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93C55" w14:textId="1F136840" w:rsidR="00AE746F" w:rsidRPr="007A37E2" w:rsidRDefault="00AE746F" w:rsidP="00AE746F">
      <w:pPr>
        <w:rPr>
          <w:sz w:val="2"/>
        </w:rPr>
      </w:pPr>
      <w:bookmarkStart w:id="0" w:name="_GoBack"/>
      <w:bookmarkEnd w:id="0"/>
    </w:p>
    <w:tbl>
      <w:tblPr>
        <w:tblpPr w:leftFromText="180" w:rightFromText="180" w:vertAnchor="page" w:horzAnchor="margin" w:tblpY="81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359"/>
        <w:gridCol w:w="5138"/>
      </w:tblGrid>
      <w:tr w:rsidR="00424033" w:rsidRPr="005B4876" w14:paraId="7070B712" w14:textId="77777777" w:rsidTr="00424033">
        <w:tc>
          <w:tcPr>
            <w:tcW w:w="10349" w:type="dxa"/>
            <w:gridSpan w:val="3"/>
            <w:tcBorders>
              <w:top w:val="nil"/>
              <w:left w:val="nil"/>
              <w:bottom w:val="nil"/>
              <w:right w:val="nil"/>
            </w:tcBorders>
            <w:vAlign w:val="center"/>
          </w:tcPr>
          <w:p w14:paraId="451C7992" w14:textId="77777777" w:rsidR="00424033" w:rsidRPr="004A327B" w:rsidRDefault="00424033" w:rsidP="00693635">
            <w:pPr>
              <w:pStyle w:val="2"/>
              <w:ind w:left="5387"/>
              <w:jc w:val="both"/>
              <w:rPr>
                <w:b w:val="0"/>
                <w:caps/>
                <w:sz w:val="24"/>
                <w:szCs w:val="24"/>
              </w:rPr>
            </w:pPr>
            <w:bookmarkStart w:id="1" w:name="_Toc219736150"/>
            <w:r w:rsidRPr="00693635">
              <w:rPr>
                <w:sz w:val="24"/>
                <w:szCs w:val="24"/>
              </w:rPr>
              <w:t>Приложение к Правилам землепользования и застройки муниципального образования Яснополянский сельсовет Кузнецкого района Пензенской области</w:t>
            </w:r>
            <w:bookmarkEnd w:id="1"/>
          </w:p>
        </w:tc>
      </w:tr>
      <w:tr w:rsidR="00424033" w:rsidRPr="005B4876" w14:paraId="486E7730" w14:textId="77777777" w:rsidTr="00424033">
        <w:tc>
          <w:tcPr>
            <w:tcW w:w="10349" w:type="dxa"/>
            <w:gridSpan w:val="3"/>
            <w:tcBorders>
              <w:top w:val="nil"/>
              <w:left w:val="nil"/>
              <w:bottom w:val="nil"/>
              <w:right w:val="nil"/>
            </w:tcBorders>
            <w:vAlign w:val="center"/>
          </w:tcPr>
          <w:p w14:paraId="2F2C0FFF" w14:textId="77777777" w:rsidR="00424033" w:rsidRPr="004A327B" w:rsidRDefault="00424033" w:rsidP="00424033">
            <w:pPr>
              <w:pStyle w:val="a6"/>
              <w:jc w:val="center"/>
              <w:rPr>
                <w:b/>
                <w:caps/>
                <w:sz w:val="24"/>
                <w:szCs w:val="24"/>
              </w:rPr>
            </w:pPr>
          </w:p>
        </w:tc>
      </w:tr>
      <w:tr w:rsidR="00424033" w:rsidRPr="005B4876" w14:paraId="20950399" w14:textId="77777777" w:rsidTr="00424033">
        <w:tc>
          <w:tcPr>
            <w:tcW w:w="10349" w:type="dxa"/>
            <w:gridSpan w:val="3"/>
            <w:tcBorders>
              <w:top w:val="nil"/>
              <w:left w:val="nil"/>
              <w:bottom w:val="nil"/>
              <w:right w:val="nil"/>
            </w:tcBorders>
            <w:vAlign w:val="center"/>
          </w:tcPr>
          <w:p w14:paraId="50DF4633" w14:textId="77777777" w:rsidR="00424033" w:rsidRPr="004A327B" w:rsidRDefault="00424033" w:rsidP="00424033">
            <w:pPr>
              <w:pStyle w:val="a6"/>
              <w:jc w:val="center"/>
              <w:rPr>
                <w:b/>
                <w:caps/>
                <w:sz w:val="24"/>
                <w:szCs w:val="24"/>
              </w:rPr>
            </w:pPr>
            <w:r w:rsidRPr="004A327B">
              <w:rPr>
                <w:b/>
                <w:caps/>
                <w:sz w:val="24"/>
                <w:szCs w:val="24"/>
              </w:rPr>
              <w:t>ГРАФИЧЕСКОЕ ОПИСАНИЕ</w:t>
            </w:r>
          </w:p>
        </w:tc>
      </w:tr>
      <w:tr w:rsidR="00424033" w:rsidRPr="005B4876" w14:paraId="3687E5D4" w14:textId="77777777" w:rsidTr="00424033">
        <w:tc>
          <w:tcPr>
            <w:tcW w:w="10349" w:type="dxa"/>
            <w:gridSpan w:val="3"/>
            <w:tcBorders>
              <w:top w:val="nil"/>
              <w:left w:val="nil"/>
              <w:bottom w:val="nil"/>
              <w:right w:val="nil"/>
            </w:tcBorders>
            <w:vAlign w:val="center"/>
          </w:tcPr>
          <w:p w14:paraId="0FB7BBBC" w14:textId="77777777" w:rsidR="00424033" w:rsidRDefault="00424033" w:rsidP="00424033">
            <w:pPr>
              <w:tabs>
                <w:tab w:val="left" w:pos="2738"/>
              </w:tabs>
              <w:jc w:val="center"/>
              <w:rPr>
                <w:sz w:val="20"/>
              </w:rPr>
            </w:pPr>
            <w:r>
              <w:rPr>
                <w:sz w:val="20"/>
              </w:rPr>
              <w:t xml:space="preserve">местоположения границ населенных пунктов, территориальных зон, </w:t>
            </w:r>
          </w:p>
          <w:p w14:paraId="16A9C2C9" w14:textId="77777777" w:rsidR="00424033" w:rsidRDefault="00424033" w:rsidP="00424033">
            <w:pPr>
              <w:tabs>
                <w:tab w:val="left" w:pos="2738"/>
              </w:tabs>
              <w:jc w:val="center"/>
              <w:rPr>
                <w:sz w:val="20"/>
              </w:rPr>
            </w:pPr>
            <w:r>
              <w:rPr>
                <w:sz w:val="20"/>
              </w:rPr>
              <w:t xml:space="preserve">особо охраняемых природных территорий, </w:t>
            </w:r>
          </w:p>
          <w:p w14:paraId="09A2684C" w14:textId="77777777" w:rsidR="00424033" w:rsidRDefault="00424033" w:rsidP="00424033">
            <w:pPr>
              <w:tabs>
                <w:tab w:val="left" w:pos="2738"/>
              </w:tabs>
              <w:jc w:val="center"/>
              <w:rPr>
                <w:caps/>
              </w:rPr>
            </w:pPr>
            <w:r>
              <w:rPr>
                <w:sz w:val="20"/>
              </w:rPr>
              <w:t>зон с особыми условиями использования территории</w:t>
            </w:r>
          </w:p>
        </w:tc>
      </w:tr>
      <w:tr w:rsidR="00424033" w:rsidRPr="005B4876" w14:paraId="1A612D4F" w14:textId="77777777" w:rsidTr="00424033">
        <w:tc>
          <w:tcPr>
            <w:tcW w:w="10349" w:type="dxa"/>
            <w:gridSpan w:val="3"/>
            <w:tcBorders>
              <w:top w:val="nil"/>
              <w:left w:val="nil"/>
              <w:bottom w:val="nil"/>
              <w:right w:val="nil"/>
            </w:tcBorders>
            <w:vAlign w:val="center"/>
          </w:tcPr>
          <w:p w14:paraId="1688D507" w14:textId="77777777" w:rsidR="00424033" w:rsidRDefault="00424033" w:rsidP="00424033">
            <w:pPr>
              <w:tabs>
                <w:tab w:val="left" w:pos="2738"/>
              </w:tabs>
              <w:jc w:val="center"/>
              <w:rPr>
                <w:sz w:val="20"/>
              </w:rPr>
            </w:pPr>
          </w:p>
        </w:tc>
      </w:tr>
      <w:tr w:rsidR="00424033" w:rsidRPr="005B4876" w14:paraId="224F00DF" w14:textId="77777777" w:rsidTr="00424033">
        <w:tc>
          <w:tcPr>
            <w:tcW w:w="10349" w:type="dxa"/>
            <w:gridSpan w:val="3"/>
            <w:tcBorders>
              <w:top w:val="nil"/>
              <w:left w:val="nil"/>
              <w:bottom w:val="nil"/>
              <w:right w:val="nil"/>
            </w:tcBorders>
            <w:vAlign w:val="center"/>
          </w:tcPr>
          <w:p w14:paraId="1D13F948" w14:textId="77777777" w:rsidR="00424033" w:rsidRPr="00674F31" w:rsidRDefault="00424033" w:rsidP="00424033">
            <w:pPr>
              <w:pStyle w:val="a6"/>
              <w:jc w:val="center"/>
              <w:rPr>
                <w:b/>
                <w:bCs/>
                <w:u w:val="single"/>
              </w:rPr>
            </w:pPr>
            <w:r w:rsidRPr="00674F31">
              <w:rPr>
                <w:b/>
                <w:bCs/>
                <w:u w:val="single"/>
              </w:rPr>
              <w:t>Ж-1 "Зона застройки индивидуальными жилыми домами"</w:t>
            </w:r>
          </w:p>
        </w:tc>
      </w:tr>
      <w:tr w:rsidR="00424033" w:rsidRPr="005B4876" w14:paraId="18133F4C" w14:textId="77777777" w:rsidTr="00424033">
        <w:tc>
          <w:tcPr>
            <w:tcW w:w="10349" w:type="dxa"/>
            <w:gridSpan w:val="3"/>
            <w:tcBorders>
              <w:top w:val="nil"/>
              <w:left w:val="nil"/>
              <w:bottom w:val="nil"/>
              <w:right w:val="nil"/>
            </w:tcBorders>
            <w:vAlign w:val="center"/>
          </w:tcPr>
          <w:p w14:paraId="4BE129F3" w14:textId="77777777" w:rsidR="00424033" w:rsidRPr="003C6D38" w:rsidRDefault="00424033" w:rsidP="0042403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424033" w:rsidRPr="005B4876" w14:paraId="27076B11" w14:textId="77777777" w:rsidTr="00424033">
        <w:tc>
          <w:tcPr>
            <w:tcW w:w="10349" w:type="dxa"/>
            <w:gridSpan w:val="3"/>
            <w:tcBorders>
              <w:top w:val="nil"/>
              <w:left w:val="nil"/>
              <w:bottom w:val="nil"/>
              <w:right w:val="nil"/>
            </w:tcBorders>
            <w:vAlign w:val="center"/>
          </w:tcPr>
          <w:p w14:paraId="35700F4A" w14:textId="77777777" w:rsidR="00424033" w:rsidRPr="005A5528" w:rsidRDefault="00424033" w:rsidP="00424033">
            <w:pPr>
              <w:pStyle w:val="12"/>
              <w:spacing w:line="240" w:lineRule="atLeast"/>
              <w:jc w:val="center"/>
            </w:pPr>
          </w:p>
        </w:tc>
      </w:tr>
      <w:tr w:rsidR="00424033" w:rsidRPr="005B4876" w14:paraId="2A3CF76A" w14:textId="77777777" w:rsidTr="00424033">
        <w:tc>
          <w:tcPr>
            <w:tcW w:w="10349" w:type="dxa"/>
            <w:gridSpan w:val="3"/>
            <w:tcBorders>
              <w:top w:val="nil"/>
              <w:left w:val="nil"/>
              <w:bottom w:val="nil"/>
              <w:right w:val="nil"/>
            </w:tcBorders>
            <w:vAlign w:val="center"/>
          </w:tcPr>
          <w:p w14:paraId="62A33534" w14:textId="77777777" w:rsidR="00424033" w:rsidRPr="005A5528" w:rsidRDefault="00424033" w:rsidP="00424033">
            <w:pPr>
              <w:pStyle w:val="12"/>
              <w:spacing w:line="240" w:lineRule="atLeast"/>
              <w:jc w:val="center"/>
            </w:pPr>
          </w:p>
        </w:tc>
      </w:tr>
      <w:tr w:rsidR="00424033" w:rsidRPr="005B4876" w14:paraId="2BAE99E5" w14:textId="77777777" w:rsidTr="00424033">
        <w:tc>
          <w:tcPr>
            <w:tcW w:w="10349" w:type="dxa"/>
            <w:gridSpan w:val="3"/>
            <w:tcBorders>
              <w:top w:val="nil"/>
              <w:left w:val="nil"/>
              <w:right w:val="nil"/>
            </w:tcBorders>
            <w:vAlign w:val="center"/>
          </w:tcPr>
          <w:p w14:paraId="7FEC6A15" w14:textId="77777777" w:rsidR="00424033" w:rsidRPr="00674F31" w:rsidRDefault="00424033" w:rsidP="00424033">
            <w:pPr>
              <w:pStyle w:val="12"/>
              <w:spacing w:line="240" w:lineRule="atLeast"/>
              <w:jc w:val="center"/>
              <w:rPr>
                <w:b/>
                <w:bCs/>
              </w:rPr>
            </w:pPr>
            <w:r w:rsidRPr="00674F31">
              <w:rPr>
                <w:b/>
                <w:bCs/>
              </w:rPr>
              <w:t>Раздел 1</w:t>
            </w:r>
          </w:p>
        </w:tc>
      </w:tr>
      <w:tr w:rsidR="00424033" w:rsidRPr="005B4876" w14:paraId="55A38452" w14:textId="77777777" w:rsidTr="00424033">
        <w:trPr>
          <w:trHeight w:hRule="exact" w:val="397"/>
        </w:trPr>
        <w:tc>
          <w:tcPr>
            <w:tcW w:w="10349" w:type="dxa"/>
            <w:gridSpan w:val="3"/>
            <w:vAlign w:val="center"/>
          </w:tcPr>
          <w:p w14:paraId="6452C02E" w14:textId="77777777" w:rsidR="00424033" w:rsidRPr="00674F31" w:rsidRDefault="00424033" w:rsidP="00424033">
            <w:pPr>
              <w:pStyle w:val="12"/>
              <w:jc w:val="center"/>
              <w:rPr>
                <w:b/>
                <w:bCs/>
                <w:sz w:val="20"/>
                <w:szCs w:val="24"/>
              </w:rPr>
            </w:pPr>
            <w:r w:rsidRPr="00674F31">
              <w:rPr>
                <w:b/>
                <w:bCs/>
                <w:sz w:val="20"/>
                <w:szCs w:val="24"/>
              </w:rPr>
              <w:t>Сведения об объекте</w:t>
            </w:r>
          </w:p>
        </w:tc>
      </w:tr>
      <w:tr w:rsidR="00424033" w:rsidRPr="005B4876" w14:paraId="213FE1F8" w14:textId="77777777" w:rsidTr="00424033">
        <w:tblPrEx>
          <w:tblLook w:val="0000" w:firstRow="0" w:lastRow="0" w:firstColumn="0" w:lastColumn="0" w:noHBand="0" w:noVBand="0"/>
        </w:tblPrEx>
        <w:trPr>
          <w:trHeight w:val="246"/>
        </w:trPr>
        <w:tc>
          <w:tcPr>
            <w:tcW w:w="852" w:type="dxa"/>
            <w:vAlign w:val="center"/>
          </w:tcPr>
          <w:p w14:paraId="7D180EEF" w14:textId="77777777" w:rsidR="00424033" w:rsidRPr="00674F31" w:rsidRDefault="00424033" w:rsidP="00424033">
            <w:pPr>
              <w:pStyle w:val="12"/>
              <w:jc w:val="center"/>
              <w:rPr>
                <w:b/>
                <w:bCs/>
                <w:sz w:val="20"/>
                <w:szCs w:val="24"/>
              </w:rPr>
            </w:pPr>
            <w:r w:rsidRPr="00674F31">
              <w:rPr>
                <w:b/>
                <w:bCs/>
                <w:sz w:val="20"/>
                <w:szCs w:val="24"/>
              </w:rPr>
              <w:t>№ п/п</w:t>
            </w:r>
          </w:p>
        </w:tc>
        <w:tc>
          <w:tcPr>
            <w:tcW w:w="4359" w:type="dxa"/>
            <w:vAlign w:val="center"/>
          </w:tcPr>
          <w:p w14:paraId="1F01DC2A" w14:textId="77777777" w:rsidR="00424033" w:rsidRPr="00674F31" w:rsidRDefault="00424033" w:rsidP="00424033">
            <w:pPr>
              <w:pStyle w:val="12"/>
              <w:jc w:val="center"/>
              <w:rPr>
                <w:b/>
                <w:bCs/>
                <w:sz w:val="20"/>
                <w:szCs w:val="24"/>
              </w:rPr>
            </w:pPr>
            <w:r w:rsidRPr="00674F31">
              <w:rPr>
                <w:b/>
                <w:bCs/>
                <w:sz w:val="20"/>
                <w:szCs w:val="24"/>
              </w:rPr>
              <w:t>Характеристики объекта</w:t>
            </w:r>
          </w:p>
        </w:tc>
        <w:tc>
          <w:tcPr>
            <w:tcW w:w="5138" w:type="dxa"/>
            <w:vAlign w:val="center"/>
          </w:tcPr>
          <w:p w14:paraId="2567FC1E" w14:textId="77777777" w:rsidR="00424033" w:rsidRPr="00674F31" w:rsidRDefault="00424033" w:rsidP="00424033">
            <w:pPr>
              <w:pStyle w:val="12"/>
              <w:jc w:val="center"/>
              <w:rPr>
                <w:b/>
                <w:bCs/>
                <w:sz w:val="20"/>
                <w:szCs w:val="24"/>
              </w:rPr>
            </w:pPr>
            <w:r w:rsidRPr="00674F31">
              <w:rPr>
                <w:b/>
                <w:bCs/>
                <w:sz w:val="20"/>
                <w:szCs w:val="24"/>
              </w:rPr>
              <w:t>Описание характеристик</w:t>
            </w:r>
          </w:p>
        </w:tc>
      </w:tr>
      <w:tr w:rsidR="00424033" w:rsidRPr="005B4876" w14:paraId="3366F759" w14:textId="77777777" w:rsidTr="00424033">
        <w:tblPrEx>
          <w:tblLook w:val="0000" w:firstRow="0" w:lastRow="0" w:firstColumn="0" w:lastColumn="0" w:noHBand="0" w:noVBand="0"/>
        </w:tblPrEx>
        <w:trPr>
          <w:trHeight w:val="243"/>
        </w:trPr>
        <w:tc>
          <w:tcPr>
            <w:tcW w:w="852" w:type="dxa"/>
            <w:vAlign w:val="center"/>
          </w:tcPr>
          <w:p w14:paraId="2ACC9D1E" w14:textId="77777777" w:rsidR="00424033" w:rsidRPr="00674F31" w:rsidRDefault="00424033" w:rsidP="00424033">
            <w:pPr>
              <w:pStyle w:val="12"/>
              <w:jc w:val="center"/>
              <w:rPr>
                <w:b/>
                <w:bCs/>
                <w:sz w:val="20"/>
                <w:szCs w:val="24"/>
              </w:rPr>
            </w:pPr>
            <w:r w:rsidRPr="00674F31">
              <w:rPr>
                <w:b/>
                <w:bCs/>
                <w:sz w:val="20"/>
                <w:szCs w:val="24"/>
              </w:rPr>
              <w:t>1</w:t>
            </w:r>
          </w:p>
        </w:tc>
        <w:tc>
          <w:tcPr>
            <w:tcW w:w="4359" w:type="dxa"/>
            <w:vAlign w:val="center"/>
          </w:tcPr>
          <w:p w14:paraId="06B46051" w14:textId="77777777" w:rsidR="00424033" w:rsidRPr="00674F31" w:rsidRDefault="00424033" w:rsidP="00424033">
            <w:pPr>
              <w:pStyle w:val="12"/>
              <w:jc w:val="center"/>
              <w:rPr>
                <w:b/>
                <w:bCs/>
                <w:sz w:val="20"/>
                <w:szCs w:val="24"/>
              </w:rPr>
            </w:pPr>
            <w:r w:rsidRPr="00674F31">
              <w:rPr>
                <w:b/>
                <w:bCs/>
                <w:sz w:val="20"/>
                <w:szCs w:val="24"/>
              </w:rPr>
              <w:t>2</w:t>
            </w:r>
          </w:p>
        </w:tc>
        <w:tc>
          <w:tcPr>
            <w:tcW w:w="5138" w:type="dxa"/>
            <w:vAlign w:val="center"/>
          </w:tcPr>
          <w:p w14:paraId="50DFC3CA" w14:textId="77777777" w:rsidR="00424033" w:rsidRPr="00674F31" w:rsidRDefault="00424033" w:rsidP="00424033">
            <w:pPr>
              <w:pStyle w:val="12"/>
              <w:jc w:val="center"/>
              <w:rPr>
                <w:b/>
                <w:bCs/>
                <w:sz w:val="20"/>
                <w:szCs w:val="24"/>
              </w:rPr>
            </w:pPr>
            <w:r w:rsidRPr="00674F31">
              <w:rPr>
                <w:b/>
                <w:bCs/>
                <w:sz w:val="20"/>
                <w:szCs w:val="24"/>
              </w:rPr>
              <w:t>3</w:t>
            </w:r>
          </w:p>
        </w:tc>
      </w:tr>
      <w:tr w:rsidR="00424033" w:rsidRPr="005B4876" w14:paraId="2380E0D8" w14:textId="77777777" w:rsidTr="00424033">
        <w:tblPrEx>
          <w:tblLook w:val="0000" w:firstRow="0" w:lastRow="0" w:firstColumn="0" w:lastColumn="0" w:noHBand="0" w:noVBand="0"/>
        </w:tblPrEx>
        <w:trPr>
          <w:trHeight w:val="243"/>
        </w:trPr>
        <w:tc>
          <w:tcPr>
            <w:tcW w:w="852" w:type="dxa"/>
            <w:vAlign w:val="center"/>
          </w:tcPr>
          <w:p w14:paraId="102BD871" w14:textId="77777777" w:rsidR="00424033" w:rsidRPr="005A5528" w:rsidRDefault="00424033" w:rsidP="00424033">
            <w:pPr>
              <w:pStyle w:val="12"/>
              <w:jc w:val="center"/>
              <w:rPr>
                <w:sz w:val="20"/>
                <w:szCs w:val="24"/>
              </w:rPr>
            </w:pPr>
            <w:r w:rsidRPr="005A5528">
              <w:rPr>
                <w:sz w:val="20"/>
                <w:szCs w:val="24"/>
              </w:rPr>
              <w:t>1</w:t>
            </w:r>
          </w:p>
        </w:tc>
        <w:tc>
          <w:tcPr>
            <w:tcW w:w="4359" w:type="dxa"/>
            <w:vAlign w:val="center"/>
          </w:tcPr>
          <w:p w14:paraId="7D1B28FC" w14:textId="77777777" w:rsidR="00424033" w:rsidRPr="005A5528" w:rsidRDefault="00424033" w:rsidP="00424033">
            <w:pPr>
              <w:pStyle w:val="12"/>
              <w:rPr>
                <w:sz w:val="20"/>
                <w:szCs w:val="24"/>
              </w:rPr>
            </w:pPr>
            <w:r w:rsidRPr="005A5528">
              <w:rPr>
                <w:sz w:val="20"/>
                <w:szCs w:val="24"/>
              </w:rPr>
              <w:t>Местоположение объекта</w:t>
            </w:r>
          </w:p>
        </w:tc>
        <w:tc>
          <w:tcPr>
            <w:tcW w:w="5138" w:type="dxa"/>
            <w:vAlign w:val="center"/>
          </w:tcPr>
          <w:p w14:paraId="160045C2" w14:textId="77777777" w:rsidR="00424033" w:rsidRPr="00674F31" w:rsidRDefault="00424033" w:rsidP="00424033">
            <w:pPr>
              <w:pStyle w:val="12"/>
              <w:rPr>
                <w:sz w:val="20"/>
                <w:szCs w:val="24"/>
              </w:rPr>
            </w:pPr>
            <w:r w:rsidRPr="00674F31">
              <w:rPr>
                <w:sz w:val="20"/>
                <w:szCs w:val="24"/>
              </w:rPr>
              <w:t>442530, Пензенская область, район Кузнецкий, сельсовет Яснополянский, село Алексеевка</w:t>
            </w:r>
          </w:p>
        </w:tc>
      </w:tr>
      <w:tr w:rsidR="00424033" w:rsidRPr="005B4876" w14:paraId="3C10A49F" w14:textId="77777777" w:rsidTr="00424033">
        <w:tblPrEx>
          <w:tblLook w:val="0000" w:firstRow="0" w:lastRow="0" w:firstColumn="0" w:lastColumn="0" w:noHBand="0" w:noVBand="0"/>
        </w:tblPrEx>
        <w:trPr>
          <w:trHeight w:val="243"/>
        </w:trPr>
        <w:tc>
          <w:tcPr>
            <w:tcW w:w="852" w:type="dxa"/>
            <w:vAlign w:val="center"/>
          </w:tcPr>
          <w:p w14:paraId="223E8F3E" w14:textId="77777777" w:rsidR="00424033" w:rsidRPr="005A5528" w:rsidRDefault="00424033" w:rsidP="00424033">
            <w:pPr>
              <w:pStyle w:val="12"/>
              <w:jc w:val="center"/>
              <w:rPr>
                <w:sz w:val="20"/>
                <w:szCs w:val="24"/>
              </w:rPr>
            </w:pPr>
            <w:r w:rsidRPr="005A5528">
              <w:rPr>
                <w:sz w:val="20"/>
                <w:szCs w:val="24"/>
              </w:rPr>
              <w:t>2</w:t>
            </w:r>
          </w:p>
        </w:tc>
        <w:tc>
          <w:tcPr>
            <w:tcW w:w="4359" w:type="dxa"/>
            <w:vAlign w:val="center"/>
          </w:tcPr>
          <w:p w14:paraId="550A1005" w14:textId="77777777" w:rsidR="00424033" w:rsidRPr="005A5528" w:rsidRDefault="00424033" w:rsidP="00424033">
            <w:pPr>
              <w:pStyle w:val="12"/>
              <w:rPr>
                <w:sz w:val="20"/>
                <w:szCs w:val="24"/>
              </w:rPr>
            </w:pPr>
            <w:r w:rsidRPr="005A5528">
              <w:rPr>
                <w:sz w:val="20"/>
                <w:szCs w:val="24"/>
              </w:rPr>
              <w:t>Площадь объекта +/- величина погрешности определения площади</w:t>
            </w:r>
          </w:p>
          <w:p w14:paraId="7E156921" w14:textId="77777777" w:rsidR="00424033" w:rsidRPr="005A5528" w:rsidRDefault="00424033" w:rsidP="00424033">
            <w:pPr>
              <w:pStyle w:val="12"/>
              <w:rPr>
                <w:sz w:val="20"/>
                <w:szCs w:val="24"/>
              </w:rPr>
            </w:pPr>
            <w:r w:rsidRPr="005A5528">
              <w:rPr>
                <w:sz w:val="20"/>
                <w:szCs w:val="24"/>
              </w:rPr>
              <w:t>(Р+/- Дельта Р)</w:t>
            </w:r>
          </w:p>
        </w:tc>
        <w:tc>
          <w:tcPr>
            <w:tcW w:w="5138" w:type="dxa"/>
            <w:vAlign w:val="center"/>
          </w:tcPr>
          <w:p w14:paraId="166F049C" w14:textId="77777777" w:rsidR="00424033" w:rsidRPr="005A5528" w:rsidRDefault="00424033" w:rsidP="00424033">
            <w:pPr>
              <w:rPr>
                <w:sz w:val="20"/>
              </w:rPr>
            </w:pPr>
            <w:r w:rsidRPr="005A5528">
              <w:rPr>
                <w:sz w:val="20"/>
                <w:lang w:val="en-US"/>
              </w:rPr>
              <w:t xml:space="preserve">1072924 </w:t>
            </w:r>
            <w:proofErr w:type="spellStart"/>
            <w:r w:rsidRPr="005A5528">
              <w:rPr>
                <w:sz w:val="20"/>
                <w:lang w:val="en-US"/>
              </w:rPr>
              <w:t>кв.м</w:t>
            </w:r>
            <w:proofErr w:type="spellEnd"/>
            <w:r w:rsidRPr="005A5528">
              <w:rPr>
                <w:sz w:val="20"/>
                <w:lang w:val="en-US"/>
              </w:rPr>
              <w:t xml:space="preserve"> ± 18126.86 </w:t>
            </w:r>
            <w:proofErr w:type="spellStart"/>
            <w:r w:rsidRPr="005A5528">
              <w:rPr>
                <w:sz w:val="20"/>
                <w:lang w:val="en-US"/>
              </w:rPr>
              <w:t>кв.м</w:t>
            </w:r>
            <w:proofErr w:type="spellEnd"/>
          </w:p>
        </w:tc>
      </w:tr>
      <w:tr w:rsidR="00424033" w:rsidRPr="005B4876" w14:paraId="4F1A6FF0" w14:textId="77777777" w:rsidTr="00424033">
        <w:tblPrEx>
          <w:tblLook w:val="0000" w:firstRow="0" w:lastRow="0" w:firstColumn="0" w:lastColumn="0" w:noHBand="0" w:noVBand="0"/>
        </w:tblPrEx>
        <w:trPr>
          <w:trHeight w:val="243"/>
        </w:trPr>
        <w:tc>
          <w:tcPr>
            <w:tcW w:w="852" w:type="dxa"/>
            <w:vAlign w:val="center"/>
          </w:tcPr>
          <w:p w14:paraId="65883A55" w14:textId="77777777" w:rsidR="00424033" w:rsidRPr="005A5528" w:rsidRDefault="00424033" w:rsidP="00424033">
            <w:pPr>
              <w:pStyle w:val="12"/>
              <w:jc w:val="center"/>
              <w:rPr>
                <w:sz w:val="20"/>
                <w:szCs w:val="24"/>
                <w:lang w:val="en-US"/>
              </w:rPr>
            </w:pPr>
            <w:r w:rsidRPr="005A5528">
              <w:rPr>
                <w:sz w:val="20"/>
                <w:szCs w:val="24"/>
              </w:rPr>
              <w:t>3</w:t>
            </w:r>
          </w:p>
        </w:tc>
        <w:tc>
          <w:tcPr>
            <w:tcW w:w="4359" w:type="dxa"/>
            <w:vAlign w:val="center"/>
          </w:tcPr>
          <w:p w14:paraId="3632AF2A" w14:textId="77777777" w:rsidR="00424033" w:rsidRPr="005A5528" w:rsidRDefault="00424033" w:rsidP="00424033">
            <w:pPr>
              <w:pStyle w:val="12"/>
              <w:rPr>
                <w:sz w:val="20"/>
                <w:szCs w:val="24"/>
              </w:rPr>
            </w:pPr>
            <w:r w:rsidRPr="005A5528">
              <w:rPr>
                <w:sz w:val="20"/>
                <w:szCs w:val="24"/>
              </w:rPr>
              <w:t>Иные характеристики объекта</w:t>
            </w:r>
          </w:p>
        </w:tc>
        <w:tc>
          <w:tcPr>
            <w:tcW w:w="5138" w:type="dxa"/>
            <w:vAlign w:val="center"/>
          </w:tcPr>
          <w:p w14:paraId="5176A165" w14:textId="77777777" w:rsidR="00424033" w:rsidRPr="005A5528" w:rsidRDefault="00424033" w:rsidP="00424033">
            <w:pPr>
              <w:pStyle w:val="12"/>
              <w:rPr>
                <w:sz w:val="20"/>
                <w:szCs w:val="24"/>
                <w:lang w:val="en-US"/>
              </w:rPr>
            </w:pPr>
            <w:r w:rsidRPr="005A5528">
              <w:rPr>
                <w:sz w:val="20"/>
                <w:szCs w:val="24"/>
                <w:lang w:val="en-US"/>
              </w:rPr>
              <w:t>–</w:t>
            </w:r>
          </w:p>
        </w:tc>
      </w:tr>
    </w:tbl>
    <w:p w14:paraId="444538A2" w14:textId="77777777" w:rsidR="00AE746F" w:rsidRDefault="00AE746F" w:rsidP="00AE746F">
      <w:r>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AE746F" w:rsidRPr="002E6E74" w14:paraId="7593C14D" w14:textId="77777777" w:rsidTr="0051771F">
        <w:trPr>
          <w:trHeight w:val="430"/>
        </w:trPr>
        <w:tc>
          <w:tcPr>
            <w:tcW w:w="10632" w:type="dxa"/>
            <w:gridSpan w:val="6"/>
            <w:tcBorders>
              <w:top w:val="nil"/>
              <w:left w:val="nil"/>
              <w:right w:val="nil"/>
            </w:tcBorders>
          </w:tcPr>
          <w:p w14:paraId="2E9A6EA7" w14:textId="77777777" w:rsidR="00AE746F" w:rsidRPr="00674F31" w:rsidRDefault="00AE746F" w:rsidP="0051771F">
            <w:pPr>
              <w:pStyle w:val="12"/>
              <w:jc w:val="center"/>
              <w:rPr>
                <w:b/>
                <w:bCs/>
                <w:sz w:val="20"/>
              </w:rPr>
            </w:pPr>
            <w:r w:rsidRPr="00674F31">
              <w:rPr>
                <w:b/>
                <w:bCs/>
              </w:rPr>
              <w:lastRenderedPageBreak/>
              <w:t>Раздел 2</w:t>
            </w:r>
          </w:p>
        </w:tc>
      </w:tr>
      <w:tr w:rsidR="00AE746F" w:rsidRPr="002E6E74" w14:paraId="796CE3F5" w14:textId="77777777" w:rsidTr="0051771F">
        <w:trPr>
          <w:trHeight w:val="430"/>
        </w:trPr>
        <w:tc>
          <w:tcPr>
            <w:tcW w:w="10632" w:type="dxa"/>
            <w:gridSpan w:val="6"/>
          </w:tcPr>
          <w:p w14:paraId="406B8F7F" w14:textId="77777777" w:rsidR="00AE746F" w:rsidRPr="00674F31" w:rsidRDefault="00AE746F" w:rsidP="0051771F">
            <w:pPr>
              <w:pStyle w:val="12"/>
              <w:spacing w:before="120"/>
              <w:jc w:val="center"/>
              <w:rPr>
                <w:b/>
                <w:bCs/>
                <w:sz w:val="20"/>
              </w:rPr>
            </w:pPr>
            <w:r w:rsidRPr="00674F31">
              <w:rPr>
                <w:b/>
                <w:bCs/>
                <w:sz w:val="20"/>
              </w:rPr>
              <w:t>Сведения о местоположении границ объекта</w:t>
            </w:r>
          </w:p>
        </w:tc>
      </w:tr>
      <w:tr w:rsidR="00AE746F" w:rsidRPr="002E6E74" w14:paraId="750D1171" w14:textId="77777777" w:rsidTr="0051771F">
        <w:trPr>
          <w:trHeight w:hRule="exact" w:val="397"/>
        </w:trPr>
        <w:tc>
          <w:tcPr>
            <w:tcW w:w="10632" w:type="dxa"/>
            <w:gridSpan w:val="6"/>
            <w:vAlign w:val="center"/>
          </w:tcPr>
          <w:p w14:paraId="617232A0" w14:textId="77777777" w:rsidR="00AE746F" w:rsidRPr="00674F31" w:rsidRDefault="00AE746F" w:rsidP="0051771F">
            <w:pPr>
              <w:pStyle w:val="12"/>
              <w:rPr>
                <w:b/>
                <w:bCs/>
                <w:sz w:val="20"/>
              </w:rPr>
            </w:pPr>
            <w:r w:rsidRPr="00674F31">
              <w:rPr>
                <w:b/>
                <w:bCs/>
                <w:sz w:val="20"/>
              </w:rPr>
              <w:t xml:space="preserve">1. Система координат </w:t>
            </w:r>
            <w:r w:rsidRPr="00674F31">
              <w:rPr>
                <w:b/>
                <w:bCs/>
                <w:sz w:val="20"/>
                <w:u w:val="single"/>
              </w:rPr>
              <w:t>МСК-58, зона 2</w:t>
            </w:r>
          </w:p>
        </w:tc>
      </w:tr>
      <w:tr w:rsidR="00AE746F" w:rsidRPr="002E6E74" w14:paraId="2253DA88" w14:textId="77777777" w:rsidTr="0051771F">
        <w:trPr>
          <w:trHeight w:hRule="exact" w:val="397"/>
        </w:trPr>
        <w:tc>
          <w:tcPr>
            <w:tcW w:w="10632" w:type="dxa"/>
            <w:gridSpan w:val="6"/>
            <w:vAlign w:val="center"/>
          </w:tcPr>
          <w:p w14:paraId="11631CC8" w14:textId="77777777" w:rsidR="00AE746F" w:rsidRPr="00674F31" w:rsidRDefault="00AE746F" w:rsidP="0051771F">
            <w:pPr>
              <w:rPr>
                <w:b/>
                <w:bCs/>
                <w:sz w:val="20"/>
                <w:szCs w:val="20"/>
              </w:rPr>
            </w:pPr>
            <w:r w:rsidRPr="00674F31">
              <w:rPr>
                <w:b/>
                <w:bCs/>
                <w:sz w:val="20"/>
                <w:szCs w:val="20"/>
              </w:rPr>
              <w:t>2. Сведения о характерных точках границ объекта</w:t>
            </w:r>
          </w:p>
        </w:tc>
      </w:tr>
      <w:tr w:rsidR="00AE746F" w:rsidRPr="002E6E74" w14:paraId="6F7EC379" w14:textId="77777777" w:rsidTr="0051771F">
        <w:tblPrEx>
          <w:tblLook w:val="0000" w:firstRow="0" w:lastRow="0" w:firstColumn="0" w:lastColumn="0" w:noHBand="0" w:noVBand="0"/>
        </w:tblPrEx>
        <w:trPr>
          <w:trHeight w:val="54"/>
        </w:trPr>
        <w:tc>
          <w:tcPr>
            <w:tcW w:w="1691" w:type="dxa"/>
            <w:vMerge w:val="restart"/>
            <w:vAlign w:val="center"/>
          </w:tcPr>
          <w:p w14:paraId="05F35DE4" w14:textId="77777777" w:rsidR="00AE746F" w:rsidRPr="00674F31" w:rsidRDefault="00AE746F" w:rsidP="0051771F">
            <w:pPr>
              <w:pStyle w:val="12"/>
              <w:jc w:val="center"/>
              <w:rPr>
                <w:b/>
                <w:bCs/>
                <w:sz w:val="20"/>
              </w:rPr>
            </w:pPr>
            <w:r w:rsidRPr="00674F31">
              <w:rPr>
                <w:b/>
                <w:bCs/>
                <w:sz w:val="20"/>
              </w:rPr>
              <w:t>Обозначение</w:t>
            </w:r>
          </w:p>
          <w:p w14:paraId="64659612" w14:textId="77777777" w:rsidR="00AE746F" w:rsidRPr="00674F31" w:rsidRDefault="00AE746F" w:rsidP="0051771F">
            <w:pPr>
              <w:pStyle w:val="12"/>
              <w:jc w:val="center"/>
              <w:rPr>
                <w:b/>
                <w:bCs/>
                <w:sz w:val="20"/>
              </w:rPr>
            </w:pPr>
            <w:r w:rsidRPr="00674F31">
              <w:rPr>
                <w:b/>
                <w:bCs/>
                <w:sz w:val="20"/>
              </w:rPr>
              <w:t>характерных точек границ</w:t>
            </w:r>
          </w:p>
        </w:tc>
        <w:tc>
          <w:tcPr>
            <w:tcW w:w="3120" w:type="dxa"/>
            <w:gridSpan w:val="2"/>
            <w:vAlign w:val="center"/>
          </w:tcPr>
          <w:p w14:paraId="283B0AC1" w14:textId="77777777" w:rsidR="00AE746F" w:rsidRPr="00674F31" w:rsidRDefault="00AE746F" w:rsidP="0051771F">
            <w:pPr>
              <w:pStyle w:val="12"/>
              <w:jc w:val="center"/>
              <w:rPr>
                <w:b/>
                <w:bCs/>
                <w:sz w:val="20"/>
              </w:rPr>
            </w:pPr>
            <w:r w:rsidRPr="00674F31">
              <w:rPr>
                <w:b/>
                <w:bCs/>
                <w:sz w:val="20"/>
              </w:rPr>
              <w:t>Координаты, м</w:t>
            </w:r>
          </w:p>
        </w:tc>
        <w:tc>
          <w:tcPr>
            <w:tcW w:w="2278" w:type="dxa"/>
            <w:vMerge w:val="restart"/>
            <w:vAlign w:val="center"/>
          </w:tcPr>
          <w:p w14:paraId="7C185C43" w14:textId="77777777" w:rsidR="00AE746F" w:rsidRPr="00674F31" w:rsidRDefault="00AE746F" w:rsidP="0051771F">
            <w:pPr>
              <w:pStyle w:val="12"/>
              <w:spacing w:before="60" w:after="60"/>
              <w:jc w:val="center"/>
              <w:rPr>
                <w:b/>
                <w:bCs/>
                <w:sz w:val="20"/>
              </w:rPr>
            </w:pPr>
            <w:r w:rsidRPr="00674F31">
              <w:rPr>
                <w:b/>
                <w:bCs/>
                <w:sz w:val="20"/>
              </w:rPr>
              <w:t xml:space="preserve">Метод определения координат характерной точки </w:t>
            </w:r>
          </w:p>
        </w:tc>
        <w:tc>
          <w:tcPr>
            <w:tcW w:w="1841" w:type="dxa"/>
            <w:vMerge w:val="restart"/>
          </w:tcPr>
          <w:p w14:paraId="4D98617D" w14:textId="77777777" w:rsidR="00AE746F" w:rsidRPr="00674F31" w:rsidRDefault="00AE746F" w:rsidP="0051771F">
            <w:pPr>
              <w:pStyle w:val="12"/>
              <w:spacing w:before="60" w:after="60"/>
              <w:jc w:val="center"/>
              <w:rPr>
                <w:b/>
                <w:bCs/>
                <w:sz w:val="20"/>
              </w:rPr>
            </w:pPr>
            <w:r w:rsidRPr="00674F31">
              <w:rPr>
                <w:b/>
                <w:bCs/>
                <w:sz w:val="20"/>
              </w:rPr>
              <w:t>Средняя квадратическая погрешность положения характерной точки (М</w:t>
            </w:r>
            <w:r w:rsidRPr="00674F31">
              <w:rPr>
                <w:b/>
                <w:bCs/>
                <w:sz w:val="20"/>
                <w:vertAlign w:val="subscript"/>
                <w:lang w:val="en-US"/>
              </w:rPr>
              <w:t>t</w:t>
            </w:r>
            <w:r w:rsidRPr="00674F31">
              <w:rPr>
                <w:b/>
                <w:bCs/>
                <w:sz w:val="20"/>
              </w:rPr>
              <w:t>), м</w:t>
            </w:r>
          </w:p>
        </w:tc>
        <w:tc>
          <w:tcPr>
            <w:tcW w:w="1702" w:type="dxa"/>
            <w:vMerge w:val="restart"/>
            <w:vAlign w:val="center"/>
          </w:tcPr>
          <w:p w14:paraId="69E0C8A8" w14:textId="77777777" w:rsidR="00AE746F" w:rsidRPr="00674F31" w:rsidRDefault="00AE746F" w:rsidP="0051771F">
            <w:pPr>
              <w:pStyle w:val="12"/>
              <w:spacing w:before="60" w:after="60"/>
              <w:jc w:val="center"/>
              <w:rPr>
                <w:b/>
                <w:bCs/>
                <w:sz w:val="20"/>
              </w:rPr>
            </w:pPr>
            <w:r w:rsidRPr="00674F31">
              <w:rPr>
                <w:b/>
                <w:bCs/>
                <w:sz w:val="20"/>
              </w:rPr>
              <w:t>Описание обозначения точки на местности (при наличии)</w:t>
            </w:r>
          </w:p>
        </w:tc>
      </w:tr>
      <w:tr w:rsidR="00AE746F" w:rsidRPr="002E6E74" w14:paraId="2EA932D4" w14:textId="77777777" w:rsidTr="0051771F">
        <w:tblPrEx>
          <w:tblLook w:val="0000" w:firstRow="0" w:lastRow="0" w:firstColumn="0" w:lastColumn="0" w:noHBand="0" w:noVBand="0"/>
        </w:tblPrEx>
        <w:trPr>
          <w:trHeight w:val="54"/>
        </w:trPr>
        <w:tc>
          <w:tcPr>
            <w:tcW w:w="1691" w:type="dxa"/>
            <w:vMerge/>
            <w:vAlign w:val="center"/>
          </w:tcPr>
          <w:p w14:paraId="6D1DEF1E" w14:textId="77777777" w:rsidR="00AE746F" w:rsidRPr="00674F31" w:rsidRDefault="00AE746F" w:rsidP="0051771F">
            <w:pPr>
              <w:pStyle w:val="12"/>
              <w:jc w:val="center"/>
              <w:rPr>
                <w:b/>
                <w:bCs/>
                <w:sz w:val="20"/>
              </w:rPr>
            </w:pPr>
          </w:p>
        </w:tc>
        <w:tc>
          <w:tcPr>
            <w:tcW w:w="1558" w:type="dxa"/>
            <w:vAlign w:val="center"/>
          </w:tcPr>
          <w:p w14:paraId="306B3CF9" w14:textId="77777777" w:rsidR="00AE746F" w:rsidRPr="00674F31" w:rsidRDefault="00AE746F" w:rsidP="0051771F">
            <w:pPr>
              <w:pStyle w:val="a3"/>
              <w:jc w:val="center"/>
              <w:rPr>
                <w:b/>
                <w:bCs/>
                <w:sz w:val="20"/>
                <w:szCs w:val="20"/>
              </w:rPr>
            </w:pPr>
            <w:r w:rsidRPr="00674F31">
              <w:rPr>
                <w:b/>
                <w:bCs/>
                <w:sz w:val="20"/>
                <w:szCs w:val="20"/>
              </w:rPr>
              <w:t>Х</w:t>
            </w:r>
          </w:p>
        </w:tc>
        <w:tc>
          <w:tcPr>
            <w:tcW w:w="1562" w:type="dxa"/>
            <w:vAlign w:val="center"/>
          </w:tcPr>
          <w:p w14:paraId="1D0EE5AA" w14:textId="77777777" w:rsidR="00AE746F" w:rsidRPr="00674F31" w:rsidRDefault="00AE746F" w:rsidP="0051771F">
            <w:pPr>
              <w:pStyle w:val="12"/>
              <w:jc w:val="center"/>
              <w:rPr>
                <w:b/>
                <w:bCs/>
                <w:sz w:val="20"/>
                <w:lang w:val="en-US"/>
              </w:rPr>
            </w:pPr>
            <w:r w:rsidRPr="00674F31">
              <w:rPr>
                <w:b/>
                <w:bCs/>
                <w:sz w:val="20"/>
                <w:lang w:val="en-US"/>
              </w:rPr>
              <w:t>Y</w:t>
            </w:r>
          </w:p>
        </w:tc>
        <w:tc>
          <w:tcPr>
            <w:tcW w:w="2278" w:type="dxa"/>
            <w:vMerge/>
            <w:vAlign w:val="center"/>
          </w:tcPr>
          <w:p w14:paraId="5F8D6FFD" w14:textId="77777777" w:rsidR="00AE746F" w:rsidRPr="00674F31" w:rsidRDefault="00AE746F" w:rsidP="0051771F">
            <w:pPr>
              <w:pStyle w:val="12"/>
              <w:jc w:val="center"/>
              <w:rPr>
                <w:b/>
                <w:bCs/>
                <w:sz w:val="20"/>
              </w:rPr>
            </w:pPr>
          </w:p>
        </w:tc>
        <w:tc>
          <w:tcPr>
            <w:tcW w:w="1841" w:type="dxa"/>
            <w:vMerge/>
          </w:tcPr>
          <w:p w14:paraId="500E36D1" w14:textId="77777777" w:rsidR="00AE746F" w:rsidRPr="00674F31" w:rsidRDefault="00AE746F" w:rsidP="0051771F">
            <w:pPr>
              <w:pStyle w:val="12"/>
              <w:jc w:val="center"/>
              <w:rPr>
                <w:b/>
                <w:bCs/>
                <w:sz w:val="20"/>
              </w:rPr>
            </w:pPr>
          </w:p>
        </w:tc>
        <w:tc>
          <w:tcPr>
            <w:tcW w:w="1702" w:type="dxa"/>
            <w:vMerge/>
            <w:vAlign w:val="center"/>
          </w:tcPr>
          <w:p w14:paraId="4C59DE12" w14:textId="77777777" w:rsidR="00AE746F" w:rsidRPr="00674F31" w:rsidRDefault="00AE746F" w:rsidP="0051771F">
            <w:pPr>
              <w:pStyle w:val="12"/>
              <w:jc w:val="center"/>
              <w:rPr>
                <w:b/>
                <w:bCs/>
                <w:sz w:val="20"/>
              </w:rPr>
            </w:pPr>
          </w:p>
        </w:tc>
      </w:tr>
      <w:tr w:rsidR="00AE746F" w:rsidRPr="002E6E74" w14:paraId="66D3EC4E" w14:textId="77777777" w:rsidTr="0051771F">
        <w:tblPrEx>
          <w:tblLook w:val="0000" w:firstRow="0" w:lastRow="0" w:firstColumn="0" w:lastColumn="0" w:noHBand="0" w:noVBand="0"/>
        </w:tblPrEx>
        <w:trPr>
          <w:trHeight w:val="54"/>
        </w:trPr>
        <w:tc>
          <w:tcPr>
            <w:tcW w:w="1691" w:type="dxa"/>
            <w:vAlign w:val="center"/>
          </w:tcPr>
          <w:p w14:paraId="2C0FC423" w14:textId="77777777" w:rsidR="00AE746F" w:rsidRPr="00674F31" w:rsidRDefault="00AE746F" w:rsidP="0051771F">
            <w:pPr>
              <w:pStyle w:val="12"/>
              <w:jc w:val="center"/>
              <w:rPr>
                <w:b/>
                <w:bCs/>
                <w:sz w:val="20"/>
              </w:rPr>
            </w:pPr>
            <w:r w:rsidRPr="00674F31">
              <w:rPr>
                <w:b/>
                <w:bCs/>
                <w:sz w:val="20"/>
              </w:rPr>
              <w:t>1</w:t>
            </w:r>
          </w:p>
        </w:tc>
        <w:tc>
          <w:tcPr>
            <w:tcW w:w="1558" w:type="dxa"/>
            <w:vAlign w:val="center"/>
          </w:tcPr>
          <w:p w14:paraId="73E43360" w14:textId="77777777" w:rsidR="00AE746F" w:rsidRPr="00674F31" w:rsidRDefault="00AE746F" w:rsidP="0051771F">
            <w:pPr>
              <w:pStyle w:val="a3"/>
              <w:jc w:val="center"/>
              <w:rPr>
                <w:b/>
                <w:bCs/>
                <w:sz w:val="20"/>
                <w:szCs w:val="20"/>
              </w:rPr>
            </w:pPr>
            <w:r w:rsidRPr="00674F31">
              <w:rPr>
                <w:b/>
                <w:bCs/>
                <w:sz w:val="20"/>
                <w:szCs w:val="20"/>
              </w:rPr>
              <w:t>2</w:t>
            </w:r>
          </w:p>
        </w:tc>
        <w:tc>
          <w:tcPr>
            <w:tcW w:w="1562" w:type="dxa"/>
            <w:vAlign w:val="center"/>
          </w:tcPr>
          <w:p w14:paraId="1493E0B7" w14:textId="77777777" w:rsidR="00AE746F" w:rsidRPr="00674F31" w:rsidRDefault="00AE746F" w:rsidP="0051771F">
            <w:pPr>
              <w:pStyle w:val="12"/>
              <w:jc w:val="center"/>
              <w:rPr>
                <w:b/>
                <w:bCs/>
                <w:sz w:val="20"/>
                <w:lang w:val="en-US"/>
              </w:rPr>
            </w:pPr>
            <w:r w:rsidRPr="00674F31">
              <w:rPr>
                <w:b/>
                <w:bCs/>
                <w:sz w:val="20"/>
                <w:lang w:val="en-US"/>
              </w:rPr>
              <w:t>3</w:t>
            </w:r>
          </w:p>
        </w:tc>
        <w:tc>
          <w:tcPr>
            <w:tcW w:w="2278" w:type="dxa"/>
            <w:vAlign w:val="center"/>
          </w:tcPr>
          <w:p w14:paraId="08208342" w14:textId="77777777" w:rsidR="00AE746F" w:rsidRPr="00674F31" w:rsidRDefault="00AE746F" w:rsidP="0051771F">
            <w:pPr>
              <w:pStyle w:val="12"/>
              <w:jc w:val="center"/>
              <w:rPr>
                <w:b/>
                <w:bCs/>
                <w:sz w:val="20"/>
              </w:rPr>
            </w:pPr>
            <w:r w:rsidRPr="00674F31">
              <w:rPr>
                <w:b/>
                <w:bCs/>
                <w:sz w:val="20"/>
              </w:rPr>
              <w:t>4</w:t>
            </w:r>
          </w:p>
        </w:tc>
        <w:tc>
          <w:tcPr>
            <w:tcW w:w="1841" w:type="dxa"/>
          </w:tcPr>
          <w:p w14:paraId="625825FC" w14:textId="77777777" w:rsidR="00AE746F" w:rsidRPr="00674F31" w:rsidRDefault="00AE746F" w:rsidP="0051771F">
            <w:pPr>
              <w:pStyle w:val="12"/>
              <w:jc w:val="center"/>
              <w:rPr>
                <w:b/>
                <w:bCs/>
                <w:sz w:val="20"/>
              </w:rPr>
            </w:pPr>
            <w:r w:rsidRPr="00674F31">
              <w:rPr>
                <w:b/>
                <w:bCs/>
                <w:sz w:val="20"/>
              </w:rPr>
              <w:t>5</w:t>
            </w:r>
          </w:p>
        </w:tc>
        <w:tc>
          <w:tcPr>
            <w:tcW w:w="1702" w:type="dxa"/>
            <w:vAlign w:val="center"/>
          </w:tcPr>
          <w:p w14:paraId="6AB6186D" w14:textId="77777777" w:rsidR="00AE746F" w:rsidRPr="00674F31" w:rsidRDefault="00AE746F" w:rsidP="0051771F">
            <w:pPr>
              <w:pStyle w:val="12"/>
              <w:jc w:val="center"/>
              <w:rPr>
                <w:b/>
                <w:bCs/>
                <w:sz w:val="20"/>
              </w:rPr>
            </w:pPr>
            <w:r w:rsidRPr="00674F31">
              <w:rPr>
                <w:b/>
                <w:bCs/>
                <w:sz w:val="20"/>
              </w:rPr>
              <w:t>6</w:t>
            </w:r>
          </w:p>
        </w:tc>
      </w:tr>
      <w:tr w:rsidR="00AE746F" w:rsidRPr="002E6E74" w14:paraId="71FA5055" w14:textId="77777777" w:rsidTr="0051771F">
        <w:tblPrEx>
          <w:tblLook w:val="0000" w:firstRow="0" w:lastRow="0" w:firstColumn="0" w:lastColumn="0" w:noHBand="0" w:noVBand="0"/>
        </w:tblPrEx>
        <w:trPr>
          <w:trHeight w:val="54"/>
        </w:trPr>
        <w:tc>
          <w:tcPr>
            <w:tcW w:w="1691" w:type="dxa"/>
          </w:tcPr>
          <w:p w14:paraId="6B1D5CF3" w14:textId="77777777" w:rsidR="00AE746F" w:rsidRPr="002E6E74" w:rsidRDefault="00AE746F" w:rsidP="0051771F">
            <w:pPr>
              <w:jc w:val="center"/>
              <w:rPr>
                <w:sz w:val="18"/>
                <w:szCs w:val="20"/>
              </w:rPr>
            </w:pPr>
            <w:r w:rsidRPr="002E6E74">
              <w:rPr>
                <w:sz w:val="18"/>
                <w:szCs w:val="20"/>
              </w:rPr>
              <w:t>1</w:t>
            </w:r>
          </w:p>
        </w:tc>
        <w:tc>
          <w:tcPr>
            <w:tcW w:w="1558" w:type="dxa"/>
          </w:tcPr>
          <w:p w14:paraId="6083D6B4" w14:textId="77777777" w:rsidR="00AE746F" w:rsidRPr="002E6E74" w:rsidRDefault="00AE746F" w:rsidP="0051771F">
            <w:pPr>
              <w:jc w:val="center"/>
              <w:rPr>
                <w:sz w:val="18"/>
                <w:szCs w:val="20"/>
              </w:rPr>
            </w:pPr>
            <w:r w:rsidRPr="002E6E74">
              <w:rPr>
                <w:sz w:val="18"/>
                <w:szCs w:val="20"/>
              </w:rPr>
              <w:t>368773.67</w:t>
            </w:r>
          </w:p>
        </w:tc>
        <w:tc>
          <w:tcPr>
            <w:tcW w:w="1562" w:type="dxa"/>
          </w:tcPr>
          <w:p w14:paraId="3CD09E1E" w14:textId="77777777" w:rsidR="00AE746F" w:rsidRPr="002E6E74" w:rsidRDefault="00AE746F" w:rsidP="0051771F">
            <w:pPr>
              <w:jc w:val="center"/>
              <w:rPr>
                <w:sz w:val="18"/>
                <w:szCs w:val="20"/>
              </w:rPr>
            </w:pPr>
            <w:r w:rsidRPr="002E6E74">
              <w:rPr>
                <w:sz w:val="18"/>
                <w:szCs w:val="20"/>
              </w:rPr>
              <w:t>2333328.47</w:t>
            </w:r>
          </w:p>
        </w:tc>
        <w:tc>
          <w:tcPr>
            <w:tcW w:w="2278" w:type="dxa"/>
          </w:tcPr>
          <w:p w14:paraId="2A4EBFD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A23486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69D0CA1" w14:textId="77777777" w:rsidR="00AE746F" w:rsidRPr="002E6E74" w:rsidRDefault="00AE746F" w:rsidP="0051771F">
            <w:pPr>
              <w:jc w:val="center"/>
              <w:rPr>
                <w:sz w:val="18"/>
                <w:szCs w:val="20"/>
              </w:rPr>
            </w:pPr>
            <w:r w:rsidRPr="002E6E74">
              <w:rPr>
                <w:sz w:val="18"/>
                <w:szCs w:val="20"/>
              </w:rPr>
              <w:t>–</w:t>
            </w:r>
          </w:p>
        </w:tc>
      </w:tr>
      <w:tr w:rsidR="00AE746F" w:rsidRPr="002E6E74" w14:paraId="2E03AA43" w14:textId="77777777" w:rsidTr="0051771F">
        <w:tblPrEx>
          <w:tblLook w:val="0000" w:firstRow="0" w:lastRow="0" w:firstColumn="0" w:lastColumn="0" w:noHBand="0" w:noVBand="0"/>
        </w:tblPrEx>
        <w:trPr>
          <w:trHeight w:val="54"/>
        </w:trPr>
        <w:tc>
          <w:tcPr>
            <w:tcW w:w="1691" w:type="dxa"/>
          </w:tcPr>
          <w:p w14:paraId="2AE8B089" w14:textId="77777777" w:rsidR="00AE746F" w:rsidRPr="002E6E74" w:rsidRDefault="00AE746F" w:rsidP="0051771F">
            <w:pPr>
              <w:jc w:val="center"/>
              <w:rPr>
                <w:sz w:val="18"/>
                <w:szCs w:val="20"/>
              </w:rPr>
            </w:pPr>
            <w:r w:rsidRPr="002E6E74">
              <w:rPr>
                <w:sz w:val="18"/>
                <w:szCs w:val="20"/>
              </w:rPr>
              <w:t>2</w:t>
            </w:r>
          </w:p>
        </w:tc>
        <w:tc>
          <w:tcPr>
            <w:tcW w:w="1558" w:type="dxa"/>
          </w:tcPr>
          <w:p w14:paraId="3BC941B9" w14:textId="77777777" w:rsidR="00AE746F" w:rsidRPr="002E6E74" w:rsidRDefault="00AE746F" w:rsidP="0051771F">
            <w:pPr>
              <w:jc w:val="center"/>
              <w:rPr>
                <w:sz w:val="18"/>
                <w:szCs w:val="20"/>
              </w:rPr>
            </w:pPr>
            <w:r w:rsidRPr="002E6E74">
              <w:rPr>
                <w:sz w:val="18"/>
                <w:szCs w:val="20"/>
              </w:rPr>
              <w:t>368782.30</w:t>
            </w:r>
          </w:p>
        </w:tc>
        <w:tc>
          <w:tcPr>
            <w:tcW w:w="1562" w:type="dxa"/>
          </w:tcPr>
          <w:p w14:paraId="32EB3AC3" w14:textId="77777777" w:rsidR="00AE746F" w:rsidRPr="002E6E74" w:rsidRDefault="00AE746F" w:rsidP="0051771F">
            <w:pPr>
              <w:jc w:val="center"/>
              <w:rPr>
                <w:sz w:val="18"/>
                <w:szCs w:val="20"/>
              </w:rPr>
            </w:pPr>
            <w:r w:rsidRPr="002E6E74">
              <w:rPr>
                <w:sz w:val="18"/>
                <w:szCs w:val="20"/>
              </w:rPr>
              <w:t>2333359.09</w:t>
            </w:r>
          </w:p>
        </w:tc>
        <w:tc>
          <w:tcPr>
            <w:tcW w:w="2278" w:type="dxa"/>
          </w:tcPr>
          <w:p w14:paraId="053A1B8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13F48A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3D358D5" w14:textId="77777777" w:rsidR="00AE746F" w:rsidRPr="002E6E74" w:rsidRDefault="00AE746F" w:rsidP="0051771F">
            <w:pPr>
              <w:jc w:val="center"/>
              <w:rPr>
                <w:sz w:val="18"/>
                <w:szCs w:val="20"/>
              </w:rPr>
            </w:pPr>
            <w:r w:rsidRPr="002E6E74">
              <w:rPr>
                <w:sz w:val="18"/>
                <w:szCs w:val="20"/>
              </w:rPr>
              <w:t>–</w:t>
            </w:r>
          </w:p>
        </w:tc>
      </w:tr>
      <w:tr w:rsidR="00AE746F" w:rsidRPr="002E6E74" w14:paraId="59DC7BC7" w14:textId="77777777" w:rsidTr="0051771F">
        <w:tblPrEx>
          <w:tblLook w:val="0000" w:firstRow="0" w:lastRow="0" w:firstColumn="0" w:lastColumn="0" w:noHBand="0" w:noVBand="0"/>
        </w:tblPrEx>
        <w:trPr>
          <w:trHeight w:val="54"/>
        </w:trPr>
        <w:tc>
          <w:tcPr>
            <w:tcW w:w="1691" w:type="dxa"/>
          </w:tcPr>
          <w:p w14:paraId="5DA79FBC" w14:textId="77777777" w:rsidR="00AE746F" w:rsidRPr="002E6E74" w:rsidRDefault="00AE746F" w:rsidP="0051771F">
            <w:pPr>
              <w:jc w:val="center"/>
              <w:rPr>
                <w:sz w:val="18"/>
                <w:szCs w:val="20"/>
              </w:rPr>
            </w:pPr>
            <w:r w:rsidRPr="002E6E74">
              <w:rPr>
                <w:sz w:val="18"/>
                <w:szCs w:val="20"/>
              </w:rPr>
              <w:t>3</w:t>
            </w:r>
          </w:p>
        </w:tc>
        <w:tc>
          <w:tcPr>
            <w:tcW w:w="1558" w:type="dxa"/>
          </w:tcPr>
          <w:p w14:paraId="02A7CF82" w14:textId="77777777" w:rsidR="00AE746F" w:rsidRPr="002E6E74" w:rsidRDefault="00AE746F" w:rsidP="0051771F">
            <w:pPr>
              <w:jc w:val="center"/>
              <w:rPr>
                <w:sz w:val="18"/>
                <w:szCs w:val="20"/>
              </w:rPr>
            </w:pPr>
            <w:r w:rsidRPr="002E6E74">
              <w:rPr>
                <w:sz w:val="18"/>
                <w:szCs w:val="20"/>
              </w:rPr>
              <w:t>368798.57</w:t>
            </w:r>
          </w:p>
        </w:tc>
        <w:tc>
          <w:tcPr>
            <w:tcW w:w="1562" w:type="dxa"/>
          </w:tcPr>
          <w:p w14:paraId="7AD06A64" w14:textId="77777777" w:rsidR="00AE746F" w:rsidRPr="002E6E74" w:rsidRDefault="00AE746F" w:rsidP="0051771F">
            <w:pPr>
              <w:jc w:val="center"/>
              <w:rPr>
                <w:sz w:val="18"/>
                <w:szCs w:val="20"/>
              </w:rPr>
            </w:pPr>
            <w:r w:rsidRPr="002E6E74">
              <w:rPr>
                <w:sz w:val="18"/>
                <w:szCs w:val="20"/>
              </w:rPr>
              <w:t>2333424.13</w:t>
            </w:r>
          </w:p>
        </w:tc>
        <w:tc>
          <w:tcPr>
            <w:tcW w:w="2278" w:type="dxa"/>
          </w:tcPr>
          <w:p w14:paraId="288E791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CC7399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1F973CF" w14:textId="77777777" w:rsidR="00AE746F" w:rsidRPr="002E6E74" w:rsidRDefault="00AE746F" w:rsidP="0051771F">
            <w:pPr>
              <w:jc w:val="center"/>
              <w:rPr>
                <w:sz w:val="18"/>
                <w:szCs w:val="20"/>
              </w:rPr>
            </w:pPr>
            <w:r w:rsidRPr="002E6E74">
              <w:rPr>
                <w:sz w:val="18"/>
                <w:szCs w:val="20"/>
              </w:rPr>
              <w:t>–</w:t>
            </w:r>
          </w:p>
        </w:tc>
      </w:tr>
      <w:tr w:rsidR="00AE746F" w:rsidRPr="002E6E74" w14:paraId="66AC7626" w14:textId="77777777" w:rsidTr="0051771F">
        <w:tblPrEx>
          <w:tblLook w:val="0000" w:firstRow="0" w:lastRow="0" w:firstColumn="0" w:lastColumn="0" w:noHBand="0" w:noVBand="0"/>
        </w:tblPrEx>
        <w:trPr>
          <w:trHeight w:val="54"/>
        </w:trPr>
        <w:tc>
          <w:tcPr>
            <w:tcW w:w="1691" w:type="dxa"/>
          </w:tcPr>
          <w:p w14:paraId="7A85683E" w14:textId="77777777" w:rsidR="00AE746F" w:rsidRPr="002E6E74" w:rsidRDefault="00AE746F" w:rsidP="0051771F">
            <w:pPr>
              <w:jc w:val="center"/>
              <w:rPr>
                <w:sz w:val="18"/>
                <w:szCs w:val="20"/>
              </w:rPr>
            </w:pPr>
            <w:r w:rsidRPr="002E6E74">
              <w:rPr>
                <w:sz w:val="18"/>
                <w:szCs w:val="20"/>
              </w:rPr>
              <w:t>4</w:t>
            </w:r>
          </w:p>
        </w:tc>
        <w:tc>
          <w:tcPr>
            <w:tcW w:w="1558" w:type="dxa"/>
          </w:tcPr>
          <w:p w14:paraId="6AFD1964" w14:textId="77777777" w:rsidR="00AE746F" w:rsidRPr="002E6E74" w:rsidRDefault="00AE746F" w:rsidP="0051771F">
            <w:pPr>
              <w:jc w:val="center"/>
              <w:rPr>
                <w:sz w:val="18"/>
                <w:szCs w:val="20"/>
              </w:rPr>
            </w:pPr>
            <w:r w:rsidRPr="002E6E74">
              <w:rPr>
                <w:sz w:val="18"/>
                <w:szCs w:val="20"/>
              </w:rPr>
              <w:t>368806.21</w:t>
            </w:r>
          </w:p>
        </w:tc>
        <w:tc>
          <w:tcPr>
            <w:tcW w:w="1562" w:type="dxa"/>
          </w:tcPr>
          <w:p w14:paraId="0AC40FBC" w14:textId="77777777" w:rsidR="00AE746F" w:rsidRPr="002E6E74" w:rsidRDefault="00AE746F" w:rsidP="0051771F">
            <w:pPr>
              <w:jc w:val="center"/>
              <w:rPr>
                <w:sz w:val="18"/>
                <w:szCs w:val="20"/>
              </w:rPr>
            </w:pPr>
            <w:r w:rsidRPr="002E6E74">
              <w:rPr>
                <w:sz w:val="18"/>
                <w:szCs w:val="20"/>
              </w:rPr>
              <w:t>2333449.90</w:t>
            </w:r>
          </w:p>
        </w:tc>
        <w:tc>
          <w:tcPr>
            <w:tcW w:w="2278" w:type="dxa"/>
          </w:tcPr>
          <w:p w14:paraId="1E9C634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098AB2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BEAB848" w14:textId="77777777" w:rsidR="00AE746F" w:rsidRPr="002E6E74" w:rsidRDefault="00AE746F" w:rsidP="0051771F">
            <w:pPr>
              <w:jc w:val="center"/>
              <w:rPr>
                <w:sz w:val="18"/>
                <w:szCs w:val="20"/>
              </w:rPr>
            </w:pPr>
            <w:r w:rsidRPr="002E6E74">
              <w:rPr>
                <w:sz w:val="18"/>
                <w:szCs w:val="20"/>
              </w:rPr>
              <w:t>–</w:t>
            </w:r>
          </w:p>
        </w:tc>
      </w:tr>
      <w:tr w:rsidR="00AE746F" w:rsidRPr="002E6E74" w14:paraId="6978A664" w14:textId="77777777" w:rsidTr="0051771F">
        <w:tblPrEx>
          <w:tblLook w:val="0000" w:firstRow="0" w:lastRow="0" w:firstColumn="0" w:lastColumn="0" w:noHBand="0" w:noVBand="0"/>
        </w:tblPrEx>
        <w:trPr>
          <w:trHeight w:val="54"/>
        </w:trPr>
        <w:tc>
          <w:tcPr>
            <w:tcW w:w="1691" w:type="dxa"/>
          </w:tcPr>
          <w:p w14:paraId="013D8166" w14:textId="77777777" w:rsidR="00AE746F" w:rsidRPr="002E6E74" w:rsidRDefault="00AE746F" w:rsidP="0051771F">
            <w:pPr>
              <w:jc w:val="center"/>
              <w:rPr>
                <w:sz w:val="18"/>
                <w:szCs w:val="20"/>
              </w:rPr>
            </w:pPr>
            <w:r w:rsidRPr="002E6E74">
              <w:rPr>
                <w:sz w:val="18"/>
                <w:szCs w:val="20"/>
              </w:rPr>
              <w:t>5</w:t>
            </w:r>
          </w:p>
        </w:tc>
        <w:tc>
          <w:tcPr>
            <w:tcW w:w="1558" w:type="dxa"/>
          </w:tcPr>
          <w:p w14:paraId="2F99E79E" w14:textId="77777777" w:rsidR="00AE746F" w:rsidRPr="002E6E74" w:rsidRDefault="00AE746F" w:rsidP="0051771F">
            <w:pPr>
              <w:jc w:val="center"/>
              <w:rPr>
                <w:sz w:val="18"/>
                <w:szCs w:val="20"/>
              </w:rPr>
            </w:pPr>
            <w:r w:rsidRPr="002E6E74">
              <w:rPr>
                <w:sz w:val="18"/>
                <w:szCs w:val="20"/>
              </w:rPr>
              <w:t>368801.73</w:t>
            </w:r>
          </w:p>
        </w:tc>
        <w:tc>
          <w:tcPr>
            <w:tcW w:w="1562" w:type="dxa"/>
          </w:tcPr>
          <w:p w14:paraId="3E576FC4" w14:textId="77777777" w:rsidR="00AE746F" w:rsidRPr="002E6E74" w:rsidRDefault="00AE746F" w:rsidP="0051771F">
            <w:pPr>
              <w:jc w:val="center"/>
              <w:rPr>
                <w:sz w:val="18"/>
                <w:szCs w:val="20"/>
              </w:rPr>
            </w:pPr>
            <w:r w:rsidRPr="002E6E74">
              <w:rPr>
                <w:sz w:val="18"/>
                <w:szCs w:val="20"/>
              </w:rPr>
              <w:t>2333534.23</w:t>
            </w:r>
          </w:p>
        </w:tc>
        <w:tc>
          <w:tcPr>
            <w:tcW w:w="2278" w:type="dxa"/>
          </w:tcPr>
          <w:p w14:paraId="3B678F9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EFCDD91"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5CCB641" w14:textId="77777777" w:rsidR="00AE746F" w:rsidRPr="002E6E74" w:rsidRDefault="00AE746F" w:rsidP="0051771F">
            <w:pPr>
              <w:jc w:val="center"/>
              <w:rPr>
                <w:sz w:val="18"/>
                <w:szCs w:val="20"/>
              </w:rPr>
            </w:pPr>
            <w:r w:rsidRPr="002E6E74">
              <w:rPr>
                <w:sz w:val="18"/>
                <w:szCs w:val="20"/>
              </w:rPr>
              <w:t>–</w:t>
            </w:r>
          </w:p>
        </w:tc>
      </w:tr>
      <w:tr w:rsidR="00AE746F" w:rsidRPr="002E6E74" w14:paraId="1F871661" w14:textId="77777777" w:rsidTr="0051771F">
        <w:tblPrEx>
          <w:tblLook w:val="0000" w:firstRow="0" w:lastRow="0" w:firstColumn="0" w:lastColumn="0" w:noHBand="0" w:noVBand="0"/>
        </w:tblPrEx>
        <w:trPr>
          <w:trHeight w:val="54"/>
        </w:trPr>
        <w:tc>
          <w:tcPr>
            <w:tcW w:w="1691" w:type="dxa"/>
          </w:tcPr>
          <w:p w14:paraId="54942ECE" w14:textId="77777777" w:rsidR="00AE746F" w:rsidRPr="002E6E74" w:rsidRDefault="00AE746F" w:rsidP="0051771F">
            <w:pPr>
              <w:jc w:val="center"/>
              <w:rPr>
                <w:sz w:val="18"/>
                <w:szCs w:val="20"/>
              </w:rPr>
            </w:pPr>
            <w:r w:rsidRPr="002E6E74">
              <w:rPr>
                <w:sz w:val="18"/>
                <w:szCs w:val="20"/>
              </w:rPr>
              <w:t>6</w:t>
            </w:r>
          </w:p>
        </w:tc>
        <w:tc>
          <w:tcPr>
            <w:tcW w:w="1558" w:type="dxa"/>
          </w:tcPr>
          <w:p w14:paraId="53D484EE" w14:textId="77777777" w:rsidR="00AE746F" w:rsidRPr="002E6E74" w:rsidRDefault="00AE746F" w:rsidP="0051771F">
            <w:pPr>
              <w:jc w:val="center"/>
              <w:rPr>
                <w:sz w:val="18"/>
                <w:szCs w:val="20"/>
              </w:rPr>
            </w:pPr>
            <w:r w:rsidRPr="002E6E74">
              <w:rPr>
                <w:sz w:val="18"/>
                <w:szCs w:val="20"/>
              </w:rPr>
              <w:t>368773.50</w:t>
            </w:r>
          </w:p>
        </w:tc>
        <w:tc>
          <w:tcPr>
            <w:tcW w:w="1562" w:type="dxa"/>
          </w:tcPr>
          <w:p w14:paraId="1AFC6E1D" w14:textId="77777777" w:rsidR="00AE746F" w:rsidRPr="002E6E74" w:rsidRDefault="00AE746F" w:rsidP="0051771F">
            <w:pPr>
              <w:jc w:val="center"/>
              <w:rPr>
                <w:sz w:val="18"/>
                <w:szCs w:val="20"/>
              </w:rPr>
            </w:pPr>
            <w:r w:rsidRPr="002E6E74">
              <w:rPr>
                <w:sz w:val="18"/>
                <w:szCs w:val="20"/>
              </w:rPr>
              <w:t>2333619.96</w:t>
            </w:r>
          </w:p>
        </w:tc>
        <w:tc>
          <w:tcPr>
            <w:tcW w:w="2278" w:type="dxa"/>
          </w:tcPr>
          <w:p w14:paraId="6119053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7EA993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E042188" w14:textId="77777777" w:rsidR="00AE746F" w:rsidRPr="002E6E74" w:rsidRDefault="00AE746F" w:rsidP="0051771F">
            <w:pPr>
              <w:jc w:val="center"/>
              <w:rPr>
                <w:sz w:val="18"/>
                <w:szCs w:val="20"/>
              </w:rPr>
            </w:pPr>
            <w:r w:rsidRPr="002E6E74">
              <w:rPr>
                <w:sz w:val="18"/>
                <w:szCs w:val="20"/>
              </w:rPr>
              <w:t>–</w:t>
            </w:r>
          </w:p>
        </w:tc>
      </w:tr>
      <w:tr w:rsidR="00AE746F" w:rsidRPr="002E6E74" w14:paraId="5935EA54" w14:textId="77777777" w:rsidTr="0051771F">
        <w:tblPrEx>
          <w:tblLook w:val="0000" w:firstRow="0" w:lastRow="0" w:firstColumn="0" w:lastColumn="0" w:noHBand="0" w:noVBand="0"/>
        </w:tblPrEx>
        <w:trPr>
          <w:trHeight w:val="54"/>
        </w:trPr>
        <w:tc>
          <w:tcPr>
            <w:tcW w:w="1691" w:type="dxa"/>
          </w:tcPr>
          <w:p w14:paraId="1C725504" w14:textId="77777777" w:rsidR="00AE746F" w:rsidRPr="002E6E74" w:rsidRDefault="00AE746F" w:rsidP="0051771F">
            <w:pPr>
              <w:jc w:val="center"/>
              <w:rPr>
                <w:sz w:val="18"/>
                <w:szCs w:val="20"/>
              </w:rPr>
            </w:pPr>
            <w:r w:rsidRPr="002E6E74">
              <w:rPr>
                <w:sz w:val="18"/>
                <w:szCs w:val="20"/>
              </w:rPr>
              <w:t>7</w:t>
            </w:r>
          </w:p>
        </w:tc>
        <w:tc>
          <w:tcPr>
            <w:tcW w:w="1558" w:type="dxa"/>
          </w:tcPr>
          <w:p w14:paraId="693442C2" w14:textId="77777777" w:rsidR="00AE746F" w:rsidRPr="002E6E74" w:rsidRDefault="00AE746F" w:rsidP="0051771F">
            <w:pPr>
              <w:jc w:val="center"/>
              <w:rPr>
                <w:sz w:val="18"/>
                <w:szCs w:val="20"/>
              </w:rPr>
            </w:pPr>
            <w:r w:rsidRPr="002E6E74">
              <w:rPr>
                <w:sz w:val="18"/>
                <w:szCs w:val="20"/>
              </w:rPr>
              <w:t>368797.02</w:t>
            </w:r>
          </w:p>
        </w:tc>
        <w:tc>
          <w:tcPr>
            <w:tcW w:w="1562" w:type="dxa"/>
          </w:tcPr>
          <w:p w14:paraId="14F1F12F" w14:textId="77777777" w:rsidR="00AE746F" w:rsidRPr="002E6E74" w:rsidRDefault="00AE746F" w:rsidP="0051771F">
            <w:pPr>
              <w:jc w:val="center"/>
              <w:rPr>
                <w:sz w:val="18"/>
                <w:szCs w:val="20"/>
              </w:rPr>
            </w:pPr>
            <w:r w:rsidRPr="002E6E74">
              <w:rPr>
                <w:sz w:val="18"/>
                <w:szCs w:val="20"/>
              </w:rPr>
              <w:t>2333628.43</w:t>
            </w:r>
          </w:p>
        </w:tc>
        <w:tc>
          <w:tcPr>
            <w:tcW w:w="2278" w:type="dxa"/>
          </w:tcPr>
          <w:p w14:paraId="20BE505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01D299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9D27096" w14:textId="77777777" w:rsidR="00AE746F" w:rsidRPr="002E6E74" w:rsidRDefault="00AE746F" w:rsidP="0051771F">
            <w:pPr>
              <w:jc w:val="center"/>
              <w:rPr>
                <w:sz w:val="18"/>
                <w:szCs w:val="20"/>
              </w:rPr>
            </w:pPr>
            <w:r w:rsidRPr="002E6E74">
              <w:rPr>
                <w:sz w:val="18"/>
                <w:szCs w:val="20"/>
              </w:rPr>
              <w:t>–</w:t>
            </w:r>
          </w:p>
        </w:tc>
      </w:tr>
      <w:tr w:rsidR="00AE746F" w:rsidRPr="002E6E74" w14:paraId="5FF55F0F" w14:textId="77777777" w:rsidTr="0051771F">
        <w:tblPrEx>
          <w:tblLook w:val="0000" w:firstRow="0" w:lastRow="0" w:firstColumn="0" w:lastColumn="0" w:noHBand="0" w:noVBand="0"/>
        </w:tblPrEx>
        <w:trPr>
          <w:trHeight w:val="54"/>
        </w:trPr>
        <w:tc>
          <w:tcPr>
            <w:tcW w:w="1691" w:type="dxa"/>
          </w:tcPr>
          <w:p w14:paraId="046B8F6E" w14:textId="77777777" w:rsidR="00AE746F" w:rsidRPr="002E6E74" w:rsidRDefault="00AE746F" w:rsidP="0051771F">
            <w:pPr>
              <w:jc w:val="center"/>
              <w:rPr>
                <w:sz w:val="18"/>
                <w:szCs w:val="20"/>
              </w:rPr>
            </w:pPr>
            <w:r w:rsidRPr="002E6E74">
              <w:rPr>
                <w:sz w:val="18"/>
                <w:szCs w:val="20"/>
              </w:rPr>
              <w:t>8</w:t>
            </w:r>
          </w:p>
        </w:tc>
        <w:tc>
          <w:tcPr>
            <w:tcW w:w="1558" w:type="dxa"/>
          </w:tcPr>
          <w:p w14:paraId="2D6A2C8E" w14:textId="77777777" w:rsidR="00AE746F" w:rsidRPr="002E6E74" w:rsidRDefault="00AE746F" w:rsidP="0051771F">
            <w:pPr>
              <w:jc w:val="center"/>
              <w:rPr>
                <w:sz w:val="18"/>
                <w:szCs w:val="20"/>
              </w:rPr>
            </w:pPr>
            <w:r w:rsidRPr="002E6E74">
              <w:rPr>
                <w:sz w:val="18"/>
                <w:szCs w:val="20"/>
              </w:rPr>
              <w:t>368807.37</w:t>
            </w:r>
          </w:p>
        </w:tc>
        <w:tc>
          <w:tcPr>
            <w:tcW w:w="1562" w:type="dxa"/>
          </w:tcPr>
          <w:p w14:paraId="5D3C02E6" w14:textId="77777777" w:rsidR="00AE746F" w:rsidRPr="002E6E74" w:rsidRDefault="00AE746F" w:rsidP="0051771F">
            <w:pPr>
              <w:jc w:val="center"/>
              <w:rPr>
                <w:sz w:val="18"/>
                <w:szCs w:val="20"/>
              </w:rPr>
            </w:pPr>
            <w:r w:rsidRPr="002E6E74">
              <w:rPr>
                <w:sz w:val="18"/>
                <w:szCs w:val="20"/>
              </w:rPr>
              <w:t>2333597.46</w:t>
            </w:r>
          </w:p>
        </w:tc>
        <w:tc>
          <w:tcPr>
            <w:tcW w:w="2278" w:type="dxa"/>
          </w:tcPr>
          <w:p w14:paraId="62481E0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03B5B32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CA70EF3" w14:textId="77777777" w:rsidR="00AE746F" w:rsidRPr="002E6E74" w:rsidRDefault="00AE746F" w:rsidP="0051771F">
            <w:pPr>
              <w:jc w:val="center"/>
              <w:rPr>
                <w:sz w:val="18"/>
                <w:szCs w:val="20"/>
              </w:rPr>
            </w:pPr>
            <w:r w:rsidRPr="002E6E74">
              <w:rPr>
                <w:sz w:val="18"/>
                <w:szCs w:val="20"/>
              </w:rPr>
              <w:t>–</w:t>
            </w:r>
          </w:p>
        </w:tc>
      </w:tr>
      <w:tr w:rsidR="00AE746F" w:rsidRPr="002E6E74" w14:paraId="21FF28F3" w14:textId="77777777" w:rsidTr="0051771F">
        <w:tblPrEx>
          <w:tblLook w:val="0000" w:firstRow="0" w:lastRow="0" w:firstColumn="0" w:lastColumn="0" w:noHBand="0" w:noVBand="0"/>
        </w:tblPrEx>
        <w:trPr>
          <w:trHeight w:val="54"/>
        </w:trPr>
        <w:tc>
          <w:tcPr>
            <w:tcW w:w="1691" w:type="dxa"/>
          </w:tcPr>
          <w:p w14:paraId="634CBA1C" w14:textId="77777777" w:rsidR="00AE746F" w:rsidRPr="002E6E74" w:rsidRDefault="00AE746F" w:rsidP="0051771F">
            <w:pPr>
              <w:jc w:val="center"/>
              <w:rPr>
                <w:sz w:val="18"/>
                <w:szCs w:val="20"/>
              </w:rPr>
            </w:pPr>
            <w:r w:rsidRPr="002E6E74">
              <w:rPr>
                <w:sz w:val="18"/>
                <w:szCs w:val="20"/>
              </w:rPr>
              <w:t>9</w:t>
            </w:r>
          </w:p>
        </w:tc>
        <w:tc>
          <w:tcPr>
            <w:tcW w:w="1558" w:type="dxa"/>
          </w:tcPr>
          <w:p w14:paraId="118CA116" w14:textId="77777777" w:rsidR="00AE746F" w:rsidRPr="002E6E74" w:rsidRDefault="00AE746F" w:rsidP="0051771F">
            <w:pPr>
              <w:jc w:val="center"/>
              <w:rPr>
                <w:sz w:val="18"/>
                <w:szCs w:val="20"/>
              </w:rPr>
            </w:pPr>
            <w:r w:rsidRPr="002E6E74">
              <w:rPr>
                <w:sz w:val="18"/>
                <w:szCs w:val="20"/>
              </w:rPr>
              <w:t>368840.47</w:t>
            </w:r>
          </w:p>
        </w:tc>
        <w:tc>
          <w:tcPr>
            <w:tcW w:w="1562" w:type="dxa"/>
          </w:tcPr>
          <w:p w14:paraId="5B0C8575" w14:textId="77777777" w:rsidR="00AE746F" w:rsidRPr="002E6E74" w:rsidRDefault="00AE746F" w:rsidP="0051771F">
            <w:pPr>
              <w:jc w:val="center"/>
              <w:rPr>
                <w:sz w:val="18"/>
                <w:szCs w:val="20"/>
              </w:rPr>
            </w:pPr>
            <w:r w:rsidRPr="002E6E74">
              <w:rPr>
                <w:sz w:val="18"/>
                <w:szCs w:val="20"/>
              </w:rPr>
              <w:t>2333599.05</w:t>
            </w:r>
          </w:p>
        </w:tc>
        <w:tc>
          <w:tcPr>
            <w:tcW w:w="2278" w:type="dxa"/>
          </w:tcPr>
          <w:p w14:paraId="0A68C9C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11081F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1570247" w14:textId="77777777" w:rsidR="00AE746F" w:rsidRPr="002E6E74" w:rsidRDefault="00AE746F" w:rsidP="0051771F">
            <w:pPr>
              <w:jc w:val="center"/>
              <w:rPr>
                <w:sz w:val="18"/>
                <w:szCs w:val="20"/>
              </w:rPr>
            </w:pPr>
            <w:r w:rsidRPr="002E6E74">
              <w:rPr>
                <w:sz w:val="18"/>
                <w:szCs w:val="20"/>
              </w:rPr>
              <w:t>–</w:t>
            </w:r>
          </w:p>
        </w:tc>
      </w:tr>
      <w:tr w:rsidR="00AE746F" w:rsidRPr="002E6E74" w14:paraId="31101682" w14:textId="77777777" w:rsidTr="0051771F">
        <w:tblPrEx>
          <w:tblLook w:val="0000" w:firstRow="0" w:lastRow="0" w:firstColumn="0" w:lastColumn="0" w:noHBand="0" w:noVBand="0"/>
        </w:tblPrEx>
        <w:trPr>
          <w:trHeight w:val="54"/>
        </w:trPr>
        <w:tc>
          <w:tcPr>
            <w:tcW w:w="1691" w:type="dxa"/>
          </w:tcPr>
          <w:p w14:paraId="54D2ACDF" w14:textId="77777777" w:rsidR="00AE746F" w:rsidRPr="002E6E74" w:rsidRDefault="00AE746F" w:rsidP="0051771F">
            <w:pPr>
              <w:jc w:val="center"/>
              <w:rPr>
                <w:sz w:val="18"/>
                <w:szCs w:val="20"/>
              </w:rPr>
            </w:pPr>
            <w:r w:rsidRPr="002E6E74">
              <w:rPr>
                <w:sz w:val="18"/>
                <w:szCs w:val="20"/>
              </w:rPr>
              <w:t>10</w:t>
            </w:r>
          </w:p>
        </w:tc>
        <w:tc>
          <w:tcPr>
            <w:tcW w:w="1558" w:type="dxa"/>
          </w:tcPr>
          <w:p w14:paraId="313EC280" w14:textId="77777777" w:rsidR="00AE746F" w:rsidRPr="002E6E74" w:rsidRDefault="00AE746F" w:rsidP="0051771F">
            <w:pPr>
              <w:jc w:val="center"/>
              <w:rPr>
                <w:sz w:val="18"/>
                <w:szCs w:val="20"/>
              </w:rPr>
            </w:pPr>
            <w:r w:rsidRPr="002E6E74">
              <w:rPr>
                <w:sz w:val="18"/>
                <w:szCs w:val="20"/>
              </w:rPr>
              <w:t>368932.85</w:t>
            </w:r>
          </w:p>
        </w:tc>
        <w:tc>
          <w:tcPr>
            <w:tcW w:w="1562" w:type="dxa"/>
          </w:tcPr>
          <w:p w14:paraId="4FB87A05" w14:textId="77777777" w:rsidR="00AE746F" w:rsidRPr="002E6E74" w:rsidRDefault="00AE746F" w:rsidP="0051771F">
            <w:pPr>
              <w:jc w:val="center"/>
              <w:rPr>
                <w:sz w:val="18"/>
                <w:szCs w:val="20"/>
              </w:rPr>
            </w:pPr>
            <w:r w:rsidRPr="002E6E74">
              <w:rPr>
                <w:sz w:val="18"/>
                <w:szCs w:val="20"/>
              </w:rPr>
              <w:t>2333619.49</w:t>
            </w:r>
          </w:p>
        </w:tc>
        <w:tc>
          <w:tcPr>
            <w:tcW w:w="2278" w:type="dxa"/>
          </w:tcPr>
          <w:p w14:paraId="732E03A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74E345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E39F8F2" w14:textId="77777777" w:rsidR="00AE746F" w:rsidRPr="002E6E74" w:rsidRDefault="00AE746F" w:rsidP="0051771F">
            <w:pPr>
              <w:jc w:val="center"/>
              <w:rPr>
                <w:sz w:val="18"/>
                <w:szCs w:val="20"/>
              </w:rPr>
            </w:pPr>
            <w:r w:rsidRPr="002E6E74">
              <w:rPr>
                <w:sz w:val="18"/>
                <w:szCs w:val="20"/>
              </w:rPr>
              <w:t>–</w:t>
            </w:r>
          </w:p>
        </w:tc>
      </w:tr>
      <w:tr w:rsidR="00AE746F" w:rsidRPr="002E6E74" w14:paraId="425F4C16" w14:textId="77777777" w:rsidTr="0051771F">
        <w:tblPrEx>
          <w:tblLook w:val="0000" w:firstRow="0" w:lastRow="0" w:firstColumn="0" w:lastColumn="0" w:noHBand="0" w:noVBand="0"/>
        </w:tblPrEx>
        <w:trPr>
          <w:trHeight w:val="54"/>
        </w:trPr>
        <w:tc>
          <w:tcPr>
            <w:tcW w:w="1691" w:type="dxa"/>
          </w:tcPr>
          <w:p w14:paraId="513C54B7" w14:textId="77777777" w:rsidR="00AE746F" w:rsidRPr="002E6E74" w:rsidRDefault="00AE746F" w:rsidP="0051771F">
            <w:pPr>
              <w:jc w:val="center"/>
              <w:rPr>
                <w:sz w:val="18"/>
                <w:szCs w:val="20"/>
              </w:rPr>
            </w:pPr>
            <w:r w:rsidRPr="002E6E74">
              <w:rPr>
                <w:sz w:val="18"/>
                <w:szCs w:val="20"/>
              </w:rPr>
              <w:t>11</w:t>
            </w:r>
          </w:p>
        </w:tc>
        <w:tc>
          <w:tcPr>
            <w:tcW w:w="1558" w:type="dxa"/>
          </w:tcPr>
          <w:p w14:paraId="128AC201" w14:textId="77777777" w:rsidR="00AE746F" w:rsidRPr="002E6E74" w:rsidRDefault="00AE746F" w:rsidP="0051771F">
            <w:pPr>
              <w:jc w:val="center"/>
              <w:rPr>
                <w:sz w:val="18"/>
                <w:szCs w:val="20"/>
              </w:rPr>
            </w:pPr>
            <w:r w:rsidRPr="002E6E74">
              <w:rPr>
                <w:sz w:val="18"/>
                <w:szCs w:val="20"/>
              </w:rPr>
              <w:t>369030.12</w:t>
            </w:r>
          </w:p>
        </w:tc>
        <w:tc>
          <w:tcPr>
            <w:tcW w:w="1562" w:type="dxa"/>
          </w:tcPr>
          <w:p w14:paraId="70416BD0" w14:textId="77777777" w:rsidR="00AE746F" w:rsidRPr="002E6E74" w:rsidRDefault="00AE746F" w:rsidP="0051771F">
            <w:pPr>
              <w:jc w:val="center"/>
              <w:rPr>
                <w:sz w:val="18"/>
                <w:szCs w:val="20"/>
              </w:rPr>
            </w:pPr>
            <w:r w:rsidRPr="002E6E74">
              <w:rPr>
                <w:sz w:val="18"/>
                <w:szCs w:val="20"/>
              </w:rPr>
              <w:t>2333662.81</w:t>
            </w:r>
          </w:p>
        </w:tc>
        <w:tc>
          <w:tcPr>
            <w:tcW w:w="2278" w:type="dxa"/>
          </w:tcPr>
          <w:p w14:paraId="18D2076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C7278D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E92D76D" w14:textId="77777777" w:rsidR="00AE746F" w:rsidRPr="002E6E74" w:rsidRDefault="00AE746F" w:rsidP="0051771F">
            <w:pPr>
              <w:jc w:val="center"/>
              <w:rPr>
                <w:sz w:val="18"/>
                <w:szCs w:val="20"/>
              </w:rPr>
            </w:pPr>
            <w:r w:rsidRPr="002E6E74">
              <w:rPr>
                <w:sz w:val="18"/>
                <w:szCs w:val="20"/>
              </w:rPr>
              <w:t>–</w:t>
            </w:r>
          </w:p>
        </w:tc>
      </w:tr>
      <w:tr w:rsidR="00AE746F" w:rsidRPr="002E6E74" w14:paraId="722889CC" w14:textId="77777777" w:rsidTr="0051771F">
        <w:tblPrEx>
          <w:tblLook w:val="0000" w:firstRow="0" w:lastRow="0" w:firstColumn="0" w:lastColumn="0" w:noHBand="0" w:noVBand="0"/>
        </w:tblPrEx>
        <w:trPr>
          <w:trHeight w:val="54"/>
        </w:trPr>
        <w:tc>
          <w:tcPr>
            <w:tcW w:w="1691" w:type="dxa"/>
          </w:tcPr>
          <w:p w14:paraId="5CF6B983" w14:textId="77777777" w:rsidR="00AE746F" w:rsidRPr="002E6E74" w:rsidRDefault="00AE746F" w:rsidP="0051771F">
            <w:pPr>
              <w:jc w:val="center"/>
              <w:rPr>
                <w:sz w:val="18"/>
                <w:szCs w:val="20"/>
              </w:rPr>
            </w:pPr>
            <w:r w:rsidRPr="002E6E74">
              <w:rPr>
                <w:sz w:val="18"/>
                <w:szCs w:val="20"/>
              </w:rPr>
              <w:t>12</w:t>
            </w:r>
          </w:p>
        </w:tc>
        <w:tc>
          <w:tcPr>
            <w:tcW w:w="1558" w:type="dxa"/>
          </w:tcPr>
          <w:p w14:paraId="0037C869" w14:textId="77777777" w:rsidR="00AE746F" w:rsidRPr="002E6E74" w:rsidRDefault="00AE746F" w:rsidP="0051771F">
            <w:pPr>
              <w:jc w:val="center"/>
              <w:rPr>
                <w:sz w:val="18"/>
                <w:szCs w:val="20"/>
              </w:rPr>
            </w:pPr>
            <w:r w:rsidRPr="002E6E74">
              <w:rPr>
                <w:sz w:val="18"/>
                <w:szCs w:val="20"/>
              </w:rPr>
              <w:t>369056.28</w:t>
            </w:r>
          </w:p>
        </w:tc>
        <w:tc>
          <w:tcPr>
            <w:tcW w:w="1562" w:type="dxa"/>
          </w:tcPr>
          <w:p w14:paraId="7710143F" w14:textId="77777777" w:rsidR="00AE746F" w:rsidRPr="002E6E74" w:rsidRDefault="00AE746F" w:rsidP="0051771F">
            <w:pPr>
              <w:jc w:val="center"/>
              <w:rPr>
                <w:sz w:val="18"/>
                <w:szCs w:val="20"/>
              </w:rPr>
            </w:pPr>
            <w:r w:rsidRPr="002E6E74">
              <w:rPr>
                <w:sz w:val="18"/>
                <w:szCs w:val="20"/>
              </w:rPr>
              <w:t>2333686.52</w:t>
            </w:r>
          </w:p>
        </w:tc>
        <w:tc>
          <w:tcPr>
            <w:tcW w:w="2278" w:type="dxa"/>
          </w:tcPr>
          <w:p w14:paraId="3EE5A64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0B27ED1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5BF97A0" w14:textId="77777777" w:rsidR="00AE746F" w:rsidRPr="002E6E74" w:rsidRDefault="00AE746F" w:rsidP="0051771F">
            <w:pPr>
              <w:jc w:val="center"/>
              <w:rPr>
                <w:sz w:val="18"/>
                <w:szCs w:val="20"/>
              </w:rPr>
            </w:pPr>
            <w:r w:rsidRPr="002E6E74">
              <w:rPr>
                <w:sz w:val="18"/>
                <w:szCs w:val="20"/>
              </w:rPr>
              <w:t>–</w:t>
            </w:r>
          </w:p>
        </w:tc>
      </w:tr>
      <w:tr w:rsidR="00AE746F" w:rsidRPr="002E6E74" w14:paraId="72323C9E" w14:textId="77777777" w:rsidTr="0051771F">
        <w:tblPrEx>
          <w:tblLook w:val="0000" w:firstRow="0" w:lastRow="0" w:firstColumn="0" w:lastColumn="0" w:noHBand="0" w:noVBand="0"/>
        </w:tblPrEx>
        <w:trPr>
          <w:trHeight w:val="54"/>
        </w:trPr>
        <w:tc>
          <w:tcPr>
            <w:tcW w:w="1691" w:type="dxa"/>
          </w:tcPr>
          <w:p w14:paraId="183B4B8D" w14:textId="77777777" w:rsidR="00AE746F" w:rsidRPr="002E6E74" w:rsidRDefault="00AE746F" w:rsidP="0051771F">
            <w:pPr>
              <w:jc w:val="center"/>
              <w:rPr>
                <w:sz w:val="18"/>
                <w:szCs w:val="20"/>
              </w:rPr>
            </w:pPr>
            <w:r w:rsidRPr="002E6E74">
              <w:rPr>
                <w:sz w:val="18"/>
                <w:szCs w:val="20"/>
              </w:rPr>
              <w:t>13</w:t>
            </w:r>
          </w:p>
        </w:tc>
        <w:tc>
          <w:tcPr>
            <w:tcW w:w="1558" w:type="dxa"/>
          </w:tcPr>
          <w:p w14:paraId="35CE1E30" w14:textId="77777777" w:rsidR="00AE746F" w:rsidRPr="002E6E74" w:rsidRDefault="00AE746F" w:rsidP="0051771F">
            <w:pPr>
              <w:jc w:val="center"/>
              <w:rPr>
                <w:sz w:val="18"/>
                <w:szCs w:val="20"/>
              </w:rPr>
            </w:pPr>
            <w:r w:rsidRPr="002E6E74">
              <w:rPr>
                <w:sz w:val="18"/>
                <w:szCs w:val="20"/>
              </w:rPr>
              <w:t>369108.00</w:t>
            </w:r>
          </w:p>
        </w:tc>
        <w:tc>
          <w:tcPr>
            <w:tcW w:w="1562" w:type="dxa"/>
          </w:tcPr>
          <w:p w14:paraId="3F68F998" w14:textId="77777777" w:rsidR="00AE746F" w:rsidRPr="002E6E74" w:rsidRDefault="00AE746F" w:rsidP="0051771F">
            <w:pPr>
              <w:jc w:val="center"/>
              <w:rPr>
                <w:sz w:val="18"/>
                <w:szCs w:val="20"/>
              </w:rPr>
            </w:pPr>
            <w:r w:rsidRPr="002E6E74">
              <w:rPr>
                <w:sz w:val="18"/>
                <w:szCs w:val="20"/>
              </w:rPr>
              <w:t>2333702.79</w:t>
            </w:r>
          </w:p>
        </w:tc>
        <w:tc>
          <w:tcPr>
            <w:tcW w:w="2278" w:type="dxa"/>
          </w:tcPr>
          <w:p w14:paraId="393C141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0DC527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F55307F" w14:textId="77777777" w:rsidR="00AE746F" w:rsidRPr="002E6E74" w:rsidRDefault="00AE746F" w:rsidP="0051771F">
            <w:pPr>
              <w:jc w:val="center"/>
              <w:rPr>
                <w:sz w:val="18"/>
                <w:szCs w:val="20"/>
              </w:rPr>
            </w:pPr>
            <w:r w:rsidRPr="002E6E74">
              <w:rPr>
                <w:sz w:val="18"/>
                <w:szCs w:val="20"/>
              </w:rPr>
              <w:t>–</w:t>
            </w:r>
          </w:p>
        </w:tc>
      </w:tr>
      <w:tr w:rsidR="00AE746F" w:rsidRPr="002E6E74" w14:paraId="6C9636A0" w14:textId="77777777" w:rsidTr="0051771F">
        <w:tblPrEx>
          <w:tblLook w:val="0000" w:firstRow="0" w:lastRow="0" w:firstColumn="0" w:lastColumn="0" w:noHBand="0" w:noVBand="0"/>
        </w:tblPrEx>
        <w:trPr>
          <w:trHeight w:val="54"/>
        </w:trPr>
        <w:tc>
          <w:tcPr>
            <w:tcW w:w="1691" w:type="dxa"/>
          </w:tcPr>
          <w:p w14:paraId="0C4C7A5A" w14:textId="77777777" w:rsidR="00AE746F" w:rsidRPr="002E6E74" w:rsidRDefault="00AE746F" w:rsidP="0051771F">
            <w:pPr>
              <w:jc w:val="center"/>
              <w:rPr>
                <w:sz w:val="18"/>
                <w:szCs w:val="20"/>
              </w:rPr>
            </w:pPr>
            <w:r w:rsidRPr="002E6E74">
              <w:rPr>
                <w:sz w:val="18"/>
                <w:szCs w:val="20"/>
              </w:rPr>
              <w:t>14</w:t>
            </w:r>
          </w:p>
        </w:tc>
        <w:tc>
          <w:tcPr>
            <w:tcW w:w="1558" w:type="dxa"/>
          </w:tcPr>
          <w:p w14:paraId="6CFE9965" w14:textId="77777777" w:rsidR="00AE746F" w:rsidRPr="002E6E74" w:rsidRDefault="00AE746F" w:rsidP="0051771F">
            <w:pPr>
              <w:jc w:val="center"/>
              <w:rPr>
                <w:sz w:val="18"/>
                <w:szCs w:val="20"/>
              </w:rPr>
            </w:pPr>
            <w:r w:rsidRPr="002E6E74">
              <w:rPr>
                <w:sz w:val="18"/>
                <w:szCs w:val="20"/>
              </w:rPr>
              <w:t>369062.74</w:t>
            </w:r>
          </w:p>
        </w:tc>
        <w:tc>
          <w:tcPr>
            <w:tcW w:w="1562" w:type="dxa"/>
          </w:tcPr>
          <w:p w14:paraId="7E4FBB90" w14:textId="77777777" w:rsidR="00AE746F" w:rsidRPr="002E6E74" w:rsidRDefault="00AE746F" w:rsidP="0051771F">
            <w:pPr>
              <w:jc w:val="center"/>
              <w:rPr>
                <w:sz w:val="18"/>
                <w:szCs w:val="20"/>
              </w:rPr>
            </w:pPr>
            <w:r w:rsidRPr="002E6E74">
              <w:rPr>
                <w:sz w:val="18"/>
                <w:szCs w:val="20"/>
              </w:rPr>
              <w:t>2333841.23</w:t>
            </w:r>
          </w:p>
        </w:tc>
        <w:tc>
          <w:tcPr>
            <w:tcW w:w="2278" w:type="dxa"/>
          </w:tcPr>
          <w:p w14:paraId="53DB778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585456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4C3F4E2" w14:textId="77777777" w:rsidR="00AE746F" w:rsidRPr="002E6E74" w:rsidRDefault="00AE746F" w:rsidP="0051771F">
            <w:pPr>
              <w:jc w:val="center"/>
              <w:rPr>
                <w:sz w:val="18"/>
                <w:szCs w:val="20"/>
              </w:rPr>
            </w:pPr>
            <w:r w:rsidRPr="002E6E74">
              <w:rPr>
                <w:sz w:val="18"/>
                <w:szCs w:val="20"/>
              </w:rPr>
              <w:t>–</w:t>
            </w:r>
          </w:p>
        </w:tc>
      </w:tr>
      <w:tr w:rsidR="00AE746F" w:rsidRPr="002E6E74" w14:paraId="35A6B379" w14:textId="77777777" w:rsidTr="0051771F">
        <w:tblPrEx>
          <w:tblLook w:val="0000" w:firstRow="0" w:lastRow="0" w:firstColumn="0" w:lastColumn="0" w:noHBand="0" w:noVBand="0"/>
        </w:tblPrEx>
        <w:trPr>
          <w:trHeight w:val="54"/>
        </w:trPr>
        <w:tc>
          <w:tcPr>
            <w:tcW w:w="1691" w:type="dxa"/>
          </w:tcPr>
          <w:p w14:paraId="59BA7EA0" w14:textId="77777777" w:rsidR="00AE746F" w:rsidRPr="002E6E74" w:rsidRDefault="00AE746F" w:rsidP="0051771F">
            <w:pPr>
              <w:jc w:val="center"/>
              <w:rPr>
                <w:sz w:val="18"/>
                <w:szCs w:val="20"/>
              </w:rPr>
            </w:pPr>
            <w:r w:rsidRPr="002E6E74">
              <w:rPr>
                <w:sz w:val="18"/>
                <w:szCs w:val="20"/>
              </w:rPr>
              <w:t>15</w:t>
            </w:r>
          </w:p>
        </w:tc>
        <w:tc>
          <w:tcPr>
            <w:tcW w:w="1558" w:type="dxa"/>
          </w:tcPr>
          <w:p w14:paraId="6298AC8B" w14:textId="77777777" w:rsidR="00AE746F" w:rsidRPr="002E6E74" w:rsidRDefault="00AE746F" w:rsidP="0051771F">
            <w:pPr>
              <w:jc w:val="center"/>
              <w:rPr>
                <w:sz w:val="18"/>
                <w:szCs w:val="20"/>
              </w:rPr>
            </w:pPr>
            <w:r w:rsidRPr="002E6E74">
              <w:rPr>
                <w:sz w:val="18"/>
                <w:szCs w:val="20"/>
              </w:rPr>
              <w:t>369043.87</w:t>
            </w:r>
          </w:p>
        </w:tc>
        <w:tc>
          <w:tcPr>
            <w:tcW w:w="1562" w:type="dxa"/>
          </w:tcPr>
          <w:p w14:paraId="16204A55" w14:textId="77777777" w:rsidR="00AE746F" w:rsidRPr="002E6E74" w:rsidRDefault="00AE746F" w:rsidP="0051771F">
            <w:pPr>
              <w:jc w:val="center"/>
              <w:rPr>
                <w:sz w:val="18"/>
                <w:szCs w:val="20"/>
              </w:rPr>
            </w:pPr>
            <w:r w:rsidRPr="002E6E74">
              <w:rPr>
                <w:sz w:val="18"/>
                <w:szCs w:val="20"/>
              </w:rPr>
              <w:t>2333857.89</w:t>
            </w:r>
          </w:p>
        </w:tc>
        <w:tc>
          <w:tcPr>
            <w:tcW w:w="2278" w:type="dxa"/>
          </w:tcPr>
          <w:p w14:paraId="6FD05FB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7F3E7B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30D05DC" w14:textId="77777777" w:rsidR="00AE746F" w:rsidRPr="002E6E74" w:rsidRDefault="00AE746F" w:rsidP="0051771F">
            <w:pPr>
              <w:jc w:val="center"/>
              <w:rPr>
                <w:sz w:val="18"/>
                <w:szCs w:val="20"/>
              </w:rPr>
            </w:pPr>
            <w:r w:rsidRPr="002E6E74">
              <w:rPr>
                <w:sz w:val="18"/>
                <w:szCs w:val="20"/>
              </w:rPr>
              <w:t>–</w:t>
            </w:r>
          </w:p>
        </w:tc>
      </w:tr>
      <w:tr w:rsidR="00AE746F" w:rsidRPr="002E6E74" w14:paraId="2BFD5641" w14:textId="77777777" w:rsidTr="0051771F">
        <w:tblPrEx>
          <w:tblLook w:val="0000" w:firstRow="0" w:lastRow="0" w:firstColumn="0" w:lastColumn="0" w:noHBand="0" w:noVBand="0"/>
        </w:tblPrEx>
        <w:trPr>
          <w:trHeight w:val="54"/>
        </w:trPr>
        <w:tc>
          <w:tcPr>
            <w:tcW w:w="1691" w:type="dxa"/>
          </w:tcPr>
          <w:p w14:paraId="573FE7AC" w14:textId="77777777" w:rsidR="00AE746F" w:rsidRPr="002E6E74" w:rsidRDefault="00AE746F" w:rsidP="0051771F">
            <w:pPr>
              <w:jc w:val="center"/>
              <w:rPr>
                <w:sz w:val="18"/>
                <w:szCs w:val="20"/>
              </w:rPr>
            </w:pPr>
            <w:r w:rsidRPr="002E6E74">
              <w:rPr>
                <w:sz w:val="18"/>
                <w:szCs w:val="20"/>
              </w:rPr>
              <w:t>16</w:t>
            </w:r>
          </w:p>
        </w:tc>
        <w:tc>
          <w:tcPr>
            <w:tcW w:w="1558" w:type="dxa"/>
          </w:tcPr>
          <w:p w14:paraId="49A78C99" w14:textId="77777777" w:rsidR="00AE746F" w:rsidRPr="002E6E74" w:rsidRDefault="00AE746F" w:rsidP="0051771F">
            <w:pPr>
              <w:jc w:val="center"/>
              <w:rPr>
                <w:sz w:val="18"/>
                <w:szCs w:val="20"/>
              </w:rPr>
            </w:pPr>
            <w:r w:rsidRPr="002E6E74">
              <w:rPr>
                <w:sz w:val="18"/>
                <w:szCs w:val="20"/>
              </w:rPr>
              <w:t>368994.23</w:t>
            </w:r>
          </w:p>
        </w:tc>
        <w:tc>
          <w:tcPr>
            <w:tcW w:w="1562" w:type="dxa"/>
          </w:tcPr>
          <w:p w14:paraId="3BC99EA0" w14:textId="77777777" w:rsidR="00AE746F" w:rsidRPr="002E6E74" w:rsidRDefault="00AE746F" w:rsidP="0051771F">
            <w:pPr>
              <w:jc w:val="center"/>
              <w:rPr>
                <w:sz w:val="18"/>
                <w:szCs w:val="20"/>
              </w:rPr>
            </w:pPr>
            <w:r w:rsidRPr="002E6E74">
              <w:rPr>
                <w:sz w:val="18"/>
                <w:szCs w:val="20"/>
              </w:rPr>
              <w:t>2333832.31</w:t>
            </w:r>
          </w:p>
        </w:tc>
        <w:tc>
          <w:tcPr>
            <w:tcW w:w="2278" w:type="dxa"/>
          </w:tcPr>
          <w:p w14:paraId="40D7402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CC61FA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7B9BFBB" w14:textId="77777777" w:rsidR="00AE746F" w:rsidRPr="002E6E74" w:rsidRDefault="00AE746F" w:rsidP="0051771F">
            <w:pPr>
              <w:jc w:val="center"/>
              <w:rPr>
                <w:sz w:val="18"/>
                <w:szCs w:val="20"/>
              </w:rPr>
            </w:pPr>
            <w:r w:rsidRPr="002E6E74">
              <w:rPr>
                <w:sz w:val="18"/>
                <w:szCs w:val="20"/>
              </w:rPr>
              <w:t>–</w:t>
            </w:r>
          </w:p>
        </w:tc>
      </w:tr>
      <w:tr w:rsidR="00AE746F" w:rsidRPr="002E6E74" w14:paraId="6D5501AD" w14:textId="77777777" w:rsidTr="0051771F">
        <w:tblPrEx>
          <w:tblLook w:val="0000" w:firstRow="0" w:lastRow="0" w:firstColumn="0" w:lastColumn="0" w:noHBand="0" w:noVBand="0"/>
        </w:tblPrEx>
        <w:trPr>
          <w:trHeight w:val="54"/>
        </w:trPr>
        <w:tc>
          <w:tcPr>
            <w:tcW w:w="1691" w:type="dxa"/>
          </w:tcPr>
          <w:p w14:paraId="30E2D60E" w14:textId="77777777" w:rsidR="00AE746F" w:rsidRPr="002E6E74" w:rsidRDefault="00AE746F" w:rsidP="0051771F">
            <w:pPr>
              <w:jc w:val="center"/>
              <w:rPr>
                <w:sz w:val="18"/>
                <w:szCs w:val="20"/>
              </w:rPr>
            </w:pPr>
            <w:r w:rsidRPr="002E6E74">
              <w:rPr>
                <w:sz w:val="18"/>
                <w:szCs w:val="20"/>
              </w:rPr>
              <w:t>17</w:t>
            </w:r>
          </w:p>
        </w:tc>
        <w:tc>
          <w:tcPr>
            <w:tcW w:w="1558" w:type="dxa"/>
          </w:tcPr>
          <w:p w14:paraId="093A93C8" w14:textId="77777777" w:rsidR="00AE746F" w:rsidRPr="002E6E74" w:rsidRDefault="00AE746F" w:rsidP="0051771F">
            <w:pPr>
              <w:jc w:val="center"/>
              <w:rPr>
                <w:sz w:val="18"/>
                <w:szCs w:val="20"/>
              </w:rPr>
            </w:pPr>
            <w:r w:rsidRPr="002E6E74">
              <w:rPr>
                <w:sz w:val="18"/>
                <w:szCs w:val="20"/>
              </w:rPr>
              <w:t>368992.00</w:t>
            </w:r>
          </w:p>
        </w:tc>
        <w:tc>
          <w:tcPr>
            <w:tcW w:w="1562" w:type="dxa"/>
          </w:tcPr>
          <w:p w14:paraId="27441814" w14:textId="77777777" w:rsidR="00AE746F" w:rsidRPr="002E6E74" w:rsidRDefault="00AE746F" w:rsidP="0051771F">
            <w:pPr>
              <w:jc w:val="center"/>
              <w:rPr>
                <w:sz w:val="18"/>
                <w:szCs w:val="20"/>
              </w:rPr>
            </w:pPr>
            <w:r w:rsidRPr="002E6E74">
              <w:rPr>
                <w:sz w:val="18"/>
                <w:szCs w:val="20"/>
              </w:rPr>
              <w:t>2333836.70</w:t>
            </w:r>
          </w:p>
        </w:tc>
        <w:tc>
          <w:tcPr>
            <w:tcW w:w="2278" w:type="dxa"/>
          </w:tcPr>
          <w:p w14:paraId="7A5C887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AECF95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026D8BA" w14:textId="77777777" w:rsidR="00AE746F" w:rsidRPr="002E6E74" w:rsidRDefault="00AE746F" w:rsidP="0051771F">
            <w:pPr>
              <w:jc w:val="center"/>
              <w:rPr>
                <w:sz w:val="18"/>
                <w:szCs w:val="20"/>
              </w:rPr>
            </w:pPr>
            <w:r w:rsidRPr="002E6E74">
              <w:rPr>
                <w:sz w:val="18"/>
                <w:szCs w:val="20"/>
              </w:rPr>
              <w:t>–</w:t>
            </w:r>
          </w:p>
        </w:tc>
      </w:tr>
      <w:tr w:rsidR="00AE746F" w:rsidRPr="002E6E74" w14:paraId="7764A250" w14:textId="77777777" w:rsidTr="0051771F">
        <w:tblPrEx>
          <w:tblLook w:val="0000" w:firstRow="0" w:lastRow="0" w:firstColumn="0" w:lastColumn="0" w:noHBand="0" w:noVBand="0"/>
        </w:tblPrEx>
        <w:trPr>
          <w:trHeight w:val="54"/>
        </w:trPr>
        <w:tc>
          <w:tcPr>
            <w:tcW w:w="1691" w:type="dxa"/>
          </w:tcPr>
          <w:p w14:paraId="712E4D32" w14:textId="77777777" w:rsidR="00AE746F" w:rsidRPr="002E6E74" w:rsidRDefault="00AE746F" w:rsidP="0051771F">
            <w:pPr>
              <w:jc w:val="center"/>
              <w:rPr>
                <w:sz w:val="18"/>
                <w:szCs w:val="20"/>
              </w:rPr>
            </w:pPr>
            <w:r w:rsidRPr="002E6E74">
              <w:rPr>
                <w:sz w:val="18"/>
                <w:szCs w:val="20"/>
              </w:rPr>
              <w:t>18</w:t>
            </w:r>
          </w:p>
        </w:tc>
        <w:tc>
          <w:tcPr>
            <w:tcW w:w="1558" w:type="dxa"/>
          </w:tcPr>
          <w:p w14:paraId="18546F6D" w14:textId="77777777" w:rsidR="00AE746F" w:rsidRPr="002E6E74" w:rsidRDefault="00AE746F" w:rsidP="0051771F">
            <w:pPr>
              <w:jc w:val="center"/>
              <w:rPr>
                <w:sz w:val="18"/>
                <w:szCs w:val="20"/>
              </w:rPr>
            </w:pPr>
            <w:r w:rsidRPr="002E6E74">
              <w:rPr>
                <w:sz w:val="18"/>
                <w:szCs w:val="20"/>
              </w:rPr>
              <w:t>369020.84</w:t>
            </w:r>
          </w:p>
        </w:tc>
        <w:tc>
          <w:tcPr>
            <w:tcW w:w="1562" w:type="dxa"/>
          </w:tcPr>
          <w:p w14:paraId="7A43709A" w14:textId="77777777" w:rsidR="00AE746F" w:rsidRPr="002E6E74" w:rsidRDefault="00AE746F" w:rsidP="0051771F">
            <w:pPr>
              <w:jc w:val="center"/>
              <w:rPr>
                <w:sz w:val="18"/>
                <w:szCs w:val="20"/>
              </w:rPr>
            </w:pPr>
            <w:r w:rsidRPr="002E6E74">
              <w:rPr>
                <w:sz w:val="18"/>
                <w:szCs w:val="20"/>
              </w:rPr>
              <w:t>2333851.17</w:t>
            </w:r>
          </w:p>
        </w:tc>
        <w:tc>
          <w:tcPr>
            <w:tcW w:w="2278" w:type="dxa"/>
          </w:tcPr>
          <w:p w14:paraId="0843B32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83C34D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8C3B788" w14:textId="77777777" w:rsidR="00AE746F" w:rsidRPr="002E6E74" w:rsidRDefault="00AE746F" w:rsidP="0051771F">
            <w:pPr>
              <w:jc w:val="center"/>
              <w:rPr>
                <w:sz w:val="18"/>
                <w:szCs w:val="20"/>
              </w:rPr>
            </w:pPr>
            <w:r w:rsidRPr="002E6E74">
              <w:rPr>
                <w:sz w:val="18"/>
                <w:szCs w:val="20"/>
              </w:rPr>
              <w:t>–</w:t>
            </w:r>
          </w:p>
        </w:tc>
      </w:tr>
      <w:tr w:rsidR="00AE746F" w:rsidRPr="002E6E74" w14:paraId="71A6E41A" w14:textId="77777777" w:rsidTr="0051771F">
        <w:tblPrEx>
          <w:tblLook w:val="0000" w:firstRow="0" w:lastRow="0" w:firstColumn="0" w:lastColumn="0" w:noHBand="0" w:noVBand="0"/>
        </w:tblPrEx>
        <w:trPr>
          <w:trHeight w:val="54"/>
        </w:trPr>
        <w:tc>
          <w:tcPr>
            <w:tcW w:w="1691" w:type="dxa"/>
          </w:tcPr>
          <w:p w14:paraId="6AB3C2F5" w14:textId="77777777" w:rsidR="00AE746F" w:rsidRPr="002E6E74" w:rsidRDefault="00AE746F" w:rsidP="0051771F">
            <w:pPr>
              <w:jc w:val="center"/>
              <w:rPr>
                <w:sz w:val="18"/>
                <w:szCs w:val="20"/>
              </w:rPr>
            </w:pPr>
            <w:r w:rsidRPr="002E6E74">
              <w:rPr>
                <w:sz w:val="18"/>
                <w:szCs w:val="20"/>
              </w:rPr>
              <w:t>19</w:t>
            </w:r>
          </w:p>
        </w:tc>
        <w:tc>
          <w:tcPr>
            <w:tcW w:w="1558" w:type="dxa"/>
          </w:tcPr>
          <w:p w14:paraId="0D4B206D" w14:textId="77777777" w:rsidR="00AE746F" w:rsidRPr="002E6E74" w:rsidRDefault="00AE746F" w:rsidP="0051771F">
            <w:pPr>
              <w:jc w:val="center"/>
              <w:rPr>
                <w:sz w:val="18"/>
                <w:szCs w:val="20"/>
              </w:rPr>
            </w:pPr>
            <w:r w:rsidRPr="002E6E74">
              <w:rPr>
                <w:sz w:val="18"/>
                <w:szCs w:val="20"/>
              </w:rPr>
              <w:t>368988.93</w:t>
            </w:r>
          </w:p>
        </w:tc>
        <w:tc>
          <w:tcPr>
            <w:tcW w:w="1562" w:type="dxa"/>
          </w:tcPr>
          <w:p w14:paraId="1627ACE6" w14:textId="77777777" w:rsidR="00AE746F" w:rsidRPr="002E6E74" w:rsidRDefault="00AE746F" w:rsidP="0051771F">
            <w:pPr>
              <w:jc w:val="center"/>
              <w:rPr>
                <w:sz w:val="18"/>
                <w:szCs w:val="20"/>
              </w:rPr>
            </w:pPr>
            <w:r w:rsidRPr="002E6E74">
              <w:rPr>
                <w:sz w:val="18"/>
                <w:szCs w:val="20"/>
              </w:rPr>
              <w:t>2333916.14</w:t>
            </w:r>
          </w:p>
        </w:tc>
        <w:tc>
          <w:tcPr>
            <w:tcW w:w="2278" w:type="dxa"/>
          </w:tcPr>
          <w:p w14:paraId="0B20A8F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EFF6C3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7E75B50" w14:textId="77777777" w:rsidR="00AE746F" w:rsidRPr="002E6E74" w:rsidRDefault="00AE746F" w:rsidP="0051771F">
            <w:pPr>
              <w:jc w:val="center"/>
              <w:rPr>
                <w:sz w:val="18"/>
                <w:szCs w:val="20"/>
              </w:rPr>
            </w:pPr>
            <w:r w:rsidRPr="002E6E74">
              <w:rPr>
                <w:sz w:val="18"/>
                <w:szCs w:val="20"/>
              </w:rPr>
              <w:t>–</w:t>
            </w:r>
          </w:p>
        </w:tc>
      </w:tr>
      <w:tr w:rsidR="00AE746F" w:rsidRPr="002E6E74" w14:paraId="1C46AC50" w14:textId="77777777" w:rsidTr="0051771F">
        <w:tblPrEx>
          <w:tblLook w:val="0000" w:firstRow="0" w:lastRow="0" w:firstColumn="0" w:lastColumn="0" w:noHBand="0" w:noVBand="0"/>
        </w:tblPrEx>
        <w:trPr>
          <w:trHeight w:val="54"/>
        </w:trPr>
        <w:tc>
          <w:tcPr>
            <w:tcW w:w="1691" w:type="dxa"/>
          </w:tcPr>
          <w:p w14:paraId="2A89A3B2" w14:textId="77777777" w:rsidR="00AE746F" w:rsidRPr="002E6E74" w:rsidRDefault="00AE746F" w:rsidP="0051771F">
            <w:pPr>
              <w:jc w:val="center"/>
              <w:rPr>
                <w:sz w:val="18"/>
                <w:szCs w:val="20"/>
              </w:rPr>
            </w:pPr>
            <w:r w:rsidRPr="002E6E74">
              <w:rPr>
                <w:sz w:val="18"/>
                <w:szCs w:val="20"/>
              </w:rPr>
              <w:t>20</w:t>
            </w:r>
          </w:p>
        </w:tc>
        <w:tc>
          <w:tcPr>
            <w:tcW w:w="1558" w:type="dxa"/>
          </w:tcPr>
          <w:p w14:paraId="7D59AD04" w14:textId="77777777" w:rsidR="00AE746F" w:rsidRPr="002E6E74" w:rsidRDefault="00AE746F" w:rsidP="0051771F">
            <w:pPr>
              <w:jc w:val="center"/>
              <w:rPr>
                <w:sz w:val="18"/>
                <w:szCs w:val="20"/>
              </w:rPr>
            </w:pPr>
            <w:r w:rsidRPr="002E6E74">
              <w:rPr>
                <w:sz w:val="18"/>
                <w:szCs w:val="20"/>
              </w:rPr>
              <w:t>368961.14</w:t>
            </w:r>
          </w:p>
        </w:tc>
        <w:tc>
          <w:tcPr>
            <w:tcW w:w="1562" w:type="dxa"/>
          </w:tcPr>
          <w:p w14:paraId="744F6BFC" w14:textId="77777777" w:rsidR="00AE746F" w:rsidRPr="002E6E74" w:rsidRDefault="00AE746F" w:rsidP="0051771F">
            <w:pPr>
              <w:jc w:val="center"/>
              <w:rPr>
                <w:sz w:val="18"/>
                <w:szCs w:val="20"/>
              </w:rPr>
            </w:pPr>
            <w:r w:rsidRPr="002E6E74">
              <w:rPr>
                <w:sz w:val="18"/>
                <w:szCs w:val="20"/>
              </w:rPr>
              <w:t>2333939.29</w:t>
            </w:r>
          </w:p>
        </w:tc>
        <w:tc>
          <w:tcPr>
            <w:tcW w:w="2278" w:type="dxa"/>
          </w:tcPr>
          <w:p w14:paraId="25EE945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CBE8A5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4CD8A7D" w14:textId="77777777" w:rsidR="00AE746F" w:rsidRPr="002E6E74" w:rsidRDefault="00AE746F" w:rsidP="0051771F">
            <w:pPr>
              <w:jc w:val="center"/>
              <w:rPr>
                <w:sz w:val="18"/>
                <w:szCs w:val="20"/>
              </w:rPr>
            </w:pPr>
            <w:r w:rsidRPr="002E6E74">
              <w:rPr>
                <w:sz w:val="18"/>
                <w:szCs w:val="20"/>
              </w:rPr>
              <w:t>–</w:t>
            </w:r>
          </w:p>
        </w:tc>
      </w:tr>
      <w:tr w:rsidR="00AE746F" w:rsidRPr="002E6E74" w14:paraId="0F5956F6" w14:textId="77777777" w:rsidTr="0051771F">
        <w:tblPrEx>
          <w:tblLook w:val="0000" w:firstRow="0" w:lastRow="0" w:firstColumn="0" w:lastColumn="0" w:noHBand="0" w:noVBand="0"/>
        </w:tblPrEx>
        <w:trPr>
          <w:trHeight w:val="54"/>
        </w:trPr>
        <w:tc>
          <w:tcPr>
            <w:tcW w:w="1691" w:type="dxa"/>
          </w:tcPr>
          <w:p w14:paraId="5E4D36CD" w14:textId="77777777" w:rsidR="00AE746F" w:rsidRPr="002E6E74" w:rsidRDefault="00AE746F" w:rsidP="0051771F">
            <w:pPr>
              <w:jc w:val="center"/>
              <w:rPr>
                <w:sz w:val="18"/>
                <w:szCs w:val="20"/>
              </w:rPr>
            </w:pPr>
            <w:r w:rsidRPr="002E6E74">
              <w:rPr>
                <w:sz w:val="18"/>
                <w:szCs w:val="20"/>
              </w:rPr>
              <w:t>21</w:t>
            </w:r>
          </w:p>
        </w:tc>
        <w:tc>
          <w:tcPr>
            <w:tcW w:w="1558" w:type="dxa"/>
          </w:tcPr>
          <w:p w14:paraId="533C4A16" w14:textId="77777777" w:rsidR="00AE746F" w:rsidRPr="002E6E74" w:rsidRDefault="00AE746F" w:rsidP="0051771F">
            <w:pPr>
              <w:jc w:val="center"/>
              <w:rPr>
                <w:sz w:val="18"/>
                <w:szCs w:val="20"/>
              </w:rPr>
            </w:pPr>
            <w:r w:rsidRPr="002E6E74">
              <w:rPr>
                <w:sz w:val="18"/>
                <w:szCs w:val="20"/>
              </w:rPr>
              <w:t>368844.67</w:t>
            </w:r>
          </w:p>
        </w:tc>
        <w:tc>
          <w:tcPr>
            <w:tcW w:w="1562" w:type="dxa"/>
          </w:tcPr>
          <w:p w14:paraId="4AF3123F" w14:textId="77777777" w:rsidR="00AE746F" w:rsidRPr="002E6E74" w:rsidRDefault="00AE746F" w:rsidP="0051771F">
            <w:pPr>
              <w:jc w:val="center"/>
              <w:rPr>
                <w:sz w:val="18"/>
                <w:szCs w:val="20"/>
              </w:rPr>
            </w:pPr>
            <w:r w:rsidRPr="002E6E74">
              <w:rPr>
                <w:sz w:val="18"/>
                <w:szCs w:val="20"/>
              </w:rPr>
              <w:t>2333977.82</w:t>
            </w:r>
          </w:p>
        </w:tc>
        <w:tc>
          <w:tcPr>
            <w:tcW w:w="2278" w:type="dxa"/>
          </w:tcPr>
          <w:p w14:paraId="6A0FD61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C9472E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60956F1" w14:textId="77777777" w:rsidR="00AE746F" w:rsidRPr="002E6E74" w:rsidRDefault="00AE746F" w:rsidP="0051771F">
            <w:pPr>
              <w:jc w:val="center"/>
              <w:rPr>
                <w:sz w:val="18"/>
                <w:szCs w:val="20"/>
              </w:rPr>
            </w:pPr>
            <w:r w:rsidRPr="002E6E74">
              <w:rPr>
                <w:sz w:val="18"/>
                <w:szCs w:val="20"/>
              </w:rPr>
              <w:t>–</w:t>
            </w:r>
          </w:p>
        </w:tc>
      </w:tr>
      <w:tr w:rsidR="00AE746F" w:rsidRPr="002E6E74" w14:paraId="3BCADF87" w14:textId="77777777" w:rsidTr="0051771F">
        <w:tblPrEx>
          <w:tblLook w:val="0000" w:firstRow="0" w:lastRow="0" w:firstColumn="0" w:lastColumn="0" w:noHBand="0" w:noVBand="0"/>
        </w:tblPrEx>
        <w:trPr>
          <w:trHeight w:val="54"/>
        </w:trPr>
        <w:tc>
          <w:tcPr>
            <w:tcW w:w="1691" w:type="dxa"/>
          </w:tcPr>
          <w:p w14:paraId="7169D50F" w14:textId="77777777" w:rsidR="00AE746F" w:rsidRPr="002E6E74" w:rsidRDefault="00AE746F" w:rsidP="0051771F">
            <w:pPr>
              <w:jc w:val="center"/>
              <w:rPr>
                <w:sz w:val="18"/>
                <w:szCs w:val="20"/>
              </w:rPr>
            </w:pPr>
            <w:r w:rsidRPr="002E6E74">
              <w:rPr>
                <w:sz w:val="18"/>
                <w:szCs w:val="20"/>
              </w:rPr>
              <w:t>22</w:t>
            </w:r>
          </w:p>
        </w:tc>
        <w:tc>
          <w:tcPr>
            <w:tcW w:w="1558" w:type="dxa"/>
          </w:tcPr>
          <w:p w14:paraId="041F9B69" w14:textId="77777777" w:rsidR="00AE746F" w:rsidRPr="002E6E74" w:rsidRDefault="00AE746F" w:rsidP="0051771F">
            <w:pPr>
              <w:jc w:val="center"/>
              <w:rPr>
                <w:sz w:val="18"/>
                <w:szCs w:val="20"/>
              </w:rPr>
            </w:pPr>
            <w:r w:rsidRPr="002E6E74">
              <w:rPr>
                <w:sz w:val="18"/>
                <w:szCs w:val="20"/>
              </w:rPr>
              <w:t>368829.31</w:t>
            </w:r>
          </w:p>
        </w:tc>
        <w:tc>
          <w:tcPr>
            <w:tcW w:w="1562" w:type="dxa"/>
          </w:tcPr>
          <w:p w14:paraId="4B99C178" w14:textId="77777777" w:rsidR="00AE746F" w:rsidRPr="002E6E74" w:rsidRDefault="00AE746F" w:rsidP="0051771F">
            <w:pPr>
              <w:jc w:val="center"/>
              <w:rPr>
                <w:sz w:val="18"/>
                <w:szCs w:val="20"/>
              </w:rPr>
            </w:pPr>
            <w:r w:rsidRPr="002E6E74">
              <w:rPr>
                <w:sz w:val="18"/>
                <w:szCs w:val="20"/>
              </w:rPr>
              <w:t>2333956.00</w:t>
            </w:r>
          </w:p>
        </w:tc>
        <w:tc>
          <w:tcPr>
            <w:tcW w:w="2278" w:type="dxa"/>
          </w:tcPr>
          <w:p w14:paraId="649FE68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655B528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B7B1468" w14:textId="77777777" w:rsidR="00AE746F" w:rsidRPr="002E6E74" w:rsidRDefault="00AE746F" w:rsidP="0051771F">
            <w:pPr>
              <w:jc w:val="center"/>
              <w:rPr>
                <w:sz w:val="18"/>
                <w:szCs w:val="20"/>
              </w:rPr>
            </w:pPr>
            <w:r w:rsidRPr="002E6E74">
              <w:rPr>
                <w:sz w:val="18"/>
                <w:szCs w:val="20"/>
              </w:rPr>
              <w:t>–</w:t>
            </w:r>
          </w:p>
        </w:tc>
      </w:tr>
      <w:tr w:rsidR="00AE746F" w:rsidRPr="002E6E74" w14:paraId="65C1DFBE" w14:textId="77777777" w:rsidTr="0051771F">
        <w:tblPrEx>
          <w:tblLook w:val="0000" w:firstRow="0" w:lastRow="0" w:firstColumn="0" w:lastColumn="0" w:noHBand="0" w:noVBand="0"/>
        </w:tblPrEx>
        <w:trPr>
          <w:trHeight w:val="54"/>
        </w:trPr>
        <w:tc>
          <w:tcPr>
            <w:tcW w:w="1691" w:type="dxa"/>
          </w:tcPr>
          <w:p w14:paraId="70EE20B9" w14:textId="77777777" w:rsidR="00AE746F" w:rsidRPr="002E6E74" w:rsidRDefault="00AE746F" w:rsidP="0051771F">
            <w:pPr>
              <w:jc w:val="center"/>
              <w:rPr>
                <w:sz w:val="18"/>
                <w:szCs w:val="20"/>
              </w:rPr>
            </w:pPr>
            <w:r w:rsidRPr="002E6E74">
              <w:rPr>
                <w:sz w:val="18"/>
                <w:szCs w:val="20"/>
              </w:rPr>
              <w:t>23</w:t>
            </w:r>
          </w:p>
        </w:tc>
        <w:tc>
          <w:tcPr>
            <w:tcW w:w="1558" w:type="dxa"/>
          </w:tcPr>
          <w:p w14:paraId="7A6A3B82" w14:textId="77777777" w:rsidR="00AE746F" w:rsidRPr="002E6E74" w:rsidRDefault="00AE746F" w:rsidP="0051771F">
            <w:pPr>
              <w:jc w:val="center"/>
              <w:rPr>
                <w:sz w:val="18"/>
                <w:szCs w:val="20"/>
              </w:rPr>
            </w:pPr>
            <w:r w:rsidRPr="002E6E74">
              <w:rPr>
                <w:sz w:val="18"/>
                <w:szCs w:val="20"/>
              </w:rPr>
              <w:t>368816.66</w:t>
            </w:r>
          </w:p>
        </w:tc>
        <w:tc>
          <w:tcPr>
            <w:tcW w:w="1562" w:type="dxa"/>
          </w:tcPr>
          <w:p w14:paraId="5879F66B" w14:textId="77777777" w:rsidR="00AE746F" w:rsidRPr="002E6E74" w:rsidRDefault="00AE746F" w:rsidP="0051771F">
            <w:pPr>
              <w:jc w:val="center"/>
              <w:rPr>
                <w:sz w:val="18"/>
                <w:szCs w:val="20"/>
              </w:rPr>
            </w:pPr>
            <w:r w:rsidRPr="002E6E74">
              <w:rPr>
                <w:sz w:val="18"/>
                <w:szCs w:val="20"/>
              </w:rPr>
              <w:t>2333961.68</w:t>
            </w:r>
          </w:p>
        </w:tc>
        <w:tc>
          <w:tcPr>
            <w:tcW w:w="2278" w:type="dxa"/>
          </w:tcPr>
          <w:p w14:paraId="59EF3B0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9B7E19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E574A15" w14:textId="77777777" w:rsidR="00AE746F" w:rsidRPr="002E6E74" w:rsidRDefault="00AE746F" w:rsidP="0051771F">
            <w:pPr>
              <w:jc w:val="center"/>
              <w:rPr>
                <w:sz w:val="18"/>
                <w:szCs w:val="20"/>
              </w:rPr>
            </w:pPr>
            <w:r w:rsidRPr="002E6E74">
              <w:rPr>
                <w:sz w:val="18"/>
                <w:szCs w:val="20"/>
              </w:rPr>
              <w:t>–</w:t>
            </w:r>
          </w:p>
        </w:tc>
      </w:tr>
      <w:tr w:rsidR="00AE746F" w:rsidRPr="002E6E74" w14:paraId="3D032B05" w14:textId="77777777" w:rsidTr="0051771F">
        <w:tblPrEx>
          <w:tblLook w:val="0000" w:firstRow="0" w:lastRow="0" w:firstColumn="0" w:lastColumn="0" w:noHBand="0" w:noVBand="0"/>
        </w:tblPrEx>
        <w:trPr>
          <w:trHeight w:val="54"/>
        </w:trPr>
        <w:tc>
          <w:tcPr>
            <w:tcW w:w="1691" w:type="dxa"/>
          </w:tcPr>
          <w:p w14:paraId="59B16D3D" w14:textId="77777777" w:rsidR="00AE746F" w:rsidRPr="002E6E74" w:rsidRDefault="00AE746F" w:rsidP="0051771F">
            <w:pPr>
              <w:jc w:val="center"/>
              <w:rPr>
                <w:sz w:val="18"/>
                <w:szCs w:val="20"/>
              </w:rPr>
            </w:pPr>
            <w:r w:rsidRPr="002E6E74">
              <w:rPr>
                <w:sz w:val="18"/>
                <w:szCs w:val="20"/>
              </w:rPr>
              <w:t>24</w:t>
            </w:r>
          </w:p>
        </w:tc>
        <w:tc>
          <w:tcPr>
            <w:tcW w:w="1558" w:type="dxa"/>
          </w:tcPr>
          <w:p w14:paraId="06B8A89C" w14:textId="77777777" w:rsidR="00AE746F" w:rsidRPr="002E6E74" w:rsidRDefault="00AE746F" w:rsidP="0051771F">
            <w:pPr>
              <w:jc w:val="center"/>
              <w:rPr>
                <w:sz w:val="18"/>
                <w:szCs w:val="20"/>
              </w:rPr>
            </w:pPr>
            <w:r w:rsidRPr="002E6E74">
              <w:rPr>
                <w:sz w:val="18"/>
                <w:szCs w:val="20"/>
              </w:rPr>
              <w:t>368807.30</w:t>
            </w:r>
          </w:p>
        </w:tc>
        <w:tc>
          <w:tcPr>
            <w:tcW w:w="1562" w:type="dxa"/>
          </w:tcPr>
          <w:p w14:paraId="75292E47" w14:textId="77777777" w:rsidR="00AE746F" w:rsidRPr="002E6E74" w:rsidRDefault="00AE746F" w:rsidP="0051771F">
            <w:pPr>
              <w:jc w:val="center"/>
              <w:rPr>
                <w:sz w:val="18"/>
                <w:szCs w:val="20"/>
              </w:rPr>
            </w:pPr>
            <w:r w:rsidRPr="002E6E74">
              <w:rPr>
                <w:sz w:val="18"/>
                <w:szCs w:val="20"/>
              </w:rPr>
              <w:t>2333965.89</w:t>
            </w:r>
          </w:p>
        </w:tc>
        <w:tc>
          <w:tcPr>
            <w:tcW w:w="2278" w:type="dxa"/>
          </w:tcPr>
          <w:p w14:paraId="47E1502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9CDCE4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76E4969" w14:textId="77777777" w:rsidR="00AE746F" w:rsidRPr="002E6E74" w:rsidRDefault="00AE746F" w:rsidP="0051771F">
            <w:pPr>
              <w:jc w:val="center"/>
              <w:rPr>
                <w:sz w:val="18"/>
                <w:szCs w:val="20"/>
              </w:rPr>
            </w:pPr>
            <w:r w:rsidRPr="002E6E74">
              <w:rPr>
                <w:sz w:val="18"/>
                <w:szCs w:val="20"/>
              </w:rPr>
              <w:t>–</w:t>
            </w:r>
          </w:p>
        </w:tc>
      </w:tr>
      <w:tr w:rsidR="00AE746F" w:rsidRPr="002E6E74" w14:paraId="699FB5B2" w14:textId="77777777" w:rsidTr="0051771F">
        <w:tblPrEx>
          <w:tblLook w:val="0000" w:firstRow="0" w:lastRow="0" w:firstColumn="0" w:lastColumn="0" w:noHBand="0" w:noVBand="0"/>
        </w:tblPrEx>
        <w:trPr>
          <w:trHeight w:val="54"/>
        </w:trPr>
        <w:tc>
          <w:tcPr>
            <w:tcW w:w="1691" w:type="dxa"/>
          </w:tcPr>
          <w:p w14:paraId="3D962B8B" w14:textId="77777777" w:rsidR="00AE746F" w:rsidRPr="002E6E74" w:rsidRDefault="00AE746F" w:rsidP="0051771F">
            <w:pPr>
              <w:jc w:val="center"/>
              <w:rPr>
                <w:sz w:val="18"/>
                <w:szCs w:val="20"/>
              </w:rPr>
            </w:pPr>
            <w:r w:rsidRPr="002E6E74">
              <w:rPr>
                <w:sz w:val="18"/>
                <w:szCs w:val="20"/>
              </w:rPr>
              <w:t>25</w:t>
            </w:r>
          </w:p>
        </w:tc>
        <w:tc>
          <w:tcPr>
            <w:tcW w:w="1558" w:type="dxa"/>
          </w:tcPr>
          <w:p w14:paraId="45114D56" w14:textId="77777777" w:rsidR="00AE746F" w:rsidRPr="002E6E74" w:rsidRDefault="00AE746F" w:rsidP="0051771F">
            <w:pPr>
              <w:jc w:val="center"/>
              <w:rPr>
                <w:sz w:val="18"/>
                <w:szCs w:val="20"/>
              </w:rPr>
            </w:pPr>
            <w:r w:rsidRPr="002E6E74">
              <w:rPr>
                <w:sz w:val="18"/>
                <w:szCs w:val="20"/>
              </w:rPr>
              <w:t>368788.73</w:t>
            </w:r>
          </w:p>
        </w:tc>
        <w:tc>
          <w:tcPr>
            <w:tcW w:w="1562" w:type="dxa"/>
          </w:tcPr>
          <w:p w14:paraId="43D0ADEA" w14:textId="77777777" w:rsidR="00AE746F" w:rsidRPr="002E6E74" w:rsidRDefault="00AE746F" w:rsidP="0051771F">
            <w:pPr>
              <w:jc w:val="center"/>
              <w:rPr>
                <w:sz w:val="18"/>
                <w:szCs w:val="20"/>
              </w:rPr>
            </w:pPr>
            <w:r w:rsidRPr="002E6E74">
              <w:rPr>
                <w:sz w:val="18"/>
                <w:szCs w:val="20"/>
              </w:rPr>
              <w:t>2333974.24</w:t>
            </w:r>
          </w:p>
        </w:tc>
        <w:tc>
          <w:tcPr>
            <w:tcW w:w="2278" w:type="dxa"/>
          </w:tcPr>
          <w:p w14:paraId="37ACC36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9D0EE47"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5F520BE8" w14:textId="77777777" w:rsidR="00AE746F" w:rsidRPr="002E6E74" w:rsidRDefault="00AE746F" w:rsidP="0051771F">
            <w:pPr>
              <w:jc w:val="center"/>
              <w:rPr>
                <w:sz w:val="18"/>
                <w:szCs w:val="20"/>
              </w:rPr>
            </w:pPr>
            <w:r w:rsidRPr="002E6E74">
              <w:rPr>
                <w:sz w:val="18"/>
                <w:szCs w:val="20"/>
              </w:rPr>
              <w:t>–</w:t>
            </w:r>
          </w:p>
        </w:tc>
      </w:tr>
      <w:tr w:rsidR="00AE746F" w:rsidRPr="002E6E74" w14:paraId="781A30B9" w14:textId="77777777" w:rsidTr="0051771F">
        <w:tblPrEx>
          <w:tblLook w:val="0000" w:firstRow="0" w:lastRow="0" w:firstColumn="0" w:lastColumn="0" w:noHBand="0" w:noVBand="0"/>
        </w:tblPrEx>
        <w:trPr>
          <w:trHeight w:val="54"/>
        </w:trPr>
        <w:tc>
          <w:tcPr>
            <w:tcW w:w="1691" w:type="dxa"/>
          </w:tcPr>
          <w:p w14:paraId="2F0A5584" w14:textId="77777777" w:rsidR="00AE746F" w:rsidRPr="002E6E74" w:rsidRDefault="00AE746F" w:rsidP="0051771F">
            <w:pPr>
              <w:jc w:val="center"/>
              <w:rPr>
                <w:sz w:val="18"/>
                <w:szCs w:val="20"/>
              </w:rPr>
            </w:pPr>
            <w:r w:rsidRPr="002E6E74">
              <w:rPr>
                <w:sz w:val="18"/>
                <w:szCs w:val="20"/>
              </w:rPr>
              <w:t>26</w:t>
            </w:r>
          </w:p>
        </w:tc>
        <w:tc>
          <w:tcPr>
            <w:tcW w:w="1558" w:type="dxa"/>
          </w:tcPr>
          <w:p w14:paraId="3A7F795A" w14:textId="77777777" w:rsidR="00AE746F" w:rsidRPr="002E6E74" w:rsidRDefault="00AE746F" w:rsidP="0051771F">
            <w:pPr>
              <w:jc w:val="center"/>
              <w:rPr>
                <w:sz w:val="18"/>
                <w:szCs w:val="20"/>
              </w:rPr>
            </w:pPr>
            <w:r w:rsidRPr="002E6E74">
              <w:rPr>
                <w:sz w:val="18"/>
                <w:szCs w:val="20"/>
              </w:rPr>
              <w:t>368761.17</w:t>
            </w:r>
          </w:p>
        </w:tc>
        <w:tc>
          <w:tcPr>
            <w:tcW w:w="1562" w:type="dxa"/>
          </w:tcPr>
          <w:p w14:paraId="475F47B6" w14:textId="77777777" w:rsidR="00AE746F" w:rsidRPr="002E6E74" w:rsidRDefault="00AE746F" w:rsidP="0051771F">
            <w:pPr>
              <w:jc w:val="center"/>
              <w:rPr>
                <w:sz w:val="18"/>
                <w:szCs w:val="20"/>
              </w:rPr>
            </w:pPr>
            <w:r w:rsidRPr="002E6E74">
              <w:rPr>
                <w:sz w:val="18"/>
                <w:szCs w:val="20"/>
              </w:rPr>
              <w:t>2333989.10</w:t>
            </w:r>
          </w:p>
        </w:tc>
        <w:tc>
          <w:tcPr>
            <w:tcW w:w="2278" w:type="dxa"/>
          </w:tcPr>
          <w:p w14:paraId="2D4EFF0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A9AE804"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33C3C2F0" w14:textId="77777777" w:rsidR="00AE746F" w:rsidRPr="002E6E74" w:rsidRDefault="00AE746F" w:rsidP="0051771F">
            <w:pPr>
              <w:jc w:val="center"/>
              <w:rPr>
                <w:sz w:val="18"/>
                <w:szCs w:val="20"/>
              </w:rPr>
            </w:pPr>
            <w:r w:rsidRPr="002E6E74">
              <w:rPr>
                <w:sz w:val="18"/>
                <w:szCs w:val="20"/>
              </w:rPr>
              <w:t>–</w:t>
            </w:r>
          </w:p>
        </w:tc>
      </w:tr>
      <w:tr w:rsidR="00AE746F" w:rsidRPr="002E6E74" w14:paraId="58404948" w14:textId="77777777" w:rsidTr="0051771F">
        <w:tblPrEx>
          <w:tblLook w:val="0000" w:firstRow="0" w:lastRow="0" w:firstColumn="0" w:lastColumn="0" w:noHBand="0" w:noVBand="0"/>
        </w:tblPrEx>
        <w:trPr>
          <w:trHeight w:val="54"/>
        </w:trPr>
        <w:tc>
          <w:tcPr>
            <w:tcW w:w="1691" w:type="dxa"/>
          </w:tcPr>
          <w:p w14:paraId="1FCC2A9C" w14:textId="77777777" w:rsidR="00AE746F" w:rsidRPr="002E6E74" w:rsidRDefault="00AE746F" w:rsidP="0051771F">
            <w:pPr>
              <w:jc w:val="center"/>
              <w:rPr>
                <w:sz w:val="18"/>
                <w:szCs w:val="20"/>
              </w:rPr>
            </w:pPr>
            <w:r w:rsidRPr="002E6E74">
              <w:rPr>
                <w:sz w:val="18"/>
                <w:szCs w:val="20"/>
              </w:rPr>
              <w:t>27</w:t>
            </w:r>
          </w:p>
        </w:tc>
        <w:tc>
          <w:tcPr>
            <w:tcW w:w="1558" w:type="dxa"/>
          </w:tcPr>
          <w:p w14:paraId="768B70D2" w14:textId="77777777" w:rsidR="00AE746F" w:rsidRPr="002E6E74" w:rsidRDefault="00AE746F" w:rsidP="0051771F">
            <w:pPr>
              <w:jc w:val="center"/>
              <w:rPr>
                <w:sz w:val="18"/>
                <w:szCs w:val="20"/>
              </w:rPr>
            </w:pPr>
            <w:r w:rsidRPr="002E6E74">
              <w:rPr>
                <w:sz w:val="18"/>
                <w:szCs w:val="20"/>
              </w:rPr>
              <w:t>368691.02</w:t>
            </w:r>
          </w:p>
        </w:tc>
        <w:tc>
          <w:tcPr>
            <w:tcW w:w="1562" w:type="dxa"/>
          </w:tcPr>
          <w:p w14:paraId="5E74136F" w14:textId="77777777" w:rsidR="00AE746F" w:rsidRPr="002E6E74" w:rsidRDefault="00AE746F" w:rsidP="0051771F">
            <w:pPr>
              <w:jc w:val="center"/>
              <w:rPr>
                <w:sz w:val="18"/>
                <w:szCs w:val="20"/>
              </w:rPr>
            </w:pPr>
            <w:r w:rsidRPr="002E6E74">
              <w:rPr>
                <w:sz w:val="18"/>
                <w:szCs w:val="20"/>
              </w:rPr>
              <w:t>2334022.93</w:t>
            </w:r>
          </w:p>
        </w:tc>
        <w:tc>
          <w:tcPr>
            <w:tcW w:w="2278" w:type="dxa"/>
          </w:tcPr>
          <w:p w14:paraId="261A7FF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1AAE244"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73B740DD" w14:textId="77777777" w:rsidR="00AE746F" w:rsidRPr="002E6E74" w:rsidRDefault="00AE746F" w:rsidP="0051771F">
            <w:pPr>
              <w:jc w:val="center"/>
              <w:rPr>
                <w:sz w:val="18"/>
                <w:szCs w:val="20"/>
              </w:rPr>
            </w:pPr>
            <w:r w:rsidRPr="002E6E74">
              <w:rPr>
                <w:sz w:val="18"/>
                <w:szCs w:val="20"/>
              </w:rPr>
              <w:t>–</w:t>
            </w:r>
          </w:p>
        </w:tc>
      </w:tr>
      <w:tr w:rsidR="00AE746F" w:rsidRPr="002E6E74" w14:paraId="3D8C576C" w14:textId="77777777" w:rsidTr="0051771F">
        <w:tblPrEx>
          <w:tblLook w:val="0000" w:firstRow="0" w:lastRow="0" w:firstColumn="0" w:lastColumn="0" w:noHBand="0" w:noVBand="0"/>
        </w:tblPrEx>
        <w:trPr>
          <w:trHeight w:val="54"/>
        </w:trPr>
        <w:tc>
          <w:tcPr>
            <w:tcW w:w="1691" w:type="dxa"/>
          </w:tcPr>
          <w:p w14:paraId="354837AF" w14:textId="77777777" w:rsidR="00AE746F" w:rsidRPr="002E6E74" w:rsidRDefault="00AE746F" w:rsidP="0051771F">
            <w:pPr>
              <w:jc w:val="center"/>
              <w:rPr>
                <w:sz w:val="18"/>
                <w:szCs w:val="20"/>
              </w:rPr>
            </w:pPr>
            <w:r w:rsidRPr="002E6E74">
              <w:rPr>
                <w:sz w:val="18"/>
                <w:szCs w:val="20"/>
              </w:rPr>
              <w:t>28</w:t>
            </w:r>
          </w:p>
        </w:tc>
        <w:tc>
          <w:tcPr>
            <w:tcW w:w="1558" w:type="dxa"/>
          </w:tcPr>
          <w:p w14:paraId="2E8CF6F6" w14:textId="77777777" w:rsidR="00AE746F" w:rsidRPr="002E6E74" w:rsidRDefault="00AE746F" w:rsidP="0051771F">
            <w:pPr>
              <w:jc w:val="center"/>
              <w:rPr>
                <w:sz w:val="18"/>
                <w:szCs w:val="20"/>
              </w:rPr>
            </w:pPr>
            <w:r w:rsidRPr="002E6E74">
              <w:rPr>
                <w:sz w:val="18"/>
                <w:szCs w:val="20"/>
              </w:rPr>
              <w:t>368559.82</w:t>
            </w:r>
          </w:p>
        </w:tc>
        <w:tc>
          <w:tcPr>
            <w:tcW w:w="1562" w:type="dxa"/>
          </w:tcPr>
          <w:p w14:paraId="70EB12A8" w14:textId="77777777" w:rsidR="00AE746F" w:rsidRPr="002E6E74" w:rsidRDefault="00AE746F" w:rsidP="0051771F">
            <w:pPr>
              <w:jc w:val="center"/>
              <w:rPr>
                <w:sz w:val="18"/>
                <w:szCs w:val="20"/>
              </w:rPr>
            </w:pPr>
            <w:r w:rsidRPr="002E6E74">
              <w:rPr>
                <w:sz w:val="18"/>
                <w:szCs w:val="20"/>
              </w:rPr>
              <w:t>2334086.21</w:t>
            </w:r>
          </w:p>
        </w:tc>
        <w:tc>
          <w:tcPr>
            <w:tcW w:w="2278" w:type="dxa"/>
          </w:tcPr>
          <w:p w14:paraId="0537A85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341443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9E266BE" w14:textId="77777777" w:rsidR="00AE746F" w:rsidRPr="002E6E74" w:rsidRDefault="00AE746F" w:rsidP="0051771F">
            <w:pPr>
              <w:jc w:val="center"/>
              <w:rPr>
                <w:sz w:val="18"/>
                <w:szCs w:val="20"/>
              </w:rPr>
            </w:pPr>
            <w:r w:rsidRPr="002E6E74">
              <w:rPr>
                <w:sz w:val="18"/>
                <w:szCs w:val="20"/>
              </w:rPr>
              <w:t>–</w:t>
            </w:r>
          </w:p>
        </w:tc>
      </w:tr>
      <w:tr w:rsidR="00AE746F" w:rsidRPr="002E6E74" w14:paraId="1A21363A" w14:textId="77777777" w:rsidTr="0051771F">
        <w:tblPrEx>
          <w:tblLook w:val="0000" w:firstRow="0" w:lastRow="0" w:firstColumn="0" w:lastColumn="0" w:noHBand="0" w:noVBand="0"/>
        </w:tblPrEx>
        <w:trPr>
          <w:trHeight w:val="54"/>
        </w:trPr>
        <w:tc>
          <w:tcPr>
            <w:tcW w:w="1691" w:type="dxa"/>
          </w:tcPr>
          <w:p w14:paraId="4C02A040" w14:textId="77777777" w:rsidR="00AE746F" w:rsidRPr="002E6E74" w:rsidRDefault="00AE746F" w:rsidP="0051771F">
            <w:pPr>
              <w:jc w:val="center"/>
              <w:rPr>
                <w:sz w:val="18"/>
                <w:szCs w:val="20"/>
              </w:rPr>
            </w:pPr>
            <w:r w:rsidRPr="002E6E74">
              <w:rPr>
                <w:sz w:val="18"/>
                <w:szCs w:val="20"/>
              </w:rPr>
              <w:t>29</w:t>
            </w:r>
          </w:p>
        </w:tc>
        <w:tc>
          <w:tcPr>
            <w:tcW w:w="1558" w:type="dxa"/>
          </w:tcPr>
          <w:p w14:paraId="1BCAA52C" w14:textId="77777777" w:rsidR="00AE746F" w:rsidRPr="002E6E74" w:rsidRDefault="00AE746F" w:rsidP="0051771F">
            <w:pPr>
              <w:jc w:val="center"/>
              <w:rPr>
                <w:sz w:val="18"/>
                <w:szCs w:val="20"/>
              </w:rPr>
            </w:pPr>
            <w:r w:rsidRPr="002E6E74">
              <w:rPr>
                <w:sz w:val="18"/>
                <w:szCs w:val="20"/>
              </w:rPr>
              <w:t>368306.51</w:t>
            </w:r>
          </w:p>
        </w:tc>
        <w:tc>
          <w:tcPr>
            <w:tcW w:w="1562" w:type="dxa"/>
          </w:tcPr>
          <w:p w14:paraId="482F4E5E" w14:textId="77777777" w:rsidR="00AE746F" w:rsidRPr="002E6E74" w:rsidRDefault="00AE746F" w:rsidP="0051771F">
            <w:pPr>
              <w:jc w:val="center"/>
              <w:rPr>
                <w:sz w:val="18"/>
                <w:szCs w:val="20"/>
              </w:rPr>
            </w:pPr>
            <w:r w:rsidRPr="002E6E74">
              <w:rPr>
                <w:sz w:val="18"/>
                <w:szCs w:val="20"/>
              </w:rPr>
              <w:t>2334208.38</w:t>
            </w:r>
          </w:p>
        </w:tc>
        <w:tc>
          <w:tcPr>
            <w:tcW w:w="2278" w:type="dxa"/>
          </w:tcPr>
          <w:p w14:paraId="59DE4DA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054FF6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7D67A5E" w14:textId="77777777" w:rsidR="00AE746F" w:rsidRPr="002E6E74" w:rsidRDefault="00AE746F" w:rsidP="0051771F">
            <w:pPr>
              <w:jc w:val="center"/>
              <w:rPr>
                <w:sz w:val="18"/>
                <w:szCs w:val="20"/>
              </w:rPr>
            </w:pPr>
            <w:r w:rsidRPr="002E6E74">
              <w:rPr>
                <w:sz w:val="18"/>
                <w:szCs w:val="20"/>
              </w:rPr>
              <w:t>–</w:t>
            </w:r>
          </w:p>
        </w:tc>
      </w:tr>
      <w:tr w:rsidR="00AE746F" w:rsidRPr="002E6E74" w14:paraId="4036ED70" w14:textId="77777777" w:rsidTr="0051771F">
        <w:tblPrEx>
          <w:tblLook w:val="0000" w:firstRow="0" w:lastRow="0" w:firstColumn="0" w:lastColumn="0" w:noHBand="0" w:noVBand="0"/>
        </w:tblPrEx>
        <w:trPr>
          <w:trHeight w:val="54"/>
        </w:trPr>
        <w:tc>
          <w:tcPr>
            <w:tcW w:w="1691" w:type="dxa"/>
          </w:tcPr>
          <w:p w14:paraId="072A0CE4" w14:textId="77777777" w:rsidR="00AE746F" w:rsidRPr="002E6E74" w:rsidRDefault="00AE746F" w:rsidP="0051771F">
            <w:pPr>
              <w:jc w:val="center"/>
              <w:rPr>
                <w:sz w:val="18"/>
                <w:szCs w:val="20"/>
              </w:rPr>
            </w:pPr>
            <w:r w:rsidRPr="002E6E74">
              <w:rPr>
                <w:sz w:val="18"/>
                <w:szCs w:val="20"/>
              </w:rPr>
              <w:t>30</w:t>
            </w:r>
          </w:p>
        </w:tc>
        <w:tc>
          <w:tcPr>
            <w:tcW w:w="1558" w:type="dxa"/>
          </w:tcPr>
          <w:p w14:paraId="733D34AE" w14:textId="77777777" w:rsidR="00AE746F" w:rsidRPr="002E6E74" w:rsidRDefault="00AE746F" w:rsidP="0051771F">
            <w:pPr>
              <w:jc w:val="center"/>
              <w:rPr>
                <w:sz w:val="18"/>
                <w:szCs w:val="20"/>
              </w:rPr>
            </w:pPr>
            <w:r w:rsidRPr="002E6E74">
              <w:rPr>
                <w:sz w:val="18"/>
                <w:szCs w:val="20"/>
              </w:rPr>
              <w:t>368245.06</w:t>
            </w:r>
          </w:p>
        </w:tc>
        <w:tc>
          <w:tcPr>
            <w:tcW w:w="1562" w:type="dxa"/>
          </w:tcPr>
          <w:p w14:paraId="0E1AFDB6" w14:textId="77777777" w:rsidR="00AE746F" w:rsidRPr="002E6E74" w:rsidRDefault="00AE746F" w:rsidP="0051771F">
            <w:pPr>
              <w:jc w:val="center"/>
              <w:rPr>
                <w:sz w:val="18"/>
                <w:szCs w:val="20"/>
              </w:rPr>
            </w:pPr>
            <w:r w:rsidRPr="002E6E74">
              <w:rPr>
                <w:sz w:val="18"/>
                <w:szCs w:val="20"/>
              </w:rPr>
              <w:t>2334214.25</w:t>
            </w:r>
          </w:p>
        </w:tc>
        <w:tc>
          <w:tcPr>
            <w:tcW w:w="2278" w:type="dxa"/>
          </w:tcPr>
          <w:p w14:paraId="3C83E46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ADDAFCA"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5AD9B99" w14:textId="77777777" w:rsidR="00AE746F" w:rsidRPr="002E6E74" w:rsidRDefault="00AE746F" w:rsidP="0051771F">
            <w:pPr>
              <w:jc w:val="center"/>
              <w:rPr>
                <w:sz w:val="18"/>
                <w:szCs w:val="20"/>
              </w:rPr>
            </w:pPr>
            <w:r w:rsidRPr="002E6E74">
              <w:rPr>
                <w:sz w:val="18"/>
                <w:szCs w:val="20"/>
              </w:rPr>
              <w:t>–</w:t>
            </w:r>
          </w:p>
        </w:tc>
      </w:tr>
      <w:tr w:rsidR="00AE746F" w:rsidRPr="002E6E74" w14:paraId="3DE1DB54" w14:textId="77777777" w:rsidTr="0051771F">
        <w:tblPrEx>
          <w:tblLook w:val="0000" w:firstRow="0" w:lastRow="0" w:firstColumn="0" w:lastColumn="0" w:noHBand="0" w:noVBand="0"/>
        </w:tblPrEx>
        <w:trPr>
          <w:trHeight w:val="54"/>
        </w:trPr>
        <w:tc>
          <w:tcPr>
            <w:tcW w:w="1691" w:type="dxa"/>
          </w:tcPr>
          <w:p w14:paraId="163FA5A6" w14:textId="77777777" w:rsidR="00AE746F" w:rsidRPr="002E6E74" w:rsidRDefault="00AE746F" w:rsidP="0051771F">
            <w:pPr>
              <w:jc w:val="center"/>
              <w:rPr>
                <w:sz w:val="18"/>
                <w:szCs w:val="20"/>
              </w:rPr>
            </w:pPr>
            <w:r w:rsidRPr="002E6E74">
              <w:rPr>
                <w:sz w:val="18"/>
                <w:szCs w:val="20"/>
              </w:rPr>
              <w:t>31</w:t>
            </w:r>
          </w:p>
        </w:tc>
        <w:tc>
          <w:tcPr>
            <w:tcW w:w="1558" w:type="dxa"/>
          </w:tcPr>
          <w:p w14:paraId="22C2A17B" w14:textId="77777777" w:rsidR="00AE746F" w:rsidRPr="002E6E74" w:rsidRDefault="00AE746F" w:rsidP="0051771F">
            <w:pPr>
              <w:jc w:val="center"/>
              <w:rPr>
                <w:sz w:val="18"/>
                <w:szCs w:val="20"/>
              </w:rPr>
            </w:pPr>
            <w:r w:rsidRPr="002E6E74">
              <w:rPr>
                <w:sz w:val="18"/>
                <w:szCs w:val="20"/>
              </w:rPr>
              <w:t>368169.21</w:t>
            </w:r>
          </w:p>
        </w:tc>
        <w:tc>
          <w:tcPr>
            <w:tcW w:w="1562" w:type="dxa"/>
          </w:tcPr>
          <w:p w14:paraId="1FB9ACCC" w14:textId="77777777" w:rsidR="00AE746F" w:rsidRPr="002E6E74" w:rsidRDefault="00AE746F" w:rsidP="0051771F">
            <w:pPr>
              <w:jc w:val="center"/>
              <w:rPr>
                <w:sz w:val="18"/>
                <w:szCs w:val="20"/>
              </w:rPr>
            </w:pPr>
            <w:r w:rsidRPr="002E6E74">
              <w:rPr>
                <w:sz w:val="18"/>
                <w:szCs w:val="20"/>
              </w:rPr>
              <w:t>2334214.25</w:t>
            </w:r>
          </w:p>
        </w:tc>
        <w:tc>
          <w:tcPr>
            <w:tcW w:w="2278" w:type="dxa"/>
          </w:tcPr>
          <w:p w14:paraId="3126E20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BBA112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C31644D" w14:textId="77777777" w:rsidR="00AE746F" w:rsidRPr="002E6E74" w:rsidRDefault="00AE746F" w:rsidP="0051771F">
            <w:pPr>
              <w:jc w:val="center"/>
              <w:rPr>
                <w:sz w:val="18"/>
                <w:szCs w:val="20"/>
              </w:rPr>
            </w:pPr>
            <w:r w:rsidRPr="002E6E74">
              <w:rPr>
                <w:sz w:val="18"/>
                <w:szCs w:val="20"/>
              </w:rPr>
              <w:t>–</w:t>
            </w:r>
          </w:p>
        </w:tc>
      </w:tr>
      <w:tr w:rsidR="00AE746F" w:rsidRPr="002E6E74" w14:paraId="4694AF60" w14:textId="77777777" w:rsidTr="0051771F">
        <w:tblPrEx>
          <w:tblLook w:val="0000" w:firstRow="0" w:lastRow="0" w:firstColumn="0" w:lastColumn="0" w:noHBand="0" w:noVBand="0"/>
        </w:tblPrEx>
        <w:trPr>
          <w:trHeight w:val="54"/>
        </w:trPr>
        <w:tc>
          <w:tcPr>
            <w:tcW w:w="1691" w:type="dxa"/>
          </w:tcPr>
          <w:p w14:paraId="1CA7FB03" w14:textId="77777777" w:rsidR="00AE746F" w:rsidRPr="002E6E74" w:rsidRDefault="00AE746F" w:rsidP="0051771F">
            <w:pPr>
              <w:jc w:val="center"/>
              <w:rPr>
                <w:sz w:val="18"/>
                <w:szCs w:val="20"/>
              </w:rPr>
            </w:pPr>
            <w:r w:rsidRPr="002E6E74">
              <w:rPr>
                <w:sz w:val="18"/>
                <w:szCs w:val="20"/>
              </w:rPr>
              <w:t>32</w:t>
            </w:r>
          </w:p>
        </w:tc>
        <w:tc>
          <w:tcPr>
            <w:tcW w:w="1558" w:type="dxa"/>
          </w:tcPr>
          <w:p w14:paraId="73555F3B" w14:textId="77777777" w:rsidR="00AE746F" w:rsidRPr="002E6E74" w:rsidRDefault="00AE746F" w:rsidP="0051771F">
            <w:pPr>
              <w:jc w:val="center"/>
              <w:rPr>
                <w:sz w:val="18"/>
                <w:szCs w:val="20"/>
              </w:rPr>
            </w:pPr>
            <w:r w:rsidRPr="002E6E74">
              <w:rPr>
                <w:sz w:val="18"/>
                <w:szCs w:val="20"/>
              </w:rPr>
              <w:t>368170.56</w:t>
            </w:r>
          </w:p>
        </w:tc>
        <w:tc>
          <w:tcPr>
            <w:tcW w:w="1562" w:type="dxa"/>
          </w:tcPr>
          <w:p w14:paraId="2D333CAB" w14:textId="77777777" w:rsidR="00AE746F" w:rsidRPr="002E6E74" w:rsidRDefault="00AE746F" w:rsidP="0051771F">
            <w:pPr>
              <w:jc w:val="center"/>
              <w:rPr>
                <w:sz w:val="18"/>
                <w:szCs w:val="20"/>
              </w:rPr>
            </w:pPr>
            <w:r w:rsidRPr="002E6E74">
              <w:rPr>
                <w:sz w:val="18"/>
                <w:szCs w:val="20"/>
              </w:rPr>
              <w:t>2334218.81</w:t>
            </w:r>
          </w:p>
        </w:tc>
        <w:tc>
          <w:tcPr>
            <w:tcW w:w="2278" w:type="dxa"/>
          </w:tcPr>
          <w:p w14:paraId="21AB24B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DAB7976"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65F7191" w14:textId="77777777" w:rsidR="00AE746F" w:rsidRPr="002E6E74" w:rsidRDefault="00AE746F" w:rsidP="0051771F">
            <w:pPr>
              <w:jc w:val="center"/>
              <w:rPr>
                <w:sz w:val="18"/>
                <w:szCs w:val="20"/>
              </w:rPr>
            </w:pPr>
            <w:r w:rsidRPr="002E6E74">
              <w:rPr>
                <w:sz w:val="18"/>
                <w:szCs w:val="20"/>
              </w:rPr>
              <w:t>–</w:t>
            </w:r>
          </w:p>
        </w:tc>
      </w:tr>
      <w:tr w:rsidR="00AE746F" w:rsidRPr="002E6E74" w14:paraId="264D2029" w14:textId="77777777" w:rsidTr="0051771F">
        <w:tblPrEx>
          <w:tblLook w:val="0000" w:firstRow="0" w:lastRow="0" w:firstColumn="0" w:lastColumn="0" w:noHBand="0" w:noVBand="0"/>
        </w:tblPrEx>
        <w:trPr>
          <w:trHeight w:val="54"/>
        </w:trPr>
        <w:tc>
          <w:tcPr>
            <w:tcW w:w="1691" w:type="dxa"/>
          </w:tcPr>
          <w:p w14:paraId="5118DEB3" w14:textId="77777777" w:rsidR="00AE746F" w:rsidRPr="002E6E74" w:rsidRDefault="00AE746F" w:rsidP="0051771F">
            <w:pPr>
              <w:jc w:val="center"/>
              <w:rPr>
                <w:sz w:val="18"/>
                <w:szCs w:val="20"/>
              </w:rPr>
            </w:pPr>
            <w:r w:rsidRPr="002E6E74">
              <w:rPr>
                <w:sz w:val="18"/>
                <w:szCs w:val="20"/>
              </w:rPr>
              <w:t>33</w:t>
            </w:r>
          </w:p>
        </w:tc>
        <w:tc>
          <w:tcPr>
            <w:tcW w:w="1558" w:type="dxa"/>
          </w:tcPr>
          <w:p w14:paraId="4224574A" w14:textId="77777777" w:rsidR="00AE746F" w:rsidRPr="002E6E74" w:rsidRDefault="00AE746F" w:rsidP="0051771F">
            <w:pPr>
              <w:jc w:val="center"/>
              <w:rPr>
                <w:sz w:val="18"/>
                <w:szCs w:val="20"/>
              </w:rPr>
            </w:pPr>
            <w:r w:rsidRPr="002E6E74">
              <w:rPr>
                <w:sz w:val="18"/>
                <w:szCs w:val="20"/>
              </w:rPr>
              <w:t>368113.02</w:t>
            </w:r>
          </w:p>
        </w:tc>
        <w:tc>
          <w:tcPr>
            <w:tcW w:w="1562" w:type="dxa"/>
          </w:tcPr>
          <w:p w14:paraId="073578B2" w14:textId="77777777" w:rsidR="00AE746F" w:rsidRPr="002E6E74" w:rsidRDefault="00AE746F" w:rsidP="0051771F">
            <w:pPr>
              <w:jc w:val="center"/>
              <w:rPr>
                <w:sz w:val="18"/>
                <w:szCs w:val="20"/>
              </w:rPr>
            </w:pPr>
            <w:r w:rsidRPr="002E6E74">
              <w:rPr>
                <w:sz w:val="18"/>
                <w:szCs w:val="20"/>
              </w:rPr>
              <w:t>2334235.84</w:t>
            </w:r>
          </w:p>
        </w:tc>
        <w:tc>
          <w:tcPr>
            <w:tcW w:w="2278" w:type="dxa"/>
          </w:tcPr>
          <w:p w14:paraId="2963EAB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930C5E5"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F24EAB6" w14:textId="77777777" w:rsidR="00AE746F" w:rsidRPr="002E6E74" w:rsidRDefault="00AE746F" w:rsidP="0051771F">
            <w:pPr>
              <w:jc w:val="center"/>
              <w:rPr>
                <w:sz w:val="18"/>
                <w:szCs w:val="20"/>
              </w:rPr>
            </w:pPr>
            <w:r w:rsidRPr="002E6E74">
              <w:rPr>
                <w:sz w:val="18"/>
                <w:szCs w:val="20"/>
              </w:rPr>
              <w:t>–</w:t>
            </w:r>
          </w:p>
        </w:tc>
      </w:tr>
      <w:tr w:rsidR="00AE746F" w:rsidRPr="002E6E74" w14:paraId="03D973DF" w14:textId="77777777" w:rsidTr="0051771F">
        <w:tblPrEx>
          <w:tblLook w:val="0000" w:firstRow="0" w:lastRow="0" w:firstColumn="0" w:lastColumn="0" w:noHBand="0" w:noVBand="0"/>
        </w:tblPrEx>
        <w:trPr>
          <w:trHeight w:val="54"/>
        </w:trPr>
        <w:tc>
          <w:tcPr>
            <w:tcW w:w="1691" w:type="dxa"/>
          </w:tcPr>
          <w:p w14:paraId="77D788C7" w14:textId="77777777" w:rsidR="00AE746F" w:rsidRPr="002E6E74" w:rsidRDefault="00AE746F" w:rsidP="0051771F">
            <w:pPr>
              <w:jc w:val="center"/>
              <w:rPr>
                <w:sz w:val="18"/>
                <w:szCs w:val="20"/>
              </w:rPr>
            </w:pPr>
            <w:r w:rsidRPr="002E6E74">
              <w:rPr>
                <w:sz w:val="18"/>
                <w:szCs w:val="20"/>
              </w:rPr>
              <w:t>34</w:t>
            </w:r>
          </w:p>
        </w:tc>
        <w:tc>
          <w:tcPr>
            <w:tcW w:w="1558" w:type="dxa"/>
          </w:tcPr>
          <w:p w14:paraId="22A729DD" w14:textId="77777777" w:rsidR="00AE746F" w:rsidRPr="002E6E74" w:rsidRDefault="00AE746F" w:rsidP="0051771F">
            <w:pPr>
              <w:jc w:val="center"/>
              <w:rPr>
                <w:sz w:val="18"/>
                <w:szCs w:val="20"/>
              </w:rPr>
            </w:pPr>
            <w:r w:rsidRPr="002E6E74">
              <w:rPr>
                <w:sz w:val="18"/>
                <w:szCs w:val="20"/>
              </w:rPr>
              <w:t>368096.00</w:t>
            </w:r>
          </w:p>
        </w:tc>
        <w:tc>
          <w:tcPr>
            <w:tcW w:w="1562" w:type="dxa"/>
          </w:tcPr>
          <w:p w14:paraId="01FDC899" w14:textId="77777777" w:rsidR="00AE746F" w:rsidRPr="002E6E74" w:rsidRDefault="00AE746F" w:rsidP="0051771F">
            <w:pPr>
              <w:jc w:val="center"/>
              <w:rPr>
                <w:sz w:val="18"/>
                <w:szCs w:val="20"/>
              </w:rPr>
            </w:pPr>
            <w:r w:rsidRPr="002E6E74">
              <w:rPr>
                <w:sz w:val="18"/>
                <w:szCs w:val="20"/>
              </w:rPr>
              <w:t>2334178.31</w:t>
            </w:r>
          </w:p>
        </w:tc>
        <w:tc>
          <w:tcPr>
            <w:tcW w:w="2278" w:type="dxa"/>
          </w:tcPr>
          <w:p w14:paraId="000549B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5EA74F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E95CCA9" w14:textId="77777777" w:rsidR="00AE746F" w:rsidRPr="002E6E74" w:rsidRDefault="00AE746F" w:rsidP="0051771F">
            <w:pPr>
              <w:jc w:val="center"/>
              <w:rPr>
                <w:sz w:val="18"/>
                <w:szCs w:val="20"/>
              </w:rPr>
            </w:pPr>
            <w:r w:rsidRPr="002E6E74">
              <w:rPr>
                <w:sz w:val="18"/>
                <w:szCs w:val="20"/>
              </w:rPr>
              <w:t>–</w:t>
            </w:r>
          </w:p>
        </w:tc>
      </w:tr>
      <w:tr w:rsidR="00AE746F" w:rsidRPr="002E6E74" w14:paraId="48340CB9" w14:textId="77777777" w:rsidTr="0051771F">
        <w:tblPrEx>
          <w:tblLook w:val="0000" w:firstRow="0" w:lastRow="0" w:firstColumn="0" w:lastColumn="0" w:noHBand="0" w:noVBand="0"/>
        </w:tblPrEx>
        <w:trPr>
          <w:trHeight w:val="54"/>
        </w:trPr>
        <w:tc>
          <w:tcPr>
            <w:tcW w:w="1691" w:type="dxa"/>
          </w:tcPr>
          <w:p w14:paraId="483EEAE2" w14:textId="77777777" w:rsidR="00AE746F" w:rsidRPr="002E6E74" w:rsidRDefault="00AE746F" w:rsidP="0051771F">
            <w:pPr>
              <w:jc w:val="center"/>
              <w:rPr>
                <w:sz w:val="18"/>
                <w:szCs w:val="20"/>
              </w:rPr>
            </w:pPr>
            <w:r w:rsidRPr="002E6E74">
              <w:rPr>
                <w:sz w:val="18"/>
                <w:szCs w:val="20"/>
              </w:rPr>
              <w:t>35</w:t>
            </w:r>
          </w:p>
        </w:tc>
        <w:tc>
          <w:tcPr>
            <w:tcW w:w="1558" w:type="dxa"/>
          </w:tcPr>
          <w:p w14:paraId="30C5B4C6" w14:textId="77777777" w:rsidR="00AE746F" w:rsidRPr="002E6E74" w:rsidRDefault="00AE746F" w:rsidP="0051771F">
            <w:pPr>
              <w:jc w:val="center"/>
              <w:rPr>
                <w:sz w:val="18"/>
                <w:szCs w:val="20"/>
              </w:rPr>
            </w:pPr>
            <w:r w:rsidRPr="002E6E74">
              <w:rPr>
                <w:sz w:val="18"/>
                <w:szCs w:val="20"/>
              </w:rPr>
              <w:t>368086.16</w:t>
            </w:r>
          </w:p>
        </w:tc>
        <w:tc>
          <w:tcPr>
            <w:tcW w:w="1562" w:type="dxa"/>
          </w:tcPr>
          <w:p w14:paraId="2BB4CD26" w14:textId="77777777" w:rsidR="00AE746F" w:rsidRPr="002E6E74" w:rsidRDefault="00AE746F" w:rsidP="0051771F">
            <w:pPr>
              <w:jc w:val="center"/>
              <w:rPr>
                <w:sz w:val="18"/>
                <w:szCs w:val="20"/>
              </w:rPr>
            </w:pPr>
            <w:r w:rsidRPr="002E6E74">
              <w:rPr>
                <w:sz w:val="18"/>
                <w:szCs w:val="20"/>
              </w:rPr>
              <w:t>2334178.61</w:t>
            </w:r>
          </w:p>
        </w:tc>
        <w:tc>
          <w:tcPr>
            <w:tcW w:w="2278" w:type="dxa"/>
          </w:tcPr>
          <w:p w14:paraId="522EEDA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D5F8750"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4D706FF" w14:textId="77777777" w:rsidR="00AE746F" w:rsidRPr="002E6E74" w:rsidRDefault="00AE746F" w:rsidP="0051771F">
            <w:pPr>
              <w:jc w:val="center"/>
              <w:rPr>
                <w:sz w:val="18"/>
                <w:szCs w:val="20"/>
              </w:rPr>
            </w:pPr>
            <w:r w:rsidRPr="002E6E74">
              <w:rPr>
                <w:sz w:val="18"/>
                <w:szCs w:val="20"/>
              </w:rPr>
              <w:t>–</w:t>
            </w:r>
          </w:p>
        </w:tc>
      </w:tr>
      <w:tr w:rsidR="00AE746F" w:rsidRPr="002E6E74" w14:paraId="7BD86E78" w14:textId="77777777" w:rsidTr="0051771F">
        <w:tblPrEx>
          <w:tblLook w:val="0000" w:firstRow="0" w:lastRow="0" w:firstColumn="0" w:lastColumn="0" w:noHBand="0" w:noVBand="0"/>
        </w:tblPrEx>
        <w:trPr>
          <w:trHeight w:val="54"/>
        </w:trPr>
        <w:tc>
          <w:tcPr>
            <w:tcW w:w="1691" w:type="dxa"/>
          </w:tcPr>
          <w:p w14:paraId="0FD8F5DE" w14:textId="77777777" w:rsidR="00AE746F" w:rsidRPr="002E6E74" w:rsidRDefault="00AE746F" w:rsidP="0051771F">
            <w:pPr>
              <w:jc w:val="center"/>
              <w:rPr>
                <w:sz w:val="18"/>
                <w:szCs w:val="20"/>
              </w:rPr>
            </w:pPr>
            <w:r w:rsidRPr="002E6E74">
              <w:rPr>
                <w:sz w:val="18"/>
                <w:szCs w:val="20"/>
              </w:rPr>
              <w:t>36</w:t>
            </w:r>
          </w:p>
        </w:tc>
        <w:tc>
          <w:tcPr>
            <w:tcW w:w="1558" w:type="dxa"/>
          </w:tcPr>
          <w:p w14:paraId="115D0544" w14:textId="77777777" w:rsidR="00AE746F" w:rsidRPr="002E6E74" w:rsidRDefault="00AE746F" w:rsidP="0051771F">
            <w:pPr>
              <w:jc w:val="center"/>
              <w:rPr>
                <w:sz w:val="18"/>
                <w:szCs w:val="20"/>
              </w:rPr>
            </w:pPr>
            <w:r w:rsidRPr="002E6E74">
              <w:rPr>
                <w:sz w:val="18"/>
                <w:szCs w:val="20"/>
              </w:rPr>
              <w:t>367906.03</w:t>
            </w:r>
          </w:p>
        </w:tc>
        <w:tc>
          <w:tcPr>
            <w:tcW w:w="1562" w:type="dxa"/>
          </w:tcPr>
          <w:p w14:paraId="389FBD59" w14:textId="77777777" w:rsidR="00AE746F" w:rsidRPr="002E6E74" w:rsidRDefault="00AE746F" w:rsidP="0051771F">
            <w:pPr>
              <w:jc w:val="center"/>
              <w:rPr>
                <w:sz w:val="18"/>
                <w:szCs w:val="20"/>
              </w:rPr>
            </w:pPr>
            <w:r w:rsidRPr="002E6E74">
              <w:rPr>
                <w:sz w:val="18"/>
                <w:szCs w:val="20"/>
              </w:rPr>
              <w:t>2334058.65</w:t>
            </w:r>
          </w:p>
        </w:tc>
        <w:tc>
          <w:tcPr>
            <w:tcW w:w="2278" w:type="dxa"/>
          </w:tcPr>
          <w:p w14:paraId="632FC94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B49DA1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B3FDB9A" w14:textId="77777777" w:rsidR="00AE746F" w:rsidRPr="002E6E74" w:rsidRDefault="00AE746F" w:rsidP="0051771F">
            <w:pPr>
              <w:jc w:val="center"/>
              <w:rPr>
                <w:sz w:val="18"/>
                <w:szCs w:val="20"/>
              </w:rPr>
            </w:pPr>
            <w:r w:rsidRPr="002E6E74">
              <w:rPr>
                <w:sz w:val="18"/>
                <w:szCs w:val="20"/>
              </w:rPr>
              <w:t>–</w:t>
            </w:r>
          </w:p>
        </w:tc>
      </w:tr>
      <w:tr w:rsidR="00AE746F" w:rsidRPr="002E6E74" w14:paraId="2E68AF7D" w14:textId="77777777" w:rsidTr="0051771F">
        <w:tblPrEx>
          <w:tblLook w:val="0000" w:firstRow="0" w:lastRow="0" w:firstColumn="0" w:lastColumn="0" w:noHBand="0" w:noVBand="0"/>
        </w:tblPrEx>
        <w:trPr>
          <w:trHeight w:val="54"/>
        </w:trPr>
        <w:tc>
          <w:tcPr>
            <w:tcW w:w="1691" w:type="dxa"/>
          </w:tcPr>
          <w:p w14:paraId="3912F565" w14:textId="77777777" w:rsidR="00AE746F" w:rsidRPr="002E6E74" w:rsidRDefault="00AE746F" w:rsidP="0051771F">
            <w:pPr>
              <w:jc w:val="center"/>
              <w:rPr>
                <w:sz w:val="18"/>
                <w:szCs w:val="20"/>
              </w:rPr>
            </w:pPr>
            <w:r w:rsidRPr="002E6E74">
              <w:rPr>
                <w:sz w:val="18"/>
                <w:szCs w:val="20"/>
              </w:rPr>
              <w:t>37</w:t>
            </w:r>
          </w:p>
        </w:tc>
        <w:tc>
          <w:tcPr>
            <w:tcW w:w="1558" w:type="dxa"/>
          </w:tcPr>
          <w:p w14:paraId="275CEAA6" w14:textId="77777777" w:rsidR="00AE746F" w:rsidRPr="002E6E74" w:rsidRDefault="00AE746F" w:rsidP="0051771F">
            <w:pPr>
              <w:jc w:val="center"/>
              <w:rPr>
                <w:sz w:val="18"/>
                <w:szCs w:val="20"/>
              </w:rPr>
            </w:pPr>
            <w:r w:rsidRPr="002E6E74">
              <w:rPr>
                <w:sz w:val="18"/>
                <w:szCs w:val="20"/>
              </w:rPr>
              <w:t>367890.06</w:t>
            </w:r>
          </w:p>
        </w:tc>
        <w:tc>
          <w:tcPr>
            <w:tcW w:w="1562" w:type="dxa"/>
          </w:tcPr>
          <w:p w14:paraId="32A2BCAB" w14:textId="77777777" w:rsidR="00AE746F" w:rsidRPr="002E6E74" w:rsidRDefault="00AE746F" w:rsidP="0051771F">
            <w:pPr>
              <w:jc w:val="center"/>
              <w:rPr>
                <w:sz w:val="18"/>
                <w:szCs w:val="20"/>
              </w:rPr>
            </w:pPr>
            <w:r w:rsidRPr="002E6E74">
              <w:rPr>
                <w:sz w:val="18"/>
                <w:szCs w:val="20"/>
              </w:rPr>
              <w:t>2334005.95</w:t>
            </w:r>
          </w:p>
        </w:tc>
        <w:tc>
          <w:tcPr>
            <w:tcW w:w="2278" w:type="dxa"/>
          </w:tcPr>
          <w:p w14:paraId="282CC83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9097C2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BED01BE" w14:textId="77777777" w:rsidR="00AE746F" w:rsidRPr="002E6E74" w:rsidRDefault="00AE746F" w:rsidP="0051771F">
            <w:pPr>
              <w:jc w:val="center"/>
              <w:rPr>
                <w:sz w:val="18"/>
                <w:szCs w:val="20"/>
              </w:rPr>
            </w:pPr>
            <w:r w:rsidRPr="002E6E74">
              <w:rPr>
                <w:sz w:val="18"/>
                <w:szCs w:val="20"/>
              </w:rPr>
              <w:t>–</w:t>
            </w:r>
          </w:p>
        </w:tc>
      </w:tr>
      <w:tr w:rsidR="00AE746F" w:rsidRPr="002E6E74" w14:paraId="5231FC6C" w14:textId="77777777" w:rsidTr="0051771F">
        <w:tblPrEx>
          <w:tblLook w:val="0000" w:firstRow="0" w:lastRow="0" w:firstColumn="0" w:lastColumn="0" w:noHBand="0" w:noVBand="0"/>
        </w:tblPrEx>
        <w:trPr>
          <w:trHeight w:val="54"/>
        </w:trPr>
        <w:tc>
          <w:tcPr>
            <w:tcW w:w="1691" w:type="dxa"/>
          </w:tcPr>
          <w:p w14:paraId="0121239C" w14:textId="77777777" w:rsidR="00AE746F" w:rsidRPr="002E6E74" w:rsidRDefault="00AE746F" w:rsidP="0051771F">
            <w:pPr>
              <w:jc w:val="center"/>
              <w:rPr>
                <w:sz w:val="18"/>
                <w:szCs w:val="20"/>
              </w:rPr>
            </w:pPr>
            <w:r w:rsidRPr="002E6E74">
              <w:rPr>
                <w:sz w:val="18"/>
                <w:szCs w:val="20"/>
              </w:rPr>
              <w:t>38</w:t>
            </w:r>
          </w:p>
        </w:tc>
        <w:tc>
          <w:tcPr>
            <w:tcW w:w="1558" w:type="dxa"/>
          </w:tcPr>
          <w:p w14:paraId="6F5FB8F0" w14:textId="77777777" w:rsidR="00AE746F" w:rsidRPr="002E6E74" w:rsidRDefault="00AE746F" w:rsidP="0051771F">
            <w:pPr>
              <w:jc w:val="center"/>
              <w:rPr>
                <w:sz w:val="18"/>
                <w:szCs w:val="20"/>
              </w:rPr>
            </w:pPr>
            <w:r w:rsidRPr="002E6E74">
              <w:rPr>
                <w:sz w:val="18"/>
                <w:szCs w:val="20"/>
              </w:rPr>
              <w:t>367866.85</w:t>
            </w:r>
          </w:p>
        </w:tc>
        <w:tc>
          <w:tcPr>
            <w:tcW w:w="1562" w:type="dxa"/>
          </w:tcPr>
          <w:p w14:paraId="4646C1E7" w14:textId="77777777" w:rsidR="00AE746F" w:rsidRPr="002E6E74" w:rsidRDefault="00AE746F" w:rsidP="0051771F">
            <w:pPr>
              <w:jc w:val="center"/>
              <w:rPr>
                <w:sz w:val="18"/>
                <w:szCs w:val="20"/>
              </w:rPr>
            </w:pPr>
            <w:r w:rsidRPr="002E6E74">
              <w:rPr>
                <w:sz w:val="18"/>
                <w:szCs w:val="20"/>
              </w:rPr>
              <w:t>2333943.32</w:t>
            </w:r>
          </w:p>
        </w:tc>
        <w:tc>
          <w:tcPr>
            <w:tcW w:w="2278" w:type="dxa"/>
          </w:tcPr>
          <w:p w14:paraId="2389A3E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2614E0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9FB211C" w14:textId="77777777" w:rsidR="00AE746F" w:rsidRPr="002E6E74" w:rsidRDefault="00AE746F" w:rsidP="0051771F">
            <w:pPr>
              <w:jc w:val="center"/>
              <w:rPr>
                <w:sz w:val="18"/>
                <w:szCs w:val="20"/>
              </w:rPr>
            </w:pPr>
            <w:r w:rsidRPr="002E6E74">
              <w:rPr>
                <w:sz w:val="18"/>
                <w:szCs w:val="20"/>
              </w:rPr>
              <w:t>–</w:t>
            </w:r>
          </w:p>
        </w:tc>
      </w:tr>
      <w:tr w:rsidR="00AE746F" w:rsidRPr="002E6E74" w14:paraId="3152A655" w14:textId="77777777" w:rsidTr="0051771F">
        <w:tblPrEx>
          <w:tblLook w:val="0000" w:firstRow="0" w:lastRow="0" w:firstColumn="0" w:lastColumn="0" w:noHBand="0" w:noVBand="0"/>
        </w:tblPrEx>
        <w:trPr>
          <w:trHeight w:val="54"/>
        </w:trPr>
        <w:tc>
          <w:tcPr>
            <w:tcW w:w="1691" w:type="dxa"/>
          </w:tcPr>
          <w:p w14:paraId="62AD9F7D" w14:textId="77777777" w:rsidR="00AE746F" w:rsidRPr="002E6E74" w:rsidRDefault="00AE746F" w:rsidP="0051771F">
            <w:pPr>
              <w:jc w:val="center"/>
              <w:rPr>
                <w:sz w:val="18"/>
                <w:szCs w:val="20"/>
              </w:rPr>
            </w:pPr>
            <w:r w:rsidRPr="002E6E74">
              <w:rPr>
                <w:sz w:val="18"/>
                <w:szCs w:val="20"/>
              </w:rPr>
              <w:t>39</w:t>
            </w:r>
          </w:p>
        </w:tc>
        <w:tc>
          <w:tcPr>
            <w:tcW w:w="1558" w:type="dxa"/>
          </w:tcPr>
          <w:p w14:paraId="39CC5999" w14:textId="77777777" w:rsidR="00AE746F" w:rsidRPr="002E6E74" w:rsidRDefault="00AE746F" w:rsidP="0051771F">
            <w:pPr>
              <w:jc w:val="center"/>
              <w:rPr>
                <w:sz w:val="18"/>
                <w:szCs w:val="20"/>
              </w:rPr>
            </w:pPr>
            <w:r w:rsidRPr="002E6E74">
              <w:rPr>
                <w:sz w:val="18"/>
                <w:szCs w:val="20"/>
              </w:rPr>
              <w:t>367909.22</w:t>
            </w:r>
          </w:p>
        </w:tc>
        <w:tc>
          <w:tcPr>
            <w:tcW w:w="1562" w:type="dxa"/>
          </w:tcPr>
          <w:p w14:paraId="6F961E97" w14:textId="77777777" w:rsidR="00AE746F" w:rsidRPr="002E6E74" w:rsidRDefault="00AE746F" w:rsidP="0051771F">
            <w:pPr>
              <w:jc w:val="center"/>
              <w:rPr>
                <w:sz w:val="18"/>
                <w:szCs w:val="20"/>
              </w:rPr>
            </w:pPr>
            <w:r w:rsidRPr="002E6E74">
              <w:rPr>
                <w:sz w:val="18"/>
                <w:szCs w:val="20"/>
              </w:rPr>
              <w:t>2333916.64</w:t>
            </w:r>
          </w:p>
        </w:tc>
        <w:tc>
          <w:tcPr>
            <w:tcW w:w="2278" w:type="dxa"/>
          </w:tcPr>
          <w:p w14:paraId="6D20892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43A989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6FC1F8A" w14:textId="77777777" w:rsidR="00AE746F" w:rsidRPr="002E6E74" w:rsidRDefault="00AE746F" w:rsidP="0051771F">
            <w:pPr>
              <w:jc w:val="center"/>
              <w:rPr>
                <w:sz w:val="18"/>
                <w:szCs w:val="20"/>
              </w:rPr>
            </w:pPr>
            <w:r w:rsidRPr="002E6E74">
              <w:rPr>
                <w:sz w:val="18"/>
                <w:szCs w:val="20"/>
              </w:rPr>
              <w:t>–</w:t>
            </w:r>
          </w:p>
        </w:tc>
      </w:tr>
      <w:tr w:rsidR="00AE746F" w:rsidRPr="002E6E74" w14:paraId="6EEC5B6E" w14:textId="77777777" w:rsidTr="0051771F">
        <w:tblPrEx>
          <w:tblLook w:val="0000" w:firstRow="0" w:lastRow="0" w:firstColumn="0" w:lastColumn="0" w:noHBand="0" w:noVBand="0"/>
        </w:tblPrEx>
        <w:trPr>
          <w:trHeight w:val="54"/>
        </w:trPr>
        <w:tc>
          <w:tcPr>
            <w:tcW w:w="1691" w:type="dxa"/>
          </w:tcPr>
          <w:p w14:paraId="4AC3E35E" w14:textId="77777777" w:rsidR="00AE746F" w:rsidRPr="002E6E74" w:rsidRDefault="00AE746F" w:rsidP="0051771F">
            <w:pPr>
              <w:jc w:val="center"/>
              <w:rPr>
                <w:sz w:val="18"/>
                <w:szCs w:val="20"/>
              </w:rPr>
            </w:pPr>
            <w:r w:rsidRPr="002E6E74">
              <w:rPr>
                <w:sz w:val="18"/>
                <w:szCs w:val="20"/>
              </w:rPr>
              <w:t>40</w:t>
            </w:r>
          </w:p>
        </w:tc>
        <w:tc>
          <w:tcPr>
            <w:tcW w:w="1558" w:type="dxa"/>
          </w:tcPr>
          <w:p w14:paraId="57F67AD8" w14:textId="77777777" w:rsidR="00AE746F" w:rsidRPr="002E6E74" w:rsidRDefault="00AE746F" w:rsidP="0051771F">
            <w:pPr>
              <w:jc w:val="center"/>
              <w:rPr>
                <w:sz w:val="18"/>
                <w:szCs w:val="20"/>
              </w:rPr>
            </w:pPr>
            <w:r w:rsidRPr="002E6E74">
              <w:rPr>
                <w:sz w:val="18"/>
                <w:szCs w:val="20"/>
              </w:rPr>
              <w:t>367913.63</w:t>
            </w:r>
          </w:p>
        </w:tc>
        <w:tc>
          <w:tcPr>
            <w:tcW w:w="1562" w:type="dxa"/>
          </w:tcPr>
          <w:p w14:paraId="25D38750" w14:textId="77777777" w:rsidR="00AE746F" w:rsidRPr="002E6E74" w:rsidRDefault="00AE746F" w:rsidP="0051771F">
            <w:pPr>
              <w:jc w:val="center"/>
              <w:rPr>
                <w:sz w:val="18"/>
                <w:szCs w:val="20"/>
              </w:rPr>
            </w:pPr>
            <w:r w:rsidRPr="002E6E74">
              <w:rPr>
                <w:sz w:val="18"/>
                <w:szCs w:val="20"/>
              </w:rPr>
              <w:t>2333899.39</w:t>
            </w:r>
          </w:p>
        </w:tc>
        <w:tc>
          <w:tcPr>
            <w:tcW w:w="2278" w:type="dxa"/>
          </w:tcPr>
          <w:p w14:paraId="3EFACF8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6F8EC4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68D1F09" w14:textId="77777777" w:rsidR="00AE746F" w:rsidRPr="002E6E74" w:rsidRDefault="00AE746F" w:rsidP="0051771F">
            <w:pPr>
              <w:jc w:val="center"/>
              <w:rPr>
                <w:sz w:val="18"/>
                <w:szCs w:val="20"/>
              </w:rPr>
            </w:pPr>
            <w:r w:rsidRPr="002E6E74">
              <w:rPr>
                <w:sz w:val="18"/>
                <w:szCs w:val="20"/>
              </w:rPr>
              <w:t>–</w:t>
            </w:r>
          </w:p>
        </w:tc>
      </w:tr>
      <w:tr w:rsidR="00AE746F" w:rsidRPr="002E6E74" w14:paraId="2B696643" w14:textId="77777777" w:rsidTr="0051771F">
        <w:tblPrEx>
          <w:tblLook w:val="0000" w:firstRow="0" w:lastRow="0" w:firstColumn="0" w:lastColumn="0" w:noHBand="0" w:noVBand="0"/>
        </w:tblPrEx>
        <w:trPr>
          <w:trHeight w:val="54"/>
        </w:trPr>
        <w:tc>
          <w:tcPr>
            <w:tcW w:w="1691" w:type="dxa"/>
          </w:tcPr>
          <w:p w14:paraId="7C7C8FE1" w14:textId="77777777" w:rsidR="00AE746F" w:rsidRPr="002E6E74" w:rsidRDefault="00AE746F" w:rsidP="0051771F">
            <w:pPr>
              <w:jc w:val="center"/>
              <w:rPr>
                <w:sz w:val="18"/>
                <w:szCs w:val="20"/>
              </w:rPr>
            </w:pPr>
            <w:r w:rsidRPr="002E6E74">
              <w:rPr>
                <w:sz w:val="18"/>
                <w:szCs w:val="20"/>
              </w:rPr>
              <w:t>41</w:t>
            </w:r>
          </w:p>
        </w:tc>
        <w:tc>
          <w:tcPr>
            <w:tcW w:w="1558" w:type="dxa"/>
          </w:tcPr>
          <w:p w14:paraId="51A8B3EE" w14:textId="77777777" w:rsidR="00AE746F" w:rsidRPr="002E6E74" w:rsidRDefault="00AE746F" w:rsidP="0051771F">
            <w:pPr>
              <w:jc w:val="center"/>
              <w:rPr>
                <w:sz w:val="18"/>
                <w:szCs w:val="20"/>
              </w:rPr>
            </w:pPr>
            <w:r w:rsidRPr="002E6E74">
              <w:rPr>
                <w:sz w:val="18"/>
                <w:szCs w:val="20"/>
              </w:rPr>
              <w:t>367908.50</w:t>
            </w:r>
          </w:p>
        </w:tc>
        <w:tc>
          <w:tcPr>
            <w:tcW w:w="1562" w:type="dxa"/>
          </w:tcPr>
          <w:p w14:paraId="500BA1C7" w14:textId="77777777" w:rsidR="00AE746F" w:rsidRPr="002E6E74" w:rsidRDefault="00AE746F" w:rsidP="0051771F">
            <w:pPr>
              <w:jc w:val="center"/>
              <w:rPr>
                <w:sz w:val="18"/>
                <w:szCs w:val="20"/>
              </w:rPr>
            </w:pPr>
            <w:r w:rsidRPr="002E6E74">
              <w:rPr>
                <w:sz w:val="18"/>
                <w:szCs w:val="20"/>
              </w:rPr>
              <w:t>2333898.47</w:t>
            </w:r>
          </w:p>
        </w:tc>
        <w:tc>
          <w:tcPr>
            <w:tcW w:w="2278" w:type="dxa"/>
          </w:tcPr>
          <w:p w14:paraId="694A33D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EB3DC8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52018EF" w14:textId="77777777" w:rsidR="00AE746F" w:rsidRPr="002E6E74" w:rsidRDefault="00AE746F" w:rsidP="0051771F">
            <w:pPr>
              <w:jc w:val="center"/>
              <w:rPr>
                <w:sz w:val="18"/>
                <w:szCs w:val="20"/>
              </w:rPr>
            </w:pPr>
            <w:r w:rsidRPr="002E6E74">
              <w:rPr>
                <w:sz w:val="18"/>
                <w:szCs w:val="20"/>
              </w:rPr>
              <w:t>–</w:t>
            </w:r>
          </w:p>
        </w:tc>
      </w:tr>
      <w:tr w:rsidR="00AE746F" w:rsidRPr="002E6E74" w14:paraId="7F3E918C" w14:textId="77777777" w:rsidTr="0051771F">
        <w:tblPrEx>
          <w:tblLook w:val="0000" w:firstRow="0" w:lastRow="0" w:firstColumn="0" w:lastColumn="0" w:noHBand="0" w:noVBand="0"/>
        </w:tblPrEx>
        <w:trPr>
          <w:trHeight w:val="54"/>
        </w:trPr>
        <w:tc>
          <w:tcPr>
            <w:tcW w:w="1691" w:type="dxa"/>
          </w:tcPr>
          <w:p w14:paraId="0584DF3A" w14:textId="77777777" w:rsidR="00AE746F" w:rsidRPr="002E6E74" w:rsidRDefault="00AE746F" w:rsidP="0051771F">
            <w:pPr>
              <w:jc w:val="center"/>
              <w:rPr>
                <w:sz w:val="18"/>
                <w:szCs w:val="20"/>
              </w:rPr>
            </w:pPr>
            <w:r w:rsidRPr="002E6E74">
              <w:rPr>
                <w:sz w:val="18"/>
                <w:szCs w:val="20"/>
              </w:rPr>
              <w:t>42</w:t>
            </w:r>
          </w:p>
        </w:tc>
        <w:tc>
          <w:tcPr>
            <w:tcW w:w="1558" w:type="dxa"/>
          </w:tcPr>
          <w:p w14:paraId="5574611A" w14:textId="77777777" w:rsidR="00AE746F" w:rsidRPr="002E6E74" w:rsidRDefault="00AE746F" w:rsidP="0051771F">
            <w:pPr>
              <w:jc w:val="center"/>
              <w:rPr>
                <w:sz w:val="18"/>
                <w:szCs w:val="20"/>
              </w:rPr>
            </w:pPr>
            <w:r w:rsidRPr="002E6E74">
              <w:rPr>
                <w:sz w:val="18"/>
                <w:szCs w:val="20"/>
              </w:rPr>
              <w:t>367900.18</w:t>
            </w:r>
          </w:p>
        </w:tc>
        <w:tc>
          <w:tcPr>
            <w:tcW w:w="1562" w:type="dxa"/>
          </w:tcPr>
          <w:p w14:paraId="6CBE02A7" w14:textId="77777777" w:rsidR="00AE746F" w:rsidRPr="002E6E74" w:rsidRDefault="00AE746F" w:rsidP="0051771F">
            <w:pPr>
              <w:jc w:val="center"/>
              <w:rPr>
                <w:sz w:val="18"/>
                <w:szCs w:val="20"/>
              </w:rPr>
            </w:pPr>
            <w:r w:rsidRPr="002E6E74">
              <w:rPr>
                <w:sz w:val="18"/>
                <w:szCs w:val="20"/>
              </w:rPr>
              <w:t>2333897.17</w:t>
            </w:r>
          </w:p>
        </w:tc>
        <w:tc>
          <w:tcPr>
            <w:tcW w:w="2278" w:type="dxa"/>
          </w:tcPr>
          <w:p w14:paraId="5078A33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F19AFF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780B221" w14:textId="77777777" w:rsidR="00AE746F" w:rsidRPr="002E6E74" w:rsidRDefault="00AE746F" w:rsidP="0051771F">
            <w:pPr>
              <w:jc w:val="center"/>
              <w:rPr>
                <w:sz w:val="18"/>
                <w:szCs w:val="20"/>
              </w:rPr>
            </w:pPr>
            <w:r w:rsidRPr="002E6E74">
              <w:rPr>
                <w:sz w:val="18"/>
                <w:szCs w:val="20"/>
              </w:rPr>
              <w:t>–</w:t>
            </w:r>
          </w:p>
        </w:tc>
      </w:tr>
      <w:tr w:rsidR="00AE746F" w:rsidRPr="002E6E74" w14:paraId="595A9B3C" w14:textId="77777777" w:rsidTr="0051771F">
        <w:tblPrEx>
          <w:tblLook w:val="0000" w:firstRow="0" w:lastRow="0" w:firstColumn="0" w:lastColumn="0" w:noHBand="0" w:noVBand="0"/>
        </w:tblPrEx>
        <w:trPr>
          <w:trHeight w:val="54"/>
        </w:trPr>
        <w:tc>
          <w:tcPr>
            <w:tcW w:w="1691" w:type="dxa"/>
          </w:tcPr>
          <w:p w14:paraId="1E62A7D7" w14:textId="77777777" w:rsidR="00AE746F" w:rsidRPr="002E6E74" w:rsidRDefault="00AE746F" w:rsidP="0051771F">
            <w:pPr>
              <w:jc w:val="center"/>
              <w:rPr>
                <w:sz w:val="18"/>
                <w:szCs w:val="20"/>
              </w:rPr>
            </w:pPr>
            <w:r w:rsidRPr="002E6E74">
              <w:rPr>
                <w:sz w:val="18"/>
                <w:szCs w:val="20"/>
              </w:rPr>
              <w:t>43</w:t>
            </w:r>
          </w:p>
        </w:tc>
        <w:tc>
          <w:tcPr>
            <w:tcW w:w="1558" w:type="dxa"/>
          </w:tcPr>
          <w:p w14:paraId="49CD9FDF" w14:textId="77777777" w:rsidR="00AE746F" w:rsidRPr="002E6E74" w:rsidRDefault="00AE746F" w:rsidP="0051771F">
            <w:pPr>
              <w:jc w:val="center"/>
              <w:rPr>
                <w:sz w:val="18"/>
                <w:szCs w:val="20"/>
              </w:rPr>
            </w:pPr>
            <w:r w:rsidRPr="002E6E74">
              <w:rPr>
                <w:sz w:val="18"/>
                <w:szCs w:val="20"/>
              </w:rPr>
              <w:t>367901.78</w:t>
            </w:r>
          </w:p>
        </w:tc>
        <w:tc>
          <w:tcPr>
            <w:tcW w:w="1562" w:type="dxa"/>
          </w:tcPr>
          <w:p w14:paraId="707B13C3" w14:textId="77777777" w:rsidR="00AE746F" w:rsidRPr="002E6E74" w:rsidRDefault="00AE746F" w:rsidP="0051771F">
            <w:pPr>
              <w:jc w:val="center"/>
              <w:rPr>
                <w:sz w:val="18"/>
                <w:szCs w:val="20"/>
              </w:rPr>
            </w:pPr>
            <w:r w:rsidRPr="002E6E74">
              <w:rPr>
                <w:sz w:val="18"/>
                <w:szCs w:val="20"/>
              </w:rPr>
              <w:t>2333887.85</w:t>
            </w:r>
          </w:p>
        </w:tc>
        <w:tc>
          <w:tcPr>
            <w:tcW w:w="2278" w:type="dxa"/>
          </w:tcPr>
          <w:p w14:paraId="3CB2134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69B6DB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3CD62F7" w14:textId="77777777" w:rsidR="00AE746F" w:rsidRPr="002E6E74" w:rsidRDefault="00AE746F" w:rsidP="0051771F">
            <w:pPr>
              <w:jc w:val="center"/>
              <w:rPr>
                <w:sz w:val="18"/>
                <w:szCs w:val="20"/>
              </w:rPr>
            </w:pPr>
            <w:r w:rsidRPr="002E6E74">
              <w:rPr>
                <w:sz w:val="18"/>
                <w:szCs w:val="20"/>
              </w:rPr>
              <w:t>–</w:t>
            </w:r>
          </w:p>
        </w:tc>
      </w:tr>
      <w:tr w:rsidR="00AE746F" w:rsidRPr="002E6E74" w14:paraId="556791DB" w14:textId="77777777" w:rsidTr="0051771F">
        <w:tblPrEx>
          <w:tblLook w:val="0000" w:firstRow="0" w:lastRow="0" w:firstColumn="0" w:lastColumn="0" w:noHBand="0" w:noVBand="0"/>
        </w:tblPrEx>
        <w:trPr>
          <w:trHeight w:val="54"/>
        </w:trPr>
        <w:tc>
          <w:tcPr>
            <w:tcW w:w="1691" w:type="dxa"/>
          </w:tcPr>
          <w:p w14:paraId="04023028" w14:textId="77777777" w:rsidR="00AE746F" w:rsidRPr="002E6E74" w:rsidRDefault="00AE746F" w:rsidP="0051771F">
            <w:pPr>
              <w:jc w:val="center"/>
              <w:rPr>
                <w:sz w:val="18"/>
                <w:szCs w:val="20"/>
              </w:rPr>
            </w:pPr>
            <w:r w:rsidRPr="002E6E74">
              <w:rPr>
                <w:sz w:val="18"/>
                <w:szCs w:val="20"/>
              </w:rPr>
              <w:t>44</w:t>
            </w:r>
          </w:p>
        </w:tc>
        <w:tc>
          <w:tcPr>
            <w:tcW w:w="1558" w:type="dxa"/>
          </w:tcPr>
          <w:p w14:paraId="62FE1C76" w14:textId="77777777" w:rsidR="00AE746F" w:rsidRPr="002E6E74" w:rsidRDefault="00AE746F" w:rsidP="0051771F">
            <w:pPr>
              <w:jc w:val="center"/>
              <w:rPr>
                <w:sz w:val="18"/>
                <w:szCs w:val="20"/>
              </w:rPr>
            </w:pPr>
            <w:r w:rsidRPr="002E6E74">
              <w:rPr>
                <w:sz w:val="18"/>
                <w:szCs w:val="20"/>
              </w:rPr>
              <w:t>367904.47</w:t>
            </w:r>
          </w:p>
        </w:tc>
        <w:tc>
          <w:tcPr>
            <w:tcW w:w="1562" w:type="dxa"/>
          </w:tcPr>
          <w:p w14:paraId="4996C1F8" w14:textId="77777777" w:rsidR="00AE746F" w:rsidRPr="002E6E74" w:rsidRDefault="00AE746F" w:rsidP="0051771F">
            <w:pPr>
              <w:jc w:val="center"/>
              <w:rPr>
                <w:sz w:val="18"/>
                <w:szCs w:val="20"/>
              </w:rPr>
            </w:pPr>
            <w:r w:rsidRPr="002E6E74">
              <w:rPr>
                <w:sz w:val="18"/>
                <w:szCs w:val="20"/>
              </w:rPr>
              <w:t>2333868.65</w:t>
            </w:r>
          </w:p>
        </w:tc>
        <w:tc>
          <w:tcPr>
            <w:tcW w:w="2278" w:type="dxa"/>
          </w:tcPr>
          <w:p w14:paraId="379C1E8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B4C46A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83E9F07" w14:textId="77777777" w:rsidR="00AE746F" w:rsidRPr="002E6E74" w:rsidRDefault="00AE746F" w:rsidP="0051771F">
            <w:pPr>
              <w:jc w:val="center"/>
              <w:rPr>
                <w:sz w:val="18"/>
                <w:szCs w:val="20"/>
              </w:rPr>
            </w:pPr>
            <w:r w:rsidRPr="002E6E74">
              <w:rPr>
                <w:sz w:val="18"/>
                <w:szCs w:val="20"/>
              </w:rPr>
              <w:t>–</w:t>
            </w:r>
          </w:p>
        </w:tc>
      </w:tr>
      <w:tr w:rsidR="00AE746F" w:rsidRPr="002E6E74" w14:paraId="266A358F" w14:textId="77777777" w:rsidTr="0051771F">
        <w:tblPrEx>
          <w:tblLook w:val="0000" w:firstRow="0" w:lastRow="0" w:firstColumn="0" w:lastColumn="0" w:noHBand="0" w:noVBand="0"/>
        </w:tblPrEx>
        <w:trPr>
          <w:trHeight w:val="54"/>
        </w:trPr>
        <w:tc>
          <w:tcPr>
            <w:tcW w:w="1691" w:type="dxa"/>
          </w:tcPr>
          <w:p w14:paraId="01534EE3" w14:textId="77777777" w:rsidR="00AE746F" w:rsidRPr="002E6E74" w:rsidRDefault="00AE746F" w:rsidP="0051771F">
            <w:pPr>
              <w:jc w:val="center"/>
              <w:rPr>
                <w:sz w:val="18"/>
                <w:szCs w:val="20"/>
              </w:rPr>
            </w:pPr>
            <w:r w:rsidRPr="002E6E74">
              <w:rPr>
                <w:sz w:val="18"/>
                <w:szCs w:val="20"/>
              </w:rPr>
              <w:t>45</w:t>
            </w:r>
          </w:p>
        </w:tc>
        <w:tc>
          <w:tcPr>
            <w:tcW w:w="1558" w:type="dxa"/>
          </w:tcPr>
          <w:p w14:paraId="74060326" w14:textId="77777777" w:rsidR="00AE746F" w:rsidRPr="002E6E74" w:rsidRDefault="00AE746F" w:rsidP="0051771F">
            <w:pPr>
              <w:jc w:val="center"/>
              <w:rPr>
                <w:sz w:val="18"/>
                <w:szCs w:val="20"/>
              </w:rPr>
            </w:pPr>
            <w:r w:rsidRPr="002E6E74">
              <w:rPr>
                <w:sz w:val="18"/>
                <w:szCs w:val="20"/>
              </w:rPr>
              <w:t>367880.14</w:t>
            </w:r>
          </w:p>
        </w:tc>
        <w:tc>
          <w:tcPr>
            <w:tcW w:w="1562" w:type="dxa"/>
          </w:tcPr>
          <w:p w14:paraId="25B3BAD9" w14:textId="77777777" w:rsidR="00AE746F" w:rsidRPr="002E6E74" w:rsidRDefault="00AE746F" w:rsidP="0051771F">
            <w:pPr>
              <w:jc w:val="center"/>
              <w:rPr>
                <w:sz w:val="18"/>
                <w:szCs w:val="20"/>
              </w:rPr>
            </w:pPr>
            <w:r w:rsidRPr="002E6E74">
              <w:rPr>
                <w:sz w:val="18"/>
                <w:szCs w:val="20"/>
              </w:rPr>
              <w:t>2333866.15</w:t>
            </w:r>
          </w:p>
        </w:tc>
        <w:tc>
          <w:tcPr>
            <w:tcW w:w="2278" w:type="dxa"/>
          </w:tcPr>
          <w:p w14:paraId="7B13E76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5A0583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36435A1" w14:textId="77777777" w:rsidR="00AE746F" w:rsidRPr="002E6E74" w:rsidRDefault="00AE746F" w:rsidP="0051771F">
            <w:pPr>
              <w:jc w:val="center"/>
              <w:rPr>
                <w:sz w:val="18"/>
                <w:szCs w:val="20"/>
              </w:rPr>
            </w:pPr>
            <w:r w:rsidRPr="002E6E74">
              <w:rPr>
                <w:sz w:val="18"/>
                <w:szCs w:val="20"/>
              </w:rPr>
              <w:t>–</w:t>
            </w:r>
          </w:p>
        </w:tc>
      </w:tr>
      <w:tr w:rsidR="00AE746F" w:rsidRPr="002E6E74" w14:paraId="2FCBC800" w14:textId="77777777" w:rsidTr="0051771F">
        <w:tblPrEx>
          <w:tblLook w:val="0000" w:firstRow="0" w:lastRow="0" w:firstColumn="0" w:lastColumn="0" w:noHBand="0" w:noVBand="0"/>
        </w:tblPrEx>
        <w:trPr>
          <w:trHeight w:val="54"/>
        </w:trPr>
        <w:tc>
          <w:tcPr>
            <w:tcW w:w="1691" w:type="dxa"/>
          </w:tcPr>
          <w:p w14:paraId="53958125" w14:textId="77777777" w:rsidR="00AE746F" w:rsidRPr="002E6E74" w:rsidRDefault="00AE746F" w:rsidP="0051771F">
            <w:pPr>
              <w:jc w:val="center"/>
              <w:rPr>
                <w:sz w:val="18"/>
                <w:szCs w:val="20"/>
              </w:rPr>
            </w:pPr>
            <w:r w:rsidRPr="002E6E74">
              <w:rPr>
                <w:sz w:val="18"/>
                <w:szCs w:val="20"/>
              </w:rPr>
              <w:t>46</w:t>
            </w:r>
          </w:p>
        </w:tc>
        <w:tc>
          <w:tcPr>
            <w:tcW w:w="1558" w:type="dxa"/>
          </w:tcPr>
          <w:p w14:paraId="29884C3F" w14:textId="77777777" w:rsidR="00AE746F" w:rsidRPr="002E6E74" w:rsidRDefault="00AE746F" w:rsidP="0051771F">
            <w:pPr>
              <w:jc w:val="center"/>
              <w:rPr>
                <w:sz w:val="18"/>
                <w:szCs w:val="20"/>
              </w:rPr>
            </w:pPr>
            <w:r w:rsidRPr="002E6E74">
              <w:rPr>
                <w:sz w:val="18"/>
                <w:szCs w:val="20"/>
              </w:rPr>
              <w:t>367836.54</w:t>
            </w:r>
          </w:p>
        </w:tc>
        <w:tc>
          <w:tcPr>
            <w:tcW w:w="1562" w:type="dxa"/>
          </w:tcPr>
          <w:p w14:paraId="6CE1E4A0" w14:textId="77777777" w:rsidR="00AE746F" w:rsidRPr="002E6E74" w:rsidRDefault="00AE746F" w:rsidP="0051771F">
            <w:pPr>
              <w:jc w:val="center"/>
              <w:rPr>
                <w:sz w:val="18"/>
                <w:szCs w:val="20"/>
              </w:rPr>
            </w:pPr>
            <w:r w:rsidRPr="002E6E74">
              <w:rPr>
                <w:sz w:val="18"/>
                <w:szCs w:val="20"/>
              </w:rPr>
              <w:t>2333893.62</w:t>
            </w:r>
          </w:p>
        </w:tc>
        <w:tc>
          <w:tcPr>
            <w:tcW w:w="2278" w:type="dxa"/>
          </w:tcPr>
          <w:p w14:paraId="310CC2D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19C722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9D3074B" w14:textId="77777777" w:rsidR="00AE746F" w:rsidRPr="002E6E74" w:rsidRDefault="00AE746F" w:rsidP="0051771F">
            <w:pPr>
              <w:jc w:val="center"/>
              <w:rPr>
                <w:sz w:val="18"/>
                <w:szCs w:val="20"/>
              </w:rPr>
            </w:pPr>
            <w:r w:rsidRPr="002E6E74">
              <w:rPr>
                <w:sz w:val="18"/>
                <w:szCs w:val="20"/>
              </w:rPr>
              <w:t>–</w:t>
            </w:r>
          </w:p>
        </w:tc>
      </w:tr>
      <w:tr w:rsidR="00AE746F" w:rsidRPr="002E6E74" w14:paraId="6246A23C" w14:textId="77777777" w:rsidTr="0051771F">
        <w:tblPrEx>
          <w:tblLook w:val="0000" w:firstRow="0" w:lastRow="0" w:firstColumn="0" w:lastColumn="0" w:noHBand="0" w:noVBand="0"/>
        </w:tblPrEx>
        <w:trPr>
          <w:trHeight w:val="54"/>
        </w:trPr>
        <w:tc>
          <w:tcPr>
            <w:tcW w:w="1691" w:type="dxa"/>
          </w:tcPr>
          <w:p w14:paraId="37C4764D" w14:textId="77777777" w:rsidR="00AE746F" w:rsidRPr="002E6E74" w:rsidRDefault="00AE746F" w:rsidP="0051771F">
            <w:pPr>
              <w:jc w:val="center"/>
              <w:rPr>
                <w:sz w:val="18"/>
                <w:szCs w:val="20"/>
              </w:rPr>
            </w:pPr>
            <w:r w:rsidRPr="002E6E74">
              <w:rPr>
                <w:sz w:val="18"/>
                <w:szCs w:val="20"/>
              </w:rPr>
              <w:t>47</w:t>
            </w:r>
          </w:p>
        </w:tc>
        <w:tc>
          <w:tcPr>
            <w:tcW w:w="1558" w:type="dxa"/>
          </w:tcPr>
          <w:p w14:paraId="06FB3AB3" w14:textId="77777777" w:rsidR="00AE746F" w:rsidRPr="002E6E74" w:rsidRDefault="00AE746F" w:rsidP="0051771F">
            <w:pPr>
              <w:jc w:val="center"/>
              <w:rPr>
                <w:sz w:val="18"/>
                <w:szCs w:val="20"/>
              </w:rPr>
            </w:pPr>
            <w:r w:rsidRPr="002E6E74">
              <w:rPr>
                <w:sz w:val="18"/>
                <w:szCs w:val="20"/>
              </w:rPr>
              <w:t>367761.46</w:t>
            </w:r>
          </w:p>
        </w:tc>
        <w:tc>
          <w:tcPr>
            <w:tcW w:w="1562" w:type="dxa"/>
          </w:tcPr>
          <w:p w14:paraId="6F078685" w14:textId="77777777" w:rsidR="00AE746F" w:rsidRPr="002E6E74" w:rsidRDefault="00AE746F" w:rsidP="0051771F">
            <w:pPr>
              <w:jc w:val="center"/>
              <w:rPr>
                <w:sz w:val="18"/>
                <w:szCs w:val="20"/>
              </w:rPr>
            </w:pPr>
            <w:r w:rsidRPr="002E6E74">
              <w:rPr>
                <w:sz w:val="18"/>
                <w:szCs w:val="20"/>
              </w:rPr>
              <w:t>2333829.50</w:t>
            </w:r>
          </w:p>
        </w:tc>
        <w:tc>
          <w:tcPr>
            <w:tcW w:w="2278" w:type="dxa"/>
          </w:tcPr>
          <w:p w14:paraId="0EC07D9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099E418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7458D33" w14:textId="77777777" w:rsidR="00AE746F" w:rsidRPr="002E6E74" w:rsidRDefault="00AE746F" w:rsidP="0051771F">
            <w:pPr>
              <w:jc w:val="center"/>
              <w:rPr>
                <w:sz w:val="18"/>
                <w:szCs w:val="20"/>
              </w:rPr>
            </w:pPr>
            <w:r w:rsidRPr="002E6E74">
              <w:rPr>
                <w:sz w:val="18"/>
                <w:szCs w:val="20"/>
              </w:rPr>
              <w:t>–</w:t>
            </w:r>
          </w:p>
        </w:tc>
      </w:tr>
      <w:tr w:rsidR="00AE746F" w:rsidRPr="002E6E74" w14:paraId="4A0EBDCD" w14:textId="77777777" w:rsidTr="0051771F">
        <w:tblPrEx>
          <w:tblLook w:val="0000" w:firstRow="0" w:lastRow="0" w:firstColumn="0" w:lastColumn="0" w:noHBand="0" w:noVBand="0"/>
        </w:tblPrEx>
        <w:trPr>
          <w:trHeight w:val="54"/>
        </w:trPr>
        <w:tc>
          <w:tcPr>
            <w:tcW w:w="1691" w:type="dxa"/>
          </w:tcPr>
          <w:p w14:paraId="4ACAC74A" w14:textId="77777777" w:rsidR="00AE746F" w:rsidRPr="002E6E74" w:rsidRDefault="00AE746F" w:rsidP="0051771F">
            <w:pPr>
              <w:jc w:val="center"/>
              <w:rPr>
                <w:sz w:val="18"/>
                <w:szCs w:val="20"/>
              </w:rPr>
            </w:pPr>
            <w:r w:rsidRPr="002E6E74">
              <w:rPr>
                <w:sz w:val="18"/>
                <w:szCs w:val="20"/>
              </w:rPr>
              <w:t>48</w:t>
            </w:r>
          </w:p>
        </w:tc>
        <w:tc>
          <w:tcPr>
            <w:tcW w:w="1558" w:type="dxa"/>
          </w:tcPr>
          <w:p w14:paraId="604C4683" w14:textId="77777777" w:rsidR="00AE746F" w:rsidRPr="002E6E74" w:rsidRDefault="00AE746F" w:rsidP="0051771F">
            <w:pPr>
              <w:jc w:val="center"/>
              <w:rPr>
                <w:sz w:val="18"/>
                <w:szCs w:val="20"/>
              </w:rPr>
            </w:pPr>
            <w:r w:rsidRPr="002E6E74">
              <w:rPr>
                <w:sz w:val="18"/>
                <w:szCs w:val="20"/>
              </w:rPr>
              <w:t>367715.92</w:t>
            </w:r>
          </w:p>
        </w:tc>
        <w:tc>
          <w:tcPr>
            <w:tcW w:w="1562" w:type="dxa"/>
          </w:tcPr>
          <w:p w14:paraId="6939E741" w14:textId="77777777" w:rsidR="00AE746F" w:rsidRPr="002E6E74" w:rsidRDefault="00AE746F" w:rsidP="0051771F">
            <w:pPr>
              <w:jc w:val="center"/>
              <w:rPr>
                <w:sz w:val="18"/>
                <w:szCs w:val="20"/>
              </w:rPr>
            </w:pPr>
            <w:r w:rsidRPr="002E6E74">
              <w:rPr>
                <w:sz w:val="18"/>
                <w:szCs w:val="20"/>
              </w:rPr>
              <w:t>2333803.16</w:t>
            </w:r>
          </w:p>
        </w:tc>
        <w:tc>
          <w:tcPr>
            <w:tcW w:w="2278" w:type="dxa"/>
          </w:tcPr>
          <w:p w14:paraId="6D69966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06BB0B6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0B1A4DE" w14:textId="77777777" w:rsidR="00AE746F" w:rsidRPr="002E6E74" w:rsidRDefault="00AE746F" w:rsidP="0051771F">
            <w:pPr>
              <w:jc w:val="center"/>
              <w:rPr>
                <w:sz w:val="18"/>
                <w:szCs w:val="20"/>
              </w:rPr>
            </w:pPr>
            <w:r w:rsidRPr="002E6E74">
              <w:rPr>
                <w:sz w:val="18"/>
                <w:szCs w:val="20"/>
              </w:rPr>
              <w:t>–</w:t>
            </w:r>
          </w:p>
        </w:tc>
      </w:tr>
      <w:tr w:rsidR="00AE746F" w:rsidRPr="002E6E74" w14:paraId="0344B454" w14:textId="77777777" w:rsidTr="0051771F">
        <w:tblPrEx>
          <w:tblLook w:val="0000" w:firstRow="0" w:lastRow="0" w:firstColumn="0" w:lastColumn="0" w:noHBand="0" w:noVBand="0"/>
        </w:tblPrEx>
        <w:trPr>
          <w:trHeight w:val="54"/>
        </w:trPr>
        <w:tc>
          <w:tcPr>
            <w:tcW w:w="1691" w:type="dxa"/>
          </w:tcPr>
          <w:p w14:paraId="3294438E" w14:textId="77777777" w:rsidR="00AE746F" w:rsidRPr="002E6E74" w:rsidRDefault="00AE746F" w:rsidP="0051771F">
            <w:pPr>
              <w:jc w:val="center"/>
              <w:rPr>
                <w:sz w:val="18"/>
                <w:szCs w:val="20"/>
              </w:rPr>
            </w:pPr>
            <w:r w:rsidRPr="002E6E74">
              <w:rPr>
                <w:sz w:val="18"/>
                <w:szCs w:val="20"/>
              </w:rPr>
              <w:t>49</w:t>
            </w:r>
          </w:p>
        </w:tc>
        <w:tc>
          <w:tcPr>
            <w:tcW w:w="1558" w:type="dxa"/>
          </w:tcPr>
          <w:p w14:paraId="7CF06F81" w14:textId="77777777" w:rsidR="00AE746F" w:rsidRPr="002E6E74" w:rsidRDefault="00AE746F" w:rsidP="0051771F">
            <w:pPr>
              <w:jc w:val="center"/>
              <w:rPr>
                <w:sz w:val="18"/>
                <w:szCs w:val="20"/>
              </w:rPr>
            </w:pPr>
            <w:r w:rsidRPr="002E6E74">
              <w:rPr>
                <w:sz w:val="18"/>
                <w:szCs w:val="20"/>
              </w:rPr>
              <w:t>367537.34</w:t>
            </w:r>
          </w:p>
        </w:tc>
        <w:tc>
          <w:tcPr>
            <w:tcW w:w="1562" w:type="dxa"/>
          </w:tcPr>
          <w:p w14:paraId="2EF2AEA9" w14:textId="77777777" w:rsidR="00AE746F" w:rsidRPr="002E6E74" w:rsidRDefault="00AE746F" w:rsidP="0051771F">
            <w:pPr>
              <w:jc w:val="center"/>
              <w:rPr>
                <w:sz w:val="18"/>
                <w:szCs w:val="20"/>
              </w:rPr>
            </w:pPr>
            <w:r w:rsidRPr="002E6E74">
              <w:rPr>
                <w:sz w:val="18"/>
                <w:szCs w:val="20"/>
              </w:rPr>
              <w:t>2333783.90</w:t>
            </w:r>
          </w:p>
        </w:tc>
        <w:tc>
          <w:tcPr>
            <w:tcW w:w="2278" w:type="dxa"/>
          </w:tcPr>
          <w:p w14:paraId="2F235A8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A55557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6BCC7AB" w14:textId="77777777" w:rsidR="00AE746F" w:rsidRPr="002E6E74" w:rsidRDefault="00AE746F" w:rsidP="0051771F">
            <w:pPr>
              <w:jc w:val="center"/>
              <w:rPr>
                <w:sz w:val="18"/>
                <w:szCs w:val="20"/>
              </w:rPr>
            </w:pPr>
            <w:r w:rsidRPr="002E6E74">
              <w:rPr>
                <w:sz w:val="18"/>
                <w:szCs w:val="20"/>
              </w:rPr>
              <w:t>–</w:t>
            </w:r>
          </w:p>
        </w:tc>
      </w:tr>
      <w:tr w:rsidR="00AE746F" w:rsidRPr="002E6E74" w14:paraId="13A690F1" w14:textId="77777777" w:rsidTr="0051771F">
        <w:tblPrEx>
          <w:tblLook w:val="0000" w:firstRow="0" w:lastRow="0" w:firstColumn="0" w:lastColumn="0" w:noHBand="0" w:noVBand="0"/>
        </w:tblPrEx>
        <w:trPr>
          <w:trHeight w:val="54"/>
        </w:trPr>
        <w:tc>
          <w:tcPr>
            <w:tcW w:w="1691" w:type="dxa"/>
          </w:tcPr>
          <w:p w14:paraId="7DC6BFBF" w14:textId="77777777" w:rsidR="00AE746F" w:rsidRPr="002E6E74" w:rsidRDefault="00AE746F" w:rsidP="0051771F">
            <w:pPr>
              <w:jc w:val="center"/>
              <w:rPr>
                <w:sz w:val="18"/>
                <w:szCs w:val="20"/>
              </w:rPr>
            </w:pPr>
            <w:r w:rsidRPr="002E6E74">
              <w:rPr>
                <w:sz w:val="18"/>
                <w:szCs w:val="20"/>
              </w:rPr>
              <w:t>50</w:t>
            </w:r>
          </w:p>
        </w:tc>
        <w:tc>
          <w:tcPr>
            <w:tcW w:w="1558" w:type="dxa"/>
          </w:tcPr>
          <w:p w14:paraId="4CB6FC4C" w14:textId="77777777" w:rsidR="00AE746F" w:rsidRPr="002E6E74" w:rsidRDefault="00AE746F" w:rsidP="0051771F">
            <w:pPr>
              <w:jc w:val="center"/>
              <w:rPr>
                <w:sz w:val="18"/>
                <w:szCs w:val="20"/>
              </w:rPr>
            </w:pPr>
            <w:r w:rsidRPr="002E6E74">
              <w:rPr>
                <w:sz w:val="18"/>
                <w:szCs w:val="20"/>
              </w:rPr>
              <w:t>367482.68</w:t>
            </w:r>
          </w:p>
        </w:tc>
        <w:tc>
          <w:tcPr>
            <w:tcW w:w="1562" w:type="dxa"/>
          </w:tcPr>
          <w:p w14:paraId="22F9CE65" w14:textId="77777777" w:rsidR="00AE746F" w:rsidRPr="002E6E74" w:rsidRDefault="00AE746F" w:rsidP="0051771F">
            <w:pPr>
              <w:jc w:val="center"/>
              <w:rPr>
                <w:sz w:val="18"/>
                <w:szCs w:val="20"/>
              </w:rPr>
            </w:pPr>
            <w:r w:rsidRPr="002E6E74">
              <w:rPr>
                <w:sz w:val="18"/>
                <w:szCs w:val="20"/>
              </w:rPr>
              <w:t>2333767.73</w:t>
            </w:r>
          </w:p>
        </w:tc>
        <w:tc>
          <w:tcPr>
            <w:tcW w:w="2278" w:type="dxa"/>
          </w:tcPr>
          <w:p w14:paraId="646FC9E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FA1EBF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1E5B03A" w14:textId="77777777" w:rsidR="00AE746F" w:rsidRPr="002E6E74" w:rsidRDefault="00AE746F" w:rsidP="0051771F">
            <w:pPr>
              <w:jc w:val="center"/>
              <w:rPr>
                <w:sz w:val="18"/>
                <w:szCs w:val="20"/>
              </w:rPr>
            </w:pPr>
            <w:r w:rsidRPr="002E6E74">
              <w:rPr>
                <w:sz w:val="18"/>
                <w:szCs w:val="20"/>
              </w:rPr>
              <w:t>–</w:t>
            </w:r>
          </w:p>
        </w:tc>
      </w:tr>
      <w:tr w:rsidR="00AE746F" w:rsidRPr="002E6E74" w14:paraId="4B1E60F0" w14:textId="77777777" w:rsidTr="0051771F">
        <w:tblPrEx>
          <w:tblLook w:val="0000" w:firstRow="0" w:lastRow="0" w:firstColumn="0" w:lastColumn="0" w:noHBand="0" w:noVBand="0"/>
        </w:tblPrEx>
        <w:trPr>
          <w:trHeight w:val="54"/>
        </w:trPr>
        <w:tc>
          <w:tcPr>
            <w:tcW w:w="1691" w:type="dxa"/>
          </w:tcPr>
          <w:p w14:paraId="7813285E" w14:textId="77777777" w:rsidR="00AE746F" w:rsidRPr="002E6E74" w:rsidRDefault="00AE746F" w:rsidP="0051771F">
            <w:pPr>
              <w:jc w:val="center"/>
              <w:rPr>
                <w:sz w:val="18"/>
                <w:szCs w:val="20"/>
              </w:rPr>
            </w:pPr>
            <w:r w:rsidRPr="002E6E74">
              <w:rPr>
                <w:sz w:val="18"/>
                <w:szCs w:val="20"/>
              </w:rPr>
              <w:t>51</w:t>
            </w:r>
          </w:p>
        </w:tc>
        <w:tc>
          <w:tcPr>
            <w:tcW w:w="1558" w:type="dxa"/>
          </w:tcPr>
          <w:p w14:paraId="12008E8B" w14:textId="77777777" w:rsidR="00AE746F" w:rsidRPr="002E6E74" w:rsidRDefault="00AE746F" w:rsidP="0051771F">
            <w:pPr>
              <w:jc w:val="center"/>
              <w:rPr>
                <w:sz w:val="18"/>
                <w:szCs w:val="20"/>
              </w:rPr>
            </w:pPr>
            <w:r w:rsidRPr="002E6E74">
              <w:rPr>
                <w:sz w:val="18"/>
                <w:szCs w:val="20"/>
              </w:rPr>
              <w:t>367448.38</w:t>
            </w:r>
          </w:p>
        </w:tc>
        <w:tc>
          <w:tcPr>
            <w:tcW w:w="1562" w:type="dxa"/>
          </w:tcPr>
          <w:p w14:paraId="3A692FA8" w14:textId="77777777" w:rsidR="00AE746F" w:rsidRPr="002E6E74" w:rsidRDefault="00AE746F" w:rsidP="0051771F">
            <w:pPr>
              <w:jc w:val="center"/>
              <w:rPr>
                <w:sz w:val="18"/>
                <w:szCs w:val="20"/>
              </w:rPr>
            </w:pPr>
            <w:r w:rsidRPr="002E6E74">
              <w:rPr>
                <w:sz w:val="18"/>
                <w:szCs w:val="20"/>
              </w:rPr>
              <w:t>2333733.85</w:t>
            </w:r>
          </w:p>
        </w:tc>
        <w:tc>
          <w:tcPr>
            <w:tcW w:w="2278" w:type="dxa"/>
          </w:tcPr>
          <w:p w14:paraId="70560C9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02E889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43A4965" w14:textId="77777777" w:rsidR="00AE746F" w:rsidRPr="002E6E74" w:rsidRDefault="00AE746F" w:rsidP="0051771F">
            <w:pPr>
              <w:jc w:val="center"/>
              <w:rPr>
                <w:sz w:val="18"/>
                <w:szCs w:val="20"/>
              </w:rPr>
            </w:pPr>
            <w:r w:rsidRPr="002E6E74">
              <w:rPr>
                <w:sz w:val="18"/>
                <w:szCs w:val="20"/>
              </w:rPr>
              <w:t>–</w:t>
            </w:r>
          </w:p>
        </w:tc>
      </w:tr>
      <w:tr w:rsidR="00AE746F" w:rsidRPr="002E6E74" w14:paraId="6DC6F002" w14:textId="77777777" w:rsidTr="0051771F">
        <w:tblPrEx>
          <w:tblLook w:val="0000" w:firstRow="0" w:lastRow="0" w:firstColumn="0" w:lastColumn="0" w:noHBand="0" w:noVBand="0"/>
        </w:tblPrEx>
        <w:trPr>
          <w:trHeight w:val="54"/>
        </w:trPr>
        <w:tc>
          <w:tcPr>
            <w:tcW w:w="1691" w:type="dxa"/>
          </w:tcPr>
          <w:p w14:paraId="6779A855" w14:textId="77777777" w:rsidR="00AE746F" w:rsidRPr="002E6E74" w:rsidRDefault="00AE746F" w:rsidP="0051771F">
            <w:pPr>
              <w:jc w:val="center"/>
              <w:rPr>
                <w:sz w:val="18"/>
                <w:szCs w:val="20"/>
              </w:rPr>
            </w:pPr>
            <w:r w:rsidRPr="002E6E74">
              <w:rPr>
                <w:sz w:val="18"/>
                <w:szCs w:val="20"/>
              </w:rPr>
              <w:t>52</w:t>
            </w:r>
          </w:p>
        </w:tc>
        <w:tc>
          <w:tcPr>
            <w:tcW w:w="1558" w:type="dxa"/>
          </w:tcPr>
          <w:p w14:paraId="413BBA38" w14:textId="77777777" w:rsidR="00AE746F" w:rsidRPr="002E6E74" w:rsidRDefault="00AE746F" w:rsidP="0051771F">
            <w:pPr>
              <w:jc w:val="center"/>
              <w:rPr>
                <w:sz w:val="18"/>
                <w:szCs w:val="20"/>
              </w:rPr>
            </w:pPr>
            <w:r w:rsidRPr="002E6E74">
              <w:rPr>
                <w:sz w:val="18"/>
                <w:szCs w:val="20"/>
              </w:rPr>
              <w:t>367429.26</w:t>
            </w:r>
          </w:p>
        </w:tc>
        <w:tc>
          <w:tcPr>
            <w:tcW w:w="1562" w:type="dxa"/>
          </w:tcPr>
          <w:p w14:paraId="2B63BB0E" w14:textId="77777777" w:rsidR="00AE746F" w:rsidRPr="002E6E74" w:rsidRDefault="00AE746F" w:rsidP="0051771F">
            <w:pPr>
              <w:jc w:val="center"/>
              <w:rPr>
                <w:sz w:val="18"/>
                <w:szCs w:val="20"/>
              </w:rPr>
            </w:pPr>
            <w:r w:rsidRPr="002E6E74">
              <w:rPr>
                <w:sz w:val="18"/>
                <w:szCs w:val="20"/>
              </w:rPr>
              <w:t>2333653.30</w:t>
            </w:r>
          </w:p>
        </w:tc>
        <w:tc>
          <w:tcPr>
            <w:tcW w:w="2278" w:type="dxa"/>
          </w:tcPr>
          <w:p w14:paraId="2C0BD13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C660F9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271AB56" w14:textId="77777777" w:rsidR="00AE746F" w:rsidRPr="002E6E74" w:rsidRDefault="00AE746F" w:rsidP="0051771F">
            <w:pPr>
              <w:jc w:val="center"/>
              <w:rPr>
                <w:sz w:val="18"/>
                <w:szCs w:val="20"/>
              </w:rPr>
            </w:pPr>
            <w:r w:rsidRPr="002E6E74">
              <w:rPr>
                <w:sz w:val="18"/>
                <w:szCs w:val="20"/>
              </w:rPr>
              <w:t>–</w:t>
            </w:r>
          </w:p>
        </w:tc>
      </w:tr>
      <w:tr w:rsidR="00AE746F" w:rsidRPr="002E6E74" w14:paraId="1EF463AD" w14:textId="77777777" w:rsidTr="0051771F">
        <w:tblPrEx>
          <w:tblLook w:val="0000" w:firstRow="0" w:lastRow="0" w:firstColumn="0" w:lastColumn="0" w:noHBand="0" w:noVBand="0"/>
        </w:tblPrEx>
        <w:trPr>
          <w:trHeight w:val="54"/>
        </w:trPr>
        <w:tc>
          <w:tcPr>
            <w:tcW w:w="1691" w:type="dxa"/>
          </w:tcPr>
          <w:p w14:paraId="03F280E7" w14:textId="77777777" w:rsidR="00AE746F" w:rsidRPr="002E6E74" w:rsidRDefault="00AE746F" w:rsidP="0051771F">
            <w:pPr>
              <w:jc w:val="center"/>
              <w:rPr>
                <w:sz w:val="18"/>
                <w:szCs w:val="20"/>
              </w:rPr>
            </w:pPr>
            <w:r w:rsidRPr="002E6E74">
              <w:rPr>
                <w:sz w:val="18"/>
                <w:szCs w:val="20"/>
              </w:rPr>
              <w:t>53</w:t>
            </w:r>
          </w:p>
        </w:tc>
        <w:tc>
          <w:tcPr>
            <w:tcW w:w="1558" w:type="dxa"/>
          </w:tcPr>
          <w:p w14:paraId="0947E148" w14:textId="77777777" w:rsidR="00AE746F" w:rsidRPr="002E6E74" w:rsidRDefault="00AE746F" w:rsidP="0051771F">
            <w:pPr>
              <w:jc w:val="center"/>
              <w:rPr>
                <w:sz w:val="18"/>
                <w:szCs w:val="20"/>
              </w:rPr>
            </w:pPr>
            <w:r w:rsidRPr="002E6E74">
              <w:rPr>
                <w:sz w:val="18"/>
                <w:szCs w:val="20"/>
              </w:rPr>
              <w:t>367488.26</w:t>
            </w:r>
          </w:p>
        </w:tc>
        <w:tc>
          <w:tcPr>
            <w:tcW w:w="1562" w:type="dxa"/>
          </w:tcPr>
          <w:p w14:paraId="259A45F3" w14:textId="77777777" w:rsidR="00AE746F" w:rsidRPr="002E6E74" w:rsidRDefault="00AE746F" w:rsidP="0051771F">
            <w:pPr>
              <w:jc w:val="center"/>
              <w:rPr>
                <w:sz w:val="18"/>
                <w:szCs w:val="20"/>
              </w:rPr>
            </w:pPr>
            <w:r w:rsidRPr="002E6E74">
              <w:rPr>
                <w:sz w:val="18"/>
                <w:szCs w:val="20"/>
              </w:rPr>
              <w:t>2333585.24</w:t>
            </w:r>
          </w:p>
        </w:tc>
        <w:tc>
          <w:tcPr>
            <w:tcW w:w="2278" w:type="dxa"/>
          </w:tcPr>
          <w:p w14:paraId="2A7A36F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D9CA59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D883F61" w14:textId="77777777" w:rsidR="00AE746F" w:rsidRPr="002E6E74" w:rsidRDefault="00AE746F" w:rsidP="0051771F">
            <w:pPr>
              <w:jc w:val="center"/>
              <w:rPr>
                <w:sz w:val="18"/>
                <w:szCs w:val="20"/>
              </w:rPr>
            </w:pPr>
            <w:r w:rsidRPr="002E6E74">
              <w:rPr>
                <w:sz w:val="18"/>
                <w:szCs w:val="20"/>
              </w:rPr>
              <w:t>–</w:t>
            </w:r>
          </w:p>
        </w:tc>
      </w:tr>
      <w:tr w:rsidR="00AE746F" w:rsidRPr="002E6E74" w14:paraId="4AF369FB" w14:textId="77777777" w:rsidTr="0051771F">
        <w:tblPrEx>
          <w:tblLook w:val="0000" w:firstRow="0" w:lastRow="0" w:firstColumn="0" w:lastColumn="0" w:noHBand="0" w:noVBand="0"/>
        </w:tblPrEx>
        <w:trPr>
          <w:trHeight w:val="54"/>
        </w:trPr>
        <w:tc>
          <w:tcPr>
            <w:tcW w:w="1691" w:type="dxa"/>
          </w:tcPr>
          <w:p w14:paraId="20A0AC01" w14:textId="77777777" w:rsidR="00AE746F" w:rsidRPr="002E6E74" w:rsidRDefault="00AE746F" w:rsidP="0051771F">
            <w:pPr>
              <w:jc w:val="center"/>
              <w:rPr>
                <w:sz w:val="18"/>
                <w:szCs w:val="20"/>
              </w:rPr>
            </w:pPr>
            <w:r w:rsidRPr="002E6E74">
              <w:rPr>
                <w:sz w:val="18"/>
                <w:szCs w:val="20"/>
              </w:rPr>
              <w:t>54</w:t>
            </w:r>
          </w:p>
        </w:tc>
        <w:tc>
          <w:tcPr>
            <w:tcW w:w="1558" w:type="dxa"/>
          </w:tcPr>
          <w:p w14:paraId="4EF37921" w14:textId="77777777" w:rsidR="00AE746F" w:rsidRPr="002E6E74" w:rsidRDefault="00AE746F" w:rsidP="0051771F">
            <w:pPr>
              <w:jc w:val="center"/>
              <w:rPr>
                <w:sz w:val="18"/>
                <w:szCs w:val="20"/>
              </w:rPr>
            </w:pPr>
            <w:r w:rsidRPr="002E6E74">
              <w:rPr>
                <w:sz w:val="18"/>
                <w:szCs w:val="20"/>
              </w:rPr>
              <w:t>367478.87</w:t>
            </w:r>
          </w:p>
        </w:tc>
        <w:tc>
          <w:tcPr>
            <w:tcW w:w="1562" w:type="dxa"/>
          </w:tcPr>
          <w:p w14:paraId="6D7ACDDD" w14:textId="77777777" w:rsidR="00AE746F" w:rsidRPr="002E6E74" w:rsidRDefault="00AE746F" w:rsidP="0051771F">
            <w:pPr>
              <w:jc w:val="center"/>
              <w:rPr>
                <w:sz w:val="18"/>
                <w:szCs w:val="20"/>
              </w:rPr>
            </w:pPr>
            <w:r w:rsidRPr="002E6E74">
              <w:rPr>
                <w:sz w:val="18"/>
                <w:szCs w:val="20"/>
              </w:rPr>
              <w:t>2333544.20</w:t>
            </w:r>
          </w:p>
        </w:tc>
        <w:tc>
          <w:tcPr>
            <w:tcW w:w="2278" w:type="dxa"/>
          </w:tcPr>
          <w:p w14:paraId="1B38803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19A704D"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7CD32305" w14:textId="77777777" w:rsidR="00AE746F" w:rsidRPr="002E6E74" w:rsidRDefault="00AE746F" w:rsidP="0051771F">
            <w:pPr>
              <w:jc w:val="center"/>
              <w:rPr>
                <w:sz w:val="18"/>
                <w:szCs w:val="20"/>
              </w:rPr>
            </w:pPr>
            <w:r w:rsidRPr="002E6E74">
              <w:rPr>
                <w:sz w:val="18"/>
                <w:szCs w:val="20"/>
              </w:rPr>
              <w:t>–</w:t>
            </w:r>
          </w:p>
        </w:tc>
      </w:tr>
      <w:tr w:rsidR="00AE746F" w:rsidRPr="002E6E74" w14:paraId="6790B359" w14:textId="77777777" w:rsidTr="0051771F">
        <w:tblPrEx>
          <w:tblLook w:val="0000" w:firstRow="0" w:lastRow="0" w:firstColumn="0" w:lastColumn="0" w:noHBand="0" w:noVBand="0"/>
        </w:tblPrEx>
        <w:trPr>
          <w:trHeight w:val="54"/>
        </w:trPr>
        <w:tc>
          <w:tcPr>
            <w:tcW w:w="1691" w:type="dxa"/>
          </w:tcPr>
          <w:p w14:paraId="7735A310" w14:textId="77777777" w:rsidR="00AE746F" w:rsidRPr="002E6E74" w:rsidRDefault="00AE746F" w:rsidP="0051771F">
            <w:pPr>
              <w:jc w:val="center"/>
              <w:rPr>
                <w:sz w:val="18"/>
                <w:szCs w:val="20"/>
              </w:rPr>
            </w:pPr>
            <w:r w:rsidRPr="002E6E74">
              <w:rPr>
                <w:sz w:val="18"/>
                <w:szCs w:val="20"/>
              </w:rPr>
              <w:lastRenderedPageBreak/>
              <w:t>55</w:t>
            </w:r>
          </w:p>
        </w:tc>
        <w:tc>
          <w:tcPr>
            <w:tcW w:w="1558" w:type="dxa"/>
          </w:tcPr>
          <w:p w14:paraId="5FBD97B1" w14:textId="77777777" w:rsidR="00AE746F" w:rsidRPr="002E6E74" w:rsidRDefault="00AE746F" w:rsidP="0051771F">
            <w:pPr>
              <w:jc w:val="center"/>
              <w:rPr>
                <w:sz w:val="18"/>
                <w:szCs w:val="20"/>
              </w:rPr>
            </w:pPr>
            <w:r w:rsidRPr="002E6E74">
              <w:rPr>
                <w:sz w:val="18"/>
                <w:szCs w:val="20"/>
              </w:rPr>
              <w:t>367457.56</w:t>
            </w:r>
          </w:p>
        </w:tc>
        <w:tc>
          <w:tcPr>
            <w:tcW w:w="1562" w:type="dxa"/>
          </w:tcPr>
          <w:p w14:paraId="07715D50" w14:textId="77777777" w:rsidR="00AE746F" w:rsidRPr="002E6E74" w:rsidRDefault="00AE746F" w:rsidP="0051771F">
            <w:pPr>
              <w:jc w:val="center"/>
              <w:rPr>
                <w:sz w:val="18"/>
                <w:szCs w:val="20"/>
              </w:rPr>
            </w:pPr>
            <w:r w:rsidRPr="002E6E74">
              <w:rPr>
                <w:sz w:val="18"/>
                <w:szCs w:val="20"/>
              </w:rPr>
              <w:t>2333451.09</w:t>
            </w:r>
          </w:p>
        </w:tc>
        <w:tc>
          <w:tcPr>
            <w:tcW w:w="2278" w:type="dxa"/>
          </w:tcPr>
          <w:p w14:paraId="23156AC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7AE2E49"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40325FC4" w14:textId="77777777" w:rsidR="00AE746F" w:rsidRPr="002E6E74" w:rsidRDefault="00AE746F" w:rsidP="0051771F">
            <w:pPr>
              <w:jc w:val="center"/>
              <w:rPr>
                <w:sz w:val="18"/>
                <w:szCs w:val="20"/>
              </w:rPr>
            </w:pPr>
            <w:r w:rsidRPr="002E6E74">
              <w:rPr>
                <w:sz w:val="18"/>
                <w:szCs w:val="20"/>
              </w:rPr>
              <w:t>–</w:t>
            </w:r>
          </w:p>
        </w:tc>
      </w:tr>
      <w:tr w:rsidR="00AE746F" w:rsidRPr="002E6E74" w14:paraId="3685EDFE" w14:textId="77777777" w:rsidTr="0051771F">
        <w:tblPrEx>
          <w:tblLook w:val="0000" w:firstRow="0" w:lastRow="0" w:firstColumn="0" w:lastColumn="0" w:noHBand="0" w:noVBand="0"/>
        </w:tblPrEx>
        <w:trPr>
          <w:trHeight w:val="54"/>
        </w:trPr>
        <w:tc>
          <w:tcPr>
            <w:tcW w:w="1691" w:type="dxa"/>
          </w:tcPr>
          <w:p w14:paraId="353D52AC" w14:textId="77777777" w:rsidR="00AE746F" w:rsidRPr="002E6E74" w:rsidRDefault="00AE746F" w:rsidP="0051771F">
            <w:pPr>
              <w:jc w:val="center"/>
              <w:rPr>
                <w:sz w:val="18"/>
                <w:szCs w:val="20"/>
              </w:rPr>
            </w:pPr>
            <w:r w:rsidRPr="002E6E74">
              <w:rPr>
                <w:sz w:val="18"/>
                <w:szCs w:val="20"/>
              </w:rPr>
              <w:t>56</w:t>
            </w:r>
          </w:p>
        </w:tc>
        <w:tc>
          <w:tcPr>
            <w:tcW w:w="1558" w:type="dxa"/>
          </w:tcPr>
          <w:p w14:paraId="0C995532" w14:textId="77777777" w:rsidR="00AE746F" w:rsidRPr="002E6E74" w:rsidRDefault="00AE746F" w:rsidP="0051771F">
            <w:pPr>
              <w:jc w:val="center"/>
              <w:rPr>
                <w:sz w:val="18"/>
                <w:szCs w:val="20"/>
              </w:rPr>
            </w:pPr>
            <w:r w:rsidRPr="002E6E74">
              <w:rPr>
                <w:sz w:val="18"/>
                <w:szCs w:val="20"/>
              </w:rPr>
              <w:t>367449.50</w:t>
            </w:r>
          </w:p>
        </w:tc>
        <w:tc>
          <w:tcPr>
            <w:tcW w:w="1562" w:type="dxa"/>
          </w:tcPr>
          <w:p w14:paraId="7166284B" w14:textId="77777777" w:rsidR="00AE746F" w:rsidRPr="002E6E74" w:rsidRDefault="00AE746F" w:rsidP="0051771F">
            <w:pPr>
              <w:jc w:val="center"/>
              <w:rPr>
                <w:sz w:val="18"/>
                <w:szCs w:val="20"/>
              </w:rPr>
            </w:pPr>
            <w:r w:rsidRPr="002E6E74">
              <w:rPr>
                <w:sz w:val="18"/>
                <w:szCs w:val="20"/>
              </w:rPr>
              <w:t>2333415.85</w:t>
            </w:r>
          </w:p>
        </w:tc>
        <w:tc>
          <w:tcPr>
            <w:tcW w:w="2278" w:type="dxa"/>
          </w:tcPr>
          <w:p w14:paraId="7724A9D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495CE1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211235A" w14:textId="77777777" w:rsidR="00AE746F" w:rsidRPr="002E6E74" w:rsidRDefault="00AE746F" w:rsidP="0051771F">
            <w:pPr>
              <w:jc w:val="center"/>
              <w:rPr>
                <w:sz w:val="18"/>
                <w:szCs w:val="20"/>
              </w:rPr>
            </w:pPr>
            <w:r w:rsidRPr="002E6E74">
              <w:rPr>
                <w:sz w:val="18"/>
                <w:szCs w:val="20"/>
              </w:rPr>
              <w:t>–</w:t>
            </w:r>
          </w:p>
        </w:tc>
      </w:tr>
      <w:tr w:rsidR="00AE746F" w:rsidRPr="002E6E74" w14:paraId="75D80FE3" w14:textId="77777777" w:rsidTr="0051771F">
        <w:tblPrEx>
          <w:tblLook w:val="0000" w:firstRow="0" w:lastRow="0" w:firstColumn="0" w:lastColumn="0" w:noHBand="0" w:noVBand="0"/>
        </w:tblPrEx>
        <w:trPr>
          <w:trHeight w:val="54"/>
        </w:trPr>
        <w:tc>
          <w:tcPr>
            <w:tcW w:w="1691" w:type="dxa"/>
          </w:tcPr>
          <w:p w14:paraId="4B07E8E3" w14:textId="77777777" w:rsidR="00AE746F" w:rsidRPr="002E6E74" w:rsidRDefault="00AE746F" w:rsidP="0051771F">
            <w:pPr>
              <w:jc w:val="center"/>
              <w:rPr>
                <w:sz w:val="18"/>
                <w:szCs w:val="20"/>
              </w:rPr>
            </w:pPr>
            <w:r w:rsidRPr="002E6E74">
              <w:rPr>
                <w:sz w:val="18"/>
                <w:szCs w:val="20"/>
              </w:rPr>
              <w:t>57</w:t>
            </w:r>
          </w:p>
        </w:tc>
        <w:tc>
          <w:tcPr>
            <w:tcW w:w="1558" w:type="dxa"/>
          </w:tcPr>
          <w:p w14:paraId="097E2E7A" w14:textId="77777777" w:rsidR="00AE746F" w:rsidRPr="002E6E74" w:rsidRDefault="00AE746F" w:rsidP="0051771F">
            <w:pPr>
              <w:jc w:val="center"/>
              <w:rPr>
                <w:sz w:val="18"/>
                <w:szCs w:val="20"/>
              </w:rPr>
            </w:pPr>
            <w:r w:rsidRPr="002E6E74">
              <w:rPr>
                <w:sz w:val="18"/>
                <w:szCs w:val="20"/>
              </w:rPr>
              <w:t>368198.11</w:t>
            </w:r>
          </w:p>
        </w:tc>
        <w:tc>
          <w:tcPr>
            <w:tcW w:w="1562" w:type="dxa"/>
          </w:tcPr>
          <w:p w14:paraId="48C9A1E9" w14:textId="77777777" w:rsidR="00AE746F" w:rsidRPr="002E6E74" w:rsidRDefault="00AE746F" w:rsidP="0051771F">
            <w:pPr>
              <w:jc w:val="center"/>
              <w:rPr>
                <w:sz w:val="18"/>
                <w:szCs w:val="20"/>
              </w:rPr>
            </w:pPr>
            <w:r w:rsidRPr="002E6E74">
              <w:rPr>
                <w:sz w:val="18"/>
                <w:szCs w:val="20"/>
              </w:rPr>
              <w:t>2333262.26</w:t>
            </w:r>
          </w:p>
        </w:tc>
        <w:tc>
          <w:tcPr>
            <w:tcW w:w="2278" w:type="dxa"/>
          </w:tcPr>
          <w:p w14:paraId="7A554C3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559113A"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4F6A9AD" w14:textId="77777777" w:rsidR="00AE746F" w:rsidRPr="002E6E74" w:rsidRDefault="00AE746F" w:rsidP="0051771F">
            <w:pPr>
              <w:jc w:val="center"/>
              <w:rPr>
                <w:sz w:val="18"/>
                <w:szCs w:val="20"/>
              </w:rPr>
            </w:pPr>
            <w:r w:rsidRPr="002E6E74">
              <w:rPr>
                <w:sz w:val="18"/>
                <w:szCs w:val="20"/>
              </w:rPr>
              <w:t>–</w:t>
            </w:r>
          </w:p>
        </w:tc>
      </w:tr>
      <w:tr w:rsidR="00AE746F" w:rsidRPr="002E6E74" w14:paraId="4B8A5AB9" w14:textId="77777777" w:rsidTr="0051771F">
        <w:tblPrEx>
          <w:tblLook w:val="0000" w:firstRow="0" w:lastRow="0" w:firstColumn="0" w:lastColumn="0" w:noHBand="0" w:noVBand="0"/>
        </w:tblPrEx>
        <w:trPr>
          <w:trHeight w:val="54"/>
        </w:trPr>
        <w:tc>
          <w:tcPr>
            <w:tcW w:w="1691" w:type="dxa"/>
          </w:tcPr>
          <w:p w14:paraId="7CE66096" w14:textId="77777777" w:rsidR="00AE746F" w:rsidRPr="002E6E74" w:rsidRDefault="00AE746F" w:rsidP="0051771F">
            <w:pPr>
              <w:jc w:val="center"/>
              <w:rPr>
                <w:sz w:val="18"/>
                <w:szCs w:val="20"/>
              </w:rPr>
            </w:pPr>
            <w:r w:rsidRPr="002E6E74">
              <w:rPr>
                <w:sz w:val="18"/>
                <w:szCs w:val="20"/>
              </w:rPr>
              <w:t>58</w:t>
            </w:r>
          </w:p>
        </w:tc>
        <w:tc>
          <w:tcPr>
            <w:tcW w:w="1558" w:type="dxa"/>
          </w:tcPr>
          <w:p w14:paraId="2D1454B4" w14:textId="77777777" w:rsidR="00AE746F" w:rsidRPr="002E6E74" w:rsidRDefault="00AE746F" w:rsidP="0051771F">
            <w:pPr>
              <w:jc w:val="center"/>
              <w:rPr>
                <w:sz w:val="18"/>
                <w:szCs w:val="20"/>
              </w:rPr>
            </w:pPr>
            <w:r w:rsidRPr="002E6E74">
              <w:rPr>
                <w:sz w:val="18"/>
                <w:szCs w:val="20"/>
              </w:rPr>
              <w:t>368182.08</w:t>
            </w:r>
          </w:p>
        </w:tc>
        <w:tc>
          <w:tcPr>
            <w:tcW w:w="1562" w:type="dxa"/>
          </w:tcPr>
          <w:p w14:paraId="00023AC3" w14:textId="77777777" w:rsidR="00AE746F" w:rsidRPr="002E6E74" w:rsidRDefault="00AE746F" w:rsidP="0051771F">
            <w:pPr>
              <w:jc w:val="center"/>
              <w:rPr>
                <w:sz w:val="18"/>
                <w:szCs w:val="20"/>
              </w:rPr>
            </w:pPr>
            <w:r w:rsidRPr="002E6E74">
              <w:rPr>
                <w:sz w:val="18"/>
                <w:szCs w:val="20"/>
              </w:rPr>
              <w:t>2333213.35</w:t>
            </w:r>
          </w:p>
        </w:tc>
        <w:tc>
          <w:tcPr>
            <w:tcW w:w="2278" w:type="dxa"/>
          </w:tcPr>
          <w:p w14:paraId="7094F53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D916AC0"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EB9088F" w14:textId="77777777" w:rsidR="00AE746F" w:rsidRPr="002E6E74" w:rsidRDefault="00AE746F" w:rsidP="0051771F">
            <w:pPr>
              <w:jc w:val="center"/>
              <w:rPr>
                <w:sz w:val="18"/>
                <w:szCs w:val="20"/>
              </w:rPr>
            </w:pPr>
            <w:r w:rsidRPr="002E6E74">
              <w:rPr>
                <w:sz w:val="18"/>
                <w:szCs w:val="20"/>
              </w:rPr>
              <w:t>–</w:t>
            </w:r>
          </w:p>
        </w:tc>
      </w:tr>
      <w:tr w:rsidR="00AE746F" w:rsidRPr="002E6E74" w14:paraId="758D983C" w14:textId="77777777" w:rsidTr="0051771F">
        <w:tblPrEx>
          <w:tblLook w:val="0000" w:firstRow="0" w:lastRow="0" w:firstColumn="0" w:lastColumn="0" w:noHBand="0" w:noVBand="0"/>
        </w:tblPrEx>
        <w:trPr>
          <w:trHeight w:val="54"/>
        </w:trPr>
        <w:tc>
          <w:tcPr>
            <w:tcW w:w="1691" w:type="dxa"/>
          </w:tcPr>
          <w:p w14:paraId="15C73FF4" w14:textId="77777777" w:rsidR="00AE746F" w:rsidRPr="002E6E74" w:rsidRDefault="00AE746F" w:rsidP="0051771F">
            <w:pPr>
              <w:jc w:val="center"/>
              <w:rPr>
                <w:sz w:val="18"/>
                <w:szCs w:val="20"/>
              </w:rPr>
            </w:pPr>
            <w:r w:rsidRPr="002E6E74">
              <w:rPr>
                <w:sz w:val="18"/>
                <w:szCs w:val="20"/>
              </w:rPr>
              <w:t>59</w:t>
            </w:r>
          </w:p>
        </w:tc>
        <w:tc>
          <w:tcPr>
            <w:tcW w:w="1558" w:type="dxa"/>
          </w:tcPr>
          <w:p w14:paraId="17ED37D4" w14:textId="77777777" w:rsidR="00AE746F" w:rsidRPr="002E6E74" w:rsidRDefault="00AE746F" w:rsidP="0051771F">
            <w:pPr>
              <w:jc w:val="center"/>
              <w:rPr>
                <w:sz w:val="18"/>
                <w:szCs w:val="20"/>
              </w:rPr>
            </w:pPr>
            <w:r w:rsidRPr="002E6E74">
              <w:rPr>
                <w:sz w:val="18"/>
                <w:szCs w:val="20"/>
              </w:rPr>
              <w:t>368174.28</w:t>
            </w:r>
          </w:p>
        </w:tc>
        <w:tc>
          <w:tcPr>
            <w:tcW w:w="1562" w:type="dxa"/>
          </w:tcPr>
          <w:p w14:paraId="02837EBC" w14:textId="77777777" w:rsidR="00AE746F" w:rsidRPr="002E6E74" w:rsidRDefault="00AE746F" w:rsidP="0051771F">
            <w:pPr>
              <w:jc w:val="center"/>
              <w:rPr>
                <w:sz w:val="18"/>
                <w:szCs w:val="20"/>
              </w:rPr>
            </w:pPr>
            <w:r w:rsidRPr="002E6E74">
              <w:rPr>
                <w:sz w:val="18"/>
                <w:szCs w:val="20"/>
              </w:rPr>
              <w:t>2333186.47</w:t>
            </w:r>
          </w:p>
        </w:tc>
        <w:tc>
          <w:tcPr>
            <w:tcW w:w="2278" w:type="dxa"/>
          </w:tcPr>
          <w:p w14:paraId="09A1A70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9924C6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C8A0279" w14:textId="77777777" w:rsidR="00AE746F" w:rsidRPr="002E6E74" w:rsidRDefault="00AE746F" w:rsidP="0051771F">
            <w:pPr>
              <w:jc w:val="center"/>
              <w:rPr>
                <w:sz w:val="18"/>
                <w:szCs w:val="20"/>
              </w:rPr>
            </w:pPr>
            <w:r w:rsidRPr="002E6E74">
              <w:rPr>
                <w:sz w:val="18"/>
                <w:szCs w:val="20"/>
              </w:rPr>
              <w:t>–</w:t>
            </w:r>
          </w:p>
        </w:tc>
      </w:tr>
      <w:tr w:rsidR="00AE746F" w:rsidRPr="002E6E74" w14:paraId="0ACDD2D7" w14:textId="77777777" w:rsidTr="0051771F">
        <w:tblPrEx>
          <w:tblLook w:val="0000" w:firstRow="0" w:lastRow="0" w:firstColumn="0" w:lastColumn="0" w:noHBand="0" w:noVBand="0"/>
        </w:tblPrEx>
        <w:trPr>
          <w:trHeight w:val="54"/>
        </w:trPr>
        <w:tc>
          <w:tcPr>
            <w:tcW w:w="1691" w:type="dxa"/>
          </w:tcPr>
          <w:p w14:paraId="541627CD" w14:textId="77777777" w:rsidR="00AE746F" w:rsidRPr="002E6E74" w:rsidRDefault="00AE746F" w:rsidP="0051771F">
            <w:pPr>
              <w:jc w:val="center"/>
              <w:rPr>
                <w:sz w:val="18"/>
                <w:szCs w:val="20"/>
              </w:rPr>
            </w:pPr>
            <w:r w:rsidRPr="002E6E74">
              <w:rPr>
                <w:sz w:val="18"/>
                <w:szCs w:val="20"/>
              </w:rPr>
              <w:t>60</w:t>
            </w:r>
          </w:p>
        </w:tc>
        <w:tc>
          <w:tcPr>
            <w:tcW w:w="1558" w:type="dxa"/>
          </w:tcPr>
          <w:p w14:paraId="7101B837" w14:textId="77777777" w:rsidR="00AE746F" w:rsidRPr="002E6E74" w:rsidRDefault="00AE746F" w:rsidP="0051771F">
            <w:pPr>
              <w:jc w:val="center"/>
              <w:rPr>
                <w:sz w:val="18"/>
                <w:szCs w:val="20"/>
              </w:rPr>
            </w:pPr>
            <w:r w:rsidRPr="002E6E74">
              <w:rPr>
                <w:sz w:val="18"/>
                <w:szCs w:val="20"/>
              </w:rPr>
              <w:t>368313.56</w:t>
            </w:r>
          </w:p>
        </w:tc>
        <w:tc>
          <w:tcPr>
            <w:tcW w:w="1562" w:type="dxa"/>
          </w:tcPr>
          <w:p w14:paraId="6A050087" w14:textId="77777777" w:rsidR="00AE746F" w:rsidRPr="002E6E74" w:rsidRDefault="00AE746F" w:rsidP="0051771F">
            <w:pPr>
              <w:jc w:val="center"/>
              <w:rPr>
                <w:sz w:val="18"/>
                <w:szCs w:val="20"/>
              </w:rPr>
            </w:pPr>
            <w:r w:rsidRPr="002E6E74">
              <w:rPr>
                <w:sz w:val="18"/>
                <w:szCs w:val="20"/>
              </w:rPr>
              <w:t>2333134.00</w:t>
            </w:r>
          </w:p>
        </w:tc>
        <w:tc>
          <w:tcPr>
            <w:tcW w:w="2278" w:type="dxa"/>
          </w:tcPr>
          <w:p w14:paraId="5CF2204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FCCE01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1BEABB4" w14:textId="77777777" w:rsidR="00AE746F" w:rsidRPr="002E6E74" w:rsidRDefault="00AE746F" w:rsidP="0051771F">
            <w:pPr>
              <w:jc w:val="center"/>
              <w:rPr>
                <w:sz w:val="18"/>
                <w:szCs w:val="20"/>
              </w:rPr>
            </w:pPr>
            <w:r w:rsidRPr="002E6E74">
              <w:rPr>
                <w:sz w:val="18"/>
                <w:szCs w:val="20"/>
              </w:rPr>
              <w:t>–</w:t>
            </w:r>
          </w:p>
        </w:tc>
      </w:tr>
      <w:tr w:rsidR="00AE746F" w:rsidRPr="002E6E74" w14:paraId="2909C556" w14:textId="77777777" w:rsidTr="0051771F">
        <w:tblPrEx>
          <w:tblLook w:val="0000" w:firstRow="0" w:lastRow="0" w:firstColumn="0" w:lastColumn="0" w:noHBand="0" w:noVBand="0"/>
        </w:tblPrEx>
        <w:trPr>
          <w:trHeight w:val="54"/>
        </w:trPr>
        <w:tc>
          <w:tcPr>
            <w:tcW w:w="1691" w:type="dxa"/>
          </w:tcPr>
          <w:p w14:paraId="151E294C" w14:textId="77777777" w:rsidR="00AE746F" w:rsidRPr="002E6E74" w:rsidRDefault="00AE746F" w:rsidP="0051771F">
            <w:pPr>
              <w:jc w:val="center"/>
              <w:rPr>
                <w:sz w:val="18"/>
                <w:szCs w:val="20"/>
              </w:rPr>
            </w:pPr>
            <w:r w:rsidRPr="002E6E74">
              <w:rPr>
                <w:sz w:val="18"/>
                <w:szCs w:val="20"/>
              </w:rPr>
              <w:t>61</w:t>
            </w:r>
          </w:p>
        </w:tc>
        <w:tc>
          <w:tcPr>
            <w:tcW w:w="1558" w:type="dxa"/>
          </w:tcPr>
          <w:p w14:paraId="41231301" w14:textId="77777777" w:rsidR="00AE746F" w:rsidRPr="002E6E74" w:rsidRDefault="00AE746F" w:rsidP="0051771F">
            <w:pPr>
              <w:jc w:val="center"/>
              <w:rPr>
                <w:sz w:val="18"/>
                <w:szCs w:val="20"/>
              </w:rPr>
            </w:pPr>
            <w:r w:rsidRPr="002E6E74">
              <w:rPr>
                <w:sz w:val="18"/>
                <w:szCs w:val="20"/>
              </w:rPr>
              <w:t>368310.84</w:t>
            </w:r>
          </w:p>
        </w:tc>
        <w:tc>
          <w:tcPr>
            <w:tcW w:w="1562" w:type="dxa"/>
          </w:tcPr>
          <w:p w14:paraId="799CE61D" w14:textId="77777777" w:rsidR="00AE746F" w:rsidRPr="002E6E74" w:rsidRDefault="00AE746F" w:rsidP="0051771F">
            <w:pPr>
              <w:jc w:val="center"/>
              <w:rPr>
                <w:sz w:val="18"/>
                <w:szCs w:val="20"/>
              </w:rPr>
            </w:pPr>
            <w:r w:rsidRPr="002E6E74">
              <w:rPr>
                <w:sz w:val="18"/>
                <w:szCs w:val="20"/>
              </w:rPr>
              <w:t>2333105.31</w:t>
            </w:r>
          </w:p>
        </w:tc>
        <w:tc>
          <w:tcPr>
            <w:tcW w:w="2278" w:type="dxa"/>
          </w:tcPr>
          <w:p w14:paraId="1334D97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6D87E95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210C95E" w14:textId="77777777" w:rsidR="00AE746F" w:rsidRPr="002E6E74" w:rsidRDefault="00AE746F" w:rsidP="0051771F">
            <w:pPr>
              <w:jc w:val="center"/>
              <w:rPr>
                <w:sz w:val="18"/>
                <w:szCs w:val="20"/>
              </w:rPr>
            </w:pPr>
            <w:r w:rsidRPr="002E6E74">
              <w:rPr>
                <w:sz w:val="18"/>
                <w:szCs w:val="20"/>
              </w:rPr>
              <w:t>–</w:t>
            </w:r>
          </w:p>
        </w:tc>
      </w:tr>
      <w:tr w:rsidR="00AE746F" w:rsidRPr="002E6E74" w14:paraId="5CFCD443" w14:textId="77777777" w:rsidTr="0051771F">
        <w:tblPrEx>
          <w:tblLook w:val="0000" w:firstRow="0" w:lastRow="0" w:firstColumn="0" w:lastColumn="0" w:noHBand="0" w:noVBand="0"/>
        </w:tblPrEx>
        <w:trPr>
          <w:trHeight w:val="54"/>
        </w:trPr>
        <w:tc>
          <w:tcPr>
            <w:tcW w:w="1691" w:type="dxa"/>
          </w:tcPr>
          <w:p w14:paraId="76E431D5" w14:textId="77777777" w:rsidR="00AE746F" w:rsidRPr="002E6E74" w:rsidRDefault="00AE746F" w:rsidP="0051771F">
            <w:pPr>
              <w:jc w:val="center"/>
              <w:rPr>
                <w:sz w:val="18"/>
                <w:szCs w:val="20"/>
              </w:rPr>
            </w:pPr>
            <w:r w:rsidRPr="002E6E74">
              <w:rPr>
                <w:sz w:val="18"/>
                <w:szCs w:val="20"/>
              </w:rPr>
              <w:t>62</w:t>
            </w:r>
          </w:p>
        </w:tc>
        <w:tc>
          <w:tcPr>
            <w:tcW w:w="1558" w:type="dxa"/>
          </w:tcPr>
          <w:p w14:paraId="2B589E0F" w14:textId="77777777" w:rsidR="00AE746F" w:rsidRPr="002E6E74" w:rsidRDefault="00AE746F" w:rsidP="0051771F">
            <w:pPr>
              <w:jc w:val="center"/>
              <w:rPr>
                <w:sz w:val="18"/>
                <w:szCs w:val="20"/>
              </w:rPr>
            </w:pPr>
            <w:r w:rsidRPr="002E6E74">
              <w:rPr>
                <w:sz w:val="18"/>
                <w:szCs w:val="20"/>
              </w:rPr>
              <w:t>368333.40</w:t>
            </w:r>
          </w:p>
        </w:tc>
        <w:tc>
          <w:tcPr>
            <w:tcW w:w="1562" w:type="dxa"/>
          </w:tcPr>
          <w:p w14:paraId="01B46BA9" w14:textId="77777777" w:rsidR="00AE746F" w:rsidRPr="002E6E74" w:rsidRDefault="00AE746F" w:rsidP="0051771F">
            <w:pPr>
              <w:jc w:val="center"/>
              <w:rPr>
                <w:sz w:val="18"/>
                <w:szCs w:val="20"/>
              </w:rPr>
            </w:pPr>
            <w:r w:rsidRPr="002E6E74">
              <w:rPr>
                <w:sz w:val="18"/>
                <w:szCs w:val="20"/>
              </w:rPr>
              <w:t>2333106.67</w:t>
            </w:r>
          </w:p>
        </w:tc>
        <w:tc>
          <w:tcPr>
            <w:tcW w:w="2278" w:type="dxa"/>
          </w:tcPr>
          <w:p w14:paraId="0192ED7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CABC09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40989EA" w14:textId="77777777" w:rsidR="00AE746F" w:rsidRPr="002E6E74" w:rsidRDefault="00AE746F" w:rsidP="0051771F">
            <w:pPr>
              <w:jc w:val="center"/>
              <w:rPr>
                <w:sz w:val="18"/>
                <w:szCs w:val="20"/>
              </w:rPr>
            </w:pPr>
            <w:r w:rsidRPr="002E6E74">
              <w:rPr>
                <w:sz w:val="18"/>
                <w:szCs w:val="20"/>
              </w:rPr>
              <w:t>–</w:t>
            </w:r>
          </w:p>
        </w:tc>
      </w:tr>
      <w:tr w:rsidR="00AE746F" w:rsidRPr="002E6E74" w14:paraId="107743BB" w14:textId="77777777" w:rsidTr="0051771F">
        <w:tblPrEx>
          <w:tblLook w:val="0000" w:firstRow="0" w:lastRow="0" w:firstColumn="0" w:lastColumn="0" w:noHBand="0" w:noVBand="0"/>
        </w:tblPrEx>
        <w:trPr>
          <w:trHeight w:val="54"/>
        </w:trPr>
        <w:tc>
          <w:tcPr>
            <w:tcW w:w="1691" w:type="dxa"/>
          </w:tcPr>
          <w:p w14:paraId="6A67EAA6" w14:textId="77777777" w:rsidR="00AE746F" w:rsidRPr="002E6E74" w:rsidRDefault="00AE746F" w:rsidP="0051771F">
            <w:pPr>
              <w:jc w:val="center"/>
              <w:rPr>
                <w:sz w:val="18"/>
                <w:szCs w:val="20"/>
              </w:rPr>
            </w:pPr>
            <w:r w:rsidRPr="002E6E74">
              <w:rPr>
                <w:sz w:val="18"/>
                <w:szCs w:val="20"/>
              </w:rPr>
              <w:t>63</w:t>
            </w:r>
          </w:p>
        </w:tc>
        <w:tc>
          <w:tcPr>
            <w:tcW w:w="1558" w:type="dxa"/>
          </w:tcPr>
          <w:p w14:paraId="2FA1DA1E" w14:textId="77777777" w:rsidR="00AE746F" w:rsidRPr="002E6E74" w:rsidRDefault="00AE746F" w:rsidP="0051771F">
            <w:pPr>
              <w:jc w:val="center"/>
              <w:rPr>
                <w:sz w:val="18"/>
                <w:szCs w:val="20"/>
              </w:rPr>
            </w:pPr>
            <w:r w:rsidRPr="002E6E74">
              <w:rPr>
                <w:sz w:val="18"/>
                <w:szCs w:val="20"/>
              </w:rPr>
              <w:t>368363.98</w:t>
            </w:r>
          </w:p>
        </w:tc>
        <w:tc>
          <w:tcPr>
            <w:tcW w:w="1562" w:type="dxa"/>
          </w:tcPr>
          <w:p w14:paraId="6F397561" w14:textId="77777777" w:rsidR="00AE746F" w:rsidRPr="002E6E74" w:rsidRDefault="00AE746F" w:rsidP="0051771F">
            <w:pPr>
              <w:jc w:val="center"/>
              <w:rPr>
                <w:sz w:val="18"/>
                <w:szCs w:val="20"/>
              </w:rPr>
            </w:pPr>
            <w:r w:rsidRPr="002E6E74">
              <w:rPr>
                <w:sz w:val="18"/>
                <w:szCs w:val="20"/>
              </w:rPr>
              <w:t>2333115.00</w:t>
            </w:r>
          </w:p>
        </w:tc>
        <w:tc>
          <w:tcPr>
            <w:tcW w:w="2278" w:type="dxa"/>
          </w:tcPr>
          <w:p w14:paraId="0A590B3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50F218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0852F61" w14:textId="77777777" w:rsidR="00AE746F" w:rsidRPr="002E6E74" w:rsidRDefault="00AE746F" w:rsidP="0051771F">
            <w:pPr>
              <w:jc w:val="center"/>
              <w:rPr>
                <w:sz w:val="18"/>
                <w:szCs w:val="20"/>
              </w:rPr>
            </w:pPr>
            <w:r w:rsidRPr="002E6E74">
              <w:rPr>
                <w:sz w:val="18"/>
                <w:szCs w:val="20"/>
              </w:rPr>
              <w:t>–</w:t>
            </w:r>
          </w:p>
        </w:tc>
      </w:tr>
      <w:tr w:rsidR="00AE746F" w:rsidRPr="002E6E74" w14:paraId="32A8A68C" w14:textId="77777777" w:rsidTr="0051771F">
        <w:tblPrEx>
          <w:tblLook w:val="0000" w:firstRow="0" w:lastRow="0" w:firstColumn="0" w:lastColumn="0" w:noHBand="0" w:noVBand="0"/>
        </w:tblPrEx>
        <w:trPr>
          <w:trHeight w:val="54"/>
        </w:trPr>
        <w:tc>
          <w:tcPr>
            <w:tcW w:w="1691" w:type="dxa"/>
          </w:tcPr>
          <w:p w14:paraId="4A6E05D8" w14:textId="77777777" w:rsidR="00AE746F" w:rsidRPr="002E6E74" w:rsidRDefault="00AE746F" w:rsidP="0051771F">
            <w:pPr>
              <w:jc w:val="center"/>
              <w:rPr>
                <w:sz w:val="18"/>
                <w:szCs w:val="20"/>
              </w:rPr>
            </w:pPr>
            <w:r w:rsidRPr="002E6E74">
              <w:rPr>
                <w:sz w:val="18"/>
                <w:szCs w:val="20"/>
              </w:rPr>
              <w:t>64</w:t>
            </w:r>
          </w:p>
        </w:tc>
        <w:tc>
          <w:tcPr>
            <w:tcW w:w="1558" w:type="dxa"/>
          </w:tcPr>
          <w:p w14:paraId="79E31B8D" w14:textId="77777777" w:rsidR="00AE746F" w:rsidRPr="002E6E74" w:rsidRDefault="00AE746F" w:rsidP="0051771F">
            <w:pPr>
              <w:jc w:val="center"/>
              <w:rPr>
                <w:sz w:val="18"/>
                <w:szCs w:val="20"/>
              </w:rPr>
            </w:pPr>
            <w:r w:rsidRPr="002E6E74">
              <w:rPr>
                <w:sz w:val="18"/>
                <w:szCs w:val="20"/>
              </w:rPr>
              <w:t>368373.57</w:t>
            </w:r>
          </w:p>
        </w:tc>
        <w:tc>
          <w:tcPr>
            <w:tcW w:w="1562" w:type="dxa"/>
          </w:tcPr>
          <w:p w14:paraId="18A4DDEC" w14:textId="77777777" w:rsidR="00AE746F" w:rsidRPr="002E6E74" w:rsidRDefault="00AE746F" w:rsidP="0051771F">
            <w:pPr>
              <w:jc w:val="center"/>
              <w:rPr>
                <w:sz w:val="18"/>
                <w:szCs w:val="20"/>
              </w:rPr>
            </w:pPr>
            <w:r w:rsidRPr="002E6E74">
              <w:rPr>
                <w:sz w:val="18"/>
                <w:szCs w:val="20"/>
              </w:rPr>
              <w:t>2333143.75</w:t>
            </w:r>
          </w:p>
        </w:tc>
        <w:tc>
          <w:tcPr>
            <w:tcW w:w="2278" w:type="dxa"/>
          </w:tcPr>
          <w:p w14:paraId="07E2573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138A07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470B3A5" w14:textId="77777777" w:rsidR="00AE746F" w:rsidRPr="002E6E74" w:rsidRDefault="00AE746F" w:rsidP="0051771F">
            <w:pPr>
              <w:jc w:val="center"/>
              <w:rPr>
                <w:sz w:val="18"/>
                <w:szCs w:val="20"/>
              </w:rPr>
            </w:pPr>
            <w:r w:rsidRPr="002E6E74">
              <w:rPr>
                <w:sz w:val="18"/>
                <w:szCs w:val="20"/>
              </w:rPr>
              <w:t>–</w:t>
            </w:r>
          </w:p>
        </w:tc>
      </w:tr>
      <w:tr w:rsidR="00AE746F" w:rsidRPr="002E6E74" w14:paraId="7E25A4E3" w14:textId="77777777" w:rsidTr="0051771F">
        <w:tblPrEx>
          <w:tblLook w:val="0000" w:firstRow="0" w:lastRow="0" w:firstColumn="0" w:lastColumn="0" w:noHBand="0" w:noVBand="0"/>
        </w:tblPrEx>
        <w:trPr>
          <w:trHeight w:val="54"/>
        </w:trPr>
        <w:tc>
          <w:tcPr>
            <w:tcW w:w="1691" w:type="dxa"/>
          </w:tcPr>
          <w:p w14:paraId="0B0A0807" w14:textId="77777777" w:rsidR="00AE746F" w:rsidRPr="002E6E74" w:rsidRDefault="00AE746F" w:rsidP="0051771F">
            <w:pPr>
              <w:jc w:val="center"/>
              <w:rPr>
                <w:sz w:val="18"/>
                <w:szCs w:val="20"/>
              </w:rPr>
            </w:pPr>
            <w:r w:rsidRPr="002E6E74">
              <w:rPr>
                <w:sz w:val="18"/>
                <w:szCs w:val="20"/>
              </w:rPr>
              <w:t>65</w:t>
            </w:r>
          </w:p>
        </w:tc>
        <w:tc>
          <w:tcPr>
            <w:tcW w:w="1558" w:type="dxa"/>
          </w:tcPr>
          <w:p w14:paraId="1AE2ACBE" w14:textId="77777777" w:rsidR="00AE746F" w:rsidRPr="002E6E74" w:rsidRDefault="00AE746F" w:rsidP="0051771F">
            <w:pPr>
              <w:jc w:val="center"/>
              <w:rPr>
                <w:sz w:val="18"/>
                <w:szCs w:val="20"/>
              </w:rPr>
            </w:pPr>
            <w:r w:rsidRPr="002E6E74">
              <w:rPr>
                <w:sz w:val="18"/>
                <w:szCs w:val="20"/>
              </w:rPr>
              <w:t>368398.33</w:t>
            </w:r>
          </w:p>
        </w:tc>
        <w:tc>
          <w:tcPr>
            <w:tcW w:w="1562" w:type="dxa"/>
          </w:tcPr>
          <w:p w14:paraId="0509B158" w14:textId="77777777" w:rsidR="00AE746F" w:rsidRPr="002E6E74" w:rsidRDefault="00AE746F" w:rsidP="0051771F">
            <w:pPr>
              <w:jc w:val="center"/>
              <w:rPr>
                <w:sz w:val="18"/>
                <w:szCs w:val="20"/>
              </w:rPr>
            </w:pPr>
            <w:r w:rsidRPr="002E6E74">
              <w:rPr>
                <w:sz w:val="18"/>
                <w:szCs w:val="20"/>
              </w:rPr>
              <w:t>2333167.69</w:t>
            </w:r>
          </w:p>
        </w:tc>
        <w:tc>
          <w:tcPr>
            <w:tcW w:w="2278" w:type="dxa"/>
          </w:tcPr>
          <w:p w14:paraId="5FE538E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7C5287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1AE7E06" w14:textId="77777777" w:rsidR="00AE746F" w:rsidRPr="002E6E74" w:rsidRDefault="00AE746F" w:rsidP="0051771F">
            <w:pPr>
              <w:jc w:val="center"/>
              <w:rPr>
                <w:sz w:val="18"/>
                <w:szCs w:val="20"/>
              </w:rPr>
            </w:pPr>
            <w:r w:rsidRPr="002E6E74">
              <w:rPr>
                <w:sz w:val="18"/>
                <w:szCs w:val="20"/>
              </w:rPr>
              <w:t>–</w:t>
            </w:r>
          </w:p>
        </w:tc>
      </w:tr>
      <w:tr w:rsidR="00AE746F" w:rsidRPr="002E6E74" w14:paraId="74E688F2" w14:textId="77777777" w:rsidTr="0051771F">
        <w:tblPrEx>
          <w:tblLook w:val="0000" w:firstRow="0" w:lastRow="0" w:firstColumn="0" w:lastColumn="0" w:noHBand="0" w:noVBand="0"/>
        </w:tblPrEx>
        <w:trPr>
          <w:trHeight w:val="54"/>
        </w:trPr>
        <w:tc>
          <w:tcPr>
            <w:tcW w:w="1691" w:type="dxa"/>
          </w:tcPr>
          <w:p w14:paraId="05338A36" w14:textId="77777777" w:rsidR="00AE746F" w:rsidRPr="002E6E74" w:rsidRDefault="00AE746F" w:rsidP="0051771F">
            <w:pPr>
              <w:jc w:val="center"/>
              <w:rPr>
                <w:sz w:val="18"/>
                <w:szCs w:val="20"/>
              </w:rPr>
            </w:pPr>
            <w:r w:rsidRPr="002E6E74">
              <w:rPr>
                <w:sz w:val="18"/>
                <w:szCs w:val="20"/>
              </w:rPr>
              <w:t>66</w:t>
            </w:r>
          </w:p>
        </w:tc>
        <w:tc>
          <w:tcPr>
            <w:tcW w:w="1558" w:type="dxa"/>
          </w:tcPr>
          <w:p w14:paraId="2549E2E8" w14:textId="77777777" w:rsidR="00AE746F" w:rsidRPr="002E6E74" w:rsidRDefault="00AE746F" w:rsidP="0051771F">
            <w:pPr>
              <w:jc w:val="center"/>
              <w:rPr>
                <w:sz w:val="18"/>
                <w:szCs w:val="20"/>
              </w:rPr>
            </w:pPr>
            <w:r w:rsidRPr="002E6E74">
              <w:rPr>
                <w:sz w:val="18"/>
                <w:szCs w:val="20"/>
              </w:rPr>
              <w:t>368413.51</w:t>
            </w:r>
          </w:p>
        </w:tc>
        <w:tc>
          <w:tcPr>
            <w:tcW w:w="1562" w:type="dxa"/>
          </w:tcPr>
          <w:p w14:paraId="1E9294FB" w14:textId="77777777" w:rsidR="00AE746F" w:rsidRPr="002E6E74" w:rsidRDefault="00AE746F" w:rsidP="0051771F">
            <w:pPr>
              <w:jc w:val="center"/>
              <w:rPr>
                <w:sz w:val="18"/>
                <w:szCs w:val="20"/>
              </w:rPr>
            </w:pPr>
            <w:r w:rsidRPr="002E6E74">
              <w:rPr>
                <w:sz w:val="18"/>
                <w:szCs w:val="20"/>
              </w:rPr>
              <w:t>2333190.84</w:t>
            </w:r>
          </w:p>
        </w:tc>
        <w:tc>
          <w:tcPr>
            <w:tcW w:w="2278" w:type="dxa"/>
          </w:tcPr>
          <w:p w14:paraId="786A2B9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C17017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9A11D1C" w14:textId="77777777" w:rsidR="00AE746F" w:rsidRPr="002E6E74" w:rsidRDefault="00AE746F" w:rsidP="0051771F">
            <w:pPr>
              <w:jc w:val="center"/>
              <w:rPr>
                <w:sz w:val="18"/>
                <w:szCs w:val="20"/>
              </w:rPr>
            </w:pPr>
            <w:r w:rsidRPr="002E6E74">
              <w:rPr>
                <w:sz w:val="18"/>
                <w:szCs w:val="20"/>
              </w:rPr>
              <w:t>–</w:t>
            </w:r>
          </w:p>
        </w:tc>
      </w:tr>
      <w:tr w:rsidR="00AE746F" w:rsidRPr="002E6E74" w14:paraId="28E0D604" w14:textId="77777777" w:rsidTr="0051771F">
        <w:tblPrEx>
          <w:tblLook w:val="0000" w:firstRow="0" w:lastRow="0" w:firstColumn="0" w:lastColumn="0" w:noHBand="0" w:noVBand="0"/>
        </w:tblPrEx>
        <w:trPr>
          <w:trHeight w:val="54"/>
        </w:trPr>
        <w:tc>
          <w:tcPr>
            <w:tcW w:w="1691" w:type="dxa"/>
          </w:tcPr>
          <w:p w14:paraId="4B209A95" w14:textId="77777777" w:rsidR="00AE746F" w:rsidRPr="002E6E74" w:rsidRDefault="00AE746F" w:rsidP="0051771F">
            <w:pPr>
              <w:jc w:val="center"/>
              <w:rPr>
                <w:sz w:val="18"/>
                <w:szCs w:val="20"/>
              </w:rPr>
            </w:pPr>
            <w:r w:rsidRPr="002E6E74">
              <w:rPr>
                <w:sz w:val="18"/>
                <w:szCs w:val="20"/>
              </w:rPr>
              <w:t>67</w:t>
            </w:r>
          </w:p>
        </w:tc>
        <w:tc>
          <w:tcPr>
            <w:tcW w:w="1558" w:type="dxa"/>
          </w:tcPr>
          <w:p w14:paraId="3CD72AE8" w14:textId="77777777" w:rsidR="00AE746F" w:rsidRPr="002E6E74" w:rsidRDefault="00AE746F" w:rsidP="0051771F">
            <w:pPr>
              <w:jc w:val="center"/>
              <w:rPr>
                <w:sz w:val="18"/>
                <w:szCs w:val="20"/>
              </w:rPr>
            </w:pPr>
            <w:r w:rsidRPr="002E6E74">
              <w:rPr>
                <w:sz w:val="18"/>
                <w:szCs w:val="20"/>
              </w:rPr>
              <w:t>368462.24</w:t>
            </w:r>
          </w:p>
        </w:tc>
        <w:tc>
          <w:tcPr>
            <w:tcW w:w="1562" w:type="dxa"/>
          </w:tcPr>
          <w:p w14:paraId="2595EBE3" w14:textId="77777777" w:rsidR="00AE746F" w:rsidRPr="002E6E74" w:rsidRDefault="00AE746F" w:rsidP="0051771F">
            <w:pPr>
              <w:jc w:val="center"/>
              <w:rPr>
                <w:sz w:val="18"/>
                <w:szCs w:val="20"/>
              </w:rPr>
            </w:pPr>
            <w:r w:rsidRPr="002E6E74">
              <w:rPr>
                <w:sz w:val="18"/>
                <w:szCs w:val="20"/>
              </w:rPr>
              <w:t>2333213.98</w:t>
            </w:r>
          </w:p>
        </w:tc>
        <w:tc>
          <w:tcPr>
            <w:tcW w:w="2278" w:type="dxa"/>
          </w:tcPr>
          <w:p w14:paraId="038722A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248590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C8D040A" w14:textId="77777777" w:rsidR="00AE746F" w:rsidRPr="002E6E74" w:rsidRDefault="00AE746F" w:rsidP="0051771F">
            <w:pPr>
              <w:jc w:val="center"/>
              <w:rPr>
                <w:sz w:val="18"/>
                <w:szCs w:val="20"/>
              </w:rPr>
            </w:pPr>
            <w:r w:rsidRPr="002E6E74">
              <w:rPr>
                <w:sz w:val="18"/>
                <w:szCs w:val="20"/>
              </w:rPr>
              <w:t>–</w:t>
            </w:r>
          </w:p>
        </w:tc>
      </w:tr>
      <w:tr w:rsidR="00AE746F" w:rsidRPr="002E6E74" w14:paraId="1E4460A5" w14:textId="77777777" w:rsidTr="0051771F">
        <w:tblPrEx>
          <w:tblLook w:val="0000" w:firstRow="0" w:lastRow="0" w:firstColumn="0" w:lastColumn="0" w:noHBand="0" w:noVBand="0"/>
        </w:tblPrEx>
        <w:trPr>
          <w:trHeight w:val="54"/>
        </w:trPr>
        <w:tc>
          <w:tcPr>
            <w:tcW w:w="1691" w:type="dxa"/>
          </w:tcPr>
          <w:p w14:paraId="547F1DE3" w14:textId="77777777" w:rsidR="00AE746F" w:rsidRPr="002E6E74" w:rsidRDefault="00AE746F" w:rsidP="0051771F">
            <w:pPr>
              <w:jc w:val="center"/>
              <w:rPr>
                <w:sz w:val="18"/>
                <w:szCs w:val="20"/>
              </w:rPr>
            </w:pPr>
            <w:r w:rsidRPr="002E6E74">
              <w:rPr>
                <w:sz w:val="18"/>
                <w:szCs w:val="20"/>
              </w:rPr>
              <w:t>68</w:t>
            </w:r>
          </w:p>
        </w:tc>
        <w:tc>
          <w:tcPr>
            <w:tcW w:w="1558" w:type="dxa"/>
          </w:tcPr>
          <w:p w14:paraId="2BAA5D6A" w14:textId="77777777" w:rsidR="00AE746F" w:rsidRPr="002E6E74" w:rsidRDefault="00AE746F" w:rsidP="0051771F">
            <w:pPr>
              <w:jc w:val="center"/>
              <w:rPr>
                <w:sz w:val="18"/>
                <w:szCs w:val="20"/>
              </w:rPr>
            </w:pPr>
            <w:r w:rsidRPr="002E6E74">
              <w:rPr>
                <w:sz w:val="18"/>
                <w:szCs w:val="20"/>
              </w:rPr>
              <w:t>368502.99</w:t>
            </w:r>
          </w:p>
        </w:tc>
        <w:tc>
          <w:tcPr>
            <w:tcW w:w="1562" w:type="dxa"/>
          </w:tcPr>
          <w:p w14:paraId="41CE7E14" w14:textId="77777777" w:rsidR="00AE746F" w:rsidRPr="002E6E74" w:rsidRDefault="00AE746F" w:rsidP="0051771F">
            <w:pPr>
              <w:jc w:val="center"/>
              <w:rPr>
                <w:sz w:val="18"/>
                <w:szCs w:val="20"/>
              </w:rPr>
            </w:pPr>
            <w:r w:rsidRPr="002E6E74">
              <w:rPr>
                <w:sz w:val="18"/>
                <w:szCs w:val="20"/>
              </w:rPr>
              <w:t>2333221.14</w:t>
            </w:r>
          </w:p>
        </w:tc>
        <w:tc>
          <w:tcPr>
            <w:tcW w:w="2278" w:type="dxa"/>
          </w:tcPr>
          <w:p w14:paraId="29C7A58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6B26D55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BD3FAAB" w14:textId="77777777" w:rsidR="00AE746F" w:rsidRPr="002E6E74" w:rsidRDefault="00AE746F" w:rsidP="0051771F">
            <w:pPr>
              <w:jc w:val="center"/>
              <w:rPr>
                <w:sz w:val="18"/>
                <w:szCs w:val="20"/>
              </w:rPr>
            </w:pPr>
            <w:r w:rsidRPr="002E6E74">
              <w:rPr>
                <w:sz w:val="18"/>
                <w:szCs w:val="20"/>
              </w:rPr>
              <w:t>–</w:t>
            </w:r>
          </w:p>
        </w:tc>
      </w:tr>
      <w:tr w:rsidR="00AE746F" w:rsidRPr="002E6E74" w14:paraId="252B0B20" w14:textId="77777777" w:rsidTr="0051771F">
        <w:tblPrEx>
          <w:tblLook w:val="0000" w:firstRow="0" w:lastRow="0" w:firstColumn="0" w:lastColumn="0" w:noHBand="0" w:noVBand="0"/>
        </w:tblPrEx>
        <w:trPr>
          <w:trHeight w:val="54"/>
        </w:trPr>
        <w:tc>
          <w:tcPr>
            <w:tcW w:w="1691" w:type="dxa"/>
          </w:tcPr>
          <w:p w14:paraId="403C4A58" w14:textId="77777777" w:rsidR="00AE746F" w:rsidRPr="002E6E74" w:rsidRDefault="00AE746F" w:rsidP="0051771F">
            <w:pPr>
              <w:jc w:val="center"/>
              <w:rPr>
                <w:sz w:val="18"/>
                <w:szCs w:val="20"/>
              </w:rPr>
            </w:pPr>
            <w:r w:rsidRPr="002E6E74">
              <w:rPr>
                <w:sz w:val="18"/>
                <w:szCs w:val="20"/>
              </w:rPr>
              <w:t>69</w:t>
            </w:r>
          </w:p>
        </w:tc>
        <w:tc>
          <w:tcPr>
            <w:tcW w:w="1558" w:type="dxa"/>
          </w:tcPr>
          <w:p w14:paraId="63FCF8D8" w14:textId="77777777" w:rsidR="00AE746F" w:rsidRPr="002E6E74" w:rsidRDefault="00AE746F" w:rsidP="0051771F">
            <w:pPr>
              <w:jc w:val="center"/>
              <w:rPr>
                <w:sz w:val="18"/>
                <w:szCs w:val="20"/>
              </w:rPr>
            </w:pPr>
            <w:r w:rsidRPr="002E6E74">
              <w:rPr>
                <w:sz w:val="18"/>
                <w:szCs w:val="20"/>
              </w:rPr>
              <w:t>368518.40</w:t>
            </w:r>
          </w:p>
        </w:tc>
        <w:tc>
          <w:tcPr>
            <w:tcW w:w="1562" w:type="dxa"/>
          </w:tcPr>
          <w:p w14:paraId="7AE35F5D" w14:textId="77777777" w:rsidR="00AE746F" w:rsidRPr="002E6E74" w:rsidRDefault="00AE746F" w:rsidP="0051771F">
            <w:pPr>
              <w:jc w:val="center"/>
              <w:rPr>
                <w:sz w:val="18"/>
                <w:szCs w:val="20"/>
              </w:rPr>
            </w:pPr>
            <w:r w:rsidRPr="002E6E74">
              <w:rPr>
                <w:sz w:val="18"/>
                <w:szCs w:val="20"/>
              </w:rPr>
              <w:t>2333223.13</w:t>
            </w:r>
          </w:p>
        </w:tc>
        <w:tc>
          <w:tcPr>
            <w:tcW w:w="2278" w:type="dxa"/>
          </w:tcPr>
          <w:p w14:paraId="7FCE7E5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FD3120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F665DD8" w14:textId="77777777" w:rsidR="00AE746F" w:rsidRPr="002E6E74" w:rsidRDefault="00AE746F" w:rsidP="0051771F">
            <w:pPr>
              <w:jc w:val="center"/>
              <w:rPr>
                <w:sz w:val="18"/>
                <w:szCs w:val="20"/>
              </w:rPr>
            </w:pPr>
            <w:r w:rsidRPr="002E6E74">
              <w:rPr>
                <w:sz w:val="18"/>
                <w:szCs w:val="20"/>
              </w:rPr>
              <w:t>–</w:t>
            </w:r>
          </w:p>
        </w:tc>
      </w:tr>
      <w:tr w:rsidR="00AE746F" w:rsidRPr="002E6E74" w14:paraId="636426D0" w14:textId="77777777" w:rsidTr="0051771F">
        <w:tblPrEx>
          <w:tblLook w:val="0000" w:firstRow="0" w:lastRow="0" w:firstColumn="0" w:lastColumn="0" w:noHBand="0" w:noVBand="0"/>
        </w:tblPrEx>
        <w:trPr>
          <w:trHeight w:val="54"/>
        </w:trPr>
        <w:tc>
          <w:tcPr>
            <w:tcW w:w="1691" w:type="dxa"/>
          </w:tcPr>
          <w:p w14:paraId="7F56946D" w14:textId="77777777" w:rsidR="00AE746F" w:rsidRPr="002E6E74" w:rsidRDefault="00AE746F" w:rsidP="0051771F">
            <w:pPr>
              <w:jc w:val="center"/>
              <w:rPr>
                <w:sz w:val="18"/>
                <w:szCs w:val="20"/>
              </w:rPr>
            </w:pPr>
            <w:r w:rsidRPr="002E6E74">
              <w:rPr>
                <w:sz w:val="18"/>
                <w:szCs w:val="20"/>
              </w:rPr>
              <w:t>70</w:t>
            </w:r>
          </w:p>
        </w:tc>
        <w:tc>
          <w:tcPr>
            <w:tcW w:w="1558" w:type="dxa"/>
          </w:tcPr>
          <w:p w14:paraId="37891694" w14:textId="77777777" w:rsidR="00AE746F" w:rsidRPr="002E6E74" w:rsidRDefault="00AE746F" w:rsidP="0051771F">
            <w:pPr>
              <w:jc w:val="center"/>
              <w:rPr>
                <w:sz w:val="18"/>
                <w:szCs w:val="20"/>
              </w:rPr>
            </w:pPr>
            <w:r w:rsidRPr="002E6E74">
              <w:rPr>
                <w:sz w:val="18"/>
                <w:szCs w:val="20"/>
              </w:rPr>
              <w:t>368566.08</w:t>
            </w:r>
          </w:p>
        </w:tc>
        <w:tc>
          <w:tcPr>
            <w:tcW w:w="1562" w:type="dxa"/>
          </w:tcPr>
          <w:p w14:paraId="213404B5" w14:textId="77777777" w:rsidR="00AE746F" w:rsidRPr="002E6E74" w:rsidRDefault="00AE746F" w:rsidP="0051771F">
            <w:pPr>
              <w:jc w:val="center"/>
              <w:rPr>
                <w:sz w:val="18"/>
                <w:szCs w:val="20"/>
              </w:rPr>
            </w:pPr>
            <w:r w:rsidRPr="002E6E74">
              <w:rPr>
                <w:sz w:val="18"/>
                <w:szCs w:val="20"/>
              </w:rPr>
              <w:t>2333233.72</w:t>
            </w:r>
          </w:p>
        </w:tc>
        <w:tc>
          <w:tcPr>
            <w:tcW w:w="2278" w:type="dxa"/>
          </w:tcPr>
          <w:p w14:paraId="63A55E8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A286BE2"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BBFAD31" w14:textId="77777777" w:rsidR="00AE746F" w:rsidRPr="002E6E74" w:rsidRDefault="00AE746F" w:rsidP="0051771F">
            <w:pPr>
              <w:jc w:val="center"/>
              <w:rPr>
                <w:sz w:val="18"/>
                <w:szCs w:val="20"/>
              </w:rPr>
            </w:pPr>
            <w:r w:rsidRPr="002E6E74">
              <w:rPr>
                <w:sz w:val="18"/>
                <w:szCs w:val="20"/>
              </w:rPr>
              <w:t>–</w:t>
            </w:r>
          </w:p>
        </w:tc>
      </w:tr>
      <w:tr w:rsidR="00AE746F" w:rsidRPr="002E6E74" w14:paraId="3573A3F2" w14:textId="77777777" w:rsidTr="0051771F">
        <w:tblPrEx>
          <w:tblLook w:val="0000" w:firstRow="0" w:lastRow="0" w:firstColumn="0" w:lastColumn="0" w:noHBand="0" w:noVBand="0"/>
        </w:tblPrEx>
        <w:trPr>
          <w:trHeight w:val="54"/>
        </w:trPr>
        <w:tc>
          <w:tcPr>
            <w:tcW w:w="1691" w:type="dxa"/>
          </w:tcPr>
          <w:p w14:paraId="1431D6A0" w14:textId="77777777" w:rsidR="00AE746F" w:rsidRPr="002E6E74" w:rsidRDefault="00AE746F" w:rsidP="0051771F">
            <w:pPr>
              <w:jc w:val="center"/>
              <w:rPr>
                <w:sz w:val="18"/>
                <w:szCs w:val="20"/>
              </w:rPr>
            </w:pPr>
            <w:r w:rsidRPr="002E6E74">
              <w:rPr>
                <w:sz w:val="18"/>
                <w:szCs w:val="20"/>
              </w:rPr>
              <w:t>71</w:t>
            </w:r>
          </w:p>
        </w:tc>
        <w:tc>
          <w:tcPr>
            <w:tcW w:w="1558" w:type="dxa"/>
          </w:tcPr>
          <w:p w14:paraId="57038287" w14:textId="77777777" w:rsidR="00AE746F" w:rsidRPr="002E6E74" w:rsidRDefault="00AE746F" w:rsidP="0051771F">
            <w:pPr>
              <w:jc w:val="center"/>
              <w:rPr>
                <w:sz w:val="18"/>
                <w:szCs w:val="20"/>
              </w:rPr>
            </w:pPr>
            <w:r w:rsidRPr="002E6E74">
              <w:rPr>
                <w:sz w:val="18"/>
                <w:szCs w:val="20"/>
              </w:rPr>
              <w:t>368616.53</w:t>
            </w:r>
          </w:p>
        </w:tc>
        <w:tc>
          <w:tcPr>
            <w:tcW w:w="1562" w:type="dxa"/>
          </w:tcPr>
          <w:p w14:paraId="3CB35D0B" w14:textId="77777777" w:rsidR="00AE746F" w:rsidRPr="002E6E74" w:rsidRDefault="00AE746F" w:rsidP="0051771F">
            <w:pPr>
              <w:jc w:val="center"/>
              <w:rPr>
                <w:sz w:val="18"/>
                <w:szCs w:val="20"/>
              </w:rPr>
            </w:pPr>
            <w:r w:rsidRPr="002E6E74">
              <w:rPr>
                <w:sz w:val="18"/>
                <w:szCs w:val="20"/>
              </w:rPr>
              <w:t>2333249.14</w:t>
            </w:r>
          </w:p>
        </w:tc>
        <w:tc>
          <w:tcPr>
            <w:tcW w:w="2278" w:type="dxa"/>
          </w:tcPr>
          <w:p w14:paraId="48054D5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E7483A8"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26EB8C57" w14:textId="77777777" w:rsidR="00AE746F" w:rsidRPr="002E6E74" w:rsidRDefault="00AE746F" w:rsidP="0051771F">
            <w:pPr>
              <w:jc w:val="center"/>
              <w:rPr>
                <w:sz w:val="18"/>
                <w:szCs w:val="20"/>
              </w:rPr>
            </w:pPr>
            <w:r w:rsidRPr="002E6E74">
              <w:rPr>
                <w:sz w:val="18"/>
                <w:szCs w:val="20"/>
              </w:rPr>
              <w:t>–</w:t>
            </w:r>
          </w:p>
        </w:tc>
      </w:tr>
      <w:tr w:rsidR="00AE746F" w:rsidRPr="002E6E74" w14:paraId="540A28FA" w14:textId="77777777" w:rsidTr="0051771F">
        <w:tblPrEx>
          <w:tblLook w:val="0000" w:firstRow="0" w:lastRow="0" w:firstColumn="0" w:lastColumn="0" w:noHBand="0" w:noVBand="0"/>
        </w:tblPrEx>
        <w:trPr>
          <w:trHeight w:val="54"/>
        </w:trPr>
        <w:tc>
          <w:tcPr>
            <w:tcW w:w="1691" w:type="dxa"/>
          </w:tcPr>
          <w:p w14:paraId="3065598D" w14:textId="77777777" w:rsidR="00AE746F" w:rsidRPr="002E6E74" w:rsidRDefault="00AE746F" w:rsidP="0051771F">
            <w:pPr>
              <w:jc w:val="center"/>
              <w:rPr>
                <w:sz w:val="18"/>
                <w:szCs w:val="20"/>
              </w:rPr>
            </w:pPr>
            <w:r w:rsidRPr="002E6E74">
              <w:rPr>
                <w:sz w:val="18"/>
                <w:szCs w:val="20"/>
              </w:rPr>
              <w:t>72</w:t>
            </w:r>
          </w:p>
        </w:tc>
        <w:tc>
          <w:tcPr>
            <w:tcW w:w="1558" w:type="dxa"/>
          </w:tcPr>
          <w:p w14:paraId="3B293982" w14:textId="77777777" w:rsidR="00AE746F" w:rsidRPr="002E6E74" w:rsidRDefault="00AE746F" w:rsidP="0051771F">
            <w:pPr>
              <w:jc w:val="center"/>
              <w:rPr>
                <w:sz w:val="18"/>
                <w:szCs w:val="20"/>
              </w:rPr>
            </w:pPr>
            <w:r w:rsidRPr="002E6E74">
              <w:rPr>
                <w:sz w:val="18"/>
                <w:szCs w:val="20"/>
              </w:rPr>
              <w:t>368655.72</w:t>
            </w:r>
          </w:p>
        </w:tc>
        <w:tc>
          <w:tcPr>
            <w:tcW w:w="1562" w:type="dxa"/>
          </w:tcPr>
          <w:p w14:paraId="37900E6A" w14:textId="77777777" w:rsidR="00AE746F" w:rsidRPr="002E6E74" w:rsidRDefault="00AE746F" w:rsidP="0051771F">
            <w:pPr>
              <w:jc w:val="center"/>
              <w:rPr>
                <w:sz w:val="18"/>
                <w:szCs w:val="20"/>
              </w:rPr>
            </w:pPr>
            <w:r w:rsidRPr="002E6E74">
              <w:rPr>
                <w:sz w:val="18"/>
                <w:szCs w:val="20"/>
              </w:rPr>
              <w:t>2333274.44</w:t>
            </w:r>
          </w:p>
        </w:tc>
        <w:tc>
          <w:tcPr>
            <w:tcW w:w="2278" w:type="dxa"/>
          </w:tcPr>
          <w:p w14:paraId="2C85B85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0FDFEE2"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B27E1B1" w14:textId="77777777" w:rsidR="00AE746F" w:rsidRPr="002E6E74" w:rsidRDefault="00AE746F" w:rsidP="0051771F">
            <w:pPr>
              <w:jc w:val="center"/>
              <w:rPr>
                <w:sz w:val="18"/>
                <w:szCs w:val="20"/>
              </w:rPr>
            </w:pPr>
            <w:r w:rsidRPr="002E6E74">
              <w:rPr>
                <w:sz w:val="18"/>
                <w:szCs w:val="20"/>
              </w:rPr>
              <w:t>–</w:t>
            </w:r>
          </w:p>
        </w:tc>
      </w:tr>
      <w:tr w:rsidR="00AE746F" w:rsidRPr="002E6E74" w14:paraId="076F6737" w14:textId="77777777" w:rsidTr="0051771F">
        <w:tblPrEx>
          <w:tblLook w:val="0000" w:firstRow="0" w:lastRow="0" w:firstColumn="0" w:lastColumn="0" w:noHBand="0" w:noVBand="0"/>
        </w:tblPrEx>
        <w:trPr>
          <w:trHeight w:val="54"/>
        </w:trPr>
        <w:tc>
          <w:tcPr>
            <w:tcW w:w="1691" w:type="dxa"/>
          </w:tcPr>
          <w:p w14:paraId="24D2EB52" w14:textId="77777777" w:rsidR="00AE746F" w:rsidRPr="002E6E74" w:rsidRDefault="00AE746F" w:rsidP="0051771F">
            <w:pPr>
              <w:jc w:val="center"/>
              <w:rPr>
                <w:sz w:val="18"/>
                <w:szCs w:val="20"/>
              </w:rPr>
            </w:pPr>
            <w:r w:rsidRPr="002E6E74">
              <w:rPr>
                <w:sz w:val="18"/>
                <w:szCs w:val="20"/>
              </w:rPr>
              <w:t>73</w:t>
            </w:r>
          </w:p>
        </w:tc>
        <w:tc>
          <w:tcPr>
            <w:tcW w:w="1558" w:type="dxa"/>
          </w:tcPr>
          <w:p w14:paraId="4A9A5CDD" w14:textId="77777777" w:rsidR="00AE746F" w:rsidRPr="002E6E74" w:rsidRDefault="00AE746F" w:rsidP="0051771F">
            <w:pPr>
              <w:jc w:val="center"/>
              <w:rPr>
                <w:sz w:val="18"/>
                <w:szCs w:val="20"/>
              </w:rPr>
            </w:pPr>
            <w:r w:rsidRPr="002E6E74">
              <w:rPr>
                <w:sz w:val="18"/>
                <w:szCs w:val="20"/>
              </w:rPr>
              <w:t>368704.83</w:t>
            </w:r>
          </w:p>
        </w:tc>
        <w:tc>
          <w:tcPr>
            <w:tcW w:w="1562" w:type="dxa"/>
          </w:tcPr>
          <w:p w14:paraId="1EE96D58" w14:textId="77777777" w:rsidR="00AE746F" w:rsidRPr="002E6E74" w:rsidRDefault="00AE746F" w:rsidP="0051771F">
            <w:pPr>
              <w:jc w:val="center"/>
              <w:rPr>
                <w:sz w:val="18"/>
                <w:szCs w:val="20"/>
              </w:rPr>
            </w:pPr>
            <w:r w:rsidRPr="002E6E74">
              <w:rPr>
                <w:sz w:val="18"/>
                <w:szCs w:val="20"/>
              </w:rPr>
              <w:t>2333305.54</w:t>
            </w:r>
          </w:p>
        </w:tc>
        <w:tc>
          <w:tcPr>
            <w:tcW w:w="2278" w:type="dxa"/>
          </w:tcPr>
          <w:p w14:paraId="7C14816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9B4AA8D"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2FFB92A" w14:textId="77777777" w:rsidR="00AE746F" w:rsidRPr="002E6E74" w:rsidRDefault="00AE746F" w:rsidP="0051771F">
            <w:pPr>
              <w:jc w:val="center"/>
              <w:rPr>
                <w:sz w:val="18"/>
                <w:szCs w:val="20"/>
              </w:rPr>
            </w:pPr>
            <w:r w:rsidRPr="002E6E74">
              <w:rPr>
                <w:sz w:val="18"/>
                <w:szCs w:val="20"/>
              </w:rPr>
              <w:t>–</w:t>
            </w:r>
          </w:p>
        </w:tc>
      </w:tr>
      <w:tr w:rsidR="00AE746F" w:rsidRPr="002E6E74" w14:paraId="3363CE34" w14:textId="77777777" w:rsidTr="0051771F">
        <w:tblPrEx>
          <w:tblLook w:val="0000" w:firstRow="0" w:lastRow="0" w:firstColumn="0" w:lastColumn="0" w:noHBand="0" w:noVBand="0"/>
        </w:tblPrEx>
        <w:trPr>
          <w:trHeight w:val="54"/>
        </w:trPr>
        <w:tc>
          <w:tcPr>
            <w:tcW w:w="1691" w:type="dxa"/>
          </w:tcPr>
          <w:p w14:paraId="57D74C1F" w14:textId="77777777" w:rsidR="00AE746F" w:rsidRPr="002E6E74" w:rsidRDefault="00AE746F" w:rsidP="0051771F">
            <w:pPr>
              <w:jc w:val="center"/>
              <w:rPr>
                <w:sz w:val="18"/>
                <w:szCs w:val="20"/>
              </w:rPr>
            </w:pPr>
            <w:r w:rsidRPr="002E6E74">
              <w:rPr>
                <w:sz w:val="18"/>
                <w:szCs w:val="20"/>
              </w:rPr>
              <w:t>1</w:t>
            </w:r>
          </w:p>
        </w:tc>
        <w:tc>
          <w:tcPr>
            <w:tcW w:w="1558" w:type="dxa"/>
          </w:tcPr>
          <w:p w14:paraId="7990225E" w14:textId="77777777" w:rsidR="00AE746F" w:rsidRPr="002E6E74" w:rsidRDefault="00AE746F" w:rsidP="0051771F">
            <w:pPr>
              <w:jc w:val="center"/>
              <w:rPr>
                <w:sz w:val="18"/>
                <w:szCs w:val="20"/>
              </w:rPr>
            </w:pPr>
            <w:r w:rsidRPr="002E6E74">
              <w:rPr>
                <w:sz w:val="18"/>
                <w:szCs w:val="20"/>
              </w:rPr>
              <w:t>368773.67</w:t>
            </w:r>
          </w:p>
        </w:tc>
        <w:tc>
          <w:tcPr>
            <w:tcW w:w="1562" w:type="dxa"/>
          </w:tcPr>
          <w:p w14:paraId="29835993" w14:textId="77777777" w:rsidR="00AE746F" w:rsidRPr="002E6E74" w:rsidRDefault="00AE746F" w:rsidP="0051771F">
            <w:pPr>
              <w:jc w:val="center"/>
              <w:rPr>
                <w:sz w:val="18"/>
                <w:szCs w:val="20"/>
              </w:rPr>
            </w:pPr>
            <w:r w:rsidRPr="002E6E74">
              <w:rPr>
                <w:sz w:val="18"/>
                <w:szCs w:val="20"/>
              </w:rPr>
              <w:t>2333328.47</w:t>
            </w:r>
          </w:p>
        </w:tc>
        <w:tc>
          <w:tcPr>
            <w:tcW w:w="2278" w:type="dxa"/>
          </w:tcPr>
          <w:p w14:paraId="2F1025C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98556A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B59E99C" w14:textId="77777777" w:rsidR="00AE746F" w:rsidRPr="002E6E74" w:rsidRDefault="00AE746F" w:rsidP="0051771F">
            <w:pPr>
              <w:jc w:val="center"/>
              <w:rPr>
                <w:sz w:val="18"/>
                <w:szCs w:val="20"/>
              </w:rPr>
            </w:pPr>
            <w:r w:rsidRPr="002E6E74">
              <w:rPr>
                <w:sz w:val="18"/>
                <w:szCs w:val="20"/>
              </w:rPr>
              <w:t>–</w:t>
            </w:r>
          </w:p>
        </w:tc>
      </w:tr>
      <w:tr w:rsidR="00AE746F" w:rsidRPr="002E6E74" w14:paraId="6475E6EA" w14:textId="77777777" w:rsidTr="0051771F">
        <w:tblPrEx>
          <w:tblLook w:val="0000" w:firstRow="0" w:lastRow="0" w:firstColumn="0" w:lastColumn="0" w:noHBand="0" w:noVBand="0"/>
        </w:tblPrEx>
        <w:trPr>
          <w:trHeight w:val="54"/>
        </w:trPr>
        <w:tc>
          <w:tcPr>
            <w:tcW w:w="1691" w:type="dxa"/>
          </w:tcPr>
          <w:p w14:paraId="16EA7424" w14:textId="77777777" w:rsidR="00AE746F" w:rsidRPr="002E6E74" w:rsidRDefault="00AE746F" w:rsidP="0051771F">
            <w:pPr>
              <w:jc w:val="center"/>
              <w:rPr>
                <w:sz w:val="18"/>
                <w:szCs w:val="20"/>
              </w:rPr>
            </w:pPr>
            <w:r w:rsidRPr="002E6E74">
              <w:rPr>
                <w:sz w:val="18"/>
                <w:szCs w:val="20"/>
              </w:rPr>
              <w:t>–</w:t>
            </w:r>
          </w:p>
        </w:tc>
        <w:tc>
          <w:tcPr>
            <w:tcW w:w="1558" w:type="dxa"/>
          </w:tcPr>
          <w:p w14:paraId="3B7634FD" w14:textId="77777777" w:rsidR="00AE746F" w:rsidRPr="002E6E74" w:rsidRDefault="00AE746F" w:rsidP="0051771F">
            <w:pPr>
              <w:jc w:val="center"/>
              <w:rPr>
                <w:sz w:val="18"/>
                <w:szCs w:val="20"/>
              </w:rPr>
            </w:pPr>
            <w:r w:rsidRPr="002E6E74">
              <w:rPr>
                <w:sz w:val="18"/>
                <w:szCs w:val="20"/>
              </w:rPr>
              <w:t>–</w:t>
            </w:r>
          </w:p>
        </w:tc>
        <w:tc>
          <w:tcPr>
            <w:tcW w:w="1562" w:type="dxa"/>
          </w:tcPr>
          <w:p w14:paraId="40DB9252" w14:textId="77777777" w:rsidR="00AE746F" w:rsidRPr="002E6E74" w:rsidRDefault="00AE746F" w:rsidP="0051771F">
            <w:pPr>
              <w:jc w:val="center"/>
              <w:rPr>
                <w:sz w:val="18"/>
                <w:szCs w:val="20"/>
              </w:rPr>
            </w:pPr>
            <w:r w:rsidRPr="002E6E74">
              <w:rPr>
                <w:sz w:val="18"/>
                <w:szCs w:val="20"/>
              </w:rPr>
              <w:t>–</w:t>
            </w:r>
          </w:p>
        </w:tc>
        <w:tc>
          <w:tcPr>
            <w:tcW w:w="2278" w:type="dxa"/>
          </w:tcPr>
          <w:p w14:paraId="42892769" w14:textId="77777777" w:rsidR="00AE746F" w:rsidRPr="002E6E74" w:rsidRDefault="00AE746F" w:rsidP="0051771F">
            <w:pPr>
              <w:jc w:val="center"/>
              <w:rPr>
                <w:sz w:val="18"/>
                <w:szCs w:val="20"/>
                <w:lang w:val="en-US"/>
              </w:rPr>
            </w:pPr>
            <w:r w:rsidRPr="002E6E74">
              <w:rPr>
                <w:sz w:val="18"/>
                <w:szCs w:val="20"/>
              </w:rPr>
              <w:t>–</w:t>
            </w:r>
          </w:p>
        </w:tc>
        <w:tc>
          <w:tcPr>
            <w:tcW w:w="1841" w:type="dxa"/>
          </w:tcPr>
          <w:p w14:paraId="22B9B5E5" w14:textId="77777777" w:rsidR="00AE746F" w:rsidRPr="002E6E74" w:rsidRDefault="00AE746F" w:rsidP="0051771F">
            <w:pPr>
              <w:jc w:val="center"/>
              <w:rPr>
                <w:sz w:val="18"/>
                <w:szCs w:val="20"/>
              </w:rPr>
            </w:pPr>
            <w:r w:rsidRPr="002E6E74">
              <w:rPr>
                <w:sz w:val="18"/>
                <w:szCs w:val="20"/>
              </w:rPr>
              <w:t>–</w:t>
            </w:r>
          </w:p>
        </w:tc>
        <w:tc>
          <w:tcPr>
            <w:tcW w:w="1702" w:type="dxa"/>
            <w:vAlign w:val="center"/>
          </w:tcPr>
          <w:p w14:paraId="4983E85C" w14:textId="77777777" w:rsidR="00AE746F" w:rsidRPr="002E6E74" w:rsidRDefault="00AE746F" w:rsidP="0051771F">
            <w:pPr>
              <w:jc w:val="center"/>
              <w:rPr>
                <w:sz w:val="18"/>
                <w:szCs w:val="20"/>
              </w:rPr>
            </w:pPr>
            <w:r w:rsidRPr="002E6E74">
              <w:rPr>
                <w:sz w:val="18"/>
                <w:szCs w:val="20"/>
              </w:rPr>
              <w:t>–</w:t>
            </w:r>
          </w:p>
        </w:tc>
      </w:tr>
      <w:tr w:rsidR="00AE746F" w:rsidRPr="002E6E74" w14:paraId="5628F970" w14:textId="77777777" w:rsidTr="0051771F">
        <w:tblPrEx>
          <w:tblLook w:val="0000" w:firstRow="0" w:lastRow="0" w:firstColumn="0" w:lastColumn="0" w:noHBand="0" w:noVBand="0"/>
        </w:tblPrEx>
        <w:trPr>
          <w:trHeight w:val="54"/>
        </w:trPr>
        <w:tc>
          <w:tcPr>
            <w:tcW w:w="1691" w:type="dxa"/>
          </w:tcPr>
          <w:p w14:paraId="1A288284" w14:textId="77777777" w:rsidR="00AE746F" w:rsidRPr="002E6E74" w:rsidRDefault="00AE746F" w:rsidP="0051771F">
            <w:pPr>
              <w:jc w:val="center"/>
              <w:rPr>
                <w:sz w:val="18"/>
                <w:szCs w:val="20"/>
              </w:rPr>
            </w:pPr>
            <w:r w:rsidRPr="002E6E74">
              <w:rPr>
                <w:sz w:val="18"/>
                <w:szCs w:val="20"/>
              </w:rPr>
              <w:t>74</w:t>
            </w:r>
          </w:p>
        </w:tc>
        <w:tc>
          <w:tcPr>
            <w:tcW w:w="1558" w:type="dxa"/>
          </w:tcPr>
          <w:p w14:paraId="1F23BDD3" w14:textId="77777777" w:rsidR="00AE746F" w:rsidRPr="002E6E74" w:rsidRDefault="00AE746F" w:rsidP="0051771F">
            <w:pPr>
              <w:jc w:val="center"/>
              <w:rPr>
                <w:sz w:val="18"/>
                <w:szCs w:val="20"/>
              </w:rPr>
            </w:pPr>
            <w:r w:rsidRPr="002E6E74">
              <w:rPr>
                <w:sz w:val="18"/>
                <w:szCs w:val="20"/>
              </w:rPr>
              <w:t>368487.74</w:t>
            </w:r>
          </w:p>
        </w:tc>
        <w:tc>
          <w:tcPr>
            <w:tcW w:w="1562" w:type="dxa"/>
          </w:tcPr>
          <w:p w14:paraId="39360026" w14:textId="77777777" w:rsidR="00AE746F" w:rsidRPr="002E6E74" w:rsidRDefault="00AE746F" w:rsidP="0051771F">
            <w:pPr>
              <w:jc w:val="center"/>
              <w:rPr>
                <w:sz w:val="18"/>
                <w:szCs w:val="20"/>
              </w:rPr>
            </w:pPr>
            <w:r w:rsidRPr="002E6E74">
              <w:rPr>
                <w:sz w:val="18"/>
                <w:szCs w:val="20"/>
              </w:rPr>
              <w:t>2333337.70</w:t>
            </w:r>
          </w:p>
        </w:tc>
        <w:tc>
          <w:tcPr>
            <w:tcW w:w="2278" w:type="dxa"/>
          </w:tcPr>
          <w:p w14:paraId="67B089F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AAACD7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598E8D5" w14:textId="77777777" w:rsidR="00AE746F" w:rsidRPr="002E6E74" w:rsidRDefault="00AE746F" w:rsidP="0051771F">
            <w:pPr>
              <w:jc w:val="center"/>
              <w:rPr>
                <w:sz w:val="18"/>
                <w:szCs w:val="20"/>
              </w:rPr>
            </w:pPr>
            <w:r w:rsidRPr="002E6E74">
              <w:rPr>
                <w:sz w:val="18"/>
                <w:szCs w:val="20"/>
              </w:rPr>
              <w:t>–</w:t>
            </w:r>
          </w:p>
        </w:tc>
      </w:tr>
      <w:tr w:rsidR="00AE746F" w:rsidRPr="002E6E74" w14:paraId="48D90EAB" w14:textId="77777777" w:rsidTr="0051771F">
        <w:tblPrEx>
          <w:tblLook w:val="0000" w:firstRow="0" w:lastRow="0" w:firstColumn="0" w:lastColumn="0" w:noHBand="0" w:noVBand="0"/>
        </w:tblPrEx>
        <w:trPr>
          <w:trHeight w:val="54"/>
        </w:trPr>
        <w:tc>
          <w:tcPr>
            <w:tcW w:w="1691" w:type="dxa"/>
          </w:tcPr>
          <w:p w14:paraId="7CF61127" w14:textId="77777777" w:rsidR="00AE746F" w:rsidRPr="002E6E74" w:rsidRDefault="00AE746F" w:rsidP="0051771F">
            <w:pPr>
              <w:jc w:val="center"/>
              <w:rPr>
                <w:sz w:val="18"/>
                <w:szCs w:val="20"/>
              </w:rPr>
            </w:pPr>
            <w:r w:rsidRPr="002E6E74">
              <w:rPr>
                <w:sz w:val="18"/>
                <w:szCs w:val="20"/>
              </w:rPr>
              <w:t>75</w:t>
            </w:r>
          </w:p>
        </w:tc>
        <w:tc>
          <w:tcPr>
            <w:tcW w:w="1558" w:type="dxa"/>
          </w:tcPr>
          <w:p w14:paraId="06FD12B6" w14:textId="77777777" w:rsidR="00AE746F" w:rsidRPr="002E6E74" w:rsidRDefault="00AE746F" w:rsidP="0051771F">
            <w:pPr>
              <w:jc w:val="center"/>
              <w:rPr>
                <w:sz w:val="18"/>
                <w:szCs w:val="20"/>
              </w:rPr>
            </w:pPr>
            <w:r w:rsidRPr="002E6E74">
              <w:rPr>
                <w:sz w:val="18"/>
                <w:szCs w:val="20"/>
              </w:rPr>
              <w:t>368496.91</w:t>
            </w:r>
          </w:p>
        </w:tc>
        <w:tc>
          <w:tcPr>
            <w:tcW w:w="1562" w:type="dxa"/>
          </w:tcPr>
          <w:p w14:paraId="35C3883D" w14:textId="77777777" w:rsidR="00AE746F" w:rsidRPr="002E6E74" w:rsidRDefault="00AE746F" w:rsidP="0051771F">
            <w:pPr>
              <w:jc w:val="center"/>
              <w:rPr>
                <w:sz w:val="18"/>
                <w:szCs w:val="20"/>
              </w:rPr>
            </w:pPr>
            <w:r w:rsidRPr="002E6E74">
              <w:rPr>
                <w:sz w:val="18"/>
                <w:szCs w:val="20"/>
              </w:rPr>
              <w:t>2333370.15</w:t>
            </w:r>
          </w:p>
        </w:tc>
        <w:tc>
          <w:tcPr>
            <w:tcW w:w="2278" w:type="dxa"/>
          </w:tcPr>
          <w:p w14:paraId="294E67E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FF3BC7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490FA25" w14:textId="77777777" w:rsidR="00AE746F" w:rsidRPr="002E6E74" w:rsidRDefault="00AE746F" w:rsidP="0051771F">
            <w:pPr>
              <w:jc w:val="center"/>
              <w:rPr>
                <w:sz w:val="18"/>
                <w:szCs w:val="20"/>
              </w:rPr>
            </w:pPr>
            <w:r w:rsidRPr="002E6E74">
              <w:rPr>
                <w:sz w:val="18"/>
                <w:szCs w:val="20"/>
              </w:rPr>
              <w:t>–</w:t>
            </w:r>
          </w:p>
        </w:tc>
      </w:tr>
      <w:tr w:rsidR="00AE746F" w:rsidRPr="002E6E74" w14:paraId="1CA0D1FE" w14:textId="77777777" w:rsidTr="0051771F">
        <w:tblPrEx>
          <w:tblLook w:val="0000" w:firstRow="0" w:lastRow="0" w:firstColumn="0" w:lastColumn="0" w:noHBand="0" w:noVBand="0"/>
        </w:tblPrEx>
        <w:trPr>
          <w:trHeight w:val="54"/>
        </w:trPr>
        <w:tc>
          <w:tcPr>
            <w:tcW w:w="1691" w:type="dxa"/>
          </w:tcPr>
          <w:p w14:paraId="4A149CEC" w14:textId="77777777" w:rsidR="00AE746F" w:rsidRPr="002E6E74" w:rsidRDefault="00AE746F" w:rsidP="0051771F">
            <w:pPr>
              <w:jc w:val="center"/>
              <w:rPr>
                <w:sz w:val="18"/>
                <w:szCs w:val="20"/>
              </w:rPr>
            </w:pPr>
            <w:r w:rsidRPr="002E6E74">
              <w:rPr>
                <w:sz w:val="18"/>
                <w:szCs w:val="20"/>
              </w:rPr>
              <w:t>76</w:t>
            </w:r>
          </w:p>
        </w:tc>
        <w:tc>
          <w:tcPr>
            <w:tcW w:w="1558" w:type="dxa"/>
          </w:tcPr>
          <w:p w14:paraId="13D4EBAB" w14:textId="77777777" w:rsidR="00AE746F" w:rsidRPr="002E6E74" w:rsidRDefault="00AE746F" w:rsidP="0051771F">
            <w:pPr>
              <w:jc w:val="center"/>
              <w:rPr>
                <w:sz w:val="18"/>
                <w:szCs w:val="20"/>
              </w:rPr>
            </w:pPr>
            <w:r w:rsidRPr="002E6E74">
              <w:rPr>
                <w:sz w:val="18"/>
                <w:szCs w:val="20"/>
              </w:rPr>
              <w:t>368460.50</w:t>
            </w:r>
          </w:p>
        </w:tc>
        <w:tc>
          <w:tcPr>
            <w:tcW w:w="1562" w:type="dxa"/>
          </w:tcPr>
          <w:p w14:paraId="6A61C21B" w14:textId="77777777" w:rsidR="00AE746F" w:rsidRPr="002E6E74" w:rsidRDefault="00AE746F" w:rsidP="0051771F">
            <w:pPr>
              <w:jc w:val="center"/>
              <w:rPr>
                <w:sz w:val="18"/>
                <w:szCs w:val="20"/>
              </w:rPr>
            </w:pPr>
            <w:r w:rsidRPr="002E6E74">
              <w:rPr>
                <w:sz w:val="18"/>
                <w:szCs w:val="20"/>
              </w:rPr>
              <w:t>2333383.05</w:t>
            </w:r>
          </w:p>
        </w:tc>
        <w:tc>
          <w:tcPr>
            <w:tcW w:w="2278" w:type="dxa"/>
          </w:tcPr>
          <w:p w14:paraId="43606E7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57B5B5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86D1A90" w14:textId="77777777" w:rsidR="00AE746F" w:rsidRPr="002E6E74" w:rsidRDefault="00AE746F" w:rsidP="0051771F">
            <w:pPr>
              <w:jc w:val="center"/>
              <w:rPr>
                <w:sz w:val="18"/>
                <w:szCs w:val="20"/>
              </w:rPr>
            </w:pPr>
            <w:r w:rsidRPr="002E6E74">
              <w:rPr>
                <w:sz w:val="18"/>
                <w:szCs w:val="20"/>
              </w:rPr>
              <w:t>–</w:t>
            </w:r>
          </w:p>
        </w:tc>
      </w:tr>
      <w:tr w:rsidR="00AE746F" w:rsidRPr="002E6E74" w14:paraId="403BEF24" w14:textId="77777777" w:rsidTr="0051771F">
        <w:tblPrEx>
          <w:tblLook w:val="0000" w:firstRow="0" w:lastRow="0" w:firstColumn="0" w:lastColumn="0" w:noHBand="0" w:noVBand="0"/>
        </w:tblPrEx>
        <w:trPr>
          <w:trHeight w:val="54"/>
        </w:trPr>
        <w:tc>
          <w:tcPr>
            <w:tcW w:w="1691" w:type="dxa"/>
          </w:tcPr>
          <w:p w14:paraId="60A4C248" w14:textId="77777777" w:rsidR="00AE746F" w:rsidRPr="002E6E74" w:rsidRDefault="00AE746F" w:rsidP="0051771F">
            <w:pPr>
              <w:jc w:val="center"/>
              <w:rPr>
                <w:sz w:val="18"/>
                <w:szCs w:val="20"/>
              </w:rPr>
            </w:pPr>
            <w:r w:rsidRPr="002E6E74">
              <w:rPr>
                <w:sz w:val="18"/>
                <w:szCs w:val="20"/>
              </w:rPr>
              <w:t>77</w:t>
            </w:r>
          </w:p>
        </w:tc>
        <w:tc>
          <w:tcPr>
            <w:tcW w:w="1558" w:type="dxa"/>
          </w:tcPr>
          <w:p w14:paraId="2BBE2929" w14:textId="77777777" w:rsidR="00AE746F" w:rsidRPr="002E6E74" w:rsidRDefault="00AE746F" w:rsidP="0051771F">
            <w:pPr>
              <w:jc w:val="center"/>
              <w:rPr>
                <w:sz w:val="18"/>
                <w:szCs w:val="20"/>
              </w:rPr>
            </w:pPr>
            <w:r w:rsidRPr="002E6E74">
              <w:rPr>
                <w:sz w:val="18"/>
                <w:szCs w:val="20"/>
              </w:rPr>
              <w:t>368446.56</w:t>
            </w:r>
          </w:p>
        </w:tc>
        <w:tc>
          <w:tcPr>
            <w:tcW w:w="1562" w:type="dxa"/>
          </w:tcPr>
          <w:p w14:paraId="393DDE0A" w14:textId="77777777" w:rsidR="00AE746F" w:rsidRPr="002E6E74" w:rsidRDefault="00AE746F" w:rsidP="0051771F">
            <w:pPr>
              <w:jc w:val="center"/>
              <w:rPr>
                <w:sz w:val="18"/>
                <w:szCs w:val="20"/>
              </w:rPr>
            </w:pPr>
            <w:r w:rsidRPr="002E6E74">
              <w:rPr>
                <w:sz w:val="18"/>
                <w:szCs w:val="20"/>
              </w:rPr>
              <w:t>2333350.42</w:t>
            </w:r>
          </w:p>
        </w:tc>
        <w:tc>
          <w:tcPr>
            <w:tcW w:w="2278" w:type="dxa"/>
          </w:tcPr>
          <w:p w14:paraId="157BFEC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0EAB7C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799BEDC" w14:textId="77777777" w:rsidR="00AE746F" w:rsidRPr="002E6E74" w:rsidRDefault="00AE746F" w:rsidP="0051771F">
            <w:pPr>
              <w:jc w:val="center"/>
              <w:rPr>
                <w:sz w:val="18"/>
                <w:szCs w:val="20"/>
              </w:rPr>
            </w:pPr>
            <w:r w:rsidRPr="002E6E74">
              <w:rPr>
                <w:sz w:val="18"/>
                <w:szCs w:val="20"/>
              </w:rPr>
              <w:t>–</w:t>
            </w:r>
          </w:p>
        </w:tc>
      </w:tr>
      <w:tr w:rsidR="00AE746F" w:rsidRPr="002E6E74" w14:paraId="2E08CD69" w14:textId="77777777" w:rsidTr="0051771F">
        <w:tblPrEx>
          <w:tblLook w:val="0000" w:firstRow="0" w:lastRow="0" w:firstColumn="0" w:lastColumn="0" w:noHBand="0" w:noVBand="0"/>
        </w:tblPrEx>
        <w:trPr>
          <w:trHeight w:val="54"/>
        </w:trPr>
        <w:tc>
          <w:tcPr>
            <w:tcW w:w="1691" w:type="dxa"/>
          </w:tcPr>
          <w:p w14:paraId="5651FD29" w14:textId="77777777" w:rsidR="00AE746F" w:rsidRPr="002E6E74" w:rsidRDefault="00AE746F" w:rsidP="0051771F">
            <w:pPr>
              <w:jc w:val="center"/>
              <w:rPr>
                <w:sz w:val="18"/>
                <w:szCs w:val="20"/>
              </w:rPr>
            </w:pPr>
            <w:r w:rsidRPr="002E6E74">
              <w:rPr>
                <w:sz w:val="18"/>
                <w:szCs w:val="20"/>
              </w:rPr>
              <w:t>74</w:t>
            </w:r>
          </w:p>
        </w:tc>
        <w:tc>
          <w:tcPr>
            <w:tcW w:w="1558" w:type="dxa"/>
          </w:tcPr>
          <w:p w14:paraId="2269F9DE" w14:textId="77777777" w:rsidR="00AE746F" w:rsidRPr="002E6E74" w:rsidRDefault="00AE746F" w:rsidP="0051771F">
            <w:pPr>
              <w:jc w:val="center"/>
              <w:rPr>
                <w:sz w:val="18"/>
                <w:szCs w:val="20"/>
              </w:rPr>
            </w:pPr>
            <w:r w:rsidRPr="002E6E74">
              <w:rPr>
                <w:sz w:val="18"/>
                <w:szCs w:val="20"/>
              </w:rPr>
              <w:t>368487.74</w:t>
            </w:r>
          </w:p>
        </w:tc>
        <w:tc>
          <w:tcPr>
            <w:tcW w:w="1562" w:type="dxa"/>
          </w:tcPr>
          <w:p w14:paraId="56A389AC" w14:textId="77777777" w:rsidR="00AE746F" w:rsidRPr="002E6E74" w:rsidRDefault="00AE746F" w:rsidP="0051771F">
            <w:pPr>
              <w:jc w:val="center"/>
              <w:rPr>
                <w:sz w:val="18"/>
                <w:szCs w:val="20"/>
              </w:rPr>
            </w:pPr>
            <w:r w:rsidRPr="002E6E74">
              <w:rPr>
                <w:sz w:val="18"/>
                <w:szCs w:val="20"/>
              </w:rPr>
              <w:t>2333337.70</w:t>
            </w:r>
          </w:p>
        </w:tc>
        <w:tc>
          <w:tcPr>
            <w:tcW w:w="2278" w:type="dxa"/>
          </w:tcPr>
          <w:p w14:paraId="5AE5650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D61735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E92BA7C" w14:textId="77777777" w:rsidR="00AE746F" w:rsidRPr="002E6E74" w:rsidRDefault="00AE746F" w:rsidP="0051771F">
            <w:pPr>
              <w:jc w:val="center"/>
              <w:rPr>
                <w:sz w:val="18"/>
                <w:szCs w:val="20"/>
              </w:rPr>
            </w:pPr>
            <w:r w:rsidRPr="002E6E74">
              <w:rPr>
                <w:sz w:val="18"/>
                <w:szCs w:val="20"/>
              </w:rPr>
              <w:t>–</w:t>
            </w:r>
          </w:p>
        </w:tc>
      </w:tr>
      <w:tr w:rsidR="00AE746F" w:rsidRPr="002E6E74" w14:paraId="49F4AB38" w14:textId="77777777" w:rsidTr="0051771F">
        <w:trPr>
          <w:trHeight w:hRule="exact" w:val="397"/>
        </w:trPr>
        <w:tc>
          <w:tcPr>
            <w:tcW w:w="10632" w:type="dxa"/>
            <w:gridSpan w:val="6"/>
            <w:vAlign w:val="center"/>
          </w:tcPr>
          <w:p w14:paraId="22BD0EFC" w14:textId="77777777" w:rsidR="00AE746F" w:rsidRPr="00674F31" w:rsidRDefault="00AE746F" w:rsidP="0051771F">
            <w:pPr>
              <w:rPr>
                <w:b/>
                <w:bCs/>
                <w:sz w:val="20"/>
                <w:szCs w:val="20"/>
              </w:rPr>
            </w:pPr>
            <w:r w:rsidRPr="00674F31">
              <w:rPr>
                <w:b/>
                <w:bCs/>
                <w:sz w:val="20"/>
                <w:szCs w:val="20"/>
              </w:rPr>
              <w:t>3. Сведения о характерных точках части (частей) границы объекта</w:t>
            </w:r>
          </w:p>
        </w:tc>
      </w:tr>
      <w:tr w:rsidR="00AE746F" w:rsidRPr="002E6E74" w14:paraId="0531D0EA" w14:textId="77777777" w:rsidTr="0051771F">
        <w:tblPrEx>
          <w:tblLook w:val="0000" w:firstRow="0" w:lastRow="0" w:firstColumn="0" w:lastColumn="0" w:noHBand="0" w:noVBand="0"/>
        </w:tblPrEx>
        <w:trPr>
          <w:trHeight w:val="54"/>
        </w:trPr>
        <w:tc>
          <w:tcPr>
            <w:tcW w:w="1691" w:type="dxa"/>
            <w:vMerge w:val="restart"/>
            <w:vAlign w:val="center"/>
          </w:tcPr>
          <w:p w14:paraId="4A595CBC" w14:textId="77777777" w:rsidR="00AE746F" w:rsidRPr="00674F31" w:rsidRDefault="00AE746F" w:rsidP="0051771F">
            <w:pPr>
              <w:pStyle w:val="12"/>
              <w:jc w:val="center"/>
              <w:rPr>
                <w:b/>
                <w:bCs/>
                <w:sz w:val="20"/>
              </w:rPr>
            </w:pPr>
            <w:r w:rsidRPr="00674F31">
              <w:rPr>
                <w:b/>
                <w:bCs/>
                <w:sz w:val="20"/>
              </w:rPr>
              <w:t>Обозначение</w:t>
            </w:r>
          </w:p>
          <w:p w14:paraId="61476685" w14:textId="77777777" w:rsidR="00AE746F" w:rsidRPr="00674F31" w:rsidRDefault="00AE746F" w:rsidP="0051771F">
            <w:pPr>
              <w:pStyle w:val="12"/>
              <w:jc w:val="center"/>
              <w:rPr>
                <w:b/>
                <w:bCs/>
                <w:sz w:val="20"/>
              </w:rPr>
            </w:pPr>
            <w:r w:rsidRPr="00674F31">
              <w:rPr>
                <w:b/>
                <w:bCs/>
                <w:sz w:val="20"/>
              </w:rPr>
              <w:t>характерных точек части границы</w:t>
            </w:r>
          </w:p>
        </w:tc>
        <w:tc>
          <w:tcPr>
            <w:tcW w:w="3120" w:type="dxa"/>
            <w:gridSpan w:val="2"/>
            <w:vAlign w:val="center"/>
          </w:tcPr>
          <w:p w14:paraId="0B34EE70" w14:textId="77777777" w:rsidR="00AE746F" w:rsidRPr="00674F31" w:rsidRDefault="00AE746F" w:rsidP="0051771F">
            <w:pPr>
              <w:pStyle w:val="12"/>
              <w:jc w:val="center"/>
              <w:rPr>
                <w:b/>
                <w:bCs/>
                <w:sz w:val="20"/>
              </w:rPr>
            </w:pPr>
            <w:r w:rsidRPr="00674F31">
              <w:rPr>
                <w:b/>
                <w:bCs/>
                <w:sz w:val="20"/>
              </w:rPr>
              <w:t>Координаты, м</w:t>
            </w:r>
          </w:p>
        </w:tc>
        <w:tc>
          <w:tcPr>
            <w:tcW w:w="2278" w:type="dxa"/>
            <w:vMerge w:val="restart"/>
            <w:vAlign w:val="center"/>
          </w:tcPr>
          <w:p w14:paraId="08ABE44E" w14:textId="77777777" w:rsidR="00AE746F" w:rsidRPr="00674F31" w:rsidRDefault="00AE746F" w:rsidP="0051771F">
            <w:pPr>
              <w:pStyle w:val="12"/>
              <w:spacing w:before="60" w:after="60"/>
              <w:jc w:val="center"/>
              <w:rPr>
                <w:b/>
                <w:bCs/>
                <w:sz w:val="20"/>
              </w:rPr>
            </w:pPr>
            <w:r w:rsidRPr="00674F31">
              <w:rPr>
                <w:b/>
                <w:bCs/>
                <w:sz w:val="20"/>
              </w:rPr>
              <w:t xml:space="preserve">Метод определения координат характерной точки </w:t>
            </w:r>
          </w:p>
        </w:tc>
        <w:tc>
          <w:tcPr>
            <w:tcW w:w="1841" w:type="dxa"/>
            <w:vMerge w:val="restart"/>
          </w:tcPr>
          <w:p w14:paraId="45623EDB" w14:textId="77777777" w:rsidR="00AE746F" w:rsidRPr="00674F31" w:rsidRDefault="00AE746F" w:rsidP="0051771F">
            <w:pPr>
              <w:pStyle w:val="12"/>
              <w:spacing w:before="60" w:after="60"/>
              <w:jc w:val="center"/>
              <w:rPr>
                <w:b/>
                <w:bCs/>
                <w:sz w:val="20"/>
              </w:rPr>
            </w:pPr>
            <w:r w:rsidRPr="00674F31">
              <w:rPr>
                <w:b/>
                <w:bCs/>
                <w:sz w:val="20"/>
              </w:rPr>
              <w:t>Средняя квадратическая погрешность положения характерной точки (М</w:t>
            </w:r>
            <w:r w:rsidRPr="00674F31">
              <w:rPr>
                <w:b/>
                <w:bCs/>
                <w:sz w:val="20"/>
                <w:vertAlign w:val="subscript"/>
                <w:lang w:val="en-US"/>
              </w:rPr>
              <w:t>t</w:t>
            </w:r>
            <w:r w:rsidRPr="00674F31">
              <w:rPr>
                <w:b/>
                <w:bCs/>
                <w:sz w:val="20"/>
              </w:rPr>
              <w:t>), м</w:t>
            </w:r>
          </w:p>
        </w:tc>
        <w:tc>
          <w:tcPr>
            <w:tcW w:w="1702" w:type="dxa"/>
            <w:vMerge w:val="restart"/>
            <w:vAlign w:val="center"/>
          </w:tcPr>
          <w:p w14:paraId="65122C13" w14:textId="77777777" w:rsidR="00AE746F" w:rsidRPr="00674F31" w:rsidRDefault="00AE746F" w:rsidP="0051771F">
            <w:pPr>
              <w:pStyle w:val="12"/>
              <w:spacing w:before="60" w:after="60"/>
              <w:jc w:val="center"/>
              <w:rPr>
                <w:b/>
                <w:bCs/>
                <w:sz w:val="20"/>
              </w:rPr>
            </w:pPr>
            <w:r w:rsidRPr="00674F31">
              <w:rPr>
                <w:b/>
                <w:bCs/>
                <w:sz w:val="20"/>
              </w:rPr>
              <w:t>Описание обозначения точки на местности (при наличии)</w:t>
            </w:r>
          </w:p>
        </w:tc>
      </w:tr>
      <w:tr w:rsidR="00AE746F" w:rsidRPr="002E6E74" w14:paraId="1CDC29EE" w14:textId="77777777" w:rsidTr="0051771F">
        <w:tblPrEx>
          <w:tblLook w:val="0000" w:firstRow="0" w:lastRow="0" w:firstColumn="0" w:lastColumn="0" w:noHBand="0" w:noVBand="0"/>
        </w:tblPrEx>
        <w:trPr>
          <w:trHeight w:val="54"/>
        </w:trPr>
        <w:tc>
          <w:tcPr>
            <w:tcW w:w="1691" w:type="dxa"/>
            <w:vMerge/>
            <w:vAlign w:val="center"/>
          </w:tcPr>
          <w:p w14:paraId="632845B9" w14:textId="77777777" w:rsidR="00AE746F" w:rsidRPr="00674F31" w:rsidRDefault="00AE746F" w:rsidP="0051771F">
            <w:pPr>
              <w:pStyle w:val="12"/>
              <w:jc w:val="center"/>
              <w:rPr>
                <w:b/>
                <w:bCs/>
                <w:sz w:val="20"/>
              </w:rPr>
            </w:pPr>
          </w:p>
        </w:tc>
        <w:tc>
          <w:tcPr>
            <w:tcW w:w="1558" w:type="dxa"/>
            <w:vAlign w:val="center"/>
          </w:tcPr>
          <w:p w14:paraId="1B07A433" w14:textId="77777777" w:rsidR="00AE746F" w:rsidRPr="00674F31" w:rsidRDefault="00AE746F" w:rsidP="0051771F">
            <w:pPr>
              <w:pStyle w:val="a3"/>
              <w:jc w:val="center"/>
              <w:rPr>
                <w:b/>
                <w:bCs/>
                <w:sz w:val="20"/>
                <w:szCs w:val="20"/>
              </w:rPr>
            </w:pPr>
            <w:r w:rsidRPr="00674F31">
              <w:rPr>
                <w:b/>
                <w:bCs/>
                <w:sz w:val="20"/>
                <w:szCs w:val="20"/>
              </w:rPr>
              <w:t>Х</w:t>
            </w:r>
          </w:p>
        </w:tc>
        <w:tc>
          <w:tcPr>
            <w:tcW w:w="1562" w:type="dxa"/>
            <w:vAlign w:val="center"/>
          </w:tcPr>
          <w:p w14:paraId="0F32F1C7" w14:textId="77777777" w:rsidR="00AE746F" w:rsidRPr="00674F31" w:rsidRDefault="00AE746F" w:rsidP="0051771F">
            <w:pPr>
              <w:pStyle w:val="12"/>
              <w:jc w:val="center"/>
              <w:rPr>
                <w:b/>
                <w:bCs/>
                <w:sz w:val="20"/>
                <w:lang w:val="en-US"/>
              </w:rPr>
            </w:pPr>
            <w:r w:rsidRPr="00674F31">
              <w:rPr>
                <w:b/>
                <w:bCs/>
                <w:sz w:val="20"/>
                <w:lang w:val="en-US"/>
              </w:rPr>
              <w:t>Y</w:t>
            </w:r>
          </w:p>
        </w:tc>
        <w:tc>
          <w:tcPr>
            <w:tcW w:w="2278" w:type="dxa"/>
            <w:vMerge/>
            <w:vAlign w:val="center"/>
          </w:tcPr>
          <w:p w14:paraId="30720A14" w14:textId="77777777" w:rsidR="00AE746F" w:rsidRPr="00674F31" w:rsidRDefault="00AE746F" w:rsidP="0051771F">
            <w:pPr>
              <w:pStyle w:val="12"/>
              <w:jc w:val="center"/>
              <w:rPr>
                <w:b/>
                <w:bCs/>
                <w:sz w:val="20"/>
              </w:rPr>
            </w:pPr>
          </w:p>
        </w:tc>
        <w:tc>
          <w:tcPr>
            <w:tcW w:w="1841" w:type="dxa"/>
            <w:vMerge/>
          </w:tcPr>
          <w:p w14:paraId="21F9703E" w14:textId="77777777" w:rsidR="00AE746F" w:rsidRPr="00674F31" w:rsidRDefault="00AE746F" w:rsidP="0051771F">
            <w:pPr>
              <w:pStyle w:val="12"/>
              <w:jc w:val="center"/>
              <w:rPr>
                <w:b/>
                <w:bCs/>
                <w:sz w:val="20"/>
              </w:rPr>
            </w:pPr>
          </w:p>
        </w:tc>
        <w:tc>
          <w:tcPr>
            <w:tcW w:w="1702" w:type="dxa"/>
            <w:vMerge/>
            <w:vAlign w:val="center"/>
          </w:tcPr>
          <w:p w14:paraId="7953BF3B" w14:textId="77777777" w:rsidR="00AE746F" w:rsidRPr="00674F31" w:rsidRDefault="00AE746F" w:rsidP="0051771F">
            <w:pPr>
              <w:pStyle w:val="12"/>
              <w:jc w:val="center"/>
              <w:rPr>
                <w:b/>
                <w:bCs/>
                <w:sz w:val="20"/>
              </w:rPr>
            </w:pPr>
          </w:p>
        </w:tc>
      </w:tr>
      <w:tr w:rsidR="00AE746F" w:rsidRPr="002E6E74" w14:paraId="3B3DF834" w14:textId="77777777" w:rsidTr="0051771F">
        <w:tblPrEx>
          <w:tblLook w:val="0000" w:firstRow="0" w:lastRow="0" w:firstColumn="0" w:lastColumn="0" w:noHBand="0" w:noVBand="0"/>
        </w:tblPrEx>
        <w:trPr>
          <w:trHeight w:val="54"/>
        </w:trPr>
        <w:tc>
          <w:tcPr>
            <w:tcW w:w="1691" w:type="dxa"/>
            <w:vAlign w:val="center"/>
          </w:tcPr>
          <w:p w14:paraId="45414DBA" w14:textId="77777777" w:rsidR="00AE746F" w:rsidRPr="00674F31" w:rsidRDefault="00AE746F" w:rsidP="0051771F">
            <w:pPr>
              <w:pStyle w:val="12"/>
              <w:jc w:val="center"/>
              <w:rPr>
                <w:b/>
                <w:bCs/>
                <w:sz w:val="20"/>
              </w:rPr>
            </w:pPr>
            <w:r w:rsidRPr="00674F31">
              <w:rPr>
                <w:b/>
                <w:bCs/>
                <w:sz w:val="20"/>
              </w:rPr>
              <w:t>1</w:t>
            </w:r>
          </w:p>
        </w:tc>
        <w:tc>
          <w:tcPr>
            <w:tcW w:w="1558" w:type="dxa"/>
            <w:vAlign w:val="center"/>
          </w:tcPr>
          <w:p w14:paraId="754FB03C" w14:textId="77777777" w:rsidR="00AE746F" w:rsidRPr="00674F31" w:rsidRDefault="00AE746F" w:rsidP="0051771F">
            <w:pPr>
              <w:pStyle w:val="a3"/>
              <w:jc w:val="center"/>
              <w:rPr>
                <w:b/>
                <w:bCs/>
                <w:sz w:val="20"/>
                <w:szCs w:val="20"/>
              </w:rPr>
            </w:pPr>
            <w:r w:rsidRPr="00674F31">
              <w:rPr>
                <w:b/>
                <w:bCs/>
                <w:sz w:val="20"/>
                <w:szCs w:val="20"/>
              </w:rPr>
              <w:t>2</w:t>
            </w:r>
          </w:p>
        </w:tc>
        <w:tc>
          <w:tcPr>
            <w:tcW w:w="1562" w:type="dxa"/>
            <w:vAlign w:val="center"/>
          </w:tcPr>
          <w:p w14:paraId="0D28DB92" w14:textId="77777777" w:rsidR="00AE746F" w:rsidRPr="00674F31" w:rsidRDefault="00AE746F" w:rsidP="0051771F">
            <w:pPr>
              <w:pStyle w:val="12"/>
              <w:jc w:val="center"/>
              <w:rPr>
                <w:b/>
                <w:bCs/>
                <w:sz w:val="20"/>
                <w:lang w:val="en-US"/>
              </w:rPr>
            </w:pPr>
            <w:r w:rsidRPr="00674F31">
              <w:rPr>
                <w:b/>
                <w:bCs/>
                <w:sz w:val="20"/>
                <w:lang w:val="en-US"/>
              </w:rPr>
              <w:t>3</w:t>
            </w:r>
          </w:p>
        </w:tc>
        <w:tc>
          <w:tcPr>
            <w:tcW w:w="2278" w:type="dxa"/>
            <w:vAlign w:val="center"/>
          </w:tcPr>
          <w:p w14:paraId="737C278F" w14:textId="77777777" w:rsidR="00AE746F" w:rsidRPr="00674F31" w:rsidRDefault="00AE746F" w:rsidP="0051771F">
            <w:pPr>
              <w:pStyle w:val="12"/>
              <w:jc w:val="center"/>
              <w:rPr>
                <w:b/>
                <w:bCs/>
                <w:sz w:val="20"/>
              </w:rPr>
            </w:pPr>
            <w:r w:rsidRPr="00674F31">
              <w:rPr>
                <w:b/>
                <w:bCs/>
                <w:sz w:val="20"/>
              </w:rPr>
              <w:t>4</w:t>
            </w:r>
          </w:p>
        </w:tc>
        <w:tc>
          <w:tcPr>
            <w:tcW w:w="1841" w:type="dxa"/>
          </w:tcPr>
          <w:p w14:paraId="7D0689A3" w14:textId="77777777" w:rsidR="00AE746F" w:rsidRPr="00674F31" w:rsidRDefault="00AE746F" w:rsidP="0051771F">
            <w:pPr>
              <w:pStyle w:val="12"/>
              <w:jc w:val="center"/>
              <w:rPr>
                <w:b/>
                <w:bCs/>
                <w:sz w:val="20"/>
              </w:rPr>
            </w:pPr>
            <w:r w:rsidRPr="00674F31">
              <w:rPr>
                <w:b/>
                <w:bCs/>
                <w:sz w:val="20"/>
              </w:rPr>
              <w:t>5</w:t>
            </w:r>
          </w:p>
        </w:tc>
        <w:tc>
          <w:tcPr>
            <w:tcW w:w="1702" w:type="dxa"/>
            <w:vAlign w:val="center"/>
          </w:tcPr>
          <w:p w14:paraId="7EDB399B" w14:textId="77777777" w:rsidR="00AE746F" w:rsidRPr="00674F31" w:rsidRDefault="00AE746F" w:rsidP="0051771F">
            <w:pPr>
              <w:pStyle w:val="12"/>
              <w:jc w:val="center"/>
              <w:rPr>
                <w:b/>
                <w:bCs/>
                <w:sz w:val="20"/>
              </w:rPr>
            </w:pPr>
            <w:r w:rsidRPr="00674F31">
              <w:rPr>
                <w:b/>
                <w:bCs/>
                <w:sz w:val="20"/>
              </w:rPr>
              <w:t>6</w:t>
            </w:r>
          </w:p>
        </w:tc>
      </w:tr>
      <w:tr w:rsidR="00AE746F" w:rsidRPr="002E6E74" w14:paraId="0D9D5B64" w14:textId="77777777" w:rsidTr="0051771F">
        <w:tblPrEx>
          <w:tblLook w:val="0000" w:firstRow="0" w:lastRow="0" w:firstColumn="0" w:lastColumn="0" w:noHBand="0" w:noVBand="0"/>
        </w:tblPrEx>
        <w:trPr>
          <w:trHeight w:val="243"/>
        </w:trPr>
        <w:tc>
          <w:tcPr>
            <w:tcW w:w="1691" w:type="dxa"/>
            <w:vAlign w:val="center"/>
          </w:tcPr>
          <w:p w14:paraId="5367B755" w14:textId="77777777" w:rsidR="00AE746F" w:rsidRPr="002E6E74" w:rsidRDefault="00AE746F" w:rsidP="0051771F">
            <w:pPr>
              <w:jc w:val="center"/>
            </w:pPr>
            <w:r w:rsidRPr="002E6E74">
              <w:rPr>
                <w:sz w:val="18"/>
                <w:szCs w:val="18"/>
              </w:rPr>
              <w:t>–</w:t>
            </w:r>
          </w:p>
        </w:tc>
        <w:tc>
          <w:tcPr>
            <w:tcW w:w="1558" w:type="dxa"/>
            <w:vAlign w:val="center"/>
          </w:tcPr>
          <w:p w14:paraId="4CF12CEB" w14:textId="77777777" w:rsidR="00AE746F" w:rsidRPr="002E6E74" w:rsidRDefault="00AE746F" w:rsidP="0051771F">
            <w:pPr>
              <w:jc w:val="center"/>
            </w:pPr>
            <w:r w:rsidRPr="002E6E74">
              <w:rPr>
                <w:sz w:val="18"/>
                <w:szCs w:val="18"/>
              </w:rPr>
              <w:t>–</w:t>
            </w:r>
          </w:p>
        </w:tc>
        <w:tc>
          <w:tcPr>
            <w:tcW w:w="1562" w:type="dxa"/>
            <w:vAlign w:val="center"/>
          </w:tcPr>
          <w:p w14:paraId="5B550292" w14:textId="77777777" w:rsidR="00AE746F" w:rsidRPr="002E6E74" w:rsidRDefault="00AE746F" w:rsidP="0051771F">
            <w:pPr>
              <w:jc w:val="center"/>
            </w:pPr>
            <w:r w:rsidRPr="002E6E74">
              <w:rPr>
                <w:sz w:val="18"/>
                <w:szCs w:val="18"/>
              </w:rPr>
              <w:t>–</w:t>
            </w:r>
          </w:p>
        </w:tc>
        <w:tc>
          <w:tcPr>
            <w:tcW w:w="2278" w:type="dxa"/>
            <w:vAlign w:val="center"/>
          </w:tcPr>
          <w:p w14:paraId="675074A7" w14:textId="77777777" w:rsidR="00AE746F" w:rsidRPr="002E6E74" w:rsidRDefault="00AE746F" w:rsidP="0051771F">
            <w:pPr>
              <w:jc w:val="center"/>
            </w:pPr>
            <w:r w:rsidRPr="002E6E74">
              <w:rPr>
                <w:sz w:val="18"/>
                <w:szCs w:val="18"/>
                <w:lang w:val="en-US"/>
              </w:rPr>
              <w:t>–</w:t>
            </w:r>
          </w:p>
        </w:tc>
        <w:tc>
          <w:tcPr>
            <w:tcW w:w="1841" w:type="dxa"/>
            <w:vAlign w:val="center"/>
          </w:tcPr>
          <w:p w14:paraId="14980DCD" w14:textId="77777777" w:rsidR="00AE746F" w:rsidRPr="002E6E74" w:rsidRDefault="00AE746F" w:rsidP="0051771F">
            <w:pPr>
              <w:jc w:val="center"/>
            </w:pPr>
            <w:r w:rsidRPr="002E6E74">
              <w:rPr>
                <w:sz w:val="18"/>
                <w:szCs w:val="18"/>
              </w:rPr>
              <w:t>–</w:t>
            </w:r>
          </w:p>
        </w:tc>
        <w:tc>
          <w:tcPr>
            <w:tcW w:w="1702" w:type="dxa"/>
            <w:vAlign w:val="center"/>
          </w:tcPr>
          <w:p w14:paraId="285630DD" w14:textId="77777777" w:rsidR="00AE746F" w:rsidRPr="002E6E74" w:rsidRDefault="00AE746F" w:rsidP="0051771F">
            <w:pPr>
              <w:jc w:val="center"/>
            </w:pPr>
            <w:r w:rsidRPr="002E6E74">
              <w:rPr>
                <w:sz w:val="18"/>
                <w:szCs w:val="18"/>
              </w:rPr>
              <w:t>–</w:t>
            </w:r>
          </w:p>
        </w:tc>
      </w:tr>
    </w:tbl>
    <w:p w14:paraId="68C7BB48" w14:textId="77777777" w:rsidR="00AE746F" w:rsidRDefault="00AE746F" w:rsidP="00AE746F"/>
    <w:p w14:paraId="51689C96" w14:textId="77777777" w:rsidR="00AE746F" w:rsidRDefault="00AE746F" w:rsidP="00AE746F">
      <w:pPr>
        <w:spacing w:after="160" w:line="259" w:lineRule="auto"/>
      </w:pPr>
      <w:r>
        <w:br w:type="page"/>
      </w:r>
    </w:p>
    <w:tbl>
      <w:tblPr>
        <w:tblpPr w:leftFromText="180" w:rightFromText="180" w:vertAnchor="page" w:horzAnchor="margin" w:tblpY="871"/>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424033" w:rsidRPr="005B4876" w14:paraId="3FEC2C18" w14:textId="77777777" w:rsidTr="00424033">
        <w:tc>
          <w:tcPr>
            <w:tcW w:w="10349" w:type="dxa"/>
            <w:gridSpan w:val="3"/>
            <w:tcBorders>
              <w:top w:val="nil"/>
              <w:left w:val="nil"/>
              <w:bottom w:val="nil"/>
              <w:right w:val="nil"/>
            </w:tcBorders>
            <w:vAlign w:val="center"/>
          </w:tcPr>
          <w:p w14:paraId="354C01C1" w14:textId="77777777" w:rsidR="00424033" w:rsidRPr="004A327B" w:rsidRDefault="00424033" w:rsidP="00424033">
            <w:pPr>
              <w:pStyle w:val="a6"/>
              <w:jc w:val="center"/>
              <w:rPr>
                <w:b/>
                <w:caps/>
                <w:sz w:val="24"/>
                <w:szCs w:val="24"/>
              </w:rPr>
            </w:pPr>
            <w:r w:rsidRPr="004A327B">
              <w:rPr>
                <w:b/>
                <w:caps/>
                <w:sz w:val="24"/>
                <w:szCs w:val="24"/>
              </w:rPr>
              <w:lastRenderedPageBreak/>
              <w:t>ГРАФИЧЕСКОЕ ОПИСАНИЕ</w:t>
            </w:r>
          </w:p>
        </w:tc>
      </w:tr>
      <w:tr w:rsidR="00424033" w:rsidRPr="005B4876" w14:paraId="3353A6EB" w14:textId="77777777" w:rsidTr="00424033">
        <w:tc>
          <w:tcPr>
            <w:tcW w:w="10349" w:type="dxa"/>
            <w:gridSpan w:val="3"/>
            <w:tcBorders>
              <w:top w:val="nil"/>
              <w:left w:val="nil"/>
              <w:bottom w:val="nil"/>
              <w:right w:val="nil"/>
            </w:tcBorders>
            <w:vAlign w:val="center"/>
          </w:tcPr>
          <w:p w14:paraId="62646C88" w14:textId="77777777" w:rsidR="00424033" w:rsidRDefault="00424033" w:rsidP="00424033">
            <w:pPr>
              <w:tabs>
                <w:tab w:val="left" w:pos="2738"/>
              </w:tabs>
              <w:jc w:val="center"/>
              <w:rPr>
                <w:sz w:val="20"/>
              </w:rPr>
            </w:pPr>
            <w:r>
              <w:rPr>
                <w:sz w:val="20"/>
              </w:rPr>
              <w:t xml:space="preserve">местоположения границ населенных пунктов, территориальных зон, </w:t>
            </w:r>
          </w:p>
          <w:p w14:paraId="41A4991D" w14:textId="77777777" w:rsidR="00424033" w:rsidRDefault="00424033" w:rsidP="00424033">
            <w:pPr>
              <w:tabs>
                <w:tab w:val="left" w:pos="2738"/>
              </w:tabs>
              <w:jc w:val="center"/>
              <w:rPr>
                <w:sz w:val="20"/>
              </w:rPr>
            </w:pPr>
            <w:r>
              <w:rPr>
                <w:sz w:val="20"/>
              </w:rPr>
              <w:t xml:space="preserve">особо охраняемых природных территорий, </w:t>
            </w:r>
          </w:p>
          <w:p w14:paraId="6292C31A" w14:textId="77777777" w:rsidR="00424033" w:rsidRDefault="00424033" w:rsidP="00424033">
            <w:pPr>
              <w:tabs>
                <w:tab w:val="left" w:pos="2738"/>
              </w:tabs>
              <w:jc w:val="center"/>
              <w:rPr>
                <w:caps/>
              </w:rPr>
            </w:pPr>
            <w:r>
              <w:rPr>
                <w:sz w:val="20"/>
              </w:rPr>
              <w:t>зон с особыми условиями использования территории</w:t>
            </w:r>
          </w:p>
        </w:tc>
      </w:tr>
      <w:tr w:rsidR="00424033" w:rsidRPr="005B4876" w14:paraId="06F044EC" w14:textId="77777777" w:rsidTr="00424033">
        <w:tc>
          <w:tcPr>
            <w:tcW w:w="10349" w:type="dxa"/>
            <w:gridSpan w:val="3"/>
            <w:tcBorders>
              <w:top w:val="nil"/>
              <w:left w:val="nil"/>
              <w:bottom w:val="nil"/>
              <w:right w:val="nil"/>
            </w:tcBorders>
            <w:vAlign w:val="center"/>
          </w:tcPr>
          <w:p w14:paraId="2B37637C" w14:textId="77777777" w:rsidR="00424033" w:rsidRPr="00DB06FE" w:rsidRDefault="00424033" w:rsidP="00424033">
            <w:pPr>
              <w:tabs>
                <w:tab w:val="left" w:pos="2738"/>
              </w:tabs>
              <w:jc w:val="center"/>
              <w:rPr>
                <w:b/>
                <w:bCs/>
                <w:sz w:val="20"/>
              </w:rPr>
            </w:pPr>
          </w:p>
        </w:tc>
      </w:tr>
      <w:tr w:rsidR="00424033" w:rsidRPr="005B4876" w14:paraId="2E242337" w14:textId="77777777" w:rsidTr="00424033">
        <w:tc>
          <w:tcPr>
            <w:tcW w:w="10349" w:type="dxa"/>
            <w:gridSpan w:val="3"/>
            <w:tcBorders>
              <w:top w:val="nil"/>
              <w:left w:val="nil"/>
              <w:bottom w:val="nil"/>
              <w:right w:val="nil"/>
            </w:tcBorders>
            <w:vAlign w:val="center"/>
          </w:tcPr>
          <w:p w14:paraId="4A90C00A" w14:textId="77777777" w:rsidR="00424033" w:rsidRPr="00DB06FE" w:rsidRDefault="00424033" w:rsidP="00424033">
            <w:pPr>
              <w:pStyle w:val="a6"/>
              <w:jc w:val="center"/>
              <w:rPr>
                <w:b/>
                <w:bCs/>
                <w:u w:val="single"/>
              </w:rPr>
            </w:pPr>
            <w:r w:rsidRPr="00DB06FE">
              <w:rPr>
                <w:b/>
                <w:bCs/>
                <w:u w:val="single"/>
              </w:rPr>
              <w:t>Ж-1 "Зона застройки индивидуальными жилыми домами"</w:t>
            </w:r>
          </w:p>
        </w:tc>
      </w:tr>
      <w:tr w:rsidR="00424033" w:rsidRPr="005B4876" w14:paraId="1503A7AB" w14:textId="77777777" w:rsidTr="00424033">
        <w:tc>
          <w:tcPr>
            <w:tcW w:w="10349" w:type="dxa"/>
            <w:gridSpan w:val="3"/>
            <w:tcBorders>
              <w:top w:val="nil"/>
              <w:left w:val="nil"/>
              <w:bottom w:val="nil"/>
              <w:right w:val="nil"/>
            </w:tcBorders>
            <w:vAlign w:val="center"/>
          </w:tcPr>
          <w:p w14:paraId="3B67B7D1" w14:textId="77777777" w:rsidR="00424033" w:rsidRPr="003C6D38" w:rsidRDefault="00424033" w:rsidP="0042403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424033" w:rsidRPr="005B4876" w14:paraId="735A2773" w14:textId="77777777" w:rsidTr="00424033">
        <w:tc>
          <w:tcPr>
            <w:tcW w:w="10349" w:type="dxa"/>
            <w:gridSpan w:val="3"/>
            <w:tcBorders>
              <w:top w:val="nil"/>
              <w:left w:val="nil"/>
              <w:bottom w:val="nil"/>
              <w:right w:val="nil"/>
            </w:tcBorders>
            <w:vAlign w:val="center"/>
          </w:tcPr>
          <w:p w14:paraId="4843FD53" w14:textId="77777777" w:rsidR="00424033" w:rsidRPr="005A5528" w:rsidRDefault="00424033" w:rsidP="00424033">
            <w:pPr>
              <w:pStyle w:val="12"/>
              <w:spacing w:line="240" w:lineRule="atLeast"/>
              <w:jc w:val="center"/>
            </w:pPr>
          </w:p>
        </w:tc>
      </w:tr>
      <w:tr w:rsidR="00424033" w:rsidRPr="005B4876" w14:paraId="2A726925" w14:textId="77777777" w:rsidTr="00424033">
        <w:tc>
          <w:tcPr>
            <w:tcW w:w="10349" w:type="dxa"/>
            <w:gridSpan w:val="3"/>
            <w:tcBorders>
              <w:top w:val="nil"/>
              <w:left w:val="nil"/>
              <w:bottom w:val="nil"/>
              <w:right w:val="nil"/>
            </w:tcBorders>
            <w:vAlign w:val="center"/>
          </w:tcPr>
          <w:p w14:paraId="64A85FDC" w14:textId="77777777" w:rsidR="00424033" w:rsidRPr="005A5528" w:rsidRDefault="00424033" w:rsidP="00424033">
            <w:pPr>
              <w:pStyle w:val="12"/>
              <w:spacing w:line="240" w:lineRule="atLeast"/>
              <w:jc w:val="center"/>
            </w:pPr>
          </w:p>
        </w:tc>
      </w:tr>
      <w:tr w:rsidR="00424033" w:rsidRPr="005B4876" w14:paraId="497A933D" w14:textId="77777777" w:rsidTr="00424033">
        <w:tc>
          <w:tcPr>
            <w:tcW w:w="10349" w:type="dxa"/>
            <w:gridSpan w:val="3"/>
            <w:tcBorders>
              <w:top w:val="nil"/>
              <w:left w:val="nil"/>
              <w:right w:val="nil"/>
            </w:tcBorders>
            <w:vAlign w:val="center"/>
          </w:tcPr>
          <w:p w14:paraId="02386B57" w14:textId="77777777" w:rsidR="00424033" w:rsidRPr="00DB06FE" w:rsidRDefault="00424033" w:rsidP="00424033">
            <w:pPr>
              <w:pStyle w:val="12"/>
              <w:spacing w:line="240" w:lineRule="atLeast"/>
              <w:jc w:val="center"/>
              <w:rPr>
                <w:b/>
                <w:bCs/>
              </w:rPr>
            </w:pPr>
            <w:r w:rsidRPr="00DB06FE">
              <w:rPr>
                <w:b/>
                <w:bCs/>
              </w:rPr>
              <w:t>Раздел 1</w:t>
            </w:r>
          </w:p>
        </w:tc>
      </w:tr>
      <w:tr w:rsidR="00424033" w:rsidRPr="005B4876" w14:paraId="148AE245" w14:textId="77777777" w:rsidTr="00424033">
        <w:trPr>
          <w:trHeight w:hRule="exact" w:val="397"/>
        </w:trPr>
        <w:tc>
          <w:tcPr>
            <w:tcW w:w="10349" w:type="dxa"/>
            <w:gridSpan w:val="3"/>
            <w:vAlign w:val="center"/>
          </w:tcPr>
          <w:p w14:paraId="7E6F728F" w14:textId="77777777" w:rsidR="00424033" w:rsidRPr="00DB06FE" w:rsidRDefault="00424033" w:rsidP="00424033">
            <w:pPr>
              <w:pStyle w:val="12"/>
              <w:jc w:val="center"/>
              <w:rPr>
                <w:b/>
                <w:bCs/>
                <w:sz w:val="20"/>
                <w:szCs w:val="24"/>
              </w:rPr>
            </w:pPr>
            <w:r w:rsidRPr="00DB06FE">
              <w:rPr>
                <w:b/>
                <w:bCs/>
                <w:sz w:val="20"/>
                <w:szCs w:val="24"/>
              </w:rPr>
              <w:t>Сведения об объекте</w:t>
            </w:r>
          </w:p>
        </w:tc>
      </w:tr>
      <w:tr w:rsidR="00424033" w:rsidRPr="005B4876" w14:paraId="0870AAC3" w14:textId="77777777" w:rsidTr="00424033">
        <w:tblPrEx>
          <w:tblLook w:val="0000" w:firstRow="0" w:lastRow="0" w:firstColumn="0" w:lastColumn="0" w:noHBand="0" w:noVBand="0"/>
        </w:tblPrEx>
        <w:trPr>
          <w:trHeight w:val="246"/>
        </w:trPr>
        <w:tc>
          <w:tcPr>
            <w:tcW w:w="852" w:type="dxa"/>
            <w:vAlign w:val="center"/>
          </w:tcPr>
          <w:p w14:paraId="2F173088" w14:textId="77777777" w:rsidR="00424033" w:rsidRPr="00DB06FE" w:rsidRDefault="00424033" w:rsidP="00424033">
            <w:pPr>
              <w:pStyle w:val="12"/>
              <w:jc w:val="center"/>
              <w:rPr>
                <w:b/>
                <w:bCs/>
                <w:sz w:val="20"/>
                <w:szCs w:val="24"/>
              </w:rPr>
            </w:pPr>
            <w:r w:rsidRPr="00DB06FE">
              <w:rPr>
                <w:b/>
                <w:bCs/>
                <w:sz w:val="20"/>
                <w:szCs w:val="24"/>
              </w:rPr>
              <w:t>№ п/п</w:t>
            </w:r>
          </w:p>
        </w:tc>
        <w:tc>
          <w:tcPr>
            <w:tcW w:w="4677" w:type="dxa"/>
            <w:vAlign w:val="center"/>
          </w:tcPr>
          <w:p w14:paraId="27ADA57A" w14:textId="77777777" w:rsidR="00424033" w:rsidRPr="00DB06FE" w:rsidRDefault="00424033" w:rsidP="00424033">
            <w:pPr>
              <w:pStyle w:val="12"/>
              <w:jc w:val="center"/>
              <w:rPr>
                <w:b/>
                <w:bCs/>
                <w:sz w:val="20"/>
                <w:szCs w:val="24"/>
              </w:rPr>
            </w:pPr>
            <w:r w:rsidRPr="00DB06FE">
              <w:rPr>
                <w:b/>
                <w:bCs/>
                <w:sz w:val="20"/>
                <w:szCs w:val="24"/>
              </w:rPr>
              <w:t>Характеристики объекта</w:t>
            </w:r>
          </w:p>
        </w:tc>
        <w:tc>
          <w:tcPr>
            <w:tcW w:w="4820" w:type="dxa"/>
            <w:vAlign w:val="center"/>
          </w:tcPr>
          <w:p w14:paraId="4BB20B84" w14:textId="77777777" w:rsidR="00424033" w:rsidRPr="00DB06FE" w:rsidRDefault="00424033" w:rsidP="00424033">
            <w:pPr>
              <w:pStyle w:val="12"/>
              <w:jc w:val="center"/>
              <w:rPr>
                <w:b/>
                <w:bCs/>
                <w:sz w:val="20"/>
                <w:szCs w:val="24"/>
              </w:rPr>
            </w:pPr>
            <w:r w:rsidRPr="00DB06FE">
              <w:rPr>
                <w:b/>
                <w:bCs/>
                <w:sz w:val="20"/>
                <w:szCs w:val="24"/>
              </w:rPr>
              <w:t>Описание характеристик</w:t>
            </w:r>
          </w:p>
        </w:tc>
      </w:tr>
      <w:tr w:rsidR="00424033" w:rsidRPr="005B4876" w14:paraId="4D692581" w14:textId="77777777" w:rsidTr="00424033">
        <w:tblPrEx>
          <w:tblLook w:val="0000" w:firstRow="0" w:lastRow="0" w:firstColumn="0" w:lastColumn="0" w:noHBand="0" w:noVBand="0"/>
        </w:tblPrEx>
        <w:trPr>
          <w:trHeight w:val="243"/>
        </w:trPr>
        <w:tc>
          <w:tcPr>
            <w:tcW w:w="852" w:type="dxa"/>
            <w:vAlign w:val="center"/>
          </w:tcPr>
          <w:p w14:paraId="6553AC37" w14:textId="77777777" w:rsidR="00424033" w:rsidRPr="00DB06FE" w:rsidRDefault="00424033" w:rsidP="00424033">
            <w:pPr>
              <w:pStyle w:val="12"/>
              <w:jc w:val="center"/>
              <w:rPr>
                <w:b/>
                <w:bCs/>
                <w:sz w:val="20"/>
                <w:szCs w:val="24"/>
              </w:rPr>
            </w:pPr>
            <w:r w:rsidRPr="00DB06FE">
              <w:rPr>
                <w:b/>
                <w:bCs/>
                <w:sz w:val="20"/>
                <w:szCs w:val="24"/>
              </w:rPr>
              <w:t>1</w:t>
            </w:r>
          </w:p>
        </w:tc>
        <w:tc>
          <w:tcPr>
            <w:tcW w:w="4677" w:type="dxa"/>
            <w:vAlign w:val="center"/>
          </w:tcPr>
          <w:p w14:paraId="5602AEB8" w14:textId="77777777" w:rsidR="00424033" w:rsidRPr="00DB06FE" w:rsidRDefault="00424033" w:rsidP="00424033">
            <w:pPr>
              <w:pStyle w:val="12"/>
              <w:jc w:val="center"/>
              <w:rPr>
                <w:b/>
                <w:bCs/>
                <w:sz w:val="20"/>
                <w:szCs w:val="24"/>
              </w:rPr>
            </w:pPr>
            <w:r w:rsidRPr="00DB06FE">
              <w:rPr>
                <w:b/>
                <w:bCs/>
                <w:sz w:val="20"/>
                <w:szCs w:val="24"/>
              </w:rPr>
              <w:t>2</w:t>
            </w:r>
          </w:p>
        </w:tc>
        <w:tc>
          <w:tcPr>
            <w:tcW w:w="4820" w:type="dxa"/>
            <w:vAlign w:val="center"/>
          </w:tcPr>
          <w:p w14:paraId="3FF5A289" w14:textId="77777777" w:rsidR="00424033" w:rsidRPr="00DB06FE" w:rsidRDefault="00424033" w:rsidP="00424033">
            <w:pPr>
              <w:pStyle w:val="12"/>
              <w:jc w:val="center"/>
              <w:rPr>
                <w:b/>
                <w:bCs/>
                <w:sz w:val="20"/>
                <w:szCs w:val="24"/>
              </w:rPr>
            </w:pPr>
            <w:r w:rsidRPr="00DB06FE">
              <w:rPr>
                <w:b/>
                <w:bCs/>
                <w:sz w:val="20"/>
                <w:szCs w:val="24"/>
              </w:rPr>
              <w:t>3</w:t>
            </w:r>
          </w:p>
        </w:tc>
      </w:tr>
      <w:tr w:rsidR="00424033" w:rsidRPr="005B4876" w14:paraId="68618F34" w14:textId="77777777" w:rsidTr="00424033">
        <w:tblPrEx>
          <w:tblLook w:val="0000" w:firstRow="0" w:lastRow="0" w:firstColumn="0" w:lastColumn="0" w:noHBand="0" w:noVBand="0"/>
        </w:tblPrEx>
        <w:trPr>
          <w:trHeight w:val="243"/>
        </w:trPr>
        <w:tc>
          <w:tcPr>
            <w:tcW w:w="852" w:type="dxa"/>
            <w:vAlign w:val="center"/>
          </w:tcPr>
          <w:p w14:paraId="55D0A77E" w14:textId="77777777" w:rsidR="00424033" w:rsidRPr="005A5528" w:rsidRDefault="00424033" w:rsidP="00424033">
            <w:pPr>
              <w:pStyle w:val="12"/>
              <w:jc w:val="center"/>
              <w:rPr>
                <w:sz w:val="20"/>
                <w:szCs w:val="24"/>
              </w:rPr>
            </w:pPr>
            <w:r w:rsidRPr="005A5528">
              <w:rPr>
                <w:sz w:val="20"/>
                <w:szCs w:val="24"/>
              </w:rPr>
              <w:t>1</w:t>
            </w:r>
          </w:p>
        </w:tc>
        <w:tc>
          <w:tcPr>
            <w:tcW w:w="4677" w:type="dxa"/>
            <w:vAlign w:val="center"/>
          </w:tcPr>
          <w:p w14:paraId="40B6809D" w14:textId="77777777" w:rsidR="00424033" w:rsidRPr="005A5528" w:rsidRDefault="00424033" w:rsidP="00424033">
            <w:pPr>
              <w:pStyle w:val="12"/>
              <w:rPr>
                <w:sz w:val="20"/>
                <w:szCs w:val="24"/>
              </w:rPr>
            </w:pPr>
            <w:r w:rsidRPr="005A5528">
              <w:rPr>
                <w:sz w:val="20"/>
                <w:szCs w:val="24"/>
              </w:rPr>
              <w:t>Местоположение объекта</w:t>
            </w:r>
          </w:p>
        </w:tc>
        <w:tc>
          <w:tcPr>
            <w:tcW w:w="4820" w:type="dxa"/>
            <w:vAlign w:val="center"/>
          </w:tcPr>
          <w:p w14:paraId="3470D9D5" w14:textId="77777777" w:rsidR="00424033" w:rsidRPr="00DB06FE" w:rsidRDefault="00424033" w:rsidP="00424033">
            <w:pPr>
              <w:pStyle w:val="12"/>
              <w:rPr>
                <w:sz w:val="20"/>
                <w:szCs w:val="24"/>
              </w:rPr>
            </w:pPr>
            <w:r w:rsidRPr="00DB06FE">
              <w:rPr>
                <w:sz w:val="20"/>
                <w:szCs w:val="24"/>
              </w:rPr>
              <w:t xml:space="preserve">442530, Пензенская область, район Кузнецкий, сельсовет Яснополянский, село </w:t>
            </w:r>
            <w:proofErr w:type="spellStart"/>
            <w:r w:rsidRPr="00DB06FE">
              <w:rPr>
                <w:sz w:val="20"/>
                <w:szCs w:val="24"/>
              </w:rPr>
              <w:t>Злобинка</w:t>
            </w:r>
            <w:proofErr w:type="spellEnd"/>
          </w:p>
        </w:tc>
      </w:tr>
      <w:tr w:rsidR="00424033" w:rsidRPr="005B4876" w14:paraId="27C2E7FA" w14:textId="77777777" w:rsidTr="00424033">
        <w:tblPrEx>
          <w:tblLook w:val="0000" w:firstRow="0" w:lastRow="0" w:firstColumn="0" w:lastColumn="0" w:noHBand="0" w:noVBand="0"/>
        </w:tblPrEx>
        <w:trPr>
          <w:trHeight w:val="243"/>
        </w:trPr>
        <w:tc>
          <w:tcPr>
            <w:tcW w:w="852" w:type="dxa"/>
            <w:vAlign w:val="center"/>
          </w:tcPr>
          <w:p w14:paraId="01BF9B08" w14:textId="77777777" w:rsidR="00424033" w:rsidRPr="005A5528" w:rsidRDefault="00424033" w:rsidP="00424033">
            <w:pPr>
              <w:pStyle w:val="12"/>
              <w:jc w:val="center"/>
              <w:rPr>
                <w:sz w:val="20"/>
                <w:szCs w:val="24"/>
              </w:rPr>
            </w:pPr>
            <w:r w:rsidRPr="005A5528">
              <w:rPr>
                <w:sz w:val="20"/>
                <w:szCs w:val="24"/>
              </w:rPr>
              <w:t>2</w:t>
            </w:r>
          </w:p>
        </w:tc>
        <w:tc>
          <w:tcPr>
            <w:tcW w:w="4677" w:type="dxa"/>
            <w:vAlign w:val="center"/>
          </w:tcPr>
          <w:p w14:paraId="2EAB2CEB" w14:textId="77777777" w:rsidR="00424033" w:rsidRPr="005A5528" w:rsidRDefault="00424033" w:rsidP="00424033">
            <w:pPr>
              <w:pStyle w:val="12"/>
              <w:rPr>
                <w:sz w:val="20"/>
                <w:szCs w:val="24"/>
              </w:rPr>
            </w:pPr>
            <w:r w:rsidRPr="005A5528">
              <w:rPr>
                <w:sz w:val="20"/>
                <w:szCs w:val="24"/>
              </w:rPr>
              <w:t>Площадь объекта +/- величина погрешности определения площади</w:t>
            </w:r>
          </w:p>
          <w:p w14:paraId="77E6F0E3" w14:textId="77777777" w:rsidR="00424033" w:rsidRPr="005A5528" w:rsidRDefault="00424033" w:rsidP="00424033">
            <w:pPr>
              <w:pStyle w:val="12"/>
              <w:rPr>
                <w:sz w:val="20"/>
                <w:szCs w:val="24"/>
              </w:rPr>
            </w:pPr>
            <w:r w:rsidRPr="005A5528">
              <w:rPr>
                <w:sz w:val="20"/>
                <w:szCs w:val="24"/>
              </w:rPr>
              <w:t>(Р+/- Дельта Р)</w:t>
            </w:r>
          </w:p>
        </w:tc>
        <w:tc>
          <w:tcPr>
            <w:tcW w:w="4820" w:type="dxa"/>
            <w:vAlign w:val="center"/>
          </w:tcPr>
          <w:p w14:paraId="71B42A2D" w14:textId="77777777" w:rsidR="00424033" w:rsidRPr="005A5528" w:rsidRDefault="00424033" w:rsidP="00424033">
            <w:pPr>
              <w:rPr>
                <w:sz w:val="20"/>
              </w:rPr>
            </w:pPr>
            <w:r w:rsidRPr="005A5528">
              <w:rPr>
                <w:sz w:val="20"/>
                <w:lang w:val="en-US"/>
              </w:rPr>
              <w:t xml:space="preserve">530178 </w:t>
            </w:r>
            <w:proofErr w:type="spellStart"/>
            <w:r w:rsidRPr="005A5528">
              <w:rPr>
                <w:sz w:val="20"/>
                <w:lang w:val="en-US"/>
              </w:rPr>
              <w:t>кв.м</w:t>
            </w:r>
            <w:proofErr w:type="spellEnd"/>
            <w:r w:rsidRPr="005A5528">
              <w:rPr>
                <w:sz w:val="20"/>
                <w:lang w:val="en-US"/>
              </w:rPr>
              <w:t xml:space="preserve"> ± 12742.33 </w:t>
            </w:r>
            <w:proofErr w:type="spellStart"/>
            <w:r w:rsidRPr="005A5528">
              <w:rPr>
                <w:sz w:val="20"/>
                <w:lang w:val="en-US"/>
              </w:rPr>
              <w:t>кв.м</w:t>
            </w:r>
            <w:proofErr w:type="spellEnd"/>
          </w:p>
        </w:tc>
      </w:tr>
      <w:tr w:rsidR="00424033" w:rsidRPr="005B4876" w14:paraId="211E9BBA" w14:textId="77777777" w:rsidTr="00424033">
        <w:tblPrEx>
          <w:tblLook w:val="0000" w:firstRow="0" w:lastRow="0" w:firstColumn="0" w:lastColumn="0" w:noHBand="0" w:noVBand="0"/>
        </w:tblPrEx>
        <w:trPr>
          <w:trHeight w:val="243"/>
        </w:trPr>
        <w:tc>
          <w:tcPr>
            <w:tcW w:w="852" w:type="dxa"/>
            <w:vAlign w:val="center"/>
          </w:tcPr>
          <w:p w14:paraId="7B4A1D63" w14:textId="77777777" w:rsidR="00424033" w:rsidRPr="005A5528" w:rsidRDefault="00424033" w:rsidP="00424033">
            <w:pPr>
              <w:pStyle w:val="12"/>
              <w:jc w:val="center"/>
              <w:rPr>
                <w:sz w:val="20"/>
                <w:szCs w:val="24"/>
                <w:lang w:val="en-US"/>
              </w:rPr>
            </w:pPr>
            <w:r w:rsidRPr="005A5528">
              <w:rPr>
                <w:sz w:val="20"/>
                <w:szCs w:val="24"/>
              </w:rPr>
              <w:t>3</w:t>
            </w:r>
          </w:p>
        </w:tc>
        <w:tc>
          <w:tcPr>
            <w:tcW w:w="4677" w:type="dxa"/>
            <w:vAlign w:val="center"/>
          </w:tcPr>
          <w:p w14:paraId="65564850" w14:textId="77777777" w:rsidR="00424033" w:rsidRPr="005A5528" w:rsidRDefault="00424033" w:rsidP="00424033">
            <w:pPr>
              <w:pStyle w:val="12"/>
              <w:rPr>
                <w:sz w:val="20"/>
                <w:szCs w:val="24"/>
              </w:rPr>
            </w:pPr>
            <w:r w:rsidRPr="005A5528">
              <w:rPr>
                <w:sz w:val="20"/>
                <w:szCs w:val="24"/>
              </w:rPr>
              <w:t>Иные характеристики объекта</w:t>
            </w:r>
          </w:p>
        </w:tc>
        <w:tc>
          <w:tcPr>
            <w:tcW w:w="4820" w:type="dxa"/>
            <w:vAlign w:val="center"/>
          </w:tcPr>
          <w:p w14:paraId="3A210DE3" w14:textId="77777777" w:rsidR="00424033" w:rsidRPr="005A5528" w:rsidRDefault="00424033" w:rsidP="00424033">
            <w:pPr>
              <w:pStyle w:val="12"/>
              <w:rPr>
                <w:sz w:val="20"/>
                <w:szCs w:val="24"/>
                <w:lang w:val="en-US"/>
              </w:rPr>
            </w:pPr>
            <w:r w:rsidRPr="005A5528">
              <w:rPr>
                <w:sz w:val="20"/>
                <w:szCs w:val="24"/>
                <w:lang w:val="en-US"/>
              </w:rPr>
              <w:t>–</w:t>
            </w:r>
          </w:p>
        </w:tc>
      </w:tr>
    </w:tbl>
    <w:p w14:paraId="2E48F561" w14:textId="77777777" w:rsidR="00AE746F" w:rsidRDefault="00AE746F" w:rsidP="00AE746F">
      <w:r>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AE746F" w:rsidRPr="002E6E74" w14:paraId="01DB9C17" w14:textId="77777777" w:rsidTr="0051771F">
        <w:trPr>
          <w:trHeight w:val="430"/>
        </w:trPr>
        <w:tc>
          <w:tcPr>
            <w:tcW w:w="10632" w:type="dxa"/>
            <w:gridSpan w:val="6"/>
            <w:tcBorders>
              <w:top w:val="nil"/>
              <w:left w:val="nil"/>
              <w:right w:val="nil"/>
            </w:tcBorders>
          </w:tcPr>
          <w:p w14:paraId="3FFA56AA" w14:textId="77777777" w:rsidR="00AE746F" w:rsidRPr="00DB06FE" w:rsidRDefault="00AE746F" w:rsidP="0051771F">
            <w:pPr>
              <w:pStyle w:val="12"/>
              <w:jc w:val="center"/>
              <w:rPr>
                <w:b/>
                <w:bCs/>
                <w:sz w:val="20"/>
              </w:rPr>
            </w:pPr>
            <w:r w:rsidRPr="00DB06FE">
              <w:rPr>
                <w:b/>
                <w:bCs/>
              </w:rPr>
              <w:lastRenderedPageBreak/>
              <w:t>Раздел 2</w:t>
            </w:r>
          </w:p>
        </w:tc>
      </w:tr>
      <w:tr w:rsidR="00AE746F" w:rsidRPr="002E6E74" w14:paraId="5260BBB2" w14:textId="77777777" w:rsidTr="0051771F">
        <w:trPr>
          <w:trHeight w:val="430"/>
        </w:trPr>
        <w:tc>
          <w:tcPr>
            <w:tcW w:w="10632" w:type="dxa"/>
            <w:gridSpan w:val="6"/>
          </w:tcPr>
          <w:p w14:paraId="60FFDA26" w14:textId="77777777" w:rsidR="00AE746F" w:rsidRPr="00DB06FE" w:rsidRDefault="00AE746F" w:rsidP="0051771F">
            <w:pPr>
              <w:pStyle w:val="12"/>
              <w:spacing w:before="120"/>
              <w:jc w:val="center"/>
              <w:rPr>
                <w:b/>
                <w:bCs/>
                <w:sz w:val="20"/>
              </w:rPr>
            </w:pPr>
            <w:r w:rsidRPr="00DB06FE">
              <w:rPr>
                <w:b/>
                <w:bCs/>
                <w:sz w:val="20"/>
              </w:rPr>
              <w:t>Сведения о местоположении границ объекта</w:t>
            </w:r>
          </w:p>
        </w:tc>
      </w:tr>
      <w:tr w:rsidR="00AE746F" w:rsidRPr="002E6E74" w14:paraId="7732FB90" w14:textId="77777777" w:rsidTr="0051771F">
        <w:trPr>
          <w:trHeight w:hRule="exact" w:val="397"/>
        </w:trPr>
        <w:tc>
          <w:tcPr>
            <w:tcW w:w="10632" w:type="dxa"/>
            <w:gridSpan w:val="6"/>
            <w:vAlign w:val="center"/>
          </w:tcPr>
          <w:p w14:paraId="640D8EFA" w14:textId="77777777" w:rsidR="00AE746F" w:rsidRPr="00DB06FE" w:rsidRDefault="00AE746F" w:rsidP="0051771F">
            <w:pPr>
              <w:pStyle w:val="12"/>
              <w:rPr>
                <w:b/>
                <w:bCs/>
                <w:sz w:val="20"/>
              </w:rPr>
            </w:pPr>
            <w:r w:rsidRPr="00DB06FE">
              <w:rPr>
                <w:b/>
                <w:bCs/>
                <w:sz w:val="20"/>
              </w:rPr>
              <w:t xml:space="preserve">1. Система координат </w:t>
            </w:r>
            <w:r w:rsidRPr="00DB06FE">
              <w:rPr>
                <w:b/>
                <w:bCs/>
                <w:sz w:val="20"/>
                <w:u w:val="single"/>
              </w:rPr>
              <w:t>МСК-58, зона 2</w:t>
            </w:r>
          </w:p>
        </w:tc>
      </w:tr>
      <w:tr w:rsidR="00AE746F" w:rsidRPr="002E6E74" w14:paraId="14EAD423" w14:textId="77777777" w:rsidTr="0051771F">
        <w:trPr>
          <w:trHeight w:hRule="exact" w:val="397"/>
        </w:trPr>
        <w:tc>
          <w:tcPr>
            <w:tcW w:w="10632" w:type="dxa"/>
            <w:gridSpan w:val="6"/>
            <w:vAlign w:val="center"/>
          </w:tcPr>
          <w:p w14:paraId="79E9AEFB" w14:textId="77777777" w:rsidR="00AE746F" w:rsidRPr="00DB06FE" w:rsidRDefault="00AE746F" w:rsidP="0051771F">
            <w:pPr>
              <w:rPr>
                <w:b/>
                <w:bCs/>
                <w:sz w:val="20"/>
                <w:szCs w:val="20"/>
              </w:rPr>
            </w:pPr>
            <w:r w:rsidRPr="00DB06FE">
              <w:rPr>
                <w:b/>
                <w:bCs/>
                <w:sz w:val="20"/>
                <w:szCs w:val="20"/>
              </w:rPr>
              <w:t>2. Сведения о характерных точках границ объекта</w:t>
            </w:r>
          </w:p>
        </w:tc>
      </w:tr>
      <w:tr w:rsidR="00AE746F" w:rsidRPr="002E6E74" w14:paraId="7EA092E9" w14:textId="77777777" w:rsidTr="0051771F">
        <w:tblPrEx>
          <w:tblLook w:val="0000" w:firstRow="0" w:lastRow="0" w:firstColumn="0" w:lastColumn="0" w:noHBand="0" w:noVBand="0"/>
        </w:tblPrEx>
        <w:trPr>
          <w:trHeight w:val="54"/>
        </w:trPr>
        <w:tc>
          <w:tcPr>
            <w:tcW w:w="1691" w:type="dxa"/>
            <w:vMerge w:val="restart"/>
            <w:vAlign w:val="center"/>
          </w:tcPr>
          <w:p w14:paraId="0FD90D6C" w14:textId="77777777" w:rsidR="00AE746F" w:rsidRPr="00DB06FE" w:rsidRDefault="00AE746F" w:rsidP="0051771F">
            <w:pPr>
              <w:pStyle w:val="12"/>
              <w:jc w:val="center"/>
              <w:rPr>
                <w:b/>
                <w:bCs/>
                <w:sz w:val="20"/>
              </w:rPr>
            </w:pPr>
            <w:r w:rsidRPr="00DB06FE">
              <w:rPr>
                <w:b/>
                <w:bCs/>
                <w:sz w:val="20"/>
              </w:rPr>
              <w:t>Обозначение</w:t>
            </w:r>
          </w:p>
          <w:p w14:paraId="14E49F62" w14:textId="77777777" w:rsidR="00AE746F" w:rsidRPr="00DB06FE" w:rsidRDefault="00AE746F" w:rsidP="0051771F">
            <w:pPr>
              <w:pStyle w:val="12"/>
              <w:jc w:val="center"/>
              <w:rPr>
                <w:b/>
                <w:bCs/>
                <w:sz w:val="20"/>
              </w:rPr>
            </w:pPr>
            <w:r w:rsidRPr="00DB06FE">
              <w:rPr>
                <w:b/>
                <w:bCs/>
                <w:sz w:val="20"/>
              </w:rPr>
              <w:t>характерных точек границ</w:t>
            </w:r>
          </w:p>
        </w:tc>
        <w:tc>
          <w:tcPr>
            <w:tcW w:w="3120" w:type="dxa"/>
            <w:gridSpan w:val="2"/>
            <w:vAlign w:val="center"/>
          </w:tcPr>
          <w:p w14:paraId="21C34074" w14:textId="77777777" w:rsidR="00AE746F" w:rsidRPr="00DB06FE" w:rsidRDefault="00AE746F" w:rsidP="0051771F">
            <w:pPr>
              <w:pStyle w:val="12"/>
              <w:jc w:val="center"/>
              <w:rPr>
                <w:b/>
                <w:bCs/>
                <w:sz w:val="20"/>
              </w:rPr>
            </w:pPr>
            <w:r w:rsidRPr="00DB06FE">
              <w:rPr>
                <w:b/>
                <w:bCs/>
                <w:sz w:val="20"/>
              </w:rPr>
              <w:t>Координаты, м</w:t>
            </w:r>
          </w:p>
        </w:tc>
        <w:tc>
          <w:tcPr>
            <w:tcW w:w="2419" w:type="dxa"/>
            <w:vMerge w:val="restart"/>
            <w:vAlign w:val="center"/>
          </w:tcPr>
          <w:p w14:paraId="5A8C716A" w14:textId="77777777" w:rsidR="00AE746F" w:rsidRPr="00DB06FE" w:rsidRDefault="00AE746F" w:rsidP="0051771F">
            <w:pPr>
              <w:pStyle w:val="12"/>
              <w:spacing w:before="60" w:after="60"/>
              <w:jc w:val="center"/>
              <w:rPr>
                <w:b/>
                <w:bCs/>
                <w:sz w:val="20"/>
              </w:rPr>
            </w:pPr>
            <w:r w:rsidRPr="00DB06FE">
              <w:rPr>
                <w:b/>
                <w:bCs/>
                <w:sz w:val="20"/>
              </w:rPr>
              <w:t xml:space="preserve">Метод определения координат характерной точки </w:t>
            </w:r>
          </w:p>
        </w:tc>
        <w:tc>
          <w:tcPr>
            <w:tcW w:w="1700" w:type="dxa"/>
            <w:vMerge w:val="restart"/>
          </w:tcPr>
          <w:p w14:paraId="58E7D017" w14:textId="77777777" w:rsidR="00AE746F" w:rsidRPr="00DB06FE" w:rsidRDefault="00AE746F" w:rsidP="0051771F">
            <w:pPr>
              <w:pStyle w:val="12"/>
              <w:spacing w:before="60" w:after="60"/>
              <w:jc w:val="center"/>
              <w:rPr>
                <w:b/>
                <w:bCs/>
                <w:sz w:val="20"/>
              </w:rPr>
            </w:pPr>
            <w:r w:rsidRPr="00DB06FE">
              <w:rPr>
                <w:b/>
                <w:bCs/>
                <w:sz w:val="20"/>
              </w:rPr>
              <w:t>Средняя квадратическая погрешность положения характерной точки (М</w:t>
            </w:r>
            <w:r w:rsidRPr="00DB06FE">
              <w:rPr>
                <w:b/>
                <w:bCs/>
                <w:sz w:val="20"/>
                <w:vertAlign w:val="subscript"/>
                <w:lang w:val="en-US"/>
              </w:rPr>
              <w:t>t</w:t>
            </w:r>
            <w:r w:rsidRPr="00DB06FE">
              <w:rPr>
                <w:b/>
                <w:bCs/>
                <w:sz w:val="20"/>
              </w:rPr>
              <w:t>), м</w:t>
            </w:r>
          </w:p>
        </w:tc>
        <w:tc>
          <w:tcPr>
            <w:tcW w:w="1702" w:type="dxa"/>
            <w:vMerge w:val="restart"/>
            <w:vAlign w:val="center"/>
          </w:tcPr>
          <w:p w14:paraId="5026E15D" w14:textId="77777777" w:rsidR="00AE746F" w:rsidRPr="00DB06FE" w:rsidRDefault="00AE746F" w:rsidP="0051771F">
            <w:pPr>
              <w:pStyle w:val="12"/>
              <w:spacing w:before="60" w:after="60"/>
              <w:jc w:val="center"/>
              <w:rPr>
                <w:b/>
                <w:bCs/>
                <w:sz w:val="20"/>
              </w:rPr>
            </w:pPr>
            <w:r w:rsidRPr="00DB06FE">
              <w:rPr>
                <w:b/>
                <w:bCs/>
                <w:sz w:val="20"/>
              </w:rPr>
              <w:t>Описание обозначения точки на местности (при наличии)</w:t>
            </w:r>
          </w:p>
        </w:tc>
      </w:tr>
      <w:tr w:rsidR="00AE746F" w:rsidRPr="002E6E74" w14:paraId="676B0D61" w14:textId="77777777" w:rsidTr="0051771F">
        <w:tblPrEx>
          <w:tblLook w:val="0000" w:firstRow="0" w:lastRow="0" w:firstColumn="0" w:lastColumn="0" w:noHBand="0" w:noVBand="0"/>
        </w:tblPrEx>
        <w:trPr>
          <w:trHeight w:val="54"/>
        </w:trPr>
        <w:tc>
          <w:tcPr>
            <w:tcW w:w="1691" w:type="dxa"/>
            <w:vMerge/>
            <w:vAlign w:val="center"/>
          </w:tcPr>
          <w:p w14:paraId="7130E496" w14:textId="77777777" w:rsidR="00AE746F" w:rsidRPr="00DB06FE" w:rsidRDefault="00AE746F" w:rsidP="0051771F">
            <w:pPr>
              <w:pStyle w:val="12"/>
              <w:jc w:val="center"/>
              <w:rPr>
                <w:b/>
                <w:bCs/>
                <w:sz w:val="20"/>
              </w:rPr>
            </w:pPr>
          </w:p>
        </w:tc>
        <w:tc>
          <w:tcPr>
            <w:tcW w:w="1558" w:type="dxa"/>
            <w:vAlign w:val="center"/>
          </w:tcPr>
          <w:p w14:paraId="7BBE36B7" w14:textId="77777777" w:rsidR="00AE746F" w:rsidRPr="00DB06FE" w:rsidRDefault="00AE746F" w:rsidP="0051771F">
            <w:pPr>
              <w:pStyle w:val="a3"/>
              <w:jc w:val="center"/>
              <w:rPr>
                <w:b/>
                <w:bCs/>
                <w:sz w:val="20"/>
                <w:szCs w:val="20"/>
              </w:rPr>
            </w:pPr>
            <w:r w:rsidRPr="00DB06FE">
              <w:rPr>
                <w:b/>
                <w:bCs/>
                <w:sz w:val="20"/>
                <w:szCs w:val="20"/>
              </w:rPr>
              <w:t>Х</w:t>
            </w:r>
          </w:p>
        </w:tc>
        <w:tc>
          <w:tcPr>
            <w:tcW w:w="1562" w:type="dxa"/>
            <w:vAlign w:val="center"/>
          </w:tcPr>
          <w:p w14:paraId="4B45FDCB" w14:textId="77777777" w:rsidR="00AE746F" w:rsidRPr="00DB06FE" w:rsidRDefault="00AE746F" w:rsidP="0051771F">
            <w:pPr>
              <w:pStyle w:val="12"/>
              <w:jc w:val="center"/>
              <w:rPr>
                <w:b/>
                <w:bCs/>
                <w:sz w:val="20"/>
                <w:lang w:val="en-US"/>
              </w:rPr>
            </w:pPr>
            <w:r w:rsidRPr="00DB06FE">
              <w:rPr>
                <w:b/>
                <w:bCs/>
                <w:sz w:val="20"/>
                <w:lang w:val="en-US"/>
              </w:rPr>
              <w:t>Y</w:t>
            </w:r>
          </w:p>
        </w:tc>
        <w:tc>
          <w:tcPr>
            <w:tcW w:w="2419" w:type="dxa"/>
            <w:vMerge/>
            <w:vAlign w:val="center"/>
          </w:tcPr>
          <w:p w14:paraId="57264390" w14:textId="77777777" w:rsidR="00AE746F" w:rsidRPr="00DB06FE" w:rsidRDefault="00AE746F" w:rsidP="0051771F">
            <w:pPr>
              <w:pStyle w:val="12"/>
              <w:jc w:val="center"/>
              <w:rPr>
                <w:b/>
                <w:bCs/>
                <w:sz w:val="20"/>
              </w:rPr>
            </w:pPr>
          </w:p>
        </w:tc>
        <w:tc>
          <w:tcPr>
            <w:tcW w:w="1700" w:type="dxa"/>
            <w:vMerge/>
          </w:tcPr>
          <w:p w14:paraId="71FADDF3" w14:textId="77777777" w:rsidR="00AE746F" w:rsidRPr="00DB06FE" w:rsidRDefault="00AE746F" w:rsidP="0051771F">
            <w:pPr>
              <w:pStyle w:val="12"/>
              <w:jc w:val="center"/>
              <w:rPr>
                <w:b/>
                <w:bCs/>
                <w:sz w:val="20"/>
              </w:rPr>
            </w:pPr>
          </w:p>
        </w:tc>
        <w:tc>
          <w:tcPr>
            <w:tcW w:w="1702" w:type="dxa"/>
            <w:vMerge/>
            <w:vAlign w:val="center"/>
          </w:tcPr>
          <w:p w14:paraId="4021B009" w14:textId="77777777" w:rsidR="00AE746F" w:rsidRPr="00DB06FE" w:rsidRDefault="00AE746F" w:rsidP="0051771F">
            <w:pPr>
              <w:pStyle w:val="12"/>
              <w:jc w:val="center"/>
              <w:rPr>
                <w:b/>
                <w:bCs/>
                <w:sz w:val="20"/>
              </w:rPr>
            </w:pPr>
          </w:p>
        </w:tc>
      </w:tr>
      <w:tr w:rsidR="00AE746F" w:rsidRPr="002E6E74" w14:paraId="6E666F68" w14:textId="77777777" w:rsidTr="0051771F">
        <w:tblPrEx>
          <w:tblLook w:val="0000" w:firstRow="0" w:lastRow="0" w:firstColumn="0" w:lastColumn="0" w:noHBand="0" w:noVBand="0"/>
        </w:tblPrEx>
        <w:trPr>
          <w:trHeight w:val="54"/>
        </w:trPr>
        <w:tc>
          <w:tcPr>
            <w:tcW w:w="1691" w:type="dxa"/>
            <w:vAlign w:val="center"/>
          </w:tcPr>
          <w:p w14:paraId="10ED205A" w14:textId="77777777" w:rsidR="00AE746F" w:rsidRPr="00DB06FE" w:rsidRDefault="00AE746F" w:rsidP="0051771F">
            <w:pPr>
              <w:pStyle w:val="12"/>
              <w:jc w:val="center"/>
              <w:rPr>
                <w:b/>
                <w:bCs/>
                <w:sz w:val="20"/>
              </w:rPr>
            </w:pPr>
            <w:r w:rsidRPr="00DB06FE">
              <w:rPr>
                <w:b/>
                <w:bCs/>
                <w:sz w:val="20"/>
              </w:rPr>
              <w:t>1</w:t>
            </w:r>
          </w:p>
        </w:tc>
        <w:tc>
          <w:tcPr>
            <w:tcW w:w="1558" w:type="dxa"/>
            <w:vAlign w:val="center"/>
          </w:tcPr>
          <w:p w14:paraId="73FED590" w14:textId="77777777" w:rsidR="00AE746F" w:rsidRPr="00DB06FE" w:rsidRDefault="00AE746F" w:rsidP="0051771F">
            <w:pPr>
              <w:pStyle w:val="a3"/>
              <w:jc w:val="center"/>
              <w:rPr>
                <w:b/>
                <w:bCs/>
                <w:sz w:val="20"/>
                <w:szCs w:val="20"/>
              </w:rPr>
            </w:pPr>
            <w:r w:rsidRPr="00DB06FE">
              <w:rPr>
                <w:b/>
                <w:bCs/>
                <w:sz w:val="20"/>
                <w:szCs w:val="20"/>
              </w:rPr>
              <w:t>2</w:t>
            </w:r>
          </w:p>
        </w:tc>
        <w:tc>
          <w:tcPr>
            <w:tcW w:w="1562" w:type="dxa"/>
            <w:vAlign w:val="center"/>
          </w:tcPr>
          <w:p w14:paraId="1253F059" w14:textId="77777777" w:rsidR="00AE746F" w:rsidRPr="00DB06FE" w:rsidRDefault="00AE746F" w:rsidP="0051771F">
            <w:pPr>
              <w:pStyle w:val="12"/>
              <w:jc w:val="center"/>
              <w:rPr>
                <w:b/>
                <w:bCs/>
                <w:sz w:val="20"/>
                <w:lang w:val="en-US"/>
              </w:rPr>
            </w:pPr>
            <w:r w:rsidRPr="00DB06FE">
              <w:rPr>
                <w:b/>
                <w:bCs/>
                <w:sz w:val="20"/>
                <w:lang w:val="en-US"/>
              </w:rPr>
              <w:t>3</w:t>
            </w:r>
          </w:p>
        </w:tc>
        <w:tc>
          <w:tcPr>
            <w:tcW w:w="2419" w:type="dxa"/>
            <w:vAlign w:val="center"/>
          </w:tcPr>
          <w:p w14:paraId="393843B3" w14:textId="77777777" w:rsidR="00AE746F" w:rsidRPr="00DB06FE" w:rsidRDefault="00AE746F" w:rsidP="0051771F">
            <w:pPr>
              <w:pStyle w:val="12"/>
              <w:jc w:val="center"/>
              <w:rPr>
                <w:b/>
                <w:bCs/>
                <w:sz w:val="20"/>
              </w:rPr>
            </w:pPr>
            <w:r w:rsidRPr="00DB06FE">
              <w:rPr>
                <w:b/>
                <w:bCs/>
                <w:sz w:val="20"/>
              </w:rPr>
              <w:t>4</w:t>
            </w:r>
          </w:p>
        </w:tc>
        <w:tc>
          <w:tcPr>
            <w:tcW w:w="1700" w:type="dxa"/>
          </w:tcPr>
          <w:p w14:paraId="3E89FACD" w14:textId="77777777" w:rsidR="00AE746F" w:rsidRPr="00DB06FE" w:rsidRDefault="00AE746F" w:rsidP="0051771F">
            <w:pPr>
              <w:pStyle w:val="12"/>
              <w:jc w:val="center"/>
              <w:rPr>
                <w:b/>
                <w:bCs/>
                <w:sz w:val="20"/>
              </w:rPr>
            </w:pPr>
            <w:r w:rsidRPr="00DB06FE">
              <w:rPr>
                <w:b/>
                <w:bCs/>
                <w:sz w:val="20"/>
              </w:rPr>
              <w:t>5</w:t>
            </w:r>
          </w:p>
        </w:tc>
        <w:tc>
          <w:tcPr>
            <w:tcW w:w="1702" w:type="dxa"/>
            <w:vAlign w:val="center"/>
          </w:tcPr>
          <w:p w14:paraId="4E675CF8" w14:textId="77777777" w:rsidR="00AE746F" w:rsidRPr="00DB06FE" w:rsidRDefault="00AE746F" w:rsidP="0051771F">
            <w:pPr>
              <w:pStyle w:val="12"/>
              <w:jc w:val="center"/>
              <w:rPr>
                <w:b/>
                <w:bCs/>
                <w:sz w:val="20"/>
              </w:rPr>
            </w:pPr>
            <w:r w:rsidRPr="00DB06FE">
              <w:rPr>
                <w:b/>
                <w:bCs/>
                <w:sz w:val="20"/>
              </w:rPr>
              <w:t>6</w:t>
            </w:r>
          </w:p>
        </w:tc>
      </w:tr>
      <w:tr w:rsidR="00AE746F" w:rsidRPr="002E6E74" w14:paraId="4F49FD5E" w14:textId="77777777" w:rsidTr="0051771F">
        <w:tblPrEx>
          <w:tblLook w:val="0000" w:firstRow="0" w:lastRow="0" w:firstColumn="0" w:lastColumn="0" w:noHBand="0" w:noVBand="0"/>
        </w:tblPrEx>
        <w:trPr>
          <w:trHeight w:val="54"/>
        </w:trPr>
        <w:tc>
          <w:tcPr>
            <w:tcW w:w="10632" w:type="dxa"/>
            <w:gridSpan w:val="6"/>
          </w:tcPr>
          <w:p w14:paraId="6ACCD666" w14:textId="77777777" w:rsidR="00AE746F" w:rsidRPr="002E6E74" w:rsidRDefault="00AE746F" w:rsidP="0051771F">
            <w:pPr>
              <w:jc w:val="center"/>
              <w:rPr>
                <w:sz w:val="18"/>
                <w:szCs w:val="20"/>
              </w:rPr>
            </w:pPr>
            <w:r w:rsidRPr="002E6E74">
              <w:rPr>
                <w:sz w:val="18"/>
                <w:szCs w:val="20"/>
              </w:rPr>
              <w:t>Зона1(1)</w:t>
            </w:r>
          </w:p>
        </w:tc>
      </w:tr>
      <w:tr w:rsidR="00AE746F" w:rsidRPr="002E6E74" w14:paraId="2D4299FF" w14:textId="77777777" w:rsidTr="0051771F">
        <w:tblPrEx>
          <w:tblLook w:val="0000" w:firstRow="0" w:lastRow="0" w:firstColumn="0" w:lastColumn="0" w:noHBand="0" w:noVBand="0"/>
        </w:tblPrEx>
        <w:trPr>
          <w:trHeight w:val="54"/>
        </w:trPr>
        <w:tc>
          <w:tcPr>
            <w:tcW w:w="1691" w:type="dxa"/>
          </w:tcPr>
          <w:p w14:paraId="6489D1CB" w14:textId="77777777" w:rsidR="00AE746F" w:rsidRPr="002E6E74" w:rsidRDefault="00AE746F" w:rsidP="0051771F">
            <w:pPr>
              <w:jc w:val="center"/>
              <w:rPr>
                <w:sz w:val="18"/>
                <w:szCs w:val="20"/>
              </w:rPr>
            </w:pPr>
            <w:r w:rsidRPr="002E6E74">
              <w:rPr>
                <w:sz w:val="18"/>
                <w:szCs w:val="20"/>
              </w:rPr>
              <w:t>1</w:t>
            </w:r>
          </w:p>
        </w:tc>
        <w:tc>
          <w:tcPr>
            <w:tcW w:w="1558" w:type="dxa"/>
          </w:tcPr>
          <w:p w14:paraId="16424000" w14:textId="77777777" w:rsidR="00AE746F" w:rsidRPr="002E6E74" w:rsidRDefault="00AE746F" w:rsidP="0051771F">
            <w:pPr>
              <w:jc w:val="center"/>
              <w:rPr>
                <w:sz w:val="18"/>
                <w:szCs w:val="20"/>
              </w:rPr>
            </w:pPr>
            <w:r w:rsidRPr="002E6E74">
              <w:rPr>
                <w:sz w:val="18"/>
                <w:szCs w:val="20"/>
              </w:rPr>
              <w:t>367508.45</w:t>
            </w:r>
          </w:p>
        </w:tc>
        <w:tc>
          <w:tcPr>
            <w:tcW w:w="1562" w:type="dxa"/>
          </w:tcPr>
          <w:p w14:paraId="069DFF05" w14:textId="77777777" w:rsidR="00AE746F" w:rsidRPr="002E6E74" w:rsidRDefault="00AE746F" w:rsidP="0051771F">
            <w:pPr>
              <w:jc w:val="center"/>
              <w:rPr>
                <w:sz w:val="18"/>
                <w:szCs w:val="20"/>
              </w:rPr>
            </w:pPr>
            <w:r w:rsidRPr="002E6E74">
              <w:rPr>
                <w:sz w:val="18"/>
                <w:szCs w:val="20"/>
              </w:rPr>
              <w:t>2340768.37</w:t>
            </w:r>
          </w:p>
        </w:tc>
        <w:tc>
          <w:tcPr>
            <w:tcW w:w="2419" w:type="dxa"/>
          </w:tcPr>
          <w:p w14:paraId="764D0D1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4FB7CD4"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EF08C49" w14:textId="77777777" w:rsidR="00AE746F" w:rsidRPr="002E6E74" w:rsidRDefault="00AE746F" w:rsidP="0051771F">
            <w:pPr>
              <w:jc w:val="center"/>
              <w:rPr>
                <w:sz w:val="18"/>
                <w:szCs w:val="20"/>
              </w:rPr>
            </w:pPr>
            <w:r w:rsidRPr="002E6E74">
              <w:rPr>
                <w:sz w:val="18"/>
                <w:szCs w:val="20"/>
              </w:rPr>
              <w:t>–</w:t>
            </w:r>
          </w:p>
        </w:tc>
      </w:tr>
      <w:tr w:rsidR="00AE746F" w:rsidRPr="002E6E74" w14:paraId="2DF012EB" w14:textId="77777777" w:rsidTr="0051771F">
        <w:tblPrEx>
          <w:tblLook w:val="0000" w:firstRow="0" w:lastRow="0" w:firstColumn="0" w:lastColumn="0" w:noHBand="0" w:noVBand="0"/>
        </w:tblPrEx>
        <w:trPr>
          <w:trHeight w:val="54"/>
        </w:trPr>
        <w:tc>
          <w:tcPr>
            <w:tcW w:w="1691" w:type="dxa"/>
          </w:tcPr>
          <w:p w14:paraId="6F1A9E6E" w14:textId="77777777" w:rsidR="00AE746F" w:rsidRPr="002E6E74" w:rsidRDefault="00AE746F" w:rsidP="0051771F">
            <w:pPr>
              <w:jc w:val="center"/>
              <w:rPr>
                <w:sz w:val="18"/>
                <w:szCs w:val="20"/>
              </w:rPr>
            </w:pPr>
            <w:r w:rsidRPr="002E6E74">
              <w:rPr>
                <w:sz w:val="18"/>
                <w:szCs w:val="20"/>
              </w:rPr>
              <w:t>2</w:t>
            </w:r>
          </w:p>
        </w:tc>
        <w:tc>
          <w:tcPr>
            <w:tcW w:w="1558" w:type="dxa"/>
          </w:tcPr>
          <w:p w14:paraId="6B3CD725" w14:textId="77777777" w:rsidR="00AE746F" w:rsidRPr="002E6E74" w:rsidRDefault="00AE746F" w:rsidP="0051771F">
            <w:pPr>
              <w:jc w:val="center"/>
              <w:rPr>
                <w:sz w:val="18"/>
                <w:szCs w:val="20"/>
              </w:rPr>
            </w:pPr>
            <w:r w:rsidRPr="002E6E74">
              <w:rPr>
                <w:sz w:val="18"/>
                <w:szCs w:val="20"/>
              </w:rPr>
              <w:t>367607.14</w:t>
            </w:r>
          </w:p>
        </w:tc>
        <w:tc>
          <w:tcPr>
            <w:tcW w:w="1562" w:type="dxa"/>
          </w:tcPr>
          <w:p w14:paraId="1816A9F1" w14:textId="77777777" w:rsidR="00AE746F" w:rsidRPr="002E6E74" w:rsidRDefault="00AE746F" w:rsidP="0051771F">
            <w:pPr>
              <w:jc w:val="center"/>
              <w:rPr>
                <w:sz w:val="18"/>
                <w:szCs w:val="20"/>
              </w:rPr>
            </w:pPr>
            <w:r w:rsidRPr="002E6E74">
              <w:rPr>
                <w:sz w:val="18"/>
                <w:szCs w:val="20"/>
              </w:rPr>
              <w:t>2341065.45</w:t>
            </w:r>
          </w:p>
        </w:tc>
        <w:tc>
          <w:tcPr>
            <w:tcW w:w="2419" w:type="dxa"/>
          </w:tcPr>
          <w:p w14:paraId="3882540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ADD487B"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63297A3" w14:textId="77777777" w:rsidR="00AE746F" w:rsidRPr="002E6E74" w:rsidRDefault="00AE746F" w:rsidP="0051771F">
            <w:pPr>
              <w:jc w:val="center"/>
              <w:rPr>
                <w:sz w:val="18"/>
                <w:szCs w:val="20"/>
              </w:rPr>
            </w:pPr>
            <w:r w:rsidRPr="002E6E74">
              <w:rPr>
                <w:sz w:val="18"/>
                <w:szCs w:val="20"/>
              </w:rPr>
              <w:t>–</w:t>
            </w:r>
          </w:p>
        </w:tc>
      </w:tr>
      <w:tr w:rsidR="00AE746F" w:rsidRPr="002E6E74" w14:paraId="26F4833D" w14:textId="77777777" w:rsidTr="0051771F">
        <w:tblPrEx>
          <w:tblLook w:val="0000" w:firstRow="0" w:lastRow="0" w:firstColumn="0" w:lastColumn="0" w:noHBand="0" w:noVBand="0"/>
        </w:tblPrEx>
        <w:trPr>
          <w:trHeight w:val="54"/>
        </w:trPr>
        <w:tc>
          <w:tcPr>
            <w:tcW w:w="1691" w:type="dxa"/>
          </w:tcPr>
          <w:p w14:paraId="6E129EE1" w14:textId="77777777" w:rsidR="00AE746F" w:rsidRPr="002E6E74" w:rsidRDefault="00AE746F" w:rsidP="0051771F">
            <w:pPr>
              <w:jc w:val="center"/>
              <w:rPr>
                <w:sz w:val="18"/>
                <w:szCs w:val="20"/>
              </w:rPr>
            </w:pPr>
            <w:r w:rsidRPr="002E6E74">
              <w:rPr>
                <w:sz w:val="18"/>
                <w:szCs w:val="20"/>
              </w:rPr>
              <w:t>3</w:t>
            </w:r>
          </w:p>
        </w:tc>
        <w:tc>
          <w:tcPr>
            <w:tcW w:w="1558" w:type="dxa"/>
          </w:tcPr>
          <w:p w14:paraId="5B6611F3" w14:textId="77777777" w:rsidR="00AE746F" w:rsidRPr="002E6E74" w:rsidRDefault="00AE746F" w:rsidP="0051771F">
            <w:pPr>
              <w:jc w:val="center"/>
              <w:rPr>
                <w:sz w:val="18"/>
                <w:szCs w:val="20"/>
              </w:rPr>
            </w:pPr>
            <w:r w:rsidRPr="002E6E74">
              <w:rPr>
                <w:sz w:val="18"/>
                <w:szCs w:val="20"/>
              </w:rPr>
              <w:t>367610.50</w:t>
            </w:r>
          </w:p>
        </w:tc>
        <w:tc>
          <w:tcPr>
            <w:tcW w:w="1562" w:type="dxa"/>
          </w:tcPr>
          <w:p w14:paraId="75CB8CFD" w14:textId="77777777" w:rsidR="00AE746F" w:rsidRPr="002E6E74" w:rsidRDefault="00AE746F" w:rsidP="0051771F">
            <w:pPr>
              <w:jc w:val="center"/>
              <w:rPr>
                <w:sz w:val="18"/>
                <w:szCs w:val="20"/>
              </w:rPr>
            </w:pPr>
            <w:r w:rsidRPr="002E6E74">
              <w:rPr>
                <w:sz w:val="18"/>
                <w:szCs w:val="20"/>
              </w:rPr>
              <w:t>2341080.16</w:t>
            </w:r>
          </w:p>
        </w:tc>
        <w:tc>
          <w:tcPr>
            <w:tcW w:w="2419" w:type="dxa"/>
          </w:tcPr>
          <w:p w14:paraId="1CECAD7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EC762E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22A2C5C" w14:textId="77777777" w:rsidR="00AE746F" w:rsidRPr="002E6E74" w:rsidRDefault="00AE746F" w:rsidP="0051771F">
            <w:pPr>
              <w:jc w:val="center"/>
              <w:rPr>
                <w:sz w:val="18"/>
                <w:szCs w:val="20"/>
              </w:rPr>
            </w:pPr>
            <w:r w:rsidRPr="002E6E74">
              <w:rPr>
                <w:sz w:val="18"/>
                <w:szCs w:val="20"/>
              </w:rPr>
              <w:t>–</w:t>
            </w:r>
          </w:p>
        </w:tc>
      </w:tr>
      <w:tr w:rsidR="00AE746F" w:rsidRPr="002E6E74" w14:paraId="0F6285F1" w14:textId="77777777" w:rsidTr="0051771F">
        <w:tblPrEx>
          <w:tblLook w:val="0000" w:firstRow="0" w:lastRow="0" w:firstColumn="0" w:lastColumn="0" w:noHBand="0" w:noVBand="0"/>
        </w:tblPrEx>
        <w:trPr>
          <w:trHeight w:val="54"/>
        </w:trPr>
        <w:tc>
          <w:tcPr>
            <w:tcW w:w="1691" w:type="dxa"/>
          </w:tcPr>
          <w:p w14:paraId="0D5B8F63" w14:textId="77777777" w:rsidR="00AE746F" w:rsidRPr="002E6E74" w:rsidRDefault="00AE746F" w:rsidP="0051771F">
            <w:pPr>
              <w:jc w:val="center"/>
              <w:rPr>
                <w:sz w:val="18"/>
                <w:szCs w:val="20"/>
              </w:rPr>
            </w:pPr>
            <w:r w:rsidRPr="002E6E74">
              <w:rPr>
                <w:sz w:val="18"/>
                <w:szCs w:val="20"/>
              </w:rPr>
              <w:t>4</w:t>
            </w:r>
          </w:p>
        </w:tc>
        <w:tc>
          <w:tcPr>
            <w:tcW w:w="1558" w:type="dxa"/>
          </w:tcPr>
          <w:p w14:paraId="0C987361" w14:textId="77777777" w:rsidR="00AE746F" w:rsidRPr="002E6E74" w:rsidRDefault="00AE746F" w:rsidP="0051771F">
            <w:pPr>
              <w:jc w:val="center"/>
              <w:rPr>
                <w:sz w:val="18"/>
                <w:szCs w:val="20"/>
              </w:rPr>
            </w:pPr>
            <w:r w:rsidRPr="002E6E74">
              <w:rPr>
                <w:sz w:val="18"/>
                <w:szCs w:val="20"/>
              </w:rPr>
              <w:t>367705.26</w:t>
            </w:r>
          </w:p>
        </w:tc>
        <w:tc>
          <w:tcPr>
            <w:tcW w:w="1562" w:type="dxa"/>
          </w:tcPr>
          <w:p w14:paraId="4F8EFC5F" w14:textId="77777777" w:rsidR="00AE746F" w:rsidRPr="002E6E74" w:rsidRDefault="00AE746F" w:rsidP="0051771F">
            <w:pPr>
              <w:jc w:val="center"/>
              <w:rPr>
                <w:sz w:val="18"/>
                <w:szCs w:val="20"/>
              </w:rPr>
            </w:pPr>
            <w:r w:rsidRPr="002E6E74">
              <w:rPr>
                <w:sz w:val="18"/>
                <w:szCs w:val="20"/>
              </w:rPr>
              <w:t>2341375.72</w:t>
            </w:r>
          </w:p>
        </w:tc>
        <w:tc>
          <w:tcPr>
            <w:tcW w:w="2419" w:type="dxa"/>
          </w:tcPr>
          <w:p w14:paraId="3B74A1D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471094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F7D924D" w14:textId="77777777" w:rsidR="00AE746F" w:rsidRPr="002E6E74" w:rsidRDefault="00AE746F" w:rsidP="0051771F">
            <w:pPr>
              <w:jc w:val="center"/>
              <w:rPr>
                <w:sz w:val="18"/>
                <w:szCs w:val="20"/>
              </w:rPr>
            </w:pPr>
            <w:r w:rsidRPr="002E6E74">
              <w:rPr>
                <w:sz w:val="18"/>
                <w:szCs w:val="20"/>
              </w:rPr>
              <w:t>–</w:t>
            </w:r>
          </w:p>
        </w:tc>
      </w:tr>
      <w:tr w:rsidR="00AE746F" w:rsidRPr="002E6E74" w14:paraId="19B2A0DD" w14:textId="77777777" w:rsidTr="0051771F">
        <w:tblPrEx>
          <w:tblLook w:val="0000" w:firstRow="0" w:lastRow="0" w:firstColumn="0" w:lastColumn="0" w:noHBand="0" w:noVBand="0"/>
        </w:tblPrEx>
        <w:trPr>
          <w:trHeight w:val="54"/>
        </w:trPr>
        <w:tc>
          <w:tcPr>
            <w:tcW w:w="1691" w:type="dxa"/>
          </w:tcPr>
          <w:p w14:paraId="51B92CAA" w14:textId="77777777" w:rsidR="00AE746F" w:rsidRPr="002E6E74" w:rsidRDefault="00AE746F" w:rsidP="0051771F">
            <w:pPr>
              <w:jc w:val="center"/>
              <w:rPr>
                <w:sz w:val="18"/>
                <w:szCs w:val="20"/>
              </w:rPr>
            </w:pPr>
            <w:r w:rsidRPr="002E6E74">
              <w:rPr>
                <w:sz w:val="18"/>
                <w:szCs w:val="20"/>
              </w:rPr>
              <w:t>5</w:t>
            </w:r>
          </w:p>
        </w:tc>
        <w:tc>
          <w:tcPr>
            <w:tcW w:w="1558" w:type="dxa"/>
          </w:tcPr>
          <w:p w14:paraId="47F365DA" w14:textId="77777777" w:rsidR="00AE746F" w:rsidRPr="002E6E74" w:rsidRDefault="00AE746F" w:rsidP="0051771F">
            <w:pPr>
              <w:jc w:val="center"/>
              <w:rPr>
                <w:sz w:val="18"/>
                <w:szCs w:val="20"/>
              </w:rPr>
            </w:pPr>
            <w:r w:rsidRPr="002E6E74">
              <w:rPr>
                <w:sz w:val="18"/>
                <w:szCs w:val="20"/>
              </w:rPr>
              <w:t>367639.10</w:t>
            </w:r>
          </w:p>
        </w:tc>
        <w:tc>
          <w:tcPr>
            <w:tcW w:w="1562" w:type="dxa"/>
          </w:tcPr>
          <w:p w14:paraId="5F972BD8" w14:textId="77777777" w:rsidR="00AE746F" w:rsidRPr="002E6E74" w:rsidRDefault="00AE746F" w:rsidP="0051771F">
            <w:pPr>
              <w:jc w:val="center"/>
              <w:rPr>
                <w:sz w:val="18"/>
                <w:szCs w:val="20"/>
              </w:rPr>
            </w:pPr>
            <w:r w:rsidRPr="002E6E74">
              <w:rPr>
                <w:sz w:val="18"/>
                <w:szCs w:val="20"/>
              </w:rPr>
              <w:t>2341418.75</w:t>
            </w:r>
          </w:p>
        </w:tc>
        <w:tc>
          <w:tcPr>
            <w:tcW w:w="2419" w:type="dxa"/>
          </w:tcPr>
          <w:p w14:paraId="4579DA8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EC15DC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B38B634" w14:textId="77777777" w:rsidR="00AE746F" w:rsidRPr="002E6E74" w:rsidRDefault="00AE746F" w:rsidP="0051771F">
            <w:pPr>
              <w:jc w:val="center"/>
              <w:rPr>
                <w:sz w:val="18"/>
                <w:szCs w:val="20"/>
              </w:rPr>
            </w:pPr>
            <w:r w:rsidRPr="002E6E74">
              <w:rPr>
                <w:sz w:val="18"/>
                <w:szCs w:val="20"/>
              </w:rPr>
              <w:t>–</w:t>
            </w:r>
          </w:p>
        </w:tc>
      </w:tr>
      <w:tr w:rsidR="00AE746F" w:rsidRPr="002E6E74" w14:paraId="6F2561DF" w14:textId="77777777" w:rsidTr="0051771F">
        <w:tblPrEx>
          <w:tblLook w:val="0000" w:firstRow="0" w:lastRow="0" w:firstColumn="0" w:lastColumn="0" w:noHBand="0" w:noVBand="0"/>
        </w:tblPrEx>
        <w:trPr>
          <w:trHeight w:val="54"/>
        </w:trPr>
        <w:tc>
          <w:tcPr>
            <w:tcW w:w="1691" w:type="dxa"/>
          </w:tcPr>
          <w:p w14:paraId="74D20C0F" w14:textId="77777777" w:rsidR="00AE746F" w:rsidRPr="002E6E74" w:rsidRDefault="00AE746F" w:rsidP="0051771F">
            <w:pPr>
              <w:jc w:val="center"/>
              <w:rPr>
                <w:sz w:val="18"/>
                <w:szCs w:val="20"/>
              </w:rPr>
            </w:pPr>
            <w:r w:rsidRPr="002E6E74">
              <w:rPr>
                <w:sz w:val="18"/>
                <w:szCs w:val="20"/>
              </w:rPr>
              <w:t>6</w:t>
            </w:r>
          </w:p>
        </w:tc>
        <w:tc>
          <w:tcPr>
            <w:tcW w:w="1558" w:type="dxa"/>
          </w:tcPr>
          <w:p w14:paraId="39258A1E" w14:textId="77777777" w:rsidR="00AE746F" w:rsidRPr="002E6E74" w:rsidRDefault="00AE746F" w:rsidP="0051771F">
            <w:pPr>
              <w:jc w:val="center"/>
              <w:rPr>
                <w:sz w:val="18"/>
                <w:szCs w:val="20"/>
              </w:rPr>
            </w:pPr>
            <w:r w:rsidRPr="002E6E74">
              <w:rPr>
                <w:sz w:val="18"/>
                <w:szCs w:val="20"/>
              </w:rPr>
              <w:t>367576.11</w:t>
            </w:r>
          </w:p>
        </w:tc>
        <w:tc>
          <w:tcPr>
            <w:tcW w:w="1562" w:type="dxa"/>
          </w:tcPr>
          <w:p w14:paraId="703085AD" w14:textId="77777777" w:rsidR="00AE746F" w:rsidRPr="002E6E74" w:rsidRDefault="00AE746F" w:rsidP="0051771F">
            <w:pPr>
              <w:jc w:val="center"/>
              <w:rPr>
                <w:sz w:val="18"/>
                <w:szCs w:val="20"/>
              </w:rPr>
            </w:pPr>
            <w:r w:rsidRPr="002E6E74">
              <w:rPr>
                <w:sz w:val="18"/>
                <w:szCs w:val="20"/>
              </w:rPr>
              <w:t>2341462.31</w:t>
            </w:r>
          </w:p>
        </w:tc>
        <w:tc>
          <w:tcPr>
            <w:tcW w:w="2419" w:type="dxa"/>
          </w:tcPr>
          <w:p w14:paraId="1085237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EADD84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E5006E5" w14:textId="77777777" w:rsidR="00AE746F" w:rsidRPr="002E6E74" w:rsidRDefault="00AE746F" w:rsidP="0051771F">
            <w:pPr>
              <w:jc w:val="center"/>
              <w:rPr>
                <w:sz w:val="18"/>
                <w:szCs w:val="20"/>
              </w:rPr>
            </w:pPr>
            <w:r w:rsidRPr="002E6E74">
              <w:rPr>
                <w:sz w:val="18"/>
                <w:szCs w:val="20"/>
              </w:rPr>
              <w:t>–</w:t>
            </w:r>
          </w:p>
        </w:tc>
      </w:tr>
      <w:tr w:rsidR="00AE746F" w:rsidRPr="002E6E74" w14:paraId="51FA11E1" w14:textId="77777777" w:rsidTr="0051771F">
        <w:tblPrEx>
          <w:tblLook w:val="0000" w:firstRow="0" w:lastRow="0" w:firstColumn="0" w:lastColumn="0" w:noHBand="0" w:noVBand="0"/>
        </w:tblPrEx>
        <w:trPr>
          <w:trHeight w:val="54"/>
        </w:trPr>
        <w:tc>
          <w:tcPr>
            <w:tcW w:w="1691" w:type="dxa"/>
          </w:tcPr>
          <w:p w14:paraId="08288A52" w14:textId="77777777" w:rsidR="00AE746F" w:rsidRPr="002E6E74" w:rsidRDefault="00AE746F" w:rsidP="0051771F">
            <w:pPr>
              <w:jc w:val="center"/>
              <w:rPr>
                <w:sz w:val="18"/>
                <w:szCs w:val="20"/>
              </w:rPr>
            </w:pPr>
            <w:r w:rsidRPr="002E6E74">
              <w:rPr>
                <w:sz w:val="18"/>
                <w:szCs w:val="20"/>
              </w:rPr>
              <w:t>7</w:t>
            </w:r>
          </w:p>
        </w:tc>
        <w:tc>
          <w:tcPr>
            <w:tcW w:w="1558" w:type="dxa"/>
          </w:tcPr>
          <w:p w14:paraId="164F2B42" w14:textId="77777777" w:rsidR="00AE746F" w:rsidRPr="002E6E74" w:rsidRDefault="00AE746F" w:rsidP="0051771F">
            <w:pPr>
              <w:jc w:val="center"/>
              <w:rPr>
                <w:sz w:val="18"/>
                <w:szCs w:val="20"/>
              </w:rPr>
            </w:pPr>
            <w:r w:rsidRPr="002E6E74">
              <w:rPr>
                <w:sz w:val="18"/>
                <w:szCs w:val="20"/>
              </w:rPr>
              <w:t>367497.58</w:t>
            </w:r>
          </w:p>
        </w:tc>
        <w:tc>
          <w:tcPr>
            <w:tcW w:w="1562" w:type="dxa"/>
          </w:tcPr>
          <w:p w14:paraId="763B30AE" w14:textId="77777777" w:rsidR="00AE746F" w:rsidRPr="002E6E74" w:rsidRDefault="00AE746F" w:rsidP="0051771F">
            <w:pPr>
              <w:jc w:val="center"/>
              <w:rPr>
                <w:sz w:val="18"/>
                <w:szCs w:val="20"/>
              </w:rPr>
            </w:pPr>
            <w:r w:rsidRPr="002E6E74">
              <w:rPr>
                <w:sz w:val="18"/>
                <w:szCs w:val="20"/>
              </w:rPr>
              <w:t>2341494.02</w:t>
            </w:r>
          </w:p>
        </w:tc>
        <w:tc>
          <w:tcPr>
            <w:tcW w:w="2419" w:type="dxa"/>
          </w:tcPr>
          <w:p w14:paraId="57C77BC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AE4187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B8AAC20" w14:textId="77777777" w:rsidR="00AE746F" w:rsidRPr="002E6E74" w:rsidRDefault="00AE746F" w:rsidP="0051771F">
            <w:pPr>
              <w:jc w:val="center"/>
              <w:rPr>
                <w:sz w:val="18"/>
                <w:szCs w:val="20"/>
              </w:rPr>
            </w:pPr>
            <w:r w:rsidRPr="002E6E74">
              <w:rPr>
                <w:sz w:val="18"/>
                <w:szCs w:val="20"/>
              </w:rPr>
              <w:t>–</w:t>
            </w:r>
          </w:p>
        </w:tc>
      </w:tr>
      <w:tr w:rsidR="00AE746F" w:rsidRPr="002E6E74" w14:paraId="02F1713C" w14:textId="77777777" w:rsidTr="0051771F">
        <w:tblPrEx>
          <w:tblLook w:val="0000" w:firstRow="0" w:lastRow="0" w:firstColumn="0" w:lastColumn="0" w:noHBand="0" w:noVBand="0"/>
        </w:tblPrEx>
        <w:trPr>
          <w:trHeight w:val="54"/>
        </w:trPr>
        <w:tc>
          <w:tcPr>
            <w:tcW w:w="1691" w:type="dxa"/>
          </w:tcPr>
          <w:p w14:paraId="018CBECE" w14:textId="77777777" w:rsidR="00AE746F" w:rsidRPr="002E6E74" w:rsidRDefault="00AE746F" w:rsidP="0051771F">
            <w:pPr>
              <w:jc w:val="center"/>
              <w:rPr>
                <w:sz w:val="18"/>
                <w:szCs w:val="20"/>
              </w:rPr>
            </w:pPr>
            <w:r w:rsidRPr="002E6E74">
              <w:rPr>
                <w:sz w:val="18"/>
                <w:szCs w:val="20"/>
              </w:rPr>
              <w:t>8</w:t>
            </w:r>
          </w:p>
        </w:tc>
        <w:tc>
          <w:tcPr>
            <w:tcW w:w="1558" w:type="dxa"/>
          </w:tcPr>
          <w:p w14:paraId="0F80A50E" w14:textId="77777777" w:rsidR="00AE746F" w:rsidRPr="002E6E74" w:rsidRDefault="00AE746F" w:rsidP="0051771F">
            <w:pPr>
              <w:jc w:val="center"/>
              <w:rPr>
                <w:sz w:val="18"/>
                <w:szCs w:val="20"/>
              </w:rPr>
            </w:pPr>
            <w:r w:rsidRPr="002E6E74">
              <w:rPr>
                <w:sz w:val="18"/>
                <w:szCs w:val="20"/>
              </w:rPr>
              <w:t>367430.83</w:t>
            </w:r>
          </w:p>
        </w:tc>
        <w:tc>
          <w:tcPr>
            <w:tcW w:w="1562" w:type="dxa"/>
          </w:tcPr>
          <w:p w14:paraId="5548B0C0" w14:textId="77777777" w:rsidR="00AE746F" w:rsidRPr="002E6E74" w:rsidRDefault="00AE746F" w:rsidP="0051771F">
            <w:pPr>
              <w:jc w:val="center"/>
              <w:rPr>
                <w:sz w:val="18"/>
                <w:szCs w:val="20"/>
              </w:rPr>
            </w:pPr>
            <w:r w:rsidRPr="002E6E74">
              <w:rPr>
                <w:sz w:val="18"/>
                <w:szCs w:val="20"/>
              </w:rPr>
              <w:t>2341503.49</w:t>
            </w:r>
          </w:p>
        </w:tc>
        <w:tc>
          <w:tcPr>
            <w:tcW w:w="2419" w:type="dxa"/>
          </w:tcPr>
          <w:p w14:paraId="60B1909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70533D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DA1CAE4" w14:textId="77777777" w:rsidR="00AE746F" w:rsidRPr="002E6E74" w:rsidRDefault="00AE746F" w:rsidP="0051771F">
            <w:pPr>
              <w:jc w:val="center"/>
              <w:rPr>
                <w:sz w:val="18"/>
                <w:szCs w:val="20"/>
              </w:rPr>
            </w:pPr>
            <w:r w:rsidRPr="002E6E74">
              <w:rPr>
                <w:sz w:val="18"/>
                <w:szCs w:val="20"/>
              </w:rPr>
              <w:t>–</w:t>
            </w:r>
          </w:p>
        </w:tc>
      </w:tr>
      <w:tr w:rsidR="00AE746F" w:rsidRPr="002E6E74" w14:paraId="46659530" w14:textId="77777777" w:rsidTr="0051771F">
        <w:tblPrEx>
          <w:tblLook w:val="0000" w:firstRow="0" w:lastRow="0" w:firstColumn="0" w:lastColumn="0" w:noHBand="0" w:noVBand="0"/>
        </w:tblPrEx>
        <w:trPr>
          <w:trHeight w:val="54"/>
        </w:trPr>
        <w:tc>
          <w:tcPr>
            <w:tcW w:w="1691" w:type="dxa"/>
          </w:tcPr>
          <w:p w14:paraId="0391CD90" w14:textId="77777777" w:rsidR="00AE746F" w:rsidRPr="002E6E74" w:rsidRDefault="00AE746F" w:rsidP="0051771F">
            <w:pPr>
              <w:jc w:val="center"/>
              <w:rPr>
                <w:sz w:val="18"/>
                <w:szCs w:val="20"/>
              </w:rPr>
            </w:pPr>
            <w:r w:rsidRPr="002E6E74">
              <w:rPr>
                <w:sz w:val="18"/>
                <w:szCs w:val="20"/>
              </w:rPr>
              <w:t>9</w:t>
            </w:r>
          </w:p>
        </w:tc>
        <w:tc>
          <w:tcPr>
            <w:tcW w:w="1558" w:type="dxa"/>
          </w:tcPr>
          <w:p w14:paraId="0B87BABA" w14:textId="77777777" w:rsidR="00AE746F" w:rsidRPr="002E6E74" w:rsidRDefault="00AE746F" w:rsidP="0051771F">
            <w:pPr>
              <w:jc w:val="center"/>
              <w:rPr>
                <w:sz w:val="18"/>
                <w:szCs w:val="20"/>
              </w:rPr>
            </w:pPr>
            <w:r w:rsidRPr="002E6E74">
              <w:rPr>
                <w:sz w:val="18"/>
                <w:szCs w:val="20"/>
              </w:rPr>
              <w:t>367367.39</w:t>
            </w:r>
          </w:p>
        </w:tc>
        <w:tc>
          <w:tcPr>
            <w:tcW w:w="1562" w:type="dxa"/>
          </w:tcPr>
          <w:p w14:paraId="71131885" w14:textId="77777777" w:rsidR="00AE746F" w:rsidRPr="002E6E74" w:rsidRDefault="00AE746F" w:rsidP="0051771F">
            <w:pPr>
              <w:jc w:val="center"/>
              <w:rPr>
                <w:sz w:val="18"/>
                <w:szCs w:val="20"/>
              </w:rPr>
            </w:pPr>
            <w:r w:rsidRPr="002E6E74">
              <w:rPr>
                <w:sz w:val="18"/>
                <w:szCs w:val="20"/>
              </w:rPr>
              <w:t>2341488.35</w:t>
            </w:r>
          </w:p>
        </w:tc>
        <w:tc>
          <w:tcPr>
            <w:tcW w:w="2419" w:type="dxa"/>
          </w:tcPr>
          <w:p w14:paraId="04A0A8A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2729E5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230D4EF" w14:textId="77777777" w:rsidR="00AE746F" w:rsidRPr="002E6E74" w:rsidRDefault="00AE746F" w:rsidP="0051771F">
            <w:pPr>
              <w:jc w:val="center"/>
              <w:rPr>
                <w:sz w:val="18"/>
                <w:szCs w:val="20"/>
              </w:rPr>
            </w:pPr>
            <w:r w:rsidRPr="002E6E74">
              <w:rPr>
                <w:sz w:val="18"/>
                <w:szCs w:val="20"/>
              </w:rPr>
              <w:t>–</w:t>
            </w:r>
          </w:p>
        </w:tc>
      </w:tr>
      <w:tr w:rsidR="00AE746F" w:rsidRPr="002E6E74" w14:paraId="5F5C4D92" w14:textId="77777777" w:rsidTr="0051771F">
        <w:tblPrEx>
          <w:tblLook w:val="0000" w:firstRow="0" w:lastRow="0" w:firstColumn="0" w:lastColumn="0" w:noHBand="0" w:noVBand="0"/>
        </w:tblPrEx>
        <w:trPr>
          <w:trHeight w:val="54"/>
        </w:trPr>
        <w:tc>
          <w:tcPr>
            <w:tcW w:w="1691" w:type="dxa"/>
          </w:tcPr>
          <w:p w14:paraId="42192D67" w14:textId="77777777" w:rsidR="00AE746F" w:rsidRPr="002E6E74" w:rsidRDefault="00AE746F" w:rsidP="0051771F">
            <w:pPr>
              <w:jc w:val="center"/>
              <w:rPr>
                <w:sz w:val="18"/>
                <w:szCs w:val="20"/>
              </w:rPr>
            </w:pPr>
            <w:r w:rsidRPr="002E6E74">
              <w:rPr>
                <w:sz w:val="18"/>
                <w:szCs w:val="20"/>
              </w:rPr>
              <w:t>10</w:t>
            </w:r>
          </w:p>
        </w:tc>
        <w:tc>
          <w:tcPr>
            <w:tcW w:w="1558" w:type="dxa"/>
          </w:tcPr>
          <w:p w14:paraId="5AEF8F86" w14:textId="77777777" w:rsidR="00AE746F" w:rsidRPr="002E6E74" w:rsidRDefault="00AE746F" w:rsidP="0051771F">
            <w:pPr>
              <w:jc w:val="center"/>
              <w:rPr>
                <w:sz w:val="18"/>
                <w:szCs w:val="20"/>
              </w:rPr>
            </w:pPr>
            <w:r w:rsidRPr="002E6E74">
              <w:rPr>
                <w:sz w:val="18"/>
                <w:szCs w:val="20"/>
              </w:rPr>
              <w:t>367338.64</w:t>
            </w:r>
          </w:p>
        </w:tc>
        <w:tc>
          <w:tcPr>
            <w:tcW w:w="1562" w:type="dxa"/>
          </w:tcPr>
          <w:p w14:paraId="3361EFFB" w14:textId="77777777" w:rsidR="00AE746F" w:rsidRPr="002E6E74" w:rsidRDefault="00AE746F" w:rsidP="0051771F">
            <w:pPr>
              <w:jc w:val="center"/>
              <w:rPr>
                <w:sz w:val="18"/>
                <w:szCs w:val="20"/>
              </w:rPr>
            </w:pPr>
            <w:r w:rsidRPr="002E6E74">
              <w:rPr>
                <w:sz w:val="18"/>
                <w:szCs w:val="20"/>
              </w:rPr>
              <w:t>2341556.09</w:t>
            </w:r>
          </w:p>
        </w:tc>
        <w:tc>
          <w:tcPr>
            <w:tcW w:w="2419" w:type="dxa"/>
          </w:tcPr>
          <w:p w14:paraId="4F40440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F7EA43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86E0254" w14:textId="77777777" w:rsidR="00AE746F" w:rsidRPr="002E6E74" w:rsidRDefault="00AE746F" w:rsidP="0051771F">
            <w:pPr>
              <w:jc w:val="center"/>
              <w:rPr>
                <w:sz w:val="18"/>
                <w:szCs w:val="20"/>
              </w:rPr>
            </w:pPr>
            <w:r w:rsidRPr="002E6E74">
              <w:rPr>
                <w:sz w:val="18"/>
                <w:szCs w:val="20"/>
              </w:rPr>
              <w:t>–</w:t>
            </w:r>
          </w:p>
        </w:tc>
      </w:tr>
      <w:tr w:rsidR="00AE746F" w:rsidRPr="002E6E74" w14:paraId="1006E0E2" w14:textId="77777777" w:rsidTr="0051771F">
        <w:tblPrEx>
          <w:tblLook w:val="0000" w:firstRow="0" w:lastRow="0" w:firstColumn="0" w:lastColumn="0" w:noHBand="0" w:noVBand="0"/>
        </w:tblPrEx>
        <w:trPr>
          <w:trHeight w:val="54"/>
        </w:trPr>
        <w:tc>
          <w:tcPr>
            <w:tcW w:w="1691" w:type="dxa"/>
          </w:tcPr>
          <w:p w14:paraId="7318B9F2" w14:textId="77777777" w:rsidR="00AE746F" w:rsidRPr="002E6E74" w:rsidRDefault="00AE746F" w:rsidP="0051771F">
            <w:pPr>
              <w:jc w:val="center"/>
              <w:rPr>
                <w:sz w:val="18"/>
                <w:szCs w:val="20"/>
              </w:rPr>
            </w:pPr>
            <w:r w:rsidRPr="002E6E74">
              <w:rPr>
                <w:sz w:val="18"/>
                <w:szCs w:val="20"/>
              </w:rPr>
              <w:t>11</w:t>
            </w:r>
          </w:p>
        </w:tc>
        <w:tc>
          <w:tcPr>
            <w:tcW w:w="1558" w:type="dxa"/>
          </w:tcPr>
          <w:p w14:paraId="16A265F0" w14:textId="77777777" w:rsidR="00AE746F" w:rsidRPr="002E6E74" w:rsidRDefault="00AE746F" w:rsidP="0051771F">
            <w:pPr>
              <w:jc w:val="center"/>
              <w:rPr>
                <w:sz w:val="18"/>
                <w:szCs w:val="20"/>
              </w:rPr>
            </w:pPr>
            <w:r w:rsidRPr="002E6E74">
              <w:rPr>
                <w:sz w:val="18"/>
                <w:szCs w:val="20"/>
              </w:rPr>
              <w:t>367338.69</w:t>
            </w:r>
          </w:p>
        </w:tc>
        <w:tc>
          <w:tcPr>
            <w:tcW w:w="1562" w:type="dxa"/>
          </w:tcPr>
          <w:p w14:paraId="6F2D66C0" w14:textId="77777777" w:rsidR="00AE746F" w:rsidRPr="002E6E74" w:rsidRDefault="00AE746F" w:rsidP="0051771F">
            <w:pPr>
              <w:jc w:val="center"/>
              <w:rPr>
                <w:sz w:val="18"/>
                <w:szCs w:val="20"/>
              </w:rPr>
            </w:pPr>
            <w:r w:rsidRPr="002E6E74">
              <w:rPr>
                <w:sz w:val="18"/>
                <w:szCs w:val="20"/>
              </w:rPr>
              <w:t>2341603.46</w:t>
            </w:r>
          </w:p>
        </w:tc>
        <w:tc>
          <w:tcPr>
            <w:tcW w:w="2419" w:type="dxa"/>
          </w:tcPr>
          <w:p w14:paraId="3BCBC74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3A93F5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EEEF3AB" w14:textId="77777777" w:rsidR="00AE746F" w:rsidRPr="002E6E74" w:rsidRDefault="00AE746F" w:rsidP="0051771F">
            <w:pPr>
              <w:jc w:val="center"/>
              <w:rPr>
                <w:sz w:val="18"/>
                <w:szCs w:val="20"/>
              </w:rPr>
            </w:pPr>
            <w:r w:rsidRPr="002E6E74">
              <w:rPr>
                <w:sz w:val="18"/>
                <w:szCs w:val="20"/>
              </w:rPr>
              <w:t>–</w:t>
            </w:r>
          </w:p>
        </w:tc>
      </w:tr>
      <w:tr w:rsidR="00AE746F" w:rsidRPr="002E6E74" w14:paraId="6C4D57FA" w14:textId="77777777" w:rsidTr="0051771F">
        <w:tblPrEx>
          <w:tblLook w:val="0000" w:firstRow="0" w:lastRow="0" w:firstColumn="0" w:lastColumn="0" w:noHBand="0" w:noVBand="0"/>
        </w:tblPrEx>
        <w:trPr>
          <w:trHeight w:val="54"/>
        </w:trPr>
        <w:tc>
          <w:tcPr>
            <w:tcW w:w="1691" w:type="dxa"/>
          </w:tcPr>
          <w:p w14:paraId="72EDF7F2" w14:textId="77777777" w:rsidR="00AE746F" w:rsidRPr="002E6E74" w:rsidRDefault="00AE746F" w:rsidP="0051771F">
            <w:pPr>
              <w:jc w:val="center"/>
              <w:rPr>
                <w:sz w:val="18"/>
                <w:szCs w:val="20"/>
              </w:rPr>
            </w:pPr>
            <w:r w:rsidRPr="002E6E74">
              <w:rPr>
                <w:sz w:val="18"/>
                <w:szCs w:val="20"/>
              </w:rPr>
              <w:t>12</w:t>
            </w:r>
          </w:p>
        </w:tc>
        <w:tc>
          <w:tcPr>
            <w:tcW w:w="1558" w:type="dxa"/>
          </w:tcPr>
          <w:p w14:paraId="2E4DE172" w14:textId="77777777" w:rsidR="00AE746F" w:rsidRPr="002E6E74" w:rsidRDefault="00AE746F" w:rsidP="0051771F">
            <w:pPr>
              <w:jc w:val="center"/>
              <w:rPr>
                <w:sz w:val="18"/>
                <w:szCs w:val="20"/>
              </w:rPr>
            </w:pPr>
            <w:r w:rsidRPr="002E6E74">
              <w:rPr>
                <w:sz w:val="18"/>
                <w:szCs w:val="20"/>
              </w:rPr>
              <w:t>367293.41</w:t>
            </w:r>
          </w:p>
        </w:tc>
        <w:tc>
          <w:tcPr>
            <w:tcW w:w="1562" w:type="dxa"/>
          </w:tcPr>
          <w:p w14:paraId="7CCEA6DB" w14:textId="77777777" w:rsidR="00AE746F" w:rsidRPr="002E6E74" w:rsidRDefault="00AE746F" w:rsidP="0051771F">
            <w:pPr>
              <w:jc w:val="center"/>
              <w:rPr>
                <w:sz w:val="18"/>
                <w:szCs w:val="20"/>
              </w:rPr>
            </w:pPr>
            <w:r w:rsidRPr="002E6E74">
              <w:rPr>
                <w:sz w:val="18"/>
                <w:szCs w:val="20"/>
              </w:rPr>
              <w:t>2341624.97</w:t>
            </w:r>
          </w:p>
        </w:tc>
        <w:tc>
          <w:tcPr>
            <w:tcW w:w="2419" w:type="dxa"/>
          </w:tcPr>
          <w:p w14:paraId="1EE4149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EF700E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4EB9203" w14:textId="77777777" w:rsidR="00AE746F" w:rsidRPr="002E6E74" w:rsidRDefault="00AE746F" w:rsidP="0051771F">
            <w:pPr>
              <w:jc w:val="center"/>
              <w:rPr>
                <w:sz w:val="18"/>
                <w:szCs w:val="20"/>
              </w:rPr>
            </w:pPr>
            <w:r w:rsidRPr="002E6E74">
              <w:rPr>
                <w:sz w:val="18"/>
                <w:szCs w:val="20"/>
              </w:rPr>
              <w:t>–</w:t>
            </w:r>
          </w:p>
        </w:tc>
      </w:tr>
      <w:tr w:rsidR="00AE746F" w:rsidRPr="002E6E74" w14:paraId="38AD567E" w14:textId="77777777" w:rsidTr="0051771F">
        <w:tblPrEx>
          <w:tblLook w:val="0000" w:firstRow="0" w:lastRow="0" w:firstColumn="0" w:lastColumn="0" w:noHBand="0" w:noVBand="0"/>
        </w:tblPrEx>
        <w:trPr>
          <w:trHeight w:val="54"/>
        </w:trPr>
        <w:tc>
          <w:tcPr>
            <w:tcW w:w="1691" w:type="dxa"/>
          </w:tcPr>
          <w:p w14:paraId="6E34F852" w14:textId="77777777" w:rsidR="00AE746F" w:rsidRPr="002E6E74" w:rsidRDefault="00AE746F" w:rsidP="0051771F">
            <w:pPr>
              <w:jc w:val="center"/>
              <w:rPr>
                <w:sz w:val="18"/>
                <w:szCs w:val="20"/>
              </w:rPr>
            </w:pPr>
            <w:r w:rsidRPr="002E6E74">
              <w:rPr>
                <w:sz w:val="18"/>
                <w:szCs w:val="20"/>
              </w:rPr>
              <w:t>13</w:t>
            </w:r>
          </w:p>
        </w:tc>
        <w:tc>
          <w:tcPr>
            <w:tcW w:w="1558" w:type="dxa"/>
          </w:tcPr>
          <w:p w14:paraId="01274E37" w14:textId="77777777" w:rsidR="00AE746F" w:rsidRPr="002E6E74" w:rsidRDefault="00AE746F" w:rsidP="0051771F">
            <w:pPr>
              <w:jc w:val="center"/>
              <w:rPr>
                <w:sz w:val="18"/>
                <w:szCs w:val="20"/>
              </w:rPr>
            </w:pPr>
            <w:r w:rsidRPr="002E6E74">
              <w:rPr>
                <w:sz w:val="18"/>
                <w:szCs w:val="20"/>
              </w:rPr>
              <w:t>367208.64</w:t>
            </w:r>
          </w:p>
        </w:tc>
        <w:tc>
          <w:tcPr>
            <w:tcW w:w="1562" w:type="dxa"/>
          </w:tcPr>
          <w:p w14:paraId="5BF04129" w14:textId="77777777" w:rsidR="00AE746F" w:rsidRPr="002E6E74" w:rsidRDefault="00AE746F" w:rsidP="0051771F">
            <w:pPr>
              <w:jc w:val="center"/>
              <w:rPr>
                <w:sz w:val="18"/>
                <w:szCs w:val="20"/>
              </w:rPr>
            </w:pPr>
            <w:r w:rsidRPr="002E6E74">
              <w:rPr>
                <w:sz w:val="18"/>
                <w:szCs w:val="20"/>
              </w:rPr>
              <w:t>2341596.76</w:t>
            </w:r>
          </w:p>
        </w:tc>
        <w:tc>
          <w:tcPr>
            <w:tcW w:w="2419" w:type="dxa"/>
          </w:tcPr>
          <w:p w14:paraId="2B00B00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46E556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7CE8411" w14:textId="77777777" w:rsidR="00AE746F" w:rsidRPr="002E6E74" w:rsidRDefault="00AE746F" w:rsidP="0051771F">
            <w:pPr>
              <w:jc w:val="center"/>
              <w:rPr>
                <w:sz w:val="18"/>
                <w:szCs w:val="20"/>
              </w:rPr>
            </w:pPr>
            <w:r w:rsidRPr="002E6E74">
              <w:rPr>
                <w:sz w:val="18"/>
                <w:szCs w:val="20"/>
              </w:rPr>
              <w:t>–</w:t>
            </w:r>
          </w:p>
        </w:tc>
      </w:tr>
      <w:tr w:rsidR="00AE746F" w:rsidRPr="002E6E74" w14:paraId="6A50BB15" w14:textId="77777777" w:rsidTr="0051771F">
        <w:tblPrEx>
          <w:tblLook w:val="0000" w:firstRow="0" w:lastRow="0" w:firstColumn="0" w:lastColumn="0" w:noHBand="0" w:noVBand="0"/>
        </w:tblPrEx>
        <w:trPr>
          <w:trHeight w:val="54"/>
        </w:trPr>
        <w:tc>
          <w:tcPr>
            <w:tcW w:w="1691" w:type="dxa"/>
          </w:tcPr>
          <w:p w14:paraId="6CDC0333" w14:textId="77777777" w:rsidR="00AE746F" w:rsidRPr="002E6E74" w:rsidRDefault="00AE746F" w:rsidP="0051771F">
            <w:pPr>
              <w:jc w:val="center"/>
              <w:rPr>
                <w:sz w:val="18"/>
                <w:szCs w:val="20"/>
              </w:rPr>
            </w:pPr>
            <w:r w:rsidRPr="002E6E74">
              <w:rPr>
                <w:sz w:val="18"/>
                <w:szCs w:val="20"/>
              </w:rPr>
              <w:t>14</w:t>
            </w:r>
          </w:p>
        </w:tc>
        <w:tc>
          <w:tcPr>
            <w:tcW w:w="1558" w:type="dxa"/>
          </w:tcPr>
          <w:p w14:paraId="4F73BD27" w14:textId="77777777" w:rsidR="00AE746F" w:rsidRPr="002E6E74" w:rsidRDefault="00AE746F" w:rsidP="0051771F">
            <w:pPr>
              <w:jc w:val="center"/>
              <w:rPr>
                <w:sz w:val="18"/>
                <w:szCs w:val="20"/>
              </w:rPr>
            </w:pPr>
            <w:r w:rsidRPr="002E6E74">
              <w:rPr>
                <w:sz w:val="18"/>
                <w:szCs w:val="20"/>
              </w:rPr>
              <w:t>367213.44</w:t>
            </w:r>
          </w:p>
        </w:tc>
        <w:tc>
          <w:tcPr>
            <w:tcW w:w="1562" w:type="dxa"/>
          </w:tcPr>
          <w:p w14:paraId="262C644D" w14:textId="77777777" w:rsidR="00AE746F" w:rsidRPr="002E6E74" w:rsidRDefault="00AE746F" w:rsidP="0051771F">
            <w:pPr>
              <w:jc w:val="center"/>
              <w:rPr>
                <w:sz w:val="18"/>
                <w:szCs w:val="20"/>
              </w:rPr>
            </w:pPr>
            <w:r w:rsidRPr="002E6E74">
              <w:rPr>
                <w:sz w:val="18"/>
                <w:szCs w:val="20"/>
              </w:rPr>
              <w:t>2341424.77</w:t>
            </w:r>
          </w:p>
        </w:tc>
        <w:tc>
          <w:tcPr>
            <w:tcW w:w="2419" w:type="dxa"/>
          </w:tcPr>
          <w:p w14:paraId="10109D5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871C5E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FC16BC8" w14:textId="77777777" w:rsidR="00AE746F" w:rsidRPr="002E6E74" w:rsidRDefault="00AE746F" w:rsidP="0051771F">
            <w:pPr>
              <w:jc w:val="center"/>
              <w:rPr>
                <w:sz w:val="18"/>
                <w:szCs w:val="20"/>
              </w:rPr>
            </w:pPr>
            <w:r w:rsidRPr="002E6E74">
              <w:rPr>
                <w:sz w:val="18"/>
                <w:szCs w:val="20"/>
              </w:rPr>
              <w:t>–</w:t>
            </w:r>
          </w:p>
        </w:tc>
      </w:tr>
      <w:tr w:rsidR="00AE746F" w:rsidRPr="002E6E74" w14:paraId="160C7457" w14:textId="77777777" w:rsidTr="0051771F">
        <w:tblPrEx>
          <w:tblLook w:val="0000" w:firstRow="0" w:lastRow="0" w:firstColumn="0" w:lastColumn="0" w:noHBand="0" w:noVBand="0"/>
        </w:tblPrEx>
        <w:trPr>
          <w:trHeight w:val="54"/>
        </w:trPr>
        <w:tc>
          <w:tcPr>
            <w:tcW w:w="1691" w:type="dxa"/>
          </w:tcPr>
          <w:p w14:paraId="36261655" w14:textId="77777777" w:rsidR="00AE746F" w:rsidRPr="002E6E74" w:rsidRDefault="00AE746F" w:rsidP="0051771F">
            <w:pPr>
              <w:jc w:val="center"/>
              <w:rPr>
                <w:sz w:val="18"/>
                <w:szCs w:val="20"/>
              </w:rPr>
            </w:pPr>
            <w:r w:rsidRPr="002E6E74">
              <w:rPr>
                <w:sz w:val="18"/>
                <w:szCs w:val="20"/>
              </w:rPr>
              <w:t>15</w:t>
            </w:r>
          </w:p>
        </w:tc>
        <w:tc>
          <w:tcPr>
            <w:tcW w:w="1558" w:type="dxa"/>
          </w:tcPr>
          <w:p w14:paraId="6E337E76" w14:textId="77777777" w:rsidR="00AE746F" w:rsidRPr="002E6E74" w:rsidRDefault="00AE746F" w:rsidP="0051771F">
            <w:pPr>
              <w:jc w:val="center"/>
              <w:rPr>
                <w:sz w:val="18"/>
                <w:szCs w:val="20"/>
              </w:rPr>
            </w:pPr>
            <w:r w:rsidRPr="002E6E74">
              <w:rPr>
                <w:sz w:val="18"/>
                <w:szCs w:val="20"/>
              </w:rPr>
              <w:t>367152.51</w:t>
            </w:r>
          </w:p>
        </w:tc>
        <w:tc>
          <w:tcPr>
            <w:tcW w:w="1562" w:type="dxa"/>
          </w:tcPr>
          <w:p w14:paraId="48876EED" w14:textId="77777777" w:rsidR="00AE746F" w:rsidRPr="002E6E74" w:rsidRDefault="00AE746F" w:rsidP="0051771F">
            <w:pPr>
              <w:jc w:val="center"/>
              <w:rPr>
                <w:sz w:val="18"/>
                <w:szCs w:val="20"/>
              </w:rPr>
            </w:pPr>
            <w:r w:rsidRPr="002E6E74">
              <w:rPr>
                <w:sz w:val="18"/>
                <w:szCs w:val="20"/>
              </w:rPr>
              <w:t>2341266.36</w:t>
            </w:r>
          </w:p>
        </w:tc>
        <w:tc>
          <w:tcPr>
            <w:tcW w:w="2419" w:type="dxa"/>
          </w:tcPr>
          <w:p w14:paraId="0EB74FE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980B6D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9F34E37" w14:textId="77777777" w:rsidR="00AE746F" w:rsidRPr="002E6E74" w:rsidRDefault="00AE746F" w:rsidP="0051771F">
            <w:pPr>
              <w:jc w:val="center"/>
              <w:rPr>
                <w:sz w:val="18"/>
                <w:szCs w:val="20"/>
              </w:rPr>
            </w:pPr>
            <w:r w:rsidRPr="002E6E74">
              <w:rPr>
                <w:sz w:val="18"/>
                <w:szCs w:val="20"/>
              </w:rPr>
              <w:t>–</w:t>
            </w:r>
          </w:p>
        </w:tc>
      </w:tr>
      <w:tr w:rsidR="00AE746F" w:rsidRPr="002E6E74" w14:paraId="68B995DF" w14:textId="77777777" w:rsidTr="0051771F">
        <w:tblPrEx>
          <w:tblLook w:val="0000" w:firstRow="0" w:lastRow="0" w:firstColumn="0" w:lastColumn="0" w:noHBand="0" w:noVBand="0"/>
        </w:tblPrEx>
        <w:trPr>
          <w:trHeight w:val="54"/>
        </w:trPr>
        <w:tc>
          <w:tcPr>
            <w:tcW w:w="1691" w:type="dxa"/>
          </w:tcPr>
          <w:p w14:paraId="76D7F7B5" w14:textId="77777777" w:rsidR="00AE746F" w:rsidRPr="002E6E74" w:rsidRDefault="00AE746F" w:rsidP="0051771F">
            <w:pPr>
              <w:jc w:val="center"/>
              <w:rPr>
                <w:sz w:val="18"/>
                <w:szCs w:val="20"/>
              </w:rPr>
            </w:pPr>
            <w:r w:rsidRPr="002E6E74">
              <w:rPr>
                <w:sz w:val="18"/>
                <w:szCs w:val="20"/>
              </w:rPr>
              <w:t>16</w:t>
            </w:r>
          </w:p>
        </w:tc>
        <w:tc>
          <w:tcPr>
            <w:tcW w:w="1558" w:type="dxa"/>
          </w:tcPr>
          <w:p w14:paraId="5646CD3E" w14:textId="77777777" w:rsidR="00AE746F" w:rsidRPr="002E6E74" w:rsidRDefault="00AE746F" w:rsidP="0051771F">
            <w:pPr>
              <w:jc w:val="center"/>
              <w:rPr>
                <w:sz w:val="18"/>
                <w:szCs w:val="20"/>
              </w:rPr>
            </w:pPr>
            <w:r w:rsidRPr="002E6E74">
              <w:rPr>
                <w:sz w:val="18"/>
                <w:szCs w:val="20"/>
              </w:rPr>
              <w:t>367139.39</w:t>
            </w:r>
          </w:p>
        </w:tc>
        <w:tc>
          <w:tcPr>
            <w:tcW w:w="1562" w:type="dxa"/>
          </w:tcPr>
          <w:p w14:paraId="753CB257" w14:textId="77777777" w:rsidR="00AE746F" w:rsidRPr="002E6E74" w:rsidRDefault="00AE746F" w:rsidP="0051771F">
            <w:pPr>
              <w:jc w:val="center"/>
              <w:rPr>
                <w:sz w:val="18"/>
                <w:szCs w:val="20"/>
              </w:rPr>
            </w:pPr>
            <w:r w:rsidRPr="002E6E74">
              <w:rPr>
                <w:sz w:val="18"/>
                <w:szCs w:val="20"/>
              </w:rPr>
              <w:t>2341228.54</w:t>
            </w:r>
          </w:p>
        </w:tc>
        <w:tc>
          <w:tcPr>
            <w:tcW w:w="2419" w:type="dxa"/>
          </w:tcPr>
          <w:p w14:paraId="3492A63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900956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6716EEF" w14:textId="77777777" w:rsidR="00AE746F" w:rsidRPr="002E6E74" w:rsidRDefault="00AE746F" w:rsidP="0051771F">
            <w:pPr>
              <w:jc w:val="center"/>
              <w:rPr>
                <w:sz w:val="18"/>
                <w:szCs w:val="20"/>
              </w:rPr>
            </w:pPr>
            <w:r w:rsidRPr="002E6E74">
              <w:rPr>
                <w:sz w:val="18"/>
                <w:szCs w:val="20"/>
              </w:rPr>
              <w:t>–</w:t>
            </w:r>
          </w:p>
        </w:tc>
      </w:tr>
      <w:tr w:rsidR="00AE746F" w:rsidRPr="002E6E74" w14:paraId="7E36D62F" w14:textId="77777777" w:rsidTr="0051771F">
        <w:tblPrEx>
          <w:tblLook w:val="0000" w:firstRow="0" w:lastRow="0" w:firstColumn="0" w:lastColumn="0" w:noHBand="0" w:noVBand="0"/>
        </w:tblPrEx>
        <w:trPr>
          <w:trHeight w:val="54"/>
        </w:trPr>
        <w:tc>
          <w:tcPr>
            <w:tcW w:w="1691" w:type="dxa"/>
          </w:tcPr>
          <w:p w14:paraId="32B77E0E" w14:textId="77777777" w:rsidR="00AE746F" w:rsidRPr="002E6E74" w:rsidRDefault="00AE746F" w:rsidP="0051771F">
            <w:pPr>
              <w:jc w:val="center"/>
              <w:rPr>
                <w:sz w:val="18"/>
                <w:szCs w:val="20"/>
              </w:rPr>
            </w:pPr>
            <w:r w:rsidRPr="002E6E74">
              <w:rPr>
                <w:sz w:val="18"/>
                <w:szCs w:val="20"/>
              </w:rPr>
              <w:t>17</w:t>
            </w:r>
          </w:p>
        </w:tc>
        <w:tc>
          <w:tcPr>
            <w:tcW w:w="1558" w:type="dxa"/>
          </w:tcPr>
          <w:p w14:paraId="446BA418" w14:textId="77777777" w:rsidR="00AE746F" w:rsidRPr="002E6E74" w:rsidRDefault="00AE746F" w:rsidP="0051771F">
            <w:pPr>
              <w:jc w:val="center"/>
              <w:rPr>
                <w:sz w:val="18"/>
                <w:szCs w:val="20"/>
              </w:rPr>
            </w:pPr>
            <w:r w:rsidRPr="002E6E74">
              <w:rPr>
                <w:sz w:val="18"/>
                <w:szCs w:val="20"/>
              </w:rPr>
              <w:t>367061.70</w:t>
            </w:r>
          </w:p>
        </w:tc>
        <w:tc>
          <w:tcPr>
            <w:tcW w:w="1562" w:type="dxa"/>
          </w:tcPr>
          <w:p w14:paraId="708311B8" w14:textId="77777777" w:rsidR="00AE746F" w:rsidRPr="002E6E74" w:rsidRDefault="00AE746F" w:rsidP="0051771F">
            <w:pPr>
              <w:jc w:val="center"/>
              <w:rPr>
                <w:sz w:val="18"/>
                <w:szCs w:val="20"/>
              </w:rPr>
            </w:pPr>
            <w:r w:rsidRPr="002E6E74">
              <w:rPr>
                <w:sz w:val="18"/>
                <w:szCs w:val="20"/>
              </w:rPr>
              <w:t>2340987.57</w:t>
            </w:r>
          </w:p>
        </w:tc>
        <w:tc>
          <w:tcPr>
            <w:tcW w:w="2419" w:type="dxa"/>
          </w:tcPr>
          <w:p w14:paraId="6F4BBA5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738E7E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D26A28C" w14:textId="77777777" w:rsidR="00AE746F" w:rsidRPr="002E6E74" w:rsidRDefault="00AE746F" w:rsidP="0051771F">
            <w:pPr>
              <w:jc w:val="center"/>
              <w:rPr>
                <w:sz w:val="18"/>
                <w:szCs w:val="20"/>
              </w:rPr>
            </w:pPr>
            <w:r w:rsidRPr="002E6E74">
              <w:rPr>
                <w:sz w:val="18"/>
                <w:szCs w:val="20"/>
              </w:rPr>
              <w:t>–</w:t>
            </w:r>
          </w:p>
        </w:tc>
      </w:tr>
      <w:tr w:rsidR="00AE746F" w:rsidRPr="002E6E74" w14:paraId="5CAA7CC7" w14:textId="77777777" w:rsidTr="0051771F">
        <w:tblPrEx>
          <w:tblLook w:val="0000" w:firstRow="0" w:lastRow="0" w:firstColumn="0" w:lastColumn="0" w:noHBand="0" w:noVBand="0"/>
        </w:tblPrEx>
        <w:trPr>
          <w:trHeight w:val="54"/>
        </w:trPr>
        <w:tc>
          <w:tcPr>
            <w:tcW w:w="1691" w:type="dxa"/>
          </w:tcPr>
          <w:p w14:paraId="18C3B6B2" w14:textId="77777777" w:rsidR="00AE746F" w:rsidRPr="002E6E74" w:rsidRDefault="00AE746F" w:rsidP="0051771F">
            <w:pPr>
              <w:jc w:val="center"/>
              <w:rPr>
                <w:sz w:val="18"/>
                <w:szCs w:val="20"/>
              </w:rPr>
            </w:pPr>
            <w:r w:rsidRPr="002E6E74">
              <w:rPr>
                <w:sz w:val="18"/>
                <w:szCs w:val="20"/>
              </w:rPr>
              <w:t>18</w:t>
            </w:r>
          </w:p>
        </w:tc>
        <w:tc>
          <w:tcPr>
            <w:tcW w:w="1558" w:type="dxa"/>
          </w:tcPr>
          <w:p w14:paraId="27449A9D" w14:textId="77777777" w:rsidR="00AE746F" w:rsidRPr="002E6E74" w:rsidRDefault="00AE746F" w:rsidP="0051771F">
            <w:pPr>
              <w:jc w:val="center"/>
              <w:rPr>
                <w:sz w:val="18"/>
                <w:szCs w:val="20"/>
              </w:rPr>
            </w:pPr>
            <w:r w:rsidRPr="002E6E74">
              <w:rPr>
                <w:sz w:val="18"/>
                <w:szCs w:val="20"/>
              </w:rPr>
              <w:t>367040.21</w:t>
            </w:r>
          </w:p>
        </w:tc>
        <w:tc>
          <w:tcPr>
            <w:tcW w:w="1562" w:type="dxa"/>
          </w:tcPr>
          <w:p w14:paraId="0DEC4B9C" w14:textId="77777777" w:rsidR="00AE746F" w:rsidRPr="002E6E74" w:rsidRDefault="00AE746F" w:rsidP="0051771F">
            <w:pPr>
              <w:jc w:val="center"/>
              <w:rPr>
                <w:sz w:val="18"/>
                <w:szCs w:val="20"/>
              </w:rPr>
            </w:pPr>
            <w:r w:rsidRPr="002E6E74">
              <w:rPr>
                <w:sz w:val="18"/>
                <w:szCs w:val="20"/>
              </w:rPr>
              <w:t>2340909.98</w:t>
            </w:r>
          </w:p>
        </w:tc>
        <w:tc>
          <w:tcPr>
            <w:tcW w:w="2419" w:type="dxa"/>
          </w:tcPr>
          <w:p w14:paraId="3D1D599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A02DF5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B3F764E" w14:textId="77777777" w:rsidR="00AE746F" w:rsidRPr="002E6E74" w:rsidRDefault="00AE746F" w:rsidP="0051771F">
            <w:pPr>
              <w:jc w:val="center"/>
              <w:rPr>
                <w:sz w:val="18"/>
                <w:szCs w:val="20"/>
              </w:rPr>
            </w:pPr>
            <w:r w:rsidRPr="002E6E74">
              <w:rPr>
                <w:sz w:val="18"/>
                <w:szCs w:val="20"/>
              </w:rPr>
              <w:t>–</w:t>
            </w:r>
          </w:p>
        </w:tc>
      </w:tr>
      <w:tr w:rsidR="00AE746F" w:rsidRPr="002E6E74" w14:paraId="7AB3AE26" w14:textId="77777777" w:rsidTr="0051771F">
        <w:tblPrEx>
          <w:tblLook w:val="0000" w:firstRow="0" w:lastRow="0" w:firstColumn="0" w:lastColumn="0" w:noHBand="0" w:noVBand="0"/>
        </w:tblPrEx>
        <w:trPr>
          <w:trHeight w:val="54"/>
        </w:trPr>
        <w:tc>
          <w:tcPr>
            <w:tcW w:w="1691" w:type="dxa"/>
          </w:tcPr>
          <w:p w14:paraId="1381D475" w14:textId="77777777" w:rsidR="00AE746F" w:rsidRPr="002E6E74" w:rsidRDefault="00AE746F" w:rsidP="0051771F">
            <w:pPr>
              <w:jc w:val="center"/>
              <w:rPr>
                <w:sz w:val="18"/>
                <w:szCs w:val="20"/>
              </w:rPr>
            </w:pPr>
            <w:r w:rsidRPr="002E6E74">
              <w:rPr>
                <w:sz w:val="18"/>
                <w:szCs w:val="20"/>
              </w:rPr>
              <w:t>19</w:t>
            </w:r>
          </w:p>
        </w:tc>
        <w:tc>
          <w:tcPr>
            <w:tcW w:w="1558" w:type="dxa"/>
          </w:tcPr>
          <w:p w14:paraId="76C05123" w14:textId="77777777" w:rsidR="00AE746F" w:rsidRPr="002E6E74" w:rsidRDefault="00AE746F" w:rsidP="0051771F">
            <w:pPr>
              <w:jc w:val="center"/>
              <w:rPr>
                <w:sz w:val="18"/>
                <w:szCs w:val="20"/>
              </w:rPr>
            </w:pPr>
            <w:r w:rsidRPr="002E6E74">
              <w:rPr>
                <w:sz w:val="18"/>
                <w:szCs w:val="20"/>
              </w:rPr>
              <w:t>367036.06</w:t>
            </w:r>
          </w:p>
        </w:tc>
        <w:tc>
          <w:tcPr>
            <w:tcW w:w="1562" w:type="dxa"/>
          </w:tcPr>
          <w:p w14:paraId="4AF5943D" w14:textId="77777777" w:rsidR="00AE746F" w:rsidRPr="002E6E74" w:rsidRDefault="00AE746F" w:rsidP="0051771F">
            <w:pPr>
              <w:jc w:val="center"/>
              <w:rPr>
                <w:sz w:val="18"/>
                <w:szCs w:val="20"/>
              </w:rPr>
            </w:pPr>
            <w:r w:rsidRPr="002E6E74">
              <w:rPr>
                <w:sz w:val="18"/>
                <w:szCs w:val="20"/>
              </w:rPr>
              <w:t>2340890.07</w:t>
            </w:r>
          </w:p>
        </w:tc>
        <w:tc>
          <w:tcPr>
            <w:tcW w:w="2419" w:type="dxa"/>
          </w:tcPr>
          <w:p w14:paraId="4A44D0F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D1231C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E0D9902" w14:textId="77777777" w:rsidR="00AE746F" w:rsidRPr="002E6E74" w:rsidRDefault="00AE746F" w:rsidP="0051771F">
            <w:pPr>
              <w:jc w:val="center"/>
              <w:rPr>
                <w:sz w:val="18"/>
                <w:szCs w:val="20"/>
              </w:rPr>
            </w:pPr>
            <w:r w:rsidRPr="002E6E74">
              <w:rPr>
                <w:sz w:val="18"/>
                <w:szCs w:val="20"/>
              </w:rPr>
              <w:t>–</w:t>
            </w:r>
          </w:p>
        </w:tc>
      </w:tr>
      <w:tr w:rsidR="00AE746F" w:rsidRPr="002E6E74" w14:paraId="2F80A8F9" w14:textId="77777777" w:rsidTr="0051771F">
        <w:tblPrEx>
          <w:tblLook w:val="0000" w:firstRow="0" w:lastRow="0" w:firstColumn="0" w:lastColumn="0" w:noHBand="0" w:noVBand="0"/>
        </w:tblPrEx>
        <w:trPr>
          <w:trHeight w:val="54"/>
        </w:trPr>
        <w:tc>
          <w:tcPr>
            <w:tcW w:w="1691" w:type="dxa"/>
          </w:tcPr>
          <w:p w14:paraId="5A2CF27F" w14:textId="77777777" w:rsidR="00AE746F" w:rsidRPr="002E6E74" w:rsidRDefault="00AE746F" w:rsidP="0051771F">
            <w:pPr>
              <w:jc w:val="center"/>
              <w:rPr>
                <w:sz w:val="18"/>
                <w:szCs w:val="20"/>
              </w:rPr>
            </w:pPr>
            <w:r w:rsidRPr="002E6E74">
              <w:rPr>
                <w:sz w:val="18"/>
                <w:szCs w:val="20"/>
              </w:rPr>
              <w:t>20</w:t>
            </w:r>
          </w:p>
        </w:tc>
        <w:tc>
          <w:tcPr>
            <w:tcW w:w="1558" w:type="dxa"/>
          </w:tcPr>
          <w:p w14:paraId="095FD45F" w14:textId="77777777" w:rsidR="00AE746F" w:rsidRPr="002E6E74" w:rsidRDefault="00AE746F" w:rsidP="0051771F">
            <w:pPr>
              <w:jc w:val="center"/>
              <w:rPr>
                <w:sz w:val="18"/>
                <w:szCs w:val="20"/>
              </w:rPr>
            </w:pPr>
            <w:r w:rsidRPr="002E6E74">
              <w:rPr>
                <w:sz w:val="18"/>
                <w:szCs w:val="20"/>
              </w:rPr>
              <w:t>367035.87</w:t>
            </w:r>
          </w:p>
        </w:tc>
        <w:tc>
          <w:tcPr>
            <w:tcW w:w="1562" w:type="dxa"/>
          </w:tcPr>
          <w:p w14:paraId="3C62F902" w14:textId="77777777" w:rsidR="00AE746F" w:rsidRPr="002E6E74" w:rsidRDefault="00AE746F" w:rsidP="0051771F">
            <w:pPr>
              <w:jc w:val="center"/>
              <w:rPr>
                <w:sz w:val="18"/>
                <w:szCs w:val="20"/>
              </w:rPr>
            </w:pPr>
            <w:r w:rsidRPr="002E6E74">
              <w:rPr>
                <w:sz w:val="18"/>
                <w:szCs w:val="20"/>
              </w:rPr>
              <w:t>2340876.90</w:t>
            </w:r>
          </w:p>
        </w:tc>
        <w:tc>
          <w:tcPr>
            <w:tcW w:w="2419" w:type="dxa"/>
          </w:tcPr>
          <w:p w14:paraId="3BF799E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4D89E3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539A521" w14:textId="77777777" w:rsidR="00AE746F" w:rsidRPr="002E6E74" w:rsidRDefault="00AE746F" w:rsidP="0051771F">
            <w:pPr>
              <w:jc w:val="center"/>
              <w:rPr>
                <w:sz w:val="18"/>
                <w:szCs w:val="20"/>
              </w:rPr>
            </w:pPr>
            <w:r w:rsidRPr="002E6E74">
              <w:rPr>
                <w:sz w:val="18"/>
                <w:szCs w:val="20"/>
              </w:rPr>
              <w:t>–</w:t>
            </w:r>
          </w:p>
        </w:tc>
      </w:tr>
      <w:tr w:rsidR="00AE746F" w:rsidRPr="002E6E74" w14:paraId="0117E9F6" w14:textId="77777777" w:rsidTr="0051771F">
        <w:tblPrEx>
          <w:tblLook w:val="0000" w:firstRow="0" w:lastRow="0" w:firstColumn="0" w:lastColumn="0" w:noHBand="0" w:noVBand="0"/>
        </w:tblPrEx>
        <w:trPr>
          <w:trHeight w:val="54"/>
        </w:trPr>
        <w:tc>
          <w:tcPr>
            <w:tcW w:w="1691" w:type="dxa"/>
          </w:tcPr>
          <w:p w14:paraId="75DF24F5" w14:textId="77777777" w:rsidR="00AE746F" w:rsidRPr="002E6E74" w:rsidRDefault="00AE746F" w:rsidP="0051771F">
            <w:pPr>
              <w:jc w:val="center"/>
              <w:rPr>
                <w:sz w:val="18"/>
                <w:szCs w:val="20"/>
              </w:rPr>
            </w:pPr>
            <w:r w:rsidRPr="002E6E74">
              <w:rPr>
                <w:sz w:val="18"/>
                <w:szCs w:val="20"/>
              </w:rPr>
              <w:t>21</w:t>
            </w:r>
          </w:p>
        </w:tc>
        <w:tc>
          <w:tcPr>
            <w:tcW w:w="1558" w:type="dxa"/>
          </w:tcPr>
          <w:p w14:paraId="0C99B64E" w14:textId="77777777" w:rsidR="00AE746F" w:rsidRPr="002E6E74" w:rsidRDefault="00AE746F" w:rsidP="0051771F">
            <w:pPr>
              <w:jc w:val="center"/>
              <w:rPr>
                <w:sz w:val="18"/>
                <w:szCs w:val="20"/>
              </w:rPr>
            </w:pPr>
            <w:r w:rsidRPr="002E6E74">
              <w:rPr>
                <w:sz w:val="18"/>
                <w:szCs w:val="20"/>
              </w:rPr>
              <w:t>367134.30</w:t>
            </w:r>
          </w:p>
        </w:tc>
        <w:tc>
          <w:tcPr>
            <w:tcW w:w="1562" w:type="dxa"/>
          </w:tcPr>
          <w:p w14:paraId="7FF38601" w14:textId="77777777" w:rsidR="00AE746F" w:rsidRPr="002E6E74" w:rsidRDefault="00AE746F" w:rsidP="0051771F">
            <w:pPr>
              <w:jc w:val="center"/>
              <w:rPr>
                <w:sz w:val="18"/>
                <w:szCs w:val="20"/>
              </w:rPr>
            </w:pPr>
            <w:r w:rsidRPr="002E6E74">
              <w:rPr>
                <w:sz w:val="18"/>
                <w:szCs w:val="20"/>
              </w:rPr>
              <w:t>2340845.86</w:t>
            </w:r>
          </w:p>
        </w:tc>
        <w:tc>
          <w:tcPr>
            <w:tcW w:w="2419" w:type="dxa"/>
          </w:tcPr>
          <w:p w14:paraId="3C68D2F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C733337"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0A808FC3" w14:textId="77777777" w:rsidR="00AE746F" w:rsidRPr="002E6E74" w:rsidRDefault="00AE746F" w:rsidP="0051771F">
            <w:pPr>
              <w:jc w:val="center"/>
              <w:rPr>
                <w:sz w:val="18"/>
                <w:szCs w:val="20"/>
              </w:rPr>
            </w:pPr>
            <w:r w:rsidRPr="002E6E74">
              <w:rPr>
                <w:sz w:val="18"/>
                <w:szCs w:val="20"/>
              </w:rPr>
              <w:t>–</w:t>
            </w:r>
          </w:p>
        </w:tc>
      </w:tr>
      <w:tr w:rsidR="00AE746F" w:rsidRPr="002E6E74" w14:paraId="0C73FC36" w14:textId="77777777" w:rsidTr="0051771F">
        <w:tblPrEx>
          <w:tblLook w:val="0000" w:firstRow="0" w:lastRow="0" w:firstColumn="0" w:lastColumn="0" w:noHBand="0" w:noVBand="0"/>
        </w:tblPrEx>
        <w:trPr>
          <w:trHeight w:val="54"/>
        </w:trPr>
        <w:tc>
          <w:tcPr>
            <w:tcW w:w="1691" w:type="dxa"/>
          </w:tcPr>
          <w:p w14:paraId="0D7725BD" w14:textId="77777777" w:rsidR="00AE746F" w:rsidRPr="002E6E74" w:rsidRDefault="00AE746F" w:rsidP="0051771F">
            <w:pPr>
              <w:jc w:val="center"/>
              <w:rPr>
                <w:sz w:val="18"/>
                <w:szCs w:val="20"/>
              </w:rPr>
            </w:pPr>
            <w:r w:rsidRPr="002E6E74">
              <w:rPr>
                <w:sz w:val="18"/>
                <w:szCs w:val="20"/>
              </w:rPr>
              <w:t>22</w:t>
            </w:r>
          </w:p>
        </w:tc>
        <w:tc>
          <w:tcPr>
            <w:tcW w:w="1558" w:type="dxa"/>
          </w:tcPr>
          <w:p w14:paraId="2EEF6CF3" w14:textId="77777777" w:rsidR="00AE746F" w:rsidRPr="002E6E74" w:rsidRDefault="00AE746F" w:rsidP="0051771F">
            <w:pPr>
              <w:jc w:val="center"/>
              <w:rPr>
                <w:sz w:val="18"/>
                <w:szCs w:val="20"/>
              </w:rPr>
            </w:pPr>
            <w:r w:rsidRPr="002E6E74">
              <w:rPr>
                <w:sz w:val="18"/>
                <w:szCs w:val="20"/>
              </w:rPr>
              <w:t>367170.54</w:t>
            </w:r>
          </w:p>
        </w:tc>
        <w:tc>
          <w:tcPr>
            <w:tcW w:w="1562" w:type="dxa"/>
          </w:tcPr>
          <w:p w14:paraId="3233687A" w14:textId="77777777" w:rsidR="00AE746F" w:rsidRPr="002E6E74" w:rsidRDefault="00AE746F" w:rsidP="0051771F">
            <w:pPr>
              <w:jc w:val="center"/>
              <w:rPr>
                <w:sz w:val="18"/>
                <w:szCs w:val="20"/>
              </w:rPr>
            </w:pPr>
            <w:r w:rsidRPr="002E6E74">
              <w:rPr>
                <w:sz w:val="18"/>
                <w:szCs w:val="20"/>
              </w:rPr>
              <w:t>2340838.17</w:t>
            </w:r>
          </w:p>
        </w:tc>
        <w:tc>
          <w:tcPr>
            <w:tcW w:w="2419" w:type="dxa"/>
          </w:tcPr>
          <w:p w14:paraId="793BE95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A74C9EE"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3D735440" w14:textId="77777777" w:rsidR="00AE746F" w:rsidRPr="002E6E74" w:rsidRDefault="00AE746F" w:rsidP="0051771F">
            <w:pPr>
              <w:jc w:val="center"/>
              <w:rPr>
                <w:sz w:val="18"/>
                <w:szCs w:val="20"/>
              </w:rPr>
            </w:pPr>
            <w:r w:rsidRPr="002E6E74">
              <w:rPr>
                <w:sz w:val="18"/>
                <w:szCs w:val="20"/>
              </w:rPr>
              <w:t>–</w:t>
            </w:r>
          </w:p>
        </w:tc>
      </w:tr>
      <w:tr w:rsidR="00AE746F" w:rsidRPr="002E6E74" w14:paraId="2EF94715" w14:textId="77777777" w:rsidTr="0051771F">
        <w:tblPrEx>
          <w:tblLook w:val="0000" w:firstRow="0" w:lastRow="0" w:firstColumn="0" w:lastColumn="0" w:noHBand="0" w:noVBand="0"/>
        </w:tblPrEx>
        <w:trPr>
          <w:trHeight w:val="54"/>
        </w:trPr>
        <w:tc>
          <w:tcPr>
            <w:tcW w:w="1691" w:type="dxa"/>
          </w:tcPr>
          <w:p w14:paraId="589F58BD" w14:textId="77777777" w:rsidR="00AE746F" w:rsidRPr="002E6E74" w:rsidRDefault="00AE746F" w:rsidP="0051771F">
            <w:pPr>
              <w:jc w:val="center"/>
              <w:rPr>
                <w:sz w:val="18"/>
                <w:szCs w:val="20"/>
              </w:rPr>
            </w:pPr>
            <w:r w:rsidRPr="002E6E74">
              <w:rPr>
                <w:sz w:val="18"/>
                <w:szCs w:val="20"/>
              </w:rPr>
              <w:t>23</w:t>
            </w:r>
          </w:p>
        </w:tc>
        <w:tc>
          <w:tcPr>
            <w:tcW w:w="1558" w:type="dxa"/>
          </w:tcPr>
          <w:p w14:paraId="741C428B" w14:textId="77777777" w:rsidR="00AE746F" w:rsidRPr="002E6E74" w:rsidRDefault="00AE746F" w:rsidP="0051771F">
            <w:pPr>
              <w:jc w:val="center"/>
              <w:rPr>
                <w:sz w:val="18"/>
                <w:szCs w:val="20"/>
              </w:rPr>
            </w:pPr>
            <w:r w:rsidRPr="002E6E74">
              <w:rPr>
                <w:sz w:val="18"/>
                <w:szCs w:val="20"/>
              </w:rPr>
              <w:t>367180.35</w:t>
            </w:r>
          </w:p>
        </w:tc>
        <w:tc>
          <w:tcPr>
            <w:tcW w:w="1562" w:type="dxa"/>
          </w:tcPr>
          <w:p w14:paraId="7B31C04F" w14:textId="77777777" w:rsidR="00AE746F" w:rsidRPr="002E6E74" w:rsidRDefault="00AE746F" w:rsidP="0051771F">
            <w:pPr>
              <w:jc w:val="center"/>
              <w:rPr>
                <w:sz w:val="18"/>
                <w:szCs w:val="20"/>
              </w:rPr>
            </w:pPr>
            <w:r w:rsidRPr="002E6E74">
              <w:rPr>
                <w:sz w:val="18"/>
                <w:szCs w:val="20"/>
              </w:rPr>
              <w:t>2340835.29</w:t>
            </w:r>
          </w:p>
        </w:tc>
        <w:tc>
          <w:tcPr>
            <w:tcW w:w="2419" w:type="dxa"/>
          </w:tcPr>
          <w:p w14:paraId="3EAB939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74A735B"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E383FED" w14:textId="77777777" w:rsidR="00AE746F" w:rsidRPr="002E6E74" w:rsidRDefault="00AE746F" w:rsidP="0051771F">
            <w:pPr>
              <w:jc w:val="center"/>
              <w:rPr>
                <w:sz w:val="18"/>
                <w:szCs w:val="20"/>
              </w:rPr>
            </w:pPr>
            <w:r w:rsidRPr="002E6E74">
              <w:rPr>
                <w:sz w:val="18"/>
                <w:szCs w:val="20"/>
              </w:rPr>
              <w:t>–</w:t>
            </w:r>
          </w:p>
        </w:tc>
      </w:tr>
      <w:tr w:rsidR="00AE746F" w:rsidRPr="002E6E74" w14:paraId="1271F4CA" w14:textId="77777777" w:rsidTr="0051771F">
        <w:tblPrEx>
          <w:tblLook w:val="0000" w:firstRow="0" w:lastRow="0" w:firstColumn="0" w:lastColumn="0" w:noHBand="0" w:noVBand="0"/>
        </w:tblPrEx>
        <w:trPr>
          <w:trHeight w:val="54"/>
        </w:trPr>
        <w:tc>
          <w:tcPr>
            <w:tcW w:w="1691" w:type="dxa"/>
          </w:tcPr>
          <w:p w14:paraId="2C28BE42" w14:textId="77777777" w:rsidR="00AE746F" w:rsidRPr="002E6E74" w:rsidRDefault="00AE746F" w:rsidP="0051771F">
            <w:pPr>
              <w:jc w:val="center"/>
              <w:rPr>
                <w:sz w:val="18"/>
                <w:szCs w:val="20"/>
              </w:rPr>
            </w:pPr>
            <w:r w:rsidRPr="002E6E74">
              <w:rPr>
                <w:sz w:val="18"/>
                <w:szCs w:val="20"/>
              </w:rPr>
              <w:t>24</w:t>
            </w:r>
          </w:p>
        </w:tc>
        <w:tc>
          <w:tcPr>
            <w:tcW w:w="1558" w:type="dxa"/>
          </w:tcPr>
          <w:p w14:paraId="3217A459" w14:textId="77777777" w:rsidR="00AE746F" w:rsidRPr="002E6E74" w:rsidRDefault="00AE746F" w:rsidP="0051771F">
            <w:pPr>
              <w:jc w:val="center"/>
              <w:rPr>
                <w:sz w:val="18"/>
                <w:szCs w:val="20"/>
              </w:rPr>
            </w:pPr>
            <w:r w:rsidRPr="002E6E74">
              <w:rPr>
                <w:sz w:val="18"/>
                <w:szCs w:val="20"/>
              </w:rPr>
              <w:t>367196.02</w:t>
            </w:r>
          </w:p>
        </w:tc>
        <w:tc>
          <w:tcPr>
            <w:tcW w:w="1562" w:type="dxa"/>
          </w:tcPr>
          <w:p w14:paraId="5008B0EA" w14:textId="77777777" w:rsidR="00AE746F" w:rsidRPr="002E6E74" w:rsidRDefault="00AE746F" w:rsidP="0051771F">
            <w:pPr>
              <w:jc w:val="center"/>
              <w:rPr>
                <w:sz w:val="18"/>
                <w:szCs w:val="20"/>
              </w:rPr>
            </w:pPr>
            <w:r w:rsidRPr="002E6E74">
              <w:rPr>
                <w:sz w:val="18"/>
                <w:szCs w:val="20"/>
              </w:rPr>
              <w:t>2340830.68</w:t>
            </w:r>
          </w:p>
        </w:tc>
        <w:tc>
          <w:tcPr>
            <w:tcW w:w="2419" w:type="dxa"/>
          </w:tcPr>
          <w:p w14:paraId="7877DEE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9AEC186"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3042EC5A" w14:textId="77777777" w:rsidR="00AE746F" w:rsidRPr="002E6E74" w:rsidRDefault="00AE746F" w:rsidP="0051771F">
            <w:pPr>
              <w:jc w:val="center"/>
              <w:rPr>
                <w:sz w:val="18"/>
                <w:szCs w:val="20"/>
              </w:rPr>
            </w:pPr>
            <w:r w:rsidRPr="002E6E74">
              <w:rPr>
                <w:sz w:val="18"/>
                <w:szCs w:val="20"/>
              </w:rPr>
              <w:t>–</w:t>
            </w:r>
          </w:p>
        </w:tc>
      </w:tr>
      <w:tr w:rsidR="00AE746F" w:rsidRPr="002E6E74" w14:paraId="5F34CF2C" w14:textId="77777777" w:rsidTr="0051771F">
        <w:tblPrEx>
          <w:tblLook w:val="0000" w:firstRow="0" w:lastRow="0" w:firstColumn="0" w:lastColumn="0" w:noHBand="0" w:noVBand="0"/>
        </w:tblPrEx>
        <w:trPr>
          <w:trHeight w:val="54"/>
        </w:trPr>
        <w:tc>
          <w:tcPr>
            <w:tcW w:w="1691" w:type="dxa"/>
          </w:tcPr>
          <w:p w14:paraId="38C8B6C9" w14:textId="77777777" w:rsidR="00AE746F" w:rsidRPr="002E6E74" w:rsidRDefault="00AE746F" w:rsidP="0051771F">
            <w:pPr>
              <w:jc w:val="center"/>
              <w:rPr>
                <w:sz w:val="18"/>
                <w:szCs w:val="20"/>
              </w:rPr>
            </w:pPr>
            <w:r w:rsidRPr="002E6E74">
              <w:rPr>
                <w:sz w:val="18"/>
                <w:szCs w:val="20"/>
              </w:rPr>
              <w:t>25</w:t>
            </w:r>
          </w:p>
        </w:tc>
        <w:tc>
          <w:tcPr>
            <w:tcW w:w="1558" w:type="dxa"/>
          </w:tcPr>
          <w:p w14:paraId="071908DA" w14:textId="77777777" w:rsidR="00AE746F" w:rsidRPr="002E6E74" w:rsidRDefault="00AE746F" w:rsidP="0051771F">
            <w:pPr>
              <w:jc w:val="center"/>
              <w:rPr>
                <w:sz w:val="18"/>
                <w:szCs w:val="20"/>
              </w:rPr>
            </w:pPr>
            <w:r w:rsidRPr="002E6E74">
              <w:rPr>
                <w:sz w:val="18"/>
                <w:szCs w:val="20"/>
              </w:rPr>
              <w:t>367206.34</w:t>
            </w:r>
          </w:p>
        </w:tc>
        <w:tc>
          <w:tcPr>
            <w:tcW w:w="1562" w:type="dxa"/>
          </w:tcPr>
          <w:p w14:paraId="66753FC7" w14:textId="77777777" w:rsidR="00AE746F" w:rsidRPr="002E6E74" w:rsidRDefault="00AE746F" w:rsidP="0051771F">
            <w:pPr>
              <w:jc w:val="center"/>
              <w:rPr>
                <w:sz w:val="18"/>
                <w:szCs w:val="20"/>
              </w:rPr>
            </w:pPr>
            <w:r w:rsidRPr="002E6E74">
              <w:rPr>
                <w:sz w:val="18"/>
                <w:szCs w:val="20"/>
              </w:rPr>
              <w:t>2340862.53</w:t>
            </w:r>
          </w:p>
        </w:tc>
        <w:tc>
          <w:tcPr>
            <w:tcW w:w="2419" w:type="dxa"/>
          </w:tcPr>
          <w:p w14:paraId="3B1C920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21BF7FB"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6052A4F" w14:textId="77777777" w:rsidR="00AE746F" w:rsidRPr="002E6E74" w:rsidRDefault="00AE746F" w:rsidP="0051771F">
            <w:pPr>
              <w:jc w:val="center"/>
              <w:rPr>
                <w:sz w:val="18"/>
                <w:szCs w:val="20"/>
              </w:rPr>
            </w:pPr>
            <w:r w:rsidRPr="002E6E74">
              <w:rPr>
                <w:sz w:val="18"/>
                <w:szCs w:val="20"/>
              </w:rPr>
              <w:t>–</w:t>
            </w:r>
          </w:p>
        </w:tc>
      </w:tr>
      <w:tr w:rsidR="00AE746F" w:rsidRPr="002E6E74" w14:paraId="38ADB154" w14:textId="77777777" w:rsidTr="0051771F">
        <w:tblPrEx>
          <w:tblLook w:val="0000" w:firstRow="0" w:lastRow="0" w:firstColumn="0" w:lastColumn="0" w:noHBand="0" w:noVBand="0"/>
        </w:tblPrEx>
        <w:trPr>
          <w:trHeight w:val="54"/>
        </w:trPr>
        <w:tc>
          <w:tcPr>
            <w:tcW w:w="1691" w:type="dxa"/>
          </w:tcPr>
          <w:p w14:paraId="07FCA6DA" w14:textId="77777777" w:rsidR="00AE746F" w:rsidRPr="002E6E74" w:rsidRDefault="00AE746F" w:rsidP="0051771F">
            <w:pPr>
              <w:jc w:val="center"/>
              <w:rPr>
                <w:sz w:val="18"/>
                <w:szCs w:val="20"/>
              </w:rPr>
            </w:pPr>
            <w:r w:rsidRPr="002E6E74">
              <w:rPr>
                <w:sz w:val="18"/>
                <w:szCs w:val="20"/>
              </w:rPr>
              <w:t>1</w:t>
            </w:r>
          </w:p>
        </w:tc>
        <w:tc>
          <w:tcPr>
            <w:tcW w:w="1558" w:type="dxa"/>
          </w:tcPr>
          <w:p w14:paraId="0299A0D6" w14:textId="77777777" w:rsidR="00AE746F" w:rsidRPr="002E6E74" w:rsidRDefault="00AE746F" w:rsidP="0051771F">
            <w:pPr>
              <w:jc w:val="center"/>
              <w:rPr>
                <w:sz w:val="18"/>
                <w:szCs w:val="20"/>
              </w:rPr>
            </w:pPr>
            <w:r w:rsidRPr="002E6E74">
              <w:rPr>
                <w:sz w:val="18"/>
                <w:szCs w:val="20"/>
              </w:rPr>
              <w:t>367508.45</w:t>
            </w:r>
          </w:p>
        </w:tc>
        <w:tc>
          <w:tcPr>
            <w:tcW w:w="1562" w:type="dxa"/>
          </w:tcPr>
          <w:p w14:paraId="5ABBE897" w14:textId="77777777" w:rsidR="00AE746F" w:rsidRPr="002E6E74" w:rsidRDefault="00AE746F" w:rsidP="0051771F">
            <w:pPr>
              <w:jc w:val="center"/>
              <w:rPr>
                <w:sz w:val="18"/>
                <w:szCs w:val="20"/>
              </w:rPr>
            </w:pPr>
            <w:r w:rsidRPr="002E6E74">
              <w:rPr>
                <w:sz w:val="18"/>
                <w:szCs w:val="20"/>
              </w:rPr>
              <w:t>2340768.37</w:t>
            </w:r>
          </w:p>
        </w:tc>
        <w:tc>
          <w:tcPr>
            <w:tcW w:w="2419" w:type="dxa"/>
          </w:tcPr>
          <w:p w14:paraId="75D6C13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ABE91ED"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BF10732" w14:textId="77777777" w:rsidR="00AE746F" w:rsidRPr="002E6E74" w:rsidRDefault="00AE746F" w:rsidP="0051771F">
            <w:pPr>
              <w:jc w:val="center"/>
              <w:rPr>
                <w:sz w:val="18"/>
                <w:szCs w:val="20"/>
              </w:rPr>
            </w:pPr>
            <w:r w:rsidRPr="002E6E74">
              <w:rPr>
                <w:sz w:val="18"/>
                <w:szCs w:val="20"/>
              </w:rPr>
              <w:t>–</w:t>
            </w:r>
          </w:p>
        </w:tc>
      </w:tr>
      <w:tr w:rsidR="00AE746F" w:rsidRPr="002E6E74" w14:paraId="01564827" w14:textId="77777777" w:rsidTr="0051771F">
        <w:tblPrEx>
          <w:tblLook w:val="0000" w:firstRow="0" w:lastRow="0" w:firstColumn="0" w:lastColumn="0" w:noHBand="0" w:noVBand="0"/>
        </w:tblPrEx>
        <w:trPr>
          <w:trHeight w:val="54"/>
        </w:trPr>
        <w:tc>
          <w:tcPr>
            <w:tcW w:w="10632" w:type="dxa"/>
            <w:gridSpan w:val="6"/>
          </w:tcPr>
          <w:p w14:paraId="7A78A4C6" w14:textId="77777777" w:rsidR="00AE746F" w:rsidRPr="002E6E74" w:rsidRDefault="00AE746F" w:rsidP="0051771F">
            <w:pPr>
              <w:jc w:val="center"/>
              <w:rPr>
                <w:sz w:val="18"/>
                <w:szCs w:val="20"/>
              </w:rPr>
            </w:pPr>
            <w:r w:rsidRPr="002E6E74">
              <w:rPr>
                <w:sz w:val="18"/>
                <w:szCs w:val="20"/>
              </w:rPr>
              <w:t>Зона1(2)</w:t>
            </w:r>
          </w:p>
        </w:tc>
      </w:tr>
      <w:tr w:rsidR="00AE746F" w:rsidRPr="002E6E74" w14:paraId="50EEB67E" w14:textId="77777777" w:rsidTr="0051771F">
        <w:tblPrEx>
          <w:tblLook w:val="0000" w:firstRow="0" w:lastRow="0" w:firstColumn="0" w:lastColumn="0" w:noHBand="0" w:noVBand="0"/>
        </w:tblPrEx>
        <w:trPr>
          <w:trHeight w:val="54"/>
        </w:trPr>
        <w:tc>
          <w:tcPr>
            <w:tcW w:w="1691" w:type="dxa"/>
          </w:tcPr>
          <w:p w14:paraId="661ABC55" w14:textId="77777777" w:rsidR="00AE746F" w:rsidRPr="002E6E74" w:rsidRDefault="00AE746F" w:rsidP="0051771F">
            <w:pPr>
              <w:jc w:val="center"/>
              <w:rPr>
                <w:sz w:val="18"/>
                <w:szCs w:val="20"/>
              </w:rPr>
            </w:pPr>
            <w:r w:rsidRPr="002E6E74">
              <w:rPr>
                <w:sz w:val="18"/>
                <w:szCs w:val="20"/>
              </w:rPr>
              <w:t>26</w:t>
            </w:r>
          </w:p>
        </w:tc>
        <w:tc>
          <w:tcPr>
            <w:tcW w:w="1558" w:type="dxa"/>
          </w:tcPr>
          <w:p w14:paraId="2AB8039D" w14:textId="77777777" w:rsidR="00AE746F" w:rsidRPr="002E6E74" w:rsidRDefault="00AE746F" w:rsidP="0051771F">
            <w:pPr>
              <w:jc w:val="center"/>
              <w:rPr>
                <w:sz w:val="18"/>
                <w:szCs w:val="20"/>
              </w:rPr>
            </w:pPr>
            <w:r w:rsidRPr="002E6E74">
              <w:rPr>
                <w:sz w:val="18"/>
                <w:szCs w:val="20"/>
              </w:rPr>
              <w:t>367114.19</w:t>
            </w:r>
          </w:p>
        </w:tc>
        <w:tc>
          <w:tcPr>
            <w:tcW w:w="1562" w:type="dxa"/>
          </w:tcPr>
          <w:p w14:paraId="706F7134" w14:textId="77777777" w:rsidR="00AE746F" w:rsidRPr="002E6E74" w:rsidRDefault="00AE746F" w:rsidP="0051771F">
            <w:pPr>
              <w:jc w:val="center"/>
              <w:rPr>
                <w:sz w:val="18"/>
                <w:szCs w:val="20"/>
              </w:rPr>
            </w:pPr>
            <w:r w:rsidRPr="002E6E74">
              <w:rPr>
                <w:sz w:val="18"/>
                <w:szCs w:val="20"/>
              </w:rPr>
              <w:t>2341246.76</w:t>
            </w:r>
          </w:p>
        </w:tc>
        <w:tc>
          <w:tcPr>
            <w:tcW w:w="2419" w:type="dxa"/>
          </w:tcPr>
          <w:p w14:paraId="7E56C98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27F3B8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61C90E0" w14:textId="77777777" w:rsidR="00AE746F" w:rsidRPr="002E6E74" w:rsidRDefault="00AE746F" w:rsidP="0051771F">
            <w:pPr>
              <w:jc w:val="center"/>
              <w:rPr>
                <w:sz w:val="18"/>
                <w:szCs w:val="20"/>
              </w:rPr>
            </w:pPr>
            <w:r w:rsidRPr="002E6E74">
              <w:rPr>
                <w:sz w:val="18"/>
                <w:szCs w:val="20"/>
              </w:rPr>
              <w:t>–</w:t>
            </w:r>
          </w:p>
        </w:tc>
      </w:tr>
      <w:tr w:rsidR="00AE746F" w:rsidRPr="002E6E74" w14:paraId="04BE7649" w14:textId="77777777" w:rsidTr="0051771F">
        <w:tblPrEx>
          <w:tblLook w:val="0000" w:firstRow="0" w:lastRow="0" w:firstColumn="0" w:lastColumn="0" w:noHBand="0" w:noVBand="0"/>
        </w:tblPrEx>
        <w:trPr>
          <w:trHeight w:val="54"/>
        </w:trPr>
        <w:tc>
          <w:tcPr>
            <w:tcW w:w="1691" w:type="dxa"/>
          </w:tcPr>
          <w:p w14:paraId="70DBE6CC" w14:textId="77777777" w:rsidR="00AE746F" w:rsidRPr="002E6E74" w:rsidRDefault="00AE746F" w:rsidP="0051771F">
            <w:pPr>
              <w:jc w:val="center"/>
              <w:rPr>
                <w:sz w:val="18"/>
                <w:szCs w:val="20"/>
              </w:rPr>
            </w:pPr>
            <w:r w:rsidRPr="002E6E74">
              <w:rPr>
                <w:sz w:val="18"/>
                <w:szCs w:val="20"/>
              </w:rPr>
              <w:t>27</w:t>
            </w:r>
          </w:p>
        </w:tc>
        <w:tc>
          <w:tcPr>
            <w:tcW w:w="1558" w:type="dxa"/>
          </w:tcPr>
          <w:p w14:paraId="3F3216F2" w14:textId="77777777" w:rsidR="00AE746F" w:rsidRPr="002E6E74" w:rsidRDefault="00AE746F" w:rsidP="0051771F">
            <w:pPr>
              <w:jc w:val="center"/>
              <w:rPr>
                <w:sz w:val="18"/>
                <w:szCs w:val="20"/>
              </w:rPr>
            </w:pPr>
            <w:r w:rsidRPr="002E6E74">
              <w:rPr>
                <w:sz w:val="18"/>
                <w:szCs w:val="20"/>
              </w:rPr>
              <w:t>367147.15</w:t>
            </w:r>
          </w:p>
        </w:tc>
        <w:tc>
          <w:tcPr>
            <w:tcW w:w="1562" w:type="dxa"/>
          </w:tcPr>
          <w:p w14:paraId="7FA71F0C" w14:textId="77777777" w:rsidR="00AE746F" w:rsidRPr="002E6E74" w:rsidRDefault="00AE746F" w:rsidP="0051771F">
            <w:pPr>
              <w:jc w:val="center"/>
              <w:rPr>
                <w:sz w:val="18"/>
                <w:szCs w:val="20"/>
              </w:rPr>
            </w:pPr>
            <w:r w:rsidRPr="002E6E74">
              <w:rPr>
                <w:sz w:val="18"/>
                <w:szCs w:val="20"/>
              </w:rPr>
              <w:t>2341252.12</w:t>
            </w:r>
          </w:p>
        </w:tc>
        <w:tc>
          <w:tcPr>
            <w:tcW w:w="2419" w:type="dxa"/>
          </w:tcPr>
          <w:p w14:paraId="495F071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DA007B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F561708" w14:textId="77777777" w:rsidR="00AE746F" w:rsidRPr="002E6E74" w:rsidRDefault="00AE746F" w:rsidP="0051771F">
            <w:pPr>
              <w:jc w:val="center"/>
              <w:rPr>
                <w:sz w:val="18"/>
                <w:szCs w:val="20"/>
              </w:rPr>
            </w:pPr>
            <w:r w:rsidRPr="002E6E74">
              <w:rPr>
                <w:sz w:val="18"/>
                <w:szCs w:val="20"/>
              </w:rPr>
              <w:t>–</w:t>
            </w:r>
          </w:p>
        </w:tc>
      </w:tr>
      <w:tr w:rsidR="00AE746F" w:rsidRPr="002E6E74" w14:paraId="57F3AC3B" w14:textId="77777777" w:rsidTr="0051771F">
        <w:tblPrEx>
          <w:tblLook w:val="0000" w:firstRow="0" w:lastRow="0" w:firstColumn="0" w:lastColumn="0" w:noHBand="0" w:noVBand="0"/>
        </w:tblPrEx>
        <w:trPr>
          <w:trHeight w:val="54"/>
        </w:trPr>
        <w:tc>
          <w:tcPr>
            <w:tcW w:w="1691" w:type="dxa"/>
          </w:tcPr>
          <w:p w14:paraId="19CC82F9" w14:textId="77777777" w:rsidR="00AE746F" w:rsidRPr="002E6E74" w:rsidRDefault="00AE746F" w:rsidP="0051771F">
            <w:pPr>
              <w:jc w:val="center"/>
              <w:rPr>
                <w:sz w:val="18"/>
                <w:szCs w:val="20"/>
              </w:rPr>
            </w:pPr>
            <w:r w:rsidRPr="002E6E74">
              <w:rPr>
                <w:sz w:val="18"/>
                <w:szCs w:val="20"/>
              </w:rPr>
              <w:t>28</w:t>
            </w:r>
          </w:p>
        </w:tc>
        <w:tc>
          <w:tcPr>
            <w:tcW w:w="1558" w:type="dxa"/>
          </w:tcPr>
          <w:p w14:paraId="55C943A0" w14:textId="77777777" w:rsidR="00AE746F" w:rsidRPr="002E6E74" w:rsidRDefault="00AE746F" w:rsidP="0051771F">
            <w:pPr>
              <w:jc w:val="center"/>
              <w:rPr>
                <w:sz w:val="18"/>
                <w:szCs w:val="20"/>
              </w:rPr>
            </w:pPr>
            <w:r w:rsidRPr="002E6E74">
              <w:rPr>
                <w:sz w:val="18"/>
                <w:szCs w:val="20"/>
              </w:rPr>
              <w:t>367139.76</w:t>
            </w:r>
          </w:p>
        </w:tc>
        <w:tc>
          <w:tcPr>
            <w:tcW w:w="1562" w:type="dxa"/>
          </w:tcPr>
          <w:p w14:paraId="253441AB" w14:textId="77777777" w:rsidR="00AE746F" w:rsidRPr="002E6E74" w:rsidRDefault="00AE746F" w:rsidP="0051771F">
            <w:pPr>
              <w:jc w:val="center"/>
              <w:rPr>
                <w:sz w:val="18"/>
                <w:szCs w:val="20"/>
              </w:rPr>
            </w:pPr>
            <w:r w:rsidRPr="002E6E74">
              <w:rPr>
                <w:sz w:val="18"/>
                <w:szCs w:val="20"/>
              </w:rPr>
              <w:t>2341284.39</w:t>
            </w:r>
          </w:p>
        </w:tc>
        <w:tc>
          <w:tcPr>
            <w:tcW w:w="2419" w:type="dxa"/>
          </w:tcPr>
          <w:p w14:paraId="60C8103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622F8A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6AAF7DD" w14:textId="77777777" w:rsidR="00AE746F" w:rsidRPr="002E6E74" w:rsidRDefault="00AE746F" w:rsidP="0051771F">
            <w:pPr>
              <w:jc w:val="center"/>
              <w:rPr>
                <w:sz w:val="18"/>
                <w:szCs w:val="20"/>
              </w:rPr>
            </w:pPr>
            <w:r w:rsidRPr="002E6E74">
              <w:rPr>
                <w:sz w:val="18"/>
                <w:szCs w:val="20"/>
              </w:rPr>
              <w:t>–</w:t>
            </w:r>
          </w:p>
        </w:tc>
      </w:tr>
      <w:tr w:rsidR="00AE746F" w:rsidRPr="002E6E74" w14:paraId="7B929A1A" w14:textId="77777777" w:rsidTr="0051771F">
        <w:tblPrEx>
          <w:tblLook w:val="0000" w:firstRow="0" w:lastRow="0" w:firstColumn="0" w:lastColumn="0" w:noHBand="0" w:noVBand="0"/>
        </w:tblPrEx>
        <w:trPr>
          <w:trHeight w:val="54"/>
        </w:trPr>
        <w:tc>
          <w:tcPr>
            <w:tcW w:w="1691" w:type="dxa"/>
          </w:tcPr>
          <w:p w14:paraId="3A233032" w14:textId="77777777" w:rsidR="00AE746F" w:rsidRPr="002E6E74" w:rsidRDefault="00AE746F" w:rsidP="0051771F">
            <w:pPr>
              <w:jc w:val="center"/>
              <w:rPr>
                <w:sz w:val="18"/>
                <w:szCs w:val="20"/>
              </w:rPr>
            </w:pPr>
            <w:r w:rsidRPr="002E6E74">
              <w:rPr>
                <w:sz w:val="18"/>
                <w:szCs w:val="20"/>
              </w:rPr>
              <w:t>29</w:t>
            </w:r>
          </w:p>
        </w:tc>
        <w:tc>
          <w:tcPr>
            <w:tcW w:w="1558" w:type="dxa"/>
          </w:tcPr>
          <w:p w14:paraId="72FCC30E" w14:textId="77777777" w:rsidR="00AE746F" w:rsidRPr="002E6E74" w:rsidRDefault="00AE746F" w:rsidP="0051771F">
            <w:pPr>
              <w:jc w:val="center"/>
              <w:rPr>
                <w:sz w:val="18"/>
                <w:szCs w:val="20"/>
              </w:rPr>
            </w:pPr>
            <w:r w:rsidRPr="002E6E74">
              <w:rPr>
                <w:sz w:val="18"/>
                <w:szCs w:val="20"/>
              </w:rPr>
              <w:t>367132.35</w:t>
            </w:r>
          </w:p>
        </w:tc>
        <w:tc>
          <w:tcPr>
            <w:tcW w:w="1562" w:type="dxa"/>
          </w:tcPr>
          <w:p w14:paraId="65D3E892" w14:textId="77777777" w:rsidR="00AE746F" w:rsidRPr="002E6E74" w:rsidRDefault="00AE746F" w:rsidP="0051771F">
            <w:pPr>
              <w:jc w:val="center"/>
              <w:rPr>
                <w:sz w:val="18"/>
                <w:szCs w:val="20"/>
              </w:rPr>
            </w:pPr>
            <w:r w:rsidRPr="002E6E74">
              <w:rPr>
                <w:sz w:val="18"/>
                <w:szCs w:val="20"/>
              </w:rPr>
              <w:t>2341309.94</w:t>
            </w:r>
          </w:p>
        </w:tc>
        <w:tc>
          <w:tcPr>
            <w:tcW w:w="2419" w:type="dxa"/>
          </w:tcPr>
          <w:p w14:paraId="0D8E05E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C843E3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854782A" w14:textId="77777777" w:rsidR="00AE746F" w:rsidRPr="002E6E74" w:rsidRDefault="00AE746F" w:rsidP="0051771F">
            <w:pPr>
              <w:jc w:val="center"/>
              <w:rPr>
                <w:sz w:val="18"/>
                <w:szCs w:val="20"/>
              </w:rPr>
            </w:pPr>
            <w:r w:rsidRPr="002E6E74">
              <w:rPr>
                <w:sz w:val="18"/>
                <w:szCs w:val="20"/>
              </w:rPr>
              <w:t>–</w:t>
            </w:r>
          </w:p>
        </w:tc>
      </w:tr>
      <w:tr w:rsidR="00AE746F" w:rsidRPr="002E6E74" w14:paraId="2DA23746" w14:textId="77777777" w:rsidTr="0051771F">
        <w:tblPrEx>
          <w:tblLook w:val="0000" w:firstRow="0" w:lastRow="0" w:firstColumn="0" w:lastColumn="0" w:noHBand="0" w:noVBand="0"/>
        </w:tblPrEx>
        <w:trPr>
          <w:trHeight w:val="54"/>
        </w:trPr>
        <w:tc>
          <w:tcPr>
            <w:tcW w:w="1691" w:type="dxa"/>
          </w:tcPr>
          <w:p w14:paraId="422ED626" w14:textId="77777777" w:rsidR="00AE746F" w:rsidRPr="002E6E74" w:rsidRDefault="00AE746F" w:rsidP="0051771F">
            <w:pPr>
              <w:jc w:val="center"/>
              <w:rPr>
                <w:sz w:val="18"/>
                <w:szCs w:val="20"/>
              </w:rPr>
            </w:pPr>
            <w:r w:rsidRPr="002E6E74">
              <w:rPr>
                <w:sz w:val="18"/>
                <w:szCs w:val="20"/>
              </w:rPr>
              <w:t>30</w:t>
            </w:r>
          </w:p>
        </w:tc>
        <w:tc>
          <w:tcPr>
            <w:tcW w:w="1558" w:type="dxa"/>
          </w:tcPr>
          <w:p w14:paraId="19DA4FA4" w14:textId="77777777" w:rsidR="00AE746F" w:rsidRPr="002E6E74" w:rsidRDefault="00AE746F" w:rsidP="0051771F">
            <w:pPr>
              <w:jc w:val="center"/>
              <w:rPr>
                <w:sz w:val="18"/>
                <w:szCs w:val="20"/>
              </w:rPr>
            </w:pPr>
            <w:r w:rsidRPr="002E6E74">
              <w:rPr>
                <w:sz w:val="18"/>
                <w:szCs w:val="20"/>
              </w:rPr>
              <w:t>367129.67</w:t>
            </w:r>
          </w:p>
        </w:tc>
        <w:tc>
          <w:tcPr>
            <w:tcW w:w="1562" w:type="dxa"/>
          </w:tcPr>
          <w:p w14:paraId="672E0644" w14:textId="77777777" w:rsidR="00AE746F" w:rsidRPr="002E6E74" w:rsidRDefault="00AE746F" w:rsidP="0051771F">
            <w:pPr>
              <w:jc w:val="center"/>
              <w:rPr>
                <w:sz w:val="18"/>
                <w:szCs w:val="20"/>
              </w:rPr>
            </w:pPr>
            <w:r w:rsidRPr="002E6E74">
              <w:rPr>
                <w:sz w:val="18"/>
                <w:szCs w:val="20"/>
              </w:rPr>
              <w:t>2341332.79</w:t>
            </w:r>
          </w:p>
        </w:tc>
        <w:tc>
          <w:tcPr>
            <w:tcW w:w="2419" w:type="dxa"/>
          </w:tcPr>
          <w:p w14:paraId="6BB347A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7D1A40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08F1EED" w14:textId="77777777" w:rsidR="00AE746F" w:rsidRPr="002E6E74" w:rsidRDefault="00AE746F" w:rsidP="0051771F">
            <w:pPr>
              <w:jc w:val="center"/>
              <w:rPr>
                <w:sz w:val="18"/>
                <w:szCs w:val="20"/>
              </w:rPr>
            </w:pPr>
            <w:r w:rsidRPr="002E6E74">
              <w:rPr>
                <w:sz w:val="18"/>
                <w:szCs w:val="20"/>
              </w:rPr>
              <w:t>–</w:t>
            </w:r>
          </w:p>
        </w:tc>
      </w:tr>
      <w:tr w:rsidR="00AE746F" w:rsidRPr="002E6E74" w14:paraId="05DDA818" w14:textId="77777777" w:rsidTr="0051771F">
        <w:tblPrEx>
          <w:tblLook w:val="0000" w:firstRow="0" w:lastRow="0" w:firstColumn="0" w:lastColumn="0" w:noHBand="0" w:noVBand="0"/>
        </w:tblPrEx>
        <w:trPr>
          <w:trHeight w:val="54"/>
        </w:trPr>
        <w:tc>
          <w:tcPr>
            <w:tcW w:w="1691" w:type="dxa"/>
          </w:tcPr>
          <w:p w14:paraId="432F55B7" w14:textId="77777777" w:rsidR="00AE746F" w:rsidRPr="002E6E74" w:rsidRDefault="00AE746F" w:rsidP="0051771F">
            <w:pPr>
              <w:jc w:val="center"/>
              <w:rPr>
                <w:sz w:val="18"/>
                <w:szCs w:val="20"/>
              </w:rPr>
            </w:pPr>
            <w:r w:rsidRPr="002E6E74">
              <w:rPr>
                <w:sz w:val="18"/>
                <w:szCs w:val="20"/>
              </w:rPr>
              <w:t>31</w:t>
            </w:r>
          </w:p>
        </w:tc>
        <w:tc>
          <w:tcPr>
            <w:tcW w:w="1558" w:type="dxa"/>
          </w:tcPr>
          <w:p w14:paraId="09F82CCB" w14:textId="77777777" w:rsidR="00AE746F" w:rsidRPr="002E6E74" w:rsidRDefault="00AE746F" w:rsidP="0051771F">
            <w:pPr>
              <w:jc w:val="center"/>
              <w:rPr>
                <w:sz w:val="18"/>
                <w:szCs w:val="20"/>
              </w:rPr>
            </w:pPr>
            <w:r w:rsidRPr="002E6E74">
              <w:rPr>
                <w:sz w:val="18"/>
                <w:szCs w:val="20"/>
              </w:rPr>
              <w:t>367129.01</w:t>
            </w:r>
          </w:p>
        </w:tc>
        <w:tc>
          <w:tcPr>
            <w:tcW w:w="1562" w:type="dxa"/>
          </w:tcPr>
          <w:p w14:paraId="10DB1D06" w14:textId="77777777" w:rsidR="00AE746F" w:rsidRPr="002E6E74" w:rsidRDefault="00AE746F" w:rsidP="0051771F">
            <w:pPr>
              <w:jc w:val="center"/>
              <w:rPr>
                <w:sz w:val="18"/>
                <w:szCs w:val="20"/>
              </w:rPr>
            </w:pPr>
            <w:r w:rsidRPr="002E6E74">
              <w:rPr>
                <w:sz w:val="18"/>
                <w:szCs w:val="20"/>
              </w:rPr>
              <w:t>2341357.68</w:t>
            </w:r>
          </w:p>
        </w:tc>
        <w:tc>
          <w:tcPr>
            <w:tcW w:w="2419" w:type="dxa"/>
          </w:tcPr>
          <w:p w14:paraId="40F5284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816EF0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2DBD094" w14:textId="77777777" w:rsidR="00AE746F" w:rsidRPr="002E6E74" w:rsidRDefault="00AE746F" w:rsidP="0051771F">
            <w:pPr>
              <w:jc w:val="center"/>
              <w:rPr>
                <w:sz w:val="18"/>
                <w:szCs w:val="20"/>
              </w:rPr>
            </w:pPr>
            <w:r w:rsidRPr="002E6E74">
              <w:rPr>
                <w:sz w:val="18"/>
                <w:szCs w:val="20"/>
              </w:rPr>
              <w:t>–</w:t>
            </w:r>
          </w:p>
        </w:tc>
      </w:tr>
      <w:tr w:rsidR="00AE746F" w:rsidRPr="002E6E74" w14:paraId="58DF0D34" w14:textId="77777777" w:rsidTr="0051771F">
        <w:tblPrEx>
          <w:tblLook w:val="0000" w:firstRow="0" w:lastRow="0" w:firstColumn="0" w:lastColumn="0" w:noHBand="0" w:noVBand="0"/>
        </w:tblPrEx>
        <w:trPr>
          <w:trHeight w:val="54"/>
        </w:trPr>
        <w:tc>
          <w:tcPr>
            <w:tcW w:w="1691" w:type="dxa"/>
          </w:tcPr>
          <w:p w14:paraId="23864A88" w14:textId="77777777" w:rsidR="00AE746F" w:rsidRPr="002E6E74" w:rsidRDefault="00AE746F" w:rsidP="0051771F">
            <w:pPr>
              <w:jc w:val="center"/>
              <w:rPr>
                <w:sz w:val="18"/>
                <w:szCs w:val="20"/>
              </w:rPr>
            </w:pPr>
            <w:r w:rsidRPr="002E6E74">
              <w:rPr>
                <w:sz w:val="18"/>
                <w:szCs w:val="20"/>
              </w:rPr>
              <w:t>32</w:t>
            </w:r>
          </w:p>
        </w:tc>
        <w:tc>
          <w:tcPr>
            <w:tcW w:w="1558" w:type="dxa"/>
          </w:tcPr>
          <w:p w14:paraId="71E60484" w14:textId="77777777" w:rsidR="00AE746F" w:rsidRPr="002E6E74" w:rsidRDefault="00AE746F" w:rsidP="0051771F">
            <w:pPr>
              <w:jc w:val="center"/>
              <w:rPr>
                <w:sz w:val="18"/>
                <w:szCs w:val="20"/>
              </w:rPr>
            </w:pPr>
            <w:r w:rsidRPr="002E6E74">
              <w:rPr>
                <w:sz w:val="18"/>
                <w:szCs w:val="20"/>
              </w:rPr>
              <w:t>367126.99</w:t>
            </w:r>
          </w:p>
        </w:tc>
        <w:tc>
          <w:tcPr>
            <w:tcW w:w="1562" w:type="dxa"/>
          </w:tcPr>
          <w:p w14:paraId="2048363D" w14:textId="77777777" w:rsidR="00AE746F" w:rsidRPr="002E6E74" w:rsidRDefault="00AE746F" w:rsidP="0051771F">
            <w:pPr>
              <w:jc w:val="center"/>
              <w:rPr>
                <w:sz w:val="18"/>
                <w:szCs w:val="20"/>
              </w:rPr>
            </w:pPr>
            <w:r w:rsidRPr="002E6E74">
              <w:rPr>
                <w:sz w:val="18"/>
                <w:szCs w:val="20"/>
              </w:rPr>
              <w:t>2341379.86</w:t>
            </w:r>
          </w:p>
        </w:tc>
        <w:tc>
          <w:tcPr>
            <w:tcW w:w="2419" w:type="dxa"/>
          </w:tcPr>
          <w:p w14:paraId="0D55866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512A2E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700E85D" w14:textId="77777777" w:rsidR="00AE746F" w:rsidRPr="002E6E74" w:rsidRDefault="00AE746F" w:rsidP="0051771F">
            <w:pPr>
              <w:jc w:val="center"/>
              <w:rPr>
                <w:sz w:val="18"/>
                <w:szCs w:val="20"/>
              </w:rPr>
            </w:pPr>
            <w:r w:rsidRPr="002E6E74">
              <w:rPr>
                <w:sz w:val="18"/>
                <w:szCs w:val="20"/>
              </w:rPr>
              <w:t>–</w:t>
            </w:r>
          </w:p>
        </w:tc>
      </w:tr>
      <w:tr w:rsidR="00AE746F" w:rsidRPr="002E6E74" w14:paraId="765409D7" w14:textId="77777777" w:rsidTr="0051771F">
        <w:tblPrEx>
          <w:tblLook w:val="0000" w:firstRow="0" w:lastRow="0" w:firstColumn="0" w:lastColumn="0" w:noHBand="0" w:noVBand="0"/>
        </w:tblPrEx>
        <w:trPr>
          <w:trHeight w:val="54"/>
        </w:trPr>
        <w:tc>
          <w:tcPr>
            <w:tcW w:w="1691" w:type="dxa"/>
          </w:tcPr>
          <w:p w14:paraId="000A606E" w14:textId="77777777" w:rsidR="00AE746F" w:rsidRPr="002E6E74" w:rsidRDefault="00AE746F" w:rsidP="0051771F">
            <w:pPr>
              <w:jc w:val="center"/>
              <w:rPr>
                <w:sz w:val="18"/>
                <w:szCs w:val="20"/>
              </w:rPr>
            </w:pPr>
            <w:r w:rsidRPr="002E6E74">
              <w:rPr>
                <w:sz w:val="18"/>
                <w:szCs w:val="20"/>
              </w:rPr>
              <w:t>33</w:t>
            </w:r>
          </w:p>
        </w:tc>
        <w:tc>
          <w:tcPr>
            <w:tcW w:w="1558" w:type="dxa"/>
          </w:tcPr>
          <w:p w14:paraId="29221BF4" w14:textId="77777777" w:rsidR="00AE746F" w:rsidRPr="002E6E74" w:rsidRDefault="00AE746F" w:rsidP="0051771F">
            <w:pPr>
              <w:jc w:val="center"/>
              <w:rPr>
                <w:sz w:val="18"/>
                <w:szCs w:val="20"/>
              </w:rPr>
            </w:pPr>
            <w:r w:rsidRPr="002E6E74">
              <w:rPr>
                <w:sz w:val="18"/>
                <w:szCs w:val="20"/>
              </w:rPr>
              <w:t>367126.32</w:t>
            </w:r>
          </w:p>
        </w:tc>
        <w:tc>
          <w:tcPr>
            <w:tcW w:w="1562" w:type="dxa"/>
          </w:tcPr>
          <w:p w14:paraId="1C9717C4" w14:textId="77777777" w:rsidR="00AE746F" w:rsidRPr="002E6E74" w:rsidRDefault="00AE746F" w:rsidP="0051771F">
            <w:pPr>
              <w:jc w:val="center"/>
              <w:rPr>
                <w:sz w:val="18"/>
                <w:szCs w:val="20"/>
              </w:rPr>
            </w:pPr>
            <w:r w:rsidRPr="002E6E74">
              <w:rPr>
                <w:sz w:val="18"/>
                <w:szCs w:val="20"/>
              </w:rPr>
              <w:t>2341400.70</w:t>
            </w:r>
          </w:p>
        </w:tc>
        <w:tc>
          <w:tcPr>
            <w:tcW w:w="2419" w:type="dxa"/>
          </w:tcPr>
          <w:p w14:paraId="6B777D3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20A831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854BFEF" w14:textId="77777777" w:rsidR="00AE746F" w:rsidRPr="002E6E74" w:rsidRDefault="00AE746F" w:rsidP="0051771F">
            <w:pPr>
              <w:jc w:val="center"/>
              <w:rPr>
                <w:sz w:val="18"/>
                <w:szCs w:val="20"/>
              </w:rPr>
            </w:pPr>
            <w:r w:rsidRPr="002E6E74">
              <w:rPr>
                <w:sz w:val="18"/>
                <w:szCs w:val="20"/>
              </w:rPr>
              <w:t>–</w:t>
            </w:r>
          </w:p>
        </w:tc>
      </w:tr>
      <w:tr w:rsidR="00AE746F" w:rsidRPr="002E6E74" w14:paraId="6253922D" w14:textId="77777777" w:rsidTr="0051771F">
        <w:tblPrEx>
          <w:tblLook w:val="0000" w:firstRow="0" w:lastRow="0" w:firstColumn="0" w:lastColumn="0" w:noHBand="0" w:noVBand="0"/>
        </w:tblPrEx>
        <w:trPr>
          <w:trHeight w:val="54"/>
        </w:trPr>
        <w:tc>
          <w:tcPr>
            <w:tcW w:w="1691" w:type="dxa"/>
          </w:tcPr>
          <w:p w14:paraId="110A6B07" w14:textId="77777777" w:rsidR="00AE746F" w:rsidRPr="002E6E74" w:rsidRDefault="00AE746F" w:rsidP="0051771F">
            <w:pPr>
              <w:jc w:val="center"/>
              <w:rPr>
                <w:sz w:val="18"/>
                <w:szCs w:val="20"/>
              </w:rPr>
            </w:pPr>
            <w:r w:rsidRPr="002E6E74">
              <w:rPr>
                <w:sz w:val="18"/>
                <w:szCs w:val="20"/>
              </w:rPr>
              <w:t>34</w:t>
            </w:r>
          </w:p>
        </w:tc>
        <w:tc>
          <w:tcPr>
            <w:tcW w:w="1558" w:type="dxa"/>
          </w:tcPr>
          <w:p w14:paraId="57B8B100" w14:textId="77777777" w:rsidR="00AE746F" w:rsidRPr="002E6E74" w:rsidRDefault="00AE746F" w:rsidP="0051771F">
            <w:pPr>
              <w:jc w:val="center"/>
              <w:rPr>
                <w:sz w:val="18"/>
                <w:szCs w:val="20"/>
              </w:rPr>
            </w:pPr>
            <w:r w:rsidRPr="002E6E74">
              <w:rPr>
                <w:sz w:val="18"/>
                <w:szCs w:val="20"/>
              </w:rPr>
              <w:t>367126.33</w:t>
            </w:r>
          </w:p>
        </w:tc>
        <w:tc>
          <w:tcPr>
            <w:tcW w:w="1562" w:type="dxa"/>
          </w:tcPr>
          <w:p w14:paraId="636B3573" w14:textId="77777777" w:rsidR="00AE746F" w:rsidRPr="002E6E74" w:rsidRDefault="00AE746F" w:rsidP="0051771F">
            <w:pPr>
              <w:jc w:val="center"/>
              <w:rPr>
                <w:sz w:val="18"/>
                <w:szCs w:val="20"/>
              </w:rPr>
            </w:pPr>
            <w:r w:rsidRPr="002E6E74">
              <w:rPr>
                <w:sz w:val="18"/>
                <w:szCs w:val="20"/>
              </w:rPr>
              <w:t>2341418.85</w:t>
            </w:r>
          </w:p>
        </w:tc>
        <w:tc>
          <w:tcPr>
            <w:tcW w:w="2419" w:type="dxa"/>
          </w:tcPr>
          <w:p w14:paraId="22EE5E9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DAE6F5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7F30D57" w14:textId="77777777" w:rsidR="00AE746F" w:rsidRPr="002E6E74" w:rsidRDefault="00AE746F" w:rsidP="0051771F">
            <w:pPr>
              <w:jc w:val="center"/>
              <w:rPr>
                <w:sz w:val="18"/>
                <w:szCs w:val="20"/>
              </w:rPr>
            </w:pPr>
            <w:r w:rsidRPr="002E6E74">
              <w:rPr>
                <w:sz w:val="18"/>
                <w:szCs w:val="20"/>
              </w:rPr>
              <w:t>–</w:t>
            </w:r>
          </w:p>
        </w:tc>
      </w:tr>
      <w:tr w:rsidR="00AE746F" w:rsidRPr="002E6E74" w14:paraId="07B2862B" w14:textId="77777777" w:rsidTr="0051771F">
        <w:tblPrEx>
          <w:tblLook w:val="0000" w:firstRow="0" w:lastRow="0" w:firstColumn="0" w:lastColumn="0" w:noHBand="0" w:noVBand="0"/>
        </w:tblPrEx>
        <w:trPr>
          <w:trHeight w:val="54"/>
        </w:trPr>
        <w:tc>
          <w:tcPr>
            <w:tcW w:w="1691" w:type="dxa"/>
          </w:tcPr>
          <w:p w14:paraId="3B1BC4CE" w14:textId="77777777" w:rsidR="00AE746F" w:rsidRPr="002E6E74" w:rsidRDefault="00AE746F" w:rsidP="0051771F">
            <w:pPr>
              <w:jc w:val="center"/>
              <w:rPr>
                <w:sz w:val="18"/>
                <w:szCs w:val="20"/>
              </w:rPr>
            </w:pPr>
            <w:r w:rsidRPr="002E6E74">
              <w:rPr>
                <w:sz w:val="18"/>
                <w:szCs w:val="20"/>
              </w:rPr>
              <w:t>35</w:t>
            </w:r>
          </w:p>
        </w:tc>
        <w:tc>
          <w:tcPr>
            <w:tcW w:w="1558" w:type="dxa"/>
          </w:tcPr>
          <w:p w14:paraId="3359E15D" w14:textId="77777777" w:rsidR="00AE746F" w:rsidRPr="002E6E74" w:rsidRDefault="00AE746F" w:rsidP="0051771F">
            <w:pPr>
              <w:jc w:val="center"/>
              <w:rPr>
                <w:sz w:val="18"/>
                <w:szCs w:val="20"/>
              </w:rPr>
            </w:pPr>
            <w:r w:rsidRPr="002E6E74">
              <w:rPr>
                <w:sz w:val="18"/>
                <w:szCs w:val="20"/>
              </w:rPr>
              <w:t>367125.66</w:t>
            </w:r>
          </w:p>
        </w:tc>
        <w:tc>
          <w:tcPr>
            <w:tcW w:w="1562" w:type="dxa"/>
          </w:tcPr>
          <w:p w14:paraId="1A276E0D" w14:textId="77777777" w:rsidR="00AE746F" w:rsidRPr="002E6E74" w:rsidRDefault="00AE746F" w:rsidP="0051771F">
            <w:pPr>
              <w:jc w:val="center"/>
              <w:rPr>
                <w:sz w:val="18"/>
                <w:szCs w:val="20"/>
              </w:rPr>
            </w:pPr>
            <w:r w:rsidRPr="002E6E74">
              <w:rPr>
                <w:sz w:val="18"/>
                <w:szCs w:val="20"/>
              </w:rPr>
              <w:t>2341434.31</w:t>
            </w:r>
          </w:p>
        </w:tc>
        <w:tc>
          <w:tcPr>
            <w:tcW w:w="2419" w:type="dxa"/>
          </w:tcPr>
          <w:p w14:paraId="75B5A43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469B45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6391A4A" w14:textId="77777777" w:rsidR="00AE746F" w:rsidRPr="002E6E74" w:rsidRDefault="00AE746F" w:rsidP="0051771F">
            <w:pPr>
              <w:jc w:val="center"/>
              <w:rPr>
                <w:sz w:val="18"/>
                <w:szCs w:val="20"/>
              </w:rPr>
            </w:pPr>
            <w:r w:rsidRPr="002E6E74">
              <w:rPr>
                <w:sz w:val="18"/>
                <w:szCs w:val="20"/>
              </w:rPr>
              <w:t>–</w:t>
            </w:r>
          </w:p>
        </w:tc>
      </w:tr>
      <w:tr w:rsidR="00AE746F" w:rsidRPr="002E6E74" w14:paraId="3582BE15" w14:textId="77777777" w:rsidTr="0051771F">
        <w:tblPrEx>
          <w:tblLook w:val="0000" w:firstRow="0" w:lastRow="0" w:firstColumn="0" w:lastColumn="0" w:noHBand="0" w:noVBand="0"/>
        </w:tblPrEx>
        <w:trPr>
          <w:trHeight w:val="54"/>
        </w:trPr>
        <w:tc>
          <w:tcPr>
            <w:tcW w:w="1691" w:type="dxa"/>
          </w:tcPr>
          <w:p w14:paraId="66D1C7B5" w14:textId="77777777" w:rsidR="00AE746F" w:rsidRPr="002E6E74" w:rsidRDefault="00AE746F" w:rsidP="0051771F">
            <w:pPr>
              <w:jc w:val="center"/>
              <w:rPr>
                <w:sz w:val="18"/>
                <w:szCs w:val="20"/>
              </w:rPr>
            </w:pPr>
            <w:r w:rsidRPr="002E6E74">
              <w:rPr>
                <w:sz w:val="18"/>
                <w:szCs w:val="20"/>
              </w:rPr>
              <w:t>36</w:t>
            </w:r>
          </w:p>
        </w:tc>
        <w:tc>
          <w:tcPr>
            <w:tcW w:w="1558" w:type="dxa"/>
          </w:tcPr>
          <w:p w14:paraId="18E74B6A" w14:textId="77777777" w:rsidR="00AE746F" w:rsidRPr="002E6E74" w:rsidRDefault="00AE746F" w:rsidP="0051771F">
            <w:pPr>
              <w:jc w:val="center"/>
              <w:rPr>
                <w:sz w:val="18"/>
                <w:szCs w:val="20"/>
              </w:rPr>
            </w:pPr>
            <w:r w:rsidRPr="002E6E74">
              <w:rPr>
                <w:sz w:val="18"/>
                <w:szCs w:val="20"/>
              </w:rPr>
              <w:t>367125.66</w:t>
            </w:r>
          </w:p>
        </w:tc>
        <w:tc>
          <w:tcPr>
            <w:tcW w:w="1562" w:type="dxa"/>
          </w:tcPr>
          <w:p w14:paraId="7C44E11E" w14:textId="77777777" w:rsidR="00AE746F" w:rsidRPr="002E6E74" w:rsidRDefault="00AE746F" w:rsidP="0051771F">
            <w:pPr>
              <w:jc w:val="center"/>
              <w:rPr>
                <w:sz w:val="18"/>
                <w:szCs w:val="20"/>
              </w:rPr>
            </w:pPr>
            <w:r w:rsidRPr="002E6E74">
              <w:rPr>
                <w:sz w:val="18"/>
                <w:szCs w:val="20"/>
              </w:rPr>
              <w:t>2341448.43</w:t>
            </w:r>
          </w:p>
        </w:tc>
        <w:tc>
          <w:tcPr>
            <w:tcW w:w="2419" w:type="dxa"/>
          </w:tcPr>
          <w:p w14:paraId="797D444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5B0D50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BE90571" w14:textId="77777777" w:rsidR="00AE746F" w:rsidRPr="002E6E74" w:rsidRDefault="00AE746F" w:rsidP="0051771F">
            <w:pPr>
              <w:jc w:val="center"/>
              <w:rPr>
                <w:sz w:val="18"/>
                <w:szCs w:val="20"/>
              </w:rPr>
            </w:pPr>
            <w:r w:rsidRPr="002E6E74">
              <w:rPr>
                <w:sz w:val="18"/>
                <w:szCs w:val="20"/>
              </w:rPr>
              <w:t>–</w:t>
            </w:r>
          </w:p>
        </w:tc>
      </w:tr>
      <w:tr w:rsidR="00AE746F" w:rsidRPr="002E6E74" w14:paraId="232579E3" w14:textId="77777777" w:rsidTr="0051771F">
        <w:tblPrEx>
          <w:tblLook w:val="0000" w:firstRow="0" w:lastRow="0" w:firstColumn="0" w:lastColumn="0" w:noHBand="0" w:noVBand="0"/>
        </w:tblPrEx>
        <w:trPr>
          <w:trHeight w:val="54"/>
        </w:trPr>
        <w:tc>
          <w:tcPr>
            <w:tcW w:w="1691" w:type="dxa"/>
          </w:tcPr>
          <w:p w14:paraId="73C2F32F" w14:textId="77777777" w:rsidR="00AE746F" w:rsidRPr="002E6E74" w:rsidRDefault="00AE746F" w:rsidP="0051771F">
            <w:pPr>
              <w:jc w:val="center"/>
              <w:rPr>
                <w:sz w:val="18"/>
                <w:szCs w:val="20"/>
              </w:rPr>
            </w:pPr>
            <w:r w:rsidRPr="002E6E74">
              <w:rPr>
                <w:sz w:val="18"/>
                <w:szCs w:val="20"/>
              </w:rPr>
              <w:t>37</w:t>
            </w:r>
          </w:p>
        </w:tc>
        <w:tc>
          <w:tcPr>
            <w:tcW w:w="1558" w:type="dxa"/>
          </w:tcPr>
          <w:p w14:paraId="18F83DD3" w14:textId="77777777" w:rsidR="00AE746F" w:rsidRPr="002E6E74" w:rsidRDefault="00AE746F" w:rsidP="0051771F">
            <w:pPr>
              <w:jc w:val="center"/>
              <w:rPr>
                <w:sz w:val="18"/>
                <w:szCs w:val="20"/>
              </w:rPr>
            </w:pPr>
            <w:r w:rsidRPr="002E6E74">
              <w:rPr>
                <w:sz w:val="18"/>
                <w:szCs w:val="20"/>
              </w:rPr>
              <w:t>367129.70</w:t>
            </w:r>
          </w:p>
        </w:tc>
        <w:tc>
          <w:tcPr>
            <w:tcW w:w="1562" w:type="dxa"/>
          </w:tcPr>
          <w:p w14:paraId="066882ED" w14:textId="77777777" w:rsidR="00AE746F" w:rsidRPr="002E6E74" w:rsidRDefault="00AE746F" w:rsidP="0051771F">
            <w:pPr>
              <w:jc w:val="center"/>
              <w:rPr>
                <w:sz w:val="18"/>
                <w:szCs w:val="20"/>
              </w:rPr>
            </w:pPr>
            <w:r w:rsidRPr="002E6E74">
              <w:rPr>
                <w:sz w:val="18"/>
                <w:szCs w:val="20"/>
              </w:rPr>
              <w:t>2341484.05</w:t>
            </w:r>
          </w:p>
        </w:tc>
        <w:tc>
          <w:tcPr>
            <w:tcW w:w="2419" w:type="dxa"/>
          </w:tcPr>
          <w:p w14:paraId="7273653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FFE9B6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59D0068" w14:textId="77777777" w:rsidR="00AE746F" w:rsidRPr="002E6E74" w:rsidRDefault="00AE746F" w:rsidP="0051771F">
            <w:pPr>
              <w:jc w:val="center"/>
              <w:rPr>
                <w:sz w:val="18"/>
                <w:szCs w:val="20"/>
              </w:rPr>
            </w:pPr>
            <w:r w:rsidRPr="002E6E74">
              <w:rPr>
                <w:sz w:val="18"/>
                <w:szCs w:val="20"/>
              </w:rPr>
              <w:t>–</w:t>
            </w:r>
          </w:p>
        </w:tc>
      </w:tr>
      <w:tr w:rsidR="00AE746F" w:rsidRPr="002E6E74" w14:paraId="3A2C59BF" w14:textId="77777777" w:rsidTr="0051771F">
        <w:tblPrEx>
          <w:tblLook w:val="0000" w:firstRow="0" w:lastRow="0" w:firstColumn="0" w:lastColumn="0" w:noHBand="0" w:noVBand="0"/>
        </w:tblPrEx>
        <w:trPr>
          <w:trHeight w:val="54"/>
        </w:trPr>
        <w:tc>
          <w:tcPr>
            <w:tcW w:w="1691" w:type="dxa"/>
          </w:tcPr>
          <w:p w14:paraId="6FC1C6B7" w14:textId="77777777" w:rsidR="00AE746F" w:rsidRPr="002E6E74" w:rsidRDefault="00AE746F" w:rsidP="0051771F">
            <w:pPr>
              <w:jc w:val="center"/>
              <w:rPr>
                <w:sz w:val="18"/>
                <w:szCs w:val="20"/>
              </w:rPr>
            </w:pPr>
            <w:r w:rsidRPr="002E6E74">
              <w:rPr>
                <w:sz w:val="18"/>
                <w:szCs w:val="20"/>
              </w:rPr>
              <w:t>38</w:t>
            </w:r>
          </w:p>
        </w:tc>
        <w:tc>
          <w:tcPr>
            <w:tcW w:w="1558" w:type="dxa"/>
          </w:tcPr>
          <w:p w14:paraId="77F13EBB" w14:textId="77777777" w:rsidR="00AE746F" w:rsidRPr="002E6E74" w:rsidRDefault="00AE746F" w:rsidP="0051771F">
            <w:pPr>
              <w:jc w:val="center"/>
              <w:rPr>
                <w:sz w:val="18"/>
                <w:szCs w:val="20"/>
              </w:rPr>
            </w:pPr>
            <w:r w:rsidRPr="002E6E74">
              <w:rPr>
                <w:sz w:val="18"/>
                <w:szCs w:val="20"/>
              </w:rPr>
              <w:t>367100.10</w:t>
            </w:r>
          </w:p>
        </w:tc>
        <w:tc>
          <w:tcPr>
            <w:tcW w:w="1562" w:type="dxa"/>
          </w:tcPr>
          <w:p w14:paraId="7D008DA2" w14:textId="77777777" w:rsidR="00AE746F" w:rsidRPr="002E6E74" w:rsidRDefault="00AE746F" w:rsidP="0051771F">
            <w:pPr>
              <w:jc w:val="center"/>
              <w:rPr>
                <w:sz w:val="18"/>
                <w:szCs w:val="20"/>
              </w:rPr>
            </w:pPr>
            <w:r w:rsidRPr="002E6E74">
              <w:rPr>
                <w:sz w:val="18"/>
                <w:szCs w:val="20"/>
              </w:rPr>
              <w:t>2341484.07</w:t>
            </w:r>
          </w:p>
        </w:tc>
        <w:tc>
          <w:tcPr>
            <w:tcW w:w="2419" w:type="dxa"/>
          </w:tcPr>
          <w:p w14:paraId="194669E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D58911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9C3DE1B" w14:textId="77777777" w:rsidR="00AE746F" w:rsidRPr="002E6E74" w:rsidRDefault="00AE746F" w:rsidP="0051771F">
            <w:pPr>
              <w:jc w:val="center"/>
              <w:rPr>
                <w:sz w:val="18"/>
                <w:szCs w:val="20"/>
              </w:rPr>
            </w:pPr>
            <w:r w:rsidRPr="002E6E74">
              <w:rPr>
                <w:sz w:val="18"/>
                <w:szCs w:val="20"/>
              </w:rPr>
              <w:t>–</w:t>
            </w:r>
          </w:p>
        </w:tc>
      </w:tr>
      <w:tr w:rsidR="00AE746F" w:rsidRPr="002E6E74" w14:paraId="07809DA5" w14:textId="77777777" w:rsidTr="0051771F">
        <w:tblPrEx>
          <w:tblLook w:val="0000" w:firstRow="0" w:lastRow="0" w:firstColumn="0" w:lastColumn="0" w:noHBand="0" w:noVBand="0"/>
        </w:tblPrEx>
        <w:trPr>
          <w:trHeight w:val="54"/>
        </w:trPr>
        <w:tc>
          <w:tcPr>
            <w:tcW w:w="1691" w:type="dxa"/>
          </w:tcPr>
          <w:p w14:paraId="527BC71B" w14:textId="77777777" w:rsidR="00AE746F" w:rsidRPr="002E6E74" w:rsidRDefault="00AE746F" w:rsidP="0051771F">
            <w:pPr>
              <w:jc w:val="center"/>
              <w:rPr>
                <w:sz w:val="18"/>
                <w:szCs w:val="20"/>
              </w:rPr>
            </w:pPr>
            <w:r w:rsidRPr="002E6E74">
              <w:rPr>
                <w:sz w:val="18"/>
                <w:szCs w:val="20"/>
              </w:rPr>
              <w:t>39</w:t>
            </w:r>
          </w:p>
        </w:tc>
        <w:tc>
          <w:tcPr>
            <w:tcW w:w="1558" w:type="dxa"/>
          </w:tcPr>
          <w:p w14:paraId="71924507" w14:textId="77777777" w:rsidR="00AE746F" w:rsidRPr="002E6E74" w:rsidRDefault="00AE746F" w:rsidP="0051771F">
            <w:pPr>
              <w:jc w:val="center"/>
              <w:rPr>
                <w:sz w:val="18"/>
                <w:szCs w:val="20"/>
              </w:rPr>
            </w:pPr>
            <w:r w:rsidRPr="002E6E74">
              <w:rPr>
                <w:sz w:val="18"/>
                <w:szCs w:val="20"/>
              </w:rPr>
              <w:t>367067.81</w:t>
            </w:r>
          </w:p>
        </w:tc>
        <w:tc>
          <w:tcPr>
            <w:tcW w:w="1562" w:type="dxa"/>
          </w:tcPr>
          <w:p w14:paraId="136EFECE" w14:textId="77777777" w:rsidR="00AE746F" w:rsidRPr="002E6E74" w:rsidRDefault="00AE746F" w:rsidP="0051771F">
            <w:pPr>
              <w:jc w:val="center"/>
              <w:rPr>
                <w:sz w:val="18"/>
                <w:szCs w:val="20"/>
              </w:rPr>
            </w:pPr>
            <w:r w:rsidRPr="002E6E74">
              <w:rPr>
                <w:sz w:val="18"/>
                <w:szCs w:val="20"/>
              </w:rPr>
              <w:t>2341482.07</w:t>
            </w:r>
          </w:p>
        </w:tc>
        <w:tc>
          <w:tcPr>
            <w:tcW w:w="2419" w:type="dxa"/>
          </w:tcPr>
          <w:p w14:paraId="2431CF9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5F6D5B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9727860" w14:textId="77777777" w:rsidR="00AE746F" w:rsidRPr="002E6E74" w:rsidRDefault="00AE746F" w:rsidP="0051771F">
            <w:pPr>
              <w:jc w:val="center"/>
              <w:rPr>
                <w:sz w:val="18"/>
                <w:szCs w:val="20"/>
              </w:rPr>
            </w:pPr>
            <w:r w:rsidRPr="002E6E74">
              <w:rPr>
                <w:sz w:val="18"/>
                <w:szCs w:val="20"/>
              </w:rPr>
              <w:t>–</w:t>
            </w:r>
          </w:p>
        </w:tc>
      </w:tr>
      <w:tr w:rsidR="00AE746F" w:rsidRPr="002E6E74" w14:paraId="2D574A2F" w14:textId="77777777" w:rsidTr="0051771F">
        <w:tblPrEx>
          <w:tblLook w:val="0000" w:firstRow="0" w:lastRow="0" w:firstColumn="0" w:lastColumn="0" w:noHBand="0" w:noVBand="0"/>
        </w:tblPrEx>
        <w:trPr>
          <w:trHeight w:val="54"/>
        </w:trPr>
        <w:tc>
          <w:tcPr>
            <w:tcW w:w="1691" w:type="dxa"/>
          </w:tcPr>
          <w:p w14:paraId="6C2C8134" w14:textId="77777777" w:rsidR="00AE746F" w:rsidRPr="002E6E74" w:rsidRDefault="00AE746F" w:rsidP="0051771F">
            <w:pPr>
              <w:jc w:val="center"/>
              <w:rPr>
                <w:sz w:val="18"/>
                <w:szCs w:val="20"/>
              </w:rPr>
            </w:pPr>
            <w:r w:rsidRPr="002E6E74">
              <w:rPr>
                <w:sz w:val="18"/>
                <w:szCs w:val="20"/>
              </w:rPr>
              <w:t>40</w:t>
            </w:r>
          </w:p>
        </w:tc>
        <w:tc>
          <w:tcPr>
            <w:tcW w:w="1558" w:type="dxa"/>
          </w:tcPr>
          <w:p w14:paraId="0265A5ED" w14:textId="77777777" w:rsidR="00AE746F" w:rsidRPr="002E6E74" w:rsidRDefault="00AE746F" w:rsidP="0051771F">
            <w:pPr>
              <w:jc w:val="center"/>
              <w:rPr>
                <w:sz w:val="18"/>
                <w:szCs w:val="20"/>
              </w:rPr>
            </w:pPr>
            <w:r w:rsidRPr="002E6E74">
              <w:rPr>
                <w:sz w:val="18"/>
                <w:szCs w:val="20"/>
              </w:rPr>
              <w:t>367039.55</w:t>
            </w:r>
          </w:p>
        </w:tc>
        <w:tc>
          <w:tcPr>
            <w:tcW w:w="1562" w:type="dxa"/>
          </w:tcPr>
          <w:p w14:paraId="109B164B" w14:textId="77777777" w:rsidR="00AE746F" w:rsidRPr="002E6E74" w:rsidRDefault="00AE746F" w:rsidP="0051771F">
            <w:pPr>
              <w:jc w:val="center"/>
              <w:rPr>
                <w:sz w:val="18"/>
                <w:szCs w:val="20"/>
              </w:rPr>
            </w:pPr>
            <w:r w:rsidRPr="002E6E74">
              <w:rPr>
                <w:sz w:val="18"/>
                <w:szCs w:val="20"/>
              </w:rPr>
              <w:t>2341476.05</w:t>
            </w:r>
          </w:p>
        </w:tc>
        <w:tc>
          <w:tcPr>
            <w:tcW w:w="2419" w:type="dxa"/>
          </w:tcPr>
          <w:p w14:paraId="28B300A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62C18F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4C6E54C" w14:textId="77777777" w:rsidR="00AE746F" w:rsidRPr="002E6E74" w:rsidRDefault="00AE746F" w:rsidP="0051771F">
            <w:pPr>
              <w:jc w:val="center"/>
              <w:rPr>
                <w:sz w:val="18"/>
                <w:szCs w:val="20"/>
              </w:rPr>
            </w:pPr>
            <w:r w:rsidRPr="002E6E74">
              <w:rPr>
                <w:sz w:val="18"/>
                <w:szCs w:val="20"/>
              </w:rPr>
              <w:t>–</w:t>
            </w:r>
          </w:p>
        </w:tc>
      </w:tr>
      <w:tr w:rsidR="00AE746F" w:rsidRPr="002E6E74" w14:paraId="480ECB22" w14:textId="77777777" w:rsidTr="0051771F">
        <w:tblPrEx>
          <w:tblLook w:val="0000" w:firstRow="0" w:lastRow="0" w:firstColumn="0" w:lastColumn="0" w:noHBand="0" w:noVBand="0"/>
        </w:tblPrEx>
        <w:trPr>
          <w:trHeight w:val="54"/>
        </w:trPr>
        <w:tc>
          <w:tcPr>
            <w:tcW w:w="1691" w:type="dxa"/>
          </w:tcPr>
          <w:p w14:paraId="08C5C20C" w14:textId="77777777" w:rsidR="00AE746F" w:rsidRPr="002E6E74" w:rsidRDefault="00AE746F" w:rsidP="0051771F">
            <w:pPr>
              <w:jc w:val="center"/>
              <w:rPr>
                <w:sz w:val="18"/>
                <w:szCs w:val="20"/>
              </w:rPr>
            </w:pPr>
            <w:r w:rsidRPr="002E6E74">
              <w:rPr>
                <w:sz w:val="18"/>
                <w:szCs w:val="20"/>
              </w:rPr>
              <w:t>41</w:t>
            </w:r>
          </w:p>
        </w:tc>
        <w:tc>
          <w:tcPr>
            <w:tcW w:w="1558" w:type="dxa"/>
          </w:tcPr>
          <w:p w14:paraId="25B1F916" w14:textId="77777777" w:rsidR="00AE746F" w:rsidRPr="002E6E74" w:rsidRDefault="00AE746F" w:rsidP="0051771F">
            <w:pPr>
              <w:jc w:val="center"/>
              <w:rPr>
                <w:sz w:val="18"/>
                <w:szCs w:val="20"/>
              </w:rPr>
            </w:pPr>
            <w:r w:rsidRPr="002E6E74">
              <w:rPr>
                <w:sz w:val="18"/>
                <w:szCs w:val="20"/>
              </w:rPr>
              <w:t>367045.61</w:t>
            </w:r>
          </w:p>
        </w:tc>
        <w:tc>
          <w:tcPr>
            <w:tcW w:w="1562" w:type="dxa"/>
          </w:tcPr>
          <w:p w14:paraId="37AD99B5" w14:textId="77777777" w:rsidR="00AE746F" w:rsidRPr="002E6E74" w:rsidRDefault="00AE746F" w:rsidP="0051771F">
            <w:pPr>
              <w:jc w:val="center"/>
              <w:rPr>
                <w:sz w:val="18"/>
                <w:szCs w:val="20"/>
              </w:rPr>
            </w:pPr>
            <w:r w:rsidRPr="002E6E74">
              <w:rPr>
                <w:sz w:val="18"/>
                <w:szCs w:val="20"/>
              </w:rPr>
              <w:t>2341509.65</w:t>
            </w:r>
          </w:p>
        </w:tc>
        <w:tc>
          <w:tcPr>
            <w:tcW w:w="2419" w:type="dxa"/>
          </w:tcPr>
          <w:p w14:paraId="19EE90F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03D2AC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59DF6B7" w14:textId="77777777" w:rsidR="00AE746F" w:rsidRPr="002E6E74" w:rsidRDefault="00AE746F" w:rsidP="0051771F">
            <w:pPr>
              <w:jc w:val="center"/>
              <w:rPr>
                <w:sz w:val="18"/>
                <w:szCs w:val="20"/>
              </w:rPr>
            </w:pPr>
            <w:r w:rsidRPr="002E6E74">
              <w:rPr>
                <w:sz w:val="18"/>
                <w:szCs w:val="20"/>
              </w:rPr>
              <w:t>–</w:t>
            </w:r>
          </w:p>
        </w:tc>
      </w:tr>
      <w:tr w:rsidR="00AE746F" w:rsidRPr="002E6E74" w14:paraId="6FA59C74" w14:textId="77777777" w:rsidTr="0051771F">
        <w:tblPrEx>
          <w:tblLook w:val="0000" w:firstRow="0" w:lastRow="0" w:firstColumn="0" w:lastColumn="0" w:noHBand="0" w:noVBand="0"/>
        </w:tblPrEx>
        <w:trPr>
          <w:trHeight w:val="54"/>
        </w:trPr>
        <w:tc>
          <w:tcPr>
            <w:tcW w:w="1691" w:type="dxa"/>
          </w:tcPr>
          <w:p w14:paraId="7A93AC8B" w14:textId="77777777" w:rsidR="00AE746F" w:rsidRPr="002E6E74" w:rsidRDefault="00AE746F" w:rsidP="0051771F">
            <w:pPr>
              <w:jc w:val="center"/>
              <w:rPr>
                <w:sz w:val="18"/>
                <w:szCs w:val="20"/>
              </w:rPr>
            </w:pPr>
            <w:r w:rsidRPr="002E6E74">
              <w:rPr>
                <w:sz w:val="18"/>
                <w:szCs w:val="20"/>
              </w:rPr>
              <w:t>42</w:t>
            </w:r>
          </w:p>
        </w:tc>
        <w:tc>
          <w:tcPr>
            <w:tcW w:w="1558" w:type="dxa"/>
          </w:tcPr>
          <w:p w14:paraId="0E4F3E7F" w14:textId="77777777" w:rsidR="00AE746F" w:rsidRPr="002E6E74" w:rsidRDefault="00AE746F" w:rsidP="0051771F">
            <w:pPr>
              <w:jc w:val="center"/>
              <w:rPr>
                <w:sz w:val="18"/>
                <w:szCs w:val="20"/>
              </w:rPr>
            </w:pPr>
            <w:r w:rsidRPr="002E6E74">
              <w:rPr>
                <w:sz w:val="18"/>
                <w:szCs w:val="20"/>
              </w:rPr>
              <w:t>367059.07</w:t>
            </w:r>
          </w:p>
        </w:tc>
        <w:tc>
          <w:tcPr>
            <w:tcW w:w="1562" w:type="dxa"/>
          </w:tcPr>
          <w:p w14:paraId="111D3421" w14:textId="77777777" w:rsidR="00AE746F" w:rsidRPr="002E6E74" w:rsidRDefault="00AE746F" w:rsidP="0051771F">
            <w:pPr>
              <w:jc w:val="center"/>
              <w:rPr>
                <w:sz w:val="18"/>
                <w:szCs w:val="20"/>
              </w:rPr>
            </w:pPr>
            <w:r w:rsidRPr="002E6E74">
              <w:rPr>
                <w:sz w:val="18"/>
                <w:szCs w:val="20"/>
              </w:rPr>
              <w:t>2341539.90</w:t>
            </w:r>
          </w:p>
        </w:tc>
        <w:tc>
          <w:tcPr>
            <w:tcW w:w="2419" w:type="dxa"/>
          </w:tcPr>
          <w:p w14:paraId="28658CF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ADE85D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5C0C72C" w14:textId="77777777" w:rsidR="00AE746F" w:rsidRPr="002E6E74" w:rsidRDefault="00AE746F" w:rsidP="0051771F">
            <w:pPr>
              <w:jc w:val="center"/>
              <w:rPr>
                <w:sz w:val="18"/>
                <w:szCs w:val="20"/>
              </w:rPr>
            </w:pPr>
            <w:r w:rsidRPr="002E6E74">
              <w:rPr>
                <w:sz w:val="18"/>
                <w:szCs w:val="20"/>
              </w:rPr>
              <w:t>–</w:t>
            </w:r>
          </w:p>
        </w:tc>
      </w:tr>
      <w:tr w:rsidR="00AE746F" w:rsidRPr="002E6E74" w14:paraId="30EFC882" w14:textId="77777777" w:rsidTr="0051771F">
        <w:tblPrEx>
          <w:tblLook w:val="0000" w:firstRow="0" w:lastRow="0" w:firstColumn="0" w:lastColumn="0" w:noHBand="0" w:noVBand="0"/>
        </w:tblPrEx>
        <w:trPr>
          <w:trHeight w:val="54"/>
        </w:trPr>
        <w:tc>
          <w:tcPr>
            <w:tcW w:w="1691" w:type="dxa"/>
          </w:tcPr>
          <w:p w14:paraId="3F6FF431" w14:textId="77777777" w:rsidR="00AE746F" w:rsidRPr="002E6E74" w:rsidRDefault="00AE746F" w:rsidP="0051771F">
            <w:pPr>
              <w:jc w:val="center"/>
              <w:rPr>
                <w:sz w:val="18"/>
                <w:szCs w:val="20"/>
              </w:rPr>
            </w:pPr>
            <w:r w:rsidRPr="002E6E74">
              <w:rPr>
                <w:sz w:val="18"/>
                <w:szCs w:val="20"/>
              </w:rPr>
              <w:t>43</w:t>
            </w:r>
          </w:p>
        </w:tc>
        <w:tc>
          <w:tcPr>
            <w:tcW w:w="1558" w:type="dxa"/>
          </w:tcPr>
          <w:p w14:paraId="44F7E4ED" w14:textId="77777777" w:rsidR="00AE746F" w:rsidRPr="002E6E74" w:rsidRDefault="00AE746F" w:rsidP="0051771F">
            <w:pPr>
              <w:jc w:val="center"/>
              <w:rPr>
                <w:sz w:val="18"/>
                <w:szCs w:val="20"/>
              </w:rPr>
            </w:pPr>
            <w:r w:rsidRPr="002E6E74">
              <w:rPr>
                <w:sz w:val="18"/>
                <w:szCs w:val="20"/>
              </w:rPr>
              <w:t>367069.17</w:t>
            </w:r>
          </w:p>
        </w:tc>
        <w:tc>
          <w:tcPr>
            <w:tcW w:w="1562" w:type="dxa"/>
          </w:tcPr>
          <w:p w14:paraId="75162BDD" w14:textId="77777777" w:rsidR="00AE746F" w:rsidRPr="002E6E74" w:rsidRDefault="00AE746F" w:rsidP="0051771F">
            <w:pPr>
              <w:jc w:val="center"/>
              <w:rPr>
                <w:sz w:val="18"/>
                <w:szCs w:val="20"/>
              </w:rPr>
            </w:pPr>
            <w:r w:rsidRPr="002E6E74">
              <w:rPr>
                <w:sz w:val="18"/>
                <w:szCs w:val="20"/>
              </w:rPr>
              <w:t>2341576.19</w:t>
            </w:r>
          </w:p>
        </w:tc>
        <w:tc>
          <w:tcPr>
            <w:tcW w:w="2419" w:type="dxa"/>
          </w:tcPr>
          <w:p w14:paraId="6E9DC05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4E8713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44D34CF" w14:textId="77777777" w:rsidR="00AE746F" w:rsidRPr="002E6E74" w:rsidRDefault="00AE746F" w:rsidP="0051771F">
            <w:pPr>
              <w:jc w:val="center"/>
              <w:rPr>
                <w:sz w:val="18"/>
                <w:szCs w:val="20"/>
              </w:rPr>
            </w:pPr>
            <w:r w:rsidRPr="002E6E74">
              <w:rPr>
                <w:sz w:val="18"/>
                <w:szCs w:val="20"/>
              </w:rPr>
              <w:t>–</w:t>
            </w:r>
          </w:p>
        </w:tc>
      </w:tr>
      <w:tr w:rsidR="00AE746F" w:rsidRPr="002E6E74" w14:paraId="71D1918D" w14:textId="77777777" w:rsidTr="0051771F">
        <w:tblPrEx>
          <w:tblLook w:val="0000" w:firstRow="0" w:lastRow="0" w:firstColumn="0" w:lastColumn="0" w:noHBand="0" w:noVBand="0"/>
        </w:tblPrEx>
        <w:trPr>
          <w:trHeight w:val="54"/>
        </w:trPr>
        <w:tc>
          <w:tcPr>
            <w:tcW w:w="1691" w:type="dxa"/>
          </w:tcPr>
          <w:p w14:paraId="79EBFEDC" w14:textId="77777777" w:rsidR="00AE746F" w:rsidRPr="002E6E74" w:rsidRDefault="00AE746F" w:rsidP="0051771F">
            <w:pPr>
              <w:jc w:val="center"/>
              <w:rPr>
                <w:sz w:val="18"/>
                <w:szCs w:val="20"/>
              </w:rPr>
            </w:pPr>
            <w:r w:rsidRPr="002E6E74">
              <w:rPr>
                <w:sz w:val="18"/>
                <w:szCs w:val="20"/>
              </w:rPr>
              <w:t>44</w:t>
            </w:r>
          </w:p>
        </w:tc>
        <w:tc>
          <w:tcPr>
            <w:tcW w:w="1558" w:type="dxa"/>
          </w:tcPr>
          <w:p w14:paraId="6D9D43BE" w14:textId="77777777" w:rsidR="00AE746F" w:rsidRPr="002E6E74" w:rsidRDefault="00AE746F" w:rsidP="0051771F">
            <w:pPr>
              <w:jc w:val="center"/>
              <w:rPr>
                <w:sz w:val="18"/>
                <w:szCs w:val="20"/>
              </w:rPr>
            </w:pPr>
            <w:r w:rsidRPr="002E6E74">
              <w:rPr>
                <w:sz w:val="18"/>
                <w:szCs w:val="20"/>
              </w:rPr>
              <w:t>366997.19</w:t>
            </w:r>
          </w:p>
        </w:tc>
        <w:tc>
          <w:tcPr>
            <w:tcW w:w="1562" w:type="dxa"/>
          </w:tcPr>
          <w:p w14:paraId="453CB9BF" w14:textId="77777777" w:rsidR="00AE746F" w:rsidRPr="002E6E74" w:rsidRDefault="00AE746F" w:rsidP="0051771F">
            <w:pPr>
              <w:jc w:val="center"/>
              <w:rPr>
                <w:sz w:val="18"/>
                <w:szCs w:val="20"/>
              </w:rPr>
            </w:pPr>
            <w:r w:rsidRPr="002E6E74">
              <w:rPr>
                <w:sz w:val="18"/>
                <w:szCs w:val="20"/>
              </w:rPr>
              <w:t>2341593.04</w:t>
            </w:r>
          </w:p>
        </w:tc>
        <w:tc>
          <w:tcPr>
            <w:tcW w:w="2419" w:type="dxa"/>
          </w:tcPr>
          <w:p w14:paraId="45AEB99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B13A51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BB109CC" w14:textId="77777777" w:rsidR="00AE746F" w:rsidRPr="002E6E74" w:rsidRDefault="00AE746F" w:rsidP="0051771F">
            <w:pPr>
              <w:jc w:val="center"/>
              <w:rPr>
                <w:sz w:val="18"/>
                <w:szCs w:val="20"/>
              </w:rPr>
            </w:pPr>
            <w:r w:rsidRPr="002E6E74">
              <w:rPr>
                <w:sz w:val="18"/>
                <w:szCs w:val="20"/>
              </w:rPr>
              <w:t>–</w:t>
            </w:r>
          </w:p>
        </w:tc>
      </w:tr>
      <w:tr w:rsidR="00AE746F" w:rsidRPr="002E6E74" w14:paraId="37FCEA77" w14:textId="77777777" w:rsidTr="0051771F">
        <w:tblPrEx>
          <w:tblLook w:val="0000" w:firstRow="0" w:lastRow="0" w:firstColumn="0" w:lastColumn="0" w:noHBand="0" w:noVBand="0"/>
        </w:tblPrEx>
        <w:trPr>
          <w:trHeight w:val="54"/>
        </w:trPr>
        <w:tc>
          <w:tcPr>
            <w:tcW w:w="1691" w:type="dxa"/>
          </w:tcPr>
          <w:p w14:paraId="0FC9C224" w14:textId="77777777" w:rsidR="00AE746F" w:rsidRPr="002E6E74" w:rsidRDefault="00AE746F" w:rsidP="0051771F">
            <w:pPr>
              <w:jc w:val="center"/>
              <w:rPr>
                <w:sz w:val="18"/>
                <w:szCs w:val="20"/>
              </w:rPr>
            </w:pPr>
            <w:r w:rsidRPr="002E6E74">
              <w:rPr>
                <w:sz w:val="18"/>
                <w:szCs w:val="20"/>
              </w:rPr>
              <w:t>45</w:t>
            </w:r>
          </w:p>
        </w:tc>
        <w:tc>
          <w:tcPr>
            <w:tcW w:w="1558" w:type="dxa"/>
          </w:tcPr>
          <w:p w14:paraId="4A29928E" w14:textId="77777777" w:rsidR="00AE746F" w:rsidRPr="002E6E74" w:rsidRDefault="00AE746F" w:rsidP="0051771F">
            <w:pPr>
              <w:jc w:val="center"/>
              <w:rPr>
                <w:sz w:val="18"/>
                <w:szCs w:val="20"/>
              </w:rPr>
            </w:pPr>
            <w:r w:rsidRPr="002E6E74">
              <w:rPr>
                <w:sz w:val="18"/>
                <w:szCs w:val="20"/>
              </w:rPr>
              <w:t>366898.31</w:t>
            </w:r>
          </w:p>
        </w:tc>
        <w:tc>
          <w:tcPr>
            <w:tcW w:w="1562" w:type="dxa"/>
          </w:tcPr>
          <w:p w14:paraId="37E82342" w14:textId="77777777" w:rsidR="00AE746F" w:rsidRPr="002E6E74" w:rsidRDefault="00AE746F" w:rsidP="0051771F">
            <w:pPr>
              <w:jc w:val="center"/>
              <w:rPr>
                <w:sz w:val="18"/>
                <w:szCs w:val="20"/>
              </w:rPr>
            </w:pPr>
            <w:r w:rsidRPr="002E6E74">
              <w:rPr>
                <w:sz w:val="18"/>
                <w:szCs w:val="20"/>
              </w:rPr>
              <w:t>2341617.97</w:t>
            </w:r>
          </w:p>
        </w:tc>
        <w:tc>
          <w:tcPr>
            <w:tcW w:w="2419" w:type="dxa"/>
          </w:tcPr>
          <w:p w14:paraId="5F9D745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686086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EFC16A0" w14:textId="77777777" w:rsidR="00AE746F" w:rsidRPr="002E6E74" w:rsidRDefault="00AE746F" w:rsidP="0051771F">
            <w:pPr>
              <w:jc w:val="center"/>
              <w:rPr>
                <w:sz w:val="18"/>
                <w:szCs w:val="20"/>
              </w:rPr>
            </w:pPr>
            <w:r w:rsidRPr="002E6E74">
              <w:rPr>
                <w:sz w:val="18"/>
                <w:szCs w:val="20"/>
              </w:rPr>
              <w:t>–</w:t>
            </w:r>
          </w:p>
        </w:tc>
      </w:tr>
      <w:tr w:rsidR="00AE746F" w:rsidRPr="002E6E74" w14:paraId="61FE8185" w14:textId="77777777" w:rsidTr="0051771F">
        <w:tblPrEx>
          <w:tblLook w:val="0000" w:firstRow="0" w:lastRow="0" w:firstColumn="0" w:lastColumn="0" w:noHBand="0" w:noVBand="0"/>
        </w:tblPrEx>
        <w:trPr>
          <w:trHeight w:val="54"/>
        </w:trPr>
        <w:tc>
          <w:tcPr>
            <w:tcW w:w="1691" w:type="dxa"/>
          </w:tcPr>
          <w:p w14:paraId="7CBBB81C" w14:textId="77777777" w:rsidR="00AE746F" w:rsidRPr="002E6E74" w:rsidRDefault="00AE746F" w:rsidP="0051771F">
            <w:pPr>
              <w:jc w:val="center"/>
              <w:rPr>
                <w:sz w:val="18"/>
                <w:szCs w:val="20"/>
              </w:rPr>
            </w:pPr>
            <w:r w:rsidRPr="002E6E74">
              <w:rPr>
                <w:sz w:val="18"/>
                <w:szCs w:val="20"/>
              </w:rPr>
              <w:t>46</w:t>
            </w:r>
          </w:p>
        </w:tc>
        <w:tc>
          <w:tcPr>
            <w:tcW w:w="1558" w:type="dxa"/>
          </w:tcPr>
          <w:p w14:paraId="4893050E" w14:textId="77777777" w:rsidR="00AE746F" w:rsidRPr="002E6E74" w:rsidRDefault="00AE746F" w:rsidP="0051771F">
            <w:pPr>
              <w:jc w:val="center"/>
              <w:rPr>
                <w:sz w:val="18"/>
                <w:szCs w:val="20"/>
              </w:rPr>
            </w:pPr>
            <w:r w:rsidRPr="002E6E74">
              <w:rPr>
                <w:sz w:val="18"/>
                <w:szCs w:val="20"/>
              </w:rPr>
              <w:t>366894.27</w:t>
            </w:r>
          </w:p>
        </w:tc>
        <w:tc>
          <w:tcPr>
            <w:tcW w:w="1562" w:type="dxa"/>
          </w:tcPr>
          <w:p w14:paraId="4B35BFBB" w14:textId="77777777" w:rsidR="00AE746F" w:rsidRPr="002E6E74" w:rsidRDefault="00AE746F" w:rsidP="0051771F">
            <w:pPr>
              <w:jc w:val="center"/>
              <w:rPr>
                <w:sz w:val="18"/>
                <w:szCs w:val="20"/>
              </w:rPr>
            </w:pPr>
            <w:r w:rsidRPr="002E6E74">
              <w:rPr>
                <w:sz w:val="18"/>
                <w:szCs w:val="20"/>
              </w:rPr>
              <w:t>2341617.99</w:t>
            </w:r>
          </w:p>
        </w:tc>
        <w:tc>
          <w:tcPr>
            <w:tcW w:w="2419" w:type="dxa"/>
          </w:tcPr>
          <w:p w14:paraId="6809340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41D311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EF0ABE0" w14:textId="77777777" w:rsidR="00AE746F" w:rsidRPr="002E6E74" w:rsidRDefault="00AE746F" w:rsidP="0051771F">
            <w:pPr>
              <w:jc w:val="center"/>
              <w:rPr>
                <w:sz w:val="18"/>
                <w:szCs w:val="20"/>
              </w:rPr>
            </w:pPr>
            <w:r w:rsidRPr="002E6E74">
              <w:rPr>
                <w:sz w:val="18"/>
                <w:szCs w:val="20"/>
              </w:rPr>
              <w:t>–</w:t>
            </w:r>
          </w:p>
        </w:tc>
      </w:tr>
      <w:tr w:rsidR="00AE746F" w:rsidRPr="002E6E74" w14:paraId="61CB4968" w14:textId="77777777" w:rsidTr="0051771F">
        <w:tblPrEx>
          <w:tblLook w:val="0000" w:firstRow="0" w:lastRow="0" w:firstColumn="0" w:lastColumn="0" w:noHBand="0" w:noVBand="0"/>
        </w:tblPrEx>
        <w:trPr>
          <w:trHeight w:val="54"/>
        </w:trPr>
        <w:tc>
          <w:tcPr>
            <w:tcW w:w="1691" w:type="dxa"/>
          </w:tcPr>
          <w:p w14:paraId="7BBBC0A7" w14:textId="77777777" w:rsidR="00AE746F" w:rsidRPr="002E6E74" w:rsidRDefault="00AE746F" w:rsidP="0051771F">
            <w:pPr>
              <w:jc w:val="center"/>
              <w:rPr>
                <w:sz w:val="18"/>
                <w:szCs w:val="20"/>
              </w:rPr>
            </w:pPr>
            <w:r w:rsidRPr="002E6E74">
              <w:rPr>
                <w:sz w:val="18"/>
                <w:szCs w:val="20"/>
              </w:rPr>
              <w:t>47</w:t>
            </w:r>
          </w:p>
        </w:tc>
        <w:tc>
          <w:tcPr>
            <w:tcW w:w="1558" w:type="dxa"/>
          </w:tcPr>
          <w:p w14:paraId="6CDAB1BD" w14:textId="77777777" w:rsidR="00AE746F" w:rsidRPr="002E6E74" w:rsidRDefault="00AE746F" w:rsidP="0051771F">
            <w:pPr>
              <w:jc w:val="center"/>
              <w:rPr>
                <w:sz w:val="18"/>
                <w:szCs w:val="20"/>
              </w:rPr>
            </w:pPr>
            <w:r w:rsidRPr="002E6E74">
              <w:rPr>
                <w:sz w:val="18"/>
                <w:szCs w:val="20"/>
              </w:rPr>
              <w:t>366884.17</w:t>
            </w:r>
          </w:p>
        </w:tc>
        <w:tc>
          <w:tcPr>
            <w:tcW w:w="1562" w:type="dxa"/>
          </w:tcPr>
          <w:p w14:paraId="1CE18F3B" w14:textId="77777777" w:rsidR="00AE746F" w:rsidRPr="002E6E74" w:rsidRDefault="00AE746F" w:rsidP="0051771F">
            <w:pPr>
              <w:jc w:val="center"/>
              <w:rPr>
                <w:sz w:val="18"/>
                <w:szCs w:val="20"/>
              </w:rPr>
            </w:pPr>
            <w:r w:rsidRPr="002E6E74">
              <w:rPr>
                <w:sz w:val="18"/>
                <w:szCs w:val="20"/>
              </w:rPr>
              <w:t>2341574.96</w:t>
            </w:r>
          </w:p>
        </w:tc>
        <w:tc>
          <w:tcPr>
            <w:tcW w:w="2419" w:type="dxa"/>
          </w:tcPr>
          <w:p w14:paraId="14408FB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BD7468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CB9DFCB" w14:textId="77777777" w:rsidR="00AE746F" w:rsidRPr="002E6E74" w:rsidRDefault="00AE746F" w:rsidP="0051771F">
            <w:pPr>
              <w:jc w:val="center"/>
              <w:rPr>
                <w:sz w:val="18"/>
                <w:szCs w:val="20"/>
              </w:rPr>
            </w:pPr>
            <w:r w:rsidRPr="002E6E74">
              <w:rPr>
                <w:sz w:val="18"/>
                <w:szCs w:val="20"/>
              </w:rPr>
              <w:t>–</w:t>
            </w:r>
          </w:p>
        </w:tc>
      </w:tr>
      <w:tr w:rsidR="00AE746F" w:rsidRPr="002E6E74" w14:paraId="25B2B9BD" w14:textId="77777777" w:rsidTr="0051771F">
        <w:tblPrEx>
          <w:tblLook w:val="0000" w:firstRow="0" w:lastRow="0" w:firstColumn="0" w:lastColumn="0" w:noHBand="0" w:noVBand="0"/>
        </w:tblPrEx>
        <w:trPr>
          <w:trHeight w:val="54"/>
        </w:trPr>
        <w:tc>
          <w:tcPr>
            <w:tcW w:w="1691" w:type="dxa"/>
          </w:tcPr>
          <w:p w14:paraId="4ECC12BE" w14:textId="77777777" w:rsidR="00AE746F" w:rsidRPr="002E6E74" w:rsidRDefault="00AE746F" w:rsidP="0051771F">
            <w:pPr>
              <w:jc w:val="center"/>
              <w:rPr>
                <w:sz w:val="18"/>
                <w:szCs w:val="20"/>
              </w:rPr>
            </w:pPr>
            <w:r w:rsidRPr="002E6E74">
              <w:rPr>
                <w:sz w:val="18"/>
                <w:szCs w:val="20"/>
              </w:rPr>
              <w:t>48</w:t>
            </w:r>
          </w:p>
        </w:tc>
        <w:tc>
          <w:tcPr>
            <w:tcW w:w="1558" w:type="dxa"/>
          </w:tcPr>
          <w:p w14:paraId="05F7D573" w14:textId="77777777" w:rsidR="00AE746F" w:rsidRPr="002E6E74" w:rsidRDefault="00AE746F" w:rsidP="0051771F">
            <w:pPr>
              <w:jc w:val="center"/>
              <w:rPr>
                <w:sz w:val="18"/>
                <w:szCs w:val="20"/>
              </w:rPr>
            </w:pPr>
            <w:r w:rsidRPr="002E6E74">
              <w:rPr>
                <w:sz w:val="18"/>
                <w:szCs w:val="20"/>
              </w:rPr>
              <w:t>366873.40</w:t>
            </w:r>
          </w:p>
        </w:tc>
        <w:tc>
          <w:tcPr>
            <w:tcW w:w="1562" w:type="dxa"/>
          </w:tcPr>
          <w:p w14:paraId="0FC448C3" w14:textId="77777777" w:rsidR="00AE746F" w:rsidRPr="002E6E74" w:rsidRDefault="00AE746F" w:rsidP="0051771F">
            <w:pPr>
              <w:jc w:val="center"/>
              <w:rPr>
                <w:sz w:val="18"/>
                <w:szCs w:val="20"/>
              </w:rPr>
            </w:pPr>
            <w:r w:rsidRPr="002E6E74">
              <w:rPr>
                <w:sz w:val="18"/>
                <w:szCs w:val="20"/>
              </w:rPr>
              <w:t>2341543.37</w:t>
            </w:r>
          </w:p>
        </w:tc>
        <w:tc>
          <w:tcPr>
            <w:tcW w:w="2419" w:type="dxa"/>
          </w:tcPr>
          <w:p w14:paraId="78282C3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8352FD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B7940AA" w14:textId="77777777" w:rsidR="00AE746F" w:rsidRPr="002E6E74" w:rsidRDefault="00AE746F" w:rsidP="0051771F">
            <w:pPr>
              <w:jc w:val="center"/>
              <w:rPr>
                <w:sz w:val="18"/>
                <w:szCs w:val="20"/>
              </w:rPr>
            </w:pPr>
            <w:r w:rsidRPr="002E6E74">
              <w:rPr>
                <w:sz w:val="18"/>
                <w:szCs w:val="20"/>
              </w:rPr>
              <w:t>–</w:t>
            </w:r>
          </w:p>
        </w:tc>
      </w:tr>
      <w:tr w:rsidR="00AE746F" w:rsidRPr="002E6E74" w14:paraId="18CD51D2" w14:textId="77777777" w:rsidTr="0051771F">
        <w:tblPrEx>
          <w:tblLook w:val="0000" w:firstRow="0" w:lastRow="0" w:firstColumn="0" w:lastColumn="0" w:noHBand="0" w:noVBand="0"/>
        </w:tblPrEx>
        <w:trPr>
          <w:trHeight w:val="54"/>
        </w:trPr>
        <w:tc>
          <w:tcPr>
            <w:tcW w:w="1691" w:type="dxa"/>
          </w:tcPr>
          <w:p w14:paraId="548C446D" w14:textId="77777777" w:rsidR="00AE746F" w:rsidRPr="002E6E74" w:rsidRDefault="00AE746F" w:rsidP="0051771F">
            <w:pPr>
              <w:jc w:val="center"/>
              <w:rPr>
                <w:sz w:val="18"/>
                <w:szCs w:val="20"/>
              </w:rPr>
            </w:pPr>
            <w:r w:rsidRPr="002E6E74">
              <w:rPr>
                <w:sz w:val="18"/>
                <w:szCs w:val="20"/>
              </w:rPr>
              <w:t>49</w:t>
            </w:r>
          </w:p>
        </w:tc>
        <w:tc>
          <w:tcPr>
            <w:tcW w:w="1558" w:type="dxa"/>
          </w:tcPr>
          <w:p w14:paraId="2429EF5A" w14:textId="77777777" w:rsidR="00AE746F" w:rsidRPr="002E6E74" w:rsidRDefault="00AE746F" w:rsidP="0051771F">
            <w:pPr>
              <w:jc w:val="center"/>
              <w:rPr>
                <w:sz w:val="18"/>
                <w:szCs w:val="20"/>
              </w:rPr>
            </w:pPr>
            <w:r w:rsidRPr="002E6E74">
              <w:rPr>
                <w:sz w:val="18"/>
                <w:szCs w:val="20"/>
              </w:rPr>
              <w:t>366859.27</w:t>
            </w:r>
          </w:p>
        </w:tc>
        <w:tc>
          <w:tcPr>
            <w:tcW w:w="1562" w:type="dxa"/>
          </w:tcPr>
          <w:p w14:paraId="77D01CCB" w14:textId="77777777" w:rsidR="00AE746F" w:rsidRPr="002E6E74" w:rsidRDefault="00AE746F" w:rsidP="0051771F">
            <w:pPr>
              <w:jc w:val="center"/>
              <w:rPr>
                <w:sz w:val="18"/>
                <w:szCs w:val="20"/>
              </w:rPr>
            </w:pPr>
            <w:r w:rsidRPr="002E6E74">
              <w:rPr>
                <w:sz w:val="18"/>
                <w:szCs w:val="20"/>
              </w:rPr>
              <w:t>2341541.37</w:t>
            </w:r>
          </w:p>
        </w:tc>
        <w:tc>
          <w:tcPr>
            <w:tcW w:w="2419" w:type="dxa"/>
          </w:tcPr>
          <w:p w14:paraId="05ED946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663FD0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4EED0CE" w14:textId="77777777" w:rsidR="00AE746F" w:rsidRPr="002E6E74" w:rsidRDefault="00AE746F" w:rsidP="0051771F">
            <w:pPr>
              <w:jc w:val="center"/>
              <w:rPr>
                <w:sz w:val="18"/>
                <w:szCs w:val="20"/>
              </w:rPr>
            </w:pPr>
            <w:r w:rsidRPr="002E6E74">
              <w:rPr>
                <w:sz w:val="18"/>
                <w:szCs w:val="20"/>
              </w:rPr>
              <w:t>–</w:t>
            </w:r>
          </w:p>
        </w:tc>
      </w:tr>
      <w:tr w:rsidR="00AE746F" w:rsidRPr="002E6E74" w14:paraId="0D2CEF38" w14:textId="77777777" w:rsidTr="0051771F">
        <w:tblPrEx>
          <w:tblLook w:val="0000" w:firstRow="0" w:lastRow="0" w:firstColumn="0" w:lastColumn="0" w:noHBand="0" w:noVBand="0"/>
        </w:tblPrEx>
        <w:trPr>
          <w:trHeight w:val="54"/>
        </w:trPr>
        <w:tc>
          <w:tcPr>
            <w:tcW w:w="1691" w:type="dxa"/>
          </w:tcPr>
          <w:p w14:paraId="17C896BF" w14:textId="77777777" w:rsidR="00AE746F" w:rsidRPr="002E6E74" w:rsidRDefault="00AE746F" w:rsidP="0051771F">
            <w:pPr>
              <w:jc w:val="center"/>
              <w:rPr>
                <w:sz w:val="18"/>
                <w:szCs w:val="20"/>
              </w:rPr>
            </w:pPr>
            <w:r w:rsidRPr="002E6E74">
              <w:rPr>
                <w:sz w:val="18"/>
                <w:szCs w:val="20"/>
              </w:rPr>
              <w:t>50</w:t>
            </w:r>
          </w:p>
        </w:tc>
        <w:tc>
          <w:tcPr>
            <w:tcW w:w="1558" w:type="dxa"/>
          </w:tcPr>
          <w:p w14:paraId="054BCC5F" w14:textId="77777777" w:rsidR="00AE746F" w:rsidRPr="002E6E74" w:rsidRDefault="00AE746F" w:rsidP="0051771F">
            <w:pPr>
              <w:jc w:val="center"/>
              <w:rPr>
                <w:sz w:val="18"/>
                <w:szCs w:val="20"/>
              </w:rPr>
            </w:pPr>
            <w:r w:rsidRPr="002E6E74">
              <w:rPr>
                <w:sz w:val="18"/>
                <w:szCs w:val="20"/>
              </w:rPr>
              <w:t>366845.82</w:t>
            </w:r>
          </w:p>
        </w:tc>
        <w:tc>
          <w:tcPr>
            <w:tcW w:w="1562" w:type="dxa"/>
          </w:tcPr>
          <w:p w14:paraId="47EC07B7" w14:textId="77777777" w:rsidR="00AE746F" w:rsidRPr="002E6E74" w:rsidRDefault="00AE746F" w:rsidP="0051771F">
            <w:pPr>
              <w:jc w:val="center"/>
              <w:rPr>
                <w:sz w:val="18"/>
                <w:szCs w:val="20"/>
              </w:rPr>
            </w:pPr>
            <w:r w:rsidRPr="002E6E74">
              <w:rPr>
                <w:sz w:val="18"/>
                <w:szCs w:val="20"/>
              </w:rPr>
              <w:t>2341540.04</w:t>
            </w:r>
          </w:p>
        </w:tc>
        <w:tc>
          <w:tcPr>
            <w:tcW w:w="2419" w:type="dxa"/>
          </w:tcPr>
          <w:p w14:paraId="44F0E1F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8192BC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8B043FC" w14:textId="77777777" w:rsidR="00AE746F" w:rsidRPr="002E6E74" w:rsidRDefault="00AE746F" w:rsidP="0051771F">
            <w:pPr>
              <w:jc w:val="center"/>
              <w:rPr>
                <w:sz w:val="18"/>
                <w:szCs w:val="20"/>
              </w:rPr>
            </w:pPr>
            <w:r w:rsidRPr="002E6E74">
              <w:rPr>
                <w:sz w:val="18"/>
                <w:szCs w:val="20"/>
              </w:rPr>
              <w:t>–</w:t>
            </w:r>
          </w:p>
        </w:tc>
      </w:tr>
      <w:tr w:rsidR="00AE746F" w:rsidRPr="002E6E74" w14:paraId="1F512AD6" w14:textId="77777777" w:rsidTr="0051771F">
        <w:tblPrEx>
          <w:tblLook w:val="0000" w:firstRow="0" w:lastRow="0" w:firstColumn="0" w:lastColumn="0" w:noHBand="0" w:noVBand="0"/>
        </w:tblPrEx>
        <w:trPr>
          <w:trHeight w:val="54"/>
        </w:trPr>
        <w:tc>
          <w:tcPr>
            <w:tcW w:w="1691" w:type="dxa"/>
          </w:tcPr>
          <w:p w14:paraId="0FE1F490" w14:textId="77777777" w:rsidR="00AE746F" w:rsidRPr="002E6E74" w:rsidRDefault="00AE746F" w:rsidP="0051771F">
            <w:pPr>
              <w:jc w:val="center"/>
              <w:rPr>
                <w:sz w:val="18"/>
                <w:szCs w:val="20"/>
              </w:rPr>
            </w:pPr>
            <w:r w:rsidRPr="002E6E74">
              <w:rPr>
                <w:sz w:val="18"/>
                <w:szCs w:val="20"/>
              </w:rPr>
              <w:t>51</w:t>
            </w:r>
          </w:p>
        </w:tc>
        <w:tc>
          <w:tcPr>
            <w:tcW w:w="1558" w:type="dxa"/>
          </w:tcPr>
          <w:p w14:paraId="6A6FFB25" w14:textId="77777777" w:rsidR="00AE746F" w:rsidRPr="002E6E74" w:rsidRDefault="00AE746F" w:rsidP="0051771F">
            <w:pPr>
              <w:jc w:val="center"/>
              <w:rPr>
                <w:sz w:val="18"/>
                <w:szCs w:val="20"/>
              </w:rPr>
            </w:pPr>
            <w:r w:rsidRPr="002E6E74">
              <w:rPr>
                <w:sz w:val="18"/>
                <w:szCs w:val="20"/>
              </w:rPr>
              <w:t>366835.73</w:t>
            </w:r>
          </w:p>
        </w:tc>
        <w:tc>
          <w:tcPr>
            <w:tcW w:w="1562" w:type="dxa"/>
          </w:tcPr>
          <w:p w14:paraId="6502BB8A" w14:textId="77777777" w:rsidR="00AE746F" w:rsidRPr="002E6E74" w:rsidRDefault="00AE746F" w:rsidP="0051771F">
            <w:pPr>
              <w:jc w:val="center"/>
              <w:rPr>
                <w:sz w:val="18"/>
                <w:szCs w:val="20"/>
              </w:rPr>
            </w:pPr>
            <w:r w:rsidRPr="002E6E74">
              <w:rPr>
                <w:sz w:val="18"/>
                <w:szCs w:val="20"/>
              </w:rPr>
              <w:t>2341529.95</w:t>
            </w:r>
          </w:p>
        </w:tc>
        <w:tc>
          <w:tcPr>
            <w:tcW w:w="2419" w:type="dxa"/>
          </w:tcPr>
          <w:p w14:paraId="34E19C1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E2CE01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A9E8B42" w14:textId="77777777" w:rsidR="00AE746F" w:rsidRPr="002E6E74" w:rsidRDefault="00AE746F" w:rsidP="0051771F">
            <w:pPr>
              <w:jc w:val="center"/>
              <w:rPr>
                <w:sz w:val="18"/>
                <w:szCs w:val="20"/>
              </w:rPr>
            </w:pPr>
            <w:r w:rsidRPr="002E6E74">
              <w:rPr>
                <w:sz w:val="18"/>
                <w:szCs w:val="20"/>
              </w:rPr>
              <w:t>–</w:t>
            </w:r>
          </w:p>
        </w:tc>
      </w:tr>
      <w:tr w:rsidR="00AE746F" w:rsidRPr="002E6E74" w14:paraId="002C8C03" w14:textId="77777777" w:rsidTr="0051771F">
        <w:tblPrEx>
          <w:tblLook w:val="0000" w:firstRow="0" w:lastRow="0" w:firstColumn="0" w:lastColumn="0" w:noHBand="0" w:noVBand="0"/>
        </w:tblPrEx>
        <w:trPr>
          <w:trHeight w:val="54"/>
        </w:trPr>
        <w:tc>
          <w:tcPr>
            <w:tcW w:w="1691" w:type="dxa"/>
          </w:tcPr>
          <w:p w14:paraId="07E50EA4" w14:textId="77777777" w:rsidR="00AE746F" w:rsidRPr="002E6E74" w:rsidRDefault="00AE746F" w:rsidP="0051771F">
            <w:pPr>
              <w:jc w:val="center"/>
              <w:rPr>
                <w:sz w:val="18"/>
                <w:szCs w:val="20"/>
              </w:rPr>
            </w:pPr>
            <w:r w:rsidRPr="002E6E74">
              <w:rPr>
                <w:sz w:val="18"/>
                <w:szCs w:val="20"/>
              </w:rPr>
              <w:lastRenderedPageBreak/>
              <w:t>52</w:t>
            </w:r>
          </w:p>
        </w:tc>
        <w:tc>
          <w:tcPr>
            <w:tcW w:w="1558" w:type="dxa"/>
          </w:tcPr>
          <w:p w14:paraId="796F5436" w14:textId="77777777" w:rsidR="00AE746F" w:rsidRPr="002E6E74" w:rsidRDefault="00AE746F" w:rsidP="0051771F">
            <w:pPr>
              <w:jc w:val="center"/>
              <w:rPr>
                <w:sz w:val="18"/>
                <w:szCs w:val="20"/>
              </w:rPr>
            </w:pPr>
            <w:r w:rsidRPr="002E6E74">
              <w:rPr>
                <w:sz w:val="18"/>
                <w:szCs w:val="20"/>
              </w:rPr>
              <w:t>366742.22</w:t>
            </w:r>
          </w:p>
        </w:tc>
        <w:tc>
          <w:tcPr>
            <w:tcW w:w="1562" w:type="dxa"/>
          </w:tcPr>
          <w:p w14:paraId="3EFE8305" w14:textId="77777777" w:rsidR="00AE746F" w:rsidRPr="002E6E74" w:rsidRDefault="00AE746F" w:rsidP="0051771F">
            <w:pPr>
              <w:jc w:val="center"/>
              <w:rPr>
                <w:sz w:val="18"/>
                <w:szCs w:val="20"/>
              </w:rPr>
            </w:pPr>
            <w:r w:rsidRPr="002E6E74">
              <w:rPr>
                <w:sz w:val="18"/>
                <w:szCs w:val="20"/>
              </w:rPr>
              <w:t>2341498.42</w:t>
            </w:r>
          </w:p>
        </w:tc>
        <w:tc>
          <w:tcPr>
            <w:tcW w:w="2419" w:type="dxa"/>
          </w:tcPr>
          <w:p w14:paraId="44F523C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B6A04F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D4CA395" w14:textId="77777777" w:rsidR="00AE746F" w:rsidRPr="002E6E74" w:rsidRDefault="00AE746F" w:rsidP="0051771F">
            <w:pPr>
              <w:jc w:val="center"/>
              <w:rPr>
                <w:sz w:val="18"/>
                <w:szCs w:val="20"/>
              </w:rPr>
            </w:pPr>
            <w:r w:rsidRPr="002E6E74">
              <w:rPr>
                <w:sz w:val="18"/>
                <w:szCs w:val="20"/>
              </w:rPr>
              <w:t>–</w:t>
            </w:r>
          </w:p>
        </w:tc>
      </w:tr>
      <w:tr w:rsidR="00AE746F" w:rsidRPr="002E6E74" w14:paraId="00485169" w14:textId="77777777" w:rsidTr="0051771F">
        <w:tblPrEx>
          <w:tblLook w:val="0000" w:firstRow="0" w:lastRow="0" w:firstColumn="0" w:lastColumn="0" w:noHBand="0" w:noVBand="0"/>
        </w:tblPrEx>
        <w:trPr>
          <w:trHeight w:val="54"/>
        </w:trPr>
        <w:tc>
          <w:tcPr>
            <w:tcW w:w="1691" w:type="dxa"/>
          </w:tcPr>
          <w:p w14:paraId="4803EC63" w14:textId="77777777" w:rsidR="00AE746F" w:rsidRPr="002E6E74" w:rsidRDefault="00AE746F" w:rsidP="0051771F">
            <w:pPr>
              <w:jc w:val="center"/>
              <w:rPr>
                <w:sz w:val="18"/>
                <w:szCs w:val="20"/>
              </w:rPr>
            </w:pPr>
            <w:r w:rsidRPr="002E6E74">
              <w:rPr>
                <w:sz w:val="18"/>
                <w:szCs w:val="20"/>
              </w:rPr>
              <w:t>53</w:t>
            </w:r>
          </w:p>
        </w:tc>
        <w:tc>
          <w:tcPr>
            <w:tcW w:w="1558" w:type="dxa"/>
          </w:tcPr>
          <w:p w14:paraId="59906CA1" w14:textId="77777777" w:rsidR="00AE746F" w:rsidRPr="002E6E74" w:rsidRDefault="00AE746F" w:rsidP="0051771F">
            <w:pPr>
              <w:jc w:val="center"/>
              <w:rPr>
                <w:sz w:val="18"/>
                <w:szCs w:val="20"/>
              </w:rPr>
            </w:pPr>
            <w:r w:rsidRPr="002E6E74">
              <w:rPr>
                <w:sz w:val="18"/>
                <w:szCs w:val="20"/>
              </w:rPr>
              <w:t>366655.43</w:t>
            </w:r>
          </w:p>
        </w:tc>
        <w:tc>
          <w:tcPr>
            <w:tcW w:w="1562" w:type="dxa"/>
          </w:tcPr>
          <w:p w14:paraId="14A43C79" w14:textId="77777777" w:rsidR="00AE746F" w:rsidRPr="002E6E74" w:rsidRDefault="00AE746F" w:rsidP="0051771F">
            <w:pPr>
              <w:jc w:val="center"/>
              <w:rPr>
                <w:sz w:val="18"/>
                <w:szCs w:val="20"/>
              </w:rPr>
            </w:pPr>
            <w:r w:rsidRPr="002E6E74">
              <w:rPr>
                <w:sz w:val="18"/>
                <w:szCs w:val="20"/>
              </w:rPr>
              <w:t>2341503.18</w:t>
            </w:r>
          </w:p>
        </w:tc>
        <w:tc>
          <w:tcPr>
            <w:tcW w:w="2419" w:type="dxa"/>
          </w:tcPr>
          <w:p w14:paraId="7BB0BB9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61923D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D819BF1" w14:textId="77777777" w:rsidR="00AE746F" w:rsidRPr="002E6E74" w:rsidRDefault="00AE746F" w:rsidP="0051771F">
            <w:pPr>
              <w:jc w:val="center"/>
              <w:rPr>
                <w:sz w:val="18"/>
                <w:szCs w:val="20"/>
              </w:rPr>
            </w:pPr>
            <w:r w:rsidRPr="002E6E74">
              <w:rPr>
                <w:sz w:val="18"/>
                <w:szCs w:val="20"/>
              </w:rPr>
              <w:t>–</w:t>
            </w:r>
          </w:p>
        </w:tc>
      </w:tr>
      <w:tr w:rsidR="00AE746F" w:rsidRPr="002E6E74" w14:paraId="7638A226" w14:textId="77777777" w:rsidTr="0051771F">
        <w:tblPrEx>
          <w:tblLook w:val="0000" w:firstRow="0" w:lastRow="0" w:firstColumn="0" w:lastColumn="0" w:noHBand="0" w:noVBand="0"/>
        </w:tblPrEx>
        <w:trPr>
          <w:trHeight w:val="54"/>
        </w:trPr>
        <w:tc>
          <w:tcPr>
            <w:tcW w:w="1691" w:type="dxa"/>
          </w:tcPr>
          <w:p w14:paraId="7167C8FD" w14:textId="77777777" w:rsidR="00AE746F" w:rsidRPr="002E6E74" w:rsidRDefault="00AE746F" w:rsidP="0051771F">
            <w:pPr>
              <w:jc w:val="center"/>
              <w:rPr>
                <w:sz w:val="18"/>
                <w:szCs w:val="20"/>
              </w:rPr>
            </w:pPr>
            <w:r w:rsidRPr="002E6E74">
              <w:rPr>
                <w:sz w:val="18"/>
                <w:szCs w:val="20"/>
              </w:rPr>
              <w:t>54</w:t>
            </w:r>
          </w:p>
        </w:tc>
        <w:tc>
          <w:tcPr>
            <w:tcW w:w="1558" w:type="dxa"/>
          </w:tcPr>
          <w:p w14:paraId="35967352" w14:textId="77777777" w:rsidR="00AE746F" w:rsidRPr="002E6E74" w:rsidRDefault="00AE746F" w:rsidP="0051771F">
            <w:pPr>
              <w:jc w:val="center"/>
              <w:rPr>
                <w:sz w:val="18"/>
                <w:szCs w:val="20"/>
              </w:rPr>
            </w:pPr>
            <w:r w:rsidRPr="002E6E74">
              <w:rPr>
                <w:sz w:val="18"/>
                <w:szCs w:val="20"/>
              </w:rPr>
              <w:t>366622.82</w:t>
            </w:r>
          </w:p>
        </w:tc>
        <w:tc>
          <w:tcPr>
            <w:tcW w:w="1562" w:type="dxa"/>
          </w:tcPr>
          <w:p w14:paraId="67D2D7BE" w14:textId="77777777" w:rsidR="00AE746F" w:rsidRPr="002E6E74" w:rsidRDefault="00AE746F" w:rsidP="0051771F">
            <w:pPr>
              <w:jc w:val="center"/>
              <w:rPr>
                <w:sz w:val="18"/>
                <w:szCs w:val="20"/>
              </w:rPr>
            </w:pPr>
            <w:r w:rsidRPr="002E6E74">
              <w:rPr>
                <w:sz w:val="18"/>
                <w:szCs w:val="20"/>
              </w:rPr>
              <w:t>2341615.30</w:t>
            </w:r>
          </w:p>
        </w:tc>
        <w:tc>
          <w:tcPr>
            <w:tcW w:w="2419" w:type="dxa"/>
          </w:tcPr>
          <w:p w14:paraId="1EAB94C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77665D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42DA5A6" w14:textId="77777777" w:rsidR="00AE746F" w:rsidRPr="002E6E74" w:rsidRDefault="00AE746F" w:rsidP="0051771F">
            <w:pPr>
              <w:jc w:val="center"/>
              <w:rPr>
                <w:sz w:val="18"/>
                <w:szCs w:val="20"/>
              </w:rPr>
            </w:pPr>
            <w:r w:rsidRPr="002E6E74">
              <w:rPr>
                <w:sz w:val="18"/>
                <w:szCs w:val="20"/>
              </w:rPr>
              <w:t>–</w:t>
            </w:r>
          </w:p>
        </w:tc>
      </w:tr>
      <w:tr w:rsidR="00AE746F" w:rsidRPr="002E6E74" w14:paraId="70FAF0D9" w14:textId="77777777" w:rsidTr="0051771F">
        <w:tblPrEx>
          <w:tblLook w:val="0000" w:firstRow="0" w:lastRow="0" w:firstColumn="0" w:lastColumn="0" w:noHBand="0" w:noVBand="0"/>
        </w:tblPrEx>
        <w:trPr>
          <w:trHeight w:val="54"/>
        </w:trPr>
        <w:tc>
          <w:tcPr>
            <w:tcW w:w="1691" w:type="dxa"/>
          </w:tcPr>
          <w:p w14:paraId="75B18BA1" w14:textId="77777777" w:rsidR="00AE746F" w:rsidRPr="002E6E74" w:rsidRDefault="00AE746F" w:rsidP="0051771F">
            <w:pPr>
              <w:jc w:val="center"/>
              <w:rPr>
                <w:sz w:val="18"/>
                <w:szCs w:val="20"/>
              </w:rPr>
            </w:pPr>
            <w:r w:rsidRPr="002E6E74">
              <w:rPr>
                <w:sz w:val="18"/>
                <w:szCs w:val="20"/>
              </w:rPr>
              <w:t>55</w:t>
            </w:r>
          </w:p>
        </w:tc>
        <w:tc>
          <w:tcPr>
            <w:tcW w:w="1558" w:type="dxa"/>
          </w:tcPr>
          <w:p w14:paraId="37469B32" w14:textId="77777777" w:rsidR="00AE746F" w:rsidRPr="002E6E74" w:rsidRDefault="00AE746F" w:rsidP="0051771F">
            <w:pPr>
              <w:jc w:val="center"/>
              <w:rPr>
                <w:sz w:val="18"/>
                <w:szCs w:val="20"/>
              </w:rPr>
            </w:pPr>
            <w:r w:rsidRPr="002E6E74">
              <w:rPr>
                <w:sz w:val="18"/>
                <w:szCs w:val="20"/>
              </w:rPr>
              <w:t>366615.08</w:t>
            </w:r>
          </w:p>
        </w:tc>
        <w:tc>
          <w:tcPr>
            <w:tcW w:w="1562" w:type="dxa"/>
          </w:tcPr>
          <w:p w14:paraId="2ABCA2CF" w14:textId="77777777" w:rsidR="00AE746F" w:rsidRPr="002E6E74" w:rsidRDefault="00AE746F" w:rsidP="0051771F">
            <w:pPr>
              <w:jc w:val="center"/>
              <w:rPr>
                <w:sz w:val="18"/>
                <w:szCs w:val="20"/>
              </w:rPr>
            </w:pPr>
            <w:r w:rsidRPr="002E6E74">
              <w:rPr>
                <w:sz w:val="18"/>
                <w:szCs w:val="20"/>
              </w:rPr>
              <w:t>2341641.92</w:t>
            </w:r>
          </w:p>
        </w:tc>
        <w:tc>
          <w:tcPr>
            <w:tcW w:w="2419" w:type="dxa"/>
          </w:tcPr>
          <w:p w14:paraId="21BEAA4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A973FC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776BB45" w14:textId="77777777" w:rsidR="00AE746F" w:rsidRPr="002E6E74" w:rsidRDefault="00AE746F" w:rsidP="0051771F">
            <w:pPr>
              <w:jc w:val="center"/>
              <w:rPr>
                <w:sz w:val="18"/>
                <w:szCs w:val="20"/>
              </w:rPr>
            </w:pPr>
            <w:r w:rsidRPr="002E6E74">
              <w:rPr>
                <w:sz w:val="18"/>
                <w:szCs w:val="20"/>
              </w:rPr>
              <w:t>–</w:t>
            </w:r>
          </w:p>
        </w:tc>
      </w:tr>
      <w:tr w:rsidR="00AE746F" w:rsidRPr="002E6E74" w14:paraId="27BAB58B" w14:textId="77777777" w:rsidTr="0051771F">
        <w:tblPrEx>
          <w:tblLook w:val="0000" w:firstRow="0" w:lastRow="0" w:firstColumn="0" w:lastColumn="0" w:noHBand="0" w:noVBand="0"/>
        </w:tblPrEx>
        <w:trPr>
          <w:trHeight w:val="54"/>
        </w:trPr>
        <w:tc>
          <w:tcPr>
            <w:tcW w:w="1691" w:type="dxa"/>
          </w:tcPr>
          <w:p w14:paraId="65F6AA2B" w14:textId="77777777" w:rsidR="00AE746F" w:rsidRPr="002E6E74" w:rsidRDefault="00AE746F" w:rsidP="0051771F">
            <w:pPr>
              <w:jc w:val="center"/>
              <w:rPr>
                <w:sz w:val="18"/>
                <w:szCs w:val="20"/>
              </w:rPr>
            </w:pPr>
            <w:r w:rsidRPr="002E6E74">
              <w:rPr>
                <w:sz w:val="18"/>
                <w:szCs w:val="20"/>
              </w:rPr>
              <w:t>56</w:t>
            </w:r>
          </w:p>
        </w:tc>
        <w:tc>
          <w:tcPr>
            <w:tcW w:w="1558" w:type="dxa"/>
          </w:tcPr>
          <w:p w14:paraId="42EB1ED8" w14:textId="77777777" w:rsidR="00AE746F" w:rsidRPr="002E6E74" w:rsidRDefault="00AE746F" w:rsidP="0051771F">
            <w:pPr>
              <w:jc w:val="center"/>
              <w:rPr>
                <w:sz w:val="18"/>
                <w:szCs w:val="20"/>
              </w:rPr>
            </w:pPr>
            <w:r w:rsidRPr="002E6E74">
              <w:rPr>
                <w:sz w:val="18"/>
                <w:szCs w:val="20"/>
              </w:rPr>
              <w:t>366609.64</w:t>
            </w:r>
          </w:p>
        </w:tc>
        <w:tc>
          <w:tcPr>
            <w:tcW w:w="1562" w:type="dxa"/>
          </w:tcPr>
          <w:p w14:paraId="510B1B89" w14:textId="77777777" w:rsidR="00AE746F" w:rsidRPr="002E6E74" w:rsidRDefault="00AE746F" w:rsidP="0051771F">
            <w:pPr>
              <w:jc w:val="center"/>
              <w:rPr>
                <w:sz w:val="18"/>
                <w:szCs w:val="20"/>
              </w:rPr>
            </w:pPr>
            <w:r w:rsidRPr="002E6E74">
              <w:rPr>
                <w:sz w:val="18"/>
                <w:szCs w:val="20"/>
              </w:rPr>
              <w:t>2341640.69</w:t>
            </w:r>
          </w:p>
        </w:tc>
        <w:tc>
          <w:tcPr>
            <w:tcW w:w="2419" w:type="dxa"/>
          </w:tcPr>
          <w:p w14:paraId="322C332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4B35DF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027F3A4" w14:textId="77777777" w:rsidR="00AE746F" w:rsidRPr="002E6E74" w:rsidRDefault="00AE746F" w:rsidP="0051771F">
            <w:pPr>
              <w:jc w:val="center"/>
              <w:rPr>
                <w:sz w:val="18"/>
                <w:szCs w:val="20"/>
              </w:rPr>
            </w:pPr>
            <w:r w:rsidRPr="002E6E74">
              <w:rPr>
                <w:sz w:val="18"/>
                <w:szCs w:val="20"/>
              </w:rPr>
              <w:t>–</w:t>
            </w:r>
          </w:p>
        </w:tc>
      </w:tr>
      <w:tr w:rsidR="00AE746F" w:rsidRPr="002E6E74" w14:paraId="78592107" w14:textId="77777777" w:rsidTr="0051771F">
        <w:tblPrEx>
          <w:tblLook w:val="0000" w:firstRow="0" w:lastRow="0" w:firstColumn="0" w:lastColumn="0" w:noHBand="0" w:noVBand="0"/>
        </w:tblPrEx>
        <w:trPr>
          <w:trHeight w:val="54"/>
        </w:trPr>
        <w:tc>
          <w:tcPr>
            <w:tcW w:w="1691" w:type="dxa"/>
          </w:tcPr>
          <w:p w14:paraId="40D35C9A" w14:textId="77777777" w:rsidR="00AE746F" w:rsidRPr="002E6E74" w:rsidRDefault="00AE746F" w:rsidP="0051771F">
            <w:pPr>
              <w:jc w:val="center"/>
              <w:rPr>
                <w:sz w:val="18"/>
                <w:szCs w:val="20"/>
              </w:rPr>
            </w:pPr>
            <w:r w:rsidRPr="002E6E74">
              <w:rPr>
                <w:sz w:val="18"/>
                <w:szCs w:val="20"/>
              </w:rPr>
              <w:t>57</w:t>
            </w:r>
          </w:p>
        </w:tc>
        <w:tc>
          <w:tcPr>
            <w:tcW w:w="1558" w:type="dxa"/>
          </w:tcPr>
          <w:p w14:paraId="07946840" w14:textId="77777777" w:rsidR="00AE746F" w:rsidRPr="002E6E74" w:rsidRDefault="00AE746F" w:rsidP="0051771F">
            <w:pPr>
              <w:jc w:val="center"/>
              <w:rPr>
                <w:sz w:val="18"/>
                <w:szCs w:val="20"/>
              </w:rPr>
            </w:pPr>
            <w:r w:rsidRPr="002E6E74">
              <w:rPr>
                <w:sz w:val="18"/>
                <w:szCs w:val="20"/>
              </w:rPr>
              <w:t>366606.86</w:t>
            </w:r>
          </w:p>
        </w:tc>
        <w:tc>
          <w:tcPr>
            <w:tcW w:w="1562" w:type="dxa"/>
          </w:tcPr>
          <w:p w14:paraId="63700CBB" w14:textId="77777777" w:rsidR="00AE746F" w:rsidRPr="002E6E74" w:rsidRDefault="00AE746F" w:rsidP="0051771F">
            <w:pPr>
              <w:jc w:val="center"/>
              <w:rPr>
                <w:sz w:val="18"/>
                <w:szCs w:val="20"/>
              </w:rPr>
            </w:pPr>
            <w:r w:rsidRPr="002E6E74">
              <w:rPr>
                <w:sz w:val="18"/>
                <w:szCs w:val="20"/>
              </w:rPr>
              <w:t>2341640.46</w:t>
            </w:r>
          </w:p>
        </w:tc>
        <w:tc>
          <w:tcPr>
            <w:tcW w:w="2419" w:type="dxa"/>
          </w:tcPr>
          <w:p w14:paraId="5CA5459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B6B7BA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573D902" w14:textId="77777777" w:rsidR="00AE746F" w:rsidRPr="002E6E74" w:rsidRDefault="00AE746F" w:rsidP="0051771F">
            <w:pPr>
              <w:jc w:val="center"/>
              <w:rPr>
                <w:sz w:val="18"/>
                <w:szCs w:val="20"/>
              </w:rPr>
            </w:pPr>
            <w:r w:rsidRPr="002E6E74">
              <w:rPr>
                <w:sz w:val="18"/>
                <w:szCs w:val="20"/>
              </w:rPr>
              <w:t>–</w:t>
            </w:r>
          </w:p>
        </w:tc>
      </w:tr>
      <w:tr w:rsidR="00AE746F" w:rsidRPr="002E6E74" w14:paraId="150FF052" w14:textId="77777777" w:rsidTr="0051771F">
        <w:tblPrEx>
          <w:tblLook w:val="0000" w:firstRow="0" w:lastRow="0" w:firstColumn="0" w:lastColumn="0" w:noHBand="0" w:noVBand="0"/>
        </w:tblPrEx>
        <w:trPr>
          <w:trHeight w:val="54"/>
        </w:trPr>
        <w:tc>
          <w:tcPr>
            <w:tcW w:w="1691" w:type="dxa"/>
          </w:tcPr>
          <w:p w14:paraId="0E54FAC3" w14:textId="77777777" w:rsidR="00AE746F" w:rsidRPr="002E6E74" w:rsidRDefault="00AE746F" w:rsidP="0051771F">
            <w:pPr>
              <w:jc w:val="center"/>
              <w:rPr>
                <w:sz w:val="18"/>
                <w:szCs w:val="20"/>
              </w:rPr>
            </w:pPr>
            <w:r w:rsidRPr="002E6E74">
              <w:rPr>
                <w:sz w:val="18"/>
                <w:szCs w:val="20"/>
              </w:rPr>
              <w:t>58</w:t>
            </w:r>
          </w:p>
        </w:tc>
        <w:tc>
          <w:tcPr>
            <w:tcW w:w="1558" w:type="dxa"/>
          </w:tcPr>
          <w:p w14:paraId="6D24CFFF" w14:textId="77777777" w:rsidR="00AE746F" w:rsidRPr="002E6E74" w:rsidRDefault="00AE746F" w:rsidP="0051771F">
            <w:pPr>
              <w:jc w:val="center"/>
              <w:rPr>
                <w:sz w:val="18"/>
                <w:szCs w:val="20"/>
              </w:rPr>
            </w:pPr>
            <w:r w:rsidRPr="002E6E74">
              <w:rPr>
                <w:sz w:val="18"/>
                <w:szCs w:val="20"/>
              </w:rPr>
              <w:t>366603.78</w:t>
            </w:r>
          </w:p>
        </w:tc>
        <w:tc>
          <w:tcPr>
            <w:tcW w:w="1562" w:type="dxa"/>
          </w:tcPr>
          <w:p w14:paraId="384C5C94" w14:textId="77777777" w:rsidR="00AE746F" w:rsidRPr="002E6E74" w:rsidRDefault="00AE746F" w:rsidP="0051771F">
            <w:pPr>
              <w:jc w:val="center"/>
              <w:rPr>
                <w:sz w:val="18"/>
                <w:szCs w:val="20"/>
              </w:rPr>
            </w:pPr>
            <w:r w:rsidRPr="002E6E74">
              <w:rPr>
                <w:sz w:val="18"/>
                <w:szCs w:val="20"/>
              </w:rPr>
              <w:t>2341640.97</w:t>
            </w:r>
          </w:p>
        </w:tc>
        <w:tc>
          <w:tcPr>
            <w:tcW w:w="2419" w:type="dxa"/>
          </w:tcPr>
          <w:p w14:paraId="648865D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FB6EAC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759A4B2" w14:textId="77777777" w:rsidR="00AE746F" w:rsidRPr="002E6E74" w:rsidRDefault="00AE746F" w:rsidP="0051771F">
            <w:pPr>
              <w:jc w:val="center"/>
              <w:rPr>
                <w:sz w:val="18"/>
                <w:szCs w:val="20"/>
              </w:rPr>
            </w:pPr>
            <w:r w:rsidRPr="002E6E74">
              <w:rPr>
                <w:sz w:val="18"/>
                <w:szCs w:val="20"/>
              </w:rPr>
              <w:t>–</w:t>
            </w:r>
          </w:p>
        </w:tc>
      </w:tr>
      <w:tr w:rsidR="00AE746F" w:rsidRPr="002E6E74" w14:paraId="6276DD47" w14:textId="77777777" w:rsidTr="0051771F">
        <w:tblPrEx>
          <w:tblLook w:val="0000" w:firstRow="0" w:lastRow="0" w:firstColumn="0" w:lastColumn="0" w:noHBand="0" w:noVBand="0"/>
        </w:tblPrEx>
        <w:trPr>
          <w:trHeight w:val="54"/>
        </w:trPr>
        <w:tc>
          <w:tcPr>
            <w:tcW w:w="1691" w:type="dxa"/>
          </w:tcPr>
          <w:p w14:paraId="1F834159" w14:textId="77777777" w:rsidR="00AE746F" w:rsidRPr="002E6E74" w:rsidRDefault="00AE746F" w:rsidP="0051771F">
            <w:pPr>
              <w:jc w:val="center"/>
              <w:rPr>
                <w:sz w:val="18"/>
                <w:szCs w:val="20"/>
              </w:rPr>
            </w:pPr>
            <w:r w:rsidRPr="002E6E74">
              <w:rPr>
                <w:sz w:val="18"/>
                <w:szCs w:val="20"/>
              </w:rPr>
              <w:t>59</w:t>
            </w:r>
          </w:p>
        </w:tc>
        <w:tc>
          <w:tcPr>
            <w:tcW w:w="1558" w:type="dxa"/>
          </w:tcPr>
          <w:p w14:paraId="096EB8B8" w14:textId="77777777" w:rsidR="00AE746F" w:rsidRPr="002E6E74" w:rsidRDefault="00AE746F" w:rsidP="0051771F">
            <w:pPr>
              <w:jc w:val="center"/>
              <w:rPr>
                <w:sz w:val="18"/>
                <w:szCs w:val="20"/>
              </w:rPr>
            </w:pPr>
            <w:r w:rsidRPr="002E6E74">
              <w:rPr>
                <w:sz w:val="18"/>
                <w:szCs w:val="20"/>
              </w:rPr>
              <w:t>366602.91</w:t>
            </w:r>
          </w:p>
        </w:tc>
        <w:tc>
          <w:tcPr>
            <w:tcW w:w="1562" w:type="dxa"/>
          </w:tcPr>
          <w:p w14:paraId="77B125F6" w14:textId="77777777" w:rsidR="00AE746F" w:rsidRPr="002E6E74" w:rsidRDefault="00AE746F" w:rsidP="0051771F">
            <w:pPr>
              <w:jc w:val="center"/>
              <w:rPr>
                <w:sz w:val="18"/>
                <w:szCs w:val="20"/>
              </w:rPr>
            </w:pPr>
            <w:r w:rsidRPr="002E6E74">
              <w:rPr>
                <w:sz w:val="18"/>
                <w:szCs w:val="20"/>
              </w:rPr>
              <w:t>2341632.71</w:t>
            </w:r>
          </w:p>
        </w:tc>
        <w:tc>
          <w:tcPr>
            <w:tcW w:w="2419" w:type="dxa"/>
          </w:tcPr>
          <w:p w14:paraId="620A344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C84161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250D7E3" w14:textId="77777777" w:rsidR="00AE746F" w:rsidRPr="002E6E74" w:rsidRDefault="00AE746F" w:rsidP="0051771F">
            <w:pPr>
              <w:jc w:val="center"/>
              <w:rPr>
                <w:sz w:val="18"/>
                <w:szCs w:val="20"/>
              </w:rPr>
            </w:pPr>
            <w:r w:rsidRPr="002E6E74">
              <w:rPr>
                <w:sz w:val="18"/>
                <w:szCs w:val="20"/>
              </w:rPr>
              <w:t>–</w:t>
            </w:r>
          </w:p>
        </w:tc>
      </w:tr>
      <w:tr w:rsidR="00AE746F" w:rsidRPr="002E6E74" w14:paraId="20BB1191" w14:textId="77777777" w:rsidTr="0051771F">
        <w:tblPrEx>
          <w:tblLook w:val="0000" w:firstRow="0" w:lastRow="0" w:firstColumn="0" w:lastColumn="0" w:noHBand="0" w:noVBand="0"/>
        </w:tblPrEx>
        <w:trPr>
          <w:trHeight w:val="54"/>
        </w:trPr>
        <w:tc>
          <w:tcPr>
            <w:tcW w:w="1691" w:type="dxa"/>
          </w:tcPr>
          <w:p w14:paraId="0513E761" w14:textId="77777777" w:rsidR="00AE746F" w:rsidRPr="002E6E74" w:rsidRDefault="00AE746F" w:rsidP="0051771F">
            <w:pPr>
              <w:jc w:val="center"/>
              <w:rPr>
                <w:sz w:val="18"/>
                <w:szCs w:val="20"/>
              </w:rPr>
            </w:pPr>
            <w:r w:rsidRPr="002E6E74">
              <w:rPr>
                <w:sz w:val="18"/>
                <w:szCs w:val="20"/>
              </w:rPr>
              <w:t>60</w:t>
            </w:r>
          </w:p>
        </w:tc>
        <w:tc>
          <w:tcPr>
            <w:tcW w:w="1558" w:type="dxa"/>
          </w:tcPr>
          <w:p w14:paraId="67A02E02" w14:textId="77777777" w:rsidR="00AE746F" w:rsidRPr="002E6E74" w:rsidRDefault="00AE746F" w:rsidP="0051771F">
            <w:pPr>
              <w:jc w:val="center"/>
              <w:rPr>
                <w:sz w:val="18"/>
                <w:szCs w:val="20"/>
              </w:rPr>
            </w:pPr>
            <w:r w:rsidRPr="002E6E74">
              <w:rPr>
                <w:sz w:val="18"/>
                <w:szCs w:val="20"/>
              </w:rPr>
              <w:t>366602.41</w:t>
            </w:r>
          </w:p>
        </w:tc>
        <w:tc>
          <w:tcPr>
            <w:tcW w:w="1562" w:type="dxa"/>
          </w:tcPr>
          <w:p w14:paraId="0711DE4B" w14:textId="77777777" w:rsidR="00AE746F" w:rsidRPr="002E6E74" w:rsidRDefault="00AE746F" w:rsidP="0051771F">
            <w:pPr>
              <w:jc w:val="center"/>
              <w:rPr>
                <w:sz w:val="18"/>
                <w:szCs w:val="20"/>
              </w:rPr>
            </w:pPr>
            <w:r w:rsidRPr="002E6E74">
              <w:rPr>
                <w:sz w:val="18"/>
                <w:szCs w:val="20"/>
              </w:rPr>
              <w:t>2341621.65</w:t>
            </w:r>
          </w:p>
        </w:tc>
        <w:tc>
          <w:tcPr>
            <w:tcW w:w="2419" w:type="dxa"/>
          </w:tcPr>
          <w:p w14:paraId="5389955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0344B3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1360718" w14:textId="77777777" w:rsidR="00AE746F" w:rsidRPr="002E6E74" w:rsidRDefault="00AE746F" w:rsidP="0051771F">
            <w:pPr>
              <w:jc w:val="center"/>
              <w:rPr>
                <w:sz w:val="18"/>
                <w:szCs w:val="20"/>
              </w:rPr>
            </w:pPr>
            <w:r w:rsidRPr="002E6E74">
              <w:rPr>
                <w:sz w:val="18"/>
                <w:szCs w:val="20"/>
              </w:rPr>
              <w:t>–</w:t>
            </w:r>
          </w:p>
        </w:tc>
      </w:tr>
      <w:tr w:rsidR="00AE746F" w:rsidRPr="002E6E74" w14:paraId="355F759B" w14:textId="77777777" w:rsidTr="0051771F">
        <w:tblPrEx>
          <w:tblLook w:val="0000" w:firstRow="0" w:lastRow="0" w:firstColumn="0" w:lastColumn="0" w:noHBand="0" w:noVBand="0"/>
        </w:tblPrEx>
        <w:trPr>
          <w:trHeight w:val="54"/>
        </w:trPr>
        <w:tc>
          <w:tcPr>
            <w:tcW w:w="1691" w:type="dxa"/>
          </w:tcPr>
          <w:p w14:paraId="439DA617" w14:textId="77777777" w:rsidR="00AE746F" w:rsidRPr="002E6E74" w:rsidRDefault="00AE746F" w:rsidP="0051771F">
            <w:pPr>
              <w:jc w:val="center"/>
              <w:rPr>
                <w:sz w:val="18"/>
                <w:szCs w:val="20"/>
              </w:rPr>
            </w:pPr>
            <w:r w:rsidRPr="002E6E74">
              <w:rPr>
                <w:sz w:val="18"/>
                <w:szCs w:val="20"/>
              </w:rPr>
              <w:t>61</w:t>
            </w:r>
          </w:p>
        </w:tc>
        <w:tc>
          <w:tcPr>
            <w:tcW w:w="1558" w:type="dxa"/>
          </w:tcPr>
          <w:p w14:paraId="11F9A5F6" w14:textId="77777777" w:rsidR="00AE746F" w:rsidRPr="002E6E74" w:rsidRDefault="00AE746F" w:rsidP="0051771F">
            <w:pPr>
              <w:jc w:val="center"/>
              <w:rPr>
                <w:sz w:val="18"/>
                <w:szCs w:val="20"/>
              </w:rPr>
            </w:pPr>
            <w:r w:rsidRPr="002E6E74">
              <w:rPr>
                <w:sz w:val="18"/>
                <w:szCs w:val="20"/>
              </w:rPr>
              <w:t>366599.55</w:t>
            </w:r>
          </w:p>
        </w:tc>
        <w:tc>
          <w:tcPr>
            <w:tcW w:w="1562" w:type="dxa"/>
          </w:tcPr>
          <w:p w14:paraId="31608D88" w14:textId="77777777" w:rsidR="00AE746F" w:rsidRPr="002E6E74" w:rsidRDefault="00AE746F" w:rsidP="0051771F">
            <w:pPr>
              <w:jc w:val="center"/>
              <w:rPr>
                <w:sz w:val="18"/>
                <w:szCs w:val="20"/>
              </w:rPr>
            </w:pPr>
            <w:r w:rsidRPr="002E6E74">
              <w:rPr>
                <w:sz w:val="18"/>
                <w:szCs w:val="20"/>
              </w:rPr>
              <w:t>2341621.49</w:t>
            </w:r>
          </w:p>
        </w:tc>
        <w:tc>
          <w:tcPr>
            <w:tcW w:w="2419" w:type="dxa"/>
          </w:tcPr>
          <w:p w14:paraId="602278F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5877E6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A096473" w14:textId="77777777" w:rsidR="00AE746F" w:rsidRPr="002E6E74" w:rsidRDefault="00AE746F" w:rsidP="0051771F">
            <w:pPr>
              <w:jc w:val="center"/>
              <w:rPr>
                <w:sz w:val="18"/>
                <w:szCs w:val="20"/>
              </w:rPr>
            </w:pPr>
            <w:r w:rsidRPr="002E6E74">
              <w:rPr>
                <w:sz w:val="18"/>
                <w:szCs w:val="20"/>
              </w:rPr>
              <w:t>–</w:t>
            </w:r>
          </w:p>
        </w:tc>
      </w:tr>
      <w:tr w:rsidR="00AE746F" w:rsidRPr="002E6E74" w14:paraId="216E171B" w14:textId="77777777" w:rsidTr="0051771F">
        <w:tblPrEx>
          <w:tblLook w:val="0000" w:firstRow="0" w:lastRow="0" w:firstColumn="0" w:lastColumn="0" w:noHBand="0" w:noVBand="0"/>
        </w:tblPrEx>
        <w:trPr>
          <w:trHeight w:val="54"/>
        </w:trPr>
        <w:tc>
          <w:tcPr>
            <w:tcW w:w="1691" w:type="dxa"/>
          </w:tcPr>
          <w:p w14:paraId="2A2F8F61" w14:textId="77777777" w:rsidR="00AE746F" w:rsidRPr="002E6E74" w:rsidRDefault="00AE746F" w:rsidP="0051771F">
            <w:pPr>
              <w:jc w:val="center"/>
              <w:rPr>
                <w:sz w:val="18"/>
                <w:szCs w:val="20"/>
              </w:rPr>
            </w:pPr>
            <w:r w:rsidRPr="002E6E74">
              <w:rPr>
                <w:sz w:val="18"/>
                <w:szCs w:val="20"/>
              </w:rPr>
              <w:t>62</w:t>
            </w:r>
          </w:p>
        </w:tc>
        <w:tc>
          <w:tcPr>
            <w:tcW w:w="1558" w:type="dxa"/>
          </w:tcPr>
          <w:p w14:paraId="7D9C4E6E" w14:textId="77777777" w:rsidR="00AE746F" w:rsidRPr="002E6E74" w:rsidRDefault="00AE746F" w:rsidP="0051771F">
            <w:pPr>
              <w:jc w:val="center"/>
              <w:rPr>
                <w:sz w:val="18"/>
                <w:szCs w:val="20"/>
              </w:rPr>
            </w:pPr>
            <w:r w:rsidRPr="002E6E74">
              <w:rPr>
                <w:sz w:val="18"/>
                <w:szCs w:val="20"/>
              </w:rPr>
              <w:t>366596.79</w:t>
            </w:r>
          </w:p>
        </w:tc>
        <w:tc>
          <w:tcPr>
            <w:tcW w:w="1562" w:type="dxa"/>
          </w:tcPr>
          <w:p w14:paraId="7079DC20" w14:textId="77777777" w:rsidR="00AE746F" w:rsidRPr="002E6E74" w:rsidRDefault="00AE746F" w:rsidP="0051771F">
            <w:pPr>
              <w:jc w:val="center"/>
              <w:rPr>
                <w:sz w:val="18"/>
                <w:szCs w:val="20"/>
              </w:rPr>
            </w:pPr>
            <w:r w:rsidRPr="002E6E74">
              <w:rPr>
                <w:sz w:val="18"/>
                <w:szCs w:val="20"/>
              </w:rPr>
              <w:t>2341592.75</w:t>
            </w:r>
          </w:p>
        </w:tc>
        <w:tc>
          <w:tcPr>
            <w:tcW w:w="2419" w:type="dxa"/>
          </w:tcPr>
          <w:p w14:paraId="0DFEB5B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F8E956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C05B143" w14:textId="77777777" w:rsidR="00AE746F" w:rsidRPr="002E6E74" w:rsidRDefault="00AE746F" w:rsidP="0051771F">
            <w:pPr>
              <w:jc w:val="center"/>
              <w:rPr>
                <w:sz w:val="18"/>
                <w:szCs w:val="20"/>
              </w:rPr>
            </w:pPr>
            <w:r w:rsidRPr="002E6E74">
              <w:rPr>
                <w:sz w:val="18"/>
                <w:szCs w:val="20"/>
              </w:rPr>
              <w:t>–</w:t>
            </w:r>
          </w:p>
        </w:tc>
      </w:tr>
      <w:tr w:rsidR="00AE746F" w:rsidRPr="002E6E74" w14:paraId="04D85705" w14:textId="77777777" w:rsidTr="0051771F">
        <w:tblPrEx>
          <w:tblLook w:val="0000" w:firstRow="0" w:lastRow="0" w:firstColumn="0" w:lastColumn="0" w:noHBand="0" w:noVBand="0"/>
        </w:tblPrEx>
        <w:trPr>
          <w:trHeight w:val="54"/>
        </w:trPr>
        <w:tc>
          <w:tcPr>
            <w:tcW w:w="1691" w:type="dxa"/>
          </w:tcPr>
          <w:p w14:paraId="17793064" w14:textId="77777777" w:rsidR="00AE746F" w:rsidRPr="002E6E74" w:rsidRDefault="00AE746F" w:rsidP="0051771F">
            <w:pPr>
              <w:jc w:val="center"/>
              <w:rPr>
                <w:sz w:val="18"/>
                <w:szCs w:val="20"/>
              </w:rPr>
            </w:pPr>
            <w:r w:rsidRPr="002E6E74">
              <w:rPr>
                <w:sz w:val="18"/>
                <w:szCs w:val="20"/>
              </w:rPr>
              <w:t>63</w:t>
            </w:r>
          </w:p>
        </w:tc>
        <w:tc>
          <w:tcPr>
            <w:tcW w:w="1558" w:type="dxa"/>
          </w:tcPr>
          <w:p w14:paraId="1F422E0B" w14:textId="77777777" w:rsidR="00AE746F" w:rsidRPr="002E6E74" w:rsidRDefault="00AE746F" w:rsidP="0051771F">
            <w:pPr>
              <w:jc w:val="center"/>
              <w:rPr>
                <w:sz w:val="18"/>
                <w:szCs w:val="20"/>
              </w:rPr>
            </w:pPr>
            <w:r w:rsidRPr="002E6E74">
              <w:rPr>
                <w:sz w:val="18"/>
                <w:szCs w:val="20"/>
              </w:rPr>
              <w:t>366580.76</w:t>
            </w:r>
          </w:p>
        </w:tc>
        <w:tc>
          <w:tcPr>
            <w:tcW w:w="1562" w:type="dxa"/>
          </w:tcPr>
          <w:p w14:paraId="48ED1AF0" w14:textId="77777777" w:rsidR="00AE746F" w:rsidRPr="002E6E74" w:rsidRDefault="00AE746F" w:rsidP="0051771F">
            <w:pPr>
              <w:jc w:val="center"/>
              <w:rPr>
                <w:sz w:val="18"/>
                <w:szCs w:val="20"/>
              </w:rPr>
            </w:pPr>
            <w:r w:rsidRPr="002E6E74">
              <w:rPr>
                <w:sz w:val="18"/>
                <w:szCs w:val="20"/>
              </w:rPr>
              <w:t>2341508.60</w:t>
            </w:r>
          </w:p>
        </w:tc>
        <w:tc>
          <w:tcPr>
            <w:tcW w:w="2419" w:type="dxa"/>
          </w:tcPr>
          <w:p w14:paraId="4B2F32D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CBE512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C3BFFFC" w14:textId="77777777" w:rsidR="00AE746F" w:rsidRPr="002E6E74" w:rsidRDefault="00AE746F" w:rsidP="0051771F">
            <w:pPr>
              <w:jc w:val="center"/>
              <w:rPr>
                <w:sz w:val="18"/>
                <w:szCs w:val="20"/>
              </w:rPr>
            </w:pPr>
            <w:r w:rsidRPr="002E6E74">
              <w:rPr>
                <w:sz w:val="18"/>
                <w:szCs w:val="20"/>
              </w:rPr>
              <w:t>–</w:t>
            </w:r>
          </w:p>
        </w:tc>
      </w:tr>
      <w:tr w:rsidR="00AE746F" w:rsidRPr="002E6E74" w14:paraId="77BA8C52" w14:textId="77777777" w:rsidTr="0051771F">
        <w:tblPrEx>
          <w:tblLook w:val="0000" w:firstRow="0" w:lastRow="0" w:firstColumn="0" w:lastColumn="0" w:noHBand="0" w:noVBand="0"/>
        </w:tblPrEx>
        <w:trPr>
          <w:trHeight w:val="54"/>
        </w:trPr>
        <w:tc>
          <w:tcPr>
            <w:tcW w:w="1691" w:type="dxa"/>
          </w:tcPr>
          <w:p w14:paraId="7A8F0094" w14:textId="77777777" w:rsidR="00AE746F" w:rsidRPr="002E6E74" w:rsidRDefault="00AE746F" w:rsidP="0051771F">
            <w:pPr>
              <w:jc w:val="center"/>
              <w:rPr>
                <w:sz w:val="18"/>
                <w:szCs w:val="20"/>
              </w:rPr>
            </w:pPr>
            <w:r w:rsidRPr="002E6E74">
              <w:rPr>
                <w:sz w:val="18"/>
                <w:szCs w:val="20"/>
              </w:rPr>
              <w:t>64</w:t>
            </w:r>
          </w:p>
        </w:tc>
        <w:tc>
          <w:tcPr>
            <w:tcW w:w="1558" w:type="dxa"/>
          </w:tcPr>
          <w:p w14:paraId="5B161C95" w14:textId="77777777" w:rsidR="00AE746F" w:rsidRPr="002E6E74" w:rsidRDefault="00AE746F" w:rsidP="0051771F">
            <w:pPr>
              <w:jc w:val="center"/>
              <w:rPr>
                <w:sz w:val="18"/>
                <w:szCs w:val="20"/>
              </w:rPr>
            </w:pPr>
            <w:r w:rsidRPr="002E6E74">
              <w:rPr>
                <w:sz w:val="18"/>
                <w:szCs w:val="20"/>
              </w:rPr>
              <w:t>366578.07</w:t>
            </w:r>
          </w:p>
        </w:tc>
        <w:tc>
          <w:tcPr>
            <w:tcW w:w="1562" w:type="dxa"/>
          </w:tcPr>
          <w:p w14:paraId="7A5372D7" w14:textId="77777777" w:rsidR="00AE746F" w:rsidRPr="002E6E74" w:rsidRDefault="00AE746F" w:rsidP="0051771F">
            <w:pPr>
              <w:jc w:val="center"/>
              <w:rPr>
                <w:sz w:val="18"/>
                <w:szCs w:val="20"/>
              </w:rPr>
            </w:pPr>
            <w:r w:rsidRPr="002E6E74">
              <w:rPr>
                <w:sz w:val="18"/>
                <w:szCs w:val="20"/>
              </w:rPr>
              <w:t>2341518.69</w:t>
            </w:r>
          </w:p>
        </w:tc>
        <w:tc>
          <w:tcPr>
            <w:tcW w:w="2419" w:type="dxa"/>
          </w:tcPr>
          <w:p w14:paraId="6E69A5D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60B9C7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67D8094" w14:textId="77777777" w:rsidR="00AE746F" w:rsidRPr="002E6E74" w:rsidRDefault="00AE746F" w:rsidP="0051771F">
            <w:pPr>
              <w:jc w:val="center"/>
              <w:rPr>
                <w:sz w:val="18"/>
                <w:szCs w:val="20"/>
              </w:rPr>
            </w:pPr>
            <w:r w:rsidRPr="002E6E74">
              <w:rPr>
                <w:sz w:val="18"/>
                <w:szCs w:val="20"/>
              </w:rPr>
              <w:t>–</w:t>
            </w:r>
          </w:p>
        </w:tc>
      </w:tr>
      <w:tr w:rsidR="00AE746F" w:rsidRPr="002E6E74" w14:paraId="1DD7F32F" w14:textId="77777777" w:rsidTr="0051771F">
        <w:tblPrEx>
          <w:tblLook w:val="0000" w:firstRow="0" w:lastRow="0" w:firstColumn="0" w:lastColumn="0" w:noHBand="0" w:noVBand="0"/>
        </w:tblPrEx>
        <w:trPr>
          <w:trHeight w:val="54"/>
        </w:trPr>
        <w:tc>
          <w:tcPr>
            <w:tcW w:w="1691" w:type="dxa"/>
          </w:tcPr>
          <w:p w14:paraId="4AA62ED5" w14:textId="77777777" w:rsidR="00AE746F" w:rsidRPr="002E6E74" w:rsidRDefault="00AE746F" w:rsidP="0051771F">
            <w:pPr>
              <w:jc w:val="center"/>
              <w:rPr>
                <w:sz w:val="18"/>
                <w:szCs w:val="20"/>
              </w:rPr>
            </w:pPr>
            <w:r w:rsidRPr="002E6E74">
              <w:rPr>
                <w:sz w:val="18"/>
                <w:szCs w:val="20"/>
              </w:rPr>
              <w:t>65</w:t>
            </w:r>
          </w:p>
        </w:tc>
        <w:tc>
          <w:tcPr>
            <w:tcW w:w="1558" w:type="dxa"/>
          </w:tcPr>
          <w:p w14:paraId="645F83C2" w14:textId="77777777" w:rsidR="00AE746F" w:rsidRPr="002E6E74" w:rsidRDefault="00AE746F" w:rsidP="0051771F">
            <w:pPr>
              <w:jc w:val="center"/>
              <w:rPr>
                <w:sz w:val="18"/>
                <w:szCs w:val="20"/>
              </w:rPr>
            </w:pPr>
            <w:r w:rsidRPr="002E6E74">
              <w:rPr>
                <w:sz w:val="18"/>
                <w:szCs w:val="20"/>
              </w:rPr>
              <w:t>366574.71</w:t>
            </w:r>
          </w:p>
        </w:tc>
        <w:tc>
          <w:tcPr>
            <w:tcW w:w="1562" w:type="dxa"/>
          </w:tcPr>
          <w:p w14:paraId="3F4E9646" w14:textId="77777777" w:rsidR="00AE746F" w:rsidRPr="002E6E74" w:rsidRDefault="00AE746F" w:rsidP="0051771F">
            <w:pPr>
              <w:jc w:val="center"/>
              <w:rPr>
                <w:sz w:val="18"/>
                <w:szCs w:val="20"/>
              </w:rPr>
            </w:pPr>
            <w:r w:rsidRPr="002E6E74">
              <w:rPr>
                <w:sz w:val="18"/>
                <w:szCs w:val="20"/>
              </w:rPr>
              <w:t>2341527.44</w:t>
            </w:r>
          </w:p>
        </w:tc>
        <w:tc>
          <w:tcPr>
            <w:tcW w:w="2419" w:type="dxa"/>
          </w:tcPr>
          <w:p w14:paraId="44E7CB6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B721AD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37B577C" w14:textId="77777777" w:rsidR="00AE746F" w:rsidRPr="002E6E74" w:rsidRDefault="00AE746F" w:rsidP="0051771F">
            <w:pPr>
              <w:jc w:val="center"/>
              <w:rPr>
                <w:sz w:val="18"/>
                <w:szCs w:val="20"/>
              </w:rPr>
            </w:pPr>
            <w:r w:rsidRPr="002E6E74">
              <w:rPr>
                <w:sz w:val="18"/>
                <w:szCs w:val="20"/>
              </w:rPr>
              <w:t>–</w:t>
            </w:r>
          </w:p>
        </w:tc>
      </w:tr>
      <w:tr w:rsidR="00AE746F" w:rsidRPr="002E6E74" w14:paraId="26EA756A" w14:textId="77777777" w:rsidTr="0051771F">
        <w:tblPrEx>
          <w:tblLook w:val="0000" w:firstRow="0" w:lastRow="0" w:firstColumn="0" w:lastColumn="0" w:noHBand="0" w:noVBand="0"/>
        </w:tblPrEx>
        <w:trPr>
          <w:trHeight w:val="54"/>
        </w:trPr>
        <w:tc>
          <w:tcPr>
            <w:tcW w:w="1691" w:type="dxa"/>
          </w:tcPr>
          <w:p w14:paraId="00992254" w14:textId="77777777" w:rsidR="00AE746F" w:rsidRPr="002E6E74" w:rsidRDefault="00AE746F" w:rsidP="0051771F">
            <w:pPr>
              <w:jc w:val="center"/>
              <w:rPr>
                <w:sz w:val="18"/>
                <w:szCs w:val="20"/>
              </w:rPr>
            </w:pPr>
            <w:r w:rsidRPr="002E6E74">
              <w:rPr>
                <w:sz w:val="18"/>
                <w:szCs w:val="20"/>
              </w:rPr>
              <w:t>66</w:t>
            </w:r>
          </w:p>
        </w:tc>
        <w:tc>
          <w:tcPr>
            <w:tcW w:w="1558" w:type="dxa"/>
          </w:tcPr>
          <w:p w14:paraId="0DC6923D" w14:textId="77777777" w:rsidR="00AE746F" w:rsidRPr="002E6E74" w:rsidRDefault="00AE746F" w:rsidP="0051771F">
            <w:pPr>
              <w:jc w:val="center"/>
              <w:rPr>
                <w:sz w:val="18"/>
                <w:szCs w:val="20"/>
              </w:rPr>
            </w:pPr>
            <w:r w:rsidRPr="002E6E74">
              <w:rPr>
                <w:sz w:val="18"/>
                <w:szCs w:val="20"/>
              </w:rPr>
              <w:t>366574.71</w:t>
            </w:r>
          </w:p>
        </w:tc>
        <w:tc>
          <w:tcPr>
            <w:tcW w:w="1562" w:type="dxa"/>
          </w:tcPr>
          <w:p w14:paraId="15E4D799" w14:textId="77777777" w:rsidR="00AE746F" w:rsidRPr="002E6E74" w:rsidRDefault="00AE746F" w:rsidP="0051771F">
            <w:pPr>
              <w:jc w:val="center"/>
              <w:rPr>
                <w:sz w:val="18"/>
                <w:szCs w:val="20"/>
              </w:rPr>
            </w:pPr>
            <w:r w:rsidRPr="002E6E74">
              <w:rPr>
                <w:sz w:val="18"/>
                <w:szCs w:val="20"/>
              </w:rPr>
              <w:t>2341540.88</w:t>
            </w:r>
          </w:p>
        </w:tc>
        <w:tc>
          <w:tcPr>
            <w:tcW w:w="2419" w:type="dxa"/>
          </w:tcPr>
          <w:p w14:paraId="072FD8B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199DBA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68C7ED5" w14:textId="77777777" w:rsidR="00AE746F" w:rsidRPr="002E6E74" w:rsidRDefault="00AE746F" w:rsidP="0051771F">
            <w:pPr>
              <w:jc w:val="center"/>
              <w:rPr>
                <w:sz w:val="18"/>
                <w:szCs w:val="20"/>
              </w:rPr>
            </w:pPr>
            <w:r w:rsidRPr="002E6E74">
              <w:rPr>
                <w:sz w:val="18"/>
                <w:szCs w:val="20"/>
              </w:rPr>
              <w:t>–</w:t>
            </w:r>
          </w:p>
        </w:tc>
      </w:tr>
      <w:tr w:rsidR="00AE746F" w:rsidRPr="002E6E74" w14:paraId="2D553040" w14:textId="77777777" w:rsidTr="0051771F">
        <w:tblPrEx>
          <w:tblLook w:val="0000" w:firstRow="0" w:lastRow="0" w:firstColumn="0" w:lastColumn="0" w:noHBand="0" w:noVBand="0"/>
        </w:tblPrEx>
        <w:trPr>
          <w:trHeight w:val="54"/>
        </w:trPr>
        <w:tc>
          <w:tcPr>
            <w:tcW w:w="1691" w:type="dxa"/>
          </w:tcPr>
          <w:p w14:paraId="0BA73AA7" w14:textId="77777777" w:rsidR="00AE746F" w:rsidRPr="002E6E74" w:rsidRDefault="00AE746F" w:rsidP="0051771F">
            <w:pPr>
              <w:jc w:val="center"/>
              <w:rPr>
                <w:sz w:val="18"/>
                <w:szCs w:val="20"/>
              </w:rPr>
            </w:pPr>
            <w:r w:rsidRPr="002E6E74">
              <w:rPr>
                <w:sz w:val="18"/>
                <w:szCs w:val="20"/>
              </w:rPr>
              <w:t>67</w:t>
            </w:r>
          </w:p>
        </w:tc>
        <w:tc>
          <w:tcPr>
            <w:tcW w:w="1558" w:type="dxa"/>
          </w:tcPr>
          <w:p w14:paraId="2981D5A9" w14:textId="77777777" w:rsidR="00AE746F" w:rsidRPr="002E6E74" w:rsidRDefault="00AE746F" w:rsidP="0051771F">
            <w:pPr>
              <w:jc w:val="center"/>
              <w:rPr>
                <w:sz w:val="18"/>
                <w:szCs w:val="20"/>
              </w:rPr>
            </w:pPr>
            <w:r w:rsidRPr="002E6E74">
              <w:rPr>
                <w:sz w:val="18"/>
                <w:szCs w:val="20"/>
              </w:rPr>
              <w:t>366580.77</w:t>
            </w:r>
          </w:p>
        </w:tc>
        <w:tc>
          <w:tcPr>
            <w:tcW w:w="1562" w:type="dxa"/>
          </w:tcPr>
          <w:p w14:paraId="74EE88B0" w14:textId="77777777" w:rsidR="00AE746F" w:rsidRPr="002E6E74" w:rsidRDefault="00AE746F" w:rsidP="0051771F">
            <w:pPr>
              <w:jc w:val="center"/>
              <w:rPr>
                <w:sz w:val="18"/>
                <w:szCs w:val="20"/>
              </w:rPr>
            </w:pPr>
            <w:r w:rsidRPr="002E6E74">
              <w:rPr>
                <w:sz w:val="18"/>
                <w:szCs w:val="20"/>
              </w:rPr>
              <w:t>2341557.01</w:t>
            </w:r>
          </w:p>
        </w:tc>
        <w:tc>
          <w:tcPr>
            <w:tcW w:w="2419" w:type="dxa"/>
          </w:tcPr>
          <w:p w14:paraId="7DFEAF0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E8DEA1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559B3D8" w14:textId="77777777" w:rsidR="00AE746F" w:rsidRPr="002E6E74" w:rsidRDefault="00AE746F" w:rsidP="0051771F">
            <w:pPr>
              <w:jc w:val="center"/>
              <w:rPr>
                <w:sz w:val="18"/>
                <w:szCs w:val="20"/>
              </w:rPr>
            </w:pPr>
            <w:r w:rsidRPr="002E6E74">
              <w:rPr>
                <w:sz w:val="18"/>
                <w:szCs w:val="20"/>
              </w:rPr>
              <w:t>–</w:t>
            </w:r>
          </w:p>
        </w:tc>
      </w:tr>
      <w:tr w:rsidR="00AE746F" w:rsidRPr="002E6E74" w14:paraId="3FA8FA58" w14:textId="77777777" w:rsidTr="0051771F">
        <w:tblPrEx>
          <w:tblLook w:val="0000" w:firstRow="0" w:lastRow="0" w:firstColumn="0" w:lastColumn="0" w:noHBand="0" w:noVBand="0"/>
        </w:tblPrEx>
        <w:trPr>
          <w:trHeight w:val="54"/>
        </w:trPr>
        <w:tc>
          <w:tcPr>
            <w:tcW w:w="1691" w:type="dxa"/>
          </w:tcPr>
          <w:p w14:paraId="3828C55E" w14:textId="77777777" w:rsidR="00AE746F" w:rsidRPr="002E6E74" w:rsidRDefault="00AE746F" w:rsidP="0051771F">
            <w:pPr>
              <w:jc w:val="center"/>
              <w:rPr>
                <w:sz w:val="18"/>
                <w:szCs w:val="20"/>
              </w:rPr>
            </w:pPr>
            <w:r w:rsidRPr="002E6E74">
              <w:rPr>
                <w:sz w:val="18"/>
                <w:szCs w:val="20"/>
              </w:rPr>
              <w:t>68</w:t>
            </w:r>
          </w:p>
        </w:tc>
        <w:tc>
          <w:tcPr>
            <w:tcW w:w="1558" w:type="dxa"/>
          </w:tcPr>
          <w:p w14:paraId="0F2870E2" w14:textId="77777777" w:rsidR="00AE746F" w:rsidRPr="002E6E74" w:rsidRDefault="00AE746F" w:rsidP="0051771F">
            <w:pPr>
              <w:jc w:val="center"/>
              <w:rPr>
                <w:sz w:val="18"/>
                <w:szCs w:val="20"/>
              </w:rPr>
            </w:pPr>
            <w:r w:rsidRPr="002E6E74">
              <w:rPr>
                <w:sz w:val="18"/>
                <w:szCs w:val="20"/>
              </w:rPr>
              <w:t>366565.97</w:t>
            </w:r>
          </w:p>
        </w:tc>
        <w:tc>
          <w:tcPr>
            <w:tcW w:w="1562" w:type="dxa"/>
          </w:tcPr>
          <w:p w14:paraId="1D7F3764" w14:textId="77777777" w:rsidR="00AE746F" w:rsidRPr="002E6E74" w:rsidRDefault="00AE746F" w:rsidP="0051771F">
            <w:pPr>
              <w:jc w:val="center"/>
              <w:rPr>
                <w:sz w:val="18"/>
                <w:szCs w:val="20"/>
              </w:rPr>
            </w:pPr>
            <w:r w:rsidRPr="002E6E74">
              <w:rPr>
                <w:sz w:val="18"/>
                <w:szCs w:val="20"/>
              </w:rPr>
              <w:t>2341557.02</w:t>
            </w:r>
          </w:p>
        </w:tc>
        <w:tc>
          <w:tcPr>
            <w:tcW w:w="2419" w:type="dxa"/>
          </w:tcPr>
          <w:p w14:paraId="347CAE0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E2D0CF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15687EB" w14:textId="77777777" w:rsidR="00AE746F" w:rsidRPr="002E6E74" w:rsidRDefault="00AE746F" w:rsidP="0051771F">
            <w:pPr>
              <w:jc w:val="center"/>
              <w:rPr>
                <w:sz w:val="18"/>
                <w:szCs w:val="20"/>
              </w:rPr>
            </w:pPr>
            <w:r w:rsidRPr="002E6E74">
              <w:rPr>
                <w:sz w:val="18"/>
                <w:szCs w:val="20"/>
              </w:rPr>
              <w:t>–</w:t>
            </w:r>
          </w:p>
        </w:tc>
      </w:tr>
      <w:tr w:rsidR="00AE746F" w:rsidRPr="002E6E74" w14:paraId="7BD6D697" w14:textId="77777777" w:rsidTr="0051771F">
        <w:tblPrEx>
          <w:tblLook w:val="0000" w:firstRow="0" w:lastRow="0" w:firstColumn="0" w:lastColumn="0" w:noHBand="0" w:noVBand="0"/>
        </w:tblPrEx>
        <w:trPr>
          <w:trHeight w:val="54"/>
        </w:trPr>
        <w:tc>
          <w:tcPr>
            <w:tcW w:w="1691" w:type="dxa"/>
          </w:tcPr>
          <w:p w14:paraId="5098CFBE" w14:textId="77777777" w:rsidR="00AE746F" w:rsidRPr="002E6E74" w:rsidRDefault="00AE746F" w:rsidP="0051771F">
            <w:pPr>
              <w:jc w:val="center"/>
              <w:rPr>
                <w:sz w:val="18"/>
                <w:szCs w:val="20"/>
              </w:rPr>
            </w:pPr>
            <w:r w:rsidRPr="002E6E74">
              <w:rPr>
                <w:sz w:val="18"/>
                <w:szCs w:val="20"/>
              </w:rPr>
              <w:t>69</w:t>
            </w:r>
          </w:p>
        </w:tc>
        <w:tc>
          <w:tcPr>
            <w:tcW w:w="1558" w:type="dxa"/>
          </w:tcPr>
          <w:p w14:paraId="11669AB2" w14:textId="77777777" w:rsidR="00AE746F" w:rsidRPr="002E6E74" w:rsidRDefault="00AE746F" w:rsidP="0051771F">
            <w:pPr>
              <w:jc w:val="center"/>
              <w:rPr>
                <w:sz w:val="18"/>
                <w:szCs w:val="20"/>
              </w:rPr>
            </w:pPr>
            <w:r w:rsidRPr="002E6E74">
              <w:rPr>
                <w:sz w:val="18"/>
                <w:szCs w:val="20"/>
              </w:rPr>
              <w:t>366551.84</w:t>
            </w:r>
          </w:p>
        </w:tc>
        <w:tc>
          <w:tcPr>
            <w:tcW w:w="1562" w:type="dxa"/>
          </w:tcPr>
          <w:p w14:paraId="28495D02" w14:textId="77777777" w:rsidR="00AE746F" w:rsidRPr="002E6E74" w:rsidRDefault="00AE746F" w:rsidP="0051771F">
            <w:pPr>
              <w:jc w:val="center"/>
              <w:rPr>
                <w:sz w:val="18"/>
                <w:szCs w:val="20"/>
              </w:rPr>
            </w:pPr>
            <w:r w:rsidRPr="002E6E74">
              <w:rPr>
                <w:sz w:val="18"/>
                <w:szCs w:val="20"/>
              </w:rPr>
              <w:t>2341549.63</w:t>
            </w:r>
          </w:p>
        </w:tc>
        <w:tc>
          <w:tcPr>
            <w:tcW w:w="2419" w:type="dxa"/>
          </w:tcPr>
          <w:p w14:paraId="2181CE0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BC8994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9AD63B5" w14:textId="77777777" w:rsidR="00AE746F" w:rsidRPr="002E6E74" w:rsidRDefault="00AE746F" w:rsidP="0051771F">
            <w:pPr>
              <w:jc w:val="center"/>
              <w:rPr>
                <w:sz w:val="18"/>
                <w:szCs w:val="20"/>
              </w:rPr>
            </w:pPr>
            <w:r w:rsidRPr="002E6E74">
              <w:rPr>
                <w:sz w:val="18"/>
                <w:szCs w:val="20"/>
              </w:rPr>
              <w:t>–</w:t>
            </w:r>
          </w:p>
        </w:tc>
      </w:tr>
      <w:tr w:rsidR="00AE746F" w:rsidRPr="002E6E74" w14:paraId="0B9887D6" w14:textId="77777777" w:rsidTr="0051771F">
        <w:tblPrEx>
          <w:tblLook w:val="0000" w:firstRow="0" w:lastRow="0" w:firstColumn="0" w:lastColumn="0" w:noHBand="0" w:noVBand="0"/>
        </w:tblPrEx>
        <w:trPr>
          <w:trHeight w:val="54"/>
        </w:trPr>
        <w:tc>
          <w:tcPr>
            <w:tcW w:w="1691" w:type="dxa"/>
          </w:tcPr>
          <w:p w14:paraId="7BF355C3" w14:textId="77777777" w:rsidR="00AE746F" w:rsidRPr="002E6E74" w:rsidRDefault="00AE746F" w:rsidP="0051771F">
            <w:pPr>
              <w:jc w:val="center"/>
              <w:rPr>
                <w:sz w:val="18"/>
                <w:szCs w:val="20"/>
              </w:rPr>
            </w:pPr>
            <w:r w:rsidRPr="002E6E74">
              <w:rPr>
                <w:sz w:val="18"/>
                <w:szCs w:val="20"/>
              </w:rPr>
              <w:t>70</w:t>
            </w:r>
          </w:p>
        </w:tc>
        <w:tc>
          <w:tcPr>
            <w:tcW w:w="1558" w:type="dxa"/>
          </w:tcPr>
          <w:p w14:paraId="412E243C" w14:textId="77777777" w:rsidR="00AE746F" w:rsidRPr="002E6E74" w:rsidRDefault="00AE746F" w:rsidP="0051771F">
            <w:pPr>
              <w:jc w:val="center"/>
              <w:rPr>
                <w:sz w:val="18"/>
                <w:szCs w:val="20"/>
              </w:rPr>
            </w:pPr>
            <w:r w:rsidRPr="002E6E74">
              <w:rPr>
                <w:sz w:val="18"/>
                <w:szCs w:val="20"/>
              </w:rPr>
              <w:t>366528.96</w:t>
            </w:r>
          </w:p>
        </w:tc>
        <w:tc>
          <w:tcPr>
            <w:tcW w:w="1562" w:type="dxa"/>
          </w:tcPr>
          <w:p w14:paraId="2230D828" w14:textId="77777777" w:rsidR="00AE746F" w:rsidRPr="002E6E74" w:rsidRDefault="00AE746F" w:rsidP="0051771F">
            <w:pPr>
              <w:jc w:val="center"/>
              <w:rPr>
                <w:sz w:val="18"/>
                <w:szCs w:val="20"/>
              </w:rPr>
            </w:pPr>
            <w:r w:rsidRPr="002E6E74">
              <w:rPr>
                <w:sz w:val="18"/>
                <w:szCs w:val="20"/>
              </w:rPr>
              <w:t>2341535.53</w:t>
            </w:r>
          </w:p>
        </w:tc>
        <w:tc>
          <w:tcPr>
            <w:tcW w:w="2419" w:type="dxa"/>
          </w:tcPr>
          <w:p w14:paraId="46E13F8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A4E5B4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B10B911" w14:textId="77777777" w:rsidR="00AE746F" w:rsidRPr="002E6E74" w:rsidRDefault="00AE746F" w:rsidP="0051771F">
            <w:pPr>
              <w:jc w:val="center"/>
              <w:rPr>
                <w:sz w:val="18"/>
                <w:szCs w:val="20"/>
              </w:rPr>
            </w:pPr>
            <w:r w:rsidRPr="002E6E74">
              <w:rPr>
                <w:sz w:val="18"/>
                <w:szCs w:val="20"/>
              </w:rPr>
              <w:t>–</w:t>
            </w:r>
          </w:p>
        </w:tc>
      </w:tr>
      <w:tr w:rsidR="00AE746F" w:rsidRPr="002E6E74" w14:paraId="023F0BCB" w14:textId="77777777" w:rsidTr="0051771F">
        <w:tblPrEx>
          <w:tblLook w:val="0000" w:firstRow="0" w:lastRow="0" w:firstColumn="0" w:lastColumn="0" w:noHBand="0" w:noVBand="0"/>
        </w:tblPrEx>
        <w:trPr>
          <w:trHeight w:val="54"/>
        </w:trPr>
        <w:tc>
          <w:tcPr>
            <w:tcW w:w="1691" w:type="dxa"/>
          </w:tcPr>
          <w:p w14:paraId="759FDB3B" w14:textId="77777777" w:rsidR="00AE746F" w:rsidRPr="002E6E74" w:rsidRDefault="00AE746F" w:rsidP="0051771F">
            <w:pPr>
              <w:jc w:val="center"/>
              <w:rPr>
                <w:sz w:val="18"/>
                <w:szCs w:val="20"/>
              </w:rPr>
            </w:pPr>
            <w:r w:rsidRPr="002E6E74">
              <w:rPr>
                <w:sz w:val="18"/>
                <w:szCs w:val="20"/>
              </w:rPr>
              <w:t>71</w:t>
            </w:r>
          </w:p>
        </w:tc>
        <w:tc>
          <w:tcPr>
            <w:tcW w:w="1558" w:type="dxa"/>
          </w:tcPr>
          <w:p w14:paraId="10AA5302" w14:textId="77777777" w:rsidR="00AE746F" w:rsidRPr="002E6E74" w:rsidRDefault="00AE746F" w:rsidP="0051771F">
            <w:pPr>
              <w:jc w:val="center"/>
              <w:rPr>
                <w:sz w:val="18"/>
                <w:szCs w:val="20"/>
              </w:rPr>
            </w:pPr>
            <w:r w:rsidRPr="002E6E74">
              <w:rPr>
                <w:sz w:val="18"/>
                <w:szCs w:val="20"/>
              </w:rPr>
              <w:t>366503.40</w:t>
            </w:r>
          </w:p>
        </w:tc>
        <w:tc>
          <w:tcPr>
            <w:tcW w:w="1562" w:type="dxa"/>
          </w:tcPr>
          <w:p w14:paraId="713F2ED8" w14:textId="77777777" w:rsidR="00AE746F" w:rsidRPr="002E6E74" w:rsidRDefault="00AE746F" w:rsidP="0051771F">
            <w:pPr>
              <w:jc w:val="center"/>
              <w:rPr>
                <w:sz w:val="18"/>
                <w:szCs w:val="20"/>
              </w:rPr>
            </w:pPr>
            <w:r w:rsidRPr="002E6E74">
              <w:rPr>
                <w:sz w:val="18"/>
                <w:szCs w:val="20"/>
              </w:rPr>
              <w:t>2341515.37</w:t>
            </w:r>
          </w:p>
        </w:tc>
        <w:tc>
          <w:tcPr>
            <w:tcW w:w="2419" w:type="dxa"/>
          </w:tcPr>
          <w:p w14:paraId="1FF4FA6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435E98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34D944C" w14:textId="77777777" w:rsidR="00AE746F" w:rsidRPr="002E6E74" w:rsidRDefault="00AE746F" w:rsidP="0051771F">
            <w:pPr>
              <w:jc w:val="center"/>
              <w:rPr>
                <w:sz w:val="18"/>
                <w:szCs w:val="20"/>
              </w:rPr>
            </w:pPr>
            <w:r w:rsidRPr="002E6E74">
              <w:rPr>
                <w:sz w:val="18"/>
                <w:szCs w:val="20"/>
              </w:rPr>
              <w:t>–</w:t>
            </w:r>
          </w:p>
        </w:tc>
      </w:tr>
      <w:tr w:rsidR="00AE746F" w:rsidRPr="002E6E74" w14:paraId="037806AB" w14:textId="77777777" w:rsidTr="0051771F">
        <w:tblPrEx>
          <w:tblLook w:val="0000" w:firstRow="0" w:lastRow="0" w:firstColumn="0" w:lastColumn="0" w:noHBand="0" w:noVBand="0"/>
        </w:tblPrEx>
        <w:trPr>
          <w:trHeight w:val="54"/>
        </w:trPr>
        <w:tc>
          <w:tcPr>
            <w:tcW w:w="1691" w:type="dxa"/>
          </w:tcPr>
          <w:p w14:paraId="47B418AD" w14:textId="77777777" w:rsidR="00AE746F" w:rsidRPr="002E6E74" w:rsidRDefault="00AE746F" w:rsidP="0051771F">
            <w:pPr>
              <w:jc w:val="center"/>
              <w:rPr>
                <w:sz w:val="18"/>
                <w:szCs w:val="20"/>
              </w:rPr>
            </w:pPr>
            <w:r w:rsidRPr="002E6E74">
              <w:rPr>
                <w:sz w:val="18"/>
                <w:szCs w:val="20"/>
              </w:rPr>
              <w:t>72</w:t>
            </w:r>
          </w:p>
        </w:tc>
        <w:tc>
          <w:tcPr>
            <w:tcW w:w="1558" w:type="dxa"/>
          </w:tcPr>
          <w:p w14:paraId="63238BF3" w14:textId="77777777" w:rsidR="00AE746F" w:rsidRPr="002E6E74" w:rsidRDefault="00AE746F" w:rsidP="0051771F">
            <w:pPr>
              <w:jc w:val="center"/>
              <w:rPr>
                <w:sz w:val="18"/>
                <w:szCs w:val="20"/>
              </w:rPr>
            </w:pPr>
            <w:r w:rsidRPr="002E6E74">
              <w:rPr>
                <w:sz w:val="18"/>
                <w:szCs w:val="20"/>
              </w:rPr>
              <w:t>366479.85</w:t>
            </w:r>
          </w:p>
        </w:tc>
        <w:tc>
          <w:tcPr>
            <w:tcW w:w="1562" w:type="dxa"/>
          </w:tcPr>
          <w:p w14:paraId="65BCD7B8" w14:textId="77777777" w:rsidR="00AE746F" w:rsidRPr="002E6E74" w:rsidRDefault="00AE746F" w:rsidP="0051771F">
            <w:pPr>
              <w:jc w:val="center"/>
              <w:rPr>
                <w:sz w:val="18"/>
                <w:szCs w:val="20"/>
              </w:rPr>
            </w:pPr>
            <w:r w:rsidRPr="002E6E74">
              <w:rPr>
                <w:sz w:val="18"/>
                <w:szCs w:val="20"/>
              </w:rPr>
              <w:t>2341510.69</w:t>
            </w:r>
          </w:p>
        </w:tc>
        <w:tc>
          <w:tcPr>
            <w:tcW w:w="2419" w:type="dxa"/>
          </w:tcPr>
          <w:p w14:paraId="18ACA40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21CA55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000A2F3" w14:textId="77777777" w:rsidR="00AE746F" w:rsidRPr="002E6E74" w:rsidRDefault="00AE746F" w:rsidP="0051771F">
            <w:pPr>
              <w:jc w:val="center"/>
              <w:rPr>
                <w:sz w:val="18"/>
                <w:szCs w:val="20"/>
              </w:rPr>
            </w:pPr>
            <w:r w:rsidRPr="002E6E74">
              <w:rPr>
                <w:sz w:val="18"/>
                <w:szCs w:val="20"/>
              </w:rPr>
              <w:t>–</w:t>
            </w:r>
          </w:p>
        </w:tc>
      </w:tr>
      <w:tr w:rsidR="00AE746F" w:rsidRPr="002E6E74" w14:paraId="3C7E3508" w14:textId="77777777" w:rsidTr="0051771F">
        <w:tblPrEx>
          <w:tblLook w:val="0000" w:firstRow="0" w:lastRow="0" w:firstColumn="0" w:lastColumn="0" w:noHBand="0" w:noVBand="0"/>
        </w:tblPrEx>
        <w:trPr>
          <w:trHeight w:val="54"/>
        </w:trPr>
        <w:tc>
          <w:tcPr>
            <w:tcW w:w="1691" w:type="dxa"/>
          </w:tcPr>
          <w:p w14:paraId="2EA47F0D" w14:textId="77777777" w:rsidR="00AE746F" w:rsidRPr="002E6E74" w:rsidRDefault="00AE746F" w:rsidP="0051771F">
            <w:pPr>
              <w:jc w:val="center"/>
              <w:rPr>
                <w:sz w:val="18"/>
                <w:szCs w:val="20"/>
              </w:rPr>
            </w:pPr>
            <w:r w:rsidRPr="002E6E74">
              <w:rPr>
                <w:sz w:val="18"/>
                <w:szCs w:val="20"/>
              </w:rPr>
              <w:t>73</w:t>
            </w:r>
          </w:p>
        </w:tc>
        <w:tc>
          <w:tcPr>
            <w:tcW w:w="1558" w:type="dxa"/>
          </w:tcPr>
          <w:p w14:paraId="77AAE0A6" w14:textId="77777777" w:rsidR="00AE746F" w:rsidRPr="002E6E74" w:rsidRDefault="00AE746F" w:rsidP="0051771F">
            <w:pPr>
              <w:jc w:val="center"/>
              <w:rPr>
                <w:sz w:val="18"/>
                <w:szCs w:val="20"/>
              </w:rPr>
            </w:pPr>
            <w:r w:rsidRPr="002E6E74">
              <w:rPr>
                <w:sz w:val="18"/>
                <w:szCs w:val="20"/>
              </w:rPr>
              <w:t>366455.63</w:t>
            </w:r>
          </w:p>
        </w:tc>
        <w:tc>
          <w:tcPr>
            <w:tcW w:w="1562" w:type="dxa"/>
          </w:tcPr>
          <w:p w14:paraId="717932B8" w14:textId="77777777" w:rsidR="00AE746F" w:rsidRPr="002E6E74" w:rsidRDefault="00AE746F" w:rsidP="0051771F">
            <w:pPr>
              <w:jc w:val="center"/>
              <w:rPr>
                <w:sz w:val="18"/>
                <w:szCs w:val="20"/>
              </w:rPr>
            </w:pPr>
            <w:r w:rsidRPr="002E6E74">
              <w:rPr>
                <w:sz w:val="18"/>
                <w:szCs w:val="20"/>
              </w:rPr>
              <w:t>2341510.03</w:t>
            </w:r>
          </w:p>
        </w:tc>
        <w:tc>
          <w:tcPr>
            <w:tcW w:w="2419" w:type="dxa"/>
          </w:tcPr>
          <w:p w14:paraId="519BA4C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B0CF10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A86B298" w14:textId="77777777" w:rsidR="00AE746F" w:rsidRPr="002E6E74" w:rsidRDefault="00AE746F" w:rsidP="0051771F">
            <w:pPr>
              <w:jc w:val="center"/>
              <w:rPr>
                <w:sz w:val="18"/>
                <w:szCs w:val="20"/>
              </w:rPr>
            </w:pPr>
            <w:r w:rsidRPr="002E6E74">
              <w:rPr>
                <w:sz w:val="18"/>
                <w:szCs w:val="20"/>
              </w:rPr>
              <w:t>–</w:t>
            </w:r>
          </w:p>
        </w:tc>
      </w:tr>
      <w:tr w:rsidR="00AE746F" w:rsidRPr="002E6E74" w14:paraId="723BC922" w14:textId="77777777" w:rsidTr="0051771F">
        <w:tblPrEx>
          <w:tblLook w:val="0000" w:firstRow="0" w:lastRow="0" w:firstColumn="0" w:lastColumn="0" w:noHBand="0" w:noVBand="0"/>
        </w:tblPrEx>
        <w:trPr>
          <w:trHeight w:val="54"/>
        </w:trPr>
        <w:tc>
          <w:tcPr>
            <w:tcW w:w="1691" w:type="dxa"/>
          </w:tcPr>
          <w:p w14:paraId="50C53624" w14:textId="77777777" w:rsidR="00AE746F" w:rsidRPr="002E6E74" w:rsidRDefault="00AE746F" w:rsidP="0051771F">
            <w:pPr>
              <w:jc w:val="center"/>
              <w:rPr>
                <w:sz w:val="18"/>
                <w:szCs w:val="20"/>
              </w:rPr>
            </w:pPr>
            <w:r w:rsidRPr="002E6E74">
              <w:rPr>
                <w:sz w:val="18"/>
                <w:szCs w:val="20"/>
              </w:rPr>
              <w:t>74</w:t>
            </w:r>
          </w:p>
        </w:tc>
        <w:tc>
          <w:tcPr>
            <w:tcW w:w="1558" w:type="dxa"/>
          </w:tcPr>
          <w:p w14:paraId="38BAF2CC" w14:textId="77777777" w:rsidR="00AE746F" w:rsidRPr="002E6E74" w:rsidRDefault="00AE746F" w:rsidP="0051771F">
            <w:pPr>
              <w:jc w:val="center"/>
              <w:rPr>
                <w:sz w:val="18"/>
                <w:szCs w:val="20"/>
              </w:rPr>
            </w:pPr>
            <w:r w:rsidRPr="002E6E74">
              <w:rPr>
                <w:sz w:val="18"/>
                <w:szCs w:val="20"/>
              </w:rPr>
              <w:t>366418.63</w:t>
            </w:r>
          </w:p>
        </w:tc>
        <w:tc>
          <w:tcPr>
            <w:tcW w:w="1562" w:type="dxa"/>
          </w:tcPr>
          <w:p w14:paraId="77014F47" w14:textId="77777777" w:rsidR="00AE746F" w:rsidRPr="002E6E74" w:rsidRDefault="00AE746F" w:rsidP="0051771F">
            <w:pPr>
              <w:jc w:val="center"/>
              <w:rPr>
                <w:sz w:val="18"/>
                <w:szCs w:val="20"/>
              </w:rPr>
            </w:pPr>
            <w:r w:rsidRPr="002E6E74">
              <w:rPr>
                <w:sz w:val="18"/>
                <w:szCs w:val="20"/>
              </w:rPr>
              <w:t>2341511.40</w:t>
            </w:r>
          </w:p>
        </w:tc>
        <w:tc>
          <w:tcPr>
            <w:tcW w:w="2419" w:type="dxa"/>
          </w:tcPr>
          <w:p w14:paraId="084B487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B279F7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A1DBF2C" w14:textId="77777777" w:rsidR="00AE746F" w:rsidRPr="002E6E74" w:rsidRDefault="00AE746F" w:rsidP="0051771F">
            <w:pPr>
              <w:jc w:val="center"/>
              <w:rPr>
                <w:sz w:val="18"/>
                <w:szCs w:val="20"/>
              </w:rPr>
            </w:pPr>
            <w:r w:rsidRPr="002E6E74">
              <w:rPr>
                <w:sz w:val="18"/>
                <w:szCs w:val="20"/>
              </w:rPr>
              <w:t>–</w:t>
            </w:r>
          </w:p>
        </w:tc>
      </w:tr>
      <w:tr w:rsidR="00AE746F" w:rsidRPr="002E6E74" w14:paraId="3DE5BCE5" w14:textId="77777777" w:rsidTr="0051771F">
        <w:tblPrEx>
          <w:tblLook w:val="0000" w:firstRow="0" w:lastRow="0" w:firstColumn="0" w:lastColumn="0" w:noHBand="0" w:noVBand="0"/>
        </w:tblPrEx>
        <w:trPr>
          <w:trHeight w:val="54"/>
        </w:trPr>
        <w:tc>
          <w:tcPr>
            <w:tcW w:w="1691" w:type="dxa"/>
          </w:tcPr>
          <w:p w14:paraId="7AA0087F" w14:textId="77777777" w:rsidR="00AE746F" w:rsidRPr="002E6E74" w:rsidRDefault="00AE746F" w:rsidP="0051771F">
            <w:pPr>
              <w:jc w:val="center"/>
              <w:rPr>
                <w:sz w:val="18"/>
                <w:szCs w:val="20"/>
              </w:rPr>
            </w:pPr>
            <w:r w:rsidRPr="002E6E74">
              <w:rPr>
                <w:sz w:val="18"/>
                <w:szCs w:val="20"/>
              </w:rPr>
              <w:t>75</w:t>
            </w:r>
          </w:p>
        </w:tc>
        <w:tc>
          <w:tcPr>
            <w:tcW w:w="1558" w:type="dxa"/>
          </w:tcPr>
          <w:p w14:paraId="6872E6BF" w14:textId="77777777" w:rsidR="00AE746F" w:rsidRPr="002E6E74" w:rsidRDefault="00AE746F" w:rsidP="0051771F">
            <w:pPr>
              <w:jc w:val="center"/>
              <w:rPr>
                <w:sz w:val="18"/>
                <w:szCs w:val="20"/>
              </w:rPr>
            </w:pPr>
            <w:r w:rsidRPr="002E6E74">
              <w:rPr>
                <w:sz w:val="18"/>
                <w:szCs w:val="20"/>
              </w:rPr>
              <w:t>366373.56</w:t>
            </w:r>
          </w:p>
        </w:tc>
        <w:tc>
          <w:tcPr>
            <w:tcW w:w="1562" w:type="dxa"/>
          </w:tcPr>
          <w:p w14:paraId="1B0B1BE9" w14:textId="77777777" w:rsidR="00AE746F" w:rsidRPr="002E6E74" w:rsidRDefault="00AE746F" w:rsidP="0051771F">
            <w:pPr>
              <w:jc w:val="center"/>
              <w:rPr>
                <w:sz w:val="18"/>
                <w:szCs w:val="20"/>
              </w:rPr>
            </w:pPr>
            <w:r w:rsidRPr="002E6E74">
              <w:rPr>
                <w:sz w:val="18"/>
                <w:szCs w:val="20"/>
              </w:rPr>
              <w:t>2341502.69</w:t>
            </w:r>
          </w:p>
        </w:tc>
        <w:tc>
          <w:tcPr>
            <w:tcW w:w="2419" w:type="dxa"/>
          </w:tcPr>
          <w:p w14:paraId="143A6A0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003353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61E27B3" w14:textId="77777777" w:rsidR="00AE746F" w:rsidRPr="002E6E74" w:rsidRDefault="00AE746F" w:rsidP="0051771F">
            <w:pPr>
              <w:jc w:val="center"/>
              <w:rPr>
                <w:sz w:val="18"/>
                <w:szCs w:val="20"/>
              </w:rPr>
            </w:pPr>
            <w:r w:rsidRPr="002E6E74">
              <w:rPr>
                <w:sz w:val="18"/>
                <w:szCs w:val="20"/>
              </w:rPr>
              <w:t>–</w:t>
            </w:r>
          </w:p>
        </w:tc>
      </w:tr>
      <w:tr w:rsidR="00AE746F" w:rsidRPr="002E6E74" w14:paraId="4A5D384D" w14:textId="77777777" w:rsidTr="0051771F">
        <w:tblPrEx>
          <w:tblLook w:val="0000" w:firstRow="0" w:lastRow="0" w:firstColumn="0" w:lastColumn="0" w:noHBand="0" w:noVBand="0"/>
        </w:tblPrEx>
        <w:trPr>
          <w:trHeight w:val="54"/>
        </w:trPr>
        <w:tc>
          <w:tcPr>
            <w:tcW w:w="1691" w:type="dxa"/>
          </w:tcPr>
          <w:p w14:paraId="318C5FE1" w14:textId="77777777" w:rsidR="00AE746F" w:rsidRPr="002E6E74" w:rsidRDefault="00AE746F" w:rsidP="0051771F">
            <w:pPr>
              <w:jc w:val="center"/>
              <w:rPr>
                <w:sz w:val="18"/>
                <w:szCs w:val="20"/>
              </w:rPr>
            </w:pPr>
            <w:r w:rsidRPr="002E6E74">
              <w:rPr>
                <w:sz w:val="18"/>
                <w:szCs w:val="20"/>
              </w:rPr>
              <w:t>76</w:t>
            </w:r>
          </w:p>
        </w:tc>
        <w:tc>
          <w:tcPr>
            <w:tcW w:w="1558" w:type="dxa"/>
          </w:tcPr>
          <w:p w14:paraId="71470789" w14:textId="77777777" w:rsidR="00AE746F" w:rsidRPr="002E6E74" w:rsidRDefault="00AE746F" w:rsidP="0051771F">
            <w:pPr>
              <w:jc w:val="center"/>
              <w:rPr>
                <w:sz w:val="18"/>
                <w:szCs w:val="20"/>
              </w:rPr>
            </w:pPr>
            <w:r w:rsidRPr="002E6E74">
              <w:rPr>
                <w:sz w:val="18"/>
                <w:szCs w:val="20"/>
              </w:rPr>
              <w:t>366387.69</w:t>
            </w:r>
          </w:p>
        </w:tc>
        <w:tc>
          <w:tcPr>
            <w:tcW w:w="1562" w:type="dxa"/>
          </w:tcPr>
          <w:p w14:paraId="4CF919F1" w14:textId="77777777" w:rsidR="00AE746F" w:rsidRPr="002E6E74" w:rsidRDefault="00AE746F" w:rsidP="0051771F">
            <w:pPr>
              <w:jc w:val="center"/>
              <w:rPr>
                <w:sz w:val="18"/>
                <w:szCs w:val="20"/>
              </w:rPr>
            </w:pPr>
            <w:r w:rsidRPr="002E6E74">
              <w:rPr>
                <w:sz w:val="18"/>
                <w:szCs w:val="20"/>
              </w:rPr>
              <w:t>2341488.56</w:t>
            </w:r>
          </w:p>
        </w:tc>
        <w:tc>
          <w:tcPr>
            <w:tcW w:w="2419" w:type="dxa"/>
          </w:tcPr>
          <w:p w14:paraId="0B65001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CC1BF3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FD14551" w14:textId="77777777" w:rsidR="00AE746F" w:rsidRPr="002E6E74" w:rsidRDefault="00AE746F" w:rsidP="0051771F">
            <w:pPr>
              <w:jc w:val="center"/>
              <w:rPr>
                <w:sz w:val="18"/>
                <w:szCs w:val="20"/>
              </w:rPr>
            </w:pPr>
            <w:r w:rsidRPr="002E6E74">
              <w:rPr>
                <w:sz w:val="18"/>
                <w:szCs w:val="20"/>
              </w:rPr>
              <w:t>–</w:t>
            </w:r>
          </w:p>
        </w:tc>
      </w:tr>
      <w:tr w:rsidR="00AE746F" w:rsidRPr="002E6E74" w14:paraId="3B94F595" w14:textId="77777777" w:rsidTr="0051771F">
        <w:tblPrEx>
          <w:tblLook w:val="0000" w:firstRow="0" w:lastRow="0" w:firstColumn="0" w:lastColumn="0" w:noHBand="0" w:noVBand="0"/>
        </w:tblPrEx>
        <w:trPr>
          <w:trHeight w:val="54"/>
        </w:trPr>
        <w:tc>
          <w:tcPr>
            <w:tcW w:w="1691" w:type="dxa"/>
          </w:tcPr>
          <w:p w14:paraId="7545AFD2" w14:textId="77777777" w:rsidR="00AE746F" w:rsidRPr="002E6E74" w:rsidRDefault="00AE746F" w:rsidP="0051771F">
            <w:pPr>
              <w:jc w:val="center"/>
              <w:rPr>
                <w:sz w:val="18"/>
                <w:szCs w:val="20"/>
              </w:rPr>
            </w:pPr>
            <w:r w:rsidRPr="002E6E74">
              <w:rPr>
                <w:sz w:val="18"/>
                <w:szCs w:val="20"/>
              </w:rPr>
              <w:t>77</w:t>
            </w:r>
          </w:p>
        </w:tc>
        <w:tc>
          <w:tcPr>
            <w:tcW w:w="1558" w:type="dxa"/>
          </w:tcPr>
          <w:p w14:paraId="0D7700EE" w14:textId="77777777" w:rsidR="00AE746F" w:rsidRPr="002E6E74" w:rsidRDefault="00AE746F" w:rsidP="0051771F">
            <w:pPr>
              <w:jc w:val="center"/>
              <w:rPr>
                <w:sz w:val="18"/>
                <w:szCs w:val="20"/>
              </w:rPr>
            </w:pPr>
            <w:r w:rsidRPr="002E6E74">
              <w:rPr>
                <w:sz w:val="18"/>
                <w:szCs w:val="20"/>
              </w:rPr>
              <w:t>366399.79</w:t>
            </w:r>
          </w:p>
        </w:tc>
        <w:tc>
          <w:tcPr>
            <w:tcW w:w="1562" w:type="dxa"/>
          </w:tcPr>
          <w:p w14:paraId="296B64D5" w14:textId="77777777" w:rsidR="00AE746F" w:rsidRPr="002E6E74" w:rsidRDefault="00AE746F" w:rsidP="0051771F">
            <w:pPr>
              <w:jc w:val="center"/>
              <w:rPr>
                <w:sz w:val="18"/>
                <w:szCs w:val="20"/>
              </w:rPr>
            </w:pPr>
            <w:r w:rsidRPr="002E6E74">
              <w:rPr>
                <w:sz w:val="18"/>
                <w:szCs w:val="20"/>
              </w:rPr>
              <w:t>2341465.70</w:t>
            </w:r>
          </w:p>
        </w:tc>
        <w:tc>
          <w:tcPr>
            <w:tcW w:w="2419" w:type="dxa"/>
          </w:tcPr>
          <w:p w14:paraId="180805F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6D98C4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2E663F1" w14:textId="77777777" w:rsidR="00AE746F" w:rsidRPr="002E6E74" w:rsidRDefault="00AE746F" w:rsidP="0051771F">
            <w:pPr>
              <w:jc w:val="center"/>
              <w:rPr>
                <w:sz w:val="18"/>
                <w:szCs w:val="20"/>
              </w:rPr>
            </w:pPr>
            <w:r w:rsidRPr="002E6E74">
              <w:rPr>
                <w:sz w:val="18"/>
                <w:szCs w:val="20"/>
              </w:rPr>
              <w:t>–</w:t>
            </w:r>
          </w:p>
        </w:tc>
      </w:tr>
      <w:tr w:rsidR="00AE746F" w:rsidRPr="002E6E74" w14:paraId="0E99704E" w14:textId="77777777" w:rsidTr="0051771F">
        <w:tblPrEx>
          <w:tblLook w:val="0000" w:firstRow="0" w:lastRow="0" w:firstColumn="0" w:lastColumn="0" w:noHBand="0" w:noVBand="0"/>
        </w:tblPrEx>
        <w:trPr>
          <w:trHeight w:val="54"/>
        </w:trPr>
        <w:tc>
          <w:tcPr>
            <w:tcW w:w="1691" w:type="dxa"/>
          </w:tcPr>
          <w:p w14:paraId="5C9E3795" w14:textId="77777777" w:rsidR="00AE746F" w:rsidRPr="002E6E74" w:rsidRDefault="00AE746F" w:rsidP="0051771F">
            <w:pPr>
              <w:jc w:val="center"/>
              <w:rPr>
                <w:sz w:val="18"/>
                <w:szCs w:val="20"/>
              </w:rPr>
            </w:pPr>
            <w:r w:rsidRPr="002E6E74">
              <w:rPr>
                <w:sz w:val="18"/>
                <w:szCs w:val="20"/>
              </w:rPr>
              <w:t>78</w:t>
            </w:r>
          </w:p>
        </w:tc>
        <w:tc>
          <w:tcPr>
            <w:tcW w:w="1558" w:type="dxa"/>
          </w:tcPr>
          <w:p w14:paraId="3CC742E5" w14:textId="77777777" w:rsidR="00AE746F" w:rsidRPr="002E6E74" w:rsidRDefault="00AE746F" w:rsidP="0051771F">
            <w:pPr>
              <w:jc w:val="center"/>
              <w:rPr>
                <w:sz w:val="18"/>
                <w:szCs w:val="20"/>
              </w:rPr>
            </w:pPr>
            <w:r w:rsidRPr="002E6E74">
              <w:rPr>
                <w:sz w:val="18"/>
                <w:szCs w:val="20"/>
              </w:rPr>
              <w:t>366406.51</w:t>
            </w:r>
          </w:p>
        </w:tc>
        <w:tc>
          <w:tcPr>
            <w:tcW w:w="1562" w:type="dxa"/>
          </w:tcPr>
          <w:p w14:paraId="435E1705" w14:textId="77777777" w:rsidR="00AE746F" w:rsidRPr="002E6E74" w:rsidRDefault="00AE746F" w:rsidP="0051771F">
            <w:pPr>
              <w:jc w:val="center"/>
              <w:rPr>
                <w:sz w:val="18"/>
                <w:szCs w:val="20"/>
              </w:rPr>
            </w:pPr>
            <w:r w:rsidRPr="002E6E74">
              <w:rPr>
                <w:sz w:val="18"/>
                <w:szCs w:val="20"/>
              </w:rPr>
              <w:t>2341440.82</w:t>
            </w:r>
          </w:p>
        </w:tc>
        <w:tc>
          <w:tcPr>
            <w:tcW w:w="2419" w:type="dxa"/>
          </w:tcPr>
          <w:p w14:paraId="0BA5EDC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79F2E9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0CB9ED7" w14:textId="77777777" w:rsidR="00AE746F" w:rsidRPr="002E6E74" w:rsidRDefault="00AE746F" w:rsidP="0051771F">
            <w:pPr>
              <w:jc w:val="center"/>
              <w:rPr>
                <w:sz w:val="18"/>
                <w:szCs w:val="20"/>
              </w:rPr>
            </w:pPr>
            <w:r w:rsidRPr="002E6E74">
              <w:rPr>
                <w:sz w:val="18"/>
                <w:szCs w:val="20"/>
              </w:rPr>
              <w:t>–</w:t>
            </w:r>
          </w:p>
        </w:tc>
      </w:tr>
      <w:tr w:rsidR="00AE746F" w:rsidRPr="002E6E74" w14:paraId="3B4BCC1A" w14:textId="77777777" w:rsidTr="0051771F">
        <w:tblPrEx>
          <w:tblLook w:val="0000" w:firstRow="0" w:lastRow="0" w:firstColumn="0" w:lastColumn="0" w:noHBand="0" w:noVBand="0"/>
        </w:tblPrEx>
        <w:trPr>
          <w:trHeight w:val="54"/>
        </w:trPr>
        <w:tc>
          <w:tcPr>
            <w:tcW w:w="1691" w:type="dxa"/>
          </w:tcPr>
          <w:p w14:paraId="2F761DC7" w14:textId="77777777" w:rsidR="00AE746F" w:rsidRPr="002E6E74" w:rsidRDefault="00AE746F" w:rsidP="0051771F">
            <w:pPr>
              <w:jc w:val="center"/>
              <w:rPr>
                <w:sz w:val="18"/>
                <w:szCs w:val="20"/>
              </w:rPr>
            </w:pPr>
            <w:r w:rsidRPr="002E6E74">
              <w:rPr>
                <w:sz w:val="18"/>
                <w:szCs w:val="20"/>
              </w:rPr>
              <w:t>79</w:t>
            </w:r>
          </w:p>
        </w:tc>
        <w:tc>
          <w:tcPr>
            <w:tcW w:w="1558" w:type="dxa"/>
          </w:tcPr>
          <w:p w14:paraId="61613308" w14:textId="77777777" w:rsidR="00AE746F" w:rsidRPr="002E6E74" w:rsidRDefault="00AE746F" w:rsidP="0051771F">
            <w:pPr>
              <w:jc w:val="center"/>
              <w:rPr>
                <w:sz w:val="18"/>
                <w:szCs w:val="20"/>
              </w:rPr>
            </w:pPr>
            <w:r w:rsidRPr="002E6E74">
              <w:rPr>
                <w:sz w:val="18"/>
                <w:szCs w:val="20"/>
              </w:rPr>
              <w:t>366413.24</w:t>
            </w:r>
          </w:p>
        </w:tc>
        <w:tc>
          <w:tcPr>
            <w:tcW w:w="1562" w:type="dxa"/>
          </w:tcPr>
          <w:p w14:paraId="68EFAEA4" w14:textId="77777777" w:rsidR="00AE746F" w:rsidRPr="002E6E74" w:rsidRDefault="00AE746F" w:rsidP="0051771F">
            <w:pPr>
              <w:jc w:val="center"/>
              <w:rPr>
                <w:sz w:val="18"/>
                <w:szCs w:val="20"/>
              </w:rPr>
            </w:pPr>
            <w:r w:rsidRPr="002E6E74">
              <w:rPr>
                <w:sz w:val="18"/>
                <w:szCs w:val="20"/>
              </w:rPr>
              <w:t>2341411.24</w:t>
            </w:r>
          </w:p>
        </w:tc>
        <w:tc>
          <w:tcPr>
            <w:tcW w:w="2419" w:type="dxa"/>
          </w:tcPr>
          <w:p w14:paraId="4E0BC9A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5430F9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8B9CF1F" w14:textId="77777777" w:rsidR="00AE746F" w:rsidRPr="002E6E74" w:rsidRDefault="00AE746F" w:rsidP="0051771F">
            <w:pPr>
              <w:jc w:val="center"/>
              <w:rPr>
                <w:sz w:val="18"/>
                <w:szCs w:val="20"/>
              </w:rPr>
            </w:pPr>
            <w:r w:rsidRPr="002E6E74">
              <w:rPr>
                <w:sz w:val="18"/>
                <w:szCs w:val="20"/>
              </w:rPr>
              <w:t>–</w:t>
            </w:r>
          </w:p>
        </w:tc>
      </w:tr>
      <w:tr w:rsidR="00AE746F" w:rsidRPr="002E6E74" w14:paraId="085B33DC" w14:textId="77777777" w:rsidTr="0051771F">
        <w:tblPrEx>
          <w:tblLook w:val="0000" w:firstRow="0" w:lastRow="0" w:firstColumn="0" w:lastColumn="0" w:noHBand="0" w:noVBand="0"/>
        </w:tblPrEx>
        <w:trPr>
          <w:trHeight w:val="54"/>
        </w:trPr>
        <w:tc>
          <w:tcPr>
            <w:tcW w:w="1691" w:type="dxa"/>
          </w:tcPr>
          <w:p w14:paraId="65E1D43D" w14:textId="77777777" w:rsidR="00AE746F" w:rsidRPr="002E6E74" w:rsidRDefault="00AE746F" w:rsidP="0051771F">
            <w:pPr>
              <w:jc w:val="center"/>
              <w:rPr>
                <w:sz w:val="18"/>
                <w:szCs w:val="20"/>
              </w:rPr>
            </w:pPr>
            <w:r w:rsidRPr="002E6E74">
              <w:rPr>
                <w:sz w:val="18"/>
                <w:szCs w:val="20"/>
              </w:rPr>
              <w:t>80</w:t>
            </w:r>
          </w:p>
        </w:tc>
        <w:tc>
          <w:tcPr>
            <w:tcW w:w="1558" w:type="dxa"/>
          </w:tcPr>
          <w:p w14:paraId="23981D5A" w14:textId="77777777" w:rsidR="00AE746F" w:rsidRPr="002E6E74" w:rsidRDefault="00AE746F" w:rsidP="0051771F">
            <w:pPr>
              <w:jc w:val="center"/>
              <w:rPr>
                <w:sz w:val="18"/>
                <w:szCs w:val="20"/>
              </w:rPr>
            </w:pPr>
            <w:r w:rsidRPr="002E6E74">
              <w:rPr>
                <w:sz w:val="18"/>
                <w:szCs w:val="20"/>
              </w:rPr>
              <w:t>366419.96</w:t>
            </w:r>
          </w:p>
        </w:tc>
        <w:tc>
          <w:tcPr>
            <w:tcW w:w="1562" w:type="dxa"/>
          </w:tcPr>
          <w:p w14:paraId="1DAABC78" w14:textId="77777777" w:rsidR="00AE746F" w:rsidRPr="002E6E74" w:rsidRDefault="00AE746F" w:rsidP="0051771F">
            <w:pPr>
              <w:jc w:val="center"/>
              <w:rPr>
                <w:sz w:val="18"/>
                <w:szCs w:val="20"/>
              </w:rPr>
            </w:pPr>
            <w:r w:rsidRPr="002E6E74">
              <w:rPr>
                <w:sz w:val="18"/>
                <w:szCs w:val="20"/>
              </w:rPr>
              <w:t>2341386.36</w:t>
            </w:r>
          </w:p>
        </w:tc>
        <w:tc>
          <w:tcPr>
            <w:tcW w:w="2419" w:type="dxa"/>
          </w:tcPr>
          <w:p w14:paraId="3A0D18F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3839F9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B8F0262" w14:textId="77777777" w:rsidR="00AE746F" w:rsidRPr="002E6E74" w:rsidRDefault="00AE746F" w:rsidP="0051771F">
            <w:pPr>
              <w:jc w:val="center"/>
              <w:rPr>
                <w:sz w:val="18"/>
                <w:szCs w:val="20"/>
              </w:rPr>
            </w:pPr>
            <w:r w:rsidRPr="002E6E74">
              <w:rPr>
                <w:sz w:val="18"/>
                <w:szCs w:val="20"/>
              </w:rPr>
              <w:t>–</w:t>
            </w:r>
          </w:p>
        </w:tc>
      </w:tr>
      <w:tr w:rsidR="00AE746F" w:rsidRPr="002E6E74" w14:paraId="09B950DC" w14:textId="77777777" w:rsidTr="0051771F">
        <w:tblPrEx>
          <w:tblLook w:val="0000" w:firstRow="0" w:lastRow="0" w:firstColumn="0" w:lastColumn="0" w:noHBand="0" w:noVBand="0"/>
        </w:tblPrEx>
        <w:trPr>
          <w:trHeight w:val="54"/>
        </w:trPr>
        <w:tc>
          <w:tcPr>
            <w:tcW w:w="1691" w:type="dxa"/>
          </w:tcPr>
          <w:p w14:paraId="2DE132A0" w14:textId="77777777" w:rsidR="00AE746F" w:rsidRPr="002E6E74" w:rsidRDefault="00AE746F" w:rsidP="0051771F">
            <w:pPr>
              <w:jc w:val="center"/>
              <w:rPr>
                <w:sz w:val="18"/>
                <w:szCs w:val="20"/>
              </w:rPr>
            </w:pPr>
            <w:r w:rsidRPr="002E6E74">
              <w:rPr>
                <w:sz w:val="18"/>
                <w:szCs w:val="20"/>
              </w:rPr>
              <w:t>81</w:t>
            </w:r>
          </w:p>
        </w:tc>
        <w:tc>
          <w:tcPr>
            <w:tcW w:w="1558" w:type="dxa"/>
          </w:tcPr>
          <w:p w14:paraId="335FE457" w14:textId="77777777" w:rsidR="00AE746F" w:rsidRPr="002E6E74" w:rsidRDefault="00AE746F" w:rsidP="0051771F">
            <w:pPr>
              <w:jc w:val="center"/>
              <w:rPr>
                <w:sz w:val="18"/>
                <w:szCs w:val="20"/>
              </w:rPr>
            </w:pPr>
            <w:r w:rsidRPr="002E6E74">
              <w:rPr>
                <w:sz w:val="18"/>
                <w:szCs w:val="20"/>
              </w:rPr>
              <w:t>366420.62</w:t>
            </w:r>
          </w:p>
        </w:tc>
        <w:tc>
          <w:tcPr>
            <w:tcW w:w="1562" w:type="dxa"/>
          </w:tcPr>
          <w:p w14:paraId="00C7AAA3" w14:textId="77777777" w:rsidR="00AE746F" w:rsidRPr="002E6E74" w:rsidRDefault="00AE746F" w:rsidP="0051771F">
            <w:pPr>
              <w:jc w:val="center"/>
              <w:rPr>
                <w:sz w:val="18"/>
                <w:szCs w:val="20"/>
              </w:rPr>
            </w:pPr>
            <w:r w:rsidRPr="002E6E74">
              <w:rPr>
                <w:sz w:val="18"/>
                <w:szCs w:val="20"/>
              </w:rPr>
              <w:t>2341370.90</w:t>
            </w:r>
          </w:p>
        </w:tc>
        <w:tc>
          <w:tcPr>
            <w:tcW w:w="2419" w:type="dxa"/>
          </w:tcPr>
          <w:p w14:paraId="06E9D83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418041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86159A8" w14:textId="77777777" w:rsidR="00AE746F" w:rsidRPr="002E6E74" w:rsidRDefault="00AE746F" w:rsidP="0051771F">
            <w:pPr>
              <w:jc w:val="center"/>
              <w:rPr>
                <w:sz w:val="18"/>
                <w:szCs w:val="20"/>
              </w:rPr>
            </w:pPr>
            <w:r w:rsidRPr="002E6E74">
              <w:rPr>
                <w:sz w:val="18"/>
                <w:szCs w:val="20"/>
              </w:rPr>
              <w:t>–</w:t>
            </w:r>
          </w:p>
        </w:tc>
      </w:tr>
      <w:tr w:rsidR="00AE746F" w:rsidRPr="002E6E74" w14:paraId="65FE3C27" w14:textId="77777777" w:rsidTr="0051771F">
        <w:tblPrEx>
          <w:tblLook w:val="0000" w:firstRow="0" w:lastRow="0" w:firstColumn="0" w:lastColumn="0" w:noHBand="0" w:noVBand="0"/>
        </w:tblPrEx>
        <w:trPr>
          <w:trHeight w:val="54"/>
        </w:trPr>
        <w:tc>
          <w:tcPr>
            <w:tcW w:w="1691" w:type="dxa"/>
          </w:tcPr>
          <w:p w14:paraId="255FBEB2" w14:textId="77777777" w:rsidR="00AE746F" w:rsidRPr="002E6E74" w:rsidRDefault="00AE746F" w:rsidP="0051771F">
            <w:pPr>
              <w:jc w:val="center"/>
              <w:rPr>
                <w:sz w:val="18"/>
                <w:szCs w:val="20"/>
              </w:rPr>
            </w:pPr>
            <w:r w:rsidRPr="002E6E74">
              <w:rPr>
                <w:sz w:val="18"/>
                <w:szCs w:val="20"/>
              </w:rPr>
              <w:t>82</w:t>
            </w:r>
          </w:p>
        </w:tc>
        <w:tc>
          <w:tcPr>
            <w:tcW w:w="1558" w:type="dxa"/>
          </w:tcPr>
          <w:p w14:paraId="65238409" w14:textId="77777777" w:rsidR="00AE746F" w:rsidRPr="002E6E74" w:rsidRDefault="00AE746F" w:rsidP="0051771F">
            <w:pPr>
              <w:jc w:val="center"/>
              <w:rPr>
                <w:sz w:val="18"/>
                <w:szCs w:val="20"/>
              </w:rPr>
            </w:pPr>
            <w:r w:rsidRPr="002E6E74">
              <w:rPr>
                <w:sz w:val="18"/>
                <w:szCs w:val="20"/>
              </w:rPr>
              <w:t>366413.89</w:t>
            </w:r>
          </w:p>
        </w:tc>
        <w:tc>
          <w:tcPr>
            <w:tcW w:w="1562" w:type="dxa"/>
          </w:tcPr>
          <w:p w14:paraId="1E8D3127" w14:textId="77777777" w:rsidR="00AE746F" w:rsidRPr="002E6E74" w:rsidRDefault="00AE746F" w:rsidP="0051771F">
            <w:pPr>
              <w:jc w:val="center"/>
              <w:rPr>
                <w:sz w:val="18"/>
                <w:szCs w:val="20"/>
              </w:rPr>
            </w:pPr>
            <w:r w:rsidRPr="002E6E74">
              <w:rPr>
                <w:sz w:val="18"/>
                <w:szCs w:val="20"/>
              </w:rPr>
              <w:t>2341337.29</w:t>
            </w:r>
          </w:p>
        </w:tc>
        <w:tc>
          <w:tcPr>
            <w:tcW w:w="2419" w:type="dxa"/>
          </w:tcPr>
          <w:p w14:paraId="29A35D8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B475B3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B82DA50" w14:textId="77777777" w:rsidR="00AE746F" w:rsidRPr="002E6E74" w:rsidRDefault="00AE746F" w:rsidP="0051771F">
            <w:pPr>
              <w:jc w:val="center"/>
              <w:rPr>
                <w:sz w:val="18"/>
                <w:szCs w:val="20"/>
              </w:rPr>
            </w:pPr>
            <w:r w:rsidRPr="002E6E74">
              <w:rPr>
                <w:sz w:val="18"/>
                <w:szCs w:val="20"/>
              </w:rPr>
              <w:t>–</w:t>
            </w:r>
          </w:p>
        </w:tc>
      </w:tr>
      <w:tr w:rsidR="00AE746F" w:rsidRPr="002E6E74" w14:paraId="17FCF8EA" w14:textId="77777777" w:rsidTr="0051771F">
        <w:tblPrEx>
          <w:tblLook w:val="0000" w:firstRow="0" w:lastRow="0" w:firstColumn="0" w:lastColumn="0" w:noHBand="0" w:noVBand="0"/>
        </w:tblPrEx>
        <w:trPr>
          <w:trHeight w:val="54"/>
        </w:trPr>
        <w:tc>
          <w:tcPr>
            <w:tcW w:w="1691" w:type="dxa"/>
          </w:tcPr>
          <w:p w14:paraId="65567F34" w14:textId="77777777" w:rsidR="00AE746F" w:rsidRPr="002E6E74" w:rsidRDefault="00AE746F" w:rsidP="0051771F">
            <w:pPr>
              <w:jc w:val="center"/>
              <w:rPr>
                <w:sz w:val="18"/>
                <w:szCs w:val="20"/>
              </w:rPr>
            </w:pPr>
            <w:r w:rsidRPr="002E6E74">
              <w:rPr>
                <w:sz w:val="18"/>
                <w:szCs w:val="20"/>
              </w:rPr>
              <w:t>83</w:t>
            </w:r>
          </w:p>
        </w:tc>
        <w:tc>
          <w:tcPr>
            <w:tcW w:w="1558" w:type="dxa"/>
          </w:tcPr>
          <w:p w14:paraId="425AE254" w14:textId="77777777" w:rsidR="00AE746F" w:rsidRPr="002E6E74" w:rsidRDefault="00AE746F" w:rsidP="0051771F">
            <w:pPr>
              <w:jc w:val="center"/>
              <w:rPr>
                <w:sz w:val="18"/>
                <w:szCs w:val="20"/>
              </w:rPr>
            </w:pPr>
            <w:r w:rsidRPr="002E6E74">
              <w:rPr>
                <w:sz w:val="18"/>
                <w:szCs w:val="20"/>
              </w:rPr>
              <w:t>366408.51</w:t>
            </w:r>
          </w:p>
        </w:tc>
        <w:tc>
          <w:tcPr>
            <w:tcW w:w="1562" w:type="dxa"/>
          </w:tcPr>
          <w:p w14:paraId="33A994B2" w14:textId="77777777" w:rsidR="00AE746F" w:rsidRPr="002E6E74" w:rsidRDefault="00AE746F" w:rsidP="0051771F">
            <w:pPr>
              <w:jc w:val="center"/>
              <w:rPr>
                <w:sz w:val="18"/>
                <w:szCs w:val="20"/>
              </w:rPr>
            </w:pPr>
            <w:r w:rsidRPr="002E6E74">
              <w:rPr>
                <w:sz w:val="18"/>
                <w:szCs w:val="20"/>
              </w:rPr>
              <w:t>2341292.92</w:t>
            </w:r>
          </w:p>
        </w:tc>
        <w:tc>
          <w:tcPr>
            <w:tcW w:w="2419" w:type="dxa"/>
          </w:tcPr>
          <w:p w14:paraId="0BBA44E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3F1723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0B8435C" w14:textId="77777777" w:rsidR="00AE746F" w:rsidRPr="002E6E74" w:rsidRDefault="00AE746F" w:rsidP="0051771F">
            <w:pPr>
              <w:jc w:val="center"/>
              <w:rPr>
                <w:sz w:val="18"/>
                <w:szCs w:val="20"/>
              </w:rPr>
            </w:pPr>
            <w:r w:rsidRPr="002E6E74">
              <w:rPr>
                <w:sz w:val="18"/>
                <w:szCs w:val="20"/>
              </w:rPr>
              <w:t>–</w:t>
            </w:r>
          </w:p>
        </w:tc>
      </w:tr>
      <w:tr w:rsidR="00AE746F" w:rsidRPr="002E6E74" w14:paraId="78513948" w14:textId="77777777" w:rsidTr="0051771F">
        <w:tblPrEx>
          <w:tblLook w:val="0000" w:firstRow="0" w:lastRow="0" w:firstColumn="0" w:lastColumn="0" w:noHBand="0" w:noVBand="0"/>
        </w:tblPrEx>
        <w:trPr>
          <w:trHeight w:val="54"/>
        </w:trPr>
        <w:tc>
          <w:tcPr>
            <w:tcW w:w="1691" w:type="dxa"/>
          </w:tcPr>
          <w:p w14:paraId="5EE5F057" w14:textId="77777777" w:rsidR="00AE746F" w:rsidRPr="002E6E74" w:rsidRDefault="00AE746F" w:rsidP="0051771F">
            <w:pPr>
              <w:jc w:val="center"/>
              <w:rPr>
                <w:sz w:val="18"/>
                <w:szCs w:val="20"/>
              </w:rPr>
            </w:pPr>
            <w:r w:rsidRPr="002E6E74">
              <w:rPr>
                <w:sz w:val="18"/>
                <w:szCs w:val="20"/>
              </w:rPr>
              <w:t>84</w:t>
            </w:r>
          </w:p>
        </w:tc>
        <w:tc>
          <w:tcPr>
            <w:tcW w:w="1558" w:type="dxa"/>
          </w:tcPr>
          <w:p w14:paraId="36421073" w14:textId="77777777" w:rsidR="00AE746F" w:rsidRPr="002E6E74" w:rsidRDefault="00AE746F" w:rsidP="0051771F">
            <w:pPr>
              <w:jc w:val="center"/>
              <w:rPr>
                <w:sz w:val="18"/>
                <w:szCs w:val="20"/>
              </w:rPr>
            </w:pPr>
            <w:r w:rsidRPr="002E6E74">
              <w:rPr>
                <w:sz w:val="18"/>
                <w:szCs w:val="20"/>
              </w:rPr>
              <w:t>366401.77</w:t>
            </w:r>
          </w:p>
        </w:tc>
        <w:tc>
          <w:tcPr>
            <w:tcW w:w="1562" w:type="dxa"/>
          </w:tcPr>
          <w:p w14:paraId="1F7DD343" w14:textId="77777777" w:rsidR="00AE746F" w:rsidRPr="002E6E74" w:rsidRDefault="00AE746F" w:rsidP="0051771F">
            <w:pPr>
              <w:jc w:val="center"/>
              <w:rPr>
                <w:sz w:val="18"/>
                <w:szCs w:val="20"/>
              </w:rPr>
            </w:pPr>
            <w:r w:rsidRPr="002E6E74">
              <w:rPr>
                <w:sz w:val="18"/>
                <w:szCs w:val="20"/>
              </w:rPr>
              <w:t>2341241.84</w:t>
            </w:r>
          </w:p>
        </w:tc>
        <w:tc>
          <w:tcPr>
            <w:tcW w:w="2419" w:type="dxa"/>
          </w:tcPr>
          <w:p w14:paraId="391E6FC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FB224B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0376602" w14:textId="77777777" w:rsidR="00AE746F" w:rsidRPr="002E6E74" w:rsidRDefault="00AE746F" w:rsidP="0051771F">
            <w:pPr>
              <w:jc w:val="center"/>
              <w:rPr>
                <w:sz w:val="18"/>
                <w:szCs w:val="20"/>
              </w:rPr>
            </w:pPr>
            <w:r w:rsidRPr="002E6E74">
              <w:rPr>
                <w:sz w:val="18"/>
                <w:szCs w:val="20"/>
              </w:rPr>
              <w:t>–</w:t>
            </w:r>
          </w:p>
        </w:tc>
      </w:tr>
      <w:tr w:rsidR="00AE746F" w:rsidRPr="002E6E74" w14:paraId="0A940D5E" w14:textId="77777777" w:rsidTr="0051771F">
        <w:tblPrEx>
          <w:tblLook w:val="0000" w:firstRow="0" w:lastRow="0" w:firstColumn="0" w:lastColumn="0" w:noHBand="0" w:noVBand="0"/>
        </w:tblPrEx>
        <w:trPr>
          <w:trHeight w:val="54"/>
        </w:trPr>
        <w:tc>
          <w:tcPr>
            <w:tcW w:w="1691" w:type="dxa"/>
          </w:tcPr>
          <w:p w14:paraId="5F0F8833" w14:textId="77777777" w:rsidR="00AE746F" w:rsidRPr="002E6E74" w:rsidRDefault="00AE746F" w:rsidP="0051771F">
            <w:pPr>
              <w:jc w:val="center"/>
              <w:rPr>
                <w:sz w:val="18"/>
                <w:szCs w:val="20"/>
              </w:rPr>
            </w:pPr>
            <w:r w:rsidRPr="002E6E74">
              <w:rPr>
                <w:sz w:val="18"/>
                <w:szCs w:val="20"/>
              </w:rPr>
              <w:t>85</w:t>
            </w:r>
          </w:p>
        </w:tc>
        <w:tc>
          <w:tcPr>
            <w:tcW w:w="1558" w:type="dxa"/>
          </w:tcPr>
          <w:p w14:paraId="71E8EEE8" w14:textId="77777777" w:rsidR="00AE746F" w:rsidRPr="002E6E74" w:rsidRDefault="00AE746F" w:rsidP="0051771F">
            <w:pPr>
              <w:jc w:val="center"/>
              <w:rPr>
                <w:sz w:val="18"/>
                <w:szCs w:val="20"/>
              </w:rPr>
            </w:pPr>
            <w:r w:rsidRPr="002E6E74">
              <w:rPr>
                <w:sz w:val="18"/>
                <w:szCs w:val="20"/>
              </w:rPr>
              <w:t>366393.00</w:t>
            </w:r>
          </w:p>
        </w:tc>
        <w:tc>
          <w:tcPr>
            <w:tcW w:w="1562" w:type="dxa"/>
          </w:tcPr>
          <w:p w14:paraId="10222715" w14:textId="77777777" w:rsidR="00AE746F" w:rsidRPr="002E6E74" w:rsidRDefault="00AE746F" w:rsidP="0051771F">
            <w:pPr>
              <w:jc w:val="center"/>
              <w:rPr>
                <w:sz w:val="18"/>
                <w:szCs w:val="20"/>
              </w:rPr>
            </w:pPr>
            <w:r w:rsidRPr="002E6E74">
              <w:rPr>
                <w:sz w:val="18"/>
                <w:szCs w:val="20"/>
              </w:rPr>
              <w:t>2341146.39</w:t>
            </w:r>
          </w:p>
        </w:tc>
        <w:tc>
          <w:tcPr>
            <w:tcW w:w="2419" w:type="dxa"/>
          </w:tcPr>
          <w:p w14:paraId="0941FA3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328E28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2881B82" w14:textId="77777777" w:rsidR="00AE746F" w:rsidRPr="002E6E74" w:rsidRDefault="00AE746F" w:rsidP="0051771F">
            <w:pPr>
              <w:jc w:val="center"/>
              <w:rPr>
                <w:sz w:val="18"/>
                <w:szCs w:val="20"/>
              </w:rPr>
            </w:pPr>
            <w:r w:rsidRPr="002E6E74">
              <w:rPr>
                <w:sz w:val="18"/>
                <w:szCs w:val="20"/>
              </w:rPr>
              <w:t>–</w:t>
            </w:r>
          </w:p>
        </w:tc>
      </w:tr>
      <w:tr w:rsidR="00AE746F" w:rsidRPr="002E6E74" w14:paraId="666C64D6" w14:textId="77777777" w:rsidTr="0051771F">
        <w:tblPrEx>
          <w:tblLook w:val="0000" w:firstRow="0" w:lastRow="0" w:firstColumn="0" w:lastColumn="0" w:noHBand="0" w:noVBand="0"/>
        </w:tblPrEx>
        <w:trPr>
          <w:trHeight w:val="54"/>
        </w:trPr>
        <w:tc>
          <w:tcPr>
            <w:tcW w:w="1691" w:type="dxa"/>
          </w:tcPr>
          <w:p w14:paraId="6CD17908" w14:textId="77777777" w:rsidR="00AE746F" w:rsidRPr="002E6E74" w:rsidRDefault="00AE746F" w:rsidP="0051771F">
            <w:pPr>
              <w:jc w:val="center"/>
              <w:rPr>
                <w:sz w:val="18"/>
                <w:szCs w:val="20"/>
              </w:rPr>
            </w:pPr>
            <w:r w:rsidRPr="002E6E74">
              <w:rPr>
                <w:sz w:val="18"/>
                <w:szCs w:val="20"/>
              </w:rPr>
              <w:t>86</w:t>
            </w:r>
          </w:p>
        </w:tc>
        <w:tc>
          <w:tcPr>
            <w:tcW w:w="1558" w:type="dxa"/>
          </w:tcPr>
          <w:p w14:paraId="3B1D165A" w14:textId="77777777" w:rsidR="00AE746F" w:rsidRPr="002E6E74" w:rsidRDefault="00AE746F" w:rsidP="0051771F">
            <w:pPr>
              <w:jc w:val="center"/>
              <w:rPr>
                <w:sz w:val="18"/>
                <w:szCs w:val="20"/>
              </w:rPr>
            </w:pPr>
            <w:r w:rsidRPr="002E6E74">
              <w:rPr>
                <w:sz w:val="18"/>
                <w:szCs w:val="20"/>
              </w:rPr>
              <w:t>366376.64</w:t>
            </w:r>
          </w:p>
        </w:tc>
        <w:tc>
          <w:tcPr>
            <w:tcW w:w="1562" w:type="dxa"/>
          </w:tcPr>
          <w:p w14:paraId="65EF4AA4" w14:textId="77777777" w:rsidR="00AE746F" w:rsidRPr="002E6E74" w:rsidRDefault="00AE746F" w:rsidP="0051771F">
            <w:pPr>
              <w:jc w:val="center"/>
              <w:rPr>
                <w:sz w:val="18"/>
                <w:szCs w:val="20"/>
              </w:rPr>
            </w:pPr>
            <w:r w:rsidRPr="002E6E74">
              <w:rPr>
                <w:sz w:val="18"/>
                <w:szCs w:val="20"/>
              </w:rPr>
              <w:t>2341047.53</w:t>
            </w:r>
          </w:p>
        </w:tc>
        <w:tc>
          <w:tcPr>
            <w:tcW w:w="2419" w:type="dxa"/>
          </w:tcPr>
          <w:p w14:paraId="280F6E8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30F77D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3768F83" w14:textId="77777777" w:rsidR="00AE746F" w:rsidRPr="002E6E74" w:rsidRDefault="00AE746F" w:rsidP="0051771F">
            <w:pPr>
              <w:jc w:val="center"/>
              <w:rPr>
                <w:sz w:val="18"/>
                <w:szCs w:val="20"/>
              </w:rPr>
            </w:pPr>
            <w:r w:rsidRPr="002E6E74">
              <w:rPr>
                <w:sz w:val="18"/>
                <w:szCs w:val="20"/>
              </w:rPr>
              <w:t>–</w:t>
            </w:r>
          </w:p>
        </w:tc>
      </w:tr>
      <w:tr w:rsidR="00AE746F" w:rsidRPr="002E6E74" w14:paraId="0412B847" w14:textId="77777777" w:rsidTr="0051771F">
        <w:tblPrEx>
          <w:tblLook w:val="0000" w:firstRow="0" w:lastRow="0" w:firstColumn="0" w:lastColumn="0" w:noHBand="0" w:noVBand="0"/>
        </w:tblPrEx>
        <w:trPr>
          <w:trHeight w:val="54"/>
        </w:trPr>
        <w:tc>
          <w:tcPr>
            <w:tcW w:w="1691" w:type="dxa"/>
          </w:tcPr>
          <w:p w14:paraId="6765542F" w14:textId="77777777" w:rsidR="00AE746F" w:rsidRPr="002E6E74" w:rsidRDefault="00AE746F" w:rsidP="0051771F">
            <w:pPr>
              <w:jc w:val="center"/>
              <w:rPr>
                <w:sz w:val="18"/>
                <w:szCs w:val="20"/>
              </w:rPr>
            </w:pPr>
            <w:r w:rsidRPr="002E6E74">
              <w:rPr>
                <w:sz w:val="18"/>
                <w:szCs w:val="20"/>
              </w:rPr>
              <w:t>87</w:t>
            </w:r>
          </w:p>
        </w:tc>
        <w:tc>
          <w:tcPr>
            <w:tcW w:w="1558" w:type="dxa"/>
          </w:tcPr>
          <w:p w14:paraId="355B853D" w14:textId="77777777" w:rsidR="00AE746F" w:rsidRPr="002E6E74" w:rsidRDefault="00AE746F" w:rsidP="0051771F">
            <w:pPr>
              <w:jc w:val="center"/>
              <w:rPr>
                <w:sz w:val="18"/>
                <w:szCs w:val="20"/>
              </w:rPr>
            </w:pPr>
            <w:r w:rsidRPr="002E6E74">
              <w:rPr>
                <w:sz w:val="18"/>
                <w:szCs w:val="20"/>
              </w:rPr>
              <w:t>366428.58</w:t>
            </w:r>
          </w:p>
        </w:tc>
        <w:tc>
          <w:tcPr>
            <w:tcW w:w="1562" w:type="dxa"/>
          </w:tcPr>
          <w:p w14:paraId="131339CC" w14:textId="77777777" w:rsidR="00AE746F" w:rsidRPr="002E6E74" w:rsidRDefault="00AE746F" w:rsidP="0051771F">
            <w:pPr>
              <w:jc w:val="center"/>
              <w:rPr>
                <w:sz w:val="18"/>
                <w:szCs w:val="20"/>
              </w:rPr>
            </w:pPr>
            <w:r w:rsidRPr="002E6E74">
              <w:rPr>
                <w:sz w:val="18"/>
                <w:szCs w:val="20"/>
              </w:rPr>
              <w:t>2341039.89</w:t>
            </w:r>
          </w:p>
        </w:tc>
        <w:tc>
          <w:tcPr>
            <w:tcW w:w="2419" w:type="dxa"/>
          </w:tcPr>
          <w:p w14:paraId="639D094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A7984D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2E91D38" w14:textId="77777777" w:rsidR="00AE746F" w:rsidRPr="002E6E74" w:rsidRDefault="00AE746F" w:rsidP="0051771F">
            <w:pPr>
              <w:jc w:val="center"/>
              <w:rPr>
                <w:sz w:val="18"/>
                <w:szCs w:val="20"/>
              </w:rPr>
            </w:pPr>
            <w:r w:rsidRPr="002E6E74">
              <w:rPr>
                <w:sz w:val="18"/>
                <w:szCs w:val="20"/>
              </w:rPr>
              <w:t>–</w:t>
            </w:r>
          </w:p>
        </w:tc>
      </w:tr>
      <w:tr w:rsidR="00AE746F" w:rsidRPr="002E6E74" w14:paraId="404299B7" w14:textId="77777777" w:rsidTr="0051771F">
        <w:tblPrEx>
          <w:tblLook w:val="0000" w:firstRow="0" w:lastRow="0" w:firstColumn="0" w:lastColumn="0" w:noHBand="0" w:noVBand="0"/>
        </w:tblPrEx>
        <w:trPr>
          <w:trHeight w:val="54"/>
        </w:trPr>
        <w:tc>
          <w:tcPr>
            <w:tcW w:w="1691" w:type="dxa"/>
          </w:tcPr>
          <w:p w14:paraId="5D34217B" w14:textId="77777777" w:rsidR="00AE746F" w:rsidRPr="002E6E74" w:rsidRDefault="00AE746F" w:rsidP="0051771F">
            <w:pPr>
              <w:jc w:val="center"/>
              <w:rPr>
                <w:sz w:val="18"/>
                <w:szCs w:val="20"/>
              </w:rPr>
            </w:pPr>
            <w:r w:rsidRPr="002E6E74">
              <w:rPr>
                <w:sz w:val="18"/>
                <w:szCs w:val="20"/>
              </w:rPr>
              <w:t>88</w:t>
            </w:r>
          </w:p>
        </w:tc>
        <w:tc>
          <w:tcPr>
            <w:tcW w:w="1558" w:type="dxa"/>
          </w:tcPr>
          <w:p w14:paraId="33F55389" w14:textId="77777777" w:rsidR="00AE746F" w:rsidRPr="002E6E74" w:rsidRDefault="00AE746F" w:rsidP="0051771F">
            <w:pPr>
              <w:jc w:val="center"/>
              <w:rPr>
                <w:sz w:val="18"/>
                <w:szCs w:val="20"/>
              </w:rPr>
            </w:pPr>
            <w:r w:rsidRPr="002E6E74">
              <w:rPr>
                <w:sz w:val="18"/>
                <w:szCs w:val="20"/>
              </w:rPr>
              <w:t>366445.96</w:t>
            </w:r>
          </w:p>
        </w:tc>
        <w:tc>
          <w:tcPr>
            <w:tcW w:w="1562" w:type="dxa"/>
          </w:tcPr>
          <w:p w14:paraId="65927F2A" w14:textId="77777777" w:rsidR="00AE746F" w:rsidRPr="002E6E74" w:rsidRDefault="00AE746F" w:rsidP="0051771F">
            <w:pPr>
              <w:jc w:val="center"/>
              <w:rPr>
                <w:sz w:val="18"/>
                <w:szCs w:val="20"/>
              </w:rPr>
            </w:pPr>
            <w:r w:rsidRPr="002E6E74">
              <w:rPr>
                <w:sz w:val="18"/>
                <w:szCs w:val="20"/>
              </w:rPr>
              <w:t>2341036.89</w:t>
            </w:r>
          </w:p>
        </w:tc>
        <w:tc>
          <w:tcPr>
            <w:tcW w:w="2419" w:type="dxa"/>
          </w:tcPr>
          <w:p w14:paraId="40256AA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678DD2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5C84D1A" w14:textId="77777777" w:rsidR="00AE746F" w:rsidRPr="002E6E74" w:rsidRDefault="00AE746F" w:rsidP="0051771F">
            <w:pPr>
              <w:jc w:val="center"/>
              <w:rPr>
                <w:sz w:val="18"/>
                <w:szCs w:val="20"/>
              </w:rPr>
            </w:pPr>
            <w:r w:rsidRPr="002E6E74">
              <w:rPr>
                <w:sz w:val="18"/>
                <w:szCs w:val="20"/>
              </w:rPr>
              <w:t>–</w:t>
            </w:r>
          </w:p>
        </w:tc>
      </w:tr>
      <w:tr w:rsidR="00AE746F" w:rsidRPr="002E6E74" w14:paraId="6ACC39C4" w14:textId="77777777" w:rsidTr="0051771F">
        <w:tblPrEx>
          <w:tblLook w:val="0000" w:firstRow="0" w:lastRow="0" w:firstColumn="0" w:lastColumn="0" w:noHBand="0" w:noVBand="0"/>
        </w:tblPrEx>
        <w:trPr>
          <w:trHeight w:val="54"/>
        </w:trPr>
        <w:tc>
          <w:tcPr>
            <w:tcW w:w="1691" w:type="dxa"/>
          </w:tcPr>
          <w:p w14:paraId="560FCEF5" w14:textId="77777777" w:rsidR="00AE746F" w:rsidRPr="002E6E74" w:rsidRDefault="00AE746F" w:rsidP="0051771F">
            <w:pPr>
              <w:jc w:val="center"/>
              <w:rPr>
                <w:sz w:val="18"/>
                <w:szCs w:val="20"/>
              </w:rPr>
            </w:pPr>
            <w:r w:rsidRPr="002E6E74">
              <w:rPr>
                <w:sz w:val="18"/>
                <w:szCs w:val="20"/>
              </w:rPr>
              <w:t>89</w:t>
            </w:r>
          </w:p>
        </w:tc>
        <w:tc>
          <w:tcPr>
            <w:tcW w:w="1558" w:type="dxa"/>
          </w:tcPr>
          <w:p w14:paraId="37835FCD" w14:textId="77777777" w:rsidR="00AE746F" w:rsidRPr="002E6E74" w:rsidRDefault="00AE746F" w:rsidP="0051771F">
            <w:pPr>
              <w:jc w:val="center"/>
              <w:rPr>
                <w:sz w:val="18"/>
                <w:szCs w:val="20"/>
              </w:rPr>
            </w:pPr>
            <w:r w:rsidRPr="002E6E74">
              <w:rPr>
                <w:sz w:val="18"/>
                <w:szCs w:val="20"/>
              </w:rPr>
              <w:t>366446.21</w:t>
            </w:r>
          </w:p>
        </w:tc>
        <w:tc>
          <w:tcPr>
            <w:tcW w:w="1562" w:type="dxa"/>
          </w:tcPr>
          <w:p w14:paraId="45FF0A4C" w14:textId="77777777" w:rsidR="00AE746F" w:rsidRPr="002E6E74" w:rsidRDefault="00AE746F" w:rsidP="0051771F">
            <w:pPr>
              <w:jc w:val="center"/>
              <w:rPr>
                <w:sz w:val="18"/>
                <w:szCs w:val="20"/>
              </w:rPr>
            </w:pPr>
            <w:r w:rsidRPr="002E6E74">
              <w:rPr>
                <w:sz w:val="18"/>
                <w:szCs w:val="20"/>
              </w:rPr>
              <w:t>2341038.27</w:t>
            </w:r>
          </w:p>
        </w:tc>
        <w:tc>
          <w:tcPr>
            <w:tcW w:w="2419" w:type="dxa"/>
          </w:tcPr>
          <w:p w14:paraId="643AE2B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2198AC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8ED185B" w14:textId="77777777" w:rsidR="00AE746F" w:rsidRPr="002E6E74" w:rsidRDefault="00AE746F" w:rsidP="0051771F">
            <w:pPr>
              <w:jc w:val="center"/>
              <w:rPr>
                <w:sz w:val="18"/>
                <w:szCs w:val="20"/>
              </w:rPr>
            </w:pPr>
            <w:r w:rsidRPr="002E6E74">
              <w:rPr>
                <w:sz w:val="18"/>
                <w:szCs w:val="20"/>
              </w:rPr>
              <w:t>–</w:t>
            </w:r>
          </w:p>
        </w:tc>
      </w:tr>
      <w:tr w:rsidR="00AE746F" w:rsidRPr="002E6E74" w14:paraId="4164A942" w14:textId="77777777" w:rsidTr="0051771F">
        <w:tblPrEx>
          <w:tblLook w:val="0000" w:firstRow="0" w:lastRow="0" w:firstColumn="0" w:lastColumn="0" w:noHBand="0" w:noVBand="0"/>
        </w:tblPrEx>
        <w:trPr>
          <w:trHeight w:val="54"/>
        </w:trPr>
        <w:tc>
          <w:tcPr>
            <w:tcW w:w="1691" w:type="dxa"/>
          </w:tcPr>
          <w:p w14:paraId="37D104D2" w14:textId="77777777" w:rsidR="00AE746F" w:rsidRPr="002E6E74" w:rsidRDefault="00AE746F" w:rsidP="0051771F">
            <w:pPr>
              <w:jc w:val="center"/>
              <w:rPr>
                <w:sz w:val="18"/>
                <w:szCs w:val="20"/>
              </w:rPr>
            </w:pPr>
            <w:r w:rsidRPr="002E6E74">
              <w:rPr>
                <w:sz w:val="18"/>
                <w:szCs w:val="20"/>
              </w:rPr>
              <w:t>90</w:t>
            </w:r>
          </w:p>
        </w:tc>
        <w:tc>
          <w:tcPr>
            <w:tcW w:w="1558" w:type="dxa"/>
          </w:tcPr>
          <w:p w14:paraId="68B2C66D" w14:textId="77777777" w:rsidR="00AE746F" w:rsidRPr="002E6E74" w:rsidRDefault="00AE746F" w:rsidP="0051771F">
            <w:pPr>
              <w:jc w:val="center"/>
              <w:rPr>
                <w:sz w:val="18"/>
                <w:szCs w:val="20"/>
              </w:rPr>
            </w:pPr>
            <w:r w:rsidRPr="002E6E74">
              <w:rPr>
                <w:sz w:val="18"/>
                <w:szCs w:val="20"/>
              </w:rPr>
              <w:t>366472.39</w:t>
            </w:r>
          </w:p>
        </w:tc>
        <w:tc>
          <w:tcPr>
            <w:tcW w:w="1562" w:type="dxa"/>
          </w:tcPr>
          <w:p w14:paraId="2D733125" w14:textId="77777777" w:rsidR="00AE746F" w:rsidRPr="002E6E74" w:rsidRDefault="00AE746F" w:rsidP="0051771F">
            <w:pPr>
              <w:jc w:val="center"/>
              <w:rPr>
                <w:sz w:val="18"/>
                <w:szCs w:val="20"/>
              </w:rPr>
            </w:pPr>
            <w:r w:rsidRPr="002E6E74">
              <w:rPr>
                <w:sz w:val="18"/>
                <w:szCs w:val="20"/>
              </w:rPr>
              <w:t>2341186.00</w:t>
            </w:r>
          </w:p>
        </w:tc>
        <w:tc>
          <w:tcPr>
            <w:tcW w:w="2419" w:type="dxa"/>
          </w:tcPr>
          <w:p w14:paraId="3731215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2D9230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F22B41E" w14:textId="77777777" w:rsidR="00AE746F" w:rsidRPr="002E6E74" w:rsidRDefault="00AE746F" w:rsidP="0051771F">
            <w:pPr>
              <w:jc w:val="center"/>
              <w:rPr>
                <w:sz w:val="18"/>
                <w:szCs w:val="20"/>
              </w:rPr>
            </w:pPr>
            <w:r w:rsidRPr="002E6E74">
              <w:rPr>
                <w:sz w:val="18"/>
                <w:szCs w:val="20"/>
              </w:rPr>
              <w:t>–</w:t>
            </w:r>
          </w:p>
        </w:tc>
      </w:tr>
      <w:tr w:rsidR="00AE746F" w:rsidRPr="002E6E74" w14:paraId="350C1BA5" w14:textId="77777777" w:rsidTr="0051771F">
        <w:tblPrEx>
          <w:tblLook w:val="0000" w:firstRow="0" w:lastRow="0" w:firstColumn="0" w:lastColumn="0" w:noHBand="0" w:noVBand="0"/>
        </w:tblPrEx>
        <w:trPr>
          <w:trHeight w:val="54"/>
        </w:trPr>
        <w:tc>
          <w:tcPr>
            <w:tcW w:w="1691" w:type="dxa"/>
          </w:tcPr>
          <w:p w14:paraId="4DBE11F5" w14:textId="77777777" w:rsidR="00AE746F" w:rsidRPr="002E6E74" w:rsidRDefault="00AE746F" w:rsidP="0051771F">
            <w:pPr>
              <w:jc w:val="center"/>
              <w:rPr>
                <w:sz w:val="18"/>
                <w:szCs w:val="20"/>
              </w:rPr>
            </w:pPr>
            <w:r w:rsidRPr="002E6E74">
              <w:rPr>
                <w:sz w:val="18"/>
                <w:szCs w:val="20"/>
              </w:rPr>
              <w:t>91</w:t>
            </w:r>
          </w:p>
        </w:tc>
        <w:tc>
          <w:tcPr>
            <w:tcW w:w="1558" w:type="dxa"/>
          </w:tcPr>
          <w:p w14:paraId="0FC3BAB3" w14:textId="77777777" w:rsidR="00AE746F" w:rsidRPr="002E6E74" w:rsidRDefault="00AE746F" w:rsidP="0051771F">
            <w:pPr>
              <w:jc w:val="center"/>
              <w:rPr>
                <w:sz w:val="18"/>
                <w:szCs w:val="20"/>
              </w:rPr>
            </w:pPr>
            <w:r w:rsidRPr="002E6E74">
              <w:rPr>
                <w:sz w:val="18"/>
                <w:szCs w:val="20"/>
              </w:rPr>
              <w:t>366487.88</w:t>
            </w:r>
          </w:p>
        </w:tc>
        <w:tc>
          <w:tcPr>
            <w:tcW w:w="1562" w:type="dxa"/>
          </w:tcPr>
          <w:p w14:paraId="62DE1E92" w14:textId="77777777" w:rsidR="00AE746F" w:rsidRPr="002E6E74" w:rsidRDefault="00AE746F" w:rsidP="0051771F">
            <w:pPr>
              <w:jc w:val="center"/>
              <w:rPr>
                <w:sz w:val="18"/>
                <w:szCs w:val="20"/>
              </w:rPr>
            </w:pPr>
            <w:r w:rsidRPr="002E6E74">
              <w:rPr>
                <w:sz w:val="18"/>
                <w:szCs w:val="20"/>
              </w:rPr>
              <w:t>2341294.22</w:t>
            </w:r>
          </w:p>
        </w:tc>
        <w:tc>
          <w:tcPr>
            <w:tcW w:w="2419" w:type="dxa"/>
          </w:tcPr>
          <w:p w14:paraId="7E47B40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FD3884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120DEB2" w14:textId="77777777" w:rsidR="00AE746F" w:rsidRPr="002E6E74" w:rsidRDefault="00AE746F" w:rsidP="0051771F">
            <w:pPr>
              <w:jc w:val="center"/>
              <w:rPr>
                <w:sz w:val="18"/>
                <w:szCs w:val="20"/>
              </w:rPr>
            </w:pPr>
            <w:r w:rsidRPr="002E6E74">
              <w:rPr>
                <w:sz w:val="18"/>
                <w:szCs w:val="20"/>
              </w:rPr>
              <w:t>–</w:t>
            </w:r>
          </w:p>
        </w:tc>
      </w:tr>
      <w:tr w:rsidR="00AE746F" w:rsidRPr="002E6E74" w14:paraId="6664A74A" w14:textId="77777777" w:rsidTr="0051771F">
        <w:tblPrEx>
          <w:tblLook w:val="0000" w:firstRow="0" w:lastRow="0" w:firstColumn="0" w:lastColumn="0" w:noHBand="0" w:noVBand="0"/>
        </w:tblPrEx>
        <w:trPr>
          <w:trHeight w:val="54"/>
        </w:trPr>
        <w:tc>
          <w:tcPr>
            <w:tcW w:w="1691" w:type="dxa"/>
          </w:tcPr>
          <w:p w14:paraId="2C8D5FA3" w14:textId="77777777" w:rsidR="00AE746F" w:rsidRPr="002E6E74" w:rsidRDefault="00AE746F" w:rsidP="0051771F">
            <w:pPr>
              <w:jc w:val="center"/>
              <w:rPr>
                <w:sz w:val="18"/>
                <w:szCs w:val="20"/>
              </w:rPr>
            </w:pPr>
            <w:r w:rsidRPr="002E6E74">
              <w:rPr>
                <w:sz w:val="18"/>
                <w:szCs w:val="20"/>
              </w:rPr>
              <w:t>92</w:t>
            </w:r>
          </w:p>
        </w:tc>
        <w:tc>
          <w:tcPr>
            <w:tcW w:w="1558" w:type="dxa"/>
          </w:tcPr>
          <w:p w14:paraId="469AA9C2" w14:textId="77777777" w:rsidR="00AE746F" w:rsidRPr="002E6E74" w:rsidRDefault="00AE746F" w:rsidP="0051771F">
            <w:pPr>
              <w:jc w:val="center"/>
              <w:rPr>
                <w:sz w:val="18"/>
                <w:szCs w:val="20"/>
              </w:rPr>
            </w:pPr>
            <w:r w:rsidRPr="002E6E74">
              <w:rPr>
                <w:sz w:val="18"/>
                <w:szCs w:val="20"/>
              </w:rPr>
              <w:t>366500.00</w:t>
            </w:r>
          </w:p>
        </w:tc>
        <w:tc>
          <w:tcPr>
            <w:tcW w:w="1562" w:type="dxa"/>
          </w:tcPr>
          <w:p w14:paraId="366F6480" w14:textId="77777777" w:rsidR="00AE746F" w:rsidRPr="002E6E74" w:rsidRDefault="00AE746F" w:rsidP="0051771F">
            <w:pPr>
              <w:jc w:val="center"/>
              <w:rPr>
                <w:sz w:val="18"/>
                <w:szCs w:val="20"/>
              </w:rPr>
            </w:pPr>
            <w:r w:rsidRPr="002E6E74">
              <w:rPr>
                <w:sz w:val="18"/>
                <w:szCs w:val="20"/>
              </w:rPr>
              <w:t>2341356.06</w:t>
            </w:r>
          </w:p>
        </w:tc>
        <w:tc>
          <w:tcPr>
            <w:tcW w:w="2419" w:type="dxa"/>
          </w:tcPr>
          <w:p w14:paraId="6A6F40F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91D167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BF44E16" w14:textId="77777777" w:rsidR="00AE746F" w:rsidRPr="002E6E74" w:rsidRDefault="00AE746F" w:rsidP="0051771F">
            <w:pPr>
              <w:jc w:val="center"/>
              <w:rPr>
                <w:sz w:val="18"/>
                <w:szCs w:val="20"/>
              </w:rPr>
            </w:pPr>
            <w:r w:rsidRPr="002E6E74">
              <w:rPr>
                <w:sz w:val="18"/>
                <w:szCs w:val="20"/>
              </w:rPr>
              <w:t>–</w:t>
            </w:r>
          </w:p>
        </w:tc>
      </w:tr>
      <w:tr w:rsidR="00AE746F" w:rsidRPr="002E6E74" w14:paraId="547D986F" w14:textId="77777777" w:rsidTr="0051771F">
        <w:tblPrEx>
          <w:tblLook w:val="0000" w:firstRow="0" w:lastRow="0" w:firstColumn="0" w:lastColumn="0" w:noHBand="0" w:noVBand="0"/>
        </w:tblPrEx>
        <w:trPr>
          <w:trHeight w:val="54"/>
        </w:trPr>
        <w:tc>
          <w:tcPr>
            <w:tcW w:w="1691" w:type="dxa"/>
          </w:tcPr>
          <w:p w14:paraId="3E72A11E" w14:textId="77777777" w:rsidR="00AE746F" w:rsidRPr="002E6E74" w:rsidRDefault="00AE746F" w:rsidP="0051771F">
            <w:pPr>
              <w:jc w:val="center"/>
              <w:rPr>
                <w:sz w:val="18"/>
                <w:szCs w:val="20"/>
              </w:rPr>
            </w:pPr>
            <w:r w:rsidRPr="002E6E74">
              <w:rPr>
                <w:sz w:val="18"/>
                <w:szCs w:val="20"/>
              </w:rPr>
              <w:t>93</w:t>
            </w:r>
          </w:p>
        </w:tc>
        <w:tc>
          <w:tcPr>
            <w:tcW w:w="1558" w:type="dxa"/>
          </w:tcPr>
          <w:p w14:paraId="4E9BD091" w14:textId="77777777" w:rsidR="00AE746F" w:rsidRPr="002E6E74" w:rsidRDefault="00AE746F" w:rsidP="0051771F">
            <w:pPr>
              <w:jc w:val="center"/>
              <w:rPr>
                <w:sz w:val="18"/>
                <w:szCs w:val="20"/>
              </w:rPr>
            </w:pPr>
            <w:r w:rsidRPr="002E6E74">
              <w:rPr>
                <w:sz w:val="18"/>
                <w:szCs w:val="20"/>
              </w:rPr>
              <w:t>366502.70</w:t>
            </w:r>
          </w:p>
        </w:tc>
        <w:tc>
          <w:tcPr>
            <w:tcW w:w="1562" w:type="dxa"/>
          </w:tcPr>
          <w:p w14:paraId="4A9D2E41" w14:textId="77777777" w:rsidR="00AE746F" w:rsidRPr="002E6E74" w:rsidRDefault="00AE746F" w:rsidP="0051771F">
            <w:pPr>
              <w:jc w:val="center"/>
              <w:rPr>
                <w:sz w:val="18"/>
                <w:szCs w:val="20"/>
              </w:rPr>
            </w:pPr>
            <w:r w:rsidRPr="002E6E74">
              <w:rPr>
                <w:sz w:val="18"/>
                <w:szCs w:val="20"/>
              </w:rPr>
              <w:t>2341368.16</w:t>
            </w:r>
          </w:p>
        </w:tc>
        <w:tc>
          <w:tcPr>
            <w:tcW w:w="2419" w:type="dxa"/>
          </w:tcPr>
          <w:p w14:paraId="0B045CD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169724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552CC8B" w14:textId="77777777" w:rsidR="00AE746F" w:rsidRPr="002E6E74" w:rsidRDefault="00AE746F" w:rsidP="0051771F">
            <w:pPr>
              <w:jc w:val="center"/>
              <w:rPr>
                <w:sz w:val="18"/>
                <w:szCs w:val="20"/>
              </w:rPr>
            </w:pPr>
            <w:r w:rsidRPr="002E6E74">
              <w:rPr>
                <w:sz w:val="18"/>
                <w:szCs w:val="20"/>
              </w:rPr>
              <w:t>–</w:t>
            </w:r>
          </w:p>
        </w:tc>
      </w:tr>
      <w:tr w:rsidR="00AE746F" w:rsidRPr="002E6E74" w14:paraId="271AFCB2" w14:textId="77777777" w:rsidTr="0051771F">
        <w:tblPrEx>
          <w:tblLook w:val="0000" w:firstRow="0" w:lastRow="0" w:firstColumn="0" w:lastColumn="0" w:noHBand="0" w:noVBand="0"/>
        </w:tblPrEx>
        <w:trPr>
          <w:trHeight w:val="54"/>
        </w:trPr>
        <w:tc>
          <w:tcPr>
            <w:tcW w:w="1691" w:type="dxa"/>
          </w:tcPr>
          <w:p w14:paraId="714DAD0B" w14:textId="77777777" w:rsidR="00AE746F" w:rsidRPr="002E6E74" w:rsidRDefault="00AE746F" w:rsidP="0051771F">
            <w:pPr>
              <w:jc w:val="center"/>
              <w:rPr>
                <w:sz w:val="18"/>
                <w:szCs w:val="20"/>
              </w:rPr>
            </w:pPr>
            <w:r w:rsidRPr="002E6E74">
              <w:rPr>
                <w:sz w:val="18"/>
                <w:szCs w:val="20"/>
              </w:rPr>
              <w:t>94</w:t>
            </w:r>
          </w:p>
        </w:tc>
        <w:tc>
          <w:tcPr>
            <w:tcW w:w="1558" w:type="dxa"/>
          </w:tcPr>
          <w:p w14:paraId="4BF46D37" w14:textId="77777777" w:rsidR="00AE746F" w:rsidRPr="002E6E74" w:rsidRDefault="00AE746F" w:rsidP="0051771F">
            <w:pPr>
              <w:jc w:val="center"/>
              <w:rPr>
                <w:sz w:val="18"/>
                <w:szCs w:val="20"/>
              </w:rPr>
            </w:pPr>
            <w:r w:rsidRPr="002E6E74">
              <w:rPr>
                <w:sz w:val="18"/>
                <w:szCs w:val="20"/>
              </w:rPr>
              <w:t>366522.21</w:t>
            </w:r>
          </w:p>
        </w:tc>
        <w:tc>
          <w:tcPr>
            <w:tcW w:w="1562" w:type="dxa"/>
          </w:tcPr>
          <w:p w14:paraId="7B0EB84F" w14:textId="77777777" w:rsidR="00AE746F" w:rsidRPr="002E6E74" w:rsidRDefault="00AE746F" w:rsidP="0051771F">
            <w:pPr>
              <w:jc w:val="center"/>
              <w:rPr>
                <w:sz w:val="18"/>
                <w:szCs w:val="20"/>
              </w:rPr>
            </w:pPr>
            <w:r w:rsidRPr="002E6E74">
              <w:rPr>
                <w:sz w:val="18"/>
                <w:szCs w:val="20"/>
              </w:rPr>
              <w:t>2341392.34</w:t>
            </w:r>
          </w:p>
        </w:tc>
        <w:tc>
          <w:tcPr>
            <w:tcW w:w="2419" w:type="dxa"/>
          </w:tcPr>
          <w:p w14:paraId="7EC1AD0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717C8F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685D3CC" w14:textId="77777777" w:rsidR="00AE746F" w:rsidRPr="002E6E74" w:rsidRDefault="00AE746F" w:rsidP="0051771F">
            <w:pPr>
              <w:jc w:val="center"/>
              <w:rPr>
                <w:sz w:val="18"/>
                <w:szCs w:val="20"/>
              </w:rPr>
            </w:pPr>
            <w:r w:rsidRPr="002E6E74">
              <w:rPr>
                <w:sz w:val="18"/>
                <w:szCs w:val="20"/>
              </w:rPr>
              <w:t>–</w:t>
            </w:r>
          </w:p>
        </w:tc>
      </w:tr>
      <w:tr w:rsidR="00AE746F" w:rsidRPr="002E6E74" w14:paraId="2AE4D446" w14:textId="77777777" w:rsidTr="0051771F">
        <w:tblPrEx>
          <w:tblLook w:val="0000" w:firstRow="0" w:lastRow="0" w:firstColumn="0" w:lastColumn="0" w:noHBand="0" w:noVBand="0"/>
        </w:tblPrEx>
        <w:trPr>
          <w:trHeight w:val="54"/>
        </w:trPr>
        <w:tc>
          <w:tcPr>
            <w:tcW w:w="1691" w:type="dxa"/>
          </w:tcPr>
          <w:p w14:paraId="515D0C5C" w14:textId="77777777" w:rsidR="00AE746F" w:rsidRPr="002E6E74" w:rsidRDefault="00AE746F" w:rsidP="0051771F">
            <w:pPr>
              <w:jc w:val="center"/>
              <w:rPr>
                <w:sz w:val="18"/>
                <w:szCs w:val="20"/>
              </w:rPr>
            </w:pPr>
            <w:r w:rsidRPr="002E6E74">
              <w:rPr>
                <w:sz w:val="18"/>
                <w:szCs w:val="20"/>
              </w:rPr>
              <w:t>95</w:t>
            </w:r>
          </w:p>
        </w:tc>
        <w:tc>
          <w:tcPr>
            <w:tcW w:w="1558" w:type="dxa"/>
          </w:tcPr>
          <w:p w14:paraId="79AFFB23" w14:textId="77777777" w:rsidR="00AE746F" w:rsidRPr="002E6E74" w:rsidRDefault="00AE746F" w:rsidP="0051771F">
            <w:pPr>
              <w:jc w:val="center"/>
              <w:rPr>
                <w:sz w:val="18"/>
                <w:szCs w:val="20"/>
              </w:rPr>
            </w:pPr>
            <w:r w:rsidRPr="002E6E74">
              <w:rPr>
                <w:sz w:val="18"/>
                <w:szCs w:val="20"/>
              </w:rPr>
              <w:t>366565.95</w:t>
            </w:r>
          </w:p>
        </w:tc>
        <w:tc>
          <w:tcPr>
            <w:tcW w:w="1562" w:type="dxa"/>
          </w:tcPr>
          <w:p w14:paraId="6F42661F" w14:textId="77777777" w:rsidR="00AE746F" w:rsidRPr="002E6E74" w:rsidRDefault="00AE746F" w:rsidP="0051771F">
            <w:pPr>
              <w:jc w:val="center"/>
              <w:rPr>
                <w:sz w:val="18"/>
                <w:szCs w:val="20"/>
              </w:rPr>
            </w:pPr>
            <w:r w:rsidRPr="002E6E74">
              <w:rPr>
                <w:sz w:val="18"/>
                <w:szCs w:val="20"/>
              </w:rPr>
              <w:t>2341424.59</w:t>
            </w:r>
          </w:p>
        </w:tc>
        <w:tc>
          <w:tcPr>
            <w:tcW w:w="2419" w:type="dxa"/>
          </w:tcPr>
          <w:p w14:paraId="6154AF9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8E034B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C52ADDE" w14:textId="77777777" w:rsidR="00AE746F" w:rsidRPr="002E6E74" w:rsidRDefault="00AE746F" w:rsidP="0051771F">
            <w:pPr>
              <w:jc w:val="center"/>
              <w:rPr>
                <w:sz w:val="18"/>
                <w:szCs w:val="20"/>
              </w:rPr>
            </w:pPr>
            <w:r w:rsidRPr="002E6E74">
              <w:rPr>
                <w:sz w:val="18"/>
                <w:szCs w:val="20"/>
              </w:rPr>
              <w:t>–</w:t>
            </w:r>
          </w:p>
        </w:tc>
      </w:tr>
      <w:tr w:rsidR="00AE746F" w:rsidRPr="002E6E74" w14:paraId="7BD093CC" w14:textId="77777777" w:rsidTr="0051771F">
        <w:tblPrEx>
          <w:tblLook w:val="0000" w:firstRow="0" w:lastRow="0" w:firstColumn="0" w:lastColumn="0" w:noHBand="0" w:noVBand="0"/>
        </w:tblPrEx>
        <w:trPr>
          <w:trHeight w:val="54"/>
        </w:trPr>
        <w:tc>
          <w:tcPr>
            <w:tcW w:w="1691" w:type="dxa"/>
          </w:tcPr>
          <w:p w14:paraId="27B044DE" w14:textId="77777777" w:rsidR="00AE746F" w:rsidRPr="002E6E74" w:rsidRDefault="00AE746F" w:rsidP="0051771F">
            <w:pPr>
              <w:jc w:val="center"/>
              <w:rPr>
                <w:sz w:val="18"/>
                <w:szCs w:val="20"/>
              </w:rPr>
            </w:pPr>
            <w:r w:rsidRPr="002E6E74">
              <w:rPr>
                <w:sz w:val="18"/>
                <w:szCs w:val="20"/>
              </w:rPr>
              <w:t>96</w:t>
            </w:r>
          </w:p>
        </w:tc>
        <w:tc>
          <w:tcPr>
            <w:tcW w:w="1558" w:type="dxa"/>
          </w:tcPr>
          <w:p w14:paraId="304EBE68" w14:textId="77777777" w:rsidR="00AE746F" w:rsidRPr="002E6E74" w:rsidRDefault="00AE746F" w:rsidP="0051771F">
            <w:pPr>
              <w:jc w:val="center"/>
              <w:rPr>
                <w:sz w:val="18"/>
                <w:szCs w:val="20"/>
              </w:rPr>
            </w:pPr>
            <w:r w:rsidRPr="002E6E74">
              <w:rPr>
                <w:sz w:val="18"/>
                <w:szCs w:val="20"/>
              </w:rPr>
              <w:t>366595.55</w:t>
            </w:r>
          </w:p>
        </w:tc>
        <w:tc>
          <w:tcPr>
            <w:tcW w:w="1562" w:type="dxa"/>
          </w:tcPr>
          <w:p w14:paraId="57EB79BD" w14:textId="77777777" w:rsidR="00AE746F" w:rsidRPr="002E6E74" w:rsidRDefault="00AE746F" w:rsidP="0051771F">
            <w:pPr>
              <w:jc w:val="center"/>
              <w:rPr>
                <w:sz w:val="18"/>
                <w:szCs w:val="20"/>
              </w:rPr>
            </w:pPr>
            <w:r w:rsidRPr="002E6E74">
              <w:rPr>
                <w:sz w:val="18"/>
                <w:szCs w:val="20"/>
              </w:rPr>
              <w:t>2341446.75</w:t>
            </w:r>
          </w:p>
        </w:tc>
        <w:tc>
          <w:tcPr>
            <w:tcW w:w="2419" w:type="dxa"/>
          </w:tcPr>
          <w:p w14:paraId="7FAA3F5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14C09B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D1CFADC" w14:textId="77777777" w:rsidR="00AE746F" w:rsidRPr="002E6E74" w:rsidRDefault="00AE746F" w:rsidP="0051771F">
            <w:pPr>
              <w:jc w:val="center"/>
              <w:rPr>
                <w:sz w:val="18"/>
                <w:szCs w:val="20"/>
              </w:rPr>
            </w:pPr>
            <w:r w:rsidRPr="002E6E74">
              <w:rPr>
                <w:sz w:val="18"/>
                <w:szCs w:val="20"/>
              </w:rPr>
              <w:t>–</w:t>
            </w:r>
          </w:p>
        </w:tc>
      </w:tr>
      <w:tr w:rsidR="00AE746F" w:rsidRPr="002E6E74" w14:paraId="55722BB0" w14:textId="77777777" w:rsidTr="0051771F">
        <w:tblPrEx>
          <w:tblLook w:val="0000" w:firstRow="0" w:lastRow="0" w:firstColumn="0" w:lastColumn="0" w:noHBand="0" w:noVBand="0"/>
        </w:tblPrEx>
        <w:trPr>
          <w:trHeight w:val="54"/>
        </w:trPr>
        <w:tc>
          <w:tcPr>
            <w:tcW w:w="1691" w:type="dxa"/>
          </w:tcPr>
          <w:p w14:paraId="0BC2FD10" w14:textId="77777777" w:rsidR="00AE746F" w:rsidRPr="002E6E74" w:rsidRDefault="00AE746F" w:rsidP="0051771F">
            <w:pPr>
              <w:jc w:val="center"/>
              <w:rPr>
                <w:sz w:val="18"/>
                <w:szCs w:val="20"/>
              </w:rPr>
            </w:pPr>
            <w:r w:rsidRPr="002E6E74">
              <w:rPr>
                <w:sz w:val="18"/>
                <w:szCs w:val="20"/>
              </w:rPr>
              <w:t>97</w:t>
            </w:r>
          </w:p>
        </w:tc>
        <w:tc>
          <w:tcPr>
            <w:tcW w:w="1558" w:type="dxa"/>
          </w:tcPr>
          <w:p w14:paraId="5272FD58" w14:textId="77777777" w:rsidR="00AE746F" w:rsidRPr="002E6E74" w:rsidRDefault="00AE746F" w:rsidP="0051771F">
            <w:pPr>
              <w:jc w:val="center"/>
              <w:rPr>
                <w:sz w:val="18"/>
                <w:szCs w:val="20"/>
              </w:rPr>
            </w:pPr>
            <w:r w:rsidRPr="002E6E74">
              <w:rPr>
                <w:sz w:val="18"/>
                <w:szCs w:val="20"/>
              </w:rPr>
              <w:t>366610.35</w:t>
            </w:r>
          </w:p>
        </w:tc>
        <w:tc>
          <w:tcPr>
            <w:tcW w:w="1562" w:type="dxa"/>
          </w:tcPr>
          <w:p w14:paraId="206DEB18" w14:textId="77777777" w:rsidR="00AE746F" w:rsidRPr="002E6E74" w:rsidRDefault="00AE746F" w:rsidP="0051771F">
            <w:pPr>
              <w:jc w:val="center"/>
              <w:rPr>
                <w:sz w:val="18"/>
                <w:szCs w:val="20"/>
              </w:rPr>
            </w:pPr>
            <w:r w:rsidRPr="002E6E74">
              <w:rPr>
                <w:sz w:val="18"/>
                <w:szCs w:val="20"/>
              </w:rPr>
              <w:t>2341453.47</w:t>
            </w:r>
          </w:p>
        </w:tc>
        <w:tc>
          <w:tcPr>
            <w:tcW w:w="2419" w:type="dxa"/>
          </w:tcPr>
          <w:p w14:paraId="33E0AE3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D8769A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EED6CC2" w14:textId="77777777" w:rsidR="00AE746F" w:rsidRPr="002E6E74" w:rsidRDefault="00AE746F" w:rsidP="0051771F">
            <w:pPr>
              <w:jc w:val="center"/>
              <w:rPr>
                <w:sz w:val="18"/>
                <w:szCs w:val="20"/>
              </w:rPr>
            </w:pPr>
            <w:r w:rsidRPr="002E6E74">
              <w:rPr>
                <w:sz w:val="18"/>
                <w:szCs w:val="20"/>
              </w:rPr>
              <w:t>–</w:t>
            </w:r>
          </w:p>
        </w:tc>
      </w:tr>
      <w:tr w:rsidR="00AE746F" w:rsidRPr="002E6E74" w14:paraId="69FFE0BD" w14:textId="77777777" w:rsidTr="0051771F">
        <w:tblPrEx>
          <w:tblLook w:val="0000" w:firstRow="0" w:lastRow="0" w:firstColumn="0" w:lastColumn="0" w:noHBand="0" w:noVBand="0"/>
        </w:tblPrEx>
        <w:trPr>
          <w:trHeight w:val="54"/>
        </w:trPr>
        <w:tc>
          <w:tcPr>
            <w:tcW w:w="1691" w:type="dxa"/>
          </w:tcPr>
          <w:p w14:paraId="1802D748" w14:textId="77777777" w:rsidR="00AE746F" w:rsidRPr="002E6E74" w:rsidRDefault="00AE746F" w:rsidP="0051771F">
            <w:pPr>
              <w:jc w:val="center"/>
              <w:rPr>
                <w:sz w:val="18"/>
                <w:szCs w:val="20"/>
              </w:rPr>
            </w:pPr>
            <w:r w:rsidRPr="002E6E74">
              <w:rPr>
                <w:sz w:val="18"/>
                <w:szCs w:val="20"/>
              </w:rPr>
              <w:t>98</w:t>
            </w:r>
          </w:p>
        </w:tc>
        <w:tc>
          <w:tcPr>
            <w:tcW w:w="1558" w:type="dxa"/>
          </w:tcPr>
          <w:p w14:paraId="40099E8D" w14:textId="77777777" w:rsidR="00AE746F" w:rsidRPr="002E6E74" w:rsidRDefault="00AE746F" w:rsidP="0051771F">
            <w:pPr>
              <w:jc w:val="center"/>
              <w:rPr>
                <w:sz w:val="18"/>
                <w:szCs w:val="20"/>
              </w:rPr>
            </w:pPr>
            <w:r w:rsidRPr="002E6E74">
              <w:rPr>
                <w:sz w:val="18"/>
                <w:szCs w:val="20"/>
              </w:rPr>
              <w:t>366632.55</w:t>
            </w:r>
          </w:p>
        </w:tc>
        <w:tc>
          <w:tcPr>
            <w:tcW w:w="1562" w:type="dxa"/>
          </w:tcPr>
          <w:p w14:paraId="4C14664E" w14:textId="77777777" w:rsidR="00AE746F" w:rsidRPr="002E6E74" w:rsidRDefault="00AE746F" w:rsidP="0051771F">
            <w:pPr>
              <w:jc w:val="center"/>
              <w:rPr>
                <w:sz w:val="18"/>
                <w:szCs w:val="20"/>
              </w:rPr>
            </w:pPr>
            <w:r w:rsidRPr="002E6E74">
              <w:rPr>
                <w:sz w:val="18"/>
                <w:szCs w:val="20"/>
              </w:rPr>
              <w:t>2341442.69</w:t>
            </w:r>
          </w:p>
        </w:tc>
        <w:tc>
          <w:tcPr>
            <w:tcW w:w="2419" w:type="dxa"/>
          </w:tcPr>
          <w:p w14:paraId="45A5AB6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FAE86C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5758F1B" w14:textId="77777777" w:rsidR="00AE746F" w:rsidRPr="002E6E74" w:rsidRDefault="00AE746F" w:rsidP="0051771F">
            <w:pPr>
              <w:jc w:val="center"/>
              <w:rPr>
                <w:sz w:val="18"/>
                <w:szCs w:val="20"/>
              </w:rPr>
            </w:pPr>
            <w:r w:rsidRPr="002E6E74">
              <w:rPr>
                <w:sz w:val="18"/>
                <w:szCs w:val="20"/>
              </w:rPr>
              <w:t>–</w:t>
            </w:r>
          </w:p>
        </w:tc>
      </w:tr>
      <w:tr w:rsidR="00AE746F" w:rsidRPr="002E6E74" w14:paraId="136520B9" w14:textId="77777777" w:rsidTr="0051771F">
        <w:tblPrEx>
          <w:tblLook w:val="0000" w:firstRow="0" w:lastRow="0" w:firstColumn="0" w:lastColumn="0" w:noHBand="0" w:noVBand="0"/>
        </w:tblPrEx>
        <w:trPr>
          <w:trHeight w:val="54"/>
        </w:trPr>
        <w:tc>
          <w:tcPr>
            <w:tcW w:w="1691" w:type="dxa"/>
          </w:tcPr>
          <w:p w14:paraId="185D9C03" w14:textId="77777777" w:rsidR="00AE746F" w:rsidRPr="002E6E74" w:rsidRDefault="00AE746F" w:rsidP="0051771F">
            <w:pPr>
              <w:jc w:val="center"/>
              <w:rPr>
                <w:sz w:val="18"/>
                <w:szCs w:val="20"/>
              </w:rPr>
            </w:pPr>
            <w:r w:rsidRPr="002E6E74">
              <w:rPr>
                <w:sz w:val="18"/>
                <w:szCs w:val="20"/>
              </w:rPr>
              <w:t>99</w:t>
            </w:r>
          </w:p>
        </w:tc>
        <w:tc>
          <w:tcPr>
            <w:tcW w:w="1558" w:type="dxa"/>
          </w:tcPr>
          <w:p w14:paraId="5A36E166" w14:textId="77777777" w:rsidR="00AE746F" w:rsidRPr="002E6E74" w:rsidRDefault="00AE746F" w:rsidP="0051771F">
            <w:pPr>
              <w:jc w:val="center"/>
              <w:rPr>
                <w:sz w:val="18"/>
                <w:szCs w:val="20"/>
              </w:rPr>
            </w:pPr>
            <w:r w:rsidRPr="002E6E74">
              <w:rPr>
                <w:sz w:val="18"/>
                <w:szCs w:val="20"/>
              </w:rPr>
              <w:t>366652.79</w:t>
            </w:r>
          </w:p>
        </w:tc>
        <w:tc>
          <w:tcPr>
            <w:tcW w:w="1562" w:type="dxa"/>
          </w:tcPr>
          <w:p w14:paraId="0671FCBF" w14:textId="77777777" w:rsidR="00AE746F" w:rsidRPr="002E6E74" w:rsidRDefault="00AE746F" w:rsidP="0051771F">
            <w:pPr>
              <w:jc w:val="center"/>
              <w:rPr>
                <w:sz w:val="18"/>
                <w:szCs w:val="20"/>
              </w:rPr>
            </w:pPr>
            <w:r w:rsidRPr="002E6E74">
              <w:rPr>
                <w:sz w:val="18"/>
                <w:szCs w:val="20"/>
              </w:rPr>
              <w:t>2341422.38</w:t>
            </w:r>
          </w:p>
        </w:tc>
        <w:tc>
          <w:tcPr>
            <w:tcW w:w="2419" w:type="dxa"/>
          </w:tcPr>
          <w:p w14:paraId="5DF9D41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449A89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8D52124" w14:textId="77777777" w:rsidR="00AE746F" w:rsidRPr="002E6E74" w:rsidRDefault="00AE746F" w:rsidP="0051771F">
            <w:pPr>
              <w:jc w:val="center"/>
              <w:rPr>
                <w:sz w:val="18"/>
                <w:szCs w:val="20"/>
              </w:rPr>
            </w:pPr>
            <w:r w:rsidRPr="002E6E74">
              <w:rPr>
                <w:sz w:val="18"/>
                <w:szCs w:val="20"/>
              </w:rPr>
              <w:t>–</w:t>
            </w:r>
          </w:p>
        </w:tc>
      </w:tr>
      <w:tr w:rsidR="00AE746F" w:rsidRPr="002E6E74" w14:paraId="58016998" w14:textId="77777777" w:rsidTr="0051771F">
        <w:tblPrEx>
          <w:tblLook w:val="0000" w:firstRow="0" w:lastRow="0" w:firstColumn="0" w:lastColumn="0" w:noHBand="0" w:noVBand="0"/>
        </w:tblPrEx>
        <w:trPr>
          <w:trHeight w:val="54"/>
        </w:trPr>
        <w:tc>
          <w:tcPr>
            <w:tcW w:w="1691" w:type="dxa"/>
          </w:tcPr>
          <w:p w14:paraId="29A506FD" w14:textId="77777777" w:rsidR="00AE746F" w:rsidRPr="002E6E74" w:rsidRDefault="00AE746F" w:rsidP="0051771F">
            <w:pPr>
              <w:jc w:val="center"/>
              <w:rPr>
                <w:sz w:val="18"/>
                <w:szCs w:val="20"/>
              </w:rPr>
            </w:pPr>
            <w:r w:rsidRPr="002E6E74">
              <w:rPr>
                <w:sz w:val="18"/>
                <w:szCs w:val="20"/>
              </w:rPr>
              <w:t>100</w:t>
            </w:r>
          </w:p>
        </w:tc>
        <w:tc>
          <w:tcPr>
            <w:tcW w:w="1558" w:type="dxa"/>
          </w:tcPr>
          <w:p w14:paraId="3B09F113" w14:textId="77777777" w:rsidR="00AE746F" w:rsidRPr="002E6E74" w:rsidRDefault="00AE746F" w:rsidP="0051771F">
            <w:pPr>
              <w:jc w:val="center"/>
              <w:rPr>
                <w:sz w:val="18"/>
                <w:szCs w:val="20"/>
              </w:rPr>
            </w:pPr>
            <w:r w:rsidRPr="002E6E74">
              <w:rPr>
                <w:sz w:val="18"/>
                <w:szCs w:val="20"/>
              </w:rPr>
              <w:t>366650.69</w:t>
            </w:r>
          </w:p>
        </w:tc>
        <w:tc>
          <w:tcPr>
            <w:tcW w:w="1562" w:type="dxa"/>
          </w:tcPr>
          <w:p w14:paraId="07724597" w14:textId="77777777" w:rsidR="00AE746F" w:rsidRPr="002E6E74" w:rsidRDefault="00AE746F" w:rsidP="0051771F">
            <w:pPr>
              <w:jc w:val="center"/>
              <w:rPr>
                <w:sz w:val="18"/>
                <w:szCs w:val="20"/>
              </w:rPr>
            </w:pPr>
            <w:r w:rsidRPr="002E6E74">
              <w:rPr>
                <w:sz w:val="18"/>
                <w:szCs w:val="20"/>
              </w:rPr>
              <w:t>2341357.98</w:t>
            </w:r>
          </w:p>
        </w:tc>
        <w:tc>
          <w:tcPr>
            <w:tcW w:w="2419" w:type="dxa"/>
          </w:tcPr>
          <w:p w14:paraId="45E4639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5CE228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00F5A21" w14:textId="77777777" w:rsidR="00AE746F" w:rsidRPr="002E6E74" w:rsidRDefault="00AE746F" w:rsidP="0051771F">
            <w:pPr>
              <w:jc w:val="center"/>
              <w:rPr>
                <w:sz w:val="18"/>
                <w:szCs w:val="20"/>
              </w:rPr>
            </w:pPr>
            <w:r w:rsidRPr="002E6E74">
              <w:rPr>
                <w:sz w:val="18"/>
                <w:szCs w:val="20"/>
              </w:rPr>
              <w:t>–</w:t>
            </w:r>
          </w:p>
        </w:tc>
      </w:tr>
      <w:tr w:rsidR="00AE746F" w:rsidRPr="002E6E74" w14:paraId="3B5B8AA2" w14:textId="77777777" w:rsidTr="0051771F">
        <w:tblPrEx>
          <w:tblLook w:val="0000" w:firstRow="0" w:lastRow="0" w:firstColumn="0" w:lastColumn="0" w:noHBand="0" w:noVBand="0"/>
        </w:tblPrEx>
        <w:trPr>
          <w:trHeight w:val="54"/>
        </w:trPr>
        <w:tc>
          <w:tcPr>
            <w:tcW w:w="1691" w:type="dxa"/>
          </w:tcPr>
          <w:p w14:paraId="493CE29B" w14:textId="77777777" w:rsidR="00AE746F" w:rsidRPr="002E6E74" w:rsidRDefault="00AE746F" w:rsidP="0051771F">
            <w:pPr>
              <w:jc w:val="center"/>
              <w:rPr>
                <w:sz w:val="18"/>
                <w:szCs w:val="20"/>
              </w:rPr>
            </w:pPr>
            <w:r w:rsidRPr="002E6E74">
              <w:rPr>
                <w:sz w:val="18"/>
                <w:szCs w:val="20"/>
              </w:rPr>
              <w:t>101</w:t>
            </w:r>
          </w:p>
        </w:tc>
        <w:tc>
          <w:tcPr>
            <w:tcW w:w="1558" w:type="dxa"/>
          </w:tcPr>
          <w:p w14:paraId="3FCE2DD9" w14:textId="77777777" w:rsidR="00AE746F" w:rsidRPr="002E6E74" w:rsidRDefault="00AE746F" w:rsidP="0051771F">
            <w:pPr>
              <w:jc w:val="center"/>
              <w:rPr>
                <w:sz w:val="18"/>
                <w:szCs w:val="20"/>
              </w:rPr>
            </w:pPr>
            <w:r w:rsidRPr="002E6E74">
              <w:rPr>
                <w:sz w:val="18"/>
                <w:szCs w:val="20"/>
              </w:rPr>
              <w:t>366736.13</w:t>
            </w:r>
          </w:p>
        </w:tc>
        <w:tc>
          <w:tcPr>
            <w:tcW w:w="1562" w:type="dxa"/>
          </w:tcPr>
          <w:p w14:paraId="63C1B9FE" w14:textId="77777777" w:rsidR="00AE746F" w:rsidRPr="002E6E74" w:rsidRDefault="00AE746F" w:rsidP="0051771F">
            <w:pPr>
              <w:jc w:val="center"/>
              <w:rPr>
                <w:sz w:val="18"/>
                <w:szCs w:val="20"/>
              </w:rPr>
            </w:pPr>
            <w:r w:rsidRPr="002E6E74">
              <w:rPr>
                <w:sz w:val="18"/>
                <w:szCs w:val="20"/>
              </w:rPr>
              <w:t>2341329.02</w:t>
            </w:r>
          </w:p>
        </w:tc>
        <w:tc>
          <w:tcPr>
            <w:tcW w:w="2419" w:type="dxa"/>
          </w:tcPr>
          <w:p w14:paraId="1A092F2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D62918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975E83E" w14:textId="77777777" w:rsidR="00AE746F" w:rsidRPr="002E6E74" w:rsidRDefault="00AE746F" w:rsidP="0051771F">
            <w:pPr>
              <w:jc w:val="center"/>
              <w:rPr>
                <w:sz w:val="18"/>
                <w:szCs w:val="20"/>
              </w:rPr>
            </w:pPr>
            <w:r w:rsidRPr="002E6E74">
              <w:rPr>
                <w:sz w:val="18"/>
                <w:szCs w:val="20"/>
              </w:rPr>
              <w:t>–</w:t>
            </w:r>
          </w:p>
        </w:tc>
      </w:tr>
      <w:tr w:rsidR="00AE746F" w:rsidRPr="002E6E74" w14:paraId="7232691F" w14:textId="77777777" w:rsidTr="0051771F">
        <w:tblPrEx>
          <w:tblLook w:val="0000" w:firstRow="0" w:lastRow="0" w:firstColumn="0" w:lastColumn="0" w:noHBand="0" w:noVBand="0"/>
        </w:tblPrEx>
        <w:trPr>
          <w:trHeight w:val="54"/>
        </w:trPr>
        <w:tc>
          <w:tcPr>
            <w:tcW w:w="1691" w:type="dxa"/>
          </w:tcPr>
          <w:p w14:paraId="41E24949" w14:textId="77777777" w:rsidR="00AE746F" w:rsidRPr="002E6E74" w:rsidRDefault="00AE746F" w:rsidP="0051771F">
            <w:pPr>
              <w:jc w:val="center"/>
              <w:rPr>
                <w:sz w:val="18"/>
                <w:szCs w:val="20"/>
              </w:rPr>
            </w:pPr>
            <w:r w:rsidRPr="002E6E74">
              <w:rPr>
                <w:sz w:val="18"/>
                <w:szCs w:val="20"/>
              </w:rPr>
              <w:t>102</w:t>
            </w:r>
          </w:p>
        </w:tc>
        <w:tc>
          <w:tcPr>
            <w:tcW w:w="1558" w:type="dxa"/>
          </w:tcPr>
          <w:p w14:paraId="21224698" w14:textId="77777777" w:rsidR="00AE746F" w:rsidRPr="002E6E74" w:rsidRDefault="00AE746F" w:rsidP="0051771F">
            <w:pPr>
              <w:jc w:val="center"/>
              <w:rPr>
                <w:sz w:val="18"/>
                <w:szCs w:val="20"/>
              </w:rPr>
            </w:pPr>
            <w:r w:rsidRPr="002E6E74">
              <w:rPr>
                <w:sz w:val="18"/>
                <w:szCs w:val="20"/>
              </w:rPr>
              <w:t>366864.48</w:t>
            </w:r>
          </w:p>
        </w:tc>
        <w:tc>
          <w:tcPr>
            <w:tcW w:w="1562" w:type="dxa"/>
          </w:tcPr>
          <w:p w14:paraId="3AFAFD3A" w14:textId="77777777" w:rsidR="00AE746F" w:rsidRPr="002E6E74" w:rsidRDefault="00AE746F" w:rsidP="0051771F">
            <w:pPr>
              <w:jc w:val="center"/>
              <w:rPr>
                <w:sz w:val="18"/>
                <w:szCs w:val="20"/>
              </w:rPr>
            </w:pPr>
            <w:r w:rsidRPr="002E6E74">
              <w:rPr>
                <w:sz w:val="18"/>
                <w:szCs w:val="20"/>
              </w:rPr>
              <w:t>2341298.82</w:t>
            </w:r>
          </w:p>
        </w:tc>
        <w:tc>
          <w:tcPr>
            <w:tcW w:w="2419" w:type="dxa"/>
          </w:tcPr>
          <w:p w14:paraId="49D162E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0CC00A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D42AEA3" w14:textId="77777777" w:rsidR="00AE746F" w:rsidRPr="002E6E74" w:rsidRDefault="00AE746F" w:rsidP="0051771F">
            <w:pPr>
              <w:jc w:val="center"/>
              <w:rPr>
                <w:sz w:val="18"/>
                <w:szCs w:val="20"/>
              </w:rPr>
            </w:pPr>
            <w:r w:rsidRPr="002E6E74">
              <w:rPr>
                <w:sz w:val="18"/>
                <w:szCs w:val="20"/>
              </w:rPr>
              <w:t>–</w:t>
            </w:r>
          </w:p>
        </w:tc>
      </w:tr>
      <w:tr w:rsidR="00AE746F" w:rsidRPr="002E6E74" w14:paraId="72CCD70F" w14:textId="77777777" w:rsidTr="0051771F">
        <w:tblPrEx>
          <w:tblLook w:val="0000" w:firstRow="0" w:lastRow="0" w:firstColumn="0" w:lastColumn="0" w:noHBand="0" w:noVBand="0"/>
        </w:tblPrEx>
        <w:trPr>
          <w:trHeight w:val="54"/>
        </w:trPr>
        <w:tc>
          <w:tcPr>
            <w:tcW w:w="1691" w:type="dxa"/>
          </w:tcPr>
          <w:p w14:paraId="12F7C1AA" w14:textId="77777777" w:rsidR="00AE746F" w:rsidRPr="002E6E74" w:rsidRDefault="00AE746F" w:rsidP="0051771F">
            <w:pPr>
              <w:jc w:val="center"/>
              <w:rPr>
                <w:sz w:val="18"/>
                <w:szCs w:val="20"/>
              </w:rPr>
            </w:pPr>
            <w:r w:rsidRPr="002E6E74">
              <w:rPr>
                <w:sz w:val="18"/>
                <w:szCs w:val="20"/>
              </w:rPr>
              <w:t>103</w:t>
            </w:r>
          </w:p>
        </w:tc>
        <w:tc>
          <w:tcPr>
            <w:tcW w:w="1558" w:type="dxa"/>
          </w:tcPr>
          <w:p w14:paraId="45CD4823" w14:textId="77777777" w:rsidR="00AE746F" w:rsidRPr="002E6E74" w:rsidRDefault="00AE746F" w:rsidP="0051771F">
            <w:pPr>
              <w:jc w:val="center"/>
              <w:rPr>
                <w:sz w:val="18"/>
                <w:szCs w:val="20"/>
              </w:rPr>
            </w:pPr>
            <w:r w:rsidRPr="002E6E74">
              <w:rPr>
                <w:sz w:val="18"/>
                <w:szCs w:val="20"/>
              </w:rPr>
              <w:t>366862.42</w:t>
            </w:r>
          </w:p>
        </w:tc>
        <w:tc>
          <w:tcPr>
            <w:tcW w:w="1562" w:type="dxa"/>
          </w:tcPr>
          <w:p w14:paraId="6F553516" w14:textId="77777777" w:rsidR="00AE746F" w:rsidRPr="002E6E74" w:rsidRDefault="00AE746F" w:rsidP="0051771F">
            <w:pPr>
              <w:jc w:val="center"/>
              <w:rPr>
                <w:sz w:val="18"/>
                <w:szCs w:val="20"/>
              </w:rPr>
            </w:pPr>
            <w:r w:rsidRPr="002E6E74">
              <w:rPr>
                <w:sz w:val="18"/>
                <w:szCs w:val="20"/>
              </w:rPr>
              <w:t>2341288.81</w:t>
            </w:r>
          </w:p>
        </w:tc>
        <w:tc>
          <w:tcPr>
            <w:tcW w:w="2419" w:type="dxa"/>
          </w:tcPr>
          <w:p w14:paraId="32E28D0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849C92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1B75F3A" w14:textId="77777777" w:rsidR="00AE746F" w:rsidRPr="002E6E74" w:rsidRDefault="00AE746F" w:rsidP="0051771F">
            <w:pPr>
              <w:jc w:val="center"/>
              <w:rPr>
                <w:sz w:val="18"/>
                <w:szCs w:val="20"/>
              </w:rPr>
            </w:pPr>
            <w:r w:rsidRPr="002E6E74">
              <w:rPr>
                <w:sz w:val="18"/>
                <w:szCs w:val="20"/>
              </w:rPr>
              <w:t>–</w:t>
            </w:r>
          </w:p>
        </w:tc>
      </w:tr>
      <w:tr w:rsidR="00AE746F" w:rsidRPr="002E6E74" w14:paraId="4BC343FE" w14:textId="77777777" w:rsidTr="0051771F">
        <w:tblPrEx>
          <w:tblLook w:val="0000" w:firstRow="0" w:lastRow="0" w:firstColumn="0" w:lastColumn="0" w:noHBand="0" w:noVBand="0"/>
        </w:tblPrEx>
        <w:trPr>
          <w:trHeight w:val="54"/>
        </w:trPr>
        <w:tc>
          <w:tcPr>
            <w:tcW w:w="1691" w:type="dxa"/>
          </w:tcPr>
          <w:p w14:paraId="376353FC" w14:textId="77777777" w:rsidR="00AE746F" w:rsidRPr="002E6E74" w:rsidRDefault="00AE746F" w:rsidP="0051771F">
            <w:pPr>
              <w:jc w:val="center"/>
              <w:rPr>
                <w:sz w:val="18"/>
                <w:szCs w:val="20"/>
              </w:rPr>
            </w:pPr>
            <w:r w:rsidRPr="002E6E74">
              <w:rPr>
                <w:sz w:val="18"/>
                <w:szCs w:val="20"/>
              </w:rPr>
              <w:t>104</w:t>
            </w:r>
          </w:p>
        </w:tc>
        <w:tc>
          <w:tcPr>
            <w:tcW w:w="1558" w:type="dxa"/>
          </w:tcPr>
          <w:p w14:paraId="7899CCED" w14:textId="77777777" w:rsidR="00AE746F" w:rsidRPr="002E6E74" w:rsidRDefault="00AE746F" w:rsidP="0051771F">
            <w:pPr>
              <w:jc w:val="center"/>
              <w:rPr>
                <w:sz w:val="18"/>
                <w:szCs w:val="20"/>
              </w:rPr>
            </w:pPr>
            <w:r w:rsidRPr="002E6E74">
              <w:rPr>
                <w:sz w:val="18"/>
                <w:szCs w:val="20"/>
              </w:rPr>
              <w:t>366897.68</w:t>
            </w:r>
          </w:p>
        </w:tc>
        <w:tc>
          <w:tcPr>
            <w:tcW w:w="1562" w:type="dxa"/>
          </w:tcPr>
          <w:p w14:paraId="3F578CE5" w14:textId="77777777" w:rsidR="00AE746F" w:rsidRPr="002E6E74" w:rsidRDefault="00AE746F" w:rsidP="0051771F">
            <w:pPr>
              <w:jc w:val="center"/>
              <w:rPr>
                <w:sz w:val="18"/>
                <w:szCs w:val="20"/>
              </w:rPr>
            </w:pPr>
            <w:r w:rsidRPr="002E6E74">
              <w:rPr>
                <w:sz w:val="18"/>
                <w:szCs w:val="20"/>
              </w:rPr>
              <w:t>2341281.60</w:t>
            </w:r>
          </w:p>
        </w:tc>
        <w:tc>
          <w:tcPr>
            <w:tcW w:w="2419" w:type="dxa"/>
          </w:tcPr>
          <w:p w14:paraId="1CC4FD2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C3020A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D616096" w14:textId="77777777" w:rsidR="00AE746F" w:rsidRPr="002E6E74" w:rsidRDefault="00AE746F" w:rsidP="0051771F">
            <w:pPr>
              <w:jc w:val="center"/>
              <w:rPr>
                <w:sz w:val="18"/>
                <w:szCs w:val="20"/>
              </w:rPr>
            </w:pPr>
            <w:r w:rsidRPr="002E6E74">
              <w:rPr>
                <w:sz w:val="18"/>
                <w:szCs w:val="20"/>
              </w:rPr>
              <w:t>–</w:t>
            </w:r>
          </w:p>
        </w:tc>
      </w:tr>
      <w:tr w:rsidR="00AE746F" w:rsidRPr="002E6E74" w14:paraId="5D65E04E" w14:textId="77777777" w:rsidTr="0051771F">
        <w:tblPrEx>
          <w:tblLook w:val="0000" w:firstRow="0" w:lastRow="0" w:firstColumn="0" w:lastColumn="0" w:noHBand="0" w:noVBand="0"/>
        </w:tblPrEx>
        <w:trPr>
          <w:trHeight w:val="54"/>
        </w:trPr>
        <w:tc>
          <w:tcPr>
            <w:tcW w:w="1691" w:type="dxa"/>
          </w:tcPr>
          <w:p w14:paraId="1D143786" w14:textId="77777777" w:rsidR="00AE746F" w:rsidRPr="002E6E74" w:rsidRDefault="00AE746F" w:rsidP="0051771F">
            <w:pPr>
              <w:jc w:val="center"/>
              <w:rPr>
                <w:sz w:val="18"/>
                <w:szCs w:val="20"/>
              </w:rPr>
            </w:pPr>
            <w:r w:rsidRPr="002E6E74">
              <w:rPr>
                <w:sz w:val="18"/>
                <w:szCs w:val="20"/>
              </w:rPr>
              <w:t>105</w:t>
            </w:r>
          </w:p>
        </w:tc>
        <w:tc>
          <w:tcPr>
            <w:tcW w:w="1558" w:type="dxa"/>
          </w:tcPr>
          <w:p w14:paraId="2BA2D7C3" w14:textId="77777777" w:rsidR="00AE746F" w:rsidRPr="002E6E74" w:rsidRDefault="00AE746F" w:rsidP="0051771F">
            <w:pPr>
              <w:jc w:val="center"/>
              <w:rPr>
                <w:sz w:val="18"/>
                <w:szCs w:val="20"/>
              </w:rPr>
            </w:pPr>
            <w:r w:rsidRPr="002E6E74">
              <w:rPr>
                <w:sz w:val="18"/>
                <w:szCs w:val="20"/>
              </w:rPr>
              <w:t>366899.52</w:t>
            </w:r>
          </w:p>
        </w:tc>
        <w:tc>
          <w:tcPr>
            <w:tcW w:w="1562" w:type="dxa"/>
          </w:tcPr>
          <w:p w14:paraId="213C23A4" w14:textId="77777777" w:rsidR="00AE746F" w:rsidRPr="002E6E74" w:rsidRDefault="00AE746F" w:rsidP="0051771F">
            <w:pPr>
              <w:jc w:val="center"/>
              <w:rPr>
                <w:sz w:val="18"/>
                <w:szCs w:val="20"/>
              </w:rPr>
            </w:pPr>
            <w:r w:rsidRPr="002E6E74">
              <w:rPr>
                <w:sz w:val="18"/>
                <w:szCs w:val="20"/>
              </w:rPr>
              <w:t>2341290.58</w:t>
            </w:r>
          </w:p>
        </w:tc>
        <w:tc>
          <w:tcPr>
            <w:tcW w:w="2419" w:type="dxa"/>
          </w:tcPr>
          <w:p w14:paraId="1B300F3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DC4732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48214D5" w14:textId="77777777" w:rsidR="00AE746F" w:rsidRPr="002E6E74" w:rsidRDefault="00AE746F" w:rsidP="0051771F">
            <w:pPr>
              <w:jc w:val="center"/>
              <w:rPr>
                <w:sz w:val="18"/>
                <w:szCs w:val="20"/>
              </w:rPr>
            </w:pPr>
            <w:r w:rsidRPr="002E6E74">
              <w:rPr>
                <w:sz w:val="18"/>
                <w:szCs w:val="20"/>
              </w:rPr>
              <w:t>–</w:t>
            </w:r>
          </w:p>
        </w:tc>
      </w:tr>
      <w:tr w:rsidR="00AE746F" w:rsidRPr="002E6E74" w14:paraId="7CB866FB" w14:textId="77777777" w:rsidTr="0051771F">
        <w:tblPrEx>
          <w:tblLook w:val="0000" w:firstRow="0" w:lastRow="0" w:firstColumn="0" w:lastColumn="0" w:noHBand="0" w:noVBand="0"/>
        </w:tblPrEx>
        <w:trPr>
          <w:trHeight w:val="54"/>
        </w:trPr>
        <w:tc>
          <w:tcPr>
            <w:tcW w:w="1691" w:type="dxa"/>
          </w:tcPr>
          <w:p w14:paraId="285B01A1" w14:textId="77777777" w:rsidR="00AE746F" w:rsidRPr="002E6E74" w:rsidRDefault="00AE746F" w:rsidP="0051771F">
            <w:pPr>
              <w:jc w:val="center"/>
              <w:rPr>
                <w:sz w:val="18"/>
                <w:szCs w:val="20"/>
              </w:rPr>
            </w:pPr>
            <w:r w:rsidRPr="002E6E74">
              <w:rPr>
                <w:sz w:val="18"/>
                <w:szCs w:val="20"/>
              </w:rPr>
              <w:t>106</w:t>
            </w:r>
          </w:p>
        </w:tc>
        <w:tc>
          <w:tcPr>
            <w:tcW w:w="1558" w:type="dxa"/>
          </w:tcPr>
          <w:p w14:paraId="465A498A" w14:textId="77777777" w:rsidR="00AE746F" w:rsidRPr="002E6E74" w:rsidRDefault="00AE746F" w:rsidP="0051771F">
            <w:pPr>
              <w:jc w:val="center"/>
              <w:rPr>
                <w:sz w:val="18"/>
                <w:szCs w:val="20"/>
              </w:rPr>
            </w:pPr>
            <w:r w:rsidRPr="002E6E74">
              <w:rPr>
                <w:sz w:val="18"/>
                <w:szCs w:val="20"/>
              </w:rPr>
              <w:t>367022.70</w:t>
            </w:r>
          </w:p>
        </w:tc>
        <w:tc>
          <w:tcPr>
            <w:tcW w:w="1562" w:type="dxa"/>
          </w:tcPr>
          <w:p w14:paraId="10C41AFD" w14:textId="77777777" w:rsidR="00AE746F" w:rsidRPr="002E6E74" w:rsidRDefault="00AE746F" w:rsidP="0051771F">
            <w:pPr>
              <w:jc w:val="center"/>
              <w:rPr>
                <w:sz w:val="18"/>
                <w:szCs w:val="20"/>
              </w:rPr>
            </w:pPr>
            <w:r w:rsidRPr="002E6E74">
              <w:rPr>
                <w:sz w:val="18"/>
                <w:szCs w:val="20"/>
              </w:rPr>
              <w:t>2341261.60</w:t>
            </w:r>
          </w:p>
        </w:tc>
        <w:tc>
          <w:tcPr>
            <w:tcW w:w="2419" w:type="dxa"/>
          </w:tcPr>
          <w:p w14:paraId="4E4C05F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58CEAE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A1D9A62" w14:textId="77777777" w:rsidR="00AE746F" w:rsidRPr="002E6E74" w:rsidRDefault="00AE746F" w:rsidP="0051771F">
            <w:pPr>
              <w:jc w:val="center"/>
              <w:rPr>
                <w:sz w:val="18"/>
                <w:szCs w:val="20"/>
              </w:rPr>
            </w:pPr>
            <w:r w:rsidRPr="002E6E74">
              <w:rPr>
                <w:sz w:val="18"/>
                <w:szCs w:val="20"/>
              </w:rPr>
              <w:t>–</w:t>
            </w:r>
          </w:p>
        </w:tc>
      </w:tr>
      <w:tr w:rsidR="00AE746F" w:rsidRPr="002E6E74" w14:paraId="7F9F7176" w14:textId="77777777" w:rsidTr="0051771F">
        <w:tblPrEx>
          <w:tblLook w:val="0000" w:firstRow="0" w:lastRow="0" w:firstColumn="0" w:lastColumn="0" w:noHBand="0" w:noVBand="0"/>
        </w:tblPrEx>
        <w:trPr>
          <w:trHeight w:val="54"/>
        </w:trPr>
        <w:tc>
          <w:tcPr>
            <w:tcW w:w="1691" w:type="dxa"/>
          </w:tcPr>
          <w:p w14:paraId="4953B307" w14:textId="77777777" w:rsidR="00AE746F" w:rsidRPr="002E6E74" w:rsidRDefault="00AE746F" w:rsidP="0051771F">
            <w:pPr>
              <w:jc w:val="center"/>
              <w:rPr>
                <w:sz w:val="18"/>
                <w:szCs w:val="20"/>
              </w:rPr>
            </w:pPr>
            <w:r w:rsidRPr="002E6E74">
              <w:rPr>
                <w:sz w:val="18"/>
                <w:szCs w:val="20"/>
              </w:rPr>
              <w:t>26</w:t>
            </w:r>
          </w:p>
        </w:tc>
        <w:tc>
          <w:tcPr>
            <w:tcW w:w="1558" w:type="dxa"/>
          </w:tcPr>
          <w:p w14:paraId="2B07F986" w14:textId="77777777" w:rsidR="00AE746F" w:rsidRPr="002E6E74" w:rsidRDefault="00AE746F" w:rsidP="0051771F">
            <w:pPr>
              <w:jc w:val="center"/>
              <w:rPr>
                <w:sz w:val="18"/>
                <w:szCs w:val="20"/>
              </w:rPr>
            </w:pPr>
            <w:r w:rsidRPr="002E6E74">
              <w:rPr>
                <w:sz w:val="18"/>
                <w:szCs w:val="20"/>
              </w:rPr>
              <w:t>367114.19</w:t>
            </w:r>
          </w:p>
        </w:tc>
        <w:tc>
          <w:tcPr>
            <w:tcW w:w="1562" w:type="dxa"/>
          </w:tcPr>
          <w:p w14:paraId="6BFC4552" w14:textId="77777777" w:rsidR="00AE746F" w:rsidRPr="002E6E74" w:rsidRDefault="00AE746F" w:rsidP="0051771F">
            <w:pPr>
              <w:jc w:val="center"/>
              <w:rPr>
                <w:sz w:val="18"/>
                <w:szCs w:val="20"/>
              </w:rPr>
            </w:pPr>
            <w:r w:rsidRPr="002E6E74">
              <w:rPr>
                <w:sz w:val="18"/>
                <w:szCs w:val="20"/>
              </w:rPr>
              <w:t>2341246.76</w:t>
            </w:r>
          </w:p>
        </w:tc>
        <w:tc>
          <w:tcPr>
            <w:tcW w:w="2419" w:type="dxa"/>
          </w:tcPr>
          <w:p w14:paraId="47FC4B1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4DA2F7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15AB35B" w14:textId="77777777" w:rsidR="00AE746F" w:rsidRPr="002E6E74" w:rsidRDefault="00AE746F" w:rsidP="0051771F">
            <w:pPr>
              <w:jc w:val="center"/>
              <w:rPr>
                <w:sz w:val="18"/>
                <w:szCs w:val="20"/>
              </w:rPr>
            </w:pPr>
            <w:r w:rsidRPr="002E6E74">
              <w:rPr>
                <w:sz w:val="18"/>
                <w:szCs w:val="20"/>
              </w:rPr>
              <w:t>–</w:t>
            </w:r>
          </w:p>
        </w:tc>
      </w:tr>
      <w:tr w:rsidR="00AE746F" w:rsidRPr="002E6E74" w14:paraId="3D64295B" w14:textId="77777777" w:rsidTr="0051771F">
        <w:tblPrEx>
          <w:tblLook w:val="0000" w:firstRow="0" w:lastRow="0" w:firstColumn="0" w:lastColumn="0" w:noHBand="0" w:noVBand="0"/>
        </w:tblPrEx>
        <w:trPr>
          <w:trHeight w:val="54"/>
        </w:trPr>
        <w:tc>
          <w:tcPr>
            <w:tcW w:w="10632" w:type="dxa"/>
            <w:gridSpan w:val="6"/>
          </w:tcPr>
          <w:p w14:paraId="22D0C00B" w14:textId="77777777" w:rsidR="00AE746F" w:rsidRPr="002E6E74" w:rsidRDefault="00AE746F" w:rsidP="0051771F">
            <w:pPr>
              <w:jc w:val="center"/>
              <w:rPr>
                <w:sz w:val="18"/>
                <w:szCs w:val="20"/>
              </w:rPr>
            </w:pPr>
            <w:r w:rsidRPr="002E6E74">
              <w:rPr>
                <w:sz w:val="18"/>
                <w:szCs w:val="20"/>
              </w:rPr>
              <w:t>Зона1(3)</w:t>
            </w:r>
          </w:p>
        </w:tc>
      </w:tr>
      <w:tr w:rsidR="00AE746F" w:rsidRPr="002E6E74" w14:paraId="0D7DCF08" w14:textId="77777777" w:rsidTr="0051771F">
        <w:tblPrEx>
          <w:tblLook w:val="0000" w:firstRow="0" w:lastRow="0" w:firstColumn="0" w:lastColumn="0" w:noHBand="0" w:noVBand="0"/>
        </w:tblPrEx>
        <w:trPr>
          <w:trHeight w:val="54"/>
        </w:trPr>
        <w:tc>
          <w:tcPr>
            <w:tcW w:w="1691" w:type="dxa"/>
          </w:tcPr>
          <w:p w14:paraId="46936D36" w14:textId="77777777" w:rsidR="00AE746F" w:rsidRPr="002E6E74" w:rsidRDefault="00AE746F" w:rsidP="0051771F">
            <w:pPr>
              <w:jc w:val="center"/>
              <w:rPr>
                <w:sz w:val="18"/>
                <w:szCs w:val="20"/>
              </w:rPr>
            </w:pPr>
            <w:r w:rsidRPr="002E6E74">
              <w:rPr>
                <w:sz w:val="18"/>
                <w:szCs w:val="20"/>
              </w:rPr>
              <w:t>107</w:t>
            </w:r>
          </w:p>
        </w:tc>
        <w:tc>
          <w:tcPr>
            <w:tcW w:w="1558" w:type="dxa"/>
          </w:tcPr>
          <w:p w14:paraId="20D192B3" w14:textId="77777777" w:rsidR="00AE746F" w:rsidRPr="002E6E74" w:rsidRDefault="00AE746F" w:rsidP="0051771F">
            <w:pPr>
              <w:jc w:val="center"/>
              <w:rPr>
                <w:sz w:val="18"/>
                <w:szCs w:val="20"/>
              </w:rPr>
            </w:pPr>
            <w:r w:rsidRPr="002E6E74">
              <w:rPr>
                <w:sz w:val="18"/>
                <w:szCs w:val="20"/>
              </w:rPr>
              <w:t>366540.71</w:t>
            </w:r>
          </w:p>
        </w:tc>
        <w:tc>
          <w:tcPr>
            <w:tcW w:w="1562" w:type="dxa"/>
          </w:tcPr>
          <w:p w14:paraId="22F5ADF4" w14:textId="77777777" w:rsidR="00AE746F" w:rsidRPr="002E6E74" w:rsidRDefault="00AE746F" w:rsidP="0051771F">
            <w:pPr>
              <w:jc w:val="center"/>
              <w:rPr>
                <w:sz w:val="18"/>
                <w:szCs w:val="20"/>
              </w:rPr>
            </w:pPr>
            <w:r w:rsidRPr="002E6E74">
              <w:rPr>
                <w:sz w:val="18"/>
                <w:szCs w:val="20"/>
              </w:rPr>
              <w:t>2341236.21</w:t>
            </w:r>
          </w:p>
        </w:tc>
        <w:tc>
          <w:tcPr>
            <w:tcW w:w="2419" w:type="dxa"/>
          </w:tcPr>
          <w:p w14:paraId="461F23B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3A9CE3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457F5CF" w14:textId="77777777" w:rsidR="00AE746F" w:rsidRPr="002E6E74" w:rsidRDefault="00AE746F" w:rsidP="0051771F">
            <w:pPr>
              <w:jc w:val="center"/>
              <w:rPr>
                <w:sz w:val="18"/>
                <w:szCs w:val="20"/>
              </w:rPr>
            </w:pPr>
            <w:r w:rsidRPr="002E6E74">
              <w:rPr>
                <w:sz w:val="18"/>
                <w:szCs w:val="20"/>
              </w:rPr>
              <w:t>–</w:t>
            </w:r>
          </w:p>
        </w:tc>
      </w:tr>
      <w:tr w:rsidR="00AE746F" w:rsidRPr="002E6E74" w14:paraId="60CC9EE2" w14:textId="77777777" w:rsidTr="0051771F">
        <w:tblPrEx>
          <w:tblLook w:val="0000" w:firstRow="0" w:lastRow="0" w:firstColumn="0" w:lastColumn="0" w:noHBand="0" w:noVBand="0"/>
        </w:tblPrEx>
        <w:trPr>
          <w:trHeight w:val="54"/>
        </w:trPr>
        <w:tc>
          <w:tcPr>
            <w:tcW w:w="1691" w:type="dxa"/>
          </w:tcPr>
          <w:p w14:paraId="2E7C2EAA" w14:textId="77777777" w:rsidR="00AE746F" w:rsidRPr="002E6E74" w:rsidRDefault="00AE746F" w:rsidP="0051771F">
            <w:pPr>
              <w:jc w:val="center"/>
              <w:rPr>
                <w:sz w:val="18"/>
                <w:szCs w:val="20"/>
              </w:rPr>
            </w:pPr>
            <w:r w:rsidRPr="002E6E74">
              <w:rPr>
                <w:sz w:val="18"/>
                <w:szCs w:val="20"/>
              </w:rPr>
              <w:t>108</w:t>
            </w:r>
          </w:p>
        </w:tc>
        <w:tc>
          <w:tcPr>
            <w:tcW w:w="1558" w:type="dxa"/>
          </w:tcPr>
          <w:p w14:paraId="6D16F18B" w14:textId="77777777" w:rsidR="00AE746F" w:rsidRPr="002E6E74" w:rsidRDefault="00AE746F" w:rsidP="0051771F">
            <w:pPr>
              <w:jc w:val="center"/>
              <w:rPr>
                <w:sz w:val="18"/>
                <w:szCs w:val="20"/>
              </w:rPr>
            </w:pPr>
            <w:r w:rsidRPr="002E6E74">
              <w:rPr>
                <w:sz w:val="18"/>
                <w:szCs w:val="20"/>
              </w:rPr>
              <w:t>366547.19</w:t>
            </w:r>
          </w:p>
        </w:tc>
        <w:tc>
          <w:tcPr>
            <w:tcW w:w="1562" w:type="dxa"/>
          </w:tcPr>
          <w:p w14:paraId="243D4DC5" w14:textId="77777777" w:rsidR="00AE746F" w:rsidRPr="002E6E74" w:rsidRDefault="00AE746F" w:rsidP="0051771F">
            <w:pPr>
              <w:jc w:val="center"/>
              <w:rPr>
                <w:sz w:val="18"/>
                <w:szCs w:val="20"/>
              </w:rPr>
            </w:pPr>
            <w:r w:rsidRPr="002E6E74">
              <w:rPr>
                <w:sz w:val="18"/>
                <w:szCs w:val="20"/>
              </w:rPr>
              <w:t>2341266.46</w:t>
            </w:r>
          </w:p>
        </w:tc>
        <w:tc>
          <w:tcPr>
            <w:tcW w:w="2419" w:type="dxa"/>
          </w:tcPr>
          <w:p w14:paraId="5EDD442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98D425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B38100C" w14:textId="77777777" w:rsidR="00AE746F" w:rsidRPr="002E6E74" w:rsidRDefault="00AE746F" w:rsidP="0051771F">
            <w:pPr>
              <w:jc w:val="center"/>
              <w:rPr>
                <w:sz w:val="18"/>
                <w:szCs w:val="20"/>
              </w:rPr>
            </w:pPr>
            <w:r w:rsidRPr="002E6E74">
              <w:rPr>
                <w:sz w:val="18"/>
                <w:szCs w:val="20"/>
              </w:rPr>
              <w:t>–</w:t>
            </w:r>
          </w:p>
        </w:tc>
      </w:tr>
      <w:tr w:rsidR="00AE746F" w:rsidRPr="002E6E74" w14:paraId="5418E624" w14:textId="77777777" w:rsidTr="0051771F">
        <w:tblPrEx>
          <w:tblLook w:val="0000" w:firstRow="0" w:lastRow="0" w:firstColumn="0" w:lastColumn="0" w:noHBand="0" w:noVBand="0"/>
        </w:tblPrEx>
        <w:trPr>
          <w:trHeight w:val="54"/>
        </w:trPr>
        <w:tc>
          <w:tcPr>
            <w:tcW w:w="1691" w:type="dxa"/>
          </w:tcPr>
          <w:p w14:paraId="24F82E21" w14:textId="77777777" w:rsidR="00AE746F" w:rsidRPr="002E6E74" w:rsidRDefault="00AE746F" w:rsidP="0051771F">
            <w:pPr>
              <w:jc w:val="center"/>
              <w:rPr>
                <w:sz w:val="18"/>
                <w:szCs w:val="20"/>
              </w:rPr>
            </w:pPr>
            <w:r w:rsidRPr="002E6E74">
              <w:rPr>
                <w:sz w:val="18"/>
                <w:szCs w:val="20"/>
              </w:rPr>
              <w:t>109</w:t>
            </w:r>
          </w:p>
        </w:tc>
        <w:tc>
          <w:tcPr>
            <w:tcW w:w="1558" w:type="dxa"/>
          </w:tcPr>
          <w:p w14:paraId="600E5C49" w14:textId="77777777" w:rsidR="00AE746F" w:rsidRPr="002E6E74" w:rsidRDefault="00AE746F" w:rsidP="0051771F">
            <w:pPr>
              <w:jc w:val="center"/>
              <w:rPr>
                <w:sz w:val="18"/>
                <w:szCs w:val="20"/>
              </w:rPr>
            </w:pPr>
            <w:r w:rsidRPr="002E6E74">
              <w:rPr>
                <w:sz w:val="18"/>
                <w:szCs w:val="20"/>
              </w:rPr>
              <w:t>366532.98</w:t>
            </w:r>
          </w:p>
        </w:tc>
        <w:tc>
          <w:tcPr>
            <w:tcW w:w="1562" w:type="dxa"/>
          </w:tcPr>
          <w:p w14:paraId="21F7547B" w14:textId="77777777" w:rsidR="00AE746F" w:rsidRPr="002E6E74" w:rsidRDefault="00AE746F" w:rsidP="0051771F">
            <w:pPr>
              <w:jc w:val="center"/>
              <w:rPr>
                <w:sz w:val="18"/>
                <w:szCs w:val="20"/>
              </w:rPr>
            </w:pPr>
            <w:r w:rsidRPr="002E6E74">
              <w:rPr>
                <w:sz w:val="18"/>
                <w:szCs w:val="20"/>
              </w:rPr>
              <w:t>2341270.21</w:t>
            </w:r>
          </w:p>
        </w:tc>
        <w:tc>
          <w:tcPr>
            <w:tcW w:w="2419" w:type="dxa"/>
          </w:tcPr>
          <w:p w14:paraId="2870C51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9466F2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E231CE8" w14:textId="77777777" w:rsidR="00AE746F" w:rsidRPr="002E6E74" w:rsidRDefault="00AE746F" w:rsidP="0051771F">
            <w:pPr>
              <w:jc w:val="center"/>
              <w:rPr>
                <w:sz w:val="18"/>
                <w:szCs w:val="20"/>
              </w:rPr>
            </w:pPr>
            <w:r w:rsidRPr="002E6E74">
              <w:rPr>
                <w:sz w:val="18"/>
                <w:szCs w:val="20"/>
              </w:rPr>
              <w:t>–</w:t>
            </w:r>
          </w:p>
        </w:tc>
      </w:tr>
      <w:tr w:rsidR="00AE746F" w:rsidRPr="002E6E74" w14:paraId="10D3B459" w14:textId="77777777" w:rsidTr="0051771F">
        <w:tblPrEx>
          <w:tblLook w:val="0000" w:firstRow="0" w:lastRow="0" w:firstColumn="0" w:lastColumn="0" w:noHBand="0" w:noVBand="0"/>
        </w:tblPrEx>
        <w:trPr>
          <w:trHeight w:val="54"/>
        </w:trPr>
        <w:tc>
          <w:tcPr>
            <w:tcW w:w="1691" w:type="dxa"/>
          </w:tcPr>
          <w:p w14:paraId="5A41E8A4" w14:textId="77777777" w:rsidR="00AE746F" w:rsidRPr="002E6E74" w:rsidRDefault="00AE746F" w:rsidP="0051771F">
            <w:pPr>
              <w:jc w:val="center"/>
              <w:rPr>
                <w:sz w:val="18"/>
                <w:szCs w:val="20"/>
              </w:rPr>
            </w:pPr>
            <w:r w:rsidRPr="002E6E74">
              <w:rPr>
                <w:sz w:val="18"/>
                <w:szCs w:val="20"/>
              </w:rPr>
              <w:t>110</w:t>
            </w:r>
          </w:p>
        </w:tc>
        <w:tc>
          <w:tcPr>
            <w:tcW w:w="1558" w:type="dxa"/>
          </w:tcPr>
          <w:p w14:paraId="2D86B532" w14:textId="77777777" w:rsidR="00AE746F" w:rsidRPr="002E6E74" w:rsidRDefault="00AE746F" w:rsidP="0051771F">
            <w:pPr>
              <w:jc w:val="center"/>
              <w:rPr>
                <w:sz w:val="18"/>
                <w:szCs w:val="20"/>
              </w:rPr>
            </w:pPr>
            <w:r w:rsidRPr="002E6E74">
              <w:rPr>
                <w:sz w:val="18"/>
                <w:szCs w:val="20"/>
              </w:rPr>
              <w:t>366540.42</w:t>
            </w:r>
          </w:p>
        </w:tc>
        <w:tc>
          <w:tcPr>
            <w:tcW w:w="1562" w:type="dxa"/>
          </w:tcPr>
          <w:p w14:paraId="23E1FBEF" w14:textId="77777777" w:rsidR="00AE746F" w:rsidRPr="002E6E74" w:rsidRDefault="00AE746F" w:rsidP="0051771F">
            <w:pPr>
              <w:jc w:val="center"/>
              <w:rPr>
                <w:sz w:val="18"/>
                <w:szCs w:val="20"/>
              </w:rPr>
            </w:pPr>
            <w:r w:rsidRPr="002E6E74">
              <w:rPr>
                <w:sz w:val="18"/>
                <w:szCs w:val="20"/>
              </w:rPr>
              <w:t>2341307.16</w:t>
            </w:r>
          </w:p>
        </w:tc>
        <w:tc>
          <w:tcPr>
            <w:tcW w:w="2419" w:type="dxa"/>
          </w:tcPr>
          <w:p w14:paraId="2F8ABF3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8D66E1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549F1F2" w14:textId="77777777" w:rsidR="00AE746F" w:rsidRPr="002E6E74" w:rsidRDefault="00AE746F" w:rsidP="0051771F">
            <w:pPr>
              <w:jc w:val="center"/>
              <w:rPr>
                <w:sz w:val="18"/>
                <w:szCs w:val="20"/>
              </w:rPr>
            </w:pPr>
            <w:r w:rsidRPr="002E6E74">
              <w:rPr>
                <w:sz w:val="18"/>
                <w:szCs w:val="20"/>
              </w:rPr>
              <w:t>–</w:t>
            </w:r>
          </w:p>
        </w:tc>
      </w:tr>
      <w:tr w:rsidR="00AE746F" w:rsidRPr="002E6E74" w14:paraId="4C9B9E49" w14:textId="77777777" w:rsidTr="0051771F">
        <w:tblPrEx>
          <w:tblLook w:val="0000" w:firstRow="0" w:lastRow="0" w:firstColumn="0" w:lastColumn="0" w:noHBand="0" w:noVBand="0"/>
        </w:tblPrEx>
        <w:trPr>
          <w:trHeight w:val="54"/>
        </w:trPr>
        <w:tc>
          <w:tcPr>
            <w:tcW w:w="1691" w:type="dxa"/>
          </w:tcPr>
          <w:p w14:paraId="24BA6F3C" w14:textId="77777777" w:rsidR="00AE746F" w:rsidRPr="002E6E74" w:rsidRDefault="00AE746F" w:rsidP="0051771F">
            <w:pPr>
              <w:jc w:val="center"/>
              <w:rPr>
                <w:sz w:val="18"/>
                <w:szCs w:val="20"/>
              </w:rPr>
            </w:pPr>
            <w:r w:rsidRPr="002E6E74">
              <w:rPr>
                <w:sz w:val="18"/>
                <w:szCs w:val="20"/>
              </w:rPr>
              <w:t>111</w:t>
            </w:r>
          </w:p>
        </w:tc>
        <w:tc>
          <w:tcPr>
            <w:tcW w:w="1558" w:type="dxa"/>
          </w:tcPr>
          <w:p w14:paraId="1F4A0D6B" w14:textId="77777777" w:rsidR="00AE746F" w:rsidRPr="002E6E74" w:rsidRDefault="00AE746F" w:rsidP="0051771F">
            <w:pPr>
              <w:jc w:val="center"/>
              <w:rPr>
                <w:sz w:val="18"/>
                <w:szCs w:val="20"/>
              </w:rPr>
            </w:pPr>
            <w:r w:rsidRPr="002E6E74">
              <w:rPr>
                <w:sz w:val="18"/>
                <w:szCs w:val="20"/>
              </w:rPr>
              <w:t>366529.58</w:t>
            </w:r>
          </w:p>
        </w:tc>
        <w:tc>
          <w:tcPr>
            <w:tcW w:w="1562" w:type="dxa"/>
          </w:tcPr>
          <w:p w14:paraId="76F17352" w14:textId="77777777" w:rsidR="00AE746F" w:rsidRPr="002E6E74" w:rsidRDefault="00AE746F" w:rsidP="0051771F">
            <w:pPr>
              <w:jc w:val="center"/>
              <w:rPr>
                <w:sz w:val="18"/>
                <w:szCs w:val="20"/>
              </w:rPr>
            </w:pPr>
            <w:r w:rsidRPr="002E6E74">
              <w:rPr>
                <w:sz w:val="18"/>
                <w:szCs w:val="20"/>
              </w:rPr>
              <w:t>2341310.21</w:t>
            </w:r>
          </w:p>
        </w:tc>
        <w:tc>
          <w:tcPr>
            <w:tcW w:w="2419" w:type="dxa"/>
          </w:tcPr>
          <w:p w14:paraId="27E20C7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60639C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7E378BC" w14:textId="77777777" w:rsidR="00AE746F" w:rsidRPr="002E6E74" w:rsidRDefault="00AE746F" w:rsidP="0051771F">
            <w:pPr>
              <w:jc w:val="center"/>
              <w:rPr>
                <w:sz w:val="18"/>
                <w:szCs w:val="20"/>
              </w:rPr>
            </w:pPr>
            <w:r w:rsidRPr="002E6E74">
              <w:rPr>
                <w:sz w:val="18"/>
                <w:szCs w:val="20"/>
              </w:rPr>
              <w:t>–</w:t>
            </w:r>
          </w:p>
        </w:tc>
      </w:tr>
      <w:tr w:rsidR="00AE746F" w:rsidRPr="002E6E74" w14:paraId="6B204D1F" w14:textId="77777777" w:rsidTr="0051771F">
        <w:tblPrEx>
          <w:tblLook w:val="0000" w:firstRow="0" w:lastRow="0" w:firstColumn="0" w:lastColumn="0" w:noHBand="0" w:noVBand="0"/>
        </w:tblPrEx>
        <w:trPr>
          <w:trHeight w:val="54"/>
        </w:trPr>
        <w:tc>
          <w:tcPr>
            <w:tcW w:w="1691" w:type="dxa"/>
          </w:tcPr>
          <w:p w14:paraId="09143622" w14:textId="77777777" w:rsidR="00AE746F" w:rsidRPr="002E6E74" w:rsidRDefault="00AE746F" w:rsidP="0051771F">
            <w:pPr>
              <w:jc w:val="center"/>
              <w:rPr>
                <w:sz w:val="18"/>
                <w:szCs w:val="20"/>
              </w:rPr>
            </w:pPr>
            <w:r w:rsidRPr="002E6E74">
              <w:rPr>
                <w:sz w:val="18"/>
                <w:szCs w:val="20"/>
              </w:rPr>
              <w:t>112</w:t>
            </w:r>
          </w:p>
        </w:tc>
        <w:tc>
          <w:tcPr>
            <w:tcW w:w="1558" w:type="dxa"/>
          </w:tcPr>
          <w:p w14:paraId="676D6122" w14:textId="77777777" w:rsidR="00AE746F" w:rsidRPr="002E6E74" w:rsidRDefault="00AE746F" w:rsidP="0051771F">
            <w:pPr>
              <w:jc w:val="center"/>
              <w:rPr>
                <w:sz w:val="18"/>
                <w:szCs w:val="20"/>
              </w:rPr>
            </w:pPr>
            <w:r w:rsidRPr="002E6E74">
              <w:rPr>
                <w:sz w:val="18"/>
                <w:szCs w:val="20"/>
              </w:rPr>
              <w:t>366532.10</w:t>
            </w:r>
          </w:p>
        </w:tc>
        <w:tc>
          <w:tcPr>
            <w:tcW w:w="1562" w:type="dxa"/>
          </w:tcPr>
          <w:p w14:paraId="6A344AB0" w14:textId="77777777" w:rsidR="00AE746F" w:rsidRPr="002E6E74" w:rsidRDefault="00AE746F" w:rsidP="0051771F">
            <w:pPr>
              <w:jc w:val="center"/>
              <w:rPr>
                <w:sz w:val="18"/>
                <w:szCs w:val="20"/>
              </w:rPr>
            </w:pPr>
            <w:r w:rsidRPr="002E6E74">
              <w:rPr>
                <w:sz w:val="18"/>
                <w:szCs w:val="20"/>
              </w:rPr>
              <w:t>2341323.56</w:t>
            </w:r>
          </w:p>
        </w:tc>
        <w:tc>
          <w:tcPr>
            <w:tcW w:w="2419" w:type="dxa"/>
          </w:tcPr>
          <w:p w14:paraId="73222D0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125953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9DA69FA" w14:textId="77777777" w:rsidR="00AE746F" w:rsidRPr="002E6E74" w:rsidRDefault="00AE746F" w:rsidP="0051771F">
            <w:pPr>
              <w:jc w:val="center"/>
              <w:rPr>
                <w:sz w:val="18"/>
                <w:szCs w:val="20"/>
              </w:rPr>
            </w:pPr>
            <w:r w:rsidRPr="002E6E74">
              <w:rPr>
                <w:sz w:val="18"/>
                <w:szCs w:val="20"/>
              </w:rPr>
              <w:t>–</w:t>
            </w:r>
          </w:p>
        </w:tc>
      </w:tr>
      <w:tr w:rsidR="00AE746F" w:rsidRPr="002E6E74" w14:paraId="26D327F1" w14:textId="77777777" w:rsidTr="0051771F">
        <w:tblPrEx>
          <w:tblLook w:val="0000" w:firstRow="0" w:lastRow="0" w:firstColumn="0" w:lastColumn="0" w:noHBand="0" w:noVBand="0"/>
        </w:tblPrEx>
        <w:trPr>
          <w:trHeight w:val="54"/>
        </w:trPr>
        <w:tc>
          <w:tcPr>
            <w:tcW w:w="1691" w:type="dxa"/>
          </w:tcPr>
          <w:p w14:paraId="513B9788" w14:textId="77777777" w:rsidR="00AE746F" w:rsidRPr="002E6E74" w:rsidRDefault="00AE746F" w:rsidP="0051771F">
            <w:pPr>
              <w:jc w:val="center"/>
              <w:rPr>
                <w:sz w:val="18"/>
                <w:szCs w:val="20"/>
              </w:rPr>
            </w:pPr>
            <w:r w:rsidRPr="002E6E74">
              <w:rPr>
                <w:sz w:val="18"/>
                <w:szCs w:val="20"/>
              </w:rPr>
              <w:t>113</w:t>
            </w:r>
          </w:p>
        </w:tc>
        <w:tc>
          <w:tcPr>
            <w:tcW w:w="1558" w:type="dxa"/>
          </w:tcPr>
          <w:p w14:paraId="763128F9" w14:textId="77777777" w:rsidR="00AE746F" w:rsidRPr="002E6E74" w:rsidRDefault="00AE746F" w:rsidP="0051771F">
            <w:pPr>
              <w:jc w:val="center"/>
              <w:rPr>
                <w:sz w:val="18"/>
                <w:szCs w:val="20"/>
              </w:rPr>
            </w:pPr>
            <w:r w:rsidRPr="002E6E74">
              <w:rPr>
                <w:sz w:val="18"/>
                <w:szCs w:val="20"/>
              </w:rPr>
              <w:t>366569.28</w:t>
            </w:r>
          </w:p>
        </w:tc>
        <w:tc>
          <w:tcPr>
            <w:tcW w:w="1562" w:type="dxa"/>
          </w:tcPr>
          <w:p w14:paraId="56FDE03A" w14:textId="77777777" w:rsidR="00AE746F" w:rsidRPr="002E6E74" w:rsidRDefault="00AE746F" w:rsidP="0051771F">
            <w:pPr>
              <w:jc w:val="center"/>
              <w:rPr>
                <w:sz w:val="18"/>
                <w:szCs w:val="20"/>
              </w:rPr>
            </w:pPr>
            <w:r w:rsidRPr="002E6E74">
              <w:rPr>
                <w:sz w:val="18"/>
                <w:szCs w:val="20"/>
              </w:rPr>
              <w:t>2341315.97</w:t>
            </w:r>
          </w:p>
        </w:tc>
        <w:tc>
          <w:tcPr>
            <w:tcW w:w="2419" w:type="dxa"/>
          </w:tcPr>
          <w:p w14:paraId="648FF00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0F7358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6CD2362" w14:textId="77777777" w:rsidR="00AE746F" w:rsidRPr="002E6E74" w:rsidRDefault="00AE746F" w:rsidP="0051771F">
            <w:pPr>
              <w:jc w:val="center"/>
              <w:rPr>
                <w:sz w:val="18"/>
                <w:szCs w:val="20"/>
              </w:rPr>
            </w:pPr>
            <w:r w:rsidRPr="002E6E74">
              <w:rPr>
                <w:sz w:val="18"/>
                <w:szCs w:val="20"/>
              </w:rPr>
              <w:t>–</w:t>
            </w:r>
          </w:p>
        </w:tc>
      </w:tr>
      <w:tr w:rsidR="00AE746F" w:rsidRPr="002E6E74" w14:paraId="393BB394" w14:textId="77777777" w:rsidTr="0051771F">
        <w:tblPrEx>
          <w:tblLook w:val="0000" w:firstRow="0" w:lastRow="0" w:firstColumn="0" w:lastColumn="0" w:noHBand="0" w:noVBand="0"/>
        </w:tblPrEx>
        <w:trPr>
          <w:trHeight w:val="54"/>
        </w:trPr>
        <w:tc>
          <w:tcPr>
            <w:tcW w:w="1691" w:type="dxa"/>
          </w:tcPr>
          <w:p w14:paraId="0DB01684" w14:textId="77777777" w:rsidR="00AE746F" w:rsidRPr="002E6E74" w:rsidRDefault="00AE746F" w:rsidP="0051771F">
            <w:pPr>
              <w:jc w:val="center"/>
              <w:rPr>
                <w:sz w:val="18"/>
                <w:szCs w:val="20"/>
              </w:rPr>
            </w:pPr>
            <w:r w:rsidRPr="002E6E74">
              <w:rPr>
                <w:sz w:val="18"/>
                <w:szCs w:val="20"/>
              </w:rPr>
              <w:t>114</w:t>
            </w:r>
          </w:p>
        </w:tc>
        <w:tc>
          <w:tcPr>
            <w:tcW w:w="1558" w:type="dxa"/>
          </w:tcPr>
          <w:p w14:paraId="375C8C80" w14:textId="77777777" w:rsidR="00AE746F" w:rsidRPr="002E6E74" w:rsidRDefault="00AE746F" w:rsidP="0051771F">
            <w:pPr>
              <w:jc w:val="center"/>
              <w:rPr>
                <w:sz w:val="18"/>
                <w:szCs w:val="20"/>
              </w:rPr>
            </w:pPr>
            <w:r w:rsidRPr="002E6E74">
              <w:rPr>
                <w:sz w:val="18"/>
                <w:szCs w:val="20"/>
              </w:rPr>
              <w:t>366572.86</w:t>
            </w:r>
          </w:p>
        </w:tc>
        <w:tc>
          <w:tcPr>
            <w:tcW w:w="1562" w:type="dxa"/>
          </w:tcPr>
          <w:p w14:paraId="7486D1B7" w14:textId="77777777" w:rsidR="00AE746F" w:rsidRPr="002E6E74" w:rsidRDefault="00AE746F" w:rsidP="0051771F">
            <w:pPr>
              <w:jc w:val="center"/>
              <w:rPr>
                <w:sz w:val="18"/>
                <w:szCs w:val="20"/>
              </w:rPr>
            </w:pPr>
            <w:r w:rsidRPr="002E6E74">
              <w:rPr>
                <w:sz w:val="18"/>
                <w:szCs w:val="20"/>
              </w:rPr>
              <w:t>2341339.48</w:t>
            </w:r>
          </w:p>
        </w:tc>
        <w:tc>
          <w:tcPr>
            <w:tcW w:w="2419" w:type="dxa"/>
          </w:tcPr>
          <w:p w14:paraId="73285F7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EE2B64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A7803F0" w14:textId="77777777" w:rsidR="00AE746F" w:rsidRPr="002E6E74" w:rsidRDefault="00AE746F" w:rsidP="0051771F">
            <w:pPr>
              <w:jc w:val="center"/>
              <w:rPr>
                <w:sz w:val="18"/>
                <w:szCs w:val="20"/>
              </w:rPr>
            </w:pPr>
            <w:r w:rsidRPr="002E6E74">
              <w:rPr>
                <w:sz w:val="18"/>
                <w:szCs w:val="20"/>
              </w:rPr>
              <w:t>–</w:t>
            </w:r>
          </w:p>
        </w:tc>
      </w:tr>
      <w:tr w:rsidR="00AE746F" w:rsidRPr="002E6E74" w14:paraId="6C179445" w14:textId="77777777" w:rsidTr="0051771F">
        <w:tblPrEx>
          <w:tblLook w:val="0000" w:firstRow="0" w:lastRow="0" w:firstColumn="0" w:lastColumn="0" w:noHBand="0" w:noVBand="0"/>
        </w:tblPrEx>
        <w:trPr>
          <w:trHeight w:val="54"/>
        </w:trPr>
        <w:tc>
          <w:tcPr>
            <w:tcW w:w="1691" w:type="dxa"/>
          </w:tcPr>
          <w:p w14:paraId="426500BE" w14:textId="77777777" w:rsidR="00AE746F" w:rsidRPr="002E6E74" w:rsidRDefault="00AE746F" w:rsidP="0051771F">
            <w:pPr>
              <w:jc w:val="center"/>
              <w:rPr>
                <w:sz w:val="18"/>
                <w:szCs w:val="20"/>
              </w:rPr>
            </w:pPr>
            <w:r w:rsidRPr="002E6E74">
              <w:rPr>
                <w:sz w:val="18"/>
                <w:szCs w:val="20"/>
              </w:rPr>
              <w:t>115</w:t>
            </w:r>
          </w:p>
        </w:tc>
        <w:tc>
          <w:tcPr>
            <w:tcW w:w="1558" w:type="dxa"/>
          </w:tcPr>
          <w:p w14:paraId="37DA59E8" w14:textId="77777777" w:rsidR="00AE746F" w:rsidRPr="002E6E74" w:rsidRDefault="00AE746F" w:rsidP="0051771F">
            <w:pPr>
              <w:jc w:val="center"/>
              <w:rPr>
                <w:sz w:val="18"/>
                <w:szCs w:val="20"/>
              </w:rPr>
            </w:pPr>
            <w:r w:rsidRPr="002E6E74">
              <w:rPr>
                <w:sz w:val="18"/>
                <w:szCs w:val="20"/>
              </w:rPr>
              <w:t>366571.15</w:t>
            </w:r>
          </w:p>
        </w:tc>
        <w:tc>
          <w:tcPr>
            <w:tcW w:w="1562" w:type="dxa"/>
          </w:tcPr>
          <w:p w14:paraId="4EB7EDCD" w14:textId="77777777" w:rsidR="00AE746F" w:rsidRPr="002E6E74" w:rsidRDefault="00AE746F" w:rsidP="0051771F">
            <w:pPr>
              <w:jc w:val="center"/>
              <w:rPr>
                <w:sz w:val="18"/>
                <w:szCs w:val="20"/>
              </w:rPr>
            </w:pPr>
            <w:r w:rsidRPr="002E6E74">
              <w:rPr>
                <w:sz w:val="18"/>
                <w:szCs w:val="20"/>
              </w:rPr>
              <w:t>2341339.88</w:t>
            </w:r>
          </w:p>
        </w:tc>
        <w:tc>
          <w:tcPr>
            <w:tcW w:w="2419" w:type="dxa"/>
          </w:tcPr>
          <w:p w14:paraId="012AA71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C59F4F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217F4D1" w14:textId="77777777" w:rsidR="00AE746F" w:rsidRPr="002E6E74" w:rsidRDefault="00AE746F" w:rsidP="0051771F">
            <w:pPr>
              <w:jc w:val="center"/>
              <w:rPr>
                <w:sz w:val="18"/>
                <w:szCs w:val="20"/>
              </w:rPr>
            </w:pPr>
            <w:r w:rsidRPr="002E6E74">
              <w:rPr>
                <w:sz w:val="18"/>
                <w:szCs w:val="20"/>
              </w:rPr>
              <w:t>–</w:t>
            </w:r>
          </w:p>
        </w:tc>
      </w:tr>
      <w:tr w:rsidR="00AE746F" w:rsidRPr="002E6E74" w14:paraId="236BDEBA" w14:textId="77777777" w:rsidTr="0051771F">
        <w:tblPrEx>
          <w:tblLook w:val="0000" w:firstRow="0" w:lastRow="0" w:firstColumn="0" w:lastColumn="0" w:noHBand="0" w:noVBand="0"/>
        </w:tblPrEx>
        <w:trPr>
          <w:trHeight w:val="54"/>
        </w:trPr>
        <w:tc>
          <w:tcPr>
            <w:tcW w:w="1691" w:type="dxa"/>
          </w:tcPr>
          <w:p w14:paraId="5FA00A8F" w14:textId="77777777" w:rsidR="00AE746F" w:rsidRPr="002E6E74" w:rsidRDefault="00AE746F" w:rsidP="0051771F">
            <w:pPr>
              <w:jc w:val="center"/>
              <w:rPr>
                <w:sz w:val="18"/>
                <w:szCs w:val="20"/>
              </w:rPr>
            </w:pPr>
            <w:r w:rsidRPr="002E6E74">
              <w:rPr>
                <w:sz w:val="18"/>
                <w:szCs w:val="20"/>
              </w:rPr>
              <w:t>116</w:t>
            </w:r>
          </w:p>
        </w:tc>
        <w:tc>
          <w:tcPr>
            <w:tcW w:w="1558" w:type="dxa"/>
          </w:tcPr>
          <w:p w14:paraId="19C20BA9" w14:textId="77777777" w:rsidR="00AE746F" w:rsidRPr="002E6E74" w:rsidRDefault="00AE746F" w:rsidP="0051771F">
            <w:pPr>
              <w:jc w:val="center"/>
              <w:rPr>
                <w:sz w:val="18"/>
                <w:szCs w:val="20"/>
              </w:rPr>
            </w:pPr>
            <w:r w:rsidRPr="002E6E74">
              <w:rPr>
                <w:sz w:val="18"/>
                <w:szCs w:val="20"/>
              </w:rPr>
              <w:t>366575.11</w:t>
            </w:r>
          </w:p>
        </w:tc>
        <w:tc>
          <w:tcPr>
            <w:tcW w:w="1562" w:type="dxa"/>
          </w:tcPr>
          <w:p w14:paraId="44460199" w14:textId="77777777" w:rsidR="00AE746F" w:rsidRPr="002E6E74" w:rsidRDefault="00AE746F" w:rsidP="0051771F">
            <w:pPr>
              <w:jc w:val="center"/>
              <w:rPr>
                <w:sz w:val="18"/>
                <w:szCs w:val="20"/>
              </w:rPr>
            </w:pPr>
            <w:r w:rsidRPr="002E6E74">
              <w:rPr>
                <w:sz w:val="18"/>
                <w:szCs w:val="20"/>
              </w:rPr>
              <w:t>2341368.07</w:t>
            </w:r>
          </w:p>
        </w:tc>
        <w:tc>
          <w:tcPr>
            <w:tcW w:w="2419" w:type="dxa"/>
          </w:tcPr>
          <w:p w14:paraId="4CB8350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1D8383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EF0B565" w14:textId="77777777" w:rsidR="00AE746F" w:rsidRPr="002E6E74" w:rsidRDefault="00AE746F" w:rsidP="0051771F">
            <w:pPr>
              <w:jc w:val="center"/>
              <w:rPr>
                <w:sz w:val="18"/>
                <w:szCs w:val="20"/>
              </w:rPr>
            </w:pPr>
            <w:r w:rsidRPr="002E6E74">
              <w:rPr>
                <w:sz w:val="18"/>
                <w:szCs w:val="20"/>
              </w:rPr>
              <w:t>–</w:t>
            </w:r>
          </w:p>
        </w:tc>
      </w:tr>
      <w:tr w:rsidR="00AE746F" w:rsidRPr="002E6E74" w14:paraId="74CF1D8A" w14:textId="77777777" w:rsidTr="0051771F">
        <w:tblPrEx>
          <w:tblLook w:val="0000" w:firstRow="0" w:lastRow="0" w:firstColumn="0" w:lastColumn="0" w:noHBand="0" w:noVBand="0"/>
        </w:tblPrEx>
        <w:trPr>
          <w:trHeight w:val="54"/>
        </w:trPr>
        <w:tc>
          <w:tcPr>
            <w:tcW w:w="1691" w:type="dxa"/>
          </w:tcPr>
          <w:p w14:paraId="7C4C42EF" w14:textId="77777777" w:rsidR="00AE746F" w:rsidRPr="002E6E74" w:rsidRDefault="00AE746F" w:rsidP="0051771F">
            <w:pPr>
              <w:jc w:val="center"/>
              <w:rPr>
                <w:sz w:val="18"/>
                <w:szCs w:val="20"/>
              </w:rPr>
            </w:pPr>
            <w:r w:rsidRPr="002E6E74">
              <w:rPr>
                <w:sz w:val="18"/>
                <w:szCs w:val="20"/>
              </w:rPr>
              <w:t>117</w:t>
            </w:r>
          </w:p>
        </w:tc>
        <w:tc>
          <w:tcPr>
            <w:tcW w:w="1558" w:type="dxa"/>
          </w:tcPr>
          <w:p w14:paraId="14B0C1F7" w14:textId="77777777" w:rsidR="00AE746F" w:rsidRPr="002E6E74" w:rsidRDefault="00AE746F" w:rsidP="0051771F">
            <w:pPr>
              <w:jc w:val="center"/>
              <w:rPr>
                <w:sz w:val="18"/>
                <w:szCs w:val="20"/>
              </w:rPr>
            </w:pPr>
            <w:r w:rsidRPr="002E6E74">
              <w:rPr>
                <w:sz w:val="18"/>
                <w:szCs w:val="20"/>
              </w:rPr>
              <w:t>366573.41</w:t>
            </w:r>
          </w:p>
        </w:tc>
        <w:tc>
          <w:tcPr>
            <w:tcW w:w="1562" w:type="dxa"/>
          </w:tcPr>
          <w:p w14:paraId="5C0DCD03" w14:textId="77777777" w:rsidR="00AE746F" w:rsidRPr="002E6E74" w:rsidRDefault="00AE746F" w:rsidP="0051771F">
            <w:pPr>
              <w:jc w:val="center"/>
              <w:rPr>
                <w:sz w:val="18"/>
                <w:szCs w:val="20"/>
              </w:rPr>
            </w:pPr>
            <w:r w:rsidRPr="002E6E74">
              <w:rPr>
                <w:sz w:val="18"/>
                <w:szCs w:val="20"/>
              </w:rPr>
              <w:t>2341368.34</w:t>
            </w:r>
          </w:p>
        </w:tc>
        <w:tc>
          <w:tcPr>
            <w:tcW w:w="2419" w:type="dxa"/>
          </w:tcPr>
          <w:p w14:paraId="187ED35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47E95F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74CB52C" w14:textId="77777777" w:rsidR="00AE746F" w:rsidRPr="002E6E74" w:rsidRDefault="00AE746F" w:rsidP="0051771F">
            <w:pPr>
              <w:jc w:val="center"/>
              <w:rPr>
                <w:sz w:val="18"/>
                <w:szCs w:val="20"/>
              </w:rPr>
            </w:pPr>
            <w:r w:rsidRPr="002E6E74">
              <w:rPr>
                <w:sz w:val="18"/>
                <w:szCs w:val="20"/>
              </w:rPr>
              <w:t>–</w:t>
            </w:r>
          </w:p>
        </w:tc>
      </w:tr>
      <w:tr w:rsidR="00AE746F" w:rsidRPr="002E6E74" w14:paraId="5F872570" w14:textId="77777777" w:rsidTr="0051771F">
        <w:tblPrEx>
          <w:tblLook w:val="0000" w:firstRow="0" w:lastRow="0" w:firstColumn="0" w:lastColumn="0" w:noHBand="0" w:noVBand="0"/>
        </w:tblPrEx>
        <w:trPr>
          <w:trHeight w:val="54"/>
        </w:trPr>
        <w:tc>
          <w:tcPr>
            <w:tcW w:w="1691" w:type="dxa"/>
          </w:tcPr>
          <w:p w14:paraId="48AD3F0D" w14:textId="77777777" w:rsidR="00AE746F" w:rsidRPr="002E6E74" w:rsidRDefault="00AE746F" w:rsidP="0051771F">
            <w:pPr>
              <w:jc w:val="center"/>
              <w:rPr>
                <w:sz w:val="18"/>
                <w:szCs w:val="20"/>
              </w:rPr>
            </w:pPr>
            <w:r w:rsidRPr="002E6E74">
              <w:rPr>
                <w:sz w:val="18"/>
                <w:szCs w:val="20"/>
              </w:rPr>
              <w:t>118</w:t>
            </w:r>
          </w:p>
        </w:tc>
        <w:tc>
          <w:tcPr>
            <w:tcW w:w="1558" w:type="dxa"/>
          </w:tcPr>
          <w:p w14:paraId="3958C2BE" w14:textId="77777777" w:rsidR="00AE746F" w:rsidRPr="002E6E74" w:rsidRDefault="00AE746F" w:rsidP="0051771F">
            <w:pPr>
              <w:jc w:val="center"/>
              <w:rPr>
                <w:sz w:val="18"/>
                <w:szCs w:val="20"/>
              </w:rPr>
            </w:pPr>
            <w:r w:rsidRPr="002E6E74">
              <w:rPr>
                <w:sz w:val="18"/>
                <w:szCs w:val="20"/>
              </w:rPr>
              <w:t>366562.47</w:t>
            </w:r>
          </w:p>
        </w:tc>
        <w:tc>
          <w:tcPr>
            <w:tcW w:w="1562" w:type="dxa"/>
          </w:tcPr>
          <w:p w14:paraId="1D33D7E1" w14:textId="77777777" w:rsidR="00AE746F" w:rsidRPr="002E6E74" w:rsidRDefault="00AE746F" w:rsidP="0051771F">
            <w:pPr>
              <w:jc w:val="center"/>
              <w:rPr>
                <w:sz w:val="18"/>
                <w:szCs w:val="20"/>
              </w:rPr>
            </w:pPr>
            <w:r w:rsidRPr="002E6E74">
              <w:rPr>
                <w:sz w:val="18"/>
                <w:szCs w:val="20"/>
              </w:rPr>
              <w:t>2341370.16</w:t>
            </w:r>
          </w:p>
        </w:tc>
        <w:tc>
          <w:tcPr>
            <w:tcW w:w="2419" w:type="dxa"/>
          </w:tcPr>
          <w:p w14:paraId="68ED98F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E115D5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B35F1B8" w14:textId="77777777" w:rsidR="00AE746F" w:rsidRPr="002E6E74" w:rsidRDefault="00AE746F" w:rsidP="0051771F">
            <w:pPr>
              <w:jc w:val="center"/>
              <w:rPr>
                <w:sz w:val="18"/>
                <w:szCs w:val="20"/>
              </w:rPr>
            </w:pPr>
            <w:r w:rsidRPr="002E6E74">
              <w:rPr>
                <w:sz w:val="18"/>
                <w:szCs w:val="20"/>
              </w:rPr>
              <w:t>–</w:t>
            </w:r>
          </w:p>
        </w:tc>
      </w:tr>
      <w:tr w:rsidR="00AE746F" w:rsidRPr="002E6E74" w14:paraId="6C66E501" w14:textId="77777777" w:rsidTr="0051771F">
        <w:tblPrEx>
          <w:tblLook w:val="0000" w:firstRow="0" w:lastRow="0" w:firstColumn="0" w:lastColumn="0" w:noHBand="0" w:noVBand="0"/>
        </w:tblPrEx>
        <w:trPr>
          <w:trHeight w:val="54"/>
        </w:trPr>
        <w:tc>
          <w:tcPr>
            <w:tcW w:w="1691" w:type="dxa"/>
          </w:tcPr>
          <w:p w14:paraId="5EB434CB" w14:textId="77777777" w:rsidR="00AE746F" w:rsidRPr="002E6E74" w:rsidRDefault="00AE746F" w:rsidP="0051771F">
            <w:pPr>
              <w:jc w:val="center"/>
              <w:rPr>
                <w:sz w:val="18"/>
                <w:szCs w:val="20"/>
              </w:rPr>
            </w:pPr>
            <w:r w:rsidRPr="002E6E74">
              <w:rPr>
                <w:sz w:val="18"/>
                <w:szCs w:val="20"/>
              </w:rPr>
              <w:t>119</w:t>
            </w:r>
          </w:p>
        </w:tc>
        <w:tc>
          <w:tcPr>
            <w:tcW w:w="1558" w:type="dxa"/>
          </w:tcPr>
          <w:p w14:paraId="425A3A4B" w14:textId="77777777" w:rsidR="00AE746F" w:rsidRPr="002E6E74" w:rsidRDefault="00AE746F" w:rsidP="0051771F">
            <w:pPr>
              <w:jc w:val="center"/>
              <w:rPr>
                <w:sz w:val="18"/>
                <w:szCs w:val="20"/>
              </w:rPr>
            </w:pPr>
            <w:r w:rsidRPr="002E6E74">
              <w:rPr>
                <w:sz w:val="18"/>
                <w:szCs w:val="20"/>
              </w:rPr>
              <w:t>366563.00</w:t>
            </w:r>
          </w:p>
        </w:tc>
        <w:tc>
          <w:tcPr>
            <w:tcW w:w="1562" w:type="dxa"/>
          </w:tcPr>
          <w:p w14:paraId="1A7B3454" w14:textId="77777777" w:rsidR="00AE746F" w:rsidRPr="002E6E74" w:rsidRDefault="00AE746F" w:rsidP="0051771F">
            <w:pPr>
              <w:jc w:val="center"/>
              <w:rPr>
                <w:sz w:val="18"/>
                <w:szCs w:val="20"/>
              </w:rPr>
            </w:pPr>
            <w:r w:rsidRPr="002E6E74">
              <w:rPr>
                <w:sz w:val="18"/>
                <w:szCs w:val="20"/>
              </w:rPr>
              <w:t>2341374.00</w:t>
            </w:r>
          </w:p>
        </w:tc>
        <w:tc>
          <w:tcPr>
            <w:tcW w:w="2419" w:type="dxa"/>
          </w:tcPr>
          <w:p w14:paraId="03932F4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08918B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6873771" w14:textId="77777777" w:rsidR="00AE746F" w:rsidRPr="002E6E74" w:rsidRDefault="00AE746F" w:rsidP="0051771F">
            <w:pPr>
              <w:jc w:val="center"/>
              <w:rPr>
                <w:sz w:val="18"/>
                <w:szCs w:val="20"/>
              </w:rPr>
            </w:pPr>
            <w:r w:rsidRPr="002E6E74">
              <w:rPr>
                <w:sz w:val="18"/>
                <w:szCs w:val="20"/>
              </w:rPr>
              <w:t>–</w:t>
            </w:r>
          </w:p>
        </w:tc>
      </w:tr>
      <w:tr w:rsidR="00AE746F" w:rsidRPr="002E6E74" w14:paraId="03E22B20" w14:textId="77777777" w:rsidTr="0051771F">
        <w:tblPrEx>
          <w:tblLook w:val="0000" w:firstRow="0" w:lastRow="0" w:firstColumn="0" w:lastColumn="0" w:noHBand="0" w:noVBand="0"/>
        </w:tblPrEx>
        <w:trPr>
          <w:trHeight w:val="54"/>
        </w:trPr>
        <w:tc>
          <w:tcPr>
            <w:tcW w:w="1691" w:type="dxa"/>
          </w:tcPr>
          <w:p w14:paraId="426C5A57" w14:textId="77777777" w:rsidR="00AE746F" w:rsidRPr="002E6E74" w:rsidRDefault="00AE746F" w:rsidP="0051771F">
            <w:pPr>
              <w:jc w:val="center"/>
              <w:rPr>
                <w:sz w:val="18"/>
                <w:szCs w:val="20"/>
              </w:rPr>
            </w:pPr>
            <w:r w:rsidRPr="002E6E74">
              <w:rPr>
                <w:sz w:val="18"/>
                <w:szCs w:val="20"/>
              </w:rPr>
              <w:lastRenderedPageBreak/>
              <w:t>120</w:t>
            </w:r>
          </w:p>
        </w:tc>
        <w:tc>
          <w:tcPr>
            <w:tcW w:w="1558" w:type="dxa"/>
          </w:tcPr>
          <w:p w14:paraId="51D28290" w14:textId="77777777" w:rsidR="00AE746F" w:rsidRPr="002E6E74" w:rsidRDefault="00AE746F" w:rsidP="0051771F">
            <w:pPr>
              <w:jc w:val="center"/>
              <w:rPr>
                <w:sz w:val="18"/>
                <w:szCs w:val="20"/>
              </w:rPr>
            </w:pPr>
            <w:r w:rsidRPr="002E6E74">
              <w:rPr>
                <w:sz w:val="18"/>
                <w:szCs w:val="20"/>
              </w:rPr>
              <w:t>366552.83</w:t>
            </w:r>
          </w:p>
        </w:tc>
        <w:tc>
          <w:tcPr>
            <w:tcW w:w="1562" w:type="dxa"/>
          </w:tcPr>
          <w:p w14:paraId="13E7A8AE" w14:textId="77777777" w:rsidR="00AE746F" w:rsidRPr="002E6E74" w:rsidRDefault="00AE746F" w:rsidP="0051771F">
            <w:pPr>
              <w:jc w:val="center"/>
              <w:rPr>
                <w:sz w:val="18"/>
                <w:szCs w:val="20"/>
              </w:rPr>
            </w:pPr>
            <w:r w:rsidRPr="002E6E74">
              <w:rPr>
                <w:sz w:val="18"/>
                <w:szCs w:val="20"/>
              </w:rPr>
              <w:t>2341375.47</w:t>
            </w:r>
          </w:p>
        </w:tc>
        <w:tc>
          <w:tcPr>
            <w:tcW w:w="2419" w:type="dxa"/>
          </w:tcPr>
          <w:p w14:paraId="393ED0E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9E243B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84D2DC8" w14:textId="77777777" w:rsidR="00AE746F" w:rsidRPr="002E6E74" w:rsidRDefault="00AE746F" w:rsidP="0051771F">
            <w:pPr>
              <w:jc w:val="center"/>
              <w:rPr>
                <w:sz w:val="18"/>
                <w:szCs w:val="20"/>
              </w:rPr>
            </w:pPr>
            <w:r w:rsidRPr="002E6E74">
              <w:rPr>
                <w:sz w:val="18"/>
                <w:szCs w:val="20"/>
              </w:rPr>
              <w:t>–</w:t>
            </w:r>
          </w:p>
        </w:tc>
      </w:tr>
      <w:tr w:rsidR="00AE746F" w:rsidRPr="002E6E74" w14:paraId="161B8F36" w14:textId="77777777" w:rsidTr="0051771F">
        <w:tblPrEx>
          <w:tblLook w:val="0000" w:firstRow="0" w:lastRow="0" w:firstColumn="0" w:lastColumn="0" w:noHBand="0" w:noVBand="0"/>
        </w:tblPrEx>
        <w:trPr>
          <w:trHeight w:val="54"/>
        </w:trPr>
        <w:tc>
          <w:tcPr>
            <w:tcW w:w="1691" w:type="dxa"/>
          </w:tcPr>
          <w:p w14:paraId="169D1975" w14:textId="77777777" w:rsidR="00AE746F" w:rsidRPr="002E6E74" w:rsidRDefault="00AE746F" w:rsidP="0051771F">
            <w:pPr>
              <w:jc w:val="center"/>
              <w:rPr>
                <w:sz w:val="18"/>
                <w:szCs w:val="20"/>
              </w:rPr>
            </w:pPr>
            <w:r w:rsidRPr="002E6E74">
              <w:rPr>
                <w:sz w:val="18"/>
                <w:szCs w:val="20"/>
              </w:rPr>
              <w:t>121</w:t>
            </w:r>
          </w:p>
        </w:tc>
        <w:tc>
          <w:tcPr>
            <w:tcW w:w="1558" w:type="dxa"/>
          </w:tcPr>
          <w:p w14:paraId="23E66523" w14:textId="77777777" w:rsidR="00AE746F" w:rsidRPr="002E6E74" w:rsidRDefault="00AE746F" w:rsidP="0051771F">
            <w:pPr>
              <w:jc w:val="center"/>
              <w:rPr>
                <w:sz w:val="18"/>
                <w:szCs w:val="20"/>
              </w:rPr>
            </w:pPr>
            <w:r w:rsidRPr="002E6E74">
              <w:rPr>
                <w:sz w:val="18"/>
                <w:szCs w:val="20"/>
              </w:rPr>
              <w:t>366552.92</w:t>
            </w:r>
          </w:p>
        </w:tc>
        <w:tc>
          <w:tcPr>
            <w:tcW w:w="1562" w:type="dxa"/>
          </w:tcPr>
          <w:p w14:paraId="58C2BC11" w14:textId="77777777" w:rsidR="00AE746F" w:rsidRPr="002E6E74" w:rsidRDefault="00AE746F" w:rsidP="0051771F">
            <w:pPr>
              <w:jc w:val="center"/>
              <w:rPr>
                <w:sz w:val="18"/>
                <w:szCs w:val="20"/>
              </w:rPr>
            </w:pPr>
            <w:r w:rsidRPr="002E6E74">
              <w:rPr>
                <w:sz w:val="18"/>
                <w:szCs w:val="20"/>
              </w:rPr>
              <w:t>2341376.22</w:t>
            </w:r>
          </w:p>
        </w:tc>
        <w:tc>
          <w:tcPr>
            <w:tcW w:w="2419" w:type="dxa"/>
          </w:tcPr>
          <w:p w14:paraId="41B5B58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3022F0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5D3B6E0" w14:textId="77777777" w:rsidR="00AE746F" w:rsidRPr="002E6E74" w:rsidRDefault="00AE746F" w:rsidP="0051771F">
            <w:pPr>
              <w:jc w:val="center"/>
              <w:rPr>
                <w:sz w:val="18"/>
                <w:szCs w:val="20"/>
              </w:rPr>
            </w:pPr>
            <w:r w:rsidRPr="002E6E74">
              <w:rPr>
                <w:sz w:val="18"/>
                <w:szCs w:val="20"/>
              </w:rPr>
              <w:t>–</w:t>
            </w:r>
          </w:p>
        </w:tc>
      </w:tr>
      <w:tr w:rsidR="00AE746F" w:rsidRPr="002E6E74" w14:paraId="7736DBA7" w14:textId="77777777" w:rsidTr="0051771F">
        <w:tblPrEx>
          <w:tblLook w:val="0000" w:firstRow="0" w:lastRow="0" w:firstColumn="0" w:lastColumn="0" w:noHBand="0" w:noVBand="0"/>
        </w:tblPrEx>
        <w:trPr>
          <w:trHeight w:val="54"/>
        </w:trPr>
        <w:tc>
          <w:tcPr>
            <w:tcW w:w="1691" w:type="dxa"/>
          </w:tcPr>
          <w:p w14:paraId="3A51CA4F" w14:textId="77777777" w:rsidR="00AE746F" w:rsidRPr="002E6E74" w:rsidRDefault="00AE746F" w:rsidP="0051771F">
            <w:pPr>
              <w:jc w:val="center"/>
              <w:rPr>
                <w:sz w:val="18"/>
                <w:szCs w:val="20"/>
              </w:rPr>
            </w:pPr>
            <w:r w:rsidRPr="002E6E74">
              <w:rPr>
                <w:sz w:val="18"/>
                <w:szCs w:val="20"/>
              </w:rPr>
              <w:t>122</w:t>
            </w:r>
          </w:p>
        </w:tc>
        <w:tc>
          <w:tcPr>
            <w:tcW w:w="1558" w:type="dxa"/>
          </w:tcPr>
          <w:p w14:paraId="6ECAFB4F" w14:textId="77777777" w:rsidR="00AE746F" w:rsidRPr="002E6E74" w:rsidRDefault="00AE746F" w:rsidP="0051771F">
            <w:pPr>
              <w:jc w:val="center"/>
              <w:rPr>
                <w:sz w:val="18"/>
                <w:szCs w:val="20"/>
              </w:rPr>
            </w:pPr>
            <w:r w:rsidRPr="002E6E74">
              <w:rPr>
                <w:sz w:val="18"/>
                <w:szCs w:val="20"/>
              </w:rPr>
              <w:t>366550.75</w:t>
            </w:r>
          </w:p>
        </w:tc>
        <w:tc>
          <w:tcPr>
            <w:tcW w:w="1562" w:type="dxa"/>
          </w:tcPr>
          <w:p w14:paraId="7C17F1E4" w14:textId="77777777" w:rsidR="00AE746F" w:rsidRPr="002E6E74" w:rsidRDefault="00AE746F" w:rsidP="0051771F">
            <w:pPr>
              <w:jc w:val="center"/>
              <w:rPr>
                <w:sz w:val="18"/>
                <w:szCs w:val="20"/>
              </w:rPr>
            </w:pPr>
            <w:r w:rsidRPr="002E6E74">
              <w:rPr>
                <w:sz w:val="18"/>
                <w:szCs w:val="20"/>
              </w:rPr>
              <w:t>2341376.56</w:t>
            </w:r>
          </w:p>
        </w:tc>
        <w:tc>
          <w:tcPr>
            <w:tcW w:w="2419" w:type="dxa"/>
          </w:tcPr>
          <w:p w14:paraId="3DA7C31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7F5498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8120AD8" w14:textId="77777777" w:rsidR="00AE746F" w:rsidRPr="002E6E74" w:rsidRDefault="00AE746F" w:rsidP="0051771F">
            <w:pPr>
              <w:jc w:val="center"/>
              <w:rPr>
                <w:sz w:val="18"/>
                <w:szCs w:val="20"/>
              </w:rPr>
            </w:pPr>
            <w:r w:rsidRPr="002E6E74">
              <w:rPr>
                <w:sz w:val="18"/>
                <w:szCs w:val="20"/>
              </w:rPr>
              <w:t>–</w:t>
            </w:r>
          </w:p>
        </w:tc>
      </w:tr>
      <w:tr w:rsidR="00AE746F" w:rsidRPr="002E6E74" w14:paraId="24689F81" w14:textId="77777777" w:rsidTr="0051771F">
        <w:tblPrEx>
          <w:tblLook w:val="0000" w:firstRow="0" w:lastRow="0" w:firstColumn="0" w:lastColumn="0" w:noHBand="0" w:noVBand="0"/>
        </w:tblPrEx>
        <w:trPr>
          <w:trHeight w:val="54"/>
        </w:trPr>
        <w:tc>
          <w:tcPr>
            <w:tcW w:w="1691" w:type="dxa"/>
          </w:tcPr>
          <w:p w14:paraId="0E95980C" w14:textId="77777777" w:rsidR="00AE746F" w:rsidRPr="002E6E74" w:rsidRDefault="00AE746F" w:rsidP="0051771F">
            <w:pPr>
              <w:jc w:val="center"/>
              <w:rPr>
                <w:sz w:val="18"/>
                <w:szCs w:val="20"/>
              </w:rPr>
            </w:pPr>
            <w:r w:rsidRPr="002E6E74">
              <w:rPr>
                <w:sz w:val="18"/>
                <w:szCs w:val="20"/>
              </w:rPr>
              <w:t>123</w:t>
            </w:r>
          </w:p>
        </w:tc>
        <w:tc>
          <w:tcPr>
            <w:tcW w:w="1558" w:type="dxa"/>
          </w:tcPr>
          <w:p w14:paraId="1BF6B9F0" w14:textId="77777777" w:rsidR="00AE746F" w:rsidRPr="002E6E74" w:rsidRDefault="00AE746F" w:rsidP="0051771F">
            <w:pPr>
              <w:jc w:val="center"/>
              <w:rPr>
                <w:sz w:val="18"/>
                <w:szCs w:val="20"/>
              </w:rPr>
            </w:pPr>
            <w:r w:rsidRPr="002E6E74">
              <w:rPr>
                <w:sz w:val="18"/>
                <w:szCs w:val="20"/>
              </w:rPr>
              <w:t>366550.47</w:t>
            </w:r>
          </w:p>
        </w:tc>
        <w:tc>
          <w:tcPr>
            <w:tcW w:w="1562" w:type="dxa"/>
          </w:tcPr>
          <w:p w14:paraId="6347DACB" w14:textId="77777777" w:rsidR="00AE746F" w:rsidRPr="002E6E74" w:rsidRDefault="00AE746F" w:rsidP="0051771F">
            <w:pPr>
              <w:jc w:val="center"/>
              <w:rPr>
                <w:sz w:val="18"/>
                <w:szCs w:val="20"/>
              </w:rPr>
            </w:pPr>
            <w:r w:rsidRPr="002E6E74">
              <w:rPr>
                <w:sz w:val="18"/>
                <w:szCs w:val="20"/>
              </w:rPr>
              <w:t>2341374.93</w:t>
            </w:r>
          </w:p>
        </w:tc>
        <w:tc>
          <w:tcPr>
            <w:tcW w:w="2419" w:type="dxa"/>
          </w:tcPr>
          <w:p w14:paraId="56A176D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B58C87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80F0CBD" w14:textId="77777777" w:rsidR="00AE746F" w:rsidRPr="002E6E74" w:rsidRDefault="00AE746F" w:rsidP="0051771F">
            <w:pPr>
              <w:jc w:val="center"/>
              <w:rPr>
                <w:sz w:val="18"/>
                <w:szCs w:val="20"/>
              </w:rPr>
            </w:pPr>
            <w:r w:rsidRPr="002E6E74">
              <w:rPr>
                <w:sz w:val="18"/>
                <w:szCs w:val="20"/>
              </w:rPr>
              <w:t>–</w:t>
            </w:r>
          </w:p>
        </w:tc>
      </w:tr>
      <w:tr w:rsidR="00AE746F" w:rsidRPr="002E6E74" w14:paraId="5C6F3F4C" w14:textId="77777777" w:rsidTr="0051771F">
        <w:tblPrEx>
          <w:tblLook w:val="0000" w:firstRow="0" w:lastRow="0" w:firstColumn="0" w:lastColumn="0" w:noHBand="0" w:noVBand="0"/>
        </w:tblPrEx>
        <w:trPr>
          <w:trHeight w:val="54"/>
        </w:trPr>
        <w:tc>
          <w:tcPr>
            <w:tcW w:w="1691" w:type="dxa"/>
          </w:tcPr>
          <w:p w14:paraId="5CBBE078" w14:textId="77777777" w:rsidR="00AE746F" w:rsidRPr="002E6E74" w:rsidRDefault="00AE746F" w:rsidP="0051771F">
            <w:pPr>
              <w:jc w:val="center"/>
              <w:rPr>
                <w:sz w:val="18"/>
                <w:szCs w:val="20"/>
              </w:rPr>
            </w:pPr>
            <w:r w:rsidRPr="002E6E74">
              <w:rPr>
                <w:sz w:val="18"/>
                <w:szCs w:val="20"/>
              </w:rPr>
              <w:t>124</w:t>
            </w:r>
          </w:p>
        </w:tc>
        <w:tc>
          <w:tcPr>
            <w:tcW w:w="1558" w:type="dxa"/>
          </w:tcPr>
          <w:p w14:paraId="2E9F35CF" w14:textId="77777777" w:rsidR="00AE746F" w:rsidRPr="002E6E74" w:rsidRDefault="00AE746F" w:rsidP="0051771F">
            <w:pPr>
              <w:jc w:val="center"/>
              <w:rPr>
                <w:sz w:val="18"/>
                <w:szCs w:val="20"/>
              </w:rPr>
            </w:pPr>
            <w:r w:rsidRPr="002E6E74">
              <w:rPr>
                <w:sz w:val="18"/>
                <w:szCs w:val="20"/>
              </w:rPr>
              <w:t>366544.11</w:t>
            </w:r>
          </w:p>
        </w:tc>
        <w:tc>
          <w:tcPr>
            <w:tcW w:w="1562" w:type="dxa"/>
          </w:tcPr>
          <w:p w14:paraId="2CE0145A" w14:textId="77777777" w:rsidR="00AE746F" w:rsidRPr="002E6E74" w:rsidRDefault="00AE746F" w:rsidP="0051771F">
            <w:pPr>
              <w:jc w:val="center"/>
              <w:rPr>
                <w:sz w:val="18"/>
                <w:szCs w:val="20"/>
              </w:rPr>
            </w:pPr>
            <w:r w:rsidRPr="002E6E74">
              <w:rPr>
                <w:sz w:val="18"/>
                <w:szCs w:val="20"/>
              </w:rPr>
              <w:t>2341376.01</w:t>
            </w:r>
          </w:p>
        </w:tc>
        <w:tc>
          <w:tcPr>
            <w:tcW w:w="2419" w:type="dxa"/>
          </w:tcPr>
          <w:p w14:paraId="2B79857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0028FC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D52CC2A" w14:textId="77777777" w:rsidR="00AE746F" w:rsidRPr="002E6E74" w:rsidRDefault="00AE746F" w:rsidP="0051771F">
            <w:pPr>
              <w:jc w:val="center"/>
              <w:rPr>
                <w:sz w:val="18"/>
                <w:szCs w:val="20"/>
              </w:rPr>
            </w:pPr>
            <w:r w:rsidRPr="002E6E74">
              <w:rPr>
                <w:sz w:val="18"/>
                <w:szCs w:val="20"/>
              </w:rPr>
              <w:t>–</w:t>
            </w:r>
          </w:p>
        </w:tc>
      </w:tr>
      <w:tr w:rsidR="00AE746F" w:rsidRPr="002E6E74" w14:paraId="482F0560" w14:textId="77777777" w:rsidTr="0051771F">
        <w:tblPrEx>
          <w:tblLook w:val="0000" w:firstRow="0" w:lastRow="0" w:firstColumn="0" w:lastColumn="0" w:noHBand="0" w:noVBand="0"/>
        </w:tblPrEx>
        <w:trPr>
          <w:trHeight w:val="54"/>
        </w:trPr>
        <w:tc>
          <w:tcPr>
            <w:tcW w:w="1691" w:type="dxa"/>
          </w:tcPr>
          <w:p w14:paraId="32DC30DC" w14:textId="77777777" w:rsidR="00AE746F" w:rsidRPr="002E6E74" w:rsidRDefault="00AE746F" w:rsidP="0051771F">
            <w:pPr>
              <w:jc w:val="center"/>
              <w:rPr>
                <w:sz w:val="18"/>
                <w:szCs w:val="20"/>
              </w:rPr>
            </w:pPr>
            <w:r w:rsidRPr="002E6E74">
              <w:rPr>
                <w:sz w:val="18"/>
                <w:szCs w:val="20"/>
              </w:rPr>
              <w:t>125</w:t>
            </w:r>
          </w:p>
        </w:tc>
        <w:tc>
          <w:tcPr>
            <w:tcW w:w="1558" w:type="dxa"/>
          </w:tcPr>
          <w:p w14:paraId="444B3120" w14:textId="77777777" w:rsidR="00AE746F" w:rsidRPr="002E6E74" w:rsidRDefault="00AE746F" w:rsidP="0051771F">
            <w:pPr>
              <w:jc w:val="center"/>
              <w:rPr>
                <w:sz w:val="18"/>
                <w:szCs w:val="20"/>
              </w:rPr>
            </w:pPr>
            <w:r w:rsidRPr="002E6E74">
              <w:rPr>
                <w:sz w:val="18"/>
                <w:szCs w:val="20"/>
              </w:rPr>
              <w:t>366539.33</w:t>
            </w:r>
          </w:p>
        </w:tc>
        <w:tc>
          <w:tcPr>
            <w:tcW w:w="1562" w:type="dxa"/>
          </w:tcPr>
          <w:p w14:paraId="13A8843A" w14:textId="77777777" w:rsidR="00AE746F" w:rsidRPr="002E6E74" w:rsidRDefault="00AE746F" w:rsidP="0051771F">
            <w:pPr>
              <w:jc w:val="center"/>
              <w:rPr>
                <w:sz w:val="18"/>
                <w:szCs w:val="20"/>
              </w:rPr>
            </w:pPr>
            <w:r w:rsidRPr="002E6E74">
              <w:rPr>
                <w:sz w:val="18"/>
                <w:szCs w:val="20"/>
              </w:rPr>
              <w:t>2341376.97</w:t>
            </w:r>
          </w:p>
        </w:tc>
        <w:tc>
          <w:tcPr>
            <w:tcW w:w="2419" w:type="dxa"/>
          </w:tcPr>
          <w:p w14:paraId="42E5524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2914F6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B9FAFFB" w14:textId="77777777" w:rsidR="00AE746F" w:rsidRPr="002E6E74" w:rsidRDefault="00AE746F" w:rsidP="0051771F">
            <w:pPr>
              <w:jc w:val="center"/>
              <w:rPr>
                <w:sz w:val="18"/>
                <w:szCs w:val="20"/>
              </w:rPr>
            </w:pPr>
            <w:r w:rsidRPr="002E6E74">
              <w:rPr>
                <w:sz w:val="18"/>
                <w:szCs w:val="20"/>
              </w:rPr>
              <w:t>–</w:t>
            </w:r>
          </w:p>
        </w:tc>
      </w:tr>
      <w:tr w:rsidR="00AE746F" w:rsidRPr="002E6E74" w14:paraId="1517F8AB" w14:textId="77777777" w:rsidTr="0051771F">
        <w:tblPrEx>
          <w:tblLook w:val="0000" w:firstRow="0" w:lastRow="0" w:firstColumn="0" w:lastColumn="0" w:noHBand="0" w:noVBand="0"/>
        </w:tblPrEx>
        <w:trPr>
          <w:trHeight w:val="54"/>
        </w:trPr>
        <w:tc>
          <w:tcPr>
            <w:tcW w:w="1691" w:type="dxa"/>
          </w:tcPr>
          <w:p w14:paraId="4EEE21DF" w14:textId="77777777" w:rsidR="00AE746F" w:rsidRPr="002E6E74" w:rsidRDefault="00AE746F" w:rsidP="0051771F">
            <w:pPr>
              <w:jc w:val="center"/>
              <w:rPr>
                <w:sz w:val="18"/>
                <w:szCs w:val="20"/>
              </w:rPr>
            </w:pPr>
            <w:r w:rsidRPr="002E6E74">
              <w:rPr>
                <w:sz w:val="18"/>
                <w:szCs w:val="20"/>
              </w:rPr>
              <w:t>126</w:t>
            </w:r>
          </w:p>
        </w:tc>
        <w:tc>
          <w:tcPr>
            <w:tcW w:w="1558" w:type="dxa"/>
          </w:tcPr>
          <w:p w14:paraId="2096345E" w14:textId="77777777" w:rsidR="00AE746F" w:rsidRPr="002E6E74" w:rsidRDefault="00AE746F" w:rsidP="0051771F">
            <w:pPr>
              <w:jc w:val="center"/>
              <w:rPr>
                <w:sz w:val="18"/>
                <w:szCs w:val="20"/>
              </w:rPr>
            </w:pPr>
            <w:r w:rsidRPr="002E6E74">
              <w:rPr>
                <w:sz w:val="18"/>
                <w:szCs w:val="20"/>
              </w:rPr>
              <w:t>366538.35</w:t>
            </w:r>
          </w:p>
        </w:tc>
        <w:tc>
          <w:tcPr>
            <w:tcW w:w="1562" w:type="dxa"/>
          </w:tcPr>
          <w:p w14:paraId="3D63B125" w14:textId="77777777" w:rsidR="00AE746F" w:rsidRPr="002E6E74" w:rsidRDefault="00AE746F" w:rsidP="0051771F">
            <w:pPr>
              <w:jc w:val="center"/>
              <w:rPr>
                <w:sz w:val="18"/>
                <w:szCs w:val="20"/>
              </w:rPr>
            </w:pPr>
            <w:r w:rsidRPr="002E6E74">
              <w:rPr>
                <w:sz w:val="18"/>
                <w:szCs w:val="20"/>
              </w:rPr>
              <w:t>2341377.17</w:t>
            </w:r>
          </w:p>
        </w:tc>
        <w:tc>
          <w:tcPr>
            <w:tcW w:w="2419" w:type="dxa"/>
          </w:tcPr>
          <w:p w14:paraId="348FBEB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994705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EA75942" w14:textId="77777777" w:rsidR="00AE746F" w:rsidRPr="002E6E74" w:rsidRDefault="00AE746F" w:rsidP="0051771F">
            <w:pPr>
              <w:jc w:val="center"/>
              <w:rPr>
                <w:sz w:val="18"/>
                <w:szCs w:val="20"/>
              </w:rPr>
            </w:pPr>
            <w:r w:rsidRPr="002E6E74">
              <w:rPr>
                <w:sz w:val="18"/>
                <w:szCs w:val="20"/>
              </w:rPr>
              <w:t>–</w:t>
            </w:r>
          </w:p>
        </w:tc>
      </w:tr>
      <w:tr w:rsidR="00AE746F" w:rsidRPr="002E6E74" w14:paraId="1325C998" w14:textId="77777777" w:rsidTr="0051771F">
        <w:tblPrEx>
          <w:tblLook w:val="0000" w:firstRow="0" w:lastRow="0" w:firstColumn="0" w:lastColumn="0" w:noHBand="0" w:noVBand="0"/>
        </w:tblPrEx>
        <w:trPr>
          <w:trHeight w:val="54"/>
        </w:trPr>
        <w:tc>
          <w:tcPr>
            <w:tcW w:w="1691" w:type="dxa"/>
          </w:tcPr>
          <w:p w14:paraId="53AB7ABB" w14:textId="77777777" w:rsidR="00AE746F" w:rsidRPr="002E6E74" w:rsidRDefault="00AE746F" w:rsidP="0051771F">
            <w:pPr>
              <w:jc w:val="center"/>
              <w:rPr>
                <w:sz w:val="18"/>
                <w:szCs w:val="20"/>
              </w:rPr>
            </w:pPr>
            <w:r w:rsidRPr="002E6E74">
              <w:rPr>
                <w:sz w:val="18"/>
                <w:szCs w:val="20"/>
              </w:rPr>
              <w:t>127</w:t>
            </w:r>
          </w:p>
        </w:tc>
        <w:tc>
          <w:tcPr>
            <w:tcW w:w="1558" w:type="dxa"/>
          </w:tcPr>
          <w:p w14:paraId="74904421" w14:textId="77777777" w:rsidR="00AE746F" w:rsidRPr="002E6E74" w:rsidRDefault="00AE746F" w:rsidP="0051771F">
            <w:pPr>
              <w:jc w:val="center"/>
              <w:rPr>
                <w:sz w:val="18"/>
                <w:szCs w:val="20"/>
              </w:rPr>
            </w:pPr>
            <w:r w:rsidRPr="002E6E74">
              <w:rPr>
                <w:sz w:val="18"/>
                <w:szCs w:val="20"/>
              </w:rPr>
              <w:t>366532.63</w:t>
            </w:r>
          </w:p>
        </w:tc>
        <w:tc>
          <w:tcPr>
            <w:tcW w:w="1562" w:type="dxa"/>
          </w:tcPr>
          <w:p w14:paraId="5D928AEA" w14:textId="77777777" w:rsidR="00AE746F" w:rsidRPr="002E6E74" w:rsidRDefault="00AE746F" w:rsidP="0051771F">
            <w:pPr>
              <w:jc w:val="center"/>
              <w:rPr>
                <w:sz w:val="18"/>
                <w:szCs w:val="20"/>
              </w:rPr>
            </w:pPr>
            <w:r w:rsidRPr="002E6E74">
              <w:rPr>
                <w:sz w:val="18"/>
                <w:szCs w:val="20"/>
              </w:rPr>
              <w:t>2341350.56</w:t>
            </w:r>
          </w:p>
        </w:tc>
        <w:tc>
          <w:tcPr>
            <w:tcW w:w="2419" w:type="dxa"/>
          </w:tcPr>
          <w:p w14:paraId="59E8269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A1E860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00822A4" w14:textId="77777777" w:rsidR="00AE746F" w:rsidRPr="002E6E74" w:rsidRDefault="00AE746F" w:rsidP="0051771F">
            <w:pPr>
              <w:jc w:val="center"/>
              <w:rPr>
                <w:sz w:val="18"/>
                <w:szCs w:val="20"/>
              </w:rPr>
            </w:pPr>
            <w:r w:rsidRPr="002E6E74">
              <w:rPr>
                <w:sz w:val="18"/>
                <w:szCs w:val="20"/>
              </w:rPr>
              <w:t>–</w:t>
            </w:r>
          </w:p>
        </w:tc>
      </w:tr>
      <w:tr w:rsidR="00AE746F" w:rsidRPr="002E6E74" w14:paraId="6DDA24F3" w14:textId="77777777" w:rsidTr="0051771F">
        <w:tblPrEx>
          <w:tblLook w:val="0000" w:firstRow="0" w:lastRow="0" w:firstColumn="0" w:lastColumn="0" w:noHBand="0" w:noVBand="0"/>
        </w:tblPrEx>
        <w:trPr>
          <w:trHeight w:val="54"/>
        </w:trPr>
        <w:tc>
          <w:tcPr>
            <w:tcW w:w="1691" w:type="dxa"/>
          </w:tcPr>
          <w:p w14:paraId="2BB381CB" w14:textId="77777777" w:rsidR="00AE746F" w:rsidRPr="002E6E74" w:rsidRDefault="00AE746F" w:rsidP="0051771F">
            <w:pPr>
              <w:jc w:val="center"/>
              <w:rPr>
                <w:sz w:val="18"/>
                <w:szCs w:val="20"/>
              </w:rPr>
            </w:pPr>
            <w:r w:rsidRPr="002E6E74">
              <w:rPr>
                <w:sz w:val="18"/>
                <w:szCs w:val="20"/>
              </w:rPr>
              <w:t>128</w:t>
            </w:r>
          </w:p>
        </w:tc>
        <w:tc>
          <w:tcPr>
            <w:tcW w:w="1558" w:type="dxa"/>
          </w:tcPr>
          <w:p w14:paraId="20871DB8" w14:textId="77777777" w:rsidR="00AE746F" w:rsidRPr="002E6E74" w:rsidRDefault="00AE746F" w:rsidP="0051771F">
            <w:pPr>
              <w:jc w:val="center"/>
              <w:rPr>
                <w:sz w:val="18"/>
                <w:szCs w:val="20"/>
              </w:rPr>
            </w:pPr>
            <w:r w:rsidRPr="002E6E74">
              <w:rPr>
                <w:sz w:val="18"/>
                <w:szCs w:val="20"/>
              </w:rPr>
              <w:t>366508.15</w:t>
            </w:r>
          </w:p>
        </w:tc>
        <w:tc>
          <w:tcPr>
            <w:tcW w:w="1562" w:type="dxa"/>
          </w:tcPr>
          <w:p w14:paraId="7A8BCE91" w14:textId="77777777" w:rsidR="00AE746F" w:rsidRPr="002E6E74" w:rsidRDefault="00AE746F" w:rsidP="0051771F">
            <w:pPr>
              <w:jc w:val="center"/>
              <w:rPr>
                <w:sz w:val="18"/>
                <w:szCs w:val="20"/>
              </w:rPr>
            </w:pPr>
            <w:r w:rsidRPr="002E6E74">
              <w:rPr>
                <w:sz w:val="18"/>
                <w:szCs w:val="20"/>
              </w:rPr>
              <w:t>2341355.36</w:t>
            </w:r>
          </w:p>
        </w:tc>
        <w:tc>
          <w:tcPr>
            <w:tcW w:w="2419" w:type="dxa"/>
          </w:tcPr>
          <w:p w14:paraId="60808FC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F17BB5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C7B362D" w14:textId="77777777" w:rsidR="00AE746F" w:rsidRPr="002E6E74" w:rsidRDefault="00AE746F" w:rsidP="0051771F">
            <w:pPr>
              <w:jc w:val="center"/>
              <w:rPr>
                <w:sz w:val="18"/>
                <w:szCs w:val="20"/>
              </w:rPr>
            </w:pPr>
            <w:r w:rsidRPr="002E6E74">
              <w:rPr>
                <w:sz w:val="18"/>
                <w:szCs w:val="20"/>
              </w:rPr>
              <w:t>–</w:t>
            </w:r>
          </w:p>
        </w:tc>
      </w:tr>
      <w:tr w:rsidR="00AE746F" w:rsidRPr="002E6E74" w14:paraId="1212B370" w14:textId="77777777" w:rsidTr="0051771F">
        <w:tblPrEx>
          <w:tblLook w:val="0000" w:firstRow="0" w:lastRow="0" w:firstColumn="0" w:lastColumn="0" w:noHBand="0" w:noVBand="0"/>
        </w:tblPrEx>
        <w:trPr>
          <w:trHeight w:val="54"/>
        </w:trPr>
        <w:tc>
          <w:tcPr>
            <w:tcW w:w="1691" w:type="dxa"/>
          </w:tcPr>
          <w:p w14:paraId="64C87EDA" w14:textId="77777777" w:rsidR="00AE746F" w:rsidRPr="002E6E74" w:rsidRDefault="00AE746F" w:rsidP="0051771F">
            <w:pPr>
              <w:jc w:val="center"/>
              <w:rPr>
                <w:sz w:val="18"/>
                <w:szCs w:val="20"/>
              </w:rPr>
            </w:pPr>
            <w:r w:rsidRPr="002E6E74">
              <w:rPr>
                <w:sz w:val="18"/>
                <w:szCs w:val="20"/>
              </w:rPr>
              <w:t>129</w:t>
            </w:r>
          </w:p>
        </w:tc>
        <w:tc>
          <w:tcPr>
            <w:tcW w:w="1558" w:type="dxa"/>
          </w:tcPr>
          <w:p w14:paraId="7AB765B5" w14:textId="77777777" w:rsidR="00AE746F" w:rsidRPr="002E6E74" w:rsidRDefault="00AE746F" w:rsidP="0051771F">
            <w:pPr>
              <w:jc w:val="center"/>
              <w:rPr>
                <w:sz w:val="18"/>
                <w:szCs w:val="20"/>
              </w:rPr>
            </w:pPr>
            <w:r w:rsidRPr="002E6E74">
              <w:rPr>
                <w:sz w:val="18"/>
                <w:szCs w:val="20"/>
              </w:rPr>
              <w:t>366502.05</w:t>
            </w:r>
          </w:p>
        </w:tc>
        <w:tc>
          <w:tcPr>
            <w:tcW w:w="1562" w:type="dxa"/>
          </w:tcPr>
          <w:p w14:paraId="68C5BBE6" w14:textId="77777777" w:rsidR="00AE746F" w:rsidRPr="002E6E74" w:rsidRDefault="00AE746F" w:rsidP="0051771F">
            <w:pPr>
              <w:jc w:val="center"/>
              <w:rPr>
                <w:sz w:val="18"/>
                <w:szCs w:val="20"/>
              </w:rPr>
            </w:pPr>
            <w:r w:rsidRPr="002E6E74">
              <w:rPr>
                <w:sz w:val="18"/>
                <w:szCs w:val="20"/>
              </w:rPr>
              <w:t>2341329.71</w:t>
            </w:r>
          </w:p>
        </w:tc>
        <w:tc>
          <w:tcPr>
            <w:tcW w:w="2419" w:type="dxa"/>
          </w:tcPr>
          <w:p w14:paraId="04C65D2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8F102B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1018330" w14:textId="77777777" w:rsidR="00AE746F" w:rsidRPr="002E6E74" w:rsidRDefault="00AE746F" w:rsidP="0051771F">
            <w:pPr>
              <w:jc w:val="center"/>
              <w:rPr>
                <w:sz w:val="18"/>
                <w:szCs w:val="20"/>
              </w:rPr>
            </w:pPr>
            <w:r w:rsidRPr="002E6E74">
              <w:rPr>
                <w:sz w:val="18"/>
                <w:szCs w:val="20"/>
              </w:rPr>
              <w:t>–</w:t>
            </w:r>
          </w:p>
        </w:tc>
      </w:tr>
      <w:tr w:rsidR="00AE746F" w:rsidRPr="002E6E74" w14:paraId="4A52C45C" w14:textId="77777777" w:rsidTr="0051771F">
        <w:tblPrEx>
          <w:tblLook w:val="0000" w:firstRow="0" w:lastRow="0" w:firstColumn="0" w:lastColumn="0" w:noHBand="0" w:noVBand="0"/>
        </w:tblPrEx>
        <w:trPr>
          <w:trHeight w:val="54"/>
        </w:trPr>
        <w:tc>
          <w:tcPr>
            <w:tcW w:w="1691" w:type="dxa"/>
          </w:tcPr>
          <w:p w14:paraId="727A91D9" w14:textId="77777777" w:rsidR="00AE746F" w:rsidRPr="002E6E74" w:rsidRDefault="00AE746F" w:rsidP="0051771F">
            <w:pPr>
              <w:jc w:val="center"/>
              <w:rPr>
                <w:sz w:val="18"/>
                <w:szCs w:val="20"/>
              </w:rPr>
            </w:pPr>
            <w:r w:rsidRPr="002E6E74">
              <w:rPr>
                <w:sz w:val="18"/>
                <w:szCs w:val="20"/>
              </w:rPr>
              <w:t>130</w:t>
            </w:r>
          </w:p>
        </w:tc>
        <w:tc>
          <w:tcPr>
            <w:tcW w:w="1558" w:type="dxa"/>
          </w:tcPr>
          <w:p w14:paraId="633A1A94" w14:textId="77777777" w:rsidR="00AE746F" w:rsidRPr="002E6E74" w:rsidRDefault="00AE746F" w:rsidP="0051771F">
            <w:pPr>
              <w:jc w:val="center"/>
              <w:rPr>
                <w:sz w:val="18"/>
                <w:szCs w:val="20"/>
              </w:rPr>
            </w:pPr>
            <w:r w:rsidRPr="002E6E74">
              <w:rPr>
                <w:sz w:val="18"/>
                <w:szCs w:val="20"/>
              </w:rPr>
              <w:t>366511.90</w:t>
            </w:r>
          </w:p>
        </w:tc>
        <w:tc>
          <w:tcPr>
            <w:tcW w:w="1562" w:type="dxa"/>
          </w:tcPr>
          <w:p w14:paraId="471A9D92" w14:textId="77777777" w:rsidR="00AE746F" w:rsidRPr="002E6E74" w:rsidRDefault="00AE746F" w:rsidP="0051771F">
            <w:pPr>
              <w:jc w:val="center"/>
              <w:rPr>
                <w:sz w:val="18"/>
                <w:szCs w:val="20"/>
              </w:rPr>
            </w:pPr>
            <w:r w:rsidRPr="002E6E74">
              <w:rPr>
                <w:sz w:val="18"/>
                <w:szCs w:val="20"/>
              </w:rPr>
              <w:t>2341327.69</w:t>
            </w:r>
          </w:p>
        </w:tc>
        <w:tc>
          <w:tcPr>
            <w:tcW w:w="2419" w:type="dxa"/>
          </w:tcPr>
          <w:p w14:paraId="631BC2E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B11021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68A14F5" w14:textId="77777777" w:rsidR="00AE746F" w:rsidRPr="002E6E74" w:rsidRDefault="00AE746F" w:rsidP="0051771F">
            <w:pPr>
              <w:jc w:val="center"/>
              <w:rPr>
                <w:sz w:val="18"/>
                <w:szCs w:val="20"/>
              </w:rPr>
            </w:pPr>
            <w:r w:rsidRPr="002E6E74">
              <w:rPr>
                <w:sz w:val="18"/>
                <w:szCs w:val="20"/>
              </w:rPr>
              <w:t>–</w:t>
            </w:r>
          </w:p>
        </w:tc>
      </w:tr>
      <w:tr w:rsidR="00AE746F" w:rsidRPr="002E6E74" w14:paraId="04F1B00C" w14:textId="77777777" w:rsidTr="0051771F">
        <w:tblPrEx>
          <w:tblLook w:val="0000" w:firstRow="0" w:lastRow="0" w:firstColumn="0" w:lastColumn="0" w:noHBand="0" w:noVBand="0"/>
        </w:tblPrEx>
        <w:trPr>
          <w:trHeight w:val="54"/>
        </w:trPr>
        <w:tc>
          <w:tcPr>
            <w:tcW w:w="1691" w:type="dxa"/>
          </w:tcPr>
          <w:p w14:paraId="6443D097" w14:textId="77777777" w:rsidR="00AE746F" w:rsidRPr="002E6E74" w:rsidRDefault="00AE746F" w:rsidP="0051771F">
            <w:pPr>
              <w:jc w:val="center"/>
              <w:rPr>
                <w:sz w:val="18"/>
                <w:szCs w:val="20"/>
              </w:rPr>
            </w:pPr>
            <w:r w:rsidRPr="002E6E74">
              <w:rPr>
                <w:sz w:val="18"/>
                <w:szCs w:val="20"/>
              </w:rPr>
              <w:t>131</w:t>
            </w:r>
          </w:p>
        </w:tc>
        <w:tc>
          <w:tcPr>
            <w:tcW w:w="1558" w:type="dxa"/>
          </w:tcPr>
          <w:p w14:paraId="18A62286" w14:textId="77777777" w:rsidR="00AE746F" w:rsidRPr="002E6E74" w:rsidRDefault="00AE746F" w:rsidP="0051771F">
            <w:pPr>
              <w:jc w:val="center"/>
              <w:rPr>
                <w:sz w:val="18"/>
                <w:szCs w:val="20"/>
              </w:rPr>
            </w:pPr>
            <w:r w:rsidRPr="002E6E74">
              <w:rPr>
                <w:sz w:val="18"/>
                <w:szCs w:val="20"/>
              </w:rPr>
              <w:t>366501.67</w:t>
            </w:r>
          </w:p>
        </w:tc>
        <w:tc>
          <w:tcPr>
            <w:tcW w:w="1562" w:type="dxa"/>
          </w:tcPr>
          <w:p w14:paraId="38873736" w14:textId="77777777" w:rsidR="00AE746F" w:rsidRPr="002E6E74" w:rsidRDefault="00AE746F" w:rsidP="0051771F">
            <w:pPr>
              <w:jc w:val="center"/>
              <w:rPr>
                <w:sz w:val="18"/>
                <w:szCs w:val="20"/>
              </w:rPr>
            </w:pPr>
            <w:r w:rsidRPr="002E6E74">
              <w:rPr>
                <w:sz w:val="18"/>
                <w:szCs w:val="20"/>
              </w:rPr>
              <w:t>2341277.30</w:t>
            </w:r>
          </w:p>
        </w:tc>
        <w:tc>
          <w:tcPr>
            <w:tcW w:w="2419" w:type="dxa"/>
          </w:tcPr>
          <w:p w14:paraId="365DE5D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B48218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93C2F5C" w14:textId="77777777" w:rsidR="00AE746F" w:rsidRPr="002E6E74" w:rsidRDefault="00AE746F" w:rsidP="0051771F">
            <w:pPr>
              <w:jc w:val="center"/>
              <w:rPr>
                <w:sz w:val="18"/>
                <w:szCs w:val="20"/>
              </w:rPr>
            </w:pPr>
            <w:r w:rsidRPr="002E6E74">
              <w:rPr>
                <w:sz w:val="18"/>
                <w:szCs w:val="20"/>
              </w:rPr>
              <w:t>–</w:t>
            </w:r>
          </w:p>
        </w:tc>
      </w:tr>
      <w:tr w:rsidR="00AE746F" w:rsidRPr="002E6E74" w14:paraId="5F709D27" w14:textId="77777777" w:rsidTr="0051771F">
        <w:tblPrEx>
          <w:tblLook w:val="0000" w:firstRow="0" w:lastRow="0" w:firstColumn="0" w:lastColumn="0" w:noHBand="0" w:noVBand="0"/>
        </w:tblPrEx>
        <w:trPr>
          <w:trHeight w:val="54"/>
        </w:trPr>
        <w:tc>
          <w:tcPr>
            <w:tcW w:w="1691" w:type="dxa"/>
          </w:tcPr>
          <w:p w14:paraId="46FB64BF" w14:textId="77777777" w:rsidR="00AE746F" w:rsidRPr="002E6E74" w:rsidRDefault="00AE746F" w:rsidP="0051771F">
            <w:pPr>
              <w:jc w:val="center"/>
              <w:rPr>
                <w:sz w:val="18"/>
                <w:szCs w:val="20"/>
              </w:rPr>
            </w:pPr>
            <w:r w:rsidRPr="002E6E74">
              <w:rPr>
                <w:sz w:val="18"/>
                <w:szCs w:val="20"/>
              </w:rPr>
              <w:t>132</w:t>
            </w:r>
          </w:p>
        </w:tc>
        <w:tc>
          <w:tcPr>
            <w:tcW w:w="1558" w:type="dxa"/>
          </w:tcPr>
          <w:p w14:paraId="3554C98E" w14:textId="77777777" w:rsidR="00AE746F" w:rsidRPr="002E6E74" w:rsidRDefault="00AE746F" w:rsidP="0051771F">
            <w:pPr>
              <w:jc w:val="center"/>
              <w:rPr>
                <w:sz w:val="18"/>
                <w:szCs w:val="20"/>
              </w:rPr>
            </w:pPr>
            <w:r w:rsidRPr="002E6E74">
              <w:rPr>
                <w:sz w:val="18"/>
                <w:szCs w:val="20"/>
              </w:rPr>
              <w:t>366495.99</w:t>
            </w:r>
          </w:p>
        </w:tc>
        <w:tc>
          <w:tcPr>
            <w:tcW w:w="1562" w:type="dxa"/>
          </w:tcPr>
          <w:p w14:paraId="10C52215" w14:textId="77777777" w:rsidR="00AE746F" w:rsidRPr="002E6E74" w:rsidRDefault="00AE746F" w:rsidP="0051771F">
            <w:pPr>
              <w:jc w:val="center"/>
              <w:rPr>
                <w:sz w:val="18"/>
                <w:szCs w:val="20"/>
              </w:rPr>
            </w:pPr>
            <w:r w:rsidRPr="002E6E74">
              <w:rPr>
                <w:sz w:val="18"/>
                <w:szCs w:val="20"/>
              </w:rPr>
              <w:t>2341244.26</w:t>
            </w:r>
          </w:p>
        </w:tc>
        <w:tc>
          <w:tcPr>
            <w:tcW w:w="2419" w:type="dxa"/>
          </w:tcPr>
          <w:p w14:paraId="75B93CC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E5D33C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898F80B" w14:textId="77777777" w:rsidR="00AE746F" w:rsidRPr="002E6E74" w:rsidRDefault="00AE746F" w:rsidP="0051771F">
            <w:pPr>
              <w:jc w:val="center"/>
              <w:rPr>
                <w:sz w:val="18"/>
                <w:szCs w:val="20"/>
              </w:rPr>
            </w:pPr>
            <w:r w:rsidRPr="002E6E74">
              <w:rPr>
                <w:sz w:val="18"/>
                <w:szCs w:val="20"/>
              </w:rPr>
              <w:t>–</w:t>
            </w:r>
          </w:p>
        </w:tc>
      </w:tr>
      <w:tr w:rsidR="00AE746F" w:rsidRPr="002E6E74" w14:paraId="72ACF1B3" w14:textId="77777777" w:rsidTr="0051771F">
        <w:tblPrEx>
          <w:tblLook w:val="0000" w:firstRow="0" w:lastRow="0" w:firstColumn="0" w:lastColumn="0" w:noHBand="0" w:noVBand="0"/>
        </w:tblPrEx>
        <w:trPr>
          <w:trHeight w:val="54"/>
        </w:trPr>
        <w:tc>
          <w:tcPr>
            <w:tcW w:w="1691" w:type="dxa"/>
          </w:tcPr>
          <w:p w14:paraId="7E49D53A" w14:textId="77777777" w:rsidR="00AE746F" w:rsidRPr="002E6E74" w:rsidRDefault="00AE746F" w:rsidP="0051771F">
            <w:pPr>
              <w:jc w:val="center"/>
              <w:rPr>
                <w:sz w:val="18"/>
                <w:szCs w:val="20"/>
              </w:rPr>
            </w:pPr>
            <w:r w:rsidRPr="002E6E74">
              <w:rPr>
                <w:sz w:val="18"/>
                <w:szCs w:val="20"/>
              </w:rPr>
              <w:t>133</w:t>
            </w:r>
          </w:p>
        </w:tc>
        <w:tc>
          <w:tcPr>
            <w:tcW w:w="1558" w:type="dxa"/>
          </w:tcPr>
          <w:p w14:paraId="71862022" w14:textId="77777777" w:rsidR="00AE746F" w:rsidRPr="002E6E74" w:rsidRDefault="00AE746F" w:rsidP="0051771F">
            <w:pPr>
              <w:jc w:val="center"/>
              <w:rPr>
                <w:sz w:val="18"/>
                <w:szCs w:val="20"/>
              </w:rPr>
            </w:pPr>
            <w:r w:rsidRPr="002E6E74">
              <w:rPr>
                <w:sz w:val="18"/>
                <w:szCs w:val="20"/>
              </w:rPr>
              <w:t>366513.92</w:t>
            </w:r>
          </w:p>
        </w:tc>
        <w:tc>
          <w:tcPr>
            <w:tcW w:w="1562" w:type="dxa"/>
          </w:tcPr>
          <w:p w14:paraId="418BA12D" w14:textId="77777777" w:rsidR="00AE746F" w:rsidRPr="002E6E74" w:rsidRDefault="00AE746F" w:rsidP="0051771F">
            <w:pPr>
              <w:jc w:val="center"/>
              <w:rPr>
                <w:sz w:val="18"/>
                <w:szCs w:val="20"/>
              </w:rPr>
            </w:pPr>
            <w:r w:rsidRPr="002E6E74">
              <w:rPr>
                <w:sz w:val="18"/>
                <w:szCs w:val="20"/>
              </w:rPr>
              <w:t>2341240.74</w:t>
            </w:r>
          </w:p>
        </w:tc>
        <w:tc>
          <w:tcPr>
            <w:tcW w:w="2419" w:type="dxa"/>
          </w:tcPr>
          <w:p w14:paraId="24B319A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5ED1C5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4657100" w14:textId="77777777" w:rsidR="00AE746F" w:rsidRPr="002E6E74" w:rsidRDefault="00AE746F" w:rsidP="0051771F">
            <w:pPr>
              <w:jc w:val="center"/>
              <w:rPr>
                <w:sz w:val="18"/>
                <w:szCs w:val="20"/>
              </w:rPr>
            </w:pPr>
            <w:r w:rsidRPr="002E6E74">
              <w:rPr>
                <w:sz w:val="18"/>
                <w:szCs w:val="20"/>
              </w:rPr>
              <w:t>–</w:t>
            </w:r>
          </w:p>
        </w:tc>
      </w:tr>
      <w:tr w:rsidR="00AE746F" w:rsidRPr="002E6E74" w14:paraId="4AC6621D" w14:textId="77777777" w:rsidTr="0051771F">
        <w:tblPrEx>
          <w:tblLook w:val="0000" w:firstRow="0" w:lastRow="0" w:firstColumn="0" w:lastColumn="0" w:noHBand="0" w:noVBand="0"/>
        </w:tblPrEx>
        <w:trPr>
          <w:trHeight w:val="54"/>
        </w:trPr>
        <w:tc>
          <w:tcPr>
            <w:tcW w:w="1691" w:type="dxa"/>
          </w:tcPr>
          <w:p w14:paraId="6FC16506" w14:textId="77777777" w:rsidR="00AE746F" w:rsidRPr="002E6E74" w:rsidRDefault="00AE746F" w:rsidP="0051771F">
            <w:pPr>
              <w:jc w:val="center"/>
              <w:rPr>
                <w:sz w:val="18"/>
                <w:szCs w:val="20"/>
              </w:rPr>
            </w:pPr>
            <w:r w:rsidRPr="002E6E74">
              <w:rPr>
                <w:sz w:val="18"/>
                <w:szCs w:val="20"/>
              </w:rPr>
              <w:t>134</w:t>
            </w:r>
          </w:p>
        </w:tc>
        <w:tc>
          <w:tcPr>
            <w:tcW w:w="1558" w:type="dxa"/>
          </w:tcPr>
          <w:p w14:paraId="694D80E7" w14:textId="77777777" w:rsidR="00AE746F" w:rsidRPr="002E6E74" w:rsidRDefault="00AE746F" w:rsidP="0051771F">
            <w:pPr>
              <w:jc w:val="center"/>
              <w:rPr>
                <w:sz w:val="18"/>
                <w:szCs w:val="20"/>
              </w:rPr>
            </w:pPr>
            <w:r w:rsidRPr="002E6E74">
              <w:rPr>
                <w:sz w:val="18"/>
                <w:szCs w:val="20"/>
              </w:rPr>
              <w:t>366526.25</w:t>
            </w:r>
          </w:p>
        </w:tc>
        <w:tc>
          <w:tcPr>
            <w:tcW w:w="1562" w:type="dxa"/>
          </w:tcPr>
          <w:p w14:paraId="5D570325" w14:textId="77777777" w:rsidR="00AE746F" w:rsidRPr="002E6E74" w:rsidRDefault="00AE746F" w:rsidP="0051771F">
            <w:pPr>
              <w:jc w:val="center"/>
              <w:rPr>
                <w:sz w:val="18"/>
                <w:szCs w:val="20"/>
              </w:rPr>
            </w:pPr>
            <w:r w:rsidRPr="002E6E74">
              <w:rPr>
                <w:sz w:val="18"/>
                <w:szCs w:val="20"/>
              </w:rPr>
              <w:t>2341238.75</w:t>
            </w:r>
          </w:p>
        </w:tc>
        <w:tc>
          <w:tcPr>
            <w:tcW w:w="2419" w:type="dxa"/>
          </w:tcPr>
          <w:p w14:paraId="6E208B7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1942D9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CA54149" w14:textId="77777777" w:rsidR="00AE746F" w:rsidRPr="002E6E74" w:rsidRDefault="00AE746F" w:rsidP="0051771F">
            <w:pPr>
              <w:jc w:val="center"/>
              <w:rPr>
                <w:sz w:val="18"/>
                <w:szCs w:val="20"/>
              </w:rPr>
            </w:pPr>
            <w:r w:rsidRPr="002E6E74">
              <w:rPr>
                <w:sz w:val="18"/>
                <w:szCs w:val="20"/>
              </w:rPr>
              <w:t>–</w:t>
            </w:r>
          </w:p>
        </w:tc>
      </w:tr>
      <w:tr w:rsidR="00AE746F" w:rsidRPr="002E6E74" w14:paraId="19D2C357" w14:textId="77777777" w:rsidTr="0051771F">
        <w:tblPrEx>
          <w:tblLook w:val="0000" w:firstRow="0" w:lastRow="0" w:firstColumn="0" w:lastColumn="0" w:noHBand="0" w:noVBand="0"/>
        </w:tblPrEx>
        <w:trPr>
          <w:trHeight w:val="54"/>
        </w:trPr>
        <w:tc>
          <w:tcPr>
            <w:tcW w:w="1691" w:type="dxa"/>
          </w:tcPr>
          <w:p w14:paraId="37AECF26" w14:textId="77777777" w:rsidR="00AE746F" w:rsidRPr="002E6E74" w:rsidRDefault="00AE746F" w:rsidP="0051771F">
            <w:pPr>
              <w:jc w:val="center"/>
              <w:rPr>
                <w:sz w:val="18"/>
                <w:szCs w:val="20"/>
              </w:rPr>
            </w:pPr>
            <w:r w:rsidRPr="002E6E74">
              <w:rPr>
                <w:sz w:val="18"/>
                <w:szCs w:val="20"/>
              </w:rPr>
              <w:t>107</w:t>
            </w:r>
          </w:p>
        </w:tc>
        <w:tc>
          <w:tcPr>
            <w:tcW w:w="1558" w:type="dxa"/>
          </w:tcPr>
          <w:p w14:paraId="484DABC3" w14:textId="77777777" w:rsidR="00AE746F" w:rsidRPr="002E6E74" w:rsidRDefault="00AE746F" w:rsidP="0051771F">
            <w:pPr>
              <w:jc w:val="center"/>
              <w:rPr>
                <w:sz w:val="18"/>
                <w:szCs w:val="20"/>
              </w:rPr>
            </w:pPr>
            <w:r w:rsidRPr="002E6E74">
              <w:rPr>
                <w:sz w:val="18"/>
                <w:szCs w:val="20"/>
              </w:rPr>
              <w:t>366540.71</w:t>
            </w:r>
          </w:p>
        </w:tc>
        <w:tc>
          <w:tcPr>
            <w:tcW w:w="1562" w:type="dxa"/>
          </w:tcPr>
          <w:p w14:paraId="66C33234" w14:textId="77777777" w:rsidR="00AE746F" w:rsidRPr="002E6E74" w:rsidRDefault="00AE746F" w:rsidP="0051771F">
            <w:pPr>
              <w:jc w:val="center"/>
              <w:rPr>
                <w:sz w:val="18"/>
                <w:szCs w:val="20"/>
              </w:rPr>
            </w:pPr>
            <w:r w:rsidRPr="002E6E74">
              <w:rPr>
                <w:sz w:val="18"/>
                <w:szCs w:val="20"/>
              </w:rPr>
              <w:t>2341236.21</w:t>
            </w:r>
          </w:p>
        </w:tc>
        <w:tc>
          <w:tcPr>
            <w:tcW w:w="2419" w:type="dxa"/>
          </w:tcPr>
          <w:p w14:paraId="6969D0F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B82E9B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84D556C" w14:textId="77777777" w:rsidR="00AE746F" w:rsidRPr="002E6E74" w:rsidRDefault="00AE746F" w:rsidP="0051771F">
            <w:pPr>
              <w:jc w:val="center"/>
              <w:rPr>
                <w:sz w:val="18"/>
                <w:szCs w:val="20"/>
              </w:rPr>
            </w:pPr>
            <w:r w:rsidRPr="002E6E74">
              <w:rPr>
                <w:sz w:val="18"/>
                <w:szCs w:val="20"/>
              </w:rPr>
              <w:t>–</w:t>
            </w:r>
          </w:p>
        </w:tc>
      </w:tr>
      <w:tr w:rsidR="00AE746F" w:rsidRPr="002E6E74" w14:paraId="22378352" w14:textId="77777777" w:rsidTr="0051771F">
        <w:trPr>
          <w:trHeight w:hRule="exact" w:val="397"/>
        </w:trPr>
        <w:tc>
          <w:tcPr>
            <w:tcW w:w="10632" w:type="dxa"/>
            <w:gridSpan w:val="6"/>
            <w:vAlign w:val="center"/>
          </w:tcPr>
          <w:p w14:paraId="459C8F70" w14:textId="77777777" w:rsidR="00AE746F" w:rsidRPr="00DB06FE" w:rsidRDefault="00AE746F" w:rsidP="0051771F">
            <w:pPr>
              <w:rPr>
                <w:b/>
                <w:bCs/>
                <w:sz w:val="20"/>
                <w:szCs w:val="20"/>
              </w:rPr>
            </w:pPr>
            <w:r w:rsidRPr="00DB06FE">
              <w:rPr>
                <w:b/>
                <w:bCs/>
                <w:sz w:val="20"/>
                <w:szCs w:val="20"/>
              </w:rPr>
              <w:t>3. Сведения о характерных точках части (частей) границы объекта</w:t>
            </w:r>
          </w:p>
        </w:tc>
      </w:tr>
      <w:tr w:rsidR="00AE746F" w:rsidRPr="002E6E74" w14:paraId="7242F62A" w14:textId="77777777" w:rsidTr="0051771F">
        <w:tblPrEx>
          <w:tblLook w:val="0000" w:firstRow="0" w:lastRow="0" w:firstColumn="0" w:lastColumn="0" w:noHBand="0" w:noVBand="0"/>
        </w:tblPrEx>
        <w:trPr>
          <w:trHeight w:val="54"/>
        </w:trPr>
        <w:tc>
          <w:tcPr>
            <w:tcW w:w="1691" w:type="dxa"/>
            <w:vMerge w:val="restart"/>
            <w:vAlign w:val="center"/>
          </w:tcPr>
          <w:p w14:paraId="46B5AD24" w14:textId="77777777" w:rsidR="00AE746F" w:rsidRPr="00DB06FE" w:rsidRDefault="00AE746F" w:rsidP="0051771F">
            <w:pPr>
              <w:pStyle w:val="12"/>
              <w:jc w:val="center"/>
              <w:rPr>
                <w:b/>
                <w:bCs/>
                <w:sz w:val="20"/>
              </w:rPr>
            </w:pPr>
            <w:r w:rsidRPr="00DB06FE">
              <w:rPr>
                <w:b/>
                <w:bCs/>
                <w:sz w:val="20"/>
              </w:rPr>
              <w:t>Обозначение</w:t>
            </w:r>
          </w:p>
          <w:p w14:paraId="42C01B70" w14:textId="77777777" w:rsidR="00AE746F" w:rsidRPr="00DB06FE" w:rsidRDefault="00AE746F" w:rsidP="0051771F">
            <w:pPr>
              <w:pStyle w:val="12"/>
              <w:jc w:val="center"/>
              <w:rPr>
                <w:b/>
                <w:bCs/>
                <w:sz w:val="20"/>
              </w:rPr>
            </w:pPr>
            <w:r w:rsidRPr="00DB06FE">
              <w:rPr>
                <w:b/>
                <w:bCs/>
                <w:sz w:val="20"/>
              </w:rPr>
              <w:t>характерных точек части границы</w:t>
            </w:r>
          </w:p>
        </w:tc>
        <w:tc>
          <w:tcPr>
            <w:tcW w:w="3120" w:type="dxa"/>
            <w:gridSpan w:val="2"/>
            <w:vAlign w:val="center"/>
          </w:tcPr>
          <w:p w14:paraId="5EE97DF7" w14:textId="77777777" w:rsidR="00AE746F" w:rsidRPr="00DB06FE" w:rsidRDefault="00AE746F" w:rsidP="0051771F">
            <w:pPr>
              <w:pStyle w:val="12"/>
              <w:jc w:val="center"/>
              <w:rPr>
                <w:b/>
                <w:bCs/>
                <w:sz w:val="20"/>
              </w:rPr>
            </w:pPr>
            <w:r w:rsidRPr="00DB06FE">
              <w:rPr>
                <w:b/>
                <w:bCs/>
                <w:sz w:val="20"/>
              </w:rPr>
              <w:t>Координаты, м</w:t>
            </w:r>
          </w:p>
        </w:tc>
        <w:tc>
          <w:tcPr>
            <w:tcW w:w="2419" w:type="dxa"/>
            <w:vMerge w:val="restart"/>
            <w:vAlign w:val="center"/>
          </w:tcPr>
          <w:p w14:paraId="3E92443F" w14:textId="77777777" w:rsidR="00AE746F" w:rsidRPr="00DB06FE" w:rsidRDefault="00AE746F" w:rsidP="0051771F">
            <w:pPr>
              <w:pStyle w:val="12"/>
              <w:spacing w:before="60" w:after="60"/>
              <w:jc w:val="center"/>
              <w:rPr>
                <w:b/>
                <w:bCs/>
                <w:sz w:val="20"/>
              </w:rPr>
            </w:pPr>
            <w:r w:rsidRPr="00DB06FE">
              <w:rPr>
                <w:b/>
                <w:bCs/>
                <w:sz w:val="20"/>
              </w:rPr>
              <w:t xml:space="preserve">Метод определения координат характерной точки </w:t>
            </w:r>
          </w:p>
        </w:tc>
        <w:tc>
          <w:tcPr>
            <w:tcW w:w="1700" w:type="dxa"/>
            <w:vMerge w:val="restart"/>
          </w:tcPr>
          <w:p w14:paraId="0C5104B9" w14:textId="77777777" w:rsidR="00AE746F" w:rsidRPr="00DB06FE" w:rsidRDefault="00AE746F" w:rsidP="0051771F">
            <w:pPr>
              <w:pStyle w:val="12"/>
              <w:spacing w:before="60" w:after="60"/>
              <w:jc w:val="center"/>
              <w:rPr>
                <w:b/>
                <w:bCs/>
                <w:sz w:val="20"/>
              </w:rPr>
            </w:pPr>
            <w:r w:rsidRPr="00DB06FE">
              <w:rPr>
                <w:b/>
                <w:bCs/>
                <w:sz w:val="20"/>
              </w:rPr>
              <w:t>Средняя квадратическая погрешность положения характерной точки (М</w:t>
            </w:r>
            <w:r w:rsidRPr="00DB06FE">
              <w:rPr>
                <w:b/>
                <w:bCs/>
                <w:sz w:val="20"/>
                <w:vertAlign w:val="subscript"/>
                <w:lang w:val="en-US"/>
              </w:rPr>
              <w:t>t</w:t>
            </w:r>
            <w:r w:rsidRPr="00DB06FE">
              <w:rPr>
                <w:b/>
                <w:bCs/>
                <w:sz w:val="20"/>
              </w:rPr>
              <w:t>), м</w:t>
            </w:r>
          </w:p>
        </w:tc>
        <w:tc>
          <w:tcPr>
            <w:tcW w:w="1702" w:type="dxa"/>
            <w:vMerge w:val="restart"/>
            <w:vAlign w:val="center"/>
          </w:tcPr>
          <w:p w14:paraId="1B2EECE6" w14:textId="77777777" w:rsidR="00AE746F" w:rsidRPr="00DB06FE" w:rsidRDefault="00AE746F" w:rsidP="0051771F">
            <w:pPr>
              <w:pStyle w:val="12"/>
              <w:spacing w:before="60" w:after="60"/>
              <w:jc w:val="center"/>
              <w:rPr>
                <w:b/>
                <w:bCs/>
                <w:sz w:val="20"/>
              </w:rPr>
            </w:pPr>
            <w:r w:rsidRPr="00DB06FE">
              <w:rPr>
                <w:b/>
                <w:bCs/>
                <w:sz w:val="20"/>
              </w:rPr>
              <w:t>Описание обозначения точки на местности (при наличии)</w:t>
            </w:r>
          </w:p>
        </w:tc>
      </w:tr>
      <w:tr w:rsidR="00AE746F" w:rsidRPr="002E6E74" w14:paraId="6BAFAC02" w14:textId="77777777" w:rsidTr="0051771F">
        <w:tblPrEx>
          <w:tblLook w:val="0000" w:firstRow="0" w:lastRow="0" w:firstColumn="0" w:lastColumn="0" w:noHBand="0" w:noVBand="0"/>
        </w:tblPrEx>
        <w:trPr>
          <w:trHeight w:val="54"/>
        </w:trPr>
        <w:tc>
          <w:tcPr>
            <w:tcW w:w="1691" w:type="dxa"/>
            <w:vMerge/>
            <w:vAlign w:val="center"/>
          </w:tcPr>
          <w:p w14:paraId="0DEA9575" w14:textId="77777777" w:rsidR="00AE746F" w:rsidRPr="00DB06FE" w:rsidRDefault="00AE746F" w:rsidP="0051771F">
            <w:pPr>
              <w:pStyle w:val="12"/>
              <w:jc w:val="center"/>
              <w:rPr>
                <w:b/>
                <w:bCs/>
                <w:sz w:val="20"/>
              </w:rPr>
            </w:pPr>
          </w:p>
        </w:tc>
        <w:tc>
          <w:tcPr>
            <w:tcW w:w="1558" w:type="dxa"/>
            <w:vAlign w:val="center"/>
          </w:tcPr>
          <w:p w14:paraId="7B746811" w14:textId="77777777" w:rsidR="00AE746F" w:rsidRPr="00DB06FE" w:rsidRDefault="00AE746F" w:rsidP="0051771F">
            <w:pPr>
              <w:pStyle w:val="a3"/>
              <w:jc w:val="center"/>
              <w:rPr>
                <w:b/>
                <w:bCs/>
                <w:sz w:val="20"/>
                <w:szCs w:val="20"/>
              </w:rPr>
            </w:pPr>
            <w:r w:rsidRPr="00DB06FE">
              <w:rPr>
                <w:b/>
                <w:bCs/>
                <w:sz w:val="20"/>
                <w:szCs w:val="20"/>
              </w:rPr>
              <w:t>Х</w:t>
            </w:r>
          </w:p>
        </w:tc>
        <w:tc>
          <w:tcPr>
            <w:tcW w:w="1562" w:type="dxa"/>
            <w:vAlign w:val="center"/>
          </w:tcPr>
          <w:p w14:paraId="3BC947B7" w14:textId="77777777" w:rsidR="00AE746F" w:rsidRPr="00DB06FE" w:rsidRDefault="00AE746F" w:rsidP="0051771F">
            <w:pPr>
              <w:pStyle w:val="12"/>
              <w:jc w:val="center"/>
              <w:rPr>
                <w:b/>
                <w:bCs/>
                <w:sz w:val="20"/>
                <w:lang w:val="en-US"/>
              </w:rPr>
            </w:pPr>
            <w:r w:rsidRPr="00DB06FE">
              <w:rPr>
                <w:b/>
                <w:bCs/>
                <w:sz w:val="20"/>
                <w:lang w:val="en-US"/>
              </w:rPr>
              <w:t>Y</w:t>
            </w:r>
          </w:p>
        </w:tc>
        <w:tc>
          <w:tcPr>
            <w:tcW w:w="2419" w:type="dxa"/>
            <w:vMerge/>
            <w:vAlign w:val="center"/>
          </w:tcPr>
          <w:p w14:paraId="33D114EB" w14:textId="77777777" w:rsidR="00AE746F" w:rsidRPr="00DB06FE" w:rsidRDefault="00AE746F" w:rsidP="0051771F">
            <w:pPr>
              <w:pStyle w:val="12"/>
              <w:jc w:val="center"/>
              <w:rPr>
                <w:b/>
                <w:bCs/>
                <w:sz w:val="20"/>
              </w:rPr>
            </w:pPr>
          </w:p>
        </w:tc>
        <w:tc>
          <w:tcPr>
            <w:tcW w:w="1700" w:type="dxa"/>
            <w:vMerge/>
          </w:tcPr>
          <w:p w14:paraId="771C4240" w14:textId="77777777" w:rsidR="00AE746F" w:rsidRPr="00DB06FE" w:rsidRDefault="00AE746F" w:rsidP="0051771F">
            <w:pPr>
              <w:pStyle w:val="12"/>
              <w:jc w:val="center"/>
              <w:rPr>
                <w:b/>
                <w:bCs/>
                <w:sz w:val="20"/>
              </w:rPr>
            </w:pPr>
          </w:p>
        </w:tc>
        <w:tc>
          <w:tcPr>
            <w:tcW w:w="1702" w:type="dxa"/>
            <w:vMerge/>
            <w:vAlign w:val="center"/>
          </w:tcPr>
          <w:p w14:paraId="12268B03" w14:textId="77777777" w:rsidR="00AE746F" w:rsidRPr="00DB06FE" w:rsidRDefault="00AE746F" w:rsidP="0051771F">
            <w:pPr>
              <w:pStyle w:val="12"/>
              <w:jc w:val="center"/>
              <w:rPr>
                <w:b/>
                <w:bCs/>
                <w:sz w:val="20"/>
              </w:rPr>
            </w:pPr>
          </w:p>
        </w:tc>
      </w:tr>
      <w:tr w:rsidR="00AE746F" w:rsidRPr="002E6E74" w14:paraId="22CD5019" w14:textId="77777777" w:rsidTr="0051771F">
        <w:tblPrEx>
          <w:tblLook w:val="0000" w:firstRow="0" w:lastRow="0" w:firstColumn="0" w:lastColumn="0" w:noHBand="0" w:noVBand="0"/>
        </w:tblPrEx>
        <w:trPr>
          <w:trHeight w:val="54"/>
        </w:trPr>
        <w:tc>
          <w:tcPr>
            <w:tcW w:w="1691" w:type="dxa"/>
            <w:vAlign w:val="center"/>
          </w:tcPr>
          <w:p w14:paraId="4D66B23A" w14:textId="77777777" w:rsidR="00AE746F" w:rsidRPr="00DB06FE" w:rsidRDefault="00AE746F" w:rsidP="0051771F">
            <w:pPr>
              <w:pStyle w:val="12"/>
              <w:jc w:val="center"/>
              <w:rPr>
                <w:b/>
                <w:bCs/>
                <w:sz w:val="20"/>
              </w:rPr>
            </w:pPr>
            <w:r w:rsidRPr="00DB06FE">
              <w:rPr>
                <w:b/>
                <w:bCs/>
                <w:sz w:val="20"/>
              </w:rPr>
              <w:t>1</w:t>
            </w:r>
          </w:p>
        </w:tc>
        <w:tc>
          <w:tcPr>
            <w:tcW w:w="1558" w:type="dxa"/>
            <w:vAlign w:val="center"/>
          </w:tcPr>
          <w:p w14:paraId="77D02B51" w14:textId="77777777" w:rsidR="00AE746F" w:rsidRPr="00DB06FE" w:rsidRDefault="00AE746F" w:rsidP="0051771F">
            <w:pPr>
              <w:pStyle w:val="a3"/>
              <w:jc w:val="center"/>
              <w:rPr>
                <w:b/>
                <w:bCs/>
                <w:sz w:val="20"/>
                <w:szCs w:val="20"/>
              </w:rPr>
            </w:pPr>
            <w:r w:rsidRPr="00DB06FE">
              <w:rPr>
                <w:b/>
                <w:bCs/>
                <w:sz w:val="20"/>
                <w:szCs w:val="20"/>
              </w:rPr>
              <w:t>2</w:t>
            </w:r>
          </w:p>
        </w:tc>
        <w:tc>
          <w:tcPr>
            <w:tcW w:w="1562" w:type="dxa"/>
            <w:vAlign w:val="center"/>
          </w:tcPr>
          <w:p w14:paraId="081AB0E0" w14:textId="77777777" w:rsidR="00AE746F" w:rsidRPr="00DB06FE" w:rsidRDefault="00AE746F" w:rsidP="0051771F">
            <w:pPr>
              <w:pStyle w:val="12"/>
              <w:jc w:val="center"/>
              <w:rPr>
                <w:b/>
                <w:bCs/>
                <w:sz w:val="20"/>
                <w:lang w:val="en-US"/>
              </w:rPr>
            </w:pPr>
            <w:r w:rsidRPr="00DB06FE">
              <w:rPr>
                <w:b/>
                <w:bCs/>
                <w:sz w:val="20"/>
                <w:lang w:val="en-US"/>
              </w:rPr>
              <w:t>3</w:t>
            </w:r>
          </w:p>
        </w:tc>
        <w:tc>
          <w:tcPr>
            <w:tcW w:w="2419" w:type="dxa"/>
            <w:vAlign w:val="center"/>
          </w:tcPr>
          <w:p w14:paraId="03002AF7" w14:textId="77777777" w:rsidR="00AE746F" w:rsidRPr="00DB06FE" w:rsidRDefault="00AE746F" w:rsidP="0051771F">
            <w:pPr>
              <w:pStyle w:val="12"/>
              <w:jc w:val="center"/>
              <w:rPr>
                <w:b/>
                <w:bCs/>
                <w:sz w:val="20"/>
              </w:rPr>
            </w:pPr>
            <w:r w:rsidRPr="00DB06FE">
              <w:rPr>
                <w:b/>
                <w:bCs/>
                <w:sz w:val="20"/>
              </w:rPr>
              <w:t>4</w:t>
            </w:r>
          </w:p>
        </w:tc>
        <w:tc>
          <w:tcPr>
            <w:tcW w:w="1700" w:type="dxa"/>
          </w:tcPr>
          <w:p w14:paraId="387CF1F0" w14:textId="77777777" w:rsidR="00AE746F" w:rsidRPr="00DB06FE" w:rsidRDefault="00AE746F" w:rsidP="0051771F">
            <w:pPr>
              <w:pStyle w:val="12"/>
              <w:jc w:val="center"/>
              <w:rPr>
                <w:b/>
                <w:bCs/>
                <w:sz w:val="20"/>
              </w:rPr>
            </w:pPr>
            <w:r w:rsidRPr="00DB06FE">
              <w:rPr>
                <w:b/>
                <w:bCs/>
                <w:sz w:val="20"/>
              </w:rPr>
              <w:t>5</w:t>
            </w:r>
          </w:p>
        </w:tc>
        <w:tc>
          <w:tcPr>
            <w:tcW w:w="1702" w:type="dxa"/>
            <w:vAlign w:val="center"/>
          </w:tcPr>
          <w:p w14:paraId="2C5A6479" w14:textId="77777777" w:rsidR="00AE746F" w:rsidRPr="00DB06FE" w:rsidRDefault="00AE746F" w:rsidP="0051771F">
            <w:pPr>
              <w:pStyle w:val="12"/>
              <w:jc w:val="center"/>
              <w:rPr>
                <w:b/>
                <w:bCs/>
                <w:sz w:val="20"/>
              </w:rPr>
            </w:pPr>
            <w:r w:rsidRPr="00DB06FE">
              <w:rPr>
                <w:b/>
                <w:bCs/>
                <w:sz w:val="20"/>
              </w:rPr>
              <w:t>6</w:t>
            </w:r>
          </w:p>
        </w:tc>
      </w:tr>
      <w:tr w:rsidR="00AE746F" w:rsidRPr="002E6E74" w14:paraId="4EA660D5" w14:textId="77777777" w:rsidTr="0051771F">
        <w:tblPrEx>
          <w:tblLook w:val="0000" w:firstRow="0" w:lastRow="0" w:firstColumn="0" w:lastColumn="0" w:noHBand="0" w:noVBand="0"/>
        </w:tblPrEx>
        <w:trPr>
          <w:trHeight w:val="243"/>
        </w:trPr>
        <w:tc>
          <w:tcPr>
            <w:tcW w:w="1691" w:type="dxa"/>
            <w:vAlign w:val="center"/>
          </w:tcPr>
          <w:p w14:paraId="39869644" w14:textId="77777777" w:rsidR="00AE746F" w:rsidRPr="002E6E74" w:rsidRDefault="00AE746F" w:rsidP="0051771F">
            <w:pPr>
              <w:jc w:val="center"/>
            </w:pPr>
            <w:r w:rsidRPr="002E6E74">
              <w:rPr>
                <w:sz w:val="18"/>
                <w:szCs w:val="18"/>
              </w:rPr>
              <w:t>–</w:t>
            </w:r>
          </w:p>
        </w:tc>
        <w:tc>
          <w:tcPr>
            <w:tcW w:w="1558" w:type="dxa"/>
            <w:vAlign w:val="center"/>
          </w:tcPr>
          <w:p w14:paraId="7B3F779B" w14:textId="77777777" w:rsidR="00AE746F" w:rsidRPr="002E6E74" w:rsidRDefault="00AE746F" w:rsidP="0051771F">
            <w:pPr>
              <w:jc w:val="center"/>
            </w:pPr>
            <w:r w:rsidRPr="002E6E74">
              <w:rPr>
                <w:sz w:val="18"/>
                <w:szCs w:val="18"/>
              </w:rPr>
              <w:t>–</w:t>
            </w:r>
          </w:p>
        </w:tc>
        <w:tc>
          <w:tcPr>
            <w:tcW w:w="1562" w:type="dxa"/>
            <w:vAlign w:val="center"/>
          </w:tcPr>
          <w:p w14:paraId="4CDC6B65" w14:textId="77777777" w:rsidR="00AE746F" w:rsidRPr="002E6E74" w:rsidRDefault="00AE746F" w:rsidP="0051771F">
            <w:pPr>
              <w:jc w:val="center"/>
            </w:pPr>
            <w:r w:rsidRPr="002E6E74">
              <w:rPr>
                <w:sz w:val="18"/>
                <w:szCs w:val="18"/>
              </w:rPr>
              <w:t>–</w:t>
            </w:r>
          </w:p>
        </w:tc>
        <w:tc>
          <w:tcPr>
            <w:tcW w:w="2419" w:type="dxa"/>
            <w:vAlign w:val="center"/>
          </w:tcPr>
          <w:p w14:paraId="3F10E5B9" w14:textId="77777777" w:rsidR="00AE746F" w:rsidRPr="002E6E74" w:rsidRDefault="00AE746F" w:rsidP="0051771F">
            <w:pPr>
              <w:jc w:val="center"/>
            </w:pPr>
            <w:r w:rsidRPr="002E6E74">
              <w:rPr>
                <w:sz w:val="18"/>
                <w:szCs w:val="18"/>
                <w:lang w:val="en-US"/>
              </w:rPr>
              <w:t>–</w:t>
            </w:r>
          </w:p>
        </w:tc>
        <w:tc>
          <w:tcPr>
            <w:tcW w:w="1700" w:type="dxa"/>
            <w:vAlign w:val="center"/>
          </w:tcPr>
          <w:p w14:paraId="0649B07E" w14:textId="77777777" w:rsidR="00AE746F" w:rsidRPr="002E6E74" w:rsidRDefault="00AE746F" w:rsidP="0051771F">
            <w:pPr>
              <w:jc w:val="center"/>
            </w:pPr>
            <w:r w:rsidRPr="002E6E74">
              <w:rPr>
                <w:sz w:val="18"/>
                <w:szCs w:val="18"/>
              </w:rPr>
              <w:t>–</w:t>
            </w:r>
          </w:p>
        </w:tc>
        <w:tc>
          <w:tcPr>
            <w:tcW w:w="1702" w:type="dxa"/>
            <w:vAlign w:val="center"/>
          </w:tcPr>
          <w:p w14:paraId="540493C9" w14:textId="77777777" w:rsidR="00AE746F" w:rsidRPr="002E6E74" w:rsidRDefault="00AE746F" w:rsidP="0051771F">
            <w:pPr>
              <w:jc w:val="center"/>
            </w:pPr>
            <w:r w:rsidRPr="002E6E74">
              <w:rPr>
                <w:sz w:val="18"/>
                <w:szCs w:val="18"/>
              </w:rPr>
              <w:t>–</w:t>
            </w:r>
          </w:p>
        </w:tc>
      </w:tr>
    </w:tbl>
    <w:p w14:paraId="5FDDAAE9" w14:textId="77777777" w:rsidR="00AE746F" w:rsidRDefault="00AE746F" w:rsidP="00AE746F"/>
    <w:p w14:paraId="55F29D30" w14:textId="77777777" w:rsidR="00AE746F" w:rsidRDefault="00AE746F" w:rsidP="00AE746F">
      <w:pPr>
        <w:spacing w:after="160" w:line="259" w:lineRule="auto"/>
      </w:pPr>
      <w:r>
        <w:br w:type="page"/>
      </w:r>
    </w:p>
    <w:tbl>
      <w:tblPr>
        <w:tblpPr w:leftFromText="180" w:rightFromText="180" w:vertAnchor="page" w:horzAnchor="margin" w:tblpY="884"/>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424033" w:rsidRPr="005B4876" w14:paraId="2665051B" w14:textId="77777777" w:rsidTr="00424033">
        <w:tc>
          <w:tcPr>
            <w:tcW w:w="10349" w:type="dxa"/>
            <w:gridSpan w:val="3"/>
            <w:tcBorders>
              <w:top w:val="nil"/>
              <w:left w:val="nil"/>
              <w:bottom w:val="nil"/>
              <w:right w:val="nil"/>
            </w:tcBorders>
            <w:vAlign w:val="center"/>
          </w:tcPr>
          <w:p w14:paraId="57850D88" w14:textId="77777777" w:rsidR="00424033" w:rsidRPr="004A327B" w:rsidRDefault="00424033" w:rsidP="00424033">
            <w:pPr>
              <w:pStyle w:val="a6"/>
              <w:jc w:val="center"/>
              <w:rPr>
                <w:b/>
                <w:caps/>
                <w:sz w:val="24"/>
                <w:szCs w:val="24"/>
              </w:rPr>
            </w:pPr>
            <w:r w:rsidRPr="004A327B">
              <w:rPr>
                <w:b/>
                <w:caps/>
                <w:sz w:val="24"/>
                <w:szCs w:val="24"/>
              </w:rPr>
              <w:lastRenderedPageBreak/>
              <w:t>ГРАФИЧЕСКОЕ ОПИСАНИЕ</w:t>
            </w:r>
          </w:p>
        </w:tc>
      </w:tr>
      <w:tr w:rsidR="00424033" w:rsidRPr="005B4876" w14:paraId="79C25927" w14:textId="77777777" w:rsidTr="00424033">
        <w:tc>
          <w:tcPr>
            <w:tcW w:w="10349" w:type="dxa"/>
            <w:gridSpan w:val="3"/>
            <w:tcBorders>
              <w:top w:val="nil"/>
              <w:left w:val="nil"/>
              <w:bottom w:val="nil"/>
              <w:right w:val="nil"/>
            </w:tcBorders>
            <w:vAlign w:val="center"/>
          </w:tcPr>
          <w:p w14:paraId="0C81A977" w14:textId="77777777" w:rsidR="00424033" w:rsidRDefault="00424033" w:rsidP="00424033">
            <w:pPr>
              <w:tabs>
                <w:tab w:val="left" w:pos="2738"/>
              </w:tabs>
              <w:jc w:val="center"/>
              <w:rPr>
                <w:sz w:val="20"/>
              </w:rPr>
            </w:pPr>
            <w:r>
              <w:rPr>
                <w:sz w:val="20"/>
              </w:rPr>
              <w:t xml:space="preserve">местоположения границ населенных пунктов, территориальных зон, </w:t>
            </w:r>
          </w:p>
          <w:p w14:paraId="654EE6BC" w14:textId="77777777" w:rsidR="00424033" w:rsidRDefault="00424033" w:rsidP="00424033">
            <w:pPr>
              <w:tabs>
                <w:tab w:val="left" w:pos="2738"/>
              </w:tabs>
              <w:jc w:val="center"/>
              <w:rPr>
                <w:sz w:val="20"/>
              </w:rPr>
            </w:pPr>
            <w:r>
              <w:rPr>
                <w:sz w:val="20"/>
              </w:rPr>
              <w:t xml:space="preserve">особо охраняемых природных территорий, </w:t>
            </w:r>
          </w:p>
          <w:p w14:paraId="1EF6B675" w14:textId="77777777" w:rsidR="00424033" w:rsidRDefault="00424033" w:rsidP="00424033">
            <w:pPr>
              <w:tabs>
                <w:tab w:val="left" w:pos="2738"/>
              </w:tabs>
              <w:jc w:val="center"/>
              <w:rPr>
                <w:caps/>
              </w:rPr>
            </w:pPr>
            <w:r>
              <w:rPr>
                <w:sz w:val="20"/>
              </w:rPr>
              <w:t>зон с особыми условиями использования территории</w:t>
            </w:r>
          </w:p>
        </w:tc>
      </w:tr>
      <w:tr w:rsidR="00424033" w:rsidRPr="005B4876" w14:paraId="3819F53A" w14:textId="77777777" w:rsidTr="00424033">
        <w:tc>
          <w:tcPr>
            <w:tcW w:w="10349" w:type="dxa"/>
            <w:gridSpan w:val="3"/>
            <w:tcBorders>
              <w:top w:val="nil"/>
              <w:left w:val="nil"/>
              <w:bottom w:val="nil"/>
              <w:right w:val="nil"/>
            </w:tcBorders>
            <w:vAlign w:val="center"/>
          </w:tcPr>
          <w:p w14:paraId="2FE32548" w14:textId="77777777" w:rsidR="00424033" w:rsidRPr="00E7231E" w:rsidRDefault="00424033" w:rsidP="00424033">
            <w:pPr>
              <w:tabs>
                <w:tab w:val="left" w:pos="2738"/>
              </w:tabs>
              <w:jc w:val="center"/>
              <w:rPr>
                <w:b/>
                <w:bCs/>
                <w:sz w:val="20"/>
              </w:rPr>
            </w:pPr>
          </w:p>
        </w:tc>
      </w:tr>
      <w:tr w:rsidR="00424033" w:rsidRPr="005B4876" w14:paraId="2470EA73" w14:textId="77777777" w:rsidTr="00424033">
        <w:tc>
          <w:tcPr>
            <w:tcW w:w="10349" w:type="dxa"/>
            <w:gridSpan w:val="3"/>
            <w:tcBorders>
              <w:top w:val="nil"/>
              <w:left w:val="nil"/>
              <w:bottom w:val="nil"/>
              <w:right w:val="nil"/>
            </w:tcBorders>
            <w:vAlign w:val="center"/>
          </w:tcPr>
          <w:p w14:paraId="56E18324" w14:textId="77777777" w:rsidR="00424033" w:rsidRPr="00E7231E" w:rsidRDefault="00424033" w:rsidP="00424033">
            <w:pPr>
              <w:pStyle w:val="a6"/>
              <w:jc w:val="center"/>
              <w:rPr>
                <w:b/>
                <w:bCs/>
                <w:u w:val="single"/>
              </w:rPr>
            </w:pPr>
            <w:r w:rsidRPr="00E7231E">
              <w:rPr>
                <w:b/>
                <w:bCs/>
                <w:u w:val="single"/>
              </w:rPr>
              <w:t>Ж-1 "Зона застройки индивидуальными жилыми домами"</w:t>
            </w:r>
          </w:p>
        </w:tc>
      </w:tr>
      <w:tr w:rsidR="00424033" w:rsidRPr="005B4876" w14:paraId="790D576D" w14:textId="77777777" w:rsidTr="00424033">
        <w:tc>
          <w:tcPr>
            <w:tcW w:w="10349" w:type="dxa"/>
            <w:gridSpan w:val="3"/>
            <w:tcBorders>
              <w:top w:val="nil"/>
              <w:left w:val="nil"/>
              <w:bottom w:val="nil"/>
              <w:right w:val="nil"/>
            </w:tcBorders>
            <w:vAlign w:val="center"/>
          </w:tcPr>
          <w:p w14:paraId="1ADF069C" w14:textId="77777777" w:rsidR="00424033" w:rsidRPr="003C6D38" w:rsidRDefault="00424033" w:rsidP="0042403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424033" w:rsidRPr="005B4876" w14:paraId="198B03D0" w14:textId="77777777" w:rsidTr="00424033">
        <w:tc>
          <w:tcPr>
            <w:tcW w:w="10349" w:type="dxa"/>
            <w:gridSpan w:val="3"/>
            <w:tcBorders>
              <w:top w:val="nil"/>
              <w:left w:val="nil"/>
              <w:bottom w:val="nil"/>
              <w:right w:val="nil"/>
            </w:tcBorders>
            <w:vAlign w:val="center"/>
          </w:tcPr>
          <w:p w14:paraId="0FDFD8C0" w14:textId="77777777" w:rsidR="00424033" w:rsidRPr="005A5528" w:rsidRDefault="00424033" w:rsidP="00424033">
            <w:pPr>
              <w:pStyle w:val="12"/>
              <w:spacing w:line="240" w:lineRule="atLeast"/>
              <w:jc w:val="center"/>
            </w:pPr>
          </w:p>
        </w:tc>
      </w:tr>
      <w:tr w:rsidR="00424033" w:rsidRPr="005B4876" w14:paraId="68805A4C" w14:textId="77777777" w:rsidTr="00424033">
        <w:tc>
          <w:tcPr>
            <w:tcW w:w="10349" w:type="dxa"/>
            <w:gridSpan w:val="3"/>
            <w:tcBorders>
              <w:top w:val="nil"/>
              <w:left w:val="nil"/>
              <w:bottom w:val="nil"/>
              <w:right w:val="nil"/>
            </w:tcBorders>
            <w:vAlign w:val="center"/>
          </w:tcPr>
          <w:p w14:paraId="051DEFAC" w14:textId="77777777" w:rsidR="00424033" w:rsidRPr="005A5528" w:rsidRDefault="00424033" w:rsidP="00424033">
            <w:pPr>
              <w:pStyle w:val="12"/>
              <w:spacing w:line="240" w:lineRule="atLeast"/>
              <w:jc w:val="center"/>
            </w:pPr>
          </w:p>
        </w:tc>
      </w:tr>
      <w:tr w:rsidR="00424033" w:rsidRPr="005B4876" w14:paraId="01E23890" w14:textId="77777777" w:rsidTr="00424033">
        <w:tc>
          <w:tcPr>
            <w:tcW w:w="10349" w:type="dxa"/>
            <w:gridSpan w:val="3"/>
            <w:tcBorders>
              <w:top w:val="nil"/>
              <w:left w:val="nil"/>
              <w:right w:val="nil"/>
            </w:tcBorders>
            <w:vAlign w:val="center"/>
          </w:tcPr>
          <w:p w14:paraId="1F14F405" w14:textId="77777777" w:rsidR="00424033" w:rsidRPr="00E7231E" w:rsidRDefault="00424033" w:rsidP="00424033">
            <w:pPr>
              <w:pStyle w:val="12"/>
              <w:spacing w:line="240" w:lineRule="atLeast"/>
              <w:jc w:val="center"/>
              <w:rPr>
                <w:b/>
                <w:bCs/>
              </w:rPr>
            </w:pPr>
            <w:r w:rsidRPr="00E7231E">
              <w:rPr>
                <w:b/>
                <w:bCs/>
              </w:rPr>
              <w:t>Раздел 1</w:t>
            </w:r>
          </w:p>
        </w:tc>
      </w:tr>
      <w:tr w:rsidR="00424033" w:rsidRPr="005B4876" w14:paraId="559FDD37" w14:textId="77777777" w:rsidTr="00424033">
        <w:trPr>
          <w:trHeight w:hRule="exact" w:val="397"/>
        </w:trPr>
        <w:tc>
          <w:tcPr>
            <w:tcW w:w="10349" w:type="dxa"/>
            <w:gridSpan w:val="3"/>
            <w:vAlign w:val="center"/>
          </w:tcPr>
          <w:p w14:paraId="5EA0B07F" w14:textId="77777777" w:rsidR="00424033" w:rsidRPr="00E7231E" w:rsidRDefault="00424033" w:rsidP="00424033">
            <w:pPr>
              <w:pStyle w:val="12"/>
              <w:jc w:val="center"/>
              <w:rPr>
                <w:b/>
                <w:bCs/>
                <w:sz w:val="20"/>
                <w:szCs w:val="24"/>
              </w:rPr>
            </w:pPr>
            <w:r w:rsidRPr="00E7231E">
              <w:rPr>
                <w:b/>
                <w:bCs/>
                <w:sz w:val="20"/>
                <w:szCs w:val="24"/>
              </w:rPr>
              <w:t>Сведения об объекте</w:t>
            </w:r>
          </w:p>
        </w:tc>
      </w:tr>
      <w:tr w:rsidR="00424033" w:rsidRPr="005B4876" w14:paraId="58527123" w14:textId="77777777" w:rsidTr="00424033">
        <w:tblPrEx>
          <w:tblLook w:val="0000" w:firstRow="0" w:lastRow="0" w:firstColumn="0" w:lastColumn="0" w:noHBand="0" w:noVBand="0"/>
        </w:tblPrEx>
        <w:trPr>
          <w:trHeight w:val="246"/>
        </w:trPr>
        <w:tc>
          <w:tcPr>
            <w:tcW w:w="852" w:type="dxa"/>
            <w:vAlign w:val="center"/>
          </w:tcPr>
          <w:p w14:paraId="70F67918" w14:textId="77777777" w:rsidR="00424033" w:rsidRPr="00E7231E" w:rsidRDefault="00424033" w:rsidP="00424033">
            <w:pPr>
              <w:pStyle w:val="12"/>
              <w:jc w:val="center"/>
              <w:rPr>
                <w:b/>
                <w:bCs/>
                <w:sz w:val="20"/>
                <w:szCs w:val="24"/>
              </w:rPr>
            </w:pPr>
            <w:r w:rsidRPr="00E7231E">
              <w:rPr>
                <w:b/>
                <w:bCs/>
                <w:sz w:val="20"/>
                <w:szCs w:val="24"/>
              </w:rPr>
              <w:t>№ п/п</w:t>
            </w:r>
          </w:p>
        </w:tc>
        <w:tc>
          <w:tcPr>
            <w:tcW w:w="4677" w:type="dxa"/>
            <w:vAlign w:val="center"/>
          </w:tcPr>
          <w:p w14:paraId="3A90800F" w14:textId="77777777" w:rsidR="00424033" w:rsidRPr="00E7231E" w:rsidRDefault="00424033" w:rsidP="00424033">
            <w:pPr>
              <w:pStyle w:val="12"/>
              <w:jc w:val="center"/>
              <w:rPr>
                <w:b/>
                <w:bCs/>
                <w:sz w:val="20"/>
                <w:szCs w:val="24"/>
              </w:rPr>
            </w:pPr>
            <w:r w:rsidRPr="00E7231E">
              <w:rPr>
                <w:b/>
                <w:bCs/>
                <w:sz w:val="20"/>
                <w:szCs w:val="24"/>
              </w:rPr>
              <w:t>Характеристики объекта</w:t>
            </w:r>
          </w:p>
        </w:tc>
        <w:tc>
          <w:tcPr>
            <w:tcW w:w="4820" w:type="dxa"/>
            <w:vAlign w:val="center"/>
          </w:tcPr>
          <w:p w14:paraId="548DA07B" w14:textId="77777777" w:rsidR="00424033" w:rsidRPr="00E7231E" w:rsidRDefault="00424033" w:rsidP="00424033">
            <w:pPr>
              <w:pStyle w:val="12"/>
              <w:jc w:val="center"/>
              <w:rPr>
                <w:b/>
                <w:bCs/>
                <w:sz w:val="20"/>
                <w:szCs w:val="24"/>
              </w:rPr>
            </w:pPr>
            <w:r w:rsidRPr="00E7231E">
              <w:rPr>
                <w:b/>
                <w:bCs/>
                <w:sz w:val="20"/>
                <w:szCs w:val="24"/>
              </w:rPr>
              <w:t>Описание характеристик</w:t>
            </w:r>
          </w:p>
        </w:tc>
      </w:tr>
      <w:tr w:rsidR="00424033" w:rsidRPr="005B4876" w14:paraId="41AA4D88" w14:textId="77777777" w:rsidTr="00424033">
        <w:tblPrEx>
          <w:tblLook w:val="0000" w:firstRow="0" w:lastRow="0" w:firstColumn="0" w:lastColumn="0" w:noHBand="0" w:noVBand="0"/>
        </w:tblPrEx>
        <w:trPr>
          <w:trHeight w:val="243"/>
        </w:trPr>
        <w:tc>
          <w:tcPr>
            <w:tcW w:w="852" w:type="dxa"/>
            <w:vAlign w:val="center"/>
          </w:tcPr>
          <w:p w14:paraId="6DCB3F7A" w14:textId="77777777" w:rsidR="00424033" w:rsidRPr="00E7231E" w:rsidRDefault="00424033" w:rsidP="00424033">
            <w:pPr>
              <w:pStyle w:val="12"/>
              <w:jc w:val="center"/>
              <w:rPr>
                <w:b/>
                <w:bCs/>
                <w:sz w:val="20"/>
                <w:szCs w:val="24"/>
              </w:rPr>
            </w:pPr>
            <w:r w:rsidRPr="00E7231E">
              <w:rPr>
                <w:b/>
                <w:bCs/>
                <w:sz w:val="20"/>
                <w:szCs w:val="24"/>
              </w:rPr>
              <w:t>1</w:t>
            </w:r>
          </w:p>
        </w:tc>
        <w:tc>
          <w:tcPr>
            <w:tcW w:w="4677" w:type="dxa"/>
            <w:vAlign w:val="center"/>
          </w:tcPr>
          <w:p w14:paraId="294F1D83" w14:textId="77777777" w:rsidR="00424033" w:rsidRPr="00E7231E" w:rsidRDefault="00424033" w:rsidP="00424033">
            <w:pPr>
              <w:pStyle w:val="12"/>
              <w:jc w:val="center"/>
              <w:rPr>
                <w:b/>
                <w:bCs/>
                <w:sz w:val="20"/>
                <w:szCs w:val="24"/>
              </w:rPr>
            </w:pPr>
            <w:r w:rsidRPr="00E7231E">
              <w:rPr>
                <w:b/>
                <w:bCs/>
                <w:sz w:val="20"/>
                <w:szCs w:val="24"/>
              </w:rPr>
              <w:t>2</w:t>
            </w:r>
          </w:p>
        </w:tc>
        <w:tc>
          <w:tcPr>
            <w:tcW w:w="4820" w:type="dxa"/>
            <w:vAlign w:val="center"/>
          </w:tcPr>
          <w:p w14:paraId="5B2BFD89" w14:textId="77777777" w:rsidR="00424033" w:rsidRPr="00E7231E" w:rsidRDefault="00424033" w:rsidP="00424033">
            <w:pPr>
              <w:pStyle w:val="12"/>
              <w:jc w:val="center"/>
              <w:rPr>
                <w:b/>
                <w:bCs/>
                <w:sz w:val="20"/>
                <w:szCs w:val="24"/>
              </w:rPr>
            </w:pPr>
            <w:r w:rsidRPr="00E7231E">
              <w:rPr>
                <w:b/>
                <w:bCs/>
                <w:sz w:val="20"/>
                <w:szCs w:val="24"/>
              </w:rPr>
              <w:t>3</w:t>
            </w:r>
          </w:p>
        </w:tc>
      </w:tr>
      <w:tr w:rsidR="00424033" w:rsidRPr="005B4876" w14:paraId="0460CB74" w14:textId="77777777" w:rsidTr="00424033">
        <w:tblPrEx>
          <w:tblLook w:val="0000" w:firstRow="0" w:lastRow="0" w:firstColumn="0" w:lastColumn="0" w:noHBand="0" w:noVBand="0"/>
        </w:tblPrEx>
        <w:trPr>
          <w:trHeight w:val="243"/>
        </w:trPr>
        <w:tc>
          <w:tcPr>
            <w:tcW w:w="852" w:type="dxa"/>
            <w:vAlign w:val="center"/>
          </w:tcPr>
          <w:p w14:paraId="3D6D2F4D" w14:textId="77777777" w:rsidR="00424033" w:rsidRPr="005A5528" w:rsidRDefault="00424033" w:rsidP="00424033">
            <w:pPr>
              <w:pStyle w:val="12"/>
              <w:jc w:val="center"/>
              <w:rPr>
                <w:sz w:val="20"/>
                <w:szCs w:val="24"/>
              </w:rPr>
            </w:pPr>
            <w:r w:rsidRPr="005A5528">
              <w:rPr>
                <w:sz w:val="20"/>
                <w:szCs w:val="24"/>
              </w:rPr>
              <w:t>1</w:t>
            </w:r>
          </w:p>
        </w:tc>
        <w:tc>
          <w:tcPr>
            <w:tcW w:w="4677" w:type="dxa"/>
            <w:vAlign w:val="center"/>
          </w:tcPr>
          <w:p w14:paraId="20BC6F19" w14:textId="77777777" w:rsidR="00424033" w:rsidRPr="005A5528" w:rsidRDefault="00424033" w:rsidP="00424033">
            <w:pPr>
              <w:pStyle w:val="12"/>
              <w:rPr>
                <w:sz w:val="20"/>
                <w:szCs w:val="24"/>
              </w:rPr>
            </w:pPr>
            <w:r w:rsidRPr="005A5528">
              <w:rPr>
                <w:sz w:val="20"/>
                <w:szCs w:val="24"/>
              </w:rPr>
              <w:t>Местоположение объекта</w:t>
            </w:r>
          </w:p>
        </w:tc>
        <w:tc>
          <w:tcPr>
            <w:tcW w:w="4820" w:type="dxa"/>
            <w:vAlign w:val="center"/>
          </w:tcPr>
          <w:p w14:paraId="77FEC88D" w14:textId="77777777" w:rsidR="00424033" w:rsidRPr="00E7231E" w:rsidRDefault="00424033" w:rsidP="00424033">
            <w:pPr>
              <w:pStyle w:val="12"/>
              <w:rPr>
                <w:sz w:val="20"/>
                <w:szCs w:val="24"/>
              </w:rPr>
            </w:pPr>
            <w:r w:rsidRPr="00E7231E">
              <w:rPr>
                <w:sz w:val="20"/>
                <w:szCs w:val="24"/>
              </w:rPr>
              <w:t>442530, Пензенская область, район Кузнецкий, сельсовет Яснополянский, село Каменка</w:t>
            </w:r>
          </w:p>
        </w:tc>
      </w:tr>
      <w:tr w:rsidR="00424033" w:rsidRPr="005B4876" w14:paraId="44033820" w14:textId="77777777" w:rsidTr="00424033">
        <w:tblPrEx>
          <w:tblLook w:val="0000" w:firstRow="0" w:lastRow="0" w:firstColumn="0" w:lastColumn="0" w:noHBand="0" w:noVBand="0"/>
        </w:tblPrEx>
        <w:trPr>
          <w:trHeight w:val="243"/>
        </w:trPr>
        <w:tc>
          <w:tcPr>
            <w:tcW w:w="852" w:type="dxa"/>
            <w:vAlign w:val="center"/>
          </w:tcPr>
          <w:p w14:paraId="1069C8EE" w14:textId="77777777" w:rsidR="00424033" w:rsidRPr="005A5528" w:rsidRDefault="00424033" w:rsidP="00424033">
            <w:pPr>
              <w:pStyle w:val="12"/>
              <w:jc w:val="center"/>
              <w:rPr>
                <w:sz w:val="20"/>
                <w:szCs w:val="24"/>
              </w:rPr>
            </w:pPr>
            <w:r w:rsidRPr="005A5528">
              <w:rPr>
                <w:sz w:val="20"/>
                <w:szCs w:val="24"/>
              </w:rPr>
              <w:t>2</w:t>
            </w:r>
          </w:p>
        </w:tc>
        <w:tc>
          <w:tcPr>
            <w:tcW w:w="4677" w:type="dxa"/>
            <w:vAlign w:val="center"/>
          </w:tcPr>
          <w:p w14:paraId="454E173F" w14:textId="77777777" w:rsidR="00424033" w:rsidRPr="005A5528" w:rsidRDefault="00424033" w:rsidP="00424033">
            <w:pPr>
              <w:pStyle w:val="12"/>
              <w:rPr>
                <w:sz w:val="20"/>
                <w:szCs w:val="24"/>
              </w:rPr>
            </w:pPr>
            <w:r w:rsidRPr="005A5528">
              <w:rPr>
                <w:sz w:val="20"/>
                <w:szCs w:val="24"/>
              </w:rPr>
              <w:t>Площадь объекта +/- величина погрешности определения площади</w:t>
            </w:r>
          </w:p>
          <w:p w14:paraId="5FDE9BFC" w14:textId="77777777" w:rsidR="00424033" w:rsidRPr="005A5528" w:rsidRDefault="00424033" w:rsidP="00424033">
            <w:pPr>
              <w:pStyle w:val="12"/>
              <w:rPr>
                <w:sz w:val="20"/>
                <w:szCs w:val="24"/>
              </w:rPr>
            </w:pPr>
            <w:r w:rsidRPr="005A5528">
              <w:rPr>
                <w:sz w:val="20"/>
                <w:szCs w:val="24"/>
              </w:rPr>
              <w:t>(Р+/- Дельта Р)</w:t>
            </w:r>
          </w:p>
        </w:tc>
        <w:tc>
          <w:tcPr>
            <w:tcW w:w="4820" w:type="dxa"/>
            <w:vAlign w:val="center"/>
          </w:tcPr>
          <w:p w14:paraId="7A12F30D" w14:textId="77777777" w:rsidR="00424033" w:rsidRPr="005A5528" w:rsidRDefault="00424033" w:rsidP="00424033">
            <w:pPr>
              <w:rPr>
                <w:sz w:val="20"/>
              </w:rPr>
            </w:pPr>
            <w:r w:rsidRPr="005A5528">
              <w:rPr>
                <w:sz w:val="20"/>
                <w:lang w:val="en-US"/>
              </w:rPr>
              <w:t xml:space="preserve">1674151 </w:t>
            </w:r>
            <w:proofErr w:type="spellStart"/>
            <w:r w:rsidRPr="005A5528">
              <w:rPr>
                <w:sz w:val="20"/>
                <w:lang w:val="en-US"/>
              </w:rPr>
              <w:t>кв.м</w:t>
            </w:r>
            <w:proofErr w:type="spellEnd"/>
            <w:r w:rsidRPr="005A5528">
              <w:rPr>
                <w:sz w:val="20"/>
                <w:lang w:val="en-US"/>
              </w:rPr>
              <w:t xml:space="preserve"> ± 22643.08 </w:t>
            </w:r>
            <w:proofErr w:type="spellStart"/>
            <w:r w:rsidRPr="005A5528">
              <w:rPr>
                <w:sz w:val="20"/>
                <w:lang w:val="en-US"/>
              </w:rPr>
              <w:t>кв.м</w:t>
            </w:r>
            <w:proofErr w:type="spellEnd"/>
          </w:p>
        </w:tc>
      </w:tr>
      <w:tr w:rsidR="00424033" w:rsidRPr="005B4876" w14:paraId="439D1388" w14:textId="77777777" w:rsidTr="00424033">
        <w:tblPrEx>
          <w:tblLook w:val="0000" w:firstRow="0" w:lastRow="0" w:firstColumn="0" w:lastColumn="0" w:noHBand="0" w:noVBand="0"/>
        </w:tblPrEx>
        <w:trPr>
          <w:trHeight w:val="243"/>
        </w:trPr>
        <w:tc>
          <w:tcPr>
            <w:tcW w:w="852" w:type="dxa"/>
            <w:vAlign w:val="center"/>
          </w:tcPr>
          <w:p w14:paraId="4A8D0DF3" w14:textId="77777777" w:rsidR="00424033" w:rsidRPr="005A5528" w:rsidRDefault="00424033" w:rsidP="00424033">
            <w:pPr>
              <w:pStyle w:val="12"/>
              <w:jc w:val="center"/>
              <w:rPr>
                <w:sz w:val="20"/>
                <w:szCs w:val="24"/>
                <w:lang w:val="en-US"/>
              </w:rPr>
            </w:pPr>
            <w:r w:rsidRPr="005A5528">
              <w:rPr>
                <w:sz w:val="20"/>
                <w:szCs w:val="24"/>
              </w:rPr>
              <w:t>3</w:t>
            </w:r>
          </w:p>
        </w:tc>
        <w:tc>
          <w:tcPr>
            <w:tcW w:w="4677" w:type="dxa"/>
            <w:vAlign w:val="center"/>
          </w:tcPr>
          <w:p w14:paraId="205CF374" w14:textId="77777777" w:rsidR="00424033" w:rsidRPr="005A5528" w:rsidRDefault="00424033" w:rsidP="00424033">
            <w:pPr>
              <w:pStyle w:val="12"/>
              <w:rPr>
                <w:sz w:val="20"/>
                <w:szCs w:val="24"/>
              </w:rPr>
            </w:pPr>
            <w:r w:rsidRPr="005A5528">
              <w:rPr>
                <w:sz w:val="20"/>
                <w:szCs w:val="24"/>
              </w:rPr>
              <w:t>Иные характеристики объекта</w:t>
            </w:r>
          </w:p>
        </w:tc>
        <w:tc>
          <w:tcPr>
            <w:tcW w:w="4820" w:type="dxa"/>
            <w:vAlign w:val="center"/>
          </w:tcPr>
          <w:p w14:paraId="28F46A41" w14:textId="77777777" w:rsidR="00424033" w:rsidRPr="005A5528" w:rsidRDefault="00424033" w:rsidP="00424033">
            <w:pPr>
              <w:pStyle w:val="12"/>
              <w:rPr>
                <w:sz w:val="20"/>
                <w:szCs w:val="24"/>
                <w:lang w:val="en-US"/>
              </w:rPr>
            </w:pPr>
            <w:r w:rsidRPr="005A5528">
              <w:rPr>
                <w:sz w:val="20"/>
                <w:szCs w:val="24"/>
                <w:lang w:val="en-US"/>
              </w:rPr>
              <w:t>–</w:t>
            </w:r>
          </w:p>
        </w:tc>
      </w:tr>
    </w:tbl>
    <w:p w14:paraId="7C033307" w14:textId="77777777" w:rsidR="00AE746F" w:rsidRDefault="00AE746F" w:rsidP="00AE746F">
      <w:r>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AE746F" w:rsidRPr="002E6E74" w14:paraId="4A309AFF" w14:textId="77777777" w:rsidTr="0051771F">
        <w:trPr>
          <w:trHeight w:val="430"/>
        </w:trPr>
        <w:tc>
          <w:tcPr>
            <w:tcW w:w="10632" w:type="dxa"/>
            <w:gridSpan w:val="6"/>
            <w:tcBorders>
              <w:top w:val="nil"/>
              <w:left w:val="nil"/>
              <w:right w:val="nil"/>
            </w:tcBorders>
          </w:tcPr>
          <w:p w14:paraId="21C97F97" w14:textId="77777777" w:rsidR="00AE746F" w:rsidRPr="00E7231E" w:rsidRDefault="00AE746F" w:rsidP="0051771F">
            <w:pPr>
              <w:pStyle w:val="12"/>
              <w:jc w:val="center"/>
              <w:rPr>
                <w:b/>
                <w:bCs/>
                <w:sz w:val="20"/>
              </w:rPr>
            </w:pPr>
            <w:r w:rsidRPr="00E7231E">
              <w:rPr>
                <w:b/>
                <w:bCs/>
              </w:rPr>
              <w:lastRenderedPageBreak/>
              <w:t>Раздел 2</w:t>
            </w:r>
          </w:p>
        </w:tc>
      </w:tr>
      <w:tr w:rsidR="00AE746F" w:rsidRPr="002E6E74" w14:paraId="1A53E392" w14:textId="77777777" w:rsidTr="0051771F">
        <w:trPr>
          <w:trHeight w:val="430"/>
        </w:trPr>
        <w:tc>
          <w:tcPr>
            <w:tcW w:w="10632" w:type="dxa"/>
            <w:gridSpan w:val="6"/>
          </w:tcPr>
          <w:p w14:paraId="45B70BFE" w14:textId="77777777" w:rsidR="00AE746F" w:rsidRPr="00E7231E" w:rsidRDefault="00AE746F" w:rsidP="0051771F">
            <w:pPr>
              <w:pStyle w:val="12"/>
              <w:spacing w:before="120"/>
              <w:jc w:val="center"/>
              <w:rPr>
                <w:b/>
                <w:bCs/>
                <w:sz w:val="20"/>
              </w:rPr>
            </w:pPr>
            <w:r w:rsidRPr="00E7231E">
              <w:rPr>
                <w:b/>
                <w:bCs/>
                <w:sz w:val="20"/>
              </w:rPr>
              <w:t>Сведения о местоположении границ объекта</w:t>
            </w:r>
          </w:p>
        </w:tc>
      </w:tr>
      <w:tr w:rsidR="00AE746F" w:rsidRPr="002E6E74" w14:paraId="121961BD" w14:textId="77777777" w:rsidTr="0051771F">
        <w:trPr>
          <w:trHeight w:hRule="exact" w:val="397"/>
        </w:trPr>
        <w:tc>
          <w:tcPr>
            <w:tcW w:w="10632" w:type="dxa"/>
            <w:gridSpan w:val="6"/>
            <w:vAlign w:val="center"/>
          </w:tcPr>
          <w:p w14:paraId="1F4E18C8" w14:textId="77777777" w:rsidR="00AE746F" w:rsidRPr="00E7231E" w:rsidRDefault="00AE746F" w:rsidP="0051771F">
            <w:pPr>
              <w:pStyle w:val="12"/>
              <w:rPr>
                <w:b/>
                <w:bCs/>
                <w:sz w:val="20"/>
              </w:rPr>
            </w:pPr>
            <w:r w:rsidRPr="00E7231E">
              <w:rPr>
                <w:b/>
                <w:bCs/>
                <w:sz w:val="20"/>
              </w:rPr>
              <w:t xml:space="preserve">1. Система координат </w:t>
            </w:r>
            <w:r w:rsidRPr="00E7231E">
              <w:rPr>
                <w:b/>
                <w:bCs/>
                <w:sz w:val="20"/>
                <w:u w:val="single"/>
              </w:rPr>
              <w:t>МСК-58, зона 2</w:t>
            </w:r>
          </w:p>
        </w:tc>
      </w:tr>
      <w:tr w:rsidR="00AE746F" w:rsidRPr="002E6E74" w14:paraId="61420911" w14:textId="77777777" w:rsidTr="0051771F">
        <w:trPr>
          <w:trHeight w:hRule="exact" w:val="397"/>
        </w:trPr>
        <w:tc>
          <w:tcPr>
            <w:tcW w:w="10632" w:type="dxa"/>
            <w:gridSpan w:val="6"/>
            <w:vAlign w:val="center"/>
          </w:tcPr>
          <w:p w14:paraId="72C74229" w14:textId="77777777" w:rsidR="00AE746F" w:rsidRPr="00E7231E" w:rsidRDefault="00AE746F" w:rsidP="0051771F">
            <w:pPr>
              <w:rPr>
                <w:b/>
                <w:bCs/>
                <w:sz w:val="20"/>
                <w:szCs w:val="20"/>
              </w:rPr>
            </w:pPr>
            <w:r w:rsidRPr="00E7231E">
              <w:rPr>
                <w:b/>
                <w:bCs/>
                <w:sz w:val="20"/>
                <w:szCs w:val="20"/>
              </w:rPr>
              <w:t>2. Сведения о характерных точках границ объекта</w:t>
            </w:r>
          </w:p>
        </w:tc>
      </w:tr>
      <w:tr w:rsidR="00AE746F" w:rsidRPr="002E6E74" w14:paraId="10899A39" w14:textId="77777777" w:rsidTr="0051771F">
        <w:tblPrEx>
          <w:tblLook w:val="0000" w:firstRow="0" w:lastRow="0" w:firstColumn="0" w:lastColumn="0" w:noHBand="0" w:noVBand="0"/>
        </w:tblPrEx>
        <w:trPr>
          <w:trHeight w:val="54"/>
        </w:trPr>
        <w:tc>
          <w:tcPr>
            <w:tcW w:w="1691" w:type="dxa"/>
            <w:vMerge w:val="restart"/>
            <w:vAlign w:val="center"/>
          </w:tcPr>
          <w:p w14:paraId="3D62B9DA" w14:textId="77777777" w:rsidR="00AE746F" w:rsidRPr="00E7231E" w:rsidRDefault="00AE746F" w:rsidP="0051771F">
            <w:pPr>
              <w:pStyle w:val="12"/>
              <w:jc w:val="center"/>
              <w:rPr>
                <w:b/>
                <w:bCs/>
                <w:sz w:val="20"/>
              </w:rPr>
            </w:pPr>
            <w:r w:rsidRPr="00E7231E">
              <w:rPr>
                <w:b/>
                <w:bCs/>
                <w:sz w:val="20"/>
              </w:rPr>
              <w:t>Обозначение</w:t>
            </w:r>
          </w:p>
          <w:p w14:paraId="0F80B086" w14:textId="77777777" w:rsidR="00AE746F" w:rsidRPr="00E7231E" w:rsidRDefault="00AE746F" w:rsidP="0051771F">
            <w:pPr>
              <w:pStyle w:val="12"/>
              <w:jc w:val="center"/>
              <w:rPr>
                <w:b/>
                <w:bCs/>
                <w:sz w:val="20"/>
              </w:rPr>
            </w:pPr>
            <w:r w:rsidRPr="00E7231E">
              <w:rPr>
                <w:b/>
                <w:bCs/>
                <w:sz w:val="20"/>
              </w:rPr>
              <w:t>характерных точек границ</w:t>
            </w:r>
          </w:p>
        </w:tc>
        <w:tc>
          <w:tcPr>
            <w:tcW w:w="3120" w:type="dxa"/>
            <w:gridSpan w:val="2"/>
            <w:vAlign w:val="center"/>
          </w:tcPr>
          <w:p w14:paraId="5700AD5D" w14:textId="77777777" w:rsidR="00AE746F" w:rsidRPr="00E7231E" w:rsidRDefault="00AE746F" w:rsidP="0051771F">
            <w:pPr>
              <w:pStyle w:val="12"/>
              <w:jc w:val="center"/>
              <w:rPr>
                <w:b/>
                <w:bCs/>
                <w:sz w:val="20"/>
              </w:rPr>
            </w:pPr>
            <w:r w:rsidRPr="00E7231E">
              <w:rPr>
                <w:b/>
                <w:bCs/>
                <w:sz w:val="20"/>
              </w:rPr>
              <w:t>Координаты, м</w:t>
            </w:r>
          </w:p>
        </w:tc>
        <w:tc>
          <w:tcPr>
            <w:tcW w:w="2419" w:type="dxa"/>
            <w:vMerge w:val="restart"/>
            <w:vAlign w:val="center"/>
          </w:tcPr>
          <w:p w14:paraId="5007BAD3" w14:textId="77777777" w:rsidR="00AE746F" w:rsidRPr="00E7231E" w:rsidRDefault="00AE746F" w:rsidP="0051771F">
            <w:pPr>
              <w:pStyle w:val="12"/>
              <w:spacing w:before="60" w:after="60"/>
              <w:jc w:val="center"/>
              <w:rPr>
                <w:b/>
                <w:bCs/>
                <w:sz w:val="20"/>
              </w:rPr>
            </w:pPr>
            <w:r w:rsidRPr="00E7231E">
              <w:rPr>
                <w:b/>
                <w:bCs/>
                <w:sz w:val="20"/>
              </w:rPr>
              <w:t xml:space="preserve">Метод определения координат характерной точки </w:t>
            </w:r>
          </w:p>
        </w:tc>
        <w:tc>
          <w:tcPr>
            <w:tcW w:w="1700" w:type="dxa"/>
            <w:vMerge w:val="restart"/>
          </w:tcPr>
          <w:p w14:paraId="53971C06" w14:textId="77777777" w:rsidR="00AE746F" w:rsidRPr="00E7231E" w:rsidRDefault="00AE746F" w:rsidP="0051771F">
            <w:pPr>
              <w:pStyle w:val="12"/>
              <w:spacing w:before="60" w:after="60"/>
              <w:jc w:val="center"/>
              <w:rPr>
                <w:b/>
                <w:bCs/>
                <w:sz w:val="20"/>
              </w:rPr>
            </w:pPr>
            <w:r w:rsidRPr="00E7231E">
              <w:rPr>
                <w:b/>
                <w:bCs/>
                <w:sz w:val="20"/>
              </w:rPr>
              <w:t>Средняя квадратическая погрешность положения характерной точки (М</w:t>
            </w:r>
            <w:r w:rsidRPr="00E7231E">
              <w:rPr>
                <w:b/>
                <w:bCs/>
                <w:sz w:val="20"/>
                <w:vertAlign w:val="subscript"/>
                <w:lang w:val="en-US"/>
              </w:rPr>
              <w:t>t</w:t>
            </w:r>
            <w:r w:rsidRPr="00E7231E">
              <w:rPr>
                <w:b/>
                <w:bCs/>
                <w:sz w:val="20"/>
              </w:rPr>
              <w:t>), м</w:t>
            </w:r>
          </w:p>
        </w:tc>
        <w:tc>
          <w:tcPr>
            <w:tcW w:w="1702" w:type="dxa"/>
            <w:vMerge w:val="restart"/>
            <w:vAlign w:val="center"/>
          </w:tcPr>
          <w:p w14:paraId="671AF72E" w14:textId="77777777" w:rsidR="00AE746F" w:rsidRPr="00E7231E" w:rsidRDefault="00AE746F" w:rsidP="0051771F">
            <w:pPr>
              <w:pStyle w:val="12"/>
              <w:spacing w:before="60" w:after="60"/>
              <w:jc w:val="center"/>
              <w:rPr>
                <w:b/>
                <w:bCs/>
                <w:sz w:val="20"/>
              </w:rPr>
            </w:pPr>
            <w:r w:rsidRPr="00E7231E">
              <w:rPr>
                <w:b/>
                <w:bCs/>
                <w:sz w:val="20"/>
              </w:rPr>
              <w:t>Описание обозначения точки на местности (при наличии)</w:t>
            </w:r>
          </w:p>
        </w:tc>
      </w:tr>
      <w:tr w:rsidR="00AE746F" w:rsidRPr="002E6E74" w14:paraId="42329556" w14:textId="77777777" w:rsidTr="0051771F">
        <w:tblPrEx>
          <w:tblLook w:val="0000" w:firstRow="0" w:lastRow="0" w:firstColumn="0" w:lastColumn="0" w:noHBand="0" w:noVBand="0"/>
        </w:tblPrEx>
        <w:trPr>
          <w:trHeight w:val="54"/>
        </w:trPr>
        <w:tc>
          <w:tcPr>
            <w:tcW w:w="1691" w:type="dxa"/>
            <w:vMerge/>
            <w:vAlign w:val="center"/>
          </w:tcPr>
          <w:p w14:paraId="09EE2F83" w14:textId="77777777" w:rsidR="00AE746F" w:rsidRPr="00E7231E" w:rsidRDefault="00AE746F" w:rsidP="0051771F">
            <w:pPr>
              <w:pStyle w:val="12"/>
              <w:jc w:val="center"/>
              <w:rPr>
                <w:b/>
                <w:bCs/>
                <w:sz w:val="20"/>
              </w:rPr>
            </w:pPr>
          </w:p>
        </w:tc>
        <w:tc>
          <w:tcPr>
            <w:tcW w:w="1558" w:type="dxa"/>
            <w:vAlign w:val="center"/>
          </w:tcPr>
          <w:p w14:paraId="11A16DEA" w14:textId="77777777" w:rsidR="00AE746F" w:rsidRPr="00E7231E" w:rsidRDefault="00AE746F" w:rsidP="0051771F">
            <w:pPr>
              <w:pStyle w:val="a3"/>
              <w:jc w:val="center"/>
              <w:rPr>
                <w:b/>
                <w:bCs/>
                <w:sz w:val="20"/>
                <w:szCs w:val="20"/>
              </w:rPr>
            </w:pPr>
            <w:r w:rsidRPr="00E7231E">
              <w:rPr>
                <w:b/>
                <w:bCs/>
                <w:sz w:val="20"/>
                <w:szCs w:val="20"/>
              </w:rPr>
              <w:t>Х</w:t>
            </w:r>
          </w:p>
        </w:tc>
        <w:tc>
          <w:tcPr>
            <w:tcW w:w="1562" w:type="dxa"/>
            <w:vAlign w:val="center"/>
          </w:tcPr>
          <w:p w14:paraId="79025BC2" w14:textId="77777777" w:rsidR="00AE746F" w:rsidRPr="00E7231E" w:rsidRDefault="00AE746F" w:rsidP="0051771F">
            <w:pPr>
              <w:pStyle w:val="12"/>
              <w:jc w:val="center"/>
              <w:rPr>
                <w:b/>
                <w:bCs/>
                <w:sz w:val="20"/>
                <w:lang w:val="en-US"/>
              </w:rPr>
            </w:pPr>
            <w:r w:rsidRPr="00E7231E">
              <w:rPr>
                <w:b/>
                <w:bCs/>
                <w:sz w:val="20"/>
                <w:lang w:val="en-US"/>
              </w:rPr>
              <w:t>Y</w:t>
            </w:r>
          </w:p>
        </w:tc>
        <w:tc>
          <w:tcPr>
            <w:tcW w:w="2419" w:type="dxa"/>
            <w:vMerge/>
            <w:vAlign w:val="center"/>
          </w:tcPr>
          <w:p w14:paraId="6A8712B1" w14:textId="77777777" w:rsidR="00AE746F" w:rsidRPr="00E7231E" w:rsidRDefault="00AE746F" w:rsidP="0051771F">
            <w:pPr>
              <w:pStyle w:val="12"/>
              <w:jc w:val="center"/>
              <w:rPr>
                <w:b/>
                <w:bCs/>
                <w:sz w:val="20"/>
              </w:rPr>
            </w:pPr>
          </w:p>
        </w:tc>
        <w:tc>
          <w:tcPr>
            <w:tcW w:w="1700" w:type="dxa"/>
            <w:vMerge/>
          </w:tcPr>
          <w:p w14:paraId="5AE4FBD2" w14:textId="77777777" w:rsidR="00AE746F" w:rsidRPr="00E7231E" w:rsidRDefault="00AE746F" w:rsidP="0051771F">
            <w:pPr>
              <w:pStyle w:val="12"/>
              <w:jc w:val="center"/>
              <w:rPr>
                <w:b/>
                <w:bCs/>
                <w:sz w:val="20"/>
              </w:rPr>
            </w:pPr>
          </w:p>
        </w:tc>
        <w:tc>
          <w:tcPr>
            <w:tcW w:w="1702" w:type="dxa"/>
            <w:vMerge/>
            <w:vAlign w:val="center"/>
          </w:tcPr>
          <w:p w14:paraId="1D9D9A3B" w14:textId="77777777" w:rsidR="00AE746F" w:rsidRPr="00E7231E" w:rsidRDefault="00AE746F" w:rsidP="0051771F">
            <w:pPr>
              <w:pStyle w:val="12"/>
              <w:jc w:val="center"/>
              <w:rPr>
                <w:b/>
                <w:bCs/>
                <w:sz w:val="20"/>
              </w:rPr>
            </w:pPr>
          </w:p>
        </w:tc>
      </w:tr>
      <w:tr w:rsidR="00AE746F" w:rsidRPr="002E6E74" w14:paraId="38168887" w14:textId="77777777" w:rsidTr="0051771F">
        <w:tblPrEx>
          <w:tblLook w:val="0000" w:firstRow="0" w:lastRow="0" w:firstColumn="0" w:lastColumn="0" w:noHBand="0" w:noVBand="0"/>
        </w:tblPrEx>
        <w:trPr>
          <w:trHeight w:val="54"/>
        </w:trPr>
        <w:tc>
          <w:tcPr>
            <w:tcW w:w="1691" w:type="dxa"/>
            <w:vAlign w:val="center"/>
          </w:tcPr>
          <w:p w14:paraId="2997DE28" w14:textId="77777777" w:rsidR="00AE746F" w:rsidRPr="00E7231E" w:rsidRDefault="00AE746F" w:rsidP="0051771F">
            <w:pPr>
              <w:pStyle w:val="12"/>
              <w:jc w:val="center"/>
              <w:rPr>
                <w:b/>
                <w:bCs/>
                <w:sz w:val="20"/>
              </w:rPr>
            </w:pPr>
            <w:r w:rsidRPr="00E7231E">
              <w:rPr>
                <w:b/>
                <w:bCs/>
                <w:sz w:val="20"/>
              </w:rPr>
              <w:t>1</w:t>
            </w:r>
          </w:p>
        </w:tc>
        <w:tc>
          <w:tcPr>
            <w:tcW w:w="1558" w:type="dxa"/>
            <w:vAlign w:val="center"/>
          </w:tcPr>
          <w:p w14:paraId="42327D2C" w14:textId="77777777" w:rsidR="00AE746F" w:rsidRPr="00E7231E" w:rsidRDefault="00AE746F" w:rsidP="0051771F">
            <w:pPr>
              <w:pStyle w:val="a3"/>
              <w:jc w:val="center"/>
              <w:rPr>
                <w:b/>
                <w:bCs/>
                <w:sz w:val="20"/>
                <w:szCs w:val="20"/>
              </w:rPr>
            </w:pPr>
            <w:r w:rsidRPr="00E7231E">
              <w:rPr>
                <w:b/>
                <w:bCs/>
                <w:sz w:val="20"/>
                <w:szCs w:val="20"/>
              </w:rPr>
              <w:t>2</w:t>
            </w:r>
          </w:p>
        </w:tc>
        <w:tc>
          <w:tcPr>
            <w:tcW w:w="1562" w:type="dxa"/>
            <w:vAlign w:val="center"/>
          </w:tcPr>
          <w:p w14:paraId="25F8D641" w14:textId="77777777" w:rsidR="00AE746F" w:rsidRPr="00E7231E" w:rsidRDefault="00AE746F" w:rsidP="0051771F">
            <w:pPr>
              <w:pStyle w:val="12"/>
              <w:jc w:val="center"/>
              <w:rPr>
                <w:b/>
                <w:bCs/>
                <w:sz w:val="20"/>
                <w:lang w:val="en-US"/>
              </w:rPr>
            </w:pPr>
            <w:r w:rsidRPr="00E7231E">
              <w:rPr>
                <w:b/>
                <w:bCs/>
                <w:sz w:val="20"/>
                <w:lang w:val="en-US"/>
              </w:rPr>
              <w:t>3</w:t>
            </w:r>
          </w:p>
        </w:tc>
        <w:tc>
          <w:tcPr>
            <w:tcW w:w="2419" w:type="dxa"/>
            <w:vAlign w:val="center"/>
          </w:tcPr>
          <w:p w14:paraId="56404A36" w14:textId="77777777" w:rsidR="00AE746F" w:rsidRPr="00E7231E" w:rsidRDefault="00AE746F" w:rsidP="0051771F">
            <w:pPr>
              <w:pStyle w:val="12"/>
              <w:jc w:val="center"/>
              <w:rPr>
                <w:b/>
                <w:bCs/>
                <w:sz w:val="20"/>
              </w:rPr>
            </w:pPr>
            <w:r w:rsidRPr="00E7231E">
              <w:rPr>
                <w:b/>
                <w:bCs/>
                <w:sz w:val="20"/>
              </w:rPr>
              <w:t>4</w:t>
            </w:r>
          </w:p>
        </w:tc>
        <w:tc>
          <w:tcPr>
            <w:tcW w:w="1700" w:type="dxa"/>
          </w:tcPr>
          <w:p w14:paraId="7B6BE835" w14:textId="77777777" w:rsidR="00AE746F" w:rsidRPr="00E7231E" w:rsidRDefault="00AE746F" w:rsidP="0051771F">
            <w:pPr>
              <w:pStyle w:val="12"/>
              <w:jc w:val="center"/>
              <w:rPr>
                <w:b/>
                <w:bCs/>
                <w:sz w:val="20"/>
              </w:rPr>
            </w:pPr>
            <w:r w:rsidRPr="00E7231E">
              <w:rPr>
                <w:b/>
                <w:bCs/>
                <w:sz w:val="20"/>
              </w:rPr>
              <w:t>5</w:t>
            </w:r>
          </w:p>
        </w:tc>
        <w:tc>
          <w:tcPr>
            <w:tcW w:w="1702" w:type="dxa"/>
            <w:vAlign w:val="center"/>
          </w:tcPr>
          <w:p w14:paraId="75B83D59" w14:textId="77777777" w:rsidR="00AE746F" w:rsidRPr="00E7231E" w:rsidRDefault="00AE746F" w:rsidP="0051771F">
            <w:pPr>
              <w:pStyle w:val="12"/>
              <w:jc w:val="center"/>
              <w:rPr>
                <w:b/>
                <w:bCs/>
                <w:sz w:val="20"/>
              </w:rPr>
            </w:pPr>
            <w:r w:rsidRPr="00E7231E">
              <w:rPr>
                <w:b/>
                <w:bCs/>
                <w:sz w:val="20"/>
              </w:rPr>
              <w:t>6</w:t>
            </w:r>
          </w:p>
        </w:tc>
      </w:tr>
      <w:tr w:rsidR="00AE746F" w:rsidRPr="002E6E74" w14:paraId="5D654728" w14:textId="77777777" w:rsidTr="0051771F">
        <w:tblPrEx>
          <w:tblLook w:val="0000" w:firstRow="0" w:lastRow="0" w:firstColumn="0" w:lastColumn="0" w:noHBand="0" w:noVBand="0"/>
        </w:tblPrEx>
        <w:trPr>
          <w:trHeight w:val="54"/>
        </w:trPr>
        <w:tc>
          <w:tcPr>
            <w:tcW w:w="1691" w:type="dxa"/>
          </w:tcPr>
          <w:p w14:paraId="53806CFF" w14:textId="77777777" w:rsidR="00AE746F" w:rsidRPr="002E6E74" w:rsidRDefault="00AE746F" w:rsidP="0051771F">
            <w:pPr>
              <w:jc w:val="center"/>
              <w:rPr>
                <w:sz w:val="18"/>
                <w:szCs w:val="20"/>
              </w:rPr>
            </w:pPr>
            <w:r w:rsidRPr="002E6E74">
              <w:rPr>
                <w:sz w:val="18"/>
                <w:szCs w:val="20"/>
              </w:rPr>
              <w:t>1</w:t>
            </w:r>
          </w:p>
        </w:tc>
        <w:tc>
          <w:tcPr>
            <w:tcW w:w="1558" w:type="dxa"/>
          </w:tcPr>
          <w:p w14:paraId="00E25732" w14:textId="77777777" w:rsidR="00AE746F" w:rsidRPr="002E6E74" w:rsidRDefault="00AE746F" w:rsidP="0051771F">
            <w:pPr>
              <w:jc w:val="center"/>
              <w:rPr>
                <w:sz w:val="18"/>
                <w:szCs w:val="20"/>
              </w:rPr>
            </w:pPr>
            <w:r w:rsidRPr="002E6E74">
              <w:rPr>
                <w:sz w:val="18"/>
                <w:szCs w:val="20"/>
              </w:rPr>
              <w:t>370222.33</w:t>
            </w:r>
          </w:p>
        </w:tc>
        <w:tc>
          <w:tcPr>
            <w:tcW w:w="1562" w:type="dxa"/>
          </w:tcPr>
          <w:p w14:paraId="0637C381" w14:textId="77777777" w:rsidR="00AE746F" w:rsidRPr="002E6E74" w:rsidRDefault="00AE746F" w:rsidP="0051771F">
            <w:pPr>
              <w:jc w:val="center"/>
              <w:rPr>
                <w:sz w:val="18"/>
                <w:szCs w:val="20"/>
              </w:rPr>
            </w:pPr>
            <w:r w:rsidRPr="002E6E74">
              <w:rPr>
                <w:sz w:val="18"/>
                <w:szCs w:val="20"/>
              </w:rPr>
              <w:t>2330678.43</w:t>
            </w:r>
          </w:p>
        </w:tc>
        <w:tc>
          <w:tcPr>
            <w:tcW w:w="2419" w:type="dxa"/>
          </w:tcPr>
          <w:p w14:paraId="2453D10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E86E27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7AB3035" w14:textId="77777777" w:rsidR="00AE746F" w:rsidRPr="002E6E74" w:rsidRDefault="00AE746F" w:rsidP="0051771F">
            <w:pPr>
              <w:jc w:val="center"/>
              <w:rPr>
                <w:sz w:val="18"/>
                <w:szCs w:val="20"/>
              </w:rPr>
            </w:pPr>
            <w:r w:rsidRPr="002E6E74">
              <w:rPr>
                <w:sz w:val="18"/>
                <w:szCs w:val="20"/>
              </w:rPr>
              <w:t>–</w:t>
            </w:r>
          </w:p>
        </w:tc>
      </w:tr>
      <w:tr w:rsidR="00AE746F" w:rsidRPr="002E6E74" w14:paraId="59590EF0" w14:textId="77777777" w:rsidTr="0051771F">
        <w:tblPrEx>
          <w:tblLook w:val="0000" w:firstRow="0" w:lastRow="0" w:firstColumn="0" w:lastColumn="0" w:noHBand="0" w:noVBand="0"/>
        </w:tblPrEx>
        <w:trPr>
          <w:trHeight w:val="54"/>
        </w:trPr>
        <w:tc>
          <w:tcPr>
            <w:tcW w:w="1691" w:type="dxa"/>
          </w:tcPr>
          <w:p w14:paraId="1167A493" w14:textId="77777777" w:rsidR="00AE746F" w:rsidRPr="002E6E74" w:rsidRDefault="00AE746F" w:rsidP="0051771F">
            <w:pPr>
              <w:jc w:val="center"/>
              <w:rPr>
                <w:sz w:val="18"/>
                <w:szCs w:val="20"/>
              </w:rPr>
            </w:pPr>
            <w:r w:rsidRPr="002E6E74">
              <w:rPr>
                <w:sz w:val="18"/>
                <w:szCs w:val="20"/>
              </w:rPr>
              <w:t>2</w:t>
            </w:r>
          </w:p>
        </w:tc>
        <w:tc>
          <w:tcPr>
            <w:tcW w:w="1558" w:type="dxa"/>
          </w:tcPr>
          <w:p w14:paraId="5021431D" w14:textId="77777777" w:rsidR="00AE746F" w:rsidRPr="002E6E74" w:rsidRDefault="00AE746F" w:rsidP="0051771F">
            <w:pPr>
              <w:jc w:val="center"/>
              <w:rPr>
                <w:sz w:val="18"/>
                <w:szCs w:val="20"/>
              </w:rPr>
            </w:pPr>
            <w:r w:rsidRPr="002E6E74">
              <w:rPr>
                <w:sz w:val="18"/>
                <w:szCs w:val="20"/>
              </w:rPr>
              <w:t>370171.65</w:t>
            </w:r>
          </w:p>
        </w:tc>
        <w:tc>
          <w:tcPr>
            <w:tcW w:w="1562" w:type="dxa"/>
          </w:tcPr>
          <w:p w14:paraId="271893B7" w14:textId="77777777" w:rsidR="00AE746F" w:rsidRPr="002E6E74" w:rsidRDefault="00AE746F" w:rsidP="0051771F">
            <w:pPr>
              <w:jc w:val="center"/>
              <w:rPr>
                <w:sz w:val="18"/>
                <w:szCs w:val="20"/>
              </w:rPr>
            </w:pPr>
            <w:r w:rsidRPr="002E6E74">
              <w:rPr>
                <w:sz w:val="18"/>
                <w:szCs w:val="20"/>
              </w:rPr>
              <w:t>2330791.06</w:t>
            </w:r>
          </w:p>
        </w:tc>
        <w:tc>
          <w:tcPr>
            <w:tcW w:w="2419" w:type="dxa"/>
          </w:tcPr>
          <w:p w14:paraId="74E7A7B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6195E2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63E2688" w14:textId="77777777" w:rsidR="00AE746F" w:rsidRPr="002E6E74" w:rsidRDefault="00AE746F" w:rsidP="0051771F">
            <w:pPr>
              <w:jc w:val="center"/>
              <w:rPr>
                <w:sz w:val="18"/>
                <w:szCs w:val="20"/>
              </w:rPr>
            </w:pPr>
            <w:r w:rsidRPr="002E6E74">
              <w:rPr>
                <w:sz w:val="18"/>
                <w:szCs w:val="20"/>
              </w:rPr>
              <w:t>–</w:t>
            </w:r>
          </w:p>
        </w:tc>
      </w:tr>
      <w:tr w:rsidR="00AE746F" w:rsidRPr="002E6E74" w14:paraId="273FB6BB" w14:textId="77777777" w:rsidTr="0051771F">
        <w:tblPrEx>
          <w:tblLook w:val="0000" w:firstRow="0" w:lastRow="0" w:firstColumn="0" w:lastColumn="0" w:noHBand="0" w:noVBand="0"/>
        </w:tblPrEx>
        <w:trPr>
          <w:trHeight w:val="54"/>
        </w:trPr>
        <w:tc>
          <w:tcPr>
            <w:tcW w:w="1691" w:type="dxa"/>
          </w:tcPr>
          <w:p w14:paraId="489EFDBB" w14:textId="77777777" w:rsidR="00AE746F" w:rsidRPr="002E6E74" w:rsidRDefault="00AE746F" w:rsidP="0051771F">
            <w:pPr>
              <w:jc w:val="center"/>
              <w:rPr>
                <w:sz w:val="18"/>
                <w:szCs w:val="20"/>
              </w:rPr>
            </w:pPr>
            <w:r w:rsidRPr="002E6E74">
              <w:rPr>
                <w:sz w:val="18"/>
                <w:szCs w:val="20"/>
              </w:rPr>
              <w:t>3</w:t>
            </w:r>
          </w:p>
        </w:tc>
        <w:tc>
          <w:tcPr>
            <w:tcW w:w="1558" w:type="dxa"/>
          </w:tcPr>
          <w:p w14:paraId="1678C208" w14:textId="77777777" w:rsidR="00AE746F" w:rsidRPr="002E6E74" w:rsidRDefault="00AE746F" w:rsidP="0051771F">
            <w:pPr>
              <w:jc w:val="center"/>
              <w:rPr>
                <w:sz w:val="18"/>
                <w:szCs w:val="20"/>
              </w:rPr>
            </w:pPr>
            <w:r w:rsidRPr="002E6E74">
              <w:rPr>
                <w:sz w:val="18"/>
                <w:szCs w:val="20"/>
              </w:rPr>
              <w:t>370660.32</w:t>
            </w:r>
          </w:p>
        </w:tc>
        <w:tc>
          <w:tcPr>
            <w:tcW w:w="1562" w:type="dxa"/>
          </w:tcPr>
          <w:p w14:paraId="31B8713E" w14:textId="77777777" w:rsidR="00AE746F" w:rsidRPr="002E6E74" w:rsidRDefault="00AE746F" w:rsidP="0051771F">
            <w:pPr>
              <w:jc w:val="center"/>
              <w:rPr>
                <w:sz w:val="18"/>
                <w:szCs w:val="20"/>
              </w:rPr>
            </w:pPr>
            <w:r w:rsidRPr="002E6E74">
              <w:rPr>
                <w:sz w:val="18"/>
                <w:szCs w:val="20"/>
              </w:rPr>
              <w:t>2331231.71</w:t>
            </w:r>
          </w:p>
        </w:tc>
        <w:tc>
          <w:tcPr>
            <w:tcW w:w="2419" w:type="dxa"/>
          </w:tcPr>
          <w:p w14:paraId="0BDD242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DC1A53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8EC2B23" w14:textId="77777777" w:rsidR="00AE746F" w:rsidRPr="002E6E74" w:rsidRDefault="00AE746F" w:rsidP="0051771F">
            <w:pPr>
              <w:jc w:val="center"/>
              <w:rPr>
                <w:sz w:val="18"/>
                <w:szCs w:val="20"/>
              </w:rPr>
            </w:pPr>
            <w:r w:rsidRPr="002E6E74">
              <w:rPr>
                <w:sz w:val="18"/>
                <w:szCs w:val="20"/>
              </w:rPr>
              <w:t>–</w:t>
            </w:r>
          </w:p>
        </w:tc>
      </w:tr>
      <w:tr w:rsidR="00AE746F" w:rsidRPr="002E6E74" w14:paraId="07229FE7" w14:textId="77777777" w:rsidTr="0051771F">
        <w:tblPrEx>
          <w:tblLook w:val="0000" w:firstRow="0" w:lastRow="0" w:firstColumn="0" w:lastColumn="0" w:noHBand="0" w:noVBand="0"/>
        </w:tblPrEx>
        <w:trPr>
          <w:trHeight w:val="54"/>
        </w:trPr>
        <w:tc>
          <w:tcPr>
            <w:tcW w:w="1691" w:type="dxa"/>
          </w:tcPr>
          <w:p w14:paraId="5251F5AE" w14:textId="77777777" w:rsidR="00AE746F" w:rsidRPr="002E6E74" w:rsidRDefault="00AE746F" w:rsidP="0051771F">
            <w:pPr>
              <w:jc w:val="center"/>
              <w:rPr>
                <w:sz w:val="18"/>
                <w:szCs w:val="20"/>
              </w:rPr>
            </w:pPr>
            <w:r w:rsidRPr="002E6E74">
              <w:rPr>
                <w:sz w:val="18"/>
                <w:szCs w:val="20"/>
              </w:rPr>
              <w:t>4</w:t>
            </w:r>
          </w:p>
        </w:tc>
        <w:tc>
          <w:tcPr>
            <w:tcW w:w="1558" w:type="dxa"/>
          </w:tcPr>
          <w:p w14:paraId="2D4AF492" w14:textId="77777777" w:rsidR="00AE746F" w:rsidRPr="002E6E74" w:rsidRDefault="00AE746F" w:rsidP="0051771F">
            <w:pPr>
              <w:jc w:val="center"/>
              <w:rPr>
                <w:sz w:val="18"/>
                <w:szCs w:val="20"/>
              </w:rPr>
            </w:pPr>
            <w:r w:rsidRPr="002E6E74">
              <w:rPr>
                <w:sz w:val="18"/>
                <w:szCs w:val="20"/>
              </w:rPr>
              <w:t>370749.22</w:t>
            </w:r>
          </w:p>
        </w:tc>
        <w:tc>
          <w:tcPr>
            <w:tcW w:w="1562" w:type="dxa"/>
          </w:tcPr>
          <w:p w14:paraId="2F954F25" w14:textId="77777777" w:rsidR="00AE746F" w:rsidRPr="002E6E74" w:rsidRDefault="00AE746F" w:rsidP="0051771F">
            <w:pPr>
              <w:jc w:val="center"/>
              <w:rPr>
                <w:sz w:val="18"/>
                <w:szCs w:val="20"/>
              </w:rPr>
            </w:pPr>
            <w:r w:rsidRPr="002E6E74">
              <w:rPr>
                <w:sz w:val="18"/>
                <w:szCs w:val="20"/>
              </w:rPr>
              <w:t>2331310.57</w:t>
            </w:r>
          </w:p>
        </w:tc>
        <w:tc>
          <w:tcPr>
            <w:tcW w:w="2419" w:type="dxa"/>
          </w:tcPr>
          <w:p w14:paraId="0E0A0A9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2444B7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111136B" w14:textId="77777777" w:rsidR="00AE746F" w:rsidRPr="002E6E74" w:rsidRDefault="00AE746F" w:rsidP="0051771F">
            <w:pPr>
              <w:jc w:val="center"/>
              <w:rPr>
                <w:sz w:val="18"/>
                <w:szCs w:val="20"/>
              </w:rPr>
            </w:pPr>
            <w:r w:rsidRPr="002E6E74">
              <w:rPr>
                <w:sz w:val="18"/>
                <w:szCs w:val="20"/>
              </w:rPr>
              <w:t>–</w:t>
            </w:r>
          </w:p>
        </w:tc>
      </w:tr>
      <w:tr w:rsidR="00AE746F" w:rsidRPr="002E6E74" w14:paraId="7D808223" w14:textId="77777777" w:rsidTr="0051771F">
        <w:tblPrEx>
          <w:tblLook w:val="0000" w:firstRow="0" w:lastRow="0" w:firstColumn="0" w:lastColumn="0" w:noHBand="0" w:noVBand="0"/>
        </w:tblPrEx>
        <w:trPr>
          <w:trHeight w:val="54"/>
        </w:trPr>
        <w:tc>
          <w:tcPr>
            <w:tcW w:w="1691" w:type="dxa"/>
          </w:tcPr>
          <w:p w14:paraId="565D24F4" w14:textId="77777777" w:rsidR="00AE746F" w:rsidRPr="002E6E74" w:rsidRDefault="00AE746F" w:rsidP="0051771F">
            <w:pPr>
              <w:jc w:val="center"/>
              <w:rPr>
                <w:sz w:val="18"/>
                <w:szCs w:val="20"/>
              </w:rPr>
            </w:pPr>
            <w:r w:rsidRPr="002E6E74">
              <w:rPr>
                <w:sz w:val="18"/>
                <w:szCs w:val="20"/>
              </w:rPr>
              <w:t>5</w:t>
            </w:r>
          </w:p>
        </w:tc>
        <w:tc>
          <w:tcPr>
            <w:tcW w:w="1558" w:type="dxa"/>
          </w:tcPr>
          <w:p w14:paraId="4E5F8748" w14:textId="77777777" w:rsidR="00AE746F" w:rsidRPr="002E6E74" w:rsidRDefault="00AE746F" w:rsidP="0051771F">
            <w:pPr>
              <w:jc w:val="center"/>
              <w:rPr>
                <w:sz w:val="18"/>
                <w:szCs w:val="20"/>
              </w:rPr>
            </w:pPr>
            <w:r w:rsidRPr="002E6E74">
              <w:rPr>
                <w:sz w:val="18"/>
                <w:szCs w:val="20"/>
              </w:rPr>
              <w:t>370781.67</w:t>
            </w:r>
          </w:p>
        </w:tc>
        <w:tc>
          <w:tcPr>
            <w:tcW w:w="1562" w:type="dxa"/>
          </w:tcPr>
          <w:p w14:paraId="41D5C733" w14:textId="77777777" w:rsidR="00AE746F" w:rsidRPr="002E6E74" w:rsidRDefault="00AE746F" w:rsidP="0051771F">
            <w:pPr>
              <w:jc w:val="center"/>
              <w:rPr>
                <w:sz w:val="18"/>
                <w:szCs w:val="20"/>
              </w:rPr>
            </w:pPr>
            <w:r w:rsidRPr="002E6E74">
              <w:rPr>
                <w:sz w:val="18"/>
                <w:szCs w:val="20"/>
              </w:rPr>
              <w:t>2331339.35</w:t>
            </w:r>
          </w:p>
        </w:tc>
        <w:tc>
          <w:tcPr>
            <w:tcW w:w="2419" w:type="dxa"/>
          </w:tcPr>
          <w:p w14:paraId="4147B48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6E5D0C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9871012" w14:textId="77777777" w:rsidR="00AE746F" w:rsidRPr="002E6E74" w:rsidRDefault="00AE746F" w:rsidP="0051771F">
            <w:pPr>
              <w:jc w:val="center"/>
              <w:rPr>
                <w:sz w:val="18"/>
                <w:szCs w:val="20"/>
              </w:rPr>
            </w:pPr>
            <w:r w:rsidRPr="002E6E74">
              <w:rPr>
                <w:sz w:val="18"/>
                <w:szCs w:val="20"/>
              </w:rPr>
              <w:t>–</w:t>
            </w:r>
          </w:p>
        </w:tc>
      </w:tr>
      <w:tr w:rsidR="00AE746F" w:rsidRPr="002E6E74" w14:paraId="5322A76B" w14:textId="77777777" w:rsidTr="0051771F">
        <w:tblPrEx>
          <w:tblLook w:val="0000" w:firstRow="0" w:lastRow="0" w:firstColumn="0" w:lastColumn="0" w:noHBand="0" w:noVBand="0"/>
        </w:tblPrEx>
        <w:trPr>
          <w:trHeight w:val="54"/>
        </w:trPr>
        <w:tc>
          <w:tcPr>
            <w:tcW w:w="1691" w:type="dxa"/>
          </w:tcPr>
          <w:p w14:paraId="460D85BB" w14:textId="77777777" w:rsidR="00AE746F" w:rsidRPr="002E6E74" w:rsidRDefault="00AE746F" w:rsidP="0051771F">
            <w:pPr>
              <w:jc w:val="center"/>
              <w:rPr>
                <w:sz w:val="18"/>
                <w:szCs w:val="20"/>
              </w:rPr>
            </w:pPr>
            <w:r w:rsidRPr="002E6E74">
              <w:rPr>
                <w:sz w:val="18"/>
                <w:szCs w:val="20"/>
              </w:rPr>
              <w:t>6</w:t>
            </w:r>
          </w:p>
        </w:tc>
        <w:tc>
          <w:tcPr>
            <w:tcW w:w="1558" w:type="dxa"/>
          </w:tcPr>
          <w:p w14:paraId="0FD02B15" w14:textId="77777777" w:rsidR="00AE746F" w:rsidRPr="002E6E74" w:rsidRDefault="00AE746F" w:rsidP="0051771F">
            <w:pPr>
              <w:jc w:val="center"/>
              <w:rPr>
                <w:sz w:val="18"/>
                <w:szCs w:val="20"/>
              </w:rPr>
            </w:pPr>
            <w:r w:rsidRPr="002E6E74">
              <w:rPr>
                <w:sz w:val="18"/>
                <w:szCs w:val="20"/>
              </w:rPr>
              <w:t>370778.11</w:t>
            </w:r>
          </w:p>
        </w:tc>
        <w:tc>
          <w:tcPr>
            <w:tcW w:w="1562" w:type="dxa"/>
          </w:tcPr>
          <w:p w14:paraId="4011776E" w14:textId="77777777" w:rsidR="00AE746F" w:rsidRPr="002E6E74" w:rsidRDefault="00AE746F" w:rsidP="0051771F">
            <w:pPr>
              <w:jc w:val="center"/>
              <w:rPr>
                <w:sz w:val="18"/>
                <w:szCs w:val="20"/>
              </w:rPr>
            </w:pPr>
            <w:r w:rsidRPr="002E6E74">
              <w:rPr>
                <w:sz w:val="18"/>
                <w:szCs w:val="20"/>
              </w:rPr>
              <w:t>2331344.20</w:t>
            </w:r>
          </w:p>
        </w:tc>
        <w:tc>
          <w:tcPr>
            <w:tcW w:w="2419" w:type="dxa"/>
          </w:tcPr>
          <w:p w14:paraId="791F96A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BE3100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0EBDA4D" w14:textId="77777777" w:rsidR="00AE746F" w:rsidRPr="002E6E74" w:rsidRDefault="00AE746F" w:rsidP="0051771F">
            <w:pPr>
              <w:jc w:val="center"/>
              <w:rPr>
                <w:sz w:val="18"/>
                <w:szCs w:val="20"/>
              </w:rPr>
            </w:pPr>
            <w:r w:rsidRPr="002E6E74">
              <w:rPr>
                <w:sz w:val="18"/>
                <w:szCs w:val="20"/>
              </w:rPr>
              <w:t>–</w:t>
            </w:r>
          </w:p>
        </w:tc>
      </w:tr>
      <w:tr w:rsidR="00AE746F" w:rsidRPr="002E6E74" w14:paraId="77656465" w14:textId="77777777" w:rsidTr="0051771F">
        <w:tblPrEx>
          <w:tblLook w:val="0000" w:firstRow="0" w:lastRow="0" w:firstColumn="0" w:lastColumn="0" w:noHBand="0" w:noVBand="0"/>
        </w:tblPrEx>
        <w:trPr>
          <w:trHeight w:val="54"/>
        </w:trPr>
        <w:tc>
          <w:tcPr>
            <w:tcW w:w="1691" w:type="dxa"/>
          </w:tcPr>
          <w:p w14:paraId="737D9FD7" w14:textId="77777777" w:rsidR="00AE746F" w:rsidRPr="002E6E74" w:rsidRDefault="00AE746F" w:rsidP="0051771F">
            <w:pPr>
              <w:jc w:val="center"/>
              <w:rPr>
                <w:sz w:val="18"/>
                <w:szCs w:val="20"/>
              </w:rPr>
            </w:pPr>
            <w:r w:rsidRPr="002E6E74">
              <w:rPr>
                <w:sz w:val="18"/>
                <w:szCs w:val="20"/>
              </w:rPr>
              <w:t>7</w:t>
            </w:r>
          </w:p>
        </w:tc>
        <w:tc>
          <w:tcPr>
            <w:tcW w:w="1558" w:type="dxa"/>
          </w:tcPr>
          <w:p w14:paraId="3569F17E" w14:textId="77777777" w:rsidR="00AE746F" w:rsidRPr="002E6E74" w:rsidRDefault="00AE746F" w:rsidP="0051771F">
            <w:pPr>
              <w:jc w:val="center"/>
              <w:rPr>
                <w:sz w:val="18"/>
                <w:szCs w:val="20"/>
              </w:rPr>
            </w:pPr>
            <w:r w:rsidRPr="002E6E74">
              <w:rPr>
                <w:sz w:val="18"/>
                <w:szCs w:val="20"/>
              </w:rPr>
              <w:t>370772.77</w:t>
            </w:r>
          </w:p>
        </w:tc>
        <w:tc>
          <w:tcPr>
            <w:tcW w:w="1562" w:type="dxa"/>
          </w:tcPr>
          <w:p w14:paraId="3C624850" w14:textId="77777777" w:rsidR="00AE746F" w:rsidRPr="002E6E74" w:rsidRDefault="00AE746F" w:rsidP="0051771F">
            <w:pPr>
              <w:jc w:val="center"/>
              <w:rPr>
                <w:sz w:val="18"/>
                <w:szCs w:val="20"/>
              </w:rPr>
            </w:pPr>
            <w:r w:rsidRPr="002E6E74">
              <w:rPr>
                <w:sz w:val="18"/>
                <w:szCs w:val="20"/>
              </w:rPr>
              <w:t>2331351.46</w:t>
            </w:r>
          </w:p>
        </w:tc>
        <w:tc>
          <w:tcPr>
            <w:tcW w:w="2419" w:type="dxa"/>
          </w:tcPr>
          <w:p w14:paraId="217D013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3A4D19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5090DDA" w14:textId="77777777" w:rsidR="00AE746F" w:rsidRPr="002E6E74" w:rsidRDefault="00AE746F" w:rsidP="0051771F">
            <w:pPr>
              <w:jc w:val="center"/>
              <w:rPr>
                <w:sz w:val="18"/>
                <w:szCs w:val="20"/>
              </w:rPr>
            </w:pPr>
            <w:r w:rsidRPr="002E6E74">
              <w:rPr>
                <w:sz w:val="18"/>
                <w:szCs w:val="20"/>
              </w:rPr>
              <w:t>–</w:t>
            </w:r>
          </w:p>
        </w:tc>
      </w:tr>
      <w:tr w:rsidR="00AE746F" w:rsidRPr="002E6E74" w14:paraId="3BB7E6D6" w14:textId="77777777" w:rsidTr="0051771F">
        <w:tblPrEx>
          <w:tblLook w:val="0000" w:firstRow="0" w:lastRow="0" w:firstColumn="0" w:lastColumn="0" w:noHBand="0" w:noVBand="0"/>
        </w:tblPrEx>
        <w:trPr>
          <w:trHeight w:val="54"/>
        </w:trPr>
        <w:tc>
          <w:tcPr>
            <w:tcW w:w="1691" w:type="dxa"/>
          </w:tcPr>
          <w:p w14:paraId="07C96ECE" w14:textId="77777777" w:rsidR="00AE746F" w:rsidRPr="002E6E74" w:rsidRDefault="00AE746F" w:rsidP="0051771F">
            <w:pPr>
              <w:jc w:val="center"/>
              <w:rPr>
                <w:sz w:val="18"/>
                <w:szCs w:val="20"/>
              </w:rPr>
            </w:pPr>
            <w:r w:rsidRPr="002E6E74">
              <w:rPr>
                <w:sz w:val="18"/>
                <w:szCs w:val="20"/>
              </w:rPr>
              <w:t>8</w:t>
            </w:r>
          </w:p>
        </w:tc>
        <w:tc>
          <w:tcPr>
            <w:tcW w:w="1558" w:type="dxa"/>
          </w:tcPr>
          <w:p w14:paraId="55AC8EE8" w14:textId="77777777" w:rsidR="00AE746F" w:rsidRPr="002E6E74" w:rsidRDefault="00AE746F" w:rsidP="0051771F">
            <w:pPr>
              <w:jc w:val="center"/>
              <w:rPr>
                <w:sz w:val="18"/>
                <w:szCs w:val="20"/>
              </w:rPr>
            </w:pPr>
            <w:r w:rsidRPr="002E6E74">
              <w:rPr>
                <w:sz w:val="18"/>
                <w:szCs w:val="20"/>
              </w:rPr>
              <w:t>370767.25</w:t>
            </w:r>
          </w:p>
        </w:tc>
        <w:tc>
          <w:tcPr>
            <w:tcW w:w="1562" w:type="dxa"/>
          </w:tcPr>
          <w:p w14:paraId="57F32B5A" w14:textId="77777777" w:rsidR="00AE746F" w:rsidRPr="002E6E74" w:rsidRDefault="00AE746F" w:rsidP="0051771F">
            <w:pPr>
              <w:jc w:val="center"/>
              <w:rPr>
                <w:sz w:val="18"/>
                <w:szCs w:val="20"/>
              </w:rPr>
            </w:pPr>
            <w:r w:rsidRPr="002E6E74">
              <w:rPr>
                <w:sz w:val="18"/>
                <w:szCs w:val="20"/>
              </w:rPr>
              <w:t>2331358.76</w:t>
            </w:r>
          </w:p>
        </w:tc>
        <w:tc>
          <w:tcPr>
            <w:tcW w:w="2419" w:type="dxa"/>
          </w:tcPr>
          <w:p w14:paraId="26D30A1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935F702" w14:textId="77777777" w:rsidR="00AE746F" w:rsidRPr="002E6E74" w:rsidRDefault="00AE746F" w:rsidP="0051771F">
            <w:pPr>
              <w:jc w:val="center"/>
              <w:rPr>
                <w:sz w:val="18"/>
                <w:szCs w:val="20"/>
              </w:rPr>
            </w:pPr>
            <w:r w:rsidRPr="002E6E74">
              <w:rPr>
                <w:sz w:val="18"/>
                <w:szCs w:val="20"/>
              </w:rPr>
              <w:t>0.05</w:t>
            </w:r>
          </w:p>
        </w:tc>
        <w:tc>
          <w:tcPr>
            <w:tcW w:w="1702" w:type="dxa"/>
            <w:vAlign w:val="center"/>
          </w:tcPr>
          <w:p w14:paraId="7651D07B" w14:textId="77777777" w:rsidR="00AE746F" w:rsidRPr="002E6E74" w:rsidRDefault="00AE746F" w:rsidP="0051771F">
            <w:pPr>
              <w:jc w:val="center"/>
              <w:rPr>
                <w:sz w:val="18"/>
                <w:szCs w:val="20"/>
              </w:rPr>
            </w:pPr>
            <w:r w:rsidRPr="002E6E74">
              <w:rPr>
                <w:sz w:val="18"/>
                <w:szCs w:val="20"/>
              </w:rPr>
              <w:t>–</w:t>
            </w:r>
          </w:p>
        </w:tc>
      </w:tr>
      <w:tr w:rsidR="00AE746F" w:rsidRPr="002E6E74" w14:paraId="2BB1CF2C" w14:textId="77777777" w:rsidTr="0051771F">
        <w:tblPrEx>
          <w:tblLook w:val="0000" w:firstRow="0" w:lastRow="0" w:firstColumn="0" w:lastColumn="0" w:noHBand="0" w:noVBand="0"/>
        </w:tblPrEx>
        <w:trPr>
          <w:trHeight w:val="54"/>
        </w:trPr>
        <w:tc>
          <w:tcPr>
            <w:tcW w:w="1691" w:type="dxa"/>
          </w:tcPr>
          <w:p w14:paraId="191F65CE" w14:textId="77777777" w:rsidR="00AE746F" w:rsidRPr="002E6E74" w:rsidRDefault="00AE746F" w:rsidP="0051771F">
            <w:pPr>
              <w:jc w:val="center"/>
              <w:rPr>
                <w:sz w:val="18"/>
                <w:szCs w:val="20"/>
              </w:rPr>
            </w:pPr>
            <w:r w:rsidRPr="002E6E74">
              <w:rPr>
                <w:sz w:val="18"/>
                <w:szCs w:val="20"/>
              </w:rPr>
              <w:t>9</w:t>
            </w:r>
          </w:p>
        </w:tc>
        <w:tc>
          <w:tcPr>
            <w:tcW w:w="1558" w:type="dxa"/>
          </w:tcPr>
          <w:p w14:paraId="64913CF1" w14:textId="77777777" w:rsidR="00AE746F" w:rsidRPr="002E6E74" w:rsidRDefault="00AE746F" w:rsidP="0051771F">
            <w:pPr>
              <w:jc w:val="center"/>
              <w:rPr>
                <w:sz w:val="18"/>
                <w:szCs w:val="20"/>
              </w:rPr>
            </w:pPr>
            <w:r w:rsidRPr="002E6E74">
              <w:rPr>
                <w:sz w:val="18"/>
                <w:szCs w:val="20"/>
              </w:rPr>
              <w:t>370765.78</w:t>
            </w:r>
          </w:p>
        </w:tc>
        <w:tc>
          <w:tcPr>
            <w:tcW w:w="1562" w:type="dxa"/>
          </w:tcPr>
          <w:p w14:paraId="32DBD0BA" w14:textId="77777777" w:rsidR="00AE746F" w:rsidRPr="002E6E74" w:rsidRDefault="00AE746F" w:rsidP="0051771F">
            <w:pPr>
              <w:jc w:val="center"/>
              <w:rPr>
                <w:sz w:val="18"/>
                <w:szCs w:val="20"/>
              </w:rPr>
            </w:pPr>
            <w:r w:rsidRPr="002E6E74">
              <w:rPr>
                <w:sz w:val="18"/>
                <w:szCs w:val="20"/>
              </w:rPr>
              <w:t>2331360.76</w:t>
            </w:r>
          </w:p>
        </w:tc>
        <w:tc>
          <w:tcPr>
            <w:tcW w:w="2419" w:type="dxa"/>
          </w:tcPr>
          <w:p w14:paraId="35E34DF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C336AED" w14:textId="77777777" w:rsidR="00AE746F" w:rsidRPr="002E6E74" w:rsidRDefault="00AE746F" w:rsidP="0051771F">
            <w:pPr>
              <w:jc w:val="center"/>
              <w:rPr>
                <w:sz w:val="18"/>
                <w:szCs w:val="20"/>
              </w:rPr>
            </w:pPr>
            <w:r w:rsidRPr="002E6E74">
              <w:rPr>
                <w:sz w:val="18"/>
                <w:szCs w:val="20"/>
              </w:rPr>
              <w:t>0.05</w:t>
            </w:r>
          </w:p>
        </w:tc>
        <w:tc>
          <w:tcPr>
            <w:tcW w:w="1702" w:type="dxa"/>
            <w:vAlign w:val="center"/>
          </w:tcPr>
          <w:p w14:paraId="0B99F0A6" w14:textId="77777777" w:rsidR="00AE746F" w:rsidRPr="002E6E74" w:rsidRDefault="00AE746F" w:rsidP="0051771F">
            <w:pPr>
              <w:jc w:val="center"/>
              <w:rPr>
                <w:sz w:val="18"/>
                <w:szCs w:val="20"/>
              </w:rPr>
            </w:pPr>
            <w:r w:rsidRPr="002E6E74">
              <w:rPr>
                <w:sz w:val="18"/>
                <w:szCs w:val="20"/>
              </w:rPr>
              <w:t>–</w:t>
            </w:r>
          </w:p>
        </w:tc>
      </w:tr>
      <w:tr w:rsidR="00AE746F" w:rsidRPr="002E6E74" w14:paraId="483EA120" w14:textId="77777777" w:rsidTr="0051771F">
        <w:tblPrEx>
          <w:tblLook w:val="0000" w:firstRow="0" w:lastRow="0" w:firstColumn="0" w:lastColumn="0" w:noHBand="0" w:noVBand="0"/>
        </w:tblPrEx>
        <w:trPr>
          <w:trHeight w:val="54"/>
        </w:trPr>
        <w:tc>
          <w:tcPr>
            <w:tcW w:w="1691" w:type="dxa"/>
          </w:tcPr>
          <w:p w14:paraId="5F658DAB" w14:textId="77777777" w:rsidR="00AE746F" w:rsidRPr="002E6E74" w:rsidRDefault="00AE746F" w:rsidP="0051771F">
            <w:pPr>
              <w:jc w:val="center"/>
              <w:rPr>
                <w:sz w:val="18"/>
                <w:szCs w:val="20"/>
              </w:rPr>
            </w:pPr>
            <w:r w:rsidRPr="002E6E74">
              <w:rPr>
                <w:sz w:val="18"/>
                <w:szCs w:val="20"/>
              </w:rPr>
              <w:t>10</w:t>
            </w:r>
          </w:p>
        </w:tc>
        <w:tc>
          <w:tcPr>
            <w:tcW w:w="1558" w:type="dxa"/>
          </w:tcPr>
          <w:p w14:paraId="55F8CC49" w14:textId="77777777" w:rsidR="00AE746F" w:rsidRPr="002E6E74" w:rsidRDefault="00AE746F" w:rsidP="0051771F">
            <w:pPr>
              <w:jc w:val="center"/>
              <w:rPr>
                <w:sz w:val="18"/>
                <w:szCs w:val="20"/>
              </w:rPr>
            </w:pPr>
            <w:r w:rsidRPr="002E6E74">
              <w:rPr>
                <w:sz w:val="18"/>
                <w:szCs w:val="20"/>
              </w:rPr>
              <w:t>370768.90</w:t>
            </w:r>
          </w:p>
        </w:tc>
        <w:tc>
          <w:tcPr>
            <w:tcW w:w="1562" w:type="dxa"/>
          </w:tcPr>
          <w:p w14:paraId="44C1ED54" w14:textId="77777777" w:rsidR="00AE746F" w:rsidRPr="002E6E74" w:rsidRDefault="00AE746F" w:rsidP="0051771F">
            <w:pPr>
              <w:jc w:val="center"/>
              <w:rPr>
                <w:sz w:val="18"/>
                <w:szCs w:val="20"/>
              </w:rPr>
            </w:pPr>
            <w:r w:rsidRPr="002E6E74">
              <w:rPr>
                <w:sz w:val="18"/>
                <w:szCs w:val="20"/>
              </w:rPr>
              <w:t>2331439.46</w:t>
            </w:r>
          </w:p>
        </w:tc>
        <w:tc>
          <w:tcPr>
            <w:tcW w:w="2419" w:type="dxa"/>
          </w:tcPr>
          <w:p w14:paraId="5EBA7D1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35CCEF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A7BBE42" w14:textId="77777777" w:rsidR="00AE746F" w:rsidRPr="002E6E74" w:rsidRDefault="00AE746F" w:rsidP="0051771F">
            <w:pPr>
              <w:jc w:val="center"/>
              <w:rPr>
                <w:sz w:val="18"/>
                <w:szCs w:val="20"/>
              </w:rPr>
            </w:pPr>
            <w:r w:rsidRPr="002E6E74">
              <w:rPr>
                <w:sz w:val="18"/>
                <w:szCs w:val="20"/>
              </w:rPr>
              <w:t>–</w:t>
            </w:r>
          </w:p>
        </w:tc>
      </w:tr>
      <w:tr w:rsidR="00AE746F" w:rsidRPr="002E6E74" w14:paraId="491C7573" w14:textId="77777777" w:rsidTr="0051771F">
        <w:tblPrEx>
          <w:tblLook w:val="0000" w:firstRow="0" w:lastRow="0" w:firstColumn="0" w:lastColumn="0" w:noHBand="0" w:noVBand="0"/>
        </w:tblPrEx>
        <w:trPr>
          <w:trHeight w:val="54"/>
        </w:trPr>
        <w:tc>
          <w:tcPr>
            <w:tcW w:w="1691" w:type="dxa"/>
          </w:tcPr>
          <w:p w14:paraId="25B8167A" w14:textId="77777777" w:rsidR="00AE746F" w:rsidRPr="002E6E74" w:rsidRDefault="00AE746F" w:rsidP="0051771F">
            <w:pPr>
              <w:jc w:val="center"/>
              <w:rPr>
                <w:sz w:val="18"/>
                <w:szCs w:val="20"/>
              </w:rPr>
            </w:pPr>
            <w:r w:rsidRPr="002E6E74">
              <w:rPr>
                <w:sz w:val="18"/>
                <w:szCs w:val="20"/>
              </w:rPr>
              <w:t>11</w:t>
            </w:r>
          </w:p>
        </w:tc>
        <w:tc>
          <w:tcPr>
            <w:tcW w:w="1558" w:type="dxa"/>
          </w:tcPr>
          <w:p w14:paraId="22431599" w14:textId="77777777" w:rsidR="00AE746F" w:rsidRPr="002E6E74" w:rsidRDefault="00AE746F" w:rsidP="0051771F">
            <w:pPr>
              <w:jc w:val="center"/>
              <w:rPr>
                <w:sz w:val="18"/>
                <w:szCs w:val="20"/>
              </w:rPr>
            </w:pPr>
            <w:r w:rsidRPr="002E6E74">
              <w:rPr>
                <w:sz w:val="18"/>
                <w:szCs w:val="20"/>
              </w:rPr>
              <w:t>370782.64</w:t>
            </w:r>
          </w:p>
        </w:tc>
        <w:tc>
          <w:tcPr>
            <w:tcW w:w="1562" w:type="dxa"/>
          </w:tcPr>
          <w:p w14:paraId="02A048CE" w14:textId="77777777" w:rsidR="00AE746F" w:rsidRPr="002E6E74" w:rsidRDefault="00AE746F" w:rsidP="0051771F">
            <w:pPr>
              <w:jc w:val="center"/>
              <w:rPr>
                <w:sz w:val="18"/>
                <w:szCs w:val="20"/>
              </w:rPr>
            </w:pPr>
            <w:r w:rsidRPr="002E6E74">
              <w:rPr>
                <w:sz w:val="18"/>
                <w:szCs w:val="20"/>
              </w:rPr>
              <w:t>2331594.69</w:t>
            </w:r>
          </w:p>
        </w:tc>
        <w:tc>
          <w:tcPr>
            <w:tcW w:w="2419" w:type="dxa"/>
          </w:tcPr>
          <w:p w14:paraId="5A15BF7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F5FB7D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61B8725" w14:textId="77777777" w:rsidR="00AE746F" w:rsidRPr="002E6E74" w:rsidRDefault="00AE746F" w:rsidP="0051771F">
            <w:pPr>
              <w:jc w:val="center"/>
              <w:rPr>
                <w:sz w:val="18"/>
                <w:szCs w:val="20"/>
              </w:rPr>
            </w:pPr>
            <w:r w:rsidRPr="002E6E74">
              <w:rPr>
                <w:sz w:val="18"/>
                <w:szCs w:val="20"/>
              </w:rPr>
              <w:t>–</w:t>
            </w:r>
          </w:p>
        </w:tc>
      </w:tr>
      <w:tr w:rsidR="00AE746F" w:rsidRPr="002E6E74" w14:paraId="072816E1" w14:textId="77777777" w:rsidTr="0051771F">
        <w:tblPrEx>
          <w:tblLook w:val="0000" w:firstRow="0" w:lastRow="0" w:firstColumn="0" w:lastColumn="0" w:noHBand="0" w:noVBand="0"/>
        </w:tblPrEx>
        <w:trPr>
          <w:trHeight w:val="54"/>
        </w:trPr>
        <w:tc>
          <w:tcPr>
            <w:tcW w:w="1691" w:type="dxa"/>
          </w:tcPr>
          <w:p w14:paraId="63D2A2E7" w14:textId="77777777" w:rsidR="00AE746F" w:rsidRPr="002E6E74" w:rsidRDefault="00AE746F" w:rsidP="0051771F">
            <w:pPr>
              <w:jc w:val="center"/>
              <w:rPr>
                <w:sz w:val="18"/>
                <w:szCs w:val="20"/>
              </w:rPr>
            </w:pPr>
            <w:r w:rsidRPr="002E6E74">
              <w:rPr>
                <w:sz w:val="18"/>
                <w:szCs w:val="20"/>
              </w:rPr>
              <w:t>12</w:t>
            </w:r>
          </w:p>
        </w:tc>
        <w:tc>
          <w:tcPr>
            <w:tcW w:w="1558" w:type="dxa"/>
          </w:tcPr>
          <w:p w14:paraId="22C067DD" w14:textId="77777777" w:rsidR="00AE746F" w:rsidRPr="002E6E74" w:rsidRDefault="00AE746F" w:rsidP="0051771F">
            <w:pPr>
              <w:jc w:val="center"/>
              <w:rPr>
                <w:sz w:val="18"/>
                <w:szCs w:val="20"/>
              </w:rPr>
            </w:pPr>
            <w:r w:rsidRPr="002E6E74">
              <w:rPr>
                <w:sz w:val="18"/>
                <w:szCs w:val="20"/>
              </w:rPr>
              <w:t>370754.46</w:t>
            </w:r>
          </w:p>
        </w:tc>
        <w:tc>
          <w:tcPr>
            <w:tcW w:w="1562" w:type="dxa"/>
          </w:tcPr>
          <w:p w14:paraId="4A5D4AFF" w14:textId="77777777" w:rsidR="00AE746F" w:rsidRPr="002E6E74" w:rsidRDefault="00AE746F" w:rsidP="0051771F">
            <w:pPr>
              <w:jc w:val="center"/>
              <w:rPr>
                <w:sz w:val="18"/>
                <w:szCs w:val="20"/>
              </w:rPr>
            </w:pPr>
            <w:r w:rsidRPr="002E6E74">
              <w:rPr>
                <w:sz w:val="18"/>
                <w:szCs w:val="20"/>
              </w:rPr>
              <w:t>2331626.01</w:t>
            </w:r>
          </w:p>
        </w:tc>
        <w:tc>
          <w:tcPr>
            <w:tcW w:w="2419" w:type="dxa"/>
          </w:tcPr>
          <w:p w14:paraId="7812FDF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BA4D035"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CD44A02" w14:textId="77777777" w:rsidR="00AE746F" w:rsidRPr="002E6E74" w:rsidRDefault="00AE746F" w:rsidP="0051771F">
            <w:pPr>
              <w:jc w:val="center"/>
              <w:rPr>
                <w:sz w:val="18"/>
                <w:szCs w:val="20"/>
              </w:rPr>
            </w:pPr>
            <w:r w:rsidRPr="002E6E74">
              <w:rPr>
                <w:sz w:val="18"/>
                <w:szCs w:val="20"/>
              </w:rPr>
              <w:t>–</w:t>
            </w:r>
          </w:p>
        </w:tc>
      </w:tr>
      <w:tr w:rsidR="00AE746F" w:rsidRPr="002E6E74" w14:paraId="0B80A10D" w14:textId="77777777" w:rsidTr="0051771F">
        <w:tblPrEx>
          <w:tblLook w:val="0000" w:firstRow="0" w:lastRow="0" w:firstColumn="0" w:lastColumn="0" w:noHBand="0" w:noVBand="0"/>
        </w:tblPrEx>
        <w:trPr>
          <w:trHeight w:val="54"/>
        </w:trPr>
        <w:tc>
          <w:tcPr>
            <w:tcW w:w="1691" w:type="dxa"/>
          </w:tcPr>
          <w:p w14:paraId="28027BA6" w14:textId="77777777" w:rsidR="00AE746F" w:rsidRPr="002E6E74" w:rsidRDefault="00AE746F" w:rsidP="0051771F">
            <w:pPr>
              <w:jc w:val="center"/>
              <w:rPr>
                <w:sz w:val="18"/>
                <w:szCs w:val="20"/>
              </w:rPr>
            </w:pPr>
            <w:r w:rsidRPr="002E6E74">
              <w:rPr>
                <w:sz w:val="18"/>
                <w:szCs w:val="20"/>
              </w:rPr>
              <w:t>13</w:t>
            </w:r>
          </w:p>
        </w:tc>
        <w:tc>
          <w:tcPr>
            <w:tcW w:w="1558" w:type="dxa"/>
          </w:tcPr>
          <w:p w14:paraId="024E54D8" w14:textId="77777777" w:rsidR="00AE746F" w:rsidRPr="002E6E74" w:rsidRDefault="00AE746F" w:rsidP="0051771F">
            <w:pPr>
              <w:jc w:val="center"/>
              <w:rPr>
                <w:sz w:val="18"/>
                <w:szCs w:val="20"/>
              </w:rPr>
            </w:pPr>
            <w:r w:rsidRPr="002E6E74">
              <w:rPr>
                <w:sz w:val="18"/>
                <w:szCs w:val="20"/>
              </w:rPr>
              <w:t>370760.71</w:t>
            </w:r>
          </w:p>
        </w:tc>
        <w:tc>
          <w:tcPr>
            <w:tcW w:w="1562" w:type="dxa"/>
          </w:tcPr>
          <w:p w14:paraId="1219852A" w14:textId="77777777" w:rsidR="00AE746F" w:rsidRPr="002E6E74" w:rsidRDefault="00AE746F" w:rsidP="0051771F">
            <w:pPr>
              <w:jc w:val="center"/>
              <w:rPr>
                <w:sz w:val="18"/>
                <w:szCs w:val="20"/>
              </w:rPr>
            </w:pPr>
            <w:r w:rsidRPr="002E6E74">
              <w:rPr>
                <w:sz w:val="18"/>
                <w:szCs w:val="20"/>
              </w:rPr>
              <w:t>2331633.98</w:t>
            </w:r>
          </w:p>
        </w:tc>
        <w:tc>
          <w:tcPr>
            <w:tcW w:w="2419" w:type="dxa"/>
          </w:tcPr>
          <w:p w14:paraId="7816538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B906161"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3CF48434" w14:textId="77777777" w:rsidR="00AE746F" w:rsidRPr="002E6E74" w:rsidRDefault="00AE746F" w:rsidP="0051771F">
            <w:pPr>
              <w:jc w:val="center"/>
              <w:rPr>
                <w:sz w:val="18"/>
                <w:szCs w:val="20"/>
              </w:rPr>
            </w:pPr>
            <w:r w:rsidRPr="002E6E74">
              <w:rPr>
                <w:sz w:val="18"/>
                <w:szCs w:val="20"/>
              </w:rPr>
              <w:t>–</w:t>
            </w:r>
          </w:p>
        </w:tc>
      </w:tr>
      <w:tr w:rsidR="00AE746F" w:rsidRPr="002E6E74" w14:paraId="56EA6436" w14:textId="77777777" w:rsidTr="0051771F">
        <w:tblPrEx>
          <w:tblLook w:val="0000" w:firstRow="0" w:lastRow="0" w:firstColumn="0" w:lastColumn="0" w:noHBand="0" w:noVBand="0"/>
        </w:tblPrEx>
        <w:trPr>
          <w:trHeight w:val="54"/>
        </w:trPr>
        <w:tc>
          <w:tcPr>
            <w:tcW w:w="1691" w:type="dxa"/>
          </w:tcPr>
          <w:p w14:paraId="60AF2140" w14:textId="77777777" w:rsidR="00AE746F" w:rsidRPr="002E6E74" w:rsidRDefault="00AE746F" w:rsidP="0051771F">
            <w:pPr>
              <w:jc w:val="center"/>
              <w:rPr>
                <w:sz w:val="18"/>
                <w:szCs w:val="20"/>
              </w:rPr>
            </w:pPr>
            <w:r w:rsidRPr="002E6E74">
              <w:rPr>
                <w:sz w:val="18"/>
                <w:szCs w:val="20"/>
              </w:rPr>
              <w:t>14</w:t>
            </w:r>
          </w:p>
        </w:tc>
        <w:tc>
          <w:tcPr>
            <w:tcW w:w="1558" w:type="dxa"/>
          </w:tcPr>
          <w:p w14:paraId="399B7090" w14:textId="77777777" w:rsidR="00AE746F" w:rsidRPr="002E6E74" w:rsidRDefault="00AE746F" w:rsidP="0051771F">
            <w:pPr>
              <w:jc w:val="center"/>
              <w:rPr>
                <w:sz w:val="18"/>
                <w:szCs w:val="20"/>
              </w:rPr>
            </w:pPr>
            <w:r w:rsidRPr="002E6E74">
              <w:rPr>
                <w:sz w:val="18"/>
                <w:szCs w:val="20"/>
              </w:rPr>
              <w:t>370752.56</w:t>
            </w:r>
          </w:p>
        </w:tc>
        <w:tc>
          <w:tcPr>
            <w:tcW w:w="1562" w:type="dxa"/>
          </w:tcPr>
          <w:p w14:paraId="1B3A15C3" w14:textId="77777777" w:rsidR="00AE746F" w:rsidRPr="002E6E74" w:rsidRDefault="00AE746F" w:rsidP="0051771F">
            <w:pPr>
              <w:jc w:val="center"/>
              <w:rPr>
                <w:sz w:val="18"/>
                <w:szCs w:val="20"/>
              </w:rPr>
            </w:pPr>
            <w:r w:rsidRPr="002E6E74">
              <w:rPr>
                <w:sz w:val="18"/>
                <w:szCs w:val="20"/>
              </w:rPr>
              <w:t>2331644.98</w:t>
            </w:r>
          </w:p>
        </w:tc>
        <w:tc>
          <w:tcPr>
            <w:tcW w:w="2419" w:type="dxa"/>
          </w:tcPr>
          <w:p w14:paraId="1E619E5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203B0BE"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02A033A8" w14:textId="77777777" w:rsidR="00AE746F" w:rsidRPr="002E6E74" w:rsidRDefault="00AE746F" w:rsidP="0051771F">
            <w:pPr>
              <w:jc w:val="center"/>
              <w:rPr>
                <w:sz w:val="18"/>
                <w:szCs w:val="20"/>
              </w:rPr>
            </w:pPr>
            <w:r w:rsidRPr="002E6E74">
              <w:rPr>
                <w:sz w:val="18"/>
                <w:szCs w:val="20"/>
              </w:rPr>
              <w:t>–</w:t>
            </w:r>
          </w:p>
        </w:tc>
      </w:tr>
      <w:tr w:rsidR="00AE746F" w:rsidRPr="002E6E74" w14:paraId="53589CEF" w14:textId="77777777" w:rsidTr="0051771F">
        <w:tblPrEx>
          <w:tblLook w:val="0000" w:firstRow="0" w:lastRow="0" w:firstColumn="0" w:lastColumn="0" w:noHBand="0" w:noVBand="0"/>
        </w:tblPrEx>
        <w:trPr>
          <w:trHeight w:val="54"/>
        </w:trPr>
        <w:tc>
          <w:tcPr>
            <w:tcW w:w="1691" w:type="dxa"/>
          </w:tcPr>
          <w:p w14:paraId="79133D97" w14:textId="77777777" w:rsidR="00AE746F" w:rsidRPr="002E6E74" w:rsidRDefault="00AE746F" w:rsidP="0051771F">
            <w:pPr>
              <w:jc w:val="center"/>
              <w:rPr>
                <w:sz w:val="18"/>
                <w:szCs w:val="20"/>
              </w:rPr>
            </w:pPr>
            <w:r w:rsidRPr="002E6E74">
              <w:rPr>
                <w:sz w:val="18"/>
                <w:szCs w:val="20"/>
              </w:rPr>
              <w:t>15</w:t>
            </w:r>
          </w:p>
        </w:tc>
        <w:tc>
          <w:tcPr>
            <w:tcW w:w="1558" w:type="dxa"/>
          </w:tcPr>
          <w:p w14:paraId="722EAFC1" w14:textId="77777777" w:rsidR="00AE746F" w:rsidRPr="002E6E74" w:rsidRDefault="00AE746F" w:rsidP="0051771F">
            <w:pPr>
              <w:jc w:val="center"/>
              <w:rPr>
                <w:sz w:val="18"/>
                <w:szCs w:val="20"/>
              </w:rPr>
            </w:pPr>
            <w:r w:rsidRPr="002E6E74">
              <w:rPr>
                <w:sz w:val="18"/>
                <w:szCs w:val="20"/>
              </w:rPr>
              <w:t>370742.25</w:t>
            </w:r>
          </w:p>
        </w:tc>
        <w:tc>
          <w:tcPr>
            <w:tcW w:w="1562" w:type="dxa"/>
          </w:tcPr>
          <w:p w14:paraId="04198085" w14:textId="77777777" w:rsidR="00AE746F" w:rsidRPr="002E6E74" w:rsidRDefault="00AE746F" w:rsidP="0051771F">
            <w:pPr>
              <w:jc w:val="center"/>
              <w:rPr>
                <w:sz w:val="18"/>
                <w:szCs w:val="20"/>
              </w:rPr>
            </w:pPr>
            <w:r w:rsidRPr="002E6E74">
              <w:rPr>
                <w:sz w:val="18"/>
                <w:szCs w:val="20"/>
              </w:rPr>
              <w:t>2331655.12</w:t>
            </w:r>
          </w:p>
        </w:tc>
        <w:tc>
          <w:tcPr>
            <w:tcW w:w="2419" w:type="dxa"/>
          </w:tcPr>
          <w:p w14:paraId="6164161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7B0CE97"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34F26D51" w14:textId="77777777" w:rsidR="00AE746F" w:rsidRPr="002E6E74" w:rsidRDefault="00AE746F" w:rsidP="0051771F">
            <w:pPr>
              <w:jc w:val="center"/>
              <w:rPr>
                <w:sz w:val="18"/>
                <w:szCs w:val="20"/>
              </w:rPr>
            </w:pPr>
            <w:r w:rsidRPr="002E6E74">
              <w:rPr>
                <w:sz w:val="18"/>
                <w:szCs w:val="20"/>
              </w:rPr>
              <w:t>–</w:t>
            </w:r>
          </w:p>
        </w:tc>
      </w:tr>
      <w:tr w:rsidR="00AE746F" w:rsidRPr="002E6E74" w14:paraId="2852EB58" w14:textId="77777777" w:rsidTr="0051771F">
        <w:tblPrEx>
          <w:tblLook w:val="0000" w:firstRow="0" w:lastRow="0" w:firstColumn="0" w:lastColumn="0" w:noHBand="0" w:noVBand="0"/>
        </w:tblPrEx>
        <w:trPr>
          <w:trHeight w:val="54"/>
        </w:trPr>
        <w:tc>
          <w:tcPr>
            <w:tcW w:w="1691" w:type="dxa"/>
          </w:tcPr>
          <w:p w14:paraId="098954DE" w14:textId="77777777" w:rsidR="00AE746F" w:rsidRPr="002E6E74" w:rsidRDefault="00AE746F" w:rsidP="0051771F">
            <w:pPr>
              <w:jc w:val="center"/>
              <w:rPr>
                <w:sz w:val="18"/>
                <w:szCs w:val="20"/>
              </w:rPr>
            </w:pPr>
            <w:r w:rsidRPr="002E6E74">
              <w:rPr>
                <w:sz w:val="18"/>
                <w:szCs w:val="20"/>
              </w:rPr>
              <w:t>16</w:t>
            </w:r>
          </w:p>
        </w:tc>
        <w:tc>
          <w:tcPr>
            <w:tcW w:w="1558" w:type="dxa"/>
          </w:tcPr>
          <w:p w14:paraId="74898C88" w14:textId="77777777" w:rsidR="00AE746F" w:rsidRPr="002E6E74" w:rsidRDefault="00AE746F" w:rsidP="0051771F">
            <w:pPr>
              <w:jc w:val="center"/>
              <w:rPr>
                <w:sz w:val="18"/>
                <w:szCs w:val="20"/>
              </w:rPr>
            </w:pPr>
            <w:r w:rsidRPr="002E6E74">
              <w:rPr>
                <w:sz w:val="18"/>
                <w:szCs w:val="20"/>
              </w:rPr>
              <w:t>370723.74</w:t>
            </w:r>
          </w:p>
        </w:tc>
        <w:tc>
          <w:tcPr>
            <w:tcW w:w="1562" w:type="dxa"/>
          </w:tcPr>
          <w:p w14:paraId="5BE12CF9" w14:textId="77777777" w:rsidR="00AE746F" w:rsidRPr="002E6E74" w:rsidRDefault="00AE746F" w:rsidP="0051771F">
            <w:pPr>
              <w:jc w:val="center"/>
              <w:rPr>
                <w:sz w:val="18"/>
                <w:szCs w:val="20"/>
              </w:rPr>
            </w:pPr>
            <w:r w:rsidRPr="002E6E74">
              <w:rPr>
                <w:sz w:val="18"/>
                <w:szCs w:val="20"/>
              </w:rPr>
              <w:t>2331668.56</w:t>
            </w:r>
          </w:p>
        </w:tc>
        <w:tc>
          <w:tcPr>
            <w:tcW w:w="2419" w:type="dxa"/>
          </w:tcPr>
          <w:p w14:paraId="6887382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6812481"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3622C86" w14:textId="77777777" w:rsidR="00AE746F" w:rsidRPr="002E6E74" w:rsidRDefault="00AE746F" w:rsidP="0051771F">
            <w:pPr>
              <w:jc w:val="center"/>
              <w:rPr>
                <w:sz w:val="18"/>
                <w:szCs w:val="20"/>
              </w:rPr>
            </w:pPr>
            <w:r w:rsidRPr="002E6E74">
              <w:rPr>
                <w:sz w:val="18"/>
                <w:szCs w:val="20"/>
              </w:rPr>
              <w:t>–</w:t>
            </w:r>
          </w:p>
        </w:tc>
      </w:tr>
      <w:tr w:rsidR="00AE746F" w:rsidRPr="002E6E74" w14:paraId="0848E379" w14:textId="77777777" w:rsidTr="0051771F">
        <w:tblPrEx>
          <w:tblLook w:val="0000" w:firstRow="0" w:lastRow="0" w:firstColumn="0" w:lastColumn="0" w:noHBand="0" w:noVBand="0"/>
        </w:tblPrEx>
        <w:trPr>
          <w:trHeight w:val="54"/>
        </w:trPr>
        <w:tc>
          <w:tcPr>
            <w:tcW w:w="1691" w:type="dxa"/>
          </w:tcPr>
          <w:p w14:paraId="101B6092" w14:textId="77777777" w:rsidR="00AE746F" w:rsidRPr="002E6E74" w:rsidRDefault="00AE746F" w:rsidP="0051771F">
            <w:pPr>
              <w:jc w:val="center"/>
              <w:rPr>
                <w:sz w:val="18"/>
                <w:szCs w:val="20"/>
              </w:rPr>
            </w:pPr>
            <w:r w:rsidRPr="002E6E74">
              <w:rPr>
                <w:sz w:val="18"/>
                <w:szCs w:val="20"/>
              </w:rPr>
              <w:t>17</w:t>
            </w:r>
          </w:p>
        </w:tc>
        <w:tc>
          <w:tcPr>
            <w:tcW w:w="1558" w:type="dxa"/>
          </w:tcPr>
          <w:p w14:paraId="05546D1A" w14:textId="77777777" w:rsidR="00AE746F" w:rsidRPr="002E6E74" w:rsidRDefault="00AE746F" w:rsidP="0051771F">
            <w:pPr>
              <w:jc w:val="center"/>
              <w:rPr>
                <w:sz w:val="18"/>
                <w:szCs w:val="20"/>
              </w:rPr>
            </w:pPr>
            <w:r w:rsidRPr="002E6E74">
              <w:rPr>
                <w:sz w:val="18"/>
                <w:szCs w:val="20"/>
              </w:rPr>
              <w:t>370715.21</w:t>
            </w:r>
          </w:p>
        </w:tc>
        <w:tc>
          <w:tcPr>
            <w:tcW w:w="1562" w:type="dxa"/>
          </w:tcPr>
          <w:p w14:paraId="12EA2A6E" w14:textId="77777777" w:rsidR="00AE746F" w:rsidRPr="002E6E74" w:rsidRDefault="00AE746F" w:rsidP="0051771F">
            <w:pPr>
              <w:jc w:val="center"/>
              <w:rPr>
                <w:sz w:val="18"/>
                <w:szCs w:val="20"/>
              </w:rPr>
            </w:pPr>
            <w:r w:rsidRPr="002E6E74">
              <w:rPr>
                <w:sz w:val="18"/>
                <w:szCs w:val="20"/>
              </w:rPr>
              <w:t>2331667.38</w:t>
            </w:r>
          </w:p>
        </w:tc>
        <w:tc>
          <w:tcPr>
            <w:tcW w:w="2419" w:type="dxa"/>
          </w:tcPr>
          <w:p w14:paraId="3C6A895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E239E1A"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77540F0" w14:textId="77777777" w:rsidR="00AE746F" w:rsidRPr="002E6E74" w:rsidRDefault="00AE746F" w:rsidP="0051771F">
            <w:pPr>
              <w:jc w:val="center"/>
              <w:rPr>
                <w:sz w:val="18"/>
                <w:szCs w:val="20"/>
              </w:rPr>
            </w:pPr>
            <w:r w:rsidRPr="002E6E74">
              <w:rPr>
                <w:sz w:val="18"/>
                <w:szCs w:val="20"/>
              </w:rPr>
              <w:t>–</w:t>
            </w:r>
          </w:p>
        </w:tc>
      </w:tr>
      <w:tr w:rsidR="00AE746F" w:rsidRPr="002E6E74" w14:paraId="7815E219" w14:textId="77777777" w:rsidTr="0051771F">
        <w:tblPrEx>
          <w:tblLook w:val="0000" w:firstRow="0" w:lastRow="0" w:firstColumn="0" w:lastColumn="0" w:noHBand="0" w:noVBand="0"/>
        </w:tblPrEx>
        <w:trPr>
          <w:trHeight w:val="54"/>
        </w:trPr>
        <w:tc>
          <w:tcPr>
            <w:tcW w:w="1691" w:type="dxa"/>
          </w:tcPr>
          <w:p w14:paraId="6F4B59D8" w14:textId="77777777" w:rsidR="00AE746F" w:rsidRPr="002E6E74" w:rsidRDefault="00AE746F" w:rsidP="0051771F">
            <w:pPr>
              <w:jc w:val="center"/>
              <w:rPr>
                <w:sz w:val="18"/>
                <w:szCs w:val="20"/>
              </w:rPr>
            </w:pPr>
            <w:r w:rsidRPr="002E6E74">
              <w:rPr>
                <w:sz w:val="18"/>
                <w:szCs w:val="20"/>
              </w:rPr>
              <w:t>18</w:t>
            </w:r>
          </w:p>
        </w:tc>
        <w:tc>
          <w:tcPr>
            <w:tcW w:w="1558" w:type="dxa"/>
          </w:tcPr>
          <w:p w14:paraId="38C298D9" w14:textId="77777777" w:rsidR="00AE746F" w:rsidRPr="002E6E74" w:rsidRDefault="00AE746F" w:rsidP="0051771F">
            <w:pPr>
              <w:jc w:val="center"/>
              <w:rPr>
                <w:sz w:val="18"/>
                <w:szCs w:val="20"/>
              </w:rPr>
            </w:pPr>
            <w:r w:rsidRPr="002E6E74">
              <w:rPr>
                <w:sz w:val="18"/>
                <w:szCs w:val="20"/>
              </w:rPr>
              <w:t>370680.94</w:t>
            </w:r>
          </w:p>
        </w:tc>
        <w:tc>
          <w:tcPr>
            <w:tcW w:w="1562" w:type="dxa"/>
          </w:tcPr>
          <w:p w14:paraId="1C6E8D88" w14:textId="77777777" w:rsidR="00AE746F" w:rsidRPr="002E6E74" w:rsidRDefault="00AE746F" w:rsidP="0051771F">
            <w:pPr>
              <w:jc w:val="center"/>
              <w:rPr>
                <w:sz w:val="18"/>
                <w:szCs w:val="20"/>
              </w:rPr>
            </w:pPr>
            <w:r w:rsidRPr="002E6E74">
              <w:rPr>
                <w:sz w:val="18"/>
                <w:szCs w:val="20"/>
              </w:rPr>
              <w:t>2331658.71</w:t>
            </w:r>
          </w:p>
        </w:tc>
        <w:tc>
          <w:tcPr>
            <w:tcW w:w="2419" w:type="dxa"/>
          </w:tcPr>
          <w:p w14:paraId="583865E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6AB5F4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7725438" w14:textId="77777777" w:rsidR="00AE746F" w:rsidRPr="002E6E74" w:rsidRDefault="00AE746F" w:rsidP="0051771F">
            <w:pPr>
              <w:jc w:val="center"/>
              <w:rPr>
                <w:sz w:val="18"/>
                <w:szCs w:val="20"/>
              </w:rPr>
            </w:pPr>
            <w:r w:rsidRPr="002E6E74">
              <w:rPr>
                <w:sz w:val="18"/>
                <w:szCs w:val="20"/>
              </w:rPr>
              <w:t>–</w:t>
            </w:r>
          </w:p>
        </w:tc>
      </w:tr>
      <w:tr w:rsidR="00AE746F" w:rsidRPr="002E6E74" w14:paraId="3EA38823" w14:textId="77777777" w:rsidTr="0051771F">
        <w:tblPrEx>
          <w:tblLook w:val="0000" w:firstRow="0" w:lastRow="0" w:firstColumn="0" w:lastColumn="0" w:noHBand="0" w:noVBand="0"/>
        </w:tblPrEx>
        <w:trPr>
          <w:trHeight w:val="54"/>
        </w:trPr>
        <w:tc>
          <w:tcPr>
            <w:tcW w:w="1691" w:type="dxa"/>
          </w:tcPr>
          <w:p w14:paraId="7A8FDFBA" w14:textId="77777777" w:rsidR="00AE746F" w:rsidRPr="002E6E74" w:rsidRDefault="00AE746F" w:rsidP="0051771F">
            <w:pPr>
              <w:jc w:val="center"/>
              <w:rPr>
                <w:sz w:val="18"/>
                <w:szCs w:val="20"/>
              </w:rPr>
            </w:pPr>
            <w:r w:rsidRPr="002E6E74">
              <w:rPr>
                <w:sz w:val="18"/>
                <w:szCs w:val="20"/>
              </w:rPr>
              <w:t>19</w:t>
            </w:r>
          </w:p>
        </w:tc>
        <w:tc>
          <w:tcPr>
            <w:tcW w:w="1558" w:type="dxa"/>
          </w:tcPr>
          <w:p w14:paraId="7C86CC24" w14:textId="77777777" w:rsidR="00AE746F" w:rsidRPr="002E6E74" w:rsidRDefault="00AE746F" w:rsidP="0051771F">
            <w:pPr>
              <w:jc w:val="center"/>
              <w:rPr>
                <w:sz w:val="18"/>
                <w:szCs w:val="20"/>
              </w:rPr>
            </w:pPr>
            <w:r w:rsidRPr="002E6E74">
              <w:rPr>
                <w:sz w:val="18"/>
                <w:szCs w:val="20"/>
              </w:rPr>
              <w:t>370663.79</w:t>
            </w:r>
          </w:p>
        </w:tc>
        <w:tc>
          <w:tcPr>
            <w:tcW w:w="1562" w:type="dxa"/>
          </w:tcPr>
          <w:p w14:paraId="5A527EBB" w14:textId="77777777" w:rsidR="00AE746F" w:rsidRPr="002E6E74" w:rsidRDefault="00AE746F" w:rsidP="0051771F">
            <w:pPr>
              <w:jc w:val="center"/>
              <w:rPr>
                <w:sz w:val="18"/>
                <w:szCs w:val="20"/>
              </w:rPr>
            </w:pPr>
            <w:r w:rsidRPr="002E6E74">
              <w:rPr>
                <w:sz w:val="18"/>
                <w:szCs w:val="20"/>
              </w:rPr>
              <w:t>2331652.21</w:t>
            </w:r>
          </w:p>
        </w:tc>
        <w:tc>
          <w:tcPr>
            <w:tcW w:w="2419" w:type="dxa"/>
          </w:tcPr>
          <w:p w14:paraId="29D4BD4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16F05F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B45C500" w14:textId="77777777" w:rsidR="00AE746F" w:rsidRPr="002E6E74" w:rsidRDefault="00AE746F" w:rsidP="0051771F">
            <w:pPr>
              <w:jc w:val="center"/>
              <w:rPr>
                <w:sz w:val="18"/>
                <w:szCs w:val="20"/>
              </w:rPr>
            </w:pPr>
            <w:r w:rsidRPr="002E6E74">
              <w:rPr>
                <w:sz w:val="18"/>
                <w:szCs w:val="20"/>
              </w:rPr>
              <w:t>–</w:t>
            </w:r>
          </w:p>
        </w:tc>
      </w:tr>
      <w:tr w:rsidR="00AE746F" w:rsidRPr="002E6E74" w14:paraId="4900308E" w14:textId="77777777" w:rsidTr="0051771F">
        <w:tblPrEx>
          <w:tblLook w:val="0000" w:firstRow="0" w:lastRow="0" w:firstColumn="0" w:lastColumn="0" w:noHBand="0" w:noVBand="0"/>
        </w:tblPrEx>
        <w:trPr>
          <w:trHeight w:val="54"/>
        </w:trPr>
        <w:tc>
          <w:tcPr>
            <w:tcW w:w="1691" w:type="dxa"/>
          </w:tcPr>
          <w:p w14:paraId="22AA795D" w14:textId="77777777" w:rsidR="00AE746F" w:rsidRPr="002E6E74" w:rsidRDefault="00AE746F" w:rsidP="0051771F">
            <w:pPr>
              <w:jc w:val="center"/>
              <w:rPr>
                <w:sz w:val="18"/>
                <w:szCs w:val="20"/>
              </w:rPr>
            </w:pPr>
            <w:r w:rsidRPr="002E6E74">
              <w:rPr>
                <w:sz w:val="18"/>
                <w:szCs w:val="20"/>
              </w:rPr>
              <w:t>20</w:t>
            </w:r>
          </w:p>
        </w:tc>
        <w:tc>
          <w:tcPr>
            <w:tcW w:w="1558" w:type="dxa"/>
          </w:tcPr>
          <w:p w14:paraId="00FEA5AD" w14:textId="77777777" w:rsidR="00AE746F" w:rsidRPr="002E6E74" w:rsidRDefault="00AE746F" w:rsidP="0051771F">
            <w:pPr>
              <w:jc w:val="center"/>
              <w:rPr>
                <w:sz w:val="18"/>
                <w:szCs w:val="20"/>
              </w:rPr>
            </w:pPr>
            <w:r w:rsidRPr="002E6E74">
              <w:rPr>
                <w:sz w:val="18"/>
                <w:szCs w:val="20"/>
              </w:rPr>
              <w:t>370642.49</w:t>
            </w:r>
          </w:p>
        </w:tc>
        <w:tc>
          <w:tcPr>
            <w:tcW w:w="1562" w:type="dxa"/>
          </w:tcPr>
          <w:p w14:paraId="44269CDD" w14:textId="77777777" w:rsidR="00AE746F" w:rsidRPr="002E6E74" w:rsidRDefault="00AE746F" w:rsidP="0051771F">
            <w:pPr>
              <w:jc w:val="center"/>
              <w:rPr>
                <w:sz w:val="18"/>
                <w:szCs w:val="20"/>
              </w:rPr>
            </w:pPr>
            <w:r w:rsidRPr="002E6E74">
              <w:rPr>
                <w:sz w:val="18"/>
                <w:szCs w:val="20"/>
              </w:rPr>
              <w:t>2331644.66</w:t>
            </w:r>
          </w:p>
        </w:tc>
        <w:tc>
          <w:tcPr>
            <w:tcW w:w="2419" w:type="dxa"/>
          </w:tcPr>
          <w:p w14:paraId="185C9AE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3AFACA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57FF5A8" w14:textId="77777777" w:rsidR="00AE746F" w:rsidRPr="002E6E74" w:rsidRDefault="00AE746F" w:rsidP="0051771F">
            <w:pPr>
              <w:jc w:val="center"/>
              <w:rPr>
                <w:sz w:val="18"/>
                <w:szCs w:val="20"/>
              </w:rPr>
            </w:pPr>
            <w:r w:rsidRPr="002E6E74">
              <w:rPr>
                <w:sz w:val="18"/>
                <w:szCs w:val="20"/>
              </w:rPr>
              <w:t>–</w:t>
            </w:r>
          </w:p>
        </w:tc>
      </w:tr>
      <w:tr w:rsidR="00AE746F" w:rsidRPr="002E6E74" w14:paraId="2C47ED41" w14:textId="77777777" w:rsidTr="0051771F">
        <w:tblPrEx>
          <w:tblLook w:val="0000" w:firstRow="0" w:lastRow="0" w:firstColumn="0" w:lastColumn="0" w:noHBand="0" w:noVBand="0"/>
        </w:tblPrEx>
        <w:trPr>
          <w:trHeight w:val="54"/>
        </w:trPr>
        <w:tc>
          <w:tcPr>
            <w:tcW w:w="1691" w:type="dxa"/>
          </w:tcPr>
          <w:p w14:paraId="2753A19C" w14:textId="77777777" w:rsidR="00AE746F" w:rsidRPr="002E6E74" w:rsidRDefault="00AE746F" w:rsidP="0051771F">
            <w:pPr>
              <w:jc w:val="center"/>
              <w:rPr>
                <w:sz w:val="18"/>
                <w:szCs w:val="20"/>
              </w:rPr>
            </w:pPr>
            <w:r w:rsidRPr="002E6E74">
              <w:rPr>
                <w:sz w:val="18"/>
                <w:szCs w:val="20"/>
              </w:rPr>
              <w:t>21</w:t>
            </w:r>
          </w:p>
        </w:tc>
        <w:tc>
          <w:tcPr>
            <w:tcW w:w="1558" w:type="dxa"/>
          </w:tcPr>
          <w:p w14:paraId="4E6BB856" w14:textId="77777777" w:rsidR="00AE746F" w:rsidRPr="002E6E74" w:rsidRDefault="00AE746F" w:rsidP="0051771F">
            <w:pPr>
              <w:jc w:val="center"/>
              <w:rPr>
                <w:sz w:val="18"/>
                <w:szCs w:val="20"/>
              </w:rPr>
            </w:pPr>
            <w:r w:rsidRPr="002E6E74">
              <w:rPr>
                <w:sz w:val="18"/>
                <w:szCs w:val="20"/>
              </w:rPr>
              <w:t>370605.30</w:t>
            </w:r>
          </w:p>
        </w:tc>
        <w:tc>
          <w:tcPr>
            <w:tcW w:w="1562" w:type="dxa"/>
          </w:tcPr>
          <w:p w14:paraId="158B8CD8" w14:textId="77777777" w:rsidR="00AE746F" w:rsidRPr="002E6E74" w:rsidRDefault="00AE746F" w:rsidP="0051771F">
            <w:pPr>
              <w:jc w:val="center"/>
              <w:rPr>
                <w:sz w:val="18"/>
                <w:szCs w:val="20"/>
              </w:rPr>
            </w:pPr>
            <w:r w:rsidRPr="002E6E74">
              <w:rPr>
                <w:sz w:val="18"/>
                <w:szCs w:val="20"/>
              </w:rPr>
              <w:t>2331625.03</w:t>
            </w:r>
          </w:p>
        </w:tc>
        <w:tc>
          <w:tcPr>
            <w:tcW w:w="2419" w:type="dxa"/>
          </w:tcPr>
          <w:p w14:paraId="25A6E68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EE69B6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FE416B5" w14:textId="77777777" w:rsidR="00AE746F" w:rsidRPr="002E6E74" w:rsidRDefault="00AE746F" w:rsidP="0051771F">
            <w:pPr>
              <w:jc w:val="center"/>
              <w:rPr>
                <w:sz w:val="18"/>
                <w:szCs w:val="20"/>
              </w:rPr>
            </w:pPr>
            <w:r w:rsidRPr="002E6E74">
              <w:rPr>
                <w:sz w:val="18"/>
                <w:szCs w:val="20"/>
              </w:rPr>
              <w:t>–</w:t>
            </w:r>
          </w:p>
        </w:tc>
      </w:tr>
      <w:tr w:rsidR="00AE746F" w:rsidRPr="002E6E74" w14:paraId="6564CDE4" w14:textId="77777777" w:rsidTr="0051771F">
        <w:tblPrEx>
          <w:tblLook w:val="0000" w:firstRow="0" w:lastRow="0" w:firstColumn="0" w:lastColumn="0" w:noHBand="0" w:noVBand="0"/>
        </w:tblPrEx>
        <w:trPr>
          <w:trHeight w:val="54"/>
        </w:trPr>
        <w:tc>
          <w:tcPr>
            <w:tcW w:w="1691" w:type="dxa"/>
          </w:tcPr>
          <w:p w14:paraId="5E65A5BC" w14:textId="77777777" w:rsidR="00AE746F" w:rsidRPr="002E6E74" w:rsidRDefault="00AE746F" w:rsidP="0051771F">
            <w:pPr>
              <w:jc w:val="center"/>
              <w:rPr>
                <w:sz w:val="18"/>
                <w:szCs w:val="20"/>
              </w:rPr>
            </w:pPr>
            <w:r w:rsidRPr="002E6E74">
              <w:rPr>
                <w:sz w:val="18"/>
                <w:szCs w:val="20"/>
              </w:rPr>
              <w:t>22</w:t>
            </w:r>
          </w:p>
        </w:tc>
        <w:tc>
          <w:tcPr>
            <w:tcW w:w="1558" w:type="dxa"/>
          </w:tcPr>
          <w:p w14:paraId="7C94164D" w14:textId="77777777" w:rsidR="00AE746F" w:rsidRPr="002E6E74" w:rsidRDefault="00AE746F" w:rsidP="0051771F">
            <w:pPr>
              <w:jc w:val="center"/>
              <w:rPr>
                <w:sz w:val="18"/>
                <w:szCs w:val="20"/>
              </w:rPr>
            </w:pPr>
            <w:r w:rsidRPr="002E6E74">
              <w:rPr>
                <w:sz w:val="18"/>
                <w:szCs w:val="20"/>
              </w:rPr>
              <w:t>370598.25</w:t>
            </w:r>
          </w:p>
        </w:tc>
        <w:tc>
          <w:tcPr>
            <w:tcW w:w="1562" w:type="dxa"/>
          </w:tcPr>
          <w:p w14:paraId="58289596" w14:textId="77777777" w:rsidR="00AE746F" w:rsidRPr="002E6E74" w:rsidRDefault="00AE746F" w:rsidP="0051771F">
            <w:pPr>
              <w:jc w:val="center"/>
              <w:rPr>
                <w:sz w:val="18"/>
                <w:szCs w:val="20"/>
              </w:rPr>
            </w:pPr>
            <w:r w:rsidRPr="002E6E74">
              <w:rPr>
                <w:sz w:val="18"/>
                <w:szCs w:val="20"/>
              </w:rPr>
              <w:t>2331610.73</w:t>
            </w:r>
          </w:p>
        </w:tc>
        <w:tc>
          <w:tcPr>
            <w:tcW w:w="2419" w:type="dxa"/>
          </w:tcPr>
          <w:p w14:paraId="27FF810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0057B6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D5AF48E" w14:textId="77777777" w:rsidR="00AE746F" w:rsidRPr="002E6E74" w:rsidRDefault="00AE746F" w:rsidP="0051771F">
            <w:pPr>
              <w:jc w:val="center"/>
              <w:rPr>
                <w:sz w:val="18"/>
                <w:szCs w:val="20"/>
              </w:rPr>
            </w:pPr>
            <w:r w:rsidRPr="002E6E74">
              <w:rPr>
                <w:sz w:val="18"/>
                <w:szCs w:val="20"/>
              </w:rPr>
              <w:t>–</w:t>
            </w:r>
          </w:p>
        </w:tc>
      </w:tr>
      <w:tr w:rsidR="00AE746F" w:rsidRPr="002E6E74" w14:paraId="14D8A6DD" w14:textId="77777777" w:rsidTr="0051771F">
        <w:tblPrEx>
          <w:tblLook w:val="0000" w:firstRow="0" w:lastRow="0" w:firstColumn="0" w:lastColumn="0" w:noHBand="0" w:noVBand="0"/>
        </w:tblPrEx>
        <w:trPr>
          <w:trHeight w:val="54"/>
        </w:trPr>
        <w:tc>
          <w:tcPr>
            <w:tcW w:w="1691" w:type="dxa"/>
          </w:tcPr>
          <w:p w14:paraId="673B89A7" w14:textId="77777777" w:rsidR="00AE746F" w:rsidRPr="002E6E74" w:rsidRDefault="00AE746F" w:rsidP="0051771F">
            <w:pPr>
              <w:jc w:val="center"/>
              <w:rPr>
                <w:sz w:val="18"/>
                <w:szCs w:val="20"/>
              </w:rPr>
            </w:pPr>
            <w:r w:rsidRPr="002E6E74">
              <w:rPr>
                <w:sz w:val="18"/>
                <w:szCs w:val="20"/>
              </w:rPr>
              <w:t>23</w:t>
            </w:r>
          </w:p>
        </w:tc>
        <w:tc>
          <w:tcPr>
            <w:tcW w:w="1558" w:type="dxa"/>
          </w:tcPr>
          <w:p w14:paraId="721CC619" w14:textId="77777777" w:rsidR="00AE746F" w:rsidRPr="002E6E74" w:rsidRDefault="00AE746F" w:rsidP="0051771F">
            <w:pPr>
              <w:jc w:val="center"/>
              <w:rPr>
                <w:sz w:val="18"/>
                <w:szCs w:val="20"/>
              </w:rPr>
            </w:pPr>
            <w:r w:rsidRPr="002E6E74">
              <w:rPr>
                <w:sz w:val="18"/>
                <w:szCs w:val="20"/>
              </w:rPr>
              <w:t>370593.53</w:t>
            </w:r>
          </w:p>
        </w:tc>
        <w:tc>
          <w:tcPr>
            <w:tcW w:w="1562" w:type="dxa"/>
          </w:tcPr>
          <w:p w14:paraId="54E8A5A4" w14:textId="77777777" w:rsidR="00AE746F" w:rsidRPr="002E6E74" w:rsidRDefault="00AE746F" w:rsidP="0051771F">
            <w:pPr>
              <w:jc w:val="center"/>
              <w:rPr>
                <w:sz w:val="18"/>
                <w:szCs w:val="20"/>
              </w:rPr>
            </w:pPr>
            <w:r w:rsidRPr="002E6E74">
              <w:rPr>
                <w:sz w:val="18"/>
                <w:szCs w:val="20"/>
              </w:rPr>
              <w:t>2331609.51</w:t>
            </w:r>
          </w:p>
        </w:tc>
        <w:tc>
          <w:tcPr>
            <w:tcW w:w="2419" w:type="dxa"/>
          </w:tcPr>
          <w:p w14:paraId="7C27687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EDF2F3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3231B3D" w14:textId="77777777" w:rsidR="00AE746F" w:rsidRPr="002E6E74" w:rsidRDefault="00AE746F" w:rsidP="0051771F">
            <w:pPr>
              <w:jc w:val="center"/>
              <w:rPr>
                <w:sz w:val="18"/>
                <w:szCs w:val="20"/>
              </w:rPr>
            </w:pPr>
            <w:r w:rsidRPr="002E6E74">
              <w:rPr>
                <w:sz w:val="18"/>
                <w:szCs w:val="20"/>
              </w:rPr>
              <w:t>–</w:t>
            </w:r>
          </w:p>
        </w:tc>
      </w:tr>
      <w:tr w:rsidR="00AE746F" w:rsidRPr="002E6E74" w14:paraId="3C1D7CC0" w14:textId="77777777" w:rsidTr="0051771F">
        <w:tblPrEx>
          <w:tblLook w:val="0000" w:firstRow="0" w:lastRow="0" w:firstColumn="0" w:lastColumn="0" w:noHBand="0" w:noVBand="0"/>
        </w:tblPrEx>
        <w:trPr>
          <w:trHeight w:val="54"/>
        </w:trPr>
        <w:tc>
          <w:tcPr>
            <w:tcW w:w="1691" w:type="dxa"/>
          </w:tcPr>
          <w:p w14:paraId="56862C7F" w14:textId="77777777" w:rsidR="00AE746F" w:rsidRPr="002E6E74" w:rsidRDefault="00AE746F" w:rsidP="0051771F">
            <w:pPr>
              <w:jc w:val="center"/>
              <w:rPr>
                <w:sz w:val="18"/>
                <w:szCs w:val="20"/>
              </w:rPr>
            </w:pPr>
            <w:r w:rsidRPr="002E6E74">
              <w:rPr>
                <w:sz w:val="18"/>
                <w:szCs w:val="20"/>
              </w:rPr>
              <w:t>24</w:t>
            </w:r>
          </w:p>
        </w:tc>
        <w:tc>
          <w:tcPr>
            <w:tcW w:w="1558" w:type="dxa"/>
          </w:tcPr>
          <w:p w14:paraId="7465F786" w14:textId="77777777" w:rsidR="00AE746F" w:rsidRPr="002E6E74" w:rsidRDefault="00AE746F" w:rsidP="0051771F">
            <w:pPr>
              <w:jc w:val="center"/>
              <w:rPr>
                <w:sz w:val="18"/>
                <w:szCs w:val="20"/>
              </w:rPr>
            </w:pPr>
            <w:r w:rsidRPr="002E6E74">
              <w:rPr>
                <w:sz w:val="18"/>
                <w:szCs w:val="20"/>
              </w:rPr>
              <w:t>370590.85</w:t>
            </w:r>
          </w:p>
        </w:tc>
        <w:tc>
          <w:tcPr>
            <w:tcW w:w="1562" w:type="dxa"/>
          </w:tcPr>
          <w:p w14:paraId="06D5C565" w14:textId="77777777" w:rsidR="00AE746F" w:rsidRPr="002E6E74" w:rsidRDefault="00AE746F" w:rsidP="0051771F">
            <w:pPr>
              <w:jc w:val="center"/>
              <w:rPr>
                <w:sz w:val="18"/>
                <w:szCs w:val="20"/>
              </w:rPr>
            </w:pPr>
            <w:r w:rsidRPr="002E6E74">
              <w:rPr>
                <w:sz w:val="18"/>
                <w:szCs w:val="20"/>
              </w:rPr>
              <w:t>2331604.41</w:t>
            </w:r>
          </w:p>
        </w:tc>
        <w:tc>
          <w:tcPr>
            <w:tcW w:w="2419" w:type="dxa"/>
          </w:tcPr>
          <w:p w14:paraId="520274F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34D967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2936885" w14:textId="77777777" w:rsidR="00AE746F" w:rsidRPr="002E6E74" w:rsidRDefault="00AE746F" w:rsidP="0051771F">
            <w:pPr>
              <w:jc w:val="center"/>
              <w:rPr>
                <w:sz w:val="18"/>
                <w:szCs w:val="20"/>
              </w:rPr>
            </w:pPr>
            <w:r w:rsidRPr="002E6E74">
              <w:rPr>
                <w:sz w:val="18"/>
                <w:szCs w:val="20"/>
              </w:rPr>
              <w:t>–</w:t>
            </w:r>
          </w:p>
        </w:tc>
      </w:tr>
      <w:tr w:rsidR="00AE746F" w:rsidRPr="002E6E74" w14:paraId="72FD659A" w14:textId="77777777" w:rsidTr="0051771F">
        <w:tblPrEx>
          <w:tblLook w:val="0000" w:firstRow="0" w:lastRow="0" w:firstColumn="0" w:lastColumn="0" w:noHBand="0" w:noVBand="0"/>
        </w:tblPrEx>
        <w:trPr>
          <w:trHeight w:val="54"/>
        </w:trPr>
        <w:tc>
          <w:tcPr>
            <w:tcW w:w="1691" w:type="dxa"/>
          </w:tcPr>
          <w:p w14:paraId="5247A1B3" w14:textId="77777777" w:rsidR="00AE746F" w:rsidRPr="002E6E74" w:rsidRDefault="00AE746F" w:rsidP="0051771F">
            <w:pPr>
              <w:jc w:val="center"/>
              <w:rPr>
                <w:sz w:val="18"/>
                <w:szCs w:val="20"/>
              </w:rPr>
            </w:pPr>
            <w:r w:rsidRPr="002E6E74">
              <w:rPr>
                <w:sz w:val="18"/>
                <w:szCs w:val="20"/>
              </w:rPr>
              <w:t>25</w:t>
            </w:r>
          </w:p>
        </w:tc>
        <w:tc>
          <w:tcPr>
            <w:tcW w:w="1558" w:type="dxa"/>
          </w:tcPr>
          <w:p w14:paraId="2113229A" w14:textId="77777777" w:rsidR="00AE746F" w:rsidRPr="002E6E74" w:rsidRDefault="00AE746F" w:rsidP="0051771F">
            <w:pPr>
              <w:jc w:val="center"/>
              <w:rPr>
                <w:sz w:val="18"/>
                <w:szCs w:val="20"/>
              </w:rPr>
            </w:pPr>
            <w:r w:rsidRPr="002E6E74">
              <w:rPr>
                <w:sz w:val="18"/>
                <w:szCs w:val="20"/>
              </w:rPr>
              <w:t>370590.57</w:t>
            </w:r>
          </w:p>
        </w:tc>
        <w:tc>
          <w:tcPr>
            <w:tcW w:w="1562" w:type="dxa"/>
          </w:tcPr>
          <w:p w14:paraId="762327DD" w14:textId="77777777" w:rsidR="00AE746F" w:rsidRPr="002E6E74" w:rsidRDefault="00AE746F" w:rsidP="0051771F">
            <w:pPr>
              <w:jc w:val="center"/>
              <w:rPr>
                <w:sz w:val="18"/>
                <w:szCs w:val="20"/>
              </w:rPr>
            </w:pPr>
            <w:r w:rsidRPr="002E6E74">
              <w:rPr>
                <w:sz w:val="18"/>
                <w:szCs w:val="20"/>
              </w:rPr>
              <w:t>2331601.37</w:t>
            </w:r>
          </w:p>
        </w:tc>
        <w:tc>
          <w:tcPr>
            <w:tcW w:w="2419" w:type="dxa"/>
          </w:tcPr>
          <w:p w14:paraId="3DBD32C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E52194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EA03426" w14:textId="77777777" w:rsidR="00AE746F" w:rsidRPr="002E6E74" w:rsidRDefault="00AE746F" w:rsidP="0051771F">
            <w:pPr>
              <w:jc w:val="center"/>
              <w:rPr>
                <w:sz w:val="18"/>
                <w:szCs w:val="20"/>
              </w:rPr>
            </w:pPr>
            <w:r w:rsidRPr="002E6E74">
              <w:rPr>
                <w:sz w:val="18"/>
                <w:szCs w:val="20"/>
              </w:rPr>
              <w:t>–</w:t>
            </w:r>
          </w:p>
        </w:tc>
      </w:tr>
      <w:tr w:rsidR="00AE746F" w:rsidRPr="002E6E74" w14:paraId="7A1A949C" w14:textId="77777777" w:rsidTr="0051771F">
        <w:tblPrEx>
          <w:tblLook w:val="0000" w:firstRow="0" w:lastRow="0" w:firstColumn="0" w:lastColumn="0" w:noHBand="0" w:noVBand="0"/>
        </w:tblPrEx>
        <w:trPr>
          <w:trHeight w:val="54"/>
        </w:trPr>
        <w:tc>
          <w:tcPr>
            <w:tcW w:w="1691" w:type="dxa"/>
          </w:tcPr>
          <w:p w14:paraId="7E2FAFF0" w14:textId="77777777" w:rsidR="00AE746F" w:rsidRPr="002E6E74" w:rsidRDefault="00AE746F" w:rsidP="0051771F">
            <w:pPr>
              <w:jc w:val="center"/>
              <w:rPr>
                <w:sz w:val="18"/>
                <w:szCs w:val="20"/>
              </w:rPr>
            </w:pPr>
            <w:r w:rsidRPr="002E6E74">
              <w:rPr>
                <w:sz w:val="18"/>
                <w:szCs w:val="20"/>
              </w:rPr>
              <w:t>26</w:t>
            </w:r>
          </w:p>
        </w:tc>
        <w:tc>
          <w:tcPr>
            <w:tcW w:w="1558" w:type="dxa"/>
          </w:tcPr>
          <w:p w14:paraId="067D9914" w14:textId="77777777" w:rsidR="00AE746F" w:rsidRPr="002E6E74" w:rsidRDefault="00AE746F" w:rsidP="0051771F">
            <w:pPr>
              <w:jc w:val="center"/>
              <w:rPr>
                <w:sz w:val="18"/>
                <w:szCs w:val="20"/>
              </w:rPr>
            </w:pPr>
            <w:r w:rsidRPr="002E6E74">
              <w:rPr>
                <w:sz w:val="18"/>
                <w:szCs w:val="20"/>
              </w:rPr>
              <w:t>370591.12</w:t>
            </w:r>
          </w:p>
        </w:tc>
        <w:tc>
          <w:tcPr>
            <w:tcW w:w="1562" w:type="dxa"/>
          </w:tcPr>
          <w:p w14:paraId="1B6656BB" w14:textId="77777777" w:rsidR="00AE746F" w:rsidRPr="002E6E74" w:rsidRDefault="00AE746F" w:rsidP="0051771F">
            <w:pPr>
              <w:jc w:val="center"/>
              <w:rPr>
                <w:sz w:val="18"/>
                <w:szCs w:val="20"/>
              </w:rPr>
            </w:pPr>
            <w:r w:rsidRPr="002E6E74">
              <w:rPr>
                <w:sz w:val="18"/>
                <w:szCs w:val="20"/>
              </w:rPr>
              <w:t>2331597.50</w:t>
            </w:r>
          </w:p>
        </w:tc>
        <w:tc>
          <w:tcPr>
            <w:tcW w:w="2419" w:type="dxa"/>
          </w:tcPr>
          <w:p w14:paraId="4019FBD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FDEE13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471BADD" w14:textId="77777777" w:rsidR="00AE746F" w:rsidRPr="002E6E74" w:rsidRDefault="00AE746F" w:rsidP="0051771F">
            <w:pPr>
              <w:jc w:val="center"/>
              <w:rPr>
                <w:sz w:val="18"/>
                <w:szCs w:val="20"/>
              </w:rPr>
            </w:pPr>
            <w:r w:rsidRPr="002E6E74">
              <w:rPr>
                <w:sz w:val="18"/>
                <w:szCs w:val="20"/>
              </w:rPr>
              <w:t>–</w:t>
            </w:r>
          </w:p>
        </w:tc>
      </w:tr>
      <w:tr w:rsidR="00AE746F" w:rsidRPr="002E6E74" w14:paraId="5C1C7914" w14:textId="77777777" w:rsidTr="0051771F">
        <w:tblPrEx>
          <w:tblLook w:val="0000" w:firstRow="0" w:lastRow="0" w:firstColumn="0" w:lastColumn="0" w:noHBand="0" w:noVBand="0"/>
        </w:tblPrEx>
        <w:trPr>
          <w:trHeight w:val="54"/>
        </w:trPr>
        <w:tc>
          <w:tcPr>
            <w:tcW w:w="1691" w:type="dxa"/>
          </w:tcPr>
          <w:p w14:paraId="68C42D30" w14:textId="77777777" w:rsidR="00AE746F" w:rsidRPr="002E6E74" w:rsidRDefault="00AE746F" w:rsidP="0051771F">
            <w:pPr>
              <w:jc w:val="center"/>
              <w:rPr>
                <w:sz w:val="18"/>
                <w:szCs w:val="20"/>
              </w:rPr>
            </w:pPr>
            <w:r w:rsidRPr="002E6E74">
              <w:rPr>
                <w:sz w:val="18"/>
                <w:szCs w:val="20"/>
              </w:rPr>
              <w:t>27</w:t>
            </w:r>
          </w:p>
        </w:tc>
        <w:tc>
          <w:tcPr>
            <w:tcW w:w="1558" w:type="dxa"/>
          </w:tcPr>
          <w:p w14:paraId="490688D7" w14:textId="77777777" w:rsidR="00AE746F" w:rsidRPr="002E6E74" w:rsidRDefault="00AE746F" w:rsidP="0051771F">
            <w:pPr>
              <w:jc w:val="center"/>
              <w:rPr>
                <w:sz w:val="18"/>
                <w:szCs w:val="20"/>
              </w:rPr>
            </w:pPr>
            <w:r w:rsidRPr="002E6E74">
              <w:rPr>
                <w:sz w:val="18"/>
                <w:szCs w:val="20"/>
              </w:rPr>
              <w:t>370593.06</w:t>
            </w:r>
          </w:p>
        </w:tc>
        <w:tc>
          <w:tcPr>
            <w:tcW w:w="1562" w:type="dxa"/>
          </w:tcPr>
          <w:p w14:paraId="1ABC8A5B" w14:textId="77777777" w:rsidR="00AE746F" w:rsidRPr="002E6E74" w:rsidRDefault="00AE746F" w:rsidP="0051771F">
            <w:pPr>
              <w:jc w:val="center"/>
              <w:rPr>
                <w:sz w:val="18"/>
                <w:szCs w:val="20"/>
              </w:rPr>
            </w:pPr>
            <w:r w:rsidRPr="002E6E74">
              <w:rPr>
                <w:sz w:val="18"/>
                <w:szCs w:val="20"/>
              </w:rPr>
              <w:t>2331594.74</w:t>
            </w:r>
          </w:p>
        </w:tc>
        <w:tc>
          <w:tcPr>
            <w:tcW w:w="2419" w:type="dxa"/>
          </w:tcPr>
          <w:p w14:paraId="4E148E4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5A28BF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7DF49BB" w14:textId="77777777" w:rsidR="00AE746F" w:rsidRPr="002E6E74" w:rsidRDefault="00AE746F" w:rsidP="0051771F">
            <w:pPr>
              <w:jc w:val="center"/>
              <w:rPr>
                <w:sz w:val="18"/>
                <w:szCs w:val="20"/>
              </w:rPr>
            </w:pPr>
            <w:r w:rsidRPr="002E6E74">
              <w:rPr>
                <w:sz w:val="18"/>
                <w:szCs w:val="20"/>
              </w:rPr>
              <w:t>–</w:t>
            </w:r>
          </w:p>
        </w:tc>
      </w:tr>
      <w:tr w:rsidR="00AE746F" w:rsidRPr="002E6E74" w14:paraId="39F599CF" w14:textId="77777777" w:rsidTr="0051771F">
        <w:tblPrEx>
          <w:tblLook w:val="0000" w:firstRow="0" w:lastRow="0" w:firstColumn="0" w:lastColumn="0" w:noHBand="0" w:noVBand="0"/>
        </w:tblPrEx>
        <w:trPr>
          <w:trHeight w:val="54"/>
        </w:trPr>
        <w:tc>
          <w:tcPr>
            <w:tcW w:w="1691" w:type="dxa"/>
          </w:tcPr>
          <w:p w14:paraId="4B5DCE8E" w14:textId="77777777" w:rsidR="00AE746F" w:rsidRPr="002E6E74" w:rsidRDefault="00AE746F" w:rsidP="0051771F">
            <w:pPr>
              <w:jc w:val="center"/>
              <w:rPr>
                <w:sz w:val="18"/>
                <w:szCs w:val="20"/>
              </w:rPr>
            </w:pPr>
            <w:r w:rsidRPr="002E6E74">
              <w:rPr>
                <w:sz w:val="18"/>
                <w:szCs w:val="20"/>
              </w:rPr>
              <w:t>28</w:t>
            </w:r>
          </w:p>
        </w:tc>
        <w:tc>
          <w:tcPr>
            <w:tcW w:w="1558" w:type="dxa"/>
          </w:tcPr>
          <w:p w14:paraId="68C9F2B4" w14:textId="77777777" w:rsidR="00AE746F" w:rsidRPr="002E6E74" w:rsidRDefault="00AE746F" w:rsidP="0051771F">
            <w:pPr>
              <w:jc w:val="center"/>
              <w:rPr>
                <w:sz w:val="18"/>
                <w:szCs w:val="20"/>
              </w:rPr>
            </w:pPr>
            <w:r w:rsidRPr="002E6E74">
              <w:rPr>
                <w:sz w:val="18"/>
                <w:szCs w:val="20"/>
              </w:rPr>
              <w:t>370593.89</w:t>
            </w:r>
          </w:p>
        </w:tc>
        <w:tc>
          <w:tcPr>
            <w:tcW w:w="1562" w:type="dxa"/>
          </w:tcPr>
          <w:p w14:paraId="2670CA6B" w14:textId="77777777" w:rsidR="00AE746F" w:rsidRPr="002E6E74" w:rsidRDefault="00AE746F" w:rsidP="0051771F">
            <w:pPr>
              <w:jc w:val="center"/>
              <w:rPr>
                <w:sz w:val="18"/>
                <w:szCs w:val="20"/>
              </w:rPr>
            </w:pPr>
            <w:r w:rsidRPr="002E6E74">
              <w:rPr>
                <w:sz w:val="18"/>
                <w:szCs w:val="20"/>
              </w:rPr>
              <w:t>2331590.87</w:t>
            </w:r>
          </w:p>
        </w:tc>
        <w:tc>
          <w:tcPr>
            <w:tcW w:w="2419" w:type="dxa"/>
          </w:tcPr>
          <w:p w14:paraId="50123B5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67B7BF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A4F2971" w14:textId="77777777" w:rsidR="00AE746F" w:rsidRPr="002E6E74" w:rsidRDefault="00AE746F" w:rsidP="0051771F">
            <w:pPr>
              <w:jc w:val="center"/>
              <w:rPr>
                <w:sz w:val="18"/>
                <w:szCs w:val="20"/>
              </w:rPr>
            </w:pPr>
            <w:r w:rsidRPr="002E6E74">
              <w:rPr>
                <w:sz w:val="18"/>
                <w:szCs w:val="20"/>
              </w:rPr>
              <w:t>–</w:t>
            </w:r>
          </w:p>
        </w:tc>
      </w:tr>
      <w:tr w:rsidR="00AE746F" w:rsidRPr="002E6E74" w14:paraId="3B9E2F9C" w14:textId="77777777" w:rsidTr="0051771F">
        <w:tblPrEx>
          <w:tblLook w:val="0000" w:firstRow="0" w:lastRow="0" w:firstColumn="0" w:lastColumn="0" w:noHBand="0" w:noVBand="0"/>
        </w:tblPrEx>
        <w:trPr>
          <w:trHeight w:val="54"/>
        </w:trPr>
        <w:tc>
          <w:tcPr>
            <w:tcW w:w="1691" w:type="dxa"/>
          </w:tcPr>
          <w:p w14:paraId="1E1A7829" w14:textId="77777777" w:rsidR="00AE746F" w:rsidRPr="002E6E74" w:rsidRDefault="00AE746F" w:rsidP="0051771F">
            <w:pPr>
              <w:jc w:val="center"/>
              <w:rPr>
                <w:sz w:val="18"/>
                <w:szCs w:val="20"/>
              </w:rPr>
            </w:pPr>
            <w:r w:rsidRPr="002E6E74">
              <w:rPr>
                <w:sz w:val="18"/>
                <w:szCs w:val="20"/>
              </w:rPr>
              <w:t>29</w:t>
            </w:r>
          </w:p>
        </w:tc>
        <w:tc>
          <w:tcPr>
            <w:tcW w:w="1558" w:type="dxa"/>
          </w:tcPr>
          <w:p w14:paraId="78808E30" w14:textId="77777777" w:rsidR="00AE746F" w:rsidRPr="002E6E74" w:rsidRDefault="00AE746F" w:rsidP="0051771F">
            <w:pPr>
              <w:jc w:val="center"/>
              <w:rPr>
                <w:sz w:val="18"/>
                <w:szCs w:val="20"/>
              </w:rPr>
            </w:pPr>
            <w:r w:rsidRPr="002E6E74">
              <w:rPr>
                <w:sz w:val="18"/>
                <w:szCs w:val="20"/>
              </w:rPr>
              <w:t>370591.68</w:t>
            </w:r>
          </w:p>
        </w:tc>
        <w:tc>
          <w:tcPr>
            <w:tcW w:w="1562" w:type="dxa"/>
          </w:tcPr>
          <w:p w14:paraId="76DBCAB5" w14:textId="77777777" w:rsidR="00AE746F" w:rsidRPr="002E6E74" w:rsidRDefault="00AE746F" w:rsidP="0051771F">
            <w:pPr>
              <w:jc w:val="center"/>
              <w:rPr>
                <w:sz w:val="18"/>
                <w:szCs w:val="20"/>
              </w:rPr>
            </w:pPr>
            <w:r w:rsidRPr="002E6E74">
              <w:rPr>
                <w:sz w:val="18"/>
                <w:szCs w:val="20"/>
              </w:rPr>
              <w:t>2331587.56</w:t>
            </w:r>
          </w:p>
        </w:tc>
        <w:tc>
          <w:tcPr>
            <w:tcW w:w="2419" w:type="dxa"/>
          </w:tcPr>
          <w:p w14:paraId="68FC8AF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B6B563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FD7F9FD" w14:textId="77777777" w:rsidR="00AE746F" w:rsidRPr="002E6E74" w:rsidRDefault="00AE746F" w:rsidP="0051771F">
            <w:pPr>
              <w:jc w:val="center"/>
              <w:rPr>
                <w:sz w:val="18"/>
                <w:szCs w:val="20"/>
              </w:rPr>
            </w:pPr>
            <w:r w:rsidRPr="002E6E74">
              <w:rPr>
                <w:sz w:val="18"/>
                <w:szCs w:val="20"/>
              </w:rPr>
              <w:t>–</w:t>
            </w:r>
          </w:p>
        </w:tc>
      </w:tr>
      <w:tr w:rsidR="00AE746F" w:rsidRPr="002E6E74" w14:paraId="728E4CF1" w14:textId="77777777" w:rsidTr="0051771F">
        <w:tblPrEx>
          <w:tblLook w:val="0000" w:firstRow="0" w:lastRow="0" w:firstColumn="0" w:lastColumn="0" w:noHBand="0" w:noVBand="0"/>
        </w:tblPrEx>
        <w:trPr>
          <w:trHeight w:val="54"/>
        </w:trPr>
        <w:tc>
          <w:tcPr>
            <w:tcW w:w="1691" w:type="dxa"/>
          </w:tcPr>
          <w:p w14:paraId="3E953F33" w14:textId="77777777" w:rsidR="00AE746F" w:rsidRPr="002E6E74" w:rsidRDefault="00AE746F" w:rsidP="0051771F">
            <w:pPr>
              <w:jc w:val="center"/>
              <w:rPr>
                <w:sz w:val="18"/>
                <w:szCs w:val="20"/>
              </w:rPr>
            </w:pPr>
            <w:r w:rsidRPr="002E6E74">
              <w:rPr>
                <w:sz w:val="18"/>
                <w:szCs w:val="20"/>
              </w:rPr>
              <w:t>30</w:t>
            </w:r>
          </w:p>
        </w:tc>
        <w:tc>
          <w:tcPr>
            <w:tcW w:w="1558" w:type="dxa"/>
          </w:tcPr>
          <w:p w14:paraId="7EA664F6" w14:textId="77777777" w:rsidR="00AE746F" w:rsidRPr="002E6E74" w:rsidRDefault="00AE746F" w:rsidP="0051771F">
            <w:pPr>
              <w:jc w:val="center"/>
              <w:rPr>
                <w:sz w:val="18"/>
                <w:szCs w:val="20"/>
              </w:rPr>
            </w:pPr>
            <w:r w:rsidRPr="002E6E74">
              <w:rPr>
                <w:sz w:val="18"/>
                <w:szCs w:val="20"/>
              </w:rPr>
              <w:t>370582.83</w:t>
            </w:r>
          </w:p>
        </w:tc>
        <w:tc>
          <w:tcPr>
            <w:tcW w:w="1562" w:type="dxa"/>
          </w:tcPr>
          <w:p w14:paraId="507C1E9D" w14:textId="77777777" w:rsidR="00AE746F" w:rsidRPr="002E6E74" w:rsidRDefault="00AE746F" w:rsidP="0051771F">
            <w:pPr>
              <w:jc w:val="center"/>
              <w:rPr>
                <w:sz w:val="18"/>
                <w:szCs w:val="20"/>
              </w:rPr>
            </w:pPr>
            <w:r w:rsidRPr="002E6E74">
              <w:rPr>
                <w:sz w:val="18"/>
                <w:szCs w:val="20"/>
              </w:rPr>
              <w:t>2331586.17</w:t>
            </w:r>
          </w:p>
        </w:tc>
        <w:tc>
          <w:tcPr>
            <w:tcW w:w="2419" w:type="dxa"/>
          </w:tcPr>
          <w:p w14:paraId="44AF409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24D5BE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CCBD3EF" w14:textId="77777777" w:rsidR="00AE746F" w:rsidRPr="002E6E74" w:rsidRDefault="00AE746F" w:rsidP="0051771F">
            <w:pPr>
              <w:jc w:val="center"/>
              <w:rPr>
                <w:sz w:val="18"/>
                <w:szCs w:val="20"/>
              </w:rPr>
            </w:pPr>
            <w:r w:rsidRPr="002E6E74">
              <w:rPr>
                <w:sz w:val="18"/>
                <w:szCs w:val="20"/>
              </w:rPr>
              <w:t>–</w:t>
            </w:r>
          </w:p>
        </w:tc>
      </w:tr>
      <w:tr w:rsidR="00AE746F" w:rsidRPr="002E6E74" w14:paraId="0FF3AB83" w14:textId="77777777" w:rsidTr="0051771F">
        <w:tblPrEx>
          <w:tblLook w:val="0000" w:firstRow="0" w:lastRow="0" w:firstColumn="0" w:lastColumn="0" w:noHBand="0" w:noVBand="0"/>
        </w:tblPrEx>
        <w:trPr>
          <w:trHeight w:val="54"/>
        </w:trPr>
        <w:tc>
          <w:tcPr>
            <w:tcW w:w="1691" w:type="dxa"/>
          </w:tcPr>
          <w:p w14:paraId="582AA093" w14:textId="77777777" w:rsidR="00AE746F" w:rsidRPr="002E6E74" w:rsidRDefault="00AE746F" w:rsidP="0051771F">
            <w:pPr>
              <w:jc w:val="center"/>
              <w:rPr>
                <w:sz w:val="18"/>
                <w:szCs w:val="20"/>
              </w:rPr>
            </w:pPr>
            <w:r w:rsidRPr="002E6E74">
              <w:rPr>
                <w:sz w:val="18"/>
                <w:szCs w:val="20"/>
              </w:rPr>
              <w:t>31</w:t>
            </w:r>
          </w:p>
        </w:tc>
        <w:tc>
          <w:tcPr>
            <w:tcW w:w="1558" w:type="dxa"/>
          </w:tcPr>
          <w:p w14:paraId="765F1E50" w14:textId="77777777" w:rsidR="00AE746F" w:rsidRPr="002E6E74" w:rsidRDefault="00AE746F" w:rsidP="0051771F">
            <w:pPr>
              <w:jc w:val="center"/>
              <w:rPr>
                <w:sz w:val="18"/>
                <w:szCs w:val="20"/>
              </w:rPr>
            </w:pPr>
            <w:r w:rsidRPr="002E6E74">
              <w:rPr>
                <w:sz w:val="18"/>
                <w:szCs w:val="20"/>
              </w:rPr>
              <w:t>370569.02</w:t>
            </w:r>
          </w:p>
        </w:tc>
        <w:tc>
          <w:tcPr>
            <w:tcW w:w="1562" w:type="dxa"/>
          </w:tcPr>
          <w:p w14:paraId="3A1AC704" w14:textId="77777777" w:rsidR="00AE746F" w:rsidRPr="002E6E74" w:rsidRDefault="00AE746F" w:rsidP="0051771F">
            <w:pPr>
              <w:jc w:val="center"/>
              <w:rPr>
                <w:sz w:val="18"/>
                <w:szCs w:val="20"/>
              </w:rPr>
            </w:pPr>
            <w:r w:rsidRPr="002E6E74">
              <w:rPr>
                <w:sz w:val="18"/>
                <w:szCs w:val="20"/>
              </w:rPr>
              <w:t>2331585.35</w:t>
            </w:r>
          </w:p>
        </w:tc>
        <w:tc>
          <w:tcPr>
            <w:tcW w:w="2419" w:type="dxa"/>
          </w:tcPr>
          <w:p w14:paraId="3051CA4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CCA003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C778343" w14:textId="77777777" w:rsidR="00AE746F" w:rsidRPr="002E6E74" w:rsidRDefault="00AE746F" w:rsidP="0051771F">
            <w:pPr>
              <w:jc w:val="center"/>
              <w:rPr>
                <w:sz w:val="18"/>
                <w:szCs w:val="20"/>
              </w:rPr>
            </w:pPr>
            <w:r w:rsidRPr="002E6E74">
              <w:rPr>
                <w:sz w:val="18"/>
                <w:szCs w:val="20"/>
              </w:rPr>
              <w:t>–</w:t>
            </w:r>
          </w:p>
        </w:tc>
      </w:tr>
      <w:tr w:rsidR="00AE746F" w:rsidRPr="002E6E74" w14:paraId="5F6B2994" w14:textId="77777777" w:rsidTr="0051771F">
        <w:tblPrEx>
          <w:tblLook w:val="0000" w:firstRow="0" w:lastRow="0" w:firstColumn="0" w:lastColumn="0" w:noHBand="0" w:noVBand="0"/>
        </w:tblPrEx>
        <w:trPr>
          <w:trHeight w:val="54"/>
        </w:trPr>
        <w:tc>
          <w:tcPr>
            <w:tcW w:w="1691" w:type="dxa"/>
          </w:tcPr>
          <w:p w14:paraId="120771F9" w14:textId="77777777" w:rsidR="00AE746F" w:rsidRPr="002E6E74" w:rsidRDefault="00AE746F" w:rsidP="0051771F">
            <w:pPr>
              <w:jc w:val="center"/>
              <w:rPr>
                <w:sz w:val="18"/>
                <w:szCs w:val="20"/>
              </w:rPr>
            </w:pPr>
            <w:r w:rsidRPr="002E6E74">
              <w:rPr>
                <w:sz w:val="18"/>
                <w:szCs w:val="20"/>
              </w:rPr>
              <w:t>32</w:t>
            </w:r>
          </w:p>
        </w:tc>
        <w:tc>
          <w:tcPr>
            <w:tcW w:w="1558" w:type="dxa"/>
          </w:tcPr>
          <w:p w14:paraId="42AC0578" w14:textId="77777777" w:rsidR="00AE746F" w:rsidRPr="002E6E74" w:rsidRDefault="00AE746F" w:rsidP="0051771F">
            <w:pPr>
              <w:jc w:val="center"/>
              <w:rPr>
                <w:sz w:val="18"/>
                <w:szCs w:val="20"/>
              </w:rPr>
            </w:pPr>
            <w:r w:rsidRPr="002E6E74">
              <w:rPr>
                <w:sz w:val="18"/>
                <w:szCs w:val="20"/>
              </w:rPr>
              <w:t>370564.60</w:t>
            </w:r>
          </w:p>
        </w:tc>
        <w:tc>
          <w:tcPr>
            <w:tcW w:w="1562" w:type="dxa"/>
          </w:tcPr>
          <w:p w14:paraId="5C5AA648" w14:textId="77777777" w:rsidR="00AE746F" w:rsidRPr="002E6E74" w:rsidRDefault="00AE746F" w:rsidP="0051771F">
            <w:pPr>
              <w:jc w:val="center"/>
              <w:rPr>
                <w:sz w:val="18"/>
                <w:szCs w:val="20"/>
              </w:rPr>
            </w:pPr>
            <w:r w:rsidRPr="002E6E74">
              <w:rPr>
                <w:sz w:val="18"/>
                <w:szCs w:val="20"/>
              </w:rPr>
              <w:t>2331585.35</w:t>
            </w:r>
          </w:p>
        </w:tc>
        <w:tc>
          <w:tcPr>
            <w:tcW w:w="2419" w:type="dxa"/>
          </w:tcPr>
          <w:p w14:paraId="1CAA024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125593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0DD935D" w14:textId="77777777" w:rsidR="00AE746F" w:rsidRPr="002E6E74" w:rsidRDefault="00AE746F" w:rsidP="0051771F">
            <w:pPr>
              <w:jc w:val="center"/>
              <w:rPr>
                <w:sz w:val="18"/>
                <w:szCs w:val="20"/>
              </w:rPr>
            </w:pPr>
            <w:r w:rsidRPr="002E6E74">
              <w:rPr>
                <w:sz w:val="18"/>
                <w:szCs w:val="20"/>
              </w:rPr>
              <w:t>–</w:t>
            </w:r>
          </w:p>
        </w:tc>
      </w:tr>
      <w:tr w:rsidR="00AE746F" w:rsidRPr="002E6E74" w14:paraId="21FB0BC3" w14:textId="77777777" w:rsidTr="0051771F">
        <w:tblPrEx>
          <w:tblLook w:val="0000" w:firstRow="0" w:lastRow="0" w:firstColumn="0" w:lastColumn="0" w:noHBand="0" w:noVBand="0"/>
        </w:tblPrEx>
        <w:trPr>
          <w:trHeight w:val="54"/>
        </w:trPr>
        <w:tc>
          <w:tcPr>
            <w:tcW w:w="1691" w:type="dxa"/>
          </w:tcPr>
          <w:p w14:paraId="2D2707F4" w14:textId="77777777" w:rsidR="00AE746F" w:rsidRPr="002E6E74" w:rsidRDefault="00AE746F" w:rsidP="0051771F">
            <w:pPr>
              <w:jc w:val="center"/>
              <w:rPr>
                <w:sz w:val="18"/>
                <w:szCs w:val="20"/>
              </w:rPr>
            </w:pPr>
            <w:r w:rsidRPr="002E6E74">
              <w:rPr>
                <w:sz w:val="18"/>
                <w:szCs w:val="20"/>
              </w:rPr>
              <w:t>33</w:t>
            </w:r>
          </w:p>
        </w:tc>
        <w:tc>
          <w:tcPr>
            <w:tcW w:w="1558" w:type="dxa"/>
          </w:tcPr>
          <w:p w14:paraId="4D68F8C7" w14:textId="77777777" w:rsidR="00AE746F" w:rsidRPr="002E6E74" w:rsidRDefault="00AE746F" w:rsidP="0051771F">
            <w:pPr>
              <w:jc w:val="center"/>
              <w:rPr>
                <w:sz w:val="18"/>
                <w:szCs w:val="20"/>
              </w:rPr>
            </w:pPr>
            <w:r w:rsidRPr="002E6E74">
              <w:rPr>
                <w:sz w:val="18"/>
                <w:szCs w:val="20"/>
              </w:rPr>
              <w:t>370560.45</w:t>
            </w:r>
          </w:p>
        </w:tc>
        <w:tc>
          <w:tcPr>
            <w:tcW w:w="1562" w:type="dxa"/>
          </w:tcPr>
          <w:p w14:paraId="4F1CBBAA" w14:textId="77777777" w:rsidR="00AE746F" w:rsidRPr="002E6E74" w:rsidRDefault="00AE746F" w:rsidP="0051771F">
            <w:pPr>
              <w:jc w:val="center"/>
              <w:rPr>
                <w:sz w:val="18"/>
                <w:szCs w:val="20"/>
              </w:rPr>
            </w:pPr>
            <w:r w:rsidRPr="002E6E74">
              <w:rPr>
                <w:sz w:val="18"/>
                <w:szCs w:val="20"/>
              </w:rPr>
              <w:t>2331582.03</w:t>
            </w:r>
          </w:p>
        </w:tc>
        <w:tc>
          <w:tcPr>
            <w:tcW w:w="2419" w:type="dxa"/>
          </w:tcPr>
          <w:p w14:paraId="1C584CA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280E7E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64E395A" w14:textId="77777777" w:rsidR="00AE746F" w:rsidRPr="002E6E74" w:rsidRDefault="00AE746F" w:rsidP="0051771F">
            <w:pPr>
              <w:jc w:val="center"/>
              <w:rPr>
                <w:sz w:val="18"/>
                <w:szCs w:val="20"/>
              </w:rPr>
            </w:pPr>
            <w:r w:rsidRPr="002E6E74">
              <w:rPr>
                <w:sz w:val="18"/>
                <w:szCs w:val="20"/>
              </w:rPr>
              <w:t>–</w:t>
            </w:r>
          </w:p>
        </w:tc>
      </w:tr>
      <w:tr w:rsidR="00AE746F" w:rsidRPr="002E6E74" w14:paraId="53473CFA" w14:textId="77777777" w:rsidTr="0051771F">
        <w:tblPrEx>
          <w:tblLook w:val="0000" w:firstRow="0" w:lastRow="0" w:firstColumn="0" w:lastColumn="0" w:noHBand="0" w:noVBand="0"/>
        </w:tblPrEx>
        <w:trPr>
          <w:trHeight w:val="54"/>
        </w:trPr>
        <w:tc>
          <w:tcPr>
            <w:tcW w:w="1691" w:type="dxa"/>
          </w:tcPr>
          <w:p w14:paraId="36FF0F0F" w14:textId="77777777" w:rsidR="00AE746F" w:rsidRPr="002E6E74" w:rsidRDefault="00AE746F" w:rsidP="0051771F">
            <w:pPr>
              <w:jc w:val="center"/>
              <w:rPr>
                <w:sz w:val="18"/>
                <w:szCs w:val="20"/>
              </w:rPr>
            </w:pPr>
            <w:r w:rsidRPr="002E6E74">
              <w:rPr>
                <w:sz w:val="18"/>
                <w:szCs w:val="20"/>
              </w:rPr>
              <w:t>34</w:t>
            </w:r>
          </w:p>
        </w:tc>
        <w:tc>
          <w:tcPr>
            <w:tcW w:w="1558" w:type="dxa"/>
          </w:tcPr>
          <w:p w14:paraId="71F17668" w14:textId="77777777" w:rsidR="00AE746F" w:rsidRPr="002E6E74" w:rsidRDefault="00AE746F" w:rsidP="0051771F">
            <w:pPr>
              <w:jc w:val="center"/>
              <w:rPr>
                <w:sz w:val="18"/>
                <w:szCs w:val="20"/>
              </w:rPr>
            </w:pPr>
            <w:r w:rsidRPr="002E6E74">
              <w:rPr>
                <w:sz w:val="18"/>
                <w:szCs w:val="20"/>
              </w:rPr>
              <w:t>370554.03</w:t>
            </w:r>
          </w:p>
        </w:tc>
        <w:tc>
          <w:tcPr>
            <w:tcW w:w="1562" w:type="dxa"/>
          </w:tcPr>
          <w:p w14:paraId="57586A51" w14:textId="77777777" w:rsidR="00AE746F" w:rsidRPr="002E6E74" w:rsidRDefault="00AE746F" w:rsidP="0051771F">
            <w:pPr>
              <w:jc w:val="center"/>
              <w:rPr>
                <w:sz w:val="18"/>
                <w:szCs w:val="20"/>
              </w:rPr>
            </w:pPr>
            <w:r w:rsidRPr="002E6E74">
              <w:rPr>
                <w:sz w:val="18"/>
                <w:szCs w:val="20"/>
              </w:rPr>
              <w:t>2331582.10</w:t>
            </w:r>
          </w:p>
        </w:tc>
        <w:tc>
          <w:tcPr>
            <w:tcW w:w="2419" w:type="dxa"/>
          </w:tcPr>
          <w:p w14:paraId="75F38D0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B770D9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150C94C" w14:textId="77777777" w:rsidR="00AE746F" w:rsidRPr="002E6E74" w:rsidRDefault="00AE746F" w:rsidP="0051771F">
            <w:pPr>
              <w:jc w:val="center"/>
              <w:rPr>
                <w:sz w:val="18"/>
                <w:szCs w:val="20"/>
              </w:rPr>
            </w:pPr>
            <w:r w:rsidRPr="002E6E74">
              <w:rPr>
                <w:sz w:val="18"/>
                <w:szCs w:val="20"/>
              </w:rPr>
              <w:t>–</w:t>
            </w:r>
          </w:p>
        </w:tc>
      </w:tr>
      <w:tr w:rsidR="00AE746F" w:rsidRPr="002E6E74" w14:paraId="6951CE74" w14:textId="77777777" w:rsidTr="0051771F">
        <w:tblPrEx>
          <w:tblLook w:val="0000" w:firstRow="0" w:lastRow="0" w:firstColumn="0" w:lastColumn="0" w:noHBand="0" w:noVBand="0"/>
        </w:tblPrEx>
        <w:trPr>
          <w:trHeight w:val="54"/>
        </w:trPr>
        <w:tc>
          <w:tcPr>
            <w:tcW w:w="1691" w:type="dxa"/>
          </w:tcPr>
          <w:p w14:paraId="6EFB30E3" w14:textId="77777777" w:rsidR="00AE746F" w:rsidRPr="002E6E74" w:rsidRDefault="00AE746F" w:rsidP="0051771F">
            <w:pPr>
              <w:jc w:val="center"/>
              <w:rPr>
                <w:sz w:val="18"/>
                <w:szCs w:val="20"/>
              </w:rPr>
            </w:pPr>
            <w:r w:rsidRPr="002E6E74">
              <w:rPr>
                <w:sz w:val="18"/>
                <w:szCs w:val="20"/>
              </w:rPr>
              <w:t>35</w:t>
            </w:r>
          </w:p>
        </w:tc>
        <w:tc>
          <w:tcPr>
            <w:tcW w:w="1558" w:type="dxa"/>
          </w:tcPr>
          <w:p w14:paraId="358F6E26" w14:textId="77777777" w:rsidR="00AE746F" w:rsidRPr="002E6E74" w:rsidRDefault="00AE746F" w:rsidP="0051771F">
            <w:pPr>
              <w:jc w:val="center"/>
              <w:rPr>
                <w:sz w:val="18"/>
                <w:szCs w:val="20"/>
              </w:rPr>
            </w:pPr>
            <w:r w:rsidRPr="002E6E74">
              <w:rPr>
                <w:sz w:val="18"/>
                <w:szCs w:val="20"/>
              </w:rPr>
              <w:t>370548.02</w:t>
            </w:r>
          </w:p>
        </w:tc>
        <w:tc>
          <w:tcPr>
            <w:tcW w:w="1562" w:type="dxa"/>
          </w:tcPr>
          <w:p w14:paraId="5A81810B" w14:textId="77777777" w:rsidR="00AE746F" w:rsidRPr="002E6E74" w:rsidRDefault="00AE746F" w:rsidP="0051771F">
            <w:pPr>
              <w:jc w:val="center"/>
              <w:rPr>
                <w:sz w:val="18"/>
                <w:szCs w:val="20"/>
              </w:rPr>
            </w:pPr>
            <w:r w:rsidRPr="002E6E74">
              <w:rPr>
                <w:sz w:val="18"/>
                <w:szCs w:val="20"/>
              </w:rPr>
              <w:t>2331587.62</w:t>
            </w:r>
          </w:p>
        </w:tc>
        <w:tc>
          <w:tcPr>
            <w:tcW w:w="2419" w:type="dxa"/>
          </w:tcPr>
          <w:p w14:paraId="354069A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321D94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49A2A33" w14:textId="77777777" w:rsidR="00AE746F" w:rsidRPr="002E6E74" w:rsidRDefault="00AE746F" w:rsidP="0051771F">
            <w:pPr>
              <w:jc w:val="center"/>
              <w:rPr>
                <w:sz w:val="18"/>
                <w:szCs w:val="20"/>
              </w:rPr>
            </w:pPr>
            <w:r w:rsidRPr="002E6E74">
              <w:rPr>
                <w:sz w:val="18"/>
                <w:szCs w:val="20"/>
              </w:rPr>
              <w:t>–</w:t>
            </w:r>
          </w:p>
        </w:tc>
      </w:tr>
      <w:tr w:rsidR="00AE746F" w:rsidRPr="002E6E74" w14:paraId="22EB9254" w14:textId="77777777" w:rsidTr="0051771F">
        <w:tblPrEx>
          <w:tblLook w:val="0000" w:firstRow="0" w:lastRow="0" w:firstColumn="0" w:lastColumn="0" w:noHBand="0" w:noVBand="0"/>
        </w:tblPrEx>
        <w:trPr>
          <w:trHeight w:val="54"/>
        </w:trPr>
        <w:tc>
          <w:tcPr>
            <w:tcW w:w="1691" w:type="dxa"/>
          </w:tcPr>
          <w:p w14:paraId="026A2684" w14:textId="77777777" w:rsidR="00AE746F" w:rsidRPr="002E6E74" w:rsidRDefault="00AE746F" w:rsidP="0051771F">
            <w:pPr>
              <w:jc w:val="center"/>
              <w:rPr>
                <w:sz w:val="18"/>
                <w:szCs w:val="20"/>
              </w:rPr>
            </w:pPr>
            <w:r w:rsidRPr="002E6E74">
              <w:rPr>
                <w:sz w:val="18"/>
                <w:szCs w:val="20"/>
              </w:rPr>
              <w:t>36</w:t>
            </w:r>
          </w:p>
        </w:tc>
        <w:tc>
          <w:tcPr>
            <w:tcW w:w="1558" w:type="dxa"/>
          </w:tcPr>
          <w:p w14:paraId="3D54386C" w14:textId="77777777" w:rsidR="00AE746F" w:rsidRPr="002E6E74" w:rsidRDefault="00AE746F" w:rsidP="0051771F">
            <w:pPr>
              <w:jc w:val="center"/>
              <w:rPr>
                <w:sz w:val="18"/>
                <w:szCs w:val="20"/>
              </w:rPr>
            </w:pPr>
            <w:r w:rsidRPr="002E6E74">
              <w:rPr>
                <w:sz w:val="18"/>
                <w:szCs w:val="20"/>
              </w:rPr>
              <w:t>370544.32</w:t>
            </w:r>
          </w:p>
        </w:tc>
        <w:tc>
          <w:tcPr>
            <w:tcW w:w="1562" w:type="dxa"/>
          </w:tcPr>
          <w:p w14:paraId="63054FFE" w14:textId="77777777" w:rsidR="00AE746F" w:rsidRPr="002E6E74" w:rsidRDefault="00AE746F" w:rsidP="0051771F">
            <w:pPr>
              <w:jc w:val="center"/>
              <w:rPr>
                <w:sz w:val="18"/>
                <w:szCs w:val="20"/>
              </w:rPr>
            </w:pPr>
            <w:r w:rsidRPr="002E6E74">
              <w:rPr>
                <w:sz w:val="18"/>
                <w:szCs w:val="20"/>
              </w:rPr>
              <w:t>2331597.02</w:t>
            </w:r>
          </w:p>
        </w:tc>
        <w:tc>
          <w:tcPr>
            <w:tcW w:w="2419" w:type="dxa"/>
          </w:tcPr>
          <w:p w14:paraId="5DDA9C1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6A1F505" w14:textId="77777777" w:rsidR="00AE746F" w:rsidRPr="002E6E74" w:rsidRDefault="00AE746F" w:rsidP="0051771F">
            <w:pPr>
              <w:jc w:val="center"/>
              <w:rPr>
                <w:sz w:val="18"/>
                <w:szCs w:val="20"/>
              </w:rPr>
            </w:pPr>
            <w:r w:rsidRPr="002E6E74">
              <w:rPr>
                <w:sz w:val="18"/>
                <w:szCs w:val="20"/>
              </w:rPr>
              <w:t>0.05</w:t>
            </w:r>
          </w:p>
        </w:tc>
        <w:tc>
          <w:tcPr>
            <w:tcW w:w="1702" w:type="dxa"/>
            <w:vAlign w:val="center"/>
          </w:tcPr>
          <w:p w14:paraId="2E41872D" w14:textId="77777777" w:rsidR="00AE746F" w:rsidRPr="002E6E74" w:rsidRDefault="00AE746F" w:rsidP="0051771F">
            <w:pPr>
              <w:jc w:val="center"/>
              <w:rPr>
                <w:sz w:val="18"/>
                <w:szCs w:val="20"/>
              </w:rPr>
            </w:pPr>
            <w:r w:rsidRPr="002E6E74">
              <w:rPr>
                <w:sz w:val="18"/>
                <w:szCs w:val="20"/>
              </w:rPr>
              <w:t>–</w:t>
            </w:r>
          </w:p>
        </w:tc>
      </w:tr>
      <w:tr w:rsidR="00AE746F" w:rsidRPr="002E6E74" w14:paraId="2F6C1EBD" w14:textId="77777777" w:rsidTr="0051771F">
        <w:tblPrEx>
          <w:tblLook w:val="0000" w:firstRow="0" w:lastRow="0" w:firstColumn="0" w:lastColumn="0" w:noHBand="0" w:noVBand="0"/>
        </w:tblPrEx>
        <w:trPr>
          <w:trHeight w:val="54"/>
        </w:trPr>
        <w:tc>
          <w:tcPr>
            <w:tcW w:w="1691" w:type="dxa"/>
          </w:tcPr>
          <w:p w14:paraId="42597735" w14:textId="77777777" w:rsidR="00AE746F" w:rsidRPr="002E6E74" w:rsidRDefault="00AE746F" w:rsidP="0051771F">
            <w:pPr>
              <w:jc w:val="center"/>
              <w:rPr>
                <w:sz w:val="18"/>
                <w:szCs w:val="20"/>
              </w:rPr>
            </w:pPr>
            <w:r w:rsidRPr="002E6E74">
              <w:rPr>
                <w:sz w:val="18"/>
                <w:szCs w:val="20"/>
              </w:rPr>
              <w:t>37</w:t>
            </w:r>
          </w:p>
        </w:tc>
        <w:tc>
          <w:tcPr>
            <w:tcW w:w="1558" w:type="dxa"/>
          </w:tcPr>
          <w:p w14:paraId="7D3F0C29" w14:textId="77777777" w:rsidR="00AE746F" w:rsidRPr="002E6E74" w:rsidRDefault="00AE746F" w:rsidP="0051771F">
            <w:pPr>
              <w:jc w:val="center"/>
              <w:rPr>
                <w:sz w:val="18"/>
                <w:szCs w:val="20"/>
              </w:rPr>
            </w:pPr>
            <w:r w:rsidRPr="002E6E74">
              <w:rPr>
                <w:sz w:val="18"/>
                <w:szCs w:val="20"/>
              </w:rPr>
              <w:t>370528.45</w:t>
            </w:r>
          </w:p>
        </w:tc>
        <w:tc>
          <w:tcPr>
            <w:tcW w:w="1562" w:type="dxa"/>
          </w:tcPr>
          <w:p w14:paraId="76C26DEA" w14:textId="77777777" w:rsidR="00AE746F" w:rsidRPr="002E6E74" w:rsidRDefault="00AE746F" w:rsidP="0051771F">
            <w:pPr>
              <w:jc w:val="center"/>
              <w:rPr>
                <w:sz w:val="18"/>
                <w:szCs w:val="20"/>
              </w:rPr>
            </w:pPr>
            <w:r w:rsidRPr="002E6E74">
              <w:rPr>
                <w:sz w:val="18"/>
                <w:szCs w:val="20"/>
              </w:rPr>
              <w:t>2331637.93</w:t>
            </w:r>
          </w:p>
        </w:tc>
        <w:tc>
          <w:tcPr>
            <w:tcW w:w="2419" w:type="dxa"/>
          </w:tcPr>
          <w:p w14:paraId="1BFF8EF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61B5A71" w14:textId="77777777" w:rsidR="00AE746F" w:rsidRPr="002E6E74" w:rsidRDefault="00AE746F" w:rsidP="0051771F">
            <w:pPr>
              <w:jc w:val="center"/>
              <w:rPr>
                <w:sz w:val="18"/>
                <w:szCs w:val="20"/>
              </w:rPr>
            </w:pPr>
            <w:r w:rsidRPr="002E6E74">
              <w:rPr>
                <w:sz w:val="18"/>
                <w:szCs w:val="20"/>
              </w:rPr>
              <w:t>0.05</w:t>
            </w:r>
          </w:p>
        </w:tc>
        <w:tc>
          <w:tcPr>
            <w:tcW w:w="1702" w:type="dxa"/>
            <w:vAlign w:val="center"/>
          </w:tcPr>
          <w:p w14:paraId="52695EF1" w14:textId="77777777" w:rsidR="00AE746F" w:rsidRPr="002E6E74" w:rsidRDefault="00AE746F" w:rsidP="0051771F">
            <w:pPr>
              <w:jc w:val="center"/>
              <w:rPr>
                <w:sz w:val="18"/>
                <w:szCs w:val="20"/>
              </w:rPr>
            </w:pPr>
            <w:r w:rsidRPr="002E6E74">
              <w:rPr>
                <w:sz w:val="18"/>
                <w:szCs w:val="20"/>
              </w:rPr>
              <w:t>–</w:t>
            </w:r>
          </w:p>
        </w:tc>
      </w:tr>
      <w:tr w:rsidR="00AE746F" w:rsidRPr="002E6E74" w14:paraId="17FA9B3A" w14:textId="77777777" w:rsidTr="0051771F">
        <w:tblPrEx>
          <w:tblLook w:val="0000" w:firstRow="0" w:lastRow="0" w:firstColumn="0" w:lastColumn="0" w:noHBand="0" w:noVBand="0"/>
        </w:tblPrEx>
        <w:trPr>
          <w:trHeight w:val="54"/>
        </w:trPr>
        <w:tc>
          <w:tcPr>
            <w:tcW w:w="1691" w:type="dxa"/>
          </w:tcPr>
          <w:p w14:paraId="61E414AC" w14:textId="77777777" w:rsidR="00AE746F" w:rsidRPr="002E6E74" w:rsidRDefault="00AE746F" w:rsidP="0051771F">
            <w:pPr>
              <w:jc w:val="center"/>
              <w:rPr>
                <w:sz w:val="18"/>
                <w:szCs w:val="20"/>
              </w:rPr>
            </w:pPr>
            <w:r w:rsidRPr="002E6E74">
              <w:rPr>
                <w:sz w:val="18"/>
                <w:szCs w:val="20"/>
              </w:rPr>
              <w:t>38</w:t>
            </w:r>
          </w:p>
        </w:tc>
        <w:tc>
          <w:tcPr>
            <w:tcW w:w="1558" w:type="dxa"/>
          </w:tcPr>
          <w:p w14:paraId="05F9E66D" w14:textId="77777777" w:rsidR="00AE746F" w:rsidRPr="002E6E74" w:rsidRDefault="00AE746F" w:rsidP="0051771F">
            <w:pPr>
              <w:jc w:val="center"/>
              <w:rPr>
                <w:sz w:val="18"/>
                <w:szCs w:val="20"/>
              </w:rPr>
            </w:pPr>
            <w:r w:rsidRPr="002E6E74">
              <w:rPr>
                <w:sz w:val="18"/>
                <w:szCs w:val="20"/>
              </w:rPr>
              <w:t>370525.89</w:t>
            </w:r>
          </w:p>
        </w:tc>
        <w:tc>
          <w:tcPr>
            <w:tcW w:w="1562" w:type="dxa"/>
          </w:tcPr>
          <w:p w14:paraId="5F099234" w14:textId="77777777" w:rsidR="00AE746F" w:rsidRPr="002E6E74" w:rsidRDefault="00AE746F" w:rsidP="0051771F">
            <w:pPr>
              <w:jc w:val="center"/>
              <w:rPr>
                <w:sz w:val="18"/>
                <w:szCs w:val="20"/>
              </w:rPr>
            </w:pPr>
            <w:r w:rsidRPr="002E6E74">
              <w:rPr>
                <w:sz w:val="18"/>
                <w:szCs w:val="20"/>
              </w:rPr>
              <w:t>2331644.68</w:t>
            </w:r>
          </w:p>
        </w:tc>
        <w:tc>
          <w:tcPr>
            <w:tcW w:w="2419" w:type="dxa"/>
          </w:tcPr>
          <w:p w14:paraId="0D3AADF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F314EE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1ACA9CB" w14:textId="77777777" w:rsidR="00AE746F" w:rsidRPr="002E6E74" w:rsidRDefault="00AE746F" w:rsidP="0051771F">
            <w:pPr>
              <w:jc w:val="center"/>
              <w:rPr>
                <w:sz w:val="18"/>
                <w:szCs w:val="20"/>
              </w:rPr>
            </w:pPr>
            <w:r w:rsidRPr="002E6E74">
              <w:rPr>
                <w:sz w:val="18"/>
                <w:szCs w:val="20"/>
              </w:rPr>
              <w:t>–</w:t>
            </w:r>
          </w:p>
        </w:tc>
      </w:tr>
      <w:tr w:rsidR="00AE746F" w:rsidRPr="002E6E74" w14:paraId="6199DC58" w14:textId="77777777" w:rsidTr="0051771F">
        <w:tblPrEx>
          <w:tblLook w:val="0000" w:firstRow="0" w:lastRow="0" w:firstColumn="0" w:lastColumn="0" w:noHBand="0" w:noVBand="0"/>
        </w:tblPrEx>
        <w:trPr>
          <w:trHeight w:val="54"/>
        </w:trPr>
        <w:tc>
          <w:tcPr>
            <w:tcW w:w="1691" w:type="dxa"/>
          </w:tcPr>
          <w:p w14:paraId="0421C8AE" w14:textId="77777777" w:rsidR="00AE746F" w:rsidRPr="002E6E74" w:rsidRDefault="00AE746F" w:rsidP="0051771F">
            <w:pPr>
              <w:jc w:val="center"/>
              <w:rPr>
                <w:sz w:val="18"/>
                <w:szCs w:val="20"/>
              </w:rPr>
            </w:pPr>
            <w:r w:rsidRPr="002E6E74">
              <w:rPr>
                <w:sz w:val="18"/>
                <w:szCs w:val="20"/>
              </w:rPr>
              <w:t>39</w:t>
            </w:r>
          </w:p>
        </w:tc>
        <w:tc>
          <w:tcPr>
            <w:tcW w:w="1558" w:type="dxa"/>
          </w:tcPr>
          <w:p w14:paraId="1F1C6F10" w14:textId="77777777" w:rsidR="00AE746F" w:rsidRPr="002E6E74" w:rsidRDefault="00AE746F" w:rsidP="0051771F">
            <w:pPr>
              <w:jc w:val="center"/>
              <w:rPr>
                <w:sz w:val="18"/>
                <w:szCs w:val="20"/>
              </w:rPr>
            </w:pPr>
            <w:r w:rsidRPr="002E6E74">
              <w:rPr>
                <w:sz w:val="18"/>
                <w:szCs w:val="20"/>
              </w:rPr>
              <w:t>370537.16</w:t>
            </w:r>
          </w:p>
        </w:tc>
        <w:tc>
          <w:tcPr>
            <w:tcW w:w="1562" w:type="dxa"/>
          </w:tcPr>
          <w:p w14:paraId="20DD86F7" w14:textId="77777777" w:rsidR="00AE746F" w:rsidRPr="002E6E74" w:rsidRDefault="00AE746F" w:rsidP="0051771F">
            <w:pPr>
              <w:jc w:val="center"/>
              <w:rPr>
                <w:sz w:val="18"/>
                <w:szCs w:val="20"/>
              </w:rPr>
            </w:pPr>
            <w:r w:rsidRPr="002E6E74">
              <w:rPr>
                <w:sz w:val="18"/>
                <w:szCs w:val="20"/>
              </w:rPr>
              <w:t>2331650.12</w:t>
            </w:r>
          </w:p>
        </w:tc>
        <w:tc>
          <w:tcPr>
            <w:tcW w:w="2419" w:type="dxa"/>
          </w:tcPr>
          <w:p w14:paraId="6D8F768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3C2760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637B14E" w14:textId="77777777" w:rsidR="00AE746F" w:rsidRPr="002E6E74" w:rsidRDefault="00AE746F" w:rsidP="0051771F">
            <w:pPr>
              <w:jc w:val="center"/>
              <w:rPr>
                <w:sz w:val="18"/>
                <w:szCs w:val="20"/>
              </w:rPr>
            </w:pPr>
            <w:r w:rsidRPr="002E6E74">
              <w:rPr>
                <w:sz w:val="18"/>
                <w:szCs w:val="20"/>
              </w:rPr>
              <w:t>–</w:t>
            </w:r>
          </w:p>
        </w:tc>
      </w:tr>
      <w:tr w:rsidR="00AE746F" w:rsidRPr="002E6E74" w14:paraId="5BAF52CA" w14:textId="77777777" w:rsidTr="0051771F">
        <w:tblPrEx>
          <w:tblLook w:val="0000" w:firstRow="0" w:lastRow="0" w:firstColumn="0" w:lastColumn="0" w:noHBand="0" w:noVBand="0"/>
        </w:tblPrEx>
        <w:trPr>
          <w:trHeight w:val="54"/>
        </w:trPr>
        <w:tc>
          <w:tcPr>
            <w:tcW w:w="1691" w:type="dxa"/>
          </w:tcPr>
          <w:p w14:paraId="66A70218" w14:textId="77777777" w:rsidR="00AE746F" w:rsidRPr="002E6E74" w:rsidRDefault="00AE746F" w:rsidP="0051771F">
            <w:pPr>
              <w:jc w:val="center"/>
              <w:rPr>
                <w:sz w:val="18"/>
                <w:szCs w:val="20"/>
              </w:rPr>
            </w:pPr>
            <w:r w:rsidRPr="002E6E74">
              <w:rPr>
                <w:sz w:val="18"/>
                <w:szCs w:val="20"/>
              </w:rPr>
              <w:t>40</w:t>
            </w:r>
          </w:p>
        </w:tc>
        <w:tc>
          <w:tcPr>
            <w:tcW w:w="1558" w:type="dxa"/>
          </w:tcPr>
          <w:p w14:paraId="300842AA" w14:textId="77777777" w:rsidR="00AE746F" w:rsidRPr="002E6E74" w:rsidRDefault="00AE746F" w:rsidP="0051771F">
            <w:pPr>
              <w:jc w:val="center"/>
              <w:rPr>
                <w:sz w:val="18"/>
                <w:szCs w:val="20"/>
              </w:rPr>
            </w:pPr>
            <w:r w:rsidRPr="002E6E74">
              <w:rPr>
                <w:sz w:val="18"/>
                <w:szCs w:val="20"/>
              </w:rPr>
              <w:t>370638.84</w:t>
            </w:r>
          </w:p>
        </w:tc>
        <w:tc>
          <w:tcPr>
            <w:tcW w:w="1562" w:type="dxa"/>
          </w:tcPr>
          <w:p w14:paraId="47F23578" w14:textId="77777777" w:rsidR="00AE746F" w:rsidRPr="002E6E74" w:rsidRDefault="00AE746F" w:rsidP="0051771F">
            <w:pPr>
              <w:jc w:val="center"/>
              <w:rPr>
                <w:sz w:val="18"/>
                <w:szCs w:val="20"/>
              </w:rPr>
            </w:pPr>
            <w:r w:rsidRPr="002E6E74">
              <w:rPr>
                <w:sz w:val="18"/>
                <w:szCs w:val="20"/>
              </w:rPr>
              <w:t>2331692.97</w:t>
            </w:r>
          </w:p>
        </w:tc>
        <w:tc>
          <w:tcPr>
            <w:tcW w:w="2419" w:type="dxa"/>
          </w:tcPr>
          <w:p w14:paraId="31FA21E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3F33E3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5A6664D" w14:textId="77777777" w:rsidR="00AE746F" w:rsidRPr="002E6E74" w:rsidRDefault="00AE746F" w:rsidP="0051771F">
            <w:pPr>
              <w:jc w:val="center"/>
              <w:rPr>
                <w:sz w:val="18"/>
                <w:szCs w:val="20"/>
              </w:rPr>
            </w:pPr>
            <w:r w:rsidRPr="002E6E74">
              <w:rPr>
                <w:sz w:val="18"/>
                <w:szCs w:val="20"/>
              </w:rPr>
              <w:t>–</w:t>
            </w:r>
          </w:p>
        </w:tc>
      </w:tr>
      <w:tr w:rsidR="00AE746F" w:rsidRPr="002E6E74" w14:paraId="620CF49D" w14:textId="77777777" w:rsidTr="0051771F">
        <w:tblPrEx>
          <w:tblLook w:val="0000" w:firstRow="0" w:lastRow="0" w:firstColumn="0" w:lastColumn="0" w:noHBand="0" w:noVBand="0"/>
        </w:tblPrEx>
        <w:trPr>
          <w:trHeight w:val="54"/>
        </w:trPr>
        <w:tc>
          <w:tcPr>
            <w:tcW w:w="1691" w:type="dxa"/>
          </w:tcPr>
          <w:p w14:paraId="7007FFC6" w14:textId="77777777" w:rsidR="00AE746F" w:rsidRPr="002E6E74" w:rsidRDefault="00AE746F" w:rsidP="0051771F">
            <w:pPr>
              <w:jc w:val="center"/>
              <w:rPr>
                <w:sz w:val="18"/>
                <w:szCs w:val="20"/>
              </w:rPr>
            </w:pPr>
            <w:r w:rsidRPr="002E6E74">
              <w:rPr>
                <w:sz w:val="18"/>
                <w:szCs w:val="20"/>
              </w:rPr>
              <w:t>41</w:t>
            </w:r>
          </w:p>
        </w:tc>
        <w:tc>
          <w:tcPr>
            <w:tcW w:w="1558" w:type="dxa"/>
          </w:tcPr>
          <w:p w14:paraId="7DEC3A73" w14:textId="77777777" w:rsidR="00AE746F" w:rsidRPr="002E6E74" w:rsidRDefault="00AE746F" w:rsidP="0051771F">
            <w:pPr>
              <w:jc w:val="center"/>
              <w:rPr>
                <w:sz w:val="18"/>
                <w:szCs w:val="20"/>
              </w:rPr>
            </w:pPr>
            <w:r w:rsidRPr="002E6E74">
              <w:rPr>
                <w:sz w:val="18"/>
                <w:szCs w:val="20"/>
              </w:rPr>
              <w:t>370675.72</w:t>
            </w:r>
          </w:p>
        </w:tc>
        <w:tc>
          <w:tcPr>
            <w:tcW w:w="1562" w:type="dxa"/>
          </w:tcPr>
          <w:p w14:paraId="6A8B40CA" w14:textId="77777777" w:rsidR="00AE746F" w:rsidRPr="002E6E74" w:rsidRDefault="00AE746F" w:rsidP="0051771F">
            <w:pPr>
              <w:jc w:val="center"/>
              <w:rPr>
                <w:sz w:val="18"/>
                <w:szCs w:val="20"/>
              </w:rPr>
            </w:pPr>
            <w:r w:rsidRPr="002E6E74">
              <w:rPr>
                <w:sz w:val="18"/>
                <w:szCs w:val="20"/>
              </w:rPr>
              <w:t>2331700.02</w:t>
            </w:r>
          </w:p>
        </w:tc>
        <w:tc>
          <w:tcPr>
            <w:tcW w:w="2419" w:type="dxa"/>
          </w:tcPr>
          <w:p w14:paraId="7B417EB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AA6291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3821FDA" w14:textId="77777777" w:rsidR="00AE746F" w:rsidRPr="002E6E74" w:rsidRDefault="00AE746F" w:rsidP="0051771F">
            <w:pPr>
              <w:jc w:val="center"/>
              <w:rPr>
                <w:sz w:val="18"/>
                <w:szCs w:val="20"/>
              </w:rPr>
            </w:pPr>
            <w:r w:rsidRPr="002E6E74">
              <w:rPr>
                <w:sz w:val="18"/>
                <w:szCs w:val="20"/>
              </w:rPr>
              <w:t>–</w:t>
            </w:r>
          </w:p>
        </w:tc>
      </w:tr>
      <w:tr w:rsidR="00AE746F" w:rsidRPr="002E6E74" w14:paraId="3B1C16E7" w14:textId="77777777" w:rsidTr="0051771F">
        <w:tblPrEx>
          <w:tblLook w:val="0000" w:firstRow="0" w:lastRow="0" w:firstColumn="0" w:lastColumn="0" w:noHBand="0" w:noVBand="0"/>
        </w:tblPrEx>
        <w:trPr>
          <w:trHeight w:val="54"/>
        </w:trPr>
        <w:tc>
          <w:tcPr>
            <w:tcW w:w="1691" w:type="dxa"/>
          </w:tcPr>
          <w:p w14:paraId="26112625" w14:textId="77777777" w:rsidR="00AE746F" w:rsidRPr="002E6E74" w:rsidRDefault="00AE746F" w:rsidP="0051771F">
            <w:pPr>
              <w:jc w:val="center"/>
              <w:rPr>
                <w:sz w:val="18"/>
                <w:szCs w:val="20"/>
              </w:rPr>
            </w:pPr>
            <w:r w:rsidRPr="002E6E74">
              <w:rPr>
                <w:sz w:val="18"/>
                <w:szCs w:val="20"/>
              </w:rPr>
              <w:t>42</w:t>
            </w:r>
          </w:p>
        </w:tc>
        <w:tc>
          <w:tcPr>
            <w:tcW w:w="1558" w:type="dxa"/>
          </w:tcPr>
          <w:p w14:paraId="7AF11D9F" w14:textId="77777777" w:rsidR="00AE746F" w:rsidRPr="002E6E74" w:rsidRDefault="00AE746F" w:rsidP="0051771F">
            <w:pPr>
              <w:jc w:val="center"/>
              <w:rPr>
                <w:sz w:val="18"/>
                <w:szCs w:val="20"/>
              </w:rPr>
            </w:pPr>
            <w:r w:rsidRPr="002E6E74">
              <w:rPr>
                <w:sz w:val="18"/>
                <w:szCs w:val="20"/>
              </w:rPr>
              <w:t>370709.89</w:t>
            </w:r>
          </w:p>
        </w:tc>
        <w:tc>
          <w:tcPr>
            <w:tcW w:w="1562" w:type="dxa"/>
          </w:tcPr>
          <w:p w14:paraId="0F0A6835" w14:textId="77777777" w:rsidR="00AE746F" w:rsidRPr="002E6E74" w:rsidRDefault="00AE746F" w:rsidP="0051771F">
            <w:pPr>
              <w:jc w:val="center"/>
              <w:rPr>
                <w:sz w:val="18"/>
                <w:szCs w:val="20"/>
              </w:rPr>
            </w:pPr>
            <w:r w:rsidRPr="002E6E74">
              <w:rPr>
                <w:sz w:val="18"/>
                <w:szCs w:val="20"/>
              </w:rPr>
              <w:t>2331715.90</w:t>
            </w:r>
          </w:p>
        </w:tc>
        <w:tc>
          <w:tcPr>
            <w:tcW w:w="2419" w:type="dxa"/>
          </w:tcPr>
          <w:p w14:paraId="1D4C6E1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827D14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A946CBB" w14:textId="77777777" w:rsidR="00AE746F" w:rsidRPr="002E6E74" w:rsidRDefault="00AE746F" w:rsidP="0051771F">
            <w:pPr>
              <w:jc w:val="center"/>
              <w:rPr>
                <w:sz w:val="18"/>
                <w:szCs w:val="20"/>
              </w:rPr>
            </w:pPr>
            <w:r w:rsidRPr="002E6E74">
              <w:rPr>
                <w:sz w:val="18"/>
                <w:szCs w:val="20"/>
              </w:rPr>
              <w:t>–</w:t>
            </w:r>
          </w:p>
        </w:tc>
      </w:tr>
      <w:tr w:rsidR="00AE746F" w:rsidRPr="002E6E74" w14:paraId="69D88697" w14:textId="77777777" w:rsidTr="0051771F">
        <w:tblPrEx>
          <w:tblLook w:val="0000" w:firstRow="0" w:lastRow="0" w:firstColumn="0" w:lastColumn="0" w:noHBand="0" w:noVBand="0"/>
        </w:tblPrEx>
        <w:trPr>
          <w:trHeight w:val="54"/>
        </w:trPr>
        <w:tc>
          <w:tcPr>
            <w:tcW w:w="1691" w:type="dxa"/>
          </w:tcPr>
          <w:p w14:paraId="3FA77502" w14:textId="77777777" w:rsidR="00AE746F" w:rsidRPr="002E6E74" w:rsidRDefault="00AE746F" w:rsidP="0051771F">
            <w:pPr>
              <w:jc w:val="center"/>
              <w:rPr>
                <w:sz w:val="18"/>
                <w:szCs w:val="20"/>
              </w:rPr>
            </w:pPr>
            <w:r w:rsidRPr="002E6E74">
              <w:rPr>
                <w:sz w:val="18"/>
                <w:szCs w:val="20"/>
              </w:rPr>
              <w:t>43</w:t>
            </w:r>
          </w:p>
        </w:tc>
        <w:tc>
          <w:tcPr>
            <w:tcW w:w="1558" w:type="dxa"/>
          </w:tcPr>
          <w:p w14:paraId="1640A672" w14:textId="77777777" w:rsidR="00AE746F" w:rsidRPr="002E6E74" w:rsidRDefault="00AE746F" w:rsidP="0051771F">
            <w:pPr>
              <w:jc w:val="center"/>
              <w:rPr>
                <w:sz w:val="18"/>
                <w:szCs w:val="20"/>
              </w:rPr>
            </w:pPr>
            <w:r w:rsidRPr="002E6E74">
              <w:rPr>
                <w:sz w:val="18"/>
                <w:szCs w:val="20"/>
              </w:rPr>
              <w:t>370759.43</w:t>
            </w:r>
          </w:p>
        </w:tc>
        <w:tc>
          <w:tcPr>
            <w:tcW w:w="1562" w:type="dxa"/>
          </w:tcPr>
          <w:p w14:paraId="493E194A" w14:textId="77777777" w:rsidR="00AE746F" w:rsidRPr="002E6E74" w:rsidRDefault="00AE746F" w:rsidP="0051771F">
            <w:pPr>
              <w:jc w:val="center"/>
              <w:rPr>
                <w:sz w:val="18"/>
                <w:szCs w:val="20"/>
              </w:rPr>
            </w:pPr>
            <w:r w:rsidRPr="002E6E74">
              <w:rPr>
                <w:sz w:val="18"/>
                <w:szCs w:val="20"/>
              </w:rPr>
              <w:t>2331765.72</w:t>
            </w:r>
          </w:p>
        </w:tc>
        <w:tc>
          <w:tcPr>
            <w:tcW w:w="2419" w:type="dxa"/>
          </w:tcPr>
          <w:p w14:paraId="6E5CF65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F64166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DBBD49E" w14:textId="77777777" w:rsidR="00AE746F" w:rsidRPr="002E6E74" w:rsidRDefault="00AE746F" w:rsidP="0051771F">
            <w:pPr>
              <w:jc w:val="center"/>
              <w:rPr>
                <w:sz w:val="18"/>
                <w:szCs w:val="20"/>
              </w:rPr>
            </w:pPr>
            <w:r w:rsidRPr="002E6E74">
              <w:rPr>
                <w:sz w:val="18"/>
                <w:szCs w:val="20"/>
              </w:rPr>
              <w:t>–</w:t>
            </w:r>
          </w:p>
        </w:tc>
      </w:tr>
      <w:tr w:rsidR="00AE746F" w:rsidRPr="002E6E74" w14:paraId="115F8B41" w14:textId="77777777" w:rsidTr="0051771F">
        <w:tblPrEx>
          <w:tblLook w:val="0000" w:firstRow="0" w:lastRow="0" w:firstColumn="0" w:lastColumn="0" w:noHBand="0" w:noVBand="0"/>
        </w:tblPrEx>
        <w:trPr>
          <w:trHeight w:val="54"/>
        </w:trPr>
        <w:tc>
          <w:tcPr>
            <w:tcW w:w="1691" w:type="dxa"/>
          </w:tcPr>
          <w:p w14:paraId="32B03CDA" w14:textId="77777777" w:rsidR="00AE746F" w:rsidRPr="002E6E74" w:rsidRDefault="00AE746F" w:rsidP="0051771F">
            <w:pPr>
              <w:jc w:val="center"/>
              <w:rPr>
                <w:sz w:val="18"/>
                <w:szCs w:val="20"/>
              </w:rPr>
            </w:pPr>
            <w:r w:rsidRPr="002E6E74">
              <w:rPr>
                <w:sz w:val="18"/>
                <w:szCs w:val="20"/>
              </w:rPr>
              <w:t>44</w:t>
            </w:r>
          </w:p>
        </w:tc>
        <w:tc>
          <w:tcPr>
            <w:tcW w:w="1558" w:type="dxa"/>
          </w:tcPr>
          <w:p w14:paraId="2E1B438C" w14:textId="77777777" w:rsidR="00AE746F" w:rsidRPr="002E6E74" w:rsidRDefault="00AE746F" w:rsidP="0051771F">
            <w:pPr>
              <w:jc w:val="center"/>
              <w:rPr>
                <w:sz w:val="18"/>
                <w:szCs w:val="20"/>
              </w:rPr>
            </w:pPr>
            <w:r w:rsidRPr="002E6E74">
              <w:rPr>
                <w:sz w:val="18"/>
                <w:szCs w:val="20"/>
              </w:rPr>
              <w:t>370767.81</w:t>
            </w:r>
          </w:p>
        </w:tc>
        <w:tc>
          <w:tcPr>
            <w:tcW w:w="1562" w:type="dxa"/>
          </w:tcPr>
          <w:p w14:paraId="66FB2F38" w14:textId="77777777" w:rsidR="00AE746F" w:rsidRPr="002E6E74" w:rsidRDefault="00AE746F" w:rsidP="0051771F">
            <w:pPr>
              <w:jc w:val="center"/>
              <w:rPr>
                <w:sz w:val="18"/>
                <w:szCs w:val="20"/>
              </w:rPr>
            </w:pPr>
            <w:r w:rsidRPr="002E6E74">
              <w:rPr>
                <w:sz w:val="18"/>
                <w:szCs w:val="20"/>
              </w:rPr>
              <w:t>2331844.30</w:t>
            </w:r>
          </w:p>
        </w:tc>
        <w:tc>
          <w:tcPr>
            <w:tcW w:w="2419" w:type="dxa"/>
          </w:tcPr>
          <w:p w14:paraId="4D4F5D9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8C7744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6C4A7A1" w14:textId="77777777" w:rsidR="00AE746F" w:rsidRPr="002E6E74" w:rsidRDefault="00AE746F" w:rsidP="0051771F">
            <w:pPr>
              <w:jc w:val="center"/>
              <w:rPr>
                <w:sz w:val="18"/>
                <w:szCs w:val="20"/>
              </w:rPr>
            </w:pPr>
            <w:r w:rsidRPr="002E6E74">
              <w:rPr>
                <w:sz w:val="18"/>
                <w:szCs w:val="20"/>
              </w:rPr>
              <w:t>–</w:t>
            </w:r>
          </w:p>
        </w:tc>
      </w:tr>
      <w:tr w:rsidR="00AE746F" w:rsidRPr="002E6E74" w14:paraId="5F8457DF" w14:textId="77777777" w:rsidTr="0051771F">
        <w:tblPrEx>
          <w:tblLook w:val="0000" w:firstRow="0" w:lastRow="0" w:firstColumn="0" w:lastColumn="0" w:noHBand="0" w:noVBand="0"/>
        </w:tblPrEx>
        <w:trPr>
          <w:trHeight w:val="54"/>
        </w:trPr>
        <w:tc>
          <w:tcPr>
            <w:tcW w:w="1691" w:type="dxa"/>
          </w:tcPr>
          <w:p w14:paraId="196E0632" w14:textId="77777777" w:rsidR="00AE746F" w:rsidRPr="002E6E74" w:rsidRDefault="00AE746F" w:rsidP="0051771F">
            <w:pPr>
              <w:jc w:val="center"/>
              <w:rPr>
                <w:sz w:val="18"/>
                <w:szCs w:val="20"/>
              </w:rPr>
            </w:pPr>
            <w:r w:rsidRPr="002E6E74">
              <w:rPr>
                <w:sz w:val="18"/>
                <w:szCs w:val="20"/>
              </w:rPr>
              <w:t>45</w:t>
            </w:r>
          </w:p>
        </w:tc>
        <w:tc>
          <w:tcPr>
            <w:tcW w:w="1558" w:type="dxa"/>
          </w:tcPr>
          <w:p w14:paraId="2CF06DE1" w14:textId="77777777" w:rsidR="00AE746F" w:rsidRPr="002E6E74" w:rsidRDefault="00AE746F" w:rsidP="0051771F">
            <w:pPr>
              <w:jc w:val="center"/>
              <w:rPr>
                <w:sz w:val="18"/>
                <w:szCs w:val="20"/>
              </w:rPr>
            </w:pPr>
            <w:r w:rsidRPr="002E6E74">
              <w:rPr>
                <w:sz w:val="18"/>
                <w:szCs w:val="20"/>
              </w:rPr>
              <w:t>370793.26</w:t>
            </w:r>
          </w:p>
        </w:tc>
        <w:tc>
          <w:tcPr>
            <w:tcW w:w="1562" w:type="dxa"/>
          </w:tcPr>
          <w:p w14:paraId="1EB40FAE" w14:textId="77777777" w:rsidR="00AE746F" w:rsidRPr="002E6E74" w:rsidRDefault="00AE746F" w:rsidP="0051771F">
            <w:pPr>
              <w:jc w:val="center"/>
              <w:rPr>
                <w:sz w:val="18"/>
                <w:szCs w:val="20"/>
              </w:rPr>
            </w:pPr>
            <w:r w:rsidRPr="002E6E74">
              <w:rPr>
                <w:sz w:val="18"/>
                <w:szCs w:val="20"/>
              </w:rPr>
              <w:t>2331835.10</w:t>
            </w:r>
          </w:p>
        </w:tc>
        <w:tc>
          <w:tcPr>
            <w:tcW w:w="2419" w:type="dxa"/>
          </w:tcPr>
          <w:p w14:paraId="7CCA4FD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866C05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8ED37DA" w14:textId="77777777" w:rsidR="00AE746F" w:rsidRPr="002E6E74" w:rsidRDefault="00AE746F" w:rsidP="0051771F">
            <w:pPr>
              <w:jc w:val="center"/>
              <w:rPr>
                <w:sz w:val="18"/>
                <w:szCs w:val="20"/>
              </w:rPr>
            </w:pPr>
            <w:r w:rsidRPr="002E6E74">
              <w:rPr>
                <w:sz w:val="18"/>
                <w:szCs w:val="20"/>
              </w:rPr>
              <w:t>–</w:t>
            </w:r>
          </w:p>
        </w:tc>
      </w:tr>
      <w:tr w:rsidR="00AE746F" w:rsidRPr="002E6E74" w14:paraId="69EC8DEE" w14:textId="77777777" w:rsidTr="0051771F">
        <w:tblPrEx>
          <w:tblLook w:val="0000" w:firstRow="0" w:lastRow="0" w:firstColumn="0" w:lastColumn="0" w:noHBand="0" w:noVBand="0"/>
        </w:tblPrEx>
        <w:trPr>
          <w:trHeight w:val="54"/>
        </w:trPr>
        <w:tc>
          <w:tcPr>
            <w:tcW w:w="1691" w:type="dxa"/>
          </w:tcPr>
          <w:p w14:paraId="732BF042" w14:textId="77777777" w:rsidR="00AE746F" w:rsidRPr="002E6E74" w:rsidRDefault="00AE746F" w:rsidP="0051771F">
            <w:pPr>
              <w:jc w:val="center"/>
              <w:rPr>
                <w:sz w:val="18"/>
                <w:szCs w:val="20"/>
              </w:rPr>
            </w:pPr>
            <w:r w:rsidRPr="002E6E74">
              <w:rPr>
                <w:sz w:val="18"/>
                <w:szCs w:val="20"/>
              </w:rPr>
              <w:t>46</w:t>
            </w:r>
          </w:p>
        </w:tc>
        <w:tc>
          <w:tcPr>
            <w:tcW w:w="1558" w:type="dxa"/>
          </w:tcPr>
          <w:p w14:paraId="77AD038B" w14:textId="77777777" w:rsidR="00AE746F" w:rsidRPr="002E6E74" w:rsidRDefault="00AE746F" w:rsidP="0051771F">
            <w:pPr>
              <w:jc w:val="center"/>
              <w:rPr>
                <w:sz w:val="18"/>
                <w:szCs w:val="20"/>
              </w:rPr>
            </w:pPr>
            <w:r w:rsidRPr="002E6E74">
              <w:rPr>
                <w:sz w:val="18"/>
                <w:szCs w:val="20"/>
              </w:rPr>
              <w:t>370806.91</w:t>
            </w:r>
          </w:p>
        </w:tc>
        <w:tc>
          <w:tcPr>
            <w:tcW w:w="1562" w:type="dxa"/>
          </w:tcPr>
          <w:p w14:paraId="436DD72B" w14:textId="77777777" w:rsidR="00AE746F" w:rsidRPr="002E6E74" w:rsidRDefault="00AE746F" w:rsidP="0051771F">
            <w:pPr>
              <w:jc w:val="center"/>
              <w:rPr>
                <w:sz w:val="18"/>
                <w:szCs w:val="20"/>
              </w:rPr>
            </w:pPr>
            <w:r w:rsidRPr="002E6E74">
              <w:rPr>
                <w:sz w:val="18"/>
                <w:szCs w:val="20"/>
              </w:rPr>
              <w:t>2331839.67</w:t>
            </w:r>
          </w:p>
        </w:tc>
        <w:tc>
          <w:tcPr>
            <w:tcW w:w="2419" w:type="dxa"/>
          </w:tcPr>
          <w:p w14:paraId="67E4673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0584D3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698406F" w14:textId="77777777" w:rsidR="00AE746F" w:rsidRPr="002E6E74" w:rsidRDefault="00AE746F" w:rsidP="0051771F">
            <w:pPr>
              <w:jc w:val="center"/>
              <w:rPr>
                <w:sz w:val="18"/>
                <w:szCs w:val="20"/>
              </w:rPr>
            </w:pPr>
            <w:r w:rsidRPr="002E6E74">
              <w:rPr>
                <w:sz w:val="18"/>
                <w:szCs w:val="20"/>
              </w:rPr>
              <w:t>–</w:t>
            </w:r>
          </w:p>
        </w:tc>
      </w:tr>
      <w:tr w:rsidR="00AE746F" w:rsidRPr="002E6E74" w14:paraId="5B3480F2" w14:textId="77777777" w:rsidTr="0051771F">
        <w:tblPrEx>
          <w:tblLook w:val="0000" w:firstRow="0" w:lastRow="0" w:firstColumn="0" w:lastColumn="0" w:noHBand="0" w:noVBand="0"/>
        </w:tblPrEx>
        <w:trPr>
          <w:trHeight w:val="54"/>
        </w:trPr>
        <w:tc>
          <w:tcPr>
            <w:tcW w:w="1691" w:type="dxa"/>
          </w:tcPr>
          <w:p w14:paraId="330DD8BA" w14:textId="77777777" w:rsidR="00AE746F" w:rsidRPr="002E6E74" w:rsidRDefault="00AE746F" w:rsidP="0051771F">
            <w:pPr>
              <w:jc w:val="center"/>
              <w:rPr>
                <w:sz w:val="18"/>
                <w:szCs w:val="20"/>
              </w:rPr>
            </w:pPr>
            <w:r w:rsidRPr="002E6E74">
              <w:rPr>
                <w:sz w:val="18"/>
                <w:szCs w:val="20"/>
              </w:rPr>
              <w:t>47</w:t>
            </w:r>
          </w:p>
        </w:tc>
        <w:tc>
          <w:tcPr>
            <w:tcW w:w="1558" w:type="dxa"/>
          </w:tcPr>
          <w:p w14:paraId="35401550" w14:textId="77777777" w:rsidR="00AE746F" w:rsidRPr="002E6E74" w:rsidRDefault="00AE746F" w:rsidP="0051771F">
            <w:pPr>
              <w:jc w:val="center"/>
              <w:rPr>
                <w:sz w:val="18"/>
                <w:szCs w:val="20"/>
              </w:rPr>
            </w:pPr>
            <w:r w:rsidRPr="002E6E74">
              <w:rPr>
                <w:sz w:val="18"/>
                <w:szCs w:val="20"/>
              </w:rPr>
              <w:t>370515.43</w:t>
            </w:r>
          </w:p>
        </w:tc>
        <w:tc>
          <w:tcPr>
            <w:tcW w:w="1562" w:type="dxa"/>
          </w:tcPr>
          <w:p w14:paraId="767E6B50" w14:textId="77777777" w:rsidR="00AE746F" w:rsidRPr="002E6E74" w:rsidRDefault="00AE746F" w:rsidP="0051771F">
            <w:pPr>
              <w:jc w:val="center"/>
              <w:rPr>
                <w:sz w:val="18"/>
                <w:szCs w:val="20"/>
              </w:rPr>
            </w:pPr>
            <w:r w:rsidRPr="002E6E74">
              <w:rPr>
                <w:sz w:val="18"/>
                <w:szCs w:val="20"/>
              </w:rPr>
              <w:t>2332435.59</w:t>
            </w:r>
          </w:p>
        </w:tc>
        <w:tc>
          <w:tcPr>
            <w:tcW w:w="2419" w:type="dxa"/>
          </w:tcPr>
          <w:p w14:paraId="6AE7C05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7C9BEC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1A828DC" w14:textId="77777777" w:rsidR="00AE746F" w:rsidRPr="002E6E74" w:rsidRDefault="00AE746F" w:rsidP="0051771F">
            <w:pPr>
              <w:jc w:val="center"/>
              <w:rPr>
                <w:sz w:val="18"/>
                <w:szCs w:val="20"/>
              </w:rPr>
            </w:pPr>
            <w:r w:rsidRPr="002E6E74">
              <w:rPr>
                <w:sz w:val="18"/>
                <w:szCs w:val="20"/>
              </w:rPr>
              <w:t>–</w:t>
            </w:r>
          </w:p>
        </w:tc>
      </w:tr>
      <w:tr w:rsidR="00AE746F" w:rsidRPr="002E6E74" w14:paraId="689E7E7E" w14:textId="77777777" w:rsidTr="0051771F">
        <w:tblPrEx>
          <w:tblLook w:val="0000" w:firstRow="0" w:lastRow="0" w:firstColumn="0" w:lastColumn="0" w:noHBand="0" w:noVBand="0"/>
        </w:tblPrEx>
        <w:trPr>
          <w:trHeight w:val="54"/>
        </w:trPr>
        <w:tc>
          <w:tcPr>
            <w:tcW w:w="1691" w:type="dxa"/>
          </w:tcPr>
          <w:p w14:paraId="0843BC07" w14:textId="77777777" w:rsidR="00AE746F" w:rsidRPr="002E6E74" w:rsidRDefault="00AE746F" w:rsidP="0051771F">
            <w:pPr>
              <w:jc w:val="center"/>
              <w:rPr>
                <w:sz w:val="18"/>
                <w:szCs w:val="20"/>
              </w:rPr>
            </w:pPr>
            <w:r w:rsidRPr="002E6E74">
              <w:rPr>
                <w:sz w:val="18"/>
                <w:szCs w:val="20"/>
              </w:rPr>
              <w:t>48</w:t>
            </w:r>
          </w:p>
        </w:tc>
        <w:tc>
          <w:tcPr>
            <w:tcW w:w="1558" w:type="dxa"/>
          </w:tcPr>
          <w:p w14:paraId="2991128A" w14:textId="77777777" w:rsidR="00AE746F" w:rsidRPr="002E6E74" w:rsidRDefault="00AE746F" w:rsidP="0051771F">
            <w:pPr>
              <w:jc w:val="center"/>
              <w:rPr>
                <w:sz w:val="18"/>
                <w:szCs w:val="20"/>
              </w:rPr>
            </w:pPr>
            <w:r w:rsidRPr="002E6E74">
              <w:rPr>
                <w:sz w:val="18"/>
                <w:szCs w:val="20"/>
              </w:rPr>
              <w:t>370501.09</w:t>
            </w:r>
          </w:p>
        </w:tc>
        <w:tc>
          <w:tcPr>
            <w:tcW w:w="1562" w:type="dxa"/>
          </w:tcPr>
          <w:p w14:paraId="3D81023D" w14:textId="77777777" w:rsidR="00AE746F" w:rsidRPr="002E6E74" w:rsidRDefault="00AE746F" w:rsidP="0051771F">
            <w:pPr>
              <w:jc w:val="center"/>
              <w:rPr>
                <w:sz w:val="18"/>
                <w:szCs w:val="20"/>
              </w:rPr>
            </w:pPr>
            <w:r w:rsidRPr="002E6E74">
              <w:rPr>
                <w:sz w:val="18"/>
                <w:szCs w:val="20"/>
              </w:rPr>
              <w:t>2332469.50</w:t>
            </w:r>
          </w:p>
        </w:tc>
        <w:tc>
          <w:tcPr>
            <w:tcW w:w="2419" w:type="dxa"/>
          </w:tcPr>
          <w:p w14:paraId="193FAA4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A74A15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75E52E2" w14:textId="77777777" w:rsidR="00AE746F" w:rsidRPr="002E6E74" w:rsidRDefault="00AE746F" w:rsidP="0051771F">
            <w:pPr>
              <w:jc w:val="center"/>
              <w:rPr>
                <w:sz w:val="18"/>
                <w:szCs w:val="20"/>
              </w:rPr>
            </w:pPr>
            <w:r w:rsidRPr="002E6E74">
              <w:rPr>
                <w:sz w:val="18"/>
                <w:szCs w:val="20"/>
              </w:rPr>
              <w:t>–</w:t>
            </w:r>
          </w:p>
        </w:tc>
      </w:tr>
      <w:tr w:rsidR="00AE746F" w:rsidRPr="002E6E74" w14:paraId="6DB922B6" w14:textId="77777777" w:rsidTr="0051771F">
        <w:tblPrEx>
          <w:tblLook w:val="0000" w:firstRow="0" w:lastRow="0" w:firstColumn="0" w:lastColumn="0" w:noHBand="0" w:noVBand="0"/>
        </w:tblPrEx>
        <w:trPr>
          <w:trHeight w:val="54"/>
        </w:trPr>
        <w:tc>
          <w:tcPr>
            <w:tcW w:w="1691" w:type="dxa"/>
          </w:tcPr>
          <w:p w14:paraId="2367922C" w14:textId="77777777" w:rsidR="00AE746F" w:rsidRPr="002E6E74" w:rsidRDefault="00AE746F" w:rsidP="0051771F">
            <w:pPr>
              <w:jc w:val="center"/>
              <w:rPr>
                <w:sz w:val="18"/>
                <w:szCs w:val="20"/>
              </w:rPr>
            </w:pPr>
            <w:r w:rsidRPr="002E6E74">
              <w:rPr>
                <w:sz w:val="18"/>
                <w:szCs w:val="20"/>
              </w:rPr>
              <w:t>49</w:t>
            </w:r>
          </w:p>
        </w:tc>
        <w:tc>
          <w:tcPr>
            <w:tcW w:w="1558" w:type="dxa"/>
          </w:tcPr>
          <w:p w14:paraId="575F7920" w14:textId="77777777" w:rsidR="00AE746F" w:rsidRPr="002E6E74" w:rsidRDefault="00AE746F" w:rsidP="0051771F">
            <w:pPr>
              <w:jc w:val="center"/>
              <w:rPr>
                <w:sz w:val="18"/>
                <w:szCs w:val="20"/>
              </w:rPr>
            </w:pPr>
            <w:r w:rsidRPr="002E6E74">
              <w:rPr>
                <w:sz w:val="18"/>
                <w:szCs w:val="20"/>
              </w:rPr>
              <w:t>370403.64</w:t>
            </w:r>
          </w:p>
        </w:tc>
        <w:tc>
          <w:tcPr>
            <w:tcW w:w="1562" w:type="dxa"/>
          </w:tcPr>
          <w:p w14:paraId="04B6A3FC" w14:textId="77777777" w:rsidR="00AE746F" w:rsidRPr="002E6E74" w:rsidRDefault="00AE746F" w:rsidP="0051771F">
            <w:pPr>
              <w:jc w:val="center"/>
              <w:rPr>
                <w:sz w:val="18"/>
                <w:szCs w:val="20"/>
              </w:rPr>
            </w:pPr>
            <w:r w:rsidRPr="002E6E74">
              <w:rPr>
                <w:sz w:val="18"/>
                <w:szCs w:val="20"/>
              </w:rPr>
              <w:t>2332288.12</w:t>
            </w:r>
          </w:p>
        </w:tc>
        <w:tc>
          <w:tcPr>
            <w:tcW w:w="2419" w:type="dxa"/>
          </w:tcPr>
          <w:p w14:paraId="6DBDA87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FF5376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D5C01AE" w14:textId="77777777" w:rsidR="00AE746F" w:rsidRPr="002E6E74" w:rsidRDefault="00AE746F" w:rsidP="0051771F">
            <w:pPr>
              <w:jc w:val="center"/>
              <w:rPr>
                <w:sz w:val="18"/>
                <w:szCs w:val="20"/>
              </w:rPr>
            </w:pPr>
            <w:r w:rsidRPr="002E6E74">
              <w:rPr>
                <w:sz w:val="18"/>
                <w:szCs w:val="20"/>
              </w:rPr>
              <w:t>–</w:t>
            </w:r>
          </w:p>
        </w:tc>
      </w:tr>
      <w:tr w:rsidR="00AE746F" w:rsidRPr="002E6E74" w14:paraId="035EBD1F" w14:textId="77777777" w:rsidTr="0051771F">
        <w:tblPrEx>
          <w:tblLook w:val="0000" w:firstRow="0" w:lastRow="0" w:firstColumn="0" w:lastColumn="0" w:noHBand="0" w:noVBand="0"/>
        </w:tblPrEx>
        <w:trPr>
          <w:trHeight w:val="54"/>
        </w:trPr>
        <w:tc>
          <w:tcPr>
            <w:tcW w:w="1691" w:type="dxa"/>
          </w:tcPr>
          <w:p w14:paraId="72758A4A" w14:textId="77777777" w:rsidR="00AE746F" w:rsidRPr="002E6E74" w:rsidRDefault="00AE746F" w:rsidP="0051771F">
            <w:pPr>
              <w:jc w:val="center"/>
              <w:rPr>
                <w:sz w:val="18"/>
                <w:szCs w:val="20"/>
              </w:rPr>
            </w:pPr>
            <w:r w:rsidRPr="002E6E74">
              <w:rPr>
                <w:sz w:val="18"/>
                <w:szCs w:val="20"/>
              </w:rPr>
              <w:t>50</w:t>
            </w:r>
          </w:p>
        </w:tc>
        <w:tc>
          <w:tcPr>
            <w:tcW w:w="1558" w:type="dxa"/>
          </w:tcPr>
          <w:p w14:paraId="2247218F" w14:textId="77777777" w:rsidR="00AE746F" w:rsidRPr="002E6E74" w:rsidRDefault="00AE746F" w:rsidP="0051771F">
            <w:pPr>
              <w:jc w:val="center"/>
              <w:rPr>
                <w:sz w:val="18"/>
                <w:szCs w:val="20"/>
              </w:rPr>
            </w:pPr>
            <w:r w:rsidRPr="002E6E74">
              <w:rPr>
                <w:sz w:val="18"/>
                <w:szCs w:val="20"/>
              </w:rPr>
              <w:t>370270.61</w:t>
            </w:r>
          </w:p>
        </w:tc>
        <w:tc>
          <w:tcPr>
            <w:tcW w:w="1562" w:type="dxa"/>
          </w:tcPr>
          <w:p w14:paraId="1DDF3B5A" w14:textId="77777777" w:rsidR="00AE746F" w:rsidRPr="002E6E74" w:rsidRDefault="00AE746F" w:rsidP="0051771F">
            <w:pPr>
              <w:jc w:val="center"/>
              <w:rPr>
                <w:sz w:val="18"/>
                <w:szCs w:val="20"/>
              </w:rPr>
            </w:pPr>
            <w:r w:rsidRPr="002E6E74">
              <w:rPr>
                <w:sz w:val="18"/>
                <w:szCs w:val="20"/>
              </w:rPr>
              <w:t>2332041.12</w:t>
            </w:r>
          </w:p>
        </w:tc>
        <w:tc>
          <w:tcPr>
            <w:tcW w:w="2419" w:type="dxa"/>
          </w:tcPr>
          <w:p w14:paraId="17F49B5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DF8934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435E9FF" w14:textId="77777777" w:rsidR="00AE746F" w:rsidRPr="002E6E74" w:rsidRDefault="00AE746F" w:rsidP="0051771F">
            <w:pPr>
              <w:jc w:val="center"/>
              <w:rPr>
                <w:sz w:val="18"/>
                <w:szCs w:val="20"/>
              </w:rPr>
            </w:pPr>
            <w:r w:rsidRPr="002E6E74">
              <w:rPr>
                <w:sz w:val="18"/>
                <w:szCs w:val="20"/>
              </w:rPr>
              <w:t>–</w:t>
            </w:r>
          </w:p>
        </w:tc>
      </w:tr>
      <w:tr w:rsidR="00AE746F" w:rsidRPr="002E6E74" w14:paraId="0BAF48A8" w14:textId="77777777" w:rsidTr="0051771F">
        <w:tblPrEx>
          <w:tblLook w:val="0000" w:firstRow="0" w:lastRow="0" w:firstColumn="0" w:lastColumn="0" w:noHBand="0" w:noVBand="0"/>
        </w:tblPrEx>
        <w:trPr>
          <w:trHeight w:val="54"/>
        </w:trPr>
        <w:tc>
          <w:tcPr>
            <w:tcW w:w="1691" w:type="dxa"/>
          </w:tcPr>
          <w:p w14:paraId="648A0DCD" w14:textId="77777777" w:rsidR="00AE746F" w:rsidRPr="002E6E74" w:rsidRDefault="00AE746F" w:rsidP="0051771F">
            <w:pPr>
              <w:jc w:val="center"/>
              <w:rPr>
                <w:sz w:val="18"/>
                <w:szCs w:val="20"/>
              </w:rPr>
            </w:pPr>
            <w:r w:rsidRPr="002E6E74">
              <w:rPr>
                <w:sz w:val="18"/>
                <w:szCs w:val="20"/>
              </w:rPr>
              <w:t>51</w:t>
            </w:r>
          </w:p>
        </w:tc>
        <w:tc>
          <w:tcPr>
            <w:tcW w:w="1558" w:type="dxa"/>
          </w:tcPr>
          <w:p w14:paraId="1F404C83" w14:textId="77777777" w:rsidR="00AE746F" w:rsidRPr="002E6E74" w:rsidRDefault="00AE746F" w:rsidP="0051771F">
            <w:pPr>
              <w:jc w:val="center"/>
              <w:rPr>
                <w:sz w:val="18"/>
                <w:szCs w:val="20"/>
              </w:rPr>
            </w:pPr>
            <w:r w:rsidRPr="002E6E74">
              <w:rPr>
                <w:sz w:val="18"/>
                <w:szCs w:val="20"/>
              </w:rPr>
              <w:t>370260.11</w:t>
            </w:r>
          </w:p>
        </w:tc>
        <w:tc>
          <w:tcPr>
            <w:tcW w:w="1562" w:type="dxa"/>
          </w:tcPr>
          <w:p w14:paraId="00C40BAB" w14:textId="77777777" w:rsidR="00AE746F" w:rsidRPr="002E6E74" w:rsidRDefault="00AE746F" w:rsidP="0051771F">
            <w:pPr>
              <w:jc w:val="center"/>
              <w:rPr>
                <w:sz w:val="18"/>
                <w:szCs w:val="20"/>
              </w:rPr>
            </w:pPr>
            <w:r w:rsidRPr="002E6E74">
              <w:rPr>
                <w:sz w:val="18"/>
                <w:szCs w:val="20"/>
              </w:rPr>
              <w:t>2332013.85</w:t>
            </w:r>
          </w:p>
        </w:tc>
        <w:tc>
          <w:tcPr>
            <w:tcW w:w="2419" w:type="dxa"/>
          </w:tcPr>
          <w:p w14:paraId="7C005CE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4FA376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E2C7C73" w14:textId="77777777" w:rsidR="00AE746F" w:rsidRPr="002E6E74" w:rsidRDefault="00AE746F" w:rsidP="0051771F">
            <w:pPr>
              <w:jc w:val="center"/>
              <w:rPr>
                <w:sz w:val="18"/>
                <w:szCs w:val="20"/>
              </w:rPr>
            </w:pPr>
            <w:r w:rsidRPr="002E6E74">
              <w:rPr>
                <w:sz w:val="18"/>
                <w:szCs w:val="20"/>
              </w:rPr>
              <w:t>–</w:t>
            </w:r>
          </w:p>
        </w:tc>
      </w:tr>
      <w:tr w:rsidR="00AE746F" w:rsidRPr="002E6E74" w14:paraId="3A977E2D" w14:textId="77777777" w:rsidTr="0051771F">
        <w:tblPrEx>
          <w:tblLook w:val="0000" w:firstRow="0" w:lastRow="0" w:firstColumn="0" w:lastColumn="0" w:noHBand="0" w:noVBand="0"/>
        </w:tblPrEx>
        <w:trPr>
          <w:trHeight w:val="54"/>
        </w:trPr>
        <w:tc>
          <w:tcPr>
            <w:tcW w:w="1691" w:type="dxa"/>
          </w:tcPr>
          <w:p w14:paraId="5E8318B1" w14:textId="77777777" w:rsidR="00AE746F" w:rsidRPr="002E6E74" w:rsidRDefault="00AE746F" w:rsidP="0051771F">
            <w:pPr>
              <w:jc w:val="center"/>
              <w:rPr>
                <w:sz w:val="18"/>
                <w:szCs w:val="20"/>
              </w:rPr>
            </w:pPr>
            <w:r w:rsidRPr="002E6E74">
              <w:rPr>
                <w:sz w:val="18"/>
                <w:szCs w:val="20"/>
              </w:rPr>
              <w:t>52</w:t>
            </w:r>
          </w:p>
        </w:tc>
        <w:tc>
          <w:tcPr>
            <w:tcW w:w="1558" w:type="dxa"/>
          </w:tcPr>
          <w:p w14:paraId="665718F6" w14:textId="77777777" w:rsidR="00AE746F" w:rsidRPr="002E6E74" w:rsidRDefault="00AE746F" w:rsidP="0051771F">
            <w:pPr>
              <w:jc w:val="center"/>
              <w:rPr>
                <w:sz w:val="18"/>
                <w:szCs w:val="20"/>
              </w:rPr>
            </w:pPr>
            <w:r w:rsidRPr="002E6E74">
              <w:rPr>
                <w:sz w:val="18"/>
                <w:szCs w:val="20"/>
              </w:rPr>
              <w:t>370231.05</w:t>
            </w:r>
          </w:p>
        </w:tc>
        <w:tc>
          <w:tcPr>
            <w:tcW w:w="1562" w:type="dxa"/>
          </w:tcPr>
          <w:p w14:paraId="36658D54" w14:textId="77777777" w:rsidR="00AE746F" w:rsidRPr="002E6E74" w:rsidRDefault="00AE746F" w:rsidP="0051771F">
            <w:pPr>
              <w:jc w:val="center"/>
              <w:rPr>
                <w:sz w:val="18"/>
                <w:szCs w:val="20"/>
              </w:rPr>
            </w:pPr>
            <w:r w:rsidRPr="002E6E74">
              <w:rPr>
                <w:sz w:val="18"/>
                <w:szCs w:val="20"/>
              </w:rPr>
              <w:t>2331906.68</w:t>
            </w:r>
          </w:p>
        </w:tc>
        <w:tc>
          <w:tcPr>
            <w:tcW w:w="2419" w:type="dxa"/>
          </w:tcPr>
          <w:p w14:paraId="70EBA1E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AB0468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78EC138" w14:textId="77777777" w:rsidR="00AE746F" w:rsidRPr="002E6E74" w:rsidRDefault="00AE746F" w:rsidP="0051771F">
            <w:pPr>
              <w:jc w:val="center"/>
              <w:rPr>
                <w:sz w:val="18"/>
                <w:szCs w:val="20"/>
              </w:rPr>
            </w:pPr>
            <w:r w:rsidRPr="002E6E74">
              <w:rPr>
                <w:sz w:val="18"/>
                <w:szCs w:val="20"/>
              </w:rPr>
              <w:t>–</w:t>
            </w:r>
          </w:p>
        </w:tc>
      </w:tr>
      <w:tr w:rsidR="00AE746F" w:rsidRPr="002E6E74" w14:paraId="5FC01CA8" w14:textId="77777777" w:rsidTr="0051771F">
        <w:tblPrEx>
          <w:tblLook w:val="0000" w:firstRow="0" w:lastRow="0" w:firstColumn="0" w:lastColumn="0" w:noHBand="0" w:noVBand="0"/>
        </w:tblPrEx>
        <w:trPr>
          <w:trHeight w:val="54"/>
        </w:trPr>
        <w:tc>
          <w:tcPr>
            <w:tcW w:w="1691" w:type="dxa"/>
          </w:tcPr>
          <w:p w14:paraId="60D04F80" w14:textId="77777777" w:rsidR="00AE746F" w:rsidRPr="002E6E74" w:rsidRDefault="00AE746F" w:rsidP="0051771F">
            <w:pPr>
              <w:jc w:val="center"/>
              <w:rPr>
                <w:sz w:val="18"/>
                <w:szCs w:val="20"/>
              </w:rPr>
            </w:pPr>
            <w:r w:rsidRPr="002E6E74">
              <w:rPr>
                <w:sz w:val="18"/>
                <w:szCs w:val="20"/>
              </w:rPr>
              <w:t>53</w:t>
            </w:r>
          </w:p>
        </w:tc>
        <w:tc>
          <w:tcPr>
            <w:tcW w:w="1558" w:type="dxa"/>
          </w:tcPr>
          <w:p w14:paraId="3286C275" w14:textId="77777777" w:rsidR="00AE746F" w:rsidRPr="002E6E74" w:rsidRDefault="00AE746F" w:rsidP="0051771F">
            <w:pPr>
              <w:jc w:val="center"/>
              <w:rPr>
                <w:sz w:val="18"/>
                <w:szCs w:val="20"/>
              </w:rPr>
            </w:pPr>
            <w:r w:rsidRPr="002E6E74">
              <w:rPr>
                <w:sz w:val="18"/>
                <w:szCs w:val="20"/>
              </w:rPr>
              <w:t>370229.31</w:t>
            </w:r>
          </w:p>
        </w:tc>
        <w:tc>
          <w:tcPr>
            <w:tcW w:w="1562" w:type="dxa"/>
          </w:tcPr>
          <w:p w14:paraId="76DEDDFD" w14:textId="77777777" w:rsidR="00AE746F" w:rsidRPr="002E6E74" w:rsidRDefault="00AE746F" w:rsidP="0051771F">
            <w:pPr>
              <w:jc w:val="center"/>
              <w:rPr>
                <w:sz w:val="18"/>
                <w:szCs w:val="20"/>
              </w:rPr>
            </w:pPr>
            <w:r w:rsidRPr="002E6E74">
              <w:rPr>
                <w:sz w:val="18"/>
                <w:szCs w:val="20"/>
              </w:rPr>
              <w:t>2331886.05</w:t>
            </w:r>
          </w:p>
        </w:tc>
        <w:tc>
          <w:tcPr>
            <w:tcW w:w="2419" w:type="dxa"/>
          </w:tcPr>
          <w:p w14:paraId="5EF72AC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B319F9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9C32DC8" w14:textId="77777777" w:rsidR="00AE746F" w:rsidRPr="002E6E74" w:rsidRDefault="00AE746F" w:rsidP="0051771F">
            <w:pPr>
              <w:jc w:val="center"/>
              <w:rPr>
                <w:sz w:val="18"/>
                <w:szCs w:val="20"/>
              </w:rPr>
            </w:pPr>
            <w:r w:rsidRPr="002E6E74">
              <w:rPr>
                <w:sz w:val="18"/>
                <w:szCs w:val="20"/>
              </w:rPr>
              <w:t>–</w:t>
            </w:r>
          </w:p>
        </w:tc>
      </w:tr>
      <w:tr w:rsidR="00AE746F" w:rsidRPr="002E6E74" w14:paraId="0A803121" w14:textId="77777777" w:rsidTr="0051771F">
        <w:tblPrEx>
          <w:tblLook w:val="0000" w:firstRow="0" w:lastRow="0" w:firstColumn="0" w:lastColumn="0" w:noHBand="0" w:noVBand="0"/>
        </w:tblPrEx>
        <w:trPr>
          <w:trHeight w:val="54"/>
        </w:trPr>
        <w:tc>
          <w:tcPr>
            <w:tcW w:w="1691" w:type="dxa"/>
          </w:tcPr>
          <w:p w14:paraId="6818526A" w14:textId="77777777" w:rsidR="00AE746F" w:rsidRPr="002E6E74" w:rsidRDefault="00AE746F" w:rsidP="0051771F">
            <w:pPr>
              <w:jc w:val="center"/>
              <w:rPr>
                <w:sz w:val="18"/>
                <w:szCs w:val="20"/>
              </w:rPr>
            </w:pPr>
            <w:r w:rsidRPr="002E6E74">
              <w:rPr>
                <w:sz w:val="18"/>
                <w:szCs w:val="20"/>
              </w:rPr>
              <w:t>54</w:t>
            </w:r>
          </w:p>
        </w:tc>
        <w:tc>
          <w:tcPr>
            <w:tcW w:w="1558" w:type="dxa"/>
          </w:tcPr>
          <w:p w14:paraId="081E903E" w14:textId="77777777" w:rsidR="00AE746F" w:rsidRPr="002E6E74" w:rsidRDefault="00AE746F" w:rsidP="0051771F">
            <w:pPr>
              <w:jc w:val="center"/>
              <w:rPr>
                <w:sz w:val="18"/>
                <w:szCs w:val="20"/>
              </w:rPr>
            </w:pPr>
            <w:r w:rsidRPr="002E6E74">
              <w:rPr>
                <w:sz w:val="18"/>
                <w:szCs w:val="20"/>
              </w:rPr>
              <w:t>370123.15</w:t>
            </w:r>
          </w:p>
        </w:tc>
        <w:tc>
          <w:tcPr>
            <w:tcW w:w="1562" w:type="dxa"/>
          </w:tcPr>
          <w:p w14:paraId="179044F0" w14:textId="77777777" w:rsidR="00AE746F" w:rsidRPr="002E6E74" w:rsidRDefault="00AE746F" w:rsidP="0051771F">
            <w:pPr>
              <w:jc w:val="center"/>
              <w:rPr>
                <w:sz w:val="18"/>
                <w:szCs w:val="20"/>
              </w:rPr>
            </w:pPr>
            <w:r w:rsidRPr="002E6E74">
              <w:rPr>
                <w:sz w:val="18"/>
                <w:szCs w:val="20"/>
              </w:rPr>
              <w:t>2331871.74</w:t>
            </w:r>
          </w:p>
        </w:tc>
        <w:tc>
          <w:tcPr>
            <w:tcW w:w="2419" w:type="dxa"/>
          </w:tcPr>
          <w:p w14:paraId="14B1575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26FBE1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3DCD911" w14:textId="77777777" w:rsidR="00AE746F" w:rsidRPr="002E6E74" w:rsidRDefault="00AE746F" w:rsidP="0051771F">
            <w:pPr>
              <w:jc w:val="center"/>
              <w:rPr>
                <w:sz w:val="18"/>
                <w:szCs w:val="20"/>
              </w:rPr>
            </w:pPr>
            <w:r w:rsidRPr="002E6E74">
              <w:rPr>
                <w:sz w:val="18"/>
                <w:szCs w:val="20"/>
              </w:rPr>
              <w:t>–</w:t>
            </w:r>
          </w:p>
        </w:tc>
      </w:tr>
      <w:tr w:rsidR="00AE746F" w:rsidRPr="002E6E74" w14:paraId="44833E88" w14:textId="77777777" w:rsidTr="0051771F">
        <w:tblPrEx>
          <w:tblLook w:val="0000" w:firstRow="0" w:lastRow="0" w:firstColumn="0" w:lastColumn="0" w:noHBand="0" w:noVBand="0"/>
        </w:tblPrEx>
        <w:trPr>
          <w:trHeight w:val="54"/>
        </w:trPr>
        <w:tc>
          <w:tcPr>
            <w:tcW w:w="1691" w:type="dxa"/>
          </w:tcPr>
          <w:p w14:paraId="72E96B31" w14:textId="77777777" w:rsidR="00AE746F" w:rsidRPr="002E6E74" w:rsidRDefault="00AE746F" w:rsidP="0051771F">
            <w:pPr>
              <w:jc w:val="center"/>
              <w:rPr>
                <w:sz w:val="18"/>
                <w:szCs w:val="20"/>
              </w:rPr>
            </w:pPr>
            <w:r w:rsidRPr="002E6E74">
              <w:rPr>
                <w:sz w:val="18"/>
                <w:szCs w:val="20"/>
              </w:rPr>
              <w:lastRenderedPageBreak/>
              <w:t>55</w:t>
            </w:r>
          </w:p>
        </w:tc>
        <w:tc>
          <w:tcPr>
            <w:tcW w:w="1558" w:type="dxa"/>
          </w:tcPr>
          <w:p w14:paraId="7FC23D71" w14:textId="77777777" w:rsidR="00AE746F" w:rsidRPr="002E6E74" w:rsidRDefault="00AE746F" w:rsidP="0051771F">
            <w:pPr>
              <w:jc w:val="center"/>
              <w:rPr>
                <w:sz w:val="18"/>
                <w:szCs w:val="20"/>
              </w:rPr>
            </w:pPr>
            <w:r w:rsidRPr="002E6E74">
              <w:rPr>
                <w:sz w:val="18"/>
                <w:szCs w:val="20"/>
              </w:rPr>
              <w:t>370132.00</w:t>
            </w:r>
          </w:p>
        </w:tc>
        <w:tc>
          <w:tcPr>
            <w:tcW w:w="1562" w:type="dxa"/>
          </w:tcPr>
          <w:p w14:paraId="59BC27FD" w14:textId="77777777" w:rsidR="00AE746F" w:rsidRPr="002E6E74" w:rsidRDefault="00AE746F" w:rsidP="0051771F">
            <w:pPr>
              <w:jc w:val="center"/>
              <w:rPr>
                <w:sz w:val="18"/>
                <w:szCs w:val="20"/>
              </w:rPr>
            </w:pPr>
            <w:r w:rsidRPr="002E6E74">
              <w:rPr>
                <w:sz w:val="18"/>
                <w:szCs w:val="20"/>
              </w:rPr>
              <w:t>2331761.16</w:t>
            </w:r>
          </w:p>
        </w:tc>
        <w:tc>
          <w:tcPr>
            <w:tcW w:w="2419" w:type="dxa"/>
          </w:tcPr>
          <w:p w14:paraId="2256EC3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BB051D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63FB158" w14:textId="77777777" w:rsidR="00AE746F" w:rsidRPr="002E6E74" w:rsidRDefault="00AE746F" w:rsidP="0051771F">
            <w:pPr>
              <w:jc w:val="center"/>
              <w:rPr>
                <w:sz w:val="18"/>
                <w:szCs w:val="20"/>
              </w:rPr>
            </w:pPr>
            <w:r w:rsidRPr="002E6E74">
              <w:rPr>
                <w:sz w:val="18"/>
                <w:szCs w:val="20"/>
              </w:rPr>
              <w:t>–</w:t>
            </w:r>
          </w:p>
        </w:tc>
      </w:tr>
      <w:tr w:rsidR="00AE746F" w:rsidRPr="002E6E74" w14:paraId="15CA29AC" w14:textId="77777777" w:rsidTr="0051771F">
        <w:tblPrEx>
          <w:tblLook w:val="0000" w:firstRow="0" w:lastRow="0" w:firstColumn="0" w:lastColumn="0" w:noHBand="0" w:noVBand="0"/>
        </w:tblPrEx>
        <w:trPr>
          <w:trHeight w:val="54"/>
        </w:trPr>
        <w:tc>
          <w:tcPr>
            <w:tcW w:w="1691" w:type="dxa"/>
          </w:tcPr>
          <w:p w14:paraId="7A02BEC5" w14:textId="77777777" w:rsidR="00AE746F" w:rsidRPr="002E6E74" w:rsidRDefault="00AE746F" w:rsidP="0051771F">
            <w:pPr>
              <w:jc w:val="center"/>
              <w:rPr>
                <w:sz w:val="18"/>
                <w:szCs w:val="20"/>
              </w:rPr>
            </w:pPr>
            <w:r w:rsidRPr="002E6E74">
              <w:rPr>
                <w:sz w:val="18"/>
                <w:szCs w:val="20"/>
              </w:rPr>
              <w:t>56</w:t>
            </w:r>
          </w:p>
        </w:tc>
        <w:tc>
          <w:tcPr>
            <w:tcW w:w="1558" w:type="dxa"/>
          </w:tcPr>
          <w:p w14:paraId="565D83D3" w14:textId="77777777" w:rsidR="00AE746F" w:rsidRPr="002E6E74" w:rsidRDefault="00AE746F" w:rsidP="0051771F">
            <w:pPr>
              <w:jc w:val="center"/>
              <w:rPr>
                <w:sz w:val="18"/>
                <w:szCs w:val="20"/>
              </w:rPr>
            </w:pPr>
            <w:r w:rsidRPr="002E6E74">
              <w:rPr>
                <w:sz w:val="18"/>
                <w:szCs w:val="20"/>
              </w:rPr>
              <w:t>370141.96</w:t>
            </w:r>
          </w:p>
        </w:tc>
        <w:tc>
          <w:tcPr>
            <w:tcW w:w="1562" w:type="dxa"/>
          </w:tcPr>
          <w:p w14:paraId="5C972405" w14:textId="77777777" w:rsidR="00AE746F" w:rsidRPr="002E6E74" w:rsidRDefault="00AE746F" w:rsidP="0051771F">
            <w:pPr>
              <w:jc w:val="center"/>
              <w:rPr>
                <w:sz w:val="18"/>
                <w:szCs w:val="20"/>
              </w:rPr>
            </w:pPr>
            <w:r w:rsidRPr="002E6E74">
              <w:rPr>
                <w:sz w:val="18"/>
                <w:szCs w:val="20"/>
              </w:rPr>
              <w:t>2331731.02</w:t>
            </w:r>
          </w:p>
        </w:tc>
        <w:tc>
          <w:tcPr>
            <w:tcW w:w="2419" w:type="dxa"/>
          </w:tcPr>
          <w:p w14:paraId="2D4DC30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B3F12D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DC2D09E" w14:textId="77777777" w:rsidR="00AE746F" w:rsidRPr="002E6E74" w:rsidRDefault="00AE746F" w:rsidP="0051771F">
            <w:pPr>
              <w:jc w:val="center"/>
              <w:rPr>
                <w:sz w:val="18"/>
                <w:szCs w:val="20"/>
              </w:rPr>
            </w:pPr>
            <w:r w:rsidRPr="002E6E74">
              <w:rPr>
                <w:sz w:val="18"/>
                <w:szCs w:val="20"/>
              </w:rPr>
              <w:t>–</w:t>
            </w:r>
          </w:p>
        </w:tc>
      </w:tr>
      <w:tr w:rsidR="00AE746F" w:rsidRPr="002E6E74" w14:paraId="0540137F" w14:textId="77777777" w:rsidTr="0051771F">
        <w:tblPrEx>
          <w:tblLook w:val="0000" w:firstRow="0" w:lastRow="0" w:firstColumn="0" w:lastColumn="0" w:noHBand="0" w:noVBand="0"/>
        </w:tblPrEx>
        <w:trPr>
          <w:trHeight w:val="54"/>
        </w:trPr>
        <w:tc>
          <w:tcPr>
            <w:tcW w:w="1691" w:type="dxa"/>
          </w:tcPr>
          <w:p w14:paraId="07AD7106" w14:textId="77777777" w:rsidR="00AE746F" w:rsidRPr="002E6E74" w:rsidRDefault="00AE746F" w:rsidP="0051771F">
            <w:pPr>
              <w:jc w:val="center"/>
              <w:rPr>
                <w:sz w:val="18"/>
                <w:szCs w:val="20"/>
              </w:rPr>
            </w:pPr>
            <w:r w:rsidRPr="002E6E74">
              <w:rPr>
                <w:sz w:val="18"/>
                <w:szCs w:val="20"/>
              </w:rPr>
              <w:t>57</w:t>
            </w:r>
          </w:p>
        </w:tc>
        <w:tc>
          <w:tcPr>
            <w:tcW w:w="1558" w:type="dxa"/>
          </w:tcPr>
          <w:p w14:paraId="23D595E0" w14:textId="77777777" w:rsidR="00AE746F" w:rsidRPr="002E6E74" w:rsidRDefault="00AE746F" w:rsidP="0051771F">
            <w:pPr>
              <w:jc w:val="center"/>
              <w:rPr>
                <w:sz w:val="18"/>
                <w:szCs w:val="20"/>
              </w:rPr>
            </w:pPr>
            <w:r w:rsidRPr="002E6E74">
              <w:rPr>
                <w:sz w:val="18"/>
                <w:szCs w:val="20"/>
              </w:rPr>
              <w:t>370146.13</w:t>
            </w:r>
          </w:p>
        </w:tc>
        <w:tc>
          <w:tcPr>
            <w:tcW w:w="1562" w:type="dxa"/>
          </w:tcPr>
          <w:p w14:paraId="53E369AC" w14:textId="77777777" w:rsidR="00AE746F" w:rsidRPr="002E6E74" w:rsidRDefault="00AE746F" w:rsidP="0051771F">
            <w:pPr>
              <w:jc w:val="center"/>
              <w:rPr>
                <w:sz w:val="18"/>
                <w:szCs w:val="20"/>
              </w:rPr>
            </w:pPr>
            <w:r w:rsidRPr="002E6E74">
              <w:rPr>
                <w:sz w:val="18"/>
                <w:szCs w:val="20"/>
              </w:rPr>
              <w:t>2331651.50</w:t>
            </w:r>
          </w:p>
        </w:tc>
        <w:tc>
          <w:tcPr>
            <w:tcW w:w="2419" w:type="dxa"/>
          </w:tcPr>
          <w:p w14:paraId="5659C74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D3E8F7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4128332" w14:textId="77777777" w:rsidR="00AE746F" w:rsidRPr="002E6E74" w:rsidRDefault="00AE746F" w:rsidP="0051771F">
            <w:pPr>
              <w:jc w:val="center"/>
              <w:rPr>
                <w:sz w:val="18"/>
                <w:szCs w:val="20"/>
              </w:rPr>
            </w:pPr>
            <w:r w:rsidRPr="002E6E74">
              <w:rPr>
                <w:sz w:val="18"/>
                <w:szCs w:val="20"/>
              </w:rPr>
              <w:t>–</w:t>
            </w:r>
          </w:p>
        </w:tc>
      </w:tr>
      <w:tr w:rsidR="00AE746F" w:rsidRPr="002E6E74" w14:paraId="6D6B8D58" w14:textId="77777777" w:rsidTr="0051771F">
        <w:tblPrEx>
          <w:tblLook w:val="0000" w:firstRow="0" w:lastRow="0" w:firstColumn="0" w:lastColumn="0" w:noHBand="0" w:noVBand="0"/>
        </w:tblPrEx>
        <w:trPr>
          <w:trHeight w:val="54"/>
        </w:trPr>
        <w:tc>
          <w:tcPr>
            <w:tcW w:w="1691" w:type="dxa"/>
          </w:tcPr>
          <w:p w14:paraId="0638AC35" w14:textId="77777777" w:rsidR="00AE746F" w:rsidRPr="002E6E74" w:rsidRDefault="00AE746F" w:rsidP="0051771F">
            <w:pPr>
              <w:jc w:val="center"/>
              <w:rPr>
                <w:sz w:val="18"/>
                <w:szCs w:val="20"/>
              </w:rPr>
            </w:pPr>
            <w:r w:rsidRPr="002E6E74">
              <w:rPr>
                <w:sz w:val="18"/>
                <w:szCs w:val="20"/>
              </w:rPr>
              <w:t>58</w:t>
            </w:r>
          </w:p>
        </w:tc>
        <w:tc>
          <w:tcPr>
            <w:tcW w:w="1558" w:type="dxa"/>
          </w:tcPr>
          <w:p w14:paraId="47332227" w14:textId="77777777" w:rsidR="00AE746F" w:rsidRPr="002E6E74" w:rsidRDefault="00AE746F" w:rsidP="0051771F">
            <w:pPr>
              <w:jc w:val="center"/>
              <w:rPr>
                <w:sz w:val="18"/>
                <w:szCs w:val="20"/>
              </w:rPr>
            </w:pPr>
            <w:r w:rsidRPr="002E6E74">
              <w:rPr>
                <w:sz w:val="18"/>
                <w:szCs w:val="20"/>
              </w:rPr>
              <w:t>370109.82</w:t>
            </w:r>
          </w:p>
        </w:tc>
        <w:tc>
          <w:tcPr>
            <w:tcW w:w="1562" w:type="dxa"/>
          </w:tcPr>
          <w:p w14:paraId="0FB21527" w14:textId="77777777" w:rsidR="00AE746F" w:rsidRPr="002E6E74" w:rsidRDefault="00AE746F" w:rsidP="0051771F">
            <w:pPr>
              <w:jc w:val="center"/>
              <w:rPr>
                <w:sz w:val="18"/>
                <w:szCs w:val="20"/>
              </w:rPr>
            </w:pPr>
            <w:r w:rsidRPr="002E6E74">
              <w:rPr>
                <w:sz w:val="18"/>
                <w:szCs w:val="20"/>
              </w:rPr>
              <w:t>2331652.47</w:t>
            </w:r>
          </w:p>
        </w:tc>
        <w:tc>
          <w:tcPr>
            <w:tcW w:w="2419" w:type="dxa"/>
          </w:tcPr>
          <w:p w14:paraId="3DE22A9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889EB1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E0D4060" w14:textId="77777777" w:rsidR="00AE746F" w:rsidRPr="002E6E74" w:rsidRDefault="00AE746F" w:rsidP="0051771F">
            <w:pPr>
              <w:jc w:val="center"/>
              <w:rPr>
                <w:sz w:val="18"/>
                <w:szCs w:val="20"/>
              </w:rPr>
            </w:pPr>
            <w:r w:rsidRPr="002E6E74">
              <w:rPr>
                <w:sz w:val="18"/>
                <w:szCs w:val="20"/>
              </w:rPr>
              <w:t>–</w:t>
            </w:r>
          </w:p>
        </w:tc>
      </w:tr>
      <w:tr w:rsidR="00AE746F" w:rsidRPr="002E6E74" w14:paraId="4155D659" w14:textId="77777777" w:rsidTr="0051771F">
        <w:tblPrEx>
          <w:tblLook w:val="0000" w:firstRow="0" w:lastRow="0" w:firstColumn="0" w:lastColumn="0" w:noHBand="0" w:noVBand="0"/>
        </w:tblPrEx>
        <w:trPr>
          <w:trHeight w:val="54"/>
        </w:trPr>
        <w:tc>
          <w:tcPr>
            <w:tcW w:w="1691" w:type="dxa"/>
          </w:tcPr>
          <w:p w14:paraId="521A6D71" w14:textId="77777777" w:rsidR="00AE746F" w:rsidRPr="002E6E74" w:rsidRDefault="00AE746F" w:rsidP="0051771F">
            <w:pPr>
              <w:jc w:val="center"/>
              <w:rPr>
                <w:sz w:val="18"/>
                <w:szCs w:val="20"/>
              </w:rPr>
            </w:pPr>
            <w:r w:rsidRPr="002E6E74">
              <w:rPr>
                <w:sz w:val="18"/>
                <w:szCs w:val="20"/>
              </w:rPr>
              <w:t>59</w:t>
            </w:r>
          </w:p>
        </w:tc>
        <w:tc>
          <w:tcPr>
            <w:tcW w:w="1558" w:type="dxa"/>
          </w:tcPr>
          <w:p w14:paraId="5AE56749" w14:textId="77777777" w:rsidR="00AE746F" w:rsidRPr="002E6E74" w:rsidRDefault="00AE746F" w:rsidP="0051771F">
            <w:pPr>
              <w:jc w:val="center"/>
              <w:rPr>
                <w:sz w:val="18"/>
                <w:szCs w:val="20"/>
              </w:rPr>
            </w:pPr>
            <w:r w:rsidRPr="002E6E74">
              <w:rPr>
                <w:sz w:val="18"/>
                <w:szCs w:val="20"/>
              </w:rPr>
              <w:t>370056.04</w:t>
            </w:r>
          </w:p>
        </w:tc>
        <w:tc>
          <w:tcPr>
            <w:tcW w:w="1562" w:type="dxa"/>
          </w:tcPr>
          <w:p w14:paraId="2DB83031" w14:textId="77777777" w:rsidR="00AE746F" w:rsidRPr="002E6E74" w:rsidRDefault="00AE746F" w:rsidP="0051771F">
            <w:pPr>
              <w:jc w:val="center"/>
              <w:rPr>
                <w:sz w:val="18"/>
                <w:szCs w:val="20"/>
              </w:rPr>
            </w:pPr>
            <w:r w:rsidRPr="002E6E74">
              <w:rPr>
                <w:sz w:val="18"/>
                <w:szCs w:val="20"/>
              </w:rPr>
              <w:t>2331655.67</w:t>
            </w:r>
          </w:p>
        </w:tc>
        <w:tc>
          <w:tcPr>
            <w:tcW w:w="2419" w:type="dxa"/>
          </w:tcPr>
          <w:p w14:paraId="0E1D850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D84D3A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BB88869" w14:textId="77777777" w:rsidR="00AE746F" w:rsidRPr="002E6E74" w:rsidRDefault="00AE746F" w:rsidP="0051771F">
            <w:pPr>
              <w:jc w:val="center"/>
              <w:rPr>
                <w:sz w:val="18"/>
                <w:szCs w:val="20"/>
              </w:rPr>
            </w:pPr>
            <w:r w:rsidRPr="002E6E74">
              <w:rPr>
                <w:sz w:val="18"/>
                <w:szCs w:val="20"/>
              </w:rPr>
              <w:t>–</w:t>
            </w:r>
          </w:p>
        </w:tc>
      </w:tr>
      <w:tr w:rsidR="00AE746F" w:rsidRPr="002E6E74" w14:paraId="7DFA72C1" w14:textId="77777777" w:rsidTr="0051771F">
        <w:tblPrEx>
          <w:tblLook w:val="0000" w:firstRow="0" w:lastRow="0" w:firstColumn="0" w:lastColumn="0" w:noHBand="0" w:noVBand="0"/>
        </w:tblPrEx>
        <w:trPr>
          <w:trHeight w:val="54"/>
        </w:trPr>
        <w:tc>
          <w:tcPr>
            <w:tcW w:w="1691" w:type="dxa"/>
          </w:tcPr>
          <w:p w14:paraId="150CE2A3" w14:textId="77777777" w:rsidR="00AE746F" w:rsidRPr="002E6E74" w:rsidRDefault="00AE746F" w:rsidP="0051771F">
            <w:pPr>
              <w:jc w:val="center"/>
              <w:rPr>
                <w:sz w:val="18"/>
                <w:szCs w:val="20"/>
              </w:rPr>
            </w:pPr>
            <w:r w:rsidRPr="002E6E74">
              <w:rPr>
                <w:sz w:val="18"/>
                <w:szCs w:val="20"/>
              </w:rPr>
              <w:t>60</w:t>
            </w:r>
          </w:p>
        </w:tc>
        <w:tc>
          <w:tcPr>
            <w:tcW w:w="1558" w:type="dxa"/>
          </w:tcPr>
          <w:p w14:paraId="2A5F3393" w14:textId="77777777" w:rsidR="00AE746F" w:rsidRPr="002E6E74" w:rsidRDefault="00AE746F" w:rsidP="0051771F">
            <w:pPr>
              <w:jc w:val="center"/>
              <w:rPr>
                <w:sz w:val="18"/>
                <w:szCs w:val="20"/>
              </w:rPr>
            </w:pPr>
            <w:r w:rsidRPr="002E6E74">
              <w:rPr>
                <w:sz w:val="18"/>
                <w:szCs w:val="20"/>
              </w:rPr>
              <w:t>370066.86</w:t>
            </w:r>
          </w:p>
        </w:tc>
        <w:tc>
          <w:tcPr>
            <w:tcW w:w="1562" w:type="dxa"/>
          </w:tcPr>
          <w:p w14:paraId="214A5643" w14:textId="77777777" w:rsidR="00AE746F" w:rsidRPr="002E6E74" w:rsidRDefault="00AE746F" w:rsidP="0051771F">
            <w:pPr>
              <w:jc w:val="center"/>
              <w:rPr>
                <w:sz w:val="18"/>
                <w:szCs w:val="20"/>
              </w:rPr>
            </w:pPr>
            <w:r w:rsidRPr="002E6E74">
              <w:rPr>
                <w:sz w:val="18"/>
                <w:szCs w:val="20"/>
              </w:rPr>
              <w:t>2331511.18</w:t>
            </w:r>
          </w:p>
        </w:tc>
        <w:tc>
          <w:tcPr>
            <w:tcW w:w="2419" w:type="dxa"/>
          </w:tcPr>
          <w:p w14:paraId="3BDC033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274E5C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9A08425" w14:textId="77777777" w:rsidR="00AE746F" w:rsidRPr="002E6E74" w:rsidRDefault="00AE746F" w:rsidP="0051771F">
            <w:pPr>
              <w:jc w:val="center"/>
              <w:rPr>
                <w:sz w:val="18"/>
                <w:szCs w:val="20"/>
              </w:rPr>
            </w:pPr>
            <w:r w:rsidRPr="002E6E74">
              <w:rPr>
                <w:sz w:val="18"/>
                <w:szCs w:val="20"/>
              </w:rPr>
              <w:t>–</w:t>
            </w:r>
          </w:p>
        </w:tc>
      </w:tr>
      <w:tr w:rsidR="00AE746F" w:rsidRPr="002E6E74" w14:paraId="1E6A5E55" w14:textId="77777777" w:rsidTr="0051771F">
        <w:tblPrEx>
          <w:tblLook w:val="0000" w:firstRow="0" w:lastRow="0" w:firstColumn="0" w:lastColumn="0" w:noHBand="0" w:noVBand="0"/>
        </w:tblPrEx>
        <w:trPr>
          <w:trHeight w:val="54"/>
        </w:trPr>
        <w:tc>
          <w:tcPr>
            <w:tcW w:w="1691" w:type="dxa"/>
          </w:tcPr>
          <w:p w14:paraId="0C115BDD" w14:textId="77777777" w:rsidR="00AE746F" w:rsidRPr="002E6E74" w:rsidRDefault="00AE746F" w:rsidP="0051771F">
            <w:pPr>
              <w:jc w:val="center"/>
              <w:rPr>
                <w:sz w:val="18"/>
                <w:szCs w:val="20"/>
              </w:rPr>
            </w:pPr>
            <w:r w:rsidRPr="002E6E74">
              <w:rPr>
                <w:sz w:val="18"/>
                <w:szCs w:val="20"/>
              </w:rPr>
              <w:t>61</w:t>
            </w:r>
          </w:p>
        </w:tc>
        <w:tc>
          <w:tcPr>
            <w:tcW w:w="1558" w:type="dxa"/>
          </w:tcPr>
          <w:p w14:paraId="10FDE99B" w14:textId="77777777" w:rsidR="00AE746F" w:rsidRPr="002E6E74" w:rsidRDefault="00AE746F" w:rsidP="0051771F">
            <w:pPr>
              <w:jc w:val="center"/>
              <w:rPr>
                <w:sz w:val="18"/>
                <w:szCs w:val="20"/>
              </w:rPr>
            </w:pPr>
            <w:r w:rsidRPr="002E6E74">
              <w:rPr>
                <w:sz w:val="18"/>
                <w:szCs w:val="20"/>
              </w:rPr>
              <w:t>370017.57</w:t>
            </w:r>
          </w:p>
        </w:tc>
        <w:tc>
          <w:tcPr>
            <w:tcW w:w="1562" w:type="dxa"/>
          </w:tcPr>
          <w:p w14:paraId="77F79B40" w14:textId="77777777" w:rsidR="00AE746F" w:rsidRPr="002E6E74" w:rsidRDefault="00AE746F" w:rsidP="0051771F">
            <w:pPr>
              <w:jc w:val="center"/>
              <w:rPr>
                <w:sz w:val="18"/>
                <w:szCs w:val="20"/>
              </w:rPr>
            </w:pPr>
            <w:r w:rsidRPr="002E6E74">
              <w:rPr>
                <w:sz w:val="18"/>
                <w:szCs w:val="20"/>
              </w:rPr>
              <w:t>2331499.92</w:t>
            </w:r>
          </w:p>
        </w:tc>
        <w:tc>
          <w:tcPr>
            <w:tcW w:w="2419" w:type="dxa"/>
          </w:tcPr>
          <w:p w14:paraId="710BCC1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CA0EF6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50D6862" w14:textId="77777777" w:rsidR="00AE746F" w:rsidRPr="002E6E74" w:rsidRDefault="00AE746F" w:rsidP="0051771F">
            <w:pPr>
              <w:jc w:val="center"/>
              <w:rPr>
                <w:sz w:val="18"/>
                <w:szCs w:val="20"/>
              </w:rPr>
            </w:pPr>
            <w:r w:rsidRPr="002E6E74">
              <w:rPr>
                <w:sz w:val="18"/>
                <w:szCs w:val="20"/>
              </w:rPr>
              <w:t>–</w:t>
            </w:r>
          </w:p>
        </w:tc>
      </w:tr>
      <w:tr w:rsidR="00AE746F" w:rsidRPr="002E6E74" w14:paraId="70295857" w14:textId="77777777" w:rsidTr="0051771F">
        <w:tblPrEx>
          <w:tblLook w:val="0000" w:firstRow="0" w:lastRow="0" w:firstColumn="0" w:lastColumn="0" w:noHBand="0" w:noVBand="0"/>
        </w:tblPrEx>
        <w:trPr>
          <w:trHeight w:val="54"/>
        </w:trPr>
        <w:tc>
          <w:tcPr>
            <w:tcW w:w="1691" w:type="dxa"/>
          </w:tcPr>
          <w:p w14:paraId="71B1978D" w14:textId="77777777" w:rsidR="00AE746F" w:rsidRPr="002E6E74" w:rsidRDefault="00AE746F" w:rsidP="0051771F">
            <w:pPr>
              <w:jc w:val="center"/>
              <w:rPr>
                <w:sz w:val="18"/>
                <w:szCs w:val="20"/>
              </w:rPr>
            </w:pPr>
            <w:r w:rsidRPr="002E6E74">
              <w:rPr>
                <w:sz w:val="18"/>
                <w:szCs w:val="20"/>
              </w:rPr>
              <w:t>62</w:t>
            </w:r>
          </w:p>
        </w:tc>
        <w:tc>
          <w:tcPr>
            <w:tcW w:w="1558" w:type="dxa"/>
          </w:tcPr>
          <w:p w14:paraId="450FF0A9" w14:textId="77777777" w:rsidR="00AE746F" w:rsidRPr="002E6E74" w:rsidRDefault="00AE746F" w:rsidP="0051771F">
            <w:pPr>
              <w:jc w:val="center"/>
              <w:rPr>
                <w:sz w:val="18"/>
                <w:szCs w:val="20"/>
              </w:rPr>
            </w:pPr>
            <w:r w:rsidRPr="002E6E74">
              <w:rPr>
                <w:sz w:val="18"/>
                <w:szCs w:val="20"/>
              </w:rPr>
              <w:t>369714.69</w:t>
            </w:r>
          </w:p>
        </w:tc>
        <w:tc>
          <w:tcPr>
            <w:tcW w:w="1562" w:type="dxa"/>
          </w:tcPr>
          <w:p w14:paraId="0F9067BA" w14:textId="77777777" w:rsidR="00AE746F" w:rsidRPr="002E6E74" w:rsidRDefault="00AE746F" w:rsidP="0051771F">
            <w:pPr>
              <w:jc w:val="center"/>
              <w:rPr>
                <w:sz w:val="18"/>
                <w:szCs w:val="20"/>
              </w:rPr>
            </w:pPr>
            <w:r w:rsidRPr="002E6E74">
              <w:rPr>
                <w:sz w:val="18"/>
                <w:szCs w:val="20"/>
              </w:rPr>
              <w:t>2331508.69</w:t>
            </w:r>
          </w:p>
        </w:tc>
        <w:tc>
          <w:tcPr>
            <w:tcW w:w="2419" w:type="dxa"/>
          </w:tcPr>
          <w:p w14:paraId="31E8065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D48F5A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305CA28" w14:textId="77777777" w:rsidR="00AE746F" w:rsidRPr="002E6E74" w:rsidRDefault="00AE746F" w:rsidP="0051771F">
            <w:pPr>
              <w:jc w:val="center"/>
              <w:rPr>
                <w:sz w:val="18"/>
                <w:szCs w:val="20"/>
              </w:rPr>
            </w:pPr>
            <w:r w:rsidRPr="002E6E74">
              <w:rPr>
                <w:sz w:val="18"/>
                <w:szCs w:val="20"/>
              </w:rPr>
              <w:t>–</w:t>
            </w:r>
          </w:p>
        </w:tc>
      </w:tr>
      <w:tr w:rsidR="00AE746F" w:rsidRPr="002E6E74" w14:paraId="694DAA67" w14:textId="77777777" w:rsidTr="0051771F">
        <w:tblPrEx>
          <w:tblLook w:val="0000" w:firstRow="0" w:lastRow="0" w:firstColumn="0" w:lastColumn="0" w:noHBand="0" w:noVBand="0"/>
        </w:tblPrEx>
        <w:trPr>
          <w:trHeight w:val="54"/>
        </w:trPr>
        <w:tc>
          <w:tcPr>
            <w:tcW w:w="1691" w:type="dxa"/>
          </w:tcPr>
          <w:p w14:paraId="7D2EEC73" w14:textId="77777777" w:rsidR="00AE746F" w:rsidRPr="002E6E74" w:rsidRDefault="00AE746F" w:rsidP="0051771F">
            <w:pPr>
              <w:jc w:val="center"/>
              <w:rPr>
                <w:sz w:val="18"/>
                <w:szCs w:val="20"/>
              </w:rPr>
            </w:pPr>
            <w:r w:rsidRPr="002E6E74">
              <w:rPr>
                <w:sz w:val="18"/>
                <w:szCs w:val="20"/>
              </w:rPr>
              <w:t>63</w:t>
            </w:r>
          </w:p>
        </w:tc>
        <w:tc>
          <w:tcPr>
            <w:tcW w:w="1558" w:type="dxa"/>
          </w:tcPr>
          <w:p w14:paraId="0C31F8E2" w14:textId="77777777" w:rsidR="00AE746F" w:rsidRPr="002E6E74" w:rsidRDefault="00AE746F" w:rsidP="0051771F">
            <w:pPr>
              <w:jc w:val="center"/>
              <w:rPr>
                <w:sz w:val="18"/>
                <w:szCs w:val="20"/>
              </w:rPr>
            </w:pPr>
            <w:r w:rsidRPr="002E6E74">
              <w:rPr>
                <w:sz w:val="18"/>
                <w:szCs w:val="20"/>
              </w:rPr>
              <w:t>369620.02</w:t>
            </w:r>
          </w:p>
        </w:tc>
        <w:tc>
          <w:tcPr>
            <w:tcW w:w="1562" w:type="dxa"/>
          </w:tcPr>
          <w:p w14:paraId="7425A860" w14:textId="77777777" w:rsidR="00AE746F" w:rsidRPr="002E6E74" w:rsidRDefault="00AE746F" w:rsidP="0051771F">
            <w:pPr>
              <w:jc w:val="center"/>
              <w:rPr>
                <w:sz w:val="18"/>
                <w:szCs w:val="20"/>
              </w:rPr>
            </w:pPr>
            <w:r w:rsidRPr="002E6E74">
              <w:rPr>
                <w:sz w:val="18"/>
                <w:szCs w:val="20"/>
              </w:rPr>
              <w:t>2331511.74</w:t>
            </w:r>
          </w:p>
        </w:tc>
        <w:tc>
          <w:tcPr>
            <w:tcW w:w="2419" w:type="dxa"/>
          </w:tcPr>
          <w:p w14:paraId="63B9668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A9E57F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7A1E7FE" w14:textId="77777777" w:rsidR="00AE746F" w:rsidRPr="002E6E74" w:rsidRDefault="00AE746F" w:rsidP="0051771F">
            <w:pPr>
              <w:jc w:val="center"/>
              <w:rPr>
                <w:sz w:val="18"/>
                <w:szCs w:val="20"/>
              </w:rPr>
            </w:pPr>
            <w:r w:rsidRPr="002E6E74">
              <w:rPr>
                <w:sz w:val="18"/>
                <w:szCs w:val="20"/>
              </w:rPr>
              <w:t>–</w:t>
            </w:r>
          </w:p>
        </w:tc>
      </w:tr>
      <w:tr w:rsidR="00AE746F" w:rsidRPr="002E6E74" w14:paraId="5320920C" w14:textId="77777777" w:rsidTr="0051771F">
        <w:tblPrEx>
          <w:tblLook w:val="0000" w:firstRow="0" w:lastRow="0" w:firstColumn="0" w:lastColumn="0" w:noHBand="0" w:noVBand="0"/>
        </w:tblPrEx>
        <w:trPr>
          <w:trHeight w:val="54"/>
        </w:trPr>
        <w:tc>
          <w:tcPr>
            <w:tcW w:w="1691" w:type="dxa"/>
          </w:tcPr>
          <w:p w14:paraId="638F14EC" w14:textId="77777777" w:rsidR="00AE746F" w:rsidRPr="002E6E74" w:rsidRDefault="00AE746F" w:rsidP="0051771F">
            <w:pPr>
              <w:jc w:val="center"/>
              <w:rPr>
                <w:sz w:val="18"/>
                <w:szCs w:val="20"/>
              </w:rPr>
            </w:pPr>
            <w:r w:rsidRPr="002E6E74">
              <w:rPr>
                <w:sz w:val="18"/>
                <w:szCs w:val="20"/>
              </w:rPr>
              <w:t>64</w:t>
            </w:r>
          </w:p>
        </w:tc>
        <w:tc>
          <w:tcPr>
            <w:tcW w:w="1558" w:type="dxa"/>
          </w:tcPr>
          <w:p w14:paraId="032283F8" w14:textId="77777777" w:rsidR="00AE746F" w:rsidRPr="002E6E74" w:rsidRDefault="00AE746F" w:rsidP="0051771F">
            <w:pPr>
              <w:jc w:val="center"/>
              <w:rPr>
                <w:sz w:val="18"/>
                <w:szCs w:val="20"/>
              </w:rPr>
            </w:pPr>
            <w:r w:rsidRPr="002E6E74">
              <w:rPr>
                <w:sz w:val="18"/>
                <w:szCs w:val="20"/>
              </w:rPr>
              <w:t>369574.63</w:t>
            </w:r>
          </w:p>
        </w:tc>
        <w:tc>
          <w:tcPr>
            <w:tcW w:w="1562" w:type="dxa"/>
          </w:tcPr>
          <w:p w14:paraId="5E2D7997" w14:textId="77777777" w:rsidR="00AE746F" w:rsidRPr="002E6E74" w:rsidRDefault="00AE746F" w:rsidP="0051771F">
            <w:pPr>
              <w:jc w:val="center"/>
              <w:rPr>
                <w:sz w:val="18"/>
                <w:szCs w:val="20"/>
              </w:rPr>
            </w:pPr>
            <w:r w:rsidRPr="002E6E74">
              <w:rPr>
                <w:sz w:val="18"/>
                <w:szCs w:val="20"/>
              </w:rPr>
              <w:t>2331499.62</w:t>
            </w:r>
          </w:p>
        </w:tc>
        <w:tc>
          <w:tcPr>
            <w:tcW w:w="2419" w:type="dxa"/>
          </w:tcPr>
          <w:p w14:paraId="119E6E0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5F0AB3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CE40855" w14:textId="77777777" w:rsidR="00AE746F" w:rsidRPr="002E6E74" w:rsidRDefault="00AE746F" w:rsidP="0051771F">
            <w:pPr>
              <w:jc w:val="center"/>
              <w:rPr>
                <w:sz w:val="18"/>
                <w:szCs w:val="20"/>
              </w:rPr>
            </w:pPr>
            <w:r w:rsidRPr="002E6E74">
              <w:rPr>
                <w:sz w:val="18"/>
                <w:szCs w:val="20"/>
              </w:rPr>
              <w:t>–</w:t>
            </w:r>
          </w:p>
        </w:tc>
      </w:tr>
      <w:tr w:rsidR="00AE746F" w:rsidRPr="002E6E74" w14:paraId="279660D1" w14:textId="77777777" w:rsidTr="0051771F">
        <w:tblPrEx>
          <w:tblLook w:val="0000" w:firstRow="0" w:lastRow="0" w:firstColumn="0" w:lastColumn="0" w:noHBand="0" w:noVBand="0"/>
        </w:tblPrEx>
        <w:trPr>
          <w:trHeight w:val="54"/>
        </w:trPr>
        <w:tc>
          <w:tcPr>
            <w:tcW w:w="1691" w:type="dxa"/>
          </w:tcPr>
          <w:p w14:paraId="238FC93A" w14:textId="77777777" w:rsidR="00AE746F" w:rsidRPr="002E6E74" w:rsidRDefault="00AE746F" w:rsidP="0051771F">
            <w:pPr>
              <w:jc w:val="center"/>
              <w:rPr>
                <w:sz w:val="18"/>
                <w:szCs w:val="20"/>
              </w:rPr>
            </w:pPr>
            <w:r w:rsidRPr="002E6E74">
              <w:rPr>
                <w:sz w:val="18"/>
                <w:szCs w:val="20"/>
              </w:rPr>
              <w:t>65</w:t>
            </w:r>
          </w:p>
        </w:tc>
        <w:tc>
          <w:tcPr>
            <w:tcW w:w="1558" w:type="dxa"/>
          </w:tcPr>
          <w:p w14:paraId="5E277B01" w14:textId="77777777" w:rsidR="00AE746F" w:rsidRPr="002E6E74" w:rsidRDefault="00AE746F" w:rsidP="0051771F">
            <w:pPr>
              <w:jc w:val="center"/>
              <w:rPr>
                <w:sz w:val="18"/>
                <w:szCs w:val="20"/>
              </w:rPr>
            </w:pPr>
            <w:r w:rsidRPr="002E6E74">
              <w:rPr>
                <w:sz w:val="18"/>
                <w:szCs w:val="20"/>
              </w:rPr>
              <w:t>369567.33</w:t>
            </w:r>
          </w:p>
        </w:tc>
        <w:tc>
          <w:tcPr>
            <w:tcW w:w="1562" w:type="dxa"/>
          </w:tcPr>
          <w:p w14:paraId="2BA6B366" w14:textId="77777777" w:rsidR="00AE746F" w:rsidRPr="002E6E74" w:rsidRDefault="00AE746F" w:rsidP="0051771F">
            <w:pPr>
              <w:jc w:val="center"/>
              <w:rPr>
                <w:sz w:val="18"/>
                <w:szCs w:val="20"/>
              </w:rPr>
            </w:pPr>
            <w:r w:rsidRPr="002E6E74">
              <w:rPr>
                <w:sz w:val="18"/>
                <w:szCs w:val="20"/>
              </w:rPr>
              <w:t>2331462.01</w:t>
            </w:r>
          </w:p>
        </w:tc>
        <w:tc>
          <w:tcPr>
            <w:tcW w:w="2419" w:type="dxa"/>
          </w:tcPr>
          <w:p w14:paraId="353D285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640AA9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9DCD2F8" w14:textId="77777777" w:rsidR="00AE746F" w:rsidRPr="002E6E74" w:rsidRDefault="00AE746F" w:rsidP="0051771F">
            <w:pPr>
              <w:jc w:val="center"/>
              <w:rPr>
                <w:sz w:val="18"/>
                <w:szCs w:val="20"/>
              </w:rPr>
            </w:pPr>
            <w:r w:rsidRPr="002E6E74">
              <w:rPr>
                <w:sz w:val="18"/>
                <w:szCs w:val="20"/>
              </w:rPr>
              <w:t>–</w:t>
            </w:r>
          </w:p>
        </w:tc>
      </w:tr>
      <w:tr w:rsidR="00AE746F" w:rsidRPr="002E6E74" w14:paraId="18544BCA" w14:textId="77777777" w:rsidTr="0051771F">
        <w:tblPrEx>
          <w:tblLook w:val="0000" w:firstRow="0" w:lastRow="0" w:firstColumn="0" w:lastColumn="0" w:noHBand="0" w:noVBand="0"/>
        </w:tblPrEx>
        <w:trPr>
          <w:trHeight w:val="54"/>
        </w:trPr>
        <w:tc>
          <w:tcPr>
            <w:tcW w:w="1691" w:type="dxa"/>
          </w:tcPr>
          <w:p w14:paraId="4F0CFAFB" w14:textId="77777777" w:rsidR="00AE746F" w:rsidRPr="002E6E74" w:rsidRDefault="00AE746F" w:rsidP="0051771F">
            <w:pPr>
              <w:jc w:val="center"/>
              <w:rPr>
                <w:sz w:val="18"/>
                <w:szCs w:val="20"/>
              </w:rPr>
            </w:pPr>
            <w:r w:rsidRPr="002E6E74">
              <w:rPr>
                <w:sz w:val="18"/>
                <w:szCs w:val="20"/>
              </w:rPr>
              <w:t>66</w:t>
            </w:r>
          </w:p>
        </w:tc>
        <w:tc>
          <w:tcPr>
            <w:tcW w:w="1558" w:type="dxa"/>
          </w:tcPr>
          <w:p w14:paraId="40054CD8" w14:textId="77777777" w:rsidR="00AE746F" w:rsidRPr="002E6E74" w:rsidRDefault="00AE746F" w:rsidP="0051771F">
            <w:pPr>
              <w:jc w:val="center"/>
              <w:rPr>
                <w:sz w:val="18"/>
                <w:szCs w:val="20"/>
              </w:rPr>
            </w:pPr>
            <w:r w:rsidRPr="002E6E74">
              <w:rPr>
                <w:sz w:val="18"/>
                <w:szCs w:val="20"/>
              </w:rPr>
              <w:t>369517.21</w:t>
            </w:r>
          </w:p>
        </w:tc>
        <w:tc>
          <w:tcPr>
            <w:tcW w:w="1562" w:type="dxa"/>
          </w:tcPr>
          <w:p w14:paraId="2661D642" w14:textId="77777777" w:rsidR="00AE746F" w:rsidRPr="002E6E74" w:rsidRDefault="00AE746F" w:rsidP="0051771F">
            <w:pPr>
              <w:jc w:val="center"/>
              <w:rPr>
                <w:sz w:val="18"/>
                <w:szCs w:val="20"/>
              </w:rPr>
            </w:pPr>
            <w:r w:rsidRPr="002E6E74">
              <w:rPr>
                <w:sz w:val="18"/>
                <w:szCs w:val="20"/>
              </w:rPr>
              <w:t>2331462.02</w:t>
            </w:r>
          </w:p>
        </w:tc>
        <w:tc>
          <w:tcPr>
            <w:tcW w:w="2419" w:type="dxa"/>
          </w:tcPr>
          <w:p w14:paraId="1265690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77A530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AD13E6B" w14:textId="77777777" w:rsidR="00AE746F" w:rsidRPr="002E6E74" w:rsidRDefault="00AE746F" w:rsidP="0051771F">
            <w:pPr>
              <w:jc w:val="center"/>
              <w:rPr>
                <w:sz w:val="18"/>
                <w:szCs w:val="20"/>
              </w:rPr>
            </w:pPr>
            <w:r w:rsidRPr="002E6E74">
              <w:rPr>
                <w:sz w:val="18"/>
                <w:szCs w:val="20"/>
              </w:rPr>
              <w:t>–</w:t>
            </w:r>
          </w:p>
        </w:tc>
      </w:tr>
      <w:tr w:rsidR="00AE746F" w:rsidRPr="002E6E74" w14:paraId="3F2DE942" w14:textId="77777777" w:rsidTr="0051771F">
        <w:tblPrEx>
          <w:tblLook w:val="0000" w:firstRow="0" w:lastRow="0" w:firstColumn="0" w:lastColumn="0" w:noHBand="0" w:noVBand="0"/>
        </w:tblPrEx>
        <w:trPr>
          <w:trHeight w:val="54"/>
        </w:trPr>
        <w:tc>
          <w:tcPr>
            <w:tcW w:w="1691" w:type="dxa"/>
          </w:tcPr>
          <w:p w14:paraId="74EC51B5" w14:textId="77777777" w:rsidR="00AE746F" w:rsidRPr="002E6E74" w:rsidRDefault="00AE746F" w:rsidP="0051771F">
            <w:pPr>
              <w:jc w:val="center"/>
              <w:rPr>
                <w:sz w:val="18"/>
                <w:szCs w:val="20"/>
              </w:rPr>
            </w:pPr>
            <w:r w:rsidRPr="002E6E74">
              <w:rPr>
                <w:sz w:val="18"/>
                <w:szCs w:val="20"/>
              </w:rPr>
              <w:t>67</w:t>
            </w:r>
          </w:p>
        </w:tc>
        <w:tc>
          <w:tcPr>
            <w:tcW w:w="1558" w:type="dxa"/>
          </w:tcPr>
          <w:p w14:paraId="290777FA" w14:textId="77777777" w:rsidR="00AE746F" w:rsidRPr="002E6E74" w:rsidRDefault="00AE746F" w:rsidP="0051771F">
            <w:pPr>
              <w:jc w:val="center"/>
              <w:rPr>
                <w:sz w:val="18"/>
                <w:szCs w:val="20"/>
              </w:rPr>
            </w:pPr>
            <w:r w:rsidRPr="002E6E74">
              <w:rPr>
                <w:sz w:val="18"/>
                <w:szCs w:val="20"/>
              </w:rPr>
              <w:t>369484.78</w:t>
            </w:r>
          </w:p>
        </w:tc>
        <w:tc>
          <w:tcPr>
            <w:tcW w:w="1562" w:type="dxa"/>
          </w:tcPr>
          <w:p w14:paraId="1E9288F7" w14:textId="77777777" w:rsidR="00AE746F" w:rsidRPr="002E6E74" w:rsidRDefault="00AE746F" w:rsidP="0051771F">
            <w:pPr>
              <w:jc w:val="center"/>
              <w:rPr>
                <w:sz w:val="18"/>
                <w:szCs w:val="20"/>
              </w:rPr>
            </w:pPr>
            <w:r w:rsidRPr="002E6E74">
              <w:rPr>
                <w:sz w:val="18"/>
                <w:szCs w:val="20"/>
              </w:rPr>
              <w:t>2331438.44</w:t>
            </w:r>
          </w:p>
        </w:tc>
        <w:tc>
          <w:tcPr>
            <w:tcW w:w="2419" w:type="dxa"/>
          </w:tcPr>
          <w:p w14:paraId="769D28B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630158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DB5B6AC" w14:textId="77777777" w:rsidR="00AE746F" w:rsidRPr="002E6E74" w:rsidRDefault="00AE746F" w:rsidP="0051771F">
            <w:pPr>
              <w:jc w:val="center"/>
              <w:rPr>
                <w:sz w:val="18"/>
                <w:szCs w:val="20"/>
              </w:rPr>
            </w:pPr>
            <w:r w:rsidRPr="002E6E74">
              <w:rPr>
                <w:sz w:val="18"/>
                <w:szCs w:val="20"/>
              </w:rPr>
              <w:t>–</w:t>
            </w:r>
          </w:p>
        </w:tc>
      </w:tr>
      <w:tr w:rsidR="00AE746F" w:rsidRPr="002E6E74" w14:paraId="1D02744E" w14:textId="77777777" w:rsidTr="0051771F">
        <w:tblPrEx>
          <w:tblLook w:val="0000" w:firstRow="0" w:lastRow="0" w:firstColumn="0" w:lastColumn="0" w:noHBand="0" w:noVBand="0"/>
        </w:tblPrEx>
        <w:trPr>
          <w:trHeight w:val="54"/>
        </w:trPr>
        <w:tc>
          <w:tcPr>
            <w:tcW w:w="1691" w:type="dxa"/>
          </w:tcPr>
          <w:p w14:paraId="5F5A5DB8" w14:textId="77777777" w:rsidR="00AE746F" w:rsidRPr="002E6E74" w:rsidRDefault="00AE746F" w:rsidP="0051771F">
            <w:pPr>
              <w:jc w:val="center"/>
              <w:rPr>
                <w:sz w:val="18"/>
                <w:szCs w:val="20"/>
              </w:rPr>
            </w:pPr>
            <w:r w:rsidRPr="002E6E74">
              <w:rPr>
                <w:sz w:val="18"/>
                <w:szCs w:val="20"/>
              </w:rPr>
              <w:t>68</w:t>
            </w:r>
          </w:p>
        </w:tc>
        <w:tc>
          <w:tcPr>
            <w:tcW w:w="1558" w:type="dxa"/>
          </w:tcPr>
          <w:p w14:paraId="28CA4665" w14:textId="77777777" w:rsidR="00AE746F" w:rsidRPr="002E6E74" w:rsidRDefault="00AE746F" w:rsidP="0051771F">
            <w:pPr>
              <w:jc w:val="center"/>
              <w:rPr>
                <w:sz w:val="18"/>
                <w:szCs w:val="20"/>
              </w:rPr>
            </w:pPr>
            <w:r w:rsidRPr="002E6E74">
              <w:rPr>
                <w:sz w:val="18"/>
                <w:szCs w:val="20"/>
              </w:rPr>
              <w:t>369467.09</w:t>
            </w:r>
          </w:p>
        </w:tc>
        <w:tc>
          <w:tcPr>
            <w:tcW w:w="1562" w:type="dxa"/>
          </w:tcPr>
          <w:p w14:paraId="72FB4F67" w14:textId="77777777" w:rsidR="00AE746F" w:rsidRPr="002E6E74" w:rsidRDefault="00AE746F" w:rsidP="0051771F">
            <w:pPr>
              <w:jc w:val="center"/>
              <w:rPr>
                <w:sz w:val="18"/>
                <w:szCs w:val="20"/>
              </w:rPr>
            </w:pPr>
            <w:r w:rsidRPr="002E6E74">
              <w:rPr>
                <w:sz w:val="18"/>
                <w:szCs w:val="20"/>
              </w:rPr>
              <w:t>2331426.65</w:t>
            </w:r>
          </w:p>
        </w:tc>
        <w:tc>
          <w:tcPr>
            <w:tcW w:w="2419" w:type="dxa"/>
          </w:tcPr>
          <w:p w14:paraId="2E2223E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EC7DD3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47F26DC" w14:textId="77777777" w:rsidR="00AE746F" w:rsidRPr="002E6E74" w:rsidRDefault="00AE746F" w:rsidP="0051771F">
            <w:pPr>
              <w:jc w:val="center"/>
              <w:rPr>
                <w:sz w:val="18"/>
                <w:szCs w:val="20"/>
              </w:rPr>
            </w:pPr>
            <w:r w:rsidRPr="002E6E74">
              <w:rPr>
                <w:sz w:val="18"/>
                <w:szCs w:val="20"/>
              </w:rPr>
              <w:t>–</w:t>
            </w:r>
          </w:p>
        </w:tc>
      </w:tr>
      <w:tr w:rsidR="00AE746F" w:rsidRPr="002E6E74" w14:paraId="0BF7BC20" w14:textId="77777777" w:rsidTr="0051771F">
        <w:tblPrEx>
          <w:tblLook w:val="0000" w:firstRow="0" w:lastRow="0" w:firstColumn="0" w:lastColumn="0" w:noHBand="0" w:noVBand="0"/>
        </w:tblPrEx>
        <w:trPr>
          <w:trHeight w:val="54"/>
        </w:trPr>
        <w:tc>
          <w:tcPr>
            <w:tcW w:w="1691" w:type="dxa"/>
          </w:tcPr>
          <w:p w14:paraId="02349886" w14:textId="77777777" w:rsidR="00AE746F" w:rsidRPr="002E6E74" w:rsidRDefault="00AE746F" w:rsidP="0051771F">
            <w:pPr>
              <w:jc w:val="center"/>
              <w:rPr>
                <w:sz w:val="18"/>
                <w:szCs w:val="20"/>
              </w:rPr>
            </w:pPr>
            <w:r w:rsidRPr="002E6E74">
              <w:rPr>
                <w:sz w:val="18"/>
                <w:szCs w:val="20"/>
              </w:rPr>
              <w:t>69</w:t>
            </w:r>
          </w:p>
        </w:tc>
        <w:tc>
          <w:tcPr>
            <w:tcW w:w="1558" w:type="dxa"/>
          </w:tcPr>
          <w:p w14:paraId="36CC0B65" w14:textId="77777777" w:rsidR="00AE746F" w:rsidRPr="002E6E74" w:rsidRDefault="00AE746F" w:rsidP="0051771F">
            <w:pPr>
              <w:jc w:val="center"/>
              <w:rPr>
                <w:sz w:val="18"/>
                <w:szCs w:val="20"/>
              </w:rPr>
            </w:pPr>
            <w:r w:rsidRPr="002E6E74">
              <w:rPr>
                <w:sz w:val="18"/>
                <w:szCs w:val="20"/>
              </w:rPr>
              <w:t>369449.41</w:t>
            </w:r>
          </w:p>
        </w:tc>
        <w:tc>
          <w:tcPr>
            <w:tcW w:w="1562" w:type="dxa"/>
          </w:tcPr>
          <w:p w14:paraId="4CDDFCCE" w14:textId="77777777" w:rsidR="00AE746F" w:rsidRPr="002E6E74" w:rsidRDefault="00AE746F" w:rsidP="0051771F">
            <w:pPr>
              <w:jc w:val="center"/>
              <w:rPr>
                <w:sz w:val="18"/>
                <w:szCs w:val="20"/>
              </w:rPr>
            </w:pPr>
            <w:r w:rsidRPr="002E6E74">
              <w:rPr>
                <w:sz w:val="18"/>
                <w:szCs w:val="20"/>
              </w:rPr>
              <w:t>2331411.91</w:t>
            </w:r>
          </w:p>
        </w:tc>
        <w:tc>
          <w:tcPr>
            <w:tcW w:w="2419" w:type="dxa"/>
          </w:tcPr>
          <w:p w14:paraId="7B3856E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B69F31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A9FB536" w14:textId="77777777" w:rsidR="00AE746F" w:rsidRPr="002E6E74" w:rsidRDefault="00AE746F" w:rsidP="0051771F">
            <w:pPr>
              <w:jc w:val="center"/>
              <w:rPr>
                <w:sz w:val="18"/>
                <w:szCs w:val="20"/>
              </w:rPr>
            </w:pPr>
            <w:r w:rsidRPr="002E6E74">
              <w:rPr>
                <w:sz w:val="18"/>
                <w:szCs w:val="20"/>
              </w:rPr>
              <w:t>–</w:t>
            </w:r>
          </w:p>
        </w:tc>
      </w:tr>
      <w:tr w:rsidR="00AE746F" w:rsidRPr="002E6E74" w14:paraId="0FBA0F16" w14:textId="77777777" w:rsidTr="0051771F">
        <w:tblPrEx>
          <w:tblLook w:val="0000" w:firstRow="0" w:lastRow="0" w:firstColumn="0" w:lastColumn="0" w:noHBand="0" w:noVBand="0"/>
        </w:tblPrEx>
        <w:trPr>
          <w:trHeight w:val="54"/>
        </w:trPr>
        <w:tc>
          <w:tcPr>
            <w:tcW w:w="1691" w:type="dxa"/>
          </w:tcPr>
          <w:p w14:paraId="39F8D37E" w14:textId="77777777" w:rsidR="00AE746F" w:rsidRPr="002E6E74" w:rsidRDefault="00AE746F" w:rsidP="0051771F">
            <w:pPr>
              <w:jc w:val="center"/>
              <w:rPr>
                <w:sz w:val="18"/>
                <w:szCs w:val="20"/>
              </w:rPr>
            </w:pPr>
            <w:r w:rsidRPr="002E6E74">
              <w:rPr>
                <w:sz w:val="18"/>
                <w:szCs w:val="20"/>
              </w:rPr>
              <w:t>70</w:t>
            </w:r>
          </w:p>
        </w:tc>
        <w:tc>
          <w:tcPr>
            <w:tcW w:w="1558" w:type="dxa"/>
          </w:tcPr>
          <w:p w14:paraId="19D667A3" w14:textId="77777777" w:rsidR="00AE746F" w:rsidRPr="002E6E74" w:rsidRDefault="00AE746F" w:rsidP="0051771F">
            <w:pPr>
              <w:jc w:val="center"/>
              <w:rPr>
                <w:sz w:val="18"/>
                <w:szCs w:val="20"/>
              </w:rPr>
            </w:pPr>
            <w:r w:rsidRPr="002E6E74">
              <w:rPr>
                <w:sz w:val="18"/>
                <w:szCs w:val="20"/>
              </w:rPr>
              <w:t>369400.66</w:t>
            </w:r>
          </w:p>
        </w:tc>
        <w:tc>
          <w:tcPr>
            <w:tcW w:w="1562" w:type="dxa"/>
          </w:tcPr>
          <w:p w14:paraId="51528A0B" w14:textId="77777777" w:rsidR="00AE746F" w:rsidRPr="002E6E74" w:rsidRDefault="00AE746F" w:rsidP="0051771F">
            <w:pPr>
              <w:jc w:val="center"/>
              <w:rPr>
                <w:sz w:val="18"/>
                <w:szCs w:val="20"/>
              </w:rPr>
            </w:pPr>
            <w:r w:rsidRPr="002E6E74">
              <w:rPr>
                <w:sz w:val="18"/>
                <w:szCs w:val="20"/>
              </w:rPr>
              <w:t>2331425.90</w:t>
            </w:r>
          </w:p>
        </w:tc>
        <w:tc>
          <w:tcPr>
            <w:tcW w:w="2419" w:type="dxa"/>
          </w:tcPr>
          <w:p w14:paraId="668699D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4C7CE4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0405999" w14:textId="77777777" w:rsidR="00AE746F" w:rsidRPr="002E6E74" w:rsidRDefault="00AE746F" w:rsidP="0051771F">
            <w:pPr>
              <w:jc w:val="center"/>
              <w:rPr>
                <w:sz w:val="18"/>
                <w:szCs w:val="20"/>
              </w:rPr>
            </w:pPr>
            <w:r w:rsidRPr="002E6E74">
              <w:rPr>
                <w:sz w:val="18"/>
                <w:szCs w:val="20"/>
              </w:rPr>
              <w:t>–</w:t>
            </w:r>
          </w:p>
        </w:tc>
      </w:tr>
      <w:tr w:rsidR="00AE746F" w:rsidRPr="002E6E74" w14:paraId="6AB47152" w14:textId="77777777" w:rsidTr="0051771F">
        <w:tblPrEx>
          <w:tblLook w:val="0000" w:firstRow="0" w:lastRow="0" w:firstColumn="0" w:lastColumn="0" w:noHBand="0" w:noVBand="0"/>
        </w:tblPrEx>
        <w:trPr>
          <w:trHeight w:val="54"/>
        </w:trPr>
        <w:tc>
          <w:tcPr>
            <w:tcW w:w="1691" w:type="dxa"/>
          </w:tcPr>
          <w:p w14:paraId="6FE183EC" w14:textId="77777777" w:rsidR="00AE746F" w:rsidRPr="002E6E74" w:rsidRDefault="00AE746F" w:rsidP="0051771F">
            <w:pPr>
              <w:jc w:val="center"/>
              <w:rPr>
                <w:sz w:val="18"/>
                <w:szCs w:val="20"/>
              </w:rPr>
            </w:pPr>
            <w:r w:rsidRPr="002E6E74">
              <w:rPr>
                <w:sz w:val="18"/>
                <w:szCs w:val="20"/>
              </w:rPr>
              <w:t>71</w:t>
            </w:r>
          </w:p>
        </w:tc>
        <w:tc>
          <w:tcPr>
            <w:tcW w:w="1558" w:type="dxa"/>
          </w:tcPr>
          <w:p w14:paraId="398EF922" w14:textId="77777777" w:rsidR="00AE746F" w:rsidRPr="002E6E74" w:rsidRDefault="00AE746F" w:rsidP="0051771F">
            <w:pPr>
              <w:jc w:val="center"/>
              <w:rPr>
                <w:sz w:val="18"/>
                <w:szCs w:val="20"/>
              </w:rPr>
            </w:pPr>
            <w:r w:rsidRPr="002E6E74">
              <w:rPr>
                <w:sz w:val="18"/>
                <w:szCs w:val="20"/>
              </w:rPr>
              <w:t>369052.07</w:t>
            </w:r>
          </w:p>
        </w:tc>
        <w:tc>
          <w:tcPr>
            <w:tcW w:w="1562" w:type="dxa"/>
          </w:tcPr>
          <w:p w14:paraId="3CF865B1" w14:textId="77777777" w:rsidR="00AE746F" w:rsidRPr="002E6E74" w:rsidRDefault="00AE746F" w:rsidP="0051771F">
            <w:pPr>
              <w:jc w:val="center"/>
              <w:rPr>
                <w:sz w:val="18"/>
                <w:szCs w:val="20"/>
              </w:rPr>
            </w:pPr>
            <w:r w:rsidRPr="002E6E74">
              <w:rPr>
                <w:sz w:val="18"/>
                <w:szCs w:val="20"/>
              </w:rPr>
              <w:t>2330851.85</w:t>
            </w:r>
          </w:p>
        </w:tc>
        <w:tc>
          <w:tcPr>
            <w:tcW w:w="2419" w:type="dxa"/>
          </w:tcPr>
          <w:p w14:paraId="2062171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E1B798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F124381" w14:textId="77777777" w:rsidR="00AE746F" w:rsidRPr="002E6E74" w:rsidRDefault="00AE746F" w:rsidP="0051771F">
            <w:pPr>
              <w:jc w:val="center"/>
              <w:rPr>
                <w:sz w:val="18"/>
                <w:szCs w:val="20"/>
              </w:rPr>
            </w:pPr>
            <w:r w:rsidRPr="002E6E74">
              <w:rPr>
                <w:sz w:val="18"/>
                <w:szCs w:val="20"/>
              </w:rPr>
              <w:t>–</w:t>
            </w:r>
          </w:p>
        </w:tc>
      </w:tr>
      <w:tr w:rsidR="00AE746F" w:rsidRPr="002E6E74" w14:paraId="3D59F616" w14:textId="77777777" w:rsidTr="0051771F">
        <w:tblPrEx>
          <w:tblLook w:val="0000" w:firstRow="0" w:lastRow="0" w:firstColumn="0" w:lastColumn="0" w:noHBand="0" w:noVBand="0"/>
        </w:tblPrEx>
        <w:trPr>
          <w:trHeight w:val="54"/>
        </w:trPr>
        <w:tc>
          <w:tcPr>
            <w:tcW w:w="1691" w:type="dxa"/>
          </w:tcPr>
          <w:p w14:paraId="276C3F3E" w14:textId="77777777" w:rsidR="00AE746F" w:rsidRPr="002E6E74" w:rsidRDefault="00AE746F" w:rsidP="0051771F">
            <w:pPr>
              <w:jc w:val="center"/>
              <w:rPr>
                <w:sz w:val="18"/>
                <w:szCs w:val="20"/>
              </w:rPr>
            </w:pPr>
            <w:r w:rsidRPr="002E6E74">
              <w:rPr>
                <w:sz w:val="18"/>
                <w:szCs w:val="20"/>
              </w:rPr>
              <w:t>72</w:t>
            </w:r>
          </w:p>
        </w:tc>
        <w:tc>
          <w:tcPr>
            <w:tcW w:w="1558" w:type="dxa"/>
          </w:tcPr>
          <w:p w14:paraId="7EC2E8F0" w14:textId="77777777" w:rsidR="00AE746F" w:rsidRPr="002E6E74" w:rsidRDefault="00AE746F" w:rsidP="0051771F">
            <w:pPr>
              <w:jc w:val="center"/>
              <w:rPr>
                <w:sz w:val="18"/>
                <w:szCs w:val="20"/>
              </w:rPr>
            </w:pPr>
            <w:r w:rsidRPr="002E6E74">
              <w:rPr>
                <w:sz w:val="18"/>
                <w:szCs w:val="20"/>
              </w:rPr>
              <w:t>369023.05</w:t>
            </w:r>
          </w:p>
        </w:tc>
        <w:tc>
          <w:tcPr>
            <w:tcW w:w="1562" w:type="dxa"/>
          </w:tcPr>
          <w:p w14:paraId="166F40F7" w14:textId="77777777" w:rsidR="00AE746F" w:rsidRPr="002E6E74" w:rsidRDefault="00AE746F" w:rsidP="0051771F">
            <w:pPr>
              <w:jc w:val="center"/>
              <w:rPr>
                <w:sz w:val="18"/>
                <w:szCs w:val="20"/>
              </w:rPr>
            </w:pPr>
            <w:r w:rsidRPr="002E6E74">
              <w:rPr>
                <w:sz w:val="18"/>
                <w:szCs w:val="20"/>
              </w:rPr>
              <w:t>2330842.50</w:t>
            </w:r>
          </w:p>
        </w:tc>
        <w:tc>
          <w:tcPr>
            <w:tcW w:w="2419" w:type="dxa"/>
          </w:tcPr>
          <w:p w14:paraId="451C0E4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05CD617"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48E2CCF" w14:textId="77777777" w:rsidR="00AE746F" w:rsidRPr="002E6E74" w:rsidRDefault="00AE746F" w:rsidP="0051771F">
            <w:pPr>
              <w:jc w:val="center"/>
              <w:rPr>
                <w:sz w:val="18"/>
                <w:szCs w:val="20"/>
              </w:rPr>
            </w:pPr>
            <w:r w:rsidRPr="002E6E74">
              <w:rPr>
                <w:sz w:val="18"/>
                <w:szCs w:val="20"/>
              </w:rPr>
              <w:t>–</w:t>
            </w:r>
          </w:p>
        </w:tc>
      </w:tr>
      <w:tr w:rsidR="00AE746F" w:rsidRPr="002E6E74" w14:paraId="184E64AC" w14:textId="77777777" w:rsidTr="0051771F">
        <w:tblPrEx>
          <w:tblLook w:val="0000" w:firstRow="0" w:lastRow="0" w:firstColumn="0" w:lastColumn="0" w:noHBand="0" w:noVBand="0"/>
        </w:tblPrEx>
        <w:trPr>
          <w:trHeight w:val="54"/>
        </w:trPr>
        <w:tc>
          <w:tcPr>
            <w:tcW w:w="1691" w:type="dxa"/>
          </w:tcPr>
          <w:p w14:paraId="3F42919E" w14:textId="77777777" w:rsidR="00AE746F" w:rsidRPr="002E6E74" w:rsidRDefault="00AE746F" w:rsidP="0051771F">
            <w:pPr>
              <w:jc w:val="center"/>
              <w:rPr>
                <w:sz w:val="18"/>
                <w:szCs w:val="20"/>
              </w:rPr>
            </w:pPr>
            <w:r w:rsidRPr="002E6E74">
              <w:rPr>
                <w:sz w:val="18"/>
                <w:szCs w:val="20"/>
              </w:rPr>
              <w:t>73</w:t>
            </w:r>
          </w:p>
        </w:tc>
        <w:tc>
          <w:tcPr>
            <w:tcW w:w="1558" w:type="dxa"/>
          </w:tcPr>
          <w:p w14:paraId="77D93C40" w14:textId="77777777" w:rsidR="00AE746F" w:rsidRPr="002E6E74" w:rsidRDefault="00AE746F" w:rsidP="0051771F">
            <w:pPr>
              <w:jc w:val="center"/>
              <w:rPr>
                <w:sz w:val="18"/>
                <w:szCs w:val="20"/>
              </w:rPr>
            </w:pPr>
            <w:r w:rsidRPr="002E6E74">
              <w:rPr>
                <w:sz w:val="18"/>
                <w:szCs w:val="20"/>
              </w:rPr>
              <w:t>369036.77</w:t>
            </w:r>
          </w:p>
        </w:tc>
        <w:tc>
          <w:tcPr>
            <w:tcW w:w="1562" w:type="dxa"/>
          </w:tcPr>
          <w:p w14:paraId="63E96BFE" w14:textId="77777777" w:rsidR="00AE746F" w:rsidRPr="002E6E74" w:rsidRDefault="00AE746F" w:rsidP="0051771F">
            <w:pPr>
              <w:jc w:val="center"/>
              <w:rPr>
                <w:sz w:val="18"/>
                <w:szCs w:val="20"/>
              </w:rPr>
            </w:pPr>
            <w:r w:rsidRPr="002E6E74">
              <w:rPr>
                <w:sz w:val="18"/>
                <w:szCs w:val="20"/>
              </w:rPr>
              <w:t>2330794.42</w:t>
            </w:r>
          </w:p>
        </w:tc>
        <w:tc>
          <w:tcPr>
            <w:tcW w:w="2419" w:type="dxa"/>
          </w:tcPr>
          <w:p w14:paraId="0CE0DC2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96A4E5C"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E4CEDDF" w14:textId="77777777" w:rsidR="00AE746F" w:rsidRPr="002E6E74" w:rsidRDefault="00AE746F" w:rsidP="0051771F">
            <w:pPr>
              <w:jc w:val="center"/>
              <w:rPr>
                <w:sz w:val="18"/>
                <w:szCs w:val="20"/>
              </w:rPr>
            </w:pPr>
            <w:r w:rsidRPr="002E6E74">
              <w:rPr>
                <w:sz w:val="18"/>
                <w:szCs w:val="20"/>
              </w:rPr>
              <w:t>–</w:t>
            </w:r>
          </w:p>
        </w:tc>
      </w:tr>
      <w:tr w:rsidR="00AE746F" w:rsidRPr="002E6E74" w14:paraId="0312FE7A" w14:textId="77777777" w:rsidTr="0051771F">
        <w:tblPrEx>
          <w:tblLook w:val="0000" w:firstRow="0" w:lastRow="0" w:firstColumn="0" w:lastColumn="0" w:noHBand="0" w:noVBand="0"/>
        </w:tblPrEx>
        <w:trPr>
          <w:trHeight w:val="54"/>
        </w:trPr>
        <w:tc>
          <w:tcPr>
            <w:tcW w:w="1691" w:type="dxa"/>
          </w:tcPr>
          <w:p w14:paraId="1278DA40" w14:textId="77777777" w:rsidR="00AE746F" w:rsidRPr="002E6E74" w:rsidRDefault="00AE746F" w:rsidP="0051771F">
            <w:pPr>
              <w:jc w:val="center"/>
              <w:rPr>
                <w:sz w:val="18"/>
                <w:szCs w:val="20"/>
              </w:rPr>
            </w:pPr>
            <w:r w:rsidRPr="002E6E74">
              <w:rPr>
                <w:sz w:val="18"/>
                <w:szCs w:val="20"/>
              </w:rPr>
              <w:t>74</w:t>
            </w:r>
          </w:p>
        </w:tc>
        <w:tc>
          <w:tcPr>
            <w:tcW w:w="1558" w:type="dxa"/>
          </w:tcPr>
          <w:p w14:paraId="415992D4" w14:textId="77777777" w:rsidR="00AE746F" w:rsidRPr="002E6E74" w:rsidRDefault="00AE746F" w:rsidP="0051771F">
            <w:pPr>
              <w:jc w:val="center"/>
              <w:rPr>
                <w:sz w:val="18"/>
                <w:szCs w:val="20"/>
              </w:rPr>
            </w:pPr>
            <w:r w:rsidRPr="002E6E74">
              <w:rPr>
                <w:sz w:val="18"/>
                <w:szCs w:val="20"/>
              </w:rPr>
              <w:t>369007.93</w:t>
            </w:r>
          </w:p>
        </w:tc>
        <w:tc>
          <w:tcPr>
            <w:tcW w:w="1562" w:type="dxa"/>
          </w:tcPr>
          <w:p w14:paraId="2462B718" w14:textId="77777777" w:rsidR="00AE746F" w:rsidRPr="002E6E74" w:rsidRDefault="00AE746F" w:rsidP="0051771F">
            <w:pPr>
              <w:jc w:val="center"/>
              <w:rPr>
                <w:sz w:val="18"/>
                <w:szCs w:val="20"/>
              </w:rPr>
            </w:pPr>
            <w:r w:rsidRPr="002E6E74">
              <w:rPr>
                <w:sz w:val="18"/>
                <w:szCs w:val="20"/>
              </w:rPr>
              <w:t>2330786.19</w:t>
            </w:r>
          </w:p>
        </w:tc>
        <w:tc>
          <w:tcPr>
            <w:tcW w:w="2419" w:type="dxa"/>
          </w:tcPr>
          <w:p w14:paraId="7A16D2A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89C670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32A267B" w14:textId="77777777" w:rsidR="00AE746F" w:rsidRPr="002E6E74" w:rsidRDefault="00AE746F" w:rsidP="0051771F">
            <w:pPr>
              <w:jc w:val="center"/>
              <w:rPr>
                <w:sz w:val="18"/>
                <w:szCs w:val="20"/>
              </w:rPr>
            </w:pPr>
            <w:r w:rsidRPr="002E6E74">
              <w:rPr>
                <w:sz w:val="18"/>
                <w:szCs w:val="20"/>
              </w:rPr>
              <w:t>–</w:t>
            </w:r>
          </w:p>
        </w:tc>
      </w:tr>
      <w:tr w:rsidR="00AE746F" w:rsidRPr="002E6E74" w14:paraId="29CBADCB" w14:textId="77777777" w:rsidTr="0051771F">
        <w:tblPrEx>
          <w:tblLook w:val="0000" w:firstRow="0" w:lastRow="0" w:firstColumn="0" w:lastColumn="0" w:noHBand="0" w:noVBand="0"/>
        </w:tblPrEx>
        <w:trPr>
          <w:trHeight w:val="54"/>
        </w:trPr>
        <w:tc>
          <w:tcPr>
            <w:tcW w:w="1691" w:type="dxa"/>
          </w:tcPr>
          <w:p w14:paraId="0AB92DDF" w14:textId="77777777" w:rsidR="00AE746F" w:rsidRPr="002E6E74" w:rsidRDefault="00AE746F" w:rsidP="0051771F">
            <w:pPr>
              <w:jc w:val="center"/>
              <w:rPr>
                <w:sz w:val="18"/>
                <w:szCs w:val="20"/>
              </w:rPr>
            </w:pPr>
            <w:r w:rsidRPr="002E6E74">
              <w:rPr>
                <w:sz w:val="18"/>
                <w:szCs w:val="20"/>
              </w:rPr>
              <w:t>75</w:t>
            </w:r>
          </w:p>
        </w:tc>
        <w:tc>
          <w:tcPr>
            <w:tcW w:w="1558" w:type="dxa"/>
          </w:tcPr>
          <w:p w14:paraId="7D217A2D" w14:textId="77777777" w:rsidR="00AE746F" w:rsidRPr="002E6E74" w:rsidRDefault="00AE746F" w:rsidP="0051771F">
            <w:pPr>
              <w:jc w:val="center"/>
              <w:rPr>
                <w:sz w:val="18"/>
                <w:szCs w:val="20"/>
              </w:rPr>
            </w:pPr>
            <w:r w:rsidRPr="002E6E74">
              <w:rPr>
                <w:sz w:val="18"/>
                <w:szCs w:val="20"/>
              </w:rPr>
              <w:t>368994.20</w:t>
            </w:r>
          </w:p>
        </w:tc>
        <w:tc>
          <w:tcPr>
            <w:tcW w:w="1562" w:type="dxa"/>
          </w:tcPr>
          <w:p w14:paraId="08591571" w14:textId="77777777" w:rsidR="00AE746F" w:rsidRPr="002E6E74" w:rsidRDefault="00AE746F" w:rsidP="0051771F">
            <w:pPr>
              <w:jc w:val="center"/>
              <w:rPr>
                <w:sz w:val="18"/>
                <w:szCs w:val="20"/>
              </w:rPr>
            </w:pPr>
            <w:r w:rsidRPr="002E6E74">
              <w:rPr>
                <w:sz w:val="18"/>
                <w:szCs w:val="20"/>
              </w:rPr>
              <w:t>2330834.26</w:t>
            </w:r>
          </w:p>
        </w:tc>
        <w:tc>
          <w:tcPr>
            <w:tcW w:w="2419" w:type="dxa"/>
          </w:tcPr>
          <w:p w14:paraId="5C98528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AA249D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EF7F701" w14:textId="77777777" w:rsidR="00AE746F" w:rsidRPr="002E6E74" w:rsidRDefault="00AE746F" w:rsidP="0051771F">
            <w:pPr>
              <w:jc w:val="center"/>
              <w:rPr>
                <w:sz w:val="18"/>
                <w:szCs w:val="20"/>
              </w:rPr>
            </w:pPr>
            <w:r w:rsidRPr="002E6E74">
              <w:rPr>
                <w:sz w:val="18"/>
                <w:szCs w:val="20"/>
              </w:rPr>
              <w:t>–</w:t>
            </w:r>
          </w:p>
        </w:tc>
      </w:tr>
      <w:tr w:rsidR="00AE746F" w:rsidRPr="002E6E74" w14:paraId="18788B62" w14:textId="77777777" w:rsidTr="0051771F">
        <w:tblPrEx>
          <w:tblLook w:val="0000" w:firstRow="0" w:lastRow="0" w:firstColumn="0" w:lastColumn="0" w:noHBand="0" w:noVBand="0"/>
        </w:tblPrEx>
        <w:trPr>
          <w:trHeight w:val="54"/>
        </w:trPr>
        <w:tc>
          <w:tcPr>
            <w:tcW w:w="1691" w:type="dxa"/>
          </w:tcPr>
          <w:p w14:paraId="05D702B7" w14:textId="77777777" w:rsidR="00AE746F" w:rsidRPr="002E6E74" w:rsidRDefault="00AE746F" w:rsidP="0051771F">
            <w:pPr>
              <w:jc w:val="center"/>
              <w:rPr>
                <w:sz w:val="18"/>
                <w:szCs w:val="20"/>
              </w:rPr>
            </w:pPr>
            <w:r w:rsidRPr="002E6E74">
              <w:rPr>
                <w:sz w:val="18"/>
                <w:szCs w:val="20"/>
              </w:rPr>
              <w:t>76</w:t>
            </w:r>
          </w:p>
        </w:tc>
        <w:tc>
          <w:tcPr>
            <w:tcW w:w="1558" w:type="dxa"/>
          </w:tcPr>
          <w:p w14:paraId="248FE246" w14:textId="77777777" w:rsidR="00AE746F" w:rsidRPr="002E6E74" w:rsidRDefault="00AE746F" w:rsidP="0051771F">
            <w:pPr>
              <w:jc w:val="center"/>
              <w:rPr>
                <w:sz w:val="18"/>
                <w:szCs w:val="20"/>
              </w:rPr>
            </w:pPr>
            <w:r w:rsidRPr="002E6E74">
              <w:rPr>
                <w:sz w:val="18"/>
                <w:szCs w:val="20"/>
              </w:rPr>
              <w:t>368965.35</w:t>
            </w:r>
          </w:p>
        </w:tc>
        <w:tc>
          <w:tcPr>
            <w:tcW w:w="1562" w:type="dxa"/>
          </w:tcPr>
          <w:p w14:paraId="3EE86F52" w14:textId="77777777" w:rsidR="00AE746F" w:rsidRPr="002E6E74" w:rsidRDefault="00AE746F" w:rsidP="0051771F">
            <w:pPr>
              <w:jc w:val="center"/>
              <w:rPr>
                <w:sz w:val="18"/>
                <w:szCs w:val="20"/>
              </w:rPr>
            </w:pPr>
            <w:r w:rsidRPr="002E6E74">
              <w:rPr>
                <w:sz w:val="18"/>
                <w:szCs w:val="20"/>
              </w:rPr>
              <w:t>2330826.03</w:t>
            </w:r>
          </w:p>
        </w:tc>
        <w:tc>
          <w:tcPr>
            <w:tcW w:w="2419" w:type="dxa"/>
          </w:tcPr>
          <w:p w14:paraId="7603791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E49ABE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B5434C0" w14:textId="77777777" w:rsidR="00AE746F" w:rsidRPr="002E6E74" w:rsidRDefault="00AE746F" w:rsidP="0051771F">
            <w:pPr>
              <w:jc w:val="center"/>
              <w:rPr>
                <w:sz w:val="18"/>
                <w:szCs w:val="20"/>
              </w:rPr>
            </w:pPr>
            <w:r w:rsidRPr="002E6E74">
              <w:rPr>
                <w:sz w:val="18"/>
                <w:szCs w:val="20"/>
              </w:rPr>
              <w:t>–</w:t>
            </w:r>
          </w:p>
        </w:tc>
      </w:tr>
      <w:tr w:rsidR="00AE746F" w:rsidRPr="002E6E74" w14:paraId="03ADE228" w14:textId="77777777" w:rsidTr="0051771F">
        <w:tblPrEx>
          <w:tblLook w:val="0000" w:firstRow="0" w:lastRow="0" w:firstColumn="0" w:lastColumn="0" w:noHBand="0" w:noVBand="0"/>
        </w:tblPrEx>
        <w:trPr>
          <w:trHeight w:val="54"/>
        </w:trPr>
        <w:tc>
          <w:tcPr>
            <w:tcW w:w="1691" w:type="dxa"/>
          </w:tcPr>
          <w:p w14:paraId="6387FC27" w14:textId="77777777" w:rsidR="00AE746F" w:rsidRPr="002E6E74" w:rsidRDefault="00AE746F" w:rsidP="0051771F">
            <w:pPr>
              <w:jc w:val="center"/>
              <w:rPr>
                <w:sz w:val="18"/>
                <w:szCs w:val="20"/>
              </w:rPr>
            </w:pPr>
            <w:r w:rsidRPr="002E6E74">
              <w:rPr>
                <w:sz w:val="18"/>
                <w:szCs w:val="20"/>
              </w:rPr>
              <w:t>77</w:t>
            </w:r>
          </w:p>
        </w:tc>
        <w:tc>
          <w:tcPr>
            <w:tcW w:w="1558" w:type="dxa"/>
          </w:tcPr>
          <w:p w14:paraId="72E13DEE" w14:textId="77777777" w:rsidR="00AE746F" w:rsidRPr="002E6E74" w:rsidRDefault="00AE746F" w:rsidP="0051771F">
            <w:pPr>
              <w:jc w:val="center"/>
              <w:rPr>
                <w:sz w:val="18"/>
                <w:szCs w:val="20"/>
              </w:rPr>
            </w:pPr>
            <w:r w:rsidRPr="002E6E74">
              <w:rPr>
                <w:sz w:val="18"/>
                <w:szCs w:val="20"/>
              </w:rPr>
              <w:t>368979.08</w:t>
            </w:r>
          </w:p>
        </w:tc>
        <w:tc>
          <w:tcPr>
            <w:tcW w:w="1562" w:type="dxa"/>
          </w:tcPr>
          <w:p w14:paraId="4611C487" w14:textId="77777777" w:rsidR="00AE746F" w:rsidRPr="002E6E74" w:rsidRDefault="00AE746F" w:rsidP="0051771F">
            <w:pPr>
              <w:jc w:val="center"/>
              <w:rPr>
                <w:sz w:val="18"/>
                <w:szCs w:val="20"/>
              </w:rPr>
            </w:pPr>
            <w:r w:rsidRPr="002E6E74">
              <w:rPr>
                <w:sz w:val="18"/>
                <w:szCs w:val="20"/>
              </w:rPr>
              <w:t>2330777.95</w:t>
            </w:r>
          </w:p>
        </w:tc>
        <w:tc>
          <w:tcPr>
            <w:tcW w:w="2419" w:type="dxa"/>
          </w:tcPr>
          <w:p w14:paraId="32AD4CA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D61914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3104EDA" w14:textId="77777777" w:rsidR="00AE746F" w:rsidRPr="002E6E74" w:rsidRDefault="00AE746F" w:rsidP="0051771F">
            <w:pPr>
              <w:jc w:val="center"/>
              <w:rPr>
                <w:sz w:val="18"/>
                <w:szCs w:val="20"/>
              </w:rPr>
            </w:pPr>
            <w:r w:rsidRPr="002E6E74">
              <w:rPr>
                <w:sz w:val="18"/>
                <w:szCs w:val="20"/>
              </w:rPr>
              <w:t>–</w:t>
            </w:r>
          </w:p>
        </w:tc>
      </w:tr>
      <w:tr w:rsidR="00AE746F" w:rsidRPr="002E6E74" w14:paraId="1E1C17D7" w14:textId="77777777" w:rsidTr="0051771F">
        <w:tblPrEx>
          <w:tblLook w:val="0000" w:firstRow="0" w:lastRow="0" w:firstColumn="0" w:lastColumn="0" w:noHBand="0" w:noVBand="0"/>
        </w:tblPrEx>
        <w:trPr>
          <w:trHeight w:val="54"/>
        </w:trPr>
        <w:tc>
          <w:tcPr>
            <w:tcW w:w="1691" w:type="dxa"/>
          </w:tcPr>
          <w:p w14:paraId="40C9CDA8" w14:textId="77777777" w:rsidR="00AE746F" w:rsidRPr="002E6E74" w:rsidRDefault="00AE746F" w:rsidP="0051771F">
            <w:pPr>
              <w:jc w:val="center"/>
              <w:rPr>
                <w:sz w:val="18"/>
                <w:szCs w:val="20"/>
              </w:rPr>
            </w:pPr>
            <w:r w:rsidRPr="002E6E74">
              <w:rPr>
                <w:sz w:val="18"/>
                <w:szCs w:val="20"/>
              </w:rPr>
              <w:t>78</w:t>
            </w:r>
          </w:p>
        </w:tc>
        <w:tc>
          <w:tcPr>
            <w:tcW w:w="1558" w:type="dxa"/>
          </w:tcPr>
          <w:p w14:paraId="18E3778E" w14:textId="77777777" w:rsidR="00AE746F" w:rsidRPr="002E6E74" w:rsidRDefault="00AE746F" w:rsidP="0051771F">
            <w:pPr>
              <w:jc w:val="center"/>
              <w:rPr>
                <w:sz w:val="18"/>
                <w:szCs w:val="20"/>
              </w:rPr>
            </w:pPr>
            <w:r w:rsidRPr="002E6E74">
              <w:rPr>
                <w:sz w:val="18"/>
                <w:szCs w:val="20"/>
              </w:rPr>
              <w:t>368982.16</w:t>
            </w:r>
          </w:p>
        </w:tc>
        <w:tc>
          <w:tcPr>
            <w:tcW w:w="1562" w:type="dxa"/>
          </w:tcPr>
          <w:p w14:paraId="696E4E09" w14:textId="77777777" w:rsidR="00AE746F" w:rsidRPr="002E6E74" w:rsidRDefault="00AE746F" w:rsidP="0051771F">
            <w:pPr>
              <w:jc w:val="center"/>
              <w:rPr>
                <w:sz w:val="18"/>
                <w:szCs w:val="20"/>
              </w:rPr>
            </w:pPr>
            <w:r w:rsidRPr="002E6E74">
              <w:rPr>
                <w:sz w:val="18"/>
                <w:szCs w:val="20"/>
              </w:rPr>
              <w:t>2330767.68</w:t>
            </w:r>
          </w:p>
        </w:tc>
        <w:tc>
          <w:tcPr>
            <w:tcW w:w="2419" w:type="dxa"/>
          </w:tcPr>
          <w:p w14:paraId="47B4AC1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93B2C7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E250ACC" w14:textId="77777777" w:rsidR="00AE746F" w:rsidRPr="002E6E74" w:rsidRDefault="00AE746F" w:rsidP="0051771F">
            <w:pPr>
              <w:jc w:val="center"/>
              <w:rPr>
                <w:sz w:val="18"/>
                <w:szCs w:val="20"/>
              </w:rPr>
            </w:pPr>
            <w:r w:rsidRPr="002E6E74">
              <w:rPr>
                <w:sz w:val="18"/>
                <w:szCs w:val="20"/>
              </w:rPr>
              <w:t>–</w:t>
            </w:r>
          </w:p>
        </w:tc>
      </w:tr>
      <w:tr w:rsidR="00AE746F" w:rsidRPr="002E6E74" w14:paraId="0E381938" w14:textId="77777777" w:rsidTr="0051771F">
        <w:tblPrEx>
          <w:tblLook w:val="0000" w:firstRow="0" w:lastRow="0" w:firstColumn="0" w:lastColumn="0" w:noHBand="0" w:noVBand="0"/>
        </w:tblPrEx>
        <w:trPr>
          <w:trHeight w:val="54"/>
        </w:trPr>
        <w:tc>
          <w:tcPr>
            <w:tcW w:w="1691" w:type="dxa"/>
          </w:tcPr>
          <w:p w14:paraId="36CB63F4" w14:textId="77777777" w:rsidR="00AE746F" w:rsidRPr="002E6E74" w:rsidRDefault="00AE746F" w:rsidP="0051771F">
            <w:pPr>
              <w:jc w:val="center"/>
              <w:rPr>
                <w:sz w:val="18"/>
                <w:szCs w:val="20"/>
              </w:rPr>
            </w:pPr>
            <w:r w:rsidRPr="002E6E74">
              <w:rPr>
                <w:sz w:val="18"/>
                <w:szCs w:val="20"/>
              </w:rPr>
              <w:t>79</w:t>
            </w:r>
          </w:p>
        </w:tc>
        <w:tc>
          <w:tcPr>
            <w:tcW w:w="1558" w:type="dxa"/>
          </w:tcPr>
          <w:p w14:paraId="33C6611B" w14:textId="77777777" w:rsidR="00AE746F" w:rsidRPr="002E6E74" w:rsidRDefault="00AE746F" w:rsidP="0051771F">
            <w:pPr>
              <w:jc w:val="center"/>
              <w:rPr>
                <w:sz w:val="18"/>
                <w:szCs w:val="20"/>
              </w:rPr>
            </w:pPr>
            <w:r w:rsidRPr="002E6E74">
              <w:rPr>
                <w:sz w:val="18"/>
                <w:szCs w:val="20"/>
              </w:rPr>
              <w:t>369092.55</w:t>
            </w:r>
          </w:p>
        </w:tc>
        <w:tc>
          <w:tcPr>
            <w:tcW w:w="1562" w:type="dxa"/>
          </w:tcPr>
          <w:p w14:paraId="5C881E00" w14:textId="77777777" w:rsidR="00AE746F" w:rsidRPr="002E6E74" w:rsidRDefault="00AE746F" w:rsidP="0051771F">
            <w:pPr>
              <w:jc w:val="center"/>
              <w:rPr>
                <w:sz w:val="18"/>
                <w:szCs w:val="20"/>
              </w:rPr>
            </w:pPr>
            <w:r w:rsidRPr="002E6E74">
              <w:rPr>
                <w:sz w:val="18"/>
                <w:szCs w:val="20"/>
              </w:rPr>
              <w:t>2330803.16</w:t>
            </w:r>
          </w:p>
        </w:tc>
        <w:tc>
          <w:tcPr>
            <w:tcW w:w="2419" w:type="dxa"/>
          </w:tcPr>
          <w:p w14:paraId="6CF3D3F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118A9F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A3E2C59" w14:textId="77777777" w:rsidR="00AE746F" w:rsidRPr="002E6E74" w:rsidRDefault="00AE746F" w:rsidP="0051771F">
            <w:pPr>
              <w:jc w:val="center"/>
              <w:rPr>
                <w:sz w:val="18"/>
                <w:szCs w:val="20"/>
              </w:rPr>
            </w:pPr>
            <w:r w:rsidRPr="002E6E74">
              <w:rPr>
                <w:sz w:val="18"/>
                <w:szCs w:val="20"/>
              </w:rPr>
              <w:t>–</w:t>
            </w:r>
          </w:p>
        </w:tc>
      </w:tr>
      <w:tr w:rsidR="00AE746F" w:rsidRPr="002E6E74" w14:paraId="4DAF7B78" w14:textId="77777777" w:rsidTr="0051771F">
        <w:tblPrEx>
          <w:tblLook w:val="0000" w:firstRow="0" w:lastRow="0" w:firstColumn="0" w:lastColumn="0" w:noHBand="0" w:noVBand="0"/>
        </w:tblPrEx>
        <w:trPr>
          <w:trHeight w:val="54"/>
        </w:trPr>
        <w:tc>
          <w:tcPr>
            <w:tcW w:w="1691" w:type="dxa"/>
          </w:tcPr>
          <w:p w14:paraId="192C2661" w14:textId="77777777" w:rsidR="00AE746F" w:rsidRPr="002E6E74" w:rsidRDefault="00AE746F" w:rsidP="0051771F">
            <w:pPr>
              <w:jc w:val="center"/>
              <w:rPr>
                <w:sz w:val="18"/>
                <w:szCs w:val="20"/>
              </w:rPr>
            </w:pPr>
            <w:r w:rsidRPr="002E6E74">
              <w:rPr>
                <w:sz w:val="18"/>
                <w:szCs w:val="20"/>
              </w:rPr>
              <w:t>80</w:t>
            </w:r>
          </w:p>
        </w:tc>
        <w:tc>
          <w:tcPr>
            <w:tcW w:w="1558" w:type="dxa"/>
          </w:tcPr>
          <w:p w14:paraId="4DC91115" w14:textId="77777777" w:rsidR="00AE746F" w:rsidRPr="002E6E74" w:rsidRDefault="00AE746F" w:rsidP="0051771F">
            <w:pPr>
              <w:jc w:val="center"/>
              <w:rPr>
                <w:sz w:val="18"/>
                <w:szCs w:val="20"/>
              </w:rPr>
            </w:pPr>
            <w:r w:rsidRPr="002E6E74">
              <w:rPr>
                <w:sz w:val="18"/>
                <w:szCs w:val="20"/>
              </w:rPr>
              <w:t>369093.39</w:t>
            </w:r>
          </w:p>
        </w:tc>
        <w:tc>
          <w:tcPr>
            <w:tcW w:w="1562" w:type="dxa"/>
          </w:tcPr>
          <w:p w14:paraId="35A13529" w14:textId="77777777" w:rsidR="00AE746F" w:rsidRPr="002E6E74" w:rsidRDefault="00AE746F" w:rsidP="0051771F">
            <w:pPr>
              <w:jc w:val="center"/>
              <w:rPr>
                <w:sz w:val="18"/>
                <w:szCs w:val="20"/>
              </w:rPr>
            </w:pPr>
            <w:r w:rsidRPr="002E6E74">
              <w:rPr>
                <w:sz w:val="18"/>
                <w:szCs w:val="20"/>
              </w:rPr>
              <w:t>2330800.87</w:t>
            </w:r>
          </w:p>
        </w:tc>
        <w:tc>
          <w:tcPr>
            <w:tcW w:w="2419" w:type="dxa"/>
          </w:tcPr>
          <w:p w14:paraId="04813A4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CA50A6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28D3178" w14:textId="77777777" w:rsidR="00AE746F" w:rsidRPr="002E6E74" w:rsidRDefault="00AE746F" w:rsidP="0051771F">
            <w:pPr>
              <w:jc w:val="center"/>
              <w:rPr>
                <w:sz w:val="18"/>
                <w:szCs w:val="20"/>
              </w:rPr>
            </w:pPr>
            <w:r w:rsidRPr="002E6E74">
              <w:rPr>
                <w:sz w:val="18"/>
                <w:szCs w:val="20"/>
              </w:rPr>
              <w:t>–</w:t>
            </w:r>
          </w:p>
        </w:tc>
      </w:tr>
      <w:tr w:rsidR="00AE746F" w:rsidRPr="002E6E74" w14:paraId="6167EB63" w14:textId="77777777" w:rsidTr="0051771F">
        <w:tblPrEx>
          <w:tblLook w:val="0000" w:firstRow="0" w:lastRow="0" w:firstColumn="0" w:lastColumn="0" w:noHBand="0" w:noVBand="0"/>
        </w:tblPrEx>
        <w:trPr>
          <w:trHeight w:val="54"/>
        </w:trPr>
        <w:tc>
          <w:tcPr>
            <w:tcW w:w="1691" w:type="dxa"/>
          </w:tcPr>
          <w:p w14:paraId="6020913E" w14:textId="77777777" w:rsidR="00AE746F" w:rsidRPr="002E6E74" w:rsidRDefault="00AE746F" w:rsidP="0051771F">
            <w:pPr>
              <w:jc w:val="center"/>
              <w:rPr>
                <w:sz w:val="18"/>
                <w:szCs w:val="20"/>
              </w:rPr>
            </w:pPr>
            <w:r w:rsidRPr="002E6E74">
              <w:rPr>
                <w:sz w:val="18"/>
                <w:szCs w:val="20"/>
              </w:rPr>
              <w:t>81</w:t>
            </w:r>
          </w:p>
        </w:tc>
        <w:tc>
          <w:tcPr>
            <w:tcW w:w="1558" w:type="dxa"/>
          </w:tcPr>
          <w:p w14:paraId="5C70F1E1" w14:textId="77777777" w:rsidR="00AE746F" w:rsidRPr="002E6E74" w:rsidRDefault="00AE746F" w:rsidP="0051771F">
            <w:pPr>
              <w:jc w:val="center"/>
              <w:rPr>
                <w:sz w:val="18"/>
                <w:szCs w:val="20"/>
              </w:rPr>
            </w:pPr>
            <w:r w:rsidRPr="002E6E74">
              <w:rPr>
                <w:sz w:val="18"/>
                <w:szCs w:val="20"/>
              </w:rPr>
              <w:t>369096.59</w:t>
            </w:r>
          </w:p>
        </w:tc>
        <w:tc>
          <w:tcPr>
            <w:tcW w:w="1562" w:type="dxa"/>
          </w:tcPr>
          <w:p w14:paraId="73FC3654" w14:textId="77777777" w:rsidR="00AE746F" w:rsidRPr="002E6E74" w:rsidRDefault="00AE746F" w:rsidP="0051771F">
            <w:pPr>
              <w:jc w:val="center"/>
              <w:rPr>
                <w:sz w:val="18"/>
                <w:szCs w:val="20"/>
              </w:rPr>
            </w:pPr>
            <w:r w:rsidRPr="002E6E74">
              <w:rPr>
                <w:sz w:val="18"/>
                <w:szCs w:val="20"/>
              </w:rPr>
              <w:t>2330792.46</w:t>
            </w:r>
          </w:p>
        </w:tc>
        <w:tc>
          <w:tcPr>
            <w:tcW w:w="2419" w:type="dxa"/>
          </w:tcPr>
          <w:p w14:paraId="2DBD1C7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AF8F27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B7BA4A3" w14:textId="77777777" w:rsidR="00AE746F" w:rsidRPr="002E6E74" w:rsidRDefault="00AE746F" w:rsidP="0051771F">
            <w:pPr>
              <w:jc w:val="center"/>
              <w:rPr>
                <w:sz w:val="18"/>
                <w:szCs w:val="20"/>
              </w:rPr>
            </w:pPr>
            <w:r w:rsidRPr="002E6E74">
              <w:rPr>
                <w:sz w:val="18"/>
                <w:szCs w:val="20"/>
              </w:rPr>
              <w:t>–</w:t>
            </w:r>
          </w:p>
        </w:tc>
      </w:tr>
      <w:tr w:rsidR="00AE746F" w:rsidRPr="002E6E74" w14:paraId="1467B8CB" w14:textId="77777777" w:rsidTr="0051771F">
        <w:tblPrEx>
          <w:tblLook w:val="0000" w:firstRow="0" w:lastRow="0" w:firstColumn="0" w:lastColumn="0" w:noHBand="0" w:noVBand="0"/>
        </w:tblPrEx>
        <w:trPr>
          <w:trHeight w:val="54"/>
        </w:trPr>
        <w:tc>
          <w:tcPr>
            <w:tcW w:w="1691" w:type="dxa"/>
          </w:tcPr>
          <w:p w14:paraId="6ABE1D90" w14:textId="77777777" w:rsidR="00AE746F" w:rsidRPr="002E6E74" w:rsidRDefault="00AE746F" w:rsidP="0051771F">
            <w:pPr>
              <w:jc w:val="center"/>
              <w:rPr>
                <w:sz w:val="18"/>
                <w:szCs w:val="20"/>
              </w:rPr>
            </w:pPr>
            <w:r w:rsidRPr="002E6E74">
              <w:rPr>
                <w:sz w:val="18"/>
                <w:szCs w:val="20"/>
              </w:rPr>
              <w:t>82</w:t>
            </w:r>
          </w:p>
        </w:tc>
        <w:tc>
          <w:tcPr>
            <w:tcW w:w="1558" w:type="dxa"/>
          </w:tcPr>
          <w:p w14:paraId="1A810D08" w14:textId="77777777" w:rsidR="00AE746F" w:rsidRPr="002E6E74" w:rsidRDefault="00AE746F" w:rsidP="0051771F">
            <w:pPr>
              <w:jc w:val="center"/>
              <w:rPr>
                <w:sz w:val="18"/>
                <w:szCs w:val="20"/>
              </w:rPr>
            </w:pPr>
            <w:r w:rsidRPr="002E6E74">
              <w:rPr>
                <w:sz w:val="18"/>
                <w:szCs w:val="20"/>
              </w:rPr>
              <w:t>369118.04</w:t>
            </w:r>
          </w:p>
        </w:tc>
        <w:tc>
          <w:tcPr>
            <w:tcW w:w="1562" w:type="dxa"/>
          </w:tcPr>
          <w:p w14:paraId="63DDBF13" w14:textId="77777777" w:rsidR="00AE746F" w:rsidRPr="002E6E74" w:rsidRDefault="00AE746F" w:rsidP="0051771F">
            <w:pPr>
              <w:jc w:val="center"/>
              <w:rPr>
                <w:sz w:val="18"/>
                <w:szCs w:val="20"/>
              </w:rPr>
            </w:pPr>
            <w:r w:rsidRPr="002E6E74">
              <w:rPr>
                <w:sz w:val="18"/>
                <w:szCs w:val="20"/>
              </w:rPr>
              <w:t>2330751.61</w:t>
            </w:r>
          </w:p>
        </w:tc>
        <w:tc>
          <w:tcPr>
            <w:tcW w:w="2419" w:type="dxa"/>
          </w:tcPr>
          <w:p w14:paraId="4CF82D9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7F9029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6E46E49" w14:textId="77777777" w:rsidR="00AE746F" w:rsidRPr="002E6E74" w:rsidRDefault="00AE746F" w:rsidP="0051771F">
            <w:pPr>
              <w:jc w:val="center"/>
              <w:rPr>
                <w:sz w:val="18"/>
                <w:szCs w:val="20"/>
              </w:rPr>
            </w:pPr>
            <w:r w:rsidRPr="002E6E74">
              <w:rPr>
                <w:sz w:val="18"/>
                <w:szCs w:val="20"/>
              </w:rPr>
              <w:t>–</w:t>
            </w:r>
          </w:p>
        </w:tc>
      </w:tr>
      <w:tr w:rsidR="00AE746F" w:rsidRPr="002E6E74" w14:paraId="57A01FB8" w14:textId="77777777" w:rsidTr="0051771F">
        <w:tblPrEx>
          <w:tblLook w:val="0000" w:firstRow="0" w:lastRow="0" w:firstColumn="0" w:lastColumn="0" w:noHBand="0" w:noVBand="0"/>
        </w:tblPrEx>
        <w:trPr>
          <w:trHeight w:val="54"/>
        </w:trPr>
        <w:tc>
          <w:tcPr>
            <w:tcW w:w="1691" w:type="dxa"/>
          </w:tcPr>
          <w:p w14:paraId="6A290827" w14:textId="77777777" w:rsidR="00AE746F" w:rsidRPr="002E6E74" w:rsidRDefault="00AE746F" w:rsidP="0051771F">
            <w:pPr>
              <w:jc w:val="center"/>
              <w:rPr>
                <w:sz w:val="18"/>
                <w:szCs w:val="20"/>
              </w:rPr>
            </w:pPr>
            <w:r w:rsidRPr="002E6E74">
              <w:rPr>
                <w:sz w:val="18"/>
                <w:szCs w:val="20"/>
              </w:rPr>
              <w:t>83</w:t>
            </w:r>
          </w:p>
        </w:tc>
        <w:tc>
          <w:tcPr>
            <w:tcW w:w="1558" w:type="dxa"/>
          </w:tcPr>
          <w:p w14:paraId="432ABA27" w14:textId="77777777" w:rsidR="00AE746F" w:rsidRPr="002E6E74" w:rsidRDefault="00AE746F" w:rsidP="0051771F">
            <w:pPr>
              <w:jc w:val="center"/>
              <w:rPr>
                <w:sz w:val="18"/>
                <w:szCs w:val="20"/>
              </w:rPr>
            </w:pPr>
            <w:r w:rsidRPr="002E6E74">
              <w:rPr>
                <w:sz w:val="18"/>
                <w:szCs w:val="20"/>
              </w:rPr>
              <w:t>369228.01</w:t>
            </w:r>
          </w:p>
        </w:tc>
        <w:tc>
          <w:tcPr>
            <w:tcW w:w="1562" w:type="dxa"/>
          </w:tcPr>
          <w:p w14:paraId="593438EB" w14:textId="77777777" w:rsidR="00AE746F" w:rsidRPr="002E6E74" w:rsidRDefault="00AE746F" w:rsidP="0051771F">
            <w:pPr>
              <w:jc w:val="center"/>
              <w:rPr>
                <w:sz w:val="18"/>
                <w:szCs w:val="20"/>
              </w:rPr>
            </w:pPr>
            <w:r w:rsidRPr="002E6E74">
              <w:rPr>
                <w:sz w:val="18"/>
                <w:szCs w:val="20"/>
              </w:rPr>
              <w:t>2330488.44</w:t>
            </w:r>
          </w:p>
        </w:tc>
        <w:tc>
          <w:tcPr>
            <w:tcW w:w="2419" w:type="dxa"/>
          </w:tcPr>
          <w:p w14:paraId="4378658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CDC349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6DBC1A2" w14:textId="77777777" w:rsidR="00AE746F" w:rsidRPr="002E6E74" w:rsidRDefault="00AE746F" w:rsidP="0051771F">
            <w:pPr>
              <w:jc w:val="center"/>
              <w:rPr>
                <w:sz w:val="18"/>
                <w:szCs w:val="20"/>
              </w:rPr>
            </w:pPr>
            <w:r w:rsidRPr="002E6E74">
              <w:rPr>
                <w:sz w:val="18"/>
                <w:szCs w:val="20"/>
              </w:rPr>
              <w:t>–</w:t>
            </w:r>
          </w:p>
        </w:tc>
      </w:tr>
      <w:tr w:rsidR="00AE746F" w:rsidRPr="002E6E74" w14:paraId="66266A6C" w14:textId="77777777" w:rsidTr="0051771F">
        <w:tblPrEx>
          <w:tblLook w:val="0000" w:firstRow="0" w:lastRow="0" w:firstColumn="0" w:lastColumn="0" w:noHBand="0" w:noVBand="0"/>
        </w:tblPrEx>
        <w:trPr>
          <w:trHeight w:val="54"/>
        </w:trPr>
        <w:tc>
          <w:tcPr>
            <w:tcW w:w="1691" w:type="dxa"/>
          </w:tcPr>
          <w:p w14:paraId="34EDB4B4" w14:textId="77777777" w:rsidR="00AE746F" w:rsidRPr="002E6E74" w:rsidRDefault="00AE746F" w:rsidP="0051771F">
            <w:pPr>
              <w:jc w:val="center"/>
              <w:rPr>
                <w:sz w:val="18"/>
                <w:szCs w:val="20"/>
              </w:rPr>
            </w:pPr>
            <w:r w:rsidRPr="002E6E74">
              <w:rPr>
                <w:sz w:val="18"/>
                <w:szCs w:val="20"/>
              </w:rPr>
              <w:t>84</w:t>
            </w:r>
          </w:p>
        </w:tc>
        <w:tc>
          <w:tcPr>
            <w:tcW w:w="1558" w:type="dxa"/>
          </w:tcPr>
          <w:p w14:paraId="1E3A3595" w14:textId="77777777" w:rsidR="00AE746F" w:rsidRPr="002E6E74" w:rsidRDefault="00AE746F" w:rsidP="0051771F">
            <w:pPr>
              <w:jc w:val="center"/>
              <w:rPr>
                <w:sz w:val="18"/>
                <w:szCs w:val="20"/>
              </w:rPr>
            </w:pPr>
            <w:r w:rsidRPr="002E6E74">
              <w:rPr>
                <w:sz w:val="18"/>
                <w:szCs w:val="20"/>
              </w:rPr>
              <w:t>369138.00</w:t>
            </w:r>
          </w:p>
        </w:tc>
        <w:tc>
          <w:tcPr>
            <w:tcW w:w="1562" w:type="dxa"/>
          </w:tcPr>
          <w:p w14:paraId="3A2666F4" w14:textId="77777777" w:rsidR="00AE746F" w:rsidRPr="002E6E74" w:rsidRDefault="00AE746F" w:rsidP="0051771F">
            <w:pPr>
              <w:jc w:val="center"/>
              <w:rPr>
                <w:sz w:val="18"/>
                <w:szCs w:val="20"/>
              </w:rPr>
            </w:pPr>
            <w:r w:rsidRPr="002E6E74">
              <w:rPr>
                <w:sz w:val="18"/>
                <w:szCs w:val="20"/>
              </w:rPr>
              <w:t>2330450.88</w:t>
            </w:r>
          </w:p>
        </w:tc>
        <w:tc>
          <w:tcPr>
            <w:tcW w:w="2419" w:type="dxa"/>
          </w:tcPr>
          <w:p w14:paraId="6E485F9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988834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521A0E6" w14:textId="77777777" w:rsidR="00AE746F" w:rsidRPr="002E6E74" w:rsidRDefault="00AE746F" w:rsidP="0051771F">
            <w:pPr>
              <w:jc w:val="center"/>
              <w:rPr>
                <w:sz w:val="18"/>
                <w:szCs w:val="20"/>
              </w:rPr>
            </w:pPr>
            <w:r w:rsidRPr="002E6E74">
              <w:rPr>
                <w:sz w:val="18"/>
                <w:szCs w:val="20"/>
              </w:rPr>
              <w:t>–</w:t>
            </w:r>
          </w:p>
        </w:tc>
      </w:tr>
      <w:tr w:rsidR="00AE746F" w:rsidRPr="002E6E74" w14:paraId="3635E3CA" w14:textId="77777777" w:rsidTr="0051771F">
        <w:tblPrEx>
          <w:tblLook w:val="0000" w:firstRow="0" w:lastRow="0" w:firstColumn="0" w:lastColumn="0" w:noHBand="0" w:noVBand="0"/>
        </w:tblPrEx>
        <w:trPr>
          <w:trHeight w:val="54"/>
        </w:trPr>
        <w:tc>
          <w:tcPr>
            <w:tcW w:w="1691" w:type="dxa"/>
          </w:tcPr>
          <w:p w14:paraId="6ACDAD63" w14:textId="77777777" w:rsidR="00AE746F" w:rsidRPr="002E6E74" w:rsidRDefault="00AE746F" w:rsidP="0051771F">
            <w:pPr>
              <w:jc w:val="center"/>
              <w:rPr>
                <w:sz w:val="18"/>
                <w:szCs w:val="20"/>
              </w:rPr>
            </w:pPr>
            <w:r w:rsidRPr="002E6E74">
              <w:rPr>
                <w:sz w:val="18"/>
                <w:szCs w:val="20"/>
              </w:rPr>
              <w:t>85</w:t>
            </w:r>
          </w:p>
        </w:tc>
        <w:tc>
          <w:tcPr>
            <w:tcW w:w="1558" w:type="dxa"/>
          </w:tcPr>
          <w:p w14:paraId="6F81AE57" w14:textId="77777777" w:rsidR="00AE746F" w:rsidRPr="002E6E74" w:rsidRDefault="00AE746F" w:rsidP="0051771F">
            <w:pPr>
              <w:jc w:val="center"/>
              <w:rPr>
                <w:sz w:val="18"/>
                <w:szCs w:val="20"/>
              </w:rPr>
            </w:pPr>
            <w:r w:rsidRPr="002E6E74">
              <w:rPr>
                <w:sz w:val="18"/>
                <w:szCs w:val="20"/>
              </w:rPr>
              <w:t>369115.97</w:t>
            </w:r>
          </w:p>
        </w:tc>
        <w:tc>
          <w:tcPr>
            <w:tcW w:w="1562" w:type="dxa"/>
          </w:tcPr>
          <w:p w14:paraId="5D0A37B7" w14:textId="77777777" w:rsidR="00AE746F" w:rsidRPr="002E6E74" w:rsidRDefault="00AE746F" w:rsidP="0051771F">
            <w:pPr>
              <w:jc w:val="center"/>
              <w:rPr>
                <w:sz w:val="18"/>
                <w:szCs w:val="20"/>
              </w:rPr>
            </w:pPr>
            <w:r w:rsidRPr="002E6E74">
              <w:rPr>
                <w:sz w:val="18"/>
                <w:szCs w:val="20"/>
              </w:rPr>
              <w:t>2330442.58</w:t>
            </w:r>
          </w:p>
        </w:tc>
        <w:tc>
          <w:tcPr>
            <w:tcW w:w="2419" w:type="dxa"/>
          </w:tcPr>
          <w:p w14:paraId="6C0847E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4BBAD1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EEBC6C8" w14:textId="77777777" w:rsidR="00AE746F" w:rsidRPr="002E6E74" w:rsidRDefault="00AE746F" w:rsidP="0051771F">
            <w:pPr>
              <w:jc w:val="center"/>
              <w:rPr>
                <w:sz w:val="18"/>
                <w:szCs w:val="20"/>
              </w:rPr>
            </w:pPr>
            <w:r w:rsidRPr="002E6E74">
              <w:rPr>
                <w:sz w:val="18"/>
                <w:szCs w:val="20"/>
              </w:rPr>
              <w:t>–</w:t>
            </w:r>
          </w:p>
        </w:tc>
      </w:tr>
      <w:tr w:rsidR="00AE746F" w:rsidRPr="002E6E74" w14:paraId="0943AFCA" w14:textId="77777777" w:rsidTr="0051771F">
        <w:tblPrEx>
          <w:tblLook w:val="0000" w:firstRow="0" w:lastRow="0" w:firstColumn="0" w:lastColumn="0" w:noHBand="0" w:noVBand="0"/>
        </w:tblPrEx>
        <w:trPr>
          <w:trHeight w:val="54"/>
        </w:trPr>
        <w:tc>
          <w:tcPr>
            <w:tcW w:w="1691" w:type="dxa"/>
          </w:tcPr>
          <w:p w14:paraId="4C707D0C" w14:textId="77777777" w:rsidR="00AE746F" w:rsidRPr="002E6E74" w:rsidRDefault="00AE746F" w:rsidP="0051771F">
            <w:pPr>
              <w:jc w:val="center"/>
              <w:rPr>
                <w:sz w:val="18"/>
                <w:szCs w:val="20"/>
              </w:rPr>
            </w:pPr>
            <w:r w:rsidRPr="002E6E74">
              <w:rPr>
                <w:sz w:val="18"/>
                <w:szCs w:val="20"/>
              </w:rPr>
              <w:t>86</w:t>
            </w:r>
          </w:p>
        </w:tc>
        <w:tc>
          <w:tcPr>
            <w:tcW w:w="1558" w:type="dxa"/>
          </w:tcPr>
          <w:p w14:paraId="127A05D6" w14:textId="77777777" w:rsidR="00AE746F" w:rsidRPr="002E6E74" w:rsidRDefault="00AE746F" w:rsidP="0051771F">
            <w:pPr>
              <w:jc w:val="center"/>
              <w:rPr>
                <w:sz w:val="18"/>
                <w:szCs w:val="20"/>
              </w:rPr>
            </w:pPr>
            <w:r w:rsidRPr="002E6E74">
              <w:rPr>
                <w:sz w:val="18"/>
                <w:szCs w:val="20"/>
              </w:rPr>
              <w:t>369211.99</w:t>
            </w:r>
          </w:p>
        </w:tc>
        <w:tc>
          <w:tcPr>
            <w:tcW w:w="1562" w:type="dxa"/>
          </w:tcPr>
          <w:p w14:paraId="6E3E995D" w14:textId="77777777" w:rsidR="00AE746F" w:rsidRPr="002E6E74" w:rsidRDefault="00AE746F" w:rsidP="0051771F">
            <w:pPr>
              <w:jc w:val="center"/>
              <w:rPr>
                <w:sz w:val="18"/>
                <w:szCs w:val="20"/>
              </w:rPr>
            </w:pPr>
            <w:r w:rsidRPr="002E6E74">
              <w:rPr>
                <w:sz w:val="18"/>
                <w:szCs w:val="20"/>
              </w:rPr>
              <w:t>2330258.40</w:t>
            </w:r>
          </w:p>
        </w:tc>
        <w:tc>
          <w:tcPr>
            <w:tcW w:w="2419" w:type="dxa"/>
          </w:tcPr>
          <w:p w14:paraId="728E6E9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D35364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D6F1349" w14:textId="77777777" w:rsidR="00AE746F" w:rsidRPr="002E6E74" w:rsidRDefault="00AE746F" w:rsidP="0051771F">
            <w:pPr>
              <w:jc w:val="center"/>
              <w:rPr>
                <w:sz w:val="18"/>
                <w:szCs w:val="20"/>
              </w:rPr>
            </w:pPr>
            <w:r w:rsidRPr="002E6E74">
              <w:rPr>
                <w:sz w:val="18"/>
                <w:szCs w:val="20"/>
              </w:rPr>
              <w:t>–</w:t>
            </w:r>
          </w:p>
        </w:tc>
      </w:tr>
      <w:tr w:rsidR="00AE746F" w:rsidRPr="002E6E74" w14:paraId="41EFEE91" w14:textId="77777777" w:rsidTr="0051771F">
        <w:tblPrEx>
          <w:tblLook w:val="0000" w:firstRow="0" w:lastRow="0" w:firstColumn="0" w:lastColumn="0" w:noHBand="0" w:noVBand="0"/>
        </w:tblPrEx>
        <w:trPr>
          <w:trHeight w:val="54"/>
        </w:trPr>
        <w:tc>
          <w:tcPr>
            <w:tcW w:w="1691" w:type="dxa"/>
          </w:tcPr>
          <w:p w14:paraId="04BB8AD0" w14:textId="77777777" w:rsidR="00AE746F" w:rsidRPr="002E6E74" w:rsidRDefault="00AE746F" w:rsidP="0051771F">
            <w:pPr>
              <w:jc w:val="center"/>
              <w:rPr>
                <w:sz w:val="18"/>
                <w:szCs w:val="20"/>
              </w:rPr>
            </w:pPr>
            <w:r w:rsidRPr="002E6E74">
              <w:rPr>
                <w:sz w:val="18"/>
                <w:szCs w:val="20"/>
              </w:rPr>
              <w:t>87</w:t>
            </w:r>
          </w:p>
        </w:tc>
        <w:tc>
          <w:tcPr>
            <w:tcW w:w="1558" w:type="dxa"/>
          </w:tcPr>
          <w:p w14:paraId="29C90A68" w14:textId="77777777" w:rsidR="00AE746F" w:rsidRPr="002E6E74" w:rsidRDefault="00AE746F" w:rsidP="0051771F">
            <w:pPr>
              <w:jc w:val="center"/>
              <w:rPr>
                <w:sz w:val="18"/>
                <w:szCs w:val="20"/>
              </w:rPr>
            </w:pPr>
            <w:r w:rsidRPr="002E6E74">
              <w:rPr>
                <w:sz w:val="18"/>
                <w:szCs w:val="20"/>
              </w:rPr>
              <w:t>369303.57</w:t>
            </w:r>
          </w:p>
        </w:tc>
        <w:tc>
          <w:tcPr>
            <w:tcW w:w="1562" w:type="dxa"/>
          </w:tcPr>
          <w:p w14:paraId="20A0FE24" w14:textId="77777777" w:rsidR="00AE746F" w:rsidRPr="002E6E74" w:rsidRDefault="00AE746F" w:rsidP="0051771F">
            <w:pPr>
              <w:jc w:val="center"/>
              <w:rPr>
                <w:sz w:val="18"/>
                <w:szCs w:val="20"/>
              </w:rPr>
            </w:pPr>
            <w:r w:rsidRPr="002E6E74">
              <w:rPr>
                <w:sz w:val="18"/>
                <w:szCs w:val="20"/>
              </w:rPr>
              <w:t>2330293.48</w:t>
            </w:r>
          </w:p>
        </w:tc>
        <w:tc>
          <w:tcPr>
            <w:tcW w:w="2419" w:type="dxa"/>
          </w:tcPr>
          <w:p w14:paraId="5B42740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F6B3A2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FA256FC" w14:textId="77777777" w:rsidR="00AE746F" w:rsidRPr="002E6E74" w:rsidRDefault="00AE746F" w:rsidP="0051771F">
            <w:pPr>
              <w:jc w:val="center"/>
              <w:rPr>
                <w:sz w:val="18"/>
                <w:szCs w:val="20"/>
              </w:rPr>
            </w:pPr>
            <w:r w:rsidRPr="002E6E74">
              <w:rPr>
                <w:sz w:val="18"/>
                <w:szCs w:val="20"/>
              </w:rPr>
              <w:t>–</w:t>
            </w:r>
          </w:p>
        </w:tc>
      </w:tr>
      <w:tr w:rsidR="00AE746F" w:rsidRPr="002E6E74" w14:paraId="5E927175" w14:textId="77777777" w:rsidTr="0051771F">
        <w:tblPrEx>
          <w:tblLook w:val="0000" w:firstRow="0" w:lastRow="0" w:firstColumn="0" w:lastColumn="0" w:noHBand="0" w:noVBand="0"/>
        </w:tblPrEx>
        <w:trPr>
          <w:trHeight w:val="54"/>
        </w:trPr>
        <w:tc>
          <w:tcPr>
            <w:tcW w:w="1691" w:type="dxa"/>
          </w:tcPr>
          <w:p w14:paraId="2CA0159B" w14:textId="77777777" w:rsidR="00AE746F" w:rsidRPr="002E6E74" w:rsidRDefault="00AE746F" w:rsidP="0051771F">
            <w:pPr>
              <w:jc w:val="center"/>
              <w:rPr>
                <w:sz w:val="18"/>
                <w:szCs w:val="20"/>
              </w:rPr>
            </w:pPr>
            <w:r w:rsidRPr="002E6E74">
              <w:rPr>
                <w:sz w:val="18"/>
                <w:szCs w:val="20"/>
              </w:rPr>
              <w:t>88</w:t>
            </w:r>
          </w:p>
        </w:tc>
        <w:tc>
          <w:tcPr>
            <w:tcW w:w="1558" w:type="dxa"/>
          </w:tcPr>
          <w:p w14:paraId="1469A87D" w14:textId="77777777" w:rsidR="00AE746F" w:rsidRPr="002E6E74" w:rsidRDefault="00AE746F" w:rsidP="0051771F">
            <w:pPr>
              <w:jc w:val="center"/>
              <w:rPr>
                <w:sz w:val="18"/>
                <w:szCs w:val="20"/>
              </w:rPr>
            </w:pPr>
            <w:r w:rsidRPr="002E6E74">
              <w:rPr>
                <w:sz w:val="18"/>
                <w:szCs w:val="20"/>
              </w:rPr>
              <w:t>369386.78</w:t>
            </w:r>
          </w:p>
        </w:tc>
        <w:tc>
          <w:tcPr>
            <w:tcW w:w="1562" w:type="dxa"/>
          </w:tcPr>
          <w:p w14:paraId="34717A55" w14:textId="77777777" w:rsidR="00AE746F" w:rsidRPr="002E6E74" w:rsidRDefault="00AE746F" w:rsidP="0051771F">
            <w:pPr>
              <w:jc w:val="center"/>
              <w:rPr>
                <w:sz w:val="18"/>
                <w:szCs w:val="20"/>
              </w:rPr>
            </w:pPr>
            <w:r w:rsidRPr="002E6E74">
              <w:rPr>
                <w:sz w:val="18"/>
                <w:szCs w:val="20"/>
              </w:rPr>
              <w:t>2330230.01</w:t>
            </w:r>
          </w:p>
        </w:tc>
        <w:tc>
          <w:tcPr>
            <w:tcW w:w="2419" w:type="dxa"/>
          </w:tcPr>
          <w:p w14:paraId="006EEE3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AB4831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A154F5D" w14:textId="77777777" w:rsidR="00AE746F" w:rsidRPr="002E6E74" w:rsidRDefault="00AE746F" w:rsidP="0051771F">
            <w:pPr>
              <w:jc w:val="center"/>
              <w:rPr>
                <w:sz w:val="18"/>
                <w:szCs w:val="20"/>
              </w:rPr>
            </w:pPr>
            <w:r w:rsidRPr="002E6E74">
              <w:rPr>
                <w:sz w:val="18"/>
                <w:szCs w:val="20"/>
              </w:rPr>
              <w:t>–</w:t>
            </w:r>
          </w:p>
        </w:tc>
      </w:tr>
      <w:tr w:rsidR="00AE746F" w:rsidRPr="002E6E74" w14:paraId="6CD6F4C4" w14:textId="77777777" w:rsidTr="0051771F">
        <w:tblPrEx>
          <w:tblLook w:val="0000" w:firstRow="0" w:lastRow="0" w:firstColumn="0" w:lastColumn="0" w:noHBand="0" w:noVBand="0"/>
        </w:tblPrEx>
        <w:trPr>
          <w:trHeight w:val="54"/>
        </w:trPr>
        <w:tc>
          <w:tcPr>
            <w:tcW w:w="1691" w:type="dxa"/>
          </w:tcPr>
          <w:p w14:paraId="33178B11" w14:textId="77777777" w:rsidR="00AE746F" w:rsidRPr="002E6E74" w:rsidRDefault="00AE746F" w:rsidP="0051771F">
            <w:pPr>
              <w:jc w:val="center"/>
              <w:rPr>
                <w:sz w:val="18"/>
                <w:szCs w:val="20"/>
              </w:rPr>
            </w:pPr>
            <w:r w:rsidRPr="002E6E74">
              <w:rPr>
                <w:sz w:val="18"/>
                <w:szCs w:val="20"/>
              </w:rPr>
              <w:t>89</w:t>
            </w:r>
          </w:p>
        </w:tc>
        <w:tc>
          <w:tcPr>
            <w:tcW w:w="1558" w:type="dxa"/>
          </w:tcPr>
          <w:p w14:paraId="293EE4CB" w14:textId="77777777" w:rsidR="00AE746F" w:rsidRPr="002E6E74" w:rsidRDefault="00AE746F" w:rsidP="0051771F">
            <w:pPr>
              <w:jc w:val="center"/>
              <w:rPr>
                <w:sz w:val="18"/>
                <w:szCs w:val="20"/>
              </w:rPr>
            </w:pPr>
            <w:r w:rsidRPr="002E6E74">
              <w:rPr>
                <w:sz w:val="18"/>
                <w:szCs w:val="20"/>
              </w:rPr>
              <w:t>369418.98</w:t>
            </w:r>
          </w:p>
        </w:tc>
        <w:tc>
          <w:tcPr>
            <w:tcW w:w="1562" w:type="dxa"/>
          </w:tcPr>
          <w:p w14:paraId="6CDBFC83" w14:textId="77777777" w:rsidR="00AE746F" w:rsidRPr="002E6E74" w:rsidRDefault="00AE746F" w:rsidP="0051771F">
            <w:pPr>
              <w:jc w:val="center"/>
              <w:rPr>
                <w:sz w:val="18"/>
                <w:szCs w:val="20"/>
              </w:rPr>
            </w:pPr>
            <w:r w:rsidRPr="002E6E74">
              <w:rPr>
                <w:sz w:val="18"/>
                <w:szCs w:val="20"/>
              </w:rPr>
              <w:t>2330236.91</w:t>
            </w:r>
          </w:p>
        </w:tc>
        <w:tc>
          <w:tcPr>
            <w:tcW w:w="2419" w:type="dxa"/>
          </w:tcPr>
          <w:p w14:paraId="4E73135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FB9E43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9751C9A" w14:textId="77777777" w:rsidR="00AE746F" w:rsidRPr="002E6E74" w:rsidRDefault="00AE746F" w:rsidP="0051771F">
            <w:pPr>
              <w:jc w:val="center"/>
              <w:rPr>
                <w:sz w:val="18"/>
                <w:szCs w:val="20"/>
              </w:rPr>
            </w:pPr>
            <w:r w:rsidRPr="002E6E74">
              <w:rPr>
                <w:sz w:val="18"/>
                <w:szCs w:val="20"/>
              </w:rPr>
              <w:t>–</w:t>
            </w:r>
          </w:p>
        </w:tc>
      </w:tr>
      <w:tr w:rsidR="00AE746F" w:rsidRPr="002E6E74" w14:paraId="6C63425C" w14:textId="77777777" w:rsidTr="0051771F">
        <w:tblPrEx>
          <w:tblLook w:val="0000" w:firstRow="0" w:lastRow="0" w:firstColumn="0" w:lastColumn="0" w:noHBand="0" w:noVBand="0"/>
        </w:tblPrEx>
        <w:trPr>
          <w:trHeight w:val="54"/>
        </w:trPr>
        <w:tc>
          <w:tcPr>
            <w:tcW w:w="1691" w:type="dxa"/>
          </w:tcPr>
          <w:p w14:paraId="0D790595" w14:textId="77777777" w:rsidR="00AE746F" w:rsidRPr="002E6E74" w:rsidRDefault="00AE746F" w:rsidP="0051771F">
            <w:pPr>
              <w:jc w:val="center"/>
              <w:rPr>
                <w:sz w:val="18"/>
                <w:szCs w:val="20"/>
              </w:rPr>
            </w:pPr>
            <w:r w:rsidRPr="002E6E74">
              <w:rPr>
                <w:sz w:val="18"/>
                <w:szCs w:val="20"/>
              </w:rPr>
              <w:t>90</w:t>
            </w:r>
          </w:p>
        </w:tc>
        <w:tc>
          <w:tcPr>
            <w:tcW w:w="1558" w:type="dxa"/>
          </w:tcPr>
          <w:p w14:paraId="76D7DAB3" w14:textId="77777777" w:rsidR="00AE746F" w:rsidRPr="002E6E74" w:rsidRDefault="00AE746F" w:rsidP="0051771F">
            <w:pPr>
              <w:jc w:val="center"/>
              <w:rPr>
                <w:sz w:val="18"/>
                <w:szCs w:val="20"/>
              </w:rPr>
            </w:pPr>
            <w:r w:rsidRPr="002E6E74">
              <w:rPr>
                <w:sz w:val="18"/>
                <w:szCs w:val="20"/>
              </w:rPr>
              <w:t>369471.87</w:t>
            </w:r>
          </w:p>
        </w:tc>
        <w:tc>
          <w:tcPr>
            <w:tcW w:w="1562" w:type="dxa"/>
          </w:tcPr>
          <w:p w14:paraId="51EE005C" w14:textId="77777777" w:rsidR="00AE746F" w:rsidRPr="002E6E74" w:rsidRDefault="00AE746F" w:rsidP="0051771F">
            <w:pPr>
              <w:jc w:val="center"/>
              <w:rPr>
                <w:sz w:val="18"/>
                <w:szCs w:val="20"/>
              </w:rPr>
            </w:pPr>
            <w:r w:rsidRPr="002E6E74">
              <w:rPr>
                <w:sz w:val="18"/>
                <w:szCs w:val="20"/>
              </w:rPr>
              <w:t>2330266.80</w:t>
            </w:r>
          </w:p>
        </w:tc>
        <w:tc>
          <w:tcPr>
            <w:tcW w:w="2419" w:type="dxa"/>
          </w:tcPr>
          <w:p w14:paraId="3290A2A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1BD140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DB6E45A" w14:textId="77777777" w:rsidR="00AE746F" w:rsidRPr="002E6E74" w:rsidRDefault="00AE746F" w:rsidP="0051771F">
            <w:pPr>
              <w:jc w:val="center"/>
              <w:rPr>
                <w:sz w:val="18"/>
                <w:szCs w:val="20"/>
              </w:rPr>
            </w:pPr>
            <w:r w:rsidRPr="002E6E74">
              <w:rPr>
                <w:sz w:val="18"/>
                <w:szCs w:val="20"/>
              </w:rPr>
              <w:t>–</w:t>
            </w:r>
          </w:p>
        </w:tc>
      </w:tr>
      <w:tr w:rsidR="00AE746F" w:rsidRPr="002E6E74" w14:paraId="7CED2C24" w14:textId="77777777" w:rsidTr="0051771F">
        <w:tblPrEx>
          <w:tblLook w:val="0000" w:firstRow="0" w:lastRow="0" w:firstColumn="0" w:lastColumn="0" w:noHBand="0" w:noVBand="0"/>
        </w:tblPrEx>
        <w:trPr>
          <w:trHeight w:val="54"/>
        </w:trPr>
        <w:tc>
          <w:tcPr>
            <w:tcW w:w="1691" w:type="dxa"/>
          </w:tcPr>
          <w:p w14:paraId="36F5B264" w14:textId="77777777" w:rsidR="00AE746F" w:rsidRPr="002E6E74" w:rsidRDefault="00AE746F" w:rsidP="0051771F">
            <w:pPr>
              <w:jc w:val="center"/>
              <w:rPr>
                <w:sz w:val="18"/>
                <w:szCs w:val="20"/>
              </w:rPr>
            </w:pPr>
            <w:r w:rsidRPr="002E6E74">
              <w:rPr>
                <w:sz w:val="18"/>
                <w:szCs w:val="20"/>
              </w:rPr>
              <w:t>91</w:t>
            </w:r>
          </w:p>
        </w:tc>
        <w:tc>
          <w:tcPr>
            <w:tcW w:w="1558" w:type="dxa"/>
          </w:tcPr>
          <w:p w14:paraId="0AC9809F" w14:textId="77777777" w:rsidR="00AE746F" w:rsidRPr="002E6E74" w:rsidRDefault="00AE746F" w:rsidP="0051771F">
            <w:pPr>
              <w:jc w:val="center"/>
              <w:rPr>
                <w:sz w:val="18"/>
                <w:szCs w:val="20"/>
              </w:rPr>
            </w:pPr>
            <w:r w:rsidRPr="002E6E74">
              <w:rPr>
                <w:sz w:val="18"/>
                <w:szCs w:val="20"/>
              </w:rPr>
              <w:t>369540.71</w:t>
            </w:r>
          </w:p>
        </w:tc>
        <w:tc>
          <w:tcPr>
            <w:tcW w:w="1562" w:type="dxa"/>
          </w:tcPr>
          <w:p w14:paraId="6F580284" w14:textId="77777777" w:rsidR="00AE746F" w:rsidRPr="002E6E74" w:rsidRDefault="00AE746F" w:rsidP="0051771F">
            <w:pPr>
              <w:jc w:val="center"/>
              <w:rPr>
                <w:sz w:val="18"/>
                <w:szCs w:val="20"/>
              </w:rPr>
            </w:pPr>
            <w:r w:rsidRPr="002E6E74">
              <w:rPr>
                <w:sz w:val="18"/>
                <w:szCs w:val="20"/>
              </w:rPr>
              <w:t>2330315.24</w:t>
            </w:r>
          </w:p>
        </w:tc>
        <w:tc>
          <w:tcPr>
            <w:tcW w:w="2419" w:type="dxa"/>
          </w:tcPr>
          <w:p w14:paraId="1E6568F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37935B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C0F2AE3" w14:textId="77777777" w:rsidR="00AE746F" w:rsidRPr="002E6E74" w:rsidRDefault="00AE746F" w:rsidP="0051771F">
            <w:pPr>
              <w:jc w:val="center"/>
              <w:rPr>
                <w:sz w:val="18"/>
                <w:szCs w:val="20"/>
              </w:rPr>
            </w:pPr>
            <w:r w:rsidRPr="002E6E74">
              <w:rPr>
                <w:sz w:val="18"/>
                <w:szCs w:val="20"/>
              </w:rPr>
              <w:t>–</w:t>
            </w:r>
          </w:p>
        </w:tc>
      </w:tr>
      <w:tr w:rsidR="00AE746F" w:rsidRPr="002E6E74" w14:paraId="3F089FA8" w14:textId="77777777" w:rsidTr="0051771F">
        <w:tblPrEx>
          <w:tblLook w:val="0000" w:firstRow="0" w:lastRow="0" w:firstColumn="0" w:lastColumn="0" w:noHBand="0" w:noVBand="0"/>
        </w:tblPrEx>
        <w:trPr>
          <w:trHeight w:val="54"/>
        </w:trPr>
        <w:tc>
          <w:tcPr>
            <w:tcW w:w="1691" w:type="dxa"/>
          </w:tcPr>
          <w:p w14:paraId="31C34D93" w14:textId="77777777" w:rsidR="00AE746F" w:rsidRPr="002E6E74" w:rsidRDefault="00AE746F" w:rsidP="0051771F">
            <w:pPr>
              <w:jc w:val="center"/>
              <w:rPr>
                <w:sz w:val="18"/>
                <w:szCs w:val="20"/>
              </w:rPr>
            </w:pPr>
            <w:r w:rsidRPr="002E6E74">
              <w:rPr>
                <w:sz w:val="18"/>
                <w:szCs w:val="20"/>
              </w:rPr>
              <w:t>92</w:t>
            </w:r>
          </w:p>
        </w:tc>
        <w:tc>
          <w:tcPr>
            <w:tcW w:w="1558" w:type="dxa"/>
          </w:tcPr>
          <w:p w14:paraId="2C83DAD8" w14:textId="77777777" w:rsidR="00AE746F" w:rsidRPr="002E6E74" w:rsidRDefault="00AE746F" w:rsidP="0051771F">
            <w:pPr>
              <w:jc w:val="center"/>
              <w:rPr>
                <w:sz w:val="18"/>
                <w:szCs w:val="20"/>
              </w:rPr>
            </w:pPr>
            <w:r w:rsidRPr="002E6E74">
              <w:rPr>
                <w:sz w:val="18"/>
                <w:szCs w:val="20"/>
              </w:rPr>
              <w:t>369617.79</w:t>
            </w:r>
          </w:p>
        </w:tc>
        <w:tc>
          <w:tcPr>
            <w:tcW w:w="1562" w:type="dxa"/>
          </w:tcPr>
          <w:p w14:paraId="596F4D29" w14:textId="77777777" w:rsidR="00AE746F" w:rsidRPr="002E6E74" w:rsidRDefault="00AE746F" w:rsidP="0051771F">
            <w:pPr>
              <w:jc w:val="center"/>
              <w:rPr>
                <w:sz w:val="18"/>
                <w:szCs w:val="20"/>
              </w:rPr>
            </w:pPr>
            <w:r w:rsidRPr="002E6E74">
              <w:rPr>
                <w:sz w:val="18"/>
                <w:szCs w:val="20"/>
              </w:rPr>
              <w:t>2330366.59</w:t>
            </w:r>
          </w:p>
        </w:tc>
        <w:tc>
          <w:tcPr>
            <w:tcW w:w="2419" w:type="dxa"/>
          </w:tcPr>
          <w:p w14:paraId="1DEFFCA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ABD707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08F2844" w14:textId="77777777" w:rsidR="00AE746F" w:rsidRPr="002E6E74" w:rsidRDefault="00AE746F" w:rsidP="0051771F">
            <w:pPr>
              <w:jc w:val="center"/>
              <w:rPr>
                <w:sz w:val="18"/>
                <w:szCs w:val="20"/>
              </w:rPr>
            </w:pPr>
            <w:r w:rsidRPr="002E6E74">
              <w:rPr>
                <w:sz w:val="18"/>
                <w:szCs w:val="20"/>
              </w:rPr>
              <w:t>–</w:t>
            </w:r>
          </w:p>
        </w:tc>
      </w:tr>
      <w:tr w:rsidR="00AE746F" w:rsidRPr="002E6E74" w14:paraId="793DCDCF" w14:textId="77777777" w:rsidTr="0051771F">
        <w:tblPrEx>
          <w:tblLook w:val="0000" w:firstRow="0" w:lastRow="0" w:firstColumn="0" w:lastColumn="0" w:noHBand="0" w:noVBand="0"/>
        </w:tblPrEx>
        <w:trPr>
          <w:trHeight w:val="54"/>
        </w:trPr>
        <w:tc>
          <w:tcPr>
            <w:tcW w:w="1691" w:type="dxa"/>
          </w:tcPr>
          <w:p w14:paraId="48E1B9AF" w14:textId="77777777" w:rsidR="00AE746F" w:rsidRPr="002E6E74" w:rsidRDefault="00AE746F" w:rsidP="0051771F">
            <w:pPr>
              <w:jc w:val="center"/>
              <w:rPr>
                <w:sz w:val="18"/>
                <w:szCs w:val="20"/>
              </w:rPr>
            </w:pPr>
            <w:r w:rsidRPr="002E6E74">
              <w:rPr>
                <w:sz w:val="18"/>
                <w:szCs w:val="20"/>
              </w:rPr>
              <w:t>93</w:t>
            </w:r>
          </w:p>
        </w:tc>
        <w:tc>
          <w:tcPr>
            <w:tcW w:w="1558" w:type="dxa"/>
          </w:tcPr>
          <w:p w14:paraId="169D5D9F" w14:textId="77777777" w:rsidR="00AE746F" w:rsidRPr="002E6E74" w:rsidRDefault="00AE746F" w:rsidP="0051771F">
            <w:pPr>
              <w:jc w:val="center"/>
              <w:rPr>
                <w:sz w:val="18"/>
                <w:szCs w:val="20"/>
              </w:rPr>
            </w:pPr>
            <w:r w:rsidRPr="002E6E74">
              <w:rPr>
                <w:sz w:val="18"/>
                <w:szCs w:val="20"/>
              </w:rPr>
              <w:t>369667.75</w:t>
            </w:r>
          </w:p>
        </w:tc>
        <w:tc>
          <w:tcPr>
            <w:tcW w:w="1562" w:type="dxa"/>
          </w:tcPr>
          <w:p w14:paraId="2E1D5795" w14:textId="77777777" w:rsidR="00AE746F" w:rsidRPr="002E6E74" w:rsidRDefault="00AE746F" w:rsidP="0051771F">
            <w:pPr>
              <w:jc w:val="center"/>
              <w:rPr>
                <w:sz w:val="18"/>
                <w:szCs w:val="20"/>
              </w:rPr>
            </w:pPr>
            <w:r w:rsidRPr="002E6E74">
              <w:rPr>
                <w:sz w:val="18"/>
                <w:szCs w:val="20"/>
              </w:rPr>
              <w:t>2330399.85</w:t>
            </w:r>
          </w:p>
        </w:tc>
        <w:tc>
          <w:tcPr>
            <w:tcW w:w="2419" w:type="dxa"/>
          </w:tcPr>
          <w:p w14:paraId="36B5B92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48D1F0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4ED28A9" w14:textId="77777777" w:rsidR="00AE746F" w:rsidRPr="002E6E74" w:rsidRDefault="00AE746F" w:rsidP="0051771F">
            <w:pPr>
              <w:jc w:val="center"/>
              <w:rPr>
                <w:sz w:val="18"/>
                <w:szCs w:val="20"/>
              </w:rPr>
            </w:pPr>
            <w:r w:rsidRPr="002E6E74">
              <w:rPr>
                <w:sz w:val="18"/>
                <w:szCs w:val="20"/>
              </w:rPr>
              <w:t>–</w:t>
            </w:r>
          </w:p>
        </w:tc>
      </w:tr>
      <w:tr w:rsidR="00AE746F" w:rsidRPr="002E6E74" w14:paraId="4DCFA3EB" w14:textId="77777777" w:rsidTr="0051771F">
        <w:tblPrEx>
          <w:tblLook w:val="0000" w:firstRow="0" w:lastRow="0" w:firstColumn="0" w:lastColumn="0" w:noHBand="0" w:noVBand="0"/>
        </w:tblPrEx>
        <w:trPr>
          <w:trHeight w:val="54"/>
        </w:trPr>
        <w:tc>
          <w:tcPr>
            <w:tcW w:w="1691" w:type="dxa"/>
          </w:tcPr>
          <w:p w14:paraId="530D660D" w14:textId="77777777" w:rsidR="00AE746F" w:rsidRPr="002E6E74" w:rsidRDefault="00AE746F" w:rsidP="0051771F">
            <w:pPr>
              <w:jc w:val="center"/>
              <w:rPr>
                <w:sz w:val="18"/>
                <w:szCs w:val="20"/>
              </w:rPr>
            </w:pPr>
            <w:r w:rsidRPr="002E6E74">
              <w:rPr>
                <w:sz w:val="18"/>
                <w:szCs w:val="20"/>
              </w:rPr>
              <w:t>94</w:t>
            </w:r>
          </w:p>
        </w:tc>
        <w:tc>
          <w:tcPr>
            <w:tcW w:w="1558" w:type="dxa"/>
          </w:tcPr>
          <w:p w14:paraId="4410D145" w14:textId="77777777" w:rsidR="00AE746F" w:rsidRPr="002E6E74" w:rsidRDefault="00AE746F" w:rsidP="0051771F">
            <w:pPr>
              <w:jc w:val="center"/>
              <w:rPr>
                <w:sz w:val="18"/>
                <w:szCs w:val="20"/>
              </w:rPr>
            </w:pPr>
            <w:r w:rsidRPr="002E6E74">
              <w:rPr>
                <w:sz w:val="18"/>
                <w:szCs w:val="20"/>
              </w:rPr>
              <w:t>369813.25</w:t>
            </w:r>
          </w:p>
        </w:tc>
        <w:tc>
          <w:tcPr>
            <w:tcW w:w="1562" w:type="dxa"/>
          </w:tcPr>
          <w:p w14:paraId="54392805" w14:textId="77777777" w:rsidR="00AE746F" w:rsidRPr="002E6E74" w:rsidRDefault="00AE746F" w:rsidP="0051771F">
            <w:pPr>
              <w:jc w:val="center"/>
              <w:rPr>
                <w:sz w:val="18"/>
                <w:szCs w:val="20"/>
              </w:rPr>
            </w:pPr>
            <w:r w:rsidRPr="002E6E74">
              <w:rPr>
                <w:sz w:val="18"/>
                <w:szCs w:val="20"/>
              </w:rPr>
              <w:t>2330514.32</w:t>
            </w:r>
          </w:p>
        </w:tc>
        <w:tc>
          <w:tcPr>
            <w:tcW w:w="2419" w:type="dxa"/>
          </w:tcPr>
          <w:p w14:paraId="2FC12D7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0FB274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E1E5C81" w14:textId="77777777" w:rsidR="00AE746F" w:rsidRPr="002E6E74" w:rsidRDefault="00AE746F" w:rsidP="0051771F">
            <w:pPr>
              <w:jc w:val="center"/>
              <w:rPr>
                <w:sz w:val="18"/>
                <w:szCs w:val="20"/>
              </w:rPr>
            </w:pPr>
            <w:r w:rsidRPr="002E6E74">
              <w:rPr>
                <w:sz w:val="18"/>
                <w:szCs w:val="20"/>
              </w:rPr>
              <w:t>–</w:t>
            </w:r>
          </w:p>
        </w:tc>
      </w:tr>
      <w:tr w:rsidR="00AE746F" w:rsidRPr="002E6E74" w14:paraId="0B405FAA" w14:textId="77777777" w:rsidTr="0051771F">
        <w:tblPrEx>
          <w:tblLook w:val="0000" w:firstRow="0" w:lastRow="0" w:firstColumn="0" w:lastColumn="0" w:noHBand="0" w:noVBand="0"/>
        </w:tblPrEx>
        <w:trPr>
          <w:trHeight w:val="54"/>
        </w:trPr>
        <w:tc>
          <w:tcPr>
            <w:tcW w:w="1691" w:type="dxa"/>
          </w:tcPr>
          <w:p w14:paraId="31D04D28" w14:textId="77777777" w:rsidR="00AE746F" w:rsidRPr="002E6E74" w:rsidRDefault="00AE746F" w:rsidP="0051771F">
            <w:pPr>
              <w:jc w:val="center"/>
              <w:rPr>
                <w:sz w:val="18"/>
                <w:szCs w:val="20"/>
              </w:rPr>
            </w:pPr>
            <w:r w:rsidRPr="002E6E74">
              <w:rPr>
                <w:sz w:val="18"/>
                <w:szCs w:val="20"/>
              </w:rPr>
              <w:t>95</w:t>
            </w:r>
          </w:p>
        </w:tc>
        <w:tc>
          <w:tcPr>
            <w:tcW w:w="1558" w:type="dxa"/>
          </w:tcPr>
          <w:p w14:paraId="1F2CC8C1" w14:textId="77777777" w:rsidR="00AE746F" w:rsidRPr="002E6E74" w:rsidRDefault="00AE746F" w:rsidP="0051771F">
            <w:pPr>
              <w:jc w:val="center"/>
              <w:rPr>
                <w:sz w:val="18"/>
                <w:szCs w:val="20"/>
              </w:rPr>
            </w:pPr>
            <w:r w:rsidRPr="002E6E74">
              <w:rPr>
                <w:sz w:val="18"/>
                <w:szCs w:val="20"/>
              </w:rPr>
              <w:t>369978.14</w:t>
            </w:r>
          </w:p>
        </w:tc>
        <w:tc>
          <w:tcPr>
            <w:tcW w:w="1562" w:type="dxa"/>
          </w:tcPr>
          <w:p w14:paraId="141E6A0F" w14:textId="77777777" w:rsidR="00AE746F" w:rsidRPr="002E6E74" w:rsidRDefault="00AE746F" w:rsidP="0051771F">
            <w:pPr>
              <w:jc w:val="center"/>
              <w:rPr>
                <w:sz w:val="18"/>
                <w:szCs w:val="20"/>
              </w:rPr>
            </w:pPr>
            <w:r w:rsidRPr="002E6E74">
              <w:rPr>
                <w:sz w:val="18"/>
                <w:szCs w:val="20"/>
              </w:rPr>
              <w:t>2330618.72</w:t>
            </w:r>
          </w:p>
        </w:tc>
        <w:tc>
          <w:tcPr>
            <w:tcW w:w="2419" w:type="dxa"/>
          </w:tcPr>
          <w:p w14:paraId="6DD7820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FA4832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547B6E5" w14:textId="77777777" w:rsidR="00AE746F" w:rsidRPr="002E6E74" w:rsidRDefault="00AE746F" w:rsidP="0051771F">
            <w:pPr>
              <w:jc w:val="center"/>
              <w:rPr>
                <w:sz w:val="18"/>
                <w:szCs w:val="20"/>
              </w:rPr>
            </w:pPr>
            <w:r w:rsidRPr="002E6E74">
              <w:rPr>
                <w:sz w:val="18"/>
                <w:szCs w:val="20"/>
              </w:rPr>
              <w:t>–</w:t>
            </w:r>
          </w:p>
        </w:tc>
      </w:tr>
      <w:tr w:rsidR="00AE746F" w:rsidRPr="002E6E74" w14:paraId="753DA1D6" w14:textId="77777777" w:rsidTr="0051771F">
        <w:tblPrEx>
          <w:tblLook w:val="0000" w:firstRow="0" w:lastRow="0" w:firstColumn="0" w:lastColumn="0" w:noHBand="0" w:noVBand="0"/>
        </w:tblPrEx>
        <w:trPr>
          <w:trHeight w:val="54"/>
        </w:trPr>
        <w:tc>
          <w:tcPr>
            <w:tcW w:w="1691" w:type="dxa"/>
          </w:tcPr>
          <w:p w14:paraId="3FA2A286" w14:textId="77777777" w:rsidR="00AE746F" w:rsidRPr="002E6E74" w:rsidRDefault="00AE746F" w:rsidP="0051771F">
            <w:pPr>
              <w:jc w:val="center"/>
              <w:rPr>
                <w:sz w:val="18"/>
                <w:szCs w:val="20"/>
              </w:rPr>
            </w:pPr>
            <w:r w:rsidRPr="002E6E74">
              <w:rPr>
                <w:sz w:val="18"/>
                <w:szCs w:val="20"/>
              </w:rPr>
              <w:t>96</w:t>
            </w:r>
          </w:p>
        </w:tc>
        <w:tc>
          <w:tcPr>
            <w:tcW w:w="1558" w:type="dxa"/>
          </w:tcPr>
          <w:p w14:paraId="5D41B722" w14:textId="77777777" w:rsidR="00AE746F" w:rsidRPr="002E6E74" w:rsidRDefault="00AE746F" w:rsidP="0051771F">
            <w:pPr>
              <w:jc w:val="center"/>
              <w:rPr>
                <w:sz w:val="18"/>
                <w:szCs w:val="20"/>
              </w:rPr>
            </w:pPr>
            <w:r w:rsidRPr="002E6E74">
              <w:rPr>
                <w:sz w:val="18"/>
                <w:szCs w:val="20"/>
              </w:rPr>
              <w:t>370136.01</w:t>
            </w:r>
          </w:p>
        </w:tc>
        <w:tc>
          <w:tcPr>
            <w:tcW w:w="1562" w:type="dxa"/>
          </w:tcPr>
          <w:p w14:paraId="3D1B85FE" w14:textId="77777777" w:rsidR="00AE746F" w:rsidRPr="002E6E74" w:rsidRDefault="00AE746F" w:rsidP="0051771F">
            <w:pPr>
              <w:jc w:val="center"/>
              <w:rPr>
                <w:sz w:val="18"/>
                <w:szCs w:val="20"/>
              </w:rPr>
            </w:pPr>
            <w:r w:rsidRPr="002E6E74">
              <w:rPr>
                <w:sz w:val="18"/>
                <w:szCs w:val="20"/>
              </w:rPr>
              <w:t>2330674.53</w:t>
            </w:r>
          </w:p>
        </w:tc>
        <w:tc>
          <w:tcPr>
            <w:tcW w:w="2419" w:type="dxa"/>
          </w:tcPr>
          <w:p w14:paraId="63F037A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1945F2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41358AD" w14:textId="77777777" w:rsidR="00AE746F" w:rsidRPr="002E6E74" w:rsidRDefault="00AE746F" w:rsidP="0051771F">
            <w:pPr>
              <w:jc w:val="center"/>
              <w:rPr>
                <w:sz w:val="18"/>
                <w:szCs w:val="20"/>
              </w:rPr>
            </w:pPr>
            <w:r w:rsidRPr="002E6E74">
              <w:rPr>
                <w:sz w:val="18"/>
                <w:szCs w:val="20"/>
              </w:rPr>
              <w:t>–</w:t>
            </w:r>
          </w:p>
        </w:tc>
      </w:tr>
      <w:tr w:rsidR="00AE746F" w:rsidRPr="002E6E74" w14:paraId="73AC555A" w14:textId="77777777" w:rsidTr="0051771F">
        <w:tblPrEx>
          <w:tblLook w:val="0000" w:firstRow="0" w:lastRow="0" w:firstColumn="0" w:lastColumn="0" w:noHBand="0" w:noVBand="0"/>
        </w:tblPrEx>
        <w:trPr>
          <w:trHeight w:val="54"/>
        </w:trPr>
        <w:tc>
          <w:tcPr>
            <w:tcW w:w="1691" w:type="dxa"/>
          </w:tcPr>
          <w:p w14:paraId="58768966" w14:textId="77777777" w:rsidR="00AE746F" w:rsidRPr="002E6E74" w:rsidRDefault="00AE746F" w:rsidP="0051771F">
            <w:pPr>
              <w:jc w:val="center"/>
              <w:rPr>
                <w:sz w:val="18"/>
                <w:szCs w:val="20"/>
              </w:rPr>
            </w:pPr>
            <w:r w:rsidRPr="002E6E74">
              <w:rPr>
                <w:sz w:val="18"/>
                <w:szCs w:val="20"/>
              </w:rPr>
              <w:t>1</w:t>
            </w:r>
          </w:p>
        </w:tc>
        <w:tc>
          <w:tcPr>
            <w:tcW w:w="1558" w:type="dxa"/>
          </w:tcPr>
          <w:p w14:paraId="5681F53B" w14:textId="77777777" w:rsidR="00AE746F" w:rsidRPr="002E6E74" w:rsidRDefault="00AE746F" w:rsidP="0051771F">
            <w:pPr>
              <w:jc w:val="center"/>
              <w:rPr>
                <w:sz w:val="18"/>
                <w:szCs w:val="20"/>
              </w:rPr>
            </w:pPr>
            <w:r w:rsidRPr="002E6E74">
              <w:rPr>
                <w:sz w:val="18"/>
                <w:szCs w:val="20"/>
              </w:rPr>
              <w:t>370222.33</w:t>
            </w:r>
          </w:p>
        </w:tc>
        <w:tc>
          <w:tcPr>
            <w:tcW w:w="1562" w:type="dxa"/>
          </w:tcPr>
          <w:p w14:paraId="52A9B6D8" w14:textId="77777777" w:rsidR="00AE746F" w:rsidRPr="002E6E74" w:rsidRDefault="00AE746F" w:rsidP="0051771F">
            <w:pPr>
              <w:jc w:val="center"/>
              <w:rPr>
                <w:sz w:val="18"/>
                <w:szCs w:val="20"/>
              </w:rPr>
            </w:pPr>
            <w:r w:rsidRPr="002E6E74">
              <w:rPr>
                <w:sz w:val="18"/>
                <w:szCs w:val="20"/>
              </w:rPr>
              <w:t>2330678.43</w:t>
            </w:r>
          </w:p>
        </w:tc>
        <w:tc>
          <w:tcPr>
            <w:tcW w:w="2419" w:type="dxa"/>
          </w:tcPr>
          <w:p w14:paraId="53D8513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CB06F2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7A58357" w14:textId="77777777" w:rsidR="00AE746F" w:rsidRPr="002E6E74" w:rsidRDefault="00AE746F" w:rsidP="0051771F">
            <w:pPr>
              <w:jc w:val="center"/>
              <w:rPr>
                <w:sz w:val="18"/>
                <w:szCs w:val="20"/>
              </w:rPr>
            </w:pPr>
            <w:r w:rsidRPr="002E6E74">
              <w:rPr>
                <w:sz w:val="18"/>
                <w:szCs w:val="20"/>
              </w:rPr>
              <w:t>–</w:t>
            </w:r>
          </w:p>
        </w:tc>
      </w:tr>
      <w:tr w:rsidR="00AE746F" w:rsidRPr="002E6E74" w14:paraId="30F64CBB" w14:textId="77777777" w:rsidTr="0051771F">
        <w:tblPrEx>
          <w:tblLook w:val="0000" w:firstRow="0" w:lastRow="0" w:firstColumn="0" w:lastColumn="0" w:noHBand="0" w:noVBand="0"/>
        </w:tblPrEx>
        <w:trPr>
          <w:trHeight w:val="54"/>
        </w:trPr>
        <w:tc>
          <w:tcPr>
            <w:tcW w:w="1691" w:type="dxa"/>
          </w:tcPr>
          <w:p w14:paraId="3553591A" w14:textId="77777777" w:rsidR="00AE746F" w:rsidRPr="002E6E74" w:rsidRDefault="00AE746F" w:rsidP="0051771F">
            <w:pPr>
              <w:jc w:val="center"/>
              <w:rPr>
                <w:sz w:val="18"/>
                <w:szCs w:val="20"/>
              </w:rPr>
            </w:pPr>
            <w:r w:rsidRPr="002E6E74">
              <w:rPr>
                <w:sz w:val="18"/>
                <w:szCs w:val="20"/>
              </w:rPr>
              <w:t>–</w:t>
            </w:r>
          </w:p>
        </w:tc>
        <w:tc>
          <w:tcPr>
            <w:tcW w:w="1558" w:type="dxa"/>
          </w:tcPr>
          <w:p w14:paraId="598E1A94" w14:textId="77777777" w:rsidR="00AE746F" w:rsidRPr="002E6E74" w:rsidRDefault="00AE746F" w:rsidP="0051771F">
            <w:pPr>
              <w:jc w:val="center"/>
              <w:rPr>
                <w:sz w:val="18"/>
                <w:szCs w:val="20"/>
              </w:rPr>
            </w:pPr>
            <w:r w:rsidRPr="002E6E74">
              <w:rPr>
                <w:sz w:val="18"/>
                <w:szCs w:val="20"/>
              </w:rPr>
              <w:t>–</w:t>
            </w:r>
          </w:p>
        </w:tc>
        <w:tc>
          <w:tcPr>
            <w:tcW w:w="1562" w:type="dxa"/>
          </w:tcPr>
          <w:p w14:paraId="3B9E7B54" w14:textId="77777777" w:rsidR="00AE746F" w:rsidRPr="002E6E74" w:rsidRDefault="00AE746F" w:rsidP="0051771F">
            <w:pPr>
              <w:jc w:val="center"/>
              <w:rPr>
                <w:sz w:val="18"/>
                <w:szCs w:val="20"/>
              </w:rPr>
            </w:pPr>
            <w:r w:rsidRPr="002E6E74">
              <w:rPr>
                <w:sz w:val="18"/>
                <w:szCs w:val="20"/>
              </w:rPr>
              <w:t>–</w:t>
            </w:r>
          </w:p>
        </w:tc>
        <w:tc>
          <w:tcPr>
            <w:tcW w:w="2419" w:type="dxa"/>
          </w:tcPr>
          <w:p w14:paraId="49EE1E01" w14:textId="77777777" w:rsidR="00AE746F" w:rsidRPr="002E6E74" w:rsidRDefault="00AE746F" w:rsidP="0051771F">
            <w:pPr>
              <w:jc w:val="center"/>
              <w:rPr>
                <w:sz w:val="18"/>
                <w:szCs w:val="20"/>
                <w:lang w:val="en-US"/>
              </w:rPr>
            </w:pPr>
            <w:r w:rsidRPr="002E6E74">
              <w:rPr>
                <w:sz w:val="18"/>
                <w:szCs w:val="20"/>
              </w:rPr>
              <w:t>–</w:t>
            </w:r>
          </w:p>
        </w:tc>
        <w:tc>
          <w:tcPr>
            <w:tcW w:w="1700" w:type="dxa"/>
          </w:tcPr>
          <w:p w14:paraId="4F01FA0F" w14:textId="77777777" w:rsidR="00AE746F" w:rsidRPr="002E6E74" w:rsidRDefault="00AE746F" w:rsidP="0051771F">
            <w:pPr>
              <w:jc w:val="center"/>
              <w:rPr>
                <w:sz w:val="18"/>
                <w:szCs w:val="20"/>
              </w:rPr>
            </w:pPr>
            <w:r w:rsidRPr="002E6E74">
              <w:rPr>
                <w:sz w:val="18"/>
                <w:szCs w:val="20"/>
              </w:rPr>
              <w:t>–</w:t>
            </w:r>
          </w:p>
        </w:tc>
        <w:tc>
          <w:tcPr>
            <w:tcW w:w="1702" w:type="dxa"/>
            <w:vAlign w:val="center"/>
          </w:tcPr>
          <w:p w14:paraId="19E2E84B" w14:textId="77777777" w:rsidR="00AE746F" w:rsidRPr="002E6E74" w:rsidRDefault="00AE746F" w:rsidP="0051771F">
            <w:pPr>
              <w:jc w:val="center"/>
              <w:rPr>
                <w:sz w:val="18"/>
                <w:szCs w:val="20"/>
              </w:rPr>
            </w:pPr>
            <w:r w:rsidRPr="002E6E74">
              <w:rPr>
                <w:sz w:val="18"/>
                <w:szCs w:val="20"/>
              </w:rPr>
              <w:t>–</w:t>
            </w:r>
          </w:p>
        </w:tc>
      </w:tr>
      <w:tr w:rsidR="00AE746F" w:rsidRPr="002E6E74" w14:paraId="38D2439C" w14:textId="77777777" w:rsidTr="0051771F">
        <w:tblPrEx>
          <w:tblLook w:val="0000" w:firstRow="0" w:lastRow="0" w:firstColumn="0" w:lastColumn="0" w:noHBand="0" w:noVBand="0"/>
        </w:tblPrEx>
        <w:trPr>
          <w:trHeight w:val="54"/>
        </w:trPr>
        <w:tc>
          <w:tcPr>
            <w:tcW w:w="1691" w:type="dxa"/>
          </w:tcPr>
          <w:p w14:paraId="73EA6059" w14:textId="77777777" w:rsidR="00AE746F" w:rsidRPr="002E6E74" w:rsidRDefault="00AE746F" w:rsidP="0051771F">
            <w:pPr>
              <w:jc w:val="center"/>
              <w:rPr>
                <w:sz w:val="18"/>
                <w:szCs w:val="20"/>
              </w:rPr>
            </w:pPr>
            <w:r w:rsidRPr="002E6E74">
              <w:rPr>
                <w:sz w:val="18"/>
                <w:szCs w:val="20"/>
              </w:rPr>
              <w:t>97</w:t>
            </w:r>
          </w:p>
        </w:tc>
        <w:tc>
          <w:tcPr>
            <w:tcW w:w="1558" w:type="dxa"/>
          </w:tcPr>
          <w:p w14:paraId="017F1BF0" w14:textId="77777777" w:rsidR="00AE746F" w:rsidRPr="002E6E74" w:rsidRDefault="00AE746F" w:rsidP="0051771F">
            <w:pPr>
              <w:jc w:val="center"/>
              <w:rPr>
                <w:sz w:val="18"/>
                <w:szCs w:val="20"/>
              </w:rPr>
            </w:pPr>
            <w:r w:rsidRPr="002E6E74">
              <w:rPr>
                <w:sz w:val="18"/>
                <w:szCs w:val="20"/>
              </w:rPr>
              <w:t>369201.45</w:t>
            </w:r>
          </w:p>
        </w:tc>
        <w:tc>
          <w:tcPr>
            <w:tcW w:w="1562" w:type="dxa"/>
          </w:tcPr>
          <w:p w14:paraId="045F855B" w14:textId="77777777" w:rsidR="00AE746F" w:rsidRPr="002E6E74" w:rsidRDefault="00AE746F" w:rsidP="0051771F">
            <w:pPr>
              <w:jc w:val="center"/>
              <w:rPr>
                <w:sz w:val="18"/>
                <w:szCs w:val="20"/>
              </w:rPr>
            </w:pPr>
            <w:r w:rsidRPr="002E6E74">
              <w:rPr>
                <w:sz w:val="18"/>
                <w:szCs w:val="20"/>
              </w:rPr>
              <w:t>2330841.39</w:t>
            </w:r>
          </w:p>
        </w:tc>
        <w:tc>
          <w:tcPr>
            <w:tcW w:w="2419" w:type="dxa"/>
          </w:tcPr>
          <w:p w14:paraId="5F8BAC4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C5C27C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66F59BB" w14:textId="77777777" w:rsidR="00AE746F" w:rsidRPr="002E6E74" w:rsidRDefault="00AE746F" w:rsidP="0051771F">
            <w:pPr>
              <w:jc w:val="center"/>
              <w:rPr>
                <w:sz w:val="18"/>
                <w:szCs w:val="20"/>
              </w:rPr>
            </w:pPr>
            <w:r w:rsidRPr="002E6E74">
              <w:rPr>
                <w:sz w:val="18"/>
                <w:szCs w:val="20"/>
              </w:rPr>
              <w:t>–</w:t>
            </w:r>
          </w:p>
        </w:tc>
      </w:tr>
      <w:tr w:rsidR="00AE746F" w:rsidRPr="002E6E74" w14:paraId="6BC50592" w14:textId="77777777" w:rsidTr="0051771F">
        <w:tblPrEx>
          <w:tblLook w:val="0000" w:firstRow="0" w:lastRow="0" w:firstColumn="0" w:lastColumn="0" w:noHBand="0" w:noVBand="0"/>
        </w:tblPrEx>
        <w:trPr>
          <w:trHeight w:val="54"/>
        </w:trPr>
        <w:tc>
          <w:tcPr>
            <w:tcW w:w="1691" w:type="dxa"/>
          </w:tcPr>
          <w:p w14:paraId="757887FE" w14:textId="77777777" w:rsidR="00AE746F" w:rsidRPr="002E6E74" w:rsidRDefault="00AE746F" w:rsidP="0051771F">
            <w:pPr>
              <w:jc w:val="center"/>
              <w:rPr>
                <w:sz w:val="18"/>
                <w:szCs w:val="20"/>
              </w:rPr>
            </w:pPr>
            <w:r w:rsidRPr="002E6E74">
              <w:rPr>
                <w:sz w:val="18"/>
                <w:szCs w:val="20"/>
              </w:rPr>
              <w:t>98</w:t>
            </w:r>
          </w:p>
        </w:tc>
        <w:tc>
          <w:tcPr>
            <w:tcW w:w="1558" w:type="dxa"/>
          </w:tcPr>
          <w:p w14:paraId="2C0610B0" w14:textId="77777777" w:rsidR="00AE746F" w:rsidRPr="002E6E74" w:rsidRDefault="00AE746F" w:rsidP="0051771F">
            <w:pPr>
              <w:jc w:val="center"/>
              <w:rPr>
                <w:sz w:val="18"/>
                <w:szCs w:val="20"/>
              </w:rPr>
            </w:pPr>
            <w:r w:rsidRPr="002E6E74">
              <w:rPr>
                <w:sz w:val="18"/>
                <w:szCs w:val="20"/>
              </w:rPr>
              <w:t>369187.19</w:t>
            </w:r>
          </w:p>
        </w:tc>
        <w:tc>
          <w:tcPr>
            <w:tcW w:w="1562" w:type="dxa"/>
          </w:tcPr>
          <w:p w14:paraId="7FBAFBB0" w14:textId="77777777" w:rsidR="00AE746F" w:rsidRPr="002E6E74" w:rsidRDefault="00AE746F" w:rsidP="0051771F">
            <w:pPr>
              <w:jc w:val="center"/>
              <w:rPr>
                <w:sz w:val="18"/>
                <w:szCs w:val="20"/>
              </w:rPr>
            </w:pPr>
            <w:r w:rsidRPr="002E6E74">
              <w:rPr>
                <w:sz w:val="18"/>
                <w:szCs w:val="20"/>
              </w:rPr>
              <w:t>2330879.79</w:t>
            </w:r>
          </w:p>
        </w:tc>
        <w:tc>
          <w:tcPr>
            <w:tcW w:w="2419" w:type="dxa"/>
          </w:tcPr>
          <w:p w14:paraId="4356814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8AA61D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B77BE1B" w14:textId="77777777" w:rsidR="00AE746F" w:rsidRPr="002E6E74" w:rsidRDefault="00AE746F" w:rsidP="0051771F">
            <w:pPr>
              <w:jc w:val="center"/>
              <w:rPr>
                <w:sz w:val="18"/>
                <w:szCs w:val="20"/>
              </w:rPr>
            </w:pPr>
            <w:r w:rsidRPr="002E6E74">
              <w:rPr>
                <w:sz w:val="18"/>
                <w:szCs w:val="20"/>
              </w:rPr>
              <w:t>–</w:t>
            </w:r>
          </w:p>
        </w:tc>
      </w:tr>
      <w:tr w:rsidR="00AE746F" w:rsidRPr="002E6E74" w14:paraId="1162B5C8" w14:textId="77777777" w:rsidTr="0051771F">
        <w:tblPrEx>
          <w:tblLook w:val="0000" w:firstRow="0" w:lastRow="0" w:firstColumn="0" w:lastColumn="0" w:noHBand="0" w:noVBand="0"/>
        </w:tblPrEx>
        <w:trPr>
          <w:trHeight w:val="54"/>
        </w:trPr>
        <w:tc>
          <w:tcPr>
            <w:tcW w:w="1691" w:type="dxa"/>
          </w:tcPr>
          <w:p w14:paraId="0073A44F" w14:textId="77777777" w:rsidR="00AE746F" w:rsidRPr="002E6E74" w:rsidRDefault="00AE746F" w:rsidP="0051771F">
            <w:pPr>
              <w:jc w:val="center"/>
              <w:rPr>
                <w:sz w:val="18"/>
                <w:szCs w:val="20"/>
              </w:rPr>
            </w:pPr>
            <w:r w:rsidRPr="002E6E74">
              <w:rPr>
                <w:sz w:val="18"/>
                <w:szCs w:val="20"/>
              </w:rPr>
              <w:t>99</w:t>
            </w:r>
          </w:p>
        </w:tc>
        <w:tc>
          <w:tcPr>
            <w:tcW w:w="1558" w:type="dxa"/>
          </w:tcPr>
          <w:p w14:paraId="6F731E52" w14:textId="77777777" w:rsidR="00AE746F" w:rsidRPr="002E6E74" w:rsidRDefault="00AE746F" w:rsidP="0051771F">
            <w:pPr>
              <w:jc w:val="center"/>
              <w:rPr>
                <w:sz w:val="18"/>
                <w:szCs w:val="20"/>
              </w:rPr>
            </w:pPr>
            <w:r w:rsidRPr="002E6E74">
              <w:rPr>
                <w:sz w:val="18"/>
                <w:szCs w:val="20"/>
              </w:rPr>
              <w:t>369107.64</w:t>
            </w:r>
          </w:p>
        </w:tc>
        <w:tc>
          <w:tcPr>
            <w:tcW w:w="1562" w:type="dxa"/>
          </w:tcPr>
          <w:p w14:paraId="2E5F35C3" w14:textId="77777777" w:rsidR="00AE746F" w:rsidRPr="002E6E74" w:rsidRDefault="00AE746F" w:rsidP="0051771F">
            <w:pPr>
              <w:jc w:val="center"/>
              <w:rPr>
                <w:sz w:val="18"/>
                <w:szCs w:val="20"/>
              </w:rPr>
            </w:pPr>
            <w:r w:rsidRPr="002E6E74">
              <w:rPr>
                <w:sz w:val="18"/>
                <w:szCs w:val="20"/>
              </w:rPr>
              <w:t>2330850.45</w:t>
            </w:r>
          </w:p>
        </w:tc>
        <w:tc>
          <w:tcPr>
            <w:tcW w:w="2419" w:type="dxa"/>
          </w:tcPr>
          <w:p w14:paraId="159E568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66A46F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6316E56" w14:textId="77777777" w:rsidR="00AE746F" w:rsidRPr="002E6E74" w:rsidRDefault="00AE746F" w:rsidP="0051771F">
            <w:pPr>
              <w:jc w:val="center"/>
              <w:rPr>
                <w:sz w:val="18"/>
                <w:szCs w:val="20"/>
              </w:rPr>
            </w:pPr>
            <w:r w:rsidRPr="002E6E74">
              <w:rPr>
                <w:sz w:val="18"/>
                <w:szCs w:val="20"/>
              </w:rPr>
              <w:t>–</w:t>
            </w:r>
          </w:p>
        </w:tc>
      </w:tr>
      <w:tr w:rsidR="00AE746F" w:rsidRPr="002E6E74" w14:paraId="3200AA5D" w14:textId="77777777" w:rsidTr="0051771F">
        <w:tblPrEx>
          <w:tblLook w:val="0000" w:firstRow="0" w:lastRow="0" w:firstColumn="0" w:lastColumn="0" w:noHBand="0" w:noVBand="0"/>
        </w:tblPrEx>
        <w:trPr>
          <w:trHeight w:val="54"/>
        </w:trPr>
        <w:tc>
          <w:tcPr>
            <w:tcW w:w="1691" w:type="dxa"/>
          </w:tcPr>
          <w:p w14:paraId="12E479A6" w14:textId="77777777" w:rsidR="00AE746F" w:rsidRPr="002E6E74" w:rsidRDefault="00AE746F" w:rsidP="0051771F">
            <w:pPr>
              <w:jc w:val="center"/>
              <w:rPr>
                <w:sz w:val="18"/>
                <w:szCs w:val="20"/>
              </w:rPr>
            </w:pPr>
            <w:r w:rsidRPr="002E6E74">
              <w:rPr>
                <w:sz w:val="18"/>
                <w:szCs w:val="20"/>
              </w:rPr>
              <w:t>100</w:t>
            </w:r>
          </w:p>
        </w:tc>
        <w:tc>
          <w:tcPr>
            <w:tcW w:w="1558" w:type="dxa"/>
          </w:tcPr>
          <w:p w14:paraId="621B8D6D" w14:textId="77777777" w:rsidR="00AE746F" w:rsidRPr="002E6E74" w:rsidRDefault="00AE746F" w:rsidP="0051771F">
            <w:pPr>
              <w:jc w:val="center"/>
              <w:rPr>
                <w:sz w:val="18"/>
                <w:szCs w:val="20"/>
              </w:rPr>
            </w:pPr>
            <w:r w:rsidRPr="002E6E74">
              <w:rPr>
                <w:sz w:val="18"/>
                <w:szCs w:val="20"/>
              </w:rPr>
              <w:t>369118.25</w:t>
            </w:r>
          </w:p>
        </w:tc>
        <w:tc>
          <w:tcPr>
            <w:tcW w:w="1562" w:type="dxa"/>
          </w:tcPr>
          <w:p w14:paraId="560D6A4F" w14:textId="77777777" w:rsidR="00AE746F" w:rsidRPr="002E6E74" w:rsidRDefault="00AE746F" w:rsidP="0051771F">
            <w:pPr>
              <w:jc w:val="center"/>
              <w:rPr>
                <w:sz w:val="18"/>
                <w:szCs w:val="20"/>
              </w:rPr>
            </w:pPr>
            <w:r w:rsidRPr="002E6E74">
              <w:rPr>
                <w:sz w:val="18"/>
                <w:szCs w:val="20"/>
              </w:rPr>
              <w:t>2330821.09</w:t>
            </w:r>
          </w:p>
        </w:tc>
        <w:tc>
          <w:tcPr>
            <w:tcW w:w="2419" w:type="dxa"/>
          </w:tcPr>
          <w:p w14:paraId="5BB43F2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CE6941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4CB9ADC" w14:textId="77777777" w:rsidR="00AE746F" w:rsidRPr="002E6E74" w:rsidRDefault="00AE746F" w:rsidP="0051771F">
            <w:pPr>
              <w:jc w:val="center"/>
              <w:rPr>
                <w:sz w:val="18"/>
                <w:szCs w:val="20"/>
              </w:rPr>
            </w:pPr>
            <w:r w:rsidRPr="002E6E74">
              <w:rPr>
                <w:sz w:val="18"/>
                <w:szCs w:val="20"/>
              </w:rPr>
              <w:t>–</w:t>
            </w:r>
          </w:p>
        </w:tc>
      </w:tr>
      <w:tr w:rsidR="00AE746F" w:rsidRPr="002E6E74" w14:paraId="6A73BCAC" w14:textId="77777777" w:rsidTr="0051771F">
        <w:tblPrEx>
          <w:tblLook w:val="0000" w:firstRow="0" w:lastRow="0" w:firstColumn="0" w:lastColumn="0" w:noHBand="0" w:noVBand="0"/>
        </w:tblPrEx>
        <w:trPr>
          <w:trHeight w:val="54"/>
        </w:trPr>
        <w:tc>
          <w:tcPr>
            <w:tcW w:w="1691" w:type="dxa"/>
          </w:tcPr>
          <w:p w14:paraId="5E946D5A" w14:textId="77777777" w:rsidR="00AE746F" w:rsidRPr="002E6E74" w:rsidRDefault="00AE746F" w:rsidP="0051771F">
            <w:pPr>
              <w:jc w:val="center"/>
              <w:rPr>
                <w:sz w:val="18"/>
                <w:szCs w:val="20"/>
              </w:rPr>
            </w:pPr>
            <w:r w:rsidRPr="002E6E74">
              <w:rPr>
                <w:sz w:val="18"/>
                <w:szCs w:val="20"/>
              </w:rPr>
              <w:t>101</w:t>
            </w:r>
          </w:p>
        </w:tc>
        <w:tc>
          <w:tcPr>
            <w:tcW w:w="1558" w:type="dxa"/>
          </w:tcPr>
          <w:p w14:paraId="7F33FF0A" w14:textId="77777777" w:rsidR="00AE746F" w:rsidRPr="002E6E74" w:rsidRDefault="00AE746F" w:rsidP="0051771F">
            <w:pPr>
              <w:jc w:val="center"/>
              <w:rPr>
                <w:sz w:val="18"/>
                <w:szCs w:val="20"/>
              </w:rPr>
            </w:pPr>
            <w:r w:rsidRPr="002E6E74">
              <w:rPr>
                <w:sz w:val="18"/>
                <w:szCs w:val="20"/>
              </w:rPr>
              <w:t>369127.61</w:t>
            </w:r>
          </w:p>
        </w:tc>
        <w:tc>
          <w:tcPr>
            <w:tcW w:w="1562" w:type="dxa"/>
          </w:tcPr>
          <w:p w14:paraId="08CC31AD" w14:textId="77777777" w:rsidR="00AE746F" w:rsidRPr="002E6E74" w:rsidRDefault="00AE746F" w:rsidP="0051771F">
            <w:pPr>
              <w:jc w:val="center"/>
              <w:rPr>
                <w:sz w:val="18"/>
                <w:szCs w:val="20"/>
              </w:rPr>
            </w:pPr>
            <w:r w:rsidRPr="002E6E74">
              <w:rPr>
                <w:sz w:val="18"/>
                <w:szCs w:val="20"/>
              </w:rPr>
              <w:t>2330824.57</w:t>
            </w:r>
          </w:p>
        </w:tc>
        <w:tc>
          <w:tcPr>
            <w:tcW w:w="2419" w:type="dxa"/>
          </w:tcPr>
          <w:p w14:paraId="1C9A63E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9F6AB1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70F8BD2" w14:textId="77777777" w:rsidR="00AE746F" w:rsidRPr="002E6E74" w:rsidRDefault="00AE746F" w:rsidP="0051771F">
            <w:pPr>
              <w:jc w:val="center"/>
              <w:rPr>
                <w:sz w:val="18"/>
                <w:szCs w:val="20"/>
              </w:rPr>
            </w:pPr>
            <w:r w:rsidRPr="002E6E74">
              <w:rPr>
                <w:sz w:val="18"/>
                <w:szCs w:val="20"/>
              </w:rPr>
              <w:t>–</w:t>
            </w:r>
          </w:p>
        </w:tc>
      </w:tr>
      <w:tr w:rsidR="00AE746F" w:rsidRPr="002E6E74" w14:paraId="240E6C4F" w14:textId="77777777" w:rsidTr="0051771F">
        <w:tblPrEx>
          <w:tblLook w:val="0000" w:firstRow="0" w:lastRow="0" w:firstColumn="0" w:lastColumn="0" w:noHBand="0" w:noVBand="0"/>
        </w:tblPrEx>
        <w:trPr>
          <w:trHeight w:val="54"/>
        </w:trPr>
        <w:tc>
          <w:tcPr>
            <w:tcW w:w="1691" w:type="dxa"/>
          </w:tcPr>
          <w:p w14:paraId="7519F3F7" w14:textId="77777777" w:rsidR="00AE746F" w:rsidRPr="002E6E74" w:rsidRDefault="00AE746F" w:rsidP="0051771F">
            <w:pPr>
              <w:jc w:val="center"/>
              <w:rPr>
                <w:sz w:val="18"/>
                <w:szCs w:val="20"/>
              </w:rPr>
            </w:pPr>
            <w:r w:rsidRPr="002E6E74">
              <w:rPr>
                <w:sz w:val="18"/>
                <w:szCs w:val="20"/>
              </w:rPr>
              <w:t>102</w:t>
            </w:r>
          </w:p>
        </w:tc>
        <w:tc>
          <w:tcPr>
            <w:tcW w:w="1558" w:type="dxa"/>
          </w:tcPr>
          <w:p w14:paraId="7FB130A1" w14:textId="77777777" w:rsidR="00AE746F" w:rsidRPr="002E6E74" w:rsidRDefault="00AE746F" w:rsidP="0051771F">
            <w:pPr>
              <w:jc w:val="center"/>
              <w:rPr>
                <w:sz w:val="18"/>
                <w:szCs w:val="20"/>
              </w:rPr>
            </w:pPr>
            <w:r w:rsidRPr="002E6E74">
              <w:rPr>
                <w:sz w:val="18"/>
                <w:szCs w:val="20"/>
              </w:rPr>
              <w:t>369156.18</w:t>
            </w:r>
          </w:p>
        </w:tc>
        <w:tc>
          <w:tcPr>
            <w:tcW w:w="1562" w:type="dxa"/>
          </w:tcPr>
          <w:p w14:paraId="4BA391E4" w14:textId="77777777" w:rsidR="00AE746F" w:rsidRPr="002E6E74" w:rsidRDefault="00AE746F" w:rsidP="0051771F">
            <w:pPr>
              <w:jc w:val="center"/>
              <w:rPr>
                <w:sz w:val="18"/>
                <w:szCs w:val="20"/>
              </w:rPr>
            </w:pPr>
            <w:r w:rsidRPr="002E6E74">
              <w:rPr>
                <w:sz w:val="18"/>
                <w:szCs w:val="20"/>
              </w:rPr>
              <w:t>2330822.91</w:t>
            </w:r>
          </w:p>
        </w:tc>
        <w:tc>
          <w:tcPr>
            <w:tcW w:w="2419" w:type="dxa"/>
          </w:tcPr>
          <w:p w14:paraId="5D20A5F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88C52F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A57C431" w14:textId="77777777" w:rsidR="00AE746F" w:rsidRPr="002E6E74" w:rsidRDefault="00AE746F" w:rsidP="0051771F">
            <w:pPr>
              <w:jc w:val="center"/>
              <w:rPr>
                <w:sz w:val="18"/>
                <w:szCs w:val="20"/>
              </w:rPr>
            </w:pPr>
            <w:r w:rsidRPr="002E6E74">
              <w:rPr>
                <w:sz w:val="18"/>
                <w:szCs w:val="20"/>
              </w:rPr>
              <w:t>–</w:t>
            </w:r>
          </w:p>
        </w:tc>
      </w:tr>
      <w:tr w:rsidR="00AE746F" w:rsidRPr="002E6E74" w14:paraId="6EEF3E03" w14:textId="77777777" w:rsidTr="0051771F">
        <w:tblPrEx>
          <w:tblLook w:val="0000" w:firstRow="0" w:lastRow="0" w:firstColumn="0" w:lastColumn="0" w:noHBand="0" w:noVBand="0"/>
        </w:tblPrEx>
        <w:trPr>
          <w:trHeight w:val="54"/>
        </w:trPr>
        <w:tc>
          <w:tcPr>
            <w:tcW w:w="1691" w:type="dxa"/>
          </w:tcPr>
          <w:p w14:paraId="585DEABD" w14:textId="77777777" w:rsidR="00AE746F" w:rsidRPr="002E6E74" w:rsidRDefault="00AE746F" w:rsidP="0051771F">
            <w:pPr>
              <w:jc w:val="center"/>
              <w:rPr>
                <w:sz w:val="18"/>
                <w:szCs w:val="20"/>
              </w:rPr>
            </w:pPr>
            <w:r w:rsidRPr="002E6E74">
              <w:rPr>
                <w:sz w:val="18"/>
                <w:szCs w:val="20"/>
              </w:rPr>
              <w:t>97</w:t>
            </w:r>
          </w:p>
        </w:tc>
        <w:tc>
          <w:tcPr>
            <w:tcW w:w="1558" w:type="dxa"/>
          </w:tcPr>
          <w:p w14:paraId="26033EE9" w14:textId="77777777" w:rsidR="00AE746F" w:rsidRPr="002E6E74" w:rsidRDefault="00AE746F" w:rsidP="0051771F">
            <w:pPr>
              <w:jc w:val="center"/>
              <w:rPr>
                <w:sz w:val="18"/>
                <w:szCs w:val="20"/>
              </w:rPr>
            </w:pPr>
            <w:r w:rsidRPr="002E6E74">
              <w:rPr>
                <w:sz w:val="18"/>
                <w:szCs w:val="20"/>
              </w:rPr>
              <w:t>369201.45</w:t>
            </w:r>
          </w:p>
        </w:tc>
        <w:tc>
          <w:tcPr>
            <w:tcW w:w="1562" w:type="dxa"/>
          </w:tcPr>
          <w:p w14:paraId="659139D9" w14:textId="77777777" w:rsidR="00AE746F" w:rsidRPr="002E6E74" w:rsidRDefault="00AE746F" w:rsidP="0051771F">
            <w:pPr>
              <w:jc w:val="center"/>
              <w:rPr>
                <w:sz w:val="18"/>
                <w:szCs w:val="20"/>
              </w:rPr>
            </w:pPr>
            <w:r w:rsidRPr="002E6E74">
              <w:rPr>
                <w:sz w:val="18"/>
                <w:szCs w:val="20"/>
              </w:rPr>
              <w:t>2330841.39</w:t>
            </w:r>
          </w:p>
        </w:tc>
        <w:tc>
          <w:tcPr>
            <w:tcW w:w="2419" w:type="dxa"/>
          </w:tcPr>
          <w:p w14:paraId="0F65256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659C08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C3B0302" w14:textId="77777777" w:rsidR="00AE746F" w:rsidRPr="002E6E74" w:rsidRDefault="00AE746F" w:rsidP="0051771F">
            <w:pPr>
              <w:jc w:val="center"/>
              <w:rPr>
                <w:sz w:val="18"/>
                <w:szCs w:val="20"/>
              </w:rPr>
            </w:pPr>
            <w:r w:rsidRPr="002E6E74">
              <w:rPr>
                <w:sz w:val="18"/>
                <w:szCs w:val="20"/>
              </w:rPr>
              <w:t>–</w:t>
            </w:r>
          </w:p>
        </w:tc>
      </w:tr>
      <w:tr w:rsidR="00AE746F" w:rsidRPr="002E6E74" w14:paraId="120EDE36" w14:textId="77777777" w:rsidTr="0051771F">
        <w:tblPrEx>
          <w:tblLook w:val="0000" w:firstRow="0" w:lastRow="0" w:firstColumn="0" w:lastColumn="0" w:noHBand="0" w:noVBand="0"/>
        </w:tblPrEx>
        <w:trPr>
          <w:trHeight w:val="54"/>
        </w:trPr>
        <w:tc>
          <w:tcPr>
            <w:tcW w:w="1691" w:type="dxa"/>
          </w:tcPr>
          <w:p w14:paraId="6B2AF492" w14:textId="77777777" w:rsidR="00AE746F" w:rsidRPr="002E6E74" w:rsidRDefault="00AE746F" w:rsidP="0051771F">
            <w:pPr>
              <w:jc w:val="center"/>
              <w:rPr>
                <w:sz w:val="18"/>
                <w:szCs w:val="20"/>
              </w:rPr>
            </w:pPr>
            <w:r w:rsidRPr="002E6E74">
              <w:rPr>
                <w:sz w:val="18"/>
                <w:szCs w:val="20"/>
              </w:rPr>
              <w:t>–</w:t>
            </w:r>
          </w:p>
        </w:tc>
        <w:tc>
          <w:tcPr>
            <w:tcW w:w="1558" w:type="dxa"/>
          </w:tcPr>
          <w:p w14:paraId="69F56C10" w14:textId="77777777" w:rsidR="00AE746F" w:rsidRPr="002E6E74" w:rsidRDefault="00AE746F" w:rsidP="0051771F">
            <w:pPr>
              <w:jc w:val="center"/>
              <w:rPr>
                <w:sz w:val="18"/>
                <w:szCs w:val="20"/>
              </w:rPr>
            </w:pPr>
            <w:r w:rsidRPr="002E6E74">
              <w:rPr>
                <w:sz w:val="18"/>
                <w:szCs w:val="20"/>
              </w:rPr>
              <w:t>–</w:t>
            </w:r>
          </w:p>
        </w:tc>
        <w:tc>
          <w:tcPr>
            <w:tcW w:w="1562" w:type="dxa"/>
          </w:tcPr>
          <w:p w14:paraId="073F98BA" w14:textId="77777777" w:rsidR="00AE746F" w:rsidRPr="002E6E74" w:rsidRDefault="00AE746F" w:rsidP="0051771F">
            <w:pPr>
              <w:jc w:val="center"/>
              <w:rPr>
                <w:sz w:val="18"/>
                <w:szCs w:val="20"/>
              </w:rPr>
            </w:pPr>
            <w:r w:rsidRPr="002E6E74">
              <w:rPr>
                <w:sz w:val="18"/>
                <w:szCs w:val="20"/>
              </w:rPr>
              <w:t>–</w:t>
            </w:r>
          </w:p>
        </w:tc>
        <w:tc>
          <w:tcPr>
            <w:tcW w:w="2419" w:type="dxa"/>
          </w:tcPr>
          <w:p w14:paraId="2DD2D52A" w14:textId="77777777" w:rsidR="00AE746F" w:rsidRPr="002E6E74" w:rsidRDefault="00AE746F" w:rsidP="0051771F">
            <w:pPr>
              <w:jc w:val="center"/>
              <w:rPr>
                <w:sz w:val="18"/>
                <w:szCs w:val="20"/>
                <w:lang w:val="en-US"/>
              </w:rPr>
            </w:pPr>
            <w:r w:rsidRPr="002E6E74">
              <w:rPr>
                <w:sz w:val="18"/>
                <w:szCs w:val="20"/>
              </w:rPr>
              <w:t>–</w:t>
            </w:r>
          </w:p>
        </w:tc>
        <w:tc>
          <w:tcPr>
            <w:tcW w:w="1700" w:type="dxa"/>
          </w:tcPr>
          <w:p w14:paraId="0C486B93" w14:textId="77777777" w:rsidR="00AE746F" w:rsidRPr="002E6E74" w:rsidRDefault="00AE746F" w:rsidP="0051771F">
            <w:pPr>
              <w:jc w:val="center"/>
              <w:rPr>
                <w:sz w:val="18"/>
                <w:szCs w:val="20"/>
              </w:rPr>
            </w:pPr>
            <w:r w:rsidRPr="002E6E74">
              <w:rPr>
                <w:sz w:val="18"/>
                <w:szCs w:val="20"/>
              </w:rPr>
              <w:t>–</w:t>
            </w:r>
          </w:p>
        </w:tc>
        <w:tc>
          <w:tcPr>
            <w:tcW w:w="1702" w:type="dxa"/>
            <w:vAlign w:val="center"/>
          </w:tcPr>
          <w:p w14:paraId="5153AC89" w14:textId="77777777" w:rsidR="00AE746F" w:rsidRPr="002E6E74" w:rsidRDefault="00AE746F" w:rsidP="0051771F">
            <w:pPr>
              <w:jc w:val="center"/>
              <w:rPr>
                <w:sz w:val="18"/>
                <w:szCs w:val="20"/>
              </w:rPr>
            </w:pPr>
            <w:r w:rsidRPr="002E6E74">
              <w:rPr>
                <w:sz w:val="18"/>
                <w:szCs w:val="20"/>
              </w:rPr>
              <w:t>–</w:t>
            </w:r>
          </w:p>
        </w:tc>
      </w:tr>
      <w:tr w:rsidR="00AE746F" w:rsidRPr="002E6E74" w14:paraId="0E08E6AA" w14:textId="77777777" w:rsidTr="0051771F">
        <w:tblPrEx>
          <w:tblLook w:val="0000" w:firstRow="0" w:lastRow="0" w:firstColumn="0" w:lastColumn="0" w:noHBand="0" w:noVBand="0"/>
        </w:tblPrEx>
        <w:trPr>
          <w:trHeight w:val="54"/>
        </w:trPr>
        <w:tc>
          <w:tcPr>
            <w:tcW w:w="1691" w:type="dxa"/>
          </w:tcPr>
          <w:p w14:paraId="5F6F7A4F" w14:textId="77777777" w:rsidR="00AE746F" w:rsidRPr="002E6E74" w:rsidRDefault="00AE746F" w:rsidP="0051771F">
            <w:pPr>
              <w:jc w:val="center"/>
              <w:rPr>
                <w:sz w:val="18"/>
                <w:szCs w:val="20"/>
              </w:rPr>
            </w:pPr>
            <w:r w:rsidRPr="002E6E74">
              <w:rPr>
                <w:sz w:val="18"/>
                <w:szCs w:val="20"/>
              </w:rPr>
              <w:t>103</w:t>
            </w:r>
          </w:p>
        </w:tc>
        <w:tc>
          <w:tcPr>
            <w:tcW w:w="1558" w:type="dxa"/>
          </w:tcPr>
          <w:p w14:paraId="52B4077C" w14:textId="77777777" w:rsidR="00AE746F" w:rsidRPr="002E6E74" w:rsidRDefault="00AE746F" w:rsidP="0051771F">
            <w:pPr>
              <w:jc w:val="center"/>
              <w:rPr>
                <w:sz w:val="18"/>
                <w:szCs w:val="20"/>
              </w:rPr>
            </w:pPr>
            <w:r w:rsidRPr="002E6E74">
              <w:rPr>
                <w:sz w:val="18"/>
                <w:szCs w:val="20"/>
              </w:rPr>
              <w:t>369400.72</w:t>
            </w:r>
          </w:p>
        </w:tc>
        <w:tc>
          <w:tcPr>
            <w:tcW w:w="1562" w:type="dxa"/>
          </w:tcPr>
          <w:p w14:paraId="5F8FF144" w14:textId="77777777" w:rsidR="00AE746F" w:rsidRPr="002E6E74" w:rsidRDefault="00AE746F" w:rsidP="0051771F">
            <w:pPr>
              <w:jc w:val="center"/>
              <w:rPr>
                <w:sz w:val="18"/>
                <w:szCs w:val="20"/>
              </w:rPr>
            </w:pPr>
            <w:r w:rsidRPr="002E6E74">
              <w:rPr>
                <w:sz w:val="18"/>
                <w:szCs w:val="20"/>
              </w:rPr>
              <w:t>2330920.35</w:t>
            </w:r>
          </w:p>
        </w:tc>
        <w:tc>
          <w:tcPr>
            <w:tcW w:w="2419" w:type="dxa"/>
          </w:tcPr>
          <w:p w14:paraId="3027BA0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F17C5A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E076DB7" w14:textId="77777777" w:rsidR="00AE746F" w:rsidRPr="002E6E74" w:rsidRDefault="00AE746F" w:rsidP="0051771F">
            <w:pPr>
              <w:jc w:val="center"/>
              <w:rPr>
                <w:sz w:val="18"/>
                <w:szCs w:val="20"/>
              </w:rPr>
            </w:pPr>
            <w:r w:rsidRPr="002E6E74">
              <w:rPr>
                <w:sz w:val="18"/>
                <w:szCs w:val="20"/>
              </w:rPr>
              <w:t>–</w:t>
            </w:r>
          </w:p>
        </w:tc>
      </w:tr>
      <w:tr w:rsidR="00AE746F" w:rsidRPr="002E6E74" w14:paraId="4494FF99" w14:textId="77777777" w:rsidTr="0051771F">
        <w:tblPrEx>
          <w:tblLook w:val="0000" w:firstRow="0" w:lastRow="0" w:firstColumn="0" w:lastColumn="0" w:noHBand="0" w:noVBand="0"/>
        </w:tblPrEx>
        <w:trPr>
          <w:trHeight w:val="54"/>
        </w:trPr>
        <w:tc>
          <w:tcPr>
            <w:tcW w:w="1691" w:type="dxa"/>
          </w:tcPr>
          <w:p w14:paraId="0685D1CA" w14:textId="77777777" w:rsidR="00AE746F" w:rsidRPr="002E6E74" w:rsidRDefault="00AE746F" w:rsidP="0051771F">
            <w:pPr>
              <w:jc w:val="center"/>
              <w:rPr>
                <w:sz w:val="18"/>
                <w:szCs w:val="20"/>
              </w:rPr>
            </w:pPr>
            <w:r w:rsidRPr="002E6E74">
              <w:rPr>
                <w:sz w:val="18"/>
                <w:szCs w:val="20"/>
              </w:rPr>
              <w:t>104</w:t>
            </w:r>
          </w:p>
        </w:tc>
        <w:tc>
          <w:tcPr>
            <w:tcW w:w="1558" w:type="dxa"/>
          </w:tcPr>
          <w:p w14:paraId="56CDF78A" w14:textId="77777777" w:rsidR="00AE746F" w:rsidRPr="002E6E74" w:rsidRDefault="00AE746F" w:rsidP="0051771F">
            <w:pPr>
              <w:jc w:val="center"/>
              <w:rPr>
                <w:sz w:val="18"/>
                <w:szCs w:val="20"/>
              </w:rPr>
            </w:pPr>
            <w:r w:rsidRPr="002E6E74">
              <w:rPr>
                <w:sz w:val="18"/>
                <w:szCs w:val="20"/>
              </w:rPr>
              <w:t>369406.83</w:t>
            </w:r>
          </w:p>
        </w:tc>
        <w:tc>
          <w:tcPr>
            <w:tcW w:w="1562" w:type="dxa"/>
          </w:tcPr>
          <w:p w14:paraId="369E5C13" w14:textId="77777777" w:rsidR="00AE746F" w:rsidRPr="002E6E74" w:rsidRDefault="00AE746F" w:rsidP="0051771F">
            <w:pPr>
              <w:jc w:val="center"/>
              <w:rPr>
                <w:sz w:val="18"/>
                <w:szCs w:val="20"/>
              </w:rPr>
            </w:pPr>
            <w:r w:rsidRPr="002E6E74">
              <w:rPr>
                <w:sz w:val="18"/>
                <w:szCs w:val="20"/>
              </w:rPr>
              <w:t>2330922.90</w:t>
            </w:r>
          </w:p>
        </w:tc>
        <w:tc>
          <w:tcPr>
            <w:tcW w:w="2419" w:type="dxa"/>
          </w:tcPr>
          <w:p w14:paraId="743F10C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27488C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BAF0664" w14:textId="77777777" w:rsidR="00AE746F" w:rsidRPr="002E6E74" w:rsidRDefault="00AE746F" w:rsidP="0051771F">
            <w:pPr>
              <w:jc w:val="center"/>
              <w:rPr>
                <w:sz w:val="18"/>
                <w:szCs w:val="20"/>
              </w:rPr>
            </w:pPr>
            <w:r w:rsidRPr="002E6E74">
              <w:rPr>
                <w:sz w:val="18"/>
                <w:szCs w:val="20"/>
              </w:rPr>
              <w:t>–</w:t>
            </w:r>
          </w:p>
        </w:tc>
      </w:tr>
      <w:tr w:rsidR="00AE746F" w:rsidRPr="002E6E74" w14:paraId="0C3695A1" w14:textId="77777777" w:rsidTr="0051771F">
        <w:tblPrEx>
          <w:tblLook w:val="0000" w:firstRow="0" w:lastRow="0" w:firstColumn="0" w:lastColumn="0" w:noHBand="0" w:noVBand="0"/>
        </w:tblPrEx>
        <w:trPr>
          <w:trHeight w:val="54"/>
        </w:trPr>
        <w:tc>
          <w:tcPr>
            <w:tcW w:w="1691" w:type="dxa"/>
          </w:tcPr>
          <w:p w14:paraId="231E5F2F" w14:textId="77777777" w:rsidR="00AE746F" w:rsidRPr="002E6E74" w:rsidRDefault="00AE746F" w:rsidP="0051771F">
            <w:pPr>
              <w:jc w:val="center"/>
              <w:rPr>
                <w:sz w:val="18"/>
                <w:szCs w:val="20"/>
              </w:rPr>
            </w:pPr>
            <w:r w:rsidRPr="002E6E74">
              <w:rPr>
                <w:sz w:val="18"/>
                <w:szCs w:val="20"/>
              </w:rPr>
              <w:t>105</w:t>
            </w:r>
          </w:p>
        </w:tc>
        <w:tc>
          <w:tcPr>
            <w:tcW w:w="1558" w:type="dxa"/>
          </w:tcPr>
          <w:p w14:paraId="5F36564E" w14:textId="77777777" w:rsidR="00AE746F" w:rsidRPr="002E6E74" w:rsidRDefault="00AE746F" w:rsidP="0051771F">
            <w:pPr>
              <w:jc w:val="center"/>
              <w:rPr>
                <w:sz w:val="18"/>
                <w:szCs w:val="20"/>
              </w:rPr>
            </w:pPr>
            <w:r w:rsidRPr="002E6E74">
              <w:rPr>
                <w:sz w:val="18"/>
                <w:szCs w:val="20"/>
              </w:rPr>
              <w:t>369403.82</w:t>
            </w:r>
          </w:p>
        </w:tc>
        <w:tc>
          <w:tcPr>
            <w:tcW w:w="1562" w:type="dxa"/>
          </w:tcPr>
          <w:p w14:paraId="4299CC12" w14:textId="77777777" w:rsidR="00AE746F" w:rsidRPr="002E6E74" w:rsidRDefault="00AE746F" w:rsidP="0051771F">
            <w:pPr>
              <w:jc w:val="center"/>
              <w:rPr>
                <w:sz w:val="18"/>
                <w:szCs w:val="20"/>
              </w:rPr>
            </w:pPr>
            <w:r w:rsidRPr="002E6E74">
              <w:rPr>
                <w:sz w:val="18"/>
                <w:szCs w:val="20"/>
              </w:rPr>
              <w:t>2330930.62</w:t>
            </w:r>
          </w:p>
        </w:tc>
        <w:tc>
          <w:tcPr>
            <w:tcW w:w="2419" w:type="dxa"/>
          </w:tcPr>
          <w:p w14:paraId="2136B14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A3C738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C289707" w14:textId="77777777" w:rsidR="00AE746F" w:rsidRPr="002E6E74" w:rsidRDefault="00AE746F" w:rsidP="0051771F">
            <w:pPr>
              <w:jc w:val="center"/>
              <w:rPr>
                <w:sz w:val="18"/>
                <w:szCs w:val="20"/>
              </w:rPr>
            </w:pPr>
            <w:r w:rsidRPr="002E6E74">
              <w:rPr>
                <w:sz w:val="18"/>
                <w:szCs w:val="20"/>
              </w:rPr>
              <w:t>–</w:t>
            </w:r>
          </w:p>
        </w:tc>
      </w:tr>
      <w:tr w:rsidR="00AE746F" w:rsidRPr="002E6E74" w14:paraId="6758CD5A" w14:textId="77777777" w:rsidTr="0051771F">
        <w:tblPrEx>
          <w:tblLook w:val="0000" w:firstRow="0" w:lastRow="0" w:firstColumn="0" w:lastColumn="0" w:noHBand="0" w:noVBand="0"/>
        </w:tblPrEx>
        <w:trPr>
          <w:trHeight w:val="54"/>
        </w:trPr>
        <w:tc>
          <w:tcPr>
            <w:tcW w:w="1691" w:type="dxa"/>
          </w:tcPr>
          <w:p w14:paraId="2516E9CD" w14:textId="77777777" w:rsidR="00AE746F" w:rsidRPr="002E6E74" w:rsidRDefault="00AE746F" w:rsidP="0051771F">
            <w:pPr>
              <w:jc w:val="center"/>
              <w:rPr>
                <w:sz w:val="18"/>
                <w:szCs w:val="20"/>
              </w:rPr>
            </w:pPr>
            <w:r w:rsidRPr="002E6E74">
              <w:rPr>
                <w:sz w:val="18"/>
                <w:szCs w:val="20"/>
              </w:rPr>
              <w:t>106</w:t>
            </w:r>
          </w:p>
        </w:tc>
        <w:tc>
          <w:tcPr>
            <w:tcW w:w="1558" w:type="dxa"/>
          </w:tcPr>
          <w:p w14:paraId="7B142CAB" w14:textId="77777777" w:rsidR="00AE746F" w:rsidRPr="002E6E74" w:rsidRDefault="00AE746F" w:rsidP="0051771F">
            <w:pPr>
              <w:jc w:val="center"/>
              <w:rPr>
                <w:sz w:val="18"/>
                <w:szCs w:val="20"/>
              </w:rPr>
            </w:pPr>
            <w:r w:rsidRPr="002E6E74">
              <w:rPr>
                <w:sz w:val="18"/>
                <w:szCs w:val="20"/>
              </w:rPr>
              <w:t>369396.34</w:t>
            </w:r>
          </w:p>
        </w:tc>
        <w:tc>
          <w:tcPr>
            <w:tcW w:w="1562" w:type="dxa"/>
          </w:tcPr>
          <w:p w14:paraId="50029C19" w14:textId="77777777" w:rsidR="00AE746F" w:rsidRPr="002E6E74" w:rsidRDefault="00AE746F" w:rsidP="0051771F">
            <w:pPr>
              <w:jc w:val="center"/>
              <w:rPr>
                <w:sz w:val="18"/>
                <w:szCs w:val="20"/>
              </w:rPr>
            </w:pPr>
            <w:r w:rsidRPr="002E6E74">
              <w:rPr>
                <w:sz w:val="18"/>
                <w:szCs w:val="20"/>
              </w:rPr>
              <w:t>2330949.85</w:t>
            </w:r>
          </w:p>
        </w:tc>
        <w:tc>
          <w:tcPr>
            <w:tcW w:w="2419" w:type="dxa"/>
          </w:tcPr>
          <w:p w14:paraId="0F2B4E3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B64536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2DF309D" w14:textId="77777777" w:rsidR="00AE746F" w:rsidRPr="002E6E74" w:rsidRDefault="00AE746F" w:rsidP="0051771F">
            <w:pPr>
              <w:jc w:val="center"/>
              <w:rPr>
                <w:sz w:val="18"/>
                <w:szCs w:val="20"/>
              </w:rPr>
            </w:pPr>
            <w:r w:rsidRPr="002E6E74">
              <w:rPr>
                <w:sz w:val="18"/>
                <w:szCs w:val="20"/>
              </w:rPr>
              <w:t>–</w:t>
            </w:r>
          </w:p>
        </w:tc>
      </w:tr>
      <w:tr w:rsidR="00AE746F" w:rsidRPr="002E6E74" w14:paraId="44CDB065" w14:textId="77777777" w:rsidTr="0051771F">
        <w:tblPrEx>
          <w:tblLook w:val="0000" w:firstRow="0" w:lastRow="0" w:firstColumn="0" w:lastColumn="0" w:noHBand="0" w:noVBand="0"/>
        </w:tblPrEx>
        <w:trPr>
          <w:trHeight w:val="54"/>
        </w:trPr>
        <w:tc>
          <w:tcPr>
            <w:tcW w:w="1691" w:type="dxa"/>
          </w:tcPr>
          <w:p w14:paraId="54CAD920" w14:textId="77777777" w:rsidR="00AE746F" w:rsidRPr="002E6E74" w:rsidRDefault="00AE746F" w:rsidP="0051771F">
            <w:pPr>
              <w:jc w:val="center"/>
              <w:rPr>
                <w:sz w:val="18"/>
                <w:szCs w:val="20"/>
              </w:rPr>
            </w:pPr>
            <w:r w:rsidRPr="002E6E74">
              <w:rPr>
                <w:sz w:val="18"/>
                <w:szCs w:val="20"/>
              </w:rPr>
              <w:t>107</w:t>
            </w:r>
          </w:p>
        </w:tc>
        <w:tc>
          <w:tcPr>
            <w:tcW w:w="1558" w:type="dxa"/>
          </w:tcPr>
          <w:p w14:paraId="04F87BE4" w14:textId="77777777" w:rsidR="00AE746F" w:rsidRPr="002E6E74" w:rsidRDefault="00AE746F" w:rsidP="0051771F">
            <w:pPr>
              <w:jc w:val="center"/>
              <w:rPr>
                <w:sz w:val="18"/>
                <w:szCs w:val="20"/>
              </w:rPr>
            </w:pPr>
            <w:r w:rsidRPr="002E6E74">
              <w:rPr>
                <w:sz w:val="18"/>
                <w:szCs w:val="20"/>
              </w:rPr>
              <w:t>369394.72</w:t>
            </w:r>
          </w:p>
        </w:tc>
        <w:tc>
          <w:tcPr>
            <w:tcW w:w="1562" w:type="dxa"/>
          </w:tcPr>
          <w:p w14:paraId="4BB59672" w14:textId="77777777" w:rsidR="00AE746F" w:rsidRPr="002E6E74" w:rsidRDefault="00AE746F" w:rsidP="0051771F">
            <w:pPr>
              <w:jc w:val="center"/>
              <w:rPr>
                <w:sz w:val="18"/>
                <w:szCs w:val="20"/>
              </w:rPr>
            </w:pPr>
            <w:r w:rsidRPr="002E6E74">
              <w:rPr>
                <w:sz w:val="18"/>
                <w:szCs w:val="20"/>
              </w:rPr>
              <w:t>2330954.22</w:t>
            </w:r>
          </w:p>
        </w:tc>
        <w:tc>
          <w:tcPr>
            <w:tcW w:w="2419" w:type="dxa"/>
          </w:tcPr>
          <w:p w14:paraId="10596B3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1738BC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8C626DC" w14:textId="77777777" w:rsidR="00AE746F" w:rsidRPr="002E6E74" w:rsidRDefault="00AE746F" w:rsidP="0051771F">
            <w:pPr>
              <w:jc w:val="center"/>
              <w:rPr>
                <w:sz w:val="18"/>
                <w:szCs w:val="20"/>
              </w:rPr>
            </w:pPr>
            <w:r w:rsidRPr="002E6E74">
              <w:rPr>
                <w:sz w:val="18"/>
                <w:szCs w:val="20"/>
              </w:rPr>
              <w:t>–</w:t>
            </w:r>
          </w:p>
        </w:tc>
      </w:tr>
      <w:tr w:rsidR="00AE746F" w:rsidRPr="002E6E74" w14:paraId="28EB368C" w14:textId="77777777" w:rsidTr="0051771F">
        <w:tblPrEx>
          <w:tblLook w:val="0000" w:firstRow="0" w:lastRow="0" w:firstColumn="0" w:lastColumn="0" w:noHBand="0" w:noVBand="0"/>
        </w:tblPrEx>
        <w:trPr>
          <w:trHeight w:val="54"/>
        </w:trPr>
        <w:tc>
          <w:tcPr>
            <w:tcW w:w="1691" w:type="dxa"/>
          </w:tcPr>
          <w:p w14:paraId="21F4F0CE" w14:textId="77777777" w:rsidR="00AE746F" w:rsidRPr="002E6E74" w:rsidRDefault="00AE746F" w:rsidP="0051771F">
            <w:pPr>
              <w:jc w:val="center"/>
              <w:rPr>
                <w:sz w:val="18"/>
                <w:szCs w:val="20"/>
              </w:rPr>
            </w:pPr>
            <w:r w:rsidRPr="002E6E74">
              <w:rPr>
                <w:sz w:val="18"/>
                <w:szCs w:val="20"/>
              </w:rPr>
              <w:t>108</w:t>
            </w:r>
          </w:p>
        </w:tc>
        <w:tc>
          <w:tcPr>
            <w:tcW w:w="1558" w:type="dxa"/>
          </w:tcPr>
          <w:p w14:paraId="4CC6C7B5" w14:textId="77777777" w:rsidR="00AE746F" w:rsidRPr="002E6E74" w:rsidRDefault="00AE746F" w:rsidP="0051771F">
            <w:pPr>
              <w:jc w:val="center"/>
              <w:rPr>
                <w:sz w:val="18"/>
                <w:szCs w:val="20"/>
              </w:rPr>
            </w:pPr>
            <w:r w:rsidRPr="002E6E74">
              <w:rPr>
                <w:sz w:val="18"/>
                <w:szCs w:val="20"/>
              </w:rPr>
              <w:t>369394.08</w:t>
            </w:r>
          </w:p>
        </w:tc>
        <w:tc>
          <w:tcPr>
            <w:tcW w:w="1562" w:type="dxa"/>
          </w:tcPr>
          <w:p w14:paraId="00E83F6D" w14:textId="77777777" w:rsidR="00AE746F" w:rsidRPr="002E6E74" w:rsidRDefault="00AE746F" w:rsidP="0051771F">
            <w:pPr>
              <w:jc w:val="center"/>
              <w:rPr>
                <w:sz w:val="18"/>
                <w:szCs w:val="20"/>
              </w:rPr>
            </w:pPr>
            <w:r w:rsidRPr="002E6E74">
              <w:rPr>
                <w:sz w:val="18"/>
                <w:szCs w:val="20"/>
              </w:rPr>
              <w:t>2330955.94</w:t>
            </w:r>
          </w:p>
        </w:tc>
        <w:tc>
          <w:tcPr>
            <w:tcW w:w="2419" w:type="dxa"/>
          </w:tcPr>
          <w:p w14:paraId="68D5F5D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34415C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603C00B" w14:textId="77777777" w:rsidR="00AE746F" w:rsidRPr="002E6E74" w:rsidRDefault="00AE746F" w:rsidP="0051771F">
            <w:pPr>
              <w:jc w:val="center"/>
              <w:rPr>
                <w:sz w:val="18"/>
                <w:szCs w:val="20"/>
              </w:rPr>
            </w:pPr>
            <w:r w:rsidRPr="002E6E74">
              <w:rPr>
                <w:sz w:val="18"/>
                <w:szCs w:val="20"/>
              </w:rPr>
              <w:t>–</w:t>
            </w:r>
          </w:p>
        </w:tc>
      </w:tr>
      <w:tr w:rsidR="00AE746F" w:rsidRPr="002E6E74" w14:paraId="11A0FB43" w14:textId="77777777" w:rsidTr="0051771F">
        <w:tblPrEx>
          <w:tblLook w:val="0000" w:firstRow="0" w:lastRow="0" w:firstColumn="0" w:lastColumn="0" w:noHBand="0" w:noVBand="0"/>
        </w:tblPrEx>
        <w:trPr>
          <w:trHeight w:val="54"/>
        </w:trPr>
        <w:tc>
          <w:tcPr>
            <w:tcW w:w="1691" w:type="dxa"/>
          </w:tcPr>
          <w:p w14:paraId="62985673" w14:textId="77777777" w:rsidR="00AE746F" w:rsidRPr="002E6E74" w:rsidRDefault="00AE746F" w:rsidP="0051771F">
            <w:pPr>
              <w:jc w:val="center"/>
              <w:rPr>
                <w:sz w:val="18"/>
                <w:szCs w:val="20"/>
              </w:rPr>
            </w:pPr>
            <w:r w:rsidRPr="002E6E74">
              <w:rPr>
                <w:sz w:val="18"/>
                <w:szCs w:val="20"/>
              </w:rPr>
              <w:t>109</w:t>
            </w:r>
          </w:p>
        </w:tc>
        <w:tc>
          <w:tcPr>
            <w:tcW w:w="1558" w:type="dxa"/>
          </w:tcPr>
          <w:p w14:paraId="09395F75" w14:textId="77777777" w:rsidR="00AE746F" w:rsidRPr="002E6E74" w:rsidRDefault="00AE746F" w:rsidP="0051771F">
            <w:pPr>
              <w:jc w:val="center"/>
              <w:rPr>
                <w:sz w:val="18"/>
                <w:szCs w:val="20"/>
              </w:rPr>
            </w:pPr>
            <w:r w:rsidRPr="002E6E74">
              <w:rPr>
                <w:sz w:val="18"/>
                <w:szCs w:val="20"/>
              </w:rPr>
              <w:t>369401.12</w:t>
            </w:r>
          </w:p>
        </w:tc>
        <w:tc>
          <w:tcPr>
            <w:tcW w:w="1562" w:type="dxa"/>
          </w:tcPr>
          <w:p w14:paraId="790FD1A2" w14:textId="77777777" w:rsidR="00AE746F" w:rsidRPr="002E6E74" w:rsidRDefault="00AE746F" w:rsidP="0051771F">
            <w:pPr>
              <w:jc w:val="center"/>
              <w:rPr>
                <w:sz w:val="18"/>
                <w:szCs w:val="20"/>
              </w:rPr>
            </w:pPr>
            <w:r w:rsidRPr="002E6E74">
              <w:rPr>
                <w:sz w:val="18"/>
                <w:szCs w:val="20"/>
              </w:rPr>
              <w:t>2330958.65</w:t>
            </w:r>
          </w:p>
        </w:tc>
        <w:tc>
          <w:tcPr>
            <w:tcW w:w="2419" w:type="dxa"/>
          </w:tcPr>
          <w:p w14:paraId="6EEA34A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9F2CDC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2CDF0EF" w14:textId="77777777" w:rsidR="00AE746F" w:rsidRPr="002E6E74" w:rsidRDefault="00AE746F" w:rsidP="0051771F">
            <w:pPr>
              <w:jc w:val="center"/>
              <w:rPr>
                <w:sz w:val="18"/>
                <w:szCs w:val="20"/>
              </w:rPr>
            </w:pPr>
            <w:r w:rsidRPr="002E6E74">
              <w:rPr>
                <w:sz w:val="18"/>
                <w:szCs w:val="20"/>
              </w:rPr>
              <w:t>–</w:t>
            </w:r>
          </w:p>
        </w:tc>
      </w:tr>
      <w:tr w:rsidR="00AE746F" w:rsidRPr="002E6E74" w14:paraId="0A3F68E8" w14:textId="77777777" w:rsidTr="0051771F">
        <w:tblPrEx>
          <w:tblLook w:val="0000" w:firstRow="0" w:lastRow="0" w:firstColumn="0" w:lastColumn="0" w:noHBand="0" w:noVBand="0"/>
        </w:tblPrEx>
        <w:trPr>
          <w:trHeight w:val="54"/>
        </w:trPr>
        <w:tc>
          <w:tcPr>
            <w:tcW w:w="1691" w:type="dxa"/>
          </w:tcPr>
          <w:p w14:paraId="67D3E52C" w14:textId="77777777" w:rsidR="00AE746F" w:rsidRPr="002E6E74" w:rsidRDefault="00AE746F" w:rsidP="0051771F">
            <w:pPr>
              <w:jc w:val="center"/>
              <w:rPr>
                <w:sz w:val="18"/>
                <w:szCs w:val="20"/>
              </w:rPr>
            </w:pPr>
            <w:r w:rsidRPr="002E6E74">
              <w:rPr>
                <w:sz w:val="18"/>
                <w:szCs w:val="20"/>
              </w:rPr>
              <w:t>110</w:t>
            </w:r>
          </w:p>
        </w:tc>
        <w:tc>
          <w:tcPr>
            <w:tcW w:w="1558" w:type="dxa"/>
          </w:tcPr>
          <w:p w14:paraId="470BACCA" w14:textId="77777777" w:rsidR="00AE746F" w:rsidRPr="002E6E74" w:rsidRDefault="00AE746F" w:rsidP="0051771F">
            <w:pPr>
              <w:jc w:val="center"/>
              <w:rPr>
                <w:sz w:val="18"/>
                <w:szCs w:val="20"/>
              </w:rPr>
            </w:pPr>
            <w:r w:rsidRPr="002E6E74">
              <w:rPr>
                <w:sz w:val="18"/>
                <w:szCs w:val="20"/>
              </w:rPr>
              <w:t>369398.97</w:t>
            </w:r>
          </w:p>
        </w:tc>
        <w:tc>
          <w:tcPr>
            <w:tcW w:w="1562" w:type="dxa"/>
          </w:tcPr>
          <w:p w14:paraId="25F09920" w14:textId="77777777" w:rsidR="00AE746F" w:rsidRPr="002E6E74" w:rsidRDefault="00AE746F" w:rsidP="0051771F">
            <w:pPr>
              <w:jc w:val="center"/>
              <w:rPr>
                <w:sz w:val="18"/>
                <w:szCs w:val="20"/>
              </w:rPr>
            </w:pPr>
            <w:r w:rsidRPr="002E6E74">
              <w:rPr>
                <w:sz w:val="18"/>
                <w:szCs w:val="20"/>
              </w:rPr>
              <w:t>2330964.44</w:t>
            </w:r>
          </w:p>
        </w:tc>
        <w:tc>
          <w:tcPr>
            <w:tcW w:w="2419" w:type="dxa"/>
          </w:tcPr>
          <w:p w14:paraId="1A2F2F0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F2AECB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CC70609" w14:textId="77777777" w:rsidR="00AE746F" w:rsidRPr="002E6E74" w:rsidRDefault="00AE746F" w:rsidP="0051771F">
            <w:pPr>
              <w:jc w:val="center"/>
              <w:rPr>
                <w:sz w:val="18"/>
                <w:szCs w:val="20"/>
              </w:rPr>
            </w:pPr>
            <w:r w:rsidRPr="002E6E74">
              <w:rPr>
                <w:sz w:val="18"/>
                <w:szCs w:val="20"/>
              </w:rPr>
              <w:t>–</w:t>
            </w:r>
          </w:p>
        </w:tc>
      </w:tr>
      <w:tr w:rsidR="00AE746F" w:rsidRPr="002E6E74" w14:paraId="48791452" w14:textId="77777777" w:rsidTr="0051771F">
        <w:tblPrEx>
          <w:tblLook w:val="0000" w:firstRow="0" w:lastRow="0" w:firstColumn="0" w:lastColumn="0" w:noHBand="0" w:noVBand="0"/>
        </w:tblPrEx>
        <w:trPr>
          <w:trHeight w:val="54"/>
        </w:trPr>
        <w:tc>
          <w:tcPr>
            <w:tcW w:w="1691" w:type="dxa"/>
          </w:tcPr>
          <w:p w14:paraId="3DA83365" w14:textId="77777777" w:rsidR="00AE746F" w:rsidRPr="002E6E74" w:rsidRDefault="00AE746F" w:rsidP="0051771F">
            <w:pPr>
              <w:jc w:val="center"/>
              <w:rPr>
                <w:sz w:val="18"/>
                <w:szCs w:val="20"/>
              </w:rPr>
            </w:pPr>
            <w:r w:rsidRPr="002E6E74">
              <w:rPr>
                <w:sz w:val="18"/>
                <w:szCs w:val="20"/>
              </w:rPr>
              <w:t>111</w:t>
            </w:r>
          </w:p>
        </w:tc>
        <w:tc>
          <w:tcPr>
            <w:tcW w:w="1558" w:type="dxa"/>
          </w:tcPr>
          <w:p w14:paraId="78C87C7C" w14:textId="77777777" w:rsidR="00AE746F" w:rsidRPr="002E6E74" w:rsidRDefault="00AE746F" w:rsidP="0051771F">
            <w:pPr>
              <w:jc w:val="center"/>
              <w:rPr>
                <w:sz w:val="18"/>
                <w:szCs w:val="20"/>
              </w:rPr>
            </w:pPr>
            <w:r w:rsidRPr="002E6E74">
              <w:rPr>
                <w:sz w:val="18"/>
                <w:szCs w:val="20"/>
              </w:rPr>
              <w:t>369391.93</w:t>
            </w:r>
          </w:p>
        </w:tc>
        <w:tc>
          <w:tcPr>
            <w:tcW w:w="1562" w:type="dxa"/>
          </w:tcPr>
          <w:p w14:paraId="3E5C963C" w14:textId="77777777" w:rsidR="00AE746F" w:rsidRPr="002E6E74" w:rsidRDefault="00AE746F" w:rsidP="0051771F">
            <w:pPr>
              <w:jc w:val="center"/>
              <w:rPr>
                <w:sz w:val="18"/>
                <w:szCs w:val="20"/>
              </w:rPr>
            </w:pPr>
            <w:r w:rsidRPr="002E6E74">
              <w:rPr>
                <w:sz w:val="18"/>
                <w:szCs w:val="20"/>
              </w:rPr>
              <w:t>2330961.73</w:t>
            </w:r>
          </w:p>
        </w:tc>
        <w:tc>
          <w:tcPr>
            <w:tcW w:w="2419" w:type="dxa"/>
          </w:tcPr>
          <w:p w14:paraId="00FC58F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BEC9A3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EE4540B" w14:textId="77777777" w:rsidR="00AE746F" w:rsidRPr="002E6E74" w:rsidRDefault="00AE746F" w:rsidP="0051771F">
            <w:pPr>
              <w:jc w:val="center"/>
              <w:rPr>
                <w:sz w:val="18"/>
                <w:szCs w:val="20"/>
              </w:rPr>
            </w:pPr>
            <w:r w:rsidRPr="002E6E74">
              <w:rPr>
                <w:sz w:val="18"/>
                <w:szCs w:val="20"/>
              </w:rPr>
              <w:t>–</w:t>
            </w:r>
          </w:p>
        </w:tc>
      </w:tr>
      <w:tr w:rsidR="00AE746F" w:rsidRPr="002E6E74" w14:paraId="5199E332" w14:textId="77777777" w:rsidTr="0051771F">
        <w:tblPrEx>
          <w:tblLook w:val="0000" w:firstRow="0" w:lastRow="0" w:firstColumn="0" w:lastColumn="0" w:noHBand="0" w:noVBand="0"/>
        </w:tblPrEx>
        <w:trPr>
          <w:trHeight w:val="54"/>
        </w:trPr>
        <w:tc>
          <w:tcPr>
            <w:tcW w:w="1691" w:type="dxa"/>
          </w:tcPr>
          <w:p w14:paraId="680D5E09" w14:textId="77777777" w:rsidR="00AE746F" w:rsidRPr="002E6E74" w:rsidRDefault="00AE746F" w:rsidP="0051771F">
            <w:pPr>
              <w:jc w:val="center"/>
              <w:rPr>
                <w:sz w:val="18"/>
                <w:szCs w:val="20"/>
              </w:rPr>
            </w:pPr>
            <w:r w:rsidRPr="002E6E74">
              <w:rPr>
                <w:sz w:val="18"/>
                <w:szCs w:val="20"/>
              </w:rPr>
              <w:t>112</w:t>
            </w:r>
          </w:p>
        </w:tc>
        <w:tc>
          <w:tcPr>
            <w:tcW w:w="1558" w:type="dxa"/>
          </w:tcPr>
          <w:p w14:paraId="63DD6DB6" w14:textId="77777777" w:rsidR="00AE746F" w:rsidRPr="002E6E74" w:rsidRDefault="00AE746F" w:rsidP="0051771F">
            <w:pPr>
              <w:jc w:val="center"/>
              <w:rPr>
                <w:sz w:val="18"/>
                <w:szCs w:val="20"/>
              </w:rPr>
            </w:pPr>
            <w:r w:rsidRPr="002E6E74">
              <w:rPr>
                <w:sz w:val="18"/>
                <w:szCs w:val="20"/>
              </w:rPr>
              <w:t>369391.32</w:t>
            </w:r>
          </w:p>
        </w:tc>
        <w:tc>
          <w:tcPr>
            <w:tcW w:w="1562" w:type="dxa"/>
          </w:tcPr>
          <w:p w14:paraId="40C6D548" w14:textId="77777777" w:rsidR="00AE746F" w:rsidRPr="002E6E74" w:rsidRDefault="00AE746F" w:rsidP="0051771F">
            <w:pPr>
              <w:jc w:val="center"/>
              <w:rPr>
                <w:sz w:val="18"/>
                <w:szCs w:val="20"/>
              </w:rPr>
            </w:pPr>
            <w:r w:rsidRPr="002E6E74">
              <w:rPr>
                <w:sz w:val="18"/>
                <w:szCs w:val="20"/>
              </w:rPr>
              <w:t>2330961.51</w:t>
            </w:r>
          </w:p>
        </w:tc>
        <w:tc>
          <w:tcPr>
            <w:tcW w:w="2419" w:type="dxa"/>
          </w:tcPr>
          <w:p w14:paraId="26F0EFC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42C00E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72BAD08" w14:textId="77777777" w:rsidR="00AE746F" w:rsidRPr="002E6E74" w:rsidRDefault="00AE746F" w:rsidP="0051771F">
            <w:pPr>
              <w:jc w:val="center"/>
              <w:rPr>
                <w:sz w:val="18"/>
                <w:szCs w:val="20"/>
              </w:rPr>
            </w:pPr>
            <w:r w:rsidRPr="002E6E74">
              <w:rPr>
                <w:sz w:val="18"/>
                <w:szCs w:val="20"/>
              </w:rPr>
              <w:t>–</w:t>
            </w:r>
          </w:p>
        </w:tc>
      </w:tr>
      <w:tr w:rsidR="00AE746F" w:rsidRPr="002E6E74" w14:paraId="07E0FFC4" w14:textId="77777777" w:rsidTr="0051771F">
        <w:tblPrEx>
          <w:tblLook w:val="0000" w:firstRow="0" w:lastRow="0" w:firstColumn="0" w:lastColumn="0" w:noHBand="0" w:noVBand="0"/>
        </w:tblPrEx>
        <w:trPr>
          <w:trHeight w:val="54"/>
        </w:trPr>
        <w:tc>
          <w:tcPr>
            <w:tcW w:w="1691" w:type="dxa"/>
          </w:tcPr>
          <w:p w14:paraId="17ADE675" w14:textId="77777777" w:rsidR="00AE746F" w:rsidRPr="002E6E74" w:rsidRDefault="00AE746F" w:rsidP="0051771F">
            <w:pPr>
              <w:jc w:val="center"/>
              <w:rPr>
                <w:sz w:val="18"/>
                <w:szCs w:val="20"/>
              </w:rPr>
            </w:pPr>
            <w:r w:rsidRPr="002E6E74">
              <w:rPr>
                <w:sz w:val="18"/>
                <w:szCs w:val="20"/>
              </w:rPr>
              <w:t>113</w:t>
            </w:r>
          </w:p>
        </w:tc>
        <w:tc>
          <w:tcPr>
            <w:tcW w:w="1558" w:type="dxa"/>
          </w:tcPr>
          <w:p w14:paraId="056EE28F" w14:textId="77777777" w:rsidR="00AE746F" w:rsidRPr="002E6E74" w:rsidRDefault="00AE746F" w:rsidP="0051771F">
            <w:pPr>
              <w:jc w:val="center"/>
              <w:rPr>
                <w:sz w:val="18"/>
                <w:szCs w:val="20"/>
              </w:rPr>
            </w:pPr>
            <w:r w:rsidRPr="002E6E74">
              <w:rPr>
                <w:sz w:val="18"/>
                <w:szCs w:val="20"/>
              </w:rPr>
              <w:t>369387.76</w:t>
            </w:r>
          </w:p>
        </w:tc>
        <w:tc>
          <w:tcPr>
            <w:tcW w:w="1562" w:type="dxa"/>
          </w:tcPr>
          <w:p w14:paraId="09F64971" w14:textId="77777777" w:rsidR="00AE746F" w:rsidRPr="002E6E74" w:rsidRDefault="00AE746F" w:rsidP="0051771F">
            <w:pPr>
              <w:jc w:val="center"/>
              <w:rPr>
                <w:sz w:val="18"/>
                <w:szCs w:val="20"/>
              </w:rPr>
            </w:pPr>
            <w:r w:rsidRPr="002E6E74">
              <w:rPr>
                <w:sz w:val="18"/>
                <w:szCs w:val="20"/>
              </w:rPr>
              <w:t>2330960.22</w:t>
            </w:r>
          </w:p>
        </w:tc>
        <w:tc>
          <w:tcPr>
            <w:tcW w:w="2419" w:type="dxa"/>
          </w:tcPr>
          <w:p w14:paraId="486C1E1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6CB080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5FF22A5" w14:textId="77777777" w:rsidR="00AE746F" w:rsidRPr="002E6E74" w:rsidRDefault="00AE746F" w:rsidP="0051771F">
            <w:pPr>
              <w:jc w:val="center"/>
              <w:rPr>
                <w:sz w:val="18"/>
                <w:szCs w:val="20"/>
              </w:rPr>
            </w:pPr>
            <w:r w:rsidRPr="002E6E74">
              <w:rPr>
                <w:sz w:val="18"/>
                <w:szCs w:val="20"/>
              </w:rPr>
              <w:t>–</w:t>
            </w:r>
          </w:p>
        </w:tc>
      </w:tr>
      <w:tr w:rsidR="00AE746F" w:rsidRPr="002E6E74" w14:paraId="3376845C" w14:textId="77777777" w:rsidTr="0051771F">
        <w:tblPrEx>
          <w:tblLook w:val="0000" w:firstRow="0" w:lastRow="0" w:firstColumn="0" w:lastColumn="0" w:noHBand="0" w:noVBand="0"/>
        </w:tblPrEx>
        <w:trPr>
          <w:trHeight w:val="54"/>
        </w:trPr>
        <w:tc>
          <w:tcPr>
            <w:tcW w:w="1691" w:type="dxa"/>
          </w:tcPr>
          <w:p w14:paraId="5DC0C44A" w14:textId="77777777" w:rsidR="00AE746F" w:rsidRPr="002E6E74" w:rsidRDefault="00AE746F" w:rsidP="0051771F">
            <w:pPr>
              <w:jc w:val="center"/>
              <w:rPr>
                <w:sz w:val="18"/>
                <w:szCs w:val="20"/>
              </w:rPr>
            </w:pPr>
            <w:r w:rsidRPr="002E6E74">
              <w:rPr>
                <w:sz w:val="18"/>
                <w:szCs w:val="20"/>
              </w:rPr>
              <w:t>114</w:t>
            </w:r>
          </w:p>
        </w:tc>
        <w:tc>
          <w:tcPr>
            <w:tcW w:w="1558" w:type="dxa"/>
          </w:tcPr>
          <w:p w14:paraId="47372CAA" w14:textId="77777777" w:rsidR="00AE746F" w:rsidRPr="002E6E74" w:rsidRDefault="00AE746F" w:rsidP="0051771F">
            <w:pPr>
              <w:jc w:val="center"/>
              <w:rPr>
                <w:sz w:val="18"/>
                <w:szCs w:val="20"/>
              </w:rPr>
            </w:pPr>
            <w:r w:rsidRPr="002E6E74">
              <w:rPr>
                <w:sz w:val="18"/>
                <w:szCs w:val="20"/>
              </w:rPr>
              <w:t>369369.84</w:t>
            </w:r>
          </w:p>
        </w:tc>
        <w:tc>
          <w:tcPr>
            <w:tcW w:w="1562" w:type="dxa"/>
          </w:tcPr>
          <w:p w14:paraId="2AB9512C" w14:textId="77777777" w:rsidR="00AE746F" w:rsidRPr="002E6E74" w:rsidRDefault="00AE746F" w:rsidP="0051771F">
            <w:pPr>
              <w:jc w:val="center"/>
              <w:rPr>
                <w:sz w:val="18"/>
                <w:szCs w:val="20"/>
              </w:rPr>
            </w:pPr>
            <w:r w:rsidRPr="002E6E74">
              <w:rPr>
                <w:sz w:val="18"/>
                <w:szCs w:val="20"/>
              </w:rPr>
              <w:t>2330953.48</w:t>
            </w:r>
          </w:p>
        </w:tc>
        <w:tc>
          <w:tcPr>
            <w:tcW w:w="2419" w:type="dxa"/>
          </w:tcPr>
          <w:p w14:paraId="226BCF8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D05B0B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E58E5D8" w14:textId="77777777" w:rsidR="00AE746F" w:rsidRPr="002E6E74" w:rsidRDefault="00AE746F" w:rsidP="0051771F">
            <w:pPr>
              <w:jc w:val="center"/>
              <w:rPr>
                <w:sz w:val="18"/>
                <w:szCs w:val="20"/>
              </w:rPr>
            </w:pPr>
            <w:r w:rsidRPr="002E6E74">
              <w:rPr>
                <w:sz w:val="18"/>
                <w:szCs w:val="20"/>
              </w:rPr>
              <w:t>–</w:t>
            </w:r>
          </w:p>
        </w:tc>
      </w:tr>
      <w:tr w:rsidR="00AE746F" w:rsidRPr="002E6E74" w14:paraId="4678D757" w14:textId="77777777" w:rsidTr="0051771F">
        <w:tblPrEx>
          <w:tblLook w:val="0000" w:firstRow="0" w:lastRow="0" w:firstColumn="0" w:lastColumn="0" w:noHBand="0" w:noVBand="0"/>
        </w:tblPrEx>
        <w:trPr>
          <w:trHeight w:val="54"/>
        </w:trPr>
        <w:tc>
          <w:tcPr>
            <w:tcW w:w="1691" w:type="dxa"/>
          </w:tcPr>
          <w:p w14:paraId="64C07EAF" w14:textId="77777777" w:rsidR="00AE746F" w:rsidRPr="002E6E74" w:rsidRDefault="00AE746F" w:rsidP="0051771F">
            <w:pPr>
              <w:jc w:val="center"/>
              <w:rPr>
                <w:sz w:val="18"/>
                <w:szCs w:val="20"/>
              </w:rPr>
            </w:pPr>
            <w:r w:rsidRPr="002E6E74">
              <w:rPr>
                <w:sz w:val="18"/>
                <w:szCs w:val="20"/>
              </w:rPr>
              <w:t>115</w:t>
            </w:r>
          </w:p>
        </w:tc>
        <w:tc>
          <w:tcPr>
            <w:tcW w:w="1558" w:type="dxa"/>
          </w:tcPr>
          <w:p w14:paraId="47C8E16E" w14:textId="77777777" w:rsidR="00AE746F" w:rsidRPr="002E6E74" w:rsidRDefault="00AE746F" w:rsidP="0051771F">
            <w:pPr>
              <w:jc w:val="center"/>
              <w:rPr>
                <w:sz w:val="18"/>
                <w:szCs w:val="20"/>
              </w:rPr>
            </w:pPr>
            <w:r w:rsidRPr="002E6E74">
              <w:rPr>
                <w:sz w:val="18"/>
                <w:szCs w:val="20"/>
              </w:rPr>
              <w:t>369351.09</w:t>
            </w:r>
          </w:p>
        </w:tc>
        <w:tc>
          <w:tcPr>
            <w:tcW w:w="1562" w:type="dxa"/>
          </w:tcPr>
          <w:p w14:paraId="007D1B59" w14:textId="77777777" w:rsidR="00AE746F" w:rsidRPr="002E6E74" w:rsidRDefault="00AE746F" w:rsidP="0051771F">
            <w:pPr>
              <w:jc w:val="center"/>
              <w:rPr>
                <w:sz w:val="18"/>
                <w:szCs w:val="20"/>
              </w:rPr>
            </w:pPr>
            <w:r w:rsidRPr="002E6E74">
              <w:rPr>
                <w:sz w:val="18"/>
                <w:szCs w:val="20"/>
              </w:rPr>
              <w:t>2330947.06</w:t>
            </w:r>
          </w:p>
        </w:tc>
        <w:tc>
          <w:tcPr>
            <w:tcW w:w="2419" w:type="dxa"/>
          </w:tcPr>
          <w:p w14:paraId="5A8EC56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237D05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2418430" w14:textId="77777777" w:rsidR="00AE746F" w:rsidRPr="002E6E74" w:rsidRDefault="00AE746F" w:rsidP="0051771F">
            <w:pPr>
              <w:jc w:val="center"/>
              <w:rPr>
                <w:sz w:val="18"/>
                <w:szCs w:val="20"/>
              </w:rPr>
            </w:pPr>
            <w:r w:rsidRPr="002E6E74">
              <w:rPr>
                <w:sz w:val="18"/>
                <w:szCs w:val="20"/>
              </w:rPr>
              <w:t>–</w:t>
            </w:r>
          </w:p>
        </w:tc>
      </w:tr>
      <w:tr w:rsidR="00AE746F" w:rsidRPr="002E6E74" w14:paraId="3380FF38" w14:textId="77777777" w:rsidTr="0051771F">
        <w:tblPrEx>
          <w:tblLook w:val="0000" w:firstRow="0" w:lastRow="0" w:firstColumn="0" w:lastColumn="0" w:noHBand="0" w:noVBand="0"/>
        </w:tblPrEx>
        <w:trPr>
          <w:trHeight w:val="54"/>
        </w:trPr>
        <w:tc>
          <w:tcPr>
            <w:tcW w:w="1691" w:type="dxa"/>
          </w:tcPr>
          <w:p w14:paraId="24E9FD66" w14:textId="77777777" w:rsidR="00AE746F" w:rsidRPr="002E6E74" w:rsidRDefault="00AE746F" w:rsidP="0051771F">
            <w:pPr>
              <w:jc w:val="center"/>
              <w:rPr>
                <w:sz w:val="18"/>
                <w:szCs w:val="20"/>
              </w:rPr>
            </w:pPr>
            <w:r w:rsidRPr="002E6E74">
              <w:rPr>
                <w:sz w:val="18"/>
                <w:szCs w:val="20"/>
              </w:rPr>
              <w:t>116</w:t>
            </w:r>
          </w:p>
        </w:tc>
        <w:tc>
          <w:tcPr>
            <w:tcW w:w="1558" w:type="dxa"/>
          </w:tcPr>
          <w:p w14:paraId="3FAAEEE6" w14:textId="77777777" w:rsidR="00AE746F" w:rsidRPr="002E6E74" w:rsidRDefault="00AE746F" w:rsidP="0051771F">
            <w:pPr>
              <w:jc w:val="center"/>
              <w:rPr>
                <w:sz w:val="18"/>
                <w:szCs w:val="20"/>
              </w:rPr>
            </w:pPr>
            <w:r w:rsidRPr="002E6E74">
              <w:rPr>
                <w:sz w:val="18"/>
                <w:szCs w:val="20"/>
              </w:rPr>
              <w:t>369353.87</w:t>
            </w:r>
          </w:p>
        </w:tc>
        <w:tc>
          <w:tcPr>
            <w:tcW w:w="1562" w:type="dxa"/>
          </w:tcPr>
          <w:p w14:paraId="1B9BB3EA" w14:textId="77777777" w:rsidR="00AE746F" w:rsidRPr="002E6E74" w:rsidRDefault="00AE746F" w:rsidP="0051771F">
            <w:pPr>
              <w:jc w:val="center"/>
              <w:rPr>
                <w:sz w:val="18"/>
                <w:szCs w:val="20"/>
              </w:rPr>
            </w:pPr>
            <w:r w:rsidRPr="002E6E74">
              <w:rPr>
                <w:sz w:val="18"/>
                <w:szCs w:val="20"/>
              </w:rPr>
              <w:t>2330938.31</w:t>
            </w:r>
          </w:p>
        </w:tc>
        <w:tc>
          <w:tcPr>
            <w:tcW w:w="2419" w:type="dxa"/>
          </w:tcPr>
          <w:p w14:paraId="3F51E0F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331209A"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EBC93DA" w14:textId="77777777" w:rsidR="00AE746F" w:rsidRPr="002E6E74" w:rsidRDefault="00AE746F" w:rsidP="0051771F">
            <w:pPr>
              <w:jc w:val="center"/>
              <w:rPr>
                <w:sz w:val="18"/>
                <w:szCs w:val="20"/>
              </w:rPr>
            </w:pPr>
            <w:r w:rsidRPr="002E6E74">
              <w:rPr>
                <w:sz w:val="18"/>
                <w:szCs w:val="20"/>
              </w:rPr>
              <w:t>–</w:t>
            </w:r>
          </w:p>
        </w:tc>
      </w:tr>
      <w:tr w:rsidR="00AE746F" w:rsidRPr="002E6E74" w14:paraId="26991143" w14:textId="77777777" w:rsidTr="0051771F">
        <w:tblPrEx>
          <w:tblLook w:val="0000" w:firstRow="0" w:lastRow="0" w:firstColumn="0" w:lastColumn="0" w:noHBand="0" w:noVBand="0"/>
        </w:tblPrEx>
        <w:trPr>
          <w:trHeight w:val="54"/>
        </w:trPr>
        <w:tc>
          <w:tcPr>
            <w:tcW w:w="1691" w:type="dxa"/>
          </w:tcPr>
          <w:p w14:paraId="76CBC5D5" w14:textId="77777777" w:rsidR="00AE746F" w:rsidRPr="002E6E74" w:rsidRDefault="00AE746F" w:rsidP="0051771F">
            <w:pPr>
              <w:jc w:val="center"/>
              <w:rPr>
                <w:sz w:val="18"/>
                <w:szCs w:val="20"/>
              </w:rPr>
            </w:pPr>
            <w:r w:rsidRPr="002E6E74">
              <w:rPr>
                <w:sz w:val="18"/>
                <w:szCs w:val="20"/>
              </w:rPr>
              <w:t>117</w:t>
            </w:r>
          </w:p>
        </w:tc>
        <w:tc>
          <w:tcPr>
            <w:tcW w:w="1558" w:type="dxa"/>
          </w:tcPr>
          <w:p w14:paraId="027168F4" w14:textId="77777777" w:rsidR="00AE746F" w:rsidRPr="002E6E74" w:rsidRDefault="00AE746F" w:rsidP="0051771F">
            <w:pPr>
              <w:jc w:val="center"/>
              <w:rPr>
                <w:sz w:val="18"/>
                <w:szCs w:val="20"/>
              </w:rPr>
            </w:pPr>
            <w:r w:rsidRPr="002E6E74">
              <w:rPr>
                <w:sz w:val="18"/>
                <w:szCs w:val="20"/>
              </w:rPr>
              <w:t>369312.88</w:t>
            </w:r>
          </w:p>
        </w:tc>
        <w:tc>
          <w:tcPr>
            <w:tcW w:w="1562" w:type="dxa"/>
          </w:tcPr>
          <w:p w14:paraId="53D413C2" w14:textId="77777777" w:rsidR="00AE746F" w:rsidRPr="002E6E74" w:rsidRDefault="00AE746F" w:rsidP="0051771F">
            <w:pPr>
              <w:jc w:val="center"/>
              <w:rPr>
                <w:sz w:val="18"/>
                <w:szCs w:val="20"/>
              </w:rPr>
            </w:pPr>
            <w:r w:rsidRPr="002E6E74">
              <w:rPr>
                <w:sz w:val="18"/>
                <w:szCs w:val="20"/>
              </w:rPr>
              <w:t>2330924.29</w:t>
            </w:r>
          </w:p>
        </w:tc>
        <w:tc>
          <w:tcPr>
            <w:tcW w:w="2419" w:type="dxa"/>
          </w:tcPr>
          <w:p w14:paraId="0A06DF6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4B47E47"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B5D552A" w14:textId="77777777" w:rsidR="00AE746F" w:rsidRPr="002E6E74" w:rsidRDefault="00AE746F" w:rsidP="0051771F">
            <w:pPr>
              <w:jc w:val="center"/>
              <w:rPr>
                <w:sz w:val="18"/>
                <w:szCs w:val="20"/>
              </w:rPr>
            </w:pPr>
            <w:r w:rsidRPr="002E6E74">
              <w:rPr>
                <w:sz w:val="18"/>
                <w:szCs w:val="20"/>
              </w:rPr>
              <w:t>–</w:t>
            </w:r>
          </w:p>
        </w:tc>
      </w:tr>
      <w:tr w:rsidR="00AE746F" w:rsidRPr="002E6E74" w14:paraId="7AFF09FF" w14:textId="77777777" w:rsidTr="0051771F">
        <w:tblPrEx>
          <w:tblLook w:val="0000" w:firstRow="0" w:lastRow="0" w:firstColumn="0" w:lastColumn="0" w:noHBand="0" w:noVBand="0"/>
        </w:tblPrEx>
        <w:trPr>
          <w:trHeight w:val="54"/>
        </w:trPr>
        <w:tc>
          <w:tcPr>
            <w:tcW w:w="1691" w:type="dxa"/>
          </w:tcPr>
          <w:p w14:paraId="59380B7C" w14:textId="77777777" w:rsidR="00AE746F" w:rsidRPr="002E6E74" w:rsidRDefault="00AE746F" w:rsidP="0051771F">
            <w:pPr>
              <w:jc w:val="center"/>
              <w:rPr>
                <w:sz w:val="18"/>
                <w:szCs w:val="20"/>
              </w:rPr>
            </w:pPr>
            <w:r w:rsidRPr="002E6E74">
              <w:rPr>
                <w:sz w:val="18"/>
                <w:szCs w:val="20"/>
              </w:rPr>
              <w:t>118</w:t>
            </w:r>
          </w:p>
        </w:tc>
        <w:tc>
          <w:tcPr>
            <w:tcW w:w="1558" w:type="dxa"/>
          </w:tcPr>
          <w:p w14:paraId="561D6D36" w14:textId="77777777" w:rsidR="00AE746F" w:rsidRPr="002E6E74" w:rsidRDefault="00AE746F" w:rsidP="0051771F">
            <w:pPr>
              <w:jc w:val="center"/>
              <w:rPr>
                <w:sz w:val="18"/>
                <w:szCs w:val="20"/>
              </w:rPr>
            </w:pPr>
            <w:r w:rsidRPr="002E6E74">
              <w:rPr>
                <w:sz w:val="18"/>
                <w:szCs w:val="20"/>
              </w:rPr>
              <w:t>369292.91</w:t>
            </w:r>
          </w:p>
        </w:tc>
        <w:tc>
          <w:tcPr>
            <w:tcW w:w="1562" w:type="dxa"/>
          </w:tcPr>
          <w:p w14:paraId="41F3904D" w14:textId="77777777" w:rsidR="00AE746F" w:rsidRPr="002E6E74" w:rsidRDefault="00AE746F" w:rsidP="0051771F">
            <w:pPr>
              <w:jc w:val="center"/>
              <w:rPr>
                <w:sz w:val="18"/>
                <w:szCs w:val="20"/>
              </w:rPr>
            </w:pPr>
            <w:r w:rsidRPr="002E6E74">
              <w:rPr>
                <w:sz w:val="18"/>
                <w:szCs w:val="20"/>
              </w:rPr>
              <w:t>2330966.23</w:t>
            </w:r>
          </w:p>
        </w:tc>
        <w:tc>
          <w:tcPr>
            <w:tcW w:w="2419" w:type="dxa"/>
          </w:tcPr>
          <w:p w14:paraId="37F3B21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B03E73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FC9C7B3" w14:textId="77777777" w:rsidR="00AE746F" w:rsidRPr="002E6E74" w:rsidRDefault="00AE746F" w:rsidP="0051771F">
            <w:pPr>
              <w:jc w:val="center"/>
              <w:rPr>
                <w:sz w:val="18"/>
                <w:szCs w:val="20"/>
              </w:rPr>
            </w:pPr>
            <w:r w:rsidRPr="002E6E74">
              <w:rPr>
                <w:sz w:val="18"/>
                <w:szCs w:val="20"/>
              </w:rPr>
              <w:t>–</w:t>
            </w:r>
          </w:p>
        </w:tc>
      </w:tr>
      <w:tr w:rsidR="00AE746F" w:rsidRPr="002E6E74" w14:paraId="54A47F11" w14:textId="77777777" w:rsidTr="0051771F">
        <w:tblPrEx>
          <w:tblLook w:val="0000" w:firstRow="0" w:lastRow="0" w:firstColumn="0" w:lastColumn="0" w:noHBand="0" w:noVBand="0"/>
        </w:tblPrEx>
        <w:trPr>
          <w:trHeight w:val="54"/>
        </w:trPr>
        <w:tc>
          <w:tcPr>
            <w:tcW w:w="1691" w:type="dxa"/>
          </w:tcPr>
          <w:p w14:paraId="252F721A" w14:textId="77777777" w:rsidR="00AE746F" w:rsidRPr="002E6E74" w:rsidRDefault="00AE746F" w:rsidP="0051771F">
            <w:pPr>
              <w:jc w:val="center"/>
              <w:rPr>
                <w:sz w:val="18"/>
                <w:szCs w:val="20"/>
              </w:rPr>
            </w:pPr>
            <w:r w:rsidRPr="002E6E74">
              <w:rPr>
                <w:sz w:val="18"/>
                <w:szCs w:val="20"/>
              </w:rPr>
              <w:t>119</w:t>
            </w:r>
          </w:p>
        </w:tc>
        <w:tc>
          <w:tcPr>
            <w:tcW w:w="1558" w:type="dxa"/>
          </w:tcPr>
          <w:p w14:paraId="283909AB" w14:textId="77777777" w:rsidR="00AE746F" w:rsidRPr="002E6E74" w:rsidRDefault="00AE746F" w:rsidP="0051771F">
            <w:pPr>
              <w:jc w:val="center"/>
              <w:rPr>
                <w:sz w:val="18"/>
                <w:szCs w:val="20"/>
              </w:rPr>
            </w:pPr>
            <w:r w:rsidRPr="002E6E74">
              <w:rPr>
                <w:sz w:val="18"/>
                <w:szCs w:val="20"/>
              </w:rPr>
              <w:t>369256.81</w:t>
            </w:r>
          </w:p>
        </w:tc>
        <w:tc>
          <w:tcPr>
            <w:tcW w:w="1562" w:type="dxa"/>
          </w:tcPr>
          <w:p w14:paraId="2F349DC5" w14:textId="77777777" w:rsidR="00AE746F" w:rsidRPr="002E6E74" w:rsidRDefault="00AE746F" w:rsidP="0051771F">
            <w:pPr>
              <w:jc w:val="center"/>
              <w:rPr>
                <w:sz w:val="18"/>
                <w:szCs w:val="20"/>
              </w:rPr>
            </w:pPr>
            <w:r w:rsidRPr="002E6E74">
              <w:rPr>
                <w:sz w:val="18"/>
                <w:szCs w:val="20"/>
              </w:rPr>
              <w:t>2330952.53</w:t>
            </w:r>
          </w:p>
        </w:tc>
        <w:tc>
          <w:tcPr>
            <w:tcW w:w="2419" w:type="dxa"/>
          </w:tcPr>
          <w:p w14:paraId="10954E5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AEADC75"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F185C95" w14:textId="77777777" w:rsidR="00AE746F" w:rsidRPr="002E6E74" w:rsidRDefault="00AE746F" w:rsidP="0051771F">
            <w:pPr>
              <w:jc w:val="center"/>
              <w:rPr>
                <w:sz w:val="18"/>
                <w:szCs w:val="20"/>
              </w:rPr>
            </w:pPr>
            <w:r w:rsidRPr="002E6E74">
              <w:rPr>
                <w:sz w:val="18"/>
                <w:szCs w:val="20"/>
              </w:rPr>
              <w:t>–</w:t>
            </w:r>
          </w:p>
        </w:tc>
      </w:tr>
      <w:tr w:rsidR="00AE746F" w:rsidRPr="002E6E74" w14:paraId="07F8D75C" w14:textId="77777777" w:rsidTr="0051771F">
        <w:tblPrEx>
          <w:tblLook w:val="0000" w:firstRow="0" w:lastRow="0" w:firstColumn="0" w:lastColumn="0" w:noHBand="0" w:noVBand="0"/>
        </w:tblPrEx>
        <w:trPr>
          <w:trHeight w:val="54"/>
        </w:trPr>
        <w:tc>
          <w:tcPr>
            <w:tcW w:w="1691" w:type="dxa"/>
          </w:tcPr>
          <w:p w14:paraId="45AB9F32" w14:textId="77777777" w:rsidR="00AE746F" w:rsidRPr="002E6E74" w:rsidRDefault="00AE746F" w:rsidP="0051771F">
            <w:pPr>
              <w:jc w:val="center"/>
              <w:rPr>
                <w:sz w:val="18"/>
                <w:szCs w:val="20"/>
              </w:rPr>
            </w:pPr>
            <w:r w:rsidRPr="002E6E74">
              <w:rPr>
                <w:sz w:val="18"/>
                <w:szCs w:val="20"/>
              </w:rPr>
              <w:t>120</w:t>
            </w:r>
          </w:p>
        </w:tc>
        <w:tc>
          <w:tcPr>
            <w:tcW w:w="1558" w:type="dxa"/>
          </w:tcPr>
          <w:p w14:paraId="640709D8" w14:textId="77777777" w:rsidR="00AE746F" w:rsidRPr="002E6E74" w:rsidRDefault="00AE746F" w:rsidP="0051771F">
            <w:pPr>
              <w:jc w:val="center"/>
              <w:rPr>
                <w:sz w:val="18"/>
                <w:szCs w:val="20"/>
              </w:rPr>
            </w:pPr>
            <w:r w:rsidRPr="002E6E74">
              <w:rPr>
                <w:sz w:val="18"/>
                <w:szCs w:val="20"/>
              </w:rPr>
              <w:t>369253.18</w:t>
            </w:r>
          </w:p>
        </w:tc>
        <w:tc>
          <w:tcPr>
            <w:tcW w:w="1562" w:type="dxa"/>
          </w:tcPr>
          <w:p w14:paraId="7D1184A6" w14:textId="77777777" w:rsidR="00AE746F" w:rsidRPr="002E6E74" w:rsidRDefault="00AE746F" w:rsidP="0051771F">
            <w:pPr>
              <w:jc w:val="center"/>
              <w:rPr>
                <w:sz w:val="18"/>
                <w:szCs w:val="20"/>
              </w:rPr>
            </w:pPr>
            <w:r w:rsidRPr="002E6E74">
              <w:rPr>
                <w:sz w:val="18"/>
                <w:szCs w:val="20"/>
              </w:rPr>
              <w:t>2330950.74</w:t>
            </w:r>
          </w:p>
        </w:tc>
        <w:tc>
          <w:tcPr>
            <w:tcW w:w="2419" w:type="dxa"/>
          </w:tcPr>
          <w:p w14:paraId="241AC4B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1F8CC3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0BE1A04" w14:textId="77777777" w:rsidR="00AE746F" w:rsidRPr="002E6E74" w:rsidRDefault="00AE746F" w:rsidP="0051771F">
            <w:pPr>
              <w:jc w:val="center"/>
              <w:rPr>
                <w:sz w:val="18"/>
                <w:szCs w:val="20"/>
              </w:rPr>
            </w:pPr>
            <w:r w:rsidRPr="002E6E74">
              <w:rPr>
                <w:sz w:val="18"/>
                <w:szCs w:val="20"/>
              </w:rPr>
              <w:t>–</w:t>
            </w:r>
          </w:p>
        </w:tc>
      </w:tr>
      <w:tr w:rsidR="00AE746F" w:rsidRPr="002E6E74" w14:paraId="75DA553A" w14:textId="77777777" w:rsidTr="0051771F">
        <w:tblPrEx>
          <w:tblLook w:val="0000" w:firstRow="0" w:lastRow="0" w:firstColumn="0" w:lastColumn="0" w:noHBand="0" w:noVBand="0"/>
        </w:tblPrEx>
        <w:trPr>
          <w:trHeight w:val="54"/>
        </w:trPr>
        <w:tc>
          <w:tcPr>
            <w:tcW w:w="1691" w:type="dxa"/>
          </w:tcPr>
          <w:p w14:paraId="706A97F8" w14:textId="77777777" w:rsidR="00AE746F" w:rsidRPr="002E6E74" w:rsidRDefault="00AE746F" w:rsidP="0051771F">
            <w:pPr>
              <w:jc w:val="center"/>
              <w:rPr>
                <w:sz w:val="18"/>
                <w:szCs w:val="20"/>
              </w:rPr>
            </w:pPr>
            <w:r w:rsidRPr="002E6E74">
              <w:rPr>
                <w:sz w:val="18"/>
                <w:szCs w:val="20"/>
              </w:rPr>
              <w:lastRenderedPageBreak/>
              <w:t>121</w:t>
            </w:r>
          </w:p>
        </w:tc>
        <w:tc>
          <w:tcPr>
            <w:tcW w:w="1558" w:type="dxa"/>
          </w:tcPr>
          <w:p w14:paraId="44550419" w14:textId="77777777" w:rsidR="00AE746F" w:rsidRPr="002E6E74" w:rsidRDefault="00AE746F" w:rsidP="0051771F">
            <w:pPr>
              <w:jc w:val="center"/>
              <w:rPr>
                <w:sz w:val="18"/>
                <w:szCs w:val="20"/>
              </w:rPr>
            </w:pPr>
            <w:r w:rsidRPr="002E6E74">
              <w:rPr>
                <w:sz w:val="18"/>
                <w:szCs w:val="20"/>
              </w:rPr>
              <w:t>369282.29</w:t>
            </w:r>
          </w:p>
        </w:tc>
        <w:tc>
          <w:tcPr>
            <w:tcW w:w="1562" w:type="dxa"/>
          </w:tcPr>
          <w:p w14:paraId="0C8B086E" w14:textId="77777777" w:rsidR="00AE746F" w:rsidRPr="002E6E74" w:rsidRDefault="00AE746F" w:rsidP="0051771F">
            <w:pPr>
              <w:jc w:val="center"/>
              <w:rPr>
                <w:sz w:val="18"/>
                <w:szCs w:val="20"/>
              </w:rPr>
            </w:pPr>
            <w:r w:rsidRPr="002E6E74">
              <w:rPr>
                <w:sz w:val="18"/>
                <w:szCs w:val="20"/>
              </w:rPr>
              <w:t>2330875.59</w:t>
            </w:r>
          </w:p>
        </w:tc>
        <w:tc>
          <w:tcPr>
            <w:tcW w:w="2419" w:type="dxa"/>
          </w:tcPr>
          <w:p w14:paraId="4CCF132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F1F1CB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79E100C" w14:textId="77777777" w:rsidR="00AE746F" w:rsidRPr="002E6E74" w:rsidRDefault="00AE746F" w:rsidP="0051771F">
            <w:pPr>
              <w:jc w:val="center"/>
              <w:rPr>
                <w:sz w:val="18"/>
                <w:szCs w:val="20"/>
              </w:rPr>
            </w:pPr>
            <w:r w:rsidRPr="002E6E74">
              <w:rPr>
                <w:sz w:val="18"/>
                <w:szCs w:val="20"/>
              </w:rPr>
              <w:t>–</w:t>
            </w:r>
          </w:p>
        </w:tc>
      </w:tr>
      <w:tr w:rsidR="00AE746F" w:rsidRPr="002E6E74" w14:paraId="2FF75621" w14:textId="77777777" w:rsidTr="0051771F">
        <w:tblPrEx>
          <w:tblLook w:val="0000" w:firstRow="0" w:lastRow="0" w:firstColumn="0" w:lastColumn="0" w:noHBand="0" w:noVBand="0"/>
        </w:tblPrEx>
        <w:trPr>
          <w:trHeight w:val="54"/>
        </w:trPr>
        <w:tc>
          <w:tcPr>
            <w:tcW w:w="1691" w:type="dxa"/>
          </w:tcPr>
          <w:p w14:paraId="54048D1A" w14:textId="77777777" w:rsidR="00AE746F" w:rsidRPr="002E6E74" w:rsidRDefault="00AE746F" w:rsidP="0051771F">
            <w:pPr>
              <w:jc w:val="center"/>
              <w:rPr>
                <w:sz w:val="18"/>
                <w:szCs w:val="20"/>
              </w:rPr>
            </w:pPr>
            <w:r w:rsidRPr="002E6E74">
              <w:rPr>
                <w:sz w:val="18"/>
                <w:szCs w:val="20"/>
              </w:rPr>
              <w:t>122</w:t>
            </w:r>
          </w:p>
        </w:tc>
        <w:tc>
          <w:tcPr>
            <w:tcW w:w="1558" w:type="dxa"/>
          </w:tcPr>
          <w:p w14:paraId="4DA6022D" w14:textId="77777777" w:rsidR="00AE746F" w:rsidRPr="002E6E74" w:rsidRDefault="00AE746F" w:rsidP="0051771F">
            <w:pPr>
              <w:jc w:val="center"/>
              <w:rPr>
                <w:sz w:val="18"/>
                <w:szCs w:val="20"/>
              </w:rPr>
            </w:pPr>
            <w:r w:rsidRPr="002E6E74">
              <w:rPr>
                <w:sz w:val="18"/>
                <w:szCs w:val="20"/>
              </w:rPr>
              <w:t>369321.30</w:t>
            </w:r>
          </w:p>
        </w:tc>
        <w:tc>
          <w:tcPr>
            <w:tcW w:w="1562" w:type="dxa"/>
          </w:tcPr>
          <w:p w14:paraId="74AE491E" w14:textId="77777777" w:rsidR="00AE746F" w:rsidRPr="002E6E74" w:rsidRDefault="00AE746F" w:rsidP="0051771F">
            <w:pPr>
              <w:jc w:val="center"/>
              <w:rPr>
                <w:sz w:val="18"/>
                <w:szCs w:val="20"/>
              </w:rPr>
            </w:pPr>
            <w:r w:rsidRPr="002E6E74">
              <w:rPr>
                <w:sz w:val="18"/>
                <w:szCs w:val="20"/>
              </w:rPr>
              <w:t>2330890.64</w:t>
            </w:r>
          </w:p>
        </w:tc>
        <w:tc>
          <w:tcPr>
            <w:tcW w:w="2419" w:type="dxa"/>
          </w:tcPr>
          <w:p w14:paraId="5D37FCC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7E877D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C4B4DE0" w14:textId="77777777" w:rsidR="00AE746F" w:rsidRPr="002E6E74" w:rsidRDefault="00AE746F" w:rsidP="0051771F">
            <w:pPr>
              <w:jc w:val="center"/>
              <w:rPr>
                <w:sz w:val="18"/>
                <w:szCs w:val="20"/>
              </w:rPr>
            </w:pPr>
            <w:r w:rsidRPr="002E6E74">
              <w:rPr>
                <w:sz w:val="18"/>
                <w:szCs w:val="20"/>
              </w:rPr>
              <w:t>–</w:t>
            </w:r>
          </w:p>
        </w:tc>
      </w:tr>
      <w:tr w:rsidR="00AE746F" w:rsidRPr="002E6E74" w14:paraId="20F4CC62" w14:textId="77777777" w:rsidTr="0051771F">
        <w:tblPrEx>
          <w:tblLook w:val="0000" w:firstRow="0" w:lastRow="0" w:firstColumn="0" w:lastColumn="0" w:noHBand="0" w:noVBand="0"/>
        </w:tblPrEx>
        <w:trPr>
          <w:trHeight w:val="54"/>
        </w:trPr>
        <w:tc>
          <w:tcPr>
            <w:tcW w:w="1691" w:type="dxa"/>
          </w:tcPr>
          <w:p w14:paraId="3EAFFBF7" w14:textId="77777777" w:rsidR="00AE746F" w:rsidRPr="002E6E74" w:rsidRDefault="00AE746F" w:rsidP="0051771F">
            <w:pPr>
              <w:jc w:val="center"/>
              <w:rPr>
                <w:sz w:val="18"/>
                <w:szCs w:val="20"/>
              </w:rPr>
            </w:pPr>
            <w:r w:rsidRPr="002E6E74">
              <w:rPr>
                <w:sz w:val="18"/>
                <w:szCs w:val="20"/>
              </w:rPr>
              <w:t>123</w:t>
            </w:r>
          </w:p>
        </w:tc>
        <w:tc>
          <w:tcPr>
            <w:tcW w:w="1558" w:type="dxa"/>
          </w:tcPr>
          <w:p w14:paraId="0062139E" w14:textId="77777777" w:rsidR="00AE746F" w:rsidRPr="002E6E74" w:rsidRDefault="00AE746F" w:rsidP="0051771F">
            <w:pPr>
              <w:jc w:val="center"/>
              <w:rPr>
                <w:sz w:val="18"/>
                <w:szCs w:val="20"/>
              </w:rPr>
            </w:pPr>
            <w:r w:rsidRPr="002E6E74">
              <w:rPr>
                <w:sz w:val="18"/>
                <w:szCs w:val="20"/>
              </w:rPr>
              <w:t>369362.05</w:t>
            </w:r>
          </w:p>
        </w:tc>
        <w:tc>
          <w:tcPr>
            <w:tcW w:w="1562" w:type="dxa"/>
          </w:tcPr>
          <w:p w14:paraId="4D97428E" w14:textId="77777777" w:rsidR="00AE746F" w:rsidRPr="002E6E74" w:rsidRDefault="00AE746F" w:rsidP="0051771F">
            <w:pPr>
              <w:jc w:val="center"/>
              <w:rPr>
                <w:sz w:val="18"/>
                <w:szCs w:val="20"/>
              </w:rPr>
            </w:pPr>
            <w:r w:rsidRPr="002E6E74">
              <w:rPr>
                <w:sz w:val="18"/>
                <w:szCs w:val="20"/>
              </w:rPr>
              <w:t>2330905.17</w:t>
            </w:r>
          </w:p>
        </w:tc>
        <w:tc>
          <w:tcPr>
            <w:tcW w:w="2419" w:type="dxa"/>
          </w:tcPr>
          <w:p w14:paraId="3EE1173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C450BE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FE64BBF" w14:textId="77777777" w:rsidR="00AE746F" w:rsidRPr="002E6E74" w:rsidRDefault="00AE746F" w:rsidP="0051771F">
            <w:pPr>
              <w:jc w:val="center"/>
              <w:rPr>
                <w:sz w:val="18"/>
                <w:szCs w:val="20"/>
              </w:rPr>
            </w:pPr>
            <w:r w:rsidRPr="002E6E74">
              <w:rPr>
                <w:sz w:val="18"/>
                <w:szCs w:val="20"/>
              </w:rPr>
              <w:t>–</w:t>
            </w:r>
          </w:p>
        </w:tc>
      </w:tr>
      <w:tr w:rsidR="00AE746F" w:rsidRPr="002E6E74" w14:paraId="5955E47A" w14:textId="77777777" w:rsidTr="0051771F">
        <w:tblPrEx>
          <w:tblLook w:val="0000" w:firstRow="0" w:lastRow="0" w:firstColumn="0" w:lastColumn="0" w:noHBand="0" w:noVBand="0"/>
        </w:tblPrEx>
        <w:trPr>
          <w:trHeight w:val="54"/>
        </w:trPr>
        <w:tc>
          <w:tcPr>
            <w:tcW w:w="1691" w:type="dxa"/>
          </w:tcPr>
          <w:p w14:paraId="6A5197F4" w14:textId="77777777" w:rsidR="00AE746F" w:rsidRPr="002E6E74" w:rsidRDefault="00AE746F" w:rsidP="0051771F">
            <w:pPr>
              <w:jc w:val="center"/>
              <w:rPr>
                <w:sz w:val="18"/>
                <w:szCs w:val="20"/>
              </w:rPr>
            </w:pPr>
            <w:r w:rsidRPr="002E6E74">
              <w:rPr>
                <w:sz w:val="18"/>
                <w:szCs w:val="20"/>
              </w:rPr>
              <w:t>124</w:t>
            </w:r>
          </w:p>
        </w:tc>
        <w:tc>
          <w:tcPr>
            <w:tcW w:w="1558" w:type="dxa"/>
          </w:tcPr>
          <w:p w14:paraId="573F4900" w14:textId="77777777" w:rsidR="00AE746F" w:rsidRPr="002E6E74" w:rsidRDefault="00AE746F" w:rsidP="0051771F">
            <w:pPr>
              <w:jc w:val="center"/>
              <w:rPr>
                <w:sz w:val="18"/>
                <w:szCs w:val="20"/>
              </w:rPr>
            </w:pPr>
            <w:r w:rsidRPr="002E6E74">
              <w:rPr>
                <w:sz w:val="18"/>
                <w:szCs w:val="20"/>
              </w:rPr>
              <w:t>369364.89</w:t>
            </w:r>
          </w:p>
        </w:tc>
        <w:tc>
          <w:tcPr>
            <w:tcW w:w="1562" w:type="dxa"/>
          </w:tcPr>
          <w:p w14:paraId="31E06B47" w14:textId="77777777" w:rsidR="00AE746F" w:rsidRPr="002E6E74" w:rsidRDefault="00AE746F" w:rsidP="0051771F">
            <w:pPr>
              <w:jc w:val="center"/>
              <w:rPr>
                <w:sz w:val="18"/>
                <w:szCs w:val="20"/>
              </w:rPr>
            </w:pPr>
            <w:r w:rsidRPr="002E6E74">
              <w:rPr>
                <w:sz w:val="18"/>
                <w:szCs w:val="20"/>
              </w:rPr>
              <w:t>2330906.29</w:t>
            </w:r>
          </w:p>
        </w:tc>
        <w:tc>
          <w:tcPr>
            <w:tcW w:w="2419" w:type="dxa"/>
          </w:tcPr>
          <w:p w14:paraId="09805A5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C15688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C580F75" w14:textId="77777777" w:rsidR="00AE746F" w:rsidRPr="002E6E74" w:rsidRDefault="00AE746F" w:rsidP="0051771F">
            <w:pPr>
              <w:jc w:val="center"/>
              <w:rPr>
                <w:sz w:val="18"/>
                <w:szCs w:val="20"/>
              </w:rPr>
            </w:pPr>
            <w:r w:rsidRPr="002E6E74">
              <w:rPr>
                <w:sz w:val="18"/>
                <w:szCs w:val="20"/>
              </w:rPr>
              <w:t>–</w:t>
            </w:r>
          </w:p>
        </w:tc>
      </w:tr>
      <w:tr w:rsidR="00AE746F" w:rsidRPr="002E6E74" w14:paraId="2446E81E" w14:textId="77777777" w:rsidTr="0051771F">
        <w:tblPrEx>
          <w:tblLook w:val="0000" w:firstRow="0" w:lastRow="0" w:firstColumn="0" w:lastColumn="0" w:noHBand="0" w:noVBand="0"/>
        </w:tblPrEx>
        <w:trPr>
          <w:trHeight w:val="54"/>
        </w:trPr>
        <w:tc>
          <w:tcPr>
            <w:tcW w:w="1691" w:type="dxa"/>
          </w:tcPr>
          <w:p w14:paraId="4F2B0897" w14:textId="77777777" w:rsidR="00AE746F" w:rsidRPr="002E6E74" w:rsidRDefault="00AE746F" w:rsidP="0051771F">
            <w:pPr>
              <w:jc w:val="center"/>
              <w:rPr>
                <w:sz w:val="18"/>
                <w:szCs w:val="20"/>
              </w:rPr>
            </w:pPr>
            <w:r w:rsidRPr="002E6E74">
              <w:rPr>
                <w:sz w:val="18"/>
                <w:szCs w:val="20"/>
              </w:rPr>
              <w:t>103</w:t>
            </w:r>
          </w:p>
        </w:tc>
        <w:tc>
          <w:tcPr>
            <w:tcW w:w="1558" w:type="dxa"/>
          </w:tcPr>
          <w:p w14:paraId="40F574C1" w14:textId="77777777" w:rsidR="00AE746F" w:rsidRPr="002E6E74" w:rsidRDefault="00AE746F" w:rsidP="0051771F">
            <w:pPr>
              <w:jc w:val="center"/>
              <w:rPr>
                <w:sz w:val="18"/>
                <w:szCs w:val="20"/>
              </w:rPr>
            </w:pPr>
            <w:r w:rsidRPr="002E6E74">
              <w:rPr>
                <w:sz w:val="18"/>
                <w:szCs w:val="20"/>
              </w:rPr>
              <w:t>369400.72</w:t>
            </w:r>
          </w:p>
        </w:tc>
        <w:tc>
          <w:tcPr>
            <w:tcW w:w="1562" w:type="dxa"/>
          </w:tcPr>
          <w:p w14:paraId="238CD92C" w14:textId="77777777" w:rsidR="00AE746F" w:rsidRPr="002E6E74" w:rsidRDefault="00AE746F" w:rsidP="0051771F">
            <w:pPr>
              <w:jc w:val="center"/>
              <w:rPr>
                <w:sz w:val="18"/>
                <w:szCs w:val="20"/>
              </w:rPr>
            </w:pPr>
            <w:r w:rsidRPr="002E6E74">
              <w:rPr>
                <w:sz w:val="18"/>
                <w:szCs w:val="20"/>
              </w:rPr>
              <w:t>2330920.35</w:t>
            </w:r>
          </w:p>
        </w:tc>
        <w:tc>
          <w:tcPr>
            <w:tcW w:w="2419" w:type="dxa"/>
          </w:tcPr>
          <w:p w14:paraId="6D74244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BA0B9F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00A4006" w14:textId="77777777" w:rsidR="00AE746F" w:rsidRPr="002E6E74" w:rsidRDefault="00AE746F" w:rsidP="0051771F">
            <w:pPr>
              <w:jc w:val="center"/>
              <w:rPr>
                <w:sz w:val="18"/>
                <w:szCs w:val="20"/>
              </w:rPr>
            </w:pPr>
            <w:r w:rsidRPr="002E6E74">
              <w:rPr>
                <w:sz w:val="18"/>
                <w:szCs w:val="20"/>
              </w:rPr>
              <w:t>–</w:t>
            </w:r>
          </w:p>
        </w:tc>
      </w:tr>
      <w:tr w:rsidR="00AE746F" w:rsidRPr="002E6E74" w14:paraId="7FC1DF43" w14:textId="77777777" w:rsidTr="0051771F">
        <w:tblPrEx>
          <w:tblLook w:val="0000" w:firstRow="0" w:lastRow="0" w:firstColumn="0" w:lastColumn="0" w:noHBand="0" w:noVBand="0"/>
        </w:tblPrEx>
        <w:trPr>
          <w:trHeight w:val="54"/>
        </w:trPr>
        <w:tc>
          <w:tcPr>
            <w:tcW w:w="1691" w:type="dxa"/>
          </w:tcPr>
          <w:p w14:paraId="4F439ABE" w14:textId="77777777" w:rsidR="00AE746F" w:rsidRPr="002E6E74" w:rsidRDefault="00AE746F" w:rsidP="0051771F">
            <w:pPr>
              <w:jc w:val="center"/>
              <w:rPr>
                <w:sz w:val="18"/>
                <w:szCs w:val="20"/>
              </w:rPr>
            </w:pPr>
            <w:r w:rsidRPr="002E6E74">
              <w:rPr>
                <w:sz w:val="18"/>
                <w:szCs w:val="20"/>
              </w:rPr>
              <w:t>–</w:t>
            </w:r>
          </w:p>
        </w:tc>
        <w:tc>
          <w:tcPr>
            <w:tcW w:w="1558" w:type="dxa"/>
          </w:tcPr>
          <w:p w14:paraId="6F945C50" w14:textId="77777777" w:rsidR="00AE746F" w:rsidRPr="002E6E74" w:rsidRDefault="00AE746F" w:rsidP="0051771F">
            <w:pPr>
              <w:jc w:val="center"/>
              <w:rPr>
                <w:sz w:val="18"/>
                <w:szCs w:val="20"/>
              </w:rPr>
            </w:pPr>
            <w:r w:rsidRPr="002E6E74">
              <w:rPr>
                <w:sz w:val="18"/>
                <w:szCs w:val="20"/>
              </w:rPr>
              <w:t>–</w:t>
            </w:r>
          </w:p>
        </w:tc>
        <w:tc>
          <w:tcPr>
            <w:tcW w:w="1562" w:type="dxa"/>
          </w:tcPr>
          <w:p w14:paraId="29A65B7B" w14:textId="77777777" w:rsidR="00AE746F" w:rsidRPr="002E6E74" w:rsidRDefault="00AE746F" w:rsidP="0051771F">
            <w:pPr>
              <w:jc w:val="center"/>
              <w:rPr>
                <w:sz w:val="18"/>
                <w:szCs w:val="20"/>
              </w:rPr>
            </w:pPr>
            <w:r w:rsidRPr="002E6E74">
              <w:rPr>
                <w:sz w:val="18"/>
                <w:szCs w:val="20"/>
              </w:rPr>
              <w:t>–</w:t>
            </w:r>
          </w:p>
        </w:tc>
        <w:tc>
          <w:tcPr>
            <w:tcW w:w="2419" w:type="dxa"/>
          </w:tcPr>
          <w:p w14:paraId="6E103F3E" w14:textId="77777777" w:rsidR="00AE746F" w:rsidRPr="002E6E74" w:rsidRDefault="00AE746F" w:rsidP="0051771F">
            <w:pPr>
              <w:jc w:val="center"/>
              <w:rPr>
                <w:sz w:val="18"/>
                <w:szCs w:val="20"/>
                <w:lang w:val="en-US"/>
              </w:rPr>
            </w:pPr>
            <w:r w:rsidRPr="002E6E74">
              <w:rPr>
                <w:sz w:val="18"/>
                <w:szCs w:val="20"/>
              </w:rPr>
              <w:t>–</w:t>
            </w:r>
          </w:p>
        </w:tc>
        <w:tc>
          <w:tcPr>
            <w:tcW w:w="1700" w:type="dxa"/>
          </w:tcPr>
          <w:p w14:paraId="00572B42" w14:textId="77777777" w:rsidR="00AE746F" w:rsidRPr="002E6E74" w:rsidRDefault="00AE746F" w:rsidP="0051771F">
            <w:pPr>
              <w:jc w:val="center"/>
              <w:rPr>
                <w:sz w:val="18"/>
                <w:szCs w:val="20"/>
              </w:rPr>
            </w:pPr>
            <w:r w:rsidRPr="002E6E74">
              <w:rPr>
                <w:sz w:val="18"/>
                <w:szCs w:val="20"/>
              </w:rPr>
              <w:t>–</w:t>
            </w:r>
          </w:p>
        </w:tc>
        <w:tc>
          <w:tcPr>
            <w:tcW w:w="1702" w:type="dxa"/>
            <w:vAlign w:val="center"/>
          </w:tcPr>
          <w:p w14:paraId="2B232EA9" w14:textId="77777777" w:rsidR="00AE746F" w:rsidRPr="002E6E74" w:rsidRDefault="00AE746F" w:rsidP="0051771F">
            <w:pPr>
              <w:jc w:val="center"/>
              <w:rPr>
                <w:sz w:val="18"/>
                <w:szCs w:val="20"/>
              </w:rPr>
            </w:pPr>
            <w:r w:rsidRPr="002E6E74">
              <w:rPr>
                <w:sz w:val="18"/>
                <w:szCs w:val="20"/>
              </w:rPr>
              <w:t>–</w:t>
            </w:r>
          </w:p>
        </w:tc>
      </w:tr>
      <w:tr w:rsidR="00AE746F" w:rsidRPr="002E6E74" w14:paraId="5FF552DB" w14:textId="77777777" w:rsidTr="0051771F">
        <w:tblPrEx>
          <w:tblLook w:val="0000" w:firstRow="0" w:lastRow="0" w:firstColumn="0" w:lastColumn="0" w:noHBand="0" w:noVBand="0"/>
        </w:tblPrEx>
        <w:trPr>
          <w:trHeight w:val="54"/>
        </w:trPr>
        <w:tc>
          <w:tcPr>
            <w:tcW w:w="1691" w:type="dxa"/>
          </w:tcPr>
          <w:p w14:paraId="4B9EFBB5" w14:textId="77777777" w:rsidR="00AE746F" w:rsidRPr="002E6E74" w:rsidRDefault="00AE746F" w:rsidP="0051771F">
            <w:pPr>
              <w:jc w:val="center"/>
              <w:rPr>
                <w:sz w:val="18"/>
                <w:szCs w:val="20"/>
              </w:rPr>
            </w:pPr>
            <w:r w:rsidRPr="002E6E74">
              <w:rPr>
                <w:sz w:val="18"/>
                <w:szCs w:val="20"/>
              </w:rPr>
              <w:t>125</w:t>
            </w:r>
          </w:p>
        </w:tc>
        <w:tc>
          <w:tcPr>
            <w:tcW w:w="1558" w:type="dxa"/>
          </w:tcPr>
          <w:p w14:paraId="2D2B3E06" w14:textId="77777777" w:rsidR="00AE746F" w:rsidRPr="002E6E74" w:rsidRDefault="00AE746F" w:rsidP="0051771F">
            <w:pPr>
              <w:jc w:val="center"/>
              <w:rPr>
                <w:sz w:val="18"/>
                <w:szCs w:val="20"/>
              </w:rPr>
            </w:pPr>
            <w:r w:rsidRPr="002E6E74">
              <w:rPr>
                <w:sz w:val="18"/>
                <w:szCs w:val="20"/>
              </w:rPr>
              <w:t>370111.32</w:t>
            </w:r>
          </w:p>
        </w:tc>
        <w:tc>
          <w:tcPr>
            <w:tcW w:w="1562" w:type="dxa"/>
          </w:tcPr>
          <w:p w14:paraId="6EF73BE7" w14:textId="77777777" w:rsidR="00AE746F" w:rsidRPr="002E6E74" w:rsidRDefault="00AE746F" w:rsidP="0051771F">
            <w:pPr>
              <w:jc w:val="center"/>
              <w:rPr>
                <w:sz w:val="18"/>
                <w:szCs w:val="20"/>
              </w:rPr>
            </w:pPr>
            <w:r w:rsidRPr="002E6E74">
              <w:rPr>
                <w:sz w:val="18"/>
                <w:szCs w:val="20"/>
              </w:rPr>
              <w:t>2330920.91</w:t>
            </w:r>
          </w:p>
        </w:tc>
        <w:tc>
          <w:tcPr>
            <w:tcW w:w="2419" w:type="dxa"/>
          </w:tcPr>
          <w:p w14:paraId="1DC1F0F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44560A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4991631" w14:textId="77777777" w:rsidR="00AE746F" w:rsidRPr="002E6E74" w:rsidRDefault="00AE746F" w:rsidP="0051771F">
            <w:pPr>
              <w:jc w:val="center"/>
              <w:rPr>
                <w:sz w:val="18"/>
                <w:szCs w:val="20"/>
              </w:rPr>
            </w:pPr>
            <w:r w:rsidRPr="002E6E74">
              <w:rPr>
                <w:sz w:val="18"/>
                <w:szCs w:val="20"/>
              </w:rPr>
              <w:t>–</w:t>
            </w:r>
          </w:p>
        </w:tc>
      </w:tr>
      <w:tr w:rsidR="00AE746F" w:rsidRPr="002E6E74" w14:paraId="47882BB8" w14:textId="77777777" w:rsidTr="0051771F">
        <w:tblPrEx>
          <w:tblLook w:val="0000" w:firstRow="0" w:lastRow="0" w:firstColumn="0" w:lastColumn="0" w:noHBand="0" w:noVBand="0"/>
        </w:tblPrEx>
        <w:trPr>
          <w:trHeight w:val="54"/>
        </w:trPr>
        <w:tc>
          <w:tcPr>
            <w:tcW w:w="1691" w:type="dxa"/>
          </w:tcPr>
          <w:p w14:paraId="61787B77" w14:textId="77777777" w:rsidR="00AE746F" w:rsidRPr="002E6E74" w:rsidRDefault="00AE746F" w:rsidP="0051771F">
            <w:pPr>
              <w:jc w:val="center"/>
              <w:rPr>
                <w:sz w:val="18"/>
                <w:szCs w:val="20"/>
              </w:rPr>
            </w:pPr>
            <w:r w:rsidRPr="002E6E74">
              <w:rPr>
                <w:sz w:val="18"/>
                <w:szCs w:val="20"/>
              </w:rPr>
              <w:t>126</w:t>
            </w:r>
          </w:p>
        </w:tc>
        <w:tc>
          <w:tcPr>
            <w:tcW w:w="1558" w:type="dxa"/>
          </w:tcPr>
          <w:p w14:paraId="66257140" w14:textId="77777777" w:rsidR="00AE746F" w:rsidRPr="002E6E74" w:rsidRDefault="00AE746F" w:rsidP="0051771F">
            <w:pPr>
              <w:jc w:val="center"/>
              <w:rPr>
                <w:sz w:val="18"/>
                <w:szCs w:val="20"/>
              </w:rPr>
            </w:pPr>
            <w:r w:rsidRPr="002E6E74">
              <w:rPr>
                <w:sz w:val="18"/>
                <w:szCs w:val="20"/>
              </w:rPr>
              <w:t>370152.43</w:t>
            </w:r>
          </w:p>
        </w:tc>
        <w:tc>
          <w:tcPr>
            <w:tcW w:w="1562" w:type="dxa"/>
          </w:tcPr>
          <w:p w14:paraId="4576891A" w14:textId="77777777" w:rsidR="00AE746F" w:rsidRPr="002E6E74" w:rsidRDefault="00AE746F" w:rsidP="0051771F">
            <w:pPr>
              <w:jc w:val="center"/>
              <w:rPr>
                <w:sz w:val="18"/>
                <w:szCs w:val="20"/>
              </w:rPr>
            </w:pPr>
            <w:r w:rsidRPr="002E6E74">
              <w:rPr>
                <w:sz w:val="18"/>
                <w:szCs w:val="20"/>
              </w:rPr>
              <w:t>2330957.46</w:t>
            </w:r>
          </w:p>
        </w:tc>
        <w:tc>
          <w:tcPr>
            <w:tcW w:w="2419" w:type="dxa"/>
          </w:tcPr>
          <w:p w14:paraId="6F76970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38C55DC"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9C6B7DC" w14:textId="77777777" w:rsidR="00AE746F" w:rsidRPr="002E6E74" w:rsidRDefault="00AE746F" w:rsidP="0051771F">
            <w:pPr>
              <w:jc w:val="center"/>
              <w:rPr>
                <w:sz w:val="18"/>
                <w:szCs w:val="20"/>
              </w:rPr>
            </w:pPr>
            <w:r w:rsidRPr="002E6E74">
              <w:rPr>
                <w:sz w:val="18"/>
                <w:szCs w:val="20"/>
              </w:rPr>
              <w:t>–</w:t>
            </w:r>
          </w:p>
        </w:tc>
      </w:tr>
      <w:tr w:rsidR="00AE746F" w:rsidRPr="002E6E74" w14:paraId="72DA9718" w14:textId="77777777" w:rsidTr="0051771F">
        <w:tblPrEx>
          <w:tblLook w:val="0000" w:firstRow="0" w:lastRow="0" w:firstColumn="0" w:lastColumn="0" w:noHBand="0" w:noVBand="0"/>
        </w:tblPrEx>
        <w:trPr>
          <w:trHeight w:val="54"/>
        </w:trPr>
        <w:tc>
          <w:tcPr>
            <w:tcW w:w="1691" w:type="dxa"/>
          </w:tcPr>
          <w:p w14:paraId="4E01FF8B" w14:textId="77777777" w:rsidR="00AE746F" w:rsidRPr="002E6E74" w:rsidRDefault="00AE746F" w:rsidP="0051771F">
            <w:pPr>
              <w:jc w:val="center"/>
              <w:rPr>
                <w:sz w:val="18"/>
                <w:szCs w:val="20"/>
              </w:rPr>
            </w:pPr>
            <w:r w:rsidRPr="002E6E74">
              <w:rPr>
                <w:sz w:val="18"/>
                <w:szCs w:val="20"/>
              </w:rPr>
              <w:t>127</w:t>
            </w:r>
          </w:p>
        </w:tc>
        <w:tc>
          <w:tcPr>
            <w:tcW w:w="1558" w:type="dxa"/>
          </w:tcPr>
          <w:p w14:paraId="3DB55F33" w14:textId="77777777" w:rsidR="00AE746F" w:rsidRPr="002E6E74" w:rsidRDefault="00AE746F" w:rsidP="0051771F">
            <w:pPr>
              <w:jc w:val="center"/>
              <w:rPr>
                <w:sz w:val="18"/>
                <w:szCs w:val="20"/>
              </w:rPr>
            </w:pPr>
            <w:r w:rsidRPr="002E6E74">
              <w:rPr>
                <w:sz w:val="18"/>
                <w:szCs w:val="20"/>
              </w:rPr>
              <w:t>370147.83</w:t>
            </w:r>
          </w:p>
        </w:tc>
        <w:tc>
          <w:tcPr>
            <w:tcW w:w="1562" w:type="dxa"/>
          </w:tcPr>
          <w:p w14:paraId="7211E9FC" w14:textId="77777777" w:rsidR="00AE746F" w:rsidRPr="002E6E74" w:rsidRDefault="00AE746F" w:rsidP="0051771F">
            <w:pPr>
              <w:jc w:val="center"/>
              <w:rPr>
                <w:sz w:val="18"/>
                <w:szCs w:val="20"/>
              </w:rPr>
            </w:pPr>
            <w:r w:rsidRPr="002E6E74">
              <w:rPr>
                <w:sz w:val="18"/>
                <w:szCs w:val="20"/>
              </w:rPr>
              <w:t>2330974.76</w:t>
            </w:r>
          </w:p>
        </w:tc>
        <w:tc>
          <w:tcPr>
            <w:tcW w:w="2419" w:type="dxa"/>
          </w:tcPr>
          <w:p w14:paraId="344A6D2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64AF7F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516B2EB" w14:textId="77777777" w:rsidR="00AE746F" w:rsidRPr="002E6E74" w:rsidRDefault="00AE746F" w:rsidP="0051771F">
            <w:pPr>
              <w:jc w:val="center"/>
              <w:rPr>
                <w:sz w:val="18"/>
                <w:szCs w:val="20"/>
              </w:rPr>
            </w:pPr>
            <w:r w:rsidRPr="002E6E74">
              <w:rPr>
                <w:sz w:val="18"/>
                <w:szCs w:val="20"/>
              </w:rPr>
              <w:t>–</w:t>
            </w:r>
          </w:p>
        </w:tc>
      </w:tr>
      <w:tr w:rsidR="00AE746F" w:rsidRPr="002E6E74" w14:paraId="33239DFA" w14:textId="77777777" w:rsidTr="0051771F">
        <w:tblPrEx>
          <w:tblLook w:val="0000" w:firstRow="0" w:lastRow="0" w:firstColumn="0" w:lastColumn="0" w:noHBand="0" w:noVBand="0"/>
        </w:tblPrEx>
        <w:trPr>
          <w:trHeight w:val="54"/>
        </w:trPr>
        <w:tc>
          <w:tcPr>
            <w:tcW w:w="1691" w:type="dxa"/>
          </w:tcPr>
          <w:p w14:paraId="46E356A0" w14:textId="77777777" w:rsidR="00AE746F" w:rsidRPr="002E6E74" w:rsidRDefault="00AE746F" w:rsidP="0051771F">
            <w:pPr>
              <w:jc w:val="center"/>
              <w:rPr>
                <w:sz w:val="18"/>
                <w:szCs w:val="20"/>
              </w:rPr>
            </w:pPr>
            <w:r w:rsidRPr="002E6E74">
              <w:rPr>
                <w:sz w:val="18"/>
                <w:szCs w:val="20"/>
              </w:rPr>
              <w:t>128</w:t>
            </w:r>
          </w:p>
        </w:tc>
        <w:tc>
          <w:tcPr>
            <w:tcW w:w="1558" w:type="dxa"/>
          </w:tcPr>
          <w:p w14:paraId="1A7F08FA" w14:textId="77777777" w:rsidR="00AE746F" w:rsidRPr="002E6E74" w:rsidRDefault="00AE746F" w:rsidP="0051771F">
            <w:pPr>
              <w:jc w:val="center"/>
              <w:rPr>
                <w:sz w:val="18"/>
                <w:szCs w:val="20"/>
              </w:rPr>
            </w:pPr>
            <w:r w:rsidRPr="002E6E74">
              <w:rPr>
                <w:sz w:val="18"/>
                <w:szCs w:val="20"/>
              </w:rPr>
              <w:t>370147.15</w:t>
            </w:r>
          </w:p>
        </w:tc>
        <w:tc>
          <w:tcPr>
            <w:tcW w:w="1562" w:type="dxa"/>
          </w:tcPr>
          <w:p w14:paraId="168811ED" w14:textId="77777777" w:rsidR="00AE746F" w:rsidRPr="002E6E74" w:rsidRDefault="00AE746F" w:rsidP="0051771F">
            <w:pPr>
              <w:jc w:val="center"/>
              <w:rPr>
                <w:sz w:val="18"/>
                <w:szCs w:val="20"/>
              </w:rPr>
            </w:pPr>
            <w:r w:rsidRPr="002E6E74">
              <w:rPr>
                <w:sz w:val="18"/>
                <w:szCs w:val="20"/>
              </w:rPr>
              <w:t>2331012.02</w:t>
            </w:r>
          </w:p>
        </w:tc>
        <w:tc>
          <w:tcPr>
            <w:tcW w:w="2419" w:type="dxa"/>
          </w:tcPr>
          <w:p w14:paraId="7D245FE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780F51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9476613" w14:textId="77777777" w:rsidR="00AE746F" w:rsidRPr="002E6E74" w:rsidRDefault="00AE746F" w:rsidP="0051771F">
            <w:pPr>
              <w:jc w:val="center"/>
              <w:rPr>
                <w:sz w:val="18"/>
                <w:szCs w:val="20"/>
              </w:rPr>
            </w:pPr>
            <w:r w:rsidRPr="002E6E74">
              <w:rPr>
                <w:sz w:val="18"/>
                <w:szCs w:val="20"/>
              </w:rPr>
              <w:t>–</w:t>
            </w:r>
          </w:p>
        </w:tc>
      </w:tr>
      <w:tr w:rsidR="00AE746F" w:rsidRPr="002E6E74" w14:paraId="5B910A30" w14:textId="77777777" w:rsidTr="0051771F">
        <w:tblPrEx>
          <w:tblLook w:val="0000" w:firstRow="0" w:lastRow="0" w:firstColumn="0" w:lastColumn="0" w:noHBand="0" w:noVBand="0"/>
        </w:tblPrEx>
        <w:trPr>
          <w:trHeight w:val="54"/>
        </w:trPr>
        <w:tc>
          <w:tcPr>
            <w:tcW w:w="1691" w:type="dxa"/>
          </w:tcPr>
          <w:p w14:paraId="787046B3" w14:textId="77777777" w:rsidR="00AE746F" w:rsidRPr="002E6E74" w:rsidRDefault="00AE746F" w:rsidP="0051771F">
            <w:pPr>
              <w:jc w:val="center"/>
              <w:rPr>
                <w:sz w:val="18"/>
                <w:szCs w:val="20"/>
              </w:rPr>
            </w:pPr>
            <w:r w:rsidRPr="002E6E74">
              <w:rPr>
                <w:sz w:val="18"/>
                <w:szCs w:val="20"/>
              </w:rPr>
              <w:t>129</w:t>
            </w:r>
          </w:p>
        </w:tc>
        <w:tc>
          <w:tcPr>
            <w:tcW w:w="1558" w:type="dxa"/>
          </w:tcPr>
          <w:p w14:paraId="06553ACA" w14:textId="77777777" w:rsidR="00AE746F" w:rsidRPr="002E6E74" w:rsidRDefault="00AE746F" w:rsidP="0051771F">
            <w:pPr>
              <w:jc w:val="center"/>
              <w:rPr>
                <w:sz w:val="18"/>
                <w:szCs w:val="20"/>
              </w:rPr>
            </w:pPr>
            <w:r w:rsidRPr="002E6E74">
              <w:rPr>
                <w:sz w:val="18"/>
                <w:szCs w:val="20"/>
              </w:rPr>
              <w:t>370143.33</w:t>
            </w:r>
          </w:p>
        </w:tc>
        <w:tc>
          <w:tcPr>
            <w:tcW w:w="1562" w:type="dxa"/>
          </w:tcPr>
          <w:p w14:paraId="0EBD114E" w14:textId="77777777" w:rsidR="00AE746F" w:rsidRPr="002E6E74" w:rsidRDefault="00AE746F" w:rsidP="0051771F">
            <w:pPr>
              <w:jc w:val="center"/>
              <w:rPr>
                <w:sz w:val="18"/>
                <w:szCs w:val="20"/>
              </w:rPr>
            </w:pPr>
            <w:r w:rsidRPr="002E6E74">
              <w:rPr>
                <w:sz w:val="18"/>
                <w:szCs w:val="20"/>
              </w:rPr>
              <w:t>2331020.74</w:t>
            </w:r>
          </w:p>
        </w:tc>
        <w:tc>
          <w:tcPr>
            <w:tcW w:w="2419" w:type="dxa"/>
          </w:tcPr>
          <w:p w14:paraId="064DA07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B121234"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F514356" w14:textId="77777777" w:rsidR="00AE746F" w:rsidRPr="002E6E74" w:rsidRDefault="00AE746F" w:rsidP="0051771F">
            <w:pPr>
              <w:jc w:val="center"/>
              <w:rPr>
                <w:sz w:val="18"/>
                <w:szCs w:val="20"/>
              </w:rPr>
            </w:pPr>
            <w:r w:rsidRPr="002E6E74">
              <w:rPr>
                <w:sz w:val="18"/>
                <w:szCs w:val="20"/>
              </w:rPr>
              <w:t>–</w:t>
            </w:r>
          </w:p>
        </w:tc>
      </w:tr>
      <w:tr w:rsidR="00AE746F" w:rsidRPr="002E6E74" w14:paraId="55742447" w14:textId="77777777" w:rsidTr="0051771F">
        <w:tblPrEx>
          <w:tblLook w:val="0000" w:firstRow="0" w:lastRow="0" w:firstColumn="0" w:lastColumn="0" w:noHBand="0" w:noVBand="0"/>
        </w:tblPrEx>
        <w:trPr>
          <w:trHeight w:val="54"/>
        </w:trPr>
        <w:tc>
          <w:tcPr>
            <w:tcW w:w="1691" w:type="dxa"/>
          </w:tcPr>
          <w:p w14:paraId="6640CC5F" w14:textId="77777777" w:rsidR="00AE746F" w:rsidRPr="002E6E74" w:rsidRDefault="00AE746F" w:rsidP="0051771F">
            <w:pPr>
              <w:jc w:val="center"/>
              <w:rPr>
                <w:sz w:val="18"/>
                <w:szCs w:val="20"/>
              </w:rPr>
            </w:pPr>
            <w:r w:rsidRPr="002E6E74">
              <w:rPr>
                <w:sz w:val="18"/>
                <w:szCs w:val="20"/>
              </w:rPr>
              <w:t>130</w:t>
            </w:r>
          </w:p>
        </w:tc>
        <w:tc>
          <w:tcPr>
            <w:tcW w:w="1558" w:type="dxa"/>
          </w:tcPr>
          <w:p w14:paraId="5EED38CB" w14:textId="77777777" w:rsidR="00AE746F" w:rsidRPr="002E6E74" w:rsidRDefault="00AE746F" w:rsidP="0051771F">
            <w:pPr>
              <w:jc w:val="center"/>
              <w:rPr>
                <w:sz w:val="18"/>
                <w:szCs w:val="20"/>
              </w:rPr>
            </w:pPr>
            <w:r w:rsidRPr="002E6E74">
              <w:rPr>
                <w:sz w:val="18"/>
                <w:szCs w:val="20"/>
              </w:rPr>
              <w:t>370140.96</w:t>
            </w:r>
          </w:p>
        </w:tc>
        <w:tc>
          <w:tcPr>
            <w:tcW w:w="1562" w:type="dxa"/>
          </w:tcPr>
          <w:p w14:paraId="4DA8AD3F" w14:textId="77777777" w:rsidR="00AE746F" w:rsidRPr="002E6E74" w:rsidRDefault="00AE746F" w:rsidP="0051771F">
            <w:pPr>
              <w:jc w:val="center"/>
              <w:rPr>
                <w:sz w:val="18"/>
                <w:szCs w:val="20"/>
              </w:rPr>
            </w:pPr>
            <w:r w:rsidRPr="002E6E74">
              <w:rPr>
                <w:sz w:val="18"/>
                <w:szCs w:val="20"/>
              </w:rPr>
              <w:t>2331026.25</w:t>
            </w:r>
          </w:p>
        </w:tc>
        <w:tc>
          <w:tcPr>
            <w:tcW w:w="2419" w:type="dxa"/>
          </w:tcPr>
          <w:p w14:paraId="5B0B1A2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3F678CC"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184F9E9" w14:textId="77777777" w:rsidR="00AE746F" w:rsidRPr="002E6E74" w:rsidRDefault="00AE746F" w:rsidP="0051771F">
            <w:pPr>
              <w:jc w:val="center"/>
              <w:rPr>
                <w:sz w:val="18"/>
                <w:szCs w:val="20"/>
              </w:rPr>
            </w:pPr>
            <w:r w:rsidRPr="002E6E74">
              <w:rPr>
                <w:sz w:val="18"/>
                <w:szCs w:val="20"/>
              </w:rPr>
              <w:t>–</w:t>
            </w:r>
          </w:p>
        </w:tc>
      </w:tr>
      <w:tr w:rsidR="00AE746F" w:rsidRPr="002E6E74" w14:paraId="59E1FF57" w14:textId="77777777" w:rsidTr="0051771F">
        <w:tblPrEx>
          <w:tblLook w:val="0000" w:firstRow="0" w:lastRow="0" w:firstColumn="0" w:lastColumn="0" w:noHBand="0" w:noVBand="0"/>
        </w:tblPrEx>
        <w:trPr>
          <w:trHeight w:val="54"/>
        </w:trPr>
        <w:tc>
          <w:tcPr>
            <w:tcW w:w="1691" w:type="dxa"/>
          </w:tcPr>
          <w:p w14:paraId="63A0A051" w14:textId="77777777" w:rsidR="00AE746F" w:rsidRPr="002E6E74" w:rsidRDefault="00AE746F" w:rsidP="0051771F">
            <w:pPr>
              <w:jc w:val="center"/>
              <w:rPr>
                <w:sz w:val="18"/>
                <w:szCs w:val="20"/>
              </w:rPr>
            </w:pPr>
            <w:r w:rsidRPr="002E6E74">
              <w:rPr>
                <w:sz w:val="18"/>
                <w:szCs w:val="20"/>
              </w:rPr>
              <w:t>131</w:t>
            </w:r>
          </w:p>
        </w:tc>
        <w:tc>
          <w:tcPr>
            <w:tcW w:w="1558" w:type="dxa"/>
          </w:tcPr>
          <w:p w14:paraId="24332C2D" w14:textId="77777777" w:rsidR="00AE746F" w:rsidRPr="002E6E74" w:rsidRDefault="00AE746F" w:rsidP="0051771F">
            <w:pPr>
              <w:jc w:val="center"/>
              <w:rPr>
                <w:sz w:val="18"/>
                <w:szCs w:val="20"/>
              </w:rPr>
            </w:pPr>
            <w:r w:rsidRPr="002E6E74">
              <w:rPr>
                <w:sz w:val="18"/>
                <w:szCs w:val="20"/>
              </w:rPr>
              <w:t>370088.87</w:t>
            </w:r>
          </w:p>
        </w:tc>
        <w:tc>
          <w:tcPr>
            <w:tcW w:w="1562" w:type="dxa"/>
          </w:tcPr>
          <w:p w14:paraId="5A3291A3" w14:textId="77777777" w:rsidR="00AE746F" w:rsidRPr="002E6E74" w:rsidRDefault="00AE746F" w:rsidP="0051771F">
            <w:pPr>
              <w:jc w:val="center"/>
              <w:rPr>
                <w:sz w:val="18"/>
                <w:szCs w:val="20"/>
              </w:rPr>
            </w:pPr>
            <w:r w:rsidRPr="002E6E74">
              <w:rPr>
                <w:sz w:val="18"/>
                <w:szCs w:val="20"/>
              </w:rPr>
              <w:t>2331070.61</w:t>
            </w:r>
          </w:p>
        </w:tc>
        <w:tc>
          <w:tcPr>
            <w:tcW w:w="2419" w:type="dxa"/>
          </w:tcPr>
          <w:p w14:paraId="610A0B8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968464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05CF9A6" w14:textId="77777777" w:rsidR="00AE746F" w:rsidRPr="002E6E74" w:rsidRDefault="00AE746F" w:rsidP="0051771F">
            <w:pPr>
              <w:jc w:val="center"/>
              <w:rPr>
                <w:sz w:val="18"/>
                <w:szCs w:val="20"/>
              </w:rPr>
            </w:pPr>
            <w:r w:rsidRPr="002E6E74">
              <w:rPr>
                <w:sz w:val="18"/>
                <w:szCs w:val="20"/>
              </w:rPr>
              <w:t>–</w:t>
            </w:r>
          </w:p>
        </w:tc>
      </w:tr>
      <w:tr w:rsidR="00AE746F" w:rsidRPr="002E6E74" w14:paraId="7B17E1A5" w14:textId="77777777" w:rsidTr="0051771F">
        <w:tblPrEx>
          <w:tblLook w:val="0000" w:firstRow="0" w:lastRow="0" w:firstColumn="0" w:lastColumn="0" w:noHBand="0" w:noVBand="0"/>
        </w:tblPrEx>
        <w:trPr>
          <w:trHeight w:val="54"/>
        </w:trPr>
        <w:tc>
          <w:tcPr>
            <w:tcW w:w="1691" w:type="dxa"/>
          </w:tcPr>
          <w:p w14:paraId="4E0D829F" w14:textId="77777777" w:rsidR="00AE746F" w:rsidRPr="002E6E74" w:rsidRDefault="00AE746F" w:rsidP="0051771F">
            <w:pPr>
              <w:jc w:val="center"/>
              <w:rPr>
                <w:sz w:val="18"/>
                <w:szCs w:val="20"/>
              </w:rPr>
            </w:pPr>
            <w:r w:rsidRPr="002E6E74">
              <w:rPr>
                <w:sz w:val="18"/>
                <w:szCs w:val="20"/>
              </w:rPr>
              <w:t>132</w:t>
            </w:r>
          </w:p>
        </w:tc>
        <w:tc>
          <w:tcPr>
            <w:tcW w:w="1558" w:type="dxa"/>
          </w:tcPr>
          <w:p w14:paraId="7758FBAE" w14:textId="77777777" w:rsidR="00AE746F" w:rsidRPr="002E6E74" w:rsidRDefault="00AE746F" w:rsidP="0051771F">
            <w:pPr>
              <w:jc w:val="center"/>
              <w:rPr>
                <w:sz w:val="18"/>
                <w:szCs w:val="20"/>
              </w:rPr>
            </w:pPr>
            <w:r w:rsidRPr="002E6E74">
              <w:rPr>
                <w:sz w:val="18"/>
                <w:szCs w:val="20"/>
              </w:rPr>
              <w:t>370030.47</w:t>
            </w:r>
          </w:p>
        </w:tc>
        <w:tc>
          <w:tcPr>
            <w:tcW w:w="1562" w:type="dxa"/>
          </w:tcPr>
          <w:p w14:paraId="2BBC2DF6" w14:textId="77777777" w:rsidR="00AE746F" w:rsidRPr="002E6E74" w:rsidRDefault="00AE746F" w:rsidP="0051771F">
            <w:pPr>
              <w:jc w:val="center"/>
              <w:rPr>
                <w:sz w:val="18"/>
                <w:szCs w:val="20"/>
              </w:rPr>
            </w:pPr>
            <w:r w:rsidRPr="002E6E74">
              <w:rPr>
                <w:sz w:val="18"/>
                <w:szCs w:val="20"/>
              </w:rPr>
              <w:t>2331067.70</w:t>
            </w:r>
          </w:p>
        </w:tc>
        <w:tc>
          <w:tcPr>
            <w:tcW w:w="2419" w:type="dxa"/>
          </w:tcPr>
          <w:p w14:paraId="6D3BF1A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FB1C7B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246A43F" w14:textId="77777777" w:rsidR="00AE746F" w:rsidRPr="002E6E74" w:rsidRDefault="00AE746F" w:rsidP="0051771F">
            <w:pPr>
              <w:jc w:val="center"/>
              <w:rPr>
                <w:sz w:val="18"/>
                <w:szCs w:val="20"/>
              </w:rPr>
            </w:pPr>
            <w:r w:rsidRPr="002E6E74">
              <w:rPr>
                <w:sz w:val="18"/>
                <w:szCs w:val="20"/>
              </w:rPr>
              <w:t>–</w:t>
            </w:r>
          </w:p>
        </w:tc>
      </w:tr>
      <w:tr w:rsidR="00AE746F" w:rsidRPr="002E6E74" w14:paraId="2F6A7393" w14:textId="77777777" w:rsidTr="0051771F">
        <w:tblPrEx>
          <w:tblLook w:val="0000" w:firstRow="0" w:lastRow="0" w:firstColumn="0" w:lastColumn="0" w:noHBand="0" w:noVBand="0"/>
        </w:tblPrEx>
        <w:trPr>
          <w:trHeight w:val="54"/>
        </w:trPr>
        <w:tc>
          <w:tcPr>
            <w:tcW w:w="1691" w:type="dxa"/>
          </w:tcPr>
          <w:p w14:paraId="5E387232" w14:textId="77777777" w:rsidR="00AE746F" w:rsidRPr="002E6E74" w:rsidRDefault="00AE746F" w:rsidP="0051771F">
            <w:pPr>
              <w:jc w:val="center"/>
              <w:rPr>
                <w:sz w:val="18"/>
                <w:szCs w:val="20"/>
              </w:rPr>
            </w:pPr>
            <w:r w:rsidRPr="002E6E74">
              <w:rPr>
                <w:sz w:val="18"/>
                <w:szCs w:val="20"/>
              </w:rPr>
              <w:t>133</w:t>
            </w:r>
          </w:p>
        </w:tc>
        <w:tc>
          <w:tcPr>
            <w:tcW w:w="1558" w:type="dxa"/>
          </w:tcPr>
          <w:p w14:paraId="3681E0B9" w14:textId="77777777" w:rsidR="00AE746F" w:rsidRPr="002E6E74" w:rsidRDefault="00AE746F" w:rsidP="0051771F">
            <w:pPr>
              <w:jc w:val="center"/>
              <w:rPr>
                <w:sz w:val="18"/>
                <w:szCs w:val="20"/>
              </w:rPr>
            </w:pPr>
            <w:r w:rsidRPr="002E6E74">
              <w:rPr>
                <w:sz w:val="18"/>
                <w:szCs w:val="20"/>
              </w:rPr>
              <w:t>370015.24</w:t>
            </w:r>
          </w:p>
        </w:tc>
        <w:tc>
          <w:tcPr>
            <w:tcW w:w="1562" w:type="dxa"/>
          </w:tcPr>
          <w:p w14:paraId="2F96FD03" w14:textId="77777777" w:rsidR="00AE746F" w:rsidRPr="002E6E74" w:rsidRDefault="00AE746F" w:rsidP="0051771F">
            <w:pPr>
              <w:jc w:val="center"/>
              <w:rPr>
                <w:sz w:val="18"/>
                <w:szCs w:val="20"/>
              </w:rPr>
            </w:pPr>
            <w:r w:rsidRPr="002E6E74">
              <w:rPr>
                <w:sz w:val="18"/>
                <w:szCs w:val="20"/>
              </w:rPr>
              <w:t>2331048.25</w:t>
            </w:r>
          </w:p>
        </w:tc>
        <w:tc>
          <w:tcPr>
            <w:tcW w:w="2419" w:type="dxa"/>
          </w:tcPr>
          <w:p w14:paraId="4E7533D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15240C2"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B8B05CD" w14:textId="77777777" w:rsidR="00AE746F" w:rsidRPr="002E6E74" w:rsidRDefault="00AE746F" w:rsidP="0051771F">
            <w:pPr>
              <w:jc w:val="center"/>
              <w:rPr>
                <w:sz w:val="18"/>
                <w:szCs w:val="20"/>
              </w:rPr>
            </w:pPr>
            <w:r w:rsidRPr="002E6E74">
              <w:rPr>
                <w:sz w:val="18"/>
                <w:szCs w:val="20"/>
              </w:rPr>
              <w:t>–</w:t>
            </w:r>
          </w:p>
        </w:tc>
      </w:tr>
      <w:tr w:rsidR="00AE746F" w:rsidRPr="002E6E74" w14:paraId="3A006EEA" w14:textId="77777777" w:rsidTr="0051771F">
        <w:tblPrEx>
          <w:tblLook w:val="0000" w:firstRow="0" w:lastRow="0" w:firstColumn="0" w:lastColumn="0" w:noHBand="0" w:noVBand="0"/>
        </w:tblPrEx>
        <w:trPr>
          <w:trHeight w:val="54"/>
        </w:trPr>
        <w:tc>
          <w:tcPr>
            <w:tcW w:w="1691" w:type="dxa"/>
          </w:tcPr>
          <w:p w14:paraId="21E09523" w14:textId="77777777" w:rsidR="00AE746F" w:rsidRPr="002E6E74" w:rsidRDefault="00AE746F" w:rsidP="0051771F">
            <w:pPr>
              <w:jc w:val="center"/>
              <w:rPr>
                <w:sz w:val="18"/>
                <w:szCs w:val="20"/>
              </w:rPr>
            </w:pPr>
            <w:r w:rsidRPr="002E6E74">
              <w:rPr>
                <w:sz w:val="18"/>
                <w:szCs w:val="20"/>
              </w:rPr>
              <w:t>134</w:t>
            </w:r>
          </w:p>
        </w:tc>
        <w:tc>
          <w:tcPr>
            <w:tcW w:w="1558" w:type="dxa"/>
          </w:tcPr>
          <w:p w14:paraId="3FC6252C" w14:textId="77777777" w:rsidR="00AE746F" w:rsidRPr="002E6E74" w:rsidRDefault="00AE746F" w:rsidP="0051771F">
            <w:pPr>
              <w:jc w:val="center"/>
              <w:rPr>
                <w:sz w:val="18"/>
                <w:szCs w:val="20"/>
              </w:rPr>
            </w:pPr>
            <w:r w:rsidRPr="002E6E74">
              <w:rPr>
                <w:sz w:val="18"/>
                <w:szCs w:val="20"/>
              </w:rPr>
              <w:t>369988.60</w:t>
            </w:r>
          </w:p>
        </w:tc>
        <w:tc>
          <w:tcPr>
            <w:tcW w:w="1562" w:type="dxa"/>
          </w:tcPr>
          <w:p w14:paraId="2F8CF170" w14:textId="77777777" w:rsidR="00AE746F" w:rsidRPr="002E6E74" w:rsidRDefault="00AE746F" w:rsidP="0051771F">
            <w:pPr>
              <w:jc w:val="center"/>
              <w:rPr>
                <w:sz w:val="18"/>
                <w:szCs w:val="20"/>
              </w:rPr>
            </w:pPr>
            <w:r w:rsidRPr="002E6E74">
              <w:rPr>
                <w:sz w:val="18"/>
                <w:szCs w:val="20"/>
              </w:rPr>
              <w:t>2331008.90</w:t>
            </w:r>
          </w:p>
        </w:tc>
        <w:tc>
          <w:tcPr>
            <w:tcW w:w="2419" w:type="dxa"/>
          </w:tcPr>
          <w:p w14:paraId="4D17111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8F8143A" w14:textId="77777777" w:rsidR="00AE746F" w:rsidRPr="002E6E74" w:rsidRDefault="00AE746F" w:rsidP="0051771F">
            <w:pPr>
              <w:jc w:val="center"/>
              <w:rPr>
                <w:sz w:val="18"/>
                <w:szCs w:val="20"/>
              </w:rPr>
            </w:pPr>
            <w:r w:rsidRPr="002E6E74">
              <w:rPr>
                <w:sz w:val="18"/>
                <w:szCs w:val="20"/>
              </w:rPr>
              <w:t>0.05</w:t>
            </w:r>
          </w:p>
        </w:tc>
        <w:tc>
          <w:tcPr>
            <w:tcW w:w="1702" w:type="dxa"/>
            <w:vAlign w:val="center"/>
          </w:tcPr>
          <w:p w14:paraId="302C9943" w14:textId="77777777" w:rsidR="00AE746F" w:rsidRPr="002E6E74" w:rsidRDefault="00AE746F" w:rsidP="0051771F">
            <w:pPr>
              <w:jc w:val="center"/>
              <w:rPr>
                <w:sz w:val="18"/>
                <w:szCs w:val="20"/>
              </w:rPr>
            </w:pPr>
            <w:r w:rsidRPr="002E6E74">
              <w:rPr>
                <w:sz w:val="18"/>
                <w:szCs w:val="20"/>
              </w:rPr>
              <w:t>–</w:t>
            </w:r>
          </w:p>
        </w:tc>
      </w:tr>
      <w:tr w:rsidR="00AE746F" w:rsidRPr="002E6E74" w14:paraId="0AFBC5B8" w14:textId="77777777" w:rsidTr="0051771F">
        <w:tblPrEx>
          <w:tblLook w:val="0000" w:firstRow="0" w:lastRow="0" w:firstColumn="0" w:lastColumn="0" w:noHBand="0" w:noVBand="0"/>
        </w:tblPrEx>
        <w:trPr>
          <w:trHeight w:val="54"/>
        </w:trPr>
        <w:tc>
          <w:tcPr>
            <w:tcW w:w="1691" w:type="dxa"/>
          </w:tcPr>
          <w:p w14:paraId="3DABDD1A" w14:textId="77777777" w:rsidR="00AE746F" w:rsidRPr="002E6E74" w:rsidRDefault="00AE746F" w:rsidP="0051771F">
            <w:pPr>
              <w:jc w:val="center"/>
              <w:rPr>
                <w:sz w:val="18"/>
                <w:szCs w:val="20"/>
              </w:rPr>
            </w:pPr>
            <w:r w:rsidRPr="002E6E74">
              <w:rPr>
                <w:sz w:val="18"/>
                <w:szCs w:val="20"/>
              </w:rPr>
              <w:t>135</w:t>
            </w:r>
          </w:p>
        </w:tc>
        <w:tc>
          <w:tcPr>
            <w:tcW w:w="1558" w:type="dxa"/>
          </w:tcPr>
          <w:p w14:paraId="054DFCF9" w14:textId="77777777" w:rsidR="00AE746F" w:rsidRPr="002E6E74" w:rsidRDefault="00AE746F" w:rsidP="0051771F">
            <w:pPr>
              <w:jc w:val="center"/>
              <w:rPr>
                <w:sz w:val="18"/>
                <w:szCs w:val="20"/>
              </w:rPr>
            </w:pPr>
            <w:r w:rsidRPr="002E6E74">
              <w:rPr>
                <w:sz w:val="18"/>
                <w:szCs w:val="20"/>
              </w:rPr>
              <w:t>369961.96</w:t>
            </w:r>
          </w:p>
        </w:tc>
        <w:tc>
          <w:tcPr>
            <w:tcW w:w="1562" w:type="dxa"/>
          </w:tcPr>
          <w:p w14:paraId="1BEE9DB9" w14:textId="77777777" w:rsidR="00AE746F" w:rsidRPr="002E6E74" w:rsidRDefault="00AE746F" w:rsidP="0051771F">
            <w:pPr>
              <w:jc w:val="center"/>
              <w:rPr>
                <w:sz w:val="18"/>
                <w:szCs w:val="20"/>
              </w:rPr>
            </w:pPr>
            <w:r w:rsidRPr="002E6E74">
              <w:rPr>
                <w:sz w:val="18"/>
                <w:szCs w:val="20"/>
              </w:rPr>
              <w:t>2330972.43</w:t>
            </w:r>
          </w:p>
        </w:tc>
        <w:tc>
          <w:tcPr>
            <w:tcW w:w="2419" w:type="dxa"/>
          </w:tcPr>
          <w:p w14:paraId="2C257DB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5541E6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71F6893" w14:textId="77777777" w:rsidR="00AE746F" w:rsidRPr="002E6E74" w:rsidRDefault="00AE746F" w:rsidP="0051771F">
            <w:pPr>
              <w:jc w:val="center"/>
              <w:rPr>
                <w:sz w:val="18"/>
                <w:szCs w:val="20"/>
              </w:rPr>
            </w:pPr>
            <w:r w:rsidRPr="002E6E74">
              <w:rPr>
                <w:sz w:val="18"/>
                <w:szCs w:val="20"/>
              </w:rPr>
              <w:t>–</w:t>
            </w:r>
          </w:p>
        </w:tc>
      </w:tr>
      <w:tr w:rsidR="00AE746F" w:rsidRPr="002E6E74" w14:paraId="6DB69F70" w14:textId="77777777" w:rsidTr="0051771F">
        <w:tblPrEx>
          <w:tblLook w:val="0000" w:firstRow="0" w:lastRow="0" w:firstColumn="0" w:lastColumn="0" w:noHBand="0" w:noVBand="0"/>
        </w:tblPrEx>
        <w:trPr>
          <w:trHeight w:val="54"/>
        </w:trPr>
        <w:tc>
          <w:tcPr>
            <w:tcW w:w="1691" w:type="dxa"/>
          </w:tcPr>
          <w:p w14:paraId="77DCD020" w14:textId="77777777" w:rsidR="00AE746F" w:rsidRPr="002E6E74" w:rsidRDefault="00AE746F" w:rsidP="0051771F">
            <w:pPr>
              <w:jc w:val="center"/>
              <w:rPr>
                <w:sz w:val="18"/>
                <w:szCs w:val="20"/>
              </w:rPr>
            </w:pPr>
            <w:r w:rsidRPr="002E6E74">
              <w:rPr>
                <w:sz w:val="18"/>
                <w:szCs w:val="20"/>
              </w:rPr>
              <w:t>136</w:t>
            </w:r>
          </w:p>
        </w:tc>
        <w:tc>
          <w:tcPr>
            <w:tcW w:w="1558" w:type="dxa"/>
          </w:tcPr>
          <w:p w14:paraId="6D2942E0" w14:textId="77777777" w:rsidR="00AE746F" w:rsidRPr="002E6E74" w:rsidRDefault="00AE746F" w:rsidP="0051771F">
            <w:pPr>
              <w:jc w:val="center"/>
              <w:rPr>
                <w:sz w:val="18"/>
                <w:szCs w:val="20"/>
              </w:rPr>
            </w:pPr>
            <w:r w:rsidRPr="002E6E74">
              <w:rPr>
                <w:sz w:val="18"/>
                <w:szCs w:val="20"/>
              </w:rPr>
              <w:t>370060.42</w:t>
            </w:r>
          </w:p>
        </w:tc>
        <w:tc>
          <w:tcPr>
            <w:tcW w:w="1562" w:type="dxa"/>
          </w:tcPr>
          <w:p w14:paraId="62F770E7" w14:textId="77777777" w:rsidR="00AE746F" w:rsidRPr="002E6E74" w:rsidRDefault="00AE746F" w:rsidP="0051771F">
            <w:pPr>
              <w:jc w:val="center"/>
              <w:rPr>
                <w:sz w:val="18"/>
                <w:szCs w:val="20"/>
              </w:rPr>
            </w:pPr>
            <w:r w:rsidRPr="002E6E74">
              <w:rPr>
                <w:sz w:val="18"/>
                <w:szCs w:val="20"/>
              </w:rPr>
              <w:t>2330891.37</w:t>
            </w:r>
          </w:p>
        </w:tc>
        <w:tc>
          <w:tcPr>
            <w:tcW w:w="2419" w:type="dxa"/>
          </w:tcPr>
          <w:p w14:paraId="49B32C8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9C106D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D317731" w14:textId="77777777" w:rsidR="00AE746F" w:rsidRPr="002E6E74" w:rsidRDefault="00AE746F" w:rsidP="0051771F">
            <w:pPr>
              <w:jc w:val="center"/>
              <w:rPr>
                <w:sz w:val="18"/>
                <w:szCs w:val="20"/>
              </w:rPr>
            </w:pPr>
            <w:r w:rsidRPr="002E6E74">
              <w:rPr>
                <w:sz w:val="18"/>
                <w:szCs w:val="20"/>
              </w:rPr>
              <w:t>–</w:t>
            </w:r>
          </w:p>
        </w:tc>
      </w:tr>
      <w:tr w:rsidR="00AE746F" w:rsidRPr="002E6E74" w14:paraId="4A6CAFC9" w14:textId="77777777" w:rsidTr="0051771F">
        <w:tblPrEx>
          <w:tblLook w:val="0000" w:firstRow="0" w:lastRow="0" w:firstColumn="0" w:lastColumn="0" w:noHBand="0" w:noVBand="0"/>
        </w:tblPrEx>
        <w:trPr>
          <w:trHeight w:val="54"/>
        </w:trPr>
        <w:tc>
          <w:tcPr>
            <w:tcW w:w="1691" w:type="dxa"/>
          </w:tcPr>
          <w:p w14:paraId="120F89A5" w14:textId="77777777" w:rsidR="00AE746F" w:rsidRPr="002E6E74" w:rsidRDefault="00AE746F" w:rsidP="0051771F">
            <w:pPr>
              <w:jc w:val="center"/>
              <w:rPr>
                <w:sz w:val="18"/>
                <w:szCs w:val="20"/>
              </w:rPr>
            </w:pPr>
            <w:r w:rsidRPr="002E6E74">
              <w:rPr>
                <w:sz w:val="18"/>
                <w:szCs w:val="20"/>
              </w:rPr>
              <w:t>125</w:t>
            </w:r>
          </w:p>
        </w:tc>
        <w:tc>
          <w:tcPr>
            <w:tcW w:w="1558" w:type="dxa"/>
          </w:tcPr>
          <w:p w14:paraId="79203F74" w14:textId="77777777" w:rsidR="00AE746F" w:rsidRPr="002E6E74" w:rsidRDefault="00AE746F" w:rsidP="0051771F">
            <w:pPr>
              <w:jc w:val="center"/>
              <w:rPr>
                <w:sz w:val="18"/>
                <w:szCs w:val="20"/>
              </w:rPr>
            </w:pPr>
            <w:r w:rsidRPr="002E6E74">
              <w:rPr>
                <w:sz w:val="18"/>
                <w:szCs w:val="20"/>
              </w:rPr>
              <w:t>370111.32</w:t>
            </w:r>
          </w:p>
        </w:tc>
        <w:tc>
          <w:tcPr>
            <w:tcW w:w="1562" w:type="dxa"/>
          </w:tcPr>
          <w:p w14:paraId="652F2E0A" w14:textId="77777777" w:rsidR="00AE746F" w:rsidRPr="002E6E74" w:rsidRDefault="00AE746F" w:rsidP="0051771F">
            <w:pPr>
              <w:jc w:val="center"/>
              <w:rPr>
                <w:sz w:val="18"/>
                <w:szCs w:val="20"/>
              </w:rPr>
            </w:pPr>
            <w:r w:rsidRPr="002E6E74">
              <w:rPr>
                <w:sz w:val="18"/>
                <w:szCs w:val="20"/>
              </w:rPr>
              <w:t>2330920.91</w:t>
            </w:r>
          </w:p>
        </w:tc>
        <w:tc>
          <w:tcPr>
            <w:tcW w:w="2419" w:type="dxa"/>
          </w:tcPr>
          <w:p w14:paraId="5E061AD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B4152F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418E743" w14:textId="77777777" w:rsidR="00AE746F" w:rsidRPr="002E6E74" w:rsidRDefault="00AE746F" w:rsidP="0051771F">
            <w:pPr>
              <w:jc w:val="center"/>
              <w:rPr>
                <w:sz w:val="18"/>
                <w:szCs w:val="20"/>
              </w:rPr>
            </w:pPr>
            <w:r w:rsidRPr="002E6E74">
              <w:rPr>
                <w:sz w:val="18"/>
                <w:szCs w:val="20"/>
              </w:rPr>
              <w:t>–</w:t>
            </w:r>
          </w:p>
        </w:tc>
      </w:tr>
      <w:tr w:rsidR="00AE746F" w:rsidRPr="002E6E74" w14:paraId="164ADDCE" w14:textId="77777777" w:rsidTr="0051771F">
        <w:trPr>
          <w:trHeight w:hRule="exact" w:val="397"/>
        </w:trPr>
        <w:tc>
          <w:tcPr>
            <w:tcW w:w="10632" w:type="dxa"/>
            <w:gridSpan w:val="6"/>
            <w:vAlign w:val="center"/>
          </w:tcPr>
          <w:p w14:paraId="46A07F92" w14:textId="77777777" w:rsidR="00AE746F" w:rsidRPr="00E7231E" w:rsidRDefault="00AE746F" w:rsidP="0051771F">
            <w:pPr>
              <w:rPr>
                <w:b/>
                <w:bCs/>
                <w:sz w:val="20"/>
                <w:szCs w:val="20"/>
              </w:rPr>
            </w:pPr>
            <w:r w:rsidRPr="00E7231E">
              <w:rPr>
                <w:b/>
                <w:bCs/>
                <w:sz w:val="20"/>
                <w:szCs w:val="20"/>
              </w:rPr>
              <w:t>3. Сведения о характерных точках части (частей) границы объекта</w:t>
            </w:r>
          </w:p>
        </w:tc>
      </w:tr>
      <w:tr w:rsidR="00AE746F" w:rsidRPr="002E6E74" w14:paraId="76FD22F0" w14:textId="77777777" w:rsidTr="0051771F">
        <w:tblPrEx>
          <w:tblLook w:val="0000" w:firstRow="0" w:lastRow="0" w:firstColumn="0" w:lastColumn="0" w:noHBand="0" w:noVBand="0"/>
        </w:tblPrEx>
        <w:trPr>
          <w:trHeight w:val="54"/>
        </w:trPr>
        <w:tc>
          <w:tcPr>
            <w:tcW w:w="1691" w:type="dxa"/>
            <w:vMerge w:val="restart"/>
            <w:vAlign w:val="center"/>
          </w:tcPr>
          <w:p w14:paraId="512BF28A" w14:textId="77777777" w:rsidR="00AE746F" w:rsidRPr="00E7231E" w:rsidRDefault="00AE746F" w:rsidP="0051771F">
            <w:pPr>
              <w:pStyle w:val="12"/>
              <w:jc w:val="center"/>
              <w:rPr>
                <w:b/>
                <w:bCs/>
                <w:sz w:val="20"/>
              </w:rPr>
            </w:pPr>
            <w:r w:rsidRPr="00E7231E">
              <w:rPr>
                <w:b/>
                <w:bCs/>
                <w:sz w:val="20"/>
              </w:rPr>
              <w:t>Обозначение</w:t>
            </w:r>
          </w:p>
          <w:p w14:paraId="1E0475A5" w14:textId="77777777" w:rsidR="00AE746F" w:rsidRPr="00E7231E" w:rsidRDefault="00AE746F" w:rsidP="0051771F">
            <w:pPr>
              <w:pStyle w:val="12"/>
              <w:jc w:val="center"/>
              <w:rPr>
                <w:b/>
                <w:bCs/>
                <w:sz w:val="20"/>
              </w:rPr>
            </w:pPr>
            <w:r w:rsidRPr="00E7231E">
              <w:rPr>
                <w:b/>
                <w:bCs/>
                <w:sz w:val="20"/>
              </w:rPr>
              <w:t>характерных точек части границы</w:t>
            </w:r>
          </w:p>
        </w:tc>
        <w:tc>
          <w:tcPr>
            <w:tcW w:w="3120" w:type="dxa"/>
            <w:gridSpan w:val="2"/>
            <w:vAlign w:val="center"/>
          </w:tcPr>
          <w:p w14:paraId="2C2208CB" w14:textId="77777777" w:rsidR="00AE746F" w:rsidRPr="00E7231E" w:rsidRDefault="00AE746F" w:rsidP="0051771F">
            <w:pPr>
              <w:pStyle w:val="12"/>
              <w:jc w:val="center"/>
              <w:rPr>
                <w:b/>
                <w:bCs/>
                <w:sz w:val="20"/>
              </w:rPr>
            </w:pPr>
            <w:r w:rsidRPr="00E7231E">
              <w:rPr>
                <w:b/>
                <w:bCs/>
                <w:sz w:val="20"/>
              </w:rPr>
              <w:t>Координаты, м</w:t>
            </w:r>
          </w:p>
        </w:tc>
        <w:tc>
          <w:tcPr>
            <w:tcW w:w="2419" w:type="dxa"/>
            <w:vMerge w:val="restart"/>
            <w:vAlign w:val="center"/>
          </w:tcPr>
          <w:p w14:paraId="30B82306" w14:textId="77777777" w:rsidR="00AE746F" w:rsidRPr="00E7231E" w:rsidRDefault="00AE746F" w:rsidP="0051771F">
            <w:pPr>
              <w:pStyle w:val="12"/>
              <w:spacing w:before="60" w:after="60"/>
              <w:jc w:val="center"/>
              <w:rPr>
                <w:b/>
                <w:bCs/>
                <w:sz w:val="20"/>
              </w:rPr>
            </w:pPr>
            <w:r w:rsidRPr="00E7231E">
              <w:rPr>
                <w:b/>
                <w:bCs/>
                <w:sz w:val="20"/>
              </w:rPr>
              <w:t xml:space="preserve">Метод определения координат характерной точки </w:t>
            </w:r>
          </w:p>
        </w:tc>
        <w:tc>
          <w:tcPr>
            <w:tcW w:w="1700" w:type="dxa"/>
            <w:vMerge w:val="restart"/>
          </w:tcPr>
          <w:p w14:paraId="23245767" w14:textId="77777777" w:rsidR="00AE746F" w:rsidRPr="00E7231E" w:rsidRDefault="00AE746F" w:rsidP="0051771F">
            <w:pPr>
              <w:pStyle w:val="12"/>
              <w:spacing w:before="60" w:after="60"/>
              <w:jc w:val="center"/>
              <w:rPr>
                <w:b/>
                <w:bCs/>
                <w:sz w:val="20"/>
              </w:rPr>
            </w:pPr>
            <w:r w:rsidRPr="00E7231E">
              <w:rPr>
                <w:b/>
                <w:bCs/>
                <w:sz w:val="20"/>
              </w:rPr>
              <w:t>Средняя квадратическая погрешность положения характерной точки (М</w:t>
            </w:r>
            <w:r w:rsidRPr="00E7231E">
              <w:rPr>
                <w:b/>
                <w:bCs/>
                <w:sz w:val="20"/>
                <w:vertAlign w:val="subscript"/>
                <w:lang w:val="en-US"/>
              </w:rPr>
              <w:t>t</w:t>
            </w:r>
            <w:r w:rsidRPr="00E7231E">
              <w:rPr>
                <w:b/>
                <w:bCs/>
                <w:sz w:val="20"/>
              </w:rPr>
              <w:t>), м</w:t>
            </w:r>
          </w:p>
        </w:tc>
        <w:tc>
          <w:tcPr>
            <w:tcW w:w="1702" w:type="dxa"/>
            <w:vMerge w:val="restart"/>
            <w:vAlign w:val="center"/>
          </w:tcPr>
          <w:p w14:paraId="4439C310" w14:textId="77777777" w:rsidR="00AE746F" w:rsidRPr="00E7231E" w:rsidRDefault="00AE746F" w:rsidP="0051771F">
            <w:pPr>
              <w:pStyle w:val="12"/>
              <w:spacing w:before="60" w:after="60"/>
              <w:jc w:val="center"/>
              <w:rPr>
                <w:b/>
                <w:bCs/>
                <w:sz w:val="20"/>
              </w:rPr>
            </w:pPr>
            <w:r w:rsidRPr="00E7231E">
              <w:rPr>
                <w:b/>
                <w:bCs/>
                <w:sz w:val="20"/>
              </w:rPr>
              <w:t>Описание обозначения точки на местности (при наличии)</w:t>
            </w:r>
          </w:p>
        </w:tc>
      </w:tr>
      <w:tr w:rsidR="00AE746F" w:rsidRPr="002E6E74" w14:paraId="64E6E99A" w14:textId="77777777" w:rsidTr="0051771F">
        <w:tblPrEx>
          <w:tblLook w:val="0000" w:firstRow="0" w:lastRow="0" w:firstColumn="0" w:lastColumn="0" w:noHBand="0" w:noVBand="0"/>
        </w:tblPrEx>
        <w:trPr>
          <w:trHeight w:val="54"/>
        </w:trPr>
        <w:tc>
          <w:tcPr>
            <w:tcW w:w="1691" w:type="dxa"/>
            <w:vMerge/>
            <w:vAlign w:val="center"/>
          </w:tcPr>
          <w:p w14:paraId="68324121" w14:textId="77777777" w:rsidR="00AE746F" w:rsidRPr="00E7231E" w:rsidRDefault="00AE746F" w:rsidP="0051771F">
            <w:pPr>
              <w:pStyle w:val="12"/>
              <w:jc w:val="center"/>
              <w:rPr>
                <w:b/>
                <w:bCs/>
                <w:sz w:val="20"/>
              </w:rPr>
            </w:pPr>
          </w:p>
        </w:tc>
        <w:tc>
          <w:tcPr>
            <w:tcW w:w="1558" w:type="dxa"/>
            <w:vAlign w:val="center"/>
          </w:tcPr>
          <w:p w14:paraId="6AF97736" w14:textId="77777777" w:rsidR="00AE746F" w:rsidRPr="00E7231E" w:rsidRDefault="00AE746F" w:rsidP="0051771F">
            <w:pPr>
              <w:pStyle w:val="a3"/>
              <w:jc w:val="center"/>
              <w:rPr>
                <w:b/>
                <w:bCs/>
                <w:sz w:val="20"/>
                <w:szCs w:val="20"/>
              </w:rPr>
            </w:pPr>
            <w:r w:rsidRPr="00E7231E">
              <w:rPr>
                <w:b/>
                <w:bCs/>
                <w:sz w:val="20"/>
                <w:szCs w:val="20"/>
              </w:rPr>
              <w:t>Х</w:t>
            </w:r>
          </w:p>
        </w:tc>
        <w:tc>
          <w:tcPr>
            <w:tcW w:w="1562" w:type="dxa"/>
            <w:vAlign w:val="center"/>
          </w:tcPr>
          <w:p w14:paraId="7F5F45DA" w14:textId="77777777" w:rsidR="00AE746F" w:rsidRPr="00E7231E" w:rsidRDefault="00AE746F" w:rsidP="0051771F">
            <w:pPr>
              <w:pStyle w:val="12"/>
              <w:jc w:val="center"/>
              <w:rPr>
                <w:b/>
                <w:bCs/>
                <w:sz w:val="20"/>
                <w:lang w:val="en-US"/>
              </w:rPr>
            </w:pPr>
            <w:r w:rsidRPr="00E7231E">
              <w:rPr>
                <w:b/>
                <w:bCs/>
                <w:sz w:val="20"/>
                <w:lang w:val="en-US"/>
              </w:rPr>
              <w:t>Y</w:t>
            </w:r>
          </w:p>
        </w:tc>
        <w:tc>
          <w:tcPr>
            <w:tcW w:w="2419" w:type="dxa"/>
            <w:vMerge/>
            <w:vAlign w:val="center"/>
          </w:tcPr>
          <w:p w14:paraId="0507CA7D" w14:textId="77777777" w:rsidR="00AE746F" w:rsidRPr="00E7231E" w:rsidRDefault="00AE746F" w:rsidP="0051771F">
            <w:pPr>
              <w:pStyle w:val="12"/>
              <w:jc w:val="center"/>
              <w:rPr>
                <w:b/>
                <w:bCs/>
                <w:sz w:val="20"/>
              </w:rPr>
            </w:pPr>
          </w:p>
        </w:tc>
        <w:tc>
          <w:tcPr>
            <w:tcW w:w="1700" w:type="dxa"/>
            <w:vMerge/>
          </w:tcPr>
          <w:p w14:paraId="16EFCE7E" w14:textId="77777777" w:rsidR="00AE746F" w:rsidRPr="00E7231E" w:rsidRDefault="00AE746F" w:rsidP="0051771F">
            <w:pPr>
              <w:pStyle w:val="12"/>
              <w:jc w:val="center"/>
              <w:rPr>
                <w:b/>
                <w:bCs/>
                <w:sz w:val="20"/>
              </w:rPr>
            </w:pPr>
          </w:p>
        </w:tc>
        <w:tc>
          <w:tcPr>
            <w:tcW w:w="1702" w:type="dxa"/>
            <w:vMerge/>
            <w:vAlign w:val="center"/>
          </w:tcPr>
          <w:p w14:paraId="08D16A47" w14:textId="77777777" w:rsidR="00AE746F" w:rsidRPr="00E7231E" w:rsidRDefault="00AE746F" w:rsidP="0051771F">
            <w:pPr>
              <w:pStyle w:val="12"/>
              <w:jc w:val="center"/>
              <w:rPr>
                <w:b/>
                <w:bCs/>
                <w:sz w:val="20"/>
              </w:rPr>
            </w:pPr>
          </w:p>
        </w:tc>
      </w:tr>
      <w:tr w:rsidR="00AE746F" w:rsidRPr="002E6E74" w14:paraId="78C58C4D" w14:textId="77777777" w:rsidTr="0051771F">
        <w:tblPrEx>
          <w:tblLook w:val="0000" w:firstRow="0" w:lastRow="0" w:firstColumn="0" w:lastColumn="0" w:noHBand="0" w:noVBand="0"/>
        </w:tblPrEx>
        <w:trPr>
          <w:trHeight w:val="54"/>
        </w:trPr>
        <w:tc>
          <w:tcPr>
            <w:tcW w:w="1691" w:type="dxa"/>
            <w:vAlign w:val="center"/>
          </w:tcPr>
          <w:p w14:paraId="099CA18D" w14:textId="77777777" w:rsidR="00AE746F" w:rsidRPr="00E7231E" w:rsidRDefault="00AE746F" w:rsidP="0051771F">
            <w:pPr>
              <w:pStyle w:val="12"/>
              <w:jc w:val="center"/>
              <w:rPr>
                <w:b/>
                <w:bCs/>
                <w:sz w:val="20"/>
              </w:rPr>
            </w:pPr>
            <w:r w:rsidRPr="00E7231E">
              <w:rPr>
                <w:b/>
                <w:bCs/>
                <w:sz w:val="20"/>
              </w:rPr>
              <w:t>1</w:t>
            </w:r>
          </w:p>
        </w:tc>
        <w:tc>
          <w:tcPr>
            <w:tcW w:w="1558" w:type="dxa"/>
            <w:vAlign w:val="center"/>
          </w:tcPr>
          <w:p w14:paraId="58EE4137" w14:textId="77777777" w:rsidR="00AE746F" w:rsidRPr="00E7231E" w:rsidRDefault="00AE746F" w:rsidP="0051771F">
            <w:pPr>
              <w:pStyle w:val="a3"/>
              <w:jc w:val="center"/>
              <w:rPr>
                <w:b/>
                <w:bCs/>
                <w:sz w:val="20"/>
                <w:szCs w:val="20"/>
              </w:rPr>
            </w:pPr>
            <w:r w:rsidRPr="00E7231E">
              <w:rPr>
                <w:b/>
                <w:bCs/>
                <w:sz w:val="20"/>
                <w:szCs w:val="20"/>
              </w:rPr>
              <w:t>2</w:t>
            </w:r>
          </w:p>
        </w:tc>
        <w:tc>
          <w:tcPr>
            <w:tcW w:w="1562" w:type="dxa"/>
            <w:vAlign w:val="center"/>
          </w:tcPr>
          <w:p w14:paraId="4748AE27" w14:textId="77777777" w:rsidR="00AE746F" w:rsidRPr="00E7231E" w:rsidRDefault="00AE746F" w:rsidP="0051771F">
            <w:pPr>
              <w:pStyle w:val="12"/>
              <w:jc w:val="center"/>
              <w:rPr>
                <w:b/>
                <w:bCs/>
                <w:sz w:val="20"/>
                <w:lang w:val="en-US"/>
              </w:rPr>
            </w:pPr>
            <w:r w:rsidRPr="00E7231E">
              <w:rPr>
                <w:b/>
                <w:bCs/>
                <w:sz w:val="20"/>
                <w:lang w:val="en-US"/>
              </w:rPr>
              <w:t>3</w:t>
            </w:r>
          </w:p>
        </w:tc>
        <w:tc>
          <w:tcPr>
            <w:tcW w:w="2419" w:type="dxa"/>
            <w:vAlign w:val="center"/>
          </w:tcPr>
          <w:p w14:paraId="4A4DD978" w14:textId="77777777" w:rsidR="00AE746F" w:rsidRPr="00E7231E" w:rsidRDefault="00AE746F" w:rsidP="0051771F">
            <w:pPr>
              <w:pStyle w:val="12"/>
              <w:jc w:val="center"/>
              <w:rPr>
                <w:b/>
                <w:bCs/>
                <w:sz w:val="20"/>
              </w:rPr>
            </w:pPr>
            <w:r w:rsidRPr="00E7231E">
              <w:rPr>
                <w:b/>
                <w:bCs/>
                <w:sz w:val="20"/>
              </w:rPr>
              <w:t>4</w:t>
            </w:r>
          </w:p>
        </w:tc>
        <w:tc>
          <w:tcPr>
            <w:tcW w:w="1700" w:type="dxa"/>
          </w:tcPr>
          <w:p w14:paraId="279CBF7D" w14:textId="77777777" w:rsidR="00AE746F" w:rsidRPr="00E7231E" w:rsidRDefault="00AE746F" w:rsidP="0051771F">
            <w:pPr>
              <w:pStyle w:val="12"/>
              <w:jc w:val="center"/>
              <w:rPr>
                <w:b/>
                <w:bCs/>
                <w:sz w:val="20"/>
              </w:rPr>
            </w:pPr>
            <w:r w:rsidRPr="00E7231E">
              <w:rPr>
                <w:b/>
                <w:bCs/>
                <w:sz w:val="20"/>
              </w:rPr>
              <w:t>5</w:t>
            </w:r>
          </w:p>
        </w:tc>
        <w:tc>
          <w:tcPr>
            <w:tcW w:w="1702" w:type="dxa"/>
            <w:vAlign w:val="center"/>
          </w:tcPr>
          <w:p w14:paraId="436AF1A8" w14:textId="77777777" w:rsidR="00AE746F" w:rsidRPr="00E7231E" w:rsidRDefault="00AE746F" w:rsidP="0051771F">
            <w:pPr>
              <w:pStyle w:val="12"/>
              <w:jc w:val="center"/>
              <w:rPr>
                <w:b/>
                <w:bCs/>
                <w:sz w:val="20"/>
              </w:rPr>
            </w:pPr>
            <w:r w:rsidRPr="00E7231E">
              <w:rPr>
                <w:b/>
                <w:bCs/>
                <w:sz w:val="20"/>
              </w:rPr>
              <w:t>6</w:t>
            </w:r>
          </w:p>
        </w:tc>
      </w:tr>
      <w:tr w:rsidR="00AE746F" w:rsidRPr="002E6E74" w14:paraId="0C7E2960" w14:textId="77777777" w:rsidTr="0051771F">
        <w:tblPrEx>
          <w:tblLook w:val="0000" w:firstRow="0" w:lastRow="0" w:firstColumn="0" w:lastColumn="0" w:noHBand="0" w:noVBand="0"/>
        </w:tblPrEx>
        <w:trPr>
          <w:trHeight w:val="243"/>
        </w:trPr>
        <w:tc>
          <w:tcPr>
            <w:tcW w:w="1691" w:type="dxa"/>
            <w:vAlign w:val="center"/>
          </w:tcPr>
          <w:p w14:paraId="4DA450BF" w14:textId="77777777" w:rsidR="00AE746F" w:rsidRPr="002E6E74" w:rsidRDefault="00AE746F" w:rsidP="0051771F">
            <w:pPr>
              <w:jc w:val="center"/>
            </w:pPr>
            <w:r w:rsidRPr="002E6E74">
              <w:rPr>
                <w:sz w:val="18"/>
                <w:szCs w:val="18"/>
              </w:rPr>
              <w:t>–</w:t>
            </w:r>
          </w:p>
        </w:tc>
        <w:tc>
          <w:tcPr>
            <w:tcW w:w="1558" w:type="dxa"/>
            <w:vAlign w:val="center"/>
          </w:tcPr>
          <w:p w14:paraId="33BA8315" w14:textId="77777777" w:rsidR="00AE746F" w:rsidRPr="002E6E74" w:rsidRDefault="00AE746F" w:rsidP="0051771F">
            <w:pPr>
              <w:jc w:val="center"/>
            </w:pPr>
            <w:r w:rsidRPr="002E6E74">
              <w:rPr>
                <w:sz w:val="18"/>
                <w:szCs w:val="18"/>
              </w:rPr>
              <w:t>–</w:t>
            </w:r>
          </w:p>
        </w:tc>
        <w:tc>
          <w:tcPr>
            <w:tcW w:w="1562" w:type="dxa"/>
            <w:vAlign w:val="center"/>
          </w:tcPr>
          <w:p w14:paraId="1543925A" w14:textId="77777777" w:rsidR="00AE746F" w:rsidRPr="002E6E74" w:rsidRDefault="00AE746F" w:rsidP="0051771F">
            <w:pPr>
              <w:jc w:val="center"/>
            </w:pPr>
            <w:r w:rsidRPr="002E6E74">
              <w:rPr>
                <w:sz w:val="18"/>
                <w:szCs w:val="18"/>
              </w:rPr>
              <w:t>–</w:t>
            </w:r>
          </w:p>
        </w:tc>
        <w:tc>
          <w:tcPr>
            <w:tcW w:w="2419" w:type="dxa"/>
            <w:vAlign w:val="center"/>
          </w:tcPr>
          <w:p w14:paraId="5C523261" w14:textId="77777777" w:rsidR="00AE746F" w:rsidRPr="002E6E74" w:rsidRDefault="00AE746F" w:rsidP="0051771F">
            <w:pPr>
              <w:jc w:val="center"/>
            </w:pPr>
            <w:r w:rsidRPr="002E6E74">
              <w:rPr>
                <w:sz w:val="18"/>
                <w:szCs w:val="18"/>
                <w:lang w:val="en-US"/>
              </w:rPr>
              <w:t>–</w:t>
            </w:r>
          </w:p>
        </w:tc>
        <w:tc>
          <w:tcPr>
            <w:tcW w:w="1700" w:type="dxa"/>
            <w:vAlign w:val="center"/>
          </w:tcPr>
          <w:p w14:paraId="5863891B" w14:textId="77777777" w:rsidR="00AE746F" w:rsidRPr="002E6E74" w:rsidRDefault="00AE746F" w:rsidP="0051771F">
            <w:pPr>
              <w:jc w:val="center"/>
            </w:pPr>
            <w:r w:rsidRPr="002E6E74">
              <w:rPr>
                <w:sz w:val="18"/>
                <w:szCs w:val="18"/>
              </w:rPr>
              <w:t>–</w:t>
            </w:r>
          </w:p>
        </w:tc>
        <w:tc>
          <w:tcPr>
            <w:tcW w:w="1702" w:type="dxa"/>
            <w:vAlign w:val="center"/>
          </w:tcPr>
          <w:p w14:paraId="7D8FB0CA" w14:textId="77777777" w:rsidR="00AE746F" w:rsidRPr="002E6E74" w:rsidRDefault="00AE746F" w:rsidP="0051771F">
            <w:pPr>
              <w:jc w:val="center"/>
            </w:pPr>
            <w:r w:rsidRPr="002E6E74">
              <w:rPr>
                <w:sz w:val="18"/>
                <w:szCs w:val="18"/>
              </w:rPr>
              <w:t>–</w:t>
            </w:r>
          </w:p>
        </w:tc>
      </w:tr>
    </w:tbl>
    <w:p w14:paraId="5F06023E" w14:textId="77777777" w:rsidR="00AE746F" w:rsidRDefault="00AE746F" w:rsidP="00AE746F"/>
    <w:p w14:paraId="0490F179" w14:textId="77777777" w:rsidR="00AE746F" w:rsidRDefault="00AE746F" w:rsidP="00AE746F">
      <w:pPr>
        <w:spacing w:after="160" w:line="259" w:lineRule="auto"/>
      </w:pPr>
      <w:r>
        <w:br w:type="page"/>
      </w:r>
    </w:p>
    <w:tbl>
      <w:tblPr>
        <w:tblpPr w:leftFromText="180" w:rightFromText="180" w:vertAnchor="page" w:horzAnchor="margin" w:tblpY="884"/>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E51022" w:rsidRPr="005B4876" w14:paraId="70444703" w14:textId="77777777" w:rsidTr="00E51022">
        <w:tc>
          <w:tcPr>
            <w:tcW w:w="10349" w:type="dxa"/>
            <w:gridSpan w:val="3"/>
            <w:tcBorders>
              <w:top w:val="nil"/>
              <w:left w:val="nil"/>
              <w:bottom w:val="nil"/>
              <w:right w:val="nil"/>
            </w:tcBorders>
            <w:vAlign w:val="center"/>
          </w:tcPr>
          <w:p w14:paraId="478C667B" w14:textId="77777777" w:rsidR="00E51022" w:rsidRPr="004A327B" w:rsidRDefault="00E51022" w:rsidP="00E51022">
            <w:pPr>
              <w:pStyle w:val="a6"/>
              <w:jc w:val="center"/>
              <w:rPr>
                <w:b/>
                <w:caps/>
                <w:sz w:val="24"/>
                <w:szCs w:val="24"/>
              </w:rPr>
            </w:pPr>
            <w:r w:rsidRPr="004A327B">
              <w:rPr>
                <w:b/>
                <w:caps/>
                <w:sz w:val="24"/>
                <w:szCs w:val="24"/>
              </w:rPr>
              <w:lastRenderedPageBreak/>
              <w:t>ГРАФИЧЕСКОЕ ОПИСАНИЕ</w:t>
            </w:r>
          </w:p>
        </w:tc>
      </w:tr>
      <w:tr w:rsidR="00E51022" w:rsidRPr="005B4876" w14:paraId="7CE720C0" w14:textId="77777777" w:rsidTr="00E51022">
        <w:tc>
          <w:tcPr>
            <w:tcW w:w="10349" w:type="dxa"/>
            <w:gridSpan w:val="3"/>
            <w:tcBorders>
              <w:top w:val="nil"/>
              <w:left w:val="nil"/>
              <w:bottom w:val="nil"/>
              <w:right w:val="nil"/>
            </w:tcBorders>
            <w:vAlign w:val="center"/>
          </w:tcPr>
          <w:p w14:paraId="06651F20" w14:textId="77777777" w:rsidR="00E51022" w:rsidRDefault="00E51022" w:rsidP="00E51022">
            <w:pPr>
              <w:tabs>
                <w:tab w:val="left" w:pos="2738"/>
              </w:tabs>
              <w:jc w:val="center"/>
              <w:rPr>
                <w:sz w:val="20"/>
              </w:rPr>
            </w:pPr>
            <w:r>
              <w:rPr>
                <w:sz w:val="20"/>
              </w:rPr>
              <w:t xml:space="preserve">местоположения границ населенных пунктов, территориальных зон, </w:t>
            </w:r>
          </w:p>
          <w:p w14:paraId="7067CACA" w14:textId="77777777" w:rsidR="00E51022" w:rsidRDefault="00E51022" w:rsidP="00E51022">
            <w:pPr>
              <w:tabs>
                <w:tab w:val="left" w:pos="2738"/>
              </w:tabs>
              <w:jc w:val="center"/>
              <w:rPr>
                <w:sz w:val="20"/>
              </w:rPr>
            </w:pPr>
            <w:r>
              <w:rPr>
                <w:sz w:val="20"/>
              </w:rPr>
              <w:t xml:space="preserve">особо охраняемых природных территорий, </w:t>
            </w:r>
          </w:p>
          <w:p w14:paraId="58DBA21D" w14:textId="77777777" w:rsidR="00E51022" w:rsidRDefault="00E51022" w:rsidP="00E51022">
            <w:pPr>
              <w:tabs>
                <w:tab w:val="left" w:pos="2738"/>
              </w:tabs>
              <w:jc w:val="center"/>
              <w:rPr>
                <w:caps/>
              </w:rPr>
            </w:pPr>
            <w:r>
              <w:rPr>
                <w:sz w:val="20"/>
              </w:rPr>
              <w:t>зон с особыми условиями использования территории</w:t>
            </w:r>
          </w:p>
        </w:tc>
      </w:tr>
      <w:tr w:rsidR="00E51022" w:rsidRPr="005B4876" w14:paraId="41D0A6A9" w14:textId="77777777" w:rsidTr="00E51022">
        <w:tc>
          <w:tcPr>
            <w:tcW w:w="10349" w:type="dxa"/>
            <w:gridSpan w:val="3"/>
            <w:tcBorders>
              <w:top w:val="nil"/>
              <w:left w:val="nil"/>
              <w:bottom w:val="nil"/>
              <w:right w:val="nil"/>
            </w:tcBorders>
            <w:vAlign w:val="center"/>
          </w:tcPr>
          <w:p w14:paraId="49E06D5F" w14:textId="77777777" w:rsidR="00E51022" w:rsidRDefault="00E51022" w:rsidP="00E51022">
            <w:pPr>
              <w:tabs>
                <w:tab w:val="left" w:pos="2738"/>
              </w:tabs>
              <w:jc w:val="center"/>
              <w:rPr>
                <w:sz w:val="20"/>
              </w:rPr>
            </w:pPr>
          </w:p>
        </w:tc>
      </w:tr>
      <w:tr w:rsidR="00E51022" w:rsidRPr="005B4876" w14:paraId="3261B139" w14:textId="77777777" w:rsidTr="00E51022">
        <w:tc>
          <w:tcPr>
            <w:tcW w:w="10349" w:type="dxa"/>
            <w:gridSpan w:val="3"/>
            <w:tcBorders>
              <w:top w:val="nil"/>
              <w:left w:val="nil"/>
              <w:bottom w:val="nil"/>
              <w:right w:val="nil"/>
            </w:tcBorders>
            <w:vAlign w:val="center"/>
          </w:tcPr>
          <w:p w14:paraId="7C96705E" w14:textId="77777777" w:rsidR="00E51022" w:rsidRPr="00753A32" w:rsidRDefault="00E51022" w:rsidP="00E51022">
            <w:pPr>
              <w:pStyle w:val="a6"/>
              <w:jc w:val="center"/>
              <w:rPr>
                <w:b/>
                <w:bCs/>
                <w:u w:val="single"/>
              </w:rPr>
            </w:pPr>
            <w:r w:rsidRPr="00753A32">
              <w:rPr>
                <w:b/>
                <w:bCs/>
                <w:u w:val="single"/>
              </w:rPr>
              <w:t>Ж-1 "Зона застройки индивидуальными жилыми домами"</w:t>
            </w:r>
          </w:p>
        </w:tc>
      </w:tr>
      <w:tr w:rsidR="00E51022" w:rsidRPr="005B4876" w14:paraId="59A1F63E" w14:textId="77777777" w:rsidTr="00E51022">
        <w:tc>
          <w:tcPr>
            <w:tcW w:w="10349" w:type="dxa"/>
            <w:gridSpan w:val="3"/>
            <w:tcBorders>
              <w:top w:val="nil"/>
              <w:left w:val="nil"/>
              <w:bottom w:val="nil"/>
              <w:right w:val="nil"/>
            </w:tcBorders>
            <w:vAlign w:val="center"/>
          </w:tcPr>
          <w:p w14:paraId="68D8A0E9" w14:textId="77777777" w:rsidR="00E51022" w:rsidRPr="003C6D38" w:rsidRDefault="00E51022" w:rsidP="00E51022">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E51022" w:rsidRPr="005B4876" w14:paraId="37548652" w14:textId="77777777" w:rsidTr="00E51022">
        <w:tc>
          <w:tcPr>
            <w:tcW w:w="10349" w:type="dxa"/>
            <w:gridSpan w:val="3"/>
            <w:tcBorders>
              <w:top w:val="nil"/>
              <w:left w:val="nil"/>
              <w:bottom w:val="nil"/>
              <w:right w:val="nil"/>
            </w:tcBorders>
            <w:vAlign w:val="center"/>
          </w:tcPr>
          <w:p w14:paraId="35707C12" w14:textId="77777777" w:rsidR="00E51022" w:rsidRPr="005A5528" w:rsidRDefault="00E51022" w:rsidP="00E51022">
            <w:pPr>
              <w:pStyle w:val="12"/>
              <w:spacing w:line="240" w:lineRule="atLeast"/>
              <w:jc w:val="center"/>
            </w:pPr>
          </w:p>
        </w:tc>
      </w:tr>
      <w:tr w:rsidR="00E51022" w:rsidRPr="005B4876" w14:paraId="00D51E63" w14:textId="77777777" w:rsidTr="00E51022">
        <w:tc>
          <w:tcPr>
            <w:tcW w:w="10349" w:type="dxa"/>
            <w:gridSpan w:val="3"/>
            <w:tcBorders>
              <w:top w:val="nil"/>
              <w:left w:val="nil"/>
              <w:bottom w:val="nil"/>
              <w:right w:val="nil"/>
            </w:tcBorders>
            <w:vAlign w:val="center"/>
          </w:tcPr>
          <w:p w14:paraId="40B1D214" w14:textId="77777777" w:rsidR="00E51022" w:rsidRPr="005A5528" w:rsidRDefault="00E51022" w:rsidP="00E51022">
            <w:pPr>
              <w:pStyle w:val="12"/>
              <w:spacing w:line="240" w:lineRule="atLeast"/>
              <w:jc w:val="center"/>
            </w:pPr>
          </w:p>
        </w:tc>
      </w:tr>
      <w:tr w:rsidR="00E51022" w:rsidRPr="005B4876" w14:paraId="6CE8FCF6" w14:textId="77777777" w:rsidTr="00E51022">
        <w:tc>
          <w:tcPr>
            <w:tcW w:w="10349" w:type="dxa"/>
            <w:gridSpan w:val="3"/>
            <w:tcBorders>
              <w:top w:val="nil"/>
              <w:left w:val="nil"/>
              <w:right w:val="nil"/>
            </w:tcBorders>
            <w:vAlign w:val="center"/>
          </w:tcPr>
          <w:p w14:paraId="0AFB7CA2" w14:textId="77777777" w:rsidR="00E51022" w:rsidRPr="00753A32" w:rsidRDefault="00E51022" w:rsidP="00E51022">
            <w:pPr>
              <w:pStyle w:val="12"/>
              <w:spacing w:line="240" w:lineRule="atLeast"/>
              <w:jc w:val="center"/>
              <w:rPr>
                <w:b/>
                <w:bCs/>
              </w:rPr>
            </w:pPr>
            <w:r w:rsidRPr="00753A32">
              <w:rPr>
                <w:b/>
                <w:bCs/>
              </w:rPr>
              <w:t>Раздел 1</w:t>
            </w:r>
          </w:p>
        </w:tc>
      </w:tr>
      <w:tr w:rsidR="00E51022" w:rsidRPr="005B4876" w14:paraId="687A10C1" w14:textId="77777777" w:rsidTr="00E51022">
        <w:trPr>
          <w:trHeight w:hRule="exact" w:val="397"/>
        </w:trPr>
        <w:tc>
          <w:tcPr>
            <w:tcW w:w="10349" w:type="dxa"/>
            <w:gridSpan w:val="3"/>
            <w:vAlign w:val="center"/>
          </w:tcPr>
          <w:p w14:paraId="413D51DB" w14:textId="77777777" w:rsidR="00E51022" w:rsidRPr="00753A32" w:rsidRDefault="00E51022" w:rsidP="00E51022">
            <w:pPr>
              <w:pStyle w:val="12"/>
              <w:jc w:val="center"/>
              <w:rPr>
                <w:b/>
                <w:bCs/>
                <w:sz w:val="20"/>
                <w:szCs w:val="24"/>
              </w:rPr>
            </w:pPr>
            <w:r w:rsidRPr="00753A32">
              <w:rPr>
                <w:b/>
                <w:bCs/>
                <w:sz w:val="20"/>
                <w:szCs w:val="24"/>
              </w:rPr>
              <w:t>Сведения об объекте</w:t>
            </w:r>
          </w:p>
        </w:tc>
      </w:tr>
      <w:tr w:rsidR="00E51022" w:rsidRPr="005B4876" w14:paraId="377D7456" w14:textId="77777777" w:rsidTr="00E51022">
        <w:tblPrEx>
          <w:tblLook w:val="0000" w:firstRow="0" w:lastRow="0" w:firstColumn="0" w:lastColumn="0" w:noHBand="0" w:noVBand="0"/>
        </w:tblPrEx>
        <w:trPr>
          <w:trHeight w:val="246"/>
        </w:trPr>
        <w:tc>
          <w:tcPr>
            <w:tcW w:w="852" w:type="dxa"/>
            <w:vAlign w:val="center"/>
          </w:tcPr>
          <w:p w14:paraId="2DE19FEB" w14:textId="77777777" w:rsidR="00E51022" w:rsidRPr="00753A32" w:rsidRDefault="00E51022" w:rsidP="00E51022">
            <w:pPr>
              <w:pStyle w:val="12"/>
              <w:jc w:val="center"/>
              <w:rPr>
                <w:b/>
                <w:bCs/>
                <w:sz w:val="20"/>
                <w:szCs w:val="24"/>
              </w:rPr>
            </w:pPr>
            <w:r w:rsidRPr="00753A32">
              <w:rPr>
                <w:b/>
                <w:bCs/>
                <w:sz w:val="20"/>
                <w:szCs w:val="24"/>
              </w:rPr>
              <w:t>№ п/п</w:t>
            </w:r>
          </w:p>
        </w:tc>
        <w:tc>
          <w:tcPr>
            <w:tcW w:w="4677" w:type="dxa"/>
            <w:vAlign w:val="center"/>
          </w:tcPr>
          <w:p w14:paraId="43C0D21D" w14:textId="77777777" w:rsidR="00E51022" w:rsidRPr="00753A32" w:rsidRDefault="00E51022" w:rsidP="00E51022">
            <w:pPr>
              <w:pStyle w:val="12"/>
              <w:jc w:val="center"/>
              <w:rPr>
                <w:b/>
                <w:bCs/>
                <w:sz w:val="20"/>
                <w:szCs w:val="24"/>
              </w:rPr>
            </w:pPr>
            <w:r w:rsidRPr="00753A32">
              <w:rPr>
                <w:b/>
                <w:bCs/>
                <w:sz w:val="20"/>
                <w:szCs w:val="24"/>
              </w:rPr>
              <w:t>Характеристики объекта</w:t>
            </w:r>
          </w:p>
        </w:tc>
        <w:tc>
          <w:tcPr>
            <w:tcW w:w="4820" w:type="dxa"/>
            <w:vAlign w:val="center"/>
          </w:tcPr>
          <w:p w14:paraId="574970E9" w14:textId="77777777" w:rsidR="00E51022" w:rsidRPr="00753A32" w:rsidRDefault="00E51022" w:rsidP="00E51022">
            <w:pPr>
              <w:pStyle w:val="12"/>
              <w:jc w:val="center"/>
              <w:rPr>
                <w:b/>
                <w:bCs/>
                <w:sz w:val="20"/>
                <w:szCs w:val="24"/>
              </w:rPr>
            </w:pPr>
            <w:r w:rsidRPr="00753A32">
              <w:rPr>
                <w:b/>
                <w:bCs/>
                <w:sz w:val="20"/>
                <w:szCs w:val="24"/>
              </w:rPr>
              <w:t>Описание характеристик</w:t>
            </w:r>
          </w:p>
        </w:tc>
      </w:tr>
      <w:tr w:rsidR="00E51022" w:rsidRPr="005B4876" w14:paraId="47DC9D58" w14:textId="77777777" w:rsidTr="00E51022">
        <w:tblPrEx>
          <w:tblLook w:val="0000" w:firstRow="0" w:lastRow="0" w:firstColumn="0" w:lastColumn="0" w:noHBand="0" w:noVBand="0"/>
        </w:tblPrEx>
        <w:trPr>
          <w:trHeight w:val="243"/>
        </w:trPr>
        <w:tc>
          <w:tcPr>
            <w:tcW w:w="852" w:type="dxa"/>
            <w:vAlign w:val="center"/>
          </w:tcPr>
          <w:p w14:paraId="62E4CAFA" w14:textId="77777777" w:rsidR="00E51022" w:rsidRPr="00753A32" w:rsidRDefault="00E51022" w:rsidP="00E51022">
            <w:pPr>
              <w:pStyle w:val="12"/>
              <w:jc w:val="center"/>
              <w:rPr>
                <w:b/>
                <w:bCs/>
                <w:sz w:val="20"/>
                <w:szCs w:val="24"/>
              </w:rPr>
            </w:pPr>
            <w:r w:rsidRPr="00753A32">
              <w:rPr>
                <w:b/>
                <w:bCs/>
                <w:sz w:val="20"/>
                <w:szCs w:val="24"/>
              </w:rPr>
              <w:t>1</w:t>
            </w:r>
          </w:p>
        </w:tc>
        <w:tc>
          <w:tcPr>
            <w:tcW w:w="4677" w:type="dxa"/>
            <w:vAlign w:val="center"/>
          </w:tcPr>
          <w:p w14:paraId="7E4BBA73" w14:textId="77777777" w:rsidR="00E51022" w:rsidRPr="00753A32" w:rsidRDefault="00E51022" w:rsidP="00E51022">
            <w:pPr>
              <w:pStyle w:val="12"/>
              <w:jc w:val="center"/>
              <w:rPr>
                <w:b/>
                <w:bCs/>
                <w:sz w:val="20"/>
                <w:szCs w:val="24"/>
              </w:rPr>
            </w:pPr>
            <w:r w:rsidRPr="00753A32">
              <w:rPr>
                <w:b/>
                <w:bCs/>
                <w:sz w:val="20"/>
                <w:szCs w:val="24"/>
              </w:rPr>
              <w:t>2</w:t>
            </w:r>
          </w:p>
        </w:tc>
        <w:tc>
          <w:tcPr>
            <w:tcW w:w="4820" w:type="dxa"/>
            <w:vAlign w:val="center"/>
          </w:tcPr>
          <w:p w14:paraId="3A3CC19E" w14:textId="77777777" w:rsidR="00E51022" w:rsidRPr="00753A32" w:rsidRDefault="00E51022" w:rsidP="00E51022">
            <w:pPr>
              <w:pStyle w:val="12"/>
              <w:jc w:val="center"/>
              <w:rPr>
                <w:b/>
                <w:bCs/>
                <w:sz w:val="20"/>
                <w:szCs w:val="24"/>
              </w:rPr>
            </w:pPr>
            <w:r w:rsidRPr="00753A32">
              <w:rPr>
                <w:b/>
                <w:bCs/>
                <w:sz w:val="20"/>
                <w:szCs w:val="24"/>
              </w:rPr>
              <w:t>3</w:t>
            </w:r>
          </w:p>
        </w:tc>
      </w:tr>
      <w:tr w:rsidR="00E51022" w:rsidRPr="005B4876" w14:paraId="0DE0696D" w14:textId="77777777" w:rsidTr="00E51022">
        <w:tblPrEx>
          <w:tblLook w:val="0000" w:firstRow="0" w:lastRow="0" w:firstColumn="0" w:lastColumn="0" w:noHBand="0" w:noVBand="0"/>
        </w:tblPrEx>
        <w:trPr>
          <w:trHeight w:val="243"/>
        </w:trPr>
        <w:tc>
          <w:tcPr>
            <w:tcW w:w="852" w:type="dxa"/>
            <w:vAlign w:val="center"/>
          </w:tcPr>
          <w:p w14:paraId="758D15BA" w14:textId="77777777" w:rsidR="00E51022" w:rsidRPr="005A5528" w:rsidRDefault="00E51022" w:rsidP="00E51022">
            <w:pPr>
              <w:pStyle w:val="12"/>
              <w:jc w:val="center"/>
              <w:rPr>
                <w:sz w:val="20"/>
                <w:szCs w:val="24"/>
              </w:rPr>
            </w:pPr>
            <w:r w:rsidRPr="005A5528">
              <w:rPr>
                <w:sz w:val="20"/>
                <w:szCs w:val="24"/>
              </w:rPr>
              <w:t>1</w:t>
            </w:r>
          </w:p>
        </w:tc>
        <w:tc>
          <w:tcPr>
            <w:tcW w:w="4677" w:type="dxa"/>
            <w:vAlign w:val="center"/>
          </w:tcPr>
          <w:p w14:paraId="40877BD4" w14:textId="77777777" w:rsidR="00E51022" w:rsidRPr="005A5528" w:rsidRDefault="00E51022" w:rsidP="00E51022">
            <w:pPr>
              <w:pStyle w:val="12"/>
              <w:rPr>
                <w:sz w:val="20"/>
                <w:szCs w:val="24"/>
              </w:rPr>
            </w:pPr>
            <w:r w:rsidRPr="005A5528">
              <w:rPr>
                <w:sz w:val="20"/>
                <w:szCs w:val="24"/>
              </w:rPr>
              <w:t>Местоположение объекта</w:t>
            </w:r>
          </w:p>
        </w:tc>
        <w:tc>
          <w:tcPr>
            <w:tcW w:w="4820" w:type="dxa"/>
            <w:vAlign w:val="center"/>
          </w:tcPr>
          <w:p w14:paraId="28A64637" w14:textId="77777777" w:rsidR="00E51022" w:rsidRPr="00753A32" w:rsidRDefault="00E51022" w:rsidP="00E51022">
            <w:pPr>
              <w:pStyle w:val="12"/>
              <w:rPr>
                <w:sz w:val="20"/>
                <w:szCs w:val="24"/>
              </w:rPr>
            </w:pPr>
            <w:r w:rsidRPr="00753A32">
              <w:rPr>
                <w:sz w:val="20"/>
                <w:szCs w:val="24"/>
              </w:rPr>
              <w:t>442513, Пензенская область, район Кузнецкий, сельсовет Яснополянский, село Пионер</w:t>
            </w:r>
          </w:p>
        </w:tc>
      </w:tr>
      <w:tr w:rsidR="00E51022" w:rsidRPr="005B4876" w14:paraId="0C61D6AA" w14:textId="77777777" w:rsidTr="00E51022">
        <w:tblPrEx>
          <w:tblLook w:val="0000" w:firstRow="0" w:lastRow="0" w:firstColumn="0" w:lastColumn="0" w:noHBand="0" w:noVBand="0"/>
        </w:tblPrEx>
        <w:trPr>
          <w:trHeight w:val="243"/>
        </w:trPr>
        <w:tc>
          <w:tcPr>
            <w:tcW w:w="852" w:type="dxa"/>
            <w:vAlign w:val="center"/>
          </w:tcPr>
          <w:p w14:paraId="75392BF9" w14:textId="77777777" w:rsidR="00E51022" w:rsidRPr="005A5528" w:rsidRDefault="00E51022" w:rsidP="00E51022">
            <w:pPr>
              <w:pStyle w:val="12"/>
              <w:jc w:val="center"/>
              <w:rPr>
                <w:sz w:val="20"/>
                <w:szCs w:val="24"/>
              </w:rPr>
            </w:pPr>
            <w:r w:rsidRPr="005A5528">
              <w:rPr>
                <w:sz w:val="20"/>
                <w:szCs w:val="24"/>
              </w:rPr>
              <w:t>2</w:t>
            </w:r>
          </w:p>
        </w:tc>
        <w:tc>
          <w:tcPr>
            <w:tcW w:w="4677" w:type="dxa"/>
            <w:vAlign w:val="center"/>
          </w:tcPr>
          <w:p w14:paraId="2D58E432" w14:textId="77777777" w:rsidR="00E51022" w:rsidRPr="005A5528" w:rsidRDefault="00E51022" w:rsidP="00E51022">
            <w:pPr>
              <w:pStyle w:val="12"/>
              <w:rPr>
                <w:sz w:val="20"/>
                <w:szCs w:val="24"/>
              </w:rPr>
            </w:pPr>
            <w:r w:rsidRPr="005A5528">
              <w:rPr>
                <w:sz w:val="20"/>
                <w:szCs w:val="24"/>
              </w:rPr>
              <w:t>Площадь объекта +/- величина погрешности определения площади</w:t>
            </w:r>
          </w:p>
          <w:p w14:paraId="46372C01" w14:textId="77777777" w:rsidR="00E51022" w:rsidRPr="005A5528" w:rsidRDefault="00E51022" w:rsidP="00E51022">
            <w:pPr>
              <w:pStyle w:val="12"/>
              <w:rPr>
                <w:sz w:val="20"/>
                <w:szCs w:val="24"/>
              </w:rPr>
            </w:pPr>
            <w:r w:rsidRPr="005A5528">
              <w:rPr>
                <w:sz w:val="20"/>
                <w:szCs w:val="24"/>
              </w:rPr>
              <w:t>(Р+/- Дельта Р)</w:t>
            </w:r>
          </w:p>
        </w:tc>
        <w:tc>
          <w:tcPr>
            <w:tcW w:w="4820" w:type="dxa"/>
            <w:vAlign w:val="center"/>
          </w:tcPr>
          <w:p w14:paraId="4D9FF409" w14:textId="77777777" w:rsidR="00E51022" w:rsidRPr="005A5528" w:rsidRDefault="00E51022" w:rsidP="00E51022">
            <w:pPr>
              <w:rPr>
                <w:sz w:val="20"/>
              </w:rPr>
            </w:pPr>
            <w:r w:rsidRPr="005A5528">
              <w:rPr>
                <w:sz w:val="20"/>
                <w:lang w:val="en-US"/>
              </w:rPr>
              <w:t xml:space="preserve">1921069 </w:t>
            </w:r>
            <w:proofErr w:type="spellStart"/>
            <w:r w:rsidRPr="005A5528">
              <w:rPr>
                <w:sz w:val="20"/>
                <w:lang w:val="en-US"/>
              </w:rPr>
              <w:t>кв.м</w:t>
            </w:r>
            <w:proofErr w:type="spellEnd"/>
            <w:r w:rsidRPr="005A5528">
              <w:rPr>
                <w:sz w:val="20"/>
                <w:lang w:val="en-US"/>
              </w:rPr>
              <w:t xml:space="preserve"> ± 24255.46 </w:t>
            </w:r>
            <w:proofErr w:type="spellStart"/>
            <w:r w:rsidRPr="005A5528">
              <w:rPr>
                <w:sz w:val="20"/>
                <w:lang w:val="en-US"/>
              </w:rPr>
              <w:t>кв.м</w:t>
            </w:r>
            <w:proofErr w:type="spellEnd"/>
          </w:p>
        </w:tc>
      </w:tr>
      <w:tr w:rsidR="00E51022" w:rsidRPr="005B4876" w14:paraId="037C2459" w14:textId="77777777" w:rsidTr="00E51022">
        <w:tblPrEx>
          <w:tblLook w:val="0000" w:firstRow="0" w:lastRow="0" w:firstColumn="0" w:lastColumn="0" w:noHBand="0" w:noVBand="0"/>
        </w:tblPrEx>
        <w:trPr>
          <w:trHeight w:val="243"/>
        </w:trPr>
        <w:tc>
          <w:tcPr>
            <w:tcW w:w="852" w:type="dxa"/>
            <w:vAlign w:val="center"/>
          </w:tcPr>
          <w:p w14:paraId="2074DF9F" w14:textId="77777777" w:rsidR="00E51022" w:rsidRPr="005A5528" w:rsidRDefault="00E51022" w:rsidP="00E51022">
            <w:pPr>
              <w:pStyle w:val="12"/>
              <w:jc w:val="center"/>
              <w:rPr>
                <w:sz w:val="20"/>
                <w:szCs w:val="24"/>
                <w:lang w:val="en-US"/>
              </w:rPr>
            </w:pPr>
            <w:r w:rsidRPr="005A5528">
              <w:rPr>
                <w:sz w:val="20"/>
                <w:szCs w:val="24"/>
              </w:rPr>
              <w:t>3</w:t>
            </w:r>
          </w:p>
        </w:tc>
        <w:tc>
          <w:tcPr>
            <w:tcW w:w="4677" w:type="dxa"/>
            <w:vAlign w:val="center"/>
          </w:tcPr>
          <w:p w14:paraId="3EB3A284" w14:textId="77777777" w:rsidR="00E51022" w:rsidRPr="005A5528" w:rsidRDefault="00E51022" w:rsidP="00E51022">
            <w:pPr>
              <w:pStyle w:val="12"/>
              <w:rPr>
                <w:sz w:val="20"/>
                <w:szCs w:val="24"/>
              </w:rPr>
            </w:pPr>
            <w:r w:rsidRPr="005A5528">
              <w:rPr>
                <w:sz w:val="20"/>
                <w:szCs w:val="24"/>
              </w:rPr>
              <w:t>Иные характеристики объекта</w:t>
            </w:r>
          </w:p>
        </w:tc>
        <w:tc>
          <w:tcPr>
            <w:tcW w:w="4820" w:type="dxa"/>
            <w:vAlign w:val="center"/>
          </w:tcPr>
          <w:p w14:paraId="0C6E6DEF" w14:textId="77777777" w:rsidR="00E51022" w:rsidRPr="005A5528" w:rsidRDefault="00E51022" w:rsidP="00E51022">
            <w:pPr>
              <w:pStyle w:val="12"/>
              <w:rPr>
                <w:sz w:val="20"/>
                <w:szCs w:val="24"/>
                <w:lang w:val="en-US"/>
              </w:rPr>
            </w:pPr>
            <w:r w:rsidRPr="005A5528">
              <w:rPr>
                <w:sz w:val="20"/>
                <w:szCs w:val="24"/>
                <w:lang w:val="en-US"/>
              </w:rPr>
              <w:t>–</w:t>
            </w:r>
          </w:p>
        </w:tc>
      </w:tr>
    </w:tbl>
    <w:p w14:paraId="4C8B187D" w14:textId="77777777" w:rsidR="00AE746F" w:rsidRDefault="00AE746F" w:rsidP="00AE746F">
      <w:r>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703"/>
        <w:gridCol w:w="1416"/>
        <w:gridCol w:w="1702"/>
      </w:tblGrid>
      <w:tr w:rsidR="00AE746F" w:rsidRPr="002E6E74" w14:paraId="56FA692A" w14:textId="77777777" w:rsidTr="0051771F">
        <w:trPr>
          <w:trHeight w:val="430"/>
        </w:trPr>
        <w:tc>
          <w:tcPr>
            <w:tcW w:w="10632" w:type="dxa"/>
            <w:gridSpan w:val="6"/>
            <w:tcBorders>
              <w:top w:val="nil"/>
              <w:left w:val="nil"/>
              <w:right w:val="nil"/>
            </w:tcBorders>
          </w:tcPr>
          <w:p w14:paraId="0F37490E" w14:textId="77777777" w:rsidR="00AE746F" w:rsidRPr="00753A32" w:rsidRDefault="00AE746F" w:rsidP="0051771F">
            <w:pPr>
              <w:pStyle w:val="12"/>
              <w:jc w:val="center"/>
              <w:rPr>
                <w:b/>
                <w:bCs/>
                <w:sz w:val="20"/>
              </w:rPr>
            </w:pPr>
            <w:r w:rsidRPr="00753A32">
              <w:rPr>
                <w:b/>
                <w:bCs/>
              </w:rPr>
              <w:lastRenderedPageBreak/>
              <w:t>Раздел 2</w:t>
            </w:r>
          </w:p>
        </w:tc>
      </w:tr>
      <w:tr w:rsidR="00AE746F" w:rsidRPr="002E6E74" w14:paraId="49AA327F" w14:textId="77777777" w:rsidTr="0051771F">
        <w:trPr>
          <w:trHeight w:val="430"/>
        </w:trPr>
        <w:tc>
          <w:tcPr>
            <w:tcW w:w="10632" w:type="dxa"/>
            <w:gridSpan w:val="6"/>
          </w:tcPr>
          <w:p w14:paraId="5FA14A3F" w14:textId="77777777" w:rsidR="00AE746F" w:rsidRPr="00753A32" w:rsidRDefault="00AE746F" w:rsidP="0051771F">
            <w:pPr>
              <w:pStyle w:val="12"/>
              <w:spacing w:before="120"/>
              <w:jc w:val="center"/>
              <w:rPr>
                <w:b/>
                <w:bCs/>
                <w:sz w:val="20"/>
              </w:rPr>
            </w:pPr>
            <w:r w:rsidRPr="00753A32">
              <w:rPr>
                <w:b/>
                <w:bCs/>
                <w:sz w:val="20"/>
              </w:rPr>
              <w:t>Сведения о местоположении границ объекта</w:t>
            </w:r>
          </w:p>
        </w:tc>
      </w:tr>
      <w:tr w:rsidR="00AE746F" w:rsidRPr="002E6E74" w14:paraId="7B6AD67E" w14:textId="77777777" w:rsidTr="0051771F">
        <w:trPr>
          <w:trHeight w:hRule="exact" w:val="397"/>
        </w:trPr>
        <w:tc>
          <w:tcPr>
            <w:tcW w:w="10632" w:type="dxa"/>
            <w:gridSpan w:val="6"/>
            <w:vAlign w:val="center"/>
          </w:tcPr>
          <w:p w14:paraId="21600349" w14:textId="77777777" w:rsidR="00AE746F" w:rsidRPr="00753A32" w:rsidRDefault="00AE746F" w:rsidP="0051771F">
            <w:pPr>
              <w:pStyle w:val="12"/>
              <w:rPr>
                <w:b/>
                <w:bCs/>
                <w:sz w:val="20"/>
              </w:rPr>
            </w:pPr>
            <w:r w:rsidRPr="00753A32">
              <w:rPr>
                <w:b/>
                <w:bCs/>
                <w:sz w:val="20"/>
              </w:rPr>
              <w:t xml:space="preserve">1. Система координат </w:t>
            </w:r>
            <w:r w:rsidRPr="00753A32">
              <w:rPr>
                <w:b/>
                <w:bCs/>
                <w:sz w:val="20"/>
                <w:u w:val="single"/>
              </w:rPr>
              <w:t>МСК-58, зона 2</w:t>
            </w:r>
          </w:p>
        </w:tc>
      </w:tr>
      <w:tr w:rsidR="00AE746F" w:rsidRPr="002E6E74" w14:paraId="1EE2700A" w14:textId="77777777" w:rsidTr="0051771F">
        <w:trPr>
          <w:trHeight w:hRule="exact" w:val="397"/>
        </w:trPr>
        <w:tc>
          <w:tcPr>
            <w:tcW w:w="10632" w:type="dxa"/>
            <w:gridSpan w:val="6"/>
            <w:vAlign w:val="center"/>
          </w:tcPr>
          <w:p w14:paraId="4CB38AD8" w14:textId="77777777" w:rsidR="00AE746F" w:rsidRPr="00753A32" w:rsidRDefault="00AE746F" w:rsidP="0051771F">
            <w:pPr>
              <w:rPr>
                <w:b/>
                <w:bCs/>
                <w:sz w:val="20"/>
                <w:szCs w:val="20"/>
              </w:rPr>
            </w:pPr>
            <w:r w:rsidRPr="00753A32">
              <w:rPr>
                <w:b/>
                <w:bCs/>
                <w:sz w:val="20"/>
                <w:szCs w:val="20"/>
              </w:rPr>
              <w:t>2. Сведения о характерных точках границ объекта</w:t>
            </w:r>
          </w:p>
        </w:tc>
      </w:tr>
      <w:tr w:rsidR="00AE746F" w:rsidRPr="002E6E74" w14:paraId="1942B1F5" w14:textId="77777777" w:rsidTr="0051771F">
        <w:tblPrEx>
          <w:tblLook w:val="0000" w:firstRow="0" w:lastRow="0" w:firstColumn="0" w:lastColumn="0" w:noHBand="0" w:noVBand="0"/>
        </w:tblPrEx>
        <w:trPr>
          <w:trHeight w:val="54"/>
        </w:trPr>
        <w:tc>
          <w:tcPr>
            <w:tcW w:w="1691" w:type="dxa"/>
            <w:vMerge w:val="restart"/>
            <w:vAlign w:val="center"/>
          </w:tcPr>
          <w:p w14:paraId="6FF0F4DD" w14:textId="77777777" w:rsidR="00AE746F" w:rsidRPr="00753A32" w:rsidRDefault="00AE746F" w:rsidP="0051771F">
            <w:pPr>
              <w:pStyle w:val="12"/>
              <w:jc w:val="center"/>
              <w:rPr>
                <w:b/>
                <w:bCs/>
                <w:sz w:val="20"/>
              </w:rPr>
            </w:pPr>
            <w:r w:rsidRPr="00753A32">
              <w:rPr>
                <w:b/>
                <w:bCs/>
                <w:sz w:val="20"/>
              </w:rPr>
              <w:t>Обозначение</w:t>
            </w:r>
          </w:p>
          <w:p w14:paraId="09EEBC32" w14:textId="77777777" w:rsidR="00AE746F" w:rsidRPr="00753A32" w:rsidRDefault="00AE746F" w:rsidP="0051771F">
            <w:pPr>
              <w:pStyle w:val="12"/>
              <w:jc w:val="center"/>
              <w:rPr>
                <w:b/>
                <w:bCs/>
                <w:sz w:val="20"/>
              </w:rPr>
            </w:pPr>
            <w:r w:rsidRPr="00753A32">
              <w:rPr>
                <w:b/>
                <w:bCs/>
                <w:sz w:val="20"/>
              </w:rPr>
              <w:t>характерных точек границ</w:t>
            </w:r>
          </w:p>
        </w:tc>
        <w:tc>
          <w:tcPr>
            <w:tcW w:w="3120" w:type="dxa"/>
            <w:gridSpan w:val="2"/>
            <w:vAlign w:val="center"/>
          </w:tcPr>
          <w:p w14:paraId="26B69206" w14:textId="77777777" w:rsidR="00AE746F" w:rsidRPr="00753A32" w:rsidRDefault="00AE746F" w:rsidP="0051771F">
            <w:pPr>
              <w:pStyle w:val="12"/>
              <w:jc w:val="center"/>
              <w:rPr>
                <w:b/>
                <w:bCs/>
                <w:sz w:val="20"/>
              </w:rPr>
            </w:pPr>
            <w:r w:rsidRPr="00753A32">
              <w:rPr>
                <w:b/>
                <w:bCs/>
                <w:sz w:val="20"/>
              </w:rPr>
              <w:t>Координаты, м</w:t>
            </w:r>
          </w:p>
        </w:tc>
        <w:tc>
          <w:tcPr>
            <w:tcW w:w="2703" w:type="dxa"/>
            <w:vMerge w:val="restart"/>
            <w:vAlign w:val="center"/>
          </w:tcPr>
          <w:p w14:paraId="450CAB13" w14:textId="77777777" w:rsidR="00AE746F" w:rsidRPr="00753A32" w:rsidRDefault="00AE746F" w:rsidP="0051771F">
            <w:pPr>
              <w:pStyle w:val="12"/>
              <w:spacing w:before="60" w:after="60"/>
              <w:jc w:val="center"/>
              <w:rPr>
                <w:b/>
                <w:bCs/>
                <w:sz w:val="20"/>
              </w:rPr>
            </w:pPr>
            <w:r w:rsidRPr="00753A32">
              <w:rPr>
                <w:b/>
                <w:bCs/>
                <w:sz w:val="20"/>
              </w:rPr>
              <w:t xml:space="preserve">Метод определения координат характерной точки </w:t>
            </w:r>
          </w:p>
        </w:tc>
        <w:tc>
          <w:tcPr>
            <w:tcW w:w="1416" w:type="dxa"/>
            <w:vMerge w:val="restart"/>
          </w:tcPr>
          <w:p w14:paraId="120BC8E7" w14:textId="77777777" w:rsidR="00AE746F" w:rsidRPr="00753A32" w:rsidRDefault="00AE746F" w:rsidP="0051771F">
            <w:pPr>
              <w:pStyle w:val="12"/>
              <w:spacing w:before="60" w:after="60"/>
              <w:jc w:val="center"/>
              <w:rPr>
                <w:b/>
                <w:bCs/>
                <w:sz w:val="20"/>
              </w:rPr>
            </w:pPr>
            <w:r w:rsidRPr="00753A32">
              <w:rPr>
                <w:b/>
                <w:bCs/>
                <w:sz w:val="20"/>
              </w:rPr>
              <w:t>Средняя квадратическая погрешность положения характерной точки (М</w:t>
            </w:r>
            <w:r w:rsidRPr="00753A32">
              <w:rPr>
                <w:b/>
                <w:bCs/>
                <w:sz w:val="20"/>
                <w:vertAlign w:val="subscript"/>
                <w:lang w:val="en-US"/>
              </w:rPr>
              <w:t>t</w:t>
            </w:r>
            <w:r w:rsidRPr="00753A32">
              <w:rPr>
                <w:b/>
                <w:bCs/>
                <w:sz w:val="20"/>
              </w:rPr>
              <w:t>), м</w:t>
            </w:r>
          </w:p>
        </w:tc>
        <w:tc>
          <w:tcPr>
            <w:tcW w:w="1702" w:type="dxa"/>
            <w:vMerge w:val="restart"/>
            <w:vAlign w:val="center"/>
          </w:tcPr>
          <w:p w14:paraId="692706F4" w14:textId="77777777" w:rsidR="00AE746F" w:rsidRPr="00753A32" w:rsidRDefault="00AE746F" w:rsidP="0051771F">
            <w:pPr>
              <w:pStyle w:val="12"/>
              <w:spacing w:before="60" w:after="60"/>
              <w:jc w:val="center"/>
              <w:rPr>
                <w:b/>
                <w:bCs/>
                <w:sz w:val="20"/>
              </w:rPr>
            </w:pPr>
            <w:r w:rsidRPr="00753A32">
              <w:rPr>
                <w:b/>
                <w:bCs/>
                <w:sz w:val="20"/>
              </w:rPr>
              <w:t>Описание обозначения точки на местности (при наличии)</w:t>
            </w:r>
          </w:p>
        </w:tc>
      </w:tr>
      <w:tr w:rsidR="00AE746F" w:rsidRPr="002E6E74" w14:paraId="1AC64E5A" w14:textId="77777777" w:rsidTr="0051771F">
        <w:tblPrEx>
          <w:tblLook w:val="0000" w:firstRow="0" w:lastRow="0" w:firstColumn="0" w:lastColumn="0" w:noHBand="0" w:noVBand="0"/>
        </w:tblPrEx>
        <w:trPr>
          <w:trHeight w:val="54"/>
        </w:trPr>
        <w:tc>
          <w:tcPr>
            <w:tcW w:w="1691" w:type="dxa"/>
            <w:vMerge/>
            <w:vAlign w:val="center"/>
          </w:tcPr>
          <w:p w14:paraId="2EB1CC63" w14:textId="77777777" w:rsidR="00AE746F" w:rsidRPr="00753A32" w:rsidRDefault="00AE746F" w:rsidP="0051771F">
            <w:pPr>
              <w:pStyle w:val="12"/>
              <w:jc w:val="center"/>
              <w:rPr>
                <w:b/>
                <w:bCs/>
                <w:sz w:val="20"/>
              </w:rPr>
            </w:pPr>
          </w:p>
        </w:tc>
        <w:tc>
          <w:tcPr>
            <w:tcW w:w="1558" w:type="dxa"/>
            <w:vAlign w:val="center"/>
          </w:tcPr>
          <w:p w14:paraId="75FAB745" w14:textId="77777777" w:rsidR="00AE746F" w:rsidRPr="00753A32" w:rsidRDefault="00AE746F" w:rsidP="0051771F">
            <w:pPr>
              <w:pStyle w:val="a3"/>
              <w:jc w:val="center"/>
              <w:rPr>
                <w:b/>
                <w:bCs/>
                <w:sz w:val="20"/>
                <w:szCs w:val="20"/>
              </w:rPr>
            </w:pPr>
            <w:r w:rsidRPr="00753A32">
              <w:rPr>
                <w:b/>
                <w:bCs/>
                <w:sz w:val="20"/>
                <w:szCs w:val="20"/>
              </w:rPr>
              <w:t>Х</w:t>
            </w:r>
          </w:p>
        </w:tc>
        <w:tc>
          <w:tcPr>
            <w:tcW w:w="1562" w:type="dxa"/>
            <w:vAlign w:val="center"/>
          </w:tcPr>
          <w:p w14:paraId="2E55D2F2" w14:textId="77777777" w:rsidR="00AE746F" w:rsidRPr="00753A32" w:rsidRDefault="00AE746F" w:rsidP="0051771F">
            <w:pPr>
              <w:pStyle w:val="12"/>
              <w:jc w:val="center"/>
              <w:rPr>
                <w:b/>
                <w:bCs/>
                <w:sz w:val="20"/>
                <w:lang w:val="en-US"/>
              </w:rPr>
            </w:pPr>
            <w:r w:rsidRPr="00753A32">
              <w:rPr>
                <w:b/>
                <w:bCs/>
                <w:sz w:val="20"/>
                <w:lang w:val="en-US"/>
              </w:rPr>
              <w:t>Y</w:t>
            </w:r>
          </w:p>
        </w:tc>
        <w:tc>
          <w:tcPr>
            <w:tcW w:w="2703" w:type="dxa"/>
            <w:vMerge/>
            <w:vAlign w:val="center"/>
          </w:tcPr>
          <w:p w14:paraId="2D8A5193" w14:textId="77777777" w:rsidR="00AE746F" w:rsidRPr="00753A32" w:rsidRDefault="00AE746F" w:rsidP="0051771F">
            <w:pPr>
              <w:pStyle w:val="12"/>
              <w:jc w:val="center"/>
              <w:rPr>
                <w:b/>
                <w:bCs/>
                <w:sz w:val="20"/>
              </w:rPr>
            </w:pPr>
          </w:p>
        </w:tc>
        <w:tc>
          <w:tcPr>
            <w:tcW w:w="1416" w:type="dxa"/>
            <w:vMerge/>
          </w:tcPr>
          <w:p w14:paraId="2E684F11" w14:textId="77777777" w:rsidR="00AE746F" w:rsidRPr="00753A32" w:rsidRDefault="00AE746F" w:rsidP="0051771F">
            <w:pPr>
              <w:pStyle w:val="12"/>
              <w:jc w:val="center"/>
              <w:rPr>
                <w:b/>
                <w:bCs/>
                <w:sz w:val="20"/>
              </w:rPr>
            </w:pPr>
          </w:p>
        </w:tc>
        <w:tc>
          <w:tcPr>
            <w:tcW w:w="1702" w:type="dxa"/>
            <w:vMerge/>
            <w:vAlign w:val="center"/>
          </w:tcPr>
          <w:p w14:paraId="72AE10C5" w14:textId="77777777" w:rsidR="00AE746F" w:rsidRPr="00753A32" w:rsidRDefault="00AE746F" w:rsidP="0051771F">
            <w:pPr>
              <w:pStyle w:val="12"/>
              <w:jc w:val="center"/>
              <w:rPr>
                <w:b/>
                <w:bCs/>
                <w:sz w:val="20"/>
              </w:rPr>
            </w:pPr>
          </w:p>
        </w:tc>
      </w:tr>
      <w:tr w:rsidR="00AE746F" w:rsidRPr="002E6E74" w14:paraId="1AAFDC46" w14:textId="77777777" w:rsidTr="0051771F">
        <w:tblPrEx>
          <w:tblLook w:val="0000" w:firstRow="0" w:lastRow="0" w:firstColumn="0" w:lastColumn="0" w:noHBand="0" w:noVBand="0"/>
        </w:tblPrEx>
        <w:trPr>
          <w:trHeight w:val="54"/>
        </w:trPr>
        <w:tc>
          <w:tcPr>
            <w:tcW w:w="1691" w:type="dxa"/>
            <w:vAlign w:val="center"/>
          </w:tcPr>
          <w:p w14:paraId="44B8A50B" w14:textId="77777777" w:rsidR="00AE746F" w:rsidRPr="00753A32" w:rsidRDefault="00AE746F" w:rsidP="0051771F">
            <w:pPr>
              <w:pStyle w:val="12"/>
              <w:jc w:val="center"/>
              <w:rPr>
                <w:b/>
                <w:bCs/>
                <w:sz w:val="20"/>
              </w:rPr>
            </w:pPr>
            <w:r w:rsidRPr="00753A32">
              <w:rPr>
                <w:b/>
                <w:bCs/>
                <w:sz w:val="20"/>
              </w:rPr>
              <w:t>1</w:t>
            </w:r>
          </w:p>
        </w:tc>
        <w:tc>
          <w:tcPr>
            <w:tcW w:w="1558" w:type="dxa"/>
            <w:vAlign w:val="center"/>
          </w:tcPr>
          <w:p w14:paraId="7AA0625F" w14:textId="77777777" w:rsidR="00AE746F" w:rsidRPr="00753A32" w:rsidRDefault="00AE746F" w:rsidP="0051771F">
            <w:pPr>
              <w:pStyle w:val="a3"/>
              <w:jc w:val="center"/>
              <w:rPr>
                <w:b/>
                <w:bCs/>
                <w:sz w:val="20"/>
                <w:szCs w:val="20"/>
              </w:rPr>
            </w:pPr>
            <w:r w:rsidRPr="00753A32">
              <w:rPr>
                <w:b/>
                <w:bCs/>
                <w:sz w:val="20"/>
                <w:szCs w:val="20"/>
              </w:rPr>
              <w:t>2</w:t>
            </w:r>
          </w:p>
        </w:tc>
        <w:tc>
          <w:tcPr>
            <w:tcW w:w="1562" w:type="dxa"/>
            <w:vAlign w:val="center"/>
          </w:tcPr>
          <w:p w14:paraId="75EACC5F" w14:textId="77777777" w:rsidR="00AE746F" w:rsidRPr="00753A32" w:rsidRDefault="00AE746F" w:rsidP="0051771F">
            <w:pPr>
              <w:pStyle w:val="12"/>
              <w:jc w:val="center"/>
              <w:rPr>
                <w:b/>
                <w:bCs/>
                <w:sz w:val="20"/>
                <w:lang w:val="en-US"/>
              </w:rPr>
            </w:pPr>
            <w:r w:rsidRPr="00753A32">
              <w:rPr>
                <w:b/>
                <w:bCs/>
                <w:sz w:val="20"/>
                <w:lang w:val="en-US"/>
              </w:rPr>
              <w:t>3</w:t>
            </w:r>
          </w:p>
        </w:tc>
        <w:tc>
          <w:tcPr>
            <w:tcW w:w="2703" w:type="dxa"/>
            <w:vAlign w:val="center"/>
          </w:tcPr>
          <w:p w14:paraId="4BAF4E13" w14:textId="77777777" w:rsidR="00AE746F" w:rsidRPr="00753A32" w:rsidRDefault="00AE746F" w:rsidP="0051771F">
            <w:pPr>
              <w:pStyle w:val="12"/>
              <w:jc w:val="center"/>
              <w:rPr>
                <w:b/>
                <w:bCs/>
                <w:sz w:val="20"/>
              </w:rPr>
            </w:pPr>
            <w:r w:rsidRPr="00753A32">
              <w:rPr>
                <w:b/>
                <w:bCs/>
                <w:sz w:val="20"/>
              </w:rPr>
              <w:t>4</w:t>
            </w:r>
          </w:p>
        </w:tc>
        <w:tc>
          <w:tcPr>
            <w:tcW w:w="1416" w:type="dxa"/>
          </w:tcPr>
          <w:p w14:paraId="1F530898" w14:textId="77777777" w:rsidR="00AE746F" w:rsidRPr="00753A32" w:rsidRDefault="00AE746F" w:rsidP="0051771F">
            <w:pPr>
              <w:pStyle w:val="12"/>
              <w:jc w:val="center"/>
              <w:rPr>
                <w:b/>
                <w:bCs/>
                <w:sz w:val="20"/>
              </w:rPr>
            </w:pPr>
            <w:r w:rsidRPr="00753A32">
              <w:rPr>
                <w:b/>
                <w:bCs/>
                <w:sz w:val="20"/>
              </w:rPr>
              <w:t>5</w:t>
            </w:r>
          </w:p>
        </w:tc>
        <w:tc>
          <w:tcPr>
            <w:tcW w:w="1702" w:type="dxa"/>
            <w:vAlign w:val="center"/>
          </w:tcPr>
          <w:p w14:paraId="4F7D72F4" w14:textId="77777777" w:rsidR="00AE746F" w:rsidRPr="00753A32" w:rsidRDefault="00AE746F" w:rsidP="0051771F">
            <w:pPr>
              <w:pStyle w:val="12"/>
              <w:jc w:val="center"/>
              <w:rPr>
                <w:b/>
                <w:bCs/>
                <w:sz w:val="20"/>
              </w:rPr>
            </w:pPr>
            <w:r w:rsidRPr="00753A32">
              <w:rPr>
                <w:b/>
                <w:bCs/>
                <w:sz w:val="20"/>
              </w:rPr>
              <w:t>6</w:t>
            </w:r>
          </w:p>
        </w:tc>
      </w:tr>
      <w:tr w:rsidR="00AE746F" w:rsidRPr="002E6E74" w14:paraId="55213513" w14:textId="77777777" w:rsidTr="0051771F">
        <w:tblPrEx>
          <w:tblLook w:val="0000" w:firstRow="0" w:lastRow="0" w:firstColumn="0" w:lastColumn="0" w:noHBand="0" w:noVBand="0"/>
        </w:tblPrEx>
        <w:trPr>
          <w:trHeight w:val="54"/>
        </w:trPr>
        <w:tc>
          <w:tcPr>
            <w:tcW w:w="10632" w:type="dxa"/>
            <w:gridSpan w:val="6"/>
          </w:tcPr>
          <w:p w14:paraId="67A236E7" w14:textId="77777777" w:rsidR="00AE746F" w:rsidRPr="002E6E74" w:rsidRDefault="00AE746F" w:rsidP="0051771F">
            <w:pPr>
              <w:jc w:val="center"/>
              <w:rPr>
                <w:sz w:val="18"/>
                <w:szCs w:val="20"/>
              </w:rPr>
            </w:pPr>
            <w:r w:rsidRPr="002E6E74">
              <w:rPr>
                <w:sz w:val="18"/>
                <w:szCs w:val="20"/>
              </w:rPr>
              <w:t>Зона1(1)</w:t>
            </w:r>
          </w:p>
        </w:tc>
      </w:tr>
      <w:tr w:rsidR="00AE746F" w:rsidRPr="002E6E74" w14:paraId="1497058D" w14:textId="77777777" w:rsidTr="0051771F">
        <w:tblPrEx>
          <w:tblLook w:val="0000" w:firstRow="0" w:lastRow="0" w:firstColumn="0" w:lastColumn="0" w:noHBand="0" w:noVBand="0"/>
        </w:tblPrEx>
        <w:trPr>
          <w:trHeight w:val="54"/>
        </w:trPr>
        <w:tc>
          <w:tcPr>
            <w:tcW w:w="1691" w:type="dxa"/>
          </w:tcPr>
          <w:p w14:paraId="75FE0F16" w14:textId="77777777" w:rsidR="00AE746F" w:rsidRPr="002E6E74" w:rsidRDefault="00AE746F" w:rsidP="0051771F">
            <w:pPr>
              <w:jc w:val="center"/>
              <w:rPr>
                <w:sz w:val="18"/>
                <w:szCs w:val="20"/>
              </w:rPr>
            </w:pPr>
            <w:r w:rsidRPr="002E6E74">
              <w:rPr>
                <w:sz w:val="18"/>
                <w:szCs w:val="20"/>
              </w:rPr>
              <w:t>1</w:t>
            </w:r>
          </w:p>
        </w:tc>
        <w:tc>
          <w:tcPr>
            <w:tcW w:w="1558" w:type="dxa"/>
          </w:tcPr>
          <w:p w14:paraId="2E95C27E" w14:textId="77777777" w:rsidR="00AE746F" w:rsidRPr="002E6E74" w:rsidRDefault="00AE746F" w:rsidP="0051771F">
            <w:pPr>
              <w:jc w:val="center"/>
              <w:rPr>
                <w:sz w:val="18"/>
                <w:szCs w:val="20"/>
              </w:rPr>
            </w:pPr>
            <w:r w:rsidRPr="002E6E74">
              <w:rPr>
                <w:sz w:val="18"/>
                <w:szCs w:val="20"/>
              </w:rPr>
              <w:t>364872.86</w:t>
            </w:r>
          </w:p>
        </w:tc>
        <w:tc>
          <w:tcPr>
            <w:tcW w:w="1562" w:type="dxa"/>
          </w:tcPr>
          <w:p w14:paraId="42532D38" w14:textId="77777777" w:rsidR="00AE746F" w:rsidRPr="002E6E74" w:rsidRDefault="00AE746F" w:rsidP="0051771F">
            <w:pPr>
              <w:jc w:val="center"/>
              <w:rPr>
                <w:sz w:val="18"/>
                <w:szCs w:val="20"/>
              </w:rPr>
            </w:pPr>
            <w:r w:rsidRPr="002E6E74">
              <w:rPr>
                <w:sz w:val="18"/>
                <w:szCs w:val="20"/>
              </w:rPr>
              <w:t>2336875.85</w:t>
            </w:r>
          </w:p>
        </w:tc>
        <w:tc>
          <w:tcPr>
            <w:tcW w:w="2703" w:type="dxa"/>
          </w:tcPr>
          <w:p w14:paraId="0BFAA83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A133A6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EB3D8F5" w14:textId="77777777" w:rsidR="00AE746F" w:rsidRPr="002E6E74" w:rsidRDefault="00AE746F" w:rsidP="0051771F">
            <w:pPr>
              <w:jc w:val="center"/>
              <w:rPr>
                <w:sz w:val="18"/>
                <w:szCs w:val="20"/>
              </w:rPr>
            </w:pPr>
            <w:r w:rsidRPr="002E6E74">
              <w:rPr>
                <w:sz w:val="18"/>
                <w:szCs w:val="20"/>
              </w:rPr>
              <w:t>–</w:t>
            </w:r>
          </w:p>
        </w:tc>
      </w:tr>
      <w:tr w:rsidR="00AE746F" w:rsidRPr="002E6E74" w14:paraId="3BF8C588" w14:textId="77777777" w:rsidTr="0051771F">
        <w:tblPrEx>
          <w:tblLook w:val="0000" w:firstRow="0" w:lastRow="0" w:firstColumn="0" w:lastColumn="0" w:noHBand="0" w:noVBand="0"/>
        </w:tblPrEx>
        <w:trPr>
          <w:trHeight w:val="54"/>
        </w:trPr>
        <w:tc>
          <w:tcPr>
            <w:tcW w:w="1691" w:type="dxa"/>
          </w:tcPr>
          <w:p w14:paraId="00BC9DD6" w14:textId="77777777" w:rsidR="00AE746F" w:rsidRPr="002E6E74" w:rsidRDefault="00AE746F" w:rsidP="0051771F">
            <w:pPr>
              <w:jc w:val="center"/>
              <w:rPr>
                <w:sz w:val="18"/>
                <w:szCs w:val="20"/>
              </w:rPr>
            </w:pPr>
            <w:r w:rsidRPr="002E6E74">
              <w:rPr>
                <w:sz w:val="18"/>
                <w:szCs w:val="20"/>
              </w:rPr>
              <w:t>2</w:t>
            </w:r>
          </w:p>
        </w:tc>
        <w:tc>
          <w:tcPr>
            <w:tcW w:w="1558" w:type="dxa"/>
          </w:tcPr>
          <w:p w14:paraId="5EFFC347" w14:textId="77777777" w:rsidR="00AE746F" w:rsidRPr="002E6E74" w:rsidRDefault="00AE746F" w:rsidP="0051771F">
            <w:pPr>
              <w:jc w:val="center"/>
              <w:rPr>
                <w:sz w:val="18"/>
                <w:szCs w:val="20"/>
              </w:rPr>
            </w:pPr>
            <w:r w:rsidRPr="002E6E74">
              <w:rPr>
                <w:sz w:val="18"/>
                <w:szCs w:val="20"/>
              </w:rPr>
              <w:t>364921.71</w:t>
            </w:r>
          </w:p>
        </w:tc>
        <w:tc>
          <w:tcPr>
            <w:tcW w:w="1562" w:type="dxa"/>
          </w:tcPr>
          <w:p w14:paraId="14F35EE7" w14:textId="77777777" w:rsidR="00AE746F" w:rsidRPr="002E6E74" w:rsidRDefault="00AE746F" w:rsidP="0051771F">
            <w:pPr>
              <w:jc w:val="center"/>
              <w:rPr>
                <w:sz w:val="18"/>
                <w:szCs w:val="20"/>
              </w:rPr>
            </w:pPr>
            <w:r w:rsidRPr="002E6E74">
              <w:rPr>
                <w:sz w:val="18"/>
                <w:szCs w:val="20"/>
              </w:rPr>
              <w:t>2337154.61</w:t>
            </w:r>
          </w:p>
        </w:tc>
        <w:tc>
          <w:tcPr>
            <w:tcW w:w="2703" w:type="dxa"/>
          </w:tcPr>
          <w:p w14:paraId="578C764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2A2114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E7EA7D0" w14:textId="77777777" w:rsidR="00AE746F" w:rsidRPr="002E6E74" w:rsidRDefault="00AE746F" w:rsidP="0051771F">
            <w:pPr>
              <w:jc w:val="center"/>
              <w:rPr>
                <w:sz w:val="18"/>
                <w:szCs w:val="20"/>
              </w:rPr>
            </w:pPr>
            <w:r w:rsidRPr="002E6E74">
              <w:rPr>
                <w:sz w:val="18"/>
                <w:szCs w:val="20"/>
              </w:rPr>
              <w:t>–</w:t>
            </w:r>
          </w:p>
        </w:tc>
      </w:tr>
      <w:tr w:rsidR="00AE746F" w:rsidRPr="002E6E74" w14:paraId="658AEB2B" w14:textId="77777777" w:rsidTr="0051771F">
        <w:tblPrEx>
          <w:tblLook w:val="0000" w:firstRow="0" w:lastRow="0" w:firstColumn="0" w:lastColumn="0" w:noHBand="0" w:noVBand="0"/>
        </w:tblPrEx>
        <w:trPr>
          <w:trHeight w:val="54"/>
        </w:trPr>
        <w:tc>
          <w:tcPr>
            <w:tcW w:w="1691" w:type="dxa"/>
          </w:tcPr>
          <w:p w14:paraId="51BECC9F" w14:textId="77777777" w:rsidR="00AE746F" w:rsidRPr="002E6E74" w:rsidRDefault="00AE746F" w:rsidP="0051771F">
            <w:pPr>
              <w:jc w:val="center"/>
              <w:rPr>
                <w:sz w:val="18"/>
                <w:szCs w:val="20"/>
              </w:rPr>
            </w:pPr>
            <w:r w:rsidRPr="002E6E74">
              <w:rPr>
                <w:sz w:val="18"/>
                <w:szCs w:val="20"/>
              </w:rPr>
              <w:t>3</w:t>
            </w:r>
          </w:p>
        </w:tc>
        <w:tc>
          <w:tcPr>
            <w:tcW w:w="1558" w:type="dxa"/>
          </w:tcPr>
          <w:p w14:paraId="1FBCBDEA" w14:textId="77777777" w:rsidR="00AE746F" w:rsidRPr="002E6E74" w:rsidRDefault="00AE746F" w:rsidP="0051771F">
            <w:pPr>
              <w:jc w:val="center"/>
              <w:rPr>
                <w:sz w:val="18"/>
                <w:szCs w:val="20"/>
              </w:rPr>
            </w:pPr>
            <w:r w:rsidRPr="002E6E74">
              <w:rPr>
                <w:sz w:val="18"/>
                <w:szCs w:val="20"/>
              </w:rPr>
              <w:t>364916.71</w:t>
            </w:r>
          </w:p>
        </w:tc>
        <w:tc>
          <w:tcPr>
            <w:tcW w:w="1562" w:type="dxa"/>
          </w:tcPr>
          <w:p w14:paraId="26CE7ECB" w14:textId="77777777" w:rsidR="00AE746F" w:rsidRPr="002E6E74" w:rsidRDefault="00AE746F" w:rsidP="0051771F">
            <w:pPr>
              <w:jc w:val="center"/>
              <w:rPr>
                <w:sz w:val="18"/>
                <w:szCs w:val="20"/>
              </w:rPr>
            </w:pPr>
            <w:r w:rsidRPr="002E6E74">
              <w:rPr>
                <w:sz w:val="18"/>
                <w:szCs w:val="20"/>
              </w:rPr>
              <w:t>2337203.33</w:t>
            </w:r>
          </w:p>
        </w:tc>
        <w:tc>
          <w:tcPr>
            <w:tcW w:w="2703" w:type="dxa"/>
          </w:tcPr>
          <w:p w14:paraId="5AE301D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51CA9BF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4CE9DDC" w14:textId="77777777" w:rsidR="00AE746F" w:rsidRPr="002E6E74" w:rsidRDefault="00AE746F" w:rsidP="0051771F">
            <w:pPr>
              <w:jc w:val="center"/>
              <w:rPr>
                <w:sz w:val="18"/>
                <w:szCs w:val="20"/>
              </w:rPr>
            </w:pPr>
            <w:r w:rsidRPr="002E6E74">
              <w:rPr>
                <w:sz w:val="18"/>
                <w:szCs w:val="20"/>
              </w:rPr>
              <w:t>–</w:t>
            </w:r>
          </w:p>
        </w:tc>
      </w:tr>
      <w:tr w:rsidR="00AE746F" w:rsidRPr="002E6E74" w14:paraId="5E0B8AD6" w14:textId="77777777" w:rsidTr="0051771F">
        <w:tblPrEx>
          <w:tblLook w:val="0000" w:firstRow="0" w:lastRow="0" w:firstColumn="0" w:lastColumn="0" w:noHBand="0" w:noVBand="0"/>
        </w:tblPrEx>
        <w:trPr>
          <w:trHeight w:val="54"/>
        </w:trPr>
        <w:tc>
          <w:tcPr>
            <w:tcW w:w="1691" w:type="dxa"/>
          </w:tcPr>
          <w:p w14:paraId="1D6CC031" w14:textId="77777777" w:rsidR="00AE746F" w:rsidRPr="002E6E74" w:rsidRDefault="00AE746F" w:rsidP="0051771F">
            <w:pPr>
              <w:jc w:val="center"/>
              <w:rPr>
                <w:sz w:val="18"/>
                <w:szCs w:val="20"/>
              </w:rPr>
            </w:pPr>
            <w:r w:rsidRPr="002E6E74">
              <w:rPr>
                <w:sz w:val="18"/>
                <w:szCs w:val="20"/>
              </w:rPr>
              <w:t>4</w:t>
            </w:r>
          </w:p>
        </w:tc>
        <w:tc>
          <w:tcPr>
            <w:tcW w:w="1558" w:type="dxa"/>
          </w:tcPr>
          <w:p w14:paraId="7015DD08" w14:textId="77777777" w:rsidR="00AE746F" w:rsidRPr="002E6E74" w:rsidRDefault="00AE746F" w:rsidP="0051771F">
            <w:pPr>
              <w:jc w:val="center"/>
              <w:rPr>
                <w:sz w:val="18"/>
                <w:szCs w:val="20"/>
              </w:rPr>
            </w:pPr>
            <w:r w:rsidRPr="002E6E74">
              <w:rPr>
                <w:sz w:val="18"/>
                <w:szCs w:val="20"/>
              </w:rPr>
              <w:t>364872.15</w:t>
            </w:r>
          </w:p>
        </w:tc>
        <w:tc>
          <w:tcPr>
            <w:tcW w:w="1562" w:type="dxa"/>
          </w:tcPr>
          <w:p w14:paraId="11CD75D1" w14:textId="77777777" w:rsidR="00AE746F" w:rsidRPr="002E6E74" w:rsidRDefault="00AE746F" w:rsidP="0051771F">
            <w:pPr>
              <w:jc w:val="center"/>
              <w:rPr>
                <w:sz w:val="18"/>
                <w:szCs w:val="20"/>
              </w:rPr>
            </w:pPr>
            <w:r w:rsidRPr="002E6E74">
              <w:rPr>
                <w:sz w:val="18"/>
                <w:szCs w:val="20"/>
              </w:rPr>
              <w:t>2337231.78</w:t>
            </w:r>
          </w:p>
        </w:tc>
        <w:tc>
          <w:tcPr>
            <w:tcW w:w="2703" w:type="dxa"/>
          </w:tcPr>
          <w:p w14:paraId="122D9AC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7A97CBE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C76A102" w14:textId="77777777" w:rsidR="00AE746F" w:rsidRPr="002E6E74" w:rsidRDefault="00AE746F" w:rsidP="0051771F">
            <w:pPr>
              <w:jc w:val="center"/>
              <w:rPr>
                <w:sz w:val="18"/>
                <w:szCs w:val="20"/>
              </w:rPr>
            </w:pPr>
            <w:r w:rsidRPr="002E6E74">
              <w:rPr>
                <w:sz w:val="18"/>
                <w:szCs w:val="20"/>
              </w:rPr>
              <w:t>–</w:t>
            </w:r>
          </w:p>
        </w:tc>
      </w:tr>
      <w:tr w:rsidR="00AE746F" w:rsidRPr="002E6E74" w14:paraId="7196963F" w14:textId="77777777" w:rsidTr="0051771F">
        <w:tblPrEx>
          <w:tblLook w:val="0000" w:firstRow="0" w:lastRow="0" w:firstColumn="0" w:lastColumn="0" w:noHBand="0" w:noVBand="0"/>
        </w:tblPrEx>
        <w:trPr>
          <w:trHeight w:val="54"/>
        </w:trPr>
        <w:tc>
          <w:tcPr>
            <w:tcW w:w="1691" w:type="dxa"/>
          </w:tcPr>
          <w:p w14:paraId="7BDA2E06" w14:textId="77777777" w:rsidR="00AE746F" w:rsidRPr="002E6E74" w:rsidRDefault="00AE746F" w:rsidP="0051771F">
            <w:pPr>
              <w:jc w:val="center"/>
              <w:rPr>
                <w:sz w:val="18"/>
                <w:szCs w:val="20"/>
              </w:rPr>
            </w:pPr>
            <w:r w:rsidRPr="002E6E74">
              <w:rPr>
                <w:sz w:val="18"/>
                <w:szCs w:val="20"/>
              </w:rPr>
              <w:t>5</w:t>
            </w:r>
          </w:p>
        </w:tc>
        <w:tc>
          <w:tcPr>
            <w:tcW w:w="1558" w:type="dxa"/>
          </w:tcPr>
          <w:p w14:paraId="7C2486CD" w14:textId="77777777" w:rsidR="00AE746F" w:rsidRPr="002E6E74" w:rsidRDefault="00AE746F" w:rsidP="0051771F">
            <w:pPr>
              <w:jc w:val="center"/>
              <w:rPr>
                <w:sz w:val="18"/>
                <w:szCs w:val="20"/>
              </w:rPr>
            </w:pPr>
            <w:r w:rsidRPr="002E6E74">
              <w:rPr>
                <w:sz w:val="18"/>
                <w:szCs w:val="20"/>
              </w:rPr>
              <w:t>364674.32</w:t>
            </w:r>
          </w:p>
        </w:tc>
        <w:tc>
          <w:tcPr>
            <w:tcW w:w="1562" w:type="dxa"/>
          </w:tcPr>
          <w:p w14:paraId="20545299" w14:textId="77777777" w:rsidR="00AE746F" w:rsidRPr="002E6E74" w:rsidRDefault="00AE746F" w:rsidP="0051771F">
            <w:pPr>
              <w:jc w:val="center"/>
              <w:rPr>
                <w:sz w:val="18"/>
                <w:szCs w:val="20"/>
              </w:rPr>
            </w:pPr>
            <w:r w:rsidRPr="002E6E74">
              <w:rPr>
                <w:sz w:val="18"/>
                <w:szCs w:val="20"/>
              </w:rPr>
              <w:t>2337308.78</w:t>
            </w:r>
          </w:p>
        </w:tc>
        <w:tc>
          <w:tcPr>
            <w:tcW w:w="2703" w:type="dxa"/>
          </w:tcPr>
          <w:p w14:paraId="5DF16F4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1245E8E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F03D888" w14:textId="77777777" w:rsidR="00AE746F" w:rsidRPr="002E6E74" w:rsidRDefault="00AE746F" w:rsidP="0051771F">
            <w:pPr>
              <w:jc w:val="center"/>
              <w:rPr>
                <w:sz w:val="18"/>
                <w:szCs w:val="20"/>
              </w:rPr>
            </w:pPr>
            <w:r w:rsidRPr="002E6E74">
              <w:rPr>
                <w:sz w:val="18"/>
                <w:szCs w:val="20"/>
              </w:rPr>
              <w:t>–</w:t>
            </w:r>
          </w:p>
        </w:tc>
      </w:tr>
      <w:tr w:rsidR="00AE746F" w:rsidRPr="002E6E74" w14:paraId="21179622" w14:textId="77777777" w:rsidTr="0051771F">
        <w:tblPrEx>
          <w:tblLook w:val="0000" w:firstRow="0" w:lastRow="0" w:firstColumn="0" w:lastColumn="0" w:noHBand="0" w:noVBand="0"/>
        </w:tblPrEx>
        <w:trPr>
          <w:trHeight w:val="54"/>
        </w:trPr>
        <w:tc>
          <w:tcPr>
            <w:tcW w:w="1691" w:type="dxa"/>
          </w:tcPr>
          <w:p w14:paraId="390EDB9C" w14:textId="77777777" w:rsidR="00AE746F" w:rsidRPr="002E6E74" w:rsidRDefault="00AE746F" w:rsidP="0051771F">
            <w:pPr>
              <w:jc w:val="center"/>
              <w:rPr>
                <w:sz w:val="18"/>
                <w:szCs w:val="20"/>
              </w:rPr>
            </w:pPr>
            <w:r w:rsidRPr="002E6E74">
              <w:rPr>
                <w:sz w:val="18"/>
                <w:szCs w:val="20"/>
              </w:rPr>
              <w:t>6</w:t>
            </w:r>
          </w:p>
        </w:tc>
        <w:tc>
          <w:tcPr>
            <w:tcW w:w="1558" w:type="dxa"/>
          </w:tcPr>
          <w:p w14:paraId="0A0BB8BB" w14:textId="77777777" w:rsidR="00AE746F" w:rsidRPr="002E6E74" w:rsidRDefault="00AE746F" w:rsidP="0051771F">
            <w:pPr>
              <w:jc w:val="center"/>
              <w:rPr>
                <w:sz w:val="18"/>
                <w:szCs w:val="20"/>
              </w:rPr>
            </w:pPr>
            <w:r w:rsidRPr="002E6E74">
              <w:rPr>
                <w:sz w:val="18"/>
                <w:szCs w:val="20"/>
              </w:rPr>
              <w:t>364619.64</w:t>
            </w:r>
          </w:p>
        </w:tc>
        <w:tc>
          <w:tcPr>
            <w:tcW w:w="1562" w:type="dxa"/>
          </w:tcPr>
          <w:p w14:paraId="7EBA953A" w14:textId="77777777" w:rsidR="00AE746F" w:rsidRPr="002E6E74" w:rsidRDefault="00AE746F" w:rsidP="0051771F">
            <w:pPr>
              <w:jc w:val="center"/>
              <w:rPr>
                <w:sz w:val="18"/>
                <w:szCs w:val="20"/>
              </w:rPr>
            </w:pPr>
            <w:r w:rsidRPr="002E6E74">
              <w:rPr>
                <w:sz w:val="18"/>
                <w:szCs w:val="20"/>
              </w:rPr>
              <w:t>2337327.69</w:t>
            </w:r>
          </w:p>
        </w:tc>
        <w:tc>
          <w:tcPr>
            <w:tcW w:w="2703" w:type="dxa"/>
          </w:tcPr>
          <w:p w14:paraId="56FBD43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160955D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F2DF4DC" w14:textId="77777777" w:rsidR="00AE746F" w:rsidRPr="002E6E74" w:rsidRDefault="00AE746F" w:rsidP="0051771F">
            <w:pPr>
              <w:jc w:val="center"/>
              <w:rPr>
                <w:sz w:val="18"/>
                <w:szCs w:val="20"/>
              </w:rPr>
            </w:pPr>
            <w:r w:rsidRPr="002E6E74">
              <w:rPr>
                <w:sz w:val="18"/>
                <w:szCs w:val="20"/>
              </w:rPr>
              <w:t>–</w:t>
            </w:r>
          </w:p>
        </w:tc>
      </w:tr>
      <w:tr w:rsidR="00AE746F" w:rsidRPr="002E6E74" w14:paraId="13AF0AB6" w14:textId="77777777" w:rsidTr="0051771F">
        <w:tblPrEx>
          <w:tblLook w:val="0000" w:firstRow="0" w:lastRow="0" w:firstColumn="0" w:lastColumn="0" w:noHBand="0" w:noVBand="0"/>
        </w:tblPrEx>
        <w:trPr>
          <w:trHeight w:val="54"/>
        </w:trPr>
        <w:tc>
          <w:tcPr>
            <w:tcW w:w="1691" w:type="dxa"/>
          </w:tcPr>
          <w:p w14:paraId="20E753B8" w14:textId="77777777" w:rsidR="00AE746F" w:rsidRPr="002E6E74" w:rsidRDefault="00AE746F" w:rsidP="0051771F">
            <w:pPr>
              <w:jc w:val="center"/>
              <w:rPr>
                <w:sz w:val="18"/>
                <w:szCs w:val="20"/>
              </w:rPr>
            </w:pPr>
            <w:r w:rsidRPr="002E6E74">
              <w:rPr>
                <w:sz w:val="18"/>
                <w:szCs w:val="20"/>
              </w:rPr>
              <w:t>7</w:t>
            </w:r>
          </w:p>
        </w:tc>
        <w:tc>
          <w:tcPr>
            <w:tcW w:w="1558" w:type="dxa"/>
          </w:tcPr>
          <w:p w14:paraId="65838A9D" w14:textId="77777777" w:rsidR="00AE746F" w:rsidRPr="002E6E74" w:rsidRDefault="00AE746F" w:rsidP="0051771F">
            <w:pPr>
              <w:jc w:val="center"/>
              <w:rPr>
                <w:sz w:val="18"/>
                <w:szCs w:val="20"/>
              </w:rPr>
            </w:pPr>
            <w:r w:rsidRPr="002E6E74">
              <w:rPr>
                <w:sz w:val="18"/>
                <w:szCs w:val="20"/>
              </w:rPr>
              <w:t>364582.09</w:t>
            </w:r>
          </w:p>
        </w:tc>
        <w:tc>
          <w:tcPr>
            <w:tcW w:w="1562" w:type="dxa"/>
          </w:tcPr>
          <w:p w14:paraId="0269A1E6" w14:textId="77777777" w:rsidR="00AE746F" w:rsidRPr="002E6E74" w:rsidRDefault="00AE746F" w:rsidP="0051771F">
            <w:pPr>
              <w:jc w:val="center"/>
              <w:rPr>
                <w:sz w:val="18"/>
                <w:szCs w:val="20"/>
              </w:rPr>
            </w:pPr>
            <w:r w:rsidRPr="002E6E74">
              <w:rPr>
                <w:sz w:val="18"/>
                <w:szCs w:val="20"/>
              </w:rPr>
              <w:t>2337339.08</w:t>
            </w:r>
          </w:p>
        </w:tc>
        <w:tc>
          <w:tcPr>
            <w:tcW w:w="2703" w:type="dxa"/>
          </w:tcPr>
          <w:p w14:paraId="2974A78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7B4AED7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48594ED" w14:textId="77777777" w:rsidR="00AE746F" w:rsidRPr="002E6E74" w:rsidRDefault="00AE746F" w:rsidP="0051771F">
            <w:pPr>
              <w:jc w:val="center"/>
              <w:rPr>
                <w:sz w:val="18"/>
                <w:szCs w:val="20"/>
              </w:rPr>
            </w:pPr>
            <w:r w:rsidRPr="002E6E74">
              <w:rPr>
                <w:sz w:val="18"/>
                <w:szCs w:val="20"/>
              </w:rPr>
              <w:t>–</w:t>
            </w:r>
          </w:p>
        </w:tc>
      </w:tr>
      <w:tr w:rsidR="00AE746F" w:rsidRPr="002E6E74" w14:paraId="05CB9FEF" w14:textId="77777777" w:rsidTr="0051771F">
        <w:tblPrEx>
          <w:tblLook w:val="0000" w:firstRow="0" w:lastRow="0" w:firstColumn="0" w:lastColumn="0" w:noHBand="0" w:noVBand="0"/>
        </w:tblPrEx>
        <w:trPr>
          <w:trHeight w:val="54"/>
        </w:trPr>
        <w:tc>
          <w:tcPr>
            <w:tcW w:w="1691" w:type="dxa"/>
          </w:tcPr>
          <w:p w14:paraId="3D3AADF3" w14:textId="77777777" w:rsidR="00AE746F" w:rsidRPr="002E6E74" w:rsidRDefault="00AE746F" w:rsidP="0051771F">
            <w:pPr>
              <w:jc w:val="center"/>
              <w:rPr>
                <w:sz w:val="18"/>
                <w:szCs w:val="20"/>
              </w:rPr>
            </w:pPr>
            <w:r w:rsidRPr="002E6E74">
              <w:rPr>
                <w:sz w:val="18"/>
                <w:szCs w:val="20"/>
              </w:rPr>
              <w:t>8</w:t>
            </w:r>
          </w:p>
        </w:tc>
        <w:tc>
          <w:tcPr>
            <w:tcW w:w="1558" w:type="dxa"/>
          </w:tcPr>
          <w:p w14:paraId="0F302836" w14:textId="77777777" w:rsidR="00AE746F" w:rsidRPr="002E6E74" w:rsidRDefault="00AE746F" w:rsidP="0051771F">
            <w:pPr>
              <w:jc w:val="center"/>
              <w:rPr>
                <w:sz w:val="18"/>
                <w:szCs w:val="20"/>
              </w:rPr>
            </w:pPr>
            <w:r w:rsidRPr="002E6E74">
              <w:rPr>
                <w:sz w:val="18"/>
                <w:szCs w:val="20"/>
              </w:rPr>
              <w:t>364579.36</w:t>
            </w:r>
          </w:p>
        </w:tc>
        <w:tc>
          <w:tcPr>
            <w:tcW w:w="1562" w:type="dxa"/>
          </w:tcPr>
          <w:p w14:paraId="4583466E" w14:textId="77777777" w:rsidR="00AE746F" w:rsidRPr="002E6E74" w:rsidRDefault="00AE746F" w:rsidP="0051771F">
            <w:pPr>
              <w:jc w:val="center"/>
              <w:rPr>
                <w:sz w:val="18"/>
                <w:szCs w:val="20"/>
              </w:rPr>
            </w:pPr>
            <w:r w:rsidRPr="002E6E74">
              <w:rPr>
                <w:sz w:val="18"/>
                <w:szCs w:val="20"/>
              </w:rPr>
              <w:t>2337330.52</w:t>
            </w:r>
          </w:p>
        </w:tc>
        <w:tc>
          <w:tcPr>
            <w:tcW w:w="2703" w:type="dxa"/>
          </w:tcPr>
          <w:p w14:paraId="5831C73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8B59B33"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3A0FA8CD" w14:textId="77777777" w:rsidR="00AE746F" w:rsidRPr="002E6E74" w:rsidRDefault="00AE746F" w:rsidP="0051771F">
            <w:pPr>
              <w:jc w:val="center"/>
              <w:rPr>
                <w:sz w:val="18"/>
                <w:szCs w:val="20"/>
              </w:rPr>
            </w:pPr>
            <w:r w:rsidRPr="002E6E74">
              <w:rPr>
                <w:sz w:val="18"/>
                <w:szCs w:val="20"/>
              </w:rPr>
              <w:t>–</w:t>
            </w:r>
          </w:p>
        </w:tc>
      </w:tr>
      <w:tr w:rsidR="00AE746F" w:rsidRPr="002E6E74" w14:paraId="7A6702FB" w14:textId="77777777" w:rsidTr="0051771F">
        <w:tblPrEx>
          <w:tblLook w:val="0000" w:firstRow="0" w:lastRow="0" w:firstColumn="0" w:lastColumn="0" w:noHBand="0" w:noVBand="0"/>
        </w:tblPrEx>
        <w:trPr>
          <w:trHeight w:val="54"/>
        </w:trPr>
        <w:tc>
          <w:tcPr>
            <w:tcW w:w="1691" w:type="dxa"/>
          </w:tcPr>
          <w:p w14:paraId="6FC35708" w14:textId="77777777" w:rsidR="00AE746F" w:rsidRPr="002E6E74" w:rsidRDefault="00AE746F" w:rsidP="0051771F">
            <w:pPr>
              <w:jc w:val="center"/>
              <w:rPr>
                <w:sz w:val="18"/>
                <w:szCs w:val="20"/>
              </w:rPr>
            </w:pPr>
            <w:r w:rsidRPr="002E6E74">
              <w:rPr>
                <w:sz w:val="18"/>
                <w:szCs w:val="20"/>
              </w:rPr>
              <w:t>9</w:t>
            </w:r>
          </w:p>
        </w:tc>
        <w:tc>
          <w:tcPr>
            <w:tcW w:w="1558" w:type="dxa"/>
          </w:tcPr>
          <w:p w14:paraId="33EECB7D" w14:textId="77777777" w:rsidR="00AE746F" w:rsidRPr="002E6E74" w:rsidRDefault="00AE746F" w:rsidP="0051771F">
            <w:pPr>
              <w:jc w:val="center"/>
              <w:rPr>
                <w:sz w:val="18"/>
                <w:szCs w:val="20"/>
              </w:rPr>
            </w:pPr>
            <w:r w:rsidRPr="002E6E74">
              <w:rPr>
                <w:sz w:val="18"/>
                <w:szCs w:val="20"/>
              </w:rPr>
              <w:t>364566.89</w:t>
            </w:r>
          </w:p>
        </w:tc>
        <w:tc>
          <w:tcPr>
            <w:tcW w:w="1562" w:type="dxa"/>
          </w:tcPr>
          <w:p w14:paraId="6B013E5E" w14:textId="77777777" w:rsidR="00AE746F" w:rsidRPr="002E6E74" w:rsidRDefault="00AE746F" w:rsidP="0051771F">
            <w:pPr>
              <w:jc w:val="center"/>
              <w:rPr>
                <w:sz w:val="18"/>
                <w:szCs w:val="20"/>
              </w:rPr>
            </w:pPr>
            <w:r w:rsidRPr="002E6E74">
              <w:rPr>
                <w:sz w:val="18"/>
                <w:szCs w:val="20"/>
              </w:rPr>
              <w:t>2337286.84</w:t>
            </w:r>
          </w:p>
        </w:tc>
        <w:tc>
          <w:tcPr>
            <w:tcW w:w="2703" w:type="dxa"/>
          </w:tcPr>
          <w:p w14:paraId="29C292B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28822B34"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24C02563" w14:textId="77777777" w:rsidR="00AE746F" w:rsidRPr="002E6E74" w:rsidRDefault="00AE746F" w:rsidP="0051771F">
            <w:pPr>
              <w:jc w:val="center"/>
              <w:rPr>
                <w:sz w:val="18"/>
                <w:szCs w:val="20"/>
              </w:rPr>
            </w:pPr>
            <w:r w:rsidRPr="002E6E74">
              <w:rPr>
                <w:sz w:val="18"/>
                <w:szCs w:val="20"/>
              </w:rPr>
              <w:t>–</w:t>
            </w:r>
          </w:p>
        </w:tc>
      </w:tr>
      <w:tr w:rsidR="00AE746F" w:rsidRPr="002E6E74" w14:paraId="6A2698FB" w14:textId="77777777" w:rsidTr="0051771F">
        <w:tblPrEx>
          <w:tblLook w:val="0000" w:firstRow="0" w:lastRow="0" w:firstColumn="0" w:lastColumn="0" w:noHBand="0" w:noVBand="0"/>
        </w:tblPrEx>
        <w:trPr>
          <w:trHeight w:val="54"/>
        </w:trPr>
        <w:tc>
          <w:tcPr>
            <w:tcW w:w="1691" w:type="dxa"/>
          </w:tcPr>
          <w:p w14:paraId="5CEA43FA" w14:textId="77777777" w:rsidR="00AE746F" w:rsidRPr="002E6E74" w:rsidRDefault="00AE746F" w:rsidP="0051771F">
            <w:pPr>
              <w:jc w:val="center"/>
              <w:rPr>
                <w:sz w:val="18"/>
                <w:szCs w:val="20"/>
              </w:rPr>
            </w:pPr>
            <w:r w:rsidRPr="002E6E74">
              <w:rPr>
                <w:sz w:val="18"/>
                <w:szCs w:val="20"/>
              </w:rPr>
              <w:t>10</w:t>
            </w:r>
          </w:p>
        </w:tc>
        <w:tc>
          <w:tcPr>
            <w:tcW w:w="1558" w:type="dxa"/>
          </w:tcPr>
          <w:p w14:paraId="223EC422" w14:textId="77777777" w:rsidR="00AE746F" w:rsidRPr="002E6E74" w:rsidRDefault="00AE746F" w:rsidP="0051771F">
            <w:pPr>
              <w:jc w:val="center"/>
              <w:rPr>
                <w:sz w:val="18"/>
                <w:szCs w:val="20"/>
              </w:rPr>
            </w:pPr>
            <w:r w:rsidRPr="002E6E74">
              <w:rPr>
                <w:sz w:val="18"/>
                <w:szCs w:val="20"/>
              </w:rPr>
              <w:t>364561.31</w:t>
            </w:r>
          </w:p>
        </w:tc>
        <w:tc>
          <w:tcPr>
            <w:tcW w:w="1562" w:type="dxa"/>
          </w:tcPr>
          <w:p w14:paraId="5CF71EEC" w14:textId="77777777" w:rsidR="00AE746F" w:rsidRPr="002E6E74" w:rsidRDefault="00AE746F" w:rsidP="0051771F">
            <w:pPr>
              <w:jc w:val="center"/>
              <w:rPr>
                <w:sz w:val="18"/>
                <w:szCs w:val="20"/>
              </w:rPr>
            </w:pPr>
            <w:r w:rsidRPr="002E6E74">
              <w:rPr>
                <w:sz w:val="18"/>
                <w:szCs w:val="20"/>
              </w:rPr>
              <w:t>2337267.31</w:t>
            </w:r>
          </w:p>
        </w:tc>
        <w:tc>
          <w:tcPr>
            <w:tcW w:w="2703" w:type="dxa"/>
          </w:tcPr>
          <w:p w14:paraId="0F6A240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75F496F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34FDEE4" w14:textId="77777777" w:rsidR="00AE746F" w:rsidRPr="002E6E74" w:rsidRDefault="00AE746F" w:rsidP="0051771F">
            <w:pPr>
              <w:jc w:val="center"/>
              <w:rPr>
                <w:sz w:val="18"/>
                <w:szCs w:val="20"/>
              </w:rPr>
            </w:pPr>
            <w:r w:rsidRPr="002E6E74">
              <w:rPr>
                <w:sz w:val="18"/>
                <w:szCs w:val="20"/>
              </w:rPr>
              <w:t>–</w:t>
            </w:r>
          </w:p>
        </w:tc>
      </w:tr>
      <w:tr w:rsidR="00AE746F" w:rsidRPr="002E6E74" w14:paraId="03D94853" w14:textId="77777777" w:rsidTr="0051771F">
        <w:tblPrEx>
          <w:tblLook w:val="0000" w:firstRow="0" w:lastRow="0" w:firstColumn="0" w:lastColumn="0" w:noHBand="0" w:noVBand="0"/>
        </w:tblPrEx>
        <w:trPr>
          <w:trHeight w:val="54"/>
        </w:trPr>
        <w:tc>
          <w:tcPr>
            <w:tcW w:w="1691" w:type="dxa"/>
          </w:tcPr>
          <w:p w14:paraId="65C7D250" w14:textId="77777777" w:rsidR="00AE746F" w:rsidRPr="002E6E74" w:rsidRDefault="00AE746F" w:rsidP="0051771F">
            <w:pPr>
              <w:jc w:val="center"/>
              <w:rPr>
                <w:sz w:val="18"/>
                <w:szCs w:val="20"/>
              </w:rPr>
            </w:pPr>
            <w:r w:rsidRPr="002E6E74">
              <w:rPr>
                <w:sz w:val="18"/>
                <w:szCs w:val="20"/>
              </w:rPr>
              <w:t>11</w:t>
            </w:r>
          </w:p>
        </w:tc>
        <w:tc>
          <w:tcPr>
            <w:tcW w:w="1558" w:type="dxa"/>
          </w:tcPr>
          <w:p w14:paraId="3DDC2DF1" w14:textId="77777777" w:rsidR="00AE746F" w:rsidRPr="002E6E74" w:rsidRDefault="00AE746F" w:rsidP="0051771F">
            <w:pPr>
              <w:jc w:val="center"/>
              <w:rPr>
                <w:sz w:val="18"/>
                <w:szCs w:val="20"/>
              </w:rPr>
            </w:pPr>
            <w:r w:rsidRPr="002E6E74">
              <w:rPr>
                <w:sz w:val="18"/>
                <w:szCs w:val="20"/>
              </w:rPr>
              <w:t>364520.42</w:t>
            </w:r>
          </w:p>
        </w:tc>
        <w:tc>
          <w:tcPr>
            <w:tcW w:w="1562" w:type="dxa"/>
          </w:tcPr>
          <w:p w14:paraId="42DB3916" w14:textId="77777777" w:rsidR="00AE746F" w:rsidRPr="002E6E74" w:rsidRDefault="00AE746F" w:rsidP="0051771F">
            <w:pPr>
              <w:jc w:val="center"/>
              <w:rPr>
                <w:sz w:val="18"/>
                <w:szCs w:val="20"/>
              </w:rPr>
            </w:pPr>
            <w:r w:rsidRPr="002E6E74">
              <w:rPr>
                <w:sz w:val="18"/>
                <w:szCs w:val="20"/>
              </w:rPr>
              <w:t>2337274.16</w:t>
            </w:r>
          </w:p>
        </w:tc>
        <w:tc>
          <w:tcPr>
            <w:tcW w:w="2703" w:type="dxa"/>
          </w:tcPr>
          <w:p w14:paraId="6F29E63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3571DB6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BFA7EA4" w14:textId="77777777" w:rsidR="00AE746F" w:rsidRPr="002E6E74" w:rsidRDefault="00AE746F" w:rsidP="0051771F">
            <w:pPr>
              <w:jc w:val="center"/>
              <w:rPr>
                <w:sz w:val="18"/>
                <w:szCs w:val="20"/>
              </w:rPr>
            </w:pPr>
            <w:r w:rsidRPr="002E6E74">
              <w:rPr>
                <w:sz w:val="18"/>
                <w:szCs w:val="20"/>
              </w:rPr>
              <w:t>–</w:t>
            </w:r>
          </w:p>
        </w:tc>
      </w:tr>
      <w:tr w:rsidR="00AE746F" w:rsidRPr="002E6E74" w14:paraId="4E5E600A" w14:textId="77777777" w:rsidTr="0051771F">
        <w:tblPrEx>
          <w:tblLook w:val="0000" w:firstRow="0" w:lastRow="0" w:firstColumn="0" w:lastColumn="0" w:noHBand="0" w:noVBand="0"/>
        </w:tblPrEx>
        <w:trPr>
          <w:trHeight w:val="54"/>
        </w:trPr>
        <w:tc>
          <w:tcPr>
            <w:tcW w:w="1691" w:type="dxa"/>
          </w:tcPr>
          <w:p w14:paraId="41B85D9C" w14:textId="77777777" w:rsidR="00AE746F" w:rsidRPr="002E6E74" w:rsidRDefault="00AE746F" w:rsidP="0051771F">
            <w:pPr>
              <w:jc w:val="center"/>
              <w:rPr>
                <w:sz w:val="18"/>
                <w:szCs w:val="20"/>
              </w:rPr>
            </w:pPr>
            <w:r w:rsidRPr="002E6E74">
              <w:rPr>
                <w:sz w:val="18"/>
                <w:szCs w:val="20"/>
              </w:rPr>
              <w:t>12</w:t>
            </w:r>
          </w:p>
        </w:tc>
        <w:tc>
          <w:tcPr>
            <w:tcW w:w="1558" w:type="dxa"/>
          </w:tcPr>
          <w:p w14:paraId="58EC121F" w14:textId="77777777" w:rsidR="00AE746F" w:rsidRPr="002E6E74" w:rsidRDefault="00AE746F" w:rsidP="0051771F">
            <w:pPr>
              <w:jc w:val="center"/>
              <w:rPr>
                <w:sz w:val="18"/>
                <w:szCs w:val="20"/>
              </w:rPr>
            </w:pPr>
            <w:r w:rsidRPr="002E6E74">
              <w:rPr>
                <w:sz w:val="18"/>
                <w:szCs w:val="20"/>
              </w:rPr>
              <w:t>364473.04</w:t>
            </w:r>
          </w:p>
        </w:tc>
        <w:tc>
          <w:tcPr>
            <w:tcW w:w="1562" w:type="dxa"/>
          </w:tcPr>
          <w:p w14:paraId="7380110A" w14:textId="77777777" w:rsidR="00AE746F" w:rsidRPr="002E6E74" w:rsidRDefault="00AE746F" w:rsidP="0051771F">
            <w:pPr>
              <w:jc w:val="center"/>
              <w:rPr>
                <w:sz w:val="18"/>
                <w:szCs w:val="20"/>
              </w:rPr>
            </w:pPr>
            <w:r w:rsidRPr="002E6E74">
              <w:rPr>
                <w:sz w:val="18"/>
                <w:szCs w:val="20"/>
              </w:rPr>
              <w:t>2337281.91</w:t>
            </w:r>
          </w:p>
        </w:tc>
        <w:tc>
          <w:tcPr>
            <w:tcW w:w="2703" w:type="dxa"/>
          </w:tcPr>
          <w:p w14:paraId="131AAE6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1A1BCB4"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34D0EE9A" w14:textId="77777777" w:rsidR="00AE746F" w:rsidRPr="002E6E74" w:rsidRDefault="00AE746F" w:rsidP="0051771F">
            <w:pPr>
              <w:jc w:val="center"/>
              <w:rPr>
                <w:sz w:val="18"/>
                <w:szCs w:val="20"/>
              </w:rPr>
            </w:pPr>
            <w:r w:rsidRPr="002E6E74">
              <w:rPr>
                <w:sz w:val="18"/>
                <w:szCs w:val="20"/>
              </w:rPr>
              <w:t>–</w:t>
            </w:r>
          </w:p>
        </w:tc>
      </w:tr>
      <w:tr w:rsidR="00AE746F" w:rsidRPr="002E6E74" w14:paraId="7DA7CAFF" w14:textId="77777777" w:rsidTr="0051771F">
        <w:tblPrEx>
          <w:tblLook w:val="0000" w:firstRow="0" w:lastRow="0" w:firstColumn="0" w:lastColumn="0" w:noHBand="0" w:noVBand="0"/>
        </w:tblPrEx>
        <w:trPr>
          <w:trHeight w:val="54"/>
        </w:trPr>
        <w:tc>
          <w:tcPr>
            <w:tcW w:w="1691" w:type="dxa"/>
          </w:tcPr>
          <w:p w14:paraId="159739A9" w14:textId="77777777" w:rsidR="00AE746F" w:rsidRPr="002E6E74" w:rsidRDefault="00AE746F" w:rsidP="0051771F">
            <w:pPr>
              <w:jc w:val="center"/>
              <w:rPr>
                <w:sz w:val="18"/>
                <w:szCs w:val="20"/>
              </w:rPr>
            </w:pPr>
            <w:r w:rsidRPr="002E6E74">
              <w:rPr>
                <w:sz w:val="18"/>
                <w:szCs w:val="20"/>
              </w:rPr>
              <w:t>13</w:t>
            </w:r>
          </w:p>
        </w:tc>
        <w:tc>
          <w:tcPr>
            <w:tcW w:w="1558" w:type="dxa"/>
          </w:tcPr>
          <w:p w14:paraId="658BD844" w14:textId="77777777" w:rsidR="00AE746F" w:rsidRPr="002E6E74" w:rsidRDefault="00AE746F" w:rsidP="0051771F">
            <w:pPr>
              <w:jc w:val="center"/>
              <w:rPr>
                <w:sz w:val="18"/>
                <w:szCs w:val="20"/>
              </w:rPr>
            </w:pPr>
            <w:r w:rsidRPr="002E6E74">
              <w:rPr>
                <w:sz w:val="18"/>
                <w:szCs w:val="20"/>
              </w:rPr>
              <w:t>364450.31</w:t>
            </w:r>
          </w:p>
        </w:tc>
        <w:tc>
          <w:tcPr>
            <w:tcW w:w="1562" w:type="dxa"/>
          </w:tcPr>
          <w:p w14:paraId="40F49AAB" w14:textId="77777777" w:rsidR="00AE746F" w:rsidRPr="002E6E74" w:rsidRDefault="00AE746F" w:rsidP="0051771F">
            <w:pPr>
              <w:jc w:val="center"/>
              <w:rPr>
                <w:sz w:val="18"/>
                <w:szCs w:val="20"/>
              </w:rPr>
            </w:pPr>
            <w:r w:rsidRPr="002E6E74">
              <w:rPr>
                <w:sz w:val="18"/>
                <w:szCs w:val="20"/>
              </w:rPr>
              <w:t>2337199.43</w:t>
            </w:r>
          </w:p>
        </w:tc>
        <w:tc>
          <w:tcPr>
            <w:tcW w:w="2703" w:type="dxa"/>
          </w:tcPr>
          <w:p w14:paraId="02DE768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2B75DBCE"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637E419B" w14:textId="77777777" w:rsidR="00AE746F" w:rsidRPr="002E6E74" w:rsidRDefault="00AE746F" w:rsidP="0051771F">
            <w:pPr>
              <w:jc w:val="center"/>
              <w:rPr>
                <w:sz w:val="18"/>
                <w:szCs w:val="20"/>
              </w:rPr>
            </w:pPr>
            <w:r w:rsidRPr="002E6E74">
              <w:rPr>
                <w:sz w:val="18"/>
                <w:szCs w:val="20"/>
              </w:rPr>
              <w:t>–</w:t>
            </w:r>
          </w:p>
        </w:tc>
      </w:tr>
      <w:tr w:rsidR="00AE746F" w:rsidRPr="002E6E74" w14:paraId="01E2BCFB" w14:textId="77777777" w:rsidTr="0051771F">
        <w:tblPrEx>
          <w:tblLook w:val="0000" w:firstRow="0" w:lastRow="0" w:firstColumn="0" w:lastColumn="0" w:noHBand="0" w:noVBand="0"/>
        </w:tblPrEx>
        <w:trPr>
          <w:trHeight w:val="54"/>
        </w:trPr>
        <w:tc>
          <w:tcPr>
            <w:tcW w:w="1691" w:type="dxa"/>
          </w:tcPr>
          <w:p w14:paraId="292383DC" w14:textId="77777777" w:rsidR="00AE746F" w:rsidRPr="002E6E74" w:rsidRDefault="00AE746F" w:rsidP="0051771F">
            <w:pPr>
              <w:jc w:val="center"/>
              <w:rPr>
                <w:sz w:val="18"/>
                <w:szCs w:val="20"/>
              </w:rPr>
            </w:pPr>
            <w:r w:rsidRPr="002E6E74">
              <w:rPr>
                <w:sz w:val="18"/>
                <w:szCs w:val="20"/>
              </w:rPr>
              <w:t>14</w:t>
            </w:r>
          </w:p>
        </w:tc>
        <w:tc>
          <w:tcPr>
            <w:tcW w:w="1558" w:type="dxa"/>
          </w:tcPr>
          <w:p w14:paraId="52866610" w14:textId="77777777" w:rsidR="00AE746F" w:rsidRPr="002E6E74" w:rsidRDefault="00AE746F" w:rsidP="0051771F">
            <w:pPr>
              <w:jc w:val="center"/>
              <w:rPr>
                <w:sz w:val="18"/>
                <w:szCs w:val="20"/>
              </w:rPr>
            </w:pPr>
            <w:r w:rsidRPr="002E6E74">
              <w:rPr>
                <w:sz w:val="18"/>
                <w:szCs w:val="20"/>
              </w:rPr>
              <w:t>364432.61</w:t>
            </w:r>
          </w:p>
        </w:tc>
        <w:tc>
          <w:tcPr>
            <w:tcW w:w="1562" w:type="dxa"/>
          </w:tcPr>
          <w:p w14:paraId="0906572C" w14:textId="77777777" w:rsidR="00AE746F" w:rsidRPr="002E6E74" w:rsidRDefault="00AE746F" w:rsidP="0051771F">
            <w:pPr>
              <w:jc w:val="center"/>
              <w:rPr>
                <w:sz w:val="18"/>
                <w:szCs w:val="20"/>
              </w:rPr>
            </w:pPr>
            <w:r w:rsidRPr="002E6E74">
              <w:rPr>
                <w:sz w:val="18"/>
                <w:szCs w:val="20"/>
              </w:rPr>
              <w:t>2337189.33</w:t>
            </w:r>
          </w:p>
        </w:tc>
        <w:tc>
          <w:tcPr>
            <w:tcW w:w="2703" w:type="dxa"/>
          </w:tcPr>
          <w:p w14:paraId="534AE0E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7AA3581B"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6778019C" w14:textId="77777777" w:rsidR="00AE746F" w:rsidRPr="002E6E74" w:rsidRDefault="00AE746F" w:rsidP="0051771F">
            <w:pPr>
              <w:jc w:val="center"/>
              <w:rPr>
                <w:sz w:val="18"/>
                <w:szCs w:val="20"/>
              </w:rPr>
            </w:pPr>
            <w:r w:rsidRPr="002E6E74">
              <w:rPr>
                <w:sz w:val="18"/>
                <w:szCs w:val="20"/>
              </w:rPr>
              <w:t>–</w:t>
            </w:r>
          </w:p>
        </w:tc>
      </w:tr>
      <w:tr w:rsidR="00AE746F" w:rsidRPr="002E6E74" w14:paraId="38480BFC" w14:textId="77777777" w:rsidTr="0051771F">
        <w:tblPrEx>
          <w:tblLook w:val="0000" w:firstRow="0" w:lastRow="0" w:firstColumn="0" w:lastColumn="0" w:noHBand="0" w:noVBand="0"/>
        </w:tblPrEx>
        <w:trPr>
          <w:trHeight w:val="54"/>
        </w:trPr>
        <w:tc>
          <w:tcPr>
            <w:tcW w:w="1691" w:type="dxa"/>
          </w:tcPr>
          <w:p w14:paraId="72788D99" w14:textId="77777777" w:rsidR="00AE746F" w:rsidRPr="002E6E74" w:rsidRDefault="00AE746F" w:rsidP="0051771F">
            <w:pPr>
              <w:jc w:val="center"/>
              <w:rPr>
                <w:sz w:val="18"/>
                <w:szCs w:val="20"/>
              </w:rPr>
            </w:pPr>
            <w:r w:rsidRPr="002E6E74">
              <w:rPr>
                <w:sz w:val="18"/>
                <w:szCs w:val="20"/>
              </w:rPr>
              <w:t>15</w:t>
            </w:r>
          </w:p>
        </w:tc>
        <w:tc>
          <w:tcPr>
            <w:tcW w:w="1558" w:type="dxa"/>
          </w:tcPr>
          <w:p w14:paraId="15DD0B11" w14:textId="77777777" w:rsidR="00AE746F" w:rsidRPr="002E6E74" w:rsidRDefault="00AE746F" w:rsidP="0051771F">
            <w:pPr>
              <w:jc w:val="center"/>
              <w:rPr>
                <w:sz w:val="18"/>
                <w:szCs w:val="20"/>
              </w:rPr>
            </w:pPr>
            <w:r w:rsidRPr="002E6E74">
              <w:rPr>
                <w:sz w:val="18"/>
                <w:szCs w:val="20"/>
              </w:rPr>
              <w:t>364405.91</w:t>
            </w:r>
          </w:p>
        </w:tc>
        <w:tc>
          <w:tcPr>
            <w:tcW w:w="1562" w:type="dxa"/>
          </w:tcPr>
          <w:p w14:paraId="5BFE458B" w14:textId="77777777" w:rsidR="00AE746F" w:rsidRPr="002E6E74" w:rsidRDefault="00AE746F" w:rsidP="0051771F">
            <w:pPr>
              <w:jc w:val="center"/>
              <w:rPr>
                <w:sz w:val="18"/>
                <w:szCs w:val="20"/>
              </w:rPr>
            </w:pPr>
            <w:r w:rsidRPr="002E6E74">
              <w:rPr>
                <w:sz w:val="18"/>
                <w:szCs w:val="20"/>
              </w:rPr>
              <w:t>2337169.91</w:t>
            </w:r>
          </w:p>
        </w:tc>
        <w:tc>
          <w:tcPr>
            <w:tcW w:w="2703" w:type="dxa"/>
          </w:tcPr>
          <w:p w14:paraId="44BED27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679C16EF"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6A28BF84" w14:textId="77777777" w:rsidR="00AE746F" w:rsidRPr="002E6E74" w:rsidRDefault="00AE746F" w:rsidP="0051771F">
            <w:pPr>
              <w:jc w:val="center"/>
              <w:rPr>
                <w:sz w:val="18"/>
                <w:szCs w:val="20"/>
              </w:rPr>
            </w:pPr>
            <w:r w:rsidRPr="002E6E74">
              <w:rPr>
                <w:sz w:val="18"/>
                <w:szCs w:val="20"/>
              </w:rPr>
              <w:t>–</w:t>
            </w:r>
          </w:p>
        </w:tc>
      </w:tr>
      <w:tr w:rsidR="00AE746F" w:rsidRPr="002E6E74" w14:paraId="3FB40FAD" w14:textId="77777777" w:rsidTr="0051771F">
        <w:tblPrEx>
          <w:tblLook w:val="0000" w:firstRow="0" w:lastRow="0" w:firstColumn="0" w:lastColumn="0" w:noHBand="0" w:noVBand="0"/>
        </w:tblPrEx>
        <w:trPr>
          <w:trHeight w:val="54"/>
        </w:trPr>
        <w:tc>
          <w:tcPr>
            <w:tcW w:w="1691" w:type="dxa"/>
          </w:tcPr>
          <w:p w14:paraId="3F00A501" w14:textId="77777777" w:rsidR="00AE746F" w:rsidRPr="002E6E74" w:rsidRDefault="00AE746F" w:rsidP="0051771F">
            <w:pPr>
              <w:jc w:val="center"/>
              <w:rPr>
                <w:sz w:val="18"/>
                <w:szCs w:val="20"/>
              </w:rPr>
            </w:pPr>
            <w:r w:rsidRPr="002E6E74">
              <w:rPr>
                <w:sz w:val="18"/>
                <w:szCs w:val="20"/>
              </w:rPr>
              <w:t>16</w:t>
            </w:r>
          </w:p>
        </w:tc>
        <w:tc>
          <w:tcPr>
            <w:tcW w:w="1558" w:type="dxa"/>
          </w:tcPr>
          <w:p w14:paraId="16C6E4C4" w14:textId="77777777" w:rsidR="00AE746F" w:rsidRPr="002E6E74" w:rsidRDefault="00AE746F" w:rsidP="0051771F">
            <w:pPr>
              <w:jc w:val="center"/>
              <w:rPr>
                <w:sz w:val="18"/>
                <w:szCs w:val="20"/>
              </w:rPr>
            </w:pPr>
            <w:r w:rsidRPr="002E6E74">
              <w:rPr>
                <w:sz w:val="18"/>
                <w:szCs w:val="20"/>
              </w:rPr>
              <w:t>364401.86</w:t>
            </w:r>
          </w:p>
        </w:tc>
        <w:tc>
          <w:tcPr>
            <w:tcW w:w="1562" w:type="dxa"/>
          </w:tcPr>
          <w:p w14:paraId="6742FF07" w14:textId="77777777" w:rsidR="00AE746F" w:rsidRPr="002E6E74" w:rsidRDefault="00AE746F" w:rsidP="0051771F">
            <w:pPr>
              <w:jc w:val="center"/>
              <w:rPr>
                <w:sz w:val="18"/>
                <w:szCs w:val="20"/>
              </w:rPr>
            </w:pPr>
            <w:r w:rsidRPr="002E6E74">
              <w:rPr>
                <w:sz w:val="18"/>
                <w:szCs w:val="20"/>
              </w:rPr>
              <w:t>2337153.57</w:t>
            </w:r>
          </w:p>
        </w:tc>
        <w:tc>
          <w:tcPr>
            <w:tcW w:w="2703" w:type="dxa"/>
          </w:tcPr>
          <w:p w14:paraId="103EA8D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4EE08FF5"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17FF7EE7" w14:textId="77777777" w:rsidR="00AE746F" w:rsidRPr="002E6E74" w:rsidRDefault="00AE746F" w:rsidP="0051771F">
            <w:pPr>
              <w:jc w:val="center"/>
              <w:rPr>
                <w:sz w:val="18"/>
                <w:szCs w:val="20"/>
              </w:rPr>
            </w:pPr>
            <w:r w:rsidRPr="002E6E74">
              <w:rPr>
                <w:sz w:val="18"/>
                <w:szCs w:val="20"/>
              </w:rPr>
              <w:t>–</w:t>
            </w:r>
          </w:p>
        </w:tc>
      </w:tr>
      <w:tr w:rsidR="00AE746F" w:rsidRPr="002E6E74" w14:paraId="3CEE3322" w14:textId="77777777" w:rsidTr="0051771F">
        <w:tblPrEx>
          <w:tblLook w:val="0000" w:firstRow="0" w:lastRow="0" w:firstColumn="0" w:lastColumn="0" w:noHBand="0" w:noVBand="0"/>
        </w:tblPrEx>
        <w:trPr>
          <w:trHeight w:val="54"/>
        </w:trPr>
        <w:tc>
          <w:tcPr>
            <w:tcW w:w="1691" w:type="dxa"/>
          </w:tcPr>
          <w:p w14:paraId="79CA3CAE" w14:textId="77777777" w:rsidR="00AE746F" w:rsidRPr="002E6E74" w:rsidRDefault="00AE746F" w:rsidP="0051771F">
            <w:pPr>
              <w:jc w:val="center"/>
              <w:rPr>
                <w:sz w:val="18"/>
                <w:szCs w:val="20"/>
              </w:rPr>
            </w:pPr>
            <w:r w:rsidRPr="002E6E74">
              <w:rPr>
                <w:sz w:val="18"/>
                <w:szCs w:val="20"/>
              </w:rPr>
              <w:t>17</w:t>
            </w:r>
          </w:p>
        </w:tc>
        <w:tc>
          <w:tcPr>
            <w:tcW w:w="1558" w:type="dxa"/>
          </w:tcPr>
          <w:p w14:paraId="5E86E16F" w14:textId="77777777" w:rsidR="00AE746F" w:rsidRPr="002E6E74" w:rsidRDefault="00AE746F" w:rsidP="0051771F">
            <w:pPr>
              <w:jc w:val="center"/>
              <w:rPr>
                <w:sz w:val="18"/>
                <w:szCs w:val="20"/>
              </w:rPr>
            </w:pPr>
            <w:r w:rsidRPr="002E6E74">
              <w:rPr>
                <w:sz w:val="18"/>
                <w:szCs w:val="20"/>
              </w:rPr>
              <w:t>364368.36</w:t>
            </w:r>
          </w:p>
        </w:tc>
        <w:tc>
          <w:tcPr>
            <w:tcW w:w="1562" w:type="dxa"/>
          </w:tcPr>
          <w:p w14:paraId="778353D6" w14:textId="77777777" w:rsidR="00AE746F" w:rsidRPr="002E6E74" w:rsidRDefault="00AE746F" w:rsidP="0051771F">
            <w:pPr>
              <w:jc w:val="center"/>
              <w:rPr>
                <w:sz w:val="18"/>
                <w:szCs w:val="20"/>
              </w:rPr>
            </w:pPr>
            <w:r w:rsidRPr="002E6E74">
              <w:rPr>
                <w:sz w:val="18"/>
                <w:szCs w:val="20"/>
              </w:rPr>
              <w:t>2337162.24</w:t>
            </w:r>
          </w:p>
        </w:tc>
        <w:tc>
          <w:tcPr>
            <w:tcW w:w="2703" w:type="dxa"/>
          </w:tcPr>
          <w:p w14:paraId="043423E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F51B213"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5C297158" w14:textId="77777777" w:rsidR="00AE746F" w:rsidRPr="002E6E74" w:rsidRDefault="00AE746F" w:rsidP="0051771F">
            <w:pPr>
              <w:jc w:val="center"/>
              <w:rPr>
                <w:sz w:val="18"/>
                <w:szCs w:val="20"/>
              </w:rPr>
            </w:pPr>
            <w:r w:rsidRPr="002E6E74">
              <w:rPr>
                <w:sz w:val="18"/>
                <w:szCs w:val="20"/>
              </w:rPr>
              <w:t>–</w:t>
            </w:r>
          </w:p>
        </w:tc>
      </w:tr>
      <w:tr w:rsidR="00AE746F" w:rsidRPr="002E6E74" w14:paraId="36274252" w14:textId="77777777" w:rsidTr="0051771F">
        <w:tblPrEx>
          <w:tblLook w:val="0000" w:firstRow="0" w:lastRow="0" w:firstColumn="0" w:lastColumn="0" w:noHBand="0" w:noVBand="0"/>
        </w:tblPrEx>
        <w:trPr>
          <w:trHeight w:val="54"/>
        </w:trPr>
        <w:tc>
          <w:tcPr>
            <w:tcW w:w="1691" w:type="dxa"/>
          </w:tcPr>
          <w:p w14:paraId="192C63FD" w14:textId="77777777" w:rsidR="00AE746F" w:rsidRPr="002E6E74" w:rsidRDefault="00AE746F" w:rsidP="0051771F">
            <w:pPr>
              <w:jc w:val="center"/>
              <w:rPr>
                <w:sz w:val="18"/>
                <w:szCs w:val="20"/>
              </w:rPr>
            </w:pPr>
            <w:r w:rsidRPr="002E6E74">
              <w:rPr>
                <w:sz w:val="18"/>
                <w:szCs w:val="20"/>
              </w:rPr>
              <w:t>18</w:t>
            </w:r>
          </w:p>
        </w:tc>
        <w:tc>
          <w:tcPr>
            <w:tcW w:w="1558" w:type="dxa"/>
          </w:tcPr>
          <w:p w14:paraId="5704A312" w14:textId="77777777" w:rsidR="00AE746F" w:rsidRPr="002E6E74" w:rsidRDefault="00AE746F" w:rsidP="0051771F">
            <w:pPr>
              <w:jc w:val="center"/>
              <w:rPr>
                <w:sz w:val="18"/>
                <w:szCs w:val="20"/>
              </w:rPr>
            </w:pPr>
            <w:r w:rsidRPr="002E6E74">
              <w:rPr>
                <w:sz w:val="18"/>
                <w:szCs w:val="20"/>
              </w:rPr>
              <w:t>364317.77</w:t>
            </w:r>
          </w:p>
        </w:tc>
        <w:tc>
          <w:tcPr>
            <w:tcW w:w="1562" w:type="dxa"/>
          </w:tcPr>
          <w:p w14:paraId="67F0D249" w14:textId="77777777" w:rsidR="00AE746F" w:rsidRPr="002E6E74" w:rsidRDefault="00AE746F" w:rsidP="0051771F">
            <w:pPr>
              <w:jc w:val="center"/>
              <w:rPr>
                <w:sz w:val="18"/>
                <w:szCs w:val="20"/>
              </w:rPr>
            </w:pPr>
            <w:r w:rsidRPr="002E6E74">
              <w:rPr>
                <w:sz w:val="18"/>
                <w:szCs w:val="20"/>
              </w:rPr>
              <w:t>2337189.03</w:t>
            </w:r>
          </w:p>
        </w:tc>
        <w:tc>
          <w:tcPr>
            <w:tcW w:w="2703" w:type="dxa"/>
          </w:tcPr>
          <w:p w14:paraId="1CC0382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1537E147"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1BCA2CD9" w14:textId="77777777" w:rsidR="00AE746F" w:rsidRPr="002E6E74" w:rsidRDefault="00AE746F" w:rsidP="0051771F">
            <w:pPr>
              <w:jc w:val="center"/>
              <w:rPr>
                <w:sz w:val="18"/>
                <w:szCs w:val="20"/>
              </w:rPr>
            </w:pPr>
            <w:r w:rsidRPr="002E6E74">
              <w:rPr>
                <w:sz w:val="18"/>
                <w:szCs w:val="20"/>
              </w:rPr>
              <w:t>–</w:t>
            </w:r>
          </w:p>
        </w:tc>
      </w:tr>
      <w:tr w:rsidR="00AE746F" w:rsidRPr="002E6E74" w14:paraId="0A8B79B7" w14:textId="77777777" w:rsidTr="0051771F">
        <w:tblPrEx>
          <w:tblLook w:val="0000" w:firstRow="0" w:lastRow="0" w:firstColumn="0" w:lastColumn="0" w:noHBand="0" w:noVBand="0"/>
        </w:tblPrEx>
        <w:trPr>
          <w:trHeight w:val="54"/>
        </w:trPr>
        <w:tc>
          <w:tcPr>
            <w:tcW w:w="1691" w:type="dxa"/>
          </w:tcPr>
          <w:p w14:paraId="1B281431" w14:textId="77777777" w:rsidR="00AE746F" w:rsidRPr="002E6E74" w:rsidRDefault="00AE746F" w:rsidP="0051771F">
            <w:pPr>
              <w:jc w:val="center"/>
              <w:rPr>
                <w:sz w:val="18"/>
                <w:szCs w:val="20"/>
              </w:rPr>
            </w:pPr>
            <w:r w:rsidRPr="002E6E74">
              <w:rPr>
                <w:sz w:val="18"/>
                <w:szCs w:val="20"/>
              </w:rPr>
              <w:t>19</w:t>
            </w:r>
          </w:p>
        </w:tc>
        <w:tc>
          <w:tcPr>
            <w:tcW w:w="1558" w:type="dxa"/>
          </w:tcPr>
          <w:p w14:paraId="6B9B4B74" w14:textId="77777777" w:rsidR="00AE746F" w:rsidRPr="002E6E74" w:rsidRDefault="00AE746F" w:rsidP="0051771F">
            <w:pPr>
              <w:jc w:val="center"/>
              <w:rPr>
                <w:sz w:val="18"/>
                <w:szCs w:val="20"/>
              </w:rPr>
            </w:pPr>
            <w:r w:rsidRPr="002E6E74">
              <w:rPr>
                <w:sz w:val="18"/>
                <w:szCs w:val="20"/>
              </w:rPr>
              <w:t>364299.32</w:t>
            </w:r>
          </w:p>
        </w:tc>
        <w:tc>
          <w:tcPr>
            <w:tcW w:w="1562" w:type="dxa"/>
          </w:tcPr>
          <w:p w14:paraId="3FAA8F10" w14:textId="77777777" w:rsidR="00AE746F" w:rsidRPr="002E6E74" w:rsidRDefault="00AE746F" w:rsidP="0051771F">
            <w:pPr>
              <w:jc w:val="center"/>
              <w:rPr>
                <w:sz w:val="18"/>
                <w:szCs w:val="20"/>
              </w:rPr>
            </w:pPr>
            <w:r w:rsidRPr="002E6E74">
              <w:rPr>
                <w:sz w:val="18"/>
                <w:szCs w:val="20"/>
              </w:rPr>
              <w:t>2337235.29</w:t>
            </w:r>
          </w:p>
        </w:tc>
        <w:tc>
          <w:tcPr>
            <w:tcW w:w="2703" w:type="dxa"/>
          </w:tcPr>
          <w:p w14:paraId="0D3F1E4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49792584"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47A11ABC" w14:textId="77777777" w:rsidR="00AE746F" w:rsidRPr="002E6E74" w:rsidRDefault="00AE746F" w:rsidP="0051771F">
            <w:pPr>
              <w:jc w:val="center"/>
              <w:rPr>
                <w:sz w:val="18"/>
                <w:szCs w:val="20"/>
              </w:rPr>
            </w:pPr>
            <w:r w:rsidRPr="002E6E74">
              <w:rPr>
                <w:sz w:val="18"/>
                <w:szCs w:val="20"/>
              </w:rPr>
              <w:t>–</w:t>
            </w:r>
          </w:p>
        </w:tc>
      </w:tr>
      <w:tr w:rsidR="00AE746F" w:rsidRPr="002E6E74" w14:paraId="07CFBEC2" w14:textId="77777777" w:rsidTr="0051771F">
        <w:tblPrEx>
          <w:tblLook w:val="0000" w:firstRow="0" w:lastRow="0" w:firstColumn="0" w:lastColumn="0" w:noHBand="0" w:noVBand="0"/>
        </w:tblPrEx>
        <w:trPr>
          <w:trHeight w:val="54"/>
        </w:trPr>
        <w:tc>
          <w:tcPr>
            <w:tcW w:w="1691" w:type="dxa"/>
          </w:tcPr>
          <w:p w14:paraId="23C905AC" w14:textId="77777777" w:rsidR="00AE746F" w:rsidRPr="002E6E74" w:rsidRDefault="00AE746F" w:rsidP="0051771F">
            <w:pPr>
              <w:jc w:val="center"/>
              <w:rPr>
                <w:sz w:val="18"/>
                <w:szCs w:val="20"/>
              </w:rPr>
            </w:pPr>
            <w:r w:rsidRPr="002E6E74">
              <w:rPr>
                <w:sz w:val="18"/>
                <w:szCs w:val="20"/>
              </w:rPr>
              <w:t>20</w:t>
            </w:r>
          </w:p>
        </w:tc>
        <w:tc>
          <w:tcPr>
            <w:tcW w:w="1558" w:type="dxa"/>
          </w:tcPr>
          <w:p w14:paraId="71EB670E" w14:textId="77777777" w:rsidR="00AE746F" w:rsidRPr="002E6E74" w:rsidRDefault="00AE746F" w:rsidP="0051771F">
            <w:pPr>
              <w:jc w:val="center"/>
              <w:rPr>
                <w:sz w:val="18"/>
                <w:szCs w:val="20"/>
              </w:rPr>
            </w:pPr>
            <w:r w:rsidRPr="002E6E74">
              <w:rPr>
                <w:sz w:val="18"/>
                <w:szCs w:val="20"/>
              </w:rPr>
              <w:t>364251.94</w:t>
            </w:r>
          </w:p>
        </w:tc>
        <w:tc>
          <w:tcPr>
            <w:tcW w:w="1562" w:type="dxa"/>
          </w:tcPr>
          <w:p w14:paraId="6EDD808A" w14:textId="77777777" w:rsidR="00AE746F" w:rsidRPr="002E6E74" w:rsidRDefault="00AE746F" w:rsidP="0051771F">
            <w:pPr>
              <w:jc w:val="center"/>
              <w:rPr>
                <w:sz w:val="18"/>
                <w:szCs w:val="20"/>
              </w:rPr>
            </w:pPr>
            <w:r w:rsidRPr="002E6E74">
              <w:rPr>
                <w:sz w:val="18"/>
                <w:szCs w:val="20"/>
              </w:rPr>
              <w:t>2337239.84</w:t>
            </w:r>
          </w:p>
        </w:tc>
        <w:tc>
          <w:tcPr>
            <w:tcW w:w="2703" w:type="dxa"/>
          </w:tcPr>
          <w:p w14:paraId="4299231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7E43E6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A3A40AB" w14:textId="77777777" w:rsidR="00AE746F" w:rsidRPr="002E6E74" w:rsidRDefault="00AE746F" w:rsidP="0051771F">
            <w:pPr>
              <w:jc w:val="center"/>
              <w:rPr>
                <w:sz w:val="18"/>
                <w:szCs w:val="20"/>
              </w:rPr>
            </w:pPr>
            <w:r w:rsidRPr="002E6E74">
              <w:rPr>
                <w:sz w:val="18"/>
                <w:szCs w:val="20"/>
              </w:rPr>
              <w:t>–</w:t>
            </w:r>
          </w:p>
        </w:tc>
      </w:tr>
      <w:tr w:rsidR="00AE746F" w:rsidRPr="002E6E74" w14:paraId="3D4893AA" w14:textId="77777777" w:rsidTr="0051771F">
        <w:tblPrEx>
          <w:tblLook w:val="0000" w:firstRow="0" w:lastRow="0" w:firstColumn="0" w:lastColumn="0" w:noHBand="0" w:noVBand="0"/>
        </w:tblPrEx>
        <w:trPr>
          <w:trHeight w:val="54"/>
        </w:trPr>
        <w:tc>
          <w:tcPr>
            <w:tcW w:w="1691" w:type="dxa"/>
          </w:tcPr>
          <w:p w14:paraId="47D5DBC3" w14:textId="77777777" w:rsidR="00AE746F" w:rsidRPr="002E6E74" w:rsidRDefault="00AE746F" w:rsidP="0051771F">
            <w:pPr>
              <w:jc w:val="center"/>
              <w:rPr>
                <w:sz w:val="18"/>
                <w:szCs w:val="20"/>
              </w:rPr>
            </w:pPr>
            <w:r w:rsidRPr="002E6E74">
              <w:rPr>
                <w:sz w:val="18"/>
                <w:szCs w:val="20"/>
              </w:rPr>
              <w:t>21</w:t>
            </w:r>
          </w:p>
        </w:tc>
        <w:tc>
          <w:tcPr>
            <w:tcW w:w="1558" w:type="dxa"/>
          </w:tcPr>
          <w:p w14:paraId="725CA606" w14:textId="77777777" w:rsidR="00AE746F" w:rsidRPr="002E6E74" w:rsidRDefault="00AE746F" w:rsidP="0051771F">
            <w:pPr>
              <w:jc w:val="center"/>
              <w:rPr>
                <w:sz w:val="18"/>
                <w:szCs w:val="20"/>
              </w:rPr>
            </w:pPr>
            <w:r w:rsidRPr="002E6E74">
              <w:rPr>
                <w:sz w:val="18"/>
                <w:szCs w:val="20"/>
              </w:rPr>
              <w:t>364177.48</w:t>
            </w:r>
          </w:p>
        </w:tc>
        <w:tc>
          <w:tcPr>
            <w:tcW w:w="1562" w:type="dxa"/>
          </w:tcPr>
          <w:p w14:paraId="675A1A61" w14:textId="77777777" w:rsidR="00AE746F" w:rsidRPr="002E6E74" w:rsidRDefault="00AE746F" w:rsidP="0051771F">
            <w:pPr>
              <w:jc w:val="center"/>
              <w:rPr>
                <w:sz w:val="18"/>
                <w:szCs w:val="20"/>
              </w:rPr>
            </w:pPr>
            <w:r w:rsidRPr="002E6E74">
              <w:rPr>
                <w:sz w:val="18"/>
                <w:szCs w:val="20"/>
              </w:rPr>
              <w:t>2337246.98</w:t>
            </w:r>
          </w:p>
        </w:tc>
        <w:tc>
          <w:tcPr>
            <w:tcW w:w="2703" w:type="dxa"/>
          </w:tcPr>
          <w:p w14:paraId="06B2F22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1A007FC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0321B28" w14:textId="77777777" w:rsidR="00AE746F" w:rsidRPr="002E6E74" w:rsidRDefault="00AE746F" w:rsidP="0051771F">
            <w:pPr>
              <w:jc w:val="center"/>
              <w:rPr>
                <w:sz w:val="18"/>
                <w:szCs w:val="20"/>
              </w:rPr>
            </w:pPr>
            <w:r w:rsidRPr="002E6E74">
              <w:rPr>
                <w:sz w:val="18"/>
                <w:szCs w:val="20"/>
              </w:rPr>
              <w:t>–</w:t>
            </w:r>
          </w:p>
        </w:tc>
      </w:tr>
      <w:tr w:rsidR="00AE746F" w:rsidRPr="002E6E74" w14:paraId="15F19293" w14:textId="77777777" w:rsidTr="0051771F">
        <w:tblPrEx>
          <w:tblLook w:val="0000" w:firstRow="0" w:lastRow="0" w:firstColumn="0" w:lastColumn="0" w:noHBand="0" w:noVBand="0"/>
        </w:tblPrEx>
        <w:trPr>
          <w:trHeight w:val="54"/>
        </w:trPr>
        <w:tc>
          <w:tcPr>
            <w:tcW w:w="1691" w:type="dxa"/>
          </w:tcPr>
          <w:p w14:paraId="2455BB33" w14:textId="77777777" w:rsidR="00AE746F" w:rsidRPr="002E6E74" w:rsidRDefault="00AE746F" w:rsidP="0051771F">
            <w:pPr>
              <w:jc w:val="center"/>
              <w:rPr>
                <w:sz w:val="18"/>
                <w:szCs w:val="20"/>
              </w:rPr>
            </w:pPr>
            <w:r w:rsidRPr="002E6E74">
              <w:rPr>
                <w:sz w:val="18"/>
                <w:szCs w:val="20"/>
              </w:rPr>
              <w:t>22</w:t>
            </w:r>
          </w:p>
        </w:tc>
        <w:tc>
          <w:tcPr>
            <w:tcW w:w="1558" w:type="dxa"/>
          </w:tcPr>
          <w:p w14:paraId="07FB5039" w14:textId="77777777" w:rsidR="00AE746F" w:rsidRPr="002E6E74" w:rsidRDefault="00AE746F" w:rsidP="0051771F">
            <w:pPr>
              <w:jc w:val="center"/>
              <w:rPr>
                <w:sz w:val="18"/>
                <w:szCs w:val="20"/>
              </w:rPr>
            </w:pPr>
            <w:r w:rsidRPr="002E6E74">
              <w:rPr>
                <w:sz w:val="18"/>
                <w:szCs w:val="20"/>
              </w:rPr>
              <w:t>364160.07</w:t>
            </w:r>
          </w:p>
        </w:tc>
        <w:tc>
          <w:tcPr>
            <w:tcW w:w="1562" w:type="dxa"/>
          </w:tcPr>
          <w:p w14:paraId="4F415321" w14:textId="77777777" w:rsidR="00AE746F" w:rsidRPr="002E6E74" w:rsidRDefault="00AE746F" w:rsidP="0051771F">
            <w:pPr>
              <w:jc w:val="center"/>
              <w:rPr>
                <w:sz w:val="18"/>
                <w:szCs w:val="20"/>
              </w:rPr>
            </w:pPr>
            <w:r w:rsidRPr="002E6E74">
              <w:rPr>
                <w:sz w:val="18"/>
                <w:szCs w:val="20"/>
              </w:rPr>
              <w:t>2337248.11</w:t>
            </w:r>
          </w:p>
        </w:tc>
        <w:tc>
          <w:tcPr>
            <w:tcW w:w="2703" w:type="dxa"/>
          </w:tcPr>
          <w:p w14:paraId="181EEA3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750BEF8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5F227E6" w14:textId="77777777" w:rsidR="00AE746F" w:rsidRPr="002E6E74" w:rsidRDefault="00AE746F" w:rsidP="0051771F">
            <w:pPr>
              <w:jc w:val="center"/>
              <w:rPr>
                <w:sz w:val="18"/>
                <w:szCs w:val="20"/>
              </w:rPr>
            </w:pPr>
            <w:r w:rsidRPr="002E6E74">
              <w:rPr>
                <w:sz w:val="18"/>
                <w:szCs w:val="20"/>
              </w:rPr>
              <w:t>–</w:t>
            </w:r>
          </w:p>
        </w:tc>
      </w:tr>
      <w:tr w:rsidR="00AE746F" w:rsidRPr="002E6E74" w14:paraId="5E1C9168" w14:textId="77777777" w:rsidTr="0051771F">
        <w:tblPrEx>
          <w:tblLook w:val="0000" w:firstRow="0" w:lastRow="0" w:firstColumn="0" w:lastColumn="0" w:noHBand="0" w:noVBand="0"/>
        </w:tblPrEx>
        <w:trPr>
          <w:trHeight w:val="54"/>
        </w:trPr>
        <w:tc>
          <w:tcPr>
            <w:tcW w:w="1691" w:type="dxa"/>
          </w:tcPr>
          <w:p w14:paraId="6F90DA15" w14:textId="77777777" w:rsidR="00AE746F" w:rsidRPr="002E6E74" w:rsidRDefault="00AE746F" w:rsidP="0051771F">
            <w:pPr>
              <w:jc w:val="center"/>
              <w:rPr>
                <w:sz w:val="18"/>
                <w:szCs w:val="20"/>
              </w:rPr>
            </w:pPr>
            <w:r w:rsidRPr="002E6E74">
              <w:rPr>
                <w:sz w:val="18"/>
                <w:szCs w:val="20"/>
              </w:rPr>
              <w:t>23</w:t>
            </w:r>
          </w:p>
        </w:tc>
        <w:tc>
          <w:tcPr>
            <w:tcW w:w="1558" w:type="dxa"/>
          </w:tcPr>
          <w:p w14:paraId="230B38D0" w14:textId="77777777" w:rsidR="00AE746F" w:rsidRPr="002E6E74" w:rsidRDefault="00AE746F" w:rsidP="0051771F">
            <w:pPr>
              <w:jc w:val="center"/>
              <w:rPr>
                <w:sz w:val="18"/>
                <w:szCs w:val="20"/>
              </w:rPr>
            </w:pPr>
            <w:r w:rsidRPr="002E6E74">
              <w:rPr>
                <w:sz w:val="18"/>
                <w:szCs w:val="20"/>
              </w:rPr>
              <w:t>364159.45</w:t>
            </w:r>
          </w:p>
        </w:tc>
        <w:tc>
          <w:tcPr>
            <w:tcW w:w="1562" w:type="dxa"/>
          </w:tcPr>
          <w:p w14:paraId="008F4DAC" w14:textId="77777777" w:rsidR="00AE746F" w:rsidRPr="002E6E74" w:rsidRDefault="00AE746F" w:rsidP="0051771F">
            <w:pPr>
              <w:jc w:val="center"/>
              <w:rPr>
                <w:sz w:val="18"/>
                <w:szCs w:val="20"/>
              </w:rPr>
            </w:pPr>
            <w:r w:rsidRPr="002E6E74">
              <w:rPr>
                <w:sz w:val="18"/>
                <w:szCs w:val="20"/>
              </w:rPr>
              <w:t>2337252.59</w:t>
            </w:r>
          </w:p>
        </w:tc>
        <w:tc>
          <w:tcPr>
            <w:tcW w:w="2703" w:type="dxa"/>
          </w:tcPr>
          <w:p w14:paraId="14A3654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B7010B5"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753DC788" w14:textId="77777777" w:rsidR="00AE746F" w:rsidRPr="002E6E74" w:rsidRDefault="00AE746F" w:rsidP="0051771F">
            <w:pPr>
              <w:jc w:val="center"/>
              <w:rPr>
                <w:sz w:val="18"/>
                <w:szCs w:val="20"/>
              </w:rPr>
            </w:pPr>
            <w:r w:rsidRPr="002E6E74">
              <w:rPr>
                <w:sz w:val="18"/>
                <w:szCs w:val="20"/>
              </w:rPr>
              <w:t>–</w:t>
            </w:r>
          </w:p>
        </w:tc>
      </w:tr>
      <w:tr w:rsidR="00AE746F" w:rsidRPr="002E6E74" w14:paraId="4654471E" w14:textId="77777777" w:rsidTr="0051771F">
        <w:tblPrEx>
          <w:tblLook w:val="0000" w:firstRow="0" w:lastRow="0" w:firstColumn="0" w:lastColumn="0" w:noHBand="0" w:noVBand="0"/>
        </w:tblPrEx>
        <w:trPr>
          <w:trHeight w:val="54"/>
        </w:trPr>
        <w:tc>
          <w:tcPr>
            <w:tcW w:w="1691" w:type="dxa"/>
          </w:tcPr>
          <w:p w14:paraId="09033D4B" w14:textId="77777777" w:rsidR="00AE746F" w:rsidRPr="002E6E74" w:rsidRDefault="00AE746F" w:rsidP="0051771F">
            <w:pPr>
              <w:jc w:val="center"/>
              <w:rPr>
                <w:sz w:val="18"/>
                <w:szCs w:val="20"/>
              </w:rPr>
            </w:pPr>
            <w:r w:rsidRPr="002E6E74">
              <w:rPr>
                <w:sz w:val="18"/>
                <w:szCs w:val="20"/>
              </w:rPr>
              <w:t>24</w:t>
            </w:r>
          </w:p>
        </w:tc>
        <w:tc>
          <w:tcPr>
            <w:tcW w:w="1558" w:type="dxa"/>
          </w:tcPr>
          <w:p w14:paraId="5C53190C" w14:textId="77777777" w:rsidR="00AE746F" w:rsidRPr="002E6E74" w:rsidRDefault="00AE746F" w:rsidP="0051771F">
            <w:pPr>
              <w:jc w:val="center"/>
              <w:rPr>
                <w:sz w:val="18"/>
                <w:szCs w:val="20"/>
              </w:rPr>
            </w:pPr>
            <w:r w:rsidRPr="002E6E74">
              <w:rPr>
                <w:sz w:val="18"/>
                <w:szCs w:val="20"/>
              </w:rPr>
              <w:t>364155.99</w:t>
            </w:r>
          </w:p>
        </w:tc>
        <w:tc>
          <w:tcPr>
            <w:tcW w:w="1562" w:type="dxa"/>
          </w:tcPr>
          <w:p w14:paraId="7AF4C10A" w14:textId="77777777" w:rsidR="00AE746F" w:rsidRPr="002E6E74" w:rsidRDefault="00AE746F" w:rsidP="0051771F">
            <w:pPr>
              <w:jc w:val="center"/>
              <w:rPr>
                <w:sz w:val="18"/>
                <w:szCs w:val="20"/>
              </w:rPr>
            </w:pPr>
            <w:r w:rsidRPr="002E6E74">
              <w:rPr>
                <w:sz w:val="18"/>
                <w:szCs w:val="20"/>
              </w:rPr>
              <w:t>2337297.50</w:t>
            </w:r>
          </w:p>
        </w:tc>
        <w:tc>
          <w:tcPr>
            <w:tcW w:w="2703" w:type="dxa"/>
          </w:tcPr>
          <w:p w14:paraId="1A9E9B1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1B17263"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1F7E2B6A" w14:textId="77777777" w:rsidR="00AE746F" w:rsidRPr="002E6E74" w:rsidRDefault="00AE746F" w:rsidP="0051771F">
            <w:pPr>
              <w:jc w:val="center"/>
              <w:rPr>
                <w:sz w:val="18"/>
                <w:szCs w:val="20"/>
              </w:rPr>
            </w:pPr>
            <w:r w:rsidRPr="002E6E74">
              <w:rPr>
                <w:sz w:val="18"/>
                <w:szCs w:val="20"/>
              </w:rPr>
              <w:t>–</w:t>
            </w:r>
          </w:p>
        </w:tc>
      </w:tr>
      <w:tr w:rsidR="00AE746F" w:rsidRPr="002E6E74" w14:paraId="70A2219D" w14:textId="77777777" w:rsidTr="0051771F">
        <w:tblPrEx>
          <w:tblLook w:val="0000" w:firstRow="0" w:lastRow="0" w:firstColumn="0" w:lastColumn="0" w:noHBand="0" w:noVBand="0"/>
        </w:tblPrEx>
        <w:trPr>
          <w:trHeight w:val="54"/>
        </w:trPr>
        <w:tc>
          <w:tcPr>
            <w:tcW w:w="1691" w:type="dxa"/>
          </w:tcPr>
          <w:p w14:paraId="2A3919EC" w14:textId="77777777" w:rsidR="00AE746F" w:rsidRPr="002E6E74" w:rsidRDefault="00AE746F" w:rsidP="0051771F">
            <w:pPr>
              <w:jc w:val="center"/>
              <w:rPr>
                <w:sz w:val="18"/>
                <w:szCs w:val="20"/>
              </w:rPr>
            </w:pPr>
            <w:r w:rsidRPr="002E6E74">
              <w:rPr>
                <w:sz w:val="18"/>
                <w:szCs w:val="20"/>
              </w:rPr>
              <w:t>25</w:t>
            </w:r>
          </w:p>
        </w:tc>
        <w:tc>
          <w:tcPr>
            <w:tcW w:w="1558" w:type="dxa"/>
          </w:tcPr>
          <w:p w14:paraId="6BA44C45" w14:textId="77777777" w:rsidR="00AE746F" w:rsidRPr="002E6E74" w:rsidRDefault="00AE746F" w:rsidP="0051771F">
            <w:pPr>
              <w:jc w:val="center"/>
              <w:rPr>
                <w:sz w:val="18"/>
                <w:szCs w:val="20"/>
              </w:rPr>
            </w:pPr>
            <w:r w:rsidRPr="002E6E74">
              <w:rPr>
                <w:sz w:val="18"/>
                <w:szCs w:val="20"/>
              </w:rPr>
              <w:t>364153.39</w:t>
            </w:r>
          </w:p>
        </w:tc>
        <w:tc>
          <w:tcPr>
            <w:tcW w:w="1562" w:type="dxa"/>
          </w:tcPr>
          <w:p w14:paraId="190EF598" w14:textId="77777777" w:rsidR="00AE746F" w:rsidRPr="002E6E74" w:rsidRDefault="00AE746F" w:rsidP="0051771F">
            <w:pPr>
              <w:jc w:val="center"/>
              <w:rPr>
                <w:sz w:val="18"/>
                <w:szCs w:val="20"/>
              </w:rPr>
            </w:pPr>
            <w:r w:rsidRPr="002E6E74">
              <w:rPr>
                <w:sz w:val="18"/>
                <w:szCs w:val="20"/>
              </w:rPr>
              <w:t>2337310.25</w:t>
            </w:r>
          </w:p>
        </w:tc>
        <w:tc>
          <w:tcPr>
            <w:tcW w:w="2703" w:type="dxa"/>
          </w:tcPr>
          <w:p w14:paraId="6DF08BE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40331167"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022F6E2B" w14:textId="77777777" w:rsidR="00AE746F" w:rsidRPr="002E6E74" w:rsidRDefault="00AE746F" w:rsidP="0051771F">
            <w:pPr>
              <w:jc w:val="center"/>
              <w:rPr>
                <w:sz w:val="18"/>
                <w:szCs w:val="20"/>
              </w:rPr>
            </w:pPr>
            <w:r w:rsidRPr="002E6E74">
              <w:rPr>
                <w:sz w:val="18"/>
                <w:szCs w:val="20"/>
              </w:rPr>
              <w:t>–</w:t>
            </w:r>
          </w:p>
        </w:tc>
      </w:tr>
      <w:tr w:rsidR="00AE746F" w:rsidRPr="002E6E74" w14:paraId="000F1E0D" w14:textId="77777777" w:rsidTr="0051771F">
        <w:tblPrEx>
          <w:tblLook w:val="0000" w:firstRow="0" w:lastRow="0" w:firstColumn="0" w:lastColumn="0" w:noHBand="0" w:noVBand="0"/>
        </w:tblPrEx>
        <w:trPr>
          <w:trHeight w:val="54"/>
        </w:trPr>
        <w:tc>
          <w:tcPr>
            <w:tcW w:w="1691" w:type="dxa"/>
          </w:tcPr>
          <w:p w14:paraId="16F07482" w14:textId="77777777" w:rsidR="00AE746F" w:rsidRPr="002E6E74" w:rsidRDefault="00AE746F" w:rsidP="0051771F">
            <w:pPr>
              <w:jc w:val="center"/>
              <w:rPr>
                <w:sz w:val="18"/>
                <w:szCs w:val="20"/>
              </w:rPr>
            </w:pPr>
            <w:r w:rsidRPr="002E6E74">
              <w:rPr>
                <w:sz w:val="18"/>
                <w:szCs w:val="20"/>
              </w:rPr>
              <w:t>26</w:t>
            </w:r>
          </w:p>
        </w:tc>
        <w:tc>
          <w:tcPr>
            <w:tcW w:w="1558" w:type="dxa"/>
          </w:tcPr>
          <w:p w14:paraId="21B25BFF" w14:textId="77777777" w:rsidR="00AE746F" w:rsidRPr="002E6E74" w:rsidRDefault="00AE746F" w:rsidP="0051771F">
            <w:pPr>
              <w:jc w:val="center"/>
              <w:rPr>
                <w:sz w:val="18"/>
                <w:szCs w:val="20"/>
              </w:rPr>
            </w:pPr>
            <w:r w:rsidRPr="002E6E74">
              <w:rPr>
                <w:sz w:val="18"/>
                <w:szCs w:val="20"/>
              </w:rPr>
              <w:t>364149.90</w:t>
            </w:r>
          </w:p>
        </w:tc>
        <w:tc>
          <w:tcPr>
            <w:tcW w:w="1562" w:type="dxa"/>
          </w:tcPr>
          <w:p w14:paraId="52800506" w14:textId="77777777" w:rsidR="00AE746F" w:rsidRPr="002E6E74" w:rsidRDefault="00AE746F" w:rsidP="0051771F">
            <w:pPr>
              <w:jc w:val="center"/>
              <w:rPr>
                <w:sz w:val="18"/>
                <w:szCs w:val="20"/>
              </w:rPr>
            </w:pPr>
            <w:r w:rsidRPr="002E6E74">
              <w:rPr>
                <w:sz w:val="18"/>
                <w:szCs w:val="20"/>
              </w:rPr>
              <w:t>2337327.81</w:t>
            </w:r>
          </w:p>
        </w:tc>
        <w:tc>
          <w:tcPr>
            <w:tcW w:w="2703" w:type="dxa"/>
          </w:tcPr>
          <w:p w14:paraId="144DAAA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2985243"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28989168" w14:textId="77777777" w:rsidR="00AE746F" w:rsidRPr="002E6E74" w:rsidRDefault="00AE746F" w:rsidP="0051771F">
            <w:pPr>
              <w:jc w:val="center"/>
              <w:rPr>
                <w:sz w:val="18"/>
                <w:szCs w:val="20"/>
              </w:rPr>
            </w:pPr>
            <w:r w:rsidRPr="002E6E74">
              <w:rPr>
                <w:sz w:val="18"/>
                <w:szCs w:val="20"/>
              </w:rPr>
              <w:t>–</w:t>
            </w:r>
          </w:p>
        </w:tc>
      </w:tr>
      <w:tr w:rsidR="00AE746F" w:rsidRPr="002E6E74" w14:paraId="2DE80511" w14:textId="77777777" w:rsidTr="0051771F">
        <w:tblPrEx>
          <w:tblLook w:val="0000" w:firstRow="0" w:lastRow="0" w:firstColumn="0" w:lastColumn="0" w:noHBand="0" w:noVBand="0"/>
        </w:tblPrEx>
        <w:trPr>
          <w:trHeight w:val="54"/>
        </w:trPr>
        <w:tc>
          <w:tcPr>
            <w:tcW w:w="1691" w:type="dxa"/>
          </w:tcPr>
          <w:p w14:paraId="5F0085FA" w14:textId="77777777" w:rsidR="00AE746F" w:rsidRPr="002E6E74" w:rsidRDefault="00AE746F" w:rsidP="0051771F">
            <w:pPr>
              <w:jc w:val="center"/>
              <w:rPr>
                <w:sz w:val="18"/>
                <w:szCs w:val="20"/>
              </w:rPr>
            </w:pPr>
            <w:r w:rsidRPr="002E6E74">
              <w:rPr>
                <w:sz w:val="18"/>
                <w:szCs w:val="20"/>
              </w:rPr>
              <w:t>27</w:t>
            </w:r>
          </w:p>
        </w:tc>
        <w:tc>
          <w:tcPr>
            <w:tcW w:w="1558" w:type="dxa"/>
          </w:tcPr>
          <w:p w14:paraId="3220BCF0" w14:textId="77777777" w:rsidR="00AE746F" w:rsidRPr="002E6E74" w:rsidRDefault="00AE746F" w:rsidP="0051771F">
            <w:pPr>
              <w:jc w:val="center"/>
              <w:rPr>
                <w:sz w:val="18"/>
                <w:szCs w:val="20"/>
              </w:rPr>
            </w:pPr>
            <w:r w:rsidRPr="002E6E74">
              <w:rPr>
                <w:sz w:val="18"/>
                <w:szCs w:val="20"/>
              </w:rPr>
              <w:t>364153.05</w:t>
            </w:r>
          </w:p>
        </w:tc>
        <w:tc>
          <w:tcPr>
            <w:tcW w:w="1562" w:type="dxa"/>
          </w:tcPr>
          <w:p w14:paraId="2CFD00A1" w14:textId="77777777" w:rsidR="00AE746F" w:rsidRPr="002E6E74" w:rsidRDefault="00AE746F" w:rsidP="0051771F">
            <w:pPr>
              <w:jc w:val="center"/>
              <w:rPr>
                <w:sz w:val="18"/>
                <w:szCs w:val="20"/>
              </w:rPr>
            </w:pPr>
            <w:r w:rsidRPr="002E6E74">
              <w:rPr>
                <w:sz w:val="18"/>
                <w:szCs w:val="20"/>
              </w:rPr>
              <w:t>2337418.65</w:t>
            </w:r>
          </w:p>
        </w:tc>
        <w:tc>
          <w:tcPr>
            <w:tcW w:w="2703" w:type="dxa"/>
          </w:tcPr>
          <w:p w14:paraId="010DF83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FF8BDD0"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549687E3" w14:textId="77777777" w:rsidR="00AE746F" w:rsidRPr="002E6E74" w:rsidRDefault="00AE746F" w:rsidP="0051771F">
            <w:pPr>
              <w:jc w:val="center"/>
              <w:rPr>
                <w:sz w:val="18"/>
                <w:szCs w:val="20"/>
              </w:rPr>
            </w:pPr>
            <w:r w:rsidRPr="002E6E74">
              <w:rPr>
                <w:sz w:val="18"/>
                <w:szCs w:val="20"/>
              </w:rPr>
              <w:t>–</w:t>
            </w:r>
          </w:p>
        </w:tc>
      </w:tr>
      <w:tr w:rsidR="00AE746F" w:rsidRPr="002E6E74" w14:paraId="789AC6BC" w14:textId="77777777" w:rsidTr="0051771F">
        <w:tblPrEx>
          <w:tblLook w:val="0000" w:firstRow="0" w:lastRow="0" w:firstColumn="0" w:lastColumn="0" w:noHBand="0" w:noVBand="0"/>
        </w:tblPrEx>
        <w:trPr>
          <w:trHeight w:val="54"/>
        </w:trPr>
        <w:tc>
          <w:tcPr>
            <w:tcW w:w="1691" w:type="dxa"/>
          </w:tcPr>
          <w:p w14:paraId="3917270E" w14:textId="77777777" w:rsidR="00AE746F" w:rsidRPr="002E6E74" w:rsidRDefault="00AE746F" w:rsidP="0051771F">
            <w:pPr>
              <w:jc w:val="center"/>
              <w:rPr>
                <w:sz w:val="18"/>
                <w:szCs w:val="20"/>
              </w:rPr>
            </w:pPr>
            <w:r w:rsidRPr="002E6E74">
              <w:rPr>
                <w:sz w:val="18"/>
                <w:szCs w:val="20"/>
              </w:rPr>
              <w:t>28</w:t>
            </w:r>
          </w:p>
        </w:tc>
        <w:tc>
          <w:tcPr>
            <w:tcW w:w="1558" w:type="dxa"/>
          </w:tcPr>
          <w:p w14:paraId="484221AC" w14:textId="77777777" w:rsidR="00AE746F" w:rsidRPr="002E6E74" w:rsidRDefault="00AE746F" w:rsidP="0051771F">
            <w:pPr>
              <w:jc w:val="center"/>
              <w:rPr>
                <w:sz w:val="18"/>
                <w:szCs w:val="20"/>
              </w:rPr>
            </w:pPr>
            <w:r w:rsidRPr="002E6E74">
              <w:rPr>
                <w:sz w:val="18"/>
                <w:szCs w:val="20"/>
              </w:rPr>
              <w:t>364157.24</w:t>
            </w:r>
          </w:p>
        </w:tc>
        <w:tc>
          <w:tcPr>
            <w:tcW w:w="1562" w:type="dxa"/>
          </w:tcPr>
          <w:p w14:paraId="2C12984E" w14:textId="77777777" w:rsidR="00AE746F" w:rsidRPr="002E6E74" w:rsidRDefault="00AE746F" w:rsidP="0051771F">
            <w:pPr>
              <w:jc w:val="center"/>
              <w:rPr>
                <w:sz w:val="18"/>
                <w:szCs w:val="20"/>
              </w:rPr>
            </w:pPr>
            <w:r w:rsidRPr="002E6E74">
              <w:rPr>
                <w:sz w:val="18"/>
                <w:szCs w:val="20"/>
              </w:rPr>
              <w:t>2337426.27</w:t>
            </w:r>
          </w:p>
        </w:tc>
        <w:tc>
          <w:tcPr>
            <w:tcW w:w="2703" w:type="dxa"/>
          </w:tcPr>
          <w:p w14:paraId="6069B37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217A35E"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6FE328A2" w14:textId="77777777" w:rsidR="00AE746F" w:rsidRPr="002E6E74" w:rsidRDefault="00AE746F" w:rsidP="0051771F">
            <w:pPr>
              <w:jc w:val="center"/>
              <w:rPr>
                <w:sz w:val="18"/>
                <w:szCs w:val="20"/>
              </w:rPr>
            </w:pPr>
            <w:r w:rsidRPr="002E6E74">
              <w:rPr>
                <w:sz w:val="18"/>
                <w:szCs w:val="20"/>
              </w:rPr>
              <w:t>–</w:t>
            </w:r>
          </w:p>
        </w:tc>
      </w:tr>
      <w:tr w:rsidR="00AE746F" w:rsidRPr="002E6E74" w14:paraId="0622C400" w14:textId="77777777" w:rsidTr="0051771F">
        <w:tblPrEx>
          <w:tblLook w:val="0000" w:firstRow="0" w:lastRow="0" w:firstColumn="0" w:lastColumn="0" w:noHBand="0" w:noVBand="0"/>
        </w:tblPrEx>
        <w:trPr>
          <w:trHeight w:val="54"/>
        </w:trPr>
        <w:tc>
          <w:tcPr>
            <w:tcW w:w="1691" w:type="dxa"/>
          </w:tcPr>
          <w:p w14:paraId="64C70C1C" w14:textId="77777777" w:rsidR="00AE746F" w:rsidRPr="002E6E74" w:rsidRDefault="00AE746F" w:rsidP="0051771F">
            <w:pPr>
              <w:jc w:val="center"/>
              <w:rPr>
                <w:sz w:val="18"/>
                <w:szCs w:val="20"/>
              </w:rPr>
            </w:pPr>
            <w:r w:rsidRPr="002E6E74">
              <w:rPr>
                <w:sz w:val="18"/>
                <w:szCs w:val="20"/>
              </w:rPr>
              <w:t>29</w:t>
            </w:r>
          </w:p>
        </w:tc>
        <w:tc>
          <w:tcPr>
            <w:tcW w:w="1558" w:type="dxa"/>
          </w:tcPr>
          <w:p w14:paraId="43288B14" w14:textId="77777777" w:rsidR="00AE746F" w:rsidRPr="002E6E74" w:rsidRDefault="00AE746F" w:rsidP="0051771F">
            <w:pPr>
              <w:jc w:val="center"/>
              <w:rPr>
                <w:sz w:val="18"/>
                <w:szCs w:val="20"/>
              </w:rPr>
            </w:pPr>
            <w:r w:rsidRPr="002E6E74">
              <w:rPr>
                <w:sz w:val="18"/>
                <w:szCs w:val="20"/>
              </w:rPr>
              <w:t>364160.48</w:t>
            </w:r>
          </w:p>
        </w:tc>
        <w:tc>
          <w:tcPr>
            <w:tcW w:w="1562" w:type="dxa"/>
          </w:tcPr>
          <w:p w14:paraId="056C503E" w14:textId="77777777" w:rsidR="00AE746F" w:rsidRPr="002E6E74" w:rsidRDefault="00AE746F" w:rsidP="0051771F">
            <w:pPr>
              <w:jc w:val="center"/>
              <w:rPr>
                <w:sz w:val="18"/>
                <w:szCs w:val="20"/>
              </w:rPr>
            </w:pPr>
            <w:r w:rsidRPr="002E6E74">
              <w:rPr>
                <w:sz w:val="18"/>
                <w:szCs w:val="20"/>
              </w:rPr>
              <w:t>2337431.09</w:t>
            </w:r>
          </w:p>
        </w:tc>
        <w:tc>
          <w:tcPr>
            <w:tcW w:w="2703" w:type="dxa"/>
          </w:tcPr>
          <w:p w14:paraId="274F031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1D353A8E"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1E1426D7" w14:textId="77777777" w:rsidR="00AE746F" w:rsidRPr="002E6E74" w:rsidRDefault="00AE746F" w:rsidP="0051771F">
            <w:pPr>
              <w:jc w:val="center"/>
              <w:rPr>
                <w:sz w:val="18"/>
                <w:szCs w:val="20"/>
              </w:rPr>
            </w:pPr>
            <w:r w:rsidRPr="002E6E74">
              <w:rPr>
                <w:sz w:val="18"/>
                <w:szCs w:val="20"/>
              </w:rPr>
              <w:t>–</w:t>
            </w:r>
          </w:p>
        </w:tc>
      </w:tr>
      <w:tr w:rsidR="00AE746F" w:rsidRPr="002E6E74" w14:paraId="7B1145F0" w14:textId="77777777" w:rsidTr="0051771F">
        <w:tblPrEx>
          <w:tblLook w:val="0000" w:firstRow="0" w:lastRow="0" w:firstColumn="0" w:lastColumn="0" w:noHBand="0" w:noVBand="0"/>
        </w:tblPrEx>
        <w:trPr>
          <w:trHeight w:val="54"/>
        </w:trPr>
        <w:tc>
          <w:tcPr>
            <w:tcW w:w="1691" w:type="dxa"/>
          </w:tcPr>
          <w:p w14:paraId="7EC5E8D2" w14:textId="77777777" w:rsidR="00AE746F" w:rsidRPr="002E6E74" w:rsidRDefault="00AE746F" w:rsidP="0051771F">
            <w:pPr>
              <w:jc w:val="center"/>
              <w:rPr>
                <w:sz w:val="18"/>
                <w:szCs w:val="20"/>
              </w:rPr>
            </w:pPr>
            <w:r w:rsidRPr="002E6E74">
              <w:rPr>
                <w:sz w:val="18"/>
                <w:szCs w:val="20"/>
              </w:rPr>
              <w:t>30</w:t>
            </w:r>
          </w:p>
        </w:tc>
        <w:tc>
          <w:tcPr>
            <w:tcW w:w="1558" w:type="dxa"/>
          </w:tcPr>
          <w:p w14:paraId="0981C2AB" w14:textId="77777777" w:rsidR="00AE746F" w:rsidRPr="002E6E74" w:rsidRDefault="00AE746F" w:rsidP="0051771F">
            <w:pPr>
              <w:jc w:val="center"/>
              <w:rPr>
                <w:sz w:val="18"/>
                <w:szCs w:val="20"/>
              </w:rPr>
            </w:pPr>
            <w:r w:rsidRPr="002E6E74">
              <w:rPr>
                <w:sz w:val="18"/>
                <w:szCs w:val="20"/>
              </w:rPr>
              <w:t>364174.98</w:t>
            </w:r>
          </w:p>
        </w:tc>
        <w:tc>
          <w:tcPr>
            <w:tcW w:w="1562" w:type="dxa"/>
          </w:tcPr>
          <w:p w14:paraId="5215CFB2" w14:textId="77777777" w:rsidR="00AE746F" w:rsidRPr="002E6E74" w:rsidRDefault="00AE746F" w:rsidP="0051771F">
            <w:pPr>
              <w:jc w:val="center"/>
              <w:rPr>
                <w:sz w:val="18"/>
                <w:szCs w:val="20"/>
              </w:rPr>
            </w:pPr>
            <w:r w:rsidRPr="002E6E74">
              <w:rPr>
                <w:sz w:val="18"/>
                <w:szCs w:val="20"/>
              </w:rPr>
              <w:t>2337430.19</w:t>
            </w:r>
          </w:p>
        </w:tc>
        <w:tc>
          <w:tcPr>
            <w:tcW w:w="2703" w:type="dxa"/>
          </w:tcPr>
          <w:p w14:paraId="29CDB4A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39783F1"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76AD8D43" w14:textId="77777777" w:rsidR="00AE746F" w:rsidRPr="002E6E74" w:rsidRDefault="00AE746F" w:rsidP="0051771F">
            <w:pPr>
              <w:jc w:val="center"/>
              <w:rPr>
                <w:sz w:val="18"/>
                <w:szCs w:val="20"/>
              </w:rPr>
            </w:pPr>
            <w:r w:rsidRPr="002E6E74">
              <w:rPr>
                <w:sz w:val="18"/>
                <w:szCs w:val="20"/>
              </w:rPr>
              <w:t>–</w:t>
            </w:r>
          </w:p>
        </w:tc>
      </w:tr>
      <w:tr w:rsidR="00AE746F" w:rsidRPr="002E6E74" w14:paraId="74233D68" w14:textId="77777777" w:rsidTr="0051771F">
        <w:tblPrEx>
          <w:tblLook w:val="0000" w:firstRow="0" w:lastRow="0" w:firstColumn="0" w:lastColumn="0" w:noHBand="0" w:noVBand="0"/>
        </w:tblPrEx>
        <w:trPr>
          <w:trHeight w:val="54"/>
        </w:trPr>
        <w:tc>
          <w:tcPr>
            <w:tcW w:w="1691" w:type="dxa"/>
          </w:tcPr>
          <w:p w14:paraId="60B4F91A" w14:textId="77777777" w:rsidR="00AE746F" w:rsidRPr="002E6E74" w:rsidRDefault="00AE746F" w:rsidP="0051771F">
            <w:pPr>
              <w:jc w:val="center"/>
              <w:rPr>
                <w:sz w:val="18"/>
                <w:szCs w:val="20"/>
              </w:rPr>
            </w:pPr>
            <w:r w:rsidRPr="002E6E74">
              <w:rPr>
                <w:sz w:val="18"/>
                <w:szCs w:val="20"/>
              </w:rPr>
              <w:t>31</w:t>
            </w:r>
          </w:p>
        </w:tc>
        <w:tc>
          <w:tcPr>
            <w:tcW w:w="1558" w:type="dxa"/>
          </w:tcPr>
          <w:p w14:paraId="19C55076" w14:textId="77777777" w:rsidR="00AE746F" w:rsidRPr="002E6E74" w:rsidRDefault="00AE746F" w:rsidP="0051771F">
            <w:pPr>
              <w:jc w:val="center"/>
              <w:rPr>
                <w:sz w:val="18"/>
                <w:szCs w:val="20"/>
              </w:rPr>
            </w:pPr>
            <w:r w:rsidRPr="002E6E74">
              <w:rPr>
                <w:sz w:val="18"/>
                <w:szCs w:val="20"/>
              </w:rPr>
              <w:t>364175.72</w:t>
            </w:r>
          </w:p>
        </w:tc>
        <w:tc>
          <w:tcPr>
            <w:tcW w:w="1562" w:type="dxa"/>
          </w:tcPr>
          <w:p w14:paraId="41AC7591" w14:textId="77777777" w:rsidR="00AE746F" w:rsidRPr="002E6E74" w:rsidRDefault="00AE746F" w:rsidP="0051771F">
            <w:pPr>
              <w:jc w:val="center"/>
              <w:rPr>
                <w:sz w:val="18"/>
                <w:szCs w:val="20"/>
              </w:rPr>
            </w:pPr>
            <w:r w:rsidRPr="002E6E74">
              <w:rPr>
                <w:sz w:val="18"/>
                <w:szCs w:val="20"/>
              </w:rPr>
              <w:t>2337436.11</w:t>
            </w:r>
          </w:p>
        </w:tc>
        <w:tc>
          <w:tcPr>
            <w:tcW w:w="2703" w:type="dxa"/>
          </w:tcPr>
          <w:p w14:paraId="1027061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44211544"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4439B00A" w14:textId="77777777" w:rsidR="00AE746F" w:rsidRPr="002E6E74" w:rsidRDefault="00AE746F" w:rsidP="0051771F">
            <w:pPr>
              <w:jc w:val="center"/>
              <w:rPr>
                <w:sz w:val="18"/>
                <w:szCs w:val="20"/>
              </w:rPr>
            </w:pPr>
            <w:r w:rsidRPr="002E6E74">
              <w:rPr>
                <w:sz w:val="18"/>
                <w:szCs w:val="20"/>
              </w:rPr>
              <w:t>–</w:t>
            </w:r>
          </w:p>
        </w:tc>
      </w:tr>
      <w:tr w:rsidR="00AE746F" w:rsidRPr="002E6E74" w14:paraId="758C0DB1" w14:textId="77777777" w:rsidTr="0051771F">
        <w:tblPrEx>
          <w:tblLook w:val="0000" w:firstRow="0" w:lastRow="0" w:firstColumn="0" w:lastColumn="0" w:noHBand="0" w:noVBand="0"/>
        </w:tblPrEx>
        <w:trPr>
          <w:trHeight w:val="54"/>
        </w:trPr>
        <w:tc>
          <w:tcPr>
            <w:tcW w:w="1691" w:type="dxa"/>
          </w:tcPr>
          <w:p w14:paraId="06F7AD74" w14:textId="77777777" w:rsidR="00AE746F" w:rsidRPr="002E6E74" w:rsidRDefault="00AE746F" w:rsidP="0051771F">
            <w:pPr>
              <w:jc w:val="center"/>
              <w:rPr>
                <w:sz w:val="18"/>
                <w:szCs w:val="20"/>
              </w:rPr>
            </w:pPr>
            <w:r w:rsidRPr="002E6E74">
              <w:rPr>
                <w:sz w:val="18"/>
                <w:szCs w:val="20"/>
              </w:rPr>
              <w:t>32</w:t>
            </w:r>
          </w:p>
        </w:tc>
        <w:tc>
          <w:tcPr>
            <w:tcW w:w="1558" w:type="dxa"/>
          </w:tcPr>
          <w:p w14:paraId="66C5F98E" w14:textId="77777777" w:rsidR="00AE746F" w:rsidRPr="002E6E74" w:rsidRDefault="00AE746F" w:rsidP="0051771F">
            <w:pPr>
              <w:jc w:val="center"/>
              <w:rPr>
                <w:sz w:val="18"/>
                <w:szCs w:val="20"/>
              </w:rPr>
            </w:pPr>
            <w:r w:rsidRPr="002E6E74">
              <w:rPr>
                <w:sz w:val="18"/>
                <w:szCs w:val="20"/>
              </w:rPr>
              <w:t>364175.93</w:t>
            </w:r>
          </w:p>
        </w:tc>
        <w:tc>
          <w:tcPr>
            <w:tcW w:w="1562" w:type="dxa"/>
          </w:tcPr>
          <w:p w14:paraId="5403A230" w14:textId="77777777" w:rsidR="00AE746F" w:rsidRPr="002E6E74" w:rsidRDefault="00AE746F" w:rsidP="0051771F">
            <w:pPr>
              <w:jc w:val="center"/>
              <w:rPr>
                <w:sz w:val="18"/>
                <w:szCs w:val="20"/>
              </w:rPr>
            </w:pPr>
            <w:r w:rsidRPr="002E6E74">
              <w:rPr>
                <w:sz w:val="18"/>
                <w:szCs w:val="20"/>
              </w:rPr>
              <w:t>2337437.86</w:t>
            </w:r>
          </w:p>
        </w:tc>
        <w:tc>
          <w:tcPr>
            <w:tcW w:w="2703" w:type="dxa"/>
          </w:tcPr>
          <w:p w14:paraId="2A71F0F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7036124A"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65688390" w14:textId="77777777" w:rsidR="00AE746F" w:rsidRPr="002E6E74" w:rsidRDefault="00AE746F" w:rsidP="0051771F">
            <w:pPr>
              <w:jc w:val="center"/>
              <w:rPr>
                <w:sz w:val="18"/>
                <w:szCs w:val="20"/>
              </w:rPr>
            </w:pPr>
            <w:r w:rsidRPr="002E6E74">
              <w:rPr>
                <w:sz w:val="18"/>
                <w:szCs w:val="20"/>
              </w:rPr>
              <w:t>–</w:t>
            </w:r>
          </w:p>
        </w:tc>
      </w:tr>
      <w:tr w:rsidR="00AE746F" w:rsidRPr="002E6E74" w14:paraId="737EA3D6" w14:textId="77777777" w:rsidTr="0051771F">
        <w:tblPrEx>
          <w:tblLook w:val="0000" w:firstRow="0" w:lastRow="0" w:firstColumn="0" w:lastColumn="0" w:noHBand="0" w:noVBand="0"/>
        </w:tblPrEx>
        <w:trPr>
          <w:trHeight w:val="54"/>
        </w:trPr>
        <w:tc>
          <w:tcPr>
            <w:tcW w:w="1691" w:type="dxa"/>
          </w:tcPr>
          <w:p w14:paraId="18F62C19" w14:textId="77777777" w:rsidR="00AE746F" w:rsidRPr="002E6E74" w:rsidRDefault="00AE746F" w:rsidP="0051771F">
            <w:pPr>
              <w:jc w:val="center"/>
              <w:rPr>
                <w:sz w:val="18"/>
                <w:szCs w:val="20"/>
              </w:rPr>
            </w:pPr>
            <w:r w:rsidRPr="002E6E74">
              <w:rPr>
                <w:sz w:val="18"/>
                <w:szCs w:val="20"/>
              </w:rPr>
              <w:t>33</w:t>
            </w:r>
          </w:p>
        </w:tc>
        <w:tc>
          <w:tcPr>
            <w:tcW w:w="1558" w:type="dxa"/>
          </w:tcPr>
          <w:p w14:paraId="37068B08" w14:textId="77777777" w:rsidR="00AE746F" w:rsidRPr="002E6E74" w:rsidRDefault="00AE746F" w:rsidP="0051771F">
            <w:pPr>
              <w:jc w:val="center"/>
              <w:rPr>
                <w:sz w:val="18"/>
                <w:szCs w:val="20"/>
              </w:rPr>
            </w:pPr>
            <w:r w:rsidRPr="002E6E74">
              <w:rPr>
                <w:sz w:val="18"/>
                <w:szCs w:val="20"/>
              </w:rPr>
              <w:t>364183.20</w:t>
            </w:r>
          </w:p>
        </w:tc>
        <w:tc>
          <w:tcPr>
            <w:tcW w:w="1562" w:type="dxa"/>
          </w:tcPr>
          <w:p w14:paraId="1110847B" w14:textId="77777777" w:rsidR="00AE746F" w:rsidRPr="002E6E74" w:rsidRDefault="00AE746F" w:rsidP="0051771F">
            <w:pPr>
              <w:jc w:val="center"/>
              <w:rPr>
                <w:sz w:val="18"/>
                <w:szCs w:val="20"/>
              </w:rPr>
            </w:pPr>
            <w:r w:rsidRPr="002E6E74">
              <w:rPr>
                <w:sz w:val="18"/>
                <w:szCs w:val="20"/>
              </w:rPr>
              <w:t>2337436.55</w:t>
            </w:r>
          </w:p>
        </w:tc>
        <w:tc>
          <w:tcPr>
            <w:tcW w:w="2703" w:type="dxa"/>
          </w:tcPr>
          <w:p w14:paraId="41B71C9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28D12972"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7B2FCAA9" w14:textId="77777777" w:rsidR="00AE746F" w:rsidRPr="002E6E74" w:rsidRDefault="00AE746F" w:rsidP="0051771F">
            <w:pPr>
              <w:jc w:val="center"/>
              <w:rPr>
                <w:sz w:val="18"/>
                <w:szCs w:val="20"/>
              </w:rPr>
            </w:pPr>
            <w:r w:rsidRPr="002E6E74">
              <w:rPr>
                <w:sz w:val="18"/>
                <w:szCs w:val="20"/>
              </w:rPr>
              <w:t>–</w:t>
            </w:r>
          </w:p>
        </w:tc>
      </w:tr>
      <w:tr w:rsidR="00AE746F" w:rsidRPr="002E6E74" w14:paraId="028496CE" w14:textId="77777777" w:rsidTr="0051771F">
        <w:tblPrEx>
          <w:tblLook w:val="0000" w:firstRow="0" w:lastRow="0" w:firstColumn="0" w:lastColumn="0" w:noHBand="0" w:noVBand="0"/>
        </w:tblPrEx>
        <w:trPr>
          <w:trHeight w:val="54"/>
        </w:trPr>
        <w:tc>
          <w:tcPr>
            <w:tcW w:w="1691" w:type="dxa"/>
          </w:tcPr>
          <w:p w14:paraId="5C603F0D" w14:textId="77777777" w:rsidR="00AE746F" w:rsidRPr="002E6E74" w:rsidRDefault="00AE746F" w:rsidP="0051771F">
            <w:pPr>
              <w:jc w:val="center"/>
              <w:rPr>
                <w:sz w:val="18"/>
                <w:szCs w:val="20"/>
              </w:rPr>
            </w:pPr>
            <w:r w:rsidRPr="002E6E74">
              <w:rPr>
                <w:sz w:val="18"/>
                <w:szCs w:val="20"/>
              </w:rPr>
              <w:t>34</w:t>
            </w:r>
          </w:p>
        </w:tc>
        <w:tc>
          <w:tcPr>
            <w:tcW w:w="1558" w:type="dxa"/>
          </w:tcPr>
          <w:p w14:paraId="735FCEBB" w14:textId="77777777" w:rsidR="00AE746F" w:rsidRPr="002E6E74" w:rsidRDefault="00AE746F" w:rsidP="0051771F">
            <w:pPr>
              <w:jc w:val="center"/>
              <w:rPr>
                <w:sz w:val="18"/>
                <w:szCs w:val="20"/>
              </w:rPr>
            </w:pPr>
            <w:r w:rsidRPr="002E6E74">
              <w:rPr>
                <w:sz w:val="18"/>
                <w:szCs w:val="20"/>
              </w:rPr>
              <w:t>364188.28</w:t>
            </w:r>
          </w:p>
        </w:tc>
        <w:tc>
          <w:tcPr>
            <w:tcW w:w="1562" w:type="dxa"/>
          </w:tcPr>
          <w:p w14:paraId="3D8AC32F" w14:textId="77777777" w:rsidR="00AE746F" w:rsidRPr="002E6E74" w:rsidRDefault="00AE746F" w:rsidP="0051771F">
            <w:pPr>
              <w:jc w:val="center"/>
              <w:rPr>
                <w:sz w:val="18"/>
                <w:szCs w:val="20"/>
              </w:rPr>
            </w:pPr>
            <w:r w:rsidRPr="002E6E74">
              <w:rPr>
                <w:sz w:val="18"/>
                <w:szCs w:val="20"/>
              </w:rPr>
              <w:t>2337453.81</w:t>
            </w:r>
          </w:p>
        </w:tc>
        <w:tc>
          <w:tcPr>
            <w:tcW w:w="2703" w:type="dxa"/>
          </w:tcPr>
          <w:p w14:paraId="0F6EC79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27EC3D82"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2D00608C" w14:textId="77777777" w:rsidR="00AE746F" w:rsidRPr="002E6E74" w:rsidRDefault="00AE746F" w:rsidP="0051771F">
            <w:pPr>
              <w:jc w:val="center"/>
              <w:rPr>
                <w:sz w:val="18"/>
                <w:szCs w:val="20"/>
              </w:rPr>
            </w:pPr>
            <w:r w:rsidRPr="002E6E74">
              <w:rPr>
                <w:sz w:val="18"/>
                <w:szCs w:val="20"/>
              </w:rPr>
              <w:t>–</w:t>
            </w:r>
          </w:p>
        </w:tc>
      </w:tr>
      <w:tr w:rsidR="00AE746F" w:rsidRPr="002E6E74" w14:paraId="7C8FBECA" w14:textId="77777777" w:rsidTr="0051771F">
        <w:tblPrEx>
          <w:tblLook w:val="0000" w:firstRow="0" w:lastRow="0" w:firstColumn="0" w:lastColumn="0" w:noHBand="0" w:noVBand="0"/>
        </w:tblPrEx>
        <w:trPr>
          <w:trHeight w:val="54"/>
        </w:trPr>
        <w:tc>
          <w:tcPr>
            <w:tcW w:w="1691" w:type="dxa"/>
          </w:tcPr>
          <w:p w14:paraId="339A1C4D" w14:textId="77777777" w:rsidR="00AE746F" w:rsidRPr="002E6E74" w:rsidRDefault="00AE746F" w:rsidP="0051771F">
            <w:pPr>
              <w:jc w:val="center"/>
              <w:rPr>
                <w:sz w:val="18"/>
                <w:szCs w:val="20"/>
              </w:rPr>
            </w:pPr>
            <w:r w:rsidRPr="002E6E74">
              <w:rPr>
                <w:sz w:val="18"/>
                <w:szCs w:val="20"/>
              </w:rPr>
              <w:t>35</w:t>
            </w:r>
          </w:p>
        </w:tc>
        <w:tc>
          <w:tcPr>
            <w:tcW w:w="1558" w:type="dxa"/>
          </w:tcPr>
          <w:p w14:paraId="3A3C8A0C" w14:textId="77777777" w:rsidR="00AE746F" w:rsidRPr="002E6E74" w:rsidRDefault="00AE746F" w:rsidP="0051771F">
            <w:pPr>
              <w:jc w:val="center"/>
              <w:rPr>
                <w:sz w:val="18"/>
                <w:szCs w:val="20"/>
              </w:rPr>
            </w:pPr>
            <w:r w:rsidRPr="002E6E74">
              <w:rPr>
                <w:sz w:val="18"/>
                <w:szCs w:val="20"/>
              </w:rPr>
              <w:t>364193.40</w:t>
            </w:r>
          </w:p>
        </w:tc>
        <w:tc>
          <w:tcPr>
            <w:tcW w:w="1562" w:type="dxa"/>
          </w:tcPr>
          <w:p w14:paraId="3F88B132" w14:textId="77777777" w:rsidR="00AE746F" w:rsidRPr="002E6E74" w:rsidRDefault="00AE746F" w:rsidP="0051771F">
            <w:pPr>
              <w:jc w:val="center"/>
              <w:rPr>
                <w:sz w:val="18"/>
                <w:szCs w:val="20"/>
              </w:rPr>
            </w:pPr>
            <w:r w:rsidRPr="002E6E74">
              <w:rPr>
                <w:sz w:val="18"/>
                <w:szCs w:val="20"/>
              </w:rPr>
              <w:t>2337459.60</w:t>
            </w:r>
          </w:p>
        </w:tc>
        <w:tc>
          <w:tcPr>
            <w:tcW w:w="2703" w:type="dxa"/>
          </w:tcPr>
          <w:p w14:paraId="7A02A5E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2A3677B"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61C5CE7F" w14:textId="77777777" w:rsidR="00AE746F" w:rsidRPr="002E6E74" w:rsidRDefault="00AE746F" w:rsidP="0051771F">
            <w:pPr>
              <w:jc w:val="center"/>
              <w:rPr>
                <w:sz w:val="18"/>
                <w:szCs w:val="20"/>
              </w:rPr>
            </w:pPr>
            <w:r w:rsidRPr="002E6E74">
              <w:rPr>
                <w:sz w:val="18"/>
                <w:szCs w:val="20"/>
              </w:rPr>
              <w:t>–</w:t>
            </w:r>
          </w:p>
        </w:tc>
      </w:tr>
      <w:tr w:rsidR="00AE746F" w:rsidRPr="002E6E74" w14:paraId="697925E5" w14:textId="77777777" w:rsidTr="0051771F">
        <w:tblPrEx>
          <w:tblLook w:val="0000" w:firstRow="0" w:lastRow="0" w:firstColumn="0" w:lastColumn="0" w:noHBand="0" w:noVBand="0"/>
        </w:tblPrEx>
        <w:trPr>
          <w:trHeight w:val="54"/>
        </w:trPr>
        <w:tc>
          <w:tcPr>
            <w:tcW w:w="1691" w:type="dxa"/>
          </w:tcPr>
          <w:p w14:paraId="319757BA" w14:textId="77777777" w:rsidR="00AE746F" w:rsidRPr="002E6E74" w:rsidRDefault="00AE746F" w:rsidP="0051771F">
            <w:pPr>
              <w:jc w:val="center"/>
              <w:rPr>
                <w:sz w:val="18"/>
                <w:szCs w:val="20"/>
              </w:rPr>
            </w:pPr>
            <w:r w:rsidRPr="002E6E74">
              <w:rPr>
                <w:sz w:val="18"/>
                <w:szCs w:val="20"/>
              </w:rPr>
              <w:t>36</w:t>
            </w:r>
          </w:p>
        </w:tc>
        <w:tc>
          <w:tcPr>
            <w:tcW w:w="1558" w:type="dxa"/>
          </w:tcPr>
          <w:p w14:paraId="160D364B" w14:textId="77777777" w:rsidR="00AE746F" w:rsidRPr="002E6E74" w:rsidRDefault="00AE746F" w:rsidP="0051771F">
            <w:pPr>
              <w:jc w:val="center"/>
              <w:rPr>
                <w:sz w:val="18"/>
                <w:szCs w:val="20"/>
              </w:rPr>
            </w:pPr>
            <w:r w:rsidRPr="002E6E74">
              <w:rPr>
                <w:sz w:val="18"/>
                <w:szCs w:val="20"/>
              </w:rPr>
              <w:t>364137.26</w:t>
            </w:r>
          </w:p>
        </w:tc>
        <w:tc>
          <w:tcPr>
            <w:tcW w:w="1562" w:type="dxa"/>
          </w:tcPr>
          <w:p w14:paraId="13E885CF" w14:textId="77777777" w:rsidR="00AE746F" w:rsidRPr="002E6E74" w:rsidRDefault="00AE746F" w:rsidP="0051771F">
            <w:pPr>
              <w:jc w:val="center"/>
              <w:rPr>
                <w:sz w:val="18"/>
                <w:szCs w:val="20"/>
              </w:rPr>
            </w:pPr>
            <w:r w:rsidRPr="002E6E74">
              <w:rPr>
                <w:sz w:val="18"/>
                <w:szCs w:val="20"/>
              </w:rPr>
              <w:t>2337473.27</w:t>
            </w:r>
          </w:p>
        </w:tc>
        <w:tc>
          <w:tcPr>
            <w:tcW w:w="2703" w:type="dxa"/>
          </w:tcPr>
          <w:p w14:paraId="5A62104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7F16F82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F3A4516" w14:textId="77777777" w:rsidR="00AE746F" w:rsidRPr="002E6E74" w:rsidRDefault="00AE746F" w:rsidP="0051771F">
            <w:pPr>
              <w:jc w:val="center"/>
              <w:rPr>
                <w:sz w:val="18"/>
                <w:szCs w:val="20"/>
              </w:rPr>
            </w:pPr>
            <w:r w:rsidRPr="002E6E74">
              <w:rPr>
                <w:sz w:val="18"/>
                <w:szCs w:val="20"/>
              </w:rPr>
              <w:t>–</w:t>
            </w:r>
          </w:p>
        </w:tc>
      </w:tr>
      <w:tr w:rsidR="00AE746F" w:rsidRPr="002E6E74" w14:paraId="2C76BF55" w14:textId="77777777" w:rsidTr="0051771F">
        <w:tblPrEx>
          <w:tblLook w:val="0000" w:firstRow="0" w:lastRow="0" w:firstColumn="0" w:lastColumn="0" w:noHBand="0" w:noVBand="0"/>
        </w:tblPrEx>
        <w:trPr>
          <w:trHeight w:val="54"/>
        </w:trPr>
        <w:tc>
          <w:tcPr>
            <w:tcW w:w="1691" w:type="dxa"/>
          </w:tcPr>
          <w:p w14:paraId="67AFB847" w14:textId="77777777" w:rsidR="00AE746F" w:rsidRPr="002E6E74" w:rsidRDefault="00AE746F" w:rsidP="0051771F">
            <w:pPr>
              <w:jc w:val="center"/>
              <w:rPr>
                <w:sz w:val="18"/>
                <w:szCs w:val="20"/>
              </w:rPr>
            </w:pPr>
            <w:r w:rsidRPr="002E6E74">
              <w:rPr>
                <w:sz w:val="18"/>
                <w:szCs w:val="20"/>
              </w:rPr>
              <w:t>37</w:t>
            </w:r>
          </w:p>
        </w:tc>
        <w:tc>
          <w:tcPr>
            <w:tcW w:w="1558" w:type="dxa"/>
          </w:tcPr>
          <w:p w14:paraId="5B3D5FD2" w14:textId="77777777" w:rsidR="00AE746F" w:rsidRPr="002E6E74" w:rsidRDefault="00AE746F" w:rsidP="0051771F">
            <w:pPr>
              <w:jc w:val="center"/>
              <w:rPr>
                <w:sz w:val="18"/>
                <w:szCs w:val="20"/>
              </w:rPr>
            </w:pPr>
            <w:r w:rsidRPr="002E6E74">
              <w:rPr>
                <w:sz w:val="18"/>
                <w:szCs w:val="20"/>
              </w:rPr>
              <w:t>364128.60</w:t>
            </w:r>
          </w:p>
        </w:tc>
        <w:tc>
          <w:tcPr>
            <w:tcW w:w="1562" w:type="dxa"/>
          </w:tcPr>
          <w:p w14:paraId="5C91E7EF" w14:textId="77777777" w:rsidR="00AE746F" w:rsidRPr="002E6E74" w:rsidRDefault="00AE746F" w:rsidP="0051771F">
            <w:pPr>
              <w:jc w:val="center"/>
              <w:rPr>
                <w:sz w:val="18"/>
                <w:szCs w:val="20"/>
              </w:rPr>
            </w:pPr>
            <w:r w:rsidRPr="002E6E74">
              <w:rPr>
                <w:sz w:val="18"/>
                <w:szCs w:val="20"/>
              </w:rPr>
              <w:t>2337477.39</w:t>
            </w:r>
          </w:p>
        </w:tc>
        <w:tc>
          <w:tcPr>
            <w:tcW w:w="2703" w:type="dxa"/>
          </w:tcPr>
          <w:p w14:paraId="647BA43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7657135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58DD025" w14:textId="77777777" w:rsidR="00AE746F" w:rsidRPr="002E6E74" w:rsidRDefault="00AE746F" w:rsidP="0051771F">
            <w:pPr>
              <w:jc w:val="center"/>
              <w:rPr>
                <w:sz w:val="18"/>
                <w:szCs w:val="20"/>
              </w:rPr>
            </w:pPr>
            <w:r w:rsidRPr="002E6E74">
              <w:rPr>
                <w:sz w:val="18"/>
                <w:szCs w:val="20"/>
              </w:rPr>
              <w:t>–</w:t>
            </w:r>
          </w:p>
        </w:tc>
      </w:tr>
      <w:tr w:rsidR="00AE746F" w:rsidRPr="002E6E74" w14:paraId="454D2BAD" w14:textId="77777777" w:rsidTr="0051771F">
        <w:tblPrEx>
          <w:tblLook w:val="0000" w:firstRow="0" w:lastRow="0" w:firstColumn="0" w:lastColumn="0" w:noHBand="0" w:noVBand="0"/>
        </w:tblPrEx>
        <w:trPr>
          <w:trHeight w:val="54"/>
        </w:trPr>
        <w:tc>
          <w:tcPr>
            <w:tcW w:w="1691" w:type="dxa"/>
          </w:tcPr>
          <w:p w14:paraId="6296F9F1" w14:textId="77777777" w:rsidR="00AE746F" w:rsidRPr="002E6E74" w:rsidRDefault="00AE746F" w:rsidP="0051771F">
            <w:pPr>
              <w:jc w:val="center"/>
              <w:rPr>
                <w:sz w:val="18"/>
                <w:szCs w:val="20"/>
              </w:rPr>
            </w:pPr>
            <w:r w:rsidRPr="002E6E74">
              <w:rPr>
                <w:sz w:val="18"/>
                <w:szCs w:val="20"/>
              </w:rPr>
              <w:t>38</w:t>
            </w:r>
          </w:p>
        </w:tc>
        <w:tc>
          <w:tcPr>
            <w:tcW w:w="1558" w:type="dxa"/>
          </w:tcPr>
          <w:p w14:paraId="54FF7920" w14:textId="77777777" w:rsidR="00AE746F" w:rsidRPr="002E6E74" w:rsidRDefault="00AE746F" w:rsidP="0051771F">
            <w:pPr>
              <w:jc w:val="center"/>
              <w:rPr>
                <w:sz w:val="18"/>
                <w:szCs w:val="20"/>
              </w:rPr>
            </w:pPr>
            <w:r w:rsidRPr="002E6E74">
              <w:rPr>
                <w:sz w:val="18"/>
                <w:szCs w:val="20"/>
              </w:rPr>
              <w:t>364124.59</w:t>
            </w:r>
          </w:p>
        </w:tc>
        <w:tc>
          <w:tcPr>
            <w:tcW w:w="1562" w:type="dxa"/>
          </w:tcPr>
          <w:p w14:paraId="67D6B403" w14:textId="77777777" w:rsidR="00AE746F" w:rsidRPr="002E6E74" w:rsidRDefault="00AE746F" w:rsidP="0051771F">
            <w:pPr>
              <w:jc w:val="center"/>
              <w:rPr>
                <w:sz w:val="18"/>
                <w:szCs w:val="20"/>
              </w:rPr>
            </w:pPr>
            <w:r w:rsidRPr="002E6E74">
              <w:rPr>
                <w:sz w:val="18"/>
                <w:szCs w:val="20"/>
              </w:rPr>
              <w:t>2337464.93</w:t>
            </w:r>
          </w:p>
        </w:tc>
        <w:tc>
          <w:tcPr>
            <w:tcW w:w="2703" w:type="dxa"/>
          </w:tcPr>
          <w:p w14:paraId="32C4CCC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2F1BC0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EC70D11" w14:textId="77777777" w:rsidR="00AE746F" w:rsidRPr="002E6E74" w:rsidRDefault="00AE746F" w:rsidP="0051771F">
            <w:pPr>
              <w:jc w:val="center"/>
              <w:rPr>
                <w:sz w:val="18"/>
                <w:szCs w:val="20"/>
              </w:rPr>
            </w:pPr>
            <w:r w:rsidRPr="002E6E74">
              <w:rPr>
                <w:sz w:val="18"/>
                <w:szCs w:val="20"/>
              </w:rPr>
              <w:t>–</w:t>
            </w:r>
          </w:p>
        </w:tc>
      </w:tr>
      <w:tr w:rsidR="00AE746F" w:rsidRPr="002E6E74" w14:paraId="092F1CBE" w14:textId="77777777" w:rsidTr="0051771F">
        <w:tblPrEx>
          <w:tblLook w:val="0000" w:firstRow="0" w:lastRow="0" w:firstColumn="0" w:lastColumn="0" w:noHBand="0" w:noVBand="0"/>
        </w:tblPrEx>
        <w:trPr>
          <w:trHeight w:val="54"/>
        </w:trPr>
        <w:tc>
          <w:tcPr>
            <w:tcW w:w="1691" w:type="dxa"/>
          </w:tcPr>
          <w:p w14:paraId="3C917845" w14:textId="77777777" w:rsidR="00AE746F" w:rsidRPr="002E6E74" w:rsidRDefault="00AE746F" w:rsidP="0051771F">
            <w:pPr>
              <w:jc w:val="center"/>
              <w:rPr>
                <w:sz w:val="18"/>
                <w:szCs w:val="20"/>
              </w:rPr>
            </w:pPr>
            <w:r w:rsidRPr="002E6E74">
              <w:rPr>
                <w:sz w:val="18"/>
                <w:szCs w:val="20"/>
              </w:rPr>
              <w:t>39</w:t>
            </w:r>
          </w:p>
        </w:tc>
        <w:tc>
          <w:tcPr>
            <w:tcW w:w="1558" w:type="dxa"/>
          </w:tcPr>
          <w:p w14:paraId="33BFC28A" w14:textId="77777777" w:rsidR="00AE746F" w:rsidRPr="002E6E74" w:rsidRDefault="00AE746F" w:rsidP="0051771F">
            <w:pPr>
              <w:jc w:val="center"/>
              <w:rPr>
                <w:sz w:val="18"/>
                <w:szCs w:val="20"/>
              </w:rPr>
            </w:pPr>
            <w:r w:rsidRPr="002E6E74">
              <w:rPr>
                <w:sz w:val="18"/>
                <w:szCs w:val="20"/>
              </w:rPr>
              <w:t>364119.05</w:t>
            </w:r>
          </w:p>
        </w:tc>
        <w:tc>
          <w:tcPr>
            <w:tcW w:w="1562" w:type="dxa"/>
          </w:tcPr>
          <w:p w14:paraId="5E96E8F2" w14:textId="77777777" w:rsidR="00AE746F" w:rsidRPr="002E6E74" w:rsidRDefault="00AE746F" w:rsidP="0051771F">
            <w:pPr>
              <w:jc w:val="center"/>
              <w:rPr>
                <w:sz w:val="18"/>
                <w:szCs w:val="20"/>
              </w:rPr>
            </w:pPr>
            <w:r w:rsidRPr="002E6E74">
              <w:rPr>
                <w:sz w:val="18"/>
                <w:szCs w:val="20"/>
              </w:rPr>
              <w:t>2337459.76</w:t>
            </w:r>
          </w:p>
        </w:tc>
        <w:tc>
          <w:tcPr>
            <w:tcW w:w="2703" w:type="dxa"/>
          </w:tcPr>
          <w:p w14:paraId="5E736A5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CC2C6E6"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75529BE" w14:textId="77777777" w:rsidR="00AE746F" w:rsidRPr="002E6E74" w:rsidRDefault="00AE746F" w:rsidP="0051771F">
            <w:pPr>
              <w:jc w:val="center"/>
              <w:rPr>
                <w:sz w:val="18"/>
                <w:szCs w:val="20"/>
              </w:rPr>
            </w:pPr>
            <w:r w:rsidRPr="002E6E74">
              <w:rPr>
                <w:sz w:val="18"/>
                <w:szCs w:val="20"/>
              </w:rPr>
              <w:t>–</w:t>
            </w:r>
          </w:p>
        </w:tc>
      </w:tr>
      <w:tr w:rsidR="00AE746F" w:rsidRPr="002E6E74" w14:paraId="664F96F1" w14:textId="77777777" w:rsidTr="0051771F">
        <w:tblPrEx>
          <w:tblLook w:val="0000" w:firstRow="0" w:lastRow="0" w:firstColumn="0" w:lastColumn="0" w:noHBand="0" w:noVBand="0"/>
        </w:tblPrEx>
        <w:trPr>
          <w:trHeight w:val="54"/>
        </w:trPr>
        <w:tc>
          <w:tcPr>
            <w:tcW w:w="1691" w:type="dxa"/>
          </w:tcPr>
          <w:p w14:paraId="6F6E59C5" w14:textId="77777777" w:rsidR="00AE746F" w:rsidRPr="002E6E74" w:rsidRDefault="00AE746F" w:rsidP="0051771F">
            <w:pPr>
              <w:jc w:val="center"/>
              <w:rPr>
                <w:sz w:val="18"/>
                <w:szCs w:val="20"/>
              </w:rPr>
            </w:pPr>
            <w:r w:rsidRPr="002E6E74">
              <w:rPr>
                <w:sz w:val="18"/>
                <w:szCs w:val="20"/>
              </w:rPr>
              <w:t>40</w:t>
            </w:r>
          </w:p>
        </w:tc>
        <w:tc>
          <w:tcPr>
            <w:tcW w:w="1558" w:type="dxa"/>
          </w:tcPr>
          <w:p w14:paraId="7776D5F8" w14:textId="77777777" w:rsidR="00AE746F" w:rsidRPr="002E6E74" w:rsidRDefault="00AE746F" w:rsidP="0051771F">
            <w:pPr>
              <w:jc w:val="center"/>
              <w:rPr>
                <w:sz w:val="18"/>
                <w:szCs w:val="20"/>
              </w:rPr>
            </w:pPr>
            <w:r w:rsidRPr="002E6E74">
              <w:rPr>
                <w:sz w:val="18"/>
                <w:szCs w:val="20"/>
              </w:rPr>
              <w:t>364109.97</w:t>
            </w:r>
          </w:p>
        </w:tc>
        <w:tc>
          <w:tcPr>
            <w:tcW w:w="1562" w:type="dxa"/>
          </w:tcPr>
          <w:p w14:paraId="24FB9198" w14:textId="77777777" w:rsidR="00AE746F" w:rsidRPr="002E6E74" w:rsidRDefault="00AE746F" w:rsidP="0051771F">
            <w:pPr>
              <w:jc w:val="center"/>
              <w:rPr>
                <w:sz w:val="18"/>
                <w:szCs w:val="20"/>
              </w:rPr>
            </w:pPr>
            <w:r w:rsidRPr="002E6E74">
              <w:rPr>
                <w:sz w:val="18"/>
                <w:szCs w:val="20"/>
              </w:rPr>
              <w:t>2337456.41</w:t>
            </w:r>
          </w:p>
        </w:tc>
        <w:tc>
          <w:tcPr>
            <w:tcW w:w="2703" w:type="dxa"/>
          </w:tcPr>
          <w:p w14:paraId="620D297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2DFDA63C"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6DF0F01" w14:textId="77777777" w:rsidR="00AE746F" w:rsidRPr="002E6E74" w:rsidRDefault="00AE746F" w:rsidP="0051771F">
            <w:pPr>
              <w:jc w:val="center"/>
              <w:rPr>
                <w:sz w:val="18"/>
                <w:szCs w:val="20"/>
              </w:rPr>
            </w:pPr>
            <w:r w:rsidRPr="002E6E74">
              <w:rPr>
                <w:sz w:val="18"/>
                <w:szCs w:val="20"/>
              </w:rPr>
              <w:t>–</w:t>
            </w:r>
          </w:p>
        </w:tc>
      </w:tr>
      <w:tr w:rsidR="00AE746F" w:rsidRPr="002E6E74" w14:paraId="0D36E0FF" w14:textId="77777777" w:rsidTr="0051771F">
        <w:tblPrEx>
          <w:tblLook w:val="0000" w:firstRow="0" w:lastRow="0" w:firstColumn="0" w:lastColumn="0" w:noHBand="0" w:noVBand="0"/>
        </w:tblPrEx>
        <w:trPr>
          <w:trHeight w:val="54"/>
        </w:trPr>
        <w:tc>
          <w:tcPr>
            <w:tcW w:w="1691" w:type="dxa"/>
          </w:tcPr>
          <w:p w14:paraId="165E85E0" w14:textId="77777777" w:rsidR="00AE746F" w:rsidRPr="002E6E74" w:rsidRDefault="00AE746F" w:rsidP="0051771F">
            <w:pPr>
              <w:jc w:val="center"/>
              <w:rPr>
                <w:sz w:val="18"/>
                <w:szCs w:val="20"/>
              </w:rPr>
            </w:pPr>
            <w:r w:rsidRPr="002E6E74">
              <w:rPr>
                <w:sz w:val="18"/>
                <w:szCs w:val="20"/>
              </w:rPr>
              <w:t>41</w:t>
            </w:r>
          </w:p>
        </w:tc>
        <w:tc>
          <w:tcPr>
            <w:tcW w:w="1558" w:type="dxa"/>
          </w:tcPr>
          <w:p w14:paraId="4342B28C" w14:textId="77777777" w:rsidR="00AE746F" w:rsidRPr="002E6E74" w:rsidRDefault="00AE746F" w:rsidP="0051771F">
            <w:pPr>
              <w:jc w:val="center"/>
              <w:rPr>
                <w:sz w:val="18"/>
                <w:szCs w:val="20"/>
              </w:rPr>
            </w:pPr>
            <w:r w:rsidRPr="002E6E74">
              <w:rPr>
                <w:sz w:val="18"/>
                <w:szCs w:val="20"/>
              </w:rPr>
              <w:t>364077.79</w:t>
            </w:r>
          </w:p>
        </w:tc>
        <w:tc>
          <w:tcPr>
            <w:tcW w:w="1562" w:type="dxa"/>
          </w:tcPr>
          <w:p w14:paraId="70C88C55" w14:textId="77777777" w:rsidR="00AE746F" w:rsidRPr="002E6E74" w:rsidRDefault="00AE746F" w:rsidP="0051771F">
            <w:pPr>
              <w:jc w:val="center"/>
              <w:rPr>
                <w:sz w:val="18"/>
                <w:szCs w:val="20"/>
              </w:rPr>
            </w:pPr>
            <w:r w:rsidRPr="002E6E74">
              <w:rPr>
                <w:sz w:val="18"/>
                <w:szCs w:val="20"/>
              </w:rPr>
              <w:t>2337463.32</w:t>
            </w:r>
          </w:p>
        </w:tc>
        <w:tc>
          <w:tcPr>
            <w:tcW w:w="2703" w:type="dxa"/>
          </w:tcPr>
          <w:p w14:paraId="58BC932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5667684"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6DD9200" w14:textId="77777777" w:rsidR="00AE746F" w:rsidRPr="002E6E74" w:rsidRDefault="00AE746F" w:rsidP="0051771F">
            <w:pPr>
              <w:jc w:val="center"/>
              <w:rPr>
                <w:sz w:val="18"/>
                <w:szCs w:val="20"/>
              </w:rPr>
            </w:pPr>
            <w:r w:rsidRPr="002E6E74">
              <w:rPr>
                <w:sz w:val="18"/>
                <w:szCs w:val="20"/>
              </w:rPr>
              <w:t>–</w:t>
            </w:r>
          </w:p>
        </w:tc>
      </w:tr>
      <w:tr w:rsidR="00AE746F" w:rsidRPr="002E6E74" w14:paraId="15EC8BF8" w14:textId="77777777" w:rsidTr="0051771F">
        <w:tblPrEx>
          <w:tblLook w:val="0000" w:firstRow="0" w:lastRow="0" w:firstColumn="0" w:lastColumn="0" w:noHBand="0" w:noVBand="0"/>
        </w:tblPrEx>
        <w:trPr>
          <w:trHeight w:val="54"/>
        </w:trPr>
        <w:tc>
          <w:tcPr>
            <w:tcW w:w="1691" w:type="dxa"/>
          </w:tcPr>
          <w:p w14:paraId="0D6245B2" w14:textId="77777777" w:rsidR="00AE746F" w:rsidRPr="002E6E74" w:rsidRDefault="00AE746F" w:rsidP="0051771F">
            <w:pPr>
              <w:jc w:val="center"/>
              <w:rPr>
                <w:sz w:val="18"/>
                <w:szCs w:val="20"/>
              </w:rPr>
            </w:pPr>
            <w:r w:rsidRPr="002E6E74">
              <w:rPr>
                <w:sz w:val="18"/>
                <w:szCs w:val="20"/>
              </w:rPr>
              <w:t>42</w:t>
            </w:r>
          </w:p>
        </w:tc>
        <w:tc>
          <w:tcPr>
            <w:tcW w:w="1558" w:type="dxa"/>
          </w:tcPr>
          <w:p w14:paraId="0E1873D7" w14:textId="77777777" w:rsidR="00AE746F" w:rsidRPr="002E6E74" w:rsidRDefault="00AE746F" w:rsidP="0051771F">
            <w:pPr>
              <w:jc w:val="center"/>
              <w:rPr>
                <w:sz w:val="18"/>
                <w:szCs w:val="20"/>
              </w:rPr>
            </w:pPr>
            <w:r w:rsidRPr="002E6E74">
              <w:rPr>
                <w:sz w:val="18"/>
                <w:szCs w:val="20"/>
              </w:rPr>
              <w:t>364067.96</w:t>
            </w:r>
          </w:p>
        </w:tc>
        <w:tc>
          <w:tcPr>
            <w:tcW w:w="1562" w:type="dxa"/>
          </w:tcPr>
          <w:p w14:paraId="5B20BF18" w14:textId="77777777" w:rsidR="00AE746F" w:rsidRPr="002E6E74" w:rsidRDefault="00AE746F" w:rsidP="0051771F">
            <w:pPr>
              <w:jc w:val="center"/>
              <w:rPr>
                <w:sz w:val="18"/>
                <w:szCs w:val="20"/>
              </w:rPr>
            </w:pPr>
            <w:r w:rsidRPr="002E6E74">
              <w:rPr>
                <w:sz w:val="18"/>
                <w:szCs w:val="20"/>
              </w:rPr>
              <w:t>2337465.05</w:t>
            </w:r>
          </w:p>
        </w:tc>
        <w:tc>
          <w:tcPr>
            <w:tcW w:w="2703" w:type="dxa"/>
          </w:tcPr>
          <w:p w14:paraId="124FDA3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1C72D89B"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CEC725E" w14:textId="77777777" w:rsidR="00AE746F" w:rsidRPr="002E6E74" w:rsidRDefault="00AE746F" w:rsidP="0051771F">
            <w:pPr>
              <w:jc w:val="center"/>
              <w:rPr>
                <w:sz w:val="18"/>
                <w:szCs w:val="20"/>
              </w:rPr>
            </w:pPr>
            <w:r w:rsidRPr="002E6E74">
              <w:rPr>
                <w:sz w:val="18"/>
                <w:szCs w:val="20"/>
              </w:rPr>
              <w:t>–</w:t>
            </w:r>
          </w:p>
        </w:tc>
      </w:tr>
      <w:tr w:rsidR="00AE746F" w:rsidRPr="002E6E74" w14:paraId="24E5FE62" w14:textId="77777777" w:rsidTr="0051771F">
        <w:tblPrEx>
          <w:tblLook w:val="0000" w:firstRow="0" w:lastRow="0" w:firstColumn="0" w:lastColumn="0" w:noHBand="0" w:noVBand="0"/>
        </w:tblPrEx>
        <w:trPr>
          <w:trHeight w:val="54"/>
        </w:trPr>
        <w:tc>
          <w:tcPr>
            <w:tcW w:w="1691" w:type="dxa"/>
          </w:tcPr>
          <w:p w14:paraId="2EC25A79" w14:textId="77777777" w:rsidR="00AE746F" w:rsidRPr="002E6E74" w:rsidRDefault="00AE746F" w:rsidP="0051771F">
            <w:pPr>
              <w:jc w:val="center"/>
              <w:rPr>
                <w:sz w:val="18"/>
                <w:szCs w:val="20"/>
              </w:rPr>
            </w:pPr>
            <w:r w:rsidRPr="002E6E74">
              <w:rPr>
                <w:sz w:val="18"/>
                <w:szCs w:val="20"/>
              </w:rPr>
              <w:t>43</w:t>
            </w:r>
          </w:p>
        </w:tc>
        <w:tc>
          <w:tcPr>
            <w:tcW w:w="1558" w:type="dxa"/>
          </w:tcPr>
          <w:p w14:paraId="7115A254" w14:textId="77777777" w:rsidR="00AE746F" w:rsidRPr="002E6E74" w:rsidRDefault="00AE746F" w:rsidP="0051771F">
            <w:pPr>
              <w:jc w:val="center"/>
              <w:rPr>
                <w:sz w:val="18"/>
                <w:szCs w:val="20"/>
              </w:rPr>
            </w:pPr>
            <w:r w:rsidRPr="002E6E74">
              <w:rPr>
                <w:sz w:val="18"/>
                <w:szCs w:val="20"/>
              </w:rPr>
              <w:t>364069.70</w:t>
            </w:r>
          </w:p>
        </w:tc>
        <w:tc>
          <w:tcPr>
            <w:tcW w:w="1562" w:type="dxa"/>
          </w:tcPr>
          <w:p w14:paraId="66017091" w14:textId="77777777" w:rsidR="00AE746F" w:rsidRPr="002E6E74" w:rsidRDefault="00AE746F" w:rsidP="0051771F">
            <w:pPr>
              <w:jc w:val="center"/>
              <w:rPr>
                <w:sz w:val="18"/>
                <w:szCs w:val="20"/>
              </w:rPr>
            </w:pPr>
            <w:r w:rsidRPr="002E6E74">
              <w:rPr>
                <w:sz w:val="18"/>
                <w:szCs w:val="20"/>
              </w:rPr>
              <w:t>2337497.54</w:t>
            </w:r>
          </w:p>
        </w:tc>
        <w:tc>
          <w:tcPr>
            <w:tcW w:w="2703" w:type="dxa"/>
          </w:tcPr>
          <w:p w14:paraId="604854D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51EBF16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399F8AD" w14:textId="77777777" w:rsidR="00AE746F" w:rsidRPr="002E6E74" w:rsidRDefault="00AE746F" w:rsidP="0051771F">
            <w:pPr>
              <w:jc w:val="center"/>
              <w:rPr>
                <w:sz w:val="18"/>
                <w:szCs w:val="20"/>
              </w:rPr>
            </w:pPr>
            <w:r w:rsidRPr="002E6E74">
              <w:rPr>
                <w:sz w:val="18"/>
                <w:szCs w:val="20"/>
              </w:rPr>
              <w:t>–</w:t>
            </w:r>
          </w:p>
        </w:tc>
      </w:tr>
      <w:tr w:rsidR="00AE746F" w:rsidRPr="002E6E74" w14:paraId="5F6A7C51" w14:textId="77777777" w:rsidTr="0051771F">
        <w:tblPrEx>
          <w:tblLook w:val="0000" w:firstRow="0" w:lastRow="0" w:firstColumn="0" w:lastColumn="0" w:noHBand="0" w:noVBand="0"/>
        </w:tblPrEx>
        <w:trPr>
          <w:trHeight w:val="54"/>
        </w:trPr>
        <w:tc>
          <w:tcPr>
            <w:tcW w:w="1691" w:type="dxa"/>
          </w:tcPr>
          <w:p w14:paraId="265CC0E8" w14:textId="77777777" w:rsidR="00AE746F" w:rsidRPr="002E6E74" w:rsidRDefault="00AE746F" w:rsidP="0051771F">
            <w:pPr>
              <w:jc w:val="center"/>
              <w:rPr>
                <w:sz w:val="18"/>
                <w:szCs w:val="20"/>
              </w:rPr>
            </w:pPr>
            <w:r w:rsidRPr="002E6E74">
              <w:rPr>
                <w:sz w:val="18"/>
                <w:szCs w:val="20"/>
              </w:rPr>
              <w:t>44</w:t>
            </w:r>
          </w:p>
        </w:tc>
        <w:tc>
          <w:tcPr>
            <w:tcW w:w="1558" w:type="dxa"/>
          </w:tcPr>
          <w:p w14:paraId="4F614CD0" w14:textId="77777777" w:rsidR="00AE746F" w:rsidRPr="002E6E74" w:rsidRDefault="00AE746F" w:rsidP="0051771F">
            <w:pPr>
              <w:jc w:val="center"/>
              <w:rPr>
                <w:sz w:val="18"/>
                <w:szCs w:val="20"/>
              </w:rPr>
            </w:pPr>
            <w:r w:rsidRPr="002E6E74">
              <w:rPr>
                <w:sz w:val="18"/>
                <w:szCs w:val="20"/>
              </w:rPr>
              <w:t>363916.72</w:t>
            </w:r>
          </w:p>
        </w:tc>
        <w:tc>
          <w:tcPr>
            <w:tcW w:w="1562" w:type="dxa"/>
          </w:tcPr>
          <w:p w14:paraId="62CC9ACE" w14:textId="77777777" w:rsidR="00AE746F" w:rsidRPr="002E6E74" w:rsidRDefault="00AE746F" w:rsidP="0051771F">
            <w:pPr>
              <w:jc w:val="center"/>
              <w:rPr>
                <w:sz w:val="18"/>
                <w:szCs w:val="20"/>
              </w:rPr>
            </w:pPr>
            <w:r w:rsidRPr="002E6E74">
              <w:rPr>
                <w:sz w:val="18"/>
                <w:szCs w:val="20"/>
              </w:rPr>
              <w:t>2337546.10</w:t>
            </w:r>
          </w:p>
        </w:tc>
        <w:tc>
          <w:tcPr>
            <w:tcW w:w="2703" w:type="dxa"/>
          </w:tcPr>
          <w:p w14:paraId="5E5BC97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024CEB5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BEE48C4" w14:textId="77777777" w:rsidR="00AE746F" w:rsidRPr="002E6E74" w:rsidRDefault="00AE746F" w:rsidP="0051771F">
            <w:pPr>
              <w:jc w:val="center"/>
              <w:rPr>
                <w:sz w:val="18"/>
                <w:szCs w:val="20"/>
              </w:rPr>
            </w:pPr>
            <w:r w:rsidRPr="002E6E74">
              <w:rPr>
                <w:sz w:val="18"/>
                <w:szCs w:val="20"/>
              </w:rPr>
              <w:t>–</w:t>
            </w:r>
          </w:p>
        </w:tc>
      </w:tr>
      <w:tr w:rsidR="00AE746F" w:rsidRPr="002E6E74" w14:paraId="1E48D7BD" w14:textId="77777777" w:rsidTr="0051771F">
        <w:tblPrEx>
          <w:tblLook w:val="0000" w:firstRow="0" w:lastRow="0" w:firstColumn="0" w:lastColumn="0" w:noHBand="0" w:noVBand="0"/>
        </w:tblPrEx>
        <w:trPr>
          <w:trHeight w:val="54"/>
        </w:trPr>
        <w:tc>
          <w:tcPr>
            <w:tcW w:w="1691" w:type="dxa"/>
          </w:tcPr>
          <w:p w14:paraId="13301C99" w14:textId="77777777" w:rsidR="00AE746F" w:rsidRPr="002E6E74" w:rsidRDefault="00AE746F" w:rsidP="0051771F">
            <w:pPr>
              <w:jc w:val="center"/>
              <w:rPr>
                <w:sz w:val="18"/>
                <w:szCs w:val="20"/>
              </w:rPr>
            </w:pPr>
            <w:r w:rsidRPr="002E6E74">
              <w:rPr>
                <w:sz w:val="18"/>
                <w:szCs w:val="20"/>
              </w:rPr>
              <w:t>45</w:t>
            </w:r>
          </w:p>
        </w:tc>
        <w:tc>
          <w:tcPr>
            <w:tcW w:w="1558" w:type="dxa"/>
          </w:tcPr>
          <w:p w14:paraId="37C5E602" w14:textId="77777777" w:rsidR="00AE746F" w:rsidRPr="002E6E74" w:rsidRDefault="00AE746F" w:rsidP="0051771F">
            <w:pPr>
              <w:jc w:val="center"/>
              <w:rPr>
                <w:sz w:val="18"/>
                <w:szCs w:val="20"/>
              </w:rPr>
            </w:pPr>
            <w:r w:rsidRPr="002E6E74">
              <w:rPr>
                <w:sz w:val="18"/>
                <w:szCs w:val="20"/>
              </w:rPr>
              <w:t>363813.87</w:t>
            </w:r>
          </w:p>
        </w:tc>
        <w:tc>
          <w:tcPr>
            <w:tcW w:w="1562" w:type="dxa"/>
          </w:tcPr>
          <w:p w14:paraId="3E15BF0E" w14:textId="77777777" w:rsidR="00AE746F" w:rsidRPr="002E6E74" w:rsidRDefault="00AE746F" w:rsidP="0051771F">
            <w:pPr>
              <w:jc w:val="center"/>
              <w:rPr>
                <w:sz w:val="18"/>
                <w:szCs w:val="20"/>
              </w:rPr>
            </w:pPr>
            <w:r w:rsidRPr="002E6E74">
              <w:rPr>
                <w:sz w:val="18"/>
                <w:szCs w:val="20"/>
              </w:rPr>
              <w:t>2337575.03</w:t>
            </w:r>
          </w:p>
        </w:tc>
        <w:tc>
          <w:tcPr>
            <w:tcW w:w="2703" w:type="dxa"/>
          </w:tcPr>
          <w:p w14:paraId="634F5E3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76DF486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EE9E6D1" w14:textId="77777777" w:rsidR="00AE746F" w:rsidRPr="002E6E74" w:rsidRDefault="00AE746F" w:rsidP="0051771F">
            <w:pPr>
              <w:jc w:val="center"/>
              <w:rPr>
                <w:sz w:val="18"/>
                <w:szCs w:val="20"/>
              </w:rPr>
            </w:pPr>
            <w:r w:rsidRPr="002E6E74">
              <w:rPr>
                <w:sz w:val="18"/>
                <w:szCs w:val="20"/>
              </w:rPr>
              <w:t>–</w:t>
            </w:r>
          </w:p>
        </w:tc>
      </w:tr>
      <w:tr w:rsidR="00AE746F" w:rsidRPr="002E6E74" w14:paraId="5E12667D" w14:textId="77777777" w:rsidTr="0051771F">
        <w:tblPrEx>
          <w:tblLook w:val="0000" w:firstRow="0" w:lastRow="0" w:firstColumn="0" w:lastColumn="0" w:noHBand="0" w:noVBand="0"/>
        </w:tblPrEx>
        <w:trPr>
          <w:trHeight w:val="54"/>
        </w:trPr>
        <w:tc>
          <w:tcPr>
            <w:tcW w:w="1691" w:type="dxa"/>
          </w:tcPr>
          <w:p w14:paraId="6B893238" w14:textId="77777777" w:rsidR="00AE746F" w:rsidRPr="002E6E74" w:rsidRDefault="00AE746F" w:rsidP="0051771F">
            <w:pPr>
              <w:jc w:val="center"/>
              <w:rPr>
                <w:sz w:val="18"/>
                <w:szCs w:val="20"/>
              </w:rPr>
            </w:pPr>
            <w:r w:rsidRPr="002E6E74">
              <w:rPr>
                <w:sz w:val="18"/>
                <w:szCs w:val="20"/>
              </w:rPr>
              <w:t>46</w:t>
            </w:r>
          </w:p>
        </w:tc>
        <w:tc>
          <w:tcPr>
            <w:tcW w:w="1558" w:type="dxa"/>
          </w:tcPr>
          <w:p w14:paraId="09586FE7" w14:textId="77777777" w:rsidR="00AE746F" w:rsidRPr="002E6E74" w:rsidRDefault="00AE746F" w:rsidP="0051771F">
            <w:pPr>
              <w:jc w:val="center"/>
              <w:rPr>
                <w:sz w:val="18"/>
                <w:szCs w:val="20"/>
              </w:rPr>
            </w:pPr>
            <w:r w:rsidRPr="002E6E74">
              <w:rPr>
                <w:sz w:val="18"/>
                <w:szCs w:val="20"/>
              </w:rPr>
              <w:t>363685.78</w:t>
            </w:r>
          </w:p>
        </w:tc>
        <w:tc>
          <w:tcPr>
            <w:tcW w:w="1562" w:type="dxa"/>
          </w:tcPr>
          <w:p w14:paraId="20C9B794" w14:textId="77777777" w:rsidR="00AE746F" w:rsidRPr="002E6E74" w:rsidRDefault="00AE746F" w:rsidP="0051771F">
            <w:pPr>
              <w:jc w:val="center"/>
              <w:rPr>
                <w:sz w:val="18"/>
                <w:szCs w:val="20"/>
              </w:rPr>
            </w:pPr>
            <w:r w:rsidRPr="002E6E74">
              <w:rPr>
                <w:sz w:val="18"/>
                <w:szCs w:val="20"/>
              </w:rPr>
              <w:t>2337613.56</w:t>
            </w:r>
          </w:p>
        </w:tc>
        <w:tc>
          <w:tcPr>
            <w:tcW w:w="2703" w:type="dxa"/>
          </w:tcPr>
          <w:p w14:paraId="7594674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594A152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A1B8D8F" w14:textId="77777777" w:rsidR="00AE746F" w:rsidRPr="002E6E74" w:rsidRDefault="00AE746F" w:rsidP="0051771F">
            <w:pPr>
              <w:jc w:val="center"/>
              <w:rPr>
                <w:sz w:val="18"/>
                <w:szCs w:val="20"/>
              </w:rPr>
            </w:pPr>
            <w:r w:rsidRPr="002E6E74">
              <w:rPr>
                <w:sz w:val="18"/>
                <w:szCs w:val="20"/>
              </w:rPr>
              <w:t>–</w:t>
            </w:r>
          </w:p>
        </w:tc>
      </w:tr>
      <w:tr w:rsidR="00AE746F" w:rsidRPr="002E6E74" w14:paraId="10392A38" w14:textId="77777777" w:rsidTr="0051771F">
        <w:tblPrEx>
          <w:tblLook w:val="0000" w:firstRow="0" w:lastRow="0" w:firstColumn="0" w:lastColumn="0" w:noHBand="0" w:noVBand="0"/>
        </w:tblPrEx>
        <w:trPr>
          <w:trHeight w:val="54"/>
        </w:trPr>
        <w:tc>
          <w:tcPr>
            <w:tcW w:w="1691" w:type="dxa"/>
          </w:tcPr>
          <w:p w14:paraId="02F2A474" w14:textId="77777777" w:rsidR="00AE746F" w:rsidRPr="002E6E74" w:rsidRDefault="00AE746F" w:rsidP="0051771F">
            <w:pPr>
              <w:jc w:val="center"/>
              <w:rPr>
                <w:sz w:val="18"/>
                <w:szCs w:val="20"/>
              </w:rPr>
            </w:pPr>
            <w:r w:rsidRPr="002E6E74">
              <w:rPr>
                <w:sz w:val="18"/>
                <w:szCs w:val="20"/>
              </w:rPr>
              <w:t>47</w:t>
            </w:r>
          </w:p>
        </w:tc>
        <w:tc>
          <w:tcPr>
            <w:tcW w:w="1558" w:type="dxa"/>
          </w:tcPr>
          <w:p w14:paraId="319B9DDB" w14:textId="77777777" w:rsidR="00AE746F" w:rsidRPr="002E6E74" w:rsidRDefault="00AE746F" w:rsidP="0051771F">
            <w:pPr>
              <w:jc w:val="center"/>
              <w:rPr>
                <w:sz w:val="18"/>
                <w:szCs w:val="20"/>
              </w:rPr>
            </w:pPr>
            <w:r w:rsidRPr="002E6E74">
              <w:rPr>
                <w:sz w:val="18"/>
                <w:szCs w:val="20"/>
              </w:rPr>
              <w:t>363596.02</w:t>
            </w:r>
          </w:p>
        </w:tc>
        <w:tc>
          <w:tcPr>
            <w:tcW w:w="1562" w:type="dxa"/>
          </w:tcPr>
          <w:p w14:paraId="3A039861" w14:textId="77777777" w:rsidR="00AE746F" w:rsidRPr="002E6E74" w:rsidRDefault="00AE746F" w:rsidP="0051771F">
            <w:pPr>
              <w:jc w:val="center"/>
              <w:rPr>
                <w:sz w:val="18"/>
                <w:szCs w:val="20"/>
              </w:rPr>
            </w:pPr>
            <w:r w:rsidRPr="002E6E74">
              <w:rPr>
                <w:sz w:val="18"/>
                <w:szCs w:val="20"/>
              </w:rPr>
              <w:t>2337642.41</w:t>
            </w:r>
          </w:p>
        </w:tc>
        <w:tc>
          <w:tcPr>
            <w:tcW w:w="2703" w:type="dxa"/>
          </w:tcPr>
          <w:p w14:paraId="36F9861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1D9A442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2354231" w14:textId="77777777" w:rsidR="00AE746F" w:rsidRPr="002E6E74" w:rsidRDefault="00AE746F" w:rsidP="0051771F">
            <w:pPr>
              <w:jc w:val="center"/>
              <w:rPr>
                <w:sz w:val="18"/>
                <w:szCs w:val="20"/>
              </w:rPr>
            </w:pPr>
            <w:r w:rsidRPr="002E6E74">
              <w:rPr>
                <w:sz w:val="18"/>
                <w:szCs w:val="20"/>
              </w:rPr>
              <w:t>–</w:t>
            </w:r>
          </w:p>
        </w:tc>
      </w:tr>
      <w:tr w:rsidR="00AE746F" w:rsidRPr="002E6E74" w14:paraId="6430370E" w14:textId="77777777" w:rsidTr="0051771F">
        <w:tblPrEx>
          <w:tblLook w:val="0000" w:firstRow="0" w:lastRow="0" w:firstColumn="0" w:lastColumn="0" w:noHBand="0" w:noVBand="0"/>
        </w:tblPrEx>
        <w:trPr>
          <w:trHeight w:val="54"/>
        </w:trPr>
        <w:tc>
          <w:tcPr>
            <w:tcW w:w="1691" w:type="dxa"/>
          </w:tcPr>
          <w:p w14:paraId="7C1566B4" w14:textId="77777777" w:rsidR="00AE746F" w:rsidRPr="002E6E74" w:rsidRDefault="00AE746F" w:rsidP="0051771F">
            <w:pPr>
              <w:jc w:val="center"/>
              <w:rPr>
                <w:sz w:val="18"/>
                <w:szCs w:val="20"/>
              </w:rPr>
            </w:pPr>
            <w:r w:rsidRPr="002E6E74">
              <w:rPr>
                <w:sz w:val="18"/>
                <w:szCs w:val="20"/>
              </w:rPr>
              <w:t>48</w:t>
            </w:r>
          </w:p>
        </w:tc>
        <w:tc>
          <w:tcPr>
            <w:tcW w:w="1558" w:type="dxa"/>
          </w:tcPr>
          <w:p w14:paraId="5C1208B7" w14:textId="77777777" w:rsidR="00AE746F" w:rsidRPr="002E6E74" w:rsidRDefault="00AE746F" w:rsidP="0051771F">
            <w:pPr>
              <w:jc w:val="center"/>
              <w:rPr>
                <w:sz w:val="18"/>
                <w:szCs w:val="20"/>
              </w:rPr>
            </w:pPr>
            <w:r w:rsidRPr="002E6E74">
              <w:rPr>
                <w:sz w:val="18"/>
                <w:szCs w:val="20"/>
              </w:rPr>
              <w:t>363540.68</w:t>
            </w:r>
          </w:p>
        </w:tc>
        <w:tc>
          <w:tcPr>
            <w:tcW w:w="1562" w:type="dxa"/>
          </w:tcPr>
          <w:p w14:paraId="3AE5421A" w14:textId="77777777" w:rsidR="00AE746F" w:rsidRPr="002E6E74" w:rsidRDefault="00AE746F" w:rsidP="0051771F">
            <w:pPr>
              <w:jc w:val="center"/>
              <w:rPr>
                <w:sz w:val="18"/>
                <w:szCs w:val="20"/>
              </w:rPr>
            </w:pPr>
            <w:r w:rsidRPr="002E6E74">
              <w:rPr>
                <w:sz w:val="18"/>
                <w:szCs w:val="20"/>
              </w:rPr>
              <w:t>2337669.14</w:t>
            </w:r>
          </w:p>
        </w:tc>
        <w:tc>
          <w:tcPr>
            <w:tcW w:w="2703" w:type="dxa"/>
          </w:tcPr>
          <w:p w14:paraId="0825AF5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8C3A86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51FE8BB" w14:textId="77777777" w:rsidR="00AE746F" w:rsidRPr="002E6E74" w:rsidRDefault="00AE746F" w:rsidP="0051771F">
            <w:pPr>
              <w:jc w:val="center"/>
              <w:rPr>
                <w:sz w:val="18"/>
                <w:szCs w:val="20"/>
              </w:rPr>
            </w:pPr>
            <w:r w:rsidRPr="002E6E74">
              <w:rPr>
                <w:sz w:val="18"/>
                <w:szCs w:val="20"/>
              </w:rPr>
              <w:t>–</w:t>
            </w:r>
          </w:p>
        </w:tc>
      </w:tr>
      <w:tr w:rsidR="00AE746F" w:rsidRPr="002E6E74" w14:paraId="56087E51" w14:textId="77777777" w:rsidTr="0051771F">
        <w:tblPrEx>
          <w:tblLook w:val="0000" w:firstRow="0" w:lastRow="0" w:firstColumn="0" w:lastColumn="0" w:noHBand="0" w:noVBand="0"/>
        </w:tblPrEx>
        <w:trPr>
          <w:trHeight w:val="54"/>
        </w:trPr>
        <w:tc>
          <w:tcPr>
            <w:tcW w:w="1691" w:type="dxa"/>
          </w:tcPr>
          <w:p w14:paraId="28BD0E4C" w14:textId="77777777" w:rsidR="00AE746F" w:rsidRPr="002E6E74" w:rsidRDefault="00AE746F" w:rsidP="0051771F">
            <w:pPr>
              <w:jc w:val="center"/>
              <w:rPr>
                <w:sz w:val="18"/>
                <w:szCs w:val="20"/>
              </w:rPr>
            </w:pPr>
            <w:r w:rsidRPr="002E6E74">
              <w:rPr>
                <w:sz w:val="18"/>
                <w:szCs w:val="20"/>
              </w:rPr>
              <w:t>49</w:t>
            </w:r>
          </w:p>
        </w:tc>
        <w:tc>
          <w:tcPr>
            <w:tcW w:w="1558" w:type="dxa"/>
          </w:tcPr>
          <w:p w14:paraId="77DA36E6" w14:textId="77777777" w:rsidR="00AE746F" w:rsidRPr="002E6E74" w:rsidRDefault="00AE746F" w:rsidP="0051771F">
            <w:pPr>
              <w:jc w:val="center"/>
              <w:rPr>
                <w:sz w:val="18"/>
                <w:szCs w:val="20"/>
              </w:rPr>
            </w:pPr>
            <w:r w:rsidRPr="002E6E74">
              <w:rPr>
                <w:sz w:val="18"/>
                <w:szCs w:val="20"/>
              </w:rPr>
              <w:t>363487.80</w:t>
            </w:r>
          </w:p>
        </w:tc>
        <w:tc>
          <w:tcPr>
            <w:tcW w:w="1562" w:type="dxa"/>
          </w:tcPr>
          <w:p w14:paraId="097905BA" w14:textId="77777777" w:rsidR="00AE746F" w:rsidRPr="002E6E74" w:rsidRDefault="00AE746F" w:rsidP="0051771F">
            <w:pPr>
              <w:jc w:val="center"/>
              <w:rPr>
                <w:sz w:val="18"/>
                <w:szCs w:val="20"/>
              </w:rPr>
            </w:pPr>
            <w:r w:rsidRPr="002E6E74">
              <w:rPr>
                <w:sz w:val="18"/>
                <w:szCs w:val="20"/>
              </w:rPr>
              <w:t>2337691.81</w:t>
            </w:r>
          </w:p>
        </w:tc>
        <w:tc>
          <w:tcPr>
            <w:tcW w:w="2703" w:type="dxa"/>
          </w:tcPr>
          <w:p w14:paraId="02DD60E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01DB377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1EB96E4" w14:textId="77777777" w:rsidR="00AE746F" w:rsidRPr="002E6E74" w:rsidRDefault="00AE746F" w:rsidP="0051771F">
            <w:pPr>
              <w:jc w:val="center"/>
              <w:rPr>
                <w:sz w:val="18"/>
                <w:szCs w:val="20"/>
              </w:rPr>
            </w:pPr>
            <w:r w:rsidRPr="002E6E74">
              <w:rPr>
                <w:sz w:val="18"/>
                <w:szCs w:val="20"/>
              </w:rPr>
              <w:t>–</w:t>
            </w:r>
          </w:p>
        </w:tc>
      </w:tr>
      <w:tr w:rsidR="00AE746F" w:rsidRPr="002E6E74" w14:paraId="0C239E0F" w14:textId="77777777" w:rsidTr="0051771F">
        <w:tblPrEx>
          <w:tblLook w:val="0000" w:firstRow="0" w:lastRow="0" w:firstColumn="0" w:lastColumn="0" w:noHBand="0" w:noVBand="0"/>
        </w:tblPrEx>
        <w:trPr>
          <w:trHeight w:val="54"/>
        </w:trPr>
        <w:tc>
          <w:tcPr>
            <w:tcW w:w="1691" w:type="dxa"/>
          </w:tcPr>
          <w:p w14:paraId="1EE2C54A" w14:textId="77777777" w:rsidR="00AE746F" w:rsidRPr="002E6E74" w:rsidRDefault="00AE746F" w:rsidP="0051771F">
            <w:pPr>
              <w:jc w:val="center"/>
              <w:rPr>
                <w:sz w:val="18"/>
                <w:szCs w:val="20"/>
              </w:rPr>
            </w:pPr>
            <w:r w:rsidRPr="002E6E74">
              <w:rPr>
                <w:sz w:val="18"/>
                <w:szCs w:val="20"/>
              </w:rPr>
              <w:t>50</w:t>
            </w:r>
          </w:p>
        </w:tc>
        <w:tc>
          <w:tcPr>
            <w:tcW w:w="1558" w:type="dxa"/>
          </w:tcPr>
          <w:p w14:paraId="7CB775E1" w14:textId="77777777" w:rsidR="00AE746F" w:rsidRPr="002E6E74" w:rsidRDefault="00AE746F" w:rsidP="0051771F">
            <w:pPr>
              <w:jc w:val="center"/>
              <w:rPr>
                <w:sz w:val="18"/>
                <w:szCs w:val="20"/>
              </w:rPr>
            </w:pPr>
            <w:r w:rsidRPr="002E6E74">
              <w:rPr>
                <w:sz w:val="18"/>
                <w:szCs w:val="20"/>
              </w:rPr>
              <w:t>363452.76</w:t>
            </w:r>
          </w:p>
        </w:tc>
        <w:tc>
          <w:tcPr>
            <w:tcW w:w="1562" w:type="dxa"/>
          </w:tcPr>
          <w:p w14:paraId="25323C50" w14:textId="77777777" w:rsidR="00AE746F" w:rsidRPr="002E6E74" w:rsidRDefault="00AE746F" w:rsidP="0051771F">
            <w:pPr>
              <w:jc w:val="center"/>
              <w:rPr>
                <w:sz w:val="18"/>
                <w:szCs w:val="20"/>
              </w:rPr>
            </w:pPr>
            <w:r w:rsidRPr="002E6E74">
              <w:rPr>
                <w:sz w:val="18"/>
                <w:szCs w:val="20"/>
              </w:rPr>
              <w:t>2337698.08</w:t>
            </w:r>
          </w:p>
        </w:tc>
        <w:tc>
          <w:tcPr>
            <w:tcW w:w="2703" w:type="dxa"/>
          </w:tcPr>
          <w:p w14:paraId="1340A16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317CCC2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BB1B96F" w14:textId="77777777" w:rsidR="00AE746F" w:rsidRPr="002E6E74" w:rsidRDefault="00AE746F" w:rsidP="0051771F">
            <w:pPr>
              <w:jc w:val="center"/>
              <w:rPr>
                <w:sz w:val="18"/>
                <w:szCs w:val="20"/>
              </w:rPr>
            </w:pPr>
            <w:r w:rsidRPr="002E6E74">
              <w:rPr>
                <w:sz w:val="18"/>
                <w:szCs w:val="20"/>
              </w:rPr>
              <w:t>–</w:t>
            </w:r>
          </w:p>
        </w:tc>
      </w:tr>
      <w:tr w:rsidR="00AE746F" w:rsidRPr="002E6E74" w14:paraId="66EF4C54" w14:textId="77777777" w:rsidTr="0051771F">
        <w:tblPrEx>
          <w:tblLook w:val="0000" w:firstRow="0" w:lastRow="0" w:firstColumn="0" w:lastColumn="0" w:noHBand="0" w:noVBand="0"/>
        </w:tblPrEx>
        <w:trPr>
          <w:trHeight w:val="54"/>
        </w:trPr>
        <w:tc>
          <w:tcPr>
            <w:tcW w:w="1691" w:type="dxa"/>
          </w:tcPr>
          <w:p w14:paraId="4D736AE8" w14:textId="77777777" w:rsidR="00AE746F" w:rsidRPr="002E6E74" w:rsidRDefault="00AE746F" w:rsidP="0051771F">
            <w:pPr>
              <w:jc w:val="center"/>
              <w:rPr>
                <w:sz w:val="18"/>
                <w:szCs w:val="20"/>
              </w:rPr>
            </w:pPr>
            <w:r w:rsidRPr="002E6E74">
              <w:rPr>
                <w:sz w:val="18"/>
                <w:szCs w:val="20"/>
              </w:rPr>
              <w:t>51</w:t>
            </w:r>
          </w:p>
        </w:tc>
        <w:tc>
          <w:tcPr>
            <w:tcW w:w="1558" w:type="dxa"/>
          </w:tcPr>
          <w:p w14:paraId="5FD92EBB" w14:textId="77777777" w:rsidR="00AE746F" w:rsidRPr="002E6E74" w:rsidRDefault="00AE746F" w:rsidP="0051771F">
            <w:pPr>
              <w:jc w:val="center"/>
              <w:rPr>
                <w:sz w:val="18"/>
                <w:szCs w:val="20"/>
              </w:rPr>
            </w:pPr>
            <w:r w:rsidRPr="002E6E74">
              <w:rPr>
                <w:sz w:val="18"/>
                <w:szCs w:val="20"/>
              </w:rPr>
              <w:t>363382.88</w:t>
            </w:r>
          </w:p>
        </w:tc>
        <w:tc>
          <w:tcPr>
            <w:tcW w:w="1562" w:type="dxa"/>
          </w:tcPr>
          <w:p w14:paraId="29E29DB7" w14:textId="77777777" w:rsidR="00AE746F" w:rsidRPr="002E6E74" w:rsidRDefault="00AE746F" w:rsidP="0051771F">
            <w:pPr>
              <w:jc w:val="center"/>
              <w:rPr>
                <w:sz w:val="18"/>
                <w:szCs w:val="20"/>
              </w:rPr>
            </w:pPr>
            <w:r w:rsidRPr="002E6E74">
              <w:rPr>
                <w:sz w:val="18"/>
                <w:szCs w:val="20"/>
              </w:rPr>
              <w:t>2337720.60</w:t>
            </w:r>
          </w:p>
        </w:tc>
        <w:tc>
          <w:tcPr>
            <w:tcW w:w="2703" w:type="dxa"/>
          </w:tcPr>
          <w:p w14:paraId="75C950E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7312BB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4680E09" w14:textId="77777777" w:rsidR="00AE746F" w:rsidRPr="002E6E74" w:rsidRDefault="00AE746F" w:rsidP="0051771F">
            <w:pPr>
              <w:jc w:val="center"/>
              <w:rPr>
                <w:sz w:val="18"/>
                <w:szCs w:val="20"/>
              </w:rPr>
            </w:pPr>
            <w:r w:rsidRPr="002E6E74">
              <w:rPr>
                <w:sz w:val="18"/>
                <w:szCs w:val="20"/>
              </w:rPr>
              <w:t>–</w:t>
            </w:r>
          </w:p>
        </w:tc>
      </w:tr>
      <w:tr w:rsidR="00AE746F" w:rsidRPr="002E6E74" w14:paraId="4C0F2C99" w14:textId="77777777" w:rsidTr="0051771F">
        <w:tblPrEx>
          <w:tblLook w:val="0000" w:firstRow="0" w:lastRow="0" w:firstColumn="0" w:lastColumn="0" w:noHBand="0" w:noVBand="0"/>
        </w:tblPrEx>
        <w:trPr>
          <w:trHeight w:val="54"/>
        </w:trPr>
        <w:tc>
          <w:tcPr>
            <w:tcW w:w="1691" w:type="dxa"/>
          </w:tcPr>
          <w:p w14:paraId="05502349" w14:textId="77777777" w:rsidR="00AE746F" w:rsidRPr="002E6E74" w:rsidRDefault="00AE746F" w:rsidP="0051771F">
            <w:pPr>
              <w:jc w:val="center"/>
              <w:rPr>
                <w:sz w:val="18"/>
                <w:szCs w:val="20"/>
              </w:rPr>
            </w:pPr>
            <w:r w:rsidRPr="002E6E74">
              <w:rPr>
                <w:sz w:val="18"/>
                <w:szCs w:val="20"/>
              </w:rPr>
              <w:t>52</w:t>
            </w:r>
          </w:p>
        </w:tc>
        <w:tc>
          <w:tcPr>
            <w:tcW w:w="1558" w:type="dxa"/>
          </w:tcPr>
          <w:p w14:paraId="6E666927" w14:textId="77777777" w:rsidR="00AE746F" w:rsidRPr="002E6E74" w:rsidRDefault="00AE746F" w:rsidP="0051771F">
            <w:pPr>
              <w:jc w:val="center"/>
              <w:rPr>
                <w:sz w:val="18"/>
                <w:szCs w:val="20"/>
              </w:rPr>
            </w:pPr>
            <w:r w:rsidRPr="002E6E74">
              <w:rPr>
                <w:sz w:val="18"/>
                <w:szCs w:val="20"/>
              </w:rPr>
              <w:t>363365.57</w:t>
            </w:r>
          </w:p>
        </w:tc>
        <w:tc>
          <w:tcPr>
            <w:tcW w:w="1562" w:type="dxa"/>
          </w:tcPr>
          <w:p w14:paraId="69DD01DD" w14:textId="77777777" w:rsidR="00AE746F" w:rsidRPr="002E6E74" w:rsidRDefault="00AE746F" w:rsidP="0051771F">
            <w:pPr>
              <w:jc w:val="center"/>
              <w:rPr>
                <w:sz w:val="18"/>
                <w:szCs w:val="20"/>
              </w:rPr>
            </w:pPr>
            <w:r w:rsidRPr="002E6E74">
              <w:rPr>
                <w:sz w:val="18"/>
                <w:szCs w:val="20"/>
              </w:rPr>
              <w:t>2337694.78</w:t>
            </w:r>
          </w:p>
        </w:tc>
        <w:tc>
          <w:tcPr>
            <w:tcW w:w="2703" w:type="dxa"/>
          </w:tcPr>
          <w:p w14:paraId="5E9D6F7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8CB50C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AE69C84" w14:textId="77777777" w:rsidR="00AE746F" w:rsidRPr="002E6E74" w:rsidRDefault="00AE746F" w:rsidP="0051771F">
            <w:pPr>
              <w:jc w:val="center"/>
              <w:rPr>
                <w:sz w:val="18"/>
                <w:szCs w:val="20"/>
              </w:rPr>
            </w:pPr>
            <w:r w:rsidRPr="002E6E74">
              <w:rPr>
                <w:sz w:val="18"/>
                <w:szCs w:val="20"/>
              </w:rPr>
              <w:t>–</w:t>
            </w:r>
          </w:p>
        </w:tc>
      </w:tr>
      <w:tr w:rsidR="00AE746F" w:rsidRPr="002E6E74" w14:paraId="61D4A5DD" w14:textId="77777777" w:rsidTr="0051771F">
        <w:tblPrEx>
          <w:tblLook w:val="0000" w:firstRow="0" w:lastRow="0" w:firstColumn="0" w:lastColumn="0" w:noHBand="0" w:noVBand="0"/>
        </w:tblPrEx>
        <w:trPr>
          <w:trHeight w:val="54"/>
        </w:trPr>
        <w:tc>
          <w:tcPr>
            <w:tcW w:w="1691" w:type="dxa"/>
          </w:tcPr>
          <w:p w14:paraId="7D2ECFB5" w14:textId="77777777" w:rsidR="00AE746F" w:rsidRPr="002E6E74" w:rsidRDefault="00AE746F" w:rsidP="0051771F">
            <w:pPr>
              <w:jc w:val="center"/>
              <w:rPr>
                <w:sz w:val="18"/>
                <w:szCs w:val="20"/>
              </w:rPr>
            </w:pPr>
            <w:r w:rsidRPr="002E6E74">
              <w:rPr>
                <w:sz w:val="18"/>
                <w:szCs w:val="20"/>
              </w:rPr>
              <w:lastRenderedPageBreak/>
              <w:t>53</w:t>
            </w:r>
          </w:p>
        </w:tc>
        <w:tc>
          <w:tcPr>
            <w:tcW w:w="1558" w:type="dxa"/>
          </w:tcPr>
          <w:p w14:paraId="07E342B3" w14:textId="77777777" w:rsidR="00AE746F" w:rsidRPr="002E6E74" w:rsidRDefault="00AE746F" w:rsidP="0051771F">
            <w:pPr>
              <w:jc w:val="center"/>
              <w:rPr>
                <w:sz w:val="18"/>
                <w:szCs w:val="20"/>
              </w:rPr>
            </w:pPr>
            <w:r w:rsidRPr="002E6E74">
              <w:rPr>
                <w:sz w:val="18"/>
                <w:szCs w:val="20"/>
              </w:rPr>
              <w:t>363237.76</w:t>
            </w:r>
          </w:p>
        </w:tc>
        <w:tc>
          <w:tcPr>
            <w:tcW w:w="1562" w:type="dxa"/>
          </w:tcPr>
          <w:p w14:paraId="34828EE4" w14:textId="77777777" w:rsidR="00AE746F" w:rsidRPr="002E6E74" w:rsidRDefault="00AE746F" w:rsidP="0051771F">
            <w:pPr>
              <w:jc w:val="center"/>
              <w:rPr>
                <w:sz w:val="18"/>
                <w:szCs w:val="20"/>
              </w:rPr>
            </w:pPr>
            <w:r w:rsidRPr="002E6E74">
              <w:rPr>
                <w:sz w:val="18"/>
                <w:szCs w:val="20"/>
              </w:rPr>
              <w:t>2337128.46</w:t>
            </w:r>
          </w:p>
        </w:tc>
        <w:tc>
          <w:tcPr>
            <w:tcW w:w="2703" w:type="dxa"/>
          </w:tcPr>
          <w:p w14:paraId="0FB08DB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3391A2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0ADAD0D" w14:textId="77777777" w:rsidR="00AE746F" w:rsidRPr="002E6E74" w:rsidRDefault="00AE746F" w:rsidP="0051771F">
            <w:pPr>
              <w:jc w:val="center"/>
              <w:rPr>
                <w:sz w:val="18"/>
                <w:szCs w:val="20"/>
              </w:rPr>
            </w:pPr>
            <w:r w:rsidRPr="002E6E74">
              <w:rPr>
                <w:sz w:val="18"/>
                <w:szCs w:val="20"/>
              </w:rPr>
              <w:t>–</w:t>
            </w:r>
          </w:p>
        </w:tc>
      </w:tr>
      <w:tr w:rsidR="00AE746F" w:rsidRPr="002E6E74" w14:paraId="1D9A5555" w14:textId="77777777" w:rsidTr="0051771F">
        <w:tblPrEx>
          <w:tblLook w:val="0000" w:firstRow="0" w:lastRow="0" w:firstColumn="0" w:lastColumn="0" w:noHBand="0" w:noVBand="0"/>
        </w:tblPrEx>
        <w:trPr>
          <w:trHeight w:val="54"/>
        </w:trPr>
        <w:tc>
          <w:tcPr>
            <w:tcW w:w="1691" w:type="dxa"/>
          </w:tcPr>
          <w:p w14:paraId="35EBED79" w14:textId="77777777" w:rsidR="00AE746F" w:rsidRPr="002E6E74" w:rsidRDefault="00AE746F" w:rsidP="0051771F">
            <w:pPr>
              <w:jc w:val="center"/>
              <w:rPr>
                <w:sz w:val="18"/>
                <w:szCs w:val="20"/>
              </w:rPr>
            </w:pPr>
            <w:r w:rsidRPr="002E6E74">
              <w:rPr>
                <w:sz w:val="18"/>
                <w:szCs w:val="20"/>
              </w:rPr>
              <w:t>54</w:t>
            </w:r>
          </w:p>
        </w:tc>
        <w:tc>
          <w:tcPr>
            <w:tcW w:w="1558" w:type="dxa"/>
          </w:tcPr>
          <w:p w14:paraId="3701FACC" w14:textId="77777777" w:rsidR="00AE746F" w:rsidRPr="002E6E74" w:rsidRDefault="00AE746F" w:rsidP="0051771F">
            <w:pPr>
              <w:jc w:val="center"/>
              <w:rPr>
                <w:sz w:val="18"/>
                <w:szCs w:val="20"/>
              </w:rPr>
            </w:pPr>
            <w:r w:rsidRPr="002E6E74">
              <w:rPr>
                <w:sz w:val="18"/>
                <w:szCs w:val="20"/>
              </w:rPr>
              <w:t>363231.90</w:t>
            </w:r>
          </w:p>
        </w:tc>
        <w:tc>
          <w:tcPr>
            <w:tcW w:w="1562" w:type="dxa"/>
          </w:tcPr>
          <w:p w14:paraId="61FF34A8" w14:textId="77777777" w:rsidR="00AE746F" w:rsidRPr="002E6E74" w:rsidRDefault="00AE746F" w:rsidP="0051771F">
            <w:pPr>
              <w:jc w:val="center"/>
              <w:rPr>
                <w:sz w:val="18"/>
                <w:szCs w:val="20"/>
              </w:rPr>
            </w:pPr>
            <w:r w:rsidRPr="002E6E74">
              <w:rPr>
                <w:sz w:val="18"/>
                <w:szCs w:val="20"/>
              </w:rPr>
              <w:t>2337107.41</w:t>
            </w:r>
          </w:p>
        </w:tc>
        <w:tc>
          <w:tcPr>
            <w:tcW w:w="2703" w:type="dxa"/>
          </w:tcPr>
          <w:p w14:paraId="1693F4F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52A4D3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2E17035" w14:textId="77777777" w:rsidR="00AE746F" w:rsidRPr="002E6E74" w:rsidRDefault="00AE746F" w:rsidP="0051771F">
            <w:pPr>
              <w:jc w:val="center"/>
              <w:rPr>
                <w:sz w:val="18"/>
                <w:szCs w:val="20"/>
              </w:rPr>
            </w:pPr>
            <w:r w:rsidRPr="002E6E74">
              <w:rPr>
                <w:sz w:val="18"/>
                <w:szCs w:val="20"/>
              </w:rPr>
              <w:t>–</w:t>
            </w:r>
          </w:p>
        </w:tc>
      </w:tr>
      <w:tr w:rsidR="00AE746F" w:rsidRPr="002E6E74" w14:paraId="635E7968" w14:textId="77777777" w:rsidTr="0051771F">
        <w:tblPrEx>
          <w:tblLook w:val="0000" w:firstRow="0" w:lastRow="0" w:firstColumn="0" w:lastColumn="0" w:noHBand="0" w:noVBand="0"/>
        </w:tblPrEx>
        <w:trPr>
          <w:trHeight w:val="54"/>
        </w:trPr>
        <w:tc>
          <w:tcPr>
            <w:tcW w:w="1691" w:type="dxa"/>
          </w:tcPr>
          <w:p w14:paraId="44C85A93" w14:textId="77777777" w:rsidR="00AE746F" w:rsidRPr="002E6E74" w:rsidRDefault="00AE746F" w:rsidP="0051771F">
            <w:pPr>
              <w:jc w:val="center"/>
              <w:rPr>
                <w:sz w:val="18"/>
                <w:szCs w:val="20"/>
              </w:rPr>
            </w:pPr>
            <w:r w:rsidRPr="002E6E74">
              <w:rPr>
                <w:sz w:val="18"/>
                <w:szCs w:val="20"/>
              </w:rPr>
              <w:t>55</w:t>
            </w:r>
          </w:p>
        </w:tc>
        <w:tc>
          <w:tcPr>
            <w:tcW w:w="1558" w:type="dxa"/>
          </w:tcPr>
          <w:p w14:paraId="554788D3" w14:textId="77777777" w:rsidR="00AE746F" w:rsidRPr="002E6E74" w:rsidRDefault="00AE746F" w:rsidP="0051771F">
            <w:pPr>
              <w:jc w:val="center"/>
              <w:rPr>
                <w:sz w:val="18"/>
                <w:szCs w:val="20"/>
              </w:rPr>
            </w:pPr>
            <w:r w:rsidRPr="002E6E74">
              <w:rPr>
                <w:sz w:val="18"/>
                <w:szCs w:val="20"/>
              </w:rPr>
              <w:t>363246.20</w:t>
            </w:r>
          </w:p>
        </w:tc>
        <w:tc>
          <w:tcPr>
            <w:tcW w:w="1562" w:type="dxa"/>
          </w:tcPr>
          <w:p w14:paraId="3458F52C" w14:textId="77777777" w:rsidR="00AE746F" w:rsidRPr="002E6E74" w:rsidRDefault="00AE746F" w:rsidP="0051771F">
            <w:pPr>
              <w:jc w:val="center"/>
              <w:rPr>
                <w:sz w:val="18"/>
                <w:szCs w:val="20"/>
              </w:rPr>
            </w:pPr>
            <w:r w:rsidRPr="002E6E74">
              <w:rPr>
                <w:sz w:val="18"/>
                <w:szCs w:val="20"/>
              </w:rPr>
              <w:t>2337104.23</w:t>
            </w:r>
          </w:p>
        </w:tc>
        <w:tc>
          <w:tcPr>
            <w:tcW w:w="2703" w:type="dxa"/>
          </w:tcPr>
          <w:p w14:paraId="53C26FC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6545FFA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96C8606" w14:textId="77777777" w:rsidR="00AE746F" w:rsidRPr="002E6E74" w:rsidRDefault="00AE746F" w:rsidP="0051771F">
            <w:pPr>
              <w:jc w:val="center"/>
              <w:rPr>
                <w:sz w:val="18"/>
                <w:szCs w:val="20"/>
              </w:rPr>
            </w:pPr>
            <w:r w:rsidRPr="002E6E74">
              <w:rPr>
                <w:sz w:val="18"/>
                <w:szCs w:val="20"/>
              </w:rPr>
              <w:t>–</w:t>
            </w:r>
          </w:p>
        </w:tc>
      </w:tr>
      <w:tr w:rsidR="00AE746F" w:rsidRPr="002E6E74" w14:paraId="73B7D504" w14:textId="77777777" w:rsidTr="0051771F">
        <w:tblPrEx>
          <w:tblLook w:val="0000" w:firstRow="0" w:lastRow="0" w:firstColumn="0" w:lastColumn="0" w:noHBand="0" w:noVBand="0"/>
        </w:tblPrEx>
        <w:trPr>
          <w:trHeight w:val="54"/>
        </w:trPr>
        <w:tc>
          <w:tcPr>
            <w:tcW w:w="1691" w:type="dxa"/>
          </w:tcPr>
          <w:p w14:paraId="3A6473D5" w14:textId="77777777" w:rsidR="00AE746F" w:rsidRPr="002E6E74" w:rsidRDefault="00AE746F" w:rsidP="0051771F">
            <w:pPr>
              <w:jc w:val="center"/>
              <w:rPr>
                <w:sz w:val="18"/>
                <w:szCs w:val="20"/>
              </w:rPr>
            </w:pPr>
            <w:r w:rsidRPr="002E6E74">
              <w:rPr>
                <w:sz w:val="18"/>
                <w:szCs w:val="20"/>
              </w:rPr>
              <w:t>56</w:t>
            </w:r>
          </w:p>
        </w:tc>
        <w:tc>
          <w:tcPr>
            <w:tcW w:w="1558" w:type="dxa"/>
          </w:tcPr>
          <w:p w14:paraId="3ABC7F2E" w14:textId="77777777" w:rsidR="00AE746F" w:rsidRPr="002E6E74" w:rsidRDefault="00AE746F" w:rsidP="0051771F">
            <w:pPr>
              <w:jc w:val="center"/>
              <w:rPr>
                <w:sz w:val="18"/>
                <w:szCs w:val="20"/>
              </w:rPr>
            </w:pPr>
            <w:r w:rsidRPr="002E6E74">
              <w:rPr>
                <w:sz w:val="18"/>
                <w:szCs w:val="20"/>
              </w:rPr>
              <w:t>363180.37</w:t>
            </w:r>
          </w:p>
        </w:tc>
        <w:tc>
          <w:tcPr>
            <w:tcW w:w="1562" w:type="dxa"/>
          </w:tcPr>
          <w:p w14:paraId="6C67E884" w14:textId="77777777" w:rsidR="00AE746F" w:rsidRPr="002E6E74" w:rsidRDefault="00AE746F" w:rsidP="0051771F">
            <w:pPr>
              <w:jc w:val="center"/>
              <w:rPr>
                <w:sz w:val="18"/>
                <w:szCs w:val="20"/>
              </w:rPr>
            </w:pPr>
            <w:r w:rsidRPr="002E6E74">
              <w:rPr>
                <w:sz w:val="18"/>
                <w:szCs w:val="20"/>
              </w:rPr>
              <w:t>2336897.71</w:t>
            </w:r>
          </w:p>
        </w:tc>
        <w:tc>
          <w:tcPr>
            <w:tcW w:w="2703" w:type="dxa"/>
          </w:tcPr>
          <w:p w14:paraId="695003D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3DB1357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25DCE15" w14:textId="77777777" w:rsidR="00AE746F" w:rsidRPr="002E6E74" w:rsidRDefault="00AE746F" w:rsidP="0051771F">
            <w:pPr>
              <w:jc w:val="center"/>
              <w:rPr>
                <w:sz w:val="18"/>
                <w:szCs w:val="20"/>
              </w:rPr>
            </w:pPr>
            <w:r w:rsidRPr="002E6E74">
              <w:rPr>
                <w:sz w:val="18"/>
                <w:szCs w:val="20"/>
              </w:rPr>
              <w:t>–</w:t>
            </w:r>
          </w:p>
        </w:tc>
      </w:tr>
      <w:tr w:rsidR="00AE746F" w:rsidRPr="002E6E74" w14:paraId="4E73D248" w14:textId="77777777" w:rsidTr="0051771F">
        <w:tblPrEx>
          <w:tblLook w:val="0000" w:firstRow="0" w:lastRow="0" w:firstColumn="0" w:lastColumn="0" w:noHBand="0" w:noVBand="0"/>
        </w:tblPrEx>
        <w:trPr>
          <w:trHeight w:val="54"/>
        </w:trPr>
        <w:tc>
          <w:tcPr>
            <w:tcW w:w="1691" w:type="dxa"/>
          </w:tcPr>
          <w:p w14:paraId="6E73EF0A" w14:textId="77777777" w:rsidR="00AE746F" w:rsidRPr="002E6E74" w:rsidRDefault="00AE746F" w:rsidP="0051771F">
            <w:pPr>
              <w:jc w:val="center"/>
              <w:rPr>
                <w:sz w:val="18"/>
                <w:szCs w:val="20"/>
              </w:rPr>
            </w:pPr>
            <w:r w:rsidRPr="002E6E74">
              <w:rPr>
                <w:sz w:val="18"/>
                <w:szCs w:val="20"/>
              </w:rPr>
              <w:t>57</w:t>
            </w:r>
          </w:p>
        </w:tc>
        <w:tc>
          <w:tcPr>
            <w:tcW w:w="1558" w:type="dxa"/>
          </w:tcPr>
          <w:p w14:paraId="70A644BF" w14:textId="77777777" w:rsidR="00AE746F" w:rsidRPr="002E6E74" w:rsidRDefault="00AE746F" w:rsidP="0051771F">
            <w:pPr>
              <w:jc w:val="center"/>
              <w:rPr>
                <w:sz w:val="18"/>
                <w:szCs w:val="20"/>
              </w:rPr>
            </w:pPr>
            <w:r w:rsidRPr="002E6E74">
              <w:rPr>
                <w:sz w:val="18"/>
                <w:szCs w:val="20"/>
              </w:rPr>
              <w:t>363258.00</w:t>
            </w:r>
          </w:p>
        </w:tc>
        <w:tc>
          <w:tcPr>
            <w:tcW w:w="1562" w:type="dxa"/>
          </w:tcPr>
          <w:p w14:paraId="35A845CE" w14:textId="77777777" w:rsidR="00AE746F" w:rsidRPr="002E6E74" w:rsidRDefault="00AE746F" w:rsidP="0051771F">
            <w:pPr>
              <w:jc w:val="center"/>
              <w:rPr>
                <w:sz w:val="18"/>
                <w:szCs w:val="20"/>
              </w:rPr>
            </w:pPr>
            <w:r w:rsidRPr="002E6E74">
              <w:rPr>
                <w:sz w:val="18"/>
                <w:szCs w:val="20"/>
              </w:rPr>
              <w:t>2336852.25</w:t>
            </w:r>
          </w:p>
        </w:tc>
        <w:tc>
          <w:tcPr>
            <w:tcW w:w="2703" w:type="dxa"/>
          </w:tcPr>
          <w:p w14:paraId="138AB16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AC46D6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CA69A21" w14:textId="77777777" w:rsidR="00AE746F" w:rsidRPr="002E6E74" w:rsidRDefault="00AE746F" w:rsidP="0051771F">
            <w:pPr>
              <w:jc w:val="center"/>
              <w:rPr>
                <w:sz w:val="18"/>
                <w:szCs w:val="20"/>
              </w:rPr>
            </w:pPr>
            <w:r w:rsidRPr="002E6E74">
              <w:rPr>
                <w:sz w:val="18"/>
                <w:szCs w:val="20"/>
              </w:rPr>
              <w:t>–</w:t>
            </w:r>
          </w:p>
        </w:tc>
      </w:tr>
      <w:tr w:rsidR="00AE746F" w:rsidRPr="002E6E74" w14:paraId="6ABA93CD" w14:textId="77777777" w:rsidTr="0051771F">
        <w:tblPrEx>
          <w:tblLook w:val="0000" w:firstRow="0" w:lastRow="0" w:firstColumn="0" w:lastColumn="0" w:noHBand="0" w:noVBand="0"/>
        </w:tblPrEx>
        <w:trPr>
          <w:trHeight w:val="54"/>
        </w:trPr>
        <w:tc>
          <w:tcPr>
            <w:tcW w:w="1691" w:type="dxa"/>
          </w:tcPr>
          <w:p w14:paraId="4C56FC62" w14:textId="77777777" w:rsidR="00AE746F" w:rsidRPr="002E6E74" w:rsidRDefault="00AE746F" w:rsidP="0051771F">
            <w:pPr>
              <w:jc w:val="center"/>
              <w:rPr>
                <w:sz w:val="18"/>
                <w:szCs w:val="20"/>
              </w:rPr>
            </w:pPr>
            <w:r w:rsidRPr="002E6E74">
              <w:rPr>
                <w:sz w:val="18"/>
                <w:szCs w:val="20"/>
              </w:rPr>
              <w:t>58</w:t>
            </w:r>
          </w:p>
        </w:tc>
        <w:tc>
          <w:tcPr>
            <w:tcW w:w="1558" w:type="dxa"/>
          </w:tcPr>
          <w:p w14:paraId="401D087A" w14:textId="77777777" w:rsidR="00AE746F" w:rsidRPr="002E6E74" w:rsidRDefault="00AE746F" w:rsidP="0051771F">
            <w:pPr>
              <w:jc w:val="center"/>
              <w:rPr>
                <w:sz w:val="18"/>
                <w:szCs w:val="20"/>
              </w:rPr>
            </w:pPr>
            <w:r w:rsidRPr="002E6E74">
              <w:rPr>
                <w:sz w:val="18"/>
                <w:szCs w:val="20"/>
              </w:rPr>
              <w:t>363324.72</w:t>
            </w:r>
          </w:p>
        </w:tc>
        <w:tc>
          <w:tcPr>
            <w:tcW w:w="1562" w:type="dxa"/>
          </w:tcPr>
          <w:p w14:paraId="34DB1819" w14:textId="77777777" w:rsidR="00AE746F" w:rsidRPr="002E6E74" w:rsidRDefault="00AE746F" w:rsidP="0051771F">
            <w:pPr>
              <w:jc w:val="center"/>
              <w:rPr>
                <w:sz w:val="18"/>
                <w:szCs w:val="20"/>
              </w:rPr>
            </w:pPr>
            <w:r w:rsidRPr="002E6E74">
              <w:rPr>
                <w:sz w:val="18"/>
                <w:szCs w:val="20"/>
              </w:rPr>
              <w:t>2336813.28</w:t>
            </w:r>
          </w:p>
        </w:tc>
        <w:tc>
          <w:tcPr>
            <w:tcW w:w="2703" w:type="dxa"/>
          </w:tcPr>
          <w:p w14:paraId="5438408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0D0FBBB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FA1BC1E" w14:textId="77777777" w:rsidR="00AE746F" w:rsidRPr="002E6E74" w:rsidRDefault="00AE746F" w:rsidP="0051771F">
            <w:pPr>
              <w:jc w:val="center"/>
              <w:rPr>
                <w:sz w:val="18"/>
                <w:szCs w:val="20"/>
              </w:rPr>
            </w:pPr>
            <w:r w:rsidRPr="002E6E74">
              <w:rPr>
                <w:sz w:val="18"/>
                <w:szCs w:val="20"/>
              </w:rPr>
              <w:t>–</w:t>
            </w:r>
          </w:p>
        </w:tc>
      </w:tr>
      <w:tr w:rsidR="00AE746F" w:rsidRPr="002E6E74" w14:paraId="0205C52F" w14:textId="77777777" w:rsidTr="0051771F">
        <w:tblPrEx>
          <w:tblLook w:val="0000" w:firstRow="0" w:lastRow="0" w:firstColumn="0" w:lastColumn="0" w:noHBand="0" w:noVBand="0"/>
        </w:tblPrEx>
        <w:trPr>
          <w:trHeight w:val="54"/>
        </w:trPr>
        <w:tc>
          <w:tcPr>
            <w:tcW w:w="1691" w:type="dxa"/>
          </w:tcPr>
          <w:p w14:paraId="12C51590" w14:textId="77777777" w:rsidR="00AE746F" w:rsidRPr="002E6E74" w:rsidRDefault="00AE746F" w:rsidP="0051771F">
            <w:pPr>
              <w:jc w:val="center"/>
              <w:rPr>
                <w:sz w:val="18"/>
                <w:szCs w:val="20"/>
              </w:rPr>
            </w:pPr>
            <w:r w:rsidRPr="002E6E74">
              <w:rPr>
                <w:sz w:val="18"/>
                <w:szCs w:val="20"/>
              </w:rPr>
              <w:t>59</w:t>
            </w:r>
          </w:p>
        </w:tc>
        <w:tc>
          <w:tcPr>
            <w:tcW w:w="1558" w:type="dxa"/>
          </w:tcPr>
          <w:p w14:paraId="2DD8F2FB" w14:textId="77777777" w:rsidR="00AE746F" w:rsidRPr="002E6E74" w:rsidRDefault="00AE746F" w:rsidP="0051771F">
            <w:pPr>
              <w:jc w:val="center"/>
              <w:rPr>
                <w:sz w:val="18"/>
                <w:szCs w:val="20"/>
              </w:rPr>
            </w:pPr>
            <w:r w:rsidRPr="002E6E74">
              <w:rPr>
                <w:sz w:val="18"/>
                <w:szCs w:val="20"/>
              </w:rPr>
              <w:t>363392.94</w:t>
            </w:r>
          </w:p>
        </w:tc>
        <w:tc>
          <w:tcPr>
            <w:tcW w:w="1562" w:type="dxa"/>
          </w:tcPr>
          <w:p w14:paraId="76EE4D77" w14:textId="77777777" w:rsidR="00AE746F" w:rsidRPr="002E6E74" w:rsidRDefault="00AE746F" w:rsidP="0051771F">
            <w:pPr>
              <w:jc w:val="center"/>
              <w:rPr>
                <w:sz w:val="18"/>
                <w:szCs w:val="20"/>
              </w:rPr>
            </w:pPr>
            <w:r w:rsidRPr="002E6E74">
              <w:rPr>
                <w:sz w:val="18"/>
                <w:szCs w:val="20"/>
              </w:rPr>
              <w:t>2336781.87</w:t>
            </w:r>
          </w:p>
        </w:tc>
        <w:tc>
          <w:tcPr>
            <w:tcW w:w="2703" w:type="dxa"/>
          </w:tcPr>
          <w:p w14:paraId="2F1EB69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850333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7C8EBAA" w14:textId="77777777" w:rsidR="00AE746F" w:rsidRPr="002E6E74" w:rsidRDefault="00AE746F" w:rsidP="0051771F">
            <w:pPr>
              <w:jc w:val="center"/>
              <w:rPr>
                <w:sz w:val="18"/>
                <w:szCs w:val="20"/>
              </w:rPr>
            </w:pPr>
            <w:r w:rsidRPr="002E6E74">
              <w:rPr>
                <w:sz w:val="18"/>
                <w:szCs w:val="20"/>
              </w:rPr>
              <w:t>–</w:t>
            </w:r>
          </w:p>
        </w:tc>
      </w:tr>
      <w:tr w:rsidR="00AE746F" w:rsidRPr="002E6E74" w14:paraId="3E19B60A" w14:textId="77777777" w:rsidTr="0051771F">
        <w:tblPrEx>
          <w:tblLook w:val="0000" w:firstRow="0" w:lastRow="0" w:firstColumn="0" w:lastColumn="0" w:noHBand="0" w:noVBand="0"/>
        </w:tblPrEx>
        <w:trPr>
          <w:trHeight w:val="54"/>
        </w:trPr>
        <w:tc>
          <w:tcPr>
            <w:tcW w:w="1691" w:type="dxa"/>
          </w:tcPr>
          <w:p w14:paraId="326A492F" w14:textId="77777777" w:rsidR="00AE746F" w:rsidRPr="002E6E74" w:rsidRDefault="00AE746F" w:rsidP="0051771F">
            <w:pPr>
              <w:jc w:val="center"/>
              <w:rPr>
                <w:sz w:val="18"/>
                <w:szCs w:val="20"/>
              </w:rPr>
            </w:pPr>
            <w:r w:rsidRPr="002E6E74">
              <w:rPr>
                <w:sz w:val="18"/>
                <w:szCs w:val="20"/>
              </w:rPr>
              <w:t>60</w:t>
            </w:r>
          </w:p>
        </w:tc>
        <w:tc>
          <w:tcPr>
            <w:tcW w:w="1558" w:type="dxa"/>
          </w:tcPr>
          <w:p w14:paraId="328650E4" w14:textId="77777777" w:rsidR="00AE746F" w:rsidRPr="002E6E74" w:rsidRDefault="00AE746F" w:rsidP="0051771F">
            <w:pPr>
              <w:jc w:val="center"/>
              <w:rPr>
                <w:sz w:val="18"/>
                <w:szCs w:val="20"/>
              </w:rPr>
            </w:pPr>
            <w:r w:rsidRPr="002E6E74">
              <w:rPr>
                <w:sz w:val="18"/>
                <w:szCs w:val="20"/>
              </w:rPr>
              <w:t>363432.02</w:t>
            </w:r>
          </w:p>
        </w:tc>
        <w:tc>
          <w:tcPr>
            <w:tcW w:w="1562" w:type="dxa"/>
          </w:tcPr>
          <w:p w14:paraId="65DA09E0" w14:textId="77777777" w:rsidR="00AE746F" w:rsidRPr="002E6E74" w:rsidRDefault="00AE746F" w:rsidP="0051771F">
            <w:pPr>
              <w:jc w:val="center"/>
              <w:rPr>
                <w:sz w:val="18"/>
                <w:szCs w:val="20"/>
              </w:rPr>
            </w:pPr>
            <w:r w:rsidRPr="002E6E74">
              <w:rPr>
                <w:sz w:val="18"/>
                <w:szCs w:val="20"/>
              </w:rPr>
              <w:t>2336772.69</w:t>
            </w:r>
          </w:p>
        </w:tc>
        <w:tc>
          <w:tcPr>
            <w:tcW w:w="2703" w:type="dxa"/>
          </w:tcPr>
          <w:p w14:paraId="78B9C86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0A4A75E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5991DD1" w14:textId="77777777" w:rsidR="00AE746F" w:rsidRPr="002E6E74" w:rsidRDefault="00AE746F" w:rsidP="0051771F">
            <w:pPr>
              <w:jc w:val="center"/>
              <w:rPr>
                <w:sz w:val="18"/>
                <w:szCs w:val="20"/>
              </w:rPr>
            </w:pPr>
            <w:r w:rsidRPr="002E6E74">
              <w:rPr>
                <w:sz w:val="18"/>
                <w:szCs w:val="20"/>
              </w:rPr>
              <w:t>–</w:t>
            </w:r>
          </w:p>
        </w:tc>
      </w:tr>
      <w:tr w:rsidR="00AE746F" w:rsidRPr="002E6E74" w14:paraId="302387C9" w14:textId="77777777" w:rsidTr="0051771F">
        <w:tblPrEx>
          <w:tblLook w:val="0000" w:firstRow="0" w:lastRow="0" w:firstColumn="0" w:lastColumn="0" w:noHBand="0" w:noVBand="0"/>
        </w:tblPrEx>
        <w:trPr>
          <w:trHeight w:val="54"/>
        </w:trPr>
        <w:tc>
          <w:tcPr>
            <w:tcW w:w="1691" w:type="dxa"/>
          </w:tcPr>
          <w:p w14:paraId="7B6972AC" w14:textId="77777777" w:rsidR="00AE746F" w:rsidRPr="002E6E74" w:rsidRDefault="00AE746F" w:rsidP="0051771F">
            <w:pPr>
              <w:jc w:val="center"/>
              <w:rPr>
                <w:sz w:val="18"/>
                <w:szCs w:val="20"/>
              </w:rPr>
            </w:pPr>
            <w:r w:rsidRPr="002E6E74">
              <w:rPr>
                <w:sz w:val="18"/>
                <w:szCs w:val="20"/>
              </w:rPr>
              <w:t>61</w:t>
            </w:r>
          </w:p>
        </w:tc>
        <w:tc>
          <w:tcPr>
            <w:tcW w:w="1558" w:type="dxa"/>
          </w:tcPr>
          <w:p w14:paraId="176136E9" w14:textId="77777777" w:rsidR="00AE746F" w:rsidRPr="002E6E74" w:rsidRDefault="00AE746F" w:rsidP="0051771F">
            <w:pPr>
              <w:jc w:val="center"/>
              <w:rPr>
                <w:sz w:val="18"/>
                <w:szCs w:val="20"/>
              </w:rPr>
            </w:pPr>
            <w:r w:rsidRPr="002E6E74">
              <w:rPr>
                <w:sz w:val="18"/>
                <w:szCs w:val="20"/>
              </w:rPr>
              <w:t>363472.03</w:t>
            </w:r>
          </w:p>
        </w:tc>
        <w:tc>
          <w:tcPr>
            <w:tcW w:w="1562" w:type="dxa"/>
          </w:tcPr>
          <w:p w14:paraId="07843707" w14:textId="77777777" w:rsidR="00AE746F" w:rsidRPr="002E6E74" w:rsidRDefault="00AE746F" w:rsidP="0051771F">
            <w:pPr>
              <w:jc w:val="center"/>
              <w:rPr>
                <w:sz w:val="18"/>
                <w:szCs w:val="20"/>
              </w:rPr>
            </w:pPr>
            <w:r w:rsidRPr="002E6E74">
              <w:rPr>
                <w:sz w:val="18"/>
                <w:szCs w:val="20"/>
              </w:rPr>
              <w:t>2336771.63</w:t>
            </w:r>
          </w:p>
        </w:tc>
        <w:tc>
          <w:tcPr>
            <w:tcW w:w="2703" w:type="dxa"/>
          </w:tcPr>
          <w:p w14:paraId="763FCBB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087783A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C02527D" w14:textId="77777777" w:rsidR="00AE746F" w:rsidRPr="002E6E74" w:rsidRDefault="00AE746F" w:rsidP="0051771F">
            <w:pPr>
              <w:jc w:val="center"/>
              <w:rPr>
                <w:sz w:val="18"/>
                <w:szCs w:val="20"/>
              </w:rPr>
            </w:pPr>
            <w:r w:rsidRPr="002E6E74">
              <w:rPr>
                <w:sz w:val="18"/>
                <w:szCs w:val="20"/>
              </w:rPr>
              <w:t>–</w:t>
            </w:r>
          </w:p>
        </w:tc>
      </w:tr>
      <w:tr w:rsidR="00AE746F" w:rsidRPr="002E6E74" w14:paraId="375C2D0E" w14:textId="77777777" w:rsidTr="0051771F">
        <w:tblPrEx>
          <w:tblLook w:val="0000" w:firstRow="0" w:lastRow="0" w:firstColumn="0" w:lastColumn="0" w:noHBand="0" w:noVBand="0"/>
        </w:tblPrEx>
        <w:trPr>
          <w:trHeight w:val="54"/>
        </w:trPr>
        <w:tc>
          <w:tcPr>
            <w:tcW w:w="1691" w:type="dxa"/>
          </w:tcPr>
          <w:p w14:paraId="5E1D05F4" w14:textId="77777777" w:rsidR="00AE746F" w:rsidRPr="002E6E74" w:rsidRDefault="00AE746F" w:rsidP="0051771F">
            <w:pPr>
              <w:jc w:val="center"/>
              <w:rPr>
                <w:sz w:val="18"/>
                <w:szCs w:val="20"/>
              </w:rPr>
            </w:pPr>
            <w:r w:rsidRPr="002E6E74">
              <w:rPr>
                <w:sz w:val="18"/>
                <w:szCs w:val="20"/>
              </w:rPr>
              <w:t>62</w:t>
            </w:r>
          </w:p>
        </w:tc>
        <w:tc>
          <w:tcPr>
            <w:tcW w:w="1558" w:type="dxa"/>
          </w:tcPr>
          <w:p w14:paraId="1A7A5CFA" w14:textId="77777777" w:rsidR="00AE746F" w:rsidRPr="002E6E74" w:rsidRDefault="00AE746F" w:rsidP="0051771F">
            <w:pPr>
              <w:jc w:val="center"/>
              <w:rPr>
                <w:sz w:val="18"/>
                <w:szCs w:val="20"/>
              </w:rPr>
            </w:pPr>
            <w:r w:rsidRPr="002E6E74">
              <w:rPr>
                <w:sz w:val="18"/>
                <w:szCs w:val="20"/>
              </w:rPr>
              <w:t>363585.22</w:t>
            </w:r>
          </w:p>
        </w:tc>
        <w:tc>
          <w:tcPr>
            <w:tcW w:w="1562" w:type="dxa"/>
          </w:tcPr>
          <w:p w14:paraId="634D958C" w14:textId="77777777" w:rsidR="00AE746F" w:rsidRPr="002E6E74" w:rsidRDefault="00AE746F" w:rsidP="0051771F">
            <w:pPr>
              <w:jc w:val="center"/>
              <w:rPr>
                <w:sz w:val="18"/>
                <w:szCs w:val="20"/>
              </w:rPr>
            </w:pPr>
            <w:r w:rsidRPr="002E6E74">
              <w:rPr>
                <w:sz w:val="18"/>
                <w:szCs w:val="20"/>
              </w:rPr>
              <w:t>2336780.92</w:t>
            </w:r>
          </w:p>
        </w:tc>
        <w:tc>
          <w:tcPr>
            <w:tcW w:w="2703" w:type="dxa"/>
          </w:tcPr>
          <w:p w14:paraId="326EF49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65A987A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3C5690F" w14:textId="77777777" w:rsidR="00AE746F" w:rsidRPr="002E6E74" w:rsidRDefault="00AE746F" w:rsidP="0051771F">
            <w:pPr>
              <w:jc w:val="center"/>
              <w:rPr>
                <w:sz w:val="18"/>
                <w:szCs w:val="20"/>
              </w:rPr>
            </w:pPr>
            <w:r w:rsidRPr="002E6E74">
              <w:rPr>
                <w:sz w:val="18"/>
                <w:szCs w:val="20"/>
              </w:rPr>
              <w:t>–</w:t>
            </w:r>
          </w:p>
        </w:tc>
      </w:tr>
      <w:tr w:rsidR="00AE746F" w:rsidRPr="002E6E74" w14:paraId="6AA4C33C" w14:textId="77777777" w:rsidTr="0051771F">
        <w:tblPrEx>
          <w:tblLook w:val="0000" w:firstRow="0" w:lastRow="0" w:firstColumn="0" w:lastColumn="0" w:noHBand="0" w:noVBand="0"/>
        </w:tblPrEx>
        <w:trPr>
          <w:trHeight w:val="54"/>
        </w:trPr>
        <w:tc>
          <w:tcPr>
            <w:tcW w:w="1691" w:type="dxa"/>
          </w:tcPr>
          <w:p w14:paraId="66394C4C" w14:textId="77777777" w:rsidR="00AE746F" w:rsidRPr="002E6E74" w:rsidRDefault="00AE746F" w:rsidP="0051771F">
            <w:pPr>
              <w:jc w:val="center"/>
              <w:rPr>
                <w:sz w:val="18"/>
                <w:szCs w:val="20"/>
              </w:rPr>
            </w:pPr>
            <w:r w:rsidRPr="002E6E74">
              <w:rPr>
                <w:sz w:val="18"/>
                <w:szCs w:val="20"/>
              </w:rPr>
              <w:t>63</w:t>
            </w:r>
          </w:p>
        </w:tc>
        <w:tc>
          <w:tcPr>
            <w:tcW w:w="1558" w:type="dxa"/>
          </w:tcPr>
          <w:p w14:paraId="3F30F420" w14:textId="77777777" w:rsidR="00AE746F" w:rsidRPr="002E6E74" w:rsidRDefault="00AE746F" w:rsidP="0051771F">
            <w:pPr>
              <w:jc w:val="center"/>
              <w:rPr>
                <w:sz w:val="18"/>
                <w:szCs w:val="20"/>
              </w:rPr>
            </w:pPr>
            <w:r w:rsidRPr="002E6E74">
              <w:rPr>
                <w:sz w:val="18"/>
                <w:szCs w:val="20"/>
              </w:rPr>
              <w:t>363642.10</w:t>
            </w:r>
          </w:p>
        </w:tc>
        <w:tc>
          <w:tcPr>
            <w:tcW w:w="1562" w:type="dxa"/>
          </w:tcPr>
          <w:p w14:paraId="54123469" w14:textId="77777777" w:rsidR="00AE746F" w:rsidRPr="002E6E74" w:rsidRDefault="00AE746F" w:rsidP="0051771F">
            <w:pPr>
              <w:jc w:val="center"/>
              <w:rPr>
                <w:sz w:val="18"/>
                <w:szCs w:val="20"/>
              </w:rPr>
            </w:pPr>
            <w:r w:rsidRPr="002E6E74">
              <w:rPr>
                <w:sz w:val="18"/>
                <w:szCs w:val="20"/>
              </w:rPr>
              <w:t>2336786.92</w:t>
            </w:r>
          </w:p>
        </w:tc>
        <w:tc>
          <w:tcPr>
            <w:tcW w:w="2703" w:type="dxa"/>
          </w:tcPr>
          <w:p w14:paraId="5971703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6FEBDB0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63E99F2" w14:textId="77777777" w:rsidR="00AE746F" w:rsidRPr="002E6E74" w:rsidRDefault="00AE746F" w:rsidP="0051771F">
            <w:pPr>
              <w:jc w:val="center"/>
              <w:rPr>
                <w:sz w:val="18"/>
                <w:szCs w:val="20"/>
              </w:rPr>
            </w:pPr>
            <w:r w:rsidRPr="002E6E74">
              <w:rPr>
                <w:sz w:val="18"/>
                <w:szCs w:val="20"/>
              </w:rPr>
              <w:t>–</w:t>
            </w:r>
          </w:p>
        </w:tc>
      </w:tr>
      <w:tr w:rsidR="00AE746F" w:rsidRPr="002E6E74" w14:paraId="379AC110" w14:textId="77777777" w:rsidTr="0051771F">
        <w:tblPrEx>
          <w:tblLook w:val="0000" w:firstRow="0" w:lastRow="0" w:firstColumn="0" w:lastColumn="0" w:noHBand="0" w:noVBand="0"/>
        </w:tblPrEx>
        <w:trPr>
          <w:trHeight w:val="54"/>
        </w:trPr>
        <w:tc>
          <w:tcPr>
            <w:tcW w:w="1691" w:type="dxa"/>
          </w:tcPr>
          <w:p w14:paraId="4DE2CB55" w14:textId="77777777" w:rsidR="00AE746F" w:rsidRPr="002E6E74" w:rsidRDefault="00AE746F" w:rsidP="0051771F">
            <w:pPr>
              <w:jc w:val="center"/>
              <w:rPr>
                <w:sz w:val="18"/>
                <w:szCs w:val="20"/>
              </w:rPr>
            </w:pPr>
            <w:r w:rsidRPr="002E6E74">
              <w:rPr>
                <w:sz w:val="18"/>
                <w:szCs w:val="20"/>
              </w:rPr>
              <w:t>64</w:t>
            </w:r>
          </w:p>
        </w:tc>
        <w:tc>
          <w:tcPr>
            <w:tcW w:w="1558" w:type="dxa"/>
          </w:tcPr>
          <w:p w14:paraId="109F635C" w14:textId="77777777" w:rsidR="00AE746F" w:rsidRPr="002E6E74" w:rsidRDefault="00AE746F" w:rsidP="0051771F">
            <w:pPr>
              <w:jc w:val="center"/>
              <w:rPr>
                <w:sz w:val="18"/>
                <w:szCs w:val="20"/>
              </w:rPr>
            </w:pPr>
            <w:r w:rsidRPr="002E6E74">
              <w:rPr>
                <w:sz w:val="18"/>
                <w:szCs w:val="20"/>
              </w:rPr>
              <w:t>363669.92</w:t>
            </w:r>
          </w:p>
        </w:tc>
        <w:tc>
          <w:tcPr>
            <w:tcW w:w="1562" w:type="dxa"/>
          </w:tcPr>
          <w:p w14:paraId="4DB36DFA" w14:textId="77777777" w:rsidR="00AE746F" w:rsidRPr="002E6E74" w:rsidRDefault="00AE746F" w:rsidP="0051771F">
            <w:pPr>
              <w:jc w:val="center"/>
              <w:rPr>
                <w:sz w:val="18"/>
                <w:szCs w:val="20"/>
              </w:rPr>
            </w:pPr>
            <w:r w:rsidRPr="002E6E74">
              <w:rPr>
                <w:sz w:val="18"/>
                <w:szCs w:val="20"/>
              </w:rPr>
              <w:t>2336789.34</w:t>
            </w:r>
          </w:p>
        </w:tc>
        <w:tc>
          <w:tcPr>
            <w:tcW w:w="2703" w:type="dxa"/>
          </w:tcPr>
          <w:p w14:paraId="778EFA7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32AAD1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73F6F39" w14:textId="77777777" w:rsidR="00AE746F" w:rsidRPr="002E6E74" w:rsidRDefault="00AE746F" w:rsidP="0051771F">
            <w:pPr>
              <w:jc w:val="center"/>
              <w:rPr>
                <w:sz w:val="18"/>
                <w:szCs w:val="20"/>
              </w:rPr>
            </w:pPr>
            <w:r w:rsidRPr="002E6E74">
              <w:rPr>
                <w:sz w:val="18"/>
                <w:szCs w:val="20"/>
              </w:rPr>
              <w:t>–</w:t>
            </w:r>
          </w:p>
        </w:tc>
      </w:tr>
      <w:tr w:rsidR="00AE746F" w:rsidRPr="002E6E74" w14:paraId="170C3921" w14:textId="77777777" w:rsidTr="0051771F">
        <w:tblPrEx>
          <w:tblLook w:val="0000" w:firstRow="0" w:lastRow="0" w:firstColumn="0" w:lastColumn="0" w:noHBand="0" w:noVBand="0"/>
        </w:tblPrEx>
        <w:trPr>
          <w:trHeight w:val="54"/>
        </w:trPr>
        <w:tc>
          <w:tcPr>
            <w:tcW w:w="1691" w:type="dxa"/>
          </w:tcPr>
          <w:p w14:paraId="46ED571B" w14:textId="77777777" w:rsidR="00AE746F" w:rsidRPr="002E6E74" w:rsidRDefault="00AE746F" w:rsidP="0051771F">
            <w:pPr>
              <w:jc w:val="center"/>
              <w:rPr>
                <w:sz w:val="18"/>
                <w:szCs w:val="20"/>
              </w:rPr>
            </w:pPr>
            <w:r w:rsidRPr="002E6E74">
              <w:rPr>
                <w:sz w:val="18"/>
                <w:szCs w:val="20"/>
              </w:rPr>
              <w:t>65</w:t>
            </w:r>
          </w:p>
        </w:tc>
        <w:tc>
          <w:tcPr>
            <w:tcW w:w="1558" w:type="dxa"/>
          </w:tcPr>
          <w:p w14:paraId="1A338DEA" w14:textId="77777777" w:rsidR="00AE746F" w:rsidRPr="002E6E74" w:rsidRDefault="00AE746F" w:rsidP="0051771F">
            <w:pPr>
              <w:jc w:val="center"/>
              <w:rPr>
                <w:sz w:val="18"/>
                <w:szCs w:val="20"/>
              </w:rPr>
            </w:pPr>
            <w:r w:rsidRPr="002E6E74">
              <w:rPr>
                <w:sz w:val="18"/>
                <w:szCs w:val="20"/>
              </w:rPr>
              <w:t>363707.12</w:t>
            </w:r>
          </w:p>
        </w:tc>
        <w:tc>
          <w:tcPr>
            <w:tcW w:w="1562" w:type="dxa"/>
          </w:tcPr>
          <w:p w14:paraId="46D7FB16" w14:textId="77777777" w:rsidR="00AE746F" w:rsidRPr="002E6E74" w:rsidRDefault="00AE746F" w:rsidP="0051771F">
            <w:pPr>
              <w:jc w:val="center"/>
              <w:rPr>
                <w:sz w:val="18"/>
                <w:szCs w:val="20"/>
              </w:rPr>
            </w:pPr>
            <w:r w:rsidRPr="002E6E74">
              <w:rPr>
                <w:sz w:val="18"/>
                <w:szCs w:val="20"/>
              </w:rPr>
              <w:t>2336800.02</w:t>
            </w:r>
          </w:p>
        </w:tc>
        <w:tc>
          <w:tcPr>
            <w:tcW w:w="2703" w:type="dxa"/>
          </w:tcPr>
          <w:p w14:paraId="66C853D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E45E2B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A180888" w14:textId="77777777" w:rsidR="00AE746F" w:rsidRPr="002E6E74" w:rsidRDefault="00AE746F" w:rsidP="0051771F">
            <w:pPr>
              <w:jc w:val="center"/>
              <w:rPr>
                <w:sz w:val="18"/>
                <w:szCs w:val="20"/>
              </w:rPr>
            </w:pPr>
            <w:r w:rsidRPr="002E6E74">
              <w:rPr>
                <w:sz w:val="18"/>
                <w:szCs w:val="20"/>
              </w:rPr>
              <w:t>–</w:t>
            </w:r>
          </w:p>
        </w:tc>
      </w:tr>
      <w:tr w:rsidR="00AE746F" w:rsidRPr="002E6E74" w14:paraId="5130C01F" w14:textId="77777777" w:rsidTr="0051771F">
        <w:tblPrEx>
          <w:tblLook w:val="0000" w:firstRow="0" w:lastRow="0" w:firstColumn="0" w:lastColumn="0" w:noHBand="0" w:noVBand="0"/>
        </w:tblPrEx>
        <w:trPr>
          <w:trHeight w:val="54"/>
        </w:trPr>
        <w:tc>
          <w:tcPr>
            <w:tcW w:w="1691" w:type="dxa"/>
          </w:tcPr>
          <w:p w14:paraId="4AF853CC" w14:textId="77777777" w:rsidR="00AE746F" w:rsidRPr="002E6E74" w:rsidRDefault="00AE746F" w:rsidP="0051771F">
            <w:pPr>
              <w:jc w:val="center"/>
              <w:rPr>
                <w:sz w:val="18"/>
                <w:szCs w:val="20"/>
              </w:rPr>
            </w:pPr>
            <w:r w:rsidRPr="002E6E74">
              <w:rPr>
                <w:sz w:val="18"/>
                <w:szCs w:val="20"/>
              </w:rPr>
              <w:t>66</w:t>
            </w:r>
          </w:p>
        </w:tc>
        <w:tc>
          <w:tcPr>
            <w:tcW w:w="1558" w:type="dxa"/>
          </w:tcPr>
          <w:p w14:paraId="33B3846A" w14:textId="77777777" w:rsidR="00AE746F" w:rsidRPr="002E6E74" w:rsidRDefault="00AE746F" w:rsidP="0051771F">
            <w:pPr>
              <w:jc w:val="center"/>
              <w:rPr>
                <w:sz w:val="18"/>
                <w:szCs w:val="20"/>
              </w:rPr>
            </w:pPr>
            <w:r w:rsidRPr="002E6E74">
              <w:rPr>
                <w:sz w:val="18"/>
                <w:szCs w:val="20"/>
              </w:rPr>
              <w:t>363712.46</w:t>
            </w:r>
          </w:p>
        </w:tc>
        <w:tc>
          <w:tcPr>
            <w:tcW w:w="1562" w:type="dxa"/>
          </w:tcPr>
          <w:p w14:paraId="08EB9F0B" w14:textId="77777777" w:rsidR="00AE746F" w:rsidRPr="002E6E74" w:rsidRDefault="00AE746F" w:rsidP="0051771F">
            <w:pPr>
              <w:jc w:val="center"/>
              <w:rPr>
                <w:sz w:val="18"/>
                <w:szCs w:val="20"/>
              </w:rPr>
            </w:pPr>
            <w:r w:rsidRPr="002E6E74">
              <w:rPr>
                <w:sz w:val="18"/>
                <w:szCs w:val="20"/>
              </w:rPr>
              <w:t>2336803.98</w:t>
            </w:r>
          </w:p>
        </w:tc>
        <w:tc>
          <w:tcPr>
            <w:tcW w:w="2703" w:type="dxa"/>
          </w:tcPr>
          <w:p w14:paraId="524115E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5F12B0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00BD680" w14:textId="77777777" w:rsidR="00AE746F" w:rsidRPr="002E6E74" w:rsidRDefault="00AE746F" w:rsidP="0051771F">
            <w:pPr>
              <w:jc w:val="center"/>
              <w:rPr>
                <w:sz w:val="18"/>
                <w:szCs w:val="20"/>
              </w:rPr>
            </w:pPr>
            <w:r w:rsidRPr="002E6E74">
              <w:rPr>
                <w:sz w:val="18"/>
                <w:szCs w:val="20"/>
              </w:rPr>
              <w:t>–</w:t>
            </w:r>
          </w:p>
        </w:tc>
      </w:tr>
      <w:tr w:rsidR="00AE746F" w:rsidRPr="002E6E74" w14:paraId="580279C0" w14:textId="77777777" w:rsidTr="0051771F">
        <w:tblPrEx>
          <w:tblLook w:val="0000" w:firstRow="0" w:lastRow="0" w:firstColumn="0" w:lastColumn="0" w:noHBand="0" w:noVBand="0"/>
        </w:tblPrEx>
        <w:trPr>
          <w:trHeight w:val="54"/>
        </w:trPr>
        <w:tc>
          <w:tcPr>
            <w:tcW w:w="1691" w:type="dxa"/>
          </w:tcPr>
          <w:p w14:paraId="56473403" w14:textId="77777777" w:rsidR="00AE746F" w:rsidRPr="002E6E74" w:rsidRDefault="00AE746F" w:rsidP="0051771F">
            <w:pPr>
              <w:jc w:val="center"/>
              <w:rPr>
                <w:sz w:val="18"/>
                <w:szCs w:val="20"/>
              </w:rPr>
            </w:pPr>
            <w:r w:rsidRPr="002E6E74">
              <w:rPr>
                <w:sz w:val="18"/>
                <w:szCs w:val="20"/>
              </w:rPr>
              <w:t>67</w:t>
            </w:r>
          </w:p>
        </w:tc>
        <w:tc>
          <w:tcPr>
            <w:tcW w:w="1558" w:type="dxa"/>
          </w:tcPr>
          <w:p w14:paraId="04A32D43" w14:textId="77777777" w:rsidR="00AE746F" w:rsidRPr="002E6E74" w:rsidRDefault="00AE746F" w:rsidP="0051771F">
            <w:pPr>
              <w:jc w:val="center"/>
              <w:rPr>
                <w:sz w:val="18"/>
                <w:szCs w:val="20"/>
              </w:rPr>
            </w:pPr>
            <w:r w:rsidRPr="002E6E74">
              <w:rPr>
                <w:sz w:val="18"/>
                <w:szCs w:val="20"/>
              </w:rPr>
              <w:t>363749.24</w:t>
            </w:r>
          </w:p>
        </w:tc>
        <w:tc>
          <w:tcPr>
            <w:tcW w:w="1562" w:type="dxa"/>
          </w:tcPr>
          <w:p w14:paraId="030C1279" w14:textId="77777777" w:rsidR="00AE746F" w:rsidRPr="002E6E74" w:rsidRDefault="00AE746F" w:rsidP="0051771F">
            <w:pPr>
              <w:jc w:val="center"/>
              <w:rPr>
                <w:sz w:val="18"/>
                <w:szCs w:val="20"/>
              </w:rPr>
            </w:pPr>
            <w:r w:rsidRPr="002E6E74">
              <w:rPr>
                <w:sz w:val="18"/>
                <w:szCs w:val="20"/>
              </w:rPr>
              <w:t>2336851.72</w:t>
            </w:r>
          </w:p>
        </w:tc>
        <w:tc>
          <w:tcPr>
            <w:tcW w:w="2703" w:type="dxa"/>
          </w:tcPr>
          <w:p w14:paraId="012D691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625C65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235E0EC" w14:textId="77777777" w:rsidR="00AE746F" w:rsidRPr="002E6E74" w:rsidRDefault="00AE746F" w:rsidP="0051771F">
            <w:pPr>
              <w:jc w:val="center"/>
              <w:rPr>
                <w:sz w:val="18"/>
                <w:szCs w:val="20"/>
              </w:rPr>
            </w:pPr>
            <w:r w:rsidRPr="002E6E74">
              <w:rPr>
                <w:sz w:val="18"/>
                <w:szCs w:val="20"/>
              </w:rPr>
              <w:t>–</w:t>
            </w:r>
          </w:p>
        </w:tc>
      </w:tr>
      <w:tr w:rsidR="00AE746F" w:rsidRPr="002E6E74" w14:paraId="07AEF971" w14:textId="77777777" w:rsidTr="0051771F">
        <w:tblPrEx>
          <w:tblLook w:val="0000" w:firstRow="0" w:lastRow="0" w:firstColumn="0" w:lastColumn="0" w:noHBand="0" w:noVBand="0"/>
        </w:tblPrEx>
        <w:trPr>
          <w:trHeight w:val="54"/>
        </w:trPr>
        <w:tc>
          <w:tcPr>
            <w:tcW w:w="1691" w:type="dxa"/>
          </w:tcPr>
          <w:p w14:paraId="7205A78B" w14:textId="77777777" w:rsidR="00AE746F" w:rsidRPr="002E6E74" w:rsidRDefault="00AE746F" w:rsidP="0051771F">
            <w:pPr>
              <w:jc w:val="center"/>
              <w:rPr>
                <w:sz w:val="18"/>
                <w:szCs w:val="20"/>
              </w:rPr>
            </w:pPr>
            <w:r w:rsidRPr="002E6E74">
              <w:rPr>
                <w:sz w:val="18"/>
                <w:szCs w:val="20"/>
              </w:rPr>
              <w:t>68</w:t>
            </w:r>
          </w:p>
        </w:tc>
        <w:tc>
          <w:tcPr>
            <w:tcW w:w="1558" w:type="dxa"/>
          </w:tcPr>
          <w:p w14:paraId="5DF975CE" w14:textId="77777777" w:rsidR="00AE746F" w:rsidRPr="002E6E74" w:rsidRDefault="00AE746F" w:rsidP="0051771F">
            <w:pPr>
              <w:jc w:val="center"/>
              <w:rPr>
                <w:sz w:val="18"/>
                <w:szCs w:val="20"/>
              </w:rPr>
            </w:pPr>
            <w:r w:rsidRPr="002E6E74">
              <w:rPr>
                <w:sz w:val="18"/>
                <w:szCs w:val="20"/>
              </w:rPr>
              <w:t>363771.09</w:t>
            </w:r>
          </w:p>
        </w:tc>
        <w:tc>
          <w:tcPr>
            <w:tcW w:w="1562" w:type="dxa"/>
          </w:tcPr>
          <w:p w14:paraId="462958D8" w14:textId="77777777" w:rsidR="00AE746F" w:rsidRPr="002E6E74" w:rsidRDefault="00AE746F" w:rsidP="0051771F">
            <w:pPr>
              <w:jc w:val="center"/>
              <w:rPr>
                <w:sz w:val="18"/>
                <w:szCs w:val="20"/>
              </w:rPr>
            </w:pPr>
            <w:r w:rsidRPr="002E6E74">
              <w:rPr>
                <w:sz w:val="18"/>
                <w:szCs w:val="20"/>
              </w:rPr>
              <w:t>2336881.94</w:t>
            </w:r>
          </w:p>
        </w:tc>
        <w:tc>
          <w:tcPr>
            <w:tcW w:w="2703" w:type="dxa"/>
          </w:tcPr>
          <w:p w14:paraId="3B423DB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7746A13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BA3D854" w14:textId="77777777" w:rsidR="00AE746F" w:rsidRPr="002E6E74" w:rsidRDefault="00AE746F" w:rsidP="0051771F">
            <w:pPr>
              <w:jc w:val="center"/>
              <w:rPr>
                <w:sz w:val="18"/>
                <w:szCs w:val="20"/>
              </w:rPr>
            </w:pPr>
            <w:r w:rsidRPr="002E6E74">
              <w:rPr>
                <w:sz w:val="18"/>
                <w:szCs w:val="20"/>
              </w:rPr>
              <w:t>–</w:t>
            </w:r>
          </w:p>
        </w:tc>
      </w:tr>
      <w:tr w:rsidR="00AE746F" w:rsidRPr="002E6E74" w14:paraId="0A8AF471" w14:textId="77777777" w:rsidTr="0051771F">
        <w:tblPrEx>
          <w:tblLook w:val="0000" w:firstRow="0" w:lastRow="0" w:firstColumn="0" w:lastColumn="0" w:noHBand="0" w:noVBand="0"/>
        </w:tblPrEx>
        <w:trPr>
          <w:trHeight w:val="54"/>
        </w:trPr>
        <w:tc>
          <w:tcPr>
            <w:tcW w:w="1691" w:type="dxa"/>
          </w:tcPr>
          <w:p w14:paraId="5EA41F51" w14:textId="77777777" w:rsidR="00AE746F" w:rsidRPr="002E6E74" w:rsidRDefault="00AE746F" w:rsidP="0051771F">
            <w:pPr>
              <w:jc w:val="center"/>
              <w:rPr>
                <w:sz w:val="18"/>
                <w:szCs w:val="20"/>
              </w:rPr>
            </w:pPr>
            <w:r w:rsidRPr="002E6E74">
              <w:rPr>
                <w:sz w:val="18"/>
                <w:szCs w:val="20"/>
              </w:rPr>
              <w:t>69</w:t>
            </w:r>
          </w:p>
        </w:tc>
        <w:tc>
          <w:tcPr>
            <w:tcW w:w="1558" w:type="dxa"/>
          </w:tcPr>
          <w:p w14:paraId="59525A44" w14:textId="77777777" w:rsidR="00AE746F" w:rsidRPr="002E6E74" w:rsidRDefault="00AE746F" w:rsidP="0051771F">
            <w:pPr>
              <w:jc w:val="center"/>
              <w:rPr>
                <w:sz w:val="18"/>
                <w:szCs w:val="20"/>
              </w:rPr>
            </w:pPr>
            <w:r w:rsidRPr="002E6E74">
              <w:rPr>
                <w:sz w:val="18"/>
                <w:szCs w:val="20"/>
              </w:rPr>
              <w:t>363781.91</w:t>
            </w:r>
          </w:p>
        </w:tc>
        <w:tc>
          <w:tcPr>
            <w:tcW w:w="1562" w:type="dxa"/>
          </w:tcPr>
          <w:p w14:paraId="475DB580" w14:textId="77777777" w:rsidR="00AE746F" w:rsidRPr="002E6E74" w:rsidRDefault="00AE746F" w:rsidP="0051771F">
            <w:pPr>
              <w:jc w:val="center"/>
              <w:rPr>
                <w:sz w:val="18"/>
                <w:szCs w:val="20"/>
              </w:rPr>
            </w:pPr>
            <w:r w:rsidRPr="002E6E74">
              <w:rPr>
                <w:sz w:val="18"/>
                <w:szCs w:val="20"/>
              </w:rPr>
              <w:t>2336891.53</w:t>
            </w:r>
          </w:p>
        </w:tc>
        <w:tc>
          <w:tcPr>
            <w:tcW w:w="2703" w:type="dxa"/>
          </w:tcPr>
          <w:p w14:paraId="7108BE5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777A534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ADA0F55" w14:textId="77777777" w:rsidR="00AE746F" w:rsidRPr="002E6E74" w:rsidRDefault="00AE746F" w:rsidP="0051771F">
            <w:pPr>
              <w:jc w:val="center"/>
              <w:rPr>
                <w:sz w:val="18"/>
                <w:szCs w:val="20"/>
              </w:rPr>
            </w:pPr>
            <w:r w:rsidRPr="002E6E74">
              <w:rPr>
                <w:sz w:val="18"/>
                <w:szCs w:val="20"/>
              </w:rPr>
              <w:t>–</w:t>
            </w:r>
          </w:p>
        </w:tc>
      </w:tr>
      <w:tr w:rsidR="00AE746F" w:rsidRPr="002E6E74" w14:paraId="2DF3EB57" w14:textId="77777777" w:rsidTr="0051771F">
        <w:tblPrEx>
          <w:tblLook w:val="0000" w:firstRow="0" w:lastRow="0" w:firstColumn="0" w:lastColumn="0" w:noHBand="0" w:noVBand="0"/>
        </w:tblPrEx>
        <w:trPr>
          <w:trHeight w:val="54"/>
        </w:trPr>
        <w:tc>
          <w:tcPr>
            <w:tcW w:w="1691" w:type="dxa"/>
          </w:tcPr>
          <w:p w14:paraId="0FD04E3F" w14:textId="77777777" w:rsidR="00AE746F" w:rsidRPr="002E6E74" w:rsidRDefault="00AE746F" w:rsidP="0051771F">
            <w:pPr>
              <w:jc w:val="center"/>
              <w:rPr>
                <w:sz w:val="18"/>
                <w:szCs w:val="20"/>
              </w:rPr>
            </w:pPr>
            <w:r w:rsidRPr="002E6E74">
              <w:rPr>
                <w:sz w:val="18"/>
                <w:szCs w:val="20"/>
              </w:rPr>
              <w:t>70</w:t>
            </w:r>
          </w:p>
        </w:tc>
        <w:tc>
          <w:tcPr>
            <w:tcW w:w="1558" w:type="dxa"/>
          </w:tcPr>
          <w:p w14:paraId="45568D65" w14:textId="77777777" w:rsidR="00AE746F" w:rsidRPr="002E6E74" w:rsidRDefault="00AE746F" w:rsidP="0051771F">
            <w:pPr>
              <w:jc w:val="center"/>
              <w:rPr>
                <w:sz w:val="18"/>
                <w:szCs w:val="20"/>
              </w:rPr>
            </w:pPr>
            <w:r w:rsidRPr="002E6E74">
              <w:rPr>
                <w:sz w:val="18"/>
                <w:szCs w:val="20"/>
              </w:rPr>
              <w:t>363833.65</w:t>
            </w:r>
          </w:p>
        </w:tc>
        <w:tc>
          <w:tcPr>
            <w:tcW w:w="1562" w:type="dxa"/>
          </w:tcPr>
          <w:p w14:paraId="247B329C" w14:textId="77777777" w:rsidR="00AE746F" w:rsidRPr="002E6E74" w:rsidRDefault="00AE746F" w:rsidP="0051771F">
            <w:pPr>
              <w:jc w:val="center"/>
              <w:rPr>
                <w:sz w:val="18"/>
                <w:szCs w:val="20"/>
              </w:rPr>
            </w:pPr>
            <w:r w:rsidRPr="002E6E74">
              <w:rPr>
                <w:sz w:val="18"/>
                <w:szCs w:val="20"/>
              </w:rPr>
              <w:t>2336819.35</w:t>
            </w:r>
          </w:p>
        </w:tc>
        <w:tc>
          <w:tcPr>
            <w:tcW w:w="2703" w:type="dxa"/>
          </w:tcPr>
          <w:p w14:paraId="2551592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3CD4DAE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CDF4F59" w14:textId="77777777" w:rsidR="00AE746F" w:rsidRPr="002E6E74" w:rsidRDefault="00AE746F" w:rsidP="0051771F">
            <w:pPr>
              <w:jc w:val="center"/>
              <w:rPr>
                <w:sz w:val="18"/>
                <w:szCs w:val="20"/>
              </w:rPr>
            </w:pPr>
            <w:r w:rsidRPr="002E6E74">
              <w:rPr>
                <w:sz w:val="18"/>
                <w:szCs w:val="20"/>
              </w:rPr>
              <w:t>–</w:t>
            </w:r>
          </w:p>
        </w:tc>
      </w:tr>
      <w:tr w:rsidR="00AE746F" w:rsidRPr="002E6E74" w14:paraId="609B5D8C" w14:textId="77777777" w:rsidTr="0051771F">
        <w:tblPrEx>
          <w:tblLook w:val="0000" w:firstRow="0" w:lastRow="0" w:firstColumn="0" w:lastColumn="0" w:noHBand="0" w:noVBand="0"/>
        </w:tblPrEx>
        <w:trPr>
          <w:trHeight w:val="54"/>
        </w:trPr>
        <w:tc>
          <w:tcPr>
            <w:tcW w:w="1691" w:type="dxa"/>
          </w:tcPr>
          <w:p w14:paraId="01983290" w14:textId="77777777" w:rsidR="00AE746F" w:rsidRPr="002E6E74" w:rsidRDefault="00AE746F" w:rsidP="0051771F">
            <w:pPr>
              <w:jc w:val="center"/>
              <w:rPr>
                <w:sz w:val="18"/>
                <w:szCs w:val="20"/>
              </w:rPr>
            </w:pPr>
            <w:r w:rsidRPr="002E6E74">
              <w:rPr>
                <w:sz w:val="18"/>
                <w:szCs w:val="20"/>
              </w:rPr>
              <w:t>71</w:t>
            </w:r>
          </w:p>
        </w:tc>
        <w:tc>
          <w:tcPr>
            <w:tcW w:w="1558" w:type="dxa"/>
          </w:tcPr>
          <w:p w14:paraId="46D87C81" w14:textId="77777777" w:rsidR="00AE746F" w:rsidRPr="002E6E74" w:rsidRDefault="00AE746F" w:rsidP="0051771F">
            <w:pPr>
              <w:jc w:val="center"/>
              <w:rPr>
                <w:sz w:val="18"/>
                <w:szCs w:val="20"/>
              </w:rPr>
            </w:pPr>
            <w:r w:rsidRPr="002E6E74">
              <w:rPr>
                <w:sz w:val="18"/>
                <w:szCs w:val="20"/>
              </w:rPr>
              <w:t>363875.27</w:t>
            </w:r>
          </w:p>
        </w:tc>
        <w:tc>
          <w:tcPr>
            <w:tcW w:w="1562" w:type="dxa"/>
          </w:tcPr>
          <w:p w14:paraId="7A2D318F" w14:textId="77777777" w:rsidR="00AE746F" w:rsidRPr="002E6E74" w:rsidRDefault="00AE746F" w:rsidP="0051771F">
            <w:pPr>
              <w:jc w:val="center"/>
              <w:rPr>
                <w:sz w:val="18"/>
                <w:szCs w:val="20"/>
              </w:rPr>
            </w:pPr>
            <w:r w:rsidRPr="002E6E74">
              <w:rPr>
                <w:sz w:val="18"/>
                <w:szCs w:val="20"/>
              </w:rPr>
              <w:t>2336850.62</w:t>
            </w:r>
          </w:p>
        </w:tc>
        <w:tc>
          <w:tcPr>
            <w:tcW w:w="2703" w:type="dxa"/>
          </w:tcPr>
          <w:p w14:paraId="32D3384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6C23DDD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701F185" w14:textId="77777777" w:rsidR="00AE746F" w:rsidRPr="002E6E74" w:rsidRDefault="00AE746F" w:rsidP="0051771F">
            <w:pPr>
              <w:jc w:val="center"/>
              <w:rPr>
                <w:sz w:val="18"/>
                <w:szCs w:val="20"/>
              </w:rPr>
            </w:pPr>
            <w:r w:rsidRPr="002E6E74">
              <w:rPr>
                <w:sz w:val="18"/>
                <w:szCs w:val="20"/>
              </w:rPr>
              <w:t>–</w:t>
            </w:r>
          </w:p>
        </w:tc>
      </w:tr>
      <w:tr w:rsidR="00AE746F" w:rsidRPr="002E6E74" w14:paraId="08D12914" w14:textId="77777777" w:rsidTr="0051771F">
        <w:tblPrEx>
          <w:tblLook w:val="0000" w:firstRow="0" w:lastRow="0" w:firstColumn="0" w:lastColumn="0" w:noHBand="0" w:noVBand="0"/>
        </w:tblPrEx>
        <w:trPr>
          <w:trHeight w:val="54"/>
        </w:trPr>
        <w:tc>
          <w:tcPr>
            <w:tcW w:w="1691" w:type="dxa"/>
          </w:tcPr>
          <w:p w14:paraId="4360A2B8" w14:textId="77777777" w:rsidR="00AE746F" w:rsidRPr="002E6E74" w:rsidRDefault="00AE746F" w:rsidP="0051771F">
            <w:pPr>
              <w:jc w:val="center"/>
              <w:rPr>
                <w:sz w:val="18"/>
                <w:szCs w:val="20"/>
              </w:rPr>
            </w:pPr>
            <w:r w:rsidRPr="002E6E74">
              <w:rPr>
                <w:sz w:val="18"/>
                <w:szCs w:val="20"/>
              </w:rPr>
              <w:t>72</w:t>
            </w:r>
          </w:p>
        </w:tc>
        <w:tc>
          <w:tcPr>
            <w:tcW w:w="1558" w:type="dxa"/>
          </w:tcPr>
          <w:p w14:paraId="6D4F4508" w14:textId="77777777" w:rsidR="00AE746F" w:rsidRPr="002E6E74" w:rsidRDefault="00AE746F" w:rsidP="0051771F">
            <w:pPr>
              <w:jc w:val="center"/>
              <w:rPr>
                <w:sz w:val="18"/>
                <w:szCs w:val="20"/>
              </w:rPr>
            </w:pPr>
            <w:r w:rsidRPr="002E6E74">
              <w:rPr>
                <w:sz w:val="18"/>
                <w:szCs w:val="20"/>
              </w:rPr>
              <w:t>363936.61</w:t>
            </w:r>
          </w:p>
        </w:tc>
        <w:tc>
          <w:tcPr>
            <w:tcW w:w="1562" w:type="dxa"/>
          </w:tcPr>
          <w:p w14:paraId="15183C18" w14:textId="77777777" w:rsidR="00AE746F" w:rsidRPr="002E6E74" w:rsidRDefault="00AE746F" w:rsidP="0051771F">
            <w:pPr>
              <w:jc w:val="center"/>
              <w:rPr>
                <w:sz w:val="18"/>
                <w:szCs w:val="20"/>
              </w:rPr>
            </w:pPr>
            <w:r w:rsidRPr="002E6E74">
              <w:rPr>
                <w:sz w:val="18"/>
                <w:szCs w:val="20"/>
              </w:rPr>
              <w:t>2336819.35</w:t>
            </w:r>
          </w:p>
        </w:tc>
        <w:tc>
          <w:tcPr>
            <w:tcW w:w="2703" w:type="dxa"/>
          </w:tcPr>
          <w:p w14:paraId="5DC625A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15A0708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70AEA73" w14:textId="77777777" w:rsidR="00AE746F" w:rsidRPr="002E6E74" w:rsidRDefault="00AE746F" w:rsidP="0051771F">
            <w:pPr>
              <w:jc w:val="center"/>
              <w:rPr>
                <w:sz w:val="18"/>
                <w:szCs w:val="20"/>
              </w:rPr>
            </w:pPr>
            <w:r w:rsidRPr="002E6E74">
              <w:rPr>
                <w:sz w:val="18"/>
                <w:szCs w:val="20"/>
              </w:rPr>
              <w:t>–</w:t>
            </w:r>
          </w:p>
        </w:tc>
      </w:tr>
      <w:tr w:rsidR="00AE746F" w:rsidRPr="002E6E74" w14:paraId="07A54274" w14:textId="77777777" w:rsidTr="0051771F">
        <w:tblPrEx>
          <w:tblLook w:val="0000" w:firstRow="0" w:lastRow="0" w:firstColumn="0" w:lastColumn="0" w:noHBand="0" w:noVBand="0"/>
        </w:tblPrEx>
        <w:trPr>
          <w:trHeight w:val="54"/>
        </w:trPr>
        <w:tc>
          <w:tcPr>
            <w:tcW w:w="1691" w:type="dxa"/>
          </w:tcPr>
          <w:p w14:paraId="5B219BF0" w14:textId="77777777" w:rsidR="00AE746F" w:rsidRPr="002E6E74" w:rsidRDefault="00AE746F" w:rsidP="0051771F">
            <w:pPr>
              <w:jc w:val="center"/>
              <w:rPr>
                <w:sz w:val="18"/>
                <w:szCs w:val="20"/>
              </w:rPr>
            </w:pPr>
            <w:r w:rsidRPr="002E6E74">
              <w:rPr>
                <w:sz w:val="18"/>
                <w:szCs w:val="20"/>
              </w:rPr>
              <w:t>73</w:t>
            </w:r>
          </w:p>
        </w:tc>
        <w:tc>
          <w:tcPr>
            <w:tcW w:w="1558" w:type="dxa"/>
          </w:tcPr>
          <w:p w14:paraId="33681E74" w14:textId="77777777" w:rsidR="00AE746F" w:rsidRPr="002E6E74" w:rsidRDefault="00AE746F" w:rsidP="0051771F">
            <w:pPr>
              <w:jc w:val="center"/>
              <w:rPr>
                <w:sz w:val="18"/>
                <w:szCs w:val="20"/>
              </w:rPr>
            </w:pPr>
            <w:r w:rsidRPr="002E6E74">
              <w:rPr>
                <w:sz w:val="18"/>
                <w:szCs w:val="20"/>
              </w:rPr>
              <w:t>364163.47</w:t>
            </w:r>
          </w:p>
        </w:tc>
        <w:tc>
          <w:tcPr>
            <w:tcW w:w="1562" w:type="dxa"/>
          </w:tcPr>
          <w:p w14:paraId="3C6520EE" w14:textId="77777777" w:rsidR="00AE746F" w:rsidRPr="002E6E74" w:rsidRDefault="00AE746F" w:rsidP="0051771F">
            <w:pPr>
              <w:jc w:val="center"/>
              <w:rPr>
                <w:sz w:val="18"/>
                <w:szCs w:val="20"/>
              </w:rPr>
            </w:pPr>
            <w:r w:rsidRPr="002E6E74">
              <w:rPr>
                <w:sz w:val="18"/>
                <w:szCs w:val="20"/>
              </w:rPr>
              <w:t>2336878.35</w:t>
            </w:r>
          </w:p>
        </w:tc>
        <w:tc>
          <w:tcPr>
            <w:tcW w:w="2703" w:type="dxa"/>
          </w:tcPr>
          <w:p w14:paraId="0EAD2DA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24BDBF7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E679AAB" w14:textId="77777777" w:rsidR="00AE746F" w:rsidRPr="002E6E74" w:rsidRDefault="00AE746F" w:rsidP="0051771F">
            <w:pPr>
              <w:jc w:val="center"/>
              <w:rPr>
                <w:sz w:val="18"/>
                <w:szCs w:val="20"/>
              </w:rPr>
            </w:pPr>
            <w:r w:rsidRPr="002E6E74">
              <w:rPr>
                <w:sz w:val="18"/>
                <w:szCs w:val="20"/>
              </w:rPr>
              <w:t>–</w:t>
            </w:r>
          </w:p>
        </w:tc>
      </w:tr>
      <w:tr w:rsidR="00AE746F" w:rsidRPr="002E6E74" w14:paraId="77E6BB2F" w14:textId="77777777" w:rsidTr="0051771F">
        <w:tblPrEx>
          <w:tblLook w:val="0000" w:firstRow="0" w:lastRow="0" w:firstColumn="0" w:lastColumn="0" w:noHBand="0" w:noVBand="0"/>
        </w:tblPrEx>
        <w:trPr>
          <w:trHeight w:val="54"/>
        </w:trPr>
        <w:tc>
          <w:tcPr>
            <w:tcW w:w="1691" w:type="dxa"/>
          </w:tcPr>
          <w:p w14:paraId="69F315AF" w14:textId="77777777" w:rsidR="00AE746F" w:rsidRPr="002E6E74" w:rsidRDefault="00AE746F" w:rsidP="0051771F">
            <w:pPr>
              <w:jc w:val="center"/>
              <w:rPr>
                <w:sz w:val="18"/>
                <w:szCs w:val="20"/>
              </w:rPr>
            </w:pPr>
            <w:r w:rsidRPr="002E6E74">
              <w:rPr>
                <w:sz w:val="18"/>
                <w:szCs w:val="20"/>
              </w:rPr>
              <w:t>74</w:t>
            </w:r>
          </w:p>
        </w:tc>
        <w:tc>
          <w:tcPr>
            <w:tcW w:w="1558" w:type="dxa"/>
          </w:tcPr>
          <w:p w14:paraId="2D93C799" w14:textId="77777777" w:rsidR="00AE746F" w:rsidRPr="002E6E74" w:rsidRDefault="00AE746F" w:rsidP="0051771F">
            <w:pPr>
              <w:jc w:val="center"/>
              <w:rPr>
                <w:sz w:val="18"/>
                <w:szCs w:val="20"/>
              </w:rPr>
            </w:pPr>
            <w:r w:rsidRPr="002E6E74">
              <w:rPr>
                <w:sz w:val="18"/>
                <w:szCs w:val="20"/>
              </w:rPr>
              <w:t>364193.90</w:t>
            </w:r>
          </w:p>
        </w:tc>
        <w:tc>
          <w:tcPr>
            <w:tcW w:w="1562" w:type="dxa"/>
          </w:tcPr>
          <w:p w14:paraId="195CF713" w14:textId="77777777" w:rsidR="00AE746F" w:rsidRPr="002E6E74" w:rsidRDefault="00AE746F" w:rsidP="0051771F">
            <w:pPr>
              <w:jc w:val="center"/>
              <w:rPr>
                <w:sz w:val="18"/>
                <w:szCs w:val="20"/>
              </w:rPr>
            </w:pPr>
            <w:r w:rsidRPr="002E6E74">
              <w:rPr>
                <w:sz w:val="18"/>
                <w:szCs w:val="20"/>
              </w:rPr>
              <w:t>2336890.34</w:t>
            </w:r>
          </w:p>
        </w:tc>
        <w:tc>
          <w:tcPr>
            <w:tcW w:w="2703" w:type="dxa"/>
          </w:tcPr>
          <w:p w14:paraId="1E7F5A1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16B0C59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6989DB4" w14:textId="77777777" w:rsidR="00AE746F" w:rsidRPr="002E6E74" w:rsidRDefault="00AE746F" w:rsidP="0051771F">
            <w:pPr>
              <w:jc w:val="center"/>
              <w:rPr>
                <w:sz w:val="18"/>
                <w:szCs w:val="20"/>
              </w:rPr>
            </w:pPr>
            <w:r w:rsidRPr="002E6E74">
              <w:rPr>
                <w:sz w:val="18"/>
                <w:szCs w:val="20"/>
              </w:rPr>
              <w:t>–</w:t>
            </w:r>
          </w:p>
        </w:tc>
      </w:tr>
      <w:tr w:rsidR="00AE746F" w:rsidRPr="002E6E74" w14:paraId="78BBD30F" w14:textId="77777777" w:rsidTr="0051771F">
        <w:tblPrEx>
          <w:tblLook w:val="0000" w:firstRow="0" w:lastRow="0" w:firstColumn="0" w:lastColumn="0" w:noHBand="0" w:noVBand="0"/>
        </w:tblPrEx>
        <w:trPr>
          <w:trHeight w:val="54"/>
        </w:trPr>
        <w:tc>
          <w:tcPr>
            <w:tcW w:w="1691" w:type="dxa"/>
          </w:tcPr>
          <w:p w14:paraId="69A7EE23" w14:textId="77777777" w:rsidR="00AE746F" w:rsidRPr="002E6E74" w:rsidRDefault="00AE746F" w:rsidP="0051771F">
            <w:pPr>
              <w:jc w:val="center"/>
              <w:rPr>
                <w:sz w:val="18"/>
                <w:szCs w:val="20"/>
              </w:rPr>
            </w:pPr>
            <w:r w:rsidRPr="002E6E74">
              <w:rPr>
                <w:sz w:val="18"/>
                <w:szCs w:val="20"/>
              </w:rPr>
              <w:t>75</w:t>
            </w:r>
          </w:p>
        </w:tc>
        <w:tc>
          <w:tcPr>
            <w:tcW w:w="1558" w:type="dxa"/>
          </w:tcPr>
          <w:p w14:paraId="6A679C7D" w14:textId="77777777" w:rsidR="00AE746F" w:rsidRPr="002E6E74" w:rsidRDefault="00AE746F" w:rsidP="0051771F">
            <w:pPr>
              <w:jc w:val="center"/>
              <w:rPr>
                <w:sz w:val="18"/>
                <w:szCs w:val="20"/>
              </w:rPr>
            </w:pPr>
            <w:r w:rsidRPr="002E6E74">
              <w:rPr>
                <w:sz w:val="18"/>
                <w:szCs w:val="20"/>
              </w:rPr>
              <w:t>364226.45</w:t>
            </w:r>
          </w:p>
        </w:tc>
        <w:tc>
          <w:tcPr>
            <w:tcW w:w="1562" w:type="dxa"/>
          </w:tcPr>
          <w:p w14:paraId="23EB5735" w14:textId="77777777" w:rsidR="00AE746F" w:rsidRPr="002E6E74" w:rsidRDefault="00AE746F" w:rsidP="0051771F">
            <w:pPr>
              <w:jc w:val="center"/>
              <w:rPr>
                <w:sz w:val="18"/>
                <w:szCs w:val="20"/>
              </w:rPr>
            </w:pPr>
            <w:r w:rsidRPr="002E6E74">
              <w:rPr>
                <w:sz w:val="18"/>
                <w:szCs w:val="20"/>
              </w:rPr>
              <w:t>2336936.32</w:t>
            </w:r>
          </w:p>
        </w:tc>
        <w:tc>
          <w:tcPr>
            <w:tcW w:w="2703" w:type="dxa"/>
          </w:tcPr>
          <w:p w14:paraId="167D400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E0E3A1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2D74D42" w14:textId="77777777" w:rsidR="00AE746F" w:rsidRPr="002E6E74" w:rsidRDefault="00AE746F" w:rsidP="0051771F">
            <w:pPr>
              <w:jc w:val="center"/>
              <w:rPr>
                <w:sz w:val="18"/>
                <w:szCs w:val="20"/>
              </w:rPr>
            </w:pPr>
            <w:r w:rsidRPr="002E6E74">
              <w:rPr>
                <w:sz w:val="18"/>
                <w:szCs w:val="20"/>
              </w:rPr>
              <w:t>–</w:t>
            </w:r>
          </w:p>
        </w:tc>
      </w:tr>
      <w:tr w:rsidR="00AE746F" w:rsidRPr="002E6E74" w14:paraId="62BC968A" w14:textId="77777777" w:rsidTr="0051771F">
        <w:tblPrEx>
          <w:tblLook w:val="0000" w:firstRow="0" w:lastRow="0" w:firstColumn="0" w:lastColumn="0" w:noHBand="0" w:noVBand="0"/>
        </w:tblPrEx>
        <w:trPr>
          <w:trHeight w:val="54"/>
        </w:trPr>
        <w:tc>
          <w:tcPr>
            <w:tcW w:w="1691" w:type="dxa"/>
          </w:tcPr>
          <w:p w14:paraId="589CF0D7" w14:textId="77777777" w:rsidR="00AE746F" w:rsidRPr="002E6E74" w:rsidRDefault="00AE746F" w:rsidP="0051771F">
            <w:pPr>
              <w:jc w:val="center"/>
              <w:rPr>
                <w:sz w:val="18"/>
                <w:szCs w:val="20"/>
              </w:rPr>
            </w:pPr>
            <w:r w:rsidRPr="002E6E74">
              <w:rPr>
                <w:sz w:val="18"/>
                <w:szCs w:val="20"/>
              </w:rPr>
              <w:t>76</w:t>
            </w:r>
          </w:p>
        </w:tc>
        <w:tc>
          <w:tcPr>
            <w:tcW w:w="1558" w:type="dxa"/>
          </w:tcPr>
          <w:p w14:paraId="17D054D4" w14:textId="77777777" w:rsidR="00AE746F" w:rsidRPr="002E6E74" w:rsidRDefault="00AE746F" w:rsidP="0051771F">
            <w:pPr>
              <w:jc w:val="center"/>
              <w:rPr>
                <w:sz w:val="18"/>
                <w:szCs w:val="20"/>
              </w:rPr>
            </w:pPr>
            <w:r w:rsidRPr="002E6E74">
              <w:rPr>
                <w:sz w:val="18"/>
                <w:szCs w:val="20"/>
              </w:rPr>
              <w:t>364226.54</w:t>
            </w:r>
          </w:p>
        </w:tc>
        <w:tc>
          <w:tcPr>
            <w:tcW w:w="1562" w:type="dxa"/>
          </w:tcPr>
          <w:p w14:paraId="2E5311FF" w14:textId="77777777" w:rsidR="00AE746F" w:rsidRPr="002E6E74" w:rsidRDefault="00AE746F" w:rsidP="0051771F">
            <w:pPr>
              <w:jc w:val="center"/>
              <w:rPr>
                <w:sz w:val="18"/>
                <w:szCs w:val="20"/>
              </w:rPr>
            </w:pPr>
            <w:r w:rsidRPr="002E6E74">
              <w:rPr>
                <w:sz w:val="18"/>
                <w:szCs w:val="20"/>
              </w:rPr>
              <w:t>2336951.18</w:t>
            </w:r>
          </w:p>
        </w:tc>
        <w:tc>
          <w:tcPr>
            <w:tcW w:w="2703" w:type="dxa"/>
          </w:tcPr>
          <w:p w14:paraId="43E63A5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7258886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9768441" w14:textId="77777777" w:rsidR="00AE746F" w:rsidRPr="002E6E74" w:rsidRDefault="00AE746F" w:rsidP="0051771F">
            <w:pPr>
              <w:jc w:val="center"/>
              <w:rPr>
                <w:sz w:val="18"/>
                <w:szCs w:val="20"/>
              </w:rPr>
            </w:pPr>
            <w:r w:rsidRPr="002E6E74">
              <w:rPr>
                <w:sz w:val="18"/>
                <w:szCs w:val="20"/>
              </w:rPr>
              <w:t>–</w:t>
            </w:r>
          </w:p>
        </w:tc>
      </w:tr>
      <w:tr w:rsidR="00AE746F" w:rsidRPr="002E6E74" w14:paraId="5C2419C7" w14:textId="77777777" w:rsidTr="0051771F">
        <w:tblPrEx>
          <w:tblLook w:val="0000" w:firstRow="0" w:lastRow="0" w:firstColumn="0" w:lastColumn="0" w:noHBand="0" w:noVBand="0"/>
        </w:tblPrEx>
        <w:trPr>
          <w:trHeight w:val="54"/>
        </w:trPr>
        <w:tc>
          <w:tcPr>
            <w:tcW w:w="1691" w:type="dxa"/>
          </w:tcPr>
          <w:p w14:paraId="77E81FAB" w14:textId="77777777" w:rsidR="00AE746F" w:rsidRPr="002E6E74" w:rsidRDefault="00AE746F" w:rsidP="0051771F">
            <w:pPr>
              <w:jc w:val="center"/>
              <w:rPr>
                <w:sz w:val="18"/>
                <w:szCs w:val="20"/>
              </w:rPr>
            </w:pPr>
            <w:r w:rsidRPr="002E6E74">
              <w:rPr>
                <w:sz w:val="18"/>
                <w:szCs w:val="20"/>
              </w:rPr>
              <w:t>77</w:t>
            </w:r>
          </w:p>
        </w:tc>
        <w:tc>
          <w:tcPr>
            <w:tcW w:w="1558" w:type="dxa"/>
          </w:tcPr>
          <w:p w14:paraId="1F13E6C6" w14:textId="77777777" w:rsidR="00AE746F" w:rsidRPr="002E6E74" w:rsidRDefault="00AE746F" w:rsidP="0051771F">
            <w:pPr>
              <w:jc w:val="center"/>
              <w:rPr>
                <w:sz w:val="18"/>
                <w:szCs w:val="20"/>
              </w:rPr>
            </w:pPr>
            <w:r w:rsidRPr="002E6E74">
              <w:rPr>
                <w:sz w:val="18"/>
                <w:szCs w:val="20"/>
              </w:rPr>
              <w:t>364220.99</w:t>
            </w:r>
          </w:p>
        </w:tc>
        <w:tc>
          <w:tcPr>
            <w:tcW w:w="1562" w:type="dxa"/>
          </w:tcPr>
          <w:p w14:paraId="5988F2F3" w14:textId="77777777" w:rsidR="00AE746F" w:rsidRPr="002E6E74" w:rsidRDefault="00AE746F" w:rsidP="0051771F">
            <w:pPr>
              <w:jc w:val="center"/>
              <w:rPr>
                <w:sz w:val="18"/>
                <w:szCs w:val="20"/>
              </w:rPr>
            </w:pPr>
            <w:r w:rsidRPr="002E6E74">
              <w:rPr>
                <w:sz w:val="18"/>
                <w:szCs w:val="20"/>
              </w:rPr>
              <w:t>2337003.44</w:t>
            </w:r>
          </w:p>
        </w:tc>
        <w:tc>
          <w:tcPr>
            <w:tcW w:w="2703" w:type="dxa"/>
          </w:tcPr>
          <w:p w14:paraId="75DD36E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428F577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01A4DB7" w14:textId="77777777" w:rsidR="00AE746F" w:rsidRPr="002E6E74" w:rsidRDefault="00AE746F" w:rsidP="0051771F">
            <w:pPr>
              <w:jc w:val="center"/>
              <w:rPr>
                <w:sz w:val="18"/>
                <w:szCs w:val="20"/>
              </w:rPr>
            </w:pPr>
            <w:r w:rsidRPr="002E6E74">
              <w:rPr>
                <w:sz w:val="18"/>
                <w:szCs w:val="20"/>
              </w:rPr>
              <w:t>–</w:t>
            </w:r>
          </w:p>
        </w:tc>
      </w:tr>
      <w:tr w:rsidR="00AE746F" w:rsidRPr="002E6E74" w14:paraId="011292F1" w14:textId="77777777" w:rsidTr="0051771F">
        <w:tblPrEx>
          <w:tblLook w:val="0000" w:firstRow="0" w:lastRow="0" w:firstColumn="0" w:lastColumn="0" w:noHBand="0" w:noVBand="0"/>
        </w:tblPrEx>
        <w:trPr>
          <w:trHeight w:val="54"/>
        </w:trPr>
        <w:tc>
          <w:tcPr>
            <w:tcW w:w="1691" w:type="dxa"/>
          </w:tcPr>
          <w:p w14:paraId="6FFDDF40" w14:textId="77777777" w:rsidR="00AE746F" w:rsidRPr="002E6E74" w:rsidRDefault="00AE746F" w:rsidP="0051771F">
            <w:pPr>
              <w:jc w:val="center"/>
              <w:rPr>
                <w:sz w:val="18"/>
                <w:szCs w:val="20"/>
              </w:rPr>
            </w:pPr>
            <w:r w:rsidRPr="002E6E74">
              <w:rPr>
                <w:sz w:val="18"/>
                <w:szCs w:val="20"/>
              </w:rPr>
              <w:t>78</w:t>
            </w:r>
          </w:p>
        </w:tc>
        <w:tc>
          <w:tcPr>
            <w:tcW w:w="1558" w:type="dxa"/>
          </w:tcPr>
          <w:p w14:paraId="796A9308" w14:textId="77777777" w:rsidR="00AE746F" w:rsidRPr="002E6E74" w:rsidRDefault="00AE746F" w:rsidP="0051771F">
            <w:pPr>
              <w:jc w:val="center"/>
              <w:rPr>
                <w:sz w:val="18"/>
                <w:szCs w:val="20"/>
              </w:rPr>
            </w:pPr>
            <w:r w:rsidRPr="002E6E74">
              <w:rPr>
                <w:sz w:val="18"/>
                <w:szCs w:val="20"/>
              </w:rPr>
              <w:t>364223.83</w:t>
            </w:r>
          </w:p>
        </w:tc>
        <w:tc>
          <w:tcPr>
            <w:tcW w:w="1562" w:type="dxa"/>
          </w:tcPr>
          <w:p w14:paraId="0897929F" w14:textId="77777777" w:rsidR="00AE746F" w:rsidRPr="002E6E74" w:rsidRDefault="00AE746F" w:rsidP="0051771F">
            <w:pPr>
              <w:jc w:val="center"/>
              <w:rPr>
                <w:sz w:val="18"/>
                <w:szCs w:val="20"/>
              </w:rPr>
            </w:pPr>
            <w:r w:rsidRPr="002E6E74">
              <w:rPr>
                <w:sz w:val="18"/>
                <w:szCs w:val="20"/>
              </w:rPr>
              <w:t>2337032.95</w:t>
            </w:r>
          </w:p>
        </w:tc>
        <w:tc>
          <w:tcPr>
            <w:tcW w:w="2703" w:type="dxa"/>
          </w:tcPr>
          <w:p w14:paraId="39E082D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7508BBA9"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B1433C2" w14:textId="77777777" w:rsidR="00AE746F" w:rsidRPr="002E6E74" w:rsidRDefault="00AE746F" w:rsidP="0051771F">
            <w:pPr>
              <w:jc w:val="center"/>
              <w:rPr>
                <w:sz w:val="18"/>
                <w:szCs w:val="20"/>
              </w:rPr>
            </w:pPr>
            <w:r w:rsidRPr="002E6E74">
              <w:rPr>
                <w:sz w:val="18"/>
                <w:szCs w:val="20"/>
              </w:rPr>
              <w:t>–</w:t>
            </w:r>
          </w:p>
        </w:tc>
      </w:tr>
      <w:tr w:rsidR="00AE746F" w:rsidRPr="002E6E74" w14:paraId="5EDC911A" w14:textId="77777777" w:rsidTr="0051771F">
        <w:tblPrEx>
          <w:tblLook w:val="0000" w:firstRow="0" w:lastRow="0" w:firstColumn="0" w:lastColumn="0" w:noHBand="0" w:noVBand="0"/>
        </w:tblPrEx>
        <w:trPr>
          <w:trHeight w:val="54"/>
        </w:trPr>
        <w:tc>
          <w:tcPr>
            <w:tcW w:w="1691" w:type="dxa"/>
          </w:tcPr>
          <w:p w14:paraId="409BC599" w14:textId="77777777" w:rsidR="00AE746F" w:rsidRPr="002E6E74" w:rsidRDefault="00AE746F" w:rsidP="0051771F">
            <w:pPr>
              <w:jc w:val="center"/>
              <w:rPr>
                <w:sz w:val="18"/>
                <w:szCs w:val="20"/>
              </w:rPr>
            </w:pPr>
            <w:r w:rsidRPr="002E6E74">
              <w:rPr>
                <w:sz w:val="18"/>
                <w:szCs w:val="20"/>
              </w:rPr>
              <w:t>79</w:t>
            </w:r>
          </w:p>
        </w:tc>
        <w:tc>
          <w:tcPr>
            <w:tcW w:w="1558" w:type="dxa"/>
          </w:tcPr>
          <w:p w14:paraId="32F85234" w14:textId="77777777" w:rsidR="00AE746F" w:rsidRPr="002E6E74" w:rsidRDefault="00AE746F" w:rsidP="0051771F">
            <w:pPr>
              <w:jc w:val="center"/>
              <w:rPr>
                <w:sz w:val="18"/>
                <w:szCs w:val="20"/>
              </w:rPr>
            </w:pPr>
            <w:r w:rsidRPr="002E6E74">
              <w:rPr>
                <w:sz w:val="18"/>
                <w:szCs w:val="20"/>
              </w:rPr>
              <w:t>364237.84</w:t>
            </w:r>
          </w:p>
        </w:tc>
        <w:tc>
          <w:tcPr>
            <w:tcW w:w="1562" w:type="dxa"/>
          </w:tcPr>
          <w:p w14:paraId="7B766F1A" w14:textId="77777777" w:rsidR="00AE746F" w:rsidRPr="002E6E74" w:rsidRDefault="00AE746F" w:rsidP="0051771F">
            <w:pPr>
              <w:jc w:val="center"/>
              <w:rPr>
                <w:sz w:val="18"/>
                <w:szCs w:val="20"/>
              </w:rPr>
            </w:pPr>
            <w:r w:rsidRPr="002E6E74">
              <w:rPr>
                <w:sz w:val="18"/>
                <w:szCs w:val="20"/>
              </w:rPr>
              <w:t>2337054.89</w:t>
            </w:r>
          </w:p>
        </w:tc>
        <w:tc>
          <w:tcPr>
            <w:tcW w:w="2703" w:type="dxa"/>
          </w:tcPr>
          <w:p w14:paraId="09912CF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1769E3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EA0EE23" w14:textId="77777777" w:rsidR="00AE746F" w:rsidRPr="002E6E74" w:rsidRDefault="00AE746F" w:rsidP="0051771F">
            <w:pPr>
              <w:jc w:val="center"/>
              <w:rPr>
                <w:sz w:val="18"/>
                <w:szCs w:val="20"/>
              </w:rPr>
            </w:pPr>
            <w:r w:rsidRPr="002E6E74">
              <w:rPr>
                <w:sz w:val="18"/>
                <w:szCs w:val="20"/>
              </w:rPr>
              <w:t>–</w:t>
            </w:r>
          </w:p>
        </w:tc>
      </w:tr>
      <w:tr w:rsidR="00AE746F" w:rsidRPr="002E6E74" w14:paraId="35B348D9" w14:textId="77777777" w:rsidTr="0051771F">
        <w:tblPrEx>
          <w:tblLook w:val="0000" w:firstRow="0" w:lastRow="0" w:firstColumn="0" w:lastColumn="0" w:noHBand="0" w:noVBand="0"/>
        </w:tblPrEx>
        <w:trPr>
          <w:trHeight w:val="54"/>
        </w:trPr>
        <w:tc>
          <w:tcPr>
            <w:tcW w:w="1691" w:type="dxa"/>
          </w:tcPr>
          <w:p w14:paraId="4EB76ADC" w14:textId="77777777" w:rsidR="00AE746F" w:rsidRPr="002E6E74" w:rsidRDefault="00AE746F" w:rsidP="0051771F">
            <w:pPr>
              <w:jc w:val="center"/>
              <w:rPr>
                <w:sz w:val="18"/>
                <w:szCs w:val="20"/>
              </w:rPr>
            </w:pPr>
            <w:r w:rsidRPr="002E6E74">
              <w:rPr>
                <w:sz w:val="18"/>
                <w:szCs w:val="20"/>
              </w:rPr>
              <w:t>80</w:t>
            </w:r>
          </w:p>
        </w:tc>
        <w:tc>
          <w:tcPr>
            <w:tcW w:w="1558" w:type="dxa"/>
          </w:tcPr>
          <w:p w14:paraId="6D8B60A5" w14:textId="77777777" w:rsidR="00AE746F" w:rsidRPr="002E6E74" w:rsidRDefault="00AE746F" w:rsidP="0051771F">
            <w:pPr>
              <w:jc w:val="center"/>
              <w:rPr>
                <w:sz w:val="18"/>
                <w:szCs w:val="20"/>
              </w:rPr>
            </w:pPr>
            <w:r w:rsidRPr="002E6E74">
              <w:rPr>
                <w:sz w:val="18"/>
                <w:szCs w:val="20"/>
              </w:rPr>
              <w:t>364403.61</w:t>
            </w:r>
          </w:p>
        </w:tc>
        <w:tc>
          <w:tcPr>
            <w:tcW w:w="1562" w:type="dxa"/>
          </w:tcPr>
          <w:p w14:paraId="17079B45" w14:textId="77777777" w:rsidR="00AE746F" w:rsidRPr="002E6E74" w:rsidRDefault="00AE746F" w:rsidP="0051771F">
            <w:pPr>
              <w:jc w:val="center"/>
              <w:rPr>
                <w:sz w:val="18"/>
                <w:szCs w:val="20"/>
              </w:rPr>
            </w:pPr>
            <w:r w:rsidRPr="002E6E74">
              <w:rPr>
                <w:sz w:val="18"/>
                <w:szCs w:val="20"/>
              </w:rPr>
              <w:t>2337096.44</w:t>
            </w:r>
          </w:p>
        </w:tc>
        <w:tc>
          <w:tcPr>
            <w:tcW w:w="2703" w:type="dxa"/>
          </w:tcPr>
          <w:p w14:paraId="19DC6D5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385AD90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044AD26" w14:textId="77777777" w:rsidR="00AE746F" w:rsidRPr="002E6E74" w:rsidRDefault="00AE746F" w:rsidP="0051771F">
            <w:pPr>
              <w:jc w:val="center"/>
              <w:rPr>
                <w:sz w:val="18"/>
                <w:szCs w:val="20"/>
              </w:rPr>
            </w:pPr>
            <w:r w:rsidRPr="002E6E74">
              <w:rPr>
                <w:sz w:val="18"/>
                <w:szCs w:val="20"/>
              </w:rPr>
              <w:t>–</w:t>
            </w:r>
          </w:p>
        </w:tc>
      </w:tr>
      <w:tr w:rsidR="00AE746F" w:rsidRPr="002E6E74" w14:paraId="07117991" w14:textId="77777777" w:rsidTr="0051771F">
        <w:tblPrEx>
          <w:tblLook w:val="0000" w:firstRow="0" w:lastRow="0" w:firstColumn="0" w:lastColumn="0" w:noHBand="0" w:noVBand="0"/>
        </w:tblPrEx>
        <w:trPr>
          <w:trHeight w:val="54"/>
        </w:trPr>
        <w:tc>
          <w:tcPr>
            <w:tcW w:w="1691" w:type="dxa"/>
          </w:tcPr>
          <w:p w14:paraId="39FE6F98" w14:textId="77777777" w:rsidR="00AE746F" w:rsidRPr="002E6E74" w:rsidRDefault="00AE746F" w:rsidP="0051771F">
            <w:pPr>
              <w:jc w:val="center"/>
              <w:rPr>
                <w:sz w:val="18"/>
                <w:szCs w:val="20"/>
              </w:rPr>
            </w:pPr>
            <w:r w:rsidRPr="002E6E74">
              <w:rPr>
                <w:sz w:val="18"/>
                <w:szCs w:val="20"/>
              </w:rPr>
              <w:t>81</w:t>
            </w:r>
          </w:p>
        </w:tc>
        <w:tc>
          <w:tcPr>
            <w:tcW w:w="1558" w:type="dxa"/>
          </w:tcPr>
          <w:p w14:paraId="710BEDFC" w14:textId="77777777" w:rsidR="00AE746F" w:rsidRPr="002E6E74" w:rsidRDefault="00AE746F" w:rsidP="0051771F">
            <w:pPr>
              <w:jc w:val="center"/>
              <w:rPr>
                <w:sz w:val="18"/>
                <w:szCs w:val="20"/>
              </w:rPr>
            </w:pPr>
            <w:r w:rsidRPr="002E6E74">
              <w:rPr>
                <w:sz w:val="18"/>
                <w:szCs w:val="20"/>
              </w:rPr>
              <w:t>364408.24</w:t>
            </w:r>
          </w:p>
        </w:tc>
        <w:tc>
          <w:tcPr>
            <w:tcW w:w="1562" w:type="dxa"/>
          </w:tcPr>
          <w:p w14:paraId="71B5DF98" w14:textId="77777777" w:rsidR="00AE746F" w:rsidRPr="002E6E74" w:rsidRDefault="00AE746F" w:rsidP="0051771F">
            <w:pPr>
              <w:jc w:val="center"/>
              <w:rPr>
                <w:sz w:val="18"/>
                <w:szCs w:val="20"/>
              </w:rPr>
            </w:pPr>
            <w:r w:rsidRPr="002E6E74">
              <w:rPr>
                <w:sz w:val="18"/>
                <w:szCs w:val="20"/>
              </w:rPr>
              <w:t>2337097.23</w:t>
            </w:r>
          </w:p>
        </w:tc>
        <w:tc>
          <w:tcPr>
            <w:tcW w:w="2703" w:type="dxa"/>
          </w:tcPr>
          <w:p w14:paraId="694FBE9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334F376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10DBCD2" w14:textId="77777777" w:rsidR="00AE746F" w:rsidRPr="002E6E74" w:rsidRDefault="00AE746F" w:rsidP="0051771F">
            <w:pPr>
              <w:jc w:val="center"/>
              <w:rPr>
                <w:sz w:val="18"/>
                <w:szCs w:val="20"/>
              </w:rPr>
            </w:pPr>
            <w:r w:rsidRPr="002E6E74">
              <w:rPr>
                <w:sz w:val="18"/>
                <w:szCs w:val="20"/>
              </w:rPr>
              <w:t>–</w:t>
            </w:r>
          </w:p>
        </w:tc>
      </w:tr>
      <w:tr w:rsidR="00AE746F" w:rsidRPr="002E6E74" w14:paraId="0E6E3C77" w14:textId="77777777" w:rsidTr="0051771F">
        <w:tblPrEx>
          <w:tblLook w:val="0000" w:firstRow="0" w:lastRow="0" w:firstColumn="0" w:lastColumn="0" w:noHBand="0" w:noVBand="0"/>
        </w:tblPrEx>
        <w:trPr>
          <w:trHeight w:val="54"/>
        </w:trPr>
        <w:tc>
          <w:tcPr>
            <w:tcW w:w="1691" w:type="dxa"/>
          </w:tcPr>
          <w:p w14:paraId="447168C6" w14:textId="77777777" w:rsidR="00AE746F" w:rsidRPr="002E6E74" w:rsidRDefault="00AE746F" w:rsidP="0051771F">
            <w:pPr>
              <w:jc w:val="center"/>
              <w:rPr>
                <w:sz w:val="18"/>
                <w:szCs w:val="20"/>
              </w:rPr>
            </w:pPr>
            <w:r w:rsidRPr="002E6E74">
              <w:rPr>
                <w:sz w:val="18"/>
                <w:szCs w:val="20"/>
              </w:rPr>
              <w:t>82</w:t>
            </w:r>
          </w:p>
        </w:tc>
        <w:tc>
          <w:tcPr>
            <w:tcW w:w="1558" w:type="dxa"/>
          </w:tcPr>
          <w:p w14:paraId="4DCD42A4" w14:textId="77777777" w:rsidR="00AE746F" w:rsidRPr="002E6E74" w:rsidRDefault="00AE746F" w:rsidP="0051771F">
            <w:pPr>
              <w:jc w:val="center"/>
              <w:rPr>
                <w:sz w:val="18"/>
                <w:szCs w:val="20"/>
              </w:rPr>
            </w:pPr>
            <w:r w:rsidRPr="002E6E74">
              <w:rPr>
                <w:sz w:val="18"/>
                <w:szCs w:val="20"/>
              </w:rPr>
              <w:t>364512.10</w:t>
            </w:r>
          </w:p>
        </w:tc>
        <w:tc>
          <w:tcPr>
            <w:tcW w:w="1562" w:type="dxa"/>
          </w:tcPr>
          <w:p w14:paraId="5682737B" w14:textId="77777777" w:rsidR="00AE746F" w:rsidRPr="002E6E74" w:rsidRDefault="00AE746F" w:rsidP="0051771F">
            <w:pPr>
              <w:jc w:val="center"/>
              <w:rPr>
                <w:sz w:val="18"/>
                <w:szCs w:val="20"/>
              </w:rPr>
            </w:pPr>
            <w:r w:rsidRPr="002E6E74">
              <w:rPr>
                <w:sz w:val="18"/>
                <w:szCs w:val="20"/>
              </w:rPr>
              <w:t>2337120.62</w:t>
            </w:r>
          </w:p>
        </w:tc>
        <w:tc>
          <w:tcPr>
            <w:tcW w:w="2703" w:type="dxa"/>
          </w:tcPr>
          <w:p w14:paraId="659510B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2AF574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BB44956" w14:textId="77777777" w:rsidR="00AE746F" w:rsidRPr="002E6E74" w:rsidRDefault="00AE746F" w:rsidP="0051771F">
            <w:pPr>
              <w:jc w:val="center"/>
              <w:rPr>
                <w:sz w:val="18"/>
                <w:szCs w:val="20"/>
              </w:rPr>
            </w:pPr>
            <w:r w:rsidRPr="002E6E74">
              <w:rPr>
                <w:sz w:val="18"/>
                <w:szCs w:val="20"/>
              </w:rPr>
              <w:t>–</w:t>
            </w:r>
          </w:p>
        </w:tc>
      </w:tr>
      <w:tr w:rsidR="00AE746F" w:rsidRPr="002E6E74" w14:paraId="7C94BB18" w14:textId="77777777" w:rsidTr="0051771F">
        <w:tblPrEx>
          <w:tblLook w:val="0000" w:firstRow="0" w:lastRow="0" w:firstColumn="0" w:lastColumn="0" w:noHBand="0" w:noVBand="0"/>
        </w:tblPrEx>
        <w:trPr>
          <w:trHeight w:val="54"/>
        </w:trPr>
        <w:tc>
          <w:tcPr>
            <w:tcW w:w="1691" w:type="dxa"/>
          </w:tcPr>
          <w:p w14:paraId="36125B00" w14:textId="77777777" w:rsidR="00AE746F" w:rsidRPr="002E6E74" w:rsidRDefault="00AE746F" w:rsidP="0051771F">
            <w:pPr>
              <w:jc w:val="center"/>
              <w:rPr>
                <w:sz w:val="18"/>
                <w:szCs w:val="20"/>
              </w:rPr>
            </w:pPr>
            <w:r w:rsidRPr="002E6E74">
              <w:rPr>
                <w:sz w:val="18"/>
                <w:szCs w:val="20"/>
              </w:rPr>
              <w:t>83</w:t>
            </w:r>
          </w:p>
        </w:tc>
        <w:tc>
          <w:tcPr>
            <w:tcW w:w="1558" w:type="dxa"/>
          </w:tcPr>
          <w:p w14:paraId="7939EA8F" w14:textId="77777777" w:rsidR="00AE746F" w:rsidRPr="002E6E74" w:rsidRDefault="00AE746F" w:rsidP="0051771F">
            <w:pPr>
              <w:jc w:val="center"/>
              <w:rPr>
                <w:sz w:val="18"/>
                <w:szCs w:val="20"/>
              </w:rPr>
            </w:pPr>
            <w:r w:rsidRPr="002E6E74">
              <w:rPr>
                <w:sz w:val="18"/>
                <w:szCs w:val="20"/>
              </w:rPr>
              <w:t>364576.26</w:t>
            </w:r>
          </w:p>
        </w:tc>
        <w:tc>
          <w:tcPr>
            <w:tcW w:w="1562" w:type="dxa"/>
          </w:tcPr>
          <w:p w14:paraId="3DE86ECE" w14:textId="77777777" w:rsidR="00AE746F" w:rsidRPr="002E6E74" w:rsidRDefault="00AE746F" w:rsidP="0051771F">
            <w:pPr>
              <w:jc w:val="center"/>
              <w:rPr>
                <w:sz w:val="18"/>
                <w:szCs w:val="20"/>
              </w:rPr>
            </w:pPr>
            <w:r w:rsidRPr="002E6E74">
              <w:rPr>
                <w:sz w:val="18"/>
                <w:szCs w:val="20"/>
              </w:rPr>
              <w:t>2337132.50</w:t>
            </w:r>
          </w:p>
        </w:tc>
        <w:tc>
          <w:tcPr>
            <w:tcW w:w="2703" w:type="dxa"/>
          </w:tcPr>
          <w:p w14:paraId="18EF9C3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3B49D45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A63AA9B" w14:textId="77777777" w:rsidR="00AE746F" w:rsidRPr="002E6E74" w:rsidRDefault="00AE746F" w:rsidP="0051771F">
            <w:pPr>
              <w:jc w:val="center"/>
              <w:rPr>
                <w:sz w:val="18"/>
                <w:szCs w:val="20"/>
              </w:rPr>
            </w:pPr>
            <w:r w:rsidRPr="002E6E74">
              <w:rPr>
                <w:sz w:val="18"/>
                <w:szCs w:val="20"/>
              </w:rPr>
              <w:t>–</w:t>
            </w:r>
          </w:p>
        </w:tc>
      </w:tr>
      <w:tr w:rsidR="00AE746F" w:rsidRPr="002E6E74" w14:paraId="1F27B98F" w14:textId="77777777" w:rsidTr="0051771F">
        <w:tblPrEx>
          <w:tblLook w:val="0000" w:firstRow="0" w:lastRow="0" w:firstColumn="0" w:lastColumn="0" w:noHBand="0" w:noVBand="0"/>
        </w:tblPrEx>
        <w:trPr>
          <w:trHeight w:val="54"/>
        </w:trPr>
        <w:tc>
          <w:tcPr>
            <w:tcW w:w="1691" w:type="dxa"/>
          </w:tcPr>
          <w:p w14:paraId="70DA9029" w14:textId="77777777" w:rsidR="00AE746F" w:rsidRPr="002E6E74" w:rsidRDefault="00AE746F" w:rsidP="0051771F">
            <w:pPr>
              <w:jc w:val="center"/>
              <w:rPr>
                <w:sz w:val="18"/>
                <w:szCs w:val="20"/>
              </w:rPr>
            </w:pPr>
            <w:r w:rsidRPr="002E6E74">
              <w:rPr>
                <w:sz w:val="18"/>
                <w:szCs w:val="20"/>
              </w:rPr>
              <w:t>84</w:t>
            </w:r>
          </w:p>
        </w:tc>
        <w:tc>
          <w:tcPr>
            <w:tcW w:w="1558" w:type="dxa"/>
          </w:tcPr>
          <w:p w14:paraId="0BD96C42" w14:textId="77777777" w:rsidR="00AE746F" w:rsidRPr="002E6E74" w:rsidRDefault="00AE746F" w:rsidP="0051771F">
            <w:pPr>
              <w:jc w:val="center"/>
              <w:rPr>
                <w:sz w:val="18"/>
                <w:szCs w:val="20"/>
              </w:rPr>
            </w:pPr>
            <w:r w:rsidRPr="002E6E74">
              <w:rPr>
                <w:sz w:val="18"/>
                <w:szCs w:val="20"/>
              </w:rPr>
              <w:t>364666.60</w:t>
            </w:r>
          </w:p>
        </w:tc>
        <w:tc>
          <w:tcPr>
            <w:tcW w:w="1562" w:type="dxa"/>
          </w:tcPr>
          <w:p w14:paraId="2F1AE117" w14:textId="77777777" w:rsidR="00AE746F" w:rsidRPr="002E6E74" w:rsidRDefault="00AE746F" w:rsidP="0051771F">
            <w:pPr>
              <w:jc w:val="center"/>
              <w:rPr>
                <w:sz w:val="18"/>
                <w:szCs w:val="20"/>
              </w:rPr>
            </w:pPr>
            <w:r w:rsidRPr="002E6E74">
              <w:rPr>
                <w:sz w:val="18"/>
                <w:szCs w:val="20"/>
              </w:rPr>
              <w:t>2337145.63</w:t>
            </w:r>
          </w:p>
        </w:tc>
        <w:tc>
          <w:tcPr>
            <w:tcW w:w="2703" w:type="dxa"/>
          </w:tcPr>
          <w:p w14:paraId="353A034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0D9C7F0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7C301C5" w14:textId="77777777" w:rsidR="00AE746F" w:rsidRPr="002E6E74" w:rsidRDefault="00AE746F" w:rsidP="0051771F">
            <w:pPr>
              <w:jc w:val="center"/>
              <w:rPr>
                <w:sz w:val="18"/>
                <w:szCs w:val="20"/>
              </w:rPr>
            </w:pPr>
            <w:r w:rsidRPr="002E6E74">
              <w:rPr>
                <w:sz w:val="18"/>
                <w:szCs w:val="20"/>
              </w:rPr>
              <w:t>–</w:t>
            </w:r>
          </w:p>
        </w:tc>
      </w:tr>
      <w:tr w:rsidR="00AE746F" w:rsidRPr="002E6E74" w14:paraId="63030EDB" w14:textId="77777777" w:rsidTr="0051771F">
        <w:tblPrEx>
          <w:tblLook w:val="0000" w:firstRow="0" w:lastRow="0" w:firstColumn="0" w:lastColumn="0" w:noHBand="0" w:noVBand="0"/>
        </w:tblPrEx>
        <w:trPr>
          <w:trHeight w:val="54"/>
        </w:trPr>
        <w:tc>
          <w:tcPr>
            <w:tcW w:w="1691" w:type="dxa"/>
          </w:tcPr>
          <w:p w14:paraId="5206785E" w14:textId="77777777" w:rsidR="00AE746F" w:rsidRPr="002E6E74" w:rsidRDefault="00AE746F" w:rsidP="0051771F">
            <w:pPr>
              <w:jc w:val="center"/>
              <w:rPr>
                <w:sz w:val="18"/>
                <w:szCs w:val="20"/>
              </w:rPr>
            </w:pPr>
            <w:r w:rsidRPr="002E6E74">
              <w:rPr>
                <w:sz w:val="18"/>
                <w:szCs w:val="20"/>
              </w:rPr>
              <w:t>85</w:t>
            </w:r>
          </w:p>
        </w:tc>
        <w:tc>
          <w:tcPr>
            <w:tcW w:w="1558" w:type="dxa"/>
          </w:tcPr>
          <w:p w14:paraId="5D448AAF" w14:textId="77777777" w:rsidR="00AE746F" w:rsidRPr="002E6E74" w:rsidRDefault="00AE746F" w:rsidP="0051771F">
            <w:pPr>
              <w:jc w:val="center"/>
              <w:rPr>
                <w:sz w:val="18"/>
                <w:szCs w:val="20"/>
              </w:rPr>
            </w:pPr>
            <w:r w:rsidRPr="002E6E74">
              <w:rPr>
                <w:sz w:val="18"/>
                <w:szCs w:val="20"/>
              </w:rPr>
              <w:t>364667.64</w:t>
            </w:r>
          </w:p>
        </w:tc>
        <w:tc>
          <w:tcPr>
            <w:tcW w:w="1562" w:type="dxa"/>
          </w:tcPr>
          <w:p w14:paraId="298941EE" w14:textId="77777777" w:rsidR="00AE746F" w:rsidRPr="002E6E74" w:rsidRDefault="00AE746F" w:rsidP="0051771F">
            <w:pPr>
              <w:jc w:val="center"/>
              <w:rPr>
                <w:sz w:val="18"/>
                <w:szCs w:val="20"/>
              </w:rPr>
            </w:pPr>
            <w:r w:rsidRPr="002E6E74">
              <w:rPr>
                <w:sz w:val="18"/>
                <w:szCs w:val="20"/>
              </w:rPr>
              <w:t>2337095.02</w:t>
            </w:r>
          </w:p>
        </w:tc>
        <w:tc>
          <w:tcPr>
            <w:tcW w:w="2703" w:type="dxa"/>
          </w:tcPr>
          <w:p w14:paraId="11B2FF9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1B03D2D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CBC6887" w14:textId="77777777" w:rsidR="00AE746F" w:rsidRPr="002E6E74" w:rsidRDefault="00AE746F" w:rsidP="0051771F">
            <w:pPr>
              <w:jc w:val="center"/>
              <w:rPr>
                <w:sz w:val="18"/>
                <w:szCs w:val="20"/>
              </w:rPr>
            </w:pPr>
            <w:r w:rsidRPr="002E6E74">
              <w:rPr>
                <w:sz w:val="18"/>
                <w:szCs w:val="20"/>
              </w:rPr>
              <w:t>–</w:t>
            </w:r>
          </w:p>
        </w:tc>
      </w:tr>
      <w:tr w:rsidR="00AE746F" w:rsidRPr="002E6E74" w14:paraId="065715F8" w14:textId="77777777" w:rsidTr="0051771F">
        <w:tblPrEx>
          <w:tblLook w:val="0000" w:firstRow="0" w:lastRow="0" w:firstColumn="0" w:lastColumn="0" w:noHBand="0" w:noVBand="0"/>
        </w:tblPrEx>
        <w:trPr>
          <w:trHeight w:val="54"/>
        </w:trPr>
        <w:tc>
          <w:tcPr>
            <w:tcW w:w="1691" w:type="dxa"/>
          </w:tcPr>
          <w:p w14:paraId="075DE5AB" w14:textId="77777777" w:rsidR="00AE746F" w:rsidRPr="002E6E74" w:rsidRDefault="00AE746F" w:rsidP="0051771F">
            <w:pPr>
              <w:jc w:val="center"/>
              <w:rPr>
                <w:sz w:val="18"/>
                <w:szCs w:val="20"/>
              </w:rPr>
            </w:pPr>
            <w:r w:rsidRPr="002E6E74">
              <w:rPr>
                <w:sz w:val="18"/>
                <w:szCs w:val="20"/>
              </w:rPr>
              <w:t>86</w:t>
            </w:r>
          </w:p>
        </w:tc>
        <w:tc>
          <w:tcPr>
            <w:tcW w:w="1558" w:type="dxa"/>
          </w:tcPr>
          <w:p w14:paraId="38407922" w14:textId="77777777" w:rsidR="00AE746F" w:rsidRPr="002E6E74" w:rsidRDefault="00AE746F" w:rsidP="0051771F">
            <w:pPr>
              <w:jc w:val="center"/>
              <w:rPr>
                <w:sz w:val="18"/>
                <w:szCs w:val="20"/>
              </w:rPr>
            </w:pPr>
            <w:r w:rsidRPr="002E6E74">
              <w:rPr>
                <w:sz w:val="18"/>
                <w:szCs w:val="20"/>
              </w:rPr>
              <w:t>364667.35</w:t>
            </w:r>
          </w:p>
        </w:tc>
        <w:tc>
          <w:tcPr>
            <w:tcW w:w="1562" w:type="dxa"/>
          </w:tcPr>
          <w:p w14:paraId="1C73E70B" w14:textId="77777777" w:rsidR="00AE746F" w:rsidRPr="002E6E74" w:rsidRDefault="00AE746F" w:rsidP="0051771F">
            <w:pPr>
              <w:jc w:val="center"/>
              <w:rPr>
                <w:sz w:val="18"/>
                <w:szCs w:val="20"/>
              </w:rPr>
            </w:pPr>
            <w:r w:rsidRPr="002E6E74">
              <w:rPr>
                <w:sz w:val="18"/>
                <w:szCs w:val="20"/>
              </w:rPr>
              <w:t>2337076.79</w:t>
            </w:r>
          </w:p>
        </w:tc>
        <w:tc>
          <w:tcPr>
            <w:tcW w:w="2703" w:type="dxa"/>
          </w:tcPr>
          <w:p w14:paraId="257354B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54866B9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3D96727" w14:textId="77777777" w:rsidR="00AE746F" w:rsidRPr="002E6E74" w:rsidRDefault="00AE746F" w:rsidP="0051771F">
            <w:pPr>
              <w:jc w:val="center"/>
              <w:rPr>
                <w:sz w:val="18"/>
                <w:szCs w:val="20"/>
              </w:rPr>
            </w:pPr>
            <w:r w:rsidRPr="002E6E74">
              <w:rPr>
                <w:sz w:val="18"/>
                <w:szCs w:val="20"/>
              </w:rPr>
              <w:t>–</w:t>
            </w:r>
          </w:p>
        </w:tc>
      </w:tr>
      <w:tr w:rsidR="00AE746F" w:rsidRPr="002E6E74" w14:paraId="0447ADCD" w14:textId="77777777" w:rsidTr="0051771F">
        <w:tblPrEx>
          <w:tblLook w:val="0000" w:firstRow="0" w:lastRow="0" w:firstColumn="0" w:lastColumn="0" w:noHBand="0" w:noVBand="0"/>
        </w:tblPrEx>
        <w:trPr>
          <w:trHeight w:val="54"/>
        </w:trPr>
        <w:tc>
          <w:tcPr>
            <w:tcW w:w="1691" w:type="dxa"/>
          </w:tcPr>
          <w:p w14:paraId="55F2738E" w14:textId="77777777" w:rsidR="00AE746F" w:rsidRPr="002E6E74" w:rsidRDefault="00AE746F" w:rsidP="0051771F">
            <w:pPr>
              <w:jc w:val="center"/>
              <w:rPr>
                <w:sz w:val="18"/>
                <w:szCs w:val="20"/>
              </w:rPr>
            </w:pPr>
            <w:r w:rsidRPr="002E6E74">
              <w:rPr>
                <w:sz w:val="18"/>
                <w:szCs w:val="20"/>
              </w:rPr>
              <w:t>87</w:t>
            </w:r>
          </w:p>
        </w:tc>
        <w:tc>
          <w:tcPr>
            <w:tcW w:w="1558" w:type="dxa"/>
          </w:tcPr>
          <w:p w14:paraId="5147EBB9" w14:textId="77777777" w:rsidR="00AE746F" w:rsidRPr="002E6E74" w:rsidRDefault="00AE746F" w:rsidP="0051771F">
            <w:pPr>
              <w:jc w:val="center"/>
              <w:rPr>
                <w:sz w:val="18"/>
                <w:szCs w:val="20"/>
              </w:rPr>
            </w:pPr>
            <w:r w:rsidRPr="002E6E74">
              <w:rPr>
                <w:sz w:val="18"/>
                <w:szCs w:val="20"/>
              </w:rPr>
              <w:t>364657.38</w:t>
            </w:r>
          </w:p>
        </w:tc>
        <w:tc>
          <w:tcPr>
            <w:tcW w:w="1562" w:type="dxa"/>
          </w:tcPr>
          <w:p w14:paraId="4F2AE994" w14:textId="77777777" w:rsidR="00AE746F" w:rsidRPr="002E6E74" w:rsidRDefault="00AE746F" w:rsidP="0051771F">
            <w:pPr>
              <w:jc w:val="center"/>
              <w:rPr>
                <w:sz w:val="18"/>
                <w:szCs w:val="20"/>
              </w:rPr>
            </w:pPr>
            <w:r w:rsidRPr="002E6E74">
              <w:rPr>
                <w:sz w:val="18"/>
                <w:szCs w:val="20"/>
              </w:rPr>
              <w:t>2336997.22</w:t>
            </w:r>
          </w:p>
        </w:tc>
        <w:tc>
          <w:tcPr>
            <w:tcW w:w="2703" w:type="dxa"/>
          </w:tcPr>
          <w:p w14:paraId="3C4FB6A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591EB6A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A51EEED" w14:textId="77777777" w:rsidR="00AE746F" w:rsidRPr="002E6E74" w:rsidRDefault="00AE746F" w:rsidP="0051771F">
            <w:pPr>
              <w:jc w:val="center"/>
              <w:rPr>
                <w:sz w:val="18"/>
                <w:szCs w:val="20"/>
              </w:rPr>
            </w:pPr>
            <w:r w:rsidRPr="002E6E74">
              <w:rPr>
                <w:sz w:val="18"/>
                <w:szCs w:val="20"/>
              </w:rPr>
              <w:t>–</w:t>
            </w:r>
          </w:p>
        </w:tc>
      </w:tr>
      <w:tr w:rsidR="00AE746F" w:rsidRPr="002E6E74" w14:paraId="0810CE3D" w14:textId="77777777" w:rsidTr="0051771F">
        <w:tblPrEx>
          <w:tblLook w:val="0000" w:firstRow="0" w:lastRow="0" w:firstColumn="0" w:lastColumn="0" w:noHBand="0" w:noVBand="0"/>
        </w:tblPrEx>
        <w:trPr>
          <w:trHeight w:val="54"/>
        </w:trPr>
        <w:tc>
          <w:tcPr>
            <w:tcW w:w="1691" w:type="dxa"/>
          </w:tcPr>
          <w:p w14:paraId="4CE351B0" w14:textId="77777777" w:rsidR="00AE746F" w:rsidRPr="002E6E74" w:rsidRDefault="00AE746F" w:rsidP="0051771F">
            <w:pPr>
              <w:jc w:val="center"/>
              <w:rPr>
                <w:sz w:val="18"/>
                <w:szCs w:val="20"/>
              </w:rPr>
            </w:pPr>
            <w:r w:rsidRPr="002E6E74">
              <w:rPr>
                <w:sz w:val="18"/>
                <w:szCs w:val="20"/>
              </w:rPr>
              <w:t>88</w:t>
            </w:r>
          </w:p>
        </w:tc>
        <w:tc>
          <w:tcPr>
            <w:tcW w:w="1558" w:type="dxa"/>
          </w:tcPr>
          <w:p w14:paraId="47C199F7" w14:textId="77777777" w:rsidR="00AE746F" w:rsidRPr="002E6E74" w:rsidRDefault="00AE746F" w:rsidP="0051771F">
            <w:pPr>
              <w:jc w:val="center"/>
              <w:rPr>
                <w:sz w:val="18"/>
                <w:szCs w:val="20"/>
              </w:rPr>
            </w:pPr>
            <w:r w:rsidRPr="002E6E74">
              <w:rPr>
                <w:sz w:val="18"/>
                <w:szCs w:val="20"/>
              </w:rPr>
              <w:t>364651.10</w:t>
            </w:r>
          </w:p>
        </w:tc>
        <w:tc>
          <w:tcPr>
            <w:tcW w:w="1562" w:type="dxa"/>
          </w:tcPr>
          <w:p w14:paraId="693C6814" w14:textId="77777777" w:rsidR="00AE746F" w:rsidRPr="002E6E74" w:rsidRDefault="00AE746F" w:rsidP="0051771F">
            <w:pPr>
              <w:jc w:val="center"/>
              <w:rPr>
                <w:sz w:val="18"/>
                <w:szCs w:val="20"/>
              </w:rPr>
            </w:pPr>
            <w:r w:rsidRPr="002E6E74">
              <w:rPr>
                <w:sz w:val="18"/>
                <w:szCs w:val="20"/>
              </w:rPr>
              <w:t>2336985.95</w:t>
            </w:r>
          </w:p>
        </w:tc>
        <w:tc>
          <w:tcPr>
            <w:tcW w:w="2703" w:type="dxa"/>
          </w:tcPr>
          <w:p w14:paraId="4D71AED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1D4C62D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677AC11" w14:textId="77777777" w:rsidR="00AE746F" w:rsidRPr="002E6E74" w:rsidRDefault="00AE746F" w:rsidP="0051771F">
            <w:pPr>
              <w:jc w:val="center"/>
              <w:rPr>
                <w:sz w:val="18"/>
                <w:szCs w:val="20"/>
              </w:rPr>
            </w:pPr>
            <w:r w:rsidRPr="002E6E74">
              <w:rPr>
                <w:sz w:val="18"/>
                <w:szCs w:val="20"/>
              </w:rPr>
              <w:t>–</w:t>
            </w:r>
          </w:p>
        </w:tc>
      </w:tr>
      <w:tr w:rsidR="00AE746F" w:rsidRPr="002E6E74" w14:paraId="76E7A008" w14:textId="77777777" w:rsidTr="0051771F">
        <w:tblPrEx>
          <w:tblLook w:val="0000" w:firstRow="0" w:lastRow="0" w:firstColumn="0" w:lastColumn="0" w:noHBand="0" w:noVBand="0"/>
        </w:tblPrEx>
        <w:trPr>
          <w:trHeight w:val="54"/>
        </w:trPr>
        <w:tc>
          <w:tcPr>
            <w:tcW w:w="1691" w:type="dxa"/>
          </w:tcPr>
          <w:p w14:paraId="07C4A745" w14:textId="77777777" w:rsidR="00AE746F" w:rsidRPr="002E6E74" w:rsidRDefault="00AE746F" w:rsidP="0051771F">
            <w:pPr>
              <w:jc w:val="center"/>
              <w:rPr>
                <w:sz w:val="18"/>
                <w:szCs w:val="20"/>
              </w:rPr>
            </w:pPr>
            <w:r w:rsidRPr="002E6E74">
              <w:rPr>
                <w:sz w:val="18"/>
                <w:szCs w:val="20"/>
              </w:rPr>
              <w:t>89</w:t>
            </w:r>
          </w:p>
        </w:tc>
        <w:tc>
          <w:tcPr>
            <w:tcW w:w="1558" w:type="dxa"/>
          </w:tcPr>
          <w:p w14:paraId="1E51C2E2" w14:textId="77777777" w:rsidR="00AE746F" w:rsidRPr="002E6E74" w:rsidRDefault="00AE746F" w:rsidP="0051771F">
            <w:pPr>
              <w:jc w:val="center"/>
              <w:rPr>
                <w:sz w:val="18"/>
                <w:szCs w:val="20"/>
              </w:rPr>
            </w:pPr>
            <w:r w:rsidRPr="002E6E74">
              <w:rPr>
                <w:sz w:val="18"/>
                <w:szCs w:val="20"/>
              </w:rPr>
              <w:t>364623.95</w:t>
            </w:r>
          </w:p>
        </w:tc>
        <w:tc>
          <w:tcPr>
            <w:tcW w:w="1562" w:type="dxa"/>
          </w:tcPr>
          <w:p w14:paraId="41AE1026" w14:textId="77777777" w:rsidR="00AE746F" w:rsidRPr="002E6E74" w:rsidRDefault="00AE746F" w:rsidP="0051771F">
            <w:pPr>
              <w:jc w:val="center"/>
              <w:rPr>
                <w:sz w:val="18"/>
                <w:szCs w:val="20"/>
              </w:rPr>
            </w:pPr>
            <w:r w:rsidRPr="002E6E74">
              <w:rPr>
                <w:sz w:val="18"/>
                <w:szCs w:val="20"/>
              </w:rPr>
              <w:t>2336951.77</w:t>
            </w:r>
          </w:p>
        </w:tc>
        <w:tc>
          <w:tcPr>
            <w:tcW w:w="2703" w:type="dxa"/>
          </w:tcPr>
          <w:p w14:paraId="4DAE568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343B236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BCA31DC" w14:textId="77777777" w:rsidR="00AE746F" w:rsidRPr="002E6E74" w:rsidRDefault="00AE746F" w:rsidP="0051771F">
            <w:pPr>
              <w:jc w:val="center"/>
              <w:rPr>
                <w:sz w:val="18"/>
                <w:szCs w:val="20"/>
              </w:rPr>
            </w:pPr>
            <w:r w:rsidRPr="002E6E74">
              <w:rPr>
                <w:sz w:val="18"/>
                <w:szCs w:val="20"/>
              </w:rPr>
              <w:t>–</w:t>
            </w:r>
          </w:p>
        </w:tc>
      </w:tr>
      <w:tr w:rsidR="00AE746F" w:rsidRPr="002E6E74" w14:paraId="75DF1F00" w14:textId="77777777" w:rsidTr="0051771F">
        <w:tblPrEx>
          <w:tblLook w:val="0000" w:firstRow="0" w:lastRow="0" w:firstColumn="0" w:lastColumn="0" w:noHBand="0" w:noVBand="0"/>
        </w:tblPrEx>
        <w:trPr>
          <w:trHeight w:val="54"/>
        </w:trPr>
        <w:tc>
          <w:tcPr>
            <w:tcW w:w="1691" w:type="dxa"/>
          </w:tcPr>
          <w:p w14:paraId="2EF34E51" w14:textId="77777777" w:rsidR="00AE746F" w:rsidRPr="002E6E74" w:rsidRDefault="00AE746F" w:rsidP="0051771F">
            <w:pPr>
              <w:jc w:val="center"/>
              <w:rPr>
                <w:sz w:val="18"/>
                <w:szCs w:val="20"/>
              </w:rPr>
            </w:pPr>
            <w:r w:rsidRPr="002E6E74">
              <w:rPr>
                <w:sz w:val="18"/>
                <w:szCs w:val="20"/>
              </w:rPr>
              <w:t>90</w:t>
            </w:r>
          </w:p>
        </w:tc>
        <w:tc>
          <w:tcPr>
            <w:tcW w:w="1558" w:type="dxa"/>
          </w:tcPr>
          <w:p w14:paraId="47103332" w14:textId="77777777" w:rsidR="00AE746F" w:rsidRPr="002E6E74" w:rsidRDefault="00AE746F" w:rsidP="0051771F">
            <w:pPr>
              <w:jc w:val="center"/>
              <w:rPr>
                <w:sz w:val="18"/>
                <w:szCs w:val="20"/>
              </w:rPr>
            </w:pPr>
            <w:r w:rsidRPr="002E6E74">
              <w:rPr>
                <w:sz w:val="18"/>
                <w:szCs w:val="20"/>
              </w:rPr>
              <w:t>364592.77</w:t>
            </w:r>
          </w:p>
        </w:tc>
        <w:tc>
          <w:tcPr>
            <w:tcW w:w="1562" w:type="dxa"/>
          </w:tcPr>
          <w:p w14:paraId="5388E0BA" w14:textId="77777777" w:rsidR="00AE746F" w:rsidRPr="002E6E74" w:rsidRDefault="00AE746F" w:rsidP="0051771F">
            <w:pPr>
              <w:jc w:val="center"/>
              <w:rPr>
                <w:sz w:val="18"/>
                <w:szCs w:val="20"/>
              </w:rPr>
            </w:pPr>
            <w:r w:rsidRPr="002E6E74">
              <w:rPr>
                <w:sz w:val="18"/>
                <w:szCs w:val="20"/>
              </w:rPr>
              <w:t>2336898.23</w:t>
            </w:r>
          </w:p>
        </w:tc>
        <w:tc>
          <w:tcPr>
            <w:tcW w:w="2703" w:type="dxa"/>
          </w:tcPr>
          <w:p w14:paraId="4522181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801E52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BC09349" w14:textId="77777777" w:rsidR="00AE746F" w:rsidRPr="002E6E74" w:rsidRDefault="00AE746F" w:rsidP="0051771F">
            <w:pPr>
              <w:jc w:val="center"/>
              <w:rPr>
                <w:sz w:val="18"/>
                <w:szCs w:val="20"/>
              </w:rPr>
            </w:pPr>
            <w:r w:rsidRPr="002E6E74">
              <w:rPr>
                <w:sz w:val="18"/>
                <w:szCs w:val="20"/>
              </w:rPr>
              <w:t>–</w:t>
            </w:r>
          </w:p>
        </w:tc>
      </w:tr>
      <w:tr w:rsidR="00AE746F" w:rsidRPr="002E6E74" w14:paraId="41E062B3" w14:textId="77777777" w:rsidTr="0051771F">
        <w:tblPrEx>
          <w:tblLook w:val="0000" w:firstRow="0" w:lastRow="0" w:firstColumn="0" w:lastColumn="0" w:noHBand="0" w:noVBand="0"/>
        </w:tblPrEx>
        <w:trPr>
          <w:trHeight w:val="54"/>
        </w:trPr>
        <w:tc>
          <w:tcPr>
            <w:tcW w:w="1691" w:type="dxa"/>
          </w:tcPr>
          <w:p w14:paraId="0BB527C8" w14:textId="77777777" w:rsidR="00AE746F" w:rsidRPr="002E6E74" w:rsidRDefault="00AE746F" w:rsidP="0051771F">
            <w:pPr>
              <w:jc w:val="center"/>
              <w:rPr>
                <w:sz w:val="18"/>
                <w:szCs w:val="20"/>
              </w:rPr>
            </w:pPr>
            <w:r w:rsidRPr="002E6E74">
              <w:rPr>
                <w:sz w:val="18"/>
                <w:szCs w:val="20"/>
              </w:rPr>
              <w:t>91</w:t>
            </w:r>
          </w:p>
        </w:tc>
        <w:tc>
          <w:tcPr>
            <w:tcW w:w="1558" w:type="dxa"/>
          </w:tcPr>
          <w:p w14:paraId="3FC3E2F9" w14:textId="77777777" w:rsidR="00AE746F" w:rsidRPr="002E6E74" w:rsidRDefault="00AE746F" w:rsidP="0051771F">
            <w:pPr>
              <w:jc w:val="center"/>
              <w:rPr>
                <w:sz w:val="18"/>
                <w:szCs w:val="20"/>
              </w:rPr>
            </w:pPr>
            <w:r w:rsidRPr="002E6E74">
              <w:rPr>
                <w:sz w:val="18"/>
                <w:szCs w:val="20"/>
              </w:rPr>
              <w:t>364608.01</w:t>
            </w:r>
          </w:p>
        </w:tc>
        <w:tc>
          <w:tcPr>
            <w:tcW w:w="1562" w:type="dxa"/>
          </w:tcPr>
          <w:p w14:paraId="58E73097" w14:textId="77777777" w:rsidR="00AE746F" w:rsidRPr="002E6E74" w:rsidRDefault="00AE746F" w:rsidP="0051771F">
            <w:pPr>
              <w:jc w:val="center"/>
              <w:rPr>
                <w:sz w:val="18"/>
                <w:szCs w:val="20"/>
              </w:rPr>
            </w:pPr>
            <w:r w:rsidRPr="002E6E74">
              <w:rPr>
                <w:sz w:val="18"/>
                <w:szCs w:val="20"/>
              </w:rPr>
              <w:t>2336900.27</w:t>
            </w:r>
          </w:p>
        </w:tc>
        <w:tc>
          <w:tcPr>
            <w:tcW w:w="2703" w:type="dxa"/>
          </w:tcPr>
          <w:p w14:paraId="383FEB4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07327F4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74A8BC2" w14:textId="77777777" w:rsidR="00AE746F" w:rsidRPr="002E6E74" w:rsidRDefault="00AE746F" w:rsidP="0051771F">
            <w:pPr>
              <w:jc w:val="center"/>
              <w:rPr>
                <w:sz w:val="18"/>
                <w:szCs w:val="20"/>
              </w:rPr>
            </w:pPr>
            <w:r w:rsidRPr="002E6E74">
              <w:rPr>
                <w:sz w:val="18"/>
                <w:szCs w:val="20"/>
              </w:rPr>
              <w:t>–</w:t>
            </w:r>
          </w:p>
        </w:tc>
      </w:tr>
      <w:tr w:rsidR="00AE746F" w:rsidRPr="002E6E74" w14:paraId="6BEC4BE4" w14:textId="77777777" w:rsidTr="0051771F">
        <w:tblPrEx>
          <w:tblLook w:val="0000" w:firstRow="0" w:lastRow="0" w:firstColumn="0" w:lastColumn="0" w:noHBand="0" w:noVBand="0"/>
        </w:tblPrEx>
        <w:trPr>
          <w:trHeight w:val="54"/>
        </w:trPr>
        <w:tc>
          <w:tcPr>
            <w:tcW w:w="1691" w:type="dxa"/>
          </w:tcPr>
          <w:p w14:paraId="583742F8" w14:textId="77777777" w:rsidR="00AE746F" w:rsidRPr="002E6E74" w:rsidRDefault="00AE746F" w:rsidP="0051771F">
            <w:pPr>
              <w:jc w:val="center"/>
              <w:rPr>
                <w:sz w:val="18"/>
                <w:szCs w:val="20"/>
              </w:rPr>
            </w:pPr>
            <w:r w:rsidRPr="002E6E74">
              <w:rPr>
                <w:sz w:val="18"/>
                <w:szCs w:val="20"/>
              </w:rPr>
              <w:t>92</w:t>
            </w:r>
          </w:p>
        </w:tc>
        <w:tc>
          <w:tcPr>
            <w:tcW w:w="1558" w:type="dxa"/>
          </w:tcPr>
          <w:p w14:paraId="5B110B0B" w14:textId="77777777" w:rsidR="00AE746F" w:rsidRPr="002E6E74" w:rsidRDefault="00AE746F" w:rsidP="0051771F">
            <w:pPr>
              <w:jc w:val="center"/>
              <w:rPr>
                <w:sz w:val="18"/>
                <w:szCs w:val="20"/>
              </w:rPr>
            </w:pPr>
            <w:r w:rsidRPr="002E6E74">
              <w:rPr>
                <w:sz w:val="18"/>
                <w:szCs w:val="20"/>
              </w:rPr>
              <w:t>364608.35</w:t>
            </w:r>
          </w:p>
        </w:tc>
        <w:tc>
          <w:tcPr>
            <w:tcW w:w="1562" w:type="dxa"/>
          </w:tcPr>
          <w:p w14:paraId="37E194DD" w14:textId="77777777" w:rsidR="00AE746F" w:rsidRPr="002E6E74" w:rsidRDefault="00AE746F" w:rsidP="0051771F">
            <w:pPr>
              <w:jc w:val="center"/>
              <w:rPr>
                <w:sz w:val="18"/>
                <w:szCs w:val="20"/>
              </w:rPr>
            </w:pPr>
            <w:r w:rsidRPr="002E6E74">
              <w:rPr>
                <w:sz w:val="18"/>
                <w:szCs w:val="20"/>
              </w:rPr>
              <w:t>2336900.78</w:t>
            </w:r>
          </w:p>
        </w:tc>
        <w:tc>
          <w:tcPr>
            <w:tcW w:w="2703" w:type="dxa"/>
          </w:tcPr>
          <w:p w14:paraId="6418C36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50CBCC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4B20164" w14:textId="77777777" w:rsidR="00AE746F" w:rsidRPr="002E6E74" w:rsidRDefault="00AE746F" w:rsidP="0051771F">
            <w:pPr>
              <w:jc w:val="center"/>
              <w:rPr>
                <w:sz w:val="18"/>
                <w:szCs w:val="20"/>
              </w:rPr>
            </w:pPr>
            <w:r w:rsidRPr="002E6E74">
              <w:rPr>
                <w:sz w:val="18"/>
                <w:szCs w:val="20"/>
              </w:rPr>
              <w:t>–</w:t>
            </w:r>
          </w:p>
        </w:tc>
      </w:tr>
      <w:tr w:rsidR="00AE746F" w:rsidRPr="002E6E74" w14:paraId="164A909F" w14:textId="77777777" w:rsidTr="0051771F">
        <w:tblPrEx>
          <w:tblLook w:val="0000" w:firstRow="0" w:lastRow="0" w:firstColumn="0" w:lastColumn="0" w:noHBand="0" w:noVBand="0"/>
        </w:tblPrEx>
        <w:trPr>
          <w:trHeight w:val="54"/>
        </w:trPr>
        <w:tc>
          <w:tcPr>
            <w:tcW w:w="1691" w:type="dxa"/>
          </w:tcPr>
          <w:p w14:paraId="63285FB0" w14:textId="77777777" w:rsidR="00AE746F" w:rsidRPr="002E6E74" w:rsidRDefault="00AE746F" w:rsidP="0051771F">
            <w:pPr>
              <w:jc w:val="center"/>
              <w:rPr>
                <w:sz w:val="18"/>
                <w:szCs w:val="20"/>
              </w:rPr>
            </w:pPr>
            <w:r w:rsidRPr="002E6E74">
              <w:rPr>
                <w:sz w:val="18"/>
                <w:szCs w:val="20"/>
              </w:rPr>
              <w:t>93</w:t>
            </w:r>
          </w:p>
        </w:tc>
        <w:tc>
          <w:tcPr>
            <w:tcW w:w="1558" w:type="dxa"/>
          </w:tcPr>
          <w:p w14:paraId="1EEBD881" w14:textId="77777777" w:rsidR="00AE746F" w:rsidRPr="002E6E74" w:rsidRDefault="00AE746F" w:rsidP="0051771F">
            <w:pPr>
              <w:jc w:val="center"/>
              <w:rPr>
                <w:sz w:val="18"/>
                <w:szCs w:val="20"/>
              </w:rPr>
            </w:pPr>
            <w:r w:rsidRPr="002E6E74">
              <w:rPr>
                <w:sz w:val="18"/>
                <w:szCs w:val="20"/>
              </w:rPr>
              <w:t>364688.74</w:t>
            </w:r>
          </w:p>
        </w:tc>
        <w:tc>
          <w:tcPr>
            <w:tcW w:w="1562" w:type="dxa"/>
          </w:tcPr>
          <w:p w14:paraId="58DD801D" w14:textId="77777777" w:rsidR="00AE746F" w:rsidRPr="002E6E74" w:rsidRDefault="00AE746F" w:rsidP="0051771F">
            <w:pPr>
              <w:jc w:val="center"/>
              <w:rPr>
                <w:sz w:val="18"/>
                <w:szCs w:val="20"/>
              </w:rPr>
            </w:pPr>
            <w:r w:rsidRPr="002E6E74">
              <w:rPr>
                <w:sz w:val="18"/>
                <w:szCs w:val="20"/>
              </w:rPr>
              <w:t>2336913.97</w:t>
            </w:r>
          </w:p>
        </w:tc>
        <w:tc>
          <w:tcPr>
            <w:tcW w:w="2703" w:type="dxa"/>
          </w:tcPr>
          <w:p w14:paraId="4488BBA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C944E8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094C4B0" w14:textId="77777777" w:rsidR="00AE746F" w:rsidRPr="002E6E74" w:rsidRDefault="00AE746F" w:rsidP="0051771F">
            <w:pPr>
              <w:jc w:val="center"/>
              <w:rPr>
                <w:sz w:val="18"/>
                <w:szCs w:val="20"/>
              </w:rPr>
            </w:pPr>
            <w:r w:rsidRPr="002E6E74">
              <w:rPr>
                <w:sz w:val="18"/>
                <w:szCs w:val="20"/>
              </w:rPr>
              <w:t>–</w:t>
            </w:r>
          </w:p>
        </w:tc>
      </w:tr>
      <w:tr w:rsidR="00AE746F" w:rsidRPr="002E6E74" w14:paraId="3FE4B0F9" w14:textId="77777777" w:rsidTr="0051771F">
        <w:tblPrEx>
          <w:tblLook w:val="0000" w:firstRow="0" w:lastRow="0" w:firstColumn="0" w:lastColumn="0" w:noHBand="0" w:noVBand="0"/>
        </w:tblPrEx>
        <w:trPr>
          <w:trHeight w:val="54"/>
        </w:trPr>
        <w:tc>
          <w:tcPr>
            <w:tcW w:w="1691" w:type="dxa"/>
          </w:tcPr>
          <w:p w14:paraId="459AE0D4" w14:textId="77777777" w:rsidR="00AE746F" w:rsidRPr="002E6E74" w:rsidRDefault="00AE746F" w:rsidP="0051771F">
            <w:pPr>
              <w:jc w:val="center"/>
              <w:rPr>
                <w:sz w:val="18"/>
                <w:szCs w:val="20"/>
              </w:rPr>
            </w:pPr>
            <w:r w:rsidRPr="002E6E74">
              <w:rPr>
                <w:sz w:val="18"/>
                <w:szCs w:val="20"/>
              </w:rPr>
              <w:t>94</w:t>
            </w:r>
          </w:p>
        </w:tc>
        <w:tc>
          <w:tcPr>
            <w:tcW w:w="1558" w:type="dxa"/>
          </w:tcPr>
          <w:p w14:paraId="61B00047" w14:textId="77777777" w:rsidR="00AE746F" w:rsidRPr="002E6E74" w:rsidRDefault="00AE746F" w:rsidP="0051771F">
            <w:pPr>
              <w:jc w:val="center"/>
              <w:rPr>
                <w:sz w:val="18"/>
                <w:szCs w:val="20"/>
              </w:rPr>
            </w:pPr>
            <w:r w:rsidRPr="002E6E74">
              <w:rPr>
                <w:sz w:val="18"/>
                <w:szCs w:val="20"/>
              </w:rPr>
              <w:t>364690.24</w:t>
            </w:r>
          </w:p>
        </w:tc>
        <w:tc>
          <w:tcPr>
            <w:tcW w:w="1562" w:type="dxa"/>
          </w:tcPr>
          <w:p w14:paraId="380786C6" w14:textId="77777777" w:rsidR="00AE746F" w:rsidRPr="002E6E74" w:rsidRDefault="00AE746F" w:rsidP="0051771F">
            <w:pPr>
              <w:jc w:val="center"/>
              <w:rPr>
                <w:sz w:val="18"/>
                <w:szCs w:val="20"/>
              </w:rPr>
            </w:pPr>
            <w:r w:rsidRPr="002E6E74">
              <w:rPr>
                <w:sz w:val="18"/>
                <w:szCs w:val="20"/>
              </w:rPr>
              <w:t>2336913.77</w:t>
            </w:r>
          </w:p>
        </w:tc>
        <w:tc>
          <w:tcPr>
            <w:tcW w:w="2703" w:type="dxa"/>
          </w:tcPr>
          <w:p w14:paraId="13CA31C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EE341B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F5D7880" w14:textId="77777777" w:rsidR="00AE746F" w:rsidRPr="002E6E74" w:rsidRDefault="00AE746F" w:rsidP="0051771F">
            <w:pPr>
              <w:jc w:val="center"/>
              <w:rPr>
                <w:sz w:val="18"/>
                <w:szCs w:val="20"/>
              </w:rPr>
            </w:pPr>
            <w:r w:rsidRPr="002E6E74">
              <w:rPr>
                <w:sz w:val="18"/>
                <w:szCs w:val="20"/>
              </w:rPr>
              <w:t>–</w:t>
            </w:r>
          </w:p>
        </w:tc>
      </w:tr>
      <w:tr w:rsidR="00AE746F" w:rsidRPr="002E6E74" w14:paraId="5258E2A0" w14:textId="77777777" w:rsidTr="0051771F">
        <w:tblPrEx>
          <w:tblLook w:val="0000" w:firstRow="0" w:lastRow="0" w:firstColumn="0" w:lastColumn="0" w:noHBand="0" w:noVBand="0"/>
        </w:tblPrEx>
        <w:trPr>
          <w:trHeight w:val="54"/>
        </w:trPr>
        <w:tc>
          <w:tcPr>
            <w:tcW w:w="1691" w:type="dxa"/>
          </w:tcPr>
          <w:p w14:paraId="43661EA4" w14:textId="77777777" w:rsidR="00AE746F" w:rsidRPr="002E6E74" w:rsidRDefault="00AE746F" w:rsidP="0051771F">
            <w:pPr>
              <w:jc w:val="center"/>
              <w:rPr>
                <w:sz w:val="18"/>
                <w:szCs w:val="20"/>
              </w:rPr>
            </w:pPr>
            <w:r w:rsidRPr="002E6E74">
              <w:rPr>
                <w:sz w:val="18"/>
                <w:szCs w:val="20"/>
              </w:rPr>
              <w:t>95</w:t>
            </w:r>
          </w:p>
        </w:tc>
        <w:tc>
          <w:tcPr>
            <w:tcW w:w="1558" w:type="dxa"/>
          </w:tcPr>
          <w:p w14:paraId="3FB25FC8" w14:textId="77777777" w:rsidR="00AE746F" w:rsidRPr="002E6E74" w:rsidRDefault="00AE746F" w:rsidP="0051771F">
            <w:pPr>
              <w:jc w:val="center"/>
              <w:rPr>
                <w:sz w:val="18"/>
                <w:szCs w:val="20"/>
              </w:rPr>
            </w:pPr>
            <w:r w:rsidRPr="002E6E74">
              <w:rPr>
                <w:sz w:val="18"/>
                <w:szCs w:val="20"/>
              </w:rPr>
              <w:t>364708.27</w:t>
            </w:r>
          </w:p>
        </w:tc>
        <w:tc>
          <w:tcPr>
            <w:tcW w:w="1562" w:type="dxa"/>
          </w:tcPr>
          <w:p w14:paraId="39114C34" w14:textId="77777777" w:rsidR="00AE746F" w:rsidRPr="002E6E74" w:rsidRDefault="00AE746F" w:rsidP="0051771F">
            <w:pPr>
              <w:jc w:val="center"/>
              <w:rPr>
                <w:sz w:val="18"/>
                <w:szCs w:val="20"/>
              </w:rPr>
            </w:pPr>
            <w:r w:rsidRPr="002E6E74">
              <w:rPr>
                <w:sz w:val="18"/>
                <w:szCs w:val="20"/>
              </w:rPr>
              <w:t>2336917.17</w:t>
            </w:r>
          </w:p>
        </w:tc>
        <w:tc>
          <w:tcPr>
            <w:tcW w:w="2703" w:type="dxa"/>
          </w:tcPr>
          <w:p w14:paraId="67A54AD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B35262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10545F0" w14:textId="77777777" w:rsidR="00AE746F" w:rsidRPr="002E6E74" w:rsidRDefault="00AE746F" w:rsidP="0051771F">
            <w:pPr>
              <w:jc w:val="center"/>
              <w:rPr>
                <w:sz w:val="18"/>
                <w:szCs w:val="20"/>
              </w:rPr>
            </w:pPr>
            <w:r w:rsidRPr="002E6E74">
              <w:rPr>
                <w:sz w:val="18"/>
                <w:szCs w:val="20"/>
              </w:rPr>
              <w:t>–</w:t>
            </w:r>
          </w:p>
        </w:tc>
      </w:tr>
      <w:tr w:rsidR="00AE746F" w:rsidRPr="002E6E74" w14:paraId="03F8485E" w14:textId="77777777" w:rsidTr="0051771F">
        <w:tblPrEx>
          <w:tblLook w:val="0000" w:firstRow="0" w:lastRow="0" w:firstColumn="0" w:lastColumn="0" w:noHBand="0" w:noVBand="0"/>
        </w:tblPrEx>
        <w:trPr>
          <w:trHeight w:val="54"/>
        </w:trPr>
        <w:tc>
          <w:tcPr>
            <w:tcW w:w="1691" w:type="dxa"/>
          </w:tcPr>
          <w:p w14:paraId="36FAF72E" w14:textId="77777777" w:rsidR="00AE746F" w:rsidRPr="002E6E74" w:rsidRDefault="00AE746F" w:rsidP="0051771F">
            <w:pPr>
              <w:jc w:val="center"/>
              <w:rPr>
                <w:sz w:val="18"/>
                <w:szCs w:val="20"/>
              </w:rPr>
            </w:pPr>
            <w:r w:rsidRPr="002E6E74">
              <w:rPr>
                <w:sz w:val="18"/>
                <w:szCs w:val="20"/>
              </w:rPr>
              <w:t>96</w:t>
            </w:r>
          </w:p>
        </w:tc>
        <w:tc>
          <w:tcPr>
            <w:tcW w:w="1558" w:type="dxa"/>
          </w:tcPr>
          <w:p w14:paraId="54E97E7F" w14:textId="77777777" w:rsidR="00AE746F" w:rsidRPr="002E6E74" w:rsidRDefault="00AE746F" w:rsidP="0051771F">
            <w:pPr>
              <w:jc w:val="center"/>
              <w:rPr>
                <w:sz w:val="18"/>
                <w:szCs w:val="20"/>
              </w:rPr>
            </w:pPr>
            <w:r w:rsidRPr="002E6E74">
              <w:rPr>
                <w:sz w:val="18"/>
                <w:szCs w:val="20"/>
              </w:rPr>
              <w:t>364797.87</w:t>
            </w:r>
          </w:p>
        </w:tc>
        <w:tc>
          <w:tcPr>
            <w:tcW w:w="1562" w:type="dxa"/>
          </w:tcPr>
          <w:p w14:paraId="1CA69F5D" w14:textId="77777777" w:rsidR="00AE746F" w:rsidRPr="002E6E74" w:rsidRDefault="00AE746F" w:rsidP="0051771F">
            <w:pPr>
              <w:jc w:val="center"/>
              <w:rPr>
                <w:sz w:val="18"/>
                <w:szCs w:val="20"/>
              </w:rPr>
            </w:pPr>
            <w:r w:rsidRPr="002E6E74">
              <w:rPr>
                <w:sz w:val="18"/>
                <w:szCs w:val="20"/>
              </w:rPr>
              <w:t>2336891.20</w:t>
            </w:r>
          </w:p>
        </w:tc>
        <w:tc>
          <w:tcPr>
            <w:tcW w:w="2703" w:type="dxa"/>
          </w:tcPr>
          <w:p w14:paraId="3F3C625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0A9670B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86FCC2A" w14:textId="77777777" w:rsidR="00AE746F" w:rsidRPr="002E6E74" w:rsidRDefault="00AE746F" w:rsidP="0051771F">
            <w:pPr>
              <w:jc w:val="center"/>
              <w:rPr>
                <w:sz w:val="18"/>
                <w:szCs w:val="20"/>
              </w:rPr>
            </w:pPr>
            <w:r w:rsidRPr="002E6E74">
              <w:rPr>
                <w:sz w:val="18"/>
                <w:szCs w:val="20"/>
              </w:rPr>
              <w:t>–</w:t>
            </w:r>
          </w:p>
        </w:tc>
      </w:tr>
      <w:tr w:rsidR="00AE746F" w:rsidRPr="002E6E74" w14:paraId="47D4C0FF" w14:textId="77777777" w:rsidTr="0051771F">
        <w:tblPrEx>
          <w:tblLook w:val="0000" w:firstRow="0" w:lastRow="0" w:firstColumn="0" w:lastColumn="0" w:noHBand="0" w:noVBand="0"/>
        </w:tblPrEx>
        <w:trPr>
          <w:trHeight w:val="54"/>
        </w:trPr>
        <w:tc>
          <w:tcPr>
            <w:tcW w:w="1691" w:type="dxa"/>
          </w:tcPr>
          <w:p w14:paraId="66FD0135" w14:textId="77777777" w:rsidR="00AE746F" w:rsidRPr="002E6E74" w:rsidRDefault="00AE746F" w:rsidP="0051771F">
            <w:pPr>
              <w:jc w:val="center"/>
              <w:rPr>
                <w:sz w:val="18"/>
                <w:szCs w:val="20"/>
              </w:rPr>
            </w:pPr>
            <w:r w:rsidRPr="002E6E74">
              <w:rPr>
                <w:sz w:val="18"/>
                <w:szCs w:val="20"/>
              </w:rPr>
              <w:t>1</w:t>
            </w:r>
          </w:p>
        </w:tc>
        <w:tc>
          <w:tcPr>
            <w:tcW w:w="1558" w:type="dxa"/>
          </w:tcPr>
          <w:p w14:paraId="13243DE6" w14:textId="77777777" w:rsidR="00AE746F" w:rsidRPr="002E6E74" w:rsidRDefault="00AE746F" w:rsidP="0051771F">
            <w:pPr>
              <w:jc w:val="center"/>
              <w:rPr>
                <w:sz w:val="18"/>
                <w:szCs w:val="20"/>
              </w:rPr>
            </w:pPr>
            <w:r w:rsidRPr="002E6E74">
              <w:rPr>
                <w:sz w:val="18"/>
                <w:szCs w:val="20"/>
              </w:rPr>
              <w:t>364872.86</w:t>
            </w:r>
          </w:p>
        </w:tc>
        <w:tc>
          <w:tcPr>
            <w:tcW w:w="1562" w:type="dxa"/>
          </w:tcPr>
          <w:p w14:paraId="70676CC1" w14:textId="77777777" w:rsidR="00AE746F" w:rsidRPr="002E6E74" w:rsidRDefault="00AE746F" w:rsidP="0051771F">
            <w:pPr>
              <w:jc w:val="center"/>
              <w:rPr>
                <w:sz w:val="18"/>
                <w:szCs w:val="20"/>
              </w:rPr>
            </w:pPr>
            <w:r w:rsidRPr="002E6E74">
              <w:rPr>
                <w:sz w:val="18"/>
                <w:szCs w:val="20"/>
              </w:rPr>
              <w:t>2336875.85</w:t>
            </w:r>
          </w:p>
        </w:tc>
        <w:tc>
          <w:tcPr>
            <w:tcW w:w="2703" w:type="dxa"/>
          </w:tcPr>
          <w:p w14:paraId="4AC41DE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60BBEF1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4CF82AC" w14:textId="77777777" w:rsidR="00AE746F" w:rsidRPr="002E6E74" w:rsidRDefault="00AE746F" w:rsidP="0051771F">
            <w:pPr>
              <w:jc w:val="center"/>
              <w:rPr>
                <w:sz w:val="18"/>
                <w:szCs w:val="20"/>
              </w:rPr>
            </w:pPr>
            <w:r w:rsidRPr="002E6E74">
              <w:rPr>
                <w:sz w:val="18"/>
                <w:szCs w:val="20"/>
              </w:rPr>
              <w:t>–</w:t>
            </w:r>
          </w:p>
        </w:tc>
      </w:tr>
      <w:tr w:rsidR="00AE746F" w:rsidRPr="002E6E74" w14:paraId="47936335" w14:textId="77777777" w:rsidTr="0051771F">
        <w:tblPrEx>
          <w:tblLook w:val="0000" w:firstRow="0" w:lastRow="0" w:firstColumn="0" w:lastColumn="0" w:noHBand="0" w:noVBand="0"/>
        </w:tblPrEx>
        <w:trPr>
          <w:trHeight w:val="54"/>
        </w:trPr>
        <w:tc>
          <w:tcPr>
            <w:tcW w:w="1691" w:type="dxa"/>
          </w:tcPr>
          <w:p w14:paraId="47FCDF89" w14:textId="77777777" w:rsidR="00AE746F" w:rsidRPr="002E6E74" w:rsidRDefault="00AE746F" w:rsidP="0051771F">
            <w:pPr>
              <w:jc w:val="center"/>
              <w:rPr>
                <w:sz w:val="18"/>
                <w:szCs w:val="20"/>
              </w:rPr>
            </w:pPr>
            <w:r w:rsidRPr="002E6E74">
              <w:rPr>
                <w:sz w:val="18"/>
                <w:szCs w:val="20"/>
              </w:rPr>
              <w:t>–</w:t>
            </w:r>
          </w:p>
        </w:tc>
        <w:tc>
          <w:tcPr>
            <w:tcW w:w="1558" w:type="dxa"/>
          </w:tcPr>
          <w:p w14:paraId="4B186FFF" w14:textId="77777777" w:rsidR="00AE746F" w:rsidRPr="002E6E74" w:rsidRDefault="00AE746F" w:rsidP="0051771F">
            <w:pPr>
              <w:jc w:val="center"/>
              <w:rPr>
                <w:sz w:val="18"/>
                <w:szCs w:val="20"/>
              </w:rPr>
            </w:pPr>
            <w:r w:rsidRPr="002E6E74">
              <w:rPr>
                <w:sz w:val="18"/>
                <w:szCs w:val="20"/>
              </w:rPr>
              <w:t>–</w:t>
            </w:r>
          </w:p>
        </w:tc>
        <w:tc>
          <w:tcPr>
            <w:tcW w:w="1562" w:type="dxa"/>
          </w:tcPr>
          <w:p w14:paraId="038D72B1" w14:textId="77777777" w:rsidR="00AE746F" w:rsidRPr="002E6E74" w:rsidRDefault="00AE746F" w:rsidP="0051771F">
            <w:pPr>
              <w:jc w:val="center"/>
              <w:rPr>
                <w:sz w:val="18"/>
                <w:szCs w:val="20"/>
              </w:rPr>
            </w:pPr>
            <w:r w:rsidRPr="002E6E74">
              <w:rPr>
                <w:sz w:val="18"/>
                <w:szCs w:val="20"/>
              </w:rPr>
              <w:t>–</w:t>
            </w:r>
          </w:p>
        </w:tc>
        <w:tc>
          <w:tcPr>
            <w:tcW w:w="2703" w:type="dxa"/>
          </w:tcPr>
          <w:p w14:paraId="647596BD" w14:textId="77777777" w:rsidR="00AE746F" w:rsidRPr="002E6E74" w:rsidRDefault="00AE746F" w:rsidP="0051771F">
            <w:pPr>
              <w:jc w:val="center"/>
              <w:rPr>
                <w:sz w:val="18"/>
                <w:szCs w:val="20"/>
                <w:lang w:val="en-US"/>
              </w:rPr>
            </w:pPr>
            <w:r w:rsidRPr="002E6E74">
              <w:rPr>
                <w:sz w:val="18"/>
                <w:szCs w:val="20"/>
              </w:rPr>
              <w:t>–</w:t>
            </w:r>
          </w:p>
        </w:tc>
        <w:tc>
          <w:tcPr>
            <w:tcW w:w="1416" w:type="dxa"/>
          </w:tcPr>
          <w:p w14:paraId="0E24B179" w14:textId="77777777" w:rsidR="00AE746F" w:rsidRPr="002E6E74" w:rsidRDefault="00AE746F" w:rsidP="0051771F">
            <w:pPr>
              <w:jc w:val="center"/>
              <w:rPr>
                <w:sz w:val="18"/>
                <w:szCs w:val="20"/>
              </w:rPr>
            </w:pPr>
            <w:r w:rsidRPr="002E6E74">
              <w:rPr>
                <w:sz w:val="18"/>
                <w:szCs w:val="20"/>
              </w:rPr>
              <w:t>–</w:t>
            </w:r>
          </w:p>
        </w:tc>
        <w:tc>
          <w:tcPr>
            <w:tcW w:w="1702" w:type="dxa"/>
            <w:vAlign w:val="center"/>
          </w:tcPr>
          <w:p w14:paraId="30B91625" w14:textId="77777777" w:rsidR="00AE746F" w:rsidRPr="002E6E74" w:rsidRDefault="00AE746F" w:rsidP="0051771F">
            <w:pPr>
              <w:jc w:val="center"/>
              <w:rPr>
                <w:sz w:val="18"/>
                <w:szCs w:val="20"/>
              </w:rPr>
            </w:pPr>
            <w:r w:rsidRPr="002E6E74">
              <w:rPr>
                <w:sz w:val="18"/>
                <w:szCs w:val="20"/>
              </w:rPr>
              <w:t>–</w:t>
            </w:r>
          </w:p>
        </w:tc>
      </w:tr>
      <w:tr w:rsidR="00AE746F" w:rsidRPr="002E6E74" w14:paraId="159ADD64" w14:textId="77777777" w:rsidTr="0051771F">
        <w:tblPrEx>
          <w:tblLook w:val="0000" w:firstRow="0" w:lastRow="0" w:firstColumn="0" w:lastColumn="0" w:noHBand="0" w:noVBand="0"/>
        </w:tblPrEx>
        <w:trPr>
          <w:trHeight w:val="54"/>
        </w:trPr>
        <w:tc>
          <w:tcPr>
            <w:tcW w:w="1691" w:type="dxa"/>
          </w:tcPr>
          <w:p w14:paraId="7C51B2F4" w14:textId="77777777" w:rsidR="00AE746F" w:rsidRPr="002E6E74" w:rsidRDefault="00AE746F" w:rsidP="0051771F">
            <w:pPr>
              <w:jc w:val="center"/>
              <w:rPr>
                <w:sz w:val="18"/>
                <w:szCs w:val="20"/>
              </w:rPr>
            </w:pPr>
            <w:r w:rsidRPr="002E6E74">
              <w:rPr>
                <w:sz w:val="18"/>
                <w:szCs w:val="20"/>
              </w:rPr>
              <w:t>97</w:t>
            </w:r>
          </w:p>
        </w:tc>
        <w:tc>
          <w:tcPr>
            <w:tcW w:w="1558" w:type="dxa"/>
          </w:tcPr>
          <w:p w14:paraId="654B3E83" w14:textId="77777777" w:rsidR="00AE746F" w:rsidRPr="002E6E74" w:rsidRDefault="00AE746F" w:rsidP="0051771F">
            <w:pPr>
              <w:jc w:val="center"/>
              <w:rPr>
                <w:sz w:val="18"/>
                <w:szCs w:val="20"/>
              </w:rPr>
            </w:pPr>
            <w:r w:rsidRPr="002E6E74">
              <w:rPr>
                <w:sz w:val="18"/>
                <w:szCs w:val="20"/>
              </w:rPr>
              <w:t>363760.78</w:t>
            </w:r>
          </w:p>
        </w:tc>
        <w:tc>
          <w:tcPr>
            <w:tcW w:w="1562" w:type="dxa"/>
          </w:tcPr>
          <w:p w14:paraId="12AA1BCF" w14:textId="77777777" w:rsidR="00AE746F" w:rsidRPr="002E6E74" w:rsidRDefault="00AE746F" w:rsidP="0051771F">
            <w:pPr>
              <w:jc w:val="center"/>
              <w:rPr>
                <w:sz w:val="18"/>
                <w:szCs w:val="20"/>
              </w:rPr>
            </w:pPr>
            <w:r w:rsidRPr="002E6E74">
              <w:rPr>
                <w:sz w:val="18"/>
                <w:szCs w:val="20"/>
              </w:rPr>
              <w:t>2337030.42</w:t>
            </w:r>
          </w:p>
        </w:tc>
        <w:tc>
          <w:tcPr>
            <w:tcW w:w="2703" w:type="dxa"/>
          </w:tcPr>
          <w:p w14:paraId="22F97D1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8417BC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3357A1F" w14:textId="77777777" w:rsidR="00AE746F" w:rsidRPr="002E6E74" w:rsidRDefault="00AE746F" w:rsidP="0051771F">
            <w:pPr>
              <w:jc w:val="center"/>
              <w:rPr>
                <w:sz w:val="18"/>
                <w:szCs w:val="20"/>
              </w:rPr>
            </w:pPr>
            <w:r w:rsidRPr="002E6E74">
              <w:rPr>
                <w:sz w:val="18"/>
                <w:szCs w:val="20"/>
              </w:rPr>
              <w:t>–</w:t>
            </w:r>
          </w:p>
        </w:tc>
      </w:tr>
      <w:tr w:rsidR="00AE746F" w:rsidRPr="002E6E74" w14:paraId="39D8D92B" w14:textId="77777777" w:rsidTr="0051771F">
        <w:tblPrEx>
          <w:tblLook w:val="0000" w:firstRow="0" w:lastRow="0" w:firstColumn="0" w:lastColumn="0" w:noHBand="0" w:noVBand="0"/>
        </w:tblPrEx>
        <w:trPr>
          <w:trHeight w:val="54"/>
        </w:trPr>
        <w:tc>
          <w:tcPr>
            <w:tcW w:w="1691" w:type="dxa"/>
          </w:tcPr>
          <w:p w14:paraId="712C0EE8" w14:textId="77777777" w:rsidR="00AE746F" w:rsidRPr="002E6E74" w:rsidRDefault="00AE746F" w:rsidP="0051771F">
            <w:pPr>
              <w:jc w:val="center"/>
              <w:rPr>
                <w:sz w:val="18"/>
                <w:szCs w:val="20"/>
              </w:rPr>
            </w:pPr>
            <w:r w:rsidRPr="002E6E74">
              <w:rPr>
                <w:sz w:val="18"/>
                <w:szCs w:val="20"/>
              </w:rPr>
              <w:t>98</w:t>
            </w:r>
          </w:p>
        </w:tc>
        <w:tc>
          <w:tcPr>
            <w:tcW w:w="1558" w:type="dxa"/>
          </w:tcPr>
          <w:p w14:paraId="4244C25B" w14:textId="77777777" w:rsidR="00AE746F" w:rsidRPr="002E6E74" w:rsidRDefault="00AE746F" w:rsidP="0051771F">
            <w:pPr>
              <w:jc w:val="center"/>
              <w:rPr>
                <w:sz w:val="18"/>
                <w:szCs w:val="20"/>
              </w:rPr>
            </w:pPr>
            <w:r w:rsidRPr="002E6E74">
              <w:rPr>
                <w:sz w:val="18"/>
                <w:szCs w:val="20"/>
              </w:rPr>
              <w:t>363775.54</w:t>
            </w:r>
          </w:p>
        </w:tc>
        <w:tc>
          <w:tcPr>
            <w:tcW w:w="1562" w:type="dxa"/>
          </w:tcPr>
          <w:p w14:paraId="62E1026F" w14:textId="77777777" w:rsidR="00AE746F" w:rsidRPr="002E6E74" w:rsidRDefault="00AE746F" w:rsidP="0051771F">
            <w:pPr>
              <w:jc w:val="center"/>
              <w:rPr>
                <w:sz w:val="18"/>
                <w:szCs w:val="20"/>
              </w:rPr>
            </w:pPr>
            <w:r w:rsidRPr="002E6E74">
              <w:rPr>
                <w:sz w:val="18"/>
                <w:szCs w:val="20"/>
              </w:rPr>
              <w:t>2337070.94</w:t>
            </w:r>
          </w:p>
        </w:tc>
        <w:tc>
          <w:tcPr>
            <w:tcW w:w="2703" w:type="dxa"/>
          </w:tcPr>
          <w:p w14:paraId="6D27534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18B3E8A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8EFFD65" w14:textId="77777777" w:rsidR="00AE746F" w:rsidRPr="002E6E74" w:rsidRDefault="00AE746F" w:rsidP="0051771F">
            <w:pPr>
              <w:jc w:val="center"/>
              <w:rPr>
                <w:sz w:val="18"/>
                <w:szCs w:val="20"/>
              </w:rPr>
            </w:pPr>
            <w:r w:rsidRPr="002E6E74">
              <w:rPr>
                <w:sz w:val="18"/>
                <w:szCs w:val="20"/>
              </w:rPr>
              <w:t>–</w:t>
            </w:r>
          </w:p>
        </w:tc>
      </w:tr>
      <w:tr w:rsidR="00AE746F" w:rsidRPr="002E6E74" w14:paraId="32758540" w14:textId="77777777" w:rsidTr="0051771F">
        <w:tblPrEx>
          <w:tblLook w:val="0000" w:firstRow="0" w:lastRow="0" w:firstColumn="0" w:lastColumn="0" w:noHBand="0" w:noVBand="0"/>
        </w:tblPrEx>
        <w:trPr>
          <w:trHeight w:val="54"/>
        </w:trPr>
        <w:tc>
          <w:tcPr>
            <w:tcW w:w="1691" w:type="dxa"/>
          </w:tcPr>
          <w:p w14:paraId="4F10196B" w14:textId="77777777" w:rsidR="00AE746F" w:rsidRPr="002E6E74" w:rsidRDefault="00AE746F" w:rsidP="0051771F">
            <w:pPr>
              <w:jc w:val="center"/>
              <w:rPr>
                <w:sz w:val="18"/>
                <w:szCs w:val="20"/>
              </w:rPr>
            </w:pPr>
            <w:r w:rsidRPr="002E6E74">
              <w:rPr>
                <w:sz w:val="18"/>
                <w:szCs w:val="20"/>
              </w:rPr>
              <w:t>99</w:t>
            </w:r>
          </w:p>
        </w:tc>
        <w:tc>
          <w:tcPr>
            <w:tcW w:w="1558" w:type="dxa"/>
          </w:tcPr>
          <w:p w14:paraId="37ABECB2" w14:textId="77777777" w:rsidR="00AE746F" w:rsidRPr="002E6E74" w:rsidRDefault="00AE746F" w:rsidP="0051771F">
            <w:pPr>
              <w:jc w:val="center"/>
              <w:rPr>
                <w:sz w:val="18"/>
                <w:szCs w:val="20"/>
              </w:rPr>
            </w:pPr>
            <w:r w:rsidRPr="002E6E74">
              <w:rPr>
                <w:sz w:val="18"/>
                <w:szCs w:val="20"/>
              </w:rPr>
              <w:t>363739.34</w:t>
            </w:r>
          </w:p>
        </w:tc>
        <w:tc>
          <w:tcPr>
            <w:tcW w:w="1562" w:type="dxa"/>
          </w:tcPr>
          <w:p w14:paraId="59A445CC" w14:textId="77777777" w:rsidR="00AE746F" w:rsidRPr="002E6E74" w:rsidRDefault="00AE746F" w:rsidP="0051771F">
            <w:pPr>
              <w:jc w:val="center"/>
              <w:rPr>
                <w:sz w:val="18"/>
                <w:szCs w:val="20"/>
              </w:rPr>
            </w:pPr>
            <w:r w:rsidRPr="002E6E74">
              <w:rPr>
                <w:sz w:val="18"/>
                <w:szCs w:val="20"/>
              </w:rPr>
              <w:t>2337082.91</w:t>
            </w:r>
          </w:p>
        </w:tc>
        <w:tc>
          <w:tcPr>
            <w:tcW w:w="2703" w:type="dxa"/>
          </w:tcPr>
          <w:p w14:paraId="0E169AD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143F345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7C8190A" w14:textId="77777777" w:rsidR="00AE746F" w:rsidRPr="002E6E74" w:rsidRDefault="00AE746F" w:rsidP="0051771F">
            <w:pPr>
              <w:jc w:val="center"/>
              <w:rPr>
                <w:sz w:val="18"/>
                <w:szCs w:val="20"/>
              </w:rPr>
            </w:pPr>
            <w:r w:rsidRPr="002E6E74">
              <w:rPr>
                <w:sz w:val="18"/>
                <w:szCs w:val="20"/>
              </w:rPr>
              <w:t>–</w:t>
            </w:r>
          </w:p>
        </w:tc>
      </w:tr>
      <w:tr w:rsidR="00AE746F" w:rsidRPr="002E6E74" w14:paraId="7AC6ECF4" w14:textId="77777777" w:rsidTr="0051771F">
        <w:tblPrEx>
          <w:tblLook w:val="0000" w:firstRow="0" w:lastRow="0" w:firstColumn="0" w:lastColumn="0" w:noHBand="0" w:noVBand="0"/>
        </w:tblPrEx>
        <w:trPr>
          <w:trHeight w:val="54"/>
        </w:trPr>
        <w:tc>
          <w:tcPr>
            <w:tcW w:w="1691" w:type="dxa"/>
          </w:tcPr>
          <w:p w14:paraId="6185C250" w14:textId="77777777" w:rsidR="00AE746F" w:rsidRPr="002E6E74" w:rsidRDefault="00AE746F" w:rsidP="0051771F">
            <w:pPr>
              <w:jc w:val="center"/>
              <w:rPr>
                <w:sz w:val="18"/>
                <w:szCs w:val="20"/>
              </w:rPr>
            </w:pPr>
            <w:r w:rsidRPr="002E6E74">
              <w:rPr>
                <w:sz w:val="18"/>
                <w:szCs w:val="20"/>
              </w:rPr>
              <w:t>100</w:t>
            </w:r>
          </w:p>
        </w:tc>
        <w:tc>
          <w:tcPr>
            <w:tcW w:w="1558" w:type="dxa"/>
          </w:tcPr>
          <w:p w14:paraId="637C5DA3" w14:textId="77777777" w:rsidR="00AE746F" w:rsidRPr="002E6E74" w:rsidRDefault="00AE746F" w:rsidP="0051771F">
            <w:pPr>
              <w:jc w:val="center"/>
              <w:rPr>
                <w:sz w:val="18"/>
                <w:szCs w:val="20"/>
              </w:rPr>
            </w:pPr>
            <w:r w:rsidRPr="002E6E74">
              <w:rPr>
                <w:sz w:val="18"/>
                <w:szCs w:val="20"/>
              </w:rPr>
              <w:t>363720.84</w:t>
            </w:r>
          </w:p>
        </w:tc>
        <w:tc>
          <w:tcPr>
            <w:tcW w:w="1562" w:type="dxa"/>
          </w:tcPr>
          <w:p w14:paraId="3521299B" w14:textId="77777777" w:rsidR="00AE746F" w:rsidRPr="002E6E74" w:rsidRDefault="00AE746F" w:rsidP="0051771F">
            <w:pPr>
              <w:jc w:val="center"/>
              <w:rPr>
                <w:sz w:val="18"/>
                <w:szCs w:val="20"/>
              </w:rPr>
            </w:pPr>
            <w:r w:rsidRPr="002E6E74">
              <w:rPr>
                <w:sz w:val="18"/>
                <w:szCs w:val="20"/>
              </w:rPr>
              <w:t>2337045.06</w:t>
            </w:r>
          </w:p>
        </w:tc>
        <w:tc>
          <w:tcPr>
            <w:tcW w:w="2703" w:type="dxa"/>
          </w:tcPr>
          <w:p w14:paraId="5445EEA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19E18A9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C8E5103" w14:textId="77777777" w:rsidR="00AE746F" w:rsidRPr="002E6E74" w:rsidRDefault="00AE746F" w:rsidP="0051771F">
            <w:pPr>
              <w:jc w:val="center"/>
              <w:rPr>
                <w:sz w:val="18"/>
                <w:szCs w:val="20"/>
              </w:rPr>
            </w:pPr>
            <w:r w:rsidRPr="002E6E74">
              <w:rPr>
                <w:sz w:val="18"/>
                <w:szCs w:val="20"/>
              </w:rPr>
              <w:t>–</w:t>
            </w:r>
          </w:p>
        </w:tc>
      </w:tr>
      <w:tr w:rsidR="00AE746F" w:rsidRPr="002E6E74" w14:paraId="49B72378" w14:textId="77777777" w:rsidTr="0051771F">
        <w:tblPrEx>
          <w:tblLook w:val="0000" w:firstRow="0" w:lastRow="0" w:firstColumn="0" w:lastColumn="0" w:noHBand="0" w:noVBand="0"/>
        </w:tblPrEx>
        <w:trPr>
          <w:trHeight w:val="54"/>
        </w:trPr>
        <w:tc>
          <w:tcPr>
            <w:tcW w:w="1691" w:type="dxa"/>
          </w:tcPr>
          <w:p w14:paraId="3C7D3910" w14:textId="77777777" w:rsidR="00AE746F" w:rsidRPr="002E6E74" w:rsidRDefault="00AE746F" w:rsidP="0051771F">
            <w:pPr>
              <w:jc w:val="center"/>
              <w:rPr>
                <w:sz w:val="18"/>
                <w:szCs w:val="20"/>
              </w:rPr>
            </w:pPr>
            <w:r w:rsidRPr="002E6E74">
              <w:rPr>
                <w:sz w:val="18"/>
                <w:szCs w:val="20"/>
              </w:rPr>
              <w:t>97</w:t>
            </w:r>
          </w:p>
        </w:tc>
        <w:tc>
          <w:tcPr>
            <w:tcW w:w="1558" w:type="dxa"/>
          </w:tcPr>
          <w:p w14:paraId="2B02EE5C" w14:textId="77777777" w:rsidR="00AE746F" w:rsidRPr="002E6E74" w:rsidRDefault="00AE746F" w:rsidP="0051771F">
            <w:pPr>
              <w:jc w:val="center"/>
              <w:rPr>
                <w:sz w:val="18"/>
                <w:szCs w:val="20"/>
              </w:rPr>
            </w:pPr>
            <w:r w:rsidRPr="002E6E74">
              <w:rPr>
                <w:sz w:val="18"/>
                <w:szCs w:val="20"/>
              </w:rPr>
              <w:t>363760.78</w:t>
            </w:r>
          </w:p>
        </w:tc>
        <w:tc>
          <w:tcPr>
            <w:tcW w:w="1562" w:type="dxa"/>
          </w:tcPr>
          <w:p w14:paraId="2A7F0734" w14:textId="77777777" w:rsidR="00AE746F" w:rsidRPr="002E6E74" w:rsidRDefault="00AE746F" w:rsidP="0051771F">
            <w:pPr>
              <w:jc w:val="center"/>
              <w:rPr>
                <w:sz w:val="18"/>
                <w:szCs w:val="20"/>
              </w:rPr>
            </w:pPr>
            <w:r w:rsidRPr="002E6E74">
              <w:rPr>
                <w:sz w:val="18"/>
                <w:szCs w:val="20"/>
              </w:rPr>
              <w:t>2337030.42</w:t>
            </w:r>
          </w:p>
        </w:tc>
        <w:tc>
          <w:tcPr>
            <w:tcW w:w="2703" w:type="dxa"/>
          </w:tcPr>
          <w:p w14:paraId="6644302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60F929D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1C6910B" w14:textId="77777777" w:rsidR="00AE746F" w:rsidRPr="002E6E74" w:rsidRDefault="00AE746F" w:rsidP="0051771F">
            <w:pPr>
              <w:jc w:val="center"/>
              <w:rPr>
                <w:sz w:val="18"/>
                <w:szCs w:val="20"/>
              </w:rPr>
            </w:pPr>
            <w:r w:rsidRPr="002E6E74">
              <w:rPr>
                <w:sz w:val="18"/>
                <w:szCs w:val="20"/>
              </w:rPr>
              <w:t>–</w:t>
            </w:r>
          </w:p>
        </w:tc>
      </w:tr>
      <w:tr w:rsidR="00AE746F" w:rsidRPr="002E6E74" w14:paraId="3C090A91" w14:textId="77777777" w:rsidTr="0051771F">
        <w:tblPrEx>
          <w:tblLook w:val="0000" w:firstRow="0" w:lastRow="0" w:firstColumn="0" w:lastColumn="0" w:noHBand="0" w:noVBand="0"/>
        </w:tblPrEx>
        <w:trPr>
          <w:trHeight w:val="54"/>
        </w:trPr>
        <w:tc>
          <w:tcPr>
            <w:tcW w:w="10632" w:type="dxa"/>
            <w:gridSpan w:val="6"/>
          </w:tcPr>
          <w:p w14:paraId="11D88F95" w14:textId="77777777" w:rsidR="00AE746F" w:rsidRPr="002E6E74" w:rsidRDefault="00AE746F" w:rsidP="0051771F">
            <w:pPr>
              <w:jc w:val="center"/>
              <w:rPr>
                <w:sz w:val="18"/>
                <w:szCs w:val="20"/>
              </w:rPr>
            </w:pPr>
            <w:r w:rsidRPr="002E6E74">
              <w:rPr>
                <w:sz w:val="18"/>
                <w:szCs w:val="20"/>
              </w:rPr>
              <w:t>Зона1(2)</w:t>
            </w:r>
          </w:p>
        </w:tc>
      </w:tr>
      <w:tr w:rsidR="00AE746F" w:rsidRPr="002E6E74" w14:paraId="209051B1" w14:textId="77777777" w:rsidTr="0051771F">
        <w:tblPrEx>
          <w:tblLook w:val="0000" w:firstRow="0" w:lastRow="0" w:firstColumn="0" w:lastColumn="0" w:noHBand="0" w:noVBand="0"/>
        </w:tblPrEx>
        <w:trPr>
          <w:trHeight w:val="54"/>
        </w:trPr>
        <w:tc>
          <w:tcPr>
            <w:tcW w:w="1691" w:type="dxa"/>
          </w:tcPr>
          <w:p w14:paraId="41E7226F" w14:textId="77777777" w:rsidR="00AE746F" w:rsidRPr="002E6E74" w:rsidRDefault="00AE746F" w:rsidP="0051771F">
            <w:pPr>
              <w:jc w:val="center"/>
              <w:rPr>
                <w:sz w:val="18"/>
                <w:szCs w:val="20"/>
              </w:rPr>
            </w:pPr>
            <w:r w:rsidRPr="002E6E74">
              <w:rPr>
                <w:sz w:val="18"/>
                <w:szCs w:val="20"/>
              </w:rPr>
              <w:t>101</w:t>
            </w:r>
          </w:p>
        </w:tc>
        <w:tc>
          <w:tcPr>
            <w:tcW w:w="1558" w:type="dxa"/>
          </w:tcPr>
          <w:p w14:paraId="5B20DA48" w14:textId="77777777" w:rsidR="00AE746F" w:rsidRPr="002E6E74" w:rsidRDefault="00AE746F" w:rsidP="0051771F">
            <w:pPr>
              <w:jc w:val="center"/>
              <w:rPr>
                <w:sz w:val="18"/>
                <w:szCs w:val="20"/>
              </w:rPr>
            </w:pPr>
            <w:r w:rsidRPr="002E6E74">
              <w:rPr>
                <w:sz w:val="18"/>
                <w:szCs w:val="20"/>
              </w:rPr>
              <w:t>365647.74</w:t>
            </w:r>
          </w:p>
        </w:tc>
        <w:tc>
          <w:tcPr>
            <w:tcW w:w="1562" w:type="dxa"/>
          </w:tcPr>
          <w:p w14:paraId="1662F3D2" w14:textId="77777777" w:rsidR="00AE746F" w:rsidRPr="002E6E74" w:rsidRDefault="00AE746F" w:rsidP="0051771F">
            <w:pPr>
              <w:jc w:val="center"/>
              <w:rPr>
                <w:sz w:val="18"/>
                <w:szCs w:val="20"/>
              </w:rPr>
            </w:pPr>
            <w:r w:rsidRPr="002E6E74">
              <w:rPr>
                <w:sz w:val="18"/>
                <w:szCs w:val="20"/>
              </w:rPr>
              <w:t>2337663.46</w:t>
            </w:r>
          </w:p>
        </w:tc>
        <w:tc>
          <w:tcPr>
            <w:tcW w:w="2703" w:type="dxa"/>
          </w:tcPr>
          <w:p w14:paraId="6D3075D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77257592"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731C525B" w14:textId="77777777" w:rsidR="00AE746F" w:rsidRPr="002E6E74" w:rsidRDefault="00AE746F" w:rsidP="0051771F">
            <w:pPr>
              <w:jc w:val="center"/>
              <w:rPr>
                <w:sz w:val="18"/>
                <w:szCs w:val="20"/>
              </w:rPr>
            </w:pPr>
            <w:r w:rsidRPr="002E6E74">
              <w:rPr>
                <w:sz w:val="18"/>
                <w:szCs w:val="20"/>
              </w:rPr>
              <w:t>–</w:t>
            </w:r>
          </w:p>
        </w:tc>
      </w:tr>
      <w:tr w:rsidR="00AE746F" w:rsidRPr="002E6E74" w14:paraId="088CFD5C" w14:textId="77777777" w:rsidTr="0051771F">
        <w:tblPrEx>
          <w:tblLook w:val="0000" w:firstRow="0" w:lastRow="0" w:firstColumn="0" w:lastColumn="0" w:noHBand="0" w:noVBand="0"/>
        </w:tblPrEx>
        <w:trPr>
          <w:trHeight w:val="54"/>
        </w:trPr>
        <w:tc>
          <w:tcPr>
            <w:tcW w:w="1691" w:type="dxa"/>
          </w:tcPr>
          <w:p w14:paraId="5B9AA4AD" w14:textId="77777777" w:rsidR="00AE746F" w:rsidRPr="002E6E74" w:rsidRDefault="00AE746F" w:rsidP="0051771F">
            <w:pPr>
              <w:jc w:val="center"/>
              <w:rPr>
                <w:sz w:val="18"/>
                <w:szCs w:val="20"/>
              </w:rPr>
            </w:pPr>
            <w:r w:rsidRPr="002E6E74">
              <w:rPr>
                <w:sz w:val="18"/>
                <w:szCs w:val="20"/>
              </w:rPr>
              <w:t>102</w:t>
            </w:r>
          </w:p>
        </w:tc>
        <w:tc>
          <w:tcPr>
            <w:tcW w:w="1558" w:type="dxa"/>
          </w:tcPr>
          <w:p w14:paraId="56AC7596" w14:textId="77777777" w:rsidR="00AE746F" w:rsidRPr="002E6E74" w:rsidRDefault="00AE746F" w:rsidP="0051771F">
            <w:pPr>
              <w:jc w:val="center"/>
              <w:rPr>
                <w:sz w:val="18"/>
                <w:szCs w:val="20"/>
              </w:rPr>
            </w:pPr>
            <w:r w:rsidRPr="002E6E74">
              <w:rPr>
                <w:sz w:val="18"/>
                <w:szCs w:val="20"/>
              </w:rPr>
              <w:t>365384.11</w:t>
            </w:r>
          </w:p>
        </w:tc>
        <w:tc>
          <w:tcPr>
            <w:tcW w:w="1562" w:type="dxa"/>
          </w:tcPr>
          <w:p w14:paraId="3127D52F" w14:textId="77777777" w:rsidR="00AE746F" w:rsidRPr="002E6E74" w:rsidRDefault="00AE746F" w:rsidP="0051771F">
            <w:pPr>
              <w:jc w:val="center"/>
              <w:rPr>
                <w:sz w:val="18"/>
                <w:szCs w:val="20"/>
              </w:rPr>
            </w:pPr>
            <w:r w:rsidRPr="002E6E74">
              <w:rPr>
                <w:sz w:val="18"/>
                <w:szCs w:val="20"/>
              </w:rPr>
              <w:t>2337938.69</w:t>
            </w:r>
          </w:p>
        </w:tc>
        <w:tc>
          <w:tcPr>
            <w:tcW w:w="2703" w:type="dxa"/>
          </w:tcPr>
          <w:p w14:paraId="602A2FC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4D78F9D5"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35152DDB" w14:textId="77777777" w:rsidR="00AE746F" w:rsidRPr="002E6E74" w:rsidRDefault="00AE746F" w:rsidP="0051771F">
            <w:pPr>
              <w:jc w:val="center"/>
              <w:rPr>
                <w:sz w:val="18"/>
                <w:szCs w:val="20"/>
              </w:rPr>
            </w:pPr>
            <w:r w:rsidRPr="002E6E74">
              <w:rPr>
                <w:sz w:val="18"/>
                <w:szCs w:val="20"/>
              </w:rPr>
              <w:t>–</w:t>
            </w:r>
          </w:p>
        </w:tc>
      </w:tr>
      <w:tr w:rsidR="00AE746F" w:rsidRPr="002E6E74" w14:paraId="11B42569" w14:textId="77777777" w:rsidTr="0051771F">
        <w:tblPrEx>
          <w:tblLook w:val="0000" w:firstRow="0" w:lastRow="0" w:firstColumn="0" w:lastColumn="0" w:noHBand="0" w:noVBand="0"/>
        </w:tblPrEx>
        <w:trPr>
          <w:trHeight w:val="54"/>
        </w:trPr>
        <w:tc>
          <w:tcPr>
            <w:tcW w:w="1691" w:type="dxa"/>
          </w:tcPr>
          <w:p w14:paraId="23E05AE3" w14:textId="77777777" w:rsidR="00AE746F" w:rsidRPr="002E6E74" w:rsidRDefault="00AE746F" w:rsidP="0051771F">
            <w:pPr>
              <w:jc w:val="center"/>
              <w:rPr>
                <w:sz w:val="18"/>
                <w:szCs w:val="20"/>
              </w:rPr>
            </w:pPr>
            <w:r w:rsidRPr="002E6E74">
              <w:rPr>
                <w:sz w:val="18"/>
                <w:szCs w:val="20"/>
              </w:rPr>
              <w:t>103</w:t>
            </w:r>
          </w:p>
        </w:tc>
        <w:tc>
          <w:tcPr>
            <w:tcW w:w="1558" w:type="dxa"/>
          </w:tcPr>
          <w:p w14:paraId="710B6D3C" w14:textId="77777777" w:rsidR="00AE746F" w:rsidRPr="002E6E74" w:rsidRDefault="00AE746F" w:rsidP="0051771F">
            <w:pPr>
              <w:jc w:val="center"/>
              <w:rPr>
                <w:sz w:val="18"/>
                <w:szCs w:val="20"/>
              </w:rPr>
            </w:pPr>
            <w:r w:rsidRPr="002E6E74">
              <w:rPr>
                <w:sz w:val="18"/>
                <w:szCs w:val="20"/>
              </w:rPr>
              <w:t>365244.16</w:t>
            </w:r>
          </w:p>
        </w:tc>
        <w:tc>
          <w:tcPr>
            <w:tcW w:w="1562" w:type="dxa"/>
          </w:tcPr>
          <w:p w14:paraId="5E6A8E88" w14:textId="77777777" w:rsidR="00AE746F" w:rsidRPr="002E6E74" w:rsidRDefault="00AE746F" w:rsidP="0051771F">
            <w:pPr>
              <w:jc w:val="center"/>
              <w:rPr>
                <w:sz w:val="18"/>
                <w:szCs w:val="20"/>
              </w:rPr>
            </w:pPr>
            <w:r w:rsidRPr="002E6E74">
              <w:rPr>
                <w:sz w:val="18"/>
                <w:szCs w:val="20"/>
              </w:rPr>
              <w:t>2337934.71</w:t>
            </w:r>
          </w:p>
        </w:tc>
        <w:tc>
          <w:tcPr>
            <w:tcW w:w="2703" w:type="dxa"/>
          </w:tcPr>
          <w:p w14:paraId="38EADB7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24F11DF9"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1179B78" w14:textId="77777777" w:rsidR="00AE746F" w:rsidRPr="002E6E74" w:rsidRDefault="00AE746F" w:rsidP="0051771F">
            <w:pPr>
              <w:jc w:val="center"/>
              <w:rPr>
                <w:sz w:val="18"/>
                <w:szCs w:val="20"/>
              </w:rPr>
            </w:pPr>
            <w:r w:rsidRPr="002E6E74">
              <w:rPr>
                <w:sz w:val="18"/>
                <w:szCs w:val="20"/>
              </w:rPr>
              <w:t>–</w:t>
            </w:r>
          </w:p>
        </w:tc>
      </w:tr>
      <w:tr w:rsidR="00AE746F" w:rsidRPr="002E6E74" w14:paraId="33413383" w14:textId="77777777" w:rsidTr="0051771F">
        <w:tblPrEx>
          <w:tblLook w:val="0000" w:firstRow="0" w:lastRow="0" w:firstColumn="0" w:lastColumn="0" w:noHBand="0" w:noVBand="0"/>
        </w:tblPrEx>
        <w:trPr>
          <w:trHeight w:val="54"/>
        </w:trPr>
        <w:tc>
          <w:tcPr>
            <w:tcW w:w="1691" w:type="dxa"/>
          </w:tcPr>
          <w:p w14:paraId="470BE651" w14:textId="77777777" w:rsidR="00AE746F" w:rsidRPr="002E6E74" w:rsidRDefault="00AE746F" w:rsidP="0051771F">
            <w:pPr>
              <w:jc w:val="center"/>
              <w:rPr>
                <w:sz w:val="18"/>
                <w:szCs w:val="20"/>
              </w:rPr>
            </w:pPr>
            <w:r w:rsidRPr="002E6E74">
              <w:rPr>
                <w:sz w:val="18"/>
                <w:szCs w:val="20"/>
              </w:rPr>
              <w:t>104</w:t>
            </w:r>
          </w:p>
        </w:tc>
        <w:tc>
          <w:tcPr>
            <w:tcW w:w="1558" w:type="dxa"/>
          </w:tcPr>
          <w:p w14:paraId="2E8F7B9B" w14:textId="77777777" w:rsidR="00AE746F" w:rsidRPr="002E6E74" w:rsidRDefault="00AE746F" w:rsidP="0051771F">
            <w:pPr>
              <w:jc w:val="center"/>
              <w:rPr>
                <w:sz w:val="18"/>
                <w:szCs w:val="20"/>
              </w:rPr>
            </w:pPr>
            <w:r w:rsidRPr="002E6E74">
              <w:rPr>
                <w:sz w:val="18"/>
                <w:szCs w:val="20"/>
              </w:rPr>
              <w:t>365204.38</w:t>
            </w:r>
          </w:p>
        </w:tc>
        <w:tc>
          <w:tcPr>
            <w:tcW w:w="1562" w:type="dxa"/>
          </w:tcPr>
          <w:p w14:paraId="5185BC67" w14:textId="77777777" w:rsidR="00AE746F" w:rsidRPr="002E6E74" w:rsidRDefault="00AE746F" w:rsidP="0051771F">
            <w:pPr>
              <w:jc w:val="center"/>
              <w:rPr>
                <w:sz w:val="18"/>
                <w:szCs w:val="20"/>
              </w:rPr>
            </w:pPr>
            <w:r w:rsidRPr="002E6E74">
              <w:rPr>
                <w:sz w:val="18"/>
                <w:szCs w:val="20"/>
              </w:rPr>
              <w:t>2337923.67</w:t>
            </w:r>
          </w:p>
        </w:tc>
        <w:tc>
          <w:tcPr>
            <w:tcW w:w="2703" w:type="dxa"/>
          </w:tcPr>
          <w:p w14:paraId="1299A61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B86998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5BD8917" w14:textId="77777777" w:rsidR="00AE746F" w:rsidRPr="002E6E74" w:rsidRDefault="00AE746F" w:rsidP="0051771F">
            <w:pPr>
              <w:jc w:val="center"/>
              <w:rPr>
                <w:sz w:val="18"/>
                <w:szCs w:val="20"/>
              </w:rPr>
            </w:pPr>
            <w:r w:rsidRPr="002E6E74">
              <w:rPr>
                <w:sz w:val="18"/>
                <w:szCs w:val="20"/>
              </w:rPr>
              <w:t>–</w:t>
            </w:r>
          </w:p>
        </w:tc>
      </w:tr>
      <w:tr w:rsidR="00AE746F" w:rsidRPr="002E6E74" w14:paraId="07A0634B" w14:textId="77777777" w:rsidTr="0051771F">
        <w:tblPrEx>
          <w:tblLook w:val="0000" w:firstRow="0" w:lastRow="0" w:firstColumn="0" w:lastColumn="0" w:noHBand="0" w:noVBand="0"/>
        </w:tblPrEx>
        <w:trPr>
          <w:trHeight w:val="54"/>
        </w:trPr>
        <w:tc>
          <w:tcPr>
            <w:tcW w:w="1691" w:type="dxa"/>
          </w:tcPr>
          <w:p w14:paraId="6762019A" w14:textId="77777777" w:rsidR="00AE746F" w:rsidRPr="002E6E74" w:rsidRDefault="00AE746F" w:rsidP="0051771F">
            <w:pPr>
              <w:jc w:val="center"/>
              <w:rPr>
                <w:sz w:val="18"/>
                <w:szCs w:val="20"/>
              </w:rPr>
            </w:pPr>
            <w:r w:rsidRPr="002E6E74">
              <w:rPr>
                <w:sz w:val="18"/>
                <w:szCs w:val="20"/>
              </w:rPr>
              <w:t>105</w:t>
            </w:r>
          </w:p>
        </w:tc>
        <w:tc>
          <w:tcPr>
            <w:tcW w:w="1558" w:type="dxa"/>
          </w:tcPr>
          <w:p w14:paraId="35E4690E" w14:textId="77777777" w:rsidR="00AE746F" w:rsidRPr="002E6E74" w:rsidRDefault="00AE746F" w:rsidP="0051771F">
            <w:pPr>
              <w:jc w:val="center"/>
              <w:rPr>
                <w:sz w:val="18"/>
                <w:szCs w:val="20"/>
              </w:rPr>
            </w:pPr>
            <w:r w:rsidRPr="002E6E74">
              <w:rPr>
                <w:sz w:val="18"/>
                <w:szCs w:val="20"/>
              </w:rPr>
              <w:t>365166.10</w:t>
            </w:r>
          </w:p>
        </w:tc>
        <w:tc>
          <w:tcPr>
            <w:tcW w:w="1562" w:type="dxa"/>
          </w:tcPr>
          <w:p w14:paraId="169F1E72" w14:textId="77777777" w:rsidR="00AE746F" w:rsidRPr="002E6E74" w:rsidRDefault="00AE746F" w:rsidP="0051771F">
            <w:pPr>
              <w:jc w:val="center"/>
              <w:rPr>
                <w:sz w:val="18"/>
                <w:szCs w:val="20"/>
              </w:rPr>
            </w:pPr>
            <w:r w:rsidRPr="002E6E74">
              <w:rPr>
                <w:sz w:val="18"/>
                <w:szCs w:val="20"/>
              </w:rPr>
              <w:t>2337915.11</w:t>
            </w:r>
          </w:p>
        </w:tc>
        <w:tc>
          <w:tcPr>
            <w:tcW w:w="2703" w:type="dxa"/>
          </w:tcPr>
          <w:p w14:paraId="715FC58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02294B7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5401CE0" w14:textId="77777777" w:rsidR="00AE746F" w:rsidRPr="002E6E74" w:rsidRDefault="00AE746F" w:rsidP="0051771F">
            <w:pPr>
              <w:jc w:val="center"/>
              <w:rPr>
                <w:sz w:val="18"/>
                <w:szCs w:val="20"/>
              </w:rPr>
            </w:pPr>
            <w:r w:rsidRPr="002E6E74">
              <w:rPr>
                <w:sz w:val="18"/>
                <w:szCs w:val="20"/>
              </w:rPr>
              <w:t>–</w:t>
            </w:r>
          </w:p>
        </w:tc>
      </w:tr>
      <w:tr w:rsidR="00AE746F" w:rsidRPr="002E6E74" w14:paraId="6D2B6486" w14:textId="77777777" w:rsidTr="0051771F">
        <w:tblPrEx>
          <w:tblLook w:val="0000" w:firstRow="0" w:lastRow="0" w:firstColumn="0" w:lastColumn="0" w:noHBand="0" w:noVBand="0"/>
        </w:tblPrEx>
        <w:trPr>
          <w:trHeight w:val="54"/>
        </w:trPr>
        <w:tc>
          <w:tcPr>
            <w:tcW w:w="1691" w:type="dxa"/>
          </w:tcPr>
          <w:p w14:paraId="2F0DFB45" w14:textId="77777777" w:rsidR="00AE746F" w:rsidRPr="002E6E74" w:rsidRDefault="00AE746F" w:rsidP="0051771F">
            <w:pPr>
              <w:jc w:val="center"/>
              <w:rPr>
                <w:sz w:val="18"/>
                <w:szCs w:val="20"/>
              </w:rPr>
            </w:pPr>
            <w:r w:rsidRPr="002E6E74">
              <w:rPr>
                <w:sz w:val="18"/>
                <w:szCs w:val="20"/>
              </w:rPr>
              <w:t>106</w:t>
            </w:r>
          </w:p>
        </w:tc>
        <w:tc>
          <w:tcPr>
            <w:tcW w:w="1558" w:type="dxa"/>
          </w:tcPr>
          <w:p w14:paraId="466D5824" w14:textId="77777777" w:rsidR="00AE746F" w:rsidRPr="002E6E74" w:rsidRDefault="00AE746F" w:rsidP="0051771F">
            <w:pPr>
              <w:jc w:val="center"/>
              <w:rPr>
                <w:sz w:val="18"/>
                <w:szCs w:val="20"/>
              </w:rPr>
            </w:pPr>
            <w:r w:rsidRPr="002E6E74">
              <w:rPr>
                <w:sz w:val="18"/>
                <w:szCs w:val="20"/>
              </w:rPr>
              <w:t>365127.02</w:t>
            </w:r>
          </w:p>
        </w:tc>
        <w:tc>
          <w:tcPr>
            <w:tcW w:w="1562" w:type="dxa"/>
          </w:tcPr>
          <w:p w14:paraId="6BDB3A5D" w14:textId="77777777" w:rsidR="00AE746F" w:rsidRPr="002E6E74" w:rsidRDefault="00AE746F" w:rsidP="0051771F">
            <w:pPr>
              <w:jc w:val="center"/>
              <w:rPr>
                <w:sz w:val="18"/>
                <w:szCs w:val="20"/>
              </w:rPr>
            </w:pPr>
            <w:r w:rsidRPr="002E6E74">
              <w:rPr>
                <w:sz w:val="18"/>
                <w:szCs w:val="20"/>
              </w:rPr>
              <w:t>2337911.62</w:t>
            </w:r>
          </w:p>
        </w:tc>
        <w:tc>
          <w:tcPr>
            <w:tcW w:w="2703" w:type="dxa"/>
          </w:tcPr>
          <w:p w14:paraId="545AE11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3D7A315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3C44F85" w14:textId="77777777" w:rsidR="00AE746F" w:rsidRPr="002E6E74" w:rsidRDefault="00AE746F" w:rsidP="0051771F">
            <w:pPr>
              <w:jc w:val="center"/>
              <w:rPr>
                <w:sz w:val="18"/>
                <w:szCs w:val="20"/>
              </w:rPr>
            </w:pPr>
            <w:r w:rsidRPr="002E6E74">
              <w:rPr>
                <w:sz w:val="18"/>
                <w:szCs w:val="20"/>
              </w:rPr>
              <w:t>–</w:t>
            </w:r>
          </w:p>
        </w:tc>
      </w:tr>
      <w:tr w:rsidR="00AE746F" w:rsidRPr="002E6E74" w14:paraId="174B0ACE" w14:textId="77777777" w:rsidTr="0051771F">
        <w:tblPrEx>
          <w:tblLook w:val="0000" w:firstRow="0" w:lastRow="0" w:firstColumn="0" w:lastColumn="0" w:noHBand="0" w:noVBand="0"/>
        </w:tblPrEx>
        <w:trPr>
          <w:trHeight w:val="54"/>
        </w:trPr>
        <w:tc>
          <w:tcPr>
            <w:tcW w:w="1691" w:type="dxa"/>
          </w:tcPr>
          <w:p w14:paraId="34BC6643" w14:textId="77777777" w:rsidR="00AE746F" w:rsidRPr="002E6E74" w:rsidRDefault="00AE746F" w:rsidP="0051771F">
            <w:pPr>
              <w:jc w:val="center"/>
              <w:rPr>
                <w:sz w:val="18"/>
                <w:szCs w:val="20"/>
              </w:rPr>
            </w:pPr>
            <w:r w:rsidRPr="002E6E74">
              <w:rPr>
                <w:sz w:val="18"/>
                <w:szCs w:val="20"/>
              </w:rPr>
              <w:t>107</w:t>
            </w:r>
          </w:p>
        </w:tc>
        <w:tc>
          <w:tcPr>
            <w:tcW w:w="1558" w:type="dxa"/>
          </w:tcPr>
          <w:p w14:paraId="3AABDC4D" w14:textId="77777777" w:rsidR="00AE746F" w:rsidRPr="002E6E74" w:rsidRDefault="00AE746F" w:rsidP="0051771F">
            <w:pPr>
              <w:jc w:val="center"/>
              <w:rPr>
                <w:sz w:val="18"/>
                <w:szCs w:val="20"/>
              </w:rPr>
            </w:pPr>
            <w:r w:rsidRPr="002E6E74">
              <w:rPr>
                <w:sz w:val="18"/>
                <w:szCs w:val="20"/>
              </w:rPr>
              <w:t>365111.26</w:t>
            </w:r>
          </w:p>
        </w:tc>
        <w:tc>
          <w:tcPr>
            <w:tcW w:w="1562" w:type="dxa"/>
          </w:tcPr>
          <w:p w14:paraId="6E2F4625" w14:textId="77777777" w:rsidR="00AE746F" w:rsidRPr="002E6E74" w:rsidRDefault="00AE746F" w:rsidP="0051771F">
            <w:pPr>
              <w:jc w:val="center"/>
              <w:rPr>
                <w:sz w:val="18"/>
                <w:szCs w:val="20"/>
              </w:rPr>
            </w:pPr>
            <w:r w:rsidRPr="002E6E74">
              <w:rPr>
                <w:sz w:val="18"/>
                <w:szCs w:val="20"/>
              </w:rPr>
              <w:t>2337914.25</w:t>
            </w:r>
          </w:p>
        </w:tc>
        <w:tc>
          <w:tcPr>
            <w:tcW w:w="2703" w:type="dxa"/>
          </w:tcPr>
          <w:p w14:paraId="26A2E0E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19B6B5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272C060" w14:textId="77777777" w:rsidR="00AE746F" w:rsidRPr="002E6E74" w:rsidRDefault="00AE746F" w:rsidP="0051771F">
            <w:pPr>
              <w:jc w:val="center"/>
              <w:rPr>
                <w:sz w:val="18"/>
                <w:szCs w:val="20"/>
              </w:rPr>
            </w:pPr>
            <w:r w:rsidRPr="002E6E74">
              <w:rPr>
                <w:sz w:val="18"/>
                <w:szCs w:val="20"/>
              </w:rPr>
              <w:t>–</w:t>
            </w:r>
          </w:p>
        </w:tc>
      </w:tr>
      <w:tr w:rsidR="00AE746F" w:rsidRPr="002E6E74" w14:paraId="31165EF6" w14:textId="77777777" w:rsidTr="0051771F">
        <w:tblPrEx>
          <w:tblLook w:val="0000" w:firstRow="0" w:lastRow="0" w:firstColumn="0" w:lastColumn="0" w:noHBand="0" w:noVBand="0"/>
        </w:tblPrEx>
        <w:trPr>
          <w:trHeight w:val="54"/>
        </w:trPr>
        <w:tc>
          <w:tcPr>
            <w:tcW w:w="1691" w:type="dxa"/>
          </w:tcPr>
          <w:p w14:paraId="34EA31D7" w14:textId="77777777" w:rsidR="00AE746F" w:rsidRPr="002E6E74" w:rsidRDefault="00AE746F" w:rsidP="0051771F">
            <w:pPr>
              <w:jc w:val="center"/>
              <w:rPr>
                <w:sz w:val="18"/>
                <w:szCs w:val="20"/>
              </w:rPr>
            </w:pPr>
            <w:r w:rsidRPr="002E6E74">
              <w:rPr>
                <w:sz w:val="18"/>
                <w:szCs w:val="20"/>
              </w:rPr>
              <w:t>108</w:t>
            </w:r>
          </w:p>
        </w:tc>
        <w:tc>
          <w:tcPr>
            <w:tcW w:w="1558" w:type="dxa"/>
          </w:tcPr>
          <w:p w14:paraId="1786D701" w14:textId="77777777" w:rsidR="00AE746F" w:rsidRPr="002E6E74" w:rsidRDefault="00AE746F" w:rsidP="0051771F">
            <w:pPr>
              <w:jc w:val="center"/>
              <w:rPr>
                <w:sz w:val="18"/>
                <w:szCs w:val="20"/>
              </w:rPr>
            </w:pPr>
            <w:r w:rsidRPr="002E6E74">
              <w:rPr>
                <w:sz w:val="18"/>
                <w:szCs w:val="20"/>
              </w:rPr>
              <w:t>365139.30</w:t>
            </w:r>
          </w:p>
        </w:tc>
        <w:tc>
          <w:tcPr>
            <w:tcW w:w="1562" w:type="dxa"/>
          </w:tcPr>
          <w:p w14:paraId="2AF3094C" w14:textId="77777777" w:rsidR="00AE746F" w:rsidRPr="002E6E74" w:rsidRDefault="00AE746F" w:rsidP="0051771F">
            <w:pPr>
              <w:jc w:val="center"/>
              <w:rPr>
                <w:sz w:val="18"/>
                <w:szCs w:val="20"/>
              </w:rPr>
            </w:pPr>
            <w:r w:rsidRPr="002E6E74">
              <w:rPr>
                <w:sz w:val="18"/>
                <w:szCs w:val="20"/>
              </w:rPr>
              <w:t>2337951.47</w:t>
            </w:r>
          </w:p>
        </w:tc>
        <w:tc>
          <w:tcPr>
            <w:tcW w:w="2703" w:type="dxa"/>
          </w:tcPr>
          <w:p w14:paraId="48B86A7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65D970D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1CA8327" w14:textId="77777777" w:rsidR="00AE746F" w:rsidRPr="002E6E74" w:rsidRDefault="00AE746F" w:rsidP="0051771F">
            <w:pPr>
              <w:jc w:val="center"/>
              <w:rPr>
                <w:sz w:val="18"/>
                <w:szCs w:val="20"/>
              </w:rPr>
            </w:pPr>
            <w:r w:rsidRPr="002E6E74">
              <w:rPr>
                <w:sz w:val="18"/>
                <w:szCs w:val="20"/>
              </w:rPr>
              <w:t>–</w:t>
            </w:r>
          </w:p>
        </w:tc>
      </w:tr>
      <w:tr w:rsidR="00AE746F" w:rsidRPr="002E6E74" w14:paraId="7D3CB309" w14:textId="77777777" w:rsidTr="0051771F">
        <w:tblPrEx>
          <w:tblLook w:val="0000" w:firstRow="0" w:lastRow="0" w:firstColumn="0" w:lastColumn="0" w:noHBand="0" w:noVBand="0"/>
        </w:tblPrEx>
        <w:trPr>
          <w:trHeight w:val="54"/>
        </w:trPr>
        <w:tc>
          <w:tcPr>
            <w:tcW w:w="1691" w:type="dxa"/>
          </w:tcPr>
          <w:p w14:paraId="4245DD82" w14:textId="77777777" w:rsidR="00AE746F" w:rsidRPr="002E6E74" w:rsidRDefault="00AE746F" w:rsidP="0051771F">
            <w:pPr>
              <w:jc w:val="center"/>
              <w:rPr>
                <w:sz w:val="18"/>
                <w:szCs w:val="20"/>
              </w:rPr>
            </w:pPr>
            <w:r w:rsidRPr="002E6E74">
              <w:rPr>
                <w:sz w:val="18"/>
                <w:szCs w:val="20"/>
              </w:rPr>
              <w:t>109</w:t>
            </w:r>
          </w:p>
        </w:tc>
        <w:tc>
          <w:tcPr>
            <w:tcW w:w="1558" w:type="dxa"/>
          </w:tcPr>
          <w:p w14:paraId="0D4F8B69" w14:textId="77777777" w:rsidR="00AE746F" w:rsidRPr="002E6E74" w:rsidRDefault="00AE746F" w:rsidP="0051771F">
            <w:pPr>
              <w:jc w:val="center"/>
              <w:rPr>
                <w:sz w:val="18"/>
                <w:szCs w:val="20"/>
              </w:rPr>
            </w:pPr>
            <w:r w:rsidRPr="002E6E74">
              <w:rPr>
                <w:sz w:val="18"/>
                <w:szCs w:val="20"/>
              </w:rPr>
              <w:t>365113.63</w:t>
            </w:r>
          </w:p>
        </w:tc>
        <w:tc>
          <w:tcPr>
            <w:tcW w:w="1562" w:type="dxa"/>
          </w:tcPr>
          <w:p w14:paraId="3FA4040D" w14:textId="77777777" w:rsidR="00AE746F" w:rsidRPr="002E6E74" w:rsidRDefault="00AE746F" w:rsidP="0051771F">
            <w:pPr>
              <w:jc w:val="center"/>
              <w:rPr>
                <w:sz w:val="18"/>
                <w:szCs w:val="20"/>
              </w:rPr>
            </w:pPr>
            <w:r w:rsidRPr="002E6E74">
              <w:rPr>
                <w:sz w:val="18"/>
                <w:szCs w:val="20"/>
              </w:rPr>
              <w:t>2337972.13</w:t>
            </w:r>
          </w:p>
        </w:tc>
        <w:tc>
          <w:tcPr>
            <w:tcW w:w="2703" w:type="dxa"/>
          </w:tcPr>
          <w:p w14:paraId="123C367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2B01977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71BB6B2" w14:textId="77777777" w:rsidR="00AE746F" w:rsidRPr="002E6E74" w:rsidRDefault="00AE746F" w:rsidP="0051771F">
            <w:pPr>
              <w:jc w:val="center"/>
              <w:rPr>
                <w:sz w:val="18"/>
                <w:szCs w:val="20"/>
              </w:rPr>
            </w:pPr>
            <w:r w:rsidRPr="002E6E74">
              <w:rPr>
                <w:sz w:val="18"/>
                <w:szCs w:val="20"/>
              </w:rPr>
              <w:t>–</w:t>
            </w:r>
          </w:p>
        </w:tc>
      </w:tr>
      <w:tr w:rsidR="00AE746F" w:rsidRPr="002E6E74" w14:paraId="65898921" w14:textId="77777777" w:rsidTr="0051771F">
        <w:tblPrEx>
          <w:tblLook w:val="0000" w:firstRow="0" w:lastRow="0" w:firstColumn="0" w:lastColumn="0" w:noHBand="0" w:noVBand="0"/>
        </w:tblPrEx>
        <w:trPr>
          <w:trHeight w:val="54"/>
        </w:trPr>
        <w:tc>
          <w:tcPr>
            <w:tcW w:w="1691" w:type="dxa"/>
          </w:tcPr>
          <w:p w14:paraId="1CAD6186" w14:textId="77777777" w:rsidR="00AE746F" w:rsidRPr="002E6E74" w:rsidRDefault="00AE746F" w:rsidP="0051771F">
            <w:pPr>
              <w:jc w:val="center"/>
              <w:rPr>
                <w:sz w:val="18"/>
                <w:szCs w:val="20"/>
              </w:rPr>
            </w:pPr>
            <w:r w:rsidRPr="002E6E74">
              <w:rPr>
                <w:sz w:val="18"/>
                <w:szCs w:val="20"/>
              </w:rPr>
              <w:t>110</w:t>
            </w:r>
          </w:p>
        </w:tc>
        <w:tc>
          <w:tcPr>
            <w:tcW w:w="1558" w:type="dxa"/>
          </w:tcPr>
          <w:p w14:paraId="428311E5" w14:textId="77777777" w:rsidR="00AE746F" w:rsidRPr="002E6E74" w:rsidRDefault="00AE746F" w:rsidP="0051771F">
            <w:pPr>
              <w:jc w:val="center"/>
              <w:rPr>
                <w:sz w:val="18"/>
                <w:szCs w:val="20"/>
              </w:rPr>
            </w:pPr>
            <w:r w:rsidRPr="002E6E74">
              <w:rPr>
                <w:sz w:val="18"/>
                <w:szCs w:val="20"/>
              </w:rPr>
              <w:t>365106.33</w:t>
            </w:r>
          </w:p>
        </w:tc>
        <w:tc>
          <w:tcPr>
            <w:tcW w:w="1562" w:type="dxa"/>
          </w:tcPr>
          <w:p w14:paraId="39524B38" w14:textId="77777777" w:rsidR="00AE746F" w:rsidRPr="002E6E74" w:rsidRDefault="00AE746F" w:rsidP="0051771F">
            <w:pPr>
              <w:jc w:val="center"/>
              <w:rPr>
                <w:sz w:val="18"/>
                <w:szCs w:val="20"/>
              </w:rPr>
            </w:pPr>
            <w:r w:rsidRPr="002E6E74">
              <w:rPr>
                <w:sz w:val="18"/>
                <w:szCs w:val="20"/>
              </w:rPr>
              <w:t>2337981.46</w:t>
            </w:r>
          </w:p>
        </w:tc>
        <w:tc>
          <w:tcPr>
            <w:tcW w:w="2703" w:type="dxa"/>
          </w:tcPr>
          <w:p w14:paraId="251C72B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4F68D7D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42DA116" w14:textId="77777777" w:rsidR="00AE746F" w:rsidRPr="002E6E74" w:rsidRDefault="00AE746F" w:rsidP="0051771F">
            <w:pPr>
              <w:jc w:val="center"/>
              <w:rPr>
                <w:sz w:val="18"/>
                <w:szCs w:val="20"/>
              </w:rPr>
            </w:pPr>
            <w:r w:rsidRPr="002E6E74">
              <w:rPr>
                <w:sz w:val="18"/>
                <w:szCs w:val="20"/>
              </w:rPr>
              <w:t>–</w:t>
            </w:r>
          </w:p>
        </w:tc>
      </w:tr>
      <w:tr w:rsidR="00AE746F" w:rsidRPr="002E6E74" w14:paraId="1CF99342" w14:textId="77777777" w:rsidTr="0051771F">
        <w:tblPrEx>
          <w:tblLook w:val="0000" w:firstRow="0" w:lastRow="0" w:firstColumn="0" w:lastColumn="0" w:noHBand="0" w:noVBand="0"/>
        </w:tblPrEx>
        <w:trPr>
          <w:trHeight w:val="54"/>
        </w:trPr>
        <w:tc>
          <w:tcPr>
            <w:tcW w:w="1691" w:type="dxa"/>
          </w:tcPr>
          <w:p w14:paraId="685EA368" w14:textId="77777777" w:rsidR="00AE746F" w:rsidRPr="002E6E74" w:rsidRDefault="00AE746F" w:rsidP="0051771F">
            <w:pPr>
              <w:jc w:val="center"/>
              <w:rPr>
                <w:sz w:val="18"/>
                <w:szCs w:val="20"/>
              </w:rPr>
            </w:pPr>
            <w:r w:rsidRPr="002E6E74">
              <w:rPr>
                <w:sz w:val="18"/>
                <w:szCs w:val="20"/>
              </w:rPr>
              <w:t>111</w:t>
            </w:r>
          </w:p>
        </w:tc>
        <w:tc>
          <w:tcPr>
            <w:tcW w:w="1558" w:type="dxa"/>
          </w:tcPr>
          <w:p w14:paraId="11AFC69E" w14:textId="77777777" w:rsidR="00AE746F" w:rsidRPr="002E6E74" w:rsidRDefault="00AE746F" w:rsidP="0051771F">
            <w:pPr>
              <w:jc w:val="center"/>
              <w:rPr>
                <w:sz w:val="18"/>
                <w:szCs w:val="20"/>
              </w:rPr>
            </w:pPr>
            <w:r w:rsidRPr="002E6E74">
              <w:rPr>
                <w:sz w:val="18"/>
                <w:szCs w:val="20"/>
              </w:rPr>
              <w:t>365119.83</w:t>
            </w:r>
          </w:p>
        </w:tc>
        <w:tc>
          <w:tcPr>
            <w:tcW w:w="1562" w:type="dxa"/>
          </w:tcPr>
          <w:p w14:paraId="1F635C37" w14:textId="77777777" w:rsidR="00AE746F" w:rsidRPr="002E6E74" w:rsidRDefault="00AE746F" w:rsidP="0051771F">
            <w:pPr>
              <w:jc w:val="center"/>
              <w:rPr>
                <w:sz w:val="18"/>
                <w:szCs w:val="20"/>
              </w:rPr>
            </w:pPr>
            <w:r w:rsidRPr="002E6E74">
              <w:rPr>
                <w:sz w:val="18"/>
                <w:szCs w:val="20"/>
              </w:rPr>
              <w:t>2338003.55</w:t>
            </w:r>
          </w:p>
        </w:tc>
        <w:tc>
          <w:tcPr>
            <w:tcW w:w="2703" w:type="dxa"/>
          </w:tcPr>
          <w:p w14:paraId="41D5620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321E7B4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66C8A11" w14:textId="77777777" w:rsidR="00AE746F" w:rsidRPr="002E6E74" w:rsidRDefault="00AE746F" w:rsidP="0051771F">
            <w:pPr>
              <w:jc w:val="center"/>
              <w:rPr>
                <w:sz w:val="18"/>
                <w:szCs w:val="20"/>
              </w:rPr>
            </w:pPr>
            <w:r w:rsidRPr="002E6E74">
              <w:rPr>
                <w:sz w:val="18"/>
                <w:szCs w:val="20"/>
              </w:rPr>
              <w:t>–</w:t>
            </w:r>
          </w:p>
        </w:tc>
      </w:tr>
      <w:tr w:rsidR="00AE746F" w:rsidRPr="002E6E74" w14:paraId="632F4458" w14:textId="77777777" w:rsidTr="0051771F">
        <w:tblPrEx>
          <w:tblLook w:val="0000" w:firstRow="0" w:lastRow="0" w:firstColumn="0" w:lastColumn="0" w:noHBand="0" w:noVBand="0"/>
        </w:tblPrEx>
        <w:trPr>
          <w:trHeight w:val="54"/>
        </w:trPr>
        <w:tc>
          <w:tcPr>
            <w:tcW w:w="1691" w:type="dxa"/>
          </w:tcPr>
          <w:p w14:paraId="2D92FFBA" w14:textId="77777777" w:rsidR="00AE746F" w:rsidRPr="002E6E74" w:rsidRDefault="00AE746F" w:rsidP="0051771F">
            <w:pPr>
              <w:jc w:val="center"/>
              <w:rPr>
                <w:sz w:val="18"/>
                <w:szCs w:val="20"/>
              </w:rPr>
            </w:pPr>
            <w:r w:rsidRPr="002E6E74">
              <w:rPr>
                <w:sz w:val="18"/>
                <w:szCs w:val="20"/>
              </w:rPr>
              <w:t>112</w:t>
            </w:r>
          </w:p>
        </w:tc>
        <w:tc>
          <w:tcPr>
            <w:tcW w:w="1558" w:type="dxa"/>
          </w:tcPr>
          <w:p w14:paraId="7B69579C" w14:textId="77777777" w:rsidR="00AE746F" w:rsidRPr="002E6E74" w:rsidRDefault="00AE746F" w:rsidP="0051771F">
            <w:pPr>
              <w:jc w:val="center"/>
              <w:rPr>
                <w:sz w:val="18"/>
                <w:szCs w:val="20"/>
              </w:rPr>
            </w:pPr>
            <w:r w:rsidRPr="002E6E74">
              <w:rPr>
                <w:sz w:val="18"/>
                <w:szCs w:val="20"/>
              </w:rPr>
              <w:t>365134.98</w:t>
            </w:r>
          </w:p>
        </w:tc>
        <w:tc>
          <w:tcPr>
            <w:tcW w:w="1562" w:type="dxa"/>
          </w:tcPr>
          <w:p w14:paraId="13530219" w14:textId="77777777" w:rsidR="00AE746F" w:rsidRPr="002E6E74" w:rsidRDefault="00AE746F" w:rsidP="0051771F">
            <w:pPr>
              <w:jc w:val="center"/>
              <w:rPr>
                <w:sz w:val="18"/>
                <w:szCs w:val="20"/>
              </w:rPr>
            </w:pPr>
            <w:r w:rsidRPr="002E6E74">
              <w:rPr>
                <w:sz w:val="18"/>
                <w:szCs w:val="20"/>
              </w:rPr>
              <w:t>2338023.93</w:t>
            </w:r>
          </w:p>
        </w:tc>
        <w:tc>
          <w:tcPr>
            <w:tcW w:w="2703" w:type="dxa"/>
          </w:tcPr>
          <w:p w14:paraId="7284277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2EAC46A" w14:textId="77777777" w:rsidR="00AE746F" w:rsidRPr="002E6E74" w:rsidRDefault="00AE746F" w:rsidP="0051771F">
            <w:pPr>
              <w:jc w:val="center"/>
              <w:rPr>
                <w:sz w:val="18"/>
                <w:szCs w:val="20"/>
              </w:rPr>
            </w:pPr>
            <w:r w:rsidRPr="002E6E74">
              <w:rPr>
                <w:sz w:val="18"/>
                <w:szCs w:val="20"/>
              </w:rPr>
              <w:t>1.50</w:t>
            </w:r>
          </w:p>
        </w:tc>
        <w:tc>
          <w:tcPr>
            <w:tcW w:w="1702" w:type="dxa"/>
            <w:vAlign w:val="center"/>
          </w:tcPr>
          <w:p w14:paraId="137DFBBD" w14:textId="77777777" w:rsidR="00AE746F" w:rsidRPr="002E6E74" w:rsidRDefault="00AE746F" w:rsidP="0051771F">
            <w:pPr>
              <w:jc w:val="center"/>
              <w:rPr>
                <w:sz w:val="18"/>
                <w:szCs w:val="20"/>
              </w:rPr>
            </w:pPr>
            <w:r w:rsidRPr="002E6E74">
              <w:rPr>
                <w:sz w:val="18"/>
                <w:szCs w:val="20"/>
              </w:rPr>
              <w:t>–</w:t>
            </w:r>
          </w:p>
        </w:tc>
      </w:tr>
      <w:tr w:rsidR="00AE746F" w:rsidRPr="002E6E74" w14:paraId="402375AB" w14:textId="77777777" w:rsidTr="0051771F">
        <w:tblPrEx>
          <w:tblLook w:val="0000" w:firstRow="0" w:lastRow="0" w:firstColumn="0" w:lastColumn="0" w:noHBand="0" w:noVBand="0"/>
        </w:tblPrEx>
        <w:trPr>
          <w:trHeight w:val="54"/>
        </w:trPr>
        <w:tc>
          <w:tcPr>
            <w:tcW w:w="1691" w:type="dxa"/>
          </w:tcPr>
          <w:p w14:paraId="275DD723" w14:textId="77777777" w:rsidR="00AE746F" w:rsidRPr="002E6E74" w:rsidRDefault="00AE746F" w:rsidP="0051771F">
            <w:pPr>
              <w:jc w:val="center"/>
              <w:rPr>
                <w:sz w:val="18"/>
                <w:szCs w:val="20"/>
              </w:rPr>
            </w:pPr>
            <w:r w:rsidRPr="002E6E74">
              <w:rPr>
                <w:sz w:val="18"/>
                <w:szCs w:val="20"/>
              </w:rPr>
              <w:t>113</w:t>
            </w:r>
          </w:p>
        </w:tc>
        <w:tc>
          <w:tcPr>
            <w:tcW w:w="1558" w:type="dxa"/>
          </w:tcPr>
          <w:p w14:paraId="56131428" w14:textId="77777777" w:rsidR="00AE746F" w:rsidRPr="002E6E74" w:rsidRDefault="00AE746F" w:rsidP="0051771F">
            <w:pPr>
              <w:jc w:val="center"/>
              <w:rPr>
                <w:sz w:val="18"/>
                <w:szCs w:val="20"/>
              </w:rPr>
            </w:pPr>
            <w:r w:rsidRPr="002E6E74">
              <w:rPr>
                <w:sz w:val="18"/>
                <w:szCs w:val="20"/>
              </w:rPr>
              <w:t>365143.19</w:t>
            </w:r>
          </w:p>
        </w:tc>
        <w:tc>
          <w:tcPr>
            <w:tcW w:w="1562" w:type="dxa"/>
          </w:tcPr>
          <w:p w14:paraId="34F93672" w14:textId="77777777" w:rsidR="00AE746F" w:rsidRPr="002E6E74" w:rsidRDefault="00AE746F" w:rsidP="0051771F">
            <w:pPr>
              <w:jc w:val="center"/>
              <w:rPr>
                <w:sz w:val="18"/>
                <w:szCs w:val="20"/>
              </w:rPr>
            </w:pPr>
            <w:r w:rsidRPr="002E6E74">
              <w:rPr>
                <w:sz w:val="18"/>
                <w:szCs w:val="20"/>
              </w:rPr>
              <w:t>2338038.90</w:t>
            </w:r>
          </w:p>
        </w:tc>
        <w:tc>
          <w:tcPr>
            <w:tcW w:w="2703" w:type="dxa"/>
          </w:tcPr>
          <w:p w14:paraId="57AA8D2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44F6E86A" w14:textId="77777777" w:rsidR="00AE746F" w:rsidRPr="002E6E74" w:rsidRDefault="00AE746F" w:rsidP="0051771F">
            <w:pPr>
              <w:jc w:val="center"/>
              <w:rPr>
                <w:sz w:val="18"/>
                <w:szCs w:val="20"/>
              </w:rPr>
            </w:pPr>
            <w:r w:rsidRPr="002E6E74">
              <w:rPr>
                <w:sz w:val="18"/>
                <w:szCs w:val="20"/>
              </w:rPr>
              <w:t>1.50</w:t>
            </w:r>
          </w:p>
        </w:tc>
        <w:tc>
          <w:tcPr>
            <w:tcW w:w="1702" w:type="dxa"/>
            <w:vAlign w:val="center"/>
          </w:tcPr>
          <w:p w14:paraId="4F3F0805" w14:textId="77777777" w:rsidR="00AE746F" w:rsidRPr="002E6E74" w:rsidRDefault="00AE746F" w:rsidP="0051771F">
            <w:pPr>
              <w:jc w:val="center"/>
              <w:rPr>
                <w:sz w:val="18"/>
                <w:szCs w:val="20"/>
              </w:rPr>
            </w:pPr>
            <w:r w:rsidRPr="002E6E74">
              <w:rPr>
                <w:sz w:val="18"/>
                <w:szCs w:val="20"/>
              </w:rPr>
              <w:t>–</w:t>
            </w:r>
          </w:p>
        </w:tc>
      </w:tr>
      <w:tr w:rsidR="00AE746F" w:rsidRPr="002E6E74" w14:paraId="7FDAEA36" w14:textId="77777777" w:rsidTr="0051771F">
        <w:tblPrEx>
          <w:tblLook w:val="0000" w:firstRow="0" w:lastRow="0" w:firstColumn="0" w:lastColumn="0" w:noHBand="0" w:noVBand="0"/>
        </w:tblPrEx>
        <w:trPr>
          <w:trHeight w:val="54"/>
        </w:trPr>
        <w:tc>
          <w:tcPr>
            <w:tcW w:w="1691" w:type="dxa"/>
          </w:tcPr>
          <w:p w14:paraId="2B65F066" w14:textId="77777777" w:rsidR="00AE746F" w:rsidRPr="002E6E74" w:rsidRDefault="00AE746F" w:rsidP="0051771F">
            <w:pPr>
              <w:jc w:val="center"/>
              <w:rPr>
                <w:sz w:val="18"/>
                <w:szCs w:val="20"/>
              </w:rPr>
            </w:pPr>
            <w:r w:rsidRPr="002E6E74">
              <w:rPr>
                <w:sz w:val="18"/>
                <w:szCs w:val="20"/>
              </w:rPr>
              <w:t>114</w:t>
            </w:r>
          </w:p>
        </w:tc>
        <w:tc>
          <w:tcPr>
            <w:tcW w:w="1558" w:type="dxa"/>
          </w:tcPr>
          <w:p w14:paraId="00C43347" w14:textId="77777777" w:rsidR="00AE746F" w:rsidRPr="002E6E74" w:rsidRDefault="00AE746F" w:rsidP="0051771F">
            <w:pPr>
              <w:jc w:val="center"/>
              <w:rPr>
                <w:sz w:val="18"/>
                <w:szCs w:val="20"/>
              </w:rPr>
            </w:pPr>
            <w:r w:rsidRPr="002E6E74">
              <w:rPr>
                <w:sz w:val="18"/>
                <w:szCs w:val="20"/>
              </w:rPr>
              <w:t>365146.51</w:t>
            </w:r>
          </w:p>
        </w:tc>
        <w:tc>
          <w:tcPr>
            <w:tcW w:w="1562" w:type="dxa"/>
          </w:tcPr>
          <w:p w14:paraId="01EFE371" w14:textId="77777777" w:rsidR="00AE746F" w:rsidRPr="002E6E74" w:rsidRDefault="00AE746F" w:rsidP="0051771F">
            <w:pPr>
              <w:jc w:val="center"/>
              <w:rPr>
                <w:sz w:val="18"/>
                <w:szCs w:val="20"/>
              </w:rPr>
            </w:pPr>
            <w:r w:rsidRPr="002E6E74">
              <w:rPr>
                <w:sz w:val="18"/>
                <w:szCs w:val="20"/>
              </w:rPr>
              <w:t>2338044.70</w:t>
            </w:r>
          </w:p>
        </w:tc>
        <w:tc>
          <w:tcPr>
            <w:tcW w:w="2703" w:type="dxa"/>
          </w:tcPr>
          <w:p w14:paraId="6AF525D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9B89801" w14:textId="77777777" w:rsidR="00AE746F" w:rsidRPr="002E6E74" w:rsidRDefault="00AE746F" w:rsidP="0051771F">
            <w:pPr>
              <w:jc w:val="center"/>
              <w:rPr>
                <w:sz w:val="18"/>
                <w:szCs w:val="20"/>
              </w:rPr>
            </w:pPr>
            <w:r w:rsidRPr="002E6E74">
              <w:rPr>
                <w:sz w:val="18"/>
                <w:szCs w:val="20"/>
              </w:rPr>
              <w:t>1.50</w:t>
            </w:r>
          </w:p>
        </w:tc>
        <w:tc>
          <w:tcPr>
            <w:tcW w:w="1702" w:type="dxa"/>
            <w:vAlign w:val="center"/>
          </w:tcPr>
          <w:p w14:paraId="19AC3E33" w14:textId="77777777" w:rsidR="00AE746F" w:rsidRPr="002E6E74" w:rsidRDefault="00AE746F" w:rsidP="0051771F">
            <w:pPr>
              <w:jc w:val="center"/>
              <w:rPr>
                <w:sz w:val="18"/>
                <w:szCs w:val="20"/>
              </w:rPr>
            </w:pPr>
            <w:r w:rsidRPr="002E6E74">
              <w:rPr>
                <w:sz w:val="18"/>
                <w:szCs w:val="20"/>
              </w:rPr>
              <w:t>–</w:t>
            </w:r>
          </w:p>
        </w:tc>
      </w:tr>
      <w:tr w:rsidR="00AE746F" w:rsidRPr="002E6E74" w14:paraId="0C8E79C1" w14:textId="77777777" w:rsidTr="0051771F">
        <w:tblPrEx>
          <w:tblLook w:val="0000" w:firstRow="0" w:lastRow="0" w:firstColumn="0" w:lastColumn="0" w:noHBand="0" w:noVBand="0"/>
        </w:tblPrEx>
        <w:trPr>
          <w:trHeight w:val="54"/>
        </w:trPr>
        <w:tc>
          <w:tcPr>
            <w:tcW w:w="1691" w:type="dxa"/>
          </w:tcPr>
          <w:p w14:paraId="0C5828F5" w14:textId="77777777" w:rsidR="00AE746F" w:rsidRPr="002E6E74" w:rsidRDefault="00AE746F" w:rsidP="0051771F">
            <w:pPr>
              <w:jc w:val="center"/>
              <w:rPr>
                <w:sz w:val="18"/>
                <w:szCs w:val="20"/>
              </w:rPr>
            </w:pPr>
            <w:r w:rsidRPr="002E6E74">
              <w:rPr>
                <w:sz w:val="18"/>
                <w:szCs w:val="20"/>
              </w:rPr>
              <w:t>115</w:t>
            </w:r>
          </w:p>
        </w:tc>
        <w:tc>
          <w:tcPr>
            <w:tcW w:w="1558" w:type="dxa"/>
          </w:tcPr>
          <w:p w14:paraId="2D2804EA" w14:textId="77777777" w:rsidR="00AE746F" w:rsidRPr="002E6E74" w:rsidRDefault="00AE746F" w:rsidP="0051771F">
            <w:pPr>
              <w:jc w:val="center"/>
              <w:rPr>
                <w:sz w:val="18"/>
                <w:szCs w:val="20"/>
              </w:rPr>
            </w:pPr>
            <w:r w:rsidRPr="002E6E74">
              <w:rPr>
                <w:sz w:val="18"/>
                <w:szCs w:val="20"/>
              </w:rPr>
              <w:t>365126.56</w:t>
            </w:r>
          </w:p>
        </w:tc>
        <w:tc>
          <w:tcPr>
            <w:tcW w:w="1562" w:type="dxa"/>
          </w:tcPr>
          <w:p w14:paraId="73514A8A" w14:textId="77777777" w:rsidR="00AE746F" w:rsidRPr="002E6E74" w:rsidRDefault="00AE746F" w:rsidP="0051771F">
            <w:pPr>
              <w:jc w:val="center"/>
              <w:rPr>
                <w:sz w:val="18"/>
                <w:szCs w:val="20"/>
              </w:rPr>
            </w:pPr>
            <w:r w:rsidRPr="002E6E74">
              <w:rPr>
                <w:sz w:val="18"/>
                <w:szCs w:val="20"/>
              </w:rPr>
              <w:t>2338084.68</w:t>
            </w:r>
          </w:p>
        </w:tc>
        <w:tc>
          <w:tcPr>
            <w:tcW w:w="2703" w:type="dxa"/>
          </w:tcPr>
          <w:p w14:paraId="10A57F8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381B21F5" w14:textId="77777777" w:rsidR="00AE746F" w:rsidRPr="002E6E74" w:rsidRDefault="00AE746F" w:rsidP="0051771F">
            <w:pPr>
              <w:jc w:val="center"/>
              <w:rPr>
                <w:sz w:val="18"/>
                <w:szCs w:val="20"/>
              </w:rPr>
            </w:pPr>
            <w:r w:rsidRPr="002E6E74">
              <w:rPr>
                <w:sz w:val="18"/>
                <w:szCs w:val="20"/>
              </w:rPr>
              <w:t>1.50</w:t>
            </w:r>
          </w:p>
        </w:tc>
        <w:tc>
          <w:tcPr>
            <w:tcW w:w="1702" w:type="dxa"/>
            <w:vAlign w:val="center"/>
          </w:tcPr>
          <w:p w14:paraId="03F296C3" w14:textId="77777777" w:rsidR="00AE746F" w:rsidRPr="002E6E74" w:rsidRDefault="00AE746F" w:rsidP="0051771F">
            <w:pPr>
              <w:jc w:val="center"/>
              <w:rPr>
                <w:sz w:val="18"/>
                <w:szCs w:val="20"/>
              </w:rPr>
            </w:pPr>
            <w:r w:rsidRPr="002E6E74">
              <w:rPr>
                <w:sz w:val="18"/>
                <w:szCs w:val="20"/>
              </w:rPr>
              <w:t>–</w:t>
            </w:r>
          </w:p>
        </w:tc>
      </w:tr>
      <w:tr w:rsidR="00AE746F" w:rsidRPr="002E6E74" w14:paraId="516A1581" w14:textId="77777777" w:rsidTr="0051771F">
        <w:tblPrEx>
          <w:tblLook w:val="0000" w:firstRow="0" w:lastRow="0" w:firstColumn="0" w:lastColumn="0" w:noHBand="0" w:noVBand="0"/>
        </w:tblPrEx>
        <w:trPr>
          <w:trHeight w:val="54"/>
        </w:trPr>
        <w:tc>
          <w:tcPr>
            <w:tcW w:w="1691" w:type="dxa"/>
          </w:tcPr>
          <w:p w14:paraId="50E19C75" w14:textId="77777777" w:rsidR="00AE746F" w:rsidRPr="002E6E74" w:rsidRDefault="00AE746F" w:rsidP="0051771F">
            <w:pPr>
              <w:jc w:val="center"/>
              <w:rPr>
                <w:sz w:val="18"/>
                <w:szCs w:val="20"/>
              </w:rPr>
            </w:pPr>
            <w:r w:rsidRPr="002E6E74">
              <w:rPr>
                <w:sz w:val="18"/>
                <w:szCs w:val="20"/>
              </w:rPr>
              <w:t>116</w:t>
            </w:r>
          </w:p>
        </w:tc>
        <w:tc>
          <w:tcPr>
            <w:tcW w:w="1558" w:type="dxa"/>
          </w:tcPr>
          <w:p w14:paraId="7A3C08F2" w14:textId="77777777" w:rsidR="00AE746F" w:rsidRPr="002E6E74" w:rsidRDefault="00AE746F" w:rsidP="0051771F">
            <w:pPr>
              <w:jc w:val="center"/>
              <w:rPr>
                <w:sz w:val="18"/>
                <w:szCs w:val="20"/>
              </w:rPr>
            </w:pPr>
            <w:r w:rsidRPr="002E6E74">
              <w:rPr>
                <w:sz w:val="18"/>
                <w:szCs w:val="20"/>
              </w:rPr>
              <w:t>365121.30</w:t>
            </w:r>
          </w:p>
        </w:tc>
        <w:tc>
          <w:tcPr>
            <w:tcW w:w="1562" w:type="dxa"/>
          </w:tcPr>
          <w:p w14:paraId="6C3020F3" w14:textId="77777777" w:rsidR="00AE746F" w:rsidRPr="002E6E74" w:rsidRDefault="00AE746F" w:rsidP="0051771F">
            <w:pPr>
              <w:jc w:val="center"/>
              <w:rPr>
                <w:sz w:val="18"/>
                <w:szCs w:val="20"/>
              </w:rPr>
            </w:pPr>
            <w:r w:rsidRPr="002E6E74">
              <w:rPr>
                <w:sz w:val="18"/>
                <w:szCs w:val="20"/>
              </w:rPr>
              <w:t>2338082.32</w:t>
            </w:r>
          </w:p>
        </w:tc>
        <w:tc>
          <w:tcPr>
            <w:tcW w:w="2703" w:type="dxa"/>
          </w:tcPr>
          <w:p w14:paraId="0D6CFFF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29A5748A" w14:textId="77777777" w:rsidR="00AE746F" w:rsidRPr="002E6E74" w:rsidRDefault="00AE746F" w:rsidP="0051771F">
            <w:pPr>
              <w:jc w:val="center"/>
              <w:rPr>
                <w:sz w:val="18"/>
                <w:szCs w:val="20"/>
              </w:rPr>
            </w:pPr>
            <w:r w:rsidRPr="002E6E74">
              <w:rPr>
                <w:sz w:val="18"/>
                <w:szCs w:val="20"/>
              </w:rPr>
              <w:t>1.50</w:t>
            </w:r>
          </w:p>
        </w:tc>
        <w:tc>
          <w:tcPr>
            <w:tcW w:w="1702" w:type="dxa"/>
            <w:vAlign w:val="center"/>
          </w:tcPr>
          <w:p w14:paraId="4B748DA0" w14:textId="77777777" w:rsidR="00AE746F" w:rsidRPr="002E6E74" w:rsidRDefault="00AE746F" w:rsidP="0051771F">
            <w:pPr>
              <w:jc w:val="center"/>
              <w:rPr>
                <w:sz w:val="18"/>
                <w:szCs w:val="20"/>
              </w:rPr>
            </w:pPr>
            <w:r w:rsidRPr="002E6E74">
              <w:rPr>
                <w:sz w:val="18"/>
                <w:szCs w:val="20"/>
              </w:rPr>
              <w:t>–</w:t>
            </w:r>
          </w:p>
        </w:tc>
      </w:tr>
      <w:tr w:rsidR="00AE746F" w:rsidRPr="002E6E74" w14:paraId="4331C791" w14:textId="77777777" w:rsidTr="0051771F">
        <w:tblPrEx>
          <w:tblLook w:val="0000" w:firstRow="0" w:lastRow="0" w:firstColumn="0" w:lastColumn="0" w:noHBand="0" w:noVBand="0"/>
        </w:tblPrEx>
        <w:trPr>
          <w:trHeight w:val="54"/>
        </w:trPr>
        <w:tc>
          <w:tcPr>
            <w:tcW w:w="1691" w:type="dxa"/>
          </w:tcPr>
          <w:p w14:paraId="6DC7E2A8" w14:textId="77777777" w:rsidR="00AE746F" w:rsidRPr="002E6E74" w:rsidRDefault="00AE746F" w:rsidP="0051771F">
            <w:pPr>
              <w:jc w:val="center"/>
              <w:rPr>
                <w:sz w:val="18"/>
                <w:szCs w:val="20"/>
              </w:rPr>
            </w:pPr>
            <w:r w:rsidRPr="002E6E74">
              <w:rPr>
                <w:sz w:val="18"/>
                <w:szCs w:val="20"/>
              </w:rPr>
              <w:t>117</w:t>
            </w:r>
          </w:p>
        </w:tc>
        <w:tc>
          <w:tcPr>
            <w:tcW w:w="1558" w:type="dxa"/>
          </w:tcPr>
          <w:p w14:paraId="284F3D58" w14:textId="77777777" w:rsidR="00AE746F" w:rsidRPr="002E6E74" w:rsidRDefault="00AE746F" w:rsidP="0051771F">
            <w:pPr>
              <w:jc w:val="center"/>
              <w:rPr>
                <w:sz w:val="18"/>
                <w:szCs w:val="20"/>
              </w:rPr>
            </w:pPr>
            <w:r w:rsidRPr="002E6E74">
              <w:rPr>
                <w:sz w:val="18"/>
                <w:szCs w:val="20"/>
              </w:rPr>
              <w:t>365096.00</w:t>
            </w:r>
          </w:p>
        </w:tc>
        <w:tc>
          <w:tcPr>
            <w:tcW w:w="1562" w:type="dxa"/>
          </w:tcPr>
          <w:p w14:paraId="02F12B9E" w14:textId="77777777" w:rsidR="00AE746F" w:rsidRPr="002E6E74" w:rsidRDefault="00AE746F" w:rsidP="0051771F">
            <w:pPr>
              <w:jc w:val="center"/>
              <w:rPr>
                <w:sz w:val="18"/>
                <w:szCs w:val="20"/>
              </w:rPr>
            </w:pPr>
            <w:r w:rsidRPr="002E6E74">
              <w:rPr>
                <w:sz w:val="18"/>
                <w:szCs w:val="20"/>
              </w:rPr>
              <w:t>2338098.04</w:t>
            </w:r>
          </w:p>
        </w:tc>
        <w:tc>
          <w:tcPr>
            <w:tcW w:w="2703" w:type="dxa"/>
          </w:tcPr>
          <w:p w14:paraId="79230D4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0C18EE6" w14:textId="77777777" w:rsidR="00AE746F" w:rsidRPr="002E6E74" w:rsidRDefault="00AE746F" w:rsidP="0051771F">
            <w:pPr>
              <w:jc w:val="center"/>
              <w:rPr>
                <w:sz w:val="18"/>
                <w:szCs w:val="20"/>
              </w:rPr>
            </w:pPr>
            <w:r w:rsidRPr="002E6E74">
              <w:rPr>
                <w:sz w:val="18"/>
                <w:szCs w:val="20"/>
              </w:rPr>
              <w:t>1.50</w:t>
            </w:r>
          </w:p>
        </w:tc>
        <w:tc>
          <w:tcPr>
            <w:tcW w:w="1702" w:type="dxa"/>
            <w:vAlign w:val="center"/>
          </w:tcPr>
          <w:p w14:paraId="2C93F52F" w14:textId="77777777" w:rsidR="00AE746F" w:rsidRPr="002E6E74" w:rsidRDefault="00AE746F" w:rsidP="0051771F">
            <w:pPr>
              <w:jc w:val="center"/>
              <w:rPr>
                <w:sz w:val="18"/>
                <w:szCs w:val="20"/>
              </w:rPr>
            </w:pPr>
            <w:r w:rsidRPr="002E6E74">
              <w:rPr>
                <w:sz w:val="18"/>
                <w:szCs w:val="20"/>
              </w:rPr>
              <w:t>–</w:t>
            </w:r>
          </w:p>
        </w:tc>
      </w:tr>
      <w:tr w:rsidR="00AE746F" w:rsidRPr="002E6E74" w14:paraId="722EADBE" w14:textId="77777777" w:rsidTr="0051771F">
        <w:tblPrEx>
          <w:tblLook w:val="0000" w:firstRow="0" w:lastRow="0" w:firstColumn="0" w:lastColumn="0" w:noHBand="0" w:noVBand="0"/>
        </w:tblPrEx>
        <w:trPr>
          <w:trHeight w:val="54"/>
        </w:trPr>
        <w:tc>
          <w:tcPr>
            <w:tcW w:w="1691" w:type="dxa"/>
          </w:tcPr>
          <w:p w14:paraId="67C1E80E" w14:textId="77777777" w:rsidR="00AE746F" w:rsidRPr="002E6E74" w:rsidRDefault="00AE746F" w:rsidP="0051771F">
            <w:pPr>
              <w:jc w:val="center"/>
              <w:rPr>
                <w:sz w:val="18"/>
                <w:szCs w:val="20"/>
              </w:rPr>
            </w:pPr>
            <w:r w:rsidRPr="002E6E74">
              <w:rPr>
                <w:sz w:val="18"/>
                <w:szCs w:val="20"/>
              </w:rPr>
              <w:t>118</w:t>
            </w:r>
          </w:p>
        </w:tc>
        <w:tc>
          <w:tcPr>
            <w:tcW w:w="1558" w:type="dxa"/>
          </w:tcPr>
          <w:p w14:paraId="14F04DE3" w14:textId="77777777" w:rsidR="00AE746F" w:rsidRPr="002E6E74" w:rsidRDefault="00AE746F" w:rsidP="0051771F">
            <w:pPr>
              <w:jc w:val="center"/>
              <w:rPr>
                <w:sz w:val="18"/>
                <w:szCs w:val="20"/>
              </w:rPr>
            </w:pPr>
            <w:r w:rsidRPr="002E6E74">
              <w:rPr>
                <w:sz w:val="18"/>
                <w:szCs w:val="20"/>
              </w:rPr>
              <w:t>365068.62</w:t>
            </w:r>
          </w:p>
        </w:tc>
        <w:tc>
          <w:tcPr>
            <w:tcW w:w="1562" w:type="dxa"/>
          </w:tcPr>
          <w:p w14:paraId="61E8A70C" w14:textId="77777777" w:rsidR="00AE746F" w:rsidRPr="002E6E74" w:rsidRDefault="00AE746F" w:rsidP="0051771F">
            <w:pPr>
              <w:jc w:val="center"/>
              <w:rPr>
                <w:sz w:val="18"/>
                <w:szCs w:val="20"/>
              </w:rPr>
            </w:pPr>
            <w:r w:rsidRPr="002E6E74">
              <w:rPr>
                <w:sz w:val="18"/>
                <w:szCs w:val="20"/>
              </w:rPr>
              <w:t>2338116.30</w:t>
            </w:r>
          </w:p>
        </w:tc>
        <w:tc>
          <w:tcPr>
            <w:tcW w:w="2703" w:type="dxa"/>
          </w:tcPr>
          <w:p w14:paraId="355D704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CA9CD87" w14:textId="77777777" w:rsidR="00AE746F" w:rsidRPr="002E6E74" w:rsidRDefault="00AE746F" w:rsidP="0051771F">
            <w:pPr>
              <w:jc w:val="center"/>
              <w:rPr>
                <w:sz w:val="18"/>
                <w:szCs w:val="20"/>
              </w:rPr>
            </w:pPr>
            <w:r w:rsidRPr="002E6E74">
              <w:rPr>
                <w:sz w:val="18"/>
                <w:szCs w:val="20"/>
              </w:rPr>
              <w:t>1.50</w:t>
            </w:r>
          </w:p>
        </w:tc>
        <w:tc>
          <w:tcPr>
            <w:tcW w:w="1702" w:type="dxa"/>
            <w:vAlign w:val="center"/>
          </w:tcPr>
          <w:p w14:paraId="793E9D8A" w14:textId="77777777" w:rsidR="00AE746F" w:rsidRPr="002E6E74" w:rsidRDefault="00AE746F" w:rsidP="0051771F">
            <w:pPr>
              <w:jc w:val="center"/>
              <w:rPr>
                <w:sz w:val="18"/>
                <w:szCs w:val="20"/>
              </w:rPr>
            </w:pPr>
            <w:r w:rsidRPr="002E6E74">
              <w:rPr>
                <w:sz w:val="18"/>
                <w:szCs w:val="20"/>
              </w:rPr>
              <w:t>–</w:t>
            </w:r>
          </w:p>
        </w:tc>
      </w:tr>
      <w:tr w:rsidR="00AE746F" w:rsidRPr="002E6E74" w14:paraId="3D469820" w14:textId="77777777" w:rsidTr="0051771F">
        <w:tblPrEx>
          <w:tblLook w:val="0000" w:firstRow="0" w:lastRow="0" w:firstColumn="0" w:lastColumn="0" w:noHBand="0" w:noVBand="0"/>
        </w:tblPrEx>
        <w:trPr>
          <w:trHeight w:val="54"/>
        </w:trPr>
        <w:tc>
          <w:tcPr>
            <w:tcW w:w="1691" w:type="dxa"/>
          </w:tcPr>
          <w:p w14:paraId="03CC408C" w14:textId="77777777" w:rsidR="00AE746F" w:rsidRPr="002E6E74" w:rsidRDefault="00AE746F" w:rsidP="0051771F">
            <w:pPr>
              <w:jc w:val="center"/>
              <w:rPr>
                <w:sz w:val="18"/>
                <w:szCs w:val="20"/>
              </w:rPr>
            </w:pPr>
            <w:r w:rsidRPr="002E6E74">
              <w:rPr>
                <w:sz w:val="18"/>
                <w:szCs w:val="20"/>
              </w:rPr>
              <w:lastRenderedPageBreak/>
              <w:t>119</w:t>
            </w:r>
          </w:p>
        </w:tc>
        <w:tc>
          <w:tcPr>
            <w:tcW w:w="1558" w:type="dxa"/>
          </w:tcPr>
          <w:p w14:paraId="4DD4EB56" w14:textId="77777777" w:rsidR="00AE746F" w:rsidRPr="002E6E74" w:rsidRDefault="00AE746F" w:rsidP="0051771F">
            <w:pPr>
              <w:jc w:val="center"/>
              <w:rPr>
                <w:sz w:val="18"/>
                <w:szCs w:val="20"/>
              </w:rPr>
            </w:pPr>
            <w:r w:rsidRPr="002E6E74">
              <w:rPr>
                <w:sz w:val="18"/>
                <w:szCs w:val="20"/>
              </w:rPr>
              <w:t>365061.66</w:t>
            </w:r>
          </w:p>
        </w:tc>
        <w:tc>
          <w:tcPr>
            <w:tcW w:w="1562" w:type="dxa"/>
          </w:tcPr>
          <w:p w14:paraId="7C553015" w14:textId="77777777" w:rsidR="00AE746F" w:rsidRPr="002E6E74" w:rsidRDefault="00AE746F" w:rsidP="0051771F">
            <w:pPr>
              <w:jc w:val="center"/>
              <w:rPr>
                <w:sz w:val="18"/>
                <w:szCs w:val="20"/>
              </w:rPr>
            </w:pPr>
            <w:r w:rsidRPr="002E6E74">
              <w:rPr>
                <w:sz w:val="18"/>
                <w:szCs w:val="20"/>
              </w:rPr>
              <w:t>2338120.16</w:t>
            </w:r>
          </w:p>
        </w:tc>
        <w:tc>
          <w:tcPr>
            <w:tcW w:w="2703" w:type="dxa"/>
          </w:tcPr>
          <w:p w14:paraId="6B22A0C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2A7E8B3F" w14:textId="77777777" w:rsidR="00AE746F" w:rsidRPr="002E6E74" w:rsidRDefault="00AE746F" w:rsidP="0051771F">
            <w:pPr>
              <w:jc w:val="center"/>
              <w:rPr>
                <w:sz w:val="18"/>
                <w:szCs w:val="20"/>
              </w:rPr>
            </w:pPr>
            <w:r w:rsidRPr="002E6E74">
              <w:rPr>
                <w:sz w:val="18"/>
                <w:szCs w:val="20"/>
              </w:rPr>
              <w:t>1.50</w:t>
            </w:r>
          </w:p>
        </w:tc>
        <w:tc>
          <w:tcPr>
            <w:tcW w:w="1702" w:type="dxa"/>
            <w:vAlign w:val="center"/>
          </w:tcPr>
          <w:p w14:paraId="53B0B618" w14:textId="77777777" w:rsidR="00AE746F" w:rsidRPr="002E6E74" w:rsidRDefault="00AE746F" w:rsidP="0051771F">
            <w:pPr>
              <w:jc w:val="center"/>
              <w:rPr>
                <w:sz w:val="18"/>
                <w:szCs w:val="20"/>
              </w:rPr>
            </w:pPr>
            <w:r w:rsidRPr="002E6E74">
              <w:rPr>
                <w:sz w:val="18"/>
                <w:szCs w:val="20"/>
              </w:rPr>
              <w:t>–</w:t>
            </w:r>
          </w:p>
        </w:tc>
      </w:tr>
      <w:tr w:rsidR="00AE746F" w:rsidRPr="002E6E74" w14:paraId="7305635E" w14:textId="77777777" w:rsidTr="0051771F">
        <w:tblPrEx>
          <w:tblLook w:val="0000" w:firstRow="0" w:lastRow="0" w:firstColumn="0" w:lastColumn="0" w:noHBand="0" w:noVBand="0"/>
        </w:tblPrEx>
        <w:trPr>
          <w:trHeight w:val="54"/>
        </w:trPr>
        <w:tc>
          <w:tcPr>
            <w:tcW w:w="1691" w:type="dxa"/>
          </w:tcPr>
          <w:p w14:paraId="5846E28F" w14:textId="77777777" w:rsidR="00AE746F" w:rsidRPr="002E6E74" w:rsidRDefault="00AE746F" w:rsidP="0051771F">
            <w:pPr>
              <w:jc w:val="center"/>
              <w:rPr>
                <w:sz w:val="18"/>
                <w:szCs w:val="20"/>
              </w:rPr>
            </w:pPr>
            <w:r w:rsidRPr="002E6E74">
              <w:rPr>
                <w:sz w:val="18"/>
                <w:szCs w:val="20"/>
              </w:rPr>
              <w:t>120</w:t>
            </w:r>
          </w:p>
        </w:tc>
        <w:tc>
          <w:tcPr>
            <w:tcW w:w="1558" w:type="dxa"/>
          </w:tcPr>
          <w:p w14:paraId="326E671C" w14:textId="77777777" w:rsidR="00AE746F" w:rsidRPr="002E6E74" w:rsidRDefault="00AE746F" w:rsidP="0051771F">
            <w:pPr>
              <w:jc w:val="center"/>
              <w:rPr>
                <w:sz w:val="18"/>
                <w:szCs w:val="20"/>
              </w:rPr>
            </w:pPr>
            <w:r w:rsidRPr="002E6E74">
              <w:rPr>
                <w:sz w:val="18"/>
                <w:szCs w:val="20"/>
              </w:rPr>
              <w:t>365055.89</w:t>
            </w:r>
          </w:p>
        </w:tc>
        <w:tc>
          <w:tcPr>
            <w:tcW w:w="1562" w:type="dxa"/>
          </w:tcPr>
          <w:p w14:paraId="50766ADF" w14:textId="77777777" w:rsidR="00AE746F" w:rsidRPr="002E6E74" w:rsidRDefault="00AE746F" w:rsidP="0051771F">
            <w:pPr>
              <w:jc w:val="center"/>
              <w:rPr>
                <w:sz w:val="18"/>
                <w:szCs w:val="20"/>
              </w:rPr>
            </w:pPr>
            <w:r w:rsidRPr="002E6E74">
              <w:rPr>
                <w:sz w:val="18"/>
                <w:szCs w:val="20"/>
              </w:rPr>
              <w:t>2338123.11</w:t>
            </w:r>
          </w:p>
        </w:tc>
        <w:tc>
          <w:tcPr>
            <w:tcW w:w="2703" w:type="dxa"/>
          </w:tcPr>
          <w:p w14:paraId="69EED4B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A6332F2" w14:textId="77777777" w:rsidR="00AE746F" w:rsidRPr="002E6E74" w:rsidRDefault="00AE746F" w:rsidP="0051771F">
            <w:pPr>
              <w:jc w:val="center"/>
              <w:rPr>
                <w:sz w:val="18"/>
                <w:szCs w:val="20"/>
              </w:rPr>
            </w:pPr>
            <w:r w:rsidRPr="002E6E74">
              <w:rPr>
                <w:sz w:val="18"/>
                <w:szCs w:val="20"/>
              </w:rPr>
              <w:t>1.50</w:t>
            </w:r>
          </w:p>
        </w:tc>
        <w:tc>
          <w:tcPr>
            <w:tcW w:w="1702" w:type="dxa"/>
            <w:vAlign w:val="center"/>
          </w:tcPr>
          <w:p w14:paraId="1AA625D0" w14:textId="77777777" w:rsidR="00AE746F" w:rsidRPr="002E6E74" w:rsidRDefault="00AE746F" w:rsidP="0051771F">
            <w:pPr>
              <w:jc w:val="center"/>
              <w:rPr>
                <w:sz w:val="18"/>
                <w:szCs w:val="20"/>
              </w:rPr>
            </w:pPr>
            <w:r w:rsidRPr="002E6E74">
              <w:rPr>
                <w:sz w:val="18"/>
                <w:szCs w:val="20"/>
              </w:rPr>
              <w:t>–</w:t>
            </w:r>
          </w:p>
        </w:tc>
      </w:tr>
      <w:tr w:rsidR="00AE746F" w:rsidRPr="002E6E74" w14:paraId="20258448" w14:textId="77777777" w:rsidTr="0051771F">
        <w:tblPrEx>
          <w:tblLook w:val="0000" w:firstRow="0" w:lastRow="0" w:firstColumn="0" w:lastColumn="0" w:noHBand="0" w:noVBand="0"/>
        </w:tblPrEx>
        <w:trPr>
          <w:trHeight w:val="54"/>
        </w:trPr>
        <w:tc>
          <w:tcPr>
            <w:tcW w:w="1691" w:type="dxa"/>
          </w:tcPr>
          <w:p w14:paraId="30C1FFF1" w14:textId="77777777" w:rsidR="00AE746F" w:rsidRPr="002E6E74" w:rsidRDefault="00AE746F" w:rsidP="0051771F">
            <w:pPr>
              <w:jc w:val="center"/>
              <w:rPr>
                <w:sz w:val="18"/>
                <w:szCs w:val="20"/>
              </w:rPr>
            </w:pPr>
            <w:r w:rsidRPr="002E6E74">
              <w:rPr>
                <w:sz w:val="18"/>
                <w:szCs w:val="20"/>
              </w:rPr>
              <w:t>121</w:t>
            </w:r>
          </w:p>
        </w:tc>
        <w:tc>
          <w:tcPr>
            <w:tcW w:w="1558" w:type="dxa"/>
          </w:tcPr>
          <w:p w14:paraId="1D847E85" w14:textId="77777777" w:rsidR="00AE746F" w:rsidRPr="002E6E74" w:rsidRDefault="00AE746F" w:rsidP="0051771F">
            <w:pPr>
              <w:jc w:val="center"/>
              <w:rPr>
                <w:sz w:val="18"/>
                <w:szCs w:val="20"/>
              </w:rPr>
            </w:pPr>
            <w:r w:rsidRPr="002E6E74">
              <w:rPr>
                <w:sz w:val="18"/>
                <w:szCs w:val="20"/>
              </w:rPr>
              <w:t>365053.17</w:t>
            </w:r>
          </w:p>
        </w:tc>
        <w:tc>
          <w:tcPr>
            <w:tcW w:w="1562" w:type="dxa"/>
          </w:tcPr>
          <w:p w14:paraId="7EF6701B" w14:textId="77777777" w:rsidR="00AE746F" w:rsidRPr="002E6E74" w:rsidRDefault="00AE746F" w:rsidP="0051771F">
            <w:pPr>
              <w:jc w:val="center"/>
              <w:rPr>
                <w:sz w:val="18"/>
                <w:szCs w:val="20"/>
              </w:rPr>
            </w:pPr>
            <w:r w:rsidRPr="002E6E74">
              <w:rPr>
                <w:sz w:val="18"/>
                <w:szCs w:val="20"/>
              </w:rPr>
              <w:t>2338117.30</w:t>
            </w:r>
          </w:p>
        </w:tc>
        <w:tc>
          <w:tcPr>
            <w:tcW w:w="2703" w:type="dxa"/>
          </w:tcPr>
          <w:p w14:paraId="4F37BA1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7E9D43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07E80F1" w14:textId="77777777" w:rsidR="00AE746F" w:rsidRPr="002E6E74" w:rsidRDefault="00AE746F" w:rsidP="0051771F">
            <w:pPr>
              <w:jc w:val="center"/>
              <w:rPr>
                <w:sz w:val="18"/>
                <w:szCs w:val="20"/>
              </w:rPr>
            </w:pPr>
            <w:r w:rsidRPr="002E6E74">
              <w:rPr>
                <w:sz w:val="18"/>
                <w:szCs w:val="20"/>
              </w:rPr>
              <w:t>–</w:t>
            </w:r>
          </w:p>
        </w:tc>
      </w:tr>
      <w:tr w:rsidR="00AE746F" w:rsidRPr="002E6E74" w14:paraId="31630362" w14:textId="77777777" w:rsidTr="0051771F">
        <w:tblPrEx>
          <w:tblLook w:val="0000" w:firstRow="0" w:lastRow="0" w:firstColumn="0" w:lastColumn="0" w:noHBand="0" w:noVBand="0"/>
        </w:tblPrEx>
        <w:trPr>
          <w:trHeight w:val="54"/>
        </w:trPr>
        <w:tc>
          <w:tcPr>
            <w:tcW w:w="1691" w:type="dxa"/>
          </w:tcPr>
          <w:p w14:paraId="5A5072C1" w14:textId="77777777" w:rsidR="00AE746F" w:rsidRPr="002E6E74" w:rsidRDefault="00AE746F" w:rsidP="0051771F">
            <w:pPr>
              <w:jc w:val="center"/>
              <w:rPr>
                <w:sz w:val="18"/>
                <w:szCs w:val="20"/>
              </w:rPr>
            </w:pPr>
            <w:r w:rsidRPr="002E6E74">
              <w:rPr>
                <w:sz w:val="18"/>
                <w:szCs w:val="20"/>
              </w:rPr>
              <w:t>122</w:t>
            </w:r>
          </w:p>
        </w:tc>
        <w:tc>
          <w:tcPr>
            <w:tcW w:w="1558" w:type="dxa"/>
          </w:tcPr>
          <w:p w14:paraId="5B4F4395" w14:textId="77777777" w:rsidR="00AE746F" w:rsidRPr="002E6E74" w:rsidRDefault="00AE746F" w:rsidP="0051771F">
            <w:pPr>
              <w:jc w:val="center"/>
              <w:rPr>
                <w:sz w:val="18"/>
                <w:szCs w:val="20"/>
              </w:rPr>
            </w:pPr>
            <w:r w:rsidRPr="002E6E74">
              <w:rPr>
                <w:sz w:val="18"/>
                <w:szCs w:val="20"/>
              </w:rPr>
              <w:t>365044.39</w:t>
            </w:r>
          </w:p>
        </w:tc>
        <w:tc>
          <w:tcPr>
            <w:tcW w:w="1562" w:type="dxa"/>
          </w:tcPr>
          <w:p w14:paraId="0AE0936F" w14:textId="77777777" w:rsidR="00AE746F" w:rsidRPr="002E6E74" w:rsidRDefault="00AE746F" w:rsidP="0051771F">
            <w:pPr>
              <w:jc w:val="center"/>
              <w:rPr>
                <w:sz w:val="18"/>
                <w:szCs w:val="20"/>
              </w:rPr>
            </w:pPr>
            <w:r w:rsidRPr="002E6E74">
              <w:rPr>
                <w:sz w:val="18"/>
                <w:szCs w:val="20"/>
              </w:rPr>
              <w:t>2338099.16</w:t>
            </w:r>
          </w:p>
        </w:tc>
        <w:tc>
          <w:tcPr>
            <w:tcW w:w="2703" w:type="dxa"/>
          </w:tcPr>
          <w:p w14:paraId="6484B6C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5265E07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9620B94" w14:textId="77777777" w:rsidR="00AE746F" w:rsidRPr="002E6E74" w:rsidRDefault="00AE746F" w:rsidP="0051771F">
            <w:pPr>
              <w:jc w:val="center"/>
              <w:rPr>
                <w:sz w:val="18"/>
                <w:szCs w:val="20"/>
              </w:rPr>
            </w:pPr>
            <w:r w:rsidRPr="002E6E74">
              <w:rPr>
                <w:sz w:val="18"/>
                <w:szCs w:val="20"/>
              </w:rPr>
              <w:t>–</w:t>
            </w:r>
          </w:p>
        </w:tc>
      </w:tr>
      <w:tr w:rsidR="00AE746F" w:rsidRPr="002E6E74" w14:paraId="7AF78193" w14:textId="77777777" w:rsidTr="0051771F">
        <w:tblPrEx>
          <w:tblLook w:val="0000" w:firstRow="0" w:lastRow="0" w:firstColumn="0" w:lastColumn="0" w:noHBand="0" w:noVBand="0"/>
        </w:tblPrEx>
        <w:trPr>
          <w:trHeight w:val="54"/>
        </w:trPr>
        <w:tc>
          <w:tcPr>
            <w:tcW w:w="1691" w:type="dxa"/>
          </w:tcPr>
          <w:p w14:paraId="3E859F8B" w14:textId="77777777" w:rsidR="00AE746F" w:rsidRPr="002E6E74" w:rsidRDefault="00AE746F" w:rsidP="0051771F">
            <w:pPr>
              <w:jc w:val="center"/>
              <w:rPr>
                <w:sz w:val="18"/>
                <w:szCs w:val="20"/>
              </w:rPr>
            </w:pPr>
            <w:r w:rsidRPr="002E6E74">
              <w:rPr>
                <w:sz w:val="18"/>
                <w:szCs w:val="20"/>
              </w:rPr>
              <w:t>123</w:t>
            </w:r>
          </w:p>
        </w:tc>
        <w:tc>
          <w:tcPr>
            <w:tcW w:w="1558" w:type="dxa"/>
          </w:tcPr>
          <w:p w14:paraId="27466247" w14:textId="77777777" w:rsidR="00AE746F" w:rsidRPr="002E6E74" w:rsidRDefault="00AE746F" w:rsidP="0051771F">
            <w:pPr>
              <w:jc w:val="center"/>
              <w:rPr>
                <w:sz w:val="18"/>
                <w:szCs w:val="20"/>
              </w:rPr>
            </w:pPr>
            <w:r w:rsidRPr="002E6E74">
              <w:rPr>
                <w:sz w:val="18"/>
                <w:szCs w:val="20"/>
              </w:rPr>
              <w:t>365044.74</w:t>
            </w:r>
          </w:p>
        </w:tc>
        <w:tc>
          <w:tcPr>
            <w:tcW w:w="1562" w:type="dxa"/>
          </w:tcPr>
          <w:p w14:paraId="5234FBE8" w14:textId="77777777" w:rsidR="00AE746F" w:rsidRPr="002E6E74" w:rsidRDefault="00AE746F" w:rsidP="0051771F">
            <w:pPr>
              <w:jc w:val="center"/>
              <w:rPr>
                <w:sz w:val="18"/>
                <w:szCs w:val="20"/>
              </w:rPr>
            </w:pPr>
            <w:r w:rsidRPr="002E6E74">
              <w:rPr>
                <w:sz w:val="18"/>
                <w:szCs w:val="20"/>
              </w:rPr>
              <w:t>2338098.92</w:t>
            </w:r>
          </w:p>
        </w:tc>
        <w:tc>
          <w:tcPr>
            <w:tcW w:w="2703" w:type="dxa"/>
          </w:tcPr>
          <w:p w14:paraId="55B0E35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7E0FA98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9E756BE" w14:textId="77777777" w:rsidR="00AE746F" w:rsidRPr="002E6E74" w:rsidRDefault="00AE746F" w:rsidP="0051771F">
            <w:pPr>
              <w:jc w:val="center"/>
              <w:rPr>
                <w:sz w:val="18"/>
                <w:szCs w:val="20"/>
              </w:rPr>
            </w:pPr>
            <w:r w:rsidRPr="002E6E74">
              <w:rPr>
                <w:sz w:val="18"/>
                <w:szCs w:val="20"/>
              </w:rPr>
              <w:t>–</w:t>
            </w:r>
          </w:p>
        </w:tc>
      </w:tr>
      <w:tr w:rsidR="00AE746F" w:rsidRPr="002E6E74" w14:paraId="69C1FC1B" w14:textId="77777777" w:rsidTr="0051771F">
        <w:tblPrEx>
          <w:tblLook w:val="0000" w:firstRow="0" w:lastRow="0" w:firstColumn="0" w:lastColumn="0" w:noHBand="0" w:noVBand="0"/>
        </w:tblPrEx>
        <w:trPr>
          <w:trHeight w:val="54"/>
        </w:trPr>
        <w:tc>
          <w:tcPr>
            <w:tcW w:w="1691" w:type="dxa"/>
          </w:tcPr>
          <w:p w14:paraId="0432DA58" w14:textId="77777777" w:rsidR="00AE746F" w:rsidRPr="002E6E74" w:rsidRDefault="00AE746F" w:rsidP="0051771F">
            <w:pPr>
              <w:jc w:val="center"/>
              <w:rPr>
                <w:sz w:val="18"/>
                <w:szCs w:val="20"/>
              </w:rPr>
            </w:pPr>
            <w:r w:rsidRPr="002E6E74">
              <w:rPr>
                <w:sz w:val="18"/>
                <w:szCs w:val="20"/>
              </w:rPr>
              <w:t>124</w:t>
            </w:r>
          </w:p>
        </w:tc>
        <w:tc>
          <w:tcPr>
            <w:tcW w:w="1558" w:type="dxa"/>
          </w:tcPr>
          <w:p w14:paraId="2DEF11D9" w14:textId="77777777" w:rsidR="00AE746F" w:rsidRPr="002E6E74" w:rsidRDefault="00AE746F" w:rsidP="0051771F">
            <w:pPr>
              <w:jc w:val="center"/>
              <w:rPr>
                <w:sz w:val="18"/>
                <w:szCs w:val="20"/>
              </w:rPr>
            </w:pPr>
            <w:r w:rsidRPr="002E6E74">
              <w:rPr>
                <w:sz w:val="18"/>
                <w:szCs w:val="20"/>
              </w:rPr>
              <w:t>365042.35</w:t>
            </w:r>
          </w:p>
        </w:tc>
        <w:tc>
          <w:tcPr>
            <w:tcW w:w="1562" w:type="dxa"/>
          </w:tcPr>
          <w:p w14:paraId="478C8E4B" w14:textId="77777777" w:rsidR="00AE746F" w:rsidRPr="002E6E74" w:rsidRDefault="00AE746F" w:rsidP="0051771F">
            <w:pPr>
              <w:jc w:val="center"/>
              <w:rPr>
                <w:sz w:val="18"/>
                <w:szCs w:val="20"/>
              </w:rPr>
            </w:pPr>
            <w:r w:rsidRPr="002E6E74">
              <w:rPr>
                <w:sz w:val="18"/>
                <w:szCs w:val="20"/>
              </w:rPr>
              <w:t>2338093.14</w:t>
            </w:r>
          </w:p>
        </w:tc>
        <w:tc>
          <w:tcPr>
            <w:tcW w:w="2703" w:type="dxa"/>
          </w:tcPr>
          <w:p w14:paraId="763BB2A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6B40AD1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B3D4D0F" w14:textId="77777777" w:rsidR="00AE746F" w:rsidRPr="002E6E74" w:rsidRDefault="00AE746F" w:rsidP="0051771F">
            <w:pPr>
              <w:jc w:val="center"/>
              <w:rPr>
                <w:sz w:val="18"/>
                <w:szCs w:val="20"/>
              </w:rPr>
            </w:pPr>
            <w:r w:rsidRPr="002E6E74">
              <w:rPr>
                <w:sz w:val="18"/>
                <w:szCs w:val="20"/>
              </w:rPr>
              <w:t>–</w:t>
            </w:r>
          </w:p>
        </w:tc>
      </w:tr>
      <w:tr w:rsidR="00AE746F" w:rsidRPr="002E6E74" w14:paraId="1F60923D" w14:textId="77777777" w:rsidTr="0051771F">
        <w:tblPrEx>
          <w:tblLook w:val="0000" w:firstRow="0" w:lastRow="0" w:firstColumn="0" w:lastColumn="0" w:noHBand="0" w:noVBand="0"/>
        </w:tblPrEx>
        <w:trPr>
          <w:trHeight w:val="54"/>
        </w:trPr>
        <w:tc>
          <w:tcPr>
            <w:tcW w:w="1691" w:type="dxa"/>
          </w:tcPr>
          <w:p w14:paraId="51F198D6" w14:textId="77777777" w:rsidR="00AE746F" w:rsidRPr="002E6E74" w:rsidRDefault="00AE746F" w:rsidP="0051771F">
            <w:pPr>
              <w:jc w:val="center"/>
              <w:rPr>
                <w:sz w:val="18"/>
                <w:szCs w:val="20"/>
              </w:rPr>
            </w:pPr>
            <w:r w:rsidRPr="002E6E74">
              <w:rPr>
                <w:sz w:val="18"/>
                <w:szCs w:val="20"/>
              </w:rPr>
              <w:t>125</w:t>
            </w:r>
          </w:p>
        </w:tc>
        <w:tc>
          <w:tcPr>
            <w:tcW w:w="1558" w:type="dxa"/>
          </w:tcPr>
          <w:p w14:paraId="3C811B57" w14:textId="77777777" w:rsidR="00AE746F" w:rsidRPr="002E6E74" w:rsidRDefault="00AE746F" w:rsidP="0051771F">
            <w:pPr>
              <w:jc w:val="center"/>
              <w:rPr>
                <w:sz w:val="18"/>
                <w:szCs w:val="20"/>
              </w:rPr>
            </w:pPr>
            <w:r w:rsidRPr="002E6E74">
              <w:rPr>
                <w:sz w:val="18"/>
                <w:szCs w:val="20"/>
              </w:rPr>
              <w:t>365042.62</w:t>
            </w:r>
          </w:p>
        </w:tc>
        <w:tc>
          <w:tcPr>
            <w:tcW w:w="1562" w:type="dxa"/>
          </w:tcPr>
          <w:p w14:paraId="4002AB07" w14:textId="77777777" w:rsidR="00AE746F" w:rsidRPr="002E6E74" w:rsidRDefault="00AE746F" w:rsidP="0051771F">
            <w:pPr>
              <w:jc w:val="center"/>
              <w:rPr>
                <w:sz w:val="18"/>
                <w:szCs w:val="20"/>
              </w:rPr>
            </w:pPr>
            <w:r w:rsidRPr="002E6E74">
              <w:rPr>
                <w:sz w:val="18"/>
                <w:szCs w:val="20"/>
              </w:rPr>
              <w:t>2338089.38</w:t>
            </w:r>
          </w:p>
        </w:tc>
        <w:tc>
          <w:tcPr>
            <w:tcW w:w="2703" w:type="dxa"/>
          </w:tcPr>
          <w:p w14:paraId="4167FDE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D83DF3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716C3C0" w14:textId="77777777" w:rsidR="00AE746F" w:rsidRPr="002E6E74" w:rsidRDefault="00AE746F" w:rsidP="0051771F">
            <w:pPr>
              <w:jc w:val="center"/>
              <w:rPr>
                <w:sz w:val="18"/>
                <w:szCs w:val="20"/>
              </w:rPr>
            </w:pPr>
            <w:r w:rsidRPr="002E6E74">
              <w:rPr>
                <w:sz w:val="18"/>
                <w:szCs w:val="20"/>
              </w:rPr>
              <w:t>–</w:t>
            </w:r>
          </w:p>
        </w:tc>
      </w:tr>
      <w:tr w:rsidR="00AE746F" w:rsidRPr="002E6E74" w14:paraId="5D8AC16B" w14:textId="77777777" w:rsidTr="0051771F">
        <w:tblPrEx>
          <w:tblLook w:val="0000" w:firstRow="0" w:lastRow="0" w:firstColumn="0" w:lastColumn="0" w:noHBand="0" w:noVBand="0"/>
        </w:tblPrEx>
        <w:trPr>
          <w:trHeight w:val="54"/>
        </w:trPr>
        <w:tc>
          <w:tcPr>
            <w:tcW w:w="1691" w:type="dxa"/>
          </w:tcPr>
          <w:p w14:paraId="56D700CE" w14:textId="77777777" w:rsidR="00AE746F" w:rsidRPr="002E6E74" w:rsidRDefault="00AE746F" w:rsidP="0051771F">
            <w:pPr>
              <w:jc w:val="center"/>
              <w:rPr>
                <w:sz w:val="18"/>
                <w:szCs w:val="20"/>
              </w:rPr>
            </w:pPr>
            <w:r w:rsidRPr="002E6E74">
              <w:rPr>
                <w:sz w:val="18"/>
                <w:szCs w:val="20"/>
              </w:rPr>
              <w:t>126</w:t>
            </w:r>
          </w:p>
        </w:tc>
        <w:tc>
          <w:tcPr>
            <w:tcW w:w="1558" w:type="dxa"/>
          </w:tcPr>
          <w:p w14:paraId="1146C617" w14:textId="77777777" w:rsidR="00AE746F" w:rsidRPr="002E6E74" w:rsidRDefault="00AE746F" w:rsidP="0051771F">
            <w:pPr>
              <w:jc w:val="center"/>
              <w:rPr>
                <w:sz w:val="18"/>
                <w:szCs w:val="20"/>
              </w:rPr>
            </w:pPr>
            <w:r w:rsidRPr="002E6E74">
              <w:rPr>
                <w:sz w:val="18"/>
                <w:szCs w:val="20"/>
              </w:rPr>
              <w:t>365049.25</w:t>
            </w:r>
          </w:p>
        </w:tc>
        <w:tc>
          <w:tcPr>
            <w:tcW w:w="1562" w:type="dxa"/>
          </w:tcPr>
          <w:p w14:paraId="632A1F5E" w14:textId="77777777" w:rsidR="00AE746F" w:rsidRPr="002E6E74" w:rsidRDefault="00AE746F" w:rsidP="0051771F">
            <w:pPr>
              <w:jc w:val="center"/>
              <w:rPr>
                <w:sz w:val="18"/>
                <w:szCs w:val="20"/>
              </w:rPr>
            </w:pPr>
            <w:r w:rsidRPr="002E6E74">
              <w:rPr>
                <w:sz w:val="18"/>
                <w:szCs w:val="20"/>
              </w:rPr>
              <w:t>2338086.76</w:t>
            </w:r>
          </w:p>
        </w:tc>
        <w:tc>
          <w:tcPr>
            <w:tcW w:w="2703" w:type="dxa"/>
          </w:tcPr>
          <w:p w14:paraId="6202502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0DC9134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5F545FC" w14:textId="77777777" w:rsidR="00AE746F" w:rsidRPr="002E6E74" w:rsidRDefault="00AE746F" w:rsidP="0051771F">
            <w:pPr>
              <w:jc w:val="center"/>
              <w:rPr>
                <w:sz w:val="18"/>
                <w:szCs w:val="20"/>
              </w:rPr>
            </w:pPr>
            <w:r w:rsidRPr="002E6E74">
              <w:rPr>
                <w:sz w:val="18"/>
                <w:szCs w:val="20"/>
              </w:rPr>
              <w:t>–</w:t>
            </w:r>
          </w:p>
        </w:tc>
      </w:tr>
      <w:tr w:rsidR="00AE746F" w:rsidRPr="002E6E74" w14:paraId="53435B26" w14:textId="77777777" w:rsidTr="0051771F">
        <w:tblPrEx>
          <w:tblLook w:val="0000" w:firstRow="0" w:lastRow="0" w:firstColumn="0" w:lastColumn="0" w:noHBand="0" w:noVBand="0"/>
        </w:tblPrEx>
        <w:trPr>
          <w:trHeight w:val="54"/>
        </w:trPr>
        <w:tc>
          <w:tcPr>
            <w:tcW w:w="1691" w:type="dxa"/>
          </w:tcPr>
          <w:p w14:paraId="2F2AFCDD" w14:textId="77777777" w:rsidR="00AE746F" w:rsidRPr="002E6E74" w:rsidRDefault="00AE746F" w:rsidP="0051771F">
            <w:pPr>
              <w:jc w:val="center"/>
              <w:rPr>
                <w:sz w:val="18"/>
                <w:szCs w:val="20"/>
              </w:rPr>
            </w:pPr>
            <w:r w:rsidRPr="002E6E74">
              <w:rPr>
                <w:sz w:val="18"/>
                <w:szCs w:val="20"/>
              </w:rPr>
              <w:t>127</w:t>
            </w:r>
          </w:p>
        </w:tc>
        <w:tc>
          <w:tcPr>
            <w:tcW w:w="1558" w:type="dxa"/>
          </w:tcPr>
          <w:p w14:paraId="1F337FB5" w14:textId="77777777" w:rsidR="00AE746F" w:rsidRPr="002E6E74" w:rsidRDefault="00AE746F" w:rsidP="0051771F">
            <w:pPr>
              <w:jc w:val="center"/>
              <w:rPr>
                <w:sz w:val="18"/>
                <w:szCs w:val="20"/>
              </w:rPr>
            </w:pPr>
            <w:r w:rsidRPr="002E6E74">
              <w:rPr>
                <w:sz w:val="18"/>
                <w:szCs w:val="20"/>
              </w:rPr>
              <w:t>365046.90</w:t>
            </w:r>
          </w:p>
        </w:tc>
        <w:tc>
          <w:tcPr>
            <w:tcW w:w="1562" w:type="dxa"/>
          </w:tcPr>
          <w:p w14:paraId="15B6F8EE" w14:textId="77777777" w:rsidR="00AE746F" w:rsidRPr="002E6E74" w:rsidRDefault="00AE746F" w:rsidP="0051771F">
            <w:pPr>
              <w:jc w:val="center"/>
              <w:rPr>
                <w:sz w:val="18"/>
                <w:szCs w:val="20"/>
              </w:rPr>
            </w:pPr>
            <w:r w:rsidRPr="002E6E74">
              <w:rPr>
                <w:sz w:val="18"/>
                <w:szCs w:val="20"/>
              </w:rPr>
              <w:t>2338082.34</w:t>
            </w:r>
          </w:p>
        </w:tc>
        <w:tc>
          <w:tcPr>
            <w:tcW w:w="2703" w:type="dxa"/>
          </w:tcPr>
          <w:p w14:paraId="2778827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5531544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07A6A0D" w14:textId="77777777" w:rsidR="00AE746F" w:rsidRPr="002E6E74" w:rsidRDefault="00AE746F" w:rsidP="0051771F">
            <w:pPr>
              <w:jc w:val="center"/>
              <w:rPr>
                <w:sz w:val="18"/>
                <w:szCs w:val="20"/>
              </w:rPr>
            </w:pPr>
            <w:r w:rsidRPr="002E6E74">
              <w:rPr>
                <w:sz w:val="18"/>
                <w:szCs w:val="20"/>
              </w:rPr>
              <w:t>–</w:t>
            </w:r>
          </w:p>
        </w:tc>
      </w:tr>
      <w:tr w:rsidR="00AE746F" w:rsidRPr="002E6E74" w14:paraId="0DFD8A4E" w14:textId="77777777" w:rsidTr="0051771F">
        <w:tblPrEx>
          <w:tblLook w:val="0000" w:firstRow="0" w:lastRow="0" w:firstColumn="0" w:lastColumn="0" w:noHBand="0" w:noVBand="0"/>
        </w:tblPrEx>
        <w:trPr>
          <w:trHeight w:val="54"/>
        </w:trPr>
        <w:tc>
          <w:tcPr>
            <w:tcW w:w="1691" w:type="dxa"/>
          </w:tcPr>
          <w:p w14:paraId="5A0CA642" w14:textId="77777777" w:rsidR="00AE746F" w:rsidRPr="002E6E74" w:rsidRDefault="00AE746F" w:rsidP="0051771F">
            <w:pPr>
              <w:jc w:val="center"/>
              <w:rPr>
                <w:sz w:val="18"/>
                <w:szCs w:val="20"/>
              </w:rPr>
            </w:pPr>
            <w:r w:rsidRPr="002E6E74">
              <w:rPr>
                <w:sz w:val="18"/>
                <w:szCs w:val="20"/>
              </w:rPr>
              <w:t>128</w:t>
            </w:r>
          </w:p>
        </w:tc>
        <w:tc>
          <w:tcPr>
            <w:tcW w:w="1558" w:type="dxa"/>
          </w:tcPr>
          <w:p w14:paraId="32530992" w14:textId="77777777" w:rsidR="00AE746F" w:rsidRPr="002E6E74" w:rsidRDefault="00AE746F" w:rsidP="0051771F">
            <w:pPr>
              <w:jc w:val="center"/>
              <w:rPr>
                <w:sz w:val="18"/>
                <w:szCs w:val="20"/>
              </w:rPr>
            </w:pPr>
            <w:r w:rsidRPr="002E6E74">
              <w:rPr>
                <w:sz w:val="18"/>
                <w:szCs w:val="20"/>
              </w:rPr>
              <w:t>365045.30</w:t>
            </w:r>
          </w:p>
        </w:tc>
        <w:tc>
          <w:tcPr>
            <w:tcW w:w="1562" w:type="dxa"/>
          </w:tcPr>
          <w:p w14:paraId="36A2E67A" w14:textId="77777777" w:rsidR="00AE746F" w:rsidRPr="002E6E74" w:rsidRDefault="00AE746F" w:rsidP="0051771F">
            <w:pPr>
              <w:jc w:val="center"/>
              <w:rPr>
                <w:sz w:val="18"/>
                <w:szCs w:val="20"/>
              </w:rPr>
            </w:pPr>
            <w:r w:rsidRPr="002E6E74">
              <w:rPr>
                <w:sz w:val="18"/>
                <w:szCs w:val="20"/>
              </w:rPr>
              <w:t>2338079.05</w:t>
            </w:r>
          </w:p>
        </w:tc>
        <w:tc>
          <w:tcPr>
            <w:tcW w:w="2703" w:type="dxa"/>
          </w:tcPr>
          <w:p w14:paraId="2270B84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5959589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3A8CE42" w14:textId="77777777" w:rsidR="00AE746F" w:rsidRPr="002E6E74" w:rsidRDefault="00AE746F" w:rsidP="0051771F">
            <w:pPr>
              <w:jc w:val="center"/>
              <w:rPr>
                <w:sz w:val="18"/>
                <w:szCs w:val="20"/>
              </w:rPr>
            </w:pPr>
            <w:r w:rsidRPr="002E6E74">
              <w:rPr>
                <w:sz w:val="18"/>
                <w:szCs w:val="20"/>
              </w:rPr>
              <w:t>–</w:t>
            </w:r>
          </w:p>
        </w:tc>
      </w:tr>
      <w:tr w:rsidR="00AE746F" w:rsidRPr="002E6E74" w14:paraId="65140350" w14:textId="77777777" w:rsidTr="0051771F">
        <w:tblPrEx>
          <w:tblLook w:val="0000" w:firstRow="0" w:lastRow="0" w:firstColumn="0" w:lastColumn="0" w:noHBand="0" w:noVBand="0"/>
        </w:tblPrEx>
        <w:trPr>
          <w:trHeight w:val="54"/>
        </w:trPr>
        <w:tc>
          <w:tcPr>
            <w:tcW w:w="1691" w:type="dxa"/>
          </w:tcPr>
          <w:p w14:paraId="52AF7B05" w14:textId="77777777" w:rsidR="00AE746F" w:rsidRPr="002E6E74" w:rsidRDefault="00AE746F" w:rsidP="0051771F">
            <w:pPr>
              <w:jc w:val="center"/>
              <w:rPr>
                <w:sz w:val="18"/>
                <w:szCs w:val="20"/>
              </w:rPr>
            </w:pPr>
            <w:r w:rsidRPr="002E6E74">
              <w:rPr>
                <w:sz w:val="18"/>
                <w:szCs w:val="20"/>
              </w:rPr>
              <w:t>129</w:t>
            </w:r>
          </w:p>
        </w:tc>
        <w:tc>
          <w:tcPr>
            <w:tcW w:w="1558" w:type="dxa"/>
          </w:tcPr>
          <w:p w14:paraId="310F60DC" w14:textId="77777777" w:rsidR="00AE746F" w:rsidRPr="002E6E74" w:rsidRDefault="00AE746F" w:rsidP="0051771F">
            <w:pPr>
              <w:jc w:val="center"/>
              <w:rPr>
                <w:sz w:val="18"/>
                <w:szCs w:val="20"/>
              </w:rPr>
            </w:pPr>
            <w:r w:rsidRPr="002E6E74">
              <w:rPr>
                <w:sz w:val="18"/>
                <w:szCs w:val="20"/>
              </w:rPr>
              <w:t>365044.63</w:t>
            </w:r>
          </w:p>
        </w:tc>
        <w:tc>
          <w:tcPr>
            <w:tcW w:w="1562" w:type="dxa"/>
          </w:tcPr>
          <w:p w14:paraId="36039CEF" w14:textId="77777777" w:rsidR="00AE746F" w:rsidRPr="002E6E74" w:rsidRDefault="00AE746F" w:rsidP="0051771F">
            <w:pPr>
              <w:jc w:val="center"/>
              <w:rPr>
                <w:sz w:val="18"/>
                <w:szCs w:val="20"/>
              </w:rPr>
            </w:pPr>
            <w:r w:rsidRPr="002E6E74">
              <w:rPr>
                <w:sz w:val="18"/>
                <w:szCs w:val="20"/>
              </w:rPr>
              <w:t>2338076.59</w:t>
            </w:r>
          </w:p>
        </w:tc>
        <w:tc>
          <w:tcPr>
            <w:tcW w:w="2703" w:type="dxa"/>
          </w:tcPr>
          <w:p w14:paraId="43A83B7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7FE186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9F9F40A" w14:textId="77777777" w:rsidR="00AE746F" w:rsidRPr="002E6E74" w:rsidRDefault="00AE746F" w:rsidP="0051771F">
            <w:pPr>
              <w:jc w:val="center"/>
              <w:rPr>
                <w:sz w:val="18"/>
                <w:szCs w:val="20"/>
              </w:rPr>
            </w:pPr>
            <w:r w:rsidRPr="002E6E74">
              <w:rPr>
                <w:sz w:val="18"/>
                <w:szCs w:val="20"/>
              </w:rPr>
              <w:t>–</w:t>
            </w:r>
          </w:p>
        </w:tc>
      </w:tr>
      <w:tr w:rsidR="00AE746F" w:rsidRPr="002E6E74" w14:paraId="4C12FF55" w14:textId="77777777" w:rsidTr="0051771F">
        <w:tblPrEx>
          <w:tblLook w:val="0000" w:firstRow="0" w:lastRow="0" w:firstColumn="0" w:lastColumn="0" w:noHBand="0" w:noVBand="0"/>
        </w:tblPrEx>
        <w:trPr>
          <w:trHeight w:val="54"/>
        </w:trPr>
        <w:tc>
          <w:tcPr>
            <w:tcW w:w="1691" w:type="dxa"/>
          </w:tcPr>
          <w:p w14:paraId="4BD0128B" w14:textId="77777777" w:rsidR="00AE746F" w:rsidRPr="002E6E74" w:rsidRDefault="00AE746F" w:rsidP="0051771F">
            <w:pPr>
              <w:jc w:val="center"/>
              <w:rPr>
                <w:sz w:val="18"/>
                <w:szCs w:val="20"/>
              </w:rPr>
            </w:pPr>
            <w:r w:rsidRPr="002E6E74">
              <w:rPr>
                <w:sz w:val="18"/>
                <w:szCs w:val="20"/>
              </w:rPr>
              <w:t>130</w:t>
            </w:r>
          </w:p>
        </w:tc>
        <w:tc>
          <w:tcPr>
            <w:tcW w:w="1558" w:type="dxa"/>
          </w:tcPr>
          <w:p w14:paraId="0864295A" w14:textId="77777777" w:rsidR="00AE746F" w:rsidRPr="002E6E74" w:rsidRDefault="00AE746F" w:rsidP="0051771F">
            <w:pPr>
              <w:jc w:val="center"/>
              <w:rPr>
                <w:sz w:val="18"/>
                <w:szCs w:val="20"/>
              </w:rPr>
            </w:pPr>
            <w:r w:rsidRPr="002E6E74">
              <w:rPr>
                <w:sz w:val="18"/>
                <w:szCs w:val="20"/>
              </w:rPr>
              <w:t>365043.07</w:t>
            </w:r>
          </w:p>
        </w:tc>
        <w:tc>
          <w:tcPr>
            <w:tcW w:w="1562" w:type="dxa"/>
          </w:tcPr>
          <w:p w14:paraId="059326C8" w14:textId="77777777" w:rsidR="00AE746F" w:rsidRPr="002E6E74" w:rsidRDefault="00AE746F" w:rsidP="0051771F">
            <w:pPr>
              <w:jc w:val="center"/>
              <w:rPr>
                <w:sz w:val="18"/>
                <w:szCs w:val="20"/>
              </w:rPr>
            </w:pPr>
            <w:r w:rsidRPr="002E6E74">
              <w:rPr>
                <w:sz w:val="18"/>
                <w:szCs w:val="20"/>
              </w:rPr>
              <w:t>2338074.04</w:t>
            </w:r>
          </w:p>
        </w:tc>
        <w:tc>
          <w:tcPr>
            <w:tcW w:w="2703" w:type="dxa"/>
          </w:tcPr>
          <w:p w14:paraId="79438C4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2F68DCB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4E8A51C" w14:textId="77777777" w:rsidR="00AE746F" w:rsidRPr="002E6E74" w:rsidRDefault="00AE746F" w:rsidP="0051771F">
            <w:pPr>
              <w:jc w:val="center"/>
              <w:rPr>
                <w:sz w:val="18"/>
                <w:szCs w:val="20"/>
              </w:rPr>
            </w:pPr>
            <w:r w:rsidRPr="002E6E74">
              <w:rPr>
                <w:sz w:val="18"/>
                <w:szCs w:val="20"/>
              </w:rPr>
              <w:t>–</w:t>
            </w:r>
          </w:p>
        </w:tc>
      </w:tr>
      <w:tr w:rsidR="00AE746F" w:rsidRPr="002E6E74" w14:paraId="06F8CC46" w14:textId="77777777" w:rsidTr="0051771F">
        <w:tblPrEx>
          <w:tblLook w:val="0000" w:firstRow="0" w:lastRow="0" w:firstColumn="0" w:lastColumn="0" w:noHBand="0" w:noVBand="0"/>
        </w:tblPrEx>
        <w:trPr>
          <w:trHeight w:val="54"/>
        </w:trPr>
        <w:tc>
          <w:tcPr>
            <w:tcW w:w="1691" w:type="dxa"/>
          </w:tcPr>
          <w:p w14:paraId="0FDA49C1" w14:textId="77777777" w:rsidR="00AE746F" w:rsidRPr="002E6E74" w:rsidRDefault="00AE746F" w:rsidP="0051771F">
            <w:pPr>
              <w:jc w:val="center"/>
              <w:rPr>
                <w:sz w:val="18"/>
                <w:szCs w:val="20"/>
              </w:rPr>
            </w:pPr>
            <w:r w:rsidRPr="002E6E74">
              <w:rPr>
                <w:sz w:val="18"/>
                <w:szCs w:val="20"/>
              </w:rPr>
              <w:t>131</w:t>
            </w:r>
          </w:p>
        </w:tc>
        <w:tc>
          <w:tcPr>
            <w:tcW w:w="1558" w:type="dxa"/>
          </w:tcPr>
          <w:p w14:paraId="444C3DD7" w14:textId="77777777" w:rsidR="00AE746F" w:rsidRPr="002E6E74" w:rsidRDefault="00AE746F" w:rsidP="0051771F">
            <w:pPr>
              <w:jc w:val="center"/>
              <w:rPr>
                <w:sz w:val="18"/>
                <w:szCs w:val="20"/>
              </w:rPr>
            </w:pPr>
            <w:r w:rsidRPr="002E6E74">
              <w:rPr>
                <w:sz w:val="18"/>
                <w:szCs w:val="20"/>
              </w:rPr>
              <w:t>365030.37</w:t>
            </w:r>
          </w:p>
        </w:tc>
        <w:tc>
          <w:tcPr>
            <w:tcW w:w="1562" w:type="dxa"/>
          </w:tcPr>
          <w:p w14:paraId="3BED3AF2" w14:textId="77777777" w:rsidR="00AE746F" w:rsidRPr="002E6E74" w:rsidRDefault="00AE746F" w:rsidP="0051771F">
            <w:pPr>
              <w:jc w:val="center"/>
              <w:rPr>
                <w:sz w:val="18"/>
                <w:szCs w:val="20"/>
              </w:rPr>
            </w:pPr>
            <w:r w:rsidRPr="002E6E74">
              <w:rPr>
                <w:sz w:val="18"/>
                <w:szCs w:val="20"/>
              </w:rPr>
              <w:t>2338050.12</w:t>
            </w:r>
          </w:p>
        </w:tc>
        <w:tc>
          <w:tcPr>
            <w:tcW w:w="2703" w:type="dxa"/>
          </w:tcPr>
          <w:p w14:paraId="16FB279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3C2A7EE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5527254" w14:textId="77777777" w:rsidR="00AE746F" w:rsidRPr="002E6E74" w:rsidRDefault="00AE746F" w:rsidP="0051771F">
            <w:pPr>
              <w:jc w:val="center"/>
              <w:rPr>
                <w:sz w:val="18"/>
                <w:szCs w:val="20"/>
              </w:rPr>
            </w:pPr>
            <w:r w:rsidRPr="002E6E74">
              <w:rPr>
                <w:sz w:val="18"/>
                <w:szCs w:val="20"/>
              </w:rPr>
              <w:t>–</w:t>
            </w:r>
          </w:p>
        </w:tc>
      </w:tr>
      <w:tr w:rsidR="00AE746F" w:rsidRPr="002E6E74" w14:paraId="58B92E67" w14:textId="77777777" w:rsidTr="0051771F">
        <w:tblPrEx>
          <w:tblLook w:val="0000" w:firstRow="0" w:lastRow="0" w:firstColumn="0" w:lastColumn="0" w:noHBand="0" w:noVBand="0"/>
        </w:tblPrEx>
        <w:trPr>
          <w:trHeight w:val="54"/>
        </w:trPr>
        <w:tc>
          <w:tcPr>
            <w:tcW w:w="1691" w:type="dxa"/>
          </w:tcPr>
          <w:p w14:paraId="11C13F0C" w14:textId="77777777" w:rsidR="00AE746F" w:rsidRPr="002E6E74" w:rsidRDefault="00AE746F" w:rsidP="0051771F">
            <w:pPr>
              <w:jc w:val="center"/>
              <w:rPr>
                <w:sz w:val="18"/>
                <w:szCs w:val="20"/>
              </w:rPr>
            </w:pPr>
            <w:r w:rsidRPr="002E6E74">
              <w:rPr>
                <w:sz w:val="18"/>
                <w:szCs w:val="20"/>
              </w:rPr>
              <w:t>132</w:t>
            </w:r>
          </w:p>
        </w:tc>
        <w:tc>
          <w:tcPr>
            <w:tcW w:w="1558" w:type="dxa"/>
          </w:tcPr>
          <w:p w14:paraId="3D9C69E1" w14:textId="77777777" w:rsidR="00AE746F" w:rsidRPr="002E6E74" w:rsidRDefault="00AE746F" w:rsidP="0051771F">
            <w:pPr>
              <w:jc w:val="center"/>
              <w:rPr>
                <w:sz w:val="18"/>
                <w:szCs w:val="20"/>
              </w:rPr>
            </w:pPr>
            <w:r w:rsidRPr="002E6E74">
              <w:rPr>
                <w:sz w:val="18"/>
                <w:szCs w:val="20"/>
              </w:rPr>
              <w:t>365026.12</w:t>
            </w:r>
          </w:p>
        </w:tc>
        <w:tc>
          <w:tcPr>
            <w:tcW w:w="1562" w:type="dxa"/>
          </w:tcPr>
          <w:p w14:paraId="3496B142" w14:textId="77777777" w:rsidR="00AE746F" w:rsidRPr="002E6E74" w:rsidRDefault="00AE746F" w:rsidP="0051771F">
            <w:pPr>
              <w:jc w:val="center"/>
              <w:rPr>
                <w:sz w:val="18"/>
                <w:szCs w:val="20"/>
              </w:rPr>
            </w:pPr>
            <w:r w:rsidRPr="002E6E74">
              <w:rPr>
                <w:sz w:val="18"/>
                <w:szCs w:val="20"/>
              </w:rPr>
              <w:t>2338052.16</w:t>
            </w:r>
          </w:p>
        </w:tc>
        <w:tc>
          <w:tcPr>
            <w:tcW w:w="2703" w:type="dxa"/>
          </w:tcPr>
          <w:p w14:paraId="141B069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6BD9CCD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D942E19" w14:textId="77777777" w:rsidR="00AE746F" w:rsidRPr="002E6E74" w:rsidRDefault="00AE746F" w:rsidP="0051771F">
            <w:pPr>
              <w:jc w:val="center"/>
              <w:rPr>
                <w:sz w:val="18"/>
                <w:szCs w:val="20"/>
              </w:rPr>
            </w:pPr>
            <w:r w:rsidRPr="002E6E74">
              <w:rPr>
                <w:sz w:val="18"/>
                <w:szCs w:val="20"/>
              </w:rPr>
              <w:t>–</w:t>
            </w:r>
          </w:p>
        </w:tc>
      </w:tr>
      <w:tr w:rsidR="00AE746F" w:rsidRPr="002E6E74" w14:paraId="51EB5223" w14:textId="77777777" w:rsidTr="0051771F">
        <w:tblPrEx>
          <w:tblLook w:val="0000" w:firstRow="0" w:lastRow="0" w:firstColumn="0" w:lastColumn="0" w:noHBand="0" w:noVBand="0"/>
        </w:tblPrEx>
        <w:trPr>
          <w:trHeight w:val="54"/>
        </w:trPr>
        <w:tc>
          <w:tcPr>
            <w:tcW w:w="1691" w:type="dxa"/>
          </w:tcPr>
          <w:p w14:paraId="5335FD88" w14:textId="77777777" w:rsidR="00AE746F" w:rsidRPr="002E6E74" w:rsidRDefault="00AE746F" w:rsidP="0051771F">
            <w:pPr>
              <w:jc w:val="center"/>
              <w:rPr>
                <w:sz w:val="18"/>
                <w:szCs w:val="20"/>
              </w:rPr>
            </w:pPr>
            <w:r w:rsidRPr="002E6E74">
              <w:rPr>
                <w:sz w:val="18"/>
                <w:szCs w:val="20"/>
              </w:rPr>
              <w:t>133</w:t>
            </w:r>
          </w:p>
        </w:tc>
        <w:tc>
          <w:tcPr>
            <w:tcW w:w="1558" w:type="dxa"/>
          </w:tcPr>
          <w:p w14:paraId="594C3B9F" w14:textId="77777777" w:rsidR="00AE746F" w:rsidRPr="002E6E74" w:rsidRDefault="00AE746F" w:rsidP="0051771F">
            <w:pPr>
              <w:jc w:val="center"/>
              <w:rPr>
                <w:sz w:val="18"/>
                <w:szCs w:val="20"/>
              </w:rPr>
            </w:pPr>
            <w:r w:rsidRPr="002E6E74">
              <w:rPr>
                <w:sz w:val="18"/>
                <w:szCs w:val="20"/>
              </w:rPr>
              <w:t>365016.95</w:t>
            </w:r>
          </w:p>
        </w:tc>
        <w:tc>
          <w:tcPr>
            <w:tcW w:w="1562" w:type="dxa"/>
          </w:tcPr>
          <w:p w14:paraId="5C982E35" w14:textId="77777777" w:rsidR="00AE746F" w:rsidRPr="002E6E74" w:rsidRDefault="00AE746F" w:rsidP="0051771F">
            <w:pPr>
              <w:jc w:val="center"/>
              <w:rPr>
                <w:sz w:val="18"/>
                <w:szCs w:val="20"/>
              </w:rPr>
            </w:pPr>
            <w:r w:rsidRPr="002E6E74">
              <w:rPr>
                <w:sz w:val="18"/>
                <w:szCs w:val="20"/>
              </w:rPr>
              <w:t>2338030.36</w:t>
            </w:r>
          </w:p>
        </w:tc>
        <w:tc>
          <w:tcPr>
            <w:tcW w:w="2703" w:type="dxa"/>
          </w:tcPr>
          <w:p w14:paraId="5531933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69E9E81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D79BA42" w14:textId="77777777" w:rsidR="00AE746F" w:rsidRPr="002E6E74" w:rsidRDefault="00AE746F" w:rsidP="0051771F">
            <w:pPr>
              <w:jc w:val="center"/>
              <w:rPr>
                <w:sz w:val="18"/>
                <w:szCs w:val="20"/>
              </w:rPr>
            </w:pPr>
            <w:r w:rsidRPr="002E6E74">
              <w:rPr>
                <w:sz w:val="18"/>
                <w:szCs w:val="20"/>
              </w:rPr>
              <w:t>–</w:t>
            </w:r>
          </w:p>
        </w:tc>
      </w:tr>
      <w:tr w:rsidR="00AE746F" w:rsidRPr="002E6E74" w14:paraId="2848090A" w14:textId="77777777" w:rsidTr="0051771F">
        <w:tblPrEx>
          <w:tblLook w:val="0000" w:firstRow="0" w:lastRow="0" w:firstColumn="0" w:lastColumn="0" w:noHBand="0" w:noVBand="0"/>
        </w:tblPrEx>
        <w:trPr>
          <w:trHeight w:val="54"/>
        </w:trPr>
        <w:tc>
          <w:tcPr>
            <w:tcW w:w="1691" w:type="dxa"/>
          </w:tcPr>
          <w:p w14:paraId="4BBAF297" w14:textId="77777777" w:rsidR="00AE746F" w:rsidRPr="002E6E74" w:rsidRDefault="00AE746F" w:rsidP="0051771F">
            <w:pPr>
              <w:jc w:val="center"/>
              <w:rPr>
                <w:sz w:val="18"/>
                <w:szCs w:val="20"/>
              </w:rPr>
            </w:pPr>
            <w:r w:rsidRPr="002E6E74">
              <w:rPr>
                <w:sz w:val="18"/>
                <w:szCs w:val="20"/>
              </w:rPr>
              <w:t>134</w:t>
            </w:r>
          </w:p>
        </w:tc>
        <w:tc>
          <w:tcPr>
            <w:tcW w:w="1558" w:type="dxa"/>
          </w:tcPr>
          <w:p w14:paraId="5DF95795" w14:textId="77777777" w:rsidR="00AE746F" w:rsidRPr="002E6E74" w:rsidRDefault="00AE746F" w:rsidP="0051771F">
            <w:pPr>
              <w:jc w:val="center"/>
              <w:rPr>
                <w:sz w:val="18"/>
                <w:szCs w:val="20"/>
              </w:rPr>
            </w:pPr>
            <w:r w:rsidRPr="002E6E74">
              <w:rPr>
                <w:sz w:val="18"/>
                <w:szCs w:val="20"/>
              </w:rPr>
              <w:t>365010.27</w:t>
            </w:r>
          </w:p>
        </w:tc>
        <w:tc>
          <w:tcPr>
            <w:tcW w:w="1562" w:type="dxa"/>
          </w:tcPr>
          <w:p w14:paraId="41A1C8F8" w14:textId="77777777" w:rsidR="00AE746F" w:rsidRPr="002E6E74" w:rsidRDefault="00AE746F" w:rsidP="0051771F">
            <w:pPr>
              <w:jc w:val="center"/>
              <w:rPr>
                <w:sz w:val="18"/>
                <w:szCs w:val="20"/>
              </w:rPr>
            </w:pPr>
            <w:r w:rsidRPr="002E6E74">
              <w:rPr>
                <w:sz w:val="18"/>
                <w:szCs w:val="20"/>
              </w:rPr>
              <w:t>2338014.46</w:t>
            </w:r>
          </w:p>
        </w:tc>
        <w:tc>
          <w:tcPr>
            <w:tcW w:w="2703" w:type="dxa"/>
          </w:tcPr>
          <w:p w14:paraId="76A7A3C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18426F9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7BFE885" w14:textId="77777777" w:rsidR="00AE746F" w:rsidRPr="002E6E74" w:rsidRDefault="00AE746F" w:rsidP="0051771F">
            <w:pPr>
              <w:jc w:val="center"/>
              <w:rPr>
                <w:sz w:val="18"/>
                <w:szCs w:val="20"/>
              </w:rPr>
            </w:pPr>
            <w:r w:rsidRPr="002E6E74">
              <w:rPr>
                <w:sz w:val="18"/>
                <w:szCs w:val="20"/>
              </w:rPr>
              <w:t>–</w:t>
            </w:r>
          </w:p>
        </w:tc>
      </w:tr>
      <w:tr w:rsidR="00AE746F" w:rsidRPr="002E6E74" w14:paraId="13465BBC" w14:textId="77777777" w:rsidTr="0051771F">
        <w:tblPrEx>
          <w:tblLook w:val="0000" w:firstRow="0" w:lastRow="0" w:firstColumn="0" w:lastColumn="0" w:noHBand="0" w:noVBand="0"/>
        </w:tblPrEx>
        <w:trPr>
          <w:trHeight w:val="54"/>
        </w:trPr>
        <w:tc>
          <w:tcPr>
            <w:tcW w:w="1691" w:type="dxa"/>
          </w:tcPr>
          <w:p w14:paraId="6E8F8C7D" w14:textId="77777777" w:rsidR="00AE746F" w:rsidRPr="002E6E74" w:rsidRDefault="00AE746F" w:rsidP="0051771F">
            <w:pPr>
              <w:jc w:val="center"/>
              <w:rPr>
                <w:sz w:val="18"/>
                <w:szCs w:val="20"/>
              </w:rPr>
            </w:pPr>
            <w:r w:rsidRPr="002E6E74">
              <w:rPr>
                <w:sz w:val="18"/>
                <w:szCs w:val="20"/>
              </w:rPr>
              <w:t>135</w:t>
            </w:r>
          </w:p>
        </w:tc>
        <w:tc>
          <w:tcPr>
            <w:tcW w:w="1558" w:type="dxa"/>
          </w:tcPr>
          <w:p w14:paraId="140D78AC" w14:textId="77777777" w:rsidR="00AE746F" w:rsidRPr="002E6E74" w:rsidRDefault="00AE746F" w:rsidP="0051771F">
            <w:pPr>
              <w:jc w:val="center"/>
              <w:rPr>
                <w:sz w:val="18"/>
                <w:szCs w:val="20"/>
              </w:rPr>
            </w:pPr>
            <w:r w:rsidRPr="002E6E74">
              <w:rPr>
                <w:sz w:val="18"/>
                <w:szCs w:val="20"/>
              </w:rPr>
              <w:t>365015.91</w:t>
            </w:r>
          </w:p>
        </w:tc>
        <w:tc>
          <w:tcPr>
            <w:tcW w:w="1562" w:type="dxa"/>
          </w:tcPr>
          <w:p w14:paraId="63DB0944" w14:textId="77777777" w:rsidR="00AE746F" w:rsidRPr="002E6E74" w:rsidRDefault="00AE746F" w:rsidP="0051771F">
            <w:pPr>
              <w:jc w:val="center"/>
              <w:rPr>
                <w:sz w:val="18"/>
                <w:szCs w:val="20"/>
              </w:rPr>
            </w:pPr>
            <w:r w:rsidRPr="002E6E74">
              <w:rPr>
                <w:sz w:val="18"/>
                <w:szCs w:val="20"/>
              </w:rPr>
              <w:t>2338011.78</w:t>
            </w:r>
          </w:p>
        </w:tc>
        <w:tc>
          <w:tcPr>
            <w:tcW w:w="2703" w:type="dxa"/>
          </w:tcPr>
          <w:p w14:paraId="64FF6B0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35BA49B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6AA6DE2" w14:textId="77777777" w:rsidR="00AE746F" w:rsidRPr="002E6E74" w:rsidRDefault="00AE746F" w:rsidP="0051771F">
            <w:pPr>
              <w:jc w:val="center"/>
              <w:rPr>
                <w:sz w:val="18"/>
                <w:szCs w:val="20"/>
              </w:rPr>
            </w:pPr>
            <w:r w:rsidRPr="002E6E74">
              <w:rPr>
                <w:sz w:val="18"/>
                <w:szCs w:val="20"/>
              </w:rPr>
              <w:t>–</w:t>
            </w:r>
          </w:p>
        </w:tc>
      </w:tr>
      <w:tr w:rsidR="00AE746F" w:rsidRPr="002E6E74" w14:paraId="1CA90053" w14:textId="77777777" w:rsidTr="0051771F">
        <w:tblPrEx>
          <w:tblLook w:val="0000" w:firstRow="0" w:lastRow="0" w:firstColumn="0" w:lastColumn="0" w:noHBand="0" w:noVBand="0"/>
        </w:tblPrEx>
        <w:trPr>
          <w:trHeight w:val="54"/>
        </w:trPr>
        <w:tc>
          <w:tcPr>
            <w:tcW w:w="1691" w:type="dxa"/>
          </w:tcPr>
          <w:p w14:paraId="0D39EC9A" w14:textId="77777777" w:rsidR="00AE746F" w:rsidRPr="002E6E74" w:rsidRDefault="00AE746F" w:rsidP="0051771F">
            <w:pPr>
              <w:jc w:val="center"/>
              <w:rPr>
                <w:sz w:val="18"/>
                <w:szCs w:val="20"/>
              </w:rPr>
            </w:pPr>
            <w:r w:rsidRPr="002E6E74">
              <w:rPr>
                <w:sz w:val="18"/>
                <w:szCs w:val="20"/>
              </w:rPr>
              <w:t>136</w:t>
            </w:r>
          </w:p>
        </w:tc>
        <w:tc>
          <w:tcPr>
            <w:tcW w:w="1558" w:type="dxa"/>
          </w:tcPr>
          <w:p w14:paraId="0236975B" w14:textId="77777777" w:rsidR="00AE746F" w:rsidRPr="002E6E74" w:rsidRDefault="00AE746F" w:rsidP="0051771F">
            <w:pPr>
              <w:jc w:val="center"/>
              <w:rPr>
                <w:sz w:val="18"/>
                <w:szCs w:val="20"/>
              </w:rPr>
            </w:pPr>
            <w:r w:rsidRPr="002E6E74">
              <w:rPr>
                <w:sz w:val="18"/>
                <w:szCs w:val="20"/>
              </w:rPr>
              <w:t>365010.42</w:t>
            </w:r>
          </w:p>
        </w:tc>
        <w:tc>
          <w:tcPr>
            <w:tcW w:w="1562" w:type="dxa"/>
          </w:tcPr>
          <w:p w14:paraId="03593582" w14:textId="77777777" w:rsidR="00AE746F" w:rsidRPr="002E6E74" w:rsidRDefault="00AE746F" w:rsidP="0051771F">
            <w:pPr>
              <w:jc w:val="center"/>
              <w:rPr>
                <w:sz w:val="18"/>
                <w:szCs w:val="20"/>
              </w:rPr>
            </w:pPr>
            <w:r w:rsidRPr="002E6E74">
              <w:rPr>
                <w:sz w:val="18"/>
                <w:szCs w:val="20"/>
              </w:rPr>
              <w:t>2338001.04</w:t>
            </w:r>
          </w:p>
        </w:tc>
        <w:tc>
          <w:tcPr>
            <w:tcW w:w="2703" w:type="dxa"/>
          </w:tcPr>
          <w:p w14:paraId="10667F9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473999A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7C7F259" w14:textId="77777777" w:rsidR="00AE746F" w:rsidRPr="002E6E74" w:rsidRDefault="00AE746F" w:rsidP="0051771F">
            <w:pPr>
              <w:jc w:val="center"/>
              <w:rPr>
                <w:sz w:val="18"/>
                <w:szCs w:val="20"/>
              </w:rPr>
            </w:pPr>
            <w:r w:rsidRPr="002E6E74">
              <w:rPr>
                <w:sz w:val="18"/>
                <w:szCs w:val="20"/>
              </w:rPr>
              <w:t>–</w:t>
            </w:r>
          </w:p>
        </w:tc>
      </w:tr>
      <w:tr w:rsidR="00AE746F" w:rsidRPr="002E6E74" w14:paraId="600F2CD2" w14:textId="77777777" w:rsidTr="0051771F">
        <w:tblPrEx>
          <w:tblLook w:val="0000" w:firstRow="0" w:lastRow="0" w:firstColumn="0" w:lastColumn="0" w:noHBand="0" w:noVBand="0"/>
        </w:tblPrEx>
        <w:trPr>
          <w:trHeight w:val="54"/>
        </w:trPr>
        <w:tc>
          <w:tcPr>
            <w:tcW w:w="1691" w:type="dxa"/>
          </w:tcPr>
          <w:p w14:paraId="1A7E2847" w14:textId="77777777" w:rsidR="00AE746F" w:rsidRPr="002E6E74" w:rsidRDefault="00AE746F" w:rsidP="0051771F">
            <w:pPr>
              <w:jc w:val="center"/>
              <w:rPr>
                <w:sz w:val="18"/>
                <w:szCs w:val="20"/>
              </w:rPr>
            </w:pPr>
            <w:r w:rsidRPr="002E6E74">
              <w:rPr>
                <w:sz w:val="18"/>
                <w:szCs w:val="20"/>
              </w:rPr>
              <w:t>137</w:t>
            </w:r>
          </w:p>
        </w:tc>
        <w:tc>
          <w:tcPr>
            <w:tcW w:w="1558" w:type="dxa"/>
          </w:tcPr>
          <w:p w14:paraId="74DBE124" w14:textId="77777777" w:rsidR="00AE746F" w:rsidRPr="002E6E74" w:rsidRDefault="00AE746F" w:rsidP="0051771F">
            <w:pPr>
              <w:jc w:val="center"/>
              <w:rPr>
                <w:sz w:val="18"/>
                <w:szCs w:val="20"/>
              </w:rPr>
            </w:pPr>
            <w:r w:rsidRPr="002E6E74">
              <w:rPr>
                <w:sz w:val="18"/>
                <w:szCs w:val="20"/>
              </w:rPr>
              <w:t>365007.58</w:t>
            </w:r>
          </w:p>
        </w:tc>
        <w:tc>
          <w:tcPr>
            <w:tcW w:w="1562" w:type="dxa"/>
          </w:tcPr>
          <w:p w14:paraId="32590882" w14:textId="77777777" w:rsidR="00AE746F" w:rsidRPr="002E6E74" w:rsidRDefault="00AE746F" w:rsidP="0051771F">
            <w:pPr>
              <w:jc w:val="center"/>
              <w:rPr>
                <w:sz w:val="18"/>
                <w:szCs w:val="20"/>
              </w:rPr>
            </w:pPr>
            <w:r w:rsidRPr="002E6E74">
              <w:rPr>
                <w:sz w:val="18"/>
                <w:szCs w:val="20"/>
              </w:rPr>
              <w:t>2337994.08</w:t>
            </w:r>
          </w:p>
        </w:tc>
        <w:tc>
          <w:tcPr>
            <w:tcW w:w="2703" w:type="dxa"/>
          </w:tcPr>
          <w:p w14:paraId="1CA8226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793C34E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5C5CB26" w14:textId="77777777" w:rsidR="00AE746F" w:rsidRPr="002E6E74" w:rsidRDefault="00AE746F" w:rsidP="0051771F">
            <w:pPr>
              <w:jc w:val="center"/>
              <w:rPr>
                <w:sz w:val="18"/>
                <w:szCs w:val="20"/>
              </w:rPr>
            </w:pPr>
            <w:r w:rsidRPr="002E6E74">
              <w:rPr>
                <w:sz w:val="18"/>
                <w:szCs w:val="20"/>
              </w:rPr>
              <w:t>–</w:t>
            </w:r>
          </w:p>
        </w:tc>
      </w:tr>
      <w:tr w:rsidR="00AE746F" w:rsidRPr="002E6E74" w14:paraId="005B608D" w14:textId="77777777" w:rsidTr="0051771F">
        <w:tblPrEx>
          <w:tblLook w:val="0000" w:firstRow="0" w:lastRow="0" w:firstColumn="0" w:lastColumn="0" w:noHBand="0" w:noVBand="0"/>
        </w:tblPrEx>
        <w:trPr>
          <w:trHeight w:val="54"/>
        </w:trPr>
        <w:tc>
          <w:tcPr>
            <w:tcW w:w="1691" w:type="dxa"/>
          </w:tcPr>
          <w:p w14:paraId="41376116" w14:textId="77777777" w:rsidR="00AE746F" w:rsidRPr="002E6E74" w:rsidRDefault="00AE746F" w:rsidP="0051771F">
            <w:pPr>
              <w:jc w:val="center"/>
              <w:rPr>
                <w:sz w:val="18"/>
                <w:szCs w:val="20"/>
              </w:rPr>
            </w:pPr>
            <w:r w:rsidRPr="002E6E74">
              <w:rPr>
                <w:sz w:val="18"/>
                <w:szCs w:val="20"/>
              </w:rPr>
              <w:t>138</w:t>
            </w:r>
          </w:p>
        </w:tc>
        <w:tc>
          <w:tcPr>
            <w:tcW w:w="1558" w:type="dxa"/>
          </w:tcPr>
          <w:p w14:paraId="049458F2" w14:textId="77777777" w:rsidR="00AE746F" w:rsidRPr="002E6E74" w:rsidRDefault="00AE746F" w:rsidP="0051771F">
            <w:pPr>
              <w:jc w:val="center"/>
              <w:rPr>
                <w:sz w:val="18"/>
                <w:szCs w:val="20"/>
              </w:rPr>
            </w:pPr>
            <w:r w:rsidRPr="002E6E74">
              <w:rPr>
                <w:sz w:val="18"/>
                <w:szCs w:val="20"/>
              </w:rPr>
              <w:t>365009.11</w:t>
            </w:r>
          </w:p>
        </w:tc>
        <w:tc>
          <w:tcPr>
            <w:tcW w:w="1562" w:type="dxa"/>
          </w:tcPr>
          <w:p w14:paraId="4A24E81F" w14:textId="77777777" w:rsidR="00AE746F" w:rsidRPr="002E6E74" w:rsidRDefault="00AE746F" w:rsidP="0051771F">
            <w:pPr>
              <w:jc w:val="center"/>
              <w:rPr>
                <w:sz w:val="18"/>
                <w:szCs w:val="20"/>
              </w:rPr>
            </w:pPr>
            <w:r w:rsidRPr="002E6E74">
              <w:rPr>
                <w:sz w:val="18"/>
                <w:szCs w:val="20"/>
              </w:rPr>
              <w:t>2337993.39</w:t>
            </w:r>
          </w:p>
        </w:tc>
        <w:tc>
          <w:tcPr>
            <w:tcW w:w="2703" w:type="dxa"/>
          </w:tcPr>
          <w:p w14:paraId="04E9CD8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187F36F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36DA4E2" w14:textId="77777777" w:rsidR="00AE746F" w:rsidRPr="002E6E74" w:rsidRDefault="00AE746F" w:rsidP="0051771F">
            <w:pPr>
              <w:jc w:val="center"/>
              <w:rPr>
                <w:sz w:val="18"/>
                <w:szCs w:val="20"/>
              </w:rPr>
            </w:pPr>
            <w:r w:rsidRPr="002E6E74">
              <w:rPr>
                <w:sz w:val="18"/>
                <w:szCs w:val="20"/>
              </w:rPr>
              <w:t>–</w:t>
            </w:r>
          </w:p>
        </w:tc>
      </w:tr>
      <w:tr w:rsidR="00AE746F" w:rsidRPr="002E6E74" w14:paraId="39D50FE0" w14:textId="77777777" w:rsidTr="0051771F">
        <w:tblPrEx>
          <w:tblLook w:val="0000" w:firstRow="0" w:lastRow="0" w:firstColumn="0" w:lastColumn="0" w:noHBand="0" w:noVBand="0"/>
        </w:tblPrEx>
        <w:trPr>
          <w:trHeight w:val="54"/>
        </w:trPr>
        <w:tc>
          <w:tcPr>
            <w:tcW w:w="1691" w:type="dxa"/>
          </w:tcPr>
          <w:p w14:paraId="4C93AAA8" w14:textId="77777777" w:rsidR="00AE746F" w:rsidRPr="002E6E74" w:rsidRDefault="00AE746F" w:rsidP="0051771F">
            <w:pPr>
              <w:jc w:val="center"/>
              <w:rPr>
                <w:sz w:val="18"/>
                <w:szCs w:val="20"/>
              </w:rPr>
            </w:pPr>
            <w:r w:rsidRPr="002E6E74">
              <w:rPr>
                <w:sz w:val="18"/>
                <w:szCs w:val="20"/>
              </w:rPr>
              <w:t>139</w:t>
            </w:r>
          </w:p>
        </w:tc>
        <w:tc>
          <w:tcPr>
            <w:tcW w:w="1558" w:type="dxa"/>
          </w:tcPr>
          <w:p w14:paraId="5806DA07" w14:textId="77777777" w:rsidR="00AE746F" w:rsidRPr="002E6E74" w:rsidRDefault="00AE746F" w:rsidP="0051771F">
            <w:pPr>
              <w:jc w:val="center"/>
              <w:rPr>
                <w:sz w:val="18"/>
                <w:szCs w:val="20"/>
              </w:rPr>
            </w:pPr>
            <w:r w:rsidRPr="002E6E74">
              <w:rPr>
                <w:sz w:val="18"/>
                <w:szCs w:val="20"/>
              </w:rPr>
              <w:t>365007.17</w:t>
            </w:r>
          </w:p>
        </w:tc>
        <w:tc>
          <w:tcPr>
            <w:tcW w:w="1562" w:type="dxa"/>
          </w:tcPr>
          <w:p w14:paraId="19E73575" w14:textId="77777777" w:rsidR="00AE746F" w:rsidRPr="002E6E74" w:rsidRDefault="00AE746F" w:rsidP="0051771F">
            <w:pPr>
              <w:jc w:val="center"/>
              <w:rPr>
                <w:sz w:val="18"/>
                <w:szCs w:val="20"/>
              </w:rPr>
            </w:pPr>
            <w:r w:rsidRPr="002E6E74">
              <w:rPr>
                <w:sz w:val="18"/>
                <w:szCs w:val="20"/>
              </w:rPr>
              <w:t>2337989.09</w:t>
            </w:r>
          </w:p>
        </w:tc>
        <w:tc>
          <w:tcPr>
            <w:tcW w:w="2703" w:type="dxa"/>
          </w:tcPr>
          <w:p w14:paraId="55FA871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71D896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32CD431" w14:textId="77777777" w:rsidR="00AE746F" w:rsidRPr="002E6E74" w:rsidRDefault="00AE746F" w:rsidP="0051771F">
            <w:pPr>
              <w:jc w:val="center"/>
              <w:rPr>
                <w:sz w:val="18"/>
                <w:szCs w:val="20"/>
              </w:rPr>
            </w:pPr>
            <w:r w:rsidRPr="002E6E74">
              <w:rPr>
                <w:sz w:val="18"/>
                <w:szCs w:val="20"/>
              </w:rPr>
              <w:t>–</w:t>
            </w:r>
          </w:p>
        </w:tc>
      </w:tr>
      <w:tr w:rsidR="00AE746F" w:rsidRPr="002E6E74" w14:paraId="21680861" w14:textId="77777777" w:rsidTr="0051771F">
        <w:tblPrEx>
          <w:tblLook w:val="0000" w:firstRow="0" w:lastRow="0" w:firstColumn="0" w:lastColumn="0" w:noHBand="0" w:noVBand="0"/>
        </w:tblPrEx>
        <w:trPr>
          <w:trHeight w:val="54"/>
        </w:trPr>
        <w:tc>
          <w:tcPr>
            <w:tcW w:w="1691" w:type="dxa"/>
          </w:tcPr>
          <w:p w14:paraId="3DCEE76E" w14:textId="77777777" w:rsidR="00AE746F" w:rsidRPr="002E6E74" w:rsidRDefault="00AE746F" w:rsidP="0051771F">
            <w:pPr>
              <w:jc w:val="center"/>
              <w:rPr>
                <w:sz w:val="18"/>
                <w:szCs w:val="20"/>
              </w:rPr>
            </w:pPr>
            <w:r w:rsidRPr="002E6E74">
              <w:rPr>
                <w:sz w:val="18"/>
                <w:szCs w:val="20"/>
              </w:rPr>
              <w:t>140</w:t>
            </w:r>
          </w:p>
        </w:tc>
        <w:tc>
          <w:tcPr>
            <w:tcW w:w="1558" w:type="dxa"/>
          </w:tcPr>
          <w:p w14:paraId="459145BF" w14:textId="77777777" w:rsidR="00AE746F" w:rsidRPr="002E6E74" w:rsidRDefault="00AE746F" w:rsidP="0051771F">
            <w:pPr>
              <w:jc w:val="center"/>
              <w:rPr>
                <w:sz w:val="18"/>
                <w:szCs w:val="20"/>
              </w:rPr>
            </w:pPr>
            <w:r w:rsidRPr="002E6E74">
              <w:rPr>
                <w:sz w:val="18"/>
                <w:szCs w:val="20"/>
              </w:rPr>
              <w:t>364999.12</w:t>
            </w:r>
          </w:p>
        </w:tc>
        <w:tc>
          <w:tcPr>
            <w:tcW w:w="1562" w:type="dxa"/>
          </w:tcPr>
          <w:p w14:paraId="712D819B" w14:textId="77777777" w:rsidR="00AE746F" w:rsidRPr="002E6E74" w:rsidRDefault="00AE746F" w:rsidP="0051771F">
            <w:pPr>
              <w:jc w:val="center"/>
              <w:rPr>
                <w:sz w:val="18"/>
                <w:szCs w:val="20"/>
              </w:rPr>
            </w:pPr>
            <w:r w:rsidRPr="002E6E74">
              <w:rPr>
                <w:sz w:val="18"/>
                <w:szCs w:val="20"/>
              </w:rPr>
              <w:t>2337972.67</w:t>
            </w:r>
          </w:p>
        </w:tc>
        <w:tc>
          <w:tcPr>
            <w:tcW w:w="2703" w:type="dxa"/>
          </w:tcPr>
          <w:p w14:paraId="79D2139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B47551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A97175C" w14:textId="77777777" w:rsidR="00AE746F" w:rsidRPr="002E6E74" w:rsidRDefault="00AE746F" w:rsidP="0051771F">
            <w:pPr>
              <w:jc w:val="center"/>
              <w:rPr>
                <w:sz w:val="18"/>
                <w:szCs w:val="20"/>
              </w:rPr>
            </w:pPr>
            <w:r w:rsidRPr="002E6E74">
              <w:rPr>
                <w:sz w:val="18"/>
                <w:szCs w:val="20"/>
              </w:rPr>
              <w:t>–</w:t>
            </w:r>
          </w:p>
        </w:tc>
      </w:tr>
      <w:tr w:rsidR="00AE746F" w:rsidRPr="002E6E74" w14:paraId="3FEFB48B" w14:textId="77777777" w:rsidTr="0051771F">
        <w:tblPrEx>
          <w:tblLook w:val="0000" w:firstRow="0" w:lastRow="0" w:firstColumn="0" w:lastColumn="0" w:noHBand="0" w:noVBand="0"/>
        </w:tblPrEx>
        <w:trPr>
          <w:trHeight w:val="54"/>
        </w:trPr>
        <w:tc>
          <w:tcPr>
            <w:tcW w:w="1691" w:type="dxa"/>
          </w:tcPr>
          <w:p w14:paraId="2F16308E" w14:textId="77777777" w:rsidR="00AE746F" w:rsidRPr="002E6E74" w:rsidRDefault="00AE746F" w:rsidP="0051771F">
            <w:pPr>
              <w:jc w:val="center"/>
              <w:rPr>
                <w:sz w:val="18"/>
                <w:szCs w:val="20"/>
              </w:rPr>
            </w:pPr>
            <w:r w:rsidRPr="002E6E74">
              <w:rPr>
                <w:sz w:val="18"/>
                <w:szCs w:val="20"/>
              </w:rPr>
              <w:t>141</w:t>
            </w:r>
          </w:p>
        </w:tc>
        <w:tc>
          <w:tcPr>
            <w:tcW w:w="1558" w:type="dxa"/>
          </w:tcPr>
          <w:p w14:paraId="01517DB9" w14:textId="77777777" w:rsidR="00AE746F" w:rsidRPr="002E6E74" w:rsidRDefault="00AE746F" w:rsidP="0051771F">
            <w:pPr>
              <w:jc w:val="center"/>
              <w:rPr>
                <w:sz w:val="18"/>
                <w:szCs w:val="20"/>
              </w:rPr>
            </w:pPr>
            <w:r w:rsidRPr="002E6E74">
              <w:rPr>
                <w:sz w:val="18"/>
                <w:szCs w:val="20"/>
              </w:rPr>
              <w:t>364993.34</w:t>
            </w:r>
          </w:p>
        </w:tc>
        <w:tc>
          <w:tcPr>
            <w:tcW w:w="1562" w:type="dxa"/>
          </w:tcPr>
          <w:p w14:paraId="2E50D649" w14:textId="77777777" w:rsidR="00AE746F" w:rsidRPr="002E6E74" w:rsidRDefault="00AE746F" w:rsidP="0051771F">
            <w:pPr>
              <w:jc w:val="center"/>
              <w:rPr>
                <w:sz w:val="18"/>
                <w:szCs w:val="20"/>
              </w:rPr>
            </w:pPr>
            <w:r w:rsidRPr="002E6E74">
              <w:rPr>
                <w:sz w:val="18"/>
                <w:szCs w:val="20"/>
              </w:rPr>
              <w:t>2337959.86</w:t>
            </w:r>
          </w:p>
        </w:tc>
        <w:tc>
          <w:tcPr>
            <w:tcW w:w="2703" w:type="dxa"/>
          </w:tcPr>
          <w:p w14:paraId="6E396B3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2BD2E0E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40ADDE6" w14:textId="77777777" w:rsidR="00AE746F" w:rsidRPr="002E6E74" w:rsidRDefault="00AE746F" w:rsidP="0051771F">
            <w:pPr>
              <w:jc w:val="center"/>
              <w:rPr>
                <w:sz w:val="18"/>
                <w:szCs w:val="20"/>
              </w:rPr>
            </w:pPr>
            <w:r w:rsidRPr="002E6E74">
              <w:rPr>
                <w:sz w:val="18"/>
                <w:szCs w:val="20"/>
              </w:rPr>
              <w:t>–</w:t>
            </w:r>
          </w:p>
        </w:tc>
      </w:tr>
      <w:tr w:rsidR="00AE746F" w:rsidRPr="002E6E74" w14:paraId="4068110F" w14:textId="77777777" w:rsidTr="0051771F">
        <w:tblPrEx>
          <w:tblLook w:val="0000" w:firstRow="0" w:lastRow="0" w:firstColumn="0" w:lastColumn="0" w:noHBand="0" w:noVBand="0"/>
        </w:tblPrEx>
        <w:trPr>
          <w:trHeight w:val="54"/>
        </w:trPr>
        <w:tc>
          <w:tcPr>
            <w:tcW w:w="1691" w:type="dxa"/>
          </w:tcPr>
          <w:p w14:paraId="69EE193A" w14:textId="77777777" w:rsidR="00AE746F" w:rsidRPr="002E6E74" w:rsidRDefault="00AE746F" w:rsidP="0051771F">
            <w:pPr>
              <w:jc w:val="center"/>
              <w:rPr>
                <w:sz w:val="18"/>
                <w:szCs w:val="20"/>
              </w:rPr>
            </w:pPr>
            <w:r w:rsidRPr="002E6E74">
              <w:rPr>
                <w:sz w:val="18"/>
                <w:szCs w:val="20"/>
              </w:rPr>
              <w:t>142</w:t>
            </w:r>
          </w:p>
        </w:tc>
        <w:tc>
          <w:tcPr>
            <w:tcW w:w="1558" w:type="dxa"/>
          </w:tcPr>
          <w:p w14:paraId="6E4AB303" w14:textId="77777777" w:rsidR="00AE746F" w:rsidRPr="002E6E74" w:rsidRDefault="00AE746F" w:rsidP="0051771F">
            <w:pPr>
              <w:jc w:val="center"/>
              <w:rPr>
                <w:sz w:val="18"/>
                <w:szCs w:val="20"/>
              </w:rPr>
            </w:pPr>
            <w:r w:rsidRPr="002E6E74">
              <w:rPr>
                <w:sz w:val="18"/>
                <w:szCs w:val="20"/>
              </w:rPr>
              <w:t>364995.72</w:t>
            </w:r>
          </w:p>
        </w:tc>
        <w:tc>
          <w:tcPr>
            <w:tcW w:w="1562" w:type="dxa"/>
          </w:tcPr>
          <w:p w14:paraId="42C27E57" w14:textId="77777777" w:rsidR="00AE746F" w:rsidRPr="002E6E74" w:rsidRDefault="00AE746F" w:rsidP="0051771F">
            <w:pPr>
              <w:jc w:val="center"/>
              <w:rPr>
                <w:sz w:val="18"/>
                <w:szCs w:val="20"/>
              </w:rPr>
            </w:pPr>
            <w:r w:rsidRPr="002E6E74">
              <w:rPr>
                <w:sz w:val="18"/>
                <w:szCs w:val="20"/>
              </w:rPr>
              <w:t>2337958.83</w:t>
            </w:r>
          </w:p>
        </w:tc>
        <w:tc>
          <w:tcPr>
            <w:tcW w:w="2703" w:type="dxa"/>
          </w:tcPr>
          <w:p w14:paraId="3A759A0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4CA226B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3B48BE9" w14:textId="77777777" w:rsidR="00AE746F" w:rsidRPr="002E6E74" w:rsidRDefault="00AE746F" w:rsidP="0051771F">
            <w:pPr>
              <w:jc w:val="center"/>
              <w:rPr>
                <w:sz w:val="18"/>
                <w:szCs w:val="20"/>
              </w:rPr>
            </w:pPr>
            <w:r w:rsidRPr="002E6E74">
              <w:rPr>
                <w:sz w:val="18"/>
                <w:szCs w:val="20"/>
              </w:rPr>
              <w:t>–</w:t>
            </w:r>
          </w:p>
        </w:tc>
      </w:tr>
      <w:tr w:rsidR="00AE746F" w:rsidRPr="002E6E74" w14:paraId="151B6155" w14:textId="77777777" w:rsidTr="0051771F">
        <w:tblPrEx>
          <w:tblLook w:val="0000" w:firstRow="0" w:lastRow="0" w:firstColumn="0" w:lastColumn="0" w:noHBand="0" w:noVBand="0"/>
        </w:tblPrEx>
        <w:trPr>
          <w:trHeight w:val="54"/>
        </w:trPr>
        <w:tc>
          <w:tcPr>
            <w:tcW w:w="1691" w:type="dxa"/>
          </w:tcPr>
          <w:p w14:paraId="736334C1" w14:textId="77777777" w:rsidR="00AE746F" w:rsidRPr="002E6E74" w:rsidRDefault="00AE746F" w:rsidP="0051771F">
            <w:pPr>
              <w:jc w:val="center"/>
              <w:rPr>
                <w:sz w:val="18"/>
                <w:szCs w:val="20"/>
              </w:rPr>
            </w:pPr>
            <w:r w:rsidRPr="002E6E74">
              <w:rPr>
                <w:sz w:val="18"/>
                <w:szCs w:val="20"/>
              </w:rPr>
              <w:t>143</w:t>
            </w:r>
          </w:p>
        </w:tc>
        <w:tc>
          <w:tcPr>
            <w:tcW w:w="1558" w:type="dxa"/>
          </w:tcPr>
          <w:p w14:paraId="3FEBB4D1" w14:textId="77777777" w:rsidR="00AE746F" w:rsidRPr="002E6E74" w:rsidRDefault="00AE746F" w:rsidP="0051771F">
            <w:pPr>
              <w:jc w:val="center"/>
              <w:rPr>
                <w:sz w:val="18"/>
                <w:szCs w:val="20"/>
              </w:rPr>
            </w:pPr>
            <w:r w:rsidRPr="002E6E74">
              <w:rPr>
                <w:sz w:val="18"/>
                <w:szCs w:val="20"/>
              </w:rPr>
              <w:t>364993.77</w:t>
            </w:r>
          </w:p>
        </w:tc>
        <w:tc>
          <w:tcPr>
            <w:tcW w:w="1562" w:type="dxa"/>
          </w:tcPr>
          <w:p w14:paraId="5084948F" w14:textId="77777777" w:rsidR="00AE746F" w:rsidRPr="002E6E74" w:rsidRDefault="00AE746F" w:rsidP="0051771F">
            <w:pPr>
              <w:jc w:val="center"/>
              <w:rPr>
                <w:sz w:val="18"/>
                <w:szCs w:val="20"/>
              </w:rPr>
            </w:pPr>
            <w:r w:rsidRPr="002E6E74">
              <w:rPr>
                <w:sz w:val="18"/>
                <w:szCs w:val="20"/>
              </w:rPr>
              <w:t>2337954.72</w:t>
            </w:r>
          </w:p>
        </w:tc>
        <w:tc>
          <w:tcPr>
            <w:tcW w:w="2703" w:type="dxa"/>
          </w:tcPr>
          <w:p w14:paraId="09441B9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14E39AC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AB53767" w14:textId="77777777" w:rsidR="00AE746F" w:rsidRPr="002E6E74" w:rsidRDefault="00AE746F" w:rsidP="0051771F">
            <w:pPr>
              <w:jc w:val="center"/>
              <w:rPr>
                <w:sz w:val="18"/>
                <w:szCs w:val="20"/>
              </w:rPr>
            </w:pPr>
            <w:r w:rsidRPr="002E6E74">
              <w:rPr>
                <w:sz w:val="18"/>
                <w:szCs w:val="20"/>
              </w:rPr>
              <w:t>–</w:t>
            </w:r>
          </w:p>
        </w:tc>
      </w:tr>
      <w:tr w:rsidR="00AE746F" w:rsidRPr="002E6E74" w14:paraId="7113FB23" w14:textId="77777777" w:rsidTr="0051771F">
        <w:tblPrEx>
          <w:tblLook w:val="0000" w:firstRow="0" w:lastRow="0" w:firstColumn="0" w:lastColumn="0" w:noHBand="0" w:noVBand="0"/>
        </w:tblPrEx>
        <w:trPr>
          <w:trHeight w:val="54"/>
        </w:trPr>
        <w:tc>
          <w:tcPr>
            <w:tcW w:w="1691" w:type="dxa"/>
          </w:tcPr>
          <w:p w14:paraId="5671B78B" w14:textId="77777777" w:rsidR="00AE746F" w:rsidRPr="002E6E74" w:rsidRDefault="00AE746F" w:rsidP="0051771F">
            <w:pPr>
              <w:jc w:val="center"/>
              <w:rPr>
                <w:sz w:val="18"/>
                <w:szCs w:val="20"/>
              </w:rPr>
            </w:pPr>
            <w:r w:rsidRPr="002E6E74">
              <w:rPr>
                <w:sz w:val="18"/>
                <w:szCs w:val="20"/>
              </w:rPr>
              <w:t>144</w:t>
            </w:r>
          </w:p>
        </w:tc>
        <w:tc>
          <w:tcPr>
            <w:tcW w:w="1558" w:type="dxa"/>
          </w:tcPr>
          <w:p w14:paraId="639B3C24" w14:textId="77777777" w:rsidR="00AE746F" w:rsidRPr="002E6E74" w:rsidRDefault="00AE746F" w:rsidP="0051771F">
            <w:pPr>
              <w:jc w:val="center"/>
              <w:rPr>
                <w:sz w:val="18"/>
                <w:szCs w:val="20"/>
              </w:rPr>
            </w:pPr>
            <w:r w:rsidRPr="002E6E74">
              <w:rPr>
                <w:sz w:val="18"/>
                <w:szCs w:val="20"/>
              </w:rPr>
              <w:t>364991.81</w:t>
            </w:r>
          </w:p>
        </w:tc>
        <w:tc>
          <w:tcPr>
            <w:tcW w:w="1562" w:type="dxa"/>
          </w:tcPr>
          <w:p w14:paraId="555F1974" w14:textId="77777777" w:rsidR="00AE746F" w:rsidRPr="002E6E74" w:rsidRDefault="00AE746F" w:rsidP="0051771F">
            <w:pPr>
              <w:jc w:val="center"/>
              <w:rPr>
                <w:sz w:val="18"/>
                <w:szCs w:val="20"/>
              </w:rPr>
            </w:pPr>
            <w:r w:rsidRPr="002E6E74">
              <w:rPr>
                <w:sz w:val="18"/>
                <w:szCs w:val="20"/>
              </w:rPr>
              <w:t>2337955.56</w:t>
            </w:r>
          </w:p>
        </w:tc>
        <w:tc>
          <w:tcPr>
            <w:tcW w:w="2703" w:type="dxa"/>
          </w:tcPr>
          <w:p w14:paraId="3C6051F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634DD2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515D187" w14:textId="77777777" w:rsidR="00AE746F" w:rsidRPr="002E6E74" w:rsidRDefault="00AE746F" w:rsidP="0051771F">
            <w:pPr>
              <w:jc w:val="center"/>
              <w:rPr>
                <w:sz w:val="18"/>
                <w:szCs w:val="20"/>
              </w:rPr>
            </w:pPr>
            <w:r w:rsidRPr="002E6E74">
              <w:rPr>
                <w:sz w:val="18"/>
                <w:szCs w:val="20"/>
              </w:rPr>
              <w:t>–</w:t>
            </w:r>
          </w:p>
        </w:tc>
      </w:tr>
      <w:tr w:rsidR="00AE746F" w:rsidRPr="002E6E74" w14:paraId="133EE859" w14:textId="77777777" w:rsidTr="0051771F">
        <w:tblPrEx>
          <w:tblLook w:val="0000" w:firstRow="0" w:lastRow="0" w:firstColumn="0" w:lastColumn="0" w:noHBand="0" w:noVBand="0"/>
        </w:tblPrEx>
        <w:trPr>
          <w:trHeight w:val="54"/>
        </w:trPr>
        <w:tc>
          <w:tcPr>
            <w:tcW w:w="1691" w:type="dxa"/>
          </w:tcPr>
          <w:p w14:paraId="2696586A" w14:textId="77777777" w:rsidR="00AE746F" w:rsidRPr="002E6E74" w:rsidRDefault="00AE746F" w:rsidP="0051771F">
            <w:pPr>
              <w:jc w:val="center"/>
              <w:rPr>
                <w:sz w:val="18"/>
                <w:szCs w:val="20"/>
              </w:rPr>
            </w:pPr>
            <w:r w:rsidRPr="002E6E74">
              <w:rPr>
                <w:sz w:val="18"/>
                <w:szCs w:val="20"/>
              </w:rPr>
              <w:t>145</w:t>
            </w:r>
          </w:p>
        </w:tc>
        <w:tc>
          <w:tcPr>
            <w:tcW w:w="1558" w:type="dxa"/>
          </w:tcPr>
          <w:p w14:paraId="70CAA728" w14:textId="77777777" w:rsidR="00AE746F" w:rsidRPr="002E6E74" w:rsidRDefault="00AE746F" w:rsidP="0051771F">
            <w:pPr>
              <w:jc w:val="center"/>
              <w:rPr>
                <w:sz w:val="18"/>
                <w:szCs w:val="20"/>
              </w:rPr>
            </w:pPr>
            <w:r w:rsidRPr="002E6E74">
              <w:rPr>
                <w:sz w:val="18"/>
                <w:szCs w:val="20"/>
              </w:rPr>
              <w:t>364990.01</w:t>
            </w:r>
          </w:p>
        </w:tc>
        <w:tc>
          <w:tcPr>
            <w:tcW w:w="1562" w:type="dxa"/>
          </w:tcPr>
          <w:p w14:paraId="297BA2C4" w14:textId="77777777" w:rsidR="00AE746F" w:rsidRPr="002E6E74" w:rsidRDefault="00AE746F" w:rsidP="0051771F">
            <w:pPr>
              <w:jc w:val="center"/>
              <w:rPr>
                <w:sz w:val="18"/>
                <w:szCs w:val="20"/>
              </w:rPr>
            </w:pPr>
            <w:r w:rsidRPr="002E6E74">
              <w:rPr>
                <w:sz w:val="18"/>
                <w:szCs w:val="20"/>
              </w:rPr>
              <w:t>2337951.76</w:t>
            </w:r>
          </w:p>
        </w:tc>
        <w:tc>
          <w:tcPr>
            <w:tcW w:w="2703" w:type="dxa"/>
          </w:tcPr>
          <w:p w14:paraId="07200F2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73F1E56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1FA1D33" w14:textId="77777777" w:rsidR="00AE746F" w:rsidRPr="002E6E74" w:rsidRDefault="00AE746F" w:rsidP="0051771F">
            <w:pPr>
              <w:jc w:val="center"/>
              <w:rPr>
                <w:sz w:val="18"/>
                <w:szCs w:val="20"/>
              </w:rPr>
            </w:pPr>
            <w:r w:rsidRPr="002E6E74">
              <w:rPr>
                <w:sz w:val="18"/>
                <w:szCs w:val="20"/>
              </w:rPr>
              <w:t>–</w:t>
            </w:r>
          </w:p>
        </w:tc>
      </w:tr>
      <w:tr w:rsidR="00AE746F" w:rsidRPr="002E6E74" w14:paraId="44F54B86" w14:textId="77777777" w:rsidTr="0051771F">
        <w:tblPrEx>
          <w:tblLook w:val="0000" w:firstRow="0" w:lastRow="0" w:firstColumn="0" w:lastColumn="0" w:noHBand="0" w:noVBand="0"/>
        </w:tblPrEx>
        <w:trPr>
          <w:trHeight w:val="54"/>
        </w:trPr>
        <w:tc>
          <w:tcPr>
            <w:tcW w:w="1691" w:type="dxa"/>
          </w:tcPr>
          <w:p w14:paraId="6F64685C" w14:textId="77777777" w:rsidR="00AE746F" w:rsidRPr="002E6E74" w:rsidRDefault="00AE746F" w:rsidP="0051771F">
            <w:pPr>
              <w:jc w:val="center"/>
              <w:rPr>
                <w:sz w:val="18"/>
                <w:szCs w:val="20"/>
              </w:rPr>
            </w:pPr>
            <w:r w:rsidRPr="002E6E74">
              <w:rPr>
                <w:sz w:val="18"/>
                <w:szCs w:val="20"/>
              </w:rPr>
              <w:t>146</w:t>
            </w:r>
          </w:p>
        </w:tc>
        <w:tc>
          <w:tcPr>
            <w:tcW w:w="1558" w:type="dxa"/>
          </w:tcPr>
          <w:p w14:paraId="7A047CF1" w14:textId="77777777" w:rsidR="00AE746F" w:rsidRPr="002E6E74" w:rsidRDefault="00AE746F" w:rsidP="0051771F">
            <w:pPr>
              <w:jc w:val="center"/>
              <w:rPr>
                <w:sz w:val="18"/>
                <w:szCs w:val="20"/>
              </w:rPr>
            </w:pPr>
            <w:r w:rsidRPr="002E6E74">
              <w:rPr>
                <w:sz w:val="18"/>
                <w:szCs w:val="20"/>
              </w:rPr>
              <w:t>364988.41</w:t>
            </w:r>
          </w:p>
        </w:tc>
        <w:tc>
          <w:tcPr>
            <w:tcW w:w="1562" w:type="dxa"/>
          </w:tcPr>
          <w:p w14:paraId="193A1C92" w14:textId="77777777" w:rsidR="00AE746F" w:rsidRPr="002E6E74" w:rsidRDefault="00AE746F" w:rsidP="0051771F">
            <w:pPr>
              <w:jc w:val="center"/>
              <w:rPr>
                <w:sz w:val="18"/>
                <w:szCs w:val="20"/>
              </w:rPr>
            </w:pPr>
            <w:r w:rsidRPr="002E6E74">
              <w:rPr>
                <w:sz w:val="18"/>
                <w:szCs w:val="20"/>
              </w:rPr>
              <w:t>2337952.36</w:t>
            </w:r>
          </w:p>
        </w:tc>
        <w:tc>
          <w:tcPr>
            <w:tcW w:w="2703" w:type="dxa"/>
          </w:tcPr>
          <w:p w14:paraId="6566B99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30EBE58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4D11A92" w14:textId="77777777" w:rsidR="00AE746F" w:rsidRPr="002E6E74" w:rsidRDefault="00AE746F" w:rsidP="0051771F">
            <w:pPr>
              <w:jc w:val="center"/>
              <w:rPr>
                <w:sz w:val="18"/>
                <w:szCs w:val="20"/>
              </w:rPr>
            </w:pPr>
            <w:r w:rsidRPr="002E6E74">
              <w:rPr>
                <w:sz w:val="18"/>
                <w:szCs w:val="20"/>
              </w:rPr>
              <w:t>–</w:t>
            </w:r>
          </w:p>
        </w:tc>
      </w:tr>
      <w:tr w:rsidR="00AE746F" w:rsidRPr="002E6E74" w14:paraId="1071906A" w14:textId="77777777" w:rsidTr="0051771F">
        <w:tblPrEx>
          <w:tblLook w:val="0000" w:firstRow="0" w:lastRow="0" w:firstColumn="0" w:lastColumn="0" w:noHBand="0" w:noVBand="0"/>
        </w:tblPrEx>
        <w:trPr>
          <w:trHeight w:val="54"/>
        </w:trPr>
        <w:tc>
          <w:tcPr>
            <w:tcW w:w="1691" w:type="dxa"/>
          </w:tcPr>
          <w:p w14:paraId="115F3085" w14:textId="77777777" w:rsidR="00AE746F" w:rsidRPr="002E6E74" w:rsidRDefault="00AE746F" w:rsidP="0051771F">
            <w:pPr>
              <w:jc w:val="center"/>
              <w:rPr>
                <w:sz w:val="18"/>
                <w:szCs w:val="20"/>
              </w:rPr>
            </w:pPr>
            <w:r w:rsidRPr="002E6E74">
              <w:rPr>
                <w:sz w:val="18"/>
                <w:szCs w:val="20"/>
              </w:rPr>
              <w:t>147</w:t>
            </w:r>
          </w:p>
        </w:tc>
        <w:tc>
          <w:tcPr>
            <w:tcW w:w="1558" w:type="dxa"/>
          </w:tcPr>
          <w:p w14:paraId="0BD513D2" w14:textId="77777777" w:rsidR="00AE746F" w:rsidRPr="002E6E74" w:rsidRDefault="00AE746F" w:rsidP="0051771F">
            <w:pPr>
              <w:jc w:val="center"/>
              <w:rPr>
                <w:sz w:val="18"/>
                <w:szCs w:val="20"/>
              </w:rPr>
            </w:pPr>
            <w:r w:rsidRPr="002E6E74">
              <w:rPr>
                <w:sz w:val="18"/>
                <w:szCs w:val="20"/>
              </w:rPr>
              <w:t>364983.71</w:t>
            </w:r>
          </w:p>
        </w:tc>
        <w:tc>
          <w:tcPr>
            <w:tcW w:w="1562" w:type="dxa"/>
          </w:tcPr>
          <w:p w14:paraId="086606EE" w14:textId="77777777" w:rsidR="00AE746F" w:rsidRPr="002E6E74" w:rsidRDefault="00AE746F" w:rsidP="0051771F">
            <w:pPr>
              <w:jc w:val="center"/>
              <w:rPr>
                <w:sz w:val="18"/>
                <w:szCs w:val="20"/>
              </w:rPr>
            </w:pPr>
            <w:r w:rsidRPr="002E6E74">
              <w:rPr>
                <w:sz w:val="18"/>
                <w:szCs w:val="20"/>
              </w:rPr>
              <w:t>2337939.79</w:t>
            </w:r>
          </w:p>
        </w:tc>
        <w:tc>
          <w:tcPr>
            <w:tcW w:w="2703" w:type="dxa"/>
          </w:tcPr>
          <w:p w14:paraId="4D248F4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E9AA20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D473964" w14:textId="77777777" w:rsidR="00AE746F" w:rsidRPr="002E6E74" w:rsidRDefault="00AE746F" w:rsidP="0051771F">
            <w:pPr>
              <w:jc w:val="center"/>
              <w:rPr>
                <w:sz w:val="18"/>
                <w:szCs w:val="20"/>
              </w:rPr>
            </w:pPr>
            <w:r w:rsidRPr="002E6E74">
              <w:rPr>
                <w:sz w:val="18"/>
                <w:szCs w:val="20"/>
              </w:rPr>
              <w:t>–</w:t>
            </w:r>
          </w:p>
        </w:tc>
      </w:tr>
      <w:tr w:rsidR="00AE746F" w:rsidRPr="002E6E74" w14:paraId="1F29D0B4" w14:textId="77777777" w:rsidTr="0051771F">
        <w:tblPrEx>
          <w:tblLook w:val="0000" w:firstRow="0" w:lastRow="0" w:firstColumn="0" w:lastColumn="0" w:noHBand="0" w:noVBand="0"/>
        </w:tblPrEx>
        <w:trPr>
          <w:trHeight w:val="54"/>
        </w:trPr>
        <w:tc>
          <w:tcPr>
            <w:tcW w:w="1691" w:type="dxa"/>
          </w:tcPr>
          <w:p w14:paraId="6FBDF93D" w14:textId="77777777" w:rsidR="00AE746F" w:rsidRPr="002E6E74" w:rsidRDefault="00AE746F" w:rsidP="0051771F">
            <w:pPr>
              <w:jc w:val="center"/>
              <w:rPr>
                <w:sz w:val="18"/>
                <w:szCs w:val="20"/>
              </w:rPr>
            </w:pPr>
            <w:r w:rsidRPr="002E6E74">
              <w:rPr>
                <w:sz w:val="18"/>
                <w:szCs w:val="20"/>
              </w:rPr>
              <w:t>148</w:t>
            </w:r>
          </w:p>
        </w:tc>
        <w:tc>
          <w:tcPr>
            <w:tcW w:w="1558" w:type="dxa"/>
          </w:tcPr>
          <w:p w14:paraId="660F84FB" w14:textId="77777777" w:rsidR="00AE746F" w:rsidRPr="002E6E74" w:rsidRDefault="00AE746F" w:rsidP="0051771F">
            <w:pPr>
              <w:jc w:val="center"/>
              <w:rPr>
                <w:sz w:val="18"/>
                <w:szCs w:val="20"/>
              </w:rPr>
            </w:pPr>
            <w:r w:rsidRPr="002E6E74">
              <w:rPr>
                <w:sz w:val="18"/>
                <w:szCs w:val="20"/>
              </w:rPr>
              <w:t>364981.26</w:t>
            </w:r>
          </w:p>
        </w:tc>
        <w:tc>
          <w:tcPr>
            <w:tcW w:w="1562" w:type="dxa"/>
          </w:tcPr>
          <w:p w14:paraId="7C6D79B5" w14:textId="77777777" w:rsidR="00AE746F" w:rsidRPr="002E6E74" w:rsidRDefault="00AE746F" w:rsidP="0051771F">
            <w:pPr>
              <w:jc w:val="center"/>
              <w:rPr>
                <w:sz w:val="18"/>
                <w:szCs w:val="20"/>
              </w:rPr>
            </w:pPr>
            <w:r w:rsidRPr="002E6E74">
              <w:rPr>
                <w:sz w:val="18"/>
                <w:szCs w:val="20"/>
              </w:rPr>
              <w:t>2337945.53</w:t>
            </w:r>
          </w:p>
        </w:tc>
        <w:tc>
          <w:tcPr>
            <w:tcW w:w="2703" w:type="dxa"/>
          </w:tcPr>
          <w:p w14:paraId="0EE2FD8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3524154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4522A33" w14:textId="77777777" w:rsidR="00AE746F" w:rsidRPr="002E6E74" w:rsidRDefault="00AE746F" w:rsidP="0051771F">
            <w:pPr>
              <w:jc w:val="center"/>
              <w:rPr>
                <w:sz w:val="18"/>
                <w:szCs w:val="20"/>
              </w:rPr>
            </w:pPr>
            <w:r w:rsidRPr="002E6E74">
              <w:rPr>
                <w:sz w:val="18"/>
                <w:szCs w:val="20"/>
              </w:rPr>
              <w:t>–</w:t>
            </w:r>
          </w:p>
        </w:tc>
      </w:tr>
      <w:tr w:rsidR="00AE746F" w:rsidRPr="002E6E74" w14:paraId="7313385A" w14:textId="77777777" w:rsidTr="0051771F">
        <w:tblPrEx>
          <w:tblLook w:val="0000" w:firstRow="0" w:lastRow="0" w:firstColumn="0" w:lastColumn="0" w:noHBand="0" w:noVBand="0"/>
        </w:tblPrEx>
        <w:trPr>
          <w:trHeight w:val="54"/>
        </w:trPr>
        <w:tc>
          <w:tcPr>
            <w:tcW w:w="1691" w:type="dxa"/>
          </w:tcPr>
          <w:p w14:paraId="22384BA1" w14:textId="77777777" w:rsidR="00AE746F" w:rsidRPr="002E6E74" w:rsidRDefault="00AE746F" w:rsidP="0051771F">
            <w:pPr>
              <w:jc w:val="center"/>
              <w:rPr>
                <w:sz w:val="18"/>
                <w:szCs w:val="20"/>
              </w:rPr>
            </w:pPr>
            <w:r w:rsidRPr="002E6E74">
              <w:rPr>
                <w:sz w:val="18"/>
                <w:szCs w:val="20"/>
              </w:rPr>
              <w:t>149</w:t>
            </w:r>
          </w:p>
        </w:tc>
        <w:tc>
          <w:tcPr>
            <w:tcW w:w="1558" w:type="dxa"/>
          </w:tcPr>
          <w:p w14:paraId="64BA28D7" w14:textId="77777777" w:rsidR="00AE746F" w:rsidRPr="002E6E74" w:rsidRDefault="00AE746F" w:rsidP="0051771F">
            <w:pPr>
              <w:jc w:val="center"/>
              <w:rPr>
                <w:sz w:val="18"/>
                <w:szCs w:val="20"/>
              </w:rPr>
            </w:pPr>
            <w:r w:rsidRPr="002E6E74">
              <w:rPr>
                <w:sz w:val="18"/>
                <w:szCs w:val="20"/>
              </w:rPr>
              <w:t>364937.00</w:t>
            </w:r>
          </w:p>
        </w:tc>
        <w:tc>
          <w:tcPr>
            <w:tcW w:w="1562" w:type="dxa"/>
          </w:tcPr>
          <w:p w14:paraId="54BDB9A3" w14:textId="77777777" w:rsidR="00AE746F" w:rsidRPr="002E6E74" w:rsidRDefault="00AE746F" w:rsidP="0051771F">
            <w:pPr>
              <w:jc w:val="center"/>
              <w:rPr>
                <w:sz w:val="18"/>
                <w:szCs w:val="20"/>
              </w:rPr>
            </w:pPr>
            <w:r w:rsidRPr="002E6E74">
              <w:rPr>
                <w:sz w:val="18"/>
                <w:szCs w:val="20"/>
              </w:rPr>
              <w:t>2337972.42</w:t>
            </w:r>
          </w:p>
        </w:tc>
        <w:tc>
          <w:tcPr>
            <w:tcW w:w="2703" w:type="dxa"/>
          </w:tcPr>
          <w:p w14:paraId="0D8793E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5410DA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BB4D319" w14:textId="77777777" w:rsidR="00AE746F" w:rsidRPr="002E6E74" w:rsidRDefault="00AE746F" w:rsidP="0051771F">
            <w:pPr>
              <w:jc w:val="center"/>
              <w:rPr>
                <w:sz w:val="18"/>
                <w:szCs w:val="20"/>
              </w:rPr>
            </w:pPr>
            <w:r w:rsidRPr="002E6E74">
              <w:rPr>
                <w:sz w:val="18"/>
                <w:szCs w:val="20"/>
              </w:rPr>
              <w:t>–</w:t>
            </w:r>
          </w:p>
        </w:tc>
      </w:tr>
      <w:tr w:rsidR="00AE746F" w:rsidRPr="002E6E74" w14:paraId="28754971" w14:textId="77777777" w:rsidTr="0051771F">
        <w:tblPrEx>
          <w:tblLook w:val="0000" w:firstRow="0" w:lastRow="0" w:firstColumn="0" w:lastColumn="0" w:noHBand="0" w:noVBand="0"/>
        </w:tblPrEx>
        <w:trPr>
          <w:trHeight w:val="54"/>
        </w:trPr>
        <w:tc>
          <w:tcPr>
            <w:tcW w:w="1691" w:type="dxa"/>
          </w:tcPr>
          <w:p w14:paraId="4365BF78" w14:textId="77777777" w:rsidR="00AE746F" w:rsidRPr="002E6E74" w:rsidRDefault="00AE746F" w:rsidP="0051771F">
            <w:pPr>
              <w:jc w:val="center"/>
              <w:rPr>
                <w:sz w:val="18"/>
                <w:szCs w:val="20"/>
              </w:rPr>
            </w:pPr>
            <w:r w:rsidRPr="002E6E74">
              <w:rPr>
                <w:sz w:val="18"/>
                <w:szCs w:val="20"/>
              </w:rPr>
              <w:t>150</w:t>
            </w:r>
          </w:p>
        </w:tc>
        <w:tc>
          <w:tcPr>
            <w:tcW w:w="1558" w:type="dxa"/>
          </w:tcPr>
          <w:p w14:paraId="316F324A" w14:textId="77777777" w:rsidR="00AE746F" w:rsidRPr="002E6E74" w:rsidRDefault="00AE746F" w:rsidP="0051771F">
            <w:pPr>
              <w:jc w:val="center"/>
              <w:rPr>
                <w:sz w:val="18"/>
                <w:szCs w:val="20"/>
              </w:rPr>
            </w:pPr>
            <w:r w:rsidRPr="002E6E74">
              <w:rPr>
                <w:sz w:val="18"/>
                <w:szCs w:val="20"/>
              </w:rPr>
              <w:t>364906.91</w:t>
            </w:r>
          </w:p>
        </w:tc>
        <w:tc>
          <w:tcPr>
            <w:tcW w:w="1562" w:type="dxa"/>
          </w:tcPr>
          <w:p w14:paraId="11E9169B" w14:textId="77777777" w:rsidR="00AE746F" w:rsidRPr="002E6E74" w:rsidRDefault="00AE746F" w:rsidP="0051771F">
            <w:pPr>
              <w:jc w:val="center"/>
              <w:rPr>
                <w:sz w:val="18"/>
                <w:szCs w:val="20"/>
              </w:rPr>
            </w:pPr>
            <w:r w:rsidRPr="002E6E74">
              <w:rPr>
                <w:sz w:val="18"/>
                <w:szCs w:val="20"/>
              </w:rPr>
              <w:t>2337997.58</w:t>
            </w:r>
          </w:p>
        </w:tc>
        <w:tc>
          <w:tcPr>
            <w:tcW w:w="2703" w:type="dxa"/>
          </w:tcPr>
          <w:p w14:paraId="3614E3F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5A7B5D2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9B10E10" w14:textId="77777777" w:rsidR="00AE746F" w:rsidRPr="002E6E74" w:rsidRDefault="00AE746F" w:rsidP="0051771F">
            <w:pPr>
              <w:jc w:val="center"/>
              <w:rPr>
                <w:sz w:val="18"/>
                <w:szCs w:val="20"/>
              </w:rPr>
            </w:pPr>
            <w:r w:rsidRPr="002E6E74">
              <w:rPr>
                <w:sz w:val="18"/>
                <w:szCs w:val="20"/>
              </w:rPr>
              <w:t>–</w:t>
            </w:r>
          </w:p>
        </w:tc>
      </w:tr>
      <w:tr w:rsidR="00AE746F" w:rsidRPr="002E6E74" w14:paraId="2883A2A5" w14:textId="77777777" w:rsidTr="0051771F">
        <w:tblPrEx>
          <w:tblLook w:val="0000" w:firstRow="0" w:lastRow="0" w:firstColumn="0" w:lastColumn="0" w:noHBand="0" w:noVBand="0"/>
        </w:tblPrEx>
        <w:trPr>
          <w:trHeight w:val="54"/>
        </w:trPr>
        <w:tc>
          <w:tcPr>
            <w:tcW w:w="1691" w:type="dxa"/>
          </w:tcPr>
          <w:p w14:paraId="368F2E6C" w14:textId="77777777" w:rsidR="00AE746F" w:rsidRPr="002E6E74" w:rsidRDefault="00AE746F" w:rsidP="0051771F">
            <w:pPr>
              <w:jc w:val="center"/>
              <w:rPr>
                <w:sz w:val="18"/>
                <w:szCs w:val="20"/>
              </w:rPr>
            </w:pPr>
            <w:r w:rsidRPr="002E6E74">
              <w:rPr>
                <w:sz w:val="18"/>
                <w:szCs w:val="20"/>
              </w:rPr>
              <w:t>151</w:t>
            </w:r>
          </w:p>
        </w:tc>
        <w:tc>
          <w:tcPr>
            <w:tcW w:w="1558" w:type="dxa"/>
          </w:tcPr>
          <w:p w14:paraId="2DF4ABD1" w14:textId="77777777" w:rsidR="00AE746F" w:rsidRPr="002E6E74" w:rsidRDefault="00AE746F" w:rsidP="0051771F">
            <w:pPr>
              <w:jc w:val="center"/>
              <w:rPr>
                <w:sz w:val="18"/>
                <w:szCs w:val="20"/>
              </w:rPr>
            </w:pPr>
            <w:r w:rsidRPr="002E6E74">
              <w:rPr>
                <w:sz w:val="18"/>
                <w:szCs w:val="20"/>
              </w:rPr>
              <w:t>364880.35</w:t>
            </w:r>
          </w:p>
        </w:tc>
        <w:tc>
          <w:tcPr>
            <w:tcW w:w="1562" w:type="dxa"/>
          </w:tcPr>
          <w:p w14:paraId="1E704ED0" w14:textId="77777777" w:rsidR="00AE746F" w:rsidRPr="002E6E74" w:rsidRDefault="00AE746F" w:rsidP="0051771F">
            <w:pPr>
              <w:jc w:val="center"/>
              <w:rPr>
                <w:sz w:val="18"/>
                <w:szCs w:val="20"/>
              </w:rPr>
            </w:pPr>
            <w:r w:rsidRPr="002E6E74">
              <w:rPr>
                <w:sz w:val="18"/>
                <w:szCs w:val="20"/>
              </w:rPr>
              <w:t>2338026.46</w:t>
            </w:r>
          </w:p>
        </w:tc>
        <w:tc>
          <w:tcPr>
            <w:tcW w:w="2703" w:type="dxa"/>
          </w:tcPr>
          <w:p w14:paraId="558C4BE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02484AD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A6CBC61" w14:textId="77777777" w:rsidR="00AE746F" w:rsidRPr="002E6E74" w:rsidRDefault="00AE746F" w:rsidP="0051771F">
            <w:pPr>
              <w:jc w:val="center"/>
              <w:rPr>
                <w:sz w:val="18"/>
                <w:szCs w:val="20"/>
              </w:rPr>
            </w:pPr>
            <w:r w:rsidRPr="002E6E74">
              <w:rPr>
                <w:sz w:val="18"/>
                <w:szCs w:val="20"/>
              </w:rPr>
              <w:t>–</w:t>
            </w:r>
          </w:p>
        </w:tc>
      </w:tr>
      <w:tr w:rsidR="00AE746F" w:rsidRPr="002E6E74" w14:paraId="7B7D043A" w14:textId="77777777" w:rsidTr="0051771F">
        <w:tblPrEx>
          <w:tblLook w:val="0000" w:firstRow="0" w:lastRow="0" w:firstColumn="0" w:lastColumn="0" w:noHBand="0" w:noVBand="0"/>
        </w:tblPrEx>
        <w:trPr>
          <w:trHeight w:val="54"/>
        </w:trPr>
        <w:tc>
          <w:tcPr>
            <w:tcW w:w="1691" w:type="dxa"/>
          </w:tcPr>
          <w:p w14:paraId="5D035068" w14:textId="77777777" w:rsidR="00AE746F" w:rsidRPr="002E6E74" w:rsidRDefault="00AE746F" w:rsidP="0051771F">
            <w:pPr>
              <w:jc w:val="center"/>
              <w:rPr>
                <w:sz w:val="18"/>
                <w:szCs w:val="20"/>
              </w:rPr>
            </w:pPr>
            <w:r w:rsidRPr="002E6E74">
              <w:rPr>
                <w:sz w:val="18"/>
                <w:szCs w:val="20"/>
              </w:rPr>
              <w:t>152</w:t>
            </w:r>
          </w:p>
        </w:tc>
        <w:tc>
          <w:tcPr>
            <w:tcW w:w="1558" w:type="dxa"/>
          </w:tcPr>
          <w:p w14:paraId="63309606" w14:textId="77777777" w:rsidR="00AE746F" w:rsidRPr="002E6E74" w:rsidRDefault="00AE746F" w:rsidP="0051771F">
            <w:pPr>
              <w:jc w:val="center"/>
              <w:rPr>
                <w:sz w:val="18"/>
                <w:szCs w:val="20"/>
              </w:rPr>
            </w:pPr>
            <w:r w:rsidRPr="002E6E74">
              <w:rPr>
                <w:sz w:val="18"/>
                <w:szCs w:val="20"/>
              </w:rPr>
              <w:t>364791.42</w:t>
            </w:r>
          </w:p>
        </w:tc>
        <w:tc>
          <w:tcPr>
            <w:tcW w:w="1562" w:type="dxa"/>
          </w:tcPr>
          <w:p w14:paraId="59F841C4" w14:textId="77777777" w:rsidR="00AE746F" w:rsidRPr="002E6E74" w:rsidRDefault="00AE746F" w:rsidP="0051771F">
            <w:pPr>
              <w:jc w:val="center"/>
              <w:rPr>
                <w:sz w:val="18"/>
                <w:szCs w:val="20"/>
              </w:rPr>
            </w:pPr>
            <w:r w:rsidRPr="002E6E74">
              <w:rPr>
                <w:sz w:val="18"/>
                <w:szCs w:val="20"/>
              </w:rPr>
              <w:t>2337908.06</w:t>
            </w:r>
          </w:p>
        </w:tc>
        <w:tc>
          <w:tcPr>
            <w:tcW w:w="2703" w:type="dxa"/>
          </w:tcPr>
          <w:p w14:paraId="23FFD10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8029E5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78103D7" w14:textId="77777777" w:rsidR="00AE746F" w:rsidRPr="002E6E74" w:rsidRDefault="00AE746F" w:rsidP="0051771F">
            <w:pPr>
              <w:jc w:val="center"/>
              <w:rPr>
                <w:sz w:val="18"/>
                <w:szCs w:val="20"/>
              </w:rPr>
            </w:pPr>
            <w:r w:rsidRPr="002E6E74">
              <w:rPr>
                <w:sz w:val="18"/>
                <w:szCs w:val="20"/>
              </w:rPr>
              <w:t>–</w:t>
            </w:r>
          </w:p>
        </w:tc>
      </w:tr>
      <w:tr w:rsidR="00AE746F" w:rsidRPr="002E6E74" w14:paraId="29D63AF0" w14:textId="77777777" w:rsidTr="0051771F">
        <w:tblPrEx>
          <w:tblLook w:val="0000" w:firstRow="0" w:lastRow="0" w:firstColumn="0" w:lastColumn="0" w:noHBand="0" w:noVBand="0"/>
        </w:tblPrEx>
        <w:trPr>
          <w:trHeight w:val="54"/>
        </w:trPr>
        <w:tc>
          <w:tcPr>
            <w:tcW w:w="1691" w:type="dxa"/>
          </w:tcPr>
          <w:p w14:paraId="06181CF6" w14:textId="77777777" w:rsidR="00AE746F" w:rsidRPr="002E6E74" w:rsidRDefault="00AE746F" w:rsidP="0051771F">
            <w:pPr>
              <w:jc w:val="center"/>
              <w:rPr>
                <w:sz w:val="18"/>
                <w:szCs w:val="20"/>
              </w:rPr>
            </w:pPr>
            <w:r w:rsidRPr="002E6E74">
              <w:rPr>
                <w:sz w:val="18"/>
                <w:szCs w:val="20"/>
              </w:rPr>
              <w:t>153</w:t>
            </w:r>
          </w:p>
        </w:tc>
        <w:tc>
          <w:tcPr>
            <w:tcW w:w="1558" w:type="dxa"/>
          </w:tcPr>
          <w:p w14:paraId="661BAE74" w14:textId="77777777" w:rsidR="00AE746F" w:rsidRPr="002E6E74" w:rsidRDefault="00AE746F" w:rsidP="0051771F">
            <w:pPr>
              <w:jc w:val="center"/>
              <w:rPr>
                <w:sz w:val="18"/>
                <w:szCs w:val="20"/>
              </w:rPr>
            </w:pPr>
            <w:r w:rsidRPr="002E6E74">
              <w:rPr>
                <w:sz w:val="18"/>
                <w:szCs w:val="20"/>
              </w:rPr>
              <w:t>364763.80</w:t>
            </w:r>
          </w:p>
        </w:tc>
        <w:tc>
          <w:tcPr>
            <w:tcW w:w="1562" w:type="dxa"/>
          </w:tcPr>
          <w:p w14:paraId="4F0094F8" w14:textId="77777777" w:rsidR="00AE746F" w:rsidRPr="002E6E74" w:rsidRDefault="00AE746F" w:rsidP="0051771F">
            <w:pPr>
              <w:jc w:val="center"/>
              <w:rPr>
                <w:sz w:val="18"/>
                <w:szCs w:val="20"/>
              </w:rPr>
            </w:pPr>
            <w:r w:rsidRPr="002E6E74">
              <w:rPr>
                <w:sz w:val="18"/>
                <w:szCs w:val="20"/>
              </w:rPr>
              <w:t>2337837.56</w:t>
            </w:r>
          </w:p>
        </w:tc>
        <w:tc>
          <w:tcPr>
            <w:tcW w:w="2703" w:type="dxa"/>
          </w:tcPr>
          <w:p w14:paraId="645FDF7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D0C84E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452DC31" w14:textId="77777777" w:rsidR="00AE746F" w:rsidRPr="002E6E74" w:rsidRDefault="00AE746F" w:rsidP="0051771F">
            <w:pPr>
              <w:jc w:val="center"/>
              <w:rPr>
                <w:sz w:val="18"/>
                <w:szCs w:val="20"/>
              </w:rPr>
            </w:pPr>
            <w:r w:rsidRPr="002E6E74">
              <w:rPr>
                <w:sz w:val="18"/>
                <w:szCs w:val="20"/>
              </w:rPr>
              <w:t>–</w:t>
            </w:r>
          </w:p>
        </w:tc>
      </w:tr>
      <w:tr w:rsidR="00AE746F" w:rsidRPr="002E6E74" w14:paraId="397B1B4C" w14:textId="77777777" w:rsidTr="0051771F">
        <w:tblPrEx>
          <w:tblLook w:val="0000" w:firstRow="0" w:lastRow="0" w:firstColumn="0" w:lastColumn="0" w:noHBand="0" w:noVBand="0"/>
        </w:tblPrEx>
        <w:trPr>
          <w:trHeight w:val="54"/>
        </w:trPr>
        <w:tc>
          <w:tcPr>
            <w:tcW w:w="1691" w:type="dxa"/>
          </w:tcPr>
          <w:p w14:paraId="1A9FDBD6" w14:textId="77777777" w:rsidR="00AE746F" w:rsidRPr="002E6E74" w:rsidRDefault="00AE746F" w:rsidP="0051771F">
            <w:pPr>
              <w:jc w:val="center"/>
              <w:rPr>
                <w:sz w:val="18"/>
                <w:szCs w:val="20"/>
              </w:rPr>
            </w:pPr>
            <w:r w:rsidRPr="002E6E74">
              <w:rPr>
                <w:sz w:val="18"/>
                <w:szCs w:val="20"/>
              </w:rPr>
              <w:t>154</w:t>
            </w:r>
          </w:p>
        </w:tc>
        <w:tc>
          <w:tcPr>
            <w:tcW w:w="1558" w:type="dxa"/>
          </w:tcPr>
          <w:p w14:paraId="01C161A2" w14:textId="77777777" w:rsidR="00AE746F" w:rsidRPr="002E6E74" w:rsidRDefault="00AE746F" w:rsidP="0051771F">
            <w:pPr>
              <w:jc w:val="center"/>
              <w:rPr>
                <w:sz w:val="18"/>
                <w:szCs w:val="20"/>
              </w:rPr>
            </w:pPr>
            <w:r w:rsidRPr="002E6E74">
              <w:rPr>
                <w:sz w:val="18"/>
                <w:szCs w:val="20"/>
              </w:rPr>
              <w:t>364687.35</w:t>
            </w:r>
          </w:p>
        </w:tc>
        <w:tc>
          <w:tcPr>
            <w:tcW w:w="1562" w:type="dxa"/>
          </w:tcPr>
          <w:p w14:paraId="72CB42DD" w14:textId="77777777" w:rsidR="00AE746F" w:rsidRPr="002E6E74" w:rsidRDefault="00AE746F" w:rsidP="0051771F">
            <w:pPr>
              <w:jc w:val="center"/>
              <w:rPr>
                <w:sz w:val="18"/>
                <w:szCs w:val="20"/>
              </w:rPr>
            </w:pPr>
            <w:r w:rsidRPr="002E6E74">
              <w:rPr>
                <w:sz w:val="18"/>
                <w:szCs w:val="20"/>
              </w:rPr>
              <w:t>2337828.65</w:t>
            </w:r>
          </w:p>
        </w:tc>
        <w:tc>
          <w:tcPr>
            <w:tcW w:w="2703" w:type="dxa"/>
          </w:tcPr>
          <w:p w14:paraId="7AD10F4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143CC1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0F887B5" w14:textId="77777777" w:rsidR="00AE746F" w:rsidRPr="002E6E74" w:rsidRDefault="00AE746F" w:rsidP="0051771F">
            <w:pPr>
              <w:jc w:val="center"/>
              <w:rPr>
                <w:sz w:val="18"/>
                <w:szCs w:val="20"/>
              </w:rPr>
            </w:pPr>
            <w:r w:rsidRPr="002E6E74">
              <w:rPr>
                <w:sz w:val="18"/>
                <w:szCs w:val="20"/>
              </w:rPr>
              <w:t>–</w:t>
            </w:r>
          </w:p>
        </w:tc>
      </w:tr>
      <w:tr w:rsidR="00AE746F" w:rsidRPr="002E6E74" w14:paraId="03002194" w14:textId="77777777" w:rsidTr="0051771F">
        <w:tblPrEx>
          <w:tblLook w:val="0000" w:firstRow="0" w:lastRow="0" w:firstColumn="0" w:lastColumn="0" w:noHBand="0" w:noVBand="0"/>
        </w:tblPrEx>
        <w:trPr>
          <w:trHeight w:val="54"/>
        </w:trPr>
        <w:tc>
          <w:tcPr>
            <w:tcW w:w="1691" w:type="dxa"/>
          </w:tcPr>
          <w:p w14:paraId="42D305B4" w14:textId="77777777" w:rsidR="00AE746F" w:rsidRPr="002E6E74" w:rsidRDefault="00AE746F" w:rsidP="0051771F">
            <w:pPr>
              <w:jc w:val="center"/>
              <w:rPr>
                <w:sz w:val="18"/>
                <w:szCs w:val="20"/>
              </w:rPr>
            </w:pPr>
            <w:r w:rsidRPr="002E6E74">
              <w:rPr>
                <w:sz w:val="18"/>
                <w:szCs w:val="20"/>
              </w:rPr>
              <w:t>155</w:t>
            </w:r>
          </w:p>
        </w:tc>
        <w:tc>
          <w:tcPr>
            <w:tcW w:w="1558" w:type="dxa"/>
          </w:tcPr>
          <w:p w14:paraId="348EB517" w14:textId="77777777" w:rsidR="00AE746F" w:rsidRPr="002E6E74" w:rsidRDefault="00AE746F" w:rsidP="0051771F">
            <w:pPr>
              <w:jc w:val="center"/>
              <w:rPr>
                <w:sz w:val="18"/>
                <w:szCs w:val="20"/>
              </w:rPr>
            </w:pPr>
            <w:r w:rsidRPr="002E6E74">
              <w:rPr>
                <w:sz w:val="18"/>
                <w:szCs w:val="20"/>
              </w:rPr>
              <w:t>364624.39</w:t>
            </w:r>
          </w:p>
        </w:tc>
        <w:tc>
          <w:tcPr>
            <w:tcW w:w="1562" w:type="dxa"/>
          </w:tcPr>
          <w:p w14:paraId="61C60001" w14:textId="77777777" w:rsidR="00AE746F" w:rsidRPr="002E6E74" w:rsidRDefault="00AE746F" w:rsidP="0051771F">
            <w:pPr>
              <w:jc w:val="center"/>
              <w:rPr>
                <w:sz w:val="18"/>
                <w:szCs w:val="20"/>
              </w:rPr>
            </w:pPr>
            <w:r w:rsidRPr="002E6E74">
              <w:rPr>
                <w:sz w:val="18"/>
                <w:szCs w:val="20"/>
              </w:rPr>
              <w:t>2337768.23</w:t>
            </w:r>
          </w:p>
        </w:tc>
        <w:tc>
          <w:tcPr>
            <w:tcW w:w="2703" w:type="dxa"/>
          </w:tcPr>
          <w:p w14:paraId="03FB1F9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53F8066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D1969E3" w14:textId="77777777" w:rsidR="00AE746F" w:rsidRPr="002E6E74" w:rsidRDefault="00AE746F" w:rsidP="0051771F">
            <w:pPr>
              <w:jc w:val="center"/>
              <w:rPr>
                <w:sz w:val="18"/>
                <w:szCs w:val="20"/>
              </w:rPr>
            </w:pPr>
            <w:r w:rsidRPr="002E6E74">
              <w:rPr>
                <w:sz w:val="18"/>
                <w:szCs w:val="20"/>
              </w:rPr>
              <w:t>–</w:t>
            </w:r>
          </w:p>
        </w:tc>
      </w:tr>
      <w:tr w:rsidR="00AE746F" w:rsidRPr="002E6E74" w14:paraId="0FF2B9F0" w14:textId="77777777" w:rsidTr="0051771F">
        <w:tblPrEx>
          <w:tblLook w:val="0000" w:firstRow="0" w:lastRow="0" w:firstColumn="0" w:lastColumn="0" w:noHBand="0" w:noVBand="0"/>
        </w:tblPrEx>
        <w:trPr>
          <w:trHeight w:val="54"/>
        </w:trPr>
        <w:tc>
          <w:tcPr>
            <w:tcW w:w="1691" w:type="dxa"/>
          </w:tcPr>
          <w:p w14:paraId="3714E4D6" w14:textId="77777777" w:rsidR="00AE746F" w:rsidRPr="002E6E74" w:rsidRDefault="00AE746F" w:rsidP="0051771F">
            <w:pPr>
              <w:jc w:val="center"/>
              <w:rPr>
                <w:sz w:val="18"/>
                <w:szCs w:val="20"/>
              </w:rPr>
            </w:pPr>
            <w:r w:rsidRPr="002E6E74">
              <w:rPr>
                <w:sz w:val="18"/>
                <w:szCs w:val="20"/>
              </w:rPr>
              <w:t>156</w:t>
            </w:r>
          </w:p>
        </w:tc>
        <w:tc>
          <w:tcPr>
            <w:tcW w:w="1558" w:type="dxa"/>
          </w:tcPr>
          <w:p w14:paraId="379BB6D1" w14:textId="77777777" w:rsidR="00AE746F" w:rsidRPr="002E6E74" w:rsidRDefault="00AE746F" w:rsidP="0051771F">
            <w:pPr>
              <w:jc w:val="center"/>
              <w:rPr>
                <w:sz w:val="18"/>
                <w:szCs w:val="20"/>
              </w:rPr>
            </w:pPr>
            <w:r w:rsidRPr="002E6E74">
              <w:rPr>
                <w:sz w:val="18"/>
                <w:szCs w:val="20"/>
              </w:rPr>
              <w:t>364592.28</w:t>
            </w:r>
          </w:p>
        </w:tc>
        <w:tc>
          <w:tcPr>
            <w:tcW w:w="1562" w:type="dxa"/>
          </w:tcPr>
          <w:p w14:paraId="6BC14EEF" w14:textId="77777777" w:rsidR="00AE746F" w:rsidRPr="002E6E74" w:rsidRDefault="00AE746F" w:rsidP="0051771F">
            <w:pPr>
              <w:jc w:val="center"/>
              <w:rPr>
                <w:sz w:val="18"/>
                <w:szCs w:val="20"/>
              </w:rPr>
            </w:pPr>
            <w:r w:rsidRPr="002E6E74">
              <w:rPr>
                <w:sz w:val="18"/>
                <w:szCs w:val="20"/>
              </w:rPr>
              <w:t>2337788.12</w:t>
            </w:r>
          </w:p>
        </w:tc>
        <w:tc>
          <w:tcPr>
            <w:tcW w:w="2703" w:type="dxa"/>
          </w:tcPr>
          <w:p w14:paraId="71FE0CF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3A43B64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2B54A5D" w14:textId="77777777" w:rsidR="00AE746F" w:rsidRPr="002E6E74" w:rsidRDefault="00AE746F" w:rsidP="0051771F">
            <w:pPr>
              <w:jc w:val="center"/>
              <w:rPr>
                <w:sz w:val="18"/>
                <w:szCs w:val="20"/>
              </w:rPr>
            </w:pPr>
            <w:r w:rsidRPr="002E6E74">
              <w:rPr>
                <w:sz w:val="18"/>
                <w:szCs w:val="20"/>
              </w:rPr>
              <w:t>–</w:t>
            </w:r>
          </w:p>
        </w:tc>
      </w:tr>
      <w:tr w:rsidR="00AE746F" w:rsidRPr="002E6E74" w14:paraId="7FD2B5C9" w14:textId="77777777" w:rsidTr="0051771F">
        <w:tblPrEx>
          <w:tblLook w:val="0000" w:firstRow="0" w:lastRow="0" w:firstColumn="0" w:lastColumn="0" w:noHBand="0" w:noVBand="0"/>
        </w:tblPrEx>
        <w:trPr>
          <w:trHeight w:val="54"/>
        </w:trPr>
        <w:tc>
          <w:tcPr>
            <w:tcW w:w="1691" w:type="dxa"/>
          </w:tcPr>
          <w:p w14:paraId="6DD3F218" w14:textId="77777777" w:rsidR="00AE746F" w:rsidRPr="002E6E74" w:rsidRDefault="00AE746F" w:rsidP="0051771F">
            <w:pPr>
              <w:jc w:val="center"/>
              <w:rPr>
                <w:sz w:val="18"/>
                <w:szCs w:val="20"/>
              </w:rPr>
            </w:pPr>
            <w:r w:rsidRPr="002E6E74">
              <w:rPr>
                <w:sz w:val="18"/>
                <w:szCs w:val="20"/>
              </w:rPr>
              <w:t>157</w:t>
            </w:r>
          </w:p>
        </w:tc>
        <w:tc>
          <w:tcPr>
            <w:tcW w:w="1558" w:type="dxa"/>
          </w:tcPr>
          <w:p w14:paraId="76FB6E9D" w14:textId="77777777" w:rsidR="00AE746F" w:rsidRPr="002E6E74" w:rsidRDefault="00AE746F" w:rsidP="0051771F">
            <w:pPr>
              <w:jc w:val="center"/>
              <w:rPr>
                <w:sz w:val="18"/>
                <w:szCs w:val="20"/>
              </w:rPr>
            </w:pPr>
            <w:r w:rsidRPr="002E6E74">
              <w:rPr>
                <w:sz w:val="18"/>
                <w:szCs w:val="20"/>
              </w:rPr>
              <w:t>364673.86</w:t>
            </w:r>
          </w:p>
        </w:tc>
        <w:tc>
          <w:tcPr>
            <w:tcW w:w="1562" w:type="dxa"/>
          </w:tcPr>
          <w:p w14:paraId="26CF6C75" w14:textId="77777777" w:rsidR="00AE746F" w:rsidRPr="002E6E74" w:rsidRDefault="00AE746F" w:rsidP="0051771F">
            <w:pPr>
              <w:jc w:val="center"/>
              <w:rPr>
                <w:sz w:val="18"/>
                <w:szCs w:val="20"/>
              </w:rPr>
            </w:pPr>
            <w:r w:rsidRPr="002E6E74">
              <w:rPr>
                <w:sz w:val="18"/>
                <w:szCs w:val="20"/>
              </w:rPr>
              <w:t>2338039.70</w:t>
            </w:r>
          </w:p>
        </w:tc>
        <w:tc>
          <w:tcPr>
            <w:tcW w:w="2703" w:type="dxa"/>
          </w:tcPr>
          <w:p w14:paraId="7E807BD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21D232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2D99269" w14:textId="77777777" w:rsidR="00AE746F" w:rsidRPr="002E6E74" w:rsidRDefault="00AE746F" w:rsidP="0051771F">
            <w:pPr>
              <w:jc w:val="center"/>
              <w:rPr>
                <w:sz w:val="18"/>
                <w:szCs w:val="20"/>
              </w:rPr>
            </w:pPr>
            <w:r w:rsidRPr="002E6E74">
              <w:rPr>
                <w:sz w:val="18"/>
                <w:szCs w:val="20"/>
              </w:rPr>
              <w:t>–</w:t>
            </w:r>
          </w:p>
        </w:tc>
      </w:tr>
      <w:tr w:rsidR="00AE746F" w:rsidRPr="002E6E74" w14:paraId="4ACDE49B" w14:textId="77777777" w:rsidTr="0051771F">
        <w:tblPrEx>
          <w:tblLook w:val="0000" w:firstRow="0" w:lastRow="0" w:firstColumn="0" w:lastColumn="0" w:noHBand="0" w:noVBand="0"/>
        </w:tblPrEx>
        <w:trPr>
          <w:trHeight w:val="54"/>
        </w:trPr>
        <w:tc>
          <w:tcPr>
            <w:tcW w:w="1691" w:type="dxa"/>
          </w:tcPr>
          <w:p w14:paraId="5194D296" w14:textId="77777777" w:rsidR="00AE746F" w:rsidRPr="002E6E74" w:rsidRDefault="00AE746F" w:rsidP="0051771F">
            <w:pPr>
              <w:jc w:val="center"/>
              <w:rPr>
                <w:sz w:val="18"/>
                <w:szCs w:val="20"/>
              </w:rPr>
            </w:pPr>
            <w:r w:rsidRPr="002E6E74">
              <w:rPr>
                <w:sz w:val="18"/>
                <w:szCs w:val="20"/>
              </w:rPr>
              <w:t>158</w:t>
            </w:r>
          </w:p>
        </w:tc>
        <w:tc>
          <w:tcPr>
            <w:tcW w:w="1558" w:type="dxa"/>
          </w:tcPr>
          <w:p w14:paraId="555F93FD" w14:textId="77777777" w:rsidR="00AE746F" w:rsidRPr="002E6E74" w:rsidRDefault="00AE746F" w:rsidP="0051771F">
            <w:pPr>
              <w:jc w:val="center"/>
              <w:rPr>
                <w:sz w:val="18"/>
                <w:szCs w:val="20"/>
              </w:rPr>
            </w:pPr>
            <w:r w:rsidRPr="002E6E74">
              <w:rPr>
                <w:sz w:val="18"/>
                <w:szCs w:val="20"/>
              </w:rPr>
              <w:t>364669.01</w:t>
            </w:r>
          </w:p>
        </w:tc>
        <w:tc>
          <w:tcPr>
            <w:tcW w:w="1562" w:type="dxa"/>
          </w:tcPr>
          <w:p w14:paraId="4EBD4666" w14:textId="77777777" w:rsidR="00AE746F" w:rsidRPr="002E6E74" w:rsidRDefault="00AE746F" w:rsidP="0051771F">
            <w:pPr>
              <w:jc w:val="center"/>
              <w:rPr>
                <w:sz w:val="18"/>
                <w:szCs w:val="20"/>
              </w:rPr>
            </w:pPr>
            <w:r w:rsidRPr="002E6E74">
              <w:rPr>
                <w:sz w:val="18"/>
                <w:szCs w:val="20"/>
              </w:rPr>
              <w:t>2338089.39</w:t>
            </w:r>
          </w:p>
        </w:tc>
        <w:tc>
          <w:tcPr>
            <w:tcW w:w="2703" w:type="dxa"/>
          </w:tcPr>
          <w:p w14:paraId="4E4289B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69A97F4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684AC2C" w14:textId="77777777" w:rsidR="00AE746F" w:rsidRPr="002E6E74" w:rsidRDefault="00AE746F" w:rsidP="0051771F">
            <w:pPr>
              <w:jc w:val="center"/>
              <w:rPr>
                <w:sz w:val="18"/>
                <w:szCs w:val="20"/>
              </w:rPr>
            </w:pPr>
            <w:r w:rsidRPr="002E6E74">
              <w:rPr>
                <w:sz w:val="18"/>
                <w:szCs w:val="20"/>
              </w:rPr>
              <w:t>–</w:t>
            </w:r>
          </w:p>
        </w:tc>
      </w:tr>
      <w:tr w:rsidR="00AE746F" w:rsidRPr="002E6E74" w14:paraId="2EE88363" w14:textId="77777777" w:rsidTr="0051771F">
        <w:tblPrEx>
          <w:tblLook w:val="0000" w:firstRow="0" w:lastRow="0" w:firstColumn="0" w:lastColumn="0" w:noHBand="0" w:noVBand="0"/>
        </w:tblPrEx>
        <w:trPr>
          <w:trHeight w:val="54"/>
        </w:trPr>
        <w:tc>
          <w:tcPr>
            <w:tcW w:w="1691" w:type="dxa"/>
          </w:tcPr>
          <w:p w14:paraId="57C7F93B" w14:textId="77777777" w:rsidR="00AE746F" w:rsidRPr="002E6E74" w:rsidRDefault="00AE746F" w:rsidP="0051771F">
            <w:pPr>
              <w:jc w:val="center"/>
              <w:rPr>
                <w:sz w:val="18"/>
                <w:szCs w:val="20"/>
              </w:rPr>
            </w:pPr>
            <w:r w:rsidRPr="002E6E74">
              <w:rPr>
                <w:sz w:val="18"/>
                <w:szCs w:val="20"/>
              </w:rPr>
              <w:t>159</w:t>
            </w:r>
          </w:p>
        </w:tc>
        <w:tc>
          <w:tcPr>
            <w:tcW w:w="1558" w:type="dxa"/>
          </w:tcPr>
          <w:p w14:paraId="2DB12DFE" w14:textId="77777777" w:rsidR="00AE746F" w:rsidRPr="002E6E74" w:rsidRDefault="00AE746F" w:rsidP="0051771F">
            <w:pPr>
              <w:jc w:val="center"/>
              <w:rPr>
                <w:sz w:val="18"/>
                <w:szCs w:val="20"/>
              </w:rPr>
            </w:pPr>
            <w:r w:rsidRPr="002E6E74">
              <w:rPr>
                <w:sz w:val="18"/>
                <w:szCs w:val="20"/>
              </w:rPr>
              <w:t>364654.13</w:t>
            </w:r>
          </w:p>
        </w:tc>
        <w:tc>
          <w:tcPr>
            <w:tcW w:w="1562" w:type="dxa"/>
          </w:tcPr>
          <w:p w14:paraId="013E2FC9" w14:textId="77777777" w:rsidR="00AE746F" w:rsidRPr="002E6E74" w:rsidRDefault="00AE746F" w:rsidP="0051771F">
            <w:pPr>
              <w:jc w:val="center"/>
              <w:rPr>
                <w:sz w:val="18"/>
                <w:szCs w:val="20"/>
              </w:rPr>
            </w:pPr>
            <w:r w:rsidRPr="002E6E74">
              <w:rPr>
                <w:sz w:val="18"/>
                <w:szCs w:val="20"/>
              </w:rPr>
              <w:t>2338083.03</w:t>
            </w:r>
          </w:p>
        </w:tc>
        <w:tc>
          <w:tcPr>
            <w:tcW w:w="2703" w:type="dxa"/>
          </w:tcPr>
          <w:p w14:paraId="49BBE29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7EFEFD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AD16A51" w14:textId="77777777" w:rsidR="00AE746F" w:rsidRPr="002E6E74" w:rsidRDefault="00AE746F" w:rsidP="0051771F">
            <w:pPr>
              <w:jc w:val="center"/>
              <w:rPr>
                <w:sz w:val="18"/>
                <w:szCs w:val="20"/>
              </w:rPr>
            </w:pPr>
            <w:r w:rsidRPr="002E6E74">
              <w:rPr>
                <w:sz w:val="18"/>
                <w:szCs w:val="20"/>
              </w:rPr>
              <w:t>–</w:t>
            </w:r>
          </w:p>
        </w:tc>
      </w:tr>
      <w:tr w:rsidR="00AE746F" w:rsidRPr="002E6E74" w14:paraId="18A6C0C2" w14:textId="77777777" w:rsidTr="0051771F">
        <w:tblPrEx>
          <w:tblLook w:val="0000" w:firstRow="0" w:lastRow="0" w:firstColumn="0" w:lastColumn="0" w:noHBand="0" w:noVBand="0"/>
        </w:tblPrEx>
        <w:trPr>
          <w:trHeight w:val="54"/>
        </w:trPr>
        <w:tc>
          <w:tcPr>
            <w:tcW w:w="1691" w:type="dxa"/>
          </w:tcPr>
          <w:p w14:paraId="29053E44" w14:textId="77777777" w:rsidR="00AE746F" w:rsidRPr="002E6E74" w:rsidRDefault="00AE746F" w:rsidP="0051771F">
            <w:pPr>
              <w:jc w:val="center"/>
              <w:rPr>
                <w:sz w:val="18"/>
                <w:szCs w:val="20"/>
              </w:rPr>
            </w:pPr>
            <w:r w:rsidRPr="002E6E74">
              <w:rPr>
                <w:sz w:val="18"/>
                <w:szCs w:val="20"/>
              </w:rPr>
              <w:t>160</w:t>
            </w:r>
          </w:p>
        </w:tc>
        <w:tc>
          <w:tcPr>
            <w:tcW w:w="1558" w:type="dxa"/>
          </w:tcPr>
          <w:p w14:paraId="49326D40" w14:textId="77777777" w:rsidR="00AE746F" w:rsidRPr="002E6E74" w:rsidRDefault="00AE746F" w:rsidP="0051771F">
            <w:pPr>
              <w:jc w:val="center"/>
              <w:rPr>
                <w:sz w:val="18"/>
                <w:szCs w:val="20"/>
              </w:rPr>
            </w:pPr>
            <w:r w:rsidRPr="002E6E74">
              <w:rPr>
                <w:sz w:val="18"/>
                <w:szCs w:val="20"/>
              </w:rPr>
              <w:t>364625.24</w:t>
            </w:r>
          </w:p>
        </w:tc>
        <w:tc>
          <w:tcPr>
            <w:tcW w:w="1562" w:type="dxa"/>
          </w:tcPr>
          <w:p w14:paraId="2E961315" w14:textId="77777777" w:rsidR="00AE746F" w:rsidRPr="002E6E74" w:rsidRDefault="00AE746F" w:rsidP="0051771F">
            <w:pPr>
              <w:jc w:val="center"/>
              <w:rPr>
                <w:sz w:val="18"/>
                <w:szCs w:val="20"/>
              </w:rPr>
            </w:pPr>
            <w:r w:rsidRPr="002E6E74">
              <w:rPr>
                <w:sz w:val="18"/>
                <w:szCs w:val="20"/>
              </w:rPr>
              <w:t>2338075.37</w:t>
            </w:r>
          </w:p>
        </w:tc>
        <w:tc>
          <w:tcPr>
            <w:tcW w:w="2703" w:type="dxa"/>
          </w:tcPr>
          <w:p w14:paraId="4E66D68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5A4016D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7B7FE61" w14:textId="77777777" w:rsidR="00AE746F" w:rsidRPr="002E6E74" w:rsidRDefault="00AE746F" w:rsidP="0051771F">
            <w:pPr>
              <w:jc w:val="center"/>
              <w:rPr>
                <w:sz w:val="18"/>
                <w:szCs w:val="20"/>
              </w:rPr>
            </w:pPr>
            <w:r w:rsidRPr="002E6E74">
              <w:rPr>
                <w:sz w:val="18"/>
                <w:szCs w:val="20"/>
              </w:rPr>
              <w:t>–</w:t>
            </w:r>
          </w:p>
        </w:tc>
      </w:tr>
      <w:tr w:rsidR="00AE746F" w:rsidRPr="002E6E74" w14:paraId="3322ABD3" w14:textId="77777777" w:rsidTr="0051771F">
        <w:tblPrEx>
          <w:tblLook w:val="0000" w:firstRow="0" w:lastRow="0" w:firstColumn="0" w:lastColumn="0" w:noHBand="0" w:noVBand="0"/>
        </w:tblPrEx>
        <w:trPr>
          <w:trHeight w:val="54"/>
        </w:trPr>
        <w:tc>
          <w:tcPr>
            <w:tcW w:w="1691" w:type="dxa"/>
          </w:tcPr>
          <w:p w14:paraId="503D8D12" w14:textId="77777777" w:rsidR="00AE746F" w:rsidRPr="002E6E74" w:rsidRDefault="00AE746F" w:rsidP="0051771F">
            <w:pPr>
              <w:jc w:val="center"/>
              <w:rPr>
                <w:sz w:val="18"/>
                <w:szCs w:val="20"/>
              </w:rPr>
            </w:pPr>
            <w:r w:rsidRPr="002E6E74">
              <w:rPr>
                <w:sz w:val="18"/>
                <w:szCs w:val="20"/>
              </w:rPr>
              <w:t>161</w:t>
            </w:r>
          </w:p>
        </w:tc>
        <w:tc>
          <w:tcPr>
            <w:tcW w:w="1558" w:type="dxa"/>
          </w:tcPr>
          <w:p w14:paraId="6459C706" w14:textId="77777777" w:rsidR="00AE746F" w:rsidRPr="002E6E74" w:rsidRDefault="00AE746F" w:rsidP="0051771F">
            <w:pPr>
              <w:jc w:val="center"/>
              <w:rPr>
                <w:sz w:val="18"/>
                <w:szCs w:val="20"/>
              </w:rPr>
            </w:pPr>
            <w:r w:rsidRPr="002E6E74">
              <w:rPr>
                <w:sz w:val="18"/>
                <w:szCs w:val="20"/>
              </w:rPr>
              <w:t>364535.42</w:t>
            </w:r>
          </w:p>
        </w:tc>
        <w:tc>
          <w:tcPr>
            <w:tcW w:w="1562" w:type="dxa"/>
          </w:tcPr>
          <w:p w14:paraId="63352910" w14:textId="77777777" w:rsidR="00AE746F" w:rsidRPr="002E6E74" w:rsidRDefault="00AE746F" w:rsidP="0051771F">
            <w:pPr>
              <w:jc w:val="center"/>
              <w:rPr>
                <w:sz w:val="18"/>
                <w:szCs w:val="20"/>
              </w:rPr>
            </w:pPr>
            <w:r w:rsidRPr="002E6E74">
              <w:rPr>
                <w:sz w:val="18"/>
                <w:szCs w:val="20"/>
              </w:rPr>
              <w:t>2338069.29</w:t>
            </w:r>
          </w:p>
        </w:tc>
        <w:tc>
          <w:tcPr>
            <w:tcW w:w="2703" w:type="dxa"/>
          </w:tcPr>
          <w:p w14:paraId="09753CA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71A3C2F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27AFC02" w14:textId="77777777" w:rsidR="00AE746F" w:rsidRPr="002E6E74" w:rsidRDefault="00AE746F" w:rsidP="0051771F">
            <w:pPr>
              <w:jc w:val="center"/>
              <w:rPr>
                <w:sz w:val="18"/>
                <w:szCs w:val="20"/>
              </w:rPr>
            </w:pPr>
            <w:r w:rsidRPr="002E6E74">
              <w:rPr>
                <w:sz w:val="18"/>
                <w:szCs w:val="20"/>
              </w:rPr>
              <w:t>–</w:t>
            </w:r>
          </w:p>
        </w:tc>
      </w:tr>
      <w:tr w:rsidR="00AE746F" w:rsidRPr="002E6E74" w14:paraId="5EE0C74B" w14:textId="77777777" w:rsidTr="0051771F">
        <w:tblPrEx>
          <w:tblLook w:val="0000" w:firstRow="0" w:lastRow="0" w:firstColumn="0" w:lastColumn="0" w:noHBand="0" w:noVBand="0"/>
        </w:tblPrEx>
        <w:trPr>
          <w:trHeight w:val="54"/>
        </w:trPr>
        <w:tc>
          <w:tcPr>
            <w:tcW w:w="1691" w:type="dxa"/>
          </w:tcPr>
          <w:p w14:paraId="542681FC" w14:textId="77777777" w:rsidR="00AE746F" w:rsidRPr="002E6E74" w:rsidRDefault="00AE746F" w:rsidP="0051771F">
            <w:pPr>
              <w:jc w:val="center"/>
              <w:rPr>
                <w:sz w:val="18"/>
                <w:szCs w:val="20"/>
              </w:rPr>
            </w:pPr>
            <w:r w:rsidRPr="002E6E74">
              <w:rPr>
                <w:sz w:val="18"/>
                <w:szCs w:val="20"/>
              </w:rPr>
              <w:t>162</w:t>
            </w:r>
          </w:p>
        </w:tc>
        <w:tc>
          <w:tcPr>
            <w:tcW w:w="1558" w:type="dxa"/>
          </w:tcPr>
          <w:p w14:paraId="6455938F" w14:textId="77777777" w:rsidR="00AE746F" w:rsidRPr="002E6E74" w:rsidRDefault="00AE746F" w:rsidP="0051771F">
            <w:pPr>
              <w:jc w:val="center"/>
              <w:rPr>
                <w:sz w:val="18"/>
                <w:szCs w:val="20"/>
              </w:rPr>
            </w:pPr>
            <w:r w:rsidRPr="002E6E74">
              <w:rPr>
                <w:sz w:val="18"/>
                <w:szCs w:val="20"/>
              </w:rPr>
              <w:t>364543.48</w:t>
            </w:r>
          </w:p>
        </w:tc>
        <w:tc>
          <w:tcPr>
            <w:tcW w:w="1562" w:type="dxa"/>
          </w:tcPr>
          <w:p w14:paraId="420ACE2F" w14:textId="77777777" w:rsidR="00AE746F" w:rsidRPr="002E6E74" w:rsidRDefault="00AE746F" w:rsidP="0051771F">
            <w:pPr>
              <w:jc w:val="center"/>
              <w:rPr>
                <w:sz w:val="18"/>
                <w:szCs w:val="20"/>
              </w:rPr>
            </w:pPr>
            <w:r w:rsidRPr="002E6E74">
              <w:rPr>
                <w:sz w:val="18"/>
                <w:szCs w:val="20"/>
              </w:rPr>
              <w:t>2338089.63</w:t>
            </w:r>
          </w:p>
        </w:tc>
        <w:tc>
          <w:tcPr>
            <w:tcW w:w="2703" w:type="dxa"/>
          </w:tcPr>
          <w:p w14:paraId="3394B6D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6B383BA9"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755BA81" w14:textId="77777777" w:rsidR="00AE746F" w:rsidRPr="002E6E74" w:rsidRDefault="00AE746F" w:rsidP="0051771F">
            <w:pPr>
              <w:jc w:val="center"/>
              <w:rPr>
                <w:sz w:val="18"/>
                <w:szCs w:val="20"/>
              </w:rPr>
            </w:pPr>
            <w:r w:rsidRPr="002E6E74">
              <w:rPr>
                <w:sz w:val="18"/>
                <w:szCs w:val="20"/>
              </w:rPr>
              <w:t>–</w:t>
            </w:r>
          </w:p>
        </w:tc>
      </w:tr>
      <w:tr w:rsidR="00AE746F" w:rsidRPr="002E6E74" w14:paraId="032820FB" w14:textId="77777777" w:rsidTr="0051771F">
        <w:tblPrEx>
          <w:tblLook w:val="0000" w:firstRow="0" w:lastRow="0" w:firstColumn="0" w:lastColumn="0" w:noHBand="0" w:noVBand="0"/>
        </w:tblPrEx>
        <w:trPr>
          <w:trHeight w:val="54"/>
        </w:trPr>
        <w:tc>
          <w:tcPr>
            <w:tcW w:w="1691" w:type="dxa"/>
          </w:tcPr>
          <w:p w14:paraId="704A7FAE" w14:textId="77777777" w:rsidR="00AE746F" w:rsidRPr="002E6E74" w:rsidRDefault="00AE746F" w:rsidP="0051771F">
            <w:pPr>
              <w:jc w:val="center"/>
              <w:rPr>
                <w:sz w:val="18"/>
                <w:szCs w:val="20"/>
              </w:rPr>
            </w:pPr>
            <w:r w:rsidRPr="002E6E74">
              <w:rPr>
                <w:sz w:val="18"/>
                <w:szCs w:val="20"/>
              </w:rPr>
              <w:t>163</w:t>
            </w:r>
          </w:p>
        </w:tc>
        <w:tc>
          <w:tcPr>
            <w:tcW w:w="1558" w:type="dxa"/>
          </w:tcPr>
          <w:p w14:paraId="75112494" w14:textId="77777777" w:rsidR="00AE746F" w:rsidRPr="002E6E74" w:rsidRDefault="00AE746F" w:rsidP="0051771F">
            <w:pPr>
              <w:jc w:val="center"/>
              <w:rPr>
                <w:sz w:val="18"/>
                <w:szCs w:val="20"/>
              </w:rPr>
            </w:pPr>
            <w:r w:rsidRPr="002E6E74">
              <w:rPr>
                <w:sz w:val="18"/>
                <w:szCs w:val="20"/>
              </w:rPr>
              <w:t>364525.16</w:t>
            </w:r>
          </w:p>
        </w:tc>
        <w:tc>
          <w:tcPr>
            <w:tcW w:w="1562" w:type="dxa"/>
          </w:tcPr>
          <w:p w14:paraId="2DB53109" w14:textId="77777777" w:rsidR="00AE746F" w:rsidRPr="002E6E74" w:rsidRDefault="00AE746F" w:rsidP="0051771F">
            <w:pPr>
              <w:jc w:val="center"/>
              <w:rPr>
                <w:sz w:val="18"/>
                <w:szCs w:val="20"/>
              </w:rPr>
            </w:pPr>
            <w:r w:rsidRPr="002E6E74">
              <w:rPr>
                <w:sz w:val="18"/>
                <w:szCs w:val="20"/>
              </w:rPr>
              <w:t>2338097.12</w:t>
            </w:r>
          </w:p>
        </w:tc>
        <w:tc>
          <w:tcPr>
            <w:tcW w:w="2703" w:type="dxa"/>
          </w:tcPr>
          <w:p w14:paraId="1B26F61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40BAD52C"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A90E182" w14:textId="77777777" w:rsidR="00AE746F" w:rsidRPr="002E6E74" w:rsidRDefault="00AE746F" w:rsidP="0051771F">
            <w:pPr>
              <w:jc w:val="center"/>
              <w:rPr>
                <w:sz w:val="18"/>
                <w:szCs w:val="20"/>
              </w:rPr>
            </w:pPr>
            <w:r w:rsidRPr="002E6E74">
              <w:rPr>
                <w:sz w:val="18"/>
                <w:szCs w:val="20"/>
              </w:rPr>
              <w:t>–</w:t>
            </w:r>
          </w:p>
        </w:tc>
      </w:tr>
      <w:tr w:rsidR="00AE746F" w:rsidRPr="002E6E74" w14:paraId="7C3DA413" w14:textId="77777777" w:rsidTr="0051771F">
        <w:tblPrEx>
          <w:tblLook w:val="0000" w:firstRow="0" w:lastRow="0" w:firstColumn="0" w:lastColumn="0" w:noHBand="0" w:noVBand="0"/>
        </w:tblPrEx>
        <w:trPr>
          <w:trHeight w:val="54"/>
        </w:trPr>
        <w:tc>
          <w:tcPr>
            <w:tcW w:w="1691" w:type="dxa"/>
          </w:tcPr>
          <w:p w14:paraId="3585EE1D" w14:textId="77777777" w:rsidR="00AE746F" w:rsidRPr="002E6E74" w:rsidRDefault="00AE746F" w:rsidP="0051771F">
            <w:pPr>
              <w:jc w:val="center"/>
              <w:rPr>
                <w:sz w:val="18"/>
                <w:szCs w:val="20"/>
              </w:rPr>
            </w:pPr>
            <w:r w:rsidRPr="002E6E74">
              <w:rPr>
                <w:sz w:val="18"/>
                <w:szCs w:val="20"/>
              </w:rPr>
              <w:t>164</w:t>
            </w:r>
          </w:p>
        </w:tc>
        <w:tc>
          <w:tcPr>
            <w:tcW w:w="1558" w:type="dxa"/>
          </w:tcPr>
          <w:p w14:paraId="6E0C9977" w14:textId="77777777" w:rsidR="00AE746F" w:rsidRPr="002E6E74" w:rsidRDefault="00AE746F" w:rsidP="0051771F">
            <w:pPr>
              <w:jc w:val="center"/>
              <w:rPr>
                <w:sz w:val="18"/>
                <w:szCs w:val="20"/>
              </w:rPr>
            </w:pPr>
            <w:r w:rsidRPr="002E6E74">
              <w:rPr>
                <w:sz w:val="18"/>
                <w:szCs w:val="20"/>
              </w:rPr>
              <w:t>364537.28</w:t>
            </w:r>
          </w:p>
        </w:tc>
        <w:tc>
          <w:tcPr>
            <w:tcW w:w="1562" w:type="dxa"/>
          </w:tcPr>
          <w:p w14:paraId="74684D48" w14:textId="77777777" w:rsidR="00AE746F" w:rsidRPr="002E6E74" w:rsidRDefault="00AE746F" w:rsidP="0051771F">
            <w:pPr>
              <w:jc w:val="center"/>
              <w:rPr>
                <w:sz w:val="18"/>
                <w:szCs w:val="20"/>
              </w:rPr>
            </w:pPr>
            <w:r w:rsidRPr="002E6E74">
              <w:rPr>
                <w:sz w:val="18"/>
                <w:szCs w:val="20"/>
              </w:rPr>
              <w:t>2338133.21</w:t>
            </w:r>
          </w:p>
        </w:tc>
        <w:tc>
          <w:tcPr>
            <w:tcW w:w="2703" w:type="dxa"/>
          </w:tcPr>
          <w:p w14:paraId="6069C87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553BE96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674DC8A" w14:textId="77777777" w:rsidR="00AE746F" w:rsidRPr="002E6E74" w:rsidRDefault="00AE746F" w:rsidP="0051771F">
            <w:pPr>
              <w:jc w:val="center"/>
              <w:rPr>
                <w:sz w:val="18"/>
                <w:szCs w:val="20"/>
              </w:rPr>
            </w:pPr>
            <w:r w:rsidRPr="002E6E74">
              <w:rPr>
                <w:sz w:val="18"/>
                <w:szCs w:val="20"/>
              </w:rPr>
              <w:t>–</w:t>
            </w:r>
          </w:p>
        </w:tc>
      </w:tr>
      <w:tr w:rsidR="00AE746F" w:rsidRPr="002E6E74" w14:paraId="600F3386" w14:textId="77777777" w:rsidTr="0051771F">
        <w:tblPrEx>
          <w:tblLook w:val="0000" w:firstRow="0" w:lastRow="0" w:firstColumn="0" w:lastColumn="0" w:noHBand="0" w:noVBand="0"/>
        </w:tblPrEx>
        <w:trPr>
          <w:trHeight w:val="54"/>
        </w:trPr>
        <w:tc>
          <w:tcPr>
            <w:tcW w:w="1691" w:type="dxa"/>
          </w:tcPr>
          <w:p w14:paraId="63CC562D" w14:textId="77777777" w:rsidR="00AE746F" w:rsidRPr="002E6E74" w:rsidRDefault="00AE746F" w:rsidP="0051771F">
            <w:pPr>
              <w:jc w:val="center"/>
              <w:rPr>
                <w:sz w:val="18"/>
                <w:szCs w:val="20"/>
              </w:rPr>
            </w:pPr>
            <w:r w:rsidRPr="002E6E74">
              <w:rPr>
                <w:sz w:val="18"/>
                <w:szCs w:val="20"/>
              </w:rPr>
              <w:t>165</w:t>
            </w:r>
          </w:p>
        </w:tc>
        <w:tc>
          <w:tcPr>
            <w:tcW w:w="1558" w:type="dxa"/>
          </w:tcPr>
          <w:p w14:paraId="3112DE21" w14:textId="77777777" w:rsidR="00AE746F" w:rsidRPr="002E6E74" w:rsidRDefault="00AE746F" w:rsidP="0051771F">
            <w:pPr>
              <w:jc w:val="center"/>
              <w:rPr>
                <w:sz w:val="18"/>
                <w:szCs w:val="20"/>
              </w:rPr>
            </w:pPr>
            <w:r w:rsidRPr="002E6E74">
              <w:rPr>
                <w:sz w:val="18"/>
                <w:szCs w:val="20"/>
              </w:rPr>
              <w:t>364511.18</w:t>
            </w:r>
          </w:p>
        </w:tc>
        <w:tc>
          <w:tcPr>
            <w:tcW w:w="1562" w:type="dxa"/>
          </w:tcPr>
          <w:p w14:paraId="3BE07367" w14:textId="77777777" w:rsidR="00AE746F" w:rsidRPr="002E6E74" w:rsidRDefault="00AE746F" w:rsidP="0051771F">
            <w:pPr>
              <w:jc w:val="center"/>
              <w:rPr>
                <w:sz w:val="18"/>
                <w:szCs w:val="20"/>
              </w:rPr>
            </w:pPr>
            <w:r w:rsidRPr="002E6E74">
              <w:rPr>
                <w:sz w:val="18"/>
                <w:szCs w:val="20"/>
              </w:rPr>
              <w:t>2338141.91</w:t>
            </w:r>
          </w:p>
        </w:tc>
        <w:tc>
          <w:tcPr>
            <w:tcW w:w="2703" w:type="dxa"/>
          </w:tcPr>
          <w:p w14:paraId="2CB800F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A0A200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17BA8FF" w14:textId="77777777" w:rsidR="00AE746F" w:rsidRPr="002E6E74" w:rsidRDefault="00AE746F" w:rsidP="0051771F">
            <w:pPr>
              <w:jc w:val="center"/>
              <w:rPr>
                <w:sz w:val="18"/>
                <w:szCs w:val="20"/>
              </w:rPr>
            </w:pPr>
            <w:r w:rsidRPr="002E6E74">
              <w:rPr>
                <w:sz w:val="18"/>
                <w:szCs w:val="20"/>
              </w:rPr>
              <w:t>–</w:t>
            </w:r>
          </w:p>
        </w:tc>
      </w:tr>
      <w:tr w:rsidR="00AE746F" w:rsidRPr="002E6E74" w14:paraId="03D5AEA8" w14:textId="77777777" w:rsidTr="0051771F">
        <w:tblPrEx>
          <w:tblLook w:val="0000" w:firstRow="0" w:lastRow="0" w:firstColumn="0" w:lastColumn="0" w:noHBand="0" w:noVBand="0"/>
        </w:tblPrEx>
        <w:trPr>
          <w:trHeight w:val="54"/>
        </w:trPr>
        <w:tc>
          <w:tcPr>
            <w:tcW w:w="1691" w:type="dxa"/>
          </w:tcPr>
          <w:p w14:paraId="4238834E" w14:textId="77777777" w:rsidR="00AE746F" w:rsidRPr="002E6E74" w:rsidRDefault="00AE746F" w:rsidP="0051771F">
            <w:pPr>
              <w:jc w:val="center"/>
              <w:rPr>
                <w:sz w:val="18"/>
                <w:szCs w:val="20"/>
              </w:rPr>
            </w:pPr>
            <w:r w:rsidRPr="002E6E74">
              <w:rPr>
                <w:sz w:val="18"/>
                <w:szCs w:val="20"/>
              </w:rPr>
              <w:t>166</w:t>
            </w:r>
          </w:p>
        </w:tc>
        <w:tc>
          <w:tcPr>
            <w:tcW w:w="1558" w:type="dxa"/>
          </w:tcPr>
          <w:p w14:paraId="0D122932" w14:textId="77777777" w:rsidR="00AE746F" w:rsidRPr="002E6E74" w:rsidRDefault="00AE746F" w:rsidP="0051771F">
            <w:pPr>
              <w:jc w:val="center"/>
              <w:rPr>
                <w:sz w:val="18"/>
                <w:szCs w:val="20"/>
              </w:rPr>
            </w:pPr>
            <w:r w:rsidRPr="002E6E74">
              <w:rPr>
                <w:sz w:val="18"/>
                <w:szCs w:val="20"/>
              </w:rPr>
              <w:t>364503.99</w:t>
            </w:r>
          </w:p>
        </w:tc>
        <w:tc>
          <w:tcPr>
            <w:tcW w:w="1562" w:type="dxa"/>
          </w:tcPr>
          <w:p w14:paraId="0CC31F2F" w14:textId="77777777" w:rsidR="00AE746F" w:rsidRPr="002E6E74" w:rsidRDefault="00AE746F" w:rsidP="0051771F">
            <w:pPr>
              <w:jc w:val="center"/>
              <w:rPr>
                <w:sz w:val="18"/>
                <w:szCs w:val="20"/>
              </w:rPr>
            </w:pPr>
            <w:r w:rsidRPr="002E6E74">
              <w:rPr>
                <w:sz w:val="18"/>
                <w:szCs w:val="20"/>
              </w:rPr>
              <w:t>2338125.03</w:t>
            </w:r>
          </w:p>
        </w:tc>
        <w:tc>
          <w:tcPr>
            <w:tcW w:w="2703" w:type="dxa"/>
          </w:tcPr>
          <w:p w14:paraId="3490148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166F8F2E"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0D483EB" w14:textId="77777777" w:rsidR="00AE746F" w:rsidRPr="002E6E74" w:rsidRDefault="00AE746F" w:rsidP="0051771F">
            <w:pPr>
              <w:jc w:val="center"/>
              <w:rPr>
                <w:sz w:val="18"/>
                <w:szCs w:val="20"/>
              </w:rPr>
            </w:pPr>
            <w:r w:rsidRPr="002E6E74">
              <w:rPr>
                <w:sz w:val="18"/>
                <w:szCs w:val="20"/>
              </w:rPr>
              <w:t>–</w:t>
            </w:r>
          </w:p>
        </w:tc>
      </w:tr>
      <w:tr w:rsidR="00AE746F" w:rsidRPr="002E6E74" w14:paraId="11A3BB3A" w14:textId="77777777" w:rsidTr="0051771F">
        <w:tblPrEx>
          <w:tblLook w:val="0000" w:firstRow="0" w:lastRow="0" w:firstColumn="0" w:lastColumn="0" w:noHBand="0" w:noVBand="0"/>
        </w:tblPrEx>
        <w:trPr>
          <w:trHeight w:val="54"/>
        </w:trPr>
        <w:tc>
          <w:tcPr>
            <w:tcW w:w="1691" w:type="dxa"/>
          </w:tcPr>
          <w:p w14:paraId="379A262B" w14:textId="77777777" w:rsidR="00AE746F" w:rsidRPr="002E6E74" w:rsidRDefault="00AE746F" w:rsidP="0051771F">
            <w:pPr>
              <w:jc w:val="center"/>
              <w:rPr>
                <w:sz w:val="18"/>
                <w:szCs w:val="20"/>
              </w:rPr>
            </w:pPr>
            <w:r w:rsidRPr="002E6E74">
              <w:rPr>
                <w:sz w:val="18"/>
                <w:szCs w:val="20"/>
              </w:rPr>
              <w:t>167</w:t>
            </w:r>
          </w:p>
        </w:tc>
        <w:tc>
          <w:tcPr>
            <w:tcW w:w="1558" w:type="dxa"/>
          </w:tcPr>
          <w:p w14:paraId="2FB70FDF" w14:textId="77777777" w:rsidR="00AE746F" w:rsidRPr="002E6E74" w:rsidRDefault="00AE746F" w:rsidP="0051771F">
            <w:pPr>
              <w:jc w:val="center"/>
              <w:rPr>
                <w:sz w:val="18"/>
                <w:szCs w:val="20"/>
              </w:rPr>
            </w:pPr>
            <w:r w:rsidRPr="002E6E74">
              <w:rPr>
                <w:sz w:val="18"/>
                <w:szCs w:val="20"/>
              </w:rPr>
              <w:t>364480.17</w:t>
            </w:r>
          </w:p>
        </w:tc>
        <w:tc>
          <w:tcPr>
            <w:tcW w:w="1562" w:type="dxa"/>
          </w:tcPr>
          <w:p w14:paraId="1CE8A618" w14:textId="77777777" w:rsidR="00AE746F" w:rsidRPr="002E6E74" w:rsidRDefault="00AE746F" w:rsidP="0051771F">
            <w:pPr>
              <w:jc w:val="center"/>
              <w:rPr>
                <w:sz w:val="18"/>
                <w:szCs w:val="20"/>
              </w:rPr>
            </w:pPr>
            <w:r w:rsidRPr="002E6E74">
              <w:rPr>
                <w:sz w:val="18"/>
                <w:szCs w:val="20"/>
              </w:rPr>
              <w:t>2338132.67</w:t>
            </w:r>
          </w:p>
        </w:tc>
        <w:tc>
          <w:tcPr>
            <w:tcW w:w="2703" w:type="dxa"/>
          </w:tcPr>
          <w:p w14:paraId="2438B68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2EBED0F4"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962E2CD" w14:textId="77777777" w:rsidR="00AE746F" w:rsidRPr="002E6E74" w:rsidRDefault="00AE746F" w:rsidP="0051771F">
            <w:pPr>
              <w:jc w:val="center"/>
              <w:rPr>
                <w:sz w:val="18"/>
                <w:szCs w:val="20"/>
              </w:rPr>
            </w:pPr>
            <w:r w:rsidRPr="002E6E74">
              <w:rPr>
                <w:sz w:val="18"/>
                <w:szCs w:val="20"/>
              </w:rPr>
              <w:t>–</w:t>
            </w:r>
          </w:p>
        </w:tc>
      </w:tr>
      <w:tr w:rsidR="00AE746F" w:rsidRPr="002E6E74" w14:paraId="1FB96BAB" w14:textId="77777777" w:rsidTr="0051771F">
        <w:tblPrEx>
          <w:tblLook w:val="0000" w:firstRow="0" w:lastRow="0" w:firstColumn="0" w:lastColumn="0" w:noHBand="0" w:noVBand="0"/>
        </w:tblPrEx>
        <w:trPr>
          <w:trHeight w:val="54"/>
        </w:trPr>
        <w:tc>
          <w:tcPr>
            <w:tcW w:w="1691" w:type="dxa"/>
          </w:tcPr>
          <w:p w14:paraId="515250FF" w14:textId="77777777" w:rsidR="00AE746F" w:rsidRPr="002E6E74" w:rsidRDefault="00AE746F" w:rsidP="0051771F">
            <w:pPr>
              <w:jc w:val="center"/>
              <w:rPr>
                <w:sz w:val="18"/>
                <w:szCs w:val="20"/>
              </w:rPr>
            </w:pPr>
            <w:r w:rsidRPr="002E6E74">
              <w:rPr>
                <w:sz w:val="18"/>
                <w:szCs w:val="20"/>
              </w:rPr>
              <w:t>168</w:t>
            </w:r>
          </w:p>
        </w:tc>
        <w:tc>
          <w:tcPr>
            <w:tcW w:w="1558" w:type="dxa"/>
          </w:tcPr>
          <w:p w14:paraId="5DFA37ED" w14:textId="77777777" w:rsidR="00AE746F" w:rsidRPr="002E6E74" w:rsidRDefault="00AE746F" w:rsidP="0051771F">
            <w:pPr>
              <w:jc w:val="center"/>
              <w:rPr>
                <w:sz w:val="18"/>
                <w:szCs w:val="20"/>
              </w:rPr>
            </w:pPr>
            <w:r w:rsidRPr="002E6E74">
              <w:rPr>
                <w:sz w:val="18"/>
                <w:szCs w:val="20"/>
              </w:rPr>
              <w:t>364401.07</w:t>
            </w:r>
          </w:p>
        </w:tc>
        <w:tc>
          <w:tcPr>
            <w:tcW w:w="1562" w:type="dxa"/>
          </w:tcPr>
          <w:p w14:paraId="63407183" w14:textId="77777777" w:rsidR="00AE746F" w:rsidRPr="002E6E74" w:rsidRDefault="00AE746F" w:rsidP="0051771F">
            <w:pPr>
              <w:jc w:val="center"/>
              <w:rPr>
                <w:sz w:val="18"/>
                <w:szCs w:val="20"/>
              </w:rPr>
            </w:pPr>
            <w:r w:rsidRPr="002E6E74">
              <w:rPr>
                <w:sz w:val="18"/>
                <w:szCs w:val="20"/>
              </w:rPr>
              <w:t>2338156.32</w:t>
            </w:r>
          </w:p>
        </w:tc>
        <w:tc>
          <w:tcPr>
            <w:tcW w:w="2703" w:type="dxa"/>
          </w:tcPr>
          <w:p w14:paraId="3A4F967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1A4B3D7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3813ACB" w14:textId="77777777" w:rsidR="00AE746F" w:rsidRPr="002E6E74" w:rsidRDefault="00AE746F" w:rsidP="0051771F">
            <w:pPr>
              <w:jc w:val="center"/>
              <w:rPr>
                <w:sz w:val="18"/>
                <w:szCs w:val="20"/>
              </w:rPr>
            </w:pPr>
            <w:r w:rsidRPr="002E6E74">
              <w:rPr>
                <w:sz w:val="18"/>
                <w:szCs w:val="20"/>
              </w:rPr>
              <w:t>–</w:t>
            </w:r>
          </w:p>
        </w:tc>
      </w:tr>
      <w:tr w:rsidR="00AE746F" w:rsidRPr="002E6E74" w14:paraId="79DB17FD" w14:textId="77777777" w:rsidTr="0051771F">
        <w:tblPrEx>
          <w:tblLook w:val="0000" w:firstRow="0" w:lastRow="0" w:firstColumn="0" w:lastColumn="0" w:noHBand="0" w:noVBand="0"/>
        </w:tblPrEx>
        <w:trPr>
          <w:trHeight w:val="54"/>
        </w:trPr>
        <w:tc>
          <w:tcPr>
            <w:tcW w:w="1691" w:type="dxa"/>
          </w:tcPr>
          <w:p w14:paraId="27644482" w14:textId="77777777" w:rsidR="00AE746F" w:rsidRPr="002E6E74" w:rsidRDefault="00AE746F" w:rsidP="0051771F">
            <w:pPr>
              <w:jc w:val="center"/>
              <w:rPr>
                <w:sz w:val="18"/>
                <w:szCs w:val="20"/>
              </w:rPr>
            </w:pPr>
            <w:r w:rsidRPr="002E6E74">
              <w:rPr>
                <w:sz w:val="18"/>
                <w:szCs w:val="20"/>
              </w:rPr>
              <w:t>169</w:t>
            </w:r>
          </w:p>
        </w:tc>
        <w:tc>
          <w:tcPr>
            <w:tcW w:w="1558" w:type="dxa"/>
          </w:tcPr>
          <w:p w14:paraId="4CA4EA58" w14:textId="77777777" w:rsidR="00AE746F" w:rsidRPr="002E6E74" w:rsidRDefault="00AE746F" w:rsidP="0051771F">
            <w:pPr>
              <w:jc w:val="center"/>
              <w:rPr>
                <w:sz w:val="18"/>
                <w:szCs w:val="20"/>
              </w:rPr>
            </w:pPr>
            <w:r w:rsidRPr="002E6E74">
              <w:rPr>
                <w:sz w:val="18"/>
                <w:szCs w:val="20"/>
              </w:rPr>
              <w:t>364372.45</w:t>
            </w:r>
          </w:p>
        </w:tc>
        <w:tc>
          <w:tcPr>
            <w:tcW w:w="1562" w:type="dxa"/>
          </w:tcPr>
          <w:p w14:paraId="6DBF17DE" w14:textId="77777777" w:rsidR="00AE746F" w:rsidRPr="002E6E74" w:rsidRDefault="00AE746F" w:rsidP="0051771F">
            <w:pPr>
              <w:jc w:val="center"/>
              <w:rPr>
                <w:sz w:val="18"/>
                <w:szCs w:val="20"/>
              </w:rPr>
            </w:pPr>
            <w:r w:rsidRPr="002E6E74">
              <w:rPr>
                <w:sz w:val="18"/>
                <w:szCs w:val="20"/>
              </w:rPr>
              <w:t>2338076.53</w:t>
            </w:r>
          </w:p>
        </w:tc>
        <w:tc>
          <w:tcPr>
            <w:tcW w:w="2703" w:type="dxa"/>
          </w:tcPr>
          <w:p w14:paraId="5703A10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1463DE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EC07F29" w14:textId="77777777" w:rsidR="00AE746F" w:rsidRPr="002E6E74" w:rsidRDefault="00AE746F" w:rsidP="0051771F">
            <w:pPr>
              <w:jc w:val="center"/>
              <w:rPr>
                <w:sz w:val="18"/>
                <w:szCs w:val="20"/>
              </w:rPr>
            </w:pPr>
            <w:r w:rsidRPr="002E6E74">
              <w:rPr>
                <w:sz w:val="18"/>
                <w:szCs w:val="20"/>
              </w:rPr>
              <w:t>–</w:t>
            </w:r>
          </w:p>
        </w:tc>
      </w:tr>
      <w:tr w:rsidR="00AE746F" w:rsidRPr="002E6E74" w14:paraId="545D25E6" w14:textId="77777777" w:rsidTr="0051771F">
        <w:tblPrEx>
          <w:tblLook w:val="0000" w:firstRow="0" w:lastRow="0" w:firstColumn="0" w:lastColumn="0" w:noHBand="0" w:noVBand="0"/>
        </w:tblPrEx>
        <w:trPr>
          <w:trHeight w:val="54"/>
        </w:trPr>
        <w:tc>
          <w:tcPr>
            <w:tcW w:w="1691" w:type="dxa"/>
          </w:tcPr>
          <w:p w14:paraId="65344BC7" w14:textId="77777777" w:rsidR="00AE746F" w:rsidRPr="002E6E74" w:rsidRDefault="00AE746F" w:rsidP="0051771F">
            <w:pPr>
              <w:jc w:val="center"/>
              <w:rPr>
                <w:sz w:val="18"/>
                <w:szCs w:val="20"/>
              </w:rPr>
            </w:pPr>
            <w:r w:rsidRPr="002E6E74">
              <w:rPr>
                <w:sz w:val="18"/>
                <w:szCs w:val="20"/>
              </w:rPr>
              <w:t>170</w:t>
            </w:r>
          </w:p>
        </w:tc>
        <w:tc>
          <w:tcPr>
            <w:tcW w:w="1558" w:type="dxa"/>
          </w:tcPr>
          <w:p w14:paraId="224C0FB3" w14:textId="77777777" w:rsidR="00AE746F" w:rsidRPr="002E6E74" w:rsidRDefault="00AE746F" w:rsidP="0051771F">
            <w:pPr>
              <w:jc w:val="center"/>
              <w:rPr>
                <w:sz w:val="18"/>
                <w:szCs w:val="20"/>
              </w:rPr>
            </w:pPr>
            <w:r w:rsidRPr="002E6E74">
              <w:rPr>
                <w:sz w:val="18"/>
                <w:szCs w:val="20"/>
              </w:rPr>
              <w:t>364293.34</w:t>
            </w:r>
          </w:p>
        </w:tc>
        <w:tc>
          <w:tcPr>
            <w:tcW w:w="1562" w:type="dxa"/>
          </w:tcPr>
          <w:p w14:paraId="5B0309E9" w14:textId="77777777" w:rsidR="00AE746F" w:rsidRPr="002E6E74" w:rsidRDefault="00AE746F" w:rsidP="0051771F">
            <w:pPr>
              <w:jc w:val="center"/>
              <w:rPr>
                <w:sz w:val="18"/>
                <w:szCs w:val="20"/>
              </w:rPr>
            </w:pPr>
            <w:r w:rsidRPr="002E6E74">
              <w:rPr>
                <w:sz w:val="18"/>
                <w:szCs w:val="20"/>
              </w:rPr>
              <w:t>2338081.57</w:t>
            </w:r>
          </w:p>
        </w:tc>
        <w:tc>
          <w:tcPr>
            <w:tcW w:w="2703" w:type="dxa"/>
          </w:tcPr>
          <w:p w14:paraId="1EA01F3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7FDA463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3C47F86" w14:textId="77777777" w:rsidR="00AE746F" w:rsidRPr="002E6E74" w:rsidRDefault="00AE746F" w:rsidP="0051771F">
            <w:pPr>
              <w:jc w:val="center"/>
              <w:rPr>
                <w:sz w:val="18"/>
                <w:szCs w:val="20"/>
              </w:rPr>
            </w:pPr>
            <w:r w:rsidRPr="002E6E74">
              <w:rPr>
                <w:sz w:val="18"/>
                <w:szCs w:val="20"/>
              </w:rPr>
              <w:t>–</w:t>
            </w:r>
          </w:p>
        </w:tc>
      </w:tr>
      <w:tr w:rsidR="00AE746F" w:rsidRPr="002E6E74" w14:paraId="493A0380" w14:textId="77777777" w:rsidTr="0051771F">
        <w:tblPrEx>
          <w:tblLook w:val="0000" w:firstRow="0" w:lastRow="0" w:firstColumn="0" w:lastColumn="0" w:noHBand="0" w:noVBand="0"/>
        </w:tblPrEx>
        <w:trPr>
          <w:trHeight w:val="54"/>
        </w:trPr>
        <w:tc>
          <w:tcPr>
            <w:tcW w:w="1691" w:type="dxa"/>
          </w:tcPr>
          <w:p w14:paraId="1483C9E4" w14:textId="77777777" w:rsidR="00AE746F" w:rsidRPr="002E6E74" w:rsidRDefault="00AE746F" w:rsidP="0051771F">
            <w:pPr>
              <w:jc w:val="center"/>
              <w:rPr>
                <w:sz w:val="18"/>
                <w:szCs w:val="20"/>
              </w:rPr>
            </w:pPr>
            <w:r w:rsidRPr="002E6E74">
              <w:rPr>
                <w:sz w:val="18"/>
                <w:szCs w:val="20"/>
              </w:rPr>
              <w:t>171</w:t>
            </w:r>
          </w:p>
        </w:tc>
        <w:tc>
          <w:tcPr>
            <w:tcW w:w="1558" w:type="dxa"/>
          </w:tcPr>
          <w:p w14:paraId="1EE4E16F" w14:textId="77777777" w:rsidR="00AE746F" w:rsidRPr="002E6E74" w:rsidRDefault="00AE746F" w:rsidP="0051771F">
            <w:pPr>
              <w:jc w:val="center"/>
              <w:rPr>
                <w:sz w:val="18"/>
                <w:szCs w:val="20"/>
              </w:rPr>
            </w:pPr>
            <w:r w:rsidRPr="002E6E74">
              <w:rPr>
                <w:sz w:val="18"/>
                <w:szCs w:val="20"/>
              </w:rPr>
              <w:t>364174.91</w:t>
            </w:r>
          </w:p>
        </w:tc>
        <w:tc>
          <w:tcPr>
            <w:tcW w:w="1562" w:type="dxa"/>
          </w:tcPr>
          <w:p w14:paraId="4DA91C3E" w14:textId="77777777" w:rsidR="00AE746F" w:rsidRPr="002E6E74" w:rsidRDefault="00AE746F" w:rsidP="0051771F">
            <w:pPr>
              <w:jc w:val="center"/>
              <w:rPr>
                <w:sz w:val="18"/>
                <w:szCs w:val="20"/>
              </w:rPr>
            </w:pPr>
            <w:r w:rsidRPr="002E6E74">
              <w:rPr>
                <w:sz w:val="18"/>
                <w:szCs w:val="20"/>
              </w:rPr>
              <w:t>2338099.82</w:t>
            </w:r>
          </w:p>
        </w:tc>
        <w:tc>
          <w:tcPr>
            <w:tcW w:w="2703" w:type="dxa"/>
          </w:tcPr>
          <w:p w14:paraId="6BAD43D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7110C70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BB13B3B" w14:textId="77777777" w:rsidR="00AE746F" w:rsidRPr="002E6E74" w:rsidRDefault="00AE746F" w:rsidP="0051771F">
            <w:pPr>
              <w:jc w:val="center"/>
              <w:rPr>
                <w:sz w:val="18"/>
                <w:szCs w:val="20"/>
              </w:rPr>
            </w:pPr>
            <w:r w:rsidRPr="002E6E74">
              <w:rPr>
                <w:sz w:val="18"/>
                <w:szCs w:val="20"/>
              </w:rPr>
              <w:t>–</w:t>
            </w:r>
          </w:p>
        </w:tc>
      </w:tr>
      <w:tr w:rsidR="00AE746F" w:rsidRPr="002E6E74" w14:paraId="0D270AC1" w14:textId="77777777" w:rsidTr="0051771F">
        <w:tblPrEx>
          <w:tblLook w:val="0000" w:firstRow="0" w:lastRow="0" w:firstColumn="0" w:lastColumn="0" w:noHBand="0" w:noVBand="0"/>
        </w:tblPrEx>
        <w:trPr>
          <w:trHeight w:val="54"/>
        </w:trPr>
        <w:tc>
          <w:tcPr>
            <w:tcW w:w="1691" w:type="dxa"/>
          </w:tcPr>
          <w:p w14:paraId="51A520C3" w14:textId="77777777" w:rsidR="00AE746F" w:rsidRPr="002E6E74" w:rsidRDefault="00AE746F" w:rsidP="0051771F">
            <w:pPr>
              <w:jc w:val="center"/>
              <w:rPr>
                <w:sz w:val="18"/>
                <w:szCs w:val="20"/>
              </w:rPr>
            </w:pPr>
            <w:r w:rsidRPr="002E6E74">
              <w:rPr>
                <w:sz w:val="18"/>
                <w:szCs w:val="20"/>
              </w:rPr>
              <w:t>172</w:t>
            </w:r>
          </w:p>
        </w:tc>
        <w:tc>
          <w:tcPr>
            <w:tcW w:w="1558" w:type="dxa"/>
          </w:tcPr>
          <w:p w14:paraId="46E6BBD2" w14:textId="77777777" w:rsidR="00AE746F" w:rsidRPr="002E6E74" w:rsidRDefault="00AE746F" w:rsidP="0051771F">
            <w:pPr>
              <w:jc w:val="center"/>
              <w:rPr>
                <w:sz w:val="18"/>
                <w:szCs w:val="20"/>
              </w:rPr>
            </w:pPr>
            <w:r w:rsidRPr="002E6E74">
              <w:rPr>
                <w:sz w:val="18"/>
                <w:szCs w:val="20"/>
              </w:rPr>
              <w:t>364137.01</w:t>
            </w:r>
          </w:p>
        </w:tc>
        <w:tc>
          <w:tcPr>
            <w:tcW w:w="1562" w:type="dxa"/>
          </w:tcPr>
          <w:p w14:paraId="1CC03F1C" w14:textId="77777777" w:rsidR="00AE746F" w:rsidRPr="002E6E74" w:rsidRDefault="00AE746F" w:rsidP="0051771F">
            <w:pPr>
              <w:jc w:val="center"/>
              <w:rPr>
                <w:sz w:val="18"/>
                <w:szCs w:val="20"/>
              </w:rPr>
            </w:pPr>
            <w:r w:rsidRPr="002E6E74">
              <w:rPr>
                <w:sz w:val="18"/>
                <w:szCs w:val="20"/>
              </w:rPr>
              <w:t>2338117.43</w:t>
            </w:r>
          </w:p>
        </w:tc>
        <w:tc>
          <w:tcPr>
            <w:tcW w:w="2703" w:type="dxa"/>
          </w:tcPr>
          <w:p w14:paraId="1641C42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740EE1B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9F6D3C4" w14:textId="77777777" w:rsidR="00AE746F" w:rsidRPr="002E6E74" w:rsidRDefault="00AE746F" w:rsidP="0051771F">
            <w:pPr>
              <w:jc w:val="center"/>
              <w:rPr>
                <w:sz w:val="18"/>
                <w:szCs w:val="20"/>
              </w:rPr>
            </w:pPr>
            <w:r w:rsidRPr="002E6E74">
              <w:rPr>
                <w:sz w:val="18"/>
                <w:szCs w:val="20"/>
              </w:rPr>
              <w:t>–</w:t>
            </w:r>
          </w:p>
        </w:tc>
      </w:tr>
      <w:tr w:rsidR="00AE746F" w:rsidRPr="002E6E74" w14:paraId="51BFB9A1" w14:textId="77777777" w:rsidTr="0051771F">
        <w:tblPrEx>
          <w:tblLook w:val="0000" w:firstRow="0" w:lastRow="0" w:firstColumn="0" w:lastColumn="0" w:noHBand="0" w:noVBand="0"/>
        </w:tblPrEx>
        <w:trPr>
          <w:trHeight w:val="54"/>
        </w:trPr>
        <w:tc>
          <w:tcPr>
            <w:tcW w:w="1691" w:type="dxa"/>
          </w:tcPr>
          <w:p w14:paraId="2DD44E07" w14:textId="77777777" w:rsidR="00AE746F" w:rsidRPr="002E6E74" w:rsidRDefault="00AE746F" w:rsidP="0051771F">
            <w:pPr>
              <w:jc w:val="center"/>
              <w:rPr>
                <w:sz w:val="18"/>
                <w:szCs w:val="20"/>
              </w:rPr>
            </w:pPr>
            <w:r w:rsidRPr="002E6E74">
              <w:rPr>
                <w:sz w:val="18"/>
                <w:szCs w:val="20"/>
              </w:rPr>
              <w:t>173</w:t>
            </w:r>
          </w:p>
        </w:tc>
        <w:tc>
          <w:tcPr>
            <w:tcW w:w="1558" w:type="dxa"/>
          </w:tcPr>
          <w:p w14:paraId="44C23A0F" w14:textId="77777777" w:rsidR="00AE746F" w:rsidRPr="002E6E74" w:rsidRDefault="00AE746F" w:rsidP="0051771F">
            <w:pPr>
              <w:jc w:val="center"/>
              <w:rPr>
                <w:sz w:val="18"/>
                <w:szCs w:val="20"/>
              </w:rPr>
            </w:pPr>
            <w:r w:rsidRPr="002E6E74">
              <w:rPr>
                <w:sz w:val="18"/>
                <w:szCs w:val="20"/>
              </w:rPr>
              <w:t>364058.80</w:t>
            </w:r>
          </w:p>
        </w:tc>
        <w:tc>
          <w:tcPr>
            <w:tcW w:w="1562" w:type="dxa"/>
          </w:tcPr>
          <w:p w14:paraId="6A3A3148" w14:textId="77777777" w:rsidR="00AE746F" w:rsidRPr="002E6E74" w:rsidRDefault="00AE746F" w:rsidP="0051771F">
            <w:pPr>
              <w:jc w:val="center"/>
              <w:rPr>
                <w:sz w:val="18"/>
                <w:szCs w:val="20"/>
              </w:rPr>
            </w:pPr>
            <w:r w:rsidRPr="002E6E74">
              <w:rPr>
                <w:sz w:val="18"/>
                <w:szCs w:val="20"/>
              </w:rPr>
              <w:t>2338186.04</w:t>
            </w:r>
          </w:p>
        </w:tc>
        <w:tc>
          <w:tcPr>
            <w:tcW w:w="2703" w:type="dxa"/>
          </w:tcPr>
          <w:p w14:paraId="55817D3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63AD433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8F8F445" w14:textId="77777777" w:rsidR="00AE746F" w:rsidRPr="002E6E74" w:rsidRDefault="00AE746F" w:rsidP="0051771F">
            <w:pPr>
              <w:jc w:val="center"/>
              <w:rPr>
                <w:sz w:val="18"/>
                <w:szCs w:val="20"/>
              </w:rPr>
            </w:pPr>
            <w:r w:rsidRPr="002E6E74">
              <w:rPr>
                <w:sz w:val="18"/>
                <w:szCs w:val="20"/>
              </w:rPr>
              <w:t>–</w:t>
            </w:r>
          </w:p>
        </w:tc>
      </w:tr>
      <w:tr w:rsidR="00AE746F" w:rsidRPr="002E6E74" w14:paraId="115FA631" w14:textId="77777777" w:rsidTr="0051771F">
        <w:tblPrEx>
          <w:tblLook w:val="0000" w:firstRow="0" w:lastRow="0" w:firstColumn="0" w:lastColumn="0" w:noHBand="0" w:noVBand="0"/>
        </w:tblPrEx>
        <w:trPr>
          <w:trHeight w:val="54"/>
        </w:trPr>
        <w:tc>
          <w:tcPr>
            <w:tcW w:w="1691" w:type="dxa"/>
          </w:tcPr>
          <w:p w14:paraId="43414907" w14:textId="77777777" w:rsidR="00AE746F" w:rsidRPr="002E6E74" w:rsidRDefault="00AE746F" w:rsidP="0051771F">
            <w:pPr>
              <w:jc w:val="center"/>
              <w:rPr>
                <w:sz w:val="18"/>
                <w:szCs w:val="20"/>
              </w:rPr>
            </w:pPr>
            <w:r w:rsidRPr="002E6E74">
              <w:rPr>
                <w:sz w:val="18"/>
                <w:szCs w:val="20"/>
              </w:rPr>
              <w:t>174</w:t>
            </w:r>
          </w:p>
        </w:tc>
        <w:tc>
          <w:tcPr>
            <w:tcW w:w="1558" w:type="dxa"/>
          </w:tcPr>
          <w:p w14:paraId="3A9B6ED4" w14:textId="77777777" w:rsidR="00AE746F" w:rsidRPr="002E6E74" w:rsidRDefault="00AE746F" w:rsidP="0051771F">
            <w:pPr>
              <w:jc w:val="center"/>
              <w:rPr>
                <w:sz w:val="18"/>
                <w:szCs w:val="20"/>
              </w:rPr>
            </w:pPr>
            <w:r w:rsidRPr="002E6E74">
              <w:rPr>
                <w:sz w:val="18"/>
                <w:szCs w:val="20"/>
              </w:rPr>
              <w:t>364009.15</w:t>
            </w:r>
          </w:p>
        </w:tc>
        <w:tc>
          <w:tcPr>
            <w:tcW w:w="1562" w:type="dxa"/>
          </w:tcPr>
          <w:p w14:paraId="77F79A52" w14:textId="77777777" w:rsidR="00AE746F" w:rsidRPr="002E6E74" w:rsidRDefault="00AE746F" w:rsidP="0051771F">
            <w:pPr>
              <w:jc w:val="center"/>
              <w:rPr>
                <w:sz w:val="18"/>
                <w:szCs w:val="20"/>
              </w:rPr>
            </w:pPr>
            <w:r w:rsidRPr="002E6E74">
              <w:rPr>
                <w:sz w:val="18"/>
                <w:szCs w:val="20"/>
              </w:rPr>
              <w:t>2338182.36</w:t>
            </w:r>
          </w:p>
        </w:tc>
        <w:tc>
          <w:tcPr>
            <w:tcW w:w="2703" w:type="dxa"/>
          </w:tcPr>
          <w:p w14:paraId="70E83DC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18974DE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F94FA9F" w14:textId="77777777" w:rsidR="00AE746F" w:rsidRPr="002E6E74" w:rsidRDefault="00AE746F" w:rsidP="0051771F">
            <w:pPr>
              <w:jc w:val="center"/>
              <w:rPr>
                <w:sz w:val="18"/>
                <w:szCs w:val="20"/>
              </w:rPr>
            </w:pPr>
            <w:r w:rsidRPr="002E6E74">
              <w:rPr>
                <w:sz w:val="18"/>
                <w:szCs w:val="20"/>
              </w:rPr>
              <w:t>–</w:t>
            </w:r>
          </w:p>
        </w:tc>
      </w:tr>
      <w:tr w:rsidR="00AE746F" w:rsidRPr="002E6E74" w14:paraId="2CD88ABF" w14:textId="77777777" w:rsidTr="0051771F">
        <w:tblPrEx>
          <w:tblLook w:val="0000" w:firstRow="0" w:lastRow="0" w:firstColumn="0" w:lastColumn="0" w:noHBand="0" w:noVBand="0"/>
        </w:tblPrEx>
        <w:trPr>
          <w:trHeight w:val="54"/>
        </w:trPr>
        <w:tc>
          <w:tcPr>
            <w:tcW w:w="1691" w:type="dxa"/>
          </w:tcPr>
          <w:p w14:paraId="1D77662B" w14:textId="77777777" w:rsidR="00AE746F" w:rsidRPr="002E6E74" w:rsidRDefault="00AE746F" w:rsidP="0051771F">
            <w:pPr>
              <w:jc w:val="center"/>
              <w:rPr>
                <w:sz w:val="18"/>
                <w:szCs w:val="20"/>
              </w:rPr>
            </w:pPr>
            <w:r w:rsidRPr="002E6E74">
              <w:rPr>
                <w:sz w:val="18"/>
                <w:szCs w:val="20"/>
              </w:rPr>
              <w:t>175</w:t>
            </w:r>
          </w:p>
        </w:tc>
        <w:tc>
          <w:tcPr>
            <w:tcW w:w="1558" w:type="dxa"/>
          </w:tcPr>
          <w:p w14:paraId="08973439" w14:textId="77777777" w:rsidR="00AE746F" w:rsidRPr="002E6E74" w:rsidRDefault="00AE746F" w:rsidP="0051771F">
            <w:pPr>
              <w:jc w:val="center"/>
              <w:rPr>
                <w:sz w:val="18"/>
                <w:szCs w:val="20"/>
              </w:rPr>
            </w:pPr>
            <w:r w:rsidRPr="002E6E74">
              <w:rPr>
                <w:sz w:val="18"/>
                <w:szCs w:val="20"/>
              </w:rPr>
              <w:t>364005.57</w:t>
            </w:r>
          </w:p>
        </w:tc>
        <w:tc>
          <w:tcPr>
            <w:tcW w:w="1562" w:type="dxa"/>
          </w:tcPr>
          <w:p w14:paraId="2BBB35D1" w14:textId="77777777" w:rsidR="00AE746F" w:rsidRPr="002E6E74" w:rsidRDefault="00AE746F" w:rsidP="0051771F">
            <w:pPr>
              <w:jc w:val="center"/>
              <w:rPr>
                <w:sz w:val="18"/>
                <w:szCs w:val="20"/>
              </w:rPr>
            </w:pPr>
            <w:r w:rsidRPr="002E6E74">
              <w:rPr>
                <w:sz w:val="18"/>
                <w:szCs w:val="20"/>
              </w:rPr>
              <w:t>2338232.08</w:t>
            </w:r>
          </w:p>
        </w:tc>
        <w:tc>
          <w:tcPr>
            <w:tcW w:w="2703" w:type="dxa"/>
          </w:tcPr>
          <w:p w14:paraId="480C54D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1C20762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460B3A5" w14:textId="77777777" w:rsidR="00AE746F" w:rsidRPr="002E6E74" w:rsidRDefault="00AE746F" w:rsidP="0051771F">
            <w:pPr>
              <w:jc w:val="center"/>
              <w:rPr>
                <w:sz w:val="18"/>
                <w:szCs w:val="20"/>
              </w:rPr>
            </w:pPr>
            <w:r w:rsidRPr="002E6E74">
              <w:rPr>
                <w:sz w:val="18"/>
                <w:szCs w:val="20"/>
              </w:rPr>
              <w:t>–</w:t>
            </w:r>
          </w:p>
        </w:tc>
      </w:tr>
      <w:tr w:rsidR="00AE746F" w:rsidRPr="002E6E74" w14:paraId="0C5E0A45" w14:textId="77777777" w:rsidTr="0051771F">
        <w:tblPrEx>
          <w:tblLook w:val="0000" w:firstRow="0" w:lastRow="0" w:firstColumn="0" w:lastColumn="0" w:noHBand="0" w:noVBand="0"/>
        </w:tblPrEx>
        <w:trPr>
          <w:trHeight w:val="54"/>
        </w:trPr>
        <w:tc>
          <w:tcPr>
            <w:tcW w:w="1691" w:type="dxa"/>
          </w:tcPr>
          <w:p w14:paraId="0A4F9802" w14:textId="77777777" w:rsidR="00AE746F" w:rsidRPr="002E6E74" w:rsidRDefault="00AE746F" w:rsidP="0051771F">
            <w:pPr>
              <w:jc w:val="center"/>
              <w:rPr>
                <w:sz w:val="18"/>
                <w:szCs w:val="20"/>
              </w:rPr>
            </w:pPr>
            <w:r w:rsidRPr="002E6E74">
              <w:rPr>
                <w:sz w:val="18"/>
                <w:szCs w:val="20"/>
              </w:rPr>
              <w:t>176</w:t>
            </w:r>
          </w:p>
        </w:tc>
        <w:tc>
          <w:tcPr>
            <w:tcW w:w="1558" w:type="dxa"/>
          </w:tcPr>
          <w:p w14:paraId="2A87374E" w14:textId="77777777" w:rsidR="00AE746F" w:rsidRPr="002E6E74" w:rsidRDefault="00AE746F" w:rsidP="0051771F">
            <w:pPr>
              <w:jc w:val="center"/>
              <w:rPr>
                <w:sz w:val="18"/>
                <w:szCs w:val="20"/>
              </w:rPr>
            </w:pPr>
            <w:r w:rsidRPr="002E6E74">
              <w:rPr>
                <w:sz w:val="18"/>
                <w:szCs w:val="20"/>
              </w:rPr>
              <w:t>363847.74</w:t>
            </w:r>
          </w:p>
        </w:tc>
        <w:tc>
          <w:tcPr>
            <w:tcW w:w="1562" w:type="dxa"/>
          </w:tcPr>
          <w:p w14:paraId="2061761E" w14:textId="77777777" w:rsidR="00AE746F" w:rsidRPr="002E6E74" w:rsidRDefault="00AE746F" w:rsidP="0051771F">
            <w:pPr>
              <w:jc w:val="center"/>
              <w:rPr>
                <w:sz w:val="18"/>
                <w:szCs w:val="20"/>
              </w:rPr>
            </w:pPr>
            <w:r w:rsidRPr="002E6E74">
              <w:rPr>
                <w:sz w:val="18"/>
                <w:szCs w:val="20"/>
              </w:rPr>
              <w:t>2338108.55</w:t>
            </w:r>
          </w:p>
        </w:tc>
        <w:tc>
          <w:tcPr>
            <w:tcW w:w="2703" w:type="dxa"/>
          </w:tcPr>
          <w:p w14:paraId="55FD1B0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6A02322E"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714C04B8" w14:textId="77777777" w:rsidR="00AE746F" w:rsidRPr="002E6E74" w:rsidRDefault="00AE746F" w:rsidP="0051771F">
            <w:pPr>
              <w:jc w:val="center"/>
              <w:rPr>
                <w:sz w:val="18"/>
                <w:szCs w:val="20"/>
              </w:rPr>
            </w:pPr>
            <w:r w:rsidRPr="002E6E74">
              <w:rPr>
                <w:sz w:val="18"/>
                <w:szCs w:val="20"/>
              </w:rPr>
              <w:t>–</w:t>
            </w:r>
          </w:p>
        </w:tc>
      </w:tr>
      <w:tr w:rsidR="00AE746F" w:rsidRPr="002E6E74" w14:paraId="68EB5198" w14:textId="77777777" w:rsidTr="0051771F">
        <w:tblPrEx>
          <w:tblLook w:val="0000" w:firstRow="0" w:lastRow="0" w:firstColumn="0" w:lastColumn="0" w:noHBand="0" w:noVBand="0"/>
        </w:tblPrEx>
        <w:trPr>
          <w:trHeight w:val="54"/>
        </w:trPr>
        <w:tc>
          <w:tcPr>
            <w:tcW w:w="1691" w:type="dxa"/>
          </w:tcPr>
          <w:p w14:paraId="0EBCC3A0" w14:textId="77777777" w:rsidR="00AE746F" w:rsidRPr="002E6E74" w:rsidRDefault="00AE746F" w:rsidP="0051771F">
            <w:pPr>
              <w:jc w:val="center"/>
              <w:rPr>
                <w:sz w:val="18"/>
                <w:szCs w:val="20"/>
              </w:rPr>
            </w:pPr>
            <w:r w:rsidRPr="002E6E74">
              <w:rPr>
                <w:sz w:val="18"/>
                <w:szCs w:val="20"/>
              </w:rPr>
              <w:t>177</w:t>
            </w:r>
          </w:p>
        </w:tc>
        <w:tc>
          <w:tcPr>
            <w:tcW w:w="1558" w:type="dxa"/>
          </w:tcPr>
          <w:p w14:paraId="7AA97A55" w14:textId="77777777" w:rsidR="00AE746F" w:rsidRPr="002E6E74" w:rsidRDefault="00AE746F" w:rsidP="0051771F">
            <w:pPr>
              <w:jc w:val="center"/>
              <w:rPr>
                <w:sz w:val="18"/>
                <w:szCs w:val="20"/>
              </w:rPr>
            </w:pPr>
            <w:r w:rsidRPr="002E6E74">
              <w:rPr>
                <w:sz w:val="18"/>
                <w:szCs w:val="20"/>
              </w:rPr>
              <w:t>363765.82</w:t>
            </w:r>
          </w:p>
        </w:tc>
        <w:tc>
          <w:tcPr>
            <w:tcW w:w="1562" w:type="dxa"/>
          </w:tcPr>
          <w:p w14:paraId="52C70B55" w14:textId="77777777" w:rsidR="00AE746F" w:rsidRPr="002E6E74" w:rsidRDefault="00AE746F" w:rsidP="0051771F">
            <w:pPr>
              <w:jc w:val="center"/>
              <w:rPr>
                <w:sz w:val="18"/>
                <w:szCs w:val="20"/>
              </w:rPr>
            </w:pPr>
            <w:r w:rsidRPr="002E6E74">
              <w:rPr>
                <w:sz w:val="18"/>
                <w:szCs w:val="20"/>
              </w:rPr>
              <w:t>2338027.91</w:t>
            </w:r>
          </w:p>
        </w:tc>
        <w:tc>
          <w:tcPr>
            <w:tcW w:w="2703" w:type="dxa"/>
          </w:tcPr>
          <w:p w14:paraId="390AB0D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6A2F16B3"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2B86AEC4" w14:textId="77777777" w:rsidR="00AE746F" w:rsidRPr="002E6E74" w:rsidRDefault="00AE746F" w:rsidP="0051771F">
            <w:pPr>
              <w:jc w:val="center"/>
              <w:rPr>
                <w:sz w:val="18"/>
                <w:szCs w:val="20"/>
              </w:rPr>
            </w:pPr>
            <w:r w:rsidRPr="002E6E74">
              <w:rPr>
                <w:sz w:val="18"/>
                <w:szCs w:val="20"/>
              </w:rPr>
              <w:t>–</w:t>
            </w:r>
          </w:p>
        </w:tc>
      </w:tr>
      <w:tr w:rsidR="00AE746F" w:rsidRPr="002E6E74" w14:paraId="29F43788" w14:textId="77777777" w:rsidTr="0051771F">
        <w:tblPrEx>
          <w:tblLook w:val="0000" w:firstRow="0" w:lastRow="0" w:firstColumn="0" w:lastColumn="0" w:noHBand="0" w:noVBand="0"/>
        </w:tblPrEx>
        <w:trPr>
          <w:trHeight w:val="54"/>
        </w:trPr>
        <w:tc>
          <w:tcPr>
            <w:tcW w:w="1691" w:type="dxa"/>
          </w:tcPr>
          <w:p w14:paraId="26A61D7F" w14:textId="77777777" w:rsidR="00AE746F" w:rsidRPr="002E6E74" w:rsidRDefault="00AE746F" w:rsidP="0051771F">
            <w:pPr>
              <w:jc w:val="center"/>
              <w:rPr>
                <w:sz w:val="18"/>
                <w:szCs w:val="20"/>
              </w:rPr>
            </w:pPr>
            <w:r w:rsidRPr="002E6E74">
              <w:rPr>
                <w:sz w:val="18"/>
                <w:szCs w:val="20"/>
              </w:rPr>
              <w:t>178</w:t>
            </w:r>
          </w:p>
        </w:tc>
        <w:tc>
          <w:tcPr>
            <w:tcW w:w="1558" w:type="dxa"/>
          </w:tcPr>
          <w:p w14:paraId="4DC64C7B" w14:textId="77777777" w:rsidR="00AE746F" w:rsidRPr="002E6E74" w:rsidRDefault="00AE746F" w:rsidP="0051771F">
            <w:pPr>
              <w:jc w:val="center"/>
              <w:rPr>
                <w:sz w:val="18"/>
                <w:szCs w:val="20"/>
              </w:rPr>
            </w:pPr>
            <w:r w:rsidRPr="002E6E74">
              <w:rPr>
                <w:sz w:val="18"/>
                <w:szCs w:val="20"/>
              </w:rPr>
              <w:t>363610.22</w:t>
            </w:r>
          </w:p>
        </w:tc>
        <w:tc>
          <w:tcPr>
            <w:tcW w:w="1562" w:type="dxa"/>
          </w:tcPr>
          <w:p w14:paraId="4B70DF21" w14:textId="77777777" w:rsidR="00AE746F" w:rsidRPr="002E6E74" w:rsidRDefault="00AE746F" w:rsidP="0051771F">
            <w:pPr>
              <w:jc w:val="center"/>
              <w:rPr>
                <w:sz w:val="18"/>
                <w:szCs w:val="20"/>
              </w:rPr>
            </w:pPr>
            <w:r w:rsidRPr="002E6E74">
              <w:rPr>
                <w:sz w:val="18"/>
                <w:szCs w:val="20"/>
              </w:rPr>
              <w:t>2338038.89</w:t>
            </w:r>
          </w:p>
        </w:tc>
        <w:tc>
          <w:tcPr>
            <w:tcW w:w="2703" w:type="dxa"/>
          </w:tcPr>
          <w:p w14:paraId="442CC3A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45B1FF6"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36E5D39E" w14:textId="77777777" w:rsidR="00AE746F" w:rsidRPr="002E6E74" w:rsidRDefault="00AE746F" w:rsidP="0051771F">
            <w:pPr>
              <w:jc w:val="center"/>
              <w:rPr>
                <w:sz w:val="18"/>
                <w:szCs w:val="20"/>
              </w:rPr>
            </w:pPr>
            <w:r w:rsidRPr="002E6E74">
              <w:rPr>
                <w:sz w:val="18"/>
                <w:szCs w:val="20"/>
              </w:rPr>
              <w:t>–</w:t>
            </w:r>
          </w:p>
        </w:tc>
      </w:tr>
      <w:tr w:rsidR="00AE746F" w:rsidRPr="002E6E74" w14:paraId="529DD7A3" w14:textId="77777777" w:rsidTr="0051771F">
        <w:tblPrEx>
          <w:tblLook w:val="0000" w:firstRow="0" w:lastRow="0" w:firstColumn="0" w:lastColumn="0" w:noHBand="0" w:noVBand="0"/>
        </w:tblPrEx>
        <w:trPr>
          <w:trHeight w:val="54"/>
        </w:trPr>
        <w:tc>
          <w:tcPr>
            <w:tcW w:w="1691" w:type="dxa"/>
          </w:tcPr>
          <w:p w14:paraId="19031BCC" w14:textId="77777777" w:rsidR="00AE746F" w:rsidRPr="002E6E74" w:rsidRDefault="00AE746F" w:rsidP="0051771F">
            <w:pPr>
              <w:jc w:val="center"/>
              <w:rPr>
                <w:sz w:val="18"/>
                <w:szCs w:val="20"/>
              </w:rPr>
            </w:pPr>
            <w:r w:rsidRPr="002E6E74">
              <w:rPr>
                <w:sz w:val="18"/>
                <w:szCs w:val="20"/>
              </w:rPr>
              <w:t>179</w:t>
            </w:r>
          </w:p>
        </w:tc>
        <w:tc>
          <w:tcPr>
            <w:tcW w:w="1558" w:type="dxa"/>
          </w:tcPr>
          <w:p w14:paraId="274E2E36" w14:textId="77777777" w:rsidR="00AE746F" w:rsidRPr="002E6E74" w:rsidRDefault="00AE746F" w:rsidP="0051771F">
            <w:pPr>
              <w:jc w:val="center"/>
              <w:rPr>
                <w:sz w:val="18"/>
                <w:szCs w:val="20"/>
              </w:rPr>
            </w:pPr>
            <w:r w:rsidRPr="002E6E74">
              <w:rPr>
                <w:sz w:val="18"/>
                <w:szCs w:val="20"/>
              </w:rPr>
              <w:t>363553.00</w:t>
            </w:r>
          </w:p>
        </w:tc>
        <w:tc>
          <w:tcPr>
            <w:tcW w:w="1562" w:type="dxa"/>
          </w:tcPr>
          <w:p w14:paraId="7D4FA3EE" w14:textId="77777777" w:rsidR="00AE746F" w:rsidRPr="002E6E74" w:rsidRDefault="00AE746F" w:rsidP="0051771F">
            <w:pPr>
              <w:jc w:val="center"/>
              <w:rPr>
                <w:sz w:val="18"/>
                <w:szCs w:val="20"/>
              </w:rPr>
            </w:pPr>
            <w:r w:rsidRPr="002E6E74">
              <w:rPr>
                <w:sz w:val="18"/>
                <w:szCs w:val="20"/>
              </w:rPr>
              <w:t>2338028.56</w:t>
            </w:r>
          </w:p>
        </w:tc>
        <w:tc>
          <w:tcPr>
            <w:tcW w:w="2703" w:type="dxa"/>
          </w:tcPr>
          <w:p w14:paraId="7350EB4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25DF7F4"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69FE0F4C" w14:textId="77777777" w:rsidR="00AE746F" w:rsidRPr="002E6E74" w:rsidRDefault="00AE746F" w:rsidP="0051771F">
            <w:pPr>
              <w:jc w:val="center"/>
              <w:rPr>
                <w:sz w:val="18"/>
                <w:szCs w:val="20"/>
              </w:rPr>
            </w:pPr>
            <w:r w:rsidRPr="002E6E74">
              <w:rPr>
                <w:sz w:val="18"/>
                <w:szCs w:val="20"/>
              </w:rPr>
              <w:t>–</w:t>
            </w:r>
          </w:p>
        </w:tc>
      </w:tr>
      <w:tr w:rsidR="00AE746F" w:rsidRPr="002E6E74" w14:paraId="500243EE" w14:textId="77777777" w:rsidTr="0051771F">
        <w:tblPrEx>
          <w:tblLook w:val="0000" w:firstRow="0" w:lastRow="0" w:firstColumn="0" w:lastColumn="0" w:noHBand="0" w:noVBand="0"/>
        </w:tblPrEx>
        <w:trPr>
          <w:trHeight w:val="54"/>
        </w:trPr>
        <w:tc>
          <w:tcPr>
            <w:tcW w:w="1691" w:type="dxa"/>
          </w:tcPr>
          <w:p w14:paraId="0C6670D1" w14:textId="77777777" w:rsidR="00AE746F" w:rsidRPr="002E6E74" w:rsidRDefault="00AE746F" w:rsidP="0051771F">
            <w:pPr>
              <w:jc w:val="center"/>
              <w:rPr>
                <w:sz w:val="18"/>
                <w:szCs w:val="20"/>
              </w:rPr>
            </w:pPr>
            <w:r w:rsidRPr="002E6E74">
              <w:rPr>
                <w:sz w:val="18"/>
                <w:szCs w:val="20"/>
              </w:rPr>
              <w:t>180</w:t>
            </w:r>
          </w:p>
        </w:tc>
        <w:tc>
          <w:tcPr>
            <w:tcW w:w="1558" w:type="dxa"/>
          </w:tcPr>
          <w:p w14:paraId="5102CB48" w14:textId="77777777" w:rsidR="00AE746F" w:rsidRPr="002E6E74" w:rsidRDefault="00AE746F" w:rsidP="0051771F">
            <w:pPr>
              <w:jc w:val="center"/>
              <w:rPr>
                <w:sz w:val="18"/>
                <w:szCs w:val="20"/>
              </w:rPr>
            </w:pPr>
            <w:r w:rsidRPr="002E6E74">
              <w:rPr>
                <w:sz w:val="18"/>
                <w:szCs w:val="20"/>
              </w:rPr>
              <w:t>363536.65</w:t>
            </w:r>
          </w:p>
        </w:tc>
        <w:tc>
          <w:tcPr>
            <w:tcW w:w="1562" w:type="dxa"/>
          </w:tcPr>
          <w:p w14:paraId="733D5C53" w14:textId="77777777" w:rsidR="00AE746F" w:rsidRPr="002E6E74" w:rsidRDefault="00AE746F" w:rsidP="0051771F">
            <w:pPr>
              <w:jc w:val="center"/>
              <w:rPr>
                <w:sz w:val="18"/>
                <w:szCs w:val="20"/>
              </w:rPr>
            </w:pPr>
            <w:r w:rsidRPr="002E6E74">
              <w:rPr>
                <w:sz w:val="18"/>
                <w:szCs w:val="20"/>
              </w:rPr>
              <w:t>2337904.06</w:t>
            </w:r>
          </w:p>
        </w:tc>
        <w:tc>
          <w:tcPr>
            <w:tcW w:w="2703" w:type="dxa"/>
          </w:tcPr>
          <w:p w14:paraId="140BCDD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3E3B9E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25F6067" w14:textId="77777777" w:rsidR="00AE746F" w:rsidRPr="002E6E74" w:rsidRDefault="00AE746F" w:rsidP="0051771F">
            <w:pPr>
              <w:jc w:val="center"/>
              <w:rPr>
                <w:sz w:val="18"/>
                <w:szCs w:val="20"/>
              </w:rPr>
            </w:pPr>
            <w:r w:rsidRPr="002E6E74">
              <w:rPr>
                <w:sz w:val="18"/>
                <w:szCs w:val="20"/>
              </w:rPr>
              <w:t>–</w:t>
            </w:r>
          </w:p>
        </w:tc>
      </w:tr>
      <w:tr w:rsidR="00AE746F" w:rsidRPr="002E6E74" w14:paraId="193E54DA" w14:textId="77777777" w:rsidTr="0051771F">
        <w:tblPrEx>
          <w:tblLook w:val="0000" w:firstRow="0" w:lastRow="0" w:firstColumn="0" w:lastColumn="0" w:noHBand="0" w:noVBand="0"/>
        </w:tblPrEx>
        <w:trPr>
          <w:trHeight w:val="54"/>
        </w:trPr>
        <w:tc>
          <w:tcPr>
            <w:tcW w:w="1691" w:type="dxa"/>
          </w:tcPr>
          <w:p w14:paraId="01F4ECB0" w14:textId="77777777" w:rsidR="00AE746F" w:rsidRPr="002E6E74" w:rsidRDefault="00AE746F" w:rsidP="0051771F">
            <w:pPr>
              <w:jc w:val="center"/>
              <w:rPr>
                <w:sz w:val="18"/>
                <w:szCs w:val="20"/>
              </w:rPr>
            </w:pPr>
            <w:r w:rsidRPr="002E6E74">
              <w:rPr>
                <w:sz w:val="18"/>
                <w:szCs w:val="20"/>
              </w:rPr>
              <w:t>181</w:t>
            </w:r>
          </w:p>
        </w:tc>
        <w:tc>
          <w:tcPr>
            <w:tcW w:w="1558" w:type="dxa"/>
          </w:tcPr>
          <w:p w14:paraId="2C28CCA4" w14:textId="77777777" w:rsidR="00AE746F" w:rsidRPr="002E6E74" w:rsidRDefault="00AE746F" w:rsidP="0051771F">
            <w:pPr>
              <w:jc w:val="center"/>
              <w:rPr>
                <w:sz w:val="18"/>
                <w:szCs w:val="20"/>
              </w:rPr>
            </w:pPr>
            <w:r w:rsidRPr="002E6E74">
              <w:rPr>
                <w:sz w:val="18"/>
                <w:szCs w:val="20"/>
              </w:rPr>
              <w:t>363512.58</w:t>
            </w:r>
          </w:p>
        </w:tc>
        <w:tc>
          <w:tcPr>
            <w:tcW w:w="1562" w:type="dxa"/>
          </w:tcPr>
          <w:p w14:paraId="343F8BF8" w14:textId="77777777" w:rsidR="00AE746F" w:rsidRPr="002E6E74" w:rsidRDefault="00AE746F" w:rsidP="0051771F">
            <w:pPr>
              <w:jc w:val="center"/>
              <w:rPr>
                <w:sz w:val="18"/>
                <w:szCs w:val="20"/>
              </w:rPr>
            </w:pPr>
            <w:r w:rsidRPr="002E6E74">
              <w:rPr>
                <w:sz w:val="18"/>
                <w:szCs w:val="20"/>
              </w:rPr>
              <w:t>2337831.76</w:t>
            </w:r>
          </w:p>
        </w:tc>
        <w:tc>
          <w:tcPr>
            <w:tcW w:w="2703" w:type="dxa"/>
          </w:tcPr>
          <w:p w14:paraId="04E9722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ACCF978"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48B2604" w14:textId="77777777" w:rsidR="00AE746F" w:rsidRPr="002E6E74" w:rsidRDefault="00AE746F" w:rsidP="0051771F">
            <w:pPr>
              <w:jc w:val="center"/>
              <w:rPr>
                <w:sz w:val="18"/>
                <w:szCs w:val="20"/>
              </w:rPr>
            </w:pPr>
            <w:r w:rsidRPr="002E6E74">
              <w:rPr>
                <w:sz w:val="18"/>
                <w:szCs w:val="20"/>
              </w:rPr>
              <w:t>–</w:t>
            </w:r>
          </w:p>
        </w:tc>
      </w:tr>
      <w:tr w:rsidR="00AE746F" w:rsidRPr="002E6E74" w14:paraId="51ACFA7D" w14:textId="77777777" w:rsidTr="0051771F">
        <w:tblPrEx>
          <w:tblLook w:val="0000" w:firstRow="0" w:lastRow="0" w:firstColumn="0" w:lastColumn="0" w:noHBand="0" w:noVBand="0"/>
        </w:tblPrEx>
        <w:trPr>
          <w:trHeight w:val="54"/>
        </w:trPr>
        <w:tc>
          <w:tcPr>
            <w:tcW w:w="1691" w:type="dxa"/>
          </w:tcPr>
          <w:p w14:paraId="0749EA2B" w14:textId="77777777" w:rsidR="00AE746F" w:rsidRPr="002E6E74" w:rsidRDefault="00AE746F" w:rsidP="0051771F">
            <w:pPr>
              <w:jc w:val="center"/>
              <w:rPr>
                <w:sz w:val="18"/>
                <w:szCs w:val="20"/>
              </w:rPr>
            </w:pPr>
            <w:r w:rsidRPr="002E6E74">
              <w:rPr>
                <w:sz w:val="18"/>
                <w:szCs w:val="20"/>
              </w:rPr>
              <w:t>182</w:t>
            </w:r>
          </w:p>
        </w:tc>
        <w:tc>
          <w:tcPr>
            <w:tcW w:w="1558" w:type="dxa"/>
          </w:tcPr>
          <w:p w14:paraId="39A92539" w14:textId="77777777" w:rsidR="00AE746F" w:rsidRPr="002E6E74" w:rsidRDefault="00AE746F" w:rsidP="0051771F">
            <w:pPr>
              <w:jc w:val="center"/>
              <w:rPr>
                <w:sz w:val="18"/>
                <w:szCs w:val="20"/>
              </w:rPr>
            </w:pPr>
            <w:r w:rsidRPr="002E6E74">
              <w:rPr>
                <w:sz w:val="18"/>
                <w:szCs w:val="20"/>
              </w:rPr>
              <w:t>363487.05</w:t>
            </w:r>
          </w:p>
        </w:tc>
        <w:tc>
          <w:tcPr>
            <w:tcW w:w="1562" w:type="dxa"/>
          </w:tcPr>
          <w:p w14:paraId="2905DEFD" w14:textId="77777777" w:rsidR="00AE746F" w:rsidRPr="002E6E74" w:rsidRDefault="00AE746F" w:rsidP="0051771F">
            <w:pPr>
              <w:jc w:val="center"/>
              <w:rPr>
                <w:sz w:val="18"/>
                <w:szCs w:val="20"/>
              </w:rPr>
            </w:pPr>
            <w:r w:rsidRPr="002E6E74">
              <w:rPr>
                <w:sz w:val="18"/>
                <w:szCs w:val="20"/>
              </w:rPr>
              <w:t>2337739.12</w:t>
            </w:r>
          </w:p>
        </w:tc>
        <w:tc>
          <w:tcPr>
            <w:tcW w:w="2703" w:type="dxa"/>
          </w:tcPr>
          <w:p w14:paraId="61485D3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302DB20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41340E2" w14:textId="77777777" w:rsidR="00AE746F" w:rsidRPr="002E6E74" w:rsidRDefault="00AE746F" w:rsidP="0051771F">
            <w:pPr>
              <w:jc w:val="center"/>
              <w:rPr>
                <w:sz w:val="18"/>
                <w:szCs w:val="20"/>
              </w:rPr>
            </w:pPr>
            <w:r w:rsidRPr="002E6E74">
              <w:rPr>
                <w:sz w:val="18"/>
                <w:szCs w:val="20"/>
              </w:rPr>
              <w:t>–</w:t>
            </w:r>
          </w:p>
        </w:tc>
      </w:tr>
      <w:tr w:rsidR="00AE746F" w:rsidRPr="002E6E74" w14:paraId="1D13A016" w14:textId="77777777" w:rsidTr="0051771F">
        <w:tblPrEx>
          <w:tblLook w:val="0000" w:firstRow="0" w:lastRow="0" w:firstColumn="0" w:lastColumn="0" w:noHBand="0" w:noVBand="0"/>
        </w:tblPrEx>
        <w:trPr>
          <w:trHeight w:val="54"/>
        </w:trPr>
        <w:tc>
          <w:tcPr>
            <w:tcW w:w="1691" w:type="dxa"/>
          </w:tcPr>
          <w:p w14:paraId="741265D3" w14:textId="77777777" w:rsidR="00AE746F" w:rsidRPr="002E6E74" w:rsidRDefault="00AE746F" w:rsidP="0051771F">
            <w:pPr>
              <w:jc w:val="center"/>
              <w:rPr>
                <w:sz w:val="18"/>
                <w:szCs w:val="20"/>
              </w:rPr>
            </w:pPr>
            <w:r w:rsidRPr="002E6E74">
              <w:rPr>
                <w:sz w:val="18"/>
                <w:szCs w:val="20"/>
              </w:rPr>
              <w:t>183</w:t>
            </w:r>
          </w:p>
        </w:tc>
        <w:tc>
          <w:tcPr>
            <w:tcW w:w="1558" w:type="dxa"/>
          </w:tcPr>
          <w:p w14:paraId="00D93662" w14:textId="77777777" w:rsidR="00AE746F" w:rsidRPr="002E6E74" w:rsidRDefault="00AE746F" w:rsidP="0051771F">
            <w:pPr>
              <w:jc w:val="center"/>
              <w:rPr>
                <w:sz w:val="18"/>
                <w:szCs w:val="20"/>
              </w:rPr>
            </w:pPr>
            <w:r w:rsidRPr="002E6E74">
              <w:rPr>
                <w:sz w:val="18"/>
                <w:szCs w:val="20"/>
              </w:rPr>
              <w:t>363478.15</w:t>
            </w:r>
          </w:p>
        </w:tc>
        <w:tc>
          <w:tcPr>
            <w:tcW w:w="1562" w:type="dxa"/>
          </w:tcPr>
          <w:p w14:paraId="28080247" w14:textId="77777777" w:rsidR="00AE746F" w:rsidRPr="002E6E74" w:rsidRDefault="00AE746F" w:rsidP="0051771F">
            <w:pPr>
              <w:jc w:val="center"/>
              <w:rPr>
                <w:sz w:val="18"/>
                <w:szCs w:val="20"/>
              </w:rPr>
            </w:pPr>
            <w:r w:rsidRPr="002E6E74">
              <w:rPr>
                <w:sz w:val="18"/>
                <w:szCs w:val="20"/>
              </w:rPr>
              <w:t>2337717.74</w:t>
            </w:r>
          </w:p>
        </w:tc>
        <w:tc>
          <w:tcPr>
            <w:tcW w:w="2703" w:type="dxa"/>
          </w:tcPr>
          <w:p w14:paraId="564C2BD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33BD35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927206B" w14:textId="77777777" w:rsidR="00AE746F" w:rsidRPr="002E6E74" w:rsidRDefault="00AE746F" w:rsidP="0051771F">
            <w:pPr>
              <w:jc w:val="center"/>
              <w:rPr>
                <w:sz w:val="18"/>
                <w:szCs w:val="20"/>
              </w:rPr>
            </w:pPr>
            <w:r w:rsidRPr="002E6E74">
              <w:rPr>
                <w:sz w:val="18"/>
                <w:szCs w:val="20"/>
              </w:rPr>
              <w:t>–</w:t>
            </w:r>
          </w:p>
        </w:tc>
      </w:tr>
      <w:tr w:rsidR="00AE746F" w:rsidRPr="002E6E74" w14:paraId="7782F73E" w14:textId="77777777" w:rsidTr="0051771F">
        <w:tblPrEx>
          <w:tblLook w:val="0000" w:firstRow="0" w:lastRow="0" w:firstColumn="0" w:lastColumn="0" w:noHBand="0" w:noVBand="0"/>
        </w:tblPrEx>
        <w:trPr>
          <w:trHeight w:val="54"/>
        </w:trPr>
        <w:tc>
          <w:tcPr>
            <w:tcW w:w="1691" w:type="dxa"/>
          </w:tcPr>
          <w:p w14:paraId="14F11F19" w14:textId="77777777" w:rsidR="00AE746F" w:rsidRPr="002E6E74" w:rsidRDefault="00AE746F" w:rsidP="0051771F">
            <w:pPr>
              <w:jc w:val="center"/>
              <w:rPr>
                <w:sz w:val="18"/>
                <w:szCs w:val="20"/>
              </w:rPr>
            </w:pPr>
            <w:r w:rsidRPr="002E6E74">
              <w:rPr>
                <w:sz w:val="18"/>
                <w:szCs w:val="20"/>
              </w:rPr>
              <w:t>184</w:t>
            </w:r>
          </w:p>
        </w:tc>
        <w:tc>
          <w:tcPr>
            <w:tcW w:w="1558" w:type="dxa"/>
          </w:tcPr>
          <w:p w14:paraId="0142B0EB" w14:textId="77777777" w:rsidR="00AE746F" w:rsidRPr="002E6E74" w:rsidRDefault="00AE746F" w:rsidP="0051771F">
            <w:pPr>
              <w:jc w:val="center"/>
              <w:rPr>
                <w:sz w:val="18"/>
                <w:szCs w:val="20"/>
              </w:rPr>
            </w:pPr>
            <w:r w:rsidRPr="002E6E74">
              <w:rPr>
                <w:sz w:val="18"/>
                <w:szCs w:val="20"/>
              </w:rPr>
              <w:t>363496.42</w:t>
            </w:r>
          </w:p>
        </w:tc>
        <w:tc>
          <w:tcPr>
            <w:tcW w:w="1562" w:type="dxa"/>
          </w:tcPr>
          <w:p w14:paraId="7689C8A3" w14:textId="77777777" w:rsidR="00AE746F" w:rsidRPr="002E6E74" w:rsidRDefault="00AE746F" w:rsidP="0051771F">
            <w:pPr>
              <w:jc w:val="center"/>
              <w:rPr>
                <w:sz w:val="18"/>
                <w:szCs w:val="20"/>
              </w:rPr>
            </w:pPr>
            <w:r w:rsidRPr="002E6E74">
              <w:rPr>
                <w:sz w:val="18"/>
                <w:szCs w:val="20"/>
              </w:rPr>
              <w:t>2337708.42</w:t>
            </w:r>
          </w:p>
        </w:tc>
        <w:tc>
          <w:tcPr>
            <w:tcW w:w="2703" w:type="dxa"/>
          </w:tcPr>
          <w:p w14:paraId="1EE307E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06B41E7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7007485" w14:textId="77777777" w:rsidR="00AE746F" w:rsidRPr="002E6E74" w:rsidRDefault="00AE746F" w:rsidP="0051771F">
            <w:pPr>
              <w:jc w:val="center"/>
              <w:rPr>
                <w:sz w:val="18"/>
                <w:szCs w:val="20"/>
              </w:rPr>
            </w:pPr>
            <w:r w:rsidRPr="002E6E74">
              <w:rPr>
                <w:sz w:val="18"/>
                <w:szCs w:val="20"/>
              </w:rPr>
              <w:t>–</w:t>
            </w:r>
          </w:p>
        </w:tc>
      </w:tr>
      <w:tr w:rsidR="00AE746F" w:rsidRPr="002E6E74" w14:paraId="070B3A7E" w14:textId="77777777" w:rsidTr="0051771F">
        <w:tblPrEx>
          <w:tblLook w:val="0000" w:firstRow="0" w:lastRow="0" w:firstColumn="0" w:lastColumn="0" w:noHBand="0" w:noVBand="0"/>
        </w:tblPrEx>
        <w:trPr>
          <w:trHeight w:val="54"/>
        </w:trPr>
        <w:tc>
          <w:tcPr>
            <w:tcW w:w="1691" w:type="dxa"/>
          </w:tcPr>
          <w:p w14:paraId="7653F90F" w14:textId="77777777" w:rsidR="00AE746F" w:rsidRPr="002E6E74" w:rsidRDefault="00AE746F" w:rsidP="0051771F">
            <w:pPr>
              <w:jc w:val="center"/>
              <w:rPr>
                <w:sz w:val="18"/>
                <w:szCs w:val="20"/>
              </w:rPr>
            </w:pPr>
            <w:r w:rsidRPr="002E6E74">
              <w:rPr>
                <w:sz w:val="18"/>
                <w:szCs w:val="20"/>
              </w:rPr>
              <w:t>185</w:t>
            </w:r>
          </w:p>
        </w:tc>
        <w:tc>
          <w:tcPr>
            <w:tcW w:w="1558" w:type="dxa"/>
          </w:tcPr>
          <w:p w14:paraId="0E86B840" w14:textId="77777777" w:rsidR="00AE746F" w:rsidRPr="002E6E74" w:rsidRDefault="00AE746F" w:rsidP="0051771F">
            <w:pPr>
              <w:jc w:val="center"/>
              <w:rPr>
                <w:sz w:val="18"/>
                <w:szCs w:val="20"/>
              </w:rPr>
            </w:pPr>
            <w:r w:rsidRPr="002E6E74">
              <w:rPr>
                <w:sz w:val="18"/>
                <w:szCs w:val="20"/>
              </w:rPr>
              <w:t>363548.62</w:t>
            </w:r>
          </w:p>
        </w:tc>
        <w:tc>
          <w:tcPr>
            <w:tcW w:w="1562" w:type="dxa"/>
          </w:tcPr>
          <w:p w14:paraId="61573635" w14:textId="77777777" w:rsidR="00AE746F" w:rsidRPr="002E6E74" w:rsidRDefault="00AE746F" w:rsidP="0051771F">
            <w:pPr>
              <w:jc w:val="center"/>
              <w:rPr>
                <w:sz w:val="18"/>
                <w:szCs w:val="20"/>
              </w:rPr>
            </w:pPr>
            <w:r w:rsidRPr="002E6E74">
              <w:rPr>
                <w:sz w:val="18"/>
                <w:szCs w:val="20"/>
              </w:rPr>
              <w:t>2337685.16</w:t>
            </w:r>
          </w:p>
        </w:tc>
        <w:tc>
          <w:tcPr>
            <w:tcW w:w="2703" w:type="dxa"/>
          </w:tcPr>
          <w:p w14:paraId="69C7699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22BAE7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0D1ADF5" w14:textId="77777777" w:rsidR="00AE746F" w:rsidRPr="002E6E74" w:rsidRDefault="00AE746F" w:rsidP="0051771F">
            <w:pPr>
              <w:jc w:val="center"/>
              <w:rPr>
                <w:sz w:val="18"/>
                <w:szCs w:val="20"/>
              </w:rPr>
            </w:pPr>
            <w:r w:rsidRPr="002E6E74">
              <w:rPr>
                <w:sz w:val="18"/>
                <w:szCs w:val="20"/>
              </w:rPr>
              <w:t>–</w:t>
            </w:r>
          </w:p>
        </w:tc>
      </w:tr>
      <w:tr w:rsidR="00AE746F" w:rsidRPr="002E6E74" w14:paraId="1578268D" w14:textId="77777777" w:rsidTr="0051771F">
        <w:tblPrEx>
          <w:tblLook w:val="0000" w:firstRow="0" w:lastRow="0" w:firstColumn="0" w:lastColumn="0" w:noHBand="0" w:noVBand="0"/>
        </w:tblPrEx>
        <w:trPr>
          <w:trHeight w:val="54"/>
        </w:trPr>
        <w:tc>
          <w:tcPr>
            <w:tcW w:w="1691" w:type="dxa"/>
          </w:tcPr>
          <w:p w14:paraId="54CFA6E0" w14:textId="77777777" w:rsidR="00AE746F" w:rsidRPr="002E6E74" w:rsidRDefault="00AE746F" w:rsidP="0051771F">
            <w:pPr>
              <w:jc w:val="center"/>
              <w:rPr>
                <w:sz w:val="18"/>
                <w:szCs w:val="20"/>
              </w:rPr>
            </w:pPr>
            <w:r w:rsidRPr="002E6E74">
              <w:rPr>
                <w:sz w:val="18"/>
                <w:szCs w:val="20"/>
              </w:rPr>
              <w:t>186</w:t>
            </w:r>
          </w:p>
        </w:tc>
        <w:tc>
          <w:tcPr>
            <w:tcW w:w="1558" w:type="dxa"/>
          </w:tcPr>
          <w:p w14:paraId="3D41C012" w14:textId="77777777" w:rsidR="00AE746F" w:rsidRPr="002E6E74" w:rsidRDefault="00AE746F" w:rsidP="0051771F">
            <w:pPr>
              <w:jc w:val="center"/>
              <w:rPr>
                <w:sz w:val="18"/>
                <w:szCs w:val="20"/>
              </w:rPr>
            </w:pPr>
            <w:r w:rsidRPr="002E6E74">
              <w:rPr>
                <w:sz w:val="18"/>
                <w:szCs w:val="20"/>
              </w:rPr>
              <w:t>363603.25</w:t>
            </w:r>
          </w:p>
        </w:tc>
        <w:tc>
          <w:tcPr>
            <w:tcW w:w="1562" w:type="dxa"/>
          </w:tcPr>
          <w:p w14:paraId="1E7248DC" w14:textId="77777777" w:rsidR="00AE746F" w:rsidRPr="002E6E74" w:rsidRDefault="00AE746F" w:rsidP="0051771F">
            <w:pPr>
              <w:jc w:val="center"/>
              <w:rPr>
                <w:sz w:val="18"/>
                <w:szCs w:val="20"/>
              </w:rPr>
            </w:pPr>
            <w:r w:rsidRPr="002E6E74">
              <w:rPr>
                <w:sz w:val="18"/>
                <w:szCs w:val="20"/>
              </w:rPr>
              <w:t>2337662.17</w:t>
            </w:r>
          </w:p>
        </w:tc>
        <w:tc>
          <w:tcPr>
            <w:tcW w:w="2703" w:type="dxa"/>
          </w:tcPr>
          <w:p w14:paraId="2161DCF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267B12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F04C7F8" w14:textId="77777777" w:rsidR="00AE746F" w:rsidRPr="002E6E74" w:rsidRDefault="00AE746F" w:rsidP="0051771F">
            <w:pPr>
              <w:jc w:val="center"/>
              <w:rPr>
                <w:sz w:val="18"/>
                <w:szCs w:val="20"/>
              </w:rPr>
            </w:pPr>
            <w:r w:rsidRPr="002E6E74">
              <w:rPr>
                <w:sz w:val="18"/>
                <w:szCs w:val="20"/>
              </w:rPr>
              <w:t>–</w:t>
            </w:r>
          </w:p>
        </w:tc>
      </w:tr>
      <w:tr w:rsidR="00AE746F" w:rsidRPr="002E6E74" w14:paraId="71A9529B" w14:textId="77777777" w:rsidTr="0051771F">
        <w:tblPrEx>
          <w:tblLook w:val="0000" w:firstRow="0" w:lastRow="0" w:firstColumn="0" w:lastColumn="0" w:noHBand="0" w:noVBand="0"/>
        </w:tblPrEx>
        <w:trPr>
          <w:trHeight w:val="54"/>
        </w:trPr>
        <w:tc>
          <w:tcPr>
            <w:tcW w:w="1691" w:type="dxa"/>
          </w:tcPr>
          <w:p w14:paraId="3D6B9E34" w14:textId="77777777" w:rsidR="00AE746F" w:rsidRPr="002E6E74" w:rsidRDefault="00AE746F" w:rsidP="0051771F">
            <w:pPr>
              <w:jc w:val="center"/>
              <w:rPr>
                <w:sz w:val="18"/>
                <w:szCs w:val="20"/>
              </w:rPr>
            </w:pPr>
            <w:r w:rsidRPr="002E6E74">
              <w:rPr>
                <w:sz w:val="18"/>
                <w:szCs w:val="20"/>
              </w:rPr>
              <w:t>187</w:t>
            </w:r>
          </w:p>
        </w:tc>
        <w:tc>
          <w:tcPr>
            <w:tcW w:w="1558" w:type="dxa"/>
          </w:tcPr>
          <w:p w14:paraId="64A10675" w14:textId="77777777" w:rsidR="00AE746F" w:rsidRPr="002E6E74" w:rsidRDefault="00AE746F" w:rsidP="0051771F">
            <w:pPr>
              <w:jc w:val="center"/>
              <w:rPr>
                <w:sz w:val="18"/>
                <w:szCs w:val="20"/>
              </w:rPr>
            </w:pPr>
            <w:r w:rsidRPr="002E6E74">
              <w:rPr>
                <w:sz w:val="18"/>
                <w:szCs w:val="20"/>
              </w:rPr>
              <w:t>363690.64</w:t>
            </w:r>
          </w:p>
        </w:tc>
        <w:tc>
          <w:tcPr>
            <w:tcW w:w="1562" w:type="dxa"/>
          </w:tcPr>
          <w:p w14:paraId="1081A0FB" w14:textId="77777777" w:rsidR="00AE746F" w:rsidRPr="002E6E74" w:rsidRDefault="00AE746F" w:rsidP="0051771F">
            <w:pPr>
              <w:jc w:val="center"/>
              <w:rPr>
                <w:sz w:val="18"/>
                <w:szCs w:val="20"/>
              </w:rPr>
            </w:pPr>
            <w:r w:rsidRPr="002E6E74">
              <w:rPr>
                <w:sz w:val="18"/>
                <w:szCs w:val="20"/>
              </w:rPr>
              <w:t>2337634.81</w:t>
            </w:r>
          </w:p>
        </w:tc>
        <w:tc>
          <w:tcPr>
            <w:tcW w:w="2703" w:type="dxa"/>
          </w:tcPr>
          <w:p w14:paraId="580974E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7DD7ADB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62F5A55" w14:textId="77777777" w:rsidR="00AE746F" w:rsidRPr="002E6E74" w:rsidRDefault="00AE746F" w:rsidP="0051771F">
            <w:pPr>
              <w:jc w:val="center"/>
              <w:rPr>
                <w:sz w:val="18"/>
                <w:szCs w:val="20"/>
              </w:rPr>
            </w:pPr>
            <w:r w:rsidRPr="002E6E74">
              <w:rPr>
                <w:sz w:val="18"/>
                <w:szCs w:val="20"/>
              </w:rPr>
              <w:t>–</w:t>
            </w:r>
          </w:p>
        </w:tc>
      </w:tr>
      <w:tr w:rsidR="00AE746F" w:rsidRPr="002E6E74" w14:paraId="0325B32B" w14:textId="77777777" w:rsidTr="0051771F">
        <w:tblPrEx>
          <w:tblLook w:val="0000" w:firstRow="0" w:lastRow="0" w:firstColumn="0" w:lastColumn="0" w:noHBand="0" w:noVBand="0"/>
        </w:tblPrEx>
        <w:trPr>
          <w:trHeight w:val="54"/>
        </w:trPr>
        <w:tc>
          <w:tcPr>
            <w:tcW w:w="1691" w:type="dxa"/>
          </w:tcPr>
          <w:p w14:paraId="07D2FB73" w14:textId="77777777" w:rsidR="00AE746F" w:rsidRPr="002E6E74" w:rsidRDefault="00AE746F" w:rsidP="0051771F">
            <w:pPr>
              <w:jc w:val="center"/>
              <w:rPr>
                <w:sz w:val="18"/>
                <w:szCs w:val="20"/>
              </w:rPr>
            </w:pPr>
            <w:r w:rsidRPr="002E6E74">
              <w:rPr>
                <w:sz w:val="18"/>
                <w:szCs w:val="20"/>
              </w:rPr>
              <w:t>188</w:t>
            </w:r>
          </w:p>
        </w:tc>
        <w:tc>
          <w:tcPr>
            <w:tcW w:w="1558" w:type="dxa"/>
          </w:tcPr>
          <w:p w14:paraId="4405170F" w14:textId="77777777" w:rsidR="00AE746F" w:rsidRPr="002E6E74" w:rsidRDefault="00AE746F" w:rsidP="0051771F">
            <w:pPr>
              <w:jc w:val="center"/>
              <w:rPr>
                <w:sz w:val="18"/>
                <w:szCs w:val="20"/>
              </w:rPr>
            </w:pPr>
            <w:r w:rsidRPr="002E6E74">
              <w:rPr>
                <w:sz w:val="18"/>
                <w:szCs w:val="20"/>
              </w:rPr>
              <w:t>363978.31</w:t>
            </w:r>
          </w:p>
        </w:tc>
        <w:tc>
          <w:tcPr>
            <w:tcW w:w="1562" w:type="dxa"/>
          </w:tcPr>
          <w:p w14:paraId="125281B4" w14:textId="77777777" w:rsidR="00AE746F" w:rsidRPr="002E6E74" w:rsidRDefault="00AE746F" w:rsidP="0051771F">
            <w:pPr>
              <w:jc w:val="center"/>
              <w:rPr>
                <w:sz w:val="18"/>
                <w:szCs w:val="20"/>
              </w:rPr>
            </w:pPr>
            <w:r w:rsidRPr="002E6E74">
              <w:rPr>
                <w:sz w:val="18"/>
                <w:szCs w:val="20"/>
              </w:rPr>
              <w:t>2337548.53</w:t>
            </w:r>
          </w:p>
        </w:tc>
        <w:tc>
          <w:tcPr>
            <w:tcW w:w="2703" w:type="dxa"/>
          </w:tcPr>
          <w:p w14:paraId="0246956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68DE876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BFD6558" w14:textId="77777777" w:rsidR="00AE746F" w:rsidRPr="002E6E74" w:rsidRDefault="00AE746F" w:rsidP="0051771F">
            <w:pPr>
              <w:jc w:val="center"/>
              <w:rPr>
                <w:sz w:val="18"/>
                <w:szCs w:val="20"/>
              </w:rPr>
            </w:pPr>
            <w:r w:rsidRPr="002E6E74">
              <w:rPr>
                <w:sz w:val="18"/>
                <w:szCs w:val="20"/>
              </w:rPr>
              <w:t>–</w:t>
            </w:r>
          </w:p>
        </w:tc>
      </w:tr>
      <w:tr w:rsidR="00AE746F" w:rsidRPr="002E6E74" w14:paraId="59D1C183" w14:textId="77777777" w:rsidTr="0051771F">
        <w:tblPrEx>
          <w:tblLook w:val="0000" w:firstRow="0" w:lastRow="0" w:firstColumn="0" w:lastColumn="0" w:noHBand="0" w:noVBand="0"/>
        </w:tblPrEx>
        <w:trPr>
          <w:trHeight w:val="54"/>
        </w:trPr>
        <w:tc>
          <w:tcPr>
            <w:tcW w:w="1691" w:type="dxa"/>
          </w:tcPr>
          <w:p w14:paraId="58573610" w14:textId="77777777" w:rsidR="00AE746F" w:rsidRPr="002E6E74" w:rsidRDefault="00AE746F" w:rsidP="0051771F">
            <w:pPr>
              <w:jc w:val="center"/>
              <w:rPr>
                <w:sz w:val="18"/>
                <w:szCs w:val="20"/>
              </w:rPr>
            </w:pPr>
            <w:r w:rsidRPr="002E6E74">
              <w:rPr>
                <w:sz w:val="18"/>
                <w:szCs w:val="20"/>
              </w:rPr>
              <w:lastRenderedPageBreak/>
              <w:t>189</w:t>
            </w:r>
          </w:p>
        </w:tc>
        <w:tc>
          <w:tcPr>
            <w:tcW w:w="1558" w:type="dxa"/>
          </w:tcPr>
          <w:p w14:paraId="24C1DB8F" w14:textId="77777777" w:rsidR="00AE746F" w:rsidRPr="002E6E74" w:rsidRDefault="00AE746F" w:rsidP="0051771F">
            <w:pPr>
              <w:jc w:val="center"/>
              <w:rPr>
                <w:sz w:val="18"/>
                <w:szCs w:val="20"/>
              </w:rPr>
            </w:pPr>
            <w:r w:rsidRPr="002E6E74">
              <w:rPr>
                <w:sz w:val="18"/>
                <w:szCs w:val="20"/>
              </w:rPr>
              <w:t>364101.44</w:t>
            </w:r>
          </w:p>
        </w:tc>
        <w:tc>
          <w:tcPr>
            <w:tcW w:w="1562" w:type="dxa"/>
          </w:tcPr>
          <w:p w14:paraId="3C10BBF7" w14:textId="77777777" w:rsidR="00AE746F" w:rsidRPr="002E6E74" w:rsidRDefault="00AE746F" w:rsidP="0051771F">
            <w:pPr>
              <w:jc w:val="center"/>
              <w:rPr>
                <w:sz w:val="18"/>
                <w:szCs w:val="20"/>
              </w:rPr>
            </w:pPr>
            <w:r w:rsidRPr="002E6E74">
              <w:rPr>
                <w:sz w:val="18"/>
                <w:szCs w:val="20"/>
              </w:rPr>
              <w:t>2337509.52</w:t>
            </w:r>
          </w:p>
        </w:tc>
        <w:tc>
          <w:tcPr>
            <w:tcW w:w="2703" w:type="dxa"/>
          </w:tcPr>
          <w:p w14:paraId="6907C35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69DE3E9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E1514F5" w14:textId="77777777" w:rsidR="00AE746F" w:rsidRPr="002E6E74" w:rsidRDefault="00AE746F" w:rsidP="0051771F">
            <w:pPr>
              <w:jc w:val="center"/>
              <w:rPr>
                <w:sz w:val="18"/>
                <w:szCs w:val="20"/>
              </w:rPr>
            </w:pPr>
            <w:r w:rsidRPr="002E6E74">
              <w:rPr>
                <w:sz w:val="18"/>
                <w:szCs w:val="20"/>
              </w:rPr>
              <w:t>–</w:t>
            </w:r>
          </w:p>
        </w:tc>
      </w:tr>
      <w:tr w:rsidR="00AE746F" w:rsidRPr="002E6E74" w14:paraId="570904F6" w14:textId="77777777" w:rsidTr="0051771F">
        <w:tblPrEx>
          <w:tblLook w:val="0000" w:firstRow="0" w:lastRow="0" w:firstColumn="0" w:lastColumn="0" w:noHBand="0" w:noVBand="0"/>
        </w:tblPrEx>
        <w:trPr>
          <w:trHeight w:val="54"/>
        </w:trPr>
        <w:tc>
          <w:tcPr>
            <w:tcW w:w="1691" w:type="dxa"/>
          </w:tcPr>
          <w:p w14:paraId="5EF99581" w14:textId="77777777" w:rsidR="00AE746F" w:rsidRPr="002E6E74" w:rsidRDefault="00AE746F" w:rsidP="0051771F">
            <w:pPr>
              <w:jc w:val="center"/>
              <w:rPr>
                <w:sz w:val="18"/>
                <w:szCs w:val="20"/>
              </w:rPr>
            </w:pPr>
            <w:r w:rsidRPr="002E6E74">
              <w:rPr>
                <w:sz w:val="18"/>
                <w:szCs w:val="20"/>
              </w:rPr>
              <w:t>190</w:t>
            </w:r>
          </w:p>
        </w:tc>
        <w:tc>
          <w:tcPr>
            <w:tcW w:w="1558" w:type="dxa"/>
          </w:tcPr>
          <w:p w14:paraId="27E96AAE" w14:textId="77777777" w:rsidR="00AE746F" w:rsidRPr="002E6E74" w:rsidRDefault="00AE746F" w:rsidP="0051771F">
            <w:pPr>
              <w:jc w:val="center"/>
              <w:rPr>
                <w:sz w:val="18"/>
                <w:szCs w:val="20"/>
              </w:rPr>
            </w:pPr>
            <w:r w:rsidRPr="002E6E74">
              <w:rPr>
                <w:sz w:val="18"/>
                <w:szCs w:val="20"/>
              </w:rPr>
              <w:t>364138.35</w:t>
            </w:r>
          </w:p>
        </w:tc>
        <w:tc>
          <w:tcPr>
            <w:tcW w:w="1562" w:type="dxa"/>
          </w:tcPr>
          <w:p w14:paraId="40AE4F81" w14:textId="77777777" w:rsidR="00AE746F" w:rsidRPr="002E6E74" w:rsidRDefault="00AE746F" w:rsidP="0051771F">
            <w:pPr>
              <w:jc w:val="center"/>
              <w:rPr>
                <w:sz w:val="18"/>
                <w:szCs w:val="20"/>
              </w:rPr>
            </w:pPr>
            <w:r w:rsidRPr="002E6E74">
              <w:rPr>
                <w:sz w:val="18"/>
                <w:szCs w:val="20"/>
              </w:rPr>
              <w:t>2337497.37</w:t>
            </w:r>
          </w:p>
        </w:tc>
        <w:tc>
          <w:tcPr>
            <w:tcW w:w="2703" w:type="dxa"/>
          </w:tcPr>
          <w:p w14:paraId="7A2CEDD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8AD331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78EA97E" w14:textId="77777777" w:rsidR="00AE746F" w:rsidRPr="002E6E74" w:rsidRDefault="00AE746F" w:rsidP="0051771F">
            <w:pPr>
              <w:jc w:val="center"/>
              <w:rPr>
                <w:sz w:val="18"/>
                <w:szCs w:val="20"/>
              </w:rPr>
            </w:pPr>
            <w:r w:rsidRPr="002E6E74">
              <w:rPr>
                <w:sz w:val="18"/>
                <w:szCs w:val="20"/>
              </w:rPr>
              <w:t>–</w:t>
            </w:r>
          </w:p>
        </w:tc>
      </w:tr>
      <w:tr w:rsidR="00AE746F" w:rsidRPr="002E6E74" w14:paraId="10A80CAA" w14:textId="77777777" w:rsidTr="0051771F">
        <w:tblPrEx>
          <w:tblLook w:val="0000" w:firstRow="0" w:lastRow="0" w:firstColumn="0" w:lastColumn="0" w:noHBand="0" w:noVBand="0"/>
        </w:tblPrEx>
        <w:trPr>
          <w:trHeight w:val="54"/>
        </w:trPr>
        <w:tc>
          <w:tcPr>
            <w:tcW w:w="1691" w:type="dxa"/>
          </w:tcPr>
          <w:p w14:paraId="1010486E" w14:textId="77777777" w:rsidR="00AE746F" w:rsidRPr="002E6E74" w:rsidRDefault="00AE746F" w:rsidP="0051771F">
            <w:pPr>
              <w:jc w:val="center"/>
              <w:rPr>
                <w:sz w:val="18"/>
                <w:szCs w:val="20"/>
              </w:rPr>
            </w:pPr>
            <w:r w:rsidRPr="002E6E74">
              <w:rPr>
                <w:sz w:val="18"/>
                <w:szCs w:val="20"/>
              </w:rPr>
              <w:t>191</w:t>
            </w:r>
          </w:p>
        </w:tc>
        <w:tc>
          <w:tcPr>
            <w:tcW w:w="1558" w:type="dxa"/>
          </w:tcPr>
          <w:p w14:paraId="5BB76F7D" w14:textId="77777777" w:rsidR="00AE746F" w:rsidRPr="002E6E74" w:rsidRDefault="00AE746F" w:rsidP="0051771F">
            <w:pPr>
              <w:jc w:val="center"/>
              <w:rPr>
                <w:sz w:val="18"/>
                <w:szCs w:val="20"/>
              </w:rPr>
            </w:pPr>
            <w:r w:rsidRPr="002E6E74">
              <w:rPr>
                <w:sz w:val="18"/>
                <w:szCs w:val="20"/>
              </w:rPr>
              <w:t>364192.59</w:t>
            </w:r>
          </w:p>
        </w:tc>
        <w:tc>
          <w:tcPr>
            <w:tcW w:w="1562" w:type="dxa"/>
          </w:tcPr>
          <w:p w14:paraId="273CEBD9" w14:textId="77777777" w:rsidR="00AE746F" w:rsidRPr="002E6E74" w:rsidRDefault="00AE746F" w:rsidP="0051771F">
            <w:pPr>
              <w:jc w:val="center"/>
              <w:rPr>
                <w:sz w:val="18"/>
                <w:szCs w:val="20"/>
              </w:rPr>
            </w:pPr>
            <w:r w:rsidRPr="002E6E74">
              <w:rPr>
                <w:sz w:val="18"/>
                <w:szCs w:val="20"/>
              </w:rPr>
              <w:t>2337481.19</w:t>
            </w:r>
          </w:p>
        </w:tc>
        <w:tc>
          <w:tcPr>
            <w:tcW w:w="2703" w:type="dxa"/>
          </w:tcPr>
          <w:p w14:paraId="6730AAB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511201E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ADECE95" w14:textId="77777777" w:rsidR="00AE746F" w:rsidRPr="002E6E74" w:rsidRDefault="00AE746F" w:rsidP="0051771F">
            <w:pPr>
              <w:jc w:val="center"/>
              <w:rPr>
                <w:sz w:val="18"/>
                <w:szCs w:val="20"/>
              </w:rPr>
            </w:pPr>
            <w:r w:rsidRPr="002E6E74">
              <w:rPr>
                <w:sz w:val="18"/>
                <w:szCs w:val="20"/>
              </w:rPr>
              <w:t>–</w:t>
            </w:r>
          </w:p>
        </w:tc>
      </w:tr>
      <w:tr w:rsidR="00AE746F" w:rsidRPr="002E6E74" w14:paraId="480C63D4" w14:textId="77777777" w:rsidTr="0051771F">
        <w:tblPrEx>
          <w:tblLook w:val="0000" w:firstRow="0" w:lastRow="0" w:firstColumn="0" w:lastColumn="0" w:noHBand="0" w:noVBand="0"/>
        </w:tblPrEx>
        <w:trPr>
          <w:trHeight w:val="54"/>
        </w:trPr>
        <w:tc>
          <w:tcPr>
            <w:tcW w:w="1691" w:type="dxa"/>
          </w:tcPr>
          <w:p w14:paraId="19FA83C4" w14:textId="77777777" w:rsidR="00AE746F" w:rsidRPr="002E6E74" w:rsidRDefault="00AE746F" w:rsidP="0051771F">
            <w:pPr>
              <w:jc w:val="center"/>
              <w:rPr>
                <w:sz w:val="18"/>
                <w:szCs w:val="20"/>
              </w:rPr>
            </w:pPr>
            <w:r w:rsidRPr="002E6E74">
              <w:rPr>
                <w:sz w:val="18"/>
                <w:szCs w:val="20"/>
              </w:rPr>
              <w:t>192</w:t>
            </w:r>
          </w:p>
        </w:tc>
        <w:tc>
          <w:tcPr>
            <w:tcW w:w="1558" w:type="dxa"/>
          </w:tcPr>
          <w:p w14:paraId="3A9DBDE9" w14:textId="77777777" w:rsidR="00AE746F" w:rsidRPr="002E6E74" w:rsidRDefault="00AE746F" w:rsidP="0051771F">
            <w:pPr>
              <w:jc w:val="center"/>
              <w:rPr>
                <w:sz w:val="18"/>
                <w:szCs w:val="20"/>
              </w:rPr>
            </w:pPr>
            <w:r w:rsidRPr="002E6E74">
              <w:rPr>
                <w:sz w:val="18"/>
                <w:szCs w:val="20"/>
              </w:rPr>
              <w:t>364198.34</w:t>
            </w:r>
          </w:p>
        </w:tc>
        <w:tc>
          <w:tcPr>
            <w:tcW w:w="1562" w:type="dxa"/>
          </w:tcPr>
          <w:p w14:paraId="508B66F7" w14:textId="77777777" w:rsidR="00AE746F" w:rsidRPr="002E6E74" w:rsidRDefault="00AE746F" w:rsidP="0051771F">
            <w:pPr>
              <w:jc w:val="center"/>
              <w:rPr>
                <w:sz w:val="18"/>
                <w:szCs w:val="20"/>
              </w:rPr>
            </w:pPr>
            <w:r w:rsidRPr="002E6E74">
              <w:rPr>
                <w:sz w:val="18"/>
                <w:szCs w:val="20"/>
              </w:rPr>
              <w:t>2337479.41</w:t>
            </w:r>
          </w:p>
        </w:tc>
        <w:tc>
          <w:tcPr>
            <w:tcW w:w="2703" w:type="dxa"/>
          </w:tcPr>
          <w:p w14:paraId="0EF9EAF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4B812B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4B3FD62" w14:textId="77777777" w:rsidR="00AE746F" w:rsidRPr="002E6E74" w:rsidRDefault="00AE746F" w:rsidP="0051771F">
            <w:pPr>
              <w:jc w:val="center"/>
              <w:rPr>
                <w:sz w:val="18"/>
                <w:szCs w:val="20"/>
              </w:rPr>
            </w:pPr>
            <w:r w:rsidRPr="002E6E74">
              <w:rPr>
                <w:sz w:val="18"/>
                <w:szCs w:val="20"/>
              </w:rPr>
              <w:t>–</w:t>
            </w:r>
          </w:p>
        </w:tc>
      </w:tr>
      <w:tr w:rsidR="00AE746F" w:rsidRPr="002E6E74" w14:paraId="3ED5B7AC" w14:textId="77777777" w:rsidTr="0051771F">
        <w:tblPrEx>
          <w:tblLook w:val="0000" w:firstRow="0" w:lastRow="0" w:firstColumn="0" w:lastColumn="0" w:noHBand="0" w:noVBand="0"/>
        </w:tblPrEx>
        <w:trPr>
          <w:trHeight w:val="54"/>
        </w:trPr>
        <w:tc>
          <w:tcPr>
            <w:tcW w:w="1691" w:type="dxa"/>
          </w:tcPr>
          <w:p w14:paraId="1E5EA3F2" w14:textId="77777777" w:rsidR="00AE746F" w:rsidRPr="002E6E74" w:rsidRDefault="00AE746F" w:rsidP="0051771F">
            <w:pPr>
              <w:jc w:val="center"/>
              <w:rPr>
                <w:sz w:val="18"/>
                <w:szCs w:val="20"/>
              </w:rPr>
            </w:pPr>
            <w:r w:rsidRPr="002E6E74">
              <w:rPr>
                <w:sz w:val="18"/>
                <w:szCs w:val="20"/>
              </w:rPr>
              <w:t>193</w:t>
            </w:r>
          </w:p>
        </w:tc>
        <w:tc>
          <w:tcPr>
            <w:tcW w:w="1558" w:type="dxa"/>
          </w:tcPr>
          <w:p w14:paraId="2FC42BEB" w14:textId="77777777" w:rsidR="00AE746F" w:rsidRPr="002E6E74" w:rsidRDefault="00AE746F" w:rsidP="0051771F">
            <w:pPr>
              <w:jc w:val="center"/>
              <w:rPr>
                <w:sz w:val="18"/>
                <w:szCs w:val="20"/>
              </w:rPr>
            </w:pPr>
            <w:r w:rsidRPr="002E6E74">
              <w:rPr>
                <w:sz w:val="18"/>
                <w:szCs w:val="20"/>
              </w:rPr>
              <w:t>364206.73</w:t>
            </w:r>
          </w:p>
        </w:tc>
        <w:tc>
          <w:tcPr>
            <w:tcW w:w="1562" w:type="dxa"/>
          </w:tcPr>
          <w:p w14:paraId="13D5A845" w14:textId="77777777" w:rsidR="00AE746F" w:rsidRPr="002E6E74" w:rsidRDefault="00AE746F" w:rsidP="0051771F">
            <w:pPr>
              <w:jc w:val="center"/>
              <w:rPr>
                <w:sz w:val="18"/>
                <w:szCs w:val="20"/>
              </w:rPr>
            </w:pPr>
            <w:r w:rsidRPr="002E6E74">
              <w:rPr>
                <w:sz w:val="18"/>
                <w:szCs w:val="20"/>
              </w:rPr>
              <w:t>2337476.46</w:t>
            </w:r>
          </w:p>
        </w:tc>
        <w:tc>
          <w:tcPr>
            <w:tcW w:w="2703" w:type="dxa"/>
          </w:tcPr>
          <w:p w14:paraId="06A5270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08D5ECD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1ECA72A" w14:textId="77777777" w:rsidR="00AE746F" w:rsidRPr="002E6E74" w:rsidRDefault="00AE746F" w:rsidP="0051771F">
            <w:pPr>
              <w:jc w:val="center"/>
              <w:rPr>
                <w:sz w:val="18"/>
                <w:szCs w:val="20"/>
              </w:rPr>
            </w:pPr>
            <w:r w:rsidRPr="002E6E74">
              <w:rPr>
                <w:sz w:val="18"/>
                <w:szCs w:val="20"/>
              </w:rPr>
              <w:t>–</w:t>
            </w:r>
          </w:p>
        </w:tc>
      </w:tr>
      <w:tr w:rsidR="00AE746F" w:rsidRPr="002E6E74" w14:paraId="743BC186" w14:textId="77777777" w:rsidTr="0051771F">
        <w:tblPrEx>
          <w:tblLook w:val="0000" w:firstRow="0" w:lastRow="0" w:firstColumn="0" w:lastColumn="0" w:noHBand="0" w:noVBand="0"/>
        </w:tblPrEx>
        <w:trPr>
          <w:trHeight w:val="54"/>
        </w:trPr>
        <w:tc>
          <w:tcPr>
            <w:tcW w:w="1691" w:type="dxa"/>
          </w:tcPr>
          <w:p w14:paraId="27F40AEA" w14:textId="77777777" w:rsidR="00AE746F" w:rsidRPr="002E6E74" w:rsidRDefault="00AE746F" w:rsidP="0051771F">
            <w:pPr>
              <w:jc w:val="center"/>
              <w:rPr>
                <w:sz w:val="18"/>
                <w:szCs w:val="20"/>
              </w:rPr>
            </w:pPr>
            <w:r w:rsidRPr="002E6E74">
              <w:rPr>
                <w:sz w:val="18"/>
                <w:szCs w:val="20"/>
              </w:rPr>
              <w:t>194</w:t>
            </w:r>
          </w:p>
        </w:tc>
        <w:tc>
          <w:tcPr>
            <w:tcW w:w="1558" w:type="dxa"/>
          </w:tcPr>
          <w:p w14:paraId="58538D25" w14:textId="77777777" w:rsidR="00AE746F" w:rsidRPr="002E6E74" w:rsidRDefault="00AE746F" w:rsidP="0051771F">
            <w:pPr>
              <w:jc w:val="center"/>
              <w:rPr>
                <w:sz w:val="18"/>
                <w:szCs w:val="20"/>
              </w:rPr>
            </w:pPr>
            <w:r w:rsidRPr="002E6E74">
              <w:rPr>
                <w:sz w:val="18"/>
                <w:szCs w:val="20"/>
              </w:rPr>
              <w:t>364630.11</w:t>
            </w:r>
          </w:p>
        </w:tc>
        <w:tc>
          <w:tcPr>
            <w:tcW w:w="1562" w:type="dxa"/>
          </w:tcPr>
          <w:p w14:paraId="185AB1FD" w14:textId="77777777" w:rsidR="00AE746F" w:rsidRPr="002E6E74" w:rsidRDefault="00AE746F" w:rsidP="0051771F">
            <w:pPr>
              <w:jc w:val="center"/>
              <w:rPr>
                <w:sz w:val="18"/>
                <w:szCs w:val="20"/>
              </w:rPr>
            </w:pPr>
            <w:r w:rsidRPr="002E6E74">
              <w:rPr>
                <w:sz w:val="18"/>
                <w:szCs w:val="20"/>
              </w:rPr>
              <w:t>2337344.17</w:t>
            </w:r>
          </w:p>
        </w:tc>
        <w:tc>
          <w:tcPr>
            <w:tcW w:w="2703" w:type="dxa"/>
          </w:tcPr>
          <w:p w14:paraId="6A6AFFD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5E4C4A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458F855" w14:textId="77777777" w:rsidR="00AE746F" w:rsidRPr="002E6E74" w:rsidRDefault="00AE746F" w:rsidP="0051771F">
            <w:pPr>
              <w:jc w:val="center"/>
              <w:rPr>
                <w:sz w:val="18"/>
                <w:szCs w:val="20"/>
              </w:rPr>
            </w:pPr>
            <w:r w:rsidRPr="002E6E74">
              <w:rPr>
                <w:sz w:val="18"/>
                <w:szCs w:val="20"/>
              </w:rPr>
              <w:t>–</w:t>
            </w:r>
          </w:p>
        </w:tc>
      </w:tr>
      <w:tr w:rsidR="00AE746F" w:rsidRPr="002E6E74" w14:paraId="0285191C" w14:textId="77777777" w:rsidTr="0051771F">
        <w:tblPrEx>
          <w:tblLook w:val="0000" w:firstRow="0" w:lastRow="0" w:firstColumn="0" w:lastColumn="0" w:noHBand="0" w:noVBand="0"/>
        </w:tblPrEx>
        <w:trPr>
          <w:trHeight w:val="54"/>
        </w:trPr>
        <w:tc>
          <w:tcPr>
            <w:tcW w:w="1691" w:type="dxa"/>
          </w:tcPr>
          <w:p w14:paraId="337C1A0E" w14:textId="77777777" w:rsidR="00AE746F" w:rsidRPr="002E6E74" w:rsidRDefault="00AE746F" w:rsidP="0051771F">
            <w:pPr>
              <w:jc w:val="center"/>
              <w:rPr>
                <w:sz w:val="18"/>
                <w:szCs w:val="20"/>
              </w:rPr>
            </w:pPr>
            <w:r w:rsidRPr="002E6E74">
              <w:rPr>
                <w:sz w:val="18"/>
                <w:szCs w:val="20"/>
              </w:rPr>
              <w:t>195</w:t>
            </w:r>
          </w:p>
        </w:tc>
        <w:tc>
          <w:tcPr>
            <w:tcW w:w="1558" w:type="dxa"/>
          </w:tcPr>
          <w:p w14:paraId="3B0065F9" w14:textId="77777777" w:rsidR="00AE746F" w:rsidRPr="002E6E74" w:rsidRDefault="00AE746F" w:rsidP="0051771F">
            <w:pPr>
              <w:jc w:val="center"/>
              <w:rPr>
                <w:sz w:val="18"/>
                <w:szCs w:val="20"/>
              </w:rPr>
            </w:pPr>
            <w:r w:rsidRPr="002E6E74">
              <w:rPr>
                <w:sz w:val="18"/>
                <w:szCs w:val="20"/>
              </w:rPr>
              <w:t>364684.31</w:t>
            </w:r>
          </w:p>
        </w:tc>
        <w:tc>
          <w:tcPr>
            <w:tcW w:w="1562" w:type="dxa"/>
          </w:tcPr>
          <w:p w14:paraId="1954E7F6" w14:textId="77777777" w:rsidR="00AE746F" w:rsidRPr="002E6E74" w:rsidRDefault="00AE746F" w:rsidP="0051771F">
            <w:pPr>
              <w:jc w:val="center"/>
              <w:rPr>
                <w:sz w:val="18"/>
                <w:szCs w:val="20"/>
              </w:rPr>
            </w:pPr>
            <w:r w:rsidRPr="002E6E74">
              <w:rPr>
                <w:sz w:val="18"/>
                <w:szCs w:val="20"/>
              </w:rPr>
              <w:t>2337324.10</w:t>
            </w:r>
          </w:p>
        </w:tc>
        <w:tc>
          <w:tcPr>
            <w:tcW w:w="2703" w:type="dxa"/>
          </w:tcPr>
          <w:p w14:paraId="69538E6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58BBF1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D2DD65B" w14:textId="77777777" w:rsidR="00AE746F" w:rsidRPr="002E6E74" w:rsidRDefault="00AE746F" w:rsidP="0051771F">
            <w:pPr>
              <w:jc w:val="center"/>
              <w:rPr>
                <w:sz w:val="18"/>
                <w:szCs w:val="20"/>
              </w:rPr>
            </w:pPr>
            <w:r w:rsidRPr="002E6E74">
              <w:rPr>
                <w:sz w:val="18"/>
                <w:szCs w:val="20"/>
              </w:rPr>
              <w:t>–</w:t>
            </w:r>
          </w:p>
        </w:tc>
      </w:tr>
      <w:tr w:rsidR="00AE746F" w:rsidRPr="002E6E74" w14:paraId="1998E800" w14:textId="77777777" w:rsidTr="0051771F">
        <w:tblPrEx>
          <w:tblLook w:val="0000" w:firstRow="0" w:lastRow="0" w:firstColumn="0" w:lastColumn="0" w:noHBand="0" w:noVBand="0"/>
        </w:tblPrEx>
        <w:trPr>
          <w:trHeight w:val="54"/>
        </w:trPr>
        <w:tc>
          <w:tcPr>
            <w:tcW w:w="1691" w:type="dxa"/>
          </w:tcPr>
          <w:p w14:paraId="4720F58D" w14:textId="77777777" w:rsidR="00AE746F" w:rsidRPr="002E6E74" w:rsidRDefault="00AE746F" w:rsidP="0051771F">
            <w:pPr>
              <w:jc w:val="center"/>
              <w:rPr>
                <w:sz w:val="18"/>
                <w:szCs w:val="20"/>
              </w:rPr>
            </w:pPr>
            <w:r w:rsidRPr="002E6E74">
              <w:rPr>
                <w:sz w:val="18"/>
                <w:szCs w:val="20"/>
              </w:rPr>
              <w:t>196</w:t>
            </w:r>
          </w:p>
        </w:tc>
        <w:tc>
          <w:tcPr>
            <w:tcW w:w="1558" w:type="dxa"/>
          </w:tcPr>
          <w:p w14:paraId="56790CC6" w14:textId="77777777" w:rsidR="00AE746F" w:rsidRPr="002E6E74" w:rsidRDefault="00AE746F" w:rsidP="0051771F">
            <w:pPr>
              <w:jc w:val="center"/>
              <w:rPr>
                <w:sz w:val="18"/>
                <w:szCs w:val="20"/>
              </w:rPr>
            </w:pPr>
            <w:r w:rsidRPr="002E6E74">
              <w:rPr>
                <w:sz w:val="18"/>
                <w:szCs w:val="20"/>
              </w:rPr>
              <w:t>364720.56</w:t>
            </w:r>
          </w:p>
        </w:tc>
        <w:tc>
          <w:tcPr>
            <w:tcW w:w="1562" w:type="dxa"/>
          </w:tcPr>
          <w:p w14:paraId="7CEBDDA5" w14:textId="77777777" w:rsidR="00AE746F" w:rsidRPr="002E6E74" w:rsidRDefault="00AE746F" w:rsidP="0051771F">
            <w:pPr>
              <w:jc w:val="center"/>
              <w:rPr>
                <w:sz w:val="18"/>
                <w:szCs w:val="20"/>
              </w:rPr>
            </w:pPr>
            <w:r w:rsidRPr="002E6E74">
              <w:rPr>
                <w:sz w:val="18"/>
                <w:szCs w:val="20"/>
              </w:rPr>
              <w:t>2337309.74</w:t>
            </w:r>
          </w:p>
        </w:tc>
        <w:tc>
          <w:tcPr>
            <w:tcW w:w="2703" w:type="dxa"/>
          </w:tcPr>
          <w:p w14:paraId="7FA2FB5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A9181A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B27313E" w14:textId="77777777" w:rsidR="00AE746F" w:rsidRPr="002E6E74" w:rsidRDefault="00AE746F" w:rsidP="0051771F">
            <w:pPr>
              <w:jc w:val="center"/>
              <w:rPr>
                <w:sz w:val="18"/>
                <w:szCs w:val="20"/>
              </w:rPr>
            </w:pPr>
            <w:r w:rsidRPr="002E6E74">
              <w:rPr>
                <w:sz w:val="18"/>
                <w:szCs w:val="20"/>
              </w:rPr>
              <w:t>–</w:t>
            </w:r>
          </w:p>
        </w:tc>
      </w:tr>
      <w:tr w:rsidR="00AE746F" w:rsidRPr="002E6E74" w14:paraId="1642B5F2" w14:textId="77777777" w:rsidTr="0051771F">
        <w:tblPrEx>
          <w:tblLook w:val="0000" w:firstRow="0" w:lastRow="0" w:firstColumn="0" w:lastColumn="0" w:noHBand="0" w:noVBand="0"/>
        </w:tblPrEx>
        <w:trPr>
          <w:trHeight w:val="54"/>
        </w:trPr>
        <w:tc>
          <w:tcPr>
            <w:tcW w:w="1691" w:type="dxa"/>
          </w:tcPr>
          <w:p w14:paraId="1A08FEA0" w14:textId="77777777" w:rsidR="00AE746F" w:rsidRPr="002E6E74" w:rsidRDefault="00AE746F" w:rsidP="0051771F">
            <w:pPr>
              <w:jc w:val="center"/>
              <w:rPr>
                <w:sz w:val="18"/>
                <w:szCs w:val="20"/>
              </w:rPr>
            </w:pPr>
            <w:r w:rsidRPr="002E6E74">
              <w:rPr>
                <w:sz w:val="18"/>
                <w:szCs w:val="20"/>
              </w:rPr>
              <w:t>197</w:t>
            </w:r>
          </w:p>
        </w:tc>
        <w:tc>
          <w:tcPr>
            <w:tcW w:w="1558" w:type="dxa"/>
          </w:tcPr>
          <w:p w14:paraId="661D038F" w14:textId="77777777" w:rsidR="00AE746F" w:rsidRPr="002E6E74" w:rsidRDefault="00AE746F" w:rsidP="0051771F">
            <w:pPr>
              <w:jc w:val="center"/>
              <w:rPr>
                <w:sz w:val="18"/>
                <w:szCs w:val="20"/>
              </w:rPr>
            </w:pPr>
            <w:r w:rsidRPr="002E6E74">
              <w:rPr>
                <w:sz w:val="18"/>
                <w:szCs w:val="20"/>
              </w:rPr>
              <w:t>364781.52</w:t>
            </w:r>
          </w:p>
        </w:tc>
        <w:tc>
          <w:tcPr>
            <w:tcW w:w="1562" w:type="dxa"/>
          </w:tcPr>
          <w:p w14:paraId="021E7113" w14:textId="77777777" w:rsidR="00AE746F" w:rsidRPr="002E6E74" w:rsidRDefault="00AE746F" w:rsidP="0051771F">
            <w:pPr>
              <w:jc w:val="center"/>
              <w:rPr>
                <w:sz w:val="18"/>
                <w:szCs w:val="20"/>
              </w:rPr>
            </w:pPr>
            <w:r w:rsidRPr="002E6E74">
              <w:rPr>
                <w:sz w:val="18"/>
                <w:szCs w:val="20"/>
              </w:rPr>
              <w:t>2337291.36</w:t>
            </w:r>
          </w:p>
        </w:tc>
        <w:tc>
          <w:tcPr>
            <w:tcW w:w="2703" w:type="dxa"/>
          </w:tcPr>
          <w:p w14:paraId="64E49D7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317B08C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80D6E06" w14:textId="77777777" w:rsidR="00AE746F" w:rsidRPr="002E6E74" w:rsidRDefault="00AE746F" w:rsidP="0051771F">
            <w:pPr>
              <w:jc w:val="center"/>
              <w:rPr>
                <w:sz w:val="18"/>
                <w:szCs w:val="20"/>
              </w:rPr>
            </w:pPr>
            <w:r w:rsidRPr="002E6E74">
              <w:rPr>
                <w:sz w:val="18"/>
                <w:szCs w:val="20"/>
              </w:rPr>
              <w:t>–</w:t>
            </w:r>
          </w:p>
        </w:tc>
      </w:tr>
      <w:tr w:rsidR="00AE746F" w:rsidRPr="002E6E74" w14:paraId="4804F9E5" w14:textId="77777777" w:rsidTr="0051771F">
        <w:tblPrEx>
          <w:tblLook w:val="0000" w:firstRow="0" w:lastRow="0" w:firstColumn="0" w:lastColumn="0" w:noHBand="0" w:noVBand="0"/>
        </w:tblPrEx>
        <w:trPr>
          <w:trHeight w:val="54"/>
        </w:trPr>
        <w:tc>
          <w:tcPr>
            <w:tcW w:w="1691" w:type="dxa"/>
          </w:tcPr>
          <w:p w14:paraId="184ACF9F" w14:textId="77777777" w:rsidR="00AE746F" w:rsidRPr="002E6E74" w:rsidRDefault="00AE746F" w:rsidP="0051771F">
            <w:pPr>
              <w:jc w:val="center"/>
              <w:rPr>
                <w:sz w:val="18"/>
                <w:szCs w:val="20"/>
              </w:rPr>
            </w:pPr>
            <w:r w:rsidRPr="002E6E74">
              <w:rPr>
                <w:sz w:val="18"/>
                <w:szCs w:val="20"/>
              </w:rPr>
              <w:t>198</w:t>
            </w:r>
          </w:p>
        </w:tc>
        <w:tc>
          <w:tcPr>
            <w:tcW w:w="1558" w:type="dxa"/>
          </w:tcPr>
          <w:p w14:paraId="090BBDEA" w14:textId="77777777" w:rsidR="00AE746F" w:rsidRPr="002E6E74" w:rsidRDefault="00AE746F" w:rsidP="0051771F">
            <w:pPr>
              <w:jc w:val="center"/>
              <w:rPr>
                <w:sz w:val="18"/>
                <w:szCs w:val="20"/>
              </w:rPr>
            </w:pPr>
            <w:r w:rsidRPr="002E6E74">
              <w:rPr>
                <w:sz w:val="18"/>
                <w:szCs w:val="20"/>
              </w:rPr>
              <w:t>364827.88</w:t>
            </w:r>
          </w:p>
        </w:tc>
        <w:tc>
          <w:tcPr>
            <w:tcW w:w="1562" w:type="dxa"/>
          </w:tcPr>
          <w:p w14:paraId="2281617F" w14:textId="77777777" w:rsidR="00AE746F" w:rsidRPr="002E6E74" w:rsidRDefault="00AE746F" w:rsidP="0051771F">
            <w:pPr>
              <w:jc w:val="center"/>
              <w:rPr>
                <w:sz w:val="18"/>
                <w:szCs w:val="20"/>
              </w:rPr>
            </w:pPr>
            <w:r w:rsidRPr="002E6E74">
              <w:rPr>
                <w:sz w:val="18"/>
                <w:szCs w:val="20"/>
              </w:rPr>
              <w:t>2337271.36</w:t>
            </w:r>
          </w:p>
        </w:tc>
        <w:tc>
          <w:tcPr>
            <w:tcW w:w="2703" w:type="dxa"/>
          </w:tcPr>
          <w:p w14:paraId="5886146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AC9E0B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DBF1E95" w14:textId="77777777" w:rsidR="00AE746F" w:rsidRPr="002E6E74" w:rsidRDefault="00AE746F" w:rsidP="0051771F">
            <w:pPr>
              <w:jc w:val="center"/>
              <w:rPr>
                <w:sz w:val="18"/>
                <w:szCs w:val="20"/>
              </w:rPr>
            </w:pPr>
            <w:r w:rsidRPr="002E6E74">
              <w:rPr>
                <w:sz w:val="18"/>
                <w:szCs w:val="20"/>
              </w:rPr>
              <w:t>–</w:t>
            </w:r>
          </w:p>
        </w:tc>
      </w:tr>
      <w:tr w:rsidR="00AE746F" w:rsidRPr="002E6E74" w14:paraId="7605C5F5" w14:textId="77777777" w:rsidTr="0051771F">
        <w:tblPrEx>
          <w:tblLook w:val="0000" w:firstRow="0" w:lastRow="0" w:firstColumn="0" w:lastColumn="0" w:noHBand="0" w:noVBand="0"/>
        </w:tblPrEx>
        <w:trPr>
          <w:trHeight w:val="54"/>
        </w:trPr>
        <w:tc>
          <w:tcPr>
            <w:tcW w:w="1691" w:type="dxa"/>
          </w:tcPr>
          <w:p w14:paraId="01F38FC6" w14:textId="77777777" w:rsidR="00AE746F" w:rsidRPr="002E6E74" w:rsidRDefault="00AE746F" w:rsidP="0051771F">
            <w:pPr>
              <w:jc w:val="center"/>
              <w:rPr>
                <w:sz w:val="18"/>
                <w:szCs w:val="20"/>
              </w:rPr>
            </w:pPr>
            <w:r w:rsidRPr="002E6E74">
              <w:rPr>
                <w:sz w:val="18"/>
                <w:szCs w:val="20"/>
              </w:rPr>
              <w:t>199</w:t>
            </w:r>
          </w:p>
        </w:tc>
        <w:tc>
          <w:tcPr>
            <w:tcW w:w="1558" w:type="dxa"/>
          </w:tcPr>
          <w:p w14:paraId="77DF60A4" w14:textId="77777777" w:rsidR="00AE746F" w:rsidRPr="002E6E74" w:rsidRDefault="00AE746F" w:rsidP="0051771F">
            <w:pPr>
              <w:jc w:val="center"/>
              <w:rPr>
                <w:sz w:val="18"/>
                <w:szCs w:val="20"/>
              </w:rPr>
            </w:pPr>
            <w:r w:rsidRPr="002E6E74">
              <w:rPr>
                <w:sz w:val="18"/>
                <w:szCs w:val="20"/>
              </w:rPr>
              <w:t>364880.85</w:t>
            </w:r>
          </w:p>
        </w:tc>
        <w:tc>
          <w:tcPr>
            <w:tcW w:w="1562" w:type="dxa"/>
          </w:tcPr>
          <w:p w14:paraId="4F8B58E2" w14:textId="77777777" w:rsidR="00AE746F" w:rsidRPr="002E6E74" w:rsidRDefault="00AE746F" w:rsidP="0051771F">
            <w:pPr>
              <w:jc w:val="center"/>
              <w:rPr>
                <w:sz w:val="18"/>
                <w:szCs w:val="20"/>
              </w:rPr>
            </w:pPr>
            <w:r w:rsidRPr="002E6E74">
              <w:rPr>
                <w:sz w:val="18"/>
                <w:szCs w:val="20"/>
              </w:rPr>
              <w:t>2337248.49</w:t>
            </w:r>
          </w:p>
        </w:tc>
        <w:tc>
          <w:tcPr>
            <w:tcW w:w="2703" w:type="dxa"/>
          </w:tcPr>
          <w:p w14:paraId="2FDDB6D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67BBF65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0E5AC0A" w14:textId="77777777" w:rsidR="00AE746F" w:rsidRPr="002E6E74" w:rsidRDefault="00AE746F" w:rsidP="0051771F">
            <w:pPr>
              <w:jc w:val="center"/>
              <w:rPr>
                <w:sz w:val="18"/>
                <w:szCs w:val="20"/>
              </w:rPr>
            </w:pPr>
            <w:r w:rsidRPr="002E6E74">
              <w:rPr>
                <w:sz w:val="18"/>
                <w:szCs w:val="20"/>
              </w:rPr>
              <w:t>–</w:t>
            </w:r>
          </w:p>
        </w:tc>
      </w:tr>
      <w:tr w:rsidR="00AE746F" w:rsidRPr="002E6E74" w14:paraId="09847729" w14:textId="77777777" w:rsidTr="0051771F">
        <w:tblPrEx>
          <w:tblLook w:val="0000" w:firstRow="0" w:lastRow="0" w:firstColumn="0" w:lastColumn="0" w:noHBand="0" w:noVBand="0"/>
        </w:tblPrEx>
        <w:trPr>
          <w:trHeight w:val="54"/>
        </w:trPr>
        <w:tc>
          <w:tcPr>
            <w:tcW w:w="1691" w:type="dxa"/>
          </w:tcPr>
          <w:p w14:paraId="56884F66" w14:textId="77777777" w:rsidR="00AE746F" w:rsidRPr="002E6E74" w:rsidRDefault="00AE746F" w:rsidP="0051771F">
            <w:pPr>
              <w:jc w:val="center"/>
              <w:rPr>
                <w:sz w:val="18"/>
                <w:szCs w:val="20"/>
              </w:rPr>
            </w:pPr>
            <w:r w:rsidRPr="002E6E74">
              <w:rPr>
                <w:sz w:val="18"/>
                <w:szCs w:val="20"/>
              </w:rPr>
              <w:t>200</w:t>
            </w:r>
          </w:p>
        </w:tc>
        <w:tc>
          <w:tcPr>
            <w:tcW w:w="1558" w:type="dxa"/>
          </w:tcPr>
          <w:p w14:paraId="465ADE96" w14:textId="77777777" w:rsidR="00AE746F" w:rsidRPr="002E6E74" w:rsidRDefault="00AE746F" w:rsidP="0051771F">
            <w:pPr>
              <w:jc w:val="center"/>
              <w:rPr>
                <w:sz w:val="18"/>
                <w:szCs w:val="20"/>
              </w:rPr>
            </w:pPr>
            <w:r w:rsidRPr="002E6E74">
              <w:rPr>
                <w:sz w:val="18"/>
                <w:szCs w:val="20"/>
              </w:rPr>
              <w:t>364952.07</w:t>
            </w:r>
          </w:p>
        </w:tc>
        <w:tc>
          <w:tcPr>
            <w:tcW w:w="1562" w:type="dxa"/>
          </w:tcPr>
          <w:p w14:paraId="2719F4DD" w14:textId="77777777" w:rsidR="00AE746F" w:rsidRPr="002E6E74" w:rsidRDefault="00AE746F" w:rsidP="0051771F">
            <w:pPr>
              <w:jc w:val="center"/>
              <w:rPr>
                <w:sz w:val="18"/>
                <w:szCs w:val="20"/>
              </w:rPr>
            </w:pPr>
            <w:r w:rsidRPr="002E6E74">
              <w:rPr>
                <w:sz w:val="18"/>
                <w:szCs w:val="20"/>
              </w:rPr>
              <w:t>2337203.34</w:t>
            </w:r>
          </w:p>
        </w:tc>
        <w:tc>
          <w:tcPr>
            <w:tcW w:w="2703" w:type="dxa"/>
          </w:tcPr>
          <w:p w14:paraId="29D389F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3361A89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48DA875" w14:textId="77777777" w:rsidR="00AE746F" w:rsidRPr="002E6E74" w:rsidRDefault="00AE746F" w:rsidP="0051771F">
            <w:pPr>
              <w:jc w:val="center"/>
              <w:rPr>
                <w:sz w:val="18"/>
                <w:szCs w:val="20"/>
              </w:rPr>
            </w:pPr>
            <w:r w:rsidRPr="002E6E74">
              <w:rPr>
                <w:sz w:val="18"/>
                <w:szCs w:val="20"/>
              </w:rPr>
              <w:t>–</w:t>
            </w:r>
          </w:p>
        </w:tc>
      </w:tr>
      <w:tr w:rsidR="00AE746F" w:rsidRPr="002E6E74" w14:paraId="42A36442" w14:textId="77777777" w:rsidTr="0051771F">
        <w:tblPrEx>
          <w:tblLook w:val="0000" w:firstRow="0" w:lastRow="0" w:firstColumn="0" w:lastColumn="0" w:noHBand="0" w:noVBand="0"/>
        </w:tblPrEx>
        <w:trPr>
          <w:trHeight w:val="54"/>
        </w:trPr>
        <w:tc>
          <w:tcPr>
            <w:tcW w:w="1691" w:type="dxa"/>
          </w:tcPr>
          <w:p w14:paraId="39DC0D87" w14:textId="77777777" w:rsidR="00AE746F" w:rsidRPr="002E6E74" w:rsidRDefault="00AE746F" w:rsidP="0051771F">
            <w:pPr>
              <w:jc w:val="center"/>
              <w:rPr>
                <w:sz w:val="18"/>
                <w:szCs w:val="20"/>
              </w:rPr>
            </w:pPr>
            <w:r w:rsidRPr="002E6E74">
              <w:rPr>
                <w:sz w:val="18"/>
                <w:szCs w:val="20"/>
              </w:rPr>
              <w:t>201</w:t>
            </w:r>
          </w:p>
        </w:tc>
        <w:tc>
          <w:tcPr>
            <w:tcW w:w="1558" w:type="dxa"/>
          </w:tcPr>
          <w:p w14:paraId="49FFBF45" w14:textId="77777777" w:rsidR="00AE746F" w:rsidRPr="002E6E74" w:rsidRDefault="00AE746F" w:rsidP="0051771F">
            <w:pPr>
              <w:jc w:val="center"/>
              <w:rPr>
                <w:sz w:val="18"/>
                <w:szCs w:val="20"/>
              </w:rPr>
            </w:pPr>
            <w:r w:rsidRPr="002E6E74">
              <w:rPr>
                <w:sz w:val="18"/>
                <w:szCs w:val="20"/>
              </w:rPr>
              <w:t>364972.88</w:t>
            </w:r>
          </w:p>
        </w:tc>
        <w:tc>
          <w:tcPr>
            <w:tcW w:w="1562" w:type="dxa"/>
          </w:tcPr>
          <w:p w14:paraId="7359A1FD" w14:textId="77777777" w:rsidR="00AE746F" w:rsidRPr="002E6E74" w:rsidRDefault="00AE746F" w:rsidP="0051771F">
            <w:pPr>
              <w:jc w:val="center"/>
              <w:rPr>
                <w:sz w:val="18"/>
                <w:szCs w:val="20"/>
              </w:rPr>
            </w:pPr>
            <w:r w:rsidRPr="002E6E74">
              <w:rPr>
                <w:sz w:val="18"/>
                <w:szCs w:val="20"/>
              </w:rPr>
              <w:t>2337196.99</w:t>
            </w:r>
          </w:p>
        </w:tc>
        <w:tc>
          <w:tcPr>
            <w:tcW w:w="2703" w:type="dxa"/>
          </w:tcPr>
          <w:p w14:paraId="50A864A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6729B99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6C304FE" w14:textId="77777777" w:rsidR="00AE746F" w:rsidRPr="002E6E74" w:rsidRDefault="00AE746F" w:rsidP="0051771F">
            <w:pPr>
              <w:jc w:val="center"/>
              <w:rPr>
                <w:sz w:val="18"/>
                <w:szCs w:val="20"/>
              </w:rPr>
            </w:pPr>
            <w:r w:rsidRPr="002E6E74">
              <w:rPr>
                <w:sz w:val="18"/>
                <w:szCs w:val="20"/>
              </w:rPr>
              <w:t>–</w:t>
            </w:r>
          </w:p>
        </w:tc>
      </w:tr>
      <w:tr w:rsidR="00AE746F" w:rsidRPr="002E6E74" w14:paraId="79E73C7A" w14:textId="77777777" w:rsidTr="0051771F">
        <w:tblPrEx>
          <w:tblLook w:val="0000" w:firstRow="0" w:lastRow="0" w:firstColumn="0" w:lastColumn="0" w:noHBand="0" w:noVBand="0"/>
        </w:tblPrEx>
        <w:trPr>
          <w:trHeight w:val="54"/>
        </w:trPr>
        <w:tc>
          <w:tcPr>
            <w:tcW w:w="1691" w:type="dxa"/>
          </w:tcPr>
          <w:p w14:paraId="114A059B" w14:textId="77777777" w:rsidR="00AE746F" w:rsidRPr="002E6E74" w:rsidRDefault="00AE746F" w:rsidP="0051771F">
            <w:pPr>
              <w:jc w:val="center"/>
              <w:rPr>
                <w:sz w:val="18"/>
                <w:szCs w:val="20"/>
              </w:rPr>
            </w:pPr>
            <w:r w:rsidRPr="002E6E74">
              <w:rPr>
                <w:sz w:val="18"/>
                <w:szCs w:val="20"/>
              </w:rPr>
              <w:t>202</w:t>
            </w:r>
          </w:p>
        </w:tc>
        <w:tc>
          <w:tcPr>
            <w:tcW w:w="1558" w:type="dxa"/>
          </w:tcPr>
          <w:p w14:paraId="5FC5C5AD" w14:textId="77777777" w:rsidR="00AE746F" w:rsidRPr="002E6E74" w:rsidRDefault="00AE746F" w:rsidP="0051771F">
            <w:pPr>
              <w:jc w:val="center"/>
              <w:rPr>
                <w:sz w:val="18"/>
                <w:szCs w:val="20"/>
              </w:rPr>
            </w:pPr>
            <w:r w:rsidRPr="002E6E74">
              <w:rPr>
                <w:sz w:val="18"/>
                <w:szCs w:val="20"/>
              </w:rPr>
              <w:t>365065.97</w:t>
            </w:r>
          </w:p>
        </w:tc>
        <w:tc>
          <w:tcPr>
            <w:tcW w:w="1562" w:type="dxa"/>
          </w:tcPr>
          <w:p w14:paraId="413D6ACB" w14:textId="77777777" w:rsidR="00AE746F" w:rsidRPr="002E6E74" w:rsidRDefault="00AE746F" w:rsidP="0051771F">
            <w:pPr>
              <w:jc w:val="center"/>
              <w:rPr>
                <w:sz w:val="18"/>
                <w:szCs w:val="20"/>
              </w:rPr>
            </w:pPr>
            <w:r w:rsidRPr="002E6E74">
              <w:rPr>
                <w:sz w:val="18"/>
                <w:szCs w:val="20"/>
              </w:rPr>
              <w:t>2337311.78</w:t>
            </w:r>
          </w:p>
        </w:tc>
        <w:tc>
          <w:tcPr>
            <w:tcW w:w="2703" w:type="dxa"/>
          </w:tcPr>
          <w:p w14:paraId="6C36CBA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D2ED02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7F555BE" w14:textId="77777777" w:rsidR="00AE746F" w:rsidRPr="002E6E74" w:rsidRDefault="00AE746F" w:rsidP="0051771F">
            <w:pPr>
              <w:jc w:val="center"/>
              <w:rPr>
                <w:sz w:val="18"/>
                <w:szCs w:val="20"/>
              </w:rPr>
            </w:pPr>
            <w:r w:rsidRPr="002E6E74">
              <w:rPr>
                <w:sz w:val="18"/>
                <w:szCs w:val="20"/>
              </w:rPr>
              <w:t>–</w:t>
            </w:r>
          </w:p>
        </w:tc>
      </w:tr>
      <w:tr w:rsidR="00AE746F" w:rsidRPr="002E6E74" w14:paraId="751FFC7C" w14:textId="77777777" w:rsidTr="0051771F">
        <w:tblPrEx>
          <w:tblLook w:val="0000" w:firstRow="0" w:lastRow="0" w:firstColumn="0" w:lastColumn="0" w:noHBand="0" w:noVBand="0"/>
        </w:tblPrEx>
        <w:trPr>
          <w:trHeight w:val="54"/>
        </w:trPr>
        <w:tc>
          <w:tcPr>
            <w:tcW w:w="1691" w:type="dxa"/>
          </w:tcPr>
          <w:p w14:paraId="37080816" w14:textId="77777777" w:rsidR="00AE746F" w:rsidRPr="002E6E74" w:rsidRDefault="00AE746F" w:rsidP="0051771F">
            <w:pPr>
              <w:jc w:val="center"/>
              <w:rPr>
                <w:sz w:val="18"/>
                <w:szCs w:val="20"/>
              </w:rPr>
            </w:pPr>
            <w:r w:rsidRPr="002E6E74">
              <w:rPr>
                <w:sz w:val="18"/>
                <w:szCs w:val="20"/>
              </w:rPr>
              <w:t>203</w:t>
            </w:r>
          </w:p>
        </w:tc>
        <w:tc>
          <w:tcPr>
            <w:tcW w:w="1558" w:type="dxa"/>
          </w:tcPr>
          <w:p w14:paraId="4A2AFFE5" w14:textId="77777777" w:rsidR="00AE746F" w:rsidRPr="002E6E74" w:rsidRDefault="00AE746F" w:rsidP="0051771F">
            <w:pPr>
              <w:jc w:val="center"/>
              <w:rPr>
                <w:sz w:val="18"/>
                <w:szCs w:val="20"/>
              </w:rPr>
            </w:pPr>
            <w:r w:rsidRPr="002E6E74">
              <w:rPr>
                <w:sz w:val="18"/>
                <w:szCs w:val="20"/>
              </w:rPr>
              <w:t>365110.51</w:t>
            </w:r>
          </w:p>
        </w:tc>
        <w:tc>
          <w:tcPr>
            <w:tcW w:w="1562" w:type="dxa"/>
          </w:tcPr>
          <w:p w14:paraId="6EA7CE1A" w14:textId="77777777" w:rsidR="00AE746F" w:rsidRPr="002E6E74" w:rsidRDefault="00AE746F" w:rsidP="0051771F">
            <w:pPr>
              <w:jc w:val="center"/>
              <w:rPr>
                <w:sz w:val="18"/>
                <w:szCs w:val="20"/>
              </w:rPr>
            </w:pPr>
            <w:r w:rsidRPr="002E6E74">
              <w:rPr>
                <w:sz w:val="18"/>
                <w:szCs w:val="20"/>
              </w:rPr>
              <w:t>2337366.70</w:t>
            </w:r>
          </w:p>
        </w:tc>
        <w:tc>
          <w:tcPr>
            <w:tcW w:w="2703" w:type="dxa"/>
          </w:tcPr>
          <w:p w14:paraId="369ABA7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68EFA31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C51B1D4" w14:textId="77777777" w:rsidR="00AE746F" w:rsidRPr="002E6E74" w:rsidRDefault="00AE746F" w:rsidP="0051771F">
            <w:pPr>
              <w:jc w:val="center"/>
              <w:rPr>
                <w:sz w:val="18"/>
                <w:szCs w:val="20"/>
              </w:rPr>
            </w:pPr>
            <w:r w:rsidRPr="002E6E74">
              <w:rPr>
                <w:sz w:val="18"/>
                <w:szCs w:val="20"/>
              </w:rPr>
              <w:t>–</w:t>
            </w:r>
          </w:p>
        </w:tc>
      </w:tr>
      <w:tr w:rsidR="00AE746F" w:rsidRPr="002E6E74" w14:paraId="676F105F" w14:textId="77777777" w:rsidTr="0051771F">
        <w:tblPrEx>
          <w:tblLook w:val="0000" w:firstRow="0" w:lastRow="0" w:firstColumn="0" w:lastColumn="0" w:noHBand="0" w:noVBand="0"/>
        </w:tblPrEx>
        <w:trPr>
          <w:trHeight w:val="54"/>
        </w:trPr>
        <w:tc>
          <w:tcPr>
            <w:tcW w:w="1691" w:type="dxa"/>
          </w:tcPr>
          <w:p w14:paraId="67262585" w14:textId="77777777" w:rsidR="00AE746F" w:rsidRPr="002E6E74" w:rsidRDefault="00AE746F" w:rsidP="0051771F">
            <w:pPr>
              <w:jc w:val="center"/>
              <w:rPr>
                <w:sz w:val="18"/>
                <w:szCs w:val="20"/>
              </w:rPr>
            </w:pPr>
            <w:r w:rsidRPr="002E6E74">
              <w:rPr>
                <w:sz w:val="18"/>
                <w:szCs w:val="20"/>
              </w:rPr>
              <w:t>204</w:t>
            </w:r>
          </w:p>
        </w:tc>
        <w:tc>
          <w:tcPr>
            <w:tcW w:w="1558" w:type="dxa"/>
          </w:tcPr>
          <w:p w14:paraId="3D7A3E8D" w14:textId="77777777" w:rsidR="00AE746F" w:rsidRPr="002E6E74" w:rsidRDefault="00AE746F" w:rsidP="0051771F">
            <w:pPr>
              <w:jc w:val="center"/>
              <w:rPr>
                <w:sz w:val="18"/>
                <w:szCs w:val="20"/>
              </w:rPr>
            </w:pPr>
            <w:r w:rsidRPr="002E6E74">
              <w:rPr>
                <w:sz w:val="18"/>
                <w:szCs w:val="20"/>
              </w:rPr>
              <w:t>365359.14</w:t>
            </w:r>
          </w:p>
        </w:tc>
        <w:tc>
          <w:tcPr>
            <w:tcW w:w="1562" w:type="dxa"/>
          </w:tcPr>
          <w:p w14:paraId="15BE7BE5" w14:textId="77777777" w:rsidR="00AE746F" w:rsidRPr="002E6E74" w:rsidRDefault="00AE746F" w:rsidP="0051771F">
            <w:pPr>
              <w:jc w:val="center"/>
              <w:rPr>
                <w:sz w:val="18"/>
                <w:szCs w:val="20"/>
              </w:rPr>
            </w:pPr>
            <w:r w:rsidRPr="002E6E74">
              <w:rPr>
                <w:sz w:val="18"/>
                <w:szCs w:val="20"/>
              </w:rPr>
              <w:t>2337628.26</w:t>
            </w:r>
          </w:p>
        </w:tc>
        <w:tc>
          <w:tcPr>
            <w:tcW w:w="2703" w:type="dxa"/>
          </w:tcPr>
          <w:p w14:paraId="47A3BD6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6FA627F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458A2EC" w14:textId="77777777" w:rsidR="00AE746F" w:rsidRPr="002E6E74" w:rsidRDefault="00AE746F" w:rsidP="0051771F">
            <w:pPr>
              <w:jc w:val="center"/>
              <w:rPr>
                <w:sz w:val="18"/>
                <w:szCs w:val="20"/>
              </w:rPr>
            </w:pPr>
            <w:r w:rsidRPr="002E6E74">
              <w:rPr>
                <w:sz w:val="18"/>
                <w:szCs w:val="20"/>
              </w:rPr>
              <w:t>–</w:t>
            </w:r>
          </w:p>
        </w:tc>
      </w:tr>
      <w:tr w:rsidR="00AE746F" w:rsidRPr="002E6E74" w14:paraId="3FFE2CC5" w14:textId="77777777" w:rsidTr="0051771F">
        <w:tblPrEx>
          <w:tblLook w:val="0000" w:firstRow="0" w:lastRow="0" w:firstColumn="0" w:lastColumn="0" w:noHBand="0" w:noVBand="0"/>
        </w:tblPrEx>
        <w:trPr>
          <w:trHeight w:val="54"/>
        </w:trPr>
        <w:tc>
          <w:tcPr>
            <w:tcW w:w="1691" w:type="dxa"/>
          </w:tcPr>
          <w:p w14:paraId="2AD40825" w14:textId="77777777" w:rsidR="00AE746F" w:rsidRPr="002E6E74" w:rsidRDefault="00AE746F" w:rsidP="0051771F">
            <w:pPr>
              <w:jc w:val="center"/>
              <w:rPr>
                <w:sz w:val="18"/>
                <w:szCs w:val="20"/>
              </w:rPr>
            </w:pPr>
            <w:r w:rsidRPr="002E6E74">
              <w:rPr>
                <w:sz w:val="18"/>
                <w:szCs w:val="20"/>
              </w:rPr>
              <w:t>101</w:t>
            </w:r>
          </w:p>
        </w:tc>
        <w:tc>
          <w:tcPr>
            <w:tcW w:w="1558" w:type="dxa"/>
          </w:tcPr>
          <w:p w14:paraId="2349420B" w14:textId="77777777" w:rsidR="00AE746F" w:rsidRPr="002E6E74" w:rsidRDefault="00AE746F" w:rsidP="0051771F">
            <w:pPr>
              <w:jc w:val="center"/>
              <w:rPr>
                <w:sz w:val="18"/>
                <w:szCs w:val="20"/>
              </w:rPr>
            </w:pPr>
            <w:r w:rsidRPr="002E6E74">
              <w:rPr>
                <w:sz w:val="18"/>
                <w:szCs w:val="20"/>
              </w:rPr>
              <w:t>365647.74</w:t>
            </w:r>
          </w:p>
        </w:tc>
        <w:tc>
          <w:tcPr>
            <w:tcW w:w="1562" w:type="dxa"/>
          </w:tcPr>
          <w:p w14:paraId="4C77683A" w14:textId="77777777" w:rsidR="00AE746F" w:rsidRPr="002E6E74" w:rsidRDefault="00AE746F" w:rsidP="0051771F">
            <w:pPr>
              <w:jc w:val="center"/>
              <w:rPr>
                <w:sz w:val="18"/>
                <w:szCs w:val="20"/>
              </w:rPr>
            </w:pPr>
            <w:r w:rsidRPr="002E6E74">
              <w:rPr>
                <w:sz w:val="18"/>
                <w:szCs w:val="20"/>
              </w:rPr>
              <w:t>2337663.46</w:t>
            </w:r>
          </w:p>
        </w:tc>
        <w:tc>
          <w:tcPr>
            <w:tcW w:w="2703" w:type="dxa"/>
          </w:tcPr>
          <w:p w14:paraId="1BE656C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6E9CFF97"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18062D22" w14:textId="77777777" w:rsidR="00AE746F" w:rsidRPr="002E6E74" w:rsidRDefault="00AE746F" w:rsidP="0051771F">
            <w:pPr>
              <w:jc w:val="center"/>
              <w:rPr>
                <w:sz w:val="18"/>
                <w:szCs w:val="20"/>
              </w:rPr>
            </w:pPr>
            <w:r w:rsidRPr="002E6E74">
              <w:rPr>
                <w:sz w:val="18"/>
                <w:szCs w:val="20"/>
              </w:rPr>
              <w:t>–</w:t>
            </w:r>
          </w:p>
        </w:tc>
      </w:tr>
      <w:tr w:rsidR="00AE746F" w:rsidRPr="002E6E74" w14:paraId="003CD90E" w14:textId="77777777" w:rsidTr="0051771F">
        <w:tblPrEx>
          <w:tblLook w:val="0000" w:firstRow="0" w:lastRow="0" w:firstColumn="0" w:lastColumn="0" w:noHBand="0" w:noVBand="0"/>
        </w:tblPrEx>
        <w:trPr>
          <w:trHeight w:val="54"/>
        </w:trPr>
        <w:tc>
          <w:tcPr>
            <w:tcW w:w="1691" w:type="dxa"/>
          </w:tcPr>
          <w:p w14:paraId="15085CFB" w14:textId="77777777" w:rsidR="00AE746F" w:rsidRPr="002E6E74" w:rsidRDefault="00AE746F" w:rsidP="0051771F">
            <w:pPr>
              <w:jc w:val="center"/>
              <w:rPr>
                <w:sz w:val="18"/>
                <w:szCs w:val="20"/>
              </w:rPr>
            </w:pPr>
            <w:r w:rsidRPr="002E6E74">
              <w:rPr>
                <w:sz w:val="18"/>
                <w:szCs w:val="20"/>
              </w:rPr>
              <w:t>–</w:t>
            </w:r>
          </w:p>
        </w:tc>
        <w:tc>
          <w:tcPr>
            <w:tcW w:w="1558" w:type="dxa"/>
          </w:tcPr>
          <w:p w14:paraId="7CE3D3BC" w14:textId="77777777" w:rsidR="00AE746F" w:rsidRPr="002E6E74" w:rsidRDefault="00AE746F" w:rsidP="0051771F">
            <w:pPr>
              <w:jc w:val="center"/>
              <w:rPr>
                <w:sz w:val="18"/>
                <w:szCs w:val="20"/>
              </w:rPr>
            </w:pPr>
            <w:r w:rsidRPr="002E6E74">
              <w:rPr>
                <w:sz w:val="18"/>
                <w:szCs w:val="20"/>
              </w:rPr>
              <w:t>–</w:t>
            </w:r>
          </w:p>
        </w:tc>
        <w:tc>
          <w:tcPr>
            <w:tcW w:w="1562" w:type="dxa"/>
          </w:tcPr>
          <w:p w14:paraId="4B3EC93C" w14:textId="77777777" w:rsidR="00AE746F" w:rsidRPr="002E6E74" w:rsidRDefault="00AE746F" w:rsidP="0051771F">
            <w:pPr>
              <w:jc w:val="center"/>
              <w:rPr>
                <w:sz w:val="18"/>
                <w:szCs w:val="20"/>
              </w:rPr>
            </w:pPr>
            <w:r w:rsidRPr="002E6E74">
              <w:rPr>
                <w:sz w:val="18"/>
                <w:szCs w:val="20"/>
              </w:rPr>
              <w:t>–</w:t>
            </w:r>
          </w:p>
        </w:tc>
        <w:tc>
          <w:tcPr>
            <w:tcW w:w="2703" w:type="dxa"/>
          </w:tcPr>
          <w:p w14:paraId="42BAD90A" w14:textId="77777777" w:rsidR="00AE746F" w:rsidRPr="002E6E74" w:rsidRDefault="00AE746F" w:rsidP="0051771F">
            <w:pPr>
              <w:jc w:val="center"/>
              <w:rPr>
                <w:sz w:val="18"/>
                <w:szCs w:val="20"/>
                <w:lang w:val="en-US"/>
              </w:rPr>
            </w:pPr>
            <w:r w:rsidRPr="002E6E74">
              <w:rPr>
                <w:sz w:val="18"/>
                <w:szCs w:val="20"/>
              </w:rPr>
              <w:t>–</w:t>
            </w:r>
          </w:p>
        </w:tc>
        <w:tc>
          <w:tcPr>
            <w:tcW w:w="1416" w:type="dxa"/>
          </w:tcPr>
          <w:p w14:paraId="15253119" w14:textId="77777777" w:rsidR="00AE746F" w:rsidRPr="002E6E74" w:rsidRDefault="00AE746F" w:rsidP="0051771F">
            <w:pPr>
              <w:jc w:val="center"/>
              <w:rPr>
                <w:sz w:val="18"/>
                <w:szCs w:val="20"/>
              </w:rPr>
            </w:pPr>
            <w:r w:rsidRPr="002E6E74">
              <w:rPr>
                <w:sz w:val="18"/>
                <w:szCs w:val="20"/>
              </w:rPr>
              <w:t>–</w:t>
            </w:r>
          </w:p>
        </w:tc>
        <w:tc>
          <w:tcPr>
            <w:tcW w:w="1702" w:type="dxa"/>
            <w:vAlign w:val="center"/>
          </w:tcPr>
          <w:p w14:paraId="4ED9451A" w14:textId="77777777" w:rsidR="00AE746F" w:rsidRPr="002E6E74" w:rsidRDefault="00AE746F" w:rsidP="0051771F">
            <w:pPr>
              <w:jc w:val="center"/>
              <w:rPr>
                <w:sz w:val="18"/>
                <w:szCs w:val="20"/>
              </w:rPr>
            </w:pPr>
            <w:r w:rsidRPr="002E6E74">
              <w:rPr>
                <w:sz w:val="18"/>
                <w:szCs w:val="20"/>
              </w:rPr>
              <w:t>–</w:t>
            </w:r>
          </w:p>
        </w:tc>
      </w:tr>
      <w:tr w:rsidR="00AE746F" w:rsidRPr="002E6E74" w14:paraId="3F7F593F" w14:textId="77777777" w:rsidTr="0051771F">
        <w:tblPrEx>
          <w:tblLook w:val="0000" w:firstRow="0" w:lastRow="0" w:firstColumn="0" w:lastColumn="0" w:noHBand="0" w:noVBand="0"/>
        </w:tblPrEx>
        <w:trPr>
          <w:trHeight w:val="54"/>
        </w:trPr>
        <w:tc>
          <w:tcPr>
            <w:tcW w:w="1691" w:type="dxa"/>
          </w:tcPr>
          <w:p w14:paraId="395FA310" w14:textId="77777777" w:rsidR="00AE746F" w:rsidRPr="002E6E74" w:rsidRDefault="00AE746F" w:rsidP="0051771F">
            <w:pPr>
              <w:jc w:val="center"/>
              <w:rPr>
                <w:sz w:val="18"/>
                <w:szCs w:val="20"/>
              </w:rPr>
            </w:pPr>
            <w:r w:rsidRPr="002E6E74">
              <w:rPr>
                <w:sz w:val="18"/>
                <w:szCs w:val="20"/>
              </w:rPr>
              <w:t>205</w:t>
            </w:r>
          </w:p>
        </w:tc>
        <w:tc>
          <w:tcPr>
            <w:tcW w:w="1558" w:type="dxa"/>
          </w:tcPr>
          <w:p w14:paraId="24FF6067" w14:textId="77777777" w:rsidR="00AE746F" w:rsidRPr="002E6E74" w:rsidRDefault="00AE746F" w:rsidP="0051771F">
            <w:pPr>
              <w:jc w:val="center"/>
              <w:rPr>
                <w:sz w:val="18"/>
                <w:szCs w:val="20"/>
              </w:rPr>
            </w:pPr>
            <w:r w:rsidRPr="002E6E74">
              <w:rPr>
                <w:sz w:val="18"/>
                <w:szCs w:val="20"/>
              </w:rPr>
              <w:t>364233.78</w:t>
            </w:r>
          </w:p>
        </w:tc>
        <w:tc>
          <w:tcPr>
            <w:tcW w:w="1562" w:type="dxa"/>
          </w:tcPr>
          <w:p w14:paraId="74220B22" w14:textId="77777777" w:rsidR="00AE746F" w:rsidRPr="002E6E74" w:rsidRDefault="00AE746F" w:rsidP="0051771F">
            <w:pPr>
              <w:jc w:val="center"/>
              <w:rPr>
                <w:sz w:val="18"/>
                <w:szCs w:val="20"/>
              </w:rPr>
            </w:pPr>
            <w:r w:rsidRPr="002E6E74">
              <w:rPr>
                <w:sz w:val="18"/>
                <w:szCs w:val="20"/>
              </w:rPr>
              <w:t>2337648.94</w:t>
            </w:r>
          </w:p>
        </w:tc>
        <w:tc>
          <w:tcPr>
            <w:tcW w:w="2703" w:type="dxa"/>
          </w:tcPr>
          <w:p w14:paraId="59120EA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4C863A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6A3A861" w14:textId="77777777" w:rsidR="00AE746F" w:rsidRPr="002E6E74" w:rsidRDefault="00AE746F" w:rsidP="0051771F">
            <w:pPr>
              <w:jc w:val="center"/>
              <w:rPr>
                <w:sz w:val="18"/>
                <w:szCs w:val="20"/>
              </w:rPr>
            </w:pPr>
            <w:r w:rsidRPr="002E6E74">
              <w:rPr>
                <w:sz w:val="18"/>
                <w:szCs w:val="20"/>
              </w:rPr>
              <w:t>–</w:t>
            </w:r>
          </w:p>
        </w:tc>
      </w:tr>
      <w:tr w:rsidR="00AE746F" w:rsidRPr="002E6E74" w14:paraId="56DC5E59" w14:textId="77777777" w:rsidTr="0051771F">
        <w:tblPrEx>
          <w:tblLook w:val="0000" w:firstRow="0" w:lastRow="0" w:firstColumn="0" w:lastColumn="0" w:noHBand="0" w:noVBand="0"/>
        </w:tblPrEx>
        <w:trPr>
          <w:trHeight w:val="54"/>
        </w:trPr>
        <w:tc>
          <w:tcPr>
            <w:tcW w:w="1691" w:type="dxa"/>
          </w:tcPr>
          <w:p w14:paraId="138F8EB8" w14:textId="77777777" w:rsidR="00AE746F" w:rsidRPr="002E6E74" w:rsidRDefault="00AE746F" w:rsidP="0051771F">
            <w:pPr>
              <w:jc w:val="center"/>
              <w:rPr>
                <w:sz w:val="18"/>
                <w:szCs w:val="20"/>
              </w:rPr>
            </w:pPr>
            <w:r w:rsidRPr="002E6E74">
              <w:rPr>
                <w:sz w:val="18"/>
                <w:szCs w:val="20"/>
              </w:rPr>
              <w:t>206</w:t>
            </w:r>
          </w:p>
        </w:tc>
        <w:tc>
          <w:tcPr>
            <w:tcW w:w="1558" w:type="dxa"/>
          </w:tcPr>
          <w:p w14:paraId="0562F19A" w14:textId="77777777" w:rsidR="00AE746F" w:rsidRPr="002E6E74" w:rsidRDefault="00AE746F" w:rsidP="0051771F">
            <w:pPr>
              <w:jc w:val="center"/>
              <w:rPr>
                <w:sz w:val="18"/>
                <w:szCs w:val="20"/>
              </w:rPr>
            </w:pPr>
            <w:r w:rsidRPr="002E6E74">
              <w:rPr>
                <w:sz w:val="18"/>
                <w:szCs w:val="20"/>
              </w:rPr>
              <w:t>364252.85</w:t>
            </w:r>
          </w:p>
        </w:tc>
        <w:tc>
          <w:tcPr>
            <w:tcW w:w="1562" w:type="dxa"/>
          </w:tcPr>
          <w:p w14:paraId="3FDB62BC" w14:textId="77777777" w:rsidR="00AE746F" w:rsidRPr="002E6E74" w:rsidRDefault="00AE746F" w:rsidP="0051771F">
            <w:pPr>
              <w:jc w:val="center"/>
              <w:rPr>
                <w:sz w:val="18"/>
                <w:szCs w:val="20"/>
              </w:rPr>
            </w:pPr>
            <w:r w:rsidRPr="002E6E74">
              <w:rPr>
                <w:sz w:val="18"/>
                <w:szCs w:val="20"/>
              </w:rPr>
              <w:t>2337699.88</w:t>
            </w:r>
          </w:p>
        </w:tc>
        <w:tc>
          <w:tcPr>
            <w:tcW w:w="2703" w:type="dxa"/>
          </w:tcPr>
          <w:p w14:paraId="5E678C3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57A92C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A5E1871" w14:textId="77777777" w:rsidR="00AE746F" w:rsidRPr="002E6E74" w:rsidRDefault="00AE746F" w:rsidP="0051771F">
            <w:pPr>
              <w:jc w:val="center"/>
              <w:rPr>
                <w:sz w:val="18"/>
                <w:szCs w:val="20"/>
              </w:rPr>
            </w:pPr>
            <w:r w:rsidRPr="002E6E74">
              <w:rPr>
                <w:sz w:val="18"/>
                <w:szCs w:val="20"/>
              </w:rPr>
              <w:t>–</w:t>
            </w:r>
          </w:p>
        </w:tc>
      </w:tr>
      <w:tr w:rsidR="00AE746F" w:rsidRPr="002E6E74" w14:paraId="5092B68F" w14:textId="77777777" w:rsidTr="0051771F">
        <w:tblPrEx>
          <w:tblLook w:val="0000" w:firstRow="0" w:lastRow="0" w:firstColumn="0" w:lastColumn="0" w:noHBand="0" w:noVBand="0"/>
        </w:tblPrEx>
        <w:trPr>
          <w:trHeight w:val="54"/>
        </w:trPr>
        <w:tc>
          <w:tcPr>
            <w:tcW w:w="1691" w:type="dxa"/>
          </w:tcPr>
          <w:p w14:paraId="5F1C581E" w14:textId="77777777" w:rsidR="00AE746F" w:rsidRPr="002E6E74" w:rsidRDefault="00AE746F" w:rsidP="0051771F">
            <w:pPr>
              <w:jc w:val="center"/>
              <w:rPr>
                <w:sz w:val="18"/>
                <w:szCs w:val="20"/>
              </w:rPr>
            </w:pPr>
            <w:r w:rsidRPr="002E6E74">
              <w:rPr>
                <w:sz w:val="18"/>
                <w:szCs w:val="20"/>
              </w:rPr>
              <w:t>207</w:t>
            </w:r>
          </w:p>
        </w:tc>
        <w:tc>
          <w:tcPr>
            <w:tcW w:w="1558" w:type="dxa"/>
          </w:tcPr>
          <w:p w14:paraId="5D6D644B" w14:textId="77777777" w:rsidR="00AE746F" w:rsidRPr="002E6E74" w:rsidRDefault="00AE746F" w:rsidP="0051771F">
            <w:pPr>
              <w:jc w:val="center"/>
              <w:rPr>
                <w:sz w:val="18"/>
                <w:szCs w:val="20"/>
              </w:rPr>
            </w:pPr>
            <w:r w:rsidRPr="002E6E74">
              <w:rPr>
                <w:sz w:val="18"/>
                <w:szCs w:val="20"/>
              </w:rPr>
              <w:t>364267.54</w:t>
            </w:r>
          </w:p>
        </w:tc>
        <w:tc>
          <w:tcPr>
            <w:tcW w:w="1562" w:type="dxa"/>
          </w:tcPr>
          <w:p w14:paraId="48AD7294" w14:textId="77777777" w:rsidR="00AE746F" w:rsidRPr="002E6E74" w:rsidRDefault="00AE746F" w:rsidP="0051771F">
            <w:pPr>
              <w:jc w:val="center"/>
              <w:rPr>
                <w:sz w:val="18"/>
                <w:szCs w:val="20"/>
              </w:rPr>
            </w:pPr>
            <w:r w:rsidRPr="002E6E74">
              <w:rPr>
                <w:sz w:val="18"/>
                <w:szCs w:val="20"/>
              </w:rPr>
              <w:t>2337694.63</w:t>
            </w:r>
          </w:p>
        </w:tc>
        <w:tc>
          <w:tcPr>
            <w:tcW w:w="2703" w:type="dxa"/>
          </w:tcPr>
          <w:p w14:paraId="41116FB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4F83C3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22AD74E" w14:textId="77777777" w:rsidR="00AE746F" w:rsidRPr="002E6E74" w:rsidRDefault="00AE746F" w:rsidP="0051771F">
            <w:pPr>
              <w:jc w:val="center"/>
              <w:rPr>
                <w:sz w:val="18"/>
                <w:szCs w:val="20"/>
              </w:rPr>
            </w:pPr>
            <w:r w:rsidRPr="002E6E74">
              <w:rPr>
                <w:sz w:val="18"/>
                <w:szCs w:val="20"/>
              </w:rPr>
              <w:t>–</w:t>
            </w:r>
          </w:p>
        </w:tc>
      </w:tr>
      <w:tr w:rsidR="00AE746F" w:rsidRPr="002E6E74" w14:paraId="08A55356" w14:textId="77777777" w:rsidTr="0051771F">
        <w:tblPrEx>
          <w:tblLook w:val="0000" w:firstRow="0" w:lastRow="0" w:firstColumn="0" w:lastColumn="0" w:noHBand="0" w:noVBand="0"/>
        </w:tblPrEx>
        <w:trPr>
          <w:trHeight w:val="54"/>
        </w:trPr>
        <w:tc>
          <w:tcPr>
            <w:tcW w:w="1691" w:type="dxa"/>
          </w:tcPr>
          <w:p w14:paraId="27726305" w14:textId="77777777" w:rsidR="00AE746F" w:rsidRPr="002E6E74" w:rsidRDefault="00AE746F" w:rsidP="0051771F">
            <w:pPr>
              <w:jc w:val="center"/>
              <w:rPr>
                <w:sz w:val="18"/>
                <w:szCs w:val="20"/>
              </w:rPr>
            </w:pPr>
            <w:r w:rsidRPr="002E6E74">
              <w:rPr>
                <w:sz w:val="18"/>
                <w:szCs w:val="20"/>
              </w:rPr>
              <w:t>208</w:t>
            </w:r>
          </w:p>
        </w:tc>
        <w:tc>
          <w:tcPr>
            <w:tcW w:w="1558" w:type="dxa"/>
          </w:tcPr>
          <w:p w14:paraId="6A4D6CD6" w14:textId="77777777" w:rsidR="00AE746F" w:rsidRPr="002E6E74" w:rsidRDefault="00AE746F" w:rsidP="0051771F">
            <w:pPr>
              <w:jc w:val="center"/>
              <w:rPr>
                <w:sz w:val="18"/>
                <w:szCs w:val="20"/>
              </w:rPr>
            </w:pPr>
            <w:r w:rsidRPr="002E6E74">
              <w:rPr>
                <w:sz w:val="18"/>
                <w:szCs w:val="20"/>
              </w:rPr>
              <w:t>364277.83</w:t>
            </w:r>
          </w:p>
        </w:tc>
        <w:tc>
          <w:tcPr>
            <w:tcW w:w="1562" w:type="dxa"/>
          </w:tcPr>
          <w:p w14:paraId="37554C86" w14:textId="77777777" w:rsidR="00AE746F" w:rsidRPr="002E6E74" w:rsidRDefault="00AE746F" w:rsidP="0051771F">
            <w:pPr>
              <w:jc w:val="center"/>
              <w:rPr>
                <w:sz w:val="18"/>
                <w:szCs w:val="20"/>
              </w:rPr>
            </w:pPr>
            <w:r w:rsidRPr="002E6E74">
              <w:rPr>
                <w:sz w:val="18"/>
                <w:szCs w:val="20"/>
              </w:rPr>
              <w:t>2337690.92</w:t>
            </w:r>
          </w:p>
        </w:tc>
        <w:tc>
          <w:tcPr>
            <w:tcW w:w="2703" w:type="dxa"/>
          </w:tcPr>
          <w:p w14:paraId="5E65710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74AE8DF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788DD79" w14:textId="77777777" w:rsidR="00AE746F" w:rsidRPr="002E6E74" w:rsidRDefault="00AE746F" w:rsidP="0051771F">
            <w:pPr>
              <w:jc w:val="center"/>
              <w:rPr>
                <w:sz w:val="18"/>
                <w:szCs w:val="20"/>
              </w:rPr>
            </w:pPr>
            <w:r w:rsidRPr="002E6E74">
              <w:rPr>
                <w:sz w:val="18"/>
                <w:szCs w:val="20"/>
              </w:rPr>
              <w:t>–</w:t>
            </w:r>
          </w:p>
        </w:tc>
      </w:tr>
      <w:tr w:rsidR="00AE746F" w:rsidRPr="002E6E74" w14:paraId="039AD13A" w14:textId="77777777" w:rsidTr="0051771F">
        <w:tblPrEx>
          <w:tblLook w:val="0000" w:firstRow="0" w:lastRow="0" w:firstColumn="0" w:lastColumn="0" w:noHBand="0" w:noVBand="0"/>
        </w:tblPrEx>
        <w:trPr>
          <w:trHeight w:val="54"/>
        </w:trPr>
        <w:tc>
          <w:tcPr>
            <w:tcW w:w="1691" w:type="dxa"/>
          </w:tcPr>
          <w:p w14:paraId="497ABEB1" w14:textId="77777777" w:rsidR="00AE746F" w:rsidRPr="002E6E74" w:rsidRDefault="00AE746F" w:rsidP="0051771F">
            <w:pPr>
              <w:jc w:val="center"/>
              <w:rPr>
                <w:sz w:val="18"/>
                <w:szCs w:val="20"/>
              </w:rPr>
            </w:pPr>
            <w:r w:rsidRPr="002E6E74">
              <w:rPr>
                <w:sz w:val="18"/>
                <w:szCs w:val="20"/>
              </w:rPr>
              <w:t>209</w:t>
            </w:r>
          </w:p>
        </w:tc>
        <w:tc>
          <w:tcPr>
            <w:tcW w:w="1558" w:type="dxa"/>
          </w:tcPr>
          <w:p w14:paraId="04F26BD7" w14:textId="77777777" w:rsidR="00AE746F" w:rsidRPr="002E6E74" w:rsidRDefault="00AE746F" w:rsidP="0051771F">
            <w:pPr>
              <w:jc w:val="center"/>
              <w:rPr>
                <w:sz w:val="18"/>
                <w:szCs w:val="20"/>
              </w:rPr>
            </w:pPr>
            <w:r w:rsidRPr="002E6E74">
              <w:rPr>
                <w:sz w:val="18"/>
                <w:szCs w:val="20"/>
              </w:rPr>
              <w:t>364287.22</w:t>
            </w:r>
          </w:p>
        </w:tc>
        <w:tc>
          <w:tcPr>
            <w:tcW w:w="1562" w:type="dxa"/>
          </w:tcPr>
          <w:p w14:paraId="631FBAEB" w14:textId="77777777" w:rsidR="00AE746F" w:rsidRPr="002E6E74" w:rsidRDefault="00AE746F" w:rsidP="0051771F">
            <w:pPr>
              <w:jc w:val="center"/>
              <w:rPr>
                <w:sz w:val="18"/>
                <w:szCs w:val="20"/>
              </w:rPr>
            </w:pPr>
            <w:r w:rsidRPr="002E6E74">
              <w:rPr>
                <w:sz w:val="18"/>
                <w:szCs w:val="20"/>
              </w:rPr>
              <w:t>2337716.44</w:t>
            </w:r>
          </w:p>
        </w:tc>
        <w:tc>
          <w:tcPr>
            <w:tcW w:w="2703" w:type="dxa"/>
          </w:tcPr>
          <w:p w14:paraId="5352C2D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290929B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F921E21" w14:textId="77777777" w:rsidR="00AE746F" w:rsidRPr="002E6E74" w:rsidRDefault="00AE746F" w:rsidP="0051771F">
            <w:pPr>
              <w:jc w:val="center"/>
              <w:rPr>
                <w:sz w:val="18"/>
                <w:szCs w:val="20"/>
              </w:rPr>
            </w:pPr>
            <w:r w:rsidRPr="002E6E74">
              <w:rPr>
                <w:sz w:val="18"/>
                <w:szCs w:val="20"/>
              </w:rPr>
              <w:t>–</w:t>
            </w:r>
          </w:p>
        </w:tc>
      </w:tr>
      <w:tr w:rsidR="00AE746F" w:rsidRPr="002E6E74" w14:paraId="1B293694" w14:textId="77777777" w:rsidTr="0051771F">
        <w:tblPrEx>
          <w:tblLook w:val="0000" w:firstRow="0" w:lastRow="0" w:firstColumn="0" w:lastColumn="0" w:noHBand="0" w:noVBand="0"/>
        </w:tblPrEx>
        <w:trPr>
          <w:trHeight w:val="54"/>
        </w:trPr>
        <w:tc>
          <w:tcPr>
            <w:tcW w:w="1691" w:type="dxa"/>
          </w:tcPr>
          <w:p w14:paraId="65594D7F" w14:textId="77777777" w:rsidR="00AE746F" w:rsidRPr="002E6E74" w:rsidRDefault="00AE746F" w:rsidP="0051771F">
            <w:pPr>
              <w:jc w:val="center"/>
              <w:rPr>
                <w:sz w:val="18"/>
                <w:szCs w:val="20"/>
              </w:rPr>
            </w:pPr>
            <w:r w:rsidRPr="002E6E74">
              <w:rPr>
                <w:sz w:val="18"/>
                <w:szCs w:val="20"/>
              </w:rPr>
              <w:t>210</w:t>
            </w:r>
          </w:p>
        </w:tc>
        <w:tc>
          <w:tcPr>
            <w:tcW w:w="1558" w:type="dxa"/>
          </w:tcPr>
          <w:p w14:paraId="2DFF0084" w14:textId="77777777" w:rsidR="00AE746F" w:rsidRPr="002E6E74" w:rsidRDefault="00AE746F" w:rsidP="0051771F">
            <w:pPr>
              <w:jc w:val="center"/>
              <w:rPr>
                <w:sz w:val="18"/>
                <w:szCs w:val="20"/>
              </w:rPr>
            </w:pPr>
            <w:r w:rsidRPr="002E6E74">
              <w:rPr>
                <w:sz w:val="18"/>
                <w:szCs w:val="20"/>
              </w:rPr>
              <w:t>364289.22</w:t>
            </w:r>
          </w:p>
        </w:tc>
        <w:tc>
          <w:tcPr>
            <w:tcW w:w="1562" w:type="dxa"/>
          </w:tcPr>
          <w:p w14:paraId="2AC399B4" w14:textId="77777777" w:rsidR="00AE746F" w:rsidRPr="002E6E74" w:rsidRDefault="00AE746F" w:rsidP="0051771F">
            <w:pPr>
              <w:jc w:val="center"/>
              <w:rPr>
                <w:sz w:val="18"/>
                <w:szCs w:val="20"/>
              </w:rPr>
            </w:pPr>
            <w:r w:rsidRPr="002E6E74">
              <w:rPr>
                <w:sz w:val="18"/>
                <w:szCs w:val="20"/>
              </w:rPr>
              <w:t>2337720.29</w:t>
            </w:r>
          </w:p>
        </w:tc>
        <w:tc>
          <w:tcPr>
            <w:tcW w:w="2703" w:type="dxa"/>
          </w:tcPr>
          <w:p w14:paraId="2CEC486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7FA1C81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C8526AA" w14:textId="77777777" w:rsidR="00AE746F" w:rsidRPr="002E6E74" w:rsidRDefault="00AE746F" w:rsidP="0051771F">
            <w:pPr>
              <w:jc w:val="center"/>
              <w:rPr>
                <w:sz w:val="18"/>
                <w:szCs w:val="20"/>
              </w:rPr>
            </w:pPr>
            <w:r w:rsidRPr="002E6E74">
              <w:rPr>
                <w:sz w:val="18"/>
                <w:szCs w:val="20"/>
              </w:rPr>
              <w:t>–</w:t>
            </w:r>
          </w:p>
        </w:tc>
      </w:tr>
      <w:tr w:rsidR="00AE746F" w:rsidRPr="002E6E74" w14:paraId="276AE874" w14:textId="77777777" w:rsidTr="0051771F">
        <w:tblPrEx>
          <w:tblLook w:val="0000" w:firstRow="0" w:lastRow="0" w:firstColumn="0" w:lastColumn="0" w:noHBand="0" w:noVBand="0"/>
        </w:tblPrEx>
        <w:trPr>
          <w:trHeight w:val="54"/>
        </w:trPr>
        <w:tc>
          <w:tcPr>
            <w:tcW w:w="1691" w:type="dxa"/>
          </w:tcPr>
          <w:p w14:paraId="171F981F" w14:textId="77777777" w:rsidR="00AE746F" w:rsidRPr="002E6E74" w:rsidRDefault="00AE746F" w:rsidP="0051771F">
            <w:pPr>
              <w:jc w:val="center"/>
              <w:rPr>
                <w:sz w:val="18"/>
                <w:szCs w:val="20"/>
              </w:rPr>
            </w:pPr>
            <w:r w:rsidRPr="002E6E74">
              <w:rPr>
                <w:sz w:val="18"/>
                <w:szCs w:val="20"/>
              </w:rPr>
              <w:t>211</w:t>
            </w:r>
          </w:p>
        </w:tc>
        <w:tc>
          <w:tcPr>
            <w:tcW w:w="1558" w:type="dxa"/>
          </w:tcPr>
          <w:p w14:paraId="321B9443" w14:textId="77777777" w:rsidR="00AE746F" w:rsidRPr="002E6E74" w:rsidRDefault="00AE746F" w:rsidP="0051771F">
            <w:pPr>
              <w:jc w:val="center"/>
              <w:rPr>
                <w:sz w:val="18"/>
                <w:szCs w:val="20"/>
              </w:rPr>
            </w:pPr>
            <w:r w:rsidRPr="002E6E74">
              <w:rPr>
                <w:sz w:val="18"/>
                <w:szCs w:val="20"/>
              </w:rPr>
              <w:t>364302.65</w:t>
            </w:r>
          </w:p>
        </w:tc>
        <w:tc>
          <w:tcPr>
            <w:tcW w:w="1562" w:type="dxa"/>
          </w:tcPr>
          <w:p w14:paraId="67138E40" w14:textId="77777777" w:rsidR="00AE746F" w:rsidRPr="002E6E74" w:rsidRDefault="00AE746F" w:rsidP="0051771F">
            <w:pPr>
              <w:jc w:val="center"/>
              <w:rPr>
                <w:sz w:val="18"/>
                <w:szCs w:val="20"/>
              </w:rPr>
            </w:pPr>
            <w:r w:rsidRPr="002E6E74">
              <w:rPr>
                <w:sz w:val="18"/>
                <w:szCs w:val="20"/>
              </w:rPr>
              <w:t>2337755.02</w:t>
            </w:r>
          </w:p>
        </w:tc>
        <w:tc>
          <w:tcPr>
            <w:tcW w:w="2703" w:type="dxa"/>
          </w:tcPr>
          <w:p w14:paraId="74452B2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1C9470D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5B90E6C" w14:textId="77777777" w:rsidR="00AE746F" w:rsidRPr="002E6E74" w:rsidRDefault="00AE746F" w:rsidP="0051771F">
            <w:pPr>
              <w:jc w:val="center"/>
              <w:rPr>
                <w:sz w:val="18"/>
                <w:szCs w:val="20"/>
              </w:rPr>
            </w:pPr>
            <w:r w:rsidRPr="002E6E74">
              <w:rPr>
                <w:sz w:val="18"/>
                <w:szCs w:val="20"/>
              </w:rPr>
              <w:t>–</w:t>
            </w:r>
          </w:p>
        </w:tc>
      </w:tr>
      <w:tr w:rsidR="00AE746F" w:rsidRPr="002E6E74" w14:paraId="792D2A05" w14:textId="77777777" w:rsidTr="0051771F">
        <w:tblPrEx>
          <w:tblLook w:val="0000" w:firstRow="0" w:lastRow="0" w:firstColumn="0" w:lastColumn="0" w:noHBand="0" w:noVBand="0"/>
        </w:tblPrEx>
        <w:trPr>
          <w:trHeight w:val="54"/>
        </w:trPr>
        <w:tc>
          <w:tcPr>
            <w:tcW w:w="1691" w:type="dxa"/>
          </w:tcPr>
          <w:p w14:paraId="4B646BDA" w14:textId="77777777" w:rsidR="00AE746F" w:rsidRPr="002E6E74" w:rsidRDefault="00AE746F" w:rsidP="0051771F">
            <w:pPr>
              <w:jc w:val="center"/>
              <w:rPr>
                <w:sz w:val="18"/>
                <w:szCs w:val="20"/>
              </w:rPr>
            </w:pPr>
            <w:r w:rsidRPr="002E6E74">
              <w:rPr>
                <w:sz w:val="18"/>
                <w:szCs w:val="20"/>
              </w:rPr>
              <w:t>212</w:t>
            </w:r>
          </w:p>
        </w:tc>
        <w:tc>
          <w:tcPr>
            <w:tcW w:w="1558" w:type="dxa"/>
          </w:tcPr>
          <w:p w14:paraId="668A6F7F" w14:textId="77777777" w:rsidR="00AE746F" w:rsidRPr="002E6E74" w:rsidRDefault="00AE746F" w:rsidP="0051771F">
            <w:pPr>
              <w:jc w:val="center"/>
              <w:rPr>
                <w:sz w:val="18"/>
                <w:szCs w:val="20"/>
              </w:rPr>
            </w:pPr>
            <w:r w:rsidRPr="002E6E74">
              <w:rPr>
                <w:sz w:val="18"/>
                <w:szCs w:val="20"/>
              </w:rPr>
              <w:t>364275.75</w:t>
            </w:r>
          </w:p>
        </w:tc>
        <w:tc>
          <w:tcPr>
            <w:tcW w:w="1562" w:type="dxa"/>
          </w:tcPr>
          <w:p w14:paraId="67E44B27" w14:textId="77777777" w:rsidR="00AE746F" w:rsidRPr="002E6E74" w:rsidRDefault="00AE746F" w:rsidP="0051771F">
            <w:pPr>
              <w:jc w:val="center"/>
              <w:rPr>
                <w:sz w:val="18"/>
                <w:szCs w:val="20"/>
              </w:rPr>
            </w:pPr>
            <w:r w:rsidRPr="002E6E74">
              <w:rPr>
                <w:sz w:val="18"/>
                <w:szCs w:val="20"/>
              </w:rPr>
              <w:t>2337765.21</w:t>
            </w:r>
          </w:p>
        </w:tc>
        <w:tc>
          <w:tcPr>
            <w:tcW w:w="2703" w:type="dxa"/>
          </w:tcPr>
          <w:p w14:paraId="3C24063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4D0F26C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9505080" w14:textId="77777777" w:rsidR="00AE746F" w:rsidRPr="002E6E74" w:rsidRDefault="00AE746F" w:rsidP="0051771F">
            <w:pPr>
              <w:jc w:val="center"/>
              <w:rPr>
                <w:sz w:val="18"/>
                <w:szCs w:val="20"/>
              </w:rPr>
            </w:pPr>
            <w:r w:rsidRPr="002E6E74">
              <w:rPr>
                <w:sz w:val="18"/>
                <w:szCs w:val="20"/>
              </w:rPr>
              <w:t>–</w:t>
            </w:r>
          </w:p>
        </w:tc>
      </w:tr>
      <w:tr w:rsidR="00AE746F" w:rsidRPr="002E6E74" w14:paraId="12E5F536" w14:textId="77777777" w:rsidTr="0051771F">
        <w:tblPrEx>
          <w:tblLook w:val="0000" w:firstRow="0" w:lastRow="0" w:firstColumn="0" w:lastColumn="0" w:noHBand="0" w:noVBand="0"/>
        </w:tblPrEx>
        <w:trPr>
          <w:trHeight w:val="54"/>
        </w:trPr>
        <w:tc>
          <w:tcPr>
            <w:tcW w:w="1691" w:type="dxa"/>
          </w:tcPr>
          <w:p w14:paraId="54B1F4C1" w14:textId="77777777" w:rsidR="00AE746F" w:rsidRPr="002E6E74" w:rsidRDefault="00AE746F" w:rsidP="0051771F">
            <w:pPr>
              <w:jc w:val="center"/>
              <w:rPr>
                <w:sz w:val="18"/>
                <w:szCs w:val="20"/>
              </w:rPr>
            </w:pPr>
            <w:r w:rsidRPr="002E6E74">
              <w:rPr>
                <w:sz w:val="18"/>
                <w:szCs w:val="20"/>
              </w:rPr>
              <w:t>213</w:t>
            </w:r>
          </w:p>
        </w:tc>
        <w:tc>
          <w:tcPr>
            <w:tcW w:w="1558" w:type="dxa"/>
          </w:tcPr>
          <w:p w14:paraId="4A078287" w14:textId="77777777" w:rsidR="00AE746F" w:rsidRPr="002E6E74" w:rsidRDefault="00AE746F" w:rsidP="0051771F">
            <w:pPr>
              <w:jc w:val="center"/>
              <w:rPr>
                <w:sz w:val="18"/>
                <w:szCs w:val="20"/>
              </w:rPr>
            </w:pPr>
            <w:r w:rsidRPr="002E6E74">
              <w:rPr>
                <w:sz w:val="18"/>
                <w:szCs w:val="20"/>
              </w:rPr>
              <w:t>364259.71</w:t>
            </w:r>
          </w:p>
        </w:tc>
        <w:tc>
          <w:tcPr>
            <w:tcW w:w="1562" w:type="dxa"/>
          </w:tcPr>
          <w:p w14:paraId="1D275CE5" w14:textId="77777777" w:rsidR="00AE746F" w:rsidRPr="002E6E74" w:rsidRDefault="00AE746F" w:rsidP="0051771F">
            <w:pPr>
              <w:jc w:val="center"/>
              <w:rPr>
                <w:sz w:val="18"/>
                <w:szCs w:val="20"/>
              </w:rPr>
            </w:pPr>
            <w:r w:rsidRPr="002E6E74">
              <w:rPr>
                <w:sz w:val="18"/>
                <w:szCs w:val="20"/>
              </w:rPr>
              <w:t>2337726.14</w:t>
            </w:r>
          </w:p>
        </w:tc>
        <w:tc>
          <w:tcPr>
            <w:tcW w:w="2703" w:type="dxa"/>
          </w:tcPr>
          <w:p w14:paraId="0A238D9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10FBAFE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296EBEF" w14:textId="77777777" w:rsidR="00AE746F" w:rsidRPr="002E6E74" w:rsidRDefault="00AE746F" w:rsidP="0051771F">
            <w:pPr>
              <w:jc w:val="center"/>
              <w:rPr>
                <w:sz w:val="18"/>
                <w:szCs w:val="20"/>
              </w:rPr>
            </w:pPr>
            <w:r w:rsidRPr="002E6E74">
              <w:rPr>
                <w:sz w:val="18"/>
                <w:szCs w:val="20"/>
              </w:rPr>
              <w:t>–</w:t>
            </w:r>
          </w:p>
        </w:tc>
      </w:tr>
      <w:tr w:rsidR="00AE746F" w:rsidRPr="002E6E74" w14:paraId="6A5F568B" w14:textId="77777777" w:rsidTr="0051771F">
        <w:tblPrEx>
          <w:tblLook w:val="0000" w:firstRow="0" w:lastRow="0" w:firstColumn="0" w:lastColumn="0" w:noHBand="0" w:noVBand="0"/>
        </w:tblPrEx>
        <w:trPr>
          <w:trHeight w:val="54"/>
        </w:trPr>
        <w:tc>
          <w:tcPr>
            <w:tcW w:w="1691" w:type="dxa"/>
          </w:tcPr>
          <w:p w14:paraId="1AFCD3BD" w14:textId="77777777" w:rsidR="00AE746F" w:rsidRPr="002E6E74" w:rsidRDefault="00AE746F" w:rsidP="0051771F">
            <w:pPr>
              <w:jc w:val="center"/>
              <w:rPr>
                <w:sz w:val="18"/>
                <w:szCs w:val="20"/>
              </w:rPr>
            </w:pPr>
            <w:r w:rsidRPr="002E6E74">
              <w:rPr>
                <w:sz w:val="18"/>
                <w:szCs w:val="20"/>
              </w:rPr>
              <w:t>214</w:t>
            </w:r>
          </w:p>
        </w:tc>
        <w:tc>
          <w:tcPr>
            <w:tcW w:w="1558" w:type="dxa"/>
          </w:tcPr>
          <w:p w14:paraId="7053B932" w14:textId="77777777" w:rsidR="00AE746F" w:rsidRPr="002E6E74" w:rsidRDefault="00AE746F" w:rsidP="0051771F">
            <w:pPr>
              <w:jc w:val="center"/>
              <w:rPr>
                <w:sz w:val="18"/>
                <w:szCs w:val="20"/>
              </w:rPr>
            </w:pPr>
            <w:r w:rsidRPr="002E6E74">
              <w:rPr>
                <w:sz w:val="18"/>
                <w:szCs w:val="20"/>
              </w:rPr>
              <w:t>364158.92</w:t>
            </w:r>
          </w:p>
        </w:tc>
        <w:tc>
          <w:tcPr>
            <w:tcW w:w="1562" w:type="dxa"/>
          </w:tcPr>
          <w:p w14:paraId="56F4B490" w14:textId="77777777" w:rsidR="00AE746F" w:rsidRPr="002E6E74" w:rsidRDefault="00AE746F" w:rsidP="0051771F">
            <w:pPr>
              <w:jc w:val="center"/>
              <w:rPr>
                <w:sz w:val="18"/>
                <w:szCs w:val="20"/>
              </w:rPr>
            </w:pPr>
            <w:r w:rsidRPr="002E6E74">
              <w:rPr>
                <w:sz w:val="18"/>
                <w:szCs w:val="20"/>
              </w:rPr>
              <w:t>2337753.06</w:t>
            </w:r>
          </w:p>
        </w:tc>
        <w:tc>
          <w:tcPr>
            <w:tcW w:w="2703" w:type="dxa"/>
          </w:tcPr>
          <w:p w14:paraId="04BFECD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1ED45CD"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169B9993" w14:textId="77777777" w:rsidR="00AE746F" w:rsidRPr="002E6E74" w:rsidRDefault="00AE746F" w:rsidP="0051771F">
            <w:pPr>
              <w:jc w:val="center"/>
              <w:rPr>
                <w:sz w:val="18"/>
                <w:szCs w:val="20"/>
              </w:rPr>
            </w:pPr>
            <w:r w:rsidRPr="002E6E74">
              <w:rPr>
                <w:sz w:val="18"/>
                <w:szCs w:val="20"/>
              </w:rPr>
              <w:t>–</w:t>
            </w:r>
          </w:p>
        </w:tc>
      </w:tr>
      <w:tr w:rsidR="00AE746F" w:rsidRPr="002E6E74" w14:paraId="0F5B482C" w14:textId="77777777" w:rsidTr="0051771F">
        <w:tblPrEx>
          <w:tblLook w:val="0000" w:firstRow="0" w:lastRow="0" w:firstColumn="0" w:lastColumn="0" w:noHBand="0" w:noVBand="0"/>
        </w:tblPrEx>
        <w:trPr>
          <w:trHeight w:val="54"/>
        </w:trPr>
        <w:tc>
          <w:tcPr>
            <w:tcW w:w="1691" w:type="dxa"/>
          </w:tcPr>
          <w:p w14:paraId="668810E6" w14:textId="77777777" w:rsidR="00AE746F" w:rsidRPr="002E6E74" w:rsidRDefault="00AE746F" w:rsidP="0051771F">
            <w:pPr>
              <w:jc w:val="center"/>
              <w:rPr>
                <w:sz w:val="18"/>
                <w:szCs w:val="20"/>
              </w:rPr>
            </w:pPr>
            <w:r w:rsidRPr="002E6E74">
              <w:rPr>
                <w:sz w:val="18"/>
                <w:szCs w:val="20"/>
              </w:rPr>
              <w:t>215</w:t>
            </w:r>
          </w:p>
        </w:tc>
        <w:tc>
          <w:tcPr>
            <w:tcW w:w="1558" w:type="dxa"/>
          </w:tcPr>
          <w:p w14:paraId="0CFD31CE" w14:textId="77777777" w:rsidR="00AE746F" w:rsidRPr="002E6E74" w:rsidRDefault="00AE746F" w:rsidP="0051771F">
            <w:pPr>
              <w:jc w:val="center"/>
              <w:rPr>
                <w:sz w:val="18"/>
                <w:szCs w:val="20"/>
              </w:rPr>
            </w:pPr>
            <w:r w:rsidRPr="002E6E74">
              <w:rPr>
                <w:sz w:val="18"/>
                <w:szCs w:val="20"/>
              </w:rPr>
              <w:t>364148.39</w:t>
            </w:r>
          </w:p>
        </w:tc>
        <w:tc>
          <w:tcPr>
            <w:tcW w:w="1562" w:type="dxa"/>
          </w:tcPr>
          <w:p w14:paraId="686C750A" w14:textId="77777777" w:rsidR="00AE746F" w:rsidRPr="002E6E74" w:rsidRDefault="00AE746F" w:rsidP="0051771F">
            <w:pPr>
              <w:jc w:val="center"/>
              <w:rPr>
                <w:sz w:val="18"/>
                <w:szCs w:val="20"/>
              </w:rPr>
            </w:pPr>
            <w:r w:rsidRPr="002E6E74">
              <w:rPr>
                <w:sz w:val="18"/>
                <w:szCs w:val="20"/>
              </w:rPr>
              <w:t>2337715.92</w:t>
            </w:r>
          </w:p>
        </w:tc>
        <w:tc>
          <w:tcPr>
            <w:tcW w:w="2703" w:type="dxa"/>
          </w:tcPr>
          <w:p w14:paraId="23D2EC3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6DBD66F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62472F8" w14:textId="77777777" w:rsidR="00AE746F" w:rsidRPr="002E6E74" w:rsidRDefault="00AE746F" w:rsidP="0051771F">
            <w:pPr>
              <w:jc w:val="center"/>
              <w:rPr>
                <w:sz w:val="18"/>
                <w:szCs w:val="20"/>
              </w:rPr>
            </w:pPr>
            <w:r w:rsidRPr="002E6E74">
              <w:rPr>
                <w:sz w:val="18"/>
                <w:szCs w:val="20"/>
              </w:rPr>
              <w:t>–</w:t>
            </w:r>
          </w:p>
        </w:tc>
      </w:tr>
      <w:tr w:rsidR="00AE746F" w:rsidRPr="002E6E74" w14:paraId="4B0081C4" w14:textId="77777777" w:rsidTr="0051771F">
        <w:tblPrEx>
          <w:tblLook w:val="0000" w:firstRow="0" w:lastRow="0" w:firstColumn="0" w:lastColumn="0" w:noHBand="0" w:noVBand="0"/>
        </w:tblPrEx>
        <w:trPr>
          <w:trHeight w:val="54"/>
        </w:trPr>
        <w:tc>
          <w:tcPr>
            <w:tcW w:w="1691" w:type="dxa"/>
          </w:tcPr>
          <w:p w14:paraId="3BEC7CAD" w14:textId="77777777" w:rsidR="00AE746F" w:rsidRPr="002E6E74" w:rsidRDefault="00AE746F" w:rsidP="0051771F">
            <w:pPr>
              <w:jc w:val="center"/>
              <w:rPr>
                <w:sz w:val="18"/>
                <w:szCs w:val="20"/>
              </w:rPr>
            </w:pPr>
            <w:r w:rsidRPr="002E6E74">
              <w:rPr>
                <w:sz w:val="18"/>
                <w:szCs w:val="20"/>
              </w:rPr>
              <w:t>216</w:t>
            </w:r>
          </w:p>
        </w:tc>
        <w:tc>
          <w:tcPr>
            <w:tcW w:w="1558" w:type="dxa"/>
          </w:tcPr>
          <w:p w14:paraId="7A77D7A1" w14:textId="77777777" w:rsidR="00AE746F" w:rsidRPr="002E6E74" w:rsidRDefault="00AE746F" w:rsidP="0051771F">
            <w:pPr>
              <w:jc w:val="center"/>
              <w:rPr>
                <w:sz w:val="18"/>
                <w:szCs w:val="20"/>
              </w:rPr>
            </w:pPr>
            <w:r w:rsidRPr="002E6E74">
              <w:rPr>
                <w:sz w:val="18"/>
                <w:szCs w:val="20"/>
              </w:rPr>
              <w:t>364123.13</w:t>
            </w:r>
          </w:p>
        </w:tc>
        <w:tc>
          <w:tcPr>
            <w:tcW w:w="1562" w:type="dxa"/>
          </w:tcPr>
          <w:p w14:paraId="62983312" w14:textId="77777777" w:rsidR="00AE746F" w:rsidRPr="002E6E74" w:rsidRDefault="00AE746F" w:rsidP="0051771F">
            <w:pPr>
              <w:jc w:val="center"/>
              <w:rPr>
                <w:sz w:val="18"/>
                <w:szCs w:val="20"/>
              </w:rPr>
            </w:pPr>
            <w:r w:rsidRPr="002E6E74">
              <w:rPr>
                <w:sz w:val="18"/>
                <w:szCs w:val="20"/>
              </w:rPr>
              <w:t>2337720.88</w:t>
            </w:r>
          </w:p>
        </w:tc>
        <w:tc>
          <w:tcPr>
            <w:tcW w:w="2703" w:type="dxa"/>
          </w:tcPr>
          <w:p w14:paraId="03EC35D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17DA866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563A6BD" w14:textId="77777777" w:rsidR="00AE746F" w:rsidRPr="002E6E74" w:rsidRDefault="00AE746F" w:rsidP="0051771F">
            <w:pPr>
              <w:jc w:val="center"/>
              <w:rPr>
                <w:sz w:val="18"/>
                <w:szCs w:val="20"/>
              </w:rPr>
            </w:pPr>
            <w:r w:rsidRPr="002E6E74">
              <w:rPr>
                <w:sz w:val="18"/>
                <w:szCs w:val="20"/>
              </w:rPr>
              <w:t>–</w:t>
            </w:r>
          </w:p>
        </w:tc>
      </w:tr>
      <w:tr w:rsidR="00AE746F" w:rsidRPr="002E6E74" w14:paraId="64F9EE2F" w14:textId="77777777" w:rsidTr="0051771F">
        <w:tblPrEx>
          <w:tblLook w:val="0000" w:firstRow="0" w:lastRow="0" w:firstColumn="0" w:lastColumn="0" w:noHBand="0" w:noVBand="0"/>
        </w:tblPrEx>
        <w:trPr>
          <w:trHeight w:val="54"/>
        </w:trPr>
        <w:tc>
          <w:tcPr>
            <w:tcW w:w="1691" w:type="dxa"/>
          </w:tcPr>
          <w:p w14:paraId="6D7F25A0" w14:textId="77777777" w:rsidR="00AE746F" w:rsidRPr="002E6E74" w:rsidRDefault="00AE746F" w:rsidP="0051771F">
            <w:pPr>
              <w:jc w:val="center"/>
              <w:rPr>
                <w:sz w:val="18"/>
                <w:szCs w:val="20"/>
              </w:rPr>
            </w:pPr>
            <w:r w:rsidRPr="002E6E74">
              <w:rPr>
                <w:sz w:val="18"/>
                <w:szCs w:val="20"/>
              </w:rPr>
              <w:t>217</w:t>
            </w:r>
          </w:p>
        </w:tc>
        <w:tc>
          <w:tcPr>
            <w:tcW w:w="1558" w:type="dxa"/>
          </w:tcPr>
          <w:p w14:paraId="41D35AC5" w14:textId="77777777" w:rsidR="00AE746F" w:rsidRPr="002E6E74" w:rsidRDefault="00AE746F" w:rsidP="0051771F">
            <w:pPr>
              <w:jc w:val="center"/>
              <w:rPr>
                <w:sz w:val="18"/>
                <w:szCs w:val="20"/>
              </w:rPr>
            </w:pPr>
            <w:r w:rsidRPr="002E6E74">
              <w:rPr>
                <w:sz w:val="18"/>
                <w:szCs w:val="20"/>
              </w:rPr>
              <w:t>364063.56</w:t>
            </w:r>
          </w:p>
        </w:tc>
        <w:tc>
          <w:tcPr>
            <w:tcW w:w="1562" w:type="dxa"/>
          </w:tcPr>
          <w:p w14:paraId="644E03EB" w14:textId="77777777" w:rsidR="00AE746F" w:rsidRPr="002E6E74" w:rsidRDefault="00AE746F" w:rsidP="0051771F">
            <w:pPr>
              <w:jc w:val="center"/>
              <w:rPr>
                <w:sz w:val="18"/>
                <w:szCs w:val="20"/>
              </w:rPr>
            </w:pPr>
            <w:r w:rsidRPr="002E6E74">
              <w:rPr>
                <w:sz w:val="18"/>
                <w:szCs w:val="20"/>
              </w:rPr>
              <w:t>2337734.92</w:t>
            </w:r>
          </w:p>
        </w:tc>
        <w:tc>
          <w:tcPr>
            <w:tcW w:w="2703" w:type="dxa"/>
          </w:tcPr>
          <w:p w14:paraId="1FF92BB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350F8B3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05C6E22" w14:textId="77777777" w:rsidR="00AE746F" w:rsidRPr="002E6E74" w:rsidRDefault="00AE746F" w:rsidP="0051771F">
            <w:pPr>
              <w:jc w:val="center"/>
              <w:rPr>
                <w:sz w:val="18"/>
                <w:szCs w:val="20"/>
              </w:rPr>
            </w:pPr>
            <w:r w:rsidRPr="002E6E74">
              <w:rPr>
                <w:sz w:val="18"/>
                <w:szCs w:val="20"/>
              </w:rPr>
              <w:t>–</w:t>
            </w:r>
          </w:p>
        </w:tc>
      </w:tr>
      <w:tr w:rsidR="00AE746F" w:rsidRPr="002E6E74" w14:paraId="277D6247" w14:textId="77777777" w:rsidTr="0051771F">
        <w:tblPrEx>
          <w:tblLook w:val="0000" w:firstRow="0" w:lastRow="0" w:firstColumn="0" w:lastColumn="0" w:noHBand="0" w:noVBand="0"/>
        </w:tblPrEx>
        <w:trPr>
          <w:trHeight w:val="54"/>
        </w:trPr>
        <w:tc>
          <w:tcPr>
            <w:tcW w:w="1691" w:type="dxa"/>
          </w:tcPr>
          <w:p w14:paraId="63336720" w14:textId="77777777" w:rsidR="00AE746F" w:rsidRPr="002E6E74" w:rsidRDefault="00AE746F" w:rsidP="0051771F">
            <w:pPr>
              <w:jc w:val="center"/>
              <w:rPr>
                <w:sz w:val="18"/>
                <w:szCs w:val="20"/>
              </w:rPr>
            </w:pPr>
            <w:r w:rsidRPr="002E6E74">
              <w:rPr>
                <w:sz w:val="18"/>
                <w:szCs w:val="20"/>
              </w:rPr>
              <w:t>218</w:t>
            </w:r>
          </w:p>
        </w:tc>
        <w:tc>
          <w:tcPr>
            <w:tcW w:w="1558" w:type="dxa"/>
          </w:tcPr>
          <w:p w14:paraId="46081F99" w14:textId="77777777" w:rsidR="00AE746F" w:rsidRPr="002E6E74" w:rsidRDefault="00AE746F" w:rsidP="0051771F">
            <w:pPr>
              <w:jc w:val="center"/>
              <w:rPr>
                <w:sz w:val="18"/>
                <w:szCs w:val="20"/>
              </w:rPr>
            </w:pPr>
            <w:r w:rsidRPr="002E6E74">
              <w:rPr>
                <w:sz w:val="18"/>
                <w:szCs w:val="20"/>
              </w:rPr>
              <w:t>364064.90</w:t>
            </w:r>
          </w:p>
        </w:tc>
        <w:tc>
          <w:tcPr>
            <w:tcW w:w="1562" w:type="dxa"/>
          </w:tcPr>
          <w:p w14:paraId="40B11CC7" w14:textId="77777777" w:rsidR="00AE746F" w:rsidRPr="002E6E74" w:rsidRDefault="00AE746F" w:rsidP="0051771F">
            <w:pPr>
              <w:jc w:val="center"/>
              <w:rPr>
                <w:sz w:val="18"/>
                <w:szCs w:val="20"/>
              </w:rPr>
            </w:pPr>
            <w:r w:rsidRPr="002E6E74">
              <w:rPr>
                <w:sz w:val="18"/>
                <w:szCs w:val="20"/>
              </w:rPr>
              <w:t>2337743.97</w:t>
            </w:r>
          </w:p>
        </w:tc>
        <w:tc>
          <w:tcPr>
            <w:tcW w:w="2703" w:type="dxa"/>
          </w:tcPr>
          <w:p w14:paraId="65A9E33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417ECEE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8D39163" w14:textId="77777777" w:rsidR="00AE746F" w:rsidRPr="002E6E74" w:rsidRDefault="00AE746F" w:rsidP="0051771F">
            <w:pPr>
              <w:jc w:val="center"/>
              <w:rPr>
                <w:sz w:val="18"/>
                <w:szCs w:val="20"/>
              </w:rPr>
            </w:pPr>
            <w:r w:rsidRPr="002E6E74">
              <w:rPr>
                <w:sz w:val="18"/>
                <w:szCs w:val="20"/>
              </w:rPr>
              <w:t>–</w:t>
            </w:r>
          </w:p>
        </w:tc>
      </w:tr>
      <w:tr w:rsidR="00AE746F" w:rsidRPr="002E6E74" w14:paraId="1354C2B0" w14:textId="77777777" w:rsidTr="0051771F">
        <w:tblPrEx>
          <w:tblLook w:val="0000" w:firstRow="0" w:lastRow="0" w:firstColumn="0" w:lastColumn="0" w:noHBand="0" w:noVBand="0"/>
        </w:tblPrEx>
        <w:trPr>
          <w:trHeight w:val="54"/>
        </w:trPr>
        <w:tc>
          <w:tcPr>
            <w:tcW w:w="1691" w:type="dxa"/>
          </w:tcPr>
          <w:p w14:paraId="102FF312" w14:textId="77777777" w:rsidR="00AE746F" w:rsidRPr="002E6E74" w:rsidRDefault="00AE746F" w:rsidP="0051771F">
            <w:pPr>
              <w:jc w:val="center"/>
              <w:rPr>
                <w:sz w:val="18"/>
                <w:szCs w:val="20"/>
              </w:rPr>
            </w:pPr>
            <w:r w:rsidRPr="002E6E74">
              <w:rPr>
                <w:sz w:val="18"/>
                <w:szCs w:val="20"/>
              </w:rPr>
              <w:t>219</w:t>
            </w:r>
          </w:p>
        </w:tc>
        <w:tc>
          <w:tcPr>
            <w:tcW w:w="1558" w:type="dxa"/>
          </w:tcPr>
          <w:p w14:paraId="1A8CB2A3" w14:textId="77777777" w:rsidR="00AE746F" w:rsidRPr="002E6E74" w:rsidRDefault="00AE746F" w:rsidP="0051771F">
            <w:pPr>
              <w:jc w:val="center"/>
              <w:rPr>
                <w:sz w:val="18"/>
                <w:szCs w:val="20"/>
              </w:rPr>
            </w:pPr>
            <w:r w:rsidRPr="002E6E74">
              <w:rPr>
                <w:sz w:val="18"/>
                <w:szCs w:val="20"/>
              </w:rPr>
              <w:t>364045.19</w:t>
            </w:r>
          </w:p>
        </w:tc>
        <w:tc>
          <w:tcPr>
            <w:tcW w:w="1562" w:type="dxa"/>
          </w:tcPr>
          <w:p w14:paraId="22ADDA6D" w14:textId="77777777" w:rsidR="00AE746F" w:rsidRPr="002E6E74" w:rsidRDefault="00AE746F" w:rsidP="0051771F">
            <w:pPr>
              <w:jc w:val="center"/>
              <w:rPr>
                <w:sz w:val="18"/>
                <w:szCs w:val="20"/>
              </w:rPr>
            </w:pPr>
            <w:r w:rsidRPr="002E6E74">
              <w:rPr>
                <w:sz w:val="18"/>
                <w:szCs w:val="20"/>
              </w:rPr>
              <w:t>2337748.05</w:t>
            </w:r>
          </w:p>
        </w:tc>
        <w:tc>
          <w:tcPr>
            <w:tcW w:w="2703" w:type="dxa"/>
          </w:tcPr>
          <w:p w14:paraId="02A15ED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3BF3BE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A6943A4" w14:textId="77777777" w:rsidR="00AE746F" w:rsidRPr="002E6E74" w:rsidRDefault="00AE746F" w:rsidP="0051771F">
            <w:pPr>
              <w:jc w:val="center"/>
              <w:rPr>
                <w:sz w:val="18"/>
                <w:szCs w:val="20"/>
              </w:rPr>
            </w:pPr>
            <w:r w:rsidRPr="002E6E74">
              <w:rPr>
                <w:sz w:val="18"/>
                <w:szCs w:val="20"/>
              </w:rPr>
              <w:t>–</w:t>
            </w:r>
          </w:p>
        </w:tc>
      </w:tr>
      <w:tr w:rsidR="00AE746F" w:rsidRPr="002E6E74" w14:paraId="4B0F0847" w14:textId="77777777" w:rsidTr="0051771F">
        <w:tblPrEx>
          <w:tblLook w:val="0000" w:firstRow="0" w:lastRow="0" w:firstColumn="0" w:lastColumn="0" w:noHBand="0" w:noVBand="0"/>
        </w:tblPrEx>
        <w:trPr>
          <w:trHeight w:val="54"/>
        </w:trPr>
        <w:tc>
          <w:tcPr>
            <w:tcW w:w="1691" w:type="dxa"/>
          </w:tcPr>
          <w:p w14:paraId="35BD9582" w14:textId="77777777" w:rsidR="00AE746F" w:rsidRPr="002E6E74" w:rsidRDefault="00AE746F" w:rsidP="0051771F">
            <w:pPr>
              <w:jc w:val="center"/>
              <w:rPr>
                <w:sz w:val="18"/>
                <w:szCs w:val="20"/>
              </w:rPr>
            </w:pPr>
            <w:r w:rsidRPr="002E6E74">
              <w:rPr>
                <w:sz w:val="18"/>
                <w:szCs w:val="20"/>
              </w:rPr>
              <w:t>220</w:t>
            </w:r>
          </w:p>
        </w:tc>
        <w:tc>
          <w:tcPr>
            <w:tcW w:w="1558" w:type="dxa"/>
          </w:tcPr>
          <w:p w14:paraId="451D5F36" w14:textId="77777777" w:rsidR="00AE746F" w:rsidRPr="002E6E74" w:rsidRDefault="00AE746F" w:rsidP="0051771F">
            <w:pPr>
              <w:jc w:val="center"/>
              <w:rPr>
                <w:sz w:val="18"/>
                <w:szCs w:val="20"/>
              </w:rPr>
            </w:pPr>
            <w:r w:rsidRPr="002E6E74">
              <w:rPr>
                <w:sz w:val="18"/>
                <w:szCs w:val="20"/>
              </w:rPr>
              <w:t>364052.63</w:t>
            </w:r>
          </w:p>
        </w:tc>
        <w:tc>
          <w:tcPr>
            <w:tcW w:w="1562" w:type="dxa"/>
          </w:tcPr>
          <w:p w14:paraId="12DA834C" w14:textId="77777777" w:rsidR="00AE746F" w:rsidRPr="002E6E74" w:rsidRDefault="00AE746F" w:rsidP="0051771F">
            <w:pPr>
              <w:jc w:val="center"/>
              <w:rPr>
                <w:sz w:val="18"/>
                <w:szCs w:val="20"/>
              </w:rPr>
            </w:pPr>
            <w:r w:rsidRPr="002E6E74">
              <w:rPr>
                <w:sz w:val="18"/>
                <w:szCs w:val="20"/>
              </w:rPr>
              <w:t>2337778.78</w:t>
            </w:r>
          </w:p>
        </w:tc>
        <w:tc>
          <w:tcPr>
            <w:tcW w:w="2703" w:type="dxa"/>
          </w:tcPr>
          <w:p w14:paraId="63EBA49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6215441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4E1F208" w14:textId="77777777" w:rsidR="00AE746F" w:rsidRPr="002E6E74" w:rsidRDefault="00AE746F" w:rsidP="0051771F">
            <w:pPr>
              <w:jc w:val="center"/>
              <w:rPr>
                <w:sz w:val="18"/>
                <w:szCs w:val="20"/>
              </w:rPr>
            </w:pPr>
            <w:r w:rsidRPr="002E6E74">
              <w:rPr>
                <w:sz w:val="18"/>
                <w:szCs w:val="20"/>
              </w:rPr>
              <w:t>–</w:t>
            </w:r>
          </w:p>
        </w:tc>
      </w:tr>
      <w:tr w:rsidR="00AE746F" w:rsidRPr="002E6E74" w14:paraId="39BC0C7C" w14:textId="77777777" w:rsidTr="0051771F">
        <w:tblPrEx>
          <w:tblLook w:val="0000" w:firstRow="0" w:lastRow="0" w:firstColumn="0" w:lastColumn="0" w:noHBand="0" w:noVBand="0"/>
        </w:tblPrEx>
        <w:trPr>
          <w:trHeight w:val="54"/>
        </w:trPr>
        <w:tc>
          <w:tcPr>
            <w:tcW w:w="1691" w:type="dxa"/>
          </w:tcPr>
          <w:p w14:paraId="1ABD70CD" w14:textId="77777777" w:rsidR="00AE746F" w:rsidRPr="002E6E74" w:rsidRDefault="00AE746F" w:rsidP="0051771F">
            <w:pPr>
              <w:jc w:val="center"/>
              <w:rPr>
                <w:sz w:val="18"/>
                <w:szCs w:val="20"/>
              </w:rPr>
            </w:pPr>
            <w:r w:rsidRPr="002E6E74">
              <w:rPr>
                <w:sz w:val="18"/>
                <w:szCs w:val="20"/>
              </w:rPr>
              <w:t>221</w:t>
            </w:r>
          </w:p>
        </w:tc>
        <w:tc>
          <w:tcPr>
            <w:tcW w:w="1558" w:type="dxa"/>
          </w:tcPr>
          <w:p w14:paraId="709D1640" w14:textId="77777777" w:rsidR="00AE746F" w:rsidRPr="002E6E74" w:rsidRDefault="00AE746F" w:rsidP="0051771F">
            <w:pPr>
              <w:jc w:val="center"/>
              <w:rPr>
                <w:sz w:val="18"/>
                <w:szCs w:val="20"/>
              </w:rPr>
            </w:pPr>
            <w:r w:rsidRPr="002E6E74">
              <w:rPr>
                <w:sz w:val="18"/>
                <w:szCs w:val="20"/>
              </w:rPr>
              <w:t>363990.75</w:t>
            </w:r>
          </w:p>
        </w:tc>
        <w:tc>
          <w:tcPr>
            <w:tcW w:w="1562" w:type="dxa"/>
          </w:tcPr>
          <w:p w14:paraId="556B94C7" w14:textId="77777777" w:rsidR="00AE746F" w:rsidRPr="002E6E74" w:rsidRDefault="00AE746F" w:rsidP="0051771F">
            <w:pPr>
              <w:jc w:val="center"/>
              <w:rPr>
                <w:sz w:val="18"/>
                <w:szCs w:val="20"/>
              </w:rPr>
            </w:pPr>
            <w:r w:rsidRPr="002E6E74">
              <w:rPr>
                <w:sz w:val="18"/>
                <w:szCs w:val="20"/>
              </w:rPr>
              <w:t>2337791.87</w:t>
            </w:r>
          </w:p>
        </w:tc>
        <w:tc>
          <w:tcPr>
            <w:tcW w:w="2703" w:type="dxa"/>
          </w:tcPr>
          <w:p w14:paraId="1B37762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39BB8FA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B83C8D2" w14:textId="77777777" w:rsidR="00AE746F" w:rsidRPr="002E6E74" w:rsidRDefault="00AE746F" w:rsidP="0051771F">
            <w:pPr>
              <w:jc w:val="center"/>
              <w:rPr>
                <w:sz w:val="18"/>
                <w:szCs w:val="20"/>
              </w:rPr>
            </w:pPr>
            <w:r w:rsidRPr="002E6E74">
              <w:rPr>
                <w:sz w:val="18"/>
                <w:szCs w:val="20"/>
              </w:rPr>
              <w:t>–</w:t>
            </w:r>
          </w:p>
        </w:tc>
      </w:tr>
      <w:tr w:rsidR="00AE746F" w:rsidRPr="002E6E74" w14:paraId="554E0E03" w14:textId="77777777" w:rsidTr="0051771F">
        <w:tblPrEx>
          <w:tblLook w:val="0000" w:firstRow="0" w:lastRow="0" w:firstColumn="0" w:lastColumn="0" w:noHBand="0" w:noVBand="0"/>
        </w:tblPrEx>
        <w:trPr>
          <w:trHeight w:val="54"/>
        </w:trPr>
        <w:tc>
          <w:tcPr>
            <w:tcW w:w="1691" w:type="dxa"/>
          </w:tcPr>
          <w:p w14:paraId="7E37D5F9" w14:textId="77777777" w:rsidR="00AE746F" w:rsidRPr="002E6E74" w:rsidRDefault="00AE746F" w:rsidP="0051771F">
            <w:pPr>
              <w:jc w:val="center"/>
              <w:rPr>
                <w:sz w:val="18"/>
                <w:szCs w:val="20"/>
              </w:rPr>
            </w:pPr>
            <w:r w:rsidRPr="002E6E74">
              <w:rPr>
                <w:sz w:val="18"/>
                <w:szCs w:val="20"/>
              </w:rPr>
              <w:t>222</w:t>
            </w:r>
          </w:p>
        </w:tc>
        <w:tc>
          <w:tcPr>
            <w:tcW w:w="1558" w:type="dxa"/>
          </w:tcPr>
          <w:p w14:paraId="3F18A4FF" w14:textId="77777777" w:rsidR="00AE746F" w:rsidRPr="002E6E74" w:rsidRDefault="00AE746F" w:rsidP="0051771F">
            <w:pPr>
              <w:jc w:val="center"/>
              <w:rPr>
                <w:sz w:val="18"/>
                <w:szCs w:val="20"/>
              </w:rPr>
            </w:pPr>
            <w:r w:rsidRPr="002E6E74">
              <w:rPr>
                <w:sz w:val="18"/>
                <w:szCs w:val="20"/>
              </w:rPr>
              <w:t>363985.06</w:t>
            </w:r>
          </w:p>
        </w:tc>
        <w:tc>
          <w:tcPr>
            <w:tcW w:w="1562" w:type="dxa"/>
          </w:tcPr>
          <w:p w14:paraId="2F7EA813" w14:textId="77777777" w:rsidR="00AE746F" w:rsidRPr="002E6E74" w:rsidRDefault="00AE746F" w:rsidP="0051771F">
            <w:pPr>
              <w:jc w:val="center"/>
              <w:rPr>
                <w:sz w:val="18"/>
                <w:szCs w:val="20"/>
              </w:rPr>
            </w:pPr>
            <w:r w:rsidRPr="002E6E74">
              <w:rPr>
                <w:sz w:val="18"/>
                <w:szCs w:val="20"/>
              </w:rPr>
              <w:t>2337765.14</w:t>
            </w:r>
          </w:p>
        </w:tc>
        <w:tc>
          <w:tcPr>
            <w:tcW w:w="2703" w:type="dxa"/>
          </w:tcPr>
          <w:p w14:paraId="2902A7C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65EB9D6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B02CBB8" w14:textId="77777777" w:rsidR="00AE746F" w:rsidRPr="002E6E74" w:rsidRDefault="00AE746F" w:rsidP="0051771F">
            <w:pPr>
              <w:jc w:val="center"/>
              <w:rPr>
                <w:sz w:val="18"/>
                <w:szCs w:val="20"/>
              </w:rPr>
            </w:pPr>
            <w:r w:rsidRPr="002E6E74">
              <w:rPr>
                <w:sz w:val="18"/>
                <w:szCs w:val="20"/>
              </w:rPr>
              <w:t>–</w:t>
            </w:r>
          </w:p>
        </w:tc>
      </w:tr>
      <w:tr w:rsidR="00AE746F" w:rsidRPr="002E6E74" w14:paraId="3B154637" w14:textId="77777777" w:rsidTr="0051771F">
        <w:tblPrEx>
          <w:tblLook w:val="0000" w:firstRow="0" w:lastRow="0" w:firstColumn="0" w:lastColumn="0" w:noHBand="0" w:noVBand="0"/>
        </w:tblPrEx>
        <w:trPr>
          <w:trHeight w:val="54"/>
        </w:trPr>
        <w:tc>
          <w:tcPr>
            <w:tcW w:w="1691" w:type="dxa"/>
          </w:tcPr>
          <w:p w14:paraId="2E7C5D76" w14:textId="77777777" w:rsidR="00AE746F" w:rsidRPr="002E6E74" w:rsidRDefault="00AE746F" w:rsidP="0051771F">
            <w:pPr>
              <w:jc w:val="center"/>
              <w:rPr>
                <w:sz w:val="18"/>
                <w:szCs w:val="20"/>
              </w:rPr>
            </w:pPr>
            <w:r w:rsidRPr="002E6E74">
              <w:rPr>
                <w:sz w:val="18"/>
                <w:szCs w:val="20"/>
              </w:rPr>
              <w:t>223</w:t>
            </w:r>
          </w:p>
        </w:tc>
        <w:tc>
          <w:tcPr>
            <w:tcW w:w="1558" w:type="dxa"/>
          </w:tcPr>
          <w:p w14:paraId="741A3F92" w14:textId="77777777" w:rsidR="00AE746F" w:rsidRPr="002E6E74" w:rsidRDefault="00AE746F" w:rsidP="0051771F">
            <w:pPr>
              <w:jc w:val="center"/>
              <w:rPr>
                <w:sz w:val="18"/>
                <w:szCs w:val="20"/>
              </w:rPr>
            </w:pPr>
            <w:r w:rsidRPr="002E6E74">
              <w:rPr>
                <w:sz w:val="18"/>
                <w:szCs w:val="20"/>
              </w:rPr>
              <w:t>363954.26</w:t>
            </w:r>
          </w:p>
        </w:tc>
        <w:tc>
          <w:tcPr>
            <w:tcW w:w="1562" w:type="dxa"/>
          </w:tcPr>
          <w:p w14:paraId="2E05BDB9" w14:textId="77777777" w:rsidR="00AE746F" w:rsidRPr="002E6E74" w:rsidRDefault="00AE746F" w:rsidP="0051771F">
            <w:pPr>
              <w:jc w:val="center"/>
              <w:rPr>
                <w:sz w:val="18"/>
                <w:szCs w:val="20"/>
              </w:rPr>
            </w:pPr>
            <w:r w:rsidRPr="002E6E74">
              <w:rPr>
                <w:sz w:val="18"/>
                <w:szCs w:val="20"/>
              </w:rPr>
              <w:t>2337771.89</w:t>
            </w:r>
          </w:p>
        </w:tc>
        <w:tc>
          <w:tcPr>
            <w:tcW w:w="2703" w:type="dxa"/>
          </w:tcPr>
          <w:p w14:paraId="2D4C3B7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60916B10"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45C53F2C" w14:textId="77777777" w:rsidR="00AE746F" w:rsidRPr="002E6E74" w:rsidRDefault="00AE746F" w:rsidP="0051771F">
            <w:pPr>
              <w:jc w:val="center"/>
              <w:rPr>
                <w:sz w:val="18"/>
                <w:szCs w:val="20"/>
              </w:rPr>
            </w:pPr>
            <w:r w:rsidRPr="002E6E74">
              <w:rPr>
                <w:sz w:val="18"/>
                <w:szCs w:val="20"/>
              </w:rPr>
              <w:t>–</w:t>
            </w:r>
          </w:p>
        </w:tc>
      </w:tr>
      <w:tr w:rsidR="00AE746F" w:rsidRPr="002E6E74" w14:paraId="4F6C87B5" w14:textId="77777777" w:rsidTr="0051771F">
        <w:tblPrEx>
          <w:tblLook w:val="0000" w:firstRow="0" w:lastRow="0" w:firstColumn="0" w:lastColumn="0" w:noHBand="0" w:noVBand="0"/>
        </w:tblPrEx>
        <w:trPr>
          <w:trHeight w:val="54"/>
        </w:trPr>
        <w:tc>
          <w:tcPr>
            <w:tcW w:w="1691" w:type="dxa"/>
          </w:tcPr>
          <w:p w14:paraId="3A336D8B" w14:textId="77777777" w:rsidR="00AE746F" w:rsidRPr="002E6E74" w:rsidRDefault="00AE746F" w:rsidP="0051771F">
            <w:pPr>
              <w:jc w:val="center"/>
              <w:rPr>
                <w:sz w:val="18"/>
                <w:szCs w:val="20"/>
              </w:rPr>
            </w:pPr>
            <w:r w:rsidRPr="002E6E74">
              <w:rPr>
                <w:sz w:val="18"/>
                <w:szCs w:val="20"/>
              </w:rPr>
              <w:t>224</w:t>
            </w:r>
          </w:p>
        </w:tc>
        <w:tc>
          <w:tcPr>
            <w:tcW w:w="1558" w:type="dxa"/>
          </w:tcPr>
          <w:p w14:paraId="61FE44DC" w14:textId="77777777" w:rsidR="00AE746F" w:rsidRPr="002E6E74" w:rsidRDefault="00AE746F" w:rsidP="0051771F">
            <w:pPr>
              <w:jc w:val="center"/>
              <w:rPr>
                <w:sz w:val="18"/>
                <w:szCs w:val="20"/>
              </w:rPr>
            </w:pPr>
            <w:r w:rsidRPr="002E6E74">
              <w:rPr>
                <w:sz w:val="18"/>
                <w:szCs w:val="20"/>
              </w:rPr>
              <w:t>363792.51</w:t>
            </w:r>
          </w:p>
        </w:tc>
        <w:tc>
          <w:tcPr>
            <w:tcW w:w="1562" w:type="dxa"/>
          </w:tcPr>
          <w:p w14:paraId="72A4A42E" w14:textId="77777777" w:rsidR="00AE746F" w:rsidRPr="002E6E74" w:rsidRDefault="00AE746F" w:rsidP="0051771F">
            <w:pPr>
              <w:jc w:val="center"/>
              <w:rPr>
                <w:sz w:val="18"/>
                <w:szCs w:val="20"/>
              </w:rPr>
            </w:pPr>
            <w:r w:rsidRPr="002E6E74">
              <w:rPr>
                <w:sz w:val="18"/>
                <w:szCs w:val="20"/>
              </w:rPr>
              <w:t>2337806.15</w:t>
            </w:r>
          </w:p>
        </w:tc>
        <w:tc>
          <w:tcPr>
            <w:tcW w:w="2703" w:type="dxa"/>
          </w:tcPr>
          <w:p w14:paraId="313B670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4EEB7997"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3AA462BC" w14:textId="77777777" w:rsidR="00AE746F" w:rsidRPr="002E6E74" w:rsidRDefault="00AE746F" w:rsidP="0051771F">
            <w:pPr>
              <w:jc w:val="center"/>
              <w:rPr>
                <w:sz w:val="18"/>
                <w:szCs w:val="20"/>
              </w:rPr>
            </w:pPr>
            <w:r w:rsidRPr="002E6E74">
              <w:rPr>
                <w:sz w:val="18"/>
                <w:szCs w:val="20"/>
              </w:rPr>
              <w:t>–</w:t>
            </w:r>
          </w:p>
        </w:tc>
      </w:tr>
      <w:tr w:rsidR="00AE746F" w:rsidRPr="002E6E74" w14:paraId="79CDE858" w14:textId="77777777" w:rsidTr="0051771F">
        <w:tblPrEx>
          <w:tblLook w:val="0000" w:firstRow="0" w:lastRow="0" w:firstColumn="0" w:lastColumn="0" w:noHBand="0" w:noVBand="0"/>
        </w:tblPrEx>
        <w:trPr>
          <w:trHeight w:val="54"/>
        </w:trPr>
        <w:tc>
          <w:tcPr>
            <w:tcW w:w="1691" w:type="dxa"/>
          </w:tcPr>
          <w:p w14:paraId="119F1A8D" w14:textId="77777777" w:rsidR="00AE746F" w:rsidRPr="002E6E74" w:rsidRDefault="00AE746F" w:rsidP="0051771F">
            <w:pPr>
              <w:jc w:val="center"/>
              <w:rPr>
                <w:sz w:val="18"/>
                <w:szCs w:val="20"/>
              </w:rPr>
            </w:pPr>
            <w:r w:rsidRPr="002E6E74">
              <w:rPr>
                <w:sz w:val="18"/>
                <w:szCs w:val="20"/>
              </w:rPr>
              <w:t>225</w:t>
            </w:r>
          </w:p>
        </w:tc>
        <w:tc>
          <w:tcPr>
            <w:tcW w:w="1558" w:type="dxa"/>
          </w:tcPr>
          <w:p w14:paraId="1FCA4700" w14:textId="77777777" w:rsidR="00AE746F" w:rsidRPr="002E6E74" w:rsidRDefault="00AE746F" w:rsidP="0051771F">
            <w:pPr>
              <w:jc w:val="center"/>
              <w:rPr>
                <w:sz w:val="18"/>
                <w:szCs w:val="20"/>
              </w:rPr>
            </w:pPr>
            <w:r w:rsidRPr="002E6E74">
              <w:rPr>
                <w:sz w:val="18"/>
                <w:szCs w:val="20"/>
              </w:rPr>
              <w:t>363773.47</w:t>
            </w:r>
          </w:p>
        </w:tc>
        <w:tc>
          <w:tcPr>
            <w:tcW w:w="1562" w:type="dxa"/>
          </w:tcPr>
          <w:p w14:paraId="2E12922F" w14:textId="77777777" w:rsidR="00AE746F" w:rsidRPr="002E6E74" w:rsidRDefault="00AE746F" w:rsidP="0051771F">
            <w:pPr>
              <w:jc w:val="center"/>
              <w:rPr>
                <w:sz w:val="18"/>
                <w:szCs w:val="20"/>
              </w:rPr>
            </w:pPr>
            <w:r w:rsidRPr="002E6E74">
              <w:rPr>
                <w:sz w:val="18"/>
                <w:szCs w:val="20"/>
              </w:rPr>
              <w:t>2337716.28</w:t>
            </w:r>
          </w:p>
        </w:tc>
        <w:tc>
          <w:tcPr>
            <w:tcW w:w="2703" w:type="dxa"/>
          </w:tcPr>
          <w:p w14:paraId="197EDDF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3316B5E9"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094D6950" w14:textId="77777777" w:rsidR="00AE746F" w:rsidRPr="002E6E74" w:rsidRDefault="00AE746F" w:rsidP="0051771F">
            <w:pPr>
              <w:jc w:val="center"/>
              <w:rPr>
                <w:sz w:val="18"/>
                <w:szCs w:val="20"/>
              </w:rPr>
            </w:pPr>
            <w:r w:rsidRPr="002E6E74">
              <w:rPr>
                <w:sz w:val="18"/>
                <w:szCs w:val="20"/>
              </w:rPr>
              <w:t>–</w:t>
            </w:r>
          </w:p>
        </w:tc>
      </w:tr>
      <w:tr w:rsidR="00AE746F" w:rsidRPr="002E6E74" w14:paraId="231DEDB4" w14:textId="77777777" w:rsidTr="0051771F">
        <w:tblPrEx>
          <w:tblLook w:val="0000" w:firstRow="0" w:lastRow="0" w:firstColumn="0" w:lastColumn="0" w:noHBand="0" w:noVBand="0"/>
        </w:tblPrEx>
        <w:trPr>
          <w:trHeight w:val="54"/>
        </w:trPr>
        <w:tc>
          <w:tcPr>
            <w:tcW w:w="1691" w:type="dxa"/>
          </w:tcPr>
          <w:p w14:paraId="6B576057" w14:textId="77777777" w:rsidR="00AE746F" w:rsidRPr="002E6E74" w:rsidRDefault="00AE746F" w:rsidP="0051771F">
            <w:pPr>
              <w:jc w:val="center"/>
              <w:rPr>
                <w:sz w:val="18"/>
                <w:szCs w:val="20"/>
              </w:rPr>
            </w:pPr>
            <w:r w:rsidRPr="002E6E74">
              <w:rPr>
                <w:sz w:val="18"/>
                <w:szCs w:val="20"/>
              </w:rPr>
              <w:t>226</w:t>
            </w:r>
          </w:p>
        </w:tc>
        <w:tc>
          <w:tcPr>
            <w:tcW w:w="1558" w:type="dxa"/>
          </w:tcPr>
          <w:p w14:paraId="1217EADC" w14:textId="77777777" w:rsidR="00AE746F" w:rsidRPr="002E6E74" w:rsidRDefault="00AE746F" w:rsidP="0051771F">
            <w:pPr>
              <w:jc w:val="center"/>
              <w:rPr>
                <w:sz w:val="18"/>
                <w:szCs w:val="20"/>
              </w:rPr>
            </w:pPr>
            <w:r w:rsidRPr="002E6E74">
              <w:rPr>
                <w:sz w:val="18"/>
                <w:szCs w:val="20"/>
              </w:rPr>
              <w:t>363935.23</w:t>
            </w:r>
          </w:p>
        </w:tc>
        <w:tc>
          <w:tcPr>
            <w:tcW w:w="1562" w:type="dxa"/>
          </w:tcPr>
          <w:p w14:paraId="3A99BA23" w14:textId="77777777" w:rsidR="00AE746F" w:rsidRPr="002E6E74" w:rsidRDefault="00AE746F" w:rsidP="0051771F">
            <w:pPr>
              <w:jc w:val="center"/>
              <w:rPr>
                <w:sz w:val="18"/>
                <w:szCs w:val="20"/>
              </w:rPr>
            </w:pPr>
            <w:r w:rsidRPr="002E6E74">
              <w:rPr>
                <w:sz w:val="18"/>
                <w:szCs w:val="20"/>
              </w:rPr>
              <w:t>2337682.02</w:t>
            </w:r>
          </w:p>
        </w:tc>
        <w:tc>
          <w:tcPr>
            <w:tcW w:w="2703" w:type="dxa"/>
          </w:tcPr>
          <w:p w14:paraId="36869DB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655E515F"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6E64910F" w14:textId="77777777" w:rsidR="00AE746F" w:rsidRPr="002E6E74" w:rsidRDefault="00AE746F" w:rsidP="0051771F">
            <w:pPr>
              <w:jc w:val="center"/>
              <w:rPr>
                <w:sz w:val="18"/>
                <w:szCs w:val="20"/>
              </w:rPr>
            </w:pPr>
            <w:r w:rsidRPr="002E6E74">
              <w:rPr>
                <w:sz w:val="18"/>
                <w:szCs w:val="20"/>
              </w:rPr>
              <w:t>–</w:t>
            </w:r>
          </w:p>
        </w:tc>
      </w:tr>
      <w:tr w:rsidR="00AE746F" w:rsidRPr="002E6E74" w14:paraId="1FDC552F" w14:textId="77777777" w:rsidTr="0051771F">
        <w:tblPrEx>
          <w:tblLook w:val="0000" w:firstRow="0" w:lastRow="0" w:firstColumn="0" w:lastColumn="0" w:noHBand="0" w:noVBand="0"/>
        </w:tblPrEx>
        <w:trPr>
          <w:trHeight w:val="54"/>
        </w:trPr>
        <w:tc>
          <w:tcPr>
            <w:tcW w:w="1691" w:type="dxa"/>
          </w:tcPr>
          <w:p w14:paraId="4E34D29B" w14:textId="77777777" w:rsidR="00AE746F" w:rsidRPr="002E6E74" w:rsidRDefault="00AE746F" w:rsidP="0051771F">
            <w:pPr>
              <w:jc w:val="center"/>
              <w:rPr>
                <w:sz w:val="18"/>
                <w:szCs w:val="20"/>
              </w:rPr>
            </w:pPr>
            <w:r w:rsidRPr="002E6E74">
              <w:rPr>
                <w:sz w:val="18"/>
                <w:szCs w:val="20"/>
              </w:rPr>
              <w:t>227</w:t>
            </w:r>
          </w:p>
        </w:tc>
        <w:tc>
          <w:tcPr>
            <w:tcW w:w="1558" w:type="dxa"/>
          </w:tcPr>
          <w:p w14:paraId="5B805155" w14:textId="77777777" w:rsidR="00AE746F" w:rsidRPr="002E6E74" w:rsidRDefault="00AE746F" w:rsidP="0051771F">
            <w:pPr>
              <w:jc w:val="center"/>
              <w:rPr>
                <w:sz w:val="18"/>
                <w:szCs w:val="20"/>
              </w:rPr>
            </w:pPr>
            <w:r w:rsidRPr="002E6E74">
              <w:rPr>
                <w:sz w:val="18"/>
                <w:szCs w:val="20"/>
              </w:rPr>
              <w:t>363956.96</w:t>
            </w:r>
          </w:p>
        </w:tc>
        <w:tc>
          <w:tcPr>
            <w:tcW w:w="1562" w:type="dxa"/>
          </w:tcPr>
          <w:p w14:paraId="64BD1F97" w14:textId="77777777" w:rsidR="00AE746F" w:rsidRPr="002E6E74" w:rsidRDefault="00AE746F" w:rsidP="0051771F">
            <w:pPr>
              <w:jc w:val="center"/>
              <w:rPr>
                <w:sz w:val="18"/>
                <w:szCs w:val="20"/>
              </w:rPr>
            </w:pPr>
            <w:r w:rsidRPr="002E6E74">
              <w:rPr>
                <w:sz w:val="18"/>
                <w:szCs w:val="20"/>
              </w:rPr>
              <w:t>2337676.68</w:t>
            </w:r>
          </w:p>
        </w:tc>
        <w:tc>
          <w:tcPr>
            <w:tcW w:w="2703" w:type="dxa"/>
          </w:tcPr>
          <w:p w14:paraId="4671CB6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16952FA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452999F" w14:textId="77777777" w:rsidR="00AE746F" w:rsidRPr="002E6E74" w:rsidRDefault="00AE746F" w:rsidP="0051771F">
            <w:pPr>
              <w:jc w:val="center"/>
              <w:rPr>
                <w:sz w:val="18"/>
                <w:szCs w:val="20"/>
              </w:rPr>
            </w:pPr>
            <w:r w:rsidRPr="002E6E74">
              <w:rPr>
                <w:sz w:val="18"/>
                <w:szCs w:val="20"/>
              </w:rPr>
              <w:t>–</w:t>
            </w:r>
          </w:p>
        </w:tc>
      </w:tr>
      <w:tr w:rsidR="00AE746F" w:rsidRPr="002E6E74" w14:paraId="1C1FBF54" w14:textId="77777777" w:rsidTr="0051771F">
        <w:tblPrEx>
          <w:tblLook w:val="0000" w:firstRow="0" w:lastRow="0" w:firstColumn="0" w:lastColumn="0" w:noHBand="0" w:noVBand="0"/>
        </w:tblPrEx>
        <w:trPr>
          <w:trHeight w:val="54"/>
        </w:trPr>
        <w:tc>
          <w:tcPr>
            <w:tcW w:w="1691" w:type="dxa"/>
          </w:tcPr>
          <w:p w14:paraId="62BCBF9E" w14:textId="77777777" w:rsidR="00AE746F" w:rsidRPr="002E6E74" w:rsidRDefault="00AE746F" w:rsidP="0051771F">
            <w:pPr>
              <w:jc w:val="center"/>
              <w:rPr>
                <w:sz w:val="18"/>
                <w:szCs w:val="20"/>
              </w:rPr>
            </w:pPr>
            <w:r w:rsidRPr="002E6E74">
              <w:rPr>
                <w:sz w:val="18"/>
                <w:szCs w:val="20"/>
              </w:rPr>
              <w:t>228</w:t>
            </w:r>
          </w:p>
        </w:tc>
        <w:tc>
          <w:tcPr>
            <w:tcW w:w="1558" w:type="dxa"/>
          </w:tcPr>
          <w:p w14:paraId="7E0FFE8A" w14:textId="77777777" w:rsidR="00AE746F" w:rsidRPr="002E6E74" w:rsidRDefault="00AE746F" w:rsidP="0051771F">
            <w:pPr>
              <w:jc w:val="center"/>
              <w:rPr>
                <w:sz w:val="18"/>
                <w:szCs w:val="20"/>
              </w:rPr>
            </w:pPr>
            <w:r w:rsidRPr="002E6E74">
              <w:rPr>
                <w:sz w:val="18"/>
                <w:szCs w:val="20"/>
              </w:rPr>
              <w:t>363946.20</w:t>
            </w:r>
          </w:p>
        </w:tc>
        <w:tc>
          <w:tcPr>
            <w:tcW w:w="1562" w:type="dxa"/>
          </w:tcPr>
          <w:p w14:paraId="46A4F4C9" w14:textId="77777777" w:rsidR="00AE746F" w:rsidRPr="002E6E74" w:rsidRDefault="00AE746F" w:rsidP="0051771F">
            <w:pPr>
              <w:jc w:val="center"/>
              <w:rPr>
                <w:sz w:val="18"/>
                <w:szCs w:val="20"/>
              </w:rPr>
            </w:pPr>
            <w:r w:rsidRPr="002E6E74">
              <w:rPr>
                <w:sz w:val="18"/>
                <w:szCs w:val="20"/>
              </w:rPr>
              <w:t>2337622.06</w:t>
            </w:r>
          </w:p>
        </w:tc>
        <w:tc>
          <w:tcPr>
            <w:tcW w:w="2703" w:type="dxa"/>
          </w:tcPr>
          <w:p w14:paraId="414F983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258F3D9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33B7C64" w14:textId="77777777" w:rsidR="00AE746F" w:rsidRPr="002E6E74" w:rsidRDefault="00AE746F" w:rsidP="0051771F">
            <w:pPr>
              <w:jc w:val="center"/>
              <w:rPr>
                <w:sz w:val="18"/>
                <w:szCs w:val="20"/>
              </w:rPr>
            </w:pPr>
            <w:r w:rsidRPr="002E6E74">
              <w:rPr>
                <w:sz w:val="18"/>
                <w:szCs w:val="20"/>
              </w:rPr>
              <w:t>–</w:t>
            </w:r>
          </w:p>
        </w:tc>
      </w:tr>
      <w:tr w:rsidR="00AE746F" w:rsidRPr="002E6E74" w14:paraId="73022E6E" w14:textId="77777777" w:rsidTr="0051771F">
        <w:tblPrEx>
          <w:tblLook w:val="0000" w:firstRow="0" w:lastRow="0" w:firstColumn="0" w:lastColumn="0" w:noHBand="0" w:noVBand="0"/>
        </w:tblPrEx>
        <w:trPr>
          <w:trHeight w:val="54"/>
        </w:trPr>
        <w:tc>
          <w:tcPr>
            <w:tcW w:w="1691" w:type="dxa"/>
          </w:tcPr>
          <w:p w14:paraId="08FBB96F" w14:textId="77777777" w:rsidR="00AE746F" w:rsidRPr="002E6E74" w:rsidRDefault="00AE746F" w:rsidP="0051771F">
            <w:pPr>
              <w:jc w:val="center"/>
              <w:rPr>
                <w:sz w:val="18"/>
                <w:szCs w:val="20"/>
              </w:rPr>
            </w:pPr>
            <w:r w:rsidRPr="002E6E74">
              <w:rPr>
                <w:sz w:val="18"/>
                <w:szCs w:val="20"/>
              </w:rPr>
              <w:t>229</w:t>
            </w:r>
          </w:p>
        </w:tc>
        <w:tc>
          <w:tcPr>
            <w:tcW w:w="1558" w:type="dxa"/>
          </w:tcPr>
          <w:p w14:paraId="3C059F7B" w14:textId="77777777" w:rsidR="00AE746F" w:rsidRPr="002E6E74" w:rsidRDefault="00AE746F" w:rsidP="0051771F">
            <w:pPr>
              <w:jc w:val="center"/>
              <w:rPr>
                <w:sz w:val="18"/>
                <w:szCs w:val="20"/>
              </w:rPr>
            </w:pPr>
            <w:r w:rsidRPr="002E6E74">
              <w:rPr>
                <w:sz w:val="18"/>
                <w:szCs w:val="20"/>
              </w:rPr>
              <w:t>364024.25</w:t>
            </w:r>
          </w:p>
        </w:tc>
        <w:tc>
          <w:tcPr>
            <w:tcW w:w="1562" w:type="dxa"/>
          </w:tcPr>
          <w:p w14:paraId="3EC40873" w14:textId="77777777" w:rsidR="00AE746F" w:rsidRPr="002E6E74" w:rsidRDefault="00AE746F" w:rsidP="0051771F">
            <w:pPr>
              <w:jc w:val="center"/>
              <w:rPr>
                <w:sz w:val="18"/>
                <w:szCs w:val="20"/>
              </w:rPr>
            </w:pPr>
            <w:r w:rsidRPr="002E6E74">
              <w:rPr>
                <w:sz w:val="18"/>
                <w:szCs w:val="20"/>
              </w:rPr>
              <w:t>2337604.24</w:t>
            </w:r>
          </w:p>
        </w:tc>
        <w:tc>
          <w:tcPr>
            <w:tcW w:w="2703" w:type="dxa"/>
          </w:tcPr>
          <w:p w14:paraId="01850AA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67F6919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93B4CE7" w14:textId="77777777" w:rsidR="00AE746F" w:rsidRPr="002E6E74" w:rsidRDefault="00AE746F" w:rsidP="0051771F">
            <w:pPr>
              <w:jc w:val="center"/>
              <w:rPr>
                <w:sz w:val="18"/>
                <w:szCs w:val="20"/>
              </w:rPr>
            </w:pPr>
            <w:r w:rsidRPr="002E6E74">
              <w:rPr>
                <w:sz w:val="18"/>
                <w:szCs w:val="20"/>
              </w:rPr>
              <w:t>–</w:t>
            </w:r>
          </w:p>
        </w:tc>
      </w:tr>
      <w:tr w:rsidR="00AE746F" w:rsidRPr="002E6E74" w14:paraId="057C2602" w14:textId="77777777" w:rsidTr="0051771F">
        <w:tblPrEx>
          <w:tblLook w:val="0000" w:firstRow="0" w:lastRow="0" w:firstColumn="0" w:lastColumn="0" w:noHBand="0" w:noVBand="0"/>
        </w:tblPrEx>
        <w:trPr>
          <w:trHeight w:val="54"/>
        </w:trPr>
        <w:tc>
          <w:tcPr>
            <w:tcW w:w="1691" w:type="dxa"/>
          </w:tcPr>
          <w:p w14:paraId="35BC1D2F" w14:textId="77777777" w:rsidR="00AE746F" w:rsidRPr="002E6E74" w:rsidRDefault="00AE746F" w:rsidP="0051771F">
            <w:pPr>
              <w:jc w:val="center"/>
              <w:rPr>
                <w:sz w:val="18"/>
                <w:szCs w:val="20"/>
              </w:rPr>
            </w:pPr>
            <w:r w:rsidRPr="002E6E74">
              <w:rPr>
                <w:sz w:val="18"/>
                <w:szCs w:val="20"/>
              </w:rPr>
              <w:t>230</w:t>
            </w:r>
          </w:p>
        </w:tc>
        <w:tc>
          <w:tcPr>
            <w:tcW w:w="1558" w:type="dxa"/>
          </w:tcPr>
          <w:p w14:paraId="0CB86B38" w14:textId="77777777" w:rsidR="00AE746F" w:rsidRPr="002E6E74" w:rsidRDefault="00AE746F" w:rsidP="0051771F">
            <w:pPr>
              <w:jc w:val="center"/>
              <w:rPr>
                <w:sz w:val="18"/>
                <w:szCs w:val="20"/>
              </w:rPr>
            </w:pPr>
            <w:r w:rsidRPr="002E6E74">
              <w:rPr>
                <w:sz w:val="18"/>
                <w:szCs w:val="20"/>
              </w:rPr>
              <w:t>364032.95</w:t>
            </w:r>
          </w:p>
        </w:tc>
        <w:tc>
          <w:tcPr>
            <w:tcW w:w="1562" w:type="dxa"/>
          </w:tcPr>
          <w:p w14:paraId="19F60057" w14:textId="77777777" w:rsidR="00AE746F" w:rsidRPr="002E6E74" w:rsidRDefault="00AE746F" w:rsidP="0051771F">
            <w:pPr>
              <w:jc w:val="center"/>
              <w:rPr>
                <w:sz w:val="18"/>
                <w:szCs w:val="20"/>
              </w:rPr>
            </w:pPr>
            <w:r w:rsidRPr="002E6E74">
              <w:rPr>
                <w:sz w:val="18"/>
                <w:szCs w:val="20"/>
              </w:rPr>
              <w:t>2337602.26</w:t>
            </w:r>
          </w:p>
        </w:tc>
        <w:tc>
          <w:tcPr>
            <w:tcW w:w="2703" w:type="dxa"/>
          </w:tcPr>
          <w:p w14:paraId="0D77B78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44C8E9D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AC0E773" w14:textId="77777777" w:rsidR="00AE746F" w:rsidRPr="002E6E74" w:rsidRDefault="00AE746F" w:rsidP="0051771F">
            <w:pPr>
              <w:jc w:val="center"/>
              <w:rPr>
                <w:sz w:val="18"/>
                <w:szCs w:val="20"/>
              </w:rPr>
            </w:pPr>
            <w:r w:rsidRPr="002E6E74">
              <w:rPr>
                <w:sz w:val="18"/>
                <w:szCs w:val="20"/>
              </w:rPr>
              <w:t>–</w:t>
            </w:r>
          </w:p>
        </w:tc>
      </w:tr>
      <w:tr w:rsidR="00AE746F" w:rsidRPr="002E6E74" w14:paraId="7DDB0CFE" w14:textId="77777777" w:rsidTr="0051771F">
        <w:tblPrEx>
          <w:tblLook w:val="0000" w:firstRow="0" w:lastRow="0" w:firstColumn="0" w:lastColumn="0" w:noHBand="0" w:noVBand="0"/>
        </w:tblPrEx>
        <w:trPr>
          <w:trHeight w:val="54"/>
        </w:trPr>
        <w:tc>
          <w:tcPr>
            <w:tcW w:w="1691" w:type="dxa"/>
          </w:tcPr>
          <w:p w14:paraId="06CADE8A" w14:textId="77777777" w:rsidR="00AE746F" w:rsidRPr="002E6E74" w:rsidRDefault="00AE746F" w:rsidP="0051771F">
            <w:pPr>
              <w:jc w:val="center"/>
              <w:rPr>
                <w:sz w:val="18"/>
                <w:szCs w:val="20"/>
              </w:rPr>
            </w:pPr>
            <w:r w:rsidRPr="002E6E74">
              <w:rPr>
                <w:sz w:val="18"/>
                <w:szCs w:val="20"/>
              </w:rPr>
              <w:t>231</w:t>
            </w:r>
          </w:p>
        </w:tc>
        <w:tc>
          <w:tcPr>
            <w:tcW w:w="1558" w:type="dxa"/>
          </w:tcPr>
          <w:p w14:paraId="2FC8165F" w14:textId="77777777" w:rsidR="00AE746F" w:rsidRPr="002E6E74" w:rsidRDefault="00AE746F" w:rsidP="0051771F">
            <w:pPr>
              <w:jc w:val="center"/>
              <w:rPr>
                <w:sz w:val="18"/>
                <w:szCs w:val="20"/>
              </w:rPr>
            </w:pPr>
            <w:r w:rsidRPr="002E6E74">
              <w:rPr>
                <w:sz w:val="18"/>
                <w:szCs w:val="20"/>
              </w:rPr>
              <w:t>364041.09</w:t>
            </w:r>
          </w:p>
        </w:tc>
        <w:tc>
          <w:tcPr>
            <w:tcW w:w="1562" w:type="dxa"/>
          </w:tcPr>
          <w:p w14:paraId="2A0F03DE" w14:textId="77777777" w:rsidR="00AE746F" w:rsidRPr="002E6E74" w:rsidRDefault="00AE746F" w:rsidP="0051771F">
            <w:pPr>
              <w:jc w:val="center"/>
              <w:rPr>
                <w:sz w:val="18"/>
                <w:szCs w:val="20"/>
              </w:rPr>
            </w:pPr>
            <w:r w:rsidRPr="002E6E74">
              <w:rPr>
                <w:sz w:val="18"/>
                <w:szCs w:val="20"/>
              </w:rPr>
              <w:t>2337628.61</w:t>
            </w:r>
          </w:p>
        </w:tc>
        <w:tc>
          <w:tcPr>
            <w:tcW w:w="2703" w:type="dxa"/>
          </w:tcPr>
          <w:p w14:paraId="1D142ED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A54F99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8F804C1" w14:textId="77777777" w:rsidR="00AE746F" w:rsidRPr="002E6E74" w:rsidRDefault="00AE746F" w:rsidP="0051771F">
            <w:pPr>
              <w:jc w:val="center"/>
              <w:rPr>
                <w:sz w:val="18"/>
                <w:szCs w:val="20"/>
              </w:rPr>
            </w:pPr>
            <w:r w:rsidRPr="002E6E74">
              <w:rPr>
                <w:sz w:val="18"/>
                <w:szCs w:val="20"/>
              </w:rPr>
              <w:t>–</w:t>
            </w:r>
          </w:p>
        </w:tc>
      </w:tr>
      <w:tr w:rsidR="00AE746F" w:rsidRPr="002E6E74" w14:paraId="05DD81E1" w14:textId="77777777" w:rsidTr="0051771F">
        <w:tblPrEx>
          <w:tblLook w:val="0000" w:firstRow="0" w:lastRow="0" w:firstColumn="0" w:lastColumn="0" w:noHBand="0" w:noVBand="0"/>
        </w:tblPrEx>
        <w:trPr>
          <w:trHeight w:val="54"/>
        </w:trPr>
        <w:tc>
          <w:tcPr>
            <w:tcW w:w="1691" w:type="dxa"/>
          </w:tcPr>
          <w:p w14:paraId="578E64E8" w14:textId="77777777" w:rsidR="00AE746F" w:rsidRPr="002E6E74" w:rsidRDefault="00AE746F" w:rsidP="0051771F">
            <w:pPr>
              <w:jc w:val="center"/>
              <w:rPr>
                <w:sz w:val="18"/>
                <w:szCs w:val="20"/>
              </w:rPr>
            </w:pPr>
            <w:r w:rsidRPr="002E6E74">
              <w:rPr>
                <w:sz w:val="18"/>
                <w:szCs w:val="20"/>
              </w:rPr>
              <w:t>232</w:t>
            </w:r>
          </w:p>
        </w:tc>
        <w:tc>
          <w:tcPr>
            <w:tcW w:w="1558" w:type="dxa"/>
          </w:tcPr>
          <w:p w14:paraId="0CC20335" w14:textId="77777777" w:rsidR="00AE746F" w:rsidRPr="002E6E74" w:rsidRDefault="00AE746F" w:rsidP="0051771F">
            <w:pPr>
              <w:jc w:val="center"/>
              <w:rPr>
                <w:sz w:val="18"/>
                <w:szCs w:val="20"/>
              </w:rPr>
            </w:pPr>
            <w:r w:rsidRPr="002E6E74">
              <w:rPr>
                <w:sz w:val="18"/>
                <w:szCs w:val="20"/>
              </w:rPr>
              <w:t>364047.99</w:t>
            </w:r>
          </w:p>
        </w:tc>
        <w:tc>
          <w:tcPr>
            <w:tcW w:w="1562" w:type="dxa"/>
          </w:tcPr>
          <w:p w14:paraId="0A01C373" w14:textId="77777777" w:rsidR="00AE746F" w:rsidRPr="002E6E74" w:rsidRDefault="00AE746F" w:rsidP="0051771F">
            <w:pPr>
              <w:jc w:val="center"/>
              <w:rPr>
                <w:sz w:val="18"/>
                <w:szCs w:val="20"/>
              </w:rPr>
            </w:pPr>
            <w:r w:rsidRPr="002E6E74">
              <w:rPr>
                <w:sz w:val="18"/>
                <w:szCs w:val="20"/>
              </w:rPr>
              <w:t>2337631.54</w:t>
            </w:r>
          </w:p>
        </w:tc>
        <w:tc>
          <w:tcPr>
            <w:tcW w:w="2703" w:type="dxa"/>
          </w:tcPr>
          <w:p w14:paraId="00B3D94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EA39C7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5B54324" w14:textId="77777777" w:rsidR="00AE746F" w:rsidRPr="002E6E74" w:rsidRDefault="00AE746F" w:rsidP="0051771F">
            <w:pPr>
              <w:jc w:val="center"/>
              <w:rPr>
                <w:sz w:val="18"/>
                <w:szCs w:val="20"/>
              </w:rPr>
            </w:pPr>
            <w:r w:rsidRPr="002E6E74">
              <w:rPr>
                <w:sz w:val="18"/>
                <w:szCs w:val="20"/>
              </w:rPr>
              <w:t>–</w:t>
            </w:r>
          </w:p>
        </w:tc>
      </w:tr>
      <w:tr w:rsidR="00AE746F" w:rsidRPr="002E6E74" w14:paraId="62756DC0" w14:textId="77777777" w:rsidTr="0051771F">
        <w:tblPrEx>
          <w:tblLook w:val="0000" w:firstRow="0" w:lastRow="0" w:firstColumn="0" w:lastColumn="0" w:noHBand="0" w:noVBand="0"/>
        </w:tblPrEx>
        <w:trPr>
          <w:trHeight w:val="54"/>
        </w:trPr>
        <w:tc>
          <w:tcPr>
            <w:tcW w:w="1691" w:type="dxa"/>
          </w:tcPr>
          <w:p w14:paraId="1DCC3C9A" w14:textId="77777777" w:rsidR="00AE746F" w:rsidRPr="002E6E74" w:rsidRDefault="00AE746F" w:rsidP="0051771F">
            <w:pPr>
              <w:jc w:val="center"/>
              <w:rPr>
                <w:sz w:val="18"/>
                <w:szCs w:val="20"/>
              </w:rPr>
            </w:pPr>
            <w:r w:rsidRPr="002E6E74">
              <w:rPr>
                <w:sz w:val="18"/>
                <w:szCs w:val="20"/>
              </w:rPr>
              <w:t>233</w:t>
            </w:r>
          </w:p>
        </w:tc>
        <w:tc>
          <w:tcPr>
            <w:tcW w:w="1558" w:type="dxa"/>
          </w:tcPr>
          <w:p w14:paraId="3F3DABB3" w14:textId="77777777" w:rsidR="00AE746F" w:rsidRPr="002E6E74" w:rsidRDefault="00AE746F" w:rsidP="0051771F">
            <w:pPr>
              <w:jc w:val="center"/>
              <w:rPr>
                <w:sz w:val="18"/>
                <w:szCs w:val="20"/>
              </w:rPr>
            </w:pPr>
            <w:r w:rsidRPr="002E6E74">
              <w:rPr>
                <w:sz w:val="18"/>
                <w:szCs w:val="20"/>
              </w:rPr>
              <w:t>364050.56</w:t>
            </w:r>
          </w:p>
        </w:tc>
        <w:tc>
          <w:tcPr>
            <w:tcW w:w="1562" w:type="dxa"/>
          </w:tcPr>
          <w:p w14:paraId="3BF0BE01" w14:textId="77777777" w:rsidR="00AE746F" w:rsidRPr="002E6E74" w:rsidRDefault="00AE746F" w:rsidP="0051771F">
            <w:pPr>
              <w:jc w:val="center"/>
              <w:rPr>
                <w:sz w:val="18"/>
                <w:szCs w:val="20"/>
              </w:rPr>
            </w:pPr>
            <w:r w:rsidRPr="002E6E74">
              <w:rPr>
                <w:sz w:val="18"/>
                <w:szCs w:val="20"/>
              </w:rPr>
              <w:t>2337648.85</w:t>
            </w:r>
          </w:p>
        </w:tc>
        <w:tc>
          <w:tcPr>
            <w:tcW w:w="2703" w:type="dxa"/>
          </w:tcPr>
          <w:p w14:paraId="1DB60D3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6C26FE6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EFAB16D" w14:textId="77777777" w:rsidR="00AE746F" w:rsidRPr="002E6E74" w:rsidRDefault="00AE746F" w:rsidP="0051771F">
            <w:pPr>
              <w:jc w:val="center"/>
              <w:rPr>
                <w:sz w:val="18"/>
                <w:szCs w:val="20"/>
              </w:rPr>
            </w:pPr>
            <w:r w:rsidRPr="002E6E74">
              <w:rPr>
                <w:sz w:val="18"/>
                <w:szCs w:val="20"/>
              </w:rPr>
              <w:t>–</w:t>
            </w:r>
          </w:p>
        </w:tc>
      </w:tr>
      <w:tr w:rsidR="00AE746F" w:rsidRPr="002E6E74" w14:paraId="5EFF4D68" w14:textId="77777777" w:rsidTr="0051771F">
        <w:tblPrEx>
          <w:tblLook w:val="0000" w:firstRow="0" w:lastRow="0" w:firstColumn="0" w:lastColumn="0" w:noHBand="0" w:noVBand="0"/>
        </w:tblPrEx>
        <w:trPr>
          <w:trHeight w:val="54"/>
        </w:trPr>
        <w:tc>
          <w:tcPr>
            <w:tcW w:w="1691" w:type="dxa"/>
          </w:tcPr>
          <w:p w14:paraId="4E003FB5" w14:textId="77777777" w:rsidR="00AE746F" w:rsidRPr="002E6E74" w:rsidRDefault="00AE746F" w:rsidP="0051771F">
            <w:pPr>
              <w:jc w:val="center"/>
              <w:rPr>
                <w:sz w:val="18"/>
                <w:szCs w:val="20"/>
              </w:rPr>
            </w:pPr>
            <w:r w:rsidRPr="002E6E74">
              <w:rPr>
                <w:sz w:val="18"/>
                <w:szCs w:val="20"/>
              </w:rPr>
              <w:t>234</w:t>
            </w:r>
          </w:p>
        </w:tc>
        <w:tc>
          <w:tcPr>
            <w:tcW w:w="1558" w:type="dxa"/>
          </w:tcPr>
          <w:p w14:paraId="7A98DE3D" w14:textId="77777777" w:rsidR="00AE746F" w:rsidRPr="002E6E74" w:rsidRDefault="00AE746F" w:rsidP="0051771F">
            <w:pPr>
              <w:jc w:val="center"/>
              <w:rPr>
                <w:sz w:val="18"/>
                <w:szCs w:val="20"/>
              </w:rPr>
            </w:pPr>
            <w:r w:rsidRPr="002E6E74">
              <w:rPr>
                <w:sz w:val="18"/>
                <w:szCs w:val="20"/>
              </w:rPr>
              <w:t>364078.07</w:t>
            </w:r>
          </w:p>
        </w:tc>
        <w:tc>
          <w:tcPr>
            <w:tcW w:w="1562" w:type="dxa"/>
          </w:tcPr>
          <w:p w14:paraId="5592C20B" w14:textId="77777777" w:rsidR="00AE746F" w:rsidRPr="002E6E74" w:rsidRDefault="00AE746F" w:rsidP="0051771F">
            <w:pPr>
              <w:jc w:val="center"/>
              <w:rPr>
                <w:sz w:val="18"/>
                <w:szCs w:val="20"/>
              </w:rPr>
            </w:pPr>
            <w:r w:rsidRPr="002E6E74">
              <w:rPr>
                <w:sz w:val="18"/>
                <w:szCs w:val="20"/>
              </w:rPr>
              <w:t>2337645.75</w:t>
            </w:r>
          </w:p>
        </w:tc>
        <w:tc>
          <w:tcPr>
            <w:tcW w:w="2703" w:type="dxa"/>
          </w:tcPr>
          <w:p w14:paraId="7A2B11C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61572F0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8B4110F" w14:textId="77777777" w:rsidR="00AE746F" w:rsidRPr="002E6E74" w:rsidRDefault="00AE746F" w:rsidP="0051771F">
            <w:pPr>
              <w:jc w:val="center"/>
              <w:rPr>
                <w:sz w:val="18"/>
                <w:szCs w:val="20"/>
              </w:rPr>
            </w:pPr>
            <w:r w:rsidRPr="002E6E74">
              <w:rPr>
                <w:sz w:val="18"/>
                <w:szCs w:val="20"/>
              </w:rPr>
              <w:t>–</w:t>
            </w:r>
          </w:p>
        </w:tc>
      </w:tr>
      <w:tr w:rsidR="00AE746F" w:rsidRPr="002E6E74" w14:paraId="39E7216C" w14:textId="77777777" w:rsidTr="0051771F">
        <w:tblPrEx>
          <w:tblLook w:val="0000" w:firstRow="0" w:lastRow="0" w:firstColumn="0" w:lastColumn="0" w:noHBand="0" w:noVBand="0"/>
        </w:tblPrEx>
        <w:trPr>
          <w:trHeight w:val="54"/>
        </w:trPr>
        <w:tc>
          <w:tcPr>
            <w:tcW w:w="1691" w:type="dxa"/>
          </w:tcPr>
          <w:p w14:paraId="03496A46" w14:textId="77777777" w:rsidR="00AE746F" w:rsidRPr="002E6E74" w:rsidRDefault="00AE746F" w:rsidP="0051771F">
            <w:pPr>
              <w:jc w:val="center"/>
              <w:rPr>
                <w:sz w:val="18"/>
                <w:szCs w:val="20"/>
              </w:rPr>
            </w:pPr>
            <w:r w:rsidRPr="002E6E74">
              <w:rPr>
                <w:sz w:val="18"/>
                <w:szCs w:val="20"/>
              </w:rPr>
              <w:t>235</w:t>
            </w:r>
          </w:p>
        </w:tc>
        <w:tc>
          <w:tcPr>
            <w:tcW w:w="1558" w:type="dxa"/>
          </w:tcPr>
          <w:p w14:paraId="327EAA97" w14:textId="77777777" w:rsidR="00AE746F" w:rsidRPr="002E6E74" w:rsidRDefault="00AE746F" w:rsidP="0051771F">
            <w:pPr>
              <w:jc w:val="center"/>
              <w:rPr>
                <w:sz w:val="18"/>
                <w:szCs w:val="20"/>
              </w:rPr>
            </w:pPr>
            <w:r w:rsidRPr="002E6E74">
              <w:rPr>
                <w:sz w:val="18"/>
                <w:szCs w:val="20"/>
              </w:rPr>
              <w:t>364110.41</w:t>
            </w:r>
          </w:p>
        </w:tc>
        <w:tc>
          <w:tcPr>
            <w:tcW w:w="1562" w:type="dxa"/>
          </w:tcPr>
          <w:p w14:paraId="40632E50" w14:textId="77777777" w:rsidR="00AE746F" w:rsidRPr="002E6E74" w:rsidRDefault="00AE746F" w:rsidP="0051771F">
            <w:pPr>
              <w:jc w:val="center"/>
              <w:rPr>
                <w:sz w:val="18"/>
                <w:szCs w:val="20"/>
              </w:rPr>
            </w:pPr>
            <w:r w:rsidRPr="002E6E74">
              <w:rPr>
                <w:sz w:val="18"/>
                <w:szCs w:val="20"/>
              </w:rPr>
              <w:t>2337642.11</w:t>
            </w:r>
          </w:p>
        </w:tc>
        <w:tc>
          <w:tcPr>
            <w:tcW w:w="2703" w:type="dxa"/>
          </w:tcPr>
          <w:p w14:paraId="37F47A2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38FFABE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3735094" w14:textId="77777777" w:rsidR="00AE746F" w:rsidRPr="002E6E74" w:rsidRDefault="00AE746F" w:rsidP="0051771F">
            <w:pPr>
              <w:jc w:val="center"/>
              <w:rPr>
                <w:sz w:val="18"/>
                <w:szCs w:val="20"/>
              </w:rPr>
            </w:pPr>
            <w:r w:rsidRPr="002E6E74">
              <w:rPr>
                <w:sz w:val="18"/>
                <w:szCs w:val="20"/>
              </w:rPr>
              <w:t>–</w:t>
            </w:r>
          </w:p>
        </w:tc>
      </w:tr>
      <w:tr w:rsidR="00AE746F" w:rsidRPr="002E6E74" w14:paraId="65462924" w14:textId="77777777" w:rsidTr="0051771F">
        <w:tblPrEx>
          <w:tblLook w:val="0000" w:firstRow="0" w:lastRow="0" w:firstColumn="0" w:lastColumn="0" w:noHBand="0" w:noVBand="0"/>
        </w:tblPrEx>
        <w:trPr>
          <w:trHeight w:val="54"/>
        </w:trPr>
        <w:tc>
          <w:tcPr>
            <w:tcW w:w="1691" w:type="dxa"/>
          </w:tcPr>
          <w:p w14:paraId="72F9F609" w14:textId="77777777" w:rsidR="00AE746F" w:rsidRPr="002E6E74" w:rsidRDefault="00AE746F" w:rsidP="0051771F">
            <w:pPr>
              <w:jc w:val="center"/>
              <w:rPr>
                <w:sz w:val="18"/>
                <w:szCs w:val="20"/>
              </w:rPr>
            </w:pPr>
            <w:r w:rsidRPr="002E6E74">
              <w:rPr>
                <w:sz w:val="18"/>
                <w:szCs w:val="20"/>
              </w:rPr>
              <w:t>236</w:t>
            </w:r>
          </w:p>
        </w:tc>
        <w:tc>
          <w:tcPr>
            <w:tcW w:w="1558" w:type="dxa"/>
          </w:tcPr>
          <w:p w14:paraId="7A60B43F" w14:textId="77777777" w:rsidR="00AE746F" w:rsidRPr="002E6E74" w:rsidRDefault="00AE746F" w:rsidP="0051771F">
            <w:pPr>
              <w:jc w:val="center"/>
              <w:rPr>
                <w:sz w:val="18"/>
                <w:szCs w:val="20"/>
              </w:rPr>
            </w:pPr>
            <w:r w:rsidRPr="002E6E74">
              <w:rPr>
                <w:sz w:val="18"/>
                <w:szCs w:val="20"/>
              </w:rPr>
              <w:t>364113.38</w:t>
            </w:r>
          </w:p>
        </w:tc>
        <w:tc>
          <w:tcPr>
            <w:tcW w:w="1562" w:type="dxa"/>
          </w:tcPr>
          <w:p w14:paraId="6AEFD430" w14:textId="77777777" w:rsidR="00AE746F" w:rsidRPr="002E6E74" w:rsidRDefault="00AE746F" w:rsidP="0051771F">
            <w:pPr>
              <w:jc w:val="center"/>
              <w:rPr>
                <w:sz w:val="18"/>
                <w:szCs w:val="20"/>
              </w:rPr>
            </w:pPr>
            <w:r w:rsidRPr="002E6E74">
              <w:rPr>
                <w:sz w:val="18"/>
                <w:szCs w:val="20"/>
              </w:rPr>
              <w:t>2337660.49</w:t>
            </w:r>
          </w:p>
        </w:tc>
        <w:tc>
          <w:tcPr>
            <w:tcW w:w="2703" w:type="dxa"/>
          </w:tcPr>
          <w:p w14:paraId="0DAC26A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2053C03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800E461" w14:textId="77777777" w:rsidR="00AE746F" w:rsidRPr="002E6E74" w:rsidRDefault="00AE746F" w:rsidP="0051771F">
            <w:pPr>
              <w:jc w:val="center"/>
              <w:rPr>
                <w:sz w:val="18"/>
                <w:szCs w:val="20"/>
              </w:rPr>
            </w:pPr>
            <w:r w:rsidRPr="002E6E74">
              <w:rPr>
                <w:sz w:val="18"/>
                <w:szCs w:val="20"/>
              </w:rPr>
              <w:t>–</w:t>
            </w:r>
          </w:p>
        </w:tc>
      </w:tr>
      <w:tr w:rsidR="00AE746F" w:rsidRPr="002E6E74" w14:paraId="084E3A5A" w14:textId="77777777" w:rsidTr="0051771F">
        <w:tblPrEx>
          <w:tblLook w:val="0000" w:firstRow="0" w:lastRow="0" w:firstColumn="0" w:lastColumn="0" w:noHBand="0" w:noVBand="0"/>
        </w:tblPrEx>
        <w:trPr>
          <w:trHeight w:val="54"/>
        </w:trPr>
        <w:tc>
          <w:tcPr>
            <w:tcW w:w="1691" w:type="dxa"/>
          </w:tcPr>
          <w:p w14:paraId="4FA523FE" w14:textId="77777777" w:rsidR="00AE746F" w:rsidRPr="002E6E74" w:rsidRDefault="00AE746F" w:rsidP="0051771F">
            <w:pPr>
              <w:jc w:val="center"/>
              <w:rPr>
                <w:sz w:val="18"/>
                <w:szCs w:val="20"/>
              </w:rPr>
            </w:pPr>
            <w:r w:rsidRPr="002E6E74">
              <w:rPr>
                <w:sz w:val="18"/>
                <w:szCs w:val="20"/>
              </w:rPr>
              <w:t>237</w:t>
            </w:r>
          </w:p>
        </w:tc>
        <w:tc>
          <w:tcPr>
            <w:tcW w:w="1558" w:type="dxa"/>
          </w:tcPr>
          <w:p w14:paraId="0D629FEB" w14:textId="77777777" w:rsidR="00AE746F" w:rsidRPr="002E6E74" w:rsidRDefault="00AE746F" w:rsidP="0051771F">
            <w:pPr>
              <w:jc w:val="center"/>
              <w:rPr>
                <w:sz w:val="18"/>
                <w:szCs w:val="20"/>
              </w:rPr>
            </w:pPr>
            <w:r w:rsidRPr="002E6E74">
              <w:rPr>
                <w:sz w:val="18"/>
                <w:szCs w:val="20"/>
              </w:rPr>
              <w:t>364117.56</w:t>
            </w:r>
          </w:p>
        </w:tc>
        <w:tc>
          <w:tcPr>
            <w:tcW w:w="1562" w:type="dxa"/>
          </w:tcPr>
          <w:p w14:paraId="1B9DA947" w14:textId="77777777" w:rsidR="00AE746F" w:rsidRPr="002E6E74" w:rsidRDefault="00AE746F" w:rsidP="0051771F">
            <w:pPr>
              <w:jc w:val="center"/>
              <w:rPr>
                <w:sz w:val="18"/>
                <w:szCs w:val="20"/>
              </w:rPr>
            </w:pPr>
            <w:r w:rsidRPr="002E6E74">
              <w:rPr>
                <w:sz w:val="18"/>
                <w:szCs w:val="20"/>
              </w:rPr>
              <w:t>2337686.34</w:t>
            </w:r>
          </w:p>
        </w:tc>
        <w:tc>
          <w:tcPr>
            <w:tcW w:w="2703" w:type="dxa"/>
          </w:tcPr>
          <w:p w14:paraId="0A73D76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191B05E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CBF0C78" w14:textId="77777777" w:rsidR="00AE746F" w:rsidRPr="002E6E74" w:rsidRDefault="00AE746F" w:rsidP="0051771F">
            <w:pPr>
              <w:jc w:val="center"/>
              <w:rPr>
                <w:sz w:val="18"/>
                <w:szCs w:val="20"/>
              </w:rPr>
            </w:pPr>
            <w:r w:rsidRPr="002E6E74">
              <w:rPr>
                <w:sz w:val="18"/>
                <w:szCs w:val="20"/>
              </w:rPr>
              <w:t>–</w:t>
            </w:r>
          </w:p>
        </w:tc>
      </w:tr>
      <w:tr w:rsidR="00AE746F" w:rsidRPr="002E6E74" w14:paraId="0C64DE5D" w14:textId="77777777" w:rsidTr="0051771F">
        <w:tblPrEx>
          <w:tblLook w:val="0000" w:firstRow="0" w:lastRow="0" w:firstColumn="0" w:lastColumn="0" w:noHBand="0" w:noVBand="0"/>
        </w:tblPrEx>
        <w:trPr>
          <w:trHeight w:val="54"/>
        </w:trPr>
        <w:tc>
          <w:tcPr>
            <w:tcW w:w="1691" w:type="dxa"/>
          </w:tcPr>
          <w:p w14:paraId="3C21519B" w14:textId="77777777" w:rsidR="00AE746F" w:rsidRPr="002E6E74" w:rsidRDefault="00AE746F" w:rsidP="0051771F">
            <w:pPr>
              <w:jc w:val="center"/>
              <w:rPr>
                <w:sz w:val="18"/>
                <w:szCs w:val="20"/>
              </w:rPr>
            </w:pPr>
            <w:r w:rsidRPr="002E6E74">
              <w:rPr>
                <w:sz w:val="18"/>
                <w:szCs w:val="20"/>
              </w:rPr>
              <w:t>238</w:t>
            </w:r>
          </w:p>
        </w:tc>
        <w:tc>
          <w:tcPr>
            <w:tcW w:w="1558" w:type="dxa"/>
          </w:tcPr>
          <w:p w14:paraId="65448903" w14:textId="77777777" w:rsidR="00AE746F" w:rsidRPr="002E6E74" w:rsidRDefault="00AE746F" w:rsidP="0051771F">
            <w:pPr>
              <w:jc w:val="center"/>
              <w:rPr>
                <w:sz w:val="18"/>
                <w:szCs w:val="20"/>
              </w:rPr>
            </w:pPr>
            <w:r w:rsidRPr="002E6E74">
              <w:rPr>
                <w:sz w:val="18"/>
                <w:szCs w:val="20"/>
              </w:rPr>
              <w:t>364139.92</w:t>
            </w:r>
          </w:p>
        </w:tc>
        <w:tc>
          <w:tcPr>
            <w:tcW w:w="1562" w:type="dxa"/>
          </w:tcPr>
          <w:p w14:paraId="114932E7" w14:textId="77777777" w:rsidR="00AE746F" w:rsidRPr="002E6E74" w:rsidRDefault="00AE746F" w:rsidP="0051771F">
            <w:pPr>
              <w:jc w:val="center"/>
              <w:rPr>
                <w:sz w:val="18"/>
                <w:szCs w:val="20"/>
              </w:rPr>
            </w:pPr>
            <w:r w:rsidRPr="002E6E74">
              <w:rPr>
                <w:sz w:val="18"/>
                <w:szCs w:val="20"/>
              </w:rPr>
              <w:t>2337682.33</w:t>
            </w:r>
          </w:p>
        </w:tc>
        <w:tc>
          <w:tcPr>
            <w:tcW w:w="2703" w:type="dxa"/>
          </w:tcPr>
          <w:p w14:paraId="4032703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6A0856A1"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5CF05E77" w14:textId="77777777" w:rsidR="00AE746F" w:rsidRPr="002E6E74" w:rsidRDefault="00AE746F" w:rsidP="0051771F">
            <w:pPr>
              <w:jc w:val="center"/>
              <w:rPr>
                <w:sz w:val="18"/>
                <w:szCs w:val="20"/>
              </w:rPr>
            </w:pPr>
            <w:r w:rsidRPr="002E6E74">
              <w:rPr>
                <w:sz w:val="18"/>
                <w:szCs w:val="20"/>
              </w:rPr>
              <w:t>–</w:t>
            </w:r>
          </w:p>
        </w:tc>
      </w:tr>
      <w:tr w:rsidR="00AE746F" w:rsidRPr="002E6E74" w14:paraId="428DF859" w14:textId="77777777" w:rsidTr="0051771F">
        <w:tblPrEx>
          <w:tblLook w:val="0000" w:firstRow="0" w:lastRow="0" w:firstColumn="0" w:lastColumn="0" w:noHBand="0" w:noVBand="0"/>
        </w:tblPrEx>
        <w:trPr>
          <w:trHeight w:val="54"/>
        </w:trPr>
        <w:tc>
          <w:tcPr>
            <w:tcW w:w="1691" w:type="dxa"/>
          </w:tcPr>
          <w:p w14:paraId="14B3552D" w14:textId="77777777" w:rsidR="00AE746F" w:rsidRPr="002E6E74" w:rsidRDefault="00AE746F" w:rsidP="0051771F">
            <w:pPr>
              <w:jc w:val="center"/>
              <w:rPr>
                <w:sz w:val="18"/>
                <w:szCs w:val="20"/>
              </w:rPr>
            </w:pPr>
            <w:r w:rsidRPr="002E6E74">
              <w:rPr>
                <w:sz w:val="18"/>
                <w:szCs w:val="20"/>
              </w:rPr>
              <w:t>239</w:t>
            </w:r>
          </w:p>
        </w:tc>
        <w:tc>
          <w:tcPr>
            <w:tcW w:w="1558" w:type="dxa"/>
          </w:tcPr>
          <w:p w14:paraId="3ED76C73" w14:textId="77777777" w:rsidR="00AE746F" w:rsidRPr="002E6E74" w:rsidRDefault="00AE746F" w:rsidP="0051771F">
            <w:pPr>
              <w:jc w:val="center"/>
              <w:rPr>
                <w:sz w:val="18"/>
                <w:szCs w:val="20"/>
              </w:rPr>
            </w:pPr>
            <w:r w:rsidRPr="002E6E74">
              <w:rPr>
                <w:sz w:val="18"/>
                <w:szCs w:val="20"/>
              </w:rPr>
              <w:t>364193.70</w:t>
            </w:r>
          </w:p>
        </w:tc>
        <w:tc>
          <w:tcPr>
            <w:tcW w:w="1562" w:type="dxa"/>
          </w:tcPr>
          <w:p w14:paraId="69684E18" w14:textId="77777777" w:rsidR="00AE746F" w:rsidRPr="002E6E74" w:rsidRDefault="00AE746F" w:rsidP="0051771F">
            <w:pPr>
              <w:jc w:val="center"/>
              <w:rPr>
                <w:sz w:val="18"/>
                <w:szCs w:val="20"/>
              </w:rPr>
            </w:pPr>
            <w:r w:rsidRPr="002E6E74">
              <w:rPr>
                <w:sz w:val="18"/>
                <w:szCs w:val="20"/>
              </w:rPr>
              <w:t>2337661.43</w:t>
            </w:r>
          </w:p>
        </w:tc>
        <w:tc>
          <w:tcPr>
            <w:tcW w:w="2703" w:type="dxa"/>
          </w:tcPr>
          <w:p w14:paraId="6188D22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8F2D711"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77318A27" w14:textId="77777777" w:rsidR="00AE746F" w:rsidRPr="002E6E74" w:rsidRDefault="00AE746F" w:rsidP="0051771F">
            <w:pPr>
              <w:jc w:val="center"/>
              <w:rPr>
                <w:sz w:val="18"/>
                <w:szCs w:val="20"/>
              </w:rPr>
            </w:pPr>
            <w:r w:rsidRPr="002E6E74">
              <w:rPr>
                <w:sz w:val="18"/>
                <w:szCs w:val="20"/>
              </w:rPr>
              <w:t>–</w:t>
            </w:r>
          </w:p>
        </w:tc>
      </w:tr>
      <w:tr w:rsidR="00AE746F" w:rsidRPr="002E6E74" w14:paraId="1EFE1B7B" w14:textId="77777777" w:rsidTr="0051771F">
        <w:tblPrEx>
          <w:tblLook w:val="0000" w:firstRow="0" w:lastRow="0" w:firstColumn="0" w:lastColumn="0" w:noHBand="0" w:noVBand="0"/>
        </w:tblPrEx>
        <w:trPr>
          <w:trHeight w:val="54"/>
        </w:trPr>
        <w:tc>
          <w:tcPr>
            <w:tcW w:w="1691" w:type="dxa"/>
          </w:tcPr>
          <w:p w14:paraId="5B7D43AD" w14:textId="77777777" w:rsidR="00AE746F" w:rsidRPr="002E6E74" w:rsidRDefault="00AE746F" w:rsidP="0051771F">
            <w:pPr>
              <w:jc w:val="center"/>
              <w:rPr>
                <w:sz w:val="18"/>
                <w:szCs w:val="20"/>
              </w:rPr>
            </w:pPr>
            <w:r w:rsidRPr="002E6E74">
              <w:rPr>
                <w:sz w:val="18"/>
                <w:szCs w:val="20"/>
              </w:rPr>
              <w:t>205</w:t>
            </w:r>
          </w:p>
        </w:tc>
        <w:tc>
          <w:tcPr>
            <w:tcW w:w="1558" w:type="dxa"/>
          </w:tcPr>
          <w:p w14:paraId="6F9A196A" w14:textId="77777777" w:rsidR="00AE746F" w:rsidRPr="002E6E74" w:rsidRDefault="00AE746F" w:rsidP="0051771F">
            <w:pPr>
              <w:jc w:val="center"/>
              <w:rPr>
                <w:sz w:val="18"/>
                <w:szCs w:val="20"/>
              </w:rPr>
            </w:pPr>
            <w:r w:rsidRPr="002E6E74">
              <w:rPr>
                <w:sz w:val="18"/>
                <w:szCs w:val="20"/>
              </w:rPr>
              <w:t>364233.78</w:t>
            </w:r>
          </w:p>
        </w:tc>
        <w:tc>
          <w:tcPr>
            <w:tcW w:w="1562" w:type="dxa"/>
          </w:tcPr>
          <w:p w14:paraId="05CDE1FC" w14:textId="77777777" w:rsidR="00AE746F" w:rsidRPr="002E6E74" w:rsidRDefault="00AE746F" w:rsidP="0051771F">
            <w:pPr>
              <w:jc w:val="center"/>
              <w:rPr>
                <w:sz w:val="18"/>
                <w:szCs w:val="20"/>
              </w:rPr>
            </w:pPr>
            <w:r w:rsidRPr="002E6E74">
              <w:rPr>
                <w:sz w:val="18"/>
                <w:szCs w:val="20"/>
              </w:rPr>
              <w:t>2337648.94</w:t>
            </w:r>
          </w:p>
        </w:tc>
        <w:tc>
          <w:tcPr>
            <w:tcW w:w="2703" w:type="dxa"/>
          </w:tcPr>
          <w:p w14:paraId="4663385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6776545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18ED13E" w14:textId="77777777" w:rsidR="00AE746F" w:rsidRPr="002E6E74" w:rsidRDefault="00AE746F" w:rsidP="0051771F">
            <w:pPr>
              <w:jc w:val="center"/>
              <w:rPr>
                <w:sz w:val="18"/>
                <w:szCs w:val="20"/>
              </w:rPr>
            </w:pPr>
            <w:r w:rsidRPr="002E6E74">
              <w:rPr>
                <w:sz w:val="18"/>
                <w:szCs w:val="20"/>
              </w:rPr>
              <w:t>–</w:t>
            </w:r>
          </w:p>
        </w:tc>
      </w:tr>
      <w:tr w:rsidR="00AE746F" w:rsidRPr="002E6E74" w14:paraId="74E77DA7" w14:textId="77777777" w:rsidTr="0051771F">
        <w:tblPrEx>
          <w:tblLook w:val="0000" w:firstRow="0" w:lastRow="0" w:firstColumn="0" w:lastColumn="0" w:noHBand="0" w:noVBand="0"/>
        </w:tblPrEx>
        <w:trPr>
          <w:trHeight w:val="54"/>
        </w:trPr>
        <w:tc>
          <w:tcPr>
            <w:tcW w:w="1691" w:type="dxa"/>
          </w:tcPr>
          <w:p w14:paraId="1570FD00" w14:textId="77777777" w:rsidR="00AE746F" w:rsidRPr="002E6E74" w:rsidRDefault="00AE746F" w:rsidP="0051771F">
            <w:pPr>
              <w:jc w:val="center"/>
              <w:rPr>
                <w:sz w:val="18"/>
                <w:szCs w:val="20"/>
              </w:rPr>
            </w:pPr>
            <w:r w:rsidRPr="002E6E74">
              <w:rPr>
                <w:sz w:val="18"/>
                <w:szCs w:val="20"/>
              </w:rPr>
              <w:t>–</w:t>
            </w:r>
          </w:p>
        </w:tc>
        <w:tc>
          <w:tcPr>
            <w:tcW w:w="1558" w:type="dxa"/>
          </w:tcPr>
          <w:p w14:paraId="2AA6AF22" w14:textId="77777777" w:rsidR="00AE746F" w:rsidRPr="002E6E74" w:rsidRDefault="00AE746F" w:rsidP="0051771F">
            <w:pPr>
              <w:jc w:val="center"/>
              <w:rPr>
                <w:sz w:val="18"/>
                <w:szCs w:val="20"/>
              </w:rPr>
            </w:pPr>
            <w:r w:rsidRPr="002E6E74">
              <w:rPr>
                <w:sz w:val="18"/>
                <w:szCs w:val="20"/>
              </w:rPr>
              <w:t>–</w:t>
            </w:r>
          </w:p>
        </w:tc>
        <w:tc>
          <w:tcPr>
            <w:tcW w:w="1562" w:type="dxa"/>
          </w:tcPr>
          <w:p w14:paraId="579985CA" w14:textId="77777777" w:rsidR="00AE746F" w:rsidRPr="002E6E74" w:rsidRDefault="00AE746F" w:rsidP="0051771F">
            <w:pPr>
              <w:jc w:val="center"/>
              <w:rPr>
                <w:sz w:val="18"/>
                <w:szCs w:val="20"/>
              </w:rPr>
            </w:pPr>
            <w:r w:rsidRPr="002E6E74">
              <w:rPr>
                <w:sz w:val="18"/>
                <w:szCs w:val="20"/>
              </w:rPr>
              <w:t>–</w:t>
            </w:r>
          </w:p>
        </w:tc>
        <w:tc>
          <w:tcPr>
            <w:tcW w:w="2703" w:type="dxa"/>
          </w:tcPr>
          <w:p w14:paraId="37AE7970" w14:textId="77777777" w:rsidR="00AE746F" w:rsidRPr="002E6E74" w:rsidRDefault="00AE746F" w:rsidP="0051771F">
            <w:pPr>
              <w:jc w:val="center"/>
              <w:rPr>
                <w:sz w:val="18"/>
                <w:szCs w:val="20"/>
                <w:lang w:val="en-US"/>
              </w:rPr>
            </w:pPr>
            <w:r w:rsidRPr="002E6E74">
              <w:rPr>
                <w:sz w:val="18"/>
                <w:szCs w:val="20"/>
              </w:rPr>
              <w:t>–</w:t>
            </w:r>
          </w:p>
        </w:tc>
        <w:tc>
          <w:tcPr>
            <w:tcW w:w="1416" w:type="dxa"/>
          </w:tcPr>
          <w:p w14:paraId="3B759C79" w14:textId="77777777" w:rsidR="00AE746F" w:rsidRPr="002E6E74" w:rsidRDefault="00AE746F" w:rsidP="0051771F">
            <w:pPr>
              <w:jc w:val="center"/>
              <w:rPr>
                <w:sz w:val="18"/>
                <w:szCs w:val="20"/>
              </w:rPr>
            </w:pPr>
            <w:r w:rsidRPr="002E6E74">
              <w:rPr>
                <w:sz w:val="18"/>
                <w:szCs w:val="20"/>
              </w:rPr>
              <w:t>–</w:t>
            </w:r>
          </w:p>
        </w:tc>
        <w:tc>
          <w:tcPr>
            <w:tcW w:w="1702" w:type="dxa"/>
            <w:vAlign w:val="center"/>
          </w:tcPr>
          <w:p w14:paraId="2A009F2E" w14:textId="77777777" w:rsidR="00AE746F" w:rsidRPr="002E6E74" w:rsidRDefault="00AE746F" w:rsidP="0051771F">
            <w:pPr>
              <w:jc w:val="center"/>
              <w:rPr>
                <w:sz w:val="18"/>
                <w:szCs w:val="20"/>
              </w:rPr>
            </w:pPr>
            <w:r w:rsidRPr="002E6E74">
              <w:rPr>
                <w:sz w:val="18"/>
                <w:szCs w:val="20"/>
              </w:rPr>
              <w:t>–</w:t>
            </w:r>
          </w:p>
        </w:tc>
      </w:tr>
      <w:tr w:rsidR="00AE746F" w:rsidRPr="002E6E74" w14:paraId="15A68E28" w14:textId="77777777" w:rsidTr="0051771F">
        <w:tblPrEx>
          <w:tblLook w:val="0000" w:firstRow="0" w:lastRow="0" w:firstColumn="0" w:lastColumn="0" w:noHBand="0" w:noVBand="0"/>
        </w:tblPrEx>
        <w:trPr>
          <w:trHeight w:val="54"/>
        </w:trPr>
        <w:tc>
          <w:tcPr>
            <w:tcW w:w="1691" w:type="dxa"/>
          </w:tcPr>
          <w:p w14:paraId="6FCC569E" w14:textId="77777777" w:rsidR="00AE746F" w:rsidRPr="002E6E74" w:rsidRDefault="00AE746F" w:rsidP="0051771F">
            <w:pPr>
              <w:jc w:val="center"/>
              <w:rPr>
                <w:sz w:val="18"/>
                <w:szCs w:val="20"/>
              </w:rPr>
            </w:pPr>
            <w:r w:rsidRPr="002E6E74">
              <w:rPr>
                <w:sz w:val="18"/>
                <w:szCs w:val="20"/>
              </w:rPr>
              <w:t>240</w:t>
            </w:r>
          </w:p>
        </w:tc>
        <w:tc>
          <w:tcPr>
            <w:tcW w:w="1558" w:type="dxa"/>
          </w:tcPr>
          <w:p w14:paraId="0D23DB6B" w14:textId="77777777" w:rsidR="00AE746F" w:rsidRPr="002E6E74" w:rsidRDefault="00AE746F" w:rsidP="0051771F">
            <w:pPr>
              <w:jc w:val="center"/>
              <w:rPr>
                <w:sz w:val="18"/>
                <w:szCs w:val="20"/>
              </w:rPr>
            </w:pPr>
            <w:r w:rsidRPr="002E6E74">
              <w:rPr>
                <w:sz w:val="18"/>
                <w:szCs w:val="20"/>
              </w:rPr>
              <w:t>364530.27</w:t>
            </w:r>
          </w:p>
        </w:tc>
        <w:tc>
          <w:tcPr>
            <w:tcW w:w="1562" w:type="dxa"/>
          </w:tcPr>
          <w:p w14:paraId="33A560A1" w14:textId="77777777" w:rsidR="00AE746F" w:rsidRPr="002E6E74" w:rsidRDefault="00AE746F" w:rsidP="0051771F">
            <w:pPr>
              <w:jc w:val="center"/>
              <w:rPr>
                <w:sz w:val="18"/>
                <w:szCs w:val="20"/>
              </w:rPr>
            </w:pPr>
            <w:r w:rsidRPr="002E6E74">
              <w:rPr>
                <w:sz w:val="18"/>
                <w:szCs w:val="20"/>
              </w:rPr>
              <w:t>2337474.81</w:t>
            </w:r>
          </w:p>
        </w:tc>
        <w:tc>
          <w:tcPr>
            <w:tcW w:w="2703" w:type="dxa"/>
          </w:tcPr>
          <w:p w14:paraId="6A78C24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35C1E3B4"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A4935EC" w14:textId="77777777" w:rsidR="00AE746F" w:rsidRPr="002E6E74" w:rsidRDefault="00AE746F" w:rsidP="0051771F">
            <w:pPr>
              <w:jc w:val="center"/>
              <w:rPr>
                <w:sz w:val="18"/>
                <w:szCs w:val="20"/>
              </w:rPr>
            </w:pPr>
            <w:r w:rsidRPr="002E6E74">
              <w:rPr>
                <w:sz w:val="18"/>
                <w:szCs w:val="20"/>
              </w:rPr>
              <w:t>–</w:t>
            </w:r>
          </w:p>
        </w:tc>
      </w:tr>
      <w:tr w:rsidR="00AE746F" w:rsidRPr="002E6E74" w14:paraId="45EFF851" w14:textId="77777777" w:rsidTr="0051771F">
        <w:tblPrEx>
          <w:tblLook w:val="0000" w:firstRow="0" w:lastRow="0" w:firstColumn="0" w:lastColumn="0" w:noHBand="0" w:noVBand="0"/>
        </w:tblPrEx>
        <w:trPr>
          <w:trHeight w:val="54"/>
        </w:trPr>
        <w:tc>
          <w:tcPr>
            <w:tcW w:w="1691" w:type="dxa"/>
          </w:tcPr>
          <w:p w14:paraId="31A84BD4" w14:textId="77777777" w:rsidR="00AE746F" w:rsidRPr="002E6E74" w:rsidRDefault="00AE746F" w:rsidP="0051771F">
            <w:pPr>
              <w:jc w:val="center"/>
              <w:rPr>
                <w:sz w:val="18"/>
                <w:szCs w:val="20"/>
              </w:rPr>
            </w:pPr>
            <w:r w:rsidRPr="002E6E74">
              <w:rPr>
                <w:sz w:val="18"/>
                <w:szCs w:val="20"/>
              </w:rPr>
              <w:t>241</w:t>
            </w:r>
          </w:p>
        </w:tc>
        <w:tc>
          <w:tcPr>
            <w:tcW w:w="1558" w:type="dxa"/>
          </w:tcPr>
          <w:p w14:paraId="2071DFCE" w14:textId="77777777" w:rsidR="00AE746F" w:rsidRPr="002E6E74" w:rsidRDefault="00AE746F" w:rsidP="0051771F">
            <w:pPr>
              <w:jc w:val="center"/>
              <w:rPr>
                <w:sz w:val="18"/>
                <w:szCs w:val="20"/>
              </w:rPr>
            </w:pPr>
            <w:r w:rsidRPr="002E6E74">
              <w:rPr>
                <w:sz w:val="18"/>
                <w:szCs w:val="20"/>
              </w:rPr>
              <w:t>364536.46</w:t>
            </w:r>
          </w:p>
        </w:tc>
        <w:tc>
          <w:tcPr>
            <w:tcW w:w="1562" w:type="dxa"/>
          </w:tcPr>
          <w:p w14:paraId="4BA3A8DE" w14:textId="77777777" w:rsidR="00AE746F" w:rsidRPr="002E6E74" w:rsidRDefault="00AE746F" w:rsidP="0051771F">
            <w:pPr>
              <w:jc w:val="center"/>
              <w:rPr>
                <w:sz w:val="18"/>
                <w:szCs w:val="20"/>
              </w:rPr>
            </w:pPr>
            <w:r w:rsidRPr="002E6E74">
              <w:rPr>
                <w:sz w:val="18"/>
                <w:szCs w:val="20"/>
              </w:rPr>
              <w:t>2337490.51</w:t>
            </w:r>
          </w:p>
        </w:tc>
        <w:tc>
          <w:tcPr>
            <w:tcW w:w="2703" w:type="dxa"/>
          </w:tcPr>
          <w:p w14:paraId="60922DF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62FACE26"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AC36B16" w14:textId="77777777" w:rsidR="00AE746F" w:rsidRPr="002E6E74" w:rsidRDefault="00AE746F" w:rsidP="0051771F">
            <w:pPr>
              <w:jc w:val="center"/>
              <w:rPr>
                <w:sz w:val="18"/>
                <w:szCs w:val="20"/>
              </w:rPr>
            </w:pPr>
            <w:r w:rsidRPr="002E6E74">
              <w:rPr>
                <w:sz w:val="18"/>
                <w:szCs w:val="20"/>
              </w:rPr>
              <w:t>–</w:t>
            </w:r>
          </w:p>
        </w:tc>
      </w:tr>
      <w:tr w:rsidR="00AE746F" w:rsidRPr="002E6E74" w14:paraId="38675F98" w14:textId="77777777" w:rsidTr="0051771F">
        <w:tblPrEx>
          <w:tblLook w:val="0000" w:firstRow="0" w:lastRow="0" w:firstColumn="0" w:lastColumn="0" w:noHBand="0" w:noVBand="0"/>
        </w:tblPrEx>
        <w:trPr>
          <w:trHeight w:val="54"/>
        </w:trPr>
        <w:tc>
          <w:tcPr>
            <w:tcW w:w="1691" w:type="dxa"/>
          </w:tcPr>
          <w:p w14:paraId="221626A6" w14:textId="77777777" w:rsidR="00AE746F" w:rsidRPr="002E6E74" w:rsidRDefault="00AE746F" w:rsidP="0051771F">
            <w:pPr>
              <w:jc w:val="center"/>
              <w:rPr>
                <w:sz w:val="18"/>
                <w:szCs w:val="20"/>
              </w:rPr>
            </w:pPr>
            <w:r w:rsidRPr="002E6E74">
              <w:rPr>
                <w:sz w:val="18"/>
                <w:szCs w:val="20"/>
              </w:rPr>
              <w:t>242</w:t>
            </w:r>
          </w:p>
        </w:tc>
        <w:tc>
          <w:tcPr>
            <w:tcW w:w="1558" w:type="dxa"/>
          </w:tcPr>
          <w:p w14:paraId="46D5855F" w14:textId="77777777" w:rsidR="00AE746F" w:rsidRPr="002E6E74" w:rsidRDefault="00AE746F" w:rsidP="0051771F">
            <w:pPr>
              <w:jc w:val="center"/>
              <w:rPr>
                <w:sz w:val="18"/>
                <w:szCs w:val="20"/>
              </w:rPr>
            </w:pPr>
            <w:r w:rsidRPr="002E6E74">
              <w:rPr>
                <w:sz w:val="18"/>
                <w:szCs w:val="20"/>
              </w:rPr>
              <w:t>364528.47</w:t>
            </w:r>
          </w:p>
        </w:tc>
        <w:tc>
          <w:tcPr>
            <w:tcW w:w="1562" w:type="dxa"/>
          </w:tcPr>
          <w:p w14:paraId="086A69E7" w14:textId="77777777" w:rsidR="00AE746F" w:rsidRPr="002E6E74" w:rsidRDefault="00AE746F" w:rsidP="0051771F">
            <w:pPr>
              <w:jc w:val="center"/>
              <w:rPr>
                <w:sz w:val="18"/>
                <w:szCs w:val="20"/>
              </w:rPr>
            </w:pPr>
            <w:r w:rsidRPr="002E6E74">
              <w:rPr>
                <w:sz w:val="18"/>
                <w:szCs w:val="20"/>
              </w:rPr>
              <w:t>2337504.27</w:t>
            </w:r>
          </w:p>
        </w:tc>
        <w:tc>
          <w:tcPr>
            <w:tcW w:w="2703" w:type="dxa"/>
          </w:tcPr>
          <w:p w14:paraId="756D74F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32D34D3"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8503753" w14:textId="77777777" w:rsidR="00AE746F" w:rsidRPr="002E6E74" w:rsidRDefault="00AE746F" w:rsidP="0051771F">
            <w:pPr>
              <w:jc w:val="center"/>
              <w:rPr>
                <w:sz w:val="18"/>
                <w:szCs w:val="20"/>
              </w:rPr>
            </w:pPr>
            <w:r w:rsidRPr="002E6E74">
              <w:rPr>
                <w:sz w:val="18"/>
                <w:szCs w:val="20"/>
              </w:rPr>
              <w:t>–</w:t>
            </w:r>
          </w:p>
        </w:tc>
      </w:tr>
      <w:tr w:rsidR="00AE746F" w:rsidRPr="002E6E74" w14:paraId="31673384" w14:textId="77777777" w:rsidTr="0051771F">
        <w:tblPrEx>
          <w:tblLook w:val="0000" w:firstRow="0" w:lastRow="0" w:firstColumn="0" w:lastColumn="0" w:noHBand="0" w:noVBand="0"/>
        </w:tblPrEx>
        <w:trPr>
          <w:trHeight w:val="54"/>
        </w:trPr>
        <w:tc>
          <w:tcPr>
            <w:tcW w:w="1691" w:type="dxa"/>
          </w:tcPr>
          <w:p w14:paraId="70CB1F1C" w14:textId="77777777" w:rsidR="00AE746F" w:rsidRPr="002E6E74" w:rsidRDefault="00AE746F" w:rsidP="0051771F">
            <w:pPr>
              <w:jc w:val="center"/>
              <w:rPr>
                <w:sz w:val="18"/>
                <w:szCs w:val="20"/>
              </w:rPr>
            </w:pPr>
            <w:r w:rsidRPr="002E6E74">
              <w:rPr>
                <w:sz w:val="18"/>
                <w:szCs w:val="20"/>
              </w:rPr>
              <w:t>243</w:t>
            </w:r>
          </w:p>
        </w:tc>
        <w:tc>
          <w:tcPr>
            <w:tcW w:w="1558" w:type="dxa"/>
          </w:tcPr>
          <w:p w14:paraId="3B756DA8" w14:textId="77777777" w:rsidR="00AE746F" w:rsidRPr="002E6E74" w:rsidRDefault="00AE746F" w:rsidP="0051771F">
            <w:pPr>
              <w:jc w:val="center"/>
              <w:rPr>
                <w:sz w:val="18"/>
                <w:szCs w:val="20"/>
              </w:rPr>
            </w:pPr>
            <w:r w:rsidRPr="002E6E74">
              <w:rPr>
                <w:sz w:val="18"/>
                <w:szCs w:val="20"/>
              </w:rPr>
              <w:t>364485.79</w:t>
            </w:r>
          </w:p>
        </w:tc>
        <w:tc>
          <w:tcPr>
            <w:tcW w:w="1562" w:type="dxa"/>
          </w:tcPr>
          <w:p w14:paraId="22FCA2DF" w14:textId="77777777" w:rsidR="00AE746F" w:rsidRPr="002E6E74" w:rsidRDefault="00AE746F" w:rsidP="0051771F">
            <w:pPr>
              <w:jc w:val="center"/>
              <w:rPr>
                <w:sz w:val="18"/>
                <w:szCs w:val="20"/>
              </w:rPr>
            </w:pPr>
            <w:r w:rsidRPr="002E6E74">
              <w:rPr>
                <w:sz w:val="18"/>
                <w:szCs w:val="20"/>
              </w:rPr>
              <w:t>2337521.18</w:t>
            </w:r>
          </w:p>
        </w:tc>
        <w:tc>
          <w:tcPr>
            <w:tcW w:w="2703" w:type="dxa"/>
          </w:tcPr>
          <w:p w14:paraId="5100FA8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2D974197"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1EBC1B12" w14:textId="77777777" w:rsidR="00AE746F" w:rsidRPr="002E6E74" w:rsidRDefault="00AE746F" w:rsidP="0051771F">
            <w:pPr>
              <w:jc w:val="center"/>
              <w:rPr>
                <w:sz w:val="18"/>
                <w:szCs w:val="20"/>
              </w:rPr>
            </w:pPr>
            <w:r w:rsidRPr="002E6E74">
              <w:rPr>
                <w:sz w:val="18"/>
                <w:szCs w:val="20"/>
              </w:rPr>
              <w:t>–</w:t>
            </w:r>
          </w:p>
        </w:tc>
      </w:tr>
      <w:tr w:rsidR="00AE746F" w:rsidRPr="002E6E74" w14:paraId="09900004" w14:textId="77777777" w:rsidTr="0051771F">
        <w:tblPrEx>
          <w:tblLook w:val="0000" w:firstRow="0" w:lastRow="0" w:firstColumn="0" w:lastColumn="0" w:noHBand="0" w:noVBand="0"/>
        </w:tblPrEx>
        <w:trPr>
          <w:trHeight w:val="54"/>
        </w:trPr>
        <w:tc>
          <w:tcPr>
            <w:tcW w:w="1691" w:type="dxa"/>
          </w:tcPr>
          <w:p w14:paraId="5F302EB6" w14:textId="77777777" w:rsidR="00AE746F" w:rsidRPr="002E6E74" w:rsidRDefault="00AE746F" w:rsidP="0051771F">
            <w:pPr>
              <w:jc w:val="center"/>
              <w:rPr>
                <w:sz w:val="18"/>
                <w:szCs w:val="20"/>
              </w:rPr>
            </w:pPr>
            <w:r w:rsidRPr="002E6E74">
              <w:rPr>
                <w:sz w:val="18"/>
                <w:szCs w:val="20"/>
              </w:rPr>
              <w:t>244</w:t>
            </w:r>
          </w:p>
        </w:tc>
        <w:tc>
          <w:tcPr>
            <w:tcW w:w="1558" w:type="dxa"/>
          </w:tcPr>
          <w:p w14:paraId="567CDB33" w14:textId="77777777" w:rsidR="00AE746F" w:rsidRPr="002E6E74" w:rsidRDefault="00AE746F" w:rsidP="0051771F">
            <w:pPr>
              <w:jc w:val="center"/>
              <w:rPr>
                <w:sz w:val="18"/>
                <w:szCs w:val="20"/>
              </w:rPr>
            </w:pPr>
            <w:r w:rsidRPr="002E6E74">
              <w:rPr>
                <w:sz w:val="18"/>
                <w:szCs w:val="20"/>
              </w:rPr>
              <w:t>364474.69</w:t>
            </w:r>
          </w:p>
        </w:tc>
        <w:tc>
          <w:tcPr>
            <w:tcW w:w="1562" w:type="dxa"/>
          </w:tcPr>
          <w:p w14:paraId="0EF220A0" w14:textId="77777777" w:rsidR="00AE746F" w:rsidRPr="002E6E74" w:rsidRDefault="00AE746F" w:rsidP="0051771F">
            <w:pPr>
              <w:jc w:val="center"/>
              <w:rPr>
                <w:sz w:val="18"/>
                <w:szCs w:val="20"/>
              </w:rPr>
            </w:pPr>
            <w:r w:rsidRPr="002E6E74">
              <w:rPr>
                <w:sz w:val="18"/>
                <w:szCs w:val="20"/>
              </w:rPr>
              <w:t>2337525.66</w:t>
            </w:r>
          </w:p>
        </w:tc>
        <w:tc>
          <w:tcPr>
            <w:tcW w:w="2703" w:type="dxa"/>
          </w:tcPr>
          <w:p w14:paraId="79DA5F9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991BF9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76F72B2" w14:textId="77777777" w:rsidR="00AE746F" w:rsidRPr="002E6E74" w:rsidRDefault="00AE746F" w:rsidP="0051771F">
            <w:pPr>
              <w:jc w:val="center"/>
              <w:rPr>
                <w:sz w:val="18"/>
                <w:szCs w:val="20"/>
              </w:rPr>
            </w:pPr>
            <w:r w:rsidRPr="002E6E74">
              <w:rPr>
                <w:sz w:val="18"/>
                <w:szCs w:val="20"/>
              </w:rPr>
              <w:t>–</w:t>
            </w:r>
          </w:p>
        </w:tc>
      </w:tr>
      <w:tr w:rsidR="00AE746F" w:rsidRPr="002E6E74" w14:paraId="2C8EB91E" w14:textId="77777777" w:rsidTr="0051771F">
        <w:tblPrEx>
          <w:tblLook w:val="0000" w:firstRow="0" w:lastRow="0" w:firstColumn="0" w:lastColumn="0" w:noHBand="0" w:noVBand="0"/>
        </w:tblPrEx>
        <w:trPr>
          <w:trHeight w:val="54"/>
        </w:trPr>
        <w:tc>
          <w:tcPr>
            <w:tcW w:w="1691" w:type="dxa"/>
          </w:tcPr>
          <w:p w14:paraId="745D5BE9" w14:textId="77777777" w:rsidR="00AE746F" w:rsidRPr="002E6E74" w:rsidRDefault="00AE746F" w:rsidP="0051771F">
            <w:pPr>
              <w:jc w:val="center"/>
              <w:rPr>
                <w:sz w:val="18"/>
                <w:szCs w:val="20"/>
              </w:rPr>
            </w:pPr>
            <w:r w:rsidRPr="002E6E74">
              <w:rPr>
                <w:sz w:val="18"/>
                <w:szCs w:val="20"/>
              </w:rPr>
              <w:t>245</w:t>
            </w:r>
          </w:p>
        </w:tc>
        <w:tc>
          <w:tcPr>
            <w:tcW w:w="1558" w:type="dxa"/>
          </w:tcPr>
          <w:p w14:paraId="3C9BFE45" w14:textId="77777777" w:rsidR="00AE746F" w:rsidRPr="002E6E74" w:rsidRDefault="00AE746F" w:rsidP="0051771F">
            <w:pPr>
              <w:jc w:val="center"/>
              <w:rPr>
                <w:sz w:val="18"/>
                <w:szCs w:val="20"/>
              </w:rPr>
            </w:pPr>
            <w:r w:rsidRPr="002E6E74">
              <w:rPr>
                <w:sz w:val="18"/>
                <w:szCs w:val="20"/>
              </w:rPr>
              <w:t>364487.41</w:t>
            </w:r>
          </w:p>
        </w:tc>
        <w:tc>
          <w:tcPr>
            <w:tcW w:w="1562" w:type="dxa"/>
          </w:tcPr>
          <w:p w14:paraId="47766406" w14:textId="77777777" w:rsidR="00AE746F" w:rsidRPr="002E6E74" w:rsidRDefault="00AE746F" w:rsidP="0051771F">
            <w:pPr>
              <w:jc w:val="center"/>
              <w:rPr>
                <w:sz w:val="18"/>
                <w:szCs w:val="20"/>
              </w:rPr>
            </w:pPr>
            <w:r w:rsidRPr="002E6E74">
              <w:rPr>
                <w:sz w:val="18"/>
                <w:szCs w:val="20"/>
              </w:rPr>
              <w:t>2337562.06</w:t>
            </w:r>
          </w:p>
        </w:tc>
        <w:tc>
          <w:tcPr>
            <w:tcW w:w="2703" w:type="dxa"/>
          </w:tcPr>
          <w:p w14:paraId="23E8148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1968F496"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A7BDB08" w14:textId="77777777" w:rsidR="00AE746F" w:rsidRPr="002E6E74" w:rsidRDefault="00AE746F" w:rsidP="0051771F">
            <w:pPr>
              <w:jc w:val="center"/>
              <w:rPr>
                <w:sz w:val="18"/>
                <w:szCs w:val="20"/>
              </w:rPr>
            </w:pPr>
            <w:r w:rsidRPr="002E6E74">
              <w:rPr>
                <w:sz w:val="18"/>
                <w:szCs w:val="20"/>
              </w:rPr>
              <w:t>–</w:t>
            </w:r>
          </w:p>
        </w:tc>
      </w:tr>
      <w:tr w:rsidR="00AE746F" w:rsidRPr="002E6E74" w14:paraId="70D48672" w14:textId="77777777" w:rsidTr="0051771F">
        <w:tblPrEx>
          <w:tblLook w:val="0000" w:firstRow="0" w:lastRow="0" w:firstColumn="0" w:lastColumn="0" w:noHBand="0" w:noVBand="0"/>
        </w:tblPrEx>
        <w:trPr>
          <w:trHeight w:val="54"/>
        </w:trPr>
        <w:tc>
          <w:tcPr>
            <w:tcW w:w="1691" w:type="dxa"/>
          </w:tcPr>
          <w:p w14:paraId="7A608D5C" w14:textId="77777777" w:rsidR="00AE746F" w:rsidRPr="002E6E74" w:rsidRDefault="00AE746F" w:rsidP="0051771F">
            <w:pPr>
              <w:jc w:val="center"/>
              <w:rPr>
                <w:sz w:val="18"/>
                <w:szCs w:val="20"/>
              </w:rPr>
            </w:pPr>
            <w:r w:rsidRPr="002E6E74">
              <w:rPr>
                <w:sz w:val="18"/>
                <w:szCs w:val="20"/>
              </w:rPr>
              <w:t>246</w:t>
            </w:r>
          </w:p>
        </w:tc>
        <w:tc>
          <w:tcPr>
            <w:tcW w:w="1558" w:type="dxa"/>
          </w:tcPr>
          <w:p w14:paraId="651BFDFA" w14:textId="77777777" w:rsidR="00AE746F" w:rsidRPr="002E6E74" w:rsidRDefault="00AE746F" w:rsidP="0051771F">
            <w:pPr>
              <w:jc w:val="center"/>
              <w:rPr>
                <w:sz w:val="18"/>
                <w:szCs w:val="20"/>
              </w:rPr>
            </w:pPr>
            <w:r w:rsidRPr="002E6E74">
              <w:rPr>
                <w:sz w:val="18"/>
                <w:szCs w:val="20"/>
              </w:rPr>
              <w:t>364479.15</w:t>
            </w:r>
          </w:p>
        </w:tc>
        <w:tc>
          <w:tcPr>
            <w:tcW w:w="1562" w:type="dxa"/>
          </w:tcPr>
          <w:p w14:paraId="7DEB4DE3" w14:textId="77777777" w:rsidR="00AE746F" w:rsidRPr="002E6E74" w:rsidRDefault="00AE746F" w:rsidP="0051771F">
            <w:pPr>
              <w:jc w:val="center"/>
              <w:rPr>
                <w:sz w:val="18"/>
                <w:szCs w:val="20"/>
              </w:rPr>
            </w:pPr>
            <w:r w:rsidRPr="002E6E74">
              <w:rPr>
                <w:sz w:val="18"/>
                <w:szCs w:val="20"/>
              </w:rPr>
              <w:t>2337574.41</w:t>
            </w:r>
          </w:p>
        </w:tc>
        <w:tc>
          <w:tcPr>
            <w:tcW w:w="2703" w:type="dxa"/>
          </w:tcPr>
          <w:p w14:paraId="4717F72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7D71460A"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D98FAA5" w14:textId="77777777" w:rsidR="00AE746F" w:rsidRPr="002E6E74" w:rsidRDefault="00AE746F" w:rsidP="0051771F">
            <w:pPr>
              <w:jc w:val="center"/>
              <w:rPr>
                <w:sz w:val="18"/>
                <w:szCs w:val="20"/>
              </w:rPr>
            </w:pPr>
            <w:r w:rsidRPr="002E6E74">
              <w:rPr>
                <w:sz w:val="18"/>
                <w:szCs w:val="20"/>
              </w:rPr>
              <w:t>–</w:t>
            </w:r>
          </w:p>
        </w:tc>
      </w:tr>
      <w:tr w:rsidR="00AE746F" w:rsidRPr="002E6E74" w14:paraId="2CF2C459" w14:textId="77777777" w:rsidTr="0051771F">
        <w:tblPrEx>
          <w:tblLook w:val="0000" w:firstRow="0" w:lastRow="0" w:firstColumn="0" w:lastColumn="0" w:noHBand="0" w:noVBand="0"/>
        </w:tblPrEx>
        <w:trPr>
          <w:trHeight w:val="54"/>
        </w:trPr>
        <w:tc>
          <w:tcPr>
            <w:tcW w:w="1691" w:type="dxa"/>
          </w:tcPr>
          <w:p w14:paraId="2436C305" w14:textId="77777777" w:rsidR="00AE746F" w:rsidRPr="002E6E74" w:rsidRDefault="00AE746F" w:rsidP="0051771F">
            <w:pPr>
              <w:jc w:val="center"/>
              <w:rPr>
                <w:sz w:val="18"/>
                <w:szCs w:val="20"/>
              </w:rPr>
            </w:pPr>
            <w:r w:rsidRPr="002E6E74">
              <w:rPr>
                <w:sz w:val="18"/>
                <w:szCs w:val="20"/>
              </w:rPr>
              <w:t>247</w:t>
            </w:r>
          </w:p>
        </w:tc>
        <w:tc>
          <w:tcPr>
            <w:tcW w:w="1558" w:type="dxa"/>
          </w:tcPr>
          <w:p w14:paraId="63E4572E" w14:textId="77777777" w:rsidR="00AE746F" w:rsidRPr="002E6E74" w:rsidRDefault="00AE746F" w:rsidP="0051771F">
            <w:pPr>
              <w:jc w:val="center"/>
              <w:rPr>
                <w:sz w:val="18"/>
                <w:szCs w:val="20"/>
              </w:rPr>
            </w:pPr>
            <w:r w:rsidRPr="002E6E74">
              <w:rPr>
                <w:sz w:val="18"/>
                <w:szCs w:val="20"/>
              </w:rPr>
              <w:t>364466.61</w:t>
            </w:r>
          </w:p>
        </w:tc>
        <w:tc>
          <w:tcPr>
            <w:tcW w:w="1562" w:type="dxa"/>
          </w:tcPr>
          <w:p w14:paraId="49F15AAC" w14:textId="77777777" w:rsidR="00AE746F" w:rsidRPr="002E6E74" w:rsidRDefault="00AE746F" w:rsidP="0051771F">
            <w:pPr>
              <w:jc w:val="center"/>
              <w:rPr>
                <w:sz w:val="18"/>
                <w:szCs w:val="20"/>
              </w:rPr>
            </w:pPr>
            <w:r w:rsidRPr="002E6E74">
              <w:rPr>
                <w:sz w:val="18"/>
                <w:szCs w:val="20"/>
              </w:rPr>
              <w:t>2337580.61</w:t>
            </w:r>
          </w:p>
        </w:tc>
        <w:tc>
          <w:tcPr>
            <w:tcW w:w="2703" w:type="dxa"/>
          </w:tcPr>
          <w:p w14:paraId="4B3065F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1AC429F2"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289D665" w14:textId="77777777" w:rsidR="00AE746F" w:rsidRPr="002E6E74" w:rsidRDefault="00AE746F" w:rsidP="0051771F">
            <w:pPr>
              <w:jc w:val="center"/>
              <w:rPr>
                <w:sz w:val="18"/>
                <w:szCs w:val="20"/>
              </w:rPr>
            </w:pPr>
            <w:r w:rsidRPr="002E6E74">
              <w:rPr>
                <w:sz w:val="18"/>
                <w:szCs w:val="20"/>
              </w:rPr>
              <w:t>–</w:t>
            </w:r>
          </w:p>
        </w:tc>
      </w:tr>
      <w:tr w:rsidR="00AE746F" w:rsidRPr="002E6E74" w14:paraId="69DA1E89" w14:textId="77777777" w:rsidTr="0051771F">
        <w:tblPrEx>
          <w:tblLook w:val="0000" w:firstRow="0" w:lastRow="0" w:firstColumn="0" w:lastColumn="0" w:noHBand="0" w:noVBand="0"/>
        </w:tblPrEx>
        <w:trPr>
          <w:trHeight w:val="54"/>
        </w:trPr>
        <w:tc>
          <w:tcPr>
            <w:tcW w:w="1691" w:type="dxa"/>
          </w:tcPr>
          <w:p w14:paraId="78635448" w14:textId="77777777" w:rsidR="00AE746F" w:rsidRPr="002E6E74" w:rsidRDefault="00AE746F" w:rsidP="0051771F">
            <w:pPr>
              <w:jc w:val="center"/>
              <w:rPr>
                <w:sz w:val="18"/>
                <w:szCs w:val="20"/>
              </w:rPr>
            </w:pPr>
            <w:r w:rsidRPr="002E6E74">
              <w:rPr>
                <w:sz w:val="18"/>
                <w:szCs w:val="20"/>
              </w:rPr>
              <w:t>248</w:t>
            </w:r>
          </w:p>
        </w:tc>
        <w:tc>
          <w:tcPr>
            <w:tcW w:w="1558" w:type="dxa"/>
          </w:tcPr>
          <w:p w14:paraId="15A55914" w14:textId="77777777" w:rsidR="00AE746F" w:rsidRPr="002E6E74" w:rsidRDefault="00AE746F" w:rsidP="0051771F">
            <w:pPr>
              <w:jc w:val="center"/>
              <w:rPr>
                <w:sz w:val="18"/>
                <w:szCs w:val="20"/>
              </w:rPr>
            </w:pPr>
            <w:r w:rsidRPr="002E6E74">
              <w:rPr>
                <w:sz w:val="18"/>
                <w:szCs w:val="20"/>
              </w:rPr>
              <w:t>364398.67</w:t>
            </w:r>
          </w:p>
        </w:tc>
        <w:tc>
          <w:tcPr>
            <w:tcW w:w="1562" w:type="dxa"/>
          </w:tcPr>
          <w:p w14:paraId="0356FEC1" w14:textId="77777777" w:rsidR="00AE746F" w:rsidRPr="002E6E74" w:rsidRDefault="00AE746F" w:rsidP="0051771F">
            <w:pPr>
              <w:jc w:val="center"/>
              <w:rPr>
                <w:sz w:val="18"/>
                <w:szCs w:val="20"/>
              </w:rPr>
            </w:pPr>
            <w:r w:rsidRPr="002E6E74">
              <w:rPr>
                <w:sz w:val="18"/>
                <w:szCs w:val="20"/>
              </w:rPr>
              <w:t>2337608.37</w:t>
            </w:r>
          </w:p>
        </w:tc>
        <w:tc>
          <w:tcPr>
            <w:tcW w:w="2703" w:type="dxa"/>
          </w:tcPr>
          <w:p w14:paraId="3B77E53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01A1442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2C139FB" w14:textId="77777777" w:rsidR="00AE746F" w:rsidRPr="002E6E74" w:rsidRDefault="00AE746F" w:rsidP="0051771F">
            <w:pPr>
              <w:jc w:val="center"/>
              <w:rPr>
                <w:sz w:val="18"/>
                <w:szCs w:val="20"/>
              </w:rPr>
            </w:pPr>
            <w:r w:rsidRPr="002E6E74">
              <w:rPr>
                <w:sz w:val="18"/>
                <w:szCs w:val="20"/>
              </w:rPr>
              <w:t>–</w:t>
            </w:r>
          </w:p>
        </w:tc>
      </w:tr>
      <w:tr w:rsidR="00AE746F" w:rsidRPr="002E6E74" w14:paraId="3A707433" w14:textId="77777777" w:rsidTr="0051771F">
        <w:tblPrEx>
          <w:tblLook w:val="0000" w:firstRow="0" w:lastRow="0" w:firstColumn="0" w:lastColumn="0" w:noHBand="0" w:noVBand="0"/>
        </w:tblPrEx>
        <w:trPr>
          <w:trHeight w:val="54"/>
        </w:trPr>
        <w:tc>
          <w:tcPr>
            <w:tcW w:w="1691" w:type="dxa"/>
          </w:tcPr>
          <w:p w14:paraId="6FD256A1" w14:textId="77777777" w:rsidR="00AE746F" w:rsidRPr="002E6E74" w:rsidRDefault="00AE746F" w:rsidP="0051771F">
            <w:pPr>
              <w:jc w:val="center"/>
              <w:rPr>
                <w:sz w:val="18"/>
                <w:szCs w:val="20"/>
              </w:rPr>
            </w:pPr>
            <w:r w:rsidRPr="002E6E74">
              <w:rPr>
                <w:sz w:val="18"/>
                <w:szCs w:val="20"/>
              </w:rPr>
              <w:t>249</w:t>
            </w:r>
          </w:p>
        </w:tc>
        <w:tc>
          <w:tcPr>
            <w:tcW w:w="1558" w:type="dxa"/>
          </w:tcPr>
          <w:p w14:paraId="73525360" w14:textId="77777777" w:rsidR="00AE746F" w:rsidRPr="002E6E74" w:rsidRDefault="00AE746F" w:rsidP="0051771F">
            <w:pPr>
              <w:jc w:val="center"/>
              <w:rPr>
                <w:sz w:val="18"/>
                <w:szCs w:val="20"/>
              </w:rPr>
            </w:pPr>
            <w:r w:rsidRPr="002E6E74">
              <w:rPr>
                <w:sz w:val="18"/>
                <w:szCs w:val="20"/>
              </w:rPr>
              <w:t>364347.90</w:t>
            </w:r>
          </w:p>
        </w:tc>
        <w:tc>
          <w:tcPr>
            <w:tcW w:w="1562" w:type="dxa"/>
          </w:tcPr>
          <w:p w14:paraId="38557180" w14:textId="77777777" w:rsidR="00AE746F" w:rsidRPr="002E6E74" w:rsidRDefault="00AE746F" w:rsidP="0051771F">
            <w:pPr>
              <w:jc w:val="center"/>
              <w:rPr>
                <w:sz w:val="18"/>
                <w:szCs w:val="20"/>
              </w:rPr>
            </w:pPr>
            <w:r w:rsidRPr="002E6E74">
              <w:rPr>
                <w:sz w:val="18"/>
                <w:szCs w:val="20"/>
              </w:rPr>
              <w:t>2337628.02</w:t>
            </w:r>
          </w:p>
        </w:tc>
        <w:tc>
          <w:tcPr>
            <w:tcW w:w="2703" w:type="dxa"/>
          </w:tcPr>
          <w:p w14:paraId="40F01D6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56A5EE4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6B43560" w14:textId="77777777" w:rsidR="00AE746F" w:rsidRPr="002E6E74" w:rsidRDefault="00AE746F" w:rsidP="0051771F">
            <w:pPr>
              <w:jc w:val="center"/>
              <w:rPr>
                <w:sz w:val="18"/>
                <w:szCs w:val="20"/>
              </w:rPr>
            </w:pPr>
            <w:r w:rsidRPr="002E6E74">
              <w:rPr>
                <w:sz w:val="18"/>
                <w:szCs w:val="20"/>
              </w:rPr>
              <w:t>–</w:t>
            </w:r>
          </w:p>
        </w:tc>
      </w:tr>
      <w:tr w:rsidR="00AE746F" w:rsidRPr="002E6E74" w14:paraId="3B41E747" w14:textId="77777777" w:rsidTr="0051771F">
        <w:tblPrEx>
          <w:tblLook w:val="0000" w:firstRow="0" w:lastRow="0" w:firstColumn="0" w:lastColumn="0" w:noHBand="0" w:noVBand="0"/>
        </w:tblPrEx>
        <w:trPr>
          <w:trHeight w:val="54"/>
        </w:trPr>
        <w:tc>
          <w:tcPr>
            <w:tcW w:w="1691" w:type="dxa"/>
          </w:tcPr>
          <w:p w14:paraId="07269795" w14:textId="77777777" w:rsidR="00AE746F" w:rsidRPr="002E6E74" w:rsidRDefault="00AE746F" w:rsidP="0051771F">
            <w:pPr>
              <w:jc w:val="center"/>
              <w:rPr>
                <w:sz w:val="18"/>
                <w:szCs w:val="20"/>
              </w:rPr>
            </w:pPr>
            <w:r w:rsidRPr="002E6E74">
              <w:rPr>
                <w:sz w:val="18"/>
                <w:szCs w:val="20"/>
              </w:rPr>
              <w:t>250</w:t>
            </w:r>
          </w:p>
        </w:tc>
        <w:tc>
          <w:tcPr>
            <w:tcW w:w="1558" w:type="dxa"/>
          </w:tcPr>
          <w:p w14:paraId="6E91D471" w14:textId="77777777" w:rsidR="00AE746F" w:rsidRPr="002E6E74" w:rsidRDefault="00AE746F" w:rsidP="0051771F">
            <w:pPr>
              <w:jc w:val="center"/>
              <w:rPr>
                <w:sz w:val="18"/>
                <w:szCs w:val="20"/>
              </w:rPr>
            </w:pPr>
            <w:r w:rsidRPr="002E6E74">
              <w:rPr>
                <w:sz w:val="18"/>
                <w:szCs w:val="20"/>
              </w:rPr>
              <w:t>364343.74</w:t>
            </w:r>
          </w:p>
        </w:tc>
        <w:tc>
          <w:tcPr>
            <w:tcW w:w="1562" w:type="dxa"/>
          </w:tcPr>
          <w:p w14:paraId="6B8FDE6C" w14:textId="77777777" w:rsidR="00AE746F" w:rsidRPr="002E6E74" w:rsidRDefault="00AE746F" w:rsidP="0051771F">
            <w:pPr>
              <w:jc w:val="center"/>
              <w:rPr>
                <w:sz w:val="18"/>
                <w:szCs w:val="20"/>
              </w:rPr>
            </w:pPr>
            <w:r w:rsidRPr="002E6E74">
              <w:rPr>
                <w:sz w:val="18"/>
                <w:szCs w:val="20"/>
              </w:rPr>
              <w:t>2337629.20</w:t>
            </w:r>
          </w:p>
        </w:tc>
        <w:tc>
          <w:tcPr>
            <w:tcW w:w="2703" w:type="dxa"/>
          </w:tcPr>
          <w:p w14:paraId="0954BA5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127C6A41"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A04F543" w14:textId="77777777" w:rsidR="00AE746F" w:rsidRPr="002E6E74" w:rsidRDefault="00AE746F" w:rsidP="0051771F">
            <w:pPr>
              <w:jc w:val="center"/>
              <w:rPr>
                <w:sz w:val="18"/>
                <w:szCs w:val="20"/>
              </w:rPr>
            </w:pPr>
            <w:r w:rsidRPr="002E6E74">
              <w:rPr>
                <w:sz w:val="18"/>
                <w:szCs w:val="20"/>
              </w:rPr>
              <w:t>–</w:t>
            </w:r>
          </w:p>
        </w:tc>
      </w:tr>
      <w:tr w:rsidR="00AE746F" w:rsidRPr="002E6E74" w14:paraId="36C8161A" w14:textId="77777777" w:rsidTr="0051771F">
        <w:tblPrEx>
          <w:tblLook w:val="0000" w:firstRow="0" w:lastRow="0" w:firstColumn="0" w:lastColumn="0" w:noHBand="0" w:noVBand="0"/>
        </w:tblPrEx>
        <w:trPr>
          <w:trHeight w:val="54"/>
        </w:trPr>
        <w:tc>
          <w:tcPr>
            <w:tcW w:w="1691" w:type="dxa"/>
          </w:tcPr>
          <w:p w14:paraId="6A5263C2" w14:textId="77777777" w:rsidR="00AE746F" w:rsidRPr="002E6E74" w:rsidRDefault="00AE746F" w:rsidP="0051771F">
            <w:pPr>
              <w:jc w:val="center"/>
              <w:rPr>
                <w:sz w:val="18"/>
                <w:szCs w:val="20"/>
              </w:rPr>
            </w:pPr>
            <w:r w:rsidRPr="002E6E74">
              <w:rPr>
                <w:sz w:val="18"/>
                <w:szCs w:val="20"/>
              </w:rPr>
              <w:t>251</w:t>
            </w:r>
          </w:p>
        </w:tc>
        <w:tc>
          <w:tcPr>
            <w:tcW w:w="1558" w:type="dxa"/>
          </w:tcPr>
          <w:p w14:paraId="75CA08ED" w14:textId="77777777" w:rsidR="00AE746F" w:rsidRPr="002E6E74" w:rsidRDefault="00AE746F" w:rsidP="0051771F">
            <w:pPr>
              <w:jc w:val="center"/>
              <w:rPr>
                <w:sz w:val="18"/>
                <w:szCs w:val="20"/>
              </w:rPr>
            </w:pPr>
            <w:r w:rsidRPr="002E6E74">
              <w:rPr>
                <w:sz w:val="18"/>
                <w:szCs w:val="20"/>
              </w:rPr>
              <w:t>364317.17</w:t>
            </w:r>
          </w:p>
        </w:tc>
        <w:tc>
          <w:tcPr>
            <w:tcW w:w="1562" w:type="dxa"/>
          </w:tcPr>
          <w:p w14:paraId="62C56B2D" w14:textId="77777777" w:rsidR="00AE746F" w:rsidRPr="002E6E74" w:rsidRDefault="00AE746F" w:rsidP="0051771F">
            <w:pPr>
              <w:jc w:val="center"/>
              <w:rPr>
                <w:sz w:val="18"/>
                <w:szCs w:val="20"/>
              </w:rPr>
            </w:pPr>
            <w:r w:rsidRPr="002E6E74">
              <w:rPr>
                <w:sz w:val="18"/>
                <w:szCs w:val="20"/>
              </w:rPr>
              <w:t>2337639.72</w:t>
            </w:r>
          </w:p>
        </w:tc>
        <w:tc>
          <w:tcPr>
            <w:tcW w:w="2703" w:type="dxa"/>
          </w:tcPr>
          <w:p w14:paraId="4AAD799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7C1E39F8"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EA2CE10" w14:textId="77777777" w:rsidR="00AE746F" w:rsidRPr="002E6E74" w:rsidRDefault="00AE746F" w:rsidP="0051771F">
            <w:pPr>
              <w:jc w:val="center"/>
              <w:rPr>
                <w:sz w:val="18"/>
                <w:szCs w:val="20"/>
              </w:rPr>
            </w:pPr>
            <w:r w:rsidRPr="002E6E74">
              <w:rPr>
                <w:sz w:val="18"/>
                <w:szCs w:val="20"/>
              </w:rPr>
              <w:t>–</w:t>
            </w:r>
          </w:p>
        </w:tc>
      </w:tr>
      <w:tr w:rsidR="00AE746F" w:rsidRPr="002E6E74" w14:paraId="5A2CF488" w14:textId="77777777" w:rsidTr="0051771F">
        <w:tblPrEx>
          <w:tblLook w:val="0000" w:firstRow="0" w:lastRow="0" w:firstColumn="0" w:lastColumn="0" w:noHBand="0" w:noVBand="0"/>
        </w:tblPrEx>
        <w:trPr>
          <w:trHeight w:val="54"/>
        </w:trPr>
        <w:tc>
          <w:tcPr>
            <w:tcW w:w="1691" w:type="dxa"/>
          </w:tcPr>
          <w:p w14:paraId="3504B891" w14:textId="77777777" w:rsidR="00AE746F" w:rsidRPr="002E6E74" w:rsidRDefault="00AE746F" w:rsidP="0051771F">
            <w:pPr>
              <w:jc w:val="center"/>
              <w:rPr>
                <w:sz w:val="18"/>
                <w:szCs w:val="20"/>
              </w:rPr>
            </w:pPr>
            <w:r w:rsidRPr="002E6E74">
              <w:rPr>
                <w:sz w:val="18"/>
                <w:szCs w:val="20"/>
              </w:rPr>
              <w:t>252</w:t>
            </w:r>
          </w:p>
        </w:tc>
        <w:tc>
          <w:tcPr>
            <w:tcW w:w="1558" w:type="dxa"/>
          </w:tcPr>
          <w:p w14:paraId="11295358" w14:textId="77777777" w:rsidR="00AE746F" w:rsidRPr="002E6E74" w:rsidRDefault="00AE746F" w:rsidP="0051771F">
            <w:pPr>
              <w:jc w:val="center"/>
              <w:rPr>
                <w:sz w:val="18"/>
                <w:szCs w:val="20"/>
              </w:rPr>
            </w:pPr>
            <w:r w:rsidRPr="002E6E74">
              <w:rPr>
                <w:sz w:val="18"/>
                <w:szCs w:val="20"/>
              </w:rPr>
              <w:t>364272.83</w:t>
            </w:r>
          </w:p>
        </w:tc>
        <w:tc>
          <w:tcPr>
            <w:tcW w:w="1562" w:type="dxa"/>
          </w:tcPr>
          <w:p w14:paraId="796F0113" w14:textId="77777777" w:rsidR="00AE746F" w:rsidRPr="002E6E74" w:rsidRDefault="00AE746F" w:rsidP="0051771F">
            <w:pPr>
              <w:jc w:val="center"/>
              <w:rPr>
                <w:sz w:val="18"/>
                <w:szCs w:val="20"/>
              </w:rPr>
            </w:pPr>
            <w:r w:rsidRPr="002E6E74">
              <w:rPr>
                <w:sz w:val="18"/>
                <w:szCs w:val="20"/>
              </w:rPr>
              <w:t>2337656.68</w:t>
            </w:r>
          </w:p>
        </w:tc>
        <w:tc>
          <w:tcPr>
            <w:tcW w:w="2703" w:type="dxa"/>
          </w:tcPr>
          <w:p w14:paraId="3289394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566361F"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D37365A" w14:textId="77777777" w:rsidR="00AE746F" w:rsidRPr="002E6E74" w:rsidRDefault="00AE746F" w:rsidP="0051771F">
            <w:pPr>
              <w:jc w:val="center"/>
              <w:rPr>
                <w:sz w:val="18"/>
                <w:szCs w:val="20"/>
              </w:rPr>
            </w:pPr>
            <w:r w:rsidRPr="002E6E74">
              <w:rPr>
                <w:sz w:val="18"/>
                <w:szCs w:val="20"/>
              </w:rPr>
              <w:t>–</w:t>
            </w:r>
          </w:p>
        </w:tc>
      </w:tr>
      <w:tr w:rsidR="00AE746F" w:rsidRPr="002E6E74" w14:paraId="54969AA5" w14:textId="77777777" w:rsidTr="0051771F">
        <w:tblPrEx>
          <w:tblLook w:val="0000" w:firstRow="0" w:lastRow="0" w:firstColumn="0" w:lastColumn="0" w:noHBand="0" w:noVBand="0"/>
        </w:tblPrEx>
        <w:trPr>
          <w:trHeight w:val="54"/>
        </w:trPr>
        <w:tc>
          <w:tcPr>
            <w:tcW w:w="1691" w:type="dxa"/>
          </w:tcPr>
          <w:p w14:paraId="09ADFD72" w14:textId="77777777" w:rsidR="00AE746F" w:rsidRPr="002E6E74" w:rsidRDefault="00AE746F" w:rsidP="0051771F">
            <w:pPr>
              <w:jc w:val="center"/>
              <w:rPr>
                <w:sz w:val="18"/>
                <w:szCs w:val="20"/>
              </w:rPr>
            </w:pPr>
            <w:r w:rsidRPr="002E6E74">
              <w:rPr>
                <w:sz w:val="18"/>
                <w:szCs w:val="20"/>
              </w:rPr>
              <w:t>253</w:t>
            </w:r>
          </w:p>
        </w:tc>
        <w:tc>
          <w:tcPr>
            <w:tcW w:w="1558" w:type="dxa"/>
          </w:tcPr>
          <w:p w14:paraId="72E0B170" w14:textId="77777777" w:rsidR="00AE746F" w:rsidRPr="002E6E74" w:rsidRDefault="00AE746F" w:rsidP="0051771F">
            <w:pPr>
              <w:jc w:val="center"/>
              <w:rPr>
                <w:sz w:val="18"/>
                <w:szCs w:val="20"/>
              </w:rPr>
            </w:pPr>
            <w:r w:rsidRPr="002E6E74">
              <w:rPr>
                <w:sz w:val="18"/>
                <w:szCs w:val="20"/>
              </w:rPr>
              <w:t>364261.29</w:t>
            </w:r>
          </w:p>
        </w:tc>
        <w:tc>
          <w:tcPr>
            <w:tcW w:w="1562" w:type="dxa"/>
          </w:tcPr>
          <w:p w14:paraId="31040A47" w14:textId="77777777" w:rsidR="00AE746F" w:rsidRPr="002E6E74" w:rsidRDefault="00AE746F" w:rsidP="0051771F">
            <w:pPr>
              <w:jc w:val="center"/>
              <w:rPr>
                <w:sz w:val="18"/>
                <w:szCs w:val="20"/>
              </w:rPr>
            </w:pPr>
            <w:r w:rsidRPr="002E6E74">
              <w:rPr>
                <w:sz w:val="18"/>
                <w:szCs w:val="20"/>
              </w:rPr>
              <w:t>2337628.78</w:t>
            </w:r>
          </w:p>
        </w:tc>
        <w:tc>
          <w:tcPr>
            <w:tcW w:w="2703" w:type="dxa"/>
          </w:tcPr>
          <w:p w14:paraId="030B118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AACF3D6"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81339A1" w14:textId="77777777" w:rsidR="00AE746F" w:rsidRPr="002E6E74" w:rsidRDefault="00AE746F" w:rsidP="0051771F">
            <w:pPr>
              <w:jc w:val="center"/>
              <w:rPr>
                <w:sz w:val="18"/>
                <w:szCs w:val="20"/>
              </w:rPr>
            </w:pPr>
            <w:r w:rsidRPr="002E6E74">
              <w:rPr>
                <w:sz w:val="18"/>
                <w:szCs w:val="20"/>
              </w:rPr>
              <w:t>–</w:t>
            </w:r>
          </w:p>
        </w:tc>
      </w:tr>
      <w:tr w:rsidR="00AE746F" w:rsidRPr="002E6E74" w14:paraId="7B810C84" w14:textId="77777777" w:rsidTr="0051771F">
        <w:tblPrEx>
          <w:tblLook w:val="0000" w:firstRow="0" w:lastRow="0" w:firstColumn="0" w:lastColumn="0" w:noHBand="0" w:noVBand="0"/>
        </w:tblPrEx>
        <w:trPr>
          <w:trHeight w:val="54"/>
        </w:trPr>
        <w:tc>
          <w:tcPr>
            <w:tcW w:w="1691" w:type="dxa"/>
          </w:tcPr>
          <w:p w14:paraId="30B79EE2" w14:textId="77777777" w:rsidR="00AE746F" w:rsidRPr="002E6E74" w:rsidRDefault="00AE746F" w:rsidP="0051771F">
            <w:pPr>
              <w:jc w:val="center"/>
              <w:rPr>
                <w:sz w:val="18"/>
                <w:szCs w:val="20"/>
              </w:rPr>
            </w:pPr>
            <w:r w:rsidRPr="002E6E74">
              <w:rPr>
                <w:sz w:val="18"/>
                <w:szCs w:val="20"/>
              </w:rPr>
              <w:t>254</w:t>
            </w:r>
          </w:p>
        </w:tc>
        <w:tc>
          <w:tcPr>
            <w:tcW w:w="1558" w:type="dxa"/>
          </w:tcPr>
          <w:p w14:paraId="0F571002" w14:textId="77777777" w:rsidR="00AE746F" w:rsidRPr="002E6E74" w:rsidRDefault="00AE746F" w:rsidP="0051771F">
            <w:pPr>
              <w:jc w:val="center"/>
              <w:rPr>
                <w:sz w:val="18"/>
                <w:szCs w:val="20"/>
              </w:rPr>
            </w:pPr>
            <w:r w:rsidRPr="002E6E74">
              <w:rPr>
                <w:sz w:val="18"/>
                <w:szCs w:val="20"/>
              </w:rPr>
              <w:t>364231.15</w:t>
            </w:r>
          </w:p>
        </w:tc>
        <w:tc>
          <w:tcPr>
            <w:tcW w:w="1562" w:type="dxa"/>
          </w:tcPr>
          <w:p w14:paraId="1A0DD048" w14:textId="77777777" w:rsidR="00AE746F" w:rsidRPr="002E6E74" w:rsidRDefault="00AE746F" w:rsidP="0051771F">
            <w:pPr>
              <w:jc w:val="center"/>
              <w:rPr>
                <w:sz w:val="18"/>
                <w:szCs w:val="20"/>
              </w:rPr>
            </w:pPr>
            <w:r w:rsidRPr="002E6E74">
              <w:rPr>
                <w:sz w:val="18"/>
                <w:szCs w:val="20"/>
              </w:rPr>
              <w:t>2337640.83</w:t>
            </w:r>
          </w:p>
        </w:tc>
        <w:tc>
          <w:tcPr>
            <w:tcW w:w="2703" w:type="dxa"/>
          </w:tcPr>
          <w:p w14:paraId="1EFC0C6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675D39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1433CD2" w14:textId="77777777" w:rsidR="00AE746F" w:rsidRPr="002E6E74" w:rsidRDefault="00AE746F" w:rsidP="0051771F">
            <w:pPr>
              <w:jc w:val="center"/>
              <w:rPr>
                <w:sz w:val="18"/>
                <w:szCs w:val="20"/>
              </w:rPr>
            </w:pPr>
            <w:r w:rsidRPr="002E6E74">
              <w:rPr>
                <w:sz w:val="18"/>
                <w:szCs w:val="20"/>
              </w:rPr>
              <w:t>–</w:t>
            </w:r>
          </w:p>
        </w:tc>
      </w:tr>
      <w:tr w:rsidR="00AE746F" w:rsidRPr="002E6E74" w14:paraId="7C9CC4FA" w14:textId="77777777" w:rsidTr="0051771F">
        <w:tblPrEx>
          <w:tblLook w:val="0000" w:firstRow="0" w:lastRow="0" w:firstColumn="0" w:lastColumn="0" w:noHBand="0" w:noVBand="0"/>
        </w:tblPrEx>
        <w:trPr>
          <w:trHeight w:val="54"/>
        </w:trPr>
        <w:tc>
          <w:tcPr>
            <w:tcW w:w="1691" w:type="dxa"/>
          </w:tcPr>
          <w:p w14:paraId="20CA280E" w14:textId="77777777" w:rsidR="00AE746F" w:rsidRPr="002E6E74" w:rsidRDefault="00AE746F" w:rsidP="0051771F">
            <w:pPr>
              <w:jc w:val="center"/>
              <w:rPr>
                <w:sz w:val="18"/>
                <w:szCs w:val="20"/>
              </w:rPr>
            </w:pPr>
            <w:r w:rsidRPr="002E6E74">
              <w:rPr>
                <w:sz w:val="18"/>
                <w:szCs w:val="20"/>
              </w:rPr>
              <w:lastRenderedPageBreak/>
              <w:t>255</w:t>
            </w:r>
          </w:p>
        </w:tc>
        <w:tc>
          <w:tcPr>
            <w:tcW w:w="1558" w:type="dxa"/>
          </w:tcPr>
          <w:p w14:paraId="066F5D8F" w14:textId="77777777" w:rsidR="00AE746F" w:rsidRPr="002E6E74" w:rsidRDefault="00AE746F" w:rsidP="0051771F">
            <w:pPr>
              <w:jc w:val="center"/>
              <w:rPr>
                <w:sz w:val="18"/>
                <w:szCs w:val="20"/>
              </w:rPr>
            </w:pPr>
            <w:r w:rsidRPr="002E6E74">
              <w:rPr>
                <w:sz w:val="18"/>
                <w:szCs w:val="20"/>
              </w:rPr>
              <w:t>364171.35</w:t>
            </w:r>
          </w:p>
        </w:tc>
        <w:tc>
          <w:tcPr>
            <w:tcW w:w="1562" w:type="dxa"/>
          </w:tcPr>
          <w:p w14:paraId="7964DA76" w14:textId="77777777" w:rsidR="00AE746F" w:rsidRPr="002E6E74" w:rsidRDefault="00AE746F" w:rsidP="0051771F">
            <w:pPr>
              <w:jc w:val="center"/>
              <w:rPr>
                <w:sz w:val="18"/>
                <w:szCs w:val="20"/>
              </w:rPr>
            </w:pPr>
            <w:r w:rsidRPr="002E6E74">
              <w:rPr>
                <w:sz w:val="18"/>
                <w:szCs w:val="20"/>
              </w:rPr>
              <w:t>2337655.63</w:t>
            </w:r>
          </w:p>
        </w:tc>
        <w:tc>
          <w:tcPr>
            <w:tcW w:w="2703" w:type="dxa"/>
          </w:tcPr>
          <w:p w14:paraId="2D1DE4D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6EDFFAD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1A61C6A" w14:textId="77777777" w:rsidR="00AE746F" w:rsidRPr="002E6E74" w:rsidRDefault="00AE746F" w:rsidP="0051771F">
            <w:pPr>
              <w:jc w:val="center"/>
              <w:rPr>
                <w:sz w:val="18"/>
                <w:szCs w:val="20"/>
              </w:rPr>
            </w:pPr>
            <w:r w:rsidRPr="002E6E74">
              <w:rPr>
                <w:sz w:val="18"/>
                <w:szCs w:val="20"/>
              </w:rPr>
              <w:t>–</w:t>
            </w:r>
          </w:p>
        </w:tc>
      </w:tr>
      <w:tr w:rsidR="00AE746F" w:rsidRPr="002E6E74" w14:paraId="062ECFB6" w14:textId="77777777" w:rsidTr="0051771F">
        <w:tblPrEx>
          <w:tblLook w:val="0000" w:firstRow="0" w:lastRow="0" w:firstColumn="0" w:lastColumn="0" w:noHBand="0" w:noVBand="0"/>
        </w:tblPrEx>
        <w:trPr>
          <w:trHeight w:val="54"/>
        </w:trPr>
        <w:tc>
          <w:tcPr>
            <w:tcW w:w="1691" w:type="dxa"/>
          </w:tcPr>
          <w:p w14:paraId="253DAD0C" w14:textId="77777777" w:rsidR="00AE746F" w:rsidRPr="002E6E74" w:rsidRDefault="00AE746F" w:rsidP="0051771F">
            <w:pPr>
              <w:jc w:val="center"/>
              <w:rPr>
                <w:sz w:val="18"/>
                <w:szCs w:val="20"/>
              </w:rPr>
            </w:pPr>
            <w:r w:rsidRPr="002E6E74">
              <w:rPr>
                <w:sz w:val="18"/>
                <w:szCs w:val="20"/>
              </w:rPr>
              <w:t>256</w:t>
            </w:r>
          </w:p>
        </w:tc>
        <w:tc>
          <w:tcPr>
            <w:tcW w:w="1558" w:type="dxa"/>
          </w:tcPr>
          <w:p w14:paraId="4A247382" w14:textId="77777777" w:rsidR="00AE746F" w:rsidRPr="002E6E74" w:rsidRDefault="00AE746F" w:rsidP="0051771F">
            <w:pPr>
              <w:jc w:val="center"/>
              <w:rPr>
                <w:sz w:val="18"/>
                <w:szCs w:val="20"/>
              </w:rPr>
            </w:pPr>
            <w:r w:rsidRPr="002E6E74">
              <w:rPr>
                <w:sz w:val="18"/>
                <w:szCs w:val="20"/>
              </w:rPr>
              <w:t>364167.42</w:t>
            </w:r>
          </w:p>
        </w:tc>
        <w:tc>
          <w:tcPr>
            <w:tcW w:w="1562" w:type="dxa"/>
          </w:tcPr>
          <w:p w14:paraId="73702D5F" w14:textId="77777777" w:rsidR="00AE746F" w:rsidRPr="002E6E74" w:rsidRDefault="00AE746F" w:rsidP="0051771F">
            <w:pPr>
              <w:jc w:val="center"/>
              <w:rPr>
                <w:sz w:val="18"/>
                <w:szCs w:val="20"/>
              </w:rPr>
            </w:pPr>
            <w:r w:rsidRPr="002E6E74">
              <w:rPr>
                <w:sz w:val="18"/>
                <w:szCs w:val="20"/>
              </w:rPr>
              <w:t>2337646.10</w:t>
            </w:r>
          </w:p>
        </w:tc>
        <w:tc>
          <w:tcPr>
            <w:tcW w:w="2703" w:type="dxa"/>
          </w:tcPr>
          <w:p w14:paraId="31898BF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04CBB00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52D4EA5" w14:textId="77777777" w:rsidR="00AE746F" w:rsidRPr="002E6E74" w:rsidRDefault="00AE746F" w:rsidP="0051771F">
            <w:pPr>
              <w:jc w:val="center"/>
              <w:rPr>
                <w:sz w:val="18"/>
                <w:szCs w:val="20"/>
              </w:rPr>
            </w:pPr>
            <w:r w:rsidRPr="002E6E74">
              <w:rPr>
                <w:sz w:val="18"/>
                <w:szCs w:val="20"/>
              </w:rPr>
              <w:t>–</w:t>
            </w:r>
          </w:p>
        </w:tc>
      </w:tr>
      <w:tr w:rsidR="00AE746F" w:rsidRPr="002E6E74" w14:paraId="389F0193" w14:textId="77777777" w:rsidTr="0051771F">
        <w:tblPrEx>
          <w:tblLook w:val="0000" w:firstRow="0" w:lastRow="0" w:firstColumn="0" w:lastColumn="0" w:noHBand="0" w:noVBand="0"/>
        </w:tblPrEx>
        <w:trPr>
          <w:trHeight w:val="54"/>
        </w:trPr>
        <w:tc>
          <w:tcPr>
            <w:tcW w:w="1691" w:type="dxa"/>
          </w:tcPr>
          <w:p w14:paraId="4CE31C55" w14:textId="77777777" w:rsidR="00AE746F" w:rsidRPr="002E6E74" w:rsidRDefault="00AE746F" w:rsidP="0051771F">
            <w:pPr>
              <w:jc w:val="center"/>
              <w:rPr>
                <w:sz w:val="18"/>
                <w:szCs w:val="20"/>
              </w:rPr>
            </w:pPr>
            <w:r w:rsidRPr="002E6E74">
              <w:rPr>
                <w:sz w:val="18"/>
                <w:szCs w:val="20"/>
              </w:rPr>
              <w:t>257</w:t>
            </w:r>
          </w:p>
        </w:tc>
        <w:tc>
          <w:tcPr>
            <w:tcW w:w="1558" w:type="dxa"/>
          </w:tcPr>
          <w:p w14:paraId="3FC2D0F4" w14:textId="77777777" w:rsidR="00AE746F" w:rsidRPr="002E6E74" w:rsidRDefault="00AE746F" w:rsidP="0051771F">
            <w:pPr>
              <w:jc w:val="center"/>
              <w:rPr>
                <w:sz w:val="18"/>
                <w:szCs w:val="20"/>
              </w:rPr>
            </w:pPr>
            <w:r w:rsidRPr="002E6E74">
              <w:rPr>
                <w:sz w:val="18"/>
                <w:szCs w:val="20"/>
              </w:rPr>
              <w:t>364155.81</w:t>
            </w:r>
          </w:p>
        </w:tc>
        <w:tc>
          <w:tcPr>
            <w:tcW w:w="1562" w:type="dxa"/>
          </w:tcPr>
          <w:p w14:paraId="2FD705F2" w14:textId="77777777" w:rsidR="00AE746F" w:rsidRPr="002E6E74" w:rsidRDefault="00AE746F" w:rsidP="0051771F">
            <w:pPr>
              <w:jc w:val="center"/>
              <w:rPr>
                <w:sz w:val="18"/>
                <w:szCs w:val="20"/>
              </w:rPr>
            </w:pPr>
            <w:r w:rsidRPr="002E6E74">
              <w:rPr>
                <w:sz w:val="18"/>
                <w:szCs w:val="20"/>
              </w:rPr>
              <w:t>2337618.34</w:t>
            </w:r>
          </w:p>
        </w:tc>
        <w:tc>
          <w:tcPr>
            <w:tcW w:w="2703" w:type="dxa"/>
          </w:tcPr>
          <w:p w14:paraId="670BDE9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4D664FB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90D2706" w14:textId="77777777" w:rsidR="00AE746F" w:rsidRPr="002E6E74" w:rsidRDefault="00AE746F" w:rsidP="0051771F">
            <w:pPr>
              <w:jc w:val="center"/>
              <w:rPr>
                <w:sz w:val="18"/>
                <w:szCs w:val="20"/>
              </w:rPr>
            </w:pPr>
            <w:r w:rsidRPr="002E6E74">
              <w:rPr>
                <w:sz w:val="18"/>
                <w:szCs w:val="20"/>
              </w:rPr>
              <w:t>–</w:t>
            </w:r>
          </w:p>
        </w:tc>
      </w:tr>
      <w:tr w:rsidR="00AE746F" w:rsidRPr="002E6E74" w14:paraId="1A71318B" w14:textId="77777777" w:rsidTr="0051771F">
        <w:tblPrEx>
          <w:tblLook w:val="0000" w:firstRow="0" w:lastRow="0" w:firstColumn="0" w:lastColumn="0" w:noHBand="0" w:noVBand="0"/>
        </w:tblPrEx>
        <w:trPr>
          <w:trHeight w:val="54"/>
        </w:trPr>
        <w:tc>
          <w:tcPr>
            <w:tcW w:w="1691" w:type="dxa"/>
          </w:tcPr>
          <w:p w14:paraId="470C2990" w14:textId="77777777" w:rsidR="00AE746F" w:rsidRPr="002E6E74" w:rsidRDefault="00AE746F" w:rsidP="0051771F">
            <w:pPr>
              <w:jc w:val="center"/>
              <w:rPr>
                <w:sz w:val="18"/>
                <w:szCs w:val="20"/>
              </w:rPr>
            </w:pPr>
            <w:r w:rsidRPr="002E6E74">
              <w:rPr>
                <w:sz w:val="18"/>
                <w:szCs w:val="20"/>
              </w:rPr>
              <w:t>258</w:t>
            </w:r>
          </w:p>
        </w:tc>
        <w:tc>
          <w:tcPr>
            <w:tcW w:w="1558" w:type="dxa"/>
          </w:tcPr>
          <w:p w14:paraId="38A345E4" w14:textId="77777777" w:rsidR="00AE746F" w:rsidRPr="002E6E74" w:rsidRDefault="00AE746F" w:rsidP="0051771F">
            <w:pPr>
              <w:jc w:val="center"/>
              <w:rPr>
                <w:sz w:val="18"/>
                <w:szCs w:val="20"/>
              </w:rPr>
            </w:pPr>
            <w:r w:rsidRPr="002E6E74">
              <w:rPr>
                <w:sz w:val="18"/>
                <w:szCs w:val="20"/>
              </w:rPr>
              <w:t>364198.99</w:t>
            </w:r>
          </w:p>
        </w:tc>
        <w:tc>
          <w:tcPr>
            <w:tcW w:w="1562" w:type="dxa"/>
          </w:tcPr>
          <w:p w14:paraId="6ABD07BA" w14:textId="77777777" w:rsidR="00AE746F" w:rsidRPr="002E6E74" w:rsidRDefault="00AE746F" w:rsidP="0051771F">
            <w:pPr>
              <w:jc w:val="center"/>
              <w:rPr>
                <w:sz w:val="18"/>
                <w:szCs w:val="20"/>
              </w:rPr>
            </w:pPr>
            <w:r w:rsidRPr="002E6E74">
              <w:rPr>
                <w:sz w:val="18"/>
                <w:szCs w:val="20"/>
              </w:rPr>
              <w:t>2337600.62</w:t>
            </w:r>
          </w:p>
        </w:tc>
        <w:tc>
          <w:tcPr>
            <w:tcW w:w="2703" w:type="dxa"/>
          </w:tcPr>
          <w:p w14:paraId="70DE6AD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1FB5DF7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F4AFA4D" w14:textId="77777777" w:rsidR="00AE746F" w:rsidRPr="002E6E74" w:rsidRDefault="00AE746F" w:rsidP="0051771F">
            <w:pPr>
              <w:jc w:val="center"/>
              <w:rPr>
                <w:sz w:val="18"/>
                <w:szCs w:val="20"/>
              </w:rPr>
            </w:pPr>
            <w:r w:rsidRPr="002E6E74">
              <w:rPr>
                <w:sz w:val="18"/>
                <w:szCs w:val="20"/>
              </w:rPr>
              <w:t>–</w:t>
            </w:r>
          </w:p>
        </w:tc>
      </w:tr>
      <w:tr w:rsidR="00AE746F" w:rsidRPr="002E6E74" w14:paraId="765A26B8" w14:textId="77777777" w:rsidTr="0051771F">
        <w:tblPrEx>
          <w:tblLook w:val="0000" w:firstRow="0" w:lastRow="0" w:firstColumn="0" w:lastColumn="0" w:noHBand="0" w:noVBand="0"/>
        </w:tblPrEx>
        <w:trPr>
          <w:trHeight w:val="54"/>
        </w:trPr>
        <w:tc>
          <w:tcPr>
            <w:tcW w:w="1691" w:type="dxa"/>
          </w:tcPr>
          <w:p w14:paraId="0386659C" w14:textId="77777777" w:rsidR="00AE746F" w:rsidRPr="002E6E74" w:rsidRDefault="00AE746F" w:rsidP="0051771F">
            <w:pPr>
              <w:jc w:val="center"/>
              <w:rPr>
                <w:sz w:val="18"/>
                <w:szCs w:val="20"/>
              </w:rPr>
            </w:pPr>
            <w:r w:rsidRPr="002E6E74">
              <w:rPr>
                <w:sz w:val="18"/>
                <w:szCs w:val="20"/>
              </w:rPr>
              <w:t>259</w:t>
            </w:r>
          </w:p>
        </w:tc>
        <w:tc>
          <w:tcPr>
            <w:tcW w:w="1558" w:type="dxa"/>
          </w:tcPr>
          <w:p w14:paraId="55F4C96B" w14:textId="77777777" w:rsidR="00AE746F" w:rsidRPr="002E6E74" w:rsidRDefault="00AE746F" w:rsidP="0051771F">
            <w:pPr>
              <w:jc w:val="center"/>
              <w:rPr>
                <w:sz w:val="18"/>
                <w:szCs w:val="20"/>
              </w:rPr>
            </w:pPr>
            <w:r w:rsidRPr="002E6E74">
              <w:rPr>
                <w:sz w:val="18"/>
                <w:szCs w:val="20"/>
              </w:rPr>
              <w:t>364212.60</w:t>
            </w:r>
          </w:p>
        </w:tc>
        <w:tc>
          <w:tcPr>
            <w:tcW w:w="1562" w:type="dxa"/>
          </w:tcPr>
          <w:p w14:paraId="2ADFED1B" w14:textId="77777777" w:rsidR="00AE746F" w:rsidRPr="002E6E74" w:rsidRDefault="00AE746F" w:rsidP="0051771F">
            <w:pPr>
              <w:jc w:val="center"/>
              <w:rPr>
                <w:sz w:val="18"/>
                <w:szCs w:val="20"/>
              </w:rPr>
            </w:pPr>
            <w:r w:rsidRPr="002E6E74">
              <w:rPr>
                <w:sz w:val="18"/>
                <w:szCs w:val="20"/>
              </w:rPr>
              <w:t>2337595.04</w:t>
            </w:r>
          </w:p>
        </w:tc>
        <w:tc>
          <w:tcPr>
            <w:tcW w:w="2703" w:type="dxa"/>
          </w:tcPr>
          <w:p w14:paraId="6B97F97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404AA0E6"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0A0B80D5" w14:textId="77777777" w:rsidR="00AE746F" w:rsidRPr="002E6E74" w:rsidRDefault="00AE746F" w:rsidP="0051771F">
            <w:pPr>
              <w:jc w:val="center"/>
              <w:rPr>
                <w:sz w:val="18"/>
                <w:szCs w:val="20"/>
              </w:rPr>
            </w:pPr>
            <w:r w:rsidRPr="002E6E74">
              <w:rPr>
                <w:sz w:val="18"/>
                <w:szCs w:val="20"/>
              </w:rPr>
              <w:t>–</w:t>
            </w:r>
          </w:p>
        </w:tc>
      </w:tr>
      <w:tr w:rsidR="00AE746F" w:rsidRPr="002E6E74" w14:paraId="77D23171" w14:textId="77777777" w:rsidTr="0051771F">
        <w:tblPrEx>
          <w:tblLook w:val="0000" w:firstRow="0" w:lastRow="0" w:firstColumn="0" w:lastColumn="0" w:noHBand="0" w:noVBand="0"/>
        </w:tblPrEx>
        <w:trPr>
          <w:trHeight w:val="54"/>
        </w:trPr>
        <w:tc>
          <w:tcPr>
            <w:tcW w:w="1691" w:type="dxa"/>
          </w:tcPr>
          <w:p w14:paraId="7B8C5BA6" w14:textId="77777777" w:rsidR="00AE746F" w:rsidRPr="002E6E74" w:rsidRDefault="00AE746F" w:rsidP="0051771F">
            <w:pPr>
              <w:jc w:val="center"/>
              <w:rPr>
                <w:sz w:val="18"/>
                <w:szCs w:val="20"/>
              </w:rPr>
            </w:pPr>
            <w:r w:rsidRPr="002E6E74">
              <w:rPr>
                <w:sz w:val="18"/>
                <w:szCs w:val="20"/>
              </w:rPr>
              <w:t>260</w:t>
            </w:r>
          </w:p>
        </w:tc>
        <w:tc>
          <w:tcPr>
            <w:tcW w:w="1558" w:type="dxa"/>
          </w:tcPr>
          <w:p w14:paraId="52A4E46B" w14:textId="77777777" w:rsidR="00AE746F" w:rsidRPr="002E6E74" w:rsidRDefault="00AE746F" w:rsidP="0051771F">
            <w:pPr>
              <w:jc w:val="center"/>
              <w:rPr>
                <w:sz w:val="18"/>
                <w:szCs w:val="20"/>
              </w:rPr>
            </w:pPr>
            <w:r w:rsidRPr="002E6E74">
              <w:rPr>
                <w:sz w:val="18"/>
                <w:szCs w:val="20"/>
              </w:rPr>
              <w:t>364255.12</w:t>
            </w:r>
          </w:p>
        </w:tc>
        <w:tc>
          <w:tcPr>
            <w:tcW w:w="1562" w:type="dxa"/>
          </w:tcPr>
          <w:p w14:paraId="1ADBB31E" w14:textId="77777777" w:rsidR="00AE746F" w:rsidRPr="002E6E74" w:rsidRDefault="00AE746F" w:rsidP="0051771F">
            <w:pPr>
              <w:jc w:val="center"/>
              <w:rPr>
                <w:sz w:val="18"/>
                <w:szCs w:val="20"/>
              </w:rPr>
            </w:pPr>
            <w:r w:rsidRPr="002E6E74">
              <w:rPr>
                <w:sz w:val="18"/>
                <w:szCs w:val="20"/>
              </w:rPr>
              <w:t>2337577.59</w:t>
            </w:r>
          </w:p>
        </w:tc>
        <w:tc>
          <w:tcPr>
            <w:tcW w:w="2703" w:type="dxa"/>
          </w:tcPr>
          <w:p w14:paraId="79733BF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4D18505"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04E8F380" w14:textId="77777777" w:rsidR="00AE746F" w:rsidRPr="002E6E74" w:rsidRDefault="00AE746F" w:rsidP="0051771F">
            <w:pPr>
              <w:jc w:val="center"/>
              <w:rPr>
                <w:sz w:val="18"/>
                <w:szCs w:val="20"/>
              </w:rPr>
            </w:pPr>
            <w:r w:rsidRPr="002E6E74">
              <w:rPr>
                <w:sz w:val="18"/>
                <w:szCs w:val="20"/>
              </w:rPr>
              <w:t>–</w:t>
            </w:r>
          </w:p>
        </w:tc>
      </w:tr>
      <w:tr w:rsidR="00AE746F" w:rsidRPr="002E6E74" w14:paraId="7A244734" w14:textId="77777777" w:rsidTr="0051771F">
        <w:tblPrEx>
          <w:tblLook w:val="0000" w:firstRow="0" w:lastRow="0" w:firstColumn="0" w:lastColumn="0" w:noHBand="0" w:noVBand="0"/>
        </w:tblPrEx>
        <w:trPr>
          <w:trHeight w:val="54"/>
        </w:trPr>
        <w:tc>
          <w:tcPr>
            <w:tcW w:w="1691" w:type="dxa"/>
          </w:tcPr>
          <w:p w14:paraId="55BFA1E1" w14:textId="77777777" w:rsidR="00AE746F" w:rsidRPr="002E6E74" w:rsidRDefault="00AE746F" w:rsidP="0051771F">
            <w:pPr>
              <w:jc w:val="center"/>
              <w:rPr>
                <w:sz w:val="18"/>
                <w:szCs w:val="20"/>
              </w:rPr>
            </w:pPr>
            <w:r w:rsidRPr="002E6E74">
              <w:rPr>
                <w:sz w:val="18"/>
                <w:szCs w:val="20"/>
              </w:rPr>
              <w:t>261</w:t>
            </w:r>
          </w:p>
        </w:tc>
        <w:tc>
          <w:tcPr>
            <w:tcW w:w="1558" w:type="dxa"/>
          </w:tcPr>
          <w:p w14:paraId="33B208E2" w14:textId="77777777" w:rsidR="00AE746F" w:rsidRPr="002E6E74" w:rsidRDefault="00AE746F" w:rsidP="0051771F">
            <w:pPr>
              <w:jc w:val="center"/>
              <w:rPr>
                <w:sz w:val="18"/>
                <w:szCs w:val="20"/>
              </w:rPr>
            </w:pPr>
            <w:r w:rsidRPr="002E6E74">
              <w:rPr>
                <w:sz w:val="18"/>
                <w:szCs w:val="20"/>
              </w:rPr>
              <w:t>364371.96</w:t>
            </w:r>
          </w:p>
        </w:tc>
        <w:tc>
          <w:tcPr>
            <w:tcW w:w="1562" w:type="dxa"/>
          </w:tcPr>
          <w:p w14:paraId="500B9F44" w14:textId="77777777" w:rsidR="00AE746F" w:rsidRPr="002E6E74" w:rsidRDefault="00AE746F" w:rsidP="0051771F">
            <w:pPr>
              <w:jc w:val="center"/>
              <w:rPr>
                <w:sz w:val="18"/>
                <w:szCs w:val="20"/>
              </w:rPr>
            </w:pPr>
            <w:r w:rsidRPr="002E6E74">
              <w:rPr>
                <w:sz w:val="18"/>
                <w:szCs w:val="20"/>
              </w:rPr>
              <w:t>2337528.52</w:t>
            </w:r>
          </w:p>
        </w:tc>
        <w:tc>
          <w:tcPr>
            <w:tcW w:w="2703" w:type="dxa"/>
          </w:tcPr>
          <w:p w14:paraId="68E9D36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6D5F5514"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D4FD17B" w14:textId="77777777" w:rsidR="00AE746F" w:rsidRPr="002E6E74" w:rsidRDefault="00AE746F" w:rsidP="0051771F">
            <w:pPr>
              <w:jc w:val="center"/>
              <w:rPr>
                <w:sz w:val="18"/>
                <w:szCs w:val="20"/>
              </w:rPr>
            </w:pPr>
            <w:r w:rsidRPr="002E6E74">
              <w:rPr>
                <w:sz w:val="18"/>
                <w:szCs w:val="20"/>
              </w:rPr>
              <w:t>–</w:t>
            </w:r>
          </w:p>
        </w:tc>
      </w:tr>
      <w:tr w:rsidR="00AE746F" w:rsidRPr="002E6E74" w14:paraId="3A5B5850" w14:textId="77777777" w:rsidTr="0051771F">
        <w:tblPrEx>
          <w:tblLook w:val="0000" w:firstRow="0" w:lastRow="0" w:firstColumn="0" w:lastColumn="0" w:noHBand="0" w:noVBand="0"/>
        </w:tblPrEx>
        <w:trPr>
          <w:trHeight w:val="54"/>
        </w:trPr>
        <w:tc>
          <w:tcPr>
            <w:tcW w:w="1691" w:type="dxa"/>
          </w:tcPr>
          <w:p w14:paraId="5CCC88E7" w14:textId="77777777" w:rsidR="00AE746F" w:rsidRPr="002E6E74" w:rsidRDefault="00AE746F" w:rsidP="0051771F">
            <w:pPr>
              <w:jc w:val="center"/>
              <w:rPr>
                <w:sz w:val="18"/>
                <w:szCs w:val="20"/>
              </w:rPr>
            </w:pPr>
            <w:r w:rsidRPr="002E6E74">
              <w:rPr>
                <w:sz w:val="18"/>
                <w:szCs w:val="20"/>
              </w:rPr>
              <w:t>262</w:t>
            </w:r>
          </w:p>
        </w:tc>
        <w:tc>
          <w:tcPr>
            <w:tcW w:w="1558" w:type="dxa"/>
          </w:tcPr>
          <w:p w14:paraId="2DACFF3A" w14:textId="77777777" w:rsidR="00AE746F" w:rsidRPr="002E6E74" w:rsidRDefault="00AE746F" w:rsidP="0051771F">
            <w:pPr>
              <w:jc w:val="center"/>
              <w:rPr>
                <w:sz w:val="18"/>
                <w:szCs w:val="20"/>
              </w:rPr>
            </w:pPr>
            <w:r w:rsidRPr="002E6E74">
              <w:rPr>
                <w:sz w:val="18"/>
                <w:szCs w:val="20"/>
              </w:rPr>
              <w:t>364429.70</w:t>
            </w:r>
          </w:p>
        </w:tc>
        <w:tc>
          <w:tcPr>
            <w:tcW w:w="1562" w:type="dxa"/>
          </w:tcPr>
          <w:p w14:paraId="60C830D4" w14:textId="77777777" w:rsidR="00AE746F" w:rsidRPr="002E6E74" w:rsidRDefault="00AE746F" w:rsidP="0051771F">
            <w:pPr>
              <w:jc w:val="center"/>
              <w:rPr>
                <w:sz w:val="18"/>
                <w:szCs w:val="20"/>
              </w:rPr>
            </w:pPr>
            <w:r w:rsidRPr="002E6E74">
              <w:rPr>
                <w:sz w:val="18"/>
                <w:szCs w:val="20"/>
              </w:rPr>
              <w:t>2337506.08</w:t>
            </w:r>
          </w:p>
        </w:tc>
        <w:tc>
          <w:tcPr>
            <w:tcW w:w="2703" w:type="dxa"/>
          </w:tcPr>
          <w:p w14:paraId="7B06304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3776BF8D"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19F610F" w14:textId="77777777" w:rsidR="00AE746F" w:rsidRPr="002E6E74" w:rsidRDefault="00AE746F" w:rsidP="0051771F">
            <w:pPr>
              <w:jc w:val="center"/>
              <w:rPr>
                <w:sz w:val="18"/>
                <w:szCs w:val="20"/>
              </w:rPr>
            </w:pPr>
            <w:r w:rsidRPr="002E6E74">
              <w:rPr>
                <w:sz w:val="18"/>
                <w:szCs w:val="20"/>
              </w:rPr>
              <w:t>–</w:t>
            </w:r>
          </w:p>
        </w:tc>
      </w:tr>
      <w:tr w:rsidR="00AE746F" w:rsidRPr="002E6E74" w14:paraId="3CB65467" w14:textId="77777777" w:rsidTr="0051771F">
        <w:tblPrEx>
          <w:tblLook w:val="0000" w:firstRow="0" w:lastRow="0" w:firstColumn="0" w:lastColumn="0" w:noHBand="0" w:noVBand="0"/>
        </w:tblPrEx>
        <w:trPr>
          <w:trHeight w:val="54"/>
        </w:trPr>
        <w:tc>
          <w:tcPr>
            <w:tcW w:w="1691" w:type="dxa"/>
          </w:tcPr>
          <w:p w14:paraId="5D57C310" w14:textId="77777777" w:rsidR="00AE746F" w:rsidRPr="002E6E74" w:rsidRDefault="00AE746F" w:rsidP="0051771F">
            <w:pPr>
              <w:jc w:val="center"/>
              <w:rPr>
                <w:sz w:val="18"/>
                <w:szCs w:val="20"/>
              </w:rPr>
            </w:pPr>
            <w:r w:rsidRPr="002E6E74">
              <w:rPr>
                <w:sz w:val="18"/>
                <w:szCs w:val="20"/>
              </w:rPr>
              <w:t>263</w:t>
            </w:r>
          </w:p>
        </w:tc>
        <w:tc>
          <w:tcPr>
            <w:tcW w:w="1558" w:type="dxa"/>
          </w:tcPr>
          <w:p w14:paraId="0AE31A07" w14:textId="77777777" w:rsidR="00AE746F" w:rsidRPr="002E6E74" w:rsidRDefault="00AE746F" w:rsidP="0051771F">
            <w:pPr>
              <w:jc w:val="center"/>
              <w:rPr>
                <w:sz w:val="18"/>
                <w:szCs w:val="20"/>
              </w:rPr>
            </w:pPr>
            <w:r w:rsidRPr="002E6E74">
              <w:rPr>
                <w:sz w:val="18"/>
                <w:szCs w:val="20"/>
              </w:rPr>
              <w:t>364434.98</w:t>
            </w:r>
          </w:p>
        </w:tc>
        <w:tc>
          <w:tcPr>
            <w:tcW w:w="1562" w:type="dxa"/>
          </w:tcPr>
          <w:p w14:paraId="456A3085" w14:textId="77777777" w:rsidR="00AE746F" w:rsidRPr="002E6E74" w:rsidRDefault="00AE746F" w:rsidP="0051771F">
            <w:pPr>
              <w:jc w:val="center"/>
              <w:rPr>
                <w:sz w:val="18"/>
                <w:szCs w:val="20"/>
              </w:rPr>
            </w:pPr>
            <w:r w:rsidRPr="002E6E74">
              <w:rPr>
                <w:sz w:val="18"/>
                <w:szCs w:val="20"/>
              </w:rPr>
              <w:t>2337502.76</w:t>
            </w:r>
          </w:p>
        </w:tc>
        <w:tc>
          <w:tcPr>
            <w:tcW w:w="2703" w:type="dxa"/>
          </w:tcPr>
          <w:p w14:paraId="15D43E1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A5E3DFD"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C7CD9A4" w14:textId="77777777" w:rsidR="00AE746F" w:rsidRPr="002E6E74" w:rsidRDefault="00AE746F" w:rsidP="0051771F">
            <w:pPr>
              <w:jc w:val="center"/>
              <w:rPr>
                <w:sz w:val="18"/>
                <w:szCs w:val="20"/>
              </w:rPr>
            </w:pPr>
            <w:r w:rsidRPr="002E6E74">
              <w:rPr>
                <w:sz w:val="18"/>
                <w:szCs w:val="20"/>
              </w:rPr>
              <w:t>–</w:t>
            </w:r>
          </w:p>
        </w:tc>
      </w:tr>
      <w:tr w:rsidR="00AE746F" w:rsidRPr="002E6E74" w14:paraId="4A94C2BA" w14:textId="77777777" w:rsidTr="0051771F">
        <w:tblPrEx>
          <w:tblLook w:val="0000" w:firstRow="0" w:lastRow="0" w:firstColumn="0" w:lastColumn="0" w:noHBand="0" w:noVBand="0"/>
        </w:tblPrEx>
        <w:trPr>
          <w:trHeight w:val="54"/>
        </w:trPr>
        <w:tc>
          <w:tcPr>
            <w:tcW w:w="1691" w:type="dxa"/>
          </w:tcPr>
          <w:p w14:paraId="39D0B581" w14:textId="77777777" w:rsidR="00AE746F" w:rsidRPr="002E6E74" w:rsidRDefault="00AE746F" w:rsidP="0051771F">
            <w:pPr>
              <w:jc w:val="center"/>
              <w:rPr>
                <w:sz w:val="18"/>
                <w:szCs w:val="20"/>
              </w:rPr>
            </w:pPr>
            <w:r w:rsidRPr="002E6E74">
              <w:rPr>
                <w:sz w:val="18"/>
                <w:szCs w:val="20"/>
              </w:rPr>
              <w:t>264</w:t>
            </w:r>
          </w:p>
        </w:tc>
        <w:tc>
          <w:tcPr>
            <w:tcW w:w="1558" w:type="dxa"/>
          </w:tcPr>
          <w:p w14:paraId="16CFF7A6" w14:textId="77777777" w:rsidR="00AE746F" w:rsidRPr="002E6E74" w:rsidRDefault="00AE746F" w:rsidP="0051771F">
            <w:pPr>
              <w:jc w:val="center"/>
              <w:rPr>
                <w:sz w:val="18"/>
                <w:szCs w:val="20"/>
              </w:rPr>
            </w:pPr>
            <w:r w:rsidRPr="002E6E74">
              <w:rPr>
                <w:sz w:val="18"/>
                <w:szCs w:val="20"/>
              </w:rPr>
              <w:t>364443.56</w:t>
            </w:r>
          </w:p>
        </w:tc>
        <w:tc>
          <w:tcPr>
            <w:tcW w:w="1562" w:type="dxa"/>
          </w:tcPr>
          <w:p w14:paraId="435C505B" w14:textId="77777777" w:rsidR="00AE746F" w:rsidRPr="002E6E74" w:rsidRDefault="00AE746F" w:rsidP="0051771F">
            <w:pPr>
              <w:jc w:val="center"/>
              <w:rPr>
                <w:sz w:val="18"/>
                <w:szCs w:val="20"/>
              </w:rPr>
            </w:pPr>
            <w:r w:rsidRPr="002E6E74">
              <w:rPr>
                <w:sz w:val="18"/>
                <w:szCs w:val="20"/>
              </w:rPr>
              <w:t>2337496.65</w:t>
            </w:r>
          </w:p>
        </w:tc>
        <w:tc>
          <w:tcPr>
            <w:tcW w:w="2703" w:type="dxa"/>
          </w:tcPr>
          <w:p w14:paraId="47837D9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1A76BF9D"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8A199C3" w14:textId="77777777" w:rsidR="00AE746F" w:rsidRPr="002E6E74" w:rsidRDefault="00AE746F" w:rsidP="0051771F">
            <w:pPr>
              <w:jc w:val="center"/>
              <w:rPr>
                <w:sz w:val="18"/>
                <w:szCs w:val="20"/>
              </w:rPr>
            </w:pPr>
            <w:r w:rsidRPr="002E6E74">
              <w:rPr>
                <w:sz w:val="18"/>
                <w:szCs w:val="20"/>
              </w:rPr>
              <w:t>–</w:t>
            </w:r>
          </w:p>
        </w:tc>
      </w:tr>
      <w:tr w:rsidR="00AE746F" w:rsidRPr="002E6E74" w14:paraId="65FB79EB" w14:textId="77777777" w:rsidTr="0051771F">
        <w:tblPrEx>
          <w:tblLook w:val="0000" w:firstRow="0" w:lastRow="0" w:firstColumn="0" w:lastColumn="0" w:noHBand="0" w:noVBand="0"/>
        </w:tblPrEx>
        <w:trPr>
          <w:trHeight w:val="54"/>
        </w:trPr>
        <w:tc>
          <w:tcPr>
            <w:tcW w:w="1691" w:type="dxa"/>
          </w:tcPr>
          <w:p w14:paraId="47FF4132" w14:textId="77777777" w:rsidR="00AE746F" w:rsidRPr="002E6E74" w:rsidRDefault="00AE746F" w:rsidP="0051771F">
            <w:pPr>
              <w:jc w:val="center"/>
              <w:rPr>
                <w:sz w:val="18"/>
                <w:szCs w:val="20"/>
              </w:rPr>
            </w:pPr>
            <w:r w:rsidRPr="002E6E74">
              <w:rPr>
                <w:sz w:val="18"/>
                <w:szCs w:val="20"/>
              </w:rPr>
              <w:t>265</w:t>
            </w:r>
          </w:p>
        </w:tc>
        <w:tc>
          <w:tcPr>
            <w:tcW w:w="1558" w:type="dxa"/>
          </w:tcPr>
          <w:p w14:paraId="2674FD06" w14:textId="77777777" w:rsidR="00AE746F" w:rsidRPr="002E6E74" w:rsidRDefault="00AE746F" w:rsidP="0051771F">
            <w:pPr>
              <w:jc w:val="center"/>
              <w:rPr>
                <w:sz w:val="18"/>
                <w:szCs w:val="20"/>
              </w:rPr>
            </w:pPr>
            <w:r w:rsidRPr="002E6E74">
              <w:rPr>
                <w:sz w:val="18"/>
                <w:szCs w:val="20"/>
              </w:rPr>
              <w:t>364452.87</w:t>
            </w:r>
          </w:p>
        </w:tc>
        <w:tc>
          <w:tcPr>
            <w:tcW w:w="1562" w:type="dxa"/>
          </w:tcPr>
          <w:p w14:paraId="711B8B32" w14:textId="77777777" w:rsidR="00AE746F" w:rsidRPr="002E6E74" w:rsidRDefault="00AE746F" w:rsidP="0051771F">
            <w:pPr>
              <w:jc w:val="center"/>
              <w:rPr>
                <w:sz w:val="18"/>
                <w:szCs w:val="20"/>
              </w:rPr>
            </w:pPr>
            <w:r w:rsidRPr="002E6E74">
              <w:rPr>
                <w:sz w:val="18"/>
                <w:szCs w:val="20"/>
              </w:rPr>
              <w:t>2337493.60</w:t>
            </w:r>
          </w:p>
        </w:tc>
        <w:tc>
          <w:tcPr>
            <w:tcW w:w="2703" w:type="dxa"/>
          </w:tcPr>
          <w:p w14:paraId="48B7E9F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2975251"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123DC000" w14:textId="77777777" w:rsidR="00AE746F" w:rsidRPr="002E6E74" w:rsidRDefault="00AE746F" w:rsidP="0051771F">
            <w:pPr>
              <w:jc w:val="center"/>
              <w:rPr>
                <w:sz w:val="18"/>
                <w:szCs w:val="20"/>
              </w:rPr>
            </w:pPr>
            <w:r w:rsidRPr="002E6E74">
              <w:rPr>
                <w:sz w:val="18"/>
                <w:szCs w:val="20"/>
              </w:rPr>
              <w:t>–</w:t>
            </w:r>
          </w:p>
        </w:tc>
      </w:tr>
      <w:tr w:rsidR="00AE746F" w:rsidRPr="002E6E74" w14:paraId="55183B2B" w14:textId="77777777" w:rsidTr="0051771F">
        <w:tblPrEx>
          <w:tblLook w:val="0000" w:firstRow="0" w:lastRow="0" w:firstColumn="0" w:lastColumn="0" w:noHBand="0" w:noVBand="0"/>
        </w:tblPrEx>
        <w:trPr>
          <w:trHeight w:val="54"/>
        </w:trPr>
        <w:tc>
          <w:tcPr>
            <w:tcW w:w="1691" w:type="dxa"/>
          </w:tcPr>
          <w:p w14:paraId="7B8115DE" w14:textId="77777777" w:rsidR="00AE746F" w:rsidRPr="002E6E74" w:rsidRDefault="00AE746F" w:rsidP="0051771F">
            <w:pPr>
              <w:jc w:val="center"/>
              <w:rPr>
                <w:sz w:val="18"/>
                <w:szCs w:val="20"/>
              </w:rPr>
            </w:pPr>
            <w:r w:rsidRPr="002E6E74">
              <w:rPr>
                <w:sz w:val="18"/>
                <w:szCs w:val="20"/>
              </w:rPr>
              <w:t>266</w:t>
            </w:r>
          </w:p>
        </w:tc>
        <w:tc>
          <w:tcPr>
            <w:tcW w:w="1558" w:type="dxa"/>
          </w:tcPr>
          <w:p w14:paraId="2230DC43" w14:textId="77777777" w:rsidR="00AE746F" w:rsidRPr="002E6E74" w:rsidRDefault="00AE746F" w:rsidP="0051771F">
            <w:pPr>
              <w:jc w:val="center"/>
              <w:rPr>
                <w:sz w:val="18"/>
                <w:szCs w:val="20"/>
              </w:rPr>
            </w:pPr>
            <w:r w:rsidRPr="002E6E74">
              <w:rPr>
                <w:sz w:val="18"/>
                <w:szCs w:val="20"/>
              </w:rPr>
              <w:t>364457.45</w:t>
            </w:r>
          </w:p>
        </w:tc>
        <w:tc>
          <w:tcPr>
            <w:tcW w:w="1562" w:type="dxa"/>
          </w:tcPr>
          <w:p w14:paraId="477EBE7F" w14:textId="77777777" w:rsidR="00AE746F" w:rsidRPr="002E6E74" w:rsidRDefault="00AE746F" w:rsidP="0051771F">
            <w:pPr>
              <w:jc w:val="center"/>
              <w:rPr>
                <w:sz w:val="18"/>
                <w:szCs w:val="20"/>
              </w:rPr>
            </w:pPr>
            <w:r w:rsidRPr="002E6E74">
              <w:rPr>
                <w:sz w:val="18"/>
                <w:szCs w:val="20"/>
              </w:rPr>
              <w:t>2337493.60</w:t>
            </w:r>
          </w:p>
        </w:tc>
        <w:tc>
          <w:tcPr>
            <w:tcW w:w="2703" w:type="dxa"/>
          </w:tcPr>
          <w:p w14:paraId="645EE4E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416" w:type="dxa"/>
          </w:tcPr>
          <w:p w14:paraId="278058C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1DB4CA6" w14:textId="77777777" w:rsidR="00AE746F" w:rsidRPr="002E6E74" w:rsidRDefault="00AE746F" w:rsidP="0051771F">
            <w:pPr>
              <w:jc w:val="center"/>
              <w:rPr>
                <w:sz w:val="18"/>
                <w:szCs w:val="20"/>
              </w:rPr>
            </w:pPr>
            <w:r w:rsidRPr="002E6E74">
              <w:rPr>
                <w:sz w:val="18"/>
                <w:szCs w:val="20"/>
              </w:rPr>
              <w:t>–</w:t>
            </w:r>
          </w:p>
        </w:tc>
      </w:tr>
      <w:tr w:rsidR="00AE746F" w:rsidRPr="002E6E74" w14:paraId="1B9BB967" w14:textId="77777777" w:rsidTr="0051771F">
        <w:tblPrEx>
          <w:tblLook w:val="0000" w:firstRow="0" w:lastRow="0" w:firstColumn="0" w:lastColumn="0" w:noHBand="0" w:noVBand="0"/>
        </w:tblPrEx>
        <w:trPr>
          <w:trHeight w:val="54"/>
        </w:trPr>
        <w:tc>
          <w:tcPr>
            <w:tcW w:w="1691" w:type="dxa"/>
          </w:tcPr>
          <w:p w14:paraId="1DA2C9AD" w14:textId="77777777" w:rsidR="00AE746F" w:rsidRPr="002E6E74" w:rsidRDefault="00AE746F" w:rsidP="0051771F">
            <w:pPr>
              <w:jc w:val="center"/>
              <w:rPr>
                <w:sz w:val="18"/>
                <w:szCs w:val="20"/>
              </w:rPr>
            </w:pPr>
            <w:r w:rsidRPr="002E6E74">
              <w:rPr>
                <w:sz w:val="18"/>
                <w:szCs w:val="20"/>
              </w:rPr>
              <w:t>267</w:t>
            </w:r>
          </w:p>
        </w:tc>
        <w:tc>
          <w:tcPr>
            <w:tcW w:w="1558" w:type="dxa"/>
          </w:tcPr>
          <w:p w14:paraId="091FAF4B" w14:textId="77777777" w:rsidR="00AE746F" w:rsidRPr="002E6E74" w:rsidRDefault="00AE746F" w:rsidP="0051771F">
            <w:pPr>
              <w:jc w:val="center"/>
              <w:rPr>
                <w:sz w:val="18"/>
                <w:szCs w:val="20"/>
              </w:rPr>
            </w:pPr>
            <w:r w:rsidRPr="002E6E74">
              <w:rPr>
                <w:sz w:val="18"/>
                <w:szCs w:val="20"/>
              </w:rPr>
              <w:t>364463.19</w:t>
            </w:r>
          </w:p>
        </w:tc>
        <w:tc>
          <w:tcPr>
            <w:tcW w:w="1562" w:type="dxa"/>
          </w:tcPr>
          <w:p w14:paraId="1F9481A0" w14:textId="77777777" w:rsidR="00AE746F" w:rsidRPr="002E6E74" w:rsidRDefault="00AE746F" w:rsidP="0051771F">
            <w:pPr>
              <w:jc w:val="center"/>
              <w:rPr>
                <w:sz w:val="18"/>
                <w:szCs w:val="20"/>
              </w:rPr>
            </w:pPr>
            <w:r w:rsidRPr="002E6E74">
              <w:rPr>
                <w:sz w:val="18"/>
                <w:szCs w:val="20"/>
              </w:rPr>
              <w:t>2337496.41</w:t>
            </w:r>
          </w:p>
        </w:tc>
        <w:tc>
          <w:tcPr>
            <w:tcW w:w="2703" w:type="dxa"/>
          </w:tcPr>
          <w:p w14:paraId="1F3DA58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1B02F931"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C1E9089" w14:textId="77777777" w:rsidR="00AE746F" w:rsidRPr="002E6E74" w:rsidRDefault="00AE746F" w:rsidP="0051771F">
            <w:pPr>
              <w:jc w:val="center"/>
              <w:rPr>
                <w:sz w:val="18"/>
                <w:szCs w:val="20"/>
              </w:rPr>
            </w:pPr>
            <w:r w:rsidRPr="002E6E74">
              <w:rPr>
                <w:sz w:val="18"/>
                <w:szCs w:val="20"/>
              </w:rPr>
              <w:t>–</w:t>
            </w:r>
          </w:p>
        </w:tc>
      </w:tr>
      <w:tr w:rsidR="00AE746F" w:rsidRPr="002E6E74" w14:paraId="71E32334" w14:textId="77777777" w:rsidTr="0051771F">
        <w:tblPrEx>
          <w:tblLook w:val="0000" w:firstRow="0" w:lastRow="0" w:firstColumn="0" w:lastColumn="0" w:noHBand="0" w:noVBand="0"/>
        </w:tblPrEx>
        <w:trPr>
          <w:trHeight w:val="54"/>
        </w:trPr>
        <w:tc>
          <w:tcPr>
            <w:tcW w:w="1691" w:type="dxa"/>
          </w:tcPr>
          <w:p w14:paraId="402471E5" w14:textId="77777777" w:rsidR="00AE746F" w:rsidRPr="002E6E74" w:rsidRDefault="00AE746F" w:rsidP="0051771F">
            <w:pPr>
              <w:jc w:val="center"/>
              <w:rPr>
                <w:sz w:val="18"/>
                <w:szCs w:val="20"/>
              </w:rPr>
            </w:pPr>
            <w:r w:rsidRPr="002E6E74">
              <w:rPr>
                <w:sz w:val="18"/>
                <w:szCs w:val="20"/>
              </w:rPr>
              <w:t>240</w:t>
            </w:r>
          </w:p>
        </w:tc>
        <w:tc>
          <w:tcPr>
            <w:tcW w:w="1558" w:type="dxa"/>
          </w:tcPr>
          <w:p w14:paraId="513230FD" w14:textId="77777777" w:rsidR="00AE746F" w:rsidRPr="002E6E74" w:rsidRDefault="00AE746F" w:rsidP="0051771F">
            <w:pPr>
              <w:jc w:val="center"/>
              <w:rPr>
                <w:sz w:val="18"/>
                <w:szCs w:val="20"/>
              </w:rPr>
            </w:pPr>
            <w:r w:rsidRPr="002E6E74">
              <w:rPr>
                <w:sz w:val="18"/>
                <w:szCs w:val="20"/>
              </w:rPr>
              <w:t>364530.27</w:t>
            </w:r>
          </w:p>
        </w:tc>
        <w:tc>
          <w:tcPr>
            <w:tcW w:w="1562" w:type="dxa"/>
          </w:tcPr>
          <w:p w14:paraId="0D8E28BD" w14:textId="77777777" w:rsidR="00AE746F" w:rsidRPr="002E6E74" w:rsidRDefault="00AE746F" w:rsidP="0051771F">
            <w:pPr>
              <w:jc w:val="center"/>
              <w:rPr>
                <w:sz w:val="18"/>
                <w:szCs w:val="20"/>
              </w:rPr>
            </w:pPr>
            <w:r w:rsidRPr="002E6E74">
              <w:rPr>
                <w:sz w:val="18"/>
                <w:szCs w:val="20"/>
              </w:rPr>
              <w:t>2337474.81</w:t>
            </w:r>
          </w:p>
        </w:tc>
        <w:tc>
          <w:tcPr>
            <w:tcW w:w="2703" w:type="dxa"/>
          </w:tcPr>
          <w:p w14:paraId="21BD916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08120B3"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4D0308A" w14:textId="77777777" w:rsidR="00AE746F" w:rsidRPr="002E6E74" w:rsidRDefault="00AE746F" w:rsidP="0051771F">
            <w:pPr>
              <w:jc w:val="center"/>
              <w:rPr>
                <w:sz w:val="18"/>
                <w:szCs w:val="20"/>
              </w:rPr>
            </w:pPr>
            <w:r w:rsidRPr="002E6E74">
              <w:rPr>
                <w:sz w:val="18"/>
                <w:szCs w:val="20"/>
              </w:rPr>
              <w:t>–</w:t>
            </w:r>
          </w:p>
        </w:tc>
      </w:tr>
      <w:tr w:rsidR="00AE746F" w:rsidRPr="002E6E74" w14:paraId="1ACAF73C" w14:textId="77777777" w:rsidTr="0051771F">
        <w:tblPrEx>
          <w:tblLook w:val="0000" w:firstRow="0" w:lastRow="0" w:firstColumn="0" w:lastColumn="0" w:noHBand="0" w:noVBand="0"/>
        </w:tblPrEx>
        <w:trPr>
          <w:trHeight w:val="54"/>
        </w:trPr>
        <w:tc>
          <w:tcPr>
            <w:tcW w:w="1691" w:type="dxa"/>
          </w:tcPr>
          <w:p w14:paraId="31CA7E0C" w14:textId="77777777" w:rsidR="00AE746F" w:rsidRPr="002E6E74" w:rsidRDefault="00AE746F" w:rsidP="0051771F">
            <w:pPr>
              <w:jc w:val="center"/>
              <w:rPr>
                <w:sz w:val="18"/>
                <w:szCs w:val="20"/>
              </w:rPr>
            </w:pPr>
            <w:r w:rsidRPr="002E6E74">
              <w:rPr>
                <w:sz w:val="18"/>
                <w:szCs w:val="20"/>
              </w:rPr>
              <w:t>–</w:t>
            </w:r>
          </w:p>
        </w:tc>
        <w:tc>
          <w:tcPr>
            <w:tcW w:w="1558" w:type="dxa"/>
          </w:tcPr>
          <w:p w14:paraId="40526B73" w14:textId="77777777" w:rsidR="00AE746F" w:rsidRPr="002E6E74" w:rsidRDefault="00AE746F" w:rsidP="0051771F">
            <w:pPr>
              <w:jc w:val="center"/>
              <w:rPr>
                <w:sz w:val="18"/>
                <w:szCs w:val="20"/>
              </w:rPr>
            </w:pPr>
            <w:r w:rsidRPr="002E6E74">
              <w:rPr>
                <w:sz w:val="18"/>
                <w:szCs w:val="20"/>
              </w:rPr>
              <w:t>–</w:t>
            </w:r>
          </w:p>
        </w:tc>
        <w:tc>
          <w:tcPr>
            <w:tcW w:w="1562" w:type="dxa"/>
          </w:tcPr>
          <w:p w14:paraId="34F0F37E" w14:textId="77777777" w:rsidR="00AE746F" w:rsidRPr="002E6E74" w:rsidRDefault="00AE746F" w:rsidP="0051771F">
            <w:pPr>
              <w:jc w:val="center"/>
              <w:rPr>
                <w:sz w:val="18"/>
                <w:szCs w:val="20"/>
              </w:rPr>
            </w:pPr>
            <w:r w:rsidRPr="002E6E74">
              <w:rPr>
                <w:sz w:val="18"/>
                <w:szCs w:val="20"/>
              </w:rPr>
              <w:t>–</w:t>
            </w:r>
          </w:p>
        </w:tc>
        <w:tc>
          <w:tcPr>
            <w:tcW w:w="2703" w:type="dxa"/>
          </w:tcPr>
          <w:p w14:paraId="1ABA0503" w14:textId="77777777" w:rsidR="00AE746F" w:rsidRPr="002E6E74" w:rsidRDefault="00AE746F" w:rsidP="0051771F">
            <w:pPr>
              <w:jc w:val="center"/>
              <w:rPr>
                <w:sz w:val="18"/>
                <w:szCs w:val="20"/>
                <w:lang w:val="en-US"/>
              </w:rPr>
            </w:pPr>
            <w:r w:rsidRPr="002E6E74">
              <w:rPr>
                <w:sz w:val="18"/>
                <w:szCs w:val="20"/>
              </w:rPr>
              <w:t>–</w:t>
            </w:r>
          </w:p>
        </w:tc>
        <w:tc>
          <w:tcPr>
            <w:tcW w:w="1416" w:type="dxa"/>
          </w:tcPr>
          <w:p w14:paraId="6D5F0E91" w14:textId="77777777" w:rsidR="00AE746F" w:rsidRPr="002E6E74" w:rsidRDefault="00AE746F" w:rsidP="0051771F">
            <w:pPr>
              <w:jc w:val="center"/>
              <w:rPr>
                <w:sz w:val="18"/>
                <w:szCs w:val="20"/>
              </w:rPr>
            </w:pPr>
            <w:r w:rsidRPr="002E6E74">
              <w:rPr>
                <w:sz w:val="18"/>
                <w:szCs w:val="20"/>
              </w:rPr>
              <w:t>–</w:t>
            </w:r>
          </w:p>
        </w:tc>
        <w:tc>
          <w:tcPr>
            <w:tcW w:w="1702" w:type="dxa"/>
            <w:vAlign w:val="center"/>
          </w:tcPr>
          <w:p w14:paraId="72BEBFA4" w14:textId="77777777" w:rsidR="00AE746F" w:rsidRPr="002E6E74" w:rsidRDefault="00AE746F" w:rsidP="0051771F">
            <w:pPr>
              <w:jc w:val="center"/>
              <w:rPr>
                <w:sz w:val="18"/>
                <w:szCs w:val="20"/>
              </w:rPr>
            </w:pPr>
            <w:r w:rsidRPr="002E6E74">
              <w:rPr>
                <w:sz w:val="18"/>
                <w:szCs w:val="20"/>
              </w:rPr>
              <w:t>–</w:t>
            </w:r>
          </w:p>
        </w:tc>
      </w:tr>
      <w:tr w:rsidR="00AE746F" w:rsidRPr="002E6E74" w14:paraId="5830F181" w14:textId="77777777" w:rsidTr="0051771F">
        <w:tblPrEx>
          <w:tblLook w:val="0000" w:firstRow="0" w:lastRow="0" w:firstColumn="0" w:lastColumn="0" w:noHBand="0" w:noVBand="0"/>
        </w:tblPrEx>
        <w:trPr>
          <w:trHeight w:val="54"/>
        </w:trPr>
        <w:tc>
          <w:tcPr>
            <w:tcW w:w="1691" w:type="dxa"/>
          </w:tcPr>
          <w:p w14:paraId="777B67A0" w14:textId="77777777" w:rsidR="00AE746F" w:rsidRPr="002E6E74" w:rsidRDefault="00AE746F" w:rsidP="0051771F">
            <w:pPr>
              <w:jc w:val="center"/>
              <w:rPr>
                <w:sz w:val="18"/>
                <w:szCs w:val="20"/>
              </w:rPr>
            </w:pPr>
            <w:r w:rsidRPr="002E6E74">
              <w:rPr>
                <w:sz w:val="18"/>
                <w:szCs w:val="20"/>
              </w:rPr>
              <w:t>268</w:t>
            </w:r>
          </w:p>
        </w:tc>
        <w:tc>
          <w:tcPr>
            <w:tcW w:w="1558" w:type="dxa"/>
          </w:tcPr>
          <w:p w14:paraId="5443531E" w14:textId="77777777" w:rsidR="00AE746F" w:rsidRPr="002E6E74" w:rsidRDefault="00AE746F" w:rsidP="0051771F">
            <w:pPr>
              <w:jc w:val="center"/>
              <w:rPr>
                <w:sz w:val="18"/>
                <w:szCs w:val="20"/>
              </w:rPr>
            </w:pPr>
            <w:r w:rsidRPr="002E6E74">
              <w:rPr>
                <w:sz w:val="18"/>
                <w:szCs w:val="20"/>
              </w:rPr>
              <w:t>364132.10</w:t>
            </w:r>
          </w:p>
        </w:tc>
        <w:tc>
          <w:tcPr>
            <w:tcW w:w="1562" w:type="dxa"/>
          </w:tcPr>
          <w:p w14:paraId="35D8989D" w14:textId="77777777" w:rsidR="00AE746F" w:rsidRPr="002E6E74" w:rsidRDefault="00AE746F" w:rsidP="0051771F">
            <w:pPr>
              <w:jc w:val="center"/>
              <w:rPr>
                <w:sz w:val="18"/>
                <w:szCs w:val="20"/>
              </w:rPr>
            </w:pPr>
            <w:r w:rsidRPr="002E6E74">
              <w:rPr>
                <w:sz w:val="18"/>
                <w:szCs w:val="20"/>
              </w:rPr>
              <w:t>2337508.70</w:t>
            </w:r>
          </w:p>
        </w:tc>
        <w:tc>
          <w:tcPr>
            <w:tcW w:w="2703" w:type="dxa"/>
          </w:tcPr>
          <w:p w14:paraId="51639C6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7573B4F7"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2F2659B" w14:textId="77777777" w:rsidR="00AE746F" w:rsidRPr="002E6E74" w:rsidRDefault="00AE746F" w:rsidP="0051771F">
            <w:pPr>
              <w:jc w:val="center"/>
              <w:rPr>
                <w:sz w:val="18"/>
                <w:szCs w:val="20"/>
              </w:rPr>
            </w:pPr>
            <w:r w:rsidRPr="002E6E74">
              <w:rPr>
                <w:sz w:val="18"/>
                <w:szCs w:val="20"/>
              </w:rPr>
              <w:t>–</w:t>
            </w:r>
          </w:p>
        </w:tc>
      </w:tr>
      <w:tr w:rsidR="00AE746F" w:rsidRPr="002E6E74" w14:paraId="4CAE703F" w14:textId="77777777" w:rsidTr="0051771F">
        <w:tblPrEx>
          <w:tblLook w:val="0000" w:firstRow="0" w:lastRow="0" w:firstColumn="0" w:lastColumn="0" w:noHBand="0" w:noVBand="0"/>
        </w:tblPrEx>
        <w:trPr>
          <w:trHeight w:val="54"/>
        </w:trPr>
        <w:tc>
          <w:tcPr>
            <w:tcW w:w="1691" w:type="dxa"/>
          </w:tcPr>
          <w:p w14:paraId="68ADC7FD" w14:textId="77777777" w:rsidR="00AE746F" w:rsidRPr="002E6E74" w:rsidRDefault="00AE746F" w:rsidP="0051771F">
            <w:pPr>
              <w:jc w:val="center"/>
              <w:rPr>
                <w:sz w:val="18"/>
                <w:szCs w:val="20"/>
              </w:rPr>
            </w:pPr>
            <w:r w:rsidRPr="002E6E74">
              <w:rPr>
                <w:sz w:val="18"/>
                <w:szCs w:val="20"/>
              </w:rPr>
              <w:t>269</w:t>
            </w:r>
          </w:p>
        </w:tc>
        <w:tc>
          <w:tcPr>
            <w:tcW w:w="1558" w:type="dxa"/>
          </w:tcPr>
          <w:p w14:paraId="6DDE24DA" w14:textId="77777777" w:rsidR="00AE746F" w:rsidRPr="002E6E74" w:rsidRDefault="00AE746F" w:rsidP="0051771F">
            <w:pPr>
              <w:jc w:val="center"/>
              <w:rPr>
                <w:sz w:val="18"/>
                <w:szCs w:val="20"/>
              </w:rPr>
            </w:pPr>
            <w:r w:rsidRPr="002E6E74">
              <w:rPr>
                <w:sz w:val="18"/>
                <w:szCs w:val="20"/>
              </w:rPr>
              <w:t>364146.32</w:t>
            </w:r>
          </w:p>
        </w:tc>
        <w:tc>
          <w:tcPr>
            <w:tcW w:w="1562" w:type="dxa"/>
          </w:tcPr>
          <w:p w14:paraId="7E38A744" w14:textId="77777777" w:rsidR="00AE746F" w:rsidRPr="002E6E74" w:rsidRDefault="00AE746F" w:rsidP="0051771F">
            <w:pPr>
              <w:jc w:val="center"/>
              <w:rPr>
                <w:sz w:val="18"/>
                <w:szCs w:val="20"/>
              </w:rPr>
            </w:pPr>
            <w:r w:rsidRPr="002E6E74">
              <w:rPr>
                <w:sz w:val="18"/>
                <w:szCs w:val="20"/>
              </w:rPr>
              <w:t>2337557.35</w:t>
            </w:r>
          </w:p>
        </w:tc>
        <w:tc>
          <w:tcPr>
            <w:tcW w:w="2703" w:type="dxa"/>
          </w:tcPr>
          <w:p w14:paraId="5E75E77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6C3CD11C"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42F110F" w14:textId="77777777" w:rsidR="00AE746F" w:rsidRPr="002E6E74" w:rsidRDefault="00AE746F" w:rsidP="0051771F">
            <w:pPr>
              <w:jc w:val="center"/>
              <w:rPr>
                <w:sz w:val="18"/>
                <w:szCs w:val="20"/>
              </w:rPr>
            </w:pPr>
            <w:r w:rsidRPr="002E6E74">
              <w:rPr>
                <w:sz w:val="18"/>
                <w:szCs w:val="20"/>
              </w:rPr>
              <w:t>–</w:t>
            </w:r>
          </w:p>
        </w:tc>
      </w:tr>
      <w:tr w:rsidR="00AE746F" w:rsidRPr="002E6E74" w14:paraId="184BCC92" w14:textId="77777777" w:rsidTr="0051771F">
        <w:tblPrEx>
          <w:tblLook w:val="0000" w:firstRow="0" w:lastRow="0" w:firstColumn="0" w:lastColumn="0" w:noHBand="0" w:noVBand="0"/>
        </w:tblPrEx>
        <w:trPr>
          <w:trHeight w:val="54"/>
        </w:trPr>
        <w:tc>
          <w:tcPr>
            <w:tcW w:w="1691" w:type="dxa"/>
          </w:tcPr>
          <w:p w14:paraId="5B150E35" w14:textId="77777777" w:rsidR="00AE746F" w:rsidRPr="002E6E74" w:rsidRDefault="00AE746F" w:rsidP="0051771F">
            <w:pPr>
              <w:jc w:val="center"/>
              <w:rPr>
                <w:sz w:val="18"/>
                <w:szCs w:val="20"/>
              </w:rPr>
            </w:pPr>
            <w:r w:rsidRPr="002E6E74">
              <w:rPr>
                <w:sz w:val="18"/>
                <w:szCs w:val="20"/>
              </w:rPr>
              <w:t>270</w:t>
            </w:r>
          </w:p>
        </w:tc>
        <w:tc>
          <w:tcPr>
            <w:tcW w:w="1558" w:type="dxa"/>
          </w:tcPr>
          <w:p w14:paraId="51CEE19E" w14:textId="77777777" w:rsidR="00AE746F" w:rsidRPr="002E6E74" w:rsidRDefault="00AE746F" w:rsidP="0051771F">
            <w:pPr>
              <w:jc w:val="center"/>
              <w:rPr>
                <w:sz w:val="18"/>
                <w:szCs w:val="20"/>
              </w:rPr>
            </w:pPr>
            <w:r w:rsidRPr="002E6E74">
              <w:rPr>
                <w:sz w:val="18"/>
                <w:szCs w:val="20"/>
              </w:rPr>
              <w:t>364102.68</w:t>
            </w:r>
          </w:p>
        </w:tc>
        <w:tc>
          <w:tcPr>
            <w:tcW w:w="1562" w:type="dxa"/>
          </w:tcPr>
          <w:p w14:paraId="08B2467D" w14:textId="77777777" w:rsidR="00AE746F" w:rsidRPr="002E6E74" w:rsidRDefault="00AE746F" w:rsidP="0051771F">
            <w:pPr>
              <w:jc w:val="center"/>
              <w:rPr>
                <w:sz w:val="18"/>
                <w:szCs w:val="20"/>
              </w:rPr>
            </w:pPr>
            <w:r w:rsidRPr="002E6E74">
              <w:rPr>
                <w:sz w:val="18"/>
                <w:szCs w:val="20"/>
              </w:rPr>
              <w:t>2337568.95</w:t>
            </w:r>
          </w:p>
        </w:tc>
        <w:tc>
          <w:tcPr>
            <w:tcW w:w="2703" w:type="dxa"/>
          </w:tcPr>
          <w:p w14:paraId="3A46E5F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4CF0927D"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4309EE0" w14:textId="77777777" w:rsidR="00AE746F" w:rsidRPr="002E6E74" w:rsidRDefault="00AE746F" w:rsidP="0051771F">
            <w:pPr>
              <w:jc w:val="center"/>
              <w:rPr>
                <w:sz w:val="18"/>
                <w:szCs w:val="20"/>
              </w:rPr>
            </w:pPr>
            <w:r w:rsidRPr="002E6E74">
              <w:rPr>
                <w:sz w:val="18"/>
                <w:szCs w:val="20"/>
              </w:rPr>
              <w:t>–</w:t>
            </w:r>
          </w:p>
        </w:tc>
      </w:tr>
      <w:tr w:rsidR="00AE746F" w:rsidRPr="002E6E74" w14:paraId="7A6C6EAF" w14:textId="77777777" w:rsidTr="0051771F">
        <w:tblPrEx>
          <w:tblLook w:val="0000" w:firstRow="0" w:lastRow="0" w:firstColumn="0" w:lastColumn="0" w:noHBand="0" w:noVBand="0"/>
        </w:tblPrEx>
        <w:trPr>
          <w:trHeight w:val="54"/>
        </w:trPr>
        <w:tc>
          <w:tcPr>
            <w:tcW w:w="1691" w:type="dxa"/>
          </w:tcPr>
          <w:p w14:paraId="2EF3C4AC" w14:textId="77777777" w:rsidR="00AE746F" w:rsidRPr="002E6E74" w:rsidRDefault="00AE746F" w:rsidP="0051771F">
            <w:pPr>
              <w:jc w:val="center"/>
              <w:rPr>
                <w:sz w:val="18"/>
                <w:szCs w:val="20"/>
              </w:rPr>
            </w:pPr>
            <w:r w:rsidRPr="002E6E74">
              <w:rPr>
                <w:sz w:val="18"/>
                <w:szCs w:val="20"/>
              </w:rPr>
              <w:t>271</w:t>
            </w:r>
          </w:p>
        </w:tc>
        <w:tc>
          <w:tcPr>
            <w:tcW w:w="1558" w:type="dxa"/>
          </w:tcPr>
          <w:p w14:paraId="58CCC6D6" w14:textId="77777777" w:rsidR="00AE746F" w:rsidRPr="002E6E74" w:rsidRDefault="00AE746F" w:rsidP="0051771F">
            <w:pPr>
              <w:jc w:val="center"/>
              <w:rPr>
                <w:sz w:val="18"/>
                <w:szCs w:val="20"/>
              </w:rPr>
            </w:pPr>
            <w:r w:rsidRPr="002E6E74">
              <w:rPr>
                <w:sz w:val="18"/>
                <w:szCs w:val="20"/>
              </w:rPr>
              <w:t>364109.57</w:t>
            </w:r>
          </w:p>
        </w:tc>
        <w:tc>
          <w:tcPr>
            <w:tcW w:w="1562" w:type="dxa"/>
          </w:tcPr>
          <w:p w14:paraId="42F4DD1A" w14:textId="77777777" w:rsidR="00AE746F" w:rsidRPr="002E6E74" w:rsidRDefault="00AE746F" w:rsidP="0051771F">
            <w:pPr>
              <w:jc w:val="center"/>
              <w:rPr>
                <w:sz w:val="18"/>
                <w:szCs w:val="20"/>
              </w:rPr>
            </w:pPr>
            <w:r w:rsidRPr="002E6E74">
              <w:rPr>
                <w:sz w:val="18"/>
                <w:szCs w:val="20"/>
              </w:rPr>
              <w:t>2337604.53</w:t>
            </w:r>
          </w:p>
        </w:tc>
        <w:tc>
          <w:tcPr>
            <w:tcW w:w="2703" w:type="dxa"/>
          </w:tcPr>
          <w:p w14:paraId="46D314B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2ACED4BA"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BC39D0A" w14:textId="77777777" w:rsidR="00AE746F" w:rsidRPr="002E6E74" w:rsidRDefault="00AE746F" w:rsidP="0051771F">
            <w:pPr>
              <w:jc w:val="center"/>
              <w:rPr>
                <w:sz w:val="18"/>
                <w:szCs w:val="20"/>
              </w:rPr>
            </w:pPr>
            <w:r w:rsidRPr="002E6E74">
              <w:rPr>
                <w:sz w:val="18"/>
                <w:szCs w:val="20"/>
              </w:rPr>
              <w:t>–</w:t>
            </w:r>
          </w:p>
        </w:tc>
      </w:tr>
      <w:tr w:rsidR="00AE746F" w:rsidRPr="002E6E74" w14:paraId="0818F5B5" w14:textId="77777777" w:rsidTr="0051771F">
        <w:tblPrEx>
          <w:tblLook w:val="0000" w:firstRow="0" w:lastRow="0" w:firstColumn="0" w:lastColumn="0" w:noHBand="0" w:noVBand="0"/>
        </w:tblPrEx>
        <w:trPr>
          <w:trHeight w:val="54"/>
        </w:trPr>
        <w:tc>
          <w:tcPr>
            <w:tcW w:w="1691" w:type="dxa"/>
          </w:tcPr>
          <w:p w14:paraId="2CDF188D" w14:textId="77777777" w:rsidR="00AE746F" w:rsidRPr="002E6E74" w:rsidRDefault="00AE746F" w:rsidP="0051771F">
            <w:pPr>
              <w:jc w:val="center"/>
              <w:rPr>
                <w:sz w:val="18"/>
                <w:szCs w:val="20"/>
              </w:rPr>
            </w:pPr>
            <w:r w:rsidRPr="002E6E74">
              <w:rPr>
                <w:sz w:val="18"/>
                <w:szCs w:val="20"/>
              </w:rPr>
              <w:t>272</w:t>
            </w:r>
          </w:p>
        </w:tc>
        <w:tc>
          <w:tcPr>
            <w:tcW w:w="1558" w:type="dxa"/>
          </w:tcPr>
          <w:p w14:paraId="05BD9F22" w14:textId="77777777" w:rsidR="00AE746F" w:rsidRPr="002E6E74" w:rsidRDefault="00AE746F" w:rsidP="0051771F">
            <w:pPr>
              <w:jc w:val="center"/>
              <w:rPr>
                <w:sz w:val="18"/>
                <w:szCs w:val="20"/>
              </w:rPr>
            </w:pPr>
            <w:r w:rsidRPr="002E6E74">
              <w:rPr>
                <w:sz w:val="18"/>
                <w:szCs w:val="20"/>
              </w:rPr>
              <w:t>364080.21</w:t>
            </w:r>
          </w:p>
        </w:tc>
        <w:tc>
          <w:tcPr>
            <w:tcW w:w="1562" w:type="dxa"/>
          </w:tcPr>
          <w:p w14:paraId="568EA0E2" w14:textId="77777777" w:rsidR="00AE746F" w:rsidRPr="002E6E74" w:rsidRDefault="00AE746F" w:rsidP="0051771F">
            <w:pPr>
              <w:jc w:val="center"/>
              <w:rPr>
                <w:sz w:val="18"/>
                <w:szCs w:val="20"/>
              </w:rPr>
            </w:pPr>
            <w:r w:rsidRPr="002E6E74">
              <w:rPr>
                <w:sz w:val="18"/>
                <w:szCs w:val="20"/>
              </w:rPr>
              <w:t>2337613.92</w:t>
            </w:r>
          </w:p>
        </w:tc>
        <w:tc>
          <w:tcPr>
            <w:tcW w:w="2703" w:type="dxa"/>
          </w:tcPr>
          <w:p w14:paraId="38BEED8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FAAE4FB"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A1F269C" w14:textId="77777777" w:rsidR="00AE746F" w:rsidRPr="002E6E74" w:rsidRDefault="00AE746F" w:rsidP="0051771F">
            <w:pPr>
              <w:jc w:val="center"/>
              <w:rPr>
                <w:sz w:val="18"/>
                <w:szCs w:val="20"/>
              </w:rPr>
            </w:pPr>
            <w:r w:rsidRPr="002E6E74">
              <w:rPr>
                <w:sz w:val="18"/>
                <w:szCs w:val="20"/>
              </w:rPr>
              <w:t>–</w:t>
            </w:r>
          </w:p>
        </w:tc>
      </w:tr>
      <w:tr w:rsidR="00AE746F" w:rsidRPr="002E6E74" w14:paraId="53527B8C" w14:textId="77777777" w:rsidTr="0051771F">
        <w:tblPrEx>
          <w:tblLook w:val="0000" w:firstRow="0" w:lastRow="0" w:firstColumn="0" w:lastColumn="0" w:noHBand="0" w:noVBand="0"/>
        </w:tblPrEx>
        <w:trPr>
          <w:trHeight w:val="54"/>
        </w:trPr>
        <w:tc>
          <w:tcPr>
            <w:tcW w:w="1691" w:type="dxa"/>
          </w:tcPr>
          <w:p w14:paraId="4096DBB9" w14:textId="77777777" w:rsidR="00AE746F" w:rsidRPr="002E6E74" w:rsidRDefault="00AE746F" w:rsidP="0051771F">
            <w:pPr>
              <w:jc w:val="center"/>
              <w:rPr>
                <w:sz w:val="18"/>
                <w:szCs w:val="20"/>
              </w:rPr>
            </w:pPr>
            <w:r w:rsidRPr="002E6E74">
              <w:rPr>
                <w:sz w:val="18"/>
                <w:szCs w:val="20"/>
              </w:rPr>
              <w:t>273</w:t>
            </w:r>
          </w:p>
        </w:tc>
        <w:tc>
          <w:tcPr>
            <w:tcW w:w="1558" w:type="dxa"/>
          </w:tcPr>
          <w:p w14:paraId="7678202B" w14:textId="77777777" w:rsidR="00AE746F" w:rsidRPr="002E6E74" w:rsidRDefault="00AE746F" w:rsidP="0051771F">
            <w:pPr>
              <w:jc w:val="center"/>
              <w:rPr>
                <w:sz w:val="18"/>
                <w:szCs w:val="20"/>
              </w:rPr>
            </w:pPr>
            <w:r w:rsidRPr="002E6E74">
              <w:rPr>
                <w:sz w:val="18"/>
                <w:szCs w:val="20"/>
              </w:rPr>
              <w:t>364079.80</w:t>
            </w:r>
          </w:p>
        </w:tc>
        <w:tc>
          <w:tcPr>
            <w:tcW w:w="1562" w:type="dxa"/>
          </w:tcPr>
          <w:p w14:paraId="79771B43" w14:textId="77777777" w:rsidR="00AE746F" w:rsidRPr="002E6E74" w:rsidRDefault="00AE746F" w:rsidP="0051771F">
            <w:pPr>
              <w:jc w:val="center"/>
              <w:rPr>
                <w:sz w:val="18"/>
                <w:szCs w:val="20"/>
              </w:rPr>
            </w:pPr>
            <w:r w:rsidRPr="002E6E74">
              <w:rPr>
                <w:sz w:val="18"/>
                <w:szCs w:val="20"/>
              </w:rPr>
              <w:t>2337612.13</w:t>
            </w:r>
          </w:p>
        </w:tc>
        <w:tc>
          <w:tcPr>
            <w:tcW w:w="2703" w:type="dxa"/>
          </w:tcPr>
          <w:p w14:paraId="695DCD1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4E9250B6"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E2F3008" w14:textId="77777777" w:rsidR="00AE746F" w:rsidRPr="002E6E74" w:rsidRDefault="00AE746F" w:rsidP="0051771F">
            <w:pPr>
              <w:jc w:val="center"/>
              <w:rPr>
                <w:sz w:val="18"/>
                <w:szCs w:val="20"/>
              </w:rPr>
            </w:pPr>
            <w:r w:rsidRPr="002E6E74">
              <w:rPr>
                <w:sz w:val="18"/>
                <w:szCs w:val="20"/>
              </w:rPr>
              <w:t>–</w:t>
            </w:r>
          </w:p>
        </w:tc>
      </w:tr>
      <w:tr w:rsidR="00AE746F" w:rsidRPr="002E6E74" w14:paraId="57FEF532" w14:textId="77777777" w:rsidTr="0051771F">
        <w:tblPrEx>
          <w:tblLook w:val="0000" w:firstRow="0" w:lastRow="0" w:firstColumn="0" w:lastColumn="0" w:noHBand="0" w:noVBand="0"/>
        </w:tblPrEx>
        <w:trPr>
          <w:trHeight w:val="54"/>
        </w:trPr>
        <w:tc>
          <w:tcPr>
            <w:tcW w:w="1691" w:type="dxa"/>
          </w:tcPr>
          <w:p w14:paraId="1E5A7F21" w14:textId="77777777" w:rsidR="00AE746F" w:rsidRPr="002E6E74" w:rsidRDefault="00AE746F" w:rsidP="0051771F">
            <w:pPr>
              <w:jc w:val="center"/>
              <w:rPr>
                <w:sz w:val="18"/>
                <w:szCs w:val="20"/>
              </w:rPr>
            </w:pPr>
            <w:r w:rsidRPr="002E6E74">
              <w:rPr>
                <w:sz w:val="18"/>
                <w:szCs w:val="20"/>
              </w:rPr>
              <w:t>274</w:t>
            </w:r>
          </w:p>
        </w:tc>
        <w:tc>
          <w:tcPr>
            <w:tcW w:w="1558" w:type="dxa"/>
          </w:tcPr>
          <w:p w14:paraId="10CBE397" w14:textId="77777777" w:rsidR="00AE746F" w:rsidRPr="002E6E74" w:rsidRDefault="00AE746F" w:rsidP="0051771F">
            <w:pPr>
              <w:jc w:val="center"/>
              <w:rPr>
                <w:sz w:val="18"/>
                <w:szCs w:val="20"/>
              </w:rPr>
            </w:pPr>
            <w:r w:rsidRPr="002E6E74">
              <w:rPr>
                <w:sz w:val="18"/>
                <w:szCs w:val="20"/>
              </w:rPr>
              <w:t>364067.74</w:t>
            </w:r>
          </w:p>
        </w:tc>
        <w:tc>
          <w:tcPr>
            <w:tcW w:w="1562" w:type="dxa"/>
          </w:tcPr>
          <w:p w14:paraId="78E6E015" w14:textId="77777777" w:rsidR="00AE746F" w:rsidRPr="002E6E74" w:rsidRDefault="00AE746F" w:rsidP="0051771F">
            <w:pPr>
              <w:jc w:val="center"/>
              <w:rPr>
                <w:sz w:val="18"/>
                <w:szCs w:val="20"/>
              </w:rPr>
            </w:pPr>
            <w:r w:rsidRPr="002E6E74">
              <w:rPr>
                <w:sz w:val="18"/>
                <w:szCs w:val="20"/>
              </w:rPr>
              <w:t>2337562.44</w:t>
            </w:r>
          </w:p>
        </w:tc>
        <w:tc>
          <w:tcPr>
            <w:tcW w:w="2703" w:type="dxa"/>
          </w:tcPr>
          <w:p w14:paraId="4C2F89B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6C38766"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62E444D" w14:textId="77777777" w:rsidR="00AE746F" w:rsidRPr="002E6E74" w:rsidRDefault="00AE746F" w:rsidP="0051771F">
            <w:pPr>
              <w:jc w:val="center"/>
              <w:rPr>
                <w:sz w:val="18"/>
                <w:szCs w:val="20"/>
              </w:rPr>
            </w:pPr>
            <w:r w:rsidRPr="002E6E74">
              <w:rPr>
                <w:sz w:val="18"/>
                <w:szCs w:val="20"/>
              </w:rPr>
              <w:t>–</w:t>
            </w:r>
          </w:p>
        </w:tc>
      </w:tr>
      <w:tr w:rsidR="00AE746F" w:rsidRPr="002E6E74" w14:paraId="128D165E" w14:textId="77777777" w:rsidTr="0051771F">
        <w:tblPrEx>
          <w:tblLook w:val="0000" w:firstRow="0" w:lastRow="0" w:firstColumn="0" w:lastColumn="0" w:noHBand="0" w:noVBand="0"/>
        </w:tblPrEx>
        <w:trPr>
          <w:trHeight w:val="54"/>
        </w:trPr>
        <w:tc>
          <w:tcPr>
            <w:tcW w:w="1691" w:type="dxa"/>
          </w:tcPr>
          <w:p w14:paraId="6B1153FB" w14:textId="77777777" w:rsidR="00AE746F" w:rsidRPr="002E6E74" w:rsidRDefault="00AE746F" w:rsidP="0051771F">
            <w:pPr>
              <w:jc w:val="center"/>
              <w:rPr>
                <w:sz w:val="18"/>
                <w:szCs w:val="20"/>
              </w:rPr>
            </w:pPr>
            <w:r w:rsidRPr="002E6E74">
              <w:rPr>
                <w:sz w:val="18"/>
                <w:szCs w:val="20"/>
              </w:rPr>
              <w:t>275</w:t>
            </w:r>
          </w:p>
        </w:tc>
        <w:tc>
          <w:tcPr>
            <w:tcW w:w="1558" w:type="dxa"/>
          </w:tcPr>
          <w:p w14:paraId="12CFB5B4" w14:textId="77777777" w:rsidR="00AE746F" w:rsidRPr="002E6E74" w:rsidRDefault="00AE746F" w:rsidP="0051771F">
            <w:pPr>
              <w:jc w:val="center"/>
              <w:rPr>
                <w:sz w:val="18"/>
                <w:szCs w:val="20"/>
              </w:rPr>
            </w:pPr>
            <w:r w:rsidRPr="002E6E74">
              <w:rPr>
                <w:sz w:val="18"/>
                <w:szCs w:val="20"/>
              </w:rPr>
              <w:t>364066.96</w:t>
            </w:r>
          </w:p>
        </w:tc>
        <w:tc>
          <w:tcPr>
            <w:tcW w:w="1562" w:type="dxa"/>
          </w:tcPr>
          <w:p w14:paraId="457A750F" w14:textId="77777777" w:rsidR="00AE746F" w:rsidRPr="002E6E74" w:rsidRDefault="00AE746F" w:rsidP="0051771F">
            <w:pPr>
              <w:jc w:val="center"/>
              <w:rPr>
                <w:sz w:val="18"/>
                <w:szCs w:val="20"/>
              </w:rPr>
            </w:pPr>
            <w:r w:rsidRPr="002E6E74">
              <w:rPr>
                <w:sz w:val="18"/>
                <w:szCs w:val="20"/>
              </w:rPr>
              <w:t>2337558.75</w:t>
            </w:r>
          </w:p>
        </w:tc>
        <w:tc>
          <w:tcPr>
            <w:tcW w:w="2703" w:type="dxa"/>
          </w:tcPr>
          <w:p w14:paraId="05E9A2E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6F1B6BAE"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09FEE468" w14:textId="77777777" w:rsidR="00AE746F" w:rsidRPr="002E6E74" w:rsidRDefault="00AE746F" w:rsidP="0051771F">
            <w:pPr>
              <w:jc w:val="center"/>
              <w:rPr>
                <w:sz w:val="18"/>
                <w:szCs w:val="20"/>
              </w:rPr>
            </w:pPr>
            <w:r w:rsidRPr="002E6E74">
              <w:rPr>
                <w:sz w:val="18"/>
                <w:szCs w:val="20"/>
              </w:rPr>
              <w:t>–</w:t>
            </w:r>
          </w:p>
        </w:tc>
      </w:tr>
      <w:tr w:rsidR="00AE746F" w:rsidRPr="002E6E74" w14:paraId="132F36CA" w14:textId="77777777" w:rsidTr="0051771F">
        <w:tblPrEx>
          <w:tblLook w:val="0000" w:firstRow="0" w:lastRow="0" w:firstColumn="0" w:lastColumn="0" w:noHBand="0" w:noVBand="0"/>
        </w:tblPrEx>
        <w:trPr>
          <w:trHeight w:val="54"/>
        </w:trPr>
        <w:tc>
          <w:tcPr>
            <w:tcW w:w="1691" w:type="dxa"/>
          </w:tcPr>
          <w:p w14:paraId="499FCA8C" w14:textId="77777777" w:rsidR="00AE746F" w:rsidRPr="002E6E74" w:rsidRDefault="00AE746F" w:rsidP="0051771F">
            <w:pPr>
              <w:jc w:val="center"/>
              <w:rPr>
                <w:sz w:val="18"/>
                <w:szCs w:val="20"/>
              </w:rPr>
            </w:pPr>
            <w:r w:rsidRPr="002E6E74">
              <w:rPr>
                <w:sz w:val="18"/>
                <w:szCs w:val="20"/>
              </w:rPr>
              <w:t>276</w:t>
            </w:r>
          </w:p>
        </w:tc>
        <w:tc>
          <w:tcPr>
            <w:tcW w:w="1558" w:type="dxa"/>
          </w:tcPr>
          <w:p w14:paraId="122A31C2" w14:textId="77777777" w:rsidR="00AE746F" w:rsidRPr="002E6E74" w:rsidRDefault="00AE746F" w:rsidP="0051771F">
            <w:pPr>
              <w:jc w:val="center"/>
              <w:rPr>
                <w:sz w:val="18"/>
                <w:szCs w:val="20"/>
              </w:rPr>
            </w:pPr>
            <w:r w:rsidRPr="002E6E74">
              <w:rPr>
                <w:sz w:val="18"/>
                <w:szCs w:val="20"/>
              </w:rPr>
              <w:t>364083.28</w:t>
            </w:r>
          </w:p>
        </w:tc>
        <w:tc>
          <w:tcPr>
            <w:tcW w:w="1562" w:type="dxa"/>
          </w:tcPr>
          <w:p w14:paraId="77C38B3B" w14:textId="77777777" w:rsidR="00AE746F" w:rsidRPr="002E6E74" w:rsidRDefault="00AE746F" w:rsidP="0051771F">
            <w:pPr>
              <w:jc w:val="center"/>
              <w:rPr>
                <w:sz w:val="18"/>
                <w:szCs w:val="20"/>
              </w:rPr>
            </w:pPr>
            <w:r w:rsidRPr="002E6E74">
              <w:rPr>
                <w:sz w:val="18"/>
                <w:szCs w:val="20"/>
              </w:rPr>
              <w:t>2337551.37</w:t>
            </w:r>
          </w:p>
        </w:tc>
        <w:tc>
          <w:tcPr>
            <w:tcW w:w="2703" w:type="dxa"/>
          </w:tcPr>
          <w:p w14:paraId="23C159A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4B9877CA"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338555A" w14:textId="77777777" w:rsidR="00AE746F" w:rsidRPr="002E6E74" w:rsidRDefault="00AE746F" w:rsidP="0051771F">
            <w:pPr>
              <w:jc w:val="center"/>
              <w:rPr>
                <w:sz w:val="18"/>
                <w:szCs w:val="20"/>
              </w:rPr>
            </w:pPr>
            <w:r w:rsidRPr="002E6E74">
              <w:rPr>
                <w:sz w:val="18"/>
                <w:szCs w:val="20"/>
              </w:rPr>
              <w:t>–</w:t>
            </w:r>
          </w:p>
        </w:tc>
      </w:tr>
      <w:tr w:rsidR="00AE746F" w:rsidRPr="002E6E74" w14:paraId="45D6416A" w14:textId="77777777" w:rsidTr="0051771F">
        <w:tblPrEx>
          <w:tblLook w:val="0000" w:firstRow="0" w:lastRow="0" w:firstColumn="0" w:lastColumn="0" w:noHBand="0" w:noVBand="0"/>
        </w:tblPrEx>
        <w:trPr>
          <w:trHeight w:val="54"/>
        </w:trPr>
        <w:tc>
          <w:tcPr>
            <w:tcW w:w="1691" w:type="dxa"/>
          </w:tcPr>
          <w:p w14:paraId="155595BD" w14:textId="77777777" w:rsidR="00AE746F" w:rsidRPr="002E6E74" w:rsidRDefault="00AE746F" w:rsidP="0051771F">
            <w:pPr>
              <w:jc w:val="center"/>
              <w:rPr>
                <w:sz w:val="18"/>
                <w:szCs w:val="20"/>
              </w:rPr>
            </w:pPr>
            <w:r w:rsidRPr="002E6E74">
              <w:rPr>
                <w:sz w:val="18"/>
                <w:szCs w:val="20"/>
              </w:rPr>
              <w:t>277</w:t>
            </w:r>
          </w:p>
        </w:tc>
        <w:tc>
          <w:tcPr>
            <w:tcW w:w="1558" w:type="dxa"/>
          </w:tcPr>
          <w:p w14:paraId="0F5E2989" w14:textId="77777777" w:rsidR="00AE746F" w:rsidRPr="002E6E74" w:rsidRDefault="00AE746F" w:rsidP="0051771F">
            <w:pPr>
              <w:jc w:val="center"/>
              <w:rPr>
                <w:sz w:val="18"/>
                <w:szCs w:val="20"/>
              </w:rPr>
            </w:pPr>
            <w:r w:rsidRPr="002E6E74">
              <w:rPr>
                <w:sz w:val="18"/>
                <w:szCs w:val="20"/>
              </w:rPr>
              <w:t>364095.36</w:t>
            </w:r>
          </w:p>
        </w:tc>
        <w:tc>
          <w:tcPr>
            <w:tcW w:w="1562" w:type="dxa"/>
          </w:tcPr>
          <w:p w14:paraId="2A6C3740" w14:textId="77777777" w:rsidR="00AE746F" w:rsidRPr="002E6E74" w:rsidRDefault="00AE746F" w:rsidP="0051771F">
            <w:pPr>
              <w:jc w:val="center"/>
              <w:rPr>
                <w:sz w:val="18"/>
                <w:szCs w:val="20"/>
              </w:rPr>
            </w:pPr>
            <w:r w:rsidRPr="002E6E74">
              <w:rPr>
                <w:sz w:val="18"/>
                <w:szCs w:val="20"/>
              </w:rPr>
              <w:t>2337547.56</w:t>
            </w:r>
          </w:p>
        </w:tc>
        <w:tc>
          <w:tcPr>
            <w:tcW w:w="2703" w:type="dxa"/>
          </w:tcPr>
          <w:p w14:paraId="14905AD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0FA5DC7"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1FEC4315" w14:textId="77777777" w:rsidR="00AE746F" w:rsidRPr="002E6E74" w:rsidRDefault="00AE746F" w:rsidP="0051771F">
            <w:pPr>
              <w:jc w:val="center"/>
              <w:rPr>
                <w:sz w:val="18"/>
                <w:szCs w:val="20"/>
              </w:rPr>
            </w:pPr>
            <w:r w:rsidRPr="002E6E74">
              <w:rPr>
                <w:sz w:val="18"/>
                <w:szCs w:val="20"/>
              </w:rPr>
              <w:t>–</w:t>
            </w:r>
          </w:p>
        </w:tc>
      </w:tr>
      <w:tr w:rsidR="00AE746F" w:rsidRPr="002E6E74" w14:paraId="3A23D705" w14:textId="77777777" w:rsidTr="0051771F">
        <w:tblPrEx>
          <w:tblLook w:val="0000" w:firstRow="0" w:lastRow="0" w:firstColumn="0" w:lastColumn="0" w:noHBand="0" w:noVBand="0"/>
        </w:tblPrEx>
        <w:trPr>
          <w:trHeight w:val="54"/>
        </w:trPr>
        <w:tc>
          <w:tcPr>
            <w:tcW w:w="1691" w:type="dxa"/>
          </w:tcPr>
          <w:p w14:paraId="47985B1C" w14:textId="77777777" w:rsidR="00AE746F" w:rsidRPr="002E6E74" w:rsidRDefault="00AE746F" w:rsidP="0051771F">
            <w:pPr>
              <w:jc w:val="center"/>
              <w:rPr>
                <w:sz w:val="18"/>
                <w:szCs w:val="20"/>
              </w:rPr>
            </w:pPr>
            <w:r w:rsidRPr="002E6E74">
              <w:rPr>
                <w:sz w:val="18"/>
                <w:szCs w:val="20"/>
              </w:rPr>
              <w:t>278</w:t>
            </w:r>
          </w:p>
        </w:tc>
        <w:tc>
          <w:tcPr>
            <w:tcW w:w="1558" w:type="dxa"/>
          </w:tcPr>
          <w:p w14:paraId="3AEC0A01" w14:textId="77777777" w:rsidR="00AE746F" w:rsidRPr="002E6E74" w:rsidRDefault="00AE746F" w:rsidP="0051771F">
            <w:pPr>
              <w:jc w:val="center"/>
              <w:rPr>
                <w:sz w:val="18"/>
                <w:szCs w:val="20"/>
              </w:rPr>
            </w:pPr>
            <w:r w:rsidRPr="002E6E74">
              <w:rPr>
                <w:sz w:val="18"/>
                <w:szCs w:val="20"/>
              </w:rPr>
              <w:t>364102.11</w:t>
            </w:r>
          </w:p>
        </w:tc>
        <w:tc>
          <w:tcPr>
            <w:tcW w:w="1562" w:type="dxa"/>
          </w:tcPr>
          <w:p w14:paraId="0C48911F" w14:textId="77777777" w:rsidR="00AE746F" w:rsidRPr="002E6E74" w:rsidRDefault="00AE746F" w:rsidP="0051771F">
            <w:pPr>
              <w:jc w:val="center"/>
              <w:rPr>
                <w:sz w:val="18"/>
                <w:szCs w:val="20"/>
              </w:rPr>
            </w:pPr>
            <w:r w:rsidRPr="002E6E74">
              <w:rPr>
                <w:sz w:val="18"/>
                <w:szCs w:val="20"/>
              </w:rPr>
              <w:t>2337540.23</w:t>
            </w:r>
          </w:p>
        </w:tc>
        <w:tc>
          <w:tcPr>
            <w:tcW w:w="2703" w:type="dxa"/>
          </w:tcPr>
          <w:p w14:paraId="56F4140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6CB1FCA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3359864" w14:textId="77777777" w:rsidR="00AE746F" w:rsidRPr="002E6E74" w:rsidRDefault="00AE746F" w:rsidP="0051771F">
            <w:pPr>
              <w:jc w:val="center"/>
              <w:rPr>
                <w:sz w:val="18"/>
                <w:szCs w:val="20"/>
              </w:rPr>
            </w:pPr>
            <w:r w:rsidRPr="002E6E74">
              <w:rPr>
                <w:sz w:val="18"/>
                <w:szCs w:val="20"/>
              </w:rPr>
              <w:t>–</w:t>
            </w:r>
          </w:p>
        </w:tc>
      </w:tr>
      <w:tr w:rsidR="00AE746F" w:rsidRPr="002E6E74" w14:paraId="40A20102" w14:textId="77777777" w:rsidTr="0051771F">
        <w:tblPrEx>
          <w:tblLook w:val="0000" w:firstRow="0" w:lastRow="0" w:firstColumn="0" w:lastColumn="0" w:noHBand="0" w:noVBand="0"/>
        </w:tblPrEx>
        <w:trPr>
          <w:trHeight w:val="54"/>
        </w:trPr>
        <w:tc>
          <w:tcPr>
            <w:tcW w:w="1691" w:type="dxa"/>
          </w:tcPr>
          <w:p w14:paraId="0BFCB87C" w14:textId="77777777" w:rsidR="00AE746F" w:rsidRPr="002E6E74" w:rsidRDefault="00AE746F" w:rsidP="0051771F">
            <w:pPr>
              <w:jc w:val="center"/>
              <w:rPr>
                <w:sz w:val="18"/>
                <w:szCs w:val="20"/>
              </w:rPr>
            </w:pPr>
            <w:r w:rsidRPr="002E6E74">
              <w:rPr>
                <w:sz w:val="18"/>
                <w:szCs w:val="20"/>
              </w:rPr>
              <w:t>279</w:t>
            </w:r>
          </w:p>
        </w:tc>
        <w:tc>
          <w:tcPr>
            <w:tcW w:w="1558" w:type="dxa"/>
          </w:tcPr>
          <w:p w14:paraId="793E131B" w14:textId="77777777" w:rsidR="00AE746F" w:rsidRPr="002E6E74" w:rsidRDefault="00AE746F" w:rsidP="0051771F">
            <w:pPr>
              <w:jc w:val="center"/>
              <w:rPr>
                <w:sz w:val="18"/>
                <w:szCs w:val="20"/>
              </w:rPr>
            </w:pPr>
            <w:r w:rsidRPr="002E6E74">
              <w:rPr>
                <w:sz w:val="18"/>
                <w:szCs w:val="20"/>
              </w:rPr>
              <w:t>364102.72</w:t>
            </w:r>
          </w:p>
        </w:tc>
        <w:tc>
          <w:tcPr>
            <w:tcW w:w="1562" w:type="dxa"/>
          </w:tcPr>
          <w:p w14:paraId="5D6FFD80" w14:textId="77777777" w:rsidR="00AE746F" w:rsidRPr="002E6E74" w:rsidRDefault="00AE746F" w:rsidP="0051771F">
            <w:pPr>
              <w:jc w:val="center"/>
              <w:rPr>
                <w:sz w:val="18"/>
                <w:szCs w:val="20"/>
              </w:rPr>
            </w:pPr>
            <w:r w:rsidRPr="002E6E74">
              <w:rPr>
                <w:sz w:val="18"/>
                <w:szCs w:val="20"/>
              </w:rPr>
              <w:t>2337532.80</w:t>
            </w:r>
          </w:p>
        </w:tc>
        <w:tc>
          <w:tcPr>
            <w:tcW w:w="2703" w:type="dxa"/>
          </w:tcPr>
          <w:p w14:paraId="2C5CF9B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05E559C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AB298F0" w14:textId="77777777" w:rsidR="00AE746F" w:rsidRPr="002E6E74" w:rsidRDefault="00AE746F" w:rsidP="0051771F">
            <w:pPr>
              <w:jc w:val="center"/>
              <w:rPr>
                <w:sz w:val="18"/>
                <w:szCs w:val="20"/>
              </w:rPr>
            </w:pPr>
            <w:r w:rsidRPr="002E6E74">
              <w:rPr>
                <w:sz w:val="18"/>
                <w:szCs w:val="20"/>
              </w:rPr>
              <w:t>–</w:t>
            </w:r>
          </w:p>
        </w:tc>
      </w:tr>
      <w:tr w:rsidR="00AE746F" w:rsidRPr="002E6E74" w14:paraId="6E431D69" w14:textId="77777777" w:rsidTr="0051771F">
        <w:tblPrEx>
          <w:tblLook w:val="0000" w:firstRow="0" w:lastRow="0" w:firstColumn="0" w:lastColumn="0" w:noHBand="0" w:noVBand="0"/>
        </w:tblPrEx>
        <w:trPr>
          <w:trHeight w:val="54"/>
        </w:trPr>
        <w:tc>
          <w:tcPr>
            <w:tcW w:w="1691" w:type="dxa"/>
          </w:tcPr>
          <w:p w14:paraId="220D910E" w14:textId="77777777" w:rsidR="00AE746F" w:rsidRPr="002E6E74" w:rsidRDefault="00AE746F" w:rsidP="0051771F">
            <w:pPr>
              <w:jc w:val="center"/>
              <w:rPr>
                <w:sz w:val="18"/>
                <w:szCs w:val="20"/>
              </w:rPr>
            </w:pPr>
            <w:r w:rsidRPr="002E6E74">
              <w:rPr>
                <w:sz w:val="18"/>
                <w:szCs w:val="20"/>
              </w:rPr>
              <w:t>280</w:t>
            </w:r>
          </w:p>
        </w:tc>
        <w:tc>
          <w:tcPr>
            <w:tcW w:w="1558" w:type="dxa"/>
          </w:tcPr>
          <w:p w14:paraId="7D828C11" w14:textId="77777777" w:rsidR="00AE746F" w:rsidRPr="002E6E74" w:rsidRDefault="00AE746F" w:rsidP="0051771F">
            <w:pPr>
              <w:jc w:val="center"/>
              <w:rPr>
                <w:sz w:val="18"/>
                <w:szCs w:val="20"/>
              </w:rPr>
            </w:pPr>
            <w:r w:rsidRPr="002E6E74">
              <w:rPr>
                <w:sz w:val="18"/>
                <w:szCs w:val="20"/>
              </w:rPr>
              <w:t>364099.51</w:t>
            </w:r>
          </w:p>
        </w:tc>
        <w:tc>
          <w:tcPr>
            <w:tcW w:w="1562" w:type="dxa"/>
          </w:tcPr>
          <w:p w14:paraId="14445B0B" w14:textId="77777777" w:rsidR="00AE746F" w:rsidRPr="002E6E74" w:rsidRDefault="00AE746F" w:rsidP="0051771F">
            <w:pPr>
              <w:jc w:val="center"/>
              <w:rPr>
                <w:sz w:val="18"/>
                <w:szCs w:val="20"/>
              </w:rPr>
            </w:pPr>
            <w:r w:rsidRPr="002E6E74">
              <w:rPr>
                <w:sz w:val="18"/>
                <w:szCs w:val="20"/>
              </w:rPr>
              <w:t>2337519.16</w:t>
            </w:r>
          </w:p>
        </w:tc>
        <w:tc>
          <w:tcPr>
            <w:tcW w:w="2703" w:type="dxa"/>
          </w:tcPr>
          <w:p w14:paraId="1D657A0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59065D5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438B34B" w14:textId="77777777" w:rsidR="00AE746F" w:rsidRPr="002E6E74" w:rsidRDefault="00AE746F" w:rsidP="0051771F">
            <w:pPr>
              <w:jc w:val="center"/>
              <w:rPr>
                <w:sz w:val="18"/>
                <w:szCs w:val="20"/>
              </w:rPr>
            </w:pPr>
            <w:r w:rsidRPr="002E6E74">
              <w:rPr>
                <w:sz w:val="18"/>
                <w:szCs w:val="20"/>
              </w:rPr>
              <w:t>–</w:t>
            </w:r>
          </w:p>
        </w:tc>
      </w:tr>
      <w:tr w:rsidR="00AE746F" w:rsidRPr="002E6E74" w14:paraId="51939DCF" w14:textId="77777777" w:rsidTr="0051771F">
        <w:tblPrEx>
          <w:tblLook w:val="0000" w:firstRow="0" w:lastRow="0" w:firstColumn="0" w:lastColumn="0" w:noHBand="0" w:noVBand="0"/>
        </w:tblPrEx>
        <w:trPr>
          <w:trHeight w:val="54"/>
        </w:trPr>
        <w:tc>
          <w:tcPr>
            <w:tcW w:w="1691" w:type="dxa"/>
          </w:tcPr>
          <w:p w14:paraId="1FCC24D5" w14:textId="77777777" w:rsidR="00AE746F" w:rsidRPr="002E6E74" w:rsidRDefault="00AE746F" w:rsidP="0051771F">
            <w:pPr>
              <w:jc w:val="center"/>
              <w:rPr>
                <w:sz w:val="18"/>
                <w:szCs w:val="20"/>
              </w:rPr>
            </w:pPr>
            <w:r w:rsidRPr="002E6E74">
              <w:rPr>
                <w:sz w:val="18"/>
                <w:szCs w:val="20"/>
              </w:rPr>
              <w:t>268</w:t>
            </w:r>
          </w:p>
        </w:tc>
        <w:tc>
          <w:tcPr>
            <w:tcW w:w="1558" w:type="dxa"/>
          </w:tcPr>
          <w:p w14:paraId="75ADB134" w14:textId="77777777" w:rsidR="00AE746F" w:rsidRPr="002E6E74" w:rsidRDefault="00AE746F" w:rsidP="0051771F">
            <w:pPr>
              <w:jc w:val="center"/>
              <w:rPr>
                <w:sz w:val="18"/>
                <w:szCs w:val="20"/>
              </w:rPr>
            </w:pPr>
            <w:r w:rsidRPr="002E6E74">
              <w:rPr>
                <w:sz w:val="18"/>
                <w:szCs w:val="20"/>
              </w:rPr>
              <w:t>364132.10</w:t>
            </w:r>
          </w:p>
        </w:tc>
        <w:tc>
          <w:tcPr>
            <w:tcW w:w="1562" w:type="dxa"/>
          </w:tcPr>
          <w:p w14:paraId="23741014" w14:textId="77777777" w:rsidR="00AE746F" w:rsidRPr="002E6E74" w:rsidRDefault="00AE746F" w:rsidP="0051771F">
            <w:pPr>
              <w:jc w:val="center"/>
              <w:rPr>
                <w:sz w:val="18"/>
                <w:szCs w:val="20"/>
              </w:rPr>
            </w:pPr>
            <w:r w:rsidRPr="002E6E74">
              <w:rPr>
                <w:sz w:val="18"/>
                <w:szCs w:val="20"/>
              </w:rPr>
              <w:t>2337508.70</w:t>
            </w:r>
          </w:p>
        </w:tc>
        <w:tc>
          <w:tcPr>
            <w:tcW w:w="2703" w:type="dxa"/>
          </w:tcPr>
          <w:p w14:paraId="3699903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416" w:type="dxa"/>
          </w:tcPr>
          <w:p w14:paraId="3C3EED6B"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526EE5F" w14:textId="77777777" w:rsidR="00AE746F" w:rsidRPr="002E6E74" w:rsidRDefault="00AE746F" w:rsidP="0051771F">
            <w:pPr>
              <w:jc w:val="center"/>
              <w:rPr>
                <w:sz w:val="18"/>
                <w:szCs w:val="20"/>
              </w:rPr>
            </w:pPr>
            <w:r w:rsidRPr="002E6E74">
              <w:rPr>
                <w:sz w:val="18"/>
                <w:szCs w:val="20"/>
              </w:rPr>
              <w:t>–</w:t>
            </w:r>
          </w:p>
        </w:tc>
      </w:tr>
      <w:tr w:rsidR="00AE746F" w:rsidRPr="002E6E74" w14:paraId="28889210" w14:textId="77777777" w:rsidTr="0051771F">
        <w:trPr>
          <w:trHeight w:hRule="exact" w:val="397"/>
        </w:trPr>
        <w:tc>
          <w:tcPr>
            <w:tcW w:w="10632" w:type="dxa"/>
            <w:gridSpan w:val="6"/>
            <w:vAlign w:val="center"/>
          </w:tcPr>
          <w:p w14:paraId="2719EC3C" w14:textId="77777777" w:rsidR="00AE746F" w:rsidRPr="00753A32" w:rsidRDefault="00AE746F" w:rsidP="0051771F">
            <w:pPr>
              <w:rPr>
                <w:b/>
                <w:bCs/>
                <w:sz w:val="20"/>
                <w:szCs w:val="20"/>
              </w:rPr>
            </w:pPr>
            <w:r w:rsidRPr="00753A32">
              <w:rPr>
                <w:b/>
                <w:bCs/>
                <w:sz w:val="20"/>
                <w:szCs w:val="20"/>
              </w:rPr>
              <w:t>3. Сведения о характерных точках части (частей) границы объекта</w:t>
            </w:r>
          </w:p>
        </w:tc>
      </w:tr>
      <w:tr w:rsidR="00AE746F" w:rsidRPr="002E6E74" w14:paraId="16EA6765" w14:textId="77777777" w:rsidTr="0051771F">
        <w:tblPrEx>
          <w:tblLook w:val="0000" w:firstRow="0" w:lastRow="0" w:firstColumn="0" w:lastColumn="0" w:noHBand="0" w:noVBand="0"/>
        </w:tblPrEx>
        <w:trPr>
          <w:trHeight w:val="54"/>
        </w:trPr>
        <w:tc>
          <w:tcPr>
            <w:tcW w:w="1691" w:type="dxa"/>
            <w:vMerge w:val="restart"/>
            <w:vAlign w:val="center"/>
          </w:tcPr>
          <w:p w14:paraId="1A58489B" w14:textId="77777777" w:rsidR="00AE746F" w:rsidRPr="00753A32" w:rsidRDefault="00AE746F" w:rsidP="0051771F">
            <w:pPr>
              <w:pStyle w:val="12"/>
              <w:jc w:val="center"/>
              <w:rPr>
                <w:b/>
                <w:bCs/>
                <w:sz w:val="20"/>
              </w:rPr>
            </w:pPr>
            <w:r w:rsidRPr="00753A32">
              <w:rPr>
                <w:b/>
                <w:bCs/>
                <w:sz w:val="20"/>
              </w:rPr>
              <w:t>Обозначение</w:t>
            </w:r>
          </w:p>
          <w:p w14:paraId="47E61F26" w14:textId="77777777" w:rsidR="00AE746F" w:rsidRPr="00753A32" w:rsidRDefault="00AE746F" w:rsidP="0051771F">
            <w:pPr>
              <w:pStyle w:val="12"/>
              <w:jc w:val="center"/>
              <w:rPr>
                <w:b/>
                <w:bCs/>
                <w:sz w:val="20"/>
              </w:rPr>
            </w:pPr>
            <w:r w:rsidRPr="00753A32">
              <w:rPr>
                <w:b/>
                <w:bCs/>
                <w:sz w:val="20"/>
              </w:rPr>
              <w:t>характерных точек части границы</w:t>
            </w:r>
          </w:p>
        </w:tc>
        <w:tc>
          <w:tcPr>
            <w:tcW w:w="3120" w:type="dxa"/>
            <w:gridSpan w:val="2"/>
            <w:vAlign w:val="center"/>
          </w:tcPr>
          <w:p w14:paraId="6245E186" w14:textId="77777777" w:rsidR="00AE746F" w:rsidRPr="00753A32" w:rsidRDefault="00AE746F" w:rsidP="0051771F">
            <w:pPr>
              <w:pStyle w:val="12"/>
              <w:jc w:val="center"/>
              <w:rPr>
                <w:b/>
                <w:bCs/>
                <w:sz w:val="20"/>
              </w:rPr>
            </w:pPr>
            <w:r w:rsidRPr="00753A32">
              <w:rPr>
                <w:b/>
                <w:bCs/>
                <w:sz w:val="20"/>
              </w:rPr>
              <w:t>Координаты, м</w:t>
            </w:r>
          </w:p>
        </w:tc>
        <w:tc>
          <w:tcPr>
            <w:tcW w:w="2703" w:type="dxa"/>
            <w:vMerge w:val="restart"/>
            <w:vAlign w:val="center"/>
          </w:tcPr>
          <w:p w14:paraId="2DE9C106" w14:textId="77777777" w:rsidR="00AE746F" w:rsidRPr="00753A32" w:rsidRDefault="00AE746F" w:rsidP="0051771F">
            <w:pPr>
              <w:pStyle w:val="12"/>
              <w:spacing w:before="60" w:after="60"/>
              <w:jc w:val="center"/>
              <w:rPr>
                <w:b/>
                <w:bCs/>
                <w:sz w:val="20"/>
              </w:rPr>
            </w:pPr>
            <w:r w:rsidRPr="00753A32">
              <w:rPr>
                <w:b/>
                <w:bCs/>
                <w:sz w:val="20"/>
              </w:rPr>
              <w:t xml:space="preserve">Метод определения координат характерной точки </w:t>
            </w:r>
          </w:p>
        </w:tc>
        <w:tc>
          <w:tcPr>
            <w:tcW w:w="1416" w:type="dxa"/>
            <w:vMerge w:val="restart"/>
          </w:tcPr>
          <w:p w14:paraId="7B9ED9DE" w14:textId="77777777" w:rsidR="00AE746F" w:rsidRPr="00753A32" w:rsidRDefault="00AE746F" w:rsidP="0051771F">
            <w:pPr>
              <w:pStyle w:val="12"/>
              <w:spacing w:before="60" w:after="60"/>
              <w:jc w:val="center"/>
              <w:rPr>
                <w:b/>
                <w:bCs/>
                <w:sz w:val="20"/>
              </w:rPr>
            </w:pPr>
            <w:r w:rsidRPr="00753A32">
              <w:rPr>
                <w:b/>
                <w:bCs/>
                <w:sz w:val="20"/>
              </w:rPr>
              <w:t>Средняя квадратическая погрешность положения характерной точки (М</w:t>
            </w:r>
            <w:r w:rsidRPr="00753A32">
              <w:rPr>
                <w:b/>
                <w:bCs/>
                <w:sz w:val="20"/>
                <w:vertAlign w:val="subscript"/>
                <w:lang w:val="en-US"/>
              </w:rPr>
              <w:t>t</w:t>
            </w:r>
            <w:r w:rsidRPr="00753A32">
              <w:rPr>
                <w:b/>
                <w:bCs/>
                <w:sz w:val="20"/>
              </w:rPr>
              <w:t>), м</w:t>
            </w:r>
          </w:p>
        </w:tc>
        <w:tc>
          <w:tcPr>
            <w:tcW w:w="1702" w:type="dxa"/>
            <w:vMerge w:val="restart"/>
            <w:vAlign w:val="center"/>
          </w:tcPr>
          <w:p w14:paraId="18191FEC" w14:textId="77777777" w:rsidR="00AE746F" w:rsidRPr="00753A32" w:rsidRDefault="00AE746F" w:rsidP="0051771F">
            <w:pPr>
              <w:pStyle w:val="12"/>
              <w:spacing w:before="60" w:after="60"/>
              <w:jc w:val="center"/>
              <w:rPr>
                <w:b/>
                <w:bCs/>
                <w:sz w:val="20"/>
              </w:rPr>
            </w:pPr>
            <w:r w:rsidRPr="00753A32">
              <w:rPr>
                <w:b/>
                <w:bCs/>
                <w:sz w:val="20"/>
              </w:rPr>
              <w:t>Описание обозначения точки на местности (при наличии)</w:t>
            </w:r>
          </w:p>
        </w:tc>
      </w:tr>
      <w:tr w:rsidR="00AE746F" w:rsidRPr="002E6E74" w14:paraId="5BD86BE4" w14:textId="77777777" w:rsidTr="0051771F">
        <w:tblPrEx>
          <w:tblLook w:val="0000" w:firstRow="0" w:lastRow="0" w:firstColumn="0" w:lastColumn="0" w:noHBand="0" w:noVBand="0"/>
        </w:tblPrEx>
        <w:trPr>
          <w:trHeight w:val="54"/>
        </w:trPr>
        <w:tc>
          <w:tcPr>
            <w:tcW w:w="1691" w:type="dxa"/>
            <w:vMerge/>
            <w:vAlign w:val="center"/>
          </w:tcPr>
          <w:p w14:paraId="398D4C2F" w14:textId="77777777" w:rsidR="00AE746F" w:rsidRPr="00753A32" w:rsidRDefault="00AE746F" w:rsidP="0051771F">
            <w:pPr>
              <w:pStyle w:val="12"/>
              <w:jc w:val="center"/>
              <w:rPr>
                <w:b/>
                <w:bCs/>
                <w:sz w:val="20"/>
              </w:rPr>
            </w:pPr>
          </w:p>
        </w:tc>
        <w:tc>
          <w:tcPr>
            <w:tcW w:w="1558" w:type="dxa"/>
            <w:vAlign w:val="center"/>
          </w:tcPr>
          <w:p w14:paraId="7CB06D47" w14:textId="77777777" w:rsidR="00AE746F" w:rsidRPr="00753A32" w:rsidRDefault="00AE746F" w:rsidP="0051771F">
            <w:pPr>
              <w:pStyle w:val="a3"/>
              <w:jc w:val="center"/>
              <w:rPr>
                <w:b/>
                <w:bCs/>
                <w:sz w:val="20"/>
                <w:szCs w:val="20"/>
              </w:rPr>
            </w:pPr>
            <w:r w:rsidRPr="00753A32">
              <w:rPr>
                <w:b/>
                <w:bCs/>
                <w:sz w:val="20"/>
                <w:szCs w:val="20"/>
              </w:rPr>
              <w:t>Х</w:t>
            </w:r>
          </w:p>
        </w:tc>
        <w:tc>
          <w:tcPr>
            <w:tcW w:w="1562" w:type="dxa"/>
            <w:vAlign w:val="center"/>
          </w:tcPr>
          <w:p w14:paraId="175D4491" w14:textId="77777777" w:rsidR="00AE746F" w:rsidRPr="00753A32" w:rsidRDefault="00AE746F" w:rsidP="0051771F">
            <w:pPr>
              <w:pStyle w:val="12"/>
              <w:jc w:val="center"/>
              <w:rPr>
                <w:b/>
                <w:bCs/>
                <w:sz w:val="20"/>
                <w:lang w:val="en-US"/>
              </w:rPr>
            </w:pPr>
            <w:r w:rsidRPr="00753A32">
              <w:rPr>
                <w:b/>
                <w:bCs/>
                <w:sz w:val="20"/>
                <w:lang w:val="en-US"/>
              </w:rPr>
              <w:t>Y</w:t>
            </w:r>
          </w:p>
        </w:tc>
        <w:tc>
          <w:tcPr>
            <w:tcW w:w="2703" w:type="dxa"/>
            <w:vMerge/>
            <w:vAlign w:val="center"/>
          </w:tcPr>
          <w:p w14:paraId="701C273E" w14:textId="77777777" w:rsidR="00AE746F" w:rsidRPr="00753A32" w:rsidRDefault="00AE746F" w:rsidP="0051771F">
            <w:pPr>
              <w:pStyle w:val="12"/>
              <w:jc w:val="center"/>
              <w:rPr>
                <w:b/>
                <w:bCs/>
                <w:sz w:val="20"/>
              </w:rPr>
            </w:pPr>
          </w:p>
        </w:tc>
        <w:tc>
          <w:tcPr>
            <w:tcW w:w="1416" w:type="dxa"/>
            <w:vMerge/>
          </w:tcPr>
          <w:p w14:paraId="031A7B0D" w14:textId="77777777" w:rsidR="00AE746F" w:rsidRPr="00753A32" w:rsidRDefault="00AE746F" w:rsidP="0051771F">
            <w:pPr>
              <w:pStyle w:val="12"/>
              <w:jc w:val="center"/>
              <w:rPr>
                <w:b/>
                <w:bCs/>
                <w:sz w:val="20"/>
              </w:rPr>
            </w:pPr>
          </w:p>
        </w:tc>
        <w:tc>
          <w:tcPr>
            <w:tcW w:w="1702" w:type="dxa"/>
            <w:vMerge/>
            <w:vAlign w:val="center"/>
          </w:tcPr>
          <w:p w14:paraId="29EF4936" w14:textId="77777777" w:rsidR="00AE746F" w:rsidRPr="00753A32" w:rsidRDefault="00AE746F" w:rsidP="0051771F">
            <w:pPr>
              <w:pStyle w:val="12"/>
              <w:jc w:val="center"/>
              <w:rPr>
                <w:b/>
                <w:bCs/>
                <w:sz w:val="20"/>
              </w:rPr>
            </w:pPr>
          </w:p>
        </w:tc>
      </w:tr>
      <w:tr w:rsidR="00AE746F" w:rsidRPr="002E6E74" w14:paraId="69004844" w14:textId="77777777" w:rsidTr="0051771F">
        <w:tblPrEx>
          <w:tblLook w:val="0000" w:firstRow="0" w:lastRow="0" w:firstColumn="0" w:lastColumn="0" w:noHBand="0" w:noVBand="0"/>
        </w:tblPrEx>
        <w:trPr>
          <w:trHeight w:val="54"/>
        </w:trPr>
        <w:tc>
          <w:tcPr>
            <w:tcW w:w="1691" w:type="dxa"/>
            <w:vAlign w:val="center"/>
          </w:tcPr>
          <w:p w14:paraId="18B0016B" w14:textId="77777777" w:rsidR="00AE746F" w:rsidRPr="00753A32" w:rsidRDefault="00AE746F" w:rsidP="0051771F">
            <w:pPr>
              <w:pStyle w:val="12"/>
              <w:jc w:val="center"/>
              <w:rPr>
                <w:b/>
                <w:bCs/>
                <w:sz w:val="20"/>
              </w:rPr>
            </w:pPr>
            <w:r w:rsidRPr="00753A32">
              <w:rPr>
                <w:b/>
                <w:bCs/>
                <w:sz w:val="20"/>
              </w:rPr>
              <w:t>1</w:t>
            </w:r>
          </w:p>
        </w:tc>
        <w:tc>
          <w:tcPr>
            <w:tcW w:w="1558" w:type="dxa"/>
            <w:vAlign w:val="center"/>
          </w:tcPr>
          <w:p w14:paraId="33331574" w14:textId="77777777" w:rsidR="00AE746F" w:rsidRPr="00753A32" w:rsidRDefault="00AE746F" w:rsidP="0051771F">
            <w:pPr>
              <w:pStyle w:val="a3"/>
              <w:jc w:val="center"/>
              <w:rPr>
                <w:b/>
                <w:bCs/>
                <w:sz w:val="20"/>
                <w:szCs w:val="20"/>
              </w:rPr>
            </w:pPr>
            <w:r w:rsidRPr="00753A32">
              <w:rPr>
                <w:b/>
                <w:bCs/>
                <w:sz w:val="20"/>
                <w:szCs w:val="20"/>
              </w:rPr>
              <w:t>2</w:t>
            </w:r>
          </w:p>
        </w:tc>
        <w:tc>
          <w:tcPr>
            <w:tcW w:w="1562" w:type="dxa"/>
            <w:vAlign w:val="center"/>
          </w:tcPr>
          <w:p w14:paraId="49CAC3BB" w14:textId="77777777" w:rsidR="00AE746F" w:rsidRPr="00753A32" w:rsidRDefault="00AE746F" w:rsidP="0051771F">
            <w:pPr>
              <w:pStyle w:val="12"/>
              <w:jc w:val="center"/>
              <w:rPr>
                <w:b/>
                <w:bCs/>
                <w:sz w:val="20"/>
                <w:lang w:val="en-US"/>
              </w:rPr>
            </w:pPr>
            <w:r w:rsidRPr="00753A32">
              <w:rPr>
                <w:b/>
                <w:bCs/>
                <w:sz w:val="20"/>
                <w:lang w:val="en-US"/>
              </w:rPr>
              <w:t>3</w:t>
            </w:r>
          </w:p>
        </w:tc>
        <w:tc>
          <w:tcPr>
            <w:tcW w:w="2703" w:type="dxa"/>
            <w:vAlign w:val="center"/>
          </w:tcPr>
          <w:p w14:paraId="02C3A671" w14:textId="77777777" w:rsidR="00AE746F" w:rsidRPr="00753A32" w:rsidRDefault="00AE746F" w:rsidP="0051771F">
            <w:pPr>
              <w:pStyle w:val="12"/>
              <w:jc w:val="center"/>
              <w:rPr>
                <w:b/>
                <w:bCs/>
                <w:sz w:val="20"/>
              </w:rPr>
            </w:pPr>
            <w:r w:rsidRPr="00753A32">
              <w:rPr>
                <w:b/>
                <w:bCs/>
                <w:sz w:val="20"/>
              </w:rPr>
              <w:t>4</w:t>
            </w:r>
          </w:p>
        </w:tc>
        <w:tc>
          <w:tcPr>
            <w:tcW w:w="1416" w:type="dxa"/>
          </w:tcPr>
          <w:p w14:paraId="26D4F7CC" w14:textId="77777777" w:rsidR="00AE746F" w:rsidRPr="00753A32" w:rsidRDefault="00AE746F" w:rsidP="0051771F">
            <w:pPr>
              <w:pStyle w:val="12"/>
              <w:jc w:val="center"/>
              <w:rPr>
                <w:b/>
                <w:bCs/>
                <w:sz w:val="20"/>
              </w:rPr>
            </w:pPr>
            <w:r w:rsidRPr="00753A32">
              <w:rPr>
                <w:b/>
                <w:bCs/>
                <w:sz w:val="20"/>
              </w:rPr>
              <w:t>5</w:t>
            </w:r>
          </w:p>
        </w:tc>
        <w:tc>
          <w:tcPr>
            <w:tcW w:w="1702" w:type="dxa"/>
            <w:vAlign w:val="center"/>
          </w:tcPr>
          <w:p w14:paraId="5333102C" w14:textId="77777777" w:rsidR="00AE746F" w:rsidRPr="00753A32" w:rsidRDefault="00AE746F" w:rsidP="0051771F">
            <w:pPr>
              <w:pStyle w:val="12"/>
              <w:jc w:val="center"/>
              <w:rPr>
                <w:b/>
                <w:bCs/>
                <w:sz w:val="20"/>
              </w:rPr>
            </w:pPr>
            <w:r w:rsidRPr="00753A32">
              <w:rPr>
                <w:b/>
                <w:bCs/>
                <w:sz w:val="20"/>
              </w:rPr>
              <w:t>6</w:t>
            </w:r>
          </w:p>
        </w:tc>
      </w:tr>
      <w:tr w:rsidR="00AE746F" w:rsidRPr="002E6E74" w14:paraId="7709C819" w14:textId="77777777" w:rsidTr="0051771F">
        <w:tblPrEx>
          <w:tblLook w:val="0000" w:firstRow="0" w:lastRow="0" w:firstColumn="0" w:lastColumn="0" w:noHBand="0" w:noVBand="0"/>
        </w:tblPrEx>
        <w:trPr>
          <w:trHeight w:val="243"/>
        </w:trPr>
        <w:tc>
          <w:tcPr>
            <w:tcW w:w="1691" w:type="dxa"/>
            <w:vAlign w:val="center"/>
          </w:tcPr>
          <w:p w14:paraId="4AE14234" w14:textId="77777777" w:rsidR="00AE746F" w:rsidRPr="002E6E74" w:rsidRDefault="00AE746F" w:rsidP="0051771F">
            <w:pPr>
              <w:jc w:val="center"/>
            </w:pPr>
            <w:r w:rsidRPr="002E6E74">
              <w:rPr>
                <w:sz w:val="18"/>
                <w:szCs w:val="18"/>
              </w:rPr>
              <w:t>–</w:t>
            </w:r>
          </w:p>
        </w:tc>
        <w:tc>
          <w:tcPr>
            <w:tcW w:w="1558" w:type="dxa"/>
            <w:vAlign w:val="center"/>
          </w:tcPr>
          <w:p w14:paraId="3EB59524" w14:textId="77777777" w:rsidR="00AE746F" w:rsidRPr="002E6E74" w:rsidRDefault="00AE746F" w:rsidP="0051771F">
            <w:pPr>
              <w:jc w:val="center"/>
            </w:pPr>
            <w:r w:rsidRPr="002E6E74">
              <w:rPr>
                <w:sz w:val="18"/>
                <w:szCs w:val="18"/>
              </w:rPr>
              <w:t>–</w:t>
            </w:r>
          </w:p>
        </w:tc>
        <w:tc>
          <w:tcPr>
            <w:tcW w:w="1562" w:type="dxa"/>
            <w:vAlign w:val="center"/>
          </w:tcPr>
          <w:p w14:paraId="57274E28" w14:textId="77777777" w:rsidR="00AE746F" w:rsidRPr="002E6E74" w:rsidRDefault="00AE746F" w:rsidP="0051771F">
            <w:pPr>
              <w:jc w:val="center"/>
            </w:pPr>
            <w:r w:rsidRPr="002E6E74">
              <w:rPr>
                <w:sz w:val="18"/>
                <w:szCs w:val="18"/>
              </w:rPr>
              <w:t>–</w:t>
            </w:r>
          </w:p>
        </w:tc>
        <w:tc>
          <w:tcPr>
            <w:tcW w:w="2703" w:type="dxa"/>
            <w:vAlign w:val="center"/>
          </w:tcPr>
          <w:p w14:paraId="19EE4AB2" w14:textId="77777777" w:rsidR="00AE746F" w:rsidRPr="002E6E74" w:rsidRDefault="00AE746F" w:rsidP="0051771F">
            <w:pPr>
              <w:jc w:val="center"/>
            </w:pPr>
            <w:r w:rsidRPr="002E6E74">
              <w:rPr>
                <w:sz w:val="18"/>
                <w:szCs w:val="18"/>
                <w:lang w:val="en-US"/>
              </w:rPr>
              <w:t>–</w:t>
            </w:r>
          </w:p>
        </w:tc>
        <w:tc>
          <w:tcPr>
            <w:tcW w:w="1416" w:type="dxa"/>
            <w:vAlign w:val="center"/>
          </w:tcPr>
          <w:p w14:paraId="65B4534C" w14:textId="77777777" w:rsidR="00AE746F" w:rsidRPr="002E6E74" w:rsidRDefault="00AE746F" w:rsidP="0051771F">
            <w:pPr>
              <w:jc w:val="center"/>
            </w:pPr>
            <w:r w:rsidRPr="002E6E74">
              <w:rPr>
                <w:sz w:val="18"/>
                <w:szCs w:val="18"/>
              </w:rPr>
              <w:t>–</w:t>
            </w:r>
          </w:p>
        </w:tc>
        <w:tc>
          <w:tcPr>
            <w:tcW w:w="1702" w:type="dxa"/>
            <w:vAlign w:val="center"/>
          </w:tcPr>
          <w:p w14:paraId="51EC7322" w14:textId="77777777" w:rsidR="00AE746F" w:rsidRPr="002E6E74" w:rsidRDefault="00AE746F" w:rsidP="0051771F">
            <w:pPr>
              <w:jc w:val="center"/>
            </w:pPr>
            <w:r w:rsidRPr="002E6E74">
              <w:rPr>
                <w:sz w:val="18"/>
                <w:szCs w:val="18"/>
              </w:rPr>
              <w:t>–</w:t>
            </w:r>
          </w:p>
        </w:tc>
      </w:tr>
    </w:tbl>
    <w:p w14:paraId="4D4E64BC" w14:textId="77777777" w:rsidR="00AE746F" w:rsidRDefault="00AE746F" w:rsidP="00AE746F"/>
    <w:p w14:paraId="537B71AA" w14:textId="77777777" w:rsidR="00AE746F" w:rsidRDefault="00AE746F" w:rsidP="00AE746F">
      <w:pPr>
        <w:spacing w:after="160" w:line="259" w:lineRule="auto"/>
      </w:pPr>
      <w:r>
        <w:br w:type="page"/>
      </w:r>
    </w:p>
    <w:tbl>
      <w:tblPr>
        <w:tblpPr w:leftFromText="180" w:rightFromText="180" w:vertAnchor="page" w:horzAnchor="margin" w:tblpY="871"/>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E51022" w:rsidRPr="005B4876" w14:paraId="24B50B06" w14:textId="77777777" w:rsidTr="00E51022">
        <w:tc>
          <w:tcPr>
            <w:tcW w:w="10349" w:type="dxa"/>
            <w:gridSpan w:val="3"/>
            <w:tcBorders>
              <w:top w:val="nil"/>
              <w:left w:val="nil"/>
              <w:bottom w:val="nil"/>
              <w:right w:val="nil"/>
            </w:tcBorders>
            <w:vAlign w:val="center"/>
          </w:tcPr>
          <w:p w14:paraId="41C459C7" w14:textId="77777777" w:rsidR="00E51022" w:rsidRPr="004A327B" w:rsidRDefault="00E51022" w:rsidP="00E51022">
            <w:pPr>
              <w:pStyle w:val="a6"/>
              <w:jc w:val="center"/>
              <w:rPr>
                <w:b/>
                <w:caps/>
                <w:sz w:val="24"/>
                <w:szCs w:val="24"/>
              </w:rPr>
            </w:pPr>
            <w:r w:rsidRPr="004A327B">
              <w:rPr>
                <w:b/>
                <w:caps/>
                <w:sz w:val="24"/>
                <w:szCs w:val="24"/>
              </w:rPr>
              <w:lastRenderedPageBreak/>
              <w:t>ГРАФИЧЕСКОЕ ОПИСАНИЕ</w:t>
            </w:r>
          </w:p>
        </w:tc>
      </w:tr>
      <w:tr w:rsidR="00E51022" w:rsidRPr="005B4876" w14:paraId="3BBDF62A" w14:textId="77777777" w:rsidTr="00E51022">
        <w:tc>
          <w:tcPr>
            <w:tcW w:w="10349" w:type="dxa"/>
            <w:gridSpan w:val="3"/>
            <w:tcBorders>
              <w:top w:val="nil"/>
              <w:left w:val="nil"/>
              <w:bottom w:val="nil"/>
              <w:right w:val="nil"/>
            </w:tcBorders>
            <w:vAlign w:val="center"/>
          </w:tcPr>
          <w:p w14:paraId="5074B5F4" w14:textId="77777777" w:rsidR="00E51022" w:rsidRDefault="00E51022" w:rsidP="00E51022">
            <w:pPr>
              <w:tabs>
                <w:tab w:val="left" w:pos="2738"/>
              </w:tabs>
              <w:jc w:val="center"/>
              <w:rPr>
                <w:sz w:val="20"/>
              </w:rPr>
            </w:pPr>
            <w:r>
              <w:rPr>
                <w:sz w:val="20"/>
              </w:rPr>
              <w:t xml:space="preserve">местоположения границ населенных пунктов, территориальных зон, </w:t>
            </w:r>
          </w:p>
          <w:p w14:paraId="28752423" w14:textId="77777777" w:rsidR="00E51022" w:rsidRDefault="00E51022" w:rsidP="00E51022">
            <w:pPr>
              <w:tabs>
                <w:tab w:val="left" w:pos="2738"/>
              </w:tabs>
              <w:jc w:val="center"/>
              <w:rPr>
                <w:sz w:val="20"/>
              </w:rPr>
            </w:pPr>
            <w:r>
              <w:rPr>
                <w:sz w:val="20"/>
              </w:rPr>
              <w:t xml:space="preserve">особо охраняемых природных территорий, </w:t>
            </w:r>
          </w:p>
          <w:p w14:paraId="30F82C08" w14:textId="77777777" w:rsidR="00E51022" w:rsidRDefault="00E51022" w:rsidP="00E51022">
            <w:pPr>
              <w:tabs>
                <w:tab w:val="left" w:pos="2738"/>
              </w:tabs>
              <w:jc w:val="center"/>
              <w:rPr>
                <w:caps/>
              </w:rPr>
            </w:pPr>
            <w:r>
              <w:rPr>
                <w:sz w:val="20"/>
              </w:rPr>
              <w:t>зон с особыми условиями использования территории</w:t>
            </w:r>
          </w:p>
        </w:tc>
      </w:tr>
      <w:tr w:rsidR="00E51022" w:rsidRPr="005B4876" w14:paraId="77C8D8F3" w14:textId="77777777" w:rsidTr="00E51022">
        <w:tc>
          <w:tcPr>
            <w:tcW w:w="10349" w:type="dxa"/>
            <w:gridSpan w:val="3"/>
            <w:tcBorders>
              <w:top w:val="nil"/>
              <w:left w:val="nil"/>
              <w:bottom w:val="nil"/>
              <w:right w:val="nil"/>
            </w:tcBorders>
            <w:vAlign w:val="center"/>
          </w:tcPr>
          <w:p w14:paraId="01997923" w14:textId="77777777" w:rsidR="00E51022" w:rsidRDefault="00E51022" w:rsidP="00E51022">
            <w:pPr>
              <w:tabs>
                <w:tab w:val="left" w:pos="2738"/>
              </w:tabs>
              <w:jc w:val="center"/>
              <w:rPr>
                <w:sz w:val="20"/>
              </w:rPr>
            </w:pPr>
          </w:p>
        </w:tc>
      </w:tr>
      <w:tr w:rsidR="00E51022" w:rsidRPr="005B4876" w14:paraId="4F8DB3A9" w14:textId="77777777" w:rsidTr="00E51022">
        <w:tc>
          <w:tcPr>
            <w:tcW w:w="10349" w:type="dxa"/>
            <w:gridSpan w:val="3"/>
            <w:tcBorders>
              <w:top w:val="nil"/>
              <w:left w:val="nil"/>
              <w:bottom w:val="nil"/>
              <w:right w:val="nil"/>
            </w:tcBorders>
            <w:vAlign w:val="center"/>
          </w:tcPr>
          <w:p w14:paraId="6F37ED0B" w14:textId="77777777" w:rsidR="00E51022" w:rsidRPr="0056757B" w:rsidRDefault="00E51022" w:rsidP="00E51022">
            <w:pPr>
              <w:pStyle w:val="a6"/>
              <w:jc w:val="center"/>
              <w:rPr>
                <w:b/>
                <w:bCs/>
                <w:u w:val="single"/>
              </w:rPr>
            </w:pPr>
            <w:r w:rsidRPr="0056757B">
              <w:rPr>
                <w:b/>
                <w:bCs/>
                <w:u w:val="single"/>
              </w:rPr>
              <w:t>Ж-1 "Зона застройки индивидуальными жилыми домами"</w:t>
            </w:r>
          </w:p>
        </w:tc>
      </w:tr>
      <w:tr w:rsidR="00E51022" w:rsidRPr="005B4876" w14:paraId="41FC7FA0" w14:textId="77777777" w:rsidTr="00E51022">
        <w:tc>
          <w:tcPr>
            <w:tcW w:w="10349" w:type="dxa"/>
            <w:gridSpan w:val="3"/>
            <w:tcBorders>
              <w:top w:val="nil"/>
              <w:left w:val="nil"/>
              <w:bottom w:val="nil"/>
              <w:right w:val="nil"/>
            </w:tcBorders>
            <w:vAlign w:val="center"/>
          </w:tcPr>
          <w:p w14:paraId="0A322D32" w14:textId="77777777" w:rsidR="00E51022" w:rsidRPr="003C6D38" w:rsidRDefault="00E51022" w:rsidP="00E51022">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E51022" w:rsidRPr="005B4876" w14:paraId="6965ADB6" w14:textId="77777777" w:rsidTr="00E51022">
        <w:tc>
          <w:tcPr>
            <w:tcW w:w="10349" w:type="dxa"/>
            <w:gridSpan w:val="3"/>
            <w:tcBorders>
              <w:top w:val="nil"/>
              <w:left w:val="nil"/>
              <w:bottom w:val="nil"/>
              <w:right w:val="nil"/>
            </w:tcBorders>
            <w:vAlign w:val="center"/>
          </w:tcPr>
          <w:p w14:paraId="0EB8FA44" w14:textId="77777777" w:rsidR="00E51022" w:rsidRPr="005A5528" w:rsidRDefault="00E51022" w:rsidP="00E51022">
            <w:pPr>
              <w:pStyle w:val="12"/>
              <w:spacing w:line="240" w:lineRule="atLeast"/>
              <w:jc w:val="center"/>
            </w:pPr>
          </w:p>
        </w:tc>
      </w:tr>
      <w:tr w:rsidR="00E51022" w:rsidRPr="005B4876" w14:paraId="536DCF58" w14:textId="77777777" w:rsidTr="00E51022">
        <w:tc>
          <w:tcPr>
            <w:tcW w:w="10349" w:type="dxa"/>
            <w:gridSpan w:val="3"/>
            <w:tcBorders>
              <w:top w:val="nil"/>
              <w:left w:val="nil"/>
              <w:bottom w:val="nil"/>
              <w:right w:val="nil"/>
            </w:tcBorders>
            <w:vAlign w:val="center"/>
          </w:tcPr>
          <w:p w14:paraId="7CC602FE" w14:textId="77777777" w:rsidR="00E51022" w:rsidRPr="005A5528" w:rsidRDefault="00E51022" w:rsidP="00E51022">
            <w:pPr>
              <w:pStyle w:val="12"/>
              <w:spacing w:line="240" w:lineRule="atLeast"/>
              <w:jc w:val="center"/>
            </w:pPr>
          </w:p>
        </w:tc>
      </w:tr>
      <w:tr w:rsidR="00E51022" w:rsidRPr="005B4876" w14:paraId="586B7B8E" w14:textId="77777777" w:rsidTr="00E51022">
        <w:tc>
          <w:tcPr>
            <w:tcW w:w="10349" w:type="dxa"/>
            <w:gridSpan w:val="3"/>
            <w:tcBorders>
              <w:top w:val="nil"/>
              <w:left w:val="nil"/>
              <w:right w:val="nil"/>
            </w:tcBorders>
            <w:vAlign w:val="center"/>
          </w:tcPr>
          <w:p w14:paraId="36B85396" w14:textId="77777777" w:rsidR="00E51022" w:rsidRPr="0056757B" w:rsidRDefault="00E51022" w:rsidP="00E51022">
            <w:pPr>
              <w:pStyle w:val="12"/>
              <w:spacing w:line="240" w:lineRule="atLeast"/>
              <w:jc w:val="center"/>
              <w:rPr>
                <w:b/>
                <w:bCs/>
              </w:rPr>
            </w:pPr>
            <w:r w:rsidRPr="0056757B">
              <w:rPr>
                <w:b/>
                <w:bCs/>
              </w:rPr>
              <w:t>Раздел 1</w:t>
            </w:r>
          </w:p>
        </w:tc>
      </w:tr>
      <w:tr w:rsidR="00E51022" w:rsidRPr="005B4876" w14:paraId="14846149" w14:textId="77777777" w:rsidTr="00E51022">
        <w:trPr>
          <w:trHeight w:hRule="exact" w:val="397"/>
        </w:trPr>
        <w:tc>
          <w:tcPr>
            <w:tcW w:w="10349" w:type="dxa"/>
            <w:gridSpan w:val="3"/>
            <w:vAlign w:val="center"/>
          </w:tcPr>
          <w:p w14:paraId="2E6FDD2A" w14:textId="77777777" w:rsidR="00E51022" w:rsidRPr="0056757B" w:rsidRDefault="00E51022" w:rsidP="00E51022">
            <w:pPr>
              <w:pStyle w:val="12"/>
              <w:jc w:val="center"/>
              <w:rPr>
                <w:b/>
                <w:bCs/>
                <w:sz w:val="20"/>
                <w:szCs w:val="24"/>
              </w:rPr>
            </w:pPr>
            <w:r w:rsidRPr="0056757B">
              <w:rPr>
                <w:b/>
                <w:bCs/>
                <w:sz w:val="20"/>
                <w:szCs w:val="24"/>
              </w:rPr>
              <w:t>Сведения об объекте</w:t>
            </w:r>
          </w:p>
        </w:tc>
      </w:tr>
      <w:tr w:rsidR="00E51022" w:rsidRPr="005B4876" w14:paraId="62EE6402" w14:textId="77777777" w:rsidTr="00E51022">
        <w:tblPrEx>
          <w:tblLook w:val="0000" w:firstRow="0" w:lastRow="0" w:firstColumn="0" w:lastColumn="0" w:noHBand="0" w:noVBand="0"/>
        </w:tblPrEx>
        <w:trPr>
          <w:trHeight w:val="246"/>
        </w:trPr>
        <w:tc>
          <w:tcPr>
            <w:tcW w:w="852" w:type="dxa"/>
            <w:vAlign w:val="center"/>
          </w:tcPr>
          <w:p w14:paraId="3594FCDF" w14:textId="77777777" w:rsidR="00E51022" w:rsidRPr="0056757B" w:rsidRDefault="00E51022" w:rsidP="00E51022">
            <w:pPr>
              <w:pStyle w:val="12"/>
              <w:jc w:val="center"/>
              <w:rPr>
                <w:b/>
                <w:bCs/>
                <w:sz w:val="20"/>
                <w:szCs w:val="24"/>
              </w:rPr>
            </w:pPr>
            <w:r w:rsidRPr="0056757B">
              <w:rPr>
                <w:b/>
                <w:bCs/>
                <w:sz w:val="20"/>
                <w:szCs w:val="24"/>
              </w:rPr>
              <w:t>№ п/п</w:t>
            </w:r>
          </w:p>
        </w:tc>
        <w:tc>
          <w:tcPr>
            <w:tcW w:w="4677" w:type="dxa"/>
            <w:vAlign w:val="center"/>
          </w:tcPr>
          <w:p w14:paraId="2FB5B833" w14:textId="77777777" w:rsidR="00E51022" w:rsidRPr="0056757B" w:rsidRDefault="00E51022" w:rsidP="00E51022">
            <w:pPr>
              <w:pStyle w:val="12"/>
              <w:jc w:val="center"/>
              <w:rPr>
                <w:b/>
                <w:bCs/>
                <w:sz w:val="20"/>
                <w:szCs w:val="24"/>
              </w:rPr>
            </w:pPr>
            <w:r w:rsidRPr="0056757B">
              <w:rPr>
                <w:b/>
                <w:bCs/>
                <w:sz w:val="20"/>
                <w:szCs w:val="24"/>
              </w:rPr>
              <w:t>Характеристики объекта</w:t>
            </w:r>
          </w:p>
        </w:tc>
        <w:tc>
          <w:tcPr>
            <w:tcW w:w="4820" w:type="dxa"/>
            <w:vAlign w:val="center"/>
          </w:tcPr>
          <w:p w14:paraId="6968576A" w14:textId="77777777" w:rsidR="00E51022" w:rsidRPr="0056757B" w:rsidRDefault="00E51022" w:rsidP="00E51022">
            <w:pPr>
              <w:pStyle w:val="12"/>
              <w:jc w:val="center"/>
              <w:rPr>
                <w:b/>
                <w:bCs/>
                <w:sz w:val="20"/>
                <w:szCs w:val="24"/>
              </w:rPr>
            </w:pPr>
            <w:r w:rsidRPr="0056757B">
              <w:rPr>
                <w:b/>
                <w:bCs/>
                <w:sz w:val="20"/>
                <w:szCs w:val="24"/>
              </w:rPr>
              <w:t>Описание характеристик</w:t>
            </w:r>
          </w:p>
        </w:tc>
      </w:tr>
      <w:tr w:rsidR="00E51022" w:rsidRPr="005B4876" w14:paraId="19E25A76" w14:textId="77777777" w:rsidTr="00E51022">
        <w:tblPrEx>
          <w:tblLook w:val="0000" w:firstRow="0" w:lastRow="0" w:firstColumn="0" w:lastColumn="0" w:noHBand="0" w:noVBand="0"/>
        </w:tblPrEx>
        <w:trPr>
          <w:trHeight w:val="243"/>
        </w:trPr>
        <w:tc>
          <w:tcPr>
            <w:tcW w:w="852" w:type="dxa"/>
            <w:vAlign w:val="center"/>
          </w:tcPr>
          <w:p w14:paraId="6E7F8D25" w14:textId="77777777" w:rsidR="00E51022" w:rsidRPr="0056757B" w:rsidRDefault="00E51022" w:rsidP="00E51022">
            <w:pPr>
              <w:pStyle w:val="12"/>
              <w:jc w:val="center"/>
              <w:rPr>
                <w:b/>
                <w:bCs/>
                <w:sz w:val="20"/>
                <w:szCs w:val="24"/>
              </w:rPr>
            </w:pPr>
            <w:r w:rsidRPr="0056757B">
              <w:rPr>
                <w:b/>
                <w:bCs/>
                <w:sz w:val="20"/>
                <w:szCs w:val="24"/>
              </w:rPr>
              <w:t>1</w:t>
            </w:r>
          </w:p>
        </w:tc>
        <w:tc>
          <w:tcPr>
            <w:tcW w:w="4677" w:type="dxa"/>
            <w:vAlign w:val="center"/>
          </w:tcPr>
          <w:p w14:paraId="2E56BE47" w14:textId="77777777" w:rsidR="00E51022" w:rsidRPr="0056757B" w:rsidRDefault="00E51022" w:rsidP="00E51022">
            <w:pPr>
              <w:pStyle w:val="12"/>
              <w:jc w:val="center"/>
              <w:rPr>
                <w:b/>
                <w:bCs/>
                <w:sz w:val="20"/>
                <w:szCs w:val="24"/>
              </w:rPr>
            </w:pPr>
            <w:r w:rsidRPr="0056757B">
              <w:rPr>
                <w:b/>
                <w:bCs/>
                <w:sz w:val="20"/>
                <w:szCs w:val="24"/>
              </w:rPr>
              <w:t>2</w:t>
            </w:r>
          </w:p>
        </w:tc>
        <w:tc>
          <w:tcPr>
            <w:tcW w:w="4820" w:type="dxa"/>
            <w:vAlign w:val="center"/>
          </w:tcPr>
          <w:p w14:paraId="50CE6AC1" w14:textId="77777777" w:rsidR="00E51022" w:rsidRPr="0056757B" w:rsidRDefault="00E51022" w:rsidP="00E51022">
            <w:pPr>
              <w:pStyle w:val="12"/>
              <w:jc w:val="center"/>
              <w:rPr>
                <w:b/>
                <w:bCs/>
                <w:sz w:val="20"/>
                <w:szCs w:val="24"/>
              </w:rPr>
            </w:pPr>
            <w:r w:rsidRPr="0056757B">
              <w:rPr>
                <w:b/>
                <w:bCs/>
                <w:sz w:val="20"/>
                <w:szCs w:val="24"/>
              </w:rPr>
              <w:t>3</w:t>
            </w:r>
          </w:p>
        </w:tc>
      </w:tr>
      <w:tr w:rsidR="00E51022" w:rsidRPr="005B4876" w14:paraId="0AB4050C" w14:textId="77777777" w:rsidTr="00E51022">
        <w:tblPrEx>
          <w:tblLook w:val="0000" w:firstRow="0" w:lastRow="0" w:firstColumn="0" w:lastColumn="0" w:noHBand="0" w:noVBand="0"/>
        </w:tblPrEx>
        <w:trPr>
          <w:trHeight w:val="243"/>
        </w:trPr>
        <w:tc>
          <w:tcPr>
            <w:tcW w:w="852" w:type="dxa"/>
          </w:tcPr>
          <w:p w14:paraId="1BB52D5F" w14:textId="77777777" w:rsidR="00E51022" w:rsidRPr="005A5528" w:rsidRDefault="00E51022" w:rsidP="00E51022">
            <w:pPr>
              <w:pStyle w:val="12"/>
              <w:jc w:val="center"/>
              <w:rPr>
                <w:sz w:val="20"/>
                <w:szCs w:val="24"/>
              </w:rPr>
            </w:pPr>
            <w:r w:rsidRPr="005A5528">
              <w:rPr>
                <w:sz w:val="20"/>
                <w:szCs w:val="24"/>
              </w:rPr>
              <w:t>1</w:t>
            </w:r>
          </w:p>
        </w:tc>
        <w:tc>
          <w:tcPr>
            <w:tcW w:w="4677" w:type="dxa"/>
          </w:tcPr>
          <w:p w14:paraId="109A5A73" w14:textId="77777777" w:rsidR="00E51022" w:rsidRPr="005A5528" w:rsidRDefault="00E51022" w:rsidP="00E51022">
            <w:pPr>
              <w:pStyle w:val="12"/>
              <w:rPr>
                <w:sz w:val="20"/>
                <w:szCs w:val="24"/>
              </w:rPr>
            </w:pPr>
            <w:r w:rsidRPr="005A5528">
              <w:rPr>
                <w:sz w:val="20"/>
                <w:szCs w:val="24"/>
              </w:rPr>
              <w:t>Местоположение объекта</w:t>
            </w:r>
          </w:p>
        </w:tc>
        <w:tc>
          <w:tcPr>
            <w:tcW w:w="4820" w:type="dxa"/>
          </w:tcPr>
          <w:p w14:paraId="0C8CA574" w14:textId="77777777" w:rsidR="00E51022" w:rsidRPr="0056757B" w:rsidRDefault="00E51022" w:rsidP="00E51022">
            <w:pPr>
              <w:pStyle w:val="12"/>
              <w:rPr>
                <w:sz w:val="20"/>
                <w:szCs w:val="24"/>
              </w:rPr>
            </w:pPr>
            <w:r w:rsidRPr="0056757B">
              <w:rPr>
                <w:sz w:val="20"/>
                <w:szCs w:val="24"/>
              </w:rPr>
              <w:t xml:space="preserve">442530, Пензенская область, район Кузнецкий, сельсовет Яснополянский, село </w:t>
            </w:r>
            <w:proofErr w:type="spellStart"/>
            <w:r w:rsidRPr="0056757B">
              <w:rPr>
                <w:sz w:val="20"/>
                <w:szCs w:val="24"/>
              </w:rPr>
              <w:t>Сухановка</w:t>
            </w:r>
            <w:proofErr w:type="spellEnd"/>
          </w:p>
        </w:tc>
      </w:tr>
      <w:tr w:rsidR="00E51022" w:rsidRPr="005B4876" w14:paraId="27E2A03F" w14:textId="77777777" w:rsidTr="00E51022">
        <w:tblPrEx>
          <w:tblLook w:val="0000" w:firstRow="0" w:lastRow="0" w:firstColumn="0" w:lastColumn="0" w:noHBand="0" w:noVBand="0"/>
        </w:tblPrEx>
        <w:trPr>
          <w:trHeight w:val="243"/>
        </w:trPr>
        <w:tc>
          <w:tcPr>
            <w:tcW w:w="852" w:type="dxa"/>
          </w:tcPr>
          <w:p w14:paraId="37324FC9" w14:textId="77777777" w:rsidR="00E51022" w:rsidRPr="005A5528" w:rsidRDefault="00E51022" w:rsidP="00E51022">
            <w:pPr>
              <w:pStyle w:val="12"/>
              <w:jc w:val="center"/>
              <w:rPr>
                <w:sz w:val="20"/>
                <w:szCs w:val="24"/>
              </w:rPr>
            </w:pPr>
            <w:r w:rsidRPr="005A5528">
              <w:rPr>
                <w:sz w:val="20"/>
                <w:szCs w:val="24"/>
              </w:rPr>
              <w:t>2</w:t>
            </w:r>
          </w:p>
        </w:tc>
        <w:tc>
          <w:tcPr>
            <w:tcW w:w="4677" w:type="dxa"/>
          </w:tcPr>
          <w:p w14:paraId="202BB53A" w14:textId="77777777" w:rsidR="00E51022" w:rsidRPr="005A5528" w:rsidRDefault="00E51022" w:rsidP="00E51022">
            <w:pPr>
              <w:pStyle w:val="12"/>
              <w:rPr>
                <w:sz w:val="20"/>
                <w:szCs w:val="24"/>
              </w:rPr>
            </w:pPr>
            <w:r w:rsidRPr="005A5528">
              <w:rPr>
                <w:sz w:val="20"/>
                <w:szCs w:val="24"/>
              </w:rPr>
              <w:t>Площадь объекта +/- величина погрешности определения площади</w:t>
            </w:r>
          </w:p>
          <w:p w14:paraId="47D4386E" w14:textId="77777777" w:rsidR="00E51022" w:rsidRPr="005A5528" w:rsidRDefault="00E51022" w:rsidP="00E51022">
            <w:pPr>
              <w:pStyle w:val="12"/>
              <w:rPr>
                <w:sz w:val="20"/>
                <w:szCs w:val="24"/>
              </w:rPr>
            </w:pPr>
            <w:r w:rsidRPr="005A5528">
              <w:rPr>
                <w:sz w:val="20"/>
                <w:szCs w:val="24"/>
              </w:rPr>
              <w:t>(Р+/- Дельта Р)</w:t>
            </w:r>
          </w:p>
        </w:tc>
        <w:tc>
          <w:tcPr>
            <w:tcW w:w="4820" w:type="dxa"/>
          </w:tcPr>
          <w:p w14:paraId="33859CF1" w14:textId="77777777" w:rsidR="00E51022" w:rsidRPr="005A5528" w:rsidRDefault="00E51022" w:rsidP="00E51022">
            <w:pPr>
              <w:rPr>
                <w:sz w:val="20"/>
              </w:rPr>
            </w:pPr>
            <w:r w:rsidRPr="005A5528">
              <w:rPr>
                <w:sz w:val="20"/>
                <w:lang w:val="en-US"/>
              </w:rPr>
              <w:t xml:space="preserve">1112517 </w:t>
            </w:r>
            <w:proofErr w:type="spellStart"/>
            <w:r w:rsidRPr="005A5528">
              <w:rPr>
                <w:sz w:val="20"/>
                <w:lang w:val="en-US"/>
              </w:rPr>
              <w:t>кв.м</w:t>
            </w:r>
            <w:proofErr w:type="spellEnd"/>
            <w:r w:rsidRPr="005A5528">
              <w:rPr>
                <w:sz w:val="20"/>
                <w:lang w:val="en-US"/>
              </w:rPr>
              <w:t xml:space="preserve"> ± 18458.29 </w:t>
            </w:r>
            <w:proofErr w:type="spellStart"/>
            <w:r w:rsidRPr="005A5528">
              <w:rPr>
                <w:sz w:val="20"/>
                <w:lang w:val="en-US"/>
              </w:rPr>
              <w:t>кв.м</w:t>
            </w:r>
            <w:proofErr w:type="spellEnd"/>
          </w:p>
        </w:tc>
      </w:tr>
      <w:tr w:rsidR="00E51022" w:rsidRPr="005B4876" w14:paraId="483599D7" w14:textId="77777777" w:rsidTr="00E51022">
        <w:tblPrEx>
          <w:tblLook w:val="0000" w:firstRow="0" w:lastRow="0" w:firstColumn="0" w:lastColumn="0" w:noHBand="0" w:noVBand="0"/>
        </w:tblPrEx>
        <w:trPr>
          <w:trHeight w:val="243"/>
        </w:trPr>
        <w:tc>
          <w:tcPr>
            <w:tcW w:w="852" w:type="dxa"/>
          </w:tcPr>
          <w:p w14:paraId="3C2A4A6F" w14:textId="77777777" w:rsidR="00E51022" w:rsidRPr="005A5528" w:rsidRDefault="00E51022" w:rsidP="00E51022">
            <w:pPr>
              <w:pStyle w:val="12"/>
              <w:jc w:val="center"/>
              <w:rPr>
                <w:sz w:val="20"/>
                <w:szCs w:val="24"/>
                <w:lang w:val="en-US"/>
              </w:rPr>
            </w:pPr>
            <w:r w:rsidRPr="005A5528">
              <w:rPr>
                <w:sz w:val="20"/>
                <w:szCs w:val="24"/>
              </w:rPr>
              <w:t>3</w:t>
            </w:r>
          </w:p>
        </w:tc>
        <w:tc>
          <w:tcPr>
            <w:tcW w:w="4677" w:type="dxa"/>
          </w:tcPr>
          <w:p w14:paraId="3D764AFB" w14:textId="77777777" w:rsidR="00E51022" w:rsidRPr="005A5528" w:rsidRDefault="00E51022" w:rsidP="00E51022">
            <w:pPr>
              <w:pStyle w:val="12"/>
              <w:rPr>
                <w:sz w:val="20"/>
                <w:szCs w:val="24"/>
              </w:rPr>
            </w:pPr>
            <w:r w:rsidRPr="005A5528">
              <w:rPr>
                <w:sz w:val="20"/>
                <w:szCs w:val="24"/>
              </w:rPr>
              <w:t>Иные характеристики объекта</w:t>
            </w:r>
          </w:p>
        </w:tc>
        <w:tc>
          <w:tcPr>
            <w:tcW w:w="4820" w:type="dxa"/>
          </w:tcPr>
          <w:p w14:paraId="7E276409" w14:textId="77777777" w:rsidR="00E51022" w:rsidRPr="005A5528" w:rsidRDefault="00E51022" w:rsidP="00E51022">
            <w:pPr>
              <w:pStyle w:val="12"/>
              <w:rPr>
                <w:sz w:val="20"/>
                <w:szCs w:val="24"/>
                <w:lang w:val="en-US"/>
              </w:rPr>
            </w:pPr>
            <w:r w:rsidRPr="005A5528">
              <w:rPr>
                <w:sz w:val="20"/>
                <w:szCs w:val="24"/>
                <w:lang w:val="en-US"/>
              </w:rPr>
              <w:t>–</w:t>
            </w:r>
          </w:p>
        </w:tc>
      </w:tr>
    </w:tbl>
    <w:p w14:paraId="4B5BAE96" w14:textId="77777777" w:rsidR="00AE746F" w:rsidRDefault="00AE746F" w:rsidP="00AE746F">
      <w:r>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561"/>
        <w:gridCol w:w="1558"/>
        <w:gridCol w:w="1702"/>
      </w:tblGrid>
      <w:tr w:rsidR="00AE746F" w:rsidRPr="002E6E74" w14:paraId="63A77BBA" w14:textId="77777777" w:rsidTr="0051771F">
        <w:trPr>
          <w:trHeight w:val="430"/>
        </w:trPr>
        <w:tc>
          <w:tcPr>
            <w:tcW w:w="10632" w:type="dxa"/>
            <w:gridSpan w:val="6"/>
            <w:tcBorders>
              <w:top w:val="nil"/>
              <w:left w:val="nil"/>
              <w:right w:val="nil"/>
            </w:tcBorders>
          </w:tcPr>
          <w:p w14:paraId="17459666" w14:textId="77777777" w:rsidR="00AE746F" w:rsidRPr="0056757B" w:rsidRDefault="00AE746F" w:rsidP="0051771F">
            <w:pPr>
              <w:pStyle w:val="12"/>
              <w:jc w:val="center"/>
              <w:rPr>
                <w:b/>
                <w:bCs/>
                <w:sz w:val="20"/>
              </w:rPr>
            </w:pPr>
            <w:r w:rsidRPr="0056757B">
              <w:rPr>
                <w:b/>
                <w:bCs/>
              </w:rPr>
              <w:lastRenderedPageBreak/>
              <w:t>Раздел 2</w:t>
            </w:r>
          </w:p>
        </w:tc>
      </w:tr>
      <w:tr w:rsidR="00AE746F" w:rsidRPr="002E6E74" w14:paraId="31A8C7E8" w14:textId="77777777" w:rsidTr="0051771F">
        <w:trPr>
          <w:trHeight w:val="430"/>
        </w:trPr>
        <w:tc>
          <w:tcPr>
            <w:tcW w:w="10632" w:type="dxa"/>
            <w:gridSpan w:val="6"/>
          </w:tcPr>
          <w:p w14:paraId="2B428303" w14:textId="77777777" w:rsidR="00AE746F" w:rsidRPr="0056757B" w:rsidRDefault="00AE746F" w:rsidP="0051771F">
            <w:pPr>
              <w:pStyle w:val="12"/>
              <w:spacing w:before="120"/>
              <w:jc w:val="center"/>
              <w:rPr>
                <w:b/>
                <w:bCs/>
                <w:sz w:val="20"/>
              </w:rPr>
            </w:pPr>
            <w:r w:rsidRPr="0056757B">
              <w:rPr>
                <w:b/>
                <w:bCs/>
                <w:sz w:val="20"/>
              </w:rPr>
              <w:t>Сведения о местоположении границ объекта</w:t>
            </w:r>
          </w:p>
        </w:tc>
      </w:tr>
      <w:tr w:rsidR="00AE746F" w:rsidRPr="002E6E74" w14:paraId="1D6985A3" w14:textId="77777777" w:rsidTr="0051771F">
        <w:trPr>
          <w:trHeight w:hRule="exact" w:val="397"/>
        </w:trPr>
        <w:tc>
          <w:tcPr>
            <w:tcW w:w="10632" w:type="dxa"/>
            <w:gridSpan w:val="6"/>
            <w:vAlign w:val="center"/>
          </w:tcPr>
          <w:p w14:paraId="3309E380" w14:textId="77777777" w:rsidR="00AE746F" w:rsidRPr="0056757B" w:rsidRDefault="00AE746F" w:rsidP="0051771F">
            <w:pPr>
              <w:pStyle w:val="12"/>
              <w:rPr>
                <w:b/>
                <w:bCs/>
                <w:sz w:val="20"/>
              </w:rPr>
            </w:pPr>
            <w:r w:rsidRPr="0056757B">
              <w:rPr>
                <w:b/>
                <w:bCs/>
                <w:sz w:val="20"/>
              </w:rPr>
              <w:t xml:space="preserve">1. Система координат </w:t>
            </w:r>
            <w:r w:rsidRPr="0056757B">
              <w:rPr>
                <w:b/>
                <w:bCs/>
                <w:sz w:val="20"/>
                <w:u w:val="single"/>
              </w:rPr>
              <w:t>МСК-58, зона 2</w:t>
            </w:r>
          </w:p>
        </w:tc>
      </w:tr>
      <w:tr w:rsidR="00AE746F" w:rsidRPr="002E6E74" w14:paraId="34B08200" w14:textId="77777777" w:rsidTr="0051771F">
        <w:trPr>
          <w:trHeight w:hRule="exact" w:val="397"/>
        </w:trPr>
        <w:tc>
          <w:tcPr>
            <w:tcW w:w="10632" w:type="dxa"/>
            <w:gridSpan w:val="6"/>
            <w:vAlign w:val="center"/>
          </w:tcPr>
          <w:p w14:paraId="74387369" w14:textId="77777777" w:rsidR="00AE746F" w:rsidRPr="0056757B" w:rsidRDefault="00AE746F" w:rsidP="0051771F">
            <w:pPr>
              <w:rPr>
                <w:b/>
                <w:bCs/>
                <w:sz w:val="20"/>
                <w:szCs w:val="20"/>
              </w:rPr>
            </w:pPr>
            <w:r w:rsidRPr="0056757B">
              <w:rPr>
                <w:b/>
                <w:bCs/>
                <w:sz w:val="20"/>
                <w:szCs w:val="20"/>
              </w:rPr>
              <w:t>2. Сведения о характерных точках границ объекта</w:t>
            </w:r>
          </w:p>
        </w:tc>
      </w:tr>
      <w:tr w:rsidR="00AE746F" w:rsidRPr="002E6E74" w14:paraId="2E834B85" w14:textId="77777777" w:rsidTr="0051771F">
        <w:tblPrEx>
          <w:tblLook w:val="0000" w:firstRow="0" w:lastRow="0" w:firstColumn="0" w:lastColumn="0" w:noHBand="0" w:noVBand="0"/>
        </w:tblPrEx>
        <w:trPr>
          <w:trHeight w:val="54"/>
        </w:trPr>
        <w:tc>
          <w:tcPr>
            <w:tcW w:w="1691" w:type="dxa"/>
            <w:vMerge w:val="restart"/>
            <w:vAlign w:val="center"/>
          </w:tcPr>
          <w:p w14:paraId="72780167" w14:textId="77777777" w:rsidR="00AE746F" w:rsidRPr="0056757B" w:rsidRDefault="00AE746F" w:rsidP="0051771F">
            <w:pPr>
              <w:pStyle w:val="12"/>
              <w:jc w:val="center"/>
              <w:rPr>
                <w:b/>
                <w:bCs/>
                <w:sz w:val="20"/>
              </w:rPr>
            </w:pPr>
            <w:r w:rsidRPr="0056757B">
              <w:rPr>
                <w:b/>
                <w:bCs/>
                <w:sz w:val="20"/>
              </w:rPr>
              <w:t>Обозначение</w:t>
            </w:r>
          </w:p>
          <w:p w14:paraId="00DAD098" w14:textId="77777777" w:rsidR="00AE746F" w:rsidRPr="0056757B" w:rsidRDefault="00AE746F" w:rsidP="0051771F">
            <w:pPr>
              <w:pStyle w:val="12"/>
              <w:jc w:val="center"/>
              <w:rPr>
                <w:b/>
                <w:bCs/>
                <w:sz w:val="20"/>
              </w:rPr>
            </w:pPr>
            <w:r w:rsidRPr="0056757B">
              <w:rPr>
                <w:b/>
                <w:bCs/>
                <w:sz w:val="20"/>
              </w:rPr>
              <w:t>характерных точек границ</w:t>
            </w:r>
          </w:p>
        </w:tc>
        <w:tc>
          <w:tcPr>
            <w:tcW w:w="3120" w:type="dxa"/>
            <w:gridSpan w:val="2"/>
            <w:vAlign w:val="center"/>
          </w:tcPr>
          <w:p w14:paraId="65811A94" w14:textId="77777777" w:rsidR="00AE746F" w:rsidRPr="0056757B" w:rsidRDefault="00AE746F" w:rsidP="0051771F">
            <w:pPr>
              <w:pStyle w:val="12"/>
              <w:jc w:val="center"/>
              <w:rPr>
                <w:b/>
                <w:bCs/>
                <w:sz w:val="20"/>
              </w:rPr>
            </w:pPr>
            <w:r w:rsidRPr="0056757B">
              <w:rPr>
                <w:b/>
                <w:bCs/>
                <w:sz w:val="20"/>
              </w:rPr>
              <w:t>Координаты, м</w:t>
            </w:r>
          </w:p>
        </w:tc>
        <w:tc>
          <w:tcPr>
            <w:tcW w:w="2561" w:type="dxa"/>
            <w:vMerge w:val="restart"/>
            <w:vAlign w:val="center"/>
          </w:tcPr>
          <w:p w14:paraId="24E584EC" w14:textId="77777777" w:rsidR="00AE746F" w:rsidRPr="0056757B" w:rsidRDefault="00AE746F" w:rsidP="0051771F">
            <w:pPr>
              <w:pStyle w:val="12"/>
              <w:spacing w:before="60" w:after="60"/>
              <w:jc w:val="center"/>
              <w:rPr>
                <w:b/>
                <w:bCs/>
                <w:sz w:val="20"/>
              </w:rPr>
            </w:pPr>
            <w:r w:rsidRPr="0056757B">
              <w:rPr>
                <w:b/>
                <w:bCs/>
                <w:sz w:val="20"/>
              </w:rPr>
              <w:t xml:space="preserve">Метод определения координат характерной точки </w:t>
            </w:r>
          </w:p>
        </w:tc>
        <w:tc>
          <w:tcPr>
            <w:tcW w:w="1558" w:type="dxa"/>
            <w:vMerge w:val="restart"/>
          </w:tcPr>
          <w:p w14:paraId="142918EB" w14:textId="77777777" w:rsidR="00AE746F" w:rsidRPr="0056757B" w:rsidRDefault="00AE746F" w:rsidP="0051771F">
            <w:pPr>
              <w:pStyle w:val="12"/>
              <w:spacing w:before="60" w:after="60"/>
              <w:jc w:val="center"/>
              <w:rPr>
                <w:b/>
                <w:bCs/>
                <w:sz w:val="20"/>
              </w:rPr>
            </w:pPr>
            <w:r w:rsidRPr="0056757B">
              <w:rPr>
                <w:b/>
                <w:bCs/>
                <w:sz w:val="20"/>
              </w:rPr>
              <w:t>Средняя квадратическая погрешность положения характерной точки (М</w:t>
            </w:r>
            <w:r w:rsidRPr="0056757B">
              <w:rPr>
                <w:b/>
                <w:bCs/>
                <w:sz w:val="20"/>
                <w:vertAlign w:val="subscript"/>
                <w:lang w:val="en-US"/>
              </w:rPr>
              <w:t>t</w:t>
            </w:r>
            <w:r w:rsidRPr="0056757B">
              <w:rPr>
                <w:b/>
                <w:bCs/>
                <w:sz w:val="20"/>
              </w:rPr>
              <w:t>), м</w:t>
            </w:r>
          </w:p>
        </w:tc>
        <w:tc>
          <w:tcPr>
            <w:tcW w:w="1702" w:type="dxa"/>
            <w:vMerge w:val="restart"/>
            <w:vAlign w:val="center"/>
          </w:tcPr>
          <w:p w14:paraId="07ADB848" w14:textId="77777777" w:rsidR="00AE746F" w:rsidRPr="0056757B" w:rsidRDefault="00AE746F" w:rsidP="0051771F">
            <w:pPr>
              <w:pStyle w:val="12"/>
              <w:spacing w:before="60" w:after="60"/>
              <w:jc w:val="center"/>
              <w:rPr>
                <w:b/>
                <w:bCs/>
                <w:sz w:val="20"/>
              </w:rPr>
            </w:pPr>
            <w:r w:rsidRPr="0056757B">
              <w:rPr>
                <w:b/>
                <w:bCs/>
                <w:sz w:val="20"/>
              </w:rPr>
              <w:t>Описание обозначения точки на местности (при наличии)</w:t>
            </w:r>
          </w:p>
        </w:tc>
      </w:tr>
      <w:tr w:rsidR="00AE746F" w:rsidRPr="002E6E74" w14:paraId="6D20AFD0" w14:textId="77777777" w:rsidTr="0051771F">
        <w:tblPrEx>
          <w:tblLook w:val="0000" w:firstRow="0" w:lastRow="0" w:firstColumn="0" w:lastColumn="0" w:noHBand="0" w:noVBand="0"/>
        </w:tblPrEx>
        <w:trPr>
          <w:trHeight w:val="54"/>
        </w:trPr>
        <w:tc>
          <w:tcPr>
            <w:tcW w:w="1691" w:type="dxa"/>
            <w:vMerge/>
            <w:vAlign w:val="center"/>
          </w:tcPr>
          <w:p w14:paraId="7DF4EAFB" w14:textId="77777777" w:rsidR="00AE746F" w:rsidRPr="0056757B" w:rsidRDefault="00AE746F" w:rsidP="0051771F">
            <w:pPr>
              <w:pStyle w:val="12"/>
              <w:jc w:val="center"/>
              <w:rPr>
                <w:b/>
                <w:bCs/>
                <w:sz w:val="20"/>
              </w:rPr>
            </w:pPr>
          </w:p>
        </w:tc>
        <w:tc>
          <w:tcPr>
            <w:tcW w:w="1558" w:type="dxa"/>
            <w:vAlign w:val="center"/>
          </w:tcPr>
          <w:p w14:paraId="37E78BD5" w14:textId="77777777" w:rsidR="00AE746F" w:rsidRPr="0056757B" w:rsidRDefault="00AE746F" w:rsidP="0051771F">
            <w:pPr>
              <w:pStyle w:val="a3"/>
              <w:jc w:val="center"/>
              <w:rPr>
                <w:b/>
                <w:bCs/>
                <w:sz w:val="20"/>
                <w:szCs w:val="20"/>
              </w:rPr>
            </w:pPr>
            <w:r w:rsidRPr="0056757B">
              <w:rPr>
                <w:b/>
                <w:bCs/>
                <w:sz w:val="20"/>
                <w:szCs w:val="20"/>
              </w:rPr>
              <w:t>Х</w:t>
            </w:r>
          </w:p>
        </w:tc>
        <w:tc>
          <w:tcPr>
            <w:tcW w:w="1562" w:type="dxa"/>
            <w:vAlign w:val="center"/>
          </w:tcPr>
          <w:p w14:paraId="48EC2C8A" w14:textId="77777777" w:rsidR="00AE746F" w:rsidRPr="0056757B" w:rsidRDefault="00AE746F" w:rsidP="0051771F">
            <w:pPr>
              <w:pStyle w:val="12"/>
              <w:jc w:val="center"/>
              <w:rPr>
                <w:b/>
                <w:bCs/>
                <w:sz w:val="20"/>
                <w:lang w:val="en-US"/>
              </w:rPr>
            </w:pPr>
            <w:r w:rsidRPr="0056757B">
              <w:rPr>
                <w:b/>
                <w:bCs/>
                <w:sz w:val="20"/>
                <w:lang w:val="en-US"/>
              </w:rPr>
              <w:t>Y</w:t>
            </w:r>
          </w:p>
        </w:tc>
        <w:tc>
          <w:tcPr>
            <w:tcW w:w="2561" w:type="dxa"/>
            <w:vMerge/>
            <w:vAlign w:val="center"/>
          </w:tcPr>
          <w:p w14:paraId="277592E2" w14:textId="77777777" w:rsidR="00AE746F" w:rsidRPr="0056757B" w:rsidRDefault="00AE746F" w:rsidP="0051771F">
            <w:pPr>
              <w:pStyle w:val="12"/>
              <w:jc w:val="center"/>
              <w:rPr>
                <w:b/>
                <w:bCs/>
                <w:sz w:val="20"/>
              </w:rPr>
            </w:pPr>
          </w:p>
        </w:tc>
        <w:tc>
          <w:tcPr>
            <w:tcW w:w="1558" w:type="dxa"/>
            <w:vMerge/>
          </w:tcPr>
          <w:p w14:paraId="6490BF64" w14:textId="77777777" w:rsidR="00AE746F" w:rsidRPr="0056757B" w:rsidRDefault="00AE746F" w:rsidP="0051771F">
            <w:pPr>
              <w:pStyle w:val="12"/>
              <w:jc w:val="center"/>
              <w:rPr>
                <w:b/>
                <w:bCs/>
                <w:sz w:val="20"/>
              </w:rPr>
            </w:pPr>
          </w:p>
        </w:tc>
        <w:tc>
          <w:tcPr>
            <w:tcW w:w="1702" w:type="dxa"/>
            <w:vMerge/>
            <w:vAlign w:val="center"/>
          </w:tcPr>
          <w:p w14:paraId="200B509F" w14:textId="77777777" w:rsidR="00AE746F" w:rsidRPr="0056757B" w:rsidRDefault="00AE746F" w:rsidP="0051771F">
            <w:pPr>
              <w:pStyle w:val="12"/>
              <w:jc w:val="center"/>
              <w:rPr>
                <w:b/>
                <w:bCs/>
                <w:sz w:val="20"/>
              </w:rPr>
            </w:pPr>
          </w:p>
        </w:tc>
      </w:tr>
      <w:tr w:rsidR="00AE746F" w:rsidRPr="002E6E74" w14:paraId="7CAA7CFF" w14:textId="77777777" w:rsidTr="0051771F">
        <w:tblPrEx>
          <w:tblLook w:val="0000" w:firstRow="0" w:lastRow="0" w:firstColumn="0" w:lastColumn="0" w:noHBand="0" w:noVBand="0"/>
        </w:tblPrEx>
        <w:trPr>
          <w:trHeight w:val="54"/>
        </w:trPr>
        <w:tc>
          <w:tcPr>
            <w:tcW w:w="1691" w:type="dxa"/>
            <w:vAlign w:val="center"/>
          </w:tcPr>
          <w:p w14:paraId="1A05A66A" w14:textId="77777777" w:rsidR="00AE746F" w:rsidRPr="0056757B" w:rsidRDefault="00AE746F" w:rsidP="0051771F">
            <w:pPr>
              <w:pStyle w:val="12"/>
              <w:jc w:val="center"/>
              <w:rPr>
                <w:b/>
                <w:bCs/>
                <w:sz w:val="20"/>
              </w:rPr>
            </w:pPr>
            <w:r w:rsidRPr="0056757B">
              <w:rPr>
                <w:b/>
                <w:bCs/>
                <w:sz w:val="20"/>
              </w:rPr>
              <w:t>1</w:t>
            </w:r>
          </w:p>
        </w:tc>
        <w:tc>
          <w:tcPr>
            <w:tcW w:w="1558" w:type="dxa"/>
            <w:vAlign w:val="center"/>
          </w:tcPr>
          <w:p w14:paraId="65CE010E" w14:textId="77777777" w:rsidR="00AE746F" w:rsidRPr="0056757B" w:rsidRDefault="00AE746F" w:rsidP="0051771F">
            <w:pPr>
              <w:pStyle w:val="a3"/>
              <w:jc w:val="center"/>
              <w:rPr>
                <w:b/>
                <w:bCs/>
                <w:sz w:val="20"/>
                <w:szCs w:val="20"/>
              </w:rPr>
            </w:pPr>
            <w:r w:rsidRPr="0056757B">
              <w:rPr>
                <w:b/>
                <w:bCs/>
                <w:sz w:val="20"/>
                <w:szCs w:val="20"/>
              </w:rPr>
              <w:t>2</w:t>
            </w:r>
          </w:p>
        </w:tc>
        <w:tc>
          <w:tcPr>
            <w:tcW w:w="1562" w:type="dxa"/>
            <w:vAlign w:val="center"/>
          </w:tcPr>
          <w:p w14:paraId="2B0B5A0B" w14:textId="77777777" w:rsidR="00AE746F" w:rsidRPr="0056757B" w:rsidRDefault="00AE746F" w:rsidP="0051771F">
            <w:pPr>
              <w:pStyle w:val="12"/>
              <w:jc w:val="center"/>
              <w:rPr>
                <w:b/>
                <w:bCs/>
                <w:sz w:val="20"/>
                <w:lang w:val="en-US"/>
              </w:rPr>
            </w:pPr>
            <w:r w:rsidRPr="0056757B">
              <w:rPr>
                <w:b/>
                <w:bCs/>
                <w:sz w:val="20"/>
                <w:lang w:val="en-US"/>
              </w:rPr>
              <w:t>3</w:t>
            </w:r>
          </w:p>
        </w:tc>
        <w:tc>
          <w:tcPr>
            <w:tcW w:w="2561" w:type="dxa"/>
            <w:vAlign w:val="center"/>
          </w:tcPr>
          <w:p w14:paraId="6D8A174F" w14:textId="77777777" w:rsidR="00AE746F" w:rsidRPr="0056757B" w:rsidRDefault="00AE746F" w:rsidP="0051771F">
            <w:pPr>
              <w:pStyle w:val="12"/>
              <w:jc w:val="center"/>
              <w:rPr>
                <w:b/>
                <w:bCs/>
                <w:sz w:val="20"/>
              </w:rPr>
            </w:pPr>
            <w:r w:rsidRPr="0056757B">
              <w:rPr>
                <w:b/>
                <w:bCs/>
                <w:sz w:val="20"/>
              </w:rPr>
              <w:t>4</w:t>
            </w:r>
          </w:p>
        </w:tc>
        <w:tc>
          <w:tcPr>
            <w:tcW w:w="1558" w:type="dxa"/>
          </w:tcPr>
          <w:p w14:paraId="65AD1E32" w14:textId="77777777" w:rsidR="00AE746F" w:rsidRPr="0056757B" w:rsidRDefault="00AE746F" w:rsidP="0051771F">
            <w:pPr>
              <w:pStyle w:val="12"/>
              <w:jc w:val="center"/>
              <w:rPr>
                <w:b/>
                <w:bCs/>
                <w:sz w:val="20"/>
              </w:rPr>
            </w:pPr>
            <w:r w:rsidRPr="0056757B">
              <w:rPr>
                <w:b/>
                <w:bCs/>
                <w:sz w:val="20"/>
              </w:rPr>
              <w:t>5</w:t>
            </w:r>
          </w:p>
        </w:tc>
        <w:tc>
          <w:tcPr>
            <w:tcW w:w="1702" w:type="dxa"/>
            <w:vAlign w:val="center"/>
          </w:tcPr>
          <w:p w14:paraId="3D6C3E9A" w14:textId="77777777" w:rsidR="00AE746F" w:rsidRPr="0056757B" w:rsidRDefault="00AE746F" w:rsidP="0051771F">
            <w:pPr>
              <w:pStyle w:val="12"/>
              <w:jc w:val="center"/>
              <w:rPr>
                <w:b/>
                <w:bCs/>
                <w:sz w:val="20"/>
              </w:rPr>
            </w:pPr>
            <w:r w:rsidRPr="0056757B">
              <w:rPr>
                <w:b/>
                <w:bCs/>
                <w:sz w:val="20"/>
              </w:rPr>
              <w:t>6</w:t>
            </w:r>
          </w:p>
        </w:tc>
      </w:tr>
      <w:tr w:rsidR="00AE746F" w:rsidRPr="002E6E74" w14:paraId="1C150C6B" w14:textId="77777777" w:rsidTr="0051771F">
        <w:tblPrEx>
          <w:tblLook w:val="0000" w:firstRow="0" w:lastRow="0" w:firstColumn="0" w:lastColumn="0" w:noHBand="0" w:noVBand="0"/>
        </w:tblPrEx>
        <w:trPr>
          <w:trHeight w:val="54"/>
        </w:trPr>
        <w:tc>
          <w:tcPr>
            <w:tcW w:w="1691" w:type="dxa"/>
          </w:tcPr>
          <w:p w14:paraId="338A47C9" w14:textId="77777777" w:rsidR="00AE746F" w:rsidRPr="002E6E74" w:rsidRDefault="00AE746F" w:rsidP="0051771F">
            <w:pPr>
              <w:jc w:val="center"/>
              <w:rPr>
                <w:sz w:val="18"/>
                <w:szCs w:val="20"/>
              </w:rPr>
            </w:pPr>
            <w:r w:rsidRPr="002E6E74">
              <w:rPr>
                <w:sz w:val="18"/>
                <w:szCs w:val="20"/>
              </w:rPr>
              <w:t>1</w:t>
            </w:r>
          </w:p>
        </w:tc>
        <w:tc>
          <w:tcPr>
            <w:tcW w:w="1558" w:type="dxa"/>
          </w:tcPr>
          <w:p w14:paraId="5AF0BB51" w14:textId="77777777" w:rsidR="00AE746F" w:rsidRPr="002E6E74" w:rsidRDefault="00AE746F" w:rsidP="0051771F">
            <w:pPr>
              <w:jc w:val="center"/>
              <w:rPr>
                <w:sz w:val="18"/>
                <w:szCs w:val="20"/>
              </w:rPr>
            </w:pPr>
            <w:r w:rsidRPr="002E6E74">
              <w:rPr>
                <w:sz w:val="18"/>
                <w:szCs w:val="20"/>
              </w:rPr>
              <w:t>369352.88</w:t>
            </w:r>
          </w:p>
        </w:tc>
        <w:tc>
          <w:tcPr>
            <w:tcW w:w="1562" w:type="dxa"/>
          </w:tcPr>
          <w:p w14:paraId="604EEF56" w14:textId="77777777" w:rsidR="00AE746F" w:rsidRPr="002E6E74" w:rsidRDefault="00AE746F" w:rsidP="0051771F">
            <w:pPr>
              <w:jc w:val="center"/>
              <w:rPr>
                <w:sz w:val="18"/>
                <w:szCs w:val="20"/>
              </w:rPr>
            </w:pPr>
            <w:r w:rsidRPr="002E6E74">
              <w:rPr>
                <w:sz w:val="18"/>
                <w:szCs w:val="20"/>
              </w:rPr>
              <w:t>2338340.66</w:t>
            </w:r>
          </w:p>
        </w:tc>
        <w:tc>
          <w:tcPr>
            <w:tcW w:w="2561" w:type="dxa"/>
          </w:tcPr>
          <w:p w14:paraId="4F40991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C3D37C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391D13E" w14:textId="77777777" w:rsidR="00AE746F" w:rsidRPr="002E6E74" w:rsidRDefault="00AE746F" w:rsidP="0051771F">
            <w:pPr>
              <w:jc w:val="center"/>
              <w:rPr>
                <w:sz w:val="18"/>
                <w:szCs w:val="20"/>
              </w:rPr>
            </w:pPr>
            <w:r w:rsidRPr="002E6E74">
              <w:rPr>
                <w:sz w:val="18"/>
                <w:szCs w:val="20"/>
              </w:rPr>
              <w:t>–</w:t>
            </w:r>
          </w:p>
        </w:tc>
      </w:tr>
      <w:tr w:rsidR="00AE746F" w:rsidRPr="002E6E74" w14:paraId="681C8F7A" w14:textId="77777777" w:rsidTr="0051771F">
        <w:tblPrEx>
          <w:tblLook w:val="0000" w:firstRow="0" w:lastRow="0" w:firstColumn="0" w:lastColumn="0" w:noHBand="0" w:noVBand="0"/>
        </w:tblPrEx>
        <w:trPr>
          <w:trHeight w:val="54"/>
        </w:trPr>
        <w:tc>
          <w:tcPr>
            <w:tcW w:w="1691" w:type="dxa"/>
          </w:tcPr>
          <w:p w14:paraId="6E8A36FD" w14:textId="77777777" w:rsidR="00AE746F" w:rsidRPr="002E6E74" w:rsidRDefault="00AE746F" w:rsidP="0051771F">
            <w:pPr>
              <w:jc w:val="center"/>
              <w:rPr>
                <w:sz w:val="18"/>
                <w:szCs w:val="20"/>
              </w:rPr>
            </w:pPr>
            <w:r w:rsidRPr="002E6E74">
              <w:rPr>
                <w:sz w:val="18"/>
                <w:szCs w:val="20"/>
              </w:rPr>
              <w:t>2</w:t>
            </w:r>
          </w:p>
        </w:tc>
        <w:tc>
          <w:tcPr>
            <w:tcW w:w="1558" w:type="dxa"/>
          </w:tcPr>
          <w:p w14:paraId="476C8B1C" w14:textId="77777777" w:rsidR="00AE746F" w:rsidRPr="002E6E74" w:rsidRDefault="00AE746F" w:rsidP="0051771F">
            <w:pPr>
              <w:jc w:val="center"/>
              <w:rPr>
                <w:sz w:val="18"/>
                <w:szCs w:val="20"/>
              </w:rPr>
            </w:pPr>
            <w:r w:rsidRPr="002E6E74">
              <w:rPr>
                <w:sz w:val="18"/>
                <w:szCs w:val="20"/>
              </w:rPr>
              <w:t>369379.33</w:t>
            </w:r>
          </w:p>
        </w:tc>
        <w:tc>
          <w:tcPr>
            <w:tcW w:w="1562" w:type="dxa"/>
          </w:tcPr>
          <w:p w14:paraId="2A218D1C" w14:textId="77777777" w:rsidR="00AE746F" w:rsidRPr="002E6E74" w:rsidRDefault="00AE746F" w:rsidP="0051771F">
            <w:pPr>
              <w:jc w:val="center"/>
              <w:rPr>
                <w:sz w:val="18"/>
                <w:szCs w:val="20"/>
              </w:rPr>
            </w:pPr>
            <w:r w:rsidRPr="002E6E74">
              <w:rPr>
                <w:sz w:val="18"/>
                <w:szCs w:val="20"/>
              </w:rPr>
              <w:t>2338422.72</w:t>
            </w:r>
          </w:p>
        </w:tc>
        <w:tc>
          <w:tcPr>
            <w:tcW w:w="2561" w:type="dxa"/>
          </w:tcPr>
          <w:p w14:paraId="642F402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3BC7E2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1411055" w14:textId="77777777" w:rsidR="00AE746F" w:rsidRPr="002E6E74" w:rsidRDefault="00AE746F" w:rsidP="0051771F">
            <w:pPr>
              <w:jc w:val="center"/>
              <w:rPr>
                <w:sz w:val="18"/>
                <w:szCs w:val="20"/>
              </w:rPr>
            </w:pPr>
            <w:r w:rsidRPr="002E6E74">
              <w:rPr>
                <w:sz w:val="18"/>
                <w:szCs w:val="20"/>
              </w:rPr>
              <w:t>–</w:t>
            </w:r>
          </w:p>
        </w:tc>
      </w:tr>
      <w:tr w:rsidR="00AE746F" w:rsidRPr="002E6E74" w14:paraId="785B98D2" w14:textId="77777777" w:rsidTr="0051771F">
        <w:tblPrEx>
          <w:tblLook w:val="0000" w:firstRow="0" w:lastRow="0" w:firstColumn="0" w:lastColumn="0" w:noHBand="0" w:noVBand="0"/>
        </w:tblPrEx>
        <w:trPr>
          <w:trHeight w:val="54"/>
        </w:trPr>
        <w:tc>
          <w:tcPr>
            <w:tcW w:w="1691" w:type="dxa"/>
          </w:tcPr>
          <w:p w14:paraId="2AB92C3D" w14:textId="77777777" w:rsidR="00AE746F" w:rsidRPr="002E6E74" w:rsidRDefault="00AE746F" w:rsidP="0051771F">
            <w:pPr>
              <w:jc w:val="center"/>
              <w:rPr>
                <w:sz w:val="18"/>
                <w:szCs w:val="20"/>
              </w:rPr>
            </w:pPr>
            <w:r w:rsidRPr="002E6E74">
              <w:rPr>
                <w:sz w:val="18"/>
                <w:szCs w:val="20"/>
              </w:rPr>
              <w:t>3</w:t>
            </w:r>
          </w:p>
        </w:tc>
        <w:tc>
          <w:tcPr>
            <w:tcW w:w="1558" w:type="dxa"/>
          </w:tcPr>
          <w:p w14:paraId="1CE2EFBD" w14:textId="77777777" w:rsidR="00AE746F" w:rsidRPr="002E6E74" w:rsidRDefault="00AE746F" w:rsidP="0051771F">
            <w:pPr>
              <w:jc w:val="center"/>
              <w:rPr>
                <w:sz w:val="18"/>
                <w:szCs w:val="20"/>
              </w:rPr>
            </w:pPr>
            <w:r w:rsidRPr="002E6E74">
              <w:rPr>
                <w:sz w:val="18"/>
                <w:szCs w:val="20"/>
              </w:rPr>
              <w:t>369389.54</w:t>
            </w:r>
          </w:p>
        </w:tc>
        <w:tc>
          <w:tcPr>
            <w:tcW w:w="1562" w:type="dxa"/>
          </w:tcPr>
          <w:p w14:paraId="4913D564" w14:textId="77777777" w:rsidR="00AE746F" w:rsidRPr="002E6E74" w:rsidRDefault="00AE746F" w:rsidP="0051771F">
            <w:pPr>
              <w:jc w:val="center"/>
              <w:rPr>
                <w:sz w:val="18"/>
                <w:szCs w:val="20"/>
              </w:rPr>
            </w:pPr>
            <w:r w:rsidRPr="002E6E74">
              <w:rPr>
                <w:sz w:val="18"/>
                <w:szCs w:val="20"/>
              </w:rPr>
              <w:t>2338484.81</w:t>
            </w:r>
          </w:p>
        </w:tc>
        <w:tc>
          <w:tcPr>
            <w:tcW w:w="2561" w:type="dxa"/>
          </w:tcPr>
          <w:p w14:paraId="18EE2BD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41531D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C252725" w14:textId="77777777" w:rsidR="00AE746F" w:rsidRPr="002E6E74" w:rsidRDefault="00AE746F" w:rsidP="0051771F">
            <w:pPr>
              <w:jc w:val="center"/>
              <w:rPr>
                <w:sz w:val="18"/>
                <w:szCs w:val="20"/>
              </w:rPr>
            </w:pPr>
            <w:r w:rsidRPr="002E6E74">
              <w:rPr>
                <w:sz w:val="18"/>
                <w:szCs w:val="20"/>
              </w:rPr>
              <w:t>–</w:t>
            </w:r>
          </w:p>
        </w:tc>
      </w:tr>
      <w:tr w:rsidR="00AE746F" w:rsidRPr="002E6E74" w14:paraId="7721E7B1" w14:textId="77777777" w:rsidTr="0051771F">
        <w:tblPrEx>
          <w:tblLook w:val="0000" w:firstRow="0" w:lastRow="0" w:firstColumn="0" w:lastColumn="0" w:noHBand="0" w:noVBand="0"/>
        </w:tblPrEx>
        <w:trPr>
          <w:trHeight w:val="54"/>
        </w:trPr>
        <w:tc>
          <w:tcPr>
            <w:tcW w:w="1691" w:type="dxa"/>
          </w:tcPr>
          <w:p w14:paraId="6D029D15" w14:textId="77777777" w:rsidR="00AE746F" w:rsidRPr="002E6E74" w:rsidRDefault="00AE746F" w:rsidP="0051771F">
            <w:pPr>
              <w:jc w:val="center"/>
              <w:rPr>
                <w:sz w:val="18"/>
                <w:szCs w:val="20"/>
              </w:rPr>
            </w:pPr>
            <w:r w:rsidRPr="002E6E74">
              <w:rPr>
                <w:sz w:val="18"/>
                <w:szCs w:val="20"/>
              </w:rPr>
              <w:t>4</w:t>
            </w:r>
          </w:p>
        </w:tc>
        <w:tc>
          <w:tcPr>
            <w:tcW w:w="1558" w:type="dxa"/>
          </w:tcPr>
          <w:p w14:paraId="185124F2" w14:textId="77777777" w:rsidR="00AE746F" w:rsidRPr="002E6E74" w:rsidRDefault="00AE746F" w:rsidP="0051771F">
            <w:pPr>
              <w:jc w:val="center"/>
              <w:rPr>
                <w:sz w:val="18"/>
                <w:szCs w:val="20"/>
              </w:rPr>
            </w:pPr>
            <w:r w:rsidRPr="002E6E74">
              <w:rPr>
                <w:sz w:val="18"/>
                <w:szCs w:val="20"/>
              </w:rPr>
              <w:t>369399.08</w:t>
            </w:r>
          </w:p>
        </w:tc>
        <w:tc>
          <w:tcPr>
            <w:tcW w:w="1562" w:type="dxa"/>
          </w:tcPr>
          <w:p w14:paraId="7C030431" w14:textId="77777777" w:rsidR="00AE746F" w:rsidRPr="002E6E74" w:rsidRDefault="00AE746F" w:rsidP="0051771F">
            <w:pPr>
              <w:jc w:val="center"/>
              <w:rPr>
                <w:sz w:val="18"/>
                <w:szCs w:val="20"/>
              </w:rPr>
            </w:pPr>
            <w:r w:rsidRPr="002E6E74">
              <w:rPr>
                <w:sz w:val="18"/>
                <w:szCs w:val="20"/>
              </w:rPr>
              <w:t>2338517.48</w:t>
            </w:r>
          </w:p>
        </w:tc>
        <w:tc>
          <w:tcPr>
            <w:tcW w:w="2561" w:type="dxa"/>
          </w:tcPr>
          <w:p w14:paraId="1AC4D96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CD59D0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9F640D3" w14:textId="77777777" w:rsidR="00AE746F" w:rsidRPr="002E6E74" w:rsidRDefault="00AE746F" w:rsidP="0051771F">
            <w:pPr>
              <w:jc w:val="center"/>
              <w:rPr>
                <w:sz w:val="18"/>
                <w:szCs w:val="20"/>
              </w:rPr>
            </w:pPr>
            <w:r w:rsidRPr="002E6E74">
              <w:rPr>
                <w:sz w:val="18"/>
                <w:szCs w:val="20"/>
              </w:rPr>
              <w:t>–</w:t>
            </w:r>
          </w:p>
        </w:tc>
      </w:tr>
      <w:tr w:rsidR="00AE746F" w:rsidRPr="002E6E74" w14:paraId="70B1C25B" w14:textId="77777777" w:rsidTr="0051771F">
        <w:tblPrEx>
          <w:tblLook w:val="0000" w:firstRow="0" w:lastRow="0" w:firstColumn="0" w:lastColumn="0" w:noHBand="0" w:noVBand="0"/>
        </w:tblPrEx>
        <w:trPr>
          <w:trHeight w:val="54"/>
        </w:trPr>
        <w:tc>
          <w:tcPr>
            <w:tcW w:w="1691" w:type="dxa"/>
          </w:tcPr>
          <w:p w14:paraId="6AC27A0B" w14:textId="77777777" w:rsidR="00AE746F" w:rsidRPr="002E6E74" w:rsidRDefault="00AE746F" w:rsidP="0051771F">
            <w:pPr>
              <w:jc w:val="center"/>
              <w:rPr>
                <w:sz w:val="18"/>
                <w:szCs w:val="20"/>
              </w:rPr>
            </w:pPr>
            <w:r w:rsidRPr="002E6E74">
              <w:rPr>
                <w:sz w:val="18"/>
                <w:szCs w:val="20"/>
              </w:rPr>
              <w:t>5</w:t>
            </w:r>
          </w:p>
        </w:tc>
        <w:tc>
          <w:tcPr>
            <w:tcW w:w="1558" w:type="dxa"/>
          </w:tcPr>
          <w:p w14:paraId="41D0E4DE" w14:textId="77777777" w:rsidR="00AE746F" w:rsidRPr="002E6E74" w:rsidRDefault="00AE746F" w:rsidP="0051771F">
            <w:pPr>
              <w:jc w:val="center"/>
              <w:rPr>
                <w:sz w:val="18"/>
                <w:szCs w:val="20"/>
              </w:rPr>
            </w:pPr>
            <w:r w:rsidRPr="002E6E74">
              <w:rPr>
                <w:sz w:val="18"/>
                <w:szCs w:val="20"/>
              </w:rPr>
              <w:t>369431.56</w:t>
            </w:r>
          </w:p>
        </w:tc>
        <w:tc>
          <w:tcPr>
            <w:tcW w:w="1562" w:type="dxa"/>
          </w:tcPr>
          <w:p w14:paraId="05E8EF92" w14:textId="77777777" w:rsidR="00AE746F" w:rsidRPr="002E6E74" w:rsidRDefault="00AE746F" w:rsidP="0051771F">
            <w:pPr>
              <w:jc w:val="center"/>
              <w:rPr>
                <w:sz w:val="18"/>
                <w:szCs w:val="20"/>
              </w:rPr>
            </w:pPr>
            <w:r w:rsidRPr="002E6E74">
              <w:rPr>
                <w:sz w:val="18"/>
                <w:szCs w:val="20"/>
              </w:rPr>
              <w:t>2338542.47</w:t>
            </w:r>
          </w:p>
        </w:tc>
        <w:tc>
          <w:tcPr>
            <w:tcW w:w="2561" w:type="dxa"/>
          </w:tcPr>
          <w:p w14:paraId="543B5C2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44A184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9926823" w14:textId="77777777" w:rsidR="00AE746F" w:rsidRPr="002E6E74" w:rsidRDefault="00AE746F" w:rsidP="0051771F">
            <w:pPr>
              <w:jc w:val="center"/>
              <w:rPr>
                <w:sz w:val="18"/>
                <w:szCs w:val="20"/>
              </w:rPr>
            </w:pPr>
            <w:r w:rsidRPr="002E6E74">
              <w:rPr>
                <w:sz w:val="18"/>
                <w:szCs w:val="20"/>
              </w:rPr>
              <w:t>–</w:t>
            </w:r>
          </w:p>
        </w:tc>
      </w:tr>
      <w:tr w:rsidR="00AE746F" w:rsidRPr="002E6E74" w14:paraId="272D4D52" w14:textId="77777777" w:rsidTr="0051771F">
        <w:tblPrEx>
          <w:tblLook w:val="0000" w:firstRow="0" w:lastRow="0" w:firstColumn="0" w:lastColumn="0" w:noHBand="0" w:noVBand="0"/>
        </w:tblPrEx>
        <w:trPr>
          <w:trHeight w:val="54"/>
        </w:trPr>
        <w:tc>
          <w:tcPr>
            <w:tcW w:w="1691" w:type="dxa"/>
          </w:tcPr>
          <w:p w14:paraId="6E7A0D60" w14:textId="77777777" w:rsidR="00AE746F" w:rsidRPr="002E6E74" w:rsidRDefault="00AE746F" w:rsidP="0051771F">
            <w:pPr>
              <w:jc w:val="center"/>
              <w:rPr>
                <w:sz w:val="18"/>
                <w:szCs w:val="20"/>
              </w:rPr>
            </w:pPr>
            <w:r w:rsidRPr="002E6E74">
              <w:rPr>
                <w:sz w:val="18"/>
                <w:szCs w:val="20"/>
              </w:rPr>
              <w:t>6</w:t>
            </w:r>
          </w:p>
        </w:tc>
        <w:tc>
          <w:tcPr>
            <w:tcW w:w="1558" w:type="dxa"/>
          </w:tcPr>
          <w:p w14:paraId="5B600081" w14:textId="77777777" w:rsidR="00AE746F" w:rsidRPr="002E6E74" w:rsidRDefault="00AE746F" w:rsidP="0051771F">
            <w:pPr>
              <w:jc w:val="center"/>
              <w:rPr>
                <w:sz w:val="18"/>
                <w:szCs w:val="20"/>
              </w:rPr>
            </w:pPr>
            <w:r w:rsidRPr="002E6E74">
              <w:rPr>
                <w:sz w:val="18"/>
                <w:szCs w:val="20"/>
              </w:rPr>
              <w:t>369436.71</w:t>
            </w:r>
          </w:p>
        </w:tc>
        <w:tc>
          <w:tcPr>
            <w:tcW w:w="1562" w:type="dxa"/>
          </w:tcPr>
          <w:p w14:paraId="0D002C9C" w14:textId="77777777" w:rsidR="00AE746F" w:rsidRPr="002E6E74" w:rsidRDefault="00AE746F" w:rsidP="0051771F">
            <w:pPr>
              <w:jc w:val="center"/>
              <w:rPr>
                <w:sz w:val="18"/>
                <w:szCs w:val="20"/>
              </w:rPr>
            </w:pPr>
            <w:r w:rsidRPr="002E6E74">
              <w:rPr>
                <w:sz w:val="18"/>
                <w:szCs w:val="20"/>
              </w:rPr>
              <w:t>2338545.27</w:t>
            </w:r>
          </w:p>
        </w:tc>
        <w:tc>
          <w:tcPr>
            <w:tcW w:w="2561" w:type="dxa"/>
          </w:tcPr>
          <w:p w14:paraId="5ABC04A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A0C874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DADFF70" w14:textId="77777777" w:rsidR="00AE746F" w:rsidRPr="002E6E74" w:rsidRDefault="00AE746F" w:rsidP="0051771F">
            <w:pPr>
              <w:jc w:val="center"/>
              <w:rPr>
                <w:sz w:val="18"/>
                <w:szCs w:val="20"/>
              </w:rPr>
            </w:pPr>
            <w:r w:rsidRPr="002E6E74">
              <w:rPr>
                <w:sz w:val="18"/>
                <w:szCs w:val="20"/>
              </w:rPr>
              <w:t>–</w:t>
            </w:r>
          </w:p>
        </w:tc>
      </w:tr>
      <w:tr w:rsidR="00AE746F" w:rsidRPr="002E6E74" w14:paraId="5840345F" w14:textId="77777777" w:rsidTr="0051771F">
        <w:tblPrEx>
          <w:tblLook w:val="0000" w:firstRow="0" w:lastRow="0" w:firstColumn="0" w:lastColumn="0" w:noHBand="0" w:noVBand="0"/>
        </w:tblPrEx>
        <w:trPr>
          <w:trHeight w:val="54"/>
        </w:trPr>
        <w:tc>
          <w:tcPr>
            <w:tcW w:w="1691" w:type="dxa"/>
          </w:tcPr>
          <w:p w14:paraId="0FFC1045" w14:textId="77777777" w:rsidR="00AE746F" w:rsidRPr="002E6E74" w:rsidRDefault="00AE746F" w:rsidP="0051771F">
            <w:pPr>
              <w:jc w:val="center"/>
              <w:rPr>
                <w:sz w:val="18"/>
                <w:szCs w:val="20"/>
              </w:rPr>
            </w:pPr>
            <w:r w:rsidRPr="002E6E74">
              <w:rPr>
                <w:sz w:val="18"/>
                <w:szCs w:val="20"/>
              </w:rPr>
              <w:t>7</w:t>
            </w:r>
          </w:p>
        </w:tc>
        <w:tc>
          <w:tcPr>
            <w:tcW w:w="1558" w:type="dxa"/>
          </w:tcPr>
          <w:p w14:paraId="5408D37F" w14:textId="77777777" w:rsidR="00AE746F" w:rsidRPr="002E6E74" w:rsidRDefault="00AE746F" w:rsidP="0051771F">
            <w:pPr>
              <w:jc w:val="center"/>
              <w:rPr>
                <w:sz w:val="18"/>
                <w:szCs w:val="20"/>
              </w:rPr>
            </w:pPr>
            <w:r w:rsidRPr="002E6E74">
              <w:rPr>
                <w:sz w:val="18"/>
                <w:szCs w:val="20"/>
              </w:rPr>
              <w:t>369436.54</w:t>
            </w:r>
          </w:p>
        </w:tc>
        <w:tc>
          <w:tcPr>
            <w:tcW w:w="1562" w:type="dxa"/>
          </w:tcPr>
          <w:p w14:paraId="71A6A452" w14:textId="77777777" w:rsidR="00AE746F" w:rsidRPr="002E6E74" w:rsidRDefault="00AE746F" w:rsidP="0051771F">
            <w:pPr>
              <w:jc w:val="center"/>
              <w:rPr>
                <w:sz w:val="18"/>
                <w:szCs w:val="20"/>
              </w:rPr>
            </w:pPr>
            <w:r w:rsidRPr="002E6E74">
              <w:rPr>
                <w:sz w:val="18"/>
                <w:szCs w:val="20"/>
              </w:rPr>
              <w:t>2338542.92</w:t>
            </w:r>
          </w:p>
        </w:tc>
        <w:tc>
          <w:tcPr>
            <w:tcW w:w="2561" w:type="dxa"/>
          </w:tcPr>
          <w:p w14:paraId="20FAE14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3A1A55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B50725C" w14:textId="77777777" w:rsidR="00AE746F" w:rsidRPr="002E6E74" w:rsidRDefault="00AE746F" w:rsidP="0051771F">
            <w:pPr>
              <w:jc w:val="center"/>
              <w:rPr>
                <w:sz w:val="18"/>
                <w:szCs w:val="20"/>
              </w:rPr>
            </w:pPr>
            <w:r w:rsidRPr="002E6E74">
              <w:rPr>
                <w:sz w:val="18"/>
                <w:szCs w:val="20"/>
              </w:rPr>
              <w:t>–</w:t>
            </w:r>
          </w:p>
        </w:tc>
      </w:tr>
      <w:tr w:rsidR="00AE746F" w:rsidRPr="002E6E74" w14:paraId="44209B1F" w14:textId="77777777" w:rsidTr="0051771F">
        <w:tblPrEx>
          <w:tblLook w:val="0000" w:firstRow="0" w:lastRow="0" w:firstColumn="0" w:lastColumn="0" w:noHBand="0" w:noVBand="0"/>
        </w:tblPrEx>
        <w:trPr>
          <w:trHeight w:val="54"/>
        </w:trPr>
        <w:tc>
          <w:tcPr>
            <w:tcW w:w="1691" w:type="dxa"/>
          </w:tcPr>
          <w:p w14:paraId="32261194" w14:textId="77777777" w:rsidR="00AE746F" w:rsidRPr="002E6E74" w:rsidRDefault="00AE746F" w:rsidP="0051771F">
            <w:pPr>
              <w:jc w:val="center"/>
              <w:rPr>
                <w:sz w:val="18"/>
                <w:szCs w:val="20"/>
              </w:rPr>
            </w:pPr>
            <w:r w:rsidRPr="002E6E74">
              <w:rPr>
                <w:sz w:val="18"/>
                <w:szCs w:val="20"/>
              </w:rPr>
              <w:t>8</w:t>
            </w:r>
          </w:p>
        </w:tc>
        <w:tc>
          <w:tcPr>
            <w:tcW w:w="1558" w:type="dxa"/>
          </w:tcPr>
          <w:p w14:paraId="797D3846" w14:textId="77777777" w:rsidR="00AE746F" w:rsidRPr="002E6E74" w:rsidRDefault="00AE746F" w:rsidP="0051771F">
            <w:pPr>
              <w:jc w:val="center"/>
              <w:rPr>
                <w:sz w:val="18"/>
                <w:szCs w:val="20"/>
              </w:rPr>
            </w:pPr>
            <w:r w:rsidRPr="002E6E74">
              <w:rPr>
                <w:sz w:val="18"/>
                <w:szCs w:val="20"/>
              </w:rPr>
              <w:t>369437.01</w:t>
            </w:r>
          </w:p>
        </w:tc>
        <w:tc>
          <w:tcPr>
            <w:tcW w:w="1562" w:type="dxa"/>
          </w:tcPr>
          <w:p w14:paraId="53E4C9A5" w14:textId="77777777" w:rsidR="00AE746F" w:rsidRPr="002E6E74" w:rsidRDefault="00AE746F" w:rsidP="0051771F">
            <w:pPr>
              <w:jc w:val="center"/>
              <w:rPr>
                <w:sz w:val="18"/>
                <w:szCs w:val="20"/>
              </w:rPr>
            </w:pPr>
            <w:r w:rsidRPr="002E6E74">
              <w:rPr>
                <w:sz w:val="18"/>
                <w:szCs w:val="20"/>
              </w:rPr>
              <w:t>2338539.25</w:t>
            </w:r>
          </w:p>
        </w:tc>
        <w:tc>
          <w:tcPr>
            <w:tcW w:w="2561" w:type="dxa"/>
          </w:tcPr>
          <w:p w14:paraId="0B188E4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817946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BA64136" w14:textId="77777777" w:rsidR="00AE746F" w:rsidRPr="002E6E74" w:rsidRDefault="00AE746F" w:rsidP="0051771F">
            <w:pPr>
              <w:jc w:val="center"/>
              <w:rPr>
                <w:sz w:val="18"/>
                <w:szCs w:val="20"/>
              </w:rPr>
            </w:pPr>
            <w:r w:rsidRPr="002E6E74">
              <w:rPr>
                <w:sz w:val="18"/>
                <w:szCs w:val="20"/>
              </w:rPr>
              <w:t>–</w:t>
            </w:r>
          </w:p>
        </w:tc>
      </w:tr>
      <w:tr w:rsidR="00AE746F" w:rsidRPr="002E6E74" w14:paraId="016B2003" w14:textId="77777777" w:rsidTr="0051771F">
        <w:tblPrEx>
          <w:tblLook w:val="0000" w:firstRow="0" w:lastRow="0" w:firstColumn="0" w:lastColumn="0" w:noHBand="0" w:noVBand="0"/>
        </w:tblPrEx>
        <w:trPr>
          <w:trHeight w:val="54"/>
        </w:trPr>
        <w:tc>
          <w:tcPr>
            <w:tcW w:w="1691" w:type="dxa"/>
          </w:tcPr>
          <w:p w14:paraId="31EBBA52" w14:textId="77777777" w:rsidR="00AE746F" w:rsidRPr="002E6E74" w:rsidRDefault="00AE746F" w:rsidP="0051771F">
            <w:pPr>
              <w:jc w:val="center"/>
              <w:rPr>
                <w:sz w:val="18"/>
                <w:szCs w:val="20"/>
              </w:rPr>
            </w:pPr>
            <w:r w:rsidRPr="002E6E74">
              <w:rPr>
                <w:sz w:val="18"/>
                <w:szCs w:val="20"/>
              </w:rPr>
              <w:t>9</w:t>
            </w:r>
          </w:p>
        </w:tc>
        <w:tc>
          <w:tcPr>
            <w:tcW w:w="1558" w:type="dxa"/>
          </w:tcPr>
          <w:p w14:paraId="3B57AF43" w14:textId="77777777" w:rsidR="00AE746F" w:rsidRPr="002E6E74" w:rsidRDefault="00AE746F" w:rsidP="0051771F">
            <w:pPr>
              <w:jc w:val="center"/>
              <w:rPr>
                <w:sz w:val="18"/>
                <w:szCs w:val="20"/>
              </w:rPr>
            </w:pPr>
            <w:r w:rsidRPr="002E6E74">
              <w:rPr>
                <w:sz w:val="18"/>
                <w:szCs w:val="20"/>
              </w:rPr>
              <w:t>369439.03</w:t>
            </w:r>
          </w:p>
        </w:tc>
        <w:tc>
          <w:tcPr>
            <w:tcW w:w="1562" w:type="dxa"/>
          </w:tcPr>
          <w:p w14:paraId="2DEB5E27" w14:textId="77777777" w:rsidR="00AE746F" w:rsidRPr="002E6E74" w:rsidRDefault="00AE746F" w:rsidP="0051771F">
            <w:pPr>
              <w:jc w:val="center"/>
              <w:rPr>
                <w:sz w:val="18"/>
                <w:szCs w:val="20"/>
              </w:rPr>
            </w:pPr>
            <w:r w:rsidRPr="002E6E74">
              <w:rPr>
                <w:sz w:val="18"/>
                <w:szCs w:val="20"/>
              </w:rPr>
              <w:t>2338539.37</w:t>
            </w:r>
          </w:p>
        </w:tc>
        <w:tc>
          <w:tcPr>
            <w:tcW w:w="2561" w:type="dxa"/>
          </w:tcPr>
          <w:p w14:paraId="3987DC9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C25EE8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63BDBC6" w14:textId="77777777" w:rsidR="00AE746F" w:rsidRPr="002E6E74" w:rsidRDefault="00AE746F" w:rsidP="0051771F">
            <w:pPr>
              <w:jc w:val="center"/>
              <w:rPr>
                <w:sz w:val="18"/>
                <w:szCs w:val="20"/>
              </w:rPr>
            </w:pPr>
            <w:r w:rsidRPr="002E6E74">
              <w:rPr>
                <w:sz w:val="18"/>
                <w:szCs w:val="20"/>
              </w:rPr>
              <w:t>–</w:t>
            </w:r>
          </w:p>
        </w:tc>
      </w:tr>
      <w:tr w:rsidR="00AE746F" w:rsidRPr="002E6E74" w14:paraId="3FDFEDDA" w14:textId="77777777" w:rsidTr="0051771F">
        <w:tblPrEx>
          <w:tblLook w:val="0000" w:firstRow="0" w:lastRow="0" w:firstColumn="0" w:lastColumn="0" w:noHBand="0" w:noVBand="0"/>
        </w:tblPrEx>
        <w:trPr>
          <w:trHeight w:val="54"/>
        </w:trPr>
        <w:tc>
          <w:tcPr>
            <w:tcW w:w="1691" w:type="dxa"/>
          </w:tcPr>
          <w:p w14:paraId="05B7C7D8" w14:textId="77777777" w:rsidR="00AE746F" w:rsidRPr="002E6E74" w:rsidRDefault="00AE746F" w:rsidP="0051771F">
            <w:pPr>
              <w:jc w:val="center"/>
              <w:rPr>
                <w:sz w:val="18"/>
                <w:szCs w:val="20"/>
              </w:rPr>
            </w:pPr>
            <w:r w:rsidRPr="002E6E74">
              <w:rPr>
                <w:sz w:val="18"/>
                <w:szCs w:val="20"/>
              </w:rPr>
              <w:t>10</w:t>
            </w:r>
          </w:p>
        </w:tc>
        <w:tc>
          <w:tcPr>
            <w:tcW w:w="1558" w:type="dxa"/>
          </w:tcPr>
          <w:p w14:paraId="767A5826" w14:textId="77777777" w:rsidR="00AE746F" w:rsidRPr="002E6E74" w:rsidRDefault="00AE746F" w:rsidP="0051771F">
            <w:pPr>
              <w:jc w:val="center"/>
              <w:rPr>
                <w:sz w:val="18"/>
                <w:szCs w:val="20"/>
              </w:rPr>
            </w:pPr>
            <w:r w:rsidRPr="002E6E74">
              <w:rPr>
                <w:sz w:val="18"/>
                <w:szCs w:val="20"/>
              </w:rPr>
              <w:t>369440.45</w:t>
            </w:r>
          </w:p>
        </w:tc>
        <w:tc>
          <w:tcPr>
            <w:tcW w:w="1562" w:type="dxa"/>
          </w:tcPr>
          <w:p w14:paraId="4E94955C" w14:textId="77777777" w:rsidR="00AE746F" w:rsidRPr="002E6E74" w:rsidRDefault="00AE746F" w:rsidP="0051771F">
            <w:pPr>
              <w:jc w:val="center"/>
              <w:rPr>
                <w:sz w:val="18"/>
                <w:szCs w:val="20"/>
              </w:rPr>
            </w:pPr>
            <w:r w:rsidRPr="002E6E74">
              <w:rPr>
                <w:sz w:val="18"/>
                <w:szCs w:val="20"/>
              </w:rPr>
              <w:t>2338540.67</w:t>
            </w:r>
          </w:p>
        </w:tc>
        <w:tc>
          <w:tcPr>
            <w:tcW w:w="2561" w:type="dxa"/>
          </w:tcPr>
          <w:p w14:paraId="3532C60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7E50CE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92D09DB" w14:textId="77777777" w:rsidR="00AE746F" w:rsidRPr="002E6E74" w:rsidRDefault="00AE746F" w:rsidP="0051771F">
            <w:pPr>
              <w:jc w:val="center"/>
              <w:rPr>
                <w:sz w:val="18"/>
                <w:szCs w:val="20"/>
              </w:rPr>
            </w:pPr>
            <w:r w:rsidRPr="002E6E74">
              <w:rPr>
                <w:sz w:val="18"/>
                <w:szCs w:val="20"/>
              </w:rPr>
              <w:t>–</w:t>
            </w:r>
          </w:p>
        </w:tc>
      </w:tr>
      <w:tr w:rsidR="00AE746F" w:rsidRPr="002E6E74" w14:paraId="43696863" w14:textId="77777777" w:rsidTr="0051771F">
        <w:tblPrEx>
          <w:tblLook w:val="0000" w:firstRow="0" w:lastRow="0" w:firstColumn="0" w:lastColumn="0" w:noHBand="0" w:noVBand="0"/>
        </w:tblPrEx>
        <w:trPr>
          <w:trHeight w:val="54"/>
        </w:trPr>
        <w:tc>
          <w:tcPr>
            <w:tcW w:w="1691" w:type="dxa"/>
          </w:tcPr>
          <w:p w14:paraId="0CB48F21" w14:textId="77777777" w:rsidR="00AE746F" w:rsidRPr="002E6E74" w:rsidRDefault="00AE746F" w:rsidP="0051771F">
            <w:pPr>
              <w:jc w:val="center"/>
              <w:rPr>
                <w:sz w:val="18"/>
                <w:szCs w:val="20"/>
              </w:rPr>
            </w:pPr>
            <w:r w:rsidRPr="002E6E74">
              <w:rPr>
                <w:sz w:val="18"/>
                <w:szCs w:val="20"/>
              </w:rPr>
              <w:t>11</w:t>
            </w:r>
          </w:p>
        </w:tc>
        <w:tc>
          <w:tcPr>
            <w:tcW w:w="1558" w:type="dxa"/>
          </w:tcPr>
          <w:p w14:paraId="05E38AAE" w14:textId="77777777" w:rsidR="00AE746F" w:rsidRPr="002E6E74" w:rsidRDefault="00AE746F" w:rsidP="0051771F">
            <w:pPr>
              <w:jc w:val="center"/>
              <w:rPr>
                <w:sz w:val="18"/>
                <w:szCs w:val="20"/>
              </w:rPr>
            </w:pPr>
            <w:r w:rsidRPr="002E6E74">
              <w:rPr>
                <w:sz w:val="18"/>
                <w:szCs w:val="20"/>
              </w:rPr>
              <w:t>369441.87</w:t>
            </w:r>
          </w:p>
        </w:tc>
        <w:tc>
          <w:tcPr>
            <w:tcW w:w="1562" w:type="dxa"/>
          </w:tcPr>
          <w:p w14:paraId="054BF6B4" w14:textId="77777777" w:rsidR="00AE746F" w:rsidRPr="002E6E74" w:rsidRDefault="00AE746F" w:rsidP="0051771F">
            <w:pPr>
              <w:jc w:val="center"/>
              <w:rPr>
                <w:sz w:val="18"/>
                <w:szCs w:val="20"/>
              </w:rPr>
            </w:pPr>
            <w:r w:rsidRPr="002E6E74">
              <w:rPr>
                <w:sz w:val="18"/>
                <w:szCs w:val="20"/>
              </w:rPr>
              <w:t>2338543.28</w:t>
            </w:r>
          </w:p>
        </w:tc>
        <w:tc>
          <w:tcPr>
            <w:tcW w:w="2561" w:type="dxa"/>
          </w:tcPr>
          <w:p w14:paraId="4E44016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1F7889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040DCF5" w14:textId="77777777" w:rsidR="00AE746F" w:rsidRPr="002E6E74" w:rsidRDefault="00AE746F" w:rsidP="0051771F">
            <w:pPr>
              <w:jc w:val="center"/>
              <w:rPr>
                <w:sz w:val="18"/>
                <w:szCs w:val="20"/>
              </w:rPr>
            </w:pPr>
            <w:r w:rsidRPr="002E6E74">
              <w:rPr>
                <w:sz w:val="18"/>
                <w:szCs w:val="20"/>
              </w:rPr>
              <w:t>–</w:t>
            </w:r>
          </w:p>
        </w:tc>
      </w:tr>
      <w:tr w:rsidR="00AE746F" w:rsidRPr="002E6E74" w14:paraId="6766AB1E" w14:textId="77777777" w:rsidTr="0051771F">
        <w:tblPrEx>
          <w:tblLook w:val="0000" w:firstRow="0" w:lastRow="0" w:firstColumn="0" w:lastColumn="0" w:noHBand="0" w:noVBand="0"/>
        </w:tblPrEx>
        <w:trPr>
          <w:trHeight w:val="54"/>
        </w:trPr>
        <w:tc>
          <w:tcPr>
            <w:tcW w:w="1691" w:type="dxa"/>
          </w:tcPr>
          <w:p w14:paraId="3DD67F72" w14:textId="77777777" w:rsidR="00AE746F" w:rsidRPr="002E6E74" w:rsidRDefault="00AE746F" w:rsidP="0051771F">
            <w:pPr>
              <w:jc w:val="center"/>
              <w:rPr>
                <w:sz w:val="18"/>
                <w:szCs w:val="20"/>
              </w:rPr>
            </w:pPr>
            <w:r w:rsidRPr="002E6E74">
              <w:rPr>
                <w:sz w:val="18"/>
                <w:szCs w:val="20"/>
              </w:rPr>
              <w:t>12</w:t>
            </w:r>
          </w:p>
        </w:tc>
        <w:tc>
          <w:tcPr>
            <w:tcW w:w="1558" w:type="dxa"/>
          </w:tcPr>
          <w:p w14:paraId="68E41E50" w14:textId="77777777" w:rsidR="00AE746F" w:rsidRPr="002E6E74" w:rsidRDefault="00AE746F" w:rsidP="0051771F">
            <w:pPr>
              <w:jc w:val="center"/>
              <w:rPr>
                <w:sz w:val="18"/>
                <w:szCs w:val="20"/>
              </w:rPr>
            </w:pPr>
            <w:r w:rsidRPr="002E6E74">
              <w:rPr>
                <w:sz w:val="18"/>
                <w:szCs w:val="20"/>
              </w:rPr>
              <w:t>369443.65</w:t>
            </w:r>
          </w:p>
        </w:tc>
        <w:tc>
          <w:tcPr>
            <w:tcW w:w="1562" w:type="dxa"/>
          </w:tcPr>
          <w:p w14:paraId="126BE477" w14:textId="77777777" w:rsidR="00AE746F" w:rsidRPr="002E6E74" w:rsidRDefault="00AE746F" w:rsidP="0051771F">
            <w:pPr>
              <w:jc w:val="center"/>
              <w:rPr>
                <w:sz w:val="18"/>
                <w:szCs w:val="20"/>
              </w:rPr>
            </w:pPr>
            <w:r w:rsidRPr="002E6E74">
              <w:rPr>
                <w:sz w:val="18"/>
                <w:szCs w:val="20"/>
              </w:rPr>
              <w:t>2338546.48</w:t>
            </w:r>
          </w:p>
        </w:tc>
        <w:tc>
          <w:tcPr>
            <w:tcW w:w="2561" w:type="dxa"/>
          </w:tcPr>
          <w:p w14:paraId="5028774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B75CF8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1A6CF2C" w14:textId="77777777" w:rsidR="00AE746F" w:rsidRPr="002E6E74" w:rsidRDefault="00AE746F" w:rsidP="0051771F">
            <w:pPr>
              <w:jc w:val="center"/>
              <w:rPr>
                <w:sz w:val="18"/>
                <w:szCs w:val="20"/>
              </w:rPr>
            </w:pPr>
            <w:r w:rsidRPr="002E6E74">
              <w:rPr>
                <w:sz w:val="18"/>
                <w:szCs w:val="20"/>
              </w:rPr>
              <w:t>–</w:t>
            </w:r>
          </w:p>
        </w:tc>
      </w:tr>
      <w:tr w:rsidR="00AE746F" w:rsidRPr="002E6E74" w14:paraId="57DD8D41" w14:textId="77777777" w:rsidTr="0051771F">
        <w:tblPrEx>
          <w:tblLook w:val="0000" w:firstRow="0" w:lastRow="0" w:firstColumn="0" w:lastColumn="0" w:noHBand="0" w:noVBand="0"/>
        </w:tblPrEx>
        <w:trPr>
          <w:trHeight w:val="54"/>
        </w:trPr>
        <w:tc>
          <w:tcPr>
            <w:tcW w:w="1691" w:type="dxa"/>
          </w:tcPr>
          <w:p w14:paraId="68BF7975" w14:textId="77777777" w:rsidR="00AE746F" w:rsidRPr="002E6E74" w:rsidRDefault="00AE746F" w:rsidP="0051771F">
            <w:pPr>
              <w:jc w:val="center"/>
              <w:rPr>
                <w:sz w:val="18"/>
                <w:szCs w:val="20"/>
              </w:rPr>
            </w:pPr>
            <w:r w:rsidRPr="002E6E74">
              <w:rPr>
                <w:sz w:val="18"/>
                <w:szCs w:val="20"/>
              </w:rPr>
              <w:t>13</w:t>
            </w:r>
          </w:p>
        </w:tc>
        <w:tc>
          <w:tcPr>
            <w:tcW w:w="1558" w:type="dxa"/>
          </w:tcPr>
          <w:p w14:paraId="14A37C5C" w14:textId="77777777" w:rsidR="00AE746F" w:rsidRPr="002E6E74" w:rsidRDefault="00AE746F" w:rsidP="0051771F">
            <w:pPr>
              <w:jc w:val="center"/>
              <w:rPr>
                <w:sz w:val="18"/>
                <w:szCs w:val="20"/>
              </w:rPr>
            </w:pPr>
            <w:r w:rsidRPr="002E6E74">
              <w:rPr>
                <w:sz w:val="18"/>
                <w:szCs w:val="20"/>
              </w:rPr>
              <w:t>369444.48</w:t>
            </w:r>
          </w:p>
        </w:tc>
        <w:tc>
          <w:tcPr>
            <w:tcW w:w="1562" w:type="dxa"/>
          </w:tcPr>
          <w:p w14:paraId="5EE69CC1" w14:textId="77777777" w:rsidR="00AE746F" w:rsidRPr="002E6E74" w:rsidRDefault="00AE746F" w:rsidP="0051771F">
            <w:pPr>
              <w:jc w:val="center"/>
              <w:rPr>
                <w:sz w:val="18"/>
                <w:szCs w:val="20"/>
              </w:rPr>
            </w:pPr>
            <w:r w:rsidRPr="002E6E74">
              <w:rPr>
                <w:sz w:val="18"/>
                <w:szCs w:val="20"/>
              </w:rPr>
              <w:t>2338550.86</w:t>
            </w:r>
          </w:p>
        </w:tc>
        <w:tc>
          <w:tcPr>
            <w:tcW w:w="2561" w:type="dxa"/>
          </w:tcPr>
          <w:p w14:paraId="50186EF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465747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3329DD3" w14:textId="77777777" w:rsidR="00AE746F" w:rsidRPr="002E6E74" w:rsidRDefault="00AE746F" w:rsidP="0051771F">
            <w:pPr>
              <w:jc w:val="center"/>
              <w:rPr>
                <w:sz w:val="18"/>
                <w:szCs w:val="20"/>
              </w:rPr>
            </w:pPr>
            <w:r w:rsidRPr="002E6E74">
              <w:rPr>
                <w:sz w:val="18"/>
                <w:szCs w:val="20"/>
              </w:rPr>
              <w:t>–</w:t>
            </w:r>
          </w:p>
        </w:tc>
      </w:tr>
      <w:tr w:rsidR="00AE746F" w:rsidRPr="002E6E74" w14:paraId="5FAEBBAB" w14:textId="77777777" w:rsidTr="0051771F">
        <w:tblPrEx>
          <w:tblLook w:val="0000" w:firstRow="0" w:lastRow="0" w:firstColumn="0" w:lastColumn="0" w:noHBand="0" w:noVBand="0"/>
        </w:tblPrEx>
        <w:trPr>
          <w:trHeight w:val="54"/>
        </w:trPr>
        <w:tc>
          <w:tcPr>
            <w:tcW w:w="1691" w:type="dxa"/>
          </w:tcPr>
          <w:p w14:paraId="6980DC24" w14:textId="77777777" w:rsidR="00AE746F" w:rsidRPr="002E6E74" w:rsidRDefault="00AE746F" w:rsidP="0051771F">
            <w:pPr>
              <w:jc w:val="center"/>
              <w:rPr>
                <w:sz w:val="18"/>
                <w:szCs w:val="20"/>
              </w:rPr>
            </w:pPr>
            <w:r w:rsidRPr="002E6E74">
              <w:rPr>
                <w:sz w:val="18"/>
                <w:szCs w:val="20"/>
              </w:rPr>
              <w:t>14</w:t>
            </w:r>
          </w:p>
        </w:tc>
        <w:tc>
          <w:tcPr>
            <w:tcW w:w="1558" w:type="dxa"/>
          </w:tcPr>
          <w:p w14:paraId="0F8A2FA4" w14:textId="77777777" w:rsidR="00AE746F" w:rsidRPr="002E6E74" w:rsidRDefault="00AE746F" w:rsidP="0051771F">
            <w:pPr>
              <w:jc w:val="center"/>
              <w:rPr>
                <w:sz w:val="18"/>
                <w:szCs w:val="20"/>
              </w:rPr>
            </w:pPr>
            <w:r w:rsidRPr="002E6E74">
              <w:rPr>
                <w:sz w:val="18"/>
                <w:szCs w:val="20"/>
              </w:rPr>
              <w:t>369445.07</w:t>
            </w:r>
          </w:p>
        </w:tc>
        <w:tc>
          <w:tcPr>
            <w:tcW w:w="1562" w:type="dxa"/>
          </w:tcPr>
          <w:p w14:paraId="435262E5" w14:textId="77777777" w:rsidR="00AE746F" w:rsidRPr="002E6E74" w:rsidRDefault="00AE746F" w:rsidP="0051771F">
            <w:pPr>
              <w:jc w:val="center"/>
              <w:rPr>
                <w:sz w:val="18"/>
                <w:szCs w:val="20"/>
              </w:rPr>
            </w:pPr>
            <w:r w:rsidRPr="002E6E74">
              <w:rPr>
                <w:sz w:val="18"/>
                <w:szCs w:val="20"/>
              </w:rPr>
              <w:t>2338553.47</w:t>
            </w:r>
          </w:p>
        </w:tc>
        <w:tc>
          <w:tcPr>
            <w:tcW w:w="2561" w:type="dxa"/>
          </w:tcPr>
          <w:p w14:paraId="4AA8CD7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8E066F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3DAE5CC" w14:textId="77777777" w:rsidR="00AE746F" w:rsidRPr="002E6E74" w:rsidRDefault="00AE746F" w:rsidP="0051771F">
            <w:pPr>
              <w:jc w:val="center"/>
              <w:rPr>
                <w:sz w:val="18"/>
                <w:szCs w:val="20"/>
              </w:rPr>
            </w:pPr>
            <w:r w:rsidRPr="002E6E74">
              <w:rPr>
                <w:sz w:val="18"/>
                <w:szCs w:val="20"/>
              </w:rPr>
              <w:t>–</w:t>
            </w:r>
          </w:p>
        </w:tc>
      </w:tr>
      <w:tr w:rsidR="00AE746F" w:rsidRPr="002E6E74" w14:paraId="314CFCD0" w14:textId="77777777" w:rsidTr="0051771F">
        <w:tblPrEx>
          <w:tblLook w:val="0000" w:firstRow="0" w:lastRow="0" w:firstColumn="0" w:lastColumn="0" w:noHBand="0" w:noVBand="0"/>
        </w:tblPrEx>
        <w:trPr>
          <w:trHeight w:val="54"/>
        </w:trPr>
        <w:tc>
          <w:tcPr>
            <w:tcW w:w="1691" w:type="dxa"/>
          </w:tcPr>
          <w:p w14:paraId="4D6272ED" w14:textId="77777777" w:rsidR="00AE746F" w:rsidRPr="002E6E74" w:rsidRDefault="00AE746F" w:rsidP="0051771F">
            <w:pPr>
              <w:jc w:val="center"/>
              <w:rPr>
                <w:sz w:val="18"/>
                <w:szCs w:val="20"/>
              </w:rPr>
            </w:pPr>
            <w:r w:rsidRPr="002E6E74">
              <w:rPr>
                <w:sz w:val="18"/>
                <w:szCs w:val="20"/>
              </w:rPr>
              <w:t>15</w:t>
            </w:r>
          </w:p>
        </w:tc>
        <w:tc>
          <w:tcPr>
            <w:tcW w:w="1558" w:type="dxa"/>
          </w:tcPr>
          <w:p w14:paraId="54DFC5D6" w14:textId="77777777" w:rsidR="00AE746F" w:rsidRPr="002E6E74" w:rsidRDefault="00AE746F" w:rsidP="0051771F">
            <w:pPr>
              <w:jc w:val="center"/>
              <w:rPr>
                <w:sz w:val="18"/>
                <w:szCs w:val="20"/>
              </w:rPr>
            </w:pPr>
            <w:r w:rsidRPr="002E6E74">
              <w:rPr>
                <w:sz w:val="18"/>
                <w:szCs w:val="20"/>
              </w:rPr>
              <w:t>369445.66</w:t>
            </w:r>
          </w:p>
        </w:tc>
        <w:tc>
          <w:tcPr>
            <w:tcW w:w="1562" w:type="dxa"/>
          </w:tcPr>
          <w:p w14:paraId="27B5977B" w14:textId="77777777" w:rsidR="00AE746F" w:rsidRPr="002E6E74" w:rsidRDefault="00AE746F" w:rsidP="0051771F">
            <w:pPr>
              <w:jc w:val="center"/>
              <w:rPr>
                <w:sz w:val="18"/>
                <w:szCs w:val="20"/>
              </w:rPr>
            </w:pPr>
            <w:r w:rsidRPr="002E6E74">
              <w:rPr>
                <w:sz w:val="18"/>
                <w:szCs w:val="20"/>
              </w:rPr>
              <w:t>2338558.80</w:t>
            </w:r>
          </w:p>
        </w:tc>
        <w:tc>
          <w:tcPr>
            <w:tcW w:w="2561" w:type="dxa"/>
          </w:tcPr>
          <w:p w14:paraId="7C81235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136DD9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0E08B4E" w14:textId="77777777" w:rsidR="00AE746F" w:rsidRPr="002E6E74" w:rsidRDefault="00AE746F" w:rsidP="0051771F">
            <w:pPr>
              <w:jc w:val="center"/>
              <w:rPr>
                <w:sz w:val="18"/>
                <w:szCs w:val="20"/>
              </w:rPr>
            </w:pPr>
            <w:r w:rsidRPr="002E6E74">
              <w:rPr>
                <w:sz w:val="18"/>
                <w:szCs w:val="20"/>
              </w:rPr>
              <w:t>–</w:t>
            </w:r>
          </w:p>
        </w:tc>
      </w:tr>
      <w:tr w:rsidR="00AE746F" w:rsidRPr="002E6E74" w14:paraId="65BE002D" w14:textId="77777777" w:rsidTr="0051771F">
        <w:tblPrEx>
          <w:tblLook w:val="0000" w:firstRow="0" w:lastRow="0" w:firstColumn="0" w:lastColumn="0" w:noHBand="0" w:noVBand="0"/>
        </w:tblPrEx>
        <w:trPr>
          <w:trHeight w:val="54"/>
        </w:trPr>
        <w:tc>
          <w:tcPr>
            <w:tcW w:w="1691" w:type="dxa"/>
          </w:tcPr>
          <w:p w14:paraId="718B95DB" w14:textId="77777777" w:rsidR="00AE746F" w:rsidRPr="002E6E74" w:rsidRDefault="00AE746F" w:rsidP="0051771F">
            <w:pPr>
              <w:jc w:val="center"/>
              <w:rPr>
                <w:sz w:val="18"/>
                <w:szCs w:val="20"/>
              </w:rPr>
            </w:pPr>
            <w:r w:rsidRPr="002E6E74">
              <w:rPr>
                <w:sz w:val="18"/>
                <w:szCs w:val="20"/>
              </w:rPr>
              <w:t>16</w:t>
            </w:r>
          </w:p>
        </w:tc>
        <w:tc>
          <w:tcPr>
            <w:tcW w:w="1558" w:type="dxa"/>
          </w:tcPr>
          <w:p w14:paraId="1300F666" w14:textId="77777777" w:rsidR="00AE746F" w:rsidRPr="002E6E74" w:rsidRDefault="00AE746F" w:rsidP="0051771F">
            <w:pPr>
              <w:jc w:val="center"/>
              <w:rPr>
                <w:sz w:val="18"/>
                <w:szCs w:val="20"/>
              </w:rPr>
            </w:pPr>
            <w:r w:rsidRPr="002E6E74">
              <w:rPr>
                <w:sz w:val="18"/>
                <w:szCs w:val="20"/>
              </w:rPr>
              <w:t>369447.20</w:t>
            </w:r>
          </w:p>
        </w:tc>
        <w:tc>
          <w:tcPr>
            <w:tcW w:w="1562" w:type="dxa"/>
          </w:tcPr>
          <w:p w14:paraId="26F95E47" w14:textId="77777777" w:rsidR="00AE746F" w:rsidRPr="002E6E74" w:rsidRDefault="00AE746F" w:rsidP="0051771F">
            <w:pPr>
              <w:jc w:val="center"/>
              <w:rPr>
                <w:sz w:val="18"/>
                <w:szCs w:val="20"/>
              </w:rPr>
            </w:pPr>
            <w:r w:rsidRPr="002E6E74">
              <w:rPr>
                <w:sz w:val="18"/>
                <w:szCs w:val="20"/>
              </w:rPr>
              <w:t>2338562.59</w:t>
            </w:r>
          </w:p>
        </w:tc>
        <w:tc>
          <w:tcPr>
            <w:tcW w:w="2561" w:type="dxa"/>
          </w:tcPr>
          <w:p w14:paraId="47A29E9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4ABB83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AC5EA66" w14:textId="77777777" w:rsidR="00AE746F" w:rsidRPr="002E6E74" w:rsidRDefault="00AE746F" w:rsidP="0051771F">
            <w:pPr>
              <w:jc w:val="center"/>
              <w:rPr>
                <w:sz w:val="18"/>
                <w:szCs w:val="20"/>
              </w:rPr>
            </w:pPr>
            <w:r w:rsidRPr="002E6E74">
              <w:rPr>
                <w:sz w:val="18"/>
                <w:szCs w:val="20"/>
              </w:rPr>
              <w:t>–</w:t>
            </w:r>
          </w:p>
        </w:tc>
      </w:tr>
      <w:tr w:rsidR="00AE746F" w:rsidRPr="002E6E74" w14:paraId="536AE2DF" w14:textId="77777777" w:rsidTr="0051771F">
        <w:tblPrEx>
          <w:tblLook w:val="0000" w:firstRow="0" w:lastRow="0" w:firstColumn="0" w:lastColumn="0" w:noHBand="0" w:noVBand="0"/>
        </w:tblPrEx>
        <w:trPr>
          <w:trHeight w:val="54"/>
        </w:trPr>
        <w:tc>
          <w:tcPr>
            <w:tcW w:w="1691" w:type="dxa"/>
          </w:tcPr>
          <w:p w14:paraId="4519B63C" w14:textId="77777777" w:rsidR="00AE746F" w:rsidRPr="002E6E74" w:rsidRDefault="00AE746F" w:rsidP="0051771F">
            <w:pPr>
              <w:jc w:val="center"/>
              <w:rPr>
                <w:sz w:val="18"/>
                <w:szCs w:val="20"/>
              </w:rPr>
            </w:pPr>
            <w:r w:rsidRPr="002E6E74">
              <w:rPr>
                <w:sz w:val="18"/>
                <w:szCs w:val="20"/>
              </w:rPr>
              <w:t>17</w:t>
            </w:r>
          </w:p>
        </w:tc>
        <w:tc>
          <w:tcPr>
            <w:tcW w:w="1558" w:type="dxa"/>
          </w:tcPr>
          <w:p w14:paraId="0670E741" w14:textId="77777777" w:rsidR="00AE746F" w:rsidRPr="002E6E74" w:rsidRDefault="00AE746F" w:rsidP="0051771F">
            <w:pPr>
              <w:jc w:val="center"/>
              <w:rPr>
                <w:sz w:val="18"/>
                <w:szCs w:val="20"/>
              </w:rPr>
            </w:pPr>
            <w:r w:rsidRPr="002E6E74">
              <w:rPr>
                <w:sz w:val="18"/>
                <w:szCs w:val="20"/>
              </w:rPr>
              <w:t>369447.79</w:t>
            </w:r>
          </w:p>
        </w:tc>
        <w:tc>
          <w:tcPr>
            <w:tcW w:w="1562" w:type="dxa"/>
          </w:tcPr>
          <w:p w14:paraId="346458B8" w14:textId="77777777" w:rsidR="00AE746F" w:rsidRPr="002E6E74" w:rsidRDefault="00AE746F" w:rsidP="0051771F">
            <w:pPr>
              <w:jc w:val="center"/>
              <w:rPr>
                <w:sz w:val="18"/>
                <w:szCs w:val="20"/>
              </w:rPr>
            </w:pPr>
            <w:r w:rsidRPr="002E6E74">
              <w:rPr>
                <w:sz w:val="18"/>
                <w:szCs w:val="20"/>
              </w:rPr>
              <w:t>2338566.98</w:t>
            </w:r>
          </w:p>
        </w:tc>
        <w:tc>
          <w:tcPr>
            <w:tcW w:w="2561" w:type="dxa"/>
          </w:tcPr>
          <w:p w14:paraId="08AC55D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66638D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A9FE6ED" w14:textId="77777777" w:rsidR="00AE746F" w:rsidRPr="002E6E74" w:rsidRDefault="00AE746F" w:rsidP="0051771F">
            <w:pPr>
              <w:jc w:val="center"/>
              <w:rPr>
                <w:sz w:val="18"/>
                <w:szCs w:val="20"/>
              </w:rPr>
            </w:pPr>
            <w:r w:rsidRPr="002E6E74">
              <w:rPr>
                <w:sz w:val="18"/>
                <w:szCs w:val="20"/>
              </w:rPr>
              <w:t>–</w:t>
            </w:r>
          </w:p>
        </w:tc>
      </w:tr>
      <w:tr w:rsidR="00AE746F" w:rsidRPr="002E6E74" w14:paraId="1E1BDC66" w14:textId="77777777" w:rsidTr="0051771F">
        <w:tblPrEx>
          <w:tblLook w:val="0000" w:firstRow="0" w:lastRow="0" w:firstColumn="0" w:lastColumn="0" w:noHBand="0" w:noVBand="0"/>
        </w:tblPrEx>
        <w:trPr>
          <w:trHeight w:val="54"/>
        </w:trPr>
        <w:tc>
          <w:tcPr>
            <w:tcW w:w="1691" w:type="dxa"/>
          </w:tcPr>
          <w:p w14:paraId="468E5782" w14:textId="77777777" w:rsidR="00AE746F" w:rsidRPr="002E6E74" w:rsidRDefault="00AE746F" w:rsidP="0051771F">
            <w:pPr>
              <w:jc w:val="center"/>
              <w:rPr>
                <w:sz w:val="18"/>
                <w:szCs w:val="20"/>
              </w:rPr>
            </w:pPr>
            <w:r w:rsidRPr="002E6E74">
              <w:rPr>
                <w:sz w:val="18"/>
                <w:szCs w:val="20"/>
              </w:rPr>
              <w:t>18</w:t>
            </w:r>
          </w:p>
        </w:tc>
        <w:tc>
          <w:tcPr>
            <w:tcW w:w="1558" w:type="dxa"/>
          </w:tcPr>
          <w:p w14:paraId="5DBFEF8A" w14:textId="77777777" w:rsidR="00AE746F" w:rsidRPr="002E6E74" w:rsidRDefault="00AE746F" w:rsidP="0051771F">
            <w:pPr>
              <w:jc w:val="center"/>
              <w:rPr>
                <w:sz w:val="18"/>
                <w:szCs w:val="20"/>
              </w:rPr>
            </w:pPr>
            <w:r w:rsidRPr="002E6E74">
              <w:rPr>
                <w:sz w:val="18"/>
                <w:szCs w:val="20"/>
              </w:rPr>
              <w:t>369453.22</w:t>
            </w:r>
          </w:p>
        </w:tc>
        <w:tc>
          <w:tcPr>
            <w:tcW w:w="1562" w:type="dxa"/>
          </w:tcPr>
          <w:p w14:paraId="27556EC1" w14:textId="77777777" w:rsidR="00AE746F" w:rsidRPr="002E6E74" w:rsidRDefault="00AE746F" w:rsidP="0051771F">
            <w:pPr>
              <w:jc w:val="center"/>
              <w:rPr>
                <w:sz w:val="18"/>
                <w:szCs w:val="20"/>
              </w:rPr>
            </w:pPr>
            <w:r w:rsidRPr="002E6E74">
              <w:rPr>
                <w:sz w:val="18"/>
                <w:szCs w:val="20"/>
              </w:rPr>
              <w:t>2338580.03</w:t>
            </w:r>
          </w:p>
        </w:tc>
        <w:tc>
          <w:tcPr>
            <w:tcW w:w="2561" w:type="dxa"/>
          </w:tcPr>
          <w:p w14:paraId="1386B1F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167028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7D83FFE" w14:textId="77777777" w:rsidR="00AE746F" w:rsidRPr="002E6E74" w:rsidRDefault="00AE746F" w:rsidP="0051771F">
            <w:pPr>
              <w:jc w:val="center"/>
              <w:rPr>
                <w:sz w:val="18"/>
                <w:szCs w:val="20"/>
              </w:rPr>
            </w:pPr>
            <w:r w:rsidRPr="002E6E74">
              <w:rPr>
                <w:sz w:val="18"/>
                <w:szCs w:val="20"/>
              </w:rPr>
              <w:t>–</w:t>
            </w:r>
          </w:p>
        </w:tc>
      </w:tr>
      <w:tr w:rsidR="00AE746F" w:rsidRPr="002E6E74" w14:paraId="6A81C018" w14:textId="77777777" w:rsidTr="0051771F">
        <w:tblPrEx>
          <w:tblLook w:val="0000" w:firstRow="0" w:lastRow="0" w:firstColumn="0" w:lastColumn="0" w:noHBand="0" w:noVBand="0"/>
        </w:tblPrEx>
        <w:trPr>
          <w:trHeight w:val="54"/>
        </w:trPr>
        <w:tc>
          <w:tcPr>
            <w:tcW w:w="1691" w:type="dxa"/>
          </w:tcPr>
          <w:p w14:paraId="2DE308D3" w14:textId="77777777" w:rsidR="00AE746F" w:rsidRPr="002E6E74" w:rsidRDefault="00AE746F" w:rsidP="0051771F">
            <w:pPr>
              <w:jc w:val="center"/>
              <w:rPr>
                <w:sz w:val="18"/>
                <w:szCs w:val="20"/>
              </w:rPr>
            </w:pPr>
            <w:r w:rsidRPr="002E6E74">
              <w:rPr>
                <w:sz w:val="18"/>
                <w:szCs w:val="20"/>
              </w:rPr>
              <w:t>19</w:t>
            </w:r>
          </w:p>
        </w:tc>
        <w:tc>
          <w:tcPr>
            <w:tcW w:w="1558" w:type="dxa"/>
          </w:tcPr>
          <w:p w14:paraId="79D66356" w14:textId="77777777" w:rsidR="00AE746F" w:rsidRPr="002E6E74" w:rsidRDefault="00AE746F" w:rsidP="0051771F">
            <w:pPr>
              <w:jc w:val="center"/>
              <w:rPr>
                <w:sz w:val="18"/>
                <w:szCs w:val="20"/>
              </w:rPr>
            </w:pPr>
            <w:r w:rsidRPr="002E6E74">
              <w:rPr>
                <w:sz w:val="18"/>
                <w:szCs w:val="20"/>
              </w:rPr>
              <w:t>369455.02</w:t>
            </w:r>
          </w:p>
        </w:tc>
        <w:tc>
          <w:tcPr>
            <w:tcW w:w="1562" w:type="dxa"/>
          </w:tcPr>
          <w:p w14:paraId="30ADCE88" w14:textId="77777777" w:rsidR="00AE746F" w:rsidRPr="002E6E74" w:rsidRDefault="00AE746F" w:rsidP="0051771F">
            <w:pPr>
              <w:jc w:val="center"/>
              <w:rPr>
                <w:sz w:val="18"/>
                <w:szCs w:val="20"/>
              </w:rPr>
            </w:pPr>
            <w:r w:rsidRPr="002E6E74">
              <w:rPr>
                <w:sz w:val="18"/>
                <w:szCs w:val="20"/>
              </w:rPr>
              <w:t>2338582.02</w:t>
            </w:r>
          </w:p>
        </w:tc>
        <w:tc>
          <w:tcPr>
            <w:tcW w:w="2561" w:type="dxa"/>
          </w:tcPr>
          <w:p w14:paraId="16D90DA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FED75C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3CBBF96" w14:textId="77777777" w:rsidR="00AE746F" w:rsidRPr="002E6E74" w:rsidRDefault="00AE746F" w:rsidP="0051771F">
            <w:pPr>
              <w:jc w:val="center"/>
              <w:rPr>
                <w:sz w:val="18"/>
                <w:szCs w:val="20"/>
              </w:rPr>
            </w:pPr>
            <w:r w:rsidRPr="002E6E74">
              <w:rPr>
                <w:sz w:val="18"/>
                <w:szCs w:val="20"/>
              </w:rPr>
              <w:t>–</w:t>
            </w:r>
          </w:p>
        </w:tc>
      </w:tr>
      <w:tr w:rsidR="00AE746F" w:rsidRPr="002E6E74" w14:paraId="33D17A62" w14:textId="77777777" w:rsidTr="0051771F">
        <w:tblPrEx>
          <w:tblLook w:val="0000" w:firstRow="0" w:lastRow="0" w:firstColumn="0" w:lastColumn="0" w:noHBand="0" w:noVBand="0"/>
        </w:tblPrEx>
        <w:trPr>
          <w:trHeight w:val="54"/>
        </w:trPr>
        <w:tc>
          <w:tcPr>
            <w:tcW w:w="1691" w:type="dxa"/>
          </w:tcPr>
          <w:p w14:paraId="0EB35A6C" w14:textId="77777777" w:rsidR="00AE746F" w:rsidRPr="002E6E74" w:rsidRDefault="00AE746F" w:rsidP="0051771F">
            <w:pPr>
              <w:jc w:val="center"/>
              <w:rPr>
                <w:sz w:val="18"/>
                <w:szCs w:val="20"/>
              </w:rPr>
            </w:pPr>
            <w:r w:rsidRPr="002E6E74">
              <w:rPr>
                <w:sz w:val="18"/>
                <w:szCs w:val="20"/>
              </w:rPr>
              <w:t>20</w:t>
            </w:r>
          </w:p>
        </w:tc>
        <w:tc>
          <w:tcPr>
            <w:tcW w:w="1558" w:type="dxa"/>
          </w:tcPr>
          <w:p w14:paraId="11A0A4D3" w14:textId="77777777" w:rsidR="00AE746F" w:rsidRPr="002E6E74" w:rsidRDefault="00AE746F" w:rsidP="0051771F">
            <w:pPr>
              <w:jc w:val="center"/>
              <w:rPr>
                <w:sz w:val="18"/>
                <w:szCs w:val="20"/>
              </w:rPr>
            </w:pPr>
            <w:r w:rsidRPr="002E6E74">
              <w:rPr>
                <w:sz w:val="18"/>
                <w:szCs w:val="20"/>
              </w:rPr>
              <w:t>369458.10</w:t>
            </w:r>
          </w:p>
        </w:tc>
        <w:tc>
          <w:tcPr>
            <w:tcW w:w="1562" w:type="dxa"/>
          </w:tcPr>
          <w:p w14:paraId="5ADFDFFC" w14:textId="77777777" w:rsidR="00AE746F" w:rsidRPr="002E6E74" w:rsidRDefault="00AE746F" w:rsidP="0051771F">
            <w:pPr>
              <w:jc w:val="center"/>
              <w:rPr>
                <w:sz w:val="18"/>
                <w:szCs w:val="20"/>
              </w:rPr>
            </w:pPr>
            <w:r w:rsidRPr="002E6E74">
              <w:rPr>
                <w:sz w:val="18"/>
                <w:szCs w:val="20"/>
              </w:rPr>
              <w:t>2338581.79</w:t>
            </w:r>
          </w:p>
        </w:tc>
        <w:tc>
          <w:tcPr>
            <w:tcW w:w="2561" w:type="dxa"/>
          </w:tcPr>
          <w:p w14:paraId="59A09C4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197AEC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317D19E" w14:textId="77777777" w:rsidR="00AE746F" w:rsidRPr="002E6E74" w:rsidRDefault="00AE746F" w:rsidP="0051771F">
            <w:pPr>
              <w:jc w:val="center"/>
              <w:rPr>
                <w:sz w:val="18"/>
                <w:szCs w:val="20"/>
              </w:rPr>
            </w:pPr>
            <w:r w:rsidRPr="002E6E74">
              <w:rPr>
                <w:sz w:val="18"/>
                <w:szCs w:val="20"/>
              </w:rPr>
              <w:t>–</w:t>
            </w:r>
          </w:p>
        </w:tc>
      </w:tr>
      <w:tr w:rsidR="00AE746F" w:rsidRPr="002E6E74" w14:paraId="36D0DC95" w14:textId="77777777" w:rsidTr="0051771F">
        <w:tblPrEx>
          <w:tblLook w:val="0000" w:firstRow="0" w:lastRow="0" w:firstColumn="0" w:lastColumn="0" w:noHBand="0" w:noVBand="0"/>
        </w:tblPrEx>
        <w:trPr>
          <w:trHeight w:val="54"/>
        </w:trPr>
        <w:tc>
          <w:tcPr>
            <w:tcW w:w="1691" w:type="dxa"/>
          </w:tcPr>
          <w:p w14:paraId="0650DABC" w14:textId="77777777" w:rsidR="00AE746F" w:rsidRPr="002E6E74" w:rsidRDefault="00AE746F" w:rsidP="0051771F">
            <w:pPr>
              <w:jc w:val="center"/>
              <w:rPr>
                <w:sz w:val="18"/>
                <w:szCs w:val="20"/>
              </w:rPr>
            </w:pPr>
            <w:r w:rsidRPr="002E6E74">
              <w:rPr>
                <w:sz w:val="18"/>
                <w:szCs w:val="20"/>
              </w:rPr>
              <w:t>21</w:t>
            </w:r>
          </w:p>
        </w:tc>
        <w:tc>
          <w:tcPr>
            <w:tcW w:w="1558" w:type="dxa"/>
          </w:tcPr>
          <w:p w14:paraId="66E400F3" w14:textId="77777777" w:rsidR="00AE746F" w:rsidRPr="002E6E74" w:rsidRDefault="00AE746F" w:rsidP="0051771F">
            <w:pPr>
              <w:jc w:val="center"/>
              <w:rPr>
                <w:sz w:val="18"/>
                <w:szCs w:val="20"/>
              </w:rPr>
            </w:pPr>
            <w:r w:rsidRPr="002E6E74">
              <w:rPr>
                <w:sz w:val="18"/>
                <w:szCs w:val="20"/>
              </w:rPr>
              <w:t>369461.33</w:t>
            </w:r>
          </w:p>
        </w:tc>
        <w:tc>
          <w:tcPr>
            <w:tcW w:w="1562" w:type="dxa"/>
          </w:tcPr>
          <w:p w14:paraId="540557A2" w14:textId="77777777" w:rsidR="00AE746F" w:rsidRPr="002E6E74" w:rsidRDefault="00AE746F" w:rsidP="0051771F">
            <w:pPr>
              <w:jc w:val="center"/>
              <w:rPr>
                <w:sz w:val="18"/>
                <w:szCs w:val="20"/>
              </w:rPr>
            </w:pPr>
            <w:r w:rsidRPr="002E6E74">
              <w:rPr>
                <w:sz w:val="18"/>
                <w:szCs w:val="20"/>
              </w:rPr>
              <w:t>2338582.82</w:t>
            </w:r>
          </w:p>
        </w:tc>
        <w:tc>
          <w:tcPr>
            <w:tcW w:w="2561" w:type="dxa"/>
          </w:tcPr>
          <w:p w14:paraId="6BFFD2D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0487F0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83D6824" w14:textId="77777777" w:rsidR="00AE746F" w:rsidRPr="002E6E74" w:rsidRDefault="00AE746F" w:rsidP="0051771F">
            <w:pPr>
              <w:jc w:val="center"/>
              <w:rPr>
                <w:sz w:val="18"/>
                <w:szCs w:val="20"/>
              </w:rPr>
            </w:pPr>
            <w:r w:rsidRPr="002E6E74">
              <w:rPr>
                <w:sz w:val="18"/>
                <w:szCs w:val="20"/>
              </w:rPr>
              <w:t>–</w:t>
            </w:r>
          </w:p>
        </w:tc>
      </w:tr>
      <w:tr w:rsidR="00AE746F" w:rsidRPr="002E6E74" w14:paraId="491F9E21" w14:textId="77777777" w:rsidTr="0051771F">
        <w:tblPrEx>
          <w:tblLook w:val="0000" w:firstRow="0" w:lastRow="0" w:firstColumn="0" w:lastColumn="0" w:noHBand="0" w:noVBand="0"/>
        </w:tblPrEx>
        <w:trPr>
          <w:trHeight w:val="54"/>
        </w:trPr>
        <w:tc>
          <w:tcPr>
            <w:tcW w:w="1691" w:type="dxa"/>
          </w:tcPr>
          <w:p w14:paraId="05AB201E" w14:textId="77777777" w:rsidR="00AE746F" w:rsidRPr="002E6E74" w:rsidRDefault="00AE746F" w:rsidP="0051771F">
            <w:pPr>
              <w:jc w:val="center"/>
              <w:rPr>
                <w:sz w:val="18"/>
                <w:szCs w:val="20"/>
              </w:rPr>
            </w:pPr>
            <w:r w:rsidRPr="002E6E74">
              <w:rPr>
                <w:sz w:val="18"/>
                <w:szCs w:val="20"/>
              </w:rPr>
              <w:t>22</w:t>
            </w:r>
          </w:p>
        </w:tc>
        <w:tc>
          <w:tcPr>
            <w:tcW w:w="1558" w:type="dxa"/>
          </w:tcPr>
          <w:p w14:paraId="10FBC62A" w14:textId="77777777" w:rsidR="00AE746F" w:rsidRPr="002E6E74" w:rsidRDefault="00AE746F" w:rsidP="0051771F">
            <w:pPr>
              <w:jc w:val="center"/>
              <w:rPr>
                <w:sz w:val="18"/>
                <w:szCs w:val="20"/>
              </w:rPr>
            </w:pPr>
            <w:r w:rsidRPr="002E6E74">
              <w:rPr>
                <w:sz w:val="18"/>
                <w:szCs w:val="20"/>
              </w:rPr>
              <w:t>369463.56</w:t>
            </w:r>
          </w:p>
        </w:tc>
        <w:tc>
          <w:tcPr>
            <w:tcW w:w="1562" w:type="dxa"/>
          </w:tcPr>
          <w:p w14:paraId="25EDF3A1" w14:textId="77777777" w:rsidR="00AE746F" w:rsidRPr="002E6E74" w:rsidRDefault="00AE746F" w:rsidP="0051771F">
            <w:pPr>
              <w:jc w:val="center"/>
              <w:rPr>
                <w:sz w:val="18"/>
                <w:szCs w:val="20"/>
              </w:rPr>
            </w:pPr>
            <w:r w:rsidRPr="002E6E74">
              <w:rPr>
                <w:sz w:val="18"/>
                <w:szCs w:val="20"/>
              </w:rPr>
              <w:t>2338584.51</w:t>
            </w:r>
          </w:p>
        </w:tc>
        <w:tc>
          <w:tcPr>
            <w:tcW w:w="2561" w:type="dxa"/>
          </w:tcPr>
          <w:p w14:paraId="34A82E1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2FC466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3268DEE" w14:textId="77777777" w:rsidR="00AE746F" w:rsidRPr="002E6E74" w:rsidRDefault="00AE746F" w:rsidP="0051771F">
            <w:pPr>
              <w:jc w:val="center"/>
              <w:rPr>
                <w:sz w:val="18"/>
                <w:szCs w:val="20"/>
              </w:rPr>
            </w:pPr>
            <w:r w:rsidRPr="002E6E74">
              <w:rPr>
                <w:sz w:val="18"/>
                <w:szCs w:val="20"/>
              </w:rPr>
              <w:t>–</w:t>
            </w:r>
          </w:p>
        </w:tc>
      </w:tr>
      <w:tr w:rsidR="00AE746F" w:rsidRPr="002E6E74" w14:paraId="26FC77CA" w14:textId="77777777" w:rsidTr="0051771F">
        <w:tblPrEx>
          <w:tblLook w:val="0000" w:firstRow="0" w:lastRow="0" w:firstColumn="0" w:lastColumn="0" w:noHBand="0" w:noVBand="0"/>
        </w:tblPrEx>
        <w:trPr>
          <w:trHeight w:val="54"/>
        </w:trPr>
        <w:tc>
          <w:tcPr>
            <w:tcW w:w="1691" w:type="dxa"/>
          </w:tcPr>
          <w:p w14:paraId="5D023A71" w14:textId="77777777" w:rsidR="00AE746F" w:rsidRPr="002E6E74" w:rsidRDefault="00AE746F" w:rsidP="0051771F">
            <w:pPr>
              <w:jc w:val="center"/>
              <w:rPr>
                <w:sz w:val="18"/>
                <w:szCs w:val="20"/>
              </w:rPr>
            </w:pPr>
            <w:r w:rsidRPr="002E6E74">
              <w:rPr>
                <w:sz w:val="18"/>
                <w:szCs w:val="20"/>
              </w:rPr>
              <w:t>23</w:t>
            </w:r>
          </w:p>
        </w:tc>
        <w:tc>
          <w:tcPr>
            <w:tcW w:w="1558" w:type="dxa"/>
          </w:tcPr>
          <w:p w14:paraId="3988F4D1" w14:textId="77777777" w:rsidR="00AE746F" w:rsidRPr="002E6E74" w:rsidRDefault="00AE746F" w:rsidP="0051771F">
            <w:pPr>
              <w:jc w:val="center"/>
              <w:rPr>
                <w:sz w:val="18"/>
                <w:szCs w:val="20"/>
              </w:rPr>
            </w:pPr>
            <w:r w:rsidRPr="002E6E74">
              <w:rPr>
                <w:sz w:val="18"/>
                <w:szCs w:val="20"/>
              </w:rPr>
              <w:t>369465.45</w:t>
            </w:r>
          </w:p>
        </w:tc>
        <w:tc>
          <w:tcPr>
            <w:tcW w:w="1562" w:type="dxa"/>
          </w:tcPr>
          <w:p w14:paraId="5624C1C1" w14:textId="77777777" w:rsidR="00AE746F" w:rsidRPr="002E6E74" w:rsidRDefault="00AE746F" w:rsidP="0051771F">
            <w:pPr>
              <w:jc w:val="center"/>
              <w:rPr>
                <w:sz w:val="18"/>
                <w:szCs w:val="20"/>
              </w:rPr>
            </w:pPr>
            <w:r w:rsidRPr="002E6E74">
              <w:rPr>
                <w:sz w:val="18"/>
                <w:szCs w:val="20"/>
              </w:rPr>
              <w:t>2338586.05</w:t>
            </w:r>
          </w:p>
        </w:tc>
        <w:tc>
          <w:tcPr>
            <w:tcW w:w="2561" w:type="dxa"/>
          </w:tcPr>
          <w:p w14:paraId="5B29DC0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FEC083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D03D483" w14:textId="77777777" w:rsidR="00AE746F" w:rsidRPr="002E6E74" w:rsidRDefault="00AE746F" w:rsidP="0051771F">
            <w:pPr>
              <w:jc w:val="center"/>
              <w:rPr>
                <w:sz w:val="18"/>
                <w:szCs w:val="20"/>
              </w:rPr>
            </w:pPr>
            <w:r w:rsidRPr="002E6E74">
              <w:rPr>
                <w:sz w:val="18"/>
                <w:szCs w:val="20"/>
              </w:rPr>
              <w:t>–</w:t>
            </w:r>
          </w:p>
        </w:tc>
      </w:tr>
      <w:tr w:rsidR="00AE746F" w:rsidRPr="002E6E74" w14:paraId="64BAAD45" w14:textId="77777777" w:rsidTr="0051771F">
        <w:tblPrEx>
          <w:tblLook w:val="0000" w:firstRow="0" w:lastRow="0" w:firstColumn="0" w:lastColumn="0" w:noHBand="0" w:noVBand="0"/>
        </w:tblPrEx>
        <w:trPr>
          <w:trHeight w:val="54"/>
        </w:trPr>
        <w:tc>
          <w:tcPr>
            <w:tcW w:w="1691" w:type="dxa"/>
          </w:tcPr>
          <w:p w14:paraId="3E8C3DD3" w14:textId="77777777" w:rsidR="00AE746F" w:rsidRPr="002E6E74" w:rsidRDefault="00AE746F" w:rsidP="0051771F">
            <w:pPr>
              <w:jc w:val="center"/>
              <w:rPr>
                <w:sz w:val="18"/>
                <w:szCs w:val="20"/>
              </w:rPr>
            </w:pPr>
            <w:r w:rsidRPr="002E6E74">
              <w:rPr>
                <w:sz w:val="18"/>
                <w:szCs w:val="20"/>
              </w:rPr>
              <w:t>24</w:t>
            </w:r>
          </w:p>
        </w:tc>
        <w:tc>
          <w:tcPr>
            <w:tcW w:w="1558" w:type="dxa"/>
          </w:tcPr>
          <w:p w14:paraId="252C9F65" w14:textId="77777777" w:rsidR="00AE746F" w:rsidRPr="002E6E74" w:rsidRDefault="00AE746F" w:rsidP="0051771F">
            <w:pPr>
              <w:jc w:val="center"/>
              <w:rPr>
                <w:sz w:val="18"/>
                <w:szCs w:val="20"/>
              </w:rPr>
            </w:pPr>
            <w:r w:rsidRPr="002E6E74">
              <w:rPr>
                <w:sz w:val="18"/>
                <w:szCs w:val="20"/>
              </w:rPr>
              <w:t>369468.29</w:t>
            </w:r>
          </w:p>
        </w:tc>
        <w:tc>
          <w:tcPr>
            <w:tcW w:w="1562" w:type="dxa"/>
          </w:tcPr>
          <w:p w14:paraId="3BEBB411" w14:textId="77777777" w:rsidR="00AE746F" w:rsidRPr="002E6E74" w:rsidRDefault="00AE746F" w:rsidP="0051771F">
            <w:pPr>
              <w:jc w:val="center"/>
              <w:rPr>
                <w:sz w:val="18"/>
                <w:szCs w:val="20"/>
              </w:rPr>
            </w:pPr>
            <w:r w:rsidRPr="002E6E74">
              <w:rPr>
                <w:sz w:val="18"/>
                <w:szCs w:val="20"/>
              </w:rPr>
              <w:t>2338589.01</w:t>
            </w:r>
          </w:p>
        </w:tc>
        <w:tc>
          <w:tcPr>
            <w:tcW w:w="2561" w:type="dxa"/>
          </w:tcPr>
          <w:p w14:paraId="5C67C9D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4B80D6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3E64A3B" w14:textId="77777777" w:rsidR="00AE746F" w:rsidRPr="002E6E74" w:rsidRDefault="00AE746F" w:rsidP="0051771F">
            <w:pPr>
              <w:jc w:val="center"/>
              <w:rPr>
                <w:sz w:val="18"/>
                <w:szCs w:val="20"/>
              </w:rPr>
            </w:pPr>
            <w:r w:rsidRPr="002E6E74">
              <w:rPr>
                <w:sz w:val="18"/>
                <w:szCs w:val="20"/>
              </w:rPr>
              <w:t>–</w:t>
            </w:r>
          </w:p>
        </w:tc>
      </w:tr>
      <w:tr w:rsidR="00AE746F" w:rsidRPr="002E6E74" w14:paraId="3E19C0C6" w14:textId="77777777" w:rsidTr="0051771F">
        <w:tblPrEx>
          <w:tblLook w:val="0000" w:firstRow="0" w:lastRow="0" w:firstColumn="0" w:lastColumn="0" w:noHBand="0" w:noVBand="0"/>
        </w:tblPrEx>
        <w:trPr>
          <w:trHeight w:val="54"/>
        </w:trPr>
        <w:tc>
          <w:tcPr>
            <w:tcW w:w="1691" w:type="dxa"/>
          </w:tcPr>
          <w:p w14:paraId="68962960" w14:textId="77777777" w:rsidR="00AE746F" w:rsidRPr="002E6E74" w:rsidRDefault="00AE746F" w:rsidP="0051771F">
            <w:pPr>
              <w:jc w:val="center"/>
              <w:rPr>
                <w:sz w:val="18"/>
                <w:szCs w:val="20"/>
              </w:rPr>
            </w:pPr>
            <w:r w:rsidRPr="002E6E74">
              <w:rPr>
                <w:sz w:val="18"/>
                <w:szCs w:val="20"/>
              </w:rPr>
              <w:t>25</w:t>
            </w:r>
          </w:p>
        </w:tc>
        <w:tc>
          <w:tcPr>
            <w:tcW w:w="1558" w:type="dxa"/>
          </w:tcPr>
          <w:p w14:paraId="63BE24A2" w14:textId="77777777" w:rsidR="00AE746F" w:rsidRPr="002E6E74" w:rsidRDefault="00AE746F" w:rsidP="0051771F">
            <w:pPr>
              <w:jc w:val="center"/>
              <w:rPr>
                <w:sz w:val="18"/>
                <w:szCs w:val="20"/>
              </w:rPr>
            </w:pPr>
            <w:r w:rsidRPr="002E6E74">
              <w:rPr>
                <w:sz w:val="18"/>
                <w:szCs w:val="20"/>
              </w:rPr>
              <w:t>369469.95</w:t>
            </w:r>
          </w:p>
        </w:tc>
        <w:tc>
          <w:tcPr>
            <w:tcW w:w="1562" w:type="dxa"/>
          </w:tcPr>
          <w:p w14:paraId="1090561D" w14:textId="77777777" w:rsidR="00AE746F" w:rsidRPr="002E6E74" w:rsidRDefault="00AE746F" w:rsidP="0051771F">
            <w:pPr>
              <w:jc w:val="center"/>
              <w:rPr>
                <w:sz w:val="18"/>
                <w:szCs w:val="20"/>
              </w:rPr>
            </w:pPr>
            <w:r w:rsidRPr="002E6E74">
              <w:rPr>
                <w:sz w:val="18"/>
                <w:szCs w:val="20"/>
              </w:rPr>
              <w:t>2338592.68</w:t>
            </w:r>
          </w:p>
        </w:tc>
        <w:tc>
          <w:tcPr>
            <w:tcW w:w="2561" w:type="dxa"/>
          </w:tcPr>
          <w:p w14:paraId="0C44424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1B0141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AFF457E" w14:textId="77777777" w:rsidR="00AE746F" w:rsidRPr="002E6E74" w:rsidRDefault="00AE746F" w:rsidP="0051771F">
            <w:pPr>
              <w:jc w:val="center"/>
              <w:rPr>
                <w:sz w:val="18"/>
                <w:szCs w:val="20"/>
              </w:rPr>
            </w:pPr>
            <w:r w:rsidRPr="002E6E74">
              <w:rPr>
                <w:sz w:val="18"/>
                <w:szCs w:val="20"/>
              </w:rPr>
              <w:t>–</w:t>
            </w:r>
          </w:p>
        </w:tc>
      </w:tr>
      <w:tr w:rsidR="00AE746F" w:rsidRPr="002E6E74" w14:paraId="0EA686CF" w14:textId="77777777" w:rsidTr="0051771F">
        <w:tblPrEx>
          <w:tblLook w:val="0000" w:firstRow="0" w:lastRow="0" w:firstColumn="0" w:lastColumn="0" w:noHBand="0" w:noVBand="0"/>
        </w:tblPrEx>
        <w:trPr>
          <w:trHeight w:val="54"/>
        </w:trPr>
        <w:tc>
          <w:tcPr>
            <w:tcW w:w="1691" w:type="dxa"/>
          </w:tcPr>
          <w:p w14:paraId="7D054923" w14:textId="77777777" w:rsidR="00AE746F" w:rsidRPr="002E6E74" w:rsidRDefault="00AE746F" w:rsidP="0051771F">
            <w:pPr>
              <w:jc w:val="center"/>
              <w:rPr>
                <w:sz w:val="18"/>
                <w:szCs w:val="20"/>
              </w:rPr>
            </w:pPr>
            <w:r w:rsidRPr="002E6E74">
              <w:rPr>
                <w:sz w:val="18"/>
                <w:szCs w:val="20"/>
              </w:rPr>
              <w:t>26</w:t>
            </w:r>
          </w:p>
        </w:tc>
        <w:tc>
          <w:tcPr>
            <w:tcW w:w="1558" w:type="dxa"/>
          </w:tcPr>
          <w:p w14:paraId="4ED3C26B" w14:textId="77777777" w:rsidR="00AE746F" w:rsidRPr="002E6E74" w:rsidRDefault="00AE746F" w:rsidP="0051771F">
            <w:pPr>
              <w:jc w:val="center"/>
              <w:rPr>
                <w:sz w:val="18"/>
                <w:szCs w:val="20"/>
              </w:rPr>
            </w:pPr>
            <w:r w:rsidRPr="002E6E74">
              <w:rPr>
                <w:sz w:val="18"/>
                <w:szCs w:val="20"/>
              </w:rPr>
              <w:t>369472.09</w:t>
            </w:r>
          </w:p>
        </w:tc>
        <w:tc>
          <w:tcPr>
            <w:tcW w:w="1562" w:type="dxa"/>
          </w:tcPr>
          <w:p w14:paraId="2CD662B5" w14:textId="77777777" w:rsidR="00AE746F" w:rsidRPr="002E6E74" w:rsidRDefault="00AE746F" w:rsidP="0051771F">
            <w:pPr>
              <w:jc w:val="center"/>
              <w:rPr>
                <w:sz w:val="18"/>
                <w:szCs w:val="20"/>
              </w:rPr>
            </w:pPr>
            <w:r w:rsidRPr="002E6E74">
              <w:rPr>
                <w:sz w:val="18"/>
                <w:szCs w:val="20"/>
              </w:rPr>
              <w:t>2338595.53</w:t>
            </w:r>
          </w:p>
        </w:tc>
        <w:tc>
          <w:tcPr>
            <w:tcW w:w="2561" w:type="dxa"/>
          </w:tcPr>
          <w:p w14:paraId="3795797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C60CD0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8A64B61" w14:textId="77777777" w:rsidR="00AE746F" w:rsidRPr="002E6E74" w:rsidRDefault="00AE746F" w:rsidP="0051771F">
            <w:pPr>
              <w:jc w:val="center"/>
              <w:rPr>
                <w:sz w:val="18"/>
                <w:szCs w:val="20"/>
              </w:rPr>
            </w:pPr>
            <w:r w:rsidRPr="002E6E74">
              <w:rPr>
                <w:sz w:val="18"/>
                <w:szCs w:val="20"/>
              </w:rPr>
              <w:t>–</w:t>
            </w:r>
          </w:p>
        </w:tc>
      </w:tr>
      <w:tr w:rsidR="00AE746F" w:rsidRPr="002E6E74" w14:paraId="7D55C509" w14:textId="77777777" w:rsidTr="0051771F">
        <w:tblPrEx>
          <w:tblLook w:val="0000" w:firstRow="0" w:lastRow="0" w:firstColumn="0" w:lastColumn="0" w:noHBand="0" w:noVBand="0"/>
        </w:tblPrEx>
        <w:trPr>
          <w:trHeight w:val="54"/>
        </w:trPr>
        <w:tc>
          <w:tcPr>
            <w:tcW w:w="1691" w:type="dxa"/>
          </w:tcPr>
          <w:p w14:paraId="258E5A04" w14:textId="77777777" w:rsidR="00AE746F" w:rsidRPr="002E6E74" w:rsidRDefault="00AE746F" w:rsidP="0051771F">
            <w:pPr>
              <w:jc w:val="center"/>
              <w:rPr>
                <w:sz w:val="18"/>
                <w:szCs w:val="20"/>
              </w:rPr>
            </w:pPr>
            <w:r w:rsidRPr="002E6E74">
              <w:rPr>
                <w:sz w:val="18"/>
                <w:szCs w:val="20"/>
              </w:rPr>
              <w:t>27</w:t>
            </w:r>
          </w:p>
        </w:tc>
        <w:tc>
          <w:tcPr>
            <w:tcW w:w="1558" w:type="dxa"/>
          </w:tcPr>
          <w:p w14:paraId="61200260" w14:textId="77777777" w:rsidR="00AE746F" w:rsidRPr="002E6E74" w:rsidRDefault="00AE746F" w:rsidP="0051771F">
            <w:pPr>
              <w:jc w:val="center"/>
              <w:rPr>
                <w:sz w:val="18"/>
                <w:szCs w:val="20"/>
              </w:rPr>
            </w:pPr>
            <w:r w:rsidRPr="002E6E74">
              <w:rPr>
                <w:sz w:val="18"/>
                <w:szCs w:val="20"/>
              </w:rPr>
              <w:t>369476.00</w:t>
            </w:r>
          </w:p>
        </w:tc>
        <w:tc>
          <w:tcPr>
            <w:tcW w:w="1562" w:type="dxa"/>
          </w:tcPr>
          <w:p w14:paraId="2407FC30" w14:textId="77777777" w:rsidR="00AE746F" w:rsidRPr="002E6E74" w:rsidRDefault="00AE746F" w:rsidP="0051771F">
            <w:pPr>
              <w:jc w:val="center"/>
              <w:rPr>
                <w:sz w:val="18"/>
                <w:szCs w:val="20"/>
              </w:rPr>
            </w:pPr>
            <w:r w:rsidRPr="002E6E74">
              <w:rPr>
                <w:sz w:val="18"/>
                <w:szCs w:val="20"/>
              </w:rPr>
              <w:t>2338597.66</w:t>
            </w:r>
          </w:p>
        </w:tc>
        <w:tc>
          <w:tcPr>
            <w:tcW w:w="2561" w:type="dxa"/>
          </w:tcPr>
          <w:p w14:paraId="616272B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8D78F9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0ABE3FB" w14:textId="77777777" w:rsidR="00AE746F" w:rsidRPr="002E6E74" w:rsidRDefault="00AE746F" w:rsidP="0051771F">
            <w:pPr>
              <w:jc w:val="center"/>
              <w:rPr>
                <w:sz w:val="18"/>
                <w:szCs w:val="20"/>
              </w:rPr>
            </w:pPr>
            <w:r w:rsidRPr="002E6E74">
              <w:rPr>
                <w:sz w:val="18"/>
                <w:szCs w:val="20"/>
              </w:rPr>
              <w:t>–</w:t>
            </w:r>
          </w:p>
        </w:tc>
      </w:tr>
      <w:tr w:rsidR="00AE746F" w:rsidRPr="002E6E74" w14:paraId="055853DF" w14:textId="77777777" w:rsidTr="0051771F">
        <w:tblPrEx>
          <w:tblLook w:val="0000" w:firstRow="0" w:lastRow="0" w:firstColumn="0" w:lastColumn="0" w:noHBand="0" w:noVBand="0"/>
        </w:tblPrEx>
        <w:trPr>
          <w:trHeight w:val="54"/>
        </w:trPr>
        <w:tc>
          <w:tcPr>
            <w:tcW w:w="1691" w:type="dxa"/>
          </w:tcPr>
          <w:p w14:paraId="5E74D497" w14:textId="77777777" w:rsidR="00AE746F" w:rsidRPr="002E6E74" w:rsidRDefault="00AE746F" w:rsidP="0051771F">
            <w:pPr>
              <w:jc w:val="center"/>
              <w:rPr>
                <w:sz w:val="18"/>
                <w:szCs w:val="20"/>
              </w:rPr>
            </w:pPr>
            <w:r w:rsidRPr="002E6E74">
              <w:rPr>
                <w:sz w:val="18"/>
                <w:szCs w:val="20"/>
              </w:rPr>
              <w:t>28</w:t>
            </w:r>
          </w:p>
        </w:tc>
        <w:tc>
          <w:tcPr>
            <w:tcW w:w="1558" w:type="dxa"/>
          </w:tcPr>
          <w:p w14:paraId="430C9B78" w14:textId="77777777" w:rsidR="00AE746F" w:rsidRPr="002E6E74" w:rsidRDefault="00AE746F" w:rsidP="0051771F">
            <w:pPr>
              <w:jc w:val="center"/>
              <w:rPr>
                <w:sz w:val="18"/>
                <w:szCs w:val="20"/>
              </w:rPr>
            </w:pPr>
            <w:r w:rsidRPr="002E6E74">
              <w:rPr>
                <w:sz w:val="18"/>
                <w:szCs w:val="20"/>
              </w:rPr>
              <w:t>369479.67</w:t>
            </w:r>
          </w:p>
        </w:tc>
        <w:tc>
          <w:tcPr>
            <w:tcW w:w="1562" w:type="dxa"/>
          </w:tcPr>
          <w:p w14:paraId="55B512AC" w14:textId="77777777" w:rsidR="00AE746F" w:rsidRPr="002E6E74" w:rsidRDefault="00AE746F" w:rsidP="0051771F">
            <w:pPr>
              <w:jc w:val="center"/>
              <w:rPr>
                <w:sz w:val="18"/>
                <w:szCs w:val="20"/>
              </w:rPr>
            </w:pPr>
            <w:r w:rsidRPr="002E6E74">
              <w:rPr>
                <w:sz w:val="18"/>
                <w:szCs w:val="20"/>
              </w:rPr>
              <w:t>2338598.37</w:t>
            </w:r>
          </w:p>
        </w:tc>
        <w:tc>
          <w:tcPr>
            <w:tcW w:w="2561" w:type="dxa"/>
          </w:tcPr>
          <w:p w14:paraId="1E9A46A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F9512F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50469B7" w14:textId="77777777" w:rsidR="00AE746F" w:rsidRPr="002E6E74" w:rsidRDefault="00AE746F" w:rsidP="0051771F">
            <w:pPr>
              <w:jc w:val="center"/>
              <w:rPr>
                <w:sz w:val="18"/>
                <w:szCs w:val="20"/>
              </w:rPr>
            </w:pPr>
            <w:r w:rsidRPr="002E6E74">
              <w:rPr>
                <w:sz w:val="18"/>
                <w:szCs w:val="20"/>
              </w:rPr>
              <w:t>–</w:t>
            </w:r>
          </w:p>
        </w:tc>
      </w:tr>
      <w:tr w:rsidR="00AE746F" w:rsidRPr="002E6E74" w14:paraId="1824DC34" w14:textId="77777777" w:rsidTr="0051771F">
        <w:tblPrEx>
          <w:tblLook w:val="0000" w:firstRow="0" w:lastRow="0" w:firstColumn="0" w:lastColumn="0" w:noHBand="0" w:noVBand="0"/>
        </w:tblPrEx>
        <w:trPr>
          <w:trHeight w:val="54"/>
        </w:trPr>
        <w:tc>
          <w:tcPr>
            <w:tcW w:w="1691" w:type="dxa"/>
          </w:tcPr>
          <w:p w14:paraId="289642F1" w14:textId="77777777" w:rsidR="00AE746F" w:rsidRPr="002E6E74" w:rsidRDefault="00AE746F" w:rsidP="0051771F">
            <w:pPr>
              <w:jc w:val="center"/>
              <w:rPr>
                <w:sz w:val="18"/>
                <w:szCs w:val="20"/>
              </w:rPr>
            </w:pPr>
            <w:r w:rsidRPr="002E6E74">
              <w:rPr>
                <w:sz w:val="18"/>
                <w:szCs w:val="20"/>
              </w:rPr>
              <w:t>29</w:t>
            </w:r>
          </w:p>
        </w:tc>
        <w:tc>
          <w:tcPr>
            <w:tcW w:w="1558" w:type="dxa"/>
          </w:tcPr>
          <w:p w14:paraId="2792E27B" w14:textId="77777777" w:rsidR="00AE746F" w:rsidRPr="002E6E74" w:rsidRDefault="00AE746F" w:rsidP="0051771F">
            <w:pPr>
              <w:jc w:val="center"/>
              <w:rPr>
                <w:sz w:val="18"/>
                <w:szCs w:val="20"/>
              </w:rPr>
            </w:pPr>
            <w:r w:rsidRPr="002E6E74">
              <w:rPr>
                <w:sz w:val="18"/>
                <w:szCs w:val="20"/>
              </w:rPr>
              <w:t>369482.63</w:t>
            </w:r>
          </w:p>
        </w:tc>
        <w:tc>
          <w:tcPr>
            <w:tcW w:w="1562" w:type="dxa"/>
          </w:tcPr>
          <w:p w14:paraId="490754BC" w14:textId="77777777" w:rsidR="00AE746F" w:rsidRPr="002E6E74" w:rsidRDefault="00AE746F" w:rsidP="0051771F">
            <w:pPr>
              <w:jc w:val="center"/>
              <w:rPr>
                <w:sz w:val="18"/>
                <w:szCs w:val="20"/>
              </w:rPr>
            </w:pPr>
            <w:r w:rsidRPr="002E6E74">
              <w:rPr>
                <w:sz w:val="18"/>
                <w:szCs w:val="20"/>
              </w:rPr>
              <w:t>2338598.02</w:t>
            </w:r>
          </w:p>
        </w:tc>
        <w:tc>
          <w:tcPr>
            <w:tcW w:w="2561" w:type="dxa"/>
          </w:tcPr>
          <w:p w14:paraId="394A982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DBBBA3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5E332E9" w14:textId="77777777" w:rsidR="00AE746F" w:rsidRPr="002E6E74" w:rsidRDefault="00AE746F" w:rsidP="0051771F">
            <w:pPr>
              <w:jc w:val="center"/>
              <w:rPr>
                <w:sz w:val="18"/>
                <w:szCs w:val="20"/>
              </w:rPr>
            </w:pPr>
            <w:r w:rsidRPr="002E6E74">
              <w:rPr>
                <w:sz w:val="18"/>
                <w:szCs w:val="20"/>
              </w:rPr>
              <w:t>–</w:t>
            </w:r>
          </w:p>
        </w:tc>
      </w:tr>
      <w:tr w:rsidR="00AE746F" w:rsidRPr="002E6E74" w14:paraId="499F3057" w14:textId="77777777" w:rsidTr="0051771F">
        <w:tblPrEx>
          <w:tblLook w:val="0000" w:firstRow="0" w:lastRow="0" w:firstColumn="0" w:lastColumn="0" w:noHBand="0" w:noVBand="0"/>
        </w:tblPrEx>
        <w:trPr>
          <w:trHeight w:val="54"/>
        </w:trPr>
        <w:tc>
          <w:tcPr>
            <w:tcW w:w="1691" w:type="dxa"/>
          </w:tcPr>
          <w:p w14:paraId="59207C46" w14:textId="77777777" w:rsidR="00AE746F" w:rsidRPr="002E6E74" w:rsidRDefault="00AE746F" w:rsidP="0051771F">
            <w:pPr>
              <w:jc w:val="center"/>
              <w:rPr>
                <w:sz w:val="18"/>
                <w:szCs w:val="20"/>
              </w:rPr>
            </w:pPr>
            <w:r w:rsidRPr="002E6E74">
              <w:rPr>
                <w:sz w:val="18"/>
                <w:szCs w:val="20"/>
              </w:rPr>
              <w:t>30</w:t>
            </w:r>
          </w:p>
        </w:tc>
        <w:tc>
          <w:tcPr>
            <w:tcW w:w="1558" w:type="dxa"/>
          </w:tcPr>
          <w:p w14:paraId="4E4C6AE9" w14:textId="77777777" w:rsidR="00AE746F" w:rsidRPr="002E6E74" w:rsidRDefault="00AE746F" w:rsidP="0051771F">
            <w:pPr>
              <w:jc w:val="center"/>
              <w:rPr>
                <w:sz w:val="18"/>
                <w:szCs w:val="20"/>
              </w:rPr>
            </w:pPr>
            <w:r w:rsidRPr="002E6E74">
              <w:rPr>
                <w:sz w:val="18"/>
                <w:szCs w:val="20"/>
              </w:rPr>
              <w:t>369486.78</w:t>
            </w:r>
          </w:p>
        </w:tc>
        <w:tc>
          <w:tcPr>
            <w:tcW w:w="1562" w:type="dxa"/>
          </w:tcPr>
          <w:p w14:paraId="64AE528C" w14:textId="77777777" w:rsidR="00AE746F" w:rsidRPr="002E6E74" w:rsidRDefault="00AE746F" w:rsidP="0051771F">
            <w:pPr>
              <w:jc w:val="center"/>
              <w:rPr>
                <w:sz w:val="18"/>
                <w:szCs w:val="20"/>
              </w:rPr>
            </w:pPr>
            <w:r w:rsidRPr="002E6E74">
              <w:rPr>
                <w:sz w:val="18"/>
                <w:szCs w:val="20"/>
              </w:rPr>
              <w:t>2338597.07</w:t>
            </w:r>
          </w:p>
        </w:tc>
        <w:tc>
          <w:tcPr>
            <w:tcW w:w="2561" w:type="dxa"/>
          </w:tcPr>
          <w:p w14:paraId="0EA19FE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98008A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FD7ECAA" w14:textId="77777777" w:rsidR="00AE746F" w:rsidRPr="002E6E74" w:rsidRDefault="00AE746F" w:rsidP="0051771F">
            <w:pPr>
              <w:jc w:val="center"/>
              <w:rPr>
                <w:sz w:val="18"/>
                <w:szCs w:val="20"/>
              </w:rPr>
            </w:pPr>
            <w:r w:rsidRPr="002E6E74">
              <w:rPr>
                <w:sz w:val="18"/>
                <w:szCs w:val="20"/>
              </w:rPr>
              <w:t>–</w:t>
            </w:r>
          </w:p>
        </w:tc>
      </w:tr>
      <w:tr w:rsidR="00AE746F" w:rsidRPr="002E6E74" w14:paraId="799CDA4A" w14:textId="77777777" w:rsidTr="0051771F">
        <w:tblPrEx>
          <w:tblLook w:val="0000" w:firstRow="0" w:lastRow="0" w:firstColumn="0" w:lastColumn="0" w:noHBand="0" w:noVBand="0"/>
        </w:tblPrEx>
        <w:trPr>
          <w:trHeight w:val="54"/>
        </w:trPr>
        <w:tc>
          <w:tcPr>
            <w:tcW w:w="1691" w:type="dxa"/>
          </w:tcPr>
          <w:p w14:paraId="7B0E59BC" w14:textId="77777777" w:rsidR="00AE746F" w:rsidRPr="002E6E74" w:rsidRDefault="00AE746F" w:rsidP="0051771F">
            <w:pPr>
              <w:jc w:val="center"/>
              <w:rPr>
                <w:sz w:val="18"/>
                <w:szCs w:val="20"/>
              </w:rPr>
            </w:pPr>
            <w:r w:rsidRPr="002E6E74">
              <w:rPr>
                <w:sz w:val="18"/>
                <w:szCs w:val="20"/>
              </w:rPr>
              <w:t>31</w:t>
            </w:r>
          </w:p>
        </w:tc>
        <w:tc>
          <w:tcPr>
            <w:tcW w:w="1558" w:type="dxa"/>
          </w:tcPr>
          <w:p w14:paraId="70958338" w14:textId="77777777" w:rsidR="00AE746F" w:rsidRPr="002E6E74" w:rsidRDefault="00AE746F" w:rsidP="0051771F">
            <w:pPr>
              <w:jc w:val="center"/>
              <w:rPr>
                <w:sz w:val="18"/>
                <w:szCs w:val="20"/>
              </w:rPr>
            </w:pPr>
            <w:r w:rsidRPr="002E6E74">
              <w:rPr>
                <w:sz w:val="18"/>
                <w:szCs w:val="20"/>
              </w:rPr>
              <w:t>369489.03</w:t>
            </w:r>
          </w:p>
        </w:tc>
        <w:tc>
          <w:tcPr>
            <w:tcW w:w="1562" w:type="dxa"/>
          </w:tcPr>
          <w:p w14:paraId="32D7FA59" w14:textId="77777777" w:rsidR="00AE746F" w:rsidRPr="002E6E74" w:rsidRDefault="00AE746F" w:rsidP="0051771F">
            <w:pPr>
              <w:jc w:val="center"/>
              <w:rPr>
                <w:sz w:val="18"/>
                <w:szCs w:val="20"/>
              </w:rPr>
            </w:pPr>
            <w:r w:rsidRPr="002E6E74">
              <w:rPr>
                <w:sz w:val="18"/>
                <w:szCs w:val="20"/>
              </w:rPr>
              <w:t>2338598.02</w:t>
            </w:r>
          </w:p>
        </w:tc>
        <w:tc>
          <w:tcPr>
            <w:tcW w:w="2561" w:type="dxa"/>
          </w:tcPr>
          <w:p w14:paraId="22ABFDA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B2FAB6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ECFEBFB" w14:textId="77777777" w:rsidR="00AE746F" w:rsidRPr="002E6E74" w:rsidRDefault="00AE746F" w:rsidP="0051771F">
            <w:pPr>
              <w:jc w:val="center"/>
              <w:rPr>
                <w:sz w:val="18"/>
                <w:szCs w:val="20"/>
              </w:rPr>
            </w:pPr>
            <w:r w:rsidRPr="002E6E74">
              <w:rPr>
                <w:sz w:val="18"/>
                <w:szCs w:val="20"/>
              </w:rPr>
              <w:t>–</w:t>
            </w:r>
          </w:p>
        </w:tc>
      </w:tr>
      <w:tr w:rsidR="00AE746F" w:rsidRPr="002E6E74" w14:paraId="3855F9D4" w14:textId="77777777" w:rsidTr="0051771F">
        <w:tblPrEx>
          <w:tblLook w:val="0000" w:firstRow="0" w:lastRow="0" w:firstColumn="0" w:lastColumn="0" w:noHBand="0" w:noVBand="0"/>
        </w:tblPrEx>
        <w:trPr>
          <w:trHeight w:val="54"/>
        </w:trPr>
        <w:tc>
          <w:tcPr>
            <w:tcW w:w="1691" w:type="dxa"/>
          </w:tcPr>
          <w:p w14:paraId="116F4E7C" w14:textId="77777777" w:rsidR="00AE746F" w:rsidRPr="002E6E74" w:rsidRDefault="00AE746F" w:rsidP="0051771F">
            <w:pPr>
              <w:jc w:val="center"/>
              <w:rPr>
                <w:sz w:val="18"/>
                <w:szCs w:val="20"/>
              </w:rPr>
            </w:pPr>
            <w:r w:rsidRPr="002E6E74">
              <w:rPr>
                <w:sz w:val="18"/>
                <w:szCs w:val="20"/>
              </w:rPr>
              <w:t>32</w:t>
            </w:r>
          </w:p>
        </w:tc>
        <w:tc>
          <w:tcPr>
            <w:tcW w:w="1558" w:type="dxa"/>
          </w:tcPr>
          <w:p w14:paraId="7622996D" w14:textId="77777777" w:rsidR="00AE746F" w:rsidRPr="002E6E74" w:rsidRDefault="00AE746F" w:rsidP="0051771F">
            <w:pPr>
              <w:jc w:val="center"/>
              <w:rPr>
                <w:sz w:val="18"/>
                <w:szCs w:val="20"/>
              </w:rPr>
            </w:pPr>
            <w:r w:rsidRPr="002E6E74">
              <w:rPr>
                <w:sz w:val="18"/>
                <w:szCs w:val="20"/>
              </w:rPr>
              <w:t>369492.11</w:t>
            </w:r>
          </w:p>
        </w:tc>
        <w:tc>
          <w:tcPr>
            <w:tcW w:w="1562" w:type="dxa"/>
          </w:tcPr>
          <w:p w14:paraId="2864D526" w14:textId="77777777" w:rsidR="00AE746F" w:rsidRPr="002E6E74" w:rsidRDefault="00AE746F" w:rsidP="0051771F">
            <w:pPr>
              <w:jc w:val="center"/>
              <w:rPr>
                <w:sz w:val="18"/>
                <w:szCs w:val="20"/>
              </w:rPr>
            </w:pPr>
            <w:r w:rsidRPr="002E6E74">
              <w:rPr>
                <w:sz w:val="18"/>
                <w:szCs w:val="20"/>
              </w:rPr>
              <w:t>2338601.22</w:t>
            </w:r>
          </w:p>
        </w:tc>
        <w:tc>
          <w:tcPr>
            <w:tcW w:w="2561" w:type="dxa"/>
          </w:tcPr>
          <w:p w14:paraId="3F51D1A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0E5762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DF342C9" w14:textId="77777777" w:rsidR="00AE746F" w:rsidRPr="002E6E74" w:rsidRDefault="00AE746F" w:rsidP="0051771F">
            <w:pPr>
              <w:jc w:val="center"/>
              <w:rPr>
                <w:sz w:val="18"/>
                <w:szCs w:val="20"/>
              </w:rPr>
            </w:pPr>
            <w:r w:rsidRPr="002E6E74">
              <w:rPr>
                <w:sz w:val="18"/>
                <w:szCs w:val="20"/>
              </w:rPr>
              <w:t>–</w:t>
            </w:r>
          </w:p>
        </w:tc>
      </w:tr>
      <w:tr w:rsidR="00AE746F" w:rsidRPr="002E6E74" w14:paraId="6DA0CF4D" w14:textId="77777777" w:rsidTr="0051771F">
        <w:tblPrEx>
          <w:tblLook w:val="0000" w:firstRow="0" w:lastRow="0" w:firstColumn="0" w:lastColumn="0" w:noHBand="0" w:noVBand="0"/>
        </w:tblPrEx>
        <w:trPr>
          <w:trHeight w:val="54"/>
        </w:trPr>
        <w:tc>
          <w:tcPr>
            <w:tcW w:w="1691" w:type="dxa"/>
          </w:tcPr>
          <w:p w14:paraId="555E0791" w14:textId="77777777" w:rsidR="00AE746F" w:rsidRPr="002E6E74" w:rsidRDefault="00AE746F" w:rsidP="0051771F">
            <w:pPr>
              <w:jc w:val="center"/>
              <w:rPr>
                <w:sz w:val="18"/>
                <w:szCs w:val="20"/>
              </w:rPr>
            </w:pPr>
            <w:r w:rsidRPr="002E6E74">
              <w:rPr>
                <w:sz w:val="18"/>
                <w:szCs w:val="20"/>
              </w:rPr>
              <w:t>33</w:t>
            </w:r>
          </w:p>
        </w:tc>
        <w:tc>
          <w:tcPr>
            <w:tcW w:w="1558" w:type="dxa"/>
          </w:tcPr>
          <w:p w14:paraId="13551F71" w14:textId="77777777" w:rsidR="00AE746F" w:rsidRPr="002E6E74" w:rsidRDefault="00AE746F" w:rsidP="0051771F">
            <w:pPr>
              <w:jc w:val="center"/>
              <w:rPr>
                <w:sz w:val="18"/>
                <w:szCs w:val="20"/>
              </w:rPr>
            </w:pPr>
            <w:r w:rsidRPr="002E6E74">
              <w:rPr>
                <w:sz w:val="18"/>
                <w:szCs w:val="20"/>
              </w:rPr>
              <w:t>369493.53</w:t>
            </w:r>
          </w:p>
        </w:tc>
        <w:tc>
          <w:tcPr>
            <w:tcW w:w="1562" w:type="dxa"/>
          </w:tcPr>
          <w:p w14:paraId="43A3FCC1" w14:textId="77777777" w:rsidR="00AE746F" w:rsidRPr="002E6E74" w:rsidRDefault="00AE746F" w:rsidP="0051771F">
            <w:pPr>
              <w:jc w:val="center"/>
              <w:rPr>
                <w:sz w:val="18"/>
                <w:szCs w:val="20"/>
              </w:rPr>
            </w:pPr>
            <w:r w:rsidRPr="002E6E74">
              <w:rPr>
                <w:sz w:val="18"/>
                <w:szCs w:val="20"/>
              </w:rPr>
              <w:t>2338605.24</w:t>
            </w:r>
          </w:p>
        </w:tc>
        <w:tc>
          <w:tcPr>
            <w:tcW w:w="2561" w:type="dxa"/>
          </w:tcPr>
          <w:p w14:paraId="052455A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DF5A8F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4604E18" w14:textId="77777777" w:rsidR="00AE746F" w:rsidRPr="002E6E74" w:rsidRDefault="00AE746F" w:rsidP="0051771F">
            <w:pPr>
              <w:jc w:val="center"/>
              <w:rPr>
                <w:sz w:val="18"/>
                <w:szCs w:val="20"/>
              </w:rPr>
            </w:pPr>
            <w:r w:rsidRPr="002E6E74">
              <w:rPr>
                <w:sz w:val="18"/>
                <w:szCs w:val="20"/>
              </w:rPr>
              <w:t>–</w:t>
            </w:r>
          </w:p>
        </w:tc>
      </w:tr>
      <w:tr w:rsidR="00AE746F" w:rsidRPr="002E6E74" w14:paraId="08078D39" w14:textId="77777777" w:rsidTr="0051771F">
        <w:tblPrEx>
          <w:tblLook w:val="0000" w:firstRow="0" w:lastRow="0" w:firstColumn="0" w:lastColumn="0" w:noHBand="0" w:noVBand="0"/>
        </w:tblPrEx>
        <w:trPr>
          <w:trHeight w:val="54"/>
        </w:trPr>
        <w:tc>
          <w:tcPr>
            <w:tcW w:w="1691" w:type="dxa"/>
          </w:tcPr>
          <w:p w14:paraId="4D3D9BFB" w14:textId="77777777" w:rsidR="00AE746F" w:rsidRPr="002E6E74" w:rsidRDefault="00AE746F" w:rsidP="0051771F">
            <w:pPr>
              <w:jc w:val="center"/>
              <w:rPr>
                <w:sz w:val="18"/>
                <w:szCs w:val="20"/>
              </w:rPr>
            </w:pPr>
            <w:r w:rsidRPr="002E6E74">
              <w:rPr>
                <w:sz w:val="18"/>
                <w:szCs w:val="20"/>
              </w:rPr>
              <w:t>34</w:t>
            </w:r>
          </w:p>
        </w:tc>
        <w:tc>
          <w:tcPr>
            <w:tcW w:w="1558" w:type="dxa"/>
          </w:tcPr>
          <w:p w14:paraId="4F95D24F" w14:textId="77777777" w:rsidR="00AE746F" w:rsidRPr="002E6E74" w:rsidRDefault="00AE746F" w:rsidP="0051771F">
            <w:pPr>
              <w:jc w:val="center"/>
              <w:rPr>
                <w:sz w:val="18"/>
                <w:szCs w:val="20"/>
              </w:rPr>
            </w:pPr>
            <w:r w:rsidRPr="002E6E74">
              <w:rPr>
                <w:sz w:val="18"/>
                <w:szCs w:val="20"/>
              </w:rPr>
              <w:t>369492.58</w:t>
            </w:r>
          </w:p>
        </w:tc>
        <w:tc>
          <w:tcPr>
            <w:tcW w:w="1562" w:type="dxa"/>
          </w:tcPr>
          <w:p w14:paraId="41B210A4" w14:textId="77777777" w:rsidR="00AE746F" w:rsidRPr="002E6E74" w:rsidRDefault="00AE746F" w:rsidP="0051771F">
            <w:pPr>
              <w:jc w:val="center"/>
              <w:rPr>
                <w:sz w:val="18"/>
                <w:szCs w:val="20"/>
              </w:rPr>
            </w:pPr>
            <w:r w:rsidRPr="002E6E74">
              <w:rPr>
                <w:sz w:val="18"/>
                <w:szCs w:val="20"/>
              </w:rPr>
              <w:t>2338608.09</w:t>
            </w:r>
          </w:p>
        </w:tc>
        <w:tc>
          <w:tcPr>
            <w:tcW w:w="2561" w:type="dxa"/>
          </w:tcPr>
          <w:p w14:paraId="67354BA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2A42AF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F115C1C" w14:textId="77777777" w:rsidR="00AE746F" w:rsidRPr="002E6E74" w:rsidRDefault="00AE746F" w:rsidP="0051771F">
            <w:pPr>
              <w:jc w:val="center"/>
              <w:rPr>
                <w:sz w:val="18"/>
                <w:szCs w:val="20"/>
              </w:rPr>
            </w:pPr>
            <w:r w:rsidRPr="002E6E74">
              <w:rPr>
                <w:sz w:val="18"/>
                <w:szCs w:val="20"/>
              </w:rPr>
              <w:t>–</w:t>
            </w:r>
          </w:p>
        </w:tc>
      </w:tr>
      <w:tr w:rsidR="00AE746F" w:rsidRPr="002E6E74" w14:paraId="5C614B76" w14:textId="77777777" w:rsidTr="0051771F">
        <w:tblPrEx>
          <w:tblLook w:val="0000" w:firstRow="0" w:lastRow="0" w:firstColumn="0" w:lastColumn="0" w:noHBand="0" w:noVBand="0"/>
        </w:tblPrEx>
        <w:trPr>
          <w:trHeight w:val="54"/>
        </w:trPr>
        <w:tc>
          <w:tcPr>
            <w:tcW w:w="1691" w:type="dxa"/>
          </w:tcPr>
          <w:p w14:paraId="24C16F3E" w14:textId="77777777" w:rsidR="00AE746F" w:rsidRPr="002E6E74" w:rsidRDefault="00AE746F" w:rsidP="0051771F">
            <w:pPr>
              <w:jc w:val="center"/>
              <w:rPr>
                <w:sz w:val="18"/>
                <w:szCs w:val="20"/>
              </w:rPr>
            </w:pPr>
            <w:r w:rsidRPr="002E6E74">
              <w:rPr>
                <w:sz w:val="18"/>
                <w:szCs w:val="20"/>
              </w:rPr>
              <w:t>35</w:t>
            </w:r>
          </w:p>
        </w:tc>
        <w:tc>
          <w:tcPr>
            <w:tcW w:w="1558" w:type="dxa"/>
          </w:tcPr>
          <w:p w14:paraId="2BD56575" w14:textId="77777777" w:rsidR="00AE746F" w:rsidRPr="002E6E74" w:rsidRDefault="00AE746F" w:rsidP="0051771F">
            <w:pPr>
              <w:jc w:val="center"/>
              <w:rPr>
                <w:sz w:val="18"/>
                <w:szCs w:val="20"/>
              </w:rPr>
            </w:pPr>
            <w:r w:rsidRPr="002E6E74">
              <w:rPr>
                <w:sz w:val="18"/>
                <w:szCs w:val="20"/>
              </w:rPr>
              <w:t>369492.70</w:t>
            </w:r>
          </w:p>
        </w:tc>
        <w:tc>
          <w:tcPr>
            <w:tcW w:w="1562" w:type="dxa"/>
          </w:tcPr>
          <w:p w14:paraId="34A1FB5E" w14:textId="77777777" w:rsidR="00AE746F" w:rsidRPr="002E6E74" w:rsidRDefault="00AE746F" w:rsidP="0051771F">
            <w:pPr>
              <w:jc w:val="center"/>
              <w:rPr>
                <w:sz w:val="18"/>
                <w:szCs w:val="20"/>
              </w:rPr>
            </w:pPr>
            <w:r w:rsidRPr="002E6E74">
              <w:rPr>
                <w:sz w:val="18"/>
                <w:szCs w:val="20"/>
              </w:rPr>
              <w:t>2338611.77</w:t>
            </w:r>
          </w:p>
        </w:tc>
        <w:tc>
          <w:tcPr>
            <w:tcW w:w="2561" w:type="dxa"/>
          </w:tcPr>
          <w:p w14:paraId="4535120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00157F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E981B6E" w14:textId="77777777" w:rsidR="00AE746F" w:rsidRPr="002E6E74" w:rsidRDefault="00AE746F" w:rsidP="0051771F">
            <w:pPr>
              <w:jc w:val="center"/>
              <w:rPr>
                <w:sz w:val="18"/>
                <w:szCs w:val="20"/>
              </w:rPr>
            </w:pPr>
            <w:r w:rsidRPr="002E6E74">
              <w:rPr>
                <w:sz w:val="18"/>
                <w:szCs w:val="20"/>
              </w:rPr>
              <w:t>–</w:t>
            </w:r>
          </w:p>
        </w:tc>
      </w:tr>
      <w:tr w:rsidR="00AE746F" w:rsidRPr="002E6E74" w14:paraId="6A70C1B2" w14:textId="77777777" w:rsidTr="0051771F">
        <w:tblPrEx>
          <w:tblLook w:val="0000" w:firstRow="0" w:lastRow="0" w:firstColumn="0" w:lastColumn="0" w:noHBand="0" w:noVBand="0"/>
        </w:tblPrEx>
        <w:trPr>
          <w:trHeight w:val="54"/>
        </w:trPr>
        <w:tc>
          <w:tcPr>
            <w:tcW w:w="1691" w:type="dxa"/>
          </w:tcPr>
          <w:p w14:paraId="1B98DB7D" w14:textId="77777777" w:rsidR="00AE746F" w:rsidRPr="002E6E74" w:rsidRDefault="00AE746F" w:rsidP="0051771F">
            <w:pPr>
              <w:jc w:val="center"/>
              <w:rPr>
                <w:sz w:val="18"/>
                <w:szCs w:val="20"/>
              </w:rPr>
            </w:pPr>
            <w:r w:rsidRPr="002E6E74">
              <w:rPr>
                <w:sz w:val="18"/>
                <w:szCs w:val="20"/>
              </w:rPr>
              <w:t>36</w:t>
            </w:r>
          </w:p>
        </w:tc>
        <w:tc>
          <w:tcPr>
            <w:tcW w:w="1558" w:type="dxa"/>
          </w:tcPr>
          <w:p w14:paraId="52291A48" w14:textId="77777777" w:rsidR="00AE746F" w:rsidRPr="002E6E74" w:rsidRDefault="00AE746F" w:rsidP="0051771F">
            <w:pPr>
              <w:jc w:val="center"/>
              <w:rPr>
                <w:sz w:val="18"/>
                <w:szCs w:val="20"/>
              </w:rPr>
            </w:pPr>
            <w:r w:rsidRPr="002E6E74">
              <w:rPr>
                <w:sz w:val="18"/>
                <w:szCs w:val="20"/>
              </w:rPr>
              <w:t>369493.76</w:t>
            </w:r>
          </w:p>
        </w:tc>
        <w:tc>
          <w:tcPr>
            <w:tcW w:w="1562" w:type="dxa"/>
          </w:tcPr>
          <w:p w14:paraId="0DE22E20" w14:textId="77777777" w:rsidR="00AE746F" w:rsidRPr="002E6E74" w:rsidRDefault="00AE746F" w:rsidP="0051771F">
            <w:pPr>
              <w:jc w:val="center"/>
              <w:rPr>
                <w:sz w:val="18"/>
                <w:szCs w:val="20"/>
              </w:rPr>
            </w:pPr>
            <w:r w:rsidRPr="002E6E74">
              <w:rPr>
                <w:sz w:val="18"/>
                <w:szCs w:val="20"/>
              </w:rPr>
              <w:t>2338614.73</w:t>
            </w:r>
          </w:p>
        </w:tc>
        <w:tc>
          <w:tcPr>
            <w:tcW w:w="2561" w:type="dxa"/>
          </w:tcPr>
          <w:p w14:paraId="39103FA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F6745E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7F0C2DE" w14:textId="77777777" w:rsidR="00AE746F" w:rsidRPr="002E6E74" w:rsidRDefault="00AE746F" w:rsidP="0051771F">
            <w:pPr>
              <w:jc w:val="center"/>
              <w:rPr>
                <w:sz w:val="18"/>
                <w:szCs w:val="20"/>
              </w:rPr>
            </w:pPr>
            <w:r w:rsidRPr="002E6E74">
              <w:rPr>
                <w:sz w:val="18"/>
                <w:szCs w:val="20"/>
              </w:rPr>
              <w:t>–</w:t>
            </w:r>
          </w:p>
        </w:tc>
      </w:tr>
      <w:tr w:rsidR="00AE746F" w:rsidRPr="002E6E74" w14:paraId="39481EA9" w14:textId="77777777" w:rsidTr="0051771F">
        <w:tblPrEx>
          <w:tblLook w:val="0000" w:firstRow="0" w:lastRow="0" w:firstColumn="0" w:lastColumn="0" w:noHBand="0" w:noVBand="0"/>
        </w:tblPrEx>
        <w:trPr>
          <w:trHeight w:val="54"/>
        </w:trPr>
        <w:tc>
          <w:tcPr>
            <w:tcW w:w="1691" w:type="dxa"/>
          </w:tcPr>
          <w:p w14:paraId="02C3BE08" w14:textId="77777777" w:rsidR="00AE746F" w:rsidRPr="002E6E74" w:rsidRDefault="00AE746F" w:rsidP="0051771F">
            <w:pPr>
              <w:jc w:val="center"/>
              <w:rPr>
                <w:sz w:val="18"/>
                <w:szCs w:val="20"/>
              </w:rPr>
            </w:pPr>
            <w:r w:rsidRPr="002E6E74">
              <w:rPr>
                <w:sz w:val="18"/>
                <w:szCs w:val="20"/>
              </w:rPr>
              <w:t>37</w:t>
            </w:r>
          </w:p>
        </w:tc>
        <w:tc>
          <w:tcPr>
            <w:tcW w:w="1558" w:type="dxa"/>
          </w:tcPr>
          <w:p w14:paraId="2A5DEFC1" w14:textId="77777777" w:rsidR="00AE746F" w:rsidRPr="002E6E74" w:rsidRDefault="00AE746F" w:rsidP="0051771F">
            <w:pPr>
              <w:jc w:val="center"/>
              <w:rPr>
                <w:sz w:val="18"/>
                <w:szCs w:val="20"/>
              </w:rPr>
            </w:pPr>
            <w:r w:rsidRPr="002E6E74">
              <w:rPr>
                <w:sz w:val="18"/>
                <w:szCs w:val="20"/>
              </w:rPr>
              <w:t>369494.29</w:t>
            </w:r>
          </w:p>
        </w:tc>
        <w:tc>
          <w:tcPr>
            <w:tcW w:w="1562" w:type="dxa"/>
          </w:tcPr>
          <w:p w14:paraId="70C39774" w14:textId="77777777" w:rsidR="00AE746F" w:rsidRPr="002E6E74" w:rsidRDefault="00AE746F" w:rsidP="0051771F">
            <w:pPr>
              <w:jc w:val="center"/>
              <w:rPr>
                <w:sz w:val="18"/>
                <w:szCs w:val="20"/>
              </w:rPr>
            </w:pPr>
            <w:r w:rsidRPr="002E6E74">
              <w:rPr>
                <w:sz w:val="18"/>
                <w:szCs w:val="20"/>
              </w:rPr>
              <w:t>2338617.36</w:t>
            </w:r>
          </w:p>
        </w:tc>
        <w:tc>
          <w:tcPr>
            <w:tcW w:w="2561" w:type="dxa"/>
          </w:tcPr>
          <w:p w14:paraId="1A9633E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F51FB0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717709D" w14:textId="77777777" w:rsidR="00AE746F" w:rsidRPr="002E6E74" w:rsidRDefault="00AE746F" w:rsidP="0051771F">
            <w:pPr>
              <w:jc w:val="center"/>
              <w:rPr>
                <w:sz w:val="18"/>
                <w:szCs w:val="20"/>
              </w:rPr>
            </w:pPr>
            <w:r w:rsidRPr="002E6E74">
              <w:rPr>
                <w:sz w:val="18"/>
                <w:szCs w:val="20"/>
              </w:rPr>
              <w:t>–</w:t>
            </w:r>
          </w:p>
        </w:tc>
      </w:tr>
      <w:tr w:rsidR="00AE746F" w:rsidRPr="002E6E74" w14:paraId="0D52F9A3" w14:textId="77777777" w:rsidTr="0051771F">
        <w:tblPrEx>
          <w:tblLook w:val="0000" w:firstRow="0" w:lastRow="0" w:firstColumn="0" w:lastColumn="0" w:noHBand="0" w:noVBand="0"/>
        </w:tblPrEx>
        <w:trPr>
          <w:trHeight w:val="54"/>
        </w:trPr>
        <w:tc>
          <w:tcPr>
            <w:tcW w:w="1691" w:type="dxa"/>
          </w:tcPr>
          <w:p w14:paraId="1ECD1B41" w14:textId="77777777" w:rsidR="00AE746F" w:rsidRPr="002E6E74" w:rsidRDefault="00AE746F" w:rsidP="0051771F">
            <w:pPr>
              <w:jc w:val="center"/>
              <w:rPr>
                <w:sz w:val="18"/>
                <w:szCs w:val="20"/>
              </w:rPr>
            </w:pPr>
            <w:r w:rsidRPr="002E6E74">
              <w:rPr>
                <w:sz w:val="18"/>
                <w:szCs w:val="20"/>
              </w:rPr>
              <w:t>38</w:t>
            </w:r>
          </w:p>
        </w:tc>
        <w:tc>
          <w:tcPr>
            <w:tcW w:w="1558" w:type="dxa"/>
          </w:tcPr>
          <w:p w14:paraId="3D9B48A2" w14:textId="77777777" w:rsidR="00AE746F" w:rsidRPr="002E6E74" w:rsidRDefault="00AE746F" w:rsidP="0051771F">
            <w:pPr>
              <w:jc w:val="center"/>
              <w:rPr>
                <w:sz w:val="18"/>
                <w:szCs w:val="20"/>
              </w:rPr>
            </w:pPr>
            <w:r w:rsidRPr="002E6E74">
              <w:rPr>
                <w:sz w:val="18"/>
                <w:szCs w:val="20"/>
              </w:rPr>
              <w:t>369498.39</w:t>
            </w:r>
          </w:p>
        </w:tc>
        <w:tc>
          <w:tcPr>
            <w:tcW w:w="1562" w:type="dxa"/>
          </w:tcPr>
          <w:p w14:paraId="093E354A" w14:textId="77777777" w:rsidR="00AE746F" w:rsidRPr="002E6E74" w:rsidRDefault="00AE746F" w:rsidP="0051771F">
            <w:pPr>
              <w:jc w:val="center"/>
              <w:rPr>
                <w:sz w:val="18"/>
                <w:szCs w:val="20"/>
              </w:rPr>
            </w:pPr>
            <w:r w:rsidRPr="002E6E74">
              <w:rPr>
                <w:sz w:val="18"/>
                <w:szCs w:val="20"/>
              </w:rPr>
              <w:t>2338625.27</w:t>
            </w:r>
          </w:p>
        </w:tc>
        <w:tc>
          <w:tcPr>
            <w:tcW w:w="2561" w:type="dxa"/>
          </w:tcPr>
          <w:p w14:paraId="328F017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3382B2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CDCCA8B" w14:textId="77777777" w:rsidR="00AE746F" w:rsidRPr="002E6E74" w:rsidRDefault="00AE746F" w:rsidP="0051771F">
            <w:pPr>
              <w:jc w:val="center"/>
              <w:rPr>
                <w:sz w:val="18"/>
                <w:szCs w:val="20"/>
              </w:rPr>
            </w:pPr>
            <w:r w:rsidRPr="002E6E74">
              <w:rPr>
                <w:sz w:val="18"/>
                <w:szCs w:val="20"/>
              </w:rPr>
              <w:t>–</w:t>
            </w:r>
          </w:p>
        </w:tc>
      </w:tr>
      <w:tr w:rsidR="00AE746F" w:rsidRPr="002E6E74" w14:paraId="3089B30A" w14:textId="77777777" w:rsidTr="0051771F">
        <w:tblPrEx>
          <w:tblLook w:val="0000" w:firstRow="0" w:lastRow="0" w:firstColumn="0" w:lastColumn="0" w:noHBand="0" w:noVBand="0"/>
        </w:tblPrEx>
        <w:trPr>
          <w:trHeight w:val="54"/>
        </w:trPr>
        <w:tc>
          <w:tcPr>
            <w:tcW w:w="1691" w:type="dxa"/>
          </w:tcPr>
          <w:p w14:paraId="433F8C1A" w14:textId="77777777" w:rsidR="00AE746F" w:rsidRPr="002E6E74" w:rsidRDefault="00AE746F" w:rsidP="0051771F">
            <w:pPr>
              <w:jc w:val="center"/>
              <w:rPr>
                <w:sz w:val="18"/>
                <w:szCs w:val="20"/>
              </w:rPr>
            </w:pPr>
            <w:r w:rsidRPr="002E6E74">
              <w:rPr>
                <w:sz w:val="18"/>
                <w:szCs w:val="20"/>
              </w:rPr>
              <w:t>39</w:t>
            </w:r>
          </w:p>
        </w:tc>
        <w:tc>
          <w:tcPr>
            <w:tcW w:w="1558" w:type="dxa"/>
          </w:tcPr>
          <w:p w14:paraId="77EE8986" w14:textId="77777777" w:rsidR="00AE746F" w:rsidRPr="002E6E74" w:rsidRDefault="00AE746F" w:rsidP="0051771F">
            <w:pPr>
              <w:jc w:val="center"/>
              <w:rPr>
                <w:sz w:val="18"/>
                <w:szCs w:val="20"/>
              </w:rPr>
            </w:pPr>
            <w:r w:rsidRPr="002E6E74">
              <w:rPr>
                <w:sz w:val="18"/>
                <w:szCs w:val="20"/>
              </w:rPr>
              <w:t>369500.99</w:t>
            </w:r>
          </w:p>
        </w:tc>
        <w:tc>
          <w:tcPr>
            <w:tcW w:w="1562" w:type="dxa"/>
          </w:tcPr>
          <w:p w14:paraId="151ECFD8" w14:textId="77777777" w:rsidR="00AE746F" w:rsidRPr="002E6E74" w:rsidRDefault="00AE746F" w:rsidP="0051771F">
            <w:pPr>
              <w:jc w:val="center"/>
              <w:rPr>
                <w:sz w:val="18"/>
                <w:szCs w:val="20"/>
              </w:rPr>
            </w:pPr>
            <w:r w:rsidRPr="002E6E74">
              <w:rPr>
                <w:sz w:val="18"/>
                <w:szCs w:val="20"/>
              </w:rPr>
              <w:t>2338625.87</w:t>
            </w:r>
          </w:p>
        </w:tc>
        <w:tc>
          <w:tcPr>
            <w:tcW w:w="2561" w:type="dxa"/>
          </w:tcPr>
          <w:p w14:paraId="5A18562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2AEEBD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B9A7BBC" w14:textId="77777777" w:rsidR="00AE746F" w:rsidRPr="002E6E74" w:rsidRDefault="00AE746F" w:rsidP="0051771F">
            <w:pPr>
              <w:jc w:val="center"/>
              <w:rPr>
                <w:sz w:val="18"/>
                <w:szCs w:val="20"/>
              </w:rPr>
            </w:pPr>
            <w:r w:rsidRPr="002E6E74">
              <w:rPr>
                <w:sz w:val="18"/>
                <w:szCs w:val="20"/>
              </w:rPr>
              <w:t>–</w:t>
            </w:r>
          </w:p>
        </w:tc>
      </w:tr>
      <w:tr w:rsidR="00AE746F" w:rsidRPr="002E6E74" w14:paraId="39343631" w14:textId="77777777" w:rsidTr="0051771F">
        <w:tblPrEx>
          <w:tblLook w:val="0000" w:firstRow="0" w:lastRow="0" w:firstColumn="0" w:lastColumn="0" w:noHBand="0" w:noVBand="0"/>
        </w:tblPrEx>
        <w:trPr>
          <w:trHeight w:val="54"/>
        </w:trPr>
        <w:tc>
          <w:tcPr>
            <w:tcW w:w="1691" w:type="dxa"/>
          </w:tcPr>
          <w:p w14:paraId="2DA65502" w14:textId="77777777" w:rsidR="00AE746F" w:rsidRPr="002E6E74" w:rsidRDefault="00AE746F" w:rsidP="0051771F">
            <w:pPr>
              <w:jc w:val="center"/>
              <w:rPr>
                <w:sz w:val="18"/>
                <w:szCs w:val="20"/>
              </w:rPr>
            </w:pPr>
            <w:r w:rsidRPr="002E6E74">
              <w:rPr>
                <w:sz w:val="18"/>
                <w:szCs w:val="20"/>
              </w:rPr>
              <w:t>40</w:t>
            </w:r>
          </w:p>
        </w:tc>
        <w:tc>
          <w:tcPr>
            <w:tcW w:w="1558" w:type="dxa"/>
          </w:tcPr>
          <w:p w14:paraId="6118076A" w14:textId="77777777" w:rsidR="00AE746F" w:rsidRPr="002E6E74" w:rsidRDefault="00AE746F" w:rsidP="0051771F">
            <w:pPr>
              <w:jc w:val="center"/>
              <w:rPr>
                <w:sz w:val="18"/>
                <w:szCs w:val="20"/>
              </w:rPr>
            </w:pPr>
            <w:r w:rsidRPr="002E6E74">
              <w:rPr>
                <w:sz w:val="18"/>
                <w:szCs w:val="20"/>
              </w:rPr>
              <w:t>369504.31</w:t>
            </w:r>
          </w:p>
        </w:tc>
        <w:tc>
          <w:tcPr>
            <w:tcW w:w="1562" w:type="dxa"/>
          </w:tcPr>
          <w:p w14:paraId="71E1579B" w14:textId="77777777" w:rsidR="00AE746F" w:rsidRPr="002E6E74" w:rsidRDefault="00AE746F" w:rsidP="0051771F">
            <w:pPr>
              <w:jc w:val="center"/>
              <w:rPr>
                <w:sz w:val="18"/>
                <w:szCs w:val="20"/>
              </w:rPr>
            </w:pPr>
            <w:r w:rsidRPr="002E6E74">
              <w:rPr>
                <w:sz w:val="18"/>
                <w:szCs w:val="20"/>
              </w:rPr>
              <w:t>2338627.05</w:t>
            </w:r>
          </w:p>
        </w:tc>
        <w:tc>
          <w:tcPr>
            <w:tcW w:w="2561" w:type="dxa"/>
          </w:tcPr>
          <w:p w14:paraId="6CEAB6F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379091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55F0449" w14:textId="77777777" w:rsidR="00AE746F" w:rsidRPr="002E6E74" w:rsidRDefault="00AE746F" w:rsidP="0051771F">
            <w:pPr>
              <w:jc w:val="center"/>
              <w:rPr>
                <w:sz w:val="18"/>
                <w:szCs w:val="20"/>
              </w:rPr>
            </w:pPr>
            <w:r w:rsidRPr="002E6E74">
              <w:rPr>
                <w:sz w:val="18"/>
                <w:szCs w:val="20"/>
              </w:rPr>
              <w:t>–</w:t>
            </w:r>
          </w:p>
        </w:tc>
      </w:tr>
      <w:tr w:rsidR="00AE746F" w:rsidRPr="002E6E74" w14:paraId="1ECB0E56" w14:textId="77777777" w:rsidTr="0051771F">
        <w:tblPrEx>
          <w:tblLook w:val="0000" w:firstRow="0" w:lastRow="0" w:firstColumn="0" w:lastColumn="0" w:noHBand="0" w:noVBand="0"/>
        </w:tblPrEx>
        <w:trPr>
          <w:trHeight w:val="54"/>
        </w:trPr>
        <w:tc>
          <w:tcPr>
            <w:tcW w:w="1691" w:type="dxa"/>
          </w:tcPr>
          <w:p w14:paraId="230FCF31" w14:textId="77777777" w:rsidR="00AE746F" w:rsidRPr="002E6E74" w:rsidRDefault="00AE746F" w:rsidP="0051771F">
            <w:pPr>
              <w:jc w:val="center"/>
              <w:rPr>
                <w:sz w:val="18"/>
                <w:szCs w:val="20"/>
              </w:rPr>
            </w:pPr>
            <w:r w:rsidRPr="002E6E74">
              <w:rPr>
                <w:sz w:val="18"/>
                <w:szCs w:val="20"/>
              </w:rPr>
              <w:t>41</w:t>
            </w:r>
          </w:p>
        </w:tc>
        <w:tc>
          <w:tcPr>
            <w:tcW w:w="1558" w:type="dxa"/>
          </w:tcPr>
          <w:p w14:paraId="308C5907" w14:textId="77777777" w:rsidR="00AE746F" w:rsidRPr="002E6E74" w:rsidRDefault="00AE746F" w:rsidP="0051771F">
            <w:pPr>
              <w:jc w:val="center"/>
              <w:rPr>
                <w:sz w:val="18"/>
                <w:szCs w:val="20"/>
              </w:rPr>
            </w:pPr>
            <w:r w:rsidRPr="002E6E74">
              <w:rPr>
                <w:sz w:val="18"/>
                <w:szCs w:val="20"/>
              </w:rPr>
              <w:t>369507.27</w:t>
            </w:r>
          </w:p>
        </w:tc>
        <w:tc>
          <w:tcPr>
            <w:tcW w:w="1562" w:type="dxa"/>
          </w:tcPr>
          <w:p w14:paraId="13402D4C" w14:textId="77777777" w:rsidR="00AE746F" w:rsidRPr="002E6E74" w:rsidRDefault="00AE746F" w:rsidP="0051771F">
            <w:pPr>
              <w:jc w:val="center"/>
              <w:rPr>
                <w:sz w:val="18"/>
                <w:szCs w:val="20"/>
              </w:rPr>
            </w:pPr>
            <w:r w:rsidRPr="002E6E74">
              <w:rPr>
                <w:sz w:val="18"/>
                <w:szCs w:val="20"/>
              </w:rPr>
              <w:t>2338627.64</w:t>
            </w:r>
          </w:p>
        </w:tc>
        <w:tc>
          <w:tcPr>
            <w:tcW w:w="2561" w:type="dxa"/>
          </w:tcPr>
          <w:p w14:paraId="2016889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B82C36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28E0E66" w14:textId="77777777" w:rsidR="00AE746F" w:rsidRPr="002E6E74" w:rsidRDefault="00AE746F" w:rsidP="0051771F">
            <w:pPr>
              <w:jc w:val="center"/>
              <w:rPr>
                <w:sz w:val="18"/>
                <w:szCs w:val="20"/>
              </w:rPr>
            </w:pPr>
            <w:r w:rsidRPr="002E6E74">
              <w:rPr>
                <w:sz w:val="18"/>
                <w:szCs w:val="20"/>
              </w:rPr>
              <w:t>–</w:t>
            </w:r>
          </w:p>
        </w:tc>
      </w:tr>
      <w:tr w:rsidR="00AE746F" w:rsidRPr="002E6E74" w14:paraId="7E851324" w14:textId="77777777" w:rsidTr="0051771F">
        <w:tblPrEx>
          <w:tblLook w:val="0000" w:firstRow="0" w:lastRow="0" w:firstColumn="0" w:lastColumn="0" w:noHBand="0" w:noVBand="0"/>
        </w:tblPrEx>
        <w:trPr>
          <w:trHeight w:val="54"/>
        </w:trPr>
        <w:tc>
          <w:tcPr>
            <w:tcW w:w="1691" w:type="dxa"/>
          </w:tcPr>
          <w:p w14:paraId="6EF1C452" w14:textId="77777777" w:rsidR="00AE746F" w:rsidRPr="002E6E74" w:rsidRDefault="00AE746F" w:rsidP="0051771F">
            <w:pPr>
              <w:jc w:val="center"/>
              <w:rPr>
                <w:sz w:val="18"/>
                <w:szCs w:val="20"/>
              </w:rPr>
            </w:pPr>
            <w:r w:rsidRPr="002E6E74">
              <w:rPr>
                <w:sz w:val="18"/>
                <w:szCs w:val="20"/>
              </w:rPr>
              <w:t>42</w:t>
            </w:r>
          </w:p>
        </w:tc>
        <w:tc>
          <w:tcPr>
            <w:tcW w:w="1558" w:type="dxa"/>
          </w:tcPr>
          <w:p w14:paraId="4C056EC8" w14:textId="77777777" w:rsidR="00AE746F" w:rsidRPr="002E6E74" w:rsidRDefault="00AE746F" w:rsidP="0051771F">
            <w:pPr>
              <w:jc w:val="center"/>
              <w:rPr>
                <w:sz w:val="18"/>
                <w:szCs w:val="20"/>
              </w:rPr>
            </w:pPr>
            <w:r w:rsidRPr="002E6E74">
              <w:rPr>
                <w:sz w:val="18"/>
                <w:szCs w:val="20"/>
              </w:rPr>
              <w:t>369509.05</w:t>
            </w:r>
          </w:p>
        </w:tc>
        <w:tc>
          <w:tcPr>
            <w:tcW w:w="1562" w:type="dxa"/>
          </w:tcPr>
          <w:p w14:paraId="0777C534" w14:textId="77777777" w:rsidR="00AE746F" w:rsidRPr="002E6E74" w:rsidRDefault="00AE746F" w:rsidP="0051771F">
            <w:pPr>
              <w:jc w:val="center"/>
              <w:rPr>
                <w:sz w:val="18"/>
                <w:szCs w:val="20"/>
              </w:rPr>
            </w:pPr>
            <w:r w:rsidRPr="002E6E74">
              <w:rPr>
                <w:sz w:val="18"/>
                <w:szCs w:val="20"/>
              </w:rPr>
              <w:t>2338628.59</w:t>
            </w:r>
          </w:p>
        </w:tc>
        <w:tc>
          <w:tcPr>
            <w:tcW w:w="2561" w:type="dxa"/>
          </w:tcPr>
          <w:p w14:paraId="18D5078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F8D886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3B69529" w14:textId="77777777" w:rsidR="00AE746F" w:rsidRPr="002E6E74" w:rsidRDefault="00AE746F" w:rsidP="0051771F">
            <w:pPr>
              <w:jc w:val="center"/>
              <w:rPr>
                <w:sz w:val="18"/>
                <w:szCs w:val="20"/>
              </w:rPr>
            </w:pPr>
            <w:r w:rsidRPr="002E6E74">
              <w:rPr>
                <w:sz w:val="18"/>
                <w:szCs w:val="20"/>
              </w:rPr>
              <w:t>–</w:t>
            </w:r>
          </w:p>
        </w:tc>
      </w:tr>
      <w:tr w:rsidR="00AE746F" w:rsidRPr="002E6E74" w14:paraId="1EC836B5" w14:textId="77777777" w:rsidTr="0051771F">
        <w:tblPrEx>
          <w:tblLook w:val="0000" w:firstRow="0" w:lastRow="0" w:firstColumn="0" w:lastColumn="0" w:noHBand="0" w:noVBand="0"/>
        </w:tblPrEx>
        <w:trPr>
          <w:trHeight w:val="54"/>
        </w:trPr>
        <w:tc>
          <w:tcPr>
            <w:tcW w:w="1691" w:type="dxa"/>
          </w:tcPr>
          <w:p w14:paraId="523C56B2" w14:textId="77777777" w:rsidR="00AE746F" w:rsidRPr="002E6E74" w:rsidRDefault="00AE746F" w:rsidP="0051771F">
            <w:pPr>
              <w:jc w:val="center"/>
              <w:rPr>
                <w:sz w:val="18"/>
                <w:szCs w:val="20"/>
              </w:rPr>
            </w:pPr>
            <w:r w:rsidRPr="002E6E74">
              <w:rPr>
                <w:sz w:val="18"/>
                <w:szCs w:val="20"/>
              </w:rPr>
              <w:t>43</w:t>
            </w:r>
          </w:p>
        </w:tc>
        <w:tc>
          <w:tcPr>
            <w:tcW w:w="1558" w:type="dxa"/>
          </w:tcPr>
          <w:p w14:paraId="6FD6C600" w14:textId="77777777" w:rsidR="00AE746F" w:rsidRPr="002E6E74" w:rsidRDefault="00AE746F" w:rsidP="0051771F">
            <w:pPr>
              <w:jc w:val="center"/>
              <w:rPr>
                <w:sz w:val="18"/>
                <w:szCs w:val="20"/>
              </w:rPr>
            </w:pPr>
            <w:r w:rsidRPr="002E6E74">
              <w:rPr>
                <w:sz w:val="18"/>
                <w:szCs w:val="20"/>
              </w:rPr>
              <w:t>369509.40</w:t>
            </w:r>
          </w:p>
        </w:tc>
        <w:tc>
          <w:tcPr>
            <w:tcW w:w="1562" w:type="dxa"/>
          </w:tcPr>
          <w:p w14:paraId="1D76D7F3" w14:textId="77777777" w:rsidR="00AE746F" w:rsidRPr="002E6E74" w:rsidRDefault="00AE746F" w:rsidP="0051771F">
            <w:pPr>
              <w:jc w:val="center"/>
              <w:rPr>
                <w:sz w:val="18"/>
                <w:szCs w:val="20"/>
              </w:rPr>
            </w:pPr>
            <w:r w:rsidRPr="002E6E74">
              <w:rPr>
                <w:sz w:val="18"/>
                <w:szCs w:val="20"/>
              </w:rPr>
              <w:t>2338630.25</w:t>
            </w:r>
          </w:p>
        </w:tc>
        <w:tc>
          <w:tcPr>
            <w:tcW w:w="2561" w:type="dxa"/>
          </w:tcPr>
          <w:p w14:paraId="7347591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332DDE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1784A54" w14:textId="77777777" w:rsidR="00AE746F" w:rsidRPr="002E6E74" w:rsidRDefault="00AE746F" w:rsidP="0051771F">
            <w:pPr>
              <w:jc w:val="center"/>
              <w:rPr>
                <w:sz w:val="18"/>
                <w:szCs w:val="20"/>
              </w:rPr>
            </w:pPr>
            <w:r w:rsidRPr="002E6E74">
              <w:rPr>
                <w:sz w:val="18"/>
                <w:szCs w:val="20"/>
              </w:rPr>
              <w:t>–</w:t>
            </w:r>
          </w:p>
        </w:tc>
      </w:tr>
      <w:tr w:rsidR="00AE746F" w:rsidRPr="002E6E74" w14:paraId="3534F17F" w14:textId="77777777" w:rsidTr="0051771F">
        <w:tblPrEx>
          <w:tblLook w:val="0000" w:firstRow="0" w:lastRow="0" w:firstColumn="0" w:lastColumn="0" w:noHBand="0" w:noVBand="0"/>
        </w:tblPrEx>
        <w:trPr>
          <w:trHeight w:val="54"/>
        </w:trPr>
        <w:tc>
          <w:tcPr>
            <w:tcW w:w="1691" w:type="dxa"/>
          </w:tcPr>
          <w:p w14:paraId="01E78E75" w14:textId="77777777" w:rsidR="00AE746F" w:rsidRPr="002E6E74" w:rsidRDefault="00AE746F" w:rsidP="0051771F">
            <w:pPr>
              <w:jc w:val="center"/>
              <w:rPr>
                <w:sz w:val="18"/>
                <w:szCs w:val="20"/>
              </w:rPr>
            </w:pPr>
            <w:r w:rsidRPr="002E6E74">
              <w:rPr>
                <w:sz w:val="18"/>
                <w:szCs w:val="20"/>
              </w:rPr>
              <w:t>44</w:t>
            </w:r>
          </w:p>
        </w:tc>
        <w:tc>
          <w:tcPr>
            <w:tcW w:w="1558" w:type="dxa"/>
          </w:tcPr>
          <w:p w14:paraId="2B50C3AC" w14:textId="77777777" w:rsidR="00AE746F" w:rsidRPr="002E6E74" w:rsidRDefault="00AE746F" w:rsidP="0051771F">
            <w:pPr>
              <w:jc w:val="center"/>
              <w:rPr>
                <w:sz w:val="18"/>
                <w:szCs w:val="20"/>
              </w:rPr>
            </w:pPr>
            <w:r w:rsidRPr="002E6E74">
              <w:rPr>
                <w:sz w:val="18"/>
                <w:szCs w:val="20"/>
              </w:rPr>
              <w:t>369508.81</w:t>
            </w:r>
          </w:p>
        </w:tc>
        <w:tc>
          <w:tcPr>
            <w:tcW w:w="1562" w:type="dxa"/>
          </w:tcPr>
          <w:p w14:paraId="546F548F" w14:textId="77777777" w:rsidR="00AE746F" w:rsidRPr="002E6E74" w:rsidRDefault="00AE746F" w:rsidP="0051771F">
            <w:pPr>
              <w:jc w:val="center"/>
              <w:rPr>
                <w:sz w:val="18"/>
                <w:szCs w:val="20"/>
              </w:rPr>
            </w:pPr>
            <w:r w:rsidRPr="002E6E74">
              <w:rPr>
                <w:sz w:val="18"/>
                <w:szCs w:val="20"/>
              </w:rPr>
              <w:t>2338632.15</w:t>
            </w:r>
          </w:p>
        </w:tc>
        <w:tc>
          <w:tcPr>
            <w:tcW w:w="2561" w:type="dxa"/>
          </w:tcPr>
          <w:p w14:paraId="4E0BCFD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6310F1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31C0693" w14:textId="77777777" w:rsidR="00AE746F" w:rsidRPr="002E6E74" w:rsidRDefault="00AE746F" w:rsidP="0051771F">
            <w:pPr>
              <w:jc w:val="center"/>
              <w:rPr>
                <w:sz w:val="18"/>
                <w:szCs w:val="20"/>
              </w:rPr>
            </w:pPr>
            <w:r w:rsidRPr="002E6E74">
              <w:rPr>
                <w:sz w:val="18"/>
                <w:szCs w:val="20"/>
              </w:rPr>
              <w:t>–</w:t>
            </w:r>
          </w:p>
        </w:tc>
      </w:tr>
      <w:tr w:rsidR="00AE746F" w:rsidRPr="002E6E74" w14:paraId="3CB244E4" w14:textId="77777777" w:rsidTr="0051771F">
        <w:tblPrEx>
          <w:tblLook w:val="0000" w:firstRow="0" w:lastRow="0" w:firstColumn="0" w:lastColumn="0" w:noHBand="0" w:noVBand="0"/>
        </w:tblPrEx>
        <w:trPr>
          <w:trHeight w:val="54"/>
        </w:trPr>
        <w:tc>
          <w:tcPr>
            <w:tcW w:w="1691" w:type="dxa"/>
          </w:tcPr>
          <w:p w14:paraId="4B21628A" w14:textId="77777777" w:rsidR="00AE746F" w:rsidRPr="002E6E74" w:rsidRDefault="00AE746F" w:rsidP="0051771F">
            <w:pPr>
              <w:jc w:val="center"/>
              <w:rPr>
                <w:sz w:val="18"/>
                <w:szCs w:val="20"/>
              </w:rPr>
            </w:pPr>
            <w:r w:rsidRPr="002E6E74">
              <w:rPr>
                <w:sz w:val="18"/>
                <w:szCs w:val="20"/>
              </w:rPr>
              <w:t>45</w:t>
            </w:r>
          </w:p>
        </w:tc>
        <w:tc>
          <w:tcPr>
            <w:tcW w:w="1558" w:type="dxa"/>
          </w:tcPr>
          <w:p w14:paraId="5ACE13F5" w14:textId="77777777" w:rsidR="00AE746F" w:rsidRPr="002E6E74" w:rsidRDefault="00AE746F" w:rsidP="0051771F">
            <w:pPr>
              <w:jc w:val="center"/>
              <w:rPr>
                <w:sz w:val="18"/>
                <w:szCs w:val="20"/>
              </w:rPr>
            </w:pPr>
            <w:r w:rsidRPr="002E6E74">
              <w:rPr>
                <w:sz w:val="18"/>
                <w:szCs w:val="20"/>
              </w:rPr>
              <w:t>369506.80</w:t>
            </w:r>
          </w:p>
        </w:tc>
        <w:tc>
          <w:tcPr>
            <w:tcW w:w="1562" w:type="dxa"/>
          </w:tcPr>
          <w:p w14:paraId="2EE09750" w14:textId="77777777" w:rsidR="00AE746F" w:rsidRPr="002E6E74" w:rsidRDefault="00AE746F" w:rsidP="0051771F">
            <w:pPr>
              <w:jc w:val="center"/>
              <w:rPr>
                <w:sz w:val="18"/>
                <w:szCs w:val="20"/>
              </w:rPr>
            </w:pPr>
            <w:r w:rsidRPr="002E6E74">
              <w:rPr>
                <w:sz w:val="18"/>
                <w:szCs w:val="20"/>
              </w:rPr>
              <w:t>2338633.45</w:t>
            </w:r>
          </w:p>
        </w:tc>
        <w:tc>
          <w:tcPr>
            <w:tcW w:w="2561" w:type="dxa"/>
          </w:tcPr>
          <w:p w14:paraId="7919B4D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A3AD78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E6BE80E" w14:textId="77777777" w:rsidR="00AE746F" w:rsidRPr="002E6E74" w:rsidRDefault="00AE746F" w:rsidP="0051771F">
            <w:pPr>
              <w:jc w:val="center"/>
              <w:rPr>
                <w:sz w:val="18"/>
                <w:szCs w:val="20"/>
              </w:rPr>
            </w:pPr>
            <w:r w:rsidRPr="002E6E74">
              <w:rPr>
                <w:sz w:val="18"/>
                <w:szCs w:val="20"/>
              </w:rPr>
              <w:t>–</w:t>
            </w:r>
          </w:p>
        </w:tc>
      </w:tr>
      <w:tr w:rsidR="00AE746F" w:rsidRPr="002E6E74" w14:paraId="42AF4CD3" w14:textId="77777777" w:rsidTr="0051771F">
        <w:tblPrEx>
          <w:tblLook w:val="0000" w:firstRow="0" w:lastRow="0" w:firstColumn="0" w:lastColumn="0" w:noHBand="0" w:noVBand="0"/>
        </w:tblPrEx>
        <w:trPr>
          <w:trHeight w:val="54"/>
        </w:trPr>
        <w:tc>
          <w:tcPr>
            <w:tcW w:w="1691" w:type="dxa"/>
          </w:tcPr>
          <w:p w14:paraId="1E09B692" w14:textId="77777777" w:rsidR="00AE746F" w:rsidRPr="002E6E74" w:rsidRDefault="00AE746F" w:rsidP="0051771F">
            <w:pPr>
              <w:jc w:val="center"/>
              <w:rPr>
                <w:sz w:val="18"/>
                <w:szCs w:val="20"/>
              </w:rPr>
            </w:pPr>
            <w:r w:rsidRPr="002E6E74">
              <w:rPr>
                <w:sz w:val="18"/>
                <w:szCs w:val="20"/>
              </w:rPr>
              <w:t>46</w:t>
            </w:r>
          </w:p>
        </w:tc>
        <w:tc>
          <w:tcPr>
            <w:tcW w:w="1558" w:type="dxa"/>
          </w:tcPr>
          <w:p w14:paraId="75ADCD69" w14:textId="77777777" w:rsidR="00AE746F" w:rsidRPr="002E6E74" w:rsidRDefault="00AE746F" w:rsidP="0051771F">
            <w:pPr>
              <w:jc w:val="center"/>
              <w:rPr>
                <w:sz w:val="18"/>
                <w:szCs w:val="20"/>
              </w:rPr>
            </w:pPr>
            <w:r w:rsidRPr="002E6E74">
              <w:rPr>
                <w:sz w:val="18"/>
                <w:szCs w:val="20"/>
              </w:rPr>
              <w:t>369505.49</w:t>
            </w:r>
          </w:p>
        </w:tc>
        <w:tc>
          <w:tcPr>
            <w:tcW w:w="1562" w:type="dxa"/>
          </w:tcPr>
          <w:p w14:paraId="27AE3533" w14:textId="77777777" w:rsidR="00AE746F" w:rsidRPr="002E6E74" w:rsidRDefault="00AE746F" w:rsidP="0051771F">
            <w:pPr>
              <w:jc w:val="center"/>
              <w:rPr>
                <w:sz w:val="18"/>
                <w:szCs w:val="20"/>
              </w:rPr>
            </w:pPr>
            <w:r w:rsidRPr="002E6E74">
              <w:rPr>
                <w:sz w:val="18"/>
                <w:szCs w:val="20"/>
              </w:rPr>
              <w:t>2338634.63</w:t>
            </w:r>
          </w:p>
        </w:tc>
        <w:tc>
          <w:tcPr>
            <w:tcW w:w="2561" w:type="dxa"/>
          </w:tcPr>
          <w:p w14:paraId="613BA95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8DC30D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24A97D3" w14:textId="77777777" w:rsidR="00AE746F" w:rsidRPr="002E6E74" w:rsidRDefault="00AE746F" w:rsidP="0051771F">
            <w:pPr>
              <w:jc w:val="center"/>
              <w:rPr>
                <w:sz w:val="18"/>
                <w:szCs w:val="20"/>
              </w:rPr>
            </w:pPr>
            <w:r w:rsidRPr="002E6E74">
              <w:rPr>
                <w:sz w:val="18"/>
                <w:szCs w:val="20"/>
              </w:rPr>
              <w:t>–</w:t>
            </w:r>
          </w:p>
        </w:tc>
      </w:tr>
      <w:tr w:rsidR="00AE746F" w:rsidRPr="002E6E74" w14:paraId="41A2CA96" w14:textId="77777777" w:rsidTr="0051771F">
        <w:tblPrEx>
          <w:tblLook w:val="0000" w:firstRow="0" w:lastRow="0" w:firstColumn="0" w:lastColumn="0" w:noHBand="0" w:noVBand="0"/>
        </w:tblPrEx>
        <w:trPr>
          <w:trHeight w:val="54"/>
        </w:trPr>
        <w:tc>
          <w:tcPr>
            <w:tcW w:w="1691" w:type="dxa"/>
          </w:tcPr>
          <w:p w14:paraId="5A2305F4" w14:textId="77777777" w:rsidR="00AE746F" w:rsidRPr="002E6E74" w:rsidRDefault="00AE746F" w:rsidP="0051771F">
            <w:pPr>
              <w:jc w:val="center"/>
              <w:rPr>
                <w:sz w:val="18"/>
                <w:szCs w:val="20"/>
              </w:rPr>
            </w:pPr>
            <w:r w:rsidRPr="002E6E74">
              <w:rPr>
                <w:sz w:val="18"/>
                <w:szCs w:val="20"/>
              </w:rPr>
              <w:t>47</w:t>
            </w:r>
          </w:p>
        </w:tc>
        <w:tc>
          <w:tcPr>
            <w:tcW w:w="1558" w:type="dxa"/>
          </w:tcPr>
          <w:p w14:paraId="0CA8508A" w14:textId="77777777" w:rsidR="00AE746F" w:rsidRPr="002E6E74" w:rsidRDefault="00AE746F" w:rsidP="0051771F">
            <w:pPr>
              <w:jc w:val="center"/>
              <w:rPr>
                <w:sz w:val="18"/>
                <w:szCs w:val="20"/>
              </w:rPr>
            </w:pPr>
            <w:r w:rsidRPr="002E6E74">
              <w:rPr>
                <w:sz w:val="18"/>
                <w:szCs w:val="20"/>
              </w:rPr>
              <w:t>369506.32</w:t>
            </w:r>
          </w:p>
        </w:tc>
        <w:tc>
          <w:tcPr>
            <w:tcW w:w="1562" w:type="dxa"/>
          </w:tcPr>
          <w:p w14:paraId="30266B04" w14:textId="77777777" w:rsidR="00AE746F" w:rsidRPr="002E6E74" w:rsidRDefault="00AE746F" w:rsidP="0051771F">
            <w:pPr>
              <w:jc w:val="center"/>
              <w:rPr>
                <w:sz w:val="18"/>
                <w:szCs w:val="20"/>
              </w:rPr>
            </w:pPr>
            <w:r w:rsidRPr="002E6E74">
              <w:rPr>
                <w:sz w:val="18"/>
                <w:szCs w:val="20"/>
              </w:rPr>
              <w:t>2338635.82</w:t>
            </w:r>
          </w:p>
        </w:tc>
        <w:tc>
          <w:tcPr>
            <w:tcW w:w="2561" w:type="dxa"/>
          </w:tcPr>
          <w:p w14:paraId="4CE44AB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D1385F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107C1CE" w14:textId="77777777" w:rsidR="00AE746F" w:rsidRPr="002E6E74" w:rsidRDefault="00AE746F" w:rsidP="0051771F">
            <w:pPr>
              <w:jc w:val="center"/>
              <w:rPr>
                <w:sz w:val="18"/>
                <w:szCs w:val="20"/>
              </w:rPr>
            </w:pPr>
            <w:r w:rsidRPr="002E6E74">
              <w:rPr>
                <w:sz w:val="18"/>
                <w:szCs w:val="20"/>
              </w:rPr>
              <w:t>–</w:t>
            </w:r>
          </w:p>
        </w:tc>
      </w:tr>
      <w:tr w:rsidR="00AE746F" w:rsidRPr="002E6E74" w14:paraId="22AC1EFB" w14:textId="77777777" w:rsidTr="0051771F">
        <w:tblPrEx>
          <w:tblLook w:val="0000" w:firstRow="0" w:lastRow="0" w:firstColumn="0" w:lastColumn="0" w:noHBand="0" w:noVBand="0"/>
        </w:tblPrEx>
        <w:trPr>
          <w:trHeight w:val="54"/>
        </w:trPr>
        <w:tc>
          <w:tcPr>
            <w:tcW w:w="1691" w:type="dxa"/>
          </w:tcPr>
          <w:p w14:paraId="1D42B2AA" w14:textId="77777777" w:rsidR="00AE746F" w:rsidRPr="002E6E74" w:rsidRDefault="00AE746F" w:rsidP="0051771F">
            <w:pPr>
              <w:jc w:val="center"/>
              <w:rPr>
                <w:sz w:val="18"/>
                <w:szCs w:val="20"/>
              </w:rPr>
            </w:pPr>
            <w:r w:rsidRPr="002E6E74">
              <w:rPr>
                <w:sz w:val="18"/>
                <w:szCs w:val="20"/>
              </w:rPr>
              <w:t>48</w:t>
            </w:r>
          </w:p>
        </w:tc>
        <w:tc>
          <w:tcPr>
            <w:tcW w:w="1558" w:type="dxa"/>
          </w:tcPr>
          <w:p w14:paraId="22CCD2E4" w14:textId="77777777" w:rsidR="00AE746F" w:rsidRPr="002E6E74" w:rsidRDefault="00AE746F" w:rsidP="0051771F">
            <w:pPr>
              <w:jc w:val="center"/>
              <w:rPr>
                <w:sz w:val="18"/>
                <w:szCs w:val="20"/>
              </w:rPr>
            </w:pPr>
            <w:r w:rsidRPr="002E6E74">
              <w:rPr>
                <w:sz w:val="18"/>
                <w:szCs w:val="20"/>
              </w:rPr>
              <w:t>369507.98</w:t>
            </w:r>
          </w:p>
        </w:tc>
        <w:tc>
          <w:tcPr>
            <w:tcW w:w="1562" w:type="dxa"/>
          </w:tcPr>
          <w:p w14:paraId="26C331F9" w14:textId="77777777" w:rsidR="00AE746F" w:rsidRPr="002E6E74" w:rsidRDefault="00AE746F" w:rsidP="0051771F">
            <w:pPr>
              <w:jc w:val="center"/>
              <w:rPr>
                <w:sz w:val="18"/>
                <w:szCs w:val="20"/>
              </w:rPr>
            </w:pPr>
            <w:r w:rsidRPr="002E6E74">
              <w:rPr>
                <w:sz w:val="18"/>
                <w:szCs w:val="20"/>
              </w:rPr>
              <w:t>2338635.70</w:t>
            </w:r>
          </w:p>
        </w:tc>
        <w:tc>
          <w:tcPr>
            <w:tcW w:w="2561" w:type="dxa"/>
          </w:tcPr>
          <w:p w14:paraId="2960D95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37E240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9385F48" w14:textId="77777777" w:rsidR="00AE746F" w:rsidRPr="002E6E74" w:rsidRDefault="00AE746F" w:rsidP="0051771F">
            <w:pPr>
              <w:jc w:val="center"/>
              <w:rPr>
                <w:sz w:val="18"/>
                <w:szCs w:val="20"/>
              </w:rPr>
            </w:pPr>
            <w:r w:rsidRPr="002E6E74">
              <w:rPr>
                <w:sz w:val="18"/>
                <w:szCs w:val="20"/>
              </w:rPr>
              <w:t>–</w:t>
            </w:r>
          </w:p>
        </w:tc>
      </w:tr>
      <w:tr w:rsidR="00AE746F" w:rsidRPr="002E6E74" w14:paraId="490ACA8D" w14:textId="77777777" w:rsidTr="0051771F">
        <w:tblPrEx>
          <w:tblLook w:val="0000" w:firstRow="0" w:lastRow="0" w:firstColumn="0" w:lastColumn="0" w:noHBand="0" w:noVBand="0"/>
        </w:tblPrEx>
        <w:trPr>
          <w:trHeight w:val="54"/>
        </w:trPr>
        <w:tc>
          <w:tcPr>
            <w:tcW w:w="1691" w:type="dxa"/>
          </w:tcPr>
          <w:p w14:paraId="402D4426" w14:textId="77777777" w:rsidR="00AE746F" w:rsidRPr="002E6E74" w:rsidRDefault="00AE746F" w:rsidP="0051771F">
            <w:pPr>
              <w:jc w:val="center"/>
              <w:rPr>
                <w:sz w:val="18"/>
                <w:szCs w:val="20"/>
              </w:rPr>
            </w:pPr>
            <w:r w:rsidRPr="002E6E74">
              <w:rPr>
                <w:sz w:val="18"/>
                <w:szCs w:val="20"/>
              </w:rPr>
              <w:t>49</w:t>
            </w:r>
          </w:p>
        </w:tc>
        <w:tc>
          <w:tcPr>
            <w:tcW w:w="1558" w:type="dxa"/>
          </w:tcPr>
          <w:p w14:paraId="239C2BCA" w14:textId="77777777" w:rsidR="00AE746F" w:rsidRPr="002E6E74" w:rsidRDefault="00AE746F" w:rsidP="0051771F">
            <w:pPr>
              <w:jc w:val="center"/>
              <w:rPr>
                <w:sz w:val="18"/>
                <w:szCs w:val="20"/>
              </w:rPr>
            </w:pPr>
            <w:r w:rsidRPr="002E6E74">
              <w:rPr>
                <w:sz w:val="18"/>
                <w:szCs w:val="20"/>
              </w:rPr>
              <w:t>369510.23</w:t>
            </w:r>
          </w:p>
        </w:tc>
        <w:tc>
          <w:tcPr>
            <w:tcW w:w="1562" w:type="dxa"/>
          </w:tcPr>
          <w:p w14:paraId="3948B0E3" w14:textId="77777777" w:rsidR="00AE746F" w:rsidRPr="002E6E74" w:rsidRDefault="00AE746F" w:rsidP="0051771F">
            <w:pPr>
              <w:jc w:val="center"/>
              <w:rPr>
                <w:sz w:val="18"/>
                <w:szCs w:val="20"/>
              </w:rPr>
            </w:pPr>
            <w:r w:rsidRPr="002E6E74">
              <w:rPr>
                <w:sz w:val="18"/>
                <w:szCs w:val="20"/>
              </w:rPr>
              <w:t>2338635.70</w:t>
            </w:r>
          </w:p>
        </w:tc>
        <w:tc>
          <w:tcPr>
            <w:tcW w:w="2561" w:type="dxa"/>
          </w:tcPr>
          <w:p w14:paraId="34B6B96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0F35C1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320B69E" w14:textId="77777777" w:rsidR="00AE746F" w:rsidRPr="002E6E74" w:rsidRDefault="00AE746F" w:rsidP="0051771F">
            <w:pPr>
              <w:jc w:val="center"/>
              <w:rPr>
                <w:sz w:val="18"/>
                <w:szCs w:val="20"/>
              </w:rPr>
            </w:pPr>
            <w:r w:rsidRPr="002E6E74">
              <w:rPr>
                <w:sz w:val="18"/>
                <w:szCs w:val="20"/>
              </w:rPr>
              <w:t>–</w:t>
            </w:r>
          </w:p>
        </w:tc>
      </w:tr>
      <w:tr w:rsidR="00AE746F" w:rsidRPr="002E6E74" w14:paraId="607065FF" w14:textId="77777777" w:rsidTr="0051771F">
        <w:tblPrEx>
          <w:tblLook w:val="0000" w:firstRow="0" w:lastRow="0" w:firstColumn="0" w:lastColumn="0" w:noHBand="0" w:noVBand="0"/>
        </w:tblPrEx>
        <w:trPr>
          <w:trHeight w:val="54"/>
        </w:trPr>
        <w:tc>
          <w:tcPr>
            <w:tcW w:w="1691" w:type="dxa"/>
          </w:tcPr>
          <w:p w14:paraId="3E096681" w14:textId="77777777" w:rsidR="00AE746F" w:rsidRPr="002E6E74" w:rsidRDefault="00AE746F" w:rsidP="0051771F">
            <w:pPr>
              <w:jc w:val="center"/>
              <w:rPr>
                <w:sz w:val="18"/>
                <w:szCs w:val="20"/>
              </w:rPr>
            </w:pPr>
            <w:r w:rsidRPr="002E6E74">
              <w:rPr>
                <w:sz w:val="18"/>
                <w:szCs w:val="20"/>
              </w:rPr>
              <w:t>50</w:t>
            </w:r>
          </w:p>
        </w:tc>
        <w:tc>
          <w:tcPr>
            <w:tcW w:w="1558" w:type="dxa"/>
          </w:tcPr>
          <w:p w14:paraId="09AE3031" w14:textId="77777777" w:rsidR="00AE746F" w:rsidRPr="002E6E74" w:rsidRDefault="00AE746F" w:rsidP="0051771F">
            <w:pPr>
              <w:jc w:val="center"/>
              <w:rPr>
                <w:sz w:val="18"/>
                <w:szCs w:val="20"/>
              </w:rPr>
            </w:pPr>
            <w:r w:rsidRPr="002E6E74">
              <w:rPr>
                <w:sz w:val="18"/>
                <w:szCs w:val="20"/>
              </w:rPr>
              <w:t>369514.03</w:t>
            </w:r>
          </w:p>
        </w:tc>
        <w:tc>
          <w:tcPr>
            <w:tcW w:w="1562" w:type="dxa"/>
          </w:tcPr>
          <w:p w14:paraId="7A7B8CA8" w14:textId="77777777" w:rsidR="00AE746F" w:rsidRPr="002E6E74" w:rsidRDefault="00AE746F" w:rsidP="0051771F">
            <w:pPr>
              <w:jc w:val="center"/>
              <w:rPr>
                <w:sz w:val="18"/>
                <w:szCs w:val="20"/>
              </w:rPr>
            </w:pPr>
            <w:r w:rsidRPr="002E6E74">
              <w:rPr>
                <w:sz w:val="18"/>
                <w:szCs w:val="20"/>
              </w:rPr>
              <w:t>2338634.75</w:t>
            </w:r>
          </w:p>
        </w:tc>
        <w:tc>
          <w:tcPr>
            <w:tcW w:w="2561" w:type="dxa"/>
          </w:tcPr>
          <w:p w14:paraId="70D0067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794B96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F998AD9" w14:textId="77777777" w:rsidR="00AE746F" w:rsidRPr="002E6E74" w:rsidRDefault="00AE746F" w:rsidP="0051771F">
            <w:pPr>
              <w:jc w:val="center"/>
              <w:rPr>
                <w:sz w:val="18"/>
                <w:szCs w:val="20"/>
              </w:rPr>
            </w:pPr>
            <w:r w:rsidRPr="002E6E74">
              <w:rPr>
                <w:sz w:val="18"/>
                <w:szCs w:val="20"/>
              </w:rPr>
              <w:t>–</w:t>
            </w:r>
          </w:p>
        </w:tc>
      </w:tr>
      <w:tr w:rsidR="00AE746F" w:rsidRPr="002E6E74" w14:paraId="7B1916A1" w14:textId="77777777" w:rsidTr="0051771F">
        <w:tblPrEx>
          <w:tblLook w:val="0000" w:firstRow="0" w:lastRow="0" w:firstColumn="0" w:lastColumn="0" w:noHBand="0" w:noVBand="0"/>
        </w:tblPrEx>
        <w:trPr>
          <w:trHeight w:val="54"/>
        </w:trPr>
        <w:tc>
          <w:tcPr>
            <w:tcW w:w="1691" w:type="dxa"/>
          </w:tcPr>
          <w:p w14:paraId="5305C632" w14:textId="77777777" w:rsidR="00AE746F" w:rsidRPr="002E6E74" w:rsidRDefault="00AE746F" w:rsidP="0051771F">
            <w:pPr>
              <w:jc w:val="center"/>
              <w:rPr>
                <w:sz w:val="18"/>
                <w:szCs w:val="20"/>
              </w:rPr>
            </w:pPr>
            <w:r w:rsidRPr="002E6E74">
              <w:rPr>
                <w:sz w:val="18"/>
                <w:szCs w:val="20"/>
              </w:rPr>
              <w:t>51</w:t>
            </w:r>
          </w:p>
        </w:tc>
        <w:tc>
          <w:tcPr>
            <w:tcW w:w="1558" w:type="dxa"/>
          </w:tcPr>
          <w:p w14:paraId="1F914ED9" w14:textId="77777777" w:rsidR="00AE746F" w:rsidRPr="002E6E74" w:rsidRDefault="00AE746F" w:rsidP="0051771F">
            <w:pPr>
              <w:jc w:val="center"/>
              <w:rPr>
                <w:sz w:val="18"/>
                <w:szCs w:val="20"/>
              </w:rPr>
            </w:pPr>
            <w:r w:rsidRPr="002E6E74">
              <w:rPr>
                <w:sz w:val="18"/>
                <w:szCs w:val="20"/>
              </w:rPr>
              <w:t>369518.77</w:t>
            </w:r>
          </w:p>
        </w:tc>
        <w:tc>
          <w:tcPr>
            <w:tcW w:w="1562" w:type="dxa"/>
          </w:tcPr>
          <w:p w14:paraId="248A96C7" w14:textId="77777777" w:rsidR="00AE746F" w:rsidRPr="002E6E74" w:rsidRDefault="00AE746F" w:rsidP="0051771F">
            <w:pPr>
              <w:jc w:val="center"/>
              <w:rPr>
                <w:sz w:val="18"/>
                <w:szCs w:val="20"/>
              </w:rPr>
            </w:pPr>
            <w:r w:rsidRPr="002E6E74">
              <w:rPr>
                <w:sz w:val="18"/>
                <w:szCs w:val="20"/>
              </w:rPr>
              <w:t>2338633.92</w:t>
            </w:r>
          </w:p>
        </w:tc>
        <w:tc>
          <w:tcPr>
            <w:tcW w:w="2561" w:type="dxa"/>
          </w:tcPr>
          <w:p w14:paraId="73C70FC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6B4598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FDC2235" w14:textId="77777777" w:rsidR="00AE746F" w:rsidRPr="002E6E74" w:rsidRDefault="00AE746F" w:rsidP="0051771F">
            <w:pPr>
              <w:jc w:val="center"/>
              <w:rPr>
                <w:sz w:val="18"/>
                <w:szCs w:val="20"/>
              </w:rPr>
            </w:pPr>
            <w:r w:rsidRPr="002E6E74">
              <w:rPr>
                <w:sz w:val="18"/>
                <w:szCs w:val="20"/>
              </w:rPr>
              <w:t>–</w:t>
            </w:r>
          </w:p>
        </w:tc>
      </w:tr>
      <w:tr w:rsidR="00AE746F" w:rsidRPr="002E6E74" w14:paraId="4B07851F" w14:textId="77777777" w:rsidTr="0051771F">
        <w:tblPrEx>
          <w:tblLook w:val="0000" w:firstRow="0" w:lastRow="0" w:firstColumn="0" w:lastColumn="0" w:noHBand="0" w:noVBand="0"/>
        </w:tblPrEx>
        <w:trPr>
          <w:trHeight w:val="54"/>
        </w:trPr>
        <w:tc>
          <w:tcPr>
            <w:tcW w:w="1691" w:type="dxa"/>
          </w:tcPr>
          <w:p w14:paraId="0C86145B" w14:textId="77777777" w:rsidR="00AE746F" w:rsidRPr="002E6E74" w:rsidRDefault="00AE746F" w:rsidP="0051771F">
            <w:pPr>
              <w:jc w:val="center"/>
              <w:rPr>
                <w:sz w:val="18"/>
                <w:szCs w:val="20"/>
              </w:rPr>
            </w:pPr>
            <w:r w:rsidRPr="002E6E74">
              <w:rPr>
                <w:sz w:val="18"/>
                <w:szCs w:val="20"/>
              </w:rPr>
              <w:t>52</w:t>
            </w:r>
          </w:p>
        </w:tc>
        <w:tc>
          <w:tcPr>
            <w:tcW w:w="1558" w:type="dxa"/>
          </w:tcPr>
          <w:p w14:paraId="0EC78FE6" w14:textId="77777777" w:rsidR="00AE746F" w:rsidRPr="002E6E74" w:rsidRDefault="00AE746F" w:rsidP="0051771F">
            <w:pPr>
              <w:jc w:val="center"/>
              <w:rPr>
                <w:sz w:val="18"/>
                <w:szCs w:val="20"/>
              </w:rPr>
            </w:pPr>
            <w:r w:rsidRPr="002E6E74">
              <w:rPr>
                <w:sz w:val="18"/>
                <w:szCs w:val="20"/>
              </w:rPr>
              <w:t>369521.61</w:t>
            </w:r>
          </w:p>
        </w:tc>
        <w:tc>
          <w:tcPr>
            <w:tcW w:w="1562" w:type="dxa"/>
          </w:tcPr>
          <w:p w14:paraId="18E81DCF" w14:textId="77777777" w:rsidR="00AE746F" w:rsidRPr="002E6E74" w:rsidRDefault="00AE746F" w:rsidP="0051771F">
            <w:pPr>
              <w:jc w:val="center"/>
              <w:rPr>
                <w:sz w:val="18"/>
                <w:szCs w:val="20"/>
              </w:rPr>
            </w:pPr>
            <w:r w:rsidRPr="002E6E74">
              <w:rPr>
                <w:sz w:val="18"/>
                <w:szCs w:val="20"/>
              </w:rPr>
              <w:t>2338635.23</w:t>
            </w:r>
          </w:p>
        </w:tc>
        <w:tc>
          <w:tcPr>
            <w:tcW w:w="2561" w:type="dxa"/>
          </w:tcPr>
          <w:p w14:paraId="1BCC4AF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764CB7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0DF2126" w14:textId="77777777" w:rsidR="00AE746F" w:rsidRPr="002E6E74" w:rsidRDefault="00AE746F" w:rsidP="0051771F">
            <w:pPr>
              <w:jc w:val="center"/>
              <w:rPr>
                <w:sz w:val="18"/>
                <w:szCs w:val="20"/>
              </w:rPr>
            </w:pPr>
            <w:r w:rsidRPr="002E6E74">
              <w:rPr>
                <w:sz w:val="18"/>
                <w:szCs w:val="20"/>
              </w:rPr>
              <w:t>–</w:t>
            </w:r>
          </w:p>
        </w:tc>
      </w:tr>
      <w:tr w:rsidR="00AE746F" w:rsidRPr="002E6E74" w14:paraId="36271113" w14:textId="77777777" w:rsidTr="0051771F">
        <w:tblPrEx>
          <w:tblLook w:val="0000" w:firstRow="0" w:lastRow="0" w:firstColumn="0" w:lastColumn="0" w:noHBand="0" w:noVBand="0"/>
        </w:tblPrEx>
        <w:trPr>
          <w:trHeight w:val="54"/>
        </w:trPr>
        <w:tc>
          <w:tcPr>
            <w:tcW w:w="1691" w:type="dxa"/>
          </w:tcPr>
          <w:p w14:paraId="7A8AD9B0" w14:textId="77777777" w:rsidR="00AE746F" w:rsidRPr="002E6E74" w:rsidRDefault="00AE746F" w:rsidP="0051771F">
            <w:pPr>
              <w:jc w:val="center"/>
              <w:rPr>
                <w:sz w:val="18"/>
                <w:szCs w:val="20"/>
              </w:rPr>
            </w:pPr>
            <w:r w:rsidRPr="002E6E74">
              <w:rPr>
                <w:sz w:val="18"/>
                <w:szCs w:val="20"/>
              </w:rPr>
              <w:t>53</w:t>
            </w:r>
          </w:p>
        </w:tc>
        <w:tc>
          <w:tcPr>
            <w:tcW w:w="1558" w:type="dxa"/>
          </w:tcPr>
          <w:p w14:paraId="3BCE3690" w14:textId="77777777" w:rsidR="00AE746F" w:rsidRPr="002E6E74" w:rsidRDefault="00AE746F" w:rsidP="0051771F">
            <w:pPr>
              <w:jc w:val="center"/>
              <w:rPr>
                <w:sz w:val="18"/>
                <w:szCs w:val="20"/>
              </w:rPr>
            </w:pPr>
            <w:r w:rsidRPr="002E6E74">
              <w:rPr>
                <w:sz w:val="18"/>
                <w:szCs w:val="20"/>
              </w:rPr>
              <w:t>369522.91</w:t>
            </w:r>
          </w:p>
        </w:tc>
        <w:tc>
          <w:tcPr>
            <w:tcW w:w="1562" w:type="dxa"/>
          </w:tcPr>
          <w:p w14:paraId="71101571" w14:textId="77777777" w:rsidR="00AE746F" w:rsidRPr="002E6E74" w:rsidRDefault="00AE746F" w:rsidP="0051771F">
            <w:pPr>
              <w:jc w:val="center"/>
              <w:rPr>
                <w:sz w:val="18"/>
                <w:szCs w:val="20"/>
              </w:rPr>
            </w:pPr>
            <w:r w:rsidRPr="002E6E74">
              <w:rPr>
                <w:sz w:val="18"/>
                <w:szCs w:val="20"/>
              </w:rPr>
              <w:t>2338637.24</w:t>
            </w:r>
          </w:p>
        </w:tc>
        <w:tc>
          <w:tcPr>
            <w:tcW w:w="2561" w:type="dxa"/>
          </w:tcPr>
          <w:p w14:paraId="111375C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29B2D1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61D8940" w14:textId="77777777" w:rsidR="00AE746F" w:rsidRPr="002E6E74" w:rsidRDefault="00AE746F" w:rsidP="0051771F">
            <w:pPr>
              <w:jc w:val="center"/>
              <w:rPr>
                <w:sz w:val="18"/>
                <w:szCs w:val="20"/>
              </w:rPr>
            </w:pPr>
            <w:r w:rsidRPr="002E6E74">
              <w:rPr>
                <w:sz w:val="18"/>
                <w:szCs w:val="20"/>
              </w:rPr>
              <w:t>–</w:t>
            </w:r>
          </w:p>
        </w:tc>
      </w:tr>
      <w:tr w:rsidR="00AE746F" w:rsidRPr="002E6E74" w14:paraId="47190648" w14:textId="77777777" w:rsidTr="0051771F">
        <w:tblPrEx>
          <w:tblLook w:val="0000" w:firstRow="0" w:lastRow="0" w:firstColumn="0" w:lastColumn="0" w:noHBand="0" w:noVBand="0"/>
        </w:tblPrEx>
        <w:trPr>
          <w:trHeight w:val="54"/>
        </w:trPr>
        <w:tc>
          <w:tcPr>
            <w:tcW w:w="1691" w:type="dxa"/>
          </w:tcPr>
          <w:p w14:paraId="13C6E1EB" w14:textId="77777777" w:rsidR="00AE746F" w:rsidRPr="002E6E74" w:rsidRDefault="00AE746F" w:rsidP="0051771F">
            <w:pPr>
              <w:jc w:val="center"/>
              <w:rPr>
                <w:sz w:val="18"/>
                <w:szCs w:val="20"/>
              </w:rPr>
            </w:pPr>
            <w:r w:rsidRPr="002E6E74">
              <w:rPr>
                <w:sz w:val="18"/>
                <w:szCs w:val="20"/>
              </w:rPr>
              <w:lastRenderedPageBreak/>
              <w:t>54</w:t>
            </w:r>
          </w:p>
        </w:tc>
        <w:tc>
          <w:tcPr>
            <w:tcW w:w="1558" w:type="dxa"/>
          </w:tcPr>
          <w:p w14:paraId="4FD5A9F2" w14:textId="77777777" w:rsidR="00AE746F" w:rsidRPr="002E6E74" w:rsidRDefault="00AE746F" w:rsidP="0051771F">
            <w:pPr>
              <w:jc w:val="center"/>
              <w:rPr>
                <w:sz w:val="18"/>
                <w:szCs w:val="20"/>
              </w:rPr>
            </w:pPr>
            <w:r w:rsidRPr="002E6E74">
              <w:rPr>
                <w:sz w:val="18"/>
                <w:szCs w:val="20"/>
              </w:rPr>
              <w:t>369523.87</w:t>
            </w:r>
          </w:p>
        </w:tc>
        <w:tc>
          <w:tcPr>
            <w:tcW w:w="1562" w:type="dxa"/>
          </w:tcPr>
          <w:p w14:paraId="52E57DE2" w14:textId="77777777" w:rsidR="00AE746F" w:rsidRPr="002E6E74" w:rsidRDefault="00AE746F" w:rsidP="0051771F">
            <w:pPr>
              <w:jc w:val="center"/>
              <w:rPr>
                <w:sz w:val="18"/>
                <w:szCs w:val="20"/>
              </w:rPr>
            </w:pPr>
            <w:r w:rsidRPr="002E6E74">
              <w:rPr>
                <w:sz w:val="18"/>
                <w:szCs w:val="20"/>
              </w:rPr>
              <w:t>2338641.39</w:t>
            </w:r>
          </w:p>
        </w:tc>
        <w:tc>
          <w:tcPr>
            <w:tcW w:w="2561" w:type="dxa"/>
          </w:tcPr>
          <w:p w14:paraId="491B203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0AED08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D823431" w14:textId="77777777" w:rsidR="00AE746F" w:rsidRPr="002E6E74" w:rsidRDefault="00AE746F" w:rsidP="0051771F">
            <w:pPr>
              <w:jc w:val="center"/>
              <w:rPr>
                <w:sz w:val="18"/>
                <w:szCs w:val="20"/>
              </w:rPr>
            </w:pPr>
            <w:r w:rsidRPr="002E6E74">
              <w:rPr>
                <w:sz w:val="18"/>
                <w:szCs w:val="20"/>
              </w:rPr>
              <w:t>–</w:t>
            </w:r>
          </w:p>
        </w:tc>
      </w:tr>
      <w:tr w:rsidR="00AE746F" w:rsidRPr="002E6E74" w14:paraId="671F169F" w14:textId="77777777" w:rsidTr="0051771F">
        <w:tblPrEx>
          <w:tblLook w:val="0000" w:firstRow="0" w:lastRow="0" w:firstColumn="0" w:lastColumn="0" w:noHBand="0" w:noVBand="0"/>
        </w:tblPrEx>
        <w:trPr>
          <w:trHeight w:val="54"/>
        </w:trPr>
        <w:tc>
          <w:tcPr>
            <w:tcW w:w="1691" w:type="dxa"/>
          </w:tcPr>
          <w:p w14:paraId="2612C0C4" w14:textId="77777777" w:rsidR="00AE746F" w:rsidRPr="002E6E74" w:rsidRDefault="00AE746F" w:rsidP="0051771F">
            <w:pPr>
              <w:jc w:val="center"/>
              <w:rPr>
                <w:sz w:val="18"/>
                <w:szCs w:val="20"/>
              </w:rPr>
            </w:pPr>
            <w:r w:rsidRPr="002E6E74">
              <w:rPr>
                <w:sz w:val="18"/>
                <w:szCs w:val="20"/>
              </w:rPr>
              <w:t>55</w:t>
            </w:r>
          </w:p>
        </w:tc>
        <w:tc>
          <w:tcPr>
            <w:tcW w:w="1558" w:type="dxa"/>
          </w:tcPr>
          <w:p w14:paraId="3879D30E" w14:textId="77777777" w:rsidR="00AE746F" w:rsidRPr="002E6E74" w:rsidRDefault="00AE746F" w:rsidP="0051771F">
            <w:pPr>
              <w:jc w:val="center"/>
              <w:rPr>
                <w:sz w:val="18"/>
                <w:szCs w:val="20"/>
              </w:rPr>
            </w:pPr>
            <w:r w:rsidRPr="002E6E74">
              <w:rPr>
                <w:sz w:val="18"/>
                <w:szCs w:val="20"/>
              </w:rPr>
              <w:t>369526.27</w:t>
            </w:r>
          </w:p>
        </w:tc>
        <w:tc>
          <w:tcPr>
            <w:tcW w:w="1562" w:type="dxa"/>
          </w:tcPr>
          <w:p w14:paraId="34A28E3D" w14:textId="77777777" w:rsidR="00AE746F" w:rsidRPr="002E6E74" w:rsidRDefault="00AE746F" w:rsidP="0051771F">
            <w:pPr>
              <w:jc w:val="center"/>
              <w:rPr>
                <w:sz w:val="18"/>
                <w:szCs w:val="20"/>
              </w:rPr>
            </w:pPr>
            <w:r w:rsidRPr="002E6E74">
              <w:rPr>
                <w:sz w:val="18"/>
                <w:szCs w:val="20"/>
              </w:rPr>
              <w:t>2338644.96</w:t>
            </w:r>
          </w:p>
        </w:tc>
        <w:tc>
          <w:tcPr>
            <w:tcW w:w="2561" w:type="dxa"/>
          </w:tcPr>
          <w:p w14:paraId="5B377EF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B0DDA0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D718599" w14:textId="77777777" w:rsidR="00AE746F" w:rsidRPr="002E6E74" w:rsidRDefault="00AE746F" w:rsidP="0051771F">
            <w:pPr>
              <w:jc w:val="center"/>
              <w:rPr>
                <w:sz w:val="18"/>
                <w:szCs w:val="20"/>
              </w:rPr>
            </w:pPr>
            <w:r w:rsidRPr="002E6E74">
              <w:rPr>
                <w:sz w:val="18"/>
                <w:szCs w:val="20"/>
              </w:rPr>
              <w:t>–</w:t>
            </w:r>
          </w:p>
        </w:tc>
      </w:tr>
      <w:tr w:rsidR="00AE746F" w:rsidRPr="002E6E74" w14:paraId="608E4C1C" w14:textId="77777777" w:rsidTr="0051771F">
        <w:tblPrEx>
          <w:tblLook w:val="0000" w:firstRow="0" w:lastRow="0" w:firstColumn="0" w:lastColumn="0" w:noHBand="0" w:noVBand="0"/>
        </w:tblPrEx>
        <w:trPr>
          <w:trHeight w:val="54"/>
        </w:trPr>
        <w:tc>
          <w:tcPr>
            <w:tcW w:w="1691" w:type="dxa"/>
          </w:tcPr>
          <w:p w14:paraId="2EB3BC03" w14:textId="77777777" w:rsidR="00AE746F" w:rsidRPr="002E6E74" w:rsidRDefault="00AE746F" w:rsidP="0051771F">
            <w:pPr>
              <w:jc w:val="center"/>
              <w:rPr>
                <w:sz w:val="18"/>
                <w:szCs w:val="20"/>
              </w:rPr>
            </w:pPr>
            <w:r w:rsidRPr="002E6E74">
              <w:rPr>
                <w:sz w:val="18"/>
                <w:szCs w:val="20"/>
              </w:rPr>
              <w:t>56</w:t>
            </w:r>
          </w:p>
        </w:tc>
        <w:tc>
          <w:tcPr>
            <w:tcW w:w="1558" w:type="dxa"/>
          </w:tcPr>
          <w:p w14:paraId="4040884C" w14:textId="77777777" w:rsidR="00AE746F" w:rsidRPr="002E6E74" w:rsidRDefault="00AE746F" w:rsidP="0051771F">
            <w:pPr>
              <w:jc w:val="center"/>
              <w:rPr>
                <w:sz w:val="18"/>
                <w:szCs w:val="20"/>
              </w:rPr>
            </w:pPr>
            <w:r w:rsidRPr="002E6E74">
              <w:rPr>
                <w:sz w:val="18"/>
                <w:szCs w:val="20"/>
              </w:rPr>
              <w:t>369530.37</w:t>
            </w:r>
          </w:p>
        </w:tc>
        <w:tc>
          <w:tcPr>
            <w:tcW w:w="1562" w:type="dxa"/>
          </w:tcPr>
          <w:p w14:paraId="06B990D9" w14:textId="77777777" w:rsidR="00AE746F" w:rsidRPr="002E6E74" w:rsidRDefault="00AE746F" w:rsidP="0051771F">
            <w:pPr>
              <w:jc w:val="center"/>
              <w:rPr>
                <w:sz w:val="18"/>
                <w:szCs w:val="20"/>
              </w:rPr>
            </w:pPr>
            <w:r w:rsidRPr="002E6E74">
              <w:rPr>
                <w:sz w:val="18"/>
                <w:szCs w:val="20"/>
              </w:rPr>
              <w:t>2338648.02</w:t>
            </w:r>
          </w:p>
        </w:tc>
        <w:tc>
          <w:tcPr>
            <w:tcW w:w="2561" w:type="dxa"/>
          </w:tcPr>
          <w:p w14:paraId="17F6820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6E69B3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7DE2716" w14:textId="77777777" w:rsidR="00AE746F" w:rsidRPr="002E6E74" w:rsidRDefault="00AE746F" w:rsidP="0051771F">
            <w:pPr>
              <w:jc w:val="center"/>
              <w:rPr>
                <w:sz w:val="18"/>
                <w:szCs w:val="20"/>
              </w:rPr>
            </w:pPr>
            <w:r w:rsidRPr="002E6E74">
              <w:rPr>
                <w:sz w:val="18"/>
                <w:szCs w:val="20"/>
              </w:rPr>
              <w:t>–</w:t>
            </w:r>
          </w:p>
        </w:tc>
      </w:tr>
      <w:tr w:rsidR="00AE746F" w:rsidRPr="002E6E74" w14:paraId="3F32FBE0" w14:textId="77777777" w:rsidTr="0051771F">
        <w:tblPrEx>
          <w:tblLook w:val="0000" w:firstRow="0" w:lastRow="0" w:firstColumn="0" w:lastColumn="0" w:noHBand="0" w:noVBand="0"/>
        </w:tblPrEx>
        <w:trPr>
          <w:trHeight w:val="54"/>
        </w:trPr>
        <w:tc>
          <w:tcPr>
            <w:tcW w:w="1691" w:type="dxa"/>
          </w:tcPr>
          <w:p w14:paraId="4E0AB533" w14:textId="77777777" w:rsidR="00AE746F" w:rsidRPr="002E6E74" w:rsidRDefault="00AE746F" w:rsidP="0051771F">
            <w:pPr>
              <w:jc w:val="center"/>
              <w:rPr>
                <w:sz w:val="18"/>
                <w:szCs w:val="20"/>
              </w:rPr>
            </w:pPr>
            <w:r w:rsidRPr="002E6E74">
              <w:rPr>
                <w:sz w:val="18"/>
                <w:szCs w:val="20"/>
              </w:rPr>
              <w:t>57</w:t>
            </w:r>
          </w:p>
        </w:tc>
        <w:tc>
          <w:tcPr>
            <w:tcW w:w="1558" w:type="dxa"/>
          </w:tcPr>
          <w:p w14:paraId="0BD63601" w14:textId="77777777" w:rsidR="00AE746F" w:rsidRPr="002E6E74" w:rsidRDefault="00AE746F" w:rsidP="0051771F">
            <w:pPr>
              <w:jc w:val="center"/>
              <w:rPr>
                <w:sz w:val="18"/>
                <w:szCs w:val="20"/>
              </w:rPr>
            </w:pPr>
            <w:r w:rsidRPr="002E6E74">
              <w:rPr>
                <w:sz w:val="18"/>
                <w:szCs w:val="20"/>
              </w:rPr>
              <w:t>369535.11</w:t>
            </w:r>
          </w:p>
        </w:tc>
        <w:tc>
          <w:tcPr>
            <w:tcW w:w="1562" w:type="dxa"/>
          </w:tcPr>
          <w:p w14:paraId="33E27AFD" w14:textId="77777777" w:rsidR="00AE746F" w:rsidRPr="002E6E74" w:rsidRDefault="00AE746F" w:rsidP="0051771F">
            <w:pPr>
              <w:jc w:val="center"/>
              <w:rPr>
                <w:sz w:val="18"/>
                <w:szCs w:val="20"/>
              </w:rPr>
            </w:pPr>
            <w:r w:rsidRPr="002E6E74">
              <w:rPr>
                <w:sz w:val="18"/>
                <w:szCs w:val="20"/>
              </w:rPr>
              <w:t>2338650.86</w:t>
            </w:r>
          </w:p>
        </w:tc>
        <w:tc>
          <w:tcPr>
            <w:tcW w:w="2561" w:type="dxa"/>
          </w:tcPr>
          <w:p w14:paraId="1294FF5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914BF1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BF3B351" w14:textId="77777777" w:rsidR="00AE746F" w:rsidRPr="002E6E74" w:rsidRDefault="00AE746F" w:rsidP="0051771F">
            <w:pPr>
              <w:jc w:val="center"/>
              <w:rPr>
                <w:sz w:val="18"/>
                <w:szCs w:val="20"/>
              </w:rPr>
            </w:pPr>
            <w:r w:rsidRPr="002E6E74">
              <w:rPr>
                <w:sz w:val="18"/>
                <w:szCs w:val="20"/>
              </w:rPr>
              <w:t>–</w:t>
            </w:r>
          </w:p>
        </w:tc>
      </w:tr>
      <w:tr w:rsidR="00AE746F" w:rsidRPr="002E6E74" w14:paraId="7694DB98" w14:textId="77777777" w:rsidTr="0051771F">
        <w:tblPrEx>
          <w:tblLook w:val="0000" w:firstRow="0" w:lastRow="0" w:firstColumn="0" w:lastColumn="0" w:noHBand="0" w:noVBand="0"/>
        </w:tblPrEx>
        <w:trPr>
          <w:trHeight w:val="54"/>
        </w:trPr>
        <w:tc>
          <w:tcPr>
            <w:tcW w:w="1691" w:type="dxa"/>
          </w:tcPr>
          <w:p w14:paraId="21F584DD" w14:textId="77777777" w:rsidR="00AE746F" w:rsidRPr="002E6E74" w:rsidRDefault="00AE746F" w:rsidP="0051771F">
            <w:pPr>
              <w:jc w:val="center"/>
              <w:rPr>
                <w:sz w:val="18"/>
                <w:szCs w:val="20"/>
              </w:rPr>
            </w:pPr>
            <w:r w:rsidRPr="002E6E74">
              <w:rPr>
                <w:sz w:val="18"/>
                <w:szCs w:val="20"/>
              </w:rPr>
              <w:t>58</w:t>
            </w:r>
          </w:p>
        </w:tc>
        <w:tc>
          <w:tcPr>
            <w:tcW w:w="1558" w:type="dxa"/>
          </w:tcPr>
          <w:p w14:paraId="62F6C682" w14:textId="77777777" w:rsidR="00AE746F" w:rsidRPr="002E6E74" w:rsidRDefault="00AE746F" w:rsidP="0051771F">
            <w:pPr>
              <w:jc w:val="center"/>
              <w:rPr>
                <w:sz w:val="18"/>
                <w:szCs w:val="20"/>
              </w:rPr>
            </w:pPr>
            <w:r w:rsidRPr="002E6E74">
              <w:rPr>
                <w:sz w:val="18"/>
                <w:szCs w:val="20"/>
              </w:rPr>
              <w:t>369542.82</w:t>
            </w:r>
          </w:p>
        </w:tc>
        <w:tc>
          <w:tcPr>
            <w:tcW w:w="1562" w:type="dxa"/>
          </w:tcPr>
          <w:p w14:paraId="302A5A38" w14:textId="77777777" w:rsidR="00AE746F" w:rsidRPr="002E6E74" w:rsidRDefault="00AE746F" w:rsidP="0051771F">
            <w:pPr>
              <w:jc w:val="center"/>
              <w:rPr>
                <w:sz w:val="18"/>
                <w:szCs w:val="20"/>
              </w:rPr>
            </w:pPr>
            <w:r w:rsidRPr="002E6E74">
              <w:rPr>
                <w:sz w:val="18"/>
                <w:szCs w:val="20"/>
              </w:rPr>
              <w:t>2338656.90</w:t>
            </w:r>
          </w:p>
        </w:tc>
        <w:tc>
          <w:tcPr>
            <w:tcW w:w="2561" w:type="dxa"/>
          </w:tcPr>
          <w:p w14:paraId="63D3ECE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433926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985A196" w14:textId="77777777" w:rsidR="00AE746F" w:rsidRPr="002E6E74" w:rsidRDefault="00AE746F" w:rsidP="0051771F">
            <w:pPr>
              <w:jc w:val="center"/>
              <w:rPr>
                <w:sz w:val="18"/>
                <w:szCs w:val="20"/>
              </w:rPr>
            </w:pPr>
            <w:r w:rsidRPr="002E6E74">
              <w:rPr>
                <w:sz w:val="18"/>
                <w:szCs w:val="20"/>
              </w:rPr>
              <w:t>–</w:t>
            </w:r>
          </w:p>
        </w:tc>
      </w:tr>
      <w:tr w:rsidR="00AE746F" w:rsidRPr="002E6E74" w14:paraId="3C0861C0" w14:textId="77777777" w:rsidTr="0051771F">
        <w:tblPrEx>
          <w:tblLook w:val="0000" w:firstRow="0" w:lastRow="0" w:firstColumn="0" w:lastColumn="0" w:noHBand="0" w:noVBand="0"/>
        </w:tblPrEx>
        <w:trPr>
          <w:trHeight w:val="54"/>
        </w:trPr>
        <w:tc>
          <w:tcPr>
            <w:tcW w:w="1691" w:type="dxa"/>
          </w:tcPr>
          <w:p w14:paraId="47B949D5" w14:textId="77777777" w:rsidR="00AE746F" w:rsidRPr="002E6E74" w:rsidRDefault="00AE746F" w:rsidP="0051771F">
            <w:pPr>
              <w:jc w:val="center"/>
              <w:rPr>
                <w:sz w:val="18"/>
                <w:szCs w:val="20"/>
              </w:rPr>
            </w:pPr>
            <w:r w:rsidRPr="002E6E74">
              <w:rPr>
                <w:sz w:val="18"/>
                <w:szCs w:val="20"/>
              </w:rPr>
              <w:t>59</w:t>
            </w:r>
          </w:p>
        </w:tc>
        <w:tc>
          <w:tcPr>
            <w:tcW w:w="1558" w:type="dxa"/>
          </w:tcPr>
          <w:p w14:paraId="2A5254B6" w14:textId="77777777" w:rsidR="00AE746F" w:rsidRPr="002E6E74" w:rsidRDefault="00AE746F" w:rsidP="0051771F">
            <w:pPr>
              <w:jc w:val="center"/>
              <w:rPr>
                <w:sz w:val="18"/>
                <w:szCs w:val="20"/>
              </w:rPr>
            </w:pPr>
            <w:r w:rsidRPr="002E6E74">
              <w:rPr>
                <w:sz w:val="18"/>
                <w:szCs w:val="20"/>
              </w:rPr>
              <w:t>369548.62</w:t>
            </w:r>
          </w:p>
        </w:tc>
        <w:tc>
          <w:tcPr>
            <w:tcW w:w="1562" w:type="dxa"/>
          </w:tcPr>
          <w:p w14:paraId="338885E9" w14:textId="77777777" w:rsidR="00AE746F" w:rsidRPr="002E6E74" w:rsidRDefault="00AE746F" w:rsidP="0051771F">
            <w:pPr>
              <w:jc w:val="center"/>
              <w:rPr>
                <w:sz w:val="18"/>
                <w:szCs w:val="20"/>
              </w:rPr>
            </w:pPr>
            <w:r w:rsidRPr="002E6E74">
              <w:rPr>
                <w:sz w:val="18"/>
                <w:szCs w:val="20"/>
              </w:rPr>
              <w:t>2338662.12</w:t>
            </w:r>
          </w:p>
        </w:tc>
        <w:tc>
          <w:tcPr>
            <w:tcW w:w="2561" w:type="dxa"/>
          </w:tcPr>
          <w:p w14:paraId="1786138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DA84B1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C553614" w14:textId="77777777" w:rsidR="00AE746F" w:rsidRPr="002E6E74" w:rsidRDefault="00AE746F" w:rsidP="0051771F">
            <w:pPr>
              <w:jc w:val="center"/>
              <w:rPr>
                <w:sz w:val="18"/>
                <w:szCs w:val="20"/>
              </w:rPr>
            </w:pPr>
            <w:r w:rsidRPr="002E6E74">
              <w:rPr>
                <w:sz w:val="18"/>
                <w:szCs w:val="20"/>
              </w:rPr>
              <w:t>–</w:t>
            </w:r>
          </w:p>
        </w:tc>
      </w:tr>
      <w:tr w:rsidR="00AE746F" w:rsidRPr="002E6E74" w14:paraId="336FC48A" w14:textId="77777777" w:rsidTr="0051771F">
        <w:tblPrEx>
          <w:tblLook w:val="0000" w:firstRow="0" w:lastRow="0" w:firstColumn="0" w:lastColumn="0" w:noHBand="0" w:noVBand="0"/>
        </w:tblPrEx>
        <w:trPr>
          <w:trHeight w:val="54"/>
        </w:trPr>
        <w:tc>
          <w:tcPr>
            <w:tcW w:w="1691" w:type="dxa"/>
          </w:tcPr>
          <w:p w14:paraId="289ADD57" w14:textId="77777777" w:rsidR="00AE746F" w:rsidRPr="002E6E74" w:rsidRDefault="00AE746F" w:rsidP="0051771F">
            <w:pPr>
              <w:jc w:val="center"/>
              <w:rPr>
                <w:sz w:val="18"/>
                <w:szCs w:val="20"/>
              </w:rPr>
            </w:pPr>
            <w:r w:rsidRPr="002E6E74">
              <w:rPr>
                <w:sz w:val="18"/>
                <w:szCs w:val="20"/>
              </w:rPr>
              <w:t>60</w:t>
            </w:r>
          </w:p>
        </w:tc>
        <w:tc>
          <w:tcPr>
            <w:tcW w:w="1558" w:type="dxa"/>
          </w:tcPr>
          <w:p w14:paraId="582A1D3C" w14:textId="77777777" w:rsidR="00AE746F" w:rsidRPr="002E6E74" w:rsidRDefault="00AE746F" w:rsidP="0051771F">
            <w:pPr>
              <w:jc w:val="center"/>
              <w:rPr>
                <w:sz w:val="18"/>
                <w:szCs w:val="20"/>
              </w:rPr>
            </w:pPr>
            <w:r w:rsidRPr="002E6E74">
              <w:rPr>
                <w:sz w:val="18"/>
                <w:szCs w:val="20"/>
              </w:rPr>
              <w:t>369555.26</w:t>
            </w:r>
          </w:p>
        </w:tc>
        <w:tc>
          <w:tcPr>
            <w:tcW w:w="1562" w:type="dxa"/>
          </w:tcPr>
          <w:p w14:paraId="62B05D56" w14:textId="77777777" w:rsidR="00AE746F" w:rsidRPr="002E6E74" w:rsidRDefault="00AE746F" w:rsidP="0051771F">
            <w:pPr>
              <w:jc w:val="center"/>
              <w:rPr>
                <w:sz w:val="18"/>
                <w:szCs w:val="20"/>
              </w:rPr>
            </w:pPr>
            <w:r w:rsidRPr="002E6E74">
              <w:rPr>
                <w:sz w:val="18"/>
                <w:szCs w:val="20"/>
              </w:rPr>
              <w:t>2338669.35</w:t>
            </w:r>
          </w:p>
        </w:tc>
        <w:tc>
          <w:tcPr>
            <w:tcW w:w="2561" w:type="dxa"/>
          </w:tcPr>
          <w:p w14:paraId="22F9A49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E2B90A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859ADDD" w14:textId="77777777" w:rsidR="00AE746F" w:rsidRPr="002E6E74" w:rsidRDefault="00AE746F" w:rsidP="0051771F">
            <w:pPr>
              <w:jc w:val="center"/>
              <w:rPr>
                <w:sz w:val="18"/>
                <w:szCs w:val="20"/>
              </w:rPr>
            </w:pPr>
            <w:r w:rsidRPr="002E6E74">
              <w:rPr>
                <w:sz w:val="18"/>
                <w:szCs w:val="20"/>
              </w:rPr>
              <w:t>–</w:t>
            </w:r>
          </w:p>
        </w:tc>
      </w:tr>
      <w:tr w:rsidR="00AE746F" w:rsidRPr="002E6E74" w14:paraId="016179B2" w14:textId="77777777" w:rsidTr="0051771F">
        <w:tblPrEx>
          <w:tblLook w:val="0000" w:firstRow="0" w:lastRow="0" w:firstColumn="0" w:lastColumn="0" w:noHBand="0" w:noVBand="0"/>
        </w:tblPrEx>
        <w:trPr>
          <w:trHeight w:val="54"/>
        </w:trPr>
        <w:tc>
          <w:tcPr>
            <w:tcW w:w="1691" w:type="dxa"/>
          </w:tcPr>
          <w:p w14:paraId="61D3A006" w14:textId="77777777" w:rsidR="00AE746F" w:rsidRPr="002E6E74" w:rsidRDefault="00AE746F" w:rsidP="0051771F">
            <w:pPr>
              <w:jc w:val="center"/>
              <w:rPr>
                <w:sz w:val="18"/>
                <w:szCs w:val="20"/>
              </w:rPr>
            </w:pPr>
            <w:r w:rsidRPr="002E6E74">
              <w:rPr>
                <w:sz w:val="18"/>
                <w:szCs w:val="20"/>
              </w:rPr>
              <w:t>61</w:t>
            </w:r>
          </w:p>
        </w:tc>
        <w:tc>
          <w:tcPr>
            <w:tcW w:w="1558" w:type="dxa"/>
          </w:tcPr>
          <w:p w14:paraId="0EAEE15F" w14:textId="77777777" w:rsidR="00AE746F" w:rsidRPr="002E6E74" w:rsidRDefault="00AE746F" w:rsidP="0051771F">
            <w:pPr>
              <w:jc w:val="center"/>
              <w:rPr>
                <w:sz w:val="18"/>
                <w:szCs w:val="20"/>
              </w:rPr>
            </w:pPr>
            <w:r w:rsidRPr="002E6E74">
              <w:rPr>
                <w:sz w:val="18"/>
                <w:szCs w:val="20"/>
              </w:rPr>
              <w:t>369561.77</w:t>
            </w:r>
          </w:p>
        </w:tc>
        <w:tc>
          <w:tcPr>
            <w:tcW w:w="1562" w:type="dxa"/>
          </w:tcPr>
          <w:p w14:paraId="6608AF29" w14:textId="77777777" w:rsidR="00AE746F" w:rsidRPr="002E6E74" w:rsidRDefault="00AE746F" w:rsidP="0051771F">
            <w:pPr>
              <w:jc w:val="center"/>
              <w:rPr>
                <w:sz w:val="18"/>
                <w:szCs w:val="20"/>
              </w:rPr>
            </w:pPr>
            <w:r w:rsidRPr="002E6E74">
              <w:rPr>
                <w:sz w:val="18"/>
                <w:szCs w:val="20"/>
              </w:rPr>
              <w:t>2338675.51</w:t>
            </w:r>
          </w:p>
        </w:tc>
        <w:tc>
          <w:tcPr>
            <w:tcW w:w="2561" w:type="dxa"/>
          </w:tcPr>
          <w:p w14:paraId="763493D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A18275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BAA5A92" w14:textId="77777777" w:rsidR="00AE746F" w:rsidRPr="002E6E74" w:rsidRDefault="00AE746F" w:rsidP="0051771F">
            <w:pPr>
              <w:jc w:val="center"/>
              <w:rPr>
                <w:sz w:val="18"/>
                <w:szCs w:val="20"/>
              </w:rPr>
            </w:pPr>
            <w:r w:rsidRPr="002E6E74">
              <w:rPr>
                <w:sz w:val="18"/>
                <w:szCs w:val="20"/>
              </w:rPr>
              <w:t>–</w:t>
            </w:r>
          </w:p>
        </w:tc>
      </w:tr>
      <w:tr w:rsidR="00AE746F" w:rsidRPr="002E6E74" w14:paraId="5CF77B37" w14:textId="77777777" w:rsidTr="0051771F">
        <w:tblPrEx>
          <w:tblLook w:val="0000" w:firstRow="0" w:lastRow="0" w:firstColumn="0" w:lastColumn="0" w:noHBand="0" w:noVBand="0"/>
        </w:tblPrEx>
        <w:trPr>
          <w:trHeight w:val="54"/>
        </w:trPr>
        <w:tc>
          <w:tcPr>
            <w:tcW w:w="1691" w:type="dxa"/>
          </w:tcPr>
          <w:p w14:paraId="13864F73" w14:textId="77777777" w:rsidR="00AE746F" w:rsidRPr="002E6E74" w:rsidRDefault="00AE746F" w:rsidP="0051771F">
            <w:pPr>
              <w:jc w:val="center"/>
              <w:rPr>
                <w:sz w:val="18"/>
                <w:szCs w:val="20"/>
              </w:rPr>
            </w:pPr>
            <w:r w:rsidRPr="002E6E74">
              <w:rPr>
                <w:sz w:val="18"/>
                <w:szCs w:val="20"/>
              </w:rPr>
              <w:t>62</w:t>
            </w:r>
          </w:p>
        </w:tc>
        <w:tc>
          <w:tcPr>
            <w:tcW w:w="1558" w:type="dxa"/>
          </w:tcPr>
          <w:p w14:paraId="22A2A195" w14:textId="77777777" w:rsidR="00AE746F" w:rsidRPr="002E6E74" w:rsidRDefault="00AE746F" w:rsidP="0051771F">
            <w:pPr>
              <w:jc w:val="center"/>
              <w:rPr>
                <w:sz w:val="18"/>
                <w:szCs w:val="20"/>
              </w:rPr>
            </w:pPr>
            <w:r w:rsidRPr="002E6E74">
              <w:rPr>
                <w:sz w:val="18"/>
                <w:szCs w:val="20"/>
              </w:rPr>
              <w:t>369564.85</w:t>
            </w:r>
          </w:p>
        </w:tc>
        <w:tc>
          <w:tcPr>
            <w:tcW w:w="1562" w:type="dxa"/>
          </w:tcPr>
          <w:p w14:paraId="541D95F3" w14:textId="77777777" w:rsidR="00AE746F" w:rsidRPr="002E6E74" w:rsidRDefault="00AE746F" w:rsidP="0051771F">
            <w:pPr>
              <w:jc w:val="center"/>
              <w:rPr>
                <w:sz w:val="18"/>
                <w:szCs w:val="20"/>
              </w:rPr>
            </w:pPr>
            <w:r w:rsidRPr="002E6E74">
              <w:rPr>
                <w:sz w:val="18"/>
                <w:szCs w:val="20"/>
              </w:rPr>
              <w:t>2338677.88</w:t>
            </w:r>
          </w:p>
        </w:tc>
        <w:tc>
          <w:tcPr>
            <w:tcW w:w="2561" w:type="dxa"/>
          </w:tcPr>
          <w:p w14:paraId="0E0E720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B39DB3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59C01A2" w14:textId="77777777" w:rsidR="00AE746F" w:rsidRPr="002E6E74" w:rsidRDefault="00AE746F" w:rsidP="0051771F">
            <w:pPr>
              <w:jc w:val="center"/>
              <w:rPr>
                <w:sz w:val="18"/>
                <w:szCs w:val="20"/>
              </w:rPr>
            </w:pPr>
            <w:r w:rsidRPr="002E6E74">
              <w:rPr>
                <w:sz w:val="18"/>
                <w:szCs w:val="20"/>
              </w:rPr>
              <w:t>–</w:t>
            </w:r>
          </w:p>
        </w:tc>
      </w:tr>
      <w:tr w:rsidR="00AE746F" w:rsidRPr="002E6E74" w14:paraId="3B0EA53F" w14:textId="77777777" w:rsidTr="0051771F">
        <w:tblPrEx>
          <w:tblLook w:val="0000" w:firstRow="0" w:lastRow="0" w:firstColumn="0" w:lastColumn="0" w:noHBand="0" w:noVBand="0"/>
        </w:tblPrEx>
        <w:trPr>
          <w:trHeight w:val="54"/>
        </w:trPr>
        <w:tc>
          <w:tcPr>
            <w:tcW w:w="1691" w:type="dxa"/>
          </w:tcPr>
          <w:p w14:paraId="1D3EE53E" w14:textId="77777777" w:rsidR="00AE746F" w:rsidRPr="002E6E74" w:rsidRDefault="00AE746F" w:rsidP="0051771F">
            <w:pPr>
              <w:jc w:val="center"/>
              <w:rPr>
                <w:sz w:val="18"/>
                <w:szCs w:val="20"/>
              </w:rPr>
            </w:pPr>
            <w:r w:rsidRPr="002E6E74">
              <w:rPr>
                <w:sz w:val="18"/>
                <w:szCs w:val="20"/>
              </w:rPr>
              <w:t>63</w:t>
            </w:r>
          </w:p>
        </w:tc>
        <w:tc>
          <w:tcPr>
            <w:tcW w:w="1558" w:type="dxa"/>
          </w:tcPr>
          <w:p w14:paraId="10ED4375" w14:textId="77777777" w:rsidR="00AE746F" w:rsidRPr="002E6E74" w:rsidRDefault="00AE746F" w:rsidP="0051771F">
            <w:pPr>
              <w:jc w:val="center"/>
              <w:rPr>
                <w:sz w:val="18"/>
                <w:szCs w:val="20"/>
              </w:rPr>
            </w:pPr>
            <w:r w:rsidRPr="002E6E74">
              <w:rPr>
                <w:sz w:val="18"/>
                <w:szCs w:val="20"/>
              </w:rPr>
              <w:t>369567.11</w:t>
            </w:r>
          </w:p>
        </w:tc>
        <w:tc>
          <w:tcPr>
            <w:tcW w:w="1562" w:type="dxa"/>
          </w:tcPr>
          <w:p w14:paraId="7941A15D" w14:textId="77777777" w:rsidR="00AE746F" w:rsidRPr="002E6E74" w:rsidRDefault="00AE746F" w:rsidP="0051771F">
            <w:pPr>
              <w:jc w:val="center"/>
              <w:rPr>
                <w:sz w:val="18"/>
                <w:szCs w:val="20"/>
              </w:rPr>
            </w:pPr>
            <w:r w:rsidRPr="002E6E74">
              <w:rPr>
                <w:sz w:val="18"/>
                <w:szCs w:val="20"/>
              </w:rPr>
              <w:t>2338677.88</w:t>
            </w:r>
          </w:p>
        </w:tc>
        <w:tc>
          <w:tcPr>
            <w:tcW w:w="2561" w:type="dxa"/>
          </w:tcPr>
          <w:p w14:paraId="65D8600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8E8AE1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16C192D" w14:textId="77777777" w:rsidR="00AE746F" w:rsidRPr="002E6E74" w:rsidRDefault="00AE746F" w:rsidP="0051771F">
            <w:pPr>
              <w:jc w:val="center"/>
              <w:rPr>
                <w:sz w:val="18"/>
                <w:szCs w:val="20"/>
              </w:rPr>
            </w:pPr>
            <w:r w:rsidRPr="002E6E74">
              <w:rPr>
                <w:sz w:val="18"/>
                <w:szCs w:val="20"/>
              </w:rPr>
              <w:t>–</w:t>
            </w:r>
          </w:p>
        </w:tc>
      </w:tr>
      <w:tr w:rsidR="00AE746F" w:rsidRPr="002E6E74" w14:paraId="6D18987E" w14:textId="77777777" w:rsidTr="0051771F">
        <w:tblPrEx>
          <w:tblLook w:val="0000" w:firstRow="0" w:lastRow="0" w:firstColumn="0" w:lastColumn="0" w:noHBand="0" w:noVBand="0"/>
        </w:tblPrEx>
        <w:trPr>
          <w:trHeight w:val="54"/>
        </w:trPr>
        <w:tc>
          <w:tcPr>
            <w:tcW w:w="1691" w:type="dxa"/>
          </w:tcPr>
          <w:p w14:paraId="3BE629D2" w14:textId="77777777" w:rsidR="00AE746F" w:rsidRPr="002E6E74" w:rsidRDefault="00AE746F" w:rsidP="0051771F">
            <w:pPr>
              <w:jc w:val="center"/>
              <w:rPr>
                <w:sz w:val="18"/>
                <w:szCs w:val="20"/>
              </w:rPr>
            </w:pPr>
            <w:r w:rsidRPr="002E6E74">
              <w:rPr>
                <w:sz w:val="18"/>
                <w:szCs w:val="20"/>
              </w:rPr>
              <w:t>64</w:t>
            </w:r>
          </w:p>
        </w:tc>
        <w:tc>
          <w:tcPr>
            <w:tcW w:w="1558" w:type="dxa"/>
          </w:tcPr>
          <w:p w14:paraId="07DF1F28" w14:textId="77777777" w:rsidR="00AE746F" w:rsidRPr="002E6E74" w:rsidRDefault="00AE746F" w:rsidP="0051771F">
            <w:pPr>
              <w:jc w:val="center"/>
              <w:rPr>
                <w:sz w:val="18"/>
                <w:szCs w:val="20"/>
              </w:rPr>
            </w:pPr>
            <w:r w:rsidRPr="002E6E74">
              <w:rPr>
                <w:sz w:val="18"/>
                <w:szCs w:val="20"/>
              </w:rPr>
              <w:t>369569.36</w:t>
            </w:r>
          </w:p>
        </w:tc>
        <w:tc>
          <w:tcPr>
            <w:tcW w:w="1562" w:type="dxa"/>
          </w:tcPr>
          <w:p w14:paraId="15BAE80C" w14:textId="77777777" w:rsidR="00AE746F" w:rsidRPr="002E6E74" w:rsidRDefault="00AE746F" w:rsidP="0051771F">
            <w:pPr>
              <w:jc w:val="center"/>
              <w:rPr>
                <w:sz w:val="18"/>
                <w:szCs w:val="20"/>
              </w:rPr>
            </w:pPr>
            <w:r w:rsidRPr="002E6E74">
              <w:rPr>
                <w:sz w:val="18"/>
                <w:szCs w:val="20"/>
              </w:rPr>
              <w:t>2338676.45</w:t>
            </w:r>
          </w:p>
        </w:tc>
        <w:tc>
          <w:tcPr>
            <w:tcW w:w="2561" w:type="dxa"/>
          </w:tcPr>
          <w:p w14:paraId="3E64D5C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D69D65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0516190" w14:textId="77777777" w:rsidR="00AE746F" w:rsidRPr="002E6E74" w:rsidRDefault="00AE746F" w:rsidP="0051771F">
            <w:pPr>
              <w:jc w:val="center"/>
              <w:rPr>
                <w:sz w:val="18"/>
                <w:szCs w:val="20"/>
              </w:rPr>
            </w:pPr>
            <w:r w:rsidRPr="002E6E74">
              <w:rPr>
                <w:sz w:val="18"/>
                <w:szCs w:val="20"/>
              </w:rPr>
              <w:t>–</w:t>
            </w:r>
          </w:p>
        </w:tc>
      </w:tr>
      <w:tr w:rsidR="00AE746F" w:rsidRPr="002E6E74" w14:paraId="70B4BB8C" w14:textId="77777777" w:rsidTr="0051771F">
        <w:tblPrEx>
          <w:tblLook w:val="0000" w:firstRow="0" w:lastRow="0" w:firstColumn="0" w:lastColumn="0" w:noHBand="0" w:noVBand="0"/>
        </w:tblPrEx>
        <w:trPr>
          <w:trHeight w:val="54"/>
        </w:trPr>
        <w:tc>
          <w:tcPr>
            <w:tcW w:w="1691" w:type="dxa"/>
          </w:tcPr>
          <w:p w14:paraId="639F090A" w14:textId="77777777" w:rsidR="00AE746F" w:rsidRPr="002E6E74" w:rsidRDefault="00AE746F" w:rsidP="0051771F">
            <w:pPr>
              <w:jc w:val="center"/>
              <w:rPr>
                <w:sz w:val="18"/>
                <w:szCs w:val="20"/>
              </w:rPr>
            </w:pPr>
            <w:r w:rsidRPr="002E6E74">
              <w:rPr>
                <w:sz w:val="18"/>
                <w:szCs w:val="20"/>
              </w:rPr>
              <w:t>65</w:t>
            </w:r>
          </w:p>
        </w:tc>
        <w:tc>
          <w:tcPr>
            <w:tcW w:w="1558" w:type="dxa"/>
          </w:tcPr>
          <w:p w14:paraId="672ABACB" w14:textId="77777777" w:rsidR="00AE746F" w:rsidRPr="002E6E74" w:rsidRDefault="00AE746F" w:rsidP="0051771F">
            <w:pPr>
              <w:jc w:val="center"/>
              <w:rPr>
                <w:sz w:val="18"/>
                <w:szCs w:val="20"/>
              </w:rPr>
            </w:pPr>
            <w:r w:rsidRPr="002E6E74">
              <w:rPr>
                <w:sz w:val="18"/>
                <w:szCs w:val="20"/>
              </w:rPr>
              <w:t>369572.15</w:t>
            </w:r>
          </w:p>
        </w:tc>
        <w:tc>
          <w:tcPr>
            <w:tcW w:w="1562" w:type="dxa"/>
          </w:tcPr>
          <w:p w14:paraId="6D4CE8BE" w14:textId="77777777" w:rsidR="00AE746F" w:rsidRPr="002E6E74" w:rsidRDefault="00AE746F" w:rsidP="0051771F">
            <w:pPr>
              <w:jc w:val="center"/>
              <w:rPr>
                <w:sz w:val="18"/>
                <w:szCs w:val="20"/>
              </w:rPr>
            </w:pPr>
            <w:r w:rsidRPr="002E6E74">
              <w:rPr>
                <w:sz w:val="18"/>
                <w:szCs w:val="20"/>
              </w:rPr>
              <w:t>2338674.98</w:t>
            </w:r>
          </w:p>
        </w:tc>
        <w:tc>
          <w:tcPr>
            <w:tcW w:w="2561" w:type="dxa"/>
          </w:tcPr>
          <w:p w14:paraId="3A89A98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E3A48A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D033FD6" w14:textId="77777777" w:rsidR="00AE746F" w:rsidRPr="002E6E74" w:rsidRDefault="00AE746F" w:rsidP="0051771F">
            <w:pPr>
              <w:jc w:val="center"/>
              <w:rPr>
                <w:sz w:val="18"/>
                <w:szCs w:val="20"/>
              </w:rPr>
            </w:pPr>
            <w:r w:rsidRPr="002E6E74">
              <w:rPr>
                <w:sz w:val="18"/>
                <w:szCs w:val="20"/>
              </w:rPr>
              <w:t>–</w:t>
            </w:r>
          </w:p>
        </w:tc>
      </w:tr>
      <w:tr w:rsidR="00AE746F" w:rsidRPr="002E6E74" w14:paraId="19102892" w14:textId="77777777" w:rsidTr="0051771F">
        <w:tblPrEx>
          <w:tblLook w:val="0000" w:firstRow="0" w:lastRow="0" w:firstColumn="0" w:lastColumn="0" w:noHBand="0" w:noVBand="0"/>
        </w:tblPrEx>
        <w:trPr>
          <w:trHeight w:val="54"/>
        </w:trPr>
        <w:tc>
          <w:tcPr>
            <w:tcW w:w="1691" w:type="dxa"/>
          </w:tcPr>
          <w:p w14:paraId="608BDCA6" w14:textId="77777777" w:rsidR="00AE746F" w:rsidRPr="002E6E74" w:rsidRDefault="00AE746F" w:rsidP="0051771F">
            <w:pPr>
              <w:jc w:val="center"/>
              <w:rPr>
                <w:sz w:val="18"/>
                <w:szCs w:val="20"/>
              </w:rPr>
            </w:pPr>
            <w:r w:rsidRPr="002E6E74">
              <w:rPr>
                <w:sz w:val="18"/>
                <w:szCs w:val="20"/>
              </w:rPr>
              <w:t>66</w:t>
            </w:r>
          </w:p>
        </w:tc>
        <w:tc>
          <w:tcPr>
            <w:tcW w:w="1558" w:type="dxa"/>
          </w:tcPr>
          <w:p w14:paraId="709CB0A2" w14:textId="77777777" w:rsidR="00AE746F" w:rsidRPr="002E6E74" w:rsidRDefault="00AE746F" w:rsidP="0051771F">
            <w:pPr>
              <w:jc w:val="center"/>
              <w:rPr>
                <w:sz w:val="18"/>
                <w:szCs w:val="20"/>
              </w:rPr>
            </w:pPr>
            <w:r w:rsidRPr="002E6E74">
              <w:rPr>
                <w:sz w:val="18"/>
                <w:szCs w:val="20"/>
              </w:rPr>
              <w:t>369576.53</w:t>
            </w:r>
          </w:p>
        </w:tc>
        <w:tc>
          <w:tcPr>
            <w:tcW w:w="1562" w:type="dxa"/>
          </w:tcPr>
          <w:p w14:paraId="46311902" w14:textId="77777777" w:rsidR="00AE746F" w:rsidRPr="002E6E74" w:rsidRDefault="00AE746F" w:rsidP="0051771F">
            <w:pPr>
              <w:jc w:val="center"/>
              <w:rPr>
                <w:sz w:val="18"/>
                <w:szCs w:val="20"/>
              </w:rPr>
            </w:pPr>
            <w:r w:rsidRPr="002E6E74">
              <w:rPr>
                <w:sz w:val="18"/>
                <w:szCs w:val="20"/>
              </w:rPr>
              <w:t>2338672.96</w:t>
            </w:r>
          </w:p>
        </w:tc>
        <w:tc>
          <w:tcPr>
            <w:tcW w:w="2561" w:type="dxa"/>
          </w:tcPr>
          <w:p w14:paraId="649939C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549FE7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2B37158" w14:textId="77777777" w:rsidR="00AE746F" w:rsidRPr="002E6E74" w:rsidRDefault="00AE746F" w:rsidP="0051771F">
            <w:pPr>
              <w:jc w:val="center"/>
              <w:rPr>
                <w:sz w:val="18"/>
                <w:szCs w:val="20"/>
              </w:rPr>
            </w:pPr>
            <w:r w:rsidRPr="002E6E74">
              <w:rPr>
                <w:sz w:val="18"/>
                <w:szCs w:val="20"/>
              </w:rPr>
              <w:t>–</w:t>
            </w:r>
          </w:p>
        </w:tc>
      </w:tr>
      <w:tr w:rsidR="00AE746F" w:rsidRPr="002E6E74" w14:paraId="6B4F044F" w14:textId="77777777" w:rsidTr="0051771F">
        <w:tblPrEx>
          <w:tblLook w:val="0000" w:firstRow="0" w:lastRow="0" w:firstColumn="0" w:lastColumn="0" w:noHBand="0" w:noVBand="0"/>
        </w:tblPrEx>
        <w:trPr>
          <w:trHeight w:val="54"/>
        </w:trPr>
        <w:tc>
          <w:tcPr>
            <w:tcW w:w="1691" w:type="dxa"/>
          </w:tcPr>
          <w:p w14:paraId="1BF11639" w14:textId="77777777" w:rsidR="00AE746F" w:rsidRPr="002E6E74" w:rsidRDefault="00AE746F" w:rsidP="0051771F">
            <w:pPr>
              <w:jc w:val="center"/>
              <w:rPr>
                <w:sz w:val="18"/>
                <w:szCs w:val="20"/>
              </w:rPr>
            </w:pPr>
            <w:r w:rsidRPr="002E6E74">
              <w:rPr>
                <w:sz w:val="18"/>
                <w:szCs w:val="20"/>
              </w:rPr>
              <w:t>67</w:t>
            </w:r>
          </w:p>
        </w:tc>
        <w:tc>
          <w:tcPr>
            <w:tcW w:w="1558" w:type="dxa"/>
          </w:tcPr>
          <w:p w14:paraId="0AEE507E" w14:textId="77777777" w:rsidR="00AE746F" w:rsidRPr="002E6E74" w:rsidRDefault="00AE746F" w:rsidP="0051771F">
            <w:pPr>
              <w:jc w:val="center"/>
              <w:rPr>
                <w:sz w:val="18"/>
                <w:szCs w:val="20"/>
              </w:rPr>
            </w:pPr>
            <w:r w:rsidRPr="002E6E74">
              <w:rPr>
                <w:sz w:val="18"/>
                <w:szCs w:val="20"/>
              </w:rPr>
              <w:t>369580.20</w:t>
            </w:r>
          </w:p>
        </w:tc>
        <w:tc>
          <w:tcPr>
            <w:tcW w:w="1562" w:type="dxa"/>
          </w:tcPr>
          <w:p w14:paraId="7392A5B2" w14:textId="77777777" w:rsidR="00AE746F" w:rsidRPr="002E6E74" w:rsidRDefault="00AE746F" w:rsidP="0051771F">
            <w:pPr>
              <w:jc w:val="center"/>
              <w:rPr>
                <w:sz w:val="18"/>
                <w:szCs w:val="20"/>
              </w:rPr>
            </w:pPr>
            <w:r w:rsidRPr="002E6E74">
              <w:rPr>
                <w:sz w:val="18"/>
                <w:szCs w:val="20"/>
              </w:rPr>
              <w:t>2338671.19</w:t>
            </w:r>
          </w:p>
        </w:tc>
        <w:tc>
          <w:tcPr>
            <w:tcW w:w="2561" w:type="dxa"/>
          </w:tcPr>
          <w:p w14:paraId="5BEB992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85F077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0AE5710" w14:textId="77777777" w:rsidR="00AE746F" w:rsidRPr="002E6E74" w:rsidRDefault="00AE746F" w:rsidP="0051771F">
            <w:pPr>
              <w:jc w:val="center"/>
              <w:rPr>
                <w:sz w:val="18"/>
                <w:szCs w:val="20"/>
              </w:rPr>
            </w:pPr>
            <w:r w:rsidRPr="002E6E74">
              <w:rPr>
                <w:sz w:val="18"/>
                <w:szCs w:val="20"/>
              </w:rPr>
              <w:t>–</w:t>
            </w:r>
          </w:p>
        </w:tc>
      </w:tr>
      <w:tr w:rsidR="00AE746F" w:rsidRPr="002E6E74" w14:paraId="58E83A69" w14:textId="77777777" w:rsidTr="0051771F">
        <w:tblPrEx>
          <w:tblLook w:val="0000" w:firstRow="0" w:lastRow="0" w:firstColumn="0" w:lastColumn="0" w:noHBand="0" w:noVBand="0"/>
        </w:tblPrEx>
        <w:trPr>
          <w:trHeight w:val="54"/>
        </w:trPr>
        <w:tc>
          <w:tcPr>
            <w:tcW w:w="1691" w:type="dxa"/>
          </w:tcPr>
          <w:p w14:paraId="51654282" w14:textId="77777777" w:rsidR="00AE746F" w:rsidRPr="002E6E74" w:rsidRDefault="00AE746F" w:rsidP="0051771F">
            <w:pPr>
              <w:jc w:val="center"/>
              <w:rPr>
                <w:sz w:val="18"/>
                <w:szCs w:val="20"/>
              </w:rPr>
            </w:pPr>
            <w:r w:rsidRPr="002E6E74">
              <w:rPr>
                <w:sz w:val="18"/>
                <w:szCs w:val="20"/>
              </w:rPr>
              <w:t>68</w:t>
            </w:r>
          </w:p>
        </w:tc>
        <w:tc>
          <w:tcPr>
            <w:tcW w:w="1558" w:type="dxa"/>
          </w:tcPr>
          <w:p w14:paraId="34B56026" w14:textId="77777777" w:rsidR="00AE746F" w:rsidRPr="002E6E74" w:rsidRDefault="00AE746F" w:rsidP="0051771F">
            <w:pPr>
              <w:jc w:val="center"/>
              <w:rPr>
                <w:sz w:val="18"/>
                <w:szCs w:val="20"/>
              </w:rPr>
            </w:pPr>
            <w:r w:rsidRPr="002E6E74">
              <w:rPr>
                <w:sz w:val="18"/>
                <w:szCs w:val="20"/>
              </w:rPr>
              <w:t>369583.17</w:t>
            </w:r>
          </w:p>
        </w:tc>
        <w:tc>
          <w:tcPr>
            <w:tcW w:w="1562" w:type="dxa"/>
          </w:tcPr>
          <w:p w14:paraId="2D36735D" w14:textId="77777777" w:rsidR="00AE746F" w:rsidRPr="002E6E74" w:rsidRDefault="00AE746F" w:rsidP="0051771F">
            <w:pPr>
              <w:jc w:val="center"/>
              <w:rPr>
                <w:sz w:val="18"/>
                <w:szCs w:val="20"/>
              </w:rPr>
            </w:pPr>
            <w:r w:rsidRPr="002E6E74">
              <w:rPr>
                <w:sz w:val="18"/>
                <w:szCs w:val="20"/>
              </w:rPr>
              <w:t>2338670.00</w:t>
            </w:r>
          </w:p>
        </w:tc>
        <w:tc>
          <w:tcPr>
            <w:tcW w:w="2561" w:type="dxa"/>
          </w:tcPr>
          <w:p w14:paraId="1CF47D4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A777D2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50982B6" w14:textId="77777777" w:rsidR="00AE746F" w:rsidRPr="002E6E74" w:rsidRDefault="00AE746F" w:rsidP="0051771F">
            <w:pPr>
              <w:jc w:val="center"/>
              <w:rPr>
                <w:sz w:val="18"/>
                <w:szCs w:val="20"/>
              </w:rPr>
            </w:pPr>
            <w:r w:rsidRPr="002E6E74">
              <w:rPr>
                <w:sz w:val="18"/>
                <w:szCs w:val="20"/>
              </w:rPr>
              <w:t>–</w:t>
            </w:r>
          </w:p>
        </w:tc>
      </w:tr>
      <w:tr w:rsidR="00AE746F" w:rsidRPr="002E6E74" w14:paraId="1F7DA8C0" w14:textId="77777777" w:rsidTr="0051771F">
        <w:tblPrEx>
          <w:tblLook w:val="0000" w:firstRow="0" w:lastRow="0" w:firstColumn="0" w:lastColumn="0" w:noHBand="0" w:noVBand="0"/>
        </w:tblPrEx>
        <w:trPr>
          <w:trHeight w:val="54"/>
        </w:trPr>
        <w:tc>
          <w:tcPr>
            <w:tcW w:w="1691" w:type="dxa"/>
          </w:tcPr>
          <w:p w14:paraId="6015B41F" w14:textId="77777777" w:rsidR="00AE746F" w:rsidRPr="002E6E74" w:rsidRDefault="00AE746F" w:rsidP="0051771F">
            <w:pPr>
              <w:jc w:val="center"/>
              <w:rPr>
                <w:sz w:val="18"/>
                <w:szCs w:val="20"/>
              </w:rPr>
            </w:pPr>
            <w:r w:rsidRPr="002E6E74">
              <w:rPr>
                <w:sz w:val="18"/>
                <w:szCs w:val="20"/>
              </w:rPr>
              <w:t>69</w:t>
            </w:r>
          </w:p>
        </w:tc>
        <w:tc>
          <w:tcPr>
            <w:tcW w:w="1558" w:type="dxa"/>
          </w:tcPr>
          <w:p w14:paraId="3BABEB45" w14:textId="77777777" w:rsidR="00AE746F" w:rsidRPr="002E6E74" w:rsidRDefault="00AE746F" w:rsidP="0051771F">
            <w:pPr>
              <w:jc w:val="center"/>
              <w:rPr>
                <w:sz w:val="18"/>
                <w:szCs w:val="20"/>
              </w:rPr>
            </w:pPr>
            <w:r w:rsidRPr="002E6E74">
              <w:rPr>
                <w:sz w:val="18"/>
                <w:szCs w:val="20"/>
              </w:rPr>
              <w:t>369586.25</w:t>
            </w:r>
          </w:p>
        </w:tc>
        <w:tc>
          <w:tcPr>
            <w:tcW w:w="1562" w:type="dxa"/>
          </w:tcPr>
          <w:p w14:paraId="4D6D8005" w14:textId="77777777" w:rsidR="00AE746F" w:rsidRPr="002E6E74" w:rsidRDefault="00AE746F" w:rsidP="0051771F">
            <w:pPr>
              <w:jc w:val="center"/>
              <w:rPr>
                <w:sz w:val="18"/>
                <w:szCs w:val="20"/>
              </w:rPr>
            </w:pPr>
            <w:r w:rsidRPr="002E6E74">
              <w:rPr>
                <w:sz w:val="18"/>
                <w:szCs w:val="20"/>
              </w:rPr>
              <w:t>2338668.94</w:t>
            </w:r>
          </w:p>
        </w:tc>
        <w:tc>
          <w:tcPr>
            <w:tcW w:w="2561" w:type="dxa"/>
          </w:tcPr>
          <w:p w14:paraId="7CD5245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7E1213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2C3E039" w14:textId="77777777" w:rsidR="00AE746F" w:rsidRPr="002E6E74" w:rsidRDefault="00AE746F" w:rsidP="0051771F">
            <w:pPr>
              <w:jc w:val="center"/>
              <w:rPr>
                <w:sz w:val="18"/>
                <w:szCs w:val="20"/>
              </w:rPr>
            </w:pPr>
            <w:r w:rsidRPr="002E6E74">
              <w:rPr>
                <w:sz w:val="18"/>
                <w:szCs w:val="20"/>
              </w:rPr>
              <w:t>–</w:t>
            </w:r>
          </w:p>
        </w:tc>
      </w:tr>
      <w:tr w:rsidR="00AE746F" w:rsidRPr="002E6E74" w14:paraId="1AC3A084" w14:textId="77777777" w:rsidTr="0051771F">
        <w:tblPrEx>
          <w:tblLook w:val="0000" w:firstRow="0" w:lastRow="0" w:firstColumn="0" w:lastColumn="0" w:noHBand="0" w:noVBand="0"/>
        </w:tblPrEx>
        <w:trPr>
          <w:trHeight w:val="54"/>
        </w:trPr>
        <w:tc>
          <w:tcPr>
            <w:tcW w:w="1691" w:type="dxa"/>
          </w:tcPr>
          <w:p w14:paraId="32BF9083" w14:textId="77777777" w:rsidR="00AE746F" w:rsidRPr="002E6E74" w:rsidRDefault="00AE746F" w:rsidP="0051771F">
            <w:pPr>
              <w:jc w:val="center"/>
              <w:rPr>
                <w:sz w:val="18"/>
                <w:szCs w:val="20"/>
              </w:rPr>
            </w:pPr>
            <w:r w:rsidRPr="002E6E74">
              <w:rPr>
                <w:sz w:val="18"/>
                <w:szCs w:val="20"/>
              </w:rPr>
              <w:t>70</w:t>
            </w:r>
          </w:p>
        </w:tc>
        <w:tc>
          <w:tcPr>
            <w:tcW w:w="1558" w:type="dxa"/>
          </w:tcPr>
          <w:p w14:paraId="7A17C55B" w14:textId="77777777" w:rsidR="00AE746F" w:rsidRPr="002E6E74" w:rsidRDefault="00AE746F" w:rsidP="0051771F">
            <w:pPr>
              <w:jc w:val="center"/>
              <w:rPr>
                <w:sz w:val="18"/>
                <w:szCs w:val="20"/>
              </w:rPr>
            </w:pPr>
            <w:r w:rsidRPr="002E6E74">
              <w:rPr>
                <w:sz w:val="18"/>
                <w:szCs w:val="20"/>
              </w:rPr>
              <w:t>369590.16</w:t>
            </w:r>
          </w:p>
        </w:tc>
        <w:tc>
          <w:tcPr>
            <w:tcW w:w="1562" w:type="dxa"/>
          </w:tcPr>
          <w:p w14:paraId="7CFB371B" w14:textId="77777777" w:rsidR="00AE746F" w:rsidRPr="002E6E74" w:rsidRDefault="00AE746F" w:rsidP="0051771F">
            <w:pPr>
              <w:jc w:val="center"/>
              <w:rPr>
                <w:sz w:val="18"/>
                <w:szCs w:val="20"/>
              </w:rPr>
            </w:pPr>
            <w:r w:rsidRPr="002E6E74">
              <w:rPr>
                <w:sz w:val="18"/>
                <w:szCs w:val="20"/>
              </w:rPr>
              <w:t>2338669.29</w:t>
            </w:r>
          </w:p>
        </w:tc>
        <w:tc>
          <w:tcPr>
            <w:tcW w:w="2561" w:type="dxa"/>
          </w:tcPr>
          <w:p w14:paraId="4C7DFB2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819A44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ABFCA60" w14:textId="77777777" w:rsidR="00AE746F" w:rsidRPr="002E6E74" w:rsidRDefault="00AE746F" w:rsidP="0051771F">
            <w:pPr>
              <w:jc w:val="center"/>
              <w:rPr>
                <w:sz w:val="18"/>
                <w:szCs w:val="20"/>
              </w:rPr>
            </w:pPr>
            <w:r w:rsidRPr="002E6E74">
              <w:rPr>
                <w:sz w:val="18"/>
                <w:szCs w:val="20"/>
              </w:rPr>
              <w:t>–</w:t>
            </w:r>
          </w:p>
        </w:tc>
      </w:tr>
      <w:tr w:rsidR="00AE746F" w:rsidRPr="002E6E74" w14:paraId="1DEEE1A6" w14:textId="77777777" w:rsidTr="0051771F">
        <w:tblPrEx>
          <w:tblLook w:val="0000" w:firstRow="0" w:lastRow="0" w:firstColumn="0" w:lastColumn="0" w:noHBand="0" w:noVBand="0"/>
        </w:tblPrEx>
        <w:trPr>
          <w:trHeight w:val="54"/>
        </w:trPr>
        <w:tc>
          <w:tcPr>
            <w:tcW w:w="1691" w:type="dxa"/>
          </w:tcPr>
          <w:p w14:paraId="5DF1A10C" w14:textId="77777777" w:rsidR="00AE746F" w:rsidRPr="002E6E74" w:rsidRDefault="00AE746F" w:rsidP="0051771F">
            <w:pPr>
              <w:jc w:val="center"/>
              <w:rPr>
                <w:sz w:val="18"/>
                <w:szCs w:val="20"/>
              </w:rPr>
            </w:pPr>
            <w:r w:rsidRPr="002E6E74">
              <w:rPr>
                <w:sz w:val="18"/>
                <w:szCs w:val="20"/>
              </w:rPr>
              <w:t>71</w:t>
            </w:r>
          </w:p>
        </w:tc>
        <w:tc>
          <w:tcPr>
            <w:tcW w:w="1558" w:type="dxa"/>
          </w:tcPr>
          <w:p w14:paraId="19BC32F0" w14:textId="77777777" w:rsidR="00AE746F" w:rsidRPr="002E6E74" w:rsidRDefault="00AE746F" w:rsidP="0051771F">
            <w:pPr>
              <w:jc w:val="center"/>
              <w:rPr>
                <w:sz w:val="18"/>
                <w:szCs w:val="20"/>
              </w:rPr>
            </w:pPr>
            <w:r w:rsidRPr="002E6E74">
              <w:rPr>
                <w:sz w:val="18"/>
                <w:szCs w:val="20"/>
              </w:rPr>
              <w:t>369594.07</w:t>
            </w:r>
          </w:p>
        </w:tc>
        <w:tc>
          <w:tcPr>
            <w:tcW w:w="1562" w:type="dxa"/>
          </w:tcPr>
          <w:p w14:paraId="63FAD20A" w14:textId="77777777" w:rsidR="00AE746F" w:rsidRPr="002E6E74" w:rsidRDefault="00AE746F" w:rsidP="0051771F">
            <w:pPr>
              <w:jc w:val="center"/>
              <w:rPr>
                <w:sz w:val="18"/>
                <w:szCs w:val="20"/>
              </w:rPr>
            </w:pPr>
            <w:r w:rsidRPr="002E6E74">
              <w:rPr>
                <w:sz w:val="18"/>
                <w:szCs w:val="20"/>
              </w:rPr>
              <w:t>2338670.12</w:t>
            </w:r>
          </w:p>
        </w:tc>
        <w:tc>
          <w:tcPr>
            <w:tcW w:w="2561" w:type="dxa"/>
          </w:tcPr>
          <w:p w14:paraId="2858B3F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DFC8E2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CE73BD4" w14:textId="77777777" w:rsidR="00AE746F" w:rsidRPr="002E6E74" w:rsidRDefault="00AE746F" w:rsidP="0051771F">
            <w:pPr>
              <w:jc w:val="center"/>
              <w:rPr>
                <w:sz w:val="18"/>
                <w:szCs w:val="20"/>
              </w:rPr>
            </w:pPr>
            <w:r w:rsidRPr="002E6E74">
              <w:rPr>
                <w:sz w:val="18"/>
                <w:szCs w:val="20"/>
              </w:rPr>
              <w:t>–</w:t>
            </w:r>
          </w:p>
        </w:tc>
      </w:tr>
      <w:tr w:rsidR="00AE746F" w:rsidRPr="002E6E74" w14:paraId="1CD3341C" w14:textId="77777777" w:rsidTr="0051771F">
        <w:tblPrEx>
          <w:tblLook w:val="0000" w:firstRow="0" w:lastRow="0" w:firstColumn="0" w:lastColumn="0" w:noHBand="0" w:noVBand="0"/>
        </w:tblPrEx>
        <w:trPr>
          <w:trHeight w:val="54"/>
        </w:trPr>
        <w:tc>
          <w:tcPr>
            <w:tcW w:w="1691" w:type="dxa"/>
          </w:tcPr>
          <w:p w14:paraId="70536888" w14:textId="77777777" w:rsidR="00AE746F" w:rsidRPr="002E6E74" w:rsidRDefault="00AE746F" w:rsidP="0051771F">
            <w:pPr>
              <w:jc w:val="center"/>
              <w:rPr>
                <w:sz w:val="18"/>
                <w:szCs w:val="20"/>
              </w:rPr>
            </w:pPr>
            <w:r w:rsidRPr="002E6E74">
              <w:rPr>
                <w:sz w:val="18"/>
                <w:szCs w:val="20"/>
              </w:rPr>
              <w:t>72</w:t>
            </w:r>
          </w:p>
        </w:tc>
        <w:tc>
          <w:tcPr>
            <w:tcW w:w="1558" w:type="dxa"/>
          </w:tcPr>
          <w:p w14:paraId="4ADE1155" w14:textId="77777777" w:rsidR="00AE746F" w:rsidRPr="002E6E74" w:rsidRDefault="00AE746F" w:rsidP="0051771F">
            <w:pPr>
              <w:jc w:val="center"/>
              <w:rPr>
                <w:sz w:val="18"/>
                <w:szCs w:val="20"/>
              </w:rPr>
            </w:pPr>
            <w:r w:rsidRPr="002E6E74">
              <w:rPr>
                <w:sz w:val="18"/>
                <w:szCs w:val="20"/>
              </w:rPr>
              <w:t>369596.32</w:t>
            </w:r>
          </w:p>
        </w:tc>
        <w:tc>
          <w:tcPr>
            <w:tcW w:w="1562" w:type="dxa"/>
          </w:tcPr>
          <w:p w14:paraId="444BC152" w14:textId="77777777" w:rsidR="00AE746F" w:rsidRPr="002E6E74" w:rsidRDefault="00AE746F" w:rsidP="0051771F">
            <w:pPr>
              <w:jc w:val="center"/>
              <w:rPr>
                <w:sz w:val="18"/>
                <w:szCs w:val="20"/>
              </w:rPr>
            </w:pPr>
            <w:r w:rsidRPr="002E6E74">
              <w:rPr>
                <w:sz w:val="18"/>
                <w:szCs w:val="20"/>
              </w:rPr>
              <w:t>2338670.95</w:t>
            </w:r>
          </w:p>
        </w:tc>
        <w:tc>
          <w:tcPr>
            <w:tcW w:w="2561" w:type="dxa"/>
          </w:tcPr>
          <w:p w14:paraId="29443FA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A4AD3D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3ADC7B4" w14:textId="77777777" w:rsidR="00AE746F" w:rsidRPr="002E6E74" w:rsidRDefault="00AE746F" w:rsidP="0051771F">
            <w:pPr>
              <w:jc w:val="center"/>
              <w:rPr>
                <w:sz w:val="18"/>
                <w:szCs w:val="20"/>
              </w:rPr>
            </w:pPr>
            <w:r w:rsidRPr="002E6E74">
              <w:rPr>
                <w:sz w:val="18"/>
                <w:szCs w:val="20"/>
              </w:rPr>
              <w:t>–</w:t>
            </w:r>
          </w:p>
        </w:tc>
      </w:tr>
      <w:tr w:rsidR="00AE746F" w:rsidRPr="002E6E74" w14:paraId="1297F22A" w14:textId="77777777" w:rsidTr="0051771F">
        <w:tblPrEx>
          <w:tblLook w:val="0000" w:firstRow="0" w:lastRow="0" w:firstColumn="0" w:lastColumn="0" w:noHBand="0" w:noVBand="0"/>
        </w:tblPrEx>
        <w:trPr>
          <w:trHeight w:val="54"/>
        </w:trPr>
        <w:tc>
          <w:tcPr>
            <w:tcW w:w="1691" w:type="dxa"/>
          </w:tcPr>
          <w:p w14:paraId="6D82E957" w14:textId="77777777" w:rsidR="00AE746F" w:rsidRPr="002E6E74" w:rsidRDefault="00AE746F" w:rsidP="0051771F">
            <w:pPr>
              <w:jc w:val="center"/>
              <w:rPr>
                <w:sz w:val="18"/>
                <w:szCs w:val="20"/>
              </w:rPr>
            </w:pPr>
            <w:r w:rsidRPr="002E6E74">
              <w:rPr>
                <w:sz w:val="18"/>
                <w:szCs w:val="20"/>
              </w:rPr>
              <w:t>73</w:t>
            </w:r>
          </w:p>
        </w:tc>
        <w:tc>
          <w:tcPr>
            <w:tcW w:w="1558" w:type="dxa"/>
          </w:tcPr>
          <w:p w14:paraId="523EA045" w14:textId="77777777" w:rsidR="00AE746F" w:rsidRPr="002E6E74" w:rsidRDefault="00AE746F" w:rsidP="0051771F">
            <w:pPr>
              <w:jc w:val="center"/>
              <w:rPr>
                <w:sz w:val="18"/>
                <w:szCs w:val="20"/>
              </w:rPr>
            </w:pPr>
            <w:r w:rsidRPr="002E6E74">
              <w:rPr>
                <w:sz w:val="18"/>
                <w:szCs w:val="20"/>
              </w:rPr>
              <w:t>369600.46</w:t>
            </w:r>
          </w:p>
        </w:tc>
        <w:tc>
          <w:tcPr>
            <w:tcW w:w="1562" w:type="dxa"/>
          </w:tcPr>
          <w:p w14:paraId="47976609" w14:textId="77777777" w:rsidR="00AE746F" w:rsidRPr="002E6E74" w:rsidRDefault="00AE746F" w:rsidP="0051771F">
            <w:pPr>
              <w:jc w:val="center"/>
              <w:rPr>
                <w:sz w:val="18"/>
                <w:szCs w:val="20"/>
              </w:rPr>
            </w:pPr>
            <w:r w:rsidRPr="002E6E74">
              <w:rPr>
                <w:sz w:val="18"/>
                <w:szCs w:val="20"/>
              </w:rPr>
              <w:t>2338673.79</w:t>
            </w:r>
          </w:p>
        </w:tc>
        <w:tc>
          <w:tcPr>
            <w:tcW w:w="2561" w:type="dxa"/>
          </w:tcPr>
          <w:p w14:paraId="1632417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107003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49F6950" w14:textId="77777777" w:rsidR="00AE746F" w:rsidRPr="002E6E74" w:rsidRDefault="00AE746F" w:rsidP="0051771F">
            <w:pPr>
              <w:jc w:val="center"/>
              <w:rPr>
                <w:sz w:val="18"/>
                <w:szCs w:val="20"/>
              </w:rPr>
            </w:pPr>
            <w:r w:rsidRPr="002E6E74">
              <w:rPr>
                <w:sz w:val="18"/>
                <w:szCs w:val="20"/>
              </w:rPr>
              <w:t>–</w:t>
            </w:r>
          </w:p>
        </w:tc>
      </w:tr>
      <w:tr w:rsidR="00AE746F" w:rsidRPr="002E6E74" w14:paraId="1BAE505B" w14:textId="77777777" w:rsidTr="0051771F">
        <w:tblPrEx>
          <w:tblLook w:val="0000" w:firstRow="0" w:lastRow="0" w:firstColumn="0" w:lastColumn="0" w:noHBand="0" w:noVBand="0"/>
        </w:tblPrEx>
        <w:trPr>
          <w:trHeight w:val="54"/>
        </w:trPr>
        <w:tc>
          <w:tcPr>
            <w:tcW w:w="1691" w:type="dxa"/>
          </w:tcPr>
          <w:p w14:paraId="6A31EF66" w14:textId="77777777" w:rsidR="00AE746F" w:rsidRPr="002E6E74" w:rsidRDefault="00AE746F" w:rsidP="0051771F">
            <w:pPr>
              <w:jc w:val="center"/>
              <w:rPr>
                <w:sz w:val="18"/>
                <w:szCs w:val="20"/>
              </w:rPr>
            </w:pPr>
            <w:r w:rsidRPr="002E6E74">
              <w:rPr>
                <w:sz w:val="18"/>
                <w:szCs w:val="20"/>
              </w:rPr>
              <w:t>74</w:t>
            </w:r>
          </w:p>
        </w:tc>
        <w:tc>
          <w:tcPr>
            <w:tcW w:w="1558" w:type="dxa"/>
          </w:tcPr>
          <w:p w14:paraId="18BA1A76" w14:textId="77777777" w:rsidR="00AE746F" w:rsidRPr="002E6E74" w:rsidRDefault="00AE746F" w:rsidP="0051771F">
            <w:pPr>
              <w:jc w:val="center"/>
              <w:rPr>
                <w:sz w:val="18"/>
                <w:szCs w:val="20"/>
              </w:rPr>
            </w:pPr>
            <w:r w:rsidRPr="002E6E74">
              <w:rPr>
                <w:sz w:val="18"/>
                <w:szCs w:val="20"/>
              </w:rPr>
              <w:t>369603.66</w:t>
            </w:r>
          </w:p>
        </w:tc>
        <w:tc>
          <w:tcPr>
            <w:tcW w:w="1562" w:type="dxa"/>
          </w:tcPr>
          <w:p w14:paraId="3695E4C1" w14:textId="77777777" w:rsidR="00AE746F" w:rsidRPr="002E6E74" w:rsidRDefault="00AE746F" w:rsidP="0051771F">
            <w:pPr>
              <w:jc w:val="center"/>
              <w:rPr>
                <w:sz w:val="18"/>
                <w:szCs w:val="20"/>
              </w:rPr>
            </w:pPr>
            <w:r w:rsidRPr="002E6E74">
              <w:rPr>
                <w:sz w:val="18"/>
                <w:szCs w:val="20"/>
              </w:rPr>
              <w:t>2338676.16</w:t>
            </w:r>
          </w:p>
        </w:tc>
        <w:tc>
          <w:tcPr>
            <w:tcW w:w="2561" w:type="dxa"/>
          </w:tcPr>
          <w:p w14:paraId="2F75895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B21D40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BCFBDB9" w14:textId="77777777" w:rsidR="00AE746F" w:rsidRPr="002E6E74" w:rsidRDefault="00AE746F" w:rsidP="0051771F">
            <w:pPr>
              <w:jc w:val="center"/>
              <w:rPr>
                <w:sz w:val="18"/>
                <w:szCs w:val="20"/>
              </w:rPr>
            </w:pPr>
            <w:r w:rsidRPr="002E6E74">
              <w:rPr>
                <w:sz w:val="18"/>
                <w:szCs w:val="20"/>
              </w:rPr>
              <w:t>–</w:t>
            </w:r>
          </w:p>
        </w:tc>
      </w:tr>
      <w:tr w:rsidR="00AE746F" w:rsidRPr="002E6E74" w14:paraId="44D0AD23" w14:textId="77777777" w:rsidTr="0051771F">
        <w:tblPrEx>
          <w:tblLook w:val="0000" w:firstRow="0" w:lastRow="0" w:firstColumn="0" w:lastColumn="0" w:noHBand="0" w:noVBand="0"/>
        </w:tblPrEx>
        <w:trPr>
          <w:trHeight w:val="54"/>
        </w:trPr>
        <w:tc>
          <w:tcPr>
            <w:tcW w:w="1691" w:type="dxa"/>
          </w:tcPr>
          <w:p w14:paraId="094D6723" w14:textId="77777777" w:rsidR="00AE746F" w:rsidRPr="002E6E74" w:rsidRDefault="00AE746F" w:rsidP="0051771F">
            <w:pPr>
              <w:jc w:val="center"/>
              <w:rPr>
                <w:sz w:val="18"/>
                <w:szCs w:val="20"/>
              </w:rPr>
            </w:pPr>
            <w:r w:rsidRPr="002E6E74">
              <w:rPr>
                <w:sz w:val="18"/>
                <w:szCs w:val="20"/>
              </w:rPr>
              <w:t>75</w:t>
            </w:r>
          </w:p>
        </w:tc>
        <w:tc>
          <w:tcPr>
            <w:tcW w:w="1558" w:type="dxa"/>
          </w:tcPr>
          <w:p w14:paraId="797A6667" w14:textId="77777777" w:rsidR="00AE746F" w:rsidRPr="002E6E74" w:rsidRDefault="00AE746F" w:rsidP="0051771F">
            <w:pPr>
              <w:jc w:val="center"/>
              <w:rPr>
                <w:sz w:val="18"/>
                <w:szCs w:val="20"/>
              </w:rPr>
            </w:pPr>
            <w:r w:rsidRPr="002E6E74">
              <w:rPr>
                <w:sz w:val="18"/>
                <w:szCs w:val="20"/>
              </w:rPr>
              <w:t>369605.91</w:t>
            </w:r>
          </w:p>
        </w:tc>
        <w:tc>
          <w:tcPr>
            <w:tcW w:w="1562" w:type="dxa"/>
          </w:tcPr>
          <w:p w14:paraId="67B78290" w14:textId="77777777" w:rsidR="00AE746F" w:rsidRPr="002E6E74" w:rsidRDefault="00AE746F" w:rsidP="0051771F">
            <w:pPr>
              <w:jc w:val="center"/>
              <w:rPr>
                <w:sz w:val="18"/>
                <w:szCs w:val="20"/>
              </w:rPr>
            </w:pPr>
            <w:r w:rsidRPr="002E6E74">
              <w:rPr>
                <w:sz w:val="18"/>
                <w:szCs w:val="20"/>
              </w:rPr>
              <w:t>2338679.13</w:t>
            </w:r>
          </w:p>
        </w:tc>
        <w:tc>
          <w:tcPr>
            <w:tcW w:w="2561" w:type="dxa"/>
          </w:tcPr>
          <w:p w14:paraId="0618C5F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F6FBE5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CE6FEFA" w14:textId="77777777" w:rsidR="00AE746F" w:rsidRPr="002E6E74" w:rsidRDefault="00AE746F" w:rsidP="0051771F">
            <w:pPr>
              <w:jc w:val="center"/>
              <w:rPr>
                <w:sz w:val="18"/>
                <w:szCs w:val="20"/>
              </w:rPr>
            </w:pPr>
            <w:r w:rsidRPr="002E6E74">
              <w:rPr>
                <w:sz w:val="18"/>
                <w:szCs w:val="20"/>
              </w:rPr>
              <w:t>–</w:t>
            </w:r>
          </w:p>
        </w:tc>
      </w:tr>
      <w:tr w:rsidR="00AE746F" w:rsidRPr="002E6E74" w14:paraId="347E1581" w14:textId="77777777" w:rsidTr="0051771F">
        <w:tblPrEx>
          <w:tblLook w:val="0000" w:firstRow="0" w:lastRow="0" w:firstColumn="0" w:lastColumn="0" w:noHBand="0" w:noVBand="0"/>
        </w:tblPrEx>
        <w:trPr>
          <w:trHeight w:val="54"/>
        </w:trPr>
        <w:tc>
          <w:tcPr>
            <w:tcW w:w="1691" w:type="dxa"/>
          </w:tcPr>
          <w:p w14:paraId="148EFC59" w14:textId="77777777" w:rsidR="00AE746F" w:rsidRPr="002E6E74" w:rsidRDefault="00AE746F" w:rsidP="0051771F">
            <w:pPr>
              <w:jc w:val="center"/>
              <w:rPr>
                <w:sz w:val="18"/>
                <w:szCs w:val="20"/>
              </w:rPr>
            </w:pPr>
            <w:r w:rsidRPr="002E6E74">
              <w:rPr>
                <w:sz w:val="18"/>
                <w:szCs w:val="20"/>
              </w:rPr>
              <w:t>76</w:t>
            </w:r>
          </w:p>
        </w:tc>
        <w:tc>
          <w:tcPr>
            <w:tcW w:w="1558" w:type="dxa"/>
          </w:tcPr>
          <w:p w14:paraId="4C7393A2" w14:textId="77777777" w:rsidR="00AE746F" w:rsidRPr="002E6E74" w:rsidRDefault="00AE746F" w:rsidP="0051771F">
            <w:pPr>
              <w:jc w:val="center"/>
              <w:rPr>
                <w:sz w:val="18"/>
                <w:szCs w:val="20"/>
              </w:rPr>
            </w:pPr>
            <w:r w:rsidRPr="002E6E74">
              <w:rPr>
                <w:sz w:val="18"/>
                <w:szCs w:val="20"/>
              </w:rPr>
              <w:t>369608.52</w:t>
            </w:r>
          </w:p>
        </w:tc>
        <w:tc>
          <w:tcPr>
            <w:tcW w:w="1562" w:type="dxa"/>
          </w:tcPr>
          <w:p w14:paraId="08F39BA0" w14:textId="77777777" w:rsidR="00AE746F" w:rsidRPr="002E6E74" w:rsidRDefault="00AE746F" w:rsidP="0051771F">
            <w:pPr>
              <w:jc w:val="center"/>
              <w:rPr>
                <w:sz w:val="18"/>
                <w:szCs w:val="20"/>
              </w:rPr>
            </w:pPr>
            <w:r w:rsidRPr="002E6E74">
              <w:rPr>
                <w:sz w:val="18"/>
                <w:szCs w:val="20"/>
              </w:rPr>
              <w:t>2338682.09</w:t>
            </w:r>
          </w:p>
        </w:tc>
        <w:tc>
          <w:tcPr>
            <w:tcW w:w="2561" w:type="dxa"/>
          </w:tcPr>
          <w:p w14:paraId="04A6009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F70CAC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51F7FFE" w14:textId="77777777" w:rsidR="00AE746F" w:rsidRPr="002E6E74" w:rsidRDefault="00AE746F" w:rsidP="0051771F">
            <w:pPr>
              <w:jc w:val="center"/>
              <w:rPr>
                <w:sz w:val="18"/>
                <w:szCs w:val="20"/>
              </w:rPr>
            </w:pPr>
            <w:r w:rsidRPr="002E6E74">
              <w:rPr>
                <w:sz w:val="18"/>
                <w:szCs w:val="20"/>
              </w:rPr>
              <w:t>–</w:t>
            </w:r>
          </w:p>
        </w:tc>
      </w:tr>
      <w:tr w:rsidR="00AE746F" w:rsidRPr="002E6E74" w14:paraId="06F55C25" w14:textId="77777777" w:rsidTr="0051771F">
        <w:tblPrEx>
          <w:tblLook w:val="0000" w:firstRow="0" w:lastRow="0" w:firstColumn="0" w:lastColumn="0" w:noHBand="0" w:noVBand="0"/>
        </w:tblPrEx>
        <w:trPr>
          <w:trHeight w:val="54"/>
        </w:trPr>
        <w:tc>
          <w:tcPr>
            <w:tcW w:w="1691" w:type="dxa"/>
          </w:tcPr>
          <w:p w14:paraId="640BD4B8" w14:textId="77777777" w:rsidR="00AE746F" w:rsidRPr="002E6E74" w:rsidRDefault="00AE746F" w:rsidP="0051771F">
            <w:pPr>
              <w:jc w:val="center"/>
              <w:rPr>
                <w:sz w:val="18"/>
                <w:szCs w:val="20"/>
              </w:rPr>
            </w:pPr>
            <w:r w:rsidRPr="002E6E74">
              <w:rPr>
                <w:sz w:val="18"/>
                <w:szCs w:val="20"/>
              </w:rPr>
              <w:t>77</w:t>
            </w:r>
          </w:p>
        </w:tc>
        <w:tc>
          <w:tcPr>
            <w:tcW w:w="1558" w:type="dxa"/>
          </w:tcPr>
          <w:p w14:paraId="34EC9566" w14:textId="77777777" w:rsidR="00AE746F" w:rsidRPr="002E6E74" w:rsidRDefault="00AE746F" w:rsidP="0051771F">
            <w:pPr>
              <w:jc w:val="center"/>
              <w:rPr>
                <w:sz w:val="18"/>
                <w:szCs w:val="20"/>
              </w:rPr>
            </w:pPr>
            <w:r w:rsidRPr="002E6E74">
              <w:rPr>
                <w:sz w:val="18"/>
                <w:szCs w:val="20"/>
              </w:rPr>
              <w:t>369610.65</w:t>
            </w:r>
          </w:p>
        </w:tc>
        <w:tc>
          <w:tcPr>
            <w:tcW w:w="1562" w:type="dxa"/>
          </w:tcPr>
          <w:p w14:paraId="732C3BE0" w14:textId="77777777" w:rsidR="00AE746F" w:rsidRPr="002E6E74" w:rsidRDefault="00AE746F" w:rsidP="0051771F">
            <w:pPr>
              <w:jc w:val="center"/>
              <w:rPr>
                <w:sz w:val="18"/>
                <w:szCs w:val="20"/>
              </w:rPr>
            </w:pPr>
            <w:r w:rsidRPr="002E6E74">
              <w:rPr>
                <w:sz w:val="18"/>
                <w:szCs w:val="20"/>
              </w:rPr>
              <w:t>2338685.17</w:t>
            </w:r>
          </w:p>
        </w:tc>
        <w:tc>
          <w:tcPr>
            <w:tcW w:w="2561" w:type="dxa"/>
          </w:tcPr>
          <w:p w14:paraId="0301E7B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B22AA7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BF1D13F" w14:textId="77777777" w:rsidR="00AE746F" w:rsidRPr="002E6E74" w:rsidRDefault="00AE746F" w:rsidP="0051771F">
            <w:pPr>
              <w:jc w:val="center"/>
              <w:rPr>
                <w:sz w:val="18"/>
                <w:szCs w:val="20"/>
              </w:rPr>
            </w:pPr>
            <w:r w:rsidRPr="002E6E74">
              <w:rPr>
                <w:sz w:val="18"/>
                <w:szCs w:val="20"/>
              </w:rPr>
              <w:t>–</w:t>
            </w:r>
          </w:p>
        </w:tc>
      </w:tr>
      <w:tr w:rsidR="00AE746F" w:rsidRPr="002E6E74" w14:paraId="3A172E72" w14:textId="77777777" w:rsidTr="0051771F">
        <w:tblPrEx>
          <w:tblLook w:val="0000" w:firstRow="0" w:lastRow="0" w:firstColumn="0" w:lastColumn="0" w:noHBand="0" w:noVBand="0"/>
        </w:tblPrEx>
        <w:trPr>
          <w:trHeight w:val="54"/>
        </w:trPr>
        <w:tc>
          <w:tcPr>
            <w:tcW w:w="1691" w:type="dxa"/>
          </w:tcPr>
          <w:p w14:paraId="0DDCAD78" w14:textId="77777777" w:rsidR="00AE746F" w:rsidRPr="002E6E74" w:rsidRDefault="00AE746F" w:rsidP="0051771F">
            <w:pPr>
              <w:jc w:val="center"/>
              <w:rPr>
                <w:sz w:val="18"/>
                <w:szCs w:val="20"/>
              </w:rPr>
            </w:pPr>
            <w:r w:rsidRPr="002E6E74">
              <w:rPr>
                <w:sz w:val="18"/>
                <w:szCs w:val="20"/>
              </w:rPr>
              <w:t>78</w:t>
            </w:r>
          </w:p>
        </w:tc>
        <w:tc>
          <w:tcPr>
            <w:tcW w:w="1558" w:type="dxa"/>
          </w:tcPr>
          <w:p w14:paraId="65F786A5" w14:textId="77777777" w:rsidR="00AE746F" w:rsidRPr="002E6E74" w:rsidRDefault="00AE746F" w:rsidP="0051771F">
            <w:pPr>
              <w:jc w:val="center"/>
              <w:rPr>
                <w:sz w:val="18"/>
                <w:szCs w:val="20"/>
              </w:rPr>
            </w:pPr>
            <w:r w:rsidRPr="002E6E74">
              <w:rPr>
                <w:sz w:val="18"/>
                <w:szCs w:val="20"/>
              </w:rPr>
              <w:t>369612.79</w:t>
            </w:r>
          </w:p>
        </w:tc>
        <w:tc>
          <w:tcPr>
            <w:tcW w:w="1562" w:type="dxa"/>
          </w:tcPr>
          <w:p w14:paraId="63F54EAB" w14:textId="77777777" w:rsidR="00AE746F" w:rsidRPr="002E6E74" w:rsidRDefault="00AE746F" w:rsidP="0051771F">
            <w:pPr>
              <w:jc w:val="center"/>
              <w:rPr>
                <w:sz w:val="18"/>
                <w:szCs w:val="20"/>
              </w:rPr>
            </w:pPr>
            <w:r w:rsidRPr="002E6E74">
              <w:rPr>
                <w:sz w:val="18"/>
                <w:szCs w:val="20"/>
              </w:rPr>
              <w:t>2338687.06</w:t>
            </w:r>
          </w:p>
        </w:tc>
        <w:tc>
          <w:tcPr>
            <w:tcW w:w="2561" w:type="dxa"/>
          </w:tcPr>
          <w:p w14:paraId="54D7D11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67D001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479A762" w14:textId="77777777" w:rsidR="00AE746F" w:rsidRPr="002E6E74" w:rsidRDefault="00AE746F" w:rsidP="0051771F">
            <w:pPr>
              <w:jc w:val="center"/>
              <w:rPr>
                <w:sz w:val="18"/>
                <w:szCs w:val="20"/>
              </w:rPr>
            </w:pPr>
            <w:r w:rsidRPr="002E6E74">
              <w:rPr>
                <w:sz w:val="18"/>
                <w:szCs w:val="20"/>
              </w:rPr>
              <w:t>–</w:t>
            </w:r>
          </w:p>
        </w:tc>
      </w:tr>
      <w:tr w:rsidR="00AE746F" w:rsidRPr="002E6E74" w14:paraId="23A04FD4" w14:textId="77777777" w:rsidTr="0051771F">
        <w:tblPrEx>
          <w:tblLook w:val="0000" w:firstRow="0" w:lastRow="0" w:firstColumn="0" w:lastColumn="0" w:noHBand="0" w:noVBand="0"/>
        </w:tblPrEx>
        <w:trPr>
          <w:trHeight w:val="54"/>
        </w:trPr>
        <w:tc>
          <w:tcPr>
            <w:tcW w:w="1691" w:type="dxa"/>
          </w:tcPr>
          <w:p w14:paraId="265DAF12" w14:textId="77777777" w:rsidR="00AE746F" w:rsidRPr="002E6E74" w:rsidRDefault="00AE746F" w:rsidP="0051771F">
            <w:pPr>
              <w:jc w:val="center"/>
              <w:rPr>
                <w:sz w:val="18"/>
                <w:szCs w:val="20"/>
              </w:rPr>
            </w:pPr>
            <w:r w:rsidRPr="002E6E74">
              <w:rPr>
                <w:sz w:val="18"/>
                <w:szCs w:val="20"/>
              </w:rPr>
              <w:t>79</w:t>
            </w:r>
          </w:p>
        </w:tc>
        <w:tc>
          <w:tcPr>
            <w:tcW w:w="1558" w:type="dxa"/>
          </w:tcPr>
          <w:p w14:paraId="73120F57" w14:textId="77777777" w:rsidR="00AE746F" w:rsidRPr="002E6E74" w:rsidRDefault="00AE746F" w:rsidP="0051771F">
            <w:pPr>
              <w:jc w:val="center"/>
              <w:rPr>
                <w:sz w:val="18"/>
                <w:szCs w:val="20"/>
              </w:rPr>
            </w:pPr>
            <w:r w:rsidRPr="002E6E74">
              <w:rPr>
                <w:sz w:val="18"/>
                <w:szCs w:val="20"/>
              </w:rPr>
              <w:t>369614.92</w:t>
            </w:r>
          </w:p>
        </w:tc>
        <w:tc>
          <w:tcPr>
            <w:tcW w:w="1562" w:type="dxa"/>
          </w:tcPr>
          <w:p w14:paraId="16E37997" w14:textId="77777777" w:rsidR="00AE746F" w:rsidRPr="002E6E74" w:rsidRDefault="00AE746F" w:rsidP="0051771F">
            <w:pPr>
              <w:jc w:val="center"/>
              <w:rPr>
                <w:sz w:val="18"/>
                <w:szCs w:val="20"/>
              </w:rPr>
            </w:pPr>
            <w:r w:rsidRPr="002E6E74">
              <w:rPr>
                <w:sz w:val="18"/>
                <w:szCs w:val="20"/>
              </w:rPr>
              <w:t>2338687.77</w:t>
            </w:r>
          </w:p>
        </w:tc>
        <w:tc>
          <w:tcPr>
            <w:tcW w:w="2561" w:type="dxa"/>
          </w:tcPr>
          <w:p w14:paraId="2FBC486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533951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6EBEAEE" w14:textId="77777777" w:rsidR="00AE746F" w:rsidRPr="002E6E74" w:rsidRDefault="00AE746F" w:rsidP="0051771F">
            <w:pPr>
              <w:jc w:val="center"/>
              <w:rPr>
                <w:sz w:val="18"/>
                <w:szCs w:val="20"/>
              </w:rPr>
            </w:pPr>
            <w:r w:rsidRPr="002E6E74">
              <w:rPr>
                <w:sz w:val="18"/>
                <w:szCs w:val="20"/>
              </w:rPr>
              <w:t>–</w:t>
            </w:r>
          </w:p>
        </w:tc>
      </w:tr>
      <w:tr w:rsidR="00AE746F" w:rsidRPr="002E6E74" w14:paraId="2188E1C7" w14:textId="77777777" w:rsidTr="0051771F">
        <w:tblPrEx>
          <w:tblLook w:val="0000" w:firstRow="0" w:lastRow="0" w:firstColumn="0" w:lastColumn="0" w:noHBand="0" w:noVBand="0"/>
        </w:tblPrEx>
        <w:trPr>
          <w:trHeight w:val="54"/>
        </w:trPr>
        <w:tc>
          <w:tcPr>
            <w:tcW w:w="1691" w:type="dxa"/>
          </w:tcPr>
          <w:p w14:paraId="582347AA" w14:textId="77777777" w:rsidR="00AE746F" w:rsidRPr="002E6E74" w:rsidRDefault="00AE746F" w:rsidP="0051771F">
            <w:pPr>
              <w:jc w:val="center"/>
              <w:rPr>
                <w:sz w:val="18"/>
                <w:szCs w:val="20"/>
              </w:rPr>
            </w:pPr>
            <w:r w:rsidRPr="002E6E74">
              <w:rPr>
                <w:sz w:val="18"/>
                <w:szCs w:val="20"/>
              </w:rPr>
              <w:t>80</w:t>
            </w:r>
          </w:p>
        </w:tc>
        <w:tc>
          <w:tcPr>
            <w:tcW w:w="1558" w:type="dxa"/>
          </w:tcPr>
          <w:p w14:paraId="5C8121D1" w14:textId="77777777" w:rsidR="00AE746F" w:rsidRPr="002E6E74" w:rsidRDefault="00AE746F" w:rsidP="0051771F">
            <w:pPr>
              <w:jc w:val="center"/>
              <w:rPr>
                <w:sz w:val="18"/>
                <w:szCs w:val="20"/>
              </w:rPr>
            </w:pPr>
            <w:r w:rsidRPr="002E6E74">
              <w:rPr>
                <w:sz w:val="18"/>
                <w:szCs w:val="20"/>
              </w:rPr>
              <w:t>369617.88</w:t>
            </w:r>
          </w:p>
        </w:tc>
        <w:tc>
          <w:tcPr>
            <w:tcW w:w="1562" w:type="dxa"/>
          </w:tcPr>
          <w:p w14:paraId="60FB3FB1" w14:textId="77777777" w:rsidR="00AE746F" w:rsidRPr="002E6E74" w:rsidRDefault="00AE746F" w:rsidP="0051771F">
            <w:pPr>
              <w:jc w:val="center"/>
              <w:rPr>
                <w:sz w:val="18"/>
                <w:szCs w:val="20"/>
              </w:rPr>
            </w:pPr>
            <w:r w:rsidRPr="002E6E74">
              <w:rPr>
                <w:sz w:val="18"/>
                <w:szCs w:val="20"/>
              </w:rPr>
              <w:t>2338688.60</w:t>
            </w:r>
          </w:p>
        </w:tc>
        <w:tc>
          <w:tcPr>
            <w:tcW w:w="2561" w:type="dxa"/>
          </w:tcPr>
          <w:p w14:paraId="21C7514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686D54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DB2057A" w14:textId="77777777" w:rsidR="00AE746F" w:rsidRPr="002E6E74" w:rsidRDefault="00AE746F" w:rsidP="0051771F">
            <w:pPr>
              <w:jc w:val="center"/>
              <w:rPr>
                <w:sz w:val="18"/>
                <w:szCs w:val="20"/>
              </w:rPr>
            </w:pPr>
            <w:r w:rsidRPr="002E6E74">
              <w:rPr>
                <w:sz w:val="18"/>
                <w:szCs w:val="20"/>
              </w:rPr>
              <w:t>–</w:t>
            </w:r>
          </w:p>
        </w:tc>
      </w:tr>
      <w:tr w:rsidR="00AE746F" w:rsidRPr="002E6E74" w14:paraId="7C86D059" w14:textId="77777777" w:rsidTr="0051771F">
        <w:tblPrEx>
          <w:tblLook w:val="0000" w:firstRow="0" w:lastRow="0" w:firstColumn="0" w:lastColumn="0" w:noHBand="0" w:noVBand="0"/>
        </w:tblPrEx>
        <w:trPr>
          <w:trHeight w:val="54"/>
        </w:trPr>
        <w:tc>
          <w:tcPr>
            <w:tcW w:w="1691" w:type="dxa"/>
          </w:tcPr>
          <w:p w14:paraId="1B4A5B93" w14:textId="77777777" w:rsidR="00AE746F" w:rsidRPr="002E6E74" w:rsidRDefault="00AE746F" w:rsidP="0051771F">
            <w:pPr>
              <w:jc w:val="center"/>
              <w:rPr>
                <w:sz w:val="18"/>
                <w:szCs w:val="20"/>
              </w:rPr>
            </w:pPr>
            <w:r w:rsidRPr="002E6E74">
              <w:rPr>
                <w:sz w:val="18"/>
                <w:szCs w:val="20"/>
              </w:rPr>
              <w:t>81</w:t>
            </w:r>
          </w:p>
        </w:tc>
        <w:tc>
          <w:tcPr>
            <w:tcW w:w="1558" w:type="dxa"/>
          </w:tcPr>
          <w:p w14:paraId="0EA7C66F" w14:textId="77777777" w:rsidR="00AE746F" w:rsidRPr="002E6E74" w:rsidRDefault="00AE746F" w:rsidP="0051771F">
            <w:pPr>
              <w:jc w:val="center"/>
              <w:rPr>
                <w:sz w:val="18"/>
                <w:szCs w:val="20"/>
              </w:rPr>
            </w:pPr>
            <w:r w:rsidRPr="002E6E74">
              <w:rPr>
                <w:sz w:val="18"/>
                <w:szCs w:val="20"/>
              </w:rPr>
              <w:t>369620.49</w:t>
            </w:r>
          </w:p>
        </w:tc>
        <w:tc>
          <w:tcPr>
            <w:tcW w:w="1562" w:type="dxa"/>
          </w:tcPr>
          <w:p w14:paraId="5574545C" w14:textId="77777777" w:rsidR="00AE746F" w:rsidRPr="002E6E74" w:rsidRDefault="00AE746F" w:rsidP="0051771F">
            <w:pPr>
              <w:jc w:val="center"/>
              <w:rPr>
                <w:sz w:val="18"/>
                <w:szCs w:val="20"/>
              </w:rPr>
            </w:pPr>
            <w:r w:rsidRPr="002E6E74">
              <w:rPr>
                <w:sz w:val="18"/>
                <w:szCs w:val="20"/>
              </w:rPr>
              <w:t>2338689.43</w:t>
            </w:r>
          </w:p>
        </w:tc>
        <w:tc>
          <w:tcPr>
            <w:tcW w:w="2561" w:type="dxa"/>
          </w:tcPr>
          <w:p w14:paraId="6AD5249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DE88BA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D42F391" w14:textId="77777777" w:rsidR="00AE746F" w:rsidRPr="002E6E74" w:rsidRDefault="00AE746F" w:rsidP="0051771F">
            <w:pPr>
              <w:jc w:val="center"/>
              <w:rPr>
                <w:sz w:val="18"/>
                <w:szCs w:val="20"/>
              </w:rPr>
            </w:pPr>
            <w:r w:rsidRPr="002E6E74">
              <w:rPr>
                <w:sz w:val="18"/>
                <w:szCs w:val="20"/>
              </w:rPr>
              <w:t>–</w:t>
            </w:r>
          </w:p>
        </w:tc>
      </w:tr>
      <w:tr w:rsidR="00AE746F" w:rsidRPr="002E6E74" w14:paraId="2D048899" w14:textId="77777777" w:rsidTr="0051771F">
        <w:tblPrEx>
          <w:tblLook w:val="0000" w:firstRow="0" w:lastRow="0" w:firstColumn="0" w:lastColumn="0" w:noHBand="0" w:noVBand="0"/>
        </w:tblPrEx>
        <w:trPr>
          <w:trHeight w:val="54"/>
        </w:trPr>
        <w:tc>
          <w:tcPr>
            <w:tcW w:w="1691" w:type="dxa"/>
          </w:tcPr>
          <w:p w14:paraId="5AF3DBE5" w14:textId="77777777" w:rsidR="00AE746F" w:rsidRPr="002E6E74" w:rsidRDefault="00AE746F" w:rsidP="0051771F">
            <w:pPr>
              <w:jc w:val="center"/>
              <w:rPr>
                <w:sz w:val="18"/>
                <w:szCs w:val="20"/>
              </w:rPr>
            </w:pPr>
            <w:r w:rsidRPr="002E6E74">
              <w:rPr>
                <w:sz w:val="18"/>
                <w:szCs w:val="20"/>
              </w:rPr>
              <w:t>82</w:t>
            </w:r>
          </w:p>
        </w:tc>
        <w:tc>
          <w:tcPr>
            <w:tcW w:w="1558" w:type="dxa"/>
          </w:tcPr>
          <w:p w14:paraId="5847B9E1" w14:textId="77777777" w:rsidR="00AE746F" w:rsidRPr="002E6E74" w:rsidRDefault="00AE746F" w:rsidP="0051771F">
            <w:pPr>
              <w:jc w:val="center"/>
              <w:rPr>
                <w:sz w:val="18"/>
                <w:szCs w:val="20"/>
              </w:rPr>
            </w:pPr>
            <w:r w:rsidRPr="002E6E74">
              <w:rPr>
                <w:sz w:val="18"/>
                <w:szCs w:val="20"/>
              </w:rPr>
              <w:t>369622.98</w:t>
            </w:r>
          </w:p>
        </w:tc>
        <w:tc>
          <w:tcPr>
            <w:tcW w:w="1562" w:type="dxa"/>
          </w:tcPr>
          <w:p w14:paraId="52B2D6D6" w14:textId="77777777" w:rsidR="00AE746F" w:rsidRPr="002E6E74" w:rsidRDefault="00AE746F" w:rsidP="0051771F">
            <w:pPr>
              <w:jc w:val="center"/>
              <w:rPr>
                <w:sz w:val="18"/>
                <w:szCs w:val="20"/>
              </w:rPr>
            </w:pPr>
            <w:r w:rsidRPr="002E6E74">
              <w:rPr>
                <w:sz w:val="18"/>
                <w:szCs w:val="20"/>
              </w:rPr>
              <w:t>2338689.91</w:t>
            </w:r>
          </w:p>
        </w:tc>
        <w:tc>
          <w:tcPr>
            <w:tcW w:w="2561" w:type="dxa"/>
          </w:tcPr>
          <w:p w14:paraId="31E8B16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6E97D5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67AB87F" w14:textId="77777777" w:rsidR="00AE746F" w:rsidRPr="002E6E74" w:rsidRDefault="00AE746F" w:rsidP="0051771F">
            <w:pPr>
              <w:jc w:val="center"/>
              <w:rPr>
                <w:sz w:val="18"/>
                <w:szCs w:val="20"/>
              </w:rPr>
            </w:pPr>
            <w:r w:rsidRPr="002E6E74">
              <w:rPr>
                <w:sz w:val="18"/>
                <w:szCs w:val="20"/>
              </w:rPr>
              <w:t>–</w:t>
            </w:r>
          </w:p>
        </w:tc>
      </w:tr>
      <w:tr w:rsidR="00AE746F" w:rsidRPr="002E6E74" w14:paraId="3FF02AAF" w14:textId="77777777" w:rsidTr="0051771F">
        <w:tblPrEx>
          <w:tblLook w:val="0000" w:firstRow="0" w:lastRow="0" w:firstColumn="0" w:lastColumn="0" w:noHBand="0" w:noVBand="0"/>
        </w:tblPrEx>
        <w:trPr>
          <w:trHeight w:val="54"/>
        </w:trPr>
        <w:tc>
          <w:tcPr>
            <w:tcW w:w="1691" w:type="dxa"/>
          </w:tcPr>
          <w:p w14:paraId="21F932B8" w14:textId="77777777" w:rsidR="00AE746F" w:rsidRPr="002E6E74" w:rsidRDefault="00AE746F" w:rsidP="0051771F">
            <w:pPr>
              <w:jc w:val="center"/>
              <w:rPr>
                <w:sz w:val="18"/>
                <w:szCs w:val="20"/>
              </w:rPr>
            </w:pPr>
            <w:r w:rsidRPr="002E6E74">
              <w:rPr>
                <w:sz w:val="18"/>
                <w:szCs w:val="20"/>
              </w:rPr>
              <w:t>83</w:t>
            </w:r>
          </w:p>
        </w:tc>
        <w:tc>
          <w:tcPr>
            <w:tcW w:w="1558" w:type="dxa"/>
          </w:tcPr>
          <w:p w14:paraId="701B8E37" w14:textId="77777777" w:rsidR="00AE746F" w:rsidRPr="002E6E74" w:rsidRDefault="00AE746F" w:rsidP="0051771F">
            <w:pPr>
              <w:jc w:val="center"/>
              <w:rPr>
                <w:sz w:val="18"/>
                <w:szCs w:val="20"/>
              </w:rPr>
            </w:pPr>
            <w:r w:rsidRPr="002E6E74">
              <w:rPr>
                <w:sz w:val="18"/>
                <w:szCs w:val="20"/>
              </w:rPr>
              <w:t>369625.11</w:t>
            </w:r>
          </w:p>
        </w:tc>
        <w:tc>
          <w:tcPr>
            <w:tcW w:w="1562" w:type="dxa"/>
          </w:tcPr>
          <w:p w14:paraId="6C2BB7DC" w14:textId="77777777" w:rsidR="00AE746F" w:rsidRPr="002E6E74" w:rsidRDefault="00AE746F" w:rsidP="0051771F">
            <w:pPr>
              <w:jc w:val="center"/>
              <w:rPr>
                <w:sz w:val="18"/>
                <w:szCs w:val="20"/>
              </w:rPr>
            </w:pPr>
            <w:r w:rsidRPr="002E6E74">
              <w:rPr>
                <w:sz w:val="18"/>
                <w:szCs w:val="20"/>
              </w:rPr>
              <w:t>2338690.50</w:t>
            </w:r>
          </w:p>
        </w:tc>
        <w:tc>
          <w:tcPr>
            <w:tcW w:w="2561" w:type="dxa"/>
          </w:tcPr>
          <w:p w14:paraId="643951B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6005E0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724F5A2" w14:textId="77777777" w:rsidR="00AE746F" w:rsidRPr="002E6E74" w:rsidRDefault="00AE746F" w:rsidP="0051771F">
            <w:pPr>
              <w:jc w:val="center"/>
              <w:rPr>
                <w:sz w:val="18"/>
                <w:szCs w:val="20"/>
              </w:rPr>
            </w:pPr>
            <w:r w:rsidRPr="002E6E74">
              <w:rPr>
                <w:sz w:val="18"/>
                <w:szCs w:val="20"/>
              </w:rPr>
              <w:t>–</w:t>
            </w:r>
          </w:p>
        </w:tc>
      </w:tr>
      <w:tr w:rsidR="00AE746F" w:rsidRPr="002E6E74" w14:paraId="1A827612" w14:textId="77777777" w:rsidTr="0051771F">
        <w:tblPrEx>
          <w:tblLook w:val="0000" w:firstRow="0" w:lastRow="0" w:firstColumn="0" w:lastColumn="0" w:noHBand="0" w:noVBand="0"/>
        </w:tblPrEx>
        <w:trPr>
          <w:trHeight w:val="54"/>
        </w:trPr>
        <w:tc>
          <w:tcPr>
            <w:tcW w:w="1691" w:type="dxa"/>
          </w:tcPr>
          <w:p w14:paraId="7BA24573" w14:textId="77777777" w:rsidR="00AE746F" w:rsidRPr="002E6E74" w:rsidRDefault="00AE746F" w:rsidP="0051771F">
            <w:pPr>
              <w:jc w:val="center"/>
              <w:rPr>
                <w:sz w:val="18"/>
                <w:szCs w:val="20"/>
              </w:rPr>
            </w:pPr>
            <w:r w:rsidRPr="002E6E74">
              <w:rPr>
                <w:sz w:val="18"/>
                <w:szCs w:val="20"/>
              </w:rPr>
              <w:t>84</w:t>
            </w:r>
          </w:p>
        </w:tc>
        <w:tc>
          <w:tcPr>
            <w:tcW w:w="1558" w:type="dxa"/>
          </w:tcPr>
          <w:p w14:paraId="1B4F50BB" w14:textId="77777777" w:rsidR="00AE746F" w:rsidRPr="002E6E74" w:rsidRDefault="00AE746F" w:rsidP="0051771F">
            <w:pPr>
              <w:jc w:val="center"/>
              <w:rPr>
                <w:sz w:val="18"/>
                <w:szCs w:val="20"/>
              </w:rPr>
            </w:pPr>
            <w:r w:rsidRPr="002E6E74">
              <w:rPr>
                <w:sz w:val="18"/>
                <w:szCs w:val="20"/>
              </w:rPr>
              <w:t>369627.72</w:t>
            </w:r>
          </w:p>
        </w:tc>
        <w:tc>
          <w:tcPr>
            <w:tcW w:w="1562" w:type="dxa"/>
          </w:tcPr>
          <w:p w14:paraId="4CD8C477" w14:textId="77777777" w:rsidR="00AE746F" w:rsidRPr="002E6E74" w:rsidRDefault="00AE746F" w:rsidP="0051771F">
            <w:pPr>
              <w:jc w:val="center"/>
              <w:rPr>
                <w:sz w:val="18"/>
                <w:szCs w:val="20"/>
              </w:rPr>
            </w:pPr>
            <w:r w:rsidRPr="002E6E74">
              <w:rPr>
                <w:sz w:val="18"/>
                <w:szCs w:val="20"/>
              </w:rPr>
              <w:t>2338690.26</w:t>
            </w:r>
          </w:p>
        </w:tc>
        <w:tc>
          <w:tcPr>
            <w:tcW w:w="2561" w:type="dxa"/>
          </w:tcPr>
          <w:p w14:paraId="32F5DB5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CECE88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7A18545" w14:textId="77777777" w:rsidR="00AE746F" w:rsidRPr="002E6E74" w:rsidRDefault="00AE746F" w:rsidP="0051771F">
            <w:pPr>
              <w:jc w:val="center"/>
              <w:rPr>
                <w:sz w:val="18"/>
                <w:szCs w:val="20"/>
              </w:rPr>
            </w:pPr>
            <w:r w:rsidRPr="002E6E74">
              <w:rPr>
                <w:sz w:val="18"/>
                <w:szCs w:val="20"/>
              </w:rPr>
              <w:t>–</w:t>
            </w:r>
          </w:p>
        </w:tc>
      </w:tr>
      <w:tr w:rsidR="00AE746F" w:rsidRPr="002E6E74" w14:paraId="150EB397" w14:textId="77777777" w:rsidTr="0051771F">
        <w:tblPrEx>
          <w:tblLook w:val="0000" w:firstRow="0" w:lastRow="0" w:firstColumn="0" w:lastColumn="0" w:noHBand="0" w:noVBand="0"/>
        </w:tblPrEx>
        <w:trPr>
          <w:trHeight w:val="54"/>
        </w:trPr>
        <w:tc>
          <w:tcPr>
            <w:tcW w:w="1691" w:type="dxa"/>
          </w:tcPr>
          <w:p w14:paraId="19F84764" w14:textId="77777777" w:rsidR="00AE746F" w:rsidRPr="002E6E74" w:rsidRDefault="00AE746F" w:rsidP="0051771F">
            <w:pPr>
              <w:jc w:val="center"/>
              <w:rPr>
                <w:sz w:val="18"/>
                <w:szCs w:val="20"/>
              </w:rPr>
            </w:pPr>
            <w:r w:rsidRPr="002E6E74">
              <w:rPr>
                <w:sz w:val="18"/>
                <w:szCs w:val="20"/>
              </w:rPr>
              <w:t>85</w:t>
            </w:r>
          </w:p>
        </w:tc>
        <w:tc>
          <w:tcPr>
            <w:tcW w:w="1558" w:type="dxa"/>
          </w:tcPr>
          <w:p w14:paraId="64D7794E" w14:textId="77777777" w:rsidR="00AE746F" w:rsidRPr="002E6E74" w:rsidRDefault="00AE746F" w:rsidP="0051771F">
            <w:pPr>
              <w:jc w:val="center"/>
              <w:rPr>
                <w:sz w:val="18"/>
                <w:szCs w:val="20"/>
              </w:rPr>
            </w:pPr>
            <w:r w:rsidRPr="002E6E74">
              <w:rPr>
                <w:sz w:val="18"/>
                <w:szCs w:val="20"/>
              </w:rPr>
              <w:t>369629.37</w:t>
            </w:r>
          </w:p>
        </w:tc>
        <w:tc>
          <w:tcPr>
            <w:tcW w:w="1562" w:type="dxa"/>
          </w:tcPr>
          <w:p w14:paraId="39558518" w14:textId="77777777" w:rsidR="00AE746F" w:rsidRPr="002E6E74" w:rsidRDefault="00AE746F" w:rsidP="0051771F">
            <w:pPr>
              <w:jc w:val="center"/>
              <w:rPr>
                <w:sz w:val="18"/>
                <w:szCs w:val="20"/>
              </w:rPr>
            </w:pPr>
            <w:r w:rsidRPr="002E6E74">
              <w:rPr>
                <w:sz w:val="18"/>
                <w:szCs w:val="20"/>
              </w:rPr>
              <w:t>2338689.67</w:t>
            </w:r>
          </w:p>
        </w:tc>
        <w:tc>
          <w:tcPr>
            <w:tcW w:w="2561" w:type="dxa"/>
          </w:tcPr>
          <w:p w14:paraId="20DFC8C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4274D9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2D79F80" w14:textId="77777777" w:rsidR="00AE746F" w:rsidRPr="002E6E74" w:rsidRDefault="00AE746F" w:rsidP="0051771F">
            <w:pPr>
              <w:jc w:val="center"/>
              <w:rPr>
                <w:sz w:val="18"/>
                <w:szCs w:val="20"/>
              </w:rPr>
            </w:pPr>
            <w:r w:rsidRPr="002E6E74">
              <w:rPr>
                <w:sz w:val="18"/>
                <w:szCs w:val="20"/>
              </w:rPr>
              <w:t>–</w:t>
            </w:r>
          </w:p>
        </w:tc>
      </w:tr>
      <w:tr w:rsidR="00AE746F" w:rsidRPr="002E6E74" w14:paraId="4CFD93EB" w14:textId="77777777" w:rsidTr="0051771F">
        <w:tblPrEx>
          <w:tblLook w:val="0000" w:firstRow="0" w:lastRow="0" w:firstColumn="0" w:lastColumn="0" w:noHBand="0" w:noVBand="0"/>
        </w:tblPrEx>
        <w:trPr>
          <w:trHeight w:val="54"/>
        </w:trPr>
        <w:tc>
          <w:tcPr>
            <w:tcW w:w="1691" w:type="dxa"/>
          </w:tcPr>
          <w:p w14:paraId="700C6345" w14:textId="77777777" w:rsidR="00AE746F" w:rsidRPr="002E6E74" w:rsidRDefault="00AE746F" w:rsidP="0051771F">
            <w:pPr>
              <w:jc w:val="center"/>
              <w:rPr>
                <w:sz w:val="18"/>
                <w:szCs w:val="20"/>
              </w:rPr>
            </w:pPr>
            <w:r w:rsidRPr="002E6E74">
              <w:rPr>
                <w:sz w:val="18"/>
                <w:szCs w:val="20"/>
              </w:rPr>
              <w:t>86</w:t>
            </w:r>
          </w:p>
        </w:tc>
        <w:tc>
          <w:tcPr>
            <w:tcW w:w="1558" w:type="dxa"/>
          </w:tcPr>
          <w:p w14:paraId="26494FD8" w14:textId="77777777" w:rsidR="00AE746F" w:rsidRPr="002E6E74" w:rsidRDefault="00AE746F" w:rsidP="0051771F">
            <w:pPr>
              <w:jc w:val="center"/>
              <w:rPr>
                <w:sz w:val="18"/>
                <w:szCs w:val="20"/>
              </w:rPr>
            </w:pPr>
            <w:r w:rsidRPr="002E6E74">
              <w:rPr>
                <w:sz w:val="18"/>
                <w:szCs w:val="20"/>
              </w:rPr>
              <w:t>369633.99</w:t>
            </w:r>
          </w:p>
        </w:tc>
        <w:tc>
          <w:tcPr>
            <w:tcW w:w="1562" w:type="dxa"/>
          </w:tcPr>
          <w:p w14:paraId="6588DC05" w14:textId="77777777" w:rsidR="00AE746F" w:rsidRPr="002E6E74" w:rsidRDefault="00AE746F" w:rsidP="0051771F">
            <w:pPr>
              <w:jc w:val="center"/>
              <w:rPr>
                <w:sz w:val="18"/>
                <w:szCs w:val="20"/>
              </w:rPr>
            </w:pPr>
            <w:r w:rsidRPr="002E6E74">
              <w:rPr>
                <w:sz w:val="18"/>
                <w:szCs w:val="20"/>
              </w:rPr>
              <w:t>2338689.67</w:t>
            </w:r>
          </w:p>
        </w:tc>
        <w:tc>
          <w:tcPr>
            <w:tcW w:w="2561" w:type="dxa"/>
          </w:tcPr>
          <w:p w14:paraId="4E6DA1C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EE33F3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EFCA2C7" w14:textId="77777777" w:rsidR="00AE746F" w:rsidRPr="002E6E74" w:rsidRDefault="00AE746F" w:rsidP="0051771F">
            <w:pPr>
              <w:jc w:val="center"/>
              <w:rPr>
                <w:sz w:val="18"/>
                <w:szCs w:val="20"/>
              </w:rPr>
            </w:pPr>
            <w:r w:rsidRPr="002E6E74">
              <w:rPr>
                <w:sz w:val="18"/>
                <w:szCs w:val="20"/>
              </w:rPr>
              <w:t>–</w:t>
            </w:r>
          </w:p>
        </w:tc>
      </w:tr>
      <w:tr w:rsidR="00AE746F" w:rsidRPr="002E6E74" w14:paraId="4BAB5FF0" w14:textId="77777777" w:rsidTr="0051771F">
        <w:tblPrEx>
          <w:tblLook w:val="0000" w:firstRow="0" w:lastRow="0" w:firstColumn="0" w:lastColumn="0" w:noHBand="0" w:noVBand="0"/>
        </w:tblPrEx>
        <w:trPr>
          <w:trHeight w:val="54"/>
        </w:trPr>
        <w:tc>
          <w:tcPr>
            <w:tcW w:w="1691" w:type="dxa"/>
          </w:tcPr>
          <w:p w14:paraId="3720803A" w14:textId="77777777" w:rsidR="00AE746F" w:rsidRPr="002E6E74" w:rsidRDefault="00AE746F" w:rsidP="0051771F">
            <w:pPr>
              <w:jc w:val="center"/>
              <w:rPr>
                <w:sz w:val="18"/>
                <w:szCs w:val="20"/>
              </w:rPr>
            </w:pPr>
            <w:r w:rsidRPr="002E6E74">
              <w:rPr>
                <w:sz w:val="18"/>
                <w:szCs w:val="20"/>
              </w:rPr>
              <w:t>87</w:t>
            </w:r>
          </w:p>
        </w:tc>
        <w:tc>
          <w:tcPr>
            <w:tcW w:w="1558" w:type="dxa"/>
          </w:tcPr>
          <w:p w14:paraId="74E41373" w14:textId="77777777" w:rsidR="00AE746F" w:rsidRPr="002E6E74" w:rsidRDefault="00AE746F" w:rsidP="0051771F">
            <w:pPr>
              <w:jc w:val="center"/>
              <w:rPr>
                <w:sz w:val="18"/>
                <w:szCs w:val="20"/>
              </w:rPr>
            </w:pPr>
            <w:r w:rsidRPr="002E6E74">
              <w:rPr>
                <w:sz w:val="18"/>
                <w:szCs w:val="20"/>
              </w:rPr>
              <w:t>369636.95</w:t>
            </w:r>
          </w:p>
        </w:tc>
        <w:tc>
          <w:tcPr>
            <w:tcW w:w="1562" w:type="dxa"/>
          </w:tcPr>
          <w:p w14:paraId="6CCB0F92" w14:textId="77777777" w:rsidR="00AE746F" w:rsidRPr="002E6E74" w:rsidRDefault="00AE746F" w:rsidP="0051771F">
            <w:pPr>
              <w:jc w:val="center"/>
              <w:rPr>
                <w:sz w:val="18"/>
                <w:szCs w:val="20"/>
              </w:rPr>
            </w:pPr>
            <w:r w:rsidRPr="002E6E74">
              <w:rPr>
                <w:sz w:val="18"/>
                <w:szCs w:val="20"/>
              </w:rPr>
              <w:t>2338690.38</w:t>
            </w:r>
          </w:p>
        </w:tc>
        <w:tc>
          <w:tcPr>
            <w:tcW w:w="2561" w:type="dxa"/>
          </w:tcPr>
          <w:p w14:paraId="45214A5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92E315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C27BDDB" w14:textId="77777777" w:rsidR="00AE746F" w:rsidRPr="002E6E74" w:rsidRDefault="00AE746F" w:rsidP="0051771F">
            <w:pPr>
              <w:jc w:val="center"/>
              <w:rPr>
                <w:sz w:val="18"/>
                <w:szCs w:val="20"/>
              </w:rPr>
            </w:pPr>
            <w:r w:rsidRPr="002E6E74">
              <w:rPr>
                <w:sz w:val="18"/>
                <w:szCs w:val="20"/>
              </w:rPr>
              <w:t>–</w:t>
            </w:r>
          </w:p>
        </w:tc>
      </w:tr>
      <w:tr w:rsidR="00AE746F" w:rsidRPr="002E6E74" w14:paraId="76192DDD" w14:textId="77777777" w:rsidTr="0051771F">
        <w:tblPrEx>
          <w:tblLook w:val="0000" w:firstRow="0" w:lastRow="0" w:firstColumn="0" w:lastColumn="0" w:noHBand="0" w:noVBand="0"/>
        </w:tblPrEx>
        <w:trPr>
          <w:trHeight w:val="54"/>
        </w:trPr>
        <w:tc>
          <w:tcPr>
            <w:tcW w:w="1691" w:type="dxa"/>
          </w:tcPr>
          <w:p w14:paraId="088C4AE4" w14:textId="77777777" w:rsidR="00AE746F" w:rsidRPr="002E6E74" w:rsidRDefault="00AE746F" w:rsidP="0051771F">
            <w:pPr>
              <w:jc w:val="center"/>
              <w:rPr>
                <w:sz w:val="18"/>
                <w:szCs w:val="20"/>
              </w:rPr>
            </w:pPr>
            <w:r w:rsidRPr="002E6E74">
              <w:rPr>
                <w:sz w:val="18"/>
                <w:szCs w:val="20"/>
              </w:rPr>
              <w:t>88</w:t>
            </w:r>
          </w:p>
        </w:tc>
        <w:tc>
          <w:tcPr>
            <w:tcW w:w="1558" w:type="dxa"/>
          </w:tcPr>
          <w:p w14:paraId="0921B1FF" w14:textId="77777777" w:rsidR="00AE746F" w:rsidRPr="002E6E74" w:rsidRDefault="00AE746F" w:rsidP="0051771F">
            <w:pPr>
              <w:jc w:val="center"/>
              <w:rPr>
                <w:sz w:val="18"/>
                <w:szCs w:val="20"/>
              </w:rPr>
            </w:pPr>
            <w:r w:rsidRPr="002E6E74">
              <w:rPr>
                <w:sz w:val="18"/>
                <w:szCs w:val="20"/>
              </w:rPr>
              <w:t>369639.80</w:t>
            </w:r>
          </w:p>
        </w:tc>
        <w:tc>
          <w:tcPr>
            <w:tcW w:w="1562" w:type="dxa"/>
          </w:tcPr>
          <w:p w14:paraId="6CB63AB5" w14:textId="77777777" w:rsidR="00AE746F" w:rsidRPr="002E6E74" w:rsidRDefault="00AE746F" w:rsidP="0051771F">
            <w:pPr>
              <w:jc w:val="center"/>
              <w:rPr>
                <w:sz w:val="18"/>
                <w:szCs w:val="20"/>
              </w:rPr>
            </w:pPr>
            <w:r w:rsidRPr="002E6E74">
              <w:rPr>
                <w:sz w:val="18"/>
                <w:szCs w:val="20"/>
              </w:rPr>
              <w:t>2338690.62</w:t>
            </w:r>
          </w:p>
        </w:tc>
        <w:tc>
          <w:tcPr>
            <w:tcW w:w="2561" w:type="dxa"/>
          </w:tcPr>
          <w:p w14:paraId="25F71F0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46D168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806C0A4" w14:textId="77777777" w:rsidR="00AE746F" w:rsidRPr="002E6E74" w:rsidRDefault="00AE746F" w:rsidP="0051771F">
            <w:pPr>
              <w:jc w:val="center"/>
              <w:rPr>
                <w:sz w:val="18"/>
                <w:szCs w:val="20"/>
              </w:rPr>
            </w:pPr>
            <w:r w:rsidRPr="002E6E74">
              <w:rPr>
                <w:sz w:val="18"/>
                <w:szCs w:val="20"/>
              </w:rPr>
              <w:t>–</w:t>
            </w:r>
          </w:p>
        </w:tc>
      </w:tr>
      <w:tr w:rsidR="00AE746F" w:rsidRPr="002E6E74" w14:paraId="69E2F9CB" w14:textId="77777777" w:rsidTr="0051771F">
        <w:tblPrEx>
          <w:tblLook w:val="0000" w:firstRow="0" w:lastRow="0" w:firstColumn="0" w:lastColumn="0" w:noHBand="0" w:noVBand="0"/>
        </w:tblPrEx>
        <w:trPr>
          <w:trHeight w:val="54"/>
        </w:trPr>
        <w:tc>
          <w:tcPr>
            <w:tcW w:w="1691" w:type="dxa"/>
          </w:tcPr>
          <w:p w14:paraId="3F0172C4" w14:textId="77777777" w:rsidR="00AE746F" w:rsidRPr="002E6E74" w:rsidRDefault="00AE746F" w:rsidP="0051771F">
            <w:pPr>
              <w:jc w:val="center"/>
              <w:rPr>
                <w:sz w:val="18"/>
                <w:szCs w:val="20"/>
              </w:rPr>
            </w:pPr>
            <w:r w:rsidRPr="002E6E74">
              <w:rPr>
                <w:sz w:val="18"/>
                <w:szCs w:val="20"/>
              </w:rPr>
              <w:t>89</w:t>
            </w:r>
          </w:p>
        </w:tc>
        <w:tc>
          <w:tcPr>
            <w:tcW w:w="1558" w:type="dxa"/>
          </w:tcPr>
          <w:p w14:paraId="359CB03B" w14:textId="77777777" w:rsidR="00AE746F" w:rsidRPr="002E6E74" w:rsidRDefault="00AE746F" w:rsidP="0051771F">
            <w:pPr>
              <w:jc w:val="center"/>
              <w:rPr>
                <w:sz w:val="18"/>
                <w:szCs w:val="20"/>
              </w:rPr>
            </w:pPr>
            <w:r w:rsidRPr="002E6E74">
              <w:rPr>
                <w:sz w:val="18"/>
                <w:szCs w:val="20"/>
              </w:rPr>
              <w:t>369642.47</w:t>
            </w:r>
          </w:p>
        </w:tc>
        <w:tc>
          <w:tcPr>
            <w:tcW w:w="1562" w:type="dxa"/>
          </w:tcPr>
          <w:p w14:paraId="572197E8" w14:textId="77777777" w:rsidR="00AE746F" w:rsidRPr="002E6E74" w:rsidRDefault="00AE746F" w:rsidP="0051771F">
            <w:pPr>
              <w:jc w:val="center"/>
              <w:rPr>
                <w:sz w:val="18"/>
                <w:szCs w:val="20"/>
              </w:rPr>
            </w:pPr>
            <w:r w:rsidRPr="002E6E74">
              <w:rPr>
                <w:sz w:val="18"/>
                <w:szCs w:val="20"/>
              </w:rPr>
              <w:t>2338690.90</w:t>
            </w:r>
          </w:p>
        </w:tc>
        <w:tc>
          <w:tcPr>
            <w:tcW w:w="2561" w:type="dxa"/>
          </w:tcPr>
          <w:p w14:paraId="3ECD7C4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C25268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842E89F" w14:textId="77777777" w:rsidR="00AE746F" w:rsidRPr="002E6E74" w:rsidRDefault="00AE746F" w:rsidP="0051771F">
            <w:pPr>
              <w:jc w:val="center"/>
              <w:rPr>
                <w:sz w:val="18"/>
                <w:szCs w:val="20"/>
              </w:rPr>
            </w:pPr>
            <w:r w:rsidRPr="002E6E74">
              <w:rPr>
                <w:sz w:val="18"/>
                <w:szCs w:val="20"/>
              </w:rPr>
              <w:t>–</w:t>
            </w:r>
          </w:p>
        </w:tc>
      </w:tr>
      <w:tr w:rsidR="00AE746F" w:rsidRPr="002E6E74" w14:paraId="75C6ACCE" w14:textId="77777777" w:rsidTr="0051771F">
        <w:tblPrEx>
          <w:tblLook w:val="0000" w:firstRow="0" w:lastRow="0" w:firstColumn="0" w:lastColumn="0" w:noHBand="0" w:noVBand="0"/>
        </w:tblPrEx>
        <w:trPr>
          <w:trHeight w:val="54"/>
        </w:trPr>
        <w:tc>
          <w:tcPr>
            <w:tcW w:w="1691" w:type="dxa"/>
          </w:tcPr>
          <w:p w14:paraId="4395DF60" w14:textId="77777777" w:rsidR="00AE746F" w:rsidRPr="002E6E74" w:rsidRDefault="00AE746F" w:rsidP="0051771F">
            <w:pPr>
              <w:jc w:val="center"/>
              <w:rPr>
                <w:sz w:val="18"/>
                <w:szCs w:val="20"/>
              </w:rPr>
            </w:pPr>
            <w:r w:rsidRPr="002E6E74">
              <w:rPr>
                <w:sz w:val="18"/>
                <w:szCs w:val="20"/>
              </w:rPr>
              <w:t>90</w:t>
            </w:r>
          </w:p>
        </w:tc>
        <w:tc>
          <w:tcPr>
            <w:tcW w:w="1558" w:type="dxa"/>
          </w:tcPr>
          <w:p w14:paraId="67A73EAA" w14:textId="77777777" w:rsidR="00AE746F" w:rsidRPr="002E6E74" w:rsidRDefault="00AE746F" w:rsidP="0051771F">
            <w:pPr>
              <w:jc w:val="center"/>
              <w:rPr>
                <w:sz w:val="18"/>
                <w:szCs w:val="20"/>
              </w:rPr>
            </w:pPr>
            <w:r w:rsidRPr="002E6E74">
              <w:rPr>
                <w:sz w:val="18"/>
                <w:szCs w:val="20"/>
              </w:rPr>
              <w:t>369646.89</w:t>
            </w:r>
          </w:p>
        </w:tc>
        <w:tc>
          <w:tcPr>
            <w:tcW w:w="1562" w:type="dxa"/>
          </w:tcPr>
          <w:p w14:paraId="161BE2F7" w14:textId="77777777" w:rsidR="00AE746F" w:rsidRPr="002E6E74" w:rsidRDefault="00AE746F" w:rsidP="0051771F">
            <w:pPr>
              <w:jc w:val="center"/>
              <w:rPr>
                <w:sz w:val="18"/>
                <w:szCs w:val="20"/>
              </w:rPr>
            </w:pPr>
            <w:r w:rsidRPr="002E6E74">
              <w:rPr>
                <w:sz w:val="18"/>
                <w:szCs w:val="20"/>
              </w:rPr>
              <w:t>2338690.42</w:t>
            </w:r>
          </w:p>
        </w:tc>
        <w:tc>
          <w:tcPr>
            <w:tcW w:w="2561" w:type="dxa"/>
          </w:tcPr>
          <w:p w14:paraId="46DEE41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FE10F5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8162CF0" w14:textId="77777777" w:rsidR="00AE746F" w:rsidRPr="002E6E74" w:rsidRDefault="00AE746F" w:rsidP="0051771F">
            <w:pPr>
              <w:jc w:val="center"/>
              <w:rPr>
                <w:sz w:val="18"/>
                <w:szCs w:val="20"/>
              </w:rPr>
            </w:pPr>
            <w:r w:rsidRPr="002E6E74">
              <w:rPr>
                <w:sz w:val="18"/>
                <w:szCs w:val="20"/>
              </w:rPr>
              <w:t>–</w:t>
            </w:r>
          </w:p>
        </w:tc>
      </w:tr>
      <w:tr w:rsidR="00AE746F" w:rsidRPr="002E6E74" w14:paraId="714E1344" w14:textId="77777777" w:rsidTr="0051771F">
        <w:tblPrEx>
          <w:tblLook w:val="0000" w:firstRow="0" w:lastRow="0" w:firstColumn="0" w:lastColumn="0" w:noHBand="0" w:noVBand="0"/>
        </w:tblPrEx>
        <w:trPr>
          <w:trHeight w:val="54"/>
        </w:trPr>
        <w:tc>
          <w:tcPr>
            <w:tcW w:w="1691" w:type="dxa"/>
          </w:tcPr>
          <w:p w14:paraId="61E04ED3" w14:textId="77777777" w:rsidR="00AE746F" w:rsidRPr="002E6E74" w:rsidRDefault="00AE746F" w:rsidP="0051771F">
            <w:pPr>
              <w:jc w:val="center"/>
              <w:rPr>
                <w:sz w:val="18"/>
                <w:szCs w:val="20"/>
              </w:rPr>
            </w:pPr>
            <w:r w:rsidRPr="002E6E74">
              <w:rPr>
                <w:sz w:val="18"/>
                <w:szCs w:val="20"/>
              </w:rPr>
              <w:t>91</w:t>
            </w:r>
          </w:p>
        </w:tc>
        <w:tc>
          <w:tcPr>
            <w:tcW w:w="1558" w:type="dxa"/>
          </w:tcPr>
          <w:p w14:paraId="753CD562" w14:textId="77777777" w:rsidR="00AE746F" w:rsidRPr="002E6E74" w:rsidRDefault="00AE746F" w:rsidP="0051771F">
            <w:pPr>
              <w:jc w:val="center"/>
              <w:rPr>
                <w:sz w:val="18"/>
                <w:szCs w:val="20"/>
              </w:rPr>
            </w:pPr>
            <w:r w:rsidRPr="002E6E74">
              <w:rPr>
                <w:sz w:val="18"/>
                <w:szCs w:val="20"/>
              </w:rPr>
              <w:t>369659.48</w:t>
            </w:r>
          </w:p>
        </w:tc>
        <w:tc>
          <w:tcPr>
            <w:tcW w:w="1562" w:type="dxa"/>
          </w:tcPr>
          <w:p w14:paraId="39D2FD8C" w14:textId="77777777" w:rsidR="00AE746F" w:rsidRPr="002E6E74" w:rsidRDefault="00AE746F" w:rsidP="0051771F">
            <w:pPr>
              <w:jc w:val="center"/>
              <w:rPr>
                <w:sz w:val="18"/>
                <w:szCs w:val="20"/>
              </w:rPr>
            </w:pPr>
            <w:r w:rsidRPr="002E6E74">
              <w:rPr>
                <w:sz w:val="18"/>
                <w:szCs w:val="20"/>
              </w:rPr>
              <w:t>2338701.67</w:t>
            </w:r>
          </w:p>
        </w:tc>
        <w:tc>
          <w:tcPr>
            <w:tcW w:w="2561" w:type="dxa"/>
          </w:tcPr>
          <w:p w14:paraId="6E55C1E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AFC467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B27CF71" w14:textId="77777777" w:rsidR="00AE746F" w:rsidRPr="002E6E74" w:rsidRDefault="00AE746F" w:rsidP="0051771F">
            <w:pPr>
              <w:jc w:val="center"/>
              <w:rPr>
                <w:sz w:val="18"/>
                <w:szCs w:val="20"/>
              </w:rPr>
            </w:pPr>
            <w:r w:rsidRPr="002E6E74">
              <w:rPr>
                <w:sz w:val="18"/>
                <w:szCs w:val="20"/>
              </w:rPr>
              <w:t>–</w:t>
            </w:r>
          </w:p>
        </w:tc>
      </w:tr>
      <w:tr w:rsidR="00AE746F" w:rsidRPr="002E6E74" w14:paraId="6AA6F62D" w14:textId="77777777" w:rsidTr="0051771F">
        <w:tblPrEx>
          <w:tblLook w:val="0000" w:firstRow="0" w:lastRow="0" w:firstColumn="0" w:lastColumn="0" w:noHBand="0" w:noVBand="0"/>
        </w:tblPrEx>
        <w:trPr>
          <w:trHeight w:val="54"/>
        </w:trPr>
        <w:tc>
          <w:tcPr>
            <w:tcW w:w="1691" w:type="dxa"/>
          </w:tcPr>
          <w:p w14:paraId="5B460339" w14:textId="77777777" w:rsidR="00AE746F" w:rsidRPr="002E6E74" w:rsidRDefault="00AE746F" w:rsidP="0051771F">
            <w:pPr>
              <w:jc w:val="center"/>
              <w:rPr>
                <w:sz w:val="18"/>
                <w:szCs w:val="20"/>
              </w:rPr>
            </w:pPr>
            <w:r w:rsidRPr="002E6E74">
              <w:rPr>
                <w:sz w:val="18"/>
                <w:szCs w:val="20"/>
              </w:rPr>
              <w:t>92</w:t>
            </w:r>
          </w:p>
        </w:tc>
        <w:tc>
          <w:tcPr>
            <w:tcW w:w="1558" w:type="dxa"/>
          </w:tcPr>
          <w:p w14:paraId="27F694B9" w14:textId="77777777" w:rsidR="00AE746F" w:rsidRPr="002E6E74" w:rsidRDefault="00AE746F" w:rsidP="0051771F">
            <w:pPr>
              <w:jc w:val="center"/>
              <w:rPr>
                <w:sz w:val="18"/>
                <w:szCs w:val="20"/>
              </w:rPr>
            </w:pPr>
            <w:r w:rsidRPr="002E6E74">
              <w:rPr>
                <w:sz w:val="18"/>
                <w:szCs w:val="20"/>
              </w:rPr>
              <w:t>369689.64</w:t>
            </w:r>
          </w:p>
        </w:tc>
        <w:tc>
          <w:tcPr>
            <w:tcW w:w="1562" w:type="dxa"/>
          </w:tcPr>
          <w:p w14:paraId="39B45014" w14:textId="77777777" w:rsidR="00AE746F" w:rsidRPr="002E6E74" w:rsidRDefault="00AE746F" w:rsidP="0051771F">
            <w:pPr>
              <w:jc w:val="center"/>
              <w:rPr>
                <w:sz w:val="18"/>
                <w:szCs w:val="20"/>
              </w:rPr>
            </w:pPr>
            <w:r w:rsidRPr="002E6E74">
              <w:rPr>
                <w:sz w:val="18"/>
                <w:szCs w:val="20"/>
              </w:rPr>
              <w:t>2338813.53</w:t>
            </w:r>
          </w:p>
        </w:tc>
        <w:tc>
          <w:tcPr>
            <w:tcW w:w="2561" w:type="dxa"/>
          </w:tcPr>
          <w:p w14:paraId="5570E50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710497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6DF2BF9" w14:textId="77777777" w:rsidR="00AE746F" w:rsidRPr="002E6E74" w:rsidRDefault="00AE746F" w:rsidP="0051771F">
            <w:pPr>
              <w:jc w:val="center"/>
              <w:rPr>
                <w:sz w:val="18"/>
                <w:szCs w:val="20"/>
              </w:rPr>
            </w:pPr>
            <w:r w:rsidRPr="002E6E74">
              <w:rPr>
                <w:sz w:val="18"/>
                <w:szCs w:val="20"/>
              </w:rPr>
              <w:t>–</w:t>
            </w:r>
          </w:p>
        </w:tc>
      </w:tr>
      <w:tr w:rsidR="00AE746F" w:rsidRPr="002E6E74" w14:paraId="7B9441E2" w14:textId="77777777" w:rsidTr="0051771F">
        <w:tblPrEx>
          <w:tblLook w:val="0000" w:firstRow="0" w:lastRow="0" w:firstColumn="0" w:lastColumn="0" w:noHBand="0" w:noVBand="0"/>
        </w:tblPrEx>
        <w:trPr>
          <w:trHeight w:val="54"/>
        </w:trPr>
        <w:tc>
          <w:tcPr>
            <w:tcW w:w="1691" w:type="dxa"/>
          </w:tcPr>
          <w:p w14:paraId="223F0CF8" w14:textId="77777777" w:rsidR="00AE746F" w:rsidRPr="002E6E74" w:rsidRDefault="00AE746F" w:rsidP="0051771F">
            <w:pPr>
              <w:jc w:val="center"/>
              <w:rPr>
                <w:sz w:val="18"/>
                <w:szCs w:val="20"/>
              </w:rPr>
            </w:pPr>
            <w:r w:rsidRPr="002E6E74">
              <w:rPr>
                <w:sz w:val="18"/>
                <w:szCs w:val="20"/>
              </w:rPr>
              <w:t>93</w:t>
            </w:r>
          </w:p>
        </w:tc>
        <w:tc>
          <w:tcPr>
            <w:tcW w:w="1558" w:type="dxa"/>
          </w:tcPr>
          <w:p w14:paraId="67E139CB" w14:textId="77777777" w:rsidR="00AE746F" w:rsidRPr="002E6E74" w:rsidRDefault="00AE746F" w:rsidP="0051771F">
            <w:pPr>
              <w:jc w:val="center"/>
              <w:rPr>
                <w:sz w:val="18"/>
                <w:szCs w:val="20"/>
              </w:rPr>
            </w:pPr>
            <w:r w:rsidRPr="002E6E74">
              <w:rPr>
                <w:sz w:val="18"/>
                <w:szCs w:val="20"/>
              </w:rPr>
              <w:t>369706.11</w:t>
            </w:r>
          </w:p>
        </w:tc>
        <w:tc>
          <w:tcPr>
            <w:tcW w:w="1562" w:type="dxa"/>
          </w:tcPr>
          <w:p w14:paraId="46730753" w14:textId="77777777" w:rsidR="00AE746F" w:rsidRPr="002E6E74" w:rsidRDefault="00AE746F" w:rsidP="0051771F">
            <w:pPr>
              <w:jc w:val="center"/>
              <w:rPr>
                <w:sz w:val="18"/>
                <w:szCs w:val="20"/>
              </w:rPr>
            </w:pPr>
            <w:r w:rsidRPr="002E6E74">
              <w:rPr>
                <w:sz w:val="18"/>
                <w:szCs w:val="20"/>
              </w:rPr>
              <w:t>2338886.59</w:t>
            </w:r>
          </w:p>
        </w:tc>
        <w:tc>
          <w:tcPr>
            <w:tcW w:w="2561" w:type="dxa"/>
          </w:tcPr>
          <w:p w14:paraId="45ECC82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7C85C1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C809300" w14:textId="77777777" w:rsidR="00AE746F" w:rsidRPr="002E6E74" w:rsidRDefault="00AE746F" w:rsidP="0051771F">
            <w:pPr>
              <w:jc w:val="center"/>
              <w:rPr>
                <w:sz w:val="18"/>
                <w:szCs w:val="20"/>
              </w:rPr>
            </w:pPr>
            <w:r w:rsidRPr="002E6E74">
              <w:rPr>
                <w:sz w:val="18"/>
                <w:szCs w:val="20"/>
              </w:rPr>
              <w:t>–</w:t>
            </w:r>
          </w:p>
        </w:tc>
      </w:tr>
      <w:tr w:rsidR="00AE746F" w:rsidRPr="002E6E74" w14:paraId="2A47CB6B" w14:textId="77777777" w:rsidTr="0051771F">
        <w:tblPrEx>
          <w:tblLook w:val="0000" w:firstRow="0" w:lastRow="0" w:firstColumn="0" w:lastColumn="0" w:noHBand="0" w:noVBand="0"/>
        </w:tblPrEx>
        <w:trPr>
          <w:trHeight w:val="54"/>
        </w:trPr>
        <w:tc>
          <w:tcPr>
            <w:tcW w:w="1691" w:type="dxa"/>
          </w:tcPr>
          <w:p w14:paraId="01B087F9" w14:textId="77777777" w:rsidR="00AE746F" w:rsidRPr="002E6E74" w:rsidRDefault="00AE746F" w:rsidP="0051771F">
            <w:pPr>
              <w:jc w:val="center"/>
              <w:rPr>
                <w:sz w:val="18"/>
                <w:szCs w:val="20"/>
              </w:rPr>
            </w:pPr>
            <w:r w:rsidRPr="002E6E74">
              <w:rPr>
                <w:sz w:val="18"/>
                <w:szCs w:val="20"/>
              </w:rPr>
              <w:t>94</w:t>
            </w:r>
          </w:p>
        </w:tc>
        <w:tc>
          <w:tcPr>
            <w:tcW w:w="1558" w:type="dxa"/>
          </w:tcPr>
          <w:p w14:paraId="6C5CFB26" w14:textId="77777777" w:rsidR="00AE746F" w:rsidRPr="002E6E74" w:rsidRDefault="00AE746F" w:rsidP="0051771F">
            <w:pPr>
              <w:jc w:val="center"/>
              <w:rPr>
                <w:sz w:val="18"/>
                <w:szCs w:val="20"/>
              </w:rPr>
            </w:pPr>
            <w:r w:rsidRPr="002E6E74">
              <w:rPr>
                <w:sz w:val="18"/>
                <w:szCs w:val="20"/>
              </w:rPr>
              <w:t>369717.93</w:t>
            </w:r>
          </w:p>
        </w:tc>
        <w:tc>
          <w:tcPr>
            <w:tcW w:w="1562" w:type="dxa"/>
          </w:tcPr>
          <w:p w14:paraId="461BDAA4" w14:textId="77777777" w:rsidR="00AE746F" w:rsidRPr="002E6E74" w:rsidRDefault="00AE746F" w:rsidP="0051771F">
            <w:pPr>
              <w:jc w:val="center"/>
              <w:rPr>
                <w:sz w:val="18"/>
                <w:szCs w:val="20"/>
              </w:rPr>
            </w:pPr>
            <w:r w:rsidRPr="002E6E74">
              <w:rPr>
                <w:sz w:val="18"/>
                <w:szCs w:val="20"/>
              </w:rPr>
              <w:t>2338940.32</w:t>
            </w:r>
          </w:p>
        </w:tc>
        <w:tc>
          <w:tcPr>
            <w:tcW w:w="2561" w:type="dxa"/>
          </w:tcPr>
          <w:p w14:paraId="359F9D7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768E0E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D88F5BB" w14:textId="77777777" w:rsidR="00AE746F" w:rsidRPr="002E6E74" w:rsidRDefault="00AE746F" w:rsidP="0051771F">
            <w:pPr>
              <w:jc w:val="center"/>
              <w:rPr>
                <w:sz w:val="18"/>
                <w:szCs w:val="20"/>
              </w:rPr>
            </w:pPr>
            <w:r w:rsidRPr="002E6E74">
              <w:rPr>
                <w:sz w:val="18"/>
                <w:szCs w:val="20"/>
              </w:rPr>
              <w:t>–</w:t>
            </w:r>
          </w:p>
        </w:tc>
      </w:tr>
      <w:tr w:rsidR="00AE746F" w:rsidRPr="002E6E74" w14:paraId="08BF3491" w14:textId="77777777" w:rsidTr="0051771F">
        <w:tblPrEx>
          <w:tblLook w:val="0000" w:firstRow="0" w:lastRow="0" w:firstColumn="0" w:lastColumn="0" w:noHBand="0" w:noVBand="0"/>
        </w:tblPrEx>
        <w:trPr>
          <w:trHeight w:val="54"/>
        </w:trPr>
        <w:tc>
          <w:tcPr>
            <w:tcW w:w="1691" w:type="dxa"/>
          </w:tcPr>
          <w:p w14:paraId="1F53A276" w14:textId="77777777" w:rsidR="00AE746F" w:rsidRPr="002E6E74" w:rsidRDefault="00AE746F" w:rsidP="0051771F">
            <w:pPr>
              <w:jc w:val="center"/>
              <w:rPr>
                <w:sz w:val="18"/>
                <w:szCs w:val="20"/>
              </w:rPr>
            </w:pPr>
            <w:r w:rsidRPr="002E6E74">
              <w:rPr>
                <w:sz w:val="18"/>
                <w:szCs w:val="20"/>
              </w:rPr>
              <w:t>95</w:t>
            </w:r>
          </w:p>
        </w:tc>
        <w:tc>
          <w:tcPr>
            <w:tcW w:w="1558" w:type="dxa"/>
          </w:tcPr>
          <w:p w14:paraId="668C537E" w14:textId="77777777" w:rsidR="00AE746F" w:rsidRPr="002E6E74" w:rsidRDefault="00AE746F" w:rsidP="0051771F">
            <w:pPr>
              <w:jc w:val="center"/>
              <w:rPr>
                <w:sz w:val="18"/>
                <w:szCs w:val="20"/>
              </w:rPr>
            </w:pPr>
            <w:r w:rsidRPr="002E6E74">
              <w:rPr>
                <w:sz w:val="18"/>
                <w:szCs w:val="20"/>
              </w:rPr>
              <w:t>369734.05</w:t>
            </w:r>
          </w:p>
        </w:tc>
        <w:tc>
          <w:tcPr>
            <w:tcW w:w="1562" w:type="dxa"/>
          </w:tcPr>
          <w:p w14:paraId="306C05AE" w14:textId="77777777" w:rsidR="00AE746F" w:rsidRPr="002E6E74" w:rsidRDefault="00AE746F" w:rsidP="0051771F">
            <w:pPr>
              <w:jc w:val="center"/>
              <w:rPr>
                <w:sz w:val="18"/>
                <w:szCs w:val="20"/>
              </w:rPr>
            </w:pPr>
            <w:r w:rsidRPr="002E6E74">
              <w:rPr>
                <w:sz w:val="18"/>
                <w:szCs w:val="20"/>
              </w:rPr>
              <w:t>2339227.55</w:t>
            </w:r>
          </w:p>
        </w:tc>
        <w:tc>
          <w:tcPr>
            <w:tcW w:w="2561" w:type="dxa"/>
          </w:tcPr>
          <w:p w14:paraId="3B22B62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3DB3F7F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C3CEF90" w14:textId="77777777" w:rsidR="00AE746F" w:rsidRPr="002E6E74" w:rsidRDefault="00AE746F" w:rsidP="0051771F">
            <w:pPr>
              <w:jc w:val="center"/>
              <w:rPr>
                <w:sz w:val="18"/>
                <w:szCs w:val="20"/>
              </w:rPr>
            </w:pPr>
            <w:r w:rsidRPr="002E6E74">
              <w:rPr>
                <w:sz w:val="18"/>
                <w:szCs w:val="20"/>
              </w:rPr>
              <w:t>–</w:t>
            </w:r>
          </w:p>
        </w:tc>
      </w:tr>
      <w:tr w:rsidR="00AE746F" w:rsidRPr="002E6E74" w14:paraId="26F21387" w14:textId="77777777" w:rsidTr="0051771F">
        <w:tblPrEx>
          <w:tblLook w:val="0000" w:firstRow="0" w:lastRow="0" w:firstColumn="0" w:lastColumn="0" w:noHBand="0" w:noVBand="0"/>
        </w:tblPrEx>
        <w:trPr>
          <w:trHeight w:val="54"/>
        </w:trPr>
        <w:tc>
          <w:tcPr>
            <w:tcW w:w="1691" w:type="dxa"/>
          </w:tcPr>
          <w:p w14:paraId="2A505C91" w14:textId="77777777" w:rsidR="00AE746F" w:rsidRPr="002E6E74" w:rsidRDefault="00AE746F" w:rsidP="0051771F">
            <w:pPr>
              <w:jc w:val="center"/>
              <w:rPr>
                <w:sz w:val="18"/>
                <w:szCs w:val="20"/>
              </w:rPr>
            </w:pPr>
            <w:r w:rsidRPr="002E6E74">
              <w:rPr>
                <w:sz w:val="18"/>
                <w:szCs w:val="20"/>
              </w:rPr>
              <w:t>96</w:t>
            </w:r>
          </w:p>
        </w:tc>
        <w:tc>
          <w:tcPr>
            <w:tcW w:w="1558" w:type="dxa"/>
          </w:tcPr>
          <w:p w14:paraId="67FC01DD" w14:textId="77777777" w:rsidR="00AE746F" w:rsidRPr="002E6E74" w:rsidRDefault="00AE746F" w:rsidP="0051771F">
            <w:pPr>
              <w:jc w:val="center"/>
              <w:rPr>
                <w:sz w:val="18"/>
                <w:szCs w:val="20"/>
              </w:rPr>
            </w:pPr>
            <w:r w:rsidRPr="002E6E74">
              <w:rPr>
                <w:sz w:val="18"/>
                <w:szCs w:val="20"/>
              </w:rPr>
              <w:t>369735.78</w:t>
            </w:r>
          </w:p>
        </w:tc>
        <w:tc>
          <w:tcPr>
            <w:tcW w:w="1562" w:type="dxa"/>
          </w:tcPr>
          <w:p w14:paraId="49E0574C" w14:textId="77777777" w:rsidR="00AE746F" w:rsidRPr="002E6E74" w:rsidRDefault="00AE746F" w:rsidP="0051771F">
            <w:pPr>
              <w:jc w:val="center"/>
              <w:rPr>
                <w:sz w:val="18"/>
                <w:szCs w:val="20"/>
              </w:rPr>
            </w:pPr>
            <w:r w:rsidRPr="002E6E74">
              <w:rPr>
                <w:sz w:val="18"/>
                <w:szCs w:val="20"/>
              </w:rPr>
              <w:t>2339396.07</w:t>
            </w:r>
          </w:p>
        </w:tc>
        <w:tc>
          <w:tcPr>
            <w:tcW w:w="2561" w:type="dxa"/>
          </w:tcPr>
          <w:p w14:paraId="3E81DA8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16AA01D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314FB1C" w14:textId="77777777" w:rsidR="00AE746F" w:rsidRPr="002E6E74" w:rsidRDefault="00AE746F" w:rsidP="0051771F">
            <w:pPr>
              <w:jc w:val="center"/>
              <w:rPr>
                <w:sz w:val="18"/>
                <w:szCs w:val="20"/>
              </w:rPr>
            </w:pPr>
            <w:r w:rsidRPr="002E6E74">
              <w:rPr>
                <w:sz w:val="18"/>
                <w:szCs w:val="20"/>
              </w:rPr>
              <w:t>–</w:t>
            </w:r>
          </w:p>
        </w:tc>
      </w:tr>
      <w:tr w:rsidR="00AE746F" w:rsidRPr="002E6E74" w14:paraId="433FF72D" w14:textId="77777777" w:rsidTr="0051771F">
        <w:tblPrEx>
          <w:tblLook w:val="0000" w:firstRow="0" w:lastRow="0" w:firstColumn="0" w:lastColumn="0" w:noHBand="0" w:noVBand="0"/>
        </w:tblPrEx>
        <w:trPr>
          <w:trHeight w:val="54"/>
        </w:trPr>
        <w:tc>
          <w:tcPr>
            <w:tcW w:w="1691" w:type="dxa"/>
          </w:tcPr>
          <w:p w14:paraId="2FE3D7EB" w14:textId="77777777" w:rsidR="00AE746F" w:rsidRPr="002E6E74" w:rsidRDefault="00AE746F" w:rsidP="0051771F">
            <w:pPr>
              <w:jc w:val="center"/>
              <w:rPr>
                <w:sz w:val="18"/>
                <w:szCs w:val="20"/>
              </w:rPr>
            </w:pPr>
            <w:r w:rsidRPr="002E6E74">
              <w:rPr>
                <w:sz w:val="18"/>
                <w:szCs w:val="20"/>
              </w:rPr>
              <w:t>97</w:t>
            </w:r>
          </w:p>
        </w:tc>
        <w:tc>
          <w:tcPr>
            <w:tcW w:w="1558" w:type="dxa"/>
          </w:tcPr>
          <w:p w14:paraId="52DF1CD9" w14:textId="77777777" w:rsidR="00AE746F" w:rsidRPr="002E6E74" w:rsidRDefault="00AE746F" w:rsidP="0051771F">
            <w:pPr>
              <w:jc w:val="center"/>
              <w:rPr>
                <w:sz w:val="18"/>
                <w:szCs w:val="20"/>
              </w:rPr>
            </w:pPr>
            <w:r w:rsidRPr="002E6E74">
              <w:rPr>
                <w:sz w:val="18"/>
                <w:szCs w:val="20"/>
              </w:rPr>
              <w:t>369734.18</w:t>
            </w:r>
          </w:p>
        </w:tc>
        <w:tc>
          <w:tcPr>
            <w:tcW w:w="1562" w:type="dxa"/>
          </w:tcPr>
          <w:p w14:paraId="54629FCD" w14:textId="77777777" w:rsidR="00AE746F" w:rsidRPr="002E6E74" w:rsidRDefault="00AE746F" w:rsidP="0051771F">
            <w:pPr>
              <w:jc w:val="center"/>
              <w:rPr>
                <w:sz w:val="18"/>
                <w:szCs w:val="20"/>
              </w:rPr>
            </w:pPr>
            <w:r w:rsidRPr="002E6E74">
              <w:rPr>
                <w:sz w:val="18"/>
                <w:szCs w:val="20"/>
              </w:rPr>
              <w:t>2339468.99</w:t>
            </w:r>
          </w:p>
        </w:tc>
        <w:tc>
          <w:tcPr>
            <w:tcW w:w="2561" w:type="dxa"/>
          </w:tcPr>
          <w:p w14:paraId="669955A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23790F1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644AA23" w14:textId="77777777" w:rsidR="00AE746F" w:rsidRPr="002E6E74" w:rsidRDefault="00AE746F" w:rsidP="0051771F">
            <w:pPr>
              <w:jc w:val="center"/>
              <w:rPr>
                <w:sz w:val="18"/>
                <w:szCs w:val="20"/>
              </w:rPr>
            </w:pPr>
            <w:r w:rsidRPr="002E6E74">
              <w:rPr>
                <w:sz w:val="18"/>
                <w:szCs w:val="20"/>
              </w:rPr>
              <w:t>–</w:t>
            </w:r>
          </w:p>
        </w:tc>
      </w:tr>
      <w:tr w:rsidR="00AE746F" w:rsidRPr="002E6E74" w14:paraId="1417B5D6" w14:textId="77777777" w:rsidTr="0051771F">
        <w:tblPrEx>
          <w:tblLook w:val="0000" w:firstRow="0" w:lastRow="0" w:firstColumn="0" w:lastColumn="0" w:noHBand="0" w:noVBand="0"/>
        </w:tblPrEx>
        <w:trPr>
          <w:trHeight w:val="54"/>
        </w:trPr>
        <w:tc>
          <w:tcPr>
            <w:tcW w:w="1691" w:type="dxa"/>
          </w:tcPr>
          <w:p w14:paraId="07FA59EF" w14:textId="77777777" w:rsidR="00AE746F" w:rsidRPr="002E6E74" w:rsidRDefault="00AE746F" w:rsidP="0051771F">
            <w:pPr>
              <w:jc w:val="center"/>
              <w:rPr>
                <w:sz w:val="18"/>
                <w:szCs w:val="20"/>
              </w:rPr>
            </w:pPr>
            <w:r w:rsidRPr="002E6E74">
              <w:rPr>
                <w:sz w:val="18"/>
                <w:szCs w:val="20"/>
              </w:rPr>
              <w:t>98</w:t>
            </w:r>
          </w:p>
        </w:tc>
        <w:tc>
          <w:tcPr>
            <w:tcW w:w="1558" w:type="dxa"/>
          </w:tcPr>
          <w:p w14:paraId="2A58DE79" w14:textId="77777777" w:rsidR="00AE746F" w:rsidRPr="002E6E74" w:rsidRDefault="00AE746F" w:rsidP="0051771F">
            <w:pPr>
              <w:jc w:val="center"/>
              <w:rPr>
                <w:sz w:val="18"/>
                <w:szCs w:val="20"/>
              </w:rPr>
            </w:pPr>
            <w:r w:rsidRPr="002E6E74">
              <w:rPr>
                <w:sz w:val="18"/>
                <w:szCs w:val="20"/>
              </w:rPr>
              <w:t>369691.27</w:t>
            </w:r>
          </w:p>
        </w:tc>
        <w:tc>
          <w:tcPr>
            <w:tcW w:w="1562" w:type="dxa"/>
          </w:tcPr>
          <w:p w14:paraId="2E5B87B9" w14:textId="77777777" w:rsidR="00AE746F" w:rsidRPr="002E6E74" w:rsidRDefault="00AE746F" w:rsidP="0051771F">
            <w:pPr>
              <w:jc w:val="center"/>
              <w:rPr>
                <w:sz w:val="18"/>
                <w:szCs w:val="20"/>
              </w:rPr>
            </w:pPr>
            <w:r w:rsidRPr="002E6E74">
              <w:rPr>
                <w:sz w:val="18"/>
                <w:szCs w:val="20"/>
              </w:rPr>
              <w:t>2339465.99</w:t>
            </w:r>
          </w:p>
        </w:tc>
        <w:tc>
          <w:tcPr>
            <w:tcW w:w="2561" w:type="dxa"/>
          </w:tcPr>
          <w:p w14:paraId="08728DC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2DB64019"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3C5BE06" w14:textId="77777777" w:rsidR="00AE746F" w:rsidRPr="002E6E74" w:rsidRDefault="00AE746F" w:rsidP="0051771F">
            <w:pPr>
              <w:jc w:val="center"/>
              <w:rPr>
                <w:sz w:val="18"/>
                <w:szCs w:val="20"/>
              </w:rPr>
            </w:pPr>
            <w:r w:rsidRPr="002E6E74">
              <w:rPr>
                <w:sz w:val="18"/>
                <w:szCs w:val="20"/>
              </w:rPr>
              <w:t>–</w:t>
            </w:r>
          </w:p>
        </w:tc>
      </w:tr>
      <w:tr w:rsidR="00AE746F" w:rsidRPr="002E6E74" w14:paraId="4878A0E3" w14:textId="77777777" w:rsidTr="0051771F">
        <w:tblPrEx>
          <w:tblLook w:val="0000" w:firstRow="0" w:lastRow="0" w:firstColumn="0" w:lastColumn="0" w:noHBand="0" w:noVBand="0"/>
        </w:tblPrEx>
        <w:trPr>
          <w:trHeight w:val="54"/>
        </w:trPr>
        <w:tc>
          <w:tcPr>
            <w:tcW w:w="1691" w:type="dxa"/>
          </w:tcPr>
          <w:p w14:paraId="6CA79B6C" w14:textId="77777777" w:rsidR="00AE746F" w:rsidRPr="002E6E74" w:rsidRDefault="00AE746F" w:rsidP="0051771F">
            <w:pPr>
              <w:jc w:val="center"/>
              <w:rPr>
                <w:sz w:val="18"/>
                <w:szCs w:val="20"/>
              </w:rPr>
            </w:pPr>
            <w:r w:rsidRPr="002E6E74">
              <w:rPr>
                <w:sz w:val="18"/>
                <w:szCs w:val="20"/>
              </w:rPr>
              <w:t>99</w:t>
            </w:r>
          </w:p>
        </w:tc>
        <w:tc>
          <w:tcPr>
            <w:tcW w:w="1558" w:type="dxa"/>
          </w:tcPr>
          <w:p w14:paraId="75025F6A" w14:textId="77777777" w:rsidR="00AE746F" w:rsidRPr="002E6E74" w:rsidRDefault="00AE746F" w:rsidP="0051771F">
            <w:pPr>
              <w:jc w:val="center"/>
              <w:rPr>
                <w:sz w:val="18"/>
                <w:szCs w:val="20"/>
              </w:rPr>
            </w:pPr>
            <w:r w:rsidRPr="002E6E74">
              <w:rPr>
                <w:sz w:val="18"/>
                <w:szCs w:val="20"/>
              </w:rPr>
              <w:t>369419.91</w:t>
            </w:r>
          </w:p>
        </w:tc>
        <w:tc>
          <w:tcPr>
            <w:tcW w:w="1562" w:type="dxa"/>
          </w:tcPr>
          <w:p w14:paraId="771355F9" w14:textId="77777777" w:rsidR="00AE746F" w:rsidRPr="002E6E74" w:rsidRDefault="00AE746F" w:rsidP="0051771F">
            <w:pPr>
              <w:jc w:val="center"/>
              <w:rPr>
                <w:sz w:val="18"/>
                <w:szCs w:val="20"/>
              </w:rPr>
            </w:pPr>
            <w:r w:rsidRPr="002E6E74">
              <w:rPr>
                <w:sz w:val="18"/>
                <w:szCs w:val="20"/>
              </w:rPr>
              <w:t>2339454.59</w:t>
            </w:r>
          </w:p>
        </w:tc>
        <w:tc>
          <w:tcPr>
            <w:tcW w:w="2561" w:type="dxa"/>
          </w:tcPr>
          <w:p w14:paraId="3BD6240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2130C9AE"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67B5E755" w14:textId="77777777" w:rsidR="00AE746F" w:rsidRPr="002E6E74" w:rsidRDefault="00AE746F" w:rsidP="0051771F">
            <w:pPr>
              <w:jc w:val="center"/>
              <w:rPr>
                <w:sz w:val="18"/>
                <w:szCs w:val="20"/>
              </w:rPr>
            </w:pPr>
            <w:r w:rsidRPr="002E6E74">
              <w:rPr>
                <w:sz w:val="18"/>
                <w:szCs w:val="20"/>
              </w:rPr>
              <w:t>–</w:t>
            </w:r>
          </w:p>
        </w:tc>
      </w:tr>
      <w:tr w:rsidR="00AE746F" w:rsidRPr="002E6E74" w14:paraId="49539996" w14:textId="77777777" w:rsidTr="0051771F">
        <w:tblPrEx>
          <w:tblLook w:val="0000" w:firstRow="0" w:lastRow="0" w:firstColumn="0" w:lastColumn="0" w:noHBand="0" w:noVBand="0"/>
        </w:tblPrEx>
        <w:trPr>
          <w:trHeight w:val="54"/>
        </w:trPr>
        <w:tc>
          <w:tcPr>
            <w:tcW w:w="1691" w:type="dxa"/>
          </w:tcPr>
          <w:p w14:paraId="56C10BB7" w14:textId="77777777" w:rsidR="00AE746F" w:rsidRPr="002E6E74" w:rsidRDefault="00AE746F" w:rsidP="0051771F">
            <w:pPr>
              <w:jc w:val="center"/>
              <w:rPr>
                <w:sz w:val="18"/>
                <w:szCs w:val="20"/>
              </w:rPr>
            </w:pPr>
            <w:r w:rsidRPr="002E6E74">
              <w:rPr>
                <w:sz w:val="18"/>
                <w:szCs w:val="20"/>
              </w:rPr>
              <w:t>100</w:t>
            </w:r>
          </w:p>
        </w:tc>
        <w:tc>
          <w:tcPr>
            <w:tcW w:w="1558" w:type="dxa"/>
          </w:tcPr>
          <w:p w14:paraId="46EB50DC" w14:textId="77777777" w:rsidR="00AE746F" w:rsidRPr="002E6E74" w:rsidRDefault="00AE746F" w:rsidP="0051771F">
            <w:pPr>
              <w:jc w:val="center"/>
              <w:rPr>
                <w:sz w:val="18"/>
                <w:szCs w:val="20"/>
              </w:rPr>
            </w:pPr>
            <w:r w:rsidRPr="002E6E74">
              <w:rPr>
                <w:sz w:val="18"/>
                <w:szCs w:val="20"/>
              </w:rPr>
              <w:t>369329.32</w:t>
            </w:r>
          </w:p>
        </w:tc>
        <w:tc>
          <w:tcPr>
            <w:tcW w:w="1562" w:type="dxa"/>
          </w:tcPr>
          <w:p w14:paraId="4C89D88B" w14:textId="77777777" w:rsidR="00AE746F" w:rsidRPr="002E6E74" w:rsidRDefault="00AE746F" w:rsidP="0051771F">
            <w:pPr>
              <w:jc w:val="center"/>
              <w:rPr>
                <w:sz w:val="18"/>
                <w:szCs w:val="20"/>
              </w:rPr>
            </w:pPr>
            <w:r w:rsidRPr="002E6E74">
              <w:rPr>
                <w:sz w:val="18"/>
                <w:szCs w:val="20"/>
              </w:rPr>
              <w:t>2339450.87</w:t>
            </w:r>
          </w:p>
        </w:tc>
        <w:tc>
          <w:tcPr>
            <w:tcW w:w="2561" w:type="dxa"/>
          </w:tcPr>
          <w:p w14:paraId="5F45376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D6BE56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F4D7378" w14:textId="77777777" w:rsidR="00AE746F" w:rsidRPr="002E6E74" w:rsidRDefault="00AE746F" w:rsidP="0051771F">
            <w:pPr>
              <w:jc w:val="center"/>
              <w:rPr>
                <w:sz w:val="18"/>
                <w:szCs w:val="20"/>
              </w:rPr>
            </w:pPr>
            <w:r w:rsidRPr="002E6E74">
              <w:rPr>
                <w:sz w:val="18"/>
                <w:szCs w:val="20"/>
              </w:rPr>
              <w:t>–</w:t>
            </w:r>
          </w:p>
        </w:tc>
      </w:tr>
      <w:tr w:rsidR="00AE746F" w:rsidRPr="002E6E74" w14:paraId="053E9870" w14:textId="77777777" w:rsidTr="0051771F">
        <w:tblPrEx>
          <w:tblLook w:val="0000" w:firstRow="0" w:lastRow="0" w:firstColumn="0" w:lastColumn="0" w:noHBand="0" w:noVBand="0"/>
        </w:tblPrEx>
        <w:trPr>
          <w:trHeight w:val="54"/>
        </w:trPr>
        <w:tc>
          <w:tcPr>
            <w:tcW w:w="1691" w:type="dxa"/>
          </w:tcPr>
          <w:p w14:paraId="2737E4EA" w14:textId="77777777" w:rsidR="00AE746F" w:rsidRPr="002E6E74" w:rsidRDefault="00AE746F" w:rsidP="0051771F">
            <w:pPr>
              <w:jc w:val="center"/>
              <w:rPr>
                <w:sz w:val="18"/>
                <w:szCs w:val="20"/>
              </w:rPr>
            </w:pPr>
            <w:r w:rsidRPr="002E6E74">
              <w:rPr>
                <w:sz w:val="18"/>
                <w:szCs w:val="20"/>
              </w:rPr>
              <w:t>101</w:t>
            </w:r>
          </w:p>
        </w:tc>
        <w:tc>
          <w:tcPr>
            <w:tcW w:w="1558" w:type="dxa"/>
          </w:tcPr>
          <w:p w14:paraId="26559B2F" w14:textId="77777777" w:rsidR="00AE746F" w:rsidRPr="002E6E74" w:rsidRDefault="00AE746F" w:rsidP="0051771F">
            <w:pPr>
              <w:jc w:val="center"/>
              <w:rPr>
                <w:sz w:val="18"/>
                <w:szCs w:val="20"/>
              </w:rPr>
            </w:pPr>
            <w:r w:rsidRPr="002E6E74">
              <w:rPr>
                <w:sz w:val="18"/>
                <w:szCs w:val="20"/>
              </w:rPr>
              <w:t>369298.18</w:t>
            </w:r>
          </w:p>
        </w:tc>
        <w:tc>
          <w:tcPr>
            <w:tcW w:w="1562" w:type="dxa"/>
          </w:tcPr>
          <w:p w14:paraId="3D2F1A10" w14:textId="77777777" w:rsidR="00AE746F" w:rsidRPr="002E6E74" w:rsidRDefault="00AE746F" w:rsidP="0051771F">
            <w:pPr>
              <w:jc w:val="center"/>
              <w:rPr>
                <w:sz w:val="18"/>
                <w:szCs w:val="20"/>
              </w:rPr>
            </w:pPr>
            <w:r w:rsidRPr="002E6E74">
              <w:rPr>
                <w:sz w:val="18"/>
                <w:szCs w:val="20"/>
              </w:rPr>
              <w:t>2339449.59</w:t>
            </w:r>
          </w:p>
        </w:tc>
        <w:tc>
          <w:tcPr>
            <w:tcW w:w="2561" w:type="dxa"/>
          </w:tcPr>
          <w:p w14:paraId="5307B64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9E95D5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8ADF938" w14:textId="77777777" w:rsidR="00AE746F" w:rsidRPr="002E6E74" w:rsidRDefault="00AE746F" w:rsidP="0051771F">
            <w:pPr>
              <w:jc w:val="center"/>
              <w:rPr>
                <w:sz w:val="18"/>
                <w:szCs w:val="20"/>
              </w:rPr>
            </w:pPr>
            <w:r w:rsidRPr="002E6E74">
              <w:rPr>
                <w:sz w:val="18"/>
                <w:szCs w:val="20"/>
              </w:rPr>
              <w:t>–</w:t>
            </w:r>
          </w:p>
        </w:tc>
      </w:tr>
      <w:tr w:rsidR="00AE746F" w:rsidRPr="002E6E74" w14:paraId="13043BB7" w14:textId="77777777" w:rsidTr="0051771F">
        <w:tblPrEx>
          <w:tblLook w:val="0000" w:firstRow="0" w:lastRow="0" w:firstColumn="0" w:lastColumn="0" w:noHBand="0" w:noVBand="0"/>
        </w:tblPrEx>
        <w:trPr>
          <w:trHeight w:val="54"/>
        </w:trPr>
        <w:tc>
          <w:tcPr>
            <w:tcW w:w="1691" w:type="dxa"/>
          </w:tcPr>
          <w:p w14:paraId="4D6AB1EA" w14:textId="77777777" w:rsidR="00AE746F" w:rsidRPr="002E6E74" w:rsidRDefault="00AE746F" w:rsidP="0051771F">
            <w:pPr>
              <w:jc w:val="center"/>
              <w:rPr>
                <w:sz w:val="18"/>
                <w:szCs w:val="20"/>
              </w:rPr>
            </w:pPr>
            <w:r w:rsidRPr="002E6E74">
              <w:rPr>
                <w:sz w:val="18"/>
                <w:szCs w:val="20"/>
              </w:rPr>
              <w:t>102</w:t>
            </w:r>
          </w:p>
        </w:tc>
        <w:tc>
          <w:tcPr>
            <w:tcW w:w="1558" w:type="dxa"/>
          </w:tcPr>
          <w:p w14:paraId="113844D0" w14:textId="77777777" w:rsidR="00AE746F" w:rsidRPr="002E6E74" w:rsidRDefault="00AE746F" w:rsidP="0051771F">
            <w:pPr>
              <w:jc w:val="center"/>
              <w:rPr>
                <w:sz w:val="18"/>
                <w:szCs w:val="20"/>
              </w:rPr>
            </w:pPr>
            <w:r w:rsidRPr="002E6E74">
              <w:rPr>
                <w:sz w:val="18"/>
                <w:szCs w:val="20"/>
              </w:rPr>
              <w:t>369297.72</w:t>
            </w:r>
          </w:p>
        </w:tc>
        <w:tc>
          <w:tcPr>
            <w:tcW w:w="1562" w:type="dxa"/>
          </w:tcPr>
          <w:p w14:paraId="36B49B22" w14:textId="77777777" w:rsidR="00AE746F" w:rsidRPr="002E6E74" w:rsidRDefault="00AE746F" w:rsidP="0051771F">
            <w:pPr>
              <w:jc w:val="center"/>
              <w:rPr>
                <w:sz w:val="18"/>
                <w:szCs w:val="20"/>
              </w:rPr>
            </w:pPr>
            <w:r w:rsidRPr="002E6E74">
              <w:rPr>
                <w:sz w:val="18"/>
                <w:szCs w:val="20"/>
              </w:rPr>
              <w:t>2339470.72</w:t>
            </w:r>
          </w:p>
        </w:tc>
        <w:tc>
          <w:tcPr>
            <w:tcW w:w="2561" w:type="dxa"/>
          </w:tcPr>
          <w:p w14:paraId="49B02A5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6550DE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803C0B3" w14:textId="77777777" w:rsidR="00AE746F" w:rsidRPr="002E6E74" w:rsidRDefault="00AE746F" w:rsidP="0051771F">
            <w:pPr>
              <w:jc w:val="center"/>
              <w:rPr>
                <w:sz w:val="18"/>
                <w:szCs w:val="20"/>
              </w:rPr>
            </w:pPr>
            <w:r w:rsidRPr="002E6E74">
              <w:rPr>
                <w:sz w:val="18"/>
                <w:szCs w:val="20"/>
              </w:rPr>
              <w:t>–</w:t>
            </w:r>
          </w:p>
        </w:tc>
      </w:tr>
      <w:tr w:rsidR="00AE746F" w:rsidRPr="002E6E74" w14:paraId="6BBA800F" w14:textId="77777777" w:rsidTr="0051771F">
        <w:tblPrEx>
          <w:tblLook w:val="0000" w:firstRow="0" w:lastRow="0" w:firstColumn="0" w:lastColumn="0" w:noHBand="0" w:noVBand="0"/>
        </w:tblPrEx>
        <w:trPr>
          <w:trHeight w:val="54"/>
        </w:trPr>
        <w:tc>
          <w:tcPr>
            <w:tcW w:w="1691" w:type="dxa"/>
          </w:tcPr>
          <w:p w14:paraId="2473A729" w14:textId="77777777" w:rsidR="00AE746F" w:rsidRPr="002E6E74" w:rsidRDefault="00AE746F" w:rsidP="0051771F">
            <w:pPr>
              <w:jc w:val="center"/>
              <w:rPr>
                <w:sz w:val="18"/>
                <w:szCs w:val="20"/>
              </w:rPr>
            </w:pPr>
            <w:r w:rsidRPr="002E6E74">
              <w:rPr>
                <w:sz w:val="18"/>
                <w:szCs w:val="20"/>
              </w:rPr>
              <w:t>103</w:t>
            </w:r>
          </w:p>
        </w:tc>
        <w:tc>
          <w:tcPr>
            <w:tcW w:w="1558" w:type="dxa"/>
          </w:tcPr>
          <w:p w14:paraId="03E094E8" w14:textId="77777777" w:rsidR="00AE746F" w:rsidRPr="002E6E74" w:rsidRDefault="00AE746F" w:rsidP="0051771F">
            <w:pPr>
              <w:jc w:val="center"/>
              <w:rPr>
                <w:sz w:val="18"/>
                <w:szCs w:val="20"/>
              </w:rPr>
            </w:pPr>
            <w:r w:rsidRPr="002E6E74">
              <w:rPr>
                <w:sz w:val="18"/>
                <w:szCs w:val="20"/>
              </w:rPr>
              <w:t>369198.83</w:t>
            </w:r>
          </w:p>
        </w:tc>
        <w:tc>
          <w:tcPr>
            <w:tcW w:w="1562" w:type="dxa"/>
          </w:tcPr>
          <w:p w14:paraId="59BD46EC" w14:textId="77777777" w:rsidR="00AE746F" w:rsidRPr="002E6E74" w:rsidRDefault="00AE746F" w:rsidP="0051771F">
            <w:pPr>
              <w:jc w:val="center"/>
              <w:rPr>
                <w:sz w:val="18"/>
                <w:szCs w:val="20"/>
              </w:rPr>
            </w:pPr>
            <w:r w:rsidRPr="002E6E74">
              <w:rPr>
                <w:sz w:val="18"/>
                <w:szCs w:val="20"/>
              </w:rPr>
              <w:t>2339475.42</w:t>
            </w:r>
          </w:p>
        </w:tc>
        <w:tc>
          <w:tcPr>
            <w:tcW w:w="2561" w:type="dxa"/>
          </w:tcPr>
          <w:p w14:paraId="4D569FE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F4053E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1DFA49A" w14:textId="77777777" w:rsidR="00AE746F" w:rsidRPr="002E6E74" w:rsidRDefault="00AE746F" w:rsidP="0051771F">
            <w:pPr>
              <w:jc w:val="center"/>
              <w:rPr>
                <w:sz w:val="18"/>
                <w:szCs w:val="20"/>
              </w:rPr>
            </w:pPr>
            <w:r w:rsidRPr="002E6E74">
              <w:rPr>
                <w:sz w:val="18"/>
                <w:szCs w:val="20"/>
              </w:rPr>
              <w:t>–</w:t>
            </w:r>
          </w:p>
        </w:tc>
      </w:tr>
      <w:tr w:rsidR="00AE746F" w:rsidRPr="002E6E74" w14:paraId="67B4BB24" w14:textId="77777777" w:rsidTr="0051771F">
        <w:tblPrEx>
          <w:tblLook w:val="0000" w:firstRow="0" w:lastRow="0" w:firstColumn="0" w:lastColumn="0" w:noHBand="0" w:noVBand="0"/>
        </w:tblPrEx>
        <w:trPr>
          <w:trHeight w:val="54"/>
        </w:trPr>
        <w:tc>
          <w:tcPr>
            <w:tcW w:w="1691" w:type="dxa"/>
          </w:tcPr>
          <w:p w14:paraId="6CCFB0AA" w14:textId="77777777" w:rsidR="00AE746F" w:rsidRPr="002E6E74" w:rsidRDefault="00AE746F" w:rsidP="0051771F">
            <w:pPr>
              <w:jc w:val="center"/>
              <w:rPr>
                <w:sz w:val="18"/>
                <w:szCs w:val="20"/>
              </w:rPr>
            </w:pPr>
            <w:r w:rsidRPr="002E6E74">
              <w:rPr>
                <w:sz w:val="18"/>
                <w:szCs w:val="20"/>
              </w:rPr>
              <w:t>104</w:t>
            </w:r>
          </w:p>
        </w:tc>
        <w:tc>
          <w:tcPr>
            <w:tcW w:w="1558" w:type="dxa"/>
          </w:tcPr>
          <w:p w14:paraId="76B95547" w14:textId="77777777" w:rsidR="00AE746F" w:rsidRPr="002E6E74" w:rsidRDefault="00AE746F" w:rsidP="0051771F">
            <w:pPr>
              <w:jc w:val="center"/>
              <w:rPr>
                <w:sz w:val="18"/>
                <w:szCs w:val="20"/>
              </w:rPr>
            </w:pPr>
            <w:r w:rsidRPr="002E6E74">
              <w:rPr>
                <w:sz w:val="18"/>
                <w:szCs w:val="20"/>
              </w:rPr>
              <w:t>369195.56</w:t>
            </w:r>
          </w:p>
        </w:tc>
        <w:tc>
          <w:tcPr>
            <w:tcW w:w="1562" w:type="dxa"/>
          </w:tcPr>
          <w:p w14:paraId="3F0977CF" w14:textId="77777777" w:rsidR="00AE746F" w:rsidRPr="002E6E74" w:rsidRDefault="00AE746F" w:rsidP="0051771F">
            <w:pPr>
              <w:jc w:val="center"/>
              <w:rPr>
                <w:sz w:val="18"/>
                <w:szCs w:val="20"/>
              </w:rPr>
            </w:pPr>
            <w:r w:rsidRPr="002E6E74">
              <w:rPr>
                <w:sz w:val="18"/>
                <w:szCs w:val="20"/>
              </w:rPr>
              <w:t>2339475.56</w:t>
            </w:r>
          </w:p>
        </w:tc>
        <w:tc>
          <w:tcPr>
            <w:tcW w:w="2561" w:type="dxa"/>
          </w:tcPr>
          <w:p w14:paraId="6946132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0594F3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D4052C9" w14:textId="77777777" w:rsidR="00AE746F" w:rsidRPr="002E6E74" w:rsidRDefault="00AE746F" w:rsidP="0051771F">
            <w:pPr>
              <w:jc w:val="center"/>
              <w:rPr>
                <w:sz w:val="18"/>
                <w:szCs w:val="20"/>
              </w:rPr>
            </w:pPr>
            <w:r w:rsidRPr="002E6E74">
              <w:rPr>
                <w:sz w:val="18"/>
                <w:szCs w:val="20"/>
              </w:rPr>
              <w:t>–</w:t>
            </w:r>
          </w:p>
        </w:tc>
      </w:tr>
      <w:tr w:rsidR="00AE746F" w:rsidRPr="002E6E74" w14:paraId="1A977A60" w14:textId="77777777" w:rsidTr="0051771F">
        <w:tblPrEx>
          <w:tblLook w:val="0000" w:firstRow="0" w:lastRow="0" w:firstColumn="0" w:lastColumn="0" w:noHBand="0" w:noVBand="0"/>
        </w:tblPrEx>
        <w:trPr>
          <w:trHeight w:val="54"/>
        </w:trPr>
        <w:tc>
          <w:tcPr>
            <w:tcW w:w="1691" w:type="dxa"/>
          </w:tcPr>
          <w:p w14:paraId="1B7C30EB" w14:textId="77777777" w:rsidR="00AE746F" w:rsidRPr="002E6E74" w:rsidRDefault="00AE746F" w:rsidP="0051771F">
            <w:pPr>
              <w:jc w:val="center"/>
              <w:rPr>
                <w:sz w:val="18"/>
                <w:szCs w:val="20"/>
              </w:rPr>
            </w:pPr>
            <w:r w:rsidRPr="002E6E74">
              <w:rPr>
                <w:sz w:val="18"/>
                <w:szCs w:val="20"/>
              </w:rPr>
              <w:t>105</w:t>
            </w:r>
          </w:p>
        </w:tc>
        <w:tc>
          <w:tcPr>
            <w:tcW w:w="1558" w:type="dxa"/>
          </w:tcPr>
          <w:p w14:paraId="066D5CE0" w14:textId="77777777" w:rsidR="00AE746F" w:rsidRPr="002E6E74" w:rsidRDefault="00AE746F" w:rsidP="0051771F">
            <w:pPr>
              <w:jc w:val="center"/>
              <w:rPr>
                <w:sz w:val="18"/>
                <w:szCs w:val="20"/>
              </w:rPr>
            </w:pPr>
            <w:r w:rsidRPr="002E6E74">
              <w:rPr>
                <w:sz w:val="18"/>
                <w:szCs w:val="20"/>
              </w:rPr>
              <w:t>369199.68</w:t>
            </w:r>
          </w:p>
        </w:tc>
        <w:tc>
          <w:tcPr>
            <w:tcW w:w="1562" w:type="dxa"/>
          </w:tcPr>
          <w:p w14:paraId="2C90A503" w14:textId="77777777" w:rsidR="00AE746F" w:rsidRPr="002E6E74" w:rsidRDefault="00AE746F" w:rsidP="0051771F">
            <w:pPr>
              <w:jc w:val="center"/>
              <w:rPr>
                <w:sz w:val="18"/>
                <w:szCs w:val="20"/>
              </w:rPr>
            </w:pPr>
            <w:r w:rsidRPr="002E6E74">
              <w:rPr>
                <w:sz w:val="18"/>
                <w:szCs w:val="20"/>
              </w:rPr>
              <w:t>2339408.97</w:t>
            </w:r>
          </w:p>
        </w:tc>
        <w:tc>
          <w:tcPr>
            <w:tcW w:w="2561" w:type="dxa"/>
          </w:tcPr>
          <w:p w14:paraId="4417414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B30FF5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1BF7FD2" w14:textId="77777777" w:rsidR="00AE746F" w:rsidRPr="002E6E74" w:rsidRDefault="00AE746F" w:rsidP="0051771F">
            <w:pPr>
              <w:jc w:val="center"/>
              <w:rPr>
                <w:sz w:val="18"/>
                <w:szCs w:val="20"/>
              </w:rPr>
            </w:pPr>
            <w:r w:rsidRPr="002E6E74">
              <w:rPr>
                <w:sz w:val="18"/>
                <w:szCs w:val="20"/>
              </w:rPr>
              <w:t>–</w:t>
            </w:r>
          </w:p>
        </w:tc>
      </w:tr>
      <w:tr w:rsidR="00AE746F" w:rsidRPr="002E6E74" w14:paraId="254B40CF" w14:textId="77777777" w:rsidTr="0051771F">
        <w:tblPrEx>
          <w:tblLook w:val="0000" w:firstRow="0" w:lastRow="0" w:firstColumn="0" w:lastColumn="0" w:noHBand="0" w:noVBand="0"/>
        </w:tblPrEx>
        <w:trPr>
          <w:trHeight w:val="54"/>
        </w:trPr>
        <w:tc>
          <w:tcPr>
            <w:tcW w:w="1691" w:type="dxa"/>
          </w:tcPr>
          <w:p w14:paraId="403E7B9C" w14:textId="77777777" w:rsidR="00AE746F" w:rsidRPr="002E6E74" w:rsidRDefault="00AE746F" w:rsidP="0051771F">
            <w:pPr>
              <w:jc w:val="center"/>
              <w:rPr>
                <w:sz w:val="18"/>
                <w:szCs w:val="20"/>
              </w:rPr>
            </w:pPr>
            <w:r w:rsidRPr="002E6E74">
              <w:rPr>
                <w:sz w:val="18"/>
                <w:szCs w:val="20"/>
              </w:rPr>
              <w:t>106</w:t>
            </w:r>
          </w:p>
        </w:tc>
        <w:tc>
          <w:tcPr>
            <w:tcW w:w="1558" w:type="dxa"/>
          </w:tcPr>
          <w:p w14:paraId="3818D522" w14:textId="77777777" w:rsidR="00AE746F" w:rsidRPr="002E6E74" w:rsidRDefault="00AE746F" w:rsidP="0051771F">
            <w:pPr>
              <w:jc w:val="center"/>
              <w:rPr>
                <w:sz w:val="18"/>
                <w:szCs w:val="20"/>
              </w:rPr>
            </w:pPr>
            <w:r w:rsidRPr="002E6E74">
              <w:rPr>
                <w:sz w:val="18"/>
                <w:szCs w:val="20"/>
              </w:rPr>
              <w:t>369200.50</w:t>
            </w:r>
          </w:p>
        </w:tc>
        <w:tc>
          <w:tcPr>
            <w:tcW w:w="1562" w:type="dxa"/>
          </w:tcPr>
          <w:p w14:paraId="2BB53B71" w14:textId="77777777" w:rsidR="00AE746F" w:rsidRPr="002E6E74" w:rsidRDefault="00AE746F" w:rsidP="0051771F">
            <w:pPr>
              <w:jc w:val="center"/>
              <w:rPr>
                <w:sz w:val="18"/>
                <w:szCs w:val="20"/>
              </w:rPr>
            </w:pPr>
            <w:r w:rsidRPr="002E6E74">
              <w:rPr>
                <w:sz w:val="18"/>
                <w:szCs w:val="20"/>
              </w:rPr>
              <w:t>2339395.69</w:t>
            </w:r>
          </w:p>
        </w:tc>
        <w:tc>
          <w:tcPr>
            <w:tcW w:w="2561" w:type="dxa"/>
          </w:tcPr>
          <w:p w14:paraId="62B6197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EFBEC0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199D348" w14:textId="77777777" w:rsidR="00AE746F" w:rsidRPr="002E6E74" w:rsidRDefault="00AE746F" w:rsidP="0051771F">
            <w:pPr>
              <w:jc w:val="center"/>
              <w:rPr>
                <w:sz w:val="18"/>
                <w:szCs w:val="20"/>
              </w:rPr>
            </w:pPr>
            <w:r w:rsidRPr="002E6E74">
              <w:rPr>
                <w:sz w:val="18"/>
                <w:szCs w:val="20"/>
              </w:rPr>
              <w:t>–</w:t>
            </w:r>
          </w:p>
        </w:tc>
      </w:tr>
      <w:tr w:rsidR="00AE746F" w:rsidRPr="002E6E74" w14:paraId="1B6E27DC" w14:textId="77777777" w:rsidTr="0051771F">
        <w:tblPrEx>
          <w:tblLook w:val="0000" w:firstRow="0" w:lastRow="0" w:firstColumn="0" w:lastColumn="0" w:noHBand="0" w:noVBand="0"/>
        </w:tblPrEx>
        <w:trPr>
          <w:trHeight w:val="54"/>
        </w:trPr>
        <w:tc>
          <w:tcPr>
            <w:tcW w:w="1691" w:type="dxa"/>
          </w:tcPr>
          <w:p w14:paraId="5301FBE5" w14:textId="77777777" w:rsidR="00AE746F" w:rsidRPr="002E6E74" w:rsidRDefault="00AE746F" w:rsidP="0051771F">
            <w:pPr>
              <w:jc w:val="center"/>
              <w:rPr>
                <w:sz w:val="18"/>
                <w:szCs w:val="20"/>
              </w:rPr>
            </w:pPr>
            <w:r w:rsidRPr="002E6E74">
              <w:rPr>
                <w:sz w:val="18"/>
                <w:szCs w:val="20"/>
              </w:rPr>
              <w:t>107</w:t>
            </w:r>
          </w:p>
        </w:tc>
        <w:tc>
          <w:tcPr>
            <w:tcW w:w="1558" w:type="dxa"/>
          </w:tcPr>
          <w:p w14:paraId="0E2970F6" w14:textId="77777777" w:rsidR="00AE746F" w:rsidRPr="002E6E74" w:rsidRDefault="00AE746F" w:rsidP="0051771F">
            <w:pPr>
              <w:jc w:val="center"/>
              <w:rPr>
                <w:sz w:val="18"/>
                <w:szCs w:val="20"/>
              </w:rPr>
            </w:pPr>
            <w:r w:rsidRPr="002E6E74">
              <w:rPr>
                <w:sz w:val="18"/>
                <w:szCs w:val="20"/>
              </w:rPr>
              <w:t>369199.85</w:t>
            </w:r>
          </w:p>
        </w:tc>
        <w:tc>
          <w:tcPr>
            <w:tcW w:w="1562" w:type="dxa"/>
          </w:tcPr>
          <w:p w14:paraId="66DF4F01" w14:textId="77777777" w:rsidR="00AE746F" w:rsidRPr="002E6E74" w:rsidRDefault="00AE746F" w:rsidP="0051771F">
            <w:pPr>
              <w:jc w:val="center"/>
              <w:rPr>
                <w:sz w:val="18"/>
                <w:szCs w:val="20"/>
              </w:rPr>
            </w:pPr>
            <w:r w:rsidRPr="002E6E74">
              <w:rPr>
                <w:sz w:val="18"/>
                <w:szCs w:val="20"/>
              </w:rPr>
              <w:t>2339395.58</w:t>
            </w:r>
          </w:p>
        </w:tc>
        <w:tc>
          <w:tcPr>
            <w:tcW w:w="2561" w:type="dxa"/>
          </w:tcPr>
          <w:p w14:paraId="1FE6B7B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1221BC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4917624" w14:textId="77777777" w:rsidR="00AE746F" w:rsidRPr="002E6E74" w:rsidRDefault="00AE746F" w:rsidP="0051771F">
            <w:pPr>
              <w:jc w:val="center"/>
              <w:rPr>
                <w:sz w:val="18"/>
                <w:szCs w:val="20"/>
              </w:rPr>
            </w:pPr>
            <w:r w:rsidRPr="002E6E74">
              <w:rPr>
                <w:sz w:val="18"/>
                <w:szCs w:val="20"/>
              </w:rPr>
              <w:t>–</w:t>
            </w:r>
          </w:p>
        </w:tc>
      </w:tr>
      <w:tr w:rsidR="00AE746F" w:rsidRPr="002E6E74" w14:paraId="02F687D4" w14:textId="77777777" w:rsidTr="0051771F">
        <w:tblPrEx>
          <w:tblLook w:val="0000" w:firstRow="0" w:lastRow="0" w:firstColumn="0" w:lastColumn="0" w:noHBand="0" w:noVBand="0"/>
        </w:tblPrEx>
        <w:trPr>
          <w:trHeight w:val="54"/>
        </w:trPr>
        <w:tc>
          <w:tcPr>
            <w:tcW w:w="1691" w:type="dxa"/>
          </w:tcPr>
          <w:p w14:paraId="6BFBE229" w14:textId="77777777" w:rsidR="00AE746F" w:rsidRPr="002E6E74" w:rsidRDefault="00AE746F" w:rsidP="0051771F">
            <w:pPr>
              <w:jc w:val="center"/>
              <w:rPr>
                <w:sz w:val="18"/>
                <w:szCs w:val="20"/>
              </w:rPr>
            </w:pPr>
            <w:r w:rsidRPr="002E6E74">
              <w:rPr>
                <w:sz w:val="18"/>
                <w:szCs w:val="20"/>
              </w:rPr>
              <w:t>108</w:t>
            </w:r>
          </w:p>
        </w:tc>
        <w:tc>
          <w:tcPr>
            <w:tcW w:w="1558" w:type="dxa"/>
          </w:tcPr>
          <w:p w14:paraId="3920246C" w14:textId="77777777" w:rsidR="00AE746F" w:rsidRPr="002E6E74" w:rsidRDefault="00AE746F" w:rsidP="0051771F">
            <w:pPr>
              <w:jc w:val="center"/>
              <w:rPr>
                <w:sz w:val="18"/>
                <w:szCs w:val="20"/>
              </w:rPr>
            </w:pPr>
            <w:r w:rsidRPr="002E6E74">
              <w:rPr>
                <w:sz w:val="18"/>
                <w:szCs w:val="20"/>
              </w:rPr>
              <w:t>369197.55</w:t>
            </w:r>
          </w:p>
        </w:tc>
        <w:tc>
          <w:tcPr>
            <w:tcW w:w="1562" w:type="dxa"/>
          </w:tcPr>
          <w:p w14:paraId="212221DF" w14:textId="77777777" w:rsidR="00AE746F" w:rsidRPr="002E6E74" w:rsidRDefault="00AE746F" w:rsidP="0051771F">
            <w:pPr>
              <w:jc w:val="center"/>
              <w:rPr>
                <w:sz w:val="18"/>
                <w:szCs w:val="20"/>
              </w:rPr>
            </w:pPr>
            <w:r w:rsidRPr="002E6E74">
              <w:rPr>
                <w:sz w:val="18"/>
                <w:szCs w:val="20"/>
              </w:rPr>
              <w:t>2339395.21</w:t>
            </w:r>
          </w:p>
        </w:tc>
        <w:tc>
          <w:tcPr>
            <w:tcW w:w="2561" w:type="dxa"/>
          </w:tcPr>
          <w:p w14:paraId="357A2B4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2ADBE0CC"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04BB1F3" w14:textId="77777777" w:rsidR="00AE746F" w:rsidRPr="002E6E74" w:rsidRDefault="00AE746F" w:rsidP="0051771F">
            <w:pPr>
              <w:jc w:val="center"/>
              <w:rPr>
                <w:sz w:val="18"/>
                <w:szCs w:val="20"/>
              </w:rPr>
            </w:pPr>
            <w:r w:rsidRPr="002E6E74">
              <w:rPr>
                <w:sz w:val="18"/>
                <w:szCs w:val="20"/>
              </w:rPr>
              <w:t>–</w:t>
            </w:r>
          </w:p>
        </w:tc>
      </w:tr>
      <w:tr w:rsidR="00AE746F" w:rsidRPr="002E6E74" w14:paraId="7FC9AE76" w14:textId="77777777" w:rsidTr="0051771F">
        <w:tblPrEx>
          <w:tblLook w:val="0000" w:firstRow="0" w:lastRow="0" w:firstColumn="0" w:lastColumn="0" w:noHBand="0" w:noVBand="0"/>
        </w:tblPrEx>
        <w:trPr>
          <w:trHeight w:val="54"/>
        </w:trPr>
        <w:tc>
          <w:tcPr>
            <w:tcW w:w="1691" w:type="dxa"/>
          </w:tcPr>
          <w:p w14:paraId="46C58D9B" w14:textId="77777777" w:rsidR="00AE746F" w:rsidRPr="002E6E74" w:rsidRDefault="00AE746F" w:rsidP="0051771F">
            <w:pPr>
              <w:jc w:val="center"/>
              <w:rPr>
                <w:sz w:val="18"/>
                <w:szCs w:val="20"/>
              </w:rPr>
            </w:pPr>
            <w:r w:rsidRPr="002E6E74">
              <w:rPr>
                <w:sz w:val="18"/>
                <w:szCs w:val="20"/>
              </w:rPr>
              <w:t>109</w:t>
            </w:r>
          </w:p>
        </w:tc>
        <w:tc>
          <w:tcPr>
            <w:tcW w:w="1558" w:type="dxa"/>
          </w:tcPr>
          <w:p w14:paraId="23D658FE" w14:textId="77777777" w:rsidR="00AE746F" w:rsidRPr="002E6E74" w:rsidRDefault="00AE746F" w:rsidP="0051771F">
            <w:pPr>
              <w:jc w:val="center"/>
              <w:rPr>
                <w:sz w:val="18"/>
                <w:szCs w:val="20"/>
              </w:rPr>
            </w:pPr>
            <w:r w:rsidRPr="002E6E74">
              <w:rPr>
                <w:sz w:val="18"/>
                <w:szCs w:val="20"/>
              </w:rPr>
              <w:t>369188.65</w:t>
            </w:r>
          </w:p>
        </w:tc>
        <w:tc>
          <w:tcPr>
            <w:tcW w:w="1562" w:type="dxa"/>
          </w:tcPr>
          <w:p w14:paraId="7120BF0B" w14:textId="77777777" w:rsidR="00AE746F" w:rsidRPr="002E6E74" w:rsidRDefault="00AE746F" w:rsidP="0051771F">
            <w:pPr>
              <w:jc w:val="center"/>
              <w:rPr>
                <w:sz w:val="18"/>
                <w:szCs w:val="20"/>
              </w:rPr>
            </w:pPr>
            <w:r w:rsidRPr="002E6E74">
              <w:rPr>
                <w:sz w:val="18"/>
                <w:szCs w:val="20"/>
              </w:rPr>
              <w:t>2339393.87</w:t>
            </w:r>
          </w:p>
        </w:tc>
        <w:tc>
          <w:tcPr>
            <w:tcW w:w="2561" w:type="dxa"/>
          </w:tcPr>
          <w:p w14:paraId="104E00B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1B7EE9F7"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6EE26F03" w14:textId="77777777" w:rsidR="00AE746F" w:rsidRPr="002E6E74" w:rsidRDefault="00AE746F" w:rsidP="0051771F">
            <w:pPr>
              <w:jc w:val="center"/>
              <w:rPr>
                <w:sz w:val="18"/>
                <w:szCs w:val="20"/>
              </w:rPr>
            </w:pPr>
            <w:r w:rsidRPr="002E6E74">
              <w:rPr>
                <w:sz w:val="18"/>
                <w:szCs w:val="20"/>
              </w:rPr>
              <w:t>–</w:t>
            </w:r>
          </w:p>
        </w:tc>
      </w:tr>
      <w:tr w:rsidR="00AE746F" w:rsidRPr="002E6E74" w14:paraId="4ED1A371" w14:textId="77777777" w:rsidTr="0051771F">
        <w:tblPrEx>
          <w:tblLook w:val="0000" w:firstRow="0" w:lastRow="0" w:firstColumn="0" w:lastColumn="0" w:noHBand="0" w:noVBand="0"/>
        </w:tblPrEx>
        <w:trPr>
          <w:trHeight w:val="54"/>
        </w:trPr>
        <w:tc>
          <w:tcPr>
            <w:tcW w:w="1691" w:type="dxa"/>
          </w:tcPr>
          <w:p w14:paraId="7736E61E" w14:textId="77777777" w:rsidR="00AE746F" w:rsidRPr="002E6E74" w:rsidRDefault="00AE746F" w:rsidP="0051771F">
            <w:pPr>
              <w:jc w:val="center"/>
              <w:rPr>
                <w:sz w:val="18"/>
                <w:szCs w:val="20"/>
              </w:rPr>
            </w:pPr>
            <w:r w:rsidRPr="002E6E74">
              <w:rPr>
                <w:sz w:val="18"/>
                <w:szCs w:val="20"/>
              </w:rPr>
              <w:t>110</w:t>
            </w:r>
          </w:p>
        </w:tc>
        <w:tc>
          <w:tcPr>
            <w:tcW w:w="1558" w:type="dxa"/>
          </w:tcPr>
          <w:p w14:paraId="1026F37B" w14:textId="77777777" w:rsidR="00AE746F" w:rsidRPr="002E6E74" w:rsidRDefault="00AE746F" w:rsidP="0051771F">
            <w:pPr>
              <w:jc w:val="center"/>
              <w:rPr>
                <w:sz w:val="18"/>
                <w:szCs w:val="20"/>
              </w:rPr>
            </w:pPr>
            <w:r w:rsidRPr="002E6E74">
              <w:rPr>
                <w:sz w:val="18"/>
                <w:szCs w:val="20"/>
              </w:rPr>
              <w:t>369174.91</w:t>
            </w:r>
          </w:p>
        </w:tc>
        <w:tc>
          <w:tcPr>
            <w:tcW w:w="1562" w:type="dxa"/>
          </w:tcPr>
          <w:p w14:paraId="41575C6C" w14:textId="77777777" w:rsidR="00AE746F" w:rsidRPr="002E6E74" w:rsidRDefault="00AE746F" w:rsidP="0051771F">
            <w:pPr>
              <w:jc w:val="center"/>
              <w:rPr>
                <w:sz w:val="18"/>
                <w:szCs w:val="20"/>
              </w:rPr>
            </w:pPr>
            <w:r w:rsidRPr="002E6E74">
              <w:rPr>
                <w:sz w:val="18"/>
                <w:szCs w:val="20"/>
              </w:rPr>
              <w:t>2339391.79</w:t>
            </w:r>
          </w:p>
        </w:tc>
        <w:tc>
          <w:tcPr>
            <w:tcW w:w="2561" w:type="dxa"/>
          </w:tcPr>
          <w:p w14:paraId="4F81718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33EE11A7"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F280EEE" w14:textId="77777777" w:rsidR="00AE746F" w:rsidRPr="002E6E74" w:rsidRDefault="00AE746F" w:rsidP="0051771F">
            <w:pPr>
              <w:jc w:val="center"/>
              <w:rPr>
                <w:sz w:val="18"/>
                <w:szCs w:val="20"/>
              </w:rPr>
            </w:pPr>
            <w:r w:rsidRPr="002E6E74">
              <w:rPr>
                <w:sz w:val="18"/>
                <w:szCs w:val="20"/>
              </w:rPr>
              <w:t>–</w:t>
            </w:r>
          </w:p>
        </w:tc>
      </w:tr>
      <w:tr w:rsidR="00AE746F" w:rsidRPr="002E6E74" w14:paraId="2EFE6B3C" w14:textId="77777777" w:rsidTr="0051771F">
        <w:tblPrEx>
          <w:tblLook w:val="0000" w:firstRow="0" w:lastRow="0" w:firstColumn="0" w:lastColumn="0" w:noHBand="0" w:noVBand="0"/>
        </w:tblPrEx>
        <w:trPr>
          <w:trHeight w:val="54"/>
        </w:trPr>
        <w:tc>
          <w:tcPr>
            <w:tcW w:w="1691" w:type="dxa"/>
          </w:tcPr>
          <w:p w14:paraId="5B77FDDE" w14:textId="77777777" w:rsidR="00AE746F" w:rsidRPr="002E6E74" w:rsidRDefault="00AE746F" w:rsidP="0051771F">
            <w:pPr>
              <w:jc w:val="center"/>
              <w:rPr>
                <w:sz w:val="18"/>
                <w:szCs w:val="20"/>
              </w:rPr>
            </w:pPr>
            <w:r w:rsidRPr="002E6E74">
              <w:rPr>
                <w:sz w:val="18"/>
                <w:szCs w:val="20"/>
              </w:rPr>
              <w:t>111</w:t>
            </w:r>
          </w:p>
        </w:tc>
        <w:tc>
          <w:tcPr>
            <w:tcW w:w="1558" w:type="dxa"/>
          </w:tcPr>
          <w:p w14:paraId="255302FE" w14:textId="77777777" w:rsidR="00AE746F" w:rsidRPr="002E6E74" w:rsidRDefault="00AE746F" w:rsidP="0051771F">
            <w:pPr>
              <w:jc w:val="center"/>
              <w:rPr>
                <w:sz w:val="18"/>
                <w:szCs w:val="20"/>
              </w:rPr>
            </w:pPr>
            <w:r w:rsidRPr="002E6E74">
              <w:rPr>
                <w:sz w:val="18"/>
                <w:szCs w:val="20"/>
              </w:rPr>
              <w:t>369140.79</w:t>
            </w:r>
          </w:p>
        </w:tc>
        <w:tc>
          <w:tcPr>
            <w:tcW w:w="1562" w:type="dxa"/>
          </w:tcPr>
          <w:p w14:paraId="7CA69FD7" w14:textId="77777777" w:rsidR="00AE746F" w:rsidRPr="002E6E74" w:rsidRDefault="00AE746F" w:rsidP="0051771F">
            <w:pPr>
              <w:jc w:val="center"/>
              <w:rPr>
                <w:sz w:val="18"/>
                <w:szCs w:val="20"/>
              </w:rPr>
            </w:pPr>
            <w:r w:rsidRPr="002E6E74">
              <w:rPr>
                <w:sz w:val="18"/>
                <w:szCs w:val="20"/>
              </w:rPr>
              <w:t>2339384.87</w:t>
            </w:r>
          </w:p>
        </w:tc>
        <w:tc>
          <w:tcPr>
            <w:tcW w:w="2561" w:type="dxa"/>
          </w:tcPr>
          <w:p w14:paraId="1F4EE59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30CA3CF4"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9911C7A" w14:textId="77777777" w:rsidR="00AE746F" w:rsidRPr="002E6E74" w:rsidRDefault="00AE746F" w:rsidP="0051771F">
            <w:pPr>
              <w:jc w:val="center"/>
              <w:rPr>
                <w:sz w:val="18"/>
                <w:szCs w:val="20"/>
              </w:rPr>
            </w:pPr>
            <w:r w:rsidRPr="002E6E74">
              <w:rPr>
                <w:sz w:val="18"/>
                <w:szCs w:val="20"/>
              </w:rPr>
              <w:t>–</w:t>
            </w:r>
          </w:p>
        </w:tc>
      </w:tr>
      <w:tr w:rsidR="00AE746F" w:rsidRPr="002E6E74" w14:paraId="1ECE2B4E" w14:textId="77777777" w:rsidTr="0051771F">
        <w:tblPrEx>
          <w:tblLook w:val="0000" w:firstRow="0" w:lastRow="0" w:firstColumn="0" w:lastColumn="0" w:noHBand="0" w:noVBand="0"/>
        </w:tblPrEx>
        <w:trPr>
          <w:trHeight w:val="54"/>
        </w:trPr>
        <w:tc>
          <w:tcPr>
            <w:tcW w:w="1691" w:type="dxa"/>
          </w:tcPr>
          <w:p w14:paraId="71649A63" w14:textId="77777777" w:rsidR="00AE746F" w:rsidRPr="002E6E74" w:rsidRDefault="00AE746F" w:rsidP="0051771F">
            <w:pPr>
              <w:jc w:val="center"/>
              <w:rPr>
                <w:sz w:val="18"/>
                <w:szCs w:val="20"/>
              </w:rPr>
            </w:pPr>
            <w:r w:rsidRPr="002E6E74">
              <w:rPr>
                <w:sz w:val="18"/>
                <w:szCs w:val="20"/>
              </w:rPr>
              <w:t>112</w:t>
            </w:r>
          </w:p>
        </w:tc>
        <w:tc>
          <w:tcPr>
            <w:tcW w:w="1558" w:type="dxa"/>
          </w:tcPr>
          <w:p w14:paraId="3B83ADA5" w14:textId="77777777" w:rsidR="00AE746F" w:rsidRPr="002E6E74" w:rsidRDefault="00AE746F" w:rsidP="0051771F">
            <w:pPr>
              <w:jc w:val="center"/>
              <w:rPr>
                <w:sz w:val="18"/>
                <w:szCs w:val="20"/>
              </w:rPr>
            </w:pPr>
            <w:r w:rsidRPr="002E6E74">
              <w:rPr>
                <w:sz w:val="18"/>
                <w:szCs w:val="20"/>
              </w:rPr>
              <w:t>369120.83</w:t>
            </w:r>
          </w:p>
        </w:tc>
        <w:tc>
          <w:tcPr>
            <w:tcW w:w="1562" w:type="dxa"/>
          </w:tcPr>
          <w:p w14:paraId="45A95926" w14:textId="77777777" w:rsidR="00AE746F" w:rsidRPr="002E6E74" w:rsidRDefault="00AE746F" w:rsidP="0051771F">
            <w:pPr>
              <w:jc w:val="center"/>
              <w:rPr>
                <w:sz w:val="18"/>
                <w:szCs w:val="20"/>
              </w:rPr>
            </w:pPr>
            <w:r w:rsidRPr="002E6E74">
              <w:rPr>
                <w:sz w:val="18"/>
                <w:szCs w:val="20"/>
              </w:rPr>
              <w:t>2339380.35</w:t>
            </w:r>
          </w:p>
        </w:tc>
        <w:tc>
          <w:tcPr>
            <w:tcW w:w="2561" w:type="dxa"/>
          </w:tcPr>
          <w:p w14:paraId="0CCDE83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52523E8D"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8368662" w14:textId="77777777" w:rsidR="00AE746F" w:rsidRPr="002E6E74" w:rsidRDefault="00AE746F" w:rsidP="0051771F">
            <w:pPr>
              <w:jc w:val="center"/>
              <w:rPr>
                <w:sz w:val="18"/>
                <w:szCs w:val="20"/>
              </w:rPr>
            </w:pPr>
            <w:r w:rsidRPr="002E6E74">
              <w:rPr>
                <w:sz w:val="18"/>
                <w:szCs w:val="20"/>
              </w:rPr>
              <w:t>–</w:t>
            </w:r>
          </w:p>
        </w:tc>
      </w:tr>
      <w:tr w:rsidR="00AE746F" w:rsidRPr="002E6E74" w14:paraId="43D19506" w14:textId="77777777" w:rsidTr="0051771F">
        <w:tblPrEx>
          <w:tblLook w:val="0000" w:firstRow="0" w:lastRow="0" w:firstColumn="0" w:lastColumn="0" w:noHBand="0" w:noVBand="0"/>
        </w:tblPrEx>
        <w:trPr>
          <w:trHeight w:val="54"/>
        </w:trPr>
        <w:tc>
          <w:tcPr>
            <w:tcW w:w="1691" w:type="dxa"/>
          </w:tcPr>
          <w:p w14:paraId="666010AC" w14:textId="77777777" w:rsidR="00AE746F" w:rsidRPr="002E6E74" w:rsidRDefault="00AE746F" w:rsidP="0051771F">
            <w:pPr>
              <w:jc w:val="center"/>
              <w:rPr>
                <w:sz w:val="18"/>
                <w:szCs w:val="20"/>
              </w:rPr>
            </w:pPr>
            <w:r w:rsidRPr="002E6E74">
              <w:rPr>
                <w:sz w:val="18"/>
                <w:szCs w:val="20"/>
              </w:rPr>
              <w:t>113</w:t>
            </w:r>
          </w:p>
        </w:tc>
        <w:tc>
          <w:tcPr>
            <w:tcW w:w="1558" w:type="dxa"/>
          </w:tcPr>
          <w:p w14:paraId="0E6C7F50" w14:textId="77777777" w:rsidR="00AE746F" w:rsidRPr="002E6E74" w:rsidRDefault="00AE746F" w:rsidP="0051771F">
            <w:pPr>
              <w:jc w:val="center"/>
              <w:rPr>
                <w:sz w:val="18"/>
                <w:szCs w:val="20"/>
              </w:rPr>
            </w:pPr>
            <w:r w:rsidRPr="002E6E74">
              <w:rPr>
                <w:sz w:val="18"/>
                <w:szCs w:val="20"/>
              </w:rPr>
              <w:t>368970.95</w:t>
            </w:r>
          </w:p>
        </w:tc>
        <w:tc>
          <w:tcPr>
            <w:tcW w:w="1562" w:type="dxa"/>
          </w:tcPr>
          <w:p w14:paraId="735CD7F5" w14:textId="77777777" w:rsidR="00AE746F" w:rsidRPr="002E6E74" w:rsidRDefault="00AE746F" w:rsidP="0051771F">
            <w:pPr>
              <w:jc w:val="center"/>
              <w:rPr>
                <w:sz w:val="18"/>
                <w:szCs w:val="20"/>
              </w:rPr>
            </w:pPr>
            <w:r w:rsidRPr="002E6E74">
              <w:rPr>
                <w:sz w:val="18"/>
                <w:szCs w:val="20"/>
              </w:rPr>
              <w:t>2339363.91</w:t>
            </w:r>
          </w:p>
        </w:tc>
        <w:tc>
          <w:tcPr>
            <w:tcW w:w="2561" w:type="dxa"/>
          </w:tcPr>
          <w:p w14:paraId="4BD5BF2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6213EDD9"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31988921" w14:textId="77777777" w:rsidR="00AE746F" w:rsidRPr="002E6E74" w:rsidRDefault="00AE746F" w:rsidP="0051771F">
            <w:pPr>
              <w:jc w:val="center"/>
              <w:rPr>
                <w:sz w:val="18"/>
                <w:szCs w:val="20"/>
              </w:rPr>
            </w:pPr>
            <w:r w:rsidRPr="002E6E74">
              <w:rPr>
                <w:sz w:val="18"/>
                <w:szCs w:val="20"/>
              </w:rPr>
              <w:t>–</w:t>
            </w:r>
          </w:p>
        </w:tc>
      </w:tr>
      <w:tr w:rsidR="00AE746F" w:rsidRPr="002E6E74" w14:paraId="5F404E7D" w14:textId="77777777" w:rsidTr="0051771F">
        <w:tblPrEx>
          <w:tblLook w:val="0000" w:firstRow="0" w:lastRow="0" w:firstColumn="0" w:lastColumn="0" w:noHBand="0" w:noVBand="0"/>
        </w:tblPrEx>
        <w:trPr>
          <w:trHeight w:val="54"/>
        </w:trPr>
        <w:tc>
          <w:tcPr>
            <w:tcW w:w="1691" w:type="dxa"/>
          </w:tcPr>
          <w:p w14:paraId="5A4EDF72" w14:textId="77777777" w:rsidR="00AE746F" w:rsidRPr="002E6E74" w:rsidRDefault="00AE746F" w:rsidP="0051771F">
            <w:pPr>
              <w:jc w:val="center"/>
              <w:rPr>
                <w:sz w:val="18"/>
                <w:szCs w:val="20"/>
              </w:rPr>
            </w:pPr>
            <w:r w:rsidRPr="002E6E74">
              <w:rPr>
                <w:sz w:val="18"/>
                <w:szCs w:val="20"/>
              </w:rPr>
              <w:t>114</w:t>
            </w:r>
          </w:p>
        </w:tc>
        <w:tc>
          <w:tcPr>
            <w:tcW w:w="1558" w:type="dxa"/>
          </w:tcPr>
          <w:p w14:paraId="1EDEF135" w14:textId="77777777" w:rsidR="00AE746F" w:rsidRPr="002E6E74" w:rsidRDefault="00AE746F" w:rsidP="0051771F">
            <w:pPr>
              <w:jc w:val="center"/>
              <w:rPr>
                <w:sz w:val="18"/>
                <w:szCs w:val="20"/>
              </w:rPr>
            </w:pPr>
            <w:r w:rsidRPr="002E6E74">
              <w:rPr>
                <w:sz w:val="18"/>
                <w:szCs w:val="20"/>
              </w:rPr>
              <w:t>368928.27</w:t>
            </w:r>
          </w:p>
        </w:tc>
        <w:tc>
          <w:tcPr>
            <w:tcW w:w="1562" w:type="dxa"/>
          </w:tcPr>
          <w:p w14:paraId="69D83B18" w14:textId="77777777" w:rsidR="00AE746F" w:rsidRPr="002E6E74" w:rsidRDefault="00AE746F" w:rsidP="0051771F">
            <w:pPr>
              <w:jc w:val="center"/>
              <w:rPr>
                <w:sz w:val="18"/>
                <w:szCs w:val="20"/>
              </w:rPr>
            </w:pPr>
            <w:r w:rsidRPr="002E6E74">
              <w:rPr>
                <w:sz w:val="18"/>
                <w:szCs w:val="20"/>
              </w:rPr>
              <w:t>2339359.99</w:t>
            </w:r>
          </w:p>
        </w:tc>
        <w:tc>
          <w:tcPr>
            <w:tcW w:w="2561" w:type="dxa"/>
          </w:tcPr>
          <w:p w14:paraId="275FF47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27315C08"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2BA4759A" w14:textId="77777777" w:rsidR="00AE746F" w:rsidRPr="002E6E74" w:rsidRDefault="00AE746F" w:rsidP="0051771F">
            <w:pPr>
              <w:jc w:val="center"/>
              <w:rPr>
                <w:sz w:val="18"/>
                <w:szCs w:val="20"/>
              </w:rPr>
            </w:pPr>
            <w:r w:rsidRPr="002E6E74">
              <w:rPr>
                <w:sz w:val="18"/>
                <w:szCs w:val="20"/>
              </w:rPr>
              <w:t>–</w:t>
            </w:r>
          </w:p>
        </w:tc>
      </w:tr>
      <w:tr w:rsidR="00AE746F" w:rsidRPr="002E6E74" w14:paraId="42852909" w14:textId="77777777" w:rsidTr="0051771F">
        <w:tblPrEx>
          <w:tblLook w:val="0000" w:firstRow="0" w:lastRow="0" w:firstColumn="0" w:lastColumn="0" w:noHBand="0" w:noVBand="0"/>
        </w:tblPrEx>
        <w:trPr>
          <w:trHeight w:val="54"/>
        </w:trPr>
        <w:tc>
          <w:tcPr>
            <w:tcW w:w="1691" w:type="dxa"/>
          </w:tcPr>
          <w:p w14:paraId="410FFE6E" w14:textId="77777777" w:rsidR="00AE746F" w:rsidRPr="002E6E74" w:rsidRDefault="00AE746F" w:rsidP="0051771F">
            <w:pPr>
              <w:jc w:val="center"/>
              <w:rPr>
                <w:sz w:val="18"/>
                <w:szCs w:val="20"/>
              </w:rPr>
            </w:pPr>
            <w:r w:rsidRPr="002E6E74">
              <w:rPr>
                <w:sz w:val="18"/>
                <w:szCs w:val="20"/>
              </w:rPr>
              <w:t>115</w:t>
            </w:r>
          </w:p>
        </w:tc>
        <w:tc>
          <w:tcPr>
            <w:tcW w:w="1558" w:type="dxa"/>
          </w:tcPr>
          <w:p w14:paraId="1DA0A6D1" w14:textId="77777777" w:rsidR="00AE746F" w:rsidRPr="002E6E74" w:rsidRDefault="00AE746F" w:rsidP="0051771F">
            <w:pPr>
              <w:jc w:val="center"/>
              <w:rPr>
                <w:sz w:val="18"/>
                <w:szCs w:val="20"/>
              </w:rPr>
            </w:pPr>
            <w:r w:rsidRPr="002E6E74">
              <w:rPr>
                <w:sz w:val="18"/>
                <w:szCs w:val="20"/>
              </w:rPr>
              <w:t>368844.31</w:t>
            </w:r>
          </w:p>
        </w:tc>
        <w:tc>
          <w:tcPr>
            <w:tcW w:w="1562" w:type="dxa"/>
          </w:tcPr>
          <w:p w14:paraId="372C6622" w14:textId="77777777" w:rsidR="00AE746F" w:rsidRPr="002E6E74" w:rsidRDefault="00AE746F" w:rsidP="0051771F">
            <w:pPr>
              <w:jc w:val="center"/>
              <w:rPr>
                <w:sz w:val="18"/>
                <w:szCs w:val="20"/>
              </w:rPr>
            </w:pPr>
            <w:r w:rsidRPr="002E6E74">
              <w:rPr>
                <w:sz w:val="18"/>
                <w:szCs w:val="20"/>
              </w:rPr>
              <w:t>2339352.29</w:t>
            </w:r>
          </w:p>
        </w:tc>
        <w:tc>
          <w:tcPr>
            <w:tcW w:w="2561" w:type="dxa"/>
          </w:tcPr>
          <w:p w14:paraId="3D5707C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ED17C6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59EA74D" w14:textId="77777777" w:rsidR="00AE746F" w:rsidRPr="002E6E74" w:rsidRDefault="00AE746F" w:rsidP="0051771F">
            <w:pPr>
              <w:jc w:val="center"/>
              <w:rPr>
                <w:sz w:val="18"/>
                <w:szCs w:val="20"/>
              </w:rPr>
            </w:pPr>
            <w:r w:rsidRPr="002E6E74">
              <w:rPr>
                <w:sz w:val="18"/>
                <w:szCs w:val="20"/>
              </w:rPr>
              <w:t>–</w:t>
            </w:r>
          </w:p>
        </w:tc>
      </w:tr>
      <w:tr w:rsidR="00AE746F" w:rsidRPr="002E6E74" w14:paraId="35DAFF8E" w14:textId="77777777" w:rsidTr="0051771F">
        <w:tblPrEx>
          <w:tblLook w:val="0000" w:firstRow="0" w:lastRow="0" w:firstColumn="0" w:lastColumn="0" w:noHBand="0" w:noVBand="0"/>
        </w:tblPrEx>
        <w:trPr>
          <w:trHeight w:val="54"/>
        </w:trPr>
        <w:tc>
          <w:tcPr>
            <w:tcW w:w="1691" w:type="dxa"/>
          </w:tcPr>
          <w:p w14:paraId="098425F9" w14:textId="77777777" w:rsidR="00AE746F" w:rsidRPr="002E6E74" w:rsidRDefault="00AE746F" w:rsidP="0051771F">
            <w:pPr>
              <w:jc w:val="center"/>
              <w:rPr>
                <w:sz w:val="18"/>
                <w:szCs w:val="20"/>
              </w:rPr>
            </w:pPr>
            <w:r w:rsidRPr="002E6E74">
              <w:rPr>
                <w:sz w:val="18"/>
                <w:szCs w:val="20"/>
              </w:rPr>
              <w:t>116</w:t>
            </w:r>
          </w:p>
        </w:tc>
        <w:tc>
          <w:tcPr>
            <w:tcW w:w="1558" w:type="dxa"/>
          </w:tcPr>
          <w:p w14:paraId="2DB183EB" w14:textId="77777777" w:rsidR="00AE746F" w:rsidRPr="002E6E74" w:rsidRDefault="00AE746F" w:rsidP="0051771F">
            <w:pPr>
              <w:jc w:val="center"/>
              <w:rPr>
                <w:sz w:val="18"/>
                <w:szCs w:val="20"/>
              </w:rPr>
            </w:pPr>
            <w:r w:rsidRPr="002E6E74">
              <w:rPr>
                <w:sz w:val="18"/>
                <w:szCs w:val="20"/>
              </w:rPr>
              <w:t>368835.47</w:t>
            </w:r>
          </w:p>
        </w:tc>
        <w:tc>
          <w:tcPr>
            <w:tcW w:w="1562" w:type="dxa"/>
          </w:tcPr>
          <w:p w14:paraId="0E1EACA2" w14:textId="77777777" w:rsidR="00AE746F" w:rsidRPr="002E6E74" w:rsidRDefault="00AE746F" w:rsidP="0051771F">
            <w:pPr>
              <w:jc w:val="center"/>
              <w:rPr>
                <w:sz w:val="18"/>
                <w:szCs w:val="20"/>
              </w:rPr>
            </w:pPr>
            <w:r w:rsidRPr="002E6E74">
              <w:rPr>
                <w:sz w:val="18"/>
                <w:szCs w:val="20"/>
              </w:rPr>
              <w:t>2339420.37</w:t>
            </w:r>
          </w:p>
        </w:tc>
        <w:tc>
          <w:tcPr>
            <w:tcW w:w="2561" w:type="dxa"/>
          </w:tcPr>
          <w:p w14:paraId="49D189A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069AE4D3"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7F49309D" w14:textId="77777777" w:rsidR="00AE746F" w:rsidRPr="002E6E74" w:rsidRDefault="00AE746F" w:rsidP="0051771F">
            <w:pPr>
              <w:jc w:val="center"/>
              <w:rPr>
                <w:sz w:val="18"/>
                <w:szCs w:val="20"/>
              </w:rPr>
            </w:pPr>
            <w:r w:rsidRPr="002E6E74">
              <w:rPr>
                <w:sz w:val="18"/>
                <w:szCs w:val="20"/>
              </w:rPr>
              <w:t>–</w:t>
            </w:r>
          </w:p>
        </w:tc>
      </w:tr>
      <w:tr w:rsidR="00AE746F" w:rsidRPr="002E6E74" w14:paraId="3CA7C32F" w14:textId="77777777" w:rsidTr="0051771F">
        <w:tblPrEx>
          <w:tblLook w:val="0000" w:firstRow="0" w:lastRow="0" w:firstColumn="0" w:lastColumn="0" w:noHBand="0" w:noVBand="0"/>
        </w:tblPrEx>
        <w:trPr>
          <w:trHeight w:val="54"/>
        </w:trPr>
        <w:tc>
          <w:tcPr>
            <w:tcW w:w="1691" w:type="dxa"/>
          </w:tcPr>
          <w:p w14:paraId="2D8AC2A1" w14:textId="77777777" w:rsidR="00AE746F" w:rsidRPr="002E6E74" w:rsidRDefault="00AE746F" w:rsidP="0051771F">
            <w:pPr>
              <w:jc w:val="center"/>
              <w:rPr>
                <w:sz w:val="18"/>
                <w:szCs w:val="20"/>
              </w:rPr>
            </w:pPr>
            <w:r w:rsidRPr="002E6E74">
              <w:rPr>
                <w:sz w:val="18"/>
                <w:szCs w:val="20"/>
              </w:rPr>
              <w:t>117</w:t>
            </w:r>
          </w:p>
        </w:tc>
        <w:tc>
          <w:tcPr>
            <w:tcW w:w="1558" w:type="dxa"/>
          </w:tcPr>
          <w:p w14:paraId="3F595E60" w14:textId="77777777" w:rsidR="00AE746F" w:rsidRPr="002E6E74" w:rsidRDefault="00AE746F" w:rsidP="0051771F">
            <w:pPr>
              <w:jc w:val="center"/>
              <w:rPr>
                <w:sz w:val="18"/>
                <w:szCs w:val="20"/>
              </w:rPr>
            </w:pPr>
            <w:r w:rsidRPr="002E6E74">
              <w:rPr>
                <w:sz w:val="18"/>
                <w:szCs w:val="20"/>
              </w:rPr>
              <w:t>368824.90</w:t>
            </w:r>
          </w:p>
        </w:tc>
        <w:tc>
          <w:tcPr>
            <w:tcW w:w="1562" w:type="dxa"/>
          </w:tcPr>
          <w:p w14:paraId="62865214" w14:textId="77777777" w:rsidR="00AE746F" w:rsidRPr="002E6E74" w:rsidRDefault="00AE746F" w:rsidP="0051771F">
            <w:pPr>
              <w:jc w:val="center"/>
              <w:rPr>
                <w:sz w:val="18"/>
                <w:szCs w:val="20"/>
              </w:rPr>
            </w:pPr>
            <w:r w:rsidRPr="002E6E74">
              <w:rPr>
                <w:sz w:val="18"/>
                <w:szCs w:val="20"/>
              </w:rPr>
              <w:t>2339438.50</w:t>
            </w:r>
          </w:p>
        </w:tc>
        <w:tc>
          <w:tcPr>
            <w:tcW w:w="2561" w:type="dxa"/>
          </w:tcPr>
          <w:p w14:paraId="5607B4D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0B255D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4939429" w14:textId="77777777" w:rsidR="00AE746F" w:rsidRPr="002E6E74" w:rsidRDefault="00AE746F" w:rsidP="0051771F">
            <w:pPr>
              <w:jc w:val="center"/>
              <w:rPr>
                <w:sz w:val="18"/>
                <w:szCs w:val="20"/>
              </w:rPr>
            </w:pPr>
            <w:r w:rsidRPr="002E6E74">
              <w:rPr>
                <w:sz w:val="18"/>
                <w:szCs w:val="20"/>
              </w:rPr>
              <w:t>–</w:t>
            </w:r>
          </w:p>
        </w:tc>
      </w:tr>
      <w:tr w:rsidR="00AE746F" w:rsidRPr="002E6E74" w14:paraId="64900FFF" w14:textId="77777777" w:rsidTr="0051771F">
        <w:tblPrEx>
          <w:tblLook w:val="0000" w:firstRow="0" w:lastRow="0" w:firstColumn="0" w:lastColumn="0" w:noHBand="0" w:noVBand="0"/>
        </w:tblPrEx>
        <w:trPr>
          <w:trHeight w:val="54"/>
        </w:trPr>
        <w:tc>
          <w:tcPr>
            <w:tcW w:w="1691" w:type="dxa"/>
          </w:tcPr>
          <w:p w14:paraId="0AF7C2A9" w14:textId="77777777" w:rsidR="00AE746F" w:rsidRPr="002E6E74" w:rsidRDefault="00AE746F" w:rsidP="0051771F">
            <w:pPr>
              <w:jc w:val="center"/>
              <w:rPr>
                <w:sz w:val="18"/>
                <w:szCs w:val="20"/>
              </w:rPr>
            </w:pPr>
            <w:r w:rsidRPr="002E6E74">
              <w:rPr>
                <w:sz w:val="18"/>
                <w:szCs w:val="20"/>
              </w:rPr>
              <w:t>118</w:t>
            </w:r>
          </w:p>
        </w:tc>
        <w:tc>
          <w:tcPr>
            <w:tcW w:w="1558" w:type="dxa"/>
          </w:tcPr>
          <w:p w14:paraId="5DF3860A" w14:textId="77777777" w:rsidR="00AE746F" w:rsidRPr="002E6E74" w:rsidRDefault="00AE746F" w:rsidP="0051771F">
            <w:pPr>
              <w:jc w:val="center"/>
              <w:rPr>
                <w:sz w:val="18"/>
                <w:szCs w:val="20"/>
              </w:rPr>
            </w:pPr>
            <w:r w:rsidRPr="002E6E74">
              <w:rPr>
                <w:sz w:val="18"/>
                <w:szCs w:val="20"/>
              </w:rPr>
              <w:t>368742.53</w:t>
            </w:r>
          </w:p>
        </w:tc>
        <w:tc>
          <w:tcPr>
            <w:tcW w:w="1562" w:type="dxa"/>
          </w:tcPr>
          <w:p w14:paraId="626A13C2" w14:textId="77777777" w:rsidR="00AE746F" w:rsidRPr="002E6E74" w:rsidRDefault="00AE746F" w:rsidP="0051771F">
            <w:pPr>
              <w:jc w:val="center"/>
              <w:rPr>
                <w:sz w:val="18"/>
                <w:szCs w:val="20"/>
              </w:rPr>
            </w:pPr>
            <w:r w:rsidRPr="002E6E74">
              <w:rPr>
                <w:sz w:val="18"/>
                <w:szCs w:val="20"/>
              </w:rPr>
              <w:t>2339431.48</w:t>
            </w:r>
          </w:p>
        </w:tc>
        <w:tc>
          <w:tcPr>
            <w:tcW w:w="2561" w:type="dxa"/>
          </w:tcPr>
          <w:p w14:paraId="1A84E96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7FB95F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9B44A39" w14:textId="77777777" w:rsidR="00AE746F" w:rsidRPr="002E6E74" w:rsidRDefault="00AE746F" w:rsidP="0051771F">
            <w:pPr>
              <w:jc w:val="center"/>
              <w:rPr>
                <w:sz w:val="18"/>
                <w:szCs w:val="20"/>
              </w:rPr>
            </w:pPr>
            <w:r w:rsidRPr="002E6E74">
              <w:rPr>
                <w:sz w:val="18"/>
                <w:szCs w:val="20"/>
              </w:rPr>
              <w:t>–</w:t>
            </w:r>
          </w:p>
        </w:tc>
      </w:tr>
      <w:tr w:rsidR="00AE746F" w:rsidRPr="002E6E74" w14:paraId="5CF76ADF" w14:textId="77777777" w:rsidTr="0051771F">
        <w:tblPrEx>
          <w:tblLook w:val="0000" w:firstRow="0" w:lastRow="0" w:firstColumn="0" w:lastColumn="0" w:noHBand="0" w:noVBand="0"/>
        </w:tblPrEx>
        <w:trPr>
          <w:trHeight w:val="54"/>
        </w:trPr>
        <w:tc>
          <w:tcPr>
            <w:tcW w:w="1691" w:type="dxa"/>
          </w:tcPr>
          <w:p w14:paraId="05C298AF" w14:textId="77777777" w:rsidR="00AE746F" w:rsidRPr="002E6E74" w:rsidRDefault="00AE746F" w:rsidP="0051771F">
            <w:pPr>
              <w:jc w:val="center"/>
              <w:rPr>
                <w:sz w:val="18"/>
                <w:szCs w:val="20"/>
              </w:rPr>
            </w:pPr>
            <w:r w:rsidRPr="002E6E74">
              <w:rPr>
                <w:sz w:val="18"/>
                <w:szCs w:val="20"/>
              </w:rPr>
              <w:t>119</w:t>
            </w:r>
          </w:p>
        </w:tc>
        <w:tc>
          <w:tcPr>
            <w:tcW w:w="1558" w:type="dxa"/>
          </w:tcPr>
          <w:p w14:paraId="15682C65" w14:textId="77777777" w:rsidR="00AE746F" w:rsidRPr="002E6E74" w:rsidRDefault="00AE746F" w:rsidP="0051771F">
            <w:pPr>
              <w:jc w:val="center"/>
              <w:rPr>
                <w:sz w:val="18"/>
                <w:szCs w:val="20"/>
              </w:rPr>
            </w:pPr>
            <w:r w:rsidRPr="002E6E74">
              <w:rPr>
                <w:sz w:val="18"/>
                <w:szCs w:val="20"/>
              </w:rPr>
              <w:t>368624.78</w:t>
            </w:r>
          </w:p>
        </w:tc>
        <w:tc>
          <w:tcPr>
            <w:tcW w:w="1562" w:type="dxa"/>
          </w:tcPr>
          <w:p w14:paraId="587BE8B8" w14:textId="77777777" w:rsidR="00AE746F" w:rsidRPr="002E6E74" w:rsidRDefault="00AE746F" w:rsidP="0051771F">
            <w:pPr>
              <w:jc w:val="center"/>
              <w:rPr>
                <w:sz w:val="18"/>
                <w:szCs w:val="20"/>
              </w:rPr>
            </w:pPr>
            <w:r w:rsidRPr="002E6E74">
              <w:rPr>
                <w:sz w:val="18"/>
                <w:szCs w:val="20"/>
              </w:rPr>
              <w:t>2339423.30</w:t>
            </w:r>
          </w:p>
        </w:tc>
        <w:tc>
          <w:tcPr>
            <w:tcW w:w="2561" w:type="dxa"/>
          </w:tcPr>
          <w:p w14:paraId="249BC65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715D0B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AF53B78" w14:textId="77777777" w:rsidR="00AE746F" w:rsidRPr="002E6E74" w:rsidRDefault="00AE746F" w:rsidP="0051771F">
            <w:pPr>
              <w:jc w:val="center"/>
              <w:rPr>
                <w:sz w:val="18"/>
                <w:szCs w:val="20"/>
              </w:rPr>
            </w:pPr>
            <w:r w:rsidRPr="002E6E74">
              <w:rPr>
                <w:sz w:val="18"/>
                <w:szCs w:val="20"/>
              </w:rPr>
              <w:t>–</w:t>
            </w:r>
          </w:p>
        </w:tc>
      </w:tr>
      <w:tr w:rsidR="00AE746F" w:rsidRPr="002E6E74" w14:paraId="314370EF" w14:textId="77777777" w:rsidTr="0051771F">
        <w:tblPrEx>
          <w:tblLook w:val="0000" w:firstRow="0" w:lastRow="0" w:firstColumn="0" w:lastColumn="0" w:noHBand="0" w:noVBand="0"/>
        </w:tblPrEx>
        <w:trPr>
          <w:trHeight w:val="54"/>
        </w:trPr>
        <w:tc>
          <w:tcPr>
            <w:tcW w:w="1691" w:type="dxa"/>
          </w:tcPr>
          <w:p w14:paraId="1ACBC5A8" w14:textId="77777777" w:rsidR="00AE746F" w:rsidRPr="002E6E74" w:rsidRDefault="00AE746F" w:rsidP="0051771F">
            <w:pPr>
              <w:jc w:val="center"/>
              <w:rPr>
                <w:sz w:val="18"/>
                <w:szCs w:val="20"/>
              </w:rPr>
            </w:pPr>
            <w:r w:rsidRPr="002E6E74">
              <w:rPr>
                <w:sz w:val="18"/>
                <w:szCs w:val="20"/>
              </w:rPr>
              <w:t>120</w:t>
            </w:r>
          </w:p>
        </w:tc>
        <w:tc>
          <w:tcPr>
            <w:tcW w:w="1558" w:type="dxa"/>
          </w:tcPr>
          <w:p w14:paraId="166A6CF0" w14:textId="77777777" w:rsidR="00AE746F" w:rsidRPr="002E6E74" w:rsidRDefault="00AE746F" w:rsidP="0051771F">
            <w:pPr>
              <w:jc w:val="center"/>
              <w:rPr>
                <w:sz w:val="18"/>
                <w:szCs w:val="20"/>
              </w:rPr>
            </w:pPr>
            <w:r w:rsidRPr="002E6E74">
              <w:rPr>
                <w:sz w:val="18"/>
                <w:szCs w:val="20"/>
              </w:rPr>
              <w:t>368615.56</w:t>
            </w:r>
          </w:p>
        </w:tc>
        <w:tc>
          <w:tcPr>
            <w:tcW w:w="1562" w:type="dxa"/>
          </w:tcPr>
          <w:p w14:paraId="0BE201CA" w14:textId="77777777" w:rsidR="00AE746F" w:rsidRPr="002E6E74" w:rsidRDefault="00AE746F" w:rsidP="0051771F">
            <w:pPr>
              <w:jc w:val="center"/>
              <w:rPr>
                <w:sz w:val="18"/>
                <w:szCs w:val="20"/>
              </w:rPr>
            </w:pPr>
            <w:r w:rsidRPr="002E6E74">
              <w:rPr>
                <w:sz w:val="18"/>
                <w:szCs w:val="20"/>
              </w:rPr>
              <w:t>2339486.97</w:t>
            </w:r>
          </w:p>
        </w:tc>
        <w:tc>
          <w:tcPr>
            <w:tcW w:w="2561" w:type="dxa"/>
          </w:tcPr>
          <w:p w14:paraId="786B6A9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BE5E6C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DD2F665" w14:textId="77777777" w:rsidR="00AE746F" w:rsidRPr="002E6E74" w:rsidRDefault="00AE746F" w:rsidP="0051771F">
            <w:pPr>
              <w:jc w:val="center"/>
              <w:rPr>
                <w:sz w:val="18"/>
                <w:szCs w:val="20"/>
              </w:rPr>
            </w:pPr>
            <w:r w:rsidRPr="002E6E74">
              <w:rPr>
                <w:sz w:val="18"/>
                <w:szCs w:val="20"/>
              </w:rPr>
              <w:t>–</w:t>
            </w:r>
          </w:p>
        </w:tc>
      </w:tr>
      <w:tr w:rsidR="00AE746F" w:rsidRPr="002E6E74" w14:paraId="5939B8D1" w14:textId="77777777" w:rsidTr="0051771F">
        <w:tblPrEx>
          <w:tblLook w:val="0000" w:firstRow="0" w:lastRow="0" w:firstColumn="0" w:lastColumn="0" w:noHBand="0" w:noVBand="0"/>
        </w:tblPrEx>
        <w:trPr>
          <w:trHeight w:val="54"/>
        </w:trPr>
        <w:tc>
          <w:tcPr>
            <w:tcW w:w="1691" w:type="dxa"/>
          </w:tcPr>
          <w:p w14:paraId="03505E6A" w14:textId="77777777" w:rsidR="00AE746F" w:rsidRPr="002E6E74" w:rsidRDefault="00AE746F" w:rsidP="0051771F">
            <w:pPr>
              <w:jc w:val="center"/>
              <w:rPr>
                <w:sz w:val="18"/>
                <w:szCs w:val="20"/>
              </w:rPr>
            </w:pPr>
            <w:r w:rsidRPr="002E6E74">
              <w:rPr>
                <w:sz w:val="18"/>
                <w:szCs w:val="20"/>
              </w:rPr>
              <w:t>121</w:t>
            </w:r>
          </w:p>
        </w:tc>
        <w:tc>
          <w:tcPr>
            <w:tcW w:w="1558" w:type="dxa"/>
          </w:tcPr>
          <w:p w14:paraId="3D42B6F7" w14:textId="77777777" w:rsidR="00AE746F" w:rsidRPr="002E6E74" w:rsidRDefault="00AE746F" w:rsidP="0051771F">
            <w:pPr>
              <w:jc w:val="center"/>
              <w:rPr>
                <w:sz w:val="18"/>
                <w:szCs w:val="20"/>
              </w:rPr>
            </w:pPr>
            <w:r w:rsidRPr="002E6E74">
              <w:rPr>
                <w:sz w:val="18"/>
                <w:szCs w:val="20"/>
              </w:rPr>
              <w:t>368585.45</w:t>
            </w:r>
          </w:p>
        </w:tc>
        <w:tc>
          <w:tcPr>
            <w:tcW w:w="1562" w:type="dxa"/>
          </w:tcPr>
          <w:p w14:paraId="4371ECE3" w14:textId="77777777" w:rsidR="00AE746F" w:rsidRPr="002E6E74" w:rsidRDefault="00AE746F" w:rsidP="0051771F">
            <w:pPr>
              <w:jc w:val="center"/>
              <w:rPr>
                <w:sz w:val="18"/>
                <w:szCs w:val="20"/>
              </w:rPr>
            </w:pPr>
            <w:r w:rsidRPr="002E6E74">
              <w:rPr>
                <w:sz w:val="18"/>
                <w:szCs w:val="20"/>
              </w:rPr>
              <w:t>2339483.29</w:t>
            </w:r>
          </w:p>
        </w:tc>
        <w:tc>
          <w:tcPr>
            <w:tcW w:w="2561" w:type="dxa"/>
          </w:tcPr>
          <w:p w14:paraId="0499921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285423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D4ACA25" w14:textId="77777777" w:rsidR="00AE746F" w:rsidRPr="002E6E74" w:rsidRDefault="00AE746F" w:rsidP="0051771F">
            <w:pPr>
              <w:jc w:val="center"/>
              <w:rPr>
                <w:sz w:val="18"/>
                <w:szCs w:val="20"/>
              </w:rPr>
            </w:pPr>
            <w:r w:rsidRPr="002E6E74">
              <w:rPr>
                <w:sz w:val="18"/>
                <w:szCs w:val="20"/>
              </w:rPr>
              <w:t>–</w:t>
            </w:r>
          </w:p>
        </w:tc>
      </w:tr>
      <w:tr w:rsidR="00AE746F" w:rsidRPr="002E6E74" w14:paraId="18A7B05C" w14:textId="77777777" w:rsidTr="0051771F">
        <w:tblPrEx>
          <w:tblLook w:val="0000" w:firstRow="0" w:lastRow="0" w:firstColumn="0" w:lastColumn="0" w:noHBand="0" w:noVBand="0"/>
        </w:tblPrEx>
        <w:trPr>
          <w:trHeight w:val="54"/>
        </w:trPr>
        <w:tc>
          <w:tcPr>
            <w:tcW w:w="1691" w:type="dxa"/>
          </w:tcPr>
          <w:p w14:paraId="16741FCA" w14:textId="77777777" w:rsidR="00AE746F" w:rsidRPr="002E6E74" w:rsidRDefault="00AE746F" w:rsidP="0051771F">
            <w:pPr>
              <w:jc w:val="center"/>
              <w:rPr>
                <w:sz w:val="18"/>
                <w:szCs w:val="20"/>
              </w:rPr>
            </w:pPr>
            <w:r w:rsidRPr="002E6E74">
              <w:rPr>
                <w:sz w:val="18"/>
                <w:szCs w:val="20"/>
              </w:rPr>
              <w:t>122</w:t>
            </w:r>
          </w:p>
        </w:tc>
        <w:tc>
          <w:tcPr>
            <w:tcW w:w="1558" w:type="dxa"/>
          </w:tcPr>
          <w:p w14:paraId="7FF45781" w14:textId="77777777" w:rsidR="00AE746F" w:rsidRPr="002E6E74" w:rsidRDefault="00AE746F" w:rsidP="0051771F">
            <w:pPr>
              <w:jc w:val="center"/>
              <w:rPr>
                <w:sz w:val="18"/>
                <w:szCs w:val="20"/>
              </w:rPr>
            </w:pPr>
            <w:r w:rsidRPr="002E6E74">
              <w:rPr>
                <w:sz w:val="18"/>
                <w:szCs w:val="20"/>
              </w:rPr>
              <w:t>368585.31</w:t>
            </w:r>
          </w:p>
        </w:tc>
        <w:tc>
          <w:tcPr>
            <w:tcW w:w="1562" w:type="dxa"/>
          </w:tcPr>
          <w:p w14:paraId="5BCDE8DF" w14:textId="77777777" w:rsidR="00AE746F" w:rsidRPr="002E6E74" w:rsidRDefault="00AE746F" w:rsidP="0051771F">
            <w:pPr>
              <w:jc w:val="center"/>
              <w:rPr>
                <w:sz w:val="18"/>
                <w:szCs w:val="20"/>
              </w:rPr>
            </w:pPr>
            <w:r w:rsidRPr="002E6E74">
              <w:rPr>
                <w:sz w:val="18"/>
                <w:szCs w:val="20"/>
              </w:rPr>
              <w:t>2339484.32</w:t>
            </w:r>
          </w:p>
        </w:tc>
        <w:tc>
          <w:tcPr>
            <w:tcW w:w="2561" w:type="dxa"/>
          </w:tcPr>
          <w:p w14:paraId="056B9A5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0C0CC19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06B8A5B" w14:textId="77777777" w:rsidR="00AE746F" w:rsidRPr="002E6E74" w:rsidRDefault="00AE746F" w:rsidP="0051771F">
            <w:pPr>
              <w:jc w:val="center"/>
              <w:rPr>
                <w:sz w:val="18"/>
                <w:szCs w:val="20"/>
              </w:rPr>
            </w:pPr>
            <w:r w:rsidRPr="002E6E74">
              <w:rPr>
                <w:sz w:val="18"/>
                <w:szCs w:val="20"/>
              </w:rPr>
              <w:t>–</w:t>
            </w:r>
          </w:p>
        </w:tc>
      </w:tr>
      <w:tr w:rsidR="00AE746F" w:rsidRPr="002E6E74" w14:paraId="413F4218" w14:textId="77777777" w:rsidTr="0051771F">
        <w:tblPrEx>
          <w:tblLook w:val="0000" w:firstRow="0" w:lastRow="0" w:firstColumn="0" w:lastColumn="0" w:noHBand="0" w:noVBand="0"/>
        </w:tblPrEx>
        <w:trPr>
          <w:trHeight w:val="54"/>
        </w:trPr>
        <w:tc>
          <w:tcPr>
            <w:tcW w:w="1691" w:type="dxa"/>
          </w:tcPr>
          <w:p w14:paraId="74257117" w14:textId="77777777" w:rsidR="00AE746F" w:rsidRPr="002E6E74" w:rsidRDefault="00AE746F" w:rsidP="0051771F">
            <w:pPr>
              <w:jc w:val="center"/>
              <w:rPr>
                <w:sz w:val="18"/>
                <w:szCs w:val="20"/>
              </w:rPr>
            </w:pPr>
            <w:r w:rsidRPr="002E6E74">
              <w:rPr>
                <w:sz w:val="18"/>
                <w:szCs w:val="20"/>
              </w:rPr>
              <w:t>123</w:t>
            </w:r>
          </w:p>
        </w:tc>
        <w:tc>
          <w:tcPr>
            <w:tcW w:w="1558" w:type="dxa"/>
          </w:tcPr>
          <w:p w14:paraId="5B707DFC" w14:textId="77777777" w:rsidR="00AE746F" w:rsidRPr="002E6E74" w:rsidRDefault="00AE746F" w:rsidP="0051771F">
            <w:pPr>
              <w:jc w:val="center"/>
              <w:rPr>
                <w:sz w:val="18"/>
                <w:szCs w:val="20"/>
              </w:rPr>
            </w:pPr>
            <w:r w:rsidRPr="002E6E74">
              <w:rPr>
                <w:sz w:val="18"/>
                <w:szCs w:val="20"/>
              </w:rPr>
              <w:t>368580.57</w:t>
            </w:r>
          </w:p>
        </w:tc>
        <w:tc>
          <w:tcPr>
            <w:tcW w:w="1562" w:type="dxa"/>
          </w:tcPr>
          <w:p w14:paraId="059E057E" w14:textId="77777777" w:rsidR="00AE746F" w:rsidRPr="002E6E74" w:rsidRDefault="00AE746F" w:rsidP="0051771F">
            <w:pPr>
              <w:jc w:val="center"/>
              <w:rPr>
                <w:sz w:val="18"/>
                <w:szCs w:val="20"/>
              </w:rPr>
            </w:pPr>
            <w:r w:rsidRPr="002E6E74">
              <w:rPr>
                <w:sz w:val="18"/>
                <w:szCs w:val="20"/>
              </w:rPr>
              <w:t>2339508.25</w:t>
            </w:r>
          </w:p>
        </w:tc>
        <w:tc>
          <w:tcPr>
            <w:tcW w:w="2561" w:type="dxa"/>
          </w:tcPr>
          <w:p w14:paraId="1A45573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712EB0E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745F11A" w14:textId="77777777" w:rsidR="00AE746F" w:rsidRPr="002E6E74" w:rsidRDefault="00AE746F" w:rsidP="0051771F">
            <w:pPr>
              <w:jc w:val="center"/>
              <w:rPr>
                <w:sz w:val="18"/>
                <w:szCs w:val="20"/>
              </w:rPr>
            </w:pPr>
            <w:r w:rsidRPr="002E6E74">
              <w:rPr>
                <w:sz w:val="18"/>
                <w:szCs w:val="20"/>
              </w:rPr>
              <w:t>–</w:t>
            </w:r>
          </w:p>
        </w:tc>
      </w:tr>
      <w:tr w:rsidR="00AE746F" w:rsidRPr="002E6E74" w14:paraId="31D818DA" w14:textId="77777777" w:rsidTr="0051771F">
        <w:tblPrEx>
          <w:tblLook w:val="0000" w:firstRow="0" w:lastRow="0" w:firstColumn="0" w:lastColumn="0" w:noHBand="0" w:noVBand="0"/>
        </w:tblPrEx>
        <w:trPr>
          <w:trHeight w:val="54"/>
        </w:trPr>
        <w:tc>
          <w:tcPr>
            <w:tcW w:w="1691" w:type="dxa"/>
          </w:tcPr>
          <w:p w14:paraId="32D76FC8" w14:textId="77777777" w:rsidR="00AE746F" w:rsidRPr="002E6E74" w:rsidRDefault="00AE746F" w:rsidP="0051771F">
            <w:pPr>
              <w:jc w:val="center"/>
              <w:rPr>
                <w:sz w:val="18"/>
                <w:szCs w:val="20"/>
              </w:rPr>
            </w:pPr>
            <w:r w:rsidRPr="002E6E74">
              <w:rPr>
                <w:sz w:val="18"/>
                <w:szCs w:val="20"/>
              </w:rPr>
              <w:lastRenderedPageBreak/>
              <w:t>124</w:t>
            </w:r>
          </w:p>
        </w:tc>
        <w:tc>
          <w:tcPr>
            <w:tcW w:w="1558" w:type="dxa"/>
          </w:tcPr>
          <w:p w14:paraId="0DE81610" w14:textId="77777777" w:rsidR="00AE746F" w:rsidRPr="002E6E74" w:rsidRDefault="00AE746F" w:rsidP="0051771F">
            <w:pPr>
              <w:jc w:val="center"/>
              <w:rPr>
                <w:sz w:val="18"/>
                <w:szCs w:val="20"/>
              </w:rPr>
            </w:pPr>
            <w:r w:rsidRPr="002E6E74">
              <w:rPr>
                <w:sz w:val="18"/>
                <w:szCs w:val="20"/>
              </w:rPr>
              <w:t>368576.70</w:t>
            </w:r>
          </w:p>
        </w:tc>
        <w:tc>
          <w:tcPr>
            <w:tcW w:w="1562" w:type="dxa"/>
          </w:tcPr>
          <w:p w14:paraId="1BA32574" w14:textId="77777777" w:rsidR="00AE746F" w:rsidRPr="002E6E74" w:rsidRDefault="00AE746F" w:rsidP="0051771F">
            <w:pPr>
              <w:jc w:val="center"/>
              <w:rPr>
                <w:sz w:val="18"/>
                <w:szCs w:val="20"/>
              </w:rPr>
            </w:pPr>
            <w:r w:rsidRPr="002E6E74">
              <w:rPr>
                <w:sz w:val="18"/>
                <w:szCs w:val="20"/>
              </w:rPr>
              <w:t>2339527.83</w:t>
            </w:r>
          </w:p>
        </w:tc>
        <w:tc>
          <w:tcPr>
            <w:tcW w:w="2561" w:type="dxa"/>
          </w:tcPr>
          <w:p w14:paraId="5CE08B1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2D45A55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3E3B65E" w14:textId="77777777" w:rsidR="00AE746F" w:rsidRPr="002E6E74" w:rsidRDefault="00AE746F" w:rsidP="0051771F">
            <w:pPr>
              <w:jc w:val="center"/>
              <w:rPr>
                <w:sz w:val="18"/>
                <w:szCs w:val="20"/>
              </w:rPr>
            </w:pPr>
            <w:r w:rsidRPr="002E6E74">
              <w:rPr>
                <w:sz w:val="18"/>
                <w:szCs w:val="20"/>
              </w:rPr>
              <w:t>–</w:t>
            </w:r>
          </w:p>
        </w:tc>
      </w:tr>
      <w:tr w:rsidR="00AE746F" w:rsidRPr="002E6E74" w14:paraId="245E37F5" w14:textId="77777777" w:rsidTr="0051771F">
        <w:tblPrEx>
          <w:tblLook w:val="0000" w:firstRow="0" w:lastRow="0" w:firstColumn="0" w:lastColumn="0" w:noHBand="0" w:noVBand="0"/>
        </w:tblPrEx>
        <w:trPr>
          <w:trHeight w:val="54"/>
        </w:trPr>
        <w:tc>
          <w:tcPr>
            <w:tcW w:w="1691" w:type="dxa"/>
          </w:tcPr>
          <w:p w14:paraId="4A3E41D4" w14:textId="77777777" w:rsidR="00AE746F" w:rsidRPr="002E6E74" w:rsidRDefault="00AE746F" w:rsidP="0051771F">
            <w:pPr>
              <w:jc w:val="center"/>
              <w:rPr>
                <w:sz w:val="18"/>
                <w:szCs w:val="20"/>
              </w:rPr>
            </w:pPr>
            <w:r w:rsidRPr="002E6E74">
              <w:rPr>
                <w:sz w:val="18"/>
                <w:szCs w:val="20"/>
              </w:rPr>
              <w:t>125</w:t>
            </w:r>
          </w:p>
        </w:tc>
        <w:tc>
          <w:tcPr>
            <w:tcW w:w="1558" w:type="dxa"/>
          </w:tcPr>
          <w:p w14:paraId="51704BAA" w14:textId="77777777" w:rsidR="00AE746F" w:rsidRPr="002E6E74" w:rsidRDefault="00AE746F" w:rsidP="0051771F">
            <w:pPr>
              <w:jc w:val="center"/>
              <w:rPr>
                <w:sz w:val="18"/>
                <w:szCs w:val="20"/>
              </w:rPr>
            </w:pPr>
            <w:r w:rsidRPr="002E6E74">
              <w:rPr>
                <w:sz w:val="18"/>
                <w:szCs w:val="20"/>
              </w:rPr>
              <w:t>368420.35</w:t>
            </w:r>
          </w:p>
        </w:tc>
        <w:tc>
          <w:tcPr>
            <w:tcW w:w="1562" w:type="dxa"/>
          </w:tcPr>
          <w:p w14:paraId="5C1396F1" w14:textId="77777777" w:rsidR="00AE746F" w:rsidRPr="002E6E74" w:rsidRDefault="00AE746F" w:rsidP="0051771F">
            <w:pPr>
              <w:jc w:val="center"/>
              <w:rPr>
                <w:sz w:val="18"/>
                <w:szCs w:val="20"/>
              </w:rPr>
            </w:pPr>
            <w:r w:rsidRPr="002E6E74">
              <w:rPr>
                <w:sz w:val="18"/>
                <w:szCs w:val="20"/>
              </w:rPr>
              <w:t>2339498.44</w:t>
            </w:r>
          </w:p>
        </w:tc>
        <w:tc>
          <w:tcPr>
            <w:tcW w:w="2561" w:type="dxa"/>
          </w:tcPr>
          <w:p w14:paraId="769281C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6D8899A9"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C7BCC6D" w14:textId="77777777" w:rsidR="00AE746F" w:rsidRPr="002E6E74" w:rsidRDefault="00AE746F" w:rsidP="0051771F">
            <w:pPr>
              <w:jc w:val="center"/>
              <w:rPr>
                <w:sz w:val="18"/>
                <w:szCs w:val="20"/>
              </w:rPr>
            </w:pPr>
            <w:r w:rsidRPr="002E6E74">
              <w:rPr>
                <w:sz w:val="18"/>
                <w:szCs w:val="20"/>
              </w:rPr>
              <w:t>–</w:t>
            </w:r>
          </w:p>
        </w:tc>
      </w:tr>
      <w:tr w:rsidR="00AE746F" w:rsidRPr="002E6E74" w14:paraId="5B084DA9" w14:textId="77777777" w:rsidTr="0051771F">
        <w:tblPrEx>
          <w:tblLook w:val="0000" w:firstRow="0" w:lastRow="0" w:firstColumn="0" w:lastColumn="0" w:noHBand="0" w:noVBand="0"/>
        </w:tblPrEx>
        <w:trPr>
          <w:trHeight w:val="54"/>
        </w:trPr>
        <w:tc>
          <w:tcPr>
            <w:tcW w:w="1691" w:type="dxa"/>
          </w:tcPr>
          <w:p w14:paraId="4D957AFC" w14:textId="77777777" w:rsidR="00AE746F" w:rsidRPr="002E6E74" w:rsidRDefault="00AE746F" w:rsidP="0051771F">
            <w:pPr>
              <w:jc w:val="center"/>
              <w:rPr>
                <w:sz w:val="18"/>
                <w:szCs w:val="20"/>
              </w:rPr>
            </w:pPr>
            <w:r w:rsidRPr="002E6E74">
              <w:rPr>
                <w:sz w:val="18"/>
                <w:szCs w:val="20"/>
              </w:rPr>
              <w:t>126</w:t>
            </w:r>
          </w:p>
        </w:tc>
        <w:tc>
          <w:tcPr>
            <w:tcW w:w="1558" w:type="dxa"/>
          </w:tcPr>
          <w:p w14:paraId="7A9BEC3C" w14:textId="77777777" w:rsidR="00AE746F" w:rsidRPr="002E6E74" w:rsidRDefault="00AE746F" w:rsidP="0051771F">
            <w:pPr>
              <w:jc w:val="center"/>
              <w:rPr>
                <w:sz w:val="18"/>
                <w:szCs w:val="20"/>
              </w:rPr>
            </w:pPr>
            <w:r w:rsidRPr="002E6E74">
              <w:rPr>
                <w:sz w:val="18"/>
                <w:szCs w:val="20"/>
              </w:rPr>
              <w:t>368399.93</w:t>
            </w:r>
          </w:p>
        </w:tc>
        <w:tc>
          <w:tcPr>
            <w:tcW w:w="1562" w:type="dxa"/>
          </w:tcPr>
          <w:p w14:paraId="4AC2C011" w14:textId="77777777" w:rsidR="00AE746F" w:rsidRPr="002E6E74" w:rsidRDefault="00AE746F" w:rsidP="0051771F">
            <w:pPr>
              <w:jc w:val="center"/>
              <w:rPr>
                <w:sz w:val="18"/>
                <w:szCs w:val="20"/>
              </w:rPr>
            </w:pPr>
            <w:r w:rsidRPr="002E6E74">
              <w:rPr>
                <w:sz w:val="18"/>
                <w:szCs w:val="20"/>
              </w:rPr>
              <w:t>2339322.49</w:t>
            </w:r>
          </w:p>
        </w:tc>
        <w:tc>
          <w:tcPr>
            <w:tcW w:w="2561" w:type="dxa"/>
          </w:tcPr>
          <w:p w14:paraId="2C4F393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652180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6703E06" w14:textId="77777777" w:rsidR="00AE746F" w:rsidRPr="002E6E74" w:rsidRDefault="00AE746F" w:rsidP="0051771F">
            <w:pPr>
              <w:jc w:val="center"/>
              <w:rPr>
                <w:sz w:val="18"/>
                <w:szCs w:val="20"/>
              </w:rPr>
            </w:pPr>
            <w:r w:rsidRPr="002E6E74">
              <w:rPr>
                <w:sz w:val="18"/>
                <w:szCs w:val="20"/>
              </w:rPr>
              <w:t>–</w:t>
            </w:r>
          </w:p>
        </w:tc>
      </w:tr>
      <w:tr w:rsidR="00AE746F" w:rsidRPr="002E6E74" w14:paraId="16F85D0D" w14:textId="77777777" w:rsidTr="0051771F">
        <w:tblPrEx>
          <w:tblLook w:val="0000" w:firstRow="0" w:lastRow="0" w:firstColumn="0" w:lastColumn="0" w:noHBand="0" w:noVBand="0"/>
        </w:tblPrEx>
        <w:trPr>
          <w:trHeight w:val="54"/>
        </w:trPr>
        <w:tc>
          <w:tcPr>
            <w:tcW w:w="1691" w:type="dxa"/>
          </w:tcPr>
          <w:p w14:paraId="6898324B" w14:textId="77777777" w:rsidR="00AE746F" w:rsidRPr="002E6E74" w:rsidRDefault="00AE746F" w:rsidP="0051771F">
            <w:pPr>
              <w:jc w:val="center"/>
              <w:rPr>
                <w:sz w:val="18"/>
                <w:szCs w:val="20"/>
              </w:rPr>
            </w:pPr>
            <w:r w:rsidRPr="002E6E74">
              <w:rPr>
                <w:sz w:val="18"/>
                <w:szCs w:val="20"/>
              </w:rPr>
              <w:t>127</w:t>
            </w:r>
          </w:p>
        </w:tc>
        <w:tc>
          <w:tcPr>
            <w:tcW w:w="1558" w:type="dxa"/>
          </w:tcPr>
          <w:p w14:paraId="31CE68A6" w14:textId="77777777" w:rsidR="00AE746F" w:rsidRPr="002E6E74" w:rsidRDefault="00AE746F" w:rsidP="0051771F">
            <w:pPr>
              <w:jc w:val="center"/>
              <w:rPr>
                <w:sz w:val="18"/>
                <w:szCs w:val="20"/>
              </w:rPr>
            </w:pPr>
            <w:r w:rsidRPr="002E6E74">
              <w:rPr>
                <w:sz w:val="18"/>
                <w:szCs w:val="20"/>
              </w:rPr>
              <w:t>368414.62</w:t>
            </w:r>
          </w:p>
        </w:tc>
        <w:tc>
          <w:tcPr>
            <w:tcW w:w="1562" w:type="dxa"/>
          </w:tcPr>
          <w:p w14:paraId="56917661" w14:textId="77777777" w:rsidR="00AE746F" w:rsidRPr="002E6E74" w:rsidRDefault="00AE746F" w:rsidP="0051771F">
            <w:pPr>
              <w:jc w:val="center"/>
              <w:rPr>
                <w:sz w:val="18"/>
                <w:szCs w:val="20"/>
              </w:rPr>
            </w:pPr>
            <w:r w:rsidRPr="002E6E74">
              <w:rPr>
                <w:sz w:val="18"/>
                <w:szCs w:val="20"/>
              </w:rPr>
              <w:t>2339165.92</w:t>
            </w:r>
          </w:p>
        </w:tc>
        <w:tc>
          <w:tcPr>
            <w:tcW w:w="2561" w:type="dxa"/>
          </w:tcPr>
          <w:p w14:paraId="25774B6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6C951C17"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2F637E7D" w14:textId="77777777" w:rsidR="00AE746F" w:rsidRPr="002E6E74" w:rsidRDefault="00AE746F" w:rsidP="0051771F">
            <w:pPr>
              <w:jc w:val="center"/>
              <w:rPr>
                <w:sz w:val="18"/>
                <w:szCs w:val="20"/>
              </w:rPr>
            </w:pPr>
            <w:r w:rsidRPr="002E6E74">
              <w:rPr>
                <w:sz w:val="18"/>
                <w:szCs w:val="20"/>
              </w:rPr>
              <w:t>–</w:t>
            </w:r>
          </w:p>
        </w:tc>
      </w:tr>
      <w:tr w:rsidR="00AE746F" w:rsidRPr="002E6E74" w14:paraId="49F65F8D" w14:textId="77777777" w:rsidTr="0051771F">
        <w:tblPrEx>
          <w:tblLook w:val="0000" w:firstRow="0" w:lastRow="0" w:firstColumn="0" w:lastColumn="0" w:noHBand="0" w:noVBand="0"/>
        </w:tblPrEx>
        <w:trPr>
          <w:trHeight w:val="54"/>
        </w:trPr>
        <w:tc>
          <w:tcPr>
            <w:tcW w:w="1691" w:type="dxa"/>
          </w:tcPr>
          <w:p w14:paraId="511674D1" w14:textId="77777777" w:rsidR="00AE746F" w:rsidRPr="002E6E74" w:rsidRDefault="00AE746F" w:rsidP="0051771F">
            <w:pPr>
              <w:jc w:val="center"/>
              <w:rPr>
                <w:sz w:val="18"/>
                <w:szCs w:val="20"/>
              </w:rPr>
            </w:pPr>
            <w:r w:rsidRPr="002E6E74">
              <w:rPr>
                <w:sz w:val="18"/>
                <w:szCs w:val="20"/>
              </w:rPr>
              <w:t>128</w:t>
            </w:r>
          </w:p>
        </w:tc>
        <w:tc>
          <w:tcPr>
            <w:tcW w:w="1558" w:type="dxa"/>
          </w:tcPr>
          <w:p w14:paraId="658C5F7F" w14:textId="77777777" w:rsidR="00AE746F" w:rsidRPr="002E6E74" w:rsidRDefault="00AE746F" w:rsidP="0051771F">
            <w:pPr>
              <w:jc w:val="center"/>
              <w:rPr>
                <w:sz w:val="18"/>
                <w:szCs w:val="20"/>
              </w:rPr>
            </w:pPr>
            <w:r w:rsidRPr="002E6E74">
              <w:rPr>
                <w:sz w:val="18"/>
                <w:szCs w:val="20"/>
              </w:rPr>
              <w:t>368472.24</w:t>
            </w:r>
          </w:p>
        </w:tc>
        <w:tc>
          <w:tcPr>
            <w:tcW w:w="1562" w:type="dxa"/>
          </w:tcPr>
          <w:p w14:paraId="553888B7" w14:textId="77777777" w:rsidR="00AE746F" w:rsidRPr="002E6E74" w:rsidRDefault="00AE746F" w:rsidP="0051771F">
            <w:pPr>
              <w:jc w:val="center"/>
              <w:rPr>
                <w:sz w:val="18"/>
                <w:szCs w:val="20"/>
              </w:rPr>
            </w:pPr>
            <w:r w:rsidRPr="002E6E74">
              <w:rPr>
                <w:sz w:val="18"/>
                <w:szCs w:val="20"/>
              </w:rPr>
              <w:t>2339137.88</w:t>
            </w:r>
          </w:p>
        </w:tc>
        <w:tc>
          <w:tcPr>
            <w:tcW w:w="2561" w:type="dxa"/>
          </w:tcPr>
          <w:p w14:paraId="74E1BEC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361B50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669F55B" w14:textId="77777777" w:rsidR="00AE746F" w:rsidRPr="002E6E74" w:rsidRDefault="00AE746F" w:rsidP="0051771F">
            <w:pPr>
              <w:jc w:val="center"/>
              <w:rPr>
                <w:sz w:val="18"/>
                <w:szCs w:val="20"/>
              </w:rPr>
            </w:pPr>
            <w:r w:rsidRPr="002E6E74">
              <w:rPr>
                <w:sz w:val="18"/>
                <w:szCs w:val="20"/>
              </w:rPr>
              <w:t>–</w:t>
            </w:r>
          </w:p>
        </w:tc>
      </w:tr>
      <w:tr w:rsidR="00AE746F" w:rsidRPr="002E6E74" w14:paraId="0538C94A" w14:textId="77777777" w:rsidTr="0051771F">
        <w:tblPrEx>
          <w:tblLook w:val="0000" w:firstRow="0" w:lastRow="0" w:firstColumn="0" w:lastColumn="0" w:noHBand="0" w:noVBand="0"/>
        </w:tblPrEx>
        <w:trPr>
          <w:trHeight w:val="54"/>
        </w:trPr>
        <w:tc>
          <w:tcPr>
            <w:tcW w:w="1691" w:type="dxa"/>
          </w:tcPr>
          <w:p w14:paraId="0BBC869B" w14:textId="77777777" w:rsidR="00AE746F" w:rsidRPr="002E6E74" w:rsidRDefault="00AE746F" w:rsidP="0051771F">
            <w:pPr>
              <w:jc w:val="center"/>
              <w:rPr>
                <w:sz w:val="18"/>
                <w:szCs w:val="20"/>
              </w:rPr>
            </w:pPr>
            <w:r w:rsidRPr="002E6E74">
              <w:rPr>
                <w:sz w:val="18"/>
                <w:szCs w:val="20"/>
              </w:rPr>
              <w:t>129</w:t>
            </w:r>
          </w:p>
        </w:tc>
        <w:tc>
          <w:tcPr>
            <w:tcW w:w="1558" w:type="dxa"/>
          </w:tcPr>
          <w:p w14:paraId="5A84AEBD" w14:textId="77777777" w:rsidR="00AE746F" w:rsidRPr="002E6E74" w:rsidRDefault="00AE746F" w:rsidP="0051771F">
            <w:pPr>
              <w:jc w:val="center"/>
              <w:rPr>
                <w:sz w:val="18"/>
                <w:szCs w:val="20"/>
              </w:rPr>
            </w:pPr>
            <w:r w:rsidRPr="002E6E74">
              <w:rPr>
                <w:sz w:val="18"/>
                <w:szCs w:val="20"/>
              </w:rPr>
              <w:t>368602.74</w:t>
            </w:r>
          </w:p>
        </w:tc>
        <w:tc>
          <w:tcPr>
            <w:tcW w:w="1562" w:type="dxa"/>
          </w:tcPr>
          <w:p w14:paraId="2F307EF9" w14:textId="77777777" w:rsidR="00AE746F" w:rsidRPr="002E6E74" w:rsidRDefault="00AE746F" w:rsidP="0051771F">
            <w:pPr>
              <w:jc w:val="center"/>
              <w:rPr>
                <w:sz w:val="18"/>
                <w:szCs w:val="20"/>
              </w:rPr>
            </w:pPr>
            <w:r w:rsidRPr="002E6E74">
              <w:rPr>
                <w:sz w:val="18"/>
                <w:szCs w:val="20"/>
              </w:rPr>
              <w:t>2339090.03</w:t>
            </w:r>
          </w:p>
        </w:tc>
        <w:tc>
          <w:tcPr>
            <w:tcW w:w="2561" w:type="dxa"/>
          </w:tcPr>
          <w:p w14:paraId="7283E90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98F91D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3DA353A" w14:textId="77777777" w:rsidR="00AE746F" w:rsidRPr="002E6E74" w:rsidRDefault="00AE746F" w:rsidP="0051771F">
            <w:pPr>
              <w:jc w:val="center"/>
              <w:rPr>
                <w:sz w:val="18"/>
                <w:szCs w:val="20"/>
              </w:rPr>
            </w:pPr>
            <w:r w:rsidRPr="002E6E74">
              <w:rPr>
                <w:sz w:val="18"/>
                <w:szCs w:val="20"/>
              </w:rPr>
              <w:t>–</w:t>
            </w:r>
          </w:p>
        </w:tc>
      </w:tr>
      <w:tr w:rsidR="00AE746F" w:rsidRPr="002E6E74" w14:paraId="616F2926" w14:textId="77777777" w:rsidTr="0051771F">
        <w:tblPrEx>
          <w:tblLook w:val="0000" w:firstRow="0" w:lastRow="0" w:firstColumn="0" w:lastColumn="0" w:noHBand="0" w:noVBand="0"/>
        </w:tblPrEx>
        <w:trPr>
          <w:trHeight w:val="54"/>
        </w:trPr>
        <w:tc>
          <w:tcPr>
            <w:tcW w:w="1691" w:type="dxa"/>
          </w:tcPr>
          <w:p w14:paraId="6E8EDFD7" w14:textId="77777777" w:rsidR="00AE746F" w:rsidRPr="002E6E74" w:rsidRDefault="00AE746F" w:rsidP="0051771F">
            <w:pPr>
              <w:jc w:val="center"/>
              <w:rPr>
                <w:sz w:val="18"/>
                <w:szCs w:val="20"/>
              </w:rPr>
            </w:pPr>
            <w:r w:rsidRPr="002E6E74">
              <w:rPr>
                <w:sz w:val="18"/>
                <w:szCs w:val="20"/>
              </w:rPr>
              <w:t>130</w:t>
            </w:r>
          </w:p>
        </w:tc>
        <w:tc>
          <w:tcPr>
            <w:tcW w:w="1558" w:type="dxa"/>
          </w:tcPr>
          <w:p w14:paraId="7A2E31A4" w14:textId="77777777" w:rsidR="00AE746F" w:rsidRPr="002E6E74" w:rsidRDefault="00AE746F" w:rsidP="0051771F">
            <w:pPr>
              <w:jc w:val="center"/>
              <w:rPr>
                <w:sz w:val="18"/>
                <w:szCs w:val="20"/>
              </w:rPr>
            </w:pPr>
            <w:r w:rsidRPr="002E6E74">
              <w:rPr>
                <w:sz w:val="18"/>
                <w:szCs w:val="20"/>
              </w:rPr>
              <w:t>368658.08</w:t>
            </w:r>
          </w:p>
        </w:tc>
        <w:tc>
          <w:tcPr>
            <w:tcW w:w="1562" w:type="dxa"/>
          </w:tcPr>
          <w:p w14:paraId="59334834" w14:textId="77777777" w:rsidR="00AE746F" w:rsidRPr="002E6E74" w:rsidRDefault="00AE746F" w:rsidP="0051771F">
            <w:pPr>
              <w:jc w:val="center"/>
              <w:rPr>
                <w:sz w:val="18"/>
                <w:szCs w:val="20"/>
              </w:rPr>
            </w:pPr>
            <w:r w:rsidRPr="002E6E74">
              <w:rPr>
                <w:sz w:val="18"/>
                <w:szCs w:val="20"/>
              </w:rPr>
              <w:t>2339048.98</w:t>
            </w:r>
          </w:p>
        </w:tc>
        <w:tc>
          <w:tcPr>
            <w:tcW w:w="2561" w:type="dxa"/>
          </w:tcPr>
          <w:p w14:paraId="1F65D4D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0A265A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12206E5" w14:textId="77777777" w:rsidR="00AE746F" w:rsidRPr="002E6E74" w:rsidRDefault="00AE746F" w:rsidP="0051771F">
            <w:pPr>
              <w:jc w:val="center"/>
              <w:rPr>
                <w:sz w:val="18"/>
                <w:szCs w:val="20"/>
              </w:rPr>
            </w:pPr>
            <w:r w:rsidRPr="002E6E74">
              <w:rPr>
                <w:sz w:val="18"/>
                <w:szCs w:val="20"/>
              </w:rPr>
              <w:t>–</w:t>
            </w:r>
          </w:p>
        </w:tc>
      </w:tr>
      <w:tr w:rsidR="00AE746F" w:rsidRPr="002E6E74" w14:paraId="1D07403A" w14:textId="77777777" w:rsidTr="0051771F">
        <w:tblPrEx>
          <w:tblLook w:val="0000" w:firstRow="0" w:lastRow="0" w:firstColumn="0" w:lastColumn="0" w:noHBand="0" w:noVBand="0"/>
        </w:tblPrEx>
        <w:trPr>
          <w:trHeight w:val="54"/>
        </w:trPr>
        <w:tc>
          <w:tcPr>
            <w:tcW w:w="1691" w:type="dxa"/>
          </w:tcPr>
          <w:p w14:paraId="008A8C39" w14:textId="77777777" w:rsidR="00AE746F" w:rsidRPr="002E6E74" w:rsidRDefault="00AE746F" w:rsidP="0051771F">
            <w:pPr>
              <w:jc w:val="center"/>
              <w:rPr>
                <w:sz w:val="18"/>
                <w:szCs w:val="20"/>
              </w:rPr>
            </w:pPr>
            <w:r w:rsidRPr="002E6E74">
              <w:rPr>
                <w:sz w:val="18"/>
                <w:szCs w:val="20"/>
              </w:rPr>
              <w:t>131</w:t>
            </w:r>
          </w:p>
        </w:tc>
        <w:tc>
          <w:tcPr>
            <w:tcW w:w="1558" w:type="dxa"/>
          </w:tcPr>
          <w:p w14:paraId="5E320C05" w14:textId="77777777" w:rsidR="00AE746F" w:rsidRPr="002E6E74" w:rsidRDefault="00AE746F" w:rsidP="0051771F">
            <w:pPr>
              <w:jc w:val="center"/>
              <w:rPr>
                <w:sz w:val="18"/>
                <w:szCs w:val="20"/>
              </w:rPr>
            </w:pPr>
            <w:r w:rsidRPr="002E6E74">
              <w:rPr>
                <w:sz w:val="18"/>
                <w:szCs w:val="20"/>
              </w:rPr>
              <w:t>368680.91</w:t>
            </w:r>
          </w:p>
        </w:tc>
        <w:tc>
          <w:tcPr>
            <w:tcW w:w="1562" w:type="dxa"/>
          </w:tcPr>
          <w:p w14:paraId="41040731" w14:textId="77777777" w:rsidR="00AE746F" w:rsidRPr="002E6E74" w:rsidRDefault="00AE746F" w:rsidP="0051771F">
            <w:pPr>
              <w:jc w:val="center"/>
              <w:rPr>
                <w:sz w:val="18"/>
                <w:szCs w:val="20"/>
              </w:rPr>
            </w:pPr>
            <w:r w:rsidRPr="002E6E74">
              <w:rPr>
                <w:sz w:val="18"/>
                <w:szCs w:val="20"/>
              </w:rPr>
              <w:t>2338977.20</w:t>
            </w:r>
          </w:p>
        </w:tc>
        <w:tc>
          <w:tcPr>
            <w:tcW w:w="2561" w:type="dxa"/>
          </w:tcPr>
          <w:p w14:paraId="5294ACE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CBA0C6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87AE099" w14:textId="77777777" w:rsidR="00AE746F" w:rsidRPr="002E6E74" w:rsidRDefault="00AE746F" w:rsidP="0051771F">
            <w:pPr>
              <w:jc w:val="center"/>
              <w:rPr>
                <w:sz w:val="18"/>
                <w:szCs w:val="20"/>
              </w:rPr>
            </w:pPr>
            <w:r w:rsidRPr="002E6E74">
              <w:rPr>
                <w:sz w:val="18"/>
                <w:szCs w:val="20"/>
              </w:rPr>
              <w:t>–</w:t>
            </w:r>
          </w:p>
        </w:tc>
      </w:tr>
      <w:tr w:rsidR="00AE746F" w:rsidRPr="002E6E74" w14:paraId="348FCF8E" w14:textId="77777777" w:rsidTr="0051771F">
        <w:tblPrEx>
          <w:tblLook w:val="0000" w:firstRow="0" w:lastRow="0" w:firstColumn="0" w:lastColumn="0" w:noHBand="0" w:noVBand="0"/>
        </w:tblPrEx>
        <w:trPr>
          <w:trHeight w:val="54"/>
        </w:trPr>
        <w:tc>
          <w:tcPr>
            <w:tcW w:w="1691" w:type="dxa"/>
          </w:tcPr>
          <w:p w14:paraId="3A37A140" w14:textId="77777777" w:rsidR="00AE746F" w:rsidRPr="002E6E74" w:rsidRDefault="00AE746F" w:rsidP="0051771F">
            <w:pPr>
              <w:jc w:val="center"/>
              <w:rPr>
                <w:sz w:val="18"/>
                <w:szCs w:val="20"/>
              </w:rPr>
            </w:pPr>
            <w:r w:rsidRPr="002E6E74">
              <w:rPr>
                <w:sz w:val="18"/>
                <w:szCs w:val="20"/>
              </w:rPr>
              <w:t>132</w:t>
            </w:r>
          </w:p>
        </w:tc>
        <w:tc>
          <w:tcPr>
            <w:tcW w:w="1558" w:type="dxa"/>
          </w:tcPr>
          <w:p w14:paraId="0331E63A" w14:textId="77777777" w:rsidR="00AE746F" w:rsidRPr="002E6E74" w:rsidRDefault="00AE746F" w:rsidP="0051771F">
            <w:pPr>
              <w:jc w:val="center"/>
              <w:rPr>
                <w:sz w:val="18"/>
                <w:szCs w:val="20"/>
              </w:rPr>
            </w:pPr>
            <w:r w:rsidRPr="002E6E74">
              <w:rPr>
                <w:sz w:val="18"/>
                <w:szCs w:val="20"/>
              </w:rPr>
              <w:t>368690.70</w:t>
            </w:r>
          </w:p>
        </w:tc>
        <w:tc>
          <w:tcPr>
            <w:tcW w:w="1562" w:type="dxa"/>
          </w:tcPr>
          <w:p w14:paraId="2C59E79C" w14:textId="77777777" w:rsidR="00AE746F" w:rsidRPr="002E6E74" w:rsidRDefault="00AE746F" w:rsidP="0051771F">
            <w:pPr>
              <w:jc w:val="center"/>
              <w:rPr>
                <w:sz w:val="18"/>
                <w:szCs w:val="20"/>
              </w:rPr>
            </w:pPr>
            <w:r w:rsidRPr="002E6E74">
              <w:rPr>
                <w:sz w:val="18"/>
                <w:szCs w:val="20"/>
              </w:rPr>
              <w:t>2338924.18</w:t>
            </w:r>
          </w:p>
        </w:tc>
        <w:tc>
          <w:tcPr>
            <w:tcW w:w="2561" w:type="dxa"/>
          </w:tcPr>
          <w:p w14:paraId="1017096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ED10BC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4BD1308" w14:textId="77777777" w:rsidR="00AE746F" w:rsidRPr="002E6E74" w:rsidRDefault="00AE746F" w:rsidP="0051771F">
            <w:pPr>
              <w:jc w:val="center"/>
              <w:rPr>
                <w:sz w:val="18"/>
                <w:szCs w:val="20"/>
              </w:rPr>
            </w:pPr>
            <w:r w:rsidRPr="002E6E74">
              <w:rPr>
                <w:sz w:val="18"/>
                <w:szCs w:val="20"/>
              </w:rPr>
              <w:t>–</w:t>
            </w:r>
          </w:p>
        </w:tc>
      </w:tr>
      <w:tr w:rsidR="00AE746F" w:rsidRPr="002E6E74" w14:paraId="6DE3DB36" w14:textId="77777777" w:rsidTr="0051771F">
        <w:tblPrEx>
          <w:tblLook w:val="0000" w:firstRow="0" w:lastRow="0" w:firstColumn="0" w:lastColumn="0" w:noHBand="0" w:noVBand="0"/>
        </w:tblPrEx>
        <w:trPr>
          <w:trHeight w:val="54"/>
        </w:trPr>
        <w:tc>
          <w:tcPr>
            <w:tcW w:w="1691" w:type="dxa"/>
          </w:tcPr>
          <w:p w14:paraId="0C1A5687" w14:textId="77777777" w:rsidR="00AE746F" w:rsidRPr="002E6E74" w:rsidRDefault="00AE746F" w:rsidP="0051771F">
            <w:pPr>
              <w:jc w:val="center"/>
              <w:rPr>
                <w:sz w:val="18"/>
                <w:szCs w:val="20"/>
              </w:rPr>
            </w:pPr>
            <w:r w:rsidRPr="002E6E74">
              <w:rPr>
                <w:sz w:val="18"/>
                <w:szCs w:val="20"/>
              </w:rPr>
              <w:t>133</w:t>
            </w:r>
          </w:p>
        </w:tc>
        <w:tc>
          <w:tcPr>
            <w:tcW w:w="1558" w:type="dxa"/>
          </w:tcPr>
          <w:p w14:paraId="697627A5" w14:textId="77777777" w:rsidR="00AE746F" w:rsidRPr="002E6E74" w:rsidRDefault="00AE746F" w:rsidP="0051771F">
            <w:pPr>
              <w:jc w:val="center"/>
              <w:rPr>
                <w:sz w:val="18"/>
                <w:szCs w:val="20"/>
              </w:rPr>
            </w:pPr>
            <w:r w:rsidRPr="002E6E74">
              <w:rPr>
                <w:sz w:val="18"/>
                <w:szCs w:val="20"/>
              </w:rPr>
              <w:t>368687.71</w:t>
            </w:r>
          </w:p>
        </w:tc>
        <w:tc>
          <w:tcPr>
            <w:tcW w:w="1562" w:type="dxa"/>
          </w:tcPr>
          <w:p w14:paraId="74DBE464" w14:textId="77777777" w:rsidR="00AE746F" w:rsidRPr="002E6E74" w:rsidRDefault="00AE746F" w:rsidP="0051771F">
            <w:pPr>
              <w:jc w:val="center"/>
              <w:rPr>
                <w:sz w:val="18"/>
                <w:szCs w:val="20"/>
              </w:rPr>
            </w:pPr>
            <w:r w:rsidRPr="002E6E74">
              <w:rPr>
                <w:sz w:val="18"/>
                <w:szCs w:val="20"/>
              </w:rPr>
              <w:t>2338790.42</w:t>
            </w:r>
          </w:p>
        </w:tc>
        <w:tc>
          <w:tcPr>
            <w:tcW w:w="2561" w:type="dxa"/>
          </w:tcPr>
          <w:p w14:paraId="32D5CF6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F82A50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2017B4B" w14:textId="77777777" w:rsidR="00AE746F" w:rsidRPr="002E6E74" w:rsidRDefault="00AE746F" w:rsidP="0051771F">
            <w:pPr>
              <w:jc w:val="center"/>
              <w:rPr>
                <w:sz w:val="18"/>
                <w:szCs w:val="20"/>
              </w:rPr>
            </w:pPr>
            <w:r w:rsidRPr="002E6E74">
              <w:rPr>
                <w:sz w:val="18"/>
                <w:szCs w:val="20"/>
              </w:rPr>
              <w:t>–</w:t>
            </w:r>
          </w:p>
        </w:tc>
      </w:tr>
      <w:tr w:rsidR="00AE746F" w:rsidRPr="002E6E74" w14:paraId="6E9D53EE" w14:textId="77777777" w:rsidTr="0051771F">
        <w:tblPrEx>
          <w:tblLook w:val="0000" w:firstRow="0" w:lastRow="0" w:firstColumn="0" w:lastColumn="0" w:noHBand="0" w:noVBand="0"/>
        </w:tblPrEx>
        <w:trPr>
          <w:trHeight w:val="54"/>
        </w:trPr>
        <w:tc>
          <w:tcPr>
            <w:tcW w:w="1691" w:type="dxa"/>
          </w:tcPr>
          <w:p w14:paraId="595DA731" w14:textId="77777777" w:rsidR="00AE746F" w:rsidRPr="002E6E74" w:rsidRDefault="00AE746F" w:rsidP="0051771F">
            <w:pPr>
              <w:jc w:val="center"/>
              <w:rPr>
                <w:sz w:val="18"/>
                <w:szCs w:val="20"/>
              </w:rPr>
            </w:pPr>
            <w:r w:rsidRPr="002E6E74">
              <w:rPr>
                <w:sz w:val="18"/>
                <w:szCs w:val="20"/>
              </w:rPr>
              <w:t>134</w:t>
            </w:r>
          </w:p>
        </w:tc>
        <w:tc>
          <w:tcPr>
            <w:tcW w:w="1558" w:type="dxa"/>
          </w:tcPr>
          <w:p w14:paraId="78E3F750" w14:textId="77777777" w:rsidR="00AE746F" w:rsidRPr="002E6E74" w:rsidRDefault="00AE746F" w:rsidP="0051771F">
            <w:pPr>
              <w:jc w:val="center"/>
              <w:rPr>
                <w:sz w:val="18"/>
                <w:szCs w:val="20"/>
              </w:rPr>
            </w:pPr>
            <w:r w:rsidRPr="002E6E74">
              <w:rPr>
                <w:sz w:val="18"/>
                <w:szCs w:val="20"/>
              </w:rPr>
              <w:t>368683.90</w:t>
            </w:r>
          </w:p>
        </w:tc>
        <w:tc>
          <w:tcPr>
            <w:tcW w:w="1562" w:type="dxa"/>
          </w:tcPr>
          <w:p w14:paraId="5C93A335" w14:textId="77777777" w:rsidR="00AE746F" w:rsidRPr="002E6E74" w:rsidRDefault="00AE746F" w:rsidP="0051771F">
            <w:pPr>
              <w:jc w:val="center"/>
              <w:rPr>
                <w:sz w:val="18"/>
                <w:szCs w:val="20"/>
              </w:rPr>
            </w:pPr>
            <w:r w:rsidRPr="002E6E74">
              <w:rPr>
                <w:sz w:val="18"/>
                <w:szCs w:val="20"/>
              </w:rPr>
              <w:t>2338681.66</w:t>
            </w:r>
          </w:p>
        </w:tc>
        <w:tc>
          <w:tcPr>
            <w:tcW w:w="2561" w:type="dxa"/>
          </w:tcPr>
          <w:p w14:paraId="26E91ED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851F2B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AD9BFBB" w14:textId="77777777" w:rsidR="00AE746F" w:rsidRPr="002E6E74" w:rsidRDefault="00AE746F" w:rsidP="0051771F">
            <w:pPr>
              <w:jc w:val="center"/>
              <w:rPr>
                <w:sz w:val="18"/>
                <w:szCs w:val="20"/>
              </w:rPr>
            </w:pPr>
            <w:r w:rsidRPr="002E6E74">
              <w:rPr>
                <w:sz w:val="18"/>
                <w:szCs w:val="20"/>
              </w:rPr>
              <w:t>–</w:t>
            </w:r>
          </w:p>
        </w:tc>
      </w:tr>
      <w:tr w:rsidR="00AE746F" w:rsidRPr="002E6E74" w14:paraId="7ADDB3F1" w14:textId="77777777" w:rsidTr="0051771F">
        <w:tblPrEx>
          <w:tblLook w:val="0000" w:firstRow="0" w:lastRow="0" w:firstColumn="0" w:lastColumn="0" w:noHBand="0" w:noVBand="0"/>
        </w:tblPrEx>
        <w:trPr>
          <w:trHeight w:val="54"/>
        </w:trPr>
        <w:tc>
          <w:tcPr>
            <w:tcW w:w="1691" w:type="dxa"/>
          </w:tcPr>
          <w:p w14:paraId="24A9B9FD" w14:textId="77777777" w:rsidR="00AE746F" w:rsidRPr="002E6E74" w:rsidRDefault="00AE746F" w:rsidP="0051771F">
            <w:pPr>
              <w:jc w:val="center"/>
              <w:rPr>
                <w:sz w:val="18"/>
                <w:szCs w:val="20"/>
              </w:rPr>
            </w:pPr>
            <w:r w:rsidRPr="002E6E74">
              <w:rPr>
                <w:sz w:val="18"/>
                <w:szCs w:val="20"/>
              </w:rPr>
              <w:t>135</w:t>
            </w:r>
          </w:p>
        </w:tc>
        <w:tc>
          <w:tcPr>
            <w:tcW w:w="1558" w:type="dxa"/>
          </w:tcPr>
          <w:p w14:paraId="1E50E160" w14:textId="77777777" w:rsidR="00AE746F" w:rsidRPr="002E6E74" w:rsidRDefault="00AE746F" w:rsidP="0051771F">
            <w:pPr>
              <w:jc w:val="center"/>
              <w:rPr>
                <w:sz w:val="18"/>
                <w:szCs w:val="20"/>
              </w:rPr>
            </w:pPr>
            <w:r w:rsidRPr="002E6E74">
              <w:rPr>
                <w:sz w:val="18"/>
                <w:szCs w:val="20"/>
              </w:rPr>
              <w:t>368678.25</w:t>
            </w:r>
          </w:p>
        </w:tc>
        <w:tc>
          <w:tcPr>
            <w:tcW w:w="1562" w:type="dxa"/>
          </w:tcPr>
          <w:p w14:paraId="1FE2D7C6" w14:textId="77777777" w:rsidR="00AE746F" w:rsidRPr="002E6E74" w:rsidRDefault="00AE746F" w:rsidP="0051771F">
            <w:pPr>
              <w:jc w:val="center"/>
              <w:rPr>
                <w:sz w:val="18"/>
                <w:szCs w:val="20"/>
              </w:rPr>
            </w:pPr>
            <w:r w:rsidRPr="002E6E74">
              <w:rPr>
                <w:sz w:val="18"/>
                <w:szCs w:val="20"/>
              </w:rPr>
              <w:t>2338633.61</w:t>
            </w:r>
          </w:p>
        </w:tc>
        <w:tc>
          <w:tcPr>
            <w:tcW w:w="2561" w:type="dxa"/>
          </w:tcPr>
          <w:p w14:paraId="5C7C8DB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156581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87E2852" w14:textId="77777777" w:rsidR="00AE746F" w:rsidRPr="002E6E74" w:rsidRDefault="00AE746F" w:rsidP="0051771F">
            <w:pPr>
              <w:jc w:val="center"/>
              <w:rPr>
                <w:sz w:val="18"/>
                <w:szCs w:val="20"/>
              </w:rPr>
            </w:pPr>
            <w:r w:rsidRPr="002E6E74">
              <w:rPr>
                <w:sz w:val="18"/>
                <w:szCs w:val="20"/>
              </w:rPr>
              <w:t>–</w:t>
            </w:r>
          </w:p>
        </w:tc>
      </w:tr>
      <w:tr w:rsidR="00AE746F" w:rsidRPr="002E6E74" w14:paraId="43C82DFC" w14:textId="77777777" w:rsidTr="0051771F">
        <w:tblPrEx>
          <w:tblLook w:val="0000" w:firstRow="0" w:lastRow="0" w:firstColumn="0" w:lastColumn="0" w:noHBand="0" w:noVBand="0"/>
        </w:tblPrEx>
        <w:trPr>
          <w:trHeight w:val="54"/>
        </w:trPr>
        <w:tc>
          <w:tcPr>
            <w:tcW w:w="1691" w:type="dxa"/>
          </w:tcPr>
          <w:p w14:paraId="264D22CF" w14:textId="77777777" w:rsidR="00AE746F" w:rsidRPr="002E6E74" w:rsidRDefault="00AE746F" w:rsidP="0051771F">
            <w:pPr>
              <w:jc w:val="center"/>
              <w:rPr>
                <w:sz w:val="18"/>
                <w:szCs w:val="20"/>
              </w:rPr>
            </w:pPr>
            <w:r w:rsidRPr="002E6E74">
              <w:rPr>
                <w:sz w:val="18"/>
                <w:szCs w:val="20"/>
              </w:rPr>
              <w:t>136</w:t>
            </w:r>
          </w:p>
        </w:tc>
        <w:tc>
          <w:tcPr>
            <w:tcW w:w="1558" w:type="dxa"/>
          </w:tcPr>
          <w:p w14:paraId="783D1538" w14:textId="77777777" w:rsidR="00AE746F" w:rsidRPr="002E6E74" w:rsidRDefault="00AE746F" w:rsidP="0051771F">
            <w:pPr>
              <w:jc w:val="center"/>
              <w:rPr>
                <w:sz w:val="18"/>
                <w:szCs w:val="20"/>
              </w:rPr>
            </w:pPr>
            <w:r w:rsidRPr="002E6E74">
              <w:rPr>
                <w:sz w:val="18"/>
                <w:szCs w:val="20"/>
              </w:rPr>
              <w:t>368673.93</w:t>
            </w:r>
          </w:p>
        </w:tc>
        <w:tc>
          <w:tcPr>
            <w:tcW w:w="1562" w:type="dxa"/>
          </w:tcPr>
          <w:p w14:paraId="5A64041F" w14:textId="77777777" w:rsidR="00AE746F" w:rsidRPr="002E6E74" w:rsidRDefault="00AE746F" w:rsidP="0051771F">
            <w:pPr>
              <w:jc w:val="center"/>
              <w:rPr>
                <w:sz w:val="18"/>
                <w:szCs w:val="20"/>
              </w:rPr>
            </w:pPr>
            <w:r w:rsidRPr="002E6E74">
              <w:rPr>
                <w:sz w:val="18"/>
                <w:szCs w:val="20"/>
              </w:rPr>
              <w:t>2338609.44</w:t>
            </w:r>
          </w:p>
        </w:tc>
        <w:tc>
          <w:tcPr>
            <w:tcW w:w="2561" w:type="dxa"/>
          </w:tcPr>
          <w:p w14:paraId="49FEFFF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56AF67DF"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2230C37C" w14:textId="77777777" w:rsidR="00AE746F" w:rsidRPr="002E6E74" w:rsidRDefault="00AE746F" w:rsidP="0051771F">
            <w:pPr>
              <w:jc w:val="center"/>
              <w:rPr>
                <w:sz w:val="18"/>
                <w:szCs w:val="20"/>
              </w:rPr>
            </w:pPr>
            <w:r w:rsidRPr="002E6E74">
              <w:rPr>
                <w:sz w:val="18"/>
                <w:szCs w:val="20"/>
              </w:rPr>
              <w:t>–</w:t>
            </w:r>
          </w:p>
        </w:tc>
      </w:tr>
      <w:tr w:rsidR="00AE746F" w:rsidRPr="002E6E74" w14:paraId="08282A4C" w14:textId="77777777" w:rsidTr="0051771F">
        <w:tblPrEx>
          <w:tblLook w:val="0000" w:firstRow="0" w:lastRow="0" w:firstColumn="0" w:lastColumn="0" w:noHBand="0" w:noVBand="0"/>
        </w:tblPrEx>
        <w:trPr>
          <w:trHeight w:val="54"/>
        </w:trPr>
        <w:tc>
          <w:tcPr>
            <w:tcW w:w="1691" w:type="dxa"/>
          </w:tcPr>
          <w:p w14:paraId="7198F064" w14:textId="77777777" w:rsidR="00AE746F" w:rsidRPr="002E6E74" w:rsidRDefault="00AE746F" w:rsidP="0051771F">
            <w:pPr>
              <w:jc w:val="center"/>
              <w:rPr>
                <w:sz w:val="18"/>
                <w:szCs w:val="20"/>
              </w:rPr>
            </w:pPr>
            <w:r w:rsidRPr="002E6E74">
              <w:rPr>
                <w:sz w:val="18"/>
                <w:szCs w:val="20"/>
              </w:rPr>
              <w:t>137</w:t>
            </w:r>
          </w:p>
        </w:tc>
        <w:tc>
          <w:tcPr>
            <w:tcW w:w="1558" w:type="dxa"/>
          </w:tcPr>
          <w:p w14:paraId="134B0FFC" w14:textId="77777777" w:rsidR="00AE746F" w:rsidRPr="002E6E74" w:rsidRDefault="00AE746F" w:rsidP="0051771F">
            <w:pPr>
              <w:jc w:val="center"/>
              <w:rPr>
                <w:sz w:val="18"/>
                <w:szCs w:val="20"/>
              </w:rPr>
            </w:pPr>
            <w:r w:rsidRPr="002E6E74">
              <w:rPr>
                <w:sz w:val="18"/>
                <w:szCs w:val="20"/>
              </w:rPr>
              <w:t>368671.49</w:t>
            </w:r>
          </w:p>
        </w:tc>
        <w:tc>
          <w:tcPr>
            <w:tcW w:w="1562" w:type="dxa"/>
          </w:tcPr>
          <w:p w14:paraId="41B10080" w14:textId="77777777" w:rsidR="00AE746F" w:rsidRPr="002E6E74" w:rsidRDefault="00AE746F" w:rsidP="0051771F">
            <w:pPr>
              <w:jc w:val="center"/>
              <w:rPr>
                <w:sz w:val="18"/>
                <w:szCs w:val="20"/>
              </w:rPr>
            </w:pPr>
            <w:r w:rsidRPr="002E6E74">
              <w:rPr>
                <w:sz w:val="18"/>
                <w:szCs w:val="20"/>
              </w:rPr>
              <w:t>2338576.54</w:t>
            </w:r>
          </w:p>
        </w:tc>
        <w:tc>
          <w:tcPr>
            <w:tcW w:w="2561" w:type="dxa"/>
          </w:tcPr>
          <w:p w14:paraId="3E6D130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7980D0C8"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DD67A8C" w14:textId="77777777" w:rsidR="00AE746F" w:rsidRPr="002E6E74" w:rsidRDefault="00AE746F" w:rsidP="0051771F">
            <w:pPr>
              <w:jc w:val="center"/>
              <w:rPr>
                <w:sz w:val="18"/>
                <w:szCs w:val="20"/>
              </w:rPr>
            </w:pPr>
            <w:r w:rsidRPr="002E6E74">
              <w:rPr>
                <w:sz w:val="18"/>
                <w:szCs w:val="20"/>
              </w:rPr>
              <w:t>–</w:t>
            </w:r>
          </w:p>
        </w:tc>
      </w:tr>
      <w:tr w:rsidR="00AE746F" w:rsidRPr="002E6E74" w14:paraId="009D0367" w14:textId="77777777" w:rsidTr="0051771F">
        <w:tblPrEx>
          <w:tblLook w:val="0000" w:firstRow="0" w:lastRow="0" w:firstColumn="0" w:lastColumn="0" w:noHBand="0" w:noVBand="0"/>
        </w:tblPrEx>
        <w:trPr>
          <w:trHeight w:val="54"/>
        </w:trPr>
        <w:tc>
          <w:tcPr>
            <w:tcW w:w="1691" w:type="dxa"/>
          </w:tcPr>
          <w:p w14:paraId="07EB6C7F" w14:textId="77777777" w:rsidR="00AE746F" w:rsidRPr="002E6E74" w:rsidRDefault="00AE746F" w:rsidP="0051771F">
            <w:pPr>
              <w:jc w:val="center"/>
              <w:rPr>
                <w:sz w:val="18"/>
                <w:szCs w:val="20"/>
              </w:rPr>
            </w:pPr>
            <w:r w:rsidRPr="002E6E74">
              <w:rPr>
                <w:sz w:val="18"/>
                <w:szCs w:val="20"/>
              </w:rPr>
              <w:t>138</w:t>
            </w:r>
          </w:p>
        </w:tc>
        <w:tc>
          <w:tcPr>
            <w:tcW w:w="1558" w:type="dxa"/>
          </w:tcPr>
          <w:p w14:paraId="6DADF12B" w14:textId="77777777" w:rsidR="00AE746F" w:rsidRPr="002E6E74" w:rsidRDefault="00AE746F" w:rsidP="0051771F">
            <w:pPr>
              <w:jc w:val="center"/>
              <w:rPr>
                <w:sz w:val="18"/>
                <w:szCs w:val="20"/>
              </w:rPr>
            </w:pPr>
            <w:r w:rsidRPr="002E6E74">
              <w:rPr>
                <w:sz w:val="18"/>
                <w:szCs w:val="20"/>
              </w:rPr>
              <w:t>368659.80</w:t>
            </w:r>
          </w:p>
        </w:tc>
        <w:tc>
          <w:tcPr>
            <w:tcW w:w="1562" w:type="dxa"/>
          </w:tcPr>
          <w:p w14:paraId="4509DED4" w14:textId="77777777" w:rsidR="00AE746F" w:rsidRPr="002E6E74" w:rsidRDefault="00AE746F" w:rsidP="0051771F">
            <w:pPr>
              <w:jc w:val="center"/>
              <w:rPr>
                <w:sz w:val="18"/>
                <w:szCs w:val="20"/>
              </w:rPr>
            </w:pPr>
            <w:r w:rsidRPr="002E6E74">
              <w:rPr>
                <w:sz w:val="18"/>
                <w:szCs w:val="20"/>
              </w:rPr>
              <w:t>2338516.30</w:t>
            </w:r>
          </w:p>
        </w:tc>
        <w:tc>
          <w:tcPr>
            <w:tcW w:w="2561" w:type="dxa"/>
          </w:tcPr>
          <w:p w14:paraId="26B64D8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3AC9C83B"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A134723" w14:textId="77777777" w:rsidR="00AE746F" w:rsidRPr="002E6E74" w:rsidRDefault="00AE746F" w:rsidP="0051771F">
            <w:pPr>
              <w:jc w:val="center"/>
              <w:rPr>
                <w:sz w:val="18"/>
                <w:szCs w:val="20"/>
              </w:rPr>
            </w:pPr>
            <w:r w:rsidRPr="002E6E74">
              <w:rPr>
                <w:sz w:val="18"/>
                <w:szCs w:val="20"/>
              </w:rPr>
              <w:t>–</w:t>
            </w:r>
          </w:p>
        </w:tc>
      </w:tr>
      <w:tr w:rsidR="00AE746F" w:rsidRPr="002E6E74" w14:paraId="2E25099E" w14:textId="77777777" w:rsidTr="0051771F">
        <w:tblPrEx>
          <w:tblLook w:val="0000" w:firstRow="0" w:lastRow="0" w:firstColumn="0" w:lastColumn="0" w:noHBand="0" w:noVBand="0"/>
        </w:tblPrEx>
        <w:trPr>
          <w:trHeight w:val="54"/>
        </w:trPr>
        <w:tc>
          <w:tcPr>
            <w:tcW w:w="1691" w:type="dxa"/>
          </w:tcPr>
          <w:p w14:paraId="2298394C" w14:textId="77777777" w:rsidR="00AE746F" w:rsidRPr="002E6E74" w:rsidRDefault="00AE746F" w:rsidP="0051771F">
            <w:pPr>
              <w:jc w:val="center"/>
              <w:rPr>
                <w:sz w:val="18"/>
                <w:szCs w:val="20"/>
              </w:rPr>
            </w:pPr>
            <w:r w:rsidRPr="002E6E74">
              <w:rPr>
                <w:sz w:val="18"/>
                <w:szCs w:val="20"/>
              </w:rPr>
              <w:t>139</w:t>
            </w:r>
          </w:p>
        </w:tc>
        <w:tc>
          <w:tcPr>
            <w:tcW w:w="1558" w:type="dxa"/>
          </w:tcPr>
          <w:p w14:paraId="44DAD8E6" w14:textId="77777777" w:rsidR="00AE746F" w:rsidRPr="002E6E74" w:rsidRDefault="00AE746F" w:rsidP="0051771F">
            <w:pPr>
              <w:jc w:val="center"/>
              <w:rPr>
                <w:sz w:val="18"/>
                <w:szCs w:val="20"/>
              </w:rPr>
            </w:pPr>
            <w:r w:rsidRPr="002E6E74">
              <w:rPr>
                <w:sz w:val="18"/>
                <w:szCs w:val="20"/>
              </w:rPr>
              <w:t>368619.27</w:t>
            </w:r>
          </w:p>
        </w:tc>
        <w:tc>
          <w:tcPr>
            <w:tcW w:w="1562" w:type="dxa"/>
          </w:tcPr>
          <w:p w14:paraId="1ABFCF0E" w14:textId="77777777" w:rsidR="00AE746F" w:rsidRPr="002E6E74" w:rsidRDefault="00AE746F" w:rsidP="0051771F">
            <w:pPr>
              <w:jc w:val="center"/>
              <w:rPr>
                <w:sz w:val="18"/>
                <w:szCs w:val="20"/>
              </w:rPr>
            </w:pPr>
            <w:r w:rsidRPr="002E6E74">
              <w:rPr>
                <w:sz w:val="18"/>
                <w:szCs w:val="20"/>
              </w:rPr>
              <w:t>2338363.38</w:t>
            </w:r>
          </w:p>
        </w:tc>
        <w:tc>
          <w:tcPr>
            <w:tcW w:w="2561" w:type="dxa"/>
          </w:tcPr>
          <w:p w14:paraId="4B76FFA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2F39E8DB"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BA6EED3" w14:textId="77777777" w:rsidR="00AE746F" w:rsidRPr="002E6E74" w:rsidRDefault="00AE746F" w:rsidP="0051771F">
            <w:pPr>
              <w:jc w:val="center"/>
              <w:rPr>
                <w:sz w:val="18"/>
                <w:szCs w:val="20"/>
              </w:rPr>
            </w:pPr>
            <w:r w:rsidRPr="002E6E74">
              <w:rPr>
                <w:sz w:val="18"/>
                <w:szCs w:val="20"/>
              </w:rPr>
              <w:t>–</w:t>
            </w:r>
          </w:p>
        </w:tc>
      </w:tr>
      <w:tr w:rsidR="00AE746F" w:rsidRPr="002E6E74" w14:paraId="19BB25E8" w14:textId="77777777" w:rsidTr="0051771F">
        <w:tblPrEx>
          <w:tblLook w:val="0000" w:firstRow="0" w:lastRow="0" w:firstColumn="0" w:lastColumn="0" w:noHBand="0" w:noVBand="0"/>
        </w:tblPrEx>
        <w:trPr>
          <w:trHeight w:val="54"/>
        </w:trPr>
        <w:tc>
          <w:tcPr>
            <w:tcW w:w="1691" w:type="dxa"/>
          </w:tcPr>
          <w:p w14:paraId="5DEEBAA1" w14:textId="77777777" w:rsidR="00AE746F" w:rsidRPr="002E6E74" w:rsidRDefault="00AE746F" w:rsidP="0051771F">
            <w:pPr>
              <w:jc w:val="center"/>
              <w:rPr>
                <w:sz w:val="18"/>
                <w:szCs w:val="20"/>
              </w:rPr>
            </w:pPr>
            <w:r w:rsidRPr="002E6E74">
              <w:rPr>
                <w:sz w:val="18"/>
                <w:szCs w:val="20"/>
              </w:rPr>
              <w:t>140</w:t>
            </w:r>
          </w:p>
        </w:tc>
        <w:tc>
          <w:tcPr>
            <w:tcW w:w="1558" w:type="dxa"/>
          </w:tcPr>
          <w:p w14:paraId="2A7A903A" w14:textId="77777777" w:rsidR="00AE746F" w:rsidRPr="002E6E74" w:rsidRDefault="00AE746F" w:rsidP="0051771F">
            <w:pPr>
              <w:jc w:val="center"/>
              <w:rPr>
                <w:sz w:val="18"/>
                <w:szCs w:val="20"/>
              </w:rPr>
            </w:pPr>
            <w:r w:rsidRPr="002E6E74">
              <w:rPr>
                <w:sz w:val="18"/>
                <w:szCs w:val="20"/>
              </w:rPr>
              <w:t>368738.75</w:t>
            </w:r>
          </w:p>
        </w:tc>
        <w:tc>
          <w:tcPr>
            <w:tcW w:w="1562" w:type="dxa"/>
          </w:tcPr>
          <w:p w14:paraId="3AFBBD77" w14:textId="77777777" w:rsidR="00AE746F" w:rsidRPr="002E6E74" w:rsidRDefault="00AE746F" w:rsidP="0051771F">
            <w:pPr>
              <w:jc w:val="center"/>
              <w:rPr>
                <w:sz w:val="18"/>
                <w:szCs w:val="20"/>
              </w:rPr>
            </w:pPr>
            <w:r w:rsidRPr="002E6E74">
              <w:rPr>
                <w:sz w:val="18"/>
                <w:szCs w:val="20"/>
              </w:rPr>
              <w:t>2338332.53</w:t>
            </w:r>
          </w:p>
        </w:tc>
        <w:tc>
          <w:tcPr>
            <w:tcW w:w="2561" w:type="dxa"/>
          </w:tcPr>
          <w:p w14:paraId="66A0412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CEFE3C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A026A78" w14:textId="77777777" w:rsidR="00AE746F" w:rsidRPr="002E6E74" w:rsidRDefault="00AE746F" w:rsidP="0051771F">
            <w:pPr>
              <w:jc w:val="center"/>
              <w:rPr>
                <w:sz w:val="18"/>
                <w:szCs w:val="20"/>
              </w:rPr>
            </w:pPr>
            <w:r w:rsidRPr="002E6E74">
              <w:rPr>
                <w:sz w:val="18"/>
                <w:szCs w:val="20"/>
              </w:rPr>
              <w:t>–</w:t>
            </w:r>
          </w:p>
        </w:tc>
      </w:tr>
      <w:tr w:rsidR="00AE746F" w:rsidRPr="002E6E74" w14:paraId="51DFD011" w14:textId="77777777" w:rsidTr="0051771F">
        <w:tblPrEx>
          <w:tblLook w:val="0000" w:firstRow="0" w:lastRow="0" w:firstColumn="0" w:lastColumn="0" w:noHBand="0" w:noVBand="0"/>
        </w:tblPrEx>
        <w:trPr>
          <w:trHeight w:val="54"/>
        </w:trPr>
        <w:tc>
          <w:tcPr>
            <w:tcW w:w="1691" w:type="dxa"/>
          </w:tcPr>
          <w:p w14:paraId="3BAA047B" w14:textId="77777777" w:rsidR="00AE746F" w:rsidRPr="002E6E74" w:rsidRDefault="00AE746F" w:rsidP="0051771F">
            <w:pPr>
              <w:jc w:val="center"/>
              <w:rPr>
                <w:sz w:val="18"/>
                <w:szCs w:val="20"/>
              </w:rPr>
            </w:pPr>
            <w:r w:rsidRPr="002E6E74">
              <w:rPr>
                <w:sz w:val="18"/>
                <w:szCs w:val="20"/>
              </w:rPr>
              <w:t>141</w:t>
            </w:r>
          </w:p>
        </w:tc>
        <w:tc>
          <w:tcPr>
            <w:tcW w:w="1558" w:type="dxa"/>
          </w:tcPr>
          <w:p w14:paraId="047ABC4D" w14:textId="77777777" w:rsidR="00AE746F" w:rsidRPr="002E6E74" w:rsidRDefault="00AE746F" w:rsidP="0051771F">
            <w:pPr>
              <w:jc w:val="center"/>
              <w:rPr>
                <w:sz w:val="18"/>
                <w:szCs w:val="20"/>
              </w:rPr>
            </w:pPr>
            <w:r w:rsidRPr="002E6E74">
              <w:rPr>
                <w:sz w:val="18"/>
                <w:szCs w:val="20"/>
              </w:rPr>
              <w:t>368752.00</w:t>
            </w:r>
          </w:p>
        </w:tc>
        <w:tc>
          <w:tcPr>
            <w:tcW w:w="1562" w:type="dxa"/>
          </w:tcPr>
          <w:p w14:paraId="739692BD" w14:textId="77777777" w:rsidR="00AE746F" w:rsidRPr="002E6E74" w:rsidRDefault="00AE746F" w:rsidP="0051771F">
            <w:pPr>
              <w:jc w:val="center"/>
              <w:rPr>
                <w:sz w:val="18"/>
                <w:szCs w:val="20"/>
              </w:rPr>
            </w:pPr>
            <w:r w:rsidRPr="002E6E74">
              <w:rPr>
                <w:sz w:val="18"/>
                <w:szCs w:val="20"/>
              </w:rPr>
              <w:t>2338346.12</w:t>
            </w:r>
          </w:p>
        </w:tc>
        <w:tc>
          <w:tcPr>
            <w:tcW w:w="2561" w:type="dxa"/>
          </w:tcPr>
          <w:p w14:paraId="7288426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068A9C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A455BCD" w14:textId="77777777" w:rsidR="00AE746F" w:rsidRPr="002E6E74" w:rsidRDefault="00AE746F" w:rsidP="0051771F">
            <w:pPr>
              <w:jc w:val="center"/>
              <w:rPr>
                <w:sz w:val="18"/>
                <w:szCs w:val="20"/>
              </w:rPr>
            </w:pPr>
            <w:r w:rsidRPr="002E6E74">
              <w:rPr>
                <w:sz w:val="18"/>
                <w:szCs w:val="20"/>
              </w:rPr>
              <w:t>–</w:t>
            </w:r>
          </w:p>
        </w:tc>
      </w:tr>
      <w:tr w:rsidR="00AE746F" w:rsidRPr="002E6E74" w14:paraId="00A6A959" w14:textId="77777777" w:rsidTr="0051771F">
        <w:tblPrEx>
          <w:tblLook w:val="0000" w:firstRow="0" w:lastRow="0" w:firstColumn="0" w:lastColumn="0" w:noHBand="0" w:noVBand="0"/>
        </w:tblPrEx>
        <w:trPr>
          <w:trHeight w:val="54"/>
        </w:trPr>
        <w:tc>
          <w:tcPr>
            <w:tcW w:w="1691" w:type="dxa"/>
          </w:tcPr>
          <w:p w14:paraId="123DFB1D" w14:textId="77777777" w:rsidR="00AE746F" w:rsidRPr="002E6E74" w:rsidRDefault="00AE746F" w:rsidP="0051771F">
            <w:pPr>
              <w:jc w:val="center"/>
              <w:rPr>
                <w:sz w:val="18"/>
                <w:szCs w:val="20"/>
              </w:rPr>
            </w:pPr>
            <w:r w:rsidRPr="002E6E74">
              <w:rPr>
                <w:sz w:val="18"/>
                <w:szCs w:val="20"/>
              </w:rPr>
              <w:t>142</w:t>
            </w:r>
          </w:p>
        </w:tc>
        <w:tc>
          <w:tcPr>
            <w:tcW w:w="1558" w:type="dxa"/>
          </w:tcPr>
          <w:p w14:paraId="6ED74054" w14:textId="77777777" w:rsidR="00AE746F" w:rsidRPr="002E6E74" w:rsidRDefault="00AE746F" w:rsidP="0051771F">
            <w:pPr>
              <w:jc w:val="center"/>
              <w:rPr>
                <w:sz w:val="18"/>
                <w:szCs w:val="20"/>
              </w:rPr>
            </w:pPr>
            <w:r w:rsidRPr="002E6E74">
              <w:rPr>
                <w:sz w:val="18"/>
                <w:szCs w:val="20"/>
              </w:rPr>
              <w:t>368830.54</w:t>
            </w:r>
          </w:p>
        </w:tc>
        <w:tc>
          <w:tcPr>
            <w:tcW w:w="1562" w:type="dxa"/>
          </w:tcPr>
          <w:p w14:paraId="52CBCA94" w14:textId="77777777" w:rsidR="00AE746F" w:rsidRPr="002E6E74" w:rsidRDefault="00AE746F" w:rsidP="0051771F">
            <w:pPr>
              <w:jc w:val="center"/>
              <w:rPr>
                <w:sz w:val="18"/>
                <w:szCs w:val="20"/>
              </w:rPr>
            </w:pPr>
            <w:r w:rsidRPr="002E6E74">
              <w:rPr>
                <w:sz w:val="18"/>
                <w:szCs w:val="20"/>
              </w:rPr>
              <w:t>2338454.94</w:t>
            </w:r>
          </w:p>
        </w:tc>
        <w:tc>
          <w:tcPr>
            <w:tcW w:w="2561" w:type="dxa"/>
          </w:tcPr>
          <w:p w14:paraId="6F27778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821D8E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58BD63D" w14:textId="77777777" w:rsidR="00AE746F" w:rsidRPr="002E6E74" w:rsidRDefault="00AE746F" w:rsidP="0051771F">
            <w:pPr>
              <w:jc w:val="center"/>
              <w:rPr>
                <w:sz w:val="18"/>
                <w:szCs w:val="20"/>
              </w:rPr>
            </w:pPr>
            <w:r w:rsidRPr="002E6E74">
              <w:rPr>
                <w:sz w:val="18"/>
                <w:szCs w:val="20"/>
              </w:rPr>
              <w:t>–</w:t>
            </w:r>
          </w:p>
        </w:tc>
      </w:tr>
      <w:tr w:rsidR="00AE746F" w:rsidRPr="002E6E74" w14:paraId="17C60300" w14:textId="77777777" w:rsidTr="0051771F">
        <w:tblPrEx>
          <w:tblLook w:val="0000" w:firstRow="0" w:lastRow="0" w:firstColumn="0" w:lastColumn="0" w:noHBand="0" w:noVBand="0"/>
        </w:tblPrEx>
        <w:trPr>
          <w:trHeight w:val="54"/>
        </w:trPr>
        <w:tc>
          <w:tcPr>
            <w:tcW w:w="1691" w:type="dxa"/>
          </w:tcPr>
          <w:p w14:paraId="14BB5DE0" w14:textId="77777777" w:rsidR="00AE746F" w:rsidRPr="002E6E74" w:rsidRDefault="00AE746F" w:rsidP="0051771F">
            <w:pPr>
              <w:jc w:val="center"/>
              <w:rPr>
                <w:sz w:val="18"/>
                <w:szCs w:val="20"/>
              </w:rPr>
            </w:pPr>
            <w:r w:rsidRPr="002E6E74">
              <w:rPr>
                <w:sz w:val="18"/>
                <w:szCs w:val="20"/>
              </w:rPr>
              <w:t>143</w:t>
            </w:r>
          </w:p>
        </w:tc>
        <w:tc>
          <w:tcPr>
            <w:tcW w:w="1558" w:type="dxa"/>
          </w:tcPr>
          <w:p w14:paraId="730D2A19" w14:textId="77777777" w:rsidR="00AE746F" w:rsidRPr="002E6E74" w:rsidRDefault="00AE746F" w:rsidP="0051771F">
            <w:pPr>
              <w:jc w:val="center"/>
              <w:rPr>
                <w:sz w:val="18"/>
                <w:szCs w:val="20"/>
              </w:rPr>
            </w:pPr>
            <w:r w:rsidRPr="002E6E74">
              <w:rPr>
                <w:sz w:val="18"/>
                <w:szCs w:val="20"/>
              </w:rPr>
              <w:t>368867.87</w:t>
            </w:r>
          </w:p>
        </w:tc>
        <w:tc>
          <w:tcPr>
            <w:tcW w:w="1562" w:type="dxa"/>
          </w:tcPr>
          <w:p w14:paraId="5B14F09D" w14:textId="77777777" w:rsidR="00AE746F" w:rsidRPr="002E6E74" w:rsidRDefault="00AE746F" w:rsidP="0051771F">
            <w:pPr>
              <w:jc w:val="center"/>
              <w:rPr>
                <w:sz w:val="18"/>
                <w:szCs w:val="20"/>
              </w:rPr>
            </w:pPr>
            <w:r w:rsidRPr="002E6E74">
              <w:rPr>
                <w:sz w:val="18"/>
                <w:szCs w:val="20"/>
              </w:rPr>
              <w:t>2338537.97</w:t>
            </w:r>
          </w:p>
        </w:tc>
        <w:tc>
          <w:tcPr>
            <w:tcW w:w="2561" w:type="dxa"/>
          </w:tcPr>
          <w:p w14:paraId="4D5F8C1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58DBB5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95833C0" w14:textId="77777777" w:rsidR="00AE746F" w:rsidRPr="002E6E74" w:rsidRDefault="00AE746F" w:rsidP="0051771F">
            <w:pPr>
              <w:jc w:val="center"/>
              <w:rPr>
                <w:sz w:val="18"/>
                <w:szCs w:val="20"/>
              </w:rPr>
            </w:pPr>
            <w:r w:rsidRPr="002E6E74">
              <w:rPr>
                <w:sz w:val="18"/>
                <w:szCs w:val="20"/>
              </w:rPr>
              <w:t>–</w:t>
            </w:r>
          </w:p>
        </w:tc>
      </w:tr>
      <w:tr w:rsidR="00AE746F" w:rsidRPr="002E6E74" w14:paraId="2AD06686" w14:textId="77777777" w:rsidTr="0051771F">
        <w:tblPrEx>
          <w:tblLook w:val="0000" w:firstRow="0" w:lastRow="0" w:firstColumn="0" w:lastColumn="0" w:noHBand="0" w:noVBand="0"/>
        </w:tblPrEx>
        <w:trPr>
          <w:trHeight w:val="54"/>
        </w:trPr>
        <w:tc>
          <w:tcPr>
            <w:tcW w:w="1691" w:type="dxa"/>
          </w:tcPr>
          <w:p w14:paraId="226DDDF6" w14:textId="77777777" w:rsidR="00AE746F" w:rsidRPr="002E6E74" w:rsidRDefault="00AE746F" w:rsidP="0051771F">
            <w:pPr>
              <w:jc w:val="center"/>
              <w:rPr>
                <w:sz w:val="18"/>
                <w:szCs w:val="20"/>
              </w:rPr>
            </w:pPr>
            <w:r w:rsidRPr="002E6E74">
              <w:rPr>
                <w:sz w:val="18"/>
                <w:szCs w:val="20"/>
              </w:rPr>
              <w:t>144</w:t>
            </w:r>
          </w:p>
        </w:tc>
        <w:tc>
          <w:tcPr>
            <w:tcW w:w="1558" w:type="dxa"/>
          </w:tcPr>
          <w:p w14:paraId="6BE8DA5D" w14:textId="77777777" w:rsidR="00AE746F" w:rsidRPr="002E6E74" w:rsidRDefault="00AE746F" w:rsidP="0051771F">
            <w:pPr>
              <w:jc w:val="center"/>
              <w:rPr>
                <w:sz w:val="18"/>
                <w:szCs w:val="20"/>
              </w:rPr>
            </w:pPr>
            <w:r w:rsidRPr="002E6E74">
              <w:rPr>
                <w:sz w:val="18"/>
                <w:szCs w:val="20"/>
              </w:rPr>
              <w:t>368910.21</w:t>
            </w:r>
          </w:p>
        </w:tc>
        <w:tc>
          <w:tcPr>
            <w:tcW w:w="1562" w:type="dxa"/>
          </w:tcPr>
          <w:p w14:paraId="5F0E243C" w14:textId="77777777" w:rsidR="00AE746F" w:rsidRPr="002E6E74" w:rsidRDefault="00AE746F" w:rsidP="0051771F">
            <w:pPr>
              <w:jc w:val="center"/>
              <w:rPr>
                <w:sz w:val="18"/>
                <w:szCs w:val="20"/>
              </w:rPr>
            </w:pPr>
            <w:r w:rsidRPr="002E6E74">
              <w:rPr>
                <w:sz w:val="18"/>
                <w:szCs w:val="20"/>
              </w:rPr>
              <w:t>2338518.49</w:t>
            </w:r>
          </w:p>
        </w:tc>
        <w:tc>
          <w:tcPr>
            <w:tcW w:w="2561" w:type="dxa"/>
          </w:tcPr>
          <w:p w14:paraId="3C90F4C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00B4E1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CC05D83" w14:textId="77777777" w:rsidR="00AE746F" w:rsidRPr="002E6E74" w:rsidRDefault="00AE746F" w:rsidP="0051771F">
            <w:pPr>
              <w:jc w:val="center"/>
              <w:rPr>
                <w:sz w:val="18"/>
                <w:szCs w:val="20"/>
              </w:rPr>
            </w:pPr>
            <w:r w:rsidRPr="002E6E74">
              <w:rPr>
                <w:sz w:val="18"/>
                <w:szCs w:val="20"/>
              </w:rPr>
              <w:t>–</w:t>
            </w:r>
          </w:p>
        </w:tc>
      </w:tr>
      <w:tr w:rsidR="00AE746F" w:rsidRPr="002E6E74" w14:paraId="562994C0" w14:textId="77777777" w:rsidTr="0051771F">
        <w:tblPrEx>
          <w:tblLook w:val="0000" w:firstRow="0" w:lastRow="0" w:firstColumn="0" w:lastColumn="0" w:noHBand="0" w:noVBand="0"/>
        </w:tblPrEx>
        <w:trPr>
          <w:trHeight w:val="54"/>
        </w:trPr>
        <w:tc>
          <w:tcPr>
            <w:tcW w:w="1691" w:type="dxa"/>
          </w:tcPr>
          <w:p w14:paraId="17F9E6F1" w14:textId="77777777" w:rsidR="00AE746F" w:rsidRPr="002E6E74" w:rsidRDefault="00AE746F" w:rsidP="0051771F">
            <w:pPr>
              <w:jc w:val="center"/>
              <w:rPr>
                <w:sz w:val="18"/>
                <w:szCs w:val="20"/>
              </w:rPr>
            </w:pPr>
            <w:r w:rsidRPr="002E6E74">
              <w:rPr>
                <w:sz w:val="18"/>
                <w:szCs w:val="20"/>
              </w:rPr>
              <w:t>145</w:t>
            </w:r>
          </w:p>
        </w:tc>
        <w:tc>
          <w:tcPr>
            <w:tcW w:w="1558" w:type="dxa"/>
          </w:tcPr>
          <w:p w14:paraId="691D713B" w14:textId="77777777" w:rsidR="00AE746F" w:rsidRPr="002E6E74" w:rsidRDefault="00AE746F" w:rsidP="0051771F">
            <w:pPr>
              <w:jc w:val="center"/>
              <w:rPr>
                <w:sz w:val="18"/>
                <w:szCs w:val="20"/>
              </w:rPr>
            </w:pPr>
            <w:r w:rsidRPr="002E6E74">
              <w:rPr>
                <w:sz w:val="18"/>
                <w:szCs w:val="20"/>
              </w:rPr>
              <w:t>368929.09</w:t>
            </w:r>
          </w:p>
        </w:tc>
        <w:tc>
          <w:tcPr>
            <w:tcW w:w="1562" w:type="dxa"/>
          </w:tcPr>
          <w:p w14:paraId="298DE1CA" w14:textId="77777777" w:rsidR="00AE746F" w:rsidRPr="002E6E74" w:rsidRDefault="00AE746F" w:rsidP="0051771F">
            <w:pPr>
              <w:jc w:val="center"/>
              <w:rPr>
                <w:sz w:val="18"/>
                <w:szCs w:val="20"/>
              </w:rPr>
            </w:pPr>
            <w:r w:rsidRPr="002E6E74">
              <w:rPr>
                <w:sz w:val="18"/>
                <w:szCs w:val="20"/>
              </w:rPr>
              <w:t>2338551.35</w:t>
            </w:r>
          </w:p>
        </w:tc>
        <w:tc>
          <w:tcPr>
            <w:tcW w:w="2561" w:type="dxa"/>
          </w:tcPr>
          <w:p w14:paraId="431BD7C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E32B00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9972315" w14:textId="77777777" w:rsidR="00AE746F" w:rsidRPr="002E6E74" w:rsidRDefault="00AE746F" w:rsidP="0051771F">
            <w:pPr>
              <w:jc w:val="center"/>
              <w:rPr>
                <w:sz w:val="18"/>
                <w:szCs w:val="20"/>
              </w:rPr>
            </w:pPr>
            <w:r w:rsidRPr="002E6E74">
              <w:rPr>
                <w:sz w:val="18"/>
                <w:szCs w:val="20"/>
              </w:rPr>
              <w:t>–</w:t>
            </w:r>
          </w:p>
        </w:tc>
      </w:tr>
      <w:tr w:rsidR="00AE746F" w:rsidRPr="002E6E74" w14:paraId="53B5D655" w14:textId="77777777" w:rsidTr="0051771F">
        <w:tblPrEx>
          <w:tblLook w:val="0000" w:firstRow="0" w:lastRow="0" w:firstColumn="0" w:lastColumn="0" w:noHBand="0" w:noVBand="0"/>
        </w:tblPrEx>
        <w:trPr>
          <w:trHeight w:val="54"/>
        </w:trPr>
        <w:tc>
          <w:tcPr>
            <w:tcW w:w="1691" w:type="dxa"/>
          </w:tcPr>
          <w:p w14:paraId="143C6577" w14:textId="77777777" w:rsidR="00AE746F" w:rsidRPr="002E6E74" w:rsidRDefault="00AE746F" w:rsidP="0051771F">
            <w:pPr>
              <w:jc w:val="center"/>
              <w:rPr>
                <w:sz w:val="18"/>
                <w:szCs w:val="20"/>
              </w:rPr>
            </w:pPr>
            <w:r w:rsidRPr="002E6E74">
              <w:rPr>
                <w:sz w:val="18"/>
                <w:szCs w:val="20"/>
              </w:rPr>
              <w:t>146</w:t>
            </w:r>
          </w:p>
        </w:tc>
        <w:tc>
          <w:tcPr>
            <w:tcW w:w="1558" w:type="dxa"/>
          </w:tcPr>
          <w:p w14:paraId="6C0D464B" w14:textId="77777777" w:rsidR="00AE746F" w:rsidRPr="002E6E74" w:rsidRDefault="00AE746F" w:rsidP="0051771F">
            <w:pPr>
              <w:jc w:val="center"/>
              <w:rPr>
                <w:sz w:val="18"/>
                <w:szCs w:val="20"/>
              </w:rPr>
            </w:pPr>
            <w:r w:rsidRPr="002E6E74">
              <w:rPr>
                <w:sz w:val="18"/>
                <w:szCs w:val="20"/>
              </w:rPr>
              <w:t>368960.19</w:t>
            </w:r>
          </w:p>
        </w:tc>
        <w:tc>
          <w:tcPr>
            <w:tcW w:w="1562" w:type="dxa"/>
          </w:tcPr>
          <w:p w14:paraId="544E90B3" w14:textId="77777777" w:rsidR="00AE746F" w:rsidRPr="002E6E74" w:rsidRDefault="00AE746F" w:rsidP="0051771F">
            <w:pPr>
              <w:jc w:val="center"/>
              <w:rPr>
                <w:sz w:val="18"/>
                <w:szCs w:val="20"/>
              </w:rPr>
            </w:pPr>
            <w:r w:rsidRPr="002E6E74">
              <w:rPr>
                <w:sz w:val="18"/>
                <w:szCs w:val="20"/>
              </w:rPr>
              <w:t>2338555.40</w:t>
            </w:r>
          </w:p>
        </w:tc>
        <w:tc>
          <w:tcPr>
            <w:tcW w:w="2561" w:type="dxa"/>
          </w:tcPr>
          <w:p w14:paraId="6511FAC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DCE25F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892683D" w14:textId="77777777" w:rsidR="00AE746F" w:rsidRPr="002E6E74" w:rsidRDefault="00AE746F" w:rsidP="0051771F">
            <w:pPr>
              <w:jc w:val="center"/>
              <w:rPr>
                <w:sz w:val="18"/>
                <w:szCs w:val="20"/>
              </w:rPr>
            </w:pPr>
            <w:r w:rsidRPr="002E6E74">
              <w:rPr>
                <w:sz w:val="18"/>
                <w:szCs w:val="20"/>
              </w:rPr>
              <w:t>–</w:t>
            </w:r>
          </w:p>
        </w:tc>
      </w:tr>
      <w:tr w:rsidR="00AE746F" w:rsidRPr="002E6E74" w14:paraId="2FD3BAC3" w14:textId="77777777" w:rsidTr="0051771F">
        <w:tblPrEx>
          <w:tblLook w:val="0000" w:firstRow="0" w:lastRow="0" w:firstColumn="0" w:lastColumn="0" w:noHBand="0" w:noVBand="0"/>
        </w:tblPrEx>
        <w:trPr>
          <w:trHeight w:val="54"/>
        </w:trPr>
        <w:tc>
          <w:tcPr>
            <w:tcW w:w="1691" w:type="dxa"/>
          </w:tcPr>
          <w:p w14:paraId="01EC637C" w14:textId="77777777" w:rsidR="00AE746F" w:rsidRPr="002E6E74" w:rsidRDefault="00AE746F" w:rsidP="0051771F">
            <w:pPr>
              <w:jc w:val="center"/>
              <w:rPr>
                <w:sz w:val="18"/>
                <w:szCs w:val="20"/>
              </w:rPr>
            </w:pPr>
            <w:r w:rsidRPr="002E6E74">
              <w:rPr>
                <w:sz w:val="18"/>
                <w:szCs w:val="20"/>
              </w:rPr>
              <w:t>147</w:t>
            </w:r>
          </w:p>
        </w:tc>
        <w:tc>
          <w:tcPr>
            <w:tcW w:w="1558" w:type="dxa"/>
          </w:tcPr>
          <w:p w14:paraId="64B12F09" w14:textId="77777777" w:rsidR="00AE746F" w:rsidRPr="002E6E74" w:rsidRDefault="00AE746F" w:rsidP="0051771F">
            <w:pPr>
              <w:jc w:val="center"/>
              <w:rPr>
                <w:sz w:val="18"/>
                <w:szCs w:val="20"/>
              </w:rPr>
            </w:pPr>
            <w:r w:rsidRPr="002E6E74">
              <w:rPr>
                <w:sz w:val="18"/>
                <w:szCs w:val="20"/>
              </w:rPr>
              <w:t>368952.33</w:t>
            </w:r>
          </w:p>
        </w:tc>
        <w:tc>
          <w:tcPr>
            <w:tcW w:w="1562" w:type="dxa"/>
          </w:tcPr>
          <w:p w14:paraId="7C6665CD" w14:textId="77777777" w:rsidR="00AE746F" w:rsidRPr="002E6E74" w:rsidRDefault="00AE746F" w:rsidP="0051771F">
            <w:pPr>
              <w:jc w:val="center"/>
              <w:rPr>
                <w:sz w:val="18"/>
                <w:szCs w:val="20"/>
              </w:rPr>
            </w:pPr>
            <w:r w:rsidRPr="002E6E74">
              <w:rPr>
                <w:sz w:val="18"/>
                <w:szCs w:val="20"/>
              </w:rPr>
              <w:t>2338493.85</w:t>
            </w:r>
          </w:p>
        </w:tc>
        <w:tc>
          <w:tcPr>
            <w:tcW w:w="2561" w:type="dxa"/>
          </w:tcPr>
          <w:p w14:paraId="7F5C722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893B4E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58FFC6C" w14:textId="77777777" w:rsidR="00AE746F" w:rsidRPr="002E6E74" w:rsidRDefault="00AE746F" w:rsidP="0051771F">
            <w:pPr>
              <w:jc w:val="center"/>
              <w:rPr>
                <w:sz w:val="18"/>
                <w:szCs w:val="20"/>
              </w:rPr>
            </w:pPr>
            <w:r w:rsidRPr="002E6E74">
              <w:rPr>
                <w:sz w:val="18"/>
                <w:szCs w:val="20"/>
              </w:rPr>
              <w:t>–</w:t>
            </w:r>
          </w:p>
        </w:tc>
      </w:tr>
      <w:tr w:rsidR="00AE746F" w:rsidRPr="002E6E74" w14:paraId="17C289BF" w14:textId="77777777" w:rsidTr="0051771F">
        <w:tblPrEx>
          <w:tblLook w:val="0000" w:firstRow="0" w:lastRow="0" w:firstColumn="0" w:lastColumn="0" w:noHBand="0" w:noVBand="0"/>
        </w:tblPrEx>
        <w:trPr>
          <w:trHeight w:val="54"/>
        </w:trPr>
        <w:tc>
          <w:tcPr>
            <w:tcW w:w="1691" w:type="dxa"/>
          </w:tcPr>
          <w:p w14:paraId="68B0AAAC" w14:textId="77777777" w:rsidR="00AE746F" w:rsidRPr="002E6E74" w:rsidRDefault="00AE746F" w:rsidP="0051771F">
            <w:pPr>
              <w:jc w:val="center"/>
              <w:rPr>
                <w:sz w:val="18"/>
                <w:szCs w:val="20"/>
              </w:rPr>
            </w:pPr>
            <w:r w:rsidRPr="002E6E74">
              <w:rPr>
                <w:sz w:val="18"/>
                <w:szCs w:val="20"/>
              </w:rPr>
              <w:t>148</w:t>
            </w:r>
          </w:p>
        </w:tc>
        <w:tc>
          <w:tcPr>
            <w:tcW w:w="1558" w:type="dxa"/>
          </w:tcPr>
          <w:p w14:paraId="5C906E89" w14:textId="77777777" w:rsidR="00AE746F" w:rsidRPr="002E6E74" w:rsidRDefault="00AE746F" w:rsidP="0051771F">
            <w:pPr>
              <w:jc w:val="center"/>
              <w:rPr>
                <w:sz w:val="18"/>
                <w:szCs w:val="20"/>
              </w:rPr>
            </w:pPr>
            <w:r w:rsidRPr="002E6E74">
              <w:rPr>
                <w:sz w:val="18"/>
                <w:szCs w:val="20"/>
              </w:rPr>
              <w:t>368969.32</w:t>
            </w:r>
          </w:p>
        </w:tc>
        <w:tc>
          <w:tcPr>
            <w:tcW w:w="1562" w:type="dxa"/>
          </w:tcPr>
          <w:p w14:paraId="2BED66BF" w14:textId="77777777" w:rsidR="00AE746F" w:rsidRPr="002E6E74" w:rsidRDefault="00AE746F" w:rsidP="0051771F">
            <w:pPr>
              <w:jc w:val="center"/>
              <w:rPr>
                <w:sz w:val="18"/>
                <w:szCs w:val="20"/>
              </w:rPr>
            </w:pPr>
            <w:r w:rsidRPr="002E6E74">
              <w:rPr>
                <w:sz w:val="18"/>
                <w:szCs w:val="20"/>
              </w:rPr>
              <w:t>2338457.04</w:t>
            </w:r>
          </w:p>
        </w:tc>
        <w:tc>
          <w:tcPr>
            <w:tcW w:w="2561" w:type="dxa"/>
          </w:tcPr>
          <w:p w14:paraId="4D8B733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9D0104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E0D1A9B" w14:textId="77777777" w:rsidR="00AE746F" w:rsidRPr="002E6E74" w:rsidRDefault="00AE746F" w:rsidP="0051771F">
            <w:pPr>
              <w:jc w:val="center"/>
              <w:rPr>
                <w:sz w:val="18"/>
                <w:szCs w:val="20"/>
              </w:rPr>
            </w:pPr>
            <w:r w:rsidRPr="002E6E74">
              <w:rPr>
                <w:sz w:val="18"/>
                <w:szCs w:val="20"/>
              </w:rPr>
              <w:t>–</w:t>
            </w:r>
          </w:p>
        </w:tc>
      </w:tr>
      <w:tr w:rsidR="00AE746F" w:rsidRPr="002E6E74" w14:paraId="10411494" w14:textId="77777777" w:rsidTr="0051771F">
        <w:tblPrEx>
          <w:tblLook w:val="0000" w:firstRow="0" w:lastRow="0" w:firstColumn="0" w:lastColumn="0" w:noHBand="0" w:noVBand="0"/>
        </w:tblPrEx>
        <w:trPr>
          <w:trHeight w:val="54"/>
        </w:trPr>
        <w:tc>
          <w:tcPr>
            <w:tcW w:w="1691" w:type="dxa"/>
          </w:tcPr>
          <w:p w14:paraId="1D2B2B45" w14:textId="77777777" w:rsidR="00AE746F" w:rsidRPr="002E6E74" w:rsidRDefault="00AE746F" w:rsidP="0051771F">
            <w:pPr>
              <w:jc w:val="center"/>
              <w:rPr>
                <w:sz w:val="18"/>
                <w:szCs w:val="20"/>
              </w:rPr>
            </w:pPr>
            <w:r w:rsidRPr="002E6E74">
              <w:rPr>
                <w:sz w:val="18"/>
                <w:szCs w:val="20"/>
              </w:rPr>
              <w:t>149</w:t>
            </w:r>
          </w:p>
        </w:tc>
        <w:tc>
          <w:tcPr>
            <w:tcW w:w="1558" w:type="dxa"/>
          </w:tcPr>
          <w:p w14:paraId="1C27C977" w14:textId="77777777" w:rsidR="00AE746F" w:rsidRPr="002E6E74" w:rsidRDefault="00AE746F" w:rsidP="0051771F">
            <w:pPr>
              <w:jc w:val="center"/>
              <w:rPr>
                <w:sz w:val="18"/>
                <w:szCs w:val="20"/>
              </w:rPr>
            </w:pPr>
            <w:r w:rsidRPr="002E6E74">
              <w:rPr>
                <w:sz w:val="18"/>
                <w:szCs w:val="20"/>
              </w:rPr>
              <w:t>368929.29</w:t>
            </w:r>
          </w:p>
        </w:tc>
        <w:tc>
          <w:tcPr>
            <w:tcW w:w="1562" w:type="dxa"/>
          </w:tcPr>
          <w:p w14:paraId="3D689413" w14:textId="77777777" w:rsidR="00AE746F" w:rsidRPr="002E6E74" w:rsidRDefault="00AE746F" w:rsidP="0051771F">
            <w:pPr>
              <w:jc w:val="center"/>
              <w:rPr>
                <w:sz w:val="18"/>
                <w:szCs w:val="20"/>
              </w:rPr>
            </w:pPr>
            <w:r w:rsidRPr="002E6E74">
              <w:rPr>
                <w:sz w:val="18"/>
                <w:szCs w:val="20"/>
              </w:rPr>
              <w:t>2338283.35</w:t>
            </w:r>
          </w:p>
        </w:tc>
        <w:tc>
          <w:tcPr>
            <w:tcW w:w="2561" w:type="dxa"/>
          </w:tcPr>
          <w:p w14:paraId="70057F6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DF699B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8730986" w14:textId="77777777" w:rsidR="00AE746F" w:rsidRPr="002E6E74" w:rsidRDefault="00AE746F" w:rsidP="0051771F">
            <w:pPr>
              <w:jc w:val="center"/>
              <w:rPr>
                <w:sz w:val="18"/>
                <w:szCs w:val="20"/>
              </w:rPr>
            </w:pPr>
            <w:r w:rsidRPr="002E6E74">
              <w:rPr>
                <w:sz w:val="18"/>
                <w:szCs w:val="20"/>
              </w:rPr>
              <w:t>–</w:t>
            </w:r>
          </w:p>
        </w:tc>
      </w:tr>
      <w:tr w:rsidR="00AE746F" w:rsidRPr="002E6E74" w14:paraId="21F24CDC" w14:textId="77777777" w:rsidTr="0051771F">
        <w:tblPrEx>
          <w:tblLook w:val="0000" w:firstRow="0" w:lastRow="0" w:firstColumn="0" w:lastColumn="0" w:noHBand="0" w:noVBand="0"/>
        </w:tblPrEx>
        <w:trPr>
          <w:trHeight w:val="54"/>
        </w:trPr>
        <w:tc>
          <w:tcPr>
            <w:tcW w:w="1691" w:type="dxa"/>
          </w:tcPr>
          <w:p w14:paraId="2BBF1C67" w14:textId="77777777" w:rsidR="00AE746F" w:rsidRPr="002E6E74" w:rsidRDefault="00AE746F" w:rsidP="0051771F">
            <w:pPr>
              <w:jc w:val="center"/>
              <w:rPr>
                <w:sz w:val="18"/>
                <w:szCs w:val="20"/>
              </w:rPr>
            </w:pPr>
            <w:r w:rsidRPr="002E6E74">
              <w:rPr>
                <w:sz w:val="18"/>
                <w:szCs w:val="20"/>
              </w:rPr>
              <w:t>150</w:t>
            </w:r>
          </w:p>
        </w:tc>
        <w:tc>
          <w:tcPr>
            <w:tcW w:w="1558" w:type="dxa"/>
          </w:tcPr>
          <w:p w14:paraId="5DB15C74" w14:textId="77777777" w:rsidR="00AE746F" w:rsidRPr="002E6E74" w:rsidRDefault="00AE746F" w:rsidP="0051771F">
            <w:pPr>
              <w:jc w:val="center"/>
              <w:rPr>
                <w:sz w:val="18"/>
                <w:szCs w:val="20"/>
              </w:rPr>
            </w:pPr>
            <w:r w:rsidRPr="002E6E74">
              <w:rPr>
                <w:sz w:val="18"/>
                <w:szCs w:val="20"/>
              </w:rPr>
              <w:t>369316.15</w:t>
            </w:r>
          </w:p>
        </w:tc>
        <w:tc>
          <w:tcPr>
            <w:tcW w:w="1562" w:type="dxa"/>
          </w:tcPr>
          <w:p w14:paraId="7834C174" w14:textId="77777777" w:rsidR="00AE746F" w:rsidRPr="002E6E74" w:rsidRDefault="00AE746F" w:rsidP="0051771F">
            <w:pPr>
              <w:jc w:val="center"/>
              <w:rPr>
                <w:sz w:val="18"/>
                <w:szCs w:val="20"/>
              </w:rPr>
            </w:pPr>
            <w:r w:rsidRPr="002E6E74">
              <w:rPr>
                <w:sz w:val="18"/>
                <w:szCs w:val="20"/>
              </w:rPr>
              <w:t>2338183.45</w:t>
            </w:r>
          </w:p>
        </w:tc>
        <w:tc>
          <w:tcPr>
            <w:tcW w:w="2561" w:type="dxa"/>
          </w:tcPr>
          <w:p w14:paraId="1AEE6DE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7FA62E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BB1E02F" w14:textId="77777777" w:rsidR="00AE746F" w:rsidRPr="002E6E74" w:rsidRDefault="00AE746F" w:rsidP="0051771F">
            <w:pPr>
              <w:jc w:val="center"/>
              <w:rPr>
                <w:sz w:val="18"/>
                <w:szCs w:val="20"/>
              </w:rPr>
            </w:pPr>
            <w:r w:rsidRPr="002E6E74">
              <w:rPr>
                <w:sz w:val="18"/>
                <w:szCs w:val="20"/>
              </w:rPr>
              <w:t>–</w:t>
            </w:r>
          </w:p>
        </w:tc>
      </w:tr>
      <w:tr w:rsidR="00AE746F" w:rsidRPr="002E6E74" w14:paraId="67F2B4E1" w14:textId="77777777" w:rsidTr="0051771F">
        <w:tblPrEx>
          <w:tblLook w:val="0000" w:firstRow="0" w:lastRow="0" w:firstColumn="0" w:lastColumn="0" w:noHBand="0" w:noVBand="0"/>
        </w:tblPrEx>
        <w:trPr>
          <w:trHeight w:val="54"/>
        </w:trPr>
        <w:tc>
          <w:tcPr>
            <w:tcW w:w="1691" w:type="dxa"/>
          </w:tcPr>
          <w:p w14:paraId="677B490B" w14:textId="77777777" w:rsidR="00AE746F" w:rsidRPr="002E6E74" w:rsidRDefault="00AE746F" w:rsidP="0051771F">
            <w:pPr>
              <w:jc w:val="center"/>
              <w:rPr>
                <w:sz w:val="18"/>
                <w:szCs w:val="20"/>
              </w:rPr>
            </w:pPr>
            <w:r w:rsidRPr="002E6E74">
              <w:rPr>
                <w:sz w:val="18"/>
                <w:szCs w:val="20"/>
              </w:rPr>
              <w:t>1</w:t>
            </w:r>
          </w:p>
        </w:tc>
        <w:tc>
          <w:tcPr>
            <w:tcW w:w="1558" w:type="dxa"/>
          </w:tcPr>
          <w:p w14:paraId="7FAE22E1" w14:textId="77777777" w:rsidR="00AE746F" w:rsidRPr="002E6E74" w:rsidRDefault="00AE746F" w:rsidP="0051771F">
            <w:pPr>
              <w:jc w:val="center"/>
              <w:rPr>
                <w:sz w:val="18"/>
                <w:szCs w:val="20"/>
              </w:rPr>
            </w:pPr>
            <w:r w:rsidRPr="002E6E74">
              <w:rPr>
                <w:sz w:val="18"/>
                <w:szCs w:val="20"/>
              </w:rPr>
              <w:t>369352.88</w:t>
            </w:r>
          </w:p>
        </w:tc>
        <w:tc>
          <w:tcPr>
            <w:tcW w:w="1562" w:type="dxa"/>
          </w:tcPr>
          <w:p w14:paraId="567D038E" w14:textId="77777777" w:rsidR="00AE746F" w:rsidRPr="002E6E74" w:rsidRDefault="00AE746F" w:rsidP="0051771F">
            <w:pPr>
              <w:jc w:val="center"/>
              <w:rPr>
                <w:sz w:val="18"/>
                <w:szCs w:val="20"/>
              </w:rPr>
            </w:pPr>
            <w:r w:rsidRPr="002E6E74">
              <w:rPr>
                <w:sz w:val="18"/>
                <w:szCs w:val="20"/>
              </w:rPr>
              <w:t>2338340.66</w:t>
            </w:r>
          </w:p>
        </w:tc>
        <w:tc>
          <w:tcPr>
            <w:tcW w:w="2561" w:type="dxa"/>
          </w:tcPr>
          <w:p w14:paraId="14FE352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74904F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7502044" w14:textId="77777777" w:rsidR="00AE746F" w:rsidRPr="002E6E74" w:rsidRDefault="00AE746F" w:rsidP="0051771F">
            <w:pPr>
              <w:jc w:val="center"/>
              <w:rPr>
                <w:sz w:val="18"/>
                <w:szCs w:val="20"/>
              </w:rPr>
            </w:pPr>
            <w:r w:rsidRPr="002E6E74">
              <w:rPr>
                <w:sz w:val="18"/>
                <w:szCs w:val="20"/>
              </w:rPr>
              <w:t>–</w:t>
            </w:r>
          </w:p>
        </w:tc>
      </w:tr>
      <w:tr w:rsidR="00AE746F" w:rsidRPr="002E6E74" w14:paraId="00DD43A2" w14:textId="77777777" w:rsidTr="0051771F">
        <w:tblPrEx>
          <w:tblLook w:val="0000" w:firstRow="0" w:lastRow="0" w:firstColumn="0" w:lastColumn="0" w:noHBand="0" w:noVBand="0"/>
        </w:tblPrEx>
        <w:trPr>
          <w:trHeight w:val="54"/>
        </w:trPr>
        <w:tc>
          <w:tcPr>
            <w:tcW w:w="1691" w:type="dxa"/>
          </w:tcPr>
          <w:p w14:paraId="65121652" w14:textId="77777777" w:rsidR="00AE746F" w:rsidRPr="002E6E74" w:rsidRDefault="00AE746F" w:rsidP="0051771F">
            <w:pPr>
              <w:jc w:val="center"/>
              <w:rPr>
                <w:sz w:val="18"/>
                <w:szCs w:val="20"/>
              </w:rPr>
            </w:pPr>
            <w:r w:rsidRPr="002E6E74">
              <w:rPr>
                <w:sz w:val="18"/>
                <w:szCs w:val="20"/>
              </w:rPr>
              <w:t>–</w:t>
            </w:r>
          </w:p>
        </w:tc>
        <w:tc>
          <w:tcPr>
            <w:tcW w:w="1558" w:type="dxa"/>
          </w:tcPr>
          <w:p w14:paraId="01EF27ED" w14:textId="77777777" w:rsidR="00AE746F" w:rsidRPr="002E6E74" w:rsidRDefault="00AE746F" w:rsidP="0051771F">
            <w:pPr>
              <w:jc w:val="center"/>
              <w:rPr>
                <w:sz w:val="18"/>
                <w:szCs w:val="20"/>
              </w:rPr>
            </w:pPr>
            <w:r w:rsidRPr="002E6E74">
              <w:rPr>
                <w:sz w:val="18"/>
                <w:szCs w:val="20"/>
              </w:rPr>
              <w:t>–</w:t>
            </w:r>
          </w:p>
        </w:tc>
        <w:tc>
          <w:tcPr>
            <w:tcW w:w="1562" w:type="dxa"/>
          </w:tcPr>
          <w:p w14:paraId="4EDB644C" w14:textId="77777777" w:rsidR="00AE746F" w:rsidRPr="002E6E74" w:rsidRDefault="00AE746F" w:rsidP="0051771F">
            <w:pPr>
              <w:jc w:val="center"/>
              <w:rPr>
                <w:sz w:val="18"/>
                <w:szCs w:val="20"/>
              </w:rPr>
            </w:pPr>
            <w:r w:rsidRPr="002E6E74">
              <w:rPr>
                <w:sz w:val="18"/>
                <w:szCs w:val="20"/>
              </w:rPr>
              <w:t>–</w:t>
            </w:r>
          </w:p>
        </w:tc>
        <w:tc>
          <w:tcPr>
            <w:tcW w:w="2561" w:type="dxa"/>
          </w:tcPr>
          <w:p w14:paraId="51A3901A" w14:textId="77777777" w:rsidR="00AE746F" w:rsidRPr="002E6E74" w:rsidRDefault="00AE746F" w:rsidP="0051771F">
            <w:pPr>
              <w:jc w:val="center"/>
              <w:rPr>
                <w:sz w:val="18"/>
                <w:szCs w:val="20"/>
                <w:lang w:val="en-US"/>
              </w:rPr>
            </w:pPr>
            <w:r w:rsidRPr="002E6E74">
              <w:rPr>
                <w:sz w:val="18"/>
                <w:szCs w:val="20"/>
              </w:rPr>
              <w:t>–</w:t>
            </w:r>
          </w:p>
        </w:tc>
        <w:tc>
          <w:tcPr>
            <w:tcW w:w="1558" w:type="dxa"/>
          </w:tcPr>
          <w:p w14:paraId="0ADC13C9" w14:textId="77777777" w:rsidR="00AE746F" w:rsidRPr="002E6E74" w:rsidRDefault="00AE746F" w:rsidP="0051771F">
            <w:pPr>
              <w:jc w:val="center"/>
              <w:rPr>
                <w:sz w:val="18"/>
                <w:szCs w:val="20"/>
              </w:rPr>
            </w:pPr>
            <w:r w:rsidRPr="002E6E74">
              <w:rPr>
                <w:sz w:val="18"/>
                <w:szCs w:val="20"/>
              </w:rPr>
              <w:t>–</w:t>
            </w:r>
          </w:p>
        </w:tc>
        <w:tc>
          <w:tcPr>
            <w:tcW w:w="1702" w:type="dxa"/>
            <w:vAlign w:val="center"/>
          </w:tcPr>
          <w:p w14:paraId="37EFAD6F" w14:textId="77777777" w:rsidR="00AE746F" w:rsidRPr="002E6E74" w:rsidRDefault="00AE746F" w:rsidP="0051771F">
            <w:pPr>
              <w:jc w:val="center"/>
              <w:rPr>
                <w:sz w:val="18"/>
                <w:szCs w:val="20"/>
              </w:rPr>
            </w:pPr>
            <w:r w:rsidRPr="002E6E74">
              <w:rPr>
                <w:sz w:val="18"/>
                <w:szCs w:val="20"/>
              </w:rPr>
              <w:t>–</w:t>
            </w:r>
          </w:p>
        </w:tc>
      </w:tr>
      <w:tr w:rsidR="00AE746F" w:rsidRPr="002E6E74" w14:paraId="53C26157" w14:textId="77777777" w:rsidTr="0051771F">
        <w:tblPrEx>
          <w:tblLook w:val="0000" w:firstRow="0" w:lastRow="0" w:firstColumn="0" w:lastColumn="0" w:noHBand="0" w:noVBand="0"/>
        </w:tblPrEx>
        <w:trPr>
          <w:trHeight w:val="54"/>
        </w:trPr>
        <w:tc>
          <w:tcPr>
            <w:tcW w:w="1691" w:type="dxa"/>
          </w:tcPr>
          <w:p w14:paraId="43785C31" w14:textId="77777777" w:rsidR="00AE746F" w:rsidRPr="002E6E74" w:rsidRDefault="00AE746F" w:rsidP="0051771F">
            <w:pPr>
              <w:jc w:val="center"/>
              <w:rPr>
                <w:sz w:val="18"/>
                <w:szCs w:val="20"/>
              </w:rPr>
            </w:pPr>
            <w:r w:rsidRPr="002E6E74">
              <w:rPr>
                <w:sz w:val="18"/>
                <w:szCs w:val="20"/>
              </w:rPr>
              <w:t>151</w:t>
            </w:r>
          </w:p>
        </w:tc>
        <w:tc>
          <w:tcPr>
            <w:tcW w:w="1558" w:type="dxa"/>
          </w:tcPr>
          <w:p w14:paraId="7B75A26F" w14:textId="77777777" w:rsidR="00AE746F" w:rsidRPr="002E6E74" w:rsidRDefault="00AE746F" w:rsidP="0051771F">
            <w:pPr>
              <w:jc w:val="center"/>
              <w:rPr>
                <w:sz w:val="18"/>
                <w:szCs w:val="20"/>
              </w:rPr>
            </w:pPr>
            <w:r w:rsidRPr="002E6E74">
              <w:rPr>
                <w:sz w:val="18"/>
                <w:szCs w:val="20"/>
              </w:rPr>
              <w:t>369323.53</w:t>
            </w:r>
          </w:p>
        </w:tc>
        <w:tc>
          <w:tcPr>
            <w:tcW w:w="1562" w:type="dxa"/>
          </w:tcPr>
          <w:p w14:paraId="6AE5716F" w14:textId="77777777" w:rsidR="00AE746F" w:rsidRPr="002E6E74" w:rsidRDefault="00AE746F" w:rsidP="0051771F">
            <w:pPr>
              <w:jc w:val="center"/>
              <w:rPr>
                <w:sz w:val="18"/>
                <w:szCs w:val="20"/>
              </w:rPr>
            </w:pPr>
            <w:r w:rsidRPr="002E6E74">
              <w:rPr>
                <w:sz w:val="18"/>
                <w:szCs w:val="20"/>
              </w:rPr>
              <w:t>2339004.15</w:t>
            </w:r>
          </w:p>
        </w:tc>
        <w:tc>
          <w:tcPr>
            <w:tcW w:w="2561" w:type="dxa"/>
          </w:tcPr>
          <w:p w14:paraId="7F3DABE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BF9A5F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3620E11" w14:textId="77777777" w:rsidR="00AE746F" w:rsidRPr="002E6E74" w:rsidRDefault="00AE746F" w:rsidP="0051771F">
            <w:pPr>
              <w:jc w:val="center"/>
              <w:rPr>
                <w:sz w:val="18"/>
                <w:szCs w:val="20"/>
              </w:rPr>
            </w:pPr>
            <w:r w:rsidRPr="002E6E74">
              <w:rPr>
                <w:sz w:val="18"/>
                <w:szCs w:val="20"/>
              </w:rPr>
              <w:t>–</w:t>
            </w:r>
          </w:p>
        </w:tc>
      </w:tr>
      <w:tr w:rsidR="00AE746F" w:rsidRPr="002E6E74" w14:paraId="0162DCDB" w14:textId="77777777" w:rsidTr="0051771F">
        <w:tblPrEx>
          <w:tblLook w:val="0000" w:firstRow="0" w:lastRow="0" w:firstColumn="0" w:lastColumn="0" w:noHBand="0" w:noVBand="0"/>
        </w:tblPrEx>
        <w:trPr>
          <w:trHeight w:val="54"/>
        </w:trPr>
        <w:tc>
          <w:tcPr>
            <w:tcW w:w="1691" w:type="dxa"/>
          </w:tcPr>
          <w:p w14:paraId="631D252A" w14:textId="77777777" w:rsidR="00AE746F" w:rsidRPr="002E6E74" w:rsidRDefault="00AE746F" w:rsidP="0051771F">
            <w:pPr>
              <w:jc w:val="center"/>
              <w:rPr>
                <w:sz w:val="18"/>
                <w:szCs w:val="20"/>
              </w:rPr>
            </w:pPr>
            <w:r w:rsidRPr="002E6E74">
              <w:rPr>
                <w:sz w:val="18"/>
                <w:szCs w:val="20"/>
              </w:rPr>
              <w:t>152</w:t>
            </w:r>
          </w:p>
        </w:tc>
        <w:tc>
          <w:tcPr>
            <w:tcW w:w="1558" w:type="dxa"/>
          </w:tcPr>
          <w:p w14:paraId="70279EF0" w14:textId="77777777" w:rsidR="00AE746F" w:rsidRPr="002E6E74" w:rsidRDefault="00AE746F" w:rsidP="0051771F">
            <w:pPr>
              <w:jc w:val="center"/>
              <w:rPr>
                <w:sz w:val="18"/>
                <w:szCs w:val="20"/>
              </w:rPr>
            </w:pPr>
            <w:r w:rsidRPr="002E6E74">
              <w:rPr>
                <w:sz w:val="18"/>
                <w:szCs w:val="20"/>
              </w:rPr>
              <w:t>369322.71</w:t>
            </w:r>
          </w:p>
        </w:tc>
        <w:tc>
          <w:tcPr>
            <w:tcW w:w="1562" w:type="dxa"/>
          </w:tcPr>
          <w:p w14:paraId="3B093F7E" w14:textId="77777777" w:rsidR="00AE746F" w:rsidRPr="002E6E74" w:rsidRDefault="00AE746F" w:rsidP="0051771F">
            <w:pPr>
              <w:jc w:val="center"/>
              <w:rPr>
                <w:sz w:val="18"/>
                <w:szCs w:val="20"/>
              </w:rPr>
            </w:pPr>
            <w:r w:rsidRPr="002E6E74">
              <w:rPr>
                <w:sz w:val="18"/>
                <w:szCs w:val="20"/>
              </w:rPr>
              <w:t>2339024.72</w:t>
            </w:r>
          </w:p>
        </w:tc>
        <w:tc>
          <w:tcPr>
            <w:tcW w:w="2561" w:type="dxa"/>
          </w:tcPr>
          <w:p w14:paraId="6CD5AA9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BFEAA0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3CD2DCC" w14:textId="77777777" w:rsidR="00AE746F" w:rsidRPr="002E6E74" w:rsidRDefault="00AE746F" w:rsidP="0051771F">
            <w:pPr>
              <w:jc w:val="center"/>
              <w:rPr>
                <w:sz w:val="18"/>
                <w:szCs w:val="20"/>
              </w:rPr>
            </w:pPr>
            <w:r w:rsidRPr="002E6E74">
              <w:rPr>
                <w:sz w:val="18"/>
                <w:szCs w:val="20"/>
              </w:rPr>
              <w:t>–</w:t>
            </w:r>
          </w:p>
        </w:tc>
      </w:tr>
      <w:tr w:rsidR="00AE746F" w:rsidRPr="002E6E74" w14:paraId="54FA8444" w14:textId="77777777" w:rsidTr="0051771F">
        <w:tblPrEx>
          <w:tblLook w:val="0000" w:firstRow="0" w:lastRow="0" w:firstColumn="0" w:lastColumn="0" w:noHBand="0" w:noVBand="0"/>
        </w:tblPrEx>
        <w:trPr>
          <w:trHeight w:val="54"/>
        </w:trPr>
        <w:tc>
          <w:tcPr>
            <w:tcW w:w="1691" w:type="dxa"/>
          </w:tcPr>
          <w:p w14:paraId="48BF66B2" w14:textId="77777777" w:rsidR="00AE746F" w:rsidRPr="002E6E74" w:rsidRDefault="00AE746F" w:rsidP="0051771F">
            <w:pPr>
              <w:jc w:val="center"/>
              <w:rPr>
                <w:sz w:val="18"/>
                <w:szCs w:val="20"/>
              </w:rPr>
            </w:pPr>
            <w:r w:rsidRPr="002E6E74">
              <w:rPr>
                <w:sz w:val="18"/>
                <w:szCs w:val="20"/>
              </w:rPr>
              <w:t>153</w:t>
            </w:r>
          </w:p>
        </w:tc>
        <w:tc>
          <w:tcPr>
            <w:tcW w:w="1558" w:type="dxa"/>
          </w:tcPr>
          <w:p w14:paraId="71D389C9" w14:textId="77777777" w:rsidR="00AE746F" w:rsidRPr="002E6E74" w:rsidRDefault="00AE746F" w:rsidP="0051771F">
            <w:pPr>
              <w:jc w:val="center"/>
              <w:rPr>
                <w:sz w:val="18"/>
                <w:szCs w:val="20"/>
              </w:rPr>
            </w:pPr>
            <w:r w:rsidRPr="002E6E74">
              <w:rPr>
                <w:sz w:val="18"/>
                <w:szCs w:val="20"/>
              </w:rPr>
              <w:t>369285.48</w:t>
            </w:r>
          </w:p>
        </w:tc>
        <w:tc>
          <w:tcPr>
            <w:tcW w:w="1562" w:type="dxa"/>
          </w:tcPr>
          <w:p w14:paraId="5B59E87E" w14:textId="77777777" w:rsidR="00AE746F" w:rsidRPr="002E6E74" w:rsidRDefault="00AE746F" w:rsidP="0051771F">
            <w:pPr>
              <w:jc w:val="center"/>
              <w:rPr>
                <w:sz w:val="18"/>
                <w:szCs w:val="20"/>
              </w:rPr>
            </w:pPr>
            <w:r w:rsidRPr="002E6E74">
              <w:rPr>
                <w:sz w:val="18"/>
                <w:szCs w:val="20"/>
              </w:rPr>
              <w:t>2339023.16</w:t>
            </w:r>
          </w:p>
        </w:tc>
        <w:tc>
          <w:tcPr>
            <w:tcW w:w="2561" w:type="dxa"/>
          </w:tcPr>
          <w:p w14:paraId="2339090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E1B666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C341445" w14:textId="77777777" w:rsidR="00AE746F" w:rsidRPr="002E6E74" w:rsidRDefault="00AE746F" w:rsidP="0051771F">
            <w:pPr>
              <w:jc w:val="center"/>
              <w:rPr>
                <w:sz w:val="18"/>
                <w:szCs w:val="20"/>
              </w:rPr>
            </w:pPr>
            <w:r w:rsidRPr="002E6E74">
              <w:rPr>
                <w:sz w:val="18"/>
                <w:szCs w:val="20"/>
              </w:rPr>
              <w:t>–</w:t>
            </w:r>
          </w:p>
        </w:tc>
      </w:tr>
      <w:tr w:rsidR="00AE746F" w:rsidRPr="002E6E74" w14:paraId="541CD5AC" w14:textId="77777777" w:rsidTr="0051771F">
        <w:tblPrEx>
          <w:tblLook w:val="0000" w:firstRow="0" w:lastRow="0" w:firstColumn="0" w:lastColumn="0" w:noHBand="0" w:noVBand="0"/>
        </w:tblPrEx>
        <w:trPr>
          <w:trHeight w:val="54"/>
        </w:trPr>
        <w:tc>
          <w:tcPr>
            <w:tcW w:w="1691" w:type="dxa"/>
          </w:tcPr>
          <w:p w14:paraId="29B0FF71" w14:textId="77777777" w:rsidR="00AE746F" w:rsidRPr="002E6E74" w:rsidRDefault="00AE746F" w:rsidP="0051771F">
            <w:pPr>
              <w:jc w:val="center"/>
              <w:rPr>
                <w:sz w:val="18"/>
                <w:szCs w:val="20"/>
              </w:rPr>
            </w:pPr>
            <w:r w:rsidRPr="002E6E74">
              <w:rPr>
                <w:sz w:val="18"/>
                <w:szCs w:val="20"/>
              </w:rPr>
              <w:t>154</w:t>
            </w:r>
          </w:p>
        </w:tc>
        <w:tc>
          <w:tcPr>
            <w:tcW w:w="1558" w:type="dxa"/>
          </w:tcPr>
          <w:p w14:paraId="06446A9F" w14:textId="77777777" w:rsidR="00AE746F" w:rsidRPr="002E6E74" w:rsidRDefault="00AE746F" w:rsidP="0051771F">
            <w:pPr>
              <w:jc w:val="center"/>
              <w:rPr>
                <w:sz w:val="18"/>
                <w:szCs w:val="20"/>
              </w:rPr>
            </w:pPr>
            <w:r w:rsidRPr="002E6E74">
              <w:rPr>
                <w:sz w:val="18"/>
                <w:szCs w:val="20"/>
              </w:rPr>
              <w:t>369286.31</w:t>
            </w:r>
          </w:p>
        </w:tc>
        <w:tc>
          <w:tcPr>
            <w:tcW w:w="1562" w:type="dxa"/>
          </w:tcPr>
          <w:p w14:paraId="09BAFDB4" w14:textId="77777777" w:rsidR="00AE746F" w:rsidRPr="002E6E74" w:rsidRDefault="00AE746F" w:rsidP="0051771F">
            <w:pPr>
              <w:jc w:val="center"/>
              <w:rPr>
                <w:sz w:val="18"/>
                <w:szCs w:val="20"/>
              </w:rPr>
            </w:pPr>
            <w:r w:rsidRPr="002E6E74">
              <w:rPr>
                <w:sz w:val="18"/>
                <w:szCs w:val="20"/>
              </w:rPr>
              <w:t>2339002.30</w:t>
            </w:r>
          </w:p>
        </w:tc>
        <w:tc>
          <w:tcPr>
            <w:tcW w:w="2561" w:type="dxa"/>
          </w:tcPr>
          <w:p w14:paraId="65A38EB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EA8239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36AD291" w14:textId="77777777" w:rsidR="00AE746F" w:rsidRPr="002E6E74" w:rsidRDefault="00AE746F" w:rsidP="0051771F">
            <w:pPr>
              <w:jc w:val="center"/>
              <w:rPr>
                <w:sz w:val="18"/>
                <w:szCs w:val="20"/>
              </w:rPr>
            </w:pPr>
            <w:r w:rsidRPr="002E6E74">
              <w:rPr>
                <w:sz w:val="18"/>
                <w:szCs w:val="20"/>
              </w:rPr>
              <w:t>–</w:t>
            </w:r>
          </w:p>
        </w:tc>
      </w:tr>
      <w:tr w:rsidR="00AE746F" w:rsidRPr="002E6E74" w14:paraId="7FAC9CE0" w14:textId="77777777" w:rsidTr="0051771F">
        <w:tblPrEx>
          <w:tblLook w:val="0000" w:firstRow="0" w:lastRow="0" w:firstColumn="0" w:lastColumn="0" w:noHBand="0" w:noVBand="0"/>
        </w:tblPrEx>
        <w:trPr>
          <w:trHeight w:val="54"/>
        </w:trPr>
        <w:tc>
          <w:tcPr>
            <w:tcW w:w="1691" w:type="dxa"/>
          </w:tcPr>
          <w:p w14:paraId="713E0EE2" w14:textId="77777777" w:rsidR="00AE746F" w:rsidRPr="002E6E74" w:rsidRDefault="00AE746F" w:rsidP="0051771F">
            <w:pPr>
              <w:jc w:val="center"/>
              <w:rPr>
                <w:sz w:val="18"/>
                <w:szCs w:val="20"/>
              </w:rPr>
            </w:pPr>
            <w:r w:rsidRPr="002E6E74">
              <w:rPr>
                <w:sz w:val="18"/>
                <w:szCs w:val="20"/>
              </w:rPr>
              <w:t>151</w:t>
            </w:r>
          </w:p>
        </w:tc>
        <w:tc>
          <w:tcPr>
            <w:tcW w:w="1558" w:type="dxa"/>
          </w:tcPr>
          <w:p w14:paraId="74CDE76A" w14:textId="77777777" w:rsidR="00AE746F" w:rsidRPr="002E6E74" w:rsidRDefault="00AE746F" w:rsidP="0051771F">
            <w:pPr>
              <w:jc w:val="center"/>
              <w:rPr>
                <w:sz w:val="18"/>
                <w:szCs w:val="20"/>
              </w:rPr>
            </w:pPr>
            <w:r w:rsidRPr="002E6E74">
              <w:rPr>
                <w:sz w:val="18"/>
                <w:szCs w:val="20"/>
              </w:rPr>
              <w:t>369323.53</w:t>
            </w:r>
          </w:p>
        </w:tc>
        <w:tc>
          <w:tcPr>
            <w:tcW w:w="1562" w:type="dxa"/>
          </w:tcPr>
          <w:p w14:paraId="1A33BC54" w14:textId="77777777" w:rsidR="00AE746F" w:rsidRPr="002E6E74" w:rsidRDefault="00AE746F" w:rsidP="0051771F">
            <w:pPr>
              <w:jc w:val="center"/>
              <w:rPr>
                <w:sz w:val="18"/>
                <w:szCs w:val="20"/>
              </w:rPr>
            </w:pPr>
            <w:r w:rsidRPr="002E6E74">
              <w:rPr>
                <w:sz w:val="18"/>
                <w:szCs w:val="20"/>
              </w:rPr>
              <w:t>2339004.15</w:t>
            </w:r>
          </w:p>
        </w:tc>
        <w:tc>
          <w:tcPr>
            <w:tcW w:w="2561" w:type="dxa"/>
          </w:tcPr>
          <w:p w14:paraId="4DCCAED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05D580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8062B01" w14:textId="77777777" w:rsidR="00AE746F" w:rsidRPr="002E6E74" w:rsidRDefault="00AE746F" w:rsidP="0051771F">
            <w:pPr>
              <w:jc w:val="center"/>
              <w:rPr>
                <w:sz w:val="18"/>
                <w:szCs w:val="20"/>
              </w:rPr>
            </w:pPr>
            <w:r w:rsidRPr="002E6E74">
              <w:rPr>
                <w:sz w:val="18"/>
                <w:szCs w:val="20"/>
              </w:rPr>
              <w:t>–</w:t>
            </w:r>
          </w:p>
        </w:tc>
      </w:tr>
      <w:tr w:rsidR="00AE746F" w:rsidRPr="002E6E74" w14:paraId="2C99A569" w14:textId="77777777" w:rsidTr="0051771F">
        <w:tblPrEx>
          <w:tblLook w:val="0000" w:firstRow="0" w:lastRow="0" w:firstColumn="0" w:lastColumn="0" w:noHBand="0" w:noVBand="0"/>
        </w:tblPrEx>
        <w:trPr>
          <w:trHeight w:val="54"/>
        </w:trPr>
        <w:tc>
          <w:tcPr>
            <w:tcW w:w="1691" w:type="dxa"/>
          </w:tcPr>
          <w:p w14:paraId="1C0B4393" w14:textId="77777777" w:rsidR="00AE746F" w:rsidRPr="002E6E74" w:rsidRDefault="00AE746F" w:rsidP="0051771F">
            <w:pPr>
              <w:jc w:val="center"/>
              <w:rPr>
                <w:sz w:val="18"/>
                <w:szCs w:val="20"/>
              </w:rPr>
            </w:pPr>
            <w:r w:rsidRPr="002E6E74">
              <w:rPr>
                <w:sz w:val="18"/>
                <w:szCs w:val="20"/>
              </w:rPr>
              <w:t>–</w:t>
            </w:r>
          </w:p>
        </w:tc>
        <w:tc>
          <w:tcPr>
            <w:tcW w:w="1558" w:type="dxa"/>
          </w:tcPr>
          <w:p w14:paraId="772C1E2A" w14:textId="77777777" w:rsidR="00AE746F" w:rsidRPr="002E6E74" w:rsidRDefault="00AE746F" w:rsidP="0051771F">
            <w:pPr>
              <w:jc w:val="center"/>
              <w:rPr>
                <w:sz w:val="18"/>
                <w:szCs w:val="20"/>
              </w:rPr>
            </w:pPr>
            <w:r w:rsidRPr="002E6E74">
              <w:rPr>
                <w:sz w:val="18"/>
                <w:szCs w:val="20"/>
              </w:rPr>
              <w:t>–</w:t>
            </w:r>
          </w:p>
        </w:tc>
        <w:tc>
          <w:tcPr>
            <w:tcW w:w="1562" w:type="dxa"/>
          </w:tcPr>
          <w:p w14:paraId="728E2133" w14:textId="77777777" w:rsidR="00AE746F" w:rsidRPr="002E6E74" w:rsidRDefault="00AE746F" w:rsidP="0051771F">
            <w:pPr>
              <w:jc w:val="center"/>
              <w:rPr>
                <w:sz w:val="18"/>
                <w:szCs w:val="20"/>
              </w:rPr>
            </w:pPr>
            <w:r w:rsidRPr="002E6E74">
              <w:rPr>
                <w:sz w:val="18"/>
                <w:szCs w:val="20"/>
              </w:rPr>
              <w:t>–</w:t>
            </w:r>
          </w:p>
        </w:tc>
        <w:tc>
          <w:tcPr>
            <w:tcW w:w="2561" w:type="dxa"/>
          </w:tcPr>
          <w:p w14:paraId="519C89C0" w14:textId="77777777" w:rsidR="00AE746F" w:rsidRPr="002E6E74" w:rsidRDefault="00AE746F" w:rsidP="0051771F">
            <w:pPr>
              <w:jc w:val="center"/>
              <w:rPr>
                <w:sz w:val="18"/>
                <w:szCs w:val="20"/>
                <w:lang w:val="en-US"/>
              </w:rPr>
            </w:pPr>
            <w:r w:rsidRPr="002E6E74">
              <w:rPr>
                <w:sz w:val="18"/>
                <w:szCs w:val="20"/>
              </w:rPr>
              <w:t>–</w:t>
            </w:r>
          </w:p>
        </w:tc>
        <w:tc>
          <w:tcPr>
            <w:tcW w:w="1558" w:type="dxa"/>
          </w:tcPr>
          <w:p w14:paraId="7D5D7E10" w14:textId="77777777" w:rsidR="00AE746F" w:rsidRPr="002E6E74" w:rsidRDefault="00AE746F" w:rsidP="0051771F">
            <w:pPr>
              <w:jc w:val="center"/>
              <w:rPr>
                <w:sz w:val="18"/>
                <w:szCs w:val="20"/>
              </w:rPr>
            </w:pPr>
            <w:r w:rsidRPr="002E6E74">
              <w:rPr>
                <w:sz w:val="18"/>
                <w:szCs w:val="20"/>
              </w:rPr>
              <w:t>–</w:t>
            </w:r>
          </w:p>
        </w:tc>
        <w:tc>
          <w:tcPr>
            <w:tcW w:w="1702" w:type="dxa"/>
            <w:vAlign w:val="center"/>
          </w:tcPr>
          <w:p w14:paraId="06BA1A8F" w14:textId="77777777" w:rsidR="00AE746F" w:rsidRPr="002E6E74" w:rsidRDefault="00AE746F" w:rsidP="0051771F">
            <w:pPr>
              <w:jc w:val="center"/>
              <w:rPr>
                <w:sz w:val="18"/>
                <w:szCs w:val="20"/>
              </w:rPr>
            </w:pPr>
            <w:r w:rsidRPr="002E6E74">
              <w:rPr>
                <w:sz w:val="18"/>
                <w:szCs w:val="20"/>
              </w:rPr>
              <w:t>–</w:t>
            </w:r>
          </w:p>
        </w:tc>
      </w:tr>
      <w:tr w:rsidR="00AE746F" w:rsidRPr="002E6E74" w14:paraId="713A05E4" w14:textId="77777777" w:rsidTr="0051771F">
        <w:tblPrEx>
          <w:tblLook w:val="0000" w:firstRow="0" w:lastRow="0" w:firstColumn="0" w:lastColumn="0" w:noHBand="0" w:noVBand="0"/>
        </w:tblPrEx>
        <w:trPr>
          <w:trHeight w:val="54"/>
        </w:trPr>
        <w:tc>
          <w:tcPr>
            <w:tcW w:w="1691" w:type="dxa"/>
          </w:tcPr>
          <w:p w14:paraId="1D6B6F3C" w14:textId="77777777" w:rsidR="00AE746F" w:rsidRPr="002E6E74" w:rsidRDefault="00AE746F" w:rsidP="0051771F">
            <w:pPr>
              <w:jc w:val="center"/>
              <w:rPr>
                <w:sz w:val="18"/>
                <w:szCs w:val="20"/>
              </w:rPr>
            </w:pPr>
            <w:r w:rsidRPr="002E6E74">
              <w:rPr>
                <w:sz w:val="18"/>
                <w:szCs w:val="20"/>
              </w:rPr>
              <w:t>155</w:t>
            </w:r>
          </w:p>
        </w:tc>
        <w:tc>
          <w:tcPr>
            <w:tcW w:w="1558" w:type="dxa"/>
          </w:tcPr>
          <w:p w14:paraId="3D970C37" w14:textId="77777777" w:rsidR="00AE746F" w:rsidRPr="002E6E74" w:rsidRDefault="00AE746F" w:rsidP="0051771F">
            <w:pPr>
              <w:jc w:val="center"/>
              <w:rPr>
                <w:sz w:val="18"/>
                <w:szCs w:val="20"/>
              </w:rPr>
            </w:pPr>
            <w:r w:rsidRPr="002E6E74">
              <w:rPr>
                <w:sz w:val="18"/>
                <w:szCs w:val="20"/>
              </w:rPr>
              <w:t>369275.68</w:t>
            </w:r>
          </w:p>
        </w:tc>
        <w:tc>
          <w:tcPr>
            <w:tcW w:w="1562" w:type="dxa"/>
          </w:tcPr>
          <w:p w14:paraId="66BC7564" w14:textId="77777777" w:rsidR="00AE746F" w:rsidRPr="002E6E74" w:rsidRDefault="00AE746F" w:rsidP="0051771F">
            <w:pPr>
              <w:jc w:val="center"/>
              <w:rPr>
                <w:sz w:val="18"/>
                <w:szCs w:val="20"/>
              </w:rPr>
            </w:pPr>
            <w:r w:rsidRPr="002E6E74">
              <w:rPr>
                <w:sz w:val="18"/>
                <w:szCs w:val="20"/>
              </w:rPr>
              <w:t>2338965.18</w:t>
            </w:r>
          </w:p>
        </w:tc>
        <w:tc>
          <w:tcPr>
            <w:tcW w:w="2561" w:type="dxa"/>
          </w:tcPr>
          <w:p w14:paraId="66F06E3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30C2367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5B022F6" w14:textId="77777777" w:rsidR="00AE746F" w:rsidRPr="002E6E74" w:rsidRDefault="00AE746F" w:rsidP="0051771F">
            <w:pPr>
              <w:jc w:val="center"/>
              <w:rPr>
                <w:sz w:val="18"/>
                <w:szCs w:val="20"/>
              </w:rPr>
            </w:pPr>
            <w:r w:rsidRPr="002E6E74">
              <w:rPr>
                <w:sz w:val="18"/>
                <w:szCs w:val="20"/>
              </w:rPr>
              <w:t>–</w:t>
            </w:r>
          </w:p>
        </w:tc>
      </w:tr>
      <w:tr w:rsidR="00AE746F" w:rsidRPr="002E6E74" w14:paraId="2F42D5AE" w14:textId="77777777" w:rsidTr="0051771F">
        <w:tblPrEx>
          <w:tblLook w:val="0000" w:firstRow="0" w:lastRow="0" w:firstColumn="0" w:lastColumn="0" w:noHBand="0" w:noVBand="0"/>
        </w:tblPrEx>
        <w:trPr>
          <w:trHeight w:val="54"/>
        </w:trPr>
        <w:tc>
          <w:tcPr>
            <w:tcW w:w="1691" w:type="dxa"/>
          </w:tcPr>
          <w:p w14:paraId="5A00E374" w14:textId="77777777" w:rsidR="00AE746F" w:rsidRPr="002E6E74" w:rsidRDefault="00AE746F" w:rsidP="0051771F">
            <w:pPr>
              <w:jc w:val="center"/>
              <w:rPr>
                <w:sz w:val="18"/>
                <w:szCs w:val="20"/>
              </w:rPr>
            </w:pPr>
            <w:r w:rsidRPr="002E6E74">
              <w:rPr>
                <w:sz w:val="18"/>
                <w:szCs w:val="20"/>
              </w:rPr>
              <w:t>156</w:t>
            </w:r>
          </w:p>
        </w:tc>
        <w:tc>
          <w:tcPr>
            <w:tcW w:w="1558" w:type="dxa"/>
          </w:tcPr>
          <w:p w14:paraId="6F22BB12" w14:textId="77777777" w:rsidR="00AE746F" w:rsidRPr="002E6E74" w:rsidRDefault="00AE746F" w:rsidP="0051771F">
            <w:pPr>
              <w:jc w:val="center"/>
              <w:rPr>
                <w:sz w:val="18"/>
                <w:szCs w:val="20"/>
              </w:rPr>
            </w:pPr>
            <w:r w:rsidRPr="002E6E74">
              <w:rPr>
                <w:sz w:val="18"/>
                <w:szCs w:val="20"/>
              </w:rPr>
              <w:t>369274.63</w:t>
            </w:r>
          </w:p>
        </w:tc>
        <w:tc>
          <w:tcPr>
            <w:tcW w:w="1562" w:type="dxa"/>
          </w:tcPr>
          <w:p w14:paraId="226F8AE4" w14:textId="77777777" w:rsidR="00AE746F" w:rsidRPr="002E6E74" w:rsidRDefault="00AE746F" w:rsidP="0051771F">
            <w:pPr>
              <w:jc w:val="center"/>
              <w:rPr>
                <w:sz w:val="18"/>
                <w:szCs w:val="20"/>
              </w:rPr>
            </w:pPr>
            <w:r w:rsidRPr="002E6E74">
              <w:rPr>
                <w:sz w:val="18"/>
                <w:szCs w:val="20"/>
              </w:rPr>
              <w:t>2338980.58</w:t>
            </w:r>
          </w:p>
        </w:tc>
        <w:tc>
          <w:tcPr>
            <w:tcW w:w="2561" w:type="dxa"/>
          </w:tcPr>
          <w:p w14:paraId="2C300F4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4AC7682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EF31A3F" w14:textId="77777777" w:rsidR="00AE746F" w:rsidRPr="002E6E74" w:rsidRDefault="00AE746F" w:rsidP="0051771F">
            <w:pPr>
              <w:jc w:val="center"/>
              <w:rPr>
                <w:sz w:val="18"/>
                <w:szCs w:val="20"/>
              </w:rPr>
            </w:pPr>
            <w:r w:rsidRPr="002E6E74">
              <w:rPr>
                <w:sz w:val="18"/>
                <w:szCs w:val="20"/>
              </w:rPr>
              <w:t>–</w:t>
            </w:r>
          </w:p>
        </w:tc>
      </w:tr>
      <w:tr w:rsidR="00AE746F" w:rsidRPr="002E6E74" w14:paraId="1D0AFE0F" w14:textId="77777777" w:rsidTr="0051771F">
        <w:tblPrEx>
          <w:tblLook w:val="0000" w:firstRow="0" w:lastRow="0" w:firstColumn="0" w:lastColumn="0" w:noHBand="0" w:noVBand="0"/>
        </w:tblPrEx>
        <w:trPr>
          <w:trHeight w:val="54"/>
        </w:trPr>
        <w:tc>
          <w:tcPr>
            <w:tcW w:w="1691" w:type="dxa"/>
          </w:tcPr>
          <w:p w14:paraId="320C322E" w14:textId="77777777" w:rsidR="00AE746F" w:rsidRPr="002E6E74" w:rsidRDefault="00AE746F" w:rsidP="0051771F">
            <w:pPr>
              <w:jc w:val="center"/>
              <w:rPr>
                <w:sz w:val="18"/>
                <w:szCs w:val="20"/>
              </w:rPr>
            </w:pPr>
            <w:r w:rsidRPr="002E6E74">
              <w:rPr>
                <w:sz w:val="18"/>
                <w:szCs w:val="20"/>
              </w:rPr>
              <w:t>157</w:t>
            </w:r>
          </w:p>
        </w:tc>
        <w:tc>
          <w:tcPr>
            <w:tcW w:w="1558" w:type="dxa"/>
          </w:tcPr>
          <w:p w14:paraId="18EDCA82" w14:textId="77777777" w:rsidR="00AE746F" w:rsidRPr="002E6E74" w:rsidRDefault="00AE746F" w:rsidP="0051771F">
            <w:pPr>
              <w:jc w:val="center"/>
              <w:rPr>
                <w:sz w:val="18"/>
                <w:szCs w:val="20"/>
              </w:rPr>
            </w:pPr>
            <w:r w:rsidRPr="002E6E74">
              <w:rPr>
                <w:sz w:val="18"/>
                <w:szCs w:val="20"/>
              </w:rPr>
              <w:t>369274.29</w:t>
            </w:r>
          </w:p>
        </w:tc>
        <w:tc>
          <w:tcPr>
            <w:tcW w:w="1562" w:type="dxa"/>
          </w:tcPr>
          <w:p w14:paraId="757E8EC0" w14:textId="77777777" w:rsidR="00AE746F" w:rsidRPr="002E6E74" w:rsidRDefault="00AE746F" w:rsidP="0051771F">
            <w:pPr>
              <w:jc w:val="center"/>
              <w:rPr>
                <w:sz w:val="18"/>
                <w:szCs w:val="20"/>
              </w:rPr>
            </w:pPr>
            <w:r w:rsidRPr="002E6E74">
              <w:rPr>
                <w:sz w:val="18"/>
                <w:szCs w:val="20"/>
              </w:rPr>
              <w:t>2338993.64</w:t>
            </w:r>
          </w:p>
        </w:tc>
        <w:tc>
          <w:tcPr>
            <w:tcW w:w="2561" w:type="dxa"/>
          </w:tcPr>
          <w:p w14:paraId="13375E6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4E2E4D0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14E89D8" w14:textId="77777777" w:rsidR="00AE746F" w:rsidRPr="002E6E74" w:rsidRDefault="00AE746F" w:rsidP="0051771F">
            <w:pPr>
              <w:jc w:val="center"/>
              <w:rPr>
                <w:sz w:val="18"/>
                <w:szCs w:val="20"/>
              </w:rPr>
            </w:pPr>
            <w:r w:rsidRPr="002E6E74">
              <w:rPr>
                <w:sz w:val="18"/>
                <w:szCs w:val="20"/>
              </w:rPr>
              <w:t>–</w:t>
            </w:r>
          </w:p>
        </w:tc>
      </w:tr>
      <w:tr w:rsidR="00AE746F" w:rsidRPr="002E6E74" w14:paraId="5D1F171E" w14:textId="77777777" w:rsidTr="0051771F">
        <w:tblPrEx>
          <w:tblLook w:val="0000" w:firstRow="0" w:lastRow="0" w:firstColumn="0" w:lastColumn="0" w:noHBand="0" w:noVBand="0"/>
        </w:tblPrEx>
        <w:trPr>
          <w:trHeight w:val="54"/>
        </w:trPr>
        <w:tc>
          <w:tcPr>
            <w:tcW w:w="1691" w:type="dxa"/>
          </w:tcPr>
          <w:p w14:paraId="49C15014" w14:textId="77777777" w:rsidR="00AE746F" w:rsidRPr="002E6E74" w:rsidRDefault="00AE746F" w:rsidP="0051771F">
            <w:pPr>
              <w:jc w:val="center"/>
              <w:rPr>
                <w:sz w:val="18"/>
                <w:szCs w:val="20"/>
              </w:rPr>
            </w:pPr>
            <w:r w:rsidRPr="002E6E74">
              <w:rPr>
                <w:sz w:val="18"/>
                <w:szCs w:val="20"/>
              </w:rPr>
              <w:t>158</w:t>
            </w:r>
          </w:p>
        </w:tc>
        <w:tc>
          <w:tcPr>
            <w:tcW w:w="1558" w:type="dxa"/>
          </w:tcPr>
          <w:p w14:paraId="1829E5D0" w14:textId="77777777" w:rsidR="00AE746F" w:rsidRPr="002E6E74" w:rsidRDefault="00AE746F" w:rsidP="0051771F">
            <w:pPr>
              <w:jc w:val="center"/>
              <w:rPr>
                <w:sz w:val="18"/>
                <w:szCs w:val="20"/>
              </w:rPr>
            </w:pPr>
            <w:r w:rsidRPr="002E6E74">
              <w:rPr>
                <w:sz w:val="18"/>
                <w:szCs w:val="20"/>
              </w:rPr>
              <w:t>369274.27</w:t>
            </w:r>
          </w:p>
        </w:tc>
        <w:tc>
          <w:tcPr>
            <w:tcW w:w="1562" w:type="dxa"/>
          </w:tcPr>
          <w:p w14:paraId="1A62082C" w14:textId="77777777" w:rsidR="00AE746F" w:rsidRPr="002E6E74" w:rsidRDefault="00AE746F" w:rsidP="0051771F">
            <w:pPr>
              <w:jc w:val="center"/>
              <w:rPr>
                <w:sz w:val="18"/>
                <w:szCs w:val="20"/>
              </w:rPr>
            </w:pPr>
            <w:r w:rsidRPr="002E6E74">
              <w:rPr>
                <w:sz w:val="18"/>
                <w:szCs w:val="20"/>
              </w:rPr>
              <w:t>2338994.45</w:t>
            </w:r>
          </w:p>
        </w:tc>
        <w:tc>
          <w:tcPr>
            <w:tcW w:w="2561" w:type="dxa"/>
          </w:tcPr>
          <w:p w14:paraId="3DE04EE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613F183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C907681" w14:textId="77777777" w:rsidR="00AE746F" w:rsidRPr="002E6E74" w:rsidRDefault="00AE746F" w:rsidP="0051771F">
            <w:pPr>
              <w:jc w:val="center"/>
              <w:rPr>
                <w:sz w:val="18"/>
                <w:szCs w:val="20"/>
              </w:rPr>
            </w:pPr>
            <w:r w:rsidRPr="002E6E74">
              <w:rPr>
                <w:sz w:val="18"/>
                <w:szCs w:val="20"/>
              </w:rPr>
              <w:t>–</w:t>
            </w:r>
          </w:p>
        </w:tc>
      </w:tr>
      <w:tr w:rsidR="00AE746F" w:rsidRPr="002E6E74" w14:paraId="01EAA87D" w14:textId="77777777" w:rsidTr="0051771F">
        <w:tblPrEx>
          <w:tblLook w:val="0000" w:firstRow="0" w:lastRow="0" w:firstColumn="0" w:lastColumn="0" w:noHBand="0" w:noVBand="0"/>
        </w:tblPrEx>
        <w:trPr>
          <w:trHeight w:val="54"/>
        </w:trPr>
        <w:tc>
          <w:tcPr>
            <w:tcW w:w="1691" w:type="dxa"/>
          </w:tcPr>
          <w:p w14:paraId="0CC6B517" w14:textId="77777777" w:rsidR="00AE746F" w:rsidRPr="002E6E74" w:rsidRDefault="00AE746F" w:rsidP="0051771F">
            <w:pPr>
              <w:jc w:val="center"/>
              <w:rPr>
                <w:sz w:val="18"/>
                <w:szCs w:val="20"/>
              </w:rPr>
            </w:pPr>
            <w:r w:rsidRPr="002E6E74">
              <w:rPr>
                <w:sz w:val="18"/>
                <w:szCs w:val="20"/>
              </w:rPr>
              <w:t>159</w:t>
            </w:r>
          </w:p>
        </w:tc>
        <w:tc>
          <w:tcPr>
            <w:tcW w:w="1558" w:type="dxa"/>
          </w:tcPr>
          <w:p w14:paraId="3E1DE901" w14:textId="77777777" w:rsidR="00AE746F" w:rsidRPr="002E6E74" w:rsidRDefault="00AE746F" w:rsidP="0051771F">
            <w:pPr>
              <w:jc w:val="center"/>
              <w:rPr>
                <w:sz w:val="18"/>
                <w:szCs w:val="20"/>
              </w:rPr>
            </w:pPr>
            <w:r w:rsidRPr="002E6E74">
              <w:rPr>
                <w:sz w:val="18"/>
                <w:szCs w:val="20"/>
              </w:rPr>
              <w:t>369253.22</w:t>
            </w:r>
          </w:p>
        </w:tc>
        <w:tc>
          <w:tcPr>
            <w:tcW w:w="1562" w:type="dxa"/>
          </w:tcPr>
          <w:p w14:paraId="1C80A74E" w14:textId="77777777" w:rsidR="00AE746F" w:rsidRPr="002E6E74" w:rsidRDefault="00AE746F" w:rsidP="0051771F">
            <w:pPr>
              <w:jc w:val="center"/>
              <w:rPr>
                <w:sz w:val="18"/>
                <w:szCs w:val="20"/>
              </w:rPr>
            </w:pPr>
            <w:r w:rsidRPr="002E6E74">
              <w:rPr>
                <w:sz w:val="18"/>
                <w:szCs w:val="20"/>
              </w:rPr>
              <w:t>2338993.48</w:t>
            </w:r>
          </w:p>
        </w:tc>
        <w:tc>
          <w:tcPr>
            <w:tcW w:w="2561" w:type="dxa"/>
          </w:tcPr>
          <w:p w14:paraId="0E9F09F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64D3BA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BF5DB4B" w14:textId="77777777" w:rsidR="00AE746F" w:rsidRPr="002E6E74" w:rsidRDefault="00AE746F" w:rsidP="0051771F">
            <w:pPr>
              <w:jc w:val="center"/>
              <w:rPr>
                <w:sz w:val="18"/>
                <w:szCs w:val="20"/>
              </w:rPr>
            </w:pPr>
            <w:r w:rsidRPr="002E6E74">
              <w:rPr>
                <w:sz w:val="18"/>
                <w:szCs w:val="20"/>
              </w:rPr>
              <w:t>–</w:t>
            </w:r>
          </w:p>
        </w:tc>
      </w:tr>
      <w:tr w:rsidR="00AE746F" w:rsidRPr="002E6E74" w14:paraId="51487B08" w14:textId="77777777" w:rsidTr="0051771F">
        <w:tblPrEx>
          <w:tblLook w:val="0000" w:firstRow="0" w:lastRow="0" w:firstColumn="0" w:lastColumn="0" w:noHBand="0" w:noVBand="0"/>
        </w:tblPrEx>
        <w:trPr>
          <w:trHeight w:val="54"/>
        </w:trPr>
        <w:tc>
          <w:tcPr>
            <w:tcW w:w="1691" w:type="dxa"/>
          </w:tcPr>
          <w:p w14:paraId="224E6787" w14:textId="77777777" w:rsidR="00AE746F" w:rsidRPr="002E6E74" w:rsidRDefault="00AE746F" w:rsidP="0051771F">
            <w:pPr>
              <w:jc w:val="center"/>
              <w:rPr>
                <w:sz w:val="18"/>
                <w:szCs w:val="20"/>
              </w:rPr>
            </w:pPr>
            <w:r w:rsidRPr="002E6E74">
              <w:rPr>
                <w:sz w:val="18"/>
                <w:szCs w:val="20"/>
              </w:rPr>
              <w:t>160</w:t>
            </w:r>
          </w:p>
        </w:tc>
        <w:tc>
          <w:tcPr>
            <w:tcW w:w="1558" w:type="dxa"/>
          </w:tcPr>
          <w:p w14:paraId="34E66EA7" w14:textId="77777777" w:rsidR="00AE746F" w:rsidRPr="002E6E74" w:rsidRDefault="00AE746F" w:rsidP="0051771F">
            <w:pPr>
              <w:jc w:val="center"/>
              <w:rPr>
                <w:sz w:val="18"/>
                <w:szCs w:val="20"/>
              </w:rPr>
            </w:pPr>
            <w:r w:rsidRPr="002E6E74">
              <w:rPr>
                <w:sz w:val="18"/>
                <w:szCs w:val="20"/>
              </w:rPr>
              <w:t>369252.89</w:t>
            </w:r>
          </w:p>
        </w:tc>
        <w:tc>
          <w:tcPr>
            <w:tcW w:w="1562" w:type="dxa"/>
          </w:tcPr>
          <w:p w14:paraId="072FC786" w14:textId="77777777" w:rsidR="00AE746F" w:rsidRPr="002E6E74" w:rsidRDefault="00AE746F" w:rsidP="0051771F">
            <w:pPr>
              <w:jc w:val="center"/>
              <w:rPr>
                <w:sz w:val="18"/>
                <w:szCs w:val="20"/>
              </w:rPr>
            </w:pPr>
            <w:r w:rsidRPr="002E6E74">
              <w:rPr>
                <w:sz w:val="18"/>
                <w:szCs w:val="20"/>
              </w:rPr>
              <w:t>2339000.38</w:t>
            </w:r>
          </w:p>
        </w:tc>
        <w:tc>
          <w:tcPr>
            <w:tcW w:w="2561" w:type="dxa"/>
          </w:tcPr>
          <w:p w14:paraId="4F0624C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39BD38D0"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B395396" w14:textId="77777777" w:rsidR="00AE746F" w:rsidRPr="002E6E74" w:rsidRDefault="00AE746F" w:rsidP="0051771F">
            <w:pPr>
              <w:jc w:val="center"/>
              <w:rPr>
                <w:sz w:val="18"/>
                <w:szCs w:val="20"/>
              </w:rPr>
            </w:pPr>
            <w:r w:rsidRPr="002E6E74">
              <w:rPr>
                <w:sz w:val="18"/>
                <w:szCs w:val="20"/>
              </w:rPr>
              <w:t>–</w:t>
            </w:r>
          </w:p>
        </w:tc>
      </w:tr>
      <w:tr w:rsidR="00AE746F" w:rsidRPr="002E6E74" w14:paraId="7E32D2AF" w14:textId="77777777" w:rsidTr="0051771F">
        <w:tblPrEx>
          <w:tblLook w:val="0000" w:firstRow="0" w:lastRow="0" w:firstColumn="0" w:lastColumn="0" w:noHBand="0" w:noVBand="0"/>
        </w:tblPrEx>
        <w:trPr>
          <w:trHeight w:val="54"/>
        </w:trPr>
        <w:tc>
          <w:tcPr>
            <w:tcW w:w="1691" w:type="dxa"/>
          </w:tcPr>
          <w:p w14:paraId="64A4BE11" w14:textId="77777777" w:rsidR="00AE746F" w:rsidRPr="002E6E74" w:rsidRDefault="00AE746F" w:rsidP="0051771F">
            <w:pPr>
              <w:jc w:val="center"/>
              <w:rPr>
                <w:sz w:val="18"/>
                <w:szCs w:val="20"/>
              </w:rPr>
            </w:pPr>
            <w:r w:rsidRPr="002E6E74">
              <w:rPr>
                <w:sz w:val="18"/>
                <w:szCs w:val="20"/>
              </w:rPr>
              <w:t>161</w:t>
            </w:r>
          </w:p>
        </w:tc>
        <w:tc>
          <w:tcPr>
            <w:tcW w:w="1558" w:type="dxa"/>
          </w:tcPr>
          <w:p w14:paraId="1F1C7C0D" w14:textId="77777777" w:rsidR="00AE746F" w:rsidRPr="002E6E74" w:rsidRDefault="00AE746F" w:rsidP="0051771F">
            <w:pPr>
              <w:jc w:val="center"/>
              <w:rPr>
                <w:sz w:val="18"/>
                <w:szCs w:val="20"/>
              </w:rPr>
            </w:pPr>
            <w:r w:rsidRPr="002E6E74">
              <w:rPr>
                <w:sz w:val="18"/>
                <w:szCs w:val="20"/>
              </w:rPr>
              <w:t>369250.94</w:t>
            </w:r>
          </w:p>
        </w:tc>
        <w:tc>
          <w:tcPr>
            <w:tcW w:w="1562" w:type="dxa"/>
          </w:tcPr>
          <w:p w14:paraId="22CFCB74" w14:textId="77777777" w:rsidR="00AE746F" w:rsidRPr="002E6E74" w:rsidRDefault="00AE746F" w:rsidP="0051771F">
            <w:pPr>
              <w:jc w:val="center"/>
              <w:rPr>
                <w:sz w:val="18"/>
                <w:szCs w:val="20"/>
              </w:rPr>
            </w:pPr>
            <w:r w:rsidRPr="002E6E74">
              <w:rPr>
                <w:sz w:val="18"/>
                <w:szCs w:val="20"/>
              </w:rPr>
              <w:t>2339041.19</w:t>
            </w:r>
          </w:p>
        </w:tc>
        <w:tc>
          <w:tcPr>
            <w:tcW w:w="2561" w:type="dxa"/>
          </w:tcPr>
          <w:p w14:paraId="18BCD49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1F358313"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2F222ED" w14:textId="77777777" w:rsidR="00AE746F" w:rsidRPr="002E6E74" w:rsidRDefault="00AE746F" w:rsidP="0051771F">
            <w:pPr>
              <w:jc w:val="center"/>
              <w:rPr>
                <w:sz w:val="18"/>
                <w:szCs w:val="20"/>
              </w:rPr>
            </w:pPr>
            <w:r w:rsidRPr="002E6E74">
              <w:rPr>
                <w:sz w:val="18"/>
                <w:szCs w:val="20"/>
              </w:rPr>
              <w:t>–</w:t>
            </w:r>
          </w:p>
        </w:tc>
      </w:tr>
      <w:tr w:rsidR="00AE746F" w:rsidRPr="002E6E74" w14:paraId="3EBF93EB" w14:textId="77777777" w:rsidTr="0051771F">
        <w:tblPrEx>
          <w:tblLook w:val="0000" w:firstRow="0" w:lastRow="0" w:firstColumn="0" w:lastColumn="0" w:noHBand="0" w:noVBand="0"/>
        </w:tblPrEx>
        <w:trPr>
          <w:trHeight w:val="54"/>
        </w:trPr>
        <w:tc>
          <w:tcPr>
            <w:tcW w:w="1691" w:type="dxa"/>
          </w:tcPr>
          <w:p w14:paraId="7EC975B0" w14:textId="77777777" w:rsidR="00AE746F" w:rsidRPr="002E6E74" w:rsidRDefault="00AE746F" w:rsidP="0051771F">
            <w:pPr>
              <w:jc w:val="center"/>
              <w:rPr>
                <w:sz w:val="18"/>
                <w:szCs w:val="20"/>
              </w:rPr>
            </w:pPr>
            <w:r w:rsidRPr="002E6E74">
              <w:rPr>
                <w:sz w:val="18"/>
                <w:szCs w:val="20"/>
              </w:rPr>
              <w:t>162</w:t>
            </w:r>
          </w:p>
        </w:tc>
        <w:tc>
          <w:tcPr>
            <w:tcW w:w="1558" w:type="dxa"/>
          </w:tcPr>
          <w:p w14:paraId="11B4D35B" w14:textId="77777777" w:rsidR="00AE746F" w:rsidRPr="002E6E74" w:rsidRDefault="00AE746F" w:rsidP="0051771F">
            <w:pPr>
              <w:jc w:val="center"/>
              <w:rPr>
                <w:sz w:val="18"/>
                <w:szCs w:val="20"/>
              </w:rPr>
            </w:pPr>
            <w:r w:rsidRPr="002E6E74">
              <w:rPr>
                <w:sz w:val="18"/>
                <w:szCs w:val="20"/>
              </w:rPr>
              <w:t>369249.00</w:t>
            </w:r>
          </w:p>
        </w:tc>
        <w:tc>
          <w:tcPr>
            <w:tcW w:w="1562" w:type="dxa"/>
          </w:tcPr>
          <w:p w14:paraId="611D0B9F" w14:textId="77777777" w:rsidR="00AE746F" w:rsidRPr="002E6E74" w:rsidRDefault="00AE746F" w:rsidP="0051771F">
            <w:pPr>
              <w:jc w:val="center"/>
              <w:rPr>
                <w:sz w:val="18"/>
                <w:szCs w:val="20"/>
              </w:rPr>
            </w:pPr>
            <w:r w:rsidRPr="002E6E74">
              <w:rPr>
                <w:sz w:val="18"/>
                <w:szCs w:val="20"/>
              </w:rPr>
              <w:t>2339081.79</w:t>
            </w:r>
          </w:p>
        </w:tc>
        <w:tc>
          <w:tcPr>
            <w:tcW w:w="2561" w:type="dxa"/>
          </w:tcPr>
          <w:p w14:paraId="3253AA2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4EB285E2"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1C71D66" w14:textId="77777777" w:rsidR="00AE746F" w:rsidRPr="002E6E74" w:rsidRDefault="00AE746F" w:rsidP="0051771F">
            <w:pPr>
              <w:jc w:val="center"/>
              <w:rPr>
                <w:sz w:val="18"/>
                <w:szCs w:val="20"/>
              </w:rPr>
            </w:pPr>
            <w:r w:rsidRPr="002E6E74">
              <w:rPr>
                <w:sz w:val="18"/>
                <w:szCs w:val="20"/>
              </w:rPr>
              <w:t>–</w:t>
            </w:r>
          </w:p>
        </w:tc>
      </w:tr>
      <w:tr w:rsidR="00AE746F" w:rsidRPr="002E6E74" w14:paraId="719CCACC" w14:textId="77777777" w:rsidTr="0051771F">
        <w:tblPrEx>
          <w:tblLook w:val="0000" w:firstRow="0" w:lastRow="0" w:firstColumn="0" w:lastColumn="0" w:noHBand="0" w:noVBand="0"/>
        </w:tblPrEx>
        <w:trPr>
          <w:trHeight w:val="54"/>
        </w:trPr>
        <w:tc>
          <w:tcPr>
            <w:tcW w:w="1691" w:type="dxa"/>
          </w:tcPr>
          <w:p w14:paraId="569A6B3F" w14:textId="77777777" w:rsidR="00AE746F" w:rsidRPr="002E6E74" w:rsidRDefault="00AE746F" w:rsidP="0051771F">
            <w:pPr>
              <w:jc w:val="center"/>
              <w:rPr>
                <w:sz w:val="18"/>
                <w:szCs w:val="20"/>
              </w:rPr>
            </w:pPr>
            <w:r w:rsidRPr="002E6E74">
              <w:rPr>
                <w:sz w:val="18"/>
                <w:szCs w:val="20"/>
              </w:rPr>
              <w:t>163</w:t>
            </w:r>
          </w:p>
        </w:tc>
        <w:tc>
          <w:tcPr>
            <w:tcW w:w="1558" w:type="dxa"/>
          </w:tcPr>
          <w:p w14:paraId="7D1137A9" w14:textId="77777777" w:rsidR="00AE746F" w:rsidRPr="002E6E74" w:rsidRDefault="00AE746F" w:rsidP="0051771F">
            <w:pPr>
              <w:jc w:val="center"/>
              <w:rPr>
                <w:sz w:val="18"/>
                <w:szCs w:val="20"/>
              </w:rPr>
            </w:pPr>
            <w:r w:rsidRPr="002E6E74">
              <w:rPr>
                <w:sz w:val="18"/>
                <w:szCs w:val="20"/>
              </w:rPr>
              <w:t>369228.76</w:t>
            </w:r>
          </w:p>
        </w:tc>
        <w:tc>
          <w:tcPr>
            <w:tcW w:w="1562" w:type="dxa"/>
          </w:tcPr>
          <w:p w14:paraId="18913E31" w14:textId="77777777" w:rsidR="00AE746F" w:rsidRPr="002E6E74" w:rsidRDefault="00AE746F" w:rsidP="0051771F">
            <w:pPr>
              <w:jc w:val="center"/>
              <w:rPr>
                <w:sz w:val="18"/>
                <w:szCs w:val="20"/>
              </w:rPr>
            </w:pPr>
            <w:r w:rsidRPr="002E6E74">
              <w:rPr>
                <w:sz w:val="18"/>
                <w:szCs w:val="20"/>
              </w:rPr>
              <w:t>2339080.69</w:t>
            </w:r>
          </w:p>
        </w:tc>
        <w:tc>
          <w:tcPr>
            <w:tcW w:w="2561" w:type="dxa"/>
          </w:tcPr>
          <w:p w14:paraId="170B919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31DCA1F3"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83DB02E" w14:textId="77777777" w:rsidR="00AE746F" w:rsidRPr="002E6E74" w:rsidRDefault="00AE746F" w:rsidP="0051771F">
            <w:pPr>
              <w:jc w:val="center"/>
              <w:rPr>
                <w:sz w:val="18"/>
                <w:szCs w:val="20"/>
              </w:rPr>
            </w:pPr>
            <w:r w:rsidRPr="002E6E74">
              <w:rPr>
                <w:sz w:val="18"/>
                <w:szCs w:val="20"/>
              </w:rPr>
              <w:t>–</w:t>
            </w:r>
          </w:p>
        </w:tc>
      </w:tr>
      <w:tr w:rsidR="00AE746F" w:rsidRPr="002E6E74" w14:paraId="33A3ECE4" w14:textId="77777777" w:rsidTr="0051771F">
        <w:tblPrEx>
          <w:tblLook w:val="0000" w:firstRow="0" w:lastRow="0" w:firstColumn="0" w:lastColumn="0" w:noHBand="0" w:noVBand="0"/>
        </w:tblPrEx>
        <w:trPr>
          <w:trHeight w:val="54"/>
        </w:trPr>
        <w:tc>
          <w:tcPr>
            <w:tcW w:w="1691" w:type="dxa"/>
          </w:tcPr>
          <w:p w14:paraId="271CD824" w14:textId="77777777" w:rsidR="00AE746F" w:rsidRPr="002E6E74" w:rsidRDefault="00AE746F" w:rsidP="0051771F">
            <w:pPr>
              <w:jc w:val="center"/>
              <w:rPr>
                <w:sz w:val="18"/>
                <w:szCs w:val="20"/>
              </w:rPr>
            </w:pPr>
            <w:r w:rsidRPr="002E6E74">
              <w:rPr>
                <w:sz w:val="18"/>
                <w:szCs w:val="20"/>
              </w:rPr>
              <w:t>164</w:t>
            </w:r>
          </w:p>
        </w:tc>
        <w:tc>
          <w:tcPr>
            <w:tcW w:w="1558" w:type="dxa"/>
          </w:tcPr>
          <w:p w14:paraId="189CA370" w14:textId="77777777" w:rsidR="00AE746F" w:rsidRPr="002E6E74" w:rsidRDefault="00AE746F" w:rsidP="0051771F">
            <w:pPr>
              <w:jc w:val="center"/>
              <w:rPr>
                <w:sz w:val="18"/>
                <w:szCs w:val="20"/>
              </w:rPr>
            </w:pPr>
            <w:r w:rsidRPr="002E6E74">
              <w:rPr>
                <w:sz w:val="18"/>
                <w:szCs w:val="20"/>
              </w:rPr>
              <w:t>369226.88</w:t>
            </w:r>
          </w:p>
        </w:tc>
        <w:tc>
          <w:tcPr>
            <w:tcW w:w="1562" w:type="dxa"/>
          </w:tcPr>
          <w:p w14:paraId="4C36C8AB" w14:textId="77777777" w:rsidR="00AE746F" w:rsidRPr="002E6E74" w:rsidRDefault="00AE746F" w:rsidP="0051771F">
            <w:pPr>
              <w:jc w:val="center"/>
              <w:rPr>
                <w:sz w:val="18"/>
                <w:szCs w:val="20"/>
              </w:rPr>
            </w:pPr>
            <w:r w:rsidRPr="002E6E74">
              <w:rPr>
                <w:sz w:val="18"/>
                <w:szCs w:val="20"/>
              </w:rPr>
              <w:t>2339080.44</w:t>
            </w:r>
          </w:p>
        </w:tc>
        <w:tc>
          <w:tcPr>
            <w:tcW w:w="2561" w:type="dxa"/>
          </w:tcPr>
          <w:p w14:paraId="6CBD1ED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E53F17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563759D" w14:textId="77777777" w:rsidR="00AE746F" w:rsidRPr="002E6E74" w:rsidRDefault="00AE746F" w:rsidP="0051771F">
            <w:pPr>
              <w:jc w:val="center"/>
              <w:rPr>
                <w:sz w:val="18"/>
                <w:szCs w:val="20"/>
              </w:rPr>
            </w:pPr>
            <w:r w:rsidRPr="002E6E74">
              <w:rPr>
                <w:sz w:val="18"/>
                <w:szCs w:val="20"/>
              </w:rPr>
              <w:t>–</w:t>
            </w:r>
          </w:p>
        </w:tc>
      </w:tr>
      <w:tr w:rsidR="00AE746F" w:rsidRPr="002E6E74" w14:paraId="6FA2F468" w14:textId="77777777" w:rsidTr="0051771F">
        <w:tblPrEx>
          <w:tblLook w:val="0000" w:firstRow="0" w:lastRow="0" w:firstColumn="0" w:lastColumn="0" w:noHBand="0" w:noVBand="0"/>
        </w:tblPrEx>
        <w:trPr>
          <w:trHeight w:val="54"/>
        </w:trPr>
        <w:tc>
          <w:tcPr>
            <w:tcW w:w="1691" w:type="dxa"/>
          </w:tcPr>
          <w:p w14:paraId="32C3AD09" w14:textId="77777777" w:rsidR="00AE746F" w:rsidRPr="002E6E74" w:rsidRDefault="00AE746F" w:rsidP="0051771F">
            <w:pPr>
              <w:jc w:val="center"/>
              <w:rPr>
                <w:sz w:val="18"/>
                <w:szCs w:val="20"/>
              </w:rPr>
            </w:pPr>
            <w:r w:rsidRPr="002E6E74">
              <w:rPr>
                <w:sz w:val="18"/>
                <w:szCs w:val="20"/>
              </w:rPr>
              <w:t>165</w:t>
            </w:r>
          </w:p>
        </w:tc>
        <w:tc>
          <w:tcPr>
            <w:tcW w:w="1558" w:type="dxa"/>
          </w:tcPr>
          <w:p w14:paraId="17D213AE" w14:textId="77777777" w:rsidR="00AE746F" w:rsidRPr="002E6E74" w:rsidRDefault="00AE746F" w:rsidP="0051771F">
            <w:pPr>
              <w:jc w:val="center"/>
              <w:rPr>
                <w:sz w:val="18"/>
                <w:szCs w:val="20"/>
              </w:rPr>
            </w:pPr>
            <w:r w:rsidRPr="002E6E74">
              <w:rPr>
                <w:sz w:val="18"/>
                <w:szCs w:val="20"/>
              </w:rPr>
              <w:t>369229.60</w:t>
            </w:r>
          </w:p>
        </w:tc>
        <w:tc>
          <w:tcPr>
            <w:tcW w:w="1562" w:type="dxa"/>
          </w:tcPr>
          <w:p w14:paraId="7149B2C7" w14:textId="77777777" w:rsidR="00AE746F" w:rsidRPr="002E6E74" w:rsidRDefault="00AE746F" w:rsidP="0051771F">
            <w:pPr>
              <w:jc w:val="center"/>
              <w:rPr>
                <w:sz w:val="18"/>
                <w:szCs w:val="20"/>
              </w:rPr>
            </w:pPr>
            <w:r w:rsidRPr="002E6E74">
              <w:rPr>
                <w:sz w:val="18"/>
                <w:szCs w:val="20"/>
              </w:rPr>
              <w:t>2339005.73</w:t>
            </w:r>
          </w:p>
        </w:tc>
        <w:tc>
          <w:tcPr>
            <w:tcW w:w="2561" w:type="dxa"/>
          </w:tcPr>
          <w:p w14:paraId="335C81D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EECFCC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4AA2D91" w14:textId="77777777" w:rsidR="00AE746F" w:rsidRPr="002E6E74" w:rsidRDefault="00AE746F" w:rsidP="0051771F">
            <w:pPr>
              <w:jc w:val="center"/>
              <w:rPr>
                <w:sz w:val="18"/>
                <w:szCs w:val="20"/>
              </w:rPr>
            </w:pPr>
            <w:r w:rsidRPr="002E6E74">
              <w:rPr>
                <w:sz w:val="18"/>
                <w:szCs w:val="20"/>
              </w:rPr>
              <w:t>–</w:t>
            </w:r>
          </w:p>
        </w:tc>
      </w:tr>
      <w:tr w:rsidR="00AE746F" w:rsidRPr="002E6E74" w14:paraId="284E79DD" w14:textId="77777777" w:rsidTr="0051771F">
        <w:tblPrEx>
          <w:tblLook w:val="0000" w:firstRow="0" w:lastRow="0" w:firstColumn="0" w:lastColumn="0" w:noHBand="0" w:noVBand="0"/>
        </w:tblPrEx>
        <w:trPr>
          <w:trHeight w:val="54"/>
        </w:trPr>
        <w:tc>
          <w:tcPr>
            <w:tcW w:w="1691" w:type="dxa"/>
          </w:tcPr>
          <w:p w14:paraId="598726BA" w14:textId="77777777" w:rsidR="00AE746F" w:rsidRPr="002E6E74" w:rsidRDefault="00AE746F" w:rsidP="0051771F">
            <w:pPr>
              <w:jc w:val="center"/>
              <w:rPr>
                <w:sz w:val="18"/>
                <w:szCs w:val="20"/>
              </w:rPr>
            </w:pPr>
            <w:r w:rsidRPr="002E6E74">
              <w:rPr>
                <w:sz w:val="18"/>
                <w:szCs w:val="20"/>
              </w:rPr>
              <w:t>166</w:t>
            </w:r>
          </w:p>
        </w:tc>
        <w:tc>
          <w:tcPr>
            <w:tcW w:w="1558" w:type="dxa"/>
          </w:tcPr>
          <w:p w14:paraId="30E58B9B" w14:textId="77777777" w:rsidR="00AE746F" w:rsidRPr="002E6E74" w:rsidRDefault="00AE746F" w:rsidP="0051771F">
            <w:pPr>
              <w:jc w:val="center"/>
              <w:rPr>
                <w:sz w:val="18"/>
                <w:szCs w:val="20"/>
              </w:rPr>
            </w:pPr>
            <w:r w:rsidRPr="002E6E74">
              <w:rPr>
                <w:sz w:val="18"/>
                <w:szCs w:val="20"/>
              </w:rPr>
              <w:t>369232.12</w:t>
            </w:r>
          </w:p>
        </w:tc>
        <w:tc>
          <w:tcPr>
            <w:tcW w:w="1562" w:type="dxa"/>
          </w:tcPr>
          <w:p w14:paraId="71299192" w14:textId="77777777" w:rsidR="00AE746F" w:rsidRPr="002E6E74" w:rsidRDefault="00AE746F" w:rsidP="0051771F">
            <w:pPr>
              <w:jc w:val="center"/>
              <w:rPr>
                <w:sz w:val="18"/>
                <w:szCs w:val="20"/>
              </w:rPr>
            </w:pPr>
            <w:r w:rsidRPr="002E6E74">
              <w:rPr>
                <w:sz w:val="18"/>
                <w:szCs w:val="20"/>
              </w:rPr>
              <w:t>2338964.98</w:t>
            </w:r>
          </w:p>
        </w:tc>
        <w:tc>
          <w:tcPr>
            <w:tcW w:w="2561" w:type="dxa"/>
          </w:tcPr>
          <w:p w14:paraId="62C28D3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CAF741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20516F4" w14:textId="77777777" w:rsidR="00AE746F" w:rsidRPr="002E6E74" w:rsidRDefault="00AE746F" w:rsidP="0051771F">
            <w:pPr>
              <w:jc w:val="center"/>
              <w:rPr>
                <w:sz w:val="18"/>
                <w:szCs w:val="20"/>
              </w:rPr>
            </w:pPr>
            <w:r w:rsidRPr="002E6E74">
              <w:rPr>
                <w:sz w:val="18"/>
                <w:szCs w:val="20"/>
              </w:rPr>
              <w:t>–</w:t>
            </w:r>
          </w:p>
        </w:tc>
      </w:tr>
      <w:tr w:rsidR="00AE746F" w:rsidRPr="002E6E74" w14:paraId="51572A65" w14:textId="77777777" w:rsidTr="0051771F">
        <w:tblPrEx>
          <w:tblLook w:val="0000" w:firstRow="0" w:lastRow="0" w:firstColumn="0" w:lastColumn="0" w:noHBand="0" w:noVBand="0"/>
        </w:tblPrEx>
        <w:trPr>
          <w:trHeight w:val="54"/>
        </w:trPr>
        <w:tc>
          <w:tcPr>
            <w:tcW w:w="1691" w:type="dxa"/>
          </w:tcPr>
          <w:p w14:paraId="65A5EA5A" w14:textId="77777777" w:rsidR="00AE746F" w:rsidRPr="002E6E74" w:rsidRDefault="00AE746F" w:rsidP="0051771F">
            <w:pPr>
              <w:jc w:val="center"/>
              <w:rPr>
                <w:sz w:val="18"/>
                <w:szCs w:val="20"/>
              </w:rPr>
            </w:pPr>
            <w:r w:rsidRPr="002E6E74">
              <w:rPr>
                <w:sz w:val="18"/>
                <w:szCs w:val="20"/>
              </w:rPr>
              <w:t>167</w:t>
            </w:r>
          </w:p>
        </w:tc>
        <w:tc>
          <w:tcPr>
            <w:tcW w:w="1558" w:type="dxa"/>
          </w:tcPr>
          <w:p w14:paraId="291C5B15" w14:textId="77777777" w:rsidR="00AE746F" w:rsidRPr="002E6E74" w:rsidRDefault="00AE746F" w:rsidP="0051771F">
            <w:pPr>
              <w:jc w:val="center"/>
              <w:rPr>
                <w:sz w:val="18"/>
                <w:szCs w:val="20"/>
              </w:rPr>
            </w:pPr>
            <w:r w:rsidRPr="002E6E74">
              <w:rPr>
                <w:sz w:val="18"/>
                <w:szCs w:val="20"/>
              </w:rPr>
              <w:t>369240.16</w:t>
            </w:r>
          </w:p>
        </w:tc>
        <w:tc>
          <w:tcPr>
            <w:tcW w:w="1562" w:type="dxa"/>
          </w:tcPr>
          <w:p w14:paraId="3FDF0D0B" w14:textId="77777777" w:rsidR="00AE746F" w:rsidRPr="002E6E74" w:rsidRDefault="00AE746F" w:rsidP="0051771F">
            <w:pPr>
              <w:jc w:val="center"/>
              <w:rPr>
                <w:sz w:val="18"/>
                <w:szCs w:val="20"/>
              </w:rPr>
            </w:pPr>
            <w:r w:rsidRPr="002E6E74">
              <w:rPr>
                <w:sz w:val="18"/>
                <w:szCs w:val="20"/>
              </w:rPr>
              <w:t>2338964.97</w:t>
            </w:r>
          </w:p>
        </w:tc>
        <w:tc>
          <w:tcPr>
            <w:tcW w:w="2561" w:type="dxa"/>
          </w:tcPr>
          <w:p w14:paraId="6B0445B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1DF3A52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714503E" w14:textId="77777777" w:rsidR="00AE746F" w:rsidRPr="002E6E74" w:rsidRDefault="00AE746F" w:rsidP="0051771F">
            <w:pPr>
              <w:jc w:val="center"/>
              <w:rPr>
                <w:sz w:val="18"/>
                <w:szCs w:val="20"/>
              </w:rPr>
            </w:pPr>
            <w:r w:rsidRPr="002E6E74">
              <w:rPr>
                <w:sz w:val="18"/>
                <w:szCs w:val="20"/>
              </w:rPr>
              <w:t>–</w:t>
            </w:r>
          </w:p>
        </w:tc>
      </w:tr>
      <w:tr w:rsidR="00AE746F" w:rsidRPr="002E6E74" w14:paraId="039B5544" w14:textId="77777777" w:rsidTr="0051771F">
        <w:tblPrEx>
          <w:tblLook w:val="0000" w:firstRow="0" w:lastRow="0" w:firstColumn="0" w:lastColumn="0" w:noHBand="0" w:noVBand="0"/>
        </w:tblPrEx>
        <w:trPr>
          <w:trHeight w:val="54"/>
        </w:trPr>
        <w:tc>
          <w:tcPr>
            <w:tcW w:w="1691" w:type="dxa"/>
          </w:tcPr>
          <w:p w14:paraId="180256A9" w14:textId="77777777" w:rsidR="00AE746F" w:rsidRPr="002E6E74" w:rsidRDefault="00AE746F" w:rsidP="0051771F">
            <w:pPr>
              <w:jc w:val="center"/>
              <w:rPr>
                <w:sz w:val="18"/>
                <w:szCs w:val="20"/>
              </w:rPr>
            </w:pPr>
            <w:r w:rsidRPr="002E6E74">
              <w:rPr>
                <w:sz w:val="18"/>
                <w:szCs w:val="20"/>
              </w:rPr>
              <w:t>168</w:t>
            </w:r>
          </w:p>
        </w:tc>
        <w:tc>
          <w:tcPr>
            <w:tcW w:w="1558" w:type="dxa"/>
          </w:tcPr>
          <w:p w14:paraId="2CC34F70" w14:textId="77777777" w:rsidR="00AE746F" w:rsidRPr="002E6E74" w:rsidRDefault="00AE746F" w:rsidP="0051771F">
            <w:pPr>
              <w:jc w:val="center"/>
              <w:rPr>
                <w:sz w:val="18"/>
                <w:szCs w:val="20"/>
              </w:rPr>
            </w:pPr>
            <w:r w:rsidRPr="002E6E74">
              <w:rPr>
                <w:sz w:val="18"/>
                <w:szCs w:val="20"/>
              </w:rPr>
              <w:t>369244.80</w:t>
            </w:r>
          </w:p>
        </w:tc>
        <w:tc>
          <w:tcPr>
            <w:tcW w:w="1562" w:type="dxa"/>
          </w:tcPr>
          <w:p w14:paraId="5BCB3E72" w14:textId="77777777" w:rsidR="00AE746F" w:rsidRPr="002E6E74" w:rsidRDefault="00AE746F" w:rsidP="0051771F">
            <w:pPr>
              <w:jc w:val="center"/>
              <w:rPr>
                <w:sz w:val="18"/>
                <w:szCs w:val="20"/>
              </w:rPr>
            </w:pPr>
            <w:r w:rsidRPr="002E6E74">
              <w:rPr>
                <w:sz w:val="18"/>
                <w:szCs w:val="20"/>
              </w:rPr>
              <w:t>2338965.20</w:t>
            </w:r>
          </w:p>
        </w:tc>
        <w:tc>
          <w:tcPr>
            <w:tcW w:w="2561" w:type="dxa"/>
          </w:tcPr>
          <w:p w14:paraId="1F27958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4CA0F88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66BE0C9" w14:textId="77777777" w:rsidR="00AE746F" w:rsidRPr="002E6E74" w:rsidRDefault="00AE746F" w:rsidP="0051771F">
            <w:pPr>
              <w:jc w:val="center"/>
              <w:rPr>
                <w:sz w:val="18"/>
                <w:szCs w:val="20"/>
              </w:rPr>
            </w:pPr>
            <w:r w:rsidRPr="002E6E74">
              <w:rPr>
                <w:sz w:val="18"/>
                <w:szCs w:val="20"/>
              </w:rPr>
              <w:t>–</w:t>
            </w:r>
          </w:p>
        </w:tc>
      </w:tr>
      <w:tr w:rsidR="00AE746F" w:rsidRPr="002E6E74" w14:paraId="33CDA662" w14:textId="77777777" w:rsidTr="0051771F">
        <w:tblPrEx>
          <w:tblLook w:val="0000" w:firstRow="0" w:lastRow="0" w:firstColumn="0" w:lastColumn="0" w:noHBand="0" w:noVBand="0"/>
        </w:tblPrEx>
        <w:trPr>
          <w:trHeight w:val="54"/>
        </w:trPr>
        <w:tc>
          <w:tcPr>
            <w:tcW w:w="1691" w:type="dxa"/>
          </w:tcPr>
          <w:p w14:paraId="7922C7CC" w14:textId="77777777" w:rsidR="00AE746F" w:rsidRPr="002E6E74" w:rsidRDefault="00AE746F" w:rsidP="0051771F">
            <w:pPr>
              <w:jc w:val="center"/>
              <w:rPr>
                <w:sz w:val="18"/>
                <w:szCs w:val="20"/>
              </w:rPr>
            </w:pPr>
            <w:r w:rsidRPr="002E6E74">
              <w:rPr>
                <w:sz w:val="18"/>
                <w:szCs w:val="20"/>
              </w:rPr>
              <w:t>169</w:t>
            </w:r>
          </w:p>
        </w:tc>
        <w:tc>
          <w:tcPr>
            <w:tcW w:w="1558" w:type="dxa"/>
          </w:tcPr>
          <w:p w14:paraId="4657E2DB" w14:textId="77777777" w:rsidR="00AE746F" w:rsidRPr="002E6E74" w:rsidRDefault="00AE746F" w:rsidP="0051771F">
            <w:pPr>
              <w:jc w:val="center"/>
              <w:rPr>
                <w:sz w:val="18"/>
                <w:szCs w:val="20"/>
              </w:rPr>
            </w:pPr>
            <w:r w:rsidRPr="002E6E74">
              <w:rPr>
                <w:sz w:val="18"/>
                <w:szCs w:val="20"/>
              </w:rPr>
              <w:t>369249.23</w:t>
            </w:r>
          </w:p>
        </w:tc>
        <w:tc>
          <w:tcPr>
            <w:tcW w:w="1562" w:type="dxa"/>
          </w:tcPr>
          <w:p w14:paraId="34A6CE3D" w14:textId="77777777" w:rsidR="00AE746F" w:rsidRPr="002E6E74" w:rsidRDefault="00AE746F" w:rsidP="0051771F">
            <w:pPr>
              <w:jc w:val="center"/>
              <w:rPr>
                <w:sz w:val="18"/>
                <w:szCs w:val="20"/>
              </w:rPr>
            </w:pPr>
            <w:r w:rsidRPr="002E6E74">
              <w:rPr>
                <w:sz w:val="18"/>
                <w:szCs w:val="20"/>
              </w:rPr>
              <w:t>2338962.13</w:t>
            </w:r>
          </w:p>
        </w:tc>
        <w:tc>
          <w:tcPr>
            <w:tcW w:w="2561" w:type="dxa"/>
          </w:tcPr>
          <w:p w14:paraId="7E42DC7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6610A70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7E5BE98" w14:textId="77777777" w:rsidR="00AE746F" w:rsidRPr="002E6E74" w:rsidRDefault="00AE746F" w:rsidP="0051771F">
            <w:pPr>
              <w:jc w:val="center"/>
              <w:rPr>
                <w:sz w:val="18"/>
                <w:szCs w:val="20"/>
              </w:rPr>
            </w:pPr>
            <w:r w:rsidRPr="002E6E74">
              <w:rPr>
                <w:sz w:val="18"/>
                <w:szCs w:val="20"/>
              </w:rPr>
              <w:t>–</w:t>
            </w:r>
          </w:p>
        </w:tc>
      </w:tr>
      <w:tr w:rsidR="00AE746F" w:rsidRPr="002E6E74" w14:paraId="5B4F6E54" w14:textId="77777777" w:rsidTr="0051771F">
        <w:tblPrEx>
          <w:tblLook w:val="0000" w:firstRow="0" w:lastRow="0" w:firstColumn="0" w:lastColumn="0" w:noHBand="0" w:noVBand="0"/>
        </w:tblPrEx>
        <w:trPr>
          <w:trHeight w:val="54"/>
        </w:trPr>
        <w:tc>
          <w:tcPr>
            <w:tcW w:w="1691" w:type="dxa"/>
          </w:tcPr>
          <w:p w14:paraId="7374DD48" w14:textId="77777777" w:rsidR="00AE746F" w:rsidRPr="002E6E74" w:rsidRDefault="00AE746F" w:rsidP="0051771F">
            <w:pPr>
              <w:jc w:val="center"/>
              <w:rPr>
                <w:sz w:val="18"/>
                <w:szCs w:val="20"/>
              </w:rPr>
            </w:pPr>
            <w:r w:rsidRPr="002E6E74">
              <w:rPr>
                <w:sz w:val="18"/>
                <w:szCs w:val="20"/>
              </w:rPr>
              <w:t>170</w:t>
            </w:r>
          </w:p>
        </w:tc>
        <w:tc>
          <w:tcPr>
            <w:tcW w:w="1558" w:type="dxa"/>
          </w:tcPr>
          <w:p w14:paraId="655A11A2" w14:textId="77777777" w:rsidR="00AE746F" w:rsidRPr="002E6E74" w:rsidRDefault="00AE746F" w:rsidP="0051771F">
            <w:pPr>
              <w:jc w:val="center"/>
              <w:rPr>
                <w:sz w:val="18"/>
                <w:szCs w:val="20"/>
              </w:rPr>
            </w:pPr>
            <w:r w:rsidRPr="002E6E74">
              <w:rPr>
                <w:sz w:val="18"/>
                <w:szCs w:val="20"/>
              </w:rPr>
              <w:t>369264.43</w:t>
            </w:r>
          </w:p>
        </w:tc>
        <w:tc>
          <w:tcPr>
            <w:tcW w:w="1562" w:type="dxa"/>
          </w:tcPr>
          <w:p w14:paraId="4B636511" w14:textId="77777777" w:rsidR="00AE746F" w:rsidRPr="002E6E74" w:rsidRDefault="00AE746F" w:rsidP="0051771F">
            <w:pPr>
              <w:jc w:val="center"/>
              <w:rPr>
                <w:sz w:val="18"/>
                <w:szCs w:val="20"/>
              </w:rPr>
            </w:pPr>
            <w:r w:rsidRPr="002E6E74">
              <w:rPr>
                <w:sz w:val="18"/>
                <w:szCs w:val="20"/>
              </w:rPr>
              <w:t>2338963.01</w:t>
            </w:r>
          </w:p>
        </w:tc>
        <w:tc>
          <w:tcPr>
            <w:tcW w:w="2561" w:type="dxa"/>
          </w:tcPr>
          <w:p w14:paraId="3F2928A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290847B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DB4C752" w14:textId="77777777" w:rsidR="00AE746F" w:rsidRPr="002E6E74" w:rsidRDefault="00AE746F" w:rsidP="0051771F">
            <w:pPr>
              <w:jc w:val="center"/>
              <w:rPr>
                <w:sz w:val="18"/>
                <w:szCs w:val="20"/>
              </w:rPr>
            </w:pPr>
            <w:r w:rsidRPr="002E6E74">
              <w:rPr>
                <w:sz w:val="18"/>
                <w:szCs w:val="20"/>
              </w:rPr>
              <w:t>–</w:t>
            </w:r>
          </w:p>
        </w:tc>
      </w:tr>
      <w:tr w:rsidR="00AE746F" w:rsidRPr="002E6E74" w14:paraId="47D93BEC" w14:textId="77777777" w:rsidTr="0051771F">
        <w:tblPrEx>
          <w:tblLook w:val="0000" w:firstRow="0" w:lastRow="0" w:firstColumn="0" w:lastColumn="0" w:noHBand="0" w:noVBand="0"/>
        </w:tblPrEx>
        <w:trPr>
          <w:trHeight w:val="54"/>
        </w:trPr>
        <w:tc>
          <w:tcPr>
            <w:tcW w:w="1691" w:type="dxa"/>
          </w:tcPr>
          <w:p w14:paraId="114868AE" w14:textId="77777777" w:rsidR="00AE746F" w:rsidRPr="002E6E74" w:rsidRDefault="00AE746F" w:rsidP="0051771F">
            <w:pPr>
              <w:jc w:val="center"/>
              <w:rPr>
                <w:sz w:val="18"/>
                <w:szCs w:val="20"/>
              </w:rPr>
            </w:pPr>
            <w:r w:rsidRPr="002E6E74">
              <w:rPr>
                <w:sz w:val="18"/>
                <w:szCs w:val="20"/>
              </w:rPr>
              <w:t>171</w:t>
            </w:r>
          </w:p>
        </w:tc>
        <w:tc>
          <w:tcPr>
            <w:tcW w:w="1558" w:type="dxa"/>
          </w:tcPr>
          <w:p w14:paraId="21E49EB9" w14:textId="77777777" w:rsidR="00AE746F" w:rsidRPr="002E6E74" w:rsidRDefault="00AE746F" w:rsidP="0051771F">
            <w:pPr>
              <w:jc w:val="center"/>
              <w:rPr>
                <w:sz w:val="18"/>
                <w:szCs w:val="20"/>
              </w:rPr>
            </w:pPr>
            <w:r w:rsidRPr="002E6E74">
              <w:rPr>
                <w:sz w:val="18"/>
                <w:szCs w:val="20"/>
              </w:rPr>
              <w:t>369268.39</w:t>
            </w:r>
          </w:p>
        </w:tc>
        <w:tc>
          <w:tcPr>
            <w:tcW w:w="1562" w:type="dxa"/>
          </w:tcPr>
          <w:p w14:paraId="5AA9EBEF" w14:textId="77777777" w:rsidR="00AE746F" w:rsidRPr="002E6E74" w:rsidRDefault="00AE746F" w:rsidP="0051771F">
            <w:pPr>
              <w:jc w:val="center"/>
              <w:rPr>
                <w:sz w:val="18"/>
                <w:szCs w:val="20"/>
              </w:rPr>
            </w:pPr>
            <w:r w:rsidRPr="002E6E74">
              <w:rPr>
                <w:sz w:val="18"/>
                <w:szCs w:val="20"/>
              </w:rPr>
              <w:t>2338963.24</w:t>
            </w:r>
          </w:p>
        </w:tc>
        <w:tc>
          <w:tcPr>
            <w:tcW w:w="2561" w:type="dxa"/>
          </w:tcPr>
          <w:p w14:paraId="43CD09A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2BF8906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9C9A559" w14:textId="77777777" w:rsidR="00AE746F" w:rsidRPr="002E6E74" w:rsidRDefault="00AE746F" w:rsidP="0051771F">
            <w:pPr>
              <w:jc w:val="center"/>
              <w:rPr>
                <w:sz w:val="18"/>
                <w:szCs w:val="20"/>
              </w:rPr>
            </w:pPr>
            <w:r w:rsidRPr="002E6E74">
              <w:rPr>
                <w:sz w:val="18"/>
                <w:szCs w:val="20"/>
              </w:rPr>
              <w:t>–</w:t>
            </w:r>
          </w:p>
        </w:tc>
      </w:tr>
      <w:tr w:rsidR="00AE746F" w:rsidRPr="002E6E74" w14:paraId="1F669E82" w14:textId="77777777" w:rsidTr="0051771F">
        <w:tblPrEx>
          <w:tblLook w:val="0000" w:firstRow="0" w:lastRow="0" w:firstColumn="0" w:lastColumn="0" w:noHBand="0" w:noVBand="0"/>
        </w:tblPrEx>
        <w:trPr>
          <w:trHeight w:val="54"/>
        </w:trPr>
        <w:tc>
          <w:tcPr>
            <w:tcW w:w="1691" w:type="dxa"/>
          </w:tcPr>
          <w:p w14:paraId="73DC987C" w14:textId="77777777" w:rsidR="00AE746F" w:rsidRPr="002E6E74" w:rsidRDefault="00AE746F" w:rsidP="0051771F">
            <w:pPr>
              <w:jc w:val="center"/>
              <w:rPr>
                <w:sz w:val="18"/>
                <w:szCs w:val="20"/>
              </w:rPr>
            </w:pPr>
            <w:r w:rsidRPr="002E6E74">
              <w:rPr>
                <w:sz w:val="18"/>
                <w:szCs w:val="20"/>
              </w:rPr>
              <w:t>172</w:t>
            </w:r>
          </w:p>
        </w:tc>
        <w:tc>
          <w:tcPr>
            <w:tcW w:w="1558" w:type="dxa"/>
          </w:tcPr>
          <w:p w14:paraId="70D2BF63" w14:textId="77777777" w:rsidR="00AE746F" w:rsidRPr="002E6E74" w:rsidRDefault="00AE746F" w:rsidP="0051771F">
            <w:pPr>
              <w:jc w:val="center"/>
              <w:rPr>
                <w:sz w:val="18"/>
                <w:szCs w:val="20"/>
              </w:rPr>
            </w:pPr>
            <w:r w:rsidRPr="002E6E74">
              <w:rPr>
                <w:sz w:val="18"/>
                <w:szCs w:val="20"/>
              </w:rPr>
              <w:t>369268.23</w:t>
            </w:r>
          </w:p>
        </w:tc>
        <w:tc>
          <w:tcPr>
            <w:tcW w:w="1562" w:type="dxa"/>
          </w:tcPr>
          <w:p w14:paraId="600519FF" w14:textId="77777777" w:rsidR="00AE746F" w:rsidRPr="002E6E74" w:rsidRDefault="00AE746F" w:rsidP="0051771F">
            <w:pPr>
              <w:jc w:val="center"/>
              <w:rPr>
                <w:sz w:val="18"/>
                <w:szCs w:val="20"/>
              </w:rPr>
            </w:pPr>
            <w:r w:rsidRPr="002E6E74">
              <w:rPr>
                <w:sz w:val="18"/>
                <w:szCs w:val="20"/>
              </w:rPr>
              <w:t>2338964.73</w:t>
            </w:r>
          </w:p>
        </w:tc>
        <w:tc>
          <w:tcPr>
            <w:tcW w:w="2561" w:type="dxa"/>
          </w:tcPr>
          <w:p w14:paraId="3EC32E2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60CEFBF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FA606FA" w14:textId="77777777" w:rsidR="00AE746F" w:rsidRPr="002E6E74" w:rsidRDefault="00AE746F" w:rsidP="0051771F">
            <w:pPr>
              <w:jc w:val="center"/>
              <w:rPr>
                <w:sz w:val="18"/>
                <w:szCs w:val="20"/>
              </w:rPr>
            </w:pPr>
            <w:r w:rsidRPr="002E6E74">
              <w:rPr>
                <w:sz w:val="18"/>
                <w:szCs w:val="20"/>
              </w:rPr>
              <w:t>–</w:t>
            </w:r>
          </w:p>
        </w:tc>
      </w:tr>
      <w:tr w:rsidR="00AE746F" w:rsidRPr="002E6E74" w14:paraId="10F4E398" w14:textId="77777777" w:rsidTr="0051771F">
        <w:tblPrEx>
          <w:tblLook w:val="0000" w:firstRow="0" w:lastRow="0" w:firstColumn="0" w:lastColumn="0" w:noHBand="0" w:noVBand="0"/>
        </w:tblPrEx>
        <w:trPr>
          <w:trHeight w:val="54"/>
        </w:trPr>
        <w:tc>
          <w:tcPr>
            <w:tcW w:w="1691" w:type="dxa"/>
          </w:tcPr>
          <w:p w14:paraId="3EDB941A" w14:textId="77777777" w:rsidR="00AE746F" w:rsidRPr="002E6E74" w:rsidRDefault="00AE746F" w:rsidP="0051771F">
            <w:pPr>
              <w:jc w:val="center"/>
              <w:rPr>
                <w:sz w:val="18"/>
                <w:szCs w:val="20"/>
              </w:rPr>
            </w:pPr>
            <w:r w:rsidRPr="002E6E74">
              <w:rPr>
                <w:sz w:val="18"/>
                <w:szCs w:val="20"/>
              </w:rPr>
              <w:t>173</w:t>
            </w:r>
          </w:p>
        </w:tc>
        <w:tc>
          <w:tcPr>
            <w:tcW w:w="1558" w:type="dxa"/>
          </w:tcPr>
          <w:p w14:paraId="08CD901A" w14:textId="77777777" w:rsidR="00AE746F" w:rsidRPr="002E6E74" w:rsidRDefault="00AE746F" w:rsidP="0051771F">
            <w:pPr>
              <w:jc w:val="center"/>
              <w:rPr>
                <w:sz w:val="18"/>
                <w:szCs w:val="20"/>
              </w:rPr>
            </w:pPr>
            <w:r w:rsidRPr="002E6E74">
              <w:rPr>
                <w:sz w:val="18"/>
                <w:szCs w:val="20"/>
              </w:rPr>
              <w:t>369272.53</w:t>
            </w:r>
          </w:p>
        </w:tc>
        <w:tc>
          <w:tcPr>
            <w:tcW w:w="1562" w:type="dxa"/>
          </w:tcPr>
          <w:p w14:paraId="511DE313" w14:textId="77777777" w:rsidR="00AE746F" w:rsidRPr="002E6E74" w:rsidRDefault="00AE746F" w:rsidP="0051771F">
            <w:pPr>
              <w:jc w:val="center"/>
              <w:rPr>
                <w:sz w:val="18"/>
                <w:szCs w:val="20"/>
              </w:rPr>
            </w:pPr>
            <w:r w:rsidRPr="002E6E74">
              <w:rPr>
                <w:sz w:val="18"/>
                <w:szCs w:val="20"/>
              </w:rPr>
              <w:t>2338965.19</w:t>
            </w:r>
          </w:p>
        </w:tc>
        <w:tc>
          <w:tcPr>
            <w:tcW w:w="2561" w:type="dxa"/>
          </w:tcPr>
          <w:p w14:paraId="029D417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65E666B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2FEB865" w14:textId="77777777" w:rsidR="00AE746F" w:rsidRPr="002E6E74" w:rsidRDefault="00AE746F" w:rsidP="0051771F">
            <w:pPr>
              <w:jc w:val="center"/>
              <w:rPr>
                <w:sz w:val="18"/>
                <w:szCs w:val="20"/>
              </w:rPr>
            </w:pPr>
            <w:r w:rsidRPr="002E6E74">
              <w:rPr>
                <w:sz w:val="18"/>
                <w:szCs w:val="20"/>
              </w:rPr>
              <w:t>–</w:t>
            </w:r>
          </w:p>
        </w:tc>
      </w:tr>
      <w:tr w:rsidR="00AE746F" w:rsidRPr="002E6E74" w14:paraId="46EA5A1B" w14:textId="77777777" w:rsidTr="0051771F">
        <w:tblPrEx>
          <w:tblLook w:val="0000" w:firstRow="0" w:lastRow="0" w:firstColumn="0" w:lastColumn="0" w:noHBand="0" w:noVBand="0"/>
        </w:tblPrEx>
        <w:trPr>
          <w:trHeight w:val="54"/>
        </w:trPr>
        <w:tc>
          <w:tcPr>
            <w:tcW w:w="1691" w:type="dxa"/>
          </w:tcPr>
          <w:p w14:paraId="1DCBFD16" w14:textId="77777777" w:rsidR="00AE746F" w:rsidRPr="002E6E74" w:rsidRDefault="00AE746F" w:rsidP="0051771F">
            <w:pPr>
              <w:jc w:val="center"/>
              <w:rPr>
                <w:sz w:val="18"/>
                <w:szCs w:val="20"/>
              </w:rPr>
            </w:pPr>
            <w:r w:rsidRPr="002E6E74">
              <w:rPr>
                <w:sz w:val="18"/>
                <w:szCs w:val="20"/>
              </w:rPr>
              <w:t>155</w:t>
            </w:r>
          </w:p>
        </w:tc>
        <w:tc>
          <w:tcPr>
            <w:tcW w:w="1558" w:type="dxa"/>
          </w:tcPr>
          <w:p w14:paraId="35B8F7AE" w14:textId="77777777" w:rsidR="00AE746F" w:rsidRPr="002E6E74" w:rsidRDefault="00AE746F" w:rsidP="0051771F">
            <w:pPr>
              <w:jc w:val="center"/>
              <w:rPr>
                <w:sz w:val="18"/>
                <w:szCs w:val="20"/>
              </w:rPr>
            </w:pPr>
            <w:r w:rsidRPr="002E6E74">
              <w:rPr>
                <w:sz w:val="18"/>
                <w:szCs w:val="20"/>
              </w:rPr>
              <w:t>369275.68</w:t>
            </w:r>
          </w:p>
        </w:tc>
        <w:tc>
          <w:tcPr>
            <w:tcW w:w="1562" w:type="dxa"/>
          </w:tcPr>
          <w:p w14:paraId="14029B04" w14:textId="77777777" w:rsidR="00AE746F" w:rsidRPr="002E6E74" w:rsidRDefault="00AE746F" w:rsidP="0051771F">
            <w:pPr>
              <w:jc w:val="center"/>
              <w:rPr>
                <w:sz w:val="18"/>
                <w:szCs w:val="20"/>
              </w:rPr>
            </w:pPr>
            <w:r w:rsidRPr="002E6E74">
              <w:rPr>
                <w:sz w:val="18"/>
                <w:szCs w:val="20"/>
              </w:rPr>
              <w:t>2338965.18</w:t>
            </w:r>
          </w:p>
        </w:tc>
        <w:tc>
          <w:tcPr>
            <w:tcW w:w="2561" w:type="dxa"/>
          </w:tcPr>
          <w:p w14:paraId="4301A2E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30D31F1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E5D2893" w14:textId="77777777" w:rsidR="00AE746F" w:rsidRPr="002E6E74" w:rsidRDefault="00AE746F" w:rsidP="0051771F">
            <w:pPr>
              <w:jc w:val="center"/>
              <w:rPr>
                <w:sz w:val="18"/>
                <w:szCs w:val="20"/>
              </w:rPr>
            </w:pPr>
            <w:r w:rsidRPr="002E6E74">
              <w:rPr>
                <w:sz w:val="18"/>
                <w:szCs w:val="20"/>
              </w:rPr>
              <w:t>–</w:t>
            </w:r>
          </w:p>
        </w:tc>
      </w:tr>
      <w:tr w:rsidR="00AE746F" w:rsidRPr="002E6E74" w14:paraId="54467F06" w14:textId="77777777" w:rsidTr="0051771F">
        <w:tblPrEx>
          <w:tblLook w:val="0000" w:firstRow="0" w:lastRow="0" w:firstColumn="0" w:lastColumn="0" w:noHBand="0" w:noVBand="0"/>
        </w:tblPrEx>
        <w:trPr>
          <w:trHeight w:val="54"/>
        </w:trPr>
        <w:tc>
          <w:tcPr>
            <w:tcW w:w="1691" w:type="dxa"/>
          </w:tcPr>
          <w:p w14:paraId="278F9B52" w14:textId="77777777" w:rsidR="00AE746F" w:rsidRPr="002E6E74" w:rsidRDefault="00AE746F" w:rsidP="0051771F">
            <w:pPr>
              <w:jc w:val="center"/>
              <w:rPr>
                <w:sz w:val="18"/>
                <w:szCs w:val="20"/>
              </w:rPr>
            </w:pPr>
            <w:r w:rsidRPr="002E6E74">
              <w:rPr>
                <w:sz w:val="18"/>
                <w:szCs w:val="20"/>
              </w:rPr>
              <w:t>–</w:t>
            </w:r>
          </w:p>
        </w:tc>
        <w:tc>
          <w:tcPr>
            <w:tcW w:w="1558" w:type="dxa"/>
          </w:tcPr>
          <w:p w14:paraId="4B4666A4" w14:textId="77777777" w:rsidR="00AE746F" w:rsidRPr="002E6E74" w:rsidRDefault="00AE746F" w:rsidP="0051771F">
            <w:pPr>
              <w:jc w:val="center"/>
              <w:rPr>
                <w:sz w:val="18"/>
                <w:szCs w:val="20"/>
              </w:rPr>
            </w:pPr>
            <w:r w:rsidRPr="002E6E74">
              <w:rPr>
                <w:sz w:val="18"/>
                <w:szCs w:val="20"/>
              </w:rPr>
              <w:t>–</w:t>
            </w:r>
          </w:p>
        </w:tc>
        <w:tc>
          <w:tcPr>
            <w:tcW w:w="1562" w:type="dxa"/>
          </w:tcPr>
          <w:p w14:paraId="66DC70DA" w14:textId="77777777" w:rsidR="00AE746F" w:rsidRPr="002E6E74" w:rsidRDefault="00AE746F" w:rsidP="0051771F">
            <w:pPr>
              <w:jc w:val="center"/>
              <w:rPr>
                <w:sz w:val="18"/>
                <w:szCs w:val="20"/>
              </w:rPr>
            </w:pPr>
            <w:r w:rsidRPr="002E6E74">
              <w:rPr>
                <w:sz w:val="18"/>
                <w:szCs w:val="20"/>
              </w:rPr>
              <w:t>–</w:t>
            </w:r>
          </w:p>
        </w:tc>
        <w:tc>
          <w:tcPr>
            <w:tcW w:w="2561" w:type="dxa"/>
          </w:tcPr>
          <w:p w14:paraId="31E23BC7" w14:textId="77777777" w:rsidR="00AE746F" w:rsidRPr="002E6E74" w:rsidRDefault="00AE746F" w:rsidP="0051771F">
            <w:pPr>
              <w:jc w:val="center"/>
              <w:rPr>
                <w:sz w:val="18"/>
                <w:szCs w:val="20"/>
                <w:lang w:val="en-US"/>
              </w:rPr>
            </w:pPr>
            <w:r w:rsidRPr="002E6E74">
              <w:rPr>
                <w:sz w:val="18"/>
                <w:szCs w:val="20"/>
              </w:rPr>
              <w:t>–</w:t>
            </w:r>
          </w:p>
        </w:tc>
        <w:tc>
          <w:tcPr>
            <w:tcW w:w="1558" w:type="dxa"/>
          </w:tcPr>
          <w:p w14:paraId="4F1C204D" w14:textId="77777777" w:rsidR="00AE746F" w:rsidRPr="002E6E74" w:rsidRDefault="00AE746F" w:rsidP="0051771F">
            <w:pPr>
              <w:jc w:val="center"/>
              <w:rPr>
                <w:sz w:val="18"/>
                <w:szCs w:val="20"/>
              </w:rPr>
            </w:pPr>
            <w:r w:rsidRPr="002E6E74">
              <w:rPr>
                <w:sz w:val="18"/>
                <w:szCs w:val="20"/>
              </w:rPr>
              <w:t>–</w:t>
            </w:r>
          </w:p>
        </w:tc>
        <w:tc>
          <w:tcPr>
            <w:tcW w:w="1702" w:type="dxa"/>
            <w:vAlign w:val="center"/>
          </w:tcPr>
          <w:p w14:paraId="0510101B" w14:textId="77777777" w:rsidR="00AE746F" w:rsidRPr="002E6E74" w:rsidRDefault="00AE746F" w:rsidP="0051771F">
            <w:pPr>
              <w:jc w:val="center"/>
              <w:rPr>
                <w:sz w:val="18"/>
                <w:szCs w:val="20"/>
              </w:rPr>
            </w:pPr>
            <w:r w:rsidRPr="002E6E74">
              <w:rPr>
                <w:sz w:val="18"/>
                <w:szCs w:val="20"/>
              </w:rPr>
              <w:t>–</w:t>
            </w:r>
          </w:p>
        </w:tc>
      </w:tr>
      <w:tr w:rsidR="00AE746F" w:rsidRPr="002E6E74" w14:paraId="42743149" w14:textId="77777777" w:rsidTr="0051771F">
        <w:tblPrEx>
          <w:tblLook w:val="0000" w:firstRow="0" w:lastRow="0" w:firstColumn="0" w:lastColumn="0" w:noHBand="0" w:noVBand="0"/>
        </w:tblPrEx>
        <w:trPr>
          <w:trHeight w:val="54"/>
        </w:trPr>
        <w:tc>
          <w:tcPr>
            <w:tcW w:w="1691" w:type="dxa"/>
          </w:tcPr>
          <w:p w14:paraId="2F83F142" w14:textId="77777777" w:rsidR="00AE746F" w:rsidRPr="002E6E74" w:rsidRDefault="00AE746F" w:rsidP="0051771F">
            <w:pPr>
              <w:jc w:val="center"/>
              <w:rPr>
                <w:sz w:val="18"/>
                <w:szCs w:val="20"/>
              </w:rPr>
            </w:pPr>
            <w:r w:rsidRPr="002E6E74">
              <w:rPr>
                <w:sz w:val="18"/>
                <w:szCs w:val="20"/>
              </w:rPr>
              <w:t>174</w:t>
            </w:r>
          </w:p>
        </w:tc>
        <w:tc>
          <w:tcPr>
            <w:tcW w:w="1558" w:type="dxa"/>
          </w:tcPr>
          <w:p w14:paraId="73CB2FEA" w14:textId="77777777" w:rsidR="00AE746F" w:rsidRPr="002E6E74" w:rsidRDefault="00AE746F" w:rsidP="0051771F">
            <w:pPr>
              <w:jc w:val="center"/>
              <w:rPr>
                <w:sz w:val="18"/>
                <w:szCs w:val="20"/>
              </w:rPr>
            </w:pPr>
            <w:r w:rsidRPr="002E6E74">
              <w:rPr>
                <w:sz w:val="18"/>
                <w:szCs w:val="20"/>
              </w:rPr>
              <w:t>369153.21</w:t>
            </w:r>
          </w:p>
        </w:tc>
        <w:tc>
          <w:tcPr>
            <w:tcW w:w="1562" w:type="dxa"/>
          </w:tcPr>
          <w:p w14:paraId="54FA1406" w14:textId="77777777" w:rsidR="00AE746F" w:rsidRPr="002E6E74" w:rsidRDefault="00AE746F" w:rsidP="0051771F">
            <w:pPr>
              <w:jc w:val="center"/>
              <w:rPr>
                <w:sz w:val="18"/>
                <w:szCs w:val="20"/>
              </w:rPr>
            </w:pPr>
            <w:r w:rsidRPr="002E6E74">
              <w:rPr>
                <w:sz w:val="18"/>
                <w:szCs w:val="20"/>
              </w:rPr>
              <w:t>2339203.92</w:t>
            </w:r>
          </w:p>
        </w:tc>
        <w:tc>
          <w:tcPr>
            <w:tcW w:w="2561" w:type="dxa"/>
          </w:tcPr>
          <w:p w14:paraId="18DF194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41DA60C3"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71BEDEBF" w14:textId="77777777" w:rsidR="00AE746F" w:rsidRPr="002E6E74" w:rsidRDefault="00AE746F" w:rsidP="0051771F">
            <w:pPr>
              <w:jc w:val="center"/>
              <w:rPr>
                <w:sz w:val="18"/>
                <w:szCs w:val="20"/>
              </w:rPr>
            </w:pPr>
            <w:r w:rsidRPr="002E6E74">
              <w:rPr>
                <w:sz w:val="18"/>
                <w:szCs w:val="20"/>
              </w:rPr>
              <w:t>–</w:t>
            </w:r>
          </w:p>
        </w:tc>
      </w:tr>
      <w:tr w:rsidR="00AE746F" w:rsidRPr="002E6E74" w14:paraId="44696C93" w14:textId="77777777" w:rsidTr="0051771F">
        <w:tblPrEx>
          <w:tblLook w:val="0000" w:firstRow="0" w:lastRow="0" w:firstColumn="0" w:lastColumn="0" w:noHBand="0" w:noVBand="0"/>
        </w:tblPrEx>
        <w:trPr>
          <w:trHeight w:val="54"/>
        </w:trPr>
        <w:tc>
          <w:tcPr>
            <w:tcW w:w="1691" w:type="dxa"/>
          </w:tcPr>
          <w:p w14:paraId="7E938692" w14:textId="77777777" w:rsidR="00AE746F" w:rsidRPr="002E6E74" w:rsidRDefault="00AE746F" w:rsidP="0051771F">
            <w:pPr>
              <w:jc w:val="center"/>
              <w:rPr>
                <w:sz w:val="18"/>
                <w:szCs w:val="20"/>
              </w:rPr>
            </w:pPr>
            <w:r w:rsidRPr="002E6E74">
              <w:rPr>
                <w:sz w:val="18"/>
                <w:szCs w:val="20"/>
              </w:rPr>
              <w:t>175</w:t>
            </w:r>
          </w:p>
        </w:tc>
        <w:tc>
          <w:tcPr>
            <w:tcW w:w="1558" w:type="dxa"/>
          </w:tcPr>
          <w:p w14:paraId="7C9E930F" w14:textId="77777777" w:rsidR="00AE746F" w:rsidRPr="002E6E74" w:rsidRDefault="00AE746F" w:rsidP="0051771F">
            <w:pPr>
              <w:jc w:val="center"/>
              <w:rPr>
                <w:sz w:val="18"/>
                <w:szCs w:val="20"/>
              </w:rPr>
            </w:pPr>
            <w:r w:rsidRPr="002E6E74">
              <w:rPr>
                <w:sz w:val="18"/>
                <w:szCs w:val="20"/>
              </w:rPr>
              <w:t>369153.37</w:t>
            </w:r>
          </w:p>
        </w:tc>
        <w:tc>
          <w:tcPr>
            <w:tcW w:w="1562" w:type="dxa"/>
          </w:tcPr>
          <w:p w14:paraId="6A7CA8BF" w14:textId="77777777" w:rsidR="00AE746F" w:rsidRPr="002E6E74" w:rsidRDefault="00AE746F" w:rsidP="0051771F">
            <w:pPr>
              <w:jc w:val="center"/>
              <w:rPr>
                <w:sz w:val="18"/>
                <w:szCs w:val="20"/>
              </w:rPr>
            </w:pPr>
            <w:r w:rsidRPr="002E6E74">
              <w:rPr>
                <w:sz w:val="18"/>
                <w:szCs w:val="20"/>
              </w:rPr>
              <w:t>2339247.31</w:t>
            </w:r>
          </w:p>
        </w:tc>
        <w:tc>
          <w:tcPr>
            <w:tcW w:w="2561" w:type="dxa"/>
          </w:tcPr>
          <w:p w14:paraId="4B62A2C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220C25CE"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4713246E" w14:textId="77777777" w:rsidR="00AE746F" w:rsidRPr="002E6E74" w:rsidRDefault="00AE746F" w:rsidP="0051771F">
            <w:pPr>
              <w:jc w:val="center"/>
              <w:rPr>
                <w:sz w:val="18"/>
                <w:szCs w:val="20"/>
              </w:rPr>
            </w:pPr>
            <w:r w:rsidRPr="002E6E74">
              <w:rPr>
                <w:sz w:val="18"/>
                <w:szCs w:val="20"/>
              </w:rPr>
              <w:t>–</w:t>
            </w:r>
          </w:p>
        </w:tc>
      </w:tr>
      <w:tr w:rsidR="00AE746F" w:rsidRPr="002E6E74" w14:paraId="13001C61" w14:textId="77777777" w:rsidTr="0051771F">
        <w:tblPrEx>
          <w:tblLook w:val="0000" w:firstRow="0" w:lastRow="0" w:firstColumn="0" w:lastColumn="0" w:noHBand="0" w:noVBand="0"/>
        </w:tblPrEx>
        <w:trPr>
          <w:trHeight w:val="54"/>
        </w:trPr>
        <w:tc>
          <w:tcPr>
            <w:tcW w:w="1691" w:type="dxa"/>
          </w:tcPr>
          <w:p w14:paraId="1B770A5D" w14:textId="77777777" w:rsidR="00AE746F" w:rsidRPr="002E6E74" w:rsidRDefault="00AE746F" w:rsidP="0051771F">
            <w:pPr>
              <w:jc w:val="center"/>
              <w:rPr>
                <w:sz w:val="18"/>
                <w:szCs w:val="20"/>
              </w:rPr>
            </w:pPr>
            <w:r w:rsidRPr="002E6E74">
              <w:rPr>
                <w:sz w:val="18"/>
                <w:szCs w:val="20"/>
              </w:rPr>
              <w:t>176</w:t>
            </w:r>
          </w:p>
        </w:tc>
        <w:tc>
          <w:tcPr>
            <w:tcW w:w="1558" w:type="dxa"/>
          </w:tcPr>
          <w:p w14:paraId="40D545C9" w14:textId="77777777" w:rsidR="00AE746F" w:rsidRPr="002E6E74" w:rsidRDefault="00AE746F" w:rsidP="0051771F">
            <w:pPr>
              <w:jc w:val="center"/>
              <w:rPr>
                <w:sz w:val="18"/>
                <w:szCs w:val="20"/>
              </w:rPr>
            </w:pPr>
            <w:r w:rsidRPr="002E6E74">
              <w:rPr>
                <w:sz w:val="18"/>
                <w:szCs w:val="20"/>
              </w:rPr>
              <w:t>369153.28</w:t>
            </w:r>
          </w:p>
        </w:tc>
        <w:tc>
          <w:tcPr>
            <w:tcW w:w="1562" w:type="dxa"/>
          </w:tcPr>
          <w:p w14:paraId="50E30C1B" w14:textId="77777777" w:rsidR="00AE746F" w:rsidRPr="002E6E74" w:rsidRDefault="00AE746F" w:rsidP="0051771F">
            <w:pPr>
              <w:jc w:val="center"/>
              <w:rPr>
                <w:sz w:val="18"/>
                <w:szCs w:val="20"/>
              </w:rPr>
            </w:pPr>
            <w:r w:rsidRPr="002E6E74">
              <w:rPr>
                <w:sz w:val="18"/>
                <w:szCs w:val="20"/>
              </w:rPr>
              <w:t>2339253.96</w:t>
            </w:r>
          </w:p>
        </w:tc>
        <w:tc>
          <w:tcPr>
            <w:tcW w:w="2561" w:type="dxa"/>
          </w:tcPr>
          <w:p w14:paraId="31544AB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09C31F55"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1D95B2FC" w14:textId="77777777" w:rsidR="00AE746F" w:rsidRPr="002E6E74" w:rsidRDefault="00AE746F" w:rsidP="0051771F">
            <w:pPr>
              <w:jc w:val="center"/>
              <w:rPr>
                <w:sz w:val="18"/>
                <w:szCs w:val="20"/>
              </w:rPr>
            </w:pPr>
            <w:r w:rsidRPr="002E6E74">
              <w:rPr>
                <w:sz w:val="18"/>
                <w:szCs w:val="20"/>
              </w:rPr>
              <w:t>–</w:t>
            </w:r>
          </w:p>
        </w:tc>
      </w:tr>
      <w:tr w:rsidR="00AE746F" w:rsidRPr="002E6E74" w14:paraId="41CA541D" w14:textId="77777777" w:rsidTr="0051771F">
        <w:tblPrEx>
          <w:tblLook w:val="0000" w:firstRow="0" w:lastRow="0" w:firstColumn="0" w:lastColumn="0" w:noHBand="0" w:noVBand="0"/>
        </w:tblPrEx>
        <w:trPr>
          <w:trHeight w:val="54"/>
        </w:trPr>
        <w:tc>
          <w:tcPr>
            <w:tcW w:w="1691" w:type="dxa"/>
          </w:tcPr>
          <w:p w14:paraId="064D7CE0" w14:textId="77777777" w:rsidR="00AE746F" w:rsidRPr="002E6E74" w:rsidRDefault="00AE746F" w:rsidP="0051771F">
            <w:pPr>
              <w:jc w:val="center"/>
              <w:rPr>
                <w:sz w:val="18"/>
                <w:szCs w:val="20"/>
              </w:rPr>
            </w:pPr>
            <w:r w:rsidRPr="002E6E74">
              <w:rPr>
                <w:sz w:val="18"/>
                <w:szCs w:val="20"/>
              </w:rPr>
              <w:t>177</w:t>
            </w:r>
          </w:p>
        </w:tc>
        <w:tc>
          <w:tcPr>
            <w:tcW w:w="1558" w:type="dxa"/>
          </w:tcPr>
          <w:p w14:paraId="65BC435D" w14:textId="77777777" w:rsidR="00AE746F" w:rsidRPr="002E6E74" w:rsidRDefault="00AE746F" w:rsidP="0051771F">
            <w:pPr>
              <w:jc w:val="center"/>
              <w:rPr>
                <w:sz w:val="18"/>
                <w:szCs w:val="20"/>
              </w:rPr>
            </w:pPr>
            <w:r w:rsidRPr="002E6E74">
              <w:rPr>
                <w:sz w:val="18"/>
                <w:szCs w:val="20"/>
              </w:rPr>
              <w:t>369153.16</w:t>
            </w:r>
          </w:p>
        </w:tc>
        <w:tc>
          <w:tcPr>
            <w:tcW w:w="1562" w:type="dxa"/>
          </w:tcPr>
          <w:p w14:paraId="02712426" w14:textId="77777777" w:rsidR="00AE746F" w:rsidRPr="002E6E74" w:rsidRDefault="00AE746F" w:rsidP="0051771F">
            <w:pPr>
              <w:jc w:val="center"/>
              <w:rPr>
                <w:sz w:val="18"/>
                <w:szCs w:val="20"/>
              </w:rPr>
            </w:pPr>
            <w:r w:rsidRPr="002E6E74">
              <w:rPr>
                <w:sz w:val="18"/>
                <w:szCs w:val="20"/>
              </w:rPr>
              <w:t>2339264.40</w:t>
            </w:r>
          </w:p>
        </w:tc>
        <w:tc>
          <w:tcPr>
            <w:tcW w:w="2561" w:type="dxa"/>
          </w:tcPr>
          <w:p w14:paraId="498485B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7C0ABB5C"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42C2AF42" w14:textId="77777777" w:rsidR="00AE746F" w:rsidRPr="002E6E74" w:rsidRDefault="00AE746F" w:rsidP="0051771F">
            <w:pPr>
              <w:jc w:val="center"/>
              <w:rPr>
                <w:sz w:val="18"/>
                <w:szCs w:val="20"/>
              </w:rPr>
            </w:pPr>
            <w:r w:rsidRPr="002E6E74">
              <w:rPr>
                <w:sz w:val="18"/>
                <w:szCs w:val="20"/>
              </w:rPr>
              <w:t>–</w:t>
            </w:r>
          </w:p>
        </w:tc>
      </w:tr>
      <w:tr w:rsidR="00AE746F" w:rsidRPr="002E6E74" w14:paraId="76B0C5E8" w14:textId="77777777" w:rsidTr="0051771F">
        <w:tblPrEx>
          <w:tblLook w:val="0000" w:firstRow="0" w:lastRow="0" w:firstColumn="0" w:lastColumn="0" w:noHBand="0" w:noVBand="0"/>
        </w:tblPrEx>
        <w:trPr>
          <w:trHeight w:val="54"/>
        </w:trPr>
        <w:tc>
          <w:tcPr>
            <w:tcW w:w="1691" w:type="dxa"/>
          </w:tcPr>
          <w:p w14:paraId="0A09ADE9" w14:textId="77777777" w:rsidR="00AE746F" w:rsidRPr="002E6E74" w:rsidRDefault="00AE746F" w:rsidP="0051771F">
            <w:pPr>
              <w:jc w:val="center"/>
              <w:rPr>
                <w:sz w:val="18"/>
                <w:szCs w:val="20"/>
              </w:rPr>
            </w:pPr>
            <w:r w:rsidRPr="002E6E74">
              <w:rPr>
                <w:sz w:val="18"/>
                <w:szCs w:val="20"/>
              </w:rPr>
              <w:t>178</w:t>
            </w:r>
          </w:p>
        </w:tc>
        <w:tc>
          <w:tcPr>
            <w:tcW w:w="1558" w:type="dxa"/>
          </w:tcPr>
          <w:p w14:paraId="30618129" w14:textId="77777777" w:rsidR="00AE746F" w:rsidRPr="002E6E74" w:rsidRDefault="00AE746F" w:rsidP="0051771F">
            <w:pPr>
              <w:jc w:val="center"/>
              <w:rPr>
                <w:sz w:val="18"/>
                <w:szCs w:val="20"/>
              </w:rPr>
            </w:pPr>
            <w:r w:rsidRPr="002E6E74">
              <w:rPr>
                <w:sz w:val="18"/>
                <w:szCs w:val="20"/>
              </w:rPr>
              <w:t>369153.77</w:t>
            </w:r>
          </w:p>
        </w:tc>
        <w:tc>
          <w:tcPr>
            <w:tcW w:w="1562" w:type="dxa"/>
          </w:tcPr>
          <w:p w14:paraId="27A4E09B" w14:textId="77777777" w:rsidR="00AE746F" w:rsidRPr="002E6E74" w:rsidRDefault="00AE746F" w:rsidP="0051771F">
            <w:pPr>
              <w:jc w:val="center"/>
              <w:rPr>
                <w:sz w:val="18"/>
                <w:szCs w:val="20"/>
              </w:rPr>
            </w:pPr>
            <w:r w:rsidRPr="002E6E74">
              <w:rPr>
                <w:sz w:val="18"/>
                <w:szCs w:val="20"/>
              </w:rPr>
              <w:t>2339274.49</w:t>
            </w:r>
          </w:p>
        </w:tc>
        <w:tc>
          <w:tcPr>
            <w:tcW w:w="2561" w:type="dxa"/>
          </w:tcPr>
          <w:p w14:paraId="7B49648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49A3C260"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2A64C39A" w14:textId="77777777" w:rsidR="00AE746F" w:rsidRPr="002E6E74" w:rsidRDefault="00AE746F" w:rsidP="0051771F">
            <w:pPr>
              <w:jc w:val="center"/>
              <w:rPr>
                <w:sz w:val="18"/>
                <w:szCs w:val="20"/>
              </w:rPr>
            </w:pPr>
            <w:r w:rsidRPr="002E6E74">
              <w:rPr>
                <w:sz w:val="18"/>
                <w:szCs w:val="20"/>
              </w:rPr>
              <w:t>–</w:t>
            </w:r>
          </w:p>
        </w:tc>
      </w:tr>
      <w:tr w:rsidR="00AE746F" w:rsidRPr="002E6E74" w14:paraId="6D9C9503" w14:textId="77777777" w:rsidTr="0051771F">
        <w:tblPrEx>
          <w:tblLook w:val="0000" w:firstRow="0" w:lastRow="0" w:firstColumn="0" w:lastColumn="0" w:noHBand="0" w:noVBand="0"/>
        </w:tblPrEx>
        <w:trPr>
          <w:trHeight w:val="54"/>
        </w:trPr>
        <w:tc>
          <w:tcPr>
            <w:tcW w:w="1691" w:type="dxa"/>
          </w:tcPr>
          <w:p w14:paraId="76A542C0" w14:textId="77777777" w:rsidR="00AE746F" w:rsidRPr="002E6E74" w:rsidRDefault="00AE746F" w:rsidP="0051771F">
            <w:pPr>
              <w:jc w:val="center"/>
              <w:rPr>
                <w:sz w:val="18"/>
                <w:szCs w:val="20"/>
              </w:rPr>
            </w:pPr>
            <w:r w:rsidRPr="002E6E74">
              <w:rPr>
                <w:sz w:val="18"/>
                <w:szCs w:val="20"/>
              </w:rPr>
              <w:t>179</w:t>
            </w:r>
          </w:p>
        </w:tc>
        <w:tc>
          <w:tcPr>
            <w:tcW w:w="1558" w:type="dxa"/>
          </w:tcPr>
          <w:p w14:paraId="3CFEA820" w14:textId="77777777" w:rsidR="00AE746F" w:rsidRPr="002E6E74" w:rsidRDefault="00AE746F" w:rsidP="0051771F">
            <w:pPr>
              <w:jc w:val="center"/>
              <w:rPr>
                <w:sz w:val="18"/>
                <w:szCs w:val="20"/>
              </w:rPr>
            </w:pPr>
            <w:r w:rsidRPr="002E6E74">
              <w:rPr>
                <w:sz w:val="18"/>
                <w:szCs w:val="20"/>
              </w:rPr>
              <w:t>369112.40</w:t>
            </w:r>
          </w:p>
        </w:tc>
        <w:tc>
          <w:tcPr>
            <w:tcW w:w="1562" w:type="dxa"/>
          </w:tcPr>
          <w:p w14:paraId="1084AE84" w14:textId="77777777" w:rsidR="00AE746F" w:rsidRPr="002E6E74" w:rsidRDefault="00AE746F" w:rsidP="0051771F">
            <w:pPr>
              <w:jc w:val="center"/>
              <w:rPr>
                <w:sz w:val="18"/>
                <w:szCs w:val="20"/>
              </w:rPr>
            </w:pPr>
            <w:r w:rsidRPr="002E6E74">
              <w:rPr>
                <w:sz w:val="18"/>
                <w:szCs w:val="20"/>
              </w:rPr>
              <w:t>2339266.80</w:t>
            </w:r>
          </w:p>
        </w:tc>
        <w:tc>
          <w:tcPr>
            <w:tcW w:w="2561" w:type="dxa"/>
          </w:tcPr>
          <w:p w14:paraId="4D27BE1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08B464C8"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0B8AF9C4" w14:textId="77777777" w:rsidR="00AE746F" w:rsidRPr="002E6E74" w:rsidRDefault="00AE746F" w:rsidP="0051771F">
            <w:pPr>
              <w:jc w:val="center"/>
              <w:rPr>
                <w:sz w:val="18"/>
                <w:szCs w:val="20"/>
              </w:rPr>
            </w:pPr>
            <w:r w:rsidRPr="002E6E74">
              <w:rPr>
                <w:sz w:val="18"/>
                <w:szCs w:val="20"/>
              </w:rPr>
              <w:t>–</w:t>
            </w:r>
          </w:p>
        </w:tc>
      </w:tr>
      <w:tr w:rsidR="00AE746F" w:rsidRPr="002E6E74" w14:paraId="0B8C3CFF" w14:textId="77777777" w:rsidTr="0051771F">
        <w:tblPrEx>
          <w:tblLook w:val="0000" w:firstRow="0" w:lastRow="0" w:firstColumn="0" w:lastColumn="0" w:noHBand="0" w:noVBand="0"/>
        </w:tblPrEx>
        <w:trPr>
          <w:trHeight w:val="54"/>
        </w:trPr>
        <w:tc>
          <w:tcPr>
            <w:tcW w:w="1691" w:type="dxa"/>
          </w:tcPr>
          <w:p w14:paraId="2B0D98DD" w14:textId="77777777" w:rsidR="00AE746F" w:rsidRPr="002E6E74" w:rsidRDefault="00AE746F" w:rsidP="0051771F">
            <w:pPr>
              <w:jc w:val="center"/>
              <w:rPr>
                <w:sz w:val="18"/>
                <w:szCs w:val="20"/>
              </w:rPr>
            </w:pPr>
            <w:r w:rsidRPr="002E6E74">
              <w:rPr>
                <w:sz w:val="18"/>
                <w:szCs w:val="20"/>
              </w:rPr>
              <w:t>180</w:t>
            </w:r>
          </w:p>
        </w:tc>
        <w:tc>
          <w:tcPr>
            <w:tcW w:w="1558" w:type="dxa"/>
          </w:tcPr>
          <w:p w14:paraId="43AE2B07" w14:textId="77777777" w:rsidR="00AE746F" w:rsidRPr="002E6E74" w:rsidRDefault="00AE746F" w:rsidP="0051771F">
            <w:pPr>
              <w:jc w:val="center"/>
              <w:rPr>
                <w:sz w:val="18"/>
                <w:szCs w:val="20"/>
              </w:rPr>
            </w:pPr>
            <w:r w:rsidRPr="002E6E74">
              <w:rPr>
                <w:sz w:val="18"/>
                <w:szCs w:val="20"/>
              </w:rPr>
              <w:t>369113.09</w:t>
            </w:r>
          </w:p>
        </w:tc>
        <w:tc>
          <w:tcPr>
            <w:tcW w:w="1562" w:type="dxa"/>
          </w:tcPr>
          <w:p w14:paraId="0BB59618" w14:textId="77777777" w:rsidR="00AE746F" w:rsidRPr="002E6E74" w:rsidRDefault="00AE746F" w:rsidP="0051771F">
            <w:pPr>
              <w:jc w:val="center"/>
              <w:rPr>
                <w:sz w:val="18"/>
                <w:szCs w:val="20"/>
              </w:rPr>
            </w:pPr>
            <w:r w:rsidRPr="002E6E74">
              <w:rPr>
                <w:sz w:val="18"/>
                <w:szCs w:val="20"/>
              </w:rPr>
              <w:t>2339260.70</w:t>
            </w:r>
          </w:p>
        </w:tc>
        <w:tc>
          <w:tcPr>
            <w:tcW w:w="2561" w:type="dxa"/>
          </w:tcPr>
          <w:p w14:paraId="504BD56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0847DE71"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482D43BB" w14:textId="77777777" w:rsidR="00AE746F" w:rsidRPr="002E6E74" w:rsidRDefault="00AE746F" w:rsidP="0051771F">
            <w:pPr>
              <w:jc w:val="center"/>
              <w:rPr>
                <w:sz w:val="18"/>
                <w:szCs w:val="20"/>
              </w:rPr>
            </w:pPr>
            <w:r w:rsidRPr="002E6E74">
              <w:rPr>
                <w:sz w:val="18"/>
                <w:szCs w:val="20"/>
              </w:rPr>
              <w:t>–</w:t>
            </w:r>
          </w:p>
        </w:tc>
      </w:tr>
      <w:tr w:rsidR="00AE746F" w:rsidRPr="002E6E74" w14:paraId="006CD645" w14:textId="77777777" w:rsidTr="0051771F">
        <w:tblPrEx>
          <w:tblLook w:val="0000" w:firstRow="0" w:lastRow="0" w:firstColumn="0" w:lastColumn="0" w:noHBand="0" w:noVBand="0"/>
        </w:tblPrEx>
        <w:trPr>
          <w:trHeight w:val="54"/>
        </w:trPr>
        <w:tc>
          <w:tcPr>
            <w:tcW w:w="1691" w:type="dxa"/>
          </w:tcPr>
          <w:p w14:paraId="1E0CB0DF" w14:textId="77777777" w:rsidR="00AE746F" w:rsidRPr="002E6E74" w:rsidRDefault="00AE746F" w:rsidP="0051771F">
            <w:pPr>
              <w:jc w:val="center"/>
              <w:rPr>
                <w:sz w:val="18"/>
                <w:szCs w:val="20"/>
              </w:rPr>
            </w:pPr>
            <w:r w:rsidRPr="002E6E74">
              <w:rPr>
                <w:sz w:val="18"/>
                <w:szCs w:val="20"/>
              </w:rPr>
              <w:t>181</w:t>
            </w:r>
          </w:p>
        </w:tc>
        <w:tc>
          <w:tcPr>
            <w:tcW w:w="1558" w:type="dxa"/>
          </w:tcPr>
          <w:p w14:paraId="67EA1142" w14:textId="77777777" w:rsidR="00AE746F" w:rsidRPr="002E6E74" w:rsidRDefault="00AE746F" w:rsidP="0051771F">
            <w:pPr>
              <w:jc w:val="center"/>
              <w:rPr>
                <w:sz w:val="18"/>
                <w:szCs w:val="20"/>
              </w:rPr>
            </w:pPr>
            <w:r w:rsidRPr="002E6E74">
              <w:rPr>
                <w:sz w:val="18"/>
                <w:szCs w:val="20"/>
              </w:rPr>
              <w:t>369084.90</w:t>
            </w:r>
          </w:p>
        </w:tc>
        <w:tc>
          <w:tcPr>
            <w:tcW w:w="1562" w:type="dxa"/>
          </w:tcPr>
          <w:p w14:paraId="19A4FE4D" w14:textId="77777777" w:rsidR="00AE746F" w:rsidRPr="002E6E74" w:rsidRDefault="00AE746F" w:rsidP="0051771F">
            <w:pPr>
              <w:jc w:val="center"/>
              <w:rPr>
                <w:sz w:val="18"/>
                <w:szCs w:val="20"/>
              </w:rPr>
            </w:pPr>
            <w:r w:rsidRPr="002E6E74">
              <w:rPr>
                <w:sz w:val="18"/>
                <w:szCs w:val="20"/>
              </w:rPr>
              <w:t>2339245.18</w:t>
            </w:r>
          </w:p>
        </w:tc>
        <w:tc>
          <w:tcPr>
            <w:tcW w:w="2561" w:type="dxa"/>
          </w:tcPr>
          <w:p w14:paraId="69BC83F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001FC38C"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5D9D8E66" w14:textId="77777777" w:rsidR="00AE746F" w:rsidRPr="002E6E74" w:rsidRDefault="00AE746F" w:rsidP="0051771F">
            <w:pPr>
              <w:jc w:val="center"/>
              <w:rPr>
                <w:sz w:val="18"/>
                <w:szCs w:val="20"/>
              </w:rPr>
            </w:pPr>
            <w:r w:rsidRPr="002E6E74">
              <w:rPr>
                <w:sz w:val="18"/>
                <w:szCs w:val="20"/>
              </w:rPr>
              <w:t>–</w:t>
            </w:r>
          </w:p>
        </w:tc>
      </w:tr>
      <w:tr w:rsidR="00AE746F" w:rsidRPr="002E6E74" w14:paraId="451BA229" w14:textId="77777777" w:rsidTr="0051771F">
        <w:tblPrEx>
          <w:tblLook w:val="0000" w:firstRow="0" w:lastRow="0" w:firstColumn="0" w:lastColumn="0" w:noHBand="0" w:noVBand="0"/>
        </w:tblPrEx>
        <w:trPr>
          <w:trHeight w:val="54"/>
        </w:trPr>
        <w:tc>
          <w:tcPr>
            <w:tcW w:w="1691" w:type="dxa"/>
          </w:tcPr>
          <w:p w14:paraId="6A64D68D" w14:textId="77777777" w:rsidR="00AE746F" w:rsidRPr="002E6E74" w:rsidRDefault="00AE746F" w:rsidP="0051771F">
            <w:pPr>
              <w:jc w:val="center"/>
              <w:rPr>
                <w:sz w:val="18"/>
                <w:szCs w:val="20"/>
              </w:rPr>
            </w:pPr>
            <w:r w:rsidRPr="002E6E74">
              <w:rPr>
                <w:sz w:val="18"/>
                <w:szCs w:val="20"/>
              </w:rPr>
              <w:t>182</w:t>
            </w:r>
          </w:p>
        </w:tc>
        <w:tc>
          <w:tcPr>
            <w:tcW w:w="1558" w:type="dxa"/>
          </w:tcPr>
          <w:p w14:paraId="3987D5FC" w14:textId="77777777" w:rsidR="00AE746F" w:rsidRPr="002E6E74" w:rsidRDefault="00AE746F" w:rsidP="0051771F">
            <w:pPr>
              <w:jc w:val="center"/>
              <w:rPr>
                <w:sz w:val="18"/>
                <w:szCs w:val="20"/>
              </w:rPr>
            </w:pPr>
            <w:r w:rsidRPr="002E6E74">
              <w:rPr>
                <w:sz w:val="18"/>
                <w:szCs w:val="20"/>
              </w:rPr>
              <w:t>369087.42</w:t>
            </w:r>
          </w:p>
        </w:tc>
        <w:tc>
          <w:tcPr>
            <w:tcW w:w="1562" w:type="dxa"/>
          </w:tcPr>
          <w:p w14:paraId="2B290608" w14:textId="77777777" w:rsidR="00AE746F" w:rsidRPr="002E6E74" w:rsidRDefault="00AE746F" w:rsidP="0051771F">
            <w:pPr>
              <w:jc w:val="center"/>
              <w:rPr>
                <w:sz w:val="18"/>
                <w:szCs w:val="20"/>
              </w:rPr>
            </w:pPr>
            <w:r w:rsidRPr="002E6E74">
              <w:rPr>
                <w:sz w:val="18"/>
                <w:szCs w:val="20"/>
              </w:rPr>
              <w:t>2339238.28</w:t>
            </w:r>
          </w:p>
        </w:tc>
        <w:tc>
          <w:tcPr>
            <w:tcW w:w="2561" w:type="dxa"/>
          </w:tcPr>
          <w:p w14:paraId="5FD9207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27BE9074"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54B88037" w14:textId="77777777" w:rsidR="00AE746F" w:rsidRPr="002E6E74" w:rsidRDefault="00AE746F" w:rsidP="0051771F">
            <w:pPr>
              <w:jc w:val="center"/>
              <w:rPr>
                <w:sz w:val="18"/>
                <w:szCs w:val="20"/>
              </w:rPr>
            </w:pPr>
            <w:r w:rsidRPr="002E6E74">
              <w:rPr>
                <w:sz w:val="18"/>
                <w:szCs w:val="20"/>
              </w:rPr>
              <w:t>–</w:t>
            </w:r>
          </w:p>
        </w:tc>
      </w:tr>
      <w:tr w:rsidR="00AE746F" w:rsidRPr="002E6E74" w14:paraId="78C710E8" w14:textId="77777777" w:rsidTr="0051771F">
        <w:tblPrEx>
          <w:tblLook w:val="0000" w:firstRow="0" w:lastRow="0" w:firstColumn="0" w:lastColumn="0" w:noHBand="0" w:noVBand="0"/>
        </w:tblPrEx>
        <w:trPr>
          <w:trHeight w:val="54"/>
        </w:trPr>
        <w:tc>
          <w:tcPr>
            <w:tcW w:w="1691" w:type="dxa"/>
          </w:tcPr>
          <w:p w14:paraId="5028D31D" w14:textId="77777777" w:rsidR="00AE746F" w:rsidRPr="002E6E74" w:rsidRDefault="00AE746F" w:rsidP="0051771F">
            <w:pPr>
              <w:jc w:val="center"/>
              <w:rPr>
                <w:sz w:val="18"/>
                <w:szCs w:val="20"/>
              </w:rPr>
            </w:pPr>
            <w:r w:rsidRPr="002E6E74">
              <w:rPr>
                <w:sz w:val="18"/>
                <w:szCs w:val="20"/>
              </w:rPr>
              <w:t>183</w:t>
            </w:r>
          </w:p>
        </w:tc>
        <w:tc>
          <w:tcPr>
            <w:tcW w:w="1558" w:type="dxa"/>
          </w:tcPr>
          <w:p w14:paraId="4937DFAB" w14:textId="77777777" w:rsidR="00AE746F" w:rsidRPr="002E6E74" w:rsidRDefault="00AE746F" w:rsidP="0051771F">
            <w:pPr>
              <w:jc w:val="center"/>
              <w:rPr>
                <w:sz w:val="18"/>
                <w:szCs w:val="20"/>
              </w:rPr>
            </w:pPr>
            <w:r w:rsidRPr="002E6E74">
              <w:rPr>
                <w:sz w:val="18"/>
                <w:szCs w:val="20"/>
              </w:rPr>
              <w:t>369092.99</w:t>
            </w:r>
          </w:p>
        </w:tc>
        <w:tc>
          <w:tcPr>
            <w:tcW w:w="1562" w:type="dxa"/>
          </w:tcPr>
          <w:p w14:paraId="7F8C7EAE" w14:textId="77777777" w:rsidR="00AE746F" w:rsidRPr="002E6E74" w:rsidRDefault="00AE746F" w:rsidP="0051771F">
            <w:pPr>
              <w:jc w:val="center"/>
              <w:rPr>
                <w:sz w:val="18"/>
                <w:szCs w:val="20"/>
              </w:rPr>
            </w:pPr>
            <w:r w:rsidRPr="002E6E74">
              <w:rPr>
                <w:sz w:val="18"/>
                <w:szCs w:val="20"/>
              </w:rPr>
              <w:t>2339223.04</w:t>
            </w:r>
          </w:p>
        </w:tc>
        <w:tc>
          <w:tcPr>
            <w:tcW w:w="2561" w:type="dxa"/>
          </w:tcPr>
          <w:p w14:paraId="4BE4D81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2541CB96"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682BF0F0" w14:textId="77777777" w:rsidR="00AE746F" w:rsidRPr="002E6E74" w:rsidRDefault="00AE746F" w:rsidP="0051771F">
            <w:pPr>
              <w:jc w:val="center"/>
              <w:rPr>
                <w:sz w:val="18"/>
                <w:szCs w:val="20"/>
              </w:rPr>
            </w:pPr>
            <w:r w:rsidRPr="002E6E74">
              <w:rPr>
                <w:sz w:val="18"/>
                <w:szCs w:val="20"/>
              </w:rPr>
              <w:t>–</w:t>
            </w:r>
          </w:p>
        </w:tc>
      </w:tr>
      <w:tr w:rsidR="00AE746F" w:rsidRPr="002E6E74" w14:paraId="07DC257F" w14:textId="77777777" w:rsidTr="0051771F">
        <w:tblPrEx>
          <w:tblLook w:val="0000" w:firstRow="0" w:lastRow="0" w:firstColumn="0" w:lastColumn="0" w:noHBand="0" w:noVBand="0"/>
        </w:tblPrEx>
        <w:trPr>
          <w:trHeight w:val="54"/>
        </w:trPr>
        <w:tc>
          <w:tcPr>
            <w:tcW w:w="1691" w:type="dxa"/>
          </w:tcPr>
          <w:p w14:paraId="07E09FCD" w14:textId="77777777" w:rsidR="00AE746F" w:rsidRPr="002E6E74" w:rsidRDefault="00AE746F" w:rsidP="0051771F">
            <w:pPr>
              <w:jc w:val="center"/>
              <w:rPr>
                <w:sz w:val="18"/>
                <w:szCs w:val="20"/>
              </w:rPr>
            </w:pPr>
            <w:r w:rsidRPr="002E6E74">
              <w:rPr>
                <w:sz w:val="18"/>
                <w:szCs w:val="20"/>
              </w:rPr>
              <w:t>184</w:t>
            </w:r>
          </w:p>
        </w:tc>
        <w:tc>
          <w:tcPr>
            <w:tcW w:w="1558" w:type="dxa"/>
          </w:tcPr>
          <w:p w14:paraId="4F5F3757" w14:textId="77777777" w:rsidR="00AE746F" w:rsidRPr="002E6E74" w:rsidRDefault="00AE746F" w:rsidP="0051771F">
            <w:pPr>
              <w:jc w:val="center"/>
              <w:rPr>
                <w:sz w:val="18"/>
                <w:szCs w:val="20"/>
              </w:rPr>
            </w:pPr>
            <w:r w:rsidRPr="002E6E74">
              <w:rPr>
                <w:sz w:val="18"/>
                <w:szCs w:val="20"/>
              </w:rPr>
              <w:t>369104.85</w:t>
            </w:r>
          </w:p>
        </w:tc>
        <w:tc>
          <w:tcPr>
            <w:tcW w:w="1562" w:type="dxa"/>
          </w:tcPr>
          <w:p w14:paraId="12DAE378" w14:textId="77777777" w:rsidR="00AE746F" w:rsidRPr="002E6E74" w:rsidRDefault="00AE746F" w:rsidP="0051771F">
            <w:pPr>
              <w:jc w:val="center"/>
              <w:rPr>
                <w:sz w:val="18"/>
                <w:szCs w:val="20"/>
              </w:rPr>
            </w:pPr>
            <w:r w:rsidRPr="002E6E74">
              <w:rPr>
                <w:sz w:val="18"/>
                <w:szCs w:val="20"/>
              </w:rPr>
              <w:t>2339215.03</w:t>
            </w:r>
          </w:p>
        </w:tc>
        <w:tc>
          <w:tcPr>
            <w:tcW w:w="2561" w:type="dxa"/>
          </w:tcPr>
          <w:p w14:paraId="7255246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4763150E"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3F2BA16A" w14:textId="77777777" w:rsidR="00AE746F" w:rsidRPr="002E6E74" w:rsidRDefault="00AE746F" w:rsidP="0051771F">
            <w:pPr>
              <w:jc w:val="center"/>
              <w:rPr>
                <w:sz w:val="18"/>
                <w:szCs w:val="20"/>
              </w:rPr>
            </w:pPr>
            <w:r w:rsidRPr="002E6E74">
              <w:rPr>
                <w:sz w:val="18"/>
                <w:szCs w:val="20"/>
              </w:rPr>
              <w:t>–</w:t>
            </w:r>
          </w:p>
        </w:tc>
      </w:tr>
      <w:tr w:rsidR="00AE746F" w:rsidRPr="002E6E74" w14:paraId="324B6808" w14:textId="77777777" w:rsidTr="0051771F">
        <w:tblPrEx>
          <w:tblLook w:val="0000" w:firstRow="0" w:lastRow="0" w:firstColumn="0" w:lastColumn="0" w:noHBand="0" w:noVBand="0"/>
        </w:tblPrEx>
        <w:trPr>
          <w:trHeight w:val="54"/>
        </w:trPr>
        <w:tc>
          <w:tcPr>
            <w:tcW w:w="1691" w:type="dxa"/>
          </w:tcPr>
          <w:p w14:paraId="23971F47" w14:textId="77777777" w:rsidR="00AE746F" w:rsidRPr="002E6E74" w:rsidRDefault="00AE746F" w:rsidP="0051771F">
            <w:pPr>
              <w:jc w:val="center"/>
              <w:rPr>
                <w:sz w:val="18"/>
                <w:szCs w:val="20"/>
              </w:rPr>
            </w:pPr>
            <w:r w:rsidRPr="002E6E74">
              <w:rPr>
                <w:sz w:val="18"/>
                <w:szCs w:val="20"/>
              </w:rPr>
              <w:t>185</w:t>
            </w:r>
          </w:p>
        </w:tc>
        <w:tc>
          <w:tcPr>
            <w:tcW w:w="1558" w:type="dxa"/>
          </w:tcPr>
          <w:p w14:paraId="7797ABB9" w14:textId="77777777" w:rsidR="00AE746F" w:rsidRPr="002E6E74" w:rsidRDefault="00AE746F" w:rsidP="0051771F">
            <w:pPr>
              <w:jc w:val="center"/>
              <w:rPr>
                <w:sz w:val="18"/>
                <w:szCs w:val="20"/>
              </w:rPr>
            </w:pPr>
            <w:r w:rsidRPr="002E6E74">
              <w:rPr>
                <w:sz w:val="18"/>
                <w:szCs w:val="20"/>
              </w:rPr>
              <w:t>369106.75</w:t>
            </w:r>
          </w:p>
        </w:tc>
        <w:tc>
          <w:tcPr>
            <w:tcW w:w="1562" w:type="dxa"/>
          </w:tcPr>
          <w:p w14:paraId="10A3DC9C" w14:textId="77777777" w:rsidR="00AE746F" w:rsidRPr="002E6E74" w:rsidRDefault="00AE746F" w:rsidP="0051771F">
            <w:pPr>
              <w:jc w:val="center"/>
              <w:rPr>
                <w:sz w:val="18"/>
                <w:szCs w:val="20"/>
              </w:rPr>
            </w:pPr>
            <w:r w:rsidRPr="002E6E74">
              <w:rPr>
                <w:sz w:val="18"/>
                <w:szCs w:val="20"/>
              </w:rPr>
              <w:t>2339214.31</w:t>
            </w:r>
          </w:p>
        </w:tc>
        <w:tc>
          <w:tcPr>
            <w:tcW w:w="2561" w:type="dxa"/>
          </w:tcPr>
          <w:p w14:paraId="7952FEA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00000611"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1BF5730D" w14:textId="77777777" w:rsidR="00AE746F" w:rsidRPr="002E6E74" w:rsidRDefault="00AE746F" w:rsidP="0051771F">
            <w:pPr>
              <w:jc w:val="center"/>
              <w:rPr>
                <w:sz w:val="18"/>
                <w:szCs w:val="20"/>
              </w:rPr>
            </w:pPr>
            <w:r w:rsidRPr="002E6E74">
              <w:rPr>
                <w:sz w:val="18"/>
                <w:szCs w:val="20"/>
              </w:rPr>
              <w:t>–</w:t>
            </w:r>
          </w:p>
        </w:tc>
      </w:tr>
      <w:tr w:rsidR="00AE746F" w:rsidRPr="002E6E74" w14:paraId="4475D89D" w14:textId="77777777" w:rsidTr="0051771F">
        <w:tblPrEx>
          <w:tblLook w:val="0000" w:firstRow="0" w:lastRow="0" w:firstColumn="0" w:lastColumn="0" w:noHBand="0" w:noVBand="0"/>
        </w:tblPrEx>
        <w:trPr>
          <w:trHeight w:val="54"/>
        </w:trPr>
        <w:tc>
          <w:tcPr>
            <w:tcW w:w="1691" w:type="dxa"/>
          </w:tcPr>
          <w:p w14:paraId="11E2C5EA" w14:textId="77777777" w:rsidR="00AE746F" w:rsidRPr="002E6E74" w:rsidRDefault="00AE746F" w:rsidP="0051771F">
            <w:pPr>
              <w:jc w:val="center"/>
              <w:rPr>
                <w:sz w:val="18"/>
                <w:szCs w:val="20"/>
              </w:rPr>
            </w:pPr>
            <w:r w:rsidRPr="002E6E74">
              <w:rPr>
                <w:sz w:val="18"/>
                <w:szCs w:val="20"/>
              </w:rPr>
              <w:t>186</w:t>
            </w:r>
          </w:p>
        </w:tc>
        <w:tc>
          <w:tcPr>
            <w:tcW w:w="1558" w:type="dxa"/>
          </w:tcPr>
          <w:p w14:paraId="43CF4EAA" w14:textId="77777777" w:rsidR="00AE746F" w:rsidRPr="002E6E74" w:rsidRDefault="00AE746F" w:rsidP="0051771F">
            <w:pPr>
              <w:jc w:val="center"/>
              <w:rPr>
                <w:sz w:val="18"/>
                <w:szCs w:val="20"/>
              </w:rPr>
            </w:pPr>
            <w:r w:rsidRPr="002E6E74">
              <w:rPr>
                <w:sz w:val="18"/>
                <w:szCs w:val="20"/>
              </w:rPr>
              <w:t>369128.85</w:t>
            </w:r>
          </w:p>
        </w:tc>
        <w:tc>
          <w:tcPr>
            <w:tcW w:w="1562" w:type="dxa"/>
          </w:tcPr>
          <w:p w14:paraId="0309B37E" w14:textId="77777777" w:rsidR="00AE746F" w:rsidRPr="002E6E74" w:rsidRDefault="00AE746F" w:rsidP="0051771F">
            <w:pPr>
              <w:jc w:val="center"/>
              <w:rPr>
                <w:sz w:val="18"/>
                <w:szCs w:val="20"/>
              </w:rPr>
            </w:pPr>
            <w:r w:rsidRPr="002E6E74">
              <w:rPr>
                <w:sz w:val="18"/>
                <w:szCs w:val="20"/>
              </w:rPr>
              <w:t>2339203.96</w:t>
            </w:r>
          </w:p>
        </w:tc>
        <w:tc>
          <w:tcPr>
            <w:tcW w:w="2561" w:type="dxa"/>
          </w:tcPr>
          <w:p w14:paraId="2637932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3D164493"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1A51855C" w14:textId="77777777" w:rsidR="00AE746F" w:rsidRPr="002E6E74" w:rsidRDefault="00AE746F" w:rsidP="0051771F">
            <w:pPr>
              <w:jc w:val="center"/>
              <w:rPr>
                <w:sz w:val="18"/>
                <w:szCs w:val="20"/>
              </w:rPr>
            </w:pPr>
            <w:r w:rsidRPr="002E6E74">
              <w:rPr>
                <w:sz w:val="18"/>
                <w:szCs w:val="20"/>
              </w:rPr>
              <w:t>–</w:t>
            </w:r>
          </w:p>
        </w:tc>
      </w:tr>
      <w:tr w:rsidR="00AE746F" w:rsidRPr="002E6E74" w14:paraId="08E5A348" w14:textId="77777777" w:rsidTr="0051771F">
        <w:tblPrEx>
          <w:tblLook w:val="0000" w:firstRow="0" w:lastRow="0" w:firstColumn="0" w:lastColumn="0" w:noHBand="0" w:noVBand="0"/>
        </w:tblPrEx>
        <w:trPr>
          <w:trHeight w:val="54"/>
        </w:trPr>
        <w:tc>
          <w:tcPr>
            <w:tcW w:w="1691" w:type="dxa"/>
          </w:tcPr>
          <w:p w14:paraId="7803CFBB" w14:textId="77777777" w:rsidR="00AE746F" w:rsidRPr="002E6E74" w:rsidRDefault="00AE746F" w:rsidP="0051771F">
            <w:pPr>
              <w:jc w:val="center"/>
              <w:rPr>
                <w:sz w:val="18"/>
                <w:szCs w:val="20"/>
              </w:rPr>
            </w:pPr>
            <w:r w:rsidRPr="002E6E74">
              <w:rPr>
                <w:sz w:val="18"/>
                <w:szCs w:val="20"/>
              </w:rPr>
              <w:t>174</w:t>
            </w:r>
          </w:p>
        </w:tc>
        <w:tc>
          <w:tcPr>
            <w:tcW w:w="1558" w:type="dxa"/>
          </w:tcPr>
          <w:p w14:paraId="45452AD3" w14:textId="77777777" w:rsidR="00AE746F" w:rsidRPr="002E6E74" w:rsidRDefault="00AE746F" w:rsidP="0051771F">
            <w:pPr>
              <w:jc w:val="center"/>
              <w:rPr>
                <w:sz w:val="18"/>
                <w:szCs w:val="20"/>
              </w:rPr>
            </w:pPr>
            <w:r w:rsidRPr="002E6E74">
              <w:rPr>
                <w:sz w:val="18"/>
                <w:szCs w:val="20"/>
              </w:rPr>
              <w:t>369153.21</w:t>
            </w:r>
          </w:p>
        </w:tc>
        <w:tc>
          <w:tcPr>
            <w:tcW w:w="1562" w:type="dxa"/>
          </w:tcPr>
          <w:p w14:paraId="0988BE17" w14:textId="77777777" w:rsidR="00AE746F" w:rsidRPr="002E6E74" w:rsidRDefault="00AE746F" w:rsidP="0051771F">
            <w:pPr>
              <w:jc w:val="center"/>
              <w:rPr>
                <w:sz w:val="18"/>
                <w:szCs w:val="20"/>
              </w:rPr>
            </w:pPr>
            <w:r w:rsidRPr="002E6E74">
              <w:rPr>
                <w:sz w:val="18"/>
                <w:szCs w:val="20"/>
              </w:rPr>
              <w:t>2339203.92</w:t>
            </w:r>
          </w:p>
        </w:tc>
        <w:tc>
          <w:tcPr>
            <w:tcW w:w="2561" w:type="dxa"/>
          </w:tcPr>
          <w:p w14:paraId="5DF13F3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0B13DA8F"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13B459CC" w14:textId="77777777" w:rsidR="00AE746F" w:rsidRPr="002E6E74" w:rsidRDefault="00AE746F" w:rsidP="0051771F">
            <w:pPr>
              <w:jc w:val="center"/>
              <w:rPr>
                <w:sz w:val="18"/>
                <w:szCs w:val="20"/>
              </w:rPr>
            </w:pPr>
            <w:r w:rsidRPr="002E6E74">
              <w:rPr>
                <w:sz w:val="18"/>
                <w:szCs w:val="20"/>
              </w:rPr>
              <w:t>–</w:t>
            </w:r>
          </w:p>
        </w:tc>
      </w:tr>
      <w:tr w:rsidR="00AE746F" w:rsidRPr="002E6E74" w14:paraId="4A383808" w14:textId="77777777" w:rsidTr="0051771F">
        <w:tblPrEx>
          <w:tblLook w:val="0000" w:firstRow="0" w:lastRow="0" w:firstColumn="0" w:lastColumn="0" w:noHBand="0" w:noVBand="0"/>
        </w:tblPrEx>
        <w:trPr>
          <w:trHeight w:val="54"/>
        </w:trPr>
        <w:tc>
          <w:tcPr>
            <w:tcW w:w="1691" w:type="dxa"/>
          </w:tcPr>
          <w:p w14:paraId="6CB5AF29" w14:textId="77777777" w:rsidR="00AE746F" w:rsidRPr="002E6E74" w:rsidRDefault="00AE746F" w:rsidP="0051771F">
            <w:pPr>
              <w:jc w:val="center"/>
              <w:rPr>
                <w:sz w:val="18"/>
                <w:szCs w:val="20"/>
              </w:rPr>
            </w:pPr>
            <w:r w:rsidRPr="002E6E74">
              <w:rPr>
                <w:sz w:val="18"/>
                <w:szCs w:val="20"/>
              </w:rPr>
              <w:lastRenderedPageBreak/>
              <w:t>–</w:t>
            </w:r>
          </w:p>
        </w:tc>
        <w:tc>
          <w:tcPr>
            <w:tcW w:w="1558" w:type="dxa"/>
          </w:tcPr>
          <w:p w14:paraId="110DA5F8" w14:textId="77777777" w:rsidR="00AE746F" w:rsidRPr="002E6E74" w:rsidRDefault="00AE746F" w:rsidP="0051771F">
            <w:pPr>
              <w:jc w:val="center"/>
              <w:rPr>
                <w:sz w:val="18"/>
                <w:szCs w:val="20"/>
              </w:rPr>
            </w:pPr>
            <w:r w:rsidRPr="002E6E74">
              <w:rPr>
                <w:sz w:val="18"/>
                <w:szCs w:val="20"/>
              </w:rPr>
              <w:t>–</w:t>
            </w:r>
          </w:p>
        </w:tc>
        <w:tc>
          <w:tcPr>
            <w:tcW w:w="1562" w:type="dxa"/>
          </w:tcPr>
          <w:p w14:paraId="53A4C820" w14:textId="77777777" w:rsidR="00AE746F" w:rsidRPr="002E6E74" w:rsidRDefault="00AE746F" w:rsidP="0051771F">
            <w:pPr>
              <w:jc w:val="center"/>
              <w:rPr>
                <w:sz w:val="18"/>
                <w:szCs w:val="20"/>
              </w:rPr>
            </w:pPr>
            <w:r w:rsidRPr="002E6E74">
              <w:rPr>
                <w:sz w:val="18"/>
                <w:szCs w:val="20"/>
              </w:rPr>
              <w:t>–</w:t>
            </w:r>
          </w:p>
        </w:tc>
        <w:tc>
          <w:tcPr>
            <w:tcW w:w="2561" w:type="dxa"/>
          </w:tcPr>
          <w:p w14:paraId="739E53D5" w14:textId="77777777" w:rsidR="00AE746F" w:rsidRPr="002E6E74" w:rsidRDefault="00AE746F" w:rsidP="0051771F">
            <w:pPr>
              <w:jc w:val="center"/>
              <w:rPr>
                <w:sz w:val="18"/>
                <w:szCs w:val="20"/>
                <w:lang w:val="en-US"/>
              </w:rPr>
            </w:pPr>
            <w:r w:rsidRPr="002E6E74">
              <w:rPr>
                <w:sz w:val="18"/>
                <w:szCs w:val="20"/>
              </w:rPr>
              <w:t>–</w:t>
            </w:r>
          </w:p>
        </w:tc>
        <w:tc>
          <w:tcPr>
            <w:tcW w:w="1558" w:type="dxa"/>
          </w:tcPr>
          <w:p w14:paraId="1C02F4EA" w14:textId="77777777" w:rsidR="00AE746F" w:rsidRPr="002E6E74" w:rsidRDefault="00AE746F" w:rsidP="0051771F">
            <w:pPr>
              <w:jc w:val="center"/>
              <w:rPr>
                <w:sz w:val="18"/>
                <w:szCs w:val="20"/>
              </w:rPr>
            </w:pPr>
            <w:r w:rsidRPr="002E6E74">
              <w:rPr>
                <w:sz w:val="18"/>
                <w:szCs w:val="20"/>
              </w:rPr>
              <w:t>–</w:t>
            </w:r>
          </w:p>
        </w:tc>
        <w:tc>
          <w:tcPr>
            <w:tcW w:w="1702" w:type="dxa"/>
            <w:vAlign w:val="center"/>
          </w:tcPr>
          <w:p w14:paraId="387A6317" w14:textId="77777777" w:rsidR="00AE746F" w:rsidRPr="002E6E74" w:rsidRDefault="00AE746F" w:rsidP="0051771F">
            <w:pPr>
              <w:jc w:val="center"/>
              <w:rPr>
                <w:sz w:val="18"/>
                <w:szCs w:val="20"/>
              </w:rPr>
            </w:pPr>
            <w:r w:rsidRPr="002E6E74">
              <w:rPr>
                <w:sz w:val="18"/>
                <w:szCs w:val="20"/>
              </w:rPr>
              <w:t>–</w:t>
            </w:r>
          </w:p>
        </w:tc>
      </w:tr>
      <w:tr w:rsidR="00AE746F" w:rsidRPr="002E6E74" w14:paraId="382A78F7" w14:textId="77777777" w:rsidTr="0051771F">
        <w:tblPrEx>
          <w:tblLook w:val="0000" w:firstRow="0" w:lastRow="0" w:firstColumn="0" w:lastColumn="0" w:noHBand="0" w:noVBand="0"/>
        </w:tblPrEx>
        <w:trPr>
          <w:trHeight w:val="54"/>
        </w:trPr>
        <w:tc>
          <w:tcPr>
            <w:tcW w:w="1691" w:type="dxa"/>
          </w:tcPr>
          <w:p w14:paraId="69CA5A1A" w14:textId="77777777" w:rsidR="00AE746F" w:rsidRPr="002E6E74" w:rsidRDefault="00AE746F" w:rsidP="0051771F">
            <w:pPr>
              <w:jc w:val="center"/>
              <w:rPr>
                <w:sz w:val="18"/>
                <w:szCs w:val="20"/>
              </w:rPr>
            </w:pPr>
            <w:r w:rsidRPr="002E6E74">
              <w:rPr>
                <w:sz w:val="18"/>
                <w:szCs w:val="20"/>
              </w:rPr>
              <w:t>187</w:t>
            </w:r>
          </w:p>
        </w:tc>
        <w:tc>
          <w:tcPr>
            <w:tcW w:w="1558" w:type="dxa"/>
          </w:tcPr>
          <w:p w14:paraId="12EF976D" w14:textId="77777777" w:rsidR="00AE746F" w:rsidRPr="002E6E74" w:rsidRDefault="00AE746F" w:rsidP="0051771F">
            <w:pPr>
              <w:jc w:val="center"/>
              <w:rPr>
                <w:sz w:val="18"/>
                <w:szCs w:val="20"/>
              </w:rPr>
            </w:pPr>
            <w:r w:rsidRPr="002E6E74">
              <w:rPr>
                <w:sz w:val="18"/>
                <w:szCs w:val="20"/>
              </w:rPr>
              <w:t>369270.17</w:t>
            </w:r>
          </w:p>
        </w:tc>
        <w:tc>
          <w:tcPr>
            <w:tcW w:w="1562" w:type="dxa"/>
          </w:tcPr>
          <w:p w14:paraId="0C90ED5E" w14:textId="77777777" w:rsidR="00AE746F" w:rsidRPr="002E6E74" w:rsidRDefault="00AE746F" w:rsidP="0051771F">
            <w:pPr>
              <w:jc w:val="center"/>
              <w:rPr>
                <w:sz w:val="18"/>
                <w:szCs w:val="20"/>
              </w:rPr>
            </w:pPr>
            <w:r w:rsidRPr="002E6E74">
              <w:rPr>
                <w:sz w:val="18"/>
                <w:szCs w:val="20"/>
              </w:rPr>
              <w:t>2338823.90</w:t>
            </w:r>
          </w:p>
        </w:tc>
        <w:tc>
          <w:tcPr>
            <w:tcW w:w="2561" w:type="dxa"/>
          </w:tcPr>
          <w:p w14:paraId="2EEEEE8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1F41F13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FD0611D" w14:textId="77777777" w:rsidR="00AE746F" w:rsidRPr="002E6E74" w:rsidRDefault="00AE746F" w:rsidP="0051771F">
            <w:pPr>
              <w:jc w:val="center"/>
              <w:rPr>
                <w:sz w:val="18"/>
                <w:szCs w:val="20"/>
              </w:rPr>
            </w:pPr>
            <w:r w:rsidRPr="002E6E74">
              <w:rPr>
                <w:sz w:val="18"/>
                <w:szCs w:val="20"/>
              </w:rPr>
              <w:t>–</w:t>
            </w:r>
          </w:p>
        </w:tc>
      </w:tr>
      <w:tr w:rsidR="00AE746F" w:rsidRPr="002E6E74" w14:paraId="25A6262E" w14:textId="77777777" w:rsidTr="0051771F">
        <w:tblPrEx>
          <w:tblLook w:val="0000" w:firstRow="0" w:lastRow="0" w:firstColumn="0" w:lastColumn="0" w:noHBand="0" w:noVBand="0"/>
        </w:tblPrEx>
        <w:trPr>
          <w:trHeight w:val="54"/>
        </w:trPr>
        <w:tc>
          <w:tcPr>
            <w:tcW w:w="1691" w:type="dxa"/>
          </w:tcPr>
          <w:p w14:paraId="506F76FE" w14:textId="77777777" w:rsidR="00AE746F" w:rsidRPr="002E6E74" w:rsidRDefault="00AE746F" w:rsidP="0051771F">
            <w:pPr>
              <w:jc w:val="center"/>
              <w:rPr>
                <w:sz w:val="18"/>
                <w:szCs w:val="20"/>
              </w:rPr>
            </w:pPr>
            <w:r w:rsidRPr="002E6E74">
              <w:rPr>
                <w:sz w:val="18"/>
                <w:szCs w:val="20"/>
              </w:rPr>
              <w:t>188</w:t>
            </w:r>
          </w:p>
        </w:tc>
        <w:tc>
          <w:tcPr>
            <w:tcW w:w="1558" w:type="dxa"/>
          </w:tcPr>
          <w:p w14:paraId="5F34D141" w14:textId="77777777" w:rsidR="00AE746F" w:rsidRPr="002E6E74" w:rsidRDefault="00AE746F" w:rsidP="0051771F">
            <w:pPr>
              <w:jc w:val="center"/>
              <w:rPr>
                <w:sz w:val="18"/>
                <w:szCs w:val="20"/>
              </w:rPr>
            </w:pPr>
            <w:r w:rsidRPr="002E6E74">
              <w:rPr>
                <w:sz w:val="18"/>
                <w:szCs w:val="20"/>
              </w:rPr>
              <w:t>369270.21</w:t>
            </w:r>
          </w:p>
        </w:tc>
        <w:tc>
          <w:tcPr>
            <w:tcW w:w="1562" w:type="dxa"/>
          </w:tcPr>
          <w:p w14:paraId="084C826F" w14:textId="77777777" w:rsidR="00AE746F" w:rsidRPr="002E6E74" w:rsidRDefault="00AE746F" w:rsidP="0051771F">
            <w:pPr>
              <w:jc w:val="center"/>
              <w:rPr>
                <w:sz w:val="18"/>
                <w:szCs w:val="20"/>
              </w:rPr>
            </w:pPr>
            <w:r w:rsidRPr="002E6E74">
              <w:rPr>
                <w:sz w:val="18"/>
                <w:szCs w:val="20"/>
              </w:rPr>
              <w:t>2338828.61</w:t>
            </w:r>
          </w:p>
        </w:tc>
        <w:tc>
          <w:tcPr>
            <w:tcW w:w="2561" w:type="dxa"/>
          </w:tcPr>
          <w:p w14:paraId="7A348B4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4CD104E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9B5FC8B" w14:textId="77777777" w:rsidR="00AE746F" w:rsidRPr="002E6E74" w:rsidRDefault="00AE746F" w:rsidP="0051771F">
            <w:pPr>
              <w:jc w:val="center"/>
              <w:rPr>
                <w:sz w:val="18"/>
                <w:szCs w:val="20"/>
              </w:rPr>
            </w:pPr>
            <w:r w:rsidRPr="002E6E74">
              <w:rPr>
                <w:sz w:val="18"/>
                <w:szCs w:val="20"/>
              </w:rPr>
              <w:t>–</w:t>
            </w:r>
          </w:p>
        </w:tc>
      </w:tr>
      <w:tr w:rsidR="00AE746F" w:rsidRPr="002E6E74" w14:paraId="51671C59" w14:textId="77777777" w:rsidTr="0051771F">
        <w:tblPrEx>
          <w:tblLook w:val="0000" w:firstRow="0" w:lastRow="0" w:firstColumn="0" w:lastColumn="0" w:noHBand="0" w:noVBand="0"/>
        </w:tblPrEx>
        <w:trPr>
          <w:trHeight w:val="54"/>
        </w:trPr>
        <w:tc>
          <w:tcPr>
            <w:tcW w:w="1691" w:type="dxa"/>
          </w:tcPr>
          <w:p w14:paraId="721389B3" w14:textId="77777777" w:rsidR="00AE746F" w:rsidRPr="002E6E74" w:rsidRDefault="00AE746F" w:rsidP="0051771F">
            <w:pPr>
              <w:jc w:val="center"/>
              <w:rPr>
                <w:sz w:val="18"/>
                <w:szCs w:val="20"/>
              </w:rPr>
            </w:pPr>
            <w:r w:rsidRPr="002E6E74">
              <w:rPr>
                <w:sz w:val="18"/>
                <w:szCs w:val="20"/>
              </w:rPr>
              <w:t>189</w:t>
            </w:r>
          </w:p>
        </w:tc>
        <w:tc>
          <w:tcPr>
            <w:tcW w:w="1558" w:type="dxa"/>
          </w:tcPr>
          <w:p w14:paraId="729693CE" w14:textId="77777777" w:rsidR="00AE746F" w:rsidRPr="002E6E74" w:rsidRDefault="00AE746F" w:rsidP="0051771F">
            <w:pPr>
              <w:jc w:val="center"/>
              <w:rPr>
                <w:sz w:val="18"/>
                <w:szCs w:val="20"/>
              </w:rPr>
            </w:pPr>
            <w:r w:rsidRPr="002E6E74">
              <w:rPr>
                <w:sz w:val="18"/>
                <w:szCs w:val="20"/>
              </w:rPr>
              <w:t>369270.23</w:t>
            </w:r>
          </w:p>
        </w:tc>
        <w:tc>
          <w:tcPr>
            <w:tcW w:w="1562" w:type="dxa"/>
          </w:tcPr>
          <w:p w14:paraId="15B148BD" w14:textId="77777777" w:rsidR="00AE746F" w:rsidRPr="002E6E74" w:rsidRDefault="00AE746F" w:rsidP="0051771F">
            <w:pPr>
              <w:jc w:val="center"/>
              <w:rPr>
                <w:sz w:val="18"/>
                <w:szCs w:val="20"/>
              </w:rPr>
            </w:pPr>
            <w:r w:rsidRPr="002E6E74">
              <w:rPr>
                <w:sz w:val="18"/>
                <w:szCs w:val="20"/>
              </w:rPr>
              <w:t>2338830.75</w:t>
            </w:r>
          </w:p>
        </w:tc>
        <w:tc>
          <w:tcPr>
            <w:tcW w:w="2561" w:type="dxa"/>
          </w:tcPr>
          <w:p w14:paraId="4D403AB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3419B0A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89B1AFC" w14:textId="77777777" w:rsidR="00AE746F" w:rsidRPr="002E6E74" w:rsidRDefault="00AE746F" w:rsidP="0051771F">
            <w:pPr>
              <w:jc w:val="center"/>
              <w:rPr>
                <w:sz w:val="18"/>
                <w:szCs w:val="20"/>
              </w:rPr>
            </w:pPr>
            <w:r w:rsidRPr="002E6E74">
              <w:rPr>
                <w:sz w:val="18"/>
                <w:szCs w:val="20"/>
              </w:rPr>
              <w:t>–</w:t>
            </w:r>
          </w:p>
        </w:tc>
      </w:tr>
      <w:tr w:rsidR="00AE746F" w:rsidRPr="002E6E74" w14:paraId="050D3B9E" w14:textId="77777777" w:rsidTr="0051771F">
        <w:tblPrEx>
          <w:tblLook w:val="0000" w:firstRow="0" w:lastRow="0" w:firstColumn="0" w:lastColumn="0" w:noHBand="0" w:noVBand="0"/>
        </w:tblPrEx>
        <w:trPr>
          <w:trHeight w:val="54"/>
        </w:trPr>
        <w:tc>
          <w:tcPr>
            <w:tcW w:w="1691" w:type="dxa"/>
          </w:tcPr>
          <w:p w14:paraId="7BB76443" w14:textId="77777777" w:rsidR="00AE746F" w:rsidRPr="002E6E74" w:rsidRDefault="00AE746F" w:rsidP="0051771F">
            <w:pPr>
              <w:jc w:val="center"/>
              <w:rPr>
                <w:sz w:val="18"/>
                <w:szCs w:val="20"/>
              </w:rPr>
            </w:pPr>
            <w:r w:rsidRPr="002E6E74">
              <w:rPr>
                <w:sz w:val="18"/>
                <w:szCs w:val="20"/>
              </w:rPr>
              <w:t>190</w:t>
            </w:r>
          </w:p>
        </w:tc>
        <w:tc>
          <w:tcPr>
            <w:tcW w:w="1558" w:type="dxa"/>
          </w:tcPr>
          <w:p w14:paraId="458E47B0" w14:textId="77777777" w:rsidR="00AE746F" w:rsidRPr="002E6E74" w:rsidRDefault="00AE746F" w:rsidP="0051771F">
            <w:pPr>
              <w:jc w:val="center"/>
              <w:rPr>
                <w:sz w:val="18"/>
                <w:szCs w:val="20"/>
              </w:rPr>
            </w:pPr>
            <w:r w:rsidRPr="002E6E74">
              <w:rPr>
                <w:sz w:val="18"/>
                <w:szCs w:val="20"/>
              </w:rPr>
              <w:t>369270.26</w:t>
            </w:r>
          </w:p>
        </w:tc>
        <w:tc>
          <w:tcPr>
            <w:tcW w:w="1562" w:type="dxa"/>
          </w:tcPr>
          <w:p w14:paraId="7E6113C2" w14:textId="77777777" w:rsidR="00AE746F" w:rsidRPr="002E6E74" w:rsidRDefault="00AE746F" w:rsidP="0051771F">
            <w:pPr>
              <w:jc w:val="center"/>
              <w:rPr>
                <w:sz w:val="18"/>
                <w:szCs w:val="20"/>
              </w:rPr>
            </w:pPr>
            <w:r w:rsidRPr="002E6E74">
              <w:rPr>
                <w:sz w:val="18"/>
                <w:szCs w:val="20"/>
              </w:rPr>
              <w:t>2338834.45</w:t>
            </w:r>
          </w:p>
        </w:tc>
        <w:tc>
          <w:tcPr>
            <w:tcW w:w="2561" w:type="dxa"/>
          </w:tcPr>
          <w:p w14:paraId="6D3FFE1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4B03F26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17733DB" w14:textId="77777777" w:rsidR="00AE746F" w:rsidRPr="002E6E74" w:rsidRDefault="00AE746F" w:rsidP="0051771F">
            <w:pPr>
              <w:jc w:val="center"/>
              <w:rPr>
                <w:sz w:val="18"/>
                <w:szCs w:val="20"/>
              </w:rPr>
            </w:pPr>
            <w:r w:rsidRPr="002E6E74">
              <w:rPr>
                <w:sz w:val="18"/>
                <w:szCs w:val="20"/>
              </w:rPr>
              <w:t>–</w:t>
            </w:r>
          </w:p>
        </w:tc>
      </w:tr>
      <w:tr w:rsidR="00AE746F" w:rsidRPr="002E6E74" w14:paraId="69B6D7EB" w14:textId="77777777" w:rsidTr="0051771F">
        <w:tblPrEx>
          <w:tblLook w:val="0000" w:firstRow="0" w:lastRow="0" w:firstColumn="0" w:lastColumn="0" w:noHBand="0" w:noVBand="0"/>
        </w:tblPrEx>
        <w:trPr>
          <w:trHeight w:val="54"/>
        </w:trPr>
        <w:tc>
          <w:tcPr>
            <w:tcW w:w="1691" w:type="dxa"/>
          </w:tcPr>
          <w:p w14:paraId="67B4D4F8" w14:textId="77777777" w:rsidR="00AE746F" w:rsidRPr="002E6E74" w:rsidRDefault="00AE746F" w:rsidP="0051771F">
            <w:pPr>
              <w:jc w:val="center"/>
              <w:rPr>
                <w:sz w:val="18"/>
                <w:szCs w:val="20"/>
              </w:rPr>
            </w:pPr>
            <w:r w:rsidRPr="002E6E74">
              <w:rPr>
                <w:sz w:val="18"/>
                <w:szCs w:val="20"/>
              </w:rPr>
              <w:t>191</w:t>
            </w:r>
          </w:p>
        </w:tc>
        <w:tc>
          <w:tcPr>
            <w:tcW w:w="1558" w:type="dxa"/>
          </w:tcPr>
          <w:p w14:paraId="1F5B0D41" w14:textId="77777777" w:rsidR="00AE746F" w:rsidRPr="002E6E74" w:rsidRDefault="00AE746F" w:rsidP="0051771F">
            <w:pPr>
              <w:jc w:val="center"/>
              <w:rPr>
                <w:sz w:val="18"/>
                <w:szCs w:val="20"/>
              </w:rPr>
            </w:pPr>
            <w:r w:rsidRPr="002E6E74">
              <w:rPr>
                <w:sz w:val="18"/>
                <w:szCs w:val="20"/>
              </w:rPr>
              <w:t>369270.12</w:t>
            </w:r>
          </w:p>
        </w:tc>
        <w:tc>
          <w:tcPr>
            <w:tcW w:w="1562" w:type="dxa"/>
          </w:tcPr>
          <w:p w14:paraId="03184451" w14:textId="77777777" w:rsidR="00AE746F" w:rsidRPr="002E6E74" w:rsidRDefault="00AE746F" w:rsidP="0051771F">
            <w:pPr>
              <w:jc w:val="center"/>
              <w:rPr>
                <w:sz w:val="18"/>
                <w:szCs w:val="20"/>
              </w:rPr>
            </w:pPr>
            <w:r w:rsidRPr="002E6E74">
              <w:rPr>
                <w:sz w:val="18"/>
                <w:szCs w:val="20"/>
              </w:rPr>
              <w:t>2338836.94</w:t>
            </w:r>
          </w:p>
        </w:tc>
        <w:tc>
          <w:tcPr>
            <w:tcW w:w="2561" w:type="dxa"/>
          </w:tcPr>
          <w:p w14:paraId="550198C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394E59A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DD2C406" w14:textId="77777777" w:rsidR="00AE746F" w:rsidRPr="002E6E74" w:rsidRDefault="00AE746F" w:rsidP="0051771F">
            <w:pPr>
              <w:jc w:val="center"/>
              <w:rPr>
                <w:sz w:val="18"/>
                <w:szCs w:val="20"/>
              </w:rPr>
            </w:pPr>
            <w:r w:rsidRPr="002E6E74">
              <w:rPr>
                <w:sz w:val="18"/>
                <w:szCs w:val="20"/>
              </w:rPr>
              <w:t>–</w:t>
            </w:r>
          </w:p>
        </w:tc>
      </w:tr>
      <w:tr w:rsidR="00AE746F" w:rsidRPr="002E6E74" w14:paraId="56C96EA7" w14:textId="77777777" w:rsidTr="0051771F">
        <w:tblPrEx>
          <w:tblLook w:val="0000" w:firstRow="0" w:lastRow="0" w:firstColumn="0" w:lastColumn="0" w:noHBand="0" w:noVBand="0"/>
        </w:tblPrEx>
        <w:trPr>
          <w:trHeight w:val="54"/>
        </w:trPr>
        <w:tc>
          <w:tcPr>
            <w:tcW w:w="1691" w:type="dxa"/>
          </w:tcPr>
          <w:p w14:paraId="268645FD" w14:textId="77777777" w:rsidR="00AE746F" w:rsidRPr="002E6E74" w:rsidRDefault="00AE746F" w:rsidP="0051771F">
            <w:pPr>
              <w:jc w:val="center"/>
              <w:rPr>
                <w:sz w:val="18"/>
                <w:szCs w:val="20"/>
              </w:rPr>
            </w:pPr>
            <w:r w:rsidRPr="002E6E74">
              <w:rPr>
                <w:sz w:val="18"/>
                <w:szCs w:val="20"/>
              </w:rPr>
              <w:t>192</w:t>
            </w:r>
          </w:p>
        </w:tc>
        <w:tc>
          <w:tcPr>
            <w:tcW w:w="1558" w:type="dxa"/>
          </w:tcPr>
          <w:p w14:paraId="0837B8CE" w14:textId="77777777" w:rsidR="00AE746F" w:rsidRPr="002E6E74" w:rsidRDefault="00AE746F" w:rsidP="0051771F">
            <w:pPr>
              <w:jc w:val="center"/>
              <w:rPr>
                <w:sz w:val="18"/>
                <w:szCs w:val="20"/>
              </w:rPr>
            </w:pPr>
            <w:r w:rsidRPr="002E6E74">
              <w:rPr>
                <w:sz w:val="18"/>
                <w:szCs w:val="20"/>
              </w:rPr>
              <w:t>369270.00</w:t>
            </w:r>
          </w:p>
        </w:tc>
        <w:tc>
          <w:tcPr>
            <w:tcW w:w="1562" w:type="dxa"/>
          </w:tcPr>
          <w:p w14:paraId="5CB96BA9" w14:textId="77777777" w:rsidR="00AE746F" w:rsidRPr="002E6E74" w:rsidRDefault="00AE746F" w:rsidP="0051771F">
            <w:pPr>
              <w:jc w:val="center"/>
              <w:rPr>
                <w:sz w:val="18"/>
                <w:szCs w:val="20"/>
              </w:rPr>
            </w:pPr>
            <w:r w:rsidRPr="002E6E74">
              <w:rPr>
                <w:sz w:val="18"/>
                <w:szCs w:val="20"/>
              </w:rPr>
              <w:t>2338843.29</w:t>
            </w:r>
          </w:p>
        </w:tc>
        <w:tc>
          <w:tcPr>
            <w:tcW w:w="2561" w:type="dxa"/>
          </w:tcPr>
          <w:p w14:paraId="50640E6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298987B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C2872D1" w14:textId="77777777" w:rsidR="00AE746F" w:rsidRPr="002E6E74" w:rsidRDefault="00AE746F" w:rsidP="0051771F">
            <w:pPr>
              <w:jc w:val="center"/>
              <w:rPr>
                <w:sz w:val="18"/>
                <w:szCs w:val="20"/>
              </w:rPr>
            </w:pPr>
            <w:r w:rsidRPr="002E6E74">
              <w:rPr>
                <w:sz w:val="18"/>
                <w:szCs w:val="20"/>
              </w:rPr>
              <w:t>–</w:t>
            </w:r>
          </w:p>
        </w:tc>
      </w:tr>
      <w:tr w:rsidR="00AE746F" w:rsidRPr="002E6E74" w14:paraId="242B550F" w14:textId="77777777" w:rsidTr="0051771F">
        <w:tblPrEx>
          <w:tblLook w:val="0000" w:firstRow="0" w:lastRow="0" w:firstColumn="0" w:lastColumn="0" w:noHBand="0" w:noVBand="0"/>
        </w:tblPrEx>
        <w:trPr>
          <w:trHeight w:val="54"/>
        </w:trPr>
        <w:tc>
          <w:tcPr>
            <w:tcW w:w="1691" w:type="dxa"/>
          </w:tcPr>
          <w:p w14:paraId="08A6D563" w14:textId="77777777" w:rsidR="00AE746F" w:rsidRPr="002E6E74" w:rsidRDefault="00AE746F" w:rsidP="0051771F">
            <w:pPr>
              <w:jc w:val="center"/>
              <w:rPr>
                <w:sz w:val="18"/>
                <w:szCs w:val="20"/>
              </w:rPr>
            </w:pPr>
            <w:r w:rsidRPr="002E6E74">
              <w:rPr>
                <w:sz w:val="18"/>
                <w:szCs w:val="20"/>
              </w:rPr>
              <w:t>193</w:t>
            </w:r>
          </w:p>
        </w:tc>
        <w:tc>
          <w:tcPr>
            <w:tcW w:w="1558" w:type="dxa"/>
          </w:tcPr>
          <w:p w14:paraId="0354ECD8" w14:textId="77777777" w:rsidR="00AE746F" w:rsidRPr="002E6E74" w:rsidRDefault="00AE746F" w:rsidP="0051771F">
            <w:pPr>
              <w:jc w:val="center"/>
              <w:rPr>
                <w:sz w:val="18"/>
                <w:szCs w:val="20"/>
              </w:rPr>
            </w:pPr>
            <w:r w:rsidRPr="002E6E74">
              <w:rPr>
                <w:sz w:val="18"/>
                <w:szCs w:val="20"/>
              </w:rPr>
              <w:t>369271.23</w:t>
            </w:r>
          </w:p>
        </w:tc>
        <w:tc>
          <w:tcPr>
            <w:tcW w:w="1562" w:type="dxa"/>
          </w:tcPr>
          <w:p w14:paraId="6C0EBE95" w14:textId="77777777" w:rsidR="00AE746F" w:rsidRPr="002E6E74" w:rsidRDefault="00AE746F" w:rsidP="0051771F">
            <w:pPr>
              <w:jc w:val="center"/>
              <w:rPr>
                <w:sz w:val="18"/>
                <w:szCs w:val="20"/>
              </w:rPr>
            </w:pPr>
            <w:r w:rsidRPr="002E6E74">
              <w:rPr>
                <w:sz w:val="18"/>
                <w:szCs w:val="20"/>
              </w:rPr>
              <w:t>2338843.32</w:t>
            </w:r>
          </w:p>
        </w:tc>
        <w:tc>
          <w:tcPr>
            <w:tcW w:w="2561" w:type="dxa"/>
          </w:tcPr>
          <w:p w14:paraId="0CB2491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2EAB354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928900E" w14:textId="77777777" w:rsidR="00AE746F" w:rsidRPr="002E6E74" w:rsidRDefault="00AE746F" w:rsidP="0051771F">
            <w:pPr>
              <w:jc w:val="center"/>
              <w:rPr>
                <w:sz w:val="18"/>
                <w:szCs w:val="20"/>
              </w:rPr>
            </w:pPr>
            <w:r w:rsidRPr="002E6E74">
              <w:rPr>
                <w:sz w:val="18"/>
                <w:szCs w:val="20"/>
              </w:rPr>
              <w:t>–</w:t>
            </w:r>
          </w:p>
        </w:tc>
      </w:tr>
      <w:tr w:rsidR="00AE746F" w:rsidRPr="002E6E74" w14:paraId="09D65599" w14:textId="77777777" w:rsidTr="0051771F">
        <w:tblPrEx>
          <w:tblLook w:val="0000" w:firstRow="0" w:lastRow="0" w:firstColumn="0" w:lastColumn="0" w:noHBand="0" w:noVBand="0"/>
        </w:tblPrEx>
        <w:trPr>
          <w:trHeight w:val="54"/>
        </w:trPr>
        <w:tc>
          <w:tcPr>
            <w:tcW w:w="1691" w:type="dxa"/>
          </w:tcPr>
          <w:p w14:paraId="2D6AF08D" w14:textId="77777777" w:rsidR="00AE746F" w:rsidRPr="002E6E74" w:rsidRDefault="00AE746F" w:rsidP="0051771F">
            <w:pPr>
              <w:jc w:val="center"/>
              <w:rPr>
                <w:sz w:val="18"/>
                <w:szCs w:val="20"/>
              </w:rPr>
            </w:pPr>
            <w:r w:rsidRPr="002E6E74">
              <w:rPr>
                <w:sz w:val="18"/>
                <w:szCs w:val="20"/>
              </w:rPr>
              <w:t>194</w:t>
            </w:r>
          </w:p>
        </w:tc>
        <w:tc>
          <w:tcPr>
            <w:tcW w:w="1558" w:type="dxa"/>
          </w:tcPr>
          <w:p w14:paraId="7A9B0B5D" w14:textId="77777777" w:rsidR="00AE746F" w:rsidRPr="002E6E74" w:rsidRDefault="00AE746F" w:rsidP="0051771F">
            <w:pPr>
              <w:jc w:val="center"/>
              <w:rPr>
                <w:sz w:val="18"/>
                <w:szCs w:val="20"/>
              </w:rPr>
            </w:pPr>
            <w:r w:rsidRPr="002E6E74">
              <w:rPr>
                <w:sz w:val="18"/>
                <w:szCs w:val="20"/>
              </w:rPr>
              <w:t>369271.18</w:t>
            </w:r>
          </w:p>
        </w:tc>
        <w:tc>
          <w:tcPr>
            <w:tcW w:w="1562" w:type="dxa"/>
          </w:tcPr>
          <w:p w14:paraId="290FED31" w14:textId="77777777" w:rsidR="00AE746F" w:rsidRPr="002E6E74" w:rsidRDefault="00AE746F" w:rsidP="0051771F">
            <w:pPr>
              <w:jc w:val="center"/>
              <w:rPr>
                <w:sz w:val="18"/>
                <w:szCs w:val="20"/>
              </w:rPr>
            </w:pPr>
            <w:r w:rsidRPr="002E6E74">
              <w:rPr>
                <w:sz w:val="18"/>
                <w:szCs w:val="20"/>
              </w:rPr>
              <w:t>2338847.65</w:t>
            </w:r>
          </w:p>
        </w:tc>
        <w:tc>
          <w:tcPr>
            <w:tcW w:w="2561" w:type="dxa"/>
          </w:tcPr>
          <w:p w14:paraId="630B34C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3FF3ED0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BD87392" w14:textId="77777777" w:rsidR="00AE746F" w:rsidRPr="002E6E74" w:rsidRDefault="00AE746F" w:rsidP="0051771F">
            <w:pPr>
              <w:jc w:val="center"/>
              <w:rPr>
                <w:sz w:val="18"/>
                <w:szCs w:val="20"/>
              </w:rPr>
            </w:pPr>
            <w:r w:rsidRPr="002E6E74">
              <w:rPr>
                <w:sz w:val="18"/>
                <w:szCs w:val="20"/>
              </w:rPr>
              <w:t>–</w:t>
            </w:r>
          </w:p>
        </w:tc>
      </w:tr>
      <w:tr w:rsidR="00AE746F" w:rsidRPr="002E6E74" w14:paraId="18319CEC" w14:textId="77777777" w:rsidTr="0051771F">
        <w:tblPrEx>
          <w:tblLook w:val="0000" w:firstRow="0" w:lastRow="0" w:firstColumn="0" w:lastColumn="0" w:noHBand="0" w:noVBand="0"/>
        </w:tblPrEx>
        <w:trPr>
          <w:trHeight w:val="54"/>
        </w:trPr>
        <w:tc>
          <w:tcPr>
            <w:tcW w:w="1691" w:type="dxa"/>
          </w:tcPr>
          <w:p w14:paraId="7E9E92D7" w14:textId="77777777" w:rsidR="00AE746F" w:rsidRPr="002E6E74" w:rsidRDefault="00AE746F" w:rsidP="0051771F">
            <w:pPr>
              <w:jc w:val="center"/>
              <w:rPr>
                <w:sz w:val="18"/>
                <w:szCs w:val="20"/>
              </w:rPr>
            </w:pPr>
            <w:r w:rsidRPr="002E6E74">
              <w:rPr>
                <w:sz w:val="18"/>
                <w:szCs w:val="20"/>
              </w:rPr>
              <w:t>195</w:t>
            </w:r>
          </w:p>
        </w:tc>
        <w:tc>
          <w:tcPr>
            <w:tcW w:w="1558" w:type="dxa"/>
          </w:tcPr>
          <w:p w14:paraId="24742E27" w14:textId="77777777" w:rsidR="00AE746F" w:rsidRPr="002E6E74" w:rsidRDefault="00AE746F" w:rsidP="0051771F">
            <w:pPr>
              <w:jc w:val="center"/>
              <w:rPr>
                <w:sz w:val="18"/>
                <w:szCs w:val="20"/>
              </w:rPr>
            </w:pPr>
            <w:r w:rsidRPr="002E6E74">
              <w:rPr>
                <w:sz w:val="18"/>
                <w:szCs w:val="20"/>
              </w:rPr>
              <w:t>369270.59</w:t>
            </w:r>
          </w:p>
        </w:tc>
        <w:tc>
          <w:tcPr>
            <w:tcW w:w="1562" w:type="dxa"/>
          </w:tcPr>
          <w:p w14:paraId="181B6550" w14:textId="77777777" w:rsidR="00AE746F" w:rsidRPr="002E6E74" w:rsidRDefault="00AE746F" w:rsidP="0051771F">
            <w:pPr>
              <w:jc w:val="center"/>
              <w:rPr>
                <w:sz w:val="18"/>
                <w:szCs w:val="20"/>
              </w:rPr>
            </w:pPr>
            <w:r w:rsidRPr="002E6E74">
              <w:rPr>
                <w:sz w:val="18"/>
                <w:szCs w:val="20"/>
              </w:rPr>
              <w:t>2338847.82</w:t>
            </w:r>
          </w:p>
        </w:tc>
        <w:tc>
          <w:tcPr>
            <w:tcW w:w="2561" w:type="dxa"/>
          </w:tcPr>
          <w:p w14:paraId="6E0A6B0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20B9CC6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2E28C6B" w14:textId="77777777" w:rsidR="00AE746F" w:rsidRPr="002E6E74" w:rsidRDefault="00AE746F" w:rsidP="0051771F">
            <w:pPr>
              <w:jc w:val="center"/>
              <w:rPr>
                <w:sz w:val="18"/>
                <w:szCs w:val="20"/>
              </w:rPr>
            </w:pPr>
            <w:r w:rsidRPr="002E6E74">
              <w:rPr>
                <w:sz w:val="18"/>
                <w:szCs w:val="20"/>
              </w:rPr>
              <w:t>–</w:t>
            </w:r>
          </w:p>
        </w:tc>
      </w:tr>
      <w:tr w:rsidR="00AE746F" w:rsidRPr="002E6E74" w14:paraId="744437E2" w14:textId="77777777" w:rsidTr="0051771F">
        <w:tblPrEx>
          <w:tblLook w:val="0000" w:firstRow="0" w:lastRow="0" w:firstColumn="0" w:lastColumn="0" w:noHBand="0" w:noVBand="0"/>
        </w:tblPrEx>
        <w:trPr>
          <w:trHeight w:val="54"/>
        </w:trPr>
        <w:tc>
          <w:tcPr>
            <w:tcW w:w="1691" w:type="dxa"/>
          </w:tcPr>
          <w:p w14:paraId="425DB81D" w14:textId="77777777" w:rsidR="00AE746F" w:rsidRPr="002E6E74" w:rsidRDefault="00AE746F" w:rsidP="0051771F">
            <w:pPr>
              <w:jc w:val="center"/>
              <w:rPr>
                <w:sz w:val="18"/>
                <w:szCs w:val="20"/>
              </w:rPr>
            </w:pPr>
            <w:r w:rsidRPr="002E6E74">
              <w:rPr>
                <w:sz w:val="18"/>
                <w:szCs w:val="20"/>
              </w:rPr>
              <w:t>196</w:t>
            </w:r>
          </w:p>
        </w:tc>
        <w:tc>
          <w:tcPr>
            <w:tcW w:w="1558" w:type="dxa"/>
          </w:tcPr>
          <w:p w14:paraId="206D1B16" w14:textId="77777777" w:rsidR="00AE746F" w:rsidRPr="002E6E74" w:rsidRDefault="00AE746F" w:rsidP="0051771F">
            <w:pPr>
              <w:jc w:val="center"/>
              <w:rPr>
                <w:sz w:val="18"/>
                <w:szCs w:val="20"/>
              </w:rPr>
            </w:pPr>
            <w:r w:rsidRPr="002E6E74">
              <w:rPr>
                <w:sz w:val="18"/>
                <w:szCs w:val="20"/>
              </w:rPr>
              <w:t>369270.81</w:t>
            </w:r>
          </w:p>
        </w:tc>
        <w:tc>
          <w:tcPr>
            <w:tcW w:w="1562" w:type="dxa"/>
          </w:tcPr>
          <w:p w14:paraId="14B4D9B6" w14:textId="77777777" w:rsidR="00AE746F" w:rsidRPr="002E6E74" w:rsidRDefault="00AE746F" w:rsidP="0051771F">
            <w:pPr>
              <w:jc w:val="center"/>
              <w:rPr>
                <w:sz w:val="18"/>
                <w:szCs w:val="20"/>
              </w:rPr>
            </w:pPr>
            <w:r w:rsidRPr="002E6E74">
              <w:rPr>
                <w:sz w:val="18"/>
                <w:szCs w:val="20"/>
              </w:rPr>
              <w:t>2338876.47</w:t>
            </w:r>
          </w:p>
        </w:tc>
        <w:tc>
          <w:tcPr>
            <w:tcW w:w="2561" w:type="dxa"/>
          </w:tcPr>
          <w:p w14:paraId="7910CFD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15034CB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AA2026F" w14:textId="77777777" w:rsidR="00AE746F" w:rsidRPr="002E6E74" w:rsidRDefault="00AE746F" w:rsidP="0051771F">
            <w:pPr>
              <w:jc w:val="center"/>
              <w:rPr>
                <w:sz w:val="18"/>
                <w:szCs w:val="20"/>
              </w:rPr>
            </w:pPr>
            <w:r w:rsidRPr="002E6E74">
              <w:rPr>
                <w:sz w:val="18"/>
                <w:szCs w:val="20"/>
              </w:rPr>
              <w:t>–</w:t>
            </w:r>
          </w:p>
        </w:tc>
      </w:tr>
      <w:tr w:rsidR="00AE746F" w:rsidRPr="002E6E74" w14:paraId="4CAF385C" w14:textId="77777777" w:rsidTr="0051771F">
        <w:tblPrEx>
          <w:tblLook w:val="0000" w:firstRow="0" w:lastRow="0" w:firstColumn="0" w:lastColumn="0" w:noHBand="0" w:noVBand="0"/>
        </w:tblPrEx>
        <w:trPr>
          <w:trHeight w:val="54"/>
        </w:trPr>
        <w:tc>
          <w:tcPr>
            <w:tcW w:w="1691" w:type="dxa"/>
          </w:tcPr>
          <w:p w14:paraId="7820D7F4" w14:textId="77777777" w:rsidR="00AE746F" w:rsidRPr="002E6E74" w:rsidRDefault="00AE746F" w:rsidP="0051771F">
            <w:pPr>
              <w:jc w:val="center"/>
              <w:rPr>
                <w:sz w:val="18"/>
                <w:szCs w:val="20"/>
              </w:rPr>
            </w:pPr>
            <w:r w:rsidRPr="002E6E74">
              <w:rPr>
                <w:sz w:val="18"/>
                <w:szCs w:val="20"/>
              </w:rPr>
              <w:t>197</w:t>
            </w:r>
          </w:p>
        </w:tc>
        <w:tc>
          <w:tcPr>
            <w:tcW w:w="1558" w:type="dxa"/>
          </w:tcPr>
          <w:p w14:paraId="1F09996A" w14:textId="77777777" w:rsidR="00AE746F" w:rsidRPr="002E6E74" w:rsidRDefault="00AE746F" w:rsidP="0051771F">
            <w:pPr>
              <w:jc w:val="center"/>
              <w:rPr>
                <w:sz w:val="18"/>
                <w:szCs w:val="20"/>
              </w:rPr>
            </w:pPr>
            <w:r w:rsidRPr="002E6E74">
              <w:rPr>
                <w:sz w:val="18"/>
                <w:szCs w:val="20"/>
              </w:rPr>
              <w:t>369243.98</w:t>
            </w:r>
          </w:p>
        </w:tc>
        <w:tc>
          <w:tcPr>
            <w:tcW w:w="1562" w:type="dxa"/>
          </w:tcPr>
          <w:p w14:paraId="4E4F2F07" w14:textId="77777777" w:rsidR="00AE746F" w:rsidRPr="002E6E74" w:rsidRDefault="00AE746F" w:rsidP="0051771F">
            <w:pPr>
              <w:jc w:val="center"/>
              <w:rPr>
                <w:sz w:val="18"/>
                <w:szCs w:val="20"/>
              </w:rPr>
            </w:pPr>
            <w:r w:rsidRPr="002E6E74">
              <w:rPr>
                <w:sz w:val="18"/>
                <w:szCs w:val="20"/>
              </w:rPr>
              <w:t>2338877.35</w:t>
            </w:r>
          </w:p>
        </w:tc>
        <w:tc>
          <w:tcPr>
            <w:tcW w:w="2561" w:type="dxa"/>
          </w:tcPr>
          <w:p w14:paraId="4ECC103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0597AED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71ADD79" w14:textId="77777777" w:rsidR="00AE746F" w:rsidRPr="002E6E74" w:rsidRDefault="00AE746F" w:rsidP="0051771F">
            <w:pPr>
              <w:jc w:val="center"/>
              <w:rPr>
                <w:sz w:val="18"/>
                <w:szCs w:val="20"/>
              </w:rPr>
            </w:pPr>
            <w:r w:rsidRPr="002E6E74">
              <w:rPr>
                <w:sz w:val="18"/>
                <w:szCs w:val="20"/>
              </w:rPr>
              <w:t>–</w:t>
            </w:r>
          </w:p>
        </w:tc>
      </w:tr>
      <w:tr w:rsidR="00AE746F" w:rsidRPr="002E6E74" w14:paraId="27027C47" w14:textId="77777777" w:rsidTr="0051771F">
        <w:tblPrEx>
          <w:tblLook w:val="0000" w:firstRow="0" w:lastRow="0" w:firstColumn="0" w:lastColumn="0" w:noHBand="0" w:noVBand="0"/>
        </w:tblPrEx>
        <w:trPr>
          <w:trHeight w:val="54"/>
        </w:trPr>
        <w:tc>
          <w:tcPr>
            <w:tcW w:w="1691" w:type="dxa"/>
          </w:tcPr>
          <w:p w14:paraId="7911ED3F" w14:textId="77777777" w:rsidR="00AE746F" w:rsidRPr="002E6E74" w:rsidRDefault="00AE746F" w:rsidP="0051771F">
            <w:pPr>
              <w:jc w:val="center"/>
              <w:rPr>
                <w:sz w:val="18"/>
                <w:szCs w:val="20"/>
              </w:rPr>
            </w:pPr>
            <w:r w:rsidRPr="002E6E74">
              <w:rPr>
                <w:sz w:val="18"/>
                <w:szCs w:val="20"/>
              </w:rPr>
              <w:t>198</w:t>
            </w:r>
          </w:p>
        </w:tc>
        <w:tc>
          <w:tcPr>
            <w:tcW w:w="1558" w:type="dxa"/>
          </w:tcPr>
          <w:p w14:paraId="3FC78332" w14:textId="77777777" w:rsidR="00AE746F" w:rsidRPr="002E6E74" w:rsidRDefault="00AE746F" w:rsidP="0051771F">
            <w:pPr>
              <w:jc w:val="center"/>
              <w:rPr>
                <w:sz w:val="18"/>
                <w:szCs w:val="20"/>
              </w:rPr>
            </w:pPr>
            <w:r w:rsidRPr="002E6E74">
              <w:rPr>
                <w:sz w:val="18"/>
                <w:szCs w:val="20"/>
              </w:rPr>
              <w:t>369244.05</w:t>
            </w:r>
          </w:p>
        </w:tc>
        <w:tc>
          <w:tcPr>
            <w:tcW w:w="1562" w:type="dxa"/>
          </w:tcPr>
          <w:p w14:paraId="6400F200" w14:textId="77777777" w:rsidR="00AE746F" w:rsidRPr="002E6E74" w:rsidRDefault="00AE746F" w:rsidP="0051771F">
            <w:pPr>
              <w:jc w:val="center"/>
              <w:rPr>
                <w:sz w:val="18"/>
                <w:szCs w:val="20"/>
              </w:rPr>
            </w:pPr>
            <w:r w:rsidRPr="002E6E74">
              <w:rPr>
                <w:sz w:val="18"/>
                <w:szCs w:val="20"/>
              </w:rPr>
              <w:t>2338877.96</w:t>
            </w:r>
          </w:p>
        </w:tc>
        <w:tc>
          <w:tcPr>
            <w:tcW w:w="2561" w:type="dxa"/>
          </w:tcPr>
          <w:p w14:paraId="1350C5D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1CC37D4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2AA36BC" w14:textId="77777777" w:rsidR="00AE746F" w:rsidRPr="002E6E74" w:rsidRDefault="00AE746F" w:rsidP="0051771F">
            <w:pPr>
              <w:jc w:val="center"/>
              <w:rPr>
                <w:sz w:val="18"/>
                <w:szCs w:val="20"/>
              </w:rPr>
            </w:pPr>
            <w:r w:rsidRPr="002E6E74">
              <w:rPr>
                <w:sz w:val="18"/>
                <w:szCs w:val="20"/>
              </w:rPr>
              <w:t>–</w:t>
            </w:r>
          </w:p>
        </w:tc>
      </w:tr>
      <w:tr w:rsidR="00AE746F" w:rsidRPr="002E6E74" w14:paraId="0DBB1630" w14:textId="77777777" w:rsidTr="0051771F">
        <w:tblPrEx>
          <w:tblLook w:val="0000" w:firstRow="0" w:lastRow="0" w:firstColumn="0" w:lastColumn="0" w:noHBand="0" w:noVBand="0"/>
        </w:tblPrEx>
        <w:trPr>
          <w:trHeight w:val="54"/>
        </w:trPr>
        <w:tc>
          <w:tcPr>
            <w:tcW w:w="1691" w:type="dxa"/>
          </w:tcPr>
          <w:p w14:paraId="25666931" w14:textId="77777777" w:rsidR="00AE746F" w:rsidRPr="002E6E74" w:rsidRDefault="00AE746F" w:rsidP="0051771F">
            <w:pPr>
              <w:jc w:val="center"/>
              <w:rPr>
                <w:sz w:val="18"/>
                <w:szCs w:val="20"/>
              </w:rPr>
            </w:pPr>
            <w:r w:rsidRPr="002E6E74">
              <w:rPr>
                <w:sz w:val="18"/>
                <w:szCs w:val="20"/>
              </w:rPr>
              <w:t>199</w:t>
            </w:r>
          </w:p>
        </w:tc>
        <w:tc>
          <w:tcPr>
            <w:tcW w:w="1558" w:type="dxa"/>
          </w:tcPr>
          <w:p w14:paraId="64DE3585" w14:textId="77777777" w:rsidR="00AE746F" w:rsidRPr="002E6E74" w:rsidRDefault="00AE746F" w:rsidP="0051771F">
            <w:pPr>
              <w:jc w:val="center"/>
              <w:rPr>
                <w:sz w:val="18"/>
                <w:szCs w:val="20"/>
              </w:rPr>
            </w:pPr>
            <w:r w:rsidRPr="002E6E74">
              <w:rPr>
                <w:sz w:val="18"/>
                <w:szCs w:val="20"/>
              </w:rPr>
              <w:t>369240.26</w:t>
            </w:r>
          </w:p>
        </w:tc>
        <w:tc>
          <w:tcPr>
            <w:tcW w:w="1562" w:type="dxa"/>
          </w:tcPr>
          <w:p w14:paraId="3BB81C6A" w14:textId="77777777" w:rsidR="00AE746F" w:rsidRPr="002E6E74" w:rsidRDefault="00AE746F" w:rsidP="0051771F">
            <w:pPr>
              <w:jc w:val="center"/>
              <w:rPr>
                <w:sz w:val="18"/>
                <w:szCs w:val="20"/>
              </w:rPr>
            </w:pPr>
            <w:r w:rsidRPr="002E6E74">
              <w:rPr>
                <w:sz w:val="18"/>
                <w:szCs w:val="20"/>
              </w:rPr>
              <w:t>2338878.15</w:t>
            </w:r>
          </w:p>
        </w:tc>
        <w:tc>
          <w:tcPr>
            <w:tcW w:w="2561" w:type="dxa"/>
          </w:tcPr>
          <w:p w14:paraId="2126D3F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699E932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3812D7F" w14:textId="77777777" w:rsidR="00AE746F" w:rsidRPr="002E6E74" w:rsidRDefault="00AE746F" w:rsidP="0051771F">
            <w:pPr>
              <w:jc w:val="center"/>
              <w:rPr>
                <w:sz w:val="18"/>
                <w:szCs w:val="20"/>
              </w:rPr>
            </w:pPr>
            <w:r w:rsidRPr="002E6E74">
              <w:rPr>
                <w:sz w:val="18"/>
                <w:szCs w:val="20"/>
              </w:rPr>
              <w:t>–</w:t>
            </w:r>
          </w:p>
        </w:tc>
      </w:tr>
      <w:tr w:rsidR="00AE746F" w:rsidRPr="002E6E74" w14:paraId="516E80AB" w14:textId="77777777" w:rsidTr="0051771F">
        <w:tblPrEx>
          <w:tblLook w:val="0000" w:firstRow="0" w:lastRow="0" w:firstColumn="0" w:lastColumn="0" w:noHBand="0" w:noVBand="0"/>
        </w:tblPrEx>
        <w:trPr>
          <w:trHeight w:val="54"/>
        </w:trPr>
        <w:tc>
          <w:tcPr>
            <w:tcW w:w="1691" w:type="dxa"/>
          </w:tcPr>
          <w:p w14:paraId="5D4EF9FD" w14:textId="77777777" w:rsidR="00AE746F" w:rsidRPr="002E6E74" w:rsidRDefault="00AE746F" w:rsidP="0051771F">
            <w:pPr>
              <w:jc w:val="center"/>
              <w:rPr>
                <w:sz w:val="18"/>
                <w:szCs w:val="20"/>
              </w:rPr>
            </w:pPr>
            <w:r w:rsidRPr="002E6E74">
              <w:rPr>
                <w:sz w:val="18"/>
                <w:szCs w:val="20"/>
              </w:rPr>
              <w:t>200</w:t>
            </w:r>
          </w:p>
        </w:tc>
        <w:tc>
          <w:tcPr>
            <w:tcW w:w="1558" w:type="dxa"/>
          </w:tcPr>
          <w:p w14:paraId="39D954D9" w14:textId="77777777" w:rsidR="00AE746F" w:rsidRPr="002E6E74" w:rsidRDefault="00AE746F" w:rsidP="0051771F">
            <w:pPr>
              <w:jc w:val="center"/>
              <w:rPr>
                <w:sz w:val="18"/>
                <w:szCs w:val="20"/>
              </w:rPr>
            </w:pPr>
            <w:r w:rsidRPr="002E6E74">
              <w:rPr>
                <w:sz w:val="18"/>
                <w:szCs w:val="20"/>
              </w:rPr>
              <w:t>369243.44</w:t>
            </w:r>
          </w:p>
        </w:tc>
        <w:tc>
          <w:tcPr>
            <w:tcW w:w="1562" w:type="dxa"/>
          </w:tcPr>
          <w:p w14:paraId="6198DEEC" w14:textId="77777777" w:rsidR="00AE746F" w:rsidRPr="002E6E74" w:rsidRDefault="00AE746F" w:rsidP="0051771F">
            <w:pPr>
              <w:jc w:val="center"/>
              <w:rPr>
                <w:sz w:val="18"/>
                <w:szCs w:val="20"/>
              </w:rPr>
            </w:pPr>
            <w:r w:rsidRPr="002E6E74">
              <w:rPr>
                <w:sz w:val="18"/>
                <w:szCs w:val="20"/>
              </w:rPr>
              <w:t>2338829.04</w:t>
            </w:r>
          </w:p>
        </w:tc>
        <w:tc>
          <w:tcPr>
            <w:tcW w:w="2561" w:type="dxa"/>
          </w:tcPr>
          <w:p w14:paraId="40ACF89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46CAD36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E1C5ED2" w14:textId="77777777" w:rsidR="00AE746F" w:rsidRPr="002E6E74" w:rsidRDefault="00AE746F" w:rsidP="0051771F">
            <w:pPr>
              <w:jc w:val="center"/>
              <w:rPr>
                <w:sz w:val="18"/>
                <w:szCs w:val="20"/>
              </w:rPr>
            </w:pPr>
            <w:r w:rsidRPr="002E6E74">
              <w:rPr>
                <w:sz w:val="18"/>
                <w:szCs w:val="20"/>
              </w:rPr>
              <w:t>–</w:t>
            </w:r>
          </w:p>
        </w:tc>
      </w:tr>
      <w:tr w:rsidR="00AE746F" w:rsidRPr="002E6E74" w14:paraId="60A1F880" w14:textId="77777777" w:rsidTr="0051771F">
        <w:tblPrEx>
          <w:tblLook w:val="0000" w:firstRow="0" w:lastRow="0" w:firstColumn="0" w:lastColumn="0" w:noHBand="0" w:noVBand="0"/>
        </w:tblPrEx>
        <w:trPr>
          <w:trHeight w:val="54"/>
        </w:trPr>
        <w:tc>
          <w:tcPr>
            <w:tcW w:w="1691" w:type="dxa"/>
          </w:tcPr>
          <w:p w14:paraId="174B0CFF" w14:textId="77777777" w:rsidR="00AE746F" w:rsidRPr="002E6E74" w:rsidRDefault="00AE746F" w:rsidP="0051771F">
            <w:pPr>
              <w:jc w:val="center"/>
              <w:rPr>
                <w:sz w:val="18"/>
                <w:szCs w:val="20"/>
              </w:rPr>
            </w:pPr>
            <w:r w:rsidRPr="002E6E74">
              <w:rPr>
                <w:sz w:val="18"/>
                <w:szCs w:val="20"/>
              </w:rPr>
              <w:t>201</w:t>
            </w:r>
          </w:p>
        </w:tc>
        <w:tc>
          <w:tcPr>
            <w:tcW w:w="1558" w:type="dxa"/>
          </w:tcPr>
          <w:p w14:paraId="353E4331" w14:textId="77777777" w:rsidR="00AE746F" w:rsidRPr="002E6E74" w:rsidRDefault="00AE746F" w:rsidP="0051771F">
            <w:pPr>
              <w:jc w:val="center"/>
              <w:rPr>
                <w:sz w:val="18"/>
                <w:szCs w:val="20"/>
              </w:rPr>
            </w:pPr>
            <w:r w:rsidRPr="002E6E74">
              <w:rPr>
                <w:sz w:val="18"/>
                <w:szCs w:val="20"/>
              </w:rPr>
              <w:t>369246.70</w:t>
            </w:r>
          </w:p>
        </w:tc>
        <w:tc>
          <w:tcPr>
            <w:tcW w:w="1562" w:type="dxa"/>
          </w:tcPr>
          <w:p w14:paraId="30A47D41" w14:textId="77777777" w:rsidR="00AE746F" w:rsidRPr="002E6E74" w:rsidRDefault="00AE746F" w:rsidP="0051771F">
            <w:pPr>
              <w:jc w:val="center"/>
              <w:rPr>
                <w:sz w:val="18"/>
                <w:szCs w:val="20"/>
              </w:rPr>
            </w:pPr>
            <w:r w:rsidRPr="002E6E74">
              <w:rPr>
                <w:sz w:val="18"/>
                <w:szCs w:val="20"/>
              </w:rPr>
              <w:t>2338825.62</w:t>
            </w:r>
          </w:p>
        </w:tc>
        <w:tc>
          <w:tcPr>
            <w:tcW w:w="2561" w:type="dxa"/>
          </w:tcPr>
          <w:p w14:paraId="3165E0E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2C720A4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E0067FC" w14:textId="77777777" w:rsidR="00AE746F" w:rsidRPr="002E6E74" w:rsidRDefault="00AE746F" w:rsidP="0051771F">
            <w:pPr>
              <w:jc w:val="center"/>
              <w:rPr>
                <w:sz w:val="18"/>
                <w:szCs w:val="20"/>
              </w:rPr>
            </w:pPr>
            <w:r w:rsidRPr="002E6E74">
              <w:rPr>
                <w:sz w:val="18"/>
                <w:szCs w:val="20"/>
              </w:rPr>
              <w:t>–</w:t>
            </w:r>
          </w:p>
        </w:tc>
      </w:tr>
      <w:tr w:rsidR="00AE746F" w:rsidRPr="002E6E74" w14:paraId="2B5636D5" w14:textId="77777777" w:rsidTr="0051771F">
        <w:tblPrEx>
          <w:tblLook w:val="0000" w:firstRow="0" w:lastRow="0" w:firstColumn="0" w:lastColumn="0" w:noHBand="0" w:noVBand="0"/>
        </w:tblPrEx>
        <w:trPr>
          <w:trHeight w:val="54"/>
        </w:trPr>
        <w:tc>
          <w:tcPr>
            <w:tcW w:w="1691" w:type="dxa"/>
          </w:tcPr>
          <w:p w14:paraId="40C72B0E" w14:textId="77777777" w:rsidR="00AE746F" w:rsidRPr="002E6E74" w:rsidRDefault="00AE746F" w:rsidP="0051771F">
            <w:pPr>
              <w:jc w:val="center"/>
              <w:rPr>
                <w:sz w:val="18"/>
                <w:szCs w:val="20"/>
              </w:rPr>
            </w:pPr>
            <w:r w:rsidRPr="002E6E74">
              <w:rPr>
                <w:sz w:val="18"/>
                <w:szCs w:val="20"/>
              </w:rPr>
              <w:t>187</w:t>
            </w:r>
          </w:p>
        </w:tc>
        <w:tc>
          <w:tcPr>
            <w:tcW w:w="1558" w:type="dxa"/>
          </w:tcPr>
          <w:p w14:paraId="33CB88C9" w14:textId="77777777" w:rsidR="00AE746F" w:rsidRPr="002E6E74" w:rsidRDefault="00AE746F" w:rsidP="0051771F">
            <w:pPr>
              <w:jc w:val="center"/>
              <w:rPr>
                <w:sz w:val="18"/>
                <w:szCs w:val="20"/>
              </w:rPr>
            </w:pPr>
            <w:r w:rsidRPr="002E6E74">
              <w:rPr>
                <w:sz w:val="18"/>
                <w:szCs w:val="20"/>
              </w:rPr>
              <w:t>369270.17</w:t>
            </w:r>
          </w:p>
        </w:tc>
        <w:tc>
          <w:tcPr>
            <w:tcW w:w="1562" w:type="dxa"/>
          </w:tcPr>
          <w:p w14:paraId="224B528D" w14:textId="77777777" w:rsidR="00AE746F" w:rsidRPr="002E6E74" w:rsidRDefault="00AE746F" w:rsidP="0051771F">
            <w:pPr>
              <w:jc w:val="center"/>
              <w:rPr>
                <w:sz w:val="18"/>
                <w:szCs w:val="20"/>
              </w:rPr>
            </w:pPr>
            <w:r w:rsidRPr="002E6E74">
              <w:rPr>
                <w:sz w:val="18"/>
                <w:szCs w:val="20"/>
              </w:rPr>
              <w:t>2338823.90</w:t>
            </w:r>
          </w:p>
        </w:tc>
        <w:tc>
          <w:tcPr>
            <w:tcW w:w="2561" w:type="dxa"/>
          </w:tcPr>
          <w:p w14:paraId="3EAAA24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3321047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4B6292C" w14:textId="77777777" w:rsidR="00AE746F" w:rsidRPr="002E6E74" w:rsidRDefault="00AE746F" w:rsidP="0051771F">
            <w:pPr>
              <w:jc w:val="center"/>
              <w:rPr>
                <w:sz w:val="18"/>
                <w:szCs w:val="20"/>
              </w:rPr>
            </w:pPr>
            <w:r w:rsidRPr="002E6E74">
              <w:rPr>
                <w:sz w:val="18"/>
                <w:szCs w:val="20"/>
              </w:rPr>
              <w:t>–</w:t>
            </w:r>
          </w:p>
        </w:tc>
      </w:tr>
      <w:tr w:rsidR="00AE746F" w:rsidRPr="002E6E74" w14:paraId="0E2AFB8D" w14:textId="77777777" w:rsidTr="0051771F">
        <w:tblPrEx>
          <w:tblLook w:val="0000" w:firstRow="0" w:lastRow="0" w:firstColumn="0" w:lastColumn="0" w:noHBand="0" w:noVBand="0"/>
        </w:tblPrEx>
        <w:trPr>
          <w:trHeight w:val="54"/>
        </w:trPr>
        <w:tc>
          <w:tcPr>
            <w:tcW w:w="1691" w:type="dxa"/>
          </w:tcPr>
          <w:p w14:paraId="2582458C" w14:textId="77777777" w:rsidR="00AE746F" w:rsidRPr="002E6E74" w:rsidRDefault="00AE746F" w:rsidP="0051771F">
            <w:pPr>
              <w:jc w:val="center"/>
              <w:rPr>
                <w:sz w:val="18"/>
                <w:szCs w:val="20"/>
              </w:rPr>
            </w:pPr>
            <w:r w:rsidRPr="002E6E74">
              <w:rPr>
                <w:sz w:val="18"/>
                <w:szCs w:val="20"/>
              </w:rPr>
              <w:t>–</w:t>
            </w:r>
          </w:p>
        </w:tc>
        <w:tc>
          <w:tcPr>
            <w:tcW w:w="1558" w:type="dxa"/>
          </w:tcPr>
          <w:p w14:paraId="11B2E03B" w14:textId="77777777" w:rsidR="00AE746F" w:rsidRPr="002E6E74" w:rsidRDefault="00AE746F" w:rsidP="0051771F">
            <w:pPr>
              <w:jc w:val="center"/>
              <w:rPr>
                <w:sz w:val="18"/>
                <w:szCs w:val="20"/>
              </w:rPr>
            </w:pPr>
            <w:r w:rsidRPr="002E6E74">
              <w:rPr>
                <w:sz w:val="18"/>
                <w:szCs w:val="20"/>
              </w:rPr>
              <w:t>–</w:t>
            </w:r>
          </w:p>
        </w:tc>
        <w:tc>
          <w:tcPr>
            <w:tcW w:w="1562" w:type="dxa"/>
          </w:tcPr>
          <w:p w14:paraId="1650FF25" w14:textId="77777777" w:rsidR="00AE746F" w:rsidRPr="002E6E74" w:rsidRDefault="00AE746F" w:rsidP="0051771F">
            <w:pPr>
              <w:jc w:val="center"/>
              <w:rPr>
                <w:sz w:val="18"/>
                <w:szCs w:val="20"/>
              </w:rPr>
            </w:pPr>
            <w:r w:rsidRPr="002E6E74">
              <w:rPr>
                <w:sz w:val="18"/>
                <w:szCs w:val="20"/>
              </w:rPr>
              <w:t>–</w:t>
            </w:r>
          </w:p>
        </w:tc>
        <w:tc>
          <w:tcPr>
            <w:tcW w:w="2561" w:type="dxa"/>
          </w:tcPr>
          <w:p w14:paraId="3C58DB66" w14:textId="77777777" w:rsidR="00AE746F" w:rsidRPr="002E6E74" w:rsidRDefault="00AE746F" w:rsidP="0051771F">
            <w:pPr>
              <w:jc w:val="center"/>
              <w:rPr>
                <w:sz w:val="18"/>
                <w:szCs w:val="20"/>
                <w:lang w:val="en-US"/>
              </w:rPr>
            </w:pPr>
            <w:r w:rsidRPr="002E6E74">
              <w:rPr>
                <w:sz w:val="18"/>
                <w:szCs w:val="20"/>
              </w:rPr>
              <w:t>–</w:t>
            </w:r>
          </w:p>
        </w:tc>
        <w:tc>
          <w:tcPr>
            <w:tcW w:w="1558" w:type="dxa"/>
          </w:tcPr>
          <w:p w14:paraId="37E5B14C" w14:textId="77777777" w:rsidR="00AE746F" w:rsidRPr="002E6E74" w:rsidRDefault="00AE746F" w:rsidP="0051771F">
            <w:pPr>
              <w:jc w:val="center"/>
              <w:rPr>
                <w:sz w:val="18"/>
                <w:szCs w:val="20"/>
              </w:rPr>
            </w:pPr>
            <w:r w:rsidRPr="002E6E74">
              <w:rPr>
                <w:sz w:val="18"/>
                <w:szCs w:val="20"/>
              </w:rPr>
              <w:t>–</w:t>
            </w:r>
          </w:p>
        </w:tc>
        <w:tc>
          <w:tcPr>
            <w:tcW w:w="1702" w:type="dxa"/>
            <w:vAlign w:val="center"/>
          </w:tcPr>
          <w:p w14:paraId="01CF70E7" w14:textId="77777777" w:rsidR="00AE746F" w:rsidRPr="002E6E74" w:rsidRDefault="00AE746F" w:rsidP="0051771F">
            <w:pPr>
              <w:jc w:val="center"/>
              <w:rPr>
                <w:sz w:val="18"/>
                <w:szCs w:val="20"/>
              </w:rPr>
            </w:pPr>
            <w:r w:rsidRPr="002E6E74">
              <w:rPr>
                <w:sz w:val="18"/>
                <w:szCs w:val="20"/>
              </w:rPr>
              <w:t>–</w:t>
            </w:r>
          </w:p>
        </w:tc>
      </w:tr>
      <w:tr w:rsidR="00AE746F" w:rsidRPr="002E6E74" w14:paraId="1C4101F8" w14:textId="77777777" w:rsidTr="0051771F">
        <w:tblPrEx>
          <w:tblLook w:val="0000" w:firstRow="0" w:lastRow="0" w:firstColumn="0" w:lastColumn="0" w:noHBand="0" w:noVBand="0"/>
        </w:tblPrEx>
        <w:trPr>
          <w:trHeight w:val="54"/>
        </w:trPr>
        <w:tc>
          <w:tcPr>
            <w:tcW w:w="1691" w:type="dxa"/>
          </w:tcPr>
          <w:p w14:paraId="22011B75" w14:textId="77777777" w:rsidR="00AE746F" w:rsidRPr="002E6E74" w:rsidRDefault="00AE746F" w:rsidP="0051771F">
            <w:pPr>
              <w:jc w:val="center"/>
              <w:rPr>
                <w:sz w:val="18"/>
                <w:szCs w:val="20"/>
              </w:rPr>
            </w:pPr>
            <w:r w:rsidRPr="002E6E74">
              <w:rPr>
                <w:sz w:val="18"/>
                <w:szCs w:val="20"/>
              </w:rPr>
              <w:t>202</w:t>
            </w:r>
          </w:p>
        </w:tc>
        <w:tc>
          <w:tcPr>
            <w:tcW w:w="1558" w:type="dxa"/>
          </w:tcPr>
          <w:p w14:paraId="1F8709B5" w14:textId="77777777" w:rsidR="00AE746F" w:rsidRPr="002E6E74" w:rsidRDefault="00AE746F" w:rsidP="0051771F">
            <w:pPr>
              <w:jc w:val="center"/>
              <w:rPr>
                <w:sz w:val="18"/>
                <w:szCs w:val="20"/>
              </w:rPr>
            </w:pPr>
            <w:r w:rsidRPr="002E6E74">
              <w:rPr>
                <w:sz w:val="18"/>
                <w:szCs w:val="20"/>
              </w:rPr>
              <w:t>369239.79</w:t>
            </w:r>
          </w:p>
        </w:tc>
        <w:tc>
          <w:tcPr>
            <w:tcW w:w="1562" w:type="dxa"/>
          </w:tcPr>
          <w:p w14:paraId="1A8C330E" w14:textId="77777777" w:rsidR="00AE746F" w:rsidRPr="002E6E74" w:rsidRDefault="00AE746F" w:rsidP="0051771F">
            <w:pPr>
              <w:jc w:val="center"/>
              <w:rPr>
                <w:sz w:val="18"/>
                <w:szCs w:val="20"/>
              </w:rPr>
            </w:pPr>
            <w:r w:rsidRPr="002E6E74">
              <w:rPr>
                <w:sz w:val="18"/>
                <w:szCs w:val="20"/>
              </w:rPr>
              <w:t>2338764.58</w:t>
            </w:r>
          </w:p>
        </w:tc>
        <w:tc>
          <w:tcPr>
            <w:tcW w:w="2561" w:type="dxa"/>
          </w:tcPr>
          <w:p w14:paraId="0F8F72C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D34370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730F558" w14:textId="77777777" w:rsidR="00AE746F" w:rsidRPr="002E6E74" w:rsidRDefault="00AE746F" w:rsidP="0051771F">
            <w:pPr>
              <w:jc w:val="center"/>
              <w:rPr>
                <w:sz w:val="18"/>
                <w:szCs w:val="20"/>
              </w:rPr>
            </w:pPr>
            <w:r w:rsidRPr="002E6E74">
              <w:rPr>
                <w:sz w:val="18"/>
                <w:szCs w:val="20"/>
              </w:rPr>
              <w:t>–</w:t>
            </w:r>
          </w:p>
        </w:tc>
      </w:tr>
      <w:tr w:rsidR="00AE746F" w:rsidRPr="002E6E74" w14:paraId="32E23C76" w14:textId="77777777" w:rsidTr="0051771F">
        <w:tblPrEx>
          <w:tblLook w:val="0000" w:firstRow="0" w:lastRow="0" w:firstColumn="0" w:lastColumn="0" w:noHBand="0" w:noVBand="0"/>
        </w:tblPrEx>
        <w:trPr>
          <w:trHeight w:val="54"/>
        </w:trPr>
        <w:tc>
          <w:tcPr>
            <w:tcW w:w="1691" w:type="dxa"/>
          </w:tcPr>
          <w:p w14:paraId="04F54823" w14:textId="77777777" w:rsidR="00AE746F" w:rsidRPr="002E6E74" w:rsidRDefault="00AE746F" w:rsidP="0051771F">
            <w:pPr>
              <w:jc w:val="center"/>
              <w:rPr>
                <w:sz w:val="18"/>
                <w:szCs w:val="20"/>
              </w:rPr>
            </w:pPr>
            <w:r w:rsidRPr="002E6E74">
              <w:rPr>
                <w:sz w:val="18"/>
                <w:szCs w:val="20"/>
              </w:rPr>
              <w:t>203</w:t>
            </w:r>
          </w:p>
        </w:tc>
        <w:tc>
          <w:tcPr>
            <w:tcW w:w="1558" w:type="dxa"/>
          </w:tcPr>
          <w:p w14:paraId="50DD0D4D" w14:textId="77777777" w:rsidR="00AE746F" w:rsidRPr="002E6E74" w:rsidRDefault="00AE746F" w:rsidP="0051771F">
            <w:pPr>
              <w:jc w:val="center"/>
              <w:rPr>
                <w:sz w:val="18"/>
                <w:szCs w:val="20"/>
              </w:rPr>
            </w:pPr>
            <w:r w:rsidRPr="002E6E74">
              <w:rPr>
                <w:sz w:val="18"/>
                <w:szCs w:val="20"/>
              </w:rPr>
              <w:t>369239.96</w:t>
            </w:r>
          </w:p>
        </w:tc>
        <w:tc>
          <w:tcPr>
            <w:tcW w:w="1562" w:type="dxa"/>
          </w:tcPr>
          <w:p w14:paraId="4B5431B7" w14:textId="77777777" w:rsidR="00AE746F" w:rsidRPr="002E6E74" w:rsidRDefault="00AE746F" w:rsidP="0051771F">
            <w:pPr>
              <w:jc w:val="center"/>
              <w:rPr>
                <w:sz w:val="18"/>
                <w:szCs w:val="20"/>
              </w:rPr>
            </w:pPr>
            <w:r w:rsidRPr="002E6E74">
              <w:rPr>
                <w:sz w:val="18"/>
                <w:szCs w:val="20"/>
              </w:rPr>
              <w:t>2338772.29</w:t>
            </w:r>
          </w:p>
        </w:tc>
        <w:tc>
          <w:tcPr>
            <w:tcW w:w="2561" w:type="dxa"/>
          </w:tcPr>
          <w:p w14:paraId="7804252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21223A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CEFB43D" w14:textId="77777777" w:rsidR="00AE746F" w:rsidRPr="002E6E74" w:rsidRDefault="00AE746F" w:rsidP="0051771F">
            <w:pPr>
              <w:jc w:val="center"/>
              <w:rPr>
                <w:sz w:val="18"/>
                <w:szCs w:val="20"/>
              </w:rPr>
            </w:pPr>
            <w:r w:rsidRPr="002E6E74">
              <w:rPr>
                <w:sz w:val="18"/>
                <w:szCs w:val="20"/>
              </w:rPr>
              <w:t>–</w:t>
            </w:r>
          </w:p>
        </w:tc>
      </w:tr>
      <w:tr w:rsidR="00AE746F" w:rsidRPr="002E6E74" w14:paraId="0084E942" w14:textId="77777777" w:rsidTr="0051771F">
        <w:tblPrEx>
          <w:tblLook w:val="0000" w:firstRow="0" w:lastRow="0" w:firstColumn="0" w:lastColumn="0" w:noHBand="0" w:noVBand="0"/>
        </w:tblPrEx>
        <w:trPr>
          <w:trHeight w:val="54"/>
        </w:trPr>
        <w:tc>
          <w:tcPr>
            <w:tcW w:w="1691" w:type="dxa"/>
          </w:tcPr>
          <w:p w14:paraId="2C364C77" w14:textId="77777777" w:rsidR="00AE746F" w:rsidRPr="002E6E74" w:rsidRDefault="00AE746F" w:rsidP="0051771F">
            <w:pPr>
              <w:jc w:val="center"/>
              <w:rPr>
                <w:sz w:val="18"/>
                <w:szCs w:val="20"/>
              </w:rPr>
            </w:pPr>
            <w:r w:rsidRPr="002E6E74">
              <w:rPr>
                <w:sz w:val="18"/>
                <w:szCs w:val="20"/>
              </w:rPr>
              <w:t>204</w:t>
            </w:r>
          </w:p>
        </w:tc>
        <w:tc>
          <w:tcPr>
            <w:tcW w:w="1558" w:type="dxa"/>
          </w:tcPr>
          <w:p w14:paraId="3A2043A7" w14:textId="77777777" w:rsidR="00AE746F" w:rsidRPr="002E6E74" w:rsidRDefault="00AE746F" w:rsidP="0051771F">
            <w:pPr>
              <w:jc w:val="center"/>
              <w:rPr>
                <w:sz w:val="18"/>
                <w:szCs w:val="20"/>
              </w:rPr>
            </w:pPr>
            <w:r w:rsidRPr="002E6E74">
              <w:rPr>
                <w:sz w:val="18"/>
                <w:szCs w:val="20"/>
              </w:rPr>
              <w:t>369241.21</w:t>
            </w:r>
          </w:p>
        </w:tc>
        <w:tc>
          <w:tcPr>
            <w:tcW w:w="1562" w:type="dxa"/>
          </w:tcPr>
          <w:p w14:paraId="02D03005" w14:textId="77777777" w:rsidR="00AE746F" w:rsidRPr="002E6E74" w:rsidRDefault="00AE746F" w:rsidP="0051771F">
            <w:pPr>
              <w:jc w:val="center"/>
              <w:rPr>
                <w:sz w:val="18"/>
                <w:szCs w:val="20"/>
              </w:rPr>
            </w:pPr>
            <w:r w:rsidRPr="002E6E74">
              <w:rPr>
                <w:sz w:val="18"/>
                <w:szCs w:val="20"/>
              </w:rPr>
              <w:t>2338815.77</w:t>
            </w:r>
          </w:p>
        </w:tc>
        <w:tc>
          <w:tcPr>
            <w:tcW w:w="2561" w:type="dxa"/>
          </w:tcPr>
          <w:p w14:paraId="07CED4D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4C7BEE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DF2A3DC" w14:textId="77777777" w:rsidR="00AE746F" w:rsidRPr="002E6E74" w:rsidRDefault="00AE746F" w:rsidP="0051771F">
            <w:pPr>
              <w:jc w:val="center"/>
              <w:rPr>
                <w:sz w:val="18"/>
                <w:szCs w:val="20"/>
              </w:rPr>
            </w:pPr>
            <w:r w:rsidRPr="002E6E74">
              <w:rPr>
                <w:sz w:val="18"/>
                <w:szCs w:val="20"/>
              </w:rPr>
              <w:t>–</w:t>
            </w:r>
          </w:p>
        </w:tc>
      </w:tr>
      <w:tr w:rsidR="00AE746F" w:rsidRPr="002E6E74" w14:paraId="143A2EC1" w14:textId="77777777" w:rsidTr="0051771F">
        <w:tblPrEx>
          <w:tblLook w:val="0000" w:firstRow="0" w:lastRow="0" w:firstColumn="0" w:lastColumn="0" w:noHBand="0" w:noVBand="0"/>
        </w:tblPrEx>
        <w:trPr>
          <w:trHeight w:val="54"/>
        </w:trPr>
        <w:tc>
          <w:tcPr>
            <w:tcW w:w="1691" w:type="dxa"/>
          </w:tcPr>
          <w:p w14:paraId="05F538E6" w14:textId="77777777" w:rsidR="00AE746F" w:rsidRPr="002E6E74" w:rsidRDefault="00AE746F" w:rsidP="0051771F">
            <w:pPr>
              <w:jc w:val="center"/>
              <w:rPr>
                <w:sz w:val="18"/>
                <w:szCs w:val="20"/>
              </w:rPr>
            </w:pPr>
            <w:r w:rsidRPr="002E6E74">
              <w:rPr>
                <w:sz w:val="18"/>
                <w:szCs w:val="20"/>
              </w:rPr>
              <w:t>205</w:t>
            </w:r>
          </w:p>
        </w:tc>
        <w:tc>
          <w:tcPr>
            <w:tcW w:w="1558" w:type="dxa"/>
          </w:tcPr>
          <w:p w14:paraId="2B9475F5" w14:textId="77777777" w:rsidR="00AE746F" w:rsidRPr="002E6E74" w:rsidRDefault="00AE746F" w:rsidP="0051771F">
            <w:pPr>
              <w:jc w:val="center"/>
              <w:rPr>
                <w:sz w:val="18"/>
                <w:szCs w:val="20"/>
              </w:rPr>
            </w:pPr>
            <w:r w:rsidRPr="002E6E74">
              <w:rPr>
                <w:sz w:val="18"/>
                <w:szCs w:val="20"/>
              </w:rPr>
              <w:t>369227.24</w:t>
            </w:r>
          </w:p>
        </w:tc>
        <w:tc>
          <w:tcPr>
            <w:tcW w:w="1562" w:type="dxa"/>
          </w:tcPr>
          <w:p w14:paraId="797E0DA4" w14:textId="77777777" w:rsidR="00AE746F" w:rsidRPr="002E6E74" w:rsidRDefault="00AE746F" w:rsidP="0051771F">
            <w:pPr>
              <w:jc w:val="center"/>
              <w:rPr>
                <w:sz w:val="18"/>
                <w:szCs w:val="20"/>
              </w:rPr>
            </w:pPr>
            <w:r w:rsidRPr="002E6E74">
              <w:rPr>
                <w:sz w:val="18"/>
                <w:szCs w:val="20"/>
              </w:rPr>
              <w:t>2338829.49</w:t>
            </w:r>
          </w:p>
        </w:tc>
        <w:tc>
          <w:tcPr>
            <w:tcW w:w="2561" w:type="dxa"/>
          </w:tcPr>
          <w:p w14:paraId="73DE366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ED8ECF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308D0AC" w14:textId="77777777" w:rsidR="00AE746F" w:rsidRPr="002E6E74" w:rsidRDefault="00AE746F" w:rsidP="0051771F">
            <w:pPr>
              <w:jc w:val="center"/>
              <w:rPr>
                <w:sz w:val="18"/>
                <w:szCs w:val="20"/>
              </w:rPr>
            </w:pPr>
            <w:r w:rsidRPr="002E6E74">
              <w:rPr>
                <w:sz w:val="18"/>
                <w:szCs w:val="20"/>
              </w:rPr>
              <w:t>–</w:t>
            </w:r>
          </w:p>
        </w:tc>
      </w:tr>
      <w:tr w:rsidR="00AE746F" w:rsidRPr="002E6E74" w14:paraId="43D971B3" w14:textId="77777777" w:rsidTr="0051771F">
        <w:tblPrEx>
          <w:tblLook w:val="0000" w:firstRow="0" w:lastRow="0" w:firstColumn="0" w:lastColumn="0" w:noHBand="0" w:noVBand="0"/>
        </w:tblPrEx>
        <w:trPr>
          <w:trHeight w:val="54"/>
        </w:trPr>
        <w:tc>
          <w:tcPr>
            <w:tcW w:w="1691" w:type="dxa"/>
          </w:tcPr>
          <w:p w14:paraId="1720548B" w14:textId="77777777" w:rsidR="00AE746F" w:rsidRPr="002E6E74" w:rsidRDefault="00AE746F" w:rsidP="0051771F">
            <w:pPr>
              <w:jc w:val="center"/>
              <w:rPr>
                <w:sz w:val="18"/>
                <w:szCs w:val="20"/>
              </w:rPr>
            </w:pPr>
            <w:r w:rsidRPr="002E6E74">
              <w:rPr>
                <w:sz w:val="18"/>
                <w:szCs w:val="20"/>
              </w:rPr>
              <w:t>206</w:t>
            </w:r>
          </w:p>
        </w:tc>
        <w:tc>
          <w:tcPr>
            <w:tcW w:w="1558" w:type="dxa"/>
          </w:tcPr>
          <w:p w14:paraId="4E581556" w14:textId="77777777" w:rsidR="00AE746F" w:rsidRPr="002E6E74" w:rsidRDefault="00AE746F" w:rsidP="0051771F">
            <w:pPr>
              <w:jc w:val="center"/>
              <w:rPr>
                <w:sz w:val="18"/>
                <w:szCs w:val="20"/>
              </w:rPr>
            </w:pPr>
            <w:r w:rsidRPr="002E6E74">
              <w:rPr>
                <w:sz w:val="18"/>
                <w:szCs w:val="20"/>
              </w:rPr>
              <w:t>369220.70</w:t>
            </w:r>
          </w:p>
        </w:tc>
        <w:tc>
          <w:tcPr>
            <w:tcW w:w="1562" w:type="dxa"/>
          </w:tcPr>
          <w:p w14:paraId="243770F7" w14:textId="77777777" w:rsidR="00AE746F" w:rsidRPr="002E6E74" w:rsidRDefault="00AE746F" w:rsidP="0051771F">
            <w:pPr>
              <w:jc w:val="center"/>
              <w:rPr>
                <w:sz w:val="18"/>
                <w:szCs w:val="20"/>
              </w:rPr>
            </w:pPr>
            <w:r w:rsidRPr="002E6E74">
              <w:rPr>
                <w:sz w:val="18"/>
                <w:szCs w:val="20"/>
              </w:rPr>
              <w:t>2338829.53</w:t>
            </w:r>
          </w:p>
        </w:tc>
        <w:tc>
          <w:tcPr>
            <w:tcW w:w="2561" w:type="dxa"/>
          </w:tcPr>
          <w:p w14:paraId="7DF57CB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4DBE28C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3306D2F" w14:textId="77777777" w:rsidR="00AE746F" w:rsidRPr="002E6E74" w:rsidRDefault="00AE746F" w:rsidP="0051771F">
            <w:pPr>
              <w:jc w:val="center"/>
              <w:rPr>
                <w:sz w:val="18"/>
                <w:szCs w:val="20"/>
              </w:rPr>
            </w:pPr>
            <w:r w:rsidRPr="002E6E74">
              <w:rPr>
                <w:sz w:val="18"/>
                <w:szCs w:val="20"/>
              </w:rPr>
              <w:t>–</w:t>
            </w:r>
          </w:p>
        </w:tc>
      </w:tr>
      <w:tr w:rsidR="00AE746F" w:rsidRPr="002E6E74" w14:paraId="2FF3ED57" w14:textId="77777777" w:rsidTr="0051771F">
        <w:tblPrEx>
          <w:tblLook w:val="0000" w:firstRow="0" w:lastRow="0" w:firstColumn="0" w:lastColumn="0" w:noHBand="0" w:noVBand="0"/>
        </w:tblPrEx>
        <w:trPr>
          <w:trHeight w:val="54"/>
        </w:trPr>
        <w:tc>
          <w:tcPr>
            <w:tcW w:w="1691" w:type="dxa"/>
          </w:tcPr>
          <w:p w14:paraId="07EBC0C3" w14:textId="77777777" w:rsidR="00AE746F" w:rsidRPr="002E6E74" w:rsidRDefault="00AE746F" w:rsidP="0051771F">
            <w:pPr>
              <w:jc w:val="center"/>
              <w:rPr>
                <w:sz w:val="18"/>
                <w:szCs w:val="20"/>
              </w:rPr>
            </w:pPr>
            <w:r w:rsidRPr="002E6E74">
              <w:rPr>
                <w:sz w:val="18"/>
                <w:szCs w:val="20"/>
              </w:rPr>
              <w:t>207</w:t>
            </w:r>
          </w:p>
        </w:tc>
        <w:tc>
          <w:tcPr>
            <w:tcW w:w="1558" w:type="dxa"/>
          </w:tcPr>
          <w:p w14:paraId="7A4EBF6B" w14:textId="77777777" w:rsidR="00AE746F" w:rsidRPr="002E6E74" w:rsidRDefault="00AE746F" w:rsidP="0051771F">
            <w:pPr>
              <w:jc w:val="center"/>
              <w:rPr>
                <w:sz w:val="18"/>
                <w:szCs w:val="20"/>
              </w:rPr>
            </w:pPr>
            <w:r w:rsidRPr="002E6E74">
              <w:rPr>
                <w:sz w:val="18"/>
                <w:szCs w:val="20"/>
              </w:rPr>
              <w:t>369213.53</w:t>
            </w:r>
          </w:p>
        </w:tc>
        <w:tc>
          <w:tcPr>
            <w:tcW w:w="1562" w:type="dxa"/>
          </w:tcPr>
          <w:p w14:paraId="3A12701F" w14:textId="77777777" w:rsidR="00AE746F" w:rsidRPr="002E6E74" w:rsidRDefault="00AE746F" w:rsidP="0051771F">
            <w:pPr>
              <w:jc w:val="center"/>
              <w:rPr>
                <w:sz w:val="18"/>
                <w:szCs w:val="20"/>
              </w:rPr>
            </w:pPr>
            <w:r w:rsidRPr="002E6E74">
              <w:rPr>
                <w:sz w:val="18"/>
                <w:szCs w:val="20"/>
              </w:rPr>
              <w:t>2338830.36</w:t>
            </w:r>
          </w:p>
        </w:tc>
        <w:tc>
          <w:tcPr>
            <w:tcW w:w="2561" w:type="dxa"/>
          </w:tcPr>
          <w:p w14:paraId="70641FA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4C1FA4C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50084CF" w14:textId="77777777" w:rsidR="00AE746F" w:rsidRPr="002E6E74" w:rsidRDefault="00AE746F" w:rsidP="0051771F">
            <w:pPr>
              <w:jc w:val="center"/>
              <w:rPr>
                <w:sz w:val="18"/>
                <w:szCs w:val="20"/>
              </w:rPr>
            </w:pPr>
            <w:r w:rsidRPr="002E6E74">
              <w:rPr>
                <w:sz w:val="18"/>
                <w:szCs w:val="20"/>
              </w:rPr>
              <w:t>–</w:t>
            </w:r>
          </w:p>
        </w:tc>
      </w:tr>
      <w:tr w:rsidR="00AE746F" w:rsidRPr="002E6E74" w14:paraId="06B82B8C" w14:textId="77777777" w:rsidTr="0051771F">
        <w:tblPrEx>
          <w:tblLook w:val="0000" w:firstRow="0" w:lastRow="0" w:firstColumn="0" w:lastColumn="0" w:noHBand="0" w:noVBand="0"/>
        </w:tblPrEx>
        <w:trPr>
          <w:trHeight w:val="54"/>
        </w:trPr>
        <w:tc>
          <w:tcPr>
            <w:tcW w:w="1691" w:type="dxa"/>
          </w:tcPr>
          <w:p w14:paraId="3BE4EB10" w14:textId="77777777" w:rsidR="00AE746F" w:rsidRPr="002E6E74" w:rsidRDefault="00AE746F" w:rsidP="0051771F">
            <w:pPr>
              <w:jc w:val="center"/>
              <w:rPr>
                <w:sz w:val="18"/>
                <w:szCs w:val="20"/>
              </w:rPr>
            </w:pPr>
            <w:r w:rsidRPr="002E6E74">
              <w:rPr>
                <w:sz w:val="18"/>
                <w:szCs w:val="20"/>
              </w:rPr>
              <w:t>208</w:t>
            </w:r>
          </w:p>
        </w:tc>
        <w:tc>
          <w:tcPr>
            <w:tcW w:w="1558" w:type="dxa"/>
          </w:tcPr>
          <w:p w14:paraId="581A9117" w14:textId="77777777" w:rsidR="00AE746F" w:rsidRPr="002E6E74" w:rsidRDefault="00AE746F" w:rsidP="0051771F">
            <w:pPr>
              <w:jc w:val="center"/>
              <w:rPr>
                <w:sz w:val="18"/>
                <w:szCs w:val="20"/>
              </w:rPr>
            </w:pPr>
            <w:r w:rsidRPr="002E6E74">
              <w:rPr>
                <w:sz w:val="18"/>
                <w:szCs w:val="20"/>
              </w:rPr>
              <w:t>369208.77</w:t>
            </w:r>
          </w:p>
        </w:tc>
        <w:tc>
          <w:tcPr>
            <w:tcW w:w="1562" w:type="dxa"/>
          </w:tcPr>
          <w:p w14:paraId="0E3CF5C0" w14:textId="77777777" w:rsidR="00AE746F" w:rsidRPr="002E6E74" w:rsidRDefault="00AE746F" w:rsidP="0051771F">
            <w:pPr>
              <w:jc w:val="center"/>
              <w:rPr>
                <w:sz w:val="18"/>
                <w:szCs w:val="20"/>
              </w:rPr>
            </w:pPr>
            <w:r w:rsidRPr="002E6E74">
              <w:rPr>
                <w:sz w:val="18"/>
                <w:szCs w:val="20"/>
              </w:rPr>
              <w:t>2338830.52</w:t>
            </w:r>
          </w:p>
        </w:tc>
        <w:tc>
          <w:tcPr>
            <w:tcW w:w="2561" w:type="dxa"/>
          </w:tcPr>
          <w:p w14:paraId="53AC8AC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1D55182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48CC03F" w14:textId="77777777" w:rsidR="00AE746F" w:rsidRPr="002E6E74" w:rsidRDefault="00AE746F" w:rsidP="0051771F">
            <w:pPr>
              <w:jc w:val="center"/>
              <w:rPr>
                <w:sz w:val="18"/>
                <w:szCs w:val="20"/>
              </w:rPr>
            </w:pPr>
            <w:r w:rsidRPr="002E6E74">
              <w:rPr>
                <w:sz w:val="18"/>
                <w:szCs w:val="20"/>
              </w:rPr>
              <w:t>–</w:t>
            </w:r>
          </w:p>
        </w:tc>
      </w:tr>
      <w:tr w:rsidR="00AE746F" w:rsidRPr="002E6E74" w14:paraId="3470BAE0" w14:textId="77777777" w:rsidTr="0051771F">
        <w:tblPrEx>
          <w:tblLook w:val="0000" w:firstRow="0" w:lastRow="0" w:firstColumn="0" w:lastColumn="0" w:noHBand="0" w:noVBand="0"/>
        </w:tblPrEx>
        <w:trPr>
          <w:trHeight w:val="54"/>
        </w:trPr>
        <w:tc>
          <w:tcPr>
            <w:tcW w:w="1691" w:type="dxa"/>
          </w:tcPr>
          <w:p w14:paraId="626B5A98" w14:textId="77777777" w:rsidR="00AE746F" w:rsidRPr="002E6E74" w:rsidRDefault="00AE746F" w:rsidP="0051771F">
            <w:pPr>
              <w:jc w:val="center"/>
              <w:rPr>
                <w:sz w:val="18"/>
                <w:szCs w:val="20"/>
              </w:rPr>
            </w:pPr>
            <w:r w:rsidRPr="002E6E74">
              <w:rPr>
                <w:sz w:val="18"/>
                <w:szCs w:val="20"/>
              </w:rPr>
              <w:t>209</w:t>
            </w:r>
          </w:p>
        </w:tc>
        <w:tc>
          <w:tcPr>
            <w:tcW w:w="1558" w:type="dxa"/>
          </w:tcPr>
          <w:p w14:paraId="4B7F7706" w14:textId="77777777" w:rsidR="00AE746F" w:rsidRPr="002E6E74" w:rsidRDefault="00AE746F" w:rsidP="0051771F">
            <w:pPr>
              <w:jc w:val="center"/>
              <w:rPr>
                <w:sz w:val="18"/>
                <w:szCs w:val="20"/>
              </w:rPr>
            </w:pPr>
            <w:r w:rsidRPr="002E6E74">
              <w:rPr>
                <w:sz w:val="18"/>
                <w:szCs w:val="20"/>
              </w:rPr>
              <w:t>369207.82</w:t>
            </w:r>
          </w:p>
        </w:tc>
        <w:tc>
          <w:tcPr>
            <w:tcW w:w="1562" w:type="dxa"/>
          </w:tcPr>
          <w:p w14:paraId="7405FA0B" w14:textId="77777777" w:rsidR="00AE746F" w:rsidRPr="002E6E74" w:rsidRDefault="00AE746F" w:rsidP="0051771F">
            <w:pPr>
              <w:jc w:val="center"/>
              <w:rPr>
                <w:sz w:val="18"/>
                <w:szCs w:val="20"/>
              </w:rPr>
            </w:pPr>
            <w:r w:rsidRPr="002E6E74">
              <w:rPr>
                <w:sz w:val="18"/>
                <w:szCs w:val="20"/>
              </w:rPr>
              <w:t>2338830.55</w:t>
            </w:r>
          </w:p>
        </w:tc>
        <w:tc>
          <w:tcPr>
            <w:tcW w:w="2561" w:type="dxa"/>
          </w:tcPr>
          <w:p w14:paraId="2456622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2100F44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CA8D7EF" w14:textId="77777777" w:rsidR="00AE746F" w:rsidRPr="002E6E74" w:rsidRDefault="00AE746F" w:rsidP="0051771F">
            <w:pPr>
              <w:jc w:val="center"/>
              <w:rPr>
                <w:sz w:val="18"/>
                <w:szCs w:val="20"/>
              </w:rPr>
            </w:pPr>
            <w:r w:rsidRPr="002E6E74">
              <w:rPr>
                <w:sz w:val="18"/>
                <w:szCs w:val="20"/>
              </w:rPr>
              <w:t>–</w:t>
            </w:r>
          </w:p>
        </w:tc>
      </w:tr>
      <w:tr w:rsidR="00AE746F" w:rsidRPr="002E6E74" w14:paraId="38A4FF51" w14:textId="77777777" w:rsidTr="0051771F">
        <w:tblPrEx>
          <w:tblLook w:val="0000" w:firstRow="0" w:lastRow="0" w:firstColumn="0" w:lastColumn="0" w:noHBand="0" w:noVBand="0"/>
        </w:tblPrEx>
        <w:trPr>
          <w:trHeight w:val="54"/>
        </w:trPr>
        <w:tc>
          <w:tcPr>
            <w:tcW w:w="1691" w:type="dxa"/>
          </w:tcPr>
          <w:p w14:paraId="63BDEF0D" w14:textId="77777777" w:rsidR="00AE746F" w:rsidRPr="002E6E74" w:rsidRDefault="00AE746F" w:rsidP="0051771F">
            <w:pPr>
              <w:jc w:val="center"/>
              <w:rPr>
                <w:sz w:val="18"/>
                <w:szCs w:val="20"/>
              </w:rPr>
            </w:pPr>
            <w:r w:rsidRPr="002E6E74">
              <w:rPr>
                <w:sz w:val="18"/>
                <w:szCs w:val="20"/>
              </w:rPr>
              <w:t>210</w:t>
            </w:r>
          </w:p>
        </w:tc>
        <w:tc>
          <w:tcPr>
            <w:tcW w:w="1558" w:type="dxa"/>
          </w:tcPr>
          <w:p w14:paraId="0888B119" w14:textId="77777777" w:rsidR="00AE746F" w:rsidRPr="002E6E74" w:rsidRDefault="00AE746F" w:rsidP="0051771F">
            <w:pPr>
              <w:jc w:val="center"/>
              <w:rPr>
                <w:sz w:val="18"/>
                <w:szCs w:val="20"/>
              </w:rPr>
            </w:pPr>
            <w:r w:rsidRPr="002E6E74">
              <w:rPr>
                <w:sz w:val="18"/>
                <w:szCs w:val="20"/>
              </w:rPr>
              <w:t>369208.69</w:t>
            </w:r>
          </w:p>
        </w:tc>
        <w:tc>
          <w:tcPr>
            <w:tcW w:w="1562" w:type="dxa"/>
          </w:tcPr>
          <w:p w14:paraId="7EFECAB8" w14:textId="77777777" w:rsidR="00AE746F" w:rsidRPr="002E6E74" w:rsidRDefault="00AE746F" w:rsidP="0051771F">
            <w:pPr>
              <w:jc w:val="center"/>
              <w:rPr>
                <w:sz w:val="18"/>
                <w:szCs w:val="20"/>
              </w:rPr>
            </w:pPr>
            <w:r w:rsidRPr="002E6E74">
              <w:rPr>
                <w:sz w:val="18"/>
                <w:szCs w:val="20"/>
              </w:rPr>
              <w:t>2338847.73</w:t>
            </w:r>
          </w:p>
        </w:tc>
        <w:tc>
          <w:tcPr>
            <w:tcW w:w="2561" w:type="dxa"/>
          </w:tcPr>
          <w:p w14:paraId="0FB3EF5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04F228F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9193F7A" w14:textId="77777777" w:rsidR="00AE746F" w:rsidRPr="002E6E74" w:rsidRDefault="00AE746F" w:rsidP="0051771F">
            <w:pPr>
              <w:jc w:val="center"/>
              <w:rPr>
                <w:sz w:val="18"/>
                <w:szCs w:val="20"/>
              </w:rPr>
            </w:pPr>
            <w:r w:rsidRPr="002E6E74">
              <w:rPr>
                <w:sz w:val="18"/>
                <w:szCs w:val="20"/>
              </w:rPr>
              <w:t>–</w:t>
            </w:r>
          </w:p>
        </w:tc>
      </w:tr>
      <w:tr w:rsidR="00AE746F" w:rsidRPr="002E6E74" w14:paraId="32CA90C5" w14:textId="77777777" w:rsidTr="0051771F">
        <w:tblPrEx>
          <w:tblLook w:val="0000" w:firstRow="0" w:lastRow="0" w:firstColumn="0" w:lastColumn="0" w:noHBand="0" w:noVBand="0"/>
        </w:tblPrEx>
        <w:trPr>
          <w:trHeight w:val="54"/>
        </w:trPr>
        <w:tc>
          <w:tcPr>
            <w:tcW w:w="1691" w:type="dxa"/>
          </w:tcPr>
          <w:p w14:paraId="2CE391A8" w14:textId="77777777" w:rsidR="00AE746F" w:rsidRPr="002E6E74" w:rsidRDefault="00AE746F" w:rsidP="0051771F">
            <w:pPr>
              <w:jc w:val="center"/>
              <w:rPr>
                <w:sz w:val="18"/>
                <w:szCs w:val="20"/>
              </w:rPr>
            </w:pPr>
            <w:r w:rsidRPr="002E6E74">
              <w:rPr>
                <w:sz w:val="18"/>
                <w:szCs w:val="20"/>
              </w:rPr>
              <w:t>211</w:t>
            </w:r>
          </w:p>
        </w:tc>
        <w:tc>
          <w:tcPr>
            <w:tcW w:w="1558" w:type="dxa"/>
          </w:tcPr>
          <w:p w14:paraId="31579B98" w14:textId="77777777" w:rsidR="00AE746F" w:rsidRPr="002E6E74" w:rsidRDefault="00AE746F" w:rsidP="0051771F">
            <w:pPr>
              <w:jc w:val="center"/>
              <w:rPr>
                <w:sz w:val="18"/>
                <w:szCs w:val="20"/>
              </w:rPr>
            </w:pPr>
            <w:r w:rsidRPr="002E6E74">
              <w:rPr>
                <w:sz w:val="18"/>
                <w:szCs w:val="20"/>
              </w:rPr>
              <w:t>369208.56</w:t>
            </w:r>
          </w:p>
        </w:tc>
        <w:tc>
          <w:tcPr>
            <w:tcW w:w="1562" w:type="dxa"/>
          </w:tcPr>
          <w:p w14:paraId="08F8ED97" w14:textId="77777777" w:rsidR="00AE746F" w:rsidRPr="002E6E74" w:rsidRDefault="00AE746F" w:rsidP="0051771F">
            <w:pPr>
              <w:jc w:val="center"/>
              <w:rPr>
                <w:sz w:val="18"/>
                <w:szCs w:val="20"/>
              </w:rPr>
            </w:pPr>
            <w:r w:rsidRPr="002E6E74">
              <w:rPr>
                <w:sz w:val="18"/>
                <w:szCs w:val="20"/>
              </w:rPr>
              <w:t>2338849.32</w:t>
            </w:r>
          </w:p>
        </w:tc>
        <w:tc>
          <w:tcPr>
            <w:tcW w:w="2561" w:type="dxa"/>
          </w:tcPr>
          <w:p w14:paraId="50BF656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59A1754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21C4D34" w14:textId="77777777" w:rsidR="00AE746F" w:rsidRPr="002E6E74" w:rsidRDefault="00AE746F" w:rsidP="0051771F">
            <w:pPr>
              <w:jc w:val="center"/>
              <w:rPr>
                <w:sz w:val="18"/>
                <w:szCs w:val="20"/>
              </w:rPr>
            </w:pPr>
            <w:r w:rsidRPr="002E6E74">
              <w:rPr>
                <w:sz w:val="18"/>
                <w:szCs w:val="20"/>
              </w:rPr>
              <w:t>–</w:t>
            </w:r>
          </w:p>
        </w:tc>
      </w:tr>
      <w:tr w:rsidR="00AE746F" w:rsidRPr="002E6E74" w14:paraId="2223F70D" w14:textId="77777777" w:rsidTr="0051771F">
        <w:tblPrEx>
          <w:tblLook w:val="0000" w:firstRow="0" w:lastRow="0" w:firstColumn="0" w:lastColumn="0" w:noHBand="0" w:noVBand="0"/>
        </w:tblPrEx>
        <w:trPr>
          <w:trHeight w:val="54"/>
        </w:trPr>
        <w:tc>
          <w:tcPr>
            <w:tcW w:w="1691" w:type="dxa"/>
          </w:tcPr>
          <w:p w14:paraId="202096FB" w14:textId="77777777" w:rsidR="00AE746F" w:rsidRPr="002E6E74" w:rsidRDefault="00AE746F" w:rsidP="0051771F">
            <w:pPr>
              <w:jc w:val="center"/>
              <w:rPr>
                <w:sz w:val="18"/>
                <w:szCs w:val="20"/>
              </w:rPr>
            </w:pPr>
            <w:r w:rsidRPr="002E6E74">
              <w:rPr>
                <w:sz w:val="18"/>
                <w:szCs w:val="20"/>
              </w:rPr>
              <w:t>212</w:t>
            </w:r>
          </w:p>
        </w:tc>
        <w:tc>
          <w:tcPr>
            <w:tcW w:w="1558" w:type="dxa"/>
          </w:tcPr>
          <w:p w14:paraId="1D4CE49E" w14:textId="77777777" w:rsidR="00AE746F" w:rsidRPr="002E6E74" w:rsidRDefault="00AE746F" w:rsidP="0051771F">
            <w:pPr>
              <w:jc w:val="center"/>
              <w:rPr>
                <w:sz w:val="18"/>
                <w:szCs w:val="20"/>
              </w:rPr>
            </w:pPr>
            <w:r w:rsidRPr="002E6E74">
              <w:rPr>
                <w:sz w:val="18"/>
                <w:szCs w:val="20"/>
              </w:rPr>
              <w:t>369207.32</w:t>
            </w:r>
          </w:p>
        </w:tc>
        <w:tc>
          <w:tcPr>
            <w:tcW w:w="1562" w:type="dxa"/>
          </w:tcPr>
          <w:p w14:paraId="29EB352D" w14:textId="77777777" w:rsidR="00AE746F" w:rsidRPr="002E6E74" w:rsidRDefault="00AE746F" w:rsidP="0051771F">
            <w:pPr>
              <w:jc w:val="center"/>
              <w:rPr>
                <w:sz w:val="18"/>
                <w:szCs w:val="20"/>
              </w:rPr>
            </w:pPr>
            <w:r w:rsidRPr="002E6E74">
              <w:rPr>
                <w:sz w:val="18"/>
                <w:szCs w:val="20"/>
              </w:rPr>
              <w:t>2338873.72</w:t>
            </w:r>
          </w:p>
        </w:tc>
        <w:tc>
          <w:tcPr>
            <w:tcW w:w="2561" w:type="dxa"/>
          </w:tcPr>
          <w:p w14:paraId="3F63C68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71C4184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AE584CA" w14:textId="77777777" w:rsidR="00AE746F" w:rsidRPr="002E6E74" w:rsidRDefault="00AE746F" w:rsidP="0051771F">
            <w:pPr>
              <w:jc w:val="center"/>
              <w:rPr>
                <w:sz w:val="18"/>
                <w:szCs w:val="20"/>
              </w:rPr>
            </w:pPr>
            <w:r w:rsidRPr="002E6E74">
              <w:rPr>
                <w:sz w:val="18"/>
                <w:szCs w:val="20"/>
              </w:rPr>
              <w:t>–</w:t>
            </w:r>
          </w:p>
        </w:tc>
      </w:tr>
      <w:tr w:rsidR="00AE746F" w:rsidRPr="002E6E74" w14:paraId="474E5CFF" w14:textId="77777777" w:rsidTr="0051771F">
        <w:tblPrEx>
          <w:tblLook w:val="0000" w:firstRow="0" w:lastRow="0" w:firstColumn="0" w:lastColumn="0" w:noHBand="0" w:noVBand="0"/>
        </w:tblPrEx>
        <w:trPr>
          <w:trHeight w:val="54"/>
        </w:trPr>
        <w:tc>
          <w:tcPr>
            <w:tcW w:w="1691" w:type="dxa"/>
          </w:tcPr>
          <w:p w14:paraId="58C97401" w14:textId="77777777" w:rsidR="00AE746F" w:rsidRPr="002E6E74" w:rsidRDefault="00AE746F" w:rsidP="0051771F">
            <w:pPr>
              <w:jc w:val="center"/>
              <w:rPr>
                <w:sz w:val="18"/>
                <w:szCs w:val="20"/>
              </w:rPr>
            </w:pPr>
            <w:r w:rsidRPr="002E6E74">
              <w:rPr>
                <w:sz w:val="18"/>
                <w:szCs w:val="20"/>
              </w:rPr>
              <w:t>213</w:t>
            </w:r>
          </w:p>
        </w:tc>
        <w:tc>
          <w:tcPr>
            <w:tcW w:w="1558" w:type="dxa"/>
          </w:tcPr>
          <w:p w14:paraId="437432BD" w14:textId="77777777" w:rsidR="00AE746F" w:rsidRPr="002E6E74" w:rsidRDefault="00AE746F" w:rsidP="0051771F">
            <w:pPr>
              <w:jc w:val="center"/>
              <w:rPr>
                <w:sz w:val="18"/>
                <w:szCs w:val="20"/>
              </w:rPr>
            </w:pPr>
            <w:r w:rsidRPr="002E6E74">
              <w:rPr>
                <w:sz w:val="18"/>
                <w:szCs w:val="20"/>
              </w:rPr>
              <w:t>369206.84</w:t>
            </w:r>
          </w:p>
        </w:tc>
        <w:tc>
          <w:tcPr>
            <w:tcW w:w="1562" w:type="dxa"/>
          </w:tcPr>
          <w:p w14:paraId="5BCB5779" w14:textId="77777777" w:rsidR="00AE746F" w:rsidRPr="002E6E74" w:rsidRDefault="00AE746F" w:rsidP="0051771F">
            <w:pPr>
              <w:jc w:val="center"/>
              <w:rPr>
                <w:sz w:val="18"/>
                <w:szCs w:val="20"/>
              </w:rPr>
            </w:pPr>
            <w:r w:rsidRPr="002E6E74">
              <w:rPr>
                <w:sz w:val="18"/>
                <w:szCs w:val="20"/>
              </w:rPr>
              <w:t>2338883.11</w:t>
            </w:r>
          </w:p>
        </w:tc>
        <w:tc>
          <w:tcPr>
            <w:tcW w:w="2561" w:type="dxa"/>
          </w:tcPr>
          <w:p w14:paraId="22E79C7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A6B57F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319FEBC" w14:textId="77777777" w:rsidR="00AE746F" w:rsidRPr="002E6E74" w:rsidRDefault="00AE746F" w:rsidP="0051771F">
            <w:pPr>
              <w:jc w:val="center"/>
              <w:rPr>
                <w:sz w:val="18"/>
                <w:szCs w:val="20"/>
              </w:rPr>
            </w:pPr>
            <w:r w:rsidRPr="002E6E74">
              <w:rPr>
                <w:sz w:val="18"/>
                <w:szCs w:val="20"/>
              </w:rPr>
              <w:t>–</w:t>
            </w:r>
          </w:p>
        </w:tc>
      </w:tr>
      <w:tr w:rsidR="00AE746F" w:rsidRPr="002E6E74" w14:paraId="022234FB" w14:textId="77777777" w:rsidTr="0051771F">
        <w:tblPrEx>
          <w:tblLook w:val="0000" w:firstRow="0" w:lastRow="0" w:firstColumn="0" w:lastColumn="0" w:noHBand="0" w:noVBand="0"/>
        </w:tblPrEx>
        <w:trPr>
          <w:trHeight w:val="54"/>
        </w:trPr>
        <w:tc>
          <w:tcPr>
            <w:tcW w:w="1691" w:type="dxa"/>
          </w:tcPr>
          <w:p w14:paraId="24526F4A" w14:textId="77777777" w:rsidR="00AE746F" w:rsidRPr="002E6E74" w:rsidRDefault="00AE746F" w:rsidP="0051771F">
            <w:pPr>
              <w:jc w:val="center"/>
              <w:rPr>
                <w:sz w:val="18"/>
                <w:szCs w:val="20"/>
              </w:rPr>
            </w:pPr>
            <w:r w:rsidRPr="002E6E74">
              <w:rPr>
                <w:sz w:val="18"/>
                <w:szCs w:val="20"/>
              </w:rPr>
              <w:t>214</w:t>
            </w:r>
          </w:p>
        </w:tc>
        <w:tc>
          <w:tcPr>
            <w:tcW w:w="1558" w:type="dxa"/>
          </w:tcPr>
          <w:p w14:paraId="09843CC2" w14:textId="77777777" w:rsidR="00AE746F" w:rsidRPr="002E6E74" w:rsidRDefault="00AE746F" w:rsidP="0051771F">
            <w:pPr>
              <w:jc w:val="center"/>
              <w:rPr>
                <w:sz w:val="18"/>
                <w:szCs w:val="20"/>
              </w:rPr>
            </w:pPr>
            <w:r w:rsidRPr="002E6E74">
              <w:rPr>
                <w:sz w:val="18"/>
                <w:szCs w:val="20"/>
              </w:rPr>
              <w:t>369206.79</w:t>
            </w:r>
          </w:p>
        </w:tc>
        <w:tc>
          <w:tcPr>
            <w:tcW w:w="1562" w:type="dxa"/>
          </w:tcPr>
          <w:p w14:paraId="311B8DE8" w14:textId="77777777" w:rsidR="00AE746F" w:rsidRPr="002E6E74" w:rsidRDefault="00AE746F" w:rsidP="0051771F">
            <w:pPr>
              <w:jc w:val="center"/>
              <w:rPr>
                <w:sz w:val="18"/>
                <w:szCs w:val="20"/>
              </w:rPr>
            </w:pPr>
            <w:r w:rsidRPr="002E6E74">
              <w:rPr>
                <w:sz w:val="18"/>
                <w:szCs w:val="20"/>
              </w:rPr>
              <w:t>2338884.11</w:t>
            </w:r>
          </w:p>
        </w:tc>
        <w:tc>
          <w:tcPr>
            <w:tcW w:w="2561" w:type="dxa"/>
          </w:tcPr>
          <w:p w14:paraId="091FD64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56CF35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FC0CA6A" w14:textId="77777777" w:rsidR="00AE746F" w:rsidRPr="002E6E74" w:rsidRDefault="00AE746F" w:rsidP="0051771F">
            <w:pPr>
              <w:jc w:val="center"/>
              <w:rPr>
                <w:sz w:val="18"/>
                <w:szCs w:val="20"/>
              </w:rPr>
            </w:pPr>
            <w:r w:rsidRPr="002E6E74">
              <w:rPr>
                <w:sz w:val="18"/>
                <w:szCs w:val="20"/>
              </w:rPr>
              <w:t>–</w:t>
            </w:r>
          </w:p>
        </w:tc>
      </w:tr>
      <w:tr w:rsidR="00AE746F" w:rsidRPr="002E6E74" w14:paraId="7AFA66C3" w14:textId="77777777" w:rsidTr="0051771F">
        <w:tblPrEx>
          <w:tblLook w:val="0000" w:firstRow="0" w:lastRow="0" w:firstColumn="0" w:lastColumn="0" w:noHBand="0" w:noVBand="0"/>
        </w:tblPrEx>
        <w:trPr>
          <w:trHeight w:val="54"/>
        </w:trPr>
        <w:tc>
          <w:tcPr>
            <w:tcW w:w="1691" w:type="dxa"/>
          </w:tcPr>
          <w:p w14:paraId="755726F2" w14:textId="77777777" w:rsidR="00AE746F" w:rsidRPr="002E6E74" w:rsidRDefault="00AE746F" w:rsidP="0051771F">
            <w:pPr>
              <w:jc w:val="center"/>
              <w:rPr>
                <w:sz w:val="18"/>
                <w:szCs w:val="20"/>
              </w:rPr>
            </w:pPr>
            <w:r w:rsidRPr="002E6E74">
              <w:rPr>
                <w:sz w:val="18"/>
                <w:szCs w:val="20"/>
              </w:rPr>
              <w:t>215</w:t>
            </w:r>
          </w:p>
        </w:tc>
        <w:tc>
          <w:tcPr>
            <w:tcW w:w="1558" w:type="dxa"/>
          </w:tcPr>
          <w:p w14:paraId="2B7E00BD" w14:textId="77777777" w:rsidR="00AE746F" w:rsidRPr="002E6E74" w:rsidRDefault="00AE746F" w:rsidP="0051771F">
            <w:pPr>
              <w:jc w:val="center"/>
              <w:rPr>
                <w:sz w:val="18"/>
                <w:szCs w:val="20"/>
              </w:rPr>
            </w:pPr>
            <w:r w:rsidRPr="002E6E74">
              <w:rPr>
                <w:sz w:val="18"/>
                <w:szCs w:val="20"/>
              </w:rPr>
              <w:t>369206.42</w:t>
            </w:r>
          </w:p>
        </w:tc>
        <w:tc>
          <w:tcPr>
            <w:tcW w:w="1562" w:type="dxa"/>
          </w:tcPr>
          <w:p w14:paraId="1BEF0F94" w14:textId="77777777" w:rsidR="00AE746F" w:rsidRPr="002E6E74" w:rsidRDefault="00AE746F" w:rsidP="0051771F">
            <w:pPr>
              <w:jc w:val="center"/>
              <w:rPr>
                <w:sz w:val="18"/>
                <w:szCs w:val="20"/>
              </w:rPr>
            </w:pPr>
            <w:r w:rsidRPr="002E6E74">
              <w:rPr>
                <w:sz w:val="18"/>
                <w:szCs w:val="20"/>
              </w:rPr>
              <w:t>2338892.42</w:t>
            </w:r>
          </w:p>
        </w:tc>
        <w:tc>
          <w:tcPr>
            <w:tcW w:w="2561" w:type="dxa"/>
          </w:tcPr>
          <w:p w14:paraId="3D356E1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5CD539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10C2BD4" w14:textId="77777777" w:rsidR="00AE746F" w:rsidRPr="002E6E74" w:rsidRDefault="00AE746F" w:rsidP="0051771F">
            <w:pPr>
              <w:jc w:val="center"/>
              <w:rPr>
                <w:sz w:val="18"/>
                <w:szCs w:val="20"/>
              </w:rPr>
            </w:pPr>
            <w:r w:rsidRPr="002E6E74">
              <w:rPr>
                <w:sz w:val="18"/>
                <w:szCs w:val="20"/>
              </w:rPr>
              <w:t>–</w:t>
            </w:r>
          </w:p>
        </w:tc>
      </w:tr>
      <w:tr w:rsidR="00AE746F" w:rsidRPr="002E6E74" w14:paraId="0B9B5FB0" w14:textId="77777777" w:rsidTr="0051771F">
        <w:tblPrEx>
          <w:tblLook w:val="0000" w:firstRow="0" w:lastRow="0" w:firstColumn="0" w:lastColumn="0" w:noHBand="0" w:noVBand="0"/>
        </w:tblPrEx>
        <w:trPr>
          <w:trHeight w:val="54"/>
        </w:trPr>
        <w:tc>
          <w:tcPr>
            <w:tcW w:w="1691" w:type="dxa"/>
          </w:tcPr>
          <w:p w14:paraId="734545B1" w14:textId="77777777" w:rsidR="00AE746F" w:rsidRPr="002E6E74" w:rsidRDefault="00AE746F" w:rsidP="0051771F">
            <w:pPr>
              <w:jc w:val="center"/>
              <w:rPr>
                <w:sz w:val="18"/>
                <w:szCs w:val="20"/>
              </w:rPr>
            </w:pPr>
            <w:r w:rsidRPr="002E6E74">
              <w:rPr>
                <w:sz w:val="18"/>
                <w:szCs w:val="20"/>
              </w:rPr>
              <w:t>216</w:t>
            </w:r>
          </w:p>
        </w:tc>
        <w:tc>
          <w:tcPr>
            <w:tcW w:w="1558" w:type="dxa"/>
          </w:tcPr>
          <w:p w14:paraId="438F8512" w14:textId="77777777" w:rsidR="00AE746F" w:rsidRPr="002E6E74" w:rsidRDefault="00AE746F" w:rsidP="0051771F">
            <w:pPr>
              <w:jc w:val="center"/>
              <w:rPr>
                <w:sz w:val="18"/>
                <w:szCs w:val="20"/>
              </w:rPr>
            </w:pPr>
            <w:r w:rsidRPr="002E6E74">
              <w:rPr>
                <w:sz w:val="18"/>
                <w:szCs w:val="20"/>
              </w:rPr>
              <w:t>369189.65</w:t>
            </w:r>
          </w:p>
        </w:tc>
        <w:tc>
          <w:tcPr>
            <w:tcW w:w="1562" w:type="dxa"/>
          </w:tcPr>
          <w:p w14:paraId="73F0E16C" w14:textId="77777777" w:rsidR="00AE746F" w:rsidRPr="002E6E74" w:rsidRDefault="00AE746F" w:rsidP="0051771F">
            <w:pPr>
              <w:jc w:val="center"/>
              <w:rPr>
                <w:sz w:val="18"/>
                <w:szCs w:val="20"/>
              </w:rPr>
            </w:pPr>
            <w:r w:rsidRPr="002E6E74">
              <w:rPr>
                <w:sz w:val="18"/>
                <w:szCs w:val="20"/>
              </w:rPr>
              <w:t>2338892.27</w:t>
            </w:r>
          </w:p>
        </w:tc>
        <w:tc>
          <w:tcPr>
            <w:tcW w:w="2561" w:type="dxa"/>
          </w:tcPr>
          <w:p w14:paraId="7B04DCE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49C512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BE14184" w14:textId="77777777" w:rsidR="00AE746F" w:rsidRPr="002E6E74" w:rsidRDefault="00AE746F" w:rsidP="0051771F">
            <w:pPr>
              <w:jc w:val="center"/>
              <w:rPr>
                <w:sz w:val="18"/>
                <w:szCs w:val="20"/>
              </w:rPr>
            </w:pPr>
            <w:r w:rsidRPr="002E6E74">
              <w:rPr>
                <w:sz w:val="18"/>
                <w:szCs w:val="20"/>
              </w:rPr>
              <w:t>–</w:t>
            </w:r>
          </w:p>
        </w:tc>
      </w:tr>
      <w:tr w:rsidR="00AE746F" w:rsidRPr="002E6E74" w14:paraId="4FE452D0" w14:textId="77777777" w:rsidTr="0051771F">
        <w:tblPrEx>
          <w:tblLook w:val="0000" w:firstRow="0" w:lastRow="0" w:firstColumn="0" w:lastColumn="0" w:noHBand="0" w:noVBand="0"/>
        </w:tblPrEx>
        <w:trPr>
          <w:trHeight w:val="54"/>
        </w:trPr>
        <w:tc>
          <w:tcPr>
            <w:tcW w:w="1691" w:type="dxa"/>
          </w:tcPr>
          <w:p w14:paraId="62B2AACB" w14:textId="77777777" w:rsidR="00AE746F" w:rsidRPr="002E6E74" w:rsidRDefault="00AE746F" w:rsidP="0051771F">
            <w:pPr>
              <w:jc w:val="center"/>
              <w:rPr>
                <w:sz w:val="18"/>
                <w:szCs w:val="20"/>
              </w:rPr>
            </w:pPr>
            <w:r w:rsidRPr="002E6E74">
              <w:rPr>
                <w:sz w:val="18"/>
                <w:szCs w:val="20"/>
              </w:rPr>
              <w:t>217</w:t>
            </w:r>
          </w:p>
        </w:tc>
        <w:tc>
          <w:tcPr>
            <w:tcW w:w="1558" w:type="dxa"/>
          </w:tcPr>
          <w:p w14:paraId="7B4F0F00" w14:textId="77777777" w:rsidR="00AE746F" w:rsidRPr="002E6E74" w:rsidRDefault="00AE746F" w:rsidP="0051771F">
            <w:pPr>
              <w:jc w:val="center"/>
              <w:rPr>
                <w:sz w:val="18"/>
                <w:szCs w:val="20"/>
              </w:rPr>
            </w:pPr>
            <w:r w:rsidRPr="002E6E74">
              <w:rPr>
                <w:sz w:val="18"/>
                <w:szCs w:val="20"/>
              </w:rPr>
              <w:t>369185.24</w:t>
            </w:r>
          </w:p>
        </w:tc>
        <w:tc>
          <w:tcPr>
            <w:tcW w:w="1562" w:type="dxa"/>
          </w:tcPr>
          <w:p w14:paraId="22FF6A5D" w14:textId="77777777" w:rsidR="00AE746F" w:rsidRPr="002E6E74" w:rsidRDefault="00AE746F" w:rsidP="0051771F">
            <w:pPr>
              <w:jc w:val="center"/>
              <w:rPr>
                <w:sz w:val="18"/>
                <w:szCs w:val="20"/>
              </w:rPr>
            </w:pPr>
            <w:r w:rsidRPr="002E6E74">
              <w:rPr>
                <w:sz w:val="18"/>
                <w:szCs w:val="20"/>
              </w:rPr>
              <w:t>2338975.82</w:t>
            </w:r>
          </w:p>
        </w:tc>
        <w:tc>
          <w:tcPr>
            <w:tcW w:w="2561" w:type="dxa"/>
          </w:tcPr>
          <w:p w14:paraId="3BA032E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BCD757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4208D94" w14:textId="77777777" w:rsidR="00AE746F" w:rsidRPr="002E6E74" w:rsidRDefault="00AE746F" w:rsidP="0051771F">
            <w:pPr>
              <w:jc w:val="center"/>
              <w:rPr>
                <w:sz w:val="18"/>
                <w:szCs w:val="20"/>
              </w:rPr>
            </w:pPr>
            <w:r w:rsidRPr="002E6E74">
              <w:rPr>
                <w:sz w:val="18"/>
                <w:szCs w:val="20"/>
              </w:rPr>
              <w:t>–</w:t>
            </w:r>
          </w:p>
        </w:tc>
      </w:tr>
      <w:tr w:rsidR="00AE746F" w:rsidRPr="002E6E74" w14:paraId="3B46C3B7" w14:textId="77777777" w:rsidTr="0051771F">
        <w:tblPrEx>
          <w:tblLook w:val="0000" w:firstRow="0" w:lastRow="0" w:firstColumn="0" w:lastColumn="0" w:noHBand="0" w:noVBand="0"/>
        </w:tblPrEx>
        <w:trPr>
          <w:trHeight w:val="54"/>
        </w:trPr>
        <w:tc>
          <w:tcPr>
            <w:tcW w:w="1691" w:type="dxa"/>
          </w:tcPr>
          <w:p w14:paraId="0549CC8F" w14:textId="77777777" w:rsidR="00AE746F" w:rsidRPr="002E6E74" w:rsidRDefault="00AE746F" w:rsidP="0051771F">
            <w:pPr>
              <w:jc w:val="center"/>
              <w:rPr>
                <w:sz w:val="18"/>
                <w:szCs w:val="20"/>
              </w:rPr>
            </w:pPr>
            <w:r w:rsidRPr="002E6E74">
              <w:rPr>
                <w:sz w:val="18"/>
                <w:szCs w:val="20"/>
              </w:rPr>
              <w:t>218</w:t>
            </w:r>
          </w:p>
        </w:tc>
        <w:tc>
          <w:tcPr>
            <w:tcW w:w="1558" w:type="dxa"/>
          </w:tcPr>
          <w:p w14:paraId="7B393900" w14:textId="77777777" w:rsidR="00AE746F" w:rsidRPr="002E6E74" w:rsidRDefault="00AE746F" w:rsidP="0051771F">
            <w:pPr>
              <w:jc w:val="center"/>
              <w:rPr>
                <w:sz w:val="18"/>
                <w:szCs w:val="20"/>
              </w:rPr>
            </w:pPr>
            <w:r w:rsidRPr="002E6E74">
              <w:rPr>
                <w:sz w:val="18"/>
                <w:szCs w:val="20"/>
              </w:rPr>
              <w:t>369171.27</w:t>
            </w:r>
          </w:p>
        </w:tc>
        <w:tc>
          <w:tcPr>
            <w:tcW w:w="1562" w:type="dxa"/>
          </w:tcPr>
          <w:p w14:paraId="5D4CB7E6" w14:textId="77777777" w:rsidR="00AE746F" w:rsidRPr="002E6E74" w:rsidRDefault="00AE746F" w:rsidP="0051771F">
            <w:pPr>
              <w:jc w:val="center"/>
              <w:rPr>
                <w:sz w:val="18"/>
                <w:szCs w:val="20"/>
              </w:rPr>
            </w:pPr>
            <w:r w:rsidRPr="002E6E74">
              <w:rPr>
                <w:sz w:val="18"/>
                <w:szCs w:val="20"/>
              </w:rPr>
              <w:t>2338975.49</w:t>
            </w:r>
          </w:p>
        </w:tc>
        <w:tc>
          <w:tcPr>
            <w:tcW w:w="2561" w:type="dxa"/>
          </w:tcPr>
          <w:p w14:paraId="6337D8F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708BFAA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51B16CE" w14:textId="77777777" w:rsidR="00AE746F" w:rsidRPr="002E6E74" w:rsidRDefault="00AE746F" w:rsidP="0051771F">
            <w:pPr>
              <w:jc w:val="center"/>
              <w:rPr>
                <w:sz w:val="18"/>
                <w:szCs w:val="20"/>
              </w:rPr>
            </w:pPr>
            <w:r w:rsidRPr="002E6E74">
              <w:rPr>
                <w:sz w:val="18"/>
                <w:szCs w:val="20"/>
              </w:rPr>
              <w:t>–</w:t>
            </w:r>
          </w:p>
        </w:tc>
      </w:tr>
      <w:tr w:rsidR="00AE746F" w:rsidRPr="002E6E74" w14:paraId="1944154B" w14:textId="77777777" w:rsidTr="0051771F">
        <w:tblPrEx>
          <w:tblLook w:val="0000" w:firstRow="0" w:lastRow="0" w:firstColumn="0" w:lastColumn="0" w:noHBand="0" w:noVBand="0"/>
        </w:tblPrEx>
        <w:trPr>
          <w:trHeight w:val="54"/>
        </w:trPr>
        <w:tc>
          <w:tcPr>
            <w:tcW w:w="1691" w:type="dxa"/>
          </w:tcPr>
          <w:p w14:paraId="24CF0605" w14:textId="77777777" w:rsidR="00AE746F" w:rsidRPr="002E6E74" w:rsidRDefault="00AE746F" w:rsidP="0051771F">
            <w:pPr>
              <w:jc w:val="center"/>
              <w:rPr>
                <w:sz w:val="18"/>
                <w:szCs w:val="20"/>
              </w:rPr>
            </w:pPr>
            <w:r w:rsidRPr="002E6E74">
              <w:rPr>
                <w:sz w:val="18"/>
                <w:szCs w:val="20"/>
              </w:rPr>
              <w:t>219</w:t>
            </w:r>
          </w:p>
        </w:tc>
        <w:tc>
          <w:tcPr>
            <w:tcW w:w="1558" w:type="dxa"/>
          </w:tcPr>
          <w:p w14:paraId="3526ACAF" w14:textId="77777777" w:rsidR="00AE746F" w:rsidRPr="002E6E74" w:rsidRDefault="00AE746F" w:rsidP="0051771F">
            <w:pPr>
              <w:jc w:val="center"/>
              <w:rPr>
                <w:sz w:val="18"/>
                <w:szCs w:val="20"/>
              </w:rPr>
            </w:pPr>
            <w:r w:rsidRPr="002E6E74">
              <w:rPr>
                <w:sz w:val="18"/>
                <w:szCs w:val="20"/>
              </w:rPr>
              <w:t>369104.67</w:t>
            </w:r>
          </w:p>
        </w:tc>
        <w:tc>
          <w:tcPr>
            <w:tcW w:w="1562" w:type="dxa"/>
          </w:tcPr>
          <w:p w14:paraId="27BB7843" w14:textId="77777777" w:rsidR="00AE746F" w:rsidRPr="002E6E74" w:rsidRDefault="00AE746F" w:rsidP="0051771F">
            <w:pPr>
              <w:jc w:val="center"/>
              <w:rPr>
                <w:sz w:val="18"/>
                <w:szCs w:val="20"/>
              </w:rPr>
            </w:pPr>
            <w:r w:rsidRPr="002E6E74">
              <w:rPr>
                <w:sz w:val="18"/>
                <w:szCs w:val="20"/>
              </w:rPr>
              <w:t>2338973.88</w:t>
            </w:r>
          </w:p>
        </w:tc>
        <w:tc>
          <w:tcPr>
            <w:tcW w:w="2561" w:type="dxa"/>
          </w:tcPr>
          <w:p w14:paraId="5E016F2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781198E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6230A04" w14:textId="77777777" w:rsidR="00AE746F" w:rsidRPr="002E6E74" w:rsidRDefault="00AE746F" w:rsidP="0051771F">
            <w:pPr>
              <w:jc w:val="center"/>
              <w:rPr>
                <w:sz w:val="18"/>
                <w:szCs w:val="20"/>
              </w:rPr>
            </w:pPr>
            <w:r w:rsidRPr="002E6E74">
              <w:rPr>
                <w:sz w:val="18"/>
                <w:szCs w:val="20"/>
              </w:rPr>
              <w:t>–</w:t>
            </w:r>
          </w:p>
        </w:tc>
      </w:tr>
      <w:tr w:rsidR="00AE746F" w:rsidRPr="002E6E74" w14:paraId="179DD14D" w14:textId="77777777" w:rsidTr="0051771F">
        <w:tblPrEx>
          <w:tblLook w:val="0000" w:firstRow="0" w:lastRow="0" w:firstColumn="0" w:lastColumn="0" w:noHBand="0" w:noVBand="0"/>
        </w:tblPrEx>
        <w:trPr>
          <w:trHeight w:val="54"/>
        </w:trPr>
        <w:tc>
          <w:tcPr>
            <w:tcW w:w="1691" w:type="dxa"/>
          </w:tcPr>
          <w:p w14:paraId="63F1AFEB" w14:textId="77777777" w:rsidR="00AE746F" w:rsidRPr="002E6E74" w:rsidRDefault="00AE746F" w:rsidP="0051771F">
            <w:pPr>
              <w:jc w:val="center"/>
              <w:rPr>
                <w:sz w:val="18"/>
                <w:szCs w:val="20"/>
              </w:rPr>
            </w:pPr>
            <w:r w:rsidRPr="002E6E74">
              <w:rPr>
                <w:sz w:val="18"/>
                <w:szCs w:val="20"/>
              </w:rPr>
              <w:t>220</w:t>
            </w:r>
          </w:p>
        </w:tc>
        <w:tc>
          <w:tcPr>
            <w:tcW w:w="1558" w:type="dxa"/>
          </w:tcPr>
          <w:p w14:paraId="49F6A3C3" w14:textId="77777777" w:rsidR="00AE746F" w:rsidRPr="002E6E74" w:rsidRDefault="00AE746F" w:rsidP="0051771F">
            <w:pPr>
              <w:jc w:val="center"/>
              <w:rPr>
                <w:sz w:val="18"/>
                <w:szCs w:val="20"/>
              </w:rPr>
            </w:pPr>
            <w:r w:rsidRPr="002E6E74">
              <w:rPr>
                <w:sz w:val="18"/>
                <w:szCs w:val="20"/>
              </w:rPr>
              <w:t>369096.00</w:t>
            </w:r>
          </w:p>
        </w:tc>
        <w:tc>
          <w:tcPr>
            <w:tcW w:w="1562" w:type="dxa"/>
          </w:tcPr>
          <w:p w14:paraId="15F53E11" w14:textId="77777777" w:rsidR="00AE746F" w:rsidRPr="002E6E74" w:rsidRDefault="00AE746F" w:rsidP="0051771F">
            <w:pPr>
              <w:jc w:val="center"/>
              <w:rPr>
                <w:sz w:val="18"/>
                <w:szCs w:val="20"/>
              </w:rPr>
            </w:pPr>
            <w:r w:rsidRPr="002E6E74">
              <w:rPr>
                <w:sz w:val="18"/>
                <w:szCs w:val="20"/>
              </w:rPr>
              <w:t>2339002.17</w:t>
            </w:r>
          </w:p>
        </w:tc>
        <w:tc>
          <w:tcPr>
            <w:tcW w:w="2561" w:type="dxa"/>
          </w:tcPr>
          <w:p w14:paraId="7C5ADDE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500BF7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8BD0CB8" w14:textId="77777777" w:rsidR="00AE746F" w:rsidRPr="002E6E74" w:rsidRDefault="00AE746F" w:rsidP="0051771F">
            <w:pPr>
              <w:jc w:val="center"/>
              <w:rPr>
                <w:sz w:val="18"/>
                <w:szCs w:val="20"/>
              </w:rPr>
            </w:pPr>
            <w:r w:rsidRPr="002E6E74">
              <w:rPr>
                <w:sz w:val="18"/>
                <w:szCs w:val="20"/>
              </w:rPr>
              <w:t>–</w:t>
            </w:r>
          </w:p>
        </w:tc>
      </w:tr>
      <w:tr w:rsidR="00AE746F" w:rsidRPr="002E6E74" w14:paraId="115A52EC" w14:textId="77777777" w:rsidTr="0051771F">
        <w:tblPrEx>
          <w:tblLook w:val="0000" w:firstRow="0" w:lastRow="0" w:firstColumn="0" w:lastColumn="0" w:noHBand="0" w:noVBand="0"/>
        </w:tblPrEx>
        <w:trPr>
          <w:trHeight w:val="54"/>
        </w:trPr>
        <w:tc>
          <w:tcPr>
            <w:tcW w:w="1691" w:type="dxa"/>
          </w:tcPr>
          <w:p w14:paraId="1C734460" w14:textId="77777777" w:rsidR="00AE746F" w:rsidRPr="002E6E74" w:rsidRDefault="00AE746F" w:rsidP="0051771F">
            <w:pPr>
              <w:jc w:val="center"/>
              <w:rPr>
                <w:sz w:val="18"/>
                <w:szCs w:val="20"/>
              </w:rPr>
            </w:pPr>
            <w:r w:rsidRPr="002E6E74">
              <w:rPr>
                <w:sz w:val="18"/>
                <w:szCs w:val="20"/>
              </w:rPr>
              <w:t>221</w:t>
            </w:r>
          </w:p>
        </w:tc>
        <w:tc>
          <w:tcPr>
            <w:tcW w:w="1558" w:type="dxa"/>
          </w:tcPr>
          <w:p w14:paraId="0D12E2B5" w14:textId="77777777" w:rsidR="00AE746F" w:rsidRPr="002E6E74" w:rsidRDefault="00AE746F" w:rsidP="0051771F">
            <w:pPr>
              <w:jc w:val="center"/>
              <w:rPr>
                <w:sz w:val="18"/>
                <w:szCs w:val="20"/>
              </w:rPr>
            </w:pPr>
            <w:r w:rsidRPr="002E6E74">
              <w:rPr>
                <w:sz w:val="18"/>
                <w:szCs w:val="20"/>
              </w:rPr>
              <w:t>369072.70</w:t>
            </w:r>
          </w:p>
        </w:tc>
        <w:tc>
          <w:tcPr>
            <w:tcW w:w="1562" w:type="dxa"/>
          </w:tcPr>
          <w:p w14:paraId="288FE657" w14:textId="77777777" w:rsidR="00AE746F" w:rsidRPr="002E6E74" w:rsidRDefault="00AE746F" w:rsidP="0051771F">
            <w:pPr>
              <w:jc w:val="center"/>
              <w:rPr>
                <w:sz w:val="18"/>
                <w:szCs w:val="20"/>
              </w:rPr>
            </w:pPr>
            <w:r w:rsidRPr="002E6E74">
              <w:rPr>
                <w:sz w:val="18"/>
                <w:szCs w:val="20"/>
              </w:rPr>
              <w:t>2339022.26</w:t>
            </w:r>
          </w:p>
        </w:tc>
        <w:tc>
          <w:tcPr>
            <w:tcW w:w="2561" w:type="dxa"/>
          </w:tcPr>
          <w:p w14:paraId="33844E0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5B1514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E872319" w14:textId="77777777" w:rsidR="00AE746F" w:rsidRPr="002E6E74" w:rsidRDefault="00AE746F" w:rsidP="0051771F">
            <w:pPr>
              <w:jc w:val="center"/>
              <w:rPr>
                <w:sz w:val="18"/>
                <w:szCs w:val="20"/>
              </w:rPr>
            </w:pPr>
            <w:r w:rsidRPr="002E6E74">
              <w:rPr>
                <w:sz w:val="18"/>
                <w:szCs w:val="20"/>
              </w:rPr>
              <w:t>–</w:t>
            </w:r>
          </w:p>
        </w:tc>
      </w:tr>
      <w:tr w:rsidR="00AE746F" w:rsidRPr="002E6E74" w14:paraId="217594B1" w14:textId="77777777" w:rsidTr="0051771F">
        <w:tblPrEx>
          <w:tblLook w:val="0000" w:firstRow="0" w:lastRow="0" w:firstColumn="0" w:lastColumn="0" w:noHBand="0" w:noVBand="0"/>
        </w:tblPrEx>
        <w:trPr>
          <w:trHeight w:val="54"/>
        </w:trPr>
        <w:tc>
          <w:tcPr>
            <w:tcW w:w="1691" w:type="dxa"/>
          </w:tcPr>
          <w:p w14:paraId="512BDD3C" w14:textId="77777777" w:rsidR="00AE746F" w:rsidRPr="002E6E74" w:rsidRDefault="00AE746F" w:rsidP="0051771F">
            <w:pPr>
              <w:jc w:val="center"/>
              <w:rPr>
                <w:sz w:val="18"/>
                <w:szCs w:val="20"/>
              </w:rPr>
            </w:pPr>
            <w:r w:rsidRPr="002E6E74">
              <w:rPr>
                <w:sz w:val="18"/>
                <w:szCs w:val="20"/>
              </w:rPr>
              <w:t>222</w:t>
            </w:r>
          </w:p>
        </w:tc>
        <w:tc>
          <w:tcPr>
            <w:tcW w:w="1558" w:type="dxa"/>
          </w:tcPr>
          <w:p w14:paraId="1AD314CD" w14:textId="77777777" w:rsidR="00AE746F" w:rsidRPr="002E6E74" w:rsidRDefault="00AE746F" w:rsidP="0051771F">
            <w:pPr>
              <w:jc w:val="center"/>
              <w:rPr>
                <w:sz w:val="18"/>
                <w:szCs w:val="20"/>
              </w:rPr>
            </w:pPr>
            <w:r w:rsidRPr="002E6E74">
              <w:rPr>
                <w:sz w:val="18"/>
                <w:szCs w:val="20"/>
              </w:rPr>
              <w:t>369036.59</w:t>
            </w:r>
          </w:p>
        </w:tc>
        <w:tc>
          <w:tcPr>
            <w:tcW w:w="1562" w:type="dxa"/>
          </w:tcPr>
          <w:p w14:paraId="2ED1B352" w14:textId="77777777" w:rsidR="00AE746F" w:rsidRPr="002E6E74" w:rsidRDefault="00AE746F" w:rsidP="0051771F">
            <w:pPr>
              <w:jc w:val="center"/>
              <w:rPr>
                <w:sz w:val="18"/>
                <w:szCs w:val="20"/>
              </w:rPr>
            </w:pPr>
            <w:r w:rsidRPr="002E6E74">
              <w:rPr>
                <w:sz w:val="18"/>
                <w:szCs w:val="20"/>
              </w:rPr>
              <w:t>2339023.26</w:t>
            </w:r>
          </w:p>
        </w:tc>
        <w:tc>
          <w:tcPr>
            <w:tcW w:w="2561" w:type="dxa"/>
          </w:tcPr>
          <w:p w14:paraId="3DD9292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F0BB6B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F6E9C79" w14:textId="77777777" w:rsidR="00AE746F" w:rsidRPr="002E6E74" w:rsidRDefault="00AE746F" w:rsidP="0051771F">
            <w:pPr>
              <w:jc w:val="center"/>
              <w:rPr>
                <w:sz w:val="18"/>
                <w:szCs w:val="20"/>
              </w:rPr>
            </w:pPr>
            <w:r w:rsidRPr="002E6E74">
              <w:rPr>
                <w:sz w:val="18"/>
                <w:szCs w:val="20"/>
              </w:rPr>
              <w:t>–</w:t>
            </w:r>
          </w:p>
        </w:tc>
      </w:tr>
      <w:tr w:rsidR="00AE746F" w:rsidRPr="002E6E74" w14:paraId="34C1A5E6" w14:textId="77777777" w:rsidTr="0051771F">
        <w:tblPrEx>
          <w:tblLook w:val="0000" w:firstRow="0" w:lastRow="0" w:firstColumn="0" w:lastColumn="0" w:noHBand="0" w:noVBand="0"/>
        </w:tblPrEx>
        <w:trPr>
          <w:trHeight w:val="54"/>
        </w:trPr>
        <w:tc>
          <w:tcPr>
            <w:tcW w:w="1691" w:type="dxa"/>
          </w:tcPr>
          <w:p w14:paraId="36D60FC3" w14:textId="77777777" w:rsidR="00AE746F" w:rsidRPr="002E6E74" w:rsidRDefault="00AE746F" w:rsidP="0051771F">
            <w:pPr>
              <w:jc w:val="center"/>
              <w:rPr>
                <w:sz w:val="18"/>
                <w:szCs w:val="20"/>
              </w:rPr>
            </w:pPr>
            <w:r w:rsidRPr="002E6E74">
              <w:rPr>
                <w:sz w:val="18"/>
                <w:szCs w:val="20"/>
              </w:rPr>
              <w:t>223</w:t>
            </w:r>
          </w:p>
        </w:tc>
        <w:tc>
          <w:tcPr>
            <w:tcW w:w="1558" w:type="dxa"/>
          </w:tcPr>
          <w:p w14:paraId="4D276DED" w14:textId="77777777" w:rsidR="00AE746F" w:rsidRPr="002E6E74" w:rsidRDefault="00AE746F" w:rsidP="0051771F">
            <w:pPr>
              <w:jc w:val="center"/>
              <w:rPr>
                <w:sz w:val="18"/>
                <w:szCs w:val="20"/>
              </w:rPr>
            </w:pPr>
            <w:r w:rsidRPr="002E6E74">
              <w:rPr>
                <w:sz w:val="18"/>
                <w:szCs w:val="20"/>
              </w:rPr>
              <w:t>369013.14</w:t>
            </w:r>
          </w:p>
        </w:tc>
        <w:tc>
          <w:tcPr>
            <w:tcW w:w="1562" w:type="dxa"/>
          </w:tcPr>
          <w:p w14:paraId="7CB0FEE0" w14:textId="77777777" w:rsidR="00AE746F" w:rsidRPr="002E6E74" w:rsidRDefault="00AE746F" w:rsidP="0051771F">
            <w:pPr>
              <w:jc w:val="center"/>
              <w:rPr>
                <w:sz w:val="18"/>
                <w:szCs w:val="20"/>
              </w:rPr>
            </w:pPr>
            <w:r w:rsidRPr="002E6E74">
              <w:rPr>
                <w:sz w:val="18"/>
                <w:szCs w:val="20"/>
              </w:rPr>
              <w:t>2339019.31</w:t>
            </w:r>
          </w:p>
        </w:tc>
        <w:tc>
          <w:tcPr>
            <w:tcW w:w="2561" w:type="dxa"/>
          </w:tcPr>
          <w:p w14:paraId="2D2ED92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94D77B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BF6C3C8" w14:textId="77777777" w:rsidR="00AE746F" w:rsidRPr="002E6E74" w:rsidRDefault="00AE746F" w:rsidP="0051771F">
            <w:pPr>
              <w:jc w:val="center"/>
              <w:rPr>
                <w:sz w:val="18"/>
                <w:szCs w:val="20"/>
              </w:rPr>
            </w:pPr>
            <w:r w:rsidRPr="002E6E74">
              <w:rPr>
                <w:sz w:val="18"/>
                <w:szCs w:val="20"/>
              </w:rPr>
              <w:t>–</w:t>
            </w:r>
          </w:p>
        </w:tc>
      </w:tr>
      <w:tr w:rsidR="00AE746F" w:rsidRPr="002E6E74" w14:paraId="74B0D983" w14:textId="77777777" w:rsidTr="0051771F">
        <w:tblPrEx>
          <w:tblLook w:val="0000" w:firstRow="0" w:lastRow="0" w:firstColumn="0" w:lastColumn="0" w:noHBand="0" w:noVBand="0"/>
        </w:tblPrEx>
        <w:trPr>
          <w:trHeight w:val="54"/>
        </w:trPr>
        <w:tc>
          <w:tcPr>
            <w:tcW w:w="1691" w:type="dxa"/>
          </w:tcPr>
          <w:p w14:paraId="04064505" w14:textId="77777777" w:rsidR="00AE746F" w:rsidRPr="002E6E74" w:rsidRDefault="00AE746F" w:rsidP="0051771F">
            <w:pPr>
              <w:jc w:val="center"/>
              <w:rPr>
                <w:sz w:val="18"/>
                <w:szCs w:val="20"/>
              </w:rPr>
            </w:pPr>
            <w:r w:rsidRPr="002E6E74">
              <w:rPr>
                <w:sz w:val="18"/>
                <w:szCs w:val="20"/>
              </w:rPr>
              <w:t>224</w:t>
            </w:r>
          </w:p>
        </w:tc>
        <w:tc>
          <w:tcPr>
            <w:tcW w:w="1558" w:type="dxa"/>
          </w:tcPr>
          <w:p w14:paraId="7F9289D5" w14:textId="77777777" w:rsidR="00AE746F" w:rsidRPr="002E6E74" w:rsidRDefault="00AE746F" w:rsidP="0051771F">
            <w:pPr>
              <w:jc w:val="center"/>
              <w:rPr>
                <w:sz w:val="18"/>
                <w:szCs w:val="20"/>
              </w:rPr>
            </w:pPr>
            <w:r w:rsidRPr="002E6E74">
              <w:rPr>
                <w:sz w:val="18"/>
                <w:szCs w:val="20"/>
              </w:rPr>
              <w:t>368995.22</w:t>
            </w:r>
          </w:p>
        </w:tc>
        <w:tc>
          <w:tcPr>
            <w:tcW w:w="1562" w:type="dxa"/>
          </w:tcPr>
          <w:p w14:paraId="33BEB959" w14:textId="77777777" w:rsidR="00AE746F" w:rsidRPr="002E6E74" w:rsidRDefault="00AE746F" w:rsidP="0051771F">
            <w:pPr>
              <w:jc w:val="center"/>
              <w:rPr>
                <w:sz w:val="18"/>
                <w:szCs w:val="20"/>
              </w:rPr>
            </w:pPr>
            <w:r w:rsidRPr="002E6E74">
              <w:rPr>
                <w:sz w:val="18"/>
                <w:szCs w:val="20"/>
              </w:rPr>
              <w:t>2339005.97</w:t>
            </w:r>
          </w:p>
        </w:tc>
        <w:tc>
          <w:tcPr>
            <w:tcW w:w="2561" w:type="dxa"/>
          </w:tcPr>
          <w:p w14:paraId="36D966A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D44981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B8ABE3C" w14:textId="77777777" w:rsidR="00AE746F" w:rsidRPr="002E6E74" w:rsidRDefault="00AE746F" w:rsidP="0051771F">
            <w:pPr>
              <w:jc w:val="center"/>
              <w:rPr>
                <w:sz w:val="18"/>
                <w:szCs w:val="20"/>
              </w:rPr>
            </w:pPr>
            <w:r w:rsidRPr="002E6E74">
              <w:rPr>
                <w:sz w:val="18"/>
                <w:szCs w:val="20"/>
              </w:rPr>
              <w:t>–</w:t>
            </w:r>
          </w:p>
        </w:tc>
      </w:tr>
      <w:tr w:rsidR="00AE746F" w:rsidRPr="002E6E74" w14:paraId="155FC4EA" w14:textId="77777777" w:rsidTr="0051771F">
        <w:tblPrEx>
          <w:tblLook w:val="0000" w:firstRow="0" w:lastRow="0" w:firstColumn="0" w:lastColumn="0" w:noHBand="0" w:noVBand="0"/>
        </w:tblPrEx>
        <w:trPr>
          <w:trHeight w:val="54"/>
        </w:trPr>
        <w:tc>
          <w:tcPr>
            <w:tcW w:w="1691" w:type="dxa"/>
          </w:tcPr>
          <w:p w14:paraId="3F956F00" w14:textId="77777777" w:rsidR="00AE746F" w:rsidRPr="002E6E74" w:rsidRDefault="00AE746F" w:rsidP="0051771F">
            <w:pPr>
              <w:jc w:val="center"/>
              <w:rPr>
                <w:sz w:val="18"/>
                <w:szCs w:val="20"/>
              </w:rPr>
            </w:pPr>
            <w:r w:rsidRPr="002E6E74">
              <w:rPr>
                <w:sz w:val="18"/>
                <w:szCs w:val="20"/>
              </w:rPr>
              <w:t>225</w:t>
            </w:r>
          </w:p>
        </w:tc>
        <w:tc>
          <w:tcPr>
            <w:tcW w:w="1558" w:type="dxa"/>
          </w:tcPr>
          <w:p w14:paraId="62D028F1" w14:textId="77777777" w:rsidR="00AE746F" w:rsidRPr="002E6E74" w:rsidRDefault="00AE746F" w:rsidP="0051771F">
            <w:pPr>
              <w:jc w:val="center"/>
              <w:rPr>
                <w:sz w:val="18"/>
                <w:szCs w:val="20"/>
              </w:rPr>
            </w:pPr>
            <w:r w:rsidRPr="002E6E74">
              <w:rPr>
                <w:sz w:val="18"/>
                <w:szCs w:val="20"/>
              </w:rPr>
              <w:t>369011.92</w:t>
            </w:r>
          </w:p>
        </w:tc>
        <w:tc>
          <w:tcPr>
            <w:tcW w:w="1562" w:type="dxa"/>
          </w:tcPr>
          <w:p w14:paraId="66BF8C80" w14:textId="77777777" w:rsidR="00AE746F" w:rsidRPr="002E6E74" w:rsidRDefault="00AE746F" w:rsidP="0051771F">
            <w:pPr>
              <w:jc w:val="center"/>
              <w:rPr>
                <w:sz w:val="18"/>
                <w:szCs w:val="20"/>
              </w:rPr>
            </w:pPr>
            <w:r w:rsidRPr="002E6E74">
              <w:rPr>
                <w:sz w:val="18"/>
                <w:szCs w:val="20"/>
              </w:rPr>
              <w:t>2339007.40</w:t>
            </w:r>
          </w:p>
        </w:tc>
        <w:tc>
          <w:tcPr>
            <w:tcW w:w="2561" w:type="dxa"/>
          </w:tcPr>
          <w:p w14:paraId="5D7DFA5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4FAC94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407AC09" w14:textId="77777777" w:rsidR="00AE746F" w:rsidRPr="002E6E74" w:rsidRDefault="00AE746F" w:rsidP="0051771F">
            <w:pPr>
              <w:jc w:val="center"/>
              <w:rPr>
                <w:sz w:val="18"/>
                <w:szCs w:val="20"/>
              </w:rPr>
            </w:pPr>
            <w:r w:rsidRPr="002E6E74">
              <w:rPr>
                <w:sz w:val="18"/>
                <w:szCs w:val="20"/>
              </w:rPr>
              <w:t>–</w:t>
            </w:r>
          </w:p>
        </w:tc>
      </w:tr>
      <w:tr w:rsidR="00AE746F" w:rsidRPr="002E6E74" w14:paraId="7EA4BF53" w14:textId="77777777" w:rsidTr="0051771F">
        <w:tblPrEx>
          <w:tblLook w:val="0000" w:firstRow="0" w:lastRow="0" w:firstColumn="0" w:lastColumn="0" w:noHBand="0" w:noVBand="0"/>
        </w:tblPrEx>
        <w:trPr>
          <w:trHeight w:val="54"/>
        </w:trPr>
        <w:tc>
          <w:tcPr>
            <w:tcW w:w="1691" w:type="dxa"/>
          </w:tcPr>
          <w:p w14:paraId="16121136" w14:textId="77777777" w:rsidR="00AE746F" w:rsidRPr="002E6E74" w:rsidRDefault="00AE746F" w:rsidP="0051771F">
            <w:pPr>
              <w:jc w:val="center"/>
              <w:rPr>
                <w:sz w:val="18"/>
                <w:szCs w:val="20"/>
              </w:rPr>
            </w:pPr>
            <w:r w:rsidRPr="002E6E74">
              <w:rPr>
                <w:sz w:val="18"/>
                <w:szCs w:val="20"/>
              </w:rPr>
              <w:t>226</w:t>
            </w:r>
          </w:p>
        </w:tc>
        <w:tc>
          <w:tcPr>
            <w:tcW w:w="1558" w:type="dxa"/>
          </w:tcPr>
          <w:p w14:paraId="4E2B140A" w14:textId="77777777" w:rsidR="00AE746F" w:rsidRPr="002E6E74" w:rsidRDefault="00AE746F" w:rsidP="0051771F">
            <w:pPr>
              <w:jc w:val="center"/>
              <w:rPr>
                <w:sz w:val="18"/>
                <w:szCs w:val="20"/>
              </w:rPr>
            </w:pPr>
            <w:r w:rsidRPr="002E6E74">
              <w:rPr>
                <w:sz w:val="18"/>
                <w:szCs w:val="20"/>
              </w:rPr>
              <w:t>369028.66</w:t>
            </w:r>
          </w:p>
        </w:tc>
        <w:tc>
          <w:tcPr>
            <w:tcW w:w="1562" w:type="dxa"/>
          </w:tcPr>
          <w:p w14:paraId="65ACB226" w14:textId="77777777" w:rsidR="00AE746F" w:rsidRPr="002E6E74" w:rsidRDefault="00AE746F" w:rsidP="0051771F">
            <w:pPr>
              <w:jc w:val="center"/>
              <w:rPr>
                <w:sz w:val="18"/>
                <w:szCs w:val="20"/>
              </w:rPr>
            </w:pPr>
            <w:r w:rsidRPr="002E6E74">
              <w:rPr>
                <w:sz w:val="18"/>
                <w:szCs w:val="20"/>
              </w:rPr>
              <w:t>2339010.72</w:t>
            </w:r>
          </w:p>
        </w:tc>
        <w:tc>
          <w:tcPr>
            <w:tcW w:w="2561" w:type="dxa"/>
          </w:tcPr>
          <w:p w14:paraId="2D3B58F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8CFAFB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2944EEE" w14:textId="77777777" w:rsidR="00AE746F" w:rsidRPr="002E6E74" w:rsidRDefault="00AE746F" w:rsidP="0051771F">
            <w:pPr>
              <w:jc w:val="center"/>
              <w:rPr>
                <w:sz w:val="18"/>
                <w:szCs w:val="20"/>
              </w:rPr>
            </w:pPr>
            <w:r w:rsidRPr="002E6E74">
              <w:rPr>
                <w:sz w:val="18"/>
                <w:szCs w:val="20"/>
              </w:rPr>
              <w:t>–</w:t>
            </w:r>
          </w:p>
        </w:tc>
      </w:tr>
      <w:tr w:rsidR="00AE746F" w:rsidRPr="002E6E74" w14:paraId="1D3CBD61" w14:textId="77777777" w:rsidTr="0051771F">
        <w:tblPrEx>
          <w:tblLook w:val="0000" w:firstRow="0" w:lastRow="0" w:firstColumn="0" w:lastColumn="0" w:noHBand="0" w:noVBand="0"/>
        </w:tblPrEx>
        <w:trPr>
          <w:trHeight w:val="54"/>
        </w:trPr>
        <w:tc>
          <w:tcPr>
            <w:tcW w:w="1691" w:type="dxa"/>
          </w:tcPr>
          <w:p w14:paraId="114CBC34" w14:textId="77777777" w:rsidR="00AE746F" w:rsidRPr="002E6E74" w:rsidRDefault="00AE746F" w:rsidP="0051771F">
            <w:pPr>
              <w:jc w:val="center"/>
              <w:rPr>
                <w:sz w:val="18"/>
                <w:szCs w:val="20"/>
              </w:rPr>
            </w:pPr>
            <w:r w:rsidRPr="002E6E74">
              <w:rPr>
                <w:sz w:val="18"/>
                <w:szCs w:val="20"/>
              </w:rPr>
              <w:t>227</w:t>
            </w:r>
          </w:p>
        </w:tc>
        <w:tc>
          <w:tcPr>
            <w:tcW w:w="1558" w:type="dxa"/>
          </w:tcPr>
          <w:p w14:paraId="47DCE3D8" w14:textId="77777777" w:rsidR="00AE746F" w:rsidRPr="002E6E74" w:rsidRDefault="00AE746F" w:rsidP="0051771F">
            <w:pPr>
              <w:jc w:val="center"/>
              <w:rPr>
                <w:sz w:val="18"/>
                <w:szCs w:val="20"/>
              </w:rPr>
            </w:pPr>
            <w:r w:rsidRPr="002E6E74">
              <w:rPr>
                <w:sz w:val="18"/>
                <w:szCs w:val="20"/>
              </w:rPr>
              <w:t>369053.28</w:t>
            </w:r>
          </w:p>
        </w:tc>
        <w:tc>
          <w:tcPr>
            <w:tcW w:w="1562" w:type="dxa"/>
          </w:tcPr>
          <w:p w14:paraId="001D9DDB" w14:textId="77777777" w:rsidR="00AE746F" w:rsidRPr="002E6E74" w:rsidRDefault="00AE746F" w:rsidP="0051771F">
            <w:pPr>
              <w:jc w:val="center"/>
              <w:rPr>
                <w:sz w:val="18"/>
                <w:szCs w:val="20"/>
              </w:rPr>
            </w:pPr>
            <w:r w:rsidRPr="002E6E74">
              <w:rPr>
                <w:sz w:val="18"/>
                <w:szCs w:val="20"/>
              </w:rPr>
              <w:t>2338997.87</w:t>
            </w:r>
          </w:p>
        </w:tc>
        <w:tc>
          <w:tcPr>
            <w:tcW w:w="2561" w:type="dxa"/>
          </w:tcPr>
          <w:p w14:paraId="0B3D798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06B246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95F6F47" w14:textId="77777777" w:rsidR="00AE746F" w:rsidRPr="002E6E74" w:rsidRDefault="00AE746F" w:rsidP="0051771F">
            <w:pPr>
              <w:jc w:val="center"/>
              <w:rPr>
                <w:sz w:val="18"/>
                <w:szCs w:val="20"/>
              </w:rPr>
            </w:pPr>
            <w:r w:rsidRPr="002E6E74">
              <w:rPr>
                <w:sz w:val="18"/>
                <w:szCs w:val="20"/>
              </w:rPr>
              <w:t>–</w:t>
            </w:r>
          </w:p>
        </w:tc>
      </w:tr>
      <w:tr w:rsidR="00AE746F" w:rsidRPr="002E6E74" w14:paraId="6C92AF74" w14:textId="77777777" w:rsidTr="0051771F">
        <w:tblPrEx>
          <w:tblLook w:val="0000" w:firstRow="0" w:lastRow="0" w:firstColumn="0" w:lastColumn="0" w:noHBand="0" w:noVBand="0"/>
        </w:tblPrEx>
        <w:trPr>
          <w:trHeight w:val="54"/>
        </w:trPr>
        <w:tc>
          <w:tcPr>
            <w:tcW w:w="1691" w:type="dxa"/>
          </w:tcPr>
          <w:p w14:paraId="3E39E9C3" w14:textId="77777777" w:rsidR="00AE746F" w:rsidRPr="002E6E74" w:rsidRDefault="00AE746F" w:rsidP="0051771F">
            <w:pPr>
              <w:jc w:val="center"/>
              <w:rPr>
                <w:sz w:val="18"/>
                <w:szCs w:val="20"/>
              </w:rPr>
            </w:pPr>
            <w:r w:rsidRPr="002E6E74">
              <w:rPr>
                <w:sz w:val="18"/>
                <w:szCs w:val="20"/>
              </w:rPr>
              <w:t>228</w:t>
            </w:r>
          </w:p>
        </w:tc>
        <w:tc>
          <w:tcPr>
            <w:tcW w:w="1558" w:type="dxa"/>
          </w:tcPr>
          <w:p w14:paraId="4EC9A82B" w14:textId="77777777" w:rsidR="00AE746F" w:rsidRPr="002E6E74" w:rsidRDefault="00AE746F" w:rsidP="0051771F">
            <w:pPr>
              <w:jc w:val="center"/>
              <w:rPr>
                <w:sz w:val="18"/>
                <w:szCs w:val="20"/>
              </w:rPr>
            </w:pPr>
            <w:r w:rsidRPr="002E6E74">
              <w:rPr>
                <w:sz w:val="18"/>
                <w:szCs w:val="20"/>
              </w:rPr>
              <w:t>369081.61</w:t>
            </w:r>
          </w:p>
        </w:tc>
        <w:tc>
          <w:tcPr>
            <w:tcW w:w="1562" w:type="dxa"/>
          </w:tcPr>
          <w:p w14:paraId="29455AA8" w14:textId="77777777" w:rsidR="00AE746F" w:rsidRPr="002E6E74" w:rsidRDefault="00AE746F" w:rsidP="0051771F">
            <w:pPr>
              <w:jc w:val="center"/>
              <w:rPr>
                <w:sz w:val="18"/>
                <w:szCs w:val="20"/>
              </w:rPr>
            </w:pPr>
            <w:r w:rsidRPr="002E6E74">
              <w:rPr>
                <w:sz w:val="18"/>
                <w:szCs w:val="20"/>
              </w:rPr>
              <w:t>2338967.86</w:t>
            </w:r>
          </w:p>
        </w:tc>
        <w:tc>
          <w:tcPr>
            <w:tcW w:w="2561" w:type="dxa"/>
          </w:tcPr>
          <w:p w14:paraId="64B39B1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952E80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C9C205E" w14:textId="77777777" w:rsidR="00AE746F" w:rsidRPr="002E6E74" w:rsidRDefault="00AE746F" w:rsidP="0051771F">
            <w:pPr>
              <w:jc w:val="center"/>
              <w:rPr>
                <w:sz w:val="18"/>
                <w:szCs w:val="20"/>
              </w:rPr>
            </w:pPr>
            <w:r w:rsidRPr="002E6E74">
              <w:rPr>
                <w:sz w:val="18"/>
                <w:szCs w:val="20"/>
              </w:rPr>
              <w:t>–</w:t>
            </w:r>
          </w:p>
        </w:tc>
      </w:tr>
      <w:tr w:rsidR="00AE746F" w:rsidRPr="002E6E74" w14:paraId="366949C0" w14:textId="77777777" w:rsidTr="0051771F">
        <w:tblPrEx>
          <w:tblLook w:val="0000" w:firstRow="0" w:lastRow="0" w:firstColumn="0" w:lastColumn="0" w:noHBand="0" w:noVBand="0"/>
        </w:tblPrEx>
        <w:trPr>
          <w:trHeight w:val="54"/>
        </w:trPr>
        <w:tc>
          <w:tcPr>
            <w:tcW w:w="1691" w:type="dxa"/>
          </w:tcPr>
          <w:p w14:paraId="5261F844" w14:textId="77777777" w:rsidR="00AE746F" w:rsidRPr="002E6E74" w:rsidRDefault="00AE746F" w:rsidP="0051771F">
            <w:pPr>
              <w:jc w:val="center"/>
              <w:rPr>
                <w:sz w:val="18"/>
                <w:szCs w:val="20"/>
              </w:rPr>
            </w:pPr>
            <w:r w:rsidRPr="002E6E74">
              <w:rPr>
                <w:sz w:val="18"/>
                <w:szCs w:val="20"/>
              </w:rPr>
              <w:t>229</w:t>
            </w:r>
          </w:p>
        </w:tc>
        <w:tc>
          <w:tcPr>
            <w:tcW w:w="1558" w:type="dxa"/>
          </w:tcPr>
          <w:p w14:paraId="137E1DC0" w14:textId="77777777" w:rsidR="00AE746F" w:rsidRPr="002E6E74" w:rsidRDefault="00AE746F" w:rsidP="0051771F">
            <w:pPr>
              <w:jc w:val="center"/>
              <w:rPr>
                <w:sz w:val="18"/>
                <w:szCs w:val="20"/>
              </w:rPr>
            </w:pPr>
            <w:r w:rsidRPr="002E6E74">
              <w:rPr>
                <w:sz w:val="18"/>
                <w:szCs w:val="20"/>
              </w:rPr>
              <w:t>369090.92</w:t>
            </w:r>
          </w:p>
        </w:tc>
        <w:tc>
          <w:tcPr>
            <w:tcW w:w="1562" w:type="dxa"/>
          </w:tcPr>
          <w:p w14:paraId="68480871" w14:textId="77777777" w:rsidR="00AE746F" w:rsidRPr="002E6E74" w:rsidRDefault="00AE746F" w:rsidP="0051771F">
            <w:pPr>
              <w:jc w:val="center"/>
              <w:rPr>
                <w:sz w:val="18"/>
                <w:szCs w:val="20"/>
              </w:rPr>
            </w:pPr>
            <w:r w:rsidRPr="002E6E74">
              <w:rPr>
                <w:sz w:val="18"/>
                <w:szCs w:val="20"/>
              </w:rPr>
              <w:t>2338944.24</w:t>
            </w:r>
          </w:p>
        </w:tc>
        <w:tc>
          <w:tcPr>
            <w:tcW w:w="2561" w:type="dxa"/>
          </w:tcPr>
          <w:p w14:paraId="2E78D20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C1D735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0DE9790" w14:textId="77777777" w:rsidR="00AE746F" w:rsidRPr="002E6E74" w:rsidRDefault="00AE746F" w:rsidP="0051771F">
            <w:pPr>
              <w:jc w:val="center"/>
              <w:rPr>
                <w:sz w:val="18"/>
                <w:szCs w:val="20"/>
              </w:rPr>
            </w:pPr>
            <w:r w:rsidRPr="002E6E74">
              <w:rPr>
                <w:sz w:val="18"/>
                <w:szCs w:val="20"/>
              </w:rPr>
              <w:t>–</w:t>
            </w:r>
          </w:p>
        </w:tc>
      </w:tr>
      <w:tr w:rsidR="00AE746F" w:rsidRPr="002E6E74" w14:paraId="6D212B49" w14:textId="77777777" w:rsidTr="0051771F">
        <w:tblPrEx>
          <w:tblLook w:val="0000" w:firstRow="0" w:lastRow="0" w:firstColumn="0" w:lastColumn="0" w:noHBand="0" w:noVBand="0"/>
        </w:tblPrEx>
        <w:trPr>
          <w:trHeight w:val="54"/>
        </w:trPr>
        <w:tc>
          <w:tcPr>
            <w:tcW w:w="1691" w:type="dxa"/>
          </w:tcPr>
          <w:p w14:paraId="003F2DCF" w14:textId="77777777" w:rsidR="00AE746F" w:rsidRPr="002E6E74" w:rsidRDefault="00AE746F" w:rsidP="0051771F">
            <w:pPr>
              <w:jc w:val="center"/>
              <w:rPr>
                <w:sz w:val="18"/>
                <w:szCs w:val="20"/>
              </w:rPr>
            </w:pPr>
            <w:r w:rsidRPr="002E6E74">
              <w:rPr>
                <w:sz w:val="18"/>
                <w:szCs w:val="20"/>
              </w:rPr>
              <w:t>230</w:t>
            </w:r>
          </w:p>
        </w:tc>
        <w:tc>
          <w:tcPr>
            <w:tcW w:w="1558" w:type="dxa"/>
          </w:tcPr>
          <w:p w14:paraId="12CD16A0" w14:textId="77777777" w:rsidR="00AE746F" w:rsidRPr="002E6E74" w:rsidRDefault="00AE746F" w:rsidP="0051771F">
            <w:pPr>
              <w:jc w:val="center"/>
              <w:rPr>
                <w:sz w:val="18"/>
                <w:szCs w:val="20"/>
              </w:rPr>
            </w:pPr>
            <w:r w:rsidRPr="002E6E74">
              <w:rPr>
                <w:sz w:val="18"/>
                <w:szCs w:val="20"/>
              </w:rPr>
              <w:t>369086.88</w:t>
            </w:r>
          </w:p>
        </w:tc>
        <w:tc>
          <w:tcPr>
            <w:tcW w:w="1562" w:type="dxa"/>
          </w:tcPr>
          <w:p w14:paraId="60E9A2FC" w14:textId="77777777" w:rsidR="00AE746F" w:rsidRPr="002E6E74" w:rsidRDefault="00AE746F" w:rsidP="0051771F">
            <w:pPr>
              <w:jc w:val="center"/>
              <w:rPr>
                <w:sz w:val="18"/>
                <w:szCs w:val="20"/>
              </w:rPr>
            </w:pPr>
            <w:r w:rsidRPr="002E6E74">
              <w:rPr>
                <w:sz w:val="18"/>
                <w:szCs w:val="20"/>
              </w:rPr>
              <w:t>2338906.03</w:t>
            </w:r>
          </w:p>
        </w:tc>
        <w:tc>
          <w:tcPr>
            <w:tcW w:w="2561" w:type="dxa"/>
          </w:tcPr>
          <w:p w14:paraId="7E1E81D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368989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EB266DF" w14:textId="77777777" w:rsidR="00AE746F" w:rsidRPr="002E6E74" w:rsidRDefault="00AE746F" w:rsidP="0051771F">
            <w:pPr>
              <w:jc w:val="center"/>
              <w:rPr>
                <w:sz w:val="18"/>
                <w:szCs w:val="20"/>
              </w:rPr>
            </w:pPr>
            <w:r w:rsidRPr="002E6E74">
              <w:rPr>
                <w:sz w:val="18"/>
                <w:szCs w:val="20"/>
              </w:rPr>
              <w:t>–</w:t>
            </w:r>
          </w:p>
        </w:tc>
      </w:tr>
      <w:tr w:rsidR="00AE746F" w:rsidRPr="002E6E74" w14:paraId="2DB51DB4" w14:textId="77777777" w:rsidTr="0051771F">
        <w:tblPrEx>
          <w:tblLook w:val="0000" w:firstRow="0" w:lastRow="0" w:firstColumn="0" w:lastColumn="0" w:noHBand="0" w:noVBand="0"/>
        </w:tblPrEx>
        <w:trPr>
          <w:trHeight w:val="54"/>
        </w:trPr>
        <w:tc>
          <w:tcPr>
            <w:tcW w:w="1691" w:type="dxa"/>
          </w:tcPr>
          <w:p w14:paraId="2C868B27" w14:textId="77777777" w:rsidR="00AE746F" w:rsidRPr="002E6E74" w:rsidRDefault="00AE746F" w:rsidP="0051771F">
            <w:pPr>
              <w:jc w:val="center"/>
              <w:rPr>
                <w:sz w:val="18"/>
                <w:szCs w:val="20"/>
              </w:rPr>
            </w:pPr>
            <w:r w:rsidRPr="002E6E74">
              <w:rPr>
                <w:sz w:val="18"/>
                <w:szCs w:val="20"/>
              </w:rPr>
              <w:t>231</w:t>
            </w:r>
          </w:p>
        </w:tc>
        <w:tc>
          <w:tcPr>
            <w:tcW w:w="1558" w:type="dxa"/>
          </w:tcPr>
          <w:p w14:paraId="409525EB" w14:textId="77777777" w:rsidR="00AE746F" w:rsidRPr="002E6E74" w:rsidRDefault="00AE746F" w:rsidP="0051771F">
            <w:pPr>
              <w:jc w:val="center"/>
              <w:rPr>
                <w:sz w:val="18"/>
                <w:szCs w:val="20"/>
              </w:rPr>
            </w:pPr>
            <w:r w:rsidRPr="002E6E74">
              <w:rPr>
                <w:sz w:val="18"/>
                <w:szCs w:val="20"/>
              </w:rPr>
              <w:t>369077.00</w:t>
            </w:r>
          </w:p>
        </w:tc>
        <w:tc>
          <w:tcPr>
            <w:tcW w:w="1562" w:type="dxa"/>
          </w:tcPr>
          <w:p w14:paraId="34DC7E8A" w14:textId="77777777" w:rsidR="00AE746F" w:rsidRPr="002E6E74" w:rsidRDefault="00AE746F" w:rsidP="0051771F">
            <w:pPr>
              <w:jc w:val="center"/>
              <w:rPr>
                <w:sz w:val="18"/>
                <w:szCs w:val="20"/>
              </w:rPr>
            </w:pPr>
            <w:r w:rsidRPr="002E6E74">
              <w:rPr>
                <w:sz w:val="18"/>
                <w:szCs w:val="20"/>
              </w:rPr>
              <w:t>2338870.44</w:t>
            </w:r>
          </w:p>
        </w:tc>
        <w:tc>
          <w:tcPr>
            <w:tcW w:w="2561" w:type="dxa"/>
          </w:tcPr>
          <w:p w14:paraId="09EF49A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BE862A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D1C9CB8" w14:textId="77777777" w:rsidR="00AE746F" w:rsidRPr="002E6E74" w:rsidRDefault="00AE746F" w:rsidP="0051771F">
            <w:pPr>
              <w:jc w:val="center"/>
              <w:rPr>
                <w:sz w:val="18"/>
                <w:szCs w:val="20"/>
              </w:rPr>
            </w:pPr>
            <w:r w:rsidRPr="002E6E74">
              <w:rPr>
                <w:sz w:val="18"/>
                <w:szCs w:val="20"/>
              </w:rPr>
              <w:t>–</w:t>
            </w:r>
          </w:p>
        </w:tc>
      </w:tr>
      <w:tr w:rsidR="00AE746F" w:rsidRPr="002E6E74" w14:paraId="0003769D" w14:textId="77777777" w:rsidTr="0051771F">
        <w:tblPrEx>
          <w:tblLook w:val="0000" w:firstRow="0" w:lastRow="0" w:firstColumn="0" w:lastColumn="0" w:noHBand="0" w:noVBand="0"/>
        </w:tblPrEx>
        <w:trPr>
          <w:trHeight w:val="54"/>
        </w:trPr>
        <w:tc>
          <w:tcPr>
            <w:tcW w:w="1691" w:type="dxa"/>
          </w:tcPr>
          <w:p w14:paraId="18415A95" w14:textId="77777777" w:rsidR="00AE746F" w:rsidRPr="002E6E74" w:rsidRDefault="00AE746F" w:rsidP="0051771F">
            <w:pPr>
              <w:jc w:val="center"/>
              <w:rPr>
                <w:sz w:val="18"/>
                <w:szCs w:val="20"/>
              </w:rPr>
            </w:pPr>
            <w:r w:rsidRPr="002E6E74">
              <w:rPr>
                <w:sz w:val="18"/>
                <w:szCs w:val="20"/>
              </w:rPr>
              <w:t>232</w:t>
            </w:r>
          </w:p>
        </w:tc>
        <w:tc>
          <w:tcPr>
            <w:tcW w:w="1558" w:type="dxa"/>
          </w:tcPr>
          <w:p w14:paraId="1E3CD7F4" w14:textId="77777777" w:rsidR="00AE746F" w:rsidRPr="002E6E74" w:rsidRDefault="00AE746F" w:rsidP="0051771F">
            <w:pPr>
              <w:jc w:val="center"/>
              <w:rPr>
                <w:sz w:val="18"/>
                <w:szCs w:val="20"/>
              </w:rPr>
            </w:pPr>
            <w:r w:rsidRPr="002E6E74">
              <w:rPr>
                <w:sz w:val="18"/>
                <w:szCs w:val="20"/>
              </w:rPr>
              <w:t>369050.63</w:t>
            </w:r>
          </w:p>
        </w:tc>
        <w:tc>
          <w:tcPr>
            <w:tcW w:w="1562" w:type="dxa"/>
          </w:tcPr>
          <w:p w14:paraId="1F356C9B" w14:textId="77777777" w:rsidR="00AE746F" w:rsidRPr="002E6E74" w:rsidRDefault="00AE746F" w:rsidP="0051771F">
            <w:pPr>
              <w:jc w:val="center"/>
              <w:rPr>
                <w:sz w:val="18"/>
                <w:szCs w:val="20"/>
              </w:rPr>
            </w:pPr>
            <w:r w:rsidRPr="002E6E74">
              <w:rPr>
                <w:sz w:val="18"/>
                <w:szCs w:val="20"/>
              </w:rPr>
              <w:t>2338799.31</w:t>
            </w:r>
          </w:p>
        </w:tc>
        <w:tc>
          <w:tcPr>
            <w:tcW w:w="2561" w:type="dxa"/>
          </w:tcPr>
          <w:p w14:paraId="5F943C4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4D9D5B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3E9EBAF" w14:textId="77777777" w:rsidR="00AE746F" w:rsidRPr="002E6E74" w:rsidRDefault="00AE746F" w:rsidP="0051771F">
            <w:pPr>
              <w:jc w:val="center"/>
              <w:rPr>
                <w:sz w:val="18"/>
                <w:szCs w:val="20"/>
              </w:rPr>
            </w:pPr>
            <w:r w:rsidRPr="002E6E74">
              <w:rPr>
                <w:sz w:val="18"/>
                <w:szCs w:val="20"/>
              </w:rPr>
              <w:t>–</w:t>
            </w:r>
          </w:p>
        </w:tc>
      </w:tr>
      <w:tr w:rsidR="00AE746F" w:rsidRPr="002E6E74" w14:paraId="10D8896C" w14:textId="77777777" w:rsidTr="0051771F">
        <w:tblPrEx>
          <w:tblLook w:val="0000" w:firstRow="0" w:lastRow="0" w:firstColumn="0" w:lastColumn="0" w:noHBand="0" w:noVBand="0"/>
        </w:tblPrEx>
        <w:trPr>
          <w:trHeight w:val="54"/>
        </w:trPr>
        <w:tc>
          <w:tcPr>
            <w:tcW w:w="1691" w:type="dxa"/>
          </w:tcPr>
          <w:p w14:paraId="1FEA16F1" w14:textId="77777777" w:rsidR="00AE746F" w:rsidRPr="002E6E74" w:rsidRDefault="00AE746F" w:rsidP="0051771F">
            <w:pPr>
              <w:jc w:val="center"/>
              <w:rPr>
                <w:sz w:val="18"/>
                <w:szCs w:val="20"/>
              </w:rPr>
            </w:pPr>
            <w:r w:rsidRPr="002E6E74">
              <w:rPr>
                <w:sz w:val="18"/>
                <w:szCs w:val="20"/>
              </w:rPr>
              <w:t>233</w:t>
            </w:r>
          </w:p>
        </w:tc>
        <w:tc>
          <w:tcPr>
            <w:tcW w:w="1558" w:type="dxa"/>
          </w:tcPr>
          <w:p w14:paraId="727ECDFA" w14:textId="77777777" w:rsidR="00AE746F" w:rsidRPr="002E6E74" w:rsidRDefault="00AE746F" w:rsidP="0051771F">
            <w:pPr>
              <w:jc w:val="center"/>
              <w:rPr>
                <w:sz w:val="18"/>
                <w:szCs w:val="20"/>
              </w:rPr>
            </w:pPr>
            <w:r w:rsidRPr="002E6E74">
              <w:rPr>
                <w:sz w:val="18"/>
                <w:szCs w:val="20"/>
              </w:rPr>
              <w:t>369071.71</w:t>
            </w:r>
          </w:p>
        </w:tc>
        <w:tc>
          <w:tcPr>
            <w:tcW w:w="1562" w:type="dxa"/>
          </w:tcPr>
          <w:p w14:paraId="05B0E0DB" w14:textId="77777777" w:rsidR="00AE746F" w:rsidRPr="002E6E74" w:rsidRDefault="00AE746F" w:rsidP="0051771F">
            <w:pPr>
              <w:jc w:val="center"/>
              <w:rPr>
                <w:sz w:val="18"/>
                <w:szCs w:val="20"/>
              </w:rPr>
            </w:pPr>
            <w:r w:rsidRPr="002E6E74">
              <w:rPr>
                <w:sz w:val="18"/>
                <w:szCs w:val="20"/>
              </w:rPr>
              <w:t>2338778.17</w:t>
            </w:r>
          </w:p>
        </w:tc>
        <w:tc>
          <w:tcPr>
            <w:tcW w:w="2561" w:type="dxa"/>
          </w:tcPr>
          <w:p w14:paraId="6DAED22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6C0FC8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4A4C9A5" w14:textId="77777777" w:rsidR="00AE746F" w:rsidRPr="002E6E74" w:rsidRDefault="00AE746F" w:rsidP="0051771F">
            <w:pPr>
              <w:jc w:val="center"/>
              <w:rPr>
                <w:sz w:val="18"/>
                <w:szCs w:val="20"/>
              </w:rPr>
            </w:pPr>
            <w:r w:rsidRPr="002E6E74">
              <w:rPr>
                <w:sz w:val="18"/>
                <w:szCs w:val="20"/>
              </w:rPr>
              <w:t>–</w:t>
            </w:r>
          </w:p>
        </w:tc>
      </w:tr>
      <w:tr w:rsidR="00AE746F" w:rsidRPr="002E6E74" w14:paraId="634FD472" w14:textId="77777777" w:rsidTr="0051771F">
        <w:tblPrEx>
          <w:tblLook w:val="0000" w:firstRow="0" w:lastRow="0" w:firstColumn="0" w:lastColumn="0" w:noHBand="0" w:noVBand="0"/>
        </w:tblPrEx>
        <w:trPr>
          <w:trHeight w:val="54"/>
        </w:trPr>
        <w:tc>
          <w:tcPr>
            <w:tcW w:w="1691" w:type="dxa"/>
          </w:tcPr>
          <w:p w14:paraId="5E1CBCD7" w14:textId="77777777" w:rsidR="00AE746F" w:rsidRPr="002E6E74" w:rsidRDefault="00AE746F" w:rsidP="0051771F">
            <w:pPr>
              <w:jc w:val="center"/>
              <w:rPr>
                <w:sz w:val="18"/>
                <w:szCs w:val="20"/>
              </w:rPr>
            </w:pPr>
            <w:r w:rsidRPr="002E6E74">
              <w:rPr>
                <w:sz w:val="18"/>
                <w:szCs w:val="20"/>
              </w:rPr>
              <w:t>234</w:t>
            </w:r>
          </w:p>
        </w:tc>
        <w:tc>
          <w:tcPr>
            <w:tcW w:w="1558" w:type="dxa"/>
          </w:tcPr>
          <w:p w14:paraId="0F855E53" w14:textId="77777777" w:rsidR="00AE746F" w:rsidRPr="002E6E74" w:rsidRDefault="00AE746F" w:rsidP="0051771F">
            <w:pPr>
              <w:jc w:val="center"/>
              <w:rPr>
                <w:sz w:val="18"/>
                <w:szCs w:val="20"/>
              </w:rPr>
            </w:pPr>
            <w:r w:rsidRPr="002E6E74">
              <w:rPr>
                <w:sz w:val="18"/>
                <w:szCs w:val="20"/>
              </w:rPr>
              <w:t>369098.64</w:t>
            </w:r>
          </w:p>
        </w:tc>
        <w:tc>
          <w:tcPr>
            <w:tcW w:w="1562" w:type="dxa"/>
          </w:tcPr>
          <w:p w14:paraId="0A803DF1" w14:textId="77777777" w:rsidR="00AE746F" w:rsidRPr="002E6E74" w:rsidRDefault="00AE746F" w:rsidP="0051771F">
            <w:pPr>
              <w:jc w:val="center"/>
              <w:rPr>
                <w:sz w:val="18"/>
                <w:szCs w:val="20"/>
              </w:rPr>
            </w:pPr>
            <w:r w:rsidRPr="002E6E74">
              <w:rPr>
                <w:sz w:val="18"/>
                <w:szCs w:val="20"/>
              </w:rPr>
              <w:t>2338768.60</w:t>
            </w:r>
          </w:p>
        </w:tc>
        <w:tc>
          <w:tcPr>
            <w:tcW w:w="2561" w:type="dxa"/>
          </w:tcPr>
          <w:p w14:paraId="74D50B5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C20B25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D66942F" w14:textId="77777777" w:rsidR="00AE746F" w:rsidRPr="002E6E74" w:rsidRDefault="00AE746F" w:rsidP="0051771F">
            <w:pPr>
              <w:jc w:val="center"/>
              <w:rPr>
                <w:sz w:val="18"/>
                <w:szCs w:val="20"/>
              </w:rPr>
            </w:pPr>
            <w:r w:rsidRPr="002E6E74">
              <w:rPr>
                <w:sz w:val="18"/>
                <w:szCs w:val="20"/>
              </w:rPr>
              <w:t>–</w:t>
            </w:r>
          </w:p>
        </w:tc>
      </w:tr>
      <w:tr w:rsidR="00AE746F" w:rsidRPr="002E6E74" w14:paraId="61790320" w14:textId="77777777" w:rsidTr="0051771F">
        <w:tblPrEx>
          <w:tblLook w:val="0000" w:firstRow="0" w:lastRow="0" w:firstColumn="0" w:lastColumn="0" w:noHBand="0" w:noVBand="0"/>
        </w:tblPrEx>
        <w:trPr>
          <w:trHeight w:val="54"/>
        </w:trPr>
        <w:tc>
          <w:tcPr>
            <w:tcW w:w="1691" w:type="dxa"/>
          </w:tcPr>
          <w:p w14:paraId="0895FF8C" w14:textId="77777777" w:rsidR="00AE746F" w:rsidRPr="002E6E74" w:rsidRDefault="00AE746F" w:rsidP="0051771F">
            <w:pPr>
              <w:jc w:val="center"/>
              <w:rPr>
                <w:sz w:val="18"/>
                <w:szCs w:val="20"/>
              </w:rPr>
            </w:pPr>
            <w:r w:rsidRPr="002E6E74">
              <w:rPr>
                <w:sz w:val="18"/>
                <w:szCs w:val="20"/>
              </w:rPr>
              <w:t>235</w:t>
            </w:r>
          </w:p>
        </w:tc>
        <w:tc>
          <w:tcPr>
            <w:tcW w:w="1558" w:type="dxa"/>
          </w:tcPr>
          <w:p w14:paraId="7D794112" w14:textId="77777777" w:rsidR="00AE746F" w:rsidRPr="002E6E74" w:rsidRDefault="00AE746F" w:rsidP="0051771F">
            <w:pPr>
              <w:jc w:val="center"/>
              <w:rPr>
                <w:sz w:val="18"/>
                <w:szCs w:val="20"/>
              </w:rPr>
            </w:pPr>
            <w:r w:rsidRPr="002E6E74">
              <w:rPr>
                <w:sz w:val="18"/>
                <w:szCs w:val="20"/>
              </w:rPr>
              <w:t>369142.25</w:t>
            </w:r>
          </w:p>
        </w:tc>
        <w:tc>
          <w:tcPr>
            <w:tcW w:w="1562" w:type="dxa"/>
          </w:tcPr>
          <w:p w14:paraId="2FC25DFB" w14:textId="77777777" w:rsidR="00AE746F" w:rsidRPr="002E6E74" w:rsidRDefault="00AE746F" w:rsidP="0051771F">
            <w:pPr>
              <w:jc w:val="center"/>
              <w:rPr>
                <w:sz w:val="18"/>
                <w:szCs w:val="20"/>
              </w:rPr>
            </w:pPr>
            <w:r w:rsidRPr="002E6E74">
              <w:rPr>
                <w:sz w:val="18"/>
                <w:szCs w:val="20"/>
              </w:rPr>
              <w:t>2338772.25</w:t>
            </w:r>
          </w:p>
        </w:tc>
        <w:tc>
          <w:tcPr>
            <w:tcW w:w="2561" w:type="dxa"/>
          </w:tcPr>
          <w:p w14:paraId="4E9C253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74BE62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5C92ABB" w14:textId="77777777" w:rsidR="00AE746F" w:rsidRPr="002E6E74" w:rsidRDefault="00AE746F" w:rsidP="0051771F">
            <w:pPr>
              <w:jc w:val="center"/>
              <w:rPr>
                <w:sz w:val="18"/>
                <w:szCs w:val="20"/>
              </w:rPr>
            </w:pPr>
            <w:r w:rsidRPr="002E6E74">
              <w:rPr>
                <w:sz w:val="18"/>
                <w:szCs w:val="20"/>
              </w:rPr>
              <w:t>–</w:t>
            </w:r>
          </w:p>
        </w:tc>
      </w:tr>
      <w:tr w:rsidR="00AE746F" w:rsidRPr="002E6E74" w14:paraId="6740C719" w14:textId="77777777" w:rsidTr="0051771F">
        <w:tblPrEx>
          <w:tblLook w:val="0000" w:firstRow="0" w:lastRow="0" w:firstColumn="0" w:lastColumn="0" w:noHBand="0" w:noVBand="0"/>
        </w:tblPrEx>
        <w:trPr>
          <w:trHeight w:val="54"/>
        </w:trPr>
        <w:tc>
          <w:tcPr>
            <w:tcW w:w="1691" w:type="dxa"/>
          </w:tcPr>
          <w:p w14:paraId="7A79CF7E" w14:textId="77777777" w:rsidR="00AE746F" w:rsidRPr="002E6E74" w:rsidRDefault="00AE746F" w:rsidP="0051771F">
            <w:pPr>
              <w:jc w:val="center"/>
              <w:rPr>
                <w:sz w:val="18"/>
                <w:szCs w:val="20"/>
              </w:rPr>
            </w:pPr>
            <w:r w:rsidRPr="002E6E74">
              <w:rPr>
                <w:sz w:val="18"/>
                <w:szCs w:val="20"/>
              </w:rPr>
              <w:t>236</w:t>
            </w:r>
          </w:p>
        </w:tc>
        <w:tc>
          <w:tcPr>
            <w:tcW w:w="1558" w:type="dxa"/>
          </w:tcPr>
          <w:p w14:paraId="2E1A120E" w14:textId="77777777" w:rsidR="00AE746F" w:rsidRPr="002E6E74" w:rsidRDefault="00AE746F" w:rsidP="0051771F">
            <w:pPr>
              <w:jc w:val="center"/>
              <w:rPr>
                <w:sz w:val="18"/>
                <w:szCs w:val="20"/>
              </w:rPr>
            </w:pPr>
            <w:r w:rsidRPr="002E6E74">
              <w:rPr>
                <w:sz w:val="18"/>
                <w:szCs w:val="20"/>
              </w:rPr>
              <w:t>369168.53</w:t>
            </w:r>
          </w:p>
        </w:tc>
        <w:tc>
          <w:tcPr>
            <w:tcW w:w="1562" w:type="dxa"/>
          </w:tcPr>
          <w:p w14:paraId="39337189" w14:textId="77777777" w:rsidR="00AE746F" w:rsidRPr="002E6E74" w:rsidRDefault="00AE746F" w:rsidP="0051771F">
            <w:pPr>
              <w:jc w:val="center"/>
              <w:rPr>
                <w:sz w:val="18"/>
                <w:szCs w:val="20"/>
              </w:rPr>
            </w:pPr>
            <w:r w:rsidRPr="002E6E74">
              <w:rPr>
                <w:sz w:val="18"/>
                <w:szCs w:val="20"/>
              </w:rPr>
              <w:t>2338774.45</w:t>
            </w:r>
          </w:p>
        </w:tc>
        <w:tc>
          <w:tcPr>
            <w:tcW w:w="2561" w:type="dxa"/>
          </w:tcPr>
          <w:p w14:paraId="0597756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E80BC9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BCF3568" w14:textId="77777777" w:rsidR="00AE746F" w:rsidRPr="002E6E74" w:rsidRDefault="00AE746F" w:rsidP="0051771F">
            <w:pPr>
              <w:jc w:val="center"/>
              <w:rPr>
                <w:sz w:val="18"/>
                <w:szCs w:val="20"/>
              </w:rPr>
            </w:pPr>
            <w:r w:rsidRPr="002E6E74">
              <w:rPr>
                <w:sz w:val="18"/>
                <w:szCs w:val="20"/>
              </w:rPr>
              <w:t>–</w:t>
            </w:r>
          </w:p>
        </w:tc>
      </w:tr>
      <w:tr w:rsidR="00AE746F" w:rsidRPr="002E6E74" w14:paraId="059E7763" w14:textId="77777777" w:rsidTr="0051771F">
        <w:tblPrEx>
          <w:tblLook w:val="0000" w:firstRow="0" w:lastRow="0" w:firstColumn="0" w:lastColumn="0" w:noHBand="0" w:noVBand="0"/>
        </w:tblPrEx>
        <w:trPr>
          <w:trHeight w:val="54"/>
        </w:trPr>
        <w:tc>
          <w:tcPr>
            <w:tcW w:w="1691" w:type="dxa"/>
          </w:tcPr>
          <w:p w14:paraId="3B22EEA3" w14:textId="77777777" w:rsidR="00AE746F" w:rsidRPr="002E6E74" w:rsidRDefault="00AE746F" w:rsidP="0051771F">
            <w:pPr>
              <w:jc w:val="center"/>
              <w:rPr>
                <w:sz w:val="18"/>
                <w:szCs w:val="20"/>
              </w:rPr>
            </w:pPr>
            <w:r w:rsidRPr="002E6E74">
              <w:rPr>
                <w:sz w:val="18"/>
                <w:szCs w:val="20"/>
              </w:rPr>
              <w:t>202</w:t>
            </w:r>
          </w:p>
        </w:tc>
        <w:tc>
          <w:tcPr>
            <w:tcW w:w="1558" w:type="dxa"/>
          </w:tcPr>
          <w:p w14:paraId="4629B3EA" w14:textId="77777777" w:rsidR="00AE746F" w:rsidRPr="002E6E74" w:rsidRDefault="00AE746F" w:rsidP="0051771F">
            <w:pPr>
              <w:jc w:val="center"/>
              <w:rPr>
                <w:sz w:val="18"/>
                <w:szCs w:val="20"/>
              </w:rPr>
            </w:pPr>
            <w:r w:rsidRPr="002E6E74">
              <w:rPr>
                <w:sz w:val="18"/>
                <w:szCs w:val="20"/>
              </w:rPr>
              <w:t>369239.79</w:t>
            </w:r>
          </w:p>
        </w:tc>
        <w:tc>
          <w:tcPr>
            <w:tcW w:w="1562" w:type="dxa"/>
          </w:tcPr>
          <w:p w14:paraId="48E7E389" w14:textId="77777777" w:rsidR="00AE746F" w:rsidRPr="002E6E74" w:rsidRDefault="00AE746F" w:rsidP="0051771F">
            <w:pPr>
              <w:jc w:val="center"/>
              <w:rPr>
                <w:sz w:val="18"/>
                <w:szCs w:val="20"/>
              </w:rPr>
            </w:pPr>
            <w:r w:rsidRPr="002E6E74">
              <w:rPr>
                <w:sz w:val="18"/>
                <w:szCs w:val="20"/>
              </w:rPr>
              <w:t>2338764.58</w:t>
            </w:r>
          </w:p>
        </w:tc>
        <w:tc>
          <w:tcPr>
            <w:tcW w:w="2561" w:type="dxa"/>
          </w:tcPr>
          <w:p w14:paraId="0310DC3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8DCA42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391A61E" w14:textId="77777777" w:rsidR="00AE746F" w:rsidRPr="002E6E74" w:rsidRDefault="00AE746F" w:rsidP="0051771F">
            <w:pPr>
              <w:jc w:val="center"/>
              <w:rPr>
                <w:sz w:val="18"/>
                <w:szCs w:val="20"/>
              </w:rPr>
            </w:pPr>
            <w:r w:rsidRPr="002E6E74">
              <w:rPr>
                <w:sz w:val="18"/>
                <w:szCs w:val="20"/>
              </w:rPr>
              <w:t>–</w:t>
            </w:r>
          </w:p>
        </w:tc>
      </w:tr>
      <w:tr w:rsidR="00AE746F" w:rsidRPr="002E6E74" w14:paraId="3AAC955F" w14:textId="77777777" w:rsidTr="0051771F">
        <w:trPr>
          <w:trHeight w:hRule="exact" w:val="397"/>
        </w:trPr>
        <w:tc>
          <w:tcPr>
            <w:tcW w:w="10632" w:type="dxa"/>
            <w:gridSpan w:val="6"/>
            <w:vAlign w:val="center"/>
          </w:tcPr>
          <w:p w14:paraId="2B56C411" w14:textId="77777777" w:rsidR="00AE746F" w:rsidRPr="0056757B" w:rsidRDefault="00AE746F" w:rsidP="0051771F">
            <w:pPr>
              <w:rPr>
                <w:b/>
                <w:bCs/>
                <w:sz w:val="20"/>
                <w:szCs w:val="20"/>
              </w:rPr>
            </w:pPr>
            <w:r w:rsidRPr="0056757B">
              <w:rPr>
                <w:b/>
                <w:bCs/>
                <w:sz w:val="20"/>
                <w:szCs w:val="20"/>
              </w:rPr>
              <w:t>3. Сведения о характерных точках части (частей) границы объекта</w:t>
            </w:r>
          </w:p>
        </w:tc>
      </w:tr>
      <w:tr w:rsidR="00AE746F" w:rsidRPr="002E6E74" w14:paraId="65D43600" w14:textId="77777777" w:rsidTr="0051771F">
        <w:tblPrEx>
          <w:tblLook w:val="0000" w:firstRow="0" w:lastRow="0" w:firstColumn="0" w:lastColumn="0" w:noHBand="0" w:noVBand="0"/>
        </w:tblPrEx>
        <w:trPr>
          <w:trHeight w:val="54"/>
        </w:trPr>
        <w:tc>
          <w:tcPr>
            <w:tcW w:w="1691" w:type="dxa"/>
            <w:vMerge w:val="restart"/>
            <w:vAlign w:val="center"/>
          </w:tcPr>
          <w:p w14:paraId="09EB2526" w14:textId="77777777" w:rsidR="00AE746F" w:rsidRPr="0056757B" w:rsidRDefault="00AE746F" w:rsidP="0051771F">
            <w:pPr>
              <w:pStyle w:val="12"/>
              <w:jc w:val="center"/>
              <w:rPr>
                <w:b/>
                <w:bCs/>
                <w:sz w:val="20"/>
              </w:rPr>
            </w:pPr>
            <w:r w:rsidRPr="0056757B">
              <w:rPr>
                <w:b/>
                <w:bCs/>
                <w:sz w:val="20"/>
              </w:rPr>
              <w:t>Обозначение</w:t>
            </w:r>
          </w:p>
          <w:p w14:paraId="1CFCC8CC" w14:textId="77777777" w:rsidR="00AE746F" w:rsidRPr="0056757B" w:rsidRDefault="00AE746F" w:rsidP="0051771F">
            <w:pPr>
              <w:pStyle w:val="12"/>
              <w:jc w:val="center"/>
              <w:rPr>
                <w:b/>
                <w:bCs/>
                <w:sz w:val="20"/>
              </w:rPr>
            </w:pPr>
            <w:r w:rsidRPr="0056757B">
              <w:rPr>
                <w:b/>
                <w:bCs/>
                <w:sz w:val="20"/>
              </w:rPr>
              <w:t>характерных точек части границы</w:t>
            </w:r>
          </w:p>
        </w:tc>
        <w:tc>
          <w:tcPr>
            <w:tcW w:w="3120" w:type="dxa"/>
            <w:gridSpan w:val="2"/>
            <w:vAlign w:val="center"/>
          </w:tcPr>
          <w:p w14:paraId="28AFF11C" w14:textId="77777777" w:rsidR="00AE746F" w:rsidRPr="0056757B" w:rsidRDefault="00AE746F" w:rsidP="0051771F">
            <w:pPr>
              <w:pStyle w:val="12"/>
              <w:jc w:val="center"/>
              <w:rPr>
                <w:b/>
                <w:bCs/>
                <w:sz w:val="20"/>
              </w:rPr>
            </w:pPr>
            <w:r w:rsidRPr="0056757B">
              <w:rPr>
                <w:b/>
                <w:bCs/>
                <w:sz w:val="20"/>
              </w:rPr>
              <w:t>Координаты, м</w:t>
            </w:r>
          </w:p>
        </w:tc>
        <w:tc>
          <w:tcPr>
            <w:tcW w:w="2561" w:type="dxa"/>
            <w:vMerge w:val="restart"/>
            <w:vAlign w:val="center"/>
          </w:tcPr>
          <w:p w14:paraId="00C17F17" w14:textId="77777777" w:rsidR="00AE746F" w:rsidRPr="0056757B" w:rsidRDefault="00AE746F" w:rsidP="0051771F">
            <w:pPr>
              <w:pStyle w:val="12"/>
              <w:spacing w:before="60" w:after="60"/>
              <w:jc w:val="center"/>
              <w:rPr>
                <w:b/>
                <w:bCs/>
                <w:sz w:val="20"/>
              </w:rPr>
            </w:pPr>
            <w:r w:rsidRPr="0056757B">
              <w:rPr>
                <w:b/>
                <w:bCs/>
                <w:sz w:val="20"/>
              </w:rPr>
              <w:t xml:space="preserve">Метод определения координат характерной точки </w:t>
            </w:r>
          </w:p>
        </w:tc>
        <w:tc>
          <w:tcPr>
            <w:tcW w:w="1558" w:type="dxa"/>
            <w:vMerge w:val="restart"/>
          </w:tcPr>
          <w:p w14:paraId="1A354683" w14:textId="77777777" w:rsidR="00AE746F" w:rsidRPr="0056757B" w:rsidRDefault="00AE746F" w:rsidP="0051771F">
            <w:pPr>
              <w:pStyle w:val="12"/>
              <w:spacing w:before="60" w:after="60"/>
              <w:jc w:val="center"/>
              <w:rPr>
                <w:b/>
                <w:bCs/>
                <w:sz w:val="20"/>
              </w:rPr>
            </w:pPr>
            <w:r w:rsidRPr="0056757B">
              <w:rPr>
                <w:b/>
                <w:bCs/>
                <w:sz w:val="20"/>
              </w:rPr>
              <w:t>Средняя квадратическая погрешность положения характерной точки (М</w:t>
            </w:r>
            <w:r w:rsidRPr="0056757B">
              <w:rPr>
                <w:b/>
                <w:bCs/>
                <w:sz w:val="20"/>
                <w:vertAlign w:val="subscript"/>
                <w:lang w:val="en-US"/>
              </w:rPr>
              <w:t>t</w:t>
            </w:r>
            <w:r w:rsidRPr="0056757B">
              <w:rPr>
                <w:b/>
                <w:bCs/>
                <w:sz w:val="20"/>
              </w:rPr>
              <w:t>), м</w:t>
            </w:r>
          </w:p>
        </w:tc>
        <w:tc>
          <w:tcPr>
            <w:tcW w:w="1702" w:type="dxa"/>
            <w:vMerge w:val="restart"/>
            <w:vAlign w:val="center"/>
          </w:tcPr>
          <w:p w14:paraId="08DEC911" w14:textId="77777777" w:rsidR="00AE746F" w:rsidRPr="0056757B" w:rsidRDefault="00AE746F" w:rsidP="0051771F">
            <w:pPr>
              <w:pStyle w:val="12"/>
              <w:spacing w:before="60" w:after="60"/>
              <w:jc w:val="center"/>
              <w:rPr>
                <w:b/>
                <w:bCs/>
                <w:sz w:val="20"/>
              </w:rPr>
            </w:pPr>
            <w:r w:rsidRPr="0056757B">
              <w:rPr>
                <w:b/>
                <w:bCs/>
                <w:sz w:val="20"/>
              </w:rPr>
              <w:t>Описание обозначения точки на местности (при наличии)</w:t>
            </w:r>
          </w:p>
        </w:tc>
      </w:tr>
      <w:tr w:rsidR="00AE746F" w:rsidRPr="002E6E74" w14:paraId="59C3EB17" w14:textId="77777777" w:rsidTr="0051771F">
        <w:tblPrEx>
          <w:tblLook w:val="0000" w:firstRow="0" w:lastRow="0" w:firstColumn="0" w:lastColumn="0" w:noHBand="0" w:noVBand="0"/>
        </w:tblPrEx>
        <w:trPr>
          <w:trHeight w:val="54"/>
        </w:trPr>
        <w:tc>
          <w:tcPr>
            <w:tcW w:w="1691" w:type="dxa"/>
            <w:vMerge/>
            <w:vAlign w:val="center"/>
          </w:tcPr>
          <w:p w14:paraId="192895A0" w14:textId="77777777" w:rsidR="00AE746F" w:rsidRPr="0056757B" w:rsidRDefault="00AE746F" w:rsidP="0051771F">
            <w:pPr>
              <w:pStyle w:val="12"/>
              <w:jc w:val="center"/>
              <w:rPr>
                <w:b/>
                <w:bCs/>
                <w:sz w:val="20"/>
              </w:rPr>
            </w:pPr>
          </w:p>
        </w:tc>
        <w:tc>
          <w:tcPr>
            <w:tcW w:w="1558" w:type="dxa"/>
            <w:vAlign w:val="center"/>
          </w:tcPr>
          <w:p w14:paraId="4500E168" w14:textId="77777777" w:rsidR="00AE746F" w:rsidRPr="0056757B" w:rsidRDefault="00AE746F" w:rsidP="0051771F">
            <w:pPr>
              <w:pStyle w:val="a3"/>
              <w:jc w:val="center"/>
              <w:rPr>
                <w:b/>
                <w:bCs/>
                <w:sz w:val="20"/>
                <w:szCs w:val="20"/>
              </w:rPr>
            </w:pPr>
            <w:r w:rsidRPr="0056757B">
              <w:rPr>
                <w:b/>
                <w:bCs/>
                <w:sz w:val="20"/>
                <w:szCs w:val="20"/>
              </w:rPr>
              <w:t>Х</w:t>
            </w:r>
          </w:p>
        </w:tc>
        <w:tc>
          <w:tcPr>
            <w:tcW w:w="1562" w:type="dxa"/>
            <w:vAlign w:val="center"/>
          </w:tcPr>
          <w:p w14:paraId="4DD43B28" w14:textId="77777777" w:rsidR="00AE746F" w:rsidRPr="0056757B" w:rsidRDefault="00AE746F" w:rsidP="0051771F">
            <w:pPr>
              <w:pStyle w:val="12"/>
              <w:jc w:val="center"/>
              <w:rPr>
                <w:b/>
                <w:bCs/>
                <w:sz w:val="20"/>
                <w:lang w:val="en-US"/>
              </w:rPr>
            </w:pPr>
            <w:r w:rsidRPr="0056757B">
              <w:rPr>
                <w:b/>
                <w:bCs/>
                <w:sz w:val="20"/>
                <w:lang w:val="en-US"/>
              </w:rPr>
              <w:t>Y</w:t>
            </w:r>
          </w:p>
        </w:tc>
        <w:tc>
          <w:tcPr>
            <w:tcW w:w="2561" w:type="dxa"/>
            <w:vMerge/>
            <w:vAlign w:val="center"/>
          </w:tcPr>
          <w:p w14:paraId="61EE4858" w14:textId="77777777" w:rsidR="00AE746F" w:rsidRPr="0056757B" w:rsidRDefault="00AE746F" w:rsidP="0051771F">
            <w:pPr>
              <w:pStyle w:val="12"/>
              <w:jc w:val="center"/>
              <w:rPr>
                <w:b/>
                <w:bCs/>
                <w:sz w:val="20"/>
              </w:rPr>
            </w:pPr>
          </w:p>
        </w:tc>
        <w:tc>
          <w:tcPr>
            <w:tcW w:w="1558" w:type="dxa"/>
            <w:vMerge/>
          </w:tcPr>
          <w:p w14:paraId="0D5A3781" w14:textId="77777777" w:rsidR="00AE746F" w:rsidRPr="0056757B" w:rsidRDefault="00AE746F" w:rsidP="0051771F">
            <w:pPr>
              <w:pStyle w:val="12"/>
              <w:jc w:val="center"/>
              <w:rPr>
                <w:b/>
                <w:bCs/>
                <w:sz w:val="20"/>
              </w:rPr>
            </w:pPr>
          </w:p>
        </w:tc>
        <w:tc>
          <w:tcPr>
            <w:tcW w:w="1702" w:type="dxa"/>
            <w:vMerge/>
            <w:vAlign w:val="center"/>
          </w:tcPr>
          <w:p w14:paraId="59101A0B" w14:textId="77777777" w:rsidR="00AE746F" w:rsidRPr="0056757B" w:rsidRDefault="00AE746F" w:rsidP="0051771F">
            <w:pPr>
              <w:pStyle w:val="12"/>
              <w:jc w:val="center"/>
              <w:rPr>
                <w:b/>
                <w:bCs/>
                <w:sz w:val="20"/>
              </w:rPr>
            </w:pPr>
          </w:p>
        </w:tc>
      </w:tr>
      <w:tr w:rsidR="00AE746F" w:rsidRPr="002E6E74" w14:paraId="7C2142E1" w14:textId="77777777" w:rsidTr="0051771F">
        <w:tblPrEx>
          <w:tblLook w:val="0000" w:firstRow="0" w:lastRow="0" w:firstColumn="0" w:lastColumn="0" w:noHBand="0" w:noVBand="0"/>
        </w:tblPrEx>
        <w:trPr>
          <w:trHeight w:val="54"/>
        </w:trPr>
        <w:tc>
          <w:tcPr>
            <w:tcW w:w="1691" w:type="dxa"/>
            <w:vAlign w:val="center"/>
          </w:tcPr>
          <w:p w14:paraId="4C1EBC0E" w14:textId="77777777" w:rsidR="00AE746F" w:rsidRPr="0056757B" w:rsidRDefault="00AE746F" w:rsidP="0051771F">
            <w:pPr>
              <w:pStyle w:val="12"/>
              <w:jc w:val="center"/>
              <w:rPr>
                <w:b/>
                <w:bCs/>
                <w:sz w:val="20"/>
              </w:rPr>
            </w:pPr>
            <w:r w:rsidRPr="0056757B">
              <w:rPr>
                <w:b/>
                <w:bCs/>
                <w:sz w:val="20"/>
              </w:rPr>
              <w:t>1</w:t>
            </w:r>
          </w:p>
        </w:tc>
        <w:tc>
          <w:tcPr>
            <w:tcW w:w="1558" w:type="dxa"/>
            <w:vAlign w:val="center"/>
          </w:tcPr>
          <w:p w14:paraId="522131BD" w14:textId="77777777" w:rsidR="00AE746F" w:rsidRPr="0056757B" w:rsidRDefault="00AE746F" w:rsidP="0051771F">
            <w:pPr>
              <w:pStyle w:val="a3"/>
              <w:jc w:val="center"/>
              <w:rPr>
                <w:b/>
                <w:bCs/>
                <w:sz w:val="20"/>
                <w:szCs w:val="20"/>
              </w:rPr>
            </w:pPr>
            <w:r w:rsidRPr="0056757B">
              <w:rPr>
                <w:b/>
                <w:bCs/>
                <w:sz w:val="20"/>
                <w:szCs w:val="20"/>
              </w:rPr>
              <w:t>2</w:t>
            </w:r>
          </w:p>
        </w:tc>
        <w:tc>
          <w:tcPr>
            <w:tcW w:w="1562" w:type="dxa"/>
            <w:vAlign w:val="center"/>
          </w:tcPr>
          <w:p w14:paraId="5E7DF288" w14:textId="77777777" w:rsidR="00AE746F" w:rsidRPr="0056757B" w:rsidRDefault="00AE746F" w:rsidP="0051771F">
            <w:pPr>
              <w:pStyle w:val="12"/>
              <w:jc w:val="center"/>
              <w:rPr>
                <w:b/>
                <w:bCs/>
                <w:sz w:val="20"/>
                <w:lang w:val="en-US"/>
              </w:rPr>
            </w:pPr>
            <w:r w:rsidRPr="0056757B">
              <w:rPr>
                <w:b/>
                <w:bCs/>
                <w:sz w:val="20"/>
                <w:lang w:val="en-US"/>
              </w:rPr>
              <w:t>3</w:t>
            </w:r>
          </w:p>
        </w:tc>
        <w:tc>
          <w:tcPr>
            <w:tcW w:w="2561" w:type="dxa"/>
            <w:vAlign w:val="center"/>
          </w:tcPr>
          <w:p w14:paraId="20CE2134" w14:textId="77777777" w:rsidR="00AE746F" w:rsidRPr="0056757B" w:rsidRDefault="00AE746F" w:rsidP="0051771F">
            <w:pPr>
              <w:pStyle w:val="12"/>
              <w:jc w:val="center"/>
              <w:rPr>
                <w:b/>
                <w:bCs/>
                <w:sz w:val="20"/>
              </w:rPr>
            </w:pPr>
            <w:r w:rsidRPr="0056757B">
              <w:rPr>
                <w:b/>
                <w:bCs/>
                <w:sz w:val="20"/>
              </w:rPr>
              <w:t>4</w:t>
            </w:r>
          </w:p>
        </w:tc>
        <w:tc>
          <w:tcPr>
            <w:tcW w:w="1558" w:type="dxa"/>
          </w:tcPr>
          <w:p w14:paraId="1EDC7A8B" w14:textId="77777777" w:rsidR="00AE746F" w:rsidRPr="0056757B" w:rsidRDefault="00AE746F" w:rsidP="0051771F">
            <w:pPr>
              <w:pStyle w:val="12"/>
              <w:jc w:val="center"/>
              <w:rPr>
                <w:b/>
                <w:bCs/>
                <w:sz w:val="20"/>
              </w:rPr>
            </w:pPr>
            <w:r w:rsidRPr="0056757B">
              <w:rPr>
                <w:b/>
                <w:bCs/>
                <w:sz w:val="20"/>
              </w:rPr>
              <w:t>5</w:t>
            </w:r>
          </w:p>
        </w:tc>
        <w:tc>
          <w:tcPr>
            <w:tcW w:w="1702" w:type="dxa"/>
            <w:vAlign w:val="center"/>
          </w:tcPr>
          <w:p w14:paraId="0B55F83F" w14:textId="77777777" w:rsidR="00AE746F" w:rsidRPr="0056757B" w:rsidRDefault="00AE746F" w:rsidP="0051771F">
            <w:pPr>
              <w:pStyle w:val="12"/>
              <w:jc w:val="center"/>
              <w:rPr>
                <w:b/>
                <w:bCs/>
                <w:sz w:val="20"/>
              </w:rPr>
            </w:pPr>
            <w:r w:rsidRPr="0056757B">
              <w:rPr>
                <w:b/>
                <w:bCs/>
                <w:sz w:val="20"/>
              </w:rPr>
              <w:t>6</w:t>
            </w:r>
          </w:p>
        </w:tc>
      </w:tr>
      <w:tr w:rsidR="00AE746F" w:rsidRPr="002E6E74" w14:paraId="16CE2517" w14:textId="77777777" w:rsidTr="0051771F">
        <w:tblPrEx>
          <w:tblLook w:val="0000" w:firstRow="0" w:lastRow="0" w:firstColumn="0" w:lastColumn="0" w:noHBand="0" w:noVBand="0"/>
        </w:tblPrEx>
        <w:trPr>
          <w:trHeight w:val="243"/>
        </w:trPr>
        <w:tc>
          <w:tcPr>
            <w:tcW w:w="1691" w:type="dxa"/>
            <w:vAlign w:val="center"/>
          </w:tcPr>
          <w:p w14:paraId="230FA235" w14:textId="77777777" w:rsidR="00AE746F" w:rsidRPr="002E6E74" w:rsidRDefault="00AE746F" w:rsidP="0051771F">
            <w:pPr>
              <w:jc w:val="center"/>
            </w:pPr>
            <w:r w:rsidRPr="002E6E74">
              <w:rPr>
                <w:sz w:val="18"/>
                <w:szCs w:val="18"/>
              </w:rPr>
              <w:t>–</w:t>
            </w:r>
          </w:p>
        </w:tc>
        <w:tc>
          <w:tcPr>
            <w:tcW w:w="1558" w:type="dxa"/>
            <w:vAlign w:val="center"/>
          </w:tcPr>
          <w:p w14:paraId="29CE9775" w14:textId="77777777" w:rsidR="00AE746F" w:rsidRPr="002E6E74" w:rsidRDefault="00AE746F" w:rsidP="0051771F">
            <w:pPr>
              <w:jc w:val="center"/>
            </w:pPr>
            <w:r w:rsidRPr="002E6E74">
              <w:rPr>
                <w:sz w:val="18"/>
                <w:szCs w:val="18"/>
              </w:rPr>
              <w:t>–</w:t>
            </w:r>
          </w:p>
        </w:tc>
        <w:tc>
          <w:tcPr>
            <w:tcW w:w="1562" w:type="dxa"/>
            <w:vAlign w:val="center"/>
          </w:tcPr>
          <w:p w14:paraId="759532ED" w14:textId="77777777" w:rsidR="00AE746F" w:rsidRPr="002E6E74" w:rsidRDefault="00AE746F" w:rsidP="0051771F">
            <w:pPr>
              <w:jc w:val="center"/>
            </w:pPr>
            <w:r w:rsidRPr="002E6E74">
              <w:rPr>
                <w:sz w:val="18"/>
                <w:szCs w:val="18"/>
              </w:rPr>
              <w:t>–</w:t>
            </w:r>
          </w:p>
        </w:tc>
        <w:tc>
          <w:tcPr>
            <w:tcW w:w="2561" w:type="dxa"/>
            <w:vAlign w:val="center"/>
          </w:tcPr>
          <w:p w14:paraId="77CF9C9D" w14:textId="77777777" w:rsidR="00AE746F" w:rsidRPr="002E6E74" w:rsidRDefault="00AE746F" w:rsidP="0051771F">
            <w:pPr>
              <w:jc w:val="center"/>
            </w:pPr>
            <w:r w:rsidRPr="002E6E74">
              <w:rPr>
                <w:sz w:val="18"/>
                <w:szCs w:val="18"/>
                <w:lang w:val="en-US"/>
              </w:rPr>
              <w:t>–</w:t>
            </w:r>
          </w:p>
        </w:tc>
        <w:tc>
          <w:tcPr>
            <w:tcW w:w="1558" w:type="dxa"/>
            <w:vAlign w:val="center"/>
          </w:tcPr>
          <w:p w14:paraId="72B8303D" w14:textId="77777777" w:rsidR="00AE746F" w:rsidRPr="002E6E74" w:rsidRDefault="00AE746F" w:rsidP="0051771F">
            <w:pPr>
              <w:jc w:val="center"/>
            </w:pPr>
            <w:r w:rsidRPr="002E6E74">
              <w:rPr>
                <w:sz w:val="18"/>
                <w:szCs w:val="18"/>
              </w:rPr>
              <w:t>–</w:t>
            </w:r>
          </w:p>
        </w:tc>
        <w:tc>
          <w:tcPr>
            <w:tcW w:w="1702" w:type="dxa"/>
            <w:vAlign w:val="center"/>
          </w:tcPr>
          <w:p w14:paraId="1F1F8215" w14:textId="77777777" w:rsidR="00AE746F" w:rsidRPr="002E6E74" w:rsidRDefault="00AE746F" w:rsidP="0051771F">
            <w:pPr>
              <w:jc w:val="center"/>
            </w:pPr>
            <w:r w:rsidRPr="002E6E74">
              <w:rPr>
                <w:sz w:val="18"/>
                <w:szCs w:val="18"/>
              </w:rPr>
              <w:t>–</w:t>
            </w:r>
          </w:p>
        </w:tc>
      </w:tr>
    </w:tbl>
    <w:p w14:paraId="7D71A570" w14:textId="77777777" w:rsidR="00AE746F" w:rsidRDefault="00AE746F" w:rsidP="00AE746F"/>
    <w:p w14:paraId="0BE4C1D6" w14:textId="77777777" w:rsidR="00AE746F" w:rsidRDefault="00AE746F" w:rsidP="00AE746F">
      <w:pPr>
        <w:spacing w:after="160" w:line="259" w:lineRule="auto"/>
      </w:pPr>
      <w:r>
        <w:br w:type="page"/>
      </w:r>
    </w:p>
    <w:tbl>
      <w:tblPr>
        <w:tblpPr w:leftFromText="180" w:rightFromText="180" w:vertAnchor="page" w:horzAnchor="margin" w:tblpY="830"/>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E51022" w:rsidRPr="005B4876" w14:paraId="57EE8D2B" w14:textId="77777777" w:rsidTr="00E51022">
        <w:tc>
          <w:tcPr>
            <w:tcW w:w="10349" w:type="dxa"/>
            <w:gridSpan w:val="3"/>
            <w:tcBorders>
              <w:top w:val="nil"/>
              <w:left w:val="nil"/>
              <w:bottom w:val="nil"/>
              <w:right w:val="nil"/>
            </w:tcBorders>
            <w:vAlign w:val="center"/>
          </w:tcPr>
          <w:p w14:paraId="61ECE3DD" w14:textId="77777777" w:rsidR="00E51022" w:rsidRPr="004A327B" w:rsidRDefault="00E51022" w:rsidP="00E51022">
            <w:pPr>
              <w:pStyle w:val="a6"/>
              <w:jc w:val="center"/>
              <w:rPr>
                <w:b/>
                <w:caps/>
                <w:sz w:val="24"/>
                <w:szCs w:val="24"/>
              </w:rPr>
            </w:pPr>
            <w:r w:rsidRPr="004A327B">
              <w:rPr>
                <w:b/>
                <w:caps/>
                <w:sz w:val="24"/>
                <w:szCs w:val="24"/>
              </w:rPr>
              <w:lastRenderedPageBreak/>
              <w:t>ГРАФИЧЕСКОЕ ОПИСАНИЕ</w:t>
            </w:r>
          </w:p>
        </w:tc>
      </w:tr>
      <w:tr w:rsidR="00E51022" w:rsidRPr="005B4876" w14:paraId="2EAA0288" w14:textId="77777777" w:rsidTr="00E51022">
        <w:tc>
          <w:tcPr>
            <w:tcW w:w="10349" w:type="dxa"/>
            <w:gridSpan w:val="3"/>
            <w:tcBorders>
              <w:top w:val="nil"/>
              <w:left w:val="nil"/>
              <w:bottom w:val="nil"/>
              <w:right w:val="nil"/>
            </w:tcBorders>
            <w:vAlign w:val="center"/>
          </w:tcPr>
          <w:p w14:paraId="75AA9C6F" w14:textId="77777777" w:rsidR="00E51022" w:rsidRDefault="00E51022" w:rsidP="00E51022">
            <w:pPr>
              <w:tabs>
                <w:tab w:val="left" w:pos="2738"/>
              </w:tabs>
              <w:jc w:val="center"/>
              <w:rPr>
                <w:sz w:val="20"/>
              </w:rPr>
            </w:pPr>
            <w:r>
              <w:rPr>
                <w:sz w:val="20"/>
              </w:rPr>
              <w:t xml:space="preserve">местоположения границ населенных пунктов, территориальных зон, </w:t>
            </w:r>
          </w:p>
          <w:p w14:paraId="2D404B28" w14:textId="77777777" w:rsidR="00E51022" w:rsidRDefault="00E51022" w:rsidP="00E51022">
            <w:pPr>
              <w:tabs>
                <w:tab w:val="left" w:pos="2738"/>
              </w:tabs>
              <w:jc w:val="center"/>
              <w:rPr>
                <w:sz w:val="20"/>
              </w:rPr>
            </w:pPr>
            <w:r>
              <w:rPr>
                <w:sz w:val="20"/>
              </w:rPr>
              <w:t xml:space="preserve">особо охраняемых природных территорий, </w:t>
            </w:r>
          </w:p>
          <w:p w14:paraId="169008B0" w14:textId="77777777" w:rsidR="00E51022" w:rsidRDefault="00E51022" w:rsidP="00E51022">
            <w:pPr>
              <w:tabs>
                <w:tab w:val="left" w:pos="2738"/>
              </w:tabs>
              <w:jc w:val="center"/>
              <w:rPr>
                <w:caps/>
              </w:rPr>
            </w:pPr>
            <w:r>
              <w:rPr>
                <w:sz w:val="20"/>
              </w:rPr>
              <w:t>зон с особыми условиями использования территории</w:t>
            </w:r>
          </w:p>
        </w:tc>
      </w:tr>
      <w:tr w:rsidR="00E51022" w:rsidRPr="005B4876" w14:paraId="0A1F80B8" w14:textId="77777777" w:rsidTr="00E51022">
        <w:tc>
          <w:tcPr>
            <w:tcW w:w="10349" w:type="dxa"/>
            <w:gridSpan w:val="3"/>
            <w:tcBorders>
              <w:top w:val="nil"/>
              <w:left w:val="nil"/>
              <w:bottom w:val="nil"/>
              <w:right w:val="nil"/>
            </w:tcBorders>
            <w:vAlign w:val="center"/>
          </w:tcPr>
          <w:p w14:paraId="4B2FF6E5" w14:textId="77777777" w:rsidR="00E51022" w:rsidRDefault="00E51022" w:rsidP="00E51022">
            <w:pPr>
              <w:tabs>
                <w:tab w:val="left" w:pos="2738"/>
              </w:tabs>
              <w:jc w:val="center"/>
              <w:rPr>
                <w:sz w:val="20"/>
              </w:rPr>
            </w:pPr>
          </w:p>
        </w:tc>
      </w:tr>
      <w:tr w:rsidR="00E51022" w:rsidRPr="005B4876" w14:paraId="2532224B" w14:textId="77777777" w:rsidTr="00E51022">
        <w:tc>
          <w:tcPr>
            <w:tcW w:w="10349" w:type="dxa"/>
            <w:gridSpan w:val="3"/>
            <w:tcBorders>
              <w:top w:val="nil"/>
              <w:left w:val="nil"/>
              <w:bottom w:val="nil"/>
              <w:right w:val="nil"/>
            </w:tcBorders>
            <w:vAlign w:val="center"/>
          </w:tcPr>
          <w:p w14:paraId="7599B7EE" w14:textId="77777777" w:rsidR="00E51022" w:rsidRPr="00F747A9" w:rsidRDefault="00E51022" w:rsidP="00E51022">
            <w:pPr>
              <w:pStyle w:val="a6"/>
              <w:jc w:val="center"/>
              <w:rPr>
                <w:b/>
                <w:bCs/>
                <w:u w:val="single"/>
              </w:rPr>
            </w:pPr>
            <w:r w:rsidRPr="00F747A9">
              <w:rPr>
                <w:b/>
                <w:bCs/>
                <w:u w:val="single"/>
              </w:rPr>
              <w:t>Ж-1 "Зона застройки индивидуальными жилыми домами"</w:t>
            </w:r>
          </w:p>
        </w:tc>
      </w:tr>
      <w:tr w:rsidR="00E51022" w:rsidRPr="005B4876" w14:paraId="197DC404" w14:textId="77777777" w:rsidTr="00E51022">
        <w:tc>
          <w:tcPr>
            <w:tcW w:w="10349" w:type="dxa"/>
            <w:gridSpan w:val="3"/>
            <w:tcBorders>
              <w:top w:val="nil"/>
              <w:left w:val="nil"/>
              <w:bottom w:val="nil"/>
              <w:right w:val="nil"/>
            </w:tcBorders>
            <w:vAlign w:val="center"/>
          </w:tcPr>
          <w:p w14:paraId="0F5A6267" w14:textId="77777777" w:rsidR="00E51022" w:rsidRPr="003C6D38" w:rsidRDefault="00E51022" w:rsidP="00E51022">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E51022" w:rsidRPr="005B4876" w14:paraId="01FF394B" w14:textId="77777777" w:rsidTr="00E51022">
        <w:tc>
          <w:tcPr>
            <w:tcW w:w="10349" w:type="dxa"/>
            <w:gridSpan w:val="3"/>
            <w:tcBorders>
              <w:top w:val="nil"/>
              <w:left w:val="nil"/>
              <w:bottom w:val="nil"/>
              <w:right w:val="nil"/>
            </w:tcBorders>
            <w:vAlign w:val="center"/>
          </w:tcPr>
          <w:p w14:paraId="08D58295" w14:textId="77777777" w:rsidR="00E51022" w:rsidRPr="005A5528" w:rsidRDefault="00E51022" w:rsidP="00E51022">
            <w:pPr>
              <w:pStyle w:val="12"/>
              <w:spacing w:line="240" w:lineRule="atLeast"/>
              <w:jc w:val="center"/>
            </w:pPr>
          </w:p>
        </w:tc>
      </w:tr>
      <w:tr w:rsidR="00E51022" w:rsidRPr="005B4876" w14:paraId="03CB94B7" w14:textId="77777777" w:rsidTr="00E51022">
        <w:tc>
          <w:tcPr>
            <w:tcW w:w="10349" w:type="dxa"/>
            <w:gridSpan w:val="3"/>
            <w:tcBorders>
              <w:top w:val="nil"/>
              <w:left w:val="nil"/>
              <w:bottom w:val="nil"/>
              <w:right w:val="nil"/>
            </w:tcBorders>
            <w:vAlign w:val="center"/>
          </w:tcPr>
          <w:p w14:paraId="37459756" w14:textId="77777777" w:rsidR="00E51022" w:rsidRPr="005A5528" w:rsidRDefault="00E51022" w:rsidP="00E51022">
            <w:pPr>
              <w:pStyle w:val="12"/>
              <w:spacing w:line="240" w:lineRule="atLeast"/>
              <w:jc w:val="center"/>
            </w:pPr>
          </w:p>
        </w:tc>
      </w:tr>
      <w:tr w:rsidR="00E51022" w:rsidRPr="005B4876" w14:paraId="21B35195" w14:textId="77777777" w:rsidTr="00E51022">
        <w:tc>
          <w:tcPr>
            <w:tcW w:w="10349" w:type="dxa"/>
            <w:gridSpan w:val="3"/>
            <w:tcBorders>
              <w:top w:val="nil"/>
              <w:left w:val="nil"/>
              <w:right w:val="nil"/>
            </w:tcBorders>
            <w:vAlign w:val="center"/>
          </w:tcPr>
          <w:p w14:paraId="3414EC20" w14:textId="77777777" w:rsidR="00E51022" w:rsidRPr="00F747A9" w:rsidRDefault="00E51022" w:rsidP="00E51022">
            <w:pPr>
              <w:pStyle w:val="12"/>
              <w:spacing w:line="240" w:lineRule="atLeast"/>
              <w:jc w:val="center"/>
              <w:rPr>
                <w:b/>
                <w:bCs/>
              </w:rPr>
            </w:pPr>
            <w:r w:rsidRPr="00F747A9">
              <w:rPr>
                <w:b/>
                <w:bCs/>
              </w:rPr>
              <w:t>Раздел 1</w:t>
            </w:r>
          </w:p>
        </w:tc>
      </w:tr>
      <w:tr w:rsidR="00E51022" w:rsidRPr="005B4876" w14:paraId="731A3D7C" w14:textId="77777777" w:rsidTr="00E51022">
        <w:trPr>
          <w:trHeight w:hRule="exact" w:val="397"/>
        </w:trPr>
        <w:tc>
          <w:tcPr>
            <w:tcW w:w="10349" w:type="dxa"/>
            <w:gridSpan w:val="3"/>
            <w:vAlign w:val="center"/>
          </w:tcPr>
          <w:p w14:paraId="774D7F51" w14:textId="77777777" w:rsidR="00E51022" w:rsidRPr="00F747A9" w:rsidRDefault="00E51022" w:rsidP="00E51022">
            <w:pPr>
              <w:pStyle w:val="12"/>
              <w:jc w:val="center"/>
              <w:rPr>
                <w:b/>
                <w:bCs/>
                <w:sz w:val="20"/>
                <w:szCs w:val="24"/>
              </w:rPr>
            </w:pPr>
            <w:r w:rsidRPr="00F747A9">
              <w:rPr>
                <w:b/>
                <w:bCs/>
                <w:sz w:val="20"/>
                <w:szCs w:val="24"/>
              </w:rPr>
              <w:t>Сведения об объекте</w:t>
            </w:r>
          </w:p>
        </w:tc>
      </w:tr>
      <w:tr w:rsidR="00E51022" w:rsidRPr="005B4876" w14:paraId="30BED637" w14:textId="77777777" w:rsidTr="00E51022">
        <w:tblPrEx>
          <w:tblLook w:val="0000" w:firstRow="0" w:lastRow="0" w:firstColumn="0" w:lastColumn="0" w:noHBand="0" w:noVBand="0"/>
        </w:tblPrEx>
        <w:trPr>
          <w:trHeight w:val="246"/>
        </w:trPr>
        <w:tc>
          <w:tcPr>
            <w:tcW w:w="852" w:type="dxa"/>
            <w:vAlign w:val="center"/>
          </w:tcPr>
          <w:p w14:paraId="50B5B003" w14:textId="77777777" w:rsidR="00E51022" w:rsidRPr="00F747A9" w:rsidRDefault="00E51022" w:rsidP="00E51022">
            <w:pPr>
              <w:pStyle w:val="12"/>
              <w:jc w:val="center"/>
              <w:rPr>
                <w:b/>
                <w:bCs/>
                <w:sz w:val="20"/>
                <w:szCs w:val="24"/>
              </w:rPr>
            </w:pPr>
            <w:r w:rsidRPr="00F747A9">
              <w:rPr>
                <w:b/>
                <w:bCs/>
                <w:sz w:val="20"/>
                <w:szCs w:val="24"/>
              </w:rPr>
              <w:t>№ п/п</w:t>
            </w:r>
          </w:p>
        </w:tc>
        <w:tc>
          <w:tcPr>
            <w:tcW w:w="4677" w:type="dxa"/>
            <w:vAlign w:val="center"/>
          </w:tcPr>
          <w:p w14:paraId="652E4791" w14:textId="77777777" w:rsidR="00E51022" w:rsidRPr="00F747A9" w:rsidRDefault="00E51022" w:rsidP="00E51022">
            <w:pPr>
              <w:pStyle w:val="12"/>
              <w:jc w:val="center"/>
              <w:rPr>
                <w:b/>
                <w:bCs/>
                <w:sz w:val="20"/>
                <w:szCs w:val="24"/>
              </w:rPr>
            </w:pPr>
            <w:r w:rsidRPr="00F747A9">
              <w:rPr>
                <w:b/>
                <w:bCs/>
                <w:sz w:val="20"/>
                <w:szCs w:val="24"/>
              </w:rPr>
              <w:t>Характеристики объекта</w:t>
            </w:r>
          </w:p>
        </w:tc>
        <w:tc>
          <w:tcPr>
            <w:tcW w:w="4820" w:type="dxa"/>
            <w:vAlign w:val="center"/>
          </w:tcPr>
          <w:p w14:paraId="3B7C75C5" w14:textId="77777777" w:rsidR="00E51022" w:rsidRPr="00F747A9" w:rsidRDefault="00E51022" w:rsidP="00E51022">
            <w:pPr>
              <w:pStyle w:val="12"/>
              <w:jc w:val="center"/>
              <w:rPr>
                <w:b/>
                <w:bCs/>
                <w:sz w:val="20"/>
                <w:szCs w:val="24"/>
              </w:rPr>
            </w:pPr>
            <w:r w:rsidRPr="00F747A9">
              <w:rPr>
                <w:b/>
                <w:bCs/>
                <w:sz w:val="20"/>
                <w:szCs w:val="24"/>
              </w:rPr>
              <w:t>Описание характеристик</w:t>
            </w:r>
          </w:p>
        </w:tc>
      </w:tr>
      <w:tr w:rsidR="00E51022" w:rsidRPr="005B4876" w14:paraId="3400F16C" w14:textId="77777777" w:rsidTr="00E51022">
        <w:tblPrEx>
          <w:tblLook w:val="0000" w:firstRow="0" w:lastRow="0" w:firstColumn="0" w:lastColumn="0" w:noHBand="0" w:noVBand="0"/>
        </w:tblPrEx>
        <w:trPr>
          <w:trHeight w:val="243"/>
        </w:trPr>
        <w:tc>
          <w:tcPr>
            <w:tcW w:w="852" w:type="dxa"/>
            <w:vAlign w:val="center"/>
          </w:tcPr>
          <w:p w14:paraId="242CD90B" w14:textId="77777777" w:rsidR="00E51022" w:rsidRPr="00F747A9" w:rsidRDefault="00E51022" w:rsidP="00E51022">
            <w:pPr>
              <w:pStyle w:val="12"/>
              <w:jc w:val="center"/>
              <w:rPr>
                <w:b/>
                <w:bCs/>
                <w:sz w:val="20"/>
                <w:szCs w:val="24"/>
              </w:rPr>
            </w:pPr>
            <w:r w:rsidRPr="00F747A9">
              <w:rPr>
                <w:b/>
                <w:bCs/>
                <w:sz w:val="20"/>
                <w:szCs w:val="24"/>
              </w:rPr>
              <w:t>1</w:t>
            </w:r>
          </w:p>
        </w:tc>
        <w:tc>
          <w:tcPr>
            <w:tcW w:w="4677" w:type="dxa"/>
            <w:vAlign w:val="center"/>
          </w:tcPr>
          <w:p w14:paraId="678F4566" w14:textId="77777777" w:rsidR="00E51022" w:rsidRPr="00F747A9" w:rsidRDefault="00E51022" w:rsidP="00E51022">
            <w:pPr>
              <w:pStyle w:val="12"/>
              <w:jc w:val="center"/>
              <w:rPr>
                <w:b/>
                <w:bCs/>
                <w:sz w:val="20"/>
                <w:szCs w:val="24"/>
              </w:rPr>
            </w:pPr>
            <w:r w:rsidRPr="00F747A9">
              <w:rPr>
                <w:b/>
                <w:bCs/>
                <w:sz w:val="20"/>
                <w:szCs w:val="24"/>
              </w:rPr>
              <w:t>2</w:t>
            </w:r>
          </w:p>
        </w:tc>
        <w:tc>
          <w:tcPr>
            <w:tcW w:w="4820" w:type="dxa"/>
            <w:vAlign w:val="center"/>
          </w:tcPr>
          <w:p w14:paraId="7E66420D" w14:textId="77777777" w:rsidR="00E51022" w:rsidRPr="00F747A9" w:rsidRDefault="00E51022" w:rsidP="00E51022">
            <w:pPr>
              <w:pStyle w:val="12"/>
              <w:jc w:val="center"/>
              <w:rPr>
                <w:b/>
                <w:bCs/>
                <w:sz w:val="20"/>
                <w:szCs w:val="24"/>
              </w:rPr>
            </w:pPr>
            <w:r w:rsidRPr="00F747A9">
              <w:rPr>
                <w:b/>
                <w:bCs/>
                <w:sz w:val="20"/>
                <w:szCs w:val="24"/>
              </w:rPr>
              <w:t>3</w:t>
            </w:r>
          </w:p>
        </w:tc>
      </w:tr>
      <w:tr w:rsidR="00E51022" w:rsidRPr="005B4876" w14:paraId="5187E187" w14:textId="77777777" w:rsidTr="00E51022">
        <w:tblPrEx>
          <w:tblLook w:val="0000" w:firstRow="0" w:lastRow="0" w:firstColumn="0" w:lastColumn="0" w:noHBand="0" w:noVBand="0"/>
        </w:tblPrEx>
        <w:trPr>
          <w:trHeight w:val="243"/>
        </w:trPr>
        <w:tc>
          <w:tcPr>
            <w:tcW w:w="852" w:type="dxa"/>
            <w:vAlign w:val="center"/>
          </w:tcPr>
          <w:p w14:paraId="233A8A16" w14:textId="77777777" w:rsidR="00E51022" w:rsidRPr="005A5528" w:rsidRDefault="00E51022" w:rsidP="00E51022">
            <w:pPr>
              <w:pStyle w:val="12"/>
              <w:jc w:val="center"/>
              <w:rPr>
                <w:sz w:val="20"/>
                <w:szCs w:val="24"/>
              </w:rPr>
            </w:pPr>
            <w:r w:rsidRPr="005A5528">
              <w:rPr>
                <w:sz w:val="20"/>
                <w:szCs w:val="24"/>
              </w:rPr>
              <w:t>1</w:t>
            </w:r>
          </w:p>
        </w:tc>
        <w:tc>
          <w:tcPr>
            <w:tcW w:w="4677" w:type="dxa"/>
            <w:vAlign w:val="center"/>
          </w:tcPr>
          <w:p w14:paraId="17D03D45" w14:textId="77777777" w:rsidR="00E51022" w:rsidRPr="005A5528" w:rsidRDefault="00E51022" w:rsidP="00E51022">
            <w:pPr>
              <w:pStyle w:val="12"/>
              <w:rPr>
                <w:sz w:val="20"/>
                <w:szCs w:val="24"/>
              </w:rPr>
            </w:pPr>
            <w:r w:rsidRPr="005A5528">
              <w:rPr>
                <w:sz w:val="20"/>
                <w:szCs w:val="24"/>
              </w:rPr>
              <w:t>Местоположение объекта</w:t>
            </w:r>
          </w:p>
        </w:tc>
        <w:tc>
          <w:tcPr>
            <w:tcW w:w="4820" w:type="dxa"/>
            <w:vAlign w:val="center"/>
          </w:tcPr>
          <w:p w14:paraId="2ACB3A4A" w14:textId="77777777" w:rsidR="00E51022" w:rsidRPr="00F747A9" w:rsidRDefault="00E51022" w:rsidP="00E51022">
            <w:pPr>
              <w:pStyle w:val="12"/>
              <w:rPr>
                <w:sz w:val="20"/>
                <w:szCs w:val="24"/>
              </w:rPr>
            </w:pPr>
            <w:r w:rsidRPr="00F747A9">
              <w:rPr>
                <w:sz w:val="20"/>
                <w:szCs w:val="24"/>
              </w:rPr>
              <w:t>442510, Пензенская область, район Кузнецкий, сельсовет Яснополянский, село Ясная Поляна</w:t>
            </w:r>
          </w:p>
        </w:tc>
      </w:tr>
      <w:tr w:rsidR="00E51022" w:rsidRPr="005B4876" w14:paraId="440E8EB9" w14:textId="77777777" w:rsidTr="00E51022">
        <w:tblPrEx>
          <w:tblLook w:val="0000" w:firstRow="0" w:lastRow="0" w:firstColumn="0" w:lastColumn="0" w:noHBand="0" w:noVBand="0"/>
        </w:tblPrEx>
        <w:trPr>
          <w:trHeight w:val="243"/>
        </w:trPr>
        <w:tc>
          <w:tcPr>
            <w:tcW w:w="852" w:type="dxa"/>
            <w:vAlign w:val="center"/>
          </w:tcPr>
          <w:p w14:paraId="64E3DE2B" w14:textId="77777777" w:rsidR="00E51022" w:rsidRPr="005A5528" w:rsidRDefault="00E51022" w:rsidP="00E51022">
            <w:pPr>
              <w:pStyle w:val="12"/>
              <w:jc w:val="center"/>
              <w:rPr>
                <w:sz w:val="20"/>
                <w:szCs w:val="24"/>
              </w:rPr>
            </w:pPr>
            <w:r w:rsidRPr="005A5528">
              <w:rPr>
                <w:sz w:val="20"/>
                <w:szCs w:val="24"/>
              </w:rPr>
              <w:t>2</w:t>
            </w:r>
          </w:p>
        </w:tc>
        <w:tc>
          <w:tcPr>
            <w:tcW w:w="4677" w:type="dxa"/>
            <w:vAlign w:val="center"/>
          </w:tcPr>
          <w:p w14:paraId="14CF0791" w14:textId="77777777" w:rsidR="00E51022" w:rsidRPr="005A5528" w:rsidRDefault="00E51022" w:rsidP="00E51022">
            <w:pPr>
              <w:pStyle w:val="12"/>
              <w:rPr>
                <w:sz w:val="20"/>
                <w:szCs w:val="24"/>
              </w:rPr>
            </w:pPr>
            <w:r w:rsidRPr="005A5528">
              <w:rPr>
                <w:sz w:val="20"/>
                <w:szCs w:val="24"/>
              </w:rPr>
              <w:t>Площадь объекта +/- величина погрешности определения площади</w:t>
            </w:r>
          </w:p>
          <w:p w14:paraId="65620763" w14:textId="77777777" w:rsidR="00E51022" w:rsidRPr="005A5528" w:rsidRDefault="00E51022" w:rsidP="00E51022">
            <w:pPr>
              <w:pStyle w:val="12"/>
              <w:rPr>
                <w:sz w:val="20"/>
                <w:szCs w:val="24"/>
              </w:rPr>
            </w:pPr>
            <w:r w:rsidRPr="005A5528">
              <w:rPr>
                <w:sz w:val="20"/>
                <w:szCs w:val="24"/>
              </w:rPr>
              <w:t>(Р+/- Дельта Р)</w:t>
            </w:r>
          </w:p>
        </w:tc>
        <w:tc>
          <w:tcPr>
            <w:tcW w:w="4820" w:type="dxa"/>
            <w:vAlign w:val="center"/>
          </w:tcPr>
          <w:p w14:paraId="7CC24644" w14:textId="77777777" w:rsidR="00E51022" w:rsidRPr="005A5528" w:rsidRDefault="00E51022" w:rsidP="00E51022">
            <w:pPr>
              <w:rPr>
                <w:sz w:val="20"/>
              </w:rPr>
            </w:pPr>
            <w:r w:rsidRPr="005A5528">
              <w:rPr>
                <w:sz w:val="20"/>
                <w:lang w:val="en-US"/>
              </w:rPr>
              <w:t xml:space="preserve">1113778 </w:t>
            </w:r>
            <w:proofErr w:type="spellStart"/>
            <w:r w:rsidRPr="005A5528">
              <w:rPr>
                <w:sz w:val="20"/>
                <w:lang w:val="en-US"/>
              </w:rPr>
              <w:t>кв.м</w:t>
            </w:r>
            <w:proofErr w:type="spellEnd"/>
            <w:r w:rsidRPr="005A5528">
              <w:rPr>
                <w:sz w:val="20"/>
                <w:lang w:val="en-US"/>
              </w:rPr>
              <w:t xml:space="preserve"> ± 18468.74 </w:t>
            </w:r>
            <w:proofErr w:type="spellStart"/>
            <w:r w:rsidRPr="005A5528">
              <w:rPr>
                <w:sz w:val="20"/>
                <w:lang w:val="en-US"/>
              </w:rPr>
              <w:t>кв.м</w:t>
            </w:r>
            <w:proofErr w:type="spellEnd"/>
          </w:p>
        </w:tc>
      </w:tr>
      <w:tr w:rsidR="00E51022" w:rsidRPr="005B4876" w14:paraId="0ECFBA59" w14:textId="77777777" w:rsidTr="00E51022">
        <w:tblPrEx>
          <w:tblLook w:val="0000" w:firstRow="0" w:lastRow="0" w:firstColumn="0" w:lastColumn="0" w:noHBand="0" w:noVBand="0"/>
        </w:tblPrEx>
        <w:trPr>
          <w:trHeight w:val="243"/>
        </w:trPr>
        <w:tc>
          <w:tcPr>
            <w:tcW w:w="852" w:type="dxa"/>
            <w:vAlign w:val="center"/>
          </w:tcPr>
          <w:p w14:paraId="7D8617F5" w14:textId="77777777" w:rsidR="00E51022" w:rsidRPr="005A5528" w:rsidRDefault="00E51022" w:rsidP="00E51022">
            <w:pPr>
              <w:pStyle w:val="12"/>
              <w:jc w:val="center"/>
              <w:rPr>
                <w:sz w:val="20"/>
                <w:szCs w:val="24"/>
                <w:lang w:val="en-US"/>
              </w:rPr>
            </w:pPr>
            <w:r w:rsidRPr="005A5528">
              <w:rPr>
                <w:sz w:val="20"/>
                <w:szCs w:val="24"/>
              </w:rPr>
              <w:t>3</w:t>
            </w:r>
          </w:p>
        </w:tc>
        <w:tc>
          <w:tcPr>
            <w:tcW w:w="4677" w:type="dxa"/>
            <w:vAlign w:val="center"/>
          </w:tcPr>
          <w:p w14:paraId="1C522085" w14:textId="77777777" w:rsidR="00E51022" w:rsidRPr="005A5528" w:rsidRDefault="00E51022" w:rsidP="00E51022">
            <w:pPr>
              <w:pStyle w:val="12"/>
              <w:rPr>
                <w:sz w:val="20"/>
                <w:szCs w:val="24"/>
              </w:rPr>
            </w:pPr>
            <w:r w:rsidRPr="005A5528">
              <w:rPr>
                <w:sz w:val="20"/>
                <w:szCs w:val="24"/>
              </w:rPr>
              <w:t>Иные характеристики объекта</w:t>
            </w:r>
          </w:p>
        </w:tc>
        <w:tc>
          <w:tcPr>
            <w:tcW w:w="4820" w:type="dxa"/>
            <w:vAlign w:val="center"/>
          </w:tcPr>
          <w:p w14:paraId="15B65461" w14:textId="77777777" w:rsidR="00E51022" w:rsidRPr="005A5528" w:rsidRDefault="00E51022" w:rsidP="00E51022">
            <w:pPr>
              <w:pStyle w:val="12"/>
              <w:rPr>
                <w:sz w:val="20"/>
                <w:szCs w:val="24"/>
                <w:lang w:val="en-US"/>
              </w:rPr>
            </w:pPr>
            <w:r w:rsidRPr="005A5528">
              <w:rPr>
                <w:sz w:val="20"/>
                <w:szCs w:val="24"/>
                <w:lang w:val="en-US"/>
              </w:rPr>
              <w:t>–</w:t>
            </w:r>
          </w:p>
        </w:tc>
      </w:tr>
    </w:tbl>
    <w:p w14:paraId="522CA925" w14:textId="77777777" w:rsidR="00AE746F" w:rsidRDefault="00AE746F" w:rsidP="00AE746F">
      <w:r>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AE746F" w:rsidRPr="002E6E74" w14:paraId="414955F1" w14:textId="77777777" w:rsidTr="0051771F">
        <w:trPr>
          <w:trHeight w:val="430"/>
        </w:trPr>
        <w:tc>
          <w:tcPr>
            <w:tcW w:w="10632" w:type="dxa"/>
            <w:gridSpan w:val="6"/>
            <w:tcBorders>
              <w:top w:val="nil"/>
              <w:left w:val="nil"/>
              <w:right w:val="nil"/>
            </w:tcBorders>
          </w:tcPr>
          <w:p w14:paraId="1661CEDB" w14:textId="77777777" w:rsidR="00AE746F" w:rsidRPr="00F747A9" w:rsidRDefault="00AE746F" w:rsidP="0051771F">
            <w:pPr>
              <w:pStyle w:val="12"/>
              <w:jc w:val="center"/>
              <w:rPr>
                <w:b/>
                <w:bCs/>
                <w:sz w:val="20"/>
              </w:rPr>
            </w:pPr>
            <w:r w:rsidRPr="00F747A9">
              <w:rPr>
                <w:b/>
                <w:bCs/>
              </w:rPr>
              <w:lastRenderedPageBreak/>
              <w:t>Раздел 2</w:t>
            </w:r>
          </w:p>
        </w:tc>
      </w:tr>
      <w:tr w:rsidR="00AE746F" w:rsidRPr="002E6E74" w14:paraId="0EA58B61" w14:textId="77777777" w:rsidTr="0051771F">
        <w:trPr>
          <w:trHeight w:val="430"/>
        </w:trPr>
        <w:tc>
          <w:tcPr>
            <w:tcW w:w="10632" w:type="dxa"/>
            <w:gridSpan w:val="6"/>
          </w:tcPr>
          <w:p w14:paraId="3572C2BD" w14:textId="77777777" w:rsidR="00AE746F" w:rsidRPr="00F747A9" w:rsidRDefault="00AE746F" w:rsidP="0051771F">
            <w:pPr>
              <w:pStyle w:val="12"/>
              <w:spacing w:before="120"/>
              <w:jc w:val="center"/>
              <w:rPr>
                <w:b/>
                <w:bCs/>
                <w:sz w:val="20"/>
              </w:rPr>
            </w:pPr>
            <w:r w:rsidRPr="00F747A9">
              <w:rPr>
                <w:b/>
                <w:bCs/>
                <w:sz w:val="20"/>
              </w:rPr>
              <w:t>Сведения о местоположении границ объекта</w:t>
            </w:r>
          </w:p>
        </w:tc>
      </w:tr>
      <w:tr w:rsidR="00AE746F" w:rsidRPr="002E6E74" w14:paraId="6BBF0AF4" w14:textId="77777777" w:rsidTr="0051771F">
        <w:trPr>
          <w:trHeight w:hRule="exact" w:val="397"/>
        </w:trPr>
        <w:tc>
          <w:tcPr>
            <w:tcW w:w="10632" w:type="dxa"/>
            <w:gridSpan w:val="6"/>
            <w:vAlign w:val="center"/>
          </w:tcPr>
          <w:p w14:paraId="7FE0BCFC" w14:textId="77777777" w:rsidR="00AE746F" w:rsidRPr="00F747A9" w:rsidRDefault="00AE746F" w:rsidP="0051771F">
            <w:pPr>
              <w:pStyle w:val="12"/>
              <w:rPr>
                <w:b/>
                <w:bCs/>
                <w:sz w:val="20"/>
              </w:rPr>
            </w:pPr>
            <w:r w:rsidRPr="00F747A9">
              <w:rPr>
                <w:b/>
                <w:bCs/>
                <w:sz w:val="20"/>
              </w:rPr>
              <w:t xml:space="preserve">1. Система координат </w:t>
            </w:r>
            <w:r w:rsidRPr="00F747A9">
              <w:rPr>
                <w:b/>
                <w:bCs/>
                <w:sz w:val="20"/>
                <w:u w:val="single"/>
              </w:rPr>
              <w:t>МСК-58, зона 2</w:t>
            </w:r>
          </w:p>
        </w:tc>
      </w:tr>
      <w:tr w:rsidR="00AE746F" w:rsidRPr="002E6E74" w14:paraId="6C211191" w14:textId="77777777" w:rsidTr="0051771F">
        <w:trPr>
          <w:trHeight w:hRule="exact" w:val="397"/>
        </w:trPr>
        <w:tc>
          <w:tcPr>
            <w:tcW w:w="10632" w:type="dxa"/>
            <w:gridSpan w:val="6"/>
            <w:vAlign w:val="center"/>
          </w:tcPr>
          <w:p w14:paraId="1B1412C7" w14:textId="77777777" w:rsidR="00AE746F" w:rsidRPr="00F747A9" w:rsidRDefault="00AE746F" w:rsidP="0051771F">
            <w:pPr>
              <w:rPr>
                <w:b/>
                <w:bCs/>
                <w:sz w:val="20"/>
                <w:szCs w:val="20"/>
              </w:rPr>
            </w:pPr>
            <w:r w:rsidRPr="00F747A9">
              <w:rPr>
                <w:b/>
                <w:bCs/>
                <w:sz w:val="20"/>
                <w:szCs w:val="20"/>
              </w:rPr>
              <w:t>2. Сведения о характерных точках границ объекта</w:t>
            </w:r>
          </w:p>
        </w:tc>
      </w:tr>
      <w:tr w:rsidR="00AE746F" w:rsidRPr="002E6E74" w14:paraId="7648FF88" w14:textId="77777777" w:rsidTr="0051771F">
        <w:tblPrEx>
          <w:tblLook w:val="0000" w:firstRow="0" w:lastRow="0" w:firstColumn="0" w:lastColumn="0" w:noHBand="0" w:noVBand="0"/>
        </w:tblPrEx>
        <w:trPr>
          <w:trHeight w:val="54"/>
        </w:trPr>
        <w:tc>
          <w:tcPr>
            <w:tcW w:w="1691" w:type="dxa"/>
            <w:vMerge w:val="restart"/>
            <w:vAlign w:val="center"/>
          </w:tcPr>
          <w:p w14:paraId="4BABC722" w14:textId="77777777" w:rsidR="00AE746F" w:rsidRPr="00F747A9" w:rsidRDefault="00AE746F" w:rsidP="0051771F">
            <w:pPr>
              <w:pStyle w:val="12"/>
              <w:jc w:val="center"/>
              <w:rPr>
                <w:b/>
                <w:bCs/>
                <w:sz w:val="20"/>
              </w:rPr>
            </w:pPr>
            <w:r w:rsidRPr="00F747A9">
              <w:rPr>
                <w:b/>
                <w:bCs/>
                <w:sz w:val="20"/>
              </w:rPr>
              <w:t>Обозначение</w:t>
            </w:r>
          </w:p>
          <w:p w14:paraId="18034D14" w14:textId="77777777" w:rsidR="00AE746F" w:rsidRPr="00F747A9" w:rsidRDefault="00AE746F" w:rsidP="0051771F">
            <w:pPr>
              <w:pStyle w:val="12"/>
              <w:jc w:val="center"/>
              <w:rPr>
                <w:b/>
                <w:bCs/>
                <w:sz w:val="20"/>
              </w:rPr>
            </w:pPr>
            <w:r w:rsidRPr="00F747A9">
              <w:rPr>
                <w:b/>
                <w:bCs/>
                <w:sz w:val="20"/>
              </w:rPr>
              <w:t>характерных точек границ</w:t>
            </w:r>
          </w:p>
        </w:tc>
        <w:tc>
          <w:tcPr>
            <w:tcW w:w="3120" w:type="dxa"/>
            <w:gridSpan w:val="2"/>
            <w:vAlign w:val="center"/>
          </w:tcPr>
          <w:p w14:paraId="51B0B70E" w14:textId="77777777" w:rsidR="00AE746F" w:rsidRPr="00F747A9" w:rsidRDefault="00AE746F" w:rsidP="0051771F">
            <w:pPr>
              <w:pStyle w:val="12"/>
              <w:jc w:val="center"/>
              <w:rPr>
                <w:b/>
                <w:bCs/>
                <w:sz w:val="20"/>
              </w:rPr>
            </w:pPr>
            <w:r w:rsidRPr="00F747A9">
              <w:rPr>
                <w:b/>
                <w:bCs/>
                <w:sz w:val="20"/>
              </w:rPr>
              <w:t>Координаты, м</w:t>
            </w:r>
          </w:p>
        </w:tc>
        <w:tc>
          <w:tcPr>
            <w:tcW w:w="2419" w:type="dxa"/>
            <w:vMerge w:val="restart"/>
            <w:vAlign w:val="center"/>
          </w:tcPr>
          <w:p w14:paraId="036B762C" w14:textId="77777777" w:rsidR="00AE746F" w:rsidRPr="00F747A9" w:rsidRDefault="00AE746F" w:rsidP="0051771F">
            <w:pPr>
              <w:pStyle w:val="12"/>
              <w:spacing w:before="60" w:after="60"/>
              <w:jc w:val="center"/>
              <w:rPr>
                <w:b/>
                <w:bCs/>
                <w:sz w:val="20"/>
              </w:rPr>
            </w:pPr>
            <w:r w:rsidRPr="00F747A9">
              <w:rPr>
                <w:b/>
                <w:bCs/>
                <w:sz w:val="20"/>
              </w:rPr>
              <w:t xml:space="preserve">Метод определения координат характерной точки </w:t>
            </w:r>
          </w:p>
        </w:tc>
        <w:tc>
          <w:tcPr>
            <w:tcW w:w="1700" w:type="dxa"/>
            <w:vMerge w:val="restart"/>
          </w:tcPr>
          <w:p w14:paraId="4CA1208B" w14:textId="77777777" w:rsidR="00AE746F" w:rsidRPr="00F747A9" w:rsidRDefault="00AE746F" w:rsidP="0051771F">
            <w:pPr>
              <w:pStyle w:val="12"/>
              <w:spacing w:before="60" w:after="60"/>
              <w:jc w:val="center"/>
              <w:rPr>
                <w:b/>
                <w:bCs/>
                <w:sz w:val="20"/>
              </w:rPr>
            </w:pPr>
            <w:r w:rsidRPr="00F747A9">
              <w:rPr>
                <w:b/>
                <w:bCs/>
                <w:sz w:val="20"/>
              </w:rPr>
              <w:t>Средняя квадратическая погрешность положения характерной точки (М</w:t>
            </w:r>
            <w:r w:rsidRPr="00F747A9">
              <w:rPr>
                <w:b/>
                <w:bCs/>
                <w:sz w:val="20"/>
                <w:vertAlign w:val="subscript"/>
                <w:lang w:val="en-US"/>
              </w:rPr>
              <w:t>t</w:t>
            </w:r>
            <w:r w:rsidRPr="00F747A9">
              <w:rPr>
                <w:b/>
                <w:bCs/>
                <w:sz w:val="20"/>
              </w:rPr>
              <w:t>), м</w:t>
            </w:r>
          </w:p>
        </w:tc>
        <w:tc>
          <w:tcPr>
            <w:tcW w:w="1702" w:type="dxa"/>
            <w:vMerge w:val="restart"/>
            <w:vAlign w:val="center"/>
          </w:tcPr>
          <w:p w14:paraId="5C6A54ED" w14:textId="77777777" w:rsidR="00AE746F" w:rsidRPr="00F747A9" w:rsidRDefault="00AE746F" w:rsidP="0051771F">
            <w:pPr>
              <w:pStyle w:val="12"/>
              <w:spacing w:before="60" w:after="60"/>
              <w:jc w:val="center"/>
              <w:rPr>
                <w:b/>
                <w:bCs/>
                <w:sz w:val="20"/>
              </w:rPr>
            </w:pPr>
            <w:r w:rsidRPr="00F747A9">
              <w:rPr>
                <w:b/>
                <w:bCs/>
                <w:sz w:val="20"/>
              </w:rPr>
              <w:t>Описание обозначения точки на местности (при наличии)</w:t>
            </w:r>
          </w:p>
        </w:tc>
      </w:tr>
      <w:tr w:rsidR="00AE746F" w:rsidRPr="002E6E74" w14:paraId="0D39D9A1" w14:textId="77777777" w:rsidTr="0051771F">
        <w:tblPrEx>
          <w:tblLook w:val="0000" w:firstRow="0" w:lastRow="0" w:firstColumn="0" w:lastColumn="0" w:noHBand="0" w:noVBand="0"/>
        </w:tblPrEx>
        <w:trPr>
          <w:trHeight w:val="54"/>
        </w:trPr>
        <w:tc>
          <w:tcPr>
            <w:tcW w:w="1691" w:type="dxa"/>
            <w:vMerge/>
            <w:vAlign w:val="center"/>
          </w:tcPr>
          <w:p w14:paraId="697FF2C6" w14:textId="77777777" w:rsidR="00AE746F" w:rsidRPr="00F747A9" w:rsidRDefault="00AE746F" w:rsidP="0051771F">
            <w:pPr>
              <w:pStyle w:val="12"/>
              <w:jc w:val="center"/>
              <w:rPr>
                <w:b/>
                <w:bCs/>
                <w:sz w:val="20"/>
              </w:rPr>
            </w:pPr>
          </w:p>
        </w:tc>
        <w:tc>
          <w:tcPr>
            <w:tcW w:w="1558" w:type="dxa"/>
            <w:vAlign w:val="center"/>
          </w:tcPr>
          <w:p w14:paraId="6C918532" w14:textId="77777777" w:rsidR="00AE746F" w:rsidRPr="00F747A9" w:rsidRDefault="00AE746F" w:rsidP="0051771F">
            <w:pPr>
              <w:pStyle w:val="a3"/>
              <w:jc w:val="center"/>
              <w:rPr>
                <w:b/>
                <w:bCs/>
                <w:sz w:val="20"/>
                <w:szCs w:val="20"/>
              </w:rPr>
            </w:pPr>
            <w:r w:rsidRPr="00F747A9">
              <w:rPr>
                <w:b/>
                <w:bCs/>
                <w:sz w:val="20"/>
                <w:szCs w:val="20"/>
              </w:rPr>
              <w:t>Х</w:t>
            </w:r>
          </w:p>
        </w:tc>
        <w:tc>
          <w:tcPr>
            <w:tcW w:w="1562" w:type="dxa"/>
            <w:vAlign w:val="center"/>
          </w:tcPr>
          <w:p w14:paraId="25AFC541" w14:textId="77777777" w:rsidR="00AE746F" w:rsidRPr="00F747A9" w:rsidRDefault="00AE746F" w:rsidP="0051771F">
            <w:pPr>
              <w:pStyle w:val="12"/>
              <w:jc w:val="center"/>
              <w:rPr>
                <w:b/>
                <w:bCs/>
                <w:sz w:val="20"/>
                <w:lang w:val="en-US"/>
              </w:rPr>
            </w:pPr>
            <w:r w:rsidRPr="00F747A9">
              <w:rPr>
                <w:b/>
                <w:bCs/>
                <w:sz w:val="20"/>
                <w:lang w:val="en-US"/>
              </w:rPr>
              <w:t>Y</w:t>
            </w:r>
          </w:p>
        </w:tc>
        <w:tc>
          <w:tcPr>
            <w:tcW w:w="2419" w:type="dxa"/>
            <w:vMerge/>
            <w:vAlign w:val="center"/>
          </w:tcPr>
          <w:p w14:paraId="632F0C47" w14:textId="77777777" w:rsidR="00AE746F" w:rsidRPr="00F747A9" w:rsidRDefault="00AE746F" w:rsidP="0051771F">
            <w:pPr>
              <w:pStyle w:val="12"/>
              <w:jc w:val="center"/>
              <w:rPr>
                <w:b/>
                <w:bCs/>
                <w:sz w:val="20"/>
              </w:rPr>
            </w:pPr>
          </w:p>
        </w:tc>
        <w:tc>
          <w:tcPr>
            <w:tcW w:w="1700" w:type="dxa"/>
            <w:vMerge/>
          </w:tcPr>
          <w:p w14:paraId="1EF6EC71" w14:textId="77777777" w:rsidR="00AE746F" w:rsidRPr="00F747A9" w:rsidRDefault="00AE746F" w:rsidP="0051771F">
            <w:pPr>
              <w:pStyle w:val="12"/>
              <w:jc w:val="center"/>
              <w:rPr>
                <w:b/>
                <w:bCs/>
                <w:sz w:val="20"/>
              </w:rPr>
            </w:pPr>
          </w:p>
        </w:tc>
        <w:tc>
          <w:tcPr>
            <w:tcW w:w="1702" w:type="dxa"/>
            <w:vMerge/>
            <w:vAlign w:val="center"/>
          </w:tcPr>
          <w:p w14:paraId="01D96D11" w14:textId="77777777" w:rsidR="00AE746F" w:rsidRPr="00F747A9" w:rsidRDefault="00AE746F" w:rsidP="0051771F">
            <w:pPr>
              <w:pStyle w:val="12"/>
              <w:jc w:val="center"/>
              <w:rPr>
                <w:b/>
                <w:bCs/>
                <w:sz w:val="20"/>
              </w:rPr>
            </w:pPr>
          </w:p>
        </w:tc>
      </w:tr>
      <w:tr w:rsidR="00AE746F" w:rsidRPr="002E6E74" w14:paraId="3CDC8ED4" w14:textId="77777777" w:rsidTr="0051771F">
        <w:tblPrEx>
          <w:tblLook w:val="0000" w:firstRow="0" w:lastRow="0" w:firstColumn="0" w:lastColumn="0" w:noHBand="0" w:noVBand="0"/>
        </w:tblPrEx>
        <w:trPr>
          <w:trHeight w:val="54"/>
        </w:trPr>
        <w:tc>
          <w:tcPr>
            <w:tcW w:w="1691" w:type="dxa"/>
            <w:vAlign w:val="center"/>
          </w:tcPr>
          <w:p w14:paraId="7F5EAEA8" w14:textId="77777777" w:rsidR="00AE746F" w:rsidRPr="00F747A9" w:rsidRDefault="00AE746F" w:rsidP="0051771F">
            <w:pPr>
              <w:pStyle w:val="12"/>
              <w:jc w:val="center"/>
              <w:rPr>
                <w:b/>
                <w:bCs/>
                <w:sz w:val="20"/>
              </w:rPr>
            </w:pPr>
            <w:r w:rsidRPr="00F747A9">
              <w:rPr>
                <w:b/>
                <w:bCs/>
                <w:sz w:val="20"/>
              </w:rPr>
              <w:t>1</w:t>
            </w:r>
          </w:p>
        </w:tc>
        <w:tc>
          <w:tcPr>
            <w:tcW w:w="1558" w:type="dxa"/>
            <w:vAlign w:val="center"/>
          </w:tcPr>
          <w:p w14:paraId="6E5F6A91" w14:textId="77777777" w:rsidR="00AE746F" w:rsidRPr="00F747A9" w:rsidRDefault="00AE746F" w:rsidP="0051771F">
            <w:pPr>
              <w:pStyle w:val="a3"/>
              <w:jc w:val="center"/>
              <w:rPr>
                <w:b/>
                <w:bCs/>
                <w:sz w:val="20"/>
                <w:szCs w:val="20"/>
              </w:rPr>
            </w:pPr>
            <w:r w:rsidRPr="00F747A9">
              <w:rPr>
                <w:b/>
                <w:bCs/>
                <w:sz w:val="20"/>
                <w:szCs w:val="20"/>
              </w:rPr>
              <w:t>2</w:t>
            </w:r>
          </w:p>
        </w:tc>
        <w:tc>
          <w:tcPr>
            <w:tcW w:w="1562" w:type="dxa"/>
            <w:vAlign w:val="center"/>
          </w:tcPr>
          <w:p w14:paraId="5D881DDB" w14:textId="77777777" w:rsidR="00AE746F" w:rsidRPr="00F747A9" w:rsidRDefault="00AE746F" w:rsidP="0051771F">
            <w:pPr>
              <w:pStyle w:val="12"/>
              <w:jc w:val="center"/>
              <w:rPr>
                <w:b/>
                <w:bCs/>
                <w:sz w:val="20"/>
                <w:lang w:val="en-US"/>
              </w:rPr>
            </w:pPr>
            <w:r w:rsidRPr="00F747A9">
              <w:rPr>
                <w:b/>
                <w:bCs/>
                <w:sz w:val="20"/>
                <w:lang w:val="en-US"/>
              </w:rPr>
              <w:t>3</w:t>
            </w:r>
          </w:p>
        </w:tc>
        <w:tc>
          <w:tcPr>
            <w:tcW w:w="2419" w:type="dxa"/>
            <w:vAlign w:val="center"/>
          </w:tcPr>
          <w:p w14:paraId="49EE4B07" w14:textId="77777777" w:rsidR="00AE746F" w:rsidRPr="00F747A9" w:rsidRDefault="00AE746F" w:rsidP="0051771F">
            <w:pPr>
              <w:pStyle w:val="12"/>
              <w:jc w:val="center"/>
              <w:rPr>
                <w:b/>
                <w:bCs/>
                <w:sz w:val="20"/>
              </w:rPr>
            </w:pPr>
            <w:r w:rsidRPr="00F747A9">
              <w:rPr>
                <w:b/>
                <w:bCs/>
                <w:sz w:val="20"/>
              </w:rPr>
              <w:t>4</w:t>
            </w:r>
          </w:p>
        </w:tc>
        <w:tc>
          <w:tcPr>
            <w:tcW w:w="1700" w:type="dxa"/>
          </w:tcPr>
          <w:p w14:paraId="55C117AB" w14:textId="77777777" w:rsidR="00AE746F" w:rsidRPr="00F747A9" w:rsidRDefault="00AE746F" w:rsidP="0051771F">
            <w:pPr>
              <w:pStyle w:val="12"/>
              <w:jc w:val="center"/>
              <w:rPr>
                <w:b/>
                <w:bCs/>
                <w:sz w:val="20"/>
              </w:rPr>
            </w:pPr>
            <w:r w:rsidRPr="00F747A9">
              <w:rPr>
                <w:b/>
                <w:bCs/>
                <w:sz w:val="20"/>
              </w:rPr>
              <w:t>5</w:t>
            </w:r>
          </w:p>
        </w:tc>
        <w:tc>
          <w:tcPr>
            <w:tcW w:w="1702" w:type="dxa"/>
            <w:vAlign w:val="center"/>
          </w:tcPr>
          <w:p w14:paraId="6BB5E9F0" w14:textId="77777777" w:rsidR="00AE746F" w:rsidRPr="00F747A9" w:rsidRDefault="00AE746F" w:rsidP="0051771F">
            <w:pPr>
              <w:pStyle w:val="12"/>
              <w:jc w:val="center"/>
              <w:rPr>
                <w:b/>
                <w:bCs/>
                <w:sz w:val="20"/>
              </w:rPr>
            </w:pPr>
            <w:r w:rsidRPr="00F747A9">
              <w:rPr>
                <w:b/>
                <w:bCs/>
                <w:sz w:val="20"/>
              </w:rPr>
              <w:t>6</w:t>
            </w:r>
          </w:p>
        </w:tc>
      </w:tr>
      <w:tr w:rsidR="00AE746F" w:rsidRPr="002E6E74" w14:paraId="295A0CEC" w14:textId="77777777" w:rsidTr="0051771F">
        <w:tblPrEx>
          <w:tblLook w:val="0000" w:firstRow="0" w:lastRow="0" w:firstColumn="0" w:lastColumn="0" w:noHBand="0" w:noVBand="0"/>
        </w:tblPrEx>
        <w:trPr>
          <w:trHeight w:val="54"/>
        </w:trPr>
        <w:tc>
          <w:tcPr>
            <w:tcW w:w="10632" w:type="dxa"/>
            <w:gridSpan w:val="6"/>
          </w:tcPr>
          <w:p w14:paraId="7460318E" w14:textId="77777777" w:rsidR="00AE746F" w:rsidRPr="002E6E74" w:rsidRDefault="00AE746F" w:rsidP="0051771F">
            <w:pPr>
              <w:jc w:val="center"/>
              <w:rPr>
                <w:sz w:val="18"/>
                <w:szCs w:val="20"/>
              </w:rPr>
            </w:pPr>
            <w:r w:rsidRPr="002E6E74">
              <w:rPr>
                <w:sz w:val="18"/>
                <w:szCs w:val="20"/>
              </w:rPr>
              <w:t>Зона1(1)</w:t>
            </w:r>
          </w:p>
        </w:tc>
      </w:tr>
      <w:tr w:rsidR="00AE746F" w:rsidRPr="002E6E74" w14:paraId="03BB7A1A" w14:textId="77777777" w:rsidTr="0051771F">
        <w:tblPrEx>
          <w:tblLook w:val="0000" w:firstRow="0" w:lastRow="0" w:firstColumn="0" w:lastColumn="0" w:noHBand="0" w:noVBand="0"/>
        </w:tblPrEx>
        <w:trPr>
          <w:trHeight w:val="54"/>
        </w:trPr>
        <w:tc>
          <w:tcPr>
            <w:tcW w:w="1691" w:type="dxa"/>
          </w:tcPr>
          <w:p w14:paraId="7EAE88C8" w14:textId="77777777" w:rsidR="00AE746F" w:rsidRPr="002E6E74" w:rsidRDefault="00AE746F" w:rsidP="0051771F">
            <w:pPr>
              <w:jc w:val="center"/>
              <w:rPr>
                <w:sz w:val="18"/>
                <w:szCs w:val="20"/>
              </w:rPr>
            </w:pPr>
            <w:r w:rsidRPr="002E6E74">
              <w:rPr>
                <w:sz w:val="18"/>
                <w:szCs w:val="20"/>
              </w:rPr>
              <w:t>1</w:t>
            </w:r>
          </w:p>
        </w:tc>
        <w:tc>
          <w:tcPr>
            <w:tcW w:w="1558" w:type="dxa"/>
          </w:tcPr>
          <w:p w14:paraId="08C252B3" w14:textId="77777777" w:rsidR="00AE746F" w:rsidRPr="002E6E74" w:rsidRDefault="00AE746F" w:rsidP="0051771F">
            <w:pPr>
              <w:jc w:val="center"/>
              <w:rPr>
                <w:sz w:val="18"/>
                <w:szCs w:val="20"/>
              </w:rPr>
            </w:pPr>
            <w:r w:rsidRPr="002E6E74">
              <w:rPr>
                <w:sz w:val="18"/>
                <w:szCs w:val="20"/>
              </w:rPr>
              <w:t>365468.68</w:t>
            </w:r>
          </w:p>
        </w:tc>
        <w:tc>
          <w:tcPr>
            <w:tcW w:w="1562" w:type="dxa"/>
          </w:tcPr>
          <w:p w14:paraId="21EB6230" w14:textId="77777777" w:rsidR="00AE746F" w:rsidRPr="002E6E74" w:rsidRDefault="00AE746F" w:rsidP="0051771F">
            <w:pPr>
              <w:jc w:val="center"/>
              <w:rPr>
                <w:sz w:val="18"/>
                <w:szCs w:val="20"/>
              </w:rPr>
            </w:pPr>
            <w:r w:rsidRPr="002E6E74">
              <w:rPr>
                <w:sz w:val="18"/>
                <w:szCs w:val="20"/>
              </w:rPr>
              <w:t>2340402.96</w:t>
            </w:r>
          </w:p>
        </w:tc>
        <w:tc>
          <w:tcPr>
            <w:tcW w:w="2419" w:type="dxa"/>
          </w:tcPr>
          <w:p w14:paraId="5E22980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02E9D5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75785F9" w14:textId="77777777" w:rsidR="00AE746F" w:rsidRPr="002E6E74" w:rsidRDefault="00AE746F" w:rsidP="0051771F">
            <w:pPr>
              <w:jc w:val="center"/>
              <w:rPr>
                <w:sz w:val="18"/>
                <w:szCs w:val="20"/>
              </w:rPr>
            </w:pPr>
            <w:r w:rsidRPr="002E6E74">
              <w:rPr>
                <w:sz w:val="18"/>
                <w:szCs w:val="20"/>
              </w:rPr>
              <w:t>–</w:t>
            </w:r>
          </w:p>
        </w:tc>
      </w:tr>
      <w:tr w:rsidR="00AE746F" w:rsidRPr="002E6E74" w14:paraId="2462EFDF" w14:textId="77777777" w:rsidTr="0051771F">
        <w:tblPrEx>
          <w:tblLook w:val="0000" w:firstRow="0" w:lastRow="0" w:firstColumn="0" w:lastColumn="0" w:noHBand="0" w:noVBand="0"/>
        </w:tblPrEx>
        <w:trPr>
          <w:trHeight w:val="54"/>
        </w:trPr>
        <w:tc>
          <w:tcPr>
            <w:tcW w:w="1691" w:type="dxa"/>
          </w:tcPr>
          <w:p w14:paraId="4A47E65A" w14:textId="77777777" w:rsidR="00AE746F" w:rsidRPr="002E6E74" w:rsidRDefault="00AE746F" w:rsidP="0051771F">
            <w:pPr>
              <w:jc w:val="center"/>
              <w:rPr>
                <w:sz w:val="18"/>
                <w:szCs w:val="20"/>
              </w:rPr>
            </w:pPr>
            <w:r w:rsidRPr="002E6E74">
              <w:rPr>
                <w:sz w:val="18"/>
                <w:szCs w:val="20"/>
              </w:rPr>
              <w:t>2</w:t>
            </w:r>
          </w:p>
        </w:tc>
        <w:tc>
          <w:tcPr>
            <w:tcW w:w="1558" w:type="dxa"/>
          </w:tcPr>
          <w:p w14:paraId="435CD94C" w14:textId="77777777" w:rsidR="00AE746F" w:rsidRPr="002E6E74" w:rsidRDefault="00AE746F" w:rsidP="0051771F">
            <w:pPr>
              <w:jc w:val="center"/>
              <w:rPr>
                <w:sz w:val="18"/>
                <w:szCs w:val="20"/>
              </w:rPr>
            </w:pPr>
            <w:r w:rsidRPr="002E6E74">
              <w:rPr>
                <w:sz w:val="18"/>
                <w:szCs w:val="20"/>
              </w:rPr>
              <w:t>365478.41</w:t>
            </w:r>
          </w:p>
        </w:tc>
        <w:tc>
          <w:tcPr>
            <w:tcW w:w="1562" w:type="dxa"/>
          </w:tcPr>
          <w:p w14:paraId="5C0900D7" w14:textId="77777777" w:rsidR="00AE746F" w:rsidRPr="002E6E74" w:rsidRDefault="00AE746F" w:rsidP="0051771F">
            <w:pPr>
              <w:jc w:val="center"/>
              <w:rPr>
                <w:sz w:val="18"/>
                <w:szCs w:val="20"/>
              </w:rPr>
            </w:pPr>
            <w:r w:rsidRPr="002E6E74">
              <w:rPr>
                <w:sz w:val="18"/>
                <w:szCs w:val="20"/>
              </w:rPr>
              <w:t>2340439.22</w:t>
            </w:r>
          </w:p>
        </w:tc>
        <w:tc>
          <w:tcPr>
            <w:tcW w:w="2419" w:type="dxa"/>
          </w:tcPr>
          <w:p w14:paraId="607215D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3BCBBD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A7FD032" w14:textId="77777777" w:rsidR="00AE746F" w:rsidRPr="002E6E74" w:rsidRDefault="00AE746F" w:rsidP="0051771F">
            <w:pPr>
              <w:jc w:val="center"/>
              <w:rPr>
                <w:sz w:val="18"/>
                <w:szCs w:val="20"/>
              </w:rPr>
            </w:pPr>
            <w:r w:rsidRPr="002E6E74">
              <w:rPr>
                <w:sz w:val="18"/>
                <w:szCs w:val="20"/>
              </w:rPr>
              <w:t>–</w:t>
            </w:r>
          </w:p>
        </w:tc>
      </w:tr>
      <w:tr w:rsidR="00AE746F" w:rsidRPr="002E6E74" w14:paraId="3160E96D" w14:textId="77777777" w:rsidTr="0051771F">
        <w:tblPrEx>
          <w:tblLook w:val="0000" w:firstRow="0" w:lastRow="0" w:firstColumn="0" w:lastColumn="0" w:noHBand="0" w:noVBand="0"/>
        </w:tblPrEx>
        <w:trPr>
          <w:trHeight w:val="54"/>
        </w:trPr>
        <w:tc>
          <w:tcPr>
            <w:tcW w:w="1691" w:type="dxa"/>
          </w:tcPr>
          <w:p w14:paraId="02991276" w14:textId="77777777" w:rsidR="00AE746F" w:rsidRPr="002E6E74" w:rsidRDefault="00AE746F" w:rsidP="0051771F">
            <w:pPr>
              <w:jc w:val="center"/>
              <w:rPr>
                <w:sz w:val="18"/>
                <w:szCs w:val="20"/>
              </w:rPr>
            </w:pPr>
            <w:r w:rsidRPr="002E6E74">
              <w:rPr>
                <w:sz w:val="18"/>
                <w:szCs w:val="20"/>
              </w:rPr>
              <w:t>3</w:t>
            </w:r>
          </w:p>
        </w:tc>
        <w:tc>
          <w:tcPr>
            <w:tcW w:w="1558" w:type="dxa"/>
          </w:tcPr>
          <w:p w14:paraId="4565E12E" w14:textId="77777777" w:rsidR="00AE746F" w:rsidRPr="002E6E74" w:rsidRDefault="00AE746F" w:rsidP="0051771F">
            <w:pPr>
              <w:jc w:val="center"/>
              <w:rPr>
                <w:sz w:val="18"/>
                <w:szCs w:val="20"/>
              </w:rPr>
            </w:pPr>
            <w:r w:rsidRPr="002E6E74">
              <w:rPr>
                <w:sz w:val="18"/>
                <w:szCs w:val="20"/>
              </w:rPr>
              <w:t>365444.40</w:t>
            </w:r>
          </w:p>
        </w:tc>
        <w:tc>
          <w:tcPr>
            <w:tcW w:w="1562" w:type="dxa"/>
          </w:tcPr>
          <w:p w14:paraId="707C70E9" w14:textId="77777777" w:rsidR="00AE746F" w:rsidRPr="002E6E74" w:rsidRDefault="00AE746F" w:rsidP="0051771F">
            <w:pPr>
              <w:jc w:val="center"/>
              <w:rPr>
                <w:sz w:val="18"/>
                <w:szCs w:val="20"/>
              </w:rPr>
            </w:pPr>
            <w:r w:rsidRPr="002E6E74">
              <w:rPr>
                <w:sz w:val="18"/>
                <w:szCs w:val="20"/>
              </w:rPr>
              <w:t>2340448.61</w:t>
            </w:r>
          </w:p>
        </w:tc>
        <w:tc>
          <w:tcPr>
            <w:tcW w:w="2419" w:type="dxa"/>
          </w:tcPr>
          <w:p w14:paraId="71048B4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65F637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4782CF1" w14:textId="77777777" w:rsidR="00AE746F" w:rsidRPr="002E6E74" w:rsidRDefault="00AE746F" w:rsidP="0051771F">
            <w:pPr>
              <w:jc w:val="center"/>
              <w:rPr>
                <w:sz w:val="18"/>
                <w:szCs w:val="20"/>
              </w:rPr>
            </w:pPr>
            <w:r w:rsidRPr="002E6E74">
              <w:rPr>
                <w:sz w:val="18"/>
                <w:szCs w:val="20"/>
              </w:rPr>
              <w:t>–</w:t>
            </w:r>
          </w:p>
        </w:tc>
      </w:tr>
      <w:tr w:rsidR="00AE746F" w:rsidRPr="002E6E74" w14:paraId="0C2D39DC" w14:textId="77777777" w:rsidTr="0051771F">
        <w:tblPrEx>
          <w:tblLook w:val="0000" w:firstRow="0" w:lastRow="0" w:firstColumn="0" w:lastColumn="0" w:noHBand="0" w:noVBand="0"/>
        </w:tblPrEx>
        <w:trPr>
          <w:trHeight w:val="54"/>
        </w:trPr>
        <w:tc>
          <w:tcPr>
            <w:tcW w:w="1691" w:type="dxa"/>
          </w:tcPr>
          <w:p w14:paraId="6DE7C633" w14:textId="77777777" w:rsidR="00AE746F" w:rsidRPr="002E6E74" w:rsidRDefault="00AE746F" w:rsidP="0051771F">
            <w:pPr>
              <w:jc w:val="center"/>
              <w:rPr>
                <w:sz w:val="18"/>
                <w:szCs w:val="20"/>
              </w:rPr>
            </w:pPr>
            <w:r w:rsidRPr="002E6E74">
              <w:rPr>
                <w:sz w:val="18"/>
                <w:szCs w:val="20"/>
              </w:rPr>
              <w:t>4</w:t>
            </w:r>
          </w:p>
        </w:tc>
        <w:tc>
          <w:tcPr>
            <w:tcW w:w="1558" w:type="dxa"/>
          </w:tcPr>
          <w:p w14:paraId="6FAB76EE" w14:textId="77777777" w:rsidR="00AE746F" w:rsidRPr="002E6E74" w:rsidRDefault="00AE746F" w:rsidP="0051771F">
            <w:pPr>
              <w:jc w:val="center"/>
              <w:rPr>
                <w:sz w:val="18"/>
                <w:szCs w:val="20"/>
              </w:rPr>
            </w:pPr>
            <w:r w:rsidRPr="002E6E74">
              <w:rPr>
                <w:sz w:val="18"/>
                <w:szCs w:val="20"/>
              </w:rPr>
              <w:t>365436.22</w:t>
            </w:r>
          </w:p>
        </w:tc>
        <w:tc>
          <w:tcPr>
            <w:tcW w:w="1562" w:type="dxa"/>
          </w:tcPr>
          <w:p w14:paraId="1FFE7196" w14:textId="77777777" w:rsidR="00AE746F" w:rsidRPr="002E6E74" w:rsidRDefault="00AE746F" w:rsidP="0051771F">
            <w:pPr>
              <w:jc w:val="center"/>
              <w:rPr>
                <w:sz w:val="18"/>
                <w:szCs w:val="20"/>
              </w:rPr>
            </w:pPr>
            <w:r w:rsidRPr="002E6E74">
              <w:rPr>
                <w:sz w:val="18"/>
                <w:szCs w:val="20"/>
              </w:rPr>
              <w:t>2340419.65</w:t>
            </w:r>
          </w:p>
        </w:tc>
        <w:tc>
          <w:tcPr>
            <w:tcW w:w="2419" w:type="dxa"/>
          </w:tcPr>
          <w:p w14:paraId="7F585B5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BB4D5E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37EA282" w14:textId="77777777" w:rsidR="00AE746F" w:rsidRPr="002E6E74" w:rsidRDefault="00AE746F" w:rsidP="0051771F">
            <w:pPr>
              <w:jc w:val="center"/>
              <w:rPr>
                <w:sz w:val="18"/>
                <w:szCs w:val="20"/>
              </w:rPr>
            </w:pPr>
            <w:r w:rsidRPr="002E6E74">
              <w:rPr>
                <w:sz w:val="18"/>
                <w:szCs w:val="20"/>
              </w:rPr>
              <w:t>–</w:t>
            </w:r>
          </w:p>
        </w:tc>
      </w:tr>
      <w:tr w:rsidR="00AE746F" w:rsidRPr="002E6E74" w14:paraId="45824D78" w14:textId="77777777" w:rsidTr="0051771F">
        <w:tblPrEx>
          <w:tblLook w:val="0000" w:firstRow="0" w:lastRow="0" w:firstColumn="0" w:lastColumn="0" w:noHBand="0" w:noVBand="0"/>
        </w:tblPrEx>
        <w:trPr>
          <w:trHeight w:val="54"/>
        </w:trPr>
        <w:tc>
          <w:tcPr>
            <w:tcW w:w="1691" w:type="dxa"/>
          </w:tcPr>
          <w:p w14:paraId="3E115E3A" w14:textId="77777777" w:rsidR="00AE746F" w:rsidRPr="002E6E74" w:rsidRDefault="00AE746F" w:rsidP="0051771F">
            <w:pPr>
              <w:jc w:val="center"/>
              <w:rPr>
                <w:sz w:val="18"/>
                <w:szCs w:val="20"/>
              </w:rPr>
            </w:pPr>
            <w:r w:rsidRPr="002E6E74">
              <w:rPr>
                <w:sz w:val="18"/>
                <w:szCs w:val="20"/>
              </w:rPr>
              <w:t>5</w:t>
            </w:r>
          </w:p>
        </w:tc>
        <w:tc>
          <w:tcPr>
            <w:tcW w:w="1558" w:type="dxa"/>
          </w:tcPr>
          <w:p w14:paraId="3B589E7A" w14:textId="77777777" w:rsidR="00AE746F" w:rsidRPr="002E6E74" w:rsidRDefault="00AE746F" w:rsidP="0051771F">
            <w:pPr>
              <w:jc w:val="center"/>
              <w:rPr>
                <w:sz w:val="18"/>
                <w:szCs w:val="20"/>
              </w:rPr>
            </w:pPr>
            <w:r w:rsidRPr="002E6E74">
              <w:rPr>
                <w:sz w:val="18"/>
                <w:szCs w:val="20"/>
              </w:rPr>
              <w:t>365443.64</w:t>
            </w:r>
          </w:p>
        </w:tc>
        <w:tc>
          <w:tcPr>
            <w:tcW w:w="1562" w:type="dxa"/>
          </w:tcPr>
          <w:p w14:paraId="51C48C21" w14:textId="77777777" w:rsidR="00AE746F" w:rsidRPr="002E6E74" w:rsidRDefault="00AE746F" w:rsidP="0051771F">
            <w:pPr>
              <w:jc w:val="center"/>
              <w:rPr>
                <w:sz w:val="18"/>
                <w:szCs w:val="20"/>
              </w:rPr>
            </w:pPr>
            <w:r w:rsidRPr="002E6E74">
              <w:rPr>
                <w:sz w:val="18"/>
                <w:szCs w:val="20"/>
              </w:rPr>
              <w:t>2340417.10</w:t>
            </w:r>
          </w:p>
        </w:tc>
        <w:tc>
          <w:tcPr>
            <w:tcW w:w="2419" w:type="dxa"/>
          </w:tcPr>
          <w:p w14:paraId="7C40B7B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9D4A64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DFB874C" w14:textId="77777777" w:rsidR="00AE746F" w:rsidRPr="002E6E74" w:rsidRDefault="00AE746F" w:rsidP="0051771F">
            <w:pPr>
              <w:jc w:val="center"/>
              <w:rPr>
                <w:sz w:val="18"/>
                <w:szCs w:val="20"/>
              </w:rPr>
            </w:pPr>
            <w:r w:rsidRPr="002E6E74">
              <w:rPr>
                <w:sz w:val="18"/>
                <w:szCs w:val="20"/>
              </w:rPr>
              <w:t>–</w:t>
            </w:r>
          </w:p>
        </w:tc>
      </w:tr>
      <w:tr w:rsidR="00AE746F" w:rsidRPr="002E6E74" w14:paraId="6822B177" w14:textId="77777777" w:rsidTr="0051771F">
        <w:tblPrEx>
          <w:tblLook w:val="0000" w:firstRow="0" w:lastRow="0" w:firstColumn="0" w:lastColumn="0" w:noHBand="0" w:noVBand="0"/>
        </w:tblPrEx>
        <w:trPr>
          <w:trHeight w:val="54"/>
        </w:trPr>
        <w:tc>
          <w:tcPr>
            <w:tcW w:w="1691" w:type="dxa"/>
          </w:tcPr>
          <w:p w14:paraId="32E2CCC9" w14:textId="77777777" w:rsidR="00AE746F" w:rsidRPr="002E6E74" w:rsidRDefault="00AE746F" w:rsidP="0051771F">
            <w:pPr>
              <w:jc w:val="center"/>
              <w:rPr>
                <w:sz w:val="18"/>
                <w:szCs w:val="20"/>
              </w:rPr>
            </w:pPr>
            <w:r w:rsidRPr="002E6E74">
              <w:rPr>
                <w:sz w:val="18"/>
                <w:szCs w:val="20"/>
              </w:rPr>
              <w:t>6</w:t>
            </w:r>
          </w:p>
        </w:tc>
        <w:tc>
          <w:tcPr>
            <w:tcW w:w="1558" w:type="dxa"/>
          </w:tcPr>
          <w:p w14:paraId="41D70CD7" w14:textId="77777777" w:rsidR="00AE746F" w:rsidRPr="002E6E74" w:rsidRDefault="00AE746F" w:rsidP="0051771F">
            <w:pPr>
              <w:jc w:val="center"/>
              <w:rPr>
                <w:sz w:val="18"/>
                <w:szCs w:val="20"/>
              </w:rPr>
            </w:pPr>
            <w:r w:rsidRPr="002E6E74">
              <w:rPr>
                <w:sz w:val="18"/>
                <w:szCs w:val="20"/>
              </w:rPr>
              <w:t>365452.66</w:t>
            </w:r>
          </w:p>
        </w:tc>
        <w:tc>
          <w:tcPr>
            <w:tcW w:w="1562" w:type="dxa"/>
          </w:tcPr>
          <w:p w14:paraId="72147B6E" w14:textId="77777777" w:rsidR="00AE746F" w:rsidRPr="002E6E74" w:rsidRDefault="00AE746F" w:rsidP="0051771F">
            <w:pPr>
              <w:jc w:val="center"/>
              <w:rPr>
                <w:sz w:val="18"/>
                <w:szCs w:val="20"/>
              </w:rPr>
            </w:pPr>
            <w:r w:rsidRPr="002E6E74">
              <w:rPr>
                <w:sz w:val="18"/>
                <w:szCs w:val="20"/>
              </w:rPr>
              <w:t>2340407.24</w:t>
            </w:r>
          </w:p>
        </w:tc>
        <w:tc>
          <w:tcPr>
            <w:tcW w:w="2419" w:type="dxa"/>
          </w:tcPr>
          <w:p w14:paraId="16D0174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81AFE5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E9C9591" w14:textId="77777777" w:rsidR="00AE746F" w:rsidRPr="002E6E74" w:rsidRDefault="00AE746F" w:rsidP="0051771F">
            <w:pPr>
              <w:jc w:val="center"/>
              <w:rPr>
                <w:sz w:val="18"/>
                <w:szCs w:val="20"/>
              </w:rPr>
            </w:pPr>
            <w:r w:rsidRPr="002E6E74">
              <w:rPr>
                <w:sz w:val="18"/>
                <w:szCs w:val="20"/>
              </w:rPr>
              <w:t>–</w:t>
            </w:r>
          </w:p>
        </w:tc>
      </w:tr>
      <w:tr w:rsidR="00AE746F" w:rsidRPr="002E6E74" w14:paraId="3216F3CB" w14:textId="77777777" w:rsidTr="0051771F">
        <w:tblPrEx>
          <w:tblLook w:val="0000" w:firstRow="0" w:lastRow="0" w:firstColumn="0" w:lastColumn="0" w:noHBand="0" w:noVBand="0"/>
        </w:tblPrEx>
        <w:trPr>
          <w:trHeight w:val="54"/>
        </w:trPr>
        <w:tc>
          <w:tcPr>
            <w:tcW w:w="1691" w:type="dxa"/>
          </w:tcPr>
          <w:p w14:paraId="15FF219D" w14:textId="77777777" w:rsidR="00AE746F" w:rsidRPr="002E6E74" w:rsidRDefault="00AE746F" w:rsidP="0051771F">
            <w:pPr>
              <w:jc w:val="center"/>
              <w:rPr>
                <w:sz w:val="18"/>
                <w:szCs w:val="20"/>
              </w:rPr>
            </w:pPr>
            <w:r w:rsidRPr="002E6E74">
              <w:rPr>
                <w:sz w:val="18"/>
                <w:szCs w:val="20"/>
              </w:rPr>
              <w:t>1</w:t>
            </w:r>
          </w:p>
        </w:tc>
        <w:tc>
          <w:tcPr>
            <w:tcW w:w="1558" w:type="dxa"/>
          </w:tcPr>
          <w:p w14:paraId="77B92F6A" w14:textId="77777777" w:rsidR="00AE746F" w:rsidRPr="002E6E74" w:rsidRDefault="00AE746F" w:rsidP="0051771F">
            <w:pPr>
              <w:jc w:val="center"/>
              <w:rPr>
                <w:sz w:val="18"/>
                <w:szCs w:val="20"/>
              </w:rPr>
            </w:pPr>
            <w:r w:rsidRPr="002E6E74">
              <w:rPr>
                <w:sz w:val="18"/>
                <w:szCs w:val="20"/>
              </w:rPr>
              <w:t>365468.68</w:t>
            </w:r>
          </w:p>
        </w:tc>
        <w:tc>
          <w:tcPr>
            <w:tcW w:w="1562" w:type="dxa"/>
          </w:tcPr>
          <w:p w14:paraId="165CFC3B" w14:textId="77777777" w:rsidR="00AE746F" w:rsidRPr="002E6E74" w:rsidRDefault="00AE746F" w:rsidP="0051771F">
            <w:pPr>
              <w:jc w:val="center"/>
              <w:rPr>
                <w:sz w:val="18"/>
                <w:szCs w:val="20"/>
              </w:rPr>
            </w:pPr>
            <w:r w:rsidRPr="002E6E74">
              <w:rPr>
                <w:sz w:val="18"/>
                <w:szCs w:val="20"/>
              </w:rPr>
              <w:t>2340402.96</w:t>
            </w:r>
          </w:p>
        </w:tc>
        <w:tc>
          <w:tcPr>
            <w:tcW w:w="2419" w:type="dxa"/>
          </w:tcPr>
          <w:p w14:paraId="08452DB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0F6930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E724D93" w14:textId="77777777" w:rsidR="00AE746F" w:rsidRPr="002E6E74" w:rsidRDefault="00AE746F" w:rsidP="0051771F">
            <w:pPr>
              <w:jc w:val="center"/>
              <w:rPr>
                <w:sz w:val="18"/>
                <w:szCs w:val="20"/>
              </w:rPr>
            </w:pPr>
            <w:r w:rsidRPr="002E6E74">
              <w:rPr>
                <w:sz w:val="18"/>
                <w:szCs w:val="20"/>
              </w:rPr>
              <w:t>–</w:t>
            </w:r>
          </w:p>
        </w:tc>
      </w:tr>
      <w:tr w:rsidR="00AE746F" w:rsidRPr="002E6E74" w14:paraId="76F2BA44" w14:textId="77777777" w:rsidTr="0051771F">
        <w:tblPrEx>
          <w:tblLook w:val="0000" w:firstRow="0" w:lastRow="0" w:firstColumn="0" w:lastColumn="0" w:noHBand="0" w:noVBand="0"/>
        </w:tblPrEx>
        <w:trPr>
          <w:trHeight w:val="54"/>
        </w:trPr>
        <w:tc>
          <w:tcPr>
            <w:tcW w:w="10632" w:type="dxa"/>
            <w:gridSpan w:val="6"/>
          </w:tcPr>
          <w:p w14:paraId="35938219" w14:textId="77777777" w:rsidR="00AE746F" w:rsidRPr="002E6E74" w:rsidRDefault="00AE746F" w:rsidP="0051771F">
            <w:pPr>
              <w:jc w:val="center"/>
              <w:rPr>
                <w:sz w:val="18"/>
                <w:szCs w:val="20"/>
              </w:rPr>
            </w:pPr>
            <w:r w:rsidRPr="002E6E74">
              <w:rPr>
                <w:sz w:val="18"/>
                <w:szCs w:val="20"/>
              </w:rPr>
              <w:t>Зона1(2)</w:t>
            </w:r>
          </w:p>
        </w:tc>
      </w:tr>
      <w:tr w:rsidR="00AE746F" w:rsidRPr="002E6E74" w14:paraId="1E3355F9" w14:textId="77777777" w:rsidTr="0051771F">
        <w:tblPrEx>
          <w:tblLook w:val="0000" w:firstRow="0" w:lastRow="0" w:firstColumn="0" w:lastColumn="0" w:noHBand="0" w:noVBand="0"/>
        </w:tblPrEx>
        <w:trPr>
          <w:trHeight w:val="54"/>
        </w:trPr>
        <w:tc>
          <w:tcPr>
            <w:tcW w:w="1691" w:type="dxa"/>
          </w:tcPr>
          <w:p w14:paraId="58E0C3F4" w14:textId="77777777" w:rsidR="00AE746F" w:rsidRPr="002E6E74" w:rsidRDefault="00AE746F" w:rsidP="0051771F">
            <w:pPr>
              <w:jc w:val="center"/>
              <w:rPr>
                <w:sz w:val="18"/>
                <w:szCs w:val="20"/>
              </w:rPr>
            </w:pPr>
            <w:r w:rsidRPr="002E6E74">
              <w:rPr>
                <w:sz w:val="18"/>
                <w:szCs w:val="20"/>
              </w:rPr>
              <w:t>7</w:t>
            </w:r>
          </w:p>
        </w:tc>
        <w:tc>
          <w:tcPr>
            <w:tcW w:w="1558" w:type="dxa"/>
          </w:tcPr>
          <w:p w14:paraId="41CA4E38" w14:textId="77777777" w:rsidR="00AE746F" w:rsidRPr="002E6E74" w:rsidRDefault="00AE746F" w:rsidP="0051771F">
            <w:pPr>
              <w:jc w:val="center"/>
              <w:rPr>
                <w:sz w:val="18"/>
                <w:szCs w:val="20"/>
              </w:rPr>
            </w:pPr>
            <w:r w:rsidRPr="002E6E74">
              <w:rPr>
                <w:sz w:val="18"/>
                <w:szCs w:val="20"/>
              </w:rPr>
              <w:t>365438.28</w:t>
            </w:r>
          </w:p>
        </w:tc>
        <w:tc>
          <w:tcPr>
            <w:tcW w:w="1562" w:type="dxa"/>
          </w:tcPr>
          <w:p w14:paraId="09278760" w14:textId="77777777" w:rsidR="00AE746F" w:rsidRPr="002E6E74" w:rsidRDefault="00AE746F" w:rsidP="0051771F">
            <w:pPr>
              <w:jc w:val="center"/>
              <w:rPr>
                <w:sz w:val="18"/>
                <w:szCs w:val="20"/>
              </w:rPr>
            </w:pPr>
            <w:r w:rsidRPr="002E6E74">
              <w:rPr>
                <w:sz w:val="18"/>
                <w:szCs w:val="20"/>
              </w:rPr>
              <w:t>2341030.58</w:t>
            </w:r>
          </w:p>
        </w:tc>
        <w:tc>
          <w:tcPr>
            <w:tcW w:w="2419" w:type="dxa"/>
          </w:tcPr>
          <w:p w14:paraId="4C8116D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F56DD7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27B45D9" w14:textId="77777777" w:rsidR="00AE746F" w:rsidRPr="002E6E74" w:rsidRDefault="00AE746F" w:rsidP="0051771F">
            <w:pPr>
              <w:jc w:val="center"/>
              <w:rPr>
                <w:sz w:val="18"/>
                <w:szCs w:val="20"/>
              </w:rPr>
            </w:pPr>
            <w:r w:rsidRPr="002E6E74">
              <w:rPr>
                <w:sz w:val="18"/>
                <w:szCs w:val="20"/>
              </w:rPr>
              <w:t>–</w:t>
            </w:r>
          </w:p>
        </w:tc>
      </w:tr>
      <w:tr w:rsidR="00AE746F" w:rsidRPr="002E6E74" w14:paraId="06EA0A19" w14:textId="77777777" w:rsidTr="0051771F">
        <w:tblPrEx>
          <w:tblLook w:val="0000" w:firstRow="0" w:lastRow="0" w:firstColumn="0" w:lastColumn="0" w:noHBand="0" w:noVBand="0"/>
        </w:tblPrEx>
        <w:trPr>
          <w:trHeight w:val="54"/>
        </w:trPr>
        <w:tc>
          <w:tcPr>
            <w:tcW w:w="1691" w:type="dxa"/>
          </w:tcPr>
          <w:p w14:paraId="3275F784" w14:textId="77777777" w:rsidR="00AE746F" w:rsidRPr="002E6E74" w:rsidRDefault="00AE746F" w:rsidP="0051771F">
            <w:pPr>
              <w:jc w:val="center"/>
              <w:rPr>
                <w:sz w:val="18"/>
                <w:szCs w:val="20"/>
              </w:rPr>
            </w:pPr>
            <w:r w:rsidRPr="002E6E74">
              <w:rPr>
                <w:sz w:val="18"/>
                <w:szCs w:val="20"/>
              </w:rPr>
              <w:t>8</w:t>
            </w:r>
          </w:p>
        </w:tc>
        <w:tc>
          <w:tcPr>
            <w:tcW w:w="1558" w:type="dxa"/>
          </w:tcPr>
          <w:p w14:paraId="72A5566C" w14:textId="77777777" w:rsidR="00AE746F" w:rsidRPr="002E6E74" w:rsidRDefault="00AE746F" w:rsidP="0051771F">
            <w:pPr>
              <w:jc w:val="center"/>
              <w:rPr>
                <w:sz w:val="18"/>
                <w:szCs w:val="20"/>
              </w:rPr>
            </w:pPr>
            <w:r w:rsidRPr="002E6E74">
              <w:rPr>
                <w:sz w:val="18"/>
                <w:szCs w:val="20"/>
              </w:rPr>
              <w:t>365463.04</w:t>
            </w:r>
          </w:p>
        </w:tc>
        <w:tc>
          <w:tcPr>
            <w:tcW w:w="1562" w:type="dxa"/>
          </w:tcPr>
          <w:p w14:paraId="4BF15469" w14:textId="77777777" w:rsidR="00AE746F" w:rsidRPr="002E6E74" w:rsidRDefault="00AE746F" w:rsidP="0051771F">
            <w:pPr>
              <w:jc w:val="center"/>
              <w:rPr>
                <w:sz w:val="18"/>
                <w:szCs w:val="20"/>
              </w:rPr>
            </w:pPr>
            <w:r w:rsidRPr="002E6E74">
              <w:rPr>
                <w:sz w:val="18"/>
                <w:szCs w:val="20"/>
              </w:rPr>
              <w:t>2341037.94</w:t>
            </w:r>
          </w:p>
        </w:tc>
        <w:tc>
          <w:tcPr>
            <w:tcW w:w="2419" w:type="dxa"/>
          </w:tcPr>
          <w:p w14:paraId="04401EA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AE3E23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369A4F5" w14:textId="77777777" w:rsidR="00AE746F" w:rsidRPr="002E6E74" w:rsidRDefault="00AE746F" w:rsidP="0051771F">
            <w:pPr>
              <w:jc w:val="center"/>
              <w:rPr>
                <w:sz w:val="18"/>
                <w:szCs w:val="20"/>
              </w:rPr>
            </w:pPr>
            <w:r w:rsidRPr="002E6E74">
              <w:rPr>
                <w:sz w:val="18"/>
                <w:szCs w:val="20"/>
              </w:rPr>
              <w:t>–</w:t>
            </w:r>
          </w:p>
        </w:tc>
      </w:tr>
      <w:tr w:rsidR="00AE746F" w:rsidRPr="002E6E74" w14:paraId="03A7CC95" w14:textId="77777777" w:rsidTr="0051771F">
        <w:tblPrEx>
          <w:tblLook w:val="0000" w:firstRow="0" w:lastRow="0" w:firstColumn="0" w:lastColumn="0" w:noHBand="0" w:noVBand="0"/>
        </w:tblPrEx>
        <w:trPr>
          <w:trHeight w:val="54"/>
        </w:trPr>
        <w:tc>
          <w:tcPr>
            <w:tcW w:w="1691" w:type="dxa"/>
          </w:tcPr>
          <w:p w14:paraId="5B92124F" w14:textId="77777777" w:rsidR="00AE746F" w:rsidRPr="002E6E74" w:rsidRDefault="00AE746F" w:rsidP="0051771F">
            <w:pPr>
              <w:jc w:val="center"/>
              <w:rPr>
                <w:sz w:val="18"/>
                <w:szCs w:val="20"/>
              </w:rPr>
            </w:pPr>
            <w:r w:rsidRPr="002E6E74">
              <w:rPr>
                <w:sz w:val="18"/>
                <w:szCs w:val="20"/>
              </w:rPr>
              <w:t>9</w:t>
            </w:r>
          </w:p>
        </w:tc>
        <w:tc>
          <w:tcPr>
            <w:tcW w:w="1558" w:type="dxa"/>
          </w:tcPr>
          <w:p w14:paraId="0DD54781" w14:textId="77777777" w:rsidR="00AE746F" w:rsidRPr="002E6E74" w:rsidRDefault="00AE746F" w:rsidP="0051771F">
            <w:pPr>
              <w:jc w:val="center"/>
              <w:rPr>
                <w:sz w:val="18"/>
                <w:szCs w:val="20"/>
              </w:rPr>
            </w:pPr>
            <w:r w:rsidRPr="002E6E74">
              <w:rPr>
                <w:sz w:val="18"/>
                <w:szCs w:val="20"/>
              </w:rPr>
              <w:t>365456.49</w:t>
            </w:r>
          </w:p>
        </w:tc>
        <w:tc>
          <w:tcPr>
            <w:tcW w:w="1562" w:type="dxa"/>
          </w:tcPr>
          <w:p w14:paraId="4A24DB6E" w14:textId="77777777" w:rsidR="00AE746F" w:rsidRPr="002E6E74" w:rsidRDefault="00AE746F" w:rsidP="0051771F">
            <w:pPr>
              <w:jc w:val="center"/>
              <w:rPr>
                <w:sz w:val="18"/>
                <w:szCs w:val="20"/>
              </w:rPr>
            </w:pPr>
            <w:r w:rsidRPr="002E6E74">
              <w:rPr>
                <w:sz w:val="18"/>
                <w:szCs w:val="20"/>
              </w:rPr>
              <w:t>2341048.63</w:t>
            </w:r>
          </w:p>
        </w:tc>
        <w:tc>
          <w:tcPr>
            <w:tcW w:w="2419" w:type="dxa"/>
          </w:tcPr>
          <w:p w14:paraId="0302F45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3636360"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6E82A34" w14:textId="77777777" w:rsidR="00AE746F" w:rsidRPr="002E6E74" w:rsidRDefault="00AE746F" w:rsidP="0051771F">
            <w:pPr>
              <w:jc w:val="center"/>
              <w:rPr>
                <w:sz w:val="18"/>
                <w:szCs w:val="20"/>
              </w:rPr>
            </w:pPr>
            <w:r w:rsidRPr="002E6E74">
              <w:rPr>
                <w:sz w:val="18"/>
                <w:szCs w:val="20"/>
              </w:rPr>
              <w:t>–</w:t>
            </w:r>
          </w:p>
        </w:tc>
      </w:tr>
      <w:tr w:rsidR="00AE746F" w:rsidRPr="002E6E74" w14:paraId="730B1194" w14:textId="77777777" w:rsidTr="0051771F">
        <w:tblPrEx>
          <w:tblLook w:val="0000" w:firstRow="0" w:lastRow="0" w:firstColumn="0" w:lastColumn="0" w:noHBand="0" w:noVBand="0"/>
        </w:tblPrEx>
        <w:trPr>
          <w:trHeight w:val="54"/>
        </w:trPr>
        <w:tc>
          <w:tcPr>
            <w:tcW w:w="1691" w:type="dxa"/>
          </w:tcPr>
          <w:p w14:paraId="576032BD" w14:textId="77777777" w:rsidR="00AE746F" w:rsidRPr="002E6E74" w:rsidRDefault="00AE746F" w:rsidP="0051771F">
            <w:pPr>
              <w:jc w:val="center"/>
              <w:rPr>
                <w:sz w:val="18"/>
                <w:szCs w:val="20"/>
              </w:rPr>
            </w:pPr>
            <w:r w:rsidRPr="002E6E74">
              <w:rPr>
                <w:sz w:val="18"/>
                <w:szCs w:val="20"/>
              </w:rPr>
              <w:t>10</w:t>
            </w:r>
          </w:p>
        </w:tc>
        <w:tc>
          <w:tcPr>
            <w:tcW w:w="1558" w:type="dxa"/>
          </w:tcPr>
          <w:p w14:paraId="208768DC" w14:textId="77777777" w:rsidR="00AE746F" w:rsidRPr="002E6E74" w:rsidRDefault="00AE746F" w:rsidP="0051771F">
            <w:pPr>
              <w:jc w:val="center"/>
              <w:rPr>
                <w:sz w:val="18"/>
                <w:szCs w:val="20"/>
              </w:rPr>
            </w:pPr>
            <w:r w:rsidRPr="002E6E74">
              <w:rPr>
                <w:sz w:val="18"/>
                <w:szCs w:val="20"/>
              </w:rPr>
              <w:t>365456.44</w:t>
            </w:r>
          </w:p>
        </w:tc>
        <w:tc>
          <w:tcPr>
            <w:tcW w:w="1562" w:type="dxa"/>
          </w:tcPr>
          <w:p w14:paraId="05CE7E7E" w14:textId="77777777" w:rsidR="00AE746F" w:rsidRPr="002E6E74" w:rsidRDefault="00AE746F" w:rsidP="0051771F">
            <w:pPr>
              <w:jc w:val="center"/>
              <w:rPr>
                <w:sz w:val="18"/>
                <w:szCs w:val="20"/>
              </w:rPr>
            </w:pPr>
            <w:r w:rsidRPr="002E6E74">
              <w:rPr>
                <w:sz w:val="18"/>
                <w:szCs w:val="20"/>
              </w:rPr>
              <w:t>2341178.01</w:t>
            </w:r>
          </w:p>
        </w:tc>
        <w:tc>
          <w:tcPr>
            <w:tcW w:w="2419" w:type="dxa"/>
          </w:tcPr>
          <w:p w14:paraId="5DD74E9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7EEADC8"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A8D8A9B" w14:textId="77777777" w:rsidR="00AE746F" w:rsidRPr="002E6E74" w:rsidRDefault="00AE746F" w:rsidP="0051771F">
            <w:pPr>
              <w:jc w:val="center"/>
              <w:rPr>
                <w:sz w:val="18"/>
                <w:szCs w:val="20"/>
              </w:rPr>
            </w:pPr>
            <w:r w:rsidRPr="002E6E74">
              <w:rPr>
                <w:sz w:val="18"/>
                <w:szCs w:val="20"/>
              </w:rPr>
              <w:t>–</w:t>
            </w:r>
          </w:p>
        </w:tc>
      </w:tr>
      <w:tr w:rsidR="00AE746F" w:rsidRPr="002E6E74" w14:paraId="51C2A5C0" w14:textId="77777777" w:rsidTr="0051771F">
        <w:tblPrEx>
          <w:tblLook w:val="0000" w:firstRow="0" w:lastRow="0" w:firstColumn="0" w:lastColumn="0" w:noHBand="0" w:noVBand="0"/>
        </w:tblPrEx>
        <w:trPr>
          <w:trHeight w:val="54"/>
        </w:trPr>
        <w:tc>
          <w:tcPr>
            <w:tcW w:w="1691" w:type="dxa"/>
          </w:tcPr>
          <w:p w14:paraId="0AAE6097" w14:textId="77777777" w:rsidR="00AE746F" w:rsidRPr="002E6E74" w:rsidRDefault="00AE746F" w:rsidP="0051771F">
            <w:pPr>
              <w:jc w:val="center"/>
              <w:rPr>
                <w:sz w:val="18"/>
                <w:szCs w:val="20"/>
              </w:rPr>
            </w:pPr>
            <w:r w:rsidRPr="002E6E74">
              <w:rPr>
                <w:sz w:val="18"/>
                <w:szCs w:val="20"/>
              </w:rPr>
              <w:t>11</w:t>
            </w:r>
          </w:p>
        </w:tc>
        <w:tc>
          <w:tcPr>
            <w:tcW w:w="1558" w:type="dxa"/>
          </w:tcPr>
          <w:p w14:paraId="5EBC4437" w14:textId="77777777" w:rsidR="00AE746F" w:rsidRPr="002E6E74" w:rsidRDefault="00AE746F" w:rsidP="0051771F">
            <w:pPr>
              <w:jc w:val="center"/>
              <w:rPr>
                <w:sz w:val="18"/>
                <w:szCs w:val="20"/>
              </w:rPr>
            </w:pPr>
            <w:r w:rsidRPr="002E6E74">
              <w:rPr>
                <w:sz w:val="18"/>
                <w:szCs w:val="20"/>
              </w:rPr>
              <w:t>365258.76</w:t>
            </w:r>
          </w:p>
        </w:tc>
        <w:tc>
          <w:tcPr>
            <w:tcW w:w="1562" w:type="dxa"/>
          </w:tcPr>
          <w:p w14:paraId="7791D721" w14:textId="77777777" w:rsidR="00AE746F" w:rsidRPr="002E6E74" w:rsidRDefault="00AE746F" w:rsidP="0051771F">
            <w:pPr>
              <w:jc w:val="center"/>
              <w:rPr>
                <w:sz w:val="18"/>
                <w:szCs w:val="20"/>
              </w:rPr>
            </w:pPr>
            <w:r w:rsidRPr="002E6E74">
              <w:rPr>
                <w:sz w:val="18"/>
                <w:szCs w:val="20"/>
              </w:rPr>
              <w:t>2341139.84</w:t>
            </w:r>
          </w:p>
        </w:tc>
        <w:tc>
          <w:tcPr>
            <w:tcW w:w="2419" w:type="dxa"/>
          </w:tcPr>
          <w:p w14:paraId="30F7156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1FE1453"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B5E7530" w14:textId="77777777" w:rsidR="00AE746F" w:rsidRPr="002E6E74" w:rsidRDefault="00AE746F" w:rsidP="0051771F">
            <w:pPr>
              <w:jc w:val="center"/>
              <w:rPr>
                <w:sz w:val="18"/>
                <w:szCs w:val="20"/>
              </w:rPr>
            </w:pPr>
            <w:r w:rsidRPr="002E6E74">
              <w:rPr>
                <w:sz w:val="18"/>
                <w:szCs w:val="20"/>
              </w:rPr>
              <w:t>–</w:t>
            </w:r>
          </w:p>
        </w:tc>
      </w:tr>
      <w:tr w:rsidR="00AE746F" w:rsidRPr="002E6E74" w14:paraId="4B814229" w14:textId="77777777" w:rsidTr="0051771F">
        <w:tblPrEx>
          <w:tblLook w:val="0000" w:firstRow="0" w:lastRow="0" w:firstColumn="0" w:lastColumn="0" w:noHBand="0" w:noVBand="0"/>
        </w:tblPrEx>
        <w:trPr>
          <w:trHeight w:val="54"/>
        </w:trPr>
        <w:tc>
          <w:tcPr>
            <w:tcW w:w="1691" w:type="dxa"/>
          </w:tcPr>
          <w:p w14:paraId="335DA57F" w14:textId="77777777" w:rsidR="00AE746F" w:rsidRPr="002E6E74" w:rsidRDefault="00AE746F" w:rsidP="0051771F">
            <w:pPr>
              <w:jc w:val="center"/>
              <w:rPr>
                <w:sz w:val="18"/>
                <w:szCs w:val="20"/>
              </w:rPr>
            </w:pPr>
            <w:r w:rsidRPr="002E6E74">
              <w:rPr>
                <w:sz w:val="18"/>
                <w:szCs w:val="20"/>
              </w:rPr>
              <w:t>12</w:t>
            </w:r>
          </w:p>
        </w:tc>
        <w:tc>
          <w:tcPr>
            <w:tcW w:w="1558" w:type="dxa"/>
          </w:tcPr>
          <w:p w14:paraId="2AA2BE72" w14:textId="77777777" w:rsidR="00AE746F" w:rsidRPr="002E6E74" w:rsidRDefault="00AE746F" w:rsidP="0051771F">
            <w:pPr>
              <w:jc w:val="center"/>
              <w:rPr>
                <w:sz w:val="18"/>
                <w:szCs w:val="20"/>
              </w:rPr>
            </w:pPr>
            <w:r w:rsidRPr="002E6E74">
              <w:rPr>
                <w:sz w:val="18"/>
                <w:szCs w:val="20"/>
              </w:rPr>
              <w:t>365225.06</w:t>
            </w:r>
          </w:p>
        </w:tc>
        <w:tc>
          <w:tcPr>
            <w:tcW w:w="1562" w:type="dxa"/>
          </w:tcPr>
          <w:p w14:paraId="4070F5EE" w14:textId="77777777" w:rsidR="00AE746F" w:rsidRPr="002E6E74" w:rsidRDefault="00AE746F" w:rsidP="0051771F">
            <w:pPr>
              <w:jc w:val="center"/>
              <w:rPr>
                <w:sz w:val="18"/>
                <w:szCs w:val="20"/>
              </w:rPr>
            </w:pPr>
            <w:r w:rsidRPr="002E6E74">
              <w:rPr>
                <w:sz w:val="18"/>
                <w:szCs w:val="20"/>
              </w:rPr>
              <w:t>2341150.41</w:t>
            </w:r>
          </w:p>
        </w:tc>
        <w:tc>
          <w:tcPr>
            <w:tcW w:w="2419" w:type="dxa"/>
          </w:tcPr>
          <w:p w14:paraId="48976F1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48ED2E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63E9FB2" w14:textId="77777777" w:rsidR="00AE746F" w:rsidRPr="002E6E74" w:rsidRDefault="00AE746F" w:rsidP="0051771F">
            <w:pPr>
              <w:jc w:val="center"/>
              <w:rPr>
                <w:sz w:val="18"/>
                <w:szCs w:val="20"/>
              </w:rPr>
            </w:pPr>
            <w:r w:rsidRPr="002E6E74">
              <w:rPr>
                <w:sz w:val="18"/>
                <w:szCs w:val="20"/>
              </w:rPr>
              <w:t>–</w:t>
            </w:r>
          </w:p>
        </w:tc>
      </w:tr>
      <w:tr w:rsidR="00AE746F" w:rsidRPr="002E6E74" w14:paraId="1EB9D187" w14:textId="77777777" w:rsidTr="0051771F">
        <w:tblPrEx>
          <w:tblLook w:val="0000" w:firstRow="0" w:lastRow="0" w:firstColumn="0" w:lastColumn="0" w:noHBand="0" w:noVBand="0"/>
        </w:tblPrEx>
        <w:trPr>
          <w:trHeight w:val="54"/>
        </w:trPr>
        <w:tc>
          <w:tcPr>
            <w:tcW w:w="1691" w:type="dxa"/>
          </w:tcPr>
          <w:p w14:paraId="38D3F836" w14:textId="77777777" w:rsidR="00AE746F" w:rsidRPr="002E6E74" w:rsidRDefault="00AE746F" w:rsidP="0051771F">
            <w:pPr>
              <w:jc w:val="center"/>
              <w:rPr>
                <w:sz w:val="18"/>
                <w:szCs w:val="20"/>
              </w:rPr>
            </w:pPr>
            <w:r w:rsidRPr="002E6E74">
              <w:rPr>
                <w:sz w:val="18"/>
                <w:szCs w:val="20"/>
              </w:rPr>
              <w:t>13</w:t>
            </w:r>
          </w:p>
        </w:tc>
        <w:tc>
          <w:tcPr>
            <w:tcW w:w="1558" w:type="dxa"/>
          </w:tcPr>
          <w:p w14:paraId="36E5F6E0" w14:textId="77777777" w:rsidR="00AE746F" w:rsidRPr="002E6E74" w:rsidRDefault="00AE746F" w:rsidP="0051771F">
            <w:pPr>
              <w:jc w:val="center"/>
              <w:rPr>
                <w:sz w:val="18"/>
                <w:szCs w:val="20"/>
              </w:rPr>
            </w:pPr>
            <w:r w:rsidRPr="002E6E74">
              <w:rPr>
                <w:sz w:val="18"/>
                <w:szCs w:val="20"/>
              </w:rPr>
              <w:t>365257.71</w:t>
            </w:r>
          </w:p>
        </w:tc>
        <w:tc>
          <w:tcPr>
            <w:tcW w:w="1562" w:type="dxa"/>
          </w:tcPr>
          <w:p w14:paraId="2F3CBF40" w14:textId="77777777" w:rsidR="00AE746F" w:rsidRPr="002E6E74" w:rsidRDefault="00AE746F" w:rsidP="0051771F">
            <w:pPr>
              <w:jc w:val="center"/>
              <w:rPr>
                <w:sz w:val="18"/>
                <w:szCs w:val="20"/>
              </w:rPr>
            </w:pPr>
            <w:r w:rsidRPr="002E6E74">
              <w:rPr>
                <w:sz w:val="18"/>
                <w:szCs w:val="20"/>
              </w:rPr>
              <w:t>2341234.22</w:t>
            </w:r>
          </w:p>
        </w:tc>
        <w:tc>
          <w:tcPr>
            <w:tcW w:w="2419" w:type="dxa"/>
          </w:tcPr>
          <w:p w14:paraId="4881C5D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590209A"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53F76B4" w14:textId="77777777" w:rsidR="00AE746F" w:rsidRPr="002E6E74" w:rsidRDefault="00AE746F" w:rsidP="0051771F">
            <w:pPr>
              <w:jc w:val="center"/>
              <w:rPr>
                <w:sz w:val="18"/>
                <w:szCs w:val="20"/>
              </w:rPr>
            </w:pPr>
            <w:r w:rsidRPr="002E6E74">
              <w:rPr>
                <w:sz w:val="18"/>
                <w:szCs w:val="20"/>
              </w:rPr>
              <w:t>–</w:t>
            </w:r>
          </w:p>
        </w:tc>
      </w:tr>
      <w:tr w:rsidR="00AE746F" w:rsidRPr="002E6E74" w14:paraId="12EA8E6A" w14:textId="77777777" w:rsidTr="0051771F">
        <w:tblPrEx>
          <w:tblLook w:val="0000" w:firstRow="0" w:lastRow="0" w:firstColumn="0" w:lastColumn="0" w:noHBand="0" w:noVBand="0"/>
        </w:tblPrEx>
        <w:trPr>
          <w:trHeight w:val="54"/>
        </w:trPr>
        <w:tc>
          <w:tcPr>
            <w:tcW w:w="1691" w:type="dxa"/>
          </w:tcPr>
          <w:p w14:paraId="59A7DE84" w14:textId="77777777" w:rsidR="00AE746F" w:rsidRPr="002E6E74" w:rsidRDefault="00AE746F" w:rsidP="0051771F">
            <w:pPr>
              <w:jc w:val="center"/>
              <w:rPr>
                <w:sz w:val="18"/>
                <w:szCs w:val="20"/>
              </w:rPr>
            </w:pPr>
            <w:r w:rsidRPr="002E6E74">
              <w:rPr>
                <w:sz w:val="18"/>
                <w:szCs w:val="20"/>
              </w:rPr>
              <w:t>14</w:t>
            </w:r>
          </w:p>
        </w:tc>
        <w:tc>
          <w:tcPr>
            <w:tcW w:w="1558" w:type="dxa"/>
          </w:tcPr>
          <w:p w14:paraId="181049D1" w14:textId="77777777" w:rsidR="00AE746F" w:rsidRPr="002E6E74" w:rsidRDefault="00AE746F" w:rsidP="0051771F">
            <w:pPr>
              <w:jc w:val="center"/>
              <w:rPr>
                <w:sz w:val="18"/>
                <w:szCs w:val="20"/>
              </w:rPr>
            </w:pPr>
            <w:r w:rsidRPr="002E6E74">
              <w:rPr>
                <w:sz w:val="18"/>
                <w:szCs w:val="20"/>
              </w:rPr>
              <w:t>365267.31</w:t>
            </w:r>
          </w:p>
        </w:tc>
        <w:tc>
          <w:tcPr>
            <w:tcW w:w="1562" w:type="dxa"/>
          </w:tcPr>
          <w:p w14:paraId="43ECA4ED" w14:textId="77777777" w:rsidR="00AE746F" w:rsidRPr="002E6E74" w:rsidRDefault="00AE746F" w:rsidP="0051771F">
            <w:pPr>
              <w:jc w:val="center"/>
              <w:rPr>
                <w:sz w:val="18"/>
                <w:szCs w:val="20"/>
              </w:rPr>
            </w:pPr>
            <w:r w:rsidRPr="002E6E74">
              <w:rPr>
                <w:sz w:val="18"/>
                <w:szCs w:val="20"/>
              </w:rPr>
              <w:t>2341254.93</w:t>
            </w:r>
          </w:p>
        </w:tc>
        <w:tc>
          <w:tcPr>
            <w:tcW w:w="2419" w:type="dxa"/>
          </w:tcPr>
          <w:p w14:paraId="687FF54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FF2B00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C584F64" w14:textId="77777777" w:rsidR="00AE746F" w:rsidRPr="002E6E74" w:rsidRDefault="00AE746F" w:rsidP="0051771F">
            <w:pPr>
              <w:jc w:val="center"/>
              <w:rPr>
                <w:sz w:val="18"/>
                <w:szCs w:val="20"/>
              </w:rPr>
            </w:pPr>
            <w:r w:rsidRPr="002E6E74">
              <w:rPr>
                <w:sz w:val="18"/>
                <w:szCs w:val="20"/>
              </w:rPr>
              <w:t>–</w:t>
            </w:r>
          </w:p>
        </w:tc>
      </w:tr>
      <w:tr w:rsidR="00AE746F" w:rsidRPr="002E6E74" w14:paraId="415FBBB5" w14:textId="77777777" w:rsidTr="0051771F">
        <w:tblPrEx>
          <w:tblLook w:val="0000" w:firstRow="0" w:lastRow="0" w:firstColumn="0" w:lastColumn="0" w:noHBand="0" w:noVBand="0"/>
        </w:tblPrEx>
        <w:trPr>
          <w:trHeight w:val="54"/>
        </w:trPr>
        <w:tc>
          <w:tcPr>
            <w:tcW w:w="1691" w:type="dxa"/>
          </w:tcPr>
          <w:p w14:paraId="4B663F51" w14:textId="77777777" w:rsidR="00AE746F" w:rsidRPr="002E6E74" w:rsidRDefault="00AE746F" w:rsidP="0051771F">
            <w:pPr>
              <w:jc w:val="center"/>
              <w:rPr>
                <w:sz w:val="18"/>
                <w:szCs w:val="20"/>
              </w:rPr>
            </w:pPr>
            <w:r w:rsidRPr="002E6E74">
              <w:rPr>
                <w:sz w:val="18"/>
                <w:szCs w:val="20"/>
              </w:rPr>
              <w:t>15</w:t>
            </w:r>
          </w:p>
        </w:tc>
        <w:tc>
          <w:tcPr>
            <w:tcW w:w="1558" w:type="dxa"/>
          </w:tcPr>
          <w:p w14:paraId="2C97D2DB" w14:textId="77777777" w:rsidR="00AE746F" w:rsidRPr="002E6E74" w:rsidRDefault="00AE746F" w:rsidP="0051771F">
            <w:pPr>
              <w:jc w:val="center"/>
              <w:rPr>
                <w:sz w:val="18"/>
                <w:szCs w:val="20"/>
              </w:rPr>
            </w:pPr>
            <w:r w:rsidRPr="002E6E74">
              <w:rPr>
                <w:sz w:val="18"/>
                <w:szCs w:val="20"/>
              </w:rPr>
              <w:t>365000.54</w:t>
            </w:r>
          </w:p>
        </w:tc>
        <w:tc>
          <w:tcPr>
            <w:tcW w:w="1562" w:type="dxa"/>
          </w:tcPr>
          <w:p w14:paraId="5780D986" w14:textId="77777777" w:rsidR="00AE746F" w:rsidRPr="002E6E74" w:rsidRDefault="00AE746F" w:rsidP="0051771F">
            <w:pPr>
              <w:jc w:val="center"/>
              <w:rPr>
                <w:sz w:val="18"/>
                <w:szCs w:val="20"/>
              </w:rPr>
            </w:pPr>
            <w:r w:rsidRPr="002E6E74">
              <w:rPr>
                <w:sz w:val="18"/>
                <w:szCs w:val="20"/>
              </w:rPr>
              <w:t>2341361.48</w:t>
            </w:r>
          </w:p>
        </w:tc>
        <w:tc>
          <w:tcPr>
            <w:tcW w:w="2419" w:type="dxa"/>
          </w:tcPr>
          <w:p w14:paraId="0525CBD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609A8A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B972B2B" w14:textId="77777777" w:rsidR="00AE746F" w:rsidRPr="002E6E74" w:rsidRDefault="00AE746F" w:rsidP="0051771F">
            <w:pPr>
              <w:jc w:val="center"/>
              <w:rPr>
                <w:sz w:val="18"/>
                <w:szCs w:val="20"/>
              </w:rPr>
            </w:pPr>
            <w:r w:rsidRPr="002E6E74">
              <w:rPr>
                <w:sz w:val="18"/>
                <w:szCs w:val="20"/>
              </w:rPr>
              <w:t>–</w:t>
            </w:r>
          </w:p>
        </w:tc>
      </w:tr>
      <w:tr w:rsidR="00AE746F" w:rsidRPr="002E6E74" w14:paraId="7AF35311" w14:textId="77777777" w:rsidTr="0051771F">
        <w:tblPrEx>
          <w:tblLook w:val="0000" w:firstRow="0" w:lastRow="0" w:firstColumn="0" w:lastColumn="0" w:noHBand="0" w:noVBand="0"/>
        </w:tblPrEx>
        <w:trPr>
          <w:trHeight w:val="54"/>
        </w:trPr>
        <w:tc>
          <w:tcPr>
            <w:tcW w:w="1691" w:type="dxa"/>
          </w:tcPr>
          <w:p w14:paraId="10B0D33E" w14:textId="77777777" w:rsidR="00AE746F" w:rsidRPr="002E6E74" w:rsidRDefault="00AE746F" w:rsidP="0051771F">
            <w:pPr>
              <w:jc w:val="center"/>
              <w:rPr>
                <w:sz w:val="18"/>
                <w:szCs w:val="20"/>
              </w:rPr>
            </w:pPr>
            <w:r w:rsidRPr="002E6E74">
              <w:rPr>
                <w:sz w:val="18"/>
                <w:szCs w:val="20"/>
              </w:rPr>
              <w:t>16</w:t>
            </w:r>
          </w:p>
        </w:tc>
        <w:tc>
          <w:tcPr>
            <w:tcW w:w="1558" w:type="dxa"/>
          </w:tcPr>
          <w:p w14:paraId="6AA4A5BF" w14:textId="77777777" w:rsidR="00AE746F" w:rsidRPr="002E6E74" w:rsidRDefault="00AE746F" w:rsidP="0051771F">
            <w:pPr>
              <w:jc w:val="center"/>
              <w:rPr>
                <w:sz w:val="18"/>
                <w:szCs w:val="20"/>
              </w:rPr>
            </w:pPr>
            <w:r w:rsidRPr="002E6E74">
              <w:rPr>
                <w:sz w:val="18"/>
                <w:szCs w:val="20"/>
              </w:rPr>
              <w:t>364449.87</w:t>
            </w:r>
          </w:p>
        </w:tc>
        <w:tc>
          <w:tcPr>
            <w:tcW w:w="1562" w:type="dxa"/>
          </w:tcPr>
          <w:p w14:paraId="49778161" w14:textId="77777777" w:rsidR="00AE746F" w:rsidRPr="002E6E74" w:rsidRDefault="00AE746F" w:rsidP="0051771F">
            <w:pPr>
              <w:jc w:val="center"/>
              <w:rPr>
                <w:sz w:val="18"/>
                <w:szCs w:val="20"/>
              </w:rPr>
            </w:pPr>
            <w:r w:rsidRPr="002E6E74">
              <w:rPr>
                <w:sz w:val="18"/>
                <w:szCs w:val="20"/>
              </w:rPr>
              <w:t>2341582.25</w:t>
            </w:r>
          </w:p>
        </w:tc>
        <w:tc>
          <w:tcPr>
            <w:tcW w:w="2419" w:type="dxa"/>
          </w:tcPr>
          <w:p w14:paraId="08AB3CC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C4796A1"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16A6D63" w14:textId="77777777" w:rsidR="00AE746F" w:rsidRPr="002E6E74" w:rsidRDefault="00AE746F" w:rsidP="0051771F">
            <w:pPr>
              <w:jc w:val="center"/>
              <w:rPr>
                <w:sz w:val="18"/>
                <w:szCs w:val="20"/>
              </w:rPr>
            </w:pPr>
            <w:r w:rsidRPr="002E6E74">
              <w:rPr>
                <w:sz w:val="18"/>
                <w:szCs w:val="20"/>
              </w:rPr>
              <w:t>–</w:t>
            </w:r>
          </w:p>
        </w:tc>
      </w:tr>
      <w:tr w:rsidR="00AE746F" w:rsidRPr="002E6E74" w14:paraId="5C2685AD" w14:textId="77777777" w:rsidTr="0051771F">
        <w:tblPrEx>
          <w:tblLook w:val="0000" w:firstRow="0" w:lastRow="0" w:firstColumn="0" w:lastColumn="0" w:noHBand="0" w:noVBand="0"/>
        </w:tblPrEx>
        <w:trPr>
          <w:trHeight w:val="54"/>
        </w:trPr>
        <w:tc>
          <w:tcPr>
            <w:tcW w:w="1691" w:type="dxa"/>
          </w:tcPr>
          <w:p w14:paraId="63C6A6CA" w14:textId="77777777" w:rsidR="00AE746F" w:rsidRPr="002E6E74" w:rsidRDefault="00AE746F" w:rsidP="0051771F">
            <w:pPr>
              <w:jc w:val="center"/>
              <w:rPr>
                <w:sz w:val="18"/>
                <w:szCs w:val="20"/>
              </w:rPr>
            </w:pPr>
            <w:r w:rsidRPr="002E6E74">
              <w:rPr>
                <w:sz w:val="18"/>
                <w:szCs w:val="20"/>
              </w:rPr>
              <w:t>17</w:t>
            </w:r>
          </w:p>
        </w:tc>
        <w:tc>
          <w:tcPr>
            <w:tcW w:w="1558" w:type="dxa"/>
          </w:tcPr>
          <w:p w14:paraId="56F977B6" w14:textId="77777777" w:rsidR="00AE746F" w:rsidRPr="002E6E74" w:rsidRDefault="00AE746F" w:rsidP="0051771F">
            <w:pPr>
              <w:jc w:val="center"/>
              <w:rPr>
                <w:sz w:val="18"/>
                <w:szCs w:val="20"/>
              </w:rPr>
            </w:pPr>
            <w:r w:rsidRPr="002E6E74">
              <w:rPr>
                <w:sz w:val="18"/>
                <w:szCs w:val="20"/>
              </w:rPr>
              <w:t>364369.11</w:t>
            </w:r>
          </w:p>
        </w:tc>
        <w:tc>
          <w:tcPr>
            <w:tcW w:w="1562" w:type="dxa"/>
          </w:tcPr>
          <w:p w14:paraId="3B726346" w14:textId="77777777" w:rsidR="00AE746F" w:rsidRPr="002E6E74" w:rsidRDefault="00AE746F" w:rsidP="0051771F">
            <w:pPr>
              <w:jc w:val="center"/>
              <w:rPr>
                <w:sz w:val="18"/>
                <w:szCs w:val="20"/>
              </w:rPr>
            </w:pPr>
            <w:r w:rsidRPr="002E6E74">
              <w:rPr>
                <w:sz w:val="18"/>
                <w:szCs w:val="20"/>
              </w:rPr>
              <w:t>2341637.05</w:t>
            </w:r>
          </w:p>
        </w:tc>
        <w:tc>
          <w:tcPr>
            <w:tcW w:w="2419" w:type="dxa"/>
          </w:tcPr>
          <w:p w14:paraId="2E574C5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617C21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87E30E5" w14:textId="77777777" w:rsidR="00AE746F" w:rsidRPr="002E6E74" w:rsidRDefault="00AE746F" w:rsidP="0051771F">
            <w:pPr>
              <w:jc w:val="center"/>
              <w:rPr>
                <w:sz w:val="18"/>
                <w:szCs w:val="20"/>
              </w:rPr>
            </w:pPr>
            <w:r w:rsidRPr="002E6E74">
              <w:rPr>
                <w:sz w:val="18"/>
                <w:szCs w:val="20"/>
              </w:rPr>
              <w:t>–</w:t>
            </w:r>
          </w:p>
        </w:tc>
      </w:tr>
      <w:tr w:rsidR="00AE746F" w:rsidRPr="002E6E74" w14:paraId="0E7ED9FB" w14:textId="77777777" w:rsidTr="0051771F">
        <w:tblPrEx>
          <w:tblLook w:val="0000" w:firstRow="0" w:lastRow="0" w:firstColumn="0" w:lastColumn="0" w:noHBand="0" w:noVBand="0"/>
        </w:tblPrEx>
        <w:trPr>
          <w:trHeight w:val="54"/>
        </w:trPr>
        <w:tc>
          <w:tcPr>
            <w:tcW w:w="1691" w:type="dxa"/>
          </w:tcPr>
          <w:p w14:paraId="4CE3186F" w14:textId="77777777" w:rsidR="00AE746F" w:rsidRPr="002E6E74" w:rsidRDefault="00AE746F" w:rsidP="0051771F">
            <w:pPr>
              <w:jc w:val="center"/>
              <w:rPr>
                <w:sz w:val="18"/>
                <w:szCs w:val="20"/>
              </w:rPr>
            </w:pPr>
            <w:r w:rsidRPr="002E6E74">
              <w:rPr>
                <w:sz w:val="18"/>
                <w:szCs w:val="20"/>
              </w:rPr>
              <w:t>18</w:t>
            </w:r>
          </w:p>
        </w:tc>
        <w:tc>
          <w:tcPr>
            <w:tcW w:w="1558" w:type="dxa"/>
          </w:tcPr>
          <w:p w14:paraId="3F2D4B51" w14:textId="77777777" w:rsidR="00AE746F" w:rsidRPr="002E6E74" w:rsidRDefault="00AE746F" w:rsidP="0051771F">
            <w:pPr>
              <w:jc w:val="center"/>
              <w:rPr>
                <w:sz w:val="18"/>
                <w:szCs w:val="20"/>
              </w:rPr>
            </w:pPr>
            <w:r w:rsidRPr="002E6E74">
              <w:rPr>
                <w:sz w:val="18"/>
                <w:szCs w:val="20"/>
              </w:rPr>
              <w:t>364310.03</w:t>
            </w:r>
          </w:p>
        </w:tc>
        <w:tc>
          <w:tcPr>
            <w:tcW w:w="1562" w:type="dxa"/>
          </w:tcPr>
          <w:p w14:paraId="47AF38F8" w14:textId="77777777" w:rsidR="00AE746F" w:rsidRPr="002E6E74" w:rsidRDefault="00AE746F" w:rsidP="0051771F">
            <w:pPr>
              <w:jc w:val="center"/>
              <w:rPr>
                <w:sz w:val="18"/>
                <w:szCs w:val="20"/>
              </w:rPr>
            </w:pPr>
            <w:r w:rsidRPr="002E6E74">
              <w:rPr>
                <w:sz w:val="18"/>
                <w:szCs w:val="20"/>
              </w:rPr>
              <w:t>2341580.56</w:t>
            </w:r>
          </w:p>
        </w:tc>
        <w:tc>
          <w:tcPr>
            <w:tcW w:w="2419" w:type="dxa"/>
          </w:tcPr>
          <w:p w14:paraId="2829541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48ADF1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E9CC001" w14:textId="77777777" w:rsidR="00AE746F" w:rsidRPr="002E6E74" w:rsidRDefault="00AE746F" w:rsidP="0051771F">
            <w:pPr>
              <w:jc w:val="center"/>
              <w:rPr>
                <w:sz w:val="18"/>
                <w:szCs w:val="20"/>
              </w:rPr>
            </w:pPr>
            <w:r w:rsidRPr="002E6E74">
              <w:rPr>
                <w:sz w:val="18"/>
                <w:szCs w:val="20"/>
              </w:rPr>
              <w:t>–</w:t>
            </w:r>
          </w:p>
        </w:tc>
      </w:tr>
      <w:tr w:rsidR="00AE746F" w:rsidRPr="002E6E74" w14:paraId="6DCB1B5F" w14:textId="77777777" w:rsidTr="0051771F">
        <w:tblPrEx>
          <w:tblLook w:val="0000" w:firstRow="0" w:lastRow="0" w:firstColumn="0" w:lastColumn="0" w:noHBand="0" w:noVBand="0"/>
        </w:tblPrEx>
        <w:trPr>
          <w:trHeight w:val="54"/>
        </w:trPr>
        <w:tc>
          <w:tcPr>
            <w:tcW w:w="1691" w:type="dxa"/>
          </w:tcPr>
          <w:p w14:paraId="337D3026" w14:textId="77777777" w:rsidR="00AE746F" w:rsidRPr="002E6E74" w:rsidRDefault="00AE746F" w:rsidP="0051771F">
            <w:pPr>
              <w:jc w:val="center"/>
              <w:rPr>
                <w:sz w:val="18"/>
                <w:szCs w:val="20"/>
              </w:rPr>
            </w:pPr>
            <w:r w:rsidRPr="002E6E74">
              <w:rPr>
                <w:sz w:val="18"/>
                <w:szCs w:val="20"/>
              </w:rPr>
              <w:t>19</w:t>
            </w:r>
          </w:p>
        </w:tc>
        <w:tc>
          <w:tcPr>
            <w:tcW w:w="1558" w:type="dxa"/>
          </w:tcPr>
          <w:p w14:paraId="64AD03F5" w14:textId="77777777" w:rsidR="00AE746F" w:rsidRPr="002E6E74" w:rsidRDefault="00AE746F" w:rsidP="0051771F">
            <w:pPr>
              <w:jc w:val="center"/>
              <w:rPr>
                <w:sz w:val="18"/>
                <w:szCs w:val="20"/>
              </w:rPr>
            </w:pPr>
            <w:r w:rsidRPr="002E6E74">
              <w:rPr>
                <w:sz w:val="18"/>
                <w:szCs w:val="20"/>
              </w:rPr>
              <w:t>364037.90</w:t>
            </w:r>
          </w:p>
        </w:tc>
        <w:tc>
          <w:tcPr>
            <w:tcW w:w="1562" w:type="dxa"/>
          </w:tcPr>
          <w:p w14:paraId="5C7DCC42" w14:textId="77777777" w:rsidR="00AE746F" w:rsidRPr="002E6E74" w:rsidRDefault="00AE746F" w:rsidP="0051771F">
            <w:pPr>
              <w:jc w:val="center"/>
              <w:rPr>
                <w:sz w:val="18"/>
                <w:szCs w:val="20"/>
              </w:rPr>
            </w:pPr>
            <w:r w:rsidRPr="002E6E74">
              <w:rPr>
                <w:sz w:val="18"/>
                <w:szCs w:val="20"/>
              </w:rPr>
              <w:t>2341861.79</w:t>
            </w:r>
          </w:p>
        </w:tc>
        <w:tc>
          <w:tcPr>
            <w:tcW w:w="2419" w:type="dxa"/>
          </w:tcPr>
          <w:p w14:paraId="6111DC4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53CD45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9AA855E" w14:textId="77777777" w:rsidR="00AE746F" w:rsidRPr="002E6E74" w:rsidRDefault="00AE746F" w:rsidP="0051771F">
            <w:pPr>
              <w:jc w:val="center"/>
              <w:rPr>
                <w:sz w:val="18"/>
                <w:szCs w:val="20"/>
              </w:rPr>
            </w:pPr>
            <w:r w:rsidRPr="002E6E74">
              <w:rPr>
                <w:sz w:val="18"/>
                <w:szCs w:val="20"/>
              </w:rPr>
              <w:t>–</w:t>
            </w:r>
          </w:p>
        </w:tc>
      </w:tr>
      <w:tr w:rsidR="00AE746F" w:rsidRPr="002E6E74" w14:paraId="676D7DC3" w14:textId="77777777" w:rsidTr="0051771F">
        <w:tblPrEx>
          <w:tblLook w:val="0000" w:firstRow="0" w:lastRow="0" w:firstColumn="0" w:lastColumn="0" w:noHBand="0" w:noVBand="0"/>
        </w:tblPrEx>
        <w:trPr>
          <w:trHeight w:val="54"/>
        </w:trPr>
        <w:tc>
          <w:tcPr>
            <w:tcW w:w="1691" w:type="dxa"/>
          </w:tcPr>
          <w:p w14:paraId="23E5FC81" w14:textId="77777777" w:rsidR="00AE746F" w:rsidRPr="002E6E74" w:rsidRDefault="00AE746F" w:rsidP="0051771F">
            <w:pPr>
              <w:jc w:val="center"/>
              <w:rPr>
                <w:sz w:val="18"/>
                <w:szCs w:val="20"/>
              </w:rPr>
            </w:pPr>
            <w:r w:rsidRPr="002E6E74">
              <w:rPr>
                <w:sz w:val="18"/>
                <w:szCs w:val="20"/>
              </w:rPr>
              <w:t>20</w:t>
            </w:r>
          </w:p>
        </w:tc>
        <w:tc>
          <w:tcPr>
            <w:tcW w:w="1558" w:type="dxa"/>
          </w:tcPr>
          <w:p w14:paraId="4914B768" w14:textId="77777777" w:rsidR="00AE746F" w:rsidRPr="002E6E74" w:rsidRDefault="00AE746F" w:rsidP="0051771F">
            <w:pPr>
              <w:jc w:val="center"/>
              <w:rPr>
                <w:sz w:val="18"/>
                <w:szCs w:val="20"/>
              </w:rPr>
            </w:pPr>
            <w:r w:rsidRPr="002E6E74">
              <w:rPr>
                <w:sz w:val="18"/>
                <w:szCs w:val="20"/>
              </w:rPr>
              <w:t>363952.50</w:t>
            </w:r>
          </w:p>
        </w:tc>
        <w:tc>
          <w:tcPr>
            <w:tcW w:w="1562" w:type="dxa"/>
          </w:tcPr>
          <w:p w14:paraId="3ACCE2C1" w14:textId="77777777" w:rsidR="00AE746F" w:rsidRPr="002E6E74" w:rsidRDefault="00AE746F" w:rsidP="0051771F">
            <w:pPr>
              <w:jc w:val="center"/>
              <w:rPr>
                <w:sz w:val="18"/>
                <w:szCs w:val="20"/>
              </w:rPr>
            </w:pPr>
            <w:r w:rsidRPr="002E6E74">
              <w:rPr>
                <w:sz w:val="18"/>
                <w:szCs w:val="20"/>
              </w:rPr>
              <w:t>2341758.46</w:t>
            </w:r>
          </w:p>
        </w:tc>
        <w:tc>
          <w:tcPr>
            <w:tcW w:w="2419" w:type="dxa"/>
          </w:tcPr>
          <w:p w14:paraId="6123D50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6AFB832"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0E3A236B" w14:textId="77777777" w:rsidR="00AE746F" w:rsidRPr="002E6E74" w:rsidRDefault="00AE746F" w:rsidP="0051771F">
            <w:pPr>
              <w:jc w:val="center"/>
              <w:rPr>
                <w:sz w:val="18"/>
                <w:szCs w:val="20"/>
              </w:rPr>
            </w:pPr>
            <w:r w:rsidRPr="002E6E74">
              <w:rPr>
                <w:sz w:val="18"/>
                <w:szCs w:val="20"/>
              </w:rPr>
              <w:t>–</w:t>
            </w:r>
          </w:p>
        </w:tc>
      </w:tr>
      <w:tr w:rsidR="00AE746F" w:rsidRPr="002E6E74" w14:paraId="4B85FF05" w14:textId="77777777" w:rsidTr="0051771F">
        <w:tblPrEx>
          <w:tblLook w:val="0000" w:firstRow="0" w:lastRow="0" w:firstColumn="0" w:lastColumn="0" w:noHBand="0" w:noVBand="0"/>
        </w:tblPrEx>
        <w:trPr>
          <w:trHeight w:val="54"/>
        </w:trPr>
        <w:tc>
          <w:tcPr>
            <w:tcW w:w="1691" w:type="dxa"/>
          </w:tcPr>
          <w:p w14:paraId="6E7E7D06" w14:textId="77777777" w:rsidR="00AE746F" w:rsidRPr="002E6E74" w:rsidRDefault="00AE746F" w:rsidP="0051771F">
            <w:pPr>
              <w:jc w:val="center"/>
              <w:rPr>
                <w:sz w:val="18"/>
                <w:szCs w:val="20"/>
              </w:rPr>
            </w:pPr>
            <w:r w:rsidRPr="002E6E74">
              <w:rPr>
                <w:sz w:val="18"/>
                <w:szCs w:val="20"/>
              </w:rPr>
              <w:t>21</w:t>
            </w:r>
          </w:p>
        </w:tc>
        <w:tc>
          <w:tcPr>
            <w:tcW w:w="1558" w:type="dxa"/>
          </w:tcPr>
          <w:p w14:paraId="058F518F" w14:textId="77777777" w:rsidR="00AE746F" w:rsidRPr="002E6E74" w:rsidRDefault="00AE746F" w:rsidP="0051771F">
            <w:pPr>
              <w:jc w:val="center"/>
              <w:rPr>
                <w:sz w:val="18"/>
                <w:szCs w:val="20"/>
              </w:rPr>
            </w:pPr>
            <w:r w:rsidRPr="002E6E74">
              <w:rPr>
                <w:sz w:val="18"/>
                <w:szCs w:val="20"/>
              </w:rPr>
              <w:t>363976.47</w:t>
            </w:r>
          </w:p>
        </w:tc>
        <w:tc>
          <w:tcPr>
            <w:tcW w:w="1562" w:type="dxa"/>
          </w:tcPr>
          <w:p w14:paraId="66389085" w14:textId="77777777" w:rsidR="00AE746F" w:rsidRPr="002E6E74" w:rsidRDefault="00AE746F" w:rsidP="0051771F">
            <w:pPr>
              <w:jc w:val="center"/>
              <w:rPr>
                <w:sz w:val="18"/>
                <w:szCs w:val="20"/>
              </w:rPr>
            </w:pPr>
            <w:r w:rsidRPr="002E6E74">
              <w:rPr>
                <w:sz w:val="18"/>
                <w:szCs w:val="20"/>
              </w:rPr>
              <w:t>2341737.99</w:t>
            </w:r>
          </w:p>
        </w:tc>
        <w:tc>
          <w:tcPr>
            <w:tcW w:w="2419" w:type="dxa"/>
          </w:tcPr>
          <w:p w14:paraId="230D39A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D696E65"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60BCF168" w14:textId="77777777" w:rsidR="00AE746F" w:rsidRPr="002E6E74" w:rsidRDefault="00AE746F" w:rsidP="0051771F">
            <w:pPr>
              <w:jc w:val="center"/>
              <w:rPr>
                <w:sz w:val="18"/>
                <w:szCs w:val="20"/>
              </w:rPr>
            </w:pPr>
            <w:r w:rsidRPr="002E6E74">
              <w:rPr>
                <w:sz w:val="18"/>
                <w:szCs w:val="20"/>
              </w:rPr>
              <w:t>–</w:t>
            </w:r>
          </w:p>
        </w:tc>
      </w:tr>
      <w:tr w:rsidR="00AE746F" w:rsidRPr="002E6E74" w14:paraId="1745BC90" w14:textId="77777777" w:rsidTr="0051771F">
        <w:tblPrEx>
          <w:tblLook w:val="0000" w:firstRow="0" w:lastRow="0" w:firstColumn="0" w:lastColumn="0" w:noHBand="0" w:noVBand="0"/>
        </w:tblPrEx>
        <w:trPr>
          <w:trHeight w:val="54"/>
        </w:trPr>
        <w:tc>
          <w:tcPr>
            <w:tcW w:w="1691" w:type="dxa"/>
          </w:tcPr>
          <w:p w14:paraId="6E952D4B" w14:textId="77777777" w:rsidR="00AE746F" w:rsidRPr="002E6E74" w:rsidRDefault="00AE746F" w:rsidP="0051771F">
            <w:pPr>
              <w:jc w:val="center"/>
              <w:rPr>
                <w:sz w:val="18"/>
                <w:szCs w:val="20"/>
              </w:rPr>
            </w:pPr>
            <w:r w:rsidRPr="002E6E74">
              <w:rPr>
                <w:sz w:val="18"/>
                <w:szCs w:val="20"/>
              </w:rPr>
              <w:t>22</w:t>
            </w:r>
          </w:p>
        </w:tc>
        <w:tc>
          <w:tcPr>
            <w:tcW w:w="1558" w:type="dxa"/>
          </w:tcPr>
          <w:p w14:paraId="6BF78536" w14:textId="77777777" w:rsidR="00AE746F" w:rsidRPr="002E6E74" w:rsidRDefault="00AE746F" w:rsidP="0051771F">
            <w:pPr>
              <w:jc w:val="center"/>
              <w:rPr>
                <w:sz w:val="18"/>
                <w:szCs w:val="20"/>
              </w:rPr>
            </w:pPr>
            <w:r w:rsidRPr="002E6E74">
              <w:rPr>
                <w:sz w:val="18"/>
                <w:szCs w:val="20"/>
              </w:rPr>
              <w:t>364213.99</w:t>
            </w:r>
          </w:p>
        </w:tc>
        <w:tc>
          <w:tcPr>
            <w:tcW w:w="1562" w:type="dxa"/>
          </w:tcPr>
          <w:p w14:paraId="11BE6946" w14:textId="77777777" w:rsidR="00AE746F" w:rsidRPr="002E6E74" w:rsidRDefault="00AE746F" w:rsidP="0051771F">
            <w:pPr>
              <w:jc w:val="center"/>
              <w:rPr>
                <w:sz w:val="18"/>
                <w:szCs w:val="20"/>
              </w:rPr>
            </w:pPr>
            <w:r w:rsidRPr="002E6E74">
              <w:rPr>
                <w:sz w:val="18"/>
                <w:szCs w:val="20"/>
              </w:rPr>
              <w:t>2341457.87</w:t>
            </w:r>
          </w:p>
        </w:tc>
        <w:tc>
          <w:tcPr>
            <w:tcW w:w="2419" w:type="dxa"/>
          </w:tcPr>
          <w:p w14:paraId="50D9514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C0F3EF9"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2FEFA2CF" w14:textId="77777777" w:rsidR="00AE746F" w:rsidRPr="002E6E74" w:rsidRDefault="00AE746F" w:rsidP="0051771F">
            <w:pPr>
              <w:jc w:val="center"/>
              <w:rPr>
                <w:sz w:val="18"/>
                <w:szCs w:val="20"/>
              </w:rPr>
            </w:pPr>
            <w:r w:rsidRPr="002E6E74">
              <w:rPr>
                <w:sz w:val="18"/>
                <w:szCs w:val="20"/>
              </w:rPr>
              <w:t>–</w:t>
            </w:r>
          </w:p>
        </w:tc>
      </w:tr>
      <w:tr w:rsidR="00AE746F" w:rsidRPr="002E6E74" w14:paraId="2DA6107C" w14:textId="77777777" w:rsidTr="0051771F">
        <w:tblPrEx>
          <w:tblLook w:val="0000" w:firstRow="0" w:lastRow="0" w:firstColumn="0" w:lastColumn="0" w:noHBand="0" w:noVBand="0"/>
        </w:tblPrEx>
        <w:trPr>
          <w:trHeight w:val="54"/>
        </w:trPr>
        <w:tc>
          <w:tcPr>
            <w:tcW w:w="1691" w:type="dxa"/>
          </w:tcPr>
          <w:p w14:paraId="695FA039" w14:textId="77777777" w:rsidR="00AE746F" w:rsidRPr="002E6E74" w:rsidRDefault="00AE746F" w:rsidP="0051771F">
            <w:pPr>
              <w:jc w:val="center"/>
              <w:rPr>
                <w:sz w:val="18"/>
                <w:szCs w:val="20"/>
              </w:rPr>
            </w:pPr>
            <w:r w:rsidRPr="002E6E74">
              <w:rPr>
                <w:sz w:val="18"/>
                <w:szCs w:val="20"/>
              </w:rPr>
              <w:t>23</w:t>
            </w:r>
          </w:p>
        </w:tc>
        <w:tc>
          <w:tcPr>
            <w:tcW w:w="1558" w:type="dxa"/>
          </w:tcPr>
          <w:p w14:paraId="1492A897" w14:textId="77777777" w:rsidR="00AE746F" w:rsidRPr="002E6E74" w:rsidRDefault="00AE746F" w:rsidP="0051771F">
            <w:pPr>
              <w:jc w:val="center"/>
              <w:rPr>
                <w:sz w:val="18"/>
                <w:szCs w:val="20"/>
              </w:rPr>
            </w:pPr>
            <w:r w:rsidRPr="002E6E74">
              <w:rPr>
                <w:sz w:val="18"/>
                <w:szCs w:val="20"/>
              </w:rPr>
              <w:t>364318.11</w:t>
            </w:r>
          </w:p>
        </w:tc>
        <w:tc>
          <w:tcPr>
            <w:tcW w:w="1562" w:type="dxa"/>
          </w:tcPr>
          <w:p w14:paraId="595A6253" w14:textId="77777777" w:rsidR="00AE746F" w:rsidRPr="002E6E74" w:rsidRDefault="00AE746F" w:rsidP="0051771F">
            <w:pPr>
              <w:jc w:val="center"/>
              <w:rPr>
                <w:sz w:val="18"/>
                <w:szCs w:val="20"/>
              </w:rPr>
            </w:pPr>
            <w:r w:rsidRPr="002E6E74">
              <w:rPr>
                <w:sz w:val="18"/>
                <w:szCs w:val="20"/>
              </w:rPr>
              <w:t>2341346.20</w:t>
            </w:r>
          </w:p>
        </w:tc>
        <w:tc>
          <w:tcPr>
            <w:tcW w:w="2419" w:type="dxa"/>
          </w:tcPr>
          <w:p w14:paraId="7B7AF03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65DE3DE"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AFB818E" w14:textId="77777777" w:rsidR="00AE746F" w:rsidRPr="002E6E74" w:rsidRDefault="00AE746F" w:rsidP="0051771F">
            <w:pPr>
              <w:jc w:val="center"/>
              <w:rPr>
                <w:sz w:val="18"/>
                <w:szCs w:val="20"/>
              </w:rPr>
            </w:pPr>
            <w:r w:rsidRPr="002E6E74">
              <w:rPr>
                <w:sz w:val="18"/>
                <w:szCs w:val="20"/>
              </w:rPr>
              <w:t>–</w:t>
            </w:r>
          </w:p>
        </w:tc>
      </w:tr>
      <w:tr w:rsidR="00AE746F" w:rsidRPr="002E6E74" w14:paraId="2A9FCA05" w14:textId="77777777" w:rsidTr="0051771F">
        <w:tblPrEx>
          <w:tblLook w:val="0000" w:firstRow="0" w:lastRow="0" w:firstColumn="0" w:lastColumn="0" w:noHBand="0" w:noVBand="0"/>
        </w:tblPrEx>
        <w:trPr>
          <w:trHeight w:val="54"/>
        </w:trPr>
        <w:tc>
          <w:tcPr>
            <w:tcW w:w="1691" w:type="dxa"/>
          </w:tcPr>
          <w:p w14:paraId="56D32E1A" w14:textId="77777777" w:rsidR="00AE746F" w:rsidRPr="002E6E74" w:rsidRDefault="00AE746F" w:rsidP="0051771F">
            <w:pPr>
              <w:jc w:val="center"/>
              <w:rPr>
                <w:sz w:val="18"/>
                <w:szCs w:val="20"/>
              </w:rPr>
            </w:pPr>
            <w:r w:rsidRPr="002E6E74">
              <w:rPr>
                <w:sz w:val="18"/>
                <w:szCs w:val="20"/>
              </w:rPr>
              <w:t>24</w:t>
            </w:r>
          </w:p>
        </w:tc>
        <w:tc>
          <w:tcPr>
            <w:tcW w:w="1558" w:type="dxa"/>
          </w:tcPr>
          <w:p w14:paraId="7E9C791A" w14:textId="77777777" w:rsidR="00AE746F" w:rsidRPr="002E6E74" w:rsidRDefault="00AE746F" w:rsidP="0051771F">
            <w:pPr>
              <w:jc w:val="center"/>
              <w:rPr>
                <w:sz w:val="18"/>
                <w:szCs w:val="20"/>
              </w:rPr>
            </w:pPr>
            <w:r w:rsidRPr="002E6E74">
              <w:rPr>
                <w:sz w:val="18"/>
                <w:szCs w:val="20"/>
              </w:rPr>
              <w:t>364359.36</w:t>
            </w:r>
          </w:p>
        </w:tc>
        <w:tc>
          <w:tcPr>
            <w:tcW w:w="1562" w:type="dxa"/>
          </w:tcPr>
          <w:p w14:paraId="53DEDC98" w14:textId="77777777" w:rsidR="00AE746F" w:rsidRPr="002E6E74" w:rsidRDefault="00AE746F" w:rsidP="0051771F">
            <w:pPr>
              <w:jc w:val="center"/>
              <w:rPr>
                <w:sz w:val="18"/>
                <w:szCs w:val="20"/>
              </w:rPr>
            </w:pPr>
            <w:r w:rsidRPr="002E6E74">
              <w:rPr>
                <w:sz w:val="18"/>
                <w:szCs w:val="20"/>
              </w:rPr>
              <w:t>2341299.19</w:t>
            </w:r>
          </w:p>
        </w:tc>
        <w:tc>
          <w:tcPr>
            <w:tcW w:w="2419" w:type="dxa"/>
          </w:tcPr>
          <w:p w14:paraId="27C1A0B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A3E683D"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731C001" w14:textId="77777777" w:rsidR="00AE746F" w:rsidRPr="002E6E74" w:rsidRDefault="00AE746F" w:rsidP="0051771F">
            <w:pPr>
              <w:jc w:val="center"/>
              <w:rPr>
                <w:sz w:val="18"/>
                <w:szCs w:val="20"/>
              </w:rPr>
            </w:pPr>
            <w:r w:rsidRPr="002E6E74">
              <w:rPr>
                <w:sz w:val="18"/>
                <w:szCs w:val="20"/>
              </w:rPr>
              <w:t>–</w:t>
            </w:r>
          </w:p>
        </w:tc>
      </w:tr>
      <w:tr w:rsidR="00AE746F" w:rsidRPr="002E6E74" w14:paraId="7C607A98" w14:textId="77777777" w:rsidTr="0051771F">
        <w:tblPrEx>
          <w:tblLook w:val="0000" w:firstRow="0" w:lastRow="0" w:firstColumn="0" w:lastColumn="0" w:noHBand="0" w:noVBand="0"/>
        </w:tblPrEx>
        <w:trPr>
          <w:trHeight w:val="54"/>
        </w:trPr>
        <w:tc>
          <w:tcPr>
            <w:tcW w:w="1691" w:type="dxa"/>
          </w:tcPr>
          <w:p w14:paraId="4F15EB9F" w14:textId="77777777" w:rsidR="00AE746F" w:rsidRPr="002E6E74" w:rsidRDefault="00AE746F" w:rsidP="0051771F">
            <w:pPr>
              <w:jc w:val="center"/>
              <w:rPr>
                <w:sz w:val="18"/>
                <w:szCs w:val="20"/>
              </w:rPr>
            </w:pPr>
            <w:r w:rsidRPr="002E6E74">
              <w:rPr>
                <w:sz w:val="18"/>
                <w:szCs w:val="20"/>
              </w:rPr>
              <w:t>25</w:t>
            </w:r>
          </w:p>
        </w:tc>
        <w:tc>
          <w:tcPr>
            <w:tcW w:w="1558" w:type="dxa"/>
          </w:tcPr>
          <w:p w14:paraId="16FD0962" w14:textId="77777777" w:rsidR="00AE746F" w:rsidRPr="002E6E74" w:rsidRDefault="00AE746F" w:rsidP="0051771F">
            <w:pPr>
              <w:jc w:val="center"/>
              <w:rPr>
                <w:sz w:val="18"/>
                <w:szCs w:val="20"/>
              </w:rPr>
            </w:pPr>
            <w:r w:rsidRPr="002E6E74">
              <w:rPr>
                <w:sz w:val="18"/>
                <w:szCs w:val="20"/>
              </w:rPr>
              <w:t>364414.56</w:t>
            </w:r>
          </w:p>
        </w:tc>
        <w:tc>
          <w:tcPr>
            <w:tcW w:w="1562" w:type="dxa"/>
          </w:tcPr>
          <w:p w14:paraId="045DA72F" w14:textId="77777777" w:rsidR="00AE746F" w:rsidRPr="002E6E74" w:rsidRDefault="00AE746F" w:rsidP="0051771F">
            <w:pPr>
              <w:jc w:val="center"/>
              <w:rPr>
                <w:sz w:val="18"/>
                <w:szCs w:val="20"/>
              </w:rPr>
            </w:pPr>
            <w:r w:rsidRPr="002E6E74">
              <w:rPr>
                <w:sz w:val="18"/>
                <w:szCs w:val="20"/>
              </w:rPr>
              <w:t>2341252.65</w:t>
            </w:r>
          </w:p>
        </w:tc>
        <w:tc>
          <w:tcPr>
            <w:tcW w:w="2419" w:type="dxa"/>
          </w:tcPr>
          <w:p w14:paraId="17E35A7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81351E5"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6839618E" w14:textId="77777777" w:rsidR="00AE746F" w:rsidRPr="002E6E74" w:rsidRDefault="00AE746F" w:rsidP="0051771F">
            <w:pPr>
              <w:jc w:val="center"/>
              <w:rPr>
                <w:sz w:val="18"/>
                <w:szCs w:val="20"/>
              </w:rPr>
            </w:pPr>
            <w:r w:rsidRPr="002E6E74">
              <w:rPr>
                <w:sz w:val="18"/>
                <w:szCs w:val="20"/>
              </w:rPr>
              <w:t>–</w:t>
            </w:r>
          </w:p>
        </w:tc>
      </w:tr>
      <w:tr w:rsidR="00AE746F" w:rsidRPr="002E6E74" w14:paraId="464E1052" w14:textId="77777777" w:rsidTr="0051771F">
        <w:tblPrEx>
          <w:tblLook w:val="0000" w:firstRow="0" w:lastRow="0" w:firstColumn="0" w:lastColumn="0" w:noHBand="0" w:noVBand="0"/>
        </w:tblPrEx>
        <w:trPr>
          <w:trHeight w:val="54"/>
        </w:trPr>
        <w:tc>
          <w:tcPr>
            <w:tcW w:w="1691" w:type="dxa"/>
          </w:tcPr>
          <w:p w14:paraId="1C4C1CA5" w14:textId="77777777" w:rsidR="00AE746F" w:rsidRPr="002E6E74" w:rsidRDefault="00AE746F" w:rsidP="0051771F">
            <w:pPr>
              <w:jc w:val="center"/>
              <w:rPr>
                <w:sz w:val="18"/>
                <w:szCs w:val="20"/>
              </w:rPr>
            </w:pPr>
            <w:r w:rsidRPr="002E6E74">
              <w:rPr>
                <w:sz w:val="18"/>
                <w:szCs w:val="20"/>
              </w:rPr>
              <w:t>26</w:t>
            </w:r>
          </w:p>
        </w:tc>
        <w:tc>
          <w:tcPr>
            <w:tcW w:w="1558" w:type="dxa"/>
          </w:tcPr>
          <w:p w14:paraId="2EF3B07F" w14:textId="77777777" w:rsidR="00AE746F" w:rsidRPr="002E6E74" w:rsidRDefault="00AE746F" w:rsidP="0051771F">
            <w:pPr>
              <w:jc w:val="center"/>
              <w:rPr>
                <w:sz w:val="18"/>
                <w:szCs w:val="20"/>
              </w:rPr>
            </w:pPr>
            <w:r w:rsidRPr="002E6E74">
              <w:rPr>
                <w:sz w:val="18"/>
                <w:szCs w:val="20"/>
              </w:rPr>
              <w:t>364533.71</w:t>
            </w:r>
          </w:p>
        </w:tc>
        <w:tc>
          <w:tcPr>
            <w:tcW w:w="1562" w:type="dxa"/>
          </w:tcPr>
          <w:p w14:paraId="55C6C7B6" w14:textId="77777777" w:rsidR="00AE746F" w:rsidRPr="002E6E74" w:rsidRDefault="00AE746F" w:rsidP="0051771F">
            <w:pPr>
              <w:jc w:val="center"/>
              <w:rPr>
                <w:sz w:val="18"/>
                <w:szCs w:val="20"/>
              </w:rPr>
            </w:pPr>
            <w:r w:rsidRPr="002E6E74">
              <w:rPr>
                <w:sz w:val="18"/>
                <w:szCs w:val="20"/>
              </w:rPr>
              <w:t>2341175.82</w:t>
            </w:r>
          </w:p>
        </w:tc>
        <w:tc>
          <w:tcPr>
            <w:tcW w:w="2419" w:type="dxa"/>
          </w:tcPr>
          <w:p w14:paraId="45E8673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FCC512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C51B9B4" w14:textId="77777777" w:rsidR="00AE746F" w:rsidRPr="002E6E74" w:rsidRDefault="00AE746F" w:rsidP="0051771F">
            <w:pPr>
              <w:jc w:val="center"/>
              <w:rPr>
                <w:sz w:val="18"/>
                <w:szCs w:val="20"/>
              </w:rPr>
            </w:pPr>
            <w:r w:rsidRPr="002E6E74">
              <w:rPr>
                <w:sz w:val="18"/>
                <w:szCs w:val="20"/>
              </w:rPr>
              <w:t>–</w:t>
            </w:r>
          </w:p>
        </w:tc>
      </w:tr>
      <w:tr w:rsidR="00AE746F" w:rsidRPr="002E6E74" w14:paraId="6DFE02F0" w14:textId="77777777" w:rsidTr="0051771F">
        <w:tblPrEx>
          <w:tblLook w:val="0000" w:firstRow="0" w:lastRow="0" w:firstColumn="0" w:lastColumn="0" w:noHBand="0" w:noVBand="0"/>
        </w:tblPrEx>
        <w:trPr>
          <w:trHeight w:val="54"/>
        </w:trPr>
        <w:tc>
          <w:tcPr>
            <w:tcW w:w="1691" w:type="dxa"/>
          </w:tcPr>
          <w:p w14:paraId="3BD50324" w14:textId="77777777" w:rsidR="00AE746F" w:rsidRPr="002E6E74" w:rsidRDefault="00AE746F" w:rsidP="0051771F">
            <w:pPr>
              <w:jc w:val="center"/>
              <w:rPr>
                <w:sz w:val="18"/>
                <w:szCs w:val="20"/>
              </w:rPr>
            </w:pPr>
            <w:r w:rsidRPr="002E6E74">
              <w:rPr>
                <w:sz w:val="18"/>
                <w:szCs w:val="20"/>
              </w:rPr>
              <w:t>27</w:t>
            </w:r>
          </w:p>
        </w:tc>
        <w:tc>
          <w:tcPr>
            <w:tcW w:w="1558" w:type="dxa"/>
          </w:tcPr>
          <w:p w14:paraId="75E63E63" w14:textId="77777777" w:rsidR="00AE746F" w:rsidRPr="002E6E74" w:rsidRDefault="00AE746F" w:rsidP="0051771F">
            <w:pPr>
              <w:jc w:val="center"/>
              <w:rPr>
                <w:sz w:val="18"/>
                <w:szCs w:val="20"/>
              </w:rPr>
            </w:pPr>
            <w:r w:rsidRPr="002E6E74">
              <w:rPr>
                <w:sz w:val="18"/>
                <w:szCs w:val="20"/>
              </w:rPr>
              <w:t>364574.76</w:t>
            </w:r>
          </w:p>
        </w:tc>
        <w:tc>
          <w:tcPr>
            <w:tcW w:w="1562" w:type="dxa"/>
          </w:tcPr>
          <w:p w14:paraId="1CF452A7" w14:textId="77777777" w:rsidR="00AE746F" w:rsidRPr="002E6E74" w:rsidRDefault="00AE746F" w:rsidP="0051771F">
            <w:pPr>
              <w:jc w:val="center"/>
              <w:rPr>
                <w:sz w:val="18"/>
                <w:szCs w:val="20"/>
              </w:rPr>
            </w:pPr>
            <w:r w:rsidRPr="002E6E74">
              <w:rPr>
                <w:sz w:val="18"/>
                <w:szCs w:val="20"/>
              </w:rPr>
              <w:t>2341144.28</w:t>
            </w:r>
          </w:p>
        </w:tc>
        <w:tc>
          <w:tcPr>
            <w:tcW w:w="2419" w:type="dxa"/>
          </w:tcPr>
          <w:p w14:paraId="64139FB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FE3218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789D6B1" w14:textId="77777777" w:rsidR="00AE746F" w:rsidRPr="002E6E74" w:rsidRDefault="00AE746F" w:rsidP="0051771F">
            <w:pPr>
              <w:jc w:val="center"/>
              <w:rPr>
                <w:sz w:val="18"/>
                <w:szCs w:val="20"/>
              </w:rPr>
            </w:pPr>
            <w:r w:rsidRPr="002E6E74">
              <w:rPr>
                <w:sz w:val="18"/>
                <w:szCs w:val="20"/>
              </w:rPr>
              <w:t>–</w:t>
            </w:r>
          </w:p>
        </w:tc>
      </w:tr>
      <w:tr w:rsidR="00AE746F" w:rsidRPr="002E6E74" w14:paraId="7A41D22D" w14:textId="77777777" w:rsidTr="0051771F">
        <w:tblPrEx>
          <w:tblLook w:val="0000" w:firstRow="0" w:lastRow="0" w:firstColumn="0" w:lastColumn="0" w:noHBand="0" w:noVBand="0"/>
        </w:tblPrEx>
        <w:trPr>
          <w:trHeight w:val="54"/>
        </w:trPr>
        <w:tc>
          <w:tcPr>
            <w:tcW w:w="1691" w:type="dxa"/>
          </w:tcPr>
          <w:p w14:paraId="44C3ABB2" w14:textId="77777777" w:rsidR="00AE746F" w:rsidRPr="002E6E74" w:rsidRDefault="00AE746F" w:rsidP="0051771F">
            <w:pPr>
              <w:jc w:val="center"/>
              <w:rPr>
                <w:sz w:val="18"/>
                <w:szCs w:val="20"/>
              </w:rPr>
            </w:pPr>
            <w:r w:rsidRPr="002E6E74">
              <w:rPr>
                <w:sz w:val="18"/>
                <w:szCs w:val="20"/>
              </w:rPr>
              <w:t>28</w:t>
            </w:r>
          </w:p>
        </w:tc>
        <w:tc>
          <w:tcPr>
            <w:tcW w:w="1558" w:type="dxa"/>
          </w:tcPr>
          <w:p w14:paraId="219EA4E8" w14:textId="77777777" w:rsidR="00AE746F" w:rsidRPr="002E6E74" w:rsidRDefault="00AE746F" w:rsidP="0051771F">
            <w:pPr>
              <w:jc w:val="center"/>
              <w:rPr>
                <w:sz w:val="18"/>
                <w:szCs w:val="20"/>
              </w:rPr>
            </w:pPr>
            <w:r w:rsidRPr="002E6E74">
              <w:rPr>
                <w:sz w:val="18"/>
                <w:szCs w:val="20"/>
              </w:rPr>
              <w:t>364726.60</w:t>
            </w:r>
          </w:p>
        </w:tc>
        <w:tc>
          <w:tcPr>
            <w:tcW w:w="1562" w:type="dxa"/>
          </w:tcPr>
          <w:p w14:paraId="5E291891" w14:textId="77777777" w:rsidR="00AE746F" w:rsidRPr="002E6E74" w:rsidRDefault="00AE746F" w:rsidP="0051771F">
            <w:pPr>
              <w:jc w:val="center"/>
              <w:rPr>
                <w:sz w:val="18"/>
                <w:szCs w:val="20"/>
              </w:rPr>
            </w:pPr>
            <w:r w:rsidRPr="002E6E74">
              <w:rPr>
                <w:sz w:val="18"/>
                <w:szCs w:val="20"/>
              </w:rPr>
              <w:t>2341043.47</w:t>
            </w:r>
          </w:p>
        </w:tc>
        <w:tc>
          <w:tcPr>
            <w:tcW w:w="2419" w:type="dxa"/>
          </w:tcPr>
          <w:p w14:paraId="69A06D0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A83BD7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B099910" w14:textId="77777777" w:rsidR="00AE746F" w:rsidRPr="002E6E74" w:rsidRDefault="00AE746F" w:rsidP="0051771F">
            <w:pPr>
              <w:jc w:val="center"/>
              <w:rPr>
                <w:sz w:val="18"/>
                <w:szCs w:val="20"/>
              </w:rPr>
            </w:pPr>
            <w:r w:rsidRPr="002E6E74">
              <w:rPr>
                <w:sz w:val="18"/>
                <w:szCs w:val="20"/>
              </w:rPr>
              <w:t>–</w:t>
            </w:r>
          </w:p>
        </w:tc>
      </w:tr>
      <w:tr w:rsidR="00AE746F" w:rsidRPr="002E6E74" w14:paraId="5FD7208D" w14:textId="77777777" w:rsidTr="0051771F">
        <w:tblPrEx>
          <w:tblLook w:val="0000" w:firstRow="0" w:lastRow="0" w:firstColumn="0" w:lastColumn="0" w:noHBand="0" w:noVBand="0"/>
        </w:tblPrEx>
        <w:trPr>
          <w:trHeight w:val="54"/>
        </w:trPr>
        <w:tc>
          <w:tcPr>
            <w:tcW w:w="1691" w:type="dxa"/>
          </w:tcPr>
          <w:p w14:paraId="4A29009B" w14:textId="77777777" w:rsidR="00AE746F" w:rsidRPr="002E6E74" w:rsidRDefault="00AE746F" w:rsidP="0051771F">
            <w:pPr>
              <w:jc w:val="center"/>
              <w:rPr>
                <w:sz w:val="18"/>
                <w:szCs w:val="20"/>
              </w:rPr>
            </w:pPr>
            <w:r w:rsidRPr="002E6E74">
              <w:rPr>
                <w:sz w:val="18"/>
                <w:szCs w:val="20"/>
              </w:rPr>
              <w:t>29</w:t>
            </w:r>
          </w:p>
        </w:tc>
        <w:tc>
          <w:tcPr>
            <w:tcW w:w="1558" w:type="dxa"/>
          </w:tcPr>
          <w:p w14:paraId="220928AE" w14:textId="77777777" w:rsidR="00AE746F" w:rsidRPr="002E6E74" w:rsidRDefault="00AE746F" w:rsidP="0051771F">
            <w:pPr>
              <w:jc w:val="center"/>
              <w:rPr>
                <w:sz w:val="18"/>
                <w:szCs w:val="20"/>
              </w:rPr>
            </w:pPr>
            <w:r w:rsidRPr="002E6E74">
              <w:rPr>
                <w:sz w:val="18"/>
                <w:szCs w:val="20"/>
              </w:rPr>
              <w:t>364777.50</w:t>
            </w:r>
          </w:p>
        </w:tc>
        <w:tc>
          <w:tcPr>
            <w:tcW w:w="1562" w:type="dxa"/>
          </w:tcPr>
          <w:p w14:paraId="546A640A" w14:textId="77777777" w:rsidR="00AE746F" w:rsidRPr="002E6E74" w:rsidRDefault="00AE746F" w:rsidP="0051771F">
            <w:pPr>
              <w:jc w:val="center"/>
              <w:rPr>
                <w:sz w:val="18"/>
                <w:szCs w:val="20"/>
              </w:rPr>
            </w:pPr>
            <w:r w:rsidRPr="002E6E74">
              <w:rPr>
                <w:sz w:val="18"/>
                <w:szCs w:val="20"/>
              </w:rPr>
              <w:t>2341027.05</w:t>
            </w:r>
          </w:p>
        </w:tc>
        <w:tc>
          <w:tcPr>
            <w:tcW w:w="2419" w:type="dxa"/>
          </w:tcPr>
          <w:p w14:paraId="108CC2C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31827E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0BF8ED3" w14:textId="77777777" w:rsidR="00AE746F" w:rsidRPr="002E6E74" w:rsidRDefault="00AE746F" w:rsidP="0051771F">
            <w:pPr>
              <w:jc w:val="center"/>
              <w:rPr>
                <w:sz w:val="18"/>
                <w:szCs w:val="20"/>
              </w:rPr>
            </w:pPr>
            <w:r w:rsidRPr="002E6E74">
              <w:rPr>
                <w:sz w:val="18"/>
                <w:szCs w:val="20"/>
              </w:rPr>
              <w:t>–</w:t>
            </w:r>
          </w:p>
        </w:tc>
      </w:tr>
      <w:tr w:rsidR="00AE746F" w:rsidRPr="002E6E74" w14:paraId="32FAC377" w14:textId="77777777" w:rsidTr="0051771F">
        <w:tblPrEx>
          <w:tblLook w:val="0000" w:firstRow="0" w:lastRow="0" w:firstColumn="0" w:lastColumn="0" w:noHBand="0" w:noVBand="0"/>
        </w:tblPrEx>
        <w:trPr>
          <w:trHeight w:val="54"/>
        </w:trPr>
        <w:tc>
          <w:tcPr>
            <w:tcW w:w="1691" w:type="dxa"/>
          </w:tcPr>
          <w:p w14:paraId="5B08A148" w14:textId="77777777" w:rsidR="00AE746F" w:rsidRPr="002E6E74" w:rsidRDefault="00AE746F" w:rsidP="0051771F">
            <w:pPr>
              <w:jc w:val="center"/>
              <w:rPr>
                <w:sz w:val="18"/>
                <w:szCs w:val="20"/>
              </w:rPr>
            </w:pPr>
            <w:r w:rsidRPr="002E6E74">
              <w:rPr>
                <w:sz w:val="18"/>
                <w:szCs w:val="20"/>
              </w:rPr>
              <w:t>30</w:t>
            </w:r>
          </w:p>
        </w:tc>
        <w:tc>
          <w:tcPr>
            <w:tcW w:w="1558" w:type="dxa"/>
          </w:tcPr>
          <w:p w14:paraId="75201BBF" w14:textId="77777777" w:rsidR="00AE746F" w:rsidRPr="002E6E74" w:rsidRDefault="00AE746F" w:rsidP="0051771F">
            <w:pPr>
              <w:jc w:val="center"/>
              <w:rPr>
                <w:sz w:val="18"/>
                <w:szCs w:val="20"/>
              </w:rPr>
            </w:pPr>
            <w:r w:rsidRPr="002E6E74">
              <w:rPr>
                <w:sz w:val="18"/>
                <w:szCs w:val="20"/>
              </w:rPr>
              <w:t>364797.63</w:t>
            </w:r>
          </w:p>
        </w:tc>
        <w:tc>
          <w:tcPr>
            <w:tcW w:w="1562" w:type="dxa"/>
          </w:tcPr>
          <w:p w14:paraId="6BD5715C" w14:textId="77777777" w:rsidR="00AE746F" w:rsidRPr="002E6E74" w:rsidRDefault="00AE746F" w:rsidP="0051771F">
            <w:pPr>
              <w:jc w:val="center"/>
              <w:rPr>
                <w:sz w:val="18"/>
                <w:szCs w:val="20"/>
              </w:rPr>
            </w:pPr>
            <w:r w:rsidRPr="002E6E74">
              <w:rPr>
                <w:sz w:val="18"/>
                <w:szCs w:val="20"/>
              </w:rPr>
              <w:t>2341023.77</w:t>
            </w:r>
          </w:p>
        </w:tc>
        <w:tc>
          <w:tcPr>
            <w:tcW w:w="2419" w:type="dxa"/>
          </w:tcPr>
          <w:p w14:paraId="766AC3B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8E42A7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43DD3FF" w14:textId="77777777" w:rsidR="00AE746F" w:rsidRPr="002E6E74" w:rsidRDefault="00AE746F" w:rsidP="0051771F">
            <w:pPr>
              <w:jc w:val="center"/>
              <w:rPr>
                <w:sz w:val="18"/>
                <w:szCs w:val="20"/>
              </w:rPr>
            </w:pPr>
            <w:r w:rsidRPr="002E6E74">
              <w:rPr>
                <w:sz w:val="18"/>
                <w:szCs w:val="20"/>
              </w:rPr>
              <w:t>–</w:t>
            </w:r>
          </w:p>
        </w:tc>
      </w:tr>
      <w:tr w:rsidR="00AE746F" w:rsidRPr="002E6E74" w14:paraId="17EBF41D" w14:textId="77777777" w:rsidTr="0051771F">
        <w:tblPrEx>
          <w:tblLook w:val="0000" w:firstRow="0" w:lastRow="0" w:firstColumn="0" w:lastColumn="0" w:noHBand="0" w:noVBand="0"/>
        </w:tblPrEx>
        <w:trPr>
          <w:trHeight w:val="54"/>
        </w:trPr>
        <w:tc>
          <w:tcPr>
            <w:tcW w:w="1691" w:type="dxa"/>
          </w:tcPr>
          <w:p w14:paraId="5929804C" w14:textId="77777777" w:rsidR="00AE746F" w:rsidRPr="002E6E74" w:rsidRDefault="00AE746F" w:rsidP="0051771F">
            <w:pPr>
              <w:jc w:val="center"/>
              <w:rPr>
                <w:sz w:val="18"/>
                <w:szCs w:val="20"/>
              </w:rPr>
            </w:pPr>
            <w:r w:rsidRPr="002E6E74">
              <w:rPr>
                <w:sz w:val="18"/>
                <w:szCs w:val="20"/>
              </w:rPr>
              <w:t>31</w:t>
            </w:r>
          </w:p>
        </w:tc>
        <w:tc>
          <w:tcPr>
            <w:tcW w:w="1558" w:type="dxa"/>
          </w:tcPr>
          <w:p w14:paraId="282BDC2C" w14:textId="77777777" w:rsidR="00AE746F" w:rsidRPr="002E6E74" w:rsidRDefault="00AE746F" w:rsidP="0051771F">
            <w:pPr>
              <w:jc w:val="center"/>
              <w:rPr>
                <w:sz w:val="18"/>
                <w:szCs w:val="20"/>
              </w:rPr>
            </w:pPr>
            <w:r w:rsidRPr="002E6E74">
              <w:rPr>
                <w:sz w:val="18"/>
                <w:szCs w:val="20"/>
              </w:rPr>
              <w:t>364800.41</w:t>
            </w:r>
          </w:p>
        </w:tc>
        <w:tc>
          <w:tcPr>
            <w:tcW w:w="1562" w:type="dxa"/>
          </w:tcPr>
          <w:p w14:paraId="35AA416D" w14:textId="77777777" w:rsidR="00AE746F" w:rsidRPr="002E6E74" w:rsidRDefault="00AE746F" w:rsidP="0051771F">
            <w:pPr>
              <w:jc w:val="center"/>
              <w:rPr>
                <w:sz w:val="18"/>
                <w:szCs w:val="20"/>
              </w:rPr>
            </w:pPr>
            <w:r w:rsidRPr="002E6E74">
              <w:rPr>
                <w:sz w:val="18"/>
                <w:szCs w:val="20"/>
              </w:rPr>
              <w:t>2341032.78</w:t>
            </w:r>
          </w:p>
        </w:tc>
        <w:tc>
          <w:tcPr>
            <w:tcW w:w="2419" w:type="dxa"/>
          </w:tcPr>
          <w:p w14:paraId="5F9CCA5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D0B39F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2BC2BDF" w14:textId="77777777" w:rsidR="00AE746F" w:rsidRPr="002E6E74" w:rsidRDefault="00AE746F" w:rsidP="0051771F">
            <w:pPr>
              <w:jc w:val="center"/>
              <w:rPr>
                <w:sz w:val="18"/>
                <w:szCs w:val="20"/>
              </w:rPr>
            </w:pPr>
            <w:r w:rsidRPr="002E6E74">
              <w:rPr>
                <w:sz w:val="18"/>
                <w:szCs w:val="20"/>
              </w:rPr>
              <w:t>–</w:t>
            </w:r>
          </w:p>
        </w:tc>
      </w:tr>
      <w:tr w:rsidR="00AE746F" w:rsidRPr="002E6E74" w14:paraId="7AF901DF" w14:textId="77777777" w:rsidTr="0051771F">
        <w:tblPrEx>
          <w:tblLook w:val="0000" w:firstRow="0" w:lastRow="0" w:firstColumn="0" w:lastColumn="0" w:noHBand="0" w:noVBand="0"/>
        </w:tblPrEx>
        <w:trPr>
          <w:trHeight w:val="54"/>
        </w:trPr>
        <w:tc>
          <w:tcPr>
            <w:tcW w:w="1691" w:type="dxa"/>
          </w:tcPr>
          <w:p w14:paraId="5200B7CD" w14:textId="77777777" w:rsidR="00AE746F" w:rsidRPr="002E6E74" w:rsidRDefault="00AE746F" w:rsidP="0051771F">
            <w:pPr>
              <w:jc w:val="center"/>
              <w:rPr>
                <w:sz w:val="18"/>
                <w:szCs w:val="20"/>
              </w:rPr>
            </w:pPr>
            <w:r w:rsidRPr="002E6E74">
              <w:rPr>
                <w:sz w:val="18"/>
                <w:szCs w:val="20"/>
              </w:rPr>
              <w:t>32</w:t>
            </w:r>
          </w:p>
        </w:tc>
        <w:tc>
          <w:tcPr>
            <w:tcW w:w="1558" w:type="dxa"/>
          </w:tcPr>
          <w:p w14:paraId="00982751" w14:textId="77777777" w:rsidR="00AE746F" w:rsidRPr="002E6E74" w:rsidRDefault="00AE746F" w:rsidP="0051771F">
            <w:pPr>
              <w:jc w:val="center"/>
              <w:rPr>
                <w:sz w:val="18"/>
                <w:szCs w:val="20"/>
              </w:rPr>
            </w:pPr>
            <w:r w:rsidRPr="002E6E74">
              <w:rPr>
                <w:sz w:val="18"/>
                <w:szCs w:val="20"/>
              </w:rPr>
              <w:t>364804.43</w:t>
            </w:r>
          </w:p>
        </w:tc>
        <w:tc>
          <w:tcPr>
            <w:tcW w:w="1562" w:type="dxa"/>
          </w:tcPr>
          <w:p w14:paraId="6828FADB" w14:textId="77777777" w:rsidR="00AE746F" w:rsidRPr="002E6E74" w:rsidRDefault="00AE746F" w:rsidP="0051771F">
            <w:pPr>
              <w:jc w:val="center"/>
              <w:rPr>
                <w:sz w:val="18"/>
                <w:szCs w:val="20"/>
              </w:rPr>
            </w:pPr>
            <w:r w:rsidRPr="002E6E74">
              <w:rPr>
                <w:sz w:val="18"/>
                <w:szCs w:val="20"/>
              </w:rPr>
              <w:t>2341045.75</w:t>
            </w:r>
          </w:p>
        </w:tc>
        <w:tc>
          <w:tcPr>
            <w:tcW w:w="2419" w:type="dxa"/>
          </w:tcPr>
          <w:p w14:paraId="072C98C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4ECBFF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98E1645" w14:textId="77777777" w:rsidR="00AE746F" w:rsidRPr="002E6E74" w:rsidRDefault="00AE746F" w:rsidP="0051771F">
            <w:pPr>
              <w:jc w:val="center"/>
              <w:rPr>
                <w:sz w:val="18"/>
                <w:szCs w:val="20"/>
              </w:rPr>
            </w:pPr>
            <w:r w:rsidRPr="002E6E74">
              <w:rPr>
                <w:sz w:val="18"/>
                <w:szCs w:val="20"/>
              </w:rPr>
              <w:t>–</w:t>
            </w:r>
          </w:p>
        </w:tc>
      </w:tr>
      <w:tr w:rsidR="00AE746F" w:rsidRPr="002E6E74" w14:paraId="0273EA90" w14:textId="77777777" w:rsidTr="0051771F">
        <w:tblPrEx>
          <w:tblLook w:val="0000" w:firstRow="0" w:lastRow="0" w:firstColumn="0" w:lastColumn="0" w:noHBand="0" w:noVBand="0"/>
        </w:tblPrEx>
        <w:trPr>
          <w:trHeight w:val="54"/>
        </w:trPr>
        <w:tc>
          <w:tcPr>
            <w:tcW w:w="1691" w:type="dxa"/>
          </w:tcPr>
          <w:p w14:paraId="3DC9B9AE" w14:textId="77777777" w:rsidR="00AE746F" w:rsidRPr="002E6E74" w:rsidRDefault="00AE746F" w:rsidP="0051771F">
            <w:pPr>
              <w:jc w:val="center"/>
              <w:rPr>
                <w:sz w:val="18"/>
                <w:szCs w:val="20"/>
              </w:rPr>
            </w:pPr>
            <w:r w:rsidRPr="002E6E74">
              <w:rPr>
                <w:sz w:val="18"/>
                <w:szCs w:val="20"/>
              </w:rPr>
              <w:t>33</w:t>
            </w:r>
          </w:p>
        </w:tc>
        <w:tc>
          <w:tcPr>
            <w:tcW w:w="1558" w:type="dxa"/>
          </w:tcPr>
          <w:p w14:paraId="7EE510D0" w14:textId="77777777" w:rsidR="00AE746F" w:rsidRPr="002E6E74" w:rsidRDefault="00AE746F" w:rsidP="0051771F">
            <w:pPr>
              <w:jc w:val="center"/>
              <w:rPr>
                <w:sz w:val="18"/>
                <w:szCs w:val="20"/>
              </w:rPr>
            </w:pPr>
            <w:r w:rsidRPr="002E6E74">
              <w:rPr>
                <w:sz w:val="18"/>
                <w:szCs w:val="20"/>
              </w:rPr>
              <w:t>364805.40</w:t>
            </w:r>
          </w:p>
        </w:tc>
        <w:tc>
          <w:tcPr>
            <w:tcW w:w="1562" w:type="dxa"/>
          </w:tcPr>
          <w:p w14:paraId="34C2FC24" w14:textId="77777777" w:rsidR="00AE746F" w:rsidRPr="002E6E74" w:rsidRDefault="00AE746F" w:rsidP="0051771F">
            <w:pPr>
              <w:jc w:val="center"/>
              <w:rPr>
                <w:sz w:val="18"/>
                <w:szCs w:val="20"/>
              </w:rPr>
            </w:pPr>
            <w:r w:rsidRPr="002E6E74">
              <w:rPr>
                <w:sz w:val="18"/>
                <w:szCs w:val="20"/>
              </w:rPr>
              <w:t>2341045.51</w:t>
            </w:r>
          </w:p>
        </w:tc>
        <w:tc>
          <w:tcPr>
            <w:tcW w:w="2419" w:type="dxa"/>
          </w:tcPr>
          <w:p w14:paraId="374FBF3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967FF3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5B6D770" w14:textId="77777777" w:rsidR="00AE746F" w:rsidRPr="002E6E74" w:rsidRDefault="00AE746F" w:rsidP="0051771F">
            <w:pPr>
              <w:jc w:val="center"/>
              <w:rPr>
                <w:sz w:val="18"/>
                <w:szCs w:val="20"/>
              </w:rPr>
            </w:pPr>
            <w:r w:rsidRPr="002E6E74">
              <w:rPr>
                <w:sz w:val="18"/>
                <w:szCs w:val="20"/>
              </w:rPr>
              <w:t>–</w:t>
            </w:r>
          </w:p>
        </w:tc>
      </w:tr>
      <w:tr w:rsidR="00AE746F" w:rsidRPr="002E6E74" w14:paraId="521A9F9F" w14:textId="77777777" w:rsidTr="0051771F">
        <w:tblPrEx>
          <w:tblLook w:val="0000" w:firstRow="0" w:lastRow="0" w:firstColumn="0" w:lastColumn="0" w:noHBand="0" w:noVBand="0"/>
        </w:tblPrEx>
        <w:trPr>
          <w:trHeight w:val="54"/>
        </w:trPr>
        <w:tc>
          <w:tcPr>
            <w:tcW w:w="1691" w:type="dxa"/>
          </w:tcPr>
          <w:p w14:paraId="33FA47FE" w14:textId="77777777" w:rsidR="00AE746F" w:rsidRPr="002E6E74" w:rsidRDefault="00AE746F" w:rsidP="0051771F">
            <w:pPr>
              <w:jc w:val="center"/>
              <w:rPr>
                <w:sz w:val="18"/>
                <w:szCs w:val="20"/>
              </w:rPr>
            </w:pPr>
            <w:r w:rsidRPr="002E6E74">
              <w:rPr>
                <w:sz w:val="18"/>
                <w:szCs w:val="20"/>
              </w:rPr>
              <w:t>34</w:t>
            </w:r>
          </w:p>
        </w:tc>
        <w:tc>
          <w:tcPr>
            <w:tcW w:w="1558" w:type="dxa"/>
          </w:tcPr>
          <w:p w14:paraId="23A89F2A" w14:textId="77777777" w:rsidR="00AE746F" w:rsidRPr="002E6E74" w:rsidRDefault="00AE746F" w:rsidP="0051771F">
            <w:pPr>
              <w:jc w:val="center"/>
              <w:rPr>
                <w:sz w:val="18"/>
                <w:szCs w:val="20"/>
              </w:rPr>
            </w:pPr>
            <w:r w:rsidRPr="002E6E74">
              <w:rPr>
                <w:sz w:val="18"/>
                <w:szCs w:val="20"/>
              </w:rPr>
              <w:t>364807.06</w:t>
            </w:r>
          </w:p>
        </w:tc>
        <w:tc>
          <w:tcPr>
            <w:tcW w:w="1562" w:type="dxa"/>
          </w:tcPr>
          <w:p w14:paraId="16EEC81B" w14:textId="77777777" w:rsidR="00AE746F" w:rsidRPr="002E6E74" w:rsidRDefault="00AE746F" w:rsidP="0051771F">
            <w:pPr>
              <w:jc w:val="center"/>
              <w:rPr>
                <w:sz w:val="18"/>
                <w:szCs w:val="20"/>
              </w:rPr>
            </w:pPr>
            <w:r w:rsidRPr="002E6E74">
              <w:rPr>
                <w:sz w:val="18"/>
                <w:szCs w:val="20"/>
              </w:rPr>
              <w:t>2341051.86</w:t>
            </w:r>
          </w:p>
        </w:tc>
        <w:tc>
          <w:tcPr>
            <w:tcW w:w="2419" w:type="dxa"/>
          </w:tcPr>
          <w:p w14:paraId="617F6FF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0F79E3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67C8581" w14:textId="77777777" w:rsidR="00AE746F" w:rsidRPr="002E6E74" w:rsidRDefault="00AE746F" w:rsidP="0051771F">
            <w:pPr>
              <w:jc w:val="center"/>
              <w:rPr>
                <w:sz w:val="18"/>
                <w:szCs w:val="20"/>
              </w:rPr>
            </w:pPr>
            <w:r w:rsidRPr="002E6E74">
              <w:rPr>
                <w:sz w:val="18"/>
                <w:szCs w:val="20"/>
              </w:rPr>
              <w:t>–</w:t>
            </w:r>
          </w:p>
        </w:tc>
      </w:tr>
      <w:tr w:rsidR="00AE746F" w:rsidRPr="002E6E74" w14:paraId="599AF46A" w14:textId="77777777" w:rsidTr="0051771F">
        <w:tblPrEx>
          <w:tblLook w:val="0000" w:firstRow="0" w:lastRow="0" w:firstColumn="0" w:lastColumn="0" w:noHBand="0" w:noVBand="0"/>
        </w:tblPrEx>
        <w:trPr>
          <w:trHeight w:val="54"/>
        </w:trPr>
        <w:tc>
          <w:tcPr>
            <w:tcW w:w="1691" w:type="dxa"/>
          </w:tcPr>
          <w:p w14:paraId="626A76F8" w14:textId="77777777" w:rsidR="00AE746F" w:rsidRPr="002E6E74" w:rsidRDefault="00AE746F" w:rsidP="0051771F">
            <w:pPr>
              <w:jc w:val="center"/>
              <w:rPr>
                <w:sz w:val="18"/>
                <w:szCs w:val="20"/>
              </w:rPr>
            </w:pPr>
            <w:r w:rsidRPr="002E6E74">
              <w:rPr>
                <w:sz w:val="18"/>
                <w:szCs w:val="20"/>
              </w:rPr>
              <w:t>35</w:t>
            </w:r>
          </w:p>
        </w:tc>
        <w:tc>
          <w:tcPr>
            <w:tcW w:w="1558" w:type="dxa"/>
          </w:tcPr>
          <w:p w14:paraId="2962EAA0" w14:textId="77777777" w:rsidR="00AE746F" w:rsidRPr="002E6E74" w:rsidRDefault="00AE746F" w:rsidP="0051771F">
            <w:pPr>
              <w:jc w:val="center"/>
              <w:rPr>
                <w:sz w:val="18"/>
                <w:szCs w:val="20"/>
              </w:rPr>
            </w:pPr>
            <w:r w:rsidRPr="002E6E74">
              <w:rPr>
                <w:sz w:val="18"/>
                <w:szCs w:val="20"/>
              </w:rPr>
              <w:t>364814.69</w:t>
            </w:r>
          </w:p>
        </w:tc>
        <w:tc>
          <w:tcPr>
            <w:tcW w:w="1562" w:type="dxa"/>
          </w:tcPr>
          <w:p w14:paraId="52CFD07E" w14:textId="77777777" w:rsidR="00AE746F" w:rsidRPr="002E6E74" w:rsidRDefault="00AE746F" w:rsidP="0051771F">
            <w:pPr>
              <w:jc w:val="center"/>
              <w:rPr>
                <w:sz w:val="18"/>
                <w:szCs w:val="20"/>
              </w:rPr>
            </w:pPr>
            <w:r w:rsidRPr="002E6E74">
              <w:rPr>
                <w:sz w:val="18"/>
                <w:szCs w:val="20"/>
              </w:rPr>
              <w:t>2341081.01</w:t>
            </w:r>
          </w:p>
        </w:tc>
        <w:tc>
          <w:tcPr>
            <w:tcW w:w="2419" w:type="dxa"/>
          </w:tcPr>
          <w:p w14:paraId="097E5FD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02FB4C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137829F" w14:textId="77777777" w:rsidR="00AE746F" w:rsidRPr="002E6E74" w:rsidRDefault="00AE746F" w:rsidP="0051771F">
            <w:pPr>
              <w:jc w:val="center"/>
              <w:rPr>
                <w:sz w:val="18"/>
                <w:szCs w:val="20"/>
              </w:rPr>
            </w:pPr>
            <w:r w:rsidRPr="002E6E74">
              <w:rPr>
                <w:sz w:val="18"/>
                <w:szCs w:val="20"/>
              </w:rPr>
              <w:t>–</w:t>
            </w:r>
          </w:p>
        </w:tc>
      </w:tr>
      <w:tr w:rsidR="00AE746F" w:rsidRPr="002E6E74" w14:paraId="782308D1" w14:textId="77777777" w:rsidTr="0051771F">
        <w:tblPrEx>
          <w:tblLook w:val="0000" w:firstRow="0" w:lastRow="0" w:firstColumn="0" w:lastColumn="0" w:noHBand="0" w:noVBand="0"/>
        </w:tblPrEx>
        <w:trPr>
          <w:trHeight w:val="54"/>
        </w:trPr>
        <w:tc>
          <w:tcPr>
            <w:tcW w:w="1691" w:type="dxa"/>
          </w:tcPr>
          <w:p w14:paraId="289F5A81" w14:textId="77777777" w:rsidR="00AE746F" w:rsidRPr="002E6E74" w:rsidRDefault="00AE746F" w:rsidP="0051771F">
            <w:pPr>
              <w:jc w:val="center"/>
              <w:rPr>
                <w:sz w:val="18"/>
                <w:szCs w:val="20"/>
              </w:rPr>
            </w:pPr>
            <w:r w:rsidRPr="002E6E74">
              <w:rPr>
                <w:sz w:val="18"/>
                <w:szCs w:val="20"/>
              </w:rPr>
              <w:t>36</w:t>
            </w:r>
          </w:p>
        </w:tc>
        <w:tc>
          <w:tcPr>
            <w:tcW w:w="1558" w:type="dxa"/>
          </w:tcPr>
          <w:p w14:paraId="045FD218" w14:textId="77777777" w:rsidR="00AE746F" w:rsidRPr="002E6E74" w:rsidRDefault="00AE746F" w:rsidP="0051771F">
            <w:pPr>
              <w:jc w:val="center"/>
              <w:rPr>
                <w:sz w:val="18"/>
                <w:szCs w:val="20"/>
              </w:rPr>
            </w:pPr>
            <w:r w:rsidRPr="002E6E74">
              <w:rPr>
                <w:sz w:val="18"/>
                <w:szCs w:val="20"/>
              </w:rPr>
              <w:t>364814.93</w:t>
            </w:r>
          </w:p>
        </w:tc>
        <w:tc>
          <w:tcPr>
            <w:tcW w:w="1562" w:type="dxa"/>
          </w:tcPr>
          <w:p w14:paraId="6B0BA447" w14:textId="77777777" w:rsidR="00AE746F" w:rsidRPr="002E6E74" w:rsidRDefault="00AE746F" w:rsidP="0051771F">
            <w:pPr>
              <w:jc w:val="center"/>
              <w:rPr>
                <w:sz w:val="18"/>
                <w:szCs w:val="20"/>
              </w:rPr>
            </w:pPr>
            <w:r w:rsidRPr="002E6E74">
              <w:rPr>
                <w:sz w:val="18"/>
                <w:szCs w:val="20"/>
              </w:rPr>
              <w:t>2341081.98</w:t>
            </w:r>
          </w:p>
        </w:tc>
        <w:tc>
          <w:tcPr>
            <w:tcW w:w="2419" w:type="dxa"/>
          </w:tcPr>
          <w:p w14:paraId="38AA358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4D427B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A04E071" w14:textId="77777777" w:rsidR="00AE746F" w:rsidRPr="002E6E74" w:rsidRDefault="00AE746F" w:rsidP="0051771F">
            <w:pPr>
              <w:jc w:val="center"/>
              <w:rPr>
                <w:sz w:val="18"/>
                <w:szCs w:val="20"/>
              </w:rPr>
            </w:pPr>
            <w:r w:rsidRPr="002E6E74">
              <w:rPr>
                <w:sz w:val="18"/>
                <w:szCs w:val="20"/>
              </w:rPr>
              <w:t>–</w:t>
            </w:r>
          </w:p>
        </w:tc>
      </w:tr>
      <w:tr w:rsidR="00AE746F" w:rsidRPr="002E6E74" w14:paraId="1DA92635" w14:textId="77777777" w:rsidTr="0051771F">
        <w:tblPrEx>
          <w:tblLook w:val="0000" w:firstRow="0" w:lastRow="0" w:firstColumn="0" w:lastColumn="0" w:noHBand="0" w:noVBand="0"/>
        </w:tblPrEx>
        <w:trPr>
          <w:trHeight w:val="54"/>
        </w:trPr>
        <w:tc>
          <w:tcPr>
            <w:tcW w:w="1691" w:type="dxa"/>
          </w:tcPr>
          <w:p w14:paraId="73163BD9" w14:textId="77777777" w:rsidR="00AE746F" w:rsidRPr="002E6E74" w:rsidRDefault="00AE746F" w:rsidP="0051771F">
            <w:pPr>
              <w:jc w:val="center"/>
              <w:rPr>
                <w:sz w:val="18"/>
                <w:szCs w:val="20"/>
              </w:rPr>
            </w:pPr>
            <w:r w:rsidRPr="002E6E74">
              <w:rPr>
                <w:sz w:val="18"/>
                <w:szCs w:val="20"/>
              </w:rPr>
              <w:t>37</w:t>
            </w:r>
          </w:p>
        </w:tc>
        <w:tc>
          <w:tcPr>
            <w:tcW w:w="1558" w:type="dxa"/>
          </w:tcPr>
          <w:p w14:paraId="3702F2D6" w14:textId="77777777" w:rsidR="00AE746F" w:rsidRPr="002E6E74" w:rsidRDefault="00AE746F" w:rsidP="0051771F">
            <w:pPr>
              <w:jc w:val="center"/>
              <w:rPr>
                <w:sz w:val="18"/>
                <w:szCs w:val="20"/>
              </w:rPr>
            </w:pPr>
            <w:r w:rsidRPr="002E6E74">
              <w:rPr>
                <w:sz w:val="18"/>
                <w:szCs w:val="20"/>
              </w:rPr>
              <w:t>364816.15</w:t>
            </w:r>
          </w:p>
        </w:tc>
        <w:tc>
          <w:tcPr>
            <w:tcW w:w="1562" w:type="dxa"/>
          </w:tcPr>
          <w:p w14:paraId="072AD117" w14:textId="77777777" w:rsidR="00AE746F" w:rsidRPr="002E6E74" w:rsidRDefault="00AE746F" w:rsidP="0051771F">
            <w:pPr>
              <w:jc w:val="center"/>
              <w:rPr>
                <w:sz w:val="18"/>
                <w:szCs w:val="20"/>
              </w:rPr>
            </w:pPr>
            <w:r w:rsidRPr="002E6E74">
              <w:rPr>
                <w:sz w:val="18"/>
                <w:szCs w:val="20"/>
              </w:rPr>
              <w:t>2341086.85</w:t>
            </w:r>
          </w:p>
        </w:tc>
        <w:tc>
          <w:tcPr>
            <w:tcW w:w="2419" w:type="dxa"/>
          </w:tcPr>
          <w:p w14:paraId="10A40E9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0CF6E6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0CC0358" w14:textId="77777777" w:rsidR="00AE746F" w:rsidRPr="002E6E74" w:rsidRDefault="00AE746F" w:rsidP="0051771F">
            <w:pPr>
              <w:jc w:val="center"/>
              <w:rPr>
                <w:sz w:val="18"/>
                <w:szCs w:val="20"/>
              </w:rPr>
            </w:pPr>
            <w:r w:rsidRPr="002E6E74">
              <w:rPr>
                <w:sz w:val="18"/>
                <w:szCs w:val="20"/>
              </w:rPr>
              <w:t>–</w:t>
            </w:r>
          </w:p>
        </w:tc>
      </w:tr>
      <w:tr w:rsidR="00AE746F" w:rsidRPr="002E6E74" w14:paraId="7BBADC9C" w14:textId="77777777" w:rsidTr="0051771F">
        <w:tblPrEx>
          <w:tblLook w:val="0000" w:firstRow="0" w:lastRow="0" w:firstColumn="0" w:lastColumn="0" w:noHBand="0" w:noVBand="0"/>
        </w:tblPrEx>
        <w:trPr>
          <w:trHeight w:val="54"/>
        </w:trPr>
        <w:tc>
          <w:tcPr>
            <w:tcW w:w="1691" w:type="dxa"/>
          </w:tcPr>
          <w:p w14:paraId="7D2B790F" w14:textId="77777777" w:rsidR="00AE746F" w:rsidRPr="002E6E74" w:rsidRDefault="00AE746F" w:rsidP="0051771F">
            <w:pPr>
              <w:jc w:val="center"/>
              <w:rPr>
                <w:sz w:val="18"/>
                <w:szCs w:val="20"/>
              </w:rPr>
            </w:pPr>
            <w:r w:rsidRPr="002E6E74">
              <w:rPr>
                <w:sz w:val="18"/>
                <w:szCs w:val="20"/>
              </w:rPr>
              <w:t>38</w:t>
            </w:r>
          </w:p>
        </w:tc>
        <w:tc>
          <w:tcPr>
            <w:tcW w:w="1558" w:type="dxa"/>
          </w:tcPr>
          <w:p w14:paraId="07D026AE" w14:textId="77777777" w:rsidR="00AE746F" w:rsidRPr="002E6E74" w:rsidRDefault="00AE746F" w:rsidP="0051771F">
            <w:pPr>
              <w:jc w:val="center"/>
              <w:rPr>
                <w:sz w:val="18"/>
                <w:szCs w:val="20"/>
              </w:rPr>
            </w:pPr>
            <w:r w:rsidRPr="002E6E74">
              <w:rPr>
                <w:sz w:val="18"/>
                <w:szCs w:val="20"/>
              </w:rPr>
              <w:t>364831.21</w:t>
            </w:r>
          </w:p>
        </w:tc>
        <w:tc>
          <w:tcPr>
            <w:tcW w:w="1562" w:type="dxa"/>
          </w:tcPr>
          <w:p w14:paraId="5768A492" w14:textId="77777777" w:rsidR="00AE746F" w:rsidRPr="002E6E74" w:rsidRDefault="00AE746F" w:rsidP="0051771F">
            <w:pPr>
              <w:jc w:val="center"/>
              <w:rPr>
                <w:sz w:val="18"/>
                <w:szCs w:val="20"/>
              </w:rPr>
            </w:pPr>
            <w:r w:rsidRPr="002E6E74">
              <w:rPr>
                <w:sz w:val="18"/>
                <w:szCs w:val="20"/>
              </w:rPr>
              <w:t>2341082.97</w:t>
            </w:r>
          </w:p>
        </w:tc>
        <w:tc>
          <w:tcPr>
            <w:tcW w:w="2419" w:type="dxa"/>
          </w:tcPr>
          <w:p w14:paraId="647E5A3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E56EBE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7A40E06" w14:textId="77777777" w:rsidR="00AE746F" w:rsidRPr="002E6E74" w:rsidRDefault="00AE746F" w:rsidP="0051771F">
            <w:pPr>
              <w:jc w:val="center"/>
              <w:rPr>
                <w:sz w:val="18"/>
                <w:szCs w:val="20"/>
              </w:rPr>
            </w:pPr>
            <w:r w:rsidRPr="002E6E74">
              <w:rPr>
                <w:sz w:val="18"/>
                <w:szCs w:val="20"/>
              </w:rPr>
              <w:t>–</w:t>
            </w:r>
          </w:p>
        </w:tc>
      </w:tr>
      <w:tr w:rsidR="00AE746F" w:rsidRPr="002E6E74" w14:paraId="4445A7C1" w14:textId="77777777" w:rsidTr="0051771F">
        <w:tblPrEx>
          <w:tblLook w:val="0000" w:firstRow="0" w:lastRow="0" w:firstColumn="0" w:lastColumn="0" w:noHBand="0" w:noVBand="0"/>
        </w:tblPrEx>
        <w:trPr>
          <w:trHeight w:val="54"/>
        </w:trPr>
        <w:tc>
          <w:tcPr>
            <w:tcW w:w="1691" w:type="dxa"/>
          </w:tcPr>
          <w:p w14:paraId="4AAE441B" w14:textId="77777777" w:rsidR="00AE746F" w:rsidRPr="002E6E74" w:rsidRDefault="00AE746F" w:rsidP="0051771F">
            <w:pPr>
              <w:jc w:val="center"/>
              <w:rPr>
                <w:sz w:val="18"/>
                <w:szCs w:val="20"/>
              </w:rPr>
            </w:pPr>
            <w:r w:rsidRPr="002E6E74">
              <w:rPr>
                <w:sz w:val="18"/>
                <w:szCs w:val="20"/>
              </w:rPr>
              <w:t>39</w:t>
            </w:r>
          </w:p>
        </w:tc>
        <w:tc>
          <w:tcPr>
            <w:tcW w:w="1558" w:type="dxa"/>
          </w:tcPr>
          <w:p w14:paraId="1A77AE55" w14:textId="77777777" w:rsidR="00AE746F" w:rsidRPr="002E6E74" w:rsidRDefault="00AE746F" w:rsidP="0051771F">
            <w:pPr>
              <w:jc w:val="center"/>
              <w:rPr>
                <w:sz w:val="18"/>
                <w:szCs w:val="20"/>
              </w:rPr>
            </w:pPr>
            <w:r w:rsidRPr="002E6E74">
              <w:rPr>
                <w:sz w:val="18"/>
                <w:szCs w:val="20"/>
              </w:rPr>
              <w:t>364842.19</w:t>
            </w:r>
          </w:p>
        </w:tc>
        <w:tc>
          <w:tcPr>
            <w:tcW w:w="1562" w:type="dxa"/>
          </w:tcPr>
          <w:p w14:paraId="7C67A347" w14:textId="77777777" w:rsidR="00AE746F" w:rsidRPr="002E6E74" w:rsidRDefault="00AE746F" w:rsidP="0051771F">
            <w:pPr>
              <w:jc w:val="center"/>
              <w:rPr>
                <w:sz w:val="18"/>
                <w:szCs w:val="20"/>
              </w:rPr>
            </w:pPr>
            <w:r w:rsidRPr="002E6E74">
              <w:rPr>
                <w:sz w:val="18"/>
                <w:szCs w:val="20"/>
              </w:rPr>
              <w:t>2341080.47</w:t>
            </w:r>
          </w:p>
        </w:tc>
        <w:tc>
          <w:tcPr>
            <w:tcW w:w="2419" w:type="dxa"/>
          </w:tcPr>
          <w:p w14:paraId="2EEFE80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4A563E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7F59AF0" w14:textId="77777777" w:rsidR="00AE746F" w:rsidRPr="002E6E74" w:rsidRDefault="00AE746F" w:rsidP="0051771F">
            <w:pPr>
              <w:jc w:val="center"/>
              <w:rPr>
                <w:sz w:val="18"/>
                <w:szCs w:val="20"/>
              </w:rPr>
            </w:pPr>
            <w:r w:rsidRPr="002E6E74">
              <w:rPr>
                <w:sz w:val="18"/>
                <w:szCs w:val="20"/>
              </w:rPr>
              <w:t>–</w:t>
            </w:r>
          </w:p>
        </w:tc>
      </w:tr>
      <w:tr w:rsidR="00AE746F" w:rsidRPr="002E6E74" w14:paraId="630E75F8" w14:textId="77777777" w:rsidTr="0051771F">
        <w:tblPrEx>
          <w:tblLook w:val="0000" w:firstRow="0" w:lastRow="0" w:firstColumn="0" w:lastColumn="0" w:noHBand="0" w:noVBand="0"/>
        </w:tblPrEx>
        <w:trPr>
          <w:trHeight w:val="54"/>
        </w:trPr>
        <w:tc>
          <w:tcPr>
            <w:tcW w:w="1691" w:type="dxa"/>
          </w:tcPr>
          <w:p w14:paraId="3F41644A" w14:textId="77777777" w:rsidR="00AE746F" w:rsidRPr="002E6E74" w:rsidRDefault="00AE746F" w:rsidP="0051771F">
            <w:pPr>
              <w:jc w:val="center"/>
              <w:rPr>
                <w:sz w:val="18"/>
                <w:szCs w:val="20"/>
              </w:rPr>
            </w:pPr>
            <w:r w:rsidRPr="002E6E74">
              <w:rPr>
                <w:sz w:val="18"/>
                <w:szCs w:val="20"/>
              </w:rPr>
              <w:t>40</w:t>
            </w:r>
          </w:p>
        </w:tc>
        <w:tc>
          <w:tcPr>
            <w:tcW w:w="1558" w:type="dxa"/>
          </w:tcPr>
          <w:p w14:paraId="4AB1482B" w14:textId="77777777" w:rsidR="00AE746F" w:rsidRPr="002E6E74" w:rsidRDefault="00AE746F" w:rsidP="0051771F">
            <w:pPr>
              <w:jc w:val="center"/>
              <w:rPr>
                <w:sz w:val="18"/>
                <w:szCs w:val="20"/>
              </w:rPr>
            </w:pPr>
            <w:r w:rsidRPr="002E6E74">
              <w:rPr>
                <w:sz w:val="18"/>
                <w:szCs w:val="20"/>
              </w:rPr>
              <w:t>364840.83</w:t>
            </w:r>
          </w:p>
        </w:tc>
        <w:tc>
          <w:tcPr>
            <w:tcW w:w="1562" w:type="dxa"/>
          </w:tcPr>
          <w:p w14:paraId="0E2A78EF" w14:textId="77777777" w:rsidR="00AE746F" w:rsidRPr="002E6E74" w:rsidRDefault="00AE746F" w:rsidP="0051771F">
            <w:pPr>
              <w:jc w:val="center"/>
              <w:rPr>
                <w:sz w:val="18"/>
                <w:szCs w:val="20"/>
              </w:rPr>
            </w:pPr>
            <w:r w:rsidRPr="002E6E74">
              <w:rPr>
                <w:sz w:val="18"/>
                <w:szCs w:val="20"/>
              </w:rPr>
              <w:t>2341074.29</w:t>
            </w:r>
          </w:p>
        </w:tc>
        <w:tc>
          <w:tcPr>
            <w:tcW w:w="2419" w:type="dxa"/>
          </w:tcPr>
          <w:p w14:paraId="0E6E1E1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185848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A3A8BB4" w14:textId="77777777" w:rsidR="00AE746F" w:rsidRPr="002E6E74" w:rsidRDefault="00AE746F" w:rsidP="0051771F">
            <w:pPr>
              <w:jc w:val="center"/>
              <w:rPr>
                <w:sz w:val="18"/>
                <w:szCs w:val="20"/>
              </w:rPr>
            </w:pPr>
            <w:r w:rsidRPr="002E6E74">
              <w:rPr>
                <w:sz w:val="18"/>
                <w:szCs w:val="20"/>
              </w:rPr>
              <w:t>–</w:t>
            </w:r>
          </w:p>
        </w:tc>
      </w:tr>
      <w:tr w:rsidR="00AE746F" w:rsidRPr="002E6E74" w14:paraId="52325591" w14:textId="77777777" w:rsidTr="0051771F">
        <w:tblPrEx>
          <w:tblLook w:val="0000" w:firstRow="0" w:lastRow="0" w:firstColumn="0" w:lastColumn="0" w:noHBand="0" w:noVBand="0"/>
        </w:tblPrEx>
        <w:trPr>
          <w:trHeight w:val="54"/>
        </w:trPr>
        <w:tc>
          <w:tcPr>
            <w:tcW w:w="1691" w:type="dxa"/>
          </w:tcPr>
          <w:p w14:paraId="3CD0956B" w14:textId="77777777" w:rsidR="00AE746F" w:rsidRPr="002E6E74" w:rsidRDefault="00AE746F" w:rsidP="0051771F">
            <w:pPr>
              <w:jc w:val="center"/>
              <w:rPr>
                <w:sz w:val="18"/>
                <w:szCs w:val="20"/>
              </w:rPr>
            </w:pPr>
            <w:r w:rsidRPr="002E6E74">
              <w:rPr>
                <w:sz w:val="18"/>
                <w:szCs w:val="20"/>
              </w:rPr>
              <w:t>41</w:t>
            </w:r>
          </w:p>
        </w:tc>
        <w:tc>
          <w:tcPr>
            <w:tcW w:w="1558" w:type="dxa"/>
          </w:tcPr>
          <w:p w14:paraId="2900FA0C" w14:textId="77777777" w:rsidR="00AE746F" w:rsidRPr="002E6E74" w:rsidRDefault="00AE746F" w:rsidP="0051771F">
            <w:pPr>
              <w:jc w:val="center"/>
              <w:rPr>
                <w:sz w:val="18"/>
                <w:szCs w:val="20"/>
              </w:rPr>
            </w:pPr>
            <w:r w:rsidRPr="002E6E74">
              <w:rPr>
                <w:sz w:val="18"/>
                <w:szCs w:val="20"/>
              </w:rPr>
              <w:t>364842.06</w:t>
            </w:r>
          </w:p>
        </w:tc>
        <w:tc>
          <w:tcPr>
            <w:tcW w:w="1562" w:type="dxa"/>
          </w:tcPr>
          <w:p w14:paraId="25855F79" w14:textId="77777777" w:rsidR="00AE746F" w:rsidRPr="002E6E74" w:rsidRDefault="00AE746F" w:rsidP="0051771F">
            <w:pPr>
              <w:jc w:val="center"/>
              <w:rPr>
                <w:sz w:val="18"/>
                <w:szCs w:val="20"/>
              </w:rPr>
            </w:pPr>
            <w:r w:rsidRPr="002E6E74">
              <w:rPr>
                <w:sz w:val="18"/>
                <w:szCs w:val="20"/>
              </w:rPr>
              <w:t>2341071.28</w:t>
            </w:r>
          </w:p>
        </w:tc>
        <w:tc>
          <w:tcPr>
            <w:tcW w:w="2419" w:type="dxa"/>
          </w:tcPr>
          <w:p w14:paraId="08AC78E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BA613F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D5A09B0" w14:textId="77777777" w:rsidR="00AE746F" w:rsidRPr="002E6E74" w:rsidRDefault="00AE746F" w:rsidP="0051771F">
            <w:pPr>
              <w:jc w:val="center"/>
              <w:rPr>
                <w:sz w:val="18"/>
                <w:szCs w:val="20"/>
              </w:rPr>
            </w:pPr>
            <w:r w:rsidRPr="002E6E74">
              <w:rPr>
                <w:sz w:val="18"/>
                <w:szCs w:val="20"/>
              </w:rPr>
              <w:t>–</w:t>
            </w:r>
          </w:p>
        </w:tc>
      </w:tr>
      <w:tr w:rsidR="00AE746F" w:rsidRPr="002E6E74" w14:paraId="32A75065" w14:textId="77777777" w:rsidTr="0051771F">
        <w:tblPrEx>
          <w:tblLook w:val="0000" w:firstRow="0" w:lastRow="0" w:firstColumn="0" w:lastColumn="0" w:noHBand="0" w:noVBand="0"/>
        </w:tblPrEx>
        <w:trPr>
          <w:trHeight w:val="54"/>
        </w:trPr>
        <w:tc>
          <w:tcPr>
            <w:tcW w:w="1691" w:type="dxa"/>
          </w:tcPr>
          <w:p w14:paraId="70097117" w14:textId="77777777" w:rsidR="00AE746F" w:rsidRPr="002E6E74" w:rsidRDefault="00AE746F" w:rsidP="0051771F">
            <w:pPr>
              <w:jc w:val="center"/>
              <w:rPr>
                <w:sz w:val="18"/>
                <w:szCs w:val="20"/>
              </w:rPr>
            </w:pPr>
            <w:r w:rsidRPr="002E6E74">
              <w:rPr>
                <w:sz w:val="18"/>
                <w:szCs w:val="20"/>
              </w:rPr>
              <w:t>42</w:t>
            </w:r>
          </w:p>
        </w:tc>
        <w:tc>
          <w:tcPr>
            <w:tcW w:w="1558" w:type="dxa"/>
          </w:tcPr>
          <w:p w14:paraId="35448242" w14:textId="77777777" w:rsidR="00AE746F" w:rsidRPr="002E6E74" w:rsidRDefault="00AE746F" w:rsidP="0051771F">
            <w:pPr>
              <w:jc w:val="center"/>
              <w:rPr>
                <w:sz w:val="18"/>
                <w:szCs w:val="20"/>
              </w:rPr>
            </w:pPr>
            <w:r w:rsidRPr="002E6E74">
              <w:rPr>
                <w:sz w:val="18"/>
                <w:szCs w:val="20"/>
              </w:rPr>
              <w:t>364840.12</w:t>
            </w:r>
          </w:p>
        </w:tc>
        <w:tc>
          <w:tcPr>
            <w:tcW w:w="1562" w:type="dxa"/>
          </w:tcPr>
          <w:p w14:paraId="2045DE0B" w14:textId="77777777" w:rsidR="00AE746F" w:rsidRPr="002E6E74" w:rsidRDefault="00AE746F" w:rsidP="0051771F">
            <w:pPr>
              <w:jc w:val="center"/>
              <w:rPr>
                <w:sz w:val="18"/>
                <w:szCs w:val="20"/>
              </w:rPr>
            </w:pPr>
            <w:r w:rsidRPr="002E6E74">
              <w:rPr>
                <w:sz w:val="18"/>
                <w:szCs w:val="20"/>
              </w:rPr>
              <w:t>2341061.83</w:t>
            </w:r>
          </w:p>
        </w:tc>
        <w:tc>
          <w:tcPr>
            <w:tcW w:w="2419" w:type="dxa"/>
          </w:tcPr>
          <w:p w14:paraId="33640B1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00A229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FDD94EE" w14:textId="77777777" w:rsidR="00AE746F" w:rsidRPr="002E6E74" w:rsidRDefault="00AE746F" w:rsidP="0051771F">
            <w:pPr>
              <w:jc w:val="center"/>
              <w:rPr>
                <w:sz w:val="18"/>
                <w:szCs w:val="20"/>
              </w:rPr>
            </w:pPr>
            <w:r w:rsidRPr="002E6E74">
              <w:rPr>
                <w:sz w:val="18"/>
                <w:szCs w:val="20"/>
              </w:rPr>
              <w:t>–</w:t>
            </w:r>
          </w:p>
        </w:tc>
      </w:tr>
      <w:tr w:rsidR="00AE746F" w:rsidRPr="002E6E74" w14:paraId="471B9229" w14:textId="77777777" w:rsidTr="0051771F">
        <w:tblPrEx>
          <w:tblLook w:val="0000" w:firstRow="0" w:lastRow="0" w:firstColumn="0" w:lastColumn="0" w:noHBand="0" w:noVBand="0"/>
        </w:tblPrEx>
        <w:trPr>
          <w:trHeight w:val="54"/>
        </w:trPr>
        <w:tc>
          <w:tcPr>
            <w:tcW w:w="1691" w:type="dxa"/>
          </w:tcPr>
          <w:p w14:paraId="57C3F5AD" w14:textId="77777777" w:rsidR="00AE746F" w:rsidRPr="002E6E74" w:rsidRDefault="00AE746F" w:rsidP="0051771F">
            <w:pPr>
              <w:jc w:val="center"/>
              <w:rPr>
                <w:sz w:val="18"/>
                <w:szCs w:val="20"/>
              </w:rPr>
            </w:pPr>
            <w:r w:rsidRPr="002E6E74">
              <w:rPr>
                <w:sz w:val="18"/>
                <w:szCs w:val="20"/>
              </w:rPr>
              <w:t>43</w:t>
            </w:r>
          </w:p>
        </w:tc>
        <w:tc>
          <w:tcPr>
            <w:tcW w:w="1558" w:type="dxa"/>
          </w:tcPr>
          <w:p w14:paraId="13B4D687" w14:textId="77777777" w:rsidR="00AE746F" w:rsidRPr="002E6E74" w:rsidRDefault="00AE746F" w:rsidP="0051771F">
            <w:pPr>
              <w:jc w:val="center"/>
              <w:rPr>
                <w:sz w:val="18"/>
                <w:szCs w:val="20"/>
              </w:rPr>
            </w:pPr>
            <w:r w:rsidRPr="002E6E74">
              <w:rPr>
                <w:sz w:val="18"/>
                <w:szCs w:val="20"/>
              </w:rPr>
              <w:t>364837.67</w:t>
            </w:r>
          </w:p>
        </w:tc>
        <w:tc>
          <w:tcPr>
            <w:tcW w:w="1562" w:type="dxa"/>
          </w:tcPr>
          <w:p w14:paraId="1B96A301" w14:textId="77777777" w:rsidR="00AE746F" w:rsidRPr="002E6E74" w:rsidRDefault="00AE746F" w:rsidP="0051771F">
            <w:pPr>
              <w:jc w:val="center"/>
              <w:rPr>
                <w:sz w:val="18"/>
                <w:szCs w:val="20"/>
              </w:rPr>
            </w:pPr>
            <w:r w:rsidRPr="002E6E74">
              <w:rPr>
                <w:sz w:val="18"/>
                <w:szCs w:val="20"/>
              </w:rPr>
              <w:t>2341050.16</w:t>
            </w:r>
          </w:p>
        </w:tc>
        <w:tc>
          <w:tcPr>
            <w:tcW w:w="2419" w:type="dxa"/>
          </w:tcPr>
          <w:p w14:paraId="7CF82C6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7CCAA2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1A9B898" w14:textId="77777777" w:rsidR="00AE746F" w:rsidRPr="002E6E74" w:rsidRDefault="00AE746F" w:rsidP="0051771F">
            <w:pPr>
              <w:jc w:val="center"/>
              <w:rPr>
                <w:sz w:val="18"/>
                <w:szCs w:val="20"/>
              </w:rPr>
            </w:pPr>
            <w:r w:rsidRPr="002E6E74">
              <w:rPr>
                <w:sz w:val="18"/>
                <w:szCs w:val="20"/>
              </w:rPr>
              <w:t>–</w:t>
            </w:r>
          </w:p>
        </w:tc>
      </w:tr>
      <w:tr w:rsidR="00AE746F" w:rsidRPr="002E6E74" w14:paraId="2E1FB988" w14:textId="77777777" w:rsidTr="0051771F">
        <w:tblPrEx>
          <w:tblLook w:val="0000" w:firstRow="0" w:lastRow="0" w:firstColumn="0" w:lastColumn="0" w:noHBand="0" w:noVBand="0"/>
        </w:tblPrEx>
        <w:trPr>
          <w:trHeight w:val="54"/>
        </w:trPr>
        <w:tc>
          <w:tcPr>
            <w:tcW w:w="1691" w:type="dxa"/>
          </w:tcPr>
          <w:p w14:paraId="07C2FACD" w14:textId="77777777" w:rsidR="00AE746F" w:rsidRPr="002E6E74" w:rsidRDefault="00AE746F" w:rsidP="0051771F">
            <w:pPr>
              <w:jc w:val="center"/>
              <w:rPr>
                <w:sz w:val="18"/>
                <w:szCs w:val="20"/>
              </w:rPr>
            </w:pPr>
            <w:r w:rsidRPr="002E6E74">
              <w:rPr>
                <w:sz w:val="18"/>
                <w:szCs w:val="20"/>
              </w:rPr>
              <w:t>44</w:t>
            </w:r>
          </w:p>
        </w:tc>
        <w:tc>
          <w:tcPr>
            <w:tcW w:w="1558" w:type="dxa"/>
          </w:tcPr>
          <w:p w14:paraId="5E1C3E06" w14:textId="77777777" w:rsidR="00AE746F" w:rsidRPr="002E6E74" w:rsidRDefault="00AE746F" w:rsidP="0051771F">
            <w:pPr>
              <w:jc w:val="center"/>
              <w:rPr>
                <w:sz w:val="18"/>
                <w:szCs w:val="20"/>
              </w:rPr>
            </w:pPr>
            <w:r w:rsidRPr="002E6E74">
              <w:rPr>
                <w:sz w:val="18"/>
                <w:szCs w:val="20"/>
              </w:rPr>
              <w:t>364829.81</w:t>
            </w:r>
          </w:p>
        </w:tc>
        <w:tc>
          <w:tcPr>
            <w:tcW w:w="1562" w:type="dxa"/>
          </w:tcPr>
          <w:p w14:paraId="7C8444D1" w14:textId="77777777" w:rsidR="00AE746F" w:rsidRPr="002E6E74" w:rsidRDefault="00AE746F" w:rsidP="0051771F">
            <w:pPr>
              <w:jc w:val="center"/>
              <w:rPr>
                <w:sz w:val="18"/>
                <w:szCs w:val="20"/>
              </w:rPr>
            </w:pPr>
            <w:r w:rsidRPr="002E6E74">
              <w:rPr>
                <w:sz w:val="18"/>
                <w:szCs w:val="20"/>
              </w:rPr>
              <w:t>2341020.97</w:t>
            </w:r>
          </w:p>
        </w:tc>
        <w:tc>
          <w:tcPr>
            <w:tcW w:w="2419" w:type="dxa"/>
          </w:tcPr>
          <w:p w14:paraId="7951018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3B599B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8D63E45" w14:textId="77777777" w:rsidR="00AE746F" w:rsidRPr="002E6E74" w:rsidRDefault="00AE746F" w:rsidP="0051771F">
            <w:pPr>
              <w:jc w:val="center"/>
              <w:rPr>
                <w:sz w:val="18"/>
                <w:szCs w:val="20"/>
              </w:rPr>
            </w:pPr>
            <w:r w:rsidRPr="002E6E74">
              <w:rPr>
                <w:sz w:val="18"/>
                <w:szCs w:val="20"/>
              </w:rPr>
              <w:t>–</w:t>
            </w:r>
          </w:p>
        </w:tc>
      </w:tr>
      <w:tr w:rsidR="00AE746F" w:rsidRPr="002E6E74" w14:paraId="4B206ABF" w14:textId="77777777" w:rsidTr="0051771F">
        <w:tblPrEx>
          <w:tblLook w:val="0000" w:firstRow="0" w:lastRow="0" w:firstColumn="0" w:lastColumn="0" w:noHBand="0" w:noVBand="0"/>
        </w:tblPrEx>
        <w:trPr>
          <w:trHeight w:val="54"/>
        </w:trPr>
        <w:tc>
          <w:tcPr>
            <w:tcW w:w="1691" w:type="dxa"/>
          </w:tcPr>
          <w:p w14:paraId="121D4F6E" w14:textId="77777777" w:rsidR="00AE746F" w:rsidRPr="002E6E74" w:rsidRDefault="00AE746F" w:rsidP="0051771F">
            <w:pPr>
              <w:jc w:val="center"/>
              <w:rPr>
                <w:sz w:val="18"/>
                <w:szCs w:val="20"/>
              </w:rPr>
            </w:pPr>
            <w:r w:rsidRPr="002E6E74">
              <w:rPr>
                <w:sz w:val="18"/>
                <w:szCs w:val="20"/>
              </w:rPr>
              <w:t>45</w:t>
            </w:r>
          </w:p>
        </w:tc>
        <w:tc>
          <w:tcPr>
            <w:tcW w:w="1558" w:type="dxa"/>
          </w:tcPr>
          <w:p w14:paraId="097CEB35" w14:textId="77777777" w:rsidR="00AE746F" w:rsidRPr="002E6E74" w:rsidRDefault="00AE746F" w:rsidP="0051771F">
            <w:pPr>
              <w:jc w:val="center"/>
              <w:rPr>
                <w:sz w:val="18"/>
                <w:szCs w:val="20"/>
              </w:rPr>
            </w:pPr>
            <w:r w:rsidRPr="002E6E74">
              <w:rPr>
                <w:sz w:val="18"/>
                <w:szCs w:val="20"/>
              </w:rPr>
              <w:t>364829.23</w:t>
            </w:r>
          </w:p>
        </w:tc>
        <w:tc>
          <w:tcPr>
            <w:tcW w:w="1562" w:type="dxa"/>
          </w:tcPr>
          <w:p w14:paraId="1858053B" w14:textId="77777777" w:rsidR="00AE746F" w:rsidRPr="002E6E74" w:rsidRDefault="00AE746F" w:rsidP="0051771F">
            <w:pPr>
              <w:jc w:val="center"/>
              <w:rPr>
                <w:sz w:val="18"/>
                <w:szCs w:val="20"/>
              </w:rPr>
            </w:pPr>
            <w:r w:rsidRPr="002E6E74">
              <w:rPr>
                <w:sz w:val="18"/>
                <w:szCs w:val="20"/>
              </w:rPr>
              <w:t>2341018.62</w:t>
            </w:r>
          </w:p>
        </w:tc>
        <w:tc>
          <w:tcPr>
            <w:tcW w:w="2419" w:type="dxa"/>
          </w:tcPr>
          <w:p w14:paraId="03CD6C0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AB5CF8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BE6AA4F" w14:textId="77777777" w:rsidR="00AE746F" w:rsidRPr="002E6E74" w:rsidRDefault="00AE746F" w:rsidP="0051771F">
            <w:pPr>
              <w:jc w:val="center"/>
              <w:rPr>
                <w:sz w:val="18"/>
                <w:szCs w:val="20"/>
              </w:rPr>
            </w:pPr>
            <w:r w:rsidRPr="002E6E74">
              <w:rPr>
                <w:sz w:val="18"/>
                <w:szCs w:val="20"/>
              </w:rPr>
              <w:t>–</w:t>
            </w:r>
          </w:p>
        </w:tc>
      </w:tr>
      <w:tr w:rsidR="00AE746F" w:rsidRPr="002E6E74" w14:paraId="6793E8B9" w14:textId="77777777" w:rsidTr="0051771F">
        <w:tblPrEx>
          <w:tblLook w:val="0000" w:firstRow="0" w:lastRow="0" w:firstColumn="0" w:lastColumn="0" w:noHBand="0" w:noVBand="0"/>
        </w:tblPrEx>
        <w:trPr>
          <w:trHeight w:val="54"/>
        </w:trPr>
        <w:tc>
          <w:tcPr>
            <w:tcW w:w="1691" w:type="dxa"/>
          </w:tcPr>
          <w:p w14:paraId="35ABF741" w14:textId="77777777" w:rsidR="00AE746F" w:rsidRPr="002E6E74" w:rsidRDefault="00AE746F" w:rsidP="0051771F">
            <w:pPr>
              <w:jc w:val="center"/>
              <w:rPr>
                <w:sz w:val="18"/>
                <w:szCs w:val="20"/>
              </w:rPr>
            </w:pPr>
            <w:r w:rsidRPr="002E6E74">
              <w:rPr>
                <w:sz w:val="18"/>
                <w:szCs w:val="20"/>
              </w:rPr>
              <w:t>46</w:t>
            </w:r>
          </w:p>
        </w:tc>
        <w:tc>
          <w:tcPr>
            <w:tcW w:w="1558" w:type="dxa"/>
          </w:tcPr>
          <w:p w14:paraId="21395899" w14:textId="77777777" w:rsidR="00AE746F" w:rsidRPr="002E6E74" w:rsidRDefault="00AE746F" w:rsidP="0051771F">
            <w:pPr>
              <w:jc w:val="center"/>
              <w:rPr>
                <w:sz w:val="18"/>
                <w:szCs w:val="20"/>
              </w:rPr>
            </w:pPr>
            <w:r w:rsidRPr="002E6E74">
              <w:rPr>
                <w:sz w:val="18"/>
                <w:szCs w:val="20"/>
              </w:rPr>
              <w:t>364919.98</w:t>
            </w:r>
          </w:p>
        </w:tc>
        <w:tc>
          <w:tcPr>
            <w:tcW w:w="1562" w:type="dxa"/>
          </w:tcPr>
          <w:p w14:paraId="3008B336" w14:textId="77777777" w:rsidR="00AE746F" w:rsidRPr="002E6E74" w:rsidRDefault="00AE746F" w:rsidP="0051771F">
            <w:pPr>
              <w:jc w:val="center"/>
              <w:rPr>
                <w:sz w:val="18"/>
                <w:szCs w:val="20"/>
              </w:rPr>
            </w:pPr>
            <w:r w:rsidRPr="002E6E74">
              <w:rPr>
                <w:sz w:val="18"/>
                <w:szCs w:val="20"/>
              </w:rPr>
              <w:t>2341003.81</w:t>
            </w:r>
          </w:p>
        </w:tc>
        <w:tc>
          <w:tcPr>
            <w:tcW w:w="2419" w:type="dxa"/>
          </w:tcPr>
          <w:p w14:paraId="58CFD8F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8C4287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85247A8" w14:textId="77777777" w:rsidR="00AE746F" w:rsidRPr="002E6E74" w:rsidRDefault="00AE746F" w:rsidP="0051771F">
            <w:pPr>
              <w:jc w:val="center"/>
              <w:rPr>
                <w:sz w:val="18"/>
                <w:szCs w:val="20"/>
              </w:rPr>
            </w:pPr>
            <w:r w:rsidRPr="002E6E74">
              <w:rPr>
                <w:sz w:val="18"/>
                <w:szCs w:val="20"/>
              </w:rPr>
              <w:t>–</w:t>
            </w:r>
          </w:p>
        </w:tc>
      </w:tr>
      <w:tr w:rsidR="00AE746F" w:rsidRPr="002E6E74" w14:paraId="0B013B40" w14:textId="77777777" w:rsidTr="0051771F">
        <w:tblPrEx>
          <w:tblLook w:val="0000" w:firstRow="0" w:lastRow="0" w:firstColumn="0" w:lastColumn="0" w:noHBand="0" w:noVBand="0"/>
        </w:tblPrEx>
        <w:trPr>
          <w:trHeight w:val="54"/>
        </w:trPr>
        <w:tc>
          <w:tcPr>
            <w:tcW w:w="1691" w:type="dxa"/>
          </w:tcPr>
          <w:p w14:paraId="3053E23E" w14:textId="77777777" w:rsidR="00AE746F" w:rsidRPr="002E6E74" w:rsidRDefault="00AE746F" w:rsidP="0051771F">
            <w:pPr>
              <w:jc w:val="center"/>
              <w:rPr>
                <w:sz w:val="18"/>
                <w:szCs w:val="20"/>
              </w:rPr>
            </w:pPr>
            <w:r w:rsidRPr="002E6E74">
              <w:rPr>
                <w:sz w:val="18"/>
                <w:szCs w:val="20"/>
              </w:rPr>
              <w:t>47</w:t>
            </w:r>
          </w:p>
        </w:tc>
        <w:tc>
          <w:tcPr>
            <w:tcW w:w="1558" w:type="dxa"/>
          </w:tcPr>
          <w:p w14:paraId="1D1B209E" w14:textId="77777777" w:rsidR="00AE746F" w:rsidRPr="002E6E74" w:rsidRDefault="00AE746F" w:rsidP="0051771F">
            <w:pPr>
              <w:jc w:val="center"/>
              <w:rPr>
                <w:sz w:val="18"/>
                <w:szCs w:val="20"/>
              </w:rPr>
            </w:pPr>
            <w:r w:rsidRPr="002E6E74">
              <w:rPr>
                <w:sz w:val="18"/>
                <w:szCs w:val="20"/>
              </w:rPr>
              <w:t>364944.11</w:t>
            </w:r>
          </w:p>
        </w:tc>
        <w:tc>
          <w:tcPr>
            <w:tcW w:w="1562" w:type="dxa"/>
          </w:tcPr>
          <w:p w14:paraId="34BF1ACD" w14:textId="77777777" w:rsidR="00AE746F" w:rsidRPr="002E6E74" w:rsidRDefault="00AE746F" w:rsidP="0051771F">
            <w:pPr>
              <w:jc w:val="center"/>
              <w:rPr>
                <w:sz w:val="18"/>
                <w:szCs w:val="20"/>
              </w:rPr>
            </w:pPr>
            <w:r w:rsidRPr="002E6E74">
              <w:rPr>
                <w:sz w:val="18"/>
                <w:szCs w:val="20"/>
              </w:rPr>
              <w:t>2340998.96</w:t>
            </w:r>
          </w:p>
        </w:tc>
        <w:tc>
          <w:tcPr>
            <w:tcW w:w="2419" w:type="dxa"/>
          </w:tcPr>
          <w:p w14:paraId="2273F64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5BCBAE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45BA622" w14:textId="77777777" w:rsidR="00AE746F" w:rsidRPr="002E6E74" w:rsidRDefault="00AE746F" w:rsidP="0051771F">
            <w:pPr>
              <w:jc w:val="center"/>
              <w:rPr>
                <w:sz w:val="18"/>
                <w:szCs w:val="20"/>
              </w:rPr>
            </w:pPr>
            <w:r w:rsidRPr="002E6E74">
              <w:rPr>
                <w:sz w:val="18"/>
                <w:szCs w:val="20"/>
              </w:rPr>
              <w:t>–</w:t>
            </w:r>
          </w:p>
        </w:tc>
      </w:tr>
      <w:tr w:rsidR="00AE746F" w:rsidRPr="002E6E74" w14:paraId="3B4EFB80" w14:textId="77777777" w:rsidTr="0051771F">
        <w:tblPrEx>
          <w:tblLook w:val="0000" w:firstRow="0" w:lastRow="0" w:firstColumn="0" w:lastColumn="0" w:noHBand="0" w:noVBand="0"/>
        </w:tblPrEx>
        <w:trPr>
          <w:trHeight w:val="54"/>
        </w:trPr>
        <w:tc>
          <w:tcPr>
            <w:tcW w:w="1691" w:type="dxa"/>
          </w:tcPr>
          <w:p w14:paraId="494AB202" w14:textId="77777777" w:rsidR="00AE746F" w:rsidRPr="002E6E74" w:rsidRDefault="00AE746F" w:rsidP="0051771F">
            <w:pPr>
              <w:jc w:val="center"/>
              <w:rPr>
                <w:sz w:val="18"/>
                <w:szCs w:val="20"/>
              </w:rPr>
            </w:pPr>
            <w:r w:rsidRPr="002E6E74">
              <w:rPr>
                <w:sz w:val="18"/>
                <w:szCs w:val="20"/>
              </w:rPr>
              <w:t>48</w:t>
            </w:r>
          </w:p>
        </w:tc>
        <w:tc>
          <w:tcPr>
            <w:tcW w:w="1558" w:type="dxa"/>
          </w:tcPr>
          <w:p w14:paraId="519BD390" w14:textId="77777777" w:rsidR="00AE746F" w:rsidRPr="002E6E74" w:rsidRDefault="00AE746F" w:rsidP="0051771F">
            <w:pPr>
              <w:jc w:val="center"/>
              <w:rPr>
                <w:sz w:val="18"/>
                <w:szCs w:val="20"/>
              </w:rPr>
            </w:pPr>
            <w:r w:rsidRPr="002E6E74">
              <w:rPr>
                <w:sz w:val="18"/>
                <w:szCs w:val="20"/>
              </w:rPr>
              <w:t>365098.76</w:t>
            </w:r>
          </w:p>
        </w:tc>
        <w:tc>
          <w:tcPr>
            <w:tcW w:w="1562" w:type="dxa"/>
          </w:tcPr>
          <w:p w14:paraId="6210172C" w14:textId="77777777" w:rsidR="00AE746F" w:rsidRPr="002E6E74" w:rsidRDefault="00AE746F" w:rsidP="0051771F">
            <w:pPr>
              <w:jc w:val="center"/>
              <w:rPr>
                <w:sz w:val="18"/>
                <w:szCs w:val="20"/>
              </w:rPr>
            </w:pPr>
            <w:r w:rsidRPr="002E6E74">
              <w:rPr>
                <w:sz w:val="18"/>
                <w:szCs w:val="20"/>
              </w:rPr>
              <w:t>2340973.66</w:t>
            </w:r>
          </w:p>
        </w:tc>
        <w:tc>
          <w:tcPr>
            <w:tcW w:w="2419" w:type="dxa"/>
          </w:tcPr>
          <w:p w14:paraId="1E55E75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0991E8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D3592D6" w14:textId="77777777" w:rsidR="00AE746F" w:rsidRPr="002E6E74" w:rsidRDefault="00AE746F" w:rsidP="0051771F">
            <w:pPr>
              <w:jc w:val="center"/>
              <w:rPr>
                <w:sz w:val="18"/>
                <w:szCs w:val="20"/>
              </w:rPr>
            </w:pPr>
            <w:r w:rsidRPr="002E6E74">
              <w:rPr>
                <w:sz w:val="18"/>
                <w:szCs w:val="20"/>
              </w:rPr>
              <w:t>–</w:t>
            </w:r>
          </w:p>
        </w:tc>
      </w:tr>
      <w:tr w:rsidR="00AE746F" w:rsidRPr="002E6E74" w14:paraId="5CB32ADC" w14:textId="77777777" w:rsidTr="0051771F">
        <w:tblPrEx>
          <w:tblLook w:val="0000" w:firstRow="0" w:lastRow="0" w:firstColumn="0" w:lastColumn="0" w:noHBand="0" w:noVBand="0"/>
        </w:tblPrEx>
        <w:trPr>
          <w:trHeight w:val="54"/>
        </w:trPr>
        <w:tc>
          <w:tcPr>
            <w:tcW w:w="1691" w:type="dxa"/>
          </w:tcPr>
          <w:p w14:paraId="60133CBB" w14:textId="77777777" w:rsidR="00AE746F" w:rsidRPr="002E6E74" w:rsidRDefault="00AE746F" w:rsidP="0051771F">
            <w:pPr>
              <w:jc w:val="center"/>
              <w:rPr>
                <w:sz w:val="18"/>
                <w:szCs w:val="20"/>
              </w:rPr>
            </w:pPr>
            <w:r w:rsidRPr="002E6E74">
              <w:rPr>
                <w:sz w:val="18"/>
                <w:szCs w:val="20"/>
              </w:rPr>
              <w:t>49</w:t>
            </w:r>
          </w:p>
        </w:tc>
        <w:tc>
          <w:tcPr>
            <w:tcW w:w="1558" w:type="dxa"/>
          </w:tcPr>
          <w:p w14:paraId="5D0DCCF7" w14:textId="77777777" w:rsidR="00AE746F" w:rsidRPr="002E6E74" w:rsidRDefault="00AE746F" w:rsidP="0051771F">
            <w:pPr>
              <w:jc w:val="center"/>
              <w:rPr>
                <w:sz w:val="18"/>
                <w:szCs w:val="20"/>
              </w:rPr>
            </w:pPr>
            <w:r w:rsidRPr="002E6E74">
              <w:rPr>
                <w:sz w:val="18"/>
                <w:szCs w:val="20"/>
              </w:rPr>
              <w:t>365118.73</w:t>
            </w:r>
          </w:p>
        </w:tc>
        <w:tc>
          <w:tcPr>
            <w:tcW w:w="1562" w:type="dxa"/>
          </w:tcPr>
          <w:p w14:paraId="757D034F" w14:textId="77777777" w:rsidR="00AE746F" w:rsidRPr="002E6E74" w:rsidRDefault="00AE746F" w:rsidP="0051771F">
            <w:pPr>
              <w:jc w:val="center"/>
              <w:rPr>
                <w:sz w:val="18"/>
                <w:szCs w:val="20"/>
              </w:rPr>
            </w:pPr>
            <w:r w:rsidRPr="002E6E74">
              <w:rPr>
                <w:sz w:val="18"/>
                <w:szCs w:val="20"/>
              </w:rPr>
              <w:t>2340975.44</w:t>
            </w:r>
          </w:p>
        </w:tc>
        <w:tc>
          <w:tcPr>
            <w:tcW w:w="2419" w:type="dxa"/>
          </w:tcPr>
          <w:p w14:paraId="57F4D6E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6E5104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CAEE5CF" w14:textId="77777777" w:rsidR="00AE746F" w:rsidRPr="002E6E74" w:rsidRDefault="00AE746F" w:rsidP="0051771F">
            <w:pPr>
              <w:jc w:val="center"/>
              <w:rPr>
                <w:sz w:val="18"/>
                <w:szCs w:val="20"/>
              </w:rPr>
            </w:pPr>
            <w:r w:rsidRPr="002E6E74">
              <w:rPr>
                <w:sz w:val="18"/>
                <w:szCs w:val="20"/>
              </w:rPr>
              <w:t>–</w:t>
            </w:r>
          </w:p>
        </w:tc>
      </w:tr>
      <w:tr w:rsidR="00AE746F" w:rsidRPr="002E6E74" w14:paraId="489426DA" w14:textId="77777777" w:rsidTr="0051771F">
        <w:tblPrEx>
          <w:tblLook w:val="0000" w:firstRow="0" w:lastRow="0" w:firstColumn="0" w:lastColumn="0" w:noHBand="0" w:noVBand="0"/>
        </w:tblPrEx>
        <w:trPr>
          <w:trHeight w:val="54"/>
        </w:trPr>
        <w:tc>
          <w:tcPr>
            <w:tcW w:w="1691" w:type="dxa"/>
          </w:tcPr>
          <w:p w14:paraId="60803314" w14:textId="77777777" w:rsidR="00AE746F" w:rsidRPr="002E6E74" w:rsidRDefault="00AE746F" w:rsidP="0051771F">
            <w:pPr>
              <w:jc w:val="center"/>
              <w:rPr>
                <w:sz w:val="18"/>
                <w:szCs w:val="20"/>
              </w:rPr>
            </w:pPr>
            <w:r w:rsidRPr="002E6E74">
              <w:rPr>
                <w:sz w:val="18"/>
                <w:szCs w:val="20"/>
              </w:rPr>
              <w:t>50</w:t>
            </w:r>
          </w:p>
        </w:tc>
        <w:tc>
          <w:tcPr>
            <w:tcW w:w="1558" w:type="dxa"/>
          </w:tcPr>
          <w:p w14:paraId="31347B74" w14:textId="77777777" w:rsidR="00AE746F" w:rsidRPr="002E6E74" w:rsidRDefault="00AE746F" w:rsidP="0051771F">
            <w:pPr>
              <w:jc w:val="center"/>
              <w:rPr>
                <w:sz w:val="18"/>
                <w:szCs w:val="20"/>
              </w:rPr>
            </w:pPr>
            <w:r w:rsidRPr="002E6E74">
              <w:rPr>
                <w:sz w:val="18"/>
                <w:szCs w:val="20"/>
              </w:rPr>
              <w:t>365138.08</w:t>
            </w:r>
          </w:p>
        </w:tc>
        <w:tc>
          <w:tcPr>
            <w:tcW w:w="1562" w:type="dxa"/>
          </w:tcPr>
          <w:p w14:paraId="4570EE47" w14:textId="77777777" w:rsidR="00AE746F" w:rsidRPr="002E6E74" w:rsidRDefault="00AE746F" w:rsidP="0051771F">
            <w:pPr>
              <w:jc w:val="center"/>
              <w:rPr>
                <w:sz w:val="18"/>
                <w:szCs w:val="20"/>
              </w:rPr>
            </w:pPr>
            <w:r w:rsidRPr="002E6E74">
              <w:rPr>
                <w:sz w:val="18"/>
                <w:szCs w:val="20"/>
              </w:rPr>
              <w:t>2340977.07</w:t>
            </w:r>
          </w:p>
        </w:tc>
        <w:tc>
          <w:tcPr>
            <w:tcW w:w="2419" w:type="dxa"/>
          </w:tcPr>
          <w:p w14:paraId="1871EB2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5578E2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AF4B36C" w14:textId="77777777" w:rsidR="00AE746F" w:rsidRPr="002E6E74" w:rsidRDefault="00AE746F" w:rsidP="0051771F">
            <w:pPr>
              <w:jc w:val="center"/>
              <w:rPr>
                <w:sz w:val="18"/>
                <w:szCs w:val="20"/>
              </w:rPr>
            </w:pPr>
            <w:r w:rsidRPr="002E6E74">
              <w:rPr>
                <w:sz w:val="18"/>
                <w:szCs w:val="20"/>
              </w:rPr>
              <w:t>–</w:t>
            </w:r>
          </w:p>
        </w:tc>
      </w:tr>
      <w:tr w:rsidR="00AE746F" w:rsidRPr="002E6E74" w14:paraId="41CB73AF" w14:textId="77777777" w:rsidTr="0051771F">
        <w:tblPrEx>
          <w:tblLook w:val="0000" w:firstRow="0" w:lastRow="0" w:firstColumn="0" w:lastColumn="0" w:noHBand="0" w:noVBand="0"/>
        </w:tblPrEx>
        <w:trPr>
          <w:trHeight w:val="54"/>
        </w:trPr>
        <w:tc>
          <w:tcPr>
            <w:tcW w:w="1691" w:type="dxa"/>
          </w:tcPr>
          <w:p w14:paraId="76A35355" w14:textId="77777777" w:rsidR="00AE746F" w:rsidRPr="002E6E74" w:rsidRDefault="00AE746F" w:rsidP="0051771F">
            <w:pPr>
              <w:jc w:val="center"/>
              <w:rPr>
                <w:sz w:val="18"/>
                <w:szCs w:val="20"/>
              </w:rPr>
            </w:pPr>
            <w:r w:rsidRPr="002E6E74">
              <w:rPr>
                <w:sz w:val="18"/>
                <w:szCs w:val="20"/>
              </w:rPr>
              <w:t>51</w:t>
            </w:r>
          </w:p>
        </w:tc>
        <w:tc>
          <w:tcPr>
            <w:tcW w:w="1558" w:type="dxa"/>
          </w:tcPr>
          <w:p w14:paraId="72C0D16C" w14:textId="77777777" w:rsidR="00AE746F" w:rsidRPr="002E6E74" w:rsidRDefault="00AE746F" w:rsidP="0051771F">
            <w:pPr>
              <w:jc w:val="center"/>
              <w:rPr>
                <w:sz w:val="18"/>
                <w:szCs w:val="20"/>
              </w:rPr>
            </w:pPr>
            <w:r w:rsidRPr="002E6E74">
              <w:rPr>
                <w:sz w:val="18"/>
                <w:szCs w:val="20"/>
              </w:rPr>
              <w:t>365200.29</w:t>
            </w:r>
          </w:p>
        </w:tc>
        <w:tc>
          <w:tcPr>
            <w:tcW w:w="1562" w:type="dxa"/>
          </w:tcPr>
          <w:p w14:paraId="6A2F0BA7" w14:textId="77777777" w:rsidR="00AE746F" w:rsidRPr="002E6E74" w:rsidRDefault="00AE746F" w:rsidP="0051771F">
            <w:pPr>
              <w:jc w:val="center"/>
              <w:rPr>
                <w:sz w:val="18"/>
                <w:szCs w:val="20"/>
              </w:rPr>
            </w:pPr>
            <w:r w:rsidRPr="002E6E74">
              <w:rPr>
                <w:sz w:val="18"/>
                <w:szCs w:val="20"/>
              </w:rPr>
              <w:t>2340982.33</w:t>
            </w:r>
          </w:p>
        </w:tc>
        <w:tc>
          <w:tcPr>
            <w:tcW w:w="2419" w:type="dxa"/>
          </w:tcPr>
          <w:p w14:paraId="29DEE36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6C6C92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3208641" w14:textId="77777777" w:rsidR="00AE746F" w:rsidRPr="002E6E74" w:rsidRDefault="00AE746F" w:rsidP="0051771F">
            <w:pPr>
              <w:jc w:val="center"/>
              <w:rPr>
                <w:sz w:val="18"/>
                <w:szCs w:val="20"/>
              </w:rPr>
            </w:pPr>
            <w:r w:rsidRPr="002E6E74">
              <w:rPr>
                <w:sz w:val="18"/>
                <w:szCs w:val="20"/>
              </w:rPr>
              <w:t>–</w:t>
            </w:r>
          </w:p>
        </w:tc>
      </w:tr>
      <w:tr w:rsidR="00AE746F" w:rsidRPr="002E6E74" w14:paraId="341FC1AE" w14:textId="77777777" w:rsidTr="0051771F">
        <w:tblPrEx>
          <w:tblLook w:val="0000" w:firstRow="0" w:lastRow="0" w:firstColumn="0" w:lastColumn="0" w:noHBand="0" w:noVBand="0"/>
        </w:tblPrEx>
        <w:trPr>
          <w:trHeight w:val="54"/>
        </w:trPr>
        <w:tc>
          <w:tcPr>
            <w:tcW w:w="1691" w:type="dxa"/>
          </w:tcPr>
          <w:p w14:paraId="3521D505" w14:textId="77777777" w:rsidR="00AE746F" w:rsidRPr="002E6E74" w:rsidRDefault="00AE746F" w:rsidP="0051771F">
            <w:pPr>
              <w:jc w:val="center"/>
              <w:rPr>
                <w:sz w:val="18"/>
                <w:szCs w:val="20"/>
              </w:rPr>
            </w:pPr>
            <w:r w:rsidRPr="002E6E74">
              <w:rPr>
                <w:sz w:val="18"/>
                <w:szCs w:val="20"/>
              </w:rPr>
              <w:lastRenderedPageBreak/>
              <w:t>7</w:t>
            </w:r>
          </w:p>
        </w:tc>
        <w:tc>
          <w:tcPr>
            <w:tcW w:w="1558" w:type="dxa"/>
          </w:tcPr>
          <w:p w14:paraId="6DF5EF7D" w14:textId="77777777" w:rsidR="00AE746F" w:rsidRPr="002E6E74" w:rsidRDefault="00AE746F" w:rsidP="0051771F">
            <w:pPr>
              <w:jc w:val="center"/>
              <w:rPr>
                <w:sz w:val="18"/>
                <w:szCs w:val="20"/>
              </w:rPr>
            </w:pPr>
            <w:r w:rsidRPr="002E6E74">
              <w:rPr>
                <w:sz w:val="18"/>
                <w:szCs w:val="20"/>
              </w:rPr>
              <w:t>365438.28</w:t>
            </w:r>
          </w:p>
        </w:tc>
        <w:tc>
          <w:tcPr>
            <w:tcW w:w="1562" w:type="dxa"/>
          </w:tcPr>
          <w:p w14:paraId="0EF183FA" w14:textId="77777777" w:rsidR="00AE746F" w:rsidRPr="002E6E74" w:rsidRDefault="00AE746F" w:rsidP="0051771F">
            <w:pPr>
              <w:jc w:val="center"/>
              <w:rPr>
                <w:sz w:val="18"/>
                <w:szCs w:val="20"/>
              </w:rPr>
            </w:pPr>
            <w:r w:rsidRPr="002E6E74">
              <w:rPr>
                <w:sz w:val="18"/>
                <w:szCs w:val="20"/>
              </w:rPr>
              <w:t>2341030.58</w:t>
            </w:r>
          </w:p>
        </w:tc>
        <w:tc>
          <w:tcPr>
            <w:tcW w:w="2419" w:type="dxa"/>
          </w:tcPr>
          <w:p w14:paraId="6260C12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4DE928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9A899C3" w14:textId="77777777" w:rsidR="00AE746F" w:rsidRPr="002E6E74" w:rsidRDefault="00AE746F" w:rsidP="0051771F">
            <w:pPr>
              <w:jc w:val="center"/>
              <w:rPr>
                <w:sz w:val="18"/>
                <w:szCs w:val="20"/>
              </w:rPr>
            </w:pPr>
            <w:r w:rsidRPr="002E6E74">
              <w:rPr>
                <w:sz w:val="18"/>
                <w:szCs w:val="20"/>
              </w:rPr>
              <w:t>–</w:t>
            </w:r>
          </w:p>
        </w:tc>
      </w:tr>
      <w:tr w:rsidR="00AE746F" w:rsidRPr="002E6E74" w14:paraId="1BBE328E" w14:textId="77777777" w:rsidTr="0051771F">
        <w:tblPrEx>
          <w:tblLook w:val="0000" w:firstRow="0" w:lastRow="0" w:firstColumn="0" w:lastColumn="0" w:noHBand="0" w:noVBand="0"/>
        </w:tblPrEx>
        <w:trPr>
          <w:trHeight w:val="54"/>
        </w:trPr>
        <w:tc>
          <w:tcPr>
            <w:tcW w:w="10632" w:type="dxa"/>
            <w:gridSpan w:val="6"/>
          </w:tcPr>
          <w:p w14:paraId="41560302" w14:textId="77777777" w:rsidR="00AE746F" w:rsidRPr="002E6E74" w:rsidRDefault="00AE746F" w:rsidP="0051771F">
            <w:pPr>
              <w:jc w:val="center"/>
              <w:rPr>
                <w:sz w:val="18"/>
                <w:szCs w:val="20"/>
              </w:rPr>
            </w:pPr>
            <w:r w:rsidRPr="002E6E74">
              <w:rPr>
                <w:sz w:val="18"/>
                <w:szCs w:val="20"/>
              </w:rPr>
              <w:t>Зона1(3)</w:t>
            </w:r>
          </w:p>
        </w:tc>
      </w:tr>
      <w:tr w:rsidR="00AE746F" w:rsidRPr="002E6E74" w14:paraId="3D0AAD9B" w14:textId="77777777" w:rsidTr="0051771F">
        <w:tblPrEx>
          <w:tblLook w:val="0000" w:firstRow="0" w:lastRow="0" w:firstColumn="0" w:lastColumn="0" w:noHBand="0" w:noVBand="0"/>
        </w:tblPrEx>
        <w:trPr>
          <w:trHeight w:val="54"/>
        </w:trPr>
        <w:tc>
          <w:tcPr>
            <w:tcW w:w="1691" w:type="dxa"/>
          </w:tcPr>
          <w:p w14:paraId="6AA6285B" w14:textId="77777777" w:rsidR="00AE746F" w:rsidRPr="002E6E74" w:rsidRDefault="00AE746F" w:rsidP="0051771F">
            <w:pPr>
              <w:jc w:val="center"/>
              <w:rPr>
                <w:sz w:val="18"/>
                <w:szCs w:val="20"/>
              </w:rPr>
            </w:pPr>
            <w:r w:rsidRPr="002E6E74">
              <w:rPr>
                <w:sz w:val="18"/>
                <w:szCs w:val="20"/>
              </w:rPr>
              <w:t>52</w:t>
            </w:r>
          </w:p>
        </w:tc>
        <w:tc>
          <w:tcPr>
            <w:tcW w:w="1558" w:type="dxa"/>
          </w:tcPr>
          <w:p w14:paraId="036722CC" w14:textId="77777777" w:rsidR="00AE746F" w:rsidRPr="002E6E74" w:rsidRDefault="00AE746F" w:rsidP="0051771F">
            <w:pPr>
              <w:jc w:val="center"/>
              <w:rPr>
                <w:sz w:val="18"/>
                <w:szCs w:val="20"/>
              </w:rPr>
            </w:pPr>
            <w:r w:rsidRPr="002E6E74">
              <w:rPr>
                <w:sz w:val="18"/>
                <w:szCs w:val="20"/>
              </w:rPr>
              <w:t>365394.31</w:t>
            </w:r>
          </w:p>
        </w:tc>
        <w:tc>
          <w:tcPr>
            <w:tcW w:w="1562" w:type="dxa"/>
          </w:tcPr>
          <w:p w14:paraId="26AEA9A1" w14:textId="77777777" w:rsidR="00AE746F" w:rsidRPr="002E6E74" w:rsidRDefault="00AE746F" w:rsidP="0051771F">
            <w:pPr>
              <w:jc w:val="center"/>
              <w:rPr>
                <w:sz w:val="18"/>
                <w:szCs w:val="20"/>
              </w:rPr>
            </w:pPr>
            <w:r w:rsidRPr="002E6E74">
              <w:rPr>
                <w:sz w:val="18"/>
                <w:szCs w:val="20"/>
              </w:rPr>
              <w:t>2340589.94</w:t>
            </w:r>
          </w:p>
        </w:tc>
        <w:tc>
          <w:tcPr>
            <w:tcW w:w="2419" w:type="dxa"/>
          </w:tcPr>
          <w:p w14:paraId="15AE3DD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88704F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ED784B3" w14:textId="77777777" w:rsidR="00AE746F" w:rsidRPr="002E6E74" w:rsidRDefault="00AE746F" w:rsidP="0051771F">
            <w:pPr>
              <w:jc w:val="center"/>
              <w:rPr>
                <w:sz w:val="18"/>
                <w:szCs w:val="20"/>
              </w:rPr>
            </w:pPr>
            <w:r w:rsidRPr="002E6E74">
              <w:rPr>
                <w:sz w:val="18"/>
                <w:szCs w:val="20"/>
              </w:rPr>
              <w:t>–</w:t>
            </w:r>
          </w:p>
        </w:tc>
      </w:tr>
      <w:tr w:rsidR="00AE746F" w:rsidRPr="002E6E74" w14:paraId="78DCB69E" w14:textId="77777777" w:rsidTr="0051771F">
        <w:tblPrEx>
          <w:tblLook w:val="0000" w:firstRow="0" w:lastRow="0" w:firstColumn="0" w:lastColumn="0" w:noHBand="0" w:noVBand="0"/>
        </w:tblPrEx>
        <w:trPr>
          <w:trHeight w:val="54"/>
        </w:trPr>
        <w:tc>
          <w:tcPr>
            <w:tcW w:w="1691" w:type="dxa"/>
          </w:tcPr>
          <w:p w14:paraId="5DB2E055" w14:textId="77777777" w:rsidR="00AE746F" w:rsidRPr="002E6E74" w:rsidRDefault="00AE746F" w:rsidP="0051771F">
            <w:pPr>
              <w:jc w:val="center"/>
              <w:rPr>
                <w:sz w:val="18"/>
                <w:szCs w:val="20"/>
              </w:rPr>
            </w:pPr>
            <w:r w:rsidRPr="002E6E74">
              <w:rPr>
                <w:sz w:val="18"/>
                <w:szCs w:val="20"/>
              </w:rPr>
              <w:t>53</w:t>
            </w:r>
          </w:p>
        </w:tc>
        <w:tc>
          <w:tcPr>
            <w:tcW w:w="1558" w:type="dxa"/>
          </w:tcPr>
          <w:p w14:paraId="32551298" w14:textId="77777777" w:rsidR="00AE746F" w:rsidRPr="002E6E74" w:rsidRDefault="00AE746F" w:rsidP="0051771F">
            <w:pPr>
              <w:jc w:val="center"/>
              <w:rPr>
                <w:sz w:val="18"/>
                <w:szCs w:val="20"/>
              </w:rPr>
            </w:pPr>
            <w:r w:rsidRPr="002E6E74">
              <w:rPr>
                <w:sz w:val="18"/>
                <w:szCs w:val="20"/>
              </w:rPr>
              <w:t>365470.85</w:t>
            </w:r>
          </w:p>
        </w:tc>
        <w:tc>
          <w:tcPr>
            <w:tcW w:w="1562" w:type="dxa"/>
          </w:tcPr>
          <w:p w14:paraId="04B71269" w14:textId="77777777" w:rsidR="00AE746F" w:rsidRPr="002E6E74" w:rsidRDefault="00AE746F" w:rsidP="0051771F">
            <w:pPr>
              <w:jc w:val="center"/>
              <w:rPr>
                <w:sz w:val="18"/>
                <w:szCs w:val="20"/>
              </w:rPr>
            </w:pPr>
            <w:r w:rsidRPr="002E6E74">
              <w:rPr>
                <w:sz w:val="18"/>
                <w:szCs w:val="20"/>
              </w:rPr>
              <w:t>2340764.00</w:t>
            </w:r>
          </w:p>
        </w:tc>
        <w:tc>
          <w:tcPr>
            <w:tcW w:w="2419" w:type="dxa"/>
          </w:tcPr>
          <w:p w14:paraId="7E49FAA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722589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BAEB82E" w14:textId="77777777" w:rsidR="00AE746F" w:rsidRPr="002E6E74" w:rsidRDefault="00AE746F" w:rsidP="0051771F">
            <w:pPr>
              <w:jc w:val="center"/>
              <w:rPr>
                <w:sz w:val="18"/>
                <w:szCs w:val="20"/>
              </w:rPr>
            </w:pPr>
            <w:r w:rsidRPr="002E6E74">
              <w:rPr>
                <w:sz w:val="18"/>
                <w:szCs w:val="20"/>
              </w:rPr>
              <w:t>–</w:t>
            </w:r>
          </w:p>
        </w:tc>
      </w:tr>
      <w:tr w:rsidR="00AE746F" w:rsidRPr="002E6E74" w14:paraId="73AE2832" w14:textId="77777777" w:rsidTr="0051771F">
        <w:tblPrEx>
          <w:tblLook w:val="0000" w:firstRow="0" w:lastRow="0" w:firstColumn="0" w:lastColumn="0" w:noHBand="0" w:noVBand="0"/>
        </w:tblPrEx>
        <w:trPr>
          <w:trHeight w:val="54"/>
        </w:trPr>
        <w:tc>
          <w:tcPr>
            <w:tcW w:w="1691" w:type="dxa"/>
          </w:tcPr>
          <w:p w14:paraId="4656B99E" w14:textId="77777777" w:rsidR="00AE746F" w:rsidRPr="002E6E74" w:rsidRDefault="00AE746F" w:rsidP="0051771F">
            <w:pPr>
              <w:jc w:val="center"/>
              <w:rPr>
                <w:sz w:val="18"/>
                <w:szCs w:val="20"/>
              </w:rPr>
            </w:pPr>
            <w:r w:rsidRPr="002E6E74">
              <w:rPr>
                <w:sz w:val="18"/>
                <w:szCs w:val="20"/>
              </w:rPr>
              <w:t>54</w:t>
            </w:r>
          </w:p>
        </w:tc>
        <w:tc>
          <w:tcPr>
            <w:tcW w:w="1558" w:type="dxa"/>
          </w:tcPr>
          <w:p w14:paraId="081BC3BC" w14:textId="77777777" w:rsidR="00AE746F" w:rsidRPr="002E6E74" w:rsidRDefault="00AE746F" w:rsidP="0051771F">
            <w:pPr>
              <w:jc w:val="center"/>
              <w:rPr>
                <w:sz w:val="18"/>
                <w:szCs w:val="20"/>
              </w:rPr>
            </w:pPr>
            <w:r w:rsidRPr="002E6E74">
              <w:rPr>
                <w:sz w:val="18"/>
                <w:szCs w:val="20"/>
              </w:rPr>
              <w:t>365454.01</w:t>
            </w:r>
          </w:p>
        </w:tc>
        <w:tc>
          <w:tcPr>
            <w:tcW w:w="1562" w:type="dxa"/>
          </w:tcPr>
          <w:p w14:paraId="2C30B4E7" w14:textId="77777777" w:rsidR="00AE746F" w:rsidRPr="002E6E74" w:rsidRDefault="00AE746F" w:rsidP="0051771F">
            <w:pPr>
              <w:jc w:val="center"/>
              <w:rPr>
                <w:sz w:val="18"/>
                <w:szCs w:val="20"/>
              </w:rPr>
            </w:pPr>
            <w:r w:rsidRPr="002E6E74">
              <w:rPr>
                <w:sz w:val="18"/>
                <w:szCs w:val="20"/>
              </w:rPr>
              <w:t>2341007.57</w:t>
            </w:r>
          </w:p>
        </w:tc>
        <w:tc>
          <w:tcPr>
            <w:tcW w:w="2419" w:type="dxa"/>
          </w:tcPr>
          <w:p w14:paraId="6398BED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5DDE51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CA9A866" w14:textId="77777777" w:rsidR="00AE746F" w:rsidRPr="002E6E74" w:rsidRDefault="00AE746F" w:rsidP="0051771F">
            <w:pPr>
              <w:jc w:val="center"/>
              <w:rPr>
                <w:sz w:val="18"/>
                <w:szCs w:val="20"/>
              </w:rPr>
            </w:pPr>
            <w:r w:rsidRPr="002E6E74">
              <w:rPr>
                <w:sz w:val="18"/>
                <w:szCs w:val="20"/>
              </w:rPr>
              <w:t>–</w:t>
            </w:r>
          </w:p>
        </w:tc>
      </w:tr>
      <w:tr w:rsidR="00AE746F" w:rsidRPr="002E6E74" w14:paraId="3F2F6924" w14:textId="77777777" w:rsidTr="0051771F">
        <w:tblPrEx>
          <w:tblLook w:val="0000" w:firstRow="0" w:lastRow="0" w:firstColumn="0" w:lastColumn="0" w:noHBand="0" w:noVBand="0"/>
        </w:tblPrEx>
        <w:trPr>
          <w:trHeight w:val="54"/>
        </w:trPr>
        <w:tc>
          <w:tcPr>
            <w:tcW w:w="1691" w:type="dxa"/>
          </w:tcPr>
          <w:p w14:paraId="7B48E984" w14:textId="77777777" w:rsidR="00AE746F" w:rsidRPr="002E6E74" w:rsidRDefault="00AE746F" w:rsidP="0051771F">
            <w:pPr>
              <w:jc w:val="center"/>
              <w:rPr>
                <w:sz w:val="18"/>
                <w:szCs w:val="20"/>
              </w:rPr>
            </w:pPr>
            <w:r w:rsidRPr="002E6E74">
              <w:rPr>
                <w:sz w:val="18"/>
                <w:szCs w:val="20"/>
              </w:rPr>
              <w:t>55</w:t>
            </w:r>
          </w:p>
        </w:tc>
        <w:tc>
          <w:tcPr>
            <w:tcW w:w="1558" w:type="dxa"/>
          </w:tcPr>
          <w:p w14:paraId="373367C3" w14:textId="77777777" w:rsidR="00AE746F" w:rsidRPr="002E6E74" w:rsidRDefault="00AE746F" w:rsidP="0051771F">
            <w:pPr>
              <w:jc w:val="center"/>
              <w:rPr>
                <w:sz w:val="18"/>
                <w:szCs w:val="20"/>
              </w:rPr>
            </w:pPr>
            <w:r w:rsidRPr="002E6E74">
              <w:rPr>
                <w:sz w:val="18"/>
                <w:szCs w:val="20"/>
              </w:rPr>
              <w:t>365453.81</w:t>
            </w:r>
          </w:p>
        </w:tc>
        <w:tc>
          <w:tcPr>
            <w:tcW w:w="1562" w:type="dxa"/>
          </w:tcPr>
          <w:p w14:paraId="4A207297" w14:textId="77777777" w:rsidR="00AE746F" w:rsidRPr="002E6E74" w:rsidRDefault="00AE746F" w:rsidP="0051771F">
            <w:pPr>
              <w:jc w:val="center"/>
              <w:rPr>
                <w:sz w:val="18"/>
                <w:szCs w:val="20"/>
              </w:rPr>
            </w:pPr>
            <w:r w:rsidRPr="002E6E74">
              <w:rPr>
                <w:sz w:val="18"/>
                <w:szCs w:val="20"/>
              </w:rPr>
              <w:t>2341010.52</w:t>
            </w:r>
          </w:p>
        </w:tc>
        <w:tc>
          <w:tcPr>
            <w:tcW w:w="2419" w:type="dxa"/>
          </w:tcPr>
          <w:p w14:paraId="59D8E10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03D78A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14B41FE" w14:textId="77777777" w:rsidR="00AE746F" w:rsidRPr="002E6E74" w:rsidRDefault="00AE746F" w:rsidP="0051771F">
            <w:pPr>
              <w:jc w:val="center"/>
              <w:rPr>
                <w:sz w:val="18"/>
                <w:szCs w:val="20"/>
              </w:rPr>
            </w:pPr>
            <w:r w:rsidRPr="002E6E74">
              <w:rPr>
                <w:sz w:val="18"/>
                <w:szCs w:val="20"/>
              </w:rPr>
              <w:t>–</w:t>
            </w:r>
          </w:p>
        </w:tc>
      </w:tr>
      <w:tr w:rsidR="00AE746F" w:rsidRPr="002E6E74" w14:paraId="63A8013A" w14:textId="77777777" w:rsidTr="0051771F">
        <w:tblPrEx>
          <w:tblLook w:val="0000" w:firstRow="0" w:lastRow="0" w:firstColumn="0" w:lastColumn="0" w:noHBand="0" w:noVBand="0"/>
        </w:tblPrEx>
        <w:trPr>
          <w:trHeight w:val="54"/>
        </w:trPr>
        <w:tc>
          <w:tcPr>
            <w:tcW w:w="1691" w:type="dxa"/>
          </w:tcPr>
          <w:p w14:paraId="18E168F1" w14:textId="77777777" w:rsidR="00AE746F" w:rsidRPr="002E6E74" w:rsidRDefault="00AE746F" w:rsidP="0051771F">
            <w:pPr>
              <w:jc w:val="center"/>
              <w:rPr>
                <w:sz w:val="18"/>
                <w:szCs w:val="20"/>
              </w:rPr>
            </w:pPr>
            <w:r w:rsidRPr="002E6E74">
              <w:rPr>
                <w:sz w:val="18"/>
                <w:szCs w:val="20"/>
              </w:rPr>
              <w:t>56</w:t>
            </w:r>
          </w:p>
        </w:tc>
        <w:tc>
          <w:tcPr>
            <w:tcW w:w="1558" w:type="dxa"/>
          </w:tcPr>
          <w:p w14:paraId="1A83A2D8" w14:textId="77777777" w:rsidR="00AE746F" w:rsidRPr="002E6E74" w:rsidRDefault="00AE746F" w:rsidP="0051771F">
            <w:pPr>
              <w:jc w:val="center"/>
              <w:rPr>
                <w:sz w:val="18"/>
                <w:szCs w:val="20"/>
              </w:rPr>
            </w:pPr>
            <w:r w:rsidRPr="002E6E74">
              <w:rPr>
                <w:sz w:val="18"/>
                <w:szCs w:val="20"/>
              </w:rPr>
              <w:t>365204.62</w:t>
            </w:r>
          </w:p>
        </w:tc>
        <w:tc>
          <w:tcPr>
            <w:tcW w:w="1562" w:type="dxa"/>
          </w:tcPr>
          <w:p w14:paraId="470B0246" w14:textId="77777777" w:rsidR="00AE746F" w:rsidRPr="002E6E74" w:rsidRDefault="00AE746F" w:rsidP="0051771F">
            <w:pPr>
              <w:jc w:val="center"/>
              <w:rPr>
                <w:sz w:val="18"/>
                <w:szCs w:val="20"/>
              </w:rPr>
            </w:pPr>
            <w:r w:rsidRPr="002E6E74">
              <w:rPr>
                <w:sz w:val="18"/>
                <w:szCs w:val="20"/>
              </w:rPr>
              <w:t>2340961.16</w:t>
            </w:r>
          </w:p>
        </w:tc>
        <w:tc>
          <w:tcPr>
            <w:tcW w:w="2419" w:type="dxa"/>
          </w:tcPr>
          <w:p w14:paraId="0C630E0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F1EBB4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90443C0" w14:textId="77777777" w:rsidR="00AE746F" w:rsidRPr="002E6E74" w:rsidRDefault="00AE746F" w:rsidP="0051771F">
            <w:pPr>
              <w:jc w:val="center"/>
              <w:rPr>
                <w:sz w:val="18"/>
                <w:szCs w:val="20"/>
              </w:rPr>
            </w:pPr>
            <w:r w:rsidRPr="002E6E74">
              <w:rPr>
                <w:sz w:val="18"/>
                <w:szCs w:val="20"/>
              </w:rPr>
              <w:t>–</w:t>
            </w:r>
          </w:p>
        </w:tc>
      </w:tr>
      <w:tr w:rsidR="00AE746F" w:rsidRPr="002E6E74" w14:paraId="7901EBDF" w14:textId="77777777" w:rsidTr="0051771F">
        <w:tblPrEx>
          <w:tblLook w:val="0000" w:firstRow="0" w:lastRow="0" w:firstColumn="0" w:lastColumn="0" w:noHBand="0" w:noVBand="0"/>
        </w:tblPrEx>
        <w:trPr>
          <w:trHeight w:val="54"/>
        </w:trPr>
        <w:tc>
          <w:tcPr>
            <w:tcW w:w="1691" w:type="dxa"/>
          </w:tcPr>
          <w:p w14:paraId="3F43FE2A" w14:textId="77777777" w:rsidR="00AE746F" w:rsidRPr="002E6E74" w:rsidRDefault="00AE746F" w:rsidP="0051771F">
            <w:pPr>
              <w:jc w:val="center"/>
              <w:rPr>
                <w:sz w:val="18"/>
                <w:szCs w:val="20"/>
              </w:rPr>
            </w:pPr>
            <w:r w:rsidRPr="002E6E74">
              <w:rPr>
                <w:sz w:val="18"/>
                <w:szCs w:val="20"/>
              </w:rPr>
              <w:t>57</w:t>
            </w:r>
          </w:p>
        </w:tc>
        <w:tc>
          <w:tcPr>
            <w:tcW w:w="1558" w:type="dxa"/>
          </w:tcPr>
          <w:p w14:paraId="2E7A60E8" w14:textId="77777777" w:rsidR="00AE746F" w:rsidRPr="002E6E74" w:rsidRDefault="00AE746F" w:rsidP="0051771F">
            <w:pPr>
              <w:jc w:val="center"/>
              <w:rPr>
                <w:sz w:val="18"/>
                <w:szCs w:val="20"/>
              </w:rPr>
            </w:pPr>
            <w:r w:rsidRPr="002E6E74">
              <w:rPr>
                <w:sz w:val="18"/>
                <w:szCs w:val="20"/>
              </w:rPr>
              <w:t>365204.90</w:t>
            </w:r>
          </w:p>
        </w:tc>
        <w:tc>
          <w:tcPr>
            <w:tcW w:w="1562" w:type="dxa"/>
          </w:tcPr>
          <w:p w14:paraId="27E48158" w14:textId="77777777" w:rsidR="00AE746F" w:rsidRPr="002E6E74" w:rsidRDefault="00AE746F" w:rsidP="0051771F">
            <w:pPr>
              <w:jc w:val="center"/>
              <w:rPr>
                <w:sz w:val="18"/>
                <w:szCs w:val="20"/>
              </w:rPr>
            </w:pPr>
            <w:r w:rsidRPr="002E6E74">
              <w:rPr>
                <w:sz w:val="18"/>
                <w:szCs w:val="20"/>
              </w:rPr>
              <w:t>2340964.95</w:t>
            </w:r>
          </w:p>
        </w:tc>
        <w:tc>
          <w:tcPr>
            <w:tcW w:w="2419" w:type="dxa"/>
          </w:tcPr>
          <w:p w14:paraId="0442D76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34D3F8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58A62ED" w14:textId="77777777" w:rsidR="00AE746F" w:rsidRPr="002E6E74" w:rsidRDefault="00AE746F" w:rsidP="0051771F">
            <w:pPr>
              <w:jc w:val="center"/>
              <w:rPr>
                <w:sz w:val="18"/>
                <w:szCs w:val="20"/>
              </w:rPr>
            </w:pPr>
            <w:r w:rsidRPr="002E6E74">
              <w:rPr>
                <w:sz w:val="18"/>
                <w:szCs w:val="20"/>
              </w:rPr>
              <w:t>–</w:t>
            </w:r>
          </w:p>
        </w:tc>
      </w:tr>
      <w:tr w:rsidR="00AE746F" w:rsidRPr="002E6E74" w14:paraId="5E2CD61F" w14:textId="77777777" w:rsidTr="0051771F">
        <w:tblPrEx>
          <w:tblLook w:val="0000" w:firstRow="0" w:lastRow="0" w:firstColumn="0" w:lastColumn="0" w:noHBand="0" w:noVBand="0"/>
        </w:tblPrEx>
        <w:trPr>
          <w:trHeight w:val="54"/>
        </w:trPr>
        <w:tc>
          <w:tcPr>
            <w:tcW w:w="1691" w:type="dxa"/>
          </w:tcPr>
          <w:p w14:paraId="59C2B8AE" w14:textId="77777777" w:rsidR="00AE746F" w:rsidRPr="002E6E74" w:rsidRDefault="00AE746F" w:rsidP="0051771F">
            <w:pPr>
              <w:jc w:val="center"/>
              <w:rPr>
                <w:sz w:val="18"/>
                <w:szCs w:val="20"/>
              </w:rPr>
            </w:pPr>
            <w:r w:rsidRPr="002E6E74">
              <w:rPr>
                <w:sz w:val="18"/>
                <w:szCs w:val="20"/>
              </w:rPr>
              <w:t>58</w:t>
            </w:r>
          </w:p>
        </w:tc>
        <w:tc>
          <w:tcPr>
            <w:tcW w:w="1558" w:type="dxa"/>
          </w:tcPr>
          <w:p w14:paraId="1E33CFFE" w14:textId="77777777" w:rsidR="00AE746F" w:rsidRPr="002E6E74" w:rsidRDefault="00AE746F" w:rsidP="0051771F">
            <w:pPr>
              <w:jc w:val="center"/>
              <w:rPr>
                <w:sz w:val="18"/>
                <w:szCs w:val="20"/>
              </w:rPr>
            </w:pPr>
            <w:r w:rsidRPr="002E6E74">
              <w:rPr>
                <w:sz w:val="18"/>
                <w:szCs w:val="20"/>
              </w:rPr>
              <w:t>365202.34</w:t>
            </w:r>
          </w:p>
        </w:tc>
        <w:tc>
          <w:tcPr>
            <w:tcW w:w="1562" w:type="dxa"/>
          </w:tcPr>
          <w:p w14:paraId="44BF0283" w14:textId="77777777" w:rsidR="00AE746F" w:rsidRPr="002E6E74" w:rsidRDefault="00AE746F" w:rsidP="0051771F">
            <w:pPr>
              <w:jc w:val="center"/>
              <w:rPr>
                <w:sz w:val="18"/>
                <w:szCs w:val="20"/>
              </w:rPr>
            </w:pPr>
            <w:r w:rsidRPr="002E6E74">
              <w:rPr>
                <w:sz w:val="18"/>
                <w:szCs w:val="20"/>
              </w:rPr>
              <w:t>2340964.44</w:t>
            </w:r>
          </w:p>
        </w:tc>
        <w:tc>
          <w:tcPr>
            <w:tcW w:w="2419" w:type="dxa"/>
          </w:tcPr>
          <w:p w14:paraId="6ED0411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65EFA7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4BB3D56" w14:textId="77777777" w:rsidR="00AE746F" w:rsidRPr="002E6E74" w:rsidRDefault="00AE746F" w:rsidP="0051771F">
            <w:pPr>
              <w:jc w:val="center"/>
              <w:rPr>
                <w:sz w:val="18"/>
                <w:szCs w:val="20"/>
              </w:rPr>
            </w:pPr>
            <w:r w:rsidRPr="002E6E74">
              <w:rPr>
                <w:sz w:val="18"/>
                <w:szCs w:val="20"/>
              </w:rPr>
              <w:t>–</w:t>
            </w:r>
          </w:p>
        </w:tc>
      </w:tr>
      <w:tr w:rsidR="00AE746F" w:rsidRPr="002E6E74" w14:paraId="6214A782" w14:textId="77777777" w:rsidTr="0051771F">
        <w:tblPrEx>
          <w:tblLook w:val="0000" w:firstRow="0" w:lastRow="0" w:firstColumn="0" w:lastColumn="0" w:noHBand="0" w:noVBand="0"/>
        </w:tblPrEx>
        <w:trPr>
          <w:trHeight w:val="54"/>
        </w:trPr>
        <w:tc>
          <w:tcPr>
            <w:tcW w:w="1691" w:type="dxa"/>
          </w:tcPr>
          <w:p w14:paraId="791F40D8" w14:textId="77777777" w:rsidR="00AE746F" w:rsidRPr="002E6E74" w:rsidRDefault="00AE746F" w:rsidP="0051771F">
            <w:pPr>
              <w:jc w:val="center"/>
              <w:rPr>
                <w:sz w:val="18"/>
                <w:szCs w:val="20"/>
              </w:rPr>
            </w:pPr>
            <w:r w:rsidRPr="002E6E74">
              <w:rPr>
                <w:sz w:val="18"/>
                <w:szCs w:val="20"/>
              </w:rPr>
              <w:t>59</w:t>
            </w:r>
          </w:p>
        </w:tc>
        <w:tc>
          <w:tcPr>
            <w:tcW w:w="1558" w:type="dxa"/>
          </w:tcPr>
          <w:p w14:paraId="3F0799A7" w14:textId="77777777" w:rsidR="00AE746F" w:rsidRPr="002E6E74" w:rsidRDefault="00AE746F" w:rsidP="0051771F">
            <w:pPr>
              <w:jc w:val="center"/>
              <w:rPr>
                <w:sz w:val="18"/>
                <w:szCs w:val="20"/>
              </w:rPr>
            </w:pPr>
            <w:r w:rsidRPr="002E6E74">
              <w:rPr>
                <w:sz w:val="18"/>
                <w:szCs w:val="20"/>
              </w:rPr>
              <w:t>365096.93</w:t>
            </w:r>
          </w:p>
        </w:tc>
        <w:tc>
          <w:tcPr>
            <w:tcW w:w="1562" w:type="dxa"/>
          </w:tcPr>
          <w:p w14:paraId="219E66D3" w14:textId="77777777" w:rsidR="00AE746F" w:rsidRPr="002E6E74" w:rsidRDefault="00AE746F" w:rsidP="0051771F">
            <w:pPr>
              <w:jc w:val="center"/>
              <w:rPr>
                <w:sz w:val="18"/>
                <w:szCs w:val="20"/>
              </w:rPr>
            </w:pPr>
            <w:r w:rsidRPr="002E6E74">
              <w:rPr>
                <w:sz w:val="18"/>
                <w:szCs w:val="20"/>
              </w:rPr>
              <w:t>2340955.71</w:t>
            </w:r>
          </w:p>
        </w:tc>
        <w:tc>
          <w:tcPr>
            <w:tcW w:w="2419" w:type="dxa"/>
          </w:tcPr>
          <w:p w14:paraId="54DB673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014B76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5CBAF66" w14:textId="77777777" w:rsidR="00AE746F" w:rsidRPr="002E6E74" w:rsidRDefault="00AE746F" w:rsidP="0051771F">
            <w:pPr>
              <w:jc w:val="center"/>
              <w:rPr>
                <w:sz w:val="18"/>
                <w:szCs w:val="20"/>
              </w:rPr>
            </w:pPr>
            <w:r w:rsidRPr="002E6E74">
              <w:rPr>
                <w:sz w:val="18"/>
                <w:szCs w:val="20"/>
              </w:rPr>
              <w:t>–</w:t>
            </w:r>
          </w:p>
        </w:tc>
      </w:tr>
      <w:tr w:rsidR="00AE746F" w:rsidRPr="002E6E74" w14:paraId="21B6275E" w14:textId="77777777" w:rsidTr="0051771F">
        <w:tblPrEx>
          <w:tblLook w:val="0000" w:firstRow="0" w:lastRow="0" w:firstColumn="0" w:lastColumn="0" w:noHBand="0" w:noVBand="0"/>
        </w:tblPrEx>
        <w:trPr>
          <w:trHeight w:val="54"/>
        </w:trPr>
        <w:tc>
          <w:tcPr>
            <w:tcW w:w="1691" w:type="dxa"/>
          </w:tcPr>
          <w:p w14:paraId="4D6B0A55" w14:textId="77777777" w:rsidR="00AE746F" w:rsidRPr="002E6E74" w:rsidRDefault="00AE746F" w:rsidP="0051771F">
            <w:pPr>
              <w:jc w:val="center"/>
              <w:rPr>
                <w:sz w:val="18"/>
                <w:szCs w:val="20"/>
              </w:rPr>
            </w:pPr>
            <w:r w:rsidRPr="002E6E74">
              <w:rPr>
                <w:sz w:val="18"/>
                <w:szCs w:val="20"/>
              </w:rPr>
              <w:t>60</w:t>
            </w:r>
          </w:p>
        </w:tc>
        <w:tc>
          <w:tcPr>
            <w:tcW w:w="1558" w:type="dxa"/>
          </w:tcPr>
          <w:p w14:paraId="1E782C22" w14:textId="77777777" w:rsidR="00AE746F" w:rsidRPr="002E6E74" w:rsidRDefault="00AE746F" w:rsidP="0051771F">
            <w:pPr>
              <w:jc w:val="center"/>
              <w:rPr>
                <w:sz w:val="18"/>
                <w:szCs w:val="20"/>
              </w:rPr>
            </w:pPr>
            <w:r w:rsidRPr="002E6E74">
              <w:rPr>
                <w:sz w:val="18"/>
                <w:szCs w:val="20"/>
              </w:rPr>
              <w:t>364903.64</w:t>
            </w:r>
          </w:p>
        </w:tc>
        <w:tc>
          <w:tcPr>
            <w:tcW w:w="1562" w:type="dxa"/>
          </w:tcPr>
          <w:p w14:paraId="0341D23F" w14:textId="77777777" w:rsidR="00AE746F" w:rsidRPr="002E6E74" w:rsidRDefault="00AE746F" w:rsidP="0051771F">
            <w:pPr>
              <w:jc w:val="center"/>
              <w:rPr>
                <w:sz w:val="18"/>
                <w:szCs w:val="20"/>
              </w:rPr>
            </w:pPr>
            <w:r w:rsidRPr="002E6E74">
              <w:rPr>
                <w:sz w:val="18"/>
                <w:szCs w:val="20"/>
              </w:rPr>
              <w:t>2340990.27</w:t>
            </w:r>
          </w:p>
        </w:tc>
        <w:tc>
          <w:tcPr>
            <w:tcW w:w="2419" w:type="dxa"/>
          </w:tcPr>
          <w:p w14:paraId="0F2B6FB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069752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8BF65EE" w14:textId="77777777" w:rsidR="00AE746F" w:rsidRPr="002E6E74" w:rsidRDefault="00AE746F" w:rsidP="0051771F">
            <w:pPr>
              <w:jc w:val="center"/>
              <w:rPr>
                <w:sz w:val="18"/>
                <w:szCs w:val="20"/>
              </w:rPr>
            </w:pPr>
            <w:r w:rsidRPr="002E6E74">
              <w:rPr>
                <w:sz w:val="18"/>
                <w:szCs w:val="20"/>
              </w:rPr>
              <w:t>–</w:t>
            </w:r>
          </w:p>
        </w:tc>
      </w:tr>
      <w:tr w:rsidR="00AE746F" w:rsidRPr="002E6E74" w14:paraId="3F50B652" w14:textId="77777777" w:rsidTr="0051771F">
        <w:tblPrEx>
          <w:tblLook w:val="0000" w:firstRow="0" w:lastRow="0" w:firstColumn="0" w:lastColumn="0" w:noHBand="0" w:noVBand="0"/>
        </w:tblPrEx>
        <w:trPr>
          <w:trHeight w:val="54"/>
        </w:trPr>
        <w:tc>
          <w:tcPr>
            <w:tcW w:w="1691" w:type="dxa"/>
          </w:tcPr>
          <w:p w14:paraId="6410F4B2" w14:textId="77777777" w:rsidR="00AE746F" w:rsidRPr="002E6E74" w:rsidRDefault="00AE746F" w:rsidP="0051771F">
            <w:pPr>
              <w:jc w:val="center"/>
              <w:rPr>
                <w:sz w:val="18"/>
                <w:szCs w:val="20"/>
              </w:rPr>
            </w:pPr>
            <w:r w:rsidRPr="002E6E74">
              <w:rPr>
                <w:sz w:val="18"/>
                <w:szCs w:val="20"/>
              </w:rPr>
              <w:t>61</w:t>
            </w:r>
          </w:p>
        </w:tc>
        <w:tc>
          <w:tcPr>
            <w:tcW w:w="1558" w:type="dxa"/>
          </w:tcPr>
          <w:p w14:paraId="79884FAA" w14:textId="77777777" w:rsidR="00AE746F" w:rsidRPr="002E6E74" w:rsidRDefault="00AE746F" w:rsidP="0051771F">
            <w:pPr>
              <w:jc w:val="center"/>
              <w:rPr>
                <w:sz w:val="18"/>
                <w:szCs w:val="20"/>
              </w:rPr>
            </w:pPr>
            <w:r w:rsidRPr="002E6E74">
              <w:rPr>
                <w:sz w:val="18"/>
                <w:szCs w:val="20"/>
              </w:rPr>
              <w:t>364890.71</w:t>
            </w:r>
          </w:p>
        </w:tc>
        <w:tc>
          <w:tcPr>
            <w:tcW w:w="1562" w:type="dxa"/>
          </w:tcPr>
          <w:p w14:paraId="7D652863" w14:textId="77777777" w:rsidR="00AE746F" w:rsidRPr="002E6E74" w:rsidRDefault="00AE746F" w:rsidP="0051771F">
            <w:pPr>
              <w:jc w:val="center"/>
              <w:rPr>
                <w:sz w:val="18"/>
                <w:szCs w:val="20"/>
              </w:rPr>
            </w:pPr>
            <w:r w:rsidRPr="002E6E74">
              <w:rPr>
                <w:sz w:val="18"/>
                <w:szCs w:val="20"/>
              </w:rPr>
              <w:t>2340991.25</w:t>
            </w:r>
          </w:p>
        </w:tc>
        <w:tc>
          <w:tcPr>
            <w:tcW w:w="2419" w:type="dxa"/>
          </w:tcPr>
          <w:p w14:paraId="2CCB531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F3EFC8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E69E3AF" w14:textId="77777777" w:rsidR="00AE746F" w:rsidRPr="002E6E74" w:rsidRDefault="00AE746F" w:rsidP="0051771F">
            <w:pPr>
              <w:jc w:val="center"/>
              <w:rPr>
                <w:sz w:val="18"/>
                <w:szCs w:val="20"/>
              </w:rPr>
            </w:pPr>
            <w:r w:rsidRPr="002E6E74">
              <w:rPr>
                <w:sz w:val="18"/>
                <w:szCs w:val="20"/>
              </w:rPr>
              <w:t>–</w:t>
            </w:r>
          </w:p>
        </w:tc>
      </w:tr>
      <w:tr w:rsidR="00AE746F" w:rsidRPr="002E6E74" w14:paraId="6238D331" w14:textId="77777777" w:rsidTr="0051771F">
        <w:tblPrEx>
          <w:tblLook w:val="0000" w:firstRow="0" w:lastRow="0" w:firstColumn="0" w:lastColumn="0" w:noHBand="0" w:noVBand="0"/>
        </w:tblPrEx>
        <w:trPr>
          <w:trHeight w:val="54"/>
        </w:trPr>
        <w:tc>
          <w:tcPr>
            <w:tcW w:w="1691" w:type="dxa"/>
          </w:tcPr>
          <w:p w14:paraId="166F4A79" w14:textId="77777777" w:rsidR="00AE746F" w:rsidRPr="002E6E74" w:rsidRDefault="00AE746F" w:rsidP="0051771F">
            <w:pPr>
              <w:jc w:val="center"/>
              <w:rPr>
                <w:sz w:val="18"/>
                <w:szCs w:val="20"/>
              </w:rPr>
            </w:pPr>
            <w:r w:rsidRPr="002E6E74">
              <w:rPr>
                <w:sz w:val="18"/>
                <w:szCs w:val="20"/>
              </w:rPr>
              <w:t>62</w:t>
            </w:r>
          </w:p>
        </w:tc>
        <w:tc>
          <w:tcPr>
            <w:tcW w:w="1558" w:type="dxa"/>
          </w:tcPr>
          <w:p w14:paraId="4688BFE6" w14:textId="77777777" w:rsidR="00AE746F" w:rsidRPr="002E6E74" w:rsidRDefault="00AE746F" w:rsidP="0051771F">
            <w:pPr>
              <w:jc w:val="center"/>
              <w:rPr>
                <w:sz w:val="18"/>
                <w:szCs w:val="20"/>
              </w:rPr>
            </w:pPr>
            <w:r w:rsidRPr="002E6E74">
              <w:rPr>
                <w:sz w:val="18"/>
                <w:szCs w:val="20"/>
              </w:rPr>
              <w:t>364859.85</w:t>
            </w:r>
          </w:p>
        </w:tc>
        <w:tc>
          <w:tcPr>
            <w:tcW w:w="1562" w:type="dxa"/>
          </w:tcPr>
          <w:p w14:paraId="0736C063" w14:textId="77777777" w:rsidR="00AE746F" w:rsidRPr="002E6E74" w:rsidRDefault="00AE746F" w:rsidP="0051771F">
            <w:pPr>
              <w:jc w:val="center"/>
              <w:rPr>
                <w:sz w:val="18"/>
                <w:szCs w:val="20"/>
              </w:rPr>
            </w:pPr>
            <w:r w:rsidRPr="002E6E74">
              <w:rPr>
                <w:sz w:val="18"/>
                <w:szCs w:val="20"/>
              </w:rPr>
              <w:t>2340993.57</w:t>
            </w:r>
          </w:p>
        </w:tc>
        <w:tc>
          <w:tcPr>
            <w:tcW w:w="2419" w:type="dxa"/>
          </w:tcPr>
          <w:p w14:paraId="5A7F43A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F53EFA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21ECA04" w14:textId="77777777" w:rsidR="00AE746F" w:rsidRPr="002E6E74" w:rsidRDefault="00AE746F" w:rsidP="0051771F">
            <w:pPr>
              <w:jc w:val="center"/>
              <w:rPr>
                <w:sz w:val="18"/>
                <w:szCs w:val="20"/>
              </w:rPr>
            </w:pPr>
            <w:r w:rsidRPr="002E6E74">
              <w:rPr>
                <w:sz w:val="18"/>
                <w:szCs w:val="20"/>
              </w:rPr>
              <w:t>–</w:t>
            </w:r>
          </w:p>
        </w:tc>
      </w:tr>
      <w:tr w:rsidR="00AE746F" w:rsidRPr="002E6E74" w14:paraId="6534E7B6" w14:textId="77777777" w:rsidTr="0051771F">
        <w:tblPrEx>
          <w:tblLook w:val="0000" w:firstRow="0" w:lastRow="0" w:firstColumn="0" w:lastColumn="0" w:noHBand="0" w:noVBand="0"/>
        </w:tblPrEx>
        <w:trPr>
          <w:trHeight w:val="54"/>
        </w:trPr>
        <w:tc>
          <w:tcPr>
            <w:tcW w:w="1691" w:type="dxa"/>
          </w:tcPr>
          <w:p w14:paraId="390AF38A" w14:textId="77777777" w:rsidR="00AE746F" w:rsidRPr="002E6E74" w:rsidRDefault="00AE746F" w:rsidP="0051771F">
            <w:pPr>
              <w:jc w:val="center"/>
              <w:rPr>
                <w:sz w:val="18"/>
                <w:szCs w:val="20"/>
              </w:rPr>
            </w:pPr>
            <w:r w:rsidRPr="002E6E74">
              <w:rPr>
                <w:sz w:val="18"/>
                <w:szCs w:val="20"/>
              </w:rPr>
              <w:t>63</w:t>
            </w:r>
          </w:p>
        </w:tc>
        <w:tc>
          <w:tcPr>
            <w:tcW w:w="1558" w:type="dxa"/>
          </w:tcPr>
          <w:p w14:paraId="742DCED2" w14:textId="77777777" w:rsidR="00AE746F" w:rsidRPr="002E6E74" w:rsidRDefault="00AE746F" w:rsidP="0051771F">
            <w:pPr>
              <w:jc w:val="center"/>
              <w:rPr>
                <w:sz w:val="18"/>
                <w:szCs w:val="20"/>
              </w:rPr>
            </w:pPr>
            <w:r w:rsidRPr="002E6E74">
              <w:rPr>
                <w:sz w:val="18"/>
                <w:szCs w:val="20"/>
              </w:rPr>
              <w:t>364840.12</w:t>
            </w:r>
          </w:p>
        </w:tc>
        <w:tc>
          <w:tcPr>
            <w:tcW w:w="1562" w:type="dxa"/>
          </w:tcPr>
          <w:p w14:paraId="1C643864" w14:textId="77777777" w:rsidR="00AE746F" w:rsidRPr="002E6E74" w:rsidRDefault="00AE746F" w:rsidP="0051771F">
            <w:pPr>
              <w:jc w:val="center"/>
              <w:rPr>
                <w:sz w:val="18"/>
                <w:szCs w:val="20"/>
              </w:rPr>
            </w:pPr>
            <w:r w:rsidRPr="002E6E74">
              <w:rPr>
                <w:sz w:val="18"/>
                <w:szCs w:val="20"/>
              </w:rPr>
              <w:t>2340995.07</w:t>
            </w:r>
          </w:p>
        </w:tc>
        <w:tc>
          <w:tcPr>
            <w:tcW w:w="2419" w:type="dxa"/>
          </w:tcPr>
          <w:p w14:paraId="4BD40F9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1672E0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E5EC840" w14:textId="77777777" w:rsidR="00AE746F" w:rsidRPr="002E6E74" w:rsidRDefault="00AE746F" w:rsidP="0051771F">
            <w:pPr>
              <w:jc w:val="center"/>
              <w:rPr>
                <w:sz w:val="18"/>
                <w:szCs w:val="20"/>
              </w:rPr>
            </w:pPr>
            <w:r w:rsidRPr="002E6E74">
              <w:rPr>
                <w:sz w:val="18"/>
                <w:szCs w:val="20"/>
              </w:rPr>
              <w:t>–</w:t>
            </w:r>
          </w:p>
        </w:tc>
      </w:tr>
      <w:tr w:rsidR="00AE746F" w:rsidRPr="002E6E74" w14:paraId="0B2F30F9" w14:textId="77777777" w:rsidTr="0051771F">
        <w:tblPrEx>
          <w:tblLook w:val="0000" w:firstRow="0" w:lastRow="0" w:firstColumn="0" w:lastColumn="0" w:noHBand="0" w:noVBand="0"/>
        </w:tblPrEx>
        <w:trPr>
          <w:trHeight w:val="54"/>
        </w:trPr>
        <w:tc>
          <w:tcPr>
            <w:tcW w:w="1691" w:type="dxa"/>
          </w:tcPr>
          <w:p w14:paraId="39AA0E41" w14:textId="77777777" w:rsidR="00AE746F" w:rsidRPr="002E6E74" w:rsidRDefault="00AE746F" w:rsidP="0051771F">
            <w:pPr>
              <w:jc w:val="center"/>
              <w:rPr>
                <w:sz w:val="18"/>
                <w:szCs w:val="20"/>
              </w:rPr>
            </w:pPr>
            <w:r w:rsidRPr="002E6E74">
              <w:rPr>
                <w:sz w:val="18"/>
                <w:szCs w:val="20"/>
              </w:rPr>
              <w:t>64</w:t>
            </w:r>
          </w:p>
        </w:tc>
        <w:tc>
          <w:tcPr>
            <w:tcW w:w="1558" w:type="dxa"/>
          </w:tcPr>
          <w:p w14:paraId="4BF1A4FC" w14:textId="77777777" w:rsidR="00AE746F" w:rsidRPr="002E6E74" w:rsidRDefault="00AE746F" w:rsidP="0051771F">
            <w:pPr>
              <w:jc w:val="center"/>
              <w:rPr>
                <w:sz w:val="18"/>
                <w:szCs w:val="20"/>
              </w:rPr>
            </w:pPr>
            <w:r w:rsidRPr="002E6E74">
              <w:rPr>
                <w:sz w:val="18"/>
                <w:szCs w:val="20"/>
              </w:rPr>
              <w:t>364772.60</w:t>
            </w:r>
          </w:p>
        </w:tc>
        <w:tc>
          <w:tcPr>
            <w:tcW w:w="1562" w:type="dxa"/>
          </w:tcPr>
          <w:p w14:paraId="10533B6E" w14:textId="77777777" w:rsidR="00AE746F" w:rsidRPr="002E6E74" w:rsidRDefault="00AE746F" w:rsidP="0051771F">
            <w:pPr>
              <w:jc w:val="center"/>
              <w:rPr>
                <w:sz w:val="18"/>
                <w:szCs w:val="20"/>
              </w:rPr>
            </w:pPr>
            <w:r w:rsidRPr="002E6E74">
              <w:rPr>
                <w:sz w:val="18"/>
                <w:szCs w:val="20"/>
              </w:rPr>
              <w:t>2341009.72</w:t>
            </w:r>
          </w:p>
        </w:tc>
        <w:tc>
          <w:tcPr>
            <w:tcW w:w="2419" w:type="dxa"/>
          </w:tcPr>
          <w:p w14:paraId="641BA34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354D7F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8ED85B5" w14:textId="77777777" w:rsidR="00AE746F" w:rsidRPr="002E6E74" w:rsidRDefault="00AE746F" w:rsidP="0051771F">
            <w:pPr>
              <w:jc w:val="center"/>
              <w:rPr>
                <w:sz w:val="18"/>
                <w:szCs w:val="20"/>
              </w:rPr>
            </w:pPr>
            <w:r w:rsidRPr="002E6E74">
              <w:rPr>
                <w:sz w:val="18"/>
                <w:szCs w:val="20"/>
              </w:rPr>
              <w:t>–</w:t>
            </w:r>
          </w:p>
        </w:tc>
      </w:tr>
      <w:tr w:rsidR="00AE746F" w:rsidRPr="002E6E74" w14:paraId="39E5302D" w14:textId="77777777" w:rsidTr="0051771F">
        <w:tblPrEx>
          <w:tblLook w:val="0000" w:firstRow="0" w:lastRow="0" w:firstColumn="0" w:lastColumn="0" w:noHBand="0" w:noVBand="0"/>
        </w:tblPrEx>
        <w:trPr>
          <w:trHeight w:val="54"/>
        </w:trPr>
        <w:tc>
          <w:tcPr>
            <w:tcW w:w="1691" w:type="dxa"/>
          </w:tcPr>
          <w:p w14:paraId="2C76671F" w14:textId="77777777" w:rsidR="00AE746F" w:rsidRPr="002E6E74" w:rsidRDefault="00AE746F" w:rsidP="0051771F">
            <w:pPr>
              <w:jc w:val="center"/>
              <w:rPr>
                <w:sz w:val="18"/>
                <w:szCs w:val="20"/>
              </w:rPr>
            </w:pPr>
            <w:r w:rsidRPr="002E6E74">
              <w:rPr>
                <w:sz w:val="18"/>
                <w:szCs w:val="20"/>
              </w:rPr>
              <w:t>65</w:t>
            </w:r>
          </w:p>
        </w:tc>
        <w:tc>
          <w:tcPr>
            <w:tcW w:w="1558" w:type="dxa"/>
          </w:tcPr>
          <w:p w14:paraId="555EDF9C" w14:textId="77777777" w:rsidR="00AE746F" w:rsidRPr="002E6E74" w:rsidRDefault="00AE746F" w:rsidP="0051771F">
            <w:pPr>
              <w:jc w:val="center"/>
              <w:rPr>
                <w:sz w:val="18"/>
                <w:szCs w:val="20"/>
              </w:rPr>
            </w:pPr>
            <w:r w:rsidRPr="002E6E74">
              <w:rPr>
                <w:sz w:val="18"/>
                <w:szCs w:val="20"/>
              </w:rPr>
              <w:t>364757.34</w:t>
            </w:r>
          </w:p>
        </w:tc>
        <w:tc>
          <w:tcPr>
            <w:tcW w:w="1562" w:type="dxa"/>
          </w:tcPr>
          <w:p w14:paraId="33B54B39" w14:textId="77777777" w:rsidR="00AE746F" w:rsidRPr="002E6E74" w:rsidRDefault="00AE746F" w:rsidP="0051771F">
            <w:pPr>
              <w:jc w:val="center"/>
              <w:rPr>
                <w:sz w:val="18"/>
                <w:szCs w:val="20"/>
              </w:rPr>
            </w:pPr>
            <w:r w:rsidRPr="002E6E74">
              <w:rPr>
                <w:sz w:val="18"/>
                <w:szCs w:val="20"/>
              </w:rPr>
              <w:t>2341014.74</w:t>
            </w:r>
          </w:p>
        </w:tc>
        <w:tc>
          <w:tcPr>
            <w:tcW w:w="2419" w:type="dxa"/>
          </w:tcPr>
          <w:p w14:paraId="4D13A49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59E41B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34C1C44" w14:textId="77777777" w:rsidR="00AE746F" w:rsidRPr="002E6E74" w:rsidRDefault="00AE746F" w:rsidP="0051771F">
            <w:pPr>
              <w:jc w:val="center"/>
              <w:rPr>
                <w:sz w:val="18"/>
                <w:szCs w:val="20"/>
              </w:rPr>
            </w:pPr>
            <w:r w:rsidRPr="002E6E74">
              <w:rPr>
                <w:sz w:val="18"/>
                <w:szCs w:val="20"/>
              </w:rPr>
              <w:t>–</w:t>
            </w:r>
          </w:p>
        </w:tc>
      </w:tr>
      <w:tr w:rsidR="00AE746F" w:rsidRPr="002E6E74" w14:paraId="71DE2157" w14:textId="77777777" w:rsidTr="0051771F">
        <w:tblPrEx>
          <w:tblLook w:val="0000" w:firstRow="0" w:lastRow="0" w:firstColumn="0" w:lastColumn="0" w:noHBand="0" w:noVBand="0"/>
        </w:tblPrEx>
        <w:trPr>
          <w:trHeight w:val="54"/>
        </w:trPr>
        <w:tc>
          <w:tcPr>
            <w:tcW w:w="1691" w:type="dxa"/>
          </w:tcPr>
          <w:p w14:paraId="2875EF2A" w14:textId="77777777" w:rsidR="00AE746F" w:rsidRPr="002E6E74" w:rsidRDefault="00AE746F" w:rsidP="0051771F">
            <w:pPr>
              <w:jc w:val="center"/>
              <w:rPr>
                <w:sz w:val="18"/>
                <w:szCs w:val="20"/>
              </w:rPr>
            </w:pPr>
            <w:r w:rsidRPr="002E6E74">
              <w:rPr>
                <w:sz w:val="18"/>
                <w:szCs w:val="20"/>
              </w:rPr>
              <w:t>66</w:t>
            </w:r>
          </w:p>
        </w:tc>
        <w:tc>
          <w:tcPr>
            <w:tcW w:w="1558" w:type="dxa"/>
          </w:tcPr>
          <w:p w14:paraId="4F64D64E" w14:textId="77777777" w:rsidR="00AE746F" w:rsidRPr="002E6E74" w:rsidRDefault="00AE746F" w:rsidP="0051771F">
            <w:pPr>
              <w:jc w:val="center"/>
              <w:rPr>
                <w:sz w:val="18"/>
                <w:szCs w:val="20"/>
              </w:rPr>
            </w:pPr>
            <w:r w:rsidRPr="002E6E74">
              <w:rPr>
                <w:sz w:val="18"/>
                <w:szCs w:val="20"/>
              </w:rPr>
              <w:t>364757.37</w:t>
            </w:r>
          </w:p>
        </w:tc>
        <w:tc>
          <w:tcPr>
            <w:tcW w:w="1562" w:type="dxa"/>
          </w:tcPr>
          <w:p w14:paraId="6A7E4314" w14:textId="77777777" w:rsidR="00AE746F" w:rsidRPr="002E6E74" w:rsidRDefault="00AE746F" w:rsidP="0051771F">
            <w:pPr>
              <w:jc w:val="center"/>
              <w:rPr>
                <w:sz w:val="18"/>
                <w:szCs w:val="20"/>
              </w:rPr>
            </w:pPr>
            <w:r w:rsidRPr="002E6E74">
              <w:rPr>
                <w:sz w:val="18"/>
                <w:szCs w:val="20"/>
              </w:rPr>
              <w:t>2341000.27</w:t>
            </w:r>
          </w:p>
        </w:tc>
        <w:tc>
          <w:tcPr>
            <w:tcW w:w="2419" w:type="dxa"/>
          </w:tcPr>
          <w:p w14:paraId="08E040D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E2350A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BD97EB1" w14:textId="77777777" w:rsidR="00AE746F" w:rsidRPr="002E6E74" w:rsidRDefault="00AE746F" w:rsidP="0051771F">
            <w:pPr>
              <w:jc w:val="center"/>
              <w:rPr>
                <w:sz w:val="18"/>
                <w:szCs w:val="20"/>
              </w:rPr>
            </w:pPr>
            <w:r w:rsidRPr="002E6E74">
              <w:rPr>
                <w:sz w:val="18"/>
                <w:szCs w:val="20"/>
              </w:rPr>
              <w:t>–</w:t>
            </w:r>
          </w:p>
        </w:tc>
      </w:tr>
      <w:tr w:rsidR="00AE746F" w:rsidRPr="002E6E74" w14:paraId="68708C76" w14:textId="77777777" w:rsidTr="0051771F">
        <w:tblPrEx>
          <w:tblLook w:val="0000" w:firstRow="0" w:lastRow="0" w:firstColumn="0" w:lastColumn="0" w:noHBand="0" w:noVBand="0"/>
        </w:tblPrEx>
        <w:trPr>
          <w:trHeight w:val="54"/>
        </w:trPr>
        <w:tc>
          <w:tcPr>
            <w:tcW w:w="1691" w:type="dxa"/>
          </w:tcPr>
          <w:p w14:paraId="71B20D06" w14:textId="77777777" w:rsidR="00AE746F" w:rsidRPr="002E6E74" w:rsidRDefault="00AE746F" w:rsidP="0051771F">
            <w:pPr>
              <w:jc w:val="center"/>
              <w:rPr>
                <w:sz w:val="18"/>
                <w:szCs w:val="20"/>
              </w:rPr>
            </w:pPr>
            <w:r w:rsidRPr="002E6E74">
              <w:rPr>
                <w:sz w:val="18"/>
                <w:szCs w:val="20"/>
              </w:rPr>
              <w:t>67</w:t>
            </w:r>
          </w:p>
        </w:tc>
        <w:tc>
          <w:tcPr>
            <w:tcW w:w="1558" w:type="dxa"/>
          </w:tcPr>
          <w:p w14:paraId="56AA9A49" w14:textId="77777777" w:rsidR="00AE746F" w:rsidRPr="002E6E74" w:rsidRDefault="00AE746F" w:rsidP="0051771F">
            <w:pPr>
              <w:jc w:val="center"/>
              <w:rPr>
                <w:sz w:val="18"/>
                <w:szCs w:val="20"/>
              </w:rPr>
            </w:pPr>
            <w:r w:rsidRPr="002E6E74">
              <w:rPr>
                <w:sz w:val="18"/>
                <w:szCs w:val="20"/>
              </w:rPr>
              <w:t>364757.03</w:t>
            </w:r>
          </w:p>
        </w:tc>
        <w:tc>
          <w:tcPr>
            <w:tcW w:w="1562" w:type="dxa"/>
          </w:tcPr>
          <w:p w14:paraId="69EDCD24" w14:textId="77777777" w:rsidR="00AE746F" w:rsidRPr="002E6E74" w:rsidRDefault="00AE746F" w:rsidP="0051771F">
            <w:pPr>
              <w:jc w:val="center"/>
              <w:rPr>
                <w:sz w:val="18"/>
                <w:szCs w:val="20"/>
              </w:rPr>
            </w:pPr>
            <w:r w:rsidRPr="002E6E74">
              <w:rPr>
                <w:sz w:val="18"/>
                <w:szCs w:val="20"/>
              </w:rPr>
              <w:t>2340957.16</w:t>
            </w:r>
          </w:p>
        </w:tc>
        <w:tc>
          <w:tcPr>
            <w:tcW w:w="2419" w:type="dxa"/>
          </w:tcPr>
          <w:p w14:paraId="62E3CA1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7CE049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593F6D2" w14:textId="77777777" w:rsidR="00AE746F" w:rsidRPr="002E6E74" w:rsidRDefault="00AE746F" w:rsidP="0051771F">
            <w:pPr>
              <w:jc w:val="center"/>
              <w:rPr>
                <w:sz w:val="18"/>
                <w:szCs w:val="20"/>
              </w:rPr>
            </w:pPr>
            <w:r w:rsidRPr="002E6E74">
              <w:rPr>
                <w:sz w:val="18"/>
                <w:szCs w:val="20"/>
              </w:rPr>
              <w:t>–</w:t>
            </w:r>
          </w:p>
        </w:tc>
      </w:tr>
      <w:tr w:rsidR="00AE746F" w:rsidRPr="002E6E74" w14:paraId="6829B19B" w14:textId="77777777" w:rsidTr="0051771F">
        <w:tblPrEx>
          <w:tblLook w:val="0000" w:firstRow="0" w:lastRow="0" w:firstColumn="0" w:lastColumn="0" w:noHBand="0" w:noVBand="0"/>
        </w:tblPrEx>
        <w:trPr>
          <w:trHeight w:val="54"/>
        </w:trPr>
        <w:tc>
          <w:tcPr>
            <w:tcW w:w="1691" w:type="dxa"/>
          </w:tcPr>
          <w:p w14:paraId="40C97138" w14:textId="77777777" w:rsidR="00AE746F" w:rsidRPr="002E6E74" w:rsidRDefault="00AE746F" w:rsidP="0051771F">
            <w:pPr>
              <w:jc w:val="center"/>
              <w:rPr>
                <w:sz w:val="18"/>
                <w:szCs w:val="20"/>
              </w:rPr>
            </w:pPr>
            <w:r w:rsidRPr="002E6E74">
              <w:rPr>
                <w:sz w:val="18"/>
                <w:szCs w:val="20"/>
              </w:rPr>
              <w:t>68</w:t>
            </w:r>
          </w:p>
        </w:tc>
        <w:tc>
          <w:tcPr>
            <w:tcW w:w="1558" w:type="dxa"/>
          </w:tcPr>
          <w:p w14:paraId="0B094FD5" w14:textId="77777777" w:rsidR="00AE746F" w:rsidRPr="002E6E74" w:rsidRDefault="00AE746F" w:rsidP="0051771F">
            <w:pPr>
              <w:jc w:val="center"/>
              <w:rPr>
                <w:sz w:val="18"/>
                <w:szCs w:val="20"/>
              </w:rPr>
            </w:pPr>
            <w:r w:rsidRPr="002E6E74">
              <w:rPr>
                <w:sz w:val="18"/>
                <w:szCs w:val="20"/>
              </w:rPr>
              <w:t>364756.99</w:t>
            </w:r>
          </w:p>
        </w:tc>
        <w:tc>
          <w:tcPr>
            <w:tcW w:w="1562" w:type="dxa"/>
          </w:tcPr>
          <w:p w14:paraId="7F4853B9" w14:textId="77777777" w:rsidR="00AE746F" w:rsidRPr="002E6E74" w:rsidRDefault="00AE746F" w:rsidP="0051771F">
            <w:pPr>
              <w:jc w:val="center"/>
              <w:rPr>
                <w:sz w:val="18"/>
                <w:szCs w:val="20"/>
              </w:rPr>
            </w:pPr>
            <w:r w:rsidRPr="002E6E74">
              <w:rPr>
                <w:sz w:val="18"/>
                <w:szCs w:val="20"/>
              </w:rPr>
              <w:t>2340952.96</w:t>
            </w:r>
          </w:p>
        </w:tc>
        <w:tc>
          <w:tcPr>
            <w:tcW w:w="2419" w:type="dxa"/>
          </w:tcPr>
          <w:p w14:paraId="14C0ED0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850D82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081A1D1" w14:textId="77777777" w:rsidR="00AE746F" w:rsidRPr="002E6E74" w:rsidRDefault="00AE746F" w:rsidP="0051771F">
            <w:pPr>
              <w:jc w:val="center"/>
              <w:rPr>
                <w:sz w:val="18"/>
                <w:szCs w:val="20"/>
              </w:rPr>
            </w:pPr>
            <w:r w:rsidRPr="002E6E74">
              <w:rPr>
                <w:sz w:val="18"/>
                <w:szCs w:val="20"/>
              </w:rPr>
              <w:t>–</w:t>
            </w:r>
          </w:p>
        </w:tc>
      </w:tr>
      <w:tr w:rsidR="00AE746F" w:rsidRPr="002E6E74" w14:paraId="2641D6D1" w14:textId="77777777" w:rsidTr="0051771F">
        <w:tblPrEx>
          <w:tblLook w:val="0000" w:firstRow="0" w:lastRow="0" w:firstColumn="0" w:lastColumn="0" w:noHBand="0" w:noVBand="0"/>
        </w:tblPrEx>
        <w:trPr>
          <w:trHeight w:val="54"/>
        </w:trPr>
        <w:tc>
          <w:tcPr>
            <w:tcW w:w="1691" w:type="dxa"/>
          </w:tcPr>
          <w:p w14:paraId="228F699E" w14:textId="77777777" w:rsidR="00AE746F" w:rsidRPr="002E6E74" w:rsidRDefault="00AE746F" w:rsidP="0051771F">
            <w:pPr>
              <w:jc w:val="center"/>
              <w:rPr>
                <w:sz w:val="18"/>
                <w:szCs w:val="20"/>
              </w:rPr>
            </w:pPr>
            <w:r w:rsidRPr="002E6E74">
              <w:rPr>
                <w:sz w:val="18"/>
                <w:szCs w:val="20"/>
              </w:rPr>
              <w:t>69</w:t>
            </w:r>
          </w:p>
        </w:tc>
        <w:tc>
          <w:tcPr>
            <w:tcW w:w="1558" w:type="dxa"/>
          </w:tcPr>
          <w:p w14:paraId="72D391DC" w14:textId="77777777" w:rsidR="00AE746F" w:rsidRPr="002E6E74" w:rsidRDefault="00AE746F" w:rsidP="0051771F">
            <w:pPr>
              <w:jc w:val="center"/>
              <w:rPr>
                <w:sz w:val="18"/>
                <w:szCs w:val="20"/>
              </w:rPr>
            </w:pPr>
            <w:r w:rsidRPr="002E6E74">
              <w:rPr>
                <w:sz w:val="18"/>
                <w:szCs w:val="20"/>
              </w:rPr>
              <w:t>364756.50</w:t>
            </w:r>
          </w:p>
        </w:tc>
        <w:tc>
          <w:tcPr>
            <w:tcW w:w="1562" w:type="dxa"/>
          </w:tcPr>
          <w:p w14:paraId="398F9F5B" w14:textId="77777777" w:rsidR="00AE746F" w:rsidRPr="002E6E74" w:rsidRDefault="00AE746F" w:rsidP="0051771F">
            <w:pPr>
              <w:jc w:val="center"/>
              <w:rPr>
                <w:sz w:val="18"/>
                <w:szCs w:val="20"/>
              </w:rPr>
            </w:pPr>
            <w:r w:rsidRPr="002E6E74">
              <w:rPr>
                <w:sz w:val="18"/>
                <w:szCs w:val="20"/>
              </w:rPr>
              <w:t>2340891.27</w:t>
            </w:r>
          </w:p>
        </w:tc>
        <w:tc>
          <w:tcPr>
            <w:tcW w:w="2419" w:type="dxa"/>
          </w:tcPr>
          <w:p w14:paraId="55E1386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C3DB92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6F52965" w14:textId="77777777" w:rsidR="00AE746F" w:rsidRPr="002E6E74" w:rsidRDefault="00AE746F" w:rsidP="0051771F">
            <w:pPr>
              <w:jc w:val="center"/>
              <w:rPr>
                <w:sz w:val="18"/>
                <w:szCs w:val="20"/>
              </w:rPr>
            </w:pPr>
            <w:r w:rsidRPr="002E6E74">
              <w:rPr>
                <w:sz w:val="18"/>
                <w:szCs w:val="20"/>
              </w:rPr>
              <w:t>–</w:t>
            </w:r>
          </w:p>
        </w:tc>
      </w:tr>
      <w:tr w:rsidR="00AE746F" w:rsidRPr="002E6E74" w14:paraId="702F0D8E" w14:textId="77777777" w:rsidTr="0051771F">
        <w:tblPrEx>
          <w:tblLook w:val="0000" w:firstRow="0" w:lastRow="0" w:firstColumn="0" w:lastColumn="0" w:noHBand="0" w:noVBand="0"/>
        </w:tblPrEx>
        <w:trPr>
          <w:trHeight w:val="54"/>
        </w:trPr>
        <w:tc>
          <w:tcPr>
            <w:tcW w:w="1691" w:type="dxa"/>
          </w:tcPr>
          <w:p w14:paraId="46DAE292" w14:textId="77777777" w:rsidR="00AE746F" w:rsidRPr="002E6E74" w:rsidRDefault="00AE746F" w:rsidP="0051771F">
            <w:pPr>
              <w:jc w:val="center"/>
              <w:rPr>
                <w:sz w:val="18"/>
                <w:szCs w:val="20"/>
              </w:rPr>
            </w:pPr>
            <w:r w:rsidRPr="002E6E74">
              <w:rPr>
                <w:sz w:val="18"/>
                <w:szCs w:val="20"/>
              </w:rPr>
              <w:t>70</w:t>
            </w:r>
          </w:p>
        </w:tc>
        <w:tc>
          <w:tcPr>
            <w:tcW w:w="1558" w:type="dxa"/>
          </w:tcPr>
          <w:p w14:paraId="5632E24A" w14:textId="77777777" w:rsidR="00AE746F" w:rsidRPr="002E6E74" w:rsidRDefault="00AE746F" w:rsidP="0051771F">
            <w:pPr>
              <w:jc w:val="center"/>
              <w:rPr>
                <w:sz w:val="18"/>
                <w:szCs w:val="20"/>
              </w:rPr>
            </w:pPr>
            <w:r w:rsidRPr="002E6E74">
              <w:rPr>
                <w:sz w:val="18"/>
                <w:szCs w:val="20"/>
              </w:rPr>
              <w:t>364756.48</w:t>
            </w:r>
          </w:p>
        </w:tc>
        <w:tc>
          <w:tcPr>
            <w:tcW w:w="1562" w:type="dxa"/>
          </w:tcPr>
          <w:p w14:paraId="79201642" w14:textId="77777777" w:rsidR="00AE746F" w:rsidRPr="002E6E74" w:rsidRDefault="00AE746F" w:rsidP="0051771F">
            <w:pPr>
              <w:jc w:val="center"/>
              <w:rPr>
                <w:sz w:val="18"/>
                <w:szCs w:val="20"/>
              </w:rPr>
            </w:pPr>
            <w:r w:rsidRPr="002E6E74">
              <w:rPr>
                <w:sz w:val="18"/>
                <w:szCs w:val="20"/>
              </w:rPr>
              <w:t>2340889.02</w:t>
            </w:r>
          </w:p>
        </w:tc>
        <w:tc>
          <w:tcPr>
            <w:tcW w:w="2419" w:type="dxa"/>
          </w:tcPr>
          <w:p w14:paraId="5F02D8F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B4A404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A913871" w14:textId="77777777" w:rsidR="00AE746F" w:rsidRPr="002E6E74" w:rsidRDefault="00AE746F" w:rsidP="0051771F">
            <w:pPr>
              <w:jc w:val="center"/>
              <w:rPr>
                <w:sz w:val="18"/>
                <w:szCs w:val="20"/>
              </w:rPr>
            </w:pPr>
            <w:r w:rsidRPr="002E6E74">
              <w:rPr>
                <w:sz w:val="18"/>
                <w:szCs w:val="20"/>
              </w:rPr>
              <w:t>–</w:t>
            </w:r>
          </w:p>
        </w:tc>
      </w:tr>
      <w:tr w:rsidR="00AE746F" w:rsidRPr="002E6E74" w14:paraId="6927F5F2" w14:textId="77777777" w:rsidTr="0051771F">
        <w:tblPrEx>
          <w:tblLook w:val="0000" w:firstRow="0" w:lastRow="0" w:firstColumn="0" w:lastColumn="0" w:noHBand="0" w:noVBand="0"/>
        </w:tblPrEx>
        <w:trPr>
          <w:trHeight w:val="54"/>
        </w:trPr>
        <w:tc>
          <w:tcPr>
            <w:tcW w:w="1691" w:type="dxa"/>
          </w:tcPr>
          <w:p w14:paraId="5827FDDD" w14:textId="77777777" w:rsidR="00AE746F" w:rsidRPr="002E6E74" w:rsidRDefault="00AE746F" w:rsidP="0051771F">
            <w:pPr>
              <w:jc w:val="center"/>
              <w:rPr>
                <w:sz w:val="18"/>
                <w:szCs w:val="20"/>
              </w:rPr>
            </w:pPr>
            <w:r w:rsidRPr="002E6E74">
              <w:rPr>
                <w:sz w:val="18"/>
                <w:szCs w:val="20"/>
              </w:rPr>
              <w:t>71</w:t>
            </w:r>
          </w:p>
        </w:tc>
        <w:tc>
          <w:tcPr>
            <w:tcW w:w="1558" w:type="dxa"/>
          </w:tcPr>
          <w:p w14:paraId="1142FC1A" w14:textId="77777777" w:rsidR="00AE746F" w:rsidRPr="002E6E74" w:rsidRDefault="00AE746F" w:rsidP="0051771F">
            <w:pPr>
              <w:jc w:val="center"/>
              <w:rPr>
                <w:sz w:val="18"/>
                <w:szCs w:val="20"/>
              </w:rPr>
            </w:pPr>
            <w:r w:rsidRPr="002E6E74">
              <w:rPr>
                <w:sz w:val="18"/>
                <w:szCs w:val="20"/>
              </w:rPr>
              <w:t>364804.78</w:t>
            </w:r>
          </w:p>
        </w:tc>
        <w:tc>
          <w:tcPr>
            <w:tcW w:w="1562" w:type="dxa"/>
          </w:tcPr>
          <w:p w14:paraId="51CE2BBD" w14:textId="77777777" w:rsidR="00AE746F" w:rsidRPr="002E6E74" w:rsidRDefault="00AE746F" w:rsidP="0051771F">
            <w:pPr>
              <w:jc w:val="center"/>
              <w:rPr>
                <w:sz w:val="18"/>
                <w:szCs w:val="20"/>
              </w:rPr>
            </w:pPr>
            <w:r w:rsidRPr="002E6E74">
              <w:rPr>
                <w:sz w:val="18"/>
                <w:szCs w:val="20"/>
              </w:rPr>
              <w:t>2340892.75</w:t>
            </w:r>
          </w:p>
        </w:tc>
        <w:tc>
          <w:tcPr>
            <w:tcW w:w="2419" w:type="dxa"/>
          </w:tcPr>
          <w:p w14:paraId="6D70D7A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D0D6A3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6B0D6AA" w14:textId="77777777" w:rsidR="00AE746F" w:rsidRPr="002E6E74" w:rsidRDefault="00AE746F" w:rsidP="0051771F">
            <w:pPr>
              <w:jc w:val="center"/>
              <w:rPr>
                <w:sz w:val="18"/>
                <w:szCs w:val="20"/>
              </w:rPr>
            </w:pPr>
            <w:r w:rsidRPr="002E6E74">
              <w:rPr>
                <w:sz w:val="18"/>
                <w:szCs w:val="20"/>
              </w:rPr>
              <w:t>–</w:t>
            </w:r>
          </w:p>
        </w:tc>
      </w:tr>
      <w:tr w:rsidR="00AE746F" w:rsidRPr="002E6E74" w14:paraId="738F9554" w14:textId="77777777" w:rsidTr="0051771F">
        <w:tblPrEx>
          <w:tblLook w:val="0000" w:firstRow="0" w:lastRow="0" w:firstColumn="0" w:lastColumn="0" w:noHBand="0" w:noVBand="0"/>
        </w:tblPrEx>
        <w:trPr>
          <w:trHeight w:val="54"/>
        </w:trPr>
        <w:tc>
          <w:tcPr>
            <w:tcW w:w="1691" w:type="dxa"/>
          </w:tcPr>
          <w:p w14:paraId="3D133BFA" w14:textId="77777777" w:rsidR="00AE746F" w:rsidRPr="002E6E74" w:rsidRDefault="00AE746F" w:rsidP="0051771F">
            <w:pPr>
              <w:jc w:val="center"/>
              <w:rPr>
                <w:sz w:val="18"/>
                <w:szCs w:val="20"/>
              </w:rPr>
            </w:pPr>
            <w:r w:rsidRPr="002E6E74">
              <w:rPr>
                <w:sz w:val="18"/>
                <w:szCs w:val="20"/>
              </w:rPr>
              <w:t>72</w:t>
            </w:r>
          </w:p>
        </w:tc>
        <w:tc>
          <w:tcPr>
            <w:tcW w:w="1558" w:type="dxa"/>
          </w:tcPr>
          <w:p w14:paraId="25F0B15A" w14:textId="77777777" w:rsidR="00AE746F" w:rsidRPr="002E6E74" w:rsidRDefault="00AE746F" w:rsidP="0051771F">
            <w:pPr>
              <w:jc w:val="center"/>
              <w:rPr>
                <w:sz w:val="18"/>
                <w:szCs w:val="20"/>
              </w:rPr>
            </w:pPr>
            <w:r w:rsidRPr="002E6E74">
              <w:rPr>
                <w:sz w:val="18"/>
                <w:szCs w:val="20"/>
              </w:rPr>
              <w:t>364800.62</w:t>
            </w:r>
          </w:p>
        </w:tc>
        <w:tc>
          <w:tcPr>
            <w:tcW w:w="1562" w:type="dxa"/>
          </w:tcPr>
          <w:p w14:paraId="1DD080C5" w14:textId="77777777" w:rsidR="00AE746F" w:rsidRPr="002E6E74" w:rsidRDefault="00AE746F" w:rsidP="0051771F">
            <w:pPr>
              <w:jc w:val="center"/>
              <w:rPr>
                <w:sz w:val="18"/>
                <w:szCs w:val="20"/>
              </w:rPr>
            </w:pPr>
            <w:r w:rsidRPr="002E6E74">
              <w:rPr>
                <w:sz w:val="18"/>
                <w:szCs w:val="20"/>
              </w:rPr>
              <w:t>2340845.70</w:t>
            </w:r>
          </w:p>
        </w:tc>
        <w:tc>
          <w:tcPr>
            <w:tcW w:w="2419" w:type="dxa"/>
          </w:tcPr>
          <w:p w14:paraId="62E8CC7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7F82B2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69D1732" w14:textId="77777777" w:rsidR="00AE746F" w:rsidRPr="002E6E74" w:rsidRDefault="00AE746F" w:rsidP="0051771F">
            <w:pPr>
              <w:jc w:val="center"/>
              <w:rPr>
                <w:sz w:val="18"/>
                <w:szCs w:val="20"/>
              </w:rPr>
            </w:pPr>
            <w:r w:rsidRPr="002E6E74">
              <w:rPr>
                <w:sz w:val="18"/>
                <w:szCs w:val="20"/>
              </w:rPr>
              <w:t>–</w:t>
            </w:r>
          </w:p>
        </w:tc>
      </w:tr>
      <w:tr w:rsidR="00AE746F" w:rsidRPr="002E6E74" w14:paraId="4B0433C0" w14:textId="77777777" w:rsidTr="0051771F">
        <w:tblPrEx>
          <w:tblLook w:val="0000" w:firstRow="0" w:lastRow="0" w:firstColumn="0" w:lastColumn="0" w:noHBand="0" w:noVBand="0"/>
        </w:tblPrEx>
        <w:trPr>
          <w:trHeight w:val="54"/>
        </w:trPr>
        <w:tc>
          <w:tcPr>
            <w:tcW w:w="1691" w:type="dxa"/>
          </w:tcPr>
          <w:p w14:paraId="6660B23F" w14:textId="77777777" w:rsidR="00AE746F" w:rsidRPr="002E6E74" w:rsidRDefault="00AE746F" w:rsidP="0051771F">
            <w:pPr>
              <w:jc w:val="center"/>
              <w:rPr>
                <w:sz w:val="18"/>
                <w:szCs w:val="20"/>
              </w:rPr>
            </w:pPr>
            <w:r w:rsidRPr="002E6E74">
              <w:rPr>
                <w:sz w:val="18"/>
                <w:szCs w:val="20"/>
              </w:rPr>
              <w:t>73</w:t>
            </w:r>
          </w:p>
        </w:tc>
        <w:tc>
          <w:tcPr>
            <w:tcW w:w="1558" w:type="dxa"/>
          </w:tcPr>
          <w:p w14:paraId="26A3091C" w14:textId="77777777" w:rsidR="00AE746F" w:rsidRPr="002E6E74" w:rsidRDefault="00AE746F" w:rsidP="0051771F">
            <w:pPr>
              <w:jc w:val="center"/>
              <w:rPr>
                <w:sz w:val="18"/>
                <w:szCs w:val="20"/>
              </w:rPr>
            </w:pPr>
            <w:r w:rsidRPr="002E6E74">
              <w:rPr>
                <w:sz w:val="18"/>
                <w:szCs w:val="20"/>
              </w:rPr>
              <w:t>364804.64</w:t>
            </w:r>
          </w:p>
        </w:tc>
        <w:tc>
          <w:tcPr>
            <w:tcW w:w="1562" w:type="dxa"/>
          </w:tcPr>
          <w:p w14:paraId="57A13210" w14:textId="77777777" w:rsidR="00AE746F" w:rsidRPr="002E6E74" w:rsidRDefault="00AE746F" w:rsidP="0051771F">
            <w:pPr>
              <w:jc w:val="center"/>
              <w:rPr>
                <w:sz w:val="18"/>
                <w:szCs w:val="20"/>
              </w:rPr>
            </w:pPr>
            <w:r w:rsidRPr="002E6E74">
              <w:rPr>
                <w:sz w:val="18"/>
                <w:szCs w:val="20"/>
              </w:rPr>
              <w:t>2340839.63</w:t>
            </w:r>
          </w:p>
        </w:tc>
        <w:tc>
          <w:tcPr>
            <w:tcW w:w="2419" w:type="dxa"/>
          </w:tcPr>
          <w:p w14:paraId="5E0A872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4F08A6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AF9C4EB" w14:textId="77777777" w:rsidR="00AE746F" w:rsidRPr="002E6E74" w:rsidRDefault="00AE746F" w:rsidP="0051771F">
            <w:pPr>
              <w:jc w:val="center"/>
              <w:rPr>
                <w:sz w:val="18"/>
                <w:szCs w:val="20"/>
              </w:rPr>
            </w:pPr>
            <w:r w:rsidRPr="002E6E74">
              <w:rPr>
                <w:sz w:val="18"/>
                <w:szCs w:val="20"/>
              </w:rPr>
              <w:t>–</w:t>
            </w:r>
          </w:p>
        </w:tc>
      </w:tr>
      <w:tr w:rsidR="00AE746F" w:rsidRPr="002E6E74" w14:paraId="426121C1" w14:textId="77777777" w:rsidTr="0051771F">
        <w:tblPrEx>
          <w:tblLook w:val="0000" w:firstRow="0" w:lastRow="0" w:firstColumn="0" w:lastColumn="0" w:noHBand="0" w:noVBand="0"/>
        </w:tblPrEx>
        <w:trPr>
          <w:trHeight w:val="54"/>
        </w:trPr>
        <w:tc>
          <w:tcPr>
            <w:tcW w:w="1691" w:type="dxa"/>
          </w:tcPr>
          <w:p w14:paraId="7B42386B" w14:textId="77777777" w:rsidR="00AE746F" w:rsidRPr="002E6E74" w:rsidRDefault="00AE746F" w:rsidP="0051771F">
            <w:pPr>
              <w:jc w:val="center"/>
              <w:rPr>
                <w:sz w:val="18"/>
                <w:szCs w:val="20"/>
              </w:rPr>
            </w:pPr>
            <w:r w:rsidRPr="002E6E74">
              <w:rPr>
                <w:sz w:val="18"/>
                <w:szCs w:val="20"/>
              </w:rPr>
              <w:t>74</w:t>
            </w:r>
          </w:p>
        </w:tc>
        <w:tc>
          <w:tcPr>
            <w:tcW w:w="1558" w:type="dxa"/>
          </w:tcPr>
          <w:p w14:paraId="367B61C0" w14:textId="77777777" w:rsidR="00AE746F" w:rsidRPr="002E6E74" w:rsidRDefault="00AE746F" w:rsidP="0051771F">
            <w:pPr>
              <w:jc w:val="center"/>
              <w:rPr>
                <w:sz w:val="18"/>
                <w:szCs w:val="20"/>
              </w:rPr>
            </w:pPr>
            <w:r w:rsidRPr="002E6E74">
              <w:rPr>
                <w:sz w:val="18"/>
                <w:szCs w:val="20"/>
              </w:rPr>
              <w:t>364837.82</w:t>
            </w:r>
          </w:p>
        </w:tc>
        <w:tc>
          <w:tcPr>
            <w:tcW w:w="1562" w:type="dxa"/>
          </w:tcPr>
          <w:p w14:paraId="3661C669" w14:textId="77777777" w:rsidR="00AE746F" w:rsidRPr="002E6E74" w:rsidRDefault="00AE746F" w:rsidP="0051771F">
            <w:pPr>
              <w:jc w:val="center"/>
              <w:rPr>
                <w:sz w:val="18"/>
                <w:szCs w:val="20"/>
              </w:rPr>
            </w:pPr>
            <w:r w:rsidRPr="002E6E74">
              <w:rPr>
                <w:sz w:val="18"/>
                <w:szCs w:val="20"/>
              </w:rPr>
              <w:t>2340840.70</w:t>
            </w:r>
          </w:p>
        </w:tc>
        <w:tc>
          <w:tcPr>
            <w:tcW w:w="2419" w:type="dxa"/>
          </w:tcPr>
          <w:p w14:paraId="600584C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EC4CAC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EA4C687" w14:textId="77777777" w:rsidR="00AE746F" w:rsidRPr="002E6E74" w:rsidRDefault="00AE746F" w:rsidP="0051771F">
            <w:pPr>
              <w:jc w:val="center"/>
              <w:rPr>
                <w:sz w:val="18"/>
                <w:szCs w:val="20"/>
              </w:rPr>
            </w:pPr>
            <w:r w:rsidRPr="002E6E74">
              <w:rPr>
                <w:sz w:val="18"/>
                <w:szCs w:val="20"/>
              </w:rPr>
              <w:t>–</w:t>
            </w:r>
          </w:p>
        </w:tc>
      </w:tr>
      <w:tr w:rsidR="00AE746F" w:rsidRPr="002E6E74" w14:paraId="27183492" w14:textId="77777777" w:rsidTr="0051771F">
        <w:tblPrEx>
          <w:tblLook w:val="0000" w:firstRow="0" w:lastRow="0" w:firstColumn="0" w:lastColumn="0" w:noHBand="0" w:noVBand="0"/>
        </w:tblPrEx>
        <w:trPr>
          <w:trHeight w:val="54"/>
        </w:trPr>
        <w:tc>
          <w:tcPr>
            <w:tcW w:w="1691" w:type="dxa"/>
          </w:tcPr>
          <w:p w14:paraId="2358B491" w14:textId="77777777" w:rsidR="00AE746F" w:rsidRPr="002E6E74" w:rsidRDefault="00AE746F" w:rsidP="0051771F">
            <w:pPr>
              <w:jc w:val="center"/>
              <w:rPr>
                <w:sz w:val="18"/>
                <w:szCs w:val="20"/>
              </w:rPr>
            </w:pPr>
            <w:r w:rsidRPr="002E6E74">
              <w:rPr>
                <w:sz w:val="18"/>
                <w:szCs w:val="20"/>
              </w:rPr>
              <w:t>75</w:t>
            </w:r>
          </w:p>
        </w:tc>
        <w:tc>
          <w:tcPr>
            <w:tcW w:w="1558" w:type="dxa"/>
          </w:tcPr>
          <w:p w14:paraId="1D13F525" w14:textId="77777777" w:rsidR="00AE746F" w:rsidRPr="002E6E74" w:rsidRDefault="00AE746F" w:rsidP="0051771F">
            <w:pPr>
              <w:jc w:val="center"/>
              <w:rPr>
                <w:sz w:val="18"/>
                <w:szCs w:val="20"/>
              </w:rPr>
            </w:pPr>
            <w:r w:rsidRPr="002E6E74">
              <w:rPr>
                <w:sz w:val="18"/>
                <w:szCs w:val="20"/>
              </w:rPr>
              <w:t>364837.81</w:t>
            </w:r>
          </w:p>
        </w:tc>
        <w:tc>
          <w:tcPr>
            <w:tcW w:w="1562" w:type="dxa"/>
          </w:tcPr>
          <w:p w14:paraId="21B05772" w14:textId="77777777" w:rsidR="00AE746F" w:rsidRPr="002E6E74" w:rsidRDefault="00AE746F" w:rsidP="0051771F">
            <w:pPr>
              <w:jc w:val="center"/>
              <w:rPr>
                <w:sz w:val="18"/>
                <w:szCs w:val="20"/>
              </w:rPr>
            </w:pPr>
            <w:r w:rsidRPr="002E6E74">
              <w:rPr>
                <w:sz w:val="18"/>
                <w:szCs w:val="20"/>
              </w:rPr>
              <w:t>2340839.88</w:t>
            </w:r>
          </w:p>
        </w:tc>
        <w:tc>
          <w:tcPr>
            <w:tcW w:w="2419" w:type="dxa"/>
          </w:tcPr>
          <w:p w14:paraId="0517837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21A1D0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ED972DB" w14:textId="77777777" w:rsidR="00AE746F" w:rsidRPr="002E6E74" w:rsidRDefault="00AE746F" w:rsidP="0051771F">
            <w:pPr>
              <w:jc w:val="center"/>
              <w:rPr>
                <w:sz w:val="18"/>
                <w:szCs w:val="20"/>
              </w:rPr>
            </w:pPr>
            <w:r w:rsidRPr="002E6E74">
              <w:rPr>
                <w:sz w:val="18"/>
                <w:szCs w:val="20"/>
              </w:rPr>
              <w:t>–</w:t>
            </w:r>
          </w:p>
        </w:tc>
      </w:tr>
      <w:tr w:rsidR="00AE746F" w:rsidRPr="002E6E74" w14:paraId="7E5E7923" w14:textId="77777777" w:rsidTr="0051771F">
        <w:tblPrEx>
          <w:tblLook w:val="0000" w:firstRow="0" w:lastRow="0" w:firstColumn="0" w:lastColumn="0" w:noHBand="0" w:noVBand="0"/>
        </w:tblPrEx>
        <w:trPr>
          <w:trHeight w:val="54"/>
        </w:trPr>
        <w:tc>
          <w:tcPr>
            <w:tcW w:w="1691" w:type="dxa"/>
          </w:tcPr>
          <w:p w14:paraId="66A58600" w14:textId="77777777" w:rsidR="00AE746F" w:rsidRPr="002E6E74" w:rsidRDefault="00AE746F" w:rsidP="0051771F">
            <w:pPr>
              <w:jc w:val="center"/>
              <w:rPr>
                <w:sz w:val="18"/>
                <w:szCs w:val="20"/>
              </w:rPr>
            </w:pPr>
            <w:r w:rsidRPr="002E6E74">
              <w:rPr>
                <w:sz w:val="18"/>
                <w:szCs w:val="20"/>
              </w:rPr>
              <w:t>76</w:t>
            </w:r>
          </w:p>
        </w:tc>
        <w:tc>
          <w:tcPr>
            <w:tcW w:w="1558" w:type="dxa"/>
          </w:tcPr>
          <w:p w14:paraId="77129A58" w14:textId="77777777" w:rsidR="00AE746F" w:rsidRPr="002E6E74" w:rsidRDefault="00AE746F" w:rsidP="0051771F">
            <w:pPr>
              <w:jc w:val="center"/>
              <w:rPr>
                <w:sz w:val="18"/>
                <w:szCs w:val="20"/>
              </w:rPr>
            </w:pPr>
            <w:r w:rsidRPr="002E6E74">
              <w:rPr>
                <w:sz w:val="18"/>
                <w:szCs w:val="20"/>
              </w:rPr>
              <w:t>364837.78</w:t>
            </w:r>
          </w:p>
        </w:tc>
        <w:tc>
          <w:tcPr>
            <w:tcW w:w="1562" w:type="dxa"/>
          </w:tcPr>
          <w:p w14:paraId="1FB814D6" w14:textId="77777777" w:rsidR="00AE746F" w:rsidRPr="002E6E74" w:rsidRDefault="00AE746F" w:rsidP="0051771F">
            <w:pPr>
              <w:jc w:val="center"/>
              <w:rPr>
                <w:sz w:val="18"/>
                <w:szCs w:val="20"/>
              </w:rPr>
            </w:pPr>
            <w:r w:rsidRPr="002E6E74">
              <w:rPr>
                <w:sz w:val="18"/>
                <w:szCs w:val="20"/>
              </w:rPr>
              <w:t>2340837.51</w:t>
            </w:r>
          </w:p>
        </w:tc>
        <w:tc>
          <w:tcPr>
            <w:tcW w:w="2419" w:type="dxa"/>
          </w:tcPr>
          <w:p w14:paraId="74041AC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C831CC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CF2EC42" w14:textId="77777777" w:rsidR="00AE746F" w:rsidRPr="002E6E74" w:rsidRDefault="00AE746F" w:rsidP="0051771F">
            <w:pPr>
              <w:jc w:val="center"/>
              <w:rPr>
                <w:sz w:val="18"/>
                <w:szCs w:val="20"/>
              </w:rPr>
            </w:pPr>
            <w:r w:rsidRPr="002E6E74">
              <w:rPr>
                <w:sz w:val="18"/>
                <w:szCs w:val="20"/>
              </w:rPr>
              <w:t>–</w:t>
            </w:r>
          </w:p>
        </w:tc>
      </w:tr>
      <w:tr w:rsidR="00AE746F" w:rsidRPr="002E6E74" w14:paraId="65A0D926" w14:textId="77777777" w:rsidTr="0051771F">
        <w:tblPrEx>
          <w:tblLook w:val="0000" w:firstRow="0" w:lastRow="0" w:firstColumn="0" w:lastColumn="0" w:noHBand="0" w:noVBand="0"/>
        </w:tblPrEx>
        <w:trPr>
          <w:trHeight w:val="54"/>
        </w:trPr>
        <w:tc>
          <w:tcPr>
            <w:tcW w:w="1691" w:type="dxa"/>
          </w:tcPr>
          <w:p w14:paraId="095A39C4" w14:textId="77777777" w:rsidR="00AE746F" w:rsidRPr="002E6E74" w:rsidRDefault="00AE746F" w:rsidP="0051771F">
            <w:pPr>
              <w:jc w:val="center"/>
              <w:rPr>
                <w:sz w:val="18"/>
                <w:szCs w:val="20"/>
              </w:rPr>
            </w:pPr>
            <w:r w:rsidRPr="002E6E74">
              <w:rPr>
                <w:sz w:val="18"/>
                <w:szCs w:val="20"/>
              </w:rPr>
              <w:t>77</w:t>
            </w:r>
          </w:p>
        </w:tc>
        <w:tc>
          <w:tcPr>
            <w:tcW w:w="1558" w:type="dxa"/>
          </w:tcPr>
          <w:p w14:paraId="6566C607" w14:textId="77777777" w:rsidR="00AE746F" w:rsidRPr="002E6E74" w:rsidRDefault="00AE746F" w:rsidP="0051771F">
            <w:pPr>
              <w:jc w:val="center"/>
              <w:rPr>
                <w:sz w:val="18"/>
                <w:szCs w:val="20"/>
              </w:rPr>
            </w:pPr>
            <w:r w:rsidRPr="002E6E74">
              <w:rPr>
                <w:sz w:val="18"/>
                <w:szCs w:val="20"/>
              </w:rPr>
              <w:t>364843.85</w:t>
            </w:r>
          </w:p>
        </w:tc>
        <w:tc>
          <w:tcPr>
            <w:tcW w:w="1562" w:type="dxa"/>
          </w:tcPr>
          <w:p w14:paraId="32C7F2BB" w14:textId="77777777" w:rsidR="00AE746F" w:rsidRPr="002E6E74" w:rsidRDefault="00AE746F" w:rsidP="0051771F">
            <w:pPr>
              <w:jc w:val="center"/>
              <w:rPr>
                <w:sz w:val="18"/>
                <w:szCs w:val="20"/>
              </w:rPr>
            </w:pPr>
            <w:r w:rsidRPr="002E6E74">
              <w:rPr>
                <w:sz w:val="18"/>
                <w:szCs w:val="20"/>
              </w:rPr>
              <w:t>2340837.58</w:t>
            </w:r>
          </w:p>
        </w:tc>
        <w:tc>
          <w:tcPr>
            <w:tcW w:w="2419" w:type="dxa"/>
          </w:tcPr>
          <w:p w14:paraId="3BB7B0E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10A2D8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E81D3A2" w14:textId="77777777" w:rsidR="00AE746F" w:rsidRPr="002E6E74" w:rsidRDefault="00AE746F" w:rsidP="0051771F">
            <w:pPr>
              <w:jc w:val="center"/>
              <w:rPr>
                <w:sz w:val="18"/>
                <w:szCs w:val="20"/>
              </w:rPr>
            </w:pPr>
            <w:r w:rsidRPr="002E6E74">
              <w:rPr>
                <w:sz w:val="18"/>
                <w:szCs w:val="20"/>
              </w:rPr>
              <w:t>–</w:t>
            </w:r>
          </w:p>
        </w:tc>
      </w:tr>
      <w:tr w:rsidR="00AE746F" w:rsidRPr="002E6E74" w14:paraId="50849102" w14:textId="77777777" w:rsidTr="0051771F">
        <w:tblPrEx>
          <w:tblLook w:val="0000" w:firstRow="0" w:lastRow="0" w:firstColumn="0" w:lastColumn="0" w:noHBand="0" w:noVBand="0"/>
        </w:tblPrEx>
        <w:trPr>
          <w:trHeight w:val="54"/>
        </w:trPr>
        <w:tc>
          <w:tcPr>
            <w:tcW w:w="1691" w:type="dxa"/>
          </w:tcPr>
          <w:p w14:paraId="66B764D6" w14:textId="77777777" w:rsidR="00AE746F" w:rsidRPr="002E6E74" w:rsidRDefault="00AE746F" w:rsidP="0051771F">
            <w:pPr>
              <w:jc w:val="center"/>
              <w:rPr>
                <w:sz w:val="18"/>
                <w:szCs w:val="20"/>
              </w:rPr>
            </w:pPr>
            <w:r w:rsidRPr="002E6E74">
              <w:rPr>
                <w:sz w:val="18"/>
                <w:szCs w:val="20"/>
              </w:rPr>
              <w:t>78</w:t>
            </w:r>
          </w:p>
        </w:tc>
        <w:tc>
          <w:tcPr>
            <w:tcW w:w="1558" w:type="dxa"/>
          </w:tcPr>
          <w:p w14:paraId="24A4645F" w14:textId="77777777" w:rsidR="00AE746F" w:rsidRPr="002E6E74" w:rsidRDefault="00AE746F" w:rsidP="0051771F">
            <w:pPr>
              <w:jc w:val="center"/>
              <w:rPr>
                <w:sz w:val="18"/>
                <w:szCs w:val="20"/>
              </w:rPr>
            </w:pPr>
            <w:r w:rsidRPr="002E6E74">
              <w:rPr>
                <w:sz w:val="18"/>
                <w:szCs w:val="20"/>
              </w:rPr>
              <w:t>364834.33</w:t>
            </w:r>
          </w:p>
        </w:tc>
        <w:tc>
          <w:tcPr>
            <w:tcW w:w="1562" w:type="dxa"/>
          </w:tcPr>
          <w:p w14:paraId="51AB694D" w14:textId="77777777" w:rsidR="00AE746F" w:rsidRPr="002E6E74" w:rsidRDefault="00AE746F" w:rsidP="0051771F">
            <w:pPr>
              <w:jc w:val="center"/>
              <w:rPr>
                <w:sz w:val="18"/>
                <w:szCs w:val="20"/>
              </w:rPr>
            </w:pPr>
            <w:r w:rsidRPr="002E6E74">
              <w:rPr>
                <w:sz w:val="18"/>
                <w:szCs w:val="20"/>
              </w:rPr>
              <w:t>2340722.18</w:t>
            </w:r>
          </w:p>
        </w:tc>
        <w:tc>
          <w:tcPr>
            <w:tcW w:w="2419" w:type="dxa"/>
          </w:tcPr>
          <w:p w14:paraId="37F3922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63BB51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B9E3C86" w14:textId="77777777" w:rsidR="00AE746F" w:rsidRPr="002E6E74" w:rsidRDefault="00AE746F" w:rsidP="0051771F">
            <w:pPr>
              <w:jc w:val="center"/>
              <w:rPr>
                <w:sz w:val="18"/>
                <w:szCs w:val="20"/>
              </w:rPr>
            </w:pPr>
            <w:r w:rsidRPr="002E6E74">
              <w:rPr>
                <w:sz w:val="18"/>
                <w:szCs w:val="20"/>
              </w:rPr>
              <w:t>–</w:t>
            </w:r>
          </w:p>
        </w:tc>
      </w:tr>
      <w:tr w:rsidR="00AE746F" w:rsidRPr="002E6E74" w14:paraId="783F97AD" w14:textId="77777777" w:rsidTr="0051771F">
        <w:tblPrEx>
          <w:tblLook w:val="0000" w:firstRow="0" w:lastRow="0" w:firstColumn="0" w:lastColumn="0" w:noHBand="0" w:noVBand="0"/>
        </w:tblPrEx>
        <w:trPr>
          <w:trHeight w:val="54"/>
        </w:trPr>
        <w:tc>
          <w:tcPr>
            <w:tcW w:w="1691" w:type="dxa"/>
          </w:tcPr>
          <w:p w14:paraId="08BBD9A3" w14:textId="77777777" w:rsidR="00AE746F" w:rsidRPr="002E6E74" w:rsidRDefault="00AE746F" w:rsidP="0051771F">
            <w:pPr>
              <w:jc w:val="center"/>
              <w:rPr>
                <w:sz w:val="18"/>
                <w:szCs w:val="20"/>
              </w:rPr>
            </w:pPr>
            <w:r w:rsidRPr="002E6E74">
              <w:rPr>
                <w:sz w:val="18"/>
                <w:szCs w:val="20"/>
              </w:rPr>
              <w:t>79</w:t>
            </w:r>
          </w:p>
        </w:tc>
        <w:tc>
          <w:tcPr>
            <w:tcW w:w="1558" w:type="dxa"/>
          </w:tcPr>
          <w:p w14:paraId="299908E0" w14:textId="77777777" w:rsidR="00AE746F" w:rsidRPr="002E6E74" w:rsidRDefault="00AE746F" w:rsidP="0051771F">
            <w:pPr>
              <w:jc w:val="center"/>
              <w:rPr>
                <w:sz w:val="18"/>
                <w:szCs w:val="20"/>
              </w:rPr>
            </w:pPr>
            <w:r w:rsidRPr="002E6E74">
              <w:rPr>
                <w:sz w:val="18"/>
                <w:szCs w:val="20"/>
              </w:rPr>
              <w:t>364719.25</w:t>
            </w:r>
          </w:p>
        </w:tc>
        <w:tc>
          <w:tcPr>
            <w:tcW w:w="1562" w:type="dxa"/>
          </w:tcPr>
          <w:p w14:paraId="6EF637DD" w14:textId="77777777" w:rsidR="00AE746F" w:rsidRPr="002E6E74" w:rsidRDefault="00AE746F" w:rsidP="0051771F">
            <w:pPr>
              <w:jc w:val="center"/>
              <w:rPr>
                <w:sz w:val="18"/>
                <w:szCs w:val="20"/>
              </w:rPr>
            </w:pPr>
            <w:r w:rsidRPr="002E6E74">
              <w:rPr>
                <w:sz w:val="18"/>
                <w:szCs w:val="20"/>
              </w:rPr>
              <w:t>2340730.35</w:t>
            </w:r>
          </w:p>
        </w:tc>
        <w:tc>
          <w:tcPr>
            <w:tcW w:w="2419" w:type="dxa"/>
          </w:tcPr>
          <w:p w14:paraId="76CA05D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F4F840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889599C" w14:textId="77777777" w:rsidR="00AE746F" w:rsidRPr="002E6E74" w:rsidRDefault="00AE746F" w:rsidP="0051771F">
            <w:pPr>
              <w:jc w:val="center"/>
              <w:rPr>
                <w:sz w:val="18"/>
                <w:szCs w:val="20"/>
              </w:rPr>
            </w:pPr>
            <w:r w:rsidRPr="002E6E74">
              <w:rPr>
                <w:sz w:val="18"/>
                <w:szCs w:val="20"/>
              </w:rPr>
              <w:t>–</w:t>
            </w:r>
          </w:p>
        </w:tc>
      </w:tr>
      <w:tr w:rsidR="00AE746F" w:rsidRPr="002E6E74" w14:paraId="4F0343AE" w14:textId="77777777" w:rsidTr="0051771F">
        <w:tblPrEx>
          <w:tblLook w:val="0000" w:firstRow="0" w:lastRow="0" w:firstColumn="0" w:lastColumn="0" w:noHBand="0" w:noVBand="0"/>
        </w:tblPrEx>
        <w:trPr>
          <w:trHeight w:val="54"/>
        </w:trPr>
        <w:tc>
          <w:tcPr>
            <w:tcW w:w="1691" w:type="dxa"/>
          </w:tcPr>
          <w:p w14:paraId="3AAAB82A" w14:textId="77777777" w:rsidR="00AE746F" w:rsidRPr="002E6E74" w:rsidRDefault="00AE746F" w:rsidP="0051771F">
            <w:pPr>
              <w:jc w:val="center"/>
              <w:rPr>
                <w:sz w:val="18"/>
                <w:szCs w:val="20"/>
              </w:rPr>
            </w:pPr>
            <w:r w:rsidRPr="002E6E74">
              <w:rPr>
                <w:sz w:val="18"/>
                <w:szCs w:val="20"/>
              </w:rPr>
              <w:t>80</w:t>
            </w:r>
          </w:p>
        </w:tc>
        <w:tc>
          <w:tcPr>
            <w:tcW w:w="1558" w:type="dxa"/>
          </w:tcPr>
          <w:p w14:paraId="426807E3" w14:textId="77777777" w:rsidR="00AE746F" w:rsidRPr="002E6E74" w:rsidRDefault="00AE746F" w:rsidP="0051771F">
            <w:pPr>
              <w:jc w:val="center"/>
              <w:rPr>
                <w:sz w:val="18"/>
                <w:szCs w:val="20"/>
              </w:rPr>
            </w:pPr>
            <w:r w:rsidRPr="002E6E74">
              <w:rPr>
                <w:sz w:val="18"/>
                <w:szCs w:val="20"/>
              </w:rPr>
              <w:t>364618.45</w:t>
            </w:r>
          </w:p>
        </w:tc>
        <w:tc>
          <w:tcPr>
            <w:tcW w:w="1562" w:type="dxa"/>
          </w:tcPr>
          <w:p w14:paraId="2C036722" w14:textId="77777777" w:rsidR="00AE746F" w:rsidRPr="002E6E74" w:rsidRDefault="00AE746F" w:rsidP="0051771F">
            <w:pPr>
              <w:jc w:val="center"/>
              <w:rPr>
                <w:sz w:val="18"/>
                <w:szCs w:val="20"/>
              </w:rPr>
            </w:pPr>
            <w:r w:rsidRPr="002E6E74">
              <w:rPr>
                <w:sz w:val="18"/>
                <w:szCs w:val="20"/>
              </w:rPr>
              <w:t>2340733.76</w:t>
            </w:r>
          </w:p>
        </w:tc>
        <w:tc>
          <w:tcPr>
            <w:tcW w:w="2419" w:type="dxa"/>
          </w:tcPr>
          <w:p w14:paraId="19984AC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278D24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028243E" w14:textId="77777777" w:rsidR="00AE746F" w:rsidRPr="002E6E74" w:rsidRDefault="00AE746F" w:rsidP="0051771F">
            <w:pPr>
              <w:jc w:val="center"/>
              <w:rPr>
                <w:sz w:val="18"/>
                <w:szCs w:val="20"/>
              </w:rPr>
            </w:pPr>
            <w:r w:rsidRPr="002E6E74">
              <w:rPr>
                <w:sz w:val="18"/>
                <w:szCs w:val="20"/>
              </w:rPr>
              <w:t>–</w:t>
            </w:r>
          </w:p>
        </w:tc>
      </w:tr>
      <w:tr w:rsidR="00AE746F" w:rsidRPr="002E6E74" w14:paraId="424EAEFF" w14:textId="77777777" w:rsidTr="0051771F">
        <w:tblPrEx>
          <w:tblLook w:val="0000" w:firstRow="0" w:lastRow="0" w:firstColumn="0" w:lastColumn="0" w:noHBand="0" w:noVBand="0"/>
        </w:tblPrEx>
        <w:trPr>
          <w:trHeight w:val="54"/>
        </w:trPr>
        <w:tc>
          <w:tcPr>
            <w:tcW w:w="1691" w:type="dxa"/>
          </w:tcPr>
          <w:p w14:paraId="4B483D02" w14:textId="77777777" w:rsidR="00AE746F" w:rsidRPr="002E6E74" w:rsidRDefault="00AE746F" w:rsidP="0051771F">
            <w:pPr>
              <w:jc w:val="center"/>
              <w:rPr>
                <w:sz w:val="18"/>
                <w:szCs w:val="20"/>
              </w:rPr>
            </w:pPr>
            <w:r w:rsidRPr="002E6E74">
              <w:rPr>
                <w:sz w:val="18"/>
                <w:szCs w:val="20"/>
              </w:rPr>
              <w:t>81</w:t>
            </w:r>
          </w:p>
        </w:tc>
        <w:tc>
          <w:tcPr>
            <w:tcW w:w="1558" w:type="dxa"/>
          </w:tcPr>
          <w:p w14:paraId="2D59448D" w14:textId="77777777" w:rsidR="00AE746F" w:rsidRPr="002E6E74" w:rsidRDefault="00AE746F" w:rsidP="0051771F">
            <w:pPr>
              <w:jc w:val="center"/>
              <w:rPr>
                <w:sz w:val="18"/>
                <w:szCs w:val="20"/>
              </w:rPr>
            </w:pPr>
            <w:r w:rsidRPr="002E6E74">
              <w:rPr>
                <w:sz w:val="18"/>
                <w:szCs w:val="20"/>
              </w:rPr>
              <w:t>364608.77</w:t>
            </w:r>
          </w:p>
        </w:tc>
        <w:tc>
          <w:tcPr>
            <w:tcW w:w="1562" w:type="dxa"/>
          </w:tcPr>
          <w:p w14:paraId="54A7B25C" w14:textId="77777777" w:rsidR="00AE746F" w:rsidRPr="002E6E74" w:rsidRDefault="00AE746F" w:rsidP="0051771F">
            <w:pPr>
              <w:jc w:val="center"/>
              <w:rPr>
                <w:sz w:val="18"/>
                <w:szCs w:val="20"/>
              </w:rPr>
            </w:pPr>
            <w:r w:rsidRPr="002E6E74">
              <w:rPr>
                <w:sz w:val="18"/>
                <w:szCs w:val="20"/>
              </w:rPr>
              <w:t>2340693.77</w:t>
            </w:r>
          </w:p>
        </w:tc>
        <w:tc>
          <w:tcPr>
            <w:tcW w:w="2419" w:type="dxa"/>
          </w:tcPr>
          <w:p w14:paraId="407244C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AC6039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985EFD6" w14:textId="77777777" w:rsidR="00AE746F" w:rsidRPr="002E6E74" w:rsidRDefault="00AE746F" w:rsidP="0051771F">
            <w:pPr>
              <w:jc w:val="center"/>
              <w:rPr>
                <w:sz w:val="18"/>
                <w:szCs w:val="20"/>
              </w:rPr>
            </w:pPr>
            <w:r w:rsidRPr="002E6E74">
              <w:rPr>
                <w:sz w:val="18"/>
                <w:szCs w:val="20"/>
              </w:rPr>
              <w:t>–</w:t>
            </w:r>
          </w:p>
        </w:tc>
      </w:tr>
      <w:tr w:rsidR="00AE746F" w:rsidRPr="002E6E74" w14:paraId="41F94AA0" w14:textId="77777777" w:rsidTr="0051771F">
        <w:tblPrEx>
          <w:tblLook w:val="0000" w:firstRow="0" w:lastRow="0" w:firstColumn="0" w:lastColumn="0" w:noHBand="0" w:noVBand="0"/>
        </w:tblPrEx>
        <w:trPr>
          <w:trHeight w:val="54"/>
        </w:trPr>
        <w:tc>
          <w:tcPr>
            <w:tcW w:w="1691" w:type="dxa"/>
          </w:tcPr>
          <w:p w14:paraId="5F9C46B3" w14:textId="77777777" w:rsidR="00AE746F" w:rsidRPr="002E6E74" w:rsidRDefault="00AE746F" w:rsidP="0051771F">
            <w:pPr>
              <w:jc w:val="center"/>
              <w:rPr>
                <w:sz w:val="18"/>
                <w:szCs w:val="20"/>
              </w:rPr>
            </w:pPr>
            <w:r w:rsidRPr="002E6E74">
              <w:rPr>
                <w:sz w:val="18"/>
                <w:szCs w:val="20"/>
              </w:rPr>
              <w:t>82</w:t>
            </w:r>
          </w:p>
        </w:tc>
        <w:tc>
          <w:tcPr>
            <w:tcW w:w="1558" w:type="dxa"/>
          </w:tcPr>
          <w:p w14:paraId="0951279C" w14:textId="77777777" w:rsidR="00AE746F" w:rsidRPr="002E6E74" w:rsidRDefault="00AE746F" w:rsidP="0051771F">
            <w:pPr>
              <w:jc w:val="center"/>
              <w:rPr>
                <w:sz w:val="18"/>
                <w:szCs w:val="20"/>
              </w:rPr>
            </w:pPr>
            <w:r w:rsidRPr="002E6E74">
              <w:rPr>
                <w:sz w:val="18"/>
                <w:szCs w:val="20"/>
              </w:rPr>
              <w:t>364663.54</w:t>
            </w:r>
          </w:p>
        </w:tc>
        <w:tc>
          <w:tcPr>
            <w:tcW w:w="1562" w:type="dxa"/>
          </w:tcPr>
          <w:p w14:paraId="09693257" w14:textId="77777777" w:rsidR="00AE746F" w:rsidRPr="002E6E74" w:rsidRDefault="00AE746F" w:rsidP="0051771F">
            <w:pPr>
              <w:jc w:val="center"/>
              <w:rPr>
                <w:sz w:val="18"/>
                <w:szCs w:val="20"/>
              </w:rPr>
            </w:pPr>
            <w:r w:rsidRPr="002E6E74">
              <w:rPr>
                <w:sz w:val="18"/>
                <w:szCs w:val="20"/>
              </w:rPr>
              <w:t>2340627.55</w:t>
            </w:r>
          </w:p>
        </w:tc>
        <w:tc>
          <w:tcPr>
            <w:tcW w:w="2419" w:type="dxa"/>
          </w:tcPr>
          <w:p w14:paraId="23BCDC9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F67746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EE994AB" w14:textId="77777777" w:rsidR="00AE746F" w:rsidRPr="002E6E74" w:rsidRDefault="00AE746F" w:rsidP="0051771F">
            <w:pPr>
              <w:jc w:val="center"/>
              <w:rPr>
                <w:sz w:val="18"/>
                <w:szCs w:val="20"/>
              </w:rPr>
            </w:pPr>
            <w:r w:rsidRPr="002E6E74">
              <w:rPr>
                <w:sz w:val="18"/>
                <w:szCs w:val="20"/>
              </w:rPr>
              <w:t>–</w:t>
            </w:r>
          </w:p>
        </w:tc>
      </w:tr>
      <w:tr w:rsidR="00AE746F" w:rsidRPr="002E6E74" w14:paraId="1F26A4CC" w14:textId="77777777" w:rsidTr="0051771F">
        <w:tblPrEx>
          <w:tblLook w:val="0000" w:firstRow="0" w:lastRow="0" w:firstColumn="0" w:lastColumn="0" w:noHBand="0" w:noVBand="0"/>
        </w:tblPrEx>
        <w:trPr>
          <w:trHeight w:val="54"/>
        </w:trPr>
        <w:tc>
          <w:tcPr>
            <w:tcW w:w="1691" w:type="dxa"/>
          </w:tcPr>
          <w:p w14:paraId="13B0A230" w14:textId="77777777" w:rsidR="00AE746F" w:rsidRPr="002E6E74" w:rsidRDefault="00AE746F" w:rsidP="0051771F">
            <w:pPr>
              <w:jc w:val="center"/>
              <w:rPr>
                <w:sz w:val="18"/>
                <w:szCs w:val="20"/>
              </w:rPr>
            </w:pPr>
            <w:r w:rsidRPr="002E6E74">
              <w:rPr>
                <w:sz w:val="18"/>
                <w:szCs w:val="20"/>
              </w:rPr>
              <w:t>83</w:t>
            </w:r>
          </w:p>
        </w:tc>
        <w:tc>
          <w:tcPr>
            <w:tcW w:w="1558" w:type="dxa"/>
          </w:tcPr>
          <w:p w14:paraId="7A4AB88B" w14:textId="77777777" w:rsidR="00AE746F" w:rsidRPr="002E6E74" w:rsidRDefault="00AE746F" w:rsidP="0051771F">
            <w:pPr>
              <w:jc w:val="center"/>
              <w:rPr>
                <w:sz w:val="18"/>
                <w:szCs w:val="20"/>
              </w:rPr>
            </w:pPr>
            <w:r w:rsidRPr="002E6E74">
              <w:rPr>
                <w:sz w:val="18"/>
                <w:szCs w:val="20"/>
              </w:rPr>
              <w:t>364659.93</w:t>
            </w:r>
          </w:p>
        </w:tc>
        <w:tc>
          <w:tcPr>
            <w:tcW w:w="1562" w:type="dxa"/>
          </w:tcPr>
          <w:p w14:paraId="1F9693AD" w14:textId="77777777" w:rsidR="00AE746F" w:rsidRPr="002E6E74" w:rsidRDefault="00AE746F" w:rsidP="0051771F">
            <w:pPr>
              <w:jc w:val="center"/>
              <w:rPr>
                <w:sz w:val="18"/>
                <w:szCs w:val="20"/>
              </w:rPr>
            </w:pPr>
            <w:r w:rsidRPr="002E6E74">
              <w:rPr>
                <w:sz w:val="18"/>
                <w:szCs w:val="20"/>
              </w:rPr>
              <w:t>2340614.69</w:t>
            </w:r>
          </w:p>
        </w:tc>
        <w:tc>
          <w:tcPr>
            <w:tcW w:w="2419" w:type="dxa"/>
          </w:tcPr>
          <w:p w14:paraId="6EAC0BF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95404C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7493944" w14:textId="77777777" w:rsidR="00AE746F" w:rsidRPr="002E6E74" w:rsidRDefault="00AE746F" w:rsidP="0051771F">
            <w:pPr>
              <w:jc w:val="center"/>
              <w:rPr>
                <w:sz w:val="18"/>
                <w:szCs w:val="20"/>
              </w:rPr>
            </w:pPr>
            <w:r w:rsidRPr="002E6E74">
              <w:rPr>
                <w:sz w:val="18"/>
                <w:szCs w:val="20"/>
              </w:rPr>
              <w:t>–</w:t>
            </w:r>
          </w:p>
        </w:tc>
      </w:tr>
      <w:tr w:rsidR="00AE746F" w:rsidRPr="002E6E74" w14:paraId="3C501B8F" w14:textId="77777777" w:rsidTr="0051771F">
        <w:tblPrEx>
          <w:tblLook w:val="0000" w:firstRow="0" w:lastRow="0" w:firstColumn="0" w:lastColumn="0" w:noHBand="0" w:noVBand="0"/>
        </w:tblPrEx>
        <w:trPr>
          <w:trHeight w:val="54"/>
        </w:trPr>
        <w:tc>
          <w:tcPr>
            <w:tcW w:w="1691" w:type="dxa"/>
          </w:tcPr>
          <w:p w14:paraId="288CD757" w14:textId="77777777" w:rsidR="00AE746F" w:rsidRPr="002E6E74" w:rsidRDefault="00AE746F" w:rsidP="0051771F">
            <w:pPr>
              <w:jc w:val="center"/>
              <w:rPr>
                <w:sz w:val="18"/>
                <w:szCs w:val="20"/>
              </w:rPr>
            </w:pPr>
            <w:r w:rsidRPr="002E6E74">
              <w:rPr>
                <w:sz w:val="18"/>
                <w:szCs w:val="20"/>
              </w:rPr>
              <w:t>84</w:t>
            </w:r>
          </w:p>
        </w:tc>
        <w:tc>
          <w:tcPr>
            <w:tcW w:w="1558" w:type="dxa"/>
          </w:tcPr>
          <w:p w14:paraId="3E2DE50B" w14:textId="77777777" w:rsidR="00AE746F" w:rsidRPr="002E6E74" w:rsidRDefault="00AE746F" w:rsidP="0051771F">
            <w:pPr>
              <w:jc w:val="center"/>
              <w:rPr>
                <w:sz w:val="18"/>
                <w:szCs w:val="20"/>
              </w:rPr>
            </w:pPr>
            <w:r w:rsidRPr="002E6E74">
              <w:rPr>
                <w:sz w:val="18"/>
                <w:szCs w:val="20"/>
              </w:rPr>
              <w:t>364594.34</w:t>
            </w:r>
          </w:p>
        </w:tc>
        <w:tc>
          <w:tcPr>
            <w:tcW w:w="1562" w:type="dxa"/>
          </w:tcPr>
          <w:p w14:paraId="01B8B8EE" w14:textId="77777777" w:rsidR="00AE746F" w:rsidRPr="002E6E74" w:rsidRDefault="00AE746F" w:rsidP="0051771F">
            <w:pPr>
              <w:jc w:val="center"/>
              <w:rPr>
                <w:sz w:val="18"/>
                <w:szCs w:val="20"/>
              </w:rPr>
            </w:pPr>
            <w:r w:rsidRPr="002E6E74">
              <w:rPr>
                <w:sz w:val="18"/>
                <w:szCs w:val="20"/>
              </w:rPr>
              <w:t>2340639.34</w:t>
            </w:r>
          </w:p>
        </w:tc>
        <w:tc>
          <w:tcPr>
            <w:tcW w:w="2419" w:type="dxa"/>
          </w:tcPr>
          <w:p w14:paraId="269B457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DC40F1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583CCAE" w14:textId="77777777" w:rsidR="00AE746F" w:rsidRPr="002E6E74" w:rsidRDefault="00AE746F" w:rsidP="0051771F">
            <w:pPr>
              <w:jc w:val="center"/>
              <w:rPr>
                <w:sz w:val="18"/>
                <w:szCs w:val="20"/>
              </w:rPr>
            </w:pPr>
            <w:r w:rsidRPr="002E6E74">
              <w:rPr>
                <w:sz w:val="18"/>
                <w:szCs w:val="20"/>
              </w:rPr>
              <w:t>–</w:t>
            </w:r>
          </w:p>
        </w:tc>
      </w:tr>
      <w:tr w:rsidR="00AE746F" w:rsidRPr="002E6E74" w14:paraId="06EBC67C" w14:textId="77777777" w:rsidTr="0051771F">
        <w:tblPrEx>
          <w:tblLook w:val="0000" w:firstRow="0" w:lastRow="0" w:firstColumn="0" w:lastColumn="0" w:noHBand="0" w:noVBand="0"/>
        </w:tblPrEx>
        <w:trPr>
          <w:trHeight w:val="54"/>
        </w:trPr>
        <w:tc>
          <w:tcPr>
            <w:tcW w:w="1691" w:type="dxa"/>
          </w:tcPr>
          <w:p w14:paraId="683E0973" w14:textId="77777777" w:rsidR="00AE746F" w:rsidRPr="002E6E74" w:rsidRDefault="00AE746F" w:rsidP="0051771F">
            <w:pPr>
              <w:jc w:val="center"/>
              <w:rPr>
                <w:sz w:val="18"/>
                <w:szCs w:val="20"/>
              </w:rPr>
            </w:pPr>
            <w:r w:rsidRPr="002E6E74">
              <w:rPr>
                <w:sz w:val="18"/>
                <w:szCs w:val="20"/>
              </w:rPr>
              <w:t>85</w:t>
            </w:r>
          </w:p>
        </w:tc>
        <w:tc>
          <w:tcPr>
            <w:tcW w:w="1558" w:type="dxa"/>
          </w:tcPr>
          <w:p w14:paraId="2EFD6C13" w14:textId="77777777" w:rsidR="00AE746F" w:rsidRPr="002E6E74" w:rsidRDefault="00AE746F" w:rsidP="0051771F">
            <w:pPr>
              <w:jc w:val="center"/>
              <w:rPr>
                <w:sz w:val="18"/>
                <w:szCs w:val="20"/>
              </w:rPr>
            </w:pPr>
            <w:r w:rsidRPr="002E6E74">
              <w:rPr>
                <w:sz w:val="18"/>
                <w:szCs w:val="20"/>
              </w:rPr>
              <w:t>364589.41</w:t>
            </w:r>
          </w:p>
        </w:tc>
        <w:tc>
          <w:tcPr>
            <w:tcW w:w="1562" w:type="dxa"/>
          </w:tcPr>
          <w:p w14:paraId="4B27F2F0" w14:textId="77777777" w:rsidR="00AE746F" w:rsidRPr="002E6E74" w:rsidRDefault="00AE746F" w:rsidP="0051771F">
            <w:pPr>
              <w:jc w:val="center"/>
              <w:rPr>
                <w:sz w:val="18"/>
                <w:szCs w:val="20"/>
              </w:rPr>
            </w:pPr>
            <w:r w:rsidRPr="002E6E74">
              <w:rPr>
                <w:sz w:val="18"/>
                <w:szCs w:val="20"/>
              </w:rPr>
              <w:t>2340634.13</w:t>
            </w:r>
          </w:p>
        </w:tc>
        <w:tc>
          <w:tcPr>
            <w:tcW w:w="2419" w:type="dxa"/>
          </w:tcPr>
          <w:p w14:paraId="569FB97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89A6FE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7C4E0AA" w14:textId="77777777" w:rsidR="00AE746F" w:rsidRPr="002E6E74" w:rsidRDefault="00AE746F" w:rsidP="0051771F">
            <w:pPr>
              <w:jc w:val="center"/>
              <w:rPr>
                <w:sz w:val="18"/>
                <w:szCs w:val="20"/>
              </w:rPr>
            </w:pPr>
            <w:r w:rsidRPr="002E6E74">
              <w:rPr>
                <w:sz w:val="18"/>
                <w:szCs w:val="20"/>
              </w:rPr>
              <w:t>–</w:t>
            </w:r>
          </w:p>
        </w:tc>
      </w:tr>
      <w:tr w:rsidR="00AE746F" w:rsidRPr="002E6E74" w14:paraId="58A05894" w14:textId="77777777" w:rsidTr="0051771F">
        <w:tblPrEx>
          <w:tblLook w:val="0000" w:firstRow="0" w:lastRow="0" w:firstColumn="0" w:lastColumn="0" w:noHBand="0" w:noVBand="0"/>
        </w:tblPrEx>
        <w:trPr>
          <w:trHeight w:val="54"/>
        </w:trPr>
        <w:tc>
          <w:tcPr>
            <w:tcW w:w="1691" w:type="dxa"/>
          </w:tcPr>
          <w:p w14:paraId="1E2A25AB" w14:textId="77777777" w:rsidR="00AE746F" w:rsidRPr="002E6E74" w:rsidRDefault="00AE746F" w:rsidP="0051771F">
            <w:pPr>
              <w:jc w:val="center"/>
              <w:rPr>
                <w:sz w:val="18"/>
                <w:szCs w:val="20"/>
              </w:rPr>
            </w:pPr>
            <w:r w:rsidRPr="002E6E74">
              <w:rPr>
                <w:sz w:val="18"/>
                <w:szCs w:val="20"/>
              </w:rPr>
              <w:t>86</w:t>
            </w:r>
          </w:p>
        </w:tc>
        <w:tc>
          <w:tcPr>
            <w:tcW w:w="1558" w:type="dxa"/>
          </w:tcPr>
          <w:p w14:paraId="51F3C173" w14:textId="77777777" w:rsidR="00AE746F" w:rsidRPr="002E6E74" w:rsidRDefault="00AE746F" w:rsidP="0051771F">
            <w:pPr>
              <w:jc w:val="center"/>
              <w:rPr>
                <w:sz w:val="18"/>
                <w:szCs w:val="20"/>
              </w:rPr>
            </w:pPr>
            <w:r w:rsidRPr="002E6E74">
              <w:rPr>
                <w:sz w:val="18"/>
                <w:szCs w:val="20"/>
              </w:rPr>
              <w:t>364581.15</w:t>
            </w:r>
          </w:p>
        </w:tc>
        <w:tc>
          <w:tcPr>
            <w:tcW w:w="1562" w:type="dxa"/>
          </w:tcPr>
          <w:p w14:paraId="0F5138B0" w14:textId="77777777" w:rsidR="00AE746F" w:rsidRPr="002E6E74" w:rsidRDefault="00AE746F" w:rsidP="0051771F">
            <w:pPr>
              <w:jc w:val="center"/>
              <w:rPr>
                <w:sz w:val="18"/>
                <w:szCs w:val="20"/>
              </w:rPr>
            </w:pPr>
            <w:r w:rsidRPr="002E6E74">
              <w:rPr>
                <w:sz w:val="18"/>
                <w:szCs w:val="20"/>
              </w:rPr>
              <w:t>2340585.19</w:t>
            </w:r>
          </w:p>
        </w:tc>
        <w:tc>
          <w:tcPr>
            <w:tcW w:w="2419" w:type="dxa"/>
          </w:tcPr>
          <w:p w14:paraId="39F87E9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D1D721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DAE091C" w14:textId="77777777" w:rsidR="00AE746F" w:rsidRPr="002E6E74" w:rsidRDefault="00AE746F" w:rsidP="0051771F">
            <w:pPr>
              <w:jc w:val="center"/>
              <w:rPr>
                <w:sz w:val="18"/>
                <w:szCs w:val="20"/>
              </w:rPr>
            </w:pPr>
            <w:r w:rsidRPr="002E6E74">
              <w:rPr>
                <w:sz w:val="18"/>
                <w:szCs w:val="20"/>
              </w:rPr>
              <w:t>–</w:t>
            </w:r>
          </w:p>
        </w:tc>
      </w:tr>
      <w:tr w:rsidR="00AE746F" w:rsidRPr="002E6E74" w14:paraId="31C60FE1" w14:textId="77777777" w:rsidTr="0051771F">
        <w:tblPrEx>
          <w:tblLook w:val="0000" w:firstRow="0" w:lastRow="0" w:firstColumn="0" w:lastColumn="0" w:noHBand="0" w:noVBand="0"/>
        </w:tblPrEx>
        <w:trPr>
          <w:trHeight w:val="54"/>
        </w:trPr>
        <w:tc>
          <w:tcPr>
            <w:tcW w:w="1691" w:type="dxa"/>
          </w:tcPr>
          <w:p w14:paraId="1A7304B4" w14:textId="77777777" w:rsidR="00AE746F" w:rsidRPr="002E6E74" w:rsidRDefault="00AE746F" w:rsidP="0051771F">
            <w:pPr>
              <w:jc w:val="center"/>
              <w:rPr>
                <w:sz w:val="18"/>
                <w:szCs w:val="20"/>
              </w:rPr>
            </w:pPr>
            <w:r w:rsidRPr="002E6E74">
              <w:rPr>
                <w:sz w:val="18"/>
                <w:szCs w:val="20"/>
              </w:rPr>
              <w:t>87</w:t>
            </w:r>
          </w:p>
        </w:tc>
        <w:tc>
          <w:tcPr>
            <w:tcW w:w="1558" w:type="dxa"/>
          </w:tcPr>
          <w:p w14:paraId="49882630" w14:textId="77777777" w:rsidR="00AE746F" w:rsidRPr="002E6E74" w:rsidRDefault="00AE746F" w:rsidP="0051771F">
            <w:pPr>
              <w:jc w:val="center"/>
              <w:rPr>
                <w:sz w:val="18"/>
                <w:szCs w:val="20"/>
              </w:rPr>
            </w:pPr>
            <w:r w:rsidRPr="002E6E74">
              <w:rPr>
                <w:sz w:val="18"/>
                <w:szCs w:val="20"/>
              </w:rPr>
              <w:t>364618.68</w:t>
            </w:r>
          </w:p>
        </w:tc>
        <w:tc>
          <w:tcPr>
            <w:tcW w:w="1562" w:type="dxa"/>
          </w:tcPr>
          <w:p w14:paraId="072DCD24" w14:textId="77777777" w:rsidR="00AE746F" w:rsidRPr="002E6E74" w:rsidRDefault="00AE746F" w:rsidP="0051771F">
            <w:pPr>
              <w:jc w:val="center"/>
              <w:rPr>
                <w:sz w:val="18"/>
                <w:szCs w:val="20"/>
              </w:rPr>
            </w:pPr>
            <w:r w:rsidRPr="002E6E74">
              <w:rPr>
                <w:sz w:val="18"/>
                <w:szCs w:val="20"/>
              </w:rPr>
              <w:t>2340578.03</w:t>
            </w:r>
          </w:p>
        </w:tc>
        <w:tc>
          <w:tcPr>
            <w:tcW w:w="2419" w:type="dxa"/>
          </w:tcPr>
          <w:p w14:paraId="03239F6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8A78E5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F0C3125" w14:textId="77777777" w:rsidR="00AE746F" w:rsidRPr="002E6E74" w:rsidRDefault="00AE746F" w:rsidP="0051771F">
            <w:pPr>
              <w:jc w:val="center"/>
              <w:rPr>
                <w:sz w:val="18"/>
                <w:szCs w:val="20"/>
              </w:rPr>
            </w:pPr>
            <w:r w:rsidRPr="002E6E74">
              <w:rPr>
                <w:sz w:val="18"/>
                <w:szCs w:val="20"/>
              </w:rPr>
              <w:t>–</w:t>
            </w:r>
          </w:p>
        </w:tc>
      </w:tr>
      <w:tr w:rsidR="00AE746F" w:rsidRPr="002E6E74" w14:paraId="43F5F3E9" w14:textId="77777777" w:rsidTr="0051771F">
        <w:tblPrEx>
          <w:tblLook w:val="0000" w:firstRow="0" w:lastRow="0" w:firstColumn="0" w:lastColumn="0" w:noHBand="0" w:noVBand="0"/>
        </w:tblPrEx>
        <w:trPr>
          <w:trHeight w:val="54"/>
        </w:trPr>
        <w:tc>
          <w:tcPr>
            <w:tcW w:w="1691" w:type="dxa"/>
          </w:tcPr>
          <w:p w14:paraId="165C0538" w14:textId="77777777" w:rsidR="00AE746F" w:rsidRPr="002E6E74" w:rsidRDefault="00AE746F" w:rsidP="0051771F">
            <w:pPr>
              <w:jc w:val="center"/>
              <w:rPr>
                <w:sz w:val="18"/>
                <w:szCs w:val="20"/>
              </w:rPr>
            </w:pPr>
            <w:r w:rsidRPr="002E6E74">
              <w:rPr>
                <w:sz w:val="18"/>
                <w:szCs w:val="20"/>
              </w:rPr>
              <w:t>88</w:t>
            </w:r>
          </w:p>
        </w:tc>
        <w:tc>
          <w:tcPr>
            <w:tcW w:w="1558" w:type="dxa"/>
          </w:tcPr>
          <w:p w14:paraId="6340E256" w14:textId="77777777" w:rsidR="00AE746F" w:rsidRPr="002E6E74" w:rsidRDefault="00AE746F" w:rsidP="0051771F">
            <w:pPr>
              <w:jc w:val="center"/>
              <w:rPr>
                <w:sz w:val="18"/>
                <w:szCs w:val="20"/>
              </w:rPr>
            </w:pPr>
            <w:r w:rsidRPr="002E6E74">
              <w:rPr>
                <w:sz w:val="18"/>
                <w:szCs w:val="20"/>
              </w:rPr>
              <w:t>364601.84</w:t>
            </w:r>
          </w:p>
        </w:tc>
        <w:tc>
          <w:tcPr>
            <w:tcW w:w="1562" w:type="dxa"/>
          </w:tcPr>
          <w:p w14:paraId="4B37ED26" w14:textId="77777777" w:rsidR="00AE746F" w:rsidRPr="002E6E74" w:rsidRDefault="00AE746F" w:rsidP="0051771F">
            <w:pPr>
              <w:jc w:val="center"/>
              <w:rPr>
                <w:sz w:val="18"/>
                <w:szCs w:val="20"/>
              </w:rPr>
            </w:pPr>
            <w:r w:rsidRPr="002E6E74">
              <w:rPr>
                <w:sz w:val="18"/>
                <w:szCs w:val="20"/>
              </w:rPr>
              <w:t>2340489.77</w:t>
            </w:r>
          </w:p>
        </w:tc>
        <w:tc>
          <w:tcPr>
            <w:tcW w:w="2419" w:type="dxa"/>
          </w:tcPr>
          <w:p w14:paraId="3B919C2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C214E3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4C2E5C9" w14:textId="77777777" w:rsidR="00AE746F" w:rsidRPr="002E6E74" w:rsidRDefault="00AE746F" w:rsidP="0051771F">
            <w:pPr>
              <w:jc w:val="center"/>
              <w:rPr>
                <w:sz w:val="18"/>
                <w:szCs w:val="20"/>
              </w:rPr>
            </w:pPr>
            <w:r w:rsidRPr="002E6E74">
              <w:rPr>
                <w:sz w:val="18"/>
                <w:szCs w:val="20"/>
              </w:rPr>
              <w:t>–</w:t>
            </w:r>
          </w:p>
        </w:tc>
      </w:tr>
      <w:tr w:rsidR="00AE746F" w:rsidRPr="002E6E74" w14:paraId="71F627D1" w14:textId="77777777" w:rsidTr="0051771F">
        <w:tblPrEx>
          <w:tblLook w:val="0000" w:firstRow="0" w:lastRow="0" w:firstColumn="0" w:lastColumn="0" w:noHBand="0" w:noVBand="0"/>
        </w:tblPrEx>
        <w:trPr>
          <w:trHeight w:val="54"/>
        </w:trPr>
        <w:tc>
          <w:tcPr>
            <w:tcW w:w="1691" w:type="dxa"/>
          </w:tcPr>
          <w:p w14:paraId="4D9B0BB5" w14:textId="77777777" w:rsidR="00AE746F" w:rsidRPr="002E6E74" w:rsidRDefault="00AE746F" w:rsidP="0051771F">
            <w:pPr>
              <w:jc w:val="center"/>
              <w:rPr>
                <w:sz w:val="18"/>
                <w:szCs w:val="20"/>
              </w:rPr>
            </w:pPr>
            <w:r w:rsidRPr="002E6E74">
              <w:rPr>
                <w:sz w:val="18"/>
                <w:szCs w:val="20"/>
              </w:rPr>
              <w:t>89</w:t>
            </w:r>
          </w:p>
        </w:tc>
        <w:tc>
          <w:tcPr>
            <w:tcW w:w="1558" w:type="dxa"/>
          </w:tcPr>
          <w:p w14:paraId="501D0555" w14:textId="77777777" w:rsidR="00AE746F" w:rsidRPr="002E6E74" w:rsidRDefault="00AE746F" w:rsidP="0051771F">
            <w:pPr>
              <w:jc w:val="center"/>
              <w:rPr>
                <w:sz w:val="18"/>
                <w:szCs w:val="20"/>
              </w:rPr>
            </w:pPr>
            <w:r w:rsidRPr="002E6E74">
              <w:rPr>
                <w:sz w:val="18"/>
                <w:szCs w:val="20"/>
              </w:rPr>
              <w:t>364521.67</w:t>
            </w:r>
          </w:p>
        </w:tc>
        <w:tc>
          <w:tcPr>
            <w:tcW w:w="1562" w:type="dxa"/>
          </w:tcPr>
          <w:p w14:paraId="04625AE9" w14:textId="77777777" w:rsidR="00AE746F" w:rsidRPr="002E6E74" w:rsidRDefault="00AE746F" w:rsidP="0051771F">
            <w:pPr>
              <w:jc w:val="center"/>
              <w:rPr>
                <w:sz w:val="18"/>
                <w:szCs w:val="20"/>
              </w:rPr>
            </w:pPr>
            <w:r w:rsidRPr="002E6E74">
              <w:rPr>
                <w:sz w:val="18"/>
                <w:szCs w:val="20"/>
              </w:rPr>
              <w:t>2340504.14</w:t>
            </w:r>
          </w:p>
        </w:tc>
        <w:tc>
          <w:tcPr>
            <w:tcW w:w="2419" w:type="dxa"/>
          </w:tcPr>
          <w:p w14:paraId="4C4645A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EEA190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5CF6F86" w14:textId="77777777" w:rsidR="00AE746F" w:rsidRPr="002E6E74" w:rsidRDefault="00AE746F" w:rsidP="0051771F">
            <w:pPr>
              <w:jc w:val="center"/>
              <w:rPr>
                <w:sz w:val="18"/>
                <w:szCs w:val="20"/>
              </w:rPr>
            </w:pPr>
            <w:r w:rsidRPr="002E6E74">
              <w:rPr>
                <w:sz w:val="18"/>
                <w:szCs w:val="20"/>
              </w:rPr>
              <w:t>–</w:t>
            </w:r>
          </w:p>
        </w:tc>
      </w:tr>
      <w:tr w:rsidR="00AE746F" w:rsidRPr="002E6E74" w14:paraId="77412A98" w14:textId="77777777" w:rsidTr="0051771F">
        <w:tblPrEx>
          <w:tblLook w:val="0000" w:firstRow="0" w:lastRow="0" w:firstColumn="0" w:lastColumn="0" w:noHBand="0" w:noVBand="0"/>
        </w:tblPrEx>
        <w:trPr>
          <w:trHeight w:val="54"/>
        </w:trPr>
        <w:tc>
          <w:tcPr>
            <w:tcW w:w="1691" w:type="dxa"/>
          </w:tcPr>
          <w:p w14:paraId="0B62695A" w14:textId="77777777" w:rsidR="00AE746F" w:rsidRPr="002E6E74" w:rsidRDefault="00AE746F" w:rsidP="0051771F">
            <w:pPr>
              <w:jc w:val="center"/>
              <w:rPr>
                <w:sz w:val="18"/>
                <w:szCs w:val="20"/>
              </w:rPr>
            </w:pPr>
            <w:r w:rsidRPr="002E6E74">
              <w:rPr>
                <w:sz w:val="18"/>
                <w:szCs w:val="20"/>
              </w:rPr>
              <w:t>90</w:t>
            </w:r>
          </w:p>
        </w:tc>
        <w:tc>
          <w:tcPr>
            <w:tcW w:w="1558" w:type="dxa"/>
          </w:tcPr>
          <w:p w14:paraId="59704EE0" w14:textId="77777777" w:rsidR="00AE746F" w:rsidRPr="002E6E74" w:rsidRDefault="00AE746F" w:rsidP="0051771F">
            <w:pPr>
              <w:jc w:val="center"/>
              <w:rPr>
                <w:sz w:val="18"/>
                <w:szCs w:val="20"/>
              </w:rPr>
            </w:pPr>
            <w:r w:rsidRPr="002E6E74">
              <w:rPr>
                <w:sz w:val="18"/>
                <w:szCs w:val="20"/>
              </w:rPr>
              <w:t>364539.19</w:t>
            </w:r>
          </w:p>
        </w:tc>
        <w:tc>
          <w:tcPr>
            <w:tcW w:w="1562" w:type="dxa"/>
          </w:tcPr>
          <w:p w14:paraId="448ED585" w14:textId="77777777" w:rsidR="00AE746F" w:rsidRPr="002E6E74" w:rsidRDefault="00AE746F" w:rsidP="0051771F">
            <w:pPr>
              <w:jc w:val="center"/>
              <w:rPr>
                <w:sz w:val="18"/>
                <w:szCs w:val="20"/>
              </w:rPr>
            </w:pPr>
            <w:r w:rsidRPr="002E6E74">
              <w:rPr>
                <w:sz w:val="18"/>
                <w:szCs w:val="20"/>
              </w:rPr>
              <w:t>2340593.39</w:t>
            </w:r>
          </w:p>
        </w:tc>
        <w:tc>
          <w:tcPr>
            <w:tcW w:w="2419" w:type="dxa"/>
          </w:tcPr>
          <w:p w14:paraId="36A2299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622F46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607E0A1" w14:textId="77777777" w:rsidR="00AE746F" w:rsidRPr="002E6E74" w:rsidRDefault="00AE746F" w:rsidP="0051771F">
            <w:pPr>
              <w:jc w:val="center"/>
              <w:rPr>
                <w:sz w:val="18"/>
                <w:szCs w:val="20"/>
              </w:rPr>
            </w:pPr>
            <w:r w:rsidRPr="002E6E74">
              <w:rPr>
                <w:sz w:val="18"/>
                <w:szCs w:val="20"/>
              </w:rPr>
              <w:t>–</w:t>
            </w:r>
          </w:p>
        </w:tc>
      </w:tr>
      <w:tr w:rsidR="00AE746F" w:rsidRPr="002E6E74" w14:paraId="6D917D2F" w14:textId="77777777" w:rsidTr="0051771F">
        <w:tblPrEx>
          <w:tblLook w:val="0000" w:firstRow="0" w:lastRow="0" w:firstColumn="0" w:lastColumn="0" w:noHBand="0" w:noVBand="0"/>
        </w:tblPrEx>
        <w:trPr>
          <w:trHeight w:val="54"/>
        </w:trPr>
        <w:tc>
          <w:tcPr>
            <w:tcW w:w="1691" w:type="dxa"/>
          </w:tcPr>
          <w:p w14:paraId="1A0C0C92" w14:textId="77777777" w:rsidR="00AE746F" w:rsidRPr="002E6E74" w:rsidRDefault="00AE746F" w:rsidP="0051771F">
            <w:pPr>
              <w:jc w:val="center"/>
              <w:rPr>
                <w:sz w:val="18"/>
                <w:szCs w:val="20"/>
              </w:rPr>
            </w:pPr>
            <w:r w:rsidRPr="002E6E74">
              <w:rPr>
                <w:sz w:val="18"/>
                <w:szCs w:val="20"/>
              </w:rPr>
              <w:t>91</w:t>
            </w:r>
          </w:p>
        </w:tc>
        <w:tc>
          <w:tcPr>
            <w:tcW w:w="1558" w:type="dxa"/>
          </w:tcPr>
          <w:p w14:paraId="5B4B008C" w14:textId="77777777" w:rsidR="00AE746F" w:rsidRPr="002E6E74" w:rsidRDefault="00AE746F" w:rsidP="0051771F">
            <w:pPr>
              <w:jc w:val="center"/>
              <w:rPr>
                <w:sz w:val="18"/>
                <w:szCs w:val="20"/>
              </w:rPr>
            </w:pPr>
            <w:r w:rsidRPr="002E6E74">
              <w:rPr>
                <w:sz w:val="18"/>
                <w:szCs w:val="20"/>
              </w:rPr>
              <w:t>364547.03</w:t>
            </w:r>
          </w:p>
        </w:tc>
        <w:tc>
          <w:tcPr>
            <w:tcW w:w="1562" w:type="dxa"/>
          </w:tcPr>
          <w:p w14:paraId="6760EDF2" w14:textId="77777777" w:rsidR="00AE746F" w:rsidRPr="002E6E74" w:rsidRDefault="00AE746F" w:rsidP="0051771F">
            <w:pPr>
              <w:jc w:val="center"/>
              <w:rPr>
                <w:sz w:val="18"/>
                <w:szCs w:val="20"/>
              </w:rPr>
            </w:pPr>
            <w:r w:rsidRPr="002E6E74">
              <w:rPr>
                <w:sz w:val="18"/>
                <w:szCs w:val="20"/>
              </w:rPr>
              <w:t>2340639.51</w:t>
            </w:r>
          </w:p>
        </w:tc>
        <w:tc>
          <w:tcPr>
            <w:tcW w:w="2419" w:type="dxa"/>
          </w:tcPr>
          <w:p w14:paraId="0C955D1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922199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C3BCF6F" w14:textId="77777777" w:rsidR="00AE746F" w:rsidRPr="002E6E74" w:rsidRDefault="00AE746F" w:rsidP="0051771F">
            <w:pPr>
              <w:jc w:val="center"/>
              <w:rPr>
                <w:sz w:val="18"/>
                <w:szCs w:val="20"/>
              </w:rPr>
            </w:pPr>
            <w:r w:rsidRPr="002E6E74">
              <w:rPr>
                <w:sz w:val="18"/>
                <w:szCs w:val="20"/>
              </w:rPr>
              <w:t>–</w:t>
            </w:r>
          </w:p>
        </w:tc>
      </w:tr>
      <w:tr w:rsidR="00AE746F" w:rsidRPr="002E6E74" w14:paraId="0BC0E03E" w14:textId="77777777" w:rsidTr="0051771F">
        <w:tblPrEx>
          <w:tblLook w:val="0000" w:firstRow="0" w:lastRow="0" w:firstColumn="0" w:lastColumn="0" w:noHBand="0" w:noVBand="0"/>
        </w:tblPrEx>
        <w:trPr>
          <w:trHeight w:val="54"/>
        </w:trPr>
        <w:tc>
          <w:tcPr>
            <w:tcW w:w="1691" w:type="dxa"/>
          </w:tcPr>
          <w:p w14:paraId="017C6632" w14:textId="77777777" w:rsidR="00AE746F" w:rsidRPr="002E6E74" w:rsidRDefault="00AE746F" w:rsidP="0051771F">
            <w:pPr>
              <w:jc w:val="center"/>
              <w:rPr>
                <w:sz w:val="18"/>
                <w:szCs w:val="20"/>
              </w:rPr>
            </w:pPr>
            <w:r w:rsidRPr="002E6E74">
              <w:rPr>
                <w:sz w:val="18"/>
                <w:szCs w:val="20"/>
              </w:rPr>
              <w:t>92</w:t>
            </w:r>
          </w:p>
        </w:tc>
        <w:tc>
          <w:tcPr>
            <w:tcW w:w="1558" w:type="dxa"/>
          </w:tcPr>
          <w:p w14:paraId="1C6931DB" w14:textId="77777777" w:rsidR="00AE746F" w:rsidRPr="002E6E74" w:rsidRDefault="00AE746F" w:rsidP="0051771F">
            <w:pPr>
              <w:jc w:val="center"/>
              <w:rPr>
                <w:sz w:val="18"/>
                <w:szCs w:val="20"/>
              </w:rPr>
            </w:pPr>
            <w:r w:rsidRPr="002E6E74">
              <w:rPr>
                <w:sz w:val="18"/>
                <w:szCs w:val="20"/>
              </w:rPr>
              <w:t>364470.16</w:t>
            </w:r>
          </w:p>
        </w:tc>
        <w:tc>
          <w:tcPr>
            <w:tcW w:w="1562" w:type="dxa"/>
          </w:tcPr>
          <w:p w14:paraId="0AAA600D" w14:textId="77777777" w:rsidR="00AE746F" w:rsidRPr="002E6E74" w:rsidRDefault="00AE746F" w:rsidP="0051771F">
            <w:pPr>
              <w:jc w:val="center"/>
              <w:rPr>
                <w:sz w:val="18"/>
                <w:szCs w:val="20"/>
              </w:rPr>
            </w:pPr>
            <w:r w:rsidRPr="002E6E74">
              <w:rPr>
                <w:sz w:val="18"/>
                <w:szCs w:val="20"/>
              </w:rPr>
              <w:t>2340651.57</w:t>
            </w:r>
          </w:p>
        </w:tc>
        <w:tc>
          <w:tcPr>
            <w:tcW w:w="2419" w:type="dxa"/>
          </w:tcPr>
          <w:p w14:paraId="4533884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4FF30A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CF9F1E0" w14:textId="77777777" w:rsidR="00AE746F" w:rsidRPr="002E6E74" w:rsidRDefault="00AE746F" w:rsidP="0051771F">
            <w:pPr>
              <w:jc w:val="center"/>
              <w:rPr>
                <w:sz w:val="18"/>
                <w:szCs w:val="20"/>
              </w:rPr>
            </w:pPr>
            <w:r w:rsidRPr="002E6E74">
              <w:rPr>
                <w:sz w:val="18"/>
                <w:szCs w:val="20"/>
              </w:rPr>
              <w:t>–</w:t>
            </w:r>
          </w:p>
        </w:tc>
      </w:tr>
      <w:tr w:rsidR="00AE746F" w:rsidRPr="002E6E74" w14:paraId="702D9ABF" w14:textId="77777777" w:rsidTr="0051771F">
        <w:tblPrEx>
          <w:tblLook w:val="0000" w:firstRow="0" w:lastRow="0" w:firstColumn="0" w:lastColumn="0" w:noHBand="0" w:noVBand="0"/>
        </w:tblPrEx>
        <w:trPr>
          <w:trHeight w:val="54"/>
        </w:trPr>
        <w:tc>
          <w:tcPr>
            <w:tcW w:w="1691" w:type="dxa"/>
          </w:tcPr>
          <w:p w14:paraId="0167510A" w14:textId="77777777" w:rsidR="00AE746F" w:rsidRPr="002E6E74" w:rsidRDefault="00AE746F" w:rsidP="0051771F">
            <w:pPr>
              <w:jc w:val="center"/>
              <w:rPr>
                <w:sz w:val="18"/>
                <w:szCs w:val="20"/>
              </w:rPr>
            </w:pPr>
            <w:r w:rsidRPr="002E6E74">
              <w:rPr>
                <w:sz w:val="18"/>
                <w:szCs w:val="20"/>
              </w:rPr>
              <w:t>93</w:t>
            </w:r>
          </w:p>
        </w:tc>
        <w:tc>
          <w:tcPr>
            <w:tcW w:w="1558" w:type="dxa"/>
          </w:tcPr>
          <w:p w14:paraId="739CAE0B" w14:textId="77777777" w:rsidR="00AE746F" w:rsidRPr="002E6E74" w:rsidRDefault="00AE746F" w:rsidP="0051771F">
            <w:pPr>
              <w:jc w:val="center"/>
              <w:rPr>
                <w:sz w:val="18"/>
                <w:szCs w:val="20"/>
              </w:rPr>
            </w:pPr>
            <w:r w:rsidRPr="002E6E74">
              <w:rPr>
                <w:sz w:val="18"/>
                <w:szCs w:val="20"/>
              </w:rPr>
              <w:t>364427.65</w:t>
            </w:r>
          </w:p>
        </w:tc>
        <w:tc>
          <w:tcPr>
            <w:tcW w:w="1562" w:type="dxa"/>
          </w:tcPr>
          <w:p w14:paraId="5CCDCBCA" w14:textId="77777777" w:rsidR="00AE746F" w:rsidRPr="002E6E74" w:rsidRDefault="00AE746F" w:rsidP="0051771F">
            <w:pPr>
              <w:jc w:val="center"/>
              <w:rPr>
                <w:sz w:val="18"/>
                <w:szCs w:val="20"/>
              </w:rPr>
            </w:pPr>
            <w:r w:rsidRPr="002E6E74">
              <w:rPr>
                <w:sz w:val="18"/>
                <w:szCs w:val="20"/>
              </w:rPr>
              <w:t>2340657.69</w:t>
            </w:r>
          </w:p>
        </w:tc>
        <w:tc>
          <w:tcPr>
            <w:tcW w:w="2419" w:type="dxa"/>
          </w:tcPr>
          <w:p w14:paraId="5E0FEA0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3932DF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056775A" w14:textId="77777777" w:rsidR="00AE746F" w:rsidRPr="002E6E74" w:rsidRDefault="00AE746F" w:rsidP="0051771F">
            <w:pPr>
              <w:jc w:val="center"/>
              <w:rPr>
                <w:sz w:val="18"/>
                <w:szCs w:val="20"/>
              </w:rPr>
            </w:pPr>
            <w:r w:rsidRPr="002E6E74">
              <w:rPr>
                <w:sz w:val="18"/>
                <w:szCs w:val="20"/>
              </w:rPr>
              <w:t>–</w:t>
            </w:r>
          </w:p>
        </w:tc>
      </w:tr>
      <w:tr w:rsidR="00AE746F" w:rsidRPr="002E6E74" w14:paraId="2C0A7CD6" w14:textId="77777777" w:rsidTr="0051771F">
        <w:tblPrEx>
          <w:tblLook w:val="0000" w:firstRow="0" w:lastRow="0" w:firstColumn="0" w:lastColumn="0" w:noHBand="0" w:noVBand="0"/>
        </w:tblPrEx>
        <w:trPr>
          <w:trHeight w:val="54"/>
        </w:trPr>
        <w:tc>
          <w:tcPr>
            <w:tcW w:w="1691" w:type="dxa"/>
          </w:tcPr>
          <w:p w14:paraId="20969689" w14:textId="77777777" w:rsidR="00AE746F" w:rsidRPr="002E6E74" w:rsidRDefault="00AE746F" w:rsidP="0051771F">
            <w:pPr>
              <w:jc w:val="center"/>
              <w:rPr>
                <w:sz w:val="18"/>
                <w:szCs w:val="20"/>
              </w:rPr>
            </w:pPr>
            <w:r w:rsidRPr="002E6E74">
              <w:rPr>
                <w:sz w:val="18"/>
                <w:szCs w:val="20"/>
              </w:rPr>
              <w:t>94</w:t>
            </w:r>
          </w:p>
        </w:tc>
        <w:tc>
          <w:tcPr>
            <w:tcW w:w="1558" w:type="dxa"/>
          </w:tcPr>
          <w:p w14:paraId="4C19D711" w14:textId="77777777" w:rsidR="00AE746F" w:rsidRPr="002E6E74" w:rsidRDefault="00AE746F" w:rsidP="0051771F">
            <w:pPr>
              <w:jc w:val="center"/>
              <w:rPr>
                <w:sz w:val="18"/>
                <w:szCs w:val="20"/>
              </w:rPr>
            </w:pPr>
            <w:r w:rsidRPr="002E6E74">
              <w:rPr>
                <w:sz w:val="18"/>
                <w:szCs w:val="20"/>
              </w:rPr>
              <w:t>364408.56</w:t>
            </w:r>
          </w:p>
        </w:tc>
        <w:tc>
          <w:tcPr>
            <w:tcW w:w="1562" w:type="dxa"/>
          </w:tcPr>
          <w:p w14:paraId="165C8417" w14:textId="77777777" w:rsidR="00AE746F" w:rsidRPr="002E6E74" w:rsidRDefault="00AE746F" w:rsidP="0051771F">
            <w:pPr>
              <w:jc w:val="center"/>
              <w:rPr>
                <w:sz w:val="18"/>
                <w:szCs w:val="20"/>
              </w:rPr>
            </w:pPr>
            <w:r w:rsidRPr="002E6E74">
              <w:rPr>
                <w:sz w:val="18"/>
                <w:szCs w:val="20"/>
              </w:rPr>
              <w:t>2340660.40</w:t>
            </w:r>
          </w:p>
        </w:tc>
        <w:tc>
          <w:tcPr>
            <w:tcW w:w="2419" w:type="dxa"/>
          </w:tcPr>
          <w:p w14:paraId="764422D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EF8C28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84BB925" w14:textId="77777777" w:rsidR="00AE746F" w:rsidRPr="002E6E74" w:rsidRDefault="00AE746F" w:rsidP="0051771F">
            <w:pPr>
              <w:jc w:val="center"/>
              <w:rPr>
                <w:sz w:val="18"/>
                <w:szCs w:val="20"/>
              </w:rPr>
            </w:pPr>
            <w:r w:rsidRPr="002E6E74">
              <w:rPr>
                <w:sz w:val="18"/>
                <w:szCs w:val="20"/>
              </w:rPr>
              <w:t>–</w:t>
            </w:r>
          </w:p>
        </w:tc>
      </w:tr>
      <w:tr w:rsidR="00AE746F" w:rsidRPr="002E6E74" w14:paraId="1EED50C7" w14:textId="77777777" w:rsidTr="0051771F">
        <w:tblPrEx>
          <w:tblLook w:val="0000" w:firstRow="0" w:lastRow="0" w:firstColumn="0" w:lastColumn="0" w:noHBand="0" w:noVBand="0"/>
        </w:tblPrEx>
        <w:trPr>
          <w:trHeight w:val="54"/>
        </w:trPr>
        <w:tc>
          <w:tcPr>
            <w:tcW w:w="1691" w:type="dxa"/>
          </w:tcPr>
          <w:p w14:paraId="2963E0A8" w14:textId="77777777" w:rsidR="00AE746F" w:rsidRPr="002E6E74" w:rsidRDefault="00AE746F" w:rsidP="0051771F">
            <w:pPr>
              <w:jc w:val="center"/>
              <w:rPr>
                <w:sz w:val="18"/>
                <w:szCs w:val="20"/>
              </w:rPr>
            </w:pPr>
            <w:r w:rsidRPr="002E6E74">
              <w:rPr>
                <w:sz w:val="18"/>
                <w:szCs w:val="20"/>
              </w:rPr>
              <w:t>95</w:t>
            </w:r>
          </w:p>
        </w:tc>
        <w:tc>
          <w:tcPr>
            <w:tcW w:w="1558" w:type="dxa"/>
          </w:tcPr>
          <w:p w14:paraId="77AE485F" w14:textId="77777777" w:rsidR="00AE746F" w:rsidRPr="002E6E74" w:rsidRDefault="00AE746F" w:rsidP="0051771F">
            <w:pPr>
              <w:jc w:val="center"/>
              <w:rPr>
                <w:sz w:val="18"/>
                <w:szCs w:val="20"/>
              </w:rPr>
            </w:pPr>
            <w:r w:rsidRPr="002E6E74">
              <w:rPr>
                <w:sz w:val="18"/>
                <w:szCs w:val="20"/>
              </w:rPr>
              <w:t>364405.54</w:t>
            </w:r>
          </w:p>
        </w:tc>
        <w:tc>
          <w:tcPr>
            <w:tcW w:w="1562" w:type="dxa"/>
          </w:tcPr>
          <w:p w14:paraId="741B5F51" w14:textId="77777777" w:rsidR="00AE746F" w:rsidRPr="002E6E74" w:rsidRDefault="00AE746F" w:rsidP="0051771F">
            <w:pPr>
              <w:jc w:val="center"/>
              <w:rPr>
                <w:sz w:val="18"/>
                <w:szCs w:val="20"/>
              </w:rPr>
            </w:pPr>
            <w:r w:rsidRPr="002E6E74">
              <w:rPr>
                <w:sz w:val="18"/>
                <w:szCs w:val="20"/>
              </w:rPr>
              <w:t>2340664.00</w:t>
            </w:r>
          </w:p>
        </w:tc>
        <w:tc>
          <w:tcPr>
            <w:tcW w:w="2419" w:type="dxa"/>
          </w:tcPr>
          <w:p w14:paraId="59249B8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C6FD35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90CE657" w14:textId="77777777" w:rsidR="00AE746F" w:rsidRPr="002E6E74" w:rsidRDefault="00AE746F" w:rsidP="0051771F">
            <w:pPr>
              <w:jc w:val="center"/>
              <w:rPr>
                <w:sz w:val="18"/>
                <w:szCs w:val="20"/>
              </w:rPr>
            </w:pPr>
            <w:r w:rsidRPr="002E6E74">
              <w:rPr>
                <w:sz w:val="18"/>
                <w:szCs w:val="20"/>
              </w:rPr>
              <w:t>–</w:t>
            </w:r>
          </w:p>
        </w:tc>
      </w:tr>
      <w:tr w:rsidR="00AE746F" w:rsidRPr="002E6E74" w14:paraId="4DBA2749" w14:textId="77777777" w:rsidTr="0051771F">
        <w:tblPrEx>
          <w:tblLook w:val="0000" w:firstRow="0" w:lastRow="0" w:firstColumn="0" w:lastColumn="0" w:noHBand="0" w:noVBand="0"/>
        </w:tblPrEx>
        <w:trPr>
          <w:trHeight w:val="54"/>
        </w:trPr>
        <w:tc>
          <w:tcPr>
            <w:tcW w:w="1691" w:type="dxa"/>
          </w:tcPr>
          <w:p w14:paraId="1140AC7A" w14:textId="77777777" w:rsidR="00AE746F" w:rsidRPr="002E6E74" w:rsidRDefault="00AE746F" w:rsidP="0051771F">
            <w:pPr>
              <w:jc w:val="center"/>
              <w:rPr>
                <w:sz w:val="18"/>
                <w:szCs w:val="20"/>
              </w:rPr>
            </w:pPr>
            <w:r w:rsidRPr="002E6E74">
              <w:rPr>
                <w:sz w:val="18"/>
                <w:szCs w:val="20"/>
              </w:rPr>
              <w:t>96</w:t>
            </w:r>
          </w:p>
        </w:tc>
        <w:tc>
          <w:tcPr>
            <w:tcW w:w="1558" w:type="dxa"/>
          </w:tcPr>
          <w:p w14:paraId="7925710D" w14:textId="77777777" w:rsidR="00AE746F" w:rsidRPr="002E6E74" w:rsidRDefault="00AE746F" w:rsidP="0051771F">
            <w:pPr>
              <w:jc w:val="center"/>
              <w:rPr>
                <w:sz w:val="18"/>
                <w:szCs w:val="20"/>
              </w:rPr>
            </w:pPr>
            <w:r w:rsidRPr="002E6E74">
              <w:rPr>
                <w:sz w:val="18"/>
                <w:szCs w:val="20"/>
              </w:rPr>
              <w:t>364324.08</w:t>
            </w:r>
          </w:p>
        </w:tc>
        <w:tc>
          <w:tcPr>
            <w:tcW w:w="1562" w:type="dxa"/>
          </w:tcPr>
          <w:p w14:paraId="2C6EEA6C" w14:textId="77777777" w:rsidR="00AE746F" w:rsidRPr="002E6E74" w:rsidRDefault="00AE746F" w:rsidP="0051771F">
            <w:pPr>
              <w:jc w:val="center"/>
              <w:rPr>
                <w:sz w:val="18"/>
                <w:szCs w:val="20"/>
              </w:rPr>
            </w:pPr>
            <w:r w:rsidRPr="002E6E74">
              <w:rPr>
                <w:sz w:val="18"/>
                <w:szCs w:val="20"/>
              </w:rPr>
              <w:t>2340682.00</w:t>
            </w:r>
          </w:p>
        </w:tc>
        <w:tc>
          <w:tcPr>
            <w:tcW w:w="2419" w:type="dxa"/>
          </w:tcPr>
          <w:p w14:paraId="3623FDE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DCFC05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6127909" w14:textId="77777777" w:rsidR="00AE746F" w:rsidRPr="002E6E74" w:rsidRDefault="00AE746F" w:rsidP="0051771F">
            <w:pPr>
              <w:jc w:val="center"/>
              <w:rPr>
                <w:sz w:val="18"/>
                <w:szCs w:val="20"/>
              </w:rPr>
            </w:pPr>
            <w:r w:rsidRPr="002E6E74">
              <w:rPr>
                <w:sz w:val="18"/>
                <w:szCs w:val="20"/>
              </w:rPr>
              <w:t>–</w:t>
            </w:r>
          </w:p>
        </w:tc>
      </w:tr>
      <w:tr w:rsidR="00AE746F" w:rsidRPr="002E6E74" w14:paraId="0A2B5C4A" w14:textId="77777777" w:rsidTr="0051771F">
        <w:tblPrEx>
          <w:tblLook w:val="0000" w:firstRow="0" w:lastRow="0" w:firstColumn="0" w:lastColumn="0" w:noHBand="0" w:noVBand="0"/>
        </w:tblPrEx>
        <w:trPr>
          <w:trHeight w:val="54"/>
        </w:trPr>
        <w:tc>
          <w:tcPr>
            <w:tcW w:w="1691" w:type="dxa"/>
          </w:tcPr>
          <w:p w14:paraId="7981ED43" w14:textId="77777777" w:rsidR="00AE746F" w:rsidRPr="002E6E74" w:rsidRDefault="00AE746F" w:rsidP="0051771F">
            <w:pPr>
              <w:jc w:val="center"/>
              <w:rPr>
                <w:sz w:val="18"/>
                <w:szCs w:val="20"/>
              </w:rPr>
            </w:pPr>
            <w:r w:rsidRPr="002E6E74">
              <w:rPr>
                <w:sz w:val="18"/>
                <w:szCs w:val="20"/>
              </w:rPr>
              <w:t>97</w:t>
            </w:r>
          </w:p>
        </w:tc>
        <w:tc>
          <w:tcPr>
            <w:tcW w:w="1558" w:type="dxa"/>
          </w:tcPr>
          <w:p w14:paraId="08782A11" w14:textId="77777777" w:rsidR="00AE746F" w:rsidRPr="002E6E74" w:rsidRDefault="00AE746F" w:rsidP="0051771F">
            <w:pPr>
              <w:jc w:val="center"/>
              <w:rPr>
                <w:sz w:val="18"/>
                <w:szCs w:val="20"/>
              </w:rPr>
            </w:pPr>
            <w:r w:rsidRPr="002E6E74">
              <w:rPr>
                <w:sz w:val="18"/>
                <w:szCs w:val="20"/>
              </w:rPr>
              <w:t>364328.83</w:t>
            </w:r>
          </w:p>
        </w:tc>
        <w:tc>
          <w:tcPr>
            <w:tcW w:w="1562" w:type="dxa"/>
          </w:tcPr>
          <w:p w14:paraId="04F27212" w14:textId="77777777" w:rsidR="00AE746F" w:rsidRPr="002E6E74" w:rsidRDefault="00AE746F" w:rsidP="0051771F">
            <w:pPr>
              <w:jc w:val="center"/>
              <w:rPr>
                <w:sz w:val="18"/>
                <w:szCs w:val="20"/>
              </w:rPr>
            </w:pPr>
            <w:r w:rsidRPr="002E6E74">
              <w:rPr>
                <w:sz w:val="18"/>
                <w:szCs w:val="20"/>
              </w:rPr>
              <w:t>2340712.18</w:t>
            </w:r>
          </w:p>
        </w:tc>
        <w:tc>
          <w:tcPr>
            <w:tcW w:w="2419" w:type="dxa"/>
          </w:tcPr>
          <w:p w14:paraId="640ED03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7579AB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6D811AF" w14:textId="77777777" w:rsidR="00AE746F" w:rsidRPr="002E6E74" w:rsidRDefault="00AE746F" w:rsidP="0051771F">
            <w:pPr>
              <w:jc w:val="center"/>
              <w:rPr>
                <w:sz w:val="18"/>
                <w:szCs w:val="20"/>
              </w:rPr>
            </w:pPr>
            <w:r w:rsidRPr="002E6E74">
              <w:rPr>
                <w:sz w:val="18"/>
                <w:szCs w:val="20"/>
              </w:rPr>
              <w:t>–</w:t>
            </w:r>
          </w:p>
        </w:tc>
      </w:tr>
      <w:tr w:rsidR="00AE746F" w:rsidRPr="002E6E74" w14:paraId="4A247392" w14:textId="77777777" w:rsidTr="0051771F">
        <w:tblPrEx>
          <w:tblLook w:val="0000" w:firstRow="0" w:lastRow="0" w:firstColumn="0" w:lastColumn="0" w:noHBand="0" w:noVBand="0"/>
        </w:tblPrEx>
        <w:trPr>
          <w:trHeight w:val="54"/>
        </w:trPr>
        <w:tc>
          <w:tcPr>
            <w:tcW w:w="1691" w:type="dxa"/>
          </w:tcPr>
          <w:p w14:paraId="3C804412" w14:textId="77777777" w:rsidR="00AE746F" w:rsidRPr="002E6E74" w:rsidRDefault="00AE746F" w:rsidP="0051771F">
            <w:pPr>
              <w:jc w:val="center"/>
              <w:rPr>
                <w:sz w:val="18"/>
                <w:szCs w:val="20"/>
              </w:rPr>
            </w:pPr>
            <w:r w:rsidRPr="002E6E74">
              <w:rPr>
                <w:sz w:val="18"/>
                <w:szCs w:val="20"/>
              </w:rPr>
              <w:t>98</w:t>
            </w:r>
          </w:p>
        </w:tc>
        <w:tc>
          <w:tcPr>
            <w:tcW w:w="1558" w:type="dxa"/>
          </w:tcPr>
          <w:p w14:paraId="1FC0416E" w14:textId="77777777" w:rsidR="00AE746F" w:rsidRPr="002E6E74" w:rsidRDefault="00AE746F" w:rsidP="0051771F">
            <w:pPr>
              <w:jc w:val="center"/>
              <w:rPr>
                <w:sz w:val="18"/>
                <w:szCs w:val="20"/>
              </w:rPr>
            </w:pPr>
            <w:r w:rsidRPr="002E6E74">
              <w:rPr>
                <w:sz w:val="18"/>
                <w:szCs w:val="20"/>
              </w:rPr>
              <w:t>364321.18</w:t>
            </w:r>
          </w:p>
        </w:tc>
        <w:tc>
          <w:tcPr>
            <w:tcW w:w="1562" w:type="dxa"/>
          </w:tcPr>
          <w:p w14:paraId="2D9AD91A" w14:textId="77777777" w:rsidR="00AE746F" w:rsidRPr="002E6E74" w:rsidRDefault="00AE746F" w:rsidP="0051771F">
            <w:pPr>
              <w:jc w:val="center"/>
              <w:rPr>
                <w:sz w:val="18"/>
                <w:szCs w:val="20"/>
              </w:rPr>
            </w:pPr>
            <w:r w:rsidRPr="002E6E74">
              <w:rPr>
                <w:sz w:val="18"/>
                <w:szCs w:val="20"/>
              </w:rPr>
              <w:t>2340716.27</w:t>
            </w:r>
          </w:p>
        </w:tc>
        <w:tc>
          <w:tcPr>
            <w:tcW w:w="2419" w:type="dxa"/>
          </w:tcPr>
          <w:p w14:paraId="2887808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159A85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79BAC0F" w14:textId="77777777" w:rsidR="00AE746F" w:rsidRPr="002E6E74" w:rsidRDefault="00AE746F" w:rsidP="0051771F">
            <w:pPr>
              <w:jc w:val="center"/>
              <w:rPr>
                <w:sz w:val="18"/>
                <w:szCs w:val="20"/>
              </w:rPr>
            </w:pPr>
            <w:r w:rsidRPr="002E6E74">
              <w:rPr>
                <w:sz w:val="18"/>
                <w:szCs w:val="20"/>
              </w:rPr>
              <w:t>–</w:t>
            </w:r>
          </w:p>
        </w:tc>
      </w:tr>
      <w:tr w:rsidR="00AE746F" w:rsidRPr="002E6E74" w14:paraId="4D180252" w14:textId="77777777" w:rsidTr="0051771F">
        <w:tblPrEx>
          <w:tblLook w:val="0000" w:firstRow="0" w:lastRow="0" w:firstColumn="0" w:lastColumn="0" w:noHBand="0" w:noVBand="0"/>
        </w:tblPrEx>
        <w:trPr>
          <w:trHeight w:val="54"/>
        </w:trPr>
        <w:tc>
          <w:tcPr>
            <w:tcW w:w="1691" w:type="dxa"/>
          </w:tcPr>
          <w:p w14:paraId="737283C0" w14:textId="77777777" w:rsidR="00AE746F" w:rsidRPr="002E6E74" w:rsidRDefault="00AE746F" w:rsidP="0051771F">
            <w:pPr>
              <w:jc w:val="center"/>
              <w:rPr>
                <w:sz w:val="18"/>
                <w:szCs w:val="20"/>
              </w:rPr>
            </w:pPr>
            <w:r w:rsidRPr="002E6E74">
              <w:rPr>
                <w:sz w:val="18"/>
                <w:szCs w:val="20"/>
              </w:rPr>
              <w:t>99</w:t>
            </w:r>
          </w:p>
        </w:tc>
        <w:tc>
          <w:tcPr>
            <w:tcW w:w="1558" w:type="dxa"/>
          </w:tcPr>
          <w:p w14:paraId="0B35432E" w14:textId="77777777" w:rsidR="00AE746F" w:rsidRPr="002E6E74" w:rsidRDefault="00AE746F" w:rsidP="0051771F">
            <w:pPr>
              <w:jc w:val="center"/>
              <w:rPr>
                <w:sz w:val="18"/>
                <w:szCs w:val="20"/>
              </w:rPr>
            </w:pPr>
            <w:r w:rsidRPr="002E6E74">
              <w:rPr>
                <w:sz w:val="18"/>
                <w:szCs w:val="20"/>
              </w:rPr>
              <w:t>364343.67</w:t>
            </w:r>
          </w:p>
        </w:tc>
        <w:tc>
          <w:tcPr>
            <w:tcW w:w="1562" w:type="dxa"/>
          </w:tcPr>
          <w:p w14:paraId="155EFAE1" w14:textId="77777777" w:rsidR="00AE746F" w:rsidRPr="002E6E74" w:rsidRDefault="00AE746F" w:rsidP="0051771F">
            <w:pPr>
              <w:jc w:val="center"/>
              <w:rPr>
                <w:sz w:val="18"/>
                <w:szCs w:val="20"/>
              </w:rPr>
            </w:pPr>
            <w:r w:rsidRPr="002E6E74">
              <w:rPr>
                <w:sz w:val="18"/>
                <w:szCs w:val="20"/>
              </w:rPr>
              <w:t>2340803.21</w:t>
            </w:r>
          </w:p>
        </w:tc>
        <w:tc>
          <w:tcPr>
            <w:tcW w:w="2419" w:type="dxa"/>
          </w:tcPr>
          <w:p w14:paraId="77CB41E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BAD508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2F6473E" w14:textId="77777777" w:rsidR="00AE746F" w:rsidRPr="002E6E74" w:rsidRDefault="00AE746F" w:rsidP="0051771F">
            <w:pPr>
              <w:jc w:val="center"/>
              <w:rPr>
                <w:sz w:val="18"/>
                <w:szCs w:val="20"/>
              </w:rPr>
            </w:pPr>
            <w:r w:rsidRPr="002E6E74">
              <w:rPr>
                <w:sz w:val="18"/>
                <w:szCs w:val="20"/>
              </w:rPr>
              <w:t>–</w:t>
            </w:r>
          </w:p>
        </w:tc>
      </w:tr>
      <w:tr w:rsidR="00AE746F" w:rsidRPr="002E6E74" w14:paraId="435522AC" w14:textId="77777777" w:rsidTr="0051771F">
        <w:tblPrEx>
          <w:tblLook w:val="0000" w:firstRow="0" w:lastRow="0" w:firstColumn="0" w:lastColumn="0" w:noHBand="0" w:noVBand="0"/>
        </w:tblPrEx>
        <w:trPr>
          <w:trHeight w:val="54"/>
        </w:trPr>
        <w:tc>
          <w:tcPr>
            <w:tcW w:w="1691" w:type="dxa"/>
          </w:tcPr>
          <w:p w14:paraId="2D1DD3BD" w14:textId="77777777" w:rsidR="00AE746F" w:rsidRPr="002E6E74" w:rsidRDefault="00AE746F" w:rsidP="0051771F">
            <w:pPr>
              <w:jc w:val="center"/>
              <w:rPr>
                <w:sz w:val="18"/>
                <w:szCs w:val="20"/>
              </w:rPr>
            </w:pPr>
            <w:r w:rsidRPr="002E6E74">
              <w:rPr>
                <w:sz w:val="18"/>
                <w:szCs w:val="20"/>
              </w:rPr>
              <w:t>100</w:t>
            </w:r>
          </w:p>
        </w:tc>
        <w:tc>
          <w:tcPr>
            <w:tcW w:w="1558" w:type="dxa"/>
          </w:tcPr>
          <w:p w14:paraId="6C50CC3B" w14:textId="77777777" w:rsidR="00AE746F" w:rsidRPr="002E6E74" w:rsidRDefault="00AE746F" w:rsidP="0051771F">
            <w:pPr>
              <w:jc w:val="center"/>
              <w:rPr>
                <w:sz w:val="18"/>
                <w:szCs w:val="20"/>
              </w:rPr>
            </w:pPr>
            <w:r w:rsidRPr="002E6E74">
              <w:rPr>
                <w:sz w:val="18"/>
                <w:szCs w:val="20"/>
              </w:rPr>
              <w:t>364365.27</w:t>
            </w:r>
          </w:p>
        </w:tc>
        <w:tc>
          <w:tcPr>
            <w:tcW w:w="1562" w:type="dxa"/>
          </w:tcPr>
          <w:p w14:paraId="72B7D3B7" w14:textId="77777777" w:rsidR="00AE746F" w:rsidRPr="002E6E74" w:rsidRDefault="00AE746F" w:rsidP="0051771F">
            <w:pPr>
              <w:jc w:val="center"/>
              <w:rPr>
                <w:sz w:val="18"/>
                <w:szCs w:val="20"/>
              </w:rPr>
            </w:pPr>
            <w:r w:rsidRPr="002E6E74">
              <w:rPr>
                <w:sz w:val="18"/>
                <w:szCs w:val="20"/>
              </w:rPr>
              <w:t>2340876.01</w:t>
            </w:r>
          </w:p>
        </w:tc>
        <w:tc>
          <w:tcPr>
            <w:tcW w:w="2419" w:type="dxa"/>
          </w:tcPr>
          <w:p w14:paraId="1141FD0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B95D96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EC1292B" w14:textId="77777777" w:rsidR="00AE746F" w:rsidRPr="002E6E74" w:rsidRDefault="00AE746F" w:rsidP="0051771F">
            <w:pPr>
              <w:jc w:val="center"/>
              <w:rPr>
                <w:sz w:val="18"/>
                <w:szCs w:val="20"/>
              </w:rPr>
            </w:pPr>
            <w:r w:rsidRPr="002E6E74">
              <w:rPr>
                <w:sz w:val="18"/>
                <w:szCs w:val="20"/>
              </w:rPr>
              <w:t>–</w:t>
            </w:r>
          </w:p>
        </w:tc>
      </w:tr>
      <w:tr w:rsidR="00AE746F" w:rsidRPr="002E6E74" w14:paraId="57A306FA" w14:textId="77777777" w:rsidTr="0051771F">
        <w:tblPrEx>
          <w:tblLook w:val="0000" w:firstRow="0" w:lastRow="0" w:firstColumn="0" w:lastColumn="0" w:noHBand="0" w:noVBand="0"/>
        </w:tblPrEx>
        <w:trPr>
          <w:trHeight w:val="54"/>
        </w:trPr>
        <w:tc>
          <w:tcPr>
            <w:tcW w:w="1691" w:type="dxa"/>
          </w:tcPr>
          <w:p w14:paraId="34200856" w14:textId="77777777" w:rsidR="00AE746F" w:rsidRPr="002E6E74" w:rsidRDefault="00AE746F" w:rsidP="0051771F">
            <w:pPr>
              <w:jc w:val="center"/>
              <w:rPr>
                <w:sz w:val="18"/>
                <w:szCs w:val="20"/>
              </w:rPr>
            </w:pPr>
            <w:r w:rsidRPr="002E6E74">
              <w:rPr>
                <w:sz w:val="18"/>
                <w:szCs w:val="20"/>
              </w:rPr>
              <w:t>101</w:t>
            </w:r>
          </w:p>
        </w:tc>
        <w:tc>
          <w:tcPr>
            <w:tcW w:w="1558" w:type="dxa"/>
          </w:tcPr>
          <w:p w14:paraId="4BEC9BA4" w14:textId="77777777" w:rsidR="00AE746F" w:rsidRPr="002E6E74" w:rsidRDefault="00AE746F" w:rsidP="0051771F">
            <w:pPr>
              <w:jc w:val="center"/>
              <w:rPr>
                <w:sz w:val="18"/>
                <w:szCs w:val="20"/>
              </w:rPr>
            </w:pPr>
            <w:r w:rsidRPr="002E6E74">
              <w:rPr>
                <w:sz w:val="18"/>
                <w:szCs w:val="20"/>
              </w:rPr>
              <w:t>364394.45</w:t>
            </w:r>
          </w:p>
        </w:tc>
        <w:tc>
          <w:tcPr>
            <w:tcW w:w="1562" w:type="dxa"/>
          </w:tcPr>
          <w:p w14:paraId="4F1BB898" w14:textId="77777777" w:rsidR="00AE746F" w:rsidRPr="002E6E74" w:rsidRDefault="00AE746F" w:rsidP="0051771F">
            <w:pPr>
              <w:jc w:val="center"/>
              <w:rPr>
                <w:sz w:val="18"/>
                <w:szCs w:val="20"/>
              </w:rPr>
            </w:pPr>
            <w:r w:rsidRPr="002E6E74">
              <w:rPr>
                <w:sz w:val="18"/>
                <w:szCs w:val="20"/>
              </w:rPr>
              <w:t>2340872.35</w:t>
            </w:r>
          </w:p>
        </w:tc>
        <w:tc>
          <w:tcPr>
            <w:tcW w:w="2419" w:type="dxa"/>
          </w:tcPr>
          <w:p w14:paraId="75858D2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F84637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4E88780" w14:textId="77777777" w:rsidR="00AE746F" w:rsidRPr="002E6E74" w:rsidRDefault="00AE746F" w:rsidP="0051771F">
            <w:pPr>
              <w:jc w:val="center"/>
              <w:rPr>
                <w:sz w:val="18"/>
                <w:szCs w:val="20"/>
              </w:rPr>
            </w:pPr>
            <w:r w:rsidRPr="002E6E74">
              <w:rPr>
                <w:sz w:val="18"/>
                <w:szCs w:val="20"/>
              </w:rPr>
              <w:t>–</w:t>
            </w:r>
          </w:p>
        </w:tc>
      </w:tr>
      <w:tr w:rsidR="00AE746F" w:rsidRPr="002E6E74" w14:paraId="16AE283C" w14:textId="77777777" w:rsidTr="0051771F">
        <w:tblPrEx>
          <w:tblLook w:val="0000" w:firstRow="0" w:lastRow="0" w:firstColumn="0" w:lastColumn="0" w:noHBand="0" w:noVBand="0"/>
        </w:tblPrEx>
        <w:trPr>
          <w:trHeight w:val="54"/>
        </w:trPr>
        <w:tc>
          <w:tcPr>
            <w:tcW w:w="1691" w:type="dxa"/>
          </w:tcPr>
          <w:p w14:paraId="244F779E" w14:textId="77777777" w:rsidR="00AE746F" w:rsidRPr="002E6E74" w:rsidRDefault="00AE746F" w:rsidP="0051771F">
            <w:pPr>
              <w:jc w:val="center"/>
              <w:rPr>
                <w:sz w:val="18"/>
                <w:szCs w:val="20"/>
              </w:rPr>
            </w:pPr>
            <w:r w:rsidRPr="002E6E74">
              <w:rPr>
                <w:sz w:val="18"/>
                <w:szCs w:val="20"/>
              </w:rPr>
              <w:t>102</w:t>
            </w:r>
          </w:p>
        </w:tc>
        <w:tc>
          <w:tcPr>
            <w:tcW w:w="1558" w:type="dxa"/>
          </w:tcPr>
          <w:p w14:paraId="17ACB73A" w14:textId="77777777" w:rsidR="00AE746F" w:rsidRPr="002E6E74" w:rsidRDefault="00AE746F" w:rsidP="0051771F">
            <w:pPr>
              <w:jc w:val="center"/>
              <w:rPr>
                <w:sz w:val="18"/>
                <w:szCs w:val="20"/>
              </w:rPr>
            </w:pPr>
            <w:r w:rsidRPr="002E6E74">
              <w:rPr>
                <w:sz w:val="18"/>
                <w:szCs w:val="20"/>
              </w:rPr>
              <w:t>364416.37</w:t>
            </w:r>
          </w:p>
        </w:tc>
        <w:tc>
          <w:tcPr>
            <w:tcW w:w="1562" w:type="dxa"/>
          </w:tcPr>
          <w:p w14:paraId="57FDE2D7" w14:textId="77777777" w:rsidR="00AE746F" w:rsidRPr="002E6E74" w:rsidRDefault="00AE746F" w:rsidP="0051771F">
            <w:pPr>
              <w:jc w:val="center"/>
              <w:rPr>
                <w:sz w:val="18"/>
                <w:szCs w:val="20"/>
              </w:rPr>
            </w:pPr>
            <w:r w:rsidRPr="002E6E74">
              <w:rPr>
                <w:sz w:val="18"/>
                <w:szCs w:val="20"/>
              </w:rPr>
              <w:t>2340869.15</w:t>
            </w:r>
          </w:p>
        </w:tc>
        <w:tc>
          <w:tcPr>
            <w:tcW w:w="2419" w:type="dxa"/>
          </w:tcPr>
          <w:p w14:paraId="41F449D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3C1A0F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649C242" w14:textId="77777777" w:rsidR="00AE746F" w:rsidRPr="002E6E74" w:rsidRDefault="00AE746F" w:rsidP="0051771F">
            <w:pPr>
              <w:jc w:val="center"/>
              <w:rPr>
                <w:sz w:val="18"/>
                <w:szCs w:val="20"/>
              </w:rPr>
            </w:pPr>
            <w:r w:rsidRPr="002E6E74">
              <w:rPr>
                <w:sz w:val="18"/>
                <w:szCs w:val="20"/>
              </w:rPr>
              <w:t>–</w:t>
            </w:r>
          </w:p>
        </w:tc>
      </w:tr>
      <w:tr w:rsidR="00AE746F" w:rsidRPr="002E6E74" w14:paraId="61AA38D7" w14:textId="77777777" w:rsidTr="0051771F">
        <w:tblPrEx>
          <w:tblLook w:val="0000" w:firstRow="0" w:lastRow="0" w:firstColumn="0" w:lastColumn="0" w:noHBand="0" w:noVBand="0"/>
        </w:tblPrEx>
        <w:trPr>
          <w:trHeight w:val="54"/>
        </w:trPr>
        <w:tc>
          <w:tcPr>
            <w:tcW w:w="1691" w:type="dxa"/>
          </w:tcPr>
          <w:p w14:paraId="324A3980" w14:textId="77777777" w:rsidR="00AE746F" w:rsidRPr="002E6E74" w:rsidRDefault="00AE746F" w:rsidP="0051771F">
            <w:pPr>
              <w:jc w:val="center"/>
              <w:rPr>
                <w:sz w:val="18"/>
                <w:szCs w:val="20"/>
              </w:rPr>
            </w:pPr>
            <w:r w:rsidRPr="002E6E74">
              <w:rPr>
                <w:sz w:val="18"/>
                <w:szCs w:val="20"/>
              </w:rPr>
              <w:t>103</w:t>
            </w:r>
          </w:p>
        </w:tc>
        <w:tc>
          <w:tcPr>
            <w:tcW w:w="1558" w:type="dxa"/>
          </w:tcPr>
          <w:p w14:paraId="648CA3B6" w14:textId="77777777" w:rsidR="00AE746F" w:rsidRPr="002E6E74" w:rsidRDefault="00AE746F" w:rsidP="0051771F">
            <w:pPr>
              <w:jc w:val="center"/>
              <w:rPr>
                <w:sz w:val="18"/>
                <w:szCs w:val="20"/>
              </w:rPr>
            </w:pPr>
            <w:r w:rsidRPr="002E6E74">
              <w:rPr>
                <w:sz w:val="18"/>
                <w:szCs w:val="20"/>
              </w:rPr>
              <w:t>364443.42</w:t>
            </w:r>
          </w:p>
        </w:tc>
        <w:tc>
          <w:tcPr>
            <w:tcW w:w="1562" w:type="dxa"/>
          </w:tcPr>
          <w:p w14:paraId="02717083" w14:textId="77777777" w:rsidR="00AE746F" w:rsidRPr="002E6E74" w:rsidRDefault="00AE746F" w:rsidP="0051771F">
            <w:pPr>
              <w:jc w:val="center"/>
              <w:rPr>
                <w:sz w:val="18"/>
                <w:szCs w:val="20"/>
              </w:rPr>
            </w:pPr>
            <w:r w:rsidRPr="002E6E74">
              <w:rPr>
                <w:sz w:val="18"/>
                <w:szCs w:val="20"/>
              </w:rPr>
              <w:t>2340865.55</w:t>
            </w:r>
          </w:p>
        </w:tc>
        <w:tc>
          <w:tcPr>
            <w:tcW w:w="2419" w:type="dxa"/>
          </w:tcPr>
          <w:p w14:paraId="54F5FA9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B9AC0F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AE94287" w14:textId="77777777" w:rsidR="00AE746F" w:rsidRPr="002E6E74" w:rsidRDefault="00AE746F" w:rsidP="0051771F">
            <w:pPr>
              <w:jc w:val="center"/>
              <w:rPr>
                <w:sz w:val="18"/>
                <w:szCs w:val="20"/>
              </w:rPr>
            </w:pPr>
            <w:r w:rsidRPr="002E6E74">
              <w:rPr>
                <w:sz w:val="18"/>
                <w:szCs w:val="20"/>
              </w:rPr>
              <w:t>–</w:t>
            </w:r>
          </w:p>
        </w:tc>
      </w:tr>
      <w:tr w:rsidR="00AE746F" w:rsidRPr="002E6E74" w14:paraId="27DA290A" w14:textId="77777777" w:rsidTr="0051771F">
        <w:tblPrEx>
          <w:tblLook w:val="0000" w:firstRow="0" w:lastRow="0" w:firstColumn="0" w:lastColumn="0" w:noHBand="0" w:noVBand="0"/>
        </w:tblPrEx>
        <w:trPr>
          <w:trHeight w:val="54"/>
        </w:trPr>
        <w:tc>
          <w:tcPr>
            <w:tcW w:w="1691" w:type="dxa"/>
          </w:tcPr>
          <w:p w14:paraId="5A537D6D" w14:textId="77777777" w:rsidR="00AE746F" w:rsidRPr="002E6E74" w:rsidRDefault="00AE746F" w:rsidP="0051771F">
            <w:pPr>
              <w:jc w:val="center"/>
              <w:rPr>
                <w:sz w:val="18"/>
                <w:szCs w:val="20"/>
              </w:rPr>
            </w:pPr>
            <w:r w:rsidRPr="002E6E74">
              <w:rPr>
                <w:sz w:val="18"/>
                <w:szCs w:val="20"/>
              </w:rPr>
              <w:t>104</w:t>
            </w:r>
          </w:p>
        </w:tc>
        <w:tc>
          <w:tcPr>
            <w:tcW w:w="1558" w:type="dxa"/>
          </w:tcPr>
          <w:p w14:paraId="4FFF98F6" w14:textId="77777777" w:rsidR="00AE746F" w:rsidRPr="002E6E74" w:rsidRDefault="00AE746F" w:rsidP="0051771F">
            <w:pPr>
              <w:jc w:val="center"/>
              <w:rPr>
                <w:sz w:val="18"/>
                <w:szCs w:val="20"/>
              </w:rPr>
            </w:pPr>
            <w:r w:rsidRPr="002E6E74">
              <w:rPr>
                <w:sz w:val="18"/>
                <w:szCs w:val="20"/>
              </w:rPr>
              <w:t>364456.13</w:t>
            </w:r>
          </w:p>
        </w:tc>
        <w:tc>
          <w:tcPr>
            <w:tcW w:w="1562" w:type="dxa"/>
          </w:tcPr>
          <w:p w14:paraId="1B9BF175" w14:textId="77777777" w:rsidR="00AE746F" w:rsidRPr="002E6E74" w:rsidRDefault="00AE746F" w:rsidP="0051771F">
            <w:pPr>
              <w:jc w:val="center"/>
              <w:rPr>
                <w:sz w:val="18"/>
                <w:szCs w:val="20"/>
              </w:rPr>
            </w:pPr>
            <w:r w:rsidRPr="002E6E74">
              <w:rPr>
                <w:sz w:val="18"/>
                <w:szCs w:val="20"/>
              </w:rPr>
              <w:t>2340862.35</w:t>
            </w:r>
          </w:p>
        </w:tc>
        <w:tc>
          <w:tcPr>
            <w:tcW w:w="2419" w:type="dxa"/>
          </w:tcPr>
          <w:p w14:paraId="488AD20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0A8E73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ABAB5B8" w14:textId="77777777" w:rsidR="00AE746F" w:rsidRPr="002E6E74" w:rsidRDefault="00AE746F" w:rsidP="0051771F">
            <w:pPr>
              <w:jc w:val="center"/>
              <w:rPr>
                <w:sz w:val="18"/>
                <w:szCs w:val="20"/>
              </w:rPr>
            </w:pPr>
            <w:r w:rsidRPr="002E6E74">
              <w:rPr>
                <w:sz w:val="18"/>
                <w:szCs w:val="20"/>
              </w:rPr>
              <w:t>–</w:t>
            </w:r>
          </w:p>
        </w:tc>
      </w:tr>
      <w:tr w:rsidR="00AE746F" w:rsidRPr="002E6E74" w14:paraId="2D90341A" w14:textId="77777777" w:rsidTr="0051771F">
        <w:tblPrEx>
          <w:tblLook w:val="0000" w:firstRow="0" w:lastRow="0" w:firstColumn="0" w:lastColumn="0" w:noHBand="0" w:noVBand="0"/>
        </w:tblPrEx>
        <w:trPr>
          <w:trHeight w:val="54"/>
        </w:trPr>
        <w:tc>
          <w:tcPr>
            <w:tcW w:w="1691" w:type="dxa"/>
          </w:tcPr>
          <w:p w14:paraId="77652C43" w14:textId="77777777" w:rsidR="00AE746F" w:rsidRPr="002E6E74" w:rsidRDefault="00AE746F" w:rsidP="0051771F">
            <w:pPr>
              <w:jc w:val="center"/>
              <w:rPr>
                <w:sz w:val="18"/>
                <w:szCs w:val="20"/>
              </w:rPr>
            </w:pPr>
            <w:r w:rsidRPr="002E6E74">
              <w:rPr>
                <w:sz w:val="18"/>
                <w:szCs w:val="20"/>
              </w:rPr>
              <w:t>105</w:t>
            </w:r>
          </w:p>
        </w:tc>
        <w:tc>
          <w:tcPr>
            <w:tcW w:w="1558" w:type="dxa"/>
          </w:tcPr>
          <w:p w14:paraId="7F5FF90D" w14:textId="77777777" w:rsidR="00AE746F" w:rsidRPr="002E6E74" w:rsidRDefault="00AE746F" w:rsidP="0051771F">
            <w:pPr>
              <w:jc w:val="center"/>
              <w:rPr>
                <w:sz w:val="18"/>
                <w:szCs w:val="20"/>
              </w:rPr>
            </w:pPr>
            <w:r w:rsidRPr="002E6E74">
              <w:rPr>
                <w:sz w:val="18"/>
                <w:szCs w:val="20"/>
              </w:rPr>
              <w:t>364542.85</w:t>
            </w:r>
          </w:p>
        </w:tc>
        <w:tc>
          <w:tcPr>
            <w:tcW w:w="1562" w:type="dxa"/>
          </w:tcPr>
          <w:p w14:paraId="1FE26B86" w14:textId="77777777" w:rsidR="00AE746F" w:rsidRPr="002E6E74" w:rsidRDefault="00AE746F" w:rsidP="0051771F">
            <w:pPr>
              <w:jc w:val="center"/>
              <w:rPr>
                <w:sz w:val="18"/>
                <w:szCs w:val="20"/>
              </w:rPr>
            </w:pPr>
            <w:r w:rsidRPr="002E6E74">
              <w:rPr>
                <w:sz w:val="18"/>
                <w:szCs w:val="20"/>
              </w:rPr>
              <w:t>2340840.49</w:t>
            </w:r>
          </w:p>
        </w:tc>
        <w:tc>
          <w:tcPr>
            <w:tcW w:w="2419" w:type="dxa"/>
          </w:tcPr>
          <w:p w14:paraId="4C43BAA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D5BD994"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7B6DEDB" w14:textId="77777777" w:rsidR="00AE746F" w:rsidRPr="002E6E74" w:rsidRDefault="00AE746F" w:rsidP="0051771F">
            <w:pPr>
              <w:jc w:val="center"/>
              <w:rPr>
                <w:sz w:val="18"/>
                <w:szCs w:val="20"/>
              </w:rPr>
            </w:pPr>
            <w:r w:rsidRPr="002E6E74">
              <w:rPr>
                <w:sz w:val="18"/>
                <w:szCs w:val="20"/>
              </w:rPr>
              <w:t>–</w:t>
            </w:r>
          </w:p>
        </w:tc>
      </w:tr>
      <w:tr w:rsidR="00AE746F" w:rsidRPr="002E6E74" w14:paraId="0740880C" w14:textId="77777777" w:rsidTr="0051771F">
        <w:tblPrEx>
          <w:tblLook w:val="0000" w:firstRow="0" w:lastRow="0" w:firstColumn="0" w:lastColumn="0" w:noHBand="0" w:noVBand="0"/>
        </w:tblPrEx>
        <w:trPr>
          <w:trHeight w:val="54"/>
        </w:trPr>
        <w:tc>
          <w:tcPr>
            <w:tcW w:w="1691" w:type="dxa"/>
          </w:tcPr>
          <w:p w14:paraId="102B9A4C" w14:textId="77777777" w:rsidR="00AE746F" w:rsidRPr="002E6E74" w:rsidRDefault="00AE746F" w:rsidP="0051771F">
            <w:pPr>
              <w:jc w:val="center"/>
              <w:rPr>
                <w:sz w:val="18"/>
                <w:szCs w:val="20"/>
              </w:rPr>
            </w:pPr>
            <w:r w:rsidRPr="002E6E74">
              <w:rPr>
                <w:sz w:val="18"/>
                <w:szCs w:val="20"/>
              </w:rPr>
              <w:t>106</w:t>
            </w:r>
          </w:p>
        </w:tc>
        <w:tc>
          <w:tcPr>
            <w:tcW w:w="1558" w:type="dxa"/>
          </w:tcPr>
          <w:p w14:paraId="73CB08B5" w14:textId="77777777" w:rsidR="00AE746F" w:rsidRPr="002E6E74" w:rsidRDefault="00AE746F" w:rsidP="0051771F">
            <w:pPr>
              <w:jc w:val="center"/>
              <w:rPr>
                <w:sz w:val="18"/>
                <w:szCs w:val="20"/>
              </w:rPr>
            </w:pPr>
            <w:r w:rsidRPr="002E6E74">
              <w:rPr>
                <w:sz w:val="18"/>
                <w:szCs w:val="20"/>
              </w:rPr>
              <w:t>364539.86</w:t>
            </w:r>
          </w:p>
        </w:tc>
        <w:tc>
          <w:tcPr>
            <w:tcW w:w="1562" w:type="dxa"/>
          </w:tcPr>
          <w:p w14:paraId="4F1A034F" w14:textId="77777777" w:rsidR="00AE746F" w:rsidRPr="002E6E74" w:rsidRDefault="00AE746F" w:rsidP="0051771F">
            <w:pPr>
              <w:jc w:val="center"/>
              <w:rPr>
                <w:sz w:val="18"/>
                <w:szCs w:val="20"/>
              </w:rPr>
            </w:pPr>
            <w:r w:rsidRPr="002E6E74">
              <w:rPr>
                <w:sz w:val="18"/>
                <w:szCs w:val="20"/>
              </w:rPr>
              <w:t>2340828.28</w:t>
            </w:r>
          </w:p>
        </w:tc>
        <w:tc>
          <w:tcPr>
            <w:tcW w:w="2419" w:type="dxa"/>
          </w:tcPr>
          <w:p w14:paraId="33FDDBC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CE4E7E3"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4A0C8B4" w14:textId="77777777" w:rsidR="00AE746F" w:rsidRPr="002E6E74" w:rsidRDefault="00AE746F" w:rsidP="0051771F">
            <w:pPr>
              <w:jc w:val="center"/>
              <w:rPr>
                <w:sz w:val="18"/>
                <w:szCs w:val="20"/>
              </w:rPr>
            </w:pPr>
            <w:r w:rsidRPr="002E6E74">
              <w:rPr>
                <w:sz w:val="18"/>
                <w:szCs w:val="20"/>
              </w:rPr>
              <w:t>–</w:t>
            </w:r>
          </w:p>
        </w:tc>
      </w:tr>
      <w:tr w:rsidR="00AE746F" w:rsidRPr="002E6E74" w14:paraId="0C3CDFF8" w14:textId="77777777" w:rsidTr="0051771F">
        <w:tblPrEx>
          <w:tblLook w:val="0000" w:firstRow="0" w:lastRow="0" w:firstColumn="0" w:lastColumn="0" w:noHBand="0" w:noVBand="0"/>
        </w:tblPrEx>
        <w:trPr>
          <w:trHeight w:val="54"/>
        </w:trPr>
        <w:tc>
          <w:tcPr>
            <w:tcW w:w="1691" w:type="dxa"/>
          </w:tcPr>
          <w:p w14:paraId="51AFE1FD" w14:textId="77777777" w:rsidR="00AE746F" w:rsidRPr="002E6E74" w:rsidRDefault="00AE746F" w:rsidP="0051771F">
            <w:pPr>
              <w:jc w:val="center"/>
              <w:rPr>
                <w:sz w:val="18"/>
                <w:szCs w:val="20"/>
              </w:rPr>
            </w:pPr>
            <w:r w:rsidRPr="002E6E74">
              <w:rPr>
                <w:sz w:val="18"/>
                <w:szCs w:val="20"/>
              </w:rPr>
              <w:t>107</w:t>
            </w:r>
          </w:p>
        </w:tc>
        <w:tc>
          <w:tcPr>
            <w:tcW w:w="1558" w:type="dxa"/>
          </w:tcPr>
          <w:p w14:paraId="637D9880" w14:textId="77777777" w:rsidR="00AE746F" w:rsidRPr="002E6E74" w:rsidRDefault="00AE746F" w:rsidP="0051771F">
            <w:pPr>
              <w:jc w:val="center"/>
              <w:rPr>
                <w:sz w:val="18"/>
                <w:szCs w:val="20"/>
              </w:rPr>
            </w:pPr>
            <w:r w:rsidRPr="002E6E74">
              <w:rPr>
                <w:sz w:val="18"/>
                <w:szCs w:val="20"/>
              </w:rPr>
              <w:t>364638.12</w:t>
            </w:r>
          </w:p>
        </w:tc>
        <w:tc>
          <w:tcPr>
            <w:tcW w:w="1562" w:type="dxa"/>
          </w:tcPr>
          <w:p w14:paraId="64504E6C" w14:textId="77777777" w:rsidR="00AE746F" w:rsidRPr="002E6E74" w:rsidRDefault="00AE746F" w:rsidP="0051771F">
            <w:pPr>
              <w:jc w:val="center"/>
              <w:rPr>
                <w:sz w:val="18"/>
                <w:szCs w:val="20"/>
              </w:rPr>
            </w:pPr>
            <w:r w:rsidRPr="002E6E74">
              <w:rPr>
                <w:sz w:val="18"/>
                <w:szCs w:val="20"/>
              </w:rPr>
              <w:t>2340817.78</w:t>
            </w:r>
          </w:p>
        </w:tc>
        <w:tc>
          <w:tcPr>
            <w:tcW w:w="2419" w:type="dxa"/>
          </w:tcPr>
          <w:p w14:paraId="77DD82F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7F60FA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5C25B80" w14:textId="77777777" w:rsidR="00AE746F" w:rsidRPr="002E6E74" w:rsidRDefault="00AE746F" w:rsidP="0051771F">
            <w:pPr>
              <w:jc w:val="center"/>
              <w:rPr>
                <w:sz w:val="18"/>
                <w:szCs w:val="20"/>
              </w:rPr>
            </w:pPr>
            <w:r w:rsidRPr="002E6E74">
              <w:rPr>
                <w:sz w:val="18"/>
                <w:szCs w:val="20"/>
              </w:rPr>
              <w:t>–</w:t>
            </w:r>
          </w:p>
        </w:tc>
      </w:tr>
      <w:tr w:rsidR="00AE746F" w:rsidRPr="002E6E74" w14:paraId="2166C25F" w14:textId="77777777" w:rsidTr="0051771F">
        <w:tblPrEx>
          <w:tblLook w:val="0000" w:firstRow="0" w:lastRow="0" w:firstColumn="0" w:lastColumn="0" w:noHBand="0" w:noVBand="0"/>
        </w:tblPrEx>
        <w:trPr>
          <w:trHeight w:val="54"/>
        </w:trPr>
        <w:tc>
          <w:tcPr>
            <w:tcW w:w="1691" w:type="dxa"/>
          </w:tcPr>
          <w:p w14:paraId="1668F5DA" w14:textId="77777777" w:rsidR="00AE746F" w:rsidRPr="002E6E74" w:rsidRDefault="00AE746F" w:rsidP="0051771F">
            <w:pPr>
              <w:jc w:val="center"/>
              <w:rPr>
                <w:sz w:val="18"/>
                <w:szCs w:val="20"/>
              </w:rPr>
            </w:pPr>
            <w:r w:rsidRPr="002E6E74">
              <w:rPr>
                <w:sz w:val="18"/>
                <w:szCs w:val="20"/>
              </w:rPr>
              <w:t>108</w:t>
            </w:r>
          </w:p>
        </w:tc>
        <w:tc>
          <w:tcPr>
            <w:tcW w:w="1558" w:type="dxa"/>
          </w:tcPr>
          <w:p w14:paraId="53AC6DFB" w14:textId="77777777" w:rsidR="00AE746F" w:rsidRPr="002E6E74" w:rsidRDefault="00AE746F" w:rsidP="0051771F">
            <w:pPr>
              <w:jc w:val="center"/>
              <w:rPr>
                <w:sz w:val="18"/>
                <w:szCs w:val="20"/>
              </w:rPr>
            </w:pPr>
            <w:r w:rsidRPr="002E6E74">
              <w:rPr>
                <w:sz w:val="18"/>
                <w:szCs w:val="20"/>
              </w:rPr>
              <w:t>364666.60</w:t>
            </w:r>
          </w:p>
        </w:tc>
        <w:tc>
          <w:tcPr>
            <w:tcW w:w="1562" w:type="dxa"/>
          </w:tcPr>
          <w:p w14:paraId="19042275" w14:textId="77777777" w:rsidR="00AE746F" w:rsidRPr="002E6E74" w:rsidRDefault="00AE746F" w:rsidP="0051771F">
            <w:pPr>
              <w:jc w:val="center"/>
              <w:rPr>
                <w:sz w:val="18"/>
                <w:szCs w:val="20"/>
              </w:rPr>
            </w:pPr>
            <w:r w:rsidRPr="002E6E74">
              <w:rPr>
                <w:sz w:val="18"/>
                <w:szCs w:val="20"/>
              </w:rPr>
              <w:t>2341062.03</w:t>
            </w:r>
          </w:p>
        </w:tc>
        <w:tc>
          <w:tcPr>
            <w:tcW w:w="2419" w:type="dxa"/>
          </w:tcPr>
          <w:p w14:paraId="4EAAA80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3FD50B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80D4D9A" w14:textId="77777777" w:rsidR="00AE746F" w:rsidRPr="002E6E74" w:rsidRDefault="00AE746F" w:rsidP="0051771F">
            <w:pPr>
              <w:jc w:val="center"/>
              <w:rPr>
                <w:sz w:val="18"/>
                <w:szCs w:val="20"/>
              </w:rPr>
            </w:pPr>
            <w:r w:rsidRPr="002E6E74">
              <w:rPr>
                <w:sz w:val="18"/>
                <w:szCs w:val="20"/>
              </w:rPr>
              <w:t>–</w:t>
            </w:r>
          </w:p>
        </w:tc>
      </w:tr>
      <w:tr w:rsidR="00AE746F" w:rsidRPr="002E6E74" w14:paraId="74F7B1A2" w14:textId="77777777" w:rsidTr="0051771F">
        <w:tblPrEx>
          <w:tblLook w:val="0000" w:firstRow="0" w:lastRow="0" w:firstColumn="0" w:lastColumn="0" w:noHBand="0" w:noVBand="0"/>
        </w:tblPrEx>
        <w:trPr>
          <w:trHeight w:val="54"/>
        </w:trPr>
        <w:tc>
          <w:tcPr>
            <w:tcW w:w="1691" w:type="dxa"/>
          </w:tcPr>
          <w:p w14:paraId="7E3B7D8A" w14:textId="77777777" w:rsidR="00AE746F" w:rsidRPr="002E6E74" w:rsidRDefault="00AE746F" w:rsidP="0051771F">
            <w:pPr>
              <w:jc w:val="center"/>
              <w:rPr>
                <w:sz w:val="18"/>
                <w:szCs w:val="20"/>
              </w:rPr>
            </w:pPr>
            <w:r w:rsidRPr="002E6E74">
              <w:rPr>
                <w:sz w:val="18"/>
                <w:szCs w:val="20"/>
              </w:rPr>
              <w:t>109</w:t>
            </w:r>
          </w:p>
        </w:tc>
        <w:tc>
          <w:tcPr>
            <w:tcW w:w="1558" w:type="dxa"/>
          </w:tcPr>
          <w:p w14:paraId="4B4C1ED4" w14:textId="77777777" w:rsidR="00AE746F" w:rsidRPr="002E6E74" w:rsidRDefault="00AE746F" w:rsidP="0051771F">
            <w:pPr>
              <w:jc w:val="center"/>
              <w:rPr>
                <w:sz w:val="18"/>
                <w:szCs w:val="20"/>
              </w:rPr>
            </w:pPr>
            <w:r w:rsidRPr="002E6E74">
              <w:rPr>
                <w:sz w:val="18"/>
                <w:szCs w:val="20"/>
              </w:rPr>
              <w:t>364451.29</w:t>
            </w:r>
          </w:p>
        </w:tc>
        <w:tc>
          <w:tcPr>
            <w:tcW w:w="1562" w:type="dxa"/>
          </w:tcPr>
          <w:p w14:paraId="4247830E" w14:textId="77777777" w:rsidR="00AE746F" w:rsidRPr="002E6E74" w:rsidRDefault="00AE746F" w:rsidP="0051771F">
            <w:pPr>
              <w:jc w:val="center"/>
              <w:rPr>
                <w:sz w:val="18"/>
                <w:szCs w:val="20"/>
              </w:rPr>
            </w:pPr>
            <w:r w:rsidRPr="002E6E74">
              <w:rPr>
                <w:sz w:val="18"/>
                <w:szCs w:val="20"/>
              </w:rPr>
              <w:t>2341206.39</w:t>
            </w:r>
          </w:p>
        </w:tc>
        <w:tc>
          <w:tcPr>
            <w:tcW w:w="2419" w:type="dxa"/>
          </w:tcPr>
          <w:p w14:paraId="4C7B9A5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CDC9E7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6B76702" w14:textId="77777777" w:rsidR="00AE746F" w:rsidRPr="002E6E74" w:rsidRDefault="00AE746F" w:rsidP="0051771F">
            <w:pPr>
              <w:jc w:val="center"/>
              <w:rPr>
                <w:sz w:val="18"/>
                <w:szCs w:val="20"/>
              </w:rPr>
            </w:pPr>
            <w:r w:rsidRPr="002E6E74">
              <w:rPr>
                <w:sz w:val="18"/>
                <w:szCs w:val="20"/>
              </w:rPr>
              <w:t>–</w:t>
            </w:r>
          </w:p>
        </w:tc>
      </w:tr>
      <w:tr w:rsidR="00AE746F" w:rsidRPr="002E6E74" w14:paraId="1B5AFB74" w14:textId="77777777" w:rsidTr="0051771F">
        <w:tblPrEx>
          <w:tblLook w:val="0000" w:firstRow="0" w:lastRow="0" w:firstColumn="0" w:lastColumn="0" w:noHBand="0" w:noVBand="0"/>
        </w:tblPrEx>
        <w:trPr>
          <w:trHeight w:val="54"/>
        </w:trPr>
        <w:tc>
          <w:tcPr>
            <w:tcW w:w="1691" w:type="dxa"/>
          </w:tcPr>
          <w:p w14:paraId="5D668212" w14:textId="77777777" w:rsidR="00AE746F" w:rsidRPr="002E6E74" w:rsidRDefault="00AE746F" w:rsidP="0051771F">
            <w:pPr>
              <w:jc w:val="center"/>
              <w:rPr>
                <w:sz w:val="18"/>
                <w:szCs w:val="20"/>
              </w:rPr>
            </w:pPr>
            <w:r w:rsidRPr="002E6E74">
              <w:rPr>
                <w:sz w:val="18"/>
                <w:szCs w:val="20"/>
              </w:rPr>
              <w:t>110</w:t>
            </w:r>
          </w:p>
        </w:tc>
        <w:tc>
          <w:tcPr>
            <w:tcW w:w="1558" w:type="dxa"/>
          </w:tcPr>
          <w:p w14:paraId="4098CDDF" w14:textId="77777777" w:rsidR="00AE746F" w:rsidRPr="002E6E74" w:rsidRDefault="00AE746F" w:rsidP="0051771F">
            <w:pPr>
              <w:jc w:val="center"/>
              <w:rPr>
                <w:sz w:val="18"/>
                <w:szCs w:val="20"/>
              </w:rPr>
            </w:pPr>
            <w:r w:rsidRPr="002E6E74">
              <w:rPr>
                <w:sz w:val="18"/>
                <w:szCs w:val="20"/>
              </w:rPr>
              <w:t>364449.59</w:t>
            </w:r>
          </w:p>
        </w:tc>
        <w:tc>
          <w:tcPr>
            <w:tcW w:w="1562" w:type="dxa"/>
          </w:tcPr>
          <w:p w14:paraId="411EBBFA" w14:textId="77777777" w:rsidR="00AE746F" w:rsidRPr="002E6E74" w:rsidRDefault="00AE746F" w:rsidP="0051771F">
            <w:pPr>
              <w:jc w:val="center"/>
              <w:rPr>
                <w:sz w:val="18"/>
                <w:szCs w:val="20"/>
              </w:rPr>
            </w:pPr>
            <w:r w:rsidRPr="002E6E74">
              <w:rPr>
                <w:sz w:val="18"/>
                <w:szCs w:val="20"/>
              </w:rPr>
              <w:t>2341207.53</w:t>
            </w:r>
          </w:p>
        </w:tc>
        <w:tc>
          <w:tcPr>
            <w:tcW w:w="2419" w:type="dxa"/>
          </w:tcPr>
          <w:p w14:paraId="531E491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BE737C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0536BCB" w14:textId="77777777" w:rsidR="00AE746F" w:rsidRPr="002E6E74" w:rsidRDefault="00AE746F" w:rsidP="0051771F">
            <w:pPr>
              <w:jc w:val="center"/>
              <w:rPr>
                <w:sz w:val="18"/>
                <w:szCs w:val="20"/>
              </w:rPr>
            </w:pPr>
            <w:r w:rsidRPr="002E6E74">
              <w:rPr>
                <w:sz w:val="18"/>
                <w:szCs w:val="20"/>
              </w:rPr>
              <w:t>–</w:t>
            </w:r>
          </w:p>
        </w:tc>
      </w:tr>
      <w:tr w:rsidR="00AE746F" w:rsidRPr="002E6E74" w14:paraId="5DC8CEF6" w14:textId="77777777" w:rsidTr="0051771F">
        <w:tblPrEx>
          <w:tblLook w:val="0000" w:firstRow="0" w:lastRow="0" w:firstColumn="0" w:lastColumn="0" w:noHBand="0" w:noVBand="0"/>
        </w:tblPrEx>
        <w:trPr>
          <w:trHeight w:val="54"/>
        </w:trPr>
        <w:tc>
          <w:tcPr>
            <w:tcW w:w="1691" w:type="dxa"/>
          </w:tcPr>
          <w:p w14:paraId="0C6D472B" w14:textId="77777777" w:rsidR="00AE746F" w:rsidRPr="002E6E74" w:rsidRDefault="00AE746F" w:rsidP="0051771F">
            <w:pPr>
              <w:jc w:val="center"/>
              <w:rPr>
                <w:sz w:val="18"/>
                <w:szCs w:val="20"/>
              </w:rPr>
            </w:pPr>
            <w:r w:rsidRPr="002E6E74">
              <w:rPr>
                <w:sz w:val="18"/>
                <w:szCs w:val="20"/>
              </w:rPr>
              <w:t>111</w:t>
            </w:r>
          </w:p>
        </w:tc>
        <w:tc>
          <w:tcPr>
            <w:tcW w:w="1558" w:type="dxa"/>
          </w:tcPr>
          <w:p w14:paraId="574FFD0F" w14:textId="77777777" w:rsidR="00AE746F" w:rsidRPr="002E6E74" w:rsidRDefault="00AE746F" w:rsidP="0051771F">
            <w:pPr>
              <w:jc w:val="center"/>
              <w:rPr>
                <w:sz w:val="18"/>
                <w:szCs w:val="20"/>
              </w:rPr>
            </w:pPr>
            <w:r w:rsidRPr="002E6E74">
              <w:rPr>
                <w:sz w:val="18"/>
                <w:szCs w:val="20"/>
              </w:rPr>
              <w:t>364441.29</w:t>
            </w:r>
          </w:p>
        </w:tc>
        <w:tc>
          <w:tcPr>
            <w:tcW w:w="1562" w:type="dxa"/>
          </w:tcPr>
          <w:p w14:paraId="32AC0A62" w14:textId="77777777" w:rsidR="00AE746F" w:rsidRPr="002E6E74" w:rsidRDefault="00AE746F" w:rsidP="0051771F">
            <w:pPr>
              <w:jc w:val="center"/>
              <w:rPr>
                <w:sz w:val="18"/>
                <w:szCs w:val="20"/>
              </w:rPr>
            </w:pPr>
            <w:r w:rsidRPr="002E6E74">
              <w:rPr>
                <w:sz w:val="18"/>
                <w:szCs w:val="20"/>
              </w:rPr>
              <w:t>2341202.02</w:t>
            </w:r>
          </w:p>
        </w:tc>
        <w:tc>
          <w:tcPr>
            <w:tcW w:w="2419" w:type="dxa"/>
          </w:tcPr>
          <w:p w14:paraId="0D17149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97DA72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482ECF1" w14:textId="77777777" w:rsidR="00AE746F" w:rsidRPr="002E6E74" w:rsidRDefault="00AE746F" w:rsidP="0051771F">
            <w:pPr>
              <w:jc w:val="center"/>
              <w:rPr>
                <w:sz w:val="18"/>
                <w:szCs w:val="20"/>
              </w:rPr>
            </w:pPr>
            <w:r w:rsidRPr="002E6E74">
              <w:rPr>
                <w:sz w:val="18"/>
                <w:szCs w:val="20"/>
              </w:rPr>
              <w:t>–</w:t>
            </w:r>
          </w:p>
        </w:tc>
      </w:tr>
      <w:tr w:rsidR="00AE746F" w:rsidRPr="002E6E74" w14:paraId="22F3D326" w14:textId="77777777" w:rsidTr="0051771F">
        <w:tblPrEx>
          <w:tblLook w:val="0000" w:firstRow="0" w:lastRow="0" w:firstColumn="0" w:lastColumn="0" w:noHBand="0" w:noVBand="0"/>
        </w:tblPrEx>
        <w:trPr>
          <w:trHeight w:val="54"/>
        </w:trPr>
        <w:tc>
          <w:tcPr>
            <w:tcW w:w="1691" w:type="dxa"/>
          </w:tcPr>
          <w:p w14:paraId="7BB8A57B" w14:textId="77777777" w:rsidR="00AE746F" w:rsidRPr="002E6E74" w:rsidRDefault="00AE746F" w:rsidP="0051771F">
            <w:pPr>
              <w:jc w:val="center"/>
              <w:rPr>
                <w:sz w:val="18"/>
                <w:szCs w:val="20"/>
              </w:rPr>
            </w:pPr>
            <w:r w:rsidRPr="002E6E74">
              <w:rPr>
                <w:sz w:val="18"/>
                <w:szCs w:val="20"/>
              </w:rPr>
              <w:t>112</w:t>
            </w:r>
          </w:p>
        </w:tc>
        <w:tc>
          <w:tcPr>
            <w:tcW w:w="1558" w:type="dxa"/>
          </w:tcPr>
          <w:p w14:paraId="75B15205" w14:textId="77777777" w:rsidR="00AE746F" w:rsidRPr="002E6E74" w:rsidRDefault="00AE746F" w:rsidP="0051771F">
            <w:pPr>
              <w:jc w:val="center"/>
              <w:rPr>
                <w:sz w:val="18"/>
                <w:szCs w:val="20"/>
              </w:rPr>
            </w:pPr>
            <w:r w:rsidRPr="002E6E74">
              <w:rPr>
                <w:sz w:val="18"/>
                <w:szCs w:val="20"/>
              </w:rPr>
              <w:t>364438.52</w:t>
            </w:r>
          </w:p>
        </w:tc>
        <w:tc>
          <w:tcPr>
            <w:tcW w:w="1562" w:type="dxa"/>
          </w:tcPr>
          <w:p w14:paraId="2EA49137" w14:textId="77777777" w:rsidR="00AE746F" w:rsidRPr="002E6E74" w:rsidRDefault="00AE746F" w:rsidP="0051771F">
            <w:pPr>
              <w:jc w:val="center"/>
              <w:rPr>
                <w:sz w:val="18"/>
                <w:szCs w:val="20"/>
              </w:rPr>
            </w:pPr>
            <w:r w:rsidRPr="002E6E74">
              <w:rPr>
                <w:sz w:val="18"/>
                <w:szCs w:val="20"/>
              </w:rPr>
              <w:t>2341200.79</w:t>
            </w:r>
          </w:p>
        </w:tc>
        <w:tc>
          <w:tcPr>
            <w:tcW w:w="2419" w:type="dxa"/>
          </w:tcPr>
          <w:p w14:paraId="7A63A72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C10312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43B5333" w14:textId="77777777" w:rsidR="00AE746F" w:rsidRPr="002E6E74" w:rsidRDefault="00AE746F" w:rsidP="0051771F">
            <w:pPr>
              <w:jc w:val="center"/>
              <w:rPr>
                <w:sz w:val="18"/>
                <w:szCs w:val="20"/>
              </w:rPr>
            </w:pPr>
            <w:r w:rsidRPr="002E6E74">
              <w:rPr>
                <w:sz w:val="18"/>
                <w:szCs w:val="20"/>
              </w:rPr>
              <w:t>–</w:t>
            </w:r>
          </w:p>
        </w:tc>
      </w:tr>
      <w:tr w:rsidR="00AE746F" w:rsidRPr="002E6E74" w14:paraId="4EC9A72E" w14:textId="77777777" w:rsidTr="0051771F">
        <w:tblPrEx>
          <w:tblLook w:val="0000" w:firstRow="0" w:lastRow="0" w:firstColumn="0" w:lastColumn="0" w:noHBand="0" w:noVBand="0"/>
        </w:tblPrEx>
        <w:trPr>
          <w:trHeight w:val="54"/>
        </w:trPr>
        <w:tc>
          <w:tcPr>
            <w:tcW w:w="1691" w:type="dxa"/>
          </w:tcPr>
          <w:p w14:paraId="7EF829F3" w14:textId="77777777" w:rsidR="00AE746F" w:rsidRPr="002E6E74" w:rsidRDefault="00AE746F" w:rsidP="0051771F">
            <w:pPr>
              <w:jc w:val="center"/>
              <w:rPr>
                <w:sz w:val="18"/>
                <w:szCs w:val="20"/>
              </w:rPr>
            </w:pPr>
            <w:r w:rsidRPr="002E6E74">
              <w:rPr>
                <w:sz w:val="18"/>
                <w:szCs w:val="20"/>
              </w:rPr>
              <w:t>113</w:t>
            </w:r>
          </w:p>
        </w:tc>
        <w:tc>
          <w:tcPr>
            <w:tcW w:w="1558" w:type="dxa"/>
          </w:tcPr>
          <w:p w14:paraId="116E449E" w14:textId="77777777" w:rsidR="00AE746F" w:rsidRPr="002E6E74" w:rsidRDefault="00AE746F" w:rsidP="0051771F">
            <w:pPr>
              <w:jc w:val="center"/>
              <w:rPr>
                <w:sz w:val="18"/>
                <w:szCs w:val="20"/>
              </w:rPr>
            </w:pPr>
            <w:r w:rsidRPr="002E6E74">
              <w:rPr>
                <w:sz w:val="18"/>
                <w:szCs w:val="20"/>
              </w:rPr>
              <w:t>364444.66</w:t>
            </w:r>
          </w:p>
        </w:tc>
        <w:tc>
          <w:tcPr>
            <w:tcW w:w="1562" w:type="dxa"/>
          </w:tcPr>
          <w:p w14:paraId="4E4B2642" w14:textId="77777777" w:rsidR="00AE746F" w:rsidRPr="002E6E74" w:rsidRDefault="00AE746F" w:rsidP="0051771F">
            <w:pPr>
              <w:jc w:val="center"/>
              <w:rPr>
                <w:sz w:val="18"/>
                <w:szCs w:val="20"/>
              </w:rPr>
            </w:pPr>
            <w:r w:rsidRPr="002E6E74">
              <w:rPr>
                <w:sz w:val="18"/>
                <w:szCs w:val="20"/>
              </w:rPr>
              <w:t>2341194.78</w:t>
            </w:r>
          </w:p>
        </w:tc>
        <w:tc>
          <w:tcPr>
            <w:tcW w:w="2419" w:type="dxa"/>
          </w:tcPr>
          <w:p w14:paraId="3407890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021476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7BC5305" w14:textId="77777777" w:rsidR="00AE746F" w:rsidRPr="002E6E74" w:rsidRDefault="00AE746F" w:rsidP="0051771F">
            <w:pPr>
              <w:jc w:val="center"/>
              <w:rPr>
                <w:sz w:val="18"/>
                <w:szCs w:val="20"/>
              </w:rPr>
            </w:pPr>
            <w:r w:rsidRPr="002E6E74">
              <w:rPr>
                <w:sz w:val="18"/>
                <w:szCs w:val="20"/>
              </w:rPr>
              <w:t>–</w:t>
            </w:r>
          </w:p>
        </w:tc>
      </w:tr>
      <w:tr w:rsidR="00AE746F" w:rsidRPr="002E6E74" w14:paraId="1E24E913" w14:textId="77777777" w:rsidTr="0051771F">
        <w:tblPrEx>
          <w:tblLook w:val="0000" w:firstRow="0" w:lastRow="0" w:firstColumn="0" w:lastColumn="0" w:noHBand="0" w:noVBand="0"/>
        </w:tblPrEx>
        <w:trPr>
          <w:trHeight w:val="54"/>
        </w:trPr>
        <w:tc>
          <w:tcPr>
            <w:tcW w:w="1691" w:type="dxa"/>
          </w:tcPr>
          <w:p w14:paraId="291F6AAD" w14:textId="77777777" w:rsidR="00AE746F" w:rsidRPr="002E6E74" w:rsidRDefault="00AE746F" w:rsidP="0051771F">
            <w:pPr>
              <w:jc w:val="center"/>
              <w:rPr>
                <w:sz w:val="18"/>
                <w:szCs w:val="20"/>
              </w:rPr>
            </w:pPr>
            <w:r w:rsidRPr="002E6E74">
              <w:rPr>
                <w:sz w:val="18"/>
                <w:szCs w:val="20"/>
              </w:rPr>
              <w:t>114</w:t>
            </w:r>
          </w:p>
        </w:tc>
        <w:tc>
          <w:tcPr>
            <w:tcW w:w="1558" w:type="dxa"/>
          </w:tcPr>
          <w:p w14:paraId="354C35F5" w14:textId="77777777" w:rsidR="00AE746F" w:rsidRPr="002E6E74" w:rsidRDefault="00AE746F" w:rsidP="0051771F">
            <w:pPr>
              <w:jc w:val="center"/>
              <w:rPr>
                <w:sz w:val="18"/>
                <w:szCs w:val="20"/>
              </w:rPr>
            </w:pPr>
            <w:r w:rsidRPr="002E6E74">
              <w:rPr>
                <w:sz w:val="18"/>
                <w:szCs w:val="20"/>
              </w:rPr>
              <w:t>364344.14</w:t>
            </w:r>
          </w:p>
        </w:tc>
        <w:tc>
          <w:tcPr>
            <w:tcW w:w="1562" w:type="dxa"/>
          </w:tcPr>
          <w:p w14:paraId="47BEB9F1" w14:textId="77777777" w:rsidR="00AE746F" w:rsidRPr="002E6E74" w:rsidRDefault="00AE746F" w:rsidP="0051771F">
            <w:pPr>
              <w:jc w:val="center"/>
              <w:rPr>
                <w:sz w:val="18"/>
                <w:szCs w:val="20"/>
              </w:rPr>
            </w:pPr>
            <w:r w:rsidRPr="002E6E74">
              <w:rPr>
                <w:sz w:val="18"/>
                <w:szCs w:val="20"/>
              </w:rPr>
              <w:t>2341142.75</w:t>
            </w:r>
          </w:p>
        </w:tc>
        <w:tc>
          <w:tcPr>
            <w:tcW w:w="2419" w:type="dxa"/>
          </w:tcPr>
          <w:p w14:paraId="7AF0266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9FDD45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9C82449" w14:textId="77777777" w:rsidR="00AE746F" w:rsidRPr="002E6E74" w:rsidRDefault="00AE746F" w:rsidP="0051771F">
            <w:pPr>
              <w:jc w:val="center"/>
              <w:rPr>
                <w:sz w:val="18"/>
                <w:szCs w:val="20"/>
              </w:rPr>
            </w:pPr>
            <w:r w:rsidRPr="002E6E74">
              <w:rPr>
                <w:sz w:val="18"/>
                <w:szCs w:val="20"/>
              </w:rPr>
              <w:t>–</w:t>
            </w:r>
          </w:p>
        </w:tc>
      </w:tr>
      <w:tr w:rsidR="00AE746F" w:rsidRPr="002E6E74" w14:paraId="0B5666F6" w14:textId="77777777" w:rsidTr="0051771F">
        <w:tblPrEx>
          <w:tblLook w:val="0000" w:firstRow="0" w:lastRow="0" w:firstColumn="0" w:lastColumn="0" w:noHBand="0" w:noVBand="0"/>
        </w:tblPrEx>
        <w:trPr>
          <w:trHeight w:val="54"/>
        </w:trPr>
        <w:tc>
          <w:tcPr>
            <w:tcW w:w="1691" w:type="dxa"/>
          </w:tcPr>
          <w:p w14:paraId="090E4E9B" w14:textId="77777777" w:rsidR="00AE746F" w:rsidRPr="002E6E74" w:rsidRDefault="00AE746F" w:rsidP="0051771F">
            <w:pPr>
              <w:jc w:val="center"/>
              <w:rPr>
                <w:sz w:val="18"/>
                <w:szCs w:val="20"/>
              </w:rPr>
            </w:pPr>
            <w:r w:rsidRPr="002E6E74">
              <w:rPr>
                <w:sz w:val="18"/>
                <w:szCs w:val="20"/>
              </w:rPr>
              <w:t>115</w:t>
            </w:r>
          </w:p>
        </w:tc>
        <w:tc>
          <w:tcPr>
            <w:tcW w:w="1558" w:type="dxa"/>
          </w:tcPr>
          <w:p w14:paraId="04EA357A" w14:textId="77777777" w:rsidR="00AE746F" w:rsidRPr="002E6E74" w:rsidRDefault="00AE746F" w:rsidP="0051771F">
            <w:pPr>
              <w:jc w:val="center"/>
              <w:rPr>
                <w:sz w:val="18"/>
                <w:szCs w:val="20"/>
              </w:rPr>
            </w:pPr>
            <w:r w:rsidRPr="002E6E74">
              <w:rPr>
                <w:sz w:val="18"/>
                <w:szCs w:val="20"/>
              </w:rPr>
              <w:t>364246.80</w:t>
            </w:r>
          </w:p>
        </w:tc>
        <w:tc>
          <w:tcPr>
            <w:tcW w:w="1562" w:type="dxa"/>
          </w:tcPr>
          <w:p w14:paraId="28124065" w14:textId="77777777" w:rsidR="00AE746F" w:rsidRPr="002E6E74" w:rsidRDefault="00AE746F" w:rsidP="0051771F">
            <w:pPr>
              <w:jc w:val="center"/>
              <w:rPr>
                <w:sz w:val="18"/>
                <w:szCs w:val="20"/>
              </w:rPr>
            </w:pPr>
            <w:r w:rsidRPr="002E6E74">
              <w:rPr>
                <w:sz w:val="18"/>
                <w:szCs w:val="20"/>
              </w:rPr>
              <w:t>2341076.43</w:t>
            </w:r>
          </w:p>
        </w:tc>
        <w:tc>
          <w:tcPr>
            <w:tcW w:w="2419" w:type="dxa"/>
          </w:tcPr>
          <w:p w14:paraId="5F3D299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870BFC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87AD552" w14:textId="77777777" w:rsidR="00AE746F" w:rsidRPr="002E6E74" w:rsidRDefault="00AE746F" w:rsidP="0051771F">
            <w:pPr>
              <w:jc w:val="center"/>
              <w:rPr>
                <w:sz w:val="18"/>
                <w:szCs w:val="20"/>
              </w:rPr>
            </w:pPr>
            <w:r w:rsidRPr="002E6E74">
              <w:rPr>
                <w:sz w:val="18"/>
                <w:szCs w:val="20"/>
              </w:rPr>
              <w:t>–</w:t>
            </w:r>
          </w:p>
        </w:tc>
      </w:tr>
      <w:tr w:rsidR="00AE746F" w:rsidRPr="002E6E74" w14:paraId="783CFFE1" w14:textId="77777777" w:rsidTr="0051771F">
        <w:tblPrEx>
          <w:tblLook w:val="0000" w:firstRow="0" w:lastRow="0" w:firstColumn="0" w:lastColumn="0" w:noHBand="0" w:noVBand="0"/>
        </w:tblPrEx>
        <w:trPr>
          <w:trHeight w:val="54"/>
        </w:trPr>
        <w:tc>
          <w:tcPr>
            <w:tcW w:w="1691" w:type="dxa"/>
          </w:tcPr>
          <w:p w14:paraId="0CB89960" w14:textId="77777777" w:rsidR="00AE746F" w:rsidRPr="002E6E74" w:rsidRDefault="00AE746F" w:rsidP="0051771F">
            <w:pPr>
              <w:jc w:val="center"/>
              <w:rPr>
                <w:sz w:val="18"/>
                <w:szCs w:val="20"/>
              </w:rPr>
            </w:pPr>
            <w:r w:rsidRPr="002E6E74">
              <w:rPr>
                <w:sz w:val="18"/>
                <w:szCs w:val="20"/>
              </w:rPr>
              <w:t>116</w:t>
            </w:r>
          </w:p>
        </w:tc>
        <w:tc>
          <w:tcPr>
            <w:tcW w:w="1558" w:type="dxa"/>
          </w:tcPr>
          <w:p w14:paraId="20E0BF95" w14:textId="77777777" w:rsidR="00AE746F" w:rsidRPr="002E6E74" w:rsidRDefault="00AE746F" w:rsidP="0051771F">
            <w:pPr>
              <w:jc w:val="center"/>
              <w:rPr>
                <w:sz w:val="18"/>
                <w:szCs w:val="20"/>
              </w:rPr>
            </w:pPr>
            <w:r w:rsidRPr="002E6E74">
              <w:rPr>
                <w:sz w:val="18"/>
                <w:szCs w:val="20"/>
              </w:rPr>
              <w:t>364245.72</w:t>
            </w:r>
          </w:p>
        </w:tc>
        <w:tc>
          <w:tcPr>
            <w:tcW w:w="1562" w:type="dxa"/>
          </w:tcPr>
          <w:p w14:paraId="69228A72" w14:textId="77777777" w:rsidR="00AE746F" w:rsidRPr="002E6E74" w:rsidRDefault="00AE746F" w:rsidP="0051771F">
            <w:pPr>
              <w:jc w:val="center"/>
              <w:rPr>
                <w:sz w:val="18"/>
                <w:szCs w:val="20"/>
              </w:rPr>
            </w:pPr>
            <w:r w:rsidRPr="002E6E74">
              <w:rPr>
                <w:sz w:val="18"/>
                <w:szCs w:val="20"/>
              </w:rPr>
              <w:t>2341078.12</w:t>
            </w:r>
          </w:p>
        </w:tc>
        <w:tc>
          <w:tcPr>
            <w:tcW w:w="2419" w:type="dxa"/>
          </w:tcPr>
          <w:p w14:paraId="6D26370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E197B1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2948EF4" w14:textId="77777777" w:rsidR="00AE746F" w:rsidRPr="002E6E74" w:rsidRDefault="00AE746F" w:rsidP="0051771F">
            <w:pPr>
              <w:jc w:val="center"/>
              <w:rPr>
                <w:sz w:val="18"/>
                <w:szCs w:val="20"/>
              </w:rPr>
            </w:pPr>
            <w:r w:rsidRPr="002E6E74">
              <w:rPr>
                <w:sz w:val="18"/>
                <w:szCs w:val="20"/>
              </w:rPr>
              <w:t>–</w:t>
            </w:r>
          </w:p>
        </w:tc>
      </w:tr>
      <w:tr w:rsidR="00AE746F" w:rsidRPr="002E6E74" w14:paraId="32E64AED" w14:textId="77777777" w:rsidTr="0051771F">
        <w:tblPrEx>
          <w:tblLook w:val="0000" w:firstRow="0" w:lastRow="0" w:firstColumn="0" w:lastColumn="0" w:noHBand="0" w:noVBand="0"/>
        </w:tblPrEx>
        <w:trPr>
          <w:trHeight w:val="54"/>
        </w:trPr>
        <w:tc>
          <w:tcPr>
            <w:tcW w:w="1691" w:type="dxa"/>
          </w:tcPr>
          <w:p w14:paraId="57314164" w14:textId="77777777" w:rsidR="00AE746F" w:rsidRPr="002E6E74" w:rsidRDefault="00AE746F" w:rsidP="0051771F">
            <w:pPr>
              <w:jc w:val="center"/>
              <w:rPr>
                <w:sz w:val="18"/>
                <w:szCs w:val="20"/>
              </w:rPr>
            </w:pPr>
            <w:r w:rsidRPr="002E6E74">
              <w:rPr>
                <w:sz w:val="18"/>
                <w:szCs w:val="20"/>
              </w:rPr>
              <w:t>117</w:t>
            </w:r>
          </w:p>
        </w:tc>
        <w:tc>
          <w:tcPr>
            <w:tcW w:w="1558" w:type="dxa"/>
          </w:tcPr>
          <w:p w14:paraId="17A66D7A" w14:textId="77777777" w:rsidR="00AE746F" w:rsidRPr="002E6E74" w:rsidRDefault="00AE746F" w:rsidP="0051771F">
            <w:pPr>
              <w:jc w:val="center"/>
              <w:rPr>
                <w:sz w:val="18"/>
                <w:szCs w:val="20"/>
              </w:rPr>
            </w:pPr>
            <w:r w:rsidRPr="002E6E74">
              <w:rPr>
                <w:sz w:val="18"/>
                <w:szCs w:val="20"/>
              </w:rPr>
              <w:t>364212.07</w:t>
            </w:r>
          </w:p>
        </w:tc>
        <w:tc>
          <w:tcPr>
            <w:tcW w:w="1562" w:type="dxa"/>
          </w:tcPr>
          <w:p w14:paraId="66C2941F" w14:textId="77777777" w:rsidR="00AE746F" w:rsidRPr="002E6E74" w:rsidRDefault="00AE746F" w:rsidP="0051771F">
            <w:pPr>
              <w:jc w:val="center"/>
              <w:rPr>
                <w:sz w:val="18"/>
                <w:szCs w:val="20"/>
              </w:rPr>
            </w:pPr>
            <w:r w:rsidRPr="002E6E74">
              <w:rPr>
                <w:sz w:val="18"/>
                <w:szCs w:val="20"/>
              </w:rPr>
              <w:t>2341055.21</w:t>
            </w:r>
          </w:p>
        </w:tc>
        <w:tc>
          <w:tcPr>
            <w:tcW w:w="2419" w:type="dxa"/>
          </w:tcPr>
          <w:p w14:paraId="51B948F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C30440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2AEB1C2" w14:textId="77777777" w:rsidR="00AE746F" w:rsidRPr="002E6E74" w:rsidRDefault="00AE746F" w:rsidP="0051771F">
            <w:pPr>
              <w:jc w:val="center"/>
              <w:rPr>
                <w:sz w:val="18"/>
                <w:szCs w:val="20"/>
              </w:rPr>
            </w:pPr>
            <w:r w:rsidRPr="002E6E74">
              <w:rPr>
                <w:sz w:val="18"/>
                <w:szCs w:val="20"/>
              </w:rPr>
              <w:t>–</w:t>
            </w:r>
          </w:p>
        </w:tc>
      </w:tr>
      <w:tr w:rsidR="00AE746F" w:rsidRPr="002E6E74" w14:paraId="11901D4B" w14:textId="77777777" w:rsidTr="0051771F">
        <w:tblPrEx>
          <w:tblLook w:val="0000" w:firstRow="0" w:lastRow="0" w:firstColumn="0" w:lastColumn="0" w:noHBand="0" w:noVBand="0"/>
        </w:tblPrEx>
        <w:trPr>
          <w:trHeight w:val="54"/>
        </w:trPr>
        <w:tc>
          <w:tcPr>
            <w:tcW w:w="1691" w:type="dxa"/>
          </w:tcPr>
          <w:p w14:paraId="47D52BDB" w14:textId="77777777" w:rsidR="00AE746F" w:rsidRPr="002E6E74" w:rsidRDefault="00AE746F" w:rsidP="0051771F">
            <w:pPr>
              <w:jc w:val="center"/>
              <w:rPr>
                <w:sz w:val="18"/>
                <w:szCs w:val="20"/>
              </w:rPr>
            </w:pPr>
            <w:r w:rsidRPr="002E6E74">
              <w:rPr>
                <w:sz w:val="18"/>
                <w:szCs w:val="20"/>
              </w:rPr>
              <w:t>118</w:t>
            </w:r>
          </w:p>
        </w:tc>
        <w:tc>
          <w:tcPr>
            <w:tcW w:w="1558" w:type="dxa"/>
          </w:tcPr>
          <w:p w14:paraId="58004E84" w14:textId="77777777" w:rsidR="00AE746F" w:rsidRPr="002E6E74" w:rsidRDefault="00AE746F" w:rsidP="0051771F">
            <w:pPr>
              <w:jc w:val="center"/>
              <w:rPr>
                <w:sz w:val="18"/>
                <w:szCs w:val="20"/>
              </w:rPr>
            </w:pPr>
            <w:r w:rsidRPr="002E6E74">
              <w:rPr>
                <w:sz w:val="18"/>
                <w:szCs w:val="20"/>
              </w:rPr>
              <w:t>364143.17</w:t>
            </w:r>
          </w:p>
        </w:tc>
        <w:tc>
          <w:tcPr>
            <w:tcW w:w="1562" w:type="dxa"/>
          </w:tcPr>
          <w:p w14:paraId="1ED1159E" w14:textId="77777777" w:rsidR="00AE746F" w:rsidRPr="002E6E74" w:rsidRDefault="00AE746F" w:rsidP="0051771F">
            <w:pPr>
              <w:jc w:val="center"/>
              <w:rPr>
                <w:sz w:val="18"/>
                <w:szCs w:val="20"/>
              </w:rPr>
            </w:pPr>
            <w:r w:rsidRPr="002E6E74">
              <w:rPr>
                <w:sz w:val="18"/>
                <w:szCs w:val="20"/>
              </w:rPr>
              <w:t>2341007.86</w:t>
            </w:r>
          </w:p>
        </w:tc>
        <w:tc>
          <w:tcPr>
            <w:tcW w:w="2419" w:type="dxa"/>
          </w:tcPr>
          <w:p w14:paraId="563704F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7C59ABF"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2CE5B45" w14:textId="77777777" w:rsidR="00AE746F" w:rsidRPr="002E6E74" w:rsidRDefault="00AE746F" w:rsidP="0051771F">
            <w:pPr>
              <w:jc w:val="center"/>
              <w:rPr>
                <w:sz w:val="18"/>
                <w:szCs w:val="20"/>
              </w:rPr>
            </w:pPr>
            <w:r w:rsidRPr="002E6E74">
              <w:rPr>
                <w:sz w:val="18"/>
                <w:szCs w:val="20"/>
              </w:rPr>
              <w:t>–</w:t>
            </w:r>
          </w:p>
        </w:tc>
      </w:tr>
      <w:tr w:rsidR="00AE746F" w:rsidRPr="002E6E74" w14:paraId="627A5ADA" w14:textId="77777777" w:rsidTr="0051771F">
        <w:tblPrEx>
          <w:tblLook w:val="0000" w:firstRow="0" w:lastRow="0" w:firstColumn="0" w:lastColumn="0" w:noHBand="0" w:noVBand="0"/>
        </w:tblPrEx>
        <w:trPr>
          <w:trHeight w:val="54"/>
        </w:trPr>
        <w:tc>
          <w:tcPr>
            <w:tcW w:w="1691" w:type="dxa"/>
          </w:tcPr>
          <w:p w14:paraId="60C074B3" w14:textId="77777777" w:rsidR="00AE746F" w:rsidRPr="002E6E74" w:rsidRDefault="00AE746F" w:rsidP="0051771F">
            <w:pPr>
              <w:jc w:val="center"/>
              <w:rPr>
                <w:sz w:val="18"/>
                <w:szCs w:val="20"/>
              </w:rPr>
            </w:pPr>
            <w:r w:rsidRPr="002E6E74">
              <w:rPr>
                <w:sz w:val="18"/>
                <w:szCs w:val="20"/>
              </w:rPr>
              <w:t>119</w:t>
            </w:r>
          </w:p>
        </w:tc>
        <w:tc>
          <w:tcPr>
            <w:tcW w:w="1558" w:type="dxa"/>
          </w:tcPr>
          <w:p w14:paraId="5249E88B" w14:textId="77777777" w:rsidR="00AE746F" w:rsidRPr="002E6E74" w:rsidRDefault="00AE746F" w:rsidP="0051771F">
            <w:pPr>
              <w:jc w:val="center"/>
              <w:rPr>
                <w:sz w:val="18"/>
                <w:szCs w:val="20"/>
              </w:rPr>
            </w:pPr>
            <w:r w:rsidRPr="002E6E74">
              <w:rPr>
                <w:sz w:val="18"/>
                <w:szCs w:val="20"/>
              </w:rPr>
              <w:t>364130.72</w:t>
            </w:r>
          </w:p>
        </w:tc>
        <w:tc>
          <w:tcPr>
            <w:tcW w:w="1562" w:type="dxa"/>
          </w:tcPr>
          <w:p w14:paraId="786AFD73" w14:textId="77777777" w:rsidR="00AE746F" w:rsidRPr="002E6E74" w:rsidRDefault="00AE746F" w:rsidP="0051771F">
            <w:pPr>
              <w:jc w:val="center"/>
              <w:rPr>
                <w:sz w:val="18"/>
                <w:szCs w:val="20"/>
              </w:rPr>
            </w:pPr>
            <w:r w:rsidRPr="002E6E74">
              <w:rPr>
                <w:sz w:val="18"/>
                <w:szCs w:val="20"/>
              </w:rPr>
              <w:t>2340999.49</w:t>
            </w:r>
          </w:p>
        </w:tc>
        <w:tc>
          <w:tcPr>
            <w:tcW w:w="2419" w:type="dxa"/>
          </w:tcPr>
          <w:p w14:paraId="3B8A26A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DF8C016"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0AEDDE6B" w14:textId="77777777" w:rsidR="00AE746F" w:rsidRPr="002E6E74" w:rsidRDefault="00AE746F" w:rsidP="0051771F">
            <w:pPr>
              <w:jc w:val="center"/>
              <w:rPr>
                <w:sz w:val="18"/>
                <w:szCs w:val="20"/>
              </w:rPr>
            </w:pPr>
            <w:r w:rsidRPr="002E6E74">
              <w:rPr>
                <w:sz w:val="18"/>
                <w:szCs w:val="20"/>
              </w:rPr>
              <w:t>–</w:t>
            </w:r>
          </w:p>
        </w:tc>
      </w:tr>
      <w:tr w:rsidR="00AE746F" w:rsidRPr="002E6E74" w14:paraId="4DB9E923" w14:textId="77777777" w:rsidTr="0051771F">
        <w:tblPrEx>
          <w:tblLook w:val="0000" w:firstRow="0" w:lastRow="0" w:firstColumn="0" w:lastColumn="0" w:noHBand="0" w:noVBand="0"/>
        </w:tblPrEx>
        <w:trPr>
          <w:trHeight w:val="54"/>
        </w:trPr>
        <w:tc>
          <w:tcPr>
            <w:tcW w:w="1691" w:type="dxa"/>
          </w:tcPr>
          <w:p w14:paraId="0AFC4EF1" w14:textId="77777777" w:rsidR="00AE746F" w:rsidRPr="002E6E74" w:rsidRDefault="00AE746F" w:rsidP="0051771F">
            <w:pPr>
              <w:jc w:val="center"/>
              <w:rPr>
                <w:sz w:val="18"/>
                <w:szCs w:val="20"/>
              </w:rPr>
            </w:pPr>
            <w:r w:rsidRPr="002E6E74">
              <w:rPr>
                <w:sz w:val="18"/>
                <w:szCs w:val="20"/>
              </w:rPr>
              <w:lastRenderedPageBreak/>
              <w:t>120</w:t>
            </w:r>
          </w:p>
        </w:tc>
        <w:tc>
          <w:tcPr>
            <w:tcW w:w="1558" w:type="dxa"/>
          </w:tcPr>
          <w:p w14:paraId="0C6D1CB1" w14:textId="77777777" w:rsidR="00AE746F" w:rsidRPr="002E6E74" w:rsidRDefault="00AE746F" w:rsidP="0051771F">
            <w:pPr>
              <w:jc w:val="center"/>
              <w:rPr>
                <w:sz w:val="18"/>
                <w:szCs w:val="20"/>
              </w:rPr>
            </w:pPr>
            <w:r w:rsidRPr="002E6E74">
              <w:rPr>
                <w:sz w:val="18"/>
                <w:szCs w:val="20"/>
              </w:rPr>
              <w:t>364086.87</w:t>
            </w:r>
          </w:p>
        </w:tc>
        <w:tc>
          <w:tcPr>
            <w:tcW w:w="1562" w:type="dxa"/>
          </w:tcPr>
          <w:p w14:paraId="50F25B10" w14:textId="77777777" w:rsidR="00AE746F" w:rsidRPr="002E6E74" w:rsidRDefault="00AE746F" w:rsidP="0051771F">
            <w:pPr>
              <w:jc w:val="center"/>
              <w:rPr>
                <w:sz w:val="18"/>
                <w:szCs w:val="20"/>
              </w:rPr>
            </w:pPr>
            <w:r w:rsidRPr="002E6E74">
              <w:rPr>
                <w:sz w:val="18"/>
                <w:szCs w:val="20"/>
              </w:rPr>
              <w:t>2340970.02</w:t>
            </w:r>
          </w:p>
        </w:tc>
        <w:tc>
          <w:tcPr>
            <w:tcW w:w="2419" w:type="dxa"/>
          </w:tcPr>
          <w:p w14:paraId="7C9C477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26E3AC2"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9D0E3A5" w14:textId="77777777" w:rsidR="00AE746F" w:rsidRPr="002E6E74" w:rsidRDefault="00AE746F" w:rsidP="0051771F">
            <w:pPr>
              <w:jc w:val="center"/>
              <w:rPr>
                <w:sz w:val="18"/>
                <w:szCs w:val="20"/>
              </w:rPr>
            </w:pPr>
            <w:r w:rsidRPr="002E6E74">
              <w:rPr>
                <w:sz w:val="18"/>
                <w:szCs w:val="20"/>
              </w:rPr>
              <w:t>–</w:t>
            </w:r>
          </w:p>
        </w:tc>
      </w:tr>
      <w:tr w:rsidR="00AE746F" w:rsidRPr="002E6E74" w14:paraId="69087D56" w14:textId="77777777" w:rsidTr="0051771F">
        <w:tblPrEx>
          <w:tblLook w:val="0000" w:firstRow="0" w:lastRow="0" w:firstColumn="0" w:lastColumn="0" w:noHBand="0" w:noVBand="0"/>
        </w:tblPrEx>
        <w:trPr>
          <w:trHeight w:val="54"/>
        </w:trPr>
        <w:tc>
          <w:tcPr>
            <w:tcW w:w="1691" w:type="dxa"/>
          </w:tcPr>
          <w:p w14:paraId="7031C665" w14:textId="77777777" w:rsidR="00AE746F" w:rsidRPr="002E6E74" w:rsidRDefault="00AE746F" w:rsidP="0051771F">
            <w:pPr>
              <w:jc w:val="center"/>
              <w:rPr>
                <w:sz w:val="18"/>
                <w:szCs w:val="20"/>
              </w:rPr>
            </w:pPr>
            <w:r w:rsidRPr="002E6E74">
              <w:rPr>
                <w:sz w:val="18"/>
                <w:szCs w:val="20"/>
              </w:rPr>
              <w:t>121</w:t>
            </w:r>
          </w:p>
        </w:tc>
        <w:tc>
          <w:tcPr>
            <w:tcW w:w="1558" w:type="dxa"/>
          </w:tcPr>
          <w:p w14:paraId="4094F2FF" w14:textId="77777777" w:rsidR="00AE746F" w:rsidRPr="002E6E74" w:rsidRDefault="00AE746F" w:rsidP="0051771F">
            <w:pPr>
              <w:jc w:val="center"/>
              <w:rPr>
                <w:sz w:val="18"/>
                <w:szCs w:val="20"/>
              </w:rPr>
            </w:pPr>
            <w:r w:rsidRPr="002E6E74">
              <w:rPr>
                <w:sz w:val="18"/>
                <w:szCs w:val="20"/>
              </w:rPr>
              <w:t>364083.88</w:t>
            </w:r>
          </w:p>
        </w:tc>
        <w:tc>
          <w:tcPr>
            <w:tcW w:w="1562" w:type="dxa"/>
          </w:tcPr>
          <w:p w14:paraId="2D3B0677" w14:textId="77777777" w:rsidR="00AE746F" w:rsidRPr="002E6E74" w:rsidRDefault="00AE746F" w:rsidP="0051771F">
            <w:pPr>
              <w:jc w:val="center"/>
              <w:rPr>
                <w:sz w:val="18"/>
                <w:szCs w:val="20"/>
              </w:rPr>
            </w:pPr>
            <w:r w:rsidRPr="002E6E74">
              <w:rPr>
                <w:sz w:val="18"/>
                <w:szCs w:val="20"/>
              </w:rPr>
              <w:t>2340965.39</w:t>
            </w:r>
          </w:p>
        </w:tc>
        <w:tc>
          <w:tcPr>
            <w:tcW w:w="2419" w:type="dxa"/>
          </w:tcPr>
          <w:p w14:paraId="4C73D74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317772C"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0643906E" w14:textId="77777777" w:rsidR="00AE746F" w:rsidRPr="002E6E74" w:rsidRDefault="00AE746F" w:rsidP="0051771F">
            <w:pPr>
              <w:jc w:val="center"/>
              <w:rPr>
                <w:sz w:val="18"/>
                <w:szCs w:val="20"/>
              </w:rPr>
            </w:pPr>
            <w:r w:rsidRPr="002E6E74">
              <w:rPr>
                <w:sz w:val="18"/>
                <w:szCs w:val="20"/>
              </w:rPr>
              <w:t>–</w:t>
            </w:r>
          </w:p>
        </w:tc>
      </w:tr>
      <w:tr w:rsidR="00AE746F" w:rsidRPr="002E6E74" w14:paraId="7785B1C9" w14:textId="77777777" w:rsidTr="0051771F">
        <w:tblPrEx>
          <w:tblLook w:val="0000" w:firstRow="0" w:lastRow="0" w:firstColumn="0" w:lastColumn="0" w:noHBand="0" w:noVBand="0"/>
        </w:tblPrEx>
        <w:trPr>
          <w:trHeight w:val="54"/>
        </w:trPr>
        <w:tc>
          <w:tcPr>
            <w:tcW w:w="1691" w:type="dxa"/>
          </w:tcPr>
          <w:p w14:paraId="05BD40FC" w14:textId="77777777" w:rsidR="00AE746F" w:rsidRPr="002E6E74" w:rsidRDefault="00AE746F" w:rsidP="0051771F">
            <w:pPr>
              <w:jc w:val="center"/>
              <w:rPr>
                <w:sz w:val="18"/>
                <w:szCs w:val="20"/>
              </w:rPr>
            </w:pPr>
            <w:r w:rsidRPr="002E6E74">
              <w:rPr>
                <w:sz w:val="18"/>
                <w:szCs w:val="20"/>
              </w:rPr>
              <w:t>122</w:t>
            </w:r>
          </w:p>
        </w:tc>
        <w:tc>
          <w:tcPr>
            <w:tcW w:w="1558" w:type="dxa"/>
          </w:tcPr>
          <w:p w14:paraId="4872B6DF" w14:textId="77777777" w:rsidR="00AE746F" w:rsidRPr="002E6E74" w:rsidRDefault="00AE746F" w:rsidP="0051771F">
            <w:pPr>
              <w:jc w:val="center"/>
              <w:rPr>
                <w:sz w:val="18"/>
                <w:szCs w:val="20"/>
              </w:rPr>
            </w:pPr>
            <w:r w:rsidRPr="002E6E74">
              <w:rPr>
                <w:sz w:val="18"/>
                <w:szCs w:val="20"/>
              </w:rPr>
              <w:t>364084.30</w:t>
            </w:r>
          </w:p>
        </w:tc>
        <w:tc>
          <w:tcPr>
            <w:tcW w:w="1562" w:type="dxa"/>
          </w:tcPr>
          <w:p w14:paraId="73DE731B" w14:textId="77777777" w:rsidR="00AE746F" w:rsidRPr="002E6E74" w:rsidRDefault="00AE746F" w:rsidP="0051771F">
            <w:pPr>
              <w:jc w:val="center"/>
              <w:rPr>
                <w:sz w:val="18"/>
                <w:szCs w:val="20"/>
              </w:rPr>
            </w:pPr>
            <w:r w:rsidRPr="002E6E74">
              <w:rPr>
                <w:sz w:val="18"/>
                <w:szCs w:val="20"/>
              </w:rPr>
              <w:t>2340959.11</w:t>
            </w:r>
          </w:p>
        </w:tc>
        <w:tc>
          <w:tcPr>
            <w:tcW w:w="2419" w:type="dxa"/>
          </w:tcPr>
          <w:p w14:paraId="37F2DAC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AC0DE62"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42055BA" w14:textId="77777777" w:rsidR="00AE746F" w:rsidRPr="002E6E74" w:rsidRDefault="00AE746F" w:rsidP="0051771F">
            <w:pPr>
              <w:jc w:val="center"/>
              <w:rPr>
                <w:sz w:val="18"/>
                <w:szCs w:val="20"/>
              </w:rPr>
            </w:pPr>
            <w:r w:rsidRPr="002E6E74">
              <w:rPr>
                <w:sz w:val="18"/>
                <w:szCs w:val="20"/>
              </w:rPr>
              <w:t>–</w:t>
            </w:r>
          </w:p>
        </w:tc>
      </w:tr>
      <w:tr w:rsidR="00AE746F" w:rsidRPr="002E6E74" w14:paraId="7A8C253E" w14:textId="77777777" w:rsidTr="0051771F">
        <w:tblPrEx>
          <w:tblLook w:val="0000" w:firstRow="0" w:lastRow="0" w:firstColumn="0" w:lastColumn="0" w:noHBand="0" w:noVBand="0"/>
        </w:tblPrEx>
        <w:trPr>
          <w:trHeight w:val="54"/>
        </w:trPr>
        <w:tc>
          <w:tcPr>
            <w:tcW w:w="1691" w:type="dxa"/>
          </w:tcPr>
          <w:p w14:paraId="5F025777" w14:textId="77777777" w:rsidR="00AE746F" w:rsidRPr="002E6E74" w:rsidRDefault="00AE746F" w:rsidP="0051771F">
            <w:pPr>
              <w:jc w:val="center"/>
              <w:rPr>
                <w:sz w:val="18"/>
                <w:szCs w:val="20"/>
              </w:rPr>
            </w:pPr>
            <w:r w:rsidRPr="002E6E74">
              <w:rPr>
                <w:sz w:val="18"/>
                <w:szCs w:val="20"/>
              </w:rPr>
              <w:t>123</w:t>
            </w:r>
          </w:p>
        </w:tc>
        <w:tc>
          <w:tcPr>
            <w:tcW w:w="1558" w:type="dxa"/>
          </w:tcPr>
          <w:p w14:paraId="77E25C59" w14:textId="77777777" w:rsidR="00AE746F" w:rsidRPr="002E6E74" w:rsidRDefault="00AE746F" w:rsidP="0051771F">
            <w:pPr>
              <w:jc w:val="center"/>
              <w:rPr>
                <w:sz w:val="18"/>
                <w:szCs w:val="20"/>
              </w:rPr>
            </w:pPr>
            <w:r w:rsidRPr="002E6E74">
              <w:rPr>
                <w:sz w:val="18"/>
                <w:szCs w:val="20"/>
              </w:rPr>
              <w:t>364086.70</w:t>
            </w:r>
          </w:p>
        </w:tc>
        <w:tc>
          <w:tcPr>
            <w:tcW w:w="1562" w:type="dxa"/>
          </w:tcPr>
          <w:p w14:paraId="41FDC6A8" w14:textId="77777777" w:rsidR="00AE746F" w:rsidRPr="002E6E74" w:rsidRDefault="00AE746F" w:rsidP="0051771F">
            <w:pPr>
              <w:jc w:val="center"/>
              <w:rPr>
                <w:sz w:val="18"/>
                <w:szCs w:val="20"/>
              </w:rPr>
            </w:pPr>
            <w:r w:rsidRPr="002E6E74">
              <w:rPr>
                <w:sz w:val="18"/>
                <w:szCs w:val="20"/>
              </w:rPr>
              <w:t>2340931.82</w:t>
            </w:r>
          </w:p>
        </w:tc>
        <w:tc>
          <w:tcPr>
            <w:tcW w:w="2419" w:type="dxa"/>
          </w:tcPr>
          <w:p w14:paraId="3FBAEC7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10EEF2C"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4FA1F36" w14:textId="77777777" w:rsidR="00AE746F" w:rsidRPr="002E6E74" w:rsidRDefault="00AE746F" w:rsidP="0051771F">
            <w:pPr>
              <w:jc w:val="center"/>
              <w:rPr>
                <w:sz w:val="18"/>
                <w:szCs w:val="20"/>
              </w:rPr>
            </w:pPr>
            <w:r w:rsidRPr="002E6E74">
              <w:rPr>
                <w:sz w:val="18"/>
                <w:szCs w:val="20"/>
              </w:rPr>
              <w:t>–</w:t>
            </w:r>
          </w:p>
        </w:tc>
      </w:tr>
      <w:tr w:rsidR="00AE746F" w:rsidRPr="002E6E74" w14:paraId="3A6D9DB4" w14:textId="77777777" w:rsidTr="0051771F">
        <w:tblPrEx>
          <w:tblLook w:val="0000" w:firstRow="0" w:lastRow="0" w:firstColumn="0" w:lastColumn="0" w:noHBand="0" w:noVBand="0"/>
        </w:tblPrEx>
        <w:trPr>
          <w:trHeight w:val="54"/>
        </w:trPr>
        <w:tc>
          <w:tcPr>
            <w:tcW w:w="1691" w:type="dxa"/>
          </w:tcPr>
          <w:p w14:paraId="6D7DC3EE" w14:textId="77777777" w:rsidR="00AE746F" w:rsidRPr="002E6E74" w:rsidRDefault="00AE746F" w:rsidP="0051771F">
            <w:pPr>
              <w:jc w:val="center"/>
              <w:rPr>
                <w:sz w:val="18"/>
                <w:szCs w:val="20"/>
              </w:rPr>
            </w:pPr>
            <w:r w:rsidRPr="002E6E74">
              <w:rPr>
                <w:sz w:val="18"/>
                <w:szCs w:val="20"/>
              </w:rPr>
              <w:t>124</w:t>
            </w:r>
          </w:p>
        </w:tc>
        <w:tc>
          <w:tcPr>
            <w:tcW w:w="1558" w:type="dxa"/>
          </w:tcPr>
          <w:p w14:paraId="0CD26232" w14:textId="77777777" w:rsidR="00AE746F" w:rsidRPr="002E6E74" w:rsidRDefault="00AE746F" w:rsidP="0051771F">
            <w:pPr>
              <w:jc w:val="center"/>
              <w:rPr>
                <w:sz w:val="18"/>
                <w:szCs w:val="20"/>
              </w:rPr>
            </w:pPr>
            <w:r w:rsidRPr="002E6E74">
              <w:rPr>
                <w:sz w:val="18"/>
                <w:szCs w:val="20"/>
              </w:rPr>
              <w:t>364084.27</w:t>
            </w:r>
          </w:p>
        </w:tc>
        <w:tc>
          <w:tcPr>
            <w:tcW w:w="1562" w:type="dxa"/>
          </w:tcPr>
          <w:p w14:paraId="7E0DDED1" w14:textId="77777777" w:rsidR="00AE746F" w:rsidRPr="002E6E74" w:rsidRDefault="00AE746F" w:rsidP="0051771F">
            <w:pPr>
              <w:jc w:val="center"/>
              <w:rPr>
                <w:sz w:val="18"/>
                <w:szCs w:val="20"/>
              </w:rPr>
            </w:pPr>
            <w:r w:rsidRPr="002E6E74">
              <w:rPr>
                <w:sz w:val="18"/>
                <w:szCs w:val="20"/>
              </w:rPr>
              <w:t>2340924.20</w:t>
            </w:r>
          </w:p>
        </w:tc>
        <w:tc>
          <w:tcPr>
            <w:tcW w:w="2419" w:type="dxa"/>
          </w:tcPr>
          <w:p w14:paraId="752A032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7C768C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80C4987" w14:textId="77777777" w:rsidR="00AE746F" w:rsidRPr="002E6E74" w:rsidRDefault="00AE746F" w:rsidP="0051771F">
            <w:pPr>
              <w:jc w:val="center"/>
              <w:rPr>
                <w:sz w:val="18"/>
                <w:szCs w:val="20"/>
              </w:rPr>
            </w:pPr>
            <w:r w:rsidRPr="002E6E74">
              <w:rPr>
                <w:sz w:val="18"/>
                <w:szCs w:val="20"/>
              </w:rPr>
              <w:t>–</w:t>
            </w:r>
          </w:p>
        </w:tc>
      </w:tr>
      <w:tr w:rsidR="00AE746F" w:rsidRPr="002E6E74" w14:paraId="0E89FE07" w14:textId="77777777" w:rsidTr="0051771F">
        <w:tblPrEx>
          <w:tblLook w:val="0000" w:firstRow="0" w:lastRow="0" w:firstColumn="0" w:lastColumn="0" w:noHBand="0" w:noVBand="0"/>
        </w:tblPrEx>
        <w:trPr>
          <w:trHeight w:val="54"/>
        </w:trPr>
        <w:tc>
          <w:tcPr>
            <w:tcW w:w="1691" w:type="dxa"/>
          </w:tcPr>
          <w:p w14:paraId="1A47DE2E" w14:textId="77777777" w:rsidR="00AE746F" w:rsidRPr="002E6E74" w:rsidRDefault="00AE746F" w:rsidP="0051771F">
            <w:pPr>
              <w:jc w:val="center"/>
              <w:rPr>
                <w:sz w:val="18"/>
                <w:szCs w:val="20"/>
              </w:rPr>
            </w:pPr>
            <w:r w:rsidRPr="002E6E74">
              <w:rPr>
                <w:sz w:val="18"/>
                <w:szCs w:val="20"/>
              </w:rPr>
              <w:t>125</w:t>
            </w:r>
          </w:p>
        </w:tc>
        <w:tc>
          <w:tcPr>
            <w:tcW w:w="1558" w:type="dxa"/>
          </w:tcPr>
          <w:p w14:paraId="522351BE" w14:textId="77777777" w:rsidR="00AE746F" w:rsidRPr="002E6E74" w:rsidRDefault="00AE746F" w:rsidP="0051771F">
            <w:pPr>
              <w:jc w:val="center"/>
              <w:rPr>
                <w:sz w:val="18"/>
                <w:szCs w:val="20"/>
              </w:rPr>
            </w:pPr>
            <w:r w:rsidRPr="002E6E74">
              <w:rPr>
                <w:sz w:val="18"/>
                <w:szCs w:val="20"/>
              </w:rPr>
              <w:t>364062.76</w:t>
            </w:r>
          </w:p>
        </w:tc>
        <w:tc>
          <w:tcPr>
            <w:tcW w:w="1562" w:type="dxa"/>
          </w:tcPr>
          <w:p w14:paraId="3003C75B" w14:textId="77777777" w:rsidR="00AE746F" w:rsidRPr="002E6E74" w:rsidRDefault="00AE746F" w:rsidP="0051771F">
            <w:pPr>
              <w:jc w:val="center"/>
              <w:rPr>
                <w:sz w:val="18"/>
                <w:szCs w:val="20"/>
              </w:rPr>
            </w:pPr>
            <w:r w:rsidRPr="002E6E74">
              <w:rPr>
                <w:sz w:val="18"/>
                <w:szCs w:val="20"/>
              </w:rPr>
              <w:t>2340849.97</w:t>
            </w:r>
          </w:p>
        </w:tc>
        <w:tc>
          <w:tcPr>
            <w:tcW w:w="2419" w:type="dxa"/>
          </w:tcPr>
          <w:p w14:paraId="1C03C60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7D0B77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D1AF731" w14:textId="77777777" w:rsidR="00AE746F" w:rsidRPr="002E6E74" w:rsidRDefault="00AE746F" w:rsidP="0051771F">
            <w:pPr>
              <w:jc w:val="center"/>
              <w:rPr>
                <w:sz w:val="18"/>
                <w:szCs w:val="20"/>
              </w:rPr>
            </w:pPr>
            <w:r w:rsidRPr="002E6E74">
              <w:rPr>
                <w:sz w:val="18"/>
                <w:szCs w:val="20"/>
              </w:rPr>
              <w:t>–</w:t>
            </w:r>
          </w:p>
        </w:tc>
      </w:tr>
      <w:tr w:rsidR="00AE746F" w:rsidRPr="002E6E74" w14:paraId="3290A92D" w14:textId="77777777" w:rsidTr="0051771F">
        <w:tblPrEx>
          <w:tblLook w:val="0000" w:firstRow="0" w:lastRow="0" w:firstColumn="0" w:lastColumn="0" w:noHBand="0" w:noVBand="0"/>
        </w:tblPrEx>
        <w:trPr>
          <w:trHeight w:val="54"/>
        </w:trPr>
        <w:tc>
          <w:tcPr>
            <w:tcW w:w="1691" w:type="dxa"/>
          </w:tcPr>
          <w:p w14:paraId="5EE30352" w14:textId="77777777" w:rsidR="00AE746F" w:rsidRPr="002E6E74" w:rsidRDefault="00AE746F" w:rsidP="0051771F">
            <w:pPr>
              <w:jc w:val="center"/>
              <w:rPr>
                <w:sz w:val="18"/>
                <w:szCs w:val="20"/>
              </w:rPr>
            </w:pPr>
            <w:r w:rsidRPr="002E6E74">
              <w:rPr>
                <w:sz w:val="18"/>
                <w:szCs w:val="20"/>
              </w:rPr>
              <w:t>126</w:t>
            </w:r>
          </w:p>
        </w:tc>
        <w:tc>
          <w:tcPr>
            <w:tcW w:w="1558" w:type="dxa"/>
          </w:tcPr>
          <w:p w14:paraId="46034425" w14:textId="77777777" w:rsidR="00AE746F" w:rsidRPr="002E6E74" w:rsidRDefault="00AE746F" w:rsidP="0051771F">
            <w:pPr>
              <w:jc w:val="center"/>
              <w:rPr>
                <w:sz w:val="18"/>
                <w:szCs w:val="20"/>
              </w:rPr>
            </w:pPr>
            <w:r w:rsidRPr="002E6E74">
              <w:rPr>
                <w:sz w:val="18"/>
                <w:szCs w:val="20"/>
              </w:rPr>
              <w:t>364020.81</w:t>
            </w:r>
          </w:p>
        </w:tc>
        <w:tc>
          <w:tcPr>
            <w:tcW w:w="1562" w:type="dxa"/>
          </w:tcPr>
          <w:p w14:paraId="065A13BD" w14:textId="77777777" w:rsidR="00AE746F" w:rsidRPr="002E6E74" w:rsidRDefault="00AE746F" w:rsidP="0051771F">
            <w:pPr>
              <w:jc w:val="center"/>
              <w:rPr>
                <w:sz w:val="18"/>
                <w:szCs w:val="20"/>
              </w:rPr>
            </w:pPr>
            <w:r w:rsidRPr="002E6E74">
              <w:rPr>
                <w:sz w:val="18"/>
                <w:szCs w:val="20"/>
              </w:rPr>
              <w:t>2340684.46</w:t>
            </w:r>
          </w:p>
        </w:tc>
        <w:tc>
          <w:tcPr>
            <w:tcW w:w="2419" w:type="dxa"/>
          </w:tcPr>
          <w:p w14:paraId="48B3FA6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B99F27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BF8CB01" w14:textId="77777777" w:rsidR="00AE746F" w:rsidRPr="002E6E74" w:rsidRDefault="00AE746F" w:rsidP="0051771F">
            <w:pPr>
              <w:jc w:val="center"/>
              <w:rPr>
                <w:sz w:val="18"/>
                <w:szCs w:val="20"/>
              </w:rPr>
            </w:pPr>
            <w:r w:rsidRPr="002E6E74">
              <w:rPr>
                <w:sz w:val="18"/>
                <w:szCs w:val="20"/>
              </w:rPr>
              <w:t>–</w:t>
            </w:r>
          </w:p>
        </w:tc>
      </w:tr>
      <w:tr w:rsidR="00AE746F" w:rsidRPr="002E6E74" w14:paraId="6EBD78EC" w14:textId="77777777" w:rsidTr="0051771F">
        <w:tblPrEx>
          <w:tblLook w:val="0000" w:firstRow="0" w:lastRow="0" w:firstColumn="0" w:lastColumn="0" w:noHBand="0" w:noVBand="0"/>
        </w:tblPrEx>
        <w:trPr>
          <w:trHeight w:val="54"/>
        </w:trPr>
        <w:tc>
          <w:tcPr>
            <w:tcW w:w="1691" w:type="dxa"/>
          </w:tcPr>
          <w:p w14:paraId="72B6E595" w14:textId="77777777" w:rsidR="00AE746F" w:rsidRPr="002E6E74" w:rsidRDefault="00AE746F" w:rsidP="0051771F">
            <w:pPr>
              <w:jc w:val="center"/>
              <w:rPr>
                <w:sz w:val="18"/>
                <w:szCs w:val="20"/>
              </w:rPr>
            </w:pPr>
            <w:r w:rsidRPr="002E6E74">
              <w:rPr>
                <w:sz w:val="18"/>
                <w:szCs w:val="20"/>
              </w:rPr>
              <w:t>127</w:t>
            </w:r>
          </w:p>
        </w:tc>
        <w:tc>
          <w:tcPr>
            <w:tcW w:w="1558" w:type="dxa"/>
          </w:tcPr>
          <w:p w14:paraId="6D9274D8" w14:textId="77777777" w:rsidR="00AE746F" w:rsidRPr="002E6E74" w:rsidRDefault="00AE746F" w:rsidP="0051771F">
            <w:pPr>
              <w:jc w:val="center"/>
              <w:rPr>
                <w:sz w:val="18"/>
                <w:szCs w:val="20"/>
              </w:rPr>
            </w:pPr>
            <w:r w:rsidRPr="002E6E74">
              <w:rPr>
                <w:sz w:val="18"/>
                <w:szCs w:val="20"/>
              </w:rPr>
              <w:t>363988.14</w:t>
            </w:r>
          </w:p>
        </w:tc>
        <w:tc>
          <w:tcPr>
            <w:tcW w:w="1562" w:type="dxa"/>
          </w:tcPr>
          <w:p w14:paraId="26997C14" w14:textId="77777777" w:rsidR="00AE746F" w:rsidRPr="002E6E74" w:rsidRDefault="00AE746F" w:rsidP="0051771F">
            <w:pPr>
              <w:jc w:val="center"/>
              <w:rPr>
                <w:sz w:val="18"/>
                <w:szCs w:val="20"/>
              </w:rPr>
            </w:pPr>
            <w:r w:rsidRPr="002E6E74">
              <w:rPr>
                <w:sz w:val="18"/>
                <w:szCs w:val="20"/>
              </w:rPr>
              <w:t>2340561.43</w:t>
            </w:r>
          </w:p>
        </w:tc>
        <w:tc>
          <w:tcPr>
            <w:tcW w:w="2419" w:type="dxa"/>
          </w:tcPr>
          <w:p w14:paraId="6939DD9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BF79B6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5120102" w14:textId="77777777" w:rsidR="00AE746F" w:rsidRPr="002E6E74" w:rsidRDefault="00AE746F" w:rsidP="0051771F">
            <w:pPr>
              <w:jc w:val="center"/>
              <w:rPr>
                <w:sz w:val="18"/>
                <w:szCs w:val="20"/>
              </w:rPr>
            </w:pPr>
            <w:r w:rsidRPr="002E6E74">
              <w:rPr>
                <w:sz w:val="18"/>
                <w:szCs w:val="20"/>
              </w:rPr>
              <w:t>–</w:t>
            </w:r>
          </w:p>
        </w:tc>
      </w:tr>
      <w:tr w:rsidR="00AE746F" w:rsidRPr="002E6E74" w14:paraId="2D14573E" w14:textId="77777777" w:rsidTr="0051771F">
        <w:tblPrEx>
          <w:tblLook w:val="0000" w:firstRow="0" w:lastRow="0" w:firstColumn="0" w:lastColumn="0" w:noHBand="0" w:noVBand="0"/>
        </w:tblPrEx>
        <w:trPr>
          <w:trHeight w:val="54"/>
        </w:trPr>
        <w:tc>
          <w:tcPr>
            <w:tcW w:w="1691" w:type="dxa"/>
          </w:tcPr>
          <w:p w14:paraId="75D4F5B5" w14:textId="77777777" w:rsidR="00AE746F" w:rsidRPr="002E6E74" w:rsidRDefault="00AE746F" w:rsidP="0051771F">
            <w:pPr>
              <w:jc w:val="center"/>
              <w:rPr>
                <w:sz w:val="18"/>
                <w:szCs w:val="20"/>
              </w:rPr>
            </w:pPr>
            <w:r w:rsidRPr="002E6E74">
              <w:rPr>
                <w:sz w:val="18"/>
                <w:szCs w:val="20"/>
              </w:rPr>
              <w:t>128</w:t>
            </w:r>
          </w:p>
        </w:tc>
        <w:tc>
          <w:tcPr>
            <w:tcW w:w="1558" w:type="dxa"/>
          </w:tcPr>
          <w:p w14:paraId="05E32A40" w14:textId="77777777" w:rsidR="00AE746F" w:rsidRPr="002E6E74" w:rsidRDefault="00AE746F" w:rsidP="0051771F">
            <w:pPr>
              <w:jc w:val="center"/>
              <w:rPr>
                <w:sz w:val="18"/>
                <w:szCs w:val="20"/>
              </w:rPr>
            </w:pPr>
            <w:r w:rsidRPr="002E6E74">
              <w:rPr>
                <w:sz w:val="18"/>
                <w:szCs w:val="20"/>
              </w:rPr>
              <w:t>363951.30</w:t>
            </w:r>
          </w:p>
        </w:tc>
        <w:tc>
          <w:tcPr>
            <w:tcW w:w="1562" w:type="dxa"/>
          </w:tcPr>
          <w:p w14:paraId="76D898B6" w14:textId="77777777" w:rsidR="00AE746F" w:rsidRPr="002E6E74" w:rsidRDefault="00AE746F" w:rsidP="0051771F">
            <w:pPr>
              <w:jc w:val="center"/>
              <w:rPr>
                <w:sz w:val="18"/>
                <w:szCs w:val="20"/>
              </w:rPr>
            </w:pPr>
            <w:r w:rsidRPr="002E6E74">
              <w:rPr>
                <w:sz w:val="18"/>
                <w:szCs w:val="20"/>
              </w:rPr>
              <w:t>2340422.14</w:t>
            </w:r>
          </w:p>
        </w:tc>
        <w:tc>
          <w:tcPr>
            <w:tcW w:w="2419" w:type="dxa"/>
          </w:tcPr>
          <w:p w14:paraId="6E67788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2888B9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B5F2B7F" w14:textId="77777777" w:rsidR="00AE746F" w:rsidRPr="002E6E74" w:rsidRDefault="00AE746F" w:rsidP="0051771F">
            <w:pPr>
              <w:jc w:val="center"/>
              <w:rPr>
                <w:sz w:val="18"/>
                <w:szCs w:val="20"/>
              </w:rPr>
            </w:pPr>
            <w:r w:rsidRPr="002E6E74">
              <w:rPr>
                <w:sz w:val="18"/>
                <w:szCs w:val="20"/>
              </w:rPr>
              <w:t>–</w:t>
            </w:r>
          </w:p>
        </w:tc>
      </w:tr>
      <w:tr w:rsidR="00AE746F" w:rsidRPr="002E6E74" w14:paraId="4CEAA3F4" w14:textId="77777777" w:rsidTr="0051771F">
        <w:tblPrEx>
          <w:tblLook w:val="0000" w:firstRow="0" w:lastRow="0" w:firstColumn="0" w:lastColumn="0" w:noHBand="0" w:noVBand="0"/>
        </w:tblPrEx>
        <w:trPr>
          <w:trHeight w:val="54"/>
        </w:trPr>
        <w:tc>
          <w:tcPr>
            <w:tcW w:w="1691" w:type="dxa"/>
          </w:tcPr>
          <w:p w14:paraId="0063B088" w14:textId="77777777" w:rsidR="00AE746F" w:rsidRPr="002E6E74" w:rsidRDefault="00AE746F" w:rsidP="0051771F">
            <w:pPr>
              <w:jc w:val="center"/>
              <w:rPr>
                <w:sz w:val="18"/>
                <w:szCs w:val="20"/>
              </w:rPr>
            </w:pPr>
            <w:r w:rsidRPr="002E6E74">
              <w:rPr>
                <w:sz w:val="18"/>
                <w:szCs w:val="20"/>
              </w:rPr>
              <w:t>129</w:t>
            </w:r>
          </w:p>
        </w:tc>
        <w:tc>
          <w:tcPr>
            <w:tcW w:w="1558" w:type="dxa"/>
          </w:tcPr>
          <w:p w14:paraId="0B77FE11" w14:textId="77777777" w:rsidR="00AE746F" w:rsidRPr="002E6E74" w:rsidRDefault="00AE746F" w:rsidP="0051771F">
            <w:pPr>
              <w:jc w:val="center"/>
              <w:rPr>
                <w:sz w:val="18"/>
                <w:szCs w:val="20"/>
              </w:rPr>
            </w:pPr>
            <w:r w:rsidRPr="002E6E74">
              <w:rPr>
                <w:sz w:val="18"/>
                <w:szCs w:val="20"/>
              </w:rPr>
              <w:t>363964.76</w:t>
            </w:r>
          </w:p>
        </w:tc>
        <w:tc>
          <w:tcPr>
            <w:tcW w:w="1562" w:type="dxa"/>
          </w:tcPr>
          <w:p w14:paraId="155A8F8C" w14:textId="77777777" w:rsidR="00AE746F" w:rsidRPr="002E6E74" w:rsidRDefault="00AE746F" w:rsidP="0051771F">
            <w:pPr>
              <w:jc w:val="center"/>
              <w:rPr>
                <w:sz w:val="18"/>
                <w:szCs w:val="20"/>
              </w:rPr>
            </w:pPr>
            <w:r w:rsidRPr="002E6E74">
              <w:rPr>
                <w:sz w:val="18"/>
                <w:szCs w:val="20"/>
              </w:rPr>
              <w:t>2340397.80</w:t>
            </w:r>
          </w:p>
        </w:tc>
        <w:tc>
          <w:tcPr>
            <w:tcW w:w="2419" w:type="dxa"/>
          </w:tcPr>
          <w:p w14:paraId="4E41A6A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7A2ECC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061A458" w14:textId="77777777" w:rsidR="00AE746F" w:rsidRPr="002E6E74" w:rsidRDefault="00AE746F" w:rsidP="0051771F">
            <w:pPr>
              <w:jc w:val="center"/>
              <w:rPr>
                <w:sz w:val="18"/>
                <w:szCs w:val="20"/>
              </w:rPr>
            </w:pPr>
            <w:r w:rsidRPr="002E6E74">
              <w:rPr>
                <w:sz w:val="18"/>
                <w:szCs w:val="20"/>
              </w:rPr>
              <w:t>–</w:t>
            </w:r>
          </w:p>
        </w:tc>
      </w:tr>
      <w:tr w:rsidR="00AE746F" w:rsidRPr="002E6E74" w14:paraId="17B0ADD8" w14:textId="77777777" w:rsidTr="0051771F">
        <w:tblPrEx>
          <w:tblLook w:val="0000" w:firstRow="0" w:lastRow="0" w:firstColumn="0" w:lastColumn="0" w:noHBand="0" w:noVBand="0"/>
        </w:tblPrEx>
        <w:trPr>
          <w:trHeight w:val="54"/>
        </w:trPr>
        <w:tc>
          <w:tcPr>
            <w:tcW w:w="1691" w:type="dxa"/>
          </w:tcPr>
          <w:p w14:paraId="60A09544" w14:textId="77777777" w:rsidR="00AE746F" w:rsidRPr="002E6E74" w:rsidRDefault="00AE746F" w:rsidP="0051771F">
            <w:pPr>
              <w:jc w:val="center"/>
              <w:rPr>
                <w:sz w:val="18"/>
                <w:szCs w:val="20"/>
              </w:rPr>
            </w:pPr>
            <w:r w:rsidRPr="002E6E74">
              <w:rPr>
                <w:sz w:val="18"/>
                <w:szCs w:val="20"/>
              </w:rPr>
              <w:t>130</w:t>
            </w:r>
          </w:p>
        </w:tc>
        <w:tc>
          <w:tcPr>
            <w:tcW w:w="1558" w:type="dxa"/>
          </w:tcPr>
          <w:p w14:paraId="0B8B3270" w14:textId="77777777" w:rsidR="00AE746F" w:rsidRPr="002E6E74" w:rsidRDefault="00AE746F" w:rsidP="0051771F">
            <w:pPr>
              <w:jc w:val="center"/>
              <w:rPr>
                <w:sz w:val="18"/>
                <w:szCs w:val="20"/>
              </w:rPr>
            </w:pPr>
            <w:r w:rsidRPr="002E6E74">
              <w:rPr>
                <w:sz w:val="18"/>
                <w:szCs w:val="20"/>
              </w:rPr>
              <w:t>363989.01</w:t>
            </w:r>
          </w:p>
        </w:tc>
        <w:tc>
          <w:tcPr>
            <w:tcW w:w="1562" w:type="dxa"/>
          </w:tcPr>
          <w:p w14:paraId="761AB944" w14:textId="77777777" w:rsidR="00AE746F" w:rsidRPr="002E6E74" w:rsidRDefault="00AE746F" w:rsidP="0051771F">
            <w:pPr>
              <w:jc w:val="center"/>
              <w:rPr>
                <w:sz w:val="18"/>
                <w:szCs w:val="20"/>
              </w:rPr>
            </w:pPr>
            <w:r w:rsidRPr="002E6E74">
              <w:rPr>
                <w:sz w:val="18"/>
                <w:szCs w:val="20"/>
              </w:rPr>
              <w:t>2340378.18</w:t>
            </w:r>
          </w:p>
        </w:tc>
        <w:tc>
          <w:tcPr>
            <w:tcW w:w="2419" w:type="dxa"/>
          </w:tcPr>
          <w:p w14:paraId="7A4269F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0E7800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C280E13" w14:textId="77777777" w:rsidR="00AE746F" w:rsidRPr="002E6E74" w:rsidRDefault="00AE746F" w:rsidP="0051771F">
            <w:pPr>
              <w:jc w:val="center"/>
              <w:rPr>
                <w:sz w:val="18"/>
                <w:szCs w:val="20"/>
              </w:rPr>
            </w:pPr>
            <w:r w:rsidRPr="002E6E74">
              <w:rPr>
                <w:sz w:val="18"/>
                <w:szCs w:val="20"/>
              </w:rPr>
              <w:t>–</w:t>
            </w:r>
          </w:p>
        </w:tc>
      </w:tr>
      <w:tr w:rsidR="00AE746F" w:rsidRPr="002E6E74" w14:paraId="70A97655" w14:textId="77777777" w:rsidTr="0051771F">
        <w:tblPrEx>
          <w:tblLook w:val="0000" w:firstRow="0" w:lastRow="0" w:firstColumn="0" w:lastColumn="0" w:noHBand="0" w:noVBand="0"/>
        </w:tblPrEx>
        <w:trPr>
          <w:trHeight w:val="54"/>
        </w:trPr>
        <w:tc>
          <w:tcPr>
            <w:tcW w:w="1691" w:type="dxa"/>
          </w:tcPr>
          <w:p w14:paraId="700A011F" w14:textId="77777777" w:rsidR="00AE746F" w:rsidRPr="002E6E74" w:rsidRDefault="00AE746F" w:rsidP="0051771F">
            <w:pPr>
              <w:jc w:val="center"/>
              <w:rPr>
                <w:sz w:val="18"/>
                <w:szCs w:val="20"/>
              </w:rPr>
            </w:pPr>
            <w:r w:rsidRPr="002E6E74">
              <w:rPr>
                <w:sz w:val="18"/>
                <w:szCs w:val="20"/>
              </w:rPr>
              <w:t>131</w:t>
            </w:r>
          </w:p>
        </w:tc>
        <w:tc>
          <w:tcPr>
            <w:tcW w:w="1558" w:type="dxa"/>
          </w:tcPr>
          <w:p w14:paraId="4AD9F14E" w14:textId="77777777" w:rsidR="00AE746F" w:rsidRPr="002E6E74" w:rsidRDefault="00AE746F" w:rsidP="0051771F">
            <w:pPr>
              <w:jc w:val="center"/>
              <w:rPr>
                <w:sz w:val="18"/>
                <w:szCs w:val="20"/>
              </w:rPr>
            </w:pPr>
            <w:r w:rsidRPr="002E6E74">
              <w:rPr>
                <w:sz w:val="18"/>
                <w:szCs w:val="20"/>
              </w:rPr>
              <w:t>364315.53</w:t>
            </w:r>
          </w:p>
        </w:tc>
        <w:tc>
          <w:tcPr>
            <w:tcW w:w="1562" w:type="dxa"/>
          </w:tcPr>
          <w:p w14:paraId="260B1EAB" w14:textId="77777777" w:rsidR="00AE746F" w:rsidRPr="002E6E74" w:rsidRDefault="00AE746F" w:rsidP="0051771F">
            <w:pPr>
              <w:jc w:val="center"/>
              <w:rPr>
                <w:sz w:val="18"/>
                <w:szCs w:val="20"/>
              </w:rPr>
            </w:pPr>
            <w:r w:rsidRPr="002E6E74">
              <w:rPr>
                <w:sz w:val="18"/>
                <w:szCs w:val="20"/>
              </w:rPr>
              <w:t>2340315.04</w:t>
            </w:r>
          </w:p>
        </w:tc>
        <w:tc>
          <w:tcPr>
            <w:tcW w:w="2419" w:type="dxa"/>
          </w:tcPr>
          <w:p w14:paraId="13A45E1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3BA554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E662BC2" w14:textId="77777777" w:rsidR="00AE746F" w:rsidRPr="002E6E74" w:rsidRDefault="00AE746F" w:rsidP="0051771F">
            <w:pPr>
              <w:jc w:val="center"/>
              <w:rPr>
                <w:sz w:val="18"/>
                <w:szCs w:val="20"/>
              </w:rPr>
            </w:pPr>
            <w:r w:rsidRPr="002E6E74">
              <w:rPr>
                <w:sz w:val="18"/>
                <w:szCs w:val="20"/>
              </w:rPr>
              <w:t>–</w:t>
            </w:r>
          </w:p>
        </w:tc>
      </w:tr>
      <w:tr w:rsidR="00AE746F" w:rsidRPr="002E6E74" w14:paraId="067075B2" w14:textId="77777777" w:rsidTr="0051771F">
        <w:tblPrEx>
          <w:tblLook w:val="0000" w:firstRow="0" w:lastRow="0" w:firstColumn="0" w:lastColumn="0" w:noHBand="0" w:noVBand="0"/>
        </w:tblPrEx>
        <w:trPr>
          <w:trHeight w:val="54"/>
        </w:trPr>
        <w:tc>
          <w:tcPr>
            <w:tcW w:w="1691" w:type="dxa"/>
          </w:tcPr>
          <w:p w14:paraId="302D984F" w14:textId="77777777" w:rsidR="00AE746F" w:rsidRPr="002E6E74" w:rsidRDefault="00AE746F" w:rsidP="0051771F">
            <w:pPr>
              <w:jc w:val="center"/>
              <w:rPr>
                <w:sz w:val="18"/>
                <w:szCs w:val="20"/>
              </w:rPr>
            </w:pPr>
            <w:r w:rsidRPr="002E6E74">
              <w:rPr>
                <w:sz w:val="18"/>
                <w:szCs w:val="20"/>
              </w:rPr>
              <w:t>132</w:t>
            </w:r>
          </w:p>
        </w:tc>
        <w:tc>
          <w:tcPr>
            <w:tcW w:w="1558" w:type="dxa"/>
          </w:tcPr>
          <w:p w14:paraId="6038EB3C" w14:textId="77777777" w:rsidR="00AE746F" w:rsidRPr="002E6E74" w:rsidRDefault="00AE746F" w:rsidP="0051771F">
            <w:pPr>
              <w:jc w:val="center"/>
              <w:rPr>
                <w:sz w:val="18"/>
                <w:szCs w:val="20"/>
              </w:rPr>
            </w:pPr>
            <w:r w:rsidRPr="002E6E74">
              <w:rPr>
                <w:sz w:val="18"/>
                <w:szCs w:val="20"/>
              </w:rPr>
              <w:t>364329.78</w:t>
            </w:r>
          </w:p>
        </w:tc>
        <w:tc>
          <w:tcPr>
            <w:tcW w:w="1562" w:type="dxa"/>
          </w:tcPr>
          <w:p w14:paraId="02A54327" w14:textId="77777777" w:rsidR="00AE746F" w:rsidRPr="002E6E74" w:rsidRDefault="00AE746F" w:rsidP="0051771F">
            <w:pPr>
              <w:jc w:val="center"/>
              <w:rPr>
                <w:sz w:val="18"/>
                <w:szCs w:val="20"/>
              </w:rPr>
            </w:pPr>
            <w:r w:rsidRPr="002E6E74">
              <w:rPr>
                <w:sz w:val="18"/>
                <w:szCs w:val="20"/>
              </w:rPr>
              <w:t>2340384.96</w:t>
            </w:r>
          </w:p>
        </w:tc>
        <w:tc>
          <w:tcPr>
            <w:tcW w:w="2419" w:type="dxa"/>
          </w:tcPr>
          <w:p w14:paraId="190DE74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56EDD9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9380DA6" w14:textId="77777777" w:rsidR="00AE746F" w:rsidRPr="002E6E74" w:rsidRDefault="00AE746F" w:rsidP="0051771F">
            <w:pPr>
              <w:jc w:val="center"/>
              <w:rPr>
                <w:sz w:val="18"/>
                <w:szCs w:val="20"/>
              </w:rPr>
            </w:pPr>
            <w:r w:rsidRPr="002E6E74">
              <w:rPr>
                <w:sz w:val="18"/>
                <w:szCs w:val="20"/>
              </w:rPr>
              <w:t>–</w:t>
            </w:r>
          </w:p>
        </w:tc>
      </w:tr>
      <w:tr w:rsidR="00AE746F" w:rsidRPr="002E6E74" w14:paraId="0C4701D4" w14:textId="77777777" w:rsidTr="0051771F">
        <w:tblPrEx>
          <w:tblLook w:val="0000" w:firstRow="0" w:lastRow="0" w:firstColumn="0" w:lastColumn="0" w:noHBand="0" w:noVBand="0"/>
        </w:tblPrEx>
        <w:trPr>
          <w:trHeight w:val="54"/>
        </w:trPr>
        <w:tc>
          <w:tcPr>
            <w:tcW w:w="1691" w:type="dxa"/>
          </w:tcPr>
          <w:p w14:paraId="235FDFB8" w14:textId="77777777" w:rsidR="00AE746F" w:rsidRPr="002E6E74" w:rsidRDefault="00AE746F" w:rsidP="0051771F">
            <w:pPr>
              <w:jc w:val="center"/>
              <w:rPr>
                <w:sz w:val="18"/>
                <w:szCs w:val="20"/>
              </w:rPr>
            </w:pPr>
            <w:r w:rsidRPr="002E6E74">
              <w:rPr>
                <w:sz w:val="18"/>
                <w:szCs w:val="20"/>
              </w:rPr>
              <w:t>133</w:t>
            </w:r>
          </w:p>
        </w:tc>
        <w:tc>
          <w:tcPr>
            <w:tcW w:w="1558" w:type="dxa"/>
          </w:tcPr>
          <w:p w14:paraId="30165635" w14:textId="77777777" w:rsidR="00AE746F" w:rsidRPr="002E6E74" w:rsidRDefault="00AE746F" w:rsidP="0051771F">
            <w:pPr>
              <w:jc w:val="center"/>
              <w:rPr>
                <w:sz w:val="18"/>
                <w:szCs w:val="20"/>
              </w:rPr>
            </w:pPr>
            <w:r w:rsidRPr="002E6E74">
              <w:rPr>
                <w:sz w:val="18"/>
                <w:szCs w:val="20"/>
              </w:rPr>
              <w:t>364363.33</w:t>
            </w:r>
          </w:p>
        </w:tc>
        <w:tc>
          <w:tcPr>
            <w:tcW w:w="1562" w:type="dxa"/>
          </w:tcPr>
          <w:p w14:paraId="63F60A37" w14:textId="77777777" w:rsidR="00AE746F" w:rsidRPr="002E6E74" w:rsidRDefault="00AE746F" w:rsidP="0051771F">
            <w:pPr>
              <w:jc w:val="center"/>
              <w:rPr>
                <w:sz w:val="18"/>
                <w:szCs w:val="20"/>
              </w:rPr>
            </w:pPr>
            <w:r w:rsidRPr="002E6E74">
              <w:rPr>
                <w:sz w:val="18"/>
                <w:szCs w:val="20"/>
              </w:rPr>
              <w:t>2340405.93</w:t>
            </w:r>
          </w:p>
        </w:tc>
        <w:tc>
          <w:tcPr>
            <w:tcW w:w="2419" w:type="dxa"/>
          </w:tcPr>
          <w:p w14:paraId="70F2CD7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DC09D1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156DC1C" w14:textId="77777777" w:rsidR="00AE746F" w:rsidRPr="002E6E74" w:rsidRDefault="00AE746F" w:rsidP="0051771F">
            <w:pPr>
              <w:jc w:val="center"/>
              <w:rPr>
                <w:sz w:val="18"/>
                <w:szCs w:val="20"/>
              </w:rPr>
            </w:pPr>
            <w:r w:rsidRPr="002E6E74">
              <w:rPr>
                <w:sz w:val="18"/>
                <w:szCs w:val="20"/>
              </w:rPr>
              <w:t>–</w:t>
            </w:r>
          </w:p>
        </w:tc>
      </w:tr>
      <w:tr w:rsidR="00AE746F" w:rsidRPr="002E6E74" w14:paraId="27D0EF95" w14:textId="77777777" w:rsidTr="0051771F">
        <w:tblPrEx>
          <w:tblLook w:val="0000" w:firstRow="0" w:lastRow="0" w:firstColumn="0" w:lastColumn="0" w:noHBand="0" w:noVBand="0"/>
        </w:tblPrEx>
        <w:trPr>
          <w:trHeight w:val="54"/>
        </w:trPr>
        <w:tc>
          <w:tcPr>
            <w:tcW w:w="1691" w:type="dxa"/>
          </w:tcPr>
          <w:p w14:paraId="1B1DEBD3" w14:textId="77777777" w:rsidR="00AE746F" w:rsidRPr="002E6E74" w:rsidRDefault="00AE746F" w:rsidP="0051771F">
            <w:pPr>
              <w:jc w:val="center"/>
              <w:rPr>
                <w:sz w:val="18"/>
                <w:szCs w:val="20"/>
              </w:rPr>
            </w:pPr>
            <w:r w:rsidRPr="002E6E74">
              <w:rPr>
                <w:sz w:val="18"/>
                <w:szCs w:val="20"/>
              </w:rPr>
              <w:t>134</w:t>
            </w:r>
          </w:p>
        </w:tc>
        <w:tc>
          <w:tcPr>
            <w:tcW w:w="1558" w:type="dxa"/>
          </w:tcPr>
          <w:p w14:paraId="65ECADE7" w14:textId="77777777" w:rsidR="00AE746F" w:rsidRPr="002E6E74" w:rsidRDefault="00AE746F" w:rsidP="0051771F">
            <w:pPr>
              <w:jc w:val="center"/>
              <w:rPr>
                <w:sz w:val="18"/>
                <w:szCs w:val="20"/>
              </w:rPr>
            </w:pPr>
            <w:r w:rsidRPr="002E6E74">
              <w:rPr>
                <w:sz w:val="18"/>
                <w:szCs w:val="20"/>
              </w:rPr>
              <w:t>364392.37</w:t>
            </w:r>
          </w:p>
        </w:tc>
        <w:tc>
          <w:tcPr>
            <w:tcW w:w="1562" w:type="dxa"/>
          </w:tcPr>
          <w:p w14:paraId="43D87639" w14:textId="77777777" w:rsidR="00AE746F" w:rsidRPr="002E6E74" w:rsidRDefault="00AE746F" w:rsidP="0051771F">
            <w:pPr>
              <w:jc w:val="center"/>
              <w:rPr>
                <w:sz w:val="18"/>
                <w:szCs w:val="20"/>
              </w:rPr>
            </w:pPr>
            <w:r w:rsidRPr="002E6E74">
              <w:rPr>
                <w:sz w:val="18"/>
                <w:szCs w:val="20"/>
              </w:rPr>
              <w:t>2340431.48</w:t>
            </w:r>
          </w:p>
        </w:tc>
        <w:tc>
          <w:tcPr>
            <w:tcW w:w="2419" w:type="dxa"/>
          </w:tcPr>
          <w:p w14:paraId="623C337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A90008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17104C6" w14:textId="77777777" w:rsidR="00AE746F" w:rsidRPr="002E6E74" w:rsidRDefault="00AE746F" w:rsidP="0051771F">
            <w:pPr>
              <w:jc w:val="center"/>
              <w:rPr>
                <w:sz w:val="18"/>
                <w:szCs w:val="20"/>
              </w:rPr>
            </w:pPr>
            <w:r w:rsidRPr="002E6E74">
              <w:rPr>
                <w:sz w:val="18"/>
                <w:szCs w:val="20"/>
              </w:rPr>
              <w:t>–</w:t>
            </w:r>
          </w:p>
        </w:tc>
      </w:tr>
      <w:tr w:rsidR="00AE746F" w:rsidRPr="002E6E74" w14:paraId="2A549807" w14:textId="77777777" w:rsidTr="0051771F">
        <w:tblPrEx>
          <w:tblLook w:val="0000" w:firstRow="0" w:lastRow="0" w:firstColumn="0" w:lastColumn="0" w:noHBand="0" w:noVBand="0"/>
        </w:tblPrEx>
        <w:trPr>
          <w:trHeight w:val="54"/>
        </w:trPr>
        <w:tc>
          <w:tcPr>
            <w:tcW w:w="1691" w:type="dxa"/>
          </w:tcPr>
          <w:p w14:paraId="1583DDD4" w14:textId="77777777" w:rsidR="00AE746F" w:rsidRPr="002E6E74" w:rsidRDefault="00AE746F" w:rsidP="0051771F">
            <w:pPr>
              <w:jc w:val="center"/>
              <w:rPr>
                <w:sz w:val="18"/>
                <w:szCs w:val="20"/>
              </w:rPr>
            </w:pPr>
            <w:r w:rsidRPr="002E6E74">
              <w:rPr>
                <w:sz w:val="18"/>
                <w:szCs w:val="20"/>
              </w:rPr>
              <w:t>135</w:t>
            </w:r>
          </w:p>
        </w:tc>
        <w:tc>
          <w:tcPr>
            <w:tcW w:w="1558" w:type="dxa"/>
          </w:tcPr>
          <w:p w14:paraId="7EE1D86A" w14:textId="77777777" w:rsidR="00AE746F" w:rsidRPr="002E6E74" w:rsidRDefault="00AE746F" w:rsidP="0051771F">
            <w:pPr>
              <w:jc w:val="center"/>
              <w:rPr>
                <w:sz w:val="18"/>
                <w:szCs w:val="20"/>
              </w:rPr>
            </w:pPr>
            <w:r w:rsidRPr="002E6E74">
              <w:rPr>
                <w:sz w:val="18"/>
                <w:szCs w:val="20"/>
              </w:rPr>
              <w:t>364423.56</w:t>
            </w:r>
          </w:p>
        </w:tc>
        <w:tc>
          <w:tcPr>
            <w:tcW w:w="1562" w:type="dxa"/>
          </w:tcPr>
          <w:p w14:paraId="393868DF" w14:textId="77777777" w:rsidR="00AE746F" w:rsidRPr="002E6E74" w:rsidRDefault="00AE746F" w:rsidP="0051771F">
            <w:pPr>
              <w:jc w:val="center"/>
              <w:rPr>
                <w:sz w:val="18"/>
                <w:szCs w:val="20"/>
              </w:rPr>
            </w:pPr>
            <w:r w:rsidRPr="002E6E74">
              <w:rPr>
                <w:sz w:val="18"/>
                <w:szCs w:val="20"/>
              </w:rPr>
              <w:t>2340466.17</w:t>
            </w:r>
          </w:p>
        </w:tc>
        <w:tc>
          <w:tcPr>
            <w:tcW w:w="2419" w:type="dxa"/>
          </w:tcPr>
          <w:p w14:paraId="441C115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3D2511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67E677B" w14:textId="77777777" w:rsidR="00AE746F" w:rsidRPr="002E6E74" w:rsidRDefault="00AE746F" w:rsidP="0051771F">
            <w:pPr>
              <w:jc w:val="center"/>
              <w:rPr>
                <w:sz w:val="18"/>
                <w:szCs w:val="20"/>
              </w:rPr>
            </w:pPr>
            <w:r w:rsidRPr="002E6E74">
              <w:rPr>
                <w:sz w:val="18"/>
                <w:szCs w:val="20"/>
              </w:rPr>
              <w:t>–</w:t>
            </w:r>
          </w:p>
        </w:tc>
      </w:tr>
      <w:tr w:rsidR="00AE746F" w:rsidRPr="002E6E74" w14:paraId="13D05AA0" w14:textId="77777777" w:rsidTr="0051771F">
        <w:tblPrEx>
          <w:tblLook w:val="0000" w:firstRow="0" w:lastRow="0" w:firstColumn="0" w:lastColumn="0" w:noHBand="0" w:noVBand="0"/>
        </w:tblPrEx>
        <w:trPr>
          <w:trHeight w:val="54"/>
        </w:trPr>
        <w:tc>
          <w:tcPr>
            <w:tcW w:w="1691" w:type="dxa"/>
          </w:tcPr>
          <w:p w14:paraId="0A58FCD1" w14:textId="77777777" w:rsidR="00AE746F" w:rsidRPr="002E6E74" w:rsidRDefault="00AE746F" w:rsidP="0051771F">
            <w:pPr>
              <w:jc w:val="center"/>
              <w:rPr>
                <w:sz w:val="18"/>
                <w:szCs w:val="20"/>
              </w:rPr>
            </w:pPr>
            <w:r w:rsidRPr="002E6E74">
              <w:rPr>
                <w:sz w:val="18"/>
                <w:szCs w:val="20"/>
              </w:rPr>
              <w:t>136</w:t>
            </w:r>
          </w:p>
        </w:tc>
        <w:tc>
          <w:tcPr>
            <w:tcW w:w="1558" w:type="dxa"/>
          </w:tcPr>
          <w:p w14:paraId="12E7A137" w14:textId="77777777" w:rsidR="00AE746F" w:rsidRPr="002E6E74" w:rsidRDefault="00AE746F" w:rsidP="0051771F">
            <w:pPr>
              <w:jc w:val="center"/>
              <w:rPr>
                <w:sz w:val="18"/>
                <w:szCs w:val="20"/>
              </w:rPr>
            </w:pPr>
            <w:r w:rsidRPr="002E6E74">
              <w:rPr>
                <w:sz w:val="18"/>
                <w:szCs w:val="20"/>
              </w:rPr>
              <w:t>364752.99</w:t>
            </w:r>
          </w:p>
        </w:tc>
        <w:tc>
          <w:tcPr>
            <w:tcW w:w="1562" w:type="dxa"/>
          </w:tcPr>
          <w:p w14:paraId="5B2072CD" w14:textId="77777777" w:rsidR="00AE746F" w:rsidRPr="002E6E74" w:rsidRDefault="00AE746F" w:rsidP="0051771F">
            <w:pPr>
              <w:jc w:val="center"/>
              <w:rPr>
                <w:sz w:val="18"/>
                <w:szCs w:val="20"/>
              </w:rPr>
            </w:pPr>
            <w:r w:rsidRPr="002E6E74">
              <w:rPr>
                <w:sz w:val="18"/>
                <w:szCs w:val="20"/>
              </w:rPr>
              <w:t>2340448.44</w:t>
            </w:r>
          </w:p>
        </w:tc>
        <w:tc>
          <w:tcPr>
            <w:tcW w:w="2419" w:type="dxa"/>
          </w:tcPr>
          <w:p w14:paraId="06E108A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216A56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9D3F7A5" w14:textId="77777777" w:rsidR="00AE746F" w:rsidRPr="002E6E74" w:rsidRDefault="00AE746F" w:rsidP="0051771F">
            <w:pPr>
              <w:jc w:val="center"/>
              <w:rPr>
                <w:sz w:val="18"/>
                <w:szCs w:val="20"/>
              </w:rPr>
            </w:pPr>
            <w:r w:rsidRPr="002E6E74">
              <w:rPr>
                <w:sz w:val="18"/>
                <w:szCs w:val="20"/>
              </w:rPr>
              <w:t>–</w:t>
            </w:r>
          </w:p>
        </w:tc>
      </w:tr>
      <w:tr w:rsidR="00AE746F" w:rsidRPr="002E6E74" w14:paraId="1F31D549" w14:textId="77777777" w:rsidTr="0051771F">
        <w:tblPrEx>
          <w:tblLook w:val="0000" w:firstRow="0" w:lastRow="0" w:firstColumn="0" w:lastColumn="0" w:noHBand="0" w:noVBand="0"/>
        </w:tblPrEx>
        <w:trPr>
          <w:trHeight w:val="54"/>
        </w:trPr>
        <w:tc>
          <w:tcPr>
            <w:tcW w:w="1691" w:type="dxa"/>
          </w:tcPr>
          <w:p w14:paraId="3B3162E6" w14:textId="77777777" w:rsidR="00AE746F" w:rsidRPr="002E6E74" w:rsidRDefault="00AE746F" w:rsidP="0051771F">
            <w:pPr>
              <w:jc w:val="center"/>
              <w:rPr>
                <w:sz w:val="18"/>
                <w:szCs w:val="20"/>
              </w:rPr>
            </w:pPr>
            <w:r w:rsidRPr="002E6E74">
              <w:rPr>
                <w:sz w:val="18"/>
                <w:szCs w:val="20"/>
              </w:rPr>
              <w:t>137</w:t>
            </w:r>
          </w:p>
        </w:tc>
        <w:tc>
          <w:tcPr>
            <w:tcW w:w="1558" w:type="dxa"/>
          </w:tcPr>
          <w:p w14:paraId="70ABE2ED" w14:textId="77777777" w:rsidR="00AE746F" w:rsidRPr="002E6E74" w:rsidRDefault="00AE746F" w:rsidP="0051771F">
            <w:pPr>
              <w:jc w:val="center"/>
              <w:rPr>
                <w:sz w:val="18"/>
                <w:szCs w:val="20"/>
              </w:rPr>
            </w:pPr>
            <w:r w:rsidRPr="002E6E74">
              <w:rPr>
                <w:sz w:val="18"/>
                <w:szCs w:val="20"/>
              </w:rPr>
              <w:t>364915.33</w:t>
            </w:r>
          </w:p>
        </w:tc>
        <w:tc>
          <w:tcPr>
            <w:tcW w:w="1562" w:type="dxa"/>
          </w:tcPr>
          <w:p w14:paraId="0D2D81FB" w14:textId="77777777" w:rsidR="00AE746F" w:rsidRPr="002E6E74" w:rsidRDefault="00AE746F" w:rsidP="0051771F">
            <w:pPr>
              <w:jc w:val="center"/>
              <w:rPr>
                <w:sz w:val="18"/>
                <w:szCs w:val="20"/>
              </w:rPr>
            </w:pPr>
            <w:r w:rsidRPr="002E6E74">
              <w:rPr>
                <w:sz w:val="18"/>
                <w:szCs w:val="20"/>
              </w:rPr>
              <w:t>2340440.15</w:t>
            </w:r>
          </w:p>
        </w:tc>
        <w:tc>
          <w:tcPr>
            <w:tcW w:w="2419" w:type="dxa"/>
          </w:tcPr>
          <w:p w14:paraId="25E0329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502358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0CC7859" w14:textId="77777777" w:rsidR="00AE746F" w:rsidRPr="002E6E74" w:rsidRDefault="00AE746F" w:rsidP="0051771F">
            <w:pPr>
              <w:jc w:val="center"/>
              <w:rPr>
                <w:sz w:val="18"/>
                <w:szCs w:val="20"/>
              </w:rPr>
            </w:pPr>
            <w:r w:rsidRPr="002E6E74">
              <w:rPr>
                <w:sz w:val="18"/>
                <w:szCs w:val="20"/>
              </w:rPr>
              <w:t>–</w:t>
            </w:r>
          </w:p>
        </w:tc>
      </w:tr>
      <w:tr w:rsidR="00AE746F" w:rsidRPr="002E6E74" w14:paraId="3782628F" w14:textId="77777777" w:rsidTr="0051771F">
        <w:tblPrEx>
          <w:tblLook w:val="0000" w:firstRow="0" w:lastRow="0" w:firstColumn="0" w:lastColumn="0" w:noHBand="0" w:noVBand="0"/>
        </w:tblPrEx>
        <w:trPr>
          <w:trHeight w:val="54"/>
        </w:trPr>
        <w:tc>
          <w:tcPr>
            <w:tcW w:w="1691" w:type="dxa"/>
          </w:tcPr>
          <w:p w14:paraId="55D01B06" w14:textId="77777777" w:rsidR="00AE746F" w:rsidRPr="002E6E74" w:rsidRDefault="00AE746F" w:rsidP="0051771F">
            <w:pPr>
              <w:jc w:val="center"/>
              <w:rPr>
                <w:sz w:val="18"/>
                <w:szCs w:val="20"/>
              </w:rPr>
            </w:pPr>
            <w:r w:rsidRPr="002E6E74">
              <w:rPr>
                <w:sz w:val="18"/>
                <w:szCs w:val="20"/>
              </w:rPr>
              <w:t>138</w:t>
            </w:r>
          </w:p>
        </w:tc>
        <w:tc>
          <w:tcPr>
            <w:tcW w:w="1558" w:type="dxa"/>
          </w:tcPr>
          <w:p w14:paraId="2BA9964A" w14:textId="77777777" w:rsidR="00AE746F" w:rsidRPr="002E6E74" w:rsidRDefault="00AE746F" w:rsidP="0051771F">
            <w:pPr>
              <w:jc w:val="center"/>
              <w:rPr>
                <w:sz w:val="18"/>
                <w:szCs w:val="20"/>
              </w:rPr>
            </w:pPr>
            <w:r w:rsidRPr="002E6E74">
              <w:rPr>
                <w:sz w:val="18"/>
                <w:szCs w:val="20"/>
              </w:rPr>
              <w:t>364986.65</w:t>
            </w:r>
          </w:p>
        </w:tc>
        <w:tc>
          <w:tcPr>
            <w:tcW w:w="1562" w:type="dxa"/>
          </w:tcPr>
          <w:p w14:paraId="23F757F2" w14:textId="77777777" w:rsidR="00AE746F" w:rsidRPr="002E6E74" w:rsidRDefault="00AE746F" w:rsidP="0051771F">
            <w:pPr>
              <w:jc w:val="center"/>
              <w:rPr>
                <w:sz w:val="18"/>
                <w:szCs w:val="20"/>
              </w:rPr>
            </w:pPr>
            <w:r w:rsidRPr="002E6E74">
              <w:rPr>
                <w:sz w:val="18"/>
                <w:szCs w:val="20"/>
              </w:rPr>
              <w:t>2340644.82</w:t>
            </w:r>
          </w:p>
        </w:tc>
        <w:tc>
          <w:tcPr>
            <w:tcW w:w="2419" w:type="dxa"/>
          </w:tcPr>
          <w:p w14:paraId="62F5A83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542525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C5EAF92" w14:textId="77777777" w:rsidR="00AE746F" w:rsidRPr="002E6E74" w:rsidRDefault="00AE746F" w:rsidP="0051771F">
            <w:pPr>
              <w:jc w:val="center"/>
              <w:rPr>
                <w:sz w:val="18"/>
                <w:szCs w:val="20"/>
              </w:rPr>
            </w:pPr>
            <w:r w:rsidRPr="002E6E74">
              <w:rPr>
                <w:sz w:val="18"/>
                <w:szCs w:val="20"/>
              </w:rPr>
              <w:t>–</w:t>
            </w:r>
          </w:p>
        </w:tc>
      </w:tr>
      <w:tr w:rsidR="00AE746F" w:rsidRPr="002E6E74" w14:paraId="3B9B7A7B" w14:textId="77777777" w:rsidTr="0051771F">
        <w:tblPrEx>
          <w:tblLook w:val="0000" w:firstRow="0" w:lastRow="0" w:firstColumn="0" w:lastColumn="0" w:noHBand="0" w:noVBand="0"/>
        </w:tblPrEx>
        <w:trPr>
          <w:trHeight w:val="54"/>
        </w:trPr>
        <w:tc>
          <w:tcPr>
            <w:tcW w:w="1691" w:type="dxa"/>
          </w:tcPr>
          <w:p w14:paraId="200BDEB8" w14:textId="77777777" w:rsidR="00AE746F" w:rsidRPr="002E6E74" w:rsidRDefault="00AE746F" w:rsidP="0051771F">
            <w:pPr>
              <w:jc w:val="center"/>
              <w:rPr>
                <w:sz w:val="18"/>
                <w:szCs w:val="20"/>
              </w:rPr>
            </w:pPr>
            <w:r w:rsidRPr="002E6E74">
              <w:rPr>
                <w:sz w:val="18"/>
                <w:szCs w:val="20"/>
              </w:rPr>
              <w:t>52</w:t>
            </w:r>
          </w:p>
        </w:tc>
        <w:tc>
          <w:tcPr>
            <w:tcW w:w="1558" w:type="dxa"/>
          </w:tcPr>
          <w:p w14:paraId="026BF95C" w14:textId="77777777" w:rsidR="00AE746F" w:rsidRPr="002E6E74" w:rsidRDefault="00AE746F" w:rsidP="0051771F">
            <w:pPr>
              <w:jc w:val="center"/>
              <w:rPr>
                <w:sz w:val="18"/>
                <w:szCs w:val="20"/>
              </w:rPr>
            </w:pPr>
            <w:r w:rsidRPr="002E6E74">
              <w:rPr>
                <w:sz w:val="18"/>
                <w:szCs w:val="20"/>
              </w:rPr>
              <w:t>365394.31</w:t>
            </w:r>
          </w:p>
        </w:tc>
        <w:tc>
          <w:tcPr>
            <w:tcW w:w="1562" w:type="dxa"/>
          </w:tcPr>
          <w:p w14:paraId="034A00F6" w14:textId="77777777" w:rsidR="00AE746F" w:rsidRPr="002E6E74" w:rsidRDefault="00AE746F" w:rsidP="0051771F">
            <w:pPr>
              <w:jc w:val="center"/>
              <w:rPr>
                <w:sz w:val="18"/>
                <w:szCs w:val="20"/>
              </w:rPr>
            </w:pPr>
            <w:r w:rsidRPr="002E6E74">
              <w:rPr>
                <w:sz w:val="18"/>
                <w:szCs w:val="20"/>
              </w:rPr>
              <w:t>2340589.94</w:t>
            </w:r>
          </w:p>
        </w:tc>
        <w:tc>
          <w:tcPr>
            <w:tcW w:w="2419" w:type="dxa"/>
          </w:tcPr>
          <w:p w14:paraId="49139C3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05D837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E89E823" w14:textId="77777777" w:rsidR="00AE746F" w:rsidRPr="002E6E74" w:rsidRDefault="00AE746F" w:rsidP="0051771F">
            <w:pPr>
              <w:jc w:val="center"/>
              <w:rPr>
                <w:sz w:val="18"/>
                <w:szCs w:val="20"/>
              </w:rPr>
            </w:pPr>
            <w:r w:rsidRPr="002E6E74">
              <w:rPr>
                <w:sz w:val="18"/>
                <w:szCs w:val="20"/>
              </w:rPr>
              <w:t>–</w:t>
            </w:r>
          </w:p>
        </w:tc>
      </w:tr>
      <w:tr w:rsidR="00AE746F" w:rsidRPr="002E6E74" w14:paraId="23C2427A" w14:textId="77777777" w:rsidTr="0051771F">
        <w:tblPrEx>
          <w:tblLook w:val="0000" w:firstRow="0" w:lastRow="0" w:firstColumn="0" w:lastColumn="0" w:noHBand="0" w:noVBand="0"/>
        </w:tblPrEx>
        <w:trPr>
          <w:trHeight w:val="54"/>
        </w:trPr>
        <w:tc>
          <w:tcPr>
            <w:tcW w:w="1691" w:type="dxa"/>
          </w:tcPr>
          <w:p w14:paraId="56B68C96" w14:textId="77777777" w:rsidR="00AE746F" w:rsidRPr="002E6E74" w:rsidRDefault="00AE746F" w:rsidP="0051771F">
            <w:pPr>
              <w:jc w:val="center"/>
              <w:rPr>
                <w:sz w:val="18"/>
                <w:szCs w:val="20"/>
              </w:rPr>
            </w:pPr>
            <w:r w:rsidRPr="002E6E74">
              <w:rPr>
                <w:sz w:val="18"/>
                <w:szCs w:val="20"/>
              </w:rPr>
              <w:t>–</w:t>
            </w:r>
          </w:p>
        </w:tc>
        <w:tc>
          <w:tcPr>
            <w:tcW w:w="1558" w:type="dxa"/>
          </w:tcPr>
          <w:p w14:paraId="343C3068" w14:textId="77777777" w:rsidR="00AE746F" w:rsidRPr="002E6E74" w:rsidRDefault="00AE746F" w:rsidP="0051771F">
            <w:pPr>
              <w:jc w:val="center"/>
              <w:rPr>
                <w:sz w:val="18"/>
                <w:szCs w:val="20"/>
              </w:rPr>
            </w:pPr>
            <w:r w:rsidRPr="002E6E74">
              <w:rPr>
                <w:sz w:val="18"/>
                <w:szCs w:val="20"/>
              </w:rPr>
              <w:t>–</w:t>
            </w:r>
          </w:p>
        </w:tc>
        <w:tc>
          <w:tcPr>
            <w:tcW w:w="1562" w:type="dxa"/>
          </w:tcPr>
          <w:p w14:paraId="0419DE6D" w14:textId="77777777" w:rsidR="00AE746F" w:rsidRPr="002E6E74" w:rsidRDefault="00AE746F" w:rsidP="0051771F">
            <w:pPr>
              <w:jc w:val="center"/>
              <w:rPr>
                <w:sz w:val="18"/>
                <w:szCs w:val="20"/>
              </w:rPr>
            </w:pPr>
            <w:r w:rsidRPr="002E6E74">
              <w:rPr>
                <w:sz w:val="18"/>
                <w:szCs w:val="20"/>
              </w:rPr>
              <w:t>–</w:t>
            </w:r>
          </w:p>
        </w:tc>
        <w:tc>
          <w:tcPr>
            <w:tcW w:w="2419" w:type="dxa"/>
          </w:tcPr>
          <w:p w14:paraId="6F76AA80" w14:textId="77777777" w:rsidR="00AE746F" w:rsidRPr="002E6E74" w:rsidRDefault="00AE746F" w:rsidP="0051771F">
            <w:pPr>
              <w:jc w:val="center"/>
              <w:rPr>
                <w:sz w:val="18"/>
                <w:szCs w:val="20"/>
                <w:lang w:val="en-US"/>
              </w:rPr>
            </w:pPr>
            <w:r w:rsidRPr="002E6E74">
              <w:rPr>
                <w:sz w:val="18"/>
                <w:szCs w:val="20"/>
              </w:rPr>
              <w:t>–</w:t>
            </w:r>
          </w:p>
        </w:tc>
        <w:tc>
          <w:tcPr>
            <w:tcW w:w="1700" w:type="dxa"/>
          </w:tcPr>
          <w:p w14:paraId="3677E577" w14:textId="77777777" w:rsidR="00AE746F" w:rsidRPr="002E6E74" w:rsidRDefault="00AE746F" w:rsidP="0051771F">
            <w:pPr>
              <w:jc w:val="center"/>
              <w:rPr>
                <w:sz w:val="18"/>
                <w:szCs w:val="20"/>
              </w:rPr>
            </w:pPr>
            <w:r w:rsidRPr="002E6E74">
              <w:rPr>
                <w:sz w:val="18"/>
                <w:szCs w:val="20"/>
              </w:rPr>
              <w:t>–</w:t>
            </w:r>
          </w:p>
        </w:tc>
        <w:tc>
          <w:tcPr>
            <w:tcW w:w="1702" w:type="dxa"/>
            <w:vAlign w:val="center"/>
          </w:tcPr>
          <w:p w14:paraId="30AACE8A" w14:textId="77777777" w:rsidR="00AE746F" w:rsidRPr="002E6E74" w:rsidRDefault="00AE746F" w:rsidP="0051771F">
            <w:pPr>
              <w:jc w:val="center"/>
              <w:rPr>
                <w:sz w:val="18"/>
                <w:szCs w:val="20"/>
              </w:rPr>
            </w:pPr>
            <w:r w:rsidRPr="002E6E74">
              <w:rPr>
                <w:sz w:val="18"/>
                <w:szCs w:val="20"/>
              </w:rPr>
              <w:t>–</w:t>
            </w:r>
          </w:p>
        </w:tc>
      </w:tr>
      <w:tr w:rsidR="00AE746F" w:rsidRPr="002E6E74" w14:paraId="132A81CB" w14:textId="77777777" w:rsidTr="0051771F">
        <w:tblPrEx>
          <w:tblLook w:val="0000" w:firstRow="0" w:lastRow="0" w:firstColumn="0" w:lastColumn="0" w:noHBand="0" w:noVBand="0"/>
        </w:tblPrEx>
        <w:trPr>
          <w:trHeight w:val="54"/>
        </w:trPr>
        <w:tc>
          <w:tcPr>
            <w:tcW w:w="1691" w:type="dxa"/>
          </w:tcPr>
          <w:p w14:paraId="6E7CFA97" w14:textId="77777777" w:rsidR="00AE746F" w:rsidRPr="002E6E74" w:rsidRDefault="00AE746F" w:rsidP="0051771F">
            <w:pPr>
              <w:jc w:val="center"/>
              <w:rPr>
                <w:sz w:val="18"/>
                <w:szCs w:val="20"/>
              </w:rPr>
            </w:pPr>
            <w:r w:rsidRPr="002E6E74">
              <w:rPr>
                <w:sz w:val="18"/>
                <w:szCs w:val="20"/>
              </w:rPr>
              <w:t>139</w:t>
            </w:r>
          </w:p>
        </w:tc>
        <w:tc>
          <w:tcPr>
            <w:tcW w:w="1558" w:type="dxa"/>
          </w:tcPr>
          <w:p w14:paraId="4BA65C81" w14:textId="77777777" w:rsidR="00AE746F" w:rsidRPr="002E6E74" w:rsidRDefault="00AE746F" w:rsidP="0051771F">
            <w:pPr>
              <w:jc w:val="center"/>
              <w:rPr>
                <w:sz w:val="18"/>
                <w:szCs w:val="20"/>
              </w:rPr>
            </w:pPr>
            <w:r w:rsidRPr="002E6E74">
              <w:rPr>
                <w:sz w:val="18"/>
                <w:szCs w:val="20"/>
              </w:rPr>
              <w:t>364981.40</w:t>
            </w:r>
          </w:p>
        </w:tc>
        <w:tc>
          <w:tcPr>
            <w:tcW w:w="1562" w:type="dxa"/>
          </w:tcPr>
          <w:p w14:paraId="48379F33" w14:textId="77777777" w:rsidR="00AE746F" w:rsidRPr="002E6E74" w:rsidRDefault="00AE746F" w:rsidP="0051771F">
            <w:pPr>
              <w:jc w:val="center"/>
              <w:rPr>
                <w:sz w:val="18"/>
                <w:szCs w:val="20"/>
              </w:rPr>
            </w:pPr>
            <w:r w:rsidRPr="002E6E74">
              <w:rPr>
                <w:sz w:val="18"/>
                <w:szCs w:val="20"/>
              </w:rPr>
              <w:t>2340711.73</w:t>
            </w:r>
          </w:p>
        </w:tc>
        <w:tc>
          <w:tcPr>
            <w:tcW w:w="2419" w:type="dxa"/>
          </w:tcPr>
          <w:p w14:paraId="18E3354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F80B9A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85EAD48" w14:textId="77777777" w:rsidR="00AE746F" w:rsidRPr="002E6E74" w:rsidRDefault="00AE746F" w:rsidP="0051771F">
            <w:pPr>
              <w:jc w:val="center"/>
              <w:rPr>
                <w:sz w:val="18"/>
                <w:szCs w:val="20"/>
              </w:rPr>
            </w:pPr>
            <w:r w:rsidRPr="002E6E74">
              <w:rPr>
                <w:sz w:val="18"/>
                <w:szCs w:val="20"/>
              </w:rPr>
              <w:t>–</w:t>
            </w:r>
          </w:p>
        </w:tc>
      </w:tr>
      <w:tr w:rsidR="00AE746F" w:rsidRPr="002E6E74" w14:paraId="236A5A68" w14:textId="77777777" w:rsidTr="0051771F">
        <w:tblPrEx>
          <w:tblLook w:val="0000" w:firstRow="0" w:lastRow="0" w:firstColumn="0" w:lastColumn="0" w:noHBand="0" w:noVBand="0"/>
        </w:tblPrEx>
        <w:trPr>
          <w:trHeight w:val="54"/>
        </w:trPr>
        <w:tc>
          <w:tcPr>
            <w:tcW w:w="1691" w:type="dxa"/>
          </w:tcPr>
          <w:p w14:paraId="60C20C08" w14:textId="77777777" w:rsidR="00AE746F" w:rsidRPr="002E6E74" w:rsidRDefault="00AE746F" w:rsidP="0051771F">
            <w:pPr>
              <w:jc w:val="center"/>
              <w:rPr>
                <w:sz w:val="18"/>
                <w:szCs w:val="20"/>
              </w:rPr>
            </w:pPr>
            <w:r w:rsidRPr="002E6E74">
              <w:rPr>
                <w:sz w:val="18"/>
                <w:szCs w:val="20"/>
              </w:rPr>
              <w:t>140</w:t>
            </w:r>
          </w:p>
        </w:tc>
        <w:tc>
          <w:tcPr>
            <w:tcW w:w="1558" w:type="dxa"/>
          </w:tcPr>
          <w:p w14:paraId="0F546D18" w14:textId="77777777" w:rsidR="00AE746F" w:rsidRPr="002E6E74" w:rsidRDefault="00AE746F" w:rsidP="0051771F">
            <w:pPr>
              <w:jc w:val="center"/>
              <w:rPr>
                <w:sz w:val="18"/>
                <w:szCs w:val="20"/>
              </w:rPr>
            </w:pPr>
            <w:r w:rsidRPr="002E6E74">
              <w:rPr>
                <w:sz w:val="18"/>
                <w:szCs w:val="20"/>
              </w:rPr>
              <w:t>364984.37</w:t>
            </w:r>
          </w:p>
        </w:tc>
        <w:tc>
          <w:tcPr>
            <w:tcW w:w="1562" w:type="dxa"/>
          </w:tcPr>
          <w:p w14:paraId="34E9F18F" w14:textId="77777777" w:rsidR="00AE746F" w:rsidRPr="002E6E74" w:rsidRDefault="00AE746F" w:rsidP="0051771F">
            <w:pPr>
              <w:jc w:val="center"/>
              <w:rPr>
                <w:sz w:val="18"/>
                <w:szCs w:val="20"/>
              </w:rPr>
            </w:pPr>
            <w:r w:rsidRPr="002E6E74">
              <w:rPr>
                <w:sz w:val="18"/>
                <w:szCs w:val="20"/>
              </w:rPr>
              <w:t>2340753.73</w:t>
            </w:r>
          </w:p>
        </w:tc>
        <w:tc>
          <w:tcPr>
            <w:tcW w:w="2419" w:type="dxa"/>
          </w:tcPr>
          <w:p w14:paraId="0DE4CB8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D5FAB1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A337708" w14:textId="77777777" w:rsidR="00AE746F" w:rsidRPr="002E6E74" w:rsidRDefault="00AE746F" w:rsidP="0051771F">
            <w:pPr>
              <w:jc w:val="center"/>
              <w:rPr>
                <w:sz w:val="18"/>
                <w:szCs w:val="20"/>
              </w:rPr>
            </w:pPr>
            <w:r w:rsidRPr="002E6E74">
              <w:rPr>
                <w:sz w:val="18"/>
                <w:szCs w:val="20"/>
              </w:rPr>
              <w:t>–</w:t>
            </w:r>
          </w:p>
        </w:tc>
      </w:tr>
      <w:tr w:rsidR="00AE746F" w:rsidRPr="002E6E74" w14:paraId="068E12CD" w14:textId="77777777" w:rsidTr="0051771F">
        <w:tblPrEx>
          <w:tblLook w:val="0000" w:firstRow="0" w:lastRow="0" w:firstColumn="0" w:lastColumn="0" w:noHBand="0" w:noVBand="0"/>
        </w:tblPrEx>
        <w:trPr>
          <w:trHeight w:val="54"/>
        </w:trPr>
        <w:tc>
          <w:tcPr>
            <w:tcW w:w="1691" w:type="dxa"/>
          </w:tcPr>
          <w:p w14:paraId="421AFBDB" w14:textId="77777777" w:rsidR="00AE746F" w:rsidRPr="002E6E74" w:rsidRDefault="00AE746F" w:rsidP="0051771F">
            <w:pPr>
              <w:jc w:val="center"/>
              <w:rPr>
                <w:sz w:val="18"/>
                <w:szCs w:val="20"/>
              </w:rPr>
            </w:pPr>
            <w:r w:rsidRPr="002E6E74">
              <w:rPr>
                <w:sz w:val="18"/>
                <w:szCs w:val="20"/>
              </w:rPr>
              <w:t>141</w:t>
            </w:r>
          </w:p>
        </w:tc>
        <w:tc>
          <w:tcPr>
            <w:tcW w:w="1558" w:type="dxa"/>
          </w:tcPr>
          <w:p w14:paraId="203CE39E" w14:textId="77777777" w:rsidR="00AE746F" w:rsidRPr="002E6E74" w:rsidRDefault="00AE746F" w:rsidP="0051771F">
            <w:pPr>
              <w:jc w:val="center"/>
              <w:rPr>
                <w:sz w:val="18"/>
                <w:szCs w:val="20"/>
              </w:rPr>
            </w:pPr>
            <w:r w:rsidRPr="002E6E74">
              <w:rPr>
                <w:sz w:val="18"/>
                <w:szCs w:val="20"/>
              </w:rPr>
              <w:t>364986.69</w:t>
            </w:r>
          </w:p>
        </w:tc>
        <w:tc>
          <w:tcPr>
            <w:tcW w:w="1562" w:type="dxa"/>
          </w:tcPr>
          <w:p w14:paraId="5AF4DCD1" w14:textId="77777777" w:rsidR="00AE746F" w:rsidRPr="002E6E74" w:rsidRDefault="00AE746F" w:rsidP="0051771F">
            <w:pPr>
              <w:jc w:val="center"/>
              <w:rPr>
                <w:sz w:val="18"/>
                <w:szCs w:val="20"/>
              </w:rPr>
            </w:pPr>
            <w:r w:rsidRPr="002E6E74">
              <w:rPr>
                <w:sz w:val="18"/>
                <w:szCs w:val="20"/>
              </w:rPr>
              <w:t>2340786.62</w:t>
            </w:r>
          </w:p>
        </w:tc>
        <w:tc>
          <w:tcPr>
            <w:tcW w:w="2419" w:type="dxa"/>
          </w:tcPr>
          <w:p w14:paraId="7EC8358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1B9B88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CE9206F" w14:textId="77777777" w:rsidR="00AE746F" w:rsidRPr="002E6E74" w:rsidRDefault="00AE746F" w:rsidP="0051771F">
            <w:pPr>
              <w:jc w:val="center"/>
              <w:rPr>
                <w:sz w:val="18"/>
                <w:szCs w:val="20"/>
              </w:rPr>
            </w:pPr>
            <w:r w:rsidRPr="002E6E74">
              <w:rPr>
                <w:sz w:val="18"/>
                <w:szCs w:val="20"/>
              </w:rPr>
              <w:t>–</w:t>
            </w:r>
          </w:p>
        </w:tc>
      </w:tr>
      <w:tr w:rsidR="00AE746F" w:rsidRPr="002E6E74" w14:paraId="66A4E355" w14:textId="77777777" w:rsidTr="0051771F">
        <w:tblPrEx>
          <w:tblLook w:val="0000" w:firstRow="0" w:lastRow="0" w:firstColumn="0" w:lastColumn="0" w:noHBand="0" w:noVBand="0"/>
        </w:tblPrEx>
        <w:trPr>
          <w:trHeight w:val="54"/>
        </w:trPr>
        <w:tc>
          <w:tcPr>
            <w:tcW w:w="1691" w:type="dxa"/>
          </w:tcPr>
          <w:p w14:paraId="1373F919" w14:textId="77777777" w:rsidR="00AE746F" w:rsidRPr="002E6E74" w:rsidRDefault="00AE746F" w:rsidP="0051771F">
            <w:pPr>
              <w:jc w:val="center"/>
              <w:rPr>
                <w:sz w:val="18"/>
                <w:szCs w:val="20"/>
              </w:rPr>
            </w:pPr>
            <w:r w:rsidRPr="002E6E74">
              <w:rPr>
                <w:sz w:val="18"/>
                <w:szCs w:val="20"/>
              </w:rPr>
              <w:t>142</w:t>
            </w:r>
          </w:p>
        </w:tc>
        <w:tc>
          <w:tcPr>
            <w:tcW w:w="1558" w:type="dxa"/>
          </w:tcPr>
          <w:p w14:paraId="6327F784" w14:textId="77777777" w:rsidR="00AE746F" w:rsidRPr="002E6E74" w:rsidRDefault="00AE746F" w:rsidP="0051771F">
            <w:pPr>
              <w:jc w:val="center"/>
              <w:rPr>
                <w:sz w:val="18"/>
                <w:szCs w:val="20"/>
              </w:rPr>
            </w:pPr>
            <w:r w:rsidRPr="002E6E74">
              <w:rPr>
                <w:sz w:val="18"/>
                <w:szCs w:val="20"/>
              </w:rPr>
              <w:t>364952.41</w:t>
            </w:r>
          </w:p>
        </w:tc>
        <w:tc>
          <w:tcPr>
            <w:tcW w:w="1562" w:type="dxa"/>
          </w:tcPr>
          <w:p w14:paraId="0F4F6F14" w14:textId="77777777" w:rsidR="00AE746F" w:rsidRPr="002E6E74" w:rsidRDefault="00AE746F" w:rsidP="0051771F">
            <w:pPr>
              <w:jc w:val="center"/>
              <w:rPr>
                <w:sz w:val="18"/>
                <w:szCs w:val="20"/>
              </w:rPr>
            </w:pPr>
            <w:r w:rsidRPr="002E6E74">
              <w:rPr>
                <w:sz w:val="18"/>
                <w:szCs w:val="20"/>
              </w:rPr>
              <w:t>2340789.39</w:t>
            </w:r>
          </w:p>
        </w:tc>
        <w:tc>
          <w:tcPr>
            <w:tcW w:w="2419" w:type="dxa"/>
          </w:tcPr>
          <w:p w14:paraId="756509D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038349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746151D" w14:textId="77777777" w:rsidR="00AE746F" w:rsidRPr="002E6E74" w:rsidRDefault="00AE746F" w:rsidP="0051771F">
            <w:pPr>
              <w:jc w:val="center"/>
              <w:rPr>
                <w:sz w:val="18"/>
                <w:szCs w:val="20"/>
              </w:rPr>
            </w:pPr>
            <w:r w:rsidRPr="002E6E74">
              <w:rPr>
                <w:sz w:val="18"/>
                <w:szCs w:val="20"/>
              </w:rPr>
              <w:t>–</w:t>
            </w:r>
          </w:p>
        </w:tc>
      </w:tr>
      <w:tr w:rsidR="00AE746F" w:rsidRPr="002E6E74" w14:paraId="2A07551B" w14:textId="77777777" w:rsidTr="0051771F">
        <w:tblPrEx>
          <w:tblLook w:val="0000" w:firstRow="0" w:lastRow="0" w:firstColumn="0" w:lastColumn="0" w:noHBand="0" w:noVBand="0"/>
        </w:tblPrEx>
        <w:trPr>
          <w:trHeight w:val="54"/>
        </w:trPr>
        <w:tc>
          <w:tcPr>
            <w:tcW w:w="1691" w:type="dxa"/>
          </w:tcPr>
          <w:p w14:paraId="5EB22000" w14:textId="77777777" w:rsidR="00AE746F" w:rsidRPr="002E6E74" w:rsidRDefault="00AE746F" w:rsidP="0051771F">
            <w:pPr>
              <w:jc w:val="center"/>
              <w:rPr>
                <w:sz w:val="18"/>
                <w:szCs w:val="20"/>
              </w:rPr>
            </w:pPr>
            <w:r w:rsidRPr="002E6E74">
              <w:rPr>
                <w:sz w:val="18"/>
                <w:szCs w:val="20"/>
              </w:rPr>
              <w:t>143</w:t>
            </w:r>
          </w:p>
        </w:tc>
        <w:tc>
          <w:tcPr>
            <w:tcW w:w="1558" w:type="dxa"/>
          </w:tcPr>
          <w:p w14:paraId="72827DF5" w14:textId="77777777" w:rsidR="00AE746F" w:rsidRPr="002E6E74" w:rsidRDefault="00AE746F" w:rsidP="0051771F">
            <w:pPr>
              <w:jc w:val="center"/>
              <w:rPr>
                <w:sz w:val="18"/>
                <w:szCs w:val="20"/>
              </w:rPr>
            </w:pPr>
            <w:r w:rsidRPr="002E6E74">
              <w:rPr>
                <w:sz w:val="18"/>
                <w:szCs w:val="20"/>
              </w:rPr>
              <w:t>364946.71</w:t>
            </w:r>
          </w:p>
        </w:tc>
        <w:tc>
          <w:tcPr>
            <w:tcW w:w="1562" w:type="dxa"/>
          </w:tcPr>
          <w:p w14:paraId="132717AB" w14:textId="77777777" w:rsidR="00AE746F" w:rsidRPr="002E6E74" w:rsidRDefault="00AE746F" w:rsidP="0051771F">
            <w:pPr>
              <w:jc w:val="center"/>
              <w:rPr>
                <w:sz w:val="18"/>
                <w:szCs w:val="20"/>
              </w:rPr>
            </w:pPr>
            <w:r w:rsidRPr="002E6E74">
              <w:rPr>
                <w:sz w:val="18"/>
                <w:szCs w:val="20"/>
              </w:rPr>
              <w:t>2340714.19</w:t>
            </w:r>
          </w:p>
        </w:tc>
        <w:tc>
          <w:tcPr>
            <w:tcW w:w="2419" w:type="dxa"/>
          </w:tcPr>
          <w:p w14:paraId="5DC3B1B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786AFD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513F769" w14:textId="77777777" w:rsidR="00AE746F" w:rsidRPr="002E6E74" w:rsidRDefault="00AE746F" w:rsidP="0051771F">
            <w:pPr>
              <w:jc w:val="center"/>
              <w:rPr>
                <w:sz w:val="18"/>
                <w:szCs w:val="20"/>
              </w:rPr>
            </w:pPr>
            <w:r w:rsidRPr="002E6E74">
              <w:rPr>
                <w:sz w:val="18"/>
                <w:szCs w:val="20"/>
              </w:rPr>
              <w:t>–</w:t>
            </w:r>
          </w:p>
        </w:tc>
      </w:tr>
      <w:tr w:rsidR="00AE746F" w:rsidRPr="002E6E74" w14:paraId="08E5BCDA" w14:textId="77777777" w:rsidTr="0051771F">
        <w:tblPrEx>
          <w:tblLook w:val="0000" w:firstRow="0" w:lastRow="0" w:firstColumn="0" w:lastColumn="0" w:noHBand="0" w:noVBand="0"/>
        </w:tblPrEx>
        <w:trPr>
          <w:trHeight w:val="54"/>
        </w:trPr>
        <w:tc>
          <w:tcPr>
            <w:tcW w:w="1691" w:type="dxa"/>
          </w:tcPr>
          <w:p w14:paraId="7658BE1A" w14:textId="77777777" w:rsidR="00AE746F" w:rsidRPr="002E6E74" w:rsidRDefault="00AE746F" w:rsidP="0051771F">
            <w:pPr>
              <w:jc w:val="center"/>
              <w:rPr>
                <w:sz w:val="18"/>
                <w:szCs w:val="20"/>
              </w:rPr>
            </w:pPr>
            <w:r w:rsidRPr="002E6E74">
              <w:rPr>
                <w:sz w:val="18"/>
                <w:szCs w:val="20"/>
              </w:rPr>
              <w:t>139</w:t>
            </w:r>
          </w:p>
        </w:tc>
        <w:tc>
          <w:tcPr>
            <w:tcW w:w="1558" w:type="dxa"/>
          </w:tcPr>
          <w:p w14:paraId="4581EEB8" w14:textId="77777777" w:rsidR="00AE746F" w:rsidRPr="002E6E74" w:rsidRDefault="00AE746F" w:rsidP="0051771F">
            <w:pPr>
              <w:jc w:val="center"/>
              <w:rPr>
                <w:sz w:val="18"/>
                <w:szCs w:val="20"/>
              </w:rPr>
            </w:pPr>
            <w:r w:rsidRPr="002E6E74">
              <w:rPr>
                <w:sz w:val="18"/>
                <w:szCs w:val="20"/>
              </w:rPr>
              <w:t>364981.40</w:t>
            </w:r>
          </w:p>
        </w:tc>
        <w:tc>
          <w:tcPr>
            <w:tcW w:w="1562" w:type="dxa"/>
          </w:tcPr>
          <w:p w14:paraId="24AFEBAD" w14:textId="77777777" w:rsidR="00AE746F" w:rsidRPr="002E6E74" w:rsidRDefault="00AE746F" w:rsidP="0051771F">
            <w:pPr>
              <w:jc w:val="center"/>
              <w:rPr>
                <w:sz w:val="18"/>
                <w:szCs w:val="20"/>
              </w:rPr>
            </w:pPr>
            <w:r w:rsidRPr="002E6E74">
              <w:rPr>
                <w:sz w:val="18"/>
                <w:szCs w:val="20"/>
              </w:rPr>
              <w:t>2340711.73</w:t>
            </w:r>
          </w:p>
        </w:tc>
        <w:tc>
          <w:tcPr>
            <w:tcW w:w="2419" w:type="dxa"/>
          </w:tcPr>
          <w:p w14:paraId="0BF115B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ADB5E2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CB7F95B" w14:textId="77777777" w:rsidR="00AE746F" w:rsidRPr="002E6E74" w:rsidRDefault="00AE746F" w:rsidP="0051771F">
            <w:pPr>
              <w:jc w:val="center"/>
              <w:rPr>
                <w:sz w:val="18"/>
                <w:szCs w:val="20"/>
              </w:rPr>
            </w:pPr>
            <w:r w:rsidRPr="002E6E74">
              <w:rPr>
                <w:sz w:val="18"/>
                <w:szCs w:val="20"/>
              </w:rPr>
              <w:t>–</w:t>
            </w:r>
          </w:p>
        </w:tc>
      </w:tr>
      <w:tr w:rsidR="00AE746F" w:rsidRPr="002E6E74" w14:paraId="13D36DE0" w14:textId="77777777" w:rsidTr="0051771F">
        <w:trPr>
          <w:trHeight w:hRule="exact" w:val="397"/>
        </w:trPr>
        <w:tc>
          <w:tcPr>
            <w:tcW w:w="10632" w:type="dxa"/>
            <w:gridSpan w:val="6"/>
            <w:vAlign w:val="center"/>
          </w:tcPr>
          <w:p w14:paraId="708AB1C9" w14:textId="77777777" w:rsidR="00AE746F" w:rsidRPr="00F747A9" w:rsidRDefault="00AE746F" w:rsidP="0051771F">
            <w:pPr>
              <w:rPr>
                <w:b/>
                <w:bCs/>
                <w:sz w:val="20"/>
                <w:szCs w:val="20"/>
              </w:rPr>
            </w:pPr>
            <w:r w:rsidRPr="00F747A9">
              <w:rPr>
                <w:b/>
                <w:bCs/>
                <w:sz w:val="20"/>
                <w:szCs w:val="20"/>
              </w:rPr>
              <w:t>3. Сведения о характерных точках части (частей) границы объекта</w:t>
            </w:r>
          </w:p>
        </w:tc>
      </w:tr>
      <w:tr w:rsidR="00AE746F" w:rsidRPr="002E6E74" w14:paraId="412AF532" w14:textId="77777777" w:rsidTr="0051771F">
        <w:tblPrEx>
          <w:tblLook w:val="0000" w:firstRow="0" w:lastRow="0" w:firstColumn="0" w:lastColumn="0" w:noHBand="0" w:noVBand="0"/>
        </w:tblPrEx>
        <w:trPr>
          <w:trHeight w:val="54"/>
        </w:trPr>
        <w:tc>
          <w:tcPr>
            <w:tcW w:w="1691" w:type="dxa"/>
            <w:vMerge w:val="restart"/>
            <w:vAlign w:val="center"/>
          </w:tcPr>
          <w:p w14:paraId="312AD59C" w14:textId="77777777" w:rsidR="00AE746F" w:rsidRPr="002E6E74" w:rsidRDefault="00AE746F" w:rsidP="0051771F">
            <w:pPr>
              <w:pStyle w:val="12"/>
              <w:jc w:val="center"/>
              <w:rPr>
                <w:sz w:val="20"/>
              </w:rPr>
            </w:pPr>
            <w:r w:rsidRPr="002E6E74">
              <w:rPr>
                <w:sz w:val="20"/>
              </w:rPr>
              <w:t>Обозначение</w:t>
            </w:r>
          </w:p>
          <w:p w14:paraId="53519418" w14:textId="77777777" w:rsidR="00AE746F" w:rsidRPr="002E6E74" w:rsidRDefault="00AE746F" w:rsidP="0051771F">
            <w:pPr>
              <w:pStyle w:val="12"/>
              <w:jc w:val="center"/>
              <w:rPr>
                <w:sz w:val="20"/>
              </w:rPr>
            </w:pPr>
            <w:r w:rsidRPr="002E6E74">
              <w:rPr>
                <w:sz w:val="20"/>
              </w:rPr>
              <w:t>характерных точек части границы</w:t>
            </w:r>
          </w:p>
        </w:tc>
        <w:tc>
          <w:tcPr>
            <w:tcW w:w="3120" w:type="dxa"/>
            <w:gridSpan w:val="2"/>
            <w:vAlign w:val="center"/>
          </w:tcPr>
          <w:p w14:paraId="7BAB2F10" w14:textId="77777777" w:rsidR="00AE746F" w:rsidRPr="002E6E74" w:rsidRDefault="00AE746F" w:rsidP="0051771F">
            <w:pPr>
              <w:pStyle w:val="12"/>
              <w:jc w:val="center"/>
              <w:rPr>
                <w:sz w:val="20"/>
              </w:rPr>
            </w:pPr>
            <w:r w:rsidRPr="002E6E74">
              <w:rPr>
                <w:sz w:val="20"/>
              </w:rPr>
              <w:t>Координаты, м</w:t>
            </w:r>
          </w:p>
        </w:tc>
        <w:tc>
          <w:tcPr>
            <w:tcW w:w="2419" w:type="dxa"/>
            <w:vMerge w:val="restart"/>
            <w:vAlign w:val="center"/>
          </w:tcPr>
          <w:p w14:paraId="71396A8D" w14:textId="77777777" w:rsidR="00AE746F" w:rsidRPr="002E6E74" w:rsidRDefault="00AE746F" w:rsidP="0051771F">
            <w:pPr>
              <w:pStyle w:val="12"/>
              <w:spacing w:before="60" w:after="60"/>
              <w:jc w:val="center"/>
              <w:rPr>
                <w:sz w:val="20"/>
              </w:rPr>
            </w:pPr>
            <w:r w:rsidRPr="002E6E74">
              <w:rPr>
                <w:sz w:val="20"/>
              </w:rPr>
              <w:t xml:space="preserve">Метод определения координат характерной точки </w:t>
            </w:r>
          </w:p>
        </w:tc>
        <w:tc>
          <w:tcPr>
            <w:tcW w:w="1700" w:type="dxa"/>
            <w:vMerge w:val="restart"/>
          </w:tcPr>
          <w:p w14:paraId="42B9993C" w14:textId="77777777" w:rsidR="00AE746F" w:rsidRPr="002E6E74" w:rsidRDefault="00AE746F" w:rsidP="0051771F">
            <w:pPr>
              <w:pStyle w:val="12"/>
              <w:spacing w:before="60" w:after="60"/>
              <w:jc w:val="center"/>
              <w:rPr>
                <w:sz w:val="20"/>
              </w:rPr>
            </w:pPr>
            <w:r w:rsidRPr="002E6E74">
              <w:rPr>
                <w:sz w:val="20"/>
              </w:rPr>
              <w:t>Средняя квадратическая погрешность положения характерной точки (М</w:t>
            </w:r>
            <w:r w:rsidRPr="002E6E74">
              <w:rPr>
                <w:sz w:val="20"/>
                <w:vertAlign w:val="subscript"/>
                <w:lang w:val="en-US"/>
              </w:rPr>
              <w:t>t</w:t>
            </w:r>
            <w:r w:rsidRPr="002E6E74">
              <w:rPr>
                <w:sz w:val="20"/>
              </w:rPr>
              <w:t>), м</w:t>
            </w:r>
          </w:p>
        </w:tc>
        <w:tc>
          <w:tcPr>
            <w:tcW w:w="1702" w:type="dxa"/>
            <w:vMerge w:val="restart"/>
            <w:vAlign w:val="center"/>
          </w:tcPr>
          <w:p w14:paraId="65386FEE" w14:textId="77777777" w:rsidR="00AE746F" w:rsidRPr="002E6E74" w:rsidRDefault="00AE746F" w:rsidP="0051771F">
            <w:pPr>
              <w:pStyle w:val="12"/>
              <w:spacing w:before="60" w:after="60"/>
              <w:jc w:val="center"/>
              <w:rPr>
                <w:sz w:val="20"/>
              </w:rPr>
            </w:pPr>
            <w:r w:rsidRPr="002E6E74">
              <w:rPr>
                <w:sz w:val="20"/>
              </w:rPr>
              <w:t>Описание обозначения точки на местности (при наличии)</w:t>
            </w:r>
          </w:p>
        </w:tc>
      </w:tr>
      <w:tr w:rsidR="00AE746F" w:rsidRPr="002E6E74" w14:paraId="63D31E0A" w14:textId="77777777" w:rsidTr="0051771F">
        <w:tblPrEx>
          <w:tblLook w:val="0000" w:firstRow="0" w:lastRow="0" w:firstColumn="0" w:lastColumn="0" w:noHBand="0" w:noVBand="0"/>
        </w:tblPrEx>
        <w:trPr>
          <w:trHeight w:val="54"/>
        </w:trPr>
        <w:tc>
          <w:tcPr>
            <w:tcW w:w="1691" w:type="dxa"/>
            <w:vMerge/>
            <w:vAlign w:val="center"/>
          </w:tcPr>
          <w:p w14:paraId="280D630C" w14:textId="77777777" w:rsidR="00AE746F" w:rsidRPr="002E6E74" w:rsidRDefault="00AE746F" w:rsidP="0051771F">
            <w:pPr>
              <w:pStyle w:val="12"/>
              <w:jc w:val="center"/>
              <w:rPr>
                <w:sz w:val="20"/>
              </w:rPr>
            </w:pPr>
          </w:p>
        </w:tc>
        <w:tc>
          <w:tcPr>
            <w:tcW w:w="1558" w:type="dxa"/>
            <w:vAlign w:val="center"/>
          </w:tcPr>
          <w:p w14:paraId="249D7BB5" w14:textId="77777777" w:rsidR="00AE746F" w:rsidRPr="002E6E74" w:rsidRDefault="00AE746F" w:rsidP="0051771F">
            <w:pPr>
              <w:pStyle w:val="a3"/>
              <w:jc w:val="center"/>
              <w:rPr>
                <w:sz w:val="20"/>
                <w:szCs w:val="20"/>
              </w:rPr>
            </w:pPr>
            <w:r w:rsidRPr="002E6E74">
              <w:rPr>
                <w:sz w:val="20"/>
                <w:szCs w:val="20"/>
              </w:rPr>
              <w:t>Х</w:t>
            </w:r>
          </w:p>
        </w:tc>
        <w:tc>
          <w:tcPr>
            <w:tcW w:w="1562" w:type="dxa"/>
            <w:vAlign w:val="center"/>
          </w:tcPr>
          <w:p w14:paraId="489F9902" w14:textId="77777777" w:rsidR="00AE746F" w:rsidRPr="002E6E74" w:rsidRDefault="00AE746F" w:rsidP="0051771F">
            <w:pPr>
              <w:pStyle w:val="12"/>
              <w:jc w:val="center"/>
              <w:rPr>
                <w:sz w:val="20"/>
                <w:lang w:val="en-US"/>
              </w:rPr>
            </w:pPr>
            <w:r w:rsidRPr="002E6E74">
              <w:rPr>
                <w:sz w:val="20"/>
                <w:lang w:val="en-US"/>
              </w:rPr>
              <w:t>Y</w:t>
            </w:r>
          </w:p>
        </w:tc>
        <w:tc>
          <w:tcPr>
            <w:tcW w:w="2419" w:type="dxa"/>
            <w:vMerge/>
            <w:vAlign w:val="center"/>
          </w:tcPr>
          <w:p w14:paraId="2DBDBBCB" w14:textId="77777777" w:rsidR="00AE746F" w:rsidRPr="002E6E74" w:rsidRDefault="00AE746F" w:rsidP="0051771F">
            <w:pPr>
              <w:pStyle w:val="12"/>
              <w:jc w:val="center"/>
              <w:rPr>
                <w:sz w:val="20"/>
              </w:rPr>
            </w:pPr>
          </w:p>
        </w:tc>
        <w:tc>
          <w:tcPr>
            <w:tcW w:w="1700" w:type="dxa"/>
            <w:vMerge/>
          </w:tcPr>
          <w:p w14:paraId="62DA1AF5" w14:textId="77777777" w:rsidR="00AE746F" w:rsidRPr="002E6E74" w:rsidRDefault="00AE746F" w:rsidP="0051771F">
            <w:pPr>
              <w:pStyle w:val="12"/>
              <w:jc w:val="center"/>
              <w:rPr>
                <w:sz w:val="20"/>
              </w:rPr>
            </w:pPr>
          </w:p>
        </w:tc>
        <w:tc>
          <w:tcPr>
            <w:tcW w:w="1702" w:type="dxa"/>
            <w:vMerge/>
            <w:vAlign w:val="center"/>
          </w:tcPr>
          <w:p w14:paraId="64491C64" w14:textId="77777777" w:rsidR="00AE746F" w:rsidRPr="002E6E74" w:rsidRDefault="00AE746F" w:rsidP="0051771F">
            <w:pPr>
              <w:pStyle w:val="12"/>
              <w:jc w:val="center"/>
              <w:rPr>
                <w:sz w:val="20"/>
              </w:rPr>
            </w:pPr>
          </w:p>
        </w:tc>
      </w:tr>
      <w:tr w:rsidR="00AE746F" w:rsidRPr="002E6E74" w14:paraId="3331E754" w14:textId="77777777" w:rsidTr="0051771F">
        <w:tblPrEx>
          <w:tblLook w:val="0000" w:firstRow="0" w:lastRow="0" w:firstColumn="0" w:lastColumn="0" w:noHBand="0" w:noVBand="0"/>
        </w:tblPrEx>
        <w:trPr>
          <w:trHeight w:val="54"/>
        </w:trPr>
        <w:tc>
          <w:tcPr>
            <w:tcW w:w="1691" w:type="dxa"/>
            <w:vAlign w:val="center"/>
          </w:tcPr>
          <w:p w14:paraId="35344D2F" w14:textId="77777777" w:rsidR="00AE746F" w:rsidRPr="002E6E74" w:rsidRDefault="00AE746F" w:rsidP="0051771F">
            <w:pPr>
              <w:pStyle w:val="12"/>
              <w:jc w:val="center"/>
              <w:rPr>
                <w:sz w:val="20"/>
              </w:rPr>
            </w:pPr>
            <w:r w:rsidRPr="002E6E74">
              <w:rPr>
                <w:sz w:val="20"/>
              </w:rPr>
              <w:t>1</w:t>
            </w:r>
          </w:p>
        </w:tc>
        <w:tc>
          <w:tcPr>
            <w:tcW w:w="1558" w:type="dxa"/>
            <w:vAlign w:val="center"/>
          </w:tcPr>
          <w:p w14:paraId="3281DEF7" w14:textId="77777777" w:rsidR="00AE746F" w:rsidRPr="002E6E74" w:rsidRDefault="00AE746F" w:rsidP="0051771F">
            <w:pPr>
              <w:pStyle w:val="a3"/>
              <w:jc w:val="center"/>
              <w:rPr>
                <w:sz w:val="20"/>
                <w:szCs w:val="20"/>
              </w:rPr>
            </w:pPr>
            <w:r w:rsidRPr="002E6E74">
              <w:rPr>
                <w:sz w:val="20"/>
                <w:szCs w:val="20"/>
              </w:rPr>
              <w:t>2</w:t>
            </w:r>
          </w:p>
        </w:tc>
        <w:tc>
          <w:tcPr>
            <w:tcW w:w="1562" w:type="dxa"/>
            <w:vAlign w:val="center"/>
          </w:tcPr>
          <w:p w14:paraId="3B5369DF" w14:textId="77777777" w:rsidR="00AE746F" w:rsidRPr="002E6E74" w:rsidRDefault="00AE746F" w:rsidP="0051771F">
            <w:pPr>
              <w:pStyle w:val="12"/>
              <w:jc w:val="center"/>
              <w:rPr>
                <w:sz w:val="20"/>
                <w:lang w:val="en-US"/>
              </w:rPr>
            </w:pPr>
            <w:r w:rsidRPr="002E6E74">
              <w:rPr>
                <w:sz w:val="20"/>
                <w:lang w:val="en-US"/>
              </w:rPr>
              <w:t>3</w:t>
            </w:r>
          </w:p>
        </w:tc>
        <w:tc>
          <w:tcPr>
            <w:tcW w:w="2419" w:type="dxa"/>
            <w:vAlign w:val="center"/>
          </w:tcPr>
          <w:p w14:paraId="0A115613" w14:textId="77777777" w:rsidR="00AE746F" w:rsidRPr="002E6E74" w:rsidRDefault="00AE746F" w:rsidP="0051771F">
            <w:pPr>
              <w:pStyle w:val="12"/>
              <w:jc w:val="center"/>
              <w:rPr>
                <w:sz w:val="20"/>
              </w:rPr>
            </w:pPr>
            <w:r w:rsidRPr="002E6E74">
              <w:rPr>
                <w:sz w:val="20"/>
              </w:rPr>
              <w:t>4</w:t>
            </w:r>
          </w:p>
        </w:tc>
        <w:tc>
          <w:tcPr>
            <w:tcW w:w="1700" w:type="dxa"/>
          </w:tcPr>
          <w:p w14:paraId="561FC402" w14:textId="77777777" w:rsidR="00AE746F" w:rsidRPr="002E6E74" w:rsidRDefault="00AE746F" w:rsidP="0051771F">
            <w:pPr>
              <w:pStyle w:val="12"/>
              <w:jc w:val="center"/>
              <w:rPr>
                <w:sz w:val="20"/>
              </w:rPr>
            </w:pPr>
            <w:r w:rsidRPr="002E6E74">
              <w:rPr>
                <w:sz w:val="20"/>
              </w:rPr>
              <w:t>5</w:t>
            </w:r>
          </w:p>
        </w:tc>
        <w:tc>
          <w:tcPr>
            <w:tcW w:w="1702" w:type="dxa"/>
            <w:vAlign w:val="center"/>
          </w:tcPr>
          <w:p w14:paraId="1BAF67E8" w14:textId="77777777" w:rsidR="00AE746F" w:rsidRPr="002E6E74" w:rsidRDefault="00AE746F" w:rsidP="0051771F">
            <w:pPr>
              <w:pStyle w:val="12"/>
              <w:jc w:val="center"/>
              <w:rPr>
                <w:sz w:val="20"/>
              </w:rPr>
            </w:pPr>
            <w:r w:rsidRPr="002E6E74">
              <w:rPr>
                <w:sz w:val="20"/>
              </w:rPr>
              <w:t>6</w:t>
            </w:r>
          </w:p>
        </w:tc>
      </w:tr>
      <w:tr w:rsidR="00AE746F" w:rsidRPr="002E6E74" w14:paraId="47C0B980" w14:textId="77777777" w:rsidTr="0051771F">
        <w:tblPrEx>
          <w:tblLook w:val="0000" w:firstRow="0" w:lastRow="0" w:firstColumn="0" w:lastColumn="0" w:noHBand="0" w:noVBand="0"/>
        </w:tblPrEx>
        <w:trPr>
          <w:trHeight w:val="243"/>
        </w:trPr>
        <w:tc>
          <w:tcPr>
            <w:tcW w:w="1691" w:type="dxa"/>
            <w:vAlign w:val="center"/>
          </w:tcPr>
          <w:p w14:paraId="1C845643" w14:textId="77777777" w:rsidR="00AE746F" w:rsidRPr="002E6E74" w:rsidRDefault="00AE746F" w:rsidP="0051771F">
            <w:pPr>
              <w:jc w:val="center"/>
            </w:pPr>
            <w:r w:rsidRPr="002E6E74">
              <w:rPr>
                <w:sz w:val="18"/>
                <w:szCs w:val="18"/>
              </w:rPr>
              <w:t>–</w:t>
            </w:r>
          </w:p>
        </w:tc>
        <w:tc>
          <w:tcPr>
            <w:tcW w:w="1558" w:type="dxa"/>
            <w:vAlign w:val="center"/>
          </w:tcPr>
          <w:p w14:paraId="1BEE0C87" w14:textId="77777777" w:rsidR="00AE746F" w:rsidRPr="002E6E74" w:rsidRDefault="00AE746F" w:rsidP="0051771F">
            <w:pPr>
              <w:jc w:val="center"/>
            </w:pPr>
            <w:r w:rsidRPr="002E6E74">
              <w:rPr>
                <w:sz w:val="18"/>
                <w:szCs w:val="18"/>
              </w:rPr>
              <w:t>–</w:t>
            </w:r>
          </w:p>
        </w:tc>
        <w:tc>
          <w:tcPr>
            <w:tcW w:w="1562" w:type="dxa"/>
            <w:vAlign w:val="center"/>
          </w:tcPr>
          <w:p w14:paraId="166355C3" w14:textId="77777777" w:rsidR="00AE746F" w:rsidRPr="002E6E74" w:rsidRDefault="00AE746F" w:rsidP="0051771F">
            <w:pPr>
              <w:jc w:val="center"/>
            </w:pPr>
            <w:r w:rsidRPr="002E6E74">
              <w:rPr>
                <w:sz w:val="18"/>
                <w:szCs w:val="18"/>
              </w:rPr>
              <w:t>–</w:t>
            </w:r>
          </w:p>
        </w:tc>
        <w:tc>
          <w:tcPr>
            <w:tcW w:w="2419" w:type="dxa"/>
            <w:vAlign w:val="center"/>
          </w:tcPr>
          <w:p w14:paraId="7BDDCE96" w14:textId="77777777" w:rsidR="00AE746F" w:rsidRPr="002E6E74" w:rsidRDefault="00AE746F" w:rsidP="0051771F">
            <w:pPr>
              <w:jc w:val="center"/>
            </w:pPr>
            <w:r w:rsidRPr="002E6E74">
              <w:rPr>
                <w:sz w:val="18"/>
                <w:szCs w:val="18"/>
                <w:lang w:val="en-US"/>
              </w:rPr>
              <w:t>–</w:t>
            </w:r>
          </w:p>
        </w:tc>
        <w:tc>
          <w:tcPr>
            <w:tcW w:w="1700" w:type="dxa"/>
            <w:vAlign w:val="center"/>
          </w:tcPr>
          <w:p w14:paraId="074B4BE7" w14:textId="77777777" w:rsidR="00AE746F" w:rsidRPr="002E6E74" w:rsidRDefault="00AE746F" w:rsidP="0051771F">
            <w:pPr>
              <w:jc w:val="center"/>
            </w:pPr>
            <w:r w:rsidRPr="002E6E74">
              <w:rPr>
                <w:sz w:val="18"/>
                <w:szCs w:val="18"/>
              </w:rPr>
              <w:t>–</w:t>
            </w:r>
          </w:p>
        </w:tc>
        <w:tc>
          <w:tcPr>
            <w:tcW w:w="1702" w:type="dxa"/>
            <w:vAlign w:val="center"/>
          </w:tcPr>
          <w:p w14:paraId="6EAB96AF" w14:textId="77777777" w:rsidR="00AE746F" w:rsidRPr="002E6E74" w:rsidRDefault="00AE746F" w:rsidP="0051771F">
            <w:pPr>
              <w:jc w:val="center"/>
            </w:pPr>
            <w:r w:rsidRPr="002E6E74">
              <w:rPr>
                <w:sz w:val="18"/>
                <w:szCs w:val="18"/>
              </w:rPr>
              <w:t>–</w:t>
            </w:r>
          </w:p>
        </w:tc>
      </w:tr>
    </w:tbl>
    <w:p w14:paraId="47993C24" w14:textId="77777777" w:rsidR="00AE746F" w:rsidRDefault="00AE746F" w:rsidP="00AE746F"/>
    <w:p w14:paraId="5CA50658" w14:textId="77777777" w:rsidR="00AE746F" w:rsidRDefault="00AE746F" w:rsidP="00AE746F">
      <w:pPr>
        <w:spacing w:after="160" w:line="259" w:lineRule="auto"/>
      </w:pPr>
      <w:r>
        <w:br w:type="page"/>
      </w:r>
    </w:p>
    <w:tbl>
      <w:tblPr>
        <w:tblpPr w:leftFromText="180" w:rightFromText="180" w:vertAnchor="page" w:horzAnchor="margin" w:tblpY="857"/>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CA0409" w:rsidRPr="005B4876" w14:paraId="6207630E" w14:textId="77777777" w:rsidTr="00CA0409">
        <w:tc>
          <w:tcPr>
            <w:tcW w:w="10349" w:type="dxa"/>
            <w:gridSpan w:val="3"/>
            <w:tcBorders>
              <w:top w:val="nil"/>
              <w:left w:val="nil"/>
              <w:bottom w:val="nil"/>
              <w:right w:val="nil"/>
            </w:tcBorders>
            <w:vAlign w:val="center"/>
          </w:tcPr>
          <w:p w14:paraId="41F152EF" w14:textId="77777777" w:rsidR="00CA0409" w:rsidRPr="004A327B" w:rsidRDefault="00CA0409" w:rsidP="00CA0409">
            <w:pPr>
              <w:pStyle w:val="a6"/>
              <w:jc w:val="center"/>
              <w:rPr>
                <w:b/>
                <w:caps/>
                <w:sz w:val="24"/>
                <w:szCs w:val="24"/>
              </w:rPr>
            </w:pPr>
            <w:r w:rsidRPr="004A327B">
              <w:rPr>
                <w:b/>
                <w:caps/>
                <w:sz w:val="24"/>
                <w:szCs w:val="24"/>
              </w:rPr>
              <w:lastRenderedPageBreak/>
              <w:t>ГРАФИЧЕСКОЕ ОПИСАНИЕ</w:t>
            </w:r>
          </w:p>
        </w:tc>
      </w:tr>
      <w:tr w:rsidR="00CA0409" w:rsidRPr="005B4876" w14:paraId="6CF53FD8" w14:textId="77777777" w:rsidTr="00CA0409">
        <w:tc>
          <w:tcPr>
            <w:tcW w:w="10349" w:type="dxa"/>
            <w:gridSpan w:val="3"/>
            <w:tcBorders>
              <w:top w:val="nil"/>
              <w:left w:val="nil"/>
              <w:bottom w:val="nil"/>
              <w:right w:val="nil"/>
            </w:tcBorders>
            <w:vAlign w:val="center"/>
          </w:tcPr>
          <w:p w14:paraId="506FEDD2" w14:textId="77777777" w:rsidR="00CA0409" w:rsidRDefault="00CA0409" w:rsidP="00CA0409">
            <w:pPr>
              <w:tabs>
                <w:tab w:val="left" w:pos="2738"/>
              </w:tabs>
              <w:jc w:val="center"/>
              <w:rPr>
                <w:sz w:val="20"/>
              </w:rPr>
            </w:pPr>
            <w:r>
              <w:rPr>
                <w:sz w:val="20"/>
              </w:rPr>
              <w:t xml:space="preserve">местоположения границ населенных пунктов, территориальных зон, </w:t>
            </w:r>
          </w:p>
          <w:p w14:paraId="7103740B" w14:textId="77777777" w:rsidR="00CA0409" w:rsidRDefault="00CA0409" w:rsidP="00CA0409">
            <w:pPr>
              <w:tabs>
                <w:tab w:val="left" w:pos="2738"/>
              </w:tabs>
              <w:jc w:val="center"/>
              <w:rPr>
                <w:sz w:val="20"/>
              </w:rPr>
            </w:pPr>
            <w:r>
              <w:rPr>
                <w:sz w:val="20"/>
              </w:rPr>
              <w:t xml:space="preserve">особо охраняемых природных территорий, </w:t>
            </w:r>
          </w:p>
          <w:p w14:paraId="2C87B346" w14:textId="77777777" w:rsidR="00CA0409" w:rsidRDefault="00CA0409" w:rsidP="00CA0409">
            <w:pPr>
              <w:tabs>
                <w:tab w:val="left" w:pos="2738"/>
              </w:tabs>
              <w:jc w:val="center"/>
              <w:rPr>
                <w:caps/>
              </w:rPr>
            </w:pPr>
            <w:r>
              <w:rPr>
                <w:sz w:val="20"/>
              </w:rPr>
              <w:t>зон с особыми условиями использования территории</w:t>
            </w:r>
          </w:p>
        </w:tc>
      </w:tr>
      <w:tr w:rsidR="00CA0409" w:rsidRPr="005B4876" w14:paraId="53E39271" w14:textId="77777777" w:rsidTr="00CA0409">
        <w:tc>
          <w:tcPr>
            <w:tcW w:w="10349" w:type="dxa"/>
            <w:gridSpan w:val="3"/>
            <w:tcBorders>
              <w:top w:val="nil"/>
              <w:left w:val="nil"/>
              <w:bottom w:val="nil"/>
              <w:right w:val="nil"/>
            </w:tcBorders>
            <w:vAlign w:val="center"/>
          </w:tcPr>
          <w:p w14:paraId="179F433F" w14:textId="77777777" w:rsidR="00CA0409" w:rsidRDefault="00CA0409" w:rsidP="00CA0409">
            <w:pPr>
              <w:tabs>
                <w:tab w:val="left" w:pos="2738"/>
              </w:tabs>
              <w:jc w:val="center"/>
              <w:rPr>
                <w:sz w:val="20"/>
              </w:rPr>
            </w:pPr>
          </w:p>
        </w:tc>
      </w:tr>
      <w:tr w:rsidR="00CA0409" w:rsidRPr="005B4876" w14:paraId="2D9E7838" w14:textId="77777777" w:rsidTr="00CA0409">
        <w:tc>
          <w:tcPr>
            <w:tcW w:w="10349" w:type="dxa"/>
            <w:gridSpan w:val="3"/>
            <w:tcBorders>
              <w:top w:val="nil"/>
              <w:left w:val="nil"/>
              <w:bottom w:val="nil"/>
              <w:right w:val="nil"/>
            </w:tcBorders>
            <w:vAlign w:val="center"/>
          </w:tcPr>
          <w:p w14:paraId="5C75C8A0" w14:textId="77777777" w:rsidR="00CA0409" w:rsidRPr="00DB1931" w:rsidRDefault="00CA0409" w:rsidP="00CA0409">
            <w:pPr>
              <w:pStyle w:val="a6"/>
              <w:jc w:val="center"/>
              <w:rPr>
                <w:b/>
                <w:bCs/>
                <w:u w:val="single"/>
              </w:rPr>
            </w:pPr>
            <w:r w:rsidRPr="00DB1931">
              <w:rPr>
                <w:b/>
                <w:bCs/>
                <w:u w:val="single"/>
              </w:rPr>
              <w:t>Ж-2 "Зона застройки малоэтажными жилыми домами (до 4 этажей,</w:t>
            </w:r>
            <w:r>
              <w:rPr>
                <w:b/>
                <w:bCs/>
                <w:u w:val="single"/>
              </w:rPr>
              <w:t xml:space="preserve"> </w:t>
            </w:r>
            <w:r w:rsidRPr="00DB1931">
              <w:rPr>
                <w:b/>
                <w:bCs/>
                <w:u w:val="single"/>
              </w:rPr>
              <w:t>включая мансардный)"</w:t>
            </w:r>
          </w:p>
        </w:tc>
      </w:tr>
      <w:tr w:rsidR="00CA0409" w:rsidRPr="005B4876" w14:paraId="6F518E46" w14:textId="77777777" w:rsidTr="00CA0409">
        <w:tc>
          <w:tcPr>
            <w:tcW w:w="10349" w:type="dxa"/>
            <w:gridSpan w:val="3"/>
            <w:tcBorders>
              <w:top w:val="nil"/>
              <w:left w:val="nil"/>
              <w:bottom w:val="nil"/>
              <w:right w:val="nil"/>
            </w:tcBorders>
            <w:vAlign w:val="center"/>
          </w:tcPr>
          <w:p w14:paraId="3376CADF" w14:textId="77777777" w:rsidR="00CA0409" w:rsidRPr="003C6D38" w:rsidRDefault="00CA0409" w:rsidP="00CA0409">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CA0409" w:rsidRPr="005B4876" w14:paraId="798DD40C" w14:textId="77777777" w:rsidTr="00CA0409">
        <w:tc>
          <w:tcPr>
            <w:tcW w:w="10349" w:type="dxa"/>
            <w:gridSpan w:val="3"/>
            <w:tcBorders>
              <w:top w:val="nil"/>
              <w:left w:val="nil"/>
              <w:bottom w:val="nil"/>
              <w:right w:val="nil"/>
            </w:tcBorders>
            <w:vAlign w:val="center"/>
          </w:tcPr>
          <w:p w14:paraId="26CBF54A" w14:textId="77777777" w:rsidR="00CA0409" w:rsidRPr="005A5528" w:rsidRDefault="00CA0409" w:rsidP="00CA0409">
            <w:pPr>
              <w:pStyle w:val="12"/>
              <w:spacing w:line="240" w:lineRule="atLeast"/>
              <w:jc w:val="center"/>
            </w:pPr>
          </w:p>
        </w:tc>
      </w:tr>
      <w:tr w:rsidR="00CA0409" w:rsidRPr="005B4876" w14:paraId="72D81F92" w14:textId="77777777" w:rsidTr="00CA0409">
        <w:tc>
          <w:tcPr>
            <w:tcW w:w="10349" w:type="dxa"/>
            <w:gridSpan w:val="3"/>
            <w:tcBorders>
              <w:top w:val="nil"/>
              <w:left w:val="nil"/>
              <w:bottom w:val="nil"/>
              <w:right w:val="nil"/>
            </w:tcBorders>
            <w:vAlign w:val="center"/>
          </w:tcPr>
          <w:p w14:paraId="510CCB17" w14:textId="77777777" w:rsidR="00CA0409" w:rsidRPr="005A5528" w:rsidRDefault="00CA0409" w:rsidP="00CA0409">
            <w:pPr>
              <w:pStyle w:val="12"/>
              <w:spacing w:line="240" w:lineRule="atLeast"/>
              <w:jc w:val="center"/>
            </w:pPr>
          </w:p>
        </w:tc>
      </w:tr>
      <w:tr w:rsidR="00CA0409" w:rsidRPr="005B4876" w14:paraId="00D7C38C" w14:textId="77777777" w:rsidTr="00CA0409">
        <w:tc>
          <w:tcPr>
            <w:tcW w:w="10349" w:type="dxa"/>
            <w:gridSpan w:val="3"/>
            <w:tcBorders>
              <w:top w:val="nil"/>
              <w:left w:val="nil"/>
              <w:right w:val="nil"/>
            </w:tcBorders>
            <w:vAlign w:val="center"/>
          </w:tcPr>
          <w:p w14:paraId="68402BA8" w14:textId="77777777" w:rsidR="00CA0409" w:rsidRPr="00DB1931" w:rsidRDefault="00CA0409" w:rsidP="00CA0409">
            <w:pPr>
              <w:pStyle w:val="12"/>
              <w:spacing w:line="240" w:lineRule="atLeast"/>
              <w:jc w:val="center"/>
              <w:rPr>
                <w:b/>
                <w:bCs/>
              </w:rPr>
            </w:pPr>
            <w:r w:rsidRPr="00DB1931">
              <w:rPr>
                <w:b/>
                <w:bCs/>
              </w:rPr>
              <w:t>Раздел 1</w:t>
            </w:r>
          </w:p>
        </w:tc>
      </w:tr>
      <w:tr w:rsidR="00CA0409" w:rsidRPr="005B4876" w14:paraId="65E838AA" w14:textId="77777777" w:rsidTr="00CA0409">
        <w:trPr>
          <w:trHeight w:hRule="exact" w:val="397"/>
        </w:trPr>
        <w:tc>
          <w:tcPr>
            <w:tcW w:w="10349" w:type="dxa"/>
            <w:gridSpan w:val="3"/>
            <w:vAlign w:val="center"/>
          </w:tcPr>
          <w:p w14:paraId="70757A78" w14:textId="77777777" w:rsidR="00CA0409" w:rsidRPr="00DB1931" w:rsidRDefault="00CA0409" w:rsidP="00CA0409">
            <w:pPr>
              <w:pStyle w:val="12"/>
              <w:jc w:val="center"/>
              <w:rPr>
                <w:b/>
                <w:bCs/>
                <w:sz w:val="20"/>
                <w:szCs w:val="24"/>
              </w:rPr>
            </w:pPr>
            <w:r w:rsidRPr="00DB1931">
              <w:rPr>
                <w:b/>
                <w:bCs/>
                <w:sz w:val="20"/>
                <w:szCs w:val="24"/>
              </w:rPr>
              <w:t>Сведения об объекте</w:t>
            </w:r>
          </w:p>
        </w:tc>
      </w:tr>
      <w:tr w:rsidR="00CA0409" w:rsidRPr="005B4876" w14:paraId="3BD0379E" w14:textId="77777777" w:rsidTr="00CA0409">
        <w:tblPrEx>
          <w:tblLook w:val="0000" w:firstRow="0" w:lastRow="0" w:firstColumn="0" w:lastColumn="0" w:noHBand="0" w:noVBand="0"/>
        </w:tblPrEx>
        <w:trPr>
          <w:trHeight w:val="246"/>
        </w:trPr>
        <w:tc>
          <w:tcPr>
            <w:tcW w:w="852" w:type="dxa"/>
            <w:vAlign w:val="center"/>
          </w:tcPr>
          <w:p w14:paraId="18D2CCDE" w14:textId="77777777" w:rsidR="00CA0409" w:rsidRPr="00DB1931" w:rsidRDefault="00CA0409" w:rsidP="00CA0409">
            <w:pPr>
              <w:pStyle w:val="12"/>
              <w:jc w:val="center"/>
              <w:rPr>
                <w:b/>
                <w:bCs/>
                <w:sz w:val="20"/>
                <w:szCs w:val="24"/>
              </w:rPr>
            </w:pPr>
            <w:r w:rsidRPr="00DB1931">
              <w:rPr>
                <w:b/>
                <w:bCs/>
                <w:sz w:val="20"/>
                <w:szCs w:val="24"/>
              </w:rPr>
              <w:t>№ п/п</w:t>
            </w:r>
          </w:p>
        </w:tc>
        <w:tc>
          <w:tcPr>
            <w:tcW w:w="4677" w:type="dxa"/>
            <w:vAlign w:val="center"/>
          </w:tcPr>
          <w:p w14:paraId="6A0A24D5" w14:textId="77777777" w:rsidR="00CA0409" w:rsidRPr="00DB1931" w:rsidRDefault="00CA0409" w:rsidP="00CA0409">
            <w:pPr>
              <w:pStyle w:val="12"/>
              <w:jc w:val="center"/>
              <w:rPr>
                <w:b/>
                <w:bCs/>
                <w:sz w:val="20"/>
                <w:szCs w:val="24"/>
              </w:rPr>
            </w:pPr>
            <w:r w:rsidRPr="00DB1931">
              <w:rPr>
                <w:b/>
                <w:bCs/>
                <w:sz w:val="20"/>
                <w:szCs w:val="24"/>
              </w:rPr>
              <w:t>Характеристики объекта</w:t>
            </w:r>
          </w:p>
        </w:tc>
        <w:tc>
          <w:tcPr>
            <w:tcW w:w="4820" w:type="dxa"/>
            <w:vAlign w:val="center"/>
          </w:tcPr>
          <w:p w14:paraId="2233E476" w14:textId="77777777" w:rsidR="00CA0409" w:rsidRPr="00DB1931" w:rsidRDefault="00CA0409" w:rsidP="00CA0409">
            <w:pPr>
              <w:pStyle w:val="12"/>
              <w:jc w:val="center"/>
              <w:rPr>
                <w:b/>
                <w:bCs/>
                <w:sz w:val="20"/>
                <w:szCs w:val="24"/>
              </w:rPr>
            </w:pPr>
            <w:r w:rsidRPr="00DB1931">
              <w:rPr>
                <w:b/>
                <w:bCs/>
                <w:sz w:val="20"/>
                <w:szCs w:val="24"/>
              </w:rPr>
              <w:t>Описание характеристик</w:t>
            </w:r>
          </w:p>
        </w:tc>
      </w:tr>
      <w:tr w:rsidR="00CA0409" w:rsidRPr="005B4876" w14:paraId="62DC61D0" w14:textId="77777777" w:rsidTr="00CA0409">
        <w:tblPrEx>
          <w:tblLook w:val="0000" w:firstRow="0" w:lastRow="0" w:firstColumn="0" w:lastColumn="0" w:noHBand="0" w:noVBand="0"/>
        </w:tblPrEx>
        <w:trPr>
          <w:trHeight w:val="243"/>
        </w:trPr>
        <w:tc>
          <w:tcPr>
            <w:tcW w:w="852" w:type="dxa"/>
            <w:vAlign w:val="center"/>
          </w:tcPr>
          <w:p w14:paraId="3DF27D71" w14:textId="77777777" w:rsidR="00CA0409" w:rsidRPr="00DB1931" w:rsidRDefault="00CA0409" w:rsidP="00CA0409">
            <w:pPr>
              <w:pStyle w:val="12"/>
              <w:jc w:val="center"/>
              <w:rPr>
                <w:b/>
                <w:bCs/>
                <w:sz w:val="20"/>
                <w:szCs w:val="24"/>
              </w:rPr>
            </w:pPr>
            <w:r w:rsidRPr="00DB1931">
              <w:rPr>
                <w:b/>
                <w:bCs/>
                <w:sz w:val="20"/>
                <w:szCs w:val="24"/>
              </w:rPr>
              <w:t>1</w:t>
            </w:r>
          </w:p>
        </w:tc>
        <w:tc>
          <w:tcPr>
            <w:tcW w:w="4677" w:type="dxa"/>
            <w:vAlign w:val="center"/>
          </w:tcPr>
          <w:p w14:paraId="1AC3381D" w14:textId="77777777" w:rsidR="00CA0409" w:rsidRPr="00DB1931" w:rsidRDefault="00CA0409" w:rsidP="00CA0409">
            <w:pPr>
              <w:pStyle w:val="12"/>
              <w:jc w:val="center"/>
              <w:rPr>
                <w:b/>
                <w:bCs/>
                <w:sz w:val="20"/>
                <w:szCs w:val="24"/>
              </w:rPr>
            </w:pPr>
            <w:r w:rsidRPr="00DB1931">
              <w:rPr>
                <w:b/>
                <w:bCs/>
                <w:sz w:val="20"/>
                <w:szCs w:val="24"/>
              </w:rPr>
              <w:t>2</w:t>
            </w:r>
          </w:p>
        </w:tc>
        <w:tc>
          <w:tcPr>
            <w:tcW w:w="4820" w:type="dxa"/>
            <w:vAlign w:val="center"/>
          </w:tcPr>
          <w:p w14:paraId="4E4C5EC4" w14:textId="77777777" w:rsidR="00CA0409" w:rsidRPr="00DB1931" w:rsidRDefault="00CA0409" w:rsidP="00CA0409">
            <w:pPr>
              <w:pStyle w:val="12"/>
              <w:jc w:val="center"/>
              <w:rPr>
                <w:b/>
                <w:bCs/>
                <w:sz w:val="20"/>
                <w:szCs w:val="24"/>
              </w:rPr>
            </w:pPr>
            <w:r w:rsidRPr="00DB1931">
              <w:rPr>
                <w:b/>
                <w:bCs/>
                <w:sz w:val="20"/>
                <w:szCs w:val="24"/>
              </w:rPr>
              <w:t>3</w:t>
            </w:r>
          </w:p>
        </w:tc>
      </w:tr>
      <w:tr w:rsidR="00CA0409" w:rsidRPr="005B4876" w14:paraId="649A7454" w14:textId="77777777" w:rsidTr="00CA0409">
        <w:tblPrEx>
          <w:tblLook w:val="0000" w:firstRow="0" w:lastRow="0" w:firstColumn="0" w:lastColumn="0" w:noHBand="0" w:noVBand="0"/>
        </w:tblPrEx>
        <w:trPr>
          <w:trHeight w:val="243"/>
        </w:trPr>
        <w:tc>
          <w:tcPr>
            <w:tcW w:w="852" w:type="dxa"/>
            <w:vAlign w:val="center"/>
          </w:tcPr>
          <w:p w14:paraId="3BA155E2" w14:textId="77777777" w:rsidR="00CA0409" w:rsidRPr="005A5528" w:rsidRDefault="00CA0409" w:rsidP="00CA0409">
            <w:pPr>
              <w:pStyle w:val="12"/>
              <w:jc w:val="center"/>
              <w:rPr>
                <w:sz w:val="20"/>
                <w:szCs w:val="24"/>
              </w:rPr>
            </w:pPr>
            <w:r w:rsidRPr="005A5528">
              <w:rPr>
                <w:sz w:val="20"/>
                <w:szCs w:val="24"/>
              </w:rPr>
              <w:t>1</w:t>
            </w:r>
          </w:p>
        </w:tc>
        <w:tc>
          <w:tcPr>
            <w:tcW w:w="4677" w:type="dxa"/>
            <w:vAlign w:val="center"/>
          </w:tcPr>
          <w:p w14:paraId="37689977" w14:textId="77777777" w:rsidR="00CA0409" w:rsidRPr="005A5528" w:rsidRDefault="00CA0409" w:rsidP="00CA0409">
            <w:pPr>
              <w:pStyle w:val="12"/>
              <w:rPr>
                <w:sz w:val="20"/>
                <w:szCs w:val="24"/>
              </w:rPr>
            </w:pPr>
            <w:r w:rsidRPr="005A5528">
              <w:rPr>
                <w:sz w:val="20"/>
                <w:szCs w:val="24"/>
              </w:rPr>
              <w:t>Местоположение объекта</w:t>
            </w:r>
          </w:p>
        </w:tc>
        <w:tc>
          <w:tcPr>
            <w:tcW w:w="4820" w:type="dxa"/>
            <w:vAlign w:val="center"/>
          </w:tcPr>
          <w:p w14:paraId="42D44651" w14:textId="77777777" w:rsidR="00CA0409" w:rsidRPr="00DB1931" w:rsidRDefault="00CA0409" w:rsidP="00CA0409">
            <w:pPr>
              <w:pStyle w:val="12"/>
              <w:rPr>
                <w:sz w:val="20"/>
                <w:szCs w:val="24"/>
              </w:rPr>
            </w:pPr>
            <w:r w:rsidRPr="00DB1931">
              <w:rPr>
                <w:sz w:val="20"/>
                <w:szCs w:val="24"/>
              </w:rPr>
              <w:t>442530, Пензенская область, район Кузнецкий, сельсовет Яснополянский, село Каменка</w:t>
            </w:r>
          </w:p>
        </w:tc>
      </w:tr>
      <w:tr w:rsidR="00CA0409" w:rsidRPr="005B4876" w14:paraId="4BA4D2A3" w14:textId="77777777" w:rsidTr="00CA0409">
        <w:tblPrEx>
          <w:tblLook w:val="0000" w:firstRow="0" w:lastRow="0" w:firstColumn="0" w:lastColumn="0" w:noHBand="0" w:noVBand="0"/>
        </w:tblPrEx>
        <w:trPr>
          <w:trHeight w:val="243"/>
        </w:trPr>
        <w:tc>
          <w:tcPr>
            <w:tcW w:w="852" w:type="dxa"/>
            <w:vAlign w:val="center"/>
          </w:tcPr>
          <w:p w14:paraId="146DB1BB" w14:textId="77777777" w:rsidR="00CA0409" w:rsidRPr="005A5528" w:rsidRDefault="00CA0409" w:rsidP="00CA0409">
            <w:pPr>
              <w:pStyle w:val="12"/>
              <w:jc w:val="center"/>
              <w:rPr>
                <w:sz w:val="20"/>
                <w:szCs w:val="24"/>
              </w:rPr>
            </w:pPr>
            <w:r w:rsidRPr="005A5528">
              <w:rPr>
                <w:sz w:val="20"/>
                <w:szCs w:val="24"/>
              </w:rPr>
              <w:t>2</w:t>
            </w:r>
          </w:p>
        </w:tc>
        <w:tc>
          <w:tcPr>
            <w:tcW w:w="4677" w:type="dxa"/>
            <w:vAlign w:val="center"/>
          </w:tcPr>
          <w:p w14:paraId="4F480609" w14:textId="77777777" w:rsidR="00CA0409" w:rsidRPr="005A5528" w:rsidRDefault="00CA0409" w:rsidP="00CA0409">
            <w:pPr>
              <w:pStyle w:val="12"/>
              <w:rPr>
                <w:sz w:val="20"/>
                <w:szCs w:val="24"/>
              </w:rPr>
            </w:pPr>
            <w:r w:rsidRPr="005A5528">
              <w:rPr>
                <w:sz w:val="20"/>
                <w:szCs w:val="24"/>
              </w:rPr>
              <w:t>Площадь объекта +/- величина погрешности определения площади</w:t>
            </w:r>
          </w:p>
          <w:p w14:paraId="191C5C77" w14:textId="77777777" w:rsidR="00CA0409" w:rsidRPr="005A5528" w:rsidRDefault="00CA0409" w:rsidP="00CA0409">
            <w:pPr>
              <w:pStyle w:val="12"/>
              <w:rPr>
                <w:sz w:val="20"/>
                <w:szCs w:val="24"/>
              </w:rPr>
            </w:pPr>
            <w:r w:rsidRPr="005A5528">
              <w:rPr>
                <w:sz w:val="20"/>
                <w:szCs w:val="24"/>
              </w:rPr>
              <w:t>(Р+/- Дельта Р)</w:t>
            </w:r>
          </w:p>
        </w:tc>
        <w:tc>
          <w:tcPr>
            <w:tcW w:w="4820" w:type="dxa"/>
            <w:vAlign w:val="center"/>
          </w:tcPr>
          <w:p w14:paraId="701408DC" w14:textId="77777777" w:rsidR="00CA0409" w:rsidRPr="005A5528" w:rsidRDefault="00CA0409" w:rsidP="00CA0409">
            <w:pPr>
              <w:rPr>
                <w:sz w:val="20"/>
              </w:rPr>
            </w:pPr>
            <w:r w:rsidRPr="005A5528">
              <w:rPr>
                <w:sz w:val="20"/>
                <w:lang w:val="en-US"/>
              </w:rPr>
              <w:t xml:space="preserve">8426 </w:t>
            </w:r>
            <w:proofErr w:type="spellStart"/>
            <w:r w:rsidRPr="005A5528">
              <w:rPr>
                <w:sz w:val="20"/>
                <w:lang w:val="en-US"/>
              </w:rPr>
              <w:t>кв.м</w:t>
            </w:r>
            <w:proofErr w:type="spellEnd"/>
            <w:r w:rsidRPr="005A5528">
              <w:rPr>
                <w:sz w:val="20"/>
                <w:lang w:val="en-US"/>
              </w:rPr>
              <w:t xml:space="preserve"> ± 1606.38 </w:t>
            </w:r>
            <w:proofErr w:type="spellStart"/>
            <w:r w:rsidRPr="005A5528">
              <w:rPr>
                <w:sz w:val="20"/>
                <w:lang w:val="en-US"/>
              </w:rPr>
              <w:t>кв.м</w:t>
            </w:r>
            <w:proofErr w:type="spellEnd"/>
          </w:p>
        </w:tc>
      </w:tr>
      <w:tr w:rsidR="00CA0409" w:rsidRPr="005B4876" w14:paraId="26510A9C" w14:textId="77777777" w:rsidTr="00CA0409">
        <w:tblPrEx>
          <w:tblLook w:val="0000" w:firstRow="0" w:lastRow="0" w:firstColumn="0" w:lastColumn="0" w:noHBand="0" w:noVBand="0"/>
        </w:tblPrEx>
        <w:trPr>
          <w:trHeight w:val="243"/>
        </w:trPr>
        <w:tc>
          <w:tcPr>
            <w:tcW w:w="852" w:type="dxa"/>
            <w:vAlign w:val="center"/>
          </w:tcPr>
          <w:p w14:paraId="0D3194A7" w14:textId="77777777" w:rsidR="00CA0409" w:rsidRPr="005A5528" w:rsidRDefault="00CA0409" w:rsidP="00CA0409">
            <w:pPr>
              <w:pStyle w:val="12"/>
              <w:jc w:val="center"/>
              <w:rPr>
                <w:sz w:val="20"/>
                <w:szCs w:val="24"/>
                <w:lang w:val="en-US"/>
              </w:rPr>
            </w:pPr>
            <w:r w:rsidRPr="005A5528">
              <w:rPr>
                <w:sz w:val="20"/>
                <w:szCs w:val="24"/>
              </w:rPr>
              <w:t>3</w:t>
            </w:r>
          </w:p>
        </w:tc>
        <w:tc>
          <w:tcPr>
            <w:tcW w:w="4677" w:type="dxa"/>
            <w:vAlign w:val="center"/>
          </w:tcPr>
          <w:p w14:paraId="4220918D" w14:textId="77777777" w:rsidR="00CA0409" w:rsidRPr="005A5528" w:rsidRDefault="00CA0409" w:rsidP="00CA0409">
            <w:pPr>
              <w:pStyle w:val="12"/>
              <w:rPr>
                <w:sz w:val="20"/>
                <w:szCs w:val="24"/>
              </w:rPr>
            </w:pPr>
            <w:r w:rsidRPr="005A5528">
              <w:rPr>
                <w:sz w:val="20"/>
                <w:szCs w:val="24"/>
              </w:rPr>
              <w:t>Иные характеристики объекта</w:t>
            </w:r>
          </w:p>
        </w:tc>
        <w:tc>
          <w:tcPr>
            <w:tcW w:w="4820" w:type="dxa"/>
            <w:vAlign w:val="center"/>
          </w:tcPr>
          <w:p w14:paraId="767CA19D" w14:textId="77777777" w:rsidR="00CA0409" w:rsidRPr="005A5528" w:rsidRDefault="00CA0409" w:rsidP="00CA0409">
            <w:pPr>
              <w:pStyle w:val="12"/>
              <w:rPr>
                <w:sz w:val="20"/>
                <w:szCs w:val="24"/>
                <w:lang w:val="en-US"/>
              </w:rPr>
            </w:pPr>
            <w:r w:rsidRPr="005A5528">
              <w:rPr>
                <w:sz w:val="20"/>
                <w:szCs w:val="24"/>
                <w:lang w:val="en-US"/>
              </w:rPr>
              <w:t>–</w:t>
            </w:r>
          </w:p>
        </w:tc>
      </w:tr>
    </w:tbl>
    <w:p w14:paraId="0E10BED8" w14:textId="77777777" w:rsidR="00AE746F" w:rsidRDefault="00AE746F" w:rsidP="00AE746F">
      <w:r>
        <w:br w:type="page"/>
      </w:r>
    </w:p>
    <w:p w14:paraId="3376127A" w14:textId="77777777" w:rsidR="00AE746F" w:rsidRDefault="00AE746F" w:rsidP="00AE746F">
      <w:pPr>
        <w:sectPr w:rsidR="00AE746F" w:rsidSect="00E51022">
          <w:footerReference w:type="even" r:id="rId8"/>
          <w:footerReference w:type="default" r:id="rId9"/>
          <w:type w:val="continuous"/>
          <w:pgSz w:w="11906" w:h="16838" w:code="9"/>
          <w:pgMar w:top="709" w:right="566" w:bottom="567"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AE746F" w:rsidRPr="002E6E74" w14:paraId="12B4D1DE" w14:textId="77777777" w:rsidTr="0051771F">
        <w:trPr>
          <w:trHeight w:val="430"/>
        </w:trPr>
        <w:tc>
          <w:tcPr>
            <w:tcW w:w="10632" w:type="dxa"/>
            <w:gridSpan w:val="6"/>
            <w:tcBorders>
              <w:top w:val="nil"/>
              <w:left w:val="nil"/>
              <w:right w:val="nil"/>
            </w:tcBorders>
          </w:tcPr>
          <w:p w14:paraId="53AF9A07" w14:textId="77777777" w:rsidR="00AE746F" w:rsidRPr="00DB1931" w:rsidRDefault="00AE746F" w:rsidP="0051771F">
            <w:pPr>
              <w:pStyle w:val="12"/>
              <w:jc w:val="center"/>
              <w:rPr>
                <w:b/>
                <w:bCs/>
                <w:sz w:val="20"/>
              </w:rPr>
            </w:pPr>
            <w:r w:rsidRPr="00DB1931">
              <w:rPr>
                <w:b/>
                <w:bCs/>
              </w:rPr>
              <w:lastRenderedPageBreak/>
              <w:t>Раздел 2</w:t>
            </w:r>
          </w:p>
        </w:tc>
      </w:tr>
      <w:tr w:rsidR="00AE746F" w:rsidRPr="002E6E74" w14:paraId="6AC2CF54" w14:textId="77777777" w:rsidTr="0051771F">
        <w:trPr>
          <w:trHeight w:val="430"/>
        </w:trPr>
        <w:tc>
          <w:tcPr>
            <w:tcW w:w="10632" w:type="dxa"/>
            <w:gridSpan w:val="6"/>
          </w:tcPr>
          <w:p w14:paraId="3DE3E486" w14:textId="77777777" w:rsidR="00AE746F" w:rsidRPr="00DB1931" w:rsidRDefault="00AE746F" w:rsidP="0051771F">
            <w:pPr>
              <w:pStyle w:val="12"/>
              <w:spacing w:before="120"/>
              <w:jc w:val="center"/>
              <w:rPr>
                <w:b/>
                <w:bCs/>
                <w:sz w:val="20"/>
              </w:rPr>
            </w:pPr>
            <w:r w:rsidRPr="00DB1931">
              <w:rPr>
                <w:b/>
                <w:bCs/>
                <w:sz w:val="20"/>
              </w:rPr>
              <w:t>Сведения о местоположении границ объекта</w:t>
            </w:r>
          </w:p>
        </w:tc>
      </w:tr>
      <w:tr w:rsidR="00AE746F" w:rsidRPr="002E6E74" w14:paraId="559F339A" w14:textId="77777777" w:rsidTr="0051771F">
        <w:trPr>
          <w:trHeight w:hRule="exact" w:val="397"/>
        </w:trPr>
        <w:tc>
          <w:tcPr>
            <w:tcW w:w="10632" w:type="dxa"/>
            <w:gridSpan w:val="6"/>
            <w:vAlign w:val="center"/>
          </w:tcPr>
          <w:p w14:paraId="4E98C3DF" w14:textId="77777777" w:rsidR="00AE746F" w:rsidRPr="00DB1931" w:rsidRDefault="00AE746F" w:rsidP="0051771F">
            <w:pPr>
              <w:pStyle w:val="12"/>
              <w:rPr>
                <w:b/>
                <w:bCs/>
                <w:sz w:val="20"/>
              </w:rPr>
            </w:pPr>
            <w:r w:rsidRPr="00DB1931">
              <w:rPr>
                <w:b/>
                <w:bCs/>
                <w:sz w:val="20"/>
              </w:rPr>
              <w:t xml:space="preserve">1. Система координат </w:t>
            </w:r>
            <w:r w:rsidRPr="00DB1931">
              <w:rPr>
                <w:b/>
                <w:bCs/>
                <w:sz w:val="20"/>
                <w:u w:val="single"/>
              </w:rPr>
              <w:t>МСК-58, зона 2</w:t>
            </w:r>
          </w:p>
        </w:tc>
      </w:tr>
      <w:tr w:rsidR="00AE746F" w:rsidRPr="002E6E74" w14:paraId="1E287C61" w14:textId="77777777" w:rsidTr="0051771F">
        <w:trPr>
          <w:trHeight w:hRule="exact" w:val="397"/>
        </w:trPr>
        <w:tc>
          <w:tcPr>
            <w:tcW w:w="10632" w:type="dxa"/>
            <w:gridSpan w:val="6"/>
            <w:vAlign w:val="center"/>
          </w:tcPr>
          <w:p w14:paraId="578B82DF" w14:textId="77777777" w:rsidR="00AE746F" w:rsidRPr="00DB1931" w:rsidRDefault="00AE746F" w:rsidP="0051771F">
            <w:pPr>
              <w:rPr>
                <w:b/>
                <w:bCs/>
                <w:sz w:val="20"/>
                <w:szCs w:val="20"/>
              </w:rPr>
            </w:pPr>
            <w:r w:rsidRPr="00DB1931">
              <w:rPr>
                <w:b/>
                <w:bCs/>
                <w:sz w:val="20"/>
                <w:szCs w:val="20"/>
              </w:rPr>
              <w:t>2. Сведения о характерных точках границ объекта</w:t>
            </w:r>
          </w:p>
        </w:tc>
      </w:tr>
      <w:tr w:rsidR="00AE746F" w:rsidRPr="002E6E74" w14:paraId="7C6290D3" w14:textId="77777777" w:rsidTr="0051771F">
        <w:tblPrEx>
          <w:tblLook w:val="0000" w:firstRow="0" w:lastRow="0" w:firstColumn="0" w:lastColumn="0" w:noHBand="0" w:noVBand="0"/>
        </w:tblPrEx>
        <w:trPr>
          <w:trHeight w:val="54"/>
        </w:trPr>
        <w:tc>
          <w:tcPr>
            <w:tcW w:w="1691" w:type="dxa"/>
            <w:vMerge w:val="restart"/>
            <w:vAlign w:val="center"/>
          </w:tcPr>
          <w:p w14:paraId="12386723" w14:textId="77777777" w:rsidR="00AE746F" w:rsidRPr="00DB1931" w:rsidRDefault="00AE746F" w:rsidP="0051771F">
            <w:pPr>
              <w:pStyle w:val="12"/>
              <w:jc w:val="center"/>
              <w:rPr>
                <w:b/>
                <w:bCs/>
                <w:sz w:val="20"/>
              </w:rPr>
            </w:pPr>
            <w:r w:rsidRPr="00DB1931">
              <w:rPr>
                <w:b/>
                <w:bCs/>
                <w:sz w:val="20"/>
              </w:rPr>
              <w:t>Обозначение</w:t>
            </w:r>
          </w:p>
          <w:p w14:paraId="18D971A6" w14:textId="77777777" w:rsidR="00AE746F" w:rsidRPr="00DB1931" w:rsidRDefault="00AE746F" w:rsidP="0051771F">
            <w:pPr>
              <w:pStyle w:val="12"/>
              <w:jc w:val="center"/>
              <w:rPr>
                <w:b/>
                <w:bCs/>
                <w:sz w:val="20"/>
              </w:rPr>
            </w:pPr>
            <w:r w:rsidRPr="00DB1931">
              <w:rPr>
                <w:b/>
                <w:bCs/>
                <w:sz w:val="20"/>
              </w:rPr>
              <w:t>характерных точек границ</w:t>
            </w:r>
          </w:p>
        </w:tc>
        <w:tc>
          <w:tcPr>
            <w:tcW w:w="3120" w:type="dxa"/>
            <w:gridSpan w:val="2"/>
            <w:vAlign w:val="center"/>
          </w:tcPr>
          <w:p w14:paraId="68E9AF2A" w14:textId="77777777" w:rsidR="00AE746F" w:rsidRPr="00DB1931" w:rsidRDefault="00AE746F" w:rsidP="0051771F">
            <w:pPr>
              <w:pStyle w:val="12"/>
              <w:jc w:val="center"/>
              <w:rPr>
                <w:b/>
                <w:bCs/>
                <w:sz w:val="20"/>
              </w:rPr>
            </w:pPr>
            <w:r w:rsidRPr="00DB1931">
              <w:rPr>
                <w:b/>
                <w:bCs/>
                <w:sz w:val="20"/>
              </w:rPr>
              <w:t>Координаты, м</w:t>
            </w:r>
          </w:p>
        </w:tc>
        <w:tc>
          <w:tcPr>
            <w:tcW w:w="2419" w:type="dxa"/>
            <w:vMerge w:val="restart"/>
            <w:vAlign w:val="center"/>
          </w:tcPr>
          <w:p w14:paraId="67F1D17F" w14:textId="77777777" w:rsidR="00AE746F" w:rsidRPr="00DB1931" w:rsidRDefault="00AE746F" w:rsidP="0051771F">
            <w:pPr>
              <w:pStyle w:val="12"/>
              <w:spacing w:before="60" w:after="60"/>
              <w:jc w:val="center"/>
              <w:rPr>
                <w:b/>
                <w:bCs/>
                <w:sz w:val="20"/>
              </w:rPr>
            </w:pPr>
            <w:r w:rsidRPr="00DB1931">
              <w:rPr>
                <w:b/>
                <w:bCs/>
                <w:sz w:val="20"/>
              </w:rPr>
              <w:t xml:space="preserve">Метод определения координат характерной точки </w:t>
            </w:r>
          </w:p>
        </w:tc>
        <w:tc>
          <w:tcPr>
            <w:tcW w:w="1700" w:type="dxa"/>
            <w:vMerge w:val="restart"/>
          </w:tcPr>
          <w:p w14:paraId="42FEDCEA" w14:textId="77777777" w:rsidR="00AE746F" w:rsidRPr="00DB1931" w:rsidRDefault="00AE746F" w:rsidP="0051771F">
            <w:pPr>
              <w:pStyle w:val="12"/>
              <w:spacing w:before="60" w:after="60"/>
              <w:jc w:val="center"/>
              <w:rPr>
                <w:b/>
                <w:bCs/>
                <w:sz w:val="20"/>
              </w:rPr>
            </w:pPr>
            <w:r w:rsidRPr="00DB1931">
              <w:rPr>
                <w:b/>
                <w:bCs/>
                <w:sz w:val="20"/>
              </w:rPr>
              <w:t>Средняя квадратическая погрешность положения характерной точки (М</w:t>
            </w:r>
            <w:r w:rsidRPr="00DB1931">
              <w:rPr>
                <w:b/>
                <w:bCs/>
                <w:sz w:val="20"/>
                <w:vertAlign w:val="subscript"/>
                <w:lang w:val="en-US"/>
              </w:rPr>
              <w:t>t</w:t>
            </w:r>
            <w:r w:rsidRPr="00DB1931">
              <w:rPr>
                <w:b/>
                <w:bCs/>
                <w:sz w:val="20"/>
              </w:rPr>
              <w:t>), м</w:t>
            </w:r>
          </w:p>
        </w:tc>
        <w:tc>
          <w:tcPr>
            <w:tcW w:w="1702" w:type="dxa"/>
            <w:vMerge w:val="restart"/>
            <w:vAlign w:val="center"/>
          </w:tcPr>
          <w:p w14:paraId="466DC670" w14:textId="77777777" w:rsidR="00AE746F" w:rsidRPr="00DB1931" w:rsidRDefault="00AE746F" w:rsidP="0051771F">
            <w:pPr>
              <w:pStyle w:val="12"/>
              <w:spacing w:before="60" w:after="60"/>
              <w:jc w:val="center"/>
              <w:rPr>
                <w:b/>
                <w:bCs/>
                <w:sz w:val="20"/>
              </w:rPr>
            </w:pPr>
            <w:r w:rsidRPr="00DB1931">
              <w:rPr>
                <w:b/>
                <w:bCs/>
                <w:sz w:val="20"/>
              </w:rPr>
              <w:t>Описание обозначения точки на местности (при наличии)</w:t>
            </w:r>
          </w:p>
        </w:tc>
      </w:tr>
      <w:tr w:rsidR="00AE746F" w:rsidRPr="002E6E74" w14:paraId="221812A2" w14:textId="77777777" w:rsidTr="0051771F">
        <w:tblPrEx>
          <w:tblLook w:val="0000" w:firstRow="0" w:lastRow="0" w:firstColumn="0" w:lastColumn="0" w:noHBand="0" w:noVBand="0"/>
        </w:tblPrEx>
        <w:trPr>
          <w:trHeight w:val="54"/>
        </w:trPr>
        <w:tc>
          <w:tcPr>
            <w:tcW w:w="1691" w:type="dxa"/>
            <w:vMerge/>
            <w:vAlign w:val="center"/>
          </w:tcPr>
          <w:p w14:paraId="6C5ADC32" w14:textId="77777777" w:rsidR="00AE746F" w:rsidRPr="00DB1931" w:rsidRDefault="00AE746F" w:rsidP="0051771F">
            <w:pPr>
              <w:pStyle w:val="12"/>
              <w:jc w:val="center"/>
              <w:rPr>
                <w:b/>
                <w:bCs/>
                <w:sz w:val="20"/>
              </w:rPr>
            </w:pPr>
          </w:p>
        </w:tc>
        <w:tc>
          <w:tcPr>
            <w:tcW w:w="1558" w:type="dxa"/>
            <w:vAlign w:val="center"/>
          </w:tcPr>
          <w:p w14:paraId="74BE5994" w14:textId="77777777" w:rsidR="00AE746F" w:rsidRPr="00DB1931" w:rsidRDefault="00AE746F" w:rsidP="0051771F">
            <w:pPr>
              <w:pStyle w:val="a3"/>
              <w:jc w:val="center"/>
              <w:rPr>
                <w:b/>
                <w:bCs/>
                <w:sz w:val="20"/>
                <w:szCs w:val="20"/>
              </w:rPr>
            </w:pPr>
            <w:r w:rsidRPr="00DB1931">
              <w:rPr>
                <w:b/>
                <w:bCs/>
                <w:sz w:val="20"/>
                <w:szCs w:val="20"/>
              </w:rPr>
              <w:t>Х</w:t>
            </w:r>
          </w:p>
        </w:tc>
        <w:tc>
          <w:tcPr>
            <w:tcW w:w="1562" w:type="dxa"/>
            <w:vAlign w:val="center"/>
          </w:tcPr>
          <w:p w14:paraId="457F86DD" w14:textId="77777777" w:rsidR="00AE746F" w:rsidRPr="00DB1931" w:rsidRDefault="00AE746F" w:rsidP="0051771F">
            <w:pPr>
              <w:pStyle w:val="12"/>
              <w:jc w:val="center"/>
              <w:rPr>
                <w:b/>
                <w:bCs/>
                <w:sz w:val="20"/>
                <w:lang w:val="en-US"/>
              </w:rPr>
            </w:pPr>
            <w:r w:rsidRPr="00DB1931">
              <w:rPr>
                <w:b/>
                <w:bCs/>
                <w:sz w:val="20"/>
                <w:lang w:val="en-US"/>
              </w:rPr>
              <w:t>Y</w:t>
            </w:r>
          </w:p>
        </w:tc>
        <w:tc>
          <w:tcPr>
            <w:tcW w:w="2419" w:type="dxa"/>
            <w:vMerge/>
            <w:vAlign w:val="center"/>
          </w:tcPr>
          <w:p w14:paraId="4865AF1E" w14:textId="77777777" w:rsidR="00AE746F" w:rsidRPr="00DB1931" w:rsidRDefault="00AE746F" w:rsidP="0051771F">
            <w:pPr>
              <w:pStyle w:val="12"/>
              <w:jc w:val="center"/>
              <w:rPr>
                <w:b/>
                <w:bCs/>
                <w:sz w:val="20"/>
              </w:rPr>
            </w:pPr>
          </w:p>
        </w:tc>
        <w:tc>
          <w:tcPr>
            <w:tcW w:w="1700" w:type="dxa"/>
            <w:vMerge/>
          </w:tcPr>
          <w:p w14:paraId="7FFBDBC6" w14:textId="77777777" w:rsidR="00AE746F" w:rsidRPr="00DB1931" w:rsidRDefault="00AE746F" w:rsidP="0051771F">
            <w:pPr>
              <w:pStyle w:val="12"/>
              <w:jc w:val="center"/>
              <w:rPr>
                <w:b/>
                <w:bCs/>
                <w:sz w:val="20"/>
              </w:rPr>
            </w:pPr>
          </w:p>
        </w:tc>
        <w:tc>
          <w:tcPr>
            <w:tcW w:w="1702" w:type="dxa"/>
            <w:vMerge/>
            <w:vAlign w:val="center"/>
          </w:tcPr>
          <w:p w14:paraId="7C2B3EE0" w14:textId="77777777" w:rsidR="00AE746F" w:rsidRPr="00DB1931" w:rsidRDefault="00AE746F" w:rsidP="0051771F">
            <w:pPr>
              <w:pStyle w:val="12"/>
              <w:jc w:val="center"/>
              <w:rPr>
                <w:b/>
                <w:bCs/>
                <w:sz w:val="20"/>
              </w:rPr>
            </w:pPr>
          </w:p>
        </w:tc>
      </w:tr>
      <w:tr w:rsidR="00AE746F" w:rsidRPr="002E6E74" w14:paraId="378743FB" w14:textId="77777777" w:rsidTr="0051771F">
        <w:tblPrEx>
          <w:tblLook w:val="0000" w:firstRow="0" w:lastRow="0" w:firstColumn="0" w:lastColumn="0" w:noHBand="0" w:noVBand="0"/>
        </w:tblPrEx>
        <w:trPr>
          <w:trHeight w:val="54"/>
        </w:trPr>
        <w:tc>
          <w:tcPr>
            <w:tcW w:w="1691" w:type="dxa"/>
            <w:vAlign w:val="center"/>
          </w:tcPr>
          <w:p w14:paraId="108FA30D" w14:textId="77777777" w:rsidR="00AE746F" w:rsidRPr="00DB1931" w:rsidRDefault="00AE746F" w:rsidP="0051771F">
            <w:pPr>
              <w:pStyle w:val="12"/>
              <w:jc w:val="center"/>
              <w:rPr>
                <w:b/>
                <w:bCs/>
                <w:sz w:val="20"/>
              </w:rPr>
            </w:pPr>
            <w:r w:rsidRPr="00DB1931">
              <w:rPr>
                <w:b/>
                <w:bCs/>
                <w:sz w:val="20"/>
              </w:rPr>
              <w:t>1</w:t>
            </w:r>
          </w:p>
        </w:tc>
        <w:tc>
          <w:tcPr>
            <w:tcW w:w="1558" w:type="dxa"/>
            <w:vAlign w:val="center"/>
          </w:tcPr>
          <w:p w14:paraId="716EE729" w14:textId="77777777" w:rsidR="00AE746F" w:rsidRPr="00DB1931" w:rsidRDefault="00AE746F" w:rsidP="0051771F">
            <w:pPr>
              <w:pStyle w:val="a3"/>
              <w:jc w:val="center"/>
              <w:rPr>
                <w:b/>
                <w:bCs/>
                <w:sz w:val="20"/>
                <w:szCs w:val="20"/>
              </w:rPr>
            </w:pPr>
            <w:r w:rsidRPr="00DB1931">
              <w:rPr>
                <w:b/>
                <w:bCs/>
                <w:sz w:val="20"/>
                <w:szCs w:val="20"/>
              </w:rPr>
              <w:t>2</w:t>
            </w:r>
          </w:p>
        </w:tc>
        <w:tc>
          <w:tcPr>
            <w:tcW w:w="1562" w:type="dxa"/>
            <w:vAlign w:val="center"/>
          </w:tcPr>
          <w:p w14:paraId="46A70E00" w14:textId="77777777" w:rsidR="00AE746F" w:rsidRPr="00DB1931" w:rsidRDefault="00AE746F" w:rsidP="0051771F">
            <w:pPr>
              <w:pStyle w:val="12"/>
              <w:jc w:val="center"/>
              <w:rPr>
                <w:b/>
                <w:bCs/>
                <w:sz w:val="20"/>
                <w:lang w:val="en-US"/>
              </w:rPr>
            </w:pPr>
            <w:r w:rsidRPr="00DB1931">
              <w:rPr>
                <w:b/>
                <w:bCs/>
                <w:sz w:val="20"/>
                <w:lang w:val="en-US"/>
              </w:rPr>
              <w:t>3</w:t>
            </w:r>
          </w:p>
        </w:tc>
        <w:tc>
          <w:tcPr>
            <w:tcW w:w="2419" w:type="dxa"/>
            <w:vAlign w:val="center"/>
          </w:tcPr>
          <w:p w14:paraId="11D0E474" w14:textId="77777777" w:rsidR="00AE746F" w:rsidRPr="00DB1931" w:rsidRDefault="00AE746F" w:rsidP="0051771F">
            <w:pPr>
              <w:pStyle w:val="12"/>
              <w:jc w:val="center"/>
              <w:rPr>
                <w:b/>
                <w:bCs/>
                <w:sz w:val="20"/>
              </w:rPr>
            </w:pPr>
            <w:r w:rsidRPr="00DB1931">
              <w:rPr>
                <w:b/>
                <w:bCs/>
                <w:sz w:val="20"/>
              </w:rPr>
              <w:t>4</w:t>
            </w:r>
          </w:p>
        </w:tc>
        <w:tc>
          <w:tcPr>
            <w:tcW w:w="1700" w:type="dxa"/>
          </w:tcPr>
          <w:p w14:paraId="15D8F070" w14:textId="77777777" w:rsidR="00AE746F" w:rsidRPr="00DB1931" w:rsidRDefault="00AE746F" w:rsidP="0051771F">
            <w:pPr>
              <w:pStyle w:val="12"/>
              <w:jc w:val="center"/>
              <w:rPr>
                <w:b/>
                <w:bCs/>
                <w:sz w:val="20"/>
              </w:rPr>
            </w:pPr>
            <w:r w:rsidRPr="00DB1931">
              <w:rPr>
                <w:b/>
                <w:bCs/>
                <w:sz w:val="20"/>
              </w:rPr>
              <w:t>5</w:t>
            </w:r>
          </w:p>
        </w:tc>
        <w:tc>
          <w:tcPr>
            <w:tcW w:w="1702" w:type="dxa"/>
            <w:vAlign w:val="center"/>
          </w:tcPr>
          <w:p w14:paraId="3E8CB84D" w14:textId="77777777" w:rsidR="00AE746F" w:rsidRPr="00DB1931" w:rsidRDefault="00AE746F" w:rsidP="0051771F">
            <w:pPr>
              <w:pStyle w:val="12"/>
              <w:jc w:val="center"/>
              <w:rPr>
                <w:b/>
                <w:bCs/>
                <w:sz w:val="20"/>
              </w:rPr>
            </w:pPr>
            <w:r w:rsidRPr="00DB1931">
              <w:rPr>
                <w:b/>
                <w:bCs/>
                <w:sz w:val="20"/>
              </w:rPr>
              <w:t>6</w:t>
            </w:r>
          </w:p>
        </w:tc>
      </w:tr>
      <w:tr w:rsidR="00AE746F" w:rsidRPr="002E6E74" w14:paraId="6A562944" w14:textId="77777777" w:rsidTr="0051771F">
        <w:tblPrEx>
          <w:tblLook w:val="0000" w:firstRow="0" w:lastRow="0" w:firstColumn="0" w:lastColumn="0" w:noHBand="0" w:noVBand="0"/>
        </w:tblPrEx>
        <w:trPr>
          <w:trHeight w:val="54"/>
        </w:trPr>
        <w:tc>
          <w:tcPr>
            <w:tcW w:w="10632" w:type="dxa"/>
            <w:gridSpan w:val="6"/>
          </w:tcPr>
          <w:p w14:paraId="5B47BE23" w14:textId="77777777" w:rsidR="00AE746F" w:rsidRPr="002E6E74" w:rsidRDefault="00AE746F" w:rsidP="0051771F">
            <w:pPr>
              <w:jc w:val="center"/>
              <w:rPr>
                <w:sz w:val="18"/>
                <w:szCs w:val="20"/>
              </w:rPr>
            </w:pPr>
            <w:r w:rsidRPr="002E6E74">
              <w:rPr>
                <w:sz w:val="18"/>
                <w:szCs w:val="20"/>
              </w:rPr>
              <w:t>Зона1(1)</w:t>
            </w:r>
          </w:p>
        </w:tc>
      </w:tr>
      <w:tr w:rsidR="00AE746F" w:rsidRPr="002E6E74" w14:paraId="19301910" w14:textId="77777777" w:rsidTr="0051771F">
        <w:tblPrEx>
          <w:tblLook w:val="0000" w:firstRow="0" w:lastRow="0" w:firstColumn="0" w:lastColumn="0" w:noHBand="0" w:noVBand="0"/>
        </w:tblPrEx>
        <w:trPr>
          <w:trHeight w:val="54"/>
        </w:trPr>
        <w:tc>
          <w:tcPr>
            <w:tcW w:w="1691" w:type="dxa"/>
          </w:tcPr>
          <w:p w14:paraId="067A0CC5" w14:textId="77777777" w:rsidR="00AE746F" w:rsidRPr="002E6E74" w:rsidRDefault="00AE746F" w:rsidP="0051771F">
            <w:pPr>
              <w:jc w:val="center"/>
              <w:rPr>
                <w:sz w:val="18"/>
                <w:szCs w:val="20"/>
              </w:rPr>
            </w:pPr>
            <w:r w:rsidRPr="002E6E74">
              <w:rPr>
                <w:sz w:val="18"/>
                <w:szCs w:val="20"/>
              </w:rPr>
              <w:t>1</w:t>
            </w:r>
          </w:p>
        </w:tc>
        <w:tc>
          <w:tcPr>
            <w:tcW w:w="1558" w:type="dxa"/>
          </w:tcPr>
          <w:p w14:paraId="134886BC" w14:textId="77777777" w:rsidR="00AE746F" w:rsidRPr="002E6E74" w:rsidRDefault="00AE746F" w:rsidP="0051771F">
            <w:pPr>
              <w:jc w:val="center"/>
              <w:rPr>
                <w:sz w:val="18"/>
                <w:szCs w:val="20"/>
              </w:rPr>
            </w:pPr>
            <w:r w:rsidRPr="002E6E74">
              <w:rPr>
                <w:sz w:val="18"/>
                <w:szCs w:val="20"/>
              </w:rPr>
              <w:t>369362.05</w:t>
            </w:r>
          </w:p>
        </w:tc>
        <w:tc>
          <w:tcPr>
            <w:tcW w:w="1562" w:type="dxa"/>
          </w:tcPr>
          <w:p w14:paraId="6065915E" w14:textId="77777777" w:rsidR="00AE746F" w:rsidRPr="002E6E74" w:rsidRDefault="00AE746F" w:rsidP="0051771F">
            <w:pPr>
              <w:jc w:val="center"/>
              <w:rPr>
                <w:sz w:val="18"/>
                <w:szCs w:val="20"/>
              </w:rPr>
            </w:pPr>
            <w:r w:rsidRPr="002E6E74">
              <w:rPr>
                <w:sz w:val="18"/>
                <w:szCs w:val="20"/>
              </w:rPr>
              <w:t>2330905.17</w:t>
            </w:r>
          </w:p>
        </w:tc>
        <w:tc>
          <w:tcPr>
            <w:tcW w:w="2419" w:type="dxa"/>
          </w:tcPr>
          <w:p w14:paraId="3386B06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129E61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F6CBA33" w14:textId="77777777" w:rsidR="00AE746F" w:rsidRPr="002E6E74" w:rsidRDefault="00AE746F" w:rsidP="0051771F">
            <w:pPr>
              <w:jc w:val="center"/>
              <w:rPr>
                <w:sz w:val="18"/>
                <w:szCs w:val="20"/>
              </w:rPr>
            </w:pPr>
            <w:r w:rsidRPr="002E6E74">
              <w:rPr>
                <w:sz w:val="18"/>
                <w:szCs w:val="20"/>
              </w:rPr>
              <w:t>–</w:t>
            </w:r>
          </w:p>
        </w:tc>
      </w:tr>
      <w:tr w:rsidR="00AE746F" w:rsidRPr="002E6E74" w14:paraId="0008E233" w14:textId="77777777" w:rsidTr="0051771F">
        <w:tblPrEx>
          <w:tblLook w:val="0000" w:firstRow="0" w:lastRow="0" w:firstColumn="0" w:lastColumn="0" w:noHBand="0" w:noVBand="0"/>
        </w:tblPrEx>
        <w:trPr>
          <w:trHeight w:val="54"/>
        </w:trPr>
        <w:tc>
          <w:tcPr>
            <w:tcW w:w="1691" w:type="dxa"/>
          </w:tcPr>
          <w:p w14:paraId="653E28D1" w14:textId="77777777" w:rsidR="00AE746F" w:rsidRPr="002E6E74" w:rsidRDefault="00AE746F" w:rsidP="0051771F">
            <w:pPr>
              <w:jc w:val="center"/>
              <w:rPr>
                <w:sz w:val="18"/>
                <w:szCs w:val="20"/>
              </w:rPr>
            </w:pPr>
            <w:r w:rsidRPr="002E6E74">
              <w:rPr>
                <w:sz w:val="18"/>
                <w:szCs w:val="20"/>
              </w:rPr>
              <w:t>2</w:t>
            </w:r>
          </w:p>
        </w:tc>
        <w:tc>
          <w:tcPr>
            <w:tcW w:w="1558" w:type="dxa"/>
          </w:tcPr>
          <w:p w14:paraId="1CB0C7FF" w14:textId="77777777" w:rsidR="00AE746F" w:rsidRPr="002E6E74" w:rsidRDefault="00AE746F" w:rsidP="0051771F">
            <w:pPr>
              <w:jc w:val="center"/>
              <w:rPr>
                <w:sz w:val="18"/>
                <w:szCs w:val="20"/>
              </w:rPr>
            </w:pPr>
            <w:r w:rsidRPr="002E6E74">
              <w:rPr>
                <w:sz w:val="18"/>
                <w:szCs w:val="20"/>
              </w:rPr>
              <w:t>369364.89</w:t>
            </w:r>
          </w:p>
        </w:tc>
        <w:tc>
          <w:tcPr>
            <w:tcW w:w="1562" w:type="dxa"/>
          </w:tcPr>
          <w:p w14:paraId="44F554F5" w14:textId="77777777" w:rsidR="00AE746F" w:rsidRPr="002E6E74" w:rsidRDefault="00AE746F" w:rsidP="0051771F">
            <w:pPr>
              <w:jc w:val="center"/>
              <w:rPr>
                <w:sz w:val="18"/>
                <w:szCs w:val="20"/>
              </w:rPr>
            </w:pPr>
            <w:r w:rsidRPr="002E6E74">
              <w:rPr>
                <w:sz w:val="18"/>
                <w:szCs w:val="20"/>
              </w:rPr>
              <w:t>2330906.29</w:t>
            </w:r>
          </w:p>
        </w:tc>
        <w:tc>
          <w:tcPr>
            <w:tcW w:w="2419" w:type="dxa"/>
          </w:tcPr>
          <w:p w14:paraId="12C9143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71A752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D0E1357" w14:textId="77777777" w:rsidR="00AE746F" w:rsidRPr="002E6E74" w:rsidRDefault="00AE746F" w:rsidP="0051771F">
            <w:pPr>
              <w:jc w:val="center"/>
              <w:rPr>
                <w:sz w:val="18"/>
                <w:szCs w:val="20"/>
              </w:rPr>
            </w:pPr>
            <w:r w:rsidRPr="002E6E74">
              <w:rPr>
                <w:sz w:val="18"/>
                <w:szCs w:val="20"/>
              </w:rPr>
              <w:t>–</w:t>
            </w:r>
          </w:p>
        </w:tc>
      </w:tr>
      <w:tr w:rsidR="00AE746F" w:rsidRPr="002E6E74" w14:paraId="4225E347" w14:textId="77777777" w:rsidTr="0051771F">
        <w:tblPrEx>
          <w:tblLook w:val="0000" w:firstRow="0" w:lastRow="0" w:firstColumn="0" w:lastColumn="0" w:noHBand="0" w:noVBand="0"/>
        </w:tblPrEx>
        <w:trPr>
          <w:trHeight w:val="54"/>
        </w:trPr>
        <w:tc>
          <w:tcPr>
            <w:tcW w:w="1691" w:type="dxa"/>
          </w:tcPr>
          <w:p w14:paraId="6FDA8016" w14:textId="77777777" w:rsidR="00AE746F" w:rsidRPr="002E6E74" w:rsidRDefault="00AE746F" w:rsidP="0051771F">
            <w:pPr>
              <w:jc w:val="center"/>
              <w:rPr>
                <w:sz w:val="18"/>
                <w:szCs w:val="20"/>
              </w:rPr>
            </w:pPr>
            <w:r w:rsidRPr="002E6E74">
              <w:rPr>
                <w:sz w:val="18"/>
                <w:szCs w:val="20"/>
              </w:rPr>
              <w:t>3</w:t>
            </w:r>
          </w:p>
        </w:tc>
        <w:tc>
          <w:tcPr>
            <w:tcW w:w="1558" w:type="dxa"/>
          </w:tcPr>
          <w:p w14:paraId="2C70C9BA" w14:textId="77777777" w:rsidR="00AE746F" w:rsidRPr="002E6E74" w:rsidRDefault="00AE746F" w:rsidP="0051771F">
            <w:pPr>
              <w:jc w:val="center"/>
              <w:rPr>
                <w:sz w:val="18"/>
                <w:szCs w:val="20"/>
              </w:rPr>
            </w:pPr>
            <w:r w:rsidRPr="002E6E74">
              <w:rPr>
                <w:sz w:val="18"/>
                <w:szCs w:val="20"/>
              </w:rPr>
              <w:t>369360.64</w:t>
            </w:r>
          </w:p>
        </w:tc>
        <w:tc>
          <w:tcPr>
            <w:tcW w:w="1562" w:type="dxa"/>
          </w:tcPr>
          <w:p w14:paraId="7DF79DE3" w14:textId="77777777" w:rsidR="00AE746F" w:rsidRPr="002E6E74" w:rsidRDefault="00AE746F" w:rsidP="0051771F">
            <w:pPr>
              <w:jc w:val="center"/>
              <w:rPr>
                <w:sz w:val="18"/>
                <w:szCs w:val="20"/>
              </w:rPr>
            </w:pPr>
            <w:r w:rsidRPr="002E6E74">
              <w:rPr>
                <w:sz w:val="18"/>
                <w:szCs w:val="20"/>
              </w:rPr>
              <w:t>2330918.62</w:t>
            </w:r>
          </w:p>
        </w:tc>
        <w:tc>
          <w:tcPr>
            <w:tcW w:w="2419" w:type="dxa"/>
          </w:tcPr>
          <w:p w14:paraId="1F710BF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EE40DC4"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1DF103A7" w14:textId="77777777" w:rsidR="00AE746F" w:rsidRPr="002E6E74" w:rsidRDefault="00AE746F" w:rsidP="0051771F">
            <w:pPr>
              <w:jc w:val="center"/>
              <w:rPr>
                <w:sz w:val="18"/>
                <w:szCs w:val="20"/>
              </w:rPr>
            </w:pPr>
            <w:r w:rsidRPr="002E6E74">
              <w:rPr>
                <w:sz w:val="18"/>
                <w:szCs w:val="20"/>
              </w:rPr>
              <w:t>–</w:t>
            </w:r>
          </w:p>
        </w:tc>
      </w:tr>
      <w:tr w:rsidR="00AE746F" w:rsidRPr="002E6E74" w14:paraId="66E637D4" w14:textId="77777777" w:rsidTr="0051771F">
        <w:tblPrEx>
          <w:tblLook w:val="0000" w:firstRow="0" w:lastRow="0" w:firstColumn="0" w:lastColumn="0" w:noHBand="0" w:noVBand="0"/>
        </w:tblPrEx>
        <w:trPr>
          <w:trHeight w:val="54"/>
        </w:trPr>
        <w:tc>
          <w:tcPr>
            <w:tcW w:w="1691" w:type="dxa"/>
          </w:tcPr>
          <w:p w14:paraId="428CEAD1" w14:textId="77777777" w:rsidR="00AE746F" w:rsidRPr="002E6E74" w:rsidRDefault="00AE746F" w:rsidP="0051771F">
            <w:pPr>
              <w:jc w:val="center"/>
              <w:rPr>
                <w:sz w:val="18"/>
                <w:szCs w:val="20"/>
              </w:rPr>
            </w:pPr>
            <w:r w:rsidRPr="002E6E74">
              <w:rPr>
                <w:sz w:val="18"/>
                <w:szCs w:val="20"/>
              </w:rPr>
              <w:t>4</w:t>
            </w:r>
          </w:p>
        </w:tc>
        <w:tc>
          <w:tcPr>
            <w:tcW w:w="1558" w:type="dxa"/>
          </w:tcPr>
          <w:p w14:paraId="33192D77" w14:textId="77777777" w:rsidR="00AE746F" w:rsidRPr="002E6E74" w:rsidRDefault="00AE746F" w:rsidP="0051771F">
            <w:pPr>
              <w:jc w:val="center"/>
              <w:rPr>
                <w:sz w:val="18"/>
                <w:szCs w:val="20"/>
              </w:rPr>
            </w:pPr>
            <w:r w:rsidRPr="002E6E74">
              <w:rPr>
                <w:sz w:val="18"/>
                <w:szCs w:val="20"/>
              </w:rPr>
              <w:t>369353.87</w:t>
            </w:r>
          </w:p>
        </w:tc>
        <w:tc>
          <w:tcPr>
            <w:tcW w:w="1562" w:type="dxa"/>
          </w:tcPr>
          <w:p w14:paraId="67F20A64" w14:textId="77777777" w:rsidR="00AE746F" w:rsidRPr="002E6E74" w:rsidRDefault="00AE746F" w:rsidP="0051771F">
            <w:pPr>
              <w:jc w:val="center"/>
              <w:rPr>
                <w:sz w:val="18"/>
                <w:szCs w:val="20"/>
              </w:rPr>
            </w:pPr>
            <w:r w:rsidRPr="002E6E74">
              <w:rPr>
                <w:sz w:val="18"/>
                <w:szCs w:val="20"/>
              </w:rPr>
              <w:t>2330938.31</w:t>
            </w:r>
          </w:p>
        </w:tc>
        <w:tc>
          <w:tcPr>
            <w:tcW w:w="2419" w:type="dxa"/>
          </w:tcPr>
          <w:p w14:paraId="4B85883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CC6FF9E"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9492A3C" w14:textId="77777777" w:rsidR="00AE746F" w:rsidRPr="002E6E74" w:rsidRDefault="00AE746F" w:rsidP="0051771F">
            <w:pPr>
              <w:jc w:val="center"/>
              <w:rPr>
                <w:sz w:val="18"/>
                <w:szCs w:val="20"/>
              </w:rPr>
            </w:pPr>
            <w:r w:rsidRPr="002E6E74">
              <w:rPr>
                <w:sz w:val="18"/>
                <w:szCs w:val="20"/>
              </w:rPr>
              <w:t>–</w:t>
            </w:r>
          </w:p>
        </w:tc>
      </w:tr>
      <w:tr w:rsidR="00AE746F" w:rsidRPr="002E6E74" w14:paraId="62E9ACA8" w14:textId="77777777" w:rsidTr="0051771F">
        <w:tblPrEx>
          <w:tblLook w:val="0000" w:firstRow="0" w:lastRow="0" w:firstColumn="0" w:lastColumn="0" w:noHBand="0" w:noVBand="0"/>
        </w:tblPrEx>
        <w:trPr>
          <w:trHeight w:val="54"/>
        </w:trPr>
        <w:tc>
          <w:tcPr>
            <w:tcW w:w="1691" w:type="dxa"/>
          </w:tcPr>
          <w:p w14:paraId="28F8BFC5" w14:textId="77777777" w:rsidR="00AE746F" w:rsidRPr="002E6E74" w:rsidRDefault="00AE746F" w:rsidP="0051771F">
            <w:pPr>
              <w:jc w:val="center"/>
              <w:rPr>
                <w:sz w:val="18"/>
                <w:szCs w:val="20"/>
              </w:rPr>
            </w:pPr>
            <w:r w:rsidRPr="002E6E74">
              <w:rPr>
                <w:sz w:val="18"/>
                <w:szCs w:val="20"/>
              </w:rPr>
              <w:t>5</w:t>
            </w:r>
          </w:p>
        </w:tc>
        <w:tc>
          <w:tcPr>
            <w:tcW w:w="1558" w:type="dxa"/>
          </w:tcPr>
          <w:p w14:paraId="69E1B6CA" w14:textId="77777777" w:rsidR="00AE746F" w:rsidRPr="002E6E74" w:rsidRDefault="00AE746F" w:rsidP="0051771F">
            <w:pPr>
              <w:jc w:val="center"/>
              <w:rPr>
                <w:sz w:val="18"/>
                <w:szCs w:val="20"/>
              </w:rPr>
            </w:pPr>
            <w:r w:rsidRPr="002E6E74">
              <w:rPr>
                <w:sz w:val="18"/>
                <w:szCs w:val="20"/>
              </w:rPr>
              <w:t>369312.88</w:t>
            </w:r>
          </w:p>
        </w:tc>
        <w:tc>
          <w:tcPr>
            <w:tcW w:w="1562" w:type="dxa"/>
          </w:tcPr>
          <w:p w14:paraId="132E5580" w14:textId="77777777" w:rsidR="00AE746F" w:rsidRPr="002E6E74" w:rsidRDefault="00AE746F" w:rsidP="0051771F">
            <w:pPr>
              <w:jc w:val="center"/>
              <w:rPr>
                <w:sz w:val="18"/>
                <w:szCs w:val="20"/>
              </w:rPr>
            </w:pPr>
            <w:r w:rsidRPr="002E6E74">
              <w:rPr>
                <w:sz w:val="18"/>
                <w:szCs w:val="20"/>
              </w:rPr>
              <w:t>2330924.29</w:t>
            </w:r>
          </w:p>
        </w:tc>
        <w:tc>
          <w:tcPr>
            <w:tcW w:w="2419" w:type="dxa"/>
          </w:tcPr>
          <w:p w14:paraId="7392DB7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3FAB833"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479777D" w14:textId="77777777" w:rsidR="00AE746F" w:rsidRPr="002E6E74" w:rsidRDefault="00AE746F" w:rsidP="0051771F">
            <w:pPr>
              <w:jc w:val="center"/>
              <w:rPr>
                <w:sz w:val="18"/>
                <w:szCs w:val="20"/>
              </w:rPr>
            </w:pPr>
            <w:r w:rsidRPr="002E6E74">
              <w:rPr>
                <w:sz w:val="18"/>
                <w:szCs w:val="20"/>
              </w:rPr>
              <w:t>–</w:t>
            </w:r>
          </w:p>
        </w:tc>
      </w:tr>
      <w:tr w:rsidR="00AE746F" w:rsidRPr="002E6E74" w14:paraId="384C282F" w14:textId="77777777" w:rsidTr="0051771F">
        <w:tblPrEx>
          <w:tblLook w:val="0000" w:firstRow="0" w:lastRow="0" w:firstColumn="0" w:lastColumn="0" w:noHBand="0" w:noVBand="0"/>
        </w:tblPrEx>
        <w:trPr>
          <w:trHeight w:val="54"/>
        </w:trPr>
        <w:tc>
          <w:tcPr>
            <w:tcW w:w="1691" w:type="dxa"/>
          </w:tcPr>
          <w:p w14:paraId="3991965A" w14:textId="77777777" w:rsidR="00AE746F" w:rsidRPr="002E6E74" w:rsidRDefault="00AE746F" w:rsidP="0051771F">
            <w:pPr>
              <w:jc w:val="center"/>
              <w:rPr>
                <w:sz w:val="18"/>
                <w:szCs w:val="20"/>
              </w:rPr>
            </w:pPr>
            <w:r w:rsidRPr="002E6E74">
              <w:rPr>
                <w:sz w:val="18"/>
                <w:szCs w:val="20"/>
              </w:rPr>
              <w:t>6</w:t>
            </w:r>
          </w:p>
        </w:tc>
        <w:tc>
          <w:tcPr>
            <w:tcW w:w="1558" w:type="dxa"/>
          </w:tcPr>
          <w:p w14:paraId="2141D510" w14:textId="77777777" w:rsidR="00AE746F" w:rsidRPr="002E6E74" w:rsidRDefault="00AE746F" w:rsidP="0051771F">
            <w:pPr>
              <w:jc w:val="center"/>
              <w:rPr>
                <w:sz w:val="18"/>
                <w:szCs w:val="20"/>
              </w:rPr>
            </w:pPr>
            <w:r w:rsidRPr="002E6E74">
              <w:rPr>
                <w:sz w:val="18"/>
                <w:szCs w:val="20"/>
              </w:rPr>
              <w:t>369292.91</w:t>
            </w:r>
          </w:p>
        </w:tc>
        <w:tc>
          <w:tcPr>
            <w:tcW w:w="1562" w:type="dxa"/>
          </w:tcPr>
          <w:p w14:paraId="75977C88" w14:textId="77777777" w:rsidR="00AE746F" w:rsidRPr="002E6E74" w:rsidRDefault="00AE746F" w:rsidP="0051771F">
            <w:pPr>
              <w:jc w:val="center"/>
              <w:rPr>
                <w:sz w:val="18"/>
                <w:szCs w:val="20"/>
              </w:rPr>
            </w:pPr>
            <w:r w:rsidRPr="002E6E74">
              <w:rPr>
                <w:sz w:val="18"/>
                <w:szCs w:val="20"/>
              </w:rPr>
              <w:t>2330966.23</w:t>
            </w:r>
          </w:p>
        </w:tc>
        <w:tc>
          <w:tcPr>
            <w:tcW w:w="2419" w:type="dxa"/>
          </w:tcPr>
          <w:p w14:paraId="4F9176A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A829BB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F9BD521" w14:textId="77777777" w:rsidR="00AE746F" w:rsidRPr="002E6E74" w:rsidRDefault="00AE746F" w:rsidP="0051771F">
            <w:pPr>
              <w:jc w:val="center"/>
              <w:rPr>
                <w:sz w:val="18"/>
                <w:szCs w:val="20"/>
              </w:rPr>
            </w:pPr>
            <w:r w:rsidRPr="002E6E74">
              <w:rPr>
                <w:sz w:val="18"/>
                <w:szCs w:val="20"/>
              </w:rPr>
              <w:t>–</w:t>
            </w:r>
          </w:p>
        </w:tc>
      </w:tr>
      <w:tr w:rsidR="00AE746F" w:rsidRPr="002E6E74" w14:paraId="2A396591" w14:textId="77777777" w:rsidTr="0051771F">
        <w:tblPrEx>
          <w:tblLook w:val="0000" w:firstRow="0" w:lastRow="0" w:firstColumn="0" w:lastColumn="0" w:noHBand="0" w:noVBand="0"/>
        </w:tblPrEx>
        <w:trPr>
          <w:trHeight w:val="54"/>
        </w:trPr>
        <w:tc>
          <w:tcPr>
            <w:tcW w:w="1691" w:type="dxa"/>
          </w:tcPr>
          <w:p w14:paraId="5CAE5AB4" w14:textId="77777777" w:rsidR="00AE746F" w:rsidRPr="002E6E74" w:rsidRDefault="00AE746F" w:rsidP="0051771F">
            <w:pPr>
              <w:jc w:val="center"/>
              <w:rPr>
                <w:sz w:val="18"/>
                <w:szCs w:val="20"/>
              </w:rPr>
            </w:pPr>
            <w:r w:rsidRPr="002E6E74">
              <w:rPr>
                <w:sz w:val="18"/>
                <w:szCs w:val="20"/>
              </w:rPr>
              <w:t>7</w:t>
            </w:r>
          </w:p>
        </w:tc>
        <w:tc>
          <w:tcPr>
            <w:tcW w:w="1558" w:type="dxa"/>
          </w:tcPr>
          <w:p w14:paraId="27DA9E1C" w14:textId="77777777" w:rsidR="00AE746F" w:rsidRPr="002E6E74" w:rsidRDefault="00AE746F" w:rsidP="0051771F">
            <w:pPr>
              <w:jc w:val="center"/>
              <w:rPr>
                <w:sz w:val="18"/>
                <w:szCs w:val="20"/>
              </w:rPr>
            </w:pPr>
            <w:r w:rsidRPr="002E6E74">
              <w:rPr>
                <w:sz w:val="18"/>
                <w:szCs w:val="20"/>
              </w:rPr>
              <w:t>369256.81</w:t>
            </w:r>
          </w:p>
        </w:tc>
        <w:tc>
          <w:tcPr>
            <w:tcW w:w="1562" w:type="dxa"/>
          </w:tcPr>
          <w:p w14:paraId="08F04F2C" w14:textId="77777777" w:rsidR="00AE746F" w:rsidRPr="002E6E74" w:rsidRDefault="00AE746F" w:rsidP="0051771F">
            <w:pPr>
              <w:jc w:val="center"/>
              <w:rPr>
                <w:sz w:val="18"/>
                <w:szCs w:val="20"/>
              </w:rPr>
            </w:pPr>
            <w:r w:rsidRPr="002E6E74">
              <w:rPr>
                <w:sz w:val="18"/>
                <w:szCs w:val="20"/>
              </w:rPr>
              <w:t>2330952.53</w:t>
            </w:r>
          </w:p>
        </w:tc>
        <w:tc>
          <w:tcPr>
            <w:tcW w:w="2419" w:type="dxa"/>
          </w:tcPr>
          <w:p w14:paraId="061A0AE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020F112"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ACD1F5E" w14:textId="77777777" w:rsidR="00AE746F" w:rsidRPr="002E6E74" w:rsidRDefault="00AE746F" w:rsidP="0051771F">
            <w:pPr>
              <w:jc w:val="center"/>
              <w:rPr>
                <w:sz w:val="18"/>
                <w:szCs w:val="20"/>
              </w:rPr>
            </w:pPr>
            <w:r w:rsidRPr="002E6E74">
              <w:rPr>
                <w:sz w:val="18"/>
                <w:szCs w:val="20"/>
              </w:rPr>
              <w:t>–</w:t>
            </w:r>
          </w:p>
        </w:tc>
      </w:tr>
      <w:tr w:rsidR="00AE746F" w:rsidRPr="002E6E74" w14:paraId="6BE9E180" w14:textId="77777777" w:rsidTr="0051771F">
        <w:tblPrEx>
          <w:tblLook w:val="0000" w:firstRow="0" w:lastRow="0" w:firstColumn="0" w:lastColumn="0" w:noHBand="0" w:noVBand="0"/>
        </w:tblPrEx>
        <w:trPr>
          <w:trHeight w:val="54"/>
        </w:trPr>
        <w:tc>
          <w:tcPr>
            <w:tcW w:w="1691" w:type="dxa"/>
          </w:tcPr>
          <w:p w14:paraId="76FA2E6F" w14:textId="77777777" w:rsidR="00AE746F" w:rsidRPr="002E6E74" w:rsidRDefault="00AE746F" w:rsidP="0051771F">
            <w:pPr>
              <w:jc w:val="center"/>
              <w:rPr>
                <w:sz w:val="18"/>
                <w:szCs w:val="20"/>
              </w:rPr>
            </w:pPr>
            <w:r w:rsidRPr="002E6E74">
              <w:rPr>
                <w:sz w:val="18"/>
                <w:szCs w:val="20"/>
              </w:rPr>
              <w:t>8</w:t>
            </w:r>
          </w:p>
        </w:tc>
        <w:tc>
          <w:tcPr>
            <w:tcW w:w="1558" w:type="dxa"/>
          </w:tcPr>
          <w:p w14:paraId="76D45274" w14:textId="77777777" w:rsidR="00AE746F" w:rsidRPr="002E6E74" w:rsidRDefault="00AE746F" w:rsidP="0051771F">
            <w:pPr>
              <w:jc w:val="center"/>
              <w:rPr>
                <w:sz w:val="18"/>
                <w:szCs w:val="20"/>
              </w:rPr>
            </w:pPr>
            <w:r w:rsidRPr="002E6E74">
              <w:rPr>
                <w:sz w:val="18"/>
                <w:szCs w:val="20"/>
              </w:rPr>
              <w:t>369253.18</w:t>
            </w:r>
          </w:p>
        </w:tc>
        <w:tc>
          <w:tcPr>
            <w:tcW w:w="1562" w:type="dxa"/>
          </w:tcPr>
          <w:p w14:paraId="4A6C2F57" w14:textId="77777777" w:rsidR="00AE746F" w:rsidRPr="002E6E74" w:rsidRDefault="00AE746F" w:rsidP="0051771F">
            <w:pPr>
              <w:jc w:val="center"/>
              <w:rPr>
                <w:sz w:val="18"/>
                <w:szCs w:val="20"/>
              </w:rPr>
            </w:pPr>
            <w:r w:rsidRPr="002E6E74">
              <w:rPr>
                <w:sz w:val="18"/>
                <w:szCs w:val="20"/>
              </w:rPr>
              <w:t>2330950.74</w:t>
            </w:r>
          </w:p>
        </w:tc>
        <w:tc>
          <w:tcPr>
            <w:tcW w:w="2419" w:type="dxa"/>
          </w:tcPr>
          <w:p w14:paraId="3360F88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A2BC17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BA9CB51" w14:textId="77777777" w:rsidR="00AE746F" w:rsidRPr="002E6E74" w:rsidRDefault="00AE746F" w:rsidP="0051771F">
            <w:pPr>
              <w:jc w:val="center"/>
              <w:rPr>
                <w:sz w:val="18"/>
                <w:szCs w:val="20"/>
              </w:rPr>
            </w:pPr>
            <w:r w:rsidRPr="002E6E74">
              <w:rPr>
                <w:sz w:val="18"/>
                <w:szCs w:val="20"/>
              </w:rPr>
              <w:t>–</w:t>
            </w:r>
          </w:p>
        </w:tc>
      </w:tr>
      <w:tr w:rsidR="00AE746F" w:rsidRPr="002E6E74" w14:paraId="1B7B911C" w14:textId="77777777" w:rsidTr="0051771F">
        <w:tblPrEx>
          <w:tblLook w:val="0000" w:firstRow="0" w:lastRow="0" w:firstColumn="0" w:lastColumn="0" w:noHBand="0" w:noVBand="0"/>
        </w:tblPrEx>
        <w:trPr>
          <w:trHeight w:val="54"/>
        </w:trPr>
        <w:tc>
          <w:tcPr>
            <w:tcW w:w="1691" w:type="dxa"/>
          </w:tcPr>
          <w:p w14:paraId="067CEE1B" w14:textId="77777777" w:rsidR="00AE746F" w:rsidRPr="002E6E74" w:rsidRDefault="00AE746F" w:rsidP="0051771F">
            <w:pPr>
              <w:jc w:val="center"/>
              <w:rPr>
                <w:sz w:val="18"/>
                <w:szCs w:val="20"/>
              </w:rPr>
            </w:pPr>
            <w:r w:rsidRPr="002E6E74">
              <w:rPr>
                <w:sz w:val="18"/>
                <w:szCs w:val="20"/>
              </w:rPr>
              <w:t>9</w:t>
            </w:r>
          </w:p>
        </w:tc>
        <w:tc>
          <w:tcPr>
            <w:tcW w:w="1558" w:type="dxa"/>
          </w:tcPr>
          <w:p w14:paraId="01C72601" w14:textId="77777777" w:rsidR="00AE746F" w:rsidRPr="002E6E74" w:rsidRDefault="00AE746F" w:rsidP="0051771F">
            <w:pPr>
              <w:jc w:val="center"/>
              <w:rPr>
                <w:sz w:val="18"/>
                <w:szCs w:val="20"/>
              </w:rPr>
            </w:pPr>
            <w:r w:rsidRPr="002E6E74">
              <w:rPr>
                <w:sz w:val="18"/>
                <w:szCs w:val="20"/>
              </w:rPr>
              <w:t>369282.29</w:t>
            </w:r>
          </w:p>
        </w:tc>
        <w:tc>
          <w:tcPr>
            <w:tcW w:w="1562" w:type="dxa"/>
          </w:tcPr>
          <w:p w14:paraId="50099D93" w14:textId="77777777" w:rsidR="00AE746F" w:rsidRPr="002E6E74" w:rsidRDefault="00AE746F" w:rsidP="0051771F">
            <w:pPr>
              <w:jc w:val="center"/>
              <w:rPr>
                <w:sz w:val="18"/>
                <w:szCs w:val="20"/>
              </w:rPr>
            </w:pPr>
            <w:r w:rsidRPr="002E6E74">
              <w:rPr>
                <w:sz w:val="18"/>
                <w:szCs w:val="20"/>
              </w:rPr>
              <w:t>2330875.59</w:t>
            </w:r>
          </w:p>
        </w:tc>
        <w:tc>
          <w:tcPr>
            <w:tcW w:w="2419" w:type="dxa"/>
          </w:tcPr>
          <w:p w14:paraId="1BEEE68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70D7BA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B4E0752" w14:textId="77777777" w:rsidR="00AE746F" w:rsidRPr="002E6E74" w:rsidRDefault="00AE746F" w:rsidP="0051771F">
            <w:pPr>
              <w:jc w:val="center"/>
              <w:rPr>
                <w:sz w:val="18"/>
                <w:szCs w:val="20"/>
              </w:rPr>
            </w:pPr>
            <w:r w:rsidRPr="002E6E74">
              <w:rPr>
                <w:sz w:val="18"/>
                <w:szCs w:val="20"/>
              </w:rPr>
              <w:t>–</w:t>
            </w:r>
          </w:p>
        </w:tc>
      </w:tr>
      <w:tr w:rsidR="00AE746F" w:rsidRPr="002E6E74" w14:paraId="6346337B" w14:textId="77777777" w:rsidTr="0051771F">
        <w:tblPrEx>
          <w:tblLook w:val="0000" w:firstRow="0" w:lastRow="0" w:firstColumn="0" w:lastColumn="0" w:noHBand="0" w:noVBand="0"/>
        </w:tblPrEx>
        <w:trPr>
          <w:trHeight w:val="54"/>
        </w:trPr>
        <w:tc>
          <w:tcPr>
            <w:tcW w:w="1691" w:type="dxa"/>
          </w:tcPr>
          <w:p w14:paraId="6E7A9B1D" w14:textId="77777777" w:rsidR="00AE746F" w:rsidRPr="002E6E74" w:rsidRDefault="00AE746F" w:rsidP="0051771F">
            <w:pPr>
              <w:jc w:val="center"/>
              <w:rPr>
                <w:sz w:val="18"/>
                <w:szCs w:val="20"/>
              </w:rPr>
            </w:pPr>
            <w:r w:rsidRPr="002E6E74">
              <w:rPr>
                <w:sz w:val="18"/>
                <w:szCs w:val="20"/>
              </w:rPr>
              <w:t>10</w:t>
            </w:r>
          </w:p>
        </w:tc>
        <w:tc>
          <w:tcPr>
            <w:tcW w:w="1558" w:type="dxa"/>
          </w:tcPr>
          <w:p w14:paraId="709D8D5C" w14:textId="77777777" w:rsidR="00AE746F" w:rsidRPr="002E6E74" w:rsidRDefault="00AE746F" w:rsidP="0051771F">
            <w:pPr>
              <w:jc w:val="center"/>
              <w:rPr>
                <w:sz w:val="18"/>
                <w:szCs w:val="20"/>
              </w:rPr>
            </w:pPr>
            <w:r w:rsidRPr="002E6E74">
              <w:rPr>
                <w:sz w:val="18"/>
                <w:szCs w:val="20"/>
              </w:rPr>
              <w:t>369321.30</w:t>
            </w:r>
          </w:p>
        </w:tc>
        <w:tc>
          <w:tcPr>
            <w:tcW w:w="1562" w:type="dxa"/>
          </w:tcPr>
          <w:p w14:paraId="6744FCED" w14:textId="77777777" w:rsidR="00AE746F" w:rsidRPr="002E6E74" w:rsidRDefault="00AE746F" w:rsidP="0051771F">
            <w:pPr>
              <w:jc w:val="center"/>
              <w:rPr>
                <w:sz w:val="18"/>
                <w:szCs w:val="20"/>
              </w:rPr>
            </w:pPr>
            <w:r w:rsidRPr="002E6E74">
              <w:rPr>
                <w:sz w:val="18"/>
                <w:szCs w:val="20"/>
              </w:rPr>
              <w:t>2330890.64</w:t>
            </w:r>
          </w:p>
        </w:tc>
        <w:tc>
          <w:tcPr>
            <w:tcW w:w="2419" w:type="dxa"/>
          </w:tcPr>
          <w:p w14:paraId="5CA80FB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66F2CA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211E334" w14:textId="77777777" w:rsidR="00AE746F" w:rsidRPr="002E6E74" w:rsidRDefault="00AE746F" w:rsidP="0051771F">
            <w:pPr>
              <w:jc w:val="center"/>
              <w:rPr>
                <w:sz w:val="18"/>
                <w:szCs w:val="20"/>
              </w:rPr>
            </w:pPr>
            <w:r w:rsidRPr="002E6E74">
              <w:rPr>
                <w:sz w:val="18"/>
                <w:szCs w:val="20"/>
              </w:rPr>
              <w:t>–</w:t>
            </w:r>
          </w:p>
        </w:tc>
      </w:tr>
      <w:tr w:rsidR="00AE746F" w:rsidRPr="002E6E74" w14:paraId="67749992" w14:textId="77777777" w:rsidTr="0051771F">
        <w:tblPrEx>
          <w:tblLook w:val="0000" w:firstRow="0" w:lastRow="0" w:firstColumn="0" w:lastColumn="0" w:noHBand="0" w:noVBand="0"/>
        </w:tblPrEx>
        <w:trPr>
          <w:trHeight w:val="54"/>
        </w:trPr>
        <w:tc>
          <w:tcPr>
            <w:tcW w:w="1691" w:type="dxa"/>
          </w:tcPr>
          <w:p w14:paraId="1731DD9D" w14:textId="77777777" w:rsidR="00AE746F" w:rsidRPr="002E6E74" w:rsidRDefault="00AE746F" w:rsidP="0051771F">
            <w:pPr>
              <w:jc w:val="center"/>
              <w:rPr>
                <w:sz w:val="18"/>
                <w:szCs w:val="20"/>
              </w:rPr>
            </w:pPr>
            <w:r w:rsidRPr="002E6E74">
              <w:rPr>
                <w:sz w:val="18"/>
                <w:szCs w:val="20"/>
              </w:rPr>
              <w:t>1</w:t>
            </w:r>
          </w:p>
        </w:tc>
        <w:tc>
          <w:tcPr>
            <w:tcW w:w="1558" w:type="dxa"/>
          </w:tcPr>
          <w:p w14:paraId="6F0F8109" w14:textId="77777777" w:rsidR="00AE746F" w:rsidRPr="002E6E74" w:rsidRDefault="00AE746F" w:rsidP="0051771F">
            <w:pPr>
              <w:jc w:val="center"/>
              <w:rPr>
                <w:sz w:val="18"/>
                <w:szCs w:val="20"/>
              </w:rPr>
            </w:pPr>
            <w:r w:rsidRPr="002E6E74">
              <w:rPr>
                <w:sz w:val="18"/>
                <w:szCs w:val="20"/>
              </w:rPr>
              <w:t>369362.05</w:t>
            </w:r>
          </w:p>
        </w:tc>
        <w:tc>
          <w:tcPr>
            <w:tcW w:w="1562" w:type="dxa"/>
          </w:tcPr>
          <w:p w14:paraId="40D62E88" w14:textId="77777777" w:rsidR="00AE746F" w:rsidRPr="002E6E74" w:rsidRDefault="00AE746F" w:rsidP="0051771F">
            <w:pPr>
              <w:jc w:val="center"/>
              <w:rPr>
                <w:sz w:val="18"/>
                <w:szCs w:val="20"/>
              </w:rPr>
            </w:pPr>
            <w:r w:rsidRPr="002E6E74">
              <w:rPr>
                <w:sz w:val="18"/>
                <w:szCs w:val="20"/>
              </w:rPr>
              <w:t>2330905.17</w:t>
            </w:r>
          </w:p>
        </w:tc>
        <w:tc>
          <w:tcPr>
            <w:tcW w:w="2419" w:type="dxa"/>
          </w:tcPr>
          <w:p w14:paraId="73C3DF6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C5EAE5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753085D" w14:textId="77777777" w:rsidR="00AE746F" w:rsidRPr="002E6E74" w:rsidRDefault="00AE746F" w:rsidP="0051771F">
            <w:pPr>
              <w:jc w:val="center"/>
              <w:rPr>
                <w:sz w:val="18"/>
                <w:szCs w:val="20"/>
              </w:rPr>
            </w:pPr>
            <w:r w:rsidRPr="002E6E74">
              <w:rPr>
                <w:sz w:val="18"/>
                <w:szCs w:val="20"/>
              </w:rPr>
              <w:t>–</w:t>
            </w:r>
          </w:p>
        </w:tc>
      </w:tr>
      <w:tr w:rsidR="00AE746F" w:rsidRPr="002E6E74" w14:paraId="17AC5C99" w14:textId="77777777" w:rsidTr="0051771F">
        <w:tblPrEx>
          <w:tblLook w:val="0000" w:firstRow="0" w:lastRow="0" w:firstColumn="0" w:lastColumn="0" w:noHBand="0" w:noVBand="0"/>
        </w:tblPrEx>
        <w:trPr>
          <w:trHeight w:val="54"/>
        </w:trPr>
        <w:tc>
          <w:tcPr>
            <w:tcW w:w="10632" w:type="dxa"/>
            <w:gridSpan w:val="6"/>
          </w:tcPr>
          <w:p w14:paraId="7F34624F" w14:textId="77777777" w:rsidR="00AE746F" w:rsidRPr="002E6E74" w:rsidRDefault="00AE746F" w:rsidP="0051771F">
            <w:pPr>
              <w:jc w:val="center"/>
              <w:rPr>
                <w:sz w:val="18"/>
                <w:szCs w:val="20"/>
              </w:rPr>
            </w:pPr>
            <w:r w:rsidRPr="002E6E74">
              <w:rPr>
                <w:sz w:val="18"/>
                <w:szCs w:val="20"/>
              </w:rPr>
              <w:t>Зона1(2)</w:t>
            </w:r>
          </w:p>
        </w:tc>
      </w:tr>
      <w:tr w:rsidR="00AE746F" w:rsidRPr="002E6E74" w14:paraId="7ED4AB31" w14:textId="77777777" w:rsidTr="0051771F">
        <w:tblPrEx>
          <w:tblLook w:val="0000" w:firstRow="0" w:lastRow="0" w:firstColumn="0" w:lastColumn="0" w:noHBand="0" w:noVBand="0"/>
        </w:tblPrEx>
        <w:trPr>
          <w:trHeight w:val="54"/>
        </w:trPr>
        <w:tc>
          <w:tcPr>
            <w:tcW w:w="1691" w:type="dxa"/>
          </w:tcPr>
          <w:p w14:paraId="4A6922A3" w14:textId="77777777" w:rsidR="00AE746F" w:rsidRPr="002E6E74" w:rsidRDefault="00AE746F" w:rsidP="0051771F">
            <w:pPr>
              <w:jc w:val="center"/>
              <w:rPr>
                <w:sz w:val="18"/>
                <w:szCs w:val="20"/>
              </w:rPr>
            </w:pPr>
            <w:r w:rsidRPr="002E6E74">
              <w:rPr>
                <w:sz w:val="18"/>
                <w:szCs w:val="20"/>
              </w:rPr>
              <w:t>11</w:t>
            </w:r>
          </w:p>
        </w:tc>
        <w:tc>
          <w:tcPr>
            <w:tcW w:w="1558" w:type="dxa"/>
          </w:tcPr>
          <w:p w14:paraId="3E62A4E0" w14:textId="77777777" w:rsidR="00AE746F" w:rsidRPr="002E6E74" w:rsidRDefault="00AE746F" w:rsidP="0051771F">
            <w:pPr>
              <w:jc w:val="center"/>
              <w:rPr>
                <w:sz w:val="18"/>
                <w:szCs w:val="20"/>
              </w:rPr>
            </w:pPr>
            <w:r w:rsidRPr="002E6E74">
              <w:rPr>
                <w:sz w:val="18"/>
                <w:szCs w:val="20"/>
              </w:rPr>
              <w:t>369201.45</w:t>
            </w:r>
          </w:p>
        </w:tc>
        <w:tc>
          <w:tcPr>
            <w:tcW w:w="1562" w:type="dxa"/>
          </w:tcPr>
          <w:p w14:paraId="695C0129" w14:textId="77777777" w:rsidR="00AE746F" w:rsidRPr="002E6E74" w:rsidRDefault="00AE746F" w:rsidP="0051771F">
            <w:pPr>
              <w:jc w:val="center"/>
              <w:rPr>
                <w:sz w:val="18"/>
                <w:szCs w:val="20"/>
              </w:rPr>
            </w:pPr>
            <w:r w:rsidRPr="002E6E74">
              <w:rPr>
                <w:sz w:val="18"/>
                <w:szCs w:val="20"/>
              </w:rPr>
              <w:t>2330841.39</w:t>
            </w:r>
          </w:p>
        </w:tc>
        <w:tc>
          <w:tcPr>
            <w:tcW w:w="2419" w:type="dxa"/>
          </w:tcPr>
          <w:p w14:paraId="09A56F4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AAB4B3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87154F3" w14:textId="77777777" w:rsidR="00AE746F" w:rsidRPr="002E6E74" w:rsidRDefault="00AE746F" w:rsidP="0051771F">
            <w:pPr>
              <w:jc w:val="center"/>
              <w:rPr>
                <w:sz w:val="18"/>
                <w:szCs w:val="20"/>
              </w:rPr>
            </w:pPr>
            <w:r w:rsidRPr="002E6E74">
              <w:rPr>
                <w:sz w:val="18"/>
                <w:szCs w:val="20"/>
              </w:rPr>
              <w:t>–</w:t>
            </w:r>
          </w:p>
        </w:tc>
      </w:tr>
      <w:tr w:rsidR="00AE746F" w:rsidRPr="002E6E74" w14:paraId="08C98771" w14:textId="77777777" w:rsidTr="0051771F">
        <w:tblPrEx>
          <w:tblLook w:val="0000" w:firstRow="0" w:lastRow="0" w:firstColumn="0" w:lastColumn="0" w:noHBand="0" w:noVBand="0"/>
        </w:tblPrEx>
        <w:trPr>
          <w:trHeight w:val="54"/>
        </w:trPr>
        <w:tc>
          <w:tcPr>
            <w:tcW w:w="1691" w:type="dxa"/>
          </w:tcPr>
          <w:p w14:paraId="3FB86A7E" w14:textId="77777777" w:rsidR="00AE746F" w:rsidRPr="002E6E74" w:rsidRDefault="00AE746F" w:rsidP="0051771F">
            <w:pPr>
              <w:jc w:val="center"/>
              <w:rPr>
                <w:sz w:val="18"/>
                <w:szCs w:val="20"/>
              </w:rPr>
            </w:pPr>
            <w:r w:rsidRPr="002E6E74">
              <w:rPr>
                <w:sz w:val="18"/>
                <w:szCs w:val="20"/>
              </w:rPr>
              <w:t>12</w:t>
            </w:r>
          </w:p>
        </w:tc>
        <w:tc>
          <w:tcPr>
            <w:tcW w:w="1558" w:type="dxa"/>
          </w:tcPr>
          <w:p w14:paraId="20DA28A3" w14:textId="77777777" w:rsidR="00AE746F" w:rsidRPr="002E6E74" w:rsidRDefault="00AE746F" w:rsidP="0051771F">
            <w:pPr>
              <w:jc w:val="center"/>
              <w:rPr>
                <w:sz w:val="18"/>
                <w:szCs w:val="20"/>
              </w:rPr>
            </w:pPr>
            <w:r w:rsidRPr="002E6E74">
              <w:rPr>
                <w:sz w:val="18"/>
                <w:szCs w:val="20"/>
              </w:rPr>
              <w:t>369187.19</w:t>
            </w:r>
          </w:p>
        </w:tc>
        <w:tc>
          <w:tcPr>
            <w:tcW w:w="1562" w:type="dxa"/>
          </w:tcPr>
          <w:p w14:paraId="6C55A5EA" w14:textId="77777777" w:rsidR="00AE746F" w:rsidRPr="002E6E74" w:rsidRDefault="00AE746F" w:rsidP="0051771F">
            <w:pPr>
              <w:jc w:val="center"/>
              <w:rPr>
                <w:sz w:val="18"/>
                <w:szCs w:val="20"/>
              </w:rPr>
            </w:pPr>
            <w:r w:rsidRPr="002E6E74">
              <w:rPr>
                <w:sz w:val="18"/>
                <w:szCs w:val="20"/>
              </w:rPr>
              <w:t>2330879.80</w:t>
            </w:r>
          </w:p>
        </w:tc>
        <w:tc>
          <w:tcPr>
            <w:tcW w:w="2419" w:type="dxa"/>
          </w:tcPr>
          <w:p w14:paraId="2CCB04C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3825EF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B82176D" w14:textId="77777777" w:rsidR="00AE746F" w:rsidRPr="002E6E74" w:rsidRDefault="00AE746F" w:rsidP="0051771F">
            <w:pPr>
              <w:jc w:val="center"/>
              <w:rPr>
                <w:sz w:val="18"/>
                <w:szCs w:val="20"/>
              </w:rPr>
            </w:pPr>
            <w:r w:rsidRPr="002E6E74">
              <w:rPr>
                <w:sz w:val="18"/>
                <w:szCs w:val="20"/>
              </w:rPr>
              <w:t>–</w:t>
            </w:r>
          </w:p>
        </w:tc>
      </w:tr>
      <w:tr w:rsidR="00AE746F" w:rsidRPr="002E6E74" w14:paraId="31BE13AC" w14:textId="77777777" w:rsidTr="0051771F">
        <w:tblPrEx>
          <w:tblLook w:val="0000" w:firstRow="0" w:lastRow="0" w:firstColumn="0" w:lastColumn="0" w:noHBand="0" w:noVBand="0"/>
        </w:tblPrEx>
        <w:trPr>
          <w:trHeight w:val="54"/>
        </w:trPr>
        <w:tc>
          <w:tcPr>
            <w:tcW w:w="1691" w:type="dxa"/>
          </w:tcPr>
          <w:p w14:paraId="365DC189" w14:textId="77777777" w:rsidR="00AE746F" w:rsidRPr="002E6E74" w:rsidRDefault="00AE746F" w:rsidP="0051771F">
            <w:pPr>
              <w:jc w:val="center"/>
              <w:rPr>
                <w:sz w:val="18"/>
                <w:szCs w:val="20"/>
              </w:rPr>
            </w:pPr>
            <w:r w:rsidRPr="002E6E74">
              <w:rPr>
                <w:sz w:val="18"/>
                <w:szCs w:val="20"/>
              </w:rPr>
              <w:t>13</w:t>
            </w:r>
          </w:p>
        </w:tc>
        <w:tc>
          <w:tcPr>
            <w:tcW w:w="1558" w:type="dxa"/>
          </w:tcPr>
          <w:p w14:paraId="45D6632F" w14:textId="77777777" w:rsidR="00AE746F" w:rsidRPr="002E6E74" w:rsidRDefault="00AE746F" w:rsidP="0051771F">
            <w:pPr>
              <w:jc w:val="center"/>
              <w:rPr>
                <w:sz w:val="18"/>
                <w:szCs w:val="20"/>
              </w:rPr>
            </w:pPr>
            <w:r w:rsidRPr="002E6E74">
              <w:rPr>
                <w:sz w:val="18"/>
                <w:szCs w:val="20"/>
              </w:rPr>
              <w:t>369107.64</w:t>
            </w:r>
          </w:p>
        </w:tc>
        <w:tc>
          <w:tcPr>
            <w:tcW w:w="1562" w:type="dxa"/>
          </w:tcPr>
          <w:p w14:paraId="4CA7E7AD" w14:textId="77777777" w:rsidR="00AE746F" w:rsidRPr="002E6E74" w:rsidRDefault="00AE746F" w:rsidP="0051771F">
            <w:pPr>
              <w:jc w:val="center"/>
              <w:rPr>
                <w:sz w:val="18"/>
                <w:szCs w:val="20"/>
              </w:rPr>
            </w:pPr>
            <w:r w:rsidRPr="002E6E74">
              <w:rPr>
                <w:sz w:val="18"/>
                <w:szCs w:val="20"/>
              </w:rPr>
              <w:t>2330850.45</w:t>
            </w:r>
          </w:p>
        </w:tc>
        <w:tc>
          <w:tcPr>
            <w:tcW w:w="2419" w:type="dxa"/>
          </w:tcPr>
          <w:p w14:paraId="606FBD6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9C0EA6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8EE8701" w14:textId="77777777" w:rsidR="00AE746F" w:rsidRPr="002E6E74" w:rsidRDefault="00AE746F" w:rsidP="0051771F">
            <w:pPr>
              <w:jc w:val="center"/>
              <w:rPr>
                <w:sz w:val="18"/>
                <w:szCs w:val="20"/>
              </w:rPr>
            </w:pPr>
            <w:r w:rsidRPr="002E6E74">
              <w:rPr>
                <w:sz w:val="18"/>
                <w:szCs w:val="20"/>
              </w:rPr>
              <w:t>–</w:t>
            </w:r>
          </w:p>
        </w:tc>
      </w:tr>
      <w:tr w:rsidR="00AE746F" w:rsidRPr="002E6E74" w14:paraId="23E78473" w14:textId="77777777" w:rsidTr="0051771F">
        <w:tblPrEx>
          <w:tblLook w:val="0000" w:firstRow="0" w:lastRow="0" w:firstColumn="0" w:lastColumn="0" w:noHBand="0" w:noVBand="0"/>
        </w:tblPrEx>
        <w:trPr>
          <w:trHeight w:val="54"/>
        </w:trPr>
        <w:tc>
          <w:tcPr>
            <w:tcW w:w="1691" w:type="dxa"/>
          </w:tcPr>
          <w:p w14:paraId="64056CF2" w14:textId="77777777" w:rsidR="00AE746F" w:rsidRPr="002E6E74" w:rsidRDefault="00AE746F" w:rsidP="0051771F">
            <w:pPr>
              <w:jc w:val="center"/>
              <w:rPr>
                <w:sz w:val="18"/>
                <w:szCs w:val="20"/>
              </w:rPr>
            </w:pPr>
            <w:r w:rsidRPr="002E6E74">
              <w:rPr>
                <w:sz w:val="18"/>
                <w:szCs w:val="20"/>
              </w:rPr>
              <w:t>14</w:t>
            </w:r>
          </w:p>
        </w:tc>
        <w:tc>
          <w:tcPr>
            <w:tcW w:w="1558" w:type="dxa"/>
          </w:tcPr>
          <w:p w14:paraId="3F317A59" w14:textId="77777777" w:rsidR="00AE746F" w:rsidRPr="002E6E74" w:rsidRDefault="00AE746F" w:rsidP="0051771F">
            <w:pPr>
              <w:jc w:val="center"/>
              <w:rPr>
                <w:sz w:val="18"/>
                <w:szCs w:val="20"/>
              </w:rPr>
            </w:pPr>
            <w:r w:rsidRPr="002E6E74">
              <w:rPr>
                <w:sz w:val="18"/>
                <w:szCs w:val="20"/>
              </w:rPr>
              <w:t>369118.25</w:t>
            </w:r>
          </w:p>
        </w:tc>
        <w:tc>
          <w:tcPr>
            <w:tcW w:w="1562" w:type="dxa"/>
          </w:tcPr>
          <w:p w14:paraId="682F7A87" w14:textId="77777777" w:rsidR="00AE746F" w:rsidRPr="002E6E74" w:rsidRDefault="00AE746F" w:rsidP="0051771F">
            <w:pPr>
              <w:jc w:val="center"/>
              <w:rPr>
                <w:sz w:val="18"/>
                <w:szCs w:val="20"/>
              </w:rPr>
            </w:pPr>
            <w:r w:rsidRPr="002E6E74">
              <w:rPr>
                <w:sz w:val="18"/>
                <w:szCs w:val="20"/>
              </w:rPr>
              <w:t>2330821.09</w:t>
            </w:r>
          </w:p>
        </w:tc>
        <w:tc>
          <w:tcPr>
            <w:tcW w:w="2419" w:type="dxa"/>
          </w:tcPr>
          <w:p w14:paraId="007C70D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1020C9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6A931C8" w14:textId="77777777" w:rsidR="00AE746F" w:rsidRPr="002E6E74" w:rsidRDefault="00AE746F" w:rsidP="0051771F">
            <w:pPr>
              <w:jc w:val="center"/>
              <w:rPr>
                <w:sz w:val="18"/>
                <w:szCs w:val="20"/>
              </w:rPr>
            </w:pPr>
            <w:r w:rsidRPr="002E6E74">
              <w:rPr>
                <w:sz w:val="18"/>
                <w:szCs w:val="20"/>
              </w:rPr>
              <w:t>–</w:t>
            </w:r>
          </w:p>
        </w:tc>
      </w:tr>
      <w:tr w:rsidR="00AE746F" w:rsidRPr="002E6E74" w14:paraId="6BA2E3DA" w14:textId="77777777" w:rsidTr="0051771F">
        <w:tblPrEx>
          <w:tblLook w:val="0000" w:firstRow="0" w:lastRow="0" w:firstColumn="0" w:lastColumn="0" w:noHBand="0" w:noVBand="0"/>
        </w:tblPrEx>
        <w:trPr>
          <w:trHeight w:val="54"/>
        </w:trPr>
        <w:tc>
          <w:tcPr>
            <w:tcW w:w="1691" w:type="dxa"/>
          </w:tcPr>
          <w:p w14:paraId="03D0EB80" w14:textId="77777777" w:rsidR="00AE746F" w:rsidRPr="002E6E74" w:rsidRDefault="00AE746F" w:rsidP="0051771F">
            <w:pPr>
              <w:jc w:val="center"/>
              <w:rPr>
                <w:sz w:val="18"/>
                <w:szCs w:val="20"/>
              </w:rPr>
            </w:pPr>
            <w:r w:rsidRPr="002E6E74">
              <w:rPr>
                <w:sz w:val="18"/>
                <w:szCs w:val="20"/>
              </w:rPr>
              <w:t>15</w:t>
            </w:r>
          </w:p>
        </w:tc>
        <w:tc>
          <w:tcPr>
            <w:tcW w:w="1558" w:type="dxa"/>
          </w:tcPr>
          <w:p w14:paraId="00E73810" w14:textId="77777777" w:rsidR="00AE746F" w:rsidRPr="002E6E74" w:rsidRDefault="00AE746F" w:rsidP="0051771F">
            <w:pPr>
              <w:jc w:val="center"/>
              <w:rPr>
                <w:sz w:val="18"/>
                <w:szCs w:val="20"/>
              </w:rPr>
            </w:pPr>
            <w:r w:rsidRPr="002E6E74">
              <w:rPr>
                <w:sz w:val="18"/>
                <w:szCs w:val="20"/>
              </w:rPr>
              <w:t>369127.61</w:t>
            </w:r>
          </w:p>
        </w:tc>
        <w:tc>
          <w:tcPr>
            <w:tcW w:w="1562" w:type="dxa"/>
          </w:tcPr>
          <w:p w14:paraId="415E77E2" w14:textId="77777777" w:rsidR="00AE746F" w:rsidRPr="002E6E74" w:rsidRDefault="00AE746F" w:rsidP="0051771F">
            <w:pPr>
              <w:jc w:val="center"/>
              <w:rPr>
                <w:sz w:val="18"/>
                <w:szCs w:val="20"/>
              </w:rPr>
            </w:pPr>
            <w:r w:rsidRPr="002E6E74">
              <w:rPr>
                <w:sz w:val="18"/>
                <w:szCs w:val="20"/>
              </w:rPr>
              <w:t>2330824.57</w:t>
            </w:r>
          </w:p>
        </w:tc>
        <w:tc>
          <w:tcPr>
            <w:tcW w:w="2419" w:type="dxa"/>
          </w:tcPr>
          <w:p w14:paraId="6029EA2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30993D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178A01A" w14:textId="77777777" w:rsidR="00AE746F" w:rsidRPr="002E6E74" w:rsidRDefault="00AE746F" w:rsidP="0051771F">
            <w:pPr>
              <w:jc w:val="center"/>
              <w:rPr>
                <w:sz w:val="18"/>
                <w:szCs w:val="20"/>
              </w:rPr>
            </w:pPr>
            <w:r w:rsidRPr="002E6E74">
              <w:rPr>
                <w:sz w:val="18"/>
                <w:szCs w:val="20"/>
              </w:rPr>
              <w:t>–</w:t>
            </w:r>
          </w:p>
        </w:tc>
      </w:tr>
      <w:tr w:rsidR="00AE746F" w:rsidRPr="002E6E74" w14:paraId="601FC65F" w14:textId="77777777" w:rsidTr="0051771F">
        <w:tblPrEx>
          <w:tblLook w:val="0000" w:firstRow="0" w:lastRow="0" w:firstColumn="0" w:lastColumn="0" w:noHBand="0" w:noVBand="0"/>
        </w:tblPrEx>
        <w:trPr>
          <w:trHeight w:val="54"/>
        </w:trPr>
        <w:tc>
          <w:tcPr>
            <w:tcW w:w="1691" w:type="dxa"/>
          </w:tcPr>
          <w:p w14:paraId="630C1D4D" w14:textId="77777777" w:rsidR="00AE746F" w:rsidRPr="002E6E74" w:rsidRDefault="00AE746F" w:rsidP="0051771F">
            <w:pPr>
              <w:jc w:val="center"/>
              <w:rPr>
                <w:sz w:val="18"/>
                <w:szCs w:val="20"/>
              </w:rPr>
            </w:pPr>
            <w:r w:rsidRPr="002E6E74">
              <w:rPr>
                <w:sz w:val="18"/>
                <w:szCs w:val="20"/>
              </w:rPr>
              <w:t>16</w:t>
            </w:r>
          </w:p>
        </w:tc>
        <w:tc>
          <w:tcPr>
            <w:tcW w:w="1558" w:type="dxa"/>
          </w:tcPr>
          <w:p w14:paraId="62CCFD98" w14:textId="77777777" w:rsidR="00AE746F" w:rsidRPr="002E6E74" w:rsidRDefault="00AE746F" w:rsidP="0051771F">
            <w:pPr>
              <w:jc w:val="center"/>
              <w:rPr>
                <w:sz w:val="18"/>
                <w:szCs w:val="20"/>
              </w:rPr>
            </w:pPr>
            <w:r w:rsidRPr="002E6E74">
              <w:rPr>
                <w:sz w:val="18"/>
                <w:szCs w:val="20"/>
              </w:rPr>
              <w:t>369156.18</w:t>
            </w:r>
          </w:p>
        </w:tc>
        <w:tc>
          <w:tcPr>
            <w:tcW w:w="1562" w:type="dxa"/>
          </w:tcPr>
          <w:p w14:paraId="6D299C43" w14:textId="77777777" w:rsidR="00AE746F" w:rsidRPr="002E6E74" w:rsidRDefault="00AE746F" w:rsidP="0051771F">
            <w:pPr>
              <w:jc w:val="center"/>
              <w:rPr>
                <w:sz w:val="18"/>
                <w:szCs w:val="20"/>
              </w:rPr>
            </w:pPr>
            <w:r w:rsidRPr="002E6E74">
              <w:rPr>
                <w:sz w:val="18"/>
                <w:szCs w:val="20"/>
              </w:rPr>
              <w:t>2330822.91</w:t>
            </w:r>
          </w:p>
        </w:tc>
        <w:tc>
          <w:tcPr>
            <w:tcW w:w="2419" w:type="dxa"/>
          </w:tcPr>
          <w:p w14:paraId="705CB3B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F66892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BA8A71D" w14:textId="77777777" w:rsidR="00AE746F" w:rsidRPr="002E6E74" w:rsidRDefault="00AE746F" w:rsidP="0051771F">
            <w:pPr>
              <w:jc w:val="center"/>
              <w:rPr>
                <w:sz w:val="18"/>
                <w:szCs w:val="20"/>
              </w:rPr>
            </w:pPr>
            <w:r w:rsidRPr="002E6E74">
              <w:rPr>
                <w:sz w:val="18"/>
                <w:szCs w:val="20"/>
              </w:rPr>
              <w:t>–</w:t>
            </w:r>
          </w:p>
        </w:tc>
      </w:tr>
      <w:tr w:rsidR="00AE746F" w:rsidRPr="002E6E74" w14:paraId="1E1196E4" w14:textId="77777777" w:rsidTr="0051771F">
        <w:tblPrEx>
          <w:tblLook w:val="0000" w:firstRow="0" w:lastRow="0" w:firstColumn="0" w:lastColumn="0" w:noHBand="0" w:noVBand="0"/>
        </w:tblPrEx>
        <w:trPr>
          <w:trHeight w:val="54"/>
        </w:trPr>
        <w:tc>
          <w:tcPr>
            <w:tcW w:w="1691" w:type="dxa"/>
          </w:tcPr>
          <w:p w14:paraId="3E0A0540" w14:textId="77777777" w:rsidR="00AE746F" w:rsidRPr="002E6E74" w:rsidRDefault="00AE746F" w:rsidP="0051771F">
            <w:pPr>
              <w:jc w:val="center"/>
              <w:rPr>
                <w:sz w:val="18"/>
                <w:szCs w:val="20"/>
              </w:rPr>
            </w:pPr>
            <w:r w:rsidRPr="002E6E74">
              <w:rPr>
                <w:sz w:val="18"/>
                <w:szCs w:val="20"/>
              </w:rPr>
              <w:t>11</w:t>
            </w:r>
          </w:p>
        </w:tc>
        <w:tc>
          <w:tcPr>
            <w:tcW w:w="1558" w:type="dxa"/>
          </w:tcPr>
          <w:p w14:paraId="217840D1" w14:textId="77777777" w:rsidR="00AE746F" w:rsidRPr="002E6E74" w:rsidRDefault="00AE746F" w:rsidP="0051771F">
            <w:pPr>
              <w:jc w:val="center"/>
              <w:rPr>
                <w:sz w:val="18"/>
                <w:szCs w:val="20"/>
              </w:rPr>
            </w:pPr>
            <w:r w:rsidRPr="002E6E74">
              <w:rPr>
                <w:sz w:val="18"/>
                <w:szCs w:val="20"/>
              </w:rPr>
              <w:t>369201.45</w:t>
            </w:r>
          </w:p>
        </w:tc>
        <w:tc>
          <w:tcPr>
            <w:tcW w:w="1562" w:type="dxa"/>
          </w:tcPr>
          <w:p w14:paraId="1D5B603A" w14:textId="77777777" w:rsidR="00AE746F" w:rsidRPr="002E6E74" w:rsidRDefault="00AE746F" w:rsidP="0051771F">
            <w:pPr>
              <w:jc w:val="center"/>
              <w:rPr>
                <w:sz w:val="18"/>
                <w:szCs w:val="20"/>
              </w:rPr>
            </w:pPr>
            <w:r w:rsidRPr="002E6E74">
              <w:rPr>
                <w:sz w:val="18"/>
                <w:szCs w:val="20"/>
              </w:rPr>
              <w:t>2330841.39</w:t>
            </w:r>
          </w:p>
        </w:tc>
        <w:tc>
          <w:tcPr>
            <w:tcW w:w="2419" w:type="dxa"/>
          </w:tcPr>
          <w:p w14:paraId="558763C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60C2A9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BCB3733" w14:textId="77777777" w:rsidR="00AE746F" w:rsidRPr="002E6E74" w:rsidRDefault="00AE746F" w:rsidP="0051771F">
            <w:pPr>
              <w:jc w:val="center"/>
              <w:rPr>
                <w:sz w:val="18"/>
                <w:szCs w:val="20"/>
              </w:rPr>
            </w:pPr>
            <w:r w:rsidRPr="002E6E74">
              <w:rPr>
                <w:sz w:val="18"/>
                <w:szCs w:val="20"/>
              </w:rPr>
              <w:t>–</w:t>
            </w:r>
          </w:p>
        </w:tc>
      </w:tr>
      <w:tr w:rsidR="00AE746F" w:rsidRPr="002E6E74" w14:paraId="73A83699" w14:textId="77777777" w:rsidTr="0051771F">
        <w:trPr>
          <w:trHeight w:hRule="exact" w:val="397"/>
        </w:trPr>
        <w:tc>
          <w:tcPr>
            <w:tcW w:w="10632" w:type="dxa"/>
            <w:gridSpan w:val="6"/>
            <w:vAlign w:val="center"/>
          </w:tcPr>
          <w:p w14:paraId="23D669DE" w14:textId="77777777" w:rsidR="00AE746F" w:rsidRPr="00DB1931" w:rsidRDefault="00AE746F" w:rsidP="0051771F">
            <w:pPr>
              <w:rPr>
                <w:b/>
                <w:bCs/>
                <w:sz w:val="20"/>
                <w:szCs w:val="20"/>
              </w:rPr>
            </w:pPr>
            <w:r w:rsidRPr="00DB1931">
              <w:rPr>
                <w:b/>
                <w:bCs/>
                <w:sz w:val="20"/>
                <w:szCs w:val="20"/>
              </w:rPr>
              <w:t>3. Сведения о характерных точках части (частей) границы объекта</w:t>
            </w:r>
          </w:p>
        </w:tc>
      </w:tr>
      <w:tr w:rsidR="00AE746F" w:rsidRPr="002E6E74" w14:paraId="2955A0C7" w14:textId="77777777" w:rsidTr="0051771F">
        <w:tblPrEx>
          <w:tblLook w:val="0000" w:firstRow="0" w:lastRow="0" w:firstColumn="0" w:lastColumn="0" w:noHBand="0" w:noVBand="0"/>
        </w:tblPrEx>
        <w:trPr>
          <w:trHeight w:val="54"/>
        </w:trPr>
        <w:tc>
          <w:tcPr>
            <w:tcW w:w="1691" w:type="dxa"/>
            <w:vMerge w:val="restart"/>
            <w:vAlign w:val="center"/>
          </w:tcPr>
          <w:p w14:paraId="17437A54" w14:textId="77777777" w:rsidR="00AE746F" w:rsidRPr="00DB1931" w:rsidRDefault="00AE746F" w:rsidP="0051771F">
            <w:pPr>
              <w:pStyle w:val="12"/>
              <w:jc w:val="center"/>
              <w:rPr>
                <w:b/>
                <w:bCs/>
                <w:sz w:val="20"/>
              </w:rPr>
            </w:pPr>
            <w:r w:rsidRPr="00DB1931">
              <w:rPr>
                <w:b/>
                <w:bCs/>
                <w:sz w:val="20"/>
              </w:rPr>
              <w:t>Обозначение</w:t>
            </w:r>
          </w:p>
          <w:p w14:paraId="12B8ADFA" w14:textId="77777777" w:rsidR="00AE746F" w:rsidRPr="00DB1931" w:rsidRDefault="00AE746F" w:rsidP="0051771F">
            <w:pPr>
              <w:pStyle w:val="12"/>
              <w:jc w:val="center"/>
              <w:rPr>
                <w:b/>
                <w:bCs/>
                <w:sz w:val="20"/>
              </w:rPr>
            </w:pPr>
            <w:r w:rsidRPr="00DB1931">
              <w:rPr>
                <w:b/>
                <w:bCs/>
                <w:sz w:val="20"/>
              </w:rPr>
              <w:t>характерных точек части границы</w:t>
            </w:r>
          </w:p>
        </w:tc>
        <w:tc>
          <w:tcPr>
            <w:tcW w:w="3120" w:type="dxa"/>
            <w:gridSpan w:val="2"/>
            <w:vAlign w:val="center"/>
          </w:tcPr>
          <w:p w14:paraId="51F711E8" w14:textId="77777777" w:rsidR="00AE746F" w:rsidRPr="00DB1931" w:rsidRDefault="00AE746F" w:rsidP="0051771F">
            <w:pPr>
              <w:pStyle w:val="12"/>
              <w:jc w:val="center"/>
              <w:rPr>
                <w:b/>
                <w:bCs/>
                <w:sz w:val="20"/>
              </w:rPr>
            </w:pPr>
            <w:r w:rsidRPr="00DB1931">
              <w:rPr>
                <w:b/>
                <w:bCs/>
                <w:sz w:val="20"/>
              </w:rPr>
              <w:t>Координаты, м</w:t>
            </w:r>
          </w:p>
        </w:tc>
        <w:tc>
          <w:tcPr>
            <w:tcW w:w="2419" w:type="dxa"/>
            <w:vMerge w:val="restart"/>
            <w:vAlign w:val="center"/>
          </w:tcPr>
          <w:p w14:paraId="0E76D311" w14:textId="77777777" w:rsidR="00AE746F" w:rsidRPr="00DB1931" w:rsidRDefault="00AE746F" w:rsidP="0051771F">
            <w:pPr>
              <w:pStyle w:val="12"/>
              <w:spacing w:before="60" w:after="60"/>
              <w:jc w:val="center"/>
              <w:rPr>
                <w:b/>
                <w:bCs/>
                <w:sz w:val="20"/>
              </w:rPr>
            </w:pPr>
            <w:r w:rsidRPr="00DB1931">
              <w:rPr>
                <w:b/>
                <w:bCs/>
                <w:sz w:val="20"/>
              </w:rPr>
              <w:t xml:space="preserve">Метод определения координат характерной точки </w:t>
            </w:r>
          </w:p>
        </w:tc>
        <w:tc>
          <w:tcPr>
            <w:tcW w:w="1700" w:type="dxa"/>
            <w:vMerge w:val="restart"/>
          </w:tcPr>
          <w:p w14:paraId="7F8BE839" w14:textId="77777777" w:rsidR="00AE746F" w:rsidRPr="00DB1931" w:rsidRDefault="00AE746F" w:rsidP="0051771F">
            <w:pPr>
              <w:pStyle w:val="12"/>
              <w:spacing w:before="60" w:after="60"/>
              <w:jc w:val="center"/>
              <w:rPr>
                <w:b/>
                <w:bCs/>
                <w:sz w:val="20"/>
              </w:rPr>
            </w:pPr>
            <w:r w:rsidRPr="00DB1931">
              <w:rPr>
                <w:b/>
                <w:bCs/>
                <w:sz w:val="20"/>
              </w:rPr>
              <w:t>Средняя квадратическая погрешность положения характерной точки (М</w:t>
            </w:r>
            <w:r w:rsidRPr="00DB1931">
              <w:rPr>
                <w:b/>
                <w:bCs/>
                <w:sz w:val="20"/>
                <w:vertAlign w:val="subscript"/>
                <w:lang w:val="en-US"/>
              </w:rPr>
              <w:t>t</w:t>
            </w:r>
            <w:r w:rsidRPr="00DB1931">
              <w:rPr>
                <w:b/>
                <w:bCs/>
                <w:sz w:val="20"/>
              </w:rPr>
              <w:t>), м</w:t>
            </w:r>
          </w:p>
        </w:tc>
        <w:tc>
          <w:tcPr>
            <w:tcW w:w="1702" w:type="dxa"/>
            <w:vMerge w:val="restart"/>
            <w:vAlign w:val="center"/>
          </w:tcPr>
          <w:p w14:paraId="3558C3A0" w14:textId="77777777" w:rsidR="00AE746F" w:rsidRPr="00DB1931" w:rsidRDefault="00AE746F" w:rsidP="0051771F">
            <w:pPr>
              <w:pStyle w:val="12"/>
              <w:spacing w:before="60" w:after="60"/>
              <w:jc w:val="center"/>
              <w:rPr>
                <w:b/>
                <w:bCs/>
                <w:sz w:val="20"/>
              </w:rPr>
            </w:pPr>
            <w:r w:rsidRPr="00DB1931">
              <w:rPr>
                <w:b/>
                <w:bCs/>
                <w:sz w:val="20"/>
              </w:rPr>
              <w:t>Описание обозначения точки на местности (при наличии)</w:t>
            </w:r>
          </w:p>
        </w:tc>
      </w:tr>
      <w:tr w:rsidR="00AE746F" w:rsidRPr="002E6E74" w14:paraId="57E58F33" w14:textId="77777777" w:rsidTr="0051771F">
        <w:tblPrEx>
          <w:tblLook w:val="0000" w:firstRow="0" w:lastRow="0" w:firstColumn="0" w:lastColumn="0" w:noHBand="0" w:noVBand="0"/>
        </w:tblPrEx>
        <w:trPr>
          <w:trHeight w:val="54"/>
        </w:trPr>
        <w:tc>
          <w:tcPr>
            <w:tcW w:w="1691" w:type="dxa"/>
            <w:vMerge/>
            <w:vAlign w:val="center"/>
          </w:tcPr>
          <w:p w14:paraId="5505A8FD" w14:textId="77777777" w:rsidR="00AE746F" w:rsidRPr="00DB1931" w:rsidRDefault="00AE746F" w:rsidP="0051771F">
            <w:pPr>
              <w:pStyle w:val="12"/>
              <w:jc w:val="center"/>
              <w:rPr>
                <w:b/>
                <w:bCs/>
                <w:sz w:val="20"/>
              </w:rPr>
            </w:pPr>
          </w:p>
        </w:tc>
        <w:tc>
          <w:tcPr>
            <w:tcW w:w="1558" w:type="dxa"/>
            <w:vAlign w:val="center"/>
          </w:tcPr>
          <w:p w14:paraId="5530E2AD" w14:textId="77777777" w:rsidR="00AE746F" w:rsidRPr="00DB1931" w:rsidRDefault="00AE746F" w:rsidP="0051771F">
            <w:pPr>
              <w:pStyle w:val="a3"/>
              <w:jc w:val="center"/>
              <w:rPr>
                <w:b/>
                <w:bCs/>
                <w:sz w:val="20"/>
                <w:szCs w:val="20"/>
              </w:rPr>
            </w:pPr>
            <w:r w:rsidRPr="00DB1931">
              <w:rPr>
                <w:b/>
                <w:bCs/>
                <w:sz w:val="20"/>
                <w:szCs w:val="20"/>
              </w:rPr>
              <w:t>Х</w:t>
            </w:r>
          </w:p>
        </w:tc>
        <w:tc>
          <w:tcPr>
            <w:tcW w:w="1562" w:type="dxa"/>
            <w:vAlign w:val="center"/>
          </w:tcPr>
          <w:p w14:paraId="4F74EED9" w14:textId="77777777" w:rsidR="00AE746F" w:rsidRPr="00DB1931" w:rsidRDefault="00AE746F" w:rsidP="0051771F">
            <w:pPr>
              <w:pStyle w:val="12"/>
              <w:jc w:val="center"/>
              <w:rPr>
                <w:b/>
                <w:bCs/>
                <w:sz w:val="20"/>
                <w:lang w:val="en-US"/>
              </w:rPr>
            </w:pPr>
            <w:r w:rsidRPr="00DB1931">
              <w:rPr>
                <w:b/>
                <w:bCs/>
                <w:sz w:val="20"/>
                <w:lang w:val="en-US"/>
              </w:rPr>
              <w:t>Y</w:t>
            </w:r>
          </w:p>
        </w:tc>
        <w:tc>
          <w:tcPr>
            <w:tcW w:w="2419" w:type="dxa"/>
            <w:vMerge/>
            <w:vAlign w:val="center"/>
          </w:tcPr>
          <w:p w14:paraId="53FBD92A" w14:textId="77777777" w:rsidR="00AE746F" w:rsidRPr="00DB1931" w:rsidRDefault="00AE746F" w:rsidP="0051771F">
            <w:pPr>
              <w:pStyle w:val="12"/>
              <w:jc w:val="center"/>
              <w:rPr>
                <w:b/>
                <w:bCs/>
                <w:sz w:val="20"/>
              </w:rPr>
            </w:pPr>
          </w:p>
        </w:tc>
        <w:tc>
          <w:tcPr>
            <w:tcW w:w="1700" w:type="dxa"/>
            <w:vMerge/>
          </w:tcPr>
          <w:p w14:paraId="7FC71465" w14:textId="77777777" w:rsidR="00AE746F" w:rsidRPr="00DB1931" w:rsidRDefault="00AE746F" w:rsidP="0051771F">
            <w:pPr>
              <w:pStyle w:val="12"/>
              <w:jc w:val="center"/>
              <w:rPr>
                <w:b/>
                <w:bCs/>
                <w:sz w:val="20"/>
              </w:rPr>
            </w:pPr>
          </w:p>
        </w:tc>
        <w:tc>
          <w:tcPr>
            <w:tcW w:w="1702" w:type="dxa"/>
            <w:vMerge/>
            <w:vAlign w:val="center"/>
          </w:tcPr>
          <w:p w14:paraId="1366555D" w14:textId="77777777" w:rsidR="00AE746F" w:rsidRPr="00DB1931" w:rsidRDefault="00AE746F" w:rsidP="0051771F">
            <w:pPr>
              <w:pStyle w:val="12"/>
              <w:jc w:val="center"/>
              <w:rPr>
                <w:b/>
                <w:bCs/>
                <w:sz w:val="20"/>
              </w:rPr>
            </w:pPr>
          </w:p>
        </w:tc>
      </w:tr>
      <w:tr w:rsidR="00AE746F" w:rsidRPr="002E6E74" w14:paraId="0F0552C1" w14:textId="77777777" w:rsidTr="0051771F">
        <w:tblPrEx>
          <w:tblLook w:val="0000" w:firstRow="0" w:lastRow="0" w:firstColumn="0" w:lastColumn="0" w:noHBand="0" w:noVBand="0"/>
        </w:tblPrEx>
        <w:trPr>
          <w:trHeight w:val="54"/>
        </w:trPr>
        <w:tc>
          <w:tcPr>
            <w:tcW w:w="1691" w:type="dxa"/>
            <w:vAlign w:val="center"/>
          </w:tcPr>
          <w:p w14:paraId="1CB37D22" w14:textId="77777777" w:rsidR="00AE746F" w:rsidRPr="00DB1931" w:rsidRDefault="00AE746F" w:rsidP="0051771F">
            <w:pPr>
              <w:pStyle w:val="12"/>
              <w:jc w:val="center"/>
              <w:rPr>
                <w:b/>
                <w:bCs/>
                <w:sz w:val="20"/>
              </w:rPr>
            </w:pPr>
            <w:r w:rsidRPr="00DB1931">
              <w:rPr>
                <w:b/>
                <w:bCs/>
                <w:sz w:val="20"/>
              </w:rPr>
              <w:t>1</w:t>
            </w:r>
          </w:p>
        </w:tc>
        <w:tc>
          <w:tcPr>
            <w:tcW w:w="1558" w:type="dxa"/>
            <w:vAlign w:val="center"/>
          </w:tcPr>
          <w:p w14:paraId="2CD44085" w14:textId="77777777" w:rsidR="00AE746F" w:rsidRPr="00DB1931" w:rsidRDefault="00AE746F" w:rsidP="0051771F">
            <w:pPr>
              <w:pStyle w:val="a3"/>
              <w:jc w:val="center"/>
              <w:rPr>
                <w:b/>
                <w:bCs/>
                <w:sz w:val="20"/>
                <w:szCs w:val="20"/>
              </w:rPr>
            </w:pPr>
            <w:r w:rsidRPr="00DB1931">
              <w:rPr>
                <w:b/>
                <w:bCs/>
                <w:sz w:val="20"/>
                <w:szCs w:val="20"/>
              </w:rPr>
              <w:t>2</w:t>
            </w:r>
          </w:p>
        </w:tc>
        <w:tc>
          <w:tcPr>
            <w:tcW w:w="1562" w:type="dxa"/>
            <w:vAlign w:val="center"/>
          </w:tcPr>
          <w:p w14:paraId="65BBE683" w14:textId="77777777" w:rsidR="00AE746F" w:rsidRPr="00DB1931" w:rsidRDefault="00AE746F" w:rsidP="0051771F">
            <w:pPr>
              <w:pStyle w:val="12"/>
              <w:jc w:val="center"/>
              <w:rPr>
                <w:b/>
                <w:bCs/>
                <w:sz w:val="20"/>
                <w:lang w:val="en-US"/>
              </w:rPr>
            </w:pPr>
            <w:r w:rsidRPr="00DB1931">
              <w:rPr>
                <w:b/>
                <w:bCs/>
                <w:sz w:val="20"/>
                <w:lang w:val="en-US"/>
              </w:rPr>
              <w:t>3</w:t>
            </w:r>
          </w:p>
        </w:tc>
        <w:tc>
          <w:tcPr>
            <w:tcW w:w="2419" w:type="dxa"/>
            <w:vAlign w:val="center"/>
          </w:tcPr>
          <w:p w14:paraId="74871244" w14:textId="77777777" w:rsidR="00AE746F" w:rsidRPr="00DB1931" w:rsidRDefault="00AE746F" w:rsidP="0051771F">
            <w:pPr>
              <w:pStyle w:val="12"/>
              <w:jc w:val="center"/>
              <w:rPr>
                <w:b/>
                <w:bCs/>
                <w:sz w:val="20"/>
              </w:rPr>
            </w:pPr>
            <w:r w:rsidRPr="00DB1931">
              <w:rPr>
                <w:b/>
                <w:bCs/>
                <w:sz w:val="20"/>
              </w:rPr>
              <w:t>4</w:t>
            </w:r>
          </w:p>
        </w:tc>
        <w:tc>
          <w:tcPr>
            <w:tcW w:w="1700" w:type="dxa"/>
          </w:tcPr>
          <w:p w14:paraId="7CD4C35E" w14:textId="77777777" w:rsidR="00AE746F" w:rsidRPr="00DB1931" w:rsidRDefault="00AE746F" w:rsidP="0051771F">
            <w:pPr>
              <w:pStyle w:val="12"/>
              <w:jc w:val="center"/>
              <w:rPr>
                <w:b/>
                <w:bCs/>
                <w:sz w:val="20"/>
              </w:rPr>
            </w:pPr>
            <w:r w:rsidRPr="00DB1931">
              <w:rPr>
                <w:b/>
                <w:bCs/>
                <w:sz w:val="20"/>
              </w:rPr>
              <w:t>5</w:t>
            </w:r>
          </w:p>
        </w:tc>
        <w:tc>
          <w:tcPr>
            <w:tcW w:w="1702" w:type="dxa"/>
            <w:vAlign w:val="center"/>
          </w:tcPr>
          <w:p w14:paraId="0957F958" w14:textId="77777777" w:rsidR="00AE746F" w:rsidRPr="00DB1931" w:rsidRDefault="00AE746F" w:rsidP="0051771F">
            <w:pPr>
              <w:pStyle w:val="12"/>
              <w:jc w:val="center"/>
              <w:rPr>
                <w:b/>
                <w:bCs/>
                <w:sz w:val="20"/>
              </w:rPr>
            </w:pPr>
            <w:r w:rsidRPr="00DB1931">
              <w:rPr>
                <w:b/>
                <w:bCs/>
                <w:sz w:val="20"/>
              </w:rPr>
              <w:t>6</w:t>
            </w:r>
          </w:p>
        </w:tc>
      </w:tr>
      <w:tr w:rsidR="00AE746F" w:rsidRPr="002E6E74" w14:paraId="6E044699" w14:textId="77777777" w:rsidTr="0051771F">
        <w:tblPrEx>
          <w:tblLook w:val="0000" w:firstRow="0" w:lastRow="0" w:firstColumn="0" w:lastColumn="0" w:noHBand="0" w:noVBand="0"/>
        </w:tblPrEx>
        <w:trPr>
          <w:trHeight w:val="243"/>
        </w:trPr>
        <w:tc>
          <w:tcPr>
            <w:tcW w:w="1691" w:type="dxa"/>
            <w:vAlign w:val="center"/>
          </w:tcPr>
          <w:p w14:paraId="5A4468EA" w14:textId="77777777" w:rsidR="00AE746F" w:rsidRPr="002E6E74" w:rsidRDefault="00AE746F" w:rsidP="0051771F">
            <w:pPr>
              <w:jc w:val="center"/>
            </w:pPr>
            <w:r w:rsidRPr="002E6E74">
              <w:rPr>
                <w:sz w:val="18"/>
                <w:szCs w:val="18"/>
              </w:rPr>
              <w:t>–</w:t>
            </w:r>
          </w:p>
        </w:tc>
        <w:tc>
          <w:tcPr>
            <w:tcW w:w="1558" w:type="dxa"/>
            <w:vAlign w:val="center"/>
          </w:tcPr>
          <w:p w14:paraId="0D79B8B2" w14:textId="77777777" w:rsidR="00AE746F" w:rsidRPr="002E6E74" w:rsidRDefault="00AE746F" w:rsidP="0051771F">
            <w:pPr>
              <w:jc w:val="center"/>
            </w:pPr>
            <w:r w:rsidRPr="002E6E74">
              <w:rPr>
                <w:sz w:val="18"/>
                <w:szCs w:val="18"/>
              </w:rPr>
              <w:t>–</w:t>
            </w:r>
          </w:p>
        </w:tc>
        <w:tc>
          <w:tcPr>
            <w:tcW w:w="1562" w:type="dxa"/>
            <w:vAlign w:val="center"/>
          </w:tcPr>
          <w:p w14:paraId="11AF366B" w14:textId="77777777" w:rsidR="00AE746F" w:rsidRPr="002E6E74" w:rsidRDefault="00AE746F" w:rsidP="0051771F">
            <w:pPr>
              <w:jc w:val="center"/>
            </w:pPr>
            <w:r w:rsidRPr="002E6E74">
              <w:rPr>
                <w:sz w:val="18"/>
                <w:szCs w:val="18"/>
              </w:rPr>
              <w:t>–</w:t>
            </w:r>
          </w:p>
        </w:tc>
        <w:tc>
          <w:tcPr>
            <w:tcW w:w="2419" w:type="dxa"/>
            <w:vAlign w:val="center"/>
          </w:tcPr>
          <w:p w14:paraId="09C771BA" w14:textId="77777777" w:rsidR="00AE746F" w:rsidRPr="002E6E74" w:rsidRDefault="00AE746F" w:rsidP="0051771F">
            <w:pPr>
              <w:jc w:val="center"/>
            </w:pPr>
            <w:r w:rsidRPr="002E6E74">
              <w:rPr>
                <w:sz w:val="18"/>
                <w:szCs w:val="18"/>
                <w:lang w:val="en-US"/>
              </w:rPr>
              <w:t>–</w:t>
            </w:r>
          </w:p>
        </w:tc>
        <w:tc>
          <w:tcPr>
            <w:tcW w:w="1700" w:type="dxa"/>
            <w:vAlign w:val="center"/>
          </w:tcPr>
          <w:p w14:paraId="4362B1A8" w14:textId="77777777" w:rsidR="00AE746F" w:rsidRPr="002E6E74" w:rsidRDefault="00AE746F" w:rsidP="0051771F">
            <w:pPr>
              <w:jc w:val="center"/>
            </w:pPr>
            <w:r w:rsidRPr="002E6E74">
              <w:rPr>
                <w:sz w:val="18"/>
                <w:szCs w:val="18"/>
              </w:rPr>
              <w:t>–</w:t>
            </w:r>
          </w:p>
        </w:tc>
        <w:tc>
          <w:tcPr>
            <w:tcW w:w="1702" w:type="dxa"/>
            <w:vAlign w:val="center"/>
          </w:tcPr>
          <w:p w14:paraId="3C463FA4" w14:textId="77777777" w:rsidR="00AE746F" w:rsidRPr="002E6E74" w:rsidRDefault="00AE746F" w:rsidP="0051771F">
            <w:pPr>
              <w:jc w:val="center"/>
            </w:pPr>
            <w:r w:rsidRPr="002E6E74">
              <w:rPr>
                <w:sz w:val="18"/>
                <w:szCs w:val="18"/>
              </w:rPr>
              <w:t>–</w:t>
            </w:r>
          </w:p>
        </w:tc>
      </w:tr>
    </w:tbl>
    <w:p w14:paraId="35155B7C" w14:textId="77777777" w:rsidR="00AE746F" w:rsidRDefault="00AE746F" w:rsidP="00AE746F"/>
    <w:p w14:paraId="0F638049" w14:textId="77777777" w:rsidR="00AE746F" w:rsidRDefault="00AE746F" w:rsidP="00AE746F">
      <w:pPr>
        <w:spacing w:after="160" w:line="259" w:lineRule="auto"/>
      </w:pPr>
      <w:r>
        <w:br w:type="page"/>
      </w:r>
    </w:p>
    <w:tbl>
      <w:tblPr>
        <w:tblpPr w:leftFromText="180" w:rightFromText="180" w:vertAnchor="page" w:horzAnchor="margin" w:tblpY="884"/>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CA0409" w:rsidRPr="005B4876" w14:paraId="030D379C" w14:textId="77777777" w:rsidTr="00CA0409">
        <w:tc>
          <w:tcPr>
            <w:tcW w:w="10349" w:type="dxa"/>
            <w:gridSpan w:val="3"/>
            <w:tcBorders>
              <w:top w:val="nil"/>
              <w:left w:val="nil"/>
              <w:bottom w:val="nil"/>
              <w:right w:val="nil"/>
            </w:tcBorders>
            <w:vAlign w:val="center"/>
          </w:tcPr>
          <w:p w14:paraId="773D3AFF" w14:textId="77777777" w:rsidR="00CA0409" w:rsidRPr="004A327B" w:rsidRDefault="00CA0409" w:rsidP="00CA0409">
            <w:pPr>
              <w:pStyle w:val="a6"/>
              <w:jc w:val="center"/>
              <w:rPr>
                <w:b/>
                <w:caps/>
                <w:sz w:val="24"/>
                <w:szCs w:val="24"/>
              </w:rPr>
            </w:pPr>
            <w:r w:rsidRPr="004A327B">
              <w:rPr>
                <w:b/>
                <w:caps/>
                <w:sz w:val="24"/>
                <w:szCs w:val="24"/>
              </w:rPr>
              <w:lastRenderedPageBreak/>
              <w:t>ГРАФИЧЕСКОЕ ОПИСАНИЕ</w:t>
            </w:r>
          </w:p>
        </w:tc>
      </w:tr>
      <w:tr w:rsidR="00CA0409" w:rsidRPr="005B4876" w14:paraId="371890DC" w14:textId="77777777" w:rsidTr="00CA0409">
        <w:tc>
          <w:tcPr>
            <w:tcW w:w="10349" w:type="dxa"/>
            <w:gridSpan w:val="3"/>
            <w:tcBorders>
              <w:top w:val="nil"/>
              <w:left w:val="nil"/>
              <w:bottom w:val="nil"/>
              <w:right w:val="nil"/>
            </w:tcBorders>
            <w:vAlign w:val="center"/>
          </w:tcPr>
          <w:p w14:paraId="2D1B0F99" w14:textId="77777777" w:rsidR="00CA0409" w:rsidRDefault="00CA0409" w:rsidP="00CA0409">
            <w:pPr>
              <w:tabs>
                <w:tab w:val="left" w:pos="2738"/>
              </w:tabs>
              <w:jc w:val="center"/>
              <w:rPr>
                <w:sz w:val="20"/>
              </w:rPr>
            </w:pPr>
            <w:r>
              <w:rPr>
                <w:sz w:val="20"/>
              </w:rPr>
              <w:t xml:space="preserve">местоположения границ населенных пунктов, территориальных зон, </w:t>
            </w:r>
          </w:p>
          <w:p w14:paraId="023235B5" w14:textId="77777777" w:rsidR="00CA0409" w:rsidRDefault="00CA0409" w:rsidP="00CA0409">
            <w:pPr>
              <w:tabs>
                <w:tab w:val="left" w:pos="2738"/>
              </w:tabs>
              <w:jc w:val="center"/>
              <w:rPr>
                <w:sz w:val="20"/>
              </w:rPr>
            </w:pPr>
            <w:r>
              <w:rPr>
                <w:sz w:val="20"/>
              </w:rPr>
              <w:t xml:space="preserve">особо охраняемых природных территорий, </w:t>
            </w:r>
          </w:p>
          <w:p w14:paraId="5B43120E" w14:textId="77777777" w:rsidR="00CA0409" w:rsidRDefault="00CA0409" w:rsidP="00CA0409">
            <w:pPr>
              <w:tabs>
                <w:tab w:val="left" w:pos="2738"/>
              </w:tabs>
              <w:jc w:val="center"/>
              <w:rPr>
                <w:caps/>
              </w:rPr>
            </w:pPr>
            <w:r>
              <w:rPr>
                <w:sz w:val="20"/>
              </w:rPr>
              <w:t>зон с особыми условиями использования территории</w:t>
            </w:r>
          </w:p>
        </w:tc>
      </w:tr>
      <w:tr w:rsidR="00CA0409" w:rsidRPr="005B4876" w14:paraId="1AB91B2C" w14:textId="77777777" w:rsidTr="00CA0409">
        <w:tc>
          <w:tcPr>
            <w:tcW w:w="10349" w:type="dxa"/>
            <w:gridSpan w:val="3"/>
            <w:tcBorders>
              <w:top w:val="nil"/>
              <w:left w:val="nil"/>
              <w:bottom w:val="nil"/>
              <w:right w:val="nil"/>
            </w:tcBorders>
            <w:vAlign w:val="center"/>
          </w:tcPr>
          <w:p w14:paraId="447A165F" w14:textId="77777777" w:rsidR="00CA0409" w:rsidRPr="00B55F85" w:rsidRDefault="00CA0409" w:rsidP="00CA0409">
            <w:pPr>
              <w:tabs>
                <w:tab w:val="left" w:pos="2738"/>
              </w:tabs>
              <w:jc w:val="center"/>
              <w:rPr>
                <w:b/>
                <w:bCs/>
                <w:sz w:val="20"/>
              </w:rPr>
            </w:pPr>
          </w:p>
        </w:tc>
      </w:tr>
      <w:tr w:rsidR="00CA0409" w:rsidRPr="005B4876" w14:paraId="19599D97" w14:textId="77777777" w:rsidTr="00CA0409">
        <w:tc>
          <w:tcPr>
            <w:tcW w:w="10349" w:type="dxa"/>
            <w:gridSpan w:val="3"/>
            <w:tcBorders>
              <w:top w:val="nil"/>
              <w:left w:val="nil"/>
              <w:bottom w:val="nil"/>
              <w:right w:val="nil"/>
            </w:tcBorders>
            <w:vAlign w:val="center"/>
          </w:tcPr>
          <w:p w14:paraId="4A542699" w14:textId="77777777" w:rsidR="00CA0409" w:rsidRPr="00B55F85" w:rsidRDefault="00CA0409" w:rsidP="00CA0409">
            <w:pPr>
              <w:pStyle w:val="a6"/>
              <w:jc w:val="center"/>
              <w:rPr>
                <w:b/>
                <w:bCs/>
                <w:u w:val="single"/>
              </w:rPr>
            </w:pPr>
            <w:r w:rsidRPr="00B55F85">
              <w:rPr>
                <w:b/>
                <w:bCs/>
                <w:u w:val="single"/>
              </w:rPr>
              <w:t>Ж-2 "Зона застройки малоэтажными жилыми домами (до 4 этажей, включая мансардный)"</w:t>
            </w:r>
          </w:p>
        </w:tc>
      </w:tr>
      <w:tr w:rsidR="00CA0409" w:rsidRPr="005B4876" w14:paraId="6C0AB0C0" w14:textId="77777777" w:rsidTr="00CA0409">
        <w:tc>
          <w:tcPr>
            <w:tcW w:w="10349" w:type="dxa"/>
            <w:gridSpan w:val="3"/>
            <w:tcBorders>
              <w:top w:val="nil"/>
              <w:left w:val="nil"/>
              <w:bottom w:val="nil"/>
              <w:right w:val="nil"/>
            </w:tcBorders>
            <w:vAlign w:val="center"/>
          </w:tcPr>
          <w:p w14:paraId="1DFF73D0" w14:textId="77777777" w:rsidR="00CA0409" w:rsidRPr="003C6D38" w:rsidRDefault="00CA0409" w:rsidP="00CA0409">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CA0409" w:rsidRPr="005B4876" w14:paraId="3391732B" w14:textId="77777777" w:rsidTr="00CA0409">
        <w:tc>
          <w:tcPr>
            <w:tcW w:w="10349" w:type="dxa"/>
            <w:gridSpan w:val="3"/>
            <w:tcBorders>
              <w:top w:val="nil"/>
              <w:left w:val="nil"/>
              <w:bottom w:val="nil"/>
              <w:right w:val="nil"/>
            </w:tcBorders>
            <w:vAlign w:val="center"/>
          </w:tcPr>
          <w:p w14:paraId="712BACCF" w14:textId="77777777" w:rsidR="00CA0409" w:rsidRPr="005A5528" w:rsidRDefault="00CA0409" w:rsidP="00CA0409">
            <w:pPr>
              <w:pStyle w:val="12"/>
              <w:spacing w:line="240" w:lineRule="atLeast"/>
              <w:jc w:val="center"/>
            </w:pPr>
          </w:p>
        </w:tc>
      </w:tr>
      <w:tr w:rsidR="00CA0409" w:rsidRPr="005B4876" w14:paraId="76357A63" w14:textId="77777777" w:rsidTr="00CA0409">
        <w:tc>
          <w:tcPr>
            <w:tcW w:w="10349" w:type="dxa"/>
            <w:gridSpan w:val="3"/>
            <w:tcBorders>
              <w:top w:val="nil"/>
              <w:left w:val="nil"/>
              <w:bottom w:val="nil"/>
              <w:right w:val="nil"/>
            </w:tcBorders>
            <w:vAlign w:val="center"/>
          </w:tcPr>
          <w:p w14:paraId="6DFBF6BC" w14:textId="77777777" w:rsidR="00CA0409" w:rsidRPr="005A5528" w:rsidRDefault="00CA0409" w:rsidP="00CA0409">
            <w:pPr>
              <w:pStyle w:val="12"/>
              <w:spacing w:line="240" w:lineRule="atLeast"/>
              <w:jc w:val="center"/>
            </w:pPr>
          </w:p>
        </w:tc>
      </w:tr>
      <w:tr w:rsidR="00CA0409" w:rsidRPr="005B4876" w14:paraId="657BDCF4" w14:textId="77777777" w:rsidTr="00CA0409">
        <w:tc>
          <w:tcPr>
            <w:tcW w:w="10349" w:type="dxa"/>
            <w:gridSpan w:val="3"/>
            <w:tcBorders>
              <w:top w:val="nil"/>
              <w:left w:val="nil"/>
              <w:right w:val="nil"/>
            </w:tcBorders>
            <w:vAlign w:val="center"/>
          </w:tcPr>
          <w:p w14:paraId="7CA51DF9" w14:textId="77777777" w:rsidR="00CA0409" w:rsidRPr="00B55F85" w:rsidRDefault="00CA0409" w:rsidP="00CA0409">
            <w:pPr>
              <w:pStyle w:val="12"/>
              <w:spacing w:line="240" w:lineRule="atLeast"/>
              <w:jc w:val="center"/>
              <w:rPr>
                <w:b/>
                <w:bCs/>
              </w:rPr>
            </w:pPr>
            <w:r w:rsidRPr="00B55F85">
              <w:rPr>
                <w:b/>
                <w:bCs/>
              </w:rPr>
              <w:t>Раздел 1</w:t>
            </w:r>
          </w:p>
        </w:tc>
      </w:tr>
      <w:tr w:rsidR="00CA0409" w:rsidRPr="005B4876" w14:paraId="19F84AA1" w14:textId="77777777" w:rsidTr="00CA0409">
        <w:trPr>
          <w:trHeight w:hRule="exact" w:val="397"/>
        </w:trPr>
        <w:tc>
          <w:tcPr>
            <w:tcW w:w="10349" w:type="dxa"/>
            <w:gridSpan w:val="3"/>
            <w:vAlign w:val="center"/>
          </w:tcPr>
          <w:p w14:paraId="5BD87473" w14:textId="77777777" w:rsidR="00CA0409" w:rsidRPr="00B55F85" w:rsidRDefault="00CA0409" w:rsidP="00CA0409">
            <w:pPr>
              <w:pStyle w:val="12"/>
              <w:jc w:val="center"/>
              <w:rPr>
                <w:b/>
                <w:bCs/>
                <w:sz w:val="20"/>
                <w:szCs w:val="24"/>
              </w:rPr>
            </w:pPr>
            <w:r w:rsidRPr="00B55F85">
              <w:rPr>
                <w:b/>
                <w:bCs/>
                <w:sz w:val="20"/>
                <w:szCs w:val="24"/>
              </w:rPr>
              <w:t>Сведения об объекте</w:t>
            </w:r>
          </w:p>
        </w:tc>
      </w:tr>
      <w:tr w:rsidR="00CA0409" w:rsidRPr="005B4876" w14:paraId="6688E373" w14:textId="77777777" w:rsidTr="00CA0409">
        <w:tblPrEx>
          <w:tblLook w:val="0000" w:firstRow="0" w:lastRow="0" w:firstColumn="0" w:lastColumn="0" w:noHBand="0" w:noVBand="0"/>
        </w:tblPrEx>
        <w:trPr>
          <w:trHeight w:val="246"/>
        </w:trPr>
        <w:tc>
          <w:tcPr>
            <w:tcW w:w="852" w:type="dxa"/>
            <w:vAlign w:val="center"/>
          </w:tcPr>
          <w:p w14:paraId="6553B6B6" w14:textId="77777777" w:rsidR="00CA0409" w:rsidRPr="00B55F85" w:rsidRDefault="00CA0409" w:rsidP="00CA0409">
            <w:pPr>
              <w:pStyle w:val="12"/>
              <w:jc w:val="center"/>
              <w:rPr>
                <w:b/>
                <w:bCs/>
                <w:sz w:val="20"/>
                <w:szCs w:val="24"/>
              </w:rPr>
            </w:pPr>
            <w:r w:rsidRPr="00B55F85">
              <w:rPr>
                <w:b/>
                <w:bCs/>
                <w:sz w:val="20"/>
                <w:szCs w:val="24"/>
              </w:rPr>
              <w:t>№ п/п</w:t>
            </w:r>
          </w:p>
        </w:tc>
        <w:tc>
          <w:tcPr>
            <w:tcW w:w="4677" w:type="dxa"/>
            <w:vAlign w:val="center"/>
          </w:tcPr>
          <w:p w14:paraId="5795551C" w14:textId="77777777" w:rsidR="00CA0409" w:rsidRPr="00B55F85" w:rsidRDefault="00CA0409" w:rsidP="00CA0409">
            <w:pPr>
              <w:pStyle w:val="12"/>
              <w:jc w:val="center"/>
              <w:rPr>
                <w:b/>
                <w:bCs/>
                <w:sz w:val="20"/>
                <w:szCs w:val="24"/>
              </w:rPr>
            </w:pPr>
            <w:r w:rsidRPr="00B55F85">
              <w:rPr>
                <w:b/>
                <w:bCs/>
                <w:sz w:val="20"/>
                <w:szCs w:val="24"/>
              </w:rPr>
              <w:t>Характеристики объекта</w:t>
            </w:r>
          </w:p>
        </w:tc>
        <w:tc>
          <w:tcPr>
            <w:tcW w:w="4820" w:type="dxa"/>
            <w:vAlign w:val="center"/>
          </w:tcPr>
          <w:p w14:paraId="16EEE9B8" w14:textId="77777777" w:rsidR="00CA0409" w:rsidRPr="00B55F85" w:rsidRDefault="00CA0409" w:rsidP="00CA0409">
            <w:pPr>
              <w:pStyle w:val="12"/>
              <w:jc w:val="center"/>
              <w:rPr>
                <w:b/>
                <w:bCs/>
                <w:sz w:val="20"/>
                <w:szCs w:val="24"/>
              </w:rPr>
            </w:pPr>
            <w:r w:rsidRPr="00B55F85">
              <w:rPr>
                <w:b/>
                <w:bCs/>
                <w:sz w:val="20"/>
                <w:szCs w:val="24"/>
              </w:rPr>
              <w:t>Описание характеристик</w:t>
            </w:r>
          </w:p>
        </w:tc>
      </w:tr>
      <w:tr w:rsidR="00CA0409" w:rsidRPr="005B4876" w14:paraId="781214E5" w14:textId="77777777" w:rsidTr="00CA0409">
        <w:tblPrEx>
          <w:tblLook w:val="0000" w:firstRow="0" w:lastRow="0" w:firstColumn="0" w:lastColumn="0" w:noHBand="0" w:noVBand="0"/>
        </w:tblPrEx>
        <w:trPr>
          <w:trHeight w:val="243"/>
        </w:trPr>
        <w:tc>
          <w:tcPr>
            <w:tcW w:w="852" w:type="dxa"/>
            <w:vAlign w:val="center"/>
          </w:tcPr>
          <w:p w14:paraId="2C8AA80B" w14:textId="77777777" w:rsidR="00CA0409" w:rsidRPr="00B55F85" w:rsidRDefault="00CA0409" w:rsidP="00CA0409">
            <w:pPr>
              <w:pStyle w:val="12"/>
              <w:jc w:val="center"/>
              <w:rPr>
                <w:b/>
                <w:bCs/>
                <w:sz w:val="20"/>
                <w:szCs w:val="24"/>
              </w:rPr>
            </w:pPr>
            <w:r w:rsidRPr="00B55F85">
              <w:rPr>
                <w:b/>
                <w:bCs/>
                <w:sz w:val="20"/>
                <w:szCs w:val="24"/>
              </w:rPr>
              <w:t>1</w:t>
            </w:r>
          </w:p>
        </w:tc>
        <w:tc>
          <w:tcPr>
            <w:tcW w:w="4677" w:type="dxa"/>
            <w:vAlign w:val="center"/>
          </w:tcPr>
          <w:p w14:paraId="5E5D6BBC" w14:textId="77777777" w:rsidR="00CA0409" w:rsidRPr="00B55F85" w:rsidRDefault="00CA0409" w:rsidP="00CA0409">
            <w:pPr>
              <w:pStyle w:val="12"/>
              <w:jc w:val="center"/>
              <w:rPr>
                <w:b/>
                <w:bCs/>
                <w:sz w:val="20"/>
                <w:szCs w:val="24"/>
              </w:rPr>
            </w:pPr>
            <w:r w:rsidRPr="00B55F85">
              <w:rPr>
                <w:b/>
                <w:bCs/>
                <w:sz w:val="20"/>
                <w:szCs w:val="24"/>
              </w:rPr>
              <w:t>2</w:t>
            </w:r>
          </w:p>
        </w:tc>
        <w:tc>
          <w:tcPr>
            <w:tcW w:w="4820" w:type="dxa"/>
            <w:vAlign w:val="center"/>
          </w:tcPr>
          <w:p w14:paraId="40FAFEE9" w14:textId="77777777" w:rsidR="00CA0409" w:rsidRPr="00B55F85" w:rsidRDefault="00CA0409" w:rsidP="00CA0409">
            <w:pPr>
              <w:pStyle w:val="12"/>
              <w:jc w:val="center"/>
              <w:rPr>
                <w:b/>
                <w:bCs/>
                <w:sz w:val="20"/>
                <w:szCs w:val="24"/>
              </w:rPr>
            </w:pPr>
            <w:r w:rsidRPr="00B55F85">
              <w:rPr>
                <w:b/>
                <w:bCs/>
                <w:sz w:val="20"/>
                <w:szCs w:val="24"/>
              </w:rPr>
              <w:t>3</w:t>
            </w:r>
          </w:p>
        </w:tc>
      </w:tr>
      <w:tr w:rsidR="00CA0409" w:rsidRPr="005B4876" w14:paraId="1E621C1E" w14:textId="77777777" w:rsidTr="00CA0409">
        <w:tblPrEx>
          <w:tblLook w:val="0000" w:firstRow="0" w:lastRow="0" w:firstColumn="0" w:lastColumn="0" w:noHBand="0" w:noVBand="0"/>
        </w:tblPrEx>
        <w:trPr>
          <w:trHeight w:val="243"/>
        </w:trPr>
        <w:tc>
          <w:tcPr>
            <w:tcW w:w="852" w:type="dxa"/>
          </w:tcPr>
          <w:p w14:paraId="68B896BE" w14:textId="77777777" w:rsidR="00CA0409" w:rsidRPr="005A5528" w:rsidRDefault="00CA0409" w:rsidP="00CA0409">
            <w:pPr>
              <w:pStyle w:val="12"/>
              <w:jc w:val="center"/>
              <w:rPr>
                <w:sz w:val="20"/>
                <w:szCs w:val="24"/>
              </w:rPr>
            </w:pPr>
            <w:r w:rsidRPr="005A5528">
              <w:rPr>
                <w:sz w:val="20"/>
                <w:szCs w:val="24"/>
              </w:rPr>
              <w:t>1</w:t>
            </w:r>
          </w:p>
        </w:tc>
        <w:tc>
          <w:tcPr>
            <w:tcW w:w="4677" w:type="dxa"/>
          </w:tcPr>
          <w:p w14:paraId="0C7BD31D" w14:textId="77777777" w:rsidR="00CA0409" w:rsidRPr="005A5528" w:rsidRDefault="00CA0409" w:rsidP="00CA0409">
            <w:pPr>
              <w:pStyle w:val="12"/>
              <w:rPr>
                <w:sz w:val="20"/>
                <w:szCs w:val="24"/>
              </w:rPr>
            </w:pPr>
            <w:r w:rsidRPr="005A5528">
              <w:rPr>
                <w:sz w:val="20"/>
                <w:szCs w:val="24"/>
              </w:rPr>
              <w:t>Местоположение объекта</w:t>
            </w:r>
          </w:p>
        </w:tc>
        <w:tc>
          <w:tcPr>
            <w:tcW w:w="4820" w:type="dxa"/>
          </w:tcPr>
          <w:p w14:paraId="055EBC15" w14:textId="77777777" w:rsidR="00CA0409" w:rsidRPr="00B55F85" w:rsidRDefault="00CA0409" w:rsidP="00CA0409">
            <w:pPr>
              <w:pStyle w:val="12"/>
              <w:rPr>
                <w:sz w:val="20"/>
                <w:szCs w:val="24"/>
              </w:rPr>
            </w:pPr>
            <w:r w:rsidRPr="00B55F85">
              <w:rPr>
                <w:sz w:val="20"/>
                <w:szCs w:val="24"/>
              </w:rPr>
              <w:t>442513, Пензенская область, район Кузнецкий, сельсовет Яснополянский, село Пионер</w:t>
            </w:r>
          </w:p>
        </w:tc>
      </w:tr>
      <w:tr w:rsidR="00CA0409" w:rsidRPr="005B4876" w14:paraId="34E2C63B" w14:textId="77777777" w:rsidTr="00CA0409">
        <w:tblPrEx>
          <w:tblLook w:val="0000" w:firstRow="0" w:lastRow="0" w:firstColumn="0" w:lastColumn="0" w:noHBand="0" w:noVBand="0"/>
        </w:tblPrEx>
        <w:trPr>
          <w:trHeight w:val="243"/>
        </w:trPr>
        <w:tc>
          <w:tcPr>
            <w:tcW w:w="852" w:type="dxa"/>
          </w:tcPr>
          <w:p w14:paraId="34DD5E00" w14:textId="77777777" w:rsidR="00CA0409" w:rsidRPr="005A5528" w:rsidRDefault="00CA0409" w:rsidP="00CA0409">
            <w:pPr>
              <w:pStyle w:val="12"/>
              <w:jc w:val="center"/>
              <w:rPr>
                <w:sz w:val="20"/>
                <w:szCs w:val="24"/>
              </w:rPr>
            </w:pPr>
            <w:r w:rsidRPr="005A5528">
              <w:rPr>
                <w:sz w:val="20"/>
                <w:szCs w:val="24"/>
              </w:rPr>
              <w:t>2</w:t>
            </w:r>
          </w:p>
        </w:tc>
        <w:tc>
          <w:tcPr>
            <w:tcW w:w="4677" w:type="dxa"/>
          </w:tcPr>
          <w:p w14:paraId="2B6BFB32" w14:textId="77777777" w:rsidR="00CA0409" w:rsidRPr="005A5528" w:rsidRDefault="00CA0409" w:rsidP="00CA0409">
            <w:pPr>
              <w:pStyle w:val="12"/>
              <w:rPr>
                <w:sz w:val="20"/>
                <w:szCs w:val="24"/>
              </w:rPr>
            </w:pPr>
            <w:r w:rsidRPr="005A5528">
              <w:rPr>
                <w:sz w:val="20"/>
                <w:szCs w:val="24"/>
              </w:rPr>
              <w:t>Площадь объекта +/- величина погрешности определения площади</w:t>
            </w:r>
          </w:p>
          <w:p w14:paraId="689074CB" w14:textId="77777777" w:rsidR="00CA0409" w:rsidRPr="005A5528" w:rsidRDefault="00CA0409" w:rsidP="00CA0409">
            <w:pPr>
              <w:pStyle w:val="12"/>
              <w:rPr>
                <w:sz w:val="20"/>
                <w:szCs w:val="24"/>
              </w:rPr>
            </w:pPr>
            <w:r w:rsidRPr="005A5528">
              <w:rPr>
                <w:sz w:val="20"/>
                <w:szCs w:val="24"/>
              </w:rPr>
              <w:t>(Р+/- Дельта Р)</w:t>
            </w:r>
          </w:p>
        </w:tc>
        <w:tc>
          <w:tcPr>
            <w:tcW w:w="4820" w:type="dxa"/>
          </w:tcPr>
          <w:p w14:paraId="08DD8277" w14:textId="77777777" w:rsidR="00CA0409" w:rsidRPr="005A5528" w:rsidRDefault="00CA0409" w:rsidP="00CA0409">
            <w:pPr>
              <w:rPr>
                <w:sz w:val="20"/>
              </w:rPr>
            </w:pPr>
            <w:r w:rsidRPr="005A5528">
              <w:rPr>
                <w:sz w:val="20"/>
                <w:lang w:val="en-US"/>
              </w:rPr>
              <w:t xml:space="preserve">32467 </w:t>
            </w:r>
            <w:proofErr w:type="spellStart"/>
            <w:r w:rsidRPr="005A5528">
              <w:rPr>
                <w:sz w:val="20"/>
                <w:lang w:val="en-US"/>
              </w:rPr>
              <w:t>кв.м</w:t>
            </w:r>
            <w:proofErr w:type="spellEnd"/>
            <w:r w:rsidRPr="005A5528">
              <w:rPr>
                <w:sz w:val="20"/>
                <w:lang w:val="en-US"/>
              </w:rPr>
              <w:t xml:space="preserve"> ± 3153.26 </w:t>
            </w:r>
            <w:proofErr w:type="spellStart"/>
            <w:r w:rsidRPr="005A5528">
              <w:rPr>
                <w:sz w:val="20"/>
                <w:lang w:val="en-US"/>
              </w:rPr>
              <w:t>кв.м</w:t>
            </w:r>
            <w:proofErr w:type="spellEnd"/>
          </w:p>
        </w:tc>
      </w:tr>
      <w:tr w:rsidR="00CA0409" w:rsidRPr="005B4876" w14:paraId="6A73A1CF" w14:textId="77777777" w:rsidTr="00CA0409">
        <w:tblPrEx>
          <w:tblLook w:val="0000" w:firstRow="0" w:lastRow="0" w:firstColumn="0" w:lastColumn="0" w:noHBand="0" w:noVBand="0"/>
        </w:tblPrEx>
        <w:trPr>
          <w:trHeight w:val="243"/>
        </w:trPr>
        <w:tc>
          <w:tcPr>
            <w:tcW w:w="852" w:type="dxa"/>
          </w:tcPr>
          <w:p w14:paraId="7ADB8558" w14:textId="77777777" w:rsidR="00CA0409" w:rsidRPr="005A5528" w:rsidRDefault="00CA0409" w:rsidP="00CA0409">
            <w:pPr>
              <w:pStyle w:val="12"/>
              <w:jc w:val="center"/>
              <w:rPr>
                <w:sz w:val="20"/>
                <w:szCs w:val="24"/>
                <w:lang w:val="en-US"/>
              </w:rPr>
            </w:pPr>
            <w:r w:rsidRPr="005A5528">
              <w:rPr>
                <w:sz w:val="20"/>
                <w:szCs w:val="24"/>
              </w:rPr>
              <w:t>3</w:t>
            </w:r>
          </w:p>
        </w:tc>
        <w:tc>
          <w:tcPr>
            <w:tcW w:w="4677" w:type="dxa"/>
          </w:tcPr>
          <w:p w14:paraId="52977ED9" w14:textId="77777777" w:rsidR="00CA0409" w:rsidRPr="005A5528" w:rsidRDefault="00CA0409" w:rsidP="00CA0409">
            <w:pPr>
              <w:pStyle w:val="12"/>
              <w:rPr>
                <w:sz w:val="20"/>
                <w:szCs w:val="24"/>
              </w:rPr>
            </w:pPr>
            <w:r w:rsidRPr="005A5528">
              <w:rPr>
                <w:sz w:val="20"/>
                <w:szCs w:val="24"/>
              </w:rPr>
              <w:t>Иные характеристики объекта</w:t>
            </w:r>
          </w:p>
        </w:tc>
        <w:tc>
          <w:tcPr>
            <w:tcW w:w="4820" w:type="dxa"/>
          </w:tcPr>
          <w:p w14:paraId="18EA2AAB" w14:textId="77777777" w:rsidR="00CA0409" w:rsidRPr="005A5528" w:rsidRDefault="00CA0409" w:rsidP="00CA0409">
            <w:pPr>
              <w:pStyle w:val="12"/>
              <w:rPr>
                <w:sz w:val="20"/>
                <w:szCs w:val="24"/>
                <w:lang w:val="en-US"/>
              </w:rPr>
            </w:pPr>
            <w:r w:rsidRPr="005A5528">
              <w:rPr>
                <w:sz w:val="20"/>
                <w:szCs w:val="24"/>
                <w:lang w:val="en-US"/>
              </w:rPr>
              <w:t>–</w:t>
            </w:r>
          </w:p>
        </w:tc>
      </w:tr>
    </w:tbl>
    <w:p w14:paraId="71136B2C" w14:textId="77777777" w:rsidR="00AE746F" w:rsidRDefault="00AE746F" w:rsidP="00AE746F">
      <w:r>
        <w:br w:type="page"/>
      </w:r>
    </w:p>
    <w:p w14:paraId="1103632F" w14:textId="77777777" w:rsidR="00AE746F" w:rsidRDefault="00AE746F" w:rsidP="00AE746F">
      <w:pPr>
        <w:sectPr w:rsidR="00AE746F" w:rsidSect="00CA0409">
          <w:footerReference w:type="even" r:id="rId10"/>
          <w:footerReference w:type="default" r:id="rId11"/>
          <w:type w:val="continuous"/>
          <w:pgSz w:w="11906" w:h="16838" w:code="9"/>
          <w:pgMar w:top="826"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AE746F" w:rsidRPr="002E6E74" w14:paraId="19EB20C2" w14:textId="77777777" w:rsidTr="0051771F">
        <w:trPr>
          <w:trHeight w:val="430"/>
        </w:trPr>
        <w:tc>
          <w:tcPr>
            <w:tcW w:w="10632" w:type="dxa"/>
            <w:gridSpan w:val="6"/>
            <w:tcBorders>
              <w:top w:val="nil"/>
              <w:left w:val="nil"/>
              <w:right w:val="nil"/>
            </w:tcBorders>
          </w:tcPr>
          <w:p w14:paraId="4A00C0A4" w14:textId="77777777" w:rsidR="00AE746F" w:rsidRPr="00B55F85" w:rsidRDefault="00AE746F" w:rsidP="0051771F">
            <w:pPr>
              <w:pStyle w:val="12"/>
              <w:jc w:val="center"/>
              <w:rPr>
                <w:b/>
                <w:bCs/>
                <w:sz w:val="20"/>
              </w:rPr>
            </w:pPr>
            <w:r w:rsidRPr="00B55F85">
              <w:rPr>
                <w:b/>
                <w:bCs/>
              </w:rPr>
              <w:lastRenderedPageBreak/>
              <w:t>Раздел 2</w:t>
            </w:r>
          </w:p>
        </w:tc>
      </w:tr>
      <w:tr w:rsidR="00AE746F" w:rsidRPr="002E6E74" w14:paraId="7D5C4D5C" w14:textId="77777777" w:rsidTr="0051771F">
        <w:trPr>
          <w:trHeight w:val="430"/>
        </w:trPr>
        <w:tc>
          <w:tcPr>
            <w:tcW w:w="10632" w:type="dxa"/>
            <w:gridSpan w:val="6"/>
          </w:tcPr>
          <w:p w14:paraId="6C546966" w14:textId="77777777" w:rsidR="00AE746F" w:rsidRPr="00B55F85" w:rsidRDefault="00AE746F" w:rsidP="0051771F">
            <w:pPr>
              <w:pStyle w:val="12"/>
              <w:spacing w:before="120"/>
              <w:jc w:val="center"/>
              <w:rPr>
                <w:b/>
                <w:bCs/>
                <w:sz w:val="20"/>
              </w:rPr>
            </w:pPr>
            <w:r w:rsidRPr="00B55F85">
              <w:rPr>
                <w:b/>
                <w:bCs/>
                <w:sz w:val="20"/>
              </w:rPr>
              <w:t>Сведения о местоположении границ объекта</w:t>
            </w:r>
          </w:p>
        </w:tc>
      </w:tr>
      <w:tr w:rsidR="00AE746F" w:rsidRPr="002E6E74" w14:paraId="734C42C4" w14:textId="77777777" w:rsidTr="0051771F">
        <w:trPr>
          <w:trHeight w:hRule="exact" w:val="397"/>
        </w:trPr>
        <w:tc>
          <w:tcPr>
            <w:tcW w:w="10632" w:type="dxa"/>
            <w:gridSpan w:val="6"/>
            <w:vAlign w:val="center"/>
          </w:tcPr>
          <w:p w14:paraId="5910C46C" w14:textId="77777777" w:rsidR="00AE746F" w:rsidRPr="00B55F85" w:rsidRDefault="00AE746F" w:rsidP="0051771F">
            <w:pPr>
              <w:pStyle w:val="12"/>
              <w:rPr>
                <w:b/>
                <w:bCs/>
                <w:sz w:val="20"/>
              </w:rPr>
            </w:pPr>
            <w:r w:rsidRPr="00B55F85">
              <w:rPr>
                <w:b/>
                <w:bCs/>
                <w:sz w:val="20"/>
              </w:rPr>
              <w:t xml:space="preserve">1. Система координат </w:t>
            </w:r>
            <w:r w:rsidRPr="00B55F85">
              <w:rPr>
                <w:b/>
                <w:bCs/>
                <w:sz w:val="20"/>
                <w:u w:val="single"/>
              </w:rPr>
              <w:t>МСК-58, зона 2</w:t>
            </w:r>
          </w:p>
        </w:tc>
      </w:tr>
      <w:tr w:rsidR="00AE746F" w:rsidRPr="002E6E74" w14:paraId="52DBF7A2" w14:textId="77777777" w:rsidTr="0051771F">
        <w:trPr>
          <w:trHeight w:hRule="exact" w:val="397"/>
        </w:trPr>
        <w:tc>
          <w:tcPr>
            <w:tcW w:w="10632" w:type="dxa"/>
            <w:gridSpan w:val="6"/>
            <w:vAlign w:val="center"/>
          </w:tcPr>
          <w:p w14:paraId="4FAA49BF" w14:textId="77777777" w:rsidR="00AE746F" w:rsidRPr="00B55F85" w:rsidRDefault="00AE746F" w:rsidP="0051771F">
            <w:pPr>
              <w:rPr>
                <w:b/>
                <w:bCs/>
                <w:sz w:val="20"/>
                <w:szCs w:val="20"/>
              </w:rPr>
            </w:pPr>
            <w:r w:rsidRPr="00B55F85">
              <w:rPr>
                <w:b/>
                <w:bCs/>
                <w:sz w:val="20"/>
                <w:szCs w:val="20"/>
              </w:rPr>
              <w:t>2. Сведения о характерных точках границ объекта</w:t>
            </w:r>
          </w:p>
        </w:tc>
      </w:tr>
      <w:tr w:rsidR="00AE746F" w:rsidRPr="002E6E74" w14:paraId="1152E6D3" w14:textId="77777777" w:rsidTr="0051771F">
        <w:tblPrEx>
          <w:tblLook w:val="0000" w:firstRow="0" w:lastRow="0" w:firstColumn="0" w:lastColumn="0" w:noHBand="0" w:noVBand="0"/>
        </w:tblPrEx>
        <w:trPr>
          <w:trHeight w:val="54"/>
        </w:trPr>
        <w:tc>
          <w:tcPr>
            <w:tcW w:w="1691" w:type="dxa"/>
            <w:vMerge w:val="restart"/>
            <w:vAlign w:val="center"/>
          </w:tcPr>
          <w:p w14:paraId="5BB7D41F" w14:textId="77777777" w:rsidR="00AE746F" w:rsidRPr="00B55F85" w:rsidRDefault="00AE746F" w:rsidP="0051771F">
            <w:pPr>
              <w:pStyle w:val="12"/>
              <w:jc w:val="center"/>
              <w:rPr>
                <w:b/>
                <w:bCs/>
                <w:sz w:val="20"/>
              </w:rPr>
            </w:pPr>
            <w:r w:rsidRPr="00B55F85">
              <w:rPr>
                <w:b/>
                <w:bCs/>
                <w:sz w:val="20"/>
              </w:rPr>
              <w:t>Обозначение</w:t>
            </w:r>
          </w:p>
          <w:p w14:paraId="36519409" w14:textId="77777777" w:rsidR="00AE746F" w:rsidRPr="00B55F85" w:rsidRDefault="00AE746F" w:rsidP="0051771F">
            <w:pPr>
              <w:pStyle w:val="12"/>
              <w:jc w:val="center"/>
              <w:rPr>
                <w:b/>
                <w:bCs/>
                <w:sz w:val="20"/>
              </w:rPr>
            </w:pPr>
            <w:r w:rsidRPr="00B55F85">
              <w:rPr>
                <w:b/>
                <w:bCs/>
                <w:sz w:val="20"/>
              </w:rPr>
              <w:t>характерных точек границ</w:t>
            </w:r>
          </w:p>
        </w:tc>
        <w:tc>
          <w:tcPr>
            <w:tcW w:w="3120" w:type="dxa"/>
            <w:gridSpan w:val="2"/>
            <w:vAlign w:val="center"/>
          </w:tcPr>
          <w:p w14:paraId="72A8F0E3" w14:textId="77777777" w:rsidR="00AE746F" w:rsidRPr="00B55F85" w:rsidRDefault="00AE746F" w:rsidP="0051771F">
            <w:pPr>
              <w:pStyle w:val="12"/>
              <w:jc w:val="center"/>
              <w:rPr>
                <w:b/>
                <w:bCs/>
                <w:sz w:val="20"/>
              </w:rPr>
            </w:pPr>
            <w:r w:rsidRPr="00B55F85">
              <w:rPr>
                <w:b/>
                <w:bCs/>
                <w:sz w:val="20"/>
              </w:rPr>
              <w:t>Координаты, м</w:t>
            </w:r>
          </w:p>
        </w:tc>
        <w:tc>
          <w:tcPr>
            <w:tcW w:w="2419" w:type="dxa"/>
            <w:vMerge w:val="restart"/>
            <w:vAlign w:val="center"/>
          </w:tcPr>
          <w:p w14:paraId="562E2994" w14:textId="77777777" w:rsidR="00AE746F" w:rsidRPr="00B55F85" w:rsidRDefault="00AE746F" w:rsidP="0051771F">
            <w:pPr>
              <w:pStyle w:val="12"/>
              <w:spacing w:before="60" w:after="60"/>
              <w:jc w:val="center"/>
              <w:rPr>
                <w:b/>
                <w:bCs/>
                <w:sz w:val="20"/>
              </w:rPr>
            </w:pPr>
            <w:r w:rsidRPr="00B55F85">
              <w:rPr>
                <w:b/>
                <w:bCs/>
                <w:sz w:val="20"/>
              </w:rPr>
              <w:t xml:space="preserve">Метод определения координат характерной точки </w:t>
            </w:r>
          </w:p>
        </w:tc>
        <w:tc>
          <w:tcPr>
            <w:tcW w:w="1700" w:type="dxa"/>
            <w:vMerge w:val="restart"/>
          </w:tcPr>
          <w:p w14:paraId="43FDE902" w14:textId="77777777" w:rsidR="00AE746F" w:rsidRPr="00B55F85" w:rsidRDefault="00AE746F" w:rsidP="0051771F">
            <w:pPr>
              <w:pStyle w:val="12"/>
              <w:spacing w:before="60" w:after="60"/>
              <w:jc w:val="center"/>
              <w:rPr>
                <w:b/>
                <w:bCs/>
                <w:sz w:val="20"/>
              </w:rPr>
            </w:pPr>
            <w:r w:rsidRPr="00B55F85">
              <w:rPr>
                <w:b/>
                <w:bCs/>
                <w:sz w:val="20"/>
              </w:rPr>
              <w:t>Средняя квадратическая погрешность положения характерной точки (М</w:t>
            </w:r>
            <w:r w:rsidRPr="00B55F85">
              <w:rPr>
                <w:b/>
                <w:bCs/>
                <w:sz w:val="20"/>
                <w:vertAlign w:val="subscript"/>
                <w:lang w:val="en-US"/>
              </w:rPr>
              <w:t>t</w:t>
            </w:r>
            <w:r w:rsidRPr="00B55F85">
              <w:rPr>
                <w:b/>
                <w:bCs/>
                <w:sz w:val="20"/>
              </w:rPr>
              <w:t>), м</w:t>
            </w:r>
          </w:p>
        </w:tc>
        <w:tc>
          <w:tcPr>
            <w:tcW w:w="1702" w:type="dxa"/>
            <w:vMerge w:val="restart"/>
            <w:vAlign w:val="center"/>
          </w:tcPr>
          <w:p w14:paraId="7EE0CE2F" w14:textId="77777777" w:rsidR="00AE746F" w:rsidRPr="00B55F85" w:rsidRDefault="00AE746F" w:rsidP="0051771F">
            <w:pPr>
              <w:pStyle w:val="12"/>
              <w:spacing w:before="60" w:after="60"/>
              <w:jc w:val="center"/>
              <w:rPr>
                <w:b/>
                <w:bCs/>
                <w:sz w:val="20"/>
              </w:rPr>
            </w:pPr>
            <w:r w:rsidRPr="00B55F85">
              <w:rPr>
                <w:b/>
                <w:bCs/>
                <w:sz w:val="20"/>
              </w:rPr>
              <w:t>Описание обозначения точки на местности (при наличии)</w:t>
            </w:r>
          </w:p>
        </w:tc>
      </w:tr>
      <w:tr w:rsidR="00AE746F" w:rsidRPr="002E6E74" w14:paraId="0CB05DA4" w14:textId="77777777" w:rsidTr="0051771F">
        <w:tblPrEx>
          <w:tblLook w:val="0000" w:firstRow="0" w:lastRow="0" w:firstColumn="0" w:lastColumn="0" w:noHBand="0" w:noVBand="0"/>
        </w:tblPrEx>
        <w:trPr>
          <w:trHeight w:val="54"/>
        </w:trPr>
        <w:tc>
          <w:tcPr>
            <w:tcW w:w="1691" w:type="dxa"/>
            <w:vMerge/>
            <w:vAlign w:val="center"/>
          </w:tcPr>
          <w:p w14:paraId="346DE8F8" w14:textId="77777777" w:rsidR="00AE746F" w:rsidRPr="00B55F85" w:rsidRDefault="00AE746F" w:rsidP="0051771F">
            <w:pPr>
              <w:pStyle w:val="12"/>
              <w:jc w:val="center"/>
              <w:rPr>
                <w:b/>
                <w:bCs/>
                <w:sz w:val="20"/>
              </w:rPr>
            </w:pPr>
          </w:p>
        </w:tc>
        <w:tc>
          <w:tcPr>
            <w:tcW w:w="1558" w:type="dxa"/>
            <w:vAlign w:val="center"/>
          </w:tcPr>
          <w:p w14:paraId="778F5466" w14:textId="77777777" w:rsidR="00AE746F" w:rsidRPr="00B55F85" w:rsidRDefault="00AE746F" w:rsidP="0051771F">
            <w:pPr>
              <w:pStyle w:val="a3"/>
              <w:jc w:val="center"/>
              <w:rPr>
                <w:b/>
                <w:bCs/>
                <w:sz w:val="20"/>
                <w:szCs w:val="20"/>
              </w:rPr>
            </w:pPr>
            <w:r w:rsidRPr="00B55F85">
              <w:rPr>
                <w:b/>
                <w:bCs/>
                <w:sz w:val="20"/>
                <w:szCs w:val="20"/>
              </w:rPr>
              <w:t>Х</w:t>
            </w:r>
          </w:p>
        </w:tc>
        <w:tc>
          <w:tcPr>
            <w:tcW w:w="1562" w:type="dxa"/>
            <w:vAlign w:val="center"/>
          </w:tcPr>
          <w:p w14:paraId="50A5B2E2" w14:textId="77777777" w:rsidR="00AE746F" w:rsidRPr="00B55F85" w:rsidRDefault="00AE746F" w:rsidP="0051771F">
            <w:pPr>
              <w:pStyle w:val="12"/>
              <w:jc w:val="center"/>
              <w:rPr>
                <w:b/>
                <w:bCs/>
                <w:sz w:val="20"/>
                <w:lang w:val="en-US"/>
              </w:rPr>
            </w:pPr>
            <w:r w:rsidRPr="00B55F85">
              <w:rPr>
                <w:b/>
                <w:bCs/>
                <w:sz w:val="20"/>
                <w:lang w:val="en-US"/>
              </w:rPr>
              <w:t>Y</w:t>
            </w:r>
          </w:p>
        </w:tc>
        <w:tc>
          <w:tcPr>
            <w:tcW w:w="2419" w:type="dxa"/>
            <w:vMerge/>
            <w:vAlign w:val="center"/>
          </w:tcPr>
          <w:p w14:paraId="7FCC5C3E" w14:textId="77777777" w:rsidR="00AE746F" w:rsidRPr="00B55F85" w:rsidRDefault="00AE746F" w:rsidP="0051771F">
            <w:pPr>
              <w:pStyle w:val="12"/>
              <w:jc w:val="center"/>
              <w:rPr>
                <w:b/>
                <w:bCs/>
                <w:sz w:val="20"/>
              </w:rPr>
            </w:pPr>
          </w:p>
        </w:tc>
        <w:tc>
          <w:tcPr>
            <w:tcW w:w="1700" w:type="dxa"/>
            <w:vMerge/>
          </w:tcPr>
          <w:p w14:paraId="5DFBB60D" w14:textId="77777777" w:rsidR="00AE746F" w:rsidRPr="00B55F85" w:rsidRDefault="00AE746F" w:rsidP="0051771F">
            <w:pPr>
              <w:pStyle w:val="12"/>
              <w:jc w:val="center"/>
              <w:rPr>
                <w:b/>
                <w:bCs/>
                <w:sz w:val="20"/>
              </w:rPr>
            </w:pPr>
          </w:p>
        </w:tc>
        <w:tc>
          <w:tcPr>
            <w:tcW w:w="1702" w:type="dxa"/>
            <w:vMerge/>
            <w:vAlign w:val="center"/>
          </w:tcPr>
          <w:p w14:paraId="1C83F08F" w14:textId="77777777" w:rsidR="00AE746F" w:rsidRPr="00B55F85" w:rsidRDefault="00AE746F" w:rsidP="0051771F">
            <w:pPr>
              <w:pStyle w:val="12"/>
              <w:jc w:val="center"/>
              <w:rPr>
                <w:b/>
                <w:bCs/>
                <w:sz w:val="20"/>
              </w:rPr>
            </w:pPr>
          </w:p>
        </w:tc>
      </w:tr>
      <w:tr w:rsidR="00AE746F" w:rsidRPr="002E6E74" w14:paraId="440298D0" w14:textId="77777777" w:rsidTr="0051771F">
        <w:tblPrEx>
          <w:tblLook w:val="0000" w:firstRow="0" w:lastRow="0" w:firstColumn="0" w:lastColumn="0" w:noHBand="0" w:noVBand="0"/>
        </w:tblPrEx>
        <w:trPr>
          <w:trHeight w:val="54"/>
        </w:trPr>
        <w:tc>
          <w:tcPr>
            <w:tcW w:w="1691" w:type="dxa"/>
            <w:vAlign w:val="center"/>
          </w:tcPr>
          <w:p w14:paraId="65051F30" w14:textId="77777777" w:rsidR="00AE746F" w:rsidRPr="00B55F85" w:rsidRDefault="00AE746F" w:rsidP="0051771F">
            <w:pPr>
              <w:pStyle w:val="12"/>
              <w:jc w:val="center"/>
              <w:rPr>
                <w:b/>
                <w:bCs/>
                <w:sz w:val="20"/>
              </w:rPr>
            </w:pPr>
            <w:r w:rsidRPr="00B55F85">
              <w:rPr>
                <w:b/>
                <w:bCs/>
                <w:sz w:val="20"/>
              </w:rPr>
              <w:t>1</w:t>
            </w:r>
          </w:p>
        </w:tc>
        <w:tc>
          <w:tcPr>
            <w:tcW w:w="1558" w:type="dxa"/>
            <w:vAlign w:val="center"/>
          </w:tcPr>
          <w:p w14:paraId="108A60A3" w14:textId="77777777" w:rsidR="00AE746F" w:rsidRPr="00B55F85" w:rsidRDefault="00AE746F" w:rsidP="0051771F">
            <w:pPr>
              <w:pStyle w:val="a3"/>
              <w:jc w:val="center"/>
              <w:rPr>
                <w:b/>
                <w:bCs/>
                <w:sz w:val="20"/>
                <w:szCs w:val="20"/>
              </w:rPr>
            </w:pPr>
            <w:r w:rsidRPr="00B55F85">
              <w:rPr>
                <w:b/>
                <w:bCs/>
                <w:sz w:val="20"/>
                <w:szCs w:val="20"/>
              </w:rPr>
              <w:t>2</w:t>
            </w:r>
          </w:p>
        </w:tc>
        <w:tc>
          <w:tcPr>
            <w:tcW w:w="1562" w:type="dxa"/>
            <w:vAlign w:val="center"/>
          </w:tcPr>
          <w:p w14:paraId="27AA0BC8" w14:textId="77777777" w:rsidR="00AE746F" w:rsidRPr="00B55F85" w:rsidRDefault="00AE746F" w:rsidP="0051771F">
            <w:pPr>
              <w:pStyle w:val="12"/>
              <w:jc w:val="center"/>
              <w:rPr>
                <w:b/>
                <w:bCs/>
                <w:sz w:val="20"/>
                <w:lang w:val="en-US"/>
              </w:rPr>
            </w:pPr>
            <w:r w:rsidRPr="00B55F85">
              <w:rPr>
                <w:b/>
                <w:bCs/>
                <w:sz w:val="20"/>
                <w:lang w:val="en-US"/>
              </w:rPr>
              <w:t>3</w:t>
            </w:r>
          </w:p>
        </w:tc>
        <w:tc>
          <w:tcPr>
            <w:tcW w:w="2419" w:type="dxa"/>
            <w:vAlign w:val="center"/>
          </w:tcPr>
          <w:p w14:paraId="4192C4D5" w14:textId="77777777" w:rsidR="00AE746F" w:rsidRPr="00B55F85" w:rsidRDefault="00AE746F" w:rsidP="0051771F">
            <w:pPr>
              <w:pStyle w:val="12"/>
              <w:jc w:val="center"/>
              <w:rPr>
                <w:b/>
                <w:bCs/>
                <w:sz w:val="20"/>
              </w:rPr>
            </w:pPr>
            <w:r w:rsidRPr="00B55F85">
              <w:rPr>
                <w:b/>
                <w:bCs/>
                <w:sz w:val="20"/>
              </w:rPr>
              <w:t>4</w:t>
            </w:r>
          </w:p>
        </w:tc>
        <w:tc>
          <w:tcPr>
            <w:tcW w:w="1700" w:type="dxa"/>
          </w:tcPr>
          <w:p w14:paraId="3695FCAA" w14:textId="77777777" w:rsidR="00AE746F" w:rsidRPr="00B55F85" w:rsidRDefault="00AE746F" w:rsidP="0051771F">
            <w:pPr>
              <w:pStyle w:val="12"/>
              <w:jc w:val="center"/>
              <w:rPr>
                <w:b/>
                <w:bCs/>
                <w:sz w:val="20"/>
              </w:rPr>
            </w:pPr>
            <w:r w:rsidRPr="00B55F85">
              <w:rPr>
                <w:b/>
                <w:bCs/>
                <w:sz w:val="20"/>
              </w:rPr>
              <w:t>5</w:t>
            </w:r>
          </w:p>
        </w:tc>
        <w:tc>
          <w:tcPr>
            <w:tcW w:w="1702" w:type="dxa"/>
            <w:vAlign w:val="center"/>
          </w:tcPr>
          <w:p w14:paraId="330AE511" w14:textId="77777777" w:rsidR="00AE746F" w:rsidRPr="00B55F85" w:rsidRDefault="00AE746F" w:rsidP="0051771F">
            <w:pPr>
              <w:pStyle w:val="12"/>
              <w:jc w:val="center"/>
              <w:rPr>
                <w:b/>
                <w:bCs/>
                <w:sz w:val="20"/>
              </w:rPr>
            </w:pPr>
            <w:r w:rsidRPr="00B55F85">
              <w:rPr>
                <w:b/>
                <w:bCs/>
                <w:sz w:val="20"/>
              </w:rPr>
              <w:t>6</w:t>
            </w:r>
          </w:p>
        </w:tc>
      </w:tr>
      <w:tr w:rsidR="00AE746F" w:rsidRPr="002E6E74" w14:paraId="3BF10064" w14:textId="77777777" w:rsidTr="0051771F">
        <w:tblPrEx>
          <w:tblLook w:val="0000" w:firstRow="0" w:lastRow="0" w:firstColumn="0" w:lastColumn="0" w:noHBand="0" w:noVBand="0"/>
        </w:tblPrEx>
        <w:trPr>
          <w:trHeight w:val="54"/>
        </w:trPr>
        <w:tc>
          <w:tcPr>
            <w:tcW w:w="10632" w:type="dxa"/>
            <w:gridSpan w:val="6"/>
          </w:tcPr>
          <w:p w14:paraId="32AD4306" w14:textId="77777777" w:rsidR="00AE746F" w:rsidRPr="002E6E74" w:rsidRDefault="00AE746F" w:rsidP="0051771F">
            <w:pPr>
              <w:jc w:val="center"/>
              <w:rPr>
                <w:sz w:val="18"/>
                <w:szCs w:val="20"/>
              </w:rPr>
            </w:pPr>
            <w:r w:rsidRPr="002E6E74">
              <w:rPr>
                <w:sz w:val="18"/>
                <w:szCs w:val="20"/>
              </w:rPr>
              <w:t>Зона1(1)</w:t>
            </w:r>
          </w:p>
        </w:tc>
      </w:tr>
      <w:tr w:rsidR="00AE746F" w:rsidRPr="002E6E74" w14:paraId="6DD39D09" w14:textId="77777777" w:rsidTr="0051771F">
        <w:tblPrEx>
          <w:tblLook w:val="0000" w:firstRow="0" w:lastRow="0" w:firstColumn="0" w:lastColumn="0" w:noHBand="0" w:noVBand="0"/>
        </w:tblPrEx>
        <w:trPr>
          <w:trHeight w:val="54"/>
        </w:trPr>
        <w:tc>
          <w:tcPr>
            <w:tcW w:w="1691" w:type="dxa"/>
          </w:tcPr>
          <w:p w14:paraId="27A8D38C" w14:textId="77777777" w:rsidR="00AE746F" w:rsidRPr="002E6E74" w:rsidRDefault="00AE746F" w:rsidP="0051771F">
            <w:pPr>
              <w:jc w:val="center"/>
              <w:rPr>
                <w:sz w:val="18"/>
                <w:szCs w:val="20"/>
              </w:rPr>
            </w:pPr>
            <w:r w:rsidRPr="002E6E74">
              <w:rPr>
                <w:sz w:val="18"/>
                <w:szCs w:val="20"/>
              </w:rPr>
              <w:t>1</w:t>
            </w:r>
          </w:p>
        </w:tc>
        <w:tc>
          <w:tcPr>
            <w:tcW w:w="1558" w:type="dxa"/>
          </w:tcPr>
          <w:p w14:paraId="12C865D3" w14:textId="77777777" w:rsidR="00AE746F" w:rsidRPr="002E6E74" w:rsidRDefault="00AE746F" w:rsidP="0051771F">
            <w:pPr>
              <w:jc w:val="center"/>
              <w:rPr>
                <w:sz w:val="18"/>
                <w:szCs w:val="20"/>
              </w:rPr>
            </w:pPr>
            <w:r w:rsidRPr="002E6E74">
              <w:rPr>
                <w:sz w:val="18"/>
                <w:szCs w:val="20"/>
              </w:rPr>
              <w:t>364530.27</w:t>
            </w:r>
          </w:p>
        </w:tc>
        <w:tc>
          <w:tcPr>
            <w:tcW w:w="1562" w:type="dxa"/>
          </w:tcPr>
          <w:p w14:paraId="2CF6F977" w14:textId="77777777" w:rsidR="00AE746F" w:rsidRPr="002E6E74" w:rsidRDefault="00AE746F" w:rsidP="0051771F">
            <w:pPr>
              <w:jc w:val="center"/>
              <w:rPr>
                <w:sz w:val="18"/>
                <w:szCs w:val="20"/>
              </w:rPr>
            </w:pPr>
            <w:r w:rsidRPr="002E6E74">
              <w:rPr>
                <w:sz w:val="18"/>
                <w:szCs w:val="20"/>
              </w:rPr>
              <w:t>2337474.81</w:t>
            </w:r>
          </w:p>
        </w:tc>
        <w:tc>
          <w:tcPr>
            <w:tcW w:w="2419" w:type="dxa"/>
          </w:tcPr>
          <w:p w14:paraId="19CD0B5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A3902E3"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830A917" w14:textId="77777777" w:rsidR="00AE746F" w:rsidRPr="002E6E74" w:rsidRDefault="00AE746F" w:rsidP="0051771F">
            <w:pPr>
              <w:jc w:val="center"/>
              <w:rPr>
                <w:sz w:val="18"/>
                <w:szCs w:val="20"/>
              </w:rPr>
            </w:pPr>
            <w:r w:rsidRPr="002E6E74">
              <w:rPr>
                <w:sz w:val="18"/>
                <w:szCs w:val="20"/>
              </w:rPr>
              <w:t>–</w:t>
            </w:r>
          </w:p>
        </w:tc>
      </w:tr>
      <w:tr w:rsidR="00AE746F" w:rsidRPr="002E6E74" w14:paraId="33E9B31A" w14:textId="77777777" w:rsidTr="0051771F">
        <w:tblPrEx>
          <w:tblLook w:val="0000" w:firstRow="0" w:lastRow="0" w:firstColumn="0" w:lastColumn="0" w:noHBand="0" w:noVBand="0"/>
        </w:tblPrEx>
        <w:trPr>
          <w:trHeight w:val="54"/>
        </w:trPr>
        <w:tc>
          <w:tcPr>
            <w:tcW w:w="1691" w:type="dxa"/>
          </w:tcPr>
          <w:p w14:paraId="6A3C5F9F" w14:textId="77777777" w:rsidR="00AE746F" w:rsidRPr="002E6E74" w:rsidRDefault="00AE746F" w:rsidP="0051771F">
            <w:pPr>
              <w:jc w:val="center"/>
              <w:rPr>
                <w:sz w:val="18"/>
                <w:szCs w:val="20"/>
              </w:rPr>
            </w:pPr>
            <w:r w:rsidRPr="002E6E74">
              <w:rPr>
                <w:sz w:val="18"/>
                <w:szCs w:val="20"/>
              </w:rPr>
              <w:t>2</w:t>
            </w:r>
          </w:p>
        </w:tc>
        <w:tc>
          <w:tcPr>
            <w:tcW w:w="1558" w:type="dxa"/>
          </w:tcPr>
          <w:p w14:paraId="292D529F" w14:textId="77777777" w:rsidR="00AE746F" w:rsidRPr="002E6E74" w:rsidRDefault="00AE746F" w:rsidP="0051771F">
            <w:pPr>
              <w:jc w:val="center"/>
              <w:rPr>
                <w:sz w:val="18"/>
                <w:szCs w:val="20"/>
              </w:rPr>
            </w:pPr>
            <w:r w:rsidRPr="002E6E74">
              <w:rPr>
                <w:sz w:val="18"/>
                <w:szCs w:val="20"/>
              </w:rPr>
              <w:t>364536.46</w:t>
            </w:r>
          </w:p>
        </w:tc>
        <w:tc>
          <w:tcPr>
            <w:tcW w:w="1562" w:type="dxa"/>
          </w:tcPr>
          <w:p w14:paraId="4AC75AE7" w14:textId="77777777" w:rsidR="00AE746F" w:rsidRPr="002E6E74" w:rsidRDefault="00AE746F" w:rsidP="0051771F">
            <w:pPr>
              <w:jc w:val="center"/>
              <w:rPr>
                <w:sz w:val="18"/>
                <w:szCs w:val="20"/>
              </w:rPr>
            </w:pPr>
            <w:r w:rsidRPr="002E6E74">
              <w:rPr>
                <w:sz w:val="18"/>
                <w:szCs w:val="20"/>
              </w:rPr>
              <w:t>2337490.51</w:t>
            </w:r>
          </w:p>
        </w:tc>
        <w:tc>
          <w:tcPr>
            <w:tcW w:w="2419" w:type="dxa"/>
          </w:tcPr>
          <w:p w14:paraId="5CF7322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24BBAAB"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E44E3F2" w14:textId="77777777" w:rsidR="00AE746F" w:rsidRPr="002E6E74" w:rsidRDefault="00AE746F" w:rsidP="0051771F">
            <w:pPr>
              <w:jc w:val="center"/>
              <w:rPr>
                <w:sz w:val="18"/>
                <w:szCs w:val="20"/>
              </w:rPr>
            </w:pPr>
            <w:r w:rsidRPr="002E6E74">
              <w:rPr>
                <w:sz w:val="18"/>
                <w:szCs w:val="20"/>
              </w:rPr>
              <w:t>–</w:t>
            </w:r>
          </w:p>
        </w:tc>
      </w:tr>
      <w:tr w:rsidR="00AE746F" w:rsidRPr="002E6E74" w14:paraId="3A4D8218" w14:textId="77777777" w:rsidTr="0051771F">
        <w:tblPrEx>
          <w:tblLook w:val="0000" w:firstRow="0" w:lastRow="0" w:firstColumn="0" w:lastColumn="0" w:noHBand="0" w:noVBand="0"/>
        </w:tblPrEx>
        <w:trPr>
          <w:trHeight w:val="54"/>
        </w:trPr>
        <w:tc>
          <w:tcPr>
            <w:tcW w:w="1691" w:type="dxa"/>
          </w:tcPr>
          <w:p w14:paraId="2788AD69" w14:textId="77777777" w:rsidR="00AE746F" w:rsidRPr="002E6E74" w:rsidRDefault="00AE746F" w:rsidP="0051771F">
            <w:pPr>
              <w:jc w:val="center"/>
              <w:rPr>
                <w:sz w:val="18"/>
                <w:szCs w:val="20"/>
              </w:rPr>
            </w:pPr>
            <w:r w:rsidRPr="002E6E74">
              <w:rPr>
                <w:sz w:val="18"/>
                <w:szCs w:val="20"/>
              </w:rPr>
              <w:t>3</w:t>
            </w:r>
          </w:p>
        </w:tc>
        <w:tc>
          <w:tcPr>
            <w:tcW w:w="1558" w:type="dxa"/>
          </w:tcPr>
          <w:p w14:paraId="41715B21" w14:textId="77777777" w:rsidR="00AE746F" w:rsidRPr="002E6E74" w:rsidRDefault="00AE746F" w:rsidP="0051771F">
            <w:pPr>
              <w:jc w:val="center"/>
              <w:rPr>
                <w:sz w:val="18"/>
                <w:szCs w:val="20"/>
              </w:rPr>
            </w:pPr>
            <w:r w:rsidRPr="002E6E74">
              <w:rPr>
                <w:sz w:val="18"/>
                <w:szCs w:val="20"/>
              </w:rPr>
              <w:t>364528.47</w:t>
            </w:r>
          </w:p>
        </w:tc>
        <w:tc>
          <w:tcPr>
            <w:tcW w:w="1562" w:type="dxa"/>
          </w:tcPr>
          <w:p w14:paraId="34C1CD7E" w14:textId="77777777" w:rsidR="00AE746F" w:rsidRPr="002E6E74" w:rsidRDefault="00AE746F" w:rsidP="0051771F">
            <w:pPr>
              <w:jc w:val="center"/>
              <w:rPr>
                <w:sz w:val="18"/>
                <w:szCs w:val="20"/>
              </w:rPr>
            </w:pPr>
            <w:r w:rsidRPr="002E6E74">
              <w:rPr>
                <w:sz w:val="18"/>
                <w:szCs w:val="20"/>
              </w:rPr>
              <w:t>2337504.27</w:t>
            </w:r>
          </w:p>
        </w:tc>
        <w:tc>
          <w:tcPr>
            <w:tcW w:w="2419" w:type="dxa"/>
          </w:tcPr>
          <w:p w14:paraId="09F51FB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BCE40CB"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2985DA6" w14:textId="77777777" w:rsidR="00AE746F" w:rsidRPr="002E6E74" w:rsidRDefault="00AE746F" w:rsidP="0051771F">
            <w:pPr>
              <w:jc w:val="center"/>
              <w:rPr>
                <w:sz w:val="18"/>
                <w:szCs w:val="20"/>
              </w:rPr>
            </w:pPr>
            <w:r w:rsidRPr="002E6E74">
              <w:rPr>
                <w:sz w:val="18"/>
                <w:szCs w:val="20"/>
              </w:rPr>
              <w:t>–</w:t>
            </w:r>
          </w:p>
        </w:tc>
      </w:tr>
      <w:tr w:rsidR="00AE746F" w:rsidRPr="002E6E74" w14:paraId="7268E584" w14:textId="77777777" w:rsidTr="0051771F">
        <w:tblPrEx>
          <w:tblLook w:val="0000" w:firstRow="0" w:lastRow="0" w:firstColumn="0" w:lastColumn="0" w:noHBand="0" w:noVBand="0"/>
        </w:tblPrEx>
        <w:trPr>
          <w:trHeight w:val="54"/>
        </w:trPr>
        <w:tc>
          <w:tcPr>
            <w:tcW w:w="1691" w:type="dxa"/>
          </w:tcPr>
          <w:p w14:paraId="4A84B5EC" w14:textId="77777777" w:rsidR="00AE746F" w:rsidRPr="002E6E74" w:rsidRDefault="00AE746F" w:rsidP="0051771F">
            <w:pPr>
              <w:jc w:val="center"/>
              <w:rPr>
                <w:sz w:val="18"/>
                <w:szCs w:val="20"/>
              </w:rPr>
            </w:pPr>
            <w:r w:rsidRPr="002E6E74">
              <w:rPr>
                <w:sz w:val="18"/>
                <w:szCs w:val="20"/>
              </w:rPr>
              <w:t>4</w:t>
            </w:r>
          </w:p>
        </w:tc>
        <w:tc>
          <w:tcPr>
            <w:tcW w:w="1558" w:type="dxa"/>
          </w:tcPr>
          <w:p w14:paraId="60440B74" w14:textId="77777777" w:rsidR="00AE746F" w:rsidRPr="002E6E74" w:rsidRDefault="00AE746F" w:rsidP="0051771F">
            <w:pPr>
              <w:jc w:val="center"/>
              <w:rPr>
                <w:sz w:val="18"/>
                <w:szCs w:val="20"/>
              </w:rPr>
            </w:pPr>
            <w:r w:rsidRPr="002E6E74">
              <w:rPr>
                <w:sz w:val="18"/>
                <w:szCs w:val="20"/>
              </w:rPr>
              <w:t>364485.79</w:t>
            </w:r>
          </w:p>
        </w:tc>
        <w:tc>
          <w:tcPr>
            <w:tcW w:w="1562" w:type="dxa"/>
          </w:tcPr>
          <w:p w14:paraId="2D78507C" w14:textId="77777777" w:rsidR="00AE746F" w:rsidRPr="002E6E74" w:rsidRDefault="00AE746F" w:rsidP="0051771F">
            <w:pPr>
              <w:jc w:val="center"/>
              <w:rPr>
                <w:sz w:val="18"/>
                <w:szCs w:val="20"/>
              </w:rPr>
            </w:pPr>
            <w:r w:rsidRPr="002E6E74">
              <w:rPr>
                <w:sz w:val="18"/>
                <w:szCs w:val="20"/>
              </w:rPr>
              <w:t>2337521.18</w:t>
            </w:r>
          </w:p>
        </w:tc>
        <w:tc>
          <w:tcPr>
            <w:tcW w:w="2419" w:type="dxa"/>
          </w:tcPr>
          <w:p w14:paraId="7BB47BB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5FBE191"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B0964B2" w14:textId="77777777" w:rsidR="00AE746F" w:rsidRPr="002E6E74" w:rsidRDefault="00AE746F" w:rsidP="0051771F">
            <w:pPr>
              <w:jc w:val="center"/>
              <w:rPr>
                <w:sz w:val="18"/>
                <w:szCs w:val="20"/>
              </w:rPr>
            </w:pPr>
            <w:r w:rsidRPr="002E6E74">
              <w:rPr>
                <w:sz w:val="18"/>
                <w:szCs w:val="20"/>
              </w:rPr>
              <w:t>–</w:t>
            </w:r>
          </w:p>
        </w:tc>
      </w:tr>
      <w:tr w:rsidR="00AE746F" w:rsidRPr="002E6E74" w14:paraId="63DE7797" w14:textId="77777777" w:rsidTr="0051771F">
        <w:tblPrEx>
          <w:tblLook w:val="0000" w:firstRow="0" w:lastRow="0" w:firstColumn="0" w:lastColumn="0" w:noHBand="0" w:noVBand="0"/>
        </w:tblPrEx>
        <w:trPr>
          <w:trHeight w:val="54"/>
        </w:trPr>
        <w:tc>
          <w:tcPr>
            <w:tcW w:w="1691" w:type="dxa"/>
          </w:tcPr>
          <w:p w14:paraId="3D39E586" w14:textId="77777777" w:rsidR="00AE746F" w:rsidRPr="002E6E74" w:rsidRDefault="00AE746F" w:rsidP="0051771F">
            <w:pPr>
              <w:jc w:val="center"/>
              <w:rPr>
                <w:sz w:val="18"/>
                <w:szCs w:val="20"/>
              </w:rPr>
            </w:pPr>
            <w:r w:rsidRPr="002E6E74">
              <w:rPr>
                <w:sz w:val="18"/>
                <w:szCs w:val="20"/>
              </w:rPr>
              <w:t>5</w:t>
            </w:r>
          </w:p>
        </w:tc>
        <w:tc>
          <w:tcPr>
            <w:tcW w:w="1558" w:type="dxa"/>
          </w:tcPr>
          <w:p w14:paraId="71272729" w14:textId="77777777" w:rsidR="00AE746F" w:rsidRPr="002E6E74" w:rsidRDefault="00AE746F" w:rsidP="0051771F">
            <w:pPr>
              <w:jc w:val="center"/>
              <w:rPr>
                <w:sz w:val="18"/>
                <w:szCs w:val="20"/>
              </w:rPr>
            </w:pPr>
            <w:r w:rsidRPr="002E6E74">
              <w:rPr>
                <w:sz w:val="18"/>
                <w:szCs w:val="20"/>
              </w:rPr>
              <w:t>364474.69</w:t>
            </w:r>
          </w:p>
        </w:tc>
        <w:tc>
          <w:tcPr>
            <w:tcW w:w="1562" w:type="dxa"/>
          </w:tcPr>
          <w:p w14:paraId="061635CD" w14:textId="77777777" w:rsidR="00AE746F" w:rsidRPr="002E6E74" w:rsidRDefault="00AE746F" w:rsidP="0051771F">
            <w:pPr>
              <w:jc w:val="center"/>
              <w:rPr>
                <w:sz w:val="18"/>
                <w:szCs w:val="20"/>
              </w:rPr>
            </w:pPr>
            <w:r w:rsidRPr="002E6E74">
              <w:rPr>
                <w:sz w:val="18"/>
                <w:szCs w:val="20"/>
              </w:rPr>
              <w:t>2337525.66</w:t>
            </w:r>
          </w:p>
        </w:tc>
        <w:tc>
          <w:tcPr>
            <w:tcW w:w="2419" w:type="dxa"/>
          </w:tcPr>
          <w:p w14:paraId="1D1AAE2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397B5E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E295CEC" w14:textId="77777777" w:rsidR="00AE746F" w:rsidRPr="002E6E74" w:rsidRDefault="00AE746F" w:rsidP="0051771F">
            <w:pPr>
              <w:jc w:val="center"/>
              <w:rPr>
                <w:sz w:val="18"/>
                <w:szCs w:val="20"/>
              </w:rPr>
            </w:pPr>
            <w:r w:rsidRPr="002E6E74">
              <w:rPr>
                <w:sz w:val="18"/>
                <w:szCs w:val="20"/>
              </w:rPr>
              <w:t>–</w:t>
            </w:r>
          </w:p>
        </w:tc>
      </w:tr>
      <w:tr w:rsidR="00AE746F" w:rsidRPr="002E6E74" w14:paraId="773C739A" w14:textId="77777777" w:rsidTr="0051771F">
        <w:tblPrEx>
          <w:tblLook w:val="0000" w:firstRow="0" w:lastRow="0" w:firstColumn="0" w:lastColumn="0" w:noHBand="0" w:noVBand="0"/>
        </w:tblPrEx>
        <w:trPr>
          <w:trHeight w:val="54"/>
        </w:trPr>
        <w:tc>
          <w:tcPr>
            <w:tcW w:w="1691" w:type="dxa"/>
          </w:tcPr>
          <w:p w14:paraId="689EBBFC" w14:textId="77777777" w:rsidR="00AE746F" w:rsidRPr="002E6E74" w:rsidRDefault="00AE746F" w:rsidP="0051771F">
            <w:pPr>
              <w:jc w:val="center"/>
              <w:rPr>
                <w:sz w:val="18"/>
                <w:szCs w:val="20"/>
              </w:rPr>
            </w:pPr>
            <w:r w:rsidRPr="002E6E74">
              <w:rPr>
                <w:sz w:val="18"/>
                <w:szCs w:val="20"/>
              </w:rPr>
              <w:t>6</w:t>
            </w:r>
          </w:p>
        </w:tc>
        <w:tc>
          <w:tcPr>
            <w:tcW w:w="1558" w:type="dxa"/>
          </w:tcPr>
          <w:p w14:paraId="2C9EB479" w14:textId="77777777" w:rsidR="00AE746F" w:rsidRPr="002E6E74" w:rsidRDefault="00AE746F" w:rsidP="0051771F">
            <w:pPr>
              <w:jc w:val="center"/>
              <w:rPr>
                <w:sz w:val="18"/>
                <w:szCs w:val="20"/>
              </w:rPr>
            </w:pPr>
            <w:r w:rsidRPr="002E6E74">
              <w:rPr>
                <w:sz w:val="18"/>
                <w:szCs w:val="20"/>
              </w:rPr>
              <w:t>364487.41</w:t>
            </w:r>
          </w:p>
        </w:tc>
        <w:tc>
          <w:tcPr>
            <w:tcW w:w="1562" w:type="dxa"/>
          </w:tcPr>
          <w:p w14:paraId="5F7E5E72" w14:textId="77777777" w:rsidR="00AE746F" w:rsidRPr="002E6E74" w:rsidRDefault="00AE746F" w:rsidP="0051771F">
            <w:pPr>
              <w:jc w:val="center"/>
              <w:rPr>
                <w:sz w:val="18"/>
                <w:szCs w:val="20"/>
              </w:rPr>
            </w:pPr>
            <w:r w:rsidRPr="002E6E74">
              <w:rPr>
                <w:sz w:val="18"/>
                <w:szCs w:val="20"/>
              </w:rPr>
              <w:t>2337562.06</w:t>
            </w:r>
          </w:p>
        </w:tc>
        <w:tc>
          <w:tcPr>
            <w:tcW w:w="2419" w:type="dxa"/>
          </w:tcPr>
          <w:p w14:paraId="0DFA291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107EE03"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842D6EF" w14:textId="77777777" w:rsidR="00AE746F" w:rsidRPr="002E6E74" w:rsidRDefault="00AE746F" w:rsidP="0051771F">
            <w:pPr>
              <w:jc w:val="center"/>
              <w:rPr>
                <w:sz w:val="18"/>
                <w:szCs w:val="20"/>
              </w:rPr>
            </w:pPr>
            <w:r w:rsidRPr="002E6E74">
              <w:rPr>
                <w:sz w:val="18"/>
                <w:szCs w:val="20"/>
              </w:rPr>
              <w:t>–</w:t>
            </w:r>
          </w:p>
        </w:tc>
      </w:tr>
      <w:tr w:rsidR="00AE746F" w:rsidRPr="002E6E74" w14:paraId="12684205" w14:textId="77777777" w:rsidTr="0051771F">
        <w:tblPrEx>
          <w:tblLook w:val="0000" w:firstRow="0" w:lastRow="0" w:firstColumn="0" w:lastColumn="0" w:noHBand="0" w:noVBand="0"/>
        </w:tblPrEx>
        <w:trPr>
          <w:trHeight w:val="54"/>
        </w:trPr>
        <w:tc>
          <w:tcPr>
            <w:tcW w:w="1691" w:type="dxa"/>
          </w:tcPr>
          <w:p w14:paraId="652BC08C" w14:textId="77777777" w:rsidR="00AE746F" w:rsidRPr="002E6E74" w:rsidRDefault="00AE746F" w:rsidP="0051771F">
            <w:pPr>
              <w:jc w:val="center"/>
              <w:rPr>
                <w:sz w:val="18"/>
                <w:szCs w:val="20"/>
              </w:rPr>
            </w:pPr>
            <w:r w:rsidRPr="002E6E74">
              <w:rPr>
                <w:sz w:val="18"/>
                <w:szCs w:val="20"/>
              </w:rPr>
              <w:t>7</w:t>
            </w:r>
          </w:p>
        </w:tc>
        <w:tc>
          <w:tcPr>
            <w:tcW w:w="1558" w:type="dxa"/>
          </w:tcPr>
          <w:p w14:paraId="5A86A063" w14:textId="77777777" w:rsidR="00AE746F" w:rsidRPr="002E6E74" w:rsidRDefault="00AE746F" w:rsidP="0051771F">
            <w:pPr>
              <w:jc w:val="center"/>
              <w:rPr>
                <w:sz w:val="18"/>
                <w:szCs w:val="20"/>
              </w:rPr>
            </w:pPr>
            <w:r w:rsidRPr="002E6E74">
              <w:rPr>
                <w:sz w:val="18"/>
                <w:szCs w:val="20"/>
              </w:rPr>
              <w:t>364479.15</w:t>
            </w:r>
          </w:p>
        </w:tc>
        <w:tc>
          <w:tcPr>
            <w:tcW w:w="1562" w:type="dxa"/>
          </w:tcPr>
          <w:p w14:paraId="79C3D485" w14:textId="77777777" w:rsidR="00AE746F" w:rsidRPr="002E6E74" w:rsidRDefault="00AE746F" w:rsidP="0051771F">
            <w:pPr>
              <w:jc w:val="center"/>
              <w:rPr>
                <w:sz w:val="18"/>
                <w:szCs w:val="20"/>
              </w:rPr>
            </w:pPr>
            <w:r w:rsidRPr="002E6E74">
              <w:rPr>
                <w:sz w:val="18"/>
                <w:szCs w:val="20"/>
              </w:rPr>
              <w:t>2337574.41</w:t>
            </w:r>
          </w:p>
        </w:tc>
        <w:tc>
          <w:tcPr>
            <w:tcW w:w="2419" w:type="dxa"/>
          </w:tcPr>
          <w:p w14:paraId="68BCFB5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503DACE"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FEDD744" w14:textId="77777777" w:rsidR="00AE746F" w:rsidRPr="002E6E74" w:rsidRDefault="00AE746F" w:rsidP="0051771F">
            <w:pPr>
              <w:jc w:val="center"/>
              <w:rPr>
                <w:sz w:val="18"/>
                <w:szCs w:val="20"/>
              </w:rPr>
            </w:pPr>
            <w:r w:rsidRPr="002E6E74">
              <w:rPr>
                <w:sz w:val="18"/>
                <w:szCs w:val="20"/>
              </w:rPr>
              <w:t>–</w:t>
            </w:r>
          </w:p>
        </w:tc>
      </w:tr>
      <w:tr w:rsidR="00AE746F" w:rsidRPr="002E6E74" w14:paraId="6EEA95BD" w14:textId="77777777" w:rsidTr="0051771F">
        <w:tblPrEx>
          <w:tblLook w:val="0000" w:firstRow="0" w:lastRow="0" w:firstColumn="0" w:lastColumn="0" w:noHBand="0" w:noVBand="0"/>
        </w:tblPrEx>
        <w:trPr>
          <w:trHeight w:val="54"/>
        </w:trPr>
        <w:tc>
          <w:tcPr>
            <w:tcW w:w="1691" w:type="dxa"/>
          </w:tcPr>
          <w:p w14:paraId="44B96619" w14:textId="77777777" w:rsidR="00AE746F" w:rsidRPr="002E6E74" w:rsidRDefault="00AE746F" w:rsidP="0051771F">
            <w:pPr>
              <w:jc w:val="center"/>
              <w:rPr>
                <w:sz w:val="18"/>
                <w:szCs w:val="20"/>
              </w:rPr>
            </w:pPr>
            <w:r w:rsidRPr="002E6E74">
              <w:rPr>
                <w:sz w:val="18"/>
                <w:szCs w:val="20"/>
              </w:rPr>
              <w:t>8</w:t>
            </w:r>
          </w:p>
        </w:tc>
        <w:tc>
          <w:tcPr>
            <w:tcW w:w="1558" w:type="dxa"/>
          </w:tcPr>
          <w:p w14:paraId="178EB456" w14:textId="77777777" w:rsidR="00AE746F" w:rsidRPr="002E6E74" w:rsidRDefault="00AE746F" w:rsidP="0051771F">
            <w:pPr>
              <w:jc w:val="center"/>
              <w:rPr>
                <w:sz w:val="18"/>
                <w:szCs w:val="20"/>
              </w:rPr>
            </w:pPr>
            <w:r w:rsidRPr="002E6E74">
              <w:rPr>
                <w:sz w:val="18"/>
                <w:szCs w:val="20"/>
              </w:rPr>
              <w:t>364466.61</w:t>
            </w:r>
          </w:p>
        </w:tc>
        <w:tc>
          <w:tcPr>
            <w:tcW w:w="1562" w:type="dxa"/>
          </w:tcPr>
          <w:p w14:paraId="58A90641" w14:textId="77777777" w:rsidR="00AE746F" w:rsidRPr="002E6E74" w:rsidRDefault="00AE746F" w:rsidP="0051771F">
            <w:pPr>
              <w:jc w:val="center"/>
              <w:rPr>
                <w:sz w:val="18"/>
                <w:szCs w:val="20"/>
              </w:rPr>
            </w:pPr>
            <w:r w:rsidRPr="002E6E74">
              <w:rPr>
                <w:sz w:val="18"/>
                <w:szCs w:val="20"/>
              </w:rPr>
              <w:t>2337580.61</w:t>
            </w:r>
          </w:p>
        </w:tc>
        <w:tc>
          <w:tcPr>
            <w:tcW w:w="2419" w:type="dxa"/>
          </w:tcPr>
          <w:p w14:paraId="6761E29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13EF282"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6EA206B" w14:textId="77777777" w:rsidR="00AE746F" w:rsidRPr="002E6E74" w:rsidRDefault="00AE746F" w:rsidP="0051771F">
            <w:pPr>
              <w:jc w:val="center"/>
              <w:rPr>
                <w:sz w:val="18"/>
                <w:szCs w:val="20"/>
              </w:rPr>
            </w:pPr>
            <w:r w:rsidRPr="002E6E74">
              <w:rPr>
                <w:sz w:val="18"/>
                <w:szCs w:val="20"/>
              </w:rPr>
              <w:t>–</w:t>
            </w:r>
          </w:p>
        </w:tc>
      </w:tr>
      <w:tr w:rsidR="00AE746F" w:rsidRPr="002E6E74" w14:paraId="4C10A2CE" w14:textId="77777777" w:rsidTr="0051771F">
        <w:tblPrEx>
          <w:tblLook w:val="0000" w:firstRow="0" w:lastRow="0" w:firstColumn="0" w:lastColumn="0" w:noHBand="0" w:noVBand="0"/>
        </w:tblPrEx>
        <w:trPr>
          <w:trHeight w:val="54"/>
        </w:trPr>
        <w:tc>
          <w:tcPr>
            <w:tcW w:w="1691" w:type="dxa"/>
          </w:tcPr>
          <w:p w14:paraId="387F70F1" w14:textId="77777777" w:rsidR="00AE746F" w:rsidRPr="002E6E74" w:rsidRDefault="00AE746F" w:rsidP="0051771F">
            <w:pPr>
              <w:jc w:val="center"/>
              <w:rPr>
                <w:sz w:val="18"/>
                <w:szCs w:val="20"/>
              </w:rPr>
            </w:pPr>
            <w:r w:rsidRPr="002E6E74">
              <w:rPr>
                <w:sz w:val="18"/>
                <w:szCs w:val="20"/>
              </w:rPr>
              <w:t>9</w:t>
            </w:r>
          </w:p>
        </w:tc>
        <w:tc>
          <w:tcPr>
            <w:tcW w:w="1558" w:type="dxa"/>
          </w:tcPr>
          <w:p w14:paraId="0C1C9C01" w14:textId="77777777" w:rsidR="00AE746F" w:rsidRPr="002E6E74" w:rsidRDefault="00AE746F" w:rsidP="0051771F">
            <w:pPr>
              <w:jc w:val="center"/>
              <w:rPr>
                <w:sz w:val="18"/>
                <w:szCs w:val="20"/>
              </w:rPr>
            </w:pPr>
            <w:r w:rsidRPr="002E6E74">
              <w:rPr>
                <w:sz w:val="18"/>
                <w:szCs w:val="20"/>
              </w:rPr>
              <w:t>364398.67</w:t>
            </w:r>
          </w:p>
        </w:tc>
        <w:tc>
          <w:tcPr>
            <w:tcW w:w="1562" w:type="dxa"/>
          </w:tcPr>
          <w:p w14:paraId="40998CA8" w14:textId="77777777" w:rsidR="00AE746F" w:rsidRPr="002E6E74" w:rsidRDefault="00AE746F" w:rsidP="0051771F">
            <w:pPr>
              <w:jc w:val="center"/>
              <w:rPr>
                <w:sz w:val="18"/>
                <w:szCs w:val="20"/>
              </w:rPr>
            </w:pPr>
            <w:r w:rsidRPr="002E6E74">
              <w:rPr>
                <w:sz w:val="18"/>
                <w:szCs w:val="20"/>
              </w:rPr>
              <w:t>2337608.37</w:t>
            </w:r>
          </w:p>
        </w:tc>
        <w:tc>
          <w:tcPr>
            <w:tcW w:w="2419" w:type="dxa"/>
          </w:tcPr>
          <w:p w14:paraId="5DB5EF0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79F01B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A125341" w14:textId="77777777" w:rsidR="00AE746F" w:rsidRPr="002E6E74" w:rsidRDefault="00AE746F" w:rsidP="0051771F">
            <w:pPr>
              <w:jc w:val="center"/>
              <w:rPr>
                <w:sz w:val="18"/>
                <w:szCs w:val="20"/>
              </w:rPr>
            </w:pPr>
            <w:r w:rsidRPr="002E6E74">
              <w:rPr>
                <w:sz w:val="18"/>
                <w:szCs w:val="20"/>
              </w:rPr>
              <w:t>–</w:t>
            </w:r>
          </w:p>
        </w:tc>
      </w:tr>
      <w:tr w:rsidR="00AE746F" w:rsidRPr="002E6E74" w14:paraId="5E7D584B" w14:textId="77777777" w:rsidTr="0051771F">
        <w:tblPrEx>
          <w:tblLook w:val="0000" w:firstRow="0" w:lastRow="0" w:firstColumn="0" w:lastColumn="0" w:noHBand="0" w:noVBand="0"/>
        </w:tblPrEx>
        <w:trPr>
          <w:trHeight w:val="54"/>
        </w:trPr>
        <w:tc>
          <w:tcPr>
            <w:tcW w:w="1691" w:type="dxa"/>
          </w:tcPr>
          <w:p w14:paraId="35428989" w14:textId="77777777" w:rsidR="00AE746F" w:rsidRPr="002E6E74" w:rsidRDefault="00AE746F" w:rsidP="0051771F">
            <w:pPr>
              <w:jc w:val="center"/>
              <w:rPr>
                <w:sz w:val="18"/>
                <w:szCs w:val="20"/>
              </w:rPr>
            </w:pPr>
            <w:r w:rsidRPr="002E6E74">
              <w:rPr>
                <w:sz w:val="18"/>
                <w:szCs w:val="20"/>
              </w:rPr>
              <w:t>10</w:t>
            </w:r>
          </w:p>
        </w:tc>
        <w:tc>
          <w:tcPr>
            <w:tcW w:w="1558" w:type="dxa"/>
          </w:tcPr>
          <w:p w14:paraId="54A3184C" w14:textId="77777777" w:rsidR="00AE746F" w:rsidRPr="002E6E74" w:rsidRDefault="00AE746F" w:rsidP="0051771F">
            <w:pPr>
              <w:jc w:val="center"/>
              <w:rPr>
                <w:sz w:val="18"/>
                <w:szCs w:val="20"/>
              </w:rPr>
            </w:pPr>
            <w:r w:rsidRPr="002E6E74">
              <w:rPr>
                <w:sz w:val="18"/>
                <w:szCs w:val="20"/>
              </w:rPr>
              <w:t>364347.90</w:t>
            </w:r>
          </w:p>
        </w:tc>
        <w:tc>
          <w:tcPr>
            <w:tcW w:w="1562" w:type="dxa"/>
          </w:tcPr>
          <w:p w14:paraId="0FE7F90C" w14:textId="77777777" w:rsidR="00AE746F" w:rsidRPr="002E6E74" w:rsidRDefault="00AE746F" w:rsidP="0051771F">
            <w:pPr>
              <w:jc w:val="center"/>
              <w:rPr>
                <w:sz w:val="18"/>
                <w:szCs w:val="20"/>
              </w:rPr>
            </w:pPr>
            <w:r w:rsidRPr="002E6E74">
              <w:rPr>
                <w:sz w:val="18"/>
                <w:szCs w:val="20"/>
              </w:rPr>
              <w:t>2337628.02</w:t>
            </w:r>
          </w:p>
        </w:tc>
        <w:tc>
          <w:tcPr>
            <w:tcW w:w="2419" w:type="dxa"/>
          </w:tcPr>
          <w:p w14:paraId="514A083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02B05E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D8EE895" w14:textId="77777777" w:rsidR="00AE746F" w:rsidRPr="002E6E74" w:rsidRDefault="00AE746F" w:rsidP="0051771F">
            <w:pPr>
              <w:jc w:val="center"/>
              <w:rPr>
                <w:sz w:val="18"/>
                <w:szCs w:val="20"/>
              </w:rPr>
            </w:pPr>
            <w:r w:rsidRPr="002E6E74">
              <w:rPr>
                <w:sz w:val="18"/>
                <w:szCs w:val="20"/>
              </w:rPr>
              <w:t>–</w:t>
            </w:r>
          </w:p>
        </w:tc>
      </w:tr>
      <w:tr w:rsidR="00AE746F" w:rsidRPr="002E6E74" w14:paraId="57AC2EF6" w14:textId="77777777" w:rsidTr="0051771F">
        <w:tblPrEx>
          <w:tblLook w:val="0000" w:firstRow="0" w:lastRow="0" w:firstColumn="0" w:lastColumn="0" w:noHBand="0" w:noVBand="0"/>
        </w:tblPrEx>
        <w:trPr>
          <w:trHeight w:val="54"/>
        </w:trPr>
        <w:tc>
          <w:tcPr>
            <w:tcW w:w="1691" w:type="dxa"/>
          </w:tcPr>
          <w:p w14:paraId="09B12FFB" w14:textId="77777777" w:rsidR="00AE746F" w:rsidRPr="002E6E74" w:rsidRDefault="00AE746F" w:rsidP="0051771F">
            <w:pPr>
              <w:jc w:val="center"/>
              <w:rPr>
                <w:sz w:val="18"/>
                <w:szCs w:val="20"/>
              </w:rPr>
            </w:pPr>
            <w:r w:rsidRPr="002E6E74">
              <w:rPr>
                <w:sz w:val="18"/>
                <w:szCs w:val="20"/>
              </w:rPr>
              <w:t>11</w:t>
            </w:r>
          </w:p>
        </w:tc>
        <w:tc>
          <w:tcPr>
            <w:tcW w:w="1558" w:type="dxa"/>
          </w:tcPr>
          <w:p w14:paraId="6D8A77E3" w14:textId="77777777" w:rsidR="00AE746F" w:rsidRPr="002E6E74" w:rsidRDefault="00AE746F" w:rsidP="0051771F">
            <w:pPr>
              <w:jc w:val="center"/>
              <w:rPr>
                <w:sz w:val="18"/>
                <w:szCs w:val="20"/>
              </w:rPr>
            </w:pPr>
            <w:r w:rsidRPr="002E6E74">
              <w:rPr>
                <w:sz w:val="18"/>
                <w:szCs w:val="20"/>
              </w:rPr>
              <w:t>364343.74</w:t>
            </w:r>
          </w:p>
        </w:tc>
        <w:tc>
          <w:tcPr>
            <w:tcW w:w="1562" w:type="dxa"/>
          </w:tcPr>
          <w:p w14:paraId="74263925" w14:textId="77777777" w:rsidR="00AE746F" w:rsidRPr="002E6E74" w:rsidRDefault="00AE746F" w:rsidP="0051771F">
            <w:pPr>
              <w:jc w:val="center"/>
              <w:rPr>
                <w:sz w:val="18"/>
                <w:szCs w:val="20"/>
              </w:rPr>
            </w:pPr>
            <w:r w:rsidRPr="002E6E74">
              <w:rPr>
                <w:sz w:val="18"/>
                <w:szCs w:val="20"/>
              </w:rPr>
              <w:t>2337629.20</w:t>
            </w:r>
          </w:p>
        </w:tc>
        <w:tc>
          <w:tcPr>
            <w:tcW w:w="2419" w:type="dxa"/>
          </w:tcPr>
          <w:p w14:paraId="796B400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284CCBA"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BAEB03E" w14:textId="77777777" w:rsidR="00AE746F" w:rsidRPr="002E6E74" w:rsidRDefault="00AE746F" w:rsidP="0051771F">
            <w:pPr>
              <w:jc w:val="center"/>
              <w:rPr>
                <w:sz w:val="18"/>
                <w:szCs w:val="20"/>
              </w:rPr>
            </w:pPr>
            <w:r w:rsidRPr="002E6E74">
              <w:rPr>
                <w:sz w:val="18"/>
                <w:szCs w:val="20"/>
              </w:rPr>
              <w:t>–</w:t>
            </w:r>
          </w:p>
        </w:tc>
      </w:tr>
      <w:tr w:rsidR="00AE746F" w:rsidRPr="002E6E74" w14:paraId="4F9357BC" w14:textId="77777777" w:rsidTr="0051771F">
        <w:tblPrEx>
          <w:tblLook w:val="0000" w:firstRow="0" w:lastRow="0" w:firstColumn="0" w:lastColumn="0" w:noHBand="0" w:noVBand="0"/>
        </w:tblPrEx>
        <w:trPr>
          <w:trHeight w:val="54"/>
        </w:trPr>
        <w:tc>
          <w:tcPr>
            <w:tcW w:w="1691" w:type="dxa"/>
          </w:tcPr>
          <w:p w14:paraId="0392778D" w14:textId="77777777" w:rsidR="00AE746F" w:rsidRPr="002E6E74" w:rsidRDefault="00AE746F" w:rsidP="0051771F">
            <w:pPr>
              <w:jc w:val="center"/>
              <w:rPr>
                <w:sz w:val="18"/>
                <w:szCs w:val="20"/>
              </w:rPr>
            </w:pPr>
            <w:r w:rsidRPr="002E6E74">
              <w:rPr>
                <w:sz w:val="18"/>
                <w:szCs w:val="20"/>
              </w:rPr>
              <w:t>12</w:t>
            </w:r>
          </w:p>
        </w:tc>
        <w:tc>
          <w:tcPr>
            <w:tcW w:w="1558" w:type="dxa"/>
          </w:tcPr>
          <w:p w14:paraId="25010A15" w14:textId="77777777" w:rsidR="00AE746F" w:rsidRPr="002E6E74" w:rsidRDefault="00AE746F" w:rsidP="0051771F">
            <w:pPr>
              <w:jc w:val="center"/>
              <w:rPr>
                <w:sz w:val="18"/>
                <w:szCs w:val="20"/>
              </w:rPr>
            </w:pPr>
            <w:r w:rsidRPr="002E6E74">
              <w:rPr>
                <w:sz w:val="18"/>
                <w:szCs w:val="20"/>
              </w:rPr>
              <w:t>364317.17</w:t>
            </w:r>
          </w:p>
        </w:tc>
        <w:tc>
          <w:tcPr>
            <w:tcW w:w="1562" w:type="dxa"/>
          </w:tcPr>
          <w:p w14:paraId="33EC8166" w14:textId="77777777" w:rsidR="00AE746F" w:rsidRPr="002E6E74" w:rsidRDefault="00AE746F" w:rsidP="0051771F">
            <w:pPr>
              <w:jc w:val="center"/>
              <w:rPr>
                <w:sz w:val="18"/>
                <w:szCs w:val="20"/>
              </w:rPr>
            </w:pPr>
            <w:r w:rsidRPr="002E6E74">
              <w:rPr>
                <w:sz w:val="18"/>
                <w:szCs w:val="20"/>
              </w:rPr>
              <w:t>2337639.72</w:t>
            </w:r>
          </w:p>
        </w:tc>
        <w:tc>
          <w:tcPr>
            <w:tcW w:w="2419" w:type="dxa"/>
          </w:tcPr>
          <w:p w14:paraId="132D019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0A3E2E4"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A440C28" w14:textId="77777777" w:rsidR="00AE746F" w:rsidRPr="002E6E74" w:rsidRDefault="00AE746F" w:rsidP="0051771F">
            <w:pPr>
              <w:jc w:val="center"/>
              <w:rPr>
                <w:sz w:val="18"/>
                <w:szCs w:val="20"/>
              </w:rPr>
            </w:pPr>
            <w:r w:rsidRPr="002E6E74">
              <w:rPr>
                <w:sz w:val="18"/>
                <w:szCs w:val="20"/>
              </w:rPr>
              <w:t>–</w:t>
            </w:r>
          </w:p>
        </w:tc>
      </w:tr>
      <w:tr w:rsidR="00AE746F" w:rsidRPr="002E6E74" w14:paraId="19939DE8" w14:textId="77777777" w:rsidTr="0051771F">
        <w:tblPrEx>
          <w:tblLook w:val="0000" w:firstRow="0" w:lastRow="0" w:firstColumn="0" w:lastColumn="0" w:noHBand="0" w:noVBand="0"/>
        </w:tblPrEx>
        <w:trPr>
          <w:trHeight w:val="54"/>
        </w:trPr>
        <w:tc>
          <w:tcPr>
            <w:tcW w:w="1691" w:type="dxa"/>
          </w:tcPr>
          <w:p w14:paraId="6299B524" w14:textId="77777777" w:rsidR="00AE746F" w:rsidRPr="002E6E74" w:rsidRDefault="00AE746F" w:rsidP="0051771F">
            <w:pPr>
              <w:jc w:val="center"/>
              <w:rPr>
                <w:sz w:val="18"/>
                <w:szCs w:val="20"/>
              </w:rPr>
            </w:pPr>
            <w:r w:rsidRPr="002E6E74">
              <w:rPr>
                <w:sz w:val="18"/>
                <w:szCs w:val="20"/>
              </w:rPr>
              <w:t>13</w:t>
            </w:r>
          </w:p>
        </w:tc>
        <w:tc>
          <w:tcPr>
            <w:tcW w:w="1558" w:type="dxa"/>
          </w:tcPr>
          <w:p w14:paraId="3DC70ADB" w14:textId="77777777" w:rsidR="00AE746F" w:rsidRPr="002E6E74" w:rsidRDefault="00AE746F" w:rsidP="0051771F">
            <w:pPr>
              <w:jc w:val="center"/>
              <w:rPr>
                <w:sz w:val="18"/>
                <w:szCs w:val="20"/>
              </w:rPr>
            </w:pPr>
            <w:r w:rsidRPr="002E6E74">
              <w:rPr>
                <w:sz w:val="18"/>
                <w:szCs w:val="20"/>
              </w:rPr>
              <w:t>364272.83</w:t>
            </w:r>
          </w:p>
        </w:tc>
        <w:tc>
          <w:tcPr>
            <w:tcW w:w="1562" w:type="dxa"/>
          </w:tcPr>
          <w:p w14:paraId="17F8592A" w14:textId="77777777" w:rsidR="00AE746F" w:rsidRPr="002E6E74" w:rsidRDefault="00AE746F" w:rsidP="0051771F">
            <w:pPr>
              <w:jc w:val="center"/>
              <w:rPr>
                <w:sz w:val="18"/>
                <w:szCs w:val="20"/>
              </w:rPr>
            </w:pPr>
            <w:r w:rsidRPr="002E6E74">
              <w:rPr>
                <w:sz w:val="18"/>
                <w:szCs w:val="20"/>
              </w:rPr>
              <w:t>2337656.68</w:t>
            </w:r>
          </w:p>
        </w:tc>
        <w:tc>
          <w:tcPr>
            <w:tcW w:w="2419" w:type="dxa"/>
          </w:tcPr>
          <w:p w14:paraId="2D815F6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73690CB"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35D9E6D" w14:textId="77777777" w:rsidR="00AE746F" w:rsidRPr="002E6E74" w:rsidRDefault="00AE746F" w:rsidP="0051771F">
            <w:pPr>
              <w:jc w:val="center"/>
              <w:rPr>
                <w:sz w:val="18"/>
                <w:szCs w:val="20"/>
              </w:rPr>
            </w:pPr>
            <w:r w:rsidRPr="002E6E74">
              <w:rPr>
                <w:sz w:val="18"/>
                <w:szCs w:val="20"/>
              </w:rPr>
              <w:t>–</w:t>
            </w:r>
          </w:p>
        </w:tc>
      </w:tr>
      <w:tr w:rsidR="00AE746F" w:rsidRPr="002E6E74" w14:paraId="4B86CC33" w14:textId="77777777" w:rsidTr="0051771F">
        <w:tblPrEx>
          <w:tblLook w:val="0000" w:firstRow="0" w:lastRow="0" w:firstColumn="0" w:lastColumn="0" w:noHBand="0" w:noVBand="0"/>
        </w:tblPrEx>
        <w:trPr>
          <w:trHeight w:val="54"/>
        </w:trPr>
        <w:tc>
          <w:tcPr>
            <w:tcW w:w="1691" w:type="dxa"/>
          </w:tcPr>
          <w:p w14:paraId="4F1D8CBF" w14:textId="77777777" w:rsidR="00AE746F" w:rsidRPr="002E6E74" w:rsidRDefault="00AE746F" w:rsidP="0051771F">
            <w:pPr>
              <w:jc w:val="center"/>
              <w:rPr>
                <w:sz w:val="18"/>
                <w:szCs w:val="20"/>
              </w:rPr>
            </w:pPr>
            <w:r w:rsidRPr="002E6E74">
              <w:rPr>
                <w:sz w:val="18"/>
                <w:szCs w:val="20"/>
              </w:rPr>
              <w:t>14</w:t>
            </w:r>
          </w:p>
        </w:tc>
        <w:tc>
          <w:tcPr>
            <w:tcW w:w="1558" w:type="dxa"/>
          </w:tcPr>
          <w:p w14:paraId="3BAD4F75" w14:textId="77777777" w:rsidR="00AE746F" w:rsidRPr="002E6E74" w:rsidRDefault="00AE746F" w:rsidP="0051771F">
            <w:pPr>
              <w:jc w:val="center"/>
              <w:rPr>
                <w:sz w:val="18"/>
                <w:szCs w:val="20"/>
              </w:rPr>
            </w:pPr>
            <w:r w:rsidRPr="002E6E74">
              <w:rPr>
                <w:sz w:val="18"/>
                <w:szCs w:val="20"/>
              </w:rPr>
              <w:t>364261.29</w:t>
            </w:r>
          </w:p>
        </w:tc>
        <w:tc>
          <w:tcPr>
            <w:tcW w:w="1562" w:type="dxa"/>
          </w:tcPr>
          <w:p w14:paraId="02CE0DB4" w14:textId="77777777" w:rsidR="00AE746F" w:rsidRPr="002E6E74" w:rsidRDefault="00AE746F" w:rsidP="0051771F">
            <w:pPr>
              <w:jc w:val="center"/>
              <w:rPr>
                <w:sz w:val="18"/>
                <w:szCs w:val="20"/>
              </w:rPr>
            </w:pPr>
            <w:r w:rsidRPr="002E6E74">
              <w:rPr>
                <w:sz w:val="18"/>
                <w:szCs w:val="20"/>
              </w:rPr>
              <w:t>2337628.78</w:t>
            </w:r>
          </w:p>
        </w:tc>
        <w:tc>
          <w:tcPr>
            <w:tcW w:w="2419" w:type="dxa"/>
          </w:tcPr>
          <w:p w14:paraId="35F06FD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3FF161F"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C0088A4" w14:textId="77777777" w:rsidR="00AE746F" w:rsidRPr="002E6E74" w:rsidRDefault="00AE746F" w:rsidP="0051771F">
            <w:pPr>
              <w:jc w:val="center"/>
              <w:rPr>
                <w:sz w:val="18"/>
                <w:szCs w:val="20"/>
              </w:rPr>
            </w:pPr>
            <w:r w:rsidRPr="002E6E74">
              <w:rPr>
                <w:sz w:val="18"/>
                <w:szCs w:val="20"/>
              </w:rPr>
              <w:t>–</w:t>
            </w:r>
          </w:p>
        </w:tc>
      </w:tr>
      <w:tr w:rsidR="00AE746F" w:rsidRPr="002E6E74" w14:paraId="6FD39EA4" w14:textId="77777777" w:rsidTr="0051771F">
        <w:tblPrEx>
          <w:tblLook w:val="0000" w:firstRow="0" w:lastRow="0" w:firstColumn="0" w:lastColumn="0" w:noHBand="0" w:noVBand="0"/>
        </w:tblPrEx>
        <w:trPr>
          <w:trHeight w:val="54"/>
        </w:trPr>
        <w:tc>
          <w:tcPr>
            <w:tcW w:w="1691" w:type="dxa"/>
          </w:tcPr>
          <w:p w14:paraId="0D54AB74" w14:textId="77777777" w:rsidR="00AE746F" w:rsidRPr="002E6E74" w:rsidRDefault="00AE746F" w:rsidP="0051771F">
            <w:pPr>
              <w:jc w:val="center"/>
              <w:rPr>
                <w:sz w:val="18"/>
                <w:szCs w:val="20"/>
              </w:rPr>
            </w:pPr>
            <w:r w:rsidRPr="002E6E74">
              <w:rPr>
                <w:sz w:val="18"/>
                <w:szCs w:val="20"/>
              </w:rPr>
              <w:t>15</w:t>
            </w:r>
          </w:p>
        </w:tc>
        <w:tc>
          <w:tcPr>
            <w:tcW w:w="1558" w:type="dxa"/>
          </w:tcPr>
          <w:p w14:paraId="04423C57" w14:textId="77777777" w:rsidR="00AE746F" w:rsidRPr="002E6E74" w:rsidRDefault="00AE746F" w:rsidP="0051771F">
            <w:pPr>
              <w:jc w:val="center"/>
              <w:rPr>
                <w:sz w:val="18"/>
                <w:szCs w:val="20"/>
              </w:rPr>
            </w:pPr>
            <w:r w:rsidRPr="002E6E74">
              <w:rPr>
                <w:sz w:val="18"/>
                <w:szCs w:val="20"/>
              </w:rPr>
              <w:t>364231.15</w:t>
            </w:r>
          </w:p>
        </w:tc>
        <w:tc>
          <w:tcPr>
            <w:tcW w:w="1562" w:type="dxa"/>
          </w:tcPr>
          <w:p w14:paraId="7C1175BF" w14:textId="77777777" w:rsidR="00AE746F" w:rsidRPr="002E6E74" w:rsidRDefault="00AE746F" w:rsidP="0051771F">
            <w:pPr>
              <w:jc w:val="center"/>
              <w:rPr>
                <w:sz w:val="18"/>
                <w:szCs w:val="20"/>
              </w:rPr>
            </w:pPr>
            <w:r w:rsidRPr="002E6E74">
              <w:rPr>
                <w:sz w:val="18"/>
                <w:szCs w:val="20"/>
              </w:rPr>
              <w:t>2337640.83</w:t>
            </w:r>
          </w:p>
        </w:tc>
        <w:tc>
          <w:tcPr>
            <w:tcW w:w="2419" w:type="dxa"/>
          </w:tcPr>
          <w:p w14:paraId="44DF1DA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E81F79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B037CB3" w14:textId="77777777" w:rsidR="00AE746F" w:rsidRPr="002E6E74" w:rsidRDefault="00AE746F" w:rsidP="0051771F">
            <w:pPr>
              <w:jc w:val="center"/>
              <w:rPr>
                <w:sz w:val="18"/>
                <w:szCs w:val="20"/>
              </w:rPr>
            </w:pPr>
            <w:r w:rsidRPr="002E6E74">
              <w:rPr>
                <w:sz w:val="18"/>
                <w:szCs w:val="20"/>
              </w:rPr>
              <w:t>–</w:t>
            </w:r>
          </w:p>
        </w:tc>
      </w:tr>
      <w:tr w:rsidR="00AE746F" w:rsidRPr="002E6E74" w14:paraId="40850EF0" w14:textId="77777777" w:rsidTr="0051771F">
        <w:tblPrEx>
          <w:tblLook w:val="0000" w:firstRow="0" w:lastRow="0" w:firstColumn="0" w:lastColumn="0" w:noHBand="0" w:noVBand="0"/>
        </w:tblPrEx>
        <w:trPr>
          <w:trHeight w:val="54"/>
        </w:trPr>
        <w:tc>
          <w:tcPr>
            <w:tcW w:w="1691" w:type="dxa"/>
          </w:tcPr>
          <w:p w14:paraId="2479DB96" w14:textId="77777777" w:rsidR="00AE746F" w:rsidRPr="002E6E74" w:rsidRDefault="00AE746F" w:rsidP="0051771F">
            <w:pPr>
              <w:jc w:val="center"/>
              <w:rPr>
                <w:sz w:val="18"/>
                <w:szCs w:val="20"/>
              </w:rPr>
            </w:pPr>
            <w:r w:rsidRPr="002E6E74">
              <w:rPr>
                <w:sz w:val="18"/>
                <w:szCs w:val="20"/>
              </w:rPr>
              <w:t>16</w:t>
            </w:r>
          </w:p>
        </w:tc>
        <w:tc>
          <w:tcPr>
            <w:tcW w:w="1558" w:type="dxa"/>
          </w:tcPr>
          <w:p w14:paraId="71E9D372" w14:textId="77777777" w:rsidR="00AE746F" w:rsidRPr="002E6E74" w:rsidRDefault="00AE746F" w:rsidP="0051771F">
            <w:pPr>
              <w:jc w:val="center"/>
              <w:rPr>
                <w:sz w:val="18"/>
                <w:szCs w:val="20"/>
              </w:rPr>
            </w:pPr>
            <w:r w:rsidRPr="002E6E74">
              <w:rPr>
                <w:sz w:val="18"/>
                <w:szCs w:val="20"/>
              </w:rPr>
              <w:t>364171.35</w:t>
            </w:r>
          </w:p>
        </w:tc>
        <w:tc>
          <w:tcPr>
            <w:tcW w:w="1562" w:type="dxa"/>
          </w:tcPr>
          <w:p w14:paraId="3261A0F8" w14:textId="77777777" w:rsidR="00AE746F" w:rsidRPr="002E6E74" w:rsidRDefault="00AE746F" w:rsidP="0051771F">
            <w:pPr>
              <w:jc w:val="center"/>
              <w:rPr>
                <w:sz w:val="18"/>
                <w:szCs w:val="20"/>
              </w:rPr>
            </w:pPr>
            <w:r w:rsidRPr="002E6E74">
              <w:rPr>
                <w:sz w:val="18"/>
                <w:szCs w:val="20"/>
              </w:rPr>
              <w:t>2337655.63</w:t>
            </w:r>
          </w:p>
        </w:tc>
        <w:tc>
          <w:tcPr>
            <w:tcW w:w="2419" w:type="dxa"/>
          </w:tcPr>
          <w:p w14:paraId="66691AF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93B690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73893A6" w14:textId="77777777" w:rsidR="00AE746F" w:rsidRPr="002E6E74" w:rsidRDefault="00AE746F" w:rsidP="0051771F">
            <w:pPr>
              <w:jc w:val="center"/>
              <w:rPr>
                <w:sz w:val="18"/>
                <w:szCs w:val="20"/>
              </w:rPr>
            </w:pPr>
            <w:r w:rsidRPr="002E6E74">
              <w:rPr>
                <w:sz w:val="18"/>
                <w:szCs w:val="20"/>
              </w:rPr>
              <w:t>–</w:t>
            </w:r>
          </w:p>
        </w:tc>
      </w:tr>
      <w:tr w:rsidR="00AE746F" w:rsidRPr="002E6E74" w14:paraId="79B52C20" w14:textId="77777777" w:rsidTr="0051771F">
        <w:tblPrEx>
          <w:tblLook w:val="0000" w:firstRow="0" w:lastRow="0" w:firstColumn="0" w:lastColumn="0" w:noHBand="0" w:noVBand="0"/>
        </w:tblPrEx>
        <w:trPr>
          <w:trHeight w:val="54"/>
        </w:trPr>
        <w:tc>
          <w:tcPr>
            <w:tcW w:w="1691" w:type="dxa"/>
          </w:tcPr>
          <w:p w14:paraId="4B9AD98A" w14:textId="77777777" w:rsidR="00AE746F" w:rsidRPr="002E6E74" w:rsidRDefault="00AE746F" w:rsidP="0051771F">
            <w:pPr>
              <w:jc w:val="center"/>
              <w:rPr>
                <w:sz w:val="18"/>
                <w:szCs w:val="20"/>
              </w:rPr>
            </w:pPr>
            <w:r w:rsidRPr="002E6E74">
              <w:rPr>
                <w:sz w:val="18"/>
                <w:szCs w:val="20"/>
              </w:rPr>
              <w:t>17</w:t>
            </w:r>
          </w:p>
        </w:tc>
        <w:tc>
          <w:tcPr>
            <w:tcW w:w="1558" w:type="dxa"/>
          </w:tcPr>
          <w:p w14:paraId="0E98607F" w14:textId="77777777" w:rsidR="00AE746F" w:rsidRPr="002E6E74" w:rsidRDefault="00AE746F" w:rsidP="0051771F">
            <w:pPr>
              <w:jc w:val="center"/>
              <w:rPr>
                <w:sz w:val="18"/>
                <w:szCs w:val="20"/>
              </w:rPr>
            </w:pPr>
            <w:r w:rsidRPr="002E6E74">
              <w:rPr>
                <w:sz w:val="18"/>
                <w:szCs w:val="20"/>
              </w:rPr>
              <w:t>364167.42</w:t>
            </w:r>
          </w:p>
        </w:tc>
        <w:tc>
          <w:tcPr>
            <w:tcW w:w="1562" w:type="dxa"/>
          </w:tcPr>
          <w:p w14:paraId="06BAA80E" w14:textId="77777777" w:rsidR="00AE746F" w:rsidRPr="002E6E74" w:rsidRDefault="00AE746F" w:rsidP="0051771F">
            <w:pPr>
              <w:jc w:val="center"/>
              <w:rPr>
                <w:sz w:val="18"/>
                <w:szCs w:val="20"/>
              </w:rPr>
            </w:pPr>
            <w:r w:rsidRPr="002E6E74">
              <w:rPr>
                <w:sz w:val="18"/>
                <w:szCs w:val="20"/>
              </w:rPr>
              <w:t>2337646.10</w:t>
            </w:r>
          </w:p>
        </w:tc>
        <w:tc>
          <w:tcPr>
            <w:tcW w:w="2419" w:type="dxa"/>
          </w:tcPr>
          <w:p w14:paraId="41CDD23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0074DF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347EF54" w14:textId="77777777" w:rsidR="00AE746F" w:rsidRPr="002E6E74" w:rsidRDefault="00AE746F" w:rsidP="0051771F">
            <w:pPr>
              <w:jc w:val="center"/>
              <w:rPr>
                <w:sz w:val="18"/>
                <w:szCs w:val="20"/>
              </w:rPr>
            </w:pPr>
            <w:r w:rsidRPr="002E6E74">
              <w:rPr>
                <w:sz w:val="18"/>
                <w:szCs w:val="20"/>
              </w:rPr>
              <w:t>–</w:t>
            </w:r>
          </w:p>
        </w:tc>
      </w:tr>
      <w:tr w:rsidR="00AE746F" w:rsidRPr="002E6E74" w14:paraId="3C24E1E5" w14:textId="77777777" w:rsidTr="0051771F">
        <w:tblPrEx>
          <w:tblLook w:val="0000" w:firstRow="0" w:lastRow="0" w:firstColumn="0" w:lastColumn="0" w:noHBand="0" w:noVBand="0"/>
        </w:tblPrEx>
        <w:trPr>
          <w:trHeight w:val="54"/>
        </w:trPr>
        <w:tc>
          <w:tcPr>
            <w:tcW w:w="1691" w:type="dxa"/>
          </w:tcPr>
          <w:p w14:paraId="366AB3D3" w14:textId="77777777" w:rsidR="00AE746F" w:rsidRPr="002E6E74" w:rsidRDefault="00AE746F" w:rsidP="0051771F">
            <w:pPr>
              <w:jc w:val="center"/>
              <w:rPr>
                <w:sz w:val="18"/>
                <w:szCs w:val="20"/>
              </w:rPr>
            </w:pPr>
            <w:r w:rsidRPr="002E6E74">
              <w:rPr>
                <w:sz w:val="18"/>
                <w:szCs w:val="20"/>
              </w:rPr>
              <w:t>18</w:t>
            </w:r>
          </w:p>
        </w:tc>
        <w:tc>
          <w:tcPr>
            <w:tcW w:w="1558" w:type="dxa"/>
          </w:tcPr>
          <w:p w14:paraId="36817B4C" w14:textId="77777777" w:rsidR="00AE746F" w:rsidRPr="002E6E74" w:rsidRDefault="00AE746F" w:rsidP="0051771F">
            <w:pPr>
              <w:jc w:val="center"/>
              <w:rPr>
                <w:sz w:val="18"/>
                <w:szCs w:val="20"/>
              </w:rPr>
            </w:pPr>
            <w:r w:rsidRPr="002E6E74">
              <w:rPr>
                <w:sz w:val="18"/>
                <w:szCs w:val="20"/>
              </w:rPr>
              <w:t>364155.81</w:t>
            </w:r>
          </w:p>
        </w:tc>
        <w:tc>
          <w:tcPr>
            <w:tcW w:w="1562" w:type="dxa"/>
          </w:tcPr>
          <w:p w14:paraId="2063DDB1" w14:textId="77777777" w:rsidR="00AE746F" w:rsidRPr="002E6E74" w:rsidRDefault="00AE746F" w:rsidP="0051771F">
            <w:pPr>
              <w:jc w:val="center"/>
              <w:rPr>
                <w:sz w:val="18"/>
                <w:szCs w:val="20"/>
              </w:rPr>
            </w:pPr>
            <w:r w:rsidRPr="002E6E74">
              <w:rPr>
                <w:sz w:val="18"/>
                <w:szCs w:val="20"/>
              </w:rPr>
              <w:t>2337618.34</w:t>
            </w:r>
          </w:p>
        </w:tc>
        <w:tc>
          <w:tcPr>
            <w:tcW w:w="2419" w:type="dxa"/>
          </w:tcPr>
          <w:p w14:paraId="323C82E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6779DB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5E9F9E7" w14:textId="77777777" w:rsidR="00AE746F" w:rsidRPr="002E6E74" w:rsidRDefault="00AE746F" w:rsidP="0051771F">
            <w:pPr>
              <w:jc w:val="center"/>
              <w:rPr>
                <w:sz w:val="18"/>
                <w:szCs w:val="20"/>
              </w:rPr>
            </w:pPr>
            <w:r w:rsidRPr="002E6E74">
              <w:rPr>
                <w:sz w:val="18"/>
                <w:szCs w:val="20"/>
              </w:rPr>
              <w:t>–</w:t>
            </w:r>
          </w:p>
        </w:tc>
      </w:tr>
      <w:tr w:rsidR="00AE746F" w:rsidRPr="002E6E74" w14:paraId="1D296558" w14:textId="77777777" w:rsidTr="0051771F">
        <w:tblPrEx>
          <w:tblLook w:val="0000" w:firstRow="0" w:lastRow="0" w:firstColumn="0" w:lastColumn="0" w:noHBand="0" w:noVBand="0"/>
        </w:tblPrEx>
        <w:trPr>
          <w:trHeight w:val="54"/>
        </w:trPr>
        <w:tc>
          <w:tcPr>
            <w:tcW w:w="1691" w:type="dxa"/>
          </w:tcPr>
          <w:p w14:paraId="6DFAD2E6" w14:textId="77777777" w:rsidR="00AE746F" w:rsidRPr="002E6E74" w:rsidRDefault="00AE746F" w:rsidP="0051771F">
            <w:pPr>
              <w:jc w:val="center"/>
              <w:rPr>
                <w:sz w:val="18"/>
                <w:szCs w:val="20"/>
              </w:rPr>
            </w:pPr>
            <w:r w:rsidRPr="002E6E74">
              <w:rPr>
                <w:sz w:val="18"/>
                <w:szCs w:val="20"/>
              </w:rPr>
              <w:t>19</w:t>
            </w:r>
          </w:p>
        </w:tc>
        <w:tc>
          <w:tcPr>
            <w:tcW w:w="1558" w:type="dxa"/>
          </w:tcPr>
          <w:p w14:paraId="4A79B10C" w14:textId="77777777" w:rsidR="00AE746F" w:rsidRPr="002E6E74" w:rsidRDefault="00AE746F" w:rsidP="0051771F">
            <w:pPr>
              <w:jc w:val="center"/>
              <w:rPr>
                <w:sz w:val="18"/>
                <w:szCs w:val="20"/>
              </w:rPr>
            </w:pPr>
            <w:r w:rsidRPr="002E6E74">
              <w:rPr>
                <w:sz w:val="18"/>
                <w:szCs w:val="20"/>
              </w:rPr>
              <w:t>364198.99</w:t>
            </w:r>
          </w:p>
        </w:tc>
        <w:tc>
          <w:tcPr>
            <w:tcW w:w="1562" w:type="dxa"/>
          </w:tcPr>
          <w:p w14:paraId="3989FDFD" w14:textId="77777777" w:rsidR="00AE746F" w:rsidRPr="002E6E74" w:rsidRDefault="00AE746F" w:rsidP="0051771F">
            <w:pPr>
              <w:jc w:val="center"/>
              <w:rPr>
                <w:sz w:val="18"/>
                <w:szCs w:val="20"/>
              </w:rPr>
            </w:pPr>
            <w:r w:rsidRPr="002E6E74">
              <w:rPr>
                <w:sz w:val="18"/>
                <w:szCs w:val="20"/>
              </w:rPr>
              <w:t>2337600.62</w:t>
            </w:r>
          </w:p>
        </w:tc>
        <w:tc>
          <w:tcPr>
            <w:tcW w:w="2419" w:type="dxa"/>
          </w:tcPr>
          <w:p w14:paraId="7DE1AA9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559B72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DD4F0DE" w14:textId="77777777" w:rsidR="00AE746F" w:rsidRPr="002E6E74" w:rsidRDefault="00AE746F" w:rsidP="0051771F">
            <w:pPr>
              <w:jc w:val="center"/>
              <w:rPr>
                <w:sz w:val="18"/>
                <w:szCs w:val="20"/>
              </w:rPr>
            </w:pPr>
            <w:r w:rsidRPr="002E6E74">
              <w:rPr>
                <w:sz w:val="18"/>
                <w:szCs w:val="20"/>
              </w:rPr>
              <w:t>–</w:t>
            </w:r>
          </w:p>
        </w:tc>
      </w:tr>
      <w:tr w:rsidR="00AE746F" w:rsidRPr="002E6E74" w14:paraId="2EB93635" w14:textId="77777777" w:rsidTr="0051771F">
        <w:tblPrEx>
          <w:tblLook w:val="0000" w:firstRow="0" w:lastRow="0" w:firstColumn="0" w:lastColumn="0" w:noHBand="0" w:noVBand="0"/>
        </w:tblPrEx>
        <w:trPr>
          <w:trHeight w:val="54"/>
        </w:trPr>
        <w:tc>
          <w:tcPr>
            <w:tcW w:w="1691" w:type="dxa"/>
          </w:tcPr>
          <w:p w14:paraId="58219BA3" w14:textId="77777777" w:rsidR="00AE746F" w:rsidRPr="002E6E74" w:rsidRDefault="00AE746F" w:rsidP="0051771F">
            <w:pPr>
              <w:jc w:val="center"/>
              <w:rPr>
                <w:sz w:val="18"/>
                <w:szCs w:val="20"/>
              </w:rPr>
            </w:pPr>
            <w:r w:rsidRPr="002E6E74">
              <w:rPr>
                <w:sz w:val="18"/>
                <w:szCs w:val="20"/>
              </w:rPr>
              <w:t>20</w:t>
            </w:r>
          </w:p>
        </w:tc>
        <w:tc>
          <w:tcPr>
            <w:tcW w:w="1558" w:type="dxa"/>
          </w:tcPr>
          <w:p w14:paraId="1C5C9EAC" w14:textId="77777777" w:rsidR="00AE746F" w:rsidRPr="002E6E74" w:rsidRDefault="00AE746F" w:rsidP="0051771F">
            <w:pPr>
              <w:jc w:val="center"/>
              <w:rPr>
                <w:sz w:val="18"/>
                <w:szCs w:val="20"/>
              </w:rPr>
            </w:pPr>
            <w:r w:rsidRPr="002E6E74">
              <w:rPr>
                <w:sz w:val="18"/>
                <w:szCs w:val="20"/>
              </w:rPr>
              <w:t>364212.60</w:t>
            </w:r>
          </w:p>
        </w:tc>
        <w:tc>
          <w:tcPr>
            <w:tcW w:w="1562" w:type="dxa"/>
          </w:tcPr>
          <w:p w14:paraId="283FF9E3" w14:textId="77777777" w:rsidR="00AE746F" w:rsidRPr="002E6E74" w:rsidRDefault="00AE746F" w:rsidP="0051771F">
            <w:pPr>
              <w:jc w:val="center"/>
              <w:rPr>
                <w:sz w:val="18"/>
                <w:szCs w:val="20"/>
              </w:rPr>
            </w:pPr>
            <w:r w:rsidRPr="002E6E74">
              <w:rPr>
                <w:sz w:val="18"/>
                <w:szCs w:val="20"/>
              </w:rPr>
              <w:t>2337595.04</w:t>
            </w:r>
          </w:p>
        </w:tc>
        <w:tc>
          <w:tcPr>
            <w:tcW w:w="2419" w:type="dxa"/>
          </w:tcPr>
          <w:p w14:paraId="3962454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A092132"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1B4B3191" w14:textId="77777777" w:rsidR="00AE746F" w:rsidRPr="002E6E74" w:rsidRDefault="00AE746F" w:rsidP="0051771F">
            <w:pPr>
              <w:jc w:val="center"/>
              <w:rPr>
                <w:sz w:val="18"/>
                <w:szCs w:val="20"/>
              </w:rPr>
            </w:pPr>
            <w:r w:rsidRPr="002E6E74">
              <w:rPr>
                <w:sz w:val="18"/>
                <w:szCs w:val="20"/>
              </w:rPr>
              <w:t>–</w:t>
            </w:r>
          </w:p>
        </w:tc>
      </w:tr>
      <w:tr w:rsidR="00AE746F" w:rsidRPr="002E6E74" w14:paraId="50D87BAE" w14:textId="77777777" w:rsidTr="0051771F">
        <w:tblPrEx>
          <w:tblLook w:val="0000" w:firstRow="0" w:lastRow="0" w:firstColumn="0" w:lastColumn="0" w:noHBand="0" w:noVBand="0"/>
        </w:tblPrEx>
        <w:trPr>
          <w:trHeight w:val="54"/>
        </w:trPr>
        <w:tc>
          <w:tcPr>
            <w:tcW w:w="1691" w:type="dxa"/>
          </w:tcPr>
          <w:p w14:paraId="12616161" w14:textId="77777777" w:rsidR="00AE746F" w:rsidRPr="002E6E74" w:rsidRDefault="00AE746F" w:rsidP="0051771F">
            <w:pPr>
              <w:jc w:val="center"/>
              <w:rPr>
                <w:sz w:val="18"/>
                <w:szCs w:val="20"/>
              </w:rPr>
            </w:pPr>
            <w:r w:rsidRPr="002E6E74">
              <w:rPr>
                <w:sz w:val="18"/>
                <w:szCs w:val="20"/>
              </w:rPr>
              <w:t>21</w:t>
            </w:r>
          </w:p>
        </w:tc>
        <w:tc>
          <w:tcPr>
            <w:tcW w:w="1558" w:type="dxa"/>
          </w:tcPr>
          <w:p w14:paraId="3CE17CB6" w14:textId="77777777" w:rsidR="00AE746F" w:rsidRPr="002E6E74" w:rsidRDefault="00AE746F" w:rsidP="0051771F">
            <w:pPr>
              <w:jc w:val="center"/>
              <w:rPr>
                <w:sz w:val="18"/>
                <w:szCs w:val="20"/>
              </w:rPr>
            </w:pPr>
            <w:r w:rsidRPr="002E6E74">
              <w:rPr>
                <w:sz w:val="18"/>
                <w:szCs w:val="20"/>
              </w:rPr>
              <w:t>364255.12</w:t>
            </w:r>
          </w:p>
        </w:tc>
        <w:tc>
          <w:tcPr>
            <w:tcW w:w="1562" w:type="dxa"/>
          </w:tcPr>
          <w:p w14:paraId="317A2DFB" w14:textId="77777777" w:rsidR="00AE746F" w:rsidRPr="002E6E74" w:rsidRDefault="00AE746F" w:rsidP="0051771F">
            <w:pPr>
              <w:jc w:val="center"/>
              <w:rPr>
                <w:sz w:val="18"/>
                <w:szCs w:val="20"/>
              </w:rPr>
            </w:pPr>
            <w:r w:rsidRPr="002E6E74">
              <w:rPr>
                <w:sz w:val="18"/>
                <w:szCs w:val="20"/>
              </w:rPr>
              <w:t>2337577.59</w:t>
            </w:r>
          </w:p>
        </w:tc>
        <w:tc>
          <w:tcPr>
            <w:tcW w:w="2419" w:type="dxa"/>
          </w:tcPr>
          <w:p w14:paraId="3742C42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76D1C4A"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FE2F4DC" w14:textId="77777777" w:rsidR="00AE746F" w:rsidRPr="002E6E74" w:rsidRDefault="00AE746F" w:rsidP="0051771F">
            <w:pPr>
              <w:jc w:val="center"/>
              <w:rPr>
                <w:sz w:val="18"/>
                <w:szCs w:val="20"/>
              </w:rPr>
            </w:pPr>
            <w:r w:rsidRPr="002E6E74">
              <w:rPr>
                <w:sz w:val="18"/>
                <w:szCs w:val="20"/>
              </w:rPr>
              <w:t>–</w:t>
            </w:r>
          </w:p>
        </w:tc>
      </w:tr>
      <w:tr w:rsidR="00AE746F" w:rsidRPr="002E6E74" w14:paraId="0E5F6055" w14:textId="77777777" w:rsidTr="0051771F">
        <w:tblPrEx>
          <w:tblLook w:val="0000" w:firstRow="0" w:lastRow="0" w:firstColumn="0" w:lastColumn="0" w:noHBand="0" w:noVBand="0"/>
        </w:tblPrEx>
        <w:trPr>
          <w:trHeight w:val="54"/>
        </w:trPr>
        <w:tc>
          <w:tcPr>
            <w:tcW w:w="1691" w:type="dxa"/>
          </w:tcPr>
          <w:p w14:paraId="1C0DA14C" w14:textId="77777777" w:rsidR="00AE746F" w:rsidRPr="002E6E74" w:rsidRDefault="00AE746F" w:rsidP="0051771F">
            <w:pPr>
              <w:jc w:val="center"/>
              <w:rPr>
                <w:sz w:val="18"/>
                <w:szCs w:val="20"/>
              </w:rPr>
            </w:pPr>
            <w:r w:rsidRPr="002E6E74">
              <w:rPr>
                <w:sz w:val="18"/>
                <w:szCs w:val="20"/>
              </w:rPr>
              <w:t>22</w:t>
            </w:r>
          </w:p>
        </w:tc>
        <w:tc>
          <w:tcPr>
            <w:tcW w:w="1558" w:type="dxa"/>
          </w:tcPr>
          <w:p w14:paraId="51F1A757" w14:textId="77777777" w:rsidR="00AE746F" w:rsidRPr="002E6E74" w:rsidRDefault="00AE746F" w:rsidP="0051771F">
            <w:pPr>
              <w:jc w:val="center"/>
              <w:rPr>
                <w:sz w:val="18"/>
                <w:szCs w:val="20"/>
              </w:rPr>
            </w:pPr>
            <w:r w:rsidRPr="002E6E74">
              <w:rPr>
                <w:sz w:val="18"/>
                <w:szCs w:val="20"/>
              </w:rPr>
              <w:t>364371.96</w:t>
            </w:r>
          </w:p>
        </w:tc>
        <w:tc>
          <w:tcPr>
            <w:tcW w:w="1562" w:type="dxa"/>
          </w:tcPr>
          <w:p w14:paraId="3EADA06D" w14:textId="77777777" w:rsidR="00AE746F" w:rsidRPr="002E6E74" w:rsidRDefault="00AE746F" w:rsidP="0051771F">
            <w:pPr>
              <w:jc w:val="center"/>
              <w:rPr>
                <w:sz w:val="18"/>
                <w:szCs w:val="20"/>
              </w:rPr>
            </w:pPr>
            <w:r w:rsidRPr="002E6E74">
              <w:rPr>
                <w:sz w:val="18"/>
                <w:szCs w:val="20"/>
              </w:rPr>
              <w:t>2337528.52</w:t>
            </w:r>
          </w:p>
        </w:tc>
        <w:tc>
          <w:tcPr>
            <w:tcW w:w="2419" w:type="dxa"/>
          </w:tcPr>
          <w:p w14:paraId="25F05E0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154D425"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E5B447D" w14:textId="77777777" w:rsidR="00AE746F" w:rsidRPr="002E6E74" w:rsidRDefault="00AE746F" w:rsidP="0051771F">
            <w:pPr>
              <w:jc w:val="center"/>
              <w:rPr>
                <w:sz w:val="18"/>
                <w:szCs w:val="20"/>
              </w:rPr>
            </w:pPr>
            <w:r w:rsidRPr="002E6E74">
              <w:rPr>
                <w:sz w:val="18"/>
                <w:szCs w:val="20"/>
              </w:rPr>
              <w:t>–</w:t>
            </w:r>
          </w:p>
        </w:tc>
      </w:tr>
      <w:tr w:rsidR="00AE746F" w:rsidRPr="002E6E74" w14:paraId="26914ABD" w14:textId="77777777" w:rsidTr="0051771F">
        <w:tblPrEx>
          <w:tblLook w:val="0000" w:firstRow="0" w:lastRow="0" w:firstColumn="0" w:lastColumn="0" w:noHBand="0" w:noVBand="0"/>
        </w:tblPrEx>
        <w:trPr>
          <w:trHeight w:val="54"/>
        </w:trPr>
        <w:tc>
          <w:tcPr>
            <w:tcW w:w="1691" w:type="dxa"/>
          </w:tcPr>
          <w:p w14:paraId="7BFF4629" w14:textId="77777777" w:rsidR="00AE746F" w:rsidRPr="002E6E74" w:rsidRDefault="00AE746F" w:rsidP="0051771F">
            <w:pPr>
              <w:jc w:val="center"/>
              <w:rPr>
                <w:sz w:val="18"/>
                <w:szCs w:val="20"/>
              </w:rPr>
            </w:pPr>
            <w:r w:rsidRPr="002E6E74">
              <w:rPr>
                <w:sz w:val="18"/>
                <w:szCs w:val="20"/>
              </w:rPr>
              <w:t>23</w:t>
            </w:r>
          </w:p>
        </w:tc>
        <w:tc>
          <w:tcPr>
            <w:tcW w:w="1558" w:type="dxa"/>
          </w:tcPr>
          <w:p w14:paraId="0B339653" w14:textId="77777777" w:rsidR="00AE746F" w:rsidRPr="002E6E74" w:rsidRDefault="00AE746F" w:rsidP="0051771F">
            <w:pPr>
              <w:jc w:val="center"/>
              <w:rPr>
                <w:sz w:val="18"/>
                <w:szCs w:val="20"/>
              </w:rPr>
            </w:pPr>
            <w:r w:rsidRPr="002E6E74">
              <w:rPr>
                <w:sz w:val="18"/>
                <w:szCs w:val="20"/>
              </w:rPr>
              <w:t>364429.70</w:t>
            </w:r>
          </w:p>
        </w:tc>
        <w:tc>
          <w:tcPr>
            <w:tcW w:w="1562" w:type="dxa"/>
          </w:tcPr>
          <w:p w14:paraId="551A9257" w14:textId="77777777" w:rsidR="00AE746F" w:rsidRPr="002E6E74" w:rsidRDefault="00AE746F" w:rsidP="0051771F">
            <w:pPr>
              <w:jc w:val="center"/>
              <w:rPr>
                <w:sz w:val="18"/>
                <w:szCs w:val="20"/>
              </w:rPr>
            </w:pPr>
            <w:r w:rsidRPr="002E6E74">
              <w:rPr>
                <w:sz w:val="18"/>
                <w:szCs w:val="20"/>
              </w:rPr>
              <w:t>2337506.08</w:t>
            </w:r>
          </w:p>
        </w:tc>
        <w:tc>
          <w:tcPr>
            <w:tcW w:w="2419" w:type="dxa"/>
          </w:tcPr>
          <w:p w14:paraId="776D098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D13EF97"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0DB4274" w14:textId="77777777" w:rsidR="00AE746F" w:rsidRPr="002E6E74" w:rsidRDefault="00AE746F" w:rsidP="0051771F">
            <w:pPr>
              <w:jc w:val="center"/>
              <w:rPr>
                <w:sz w:val="18"/>
                <w:szCs w:val="20"/>
              </w:rPr>
            </w:pPr>
            <w:r w:rsidRPr="002E6E74">
              <w:rPr>
                <w:sz w:val="18"/>
                <w:szCs w:val="20"/>
              </w:rPr>
              <w:t>–</w:t>
            </w:r>
          </w:p>
        </w:tc>
      </w:tr>
      <w:tr w:rsidR="00AE746F" w:rsidRPr="002E6E74" w14:paraId="3BFB0BA4" w14:textId="77777777" w:rsidTr="0051771F">
        <w:tblPrEx>
          <w:tblLook w:val="0000" w:firstRow="0" w:lastRow="0" w:firstColumn="0" w:lastColumn="0" w:noHBand="0" w:noVBand="0"/>
        </w:tblPrEx>
        <w:trPr>
          <w:trHeight w:val="54"/>
        </w:trPr>
        <w:tc>
          <w:tcPr>
            <w:tcW w:w="1691" w:type="dxa"/>
          </w:tcPr>
          <w:p w14:paraId="2EECEC09" w14:textId="77777777" w:rsidR="00AE746F" w:rsidRPr="002E6E74" w:rsidRDefault="00AE746F" w:rsidP="0051771F">
            <w:pPr>
              <w:jc w:val="center"/>
              <w:rPr>
                <w:sz w:val="18"/>
                <w:szCs w:val="20"/>
              </w:rPr>
            </w:pPr>
            <w:r w:rsidRPr="002E6E74">
              <w:rPr>
                <w:sz w:val="18"/>
                <w:szCs w:val="20"/>
              </w:rPr>
              <w:t>24</w:t>
            </w:r>
          </w:p>
        </w:tc>
        <w:tc>
          <w:tcPr>
            <w:tcW w:w="1558" w:type="dxa"/>
          </w:tcPr>
          <w:p w14:paraId="5227D1A9" w14:textId="77777777" w:rsidR="00AE746F" w:rsidRPr="002E6E74" w:rsidRDefault="00AE746F" w:rsidP="0051771F">
            <w:pPr>
              <w:jc w:val="center"/>
              <w:rPr>
                <w:sz w:val="18"/>
                <w:szCs w:val="20"/>
              </w:rPr>
            </w:pPr>
            <w:r w:rsidRPr="002E6E74">
              <w:rPr>
                <w:sz w:val="18"/>
                <w:szCs w:val="20"/>
              </w:rPr>
              <w:t>364434.98</w:t>
            </w:r>
          </w:p>
        </w:tc>
        <w:tc>
          <w:tcPr>
            <w:tcW w:w="1562" w:type="dxa"/>
          </w:tcPr>
          <w:p w14:paraId="5CA329AB" w14:textId="77777777" w:rsidR="00AE746F" w:rsidRPr="002E6E74" w:rsidRDefault="00AE746F" w:rsidP="0051771F">
            <w:pPr>
              <w:jc w:val="center"/>
              <w:rPr>
                <w:sz w:val="18"/>
                <w:szCs w:val="20"/>
              </w:rPr>
            </w:pPr>
            <w:r w:rsidRPr="002E6E74">
              <w:rPr>
                <w:sz w:val="18"/>
                <w:szCs w:val="20"/>
              </w:rPr>
              <w:t>2337502.76</w:t>
            </w:r>
          </w:p>
        </w:tc>
        <w:tc>
          <w:tcPr>
            <w:tcW w:w="2419" w:type="dxa"/>
          </w:tcPr>
          <w:p w14:paraId="7A8266D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7AFA775"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8B8289E" w14:textId="77777777" w:rsidR="00AE746F" w:rsidRPr="002E6E74" w:rsidRDefault="00AE746F" w:rsidP="0051771F">
            <w:pPr>
              <w:jc w:val="center"/>
              <w:rPr>
                <w:sz w:val="18"/>
                <w:szCs w:val="20"/>
              </w:rPr>
            </w:pPr>
            <w:r w:rsidRPr="002E6E74">
              <w:rPr>
                <w:sz w:val="18"/>
                <w:szCs w:val="20"/>
              </w:rPr>
              <w:t>–</w:t>
            </w:r>
          </w:p>
        </w:tc>
      </w:tr>
      <w:tr w:rsidR="00AE746F" w:rsidRPr="002E6E74" w14:paraId="7E123DFD" w14:textId="77777777" w:rsidTr="0051771F">
        <w:tblPrEx>
          <w:tblLook w:val="0000" w:firstRow="0" w:lastRow="0" w:firstColumn="0" w:lastColumn="0" w:noHBand="0" w:noVBand="0"/>
        </w:tblPrEx>
        <w:trPr>
          <w:trHeight w:val="54"/>
        </w:trPr>
        <w:tc>
          <w:tcPr>
            <w:tcW w:w="1691" w:type="dxa"/>
          </w:tcPr>
          <w:p w14:paraId="28FA6F0B" w14:textId="77777777" w:rsidR="00AE746F" w:rsidRPr="002E6E74" w:rsidRDefault="00AE746F" w:rsidP="0051771F">
            <w:pPr>
              <w:jc w:val="center"/>
              <w:rPr>
                <w:sz w:val="18"/>
                <w:szCs w:val="20"/>
              </w:rPr>
            </w:pPr>
            <w:r w:rsidRPr="002E6E74">
              <w:rPr>
                <w:sz w:val="18"/>
                <w:szCs w:val="20"/>
              </w:rPr>
              <w:t>25</w:t>
            </w:r>
          </w:p>
        </w:tc>
        <w:tc>
          <w:tcPr>
            <w:tcW w:w="1558" w:type="dxa"/>
          </w:tcPr>
          <w:p w14:paraId="2A82B205" w14:textId="77777777" w:rsidR="00AE746F" w:rsidRPr="002E6E74" w:rsidRDefault="00AE746F" w:rsidP="0051771F">
            <w:pPr>
              <w:jc w:val="center"/>
              <w:rPr>
                <w:sz w:val="18"/>
                <w:szCs w:val="20"/>
              </w:rPr>
            </w:pPr>
            <w:r w:rsidRPr="002E6E74">
              <w:rPr>
                <w:sz w:val="18"/>
                <w:szCs w:val="20"/>
              </w:rPr>
              <w:t>364443.56</w:t>
            </w:r>
          </w:p>
        </w:tc>
        <w:tc>
          <w:tcPr>
            <w:tcW w:w="1562" w:type="dxa"/>
          </w:tcPr>
          <w:p w14:paraId="72F4260E" w14:textId="77777777" w:rsidR="00AE746F" w:rsidRPr="002E6E74" w:rsidRDefault="00AE746F" w:rsidP="0051771F">
            <w:pPr>
              <w:jc w:val="center"/>
              <w:rPr>
                <w:sz w:val="18"/>
                <w:szCs w:val="20"/>
              </w:rPr>
            </w:pPr>
            <w:r w:rsidRPr="002E6E74">
              <w:rPr>
                <w:sz w:val="18"/>
                <w:szCs w:val="20"/>
              </w:rPr>
              <w:t>2337496.65</w:t>
            </w:r>
          </w:p>
        </w:tc>
        <w:tc>
          <w:tcPr>
            <w:tcW w:w="2419" w:type="dxa"/>
          </w:tcPr>
          <w:p w14:paraId="1B64E8C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943510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688EDA8" w14:textId="77777777" w:rsidR="00AE746F" w:rsidRPr="002E6E74" w:rsidRDefault="00AE746F" w:rsidP="0051771F">
            <w:pPr>
              <w:jc w:val="center"/>
              <w:rPr>
                <w:sz w:val="18"/>
                <w:szCs w:val="20"/>
              </w:rPr>
            </w:pPr>
            <w:r w:rsidRPr="002E6E74">
              <w:rPr>
                <w:sz w:val="18"/>
                <w:szCs w:val="20"/>
              </w:rPr>
              <w:t>–</w:t>
            </w:r>
          </w:p>
        </w:tc>
      </w:tr>
      <w:tr w:rsidR="00AE746F" w:rsidRPr="002E6E74" w14:paraId="79F0731E" w14:textId="77777777" w:rsidTr="0051771F">
        <w:tblPrEx>
          <w:tblLook w:val="0000" w:firstRow="0" w:lastRow="0" w:firstColumn="0" w:lastColumn="0" w:noHBand="0" w:noVBand="0"/>
        </w:tblPrEx>
        <w:trPr>
          <w:trHeight w:val="54"/>
        </w:trPr>
        <w:tc>
          <w:tcPr>
            <w:tcW w:w="1691" w:type="dxa"/>
          </w:tcPr>
          <w:p w14:paraId="1CE10BC6" w14:textId="77777777" w:rsidR="00AE746F" w:rsidRPr="002E6E74" w:rsidRDefault="00AE746F" w:rsidP="0051771F">
            <w:pPr>
              <w:jc w:val="center"/>
              <w:rPr>
                <w:sz w:val="18"/>
                <w:szCs w:val="20"/>
              </w:rPr>
            </w:pPr>
            <w:r w:rsidRPr="002E6E74">
              <w:rPr>
                <w:sz w:val="18"/>
                <w:szCs w:val="20"/>
              </w:rPr>
              <w:t>26</w:t>
            </w:r>
          </w:p>
        </w:tc>
        <w:tc>
          <w:tcPr>
            <w:tcW w:w="1558" w:type="dxa"/>
          </w:tcPr>
          <w:p w14:paraId="008D5DF6" w14:textId="77777777" w:rsidR="00AE746F" w:rsidRPr="002E6E74" w:rsidRDefault="00AE746F" w:rsidP="0051771F">
            <w:pPr>
              <w:jc w:val="center"/>
              <w:rPr>
                <w:sz w:val="18"/>
                <w:szCs w:val="20"/>
              </w:rPr>
            </w:pPr>
            <w:r w:rsidRPr="002E6E74">
              <w:rPr>
                <w:sz w:val="18"/>
                <w:szCs w:val="20"/>
              </w:rPr>
              <w:t>364452.87</w:t>
            </w:r>
          </w:p>
        </w:tc>
        <w:tc>
          <w:tcPr>
            <w:tcW w:w="1562" w:type="dxa"/>
          </w:tcPr>
          <w:p w14:paraId="4A5A4E3B" w14:textId="77777777" w:rsidR="00AE746F" w:rsidRPr="002E6E74" w:rsidRDefault="00AE746F" w:rsidP="0051771F">
            <w:pPr>
              <w:jc w:val="center"/>
              <w:rPr>
                <w:sz w:val="18"/>
                <w:szCs w:val="20"/>
              </w:rPr>
            </w:pPr>
            <w:r w:rsidRPr="002E6E74">
              <w:rPr>
                <w:sz w:val="18"/>
                <w:szCs w:val="20"/>
              </w:rPr>
              <w:t>2337493.60</w:t>
            </w:r>
          </w:p>
        </w:tc>
        <w:tc>
          <w:tcPr>
            <w:tcW w:w="2419" w:type="dxa"/>
          </w:tcPr>
          <w:p w14:paraId="0577F93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69F7DE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FACF99B" w14:textId="77777777" w:rsidR="00AE746F" w:rsidRPr="002E6E74" w:rsidRDefault="00AE746F" w:rsidP="0051771F">
            <w:pPr>
              <w:jc w:val="center"/>
              <w:rPr>
                <w:sz w:val="18"/>
                <w:szCs w:val="20"/>
              </w:rPr>
            </w:pPr>
            <w:r w:rsidRPr="002E6E74">
              <w:rPr>
                <w:sz w:val="18"/>
                <w:szCs w:val="20"/>
              </w:rPr>
              <w:t>–</w:t>
            </w:r>
          </w:p>
        </w:tc>
      </w:tr>
      <w:tr w:rsidR="00AE746F" w:rsidRPr="002E6E74" w14:paraId="09FD9022" w14:textId="77777777" w:rsidTr="0051771F">
        <w:tblPrEx>
          <w:tblLook w:val="0000" w:firstRow="0" w:lastRow="0" w:firstColumn="0" w:lastColumn="0" w:noHBand="0" w:noVBand="0"/>
        </w:tblPrEx>
        <w:trPr>
          <w:trHeight w:val="54"/>
        </w:trPr>
        <w:tc>
          <w:tcPr>
            <w:tcW w:w="1691" w:type="dxa"/>
          </w:tcPr>
          <w:p w14:paraId="187D2E80" w14:textId="77777777" w:rsidR="00AE746F" w:rsidRPr="002E6E74" w:rsidRDefault="00AE746F" w:rsidP="0051771F">
            <w:pPr>
              <w:jc w:val="center"/>
              <w:rPr>
                <w:sz w:val="18"/>
                <w:szCs w:val="20"/>
              </w:rPr>
            </w:pPr>
            <w:r w:rsidRPr="002E6E74">
              <w:rPr>
                <w:sz w:val="18"/>
                <w:szCs w:val="20"/>
              </w:rPr>
              <w:t>27</w:t>
            </w:r>
          </w:p>
        </w:tc>
        <w:tc>
          <w:tcPr>
            <w:tcW w:w="1558" w:type="dxa"/>
          </w:tcPr>
          <w:p w14:paraId="156DADDC" w14:textId="77777777" w:rsidR="00AE746F" w:rsidRPr="002E6E74" w:rsidRDefault="00AE746F" w:rsidP="0051771F">
            <w:pPr>
              <w:jc w:val="center"/>
              <w:rPr>
                <w:sz w:val="18"/>
                <w:szCs w:val="20"/>
              </w:rPr>
            </w:pPr>
            <w:r w:rsidRPr="002E6E74">
              <w:rPr>
                <w:sz w:val="18"/>
                <w:szCs w:val="20"/>
              </w:rPr>
              <w:t>364457.45</w:t>
            </w:r>
          </w:p>
        </w:tc>
        <w:tc>
          <w:tcPr>
            <w:tcW w:w="1562" w:type="dxa"/>
          </w:tcPr>
          <w:p w14:paraId="2BB37DBB" w14:textId="77777777" w:rsidR="00AE746F" w:rsidRPr="002E6E74" w:rsidRDefault="00AE746F" w:rsidP="0051771F">
            <w:pPr>
              <w:jc w:val="center"/>
              <w:rPr>
                <w:sz w:val="18"/>
                <w:szCs w:val="20"/>
              </w:rPr>
            </w:pPr>
            <w:r w:rsidRPr="002E6E74">
              <w:rPr>
                <w:sz w:val="18"/>
                <w:szCs w:val="20"/>
              </w:rPr>
              <w:t>2337493.60</w:t>
            </w:r>
          </w:p>
        </w:tc>
        <w:tc>
          <w:tcPr>
            <w:tcW w:w="2419" w:type="dxa"/>
          </w:tcPr>
          <w:p w14:paraId="1FEB3A3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E25FEB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2A89F8C" w14:textId="77777777" w:rsidR="00AE746F" w:rsidRPr="002E6E74" w:rsidRDefault="00AE746F" w:rsidP="0051771F">
            <w:pPr>
              <w:jc w:val="center"/>
              <w:rPr>
                <w:sz w:val="18"/>
                <w:szCs w:val="20"/>
              </w:rPr>
            </w:pPr>
            <w:r w:rsidRPr="002E6E74">
              <w:rPr>
                <w:sz w:val="18"/>
                <w:szCs w:val="20"/>
              </w:rPr>
              <w:t>–</w:t>
            </w:r>
          </w:p>
        </w:tc>
      </w:tr>
      <w:tr w:rsidR="00AE746F" w:rsidRPr="002E6E74" w14:paraId="54DEA2DB" w14:textId="77777777" w:rsidTr="0051771F">
        <w:tblPrEx>
          <w:tblLook w:val="0000" w:firstRow="0" w:lastRow="0" w:firstColumn="0" w:lastColumn="0" w:noHBand="0" w:noVBand="0"/>
        </w:tblPrEx>
        <w:trPr>
          <w:trHeight w:val="54"/>
        </w:trPr>
        <w:tc>
          <w:tcPr>
            <w:tcW w:w="1691" w:type="dxa"/>
          </w:tcPr>
          <w:p w14:paraId="5F8F2CC2" w14:textId="77777777" w:rsidR="00AE746F" w:rsidRPr="002E6E74" w:rsidRDefault="00AE746F" w:rsidP="0051771F">
            <w:pPr>
              <w:jc w:val="center"/>
              <w:rPr>
                <w:sz w:val="18"/>
                <w:szCs w:val="20"/>
              </w:rPr>
            </w:pPr>
            <w:r w:rsidRPr="002E6E74">
              <w:rPr>
                <w:sz w:val="18"/>
                <w:szCs w:val="20"/>
              </w:rPr>
              <w:t>28</w:t>
            </w:r>
          </w:p>
        </w:tc>
        <w:tc>
          <w:tcPr>
            <w:tcW w:w="1558" w:type="dxa"/>
          </w:tcPr>
          <w:p w14:paraId="12B50877" w14:textId="77777777" w:rsidR="00AE746F" w:rsidRPr="002E6E74" w:rsidRDefault="00AE746F" w:rsidP="0051771F">
            <w:pPr>
              <w:jc w:val="center"/>
              <w:rPr>
                <w:sz w:val="18"/>
                <w:szCs w:val="20"/>
              </w:rPr>
            </w:pPr>
            <w:r w:rsidRPr="002E6E74">
              <w:rPr>
                <w:sz w:val="18"/>
                <w:szCs w:val="20"/>
              </w:rPr>
              <w:t>364463.19</w:t>
            </w:r>
          </w:p>
        </w:tc>
        <w:tc>
          <w:tcPr>
            <w:tcW w:w="1562" w:type="dxa"/>
          </w:tcPr>
          <w:p w14:paraId="4612659E" w14:textId="77777777" w:rsidR="00AE746F" w:rsidRPr="002E6E74" w:rsidRDefault="00AE746F" w:rsidP="0051771F">
            <w:pPr>
              <w:jc w:val="center"/>
              <w:rPr>
                <w:sz w:val="18"/>
                <w:szCs w:val="20"/>
              </w:rPr>
            </w:pPr>
            <w:r w:rsidRPr="002E6E74">
              <w:rPr>
                <w:sz w:val="18"/>
                <w:szCs w:val="20"/>
              </w:rPr>
              <w:t>2337496.41</w:t>
            </w:r>
          </w:p>
        </w:tc>
        <w:tc>
          <w:tcPr>
            <w:tcW w:w="2419" w:type="dxa"/>
          </w:tcPr>
          <w:p w14:paraId="4AD1349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6DA742B"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15A77921" w14:textId="77777777" w:rsidR="00AE746F" w:rsidRPr="002E6E74" w:rsidRDefault="00AE746F" w:rsidP="0051771F">
            <w:pPr>
              <w:jc w:val="center"/>
              <w:rPr>
                <w:sz w:val="18"/>
                <w:szCs w:val="20"/>
              </w:rPr>
            </w:pPr>
            <w:r w:rsidRPr="002E6E74">
              <w:rPr>
                <w:sz w:val="18"/>
                <w:szCs w:val="20"/>
              </w:rPr>
              <w:t>–</w:t>
            </w:r>
          </w:p>
        </w:tc>
      </w:tr>
      <w:tr w:rsidR="00AE746F" w:rsidRPr="002E6E74" w14:paraId="29DA10ED" w14:textId="77777777" w:rsidTr="0051771F">
        <w:tblPrEx>
          <w:tblLook w:val="0000" w:firstRow="0" w:lastRow="0" w:firstColumn="0" w:lastColumn="0" w:noHBand="0" w:noVBand="0"/>
        </w:tblPrEx>
        <w:trPr>
          <w:trHeight w:val="54"/>
        </w:trPr>
        <w:tc>
          <w:tcPr>
            <w:tcW w:w="1691" w:type="dxa"/>
          </w:tcPr>
          <w:p w14:paraId="7C1A8A6A" w14:textId="77777777" w:rsidR="00AE746F" w:rsidRPr="002E6E74" w:rsidRDefault="00AE746F" w:rsidP="0051771F">
            <w:pPr>
              <w:jc w:val="center"/>
              <w:rPr>
                <w:sz w:val="18"/>
                <w:szCs w:val="20"/>
              </w:rPr>
            </w:pPr>
            <w:r w:rsidRPr="002E6E74">
              <w:rPr>
                <w:sz w:val="18"/>
                <w:szCs w:val="20"/>
              </w:rPr>
              <w:t>1</w:t>
            </w:r>
          </w:p>
        </w:tc>
        <w:tc>
          <w:tcPr>
            <w:tcW w:w="1558" w:type="dxa"/>
          </w:tcPr>
          <w:p w14:paraId="213D0310" w14:textId="77777777" w:rsidR="00AE746F" w:rsidRPr="002E6E74" w:rsidRDefault="00AE746F" w:rsidP="0051771F">
            <w:pPr>
              <w:jc w:val="center"/>
              <w:rPr>
                <w:sz w:val="18"/>
                <w:szCs w:val="20"/>
              </w:rPr>
            </w:pPr>
            <w:r w:rsidRPr="002E6E74">
              <w:rPr>
                <w:sz w:val="18"/>
                <w:szCs w:val="20"/>
              </w:rPr>
              <w:t>364530.27</w:t>
            </w:r>
          </w:p>
        </w:tc>
        <w:tc>
          <w:tcPr>
            <w:tcW w:w="1562" w:type="dxa"/>
          </w:tcPr>
          <w:p w14:paraId="3CAB4EB6" w14:textId="77777777" w:rsidR="00AE746F" w:rsidRPr="002E6E74" w:rsidRDefault="00AE746F" w:rsidP="0051771F">
            <w:pPr>
              <w:jc w:val="center"/>
              <w:rPr>
                <w:sz w:val="18"/>
                <w:szCs w:val="20"/>
              </w:rPr>
            </w:pPr>
            <w:r w:rsidRPr="002E6E74">
              <w:rPr>
                <w:sz w:val="18"/>
                <w:szCs w:val="20"/>
              </w:rPr>
              <w:t>2337474.81</w:t>
            </w:r>
          </w:p>
        </w:tc>
        <w:tc>
          <w:tcPr>
            <w:tcW w:w="2419" w:type="dxa"/>
          </w:tcPr>
          <w:p w14:paraId="12F7640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7C60896"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3442F5E" w14:textId="77777777" w:rsidR="00AE746F" w:rsidRPr="002E6E74" w:rsidRDefault="00AE746F" w:rsidP="0051771F">
            <w:pPr>
              <w:jc w:val="center"/>
              <w:rPr>
                <w:sz w:val="18"/>
                <w:szCs w:val="20"/>
              </w:rPr>
            </w:pPr>
            <w:r w:rsidRPr="002E6E74">
              <w:rPr>
                <w:sz w:val="18"/>
                <w:szCs w:val="20"/>
              </w:rPr>
              <w:t>–</w:t>
            </w:r>
          </w:p>
        </w:tc>
      </w:tr>
      <w:tr w:rsidR="00AE746F" w:rsidRPr="002E6E74" w14:paraId="71219E2E" w14:textId="77777777" w:rsidTr="0051771F">
        <w:tblPrEx>
          <w:tblLook w:val="0000" w:firstRow="0" w:lastRow="0" w:firstColumn="0" w:lastColumn="0" w:noHBand="0" w:noVBand="0"/>
        </w:tblPrEx>
        <w:trPr>
          <w:trHeight w:val="54"/>
        </w:trPr>
        <w:tc>
          <w:tcPr>
            <w:tcW w:w="10632" w:type="dxa"/>
            <w:gridSpan w:val="6"/>
          </w:tcPr>
          <w:p w14:paraId="2DC81D87" w14:textId="77777777" w:rsidR="00AE746F" w:rsidRPr="002E6E74" w:rsidRDefault="00AE746F" w:rsidP="0051771F">
            <w:pPr>
              <w:jc w:val="center"/>
              <w:rPr>
                <w:sz w:val="18"/>
                <w:szCs w:val="20"/>
              </w:rPr>
            </w:pPr>
            <w:r w:rsidRPr="002E6E74">
              <w:rPr>
                <w:sz w:val="18"/>
                <w:szCs w:val="20"/>
              </w:rPr>
              <w:t>Зона1(2)</w:t>
            </w:r>
          </w:p>
        </w:tc>
      </w:tr>
      <w:tr w:rsidR="00AE746F" w:rsidRPr="002E6E74" w14:paraId="61761873" w14:textId="77777777" w:rsidTr="0051771F">
        <w:tblPrEx>
          <w:tblLook w:val="0000" w:firstRow="0" w:lastRow="0" w:firstColumn="0" w:lastColumn="0" w:noHBand="0" w:noVBand="0"/>
        </w:tblPrEx>
        <w:trPr>
          <w:trHeight w:val="54"/>
        </w:trPr>
        <w:tc>
          <w:tcPr>
            <w:tcW w:w="1691" w:type="dxa"/>
          </w:tcPr>
          <w:p w14:paraId="31BE3842" w14:textId="77777777" w:rsidR="00AE746F" w:rsidRPr="002E6E74" w:rsidRDefault="00AE746F" w:rsidP="0051771F">
            <w:pPr>
              <w:jc w:val="center"/>
              <w:rPr>
                <w:sz w:val="18"/>
                <w:szCs w:val="20"/>
              </w:rPr>
            </w:pPr>
            <w:r w:rsidRPr="002E6E74">
              <w:rPr>
                <w:sz w:val="18"/>
                <w:szCs w:val="20"/>
              </w:rPr>
              <w:t>29</w:t>
            </w:r>
          </w:p>
        </w:tc>
        <w:tc>
          <w:tcPr>
            <w:tcW w:w="1558" w:type="dxa"/>
          </w:tcPr>
          <w:p w14:paraId="69810508" w14:textId="77777777" w:rsidR="00AE746F" w:rsidRPr="002E6E74" w:rsidRDefault="00AE746F" w:rsidP="0051771F">
            <w:pPr>
              <w:jc w:val="center"/>
              <w:rPr>
                <w:sz w:val="18"/>
                <w:szCs w:val="20"/>
              </w:rPr>
            </w:pPr>
            <w:r w:rsidRPr="002E6E74">
              <w:rPr>
                <w:sz w:val="18"/>
                <w:szCs w:val="20"/>
              </w:rPr>
              <w:t>364132.10</w:t>
            </w:r>
          </w:p>
        </w:tc>
        <w:tc>
          <w:tcPr>
            <w:tcW w:w="1562" w:type="dxa"/>
          </w:tcPr>
          <w:p w14:paraId="15AAE192" w14:textId="77777777" w:rsidR="00AE746F" w:rsidRPr="002E6E74" w:rsidRDefault="00AE746F" w:rsidP="0051771F">
            <w:pPr>
              <w:jc w:val="center"/>
              <w:rPr>
                <w:sz w:val="18"/>
                <w:szCs w:val="20"/>
              </w:rPr>
            </w:pPr>
            <w:r w:rsidRPr="002E6E74">
              <w:rPr>
                <w:sz w:val="18"/>
                <w:szCs w:val="20"/>
              </w:rPr>
              <w:t>2337508.70</w:t>
            </w:r>
          </w:p>
        </w:tc>
        <w:tc>
          <w:tcPr>
            <w:tcW w:w="2419" w:type="dxa"/>
          </w:tcPr>
          <w:p w14:paraId="579C537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33AC344"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061C2AD" w14:textId="77777777" w:rsidR="00AE746F" w:rsidRPr="002E6E74" w:rsidRDefault="00AE746F" w:rsidP="0051771F">
            <w:pPr>
              <w:jc w:val="center"/>
              <w:rPr>
                <w:sz w:val="18"/>
                <w:szCs w:val="20"/>
              </w:rPr>
            </w:pPr>
            <w:r w:rsidRPr="002E6E74">
              <w:rPr>
                <w:sz w:val="18"/>
                <w:szCs w:val="20"/>
              </w:rPr>
              <w:t>–</w:t>
            </w:r>
          </w:p>
        </w:tc>
      </w:tr>
      <w:tr w:rsidR="00AE746F" w:rsidRPr="002E6E74" w14:paraId="6AB81022" w14:textId="77777777" w:rsidTr="0051771F">
        <w:tblPrEx>
          <w:tblLook w:val="0000" w:firstRow="0" w:lastRow="0" w:firstColumn="0" w:lastColumn="0" w:noHBand="0" w:noVBand="0"/>
        </w:tblPrEx>
        <w:trPr>
          <w:trHeight w:val="54"/>
        </w:trPr>
        <w:tc>
          <w:tcPr>
            <w:tcW w:w="1691" w:type="dxa"/>
          </w:tcPr>
          <w:p w14:paraId="0A94D710" w14:textId="77777777" w:rsidR="00AE746F" w:rsidRPr="002E6E74" w:rsidRDefault="00AE746F" w:rsidP="0051771F">
            <w:pPr>
              <w:jc w:val="center"/>
              <w:rPr>
                <w:sz w:val="18"/>
                <w:szCs w:val="20"/>
              </w:rPr>
            </w:pPr>
            <w:r w:rsidRPr="002E6E74">
              <w:rPr>
                <w:sz w:val="18"/>
                <w:szCs w:val="20"/>
              </w:rPr>
              <w:t>30</w:t>
            </w:r>
          </w:p>
        </w:tc>
        <w:tc>
          <w:tcPr>
            <w:tcW w:w="1558" w:type="dxa"/>
          </w:tcPr>
          <w:p w14:paraId="0B0B27C7" w14:textId="77777777" w:rsidR="00AE746F" w:rsidRPr="002E6E74" w:rsidRDefault="00AE746F" w:rsidP="0051771F">
            <w:pPr>
              <w:jc w:val="center"/>
              <w:rPr>
                <w:sz w:val="18"/>
                <w:szCs w:val="20"/>
              </w:rPr>
            </w:pPr>
            <w:r w:rsidRPr="002E6E74">
              <w:rPr>
                <w:sz w:val="18"/>
                <w:szCs w:val="20"/>
              </w:rPr>
              <w:t>364146.32</w:t>
            </w:r>
          </w:p>
        </w:tc>
        <w:tc>
          <w:tcPr>
            <w:tcW w:w="1562" w:type="dxa"/>
          </w:tcPr>
          <w:p w14:paraId="4601C227" w14:textId="77777777" w:rsidR="00AE746F" w:rsidRPr="002E6E74" w:rsidRDefault="00AE746F" w:rsidP="0051771F">
            <w:pPr>
              <w:jc w:val="center"/>
              <w:rPr>
                <w:sz w:val="18"/>
                <w:szCs w:val="20"/>
              </w:rPr>
            </w:pPr>
            <w:r w:rsidRPr="002E6E74">
              <w:rPr>
                <w:sz w:val="18"/>
                <w:szCs w:val="20"/>
              </w:rPr>
              <w:t>2337557.35</w:t>
            </w:r>
          </w:p>
        </w:tc>
        <w:tc>
          <w:tcPr>
            <w:tcW w:w="2419" w:type="dxa"/>
          </w:tcPr>
          <w:p w14:paraId="4C82293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874BF2F"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1D7467D" w14:textId="77777777" w:rsidR="00AE746F" w:rsidRPr="002E6E74" w:rsidRDefault="00AE746F" w:rsidP="0051771F">
            <w:pPr>
              <w:jc w:val="center"/>
              <w:rPr>
                <w:sz w:val="18"/>
                <w:szCs w:val="20"/>
              </w:rPr>
            </w:pPr>
            <w:r w:rsidRPr="002E6E74">
              <w:rPr>
                <w:sz w:val="18"/>
                <w:szCs w:val="20"/>
              </w:rPr>
              <w:t>–</w:t>
            </w:r>
          </w:p>
        </w:tc>
      </w:tr>
      <w:tr w:rsidR="00AE746F" w:rsidRPr="002E6E74" w14:paraId="2F5DECE0" w14:textId="77777777" w:rsidTr="0051771F">
        <w:tblPrEx>
          <w:tblLook w:val="0000" w:firstRow="0" w:lastRow="0" w:firstColumn="0" w:lastColumn="0" w:noHBand="0" w:noVBand="0"/>
        </w:tblPrEx>
        <w:trPr>
          <w:trHeight w:val="54"/>
        </w:trPr>
        <w:tc>
          <w:tcPr>
            <w:tcW w:w="1691" w:type="dxa"/>
          </w:tcPr>
          <w:p w14:paraId="324FE9C1" w14:textId="77777777" w:rsidR="00AE746F" w:rsidRPr="002E6E74" w:rsidRDefault="00AE746F" w:rsidP="0051771F">
            <w:pPr>
              <w:jc w:val="center"/>
              <w:rPr>
                <w:sz w:val="18"/>
                <w:szCs w:val="20"/>
              </w:rPr>
            </w:pPr>
            <w:r w:rsidRPr="002E6E74">
              <w:rPr>
                <w:sz w:val="18"/>
                <w:szCs w:val="20"/>
              </w:rPr>
              <w:t>31</w:t>
            </w:r>
          </w:p>
        </w:tc>
        <w:tc>
          <w:tcPr>
            <w:tcW w:w="1558" w:type="dxa"/>
          </w:tcPr>
          <w:p w14:paraId="3EC75F30" w14:textId="77777777" w:rsidR="00AE746F" w:rsidRPr="002E6E74" w:rsidRDefault="00AE746F" w:rsidP="0051771F">
            <w:pPr>
              <w:jc w:val="center"/>
              <w:rPr>
                <w:sz w:val="18"/>
                <w:szCs w:val="20"/>
              </w:rPr>
            </w:pPr>
            <w:r w:rsidRPr="002E6E74">
              <w:rPr>
                <w:sz w:val="18"/>
                <w:szCs w:val="20"/>
              </w:rPr>
              <w:t>364102.68</w:t>
            </w:r>
          </w:p>
        </w:tc>
        <w:tc>
          <w:tcPr>
            <w:tcW w:w="1562" w:type="dxa"/>
          </w:tcPr>
          <w:p w14:paraId="019B989F" w14:textId="77777777" w:rsidR="00AE746F" w:rsidRPr="002E6E74" w:rsidRDefault="00AE746F" w:rsidP="0051771F">
            <w:pPr>
              <w:jc w:val="center"/>
              <w:rPr>
                <w:sz w:val="18"/>
                <w:szCs w:val="20"/>
              </w:rPr>
            </w:pPr>
            <w:r w:rsidRPr="002E6E74">
              <w:rPr>
                <w:sz w:val="18"/>
                <w:szCs w:val="20"/>
              </w:rPr>
              <w:t>2337568.95</w:t>
            </w:r>
          </w:p>
        </w:tc>
        <w:tc>
          <w:tcPr>
            <w:tcW w:w="2419" w:type="dxa"/>
          </w:tcPr>
          <w:p w14:paraId="493AB99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CEFC288"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506C26F" w14:textId="77777777" w:rsidR="00AE746F" w:rsidRPr="002E6E74" w:rsidRDefault="00AE746F" w:rsidP="0051771F">
            <w:pPr>
              <w:jc w:val="center"/>
              <w:rPr>
                <w:sz w:val="18"/>
                <w:szCs w:val="20"/>
              </w:rPr>
            </w:pPr>
            <w:r w:rsidRPr="002E6E74">
              <w:rPr>
                <w:sz w:val="18"/>
                <w:szCs w:val="20"/>
              </w:rPr>
              <w:t>–</w:t>
            </w:r>
          </w:p>
        </w:tc>
      </w:tr>
      <w:tr w:rsidR="00AE746F" w:rsidRPr="002E6E74" w14:paraId="1D4AFC48" w14:textId="77777777" w:rsidTr="0051771F">
        <w:tblPrEx>
          <w:tblLook w:val="0000" w:firstRow="0" w:lastRow="0" w:firstColumn="0" w:lastColumn="0" w:noHBand="0" w:noVBand="0"/>
        </w:tblPrEx>
        <w:trPr>
          <w:trHeight w:val="54"/>
        </w:trPr>
        <w:tc>
          <w:tcPr>
            <w:tcW w:w="1691" w:type="dxa"/>
          </w:tcPr>
          <w:p w14:paraId="41550AF7" w14:textId="77777777" w:rsidR="00AE746F" w:rsidRPr="002E6E74" w:rsidRDefault="00AE746F" w:rsidP="0051771F">
            <w:pPr>
              <w:jc w:val="center"/>
              <w:rPr>
                <w:sz w:val="18"/>
                <w:szCs w:val="20"/>
              </w:rPr>
            </w:pPr>
            <w:r w:rsidRPr="002E6E74">
              <w:rPr>
                <w:sz w:val="18"/>
                <w:szCs w:val="20"/>
              </w:rPr>
              <w:t>32</w:t>
            </w:r>
          </w:p>
        </w:tc>
        <w:tc>
          <w:tcPr>
            <w:tcW w:w="1558" w:type="dxa"/>
          </w:tcPr>
          <w:p w14:paraId="76928B68" w14:textId="77777777" w:rsidR="00AE746F" w:rsidRPr="002E6E74" w:rsidRDefault="00AE746F" w:rsidP="0051771F">
            <w:pPr>
              <w:jc w:val="center"/>
              <w:rPr>
                <w:sz w:val="18"/>
                <w:szCs w:val="20"/>
              </w:rPr>
            </w:pPr>
            <w:r w:rsidRPr="002E6E74">
              <w:rPr>
                <w:sz w:val="18"/>
                <w:szCs w:val="20"/>
              </w:rPr>
              <w:t>364109.57</w:t>
            </w:r>
          </w:p>
        </w:tc>
        <w:tc>
          <w:tcPr>
            <w:tcW w:w="1562" w:type="dxa"/>
          </w:tcPr>
          <w:p w14:paraId="6EFB0146" w14:textId="77777777" w:rsidR="00AE746F" w:rsidRPr="002E6E74" w:rsidRDefault="00AE746F" w:rsidP="0051771F">
            <w:pPr>
              <w:jc w:val="center"/>
              <w:rPr>
                <w:sz w:val="18"/>
                <w:szCs w:val="20"/>
              </w:rPr>
            </w:pPr>
            <w:r w:rsidRPr="002E6E74">
              <w:rPr>
                <w:sz w:val="18"/>
                <w:szCs w:val="20"/>
              </w:rPr>
              <w:t>2337604.53</w:t>
            </w:r>
          </w:p>
        </w:tc>
        <w:tc>
          <w:tcPr>
            <w:tcW w:w="2419" w:type="dxa"/>
          </w:tcPr>
          <w:p w14:paraId="2E6CDB3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1234991"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1C9FF10" w14:textId="77777777" w:rsidR="00AE746F" w:rsidRPr="002E6E74" w:rsidRDefault="00AE746F" w:rsidP="0051771F">
            <w:pPr>
              <w:jc w:val="center"/>
              <w:rPr>
                <w:sz w:val="18"/>
                <w:szCs w:val="20"/>
              </w:rPr>
            </w:pPr>
            <w:r w:rsidRPr="002E6E74">
              <w:rPr>
                <w:sz w:val="18"/>
                <w:szCs w:val="20"/>
              </w:rPr>
              <w:t>–</w:t>
            </w:r>
          </w:p>
        </w:tc>
      </w:tr>
      <w:tr w:rsidR="00AE746F" w:rsidRPr="002E6E74" w14:paraId="24BDBBB3" w14:textId="77777777" w:rsidTr="0051771F">
        <w:tblPrEx>
          <w:tblLook w:val="0000" w:firstRow="0" w:lastRow="0" w:firstColumn="0" w:lastColumn="0" w:noHBand="0" w:noVBand="0"/>
        </w:tblPrEx>
        <w:trPr>
          <w:trHeight w:val="54"/>
        </w:trPr>
        <w:tc>
          <w:tcPr>
            <w:tcW w:w="1691" w:type="dxa"/>
          </w:tcPr>
          <w:p w14:paraId="60BD061C" w14:textId="77777777" w:rsidR="00AE746F" w:rsidRPr="002E6E74" w:rsidRDefault="00AE746F" w:rsidP="0051771F">
            <w:pPr>
              <w:jc w:val="center"/>
              <w:rPr>
                <w:sz w:val="18"/>
                <w:szCs w:val="20"/>
              </w:rPr>
            </w:pPr>
            <w:r w:rsidRPr="002E6E74">
              <w:rPr>
                <w:sz w:val="18"/>
                <w:szCs w:val="20"/>
              </w:rPr>
              <w:t>33</w:t>
            </w:r>
          </w:p>
        </w:tc>
        <w:tc>
          <w:tcPr>
            <w:tcW w:w="1558" w:type="dxa"/>
          </w:tcPr>
          <w:p w14:paraId="4EA0439A" w14:textId="77777777" w:rsidR="00AE746F" w:rsidRPr="002E6E74" w:rsidRDefault="00AE746F" w:rsidP="0051771F">
            <w:pPr>
              <w:jc w:val="center"/>
              <w:rPr>
                <w:sz w:val="18"/>
                <w:szCs w:val="20"/>
              </w:rPr>
            </w:pPr>
            <w:r w:rsidRPr="002E6E74">
              <w:rPr>
                <w:sz w:val="18"/>
                <w:szCs w:val="20"/>
              </w:rPr>
              <w:t>364080.21</w:t>
            </w:r>
          </w:p>
        </w:tc>
        <w:tc>
          <w:tcPr>
            <w:tcW w:w="1562" w:type="dxa"/>
          </w:tcPr>
          <w:p w14:paraId="754E4634" w14:textId="77777777" w:rsidR="00AE746F" w:rsidRPr="002E6E74" w:rsidRDefault="00AE746F" w:rsidP="0051771F">
            <w:pPr>
              <w:jc w:val="center"/>
              <w:rPr>
                <w:sz w:val="18"/>
                <w:szCs w:val="20"/>
              </w:rPr>
            </w:pPr>
            <w:r w:rsidRPr="002E6E74">
              <w:rPr>
                <w:sz w:val="18"/>
                <w:szCs w:val="20"/>
              </w:rPr>
              <w:t>2337613.92</w:t>
            </w:r>
          </w:p>
        </w:tc>
        <w:tc>
          <w:tcPr>
            <w:tcW w:w="2419" w:type="dxa"/>
          </w:tcPr>
          <w:p w14:paraId="56E8423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741CFB1"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2C96F40" w14:textId="77777777" w:rsidR="00AE746F" w:rsidRPr="002E6E74" w:rsidRDefault="00AE746F" w:rsidP="0051771F">
            <w:pPr>
              <w:jc w:val="center"/>
              <w:rPr>
                <w:sz w:val="18"/>
                <w:szCs w:val="20"/>
              </w:rPr>
            </w:pPr>
            <w:r w:rsidRPr="002E6E74">
              <w:rPr>
                <w:sz w:val="18"/>
                <w:szCs w:val="20"/>
              </w:rPr>
              <w:t>–</w:t>
            </w:r>
          </w:p>
        </w:tc>
      </w:tr>
      <w:tr w:rsidR="00AE746F" w:rsidRPr="002E6E74" w14:paraId="50A8B4E7" w14:textId="77777777" w:rsidTr="0051771F">
        <w:tblPrEx>
          <w:tblLook w:val="0000" w:firstRow="0" w:lastRow="0" w:firstColumn="0" w:lastColumn="0" w:noHBand="0" w:noVBand="0"/>
        </w:tblPrEx>
        <w:trPr>
          <w:trHeight w:val="54"/>
        </w:trPr>
        <w:tc>
          <w:tcPr>
            <w:tcW w:w="1691" w:type="dxa"/>
          </w:tcPr>
          <w:p w14:paraId="1DD68684" w14:textId="77777777" w:rsidR="00AE746F" w:rsidRPr="002E6E74" w:rsidRDefault="00AE746F" w:rsidP="0051771F">
            <w:pPr>
              <w:jc w:val="center"/>
              <w:rPr>
                <w:sz w:val="18"/>
                <w:szCs w:val="20"/>
              </w:rPr>
            </w:pPr>
            <w:r w:rsidRPr="002E6E74">
              <w:rPr>
                <w:sz w:val="18"/>
                <w:szCs w:val="20"/>
              </w:rPr>
              <w:t>34</w:t>
            </w:r>
          </w:p>
        </w:tc>
        <w:tc>
          <w:tcPr>
            <w:tcW w:w="1558" w:type="dxa"/>
          </w:tcPr>
          <w:p w14:paraId="49F32A2E" w14:textId="77777777" w:rsidR="00AE746F" w:rsidRPr="002E6E74" w:rsidRDefault="00AE746F" w:rsidP="0051771F">
            <w:pPr>
              <w:jc w:val="center"/>
              <w:rPr>
                <w:sz w:val="18"/>
                <w:szCs w:val="20"/>
              </w:rPr>
            </w:pPr>
            <w:r w:rsidRPr="002E6E74">
              <w:rPr>
                <w:sz w:val="18"/>
                <w:szCs w:val="20"/>
              </w:rPr>
              <w:t>364079.80</w:t>
            </w:r>
          </w:p>
        </w:tc>
        <w:tc>
          <w:tcPr>
            <w:tcW w:w="1562" w:type="dxa"/>
          </w:tcPr>
          <w:p w14:paraId="10A5F158" w14:textId="77777777" w:rsidR="00AE746F" w:rsidRPr="002E6E74" w:rsidRDefault="00AE746F" w:rsidP="0051771F">
            <w:pPr>
              <w:jc w:val="center"/>
              <w:rPr>
                <w:sz w:val="18"/>
                <w:szCs w:val="20"/>
              </w:rPr>
            </w:pPr>
            <w:r w:rsidRPr="002E6E74">
              <w:rPr>
                <w:sz w:val="18"/>
                <w:szCs w:val="20"/>
              </w:rPr>
              <w:t>2337612.13</w:t>
            </w:r>
          </w:p>
        </w:tc>
        <w:tc>
          <w:tcPr>
            <w:tcW w:w="2419" w:type="dxa"/>
          </w:tcPr>
          <w:p w14:paraId="49286D2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EF01CC7"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C8CCD31" w14:textId="77777777" w:rsidR="00AE746F" w:rsidRPr="002E6E74" w:rsidRDefault="00AE746F" w:rsidP="0051771F">
            <w:pPr>
              <w:jc w:val="center"/>
              <w:rPr>
                <w:sz w:val="18"/>
                <w:szCs w:val="20"/>
              </w:rPr>
            </w:pPr>
            <w:r w:rsidRPr="002E6E74">
              <w:rPr>
                <w:sz w:val="18"/>
                <w:szCs w:val="20"/>
              </w:rPr>
              <w:t>–</w:t>
            </w:r>
          </w:p>
        </w:tc>
      </w:tr>
      <w:tr w:rsidR="00AE746F" w:rsidRPr="002E6E74" w14:paraId="53140210" w14:textId="77777777" w:rsidTr="0051771F">
        <w:tblPrEx>
          <w:tblLook w:val="0000" w:firstRow="0" w:lastRow="0" w:firstColumn="0" w:lastColumn="0" w:noHBand="0" w:noVBand="0"/>
        </w:tblPrEx>
        <w:trPr>
          <w:trHeight w:val="54"/>
        </w:trPr>
        <w:tc>
          <w:tcPr>
            <w:tcW w:w="1691" w:type="dxa"/>
          </w:tcPr>
          <w:p w14:paraId="7330F588" w14:textId="77777777" w:rsidR="00AE746F" w:rsidRPr="002E6E74" w:rsidRDefault="00AE746F" w:rsidP="0051771F">
            <w:pPr>
              <w:jc w:val="center"/>
              <w:rPr>
                <w:sz w:val="18"/>
                <w:szCs w:val="20"/>
              </w:rPr>
            </w:pPr>
            <w:r w:rsidRPr="002E6E74">
              <w:rPr>
                <w:sz w:val="18"/>
                <w:szCs w:val="20"/>
              </w:rPr>
              <w:t>35</w:t>
            </w:r>
          </w:p>
        </w:tc>
        <w:tc>
          <w:tcPr>
            <w:tcW w:w="1558" w:type="dxa"/>
          </w:tcPr>
          <w:p w14:paraId="384846A9" w14:textId="77777777" w:rsidR="00AE746F" w:rsidRPr="002E6E74" w:rsidRDefault="00AE746F" w:rsidP="0051771F">
            <w:pPr>
              <w:jc w:val="center"/>
              <w:rPr>
                <w:sz w:val="18"/>
                <w:szCs w:val="20"/>
              </w:rPr>
            </w:pPr>
            <w:r w:rsidRPr="002E6E74">
              <w:rPr>
                <w:sz w:val="18"/>
                <w:szCs w:val="20"/>
              </w:rPr>
              <w:t>364067.74</w:t>
            </w:r>
          </w:p>
        </w:tc>
        <w:tc>
          <w:tcPr>
            <w:tcW w:w="1562" w:type="dxa"/>
          </w:tcPr>
          <w:p w14:paraId="47CB9CBB" w14:textId="77777777" w:rsidR="00AE746F" w:rsidRPr="002E6E74" w:rsidRDefault="00AE746F" w:rsidP="0051771F">
            <w:pPr>
              <w:jc w:val="center"/>
              <w:rPr>
                <w:sz w:val="18"/>
                <w:szCs w:val="20"/>
              </w:rPr>
            </w:pPr>
            <w:r w:rsidRPr="002E6E74">
              <w:rPr>
                <w:sz w:val="18"/>
                <w:szCs w:val="20"/>
              </w:rPr>
              <w:t>2337562.44</w:t>
            </w:r>
          </w:p>
        </w:tc>
        <w:tc>
          <w:tcPr>
            <w:tcW w:w="2419" w:type="dxa"/>
          </w:tcPr>
          <w:p w14:paraId="69489BE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19100CC"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2D867D4" w14:textId="77777777" w:rsidR="00AE746F" w:rsidRPr="002E6E74" w:rsidRDefault="00AE746F" w:rsidP="0051771F">
            <w:pPr>
              <w:jc w:val="center"/>
              <w:rPr>
                <w:sz w:val="18"/>
                <w:szCs w:val="20"/>
              </w:rPr>
            </w:pPr>
            <w:r w:rsidRPr="002E6E74">
              <w:rPr>
                <w:sz w:val="18"/>
                <w:szCs w:val="20"/>
              </w:rPr>
              <w:t>–</w:t>
            </w:r>
          </w:p>
        </w:tc>
      </w:tr>
      <w:tr w:rsidR="00AE746F" w:rsidRPr="002E6E74" w14:paraId="5BC1685F" w14:textId="77777777" w:rsidTr="0051771F">
        <w:tblPrEx>
          <w:tblLook w:val="0000" w:firstRow="0" w:lastRow="0" w:firstColumn="0" w:lastColumn="0" w:noHBand="0" w:noVBand="0"/>
        </w:tblPrEx>
        <w:trPr>
          <w:trHeight w:val="54"/>
        </w:trPr>
        <w:tc>
          <w:tcPr>
            <w:tcW w:w="1691" w:type="dxa"/>
          </w:tcPr>
          <w:p w14:paraId="419FF5AE" w14:textId="77777777" w:rsidR="00AE746F" w:rsidRPr="002E6E74" w:rsidRDefault="00AE746F" w:rsidP="0051771F">
            <w:pPr>
              <w:jc w:val="center"/>
              <w:rPr>
                <w:sz w:val="18"/>
                <w:szCs w:val="20"/>
              </w:rPr>
            </w:pPr>
            <w:r w:rsidRPr="002E6E74">
              <w:rPr>
                <w:sz w:val="18"/>
                <w:szCs w:val="20"/>
              </w:rPr>
              <w:t>36</w:t>
            </w:r>
          </w:p>
        </w:tc>
        <w:tc>
          <w:tcPr>
            <w:tcW w:w="1558" w:type="dxa"/>
          </w:tcPr>
          <w:p w14:paraId="30A0F432" w14:textId="77777777" w:rsidR="00AE746F" w:rsidRPr="002E6E74" w:rsidRDefault="00AE746F" w:rsidP="0051771F">
            <w:pPr>
              <w:jc w:val="center"/>
              <w:rPr>
                <w:sz w:val="18"/>
                <w:szCs w:val="20"/>
              </w:rPr>
            </w:pPr>
            <w:r w:rsidRPr="002E6E74">
              <w:rPr>
                <w:sz w:val="18"/>
                <w:szCs w:val="20"/>
              </w:rPr>
              <w:t>364066.96</w:t>
            </w:r>
          </w:p>
        </w:tc>
        <w:tc>
          <w:tcPr>
            <w:tcW w:w="1562" w:type="dxa"/>
          </w:tcPr>
          <w:p w14:paraId="29C4EFCB" w14:textId="77777777" w:rsidR="00AE746F" w:rsidRPr="002E6E74" w:rsidRDefault="00AE746F" w:rsidP="0051771F">
            <w:pPr>
              <w:jc w:val="center"/>
              <w:rPr>
                <w:sz w:val="18"/>
                <w:szCs w:val="20"/>
              </w:rPr>
            </w:pPr>
            <w:r w:rsidRPr="002E6E74">
              <w:rPr>
                <w:sz w:val="18"/>
                <w:szCs w:val="20"/>
              </w:rPr>
              <w:t>2337558.75</w:t>
            </w:r>
          </w:p>
        </w:tc>
        <w:tc>
          <w:tcPr>
            <w:tcW w:w="2419" w:type="dxa"/>
          </w:tcPr>
          <w:p w14:paraId="032FF91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274BA7B"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322DE92" w14:textId="77777777" w:rsidR="00AE746F" w:rsidRPr="002E6E74" w:rsidRDefault="00AE746F" w:rsidP="0051771F">
            <w:pPr>
              <w:jc w:val="center"/>
              <w:rPr>
                <w:sz w:val="18"/>
                <w:szCs w:val="20"/>
              </w:rPr>
            </w:pPr>
            <w:r w:rsidRPr="002E6E74">
              <w:rPr>
                <w:sz w:val="18"/>
                <w:szCs w:val="20"/>
              </w:rPr>
              <w:t>–</w:t>
            </w:r>
          </w:p>
        </w:tc>
      </w:tr>
      <w:tr w:rsidR="00AE746F" w:rsidRPr="002E6E74" w14:paraId="59521B2C" w14:textId="77777777" w:rsidTr="0051771F">
        <w:tblPrEx>
          <w:tblLook w:val="0000" w:firstRow="0" w:lastRow="0" w:firstColumn="0" w:lastColumn="0" w:noHBand="0" w:noVBand="0"/>
        </w:tblPrEx>
        <w:trPr>
          <w:trHeight w:val="54"/>
        </w:trPr>
        <w:tc>
          <w:tcPr>
            <w:tcW w:w="1691" w:type="dxa"/>
          </w:tcPr>
          <w:p w14:paraId="25CDDC7B" w14:textId="77777777" w:rsidR="00AE746F" w:rsidRPr="002E6E74" w:rsidRDefault="00AE746F" w:rsidP="0051771F">
            <w:pPr>
              <w:jc w:val="center"/>
              <w:rPr>
                <w:sz w:val="18"/>
                <w:szCs w:val="20"/>
              </w:rPr>
            </w:pPr>
            <w:r w:rsidRPr="002E6E74">
              <w:rPr>
                <w:sz w:val="18"/>
                <w:szCs w:val="20"/>
              </w:rPr>
              <w:t>37</w:t>
            </w:r>
          </w:p>
        </w:tc>
        <w:tc>
          <w:tcPr>
            <w:tcW w:w="1558" w:type="dxa"/>
          </w:tcPr>
          <w:p w14:paraId="65901799" w14:textId="77777777" w:rsidR="00AE746F" w:rsidRPr="002E6E74" w:rsidRDefault="00AE746F" w:rsidP="0051771F">
            <w:pPr>
              <w:jc w:val="center"/>
              <w:rPr>
                <w:sz w:val="18"/>
                <w:szCs w:val="20"/>
              </w:rPr>
            </w:pPr>
            <w:r w:rsidRPr="002E6E74">
              <w:rPr>
                <w:sz w:val="18"/>
                <w:szCs w:val="20"/>
              </w:rPr>
              <w:t>364083.28</w:t>
            </w:r>
          </w:p>
        </w:tc>
        <w:tc>
          <w:tcPr>
            <w:tcW w:w="1562" w:type="dxa"/>
          </w:tcPr>
          <w:p w14:paraId="63E63C45" w14:textId="77777777" w:rsidR="00AE746F" w:rsidRPr="002E6E74" w:rsidRDefault="00AE746F" w:rsidP="0051771F">
            <w:pPr>
              <w:jc w:val="center"/>
              <w:rPr>
                <w:sz w:val="18"/>
                <w:szCs w:val="20"/>
              </w:rPr>
            </w:pPr>
            <w:r w:rsidRPr="002E6E74">
              <w:rPr>
                <w:sz w:val="18"/>
                <w:szCs w:val="20"/>
              </w:rPr>
              <w:t>2337551.37</w:t>
            </w:r>
          </w:p>
        </w:tc>
        <w:tc>
          <w:tcPr>
            <w:tcW w:w="2419" w:type="dxa"/>
          </w:tcPr>
          <w:p w14:paraId="12A30E4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46803F4"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56C5DA9" w14:textId="77777777" w:rsidR="00AE746F" w:rsidRPr="002E6E74" w:rsidRDefault="00AE746F" w:rsidP="0051771F">
            <w:pPr>
              <w:jc w:val="center"/>
              <w:rPr>
                <w:sz w:val="18"/>
                <w:szCs w:val="20"/>
              </w:rPr>
            </w:pPr>
            <w:r w:rsidRPr="002E6E74">
              <w:rPr>
                <w:sz w:val="18"/>
                <w:szCs w:val="20"/>
              </w:rPr>
              <w:t>–</w:t>
            </w:r>
          </w:p>
        </w:tc>
      </w:tr>
      <w:tr w:rsidR="00AE746F" w:rsidRPr="002E6E74" w14:paraId="3FD5E76B" w14:textId="77777777" w:rsidTr="0051771F">
        <w:tblPrEx>
          <w:tblLook w:val="0000" w:firstRow="0" w:lastRow="0" w:firstColumn="0" w:lastColumn="0" w:noHBand="0" w:noVBand="0"/>
        </w:tblPrEx>
        <w:trPr>
          <w:trHeight w:val="54"/>
        </w:trPr>
        <w:tc>
          <w:tcPr>
            <w:tcW w:w="1691" w:type="dxa"/>
          </w:tcPr>
          <w:p w14:paraId="3DE94DB6" w14:textId="77777777" w:rsidR="00AE746F" w:rsidRPr="002E6E74" w:rsidRDefault="00AE746F" w:rsidP="0051771F">
            <w:pPr>
              <w:jc w:val="center"/>
              <w:rPr>
                <w:sz w:val="18"/>
                <w:szCs w:val="20"/>
              </w:rPr>
            </w:pPr>
            <w:r w:rsidRPr="002E6E74">
              <w:rPr>
                <w:sz w:val="18"/>
                <w:szCs w:val="20"/>
              </w:rPr>
              <w:t>38</w:t>
            </w:r>
          </w:p>
        </w:tc>
        <w:tc>
          <w:tcPr>
            <w:tcW w:w="1558" w:type="dxa"/>
          </w:tcPr>
          <w:p w14:paraId="3A571A15" w14:textId="77777777" w:rsidR="00AE746F" w:rsidRPr="002E6E74" w:rsidRDefault="00AE746F" w:rsidP="0051771F">
            <w:pPr>
              <w:jc w:val="center"/>
              <w:rPr>
                <w:sz w:val="18"/>
                <w:szCs w:val="20"/>
              </w:rPr>
            </w:pPr>
            <w:r w:rsidRPr="002E6E74">
              <w:rPr>
                <w:sz w:val="18"/>
                <w:szCs w:val="20"/>
              </w:rPr>
              <w:t>364095.36</w:t>
            </w:r>
          </w:p>
        </w:tc>
        <w:tc>
          <w:tcPr>
            <w:tcW w:w="1562" w:type="dxa"/>
          </w:tcPr>
          <w:p w14:paraId="3A905EBD" w14:textId="77777777" w:rsidR="00AE746F" w:rsidRPr="002E6E74" w:rsidRDefault="00AE746F" w:rsidP="0051771F">
            <w:pPr>
              <w:jc w:val="center"/>
              <w:rPr>
                <w:sz w:val="18"/>
                <w:szCs w:val="20"/>
              </w:rPr>
            </w:pPr>
            <w:r w:rsidRPr="002E6E74">
              <w:rPr>
                <w:sz w:val="18"/>
                <w:szCs w:val="20"/>
              </w:rPr>
              <w:t>2337547.56</w:t>
            </w:r>
          </w:p>
        </w:tc>
        <w:tc>
          <w:tcPr>
            <w:tcW w:w="2419" w:type="dxa"/>
          </w:tcPr>
          <w:p w14:paraId="4F8F3A9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4C7D36D"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106E041" w14:textId="77777777" w:rsidR="00AE746F" w:rsidRPr="002E6E74" w:rsidRDefault="00AE746F" w:rsidP="0051771F">
            <w:pPr>
              <w:jc w:val="center"/>
              <w:rPr>
                <w:sz w:val="18"/>
                <w:szCs w:val="20"/>
              </w:rPr>
            </w:pPr>
            <w:r w:rsidRPr="002E6E74">
              <w:rPr>
                <w:sz w:val="18"/>
                <w:szCs w:val="20"/>
              </w:rPr>
              <w:t>–</w:t>
            </w:r>
          </w:p>
        </w:tc>
      </w:tr>
      <w:tr w:rsidR="00AE746F" w:rsidRPr="002E6E74" w14:paraId="2CBFB861" w14:textId="77777777" w:rsidTr="0051771F">
        <w:tblPrEx>
          <w:tblLook w:val="0000" w:firstRow="0" w:lastRow="0" w:firstColumn="0" w:lastColumn="0" w:noHBand="0" w:noVBand="0"/>
        </w:tblPrEx>
        <w:trPr>
          <w:trHeight w:val="54"/>
        </w:trPr>
        <w:tc>
          <w:tcPr>
            <w:tcW w:w="1691" w:type="dxa"/>
          </w:tcPr>
          <w:p w14:paraId="0C1BCA7E" w14:textId="77777777" w:rsidR="00AE746F" w:rsidRPr="002E6E74" w:rsidRDefault="00AE746F" w:rsidP="0051771F">
            <w:pPr>
              <w:jc w:val="center"/>
              <w:rPr>
                <w:sz w:val="18"/>
                <w:szCs w:val="20"/>
              </w:rPr>
            </w:pPr>
            <w:r w:rsidRPr="002E6E74">
              <w:rPr>
                <w:sz w:val="18"/>
                <w:szCs w:val="20"/>
              </w:rPr>
              <w:t>39</w:t>
            </w:r>
          </w:p>
        </w:tc>
        <w:tc>
          <w:tcPr>
            <w:tcW w:w="1558" w:type="dxa"/>
          </w:tcPr>
          <w:p w14:paraId="2133F65A" w14:textId="77777777" w:rsidR="00AE746F" w:rsidRPr="002E6E74" w:rsidRDefault="00AE746F" w:rsidP="0051771F">
            <w:pPr>
              <w:jc w:val="center"/>
              <w:rPr>
                <w:sz w:val="18"/>
                <w:szCs w:val="20"/>
              </w:rPr>
            </w:pPr>
            <w:r w:rsidRPr="002E6E74">
              <w:rPr>
                <w:sz w:val="18"/>
                <w:szCs w:val="20"/>
              </w:rPr>
              <w:t>364102.11</w:t>
            </w:r>
          </w:p>
        </w:tc>
        <w:tc>
          <w:tcPr>
            <w:tcW w:w="1562" w:type="dxa"/>
          </w:tcPr>
          <w:p w14:paraId="617EA579" w14:textId="77777777" w:rsidR="00AE746F" w:rsidRPr="002E6E74" w:rsidRDefault="00AE746F" w:rsidP="0051771F">
            <w:pPr>
              <w:jc w:val="center"/>
              <w:rPr>
                <w:sz w:val="18"/>
                <w:szCs w:val="20"/>
              </w:rPr>
            </w:pPr>
            <w:r w:rsidRPr="002E6E74">
              <w:rPr>
                <w:sz w:val="18"/>
                <w:szCs w:val="20"/>
              </w:rPr>
              <w:t>2337540.23</w:t>
            </w:r>
          </w:p>
        </w:tc>
        <w:tc>
          <w:tcPr>
            <w:tcW w:w="2419" w:type="dxa"/>
          </w:tcPr>
          <w:p w14:paraId="529EF76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7874D6B"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CB1D185" w14:textId="77777777" w:rsidR="00AE746F" w:rsidRPr="002E6E74" w:rsidRDefault="00AE746F" w:rsidP="0051771F">
            <w:pPr>
              <w:jc w:val="center"/>
              <w:rPr>
                <w:sz w:val="18"/>
                <w:szCs w:val="20"/>
              </w:rPr>
            </w:pPr>
            <w:r w:rsidRPr="002E6E74">
              <w:rPr>
                <w:sz w:val="18"/>
                <w:szCs w:val="20"/>
              </w:rPr>
              <w:t>–</w:t>
            </w:r>
          </w:p>
        </w:tc>
      </w:tr>
      <w:tr w:rsidR="00AE746F" w:rsidRPr="002E6E74" w14:paraId="497FBD95" w14:textId="77777777" w:rsidTr="0051771F">
        <w:tblPrEx>
          <w:tblLook w:val="0000" w:firstRow="0" w:lastRow="0" w:firstColumn="0" w:lastColumn="0" w:noHBand="0" w:noVBand="0"/>
        </w:tblPrEx>
        <w:trPr>
          <w:trHeight w:val="54"/>
        </w:trPr>
        <w:tc>
          <w:tcPr>
            <w:tcW w:w="1691" w:type="dxa"/>
          </w:tcPr>
          <w:p w14:paraId="52112BA4" w14:textId="77777777" w:rsidR="00AE746F" w:rsidRPr="002E6E74" w:rsidRDefault="00AE746F" w:rsidP="0051771F">
            <w:pPr>
              <w:jc w:val="center"/>
              <w:rPr>
                <w:sz w:val="18"/>
                <w:szCs w:val="20"/>
              </w:rPr>
            </w:pPr>
            <w:r w:rsidRPr="002E6E74">
              <w:rPr>
                <w:sz w:val="18"/>
                <w:szCs w:val="20"/>
              </w:rPr>
              <w:t>40</w:t>
            </w:r>
          </w:p>
        </w:tc>
        <w:tc>
          <w:tcPr>
            <w:tcW w:w="1558" w:type="dxa"/>
          </w:tcPr>
          <w:p w14:paraId="77C41A93" w14:textId="77777777" w:rsidR="00AE746F" w:rsidRPr="002E6E74" w:rsidRDefault="00AE746F" w:rsidP="0051771F">
            <w:pPr>
              <w:jc w:val="center"/>
              <w:rPr>
                <w:sz w:val="18"/>
                <w:szCs w:val="20"/>
              </w:rPr>
            </w:pPr>
            <w:r w:rsidRPr="002E6E74">
              <w:rPr>
                <w:sz w:val="18"/>
                <w:szCs w:val="20"/>
              </w:rPr>
              <w:t>364102.72</w:t>
            </w:r>
          </w:p>
        </w:tc>
        <w:tc>
          <w:tcPr>
            <w:tcW w:w="1562" w:type="dxa"/>
          </w:tcPr>
          <w:p w14:paraId="393C7E1A" w14:textId="77777777" w:rsidR="00AE746F" w:rsidRPr="002E6E74" w:rsidRDefault="00AE746F" w:rsidP="0051771F">
            <w:pPr>
              <w:jc w:val="center"/>
              <w:rPr>
                <w:sz w:val="18"/>
                <w:szCs w:val="20"/>
              </w:rPr>
            </w:pPr>
            <w:r w:rsidRPr="002E6E74">
              <w:rPr>
                <w:sz w:val="18"/>
                <w:szCs w:val="20"/>
              </w:rPr>
              <w:t>2337532.80</w:t>
            </w:r>
          </w:p>
        </w:tc>
        <w:tc>
          <w:tcPr>
            <w:tcW w:w="2419" w:type="dxa"/>
          </w:tcPr>
          <w:p w14:paraId="60BE794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64027E3"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646E9AF" w14:textId="77777777" w:rsidR="00AE746F" w:rsidRPr="002E6E74" w:rsidRDefault="00AE746F" w:rsidP="0051771F">
            <w:pPr>
              <w:jc w:val="center"/>
              <w:rPr>
                <w:sz w:val="18"/>
                <w:szCs w:val="20"/>
              </w:rPr>
            </w:pPr>
            <w:r w:rsidRPr="002E6E74">
              <w:rPr>
                <w:sz w:val="18"/>
                <w:szCs w:val="20"/>
              </w:rPr>
              <w:t>–</w:t>
            </w:r>
          </w:p>
        </w:tc>
      </w:tr>
      <w:tr w:rsidR="00AE746F" w:rsidRPr="002E6E74" w14:paraId="358CAE2F" w14:textId="77777777" w:rsidTr="0051771F">
        <w:tblPrEx>
          <w:tblLook w:val="0000" w:firstRow="0" w:lastRow="0" w:firstColumn="0" w:lastColumn="0" w:noHBand="0" w:noVBand="0"/>
        </w:tblPrEx>
        <w:trPr>
          <w:trHeight w:val="54"/>
        </w:trPr>
        <w:tc>
          <w:tcPr>
            <w:tcW w:w="1691" w:type="dxa"/>
          </w:tcPr>
          <w:p w14:paraId="4498E342" w14:textId="77777777" w:rsidR="00AE746F" w:rsidRPr="002E6E74" w:rsidRDefault="00AE746F" w:rsidP="0051771F">
            <w:pPr>
              <w:jc w:val="center"/>
              <w:rPr>
                <w:sz w:val="18"/>
                <w:szCs w:val="20"/>
              </w:rPr>
            </w:pPr>
            <w:r w:rsidRPr="002E6E74">
              <w:rPr>
                <w:sz w:val="18"/>
                <w:szCs w:val="20"/>
              </w:rPr>
              <w:t>41</w:t>
            </w:r>
          </w:p>
        </w:tc>
        <w:tc>
          <w:tcPr>
            <w:tcW w:w="1558" w:type="dxa"/>
          </w:tcPr>
          <w:p w14:paraId="3853248F" w14:textId="77777777" w:rsidR="00AE746F" w:rsidRPr="002E6E74" w:rsidRDefault="00AE746F" w:rsidP="0051771F">
            <w:pPr>
              <w:jc w:val="center"/>
              <w:rPr>
                <w:sz w:val="18"/>
                <w:szCs w:val="20"/>
              </w:rPr>
            </w:pPr>
            <w:r w:rsidRPr="002E6E74">
              <w:rPr>
                <w:sz w:val="18"/>
                <w:szCs w:val="20"/>
              </w:rPr>
              <w:t>364099.51</w:t>
            </w:r>
          </w:p>
        </w:tc>
        <w:tc>
          <w:tcPr>
            <w:tcW w:w="1562" w:type="dxa"/>
          </w:tcPr>
          <w:p w14:paraId="68AE43A9" w14:textId="77777777" w:rsidR="00AE746F" w:rsidRPr="002E6E74" w:rsidRDefault="00AE746F" w:rsidP="0051771F">
            <w:pPr>
              <w:jc w:val="center"/>
              <w:rPr>
                <w:sz w:val="18"/>
                <w:szCs w:val="20"/>
              </w:rPr>
            </w:pPr>
            <w:r w:rsidRPr="002E6E74">
              <w:rPr>
                <w:sz w:val="18"/>
                <w:szCs w:val="20"/>
              </w:rPr>
              <w:t>2337519.16</w:t>
            </w:r>
          </w:p>
        </w:tc>
        <w:tc>
          <w:tcPr>
            <w:tcW w:w="2419" w:type="dxa"/>
          </w:tcPr>
          <w:p w14:paraId="00668FB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9A38FAE"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12CBF542" w14:textId="77777777" w:rsidR="00AE746F" w:rsidRPr="002E6E74" w:rsidRDefault="00AE746F" w:rsidP="0051771F">
            <w:pPr>
              <w:jc w:val="center"/>
              <w:rPr>
                <w:sz w:val="18"/>
                <w:szCs w:val="20"/>
              </w:rPr>
            </w:pPr>
            <w:r w:rsidRPr="002E6E74">
              <w:rPr>
                <w:sz w:val="18"/>
                <w:szCs w:val="20"/>
              </w:rPr>
              <w:t>–</w:t>
            </w:r>
          </w:p>
        </w:tc>
      </w:tr>
      <w:tr w:rsidR="00AE746F" w:rsidRPr="002E6E74" w14:paraId="7DE735FD" w14:textId="77777777" w:rsidTr="0051771F">
        <w:tblPrEx>
          <w:tblLook w:val="0000" w:firstRow="0" w:lastRow="0" w:firstColumn="0" w:lastColumn="0" w:noHBand="0" w:noVBand="0"/>
        </w:tblPrEx>
        <w:trPr>
          <w:trHeight w:val="54"/>
        </w:trPr>
        <w:tc>
          <w:tcPr>
            <w:tcW w:w="1691" w:type="dxa"/>
          </w:tcPr>
          <w:p w14:paraId="7103064E" w14:textId="77777777" w:rsidR="00AE746F" w:rsidRPr="002E6E74" w:rsidRDefault="00AE746F" w:rsidP="0051771F">
            <w:pPr>
              <w:jc w:val="center"/>
              <w:rPr>
                <w:sz w:val="18"/>
                <w:szCs w:val="20"/>
              </w:rPr>
            </w:pPr>
            <w:r w:rsidRPr="002E6E74">
              <w:rPr>
                <w:sz w:val="18"/>
                <w:szCs w:val="20"/>
              </w:rPr>
              <w:t>29</w:t>
            </w:r>
          </w:p>
        </w:tc>
        <w:tc>
          <w:tcPr>
            <w:tcW w:w="1558" w:type="dxa"/>
          </w:tcPr>
          <w:p w14:paraId="1C15D83F" w14:textId="77777777" w:rsidR="00AE746F" w:rsidRPr="002E6E74" w:rsidRDefault="00AE746F" w:rsidP="0051771F">
            <w:pPr>
              <w:jc w:val="center"/>
              <w:rPr>
                <w:sz w:val="18"/>
                <w:szCs w:val="20"/>
              </w:rPr>
            </w:pPr>
            <w:r w:rsidRPr="002E6E74">
              <w:rPr>
                <w:sz w:val="18"/>
                <w:szCs w:val="20"/>
              </w:rPr>
              <w:t>364132.10</w:t>
            </w:r>
          </w:p>
        </w:tc>
        <w:tc>
          <w:tcPr>
            <w:tcW w:w="1562" w:type="dxa"/>
          </w:tcPr>
          <w:p w14:paraId="0D15B0BF" w14:textId="77777777" w:rsidR="00AE746F" w:rsidRPr="002E6E74" w:rsidRDefault="00AE746F" w:rsidP="0051771F">
            <w:pPr>
              <w:jc w:val="center"/>
              <w:rPr>
                <w:sz w:val="18"/>
                <w:szCs w:val="20"/>
              </w:rPr>
            </w:pPr>
            <w:r w:rsidRPr="002E6E74">
              <w:rPr>
                <w:sz w:val="18"/>
                <w:szCs w:val="20"/>
              </w:rPr>
              <w:t>2337508.70</w:t>
            </w:r>
          </w:p>
        </w:tc>
        <w:tc>
          <w:tcPr>
            <w:tcW w:w="2419" w:type="dxa"/>
          </w:tcPr>
          <w:p w14:paraId="142A4A4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5707D28"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77E2892" w14:textId="77777777" w:rsidR="00AE746F" w:rsidRPr="002E6E74" w:rsidRDefault="00AE746F" w:rsidP="0051771F">
            <w:pPr>
              <w:jc w:val="center"/>
              <w:rPr>
                <w:sz w:val="18"/>
                <w:szCs w:val="20"/>
              </w:rPr>
            </w:pPr>
            <w:r w:rsidRPr="002E6E74">
              <w:rPr>
                <w:sz w:val="18"/>
                <w:szCs w:val="20"/>
              </w:rPr>
              <w:t>–</w:t>
            </w:r>
          </w:p>
        </w:tc>
      </w:tr>
      <w:tr w:rsidR="00AE746F" w:rsidRPr="002E6E74" w14:paraId="2058077E" w14:textId="77777777" w:rsidTr="0051771F">
        <w:tblPrEx>
          <w:tblLook w:val="0000" w:firstRow="0" w:lastRow="0" w:firstColumn="0" w:lastColumn="0" w:noHBand="0" w:noVBand="0"/>
        </w:tblPrEx>
        <w:trPr>
          <w:trHeight w:val="54"/>
        </w:trPr>
        <w:tc>
          <w:tcPr>
            <w:tcW w:w="10632" w:type="dxa"/>
            <w:gridSpan w:val="6"/>
          </w:tcPr>
          <w:p w14:paraId="2A0F19A8" w14:textId="77777777" w:rsidR="00AE746F" w:rsidRPr="002E6E74" w:rsidRDefault="00AE746F" w:rsidP="0051771F">
            <w:pPr>
              <w:jc w:val="center"/>
              <w:rPr>
                <w:sz w:val="18"/>
                <w:szCs w:val="20"/>
              </w:rPr>
            </w:pPr>
            <w:r w:rsidRPr="002E6E74">
              <w:rPr>
                <w:sz w:val="18"/>
                <w:szCs w:val="20"/>
              </w:rPr>
              <w:t>Зона1(3)</w:t>
            </w:r>
          </w:p>
        </w:tc>
      </w:tr>
      <w:tr w:rsidR="00AE746F" w:rsidRPr="002E6E74" w14:paraId="1E3D63FC" w14:textId="77777777" w:rsidTr="0051771F">
        <w:tblPrEx>
          <w:tblLook w:val="0000" w:firstRow="0" w:lastRow="0" w:firstColumn="0" w:lastColumn="0" w:noHBand="0" w:noVBand="0"/>
        </w:tblPrEx>
        <w:trPr>
          <w:trHeight w:val="54"/>
        </w:trPr>
        <w:tc>
          <w:tcPr>
            <w:tcW w:w="1691" w:type="dxa"/>
          </w:tcPr>
          <w:p w14:paraId="6C242EDC" w14:textId="77777777" w:rsidR="00AE746F" w:rsidRPr="002E6E74" w:rsidRDefault="00AE746F" w:rsidP="0051771F">
            <w:pPr>
              <w:jc w:val="center"/>
              <w:rPr>
                <w:sz w:val="18"/>
                <w:szCs w:val="20"/>
              </w:rPr>
            </w:pPr>
            <w:r w:rsidRPr="002E6E74">
              <w:rPr>
                <w:sz w:val="18"/>
                <w:szCs w:val="20"/>
              </w:rPr>
              <w:t>42</w:t>
            </w:r>
          </w:p>
        </w:tc>
        <w:tc>
          <w:tcPr>
            <w:tcW w:w="1558" w:type="dxa"/>
          </w:tcPr>
          <w:p w14:paraId="43268FB4" w14:textId="77777777" w:rsidR="00AE746F" w:rsidRPr="002E6E74" w:rsidRDefault="00AE746F" w:rsidP="0051771F">
            <w:pPr>
              <w:jc w:val="center"/>
              <w:rPr>
                <w:sz w:val="18"/>
                <w:szCs w:val="20"/>
              </w:rPr>
            </w:pPr>
            <w:r w:rsidRPr="002E6E74">
              <w:rPr>
                <w:sz w:val="18"/>
                <w:szCs w:val="20"/>
              </w:rPr>
              <w:t>364124.59</w:t>
            </w:r>
          </w:p>
        </w:tc>
        <w:tc>
          <w:tcPr>
            <w:tcW w:w="1562" w:type="dxa"/>
          </w:tcPr>
          <w:p w14:paraId="3963C7E1" w14:textId="77777777" w:rsidR="00AE746F" w:rsidRPr="002E6E74" w:rsidRDefault="00AE746F" w:rsidP="0051771F">
            <w:pPr>
              <w:jc w:val="center"/>
              <w:rPr>
                <w:sz w:val="18"/>
                <w:szCs w:val="20"/>
              </w:rPr>
            </w:pPr>
            <w:r w:rsidRPr="002E6E74">
              <w:rPr>
                <w:sz w:val="18"/>
                <w:szCs w:val="20"/>
              </w:rPr>
              <w:t>2337464.93</w:t>
            </w:r>
          </w:p>
        </w:tc>
        <w:tc>
          <w:tcPr>
            <w:tcW w:w="2419" w:type="dxa"/>
          </w:tcPr>
          <w:p w14:paraId="43F7D44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596D9C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72E1736" w14:textId="77777777" w:rsidR="00AE746F" w:rsidRPr="002E6E74" w:rsidRDefault="00AE746F" w:rsidP="0051771F">
            <w:pPr>
              <w:jc w:val="center"/>
              <w:rPr>
                <w:sz w:val="18"/>
                <w:szCs w:val="20"/>
              </w:rPr>
            </w:pPr>
            <w:r w:rsidRPr="002E6E74">
              <w:rPr>
                <w:sz w:val="18"/>
                <w:szCs w:val="20"/>
              </w:rPr>
              <w:t>–</w:t>
            </w:r>
          </w:p>
        </w:tc>
      </w:tr>
      <w:tr w:rsidR="00AE746F" w:rsidRPr="002E6E74" w14:paraId="4EE24843" w14:textId="77777777" w:rsidTr="0051771F">
        <w:tblPrEx>
          <w:tblLook w:val="0000" w:firstRow="0" w:lastRow="0" w:firstColumn="0" w:lastColumn="0" w:noHBand="0" w:noVBand="0"/>
        </w:tblPrEx>
        <w:trPr>
          <w:trHeight w:val="54"/>
        </w:trPr>
        <w:tc>
          <w:tcPr>
            <w:tcW w:w="1691" w:type="dxa"/>
          </w:tcPr>
          <w:p w14:paraId="34318D92" w14:textId="77777777" w:rsidR="00AE746F" w:rsidRPr="002E6E74" w:rsidRDefault="00AE746F" w:rsidP="0051771F">
            <w:pPr>
              <w:jc w:val="center"/>
              <w:rPr>
                <w:sz w:val="18"/>
                <w:szCs w:val="20"/>
              </w:rPr>
            </w:pPr>
            <w:r w:rsidRPr="002E6E74">
              <w:rPr>
                <w:sz w:val="18"/>
                <w:szCs w:val="20"/>
              </w:rPr>
              <w:t>43</w:t>
            </w:r>
          </w:p>
        </w:tc>
        <w:tc>
          <w:tcPr>
            <w:tcW w:w="1558" w:type="dxa"/>
          </w:tcPr>
          <w:p w14:paraId="6C10D767" w14:textId="77777777" w:rsidR="00AE746F" w:rsidRPr="002E6E74" w:rsidRDefault="00AE746F" w:rsidP="0051771F">
            <w:pPr>
              <w:jc w:val="center"/>
              <w:rPr>
                <w:sz w:val="18"/>
                <w:szCs w:val="20"/>
              </w:rPr>
            </w:pPr>
            <w:r w:rsidRPr="002E6E74">
              <w:rPr>
                <w:sz w:val="18"/>
                <w:szCs w:val="20"/>
              </w:rPr>
              <w:t>364128.60</w:t>
            </w:r>
          </w:p>
        </w:tc>
        <w:tc>
          <w:tcPr>
            <w:tcW w:w="1562" w:type="dxa"/>
          </w:tcPr>
          <w:p w14:paraId="5D24818D" w14:textId="77777777" w:rsidR="00AE746F" w:rsidRPr="002E6E74" w:rsidRDefault="00AE746F" w:rsidP="0051771F">
            <w:pPr>
              <w:jc w:val="center"/>
              <w:rPr>
                <w:sz w:val="18"/>
                <w:szCs w:val="20"/>
              </w:rPr>
            </w:pPr>
            <w:r w:rsidRPr="002E6E74">
              <w:rPr>
                <w:sz w:val="18"/>
                <w:szCs w:val="20"/>
              </w:rPr>
              <w:t>2337477.39</w:t>
            </w:r>
          </w:p>
        </w:tc>
        <w:tc>
          <w:tcPr>
            <w:tcW w:w="2419" w:type="dxa"/>
          </w:tcPr>
          <w:p w14:paraId="5C8AF73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A3B79A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6B813F4" w14:textId="77777777" w:rsidR="00AE746F" w:rsidRPr="002E6E74" w:rsidRDefault="00AE746F" w:rsidP="0051771F">
            <w:pPr>
              <w:jc w:val="center"/>
              <w:rPr>
                <w:sz w:val="18"/>
                <w:szCs w:val="20"/>
              </w:rPr>
            </w:pPr>
            <w:r w:rsidRPr="002E6E74">
              <w:rPr>
                <w:sz w:val="18"/>
                <w:szCs w:val="20"/>
              </w:rPr>
              <w:t>–</w:t>
            </w:r>
          </w:p>
        </w:tc>
      </w:tr>
      <w:tr w:rsidR="00AE746F" w:rsidRPr="002E6E74" w14:paraId="099DBC1C" w14:textId="77777777" w:rsidTr="0051771F">
        <w:tblPrEx>
          <w:tblLook w:val="0000" w:firstRow="0" w:lastRow="0" w:firstColumn="0" w:lastColumn="0" w:noHBand="0" w:noVBand="0"/>
        </w:tblPrEx>
        <w:trPr>
          <w:trHeight w:val="54"/>
        </w:trPr>
        <w:tc>
          <w:tcPr>
            <w:tcW w:w="1691" w:type="dxa"/>
          </w:tcPr>
          <w:p w14:paraId="59FB1D43" w14:textId="77777777" w:rsidR="00AE746F" w:rsidRPr="002E6E74" w:rsidRDefault="00AE746F" w:rsidP="0051771F">
            <w:pPr>
              <w:jc w:val="center"/>
              <w:rPr>
                <w:sz w:val="18"/>
                <w:szCs w:val="20"/>
              </w:rPr>
            </w:pPr>
            <w:r w:rsidRPr="002E6E74">
              <w:rPr>
                <w:sz w:val="18"/>
                <w:szCs w:val="20"/>
              </w:rPr>
              <w:t>44</w:t>
            </w:r>
          </w:p>
        </w:tc>
        <w:tc>
          <w:tcPr>
            <w:tcW w:w="1558" w:type="dxa"/>
          </w:tcPr>
          <w:p w14:paraId="119E74E6" w14:textId="77777777" w:rsidR="00AE746F" w:rsidRPr="002E6E74" w:rsidRDefault="00AE746F" w:rsidP="0051771F">
            <w:pPr>
              <w:jc w:val="center"/>
              <w:rPr>
                <w:sz w:val="18"/>
                <w:szCs w:val="20"/>
              </w:rPr>
            </w:pPr>
            <w:r w:rsidRPr="002E6E74">
              <w:rPr>
                <w:sz w:val="18"/>
                <w:szCs w:val="20"/>
              </w:rPr>
              <w:t>364126.86</w:t>
            </w:r>
          </w:p>
        </w:tc>
        <w:tc>
          <w:tcPr>
            <w:tcW w:w="1562" w:type="dxa"/>
          </w:tcPr>
          <w:p w14:paraId="06F76211" w14:textId="77777777" w:rsidR="00AE746F" w:rsidRPr="002E6E74" w:rsidRDefault="00AE746F" w:rsidP="0051771F">
            <w:pPr>
              <w:jc w:val="center"/>
              <w:rPr>
                <w:sz w:val="18"/>
                <w:szCs w:val="20"/>
              </w:rPr>
            </w:pPr>
            <w:r w:rsidRPr="002E6E74">
              <w:rPr>
                <w:sz w:val="18"/>
                <w:szCs w:val="20"/>
              </w:rPr>
              <w:t>2337478.22</w:t>
            </w:r>
          </w:p>
        </w:tc>
        <w:tc>
          <w:tcPr>
            <w:tcW w:w="2419" w:type="dxa"/>
          </w:tcPr>
          <w:p w14:paraId="5B79D6B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C2F926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80F9A42" w14:textId="77777777" w:rsidR="00AE746F" w:rsidRPr="002E6E74" w:rsidRDefault="00AE746F" w:rsidP="0051771F">
            <w:pPr>
              <w:jc w:val="center"/>
              <w:rPr>
                <w:sz w:val="18"/>
                <w:szCs w:val="20"/>
              </w:rPr>
            </w:pPr>
            <w:r w:rsidRPr="002E6E74">
              <w:rPr>
                <w:sz w:val="18"/>
                <w:szCs w:val="20"/>
              </w:rPr>
              <w:t>–</w:t>
            </w:r>
          </w:p>
        </w:tc>
      </w:tr>
      <w:tr w:rsidR="00AE746F" w:rsidRPr="002E6E74" w14:paraId="228B383C" w14:textId="77777777" w:rsidTr="0051771F">
        <w:tblPrEx>
          <w:tblLook w:val="0000" w:firstRow="0" w:lastRow="0" w:firstColumn="0" w:lastColumn="0" w:noHBand="0" w:noVBand="0"/>
        </w:tblPrEx>
        <w:trPr>
          <w:trHeight w:val="54"/>
        </w:trPr>
        <w:tc>
          <w:tcPr>
            <w:tcW w:w="1691" w:type="dxa"/>
          </w:tcPr>
          <w:p w14:paraId="03462178" w14:textId="77777777" w:rsidR="00AE746F" w:rsidRPr="002E6E74" w:rsidRDefault="00AE746F" w:rsidP="0051771F">
            <w:pPr>
              <w:jc w:val="center"/>
              <w:rPr>
                <w:sz w:val="18"/>
                <w:szCs w:val="20"/>
              </w:rPr>
            </w:pPr>
            <w:r w:rsidRPr="002E6E74">
              <w:rPr>
                <w:sz w:val="18"/>
                <w:szCs w:val="20"/>
              </w:rPr>
              <w:t>45</w:t>
            </w:r>
          </w:p>
        </w:tc>
        <w:tc>
          <w:tcPr>
            <w:tcW w:w="1558" w:type="dxa"/>
          </w:tcPr>
          <w:p w14:paraId="347E9AE9" w14:textId="77777777" w:rsidR="00AE746F" w:rsidRPr="002E6E74" w:rsidRDefault="00AE746F" w:rsidP="0051771F">
            <w:pPr>
              <w:jc w:val="center"/>
              <w:rPr>
                <w:sz w:val="18"/>
                <w:szCs w:val="20"/>
              </w:rPr>
            </w:pPr>
            <w:r w:rsidRPr="002E6E74">
              <w:rPr>
                <w:sz w:val="18"/>
                <w:szCs w:val="20"/>
              </w:rPr>
              <w:t>364096.73</w:t>
            </w:r>
          </w:p>
        </w:tc>
        <w:tc>
          <w:tcPr>
            <w:tcW w:w="1562" w:type="dxa"/>
          </w:tcPr>
          <w:p w14:paraId="7809BDD3" w14:textId="77777777" w:rsidR="00AE746F" w:rsidRPr="002E6E74" w:rsidRDefault="00AE746F" w:rsidP="0051771F">
            <w:pPr>
              <w:jc w:val="center"/>
              <w:rPr>
                <w:sz w:val="18"/>
                <w:szCs w:val="20"/>
              </w:rPr>
            </w:pPr>
            <w:r w:rsidRPr="002E6E74">
              <w:rPr>
                <w:sz w:val="18"/>
                <w:szCs w:val="20"/>
              </w:rPr>
              <w:t>2337488.96</w:t>
            </w:r>
          </w:p>
        </w:tc>
        <w:tc>
          <w:tcPr>
            <w:tcW w:w="2419" w:type="dxa"/>
          </w:tcPr>
          <w:p w14:paraId="28C44F0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E1961E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ECD3C32" w14:textId="77777777" w:rsidR="00AE746F" w:rsidRPr="002E6E74" w:rsidRDefault="00AE746F" w:rsidP="0051771F">
            <w:pPr>
              <w:jc w:val="center"/>
              <w:rPr>
                <w:sz w:val="18"/>
                <w:szCs w:val="20"/>
              </w:rPr>
            </w:pPr>
            <w:r w:rsidRPr="002E6E74">
              <w:rPr>
                <w:sz w:val="18"/>
                <w:szCs w:val="20"/>
              </w:rPr>
              <w:t>–</w:t>
            </w:r>
          </w:p>
        </w:tc>
      </w:tr>
      <w:tr w:rsidR="00AE746F" w:rsidRPr="002E6E74" w14:paraId="6E9391E1" w14:textId="77777777" w:rsidTr="0051771F">
        <w:tblPrEx>
          <w:tblLook w:val="0000" w:firstRow="0" w:lastRow="0" w:firstColumn="0" w:lastColumn="0" w:noHBand="0" w:noVBand="0"/>
        </w:tblPrEx>
        <w:trPr>
          <w:trHeight w:val="54"/>
        </w:trPr>
        <w:tc>
          <w:tcPr>
            <w:tcW w:w="1691" w:type="dxa"/>
          </w:tcPr>
          <w:p w14:paraId="51F92931" w14:textId="77777777" w:rsidR="00AE746F" w:rsidRPr="002E6E74" w:rsidRDefault="00AE746F" w:rsidP="0051771F">
            <w:pPr>
              <w:jc w:val="center"/>
              <w:rPr>
                <w:sz w:val="18"/>
                <w:szCs w:val="20"/>
              </w:rPr>
            </w:pPr>
            <w:r w:rsidRPr="002E6E74">
              <w:rPr>
                <w:sz w:val="18"/>
                <w:szCs w:val="20"/>
              </w:rPr>
              <w:t>46</w:t>
            </w:r>
          </w:p>
        </w:tc>
        <w:tc>
          <w:tcPr>
            <w:tcW w:w="1558" w:type="dxa"/>
          </w:tcPr>
          <w:p w14:paraId="5EAE1D02" w14:textId="77777777" w:rsidR="00AE746F" w:rsidRPr="002E6E74" w:rsidRDefault="00AE746F" w:rsidP="0051771F">
            <w:pPr>
              <w:jc w:val="center"/>
              <w:rPr>
                <w:sz w:val="18"/>
                <w:szCs w:val="20"/>
              </w:rPr>
            </w:pPr>
            <w:r w:rsidRPr="002E6E74">
              <w:rPr>
                <w:sz w:val="18"/>
                <w:szCs w:val="20"/>
              </w:rPr>
              <w:t>364069.70</w:t>
            </w:r>
          </w:p>
        </w:tc>
        <w:tc>
          <w:tcPr>
            <w:tcW w:w="1562" w:type="dxa"/>
          </w:tcPr>
          <w:p w14:paraId="589BB842" w14:textId="77777777" w:rsidR="00AE746F" w:rsidRPr="002E6E74" w:rsidRDefault="00AE746F" w:rsidP="0051771F">
            <w:pPr>
              <w:jc w:val="center"/>
              <w:rPr>
                <w:sz w:val="18"/>
                <w:szCs w:val="20"/>
              </w:rPr>
            </w:pPr>
            <w:r w:rsidRPr="002E6E74">
              <w:rPr>
                <w:sz w:val="18"/>
                <w:szCs w:val="20"/>
              </w:rPr>
              <w:t>2337497.54</w:t>
            </w:r>
          </w:p>
        </w:tc>
        <w:tc>
          <w:tcPr>
            <w:tcW w:w="2419" w:type="dxa"/>
          </w:tcPr>
          <w:p w14:paraId="68F8905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2C66E0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17848F4" w14:textId="77777777" w:rsidR="00AE746F" w:rsidRPr="002E6E74" w:rsidRDefault="00AE746F" w:rsidP="0051771F">
            <w:pPr>
              <w:jc w:val="center"/>
              <w:rPr>
                <w:sz w:val="18"/>
                <w:szCs w:val="20"/>
              </w:rPr>
            </w:pPr>
            <w:r w:rsidRPr="002E6E74">
              <w:rPr>
                <w:sz w:val="18"/>
                <w:szCs w:val="20"/>
              </w:rPr>
              <w:t>–</w:t>
            </w:r>
          </w:p>
        </w:tc>
      </w:tr>
      <w:tr w:rsidR="00AE746F" w:rsidRPr="002E6E74" w14:paraId="1F0E5BEE" w14:textId="77777777" w:rsidTr="0051771F">
        <w:tblPrEx>
          <w:tblLook w:val="0000" w:firstRow="0" w:lastRow="0" w:firstColumn="0" w:lastColumn="0" w:noHBand="0" w:noVBand="0"/>
        </w:tblPrEx>
        <w:trPr>
          <w:trHeight w:val="54"/>
        </w:trPr>
        <w:tc>
          <w:tcPr>
            <w:tcW w:w="1691" w:type="dxa"/>
          </w:tcPr>
          <w:p w14:paraId="2E504B64" w14:textId="77777777" w:rsidR="00AE746F" w:rsidRPr="002E6E74" w:rsidRDefault="00AE746F" w:rsidP="0051771F">
            <w:pPr>
              <w:jc w:val="center"/>
              <w:rPr>
                <w:sz w:val="18"/>
                <w:szCs w:val="20"/>
              </w:rPr>
            </w:pPr>
            <w:r w:rsidRPr="002E6E74">
              <w:rPr>
                <w:sz w:val="18"/>
                <w:szCs w:val="20"/>
              </w:rPr>
              <w:t>47</w:t>
            </w:r>
          </w:p>
        </w:tc>
        <w:tc>
          <w:tcPr>
            <w:tcW w:w="1558" w:type="dxa"/>
          </w:tcPr>
          <w:p w14:paraId="59690F79" w14:textId="77777777" w:rsidR="00AE746F" w:rsidRPr="002E6E74" w:rsidRDefault="00AE746F" w:rsidP="0051771F">
            <w:pPr>
              <w:jc w:val="center"/>
              <w:rPr>
                <w:sz w:val="18"/>
                <w:szCs w:val="20"/>
              </w:rPr>
            </w:pPr>
            <w:r w:rsidRPr="002E6E74">
              <w:rPr>
                <w:sz w:val="18"/>
                <w:szCs w:val="20"/>
              </w:rPr>
              <w:t>364067.96</w:t>
            </w:r>
          </w:p>
        </w:tc>
        <w:tc>
          <w:tcPr>
            <w:tcW w:w="1562" w:type="dxa"/>
          </w:tcPr>
          <w:p w14:paraId="2E836E20" w14:textId="77777777" w:rsidR="00AE746F" w:rsidRPr="002E6E74" w:rsidRDefault="00AE746F" w:rsidP="0051771F">
            <w:pPr>
              <w:jc w:val="center"/>
              <w:rPr>
                <w:sz w:val="18"/>
                <w:szCs w:val="20"/>
              </w:rPr>
            </w:pPr>
            <w:r w:rsidRPr="002E6E74">
              <w:rPr>
                <w:sz w:val="18"/>
                <w:szCs w:val="20"/>
              </w:rPr>
              <w:t>2337465.05</w:t>
            </w:r>
          </w:p>
        </w:tc>
        <w:tc>
          <w:tcPr>
            <w:tcW w:w="2419" w:type="dxa"/>
          </w:tcPr>
          <w:p w14:paraId="03247AF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98D6E08"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1C2F3C3" w14:textId="77777777" w:rsidR="00AE746F" w:rsidRPr="002E6E74" w:rsidRDefault="00AE746F" w:rsidP="0051771F">
            <w:pPr>
              <w:jc w:val="center"/>
              <w:rPr>
                <w:sz w:val="18"/>
                <w:szCs w:val="20"/>
              </w:rPr>
            </w:pPr>
            <w:r w:rsidRPr="002E6E74">
              <w:rPr>
                <w:sz w:val="18"/>
                <w:szCs w:val="20"/>
              </w:rPr>
              <w:t>–</w:t>
            </w:r>
          </w:p>
        </w:tc>
      </w:tr>
      <w:tr w:rsidR="00AE746F" w:rsidRPr="002E6E74" w14:paraId="54A07E5F" w14:textId="77777777" w:rsidTr="0051771F">
        <w:tblPrEx>
          <w:tblLook w:val="0000" w:firstRow="0" w:lastRow="0" w:firstColumn="0" w:lastColumn="0" w:noHBand="0" w:noVBand="0"/>
        </w:tblPrEx>
        <w:trPr>
          <w:trHeight w:val="54"/>
        </w:trPr>
        <w:tc>
          <w:tcPr>
            <w:tcW w:w="1691" w:type="dxa"/>
          </w:tcPr>
          <w:p w14:paraId="04E97602" w14:textId="77777777" w:rsidR="00AE746F" w:rsidRPr="002E6E74" w:rsidRDefault="00AE746F" w:rsidP="0051771F">
            <w:pPr>
              <w:jc w:val="center"/>
              <w:rPr>
                <w:sz w:val="18"/>
                <w:szCs w:val="20"/>
              </w:rPr>
            </w:pPr>
            <w:r w:rsidRPr="002E6E74">
              <w:rPr>
                <w:sz w:val="18"/>
                <w:szCs w:val="20"/>
              </w:rPr>
              <w:t>48</w:t>
            </w:r>
          </w:p>
        </w:tc>
        <w:tc>
          <w:tcPr>
            <w:tcW w:w="1558" w:type="dxa"/>
          </w:tcPr>
          <w:p w14:paraId="0B60D537" w14:textId="77777777" w:rsidR="00AE746F" w:rsidRPr="002E6E74" w:rsidRDefault="00AE746F" w:rsidP="0051771F">
            <w:pPr>
              <w:jc w:val="center"/>
              <w:rPr>
                <w:sz w:val="18"/>
                <w:szCs w:val="20"/>
              </w:rPr>
            </w:pPr>
            <w:r w:rsidRPr="002E6E74">
              <w:rPr>
                <w:sz w:val="18"/>
                <w:szCs w:val="20"/>
              </w:rPr>
              <w:t>364077.79</w:t>
            </w:r>
          </w:p>
        </w:tc>
        <w:tc>
          <w:tcPr>
            <w:tcW w:w="1562" w:type="dxa"/>
          </w:tcPr>
          <w:p w14:paraId="1CE05216" w14:textId="77777777" w:rsidR="00AE746F" w:rsidRPr="002E6E74" w:rsidRDefault="00AE746F" w:rsidP="0051771F">
            <w:pPr>
              <w:jc w:val="center"/>
              <w:rPr>
                <w:sz w:val="18"/>
                <w:szCs w:val="20"/>
              </w:rPr>
            </w:pPr>
            <w:r w:rsidRPr="002E6E74">
              <w:rPr>
                <w:sz w:val="18"/>
                <w:szCs w:val="20"/>
              </w:rPr>
              <w:t>2337463.32</w:t>
            </w:r>
          </w:p>
        </w:tc>
        <w:tc>
          <w:tcPr>
            <w:tcW w:w="2419" w:type="dxa"/>
          </w:tcPr>
          <w:p w14:paraId="64B9C4D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5C09A49"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08EBAEE0" w14:textId="77777777" w:rsidR="00AE746F" w:rsidRPr="002E6E74" w:rsidRDefault="00AE746F" w:rsidP="0051771F">
            <w:pPr>
              <w:jc w:val="center"/>
              <w:rPr>
                <w:sz w:val="18"/>
                <w:szCs w:val="20"/>
              </w:rPr>
            </w:pPr>
            <w:r w:rsidRPr="002E6E74">
              <w:rPr>
                <w:sz w:val="18"/>
                <w:szCs w:val="20"/>
              </w:rPr>
              <w:t>–</w:t>
            </w:r>
          </w:p>
        </w:tc>
      </w:tr>
      <w:tr w:rsidR="00AE746F" w:rsidRPr="002E6E74" w14:paraId="617700C4" w14:textId="77777777" w:rsidTr="0051771F">
        <w:tblPrEx>
          <w:tblLook w:val="0000" w:firstRow="0" w:lastRow="0" w:firstColumn="0" w:lastColumn="0" w:noHBand="0" w:noVBand="0"/>
        </w:tblPrEx>
        <w:trPr>
          <w:trHeight w:val="54"/>
        </w:trPr>
        <w:tc>
          <w:tcPr>
            <w:tcW w:w="1691" w:type="dxa"/>
          </w:tcPr>
          <w:p w14:paraId="2C1CE8CA" w14:textId="77777777" w:rsidR="00AE746F" w:rsidRPr="002E6E74" w:rsidRDefault="00AE746F" w:rsidP="0051771F">
            <w:pPr>
              <w:jc w:val="center"/>
              <w:rPr>
                <w:sz w:val="18"/>
                <w:szCs w:val="20"/>
              </w:rPr>
            </w:pPr>
            <w:r w:rsidRPr="002E6E74">
              <w:rPr>
                <w:sz w:val="18"/>
                <w:szCs w:val="20"/>
              </w:rPr>
              <w:lastRenderedPageBreak/>
              <w:t>49</w:t>
            </w:r>
          </w:p>
        </w:tc>
        <w:tc>
          <w:tcPr>
            <w:tcW w:w="1558" w:type="dxa"/>
          </w:tcPr>
          <w:p w14:paraId="6C1B64E6" w14:textId="77777777" w:rsidR="00AE746F" w:rsidRPr="002E6E74" w:rsidRDefault="00AE746F" w:rsidP="0051771F">
            <w:pPr>
              <w:jc w:val="center"/>
              <w:rPr>
                <w:sz w:val="18"/>
                <w:szCs w:val="20"/>
              </w:rPr>
            </w:pPr>
            <w:r w:rsidRPr="002E6E74">
              <w:rPr>
                <w:sz w:val="18"/>
                <w:szCs w:val="20"/>
              </w:rPr>
              <w:t>364109.97</w:t>
            </w:r>
          </w:p>
        </w:tc>
        <w:tc>
          <w:tcPr>
            <w:tcW w:w="1562" w:type="dxa"/>
          </w:tcPr>
          <w:p w14:paraId="71FAAB63" w14:textId="77777777" w:rsidR="00AE746F" w:rsidRPr="002E6E74" w:rsidRDefault="00AE746F" w:rsidP="0051771F">
            <w:pPr>
              <w:jc w:val="center"/>
              <w:rPr>
                <w:sz w:val="18"/>
                <w:szCs w:val="20"/>
              </w:rPr>
            </w:pPr>
            <w:r w:rsidRPr="002E6E74">
              <w:rPr>
                <w:sz w:val="18"/>
                <w:szCs w:val="20"/>
              </w:rPr>
              <w:t>2337456.41</w:t>
            </w:r>
          </w:p>
        </w:tc>
        <w:tc>
          <w:tcPr>
            <w:tcW w:w="2419" w:type="dxa"/>
          </w:tcPr>
          <w:p w14:paraId="388DDB1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51AF160"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5AAB88E" w14:textId="77777777" w:rsidR="00AE746F" w:rsidRPr="002E6E74" w:rsidRDefault="00AE746F" w:rsidP="0051771F">
            <w:pPr>
              <w:jc w:val="center"/>
              <w:rPr>
                <w:sz w:val="18"/>
                <w:szCs w:val="20"/>
              </w:rPr>
            </w:pPr>
            <w:r w:rsidRPr="002E6E74">
              <w:rPr>
                <w:sz w:val="18"/>
                <w:szCs w:val="20"/>
              </w:rPr>
              <w:t>–</w:t>
            </w:r>
          </w:p>
        </w:tc>
      </w:tr>
      <w:tr w:rsidR="00AE746F" w:rsidRPr="002E6E74" w14:paraId="772B78CF" w14:textId="77777777" w:rsidTr="0051771F">
        <w:tblPrEx>
          <w:tblLook w:val="0000" w:firstRow="0" w:lastRow="0" w:firstColumn="0" w:lastColumn="0" w:noHBand="0" w:noVBand="0"/>
        </w:tblPrEx>
        <w:trPr>
          <w:trHeight w:val="54"/>
        </w:trPr>
        <w:tc>
          <w:tcPr>
            <w:tcW w:w="1691" w:type="dxa"/>
          </w:tcPr>
          <w:p w14:paraId="2D654F99" w14:textId="77777777" w:rsidR="00AE746F" w:rsidRPr="002E6E74" w:rsidRDefault="00AE746F" w:rsidP="0051771F">
            <w:pPr>
              <w:jc w:val="center"/>
              <w:rPr>
                <w:sz w:val="18"/>
                <w:szCs w:val="20"/>
              </w:rPr>
            </w:pPr>
            <w:r w:rsidRPr="002E6E74">
              <w:rPr>
                <w:sz w:val="18"/>
                <w:szCs w:val="20"/>
              </w:rPr>
              <w:t>50</w:t>
            </w:r>
          </w:p>
        </w:tc>
        <w:tc>
          <w:tcPr>
            <w:tcW w:w="1558" w:type="dxa"/>
          </w:tcPr>
          <w:p w14:paraId="22AB65BE" w14:textId="77777777" w:rsidR="00AE746F" w:rsidRPr="002E6E74" w:rsidRDefault="00AE746F" w:rsidP="0051771F">
            <w:pPr>
              <w:jc w:val="center"/>
              <w:rPr>
                <w:sz w:val="18"/>
                <w:szCs w:val="20"/>
              </w:rPr>
            </w:pPr>
            <w:r w:rsidRPr="002E6E74">
              <w:rPr>
                <w:sz w:val="18"/>
                <w:szCs w:val="20"/>
              </w:rPr>
              <w:t>364119.05</w:t>
            </w:r>
          </w:p>
        </w:tc>
        <w:tc>
          <w:tcPr>
            <w:tcW w:w="1562" w:type="dxa"/>
          </w:tcPr>
          <w:p w14:paraId="246AF69A" w14:textId="77777777" w:rsidR="00AE746F" w:rsidRPr="002E6E74" w:rsidRDefault="00AE746F" w:rsidP="0051771F">
            <w:pPr>
              <w:jc w:val="center"/>
              <w:rPr>
                <w:sz w:val="18"/>
                <w:szCs w:val="20"/>
              </w:rPr>
            </w:pPr>
            <w:r w:rsidRPr="002E6E74">
              <w:rPr>
                <w:sz w:val="18"/>
                <w:szCs w:val="20"/>
              </w:rPr>
              <w:t>2337459.76</w:t>
            </w:r>
          </w:p>
        </w:tc>
        <w:tc>
          <w:tcPr>
            <w:tcW w:w="2419" w:type="dxa"/>
          </w:tcPr>
          <w:p w14:paraId="36833DD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3E887BE"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AAC8306" w14:textId="77777777" w:rsidR="00AE746F" w:rsidRPr="002E6E74" w:rsidRDefault="00AE746F" w:rsidP="0051771F">
            <w:pPr>
              <w:jc w:val="center"/>
              <w:rPr>
                <w:sz w:val="18"/>
                <w:szCs w:val="20"/>
              </w:rPr>
            </w:pPr>
            <w:r w:rsidRPr="002E6E74">
              <w:rPr>
                <w:sz w:val="18"/>
                <w:szCs w:val="20"/>
              </w:rPr>
              <w:t>–</w:t>
            </w:r>
          </w:p>
        </w:tc>
      </w:tr>
      <w:tr w:rsidR="00AE746F" w:rsidRPr="002E6E74" w14:paraId="54DCC31E" w14:textId="77777777" w:rsidTr="0051771F">
        <w:tblPrEx>
          <w:tblLook w:val="0000" w:firstRow="0" w:lastRow="0" w:firstColumn="0" w:lastColumn="0" w:noHBand="0" w:noVBand="0"/>
        </w:tblPrEx>
        <w:trPr>
          <w:trHeight w:val="54"/>
        </w:trPr>
        <w:tc>
          <w:tcPr>
            <w:tcW w:w="1691" w:type="dxa"/>
          </w:tcPr>
          <w:p w14:paraId="59C69229" w14:textId="77777777" w:rsidR="00AE746F" w:rsidRPr="002E6E74" w:rsidRDefault="00AE746F" w:rsidP="0051771F">
            <w:pPr>
              <w:jc w:val="center"/>
              <w:rPr>
                <w:sz w:val="18"/>
                <w:szCs w:val="20"/>
              </w:rPr>
            </w:pPr>
            <w:r w:rsidRPr="002E6E74">
              <w:rPr>
                <w:sz w:val="18"/>
                <w:szCs w:val="20"/>
              </w:rPr>
              <w:t>42</w:t>
            </w:r>
          </w:p>
        </w:tc>
        <w:tc>
          <w:tcPr>
            <w:tcW w:w="1558" w:type="dxa"/>
          </w:tcPr>
          <w:p w14:paraId="31E21D91" w14:textId="77777777" w:rsidR="00AE746F" w:rsidRPr="002E6E74" w:rsidRDefault="00AE746F" w:rsidP="0051771F">
            <w:pPr>
              <w:jc w:val="center"/>
              <w:rPr>
                <w:sz w:val="18"/>
                <w:szCs w:val="20"/>
              </w:rPr>
            </w:pPr>
            <w:r w:rsidRPr="002E6E74">
              <w:rPr>
                <w:sz w:val="18"/>
                <w:szCs w:val="20"/>
              </w:rPr>
              <w:t>364124.59</w:t>
            </w:r>
          </w:p>
        </w:tc>
        <w:tc>
          <w:tcPr>
            <w:tcW w:w="1562" w:type="dxa"/>
          </w:tcPr>
          <w:p w14:paraId="4A950204" w14:textId="77777777" w:rsidR="00AE746F" w:rsidRPr="002E6E74" w:rsidRDefault="00AE746F" w:rsidP="0051771F">
            <w:pPr>
              <w:jc w:val="center"/>
              <w:rPr>
                <w:sz w:val="18"/>
                <w:szCs w:val="20"/>
              </w:rPr>
            </w:pPr>
            <w:r w:rsidRPr="002E6E74">
              <w:rPr>
                <w:sz w:val="18"/>
                <w:szCs w:val="20"/>
              </w:rPr>
              <w:t>2337464.93</w:t>
            </w:r>
          </w:p>
        </w:tc>
        <w:tc>
          <w:tcPr>
            <w:tcW w:w="2419" w:type="dxa"/>
          </w:tcPr>
          <w:p w14:paraId="517B321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E3D5FA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38AF4C4" w14:textId="77777777" w:rsidR="00AE746F" w:rsidRPr="002E6E74" w:rsidRDefault="00AE746F" w:rsidP="0051771F">
            <w:pPr>
              <w:jc w:val="center"/>
              <w:rPr>
                <w:sz w:val="18"/>
                <w:szCs w:val="20"/>
              </w:rPr>
            </w:pPr>
            <w:r w:rsidRPr="002E6E74">
              <w:rPr>
                <w:sz w:val="18"/>
                <w:szCs w:val="20"/>
              </w:rPr>
              <w:t>–</w:t>
            </w:r>
          </w:p>
        </w:tc>
      </w:tr>
      <w:tr w:rsidR="00AE746F" w:rsidRPr="002E6E74" w14:paraId="4D94FCEA" w14:textId="77777777" w:rsidTr="0051771F">
        <w:tblPrEx>
          <w:tblLook w:val="0000" w:firstRow="0" w:lastRow="0" w:firstColumn="0" w:lastColumn="0" w:noHBand="0" w:noVBand="0"/>
        </w:tblPrEx>
        <w:trPr>
          <w:trHeight w:val="54"/>
        </w:trPr>
        <w:tc>
          <w:tcPr>
            <w:tcW w:w="1691" w:type="dxa"/>
          </w:tcPr>
          <w:p w14:paraId="34362D6A" w14:textId="77777777" w:rsidR="00AE746F" w:rsidRPr="002E6E74" w:rsidRDefault="00AE746F" w:rsidP="0051771F">
            <w:pPr>
              <w:jc w:val="center"/>
              <w:rPr>
                <w:sz w:val="18"/>
                <w:szCs w:val="20"/>
              </w:rPr>
            </w:pPr>
            <w:r w:rsidRPr="002E6E74">
              <w:rPr>
                <w:sz w:val="18"/>
                <w:szCs w:val="20"/>
              </w:rPr>
              <w:t>Зона1(4)</w:t>
            </w:r>
          </w:p>
        </w:tc>
        <w:tc>
          <w:tcPr>
            <w:tcW w:w="1558" w:type="dxa"/>
          </w:tcPr>
          <w:p w14:paraId="1D791B58" w14:textId="77777777" w:rsidR="00AE746F" w:rsidRPr="002E6E74" w:rsidRDefault="00AE746F" w:rsidP="0051771F">
            <w:pPr>
              <w:jc w:val="center"/>
              <w:rPr>
                <w:sz w:val="18"/>
                <w:szCs w:val="20"/>
              </w:rPr>
            </w:pPr>
            <w:r w:rsidRPr="002E6E74">
              <w:rPr>
                <w:sz w:val="18"/>
                <w:szCs w:val="20"/>
              </w:rPr>
              <w:t>–</w:t>
            </w:r>
          </w:p>
        </w:tc>
        <w:tc>
          <w:tcPr>
            <w:tcW w:w="1562" w:type="dxa"/>
          </w:tcPr>
          <w:p w14:paraId="4A1ABEA8" w14:textId="77777777" w:rsidR="00AE746F" w:rsidRPr="002E6E74" w:rsidRDefault="00AE746F" w:rsidP="0051771F">
            <w:pPr>
              <w:jc w:val="center"/>
              <w:rPr>
                <w:sz w:val="18"/>
                <w:szCs w:val="20"/>
              </w:rPr>
            </w:pPr>
            <w:r w:rsidRPr="002E6E74">
              <w:rPr>
                <w:sz w:val="18"/>
                <w:szCs w:val="20"/>
              </w:rPr>
              <w:t>–</w:t>
            </w:r>
          </w:p>
        </w:tc>
        <w:tc>
          <w:tcPr>
            <w:tcW w:w="2419" w:type="dxa"/>
          </w:tcPr>
          <w:p w14:paraId="7F111C01" w14:textId="77777777" w:rsidR="00AE746F" w:rsidRPr="002E6E74" w:rsidRDefault="00AE746F" w:rsidP="0051771F">
            <w:pPr>
              <w:jc w:val="center"/>
              <w:rPr>
                <w:sz w:val="18"/>
                <w:szCs w:val="20"/>
                <w:lang w:val="en-US"/>
              </w:rPr>
            </w:pPr>
            <w:r w:rsidRPr="002E6E74">
              <w:rPr>
                <w:sz w:val="18"/>
                <w:szCs w:val="20"/>
              </w:rPr>
              <w:t>–</w:t>
            </w:r>
          </w:p>
        </w:tc>
        <w:tc>
          <w:tcPr>
            <w:tcW w:w="1700" w:type="dxa"/>
          </w:tcPr>
          <w:p w14:paraId="4E6C3E8F" w14:textId="77777777" w:rsidR="00AE746F" w:rsidRPr="002E6E74" w:rsidRDefault="00AE746F" w:rsidP="0051771F">
            <w:pPr>
              <w:jc w:val="center"/>
              <w:rPr>
                <w:sz w:val="18"/>
                <w:szCs w:val="20"/>
              </w:rPr>
            </w:pPr>
            <w:r w:rsidRPr="002E6E74">
              <w:rPr>
                <w:sz w:val="18"/>
                <w:szCs w:val="20"/>
              </w:rPr>
              <w:t>–</w:t>
            </w:r>
          </w:p>
        </w:tc>
        <w:tc>
          <w:tcPr>
            <w:tcW w:w="1702" w:type="dxa"/>
            <w:vAlign w:val="center"/>
          </w:tcPr>
          <w:p w14:paraId="29A8D8E1" w14:textId="77777777" w:rsidR="00AE746F" w:rsidRPr="002E6E74" w:rsidRDefault="00AE746F" w:rsidP="0051771F">
            <w:pPr>
              <w:jc w:val="center"/>
              <w:rPr>
                <w:sz w:val="18"/>
                <w:szCs w:val="20"/>
              </w:rPr>
            </w:pPr>
            <w:r w:rsidRPr="002E6E74">
              <w:rPr>
                <w:sz w:val="18"/>
                <w:szCs w:val="20"/>
              </w:rPr>
              <w:t>–</w:t>
            </w:r>
          </w:p>
        </w:tc>
      </w:tr>
      <w:tr w:rsidR="00AE746F" w:rsidRPr="002E6E74" w14:paraId="02524E7A" w14:textId="77777777" w:rsidTr="0051771F">
        <w:tblPrEx>
          <w:tblLook w:val="0000" w:firstRow="0" w:lastRow="0" w:firstColumn="0" w:lastColumn="0" w:noHBand="0" w:noVBand="0"/>
        </w:tblPrEx>
        <w:trPr>
          <w:trHeight w:val="54"/>
        </w:trPr>
        <w:tc>
          <w:tcPr>
            <w:tcW w:w="1691" w:type="dxa"/>
          </w:tcPr>
          <w:p w14:paraId="67B77A4B" w14:textId="77777777" w:rsidR="00AE746F" w:rsidRPr="002E6E74" w:rsidRDefault="00AE746F" w:rsidP="0051771F">
            <w:pPr>
              <w:jc w:val="center"/>
              <w:rPr>
                <w:sz w:val="18"/>
                <w:szCs w:val="20"/>
              </w:rPr>
            </w:pPr>
            <w:r w:rsidRPr="002E6E74">
              <w:rPr>
                <w:sz w:val="18"/>
                <w:szCs w:val="20"/>
              </w:rPr>
              <w:t>51</w:t>
            </w:r>
          </w:p>
        </w:tc>
        <w:tc>
          <w:tcPr>
            <w:tcW w:w="1558" w:type="dxa"/>
          </w:tcPr>
          <w:p w14:paraId="04DB6E8F" w14:textId="77777777" w:rsidR="00AE746F" w:rsidRPr="002E6E74" w:rsidRDefault="00AE746F" w:rsidP="0051771F">
            <w:pPr>
              <w:jc w:val="center"/>
              <w:rPr>
                <w:sz w:val="18"/>
                <w:szCs w:val="20"/>
              </w:rPr>
            </w:pPr>
            <w:r w:rsidRPr="002E6E74">
              <w:rPr>
                <w:sz w:val="18"/>
                <w:szCs w:val="20"/>
              </w:rPr>
              <w:t>364289.22</w:t>
            </w:r>
          </w:p>
        </w:tc>
        <w:tc>
          <w:tcPr>
            <w:tcW w:w="1562" w:type="dxa"/>
          </w:tcPr>
          <w:p w14:paraId="712D1938" w14:textId="77777777" w:rsidR="00AE746F" w:rsidRPr="002E6E74" w:rsidRDefault="00AE746F" w:rsidP="0051771F">
            <w:pPr>
              <w:jc w:val="center"/>
              <w:rPr>
                <w:sz w:val="18"/>
                <w:szCs w:val="20"/>
              </w:rPr>
            </w:pPr>
            <w:r w:rsidRPr="002E6E74">
              <w:rPr>
                <w:sz w:val="18"/>
                <w:szCs w:val="20"/>
              </w:rPr>
              <w:t>2337720.29</w:t>
            </w:r>
          </w:p>
        </w:tc>
        <w:tc>
          <w:tcPr>
            <w:tcW w:w="2419" w:type="dxa"/>
          </w:tcPr>
          <w:p w14:paraId="6A2D7F2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E7457F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0601D57" w14:textId="77777777" w:rsidR="00AE746F" w:rsidRPr="002E6E74" w:rsidRDefault="00AE746F" w:rsidP="0051771F">
            <w:pPr>
              <w:jc w:val="center"/>
              <w:rPr>
                <w:sz w:val="18"/>
                <w:szCs w:val="20"/>
              </w:rPr>
            </w:pPr>
            <w:r w:rsidRPr="002E6E74">
              <w:rPr>
                <w:sz w:val="18"/>
                <w:szCs w:val="20"/>
              </w:rPr>
              <w:t>–</w:t>
            </w:r>
          </w:p>
        </w:tc>
      </w:tr>
      <w:tr w:rsidR="00AE746F" w:rsidRPr="002E6E74" w14:paraId="7CA00198" w14:textId="77777777" w:rsidTr="0051771F">
        <w:tblPrEx>
          <w:tblLook w:val="0000" w:firstRow="0" w:lastRow="0" w:firstColumn="0" w:lastColumn="0" w:noHBand="0" w:noVBand="0"/>
        </w:tblPrEx>
        <w:trPr>
          <w:trHeight w:val="54"/>
        </w:trPr>
        <w:tc>
          <w:tcPr>
            <w:tcW w:w="1691" w:type="dxa"/>
          </w:tcPr>
          <w:p w14:paraId="2A9956D2" w14:textId="77777777" w:rsidR="00AE746F" w:rsidRPr="002E6E74" w:rsidRDefault="00AE746F" w:rsidP="0051771F">
            <w:pPr>
              <w:jc w:val="center"/>
              <w:rPr>
                <w:sz w:val="18"/>
                <w:szCs w:val="20"/>
              </w:rPr>
            </w:pPr>
            <w:r w:rsidRPr="002E6E74">
              <w:rPr>
                <w:sz w:val="18"/>
                <w:szCs w:val="20"/>
              </w:rPr>
              <w:t>52</w:t>
            </w:r>
          </w:p>
        </w:tc>
        <w:tc>
          <w:tcPr>
            <w:tcW w:w="1558" w:type="dxa"/>
          </w:tcPr>
          <w:p w14:paraId="57A4767D" w14:textId="77777777" w:rsidR="00AE746F" w:rsidRPr="002E6E74" w:rsidRDefault="00AE746F" w:rsidP="0051771F">
            <w:pPr>
              <w:jc w:val="center"/>
              <w:rPr>
                <w:sz w:val="18"/>
                <w:szCs w:val="20"/>
              </w:rPr>
            </w:pPr>
            <w:r w:rsidRPr="002E6E74">
              <w:rPr>
                <w:sz w:val="18"/>
                <w:szCs w:val="20"/>
              </w:rPr>
              <w:t>364302.65</w:t>
            </w:r>
          </w:p>
        </w:tc>
        <w:tc>
          <w:tcPr>
            <w:tcW w:w="1562" w:type="dxa"/>
          </w:tcPr>
          <w:p w14:paraId="5B628CE9" w14:textId="77777777" w:rsidR="00AE746F" w:rsidRPr="002E6E74" w:rsidRDefault="00AE746F" w:rsidP="0051771F">
            <w:pPr>
              <w:jc w:val="center"/>
              <w:rPr>
                <w:sz w:val="18"/>
                <w:szCs w:val="20"/>
              </w:rPr>
            </w:pPr>
            <w:r w:rsidRPr="002E6E74">
              <w:rPr>
                <w:sz w:val="18"/>
                <w:szCs w:val="20"/>
              </w:rPr>
              <w:t>2337755.02</w:t>
            </w:r>
          </w:p>
        </w:tc>
        <w:tc>
          <w:tcPr>
            <w:tcW w:w="2419" w:type="dxa"/>
          </w:tcPr>
          <w:p w14:paraId="6EC4B39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B2A85B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959946D" w14:textId="77777777" w:rsidR="00AE746F" w:rsidRPr="002E6E74" w:rsidRDefault="00AE746F" w:rsidP="0051771F">
            <w:pPr>
              <w:jc w:val="center"/>
              <w:rPr>
                <w:sz w:val="18"/>
                <w:szCs w:val="20"/>
              </w:rPr>
            </w:pPr>
            <w:r w:rsidRPr="002E6E74">
              <w:rPr>
                <w:sz w:val="18"/>
                <w:szCs w:val="20"/>
              </w:rPr>
              <w:t>–</w:t>
            </w:r>
          </w:p>
        </w:tc>
      </w:tr>
      <w:tr w:rsidR="00AE746F" w:rsidRPr="002E6E74" w14:paraId="6960212E" w14:textId="77777777" w:rsidTr="0051771F">
        <w:tblPrEx>
          <w:tblLook w:val="0000" w:firstRow="0" w:lastRow="0" w:firstColumn="0" w:lastColumn="0" w:noHBand="0" w:noVBand="0"/>
        </w:tblPrEx>
        <w:trPr>
          <w:trHeight w:val="54"/>
        </w:trPr>
        <w:tc>
          <w:tcPr>
            <w:tcW w:w="1691" w:type="dxa"/>
          </w:tcPr>
          <w:p w14:paraId="216A28EB" w14:textId="77777777" w:rsidR="00AE746F" w:rsidRPr="002E6E74" w:rsidRDefault="00AE746F" w:rsidP="0051771F">
            <w:pPr>
              <w:jc w:val="center"/>
              <w:rPr>
                <w:sz w:val="18"/>
                <w:szCs w:val="20"/>
              </w:rPr>
            </w:pPr>
            <w:r w:rsidRPr="002E6E74">
              <w:rPr>
                <w:sz w:val="18"/>
                <w:szCs w:val="20"/>
              </w:rPr>
              <w:t>53</w:t>
            </w:r>
          </w:p>
        </w:tc>
        <w:tc>
          <w:tcPr>
            <w:tcW w:w="1558" w:type="dxa"/>
          </w:tcPr>
          <w:p w14:paraId="00B08D3A" w14:textId="77777777" w:rsidR="00AE746F" w:rsidRPr="002E6E74" w:rsidRDefault="00AE746F" w:rsidP="0051771F">
            <w:pPr>
              <w:jc w:val="center"/>
              <w:rPr>
                <w:sz w:val="18"/>
                <w:szCs w:val="20"/>
              </w:rPr>
            </w:pPr>
            <w:r w:rsidRPr="002E6E74">
              <w:rPr>
                <w:sz w:val="18"/>
                <w:szCs w:val="20"/>
              </w:rPr>
              <w:t>364275.75</w:t>
            </w:r>
          </w:p>
        </w:tc>
        <w:tc>
          <w:tcPr>
            <w:tcW w:w="1562" w:type="dxa"/>
          </w:tcPr>
          <w:p w14:paraId="102692FC" w14:textId="77777777" w:rsidR="00AE746F" w:rsidRPr="002E6E74" w:rsidRDefault="00AE746F" w:rsidP="0051771F">
            <w:pPr>
              <w:jc w:val="center"/>
              <w:rPr>
                <w:sz w:val="18"/>
                <w:szCs w:val="20"/>
              </w:rPr>
            </w:pPr>
            <w:r w:rsidRPr="002E6E74">
              <w:rPr>
                <w:sz w:val="18"/>
                <w:szCs w:val="20"/>
              </w:rPr>
              <w:t>2337765.21</w:t>
            </w:r>
          </w:p>
        </w:tc>
        <w:tc>
          <w:tcPr>
            <w:tcW w:w="2419" w:type="dxa"/>
          </w:tcPr>
          <w:p w14:paraId="32E187C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12254B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D18BEE4" w14:textId="77777777" w:rsidR="00AE746F" w:rsidRPr="002E6E74" w:rsidRDefault="00AE746F" w:rsidP="0051771F">
            <w:pPr>
              <w:jc w:val="center"/>
              <w:rPr>
                <w:sz w:val="18"/>
                <w:szCs w:val="20"/>
              </w:rPr>
            </w:pPr>
            <w:r w:rsidRPr="002E6E74">
              <w:rPr>
                <w:sz w:val="18"/>
                <w:szCs w:val="20"/>
              </w:rPr>
              <w:t>–</w:t>
            </w:r>
          </w:p>
        </w:tc>
      </w:tr>
      <w:tr w:rsidR="00AE746F" w:rsidRPr="002E6E74" w14:paraId="740CADE6" w14:textId="77777777" w:rsidTr="0051771F">
        <w:tblPrEx>
          <w:tblLook w:val="0000" w:firstRow="0" w:lastRow="0" w:firstColumn="0" w:lastColumn="0" w:noHBand="0" w:noVBand="0"/>
        </w:tblPrEx>
        <w:trPr>
          <w:trHeight w:val="54"/>
        </w:trPr>
        <w:tc>
          <w:tcPr>
            <w:tcW w:w="1691" w:type="dxa"/>
          </w:tcPr>
          <w:p w14:paraId="27E5DCF8" w14:textId="77777777" w:rsidR="00AE746F" w:rsidRPr="002E6E74" w:rsidRDefault="00AE746F" w:rsidP="0051771F">
            <w:pPr>
              <w:jc w:val="center"/>
              <w:rPr>
                <w:sz w:val="18"/>
                <w:szCs w:val="20"/>
              </w:rPr>
            </w:pPr>
            <w:r w:rsidRPr="002E6E74">
              <w:rPr>
                <w:sz w:val="18"/>
                <w:szCs w:val="20"/>
              </w:rPr>
              <w:t>54</w:t>
            </w:r>
          </w:p>
        </w:tc>
        <w:tc>
          <w:tcPr>
            <w:tcW w:w="1558" w:type="dxa"/>
          </w:tcPr>
          <w:p w14:paraId="385AE837" w14:textId="77777777" w:rsidR="00AE746F" w:rsidRPr="002E6E74" w:rsidRDefault="00AE746F" w:rsidP="0051771F">
            <w:pPr>
              <w:jc w:val="center"/>
              <w:rPr>
                <w:sz w:val="18"/>
                <w:szCs w:val="20"/>
              </w:rPr>
            </w:pPr>
            <w:r w:rsidRPr="002E6E74">
              <w:rPr>
                <w:sz w:val="18"/>
                <w:szCs w:val="20"/>
              </w:rPr>
              <w:t>364259.71</w:t>
            </w:r>
          </w:p>
        </w:tc>
        <w:tc>
          <w:tcPr>
            <w:tcW w:w="1562" w:type="dxa"/>
          </w:tcPr>
          <w:p w14:paraId="128B62D2" w14:textId="77777777" w:rsidR="00AE746F" w:rsidRPr="002E6E74" w:rsidRDefault="00AE746F" w:rsidP="0051771F">
            <w:pPr>
              <w:jc w:val="center"/>
              <w:rPr>
                <w:sz w:val="18"/>
                <w:szCs w:val="20"/>
              </w:rPr>
            </w:pPr>
            <w:r w:rsidRPr="002E6E74">
              <w:rPr>
                <w:sz w:val="18"/>
                <w:szCs w:val="20"/>
              </w:rPr>
              <w:t>2337726.14</w:t>
            </w:r>
          </w:p>
        </w:tc>
        <w:tc>
          <w:tcPr>
            <w:tcW w:w="2419" w:type="dxa"/>
          </w:tcPr>
          <w:p w14:paraId="085AC7C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DAF5E6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BC4B2CF" w14:textId="77777777" w:rsidR="00AE746F" w:rsidRPr="002E6E74" w:rsidRDefault="00AE746F" w:rsidP="0051771F">
            <w:pPr>
              <w:jc w:val="center"/>
              <w:rPr>
                <w:sz w:val="18"/>
                <w:szCs w:val="20"/>
              </w:rPr>
            </w:pPr>
            <w:r w:rsidRPr="002E6E74">
              <w:rPr>
                <w:sz w:val="18"/>
                <w:szCs w:val="20"/>
              </w:rPr>
              <w:t>–</w:t>
            </w:r>
          </w:p>
        </w:tc>
      </w:tr>
      <w:tr w:rsidR="00AE746F" w:rsidRPr="002E6E74" w14:paraId="61DCDA74" w14:textId="77777777" w:rsidTr="0051771F">
        <w:tblPrEx>
          <w:tblLook w:val="0000" w:firstRow="0" w:lastRow="0" w:firstColumn="0" w:lastColumn="0" w:noHBand="0" w:noVBand="0"/>
        </w:tblPrEx>
        <w:trPr>
          <w:trHeight w:val="54"/>
        </w:trPr>
        <w:tc>
          <w:tcPr>
            <w:tcW w:w="1691" w:type="dxa"/>
          </w:tcPr>
          <w:p w14:paraId="257856C1" w14:textId="77777777" w:rsidR="00AE746F" w:rsidRPr="002E6E74" w:rsidRDefault="00AE746F" w:rsidP="0051771F">
            <w:pPr>
              <w:jc w:val="center"/>
              <w:rPr>
                <w:sz w:val="18"/>
                <w:szCs w:val="20"/>
              </w:rPr>
            </w:pPr>
            <w:r w:rsidRPr="002E6E74">
              <w:rPr>
                <w:sz w:val="18"/>
                <w:szCs w:val="20"/>
              </w:rPr>
              <w:t>55</w:t>
            </w:r>
          </w:p>
        </w:tc>
        <w:tc>
          <w:tcPr>
            <w:tcW w:w="1558" w:type="dxa"/>
          </w:tcPr>
          <w:p w14:paraId="14A4E9E1" w14:textId="77777777" w:rsidR="00AE746F" w:rsidRPr="002E6E74" w:rsidRDefault="00AE746F" w:rsidP="0051771F">
            <w:pPr>
              <w:jc w:val="center"/>
              <w:rPr>
                <w:sz w:val="18"/>
                <w:szCs w:val="20"/>
              </w:rPr>
            </w:pPr>
            <w:r w:rsidRPr="002E6E74">
              <w:rPr>
                <w:sz w:val="18"/>
                <w:szCs w:val="20"/>
              </w:rPr>
              <w:t>364276.94</w:t>
            </w:r>
          </w:p>
        </w:tc>
        <w:tc>
          <w:tcPr>
            <w:tcW w:w="1562" w:type="dxa"/>
          </w:tcPr>
          <w:p w14:paraId="15AD2652" w14:textId="77777777" w:rsidR="00AE746F" w:rsidRPr="002E6E74" w:rsidRDefault="00AE746F" w:rsidP="0051771F">
            <w:pPr>
              <w:jc w:val="center"/>
              <w:rPr>
                <w:sz w:val="18"/>
                <w:szCs w:val="20"/>
              </w:rPr>
            </w:pPr>
            <w:r w:rsidRPr="002E6E74">
              <w:rPr>
                <w:sz w:val="18"/>
                <w:szCs w:val="20"/>
              </w:rPr>
              <w:t>2337720.15</w:t>
            </w:r>
          </w:p>
        </w:tc>
        <w:tc>
          <w:tcPr>
            <w:tcW w:w="2419" w:type="dxa"/>
          </w:tcPr>
          <w:p w14:paraId="2EA3D98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EDBE8C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57EF07E" w14:textId="77777777" w:rsidR="00AE746F" w:rsidRPr="002E6E74" w:rsidRDefault="00AE746F" w:rsidP="0051771F">
            <w:pPr>
              <w:jc w:val="center"/>
              <w:rPr>
                <w:sz w:val="18"/>
                <w:szCs w:val="20"/>
              </w:rPr>
            </w:pPr>
            <w:r w:rsidRPr="002E6E74">
              <w:rPr>
                <w:sz w:val="18"/>
                <w:szCs w:val="20"/>
              </w:rPr>
              <w:t>–</w:t>
            </w:r>
          </w:p>
        </w:tc>
      </w:tr>
      <w:tr w:rsidR="00AE746F" w:rsidRPr="002E6E74" w14:paraId="4DD4DEEF" w14:textId="77777777" w:rsidTr="0051771F">
        <w:tblPrEx>
          <w:tblLook w:val="0000" w:firstRow="0" w:lastRow="0" w:firstColumn="0" w:lastColumn="0" w:noHBand="0" w:noVBand="0"/>
        </w:tblPrEx>
        <w:trPr>
          <w:trHeight w:val="54"/>
        </w:trPr>
        <w:tc>
          <w:tcPr>
            <w:tcW w:w="1691" w:type="dxa"/>
          </w:tcPr>
          <w:p w14:paraId="70B57552" w14:textId="77777777" w:rsidR="00AE746F" w:rsidRPr="002E6E74" w:rsidRDefault="00AE746F" w:rsidP="0051771F">
            <w:pPr>
              <w:jc w:val="center"/>
              <w:rPr>
                <w:sz w:val="18"/>
                <w:szCs w:val="20"/>
              </w:rPr>
            </w:pPr>
            <w:r w:rsidRPr="002E6E74">
              <w:rPr>
                <w:sz w:val="18"/>
                <w:szCs w:val="20"/>
              </w:rPr>
              <w:t>56</w:t>
            </w:r>
          </w:p>
        </w:tc>
        <w:tc>
          <w:tcPr>
            <w:tcW w:w="1558" w:type="dxa"/>
          </w:tcPr>
          <w:p w14:paraId="7C62BB2E" w14:textId="77777777" w:rsidR="00AE746F" w:rsidRPr="002E6E74" w:rsidRDefault="00AE746F" w:rsidP="0051771F">
            <w:pPr>
              <w:jc w:val="center"/>
              <w:rPr>
                <w:sz w:val="18"/>
                <w:szCs w:val="20"/>
              </w:rPr>
            </w:pPr>
            <w:r w:rsidRPr="002E6E74">
              <w:rPr>
                <w:sz w:val="18"/>
                <w:szCs w:val="20"/>
              </w:rPr>
              <w:t>364287.22</w:t>
            </w:r>
          </w:p>
        </w:tc>
        <w:tc>
          <w:tcPr>
            <w:tcW w:w="1562" w:type="dxa"/>
          </w:tcPr>
          <w:p w14:paraId="72B3BF3B" w14:textId="77777777" w:rsidR="00AE746F" w:rsidRPr="002E6E74" w:rsidRDefault="00AE746F" w:rsidP="0051771F">
            <w:pPr>
              <w:jc w:val="center"/>
              <w:rPr>
                <w:sz w:val="18"/>
                <w:szCs w:val="20"/>
              </w:rPr>
            </w:pPr>
            <w:r w:rsidRPr="002E6E74">
              <w:rPr>
                <w:sz w:val="18"/>
                <w:szCs w:val="20"/>
              </w:rPr>
              <w:t>2337716.44</w:t>
            </w:r>
          </w:p>
        </w:tc>
        <w:tc>
          <w:tcPr>
            <w:tcW w:w="2419" w:type="dxa"/>
          </w:tcPr>
          <w:p w14:paraId="74BC2D7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22867B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320010C" w14:textId="77777777" w:rsidR="00AE746F" w:rsidRPr="002E6E74" w:rsidRDefault="00AE746F" w:rsidP="0051771F">
            <w:pPr>
              <w:jc w:val="center"/>
              <w:rPr>
                <w:sz w:val="18"/>
                <w:szCs w:val="20"/>
              </w:rPr>
            </w:pPr>
            <w:r w:rsidRPr="002E6E74">
              <w:rPr>
                <w:sz w:val="18"/>
                <w:szCs w:val="20"/>
              </w:rPr>
              <w:t>–</w:t>
            </w:r>
          </w:p>
        </w:tc>
      </w:tr>
      <w:tr w:rsidR="00AE746F" w:rsidRPr="002E6E74" w14:paraId="59E4162D" w14:textId="77777777" w:rsidTr="0051771F">
        <w:tblPrEx>
          <w:tblLook w:val="0000" w:firstRow="0" w:lastRow="0" w:firstColumn="0" w:lastColumn="0" w:noHBand="0" w:noVBand="0"/>
        </w:tblPrEx>
        <w:trPr>
          <w:trHeight w:val="54"/>
        </w:trPr>
        <w:tc>
          <w:tcPr>
            <w:tcW w:w="1691" w:type="dxa"/>
          </w:tcPr>
          <w:p w14:paraId="7A794BCA" w14:textId="77777777" w:rsidR="00AE746F" w:rsidRPr="002E6E74" w:rsidRDefault="00AE746F" w:rsidP="0051771F">
            <w:pPr>
              <w:jc w:val="center"/>
              <w:rPr>
                <w:sz w:val="18"/>
                <w:szCs w:val="20"/>
              </w:rPr>
            </w:pPr>
            <w:r w:rsidRPr="002E6E74">
              <w:rPr>
                <w:sz w:val="18"/>
                <w:szCs w:val="20"/>
              </w:rPr>
              <w:t>51</w:t>
            </w:r>
          </w:p>
        </w:tc>
        <w:tc>
          <w:tcPr>
            <w:tcW w:w="1558" w:type="dxa"/>
          </w:tcPr>
          <w:p w14:paraId="1A5D83D7" w14:textId="77777777" w:rsidR="00AE746F" w:rsidRPr="002E6E74" w:rsidRDefault="00AE746F" w:rsidP="0051771F">
            <w:pPr>
              <w:jc w:val="center"/>
              <w:rPr>
                <w:sz w:val="18"/>
                <w:szCs w:val="20"/>
              </w:rPr>
            </w:pPr>
            <w:r w:rsidRPr="002E6E74">
              <w:rPr>
                <w:sz w:val="18"/>
                <w:szCs w:val="20"/>
              </w:rPr>
              <w:t>364289.22</w:t>
            </w:r>
          </w:p>
        </w:tc>
        <w:tc>
          <w:tcPr>
            <w:tcW w:w="1562" w:type="dxa"/>
          </w:tcPr>
          <w:p w14:paraId="10978189" w14:textId="77777777" w:rsidR="00AE746F" w:rsidRPr="002E6E74" w:rsidRDefault="00AE746F" w:rsidP="0051771F">
            <w:pPr>
              <w:jc w:val="center"/>
              <w:rPr>
                <w:sz w:val="18"/>
                <w:szCs w:val="20"/>
              </w:rPr>
            </w:pPr>
            <w:r w:rsidRPr="002E6E74">
              <w:rPr>
                <w:sz w:val="18"/>
                <w:szCs w:val="20"/>
              </w:rPr>
              <w:t>2337720.29</w:t>
            </w:r>
          </w:p>
        </w:tc>
        <w:tc>
          <w:tcPr>
            <w:tcW w:w="2419" w:type="dxa"/>
          </w:tcPr>
          <w:p w14:paraId="1F51219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6834A6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5C9CDAB" w14:textId="77777777" w:rsidR="00AE746F" w:rsidRPr="002E6E74" w:rsidRDefault="00AE746F" w:rsidP="0051771F">
            <w:pPr>
              <w:jc w:val="center"/>
              <w:rPr>
                <w:sz w:val="18"/>
                <w:szCs w:val="20"/>
              </w:rPr>
            </w:pPr>
            <w:r w:rsidRPr="002E6E74">
              <w:rPr>
                <w:sz w:val="18"/>
                <w:szCs w:val="20"/>
              </w:rPr>
              <w:t>–</w:t>
            </w:r>
          </w:p>
        </w:tc>
      </w:tr>
      <w:tr w:rsidR="00AE746F" w:rsidRPr="002E6E74" w14:paraId="3D013681" w14:textId="77777777" w:rsidTr="0051771F">
        <w:trPr>
          <w:trHeight w:hRule="exact" w:val="397"/>
        </w:trPr>
        <w:tc>
          <w:tcPr>
            <w:tcW w:w="10632" w:type="dxa"/>
            <w:gridSpan w:val="6"/>
            <w:vAlign w:val="center"/>
          </w:tcPr>
          <w:p w14:paraId="1E339C55" w14:textId="77777777" w:rsidR="00AE746F" w:rsidRPr="00B55F85" w:rsidRDefault="00AE746F" w:rsidP="0051771F">
            <w:pPr>
              <w:rPr>
                <w:b/>
                <w:bCs/>
                <w:sz w:val="20"/>
                <w:szCs w:val="20"/>
              </w:rPr>
            </w:pPr>
            <w:r w:rsidRPr="00B55F85">
              <w:rPr>
                <w:b/>
                <w:bCs/>
                <w:sz w:val="20"/>
                <w:szCs w:val="20"/>
              </w:rPr>
              <w:t>3. Сведения о характерных точках части (частей) границы объекта</w:t>
            </w:r>
          </w:p>
        </w:tc>
      </w:tr>
      <w:tr w:rsidR="00AE746F" w:rsidRPr="002E6E74" w14:paraId="54E802C5" w14:textId="77777777" w:rsidTr="0051771F">
        <w:tblPrEx>
          <w:tblLook w:val="0000" w:firstRow="0" w:lastRow="0" w:firstColumn="0" w:lastColumn="0" w:noHBand="0" w:noVBand="0"/>
        </w:tblPrEx>
        <w:trPr>
          <w:trHeight w:val="54"/>
        </w:trPr>
        <w:tc>
          <w:tcPr>
            <w:tcW w:w="1691" w:type="dxa"/>
            <w:vMerge w:val="restart"/>
            <w:vAlign w:val="center"/>
          </w:tcPr>
          <w:p w14:paraId="7294D398" w14:textId="77777777" w:rsidR="00AE746F" w:rsidRPr="00B55F85" w:rsidRDefault="00AE746F" w:rsidP="0051771F">
            <w:pPr>
              <w:pStyle w:val="12"/>
              <w:jc w:val="center"/>
              <w:rPr>
                <w:b/>
                <w:bCs/>
                <w:sz w:val="20"/>
              </w:rPr>
            </w:pPr>
            <w:r w:rsidRPr="00B55F85">
              <w:rPr>
                <w:b/>
                <w:bCs/>
                <w:sz w:val="20"/>
              </w:rPr>
              <w:t>Обозначение</w:t>
            </w:r>
          </w:p>
          <w:p w14:paraId="52865B2A" w14:textId="77777777" w:rsidR="00AE746F" w:rsidRPr="00B55F85" w:rsidRDefault="00AE746F" w:rsidP="0051771F">
            <w:pPr>
              <w:pStyle w:val="12"/>
              <w:jc w:val="center"/>
              <w:rPr>
                <w:b/>
                <w:bCs/>
                <w:sz w:val="20"/>
              </w:rPr>
            </w:pPr>
            <w:r w:rsidRPr="00B55F85">
              <w:rPr>
                <w:b/>
                <w:bCs/>
                <w:sz w:val="20"/>
              </w:rPr>
              <w:t>характерных точек части границы</w:t>
            </w:r>
          </w:p>
        </w:tc>
        <w:tc>
          <w:tcPr>
            <w:tcW w:w="3120" w:type="dxa"/>
            <w:gridSpan w:val="2"/>
            <w:vAlign w:val="center"/>
          </w:tcPr>
          <w:p w14:paraId="0764384C" w14:textId="77777777" w:rsidR="00AE746F" w:rsidRPr="00B55F85" w:rsidRDefault="00AE746F" w:rsidP="0051771F">
            <w:pPr>
              <w:pStyle w:val="12"/>
              <w:jc w:val="center"/>
              <w:rPr>
                <w:b/>
                <w:bCs/>
                <w:sz w:val="20"/>
              </w:rPr>
            </w:pPr>
            <w:r w:rsidRPr="00B55F85">
              <w:rPr>
                <w:b/>
                <w:bCs/>
                <w:sz w:val="20"/>
              </w:rPr>
              <w:t>Координаты, м</w:t>
            </w:r>
          </w:p>
        </w:tc>
        <w:tc>
          <w:tcPr>
            <w:tcW w:w="2419" w:type="dxa"/>
            <w:vMerge w:val="restart"/>
            <w:vAlign w:val="center"/>
          </w:tcPr>
          <w:p w14:paraId="2AD06D83" w14:textId="77777777" w:rsidR="00AE746F" w:rsidRPr="00B55F85" w:rsidRDefault="00AE746F" w:rsidP="0051771F">
            <w:pPr>
              <w:pStyle w:val="12"/>
              <w:spacing w:before="60" w:after="60"/>
              <w:jc w:val="center"/>
              <w:rPr>
                <w:b/>
                <w:bCs/>
                <w:sz w:val="20"/>
              </w:rPr>
            </w:pPr>
            <w:r w:rsidRPr="00B55F85">
              <w:rPr>
                <w:b/>
                <w:bCs/>
                <w:sz w:val="20"/>
              </w:rPr>
              <w:t xml:space="preserve">Метод определения координат характерной точки </w:t>
            </w:r>
          </w:p>
        </w:tc>
        <w:tc>
          <w:tcPr>
            <w:tcW w:w="1700" w:type="dxa"/>
            <w:vMerge w:val="restart"/>
          </w:tcPr>
          <w:p w14:paraId="19061362" w14:textId="77777777" w:rsidR="00AE746F" w:rsidRPr="00B55F85" w:rsidRDefault="00AE746F" w:rsidP="0051771F">
            <w:pPr>
              <w:pStyle w:val="12"/>
              <w:spacing w:before="60" w:after="60"/>
              <w:jc w:val="center"/>
              <w:rPr>
                <w:b/>
                <w:bCs/>
                <w:sz w:val="20"/>
              </w:rPr>
            </w:pPr>
            <w:r w:rsidRPr="00B55F85">
              <w:rPr>
                <w:b/>
                <w:bCs/>
                <w:sz w:val="20"/>
              </w:rPr>
              <w:t>Средняя квадратическая погрешность положения характерной точки (М</w:t>
            </w:r>
            <w:r w:rsidRPr="00B55F85">
              <w:rPr>
                <w:b/>
                <w:bCs/>
                <w:sz w:val="20"/>
                <w:vertAlign w:val="subscript"/>
                <w:lang w:val="en-US"/>
              </w:rPr>
              <w:t>t</w:t>
            </w:r>
            <w:r w:rsidRPr="00B55F85">
              <w:rPr>
                <w:b/>
                <w:bCs/>
                <w:sz w:val="20"/>
              </w:rPr>
              <w:t>), м</w:t>
            </w:r>
          </w:p>
        </w:tc>
        <w:tc>
          <w:tcPr>
            <w:tcW w:w="1702" w:type="dxa"/>
            <w:vMerge w:val="restart"/>
            <w:vAlign w:val="center"/>
          </w:tcPr>
          <w:p w14:paraId="19225372" w14:textId="77777777" w:rsidR="00AE746F" w:rsidRPr="00B55F85" w:rsidRDefault="00AE746F" w:rsidP="0051771F">
            <w:pPr>
              <w:pStyle w:val="12"/>
              <w:spacing w:before="60" w:after="60"/>
              <w:jc w:val="center"/>
              <w:rPr>
                <w:b/>
                <w:bCs/>
                <w:sz w:val="20"/>
              </w:rPr>
            </w:pPr>
            <w:r w:rsidRPr="00B55F85">
              <w:rPr>
                <w:b/>
                <w:bCs/>
                <w:sz w:val="20"/>
              </w:rPr>
              <w:t>Описание обозначения точки на местности (при наличии)</w:t>
            </w:r>
          </w:p>
        </w:tc>
      </w:tr>
      <w:tr w:rsidR="00AE746F" w:rsidRPr="002E6E74" w14:paraId="3D6C6FBC" w14:textId="77777777" w:rsidTr="0051771F">
        <w:tblPrEx>
          <w:tblLook w:val="0000" w:firstRow="0" w:lastRow="0" w:firstColumn="0" w:lastColumn="0" w:noHBand="0" w:noVBand="0"/>
        </w:tblPrEx>
        <w:trPr>
          <w:trHeight w:val="54"/>
        </w:trPr>
        <w:tc>
          <w:tcPr>
            <w:tcW w:w="1691" w:type="dxa"/>
            <w:vMerge/>
            <w:vAlign w:val="center"/>
          </w:tcPr>
          <w:p w14:paraId="63BF2EE8" w14:textId="77777777" w:rsidR="00AE746F" w:rsidRPr="00B55F85" w:rsidRDefault="00AE746F" w:rsidP="0051771F">
            <w:pPr>
              <w:pStyle w:val="12"/>
              <w:jc w:val="center"/>
              <w:rPr>
                <w:b/>
                <w:bCs/>
                <w:sz w:val="20"/>
              </w:rPr>
            </w:pPr>
          </w:p>
        </w:tc>
        <w:tc>
          <w:tcPr>
            <w:tcW w:w="1558" w:type="dxa"/>
            <w:vAlign w:val="center"/>
          </w:tcPr>
          <w:p w14:paraId="38777756" w14:textId="77777777" w:rsidR="00AE746F" w:rsidRPr="00B55F85" w:rsidRDefault="00AE746F" w:rsidP="0051771F">
            <w:pPr>
              <w:pStyle w:val="a3"/>
              <w:jc w:val="center"/>
              <w:rPr>
                <w:b/>
                <w:bCs/>
                <w:sz w:val="20"/>
                <w:szCs w:val="20"/>
              </w:rPr>
            </w:pPr>
            <w:r w:rsidRPr="00B55F85">
              <w:rPr>
                <w:b/>
                <w:bCs/>
                <w:sz w:val="20"/>
                <w:szCs w:val="20"/>
              </w:rPr>
              <w:t>Х</w:t>
            </w:r>
          </w:p>
        </w:tc>
        <w:tc>
          <w:tcPr>
            <w:tcW w:w="1562" w:type="dxa"/>
            <w:vAlign w:val="center"/>
          </w:tcPr>
          <w:p w14:paraId="5A29FE26" w14:textId="77777777" w:rsidR="00AE746F" w:rsidRPr="00B55F85" w:rsidRDefault="00AE746F" w:rsidP="0051771F">
            <w:pPr>
              <w:pStyle w:val="12"/>
              <w:jc w:val="center"/>
              <w:rPr>
                <w:b/>
                <w:bCs/>
                <w:sz w:val="20"/>
                <w:lang w:val="en-US"/>
              </w:rPr>
            </w:pPr>
            <w:r w:rsidRPr="00B55F85">
              <w:rPr>
                <w:b/>
                <w:bCs/>
                <w:sz w:val="20"/>
                <w:lang w:val="en-US"/>
              </w:rPr>
              <w:t>Y</w:t>
            </w:r>
          </w:p>
        </w:tc>
        <w:tc>
          <w:tcPr>
            <w:tcW w:w="2419" w:type="dxa"/>
            <w:vMerge/>
            <w:vAlign w:val="center"/>
          </w:tcPr>
          <w:p w14:paraId="1807E4D4" w14:textId="77777777" w:rsidR="00AE746F" w:rsidRPr="00B55F85" w:rsidRDefault="00AE746F" w:rsidP="0051771F">
            <w:pPr>
              <w:pStyle w:val="12"/>
              <w:jc w:val="center"/>
              <w:rPr>
                <w:b/>
                <w:bCs/>
                <w:sz w:val="20"/>
              </w:rPr>
            </w:pPr>
          </w:p>
        </w:tc>
        <w:tc>
          <w:tcPr>
            <w:tcW w:w="1700" w:type="dxa"/>
            <w:vMerge/>
          </w:tcPr>
          <w:p w14:paraId="01E25783" w14:textId="77777777" w:rsidR="00AE746F" w:rsidRPr="00B55F85" w:rsidRDefault="00AE746F" w:rsidP="0051771F">
            <w:pPr>
              <w:pStyle w:val="12"/>
              <w:jc w:val="center"/>
              <w:rPr>
                <w:b/>
                <w:bCs/>
                <w:sz w:val="20"/>
              </w:rPr>
            </w:pPr>
          </w:p>
        </w:tc>
        <w:tc>
          <w:tcPr>
            <w:tcW w:w="1702" w:type="dxa"/>
            <w:vMerge/>
            <w:vAlign w:val="center"/>
          </w:tcPr>
          <w:p w14:paraId="6343DC6F" w14:textId="77777777" w:rsidR="00AE746F" w:rsidRPr="00B55F85" w:rsidRDefault="00AE746F" w:rsidP="0051771F">
            <w:pPr>
              <w:pStyle w:val="12"/>
              <w:jc w:val="center"/>
              <w:rPr>
                <w:b/>
                <w:bCs/>
                <w:sz w:val="20"/>
              </w:rPr>
            </w:pPr>
          </w:p>
        </w:tc>
      </w:tr>
      <w:tr w:rsidR="00AE746F" w:rsidRPr="002E6E74" w14:paraId="5E11173E" w14:textId="77777777" w:rsidTr="0051771F">
        <w:tblPrEx>
          <w:tblLook w:val="0000" w:firstRow="0" w:lastRow="0" w:firstColumn="0" w:lastColumn="0" w:noHBand="0" w:noVBand="0"/>
        </w:tblPrEx>
        <w:trPr>
          <w:trHeight w:val="54"/>
        </w:trPr>
        <w:tc>
          <w:tcPr>
            <w:tcW w:w="1691" w:type="dxa"/>
            <w:vAlign w:val="center"/>
          </w:tcPr>
          <w:p w14:paraId="04074EE0" w14:textId="77777777" w:rsidR="00AE746F" w:rsidRPr="00B55F85" w:rsidRDefault="00AE746F" w:rsidP="0051771F">
            <w:pPr>
              <w:pStyle w:val="12"/>
              <w:jc w:val="center"/>
              <w:rPr>
                <w:b/>
                <w:bCs/>
                <w:sz w:val="20"/>
              </w:rPr>
            </w:pPr>
            <w:r w:rsidRPr="00B55F85">
              <w:rPr>
                <w:b/>
                <w:bCs/>
                <w:sz w:val="20"/>
              </w:rPr>
              <w:t>1</w:t>
            </w:r>
          </w:p>
        </w:tc>
        <w:tc>
          <w:tcPr>
            <w:tcW w:w="1558" w:type="dxa"/>
            <w:vAlign w:val="center"/>
          </w:tcPr>
          <w:p w14:paraId="2769971B" w14:textId="77777777" w:rsidR="00AE746F" w:rsidRPr="00B55F85" w:rsidRDefault="00AE746F" w:rsidP="0051771F">
            <w:pPr>
              <w:pStyle w:val="a3"/>
              <w:jc w:val="center"/>
              <w:rPr>
                <w:b/>
                <w:bCs/>
                <w:sz w:val="20"/>
                <w:szCs w:val="20"/>
              </w:rPr>
            </w:pPr>
            <w:r w:rsidRPr="00B55F85">
              <w:rPr>
                <w:b/>
                <w:bCs/>
                <w:sz w:val="20"/>
                <w:szCs w:val="20"/>
              </w:rPr>
              <w:t>2</w:t>
            </w:r>
          </w:p>
        </w:tc>
        <w:tc>
          <w:tcPr>
            <w:tcW w:w="1562" w:type="dxa"/>
            <w:vAlign w:val="center"/>
          </w:tcPr>
          <w:p w14:paraId="18D6B556" w14:textId="77777777" w:rsidR="00AE746F" w:rsidRPr="00B55F85" w:rsidRDefault="00AE746F" w:rsidP="0051771F">
            <w:pPr>
              <w:pStyle w:val="12"/>
              <w:jc w:val="center"/>
              <w:rPr>
                <w:b/>
                <w:bCs/>
                <w:sz w:val="20"/>
                <w:lang w:val="en-US"/>
              </w:rPr>
            </w:pPr>
            <w:r w:rsidRPr="00B55F85">
              <w:rPr>
                <w:b/>
                <w:bCs/>
                <w:sz w:val="20"/>
                <w:lang w:val="en-US"/>
              </w:rPr>
              <w:t>3</w:t>
            </w:r>
          </w:p>
        </w:tc>
        <w:tc>
          <w:tcPr>
            <w:tcW w:w="2419" w:type="dxa"/>
            <w:vAlign w:val="center"/>
          </w:tcPr>
          <w:p w14:paraId="7FF76580" w14:textId="77777777" w:rsidR="00AE746F" w:rsidRPr="00B55F85" w:rsidRDefault="00AE746F" w:rsidP="0051771F">
            <w:pPr>
              <w:pStyle w:val="12"/>
              <w:jc w:val="center"/>
              <w:rPr>
                <w:b/>
                <w:bCs/>
                <w:sz w:val="20"/>
              </w:rPr>
            </w:pPr>
            <w:r w:rsidRPr="00B55F85">
              <w:rPr>
                <w:b/>
                <w:bCs/>
                <w:sz w:val="20"/>
              </w:rPr>
              <w:t>4</w:t>
            </w:r>
          </w:p>
        </w:tc>
        <w:tc>
          <w:tcPr>
            <w:tcW w:w="1700" w:type="dxa"/>
          </w:tcPr>
          <w:p w14:paraId="50FDE7B8" w14:textId="77777777" w:rsidR="00AE746F" w:rsidRPr="00B55F85" w:rsidRDefault="00AE746F" w:rsidP="0051771F">
            <w:pPr>
              <w:pStyle w:val="12"/>
              <w:jc w:val="center"/>
              <w:rPr>
                <w:b/>
                <w:bCs/>
                <w:sz w:val="20"/>
              </w:rPr>
            </w:pPr>
            <w:r w:rsidRPr="00B55F85">
              <w:rPr>
                <w:b/>
                <w:bCs/>
                <w:sz w:val="20"/>
              </w:rPr>
              <w:t>5</w:t>
            </w:r>
          </w:p>
        </w:tc>
        <w:tc>
          <w:tcPr>
            <w:tcW w:w="1702" w:type="dxa"/>
            <w:vAlign w:val="center"/>
          </w:tcPr>
          <w:p w14:paraId="37AF6060" w14:textId="77777777" w:rsidR="00AE746F" w:rsidRPr="00B55F85" w:rsidRDefault="00AE746F" w:rsidP="0051771F">
            <w:pPr>
              <w:pStyle w:val="12"/>
              <w:jc w:val="center"/>
              <w:rPr>
                <w:b/>
                <w:bCs/>
                <w:sz w:val="20"/>
              </w:rPr>
            </w:pPr>
            <w:r w:rsidRPr="00B55F85">
              <w:rPr>
                <w:b/>
                <w:bCs/>
                <w:sz w:val="20"/>
              </w:rPr>
              <w:t>6</w:t>
            </w:r>
          </w:p>
        </w:tc>
      </w:tr>
      <w:tr w:rsidR="00AE746F" w:rsidRPr="002E6E74" w14:paraId="1C3BB209" w14:textId="77777777" w:rsidTr="0051771F">
        <w:tblPrEx>
          <w:tblLook w:val="0000" w:firstRow="0" w:lastRow="0" w:firstColumn="0" w:lastColumn="0" w:noHBand="0" w:noVBand="0"/>
        </w:tblPrEx>
        <w:trPr>
          <w:trHeight w:val="243"/>
        </w:trPr>
        <w:tc>
          <w:tcPr>
            <w:tcW w:w="1691" w:type="dxa"/>
            <w:vAlign w:val="center"/>
          </w:tcPr>
          <w:p w14:paraId="50B59398" w14:textId="77777777" w:rsidR="00AE746F" w:rsidRPr="002E6E74" w:rsidRDefault="00AE746F" w:rsidP="0051771F">
            <w:pPr>
              <w:jc w:val="center"/>
            </w:pPr>
            <w:r w:rsidRPr="002E6E74">
              <w:rPr>
                <w:sz w:val="18"/>
                <w:szCs w:val="18"/>
              </w:rPr>
              <w:t>–</w:t>
            </w:r>
          </w:p>
        </w:tc>
        <w:tc>
          <w:tcPr>
            <w:tcW w:w="1558" w:type="dxa"/>
            <w:vAlign w:val="center"/>
          </w:tcPr>
          <w:p w14:paraId="60EC018A" w14:textId="77777777" w:rsidR="00AE746F" w:rsidRPr="002E6E74" w:rsidRDefault="00AE746F" w:rsidP="0051771F">
            <w:pPr>
              <w:jc w:val="center"/>
            </w:pPr>
            <w:r w:rsidRPr="002E6E74">
              <w:rPr>
                <w:sz w:val="18"/>
                <w:szCs w:val="18"/>
              </w:rPr>
              <w:t>–</w:t>
            </w:r>
          </w:p>
        </w:tc>
        <w:tc>
          <w:tcPr>
            <w:tcW w:w="1562" w:type="dxa"/>
            <w:vAlign w:val="center"/>
          </w:tcPr>
          <w:p w14:paraId="5903E45F" w14:textId="77777777" w:rsidR="00AE746F" w:rsidRPr="002E6E74" w:rsidRDefault="00AE746F" w:rsidP="0051771F">
            <w:pPr>
              <w:jc w:val="center"/>
            </w:pPr>
            <w:r w:rsidRPr="002E6E74">
              <w:rPr>
                <w:sz w:val="18"/>
                <w:szCs w:val="18"/>
              </w:rPr>
              <w:t>–</w:t>
            </w:r>
          </w:p>
        </w:tc>
        <w:tc>
          <w:tcPr>
            <w:tcW w:w="2419" w:type="dxa"/>
            <w:vAlign w:val="center"/>
          </w:tcPr>
          <w:p w14:paraId="055CF72B" w14:textId="77777777" w:rsidR="00AE746F" w:rsidRPr="002E6E74" w:rsidRDefault="00AE746F" w:rsidP="0051771F">
            <w:pPr>
              <w:jc w:val="center"/>
            </w:pPr>
            <w:r w:rsidRPr="002E6E74">
              <w:rPr>
                <w:sz w:val="18"/>
                <w:szCs w:val="18"/>
                <w:lang w:val="en-US"/>
              </w:rPr>
              <w:t>–</w:t>
            </w:r>
          </w:p>
        </w:tc>
        <w:tc>
          <w:tcPr>
            <w:tcW w:w="1700" w:type="dxa"/>
            <w:vAlign w:val="center"/>
          </w:tcPr>
          <w:p w14:paraId="5A82DA40" w14:textId="77777777" w:rsidR="00AE746F" w:rsidRPr="002E6E74" w:rsidRDefault="00AE746F" w:rsidP="0051771F">
            <w:pPr>
              <w:jc w:val="center"/>
            </w:pPr>
            <w:r w:rsidRPr="002E6E74">
              <w:rPr>
                <w:sz w:val="18"/>
                <w:szCs w:val="18"/>
              </w:rPr>
              <w:t>–</w:t>
            </w:r>
          </w:p>
        </w:tc>
        <w:tc>
          <w:tcPr>
            <w:tcW w:w="1702" w:type="dxa"/>
            <w:vAlign w:val="center"/>
          </w:tcPr>
          <w:p w14:paraId="68FBBAD7" w14:textId="77777777" w:rsidR="00AE746F" w:rsidRPr="002E6E74" w:rsidRDefault="00AE746F" w:rsidP="0051771F">
            <w:pPr>
              <w:jc w:val="center"/>
            </w:pPr>
            <w:r w:rsidRPr="002E6E74">
              <w:rPr>
                <w:sz w:val="18"/>
                <w:szCs w:val="18"/>
              </w:rPr>
              <w:t>–</w:t>
            </w:r>
          </w:p>
        </w:tc>
      </w:tr>
    </w:tbl>
    <w:p w14:paraId="3929B446" w14:textId="77777777" w:rsidR="00AE746F" w:rsidRDefault="00AE746F" w:rsidP="00AE746F"/>
    <w:p w14:paraId="0FF5B354" w14:textId="77777777" w:rsidR="00AE746F" w:rsidRDefault="00AE746F" w:rsidP="00AE746F">
      <w:pPr>
        <w:spacing w:after="160" w:line="259" w:lineRule="auto"/>
      </w:pPr>
      <w:r>
        <w:br w:type="page"/>
      </w:r>
    </w:p>
    <w:tbl>
      <w:tblPr>
        <w:tblpPr w:leftFromText="180" w:rightFromText="180" w:vertAnchor="page" w:horzAnchor="margin" w:tblpY="775"/>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9399F" w:rsidRPr="005B4876" w14:paraId="3159AEA4" w14:textId="77777777" w:rsidTr="0069399F">
        <w:tc>
          <w:tcPr>
            <w:tcW w:w="10349" w:type="dxa"/>
            <w:gridSpan w:val="3"/>
            <w:tcBorders>
              <w:top w:val="nil"/>
              <w:left w:val="nil"/>
              <w:bottom w:val="nil"/>
              <w:right w:val="nil"/>
            </w:tcBorders>
            <w:vAlign w:val="center"/>
          </w:tcPr>
          <w:p w14:paraId="5FED6572" w14:textId="77777777" w:rsidR="0069399F" w:rsidRPr="004A327B" w:rsidRDefault="0069399F" w:rsidP="0069399F">
            <w:pPr>
              <w:pStyle w:val="a6"/>
              <w:jc w:val="center"/>
              <w:rPr>
                <w:b/>
                <w:caps/>
                <w:sz w:val="24"/>
                <w:szCs w:val="24"/>
              </w:rPr>
            </w:pPr>
            <w:r w:rsidRPr="004A327B">
              <w:rPr>
                <w:b/>
                <w:caps/>
                <w:sz w:val="24"/>
                <w:szCs w:val="24"/>
              </w:rPr>
              <w:lastRenderedPageBreak/>
              <w:t>ГРАФИЧЕСКОЕ ОПИСАНИЕ</w:t>
            </w:r>
          </w:p>
        </w:tc>
      </w:tr>
      <w:tr w:rsidR="0069399F" w:rsidRPr="005B4876" w14:paraId="333BD19D" w14:textId="77777777" w:rsidTr="0069399F">
        <w:tc>
          <w:tcPr>
            <w:tcW w:w="10349" w:type="dxa"/>
            <w:gridSpan w:val="3"/>
            <w:tcBorders>
              <w:top w:val="nil"/>
              <w:left w:val="nil"/>
              <w:bottom w:val="nil"/>
              <w:right w:val="nil"/>
            </w:tcBorders>
            <w:vAlign w:val="center"/>
          </w:tcPr>
          <w:p w14:paraId="588D9674" w14:textId="77777777" w:rsidR="0069399F" w:rsidRDefault="0069399F" w:rsidP="0069399F">
            <w:pPr>
              <w:tabs>
                <w:tab w:val="left" w:pos="2738"/>
              </w:tabs>
              <w:jc w:val="center"/>
              <w:rPr>
                <w:sz w:val="20"/>
              </w:rPr>
            </w:pPr>
            <w:r>
              <w:rPr>
                <w:sz w:val="20"/>
              </w:rPr>
              <w:t xml:space="preserve">местоположения границ населенных пунктов, территориальных зон, </w:t>
            </w:r>
          </w:p>
          <w:p w14:paraId="4AD1C7EA" w14:textId="77777777" w:rsidR="0069399F" w:rsidRDefault="0069399F" w:rsidP="0069399F">
            <w:pPr>
              <w:tabs>
                <w:tab w:val="left" w:pos="2738"/>
              </w:tabs>
              <w:jc w:val="center"/>
              <w:rPr>
                <w:sz w:val="20"/>
              </w:rPr>
            </w:pPr>
            <w:r>
              <w:rPr>
                <w:sz w:val="20"/>
              </w:rPr>
              <w:t xml:space="preserve">особо охраняемых природных территорий, </w:t>
            </w:r>
          </w:p>
          <w:p w14:paraId="6CEF4BCC" w14:textId="77777777" w:rsidR="0069399F" w:rsidRDefault="0069399F" w:rsidP="0069399F">
            <w:pPr>
              <w:tabs>
                <w:tab w:val="left" w:pos="2738"/>
              </w:tabs>
              <w:jc w:val="center"/>
              <w:rPr>
                <w:caps/>
              </w:rPr>
            </w:pPr>
            <w:r>
              <w:rPr>
                <w:sz w:val="20"/>
              </w:rPr>
              <w:t>зон с особыми условиями использования территории</w:t>
            </w:r>
          </w:p>
        </w:tc>
      </w:tr>
      <w:tr w:rsidR="0069399F" w:rsidRPr="005B4876" w14:paraId="2D207C1F" w14:textId="77777777" w:rsidTr="0069399F">
        <w:tc>
          <w:tcPr>
            <w:tcW w:w="10349" w:type="dxa"/>
            <w:gridSpan w:val="3"/>
            <w:tcBorders>
              <w:top w:val="nil"/>
              <w:left w:val="nil"/>
              <w:bottom w:val="nil"/>
              <w:right w:val="nil"/>
            </w:tcBorders>
            <w:vAlign w:val="center"/>
          </w:tcPr>
          <w:p w14:paraId="18E53B4B" w14:textId="77777777" w:rsidR="0069399F" w:rsidRDefault="0069399F" w:rsidP="0069399F">
            <w:pPr>
              <w:tabs>
                <w:tab w:val="left" w:pos="2738"/>
              </w:tabs>
              <w:jc w:val="center"/>
              <w:rPr>
                <w:sz w:val="20"/>
              </w:rPr>
            </w:pPr>
          </w:p>
        </w:tc>
      </w:tr>
      <w:tr w:rsidR="0069399F" w:rsidRPr="005B4876" w14:paraId="75310EB0" w14:textId="77777777" w:rsidTr="0069399F">
        <w:tc>
          <w:tcPr>
            <w:tcW w:w="10349" w:type="dxa"/>
            <w:gridSpan w:val="3"/>
            <w:tcBorders>
              <w:top w:val="nil"/>
              <w:left w:val="nil"/>
              <w:bottom w:val="nil"/>
              <w:right w:val="nil"/>
            </w:tcBorders>
            <w:vAlign w:val="center"/>
          </w:tcPr>
          <w:p w14:paraId="52467CDD" w14:textId="77777777" w:rsidR="0069399F" w:rsidRPr="00F83B70" w:rsidRDefault="0069399F" w:rsidP="0069399F">
            <w:pPr>
              <w:pStyle w:val="a6"/>
              <w:jc w:val="center"/>
              <w:rPr>
                <w:b/>
                <w:bCs/>
                <w:u w:val="single"/>
              </w:rPr>
            </w:pPr>
            <w:r w:rsidRPr="00F83B70">
              <w:rPr>
                <w:b/>
                <w:bCs/>
                <w:u w:val="single"/>
              </w:rPr>
              <w:t>Ж-2 "Зона застройки малоэтажными жилыми домами (до 4 этажей,</w:t>
            </w:r>
            <w:r>
              <w:rPr>
                <w:b/>
                <w:bCs/>
                <w:u w:val="single"/>
              </w:rPr>
              <w:t xml:space="preserve"> </w:t>
            </w:r>
            <w:r w:rsidRPr="00F83B70">
              <w:rPr>
                <w:b/>
                <w:bCs/>
                <w:u w:val="single"/>
              </w:rPr>
              <w:t>включая мансардный)"</w:t>
            </w:r>
          </w:p>
        </w:tc>
      </w:tr>
      <w:tr w:rsidR="0069399F" w:rsidRPr="005B4876" w14:paraId="7A04BCA7" w14:textId="77777777" w:rsidTr="0069399F">
        <w:tc>
          <w:tcPr>
            <w:tcW w:w="10349" w:type="dxa"/>
            <w:gridSpan w:val="3"/>
            <w:tcBorders>
              <w:top w:val="nil"/>
              <w:left w:val="nil"/>
              <w:bottom w:val="nil"/>
              <w:right w:val="nil"/>
            </w:tcBorders>
            <w:vAlign w:val="center"/>
          </w:tcPr>
          <w:p w14:paraId="760D5F0F" w14:textId="77777777" w:rsidR="0069399F" w:rsidRPr="003C6D38" w:rsidRDefault="0069399F" w:rsidP="0069399F">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69399F" w:rsidRPr="005B4876" w14:paraId="2EE175B0" w14:textId="77777777" w:rsidTr="0069399F">
        <w:tc>
          <w:tcPr>
            <w:tcW w:w="10349" w:type="dxa"/>
            <w:gridSpan w:val="3"/>
            <w:tcBorders>
              <w:top w:val="nil"/>
              <w:left w:val="nil"/>
              <w:bottom w:val="nil"/>
              <w:right w:val="nil"/>
            </w:tcBorders>
            <w:vAlign w:val="center"/>
          </w:tcPr>
          <w:p w14:paraId="22C65CC3" w14:textId="77777777" w:rsidR="0069399F" w:rsidRPr="005A5528" w:rsidRDefault="0069399F" w:rsidP="0069399F">
            <w:pPr>
              <w:pStyle w:val="12"/>
              <w:spacing w:line="240" w:lineRule="atLeast"/>
              <w:jc w:val="center"/>
            </w:pPr>
          </w:p>
        </w:tc>
      </w:tr>
      <w:tr w:rsidR="0069399F" w:rsidRPr="005B4876" w14:paraId="5837D69C" w14:textId="77777777" w:rsidTr="0069399F">
        <w:tc>
          <w:tcPr>
            <w:tcW w:w="10349" w:type="dxa"/>
            <w:gridSpan w:val="3"/>
            <w:tcBorders>
              <w:top w:val="nil"/>
              <w:left w:val="nil"/>
              <w:bottom w:val="nil"/>
              <w:right w:val="nil"/>
            </w:tcBorders>
            <w:vAlign w:val="center"/>
          </w:tcPr>
          <w:p w14:paraId="1A6CBA68" w14:textId="77777777" w:rsidR="0069399F" w:rsidRPr="005A5528" w:rsidRDefault="0069399F" w:rsidP="0069399F">
            <w:pPr>
              <w:pStyle w:val="12"/>
              <w:spacing w:line="240" w:lineRule="atLeast"/>
              <w:jc w:val="center"/>
            </w:pPr>
          </w:p>
        </w:tc>
      </w:tr>
      <w:tr w:rsidR="0069399F" w:rsidRPr="005B4876" w14:paraId="01BFC87A" w14:textId="77777777" w:rsidTr="0069399F">
        <w:tc>
          <w:tcPr>
            <w:tcW w:w="10349" w:type="dxa"/>
            <w:gridSpan w:val="3"/>
            <w:tcBorders>
              <w:top w:val="nil"/>
              <w:left w:val="nil"/>
              <w:right w:val="nil"/>
            </w:tcBorders>
            <w:vAlign w:val="center"/>
          </w:tcPr>
          <w:p w14:paraId="71310CAA" w14:textId="77777777" w:rsidR="0069399F" w:rsidRPr="00F83B70" w:rsidRDefault="0069399F" w:rsidP="0069399F">
            <w:pPr>
              <w:pStyle w:val="12"/>
              <w:spacing w:line="240" w:lineRule="atLeast"/>
              <w:jc w:val="center"/>
              <w:rPr>
                <w:b/>
                <w:bCs/>
              </w:rPr>
            </w:pPr>
            <w:r w:rsidRPr="00F83B70">
              <w:rPr>
                <w:b/>
                <w:bCs/>
              </w:rPr>
              <w:t>Раздел 1</w:t>
            </w:r>
          </w:p>
        </w:tc>
      </w:tr>
      <w:tr w:rsidR="0069399F" w:rsidRPr="005B4876" w14:paraId="3D749494" w14:textId="77777777" w:rsidTr="0069399F">
        <w:trPr>
          <w:trHeight w:hRule="exact" w:val="397"/>
        </w:trPr>
        <w:tc>
          <w:tcPr>
            <w:tcW w:w="10349" w:type="dxa"/>
            <w:gridSpan w:val="3"/>
            <w:vAlign w:val="center"/>
          </w:tcPr>
          <w:p w14:paraId="357AA765" w14:textId="77777777" w:rsidR="0069399F" w:rsidRPr="00F83B70" w:rsidRDefault="0069399F" w:rsidP="0069399F">
            <w:pPr>
              <w:pStyle w:val="12"/>
              <w:jc w:val="center"/>
              <w:rPr>
                <w:b/>
                <w:bCs/>
                <w:sz w:val="20"/>
                <w:szCs w:val="24"/>
              </w:rPr>
            </w:pPr>
            <w:r w:rsidRPr="00F83B70">
              <w:rPr>
                <w:b/>
                <w:bCs/>
                <w:sz w:val="20"/>
                <w:szCs w:val="24"/>
              </w:rPr>
              <w:t>Сведения об объекте</w:t>
            </w:r>
          </w:p>
        </w:tc>
      </w:tr>
      <w:tr w:rsidR="0069399F" w:rsidRPr="005B4876" w14:paraId="188822A0" w14:textId="77777777" w:rsidTr="0069399F">
        <w:tblPrEx>
          <w:tblLook w:val="0000" w:firstRow="0" w:lastRow="0" w:firstColumn="0" w:lastColumn="0" w:noHBand="0" w:noVBand="0"/>
        </w:tblPrEx>
        <w:trPr>
          <w:trHeight w:val="246"/>
        </w:trPr>
        <w:tc>
          <w:tcPr>
            <w:tcW w:w="852" w:type="dxa"/>
            <w:vAlign w:val="center"/>
          </w:tcPr>
          <w:p w14:paraId="3C74B5CD" w14:textId="77777777" w:rsidR="0069399F" w:rsidRPr="00F83B70" w:rsidRDefault="0069399F" w:rsidP="0069399F">
            <w:pPr>
              <w:pStyle w:val="12"/>
              <w:jc w:val="center"/>
              <w:rPr>
                <w:b/>
                <w:bCs/>
                <w:sz w:val="20"/>
                <w:szCs w:val="24"/>
              </w:rPr>
            </w:pPr>
            <w:r w:rsidRPr="00F83B70">
              <w:rPr>
                <w:b/>
                <w:bCs/>
                <w:sz w:val="20"/>
                <w:szCs w:val="24"/>
              </w:rPr>
              <w:t>№ п/п</w:t>
            </w:r>
          </w:p>
        </w:tc>
        <w:tc>
          <w:tcPr>
            <w:tcW w:w="4677" w:type="dxa"/>
            <w:vAlign w:val="center"/>
          </w:tcPr>
          <w:p w14:paraId="646F509D" w14:textId="77777777" w:rsidR="0069399F" w:rsidRPr="00F83B70" w:rsidRDefault="0069399F" w:rsidP="0069399F">
            <w:pPr>
              <w:pStyle w:val="12"/>
              <w:jc w:val="center"/>
              <w:rPr>
                <w:b/>
                <w:bCs/>
                <w:sz w:val="20"/>
                <w:szCs w:val="24"/>
              </w:rPr>
            </w:pPr>
            <w:r w:rsidRPr="00F83B70">
              <w:rPr>
                <w:b/>
                <w:bCs/>
                <w:sz w:val="20"/>
                <w:szCs w:val="24"/>
              </w:rPr>
              <w:t>Характеристики объекта</w:t>
            </w:r>
          </w:p>
        </w:tc>
        <w:tc>
          <w:tcPr>
            <w:tcW w:w="4820" w:type="dxa"/>
            <w:vAlign w:val="center"/>
          </w:tcPr>
          <w:p w14:paraId="1D747A64" w14:textId="77777777" w:rsidR="0069399F" w:rsidRPr="00F83B70" w:rsidRDefault="0069399F" w:rsidP="0069399F">
            <w:pPr>
              <w:pStyle w:val="12"/>
              <w:jc w:val="center"/>
              <w:rPr>
                <w:b/>
                <w:bCs/>
                <w:sz w:val="20"/>
                <w:szCs w:val="24"/>
              </w:rPr>
            </w:pPr>
            <w:r w:rsidRPr="00F83B70">
              <w:rPr>
                <w:b/>
                <w:bCs/>
                <w:sz w:val="20"/>
                <w:szCs w:val="24"/>
              </w:rPr>
              <w:t>Описание характеристик</w:t>
            </w:r>
          </w:p>
        </w:tc>
      </w:tr>
      <w:tr w:rsidR="0069399F" w:rsidRPr="005B4876" w14:paraId="28082580" w14:textId="77777777" w:rsidTr="0069399F">
        <w:tblPrEx>
          <w:tblLook w:val="0000" w:firstRow="0" w:lastRow="0" w:firstColumn="0" w:lastColumn="0" w:noHBand="0" w:noVBand="0"/>
        </w:tblPrEx>
        <w:trPr>
          <w:trHeight w:val="243"/>
        </w:trPr>
        <w:tc>
          <w:tcPr>
            <w:tcW w:w="852" w:type="dxa"/>
            <w:vAlign w:val="center"/>
          </w:tcPr>
          <w:p w14:paraId="39A514DD" w14:textId="77777777" w:rsidR="0069399F" w:rsidRPr="00F83B70" w:rsidRDefault="0069399F" w:rsidP="0069399F">
            <w:pPr>
              <w:pStyle w:val="12"/>
              <w:jc w:val="center"/>
              <w:rPr>
                <w:b/>
                <w:bCs/>
                <w:sz w:val="20"/>
                <w:szCs w:val="24"/>
              </w:rPr>
            </w:pPr>
            <w:r w:rsidRPr="00F83B70">
              <w:rPr>
                <w:b/>
                <w:bCs/>
                <w:sz w:val="20"/>
                <w:szCs w:val="24"/>
              </w:rPr>
              <w:t>1</w:t>
            </w:r>
          </w:p>
        </w:tc>
        <w:tc>
          <w:tcPr>
            <w:tcW w:w="4677" w:type="dxa"/>
            <w:vAlign w:val="center"/>
          </w:tcPr>
          <w:p w14:paraId="0D1E39BB" w14:textId="77777777" w:rsidR="0069399F" w:rsidRPr="00F83B70" w:rsidRDefault="0069399F" w:rsidP="0069399F">
            <w:pPr>
              <w:pStyle w:val="12"/>
              <w:jc w:val="center"/>
              <w:rPr>
                <w:b/>
                <w:bCs/>
                <w:sz w:val="20"/>
                <w:szCs w:val="24"/>
              </w:rPr>
            </w:pPr>
            <w:r w:rsidRPr="00F83B70">
              <w:rPr>
                <w:b/>
                <w:bCs/>
                <w:sz w:val="20"/>
                <w:szCs w:val="24"/>
              </w:rPr>
              <w:t>2</w:t>
            </w:r>
          </w:p>
        </w:tc>
        <w:tc>
          <w:tcPr>
            <w:tcW w:w="4820" w:type="dxa"/>
            <w:vAlign w:val="center"/>
          </w:tcPr>
          <w:p w14:paraId="5B996D6F" w14:textId="77777777" w:rsidR="0069399F" w:rsidRPr="00F83B70" w:rsidRDefault="0069399F" w:rsidP="0069399F">
            <w:pPr>
              <w:pStyle w:val="12"/>
              <w:jc w:val="center"/>
              <w:rPr>
                <w:b/>
                <w:bCs/>
                <w:sz w:val="20"/>
                <w:szCs w:val="24"/>
              </w:rPr>
            </w:pPr>
            <w:r w:rsidRPr="00F83B70">
              <w:rPr>
                <w:b/>
                <w:bCs/>
                <w:sz w:val="20"/>
                <w:szCs w:val="24"/>
              </w:rPr>
              <w:t>3</w:t>
            </w:r>
          </w:p>
        </w:tc>
      </w:tr>
      <w:tr w:rsidR="0069399F" w:rsidRPr="005B4876" w14:paraId="5EA8E26D" w14:textId="77777777" w:rsidTr="0069399F">
        <w:tblPrEx>
          <w:tblLook w:val="0000" w:firstRow="0" w:lastRow="0" w:firstColumn="0" w:lastColumn="0" w:noHBand="0" w:noVBand="0"/>
        </w:tblPrEx>
        <w:trPr>
          <w:trHeight w:val="243"/>
        </w:trPr>
        <w:tc>
          <w:tcPr>
            <w:tcW w:w="852" w:type="dxa"/>
            <w:vAlign w:val="center"/>
          </w:tcPr>
          <w:p w14:paraId="5B9361BC" w14:textId="77777777" w:rsidR="0069399F" w:rsidRPr="005A5528" w:rsidRDefault="0069399F" w:rsidP="0069399F">
            <w:pPr>
              <w:pStyle w:val="12"/>
              <w:jc w:val="center"/>
              <w:rPr>
                <w:sz w:val="20"/>
                <w:szCs w:val="24"/>
              </w:rPr>
            </w:pPr>
            <w:r w:rsidRPr="005A5528">
              <w:rPr>
                <w:sz w:val="20"/>
                <w:szCs w:val="24"/>
              </w:rPr>
              <w:t>1</w:t>
            </w:r>
          </w:p>
        </w:tc>
        <w:tc>
          <w:tcPr>
            <w:tcW w:w="4677" w:type="dxa"/>
            <w:vAlign w:val="center"/>
          </w:tcPr>
          <w:p w14:paraId="40195904" w14:textId="77777777" w:rsidR="0069399F" w:rsidRPr="005A5528" w:rsidRDefault="0069399F" w:rsidP="0069399F">
            <w:pPr>
              <w:pStyle w:val="12"/>
              <w:rPr>
                <w:sz w:val="20"/>
                <w:szCs w:val="24"/>
              </w:rPr>
            </w:pPr>
            <w:r w:rsidRPr="005A5528">
              <w:rPr>
                <w:sz w:val="20"/>
                <w:szCs w:val="24"/>
              </w:rPr>
              <w:t>Местоположение объекта</w:t>
            </w:r>
          </w:p>
        </w:tc>
        <w:tc>
          <w:tcPr>
            <w:tcW w:w="4820" w:type="dxa"/>
            <w:vAlign w:val="center"/>
          </w:tcPr>
          <w:p w14:paraId="2778C1A0" w14:textId="77777777" w:rsidR="0069399F" w:rsidRPr="00F83B70" w:rsidRDefault="0069399F" w:rsidP="0069399F">
            <w:pPr>
              <w:pStyle w:val="12"/>
              <w:rPr>
                <w:sz w:val="20"/>
                <w:szCs w:val="24"/>
              </w:rPr>
            </w:pPr>
            <w:r w:rsidRPr="00F83B70">
              <w:rPr>
                <w:sz w:val="20"/>
                <w:szCs w:val="24"/>
              </w:rPr>
              <w:t xml:space="preserve">442530, Пензенская область, район Кузнецкий, сельсовет Яснополянский, село </w:t>
            </w:r>
            <w:proofErr w:type="spellStart"/>
            <w:r w:rsidRPr="00F83B70">
              <w:rPr>
                <w:sz w:val="20"/>
                <w:szCs w:val="24"/>
              </w:rPr>
              <w:t>Сухановка</w:t>
            </w:r>
            <w:proofErr w:type="spellEnd"/>
          </w:p>
        </w:tc>
      </w:tr>
      <w:tr w:rsidR="0069399F" w:rsidRPr="005B4876" w14:paraId="32217991" w14:textId="77777777" w:rsidTr="0069399F">
        <w:tblPrEx>
          <w:tblLook w:val="0000" w:firstRow="0" w:lastRow="0" w:firstColumn="0" w:lastColumn="0" w:noHBand="0" w:noVBand="0"/>
        </w:tblPrEx>
        <w:trPr>
          <w:trHeight w:val="243"/>
        </w:trPr>
        <w:tc>
          <w:tcPr>
            <w:tcW w:w="852" w:type="dxa"/>
            <w:vAlign w:val="center"/>
          </w:tcPr>
          <w:p w14:paraId="10035E7F" w14:textId="77777777" w:rsidR="0069399F" w:rsidRPr="005A5528" w:rsidRDefault="0069399F" w:rsidP="0069399F">
            <w:pPr>
              <w:pStyle w:val="12"/>
              <w:jc w:val="center"/>
              <w:rPr>
                <w:sz w:val="20"/>
                <w:szCs w:val="24"/>
              </w:rPr>
            </w:pPr>
            <w:r w:rsidRPr="005A5528">
              <w:rPr>
                <w:sz w:val="20"/>
                <w:szCs w:val="24"/>
              </w:rPr>
              <w:t>2</w:t>
            </w:r>
          </w:p>
        </w:tc>
        <w:tc>
          <w:tcPr>
            <w:tcW w:w="4677" w:type="dxa"/>
            <w:vAlign w:val="center"/>
          </w:tcPr>
          <w:p w14:paraId="6C4CDB04" w14:textId="77777777" w:rsidR="0069399F" w:rsidRPr="005A5528" w:rsidRDefault="0069399F" w:rsidP="0069399F">
            <w:pPr>
              <w:pStyle w:val="12"/>
              <w:rPr>
                <w:sz w:val="20"/>
                <w:szCs w:val="24"/>
              </w:rPr>
            </w:pPr>
            <w:r w:rsidRPr="005A5528">
              <w:rPr>
                <w:sz w:val="20"/>
                <w:szCs w:val="24"/>
              </w:rPr>
              <w:t>Площадь объекта +/- величина погрешности определения площади</w:t>
            </w:r>
          </w:p>
          <w:p w14:paraId="5B7B2116" w14:textId="77777777" w:rsidR="0069399F" w:rsidRPr="005A5528" w:rsidRDefault="0069399F" w:rsidP="0069399F">
            <w:pPr>
              <w:pStyle w:val="12"/>
              <w:rPr>
                <w:sz w:val="20"/>
                <w:szCs w:val="24"/>
              </w:rPr>
            </w:pPr>
            <w:r w:rsidRPr="005A5528">
              <w:rPr>
                <w:sz w:val="20"/>
                <w:szCs w:val="24"/>
              </w:rPr>
              <w:t>(Р+/- Дельта Р)</w:t>
            </w:r>
          </w:p>
        </w:tc>
        <w:tc>
          <w:tcPr>
            <w:tcW w:w="4820" w:type="dxa"/>
            <w:vAlign w:val="center"/>
          </w:tcPr>
          <w:p w14:paraId="1DB133EB" w14:textId="77777777" w:rsidR="0069399F" w:rsidRPr="005A5528" w:rsidRDefault="0069399F" w:rsidP="0069399F">
            <w:pPr>
              <w:rPr>
                <w:sz w:val="20"/>
              </w:rPr>
            </w:pPr>
            <w:r w:rsidRPr="005A5528">
              <w:rPr>
                <w:sz w:val="20"/>
                <w:lang w:val="en-US"/>
              </w:rPr>
              <w:t xml:space="preserve">4061 </w:t>
            </w:r>
            <w:proofErr w:type="spellStart"/>
            <w:r w:rsidRPr="005A5528">
              <w:rPr>
                <w:sz w:val="20"/>
                <w:lang w:val="en-US"/>
              </w:rPr>
              <w:t>кв.м</w:t>
            </w:r>
            <w:proofErr w:type="spellEnd"/>
            <w:r w:rsidRPr="005A5528">
              <w:rPr>
                <w:sz w:val="20"/>
                <w:lang w:val="en-US"/>
              </w:rPr>
              <w:t xml:space="preserve"> ± 1115.19 </w:t>
            </w:r>
            <w:proofErr w:type="spellStart"/>
            <w:r w:rsidRPr="005A5528">
              <w:rPr>
                <w:sz w:val="20"/>
                <w:lang w:val="en-US"/>
              </w:rPr>
              <w:t>кв.м</w:t>
            </w:r>
            <w:proofErr w:type="spellEnd"/>
          </w:p>
        </w:tc>
      </w:tr>
      <w:tr w:rsidR="0069399F" w:rsidRPr="005B4876" w14:paraId="2CC736F1" w14:textId="77777777" w:rsidTr="0069399F">
        <w:tblPrEx>
          <w:tblLook w:val="0000" w:firstRow="0" w:lastRow="0" w:firstColumn="0" w:lastColumn="0" w:noHBand="0" w:noVBand="0"/>
        </w:tblPrEx>
        <w:trPr>
          <w:trHeight w:val="243"/>
        </w:trPr>
        <w:tc>
          <w:tcPr>
            <w:tcW w:w="852" w:type="dxa"/>
            <w:vAlign w:val="center"/>
          </w:tcPr>
          <w:p w14:paraId="4941762F" w14:textId="77777777" w:rsidR="0069399F" w:rsidRPr="005A5528" w:rsidRDefault="0069399F" w:rsidP="0069399F">
            <w:pPr>
              <w:pStyle w:val="12"/>
              <w:jc w:val="center"/>
              <w:rPr>
                <w:sz w:val="20"/>
                <w:szCs w:val="24"/>
                <w:lang w:val="en-US"/>
              </w:rPr>
            </w:pPr>
            <w:r w:rsidRPr="005A5528">
              <w:rPr>
                <w:sz w:val="20"/>
                <w:szCs w:val="24"/>
              </w:rPr>
              <w:t>3</w:t>
            </w:r>
          </w:p>
        </w:tc>
        <w:tc>
          <w:tcPr>
            <w:tcW w:w="4677" w:type="dxa"/>
            <w:vAlign w:val="center"/>
          </w:tcPr>
          <w:p w14:paraId="6F5FBFFD" w14:textId="77777777" w:rsidR="0069399F" w:rsidRPr="005A5528" w:rsidRDefault="0069399F" w:rsidP="0069399F">
            <w:pPr>
              <w:pStyle w:val="12"/>
              <w:rPr>
                <w:sz w:val="20"/>
                <w:szCs w:val="24"/>
              </w:rPr>
            </w:pPr>
            <w:r w:rsidRPr="005A5528">
              <w:rPr>
                <w:sz w:val="20"/>
                <w:szCs w:val="24"/>
              </w:rPr>
              <w:t>Иные характеристики объекта</w:t>
            </w:r>
          </w:p>
        </w:tc>
        <w:tc>
          <w:tcPr>
            <w:tcW w:w="4820" w:type="dxa"/>
            <w:vAlign w:val="center"/>
          </w:tcPr>
          <w:p w14:paraId="475541B9" w14:textId="77777777" w:rsidR="0069399F" w:rsidRPr="005A5528" w:rsidRDefault="0069399F" w:rsidP="0069399F">
            <w:pPr>
              <w:pStyle w:val="12"/>
              <w:rPr>
                <w:sz w:val="20"/>
                <w:szCs w:val="24"/>
                <w:lang w:val="en-US"/>
              </w:rPr>
            </w:pPr>
            <w:r w:rsidRPr="005A5528">
              <w:rPr>
                <w:sz w:val="20"/>
                <w:szCs w:val="24"/>
                <w:lang w:val="en-US"/>
              </w:rPr>
              <w:t>–</w:t>
            </w:r>
          </w:p>
        </w:tc>
      </w:tr>
    </w:tbl>
    <w:p w14:paraId="71938221" w14:textId="77777777" w:rsidR="00AE746F" w:rsidRDefault="00AE746F" w:rsidP="00AE746F">
      <w:r>
        <w:br w:type="page"/>
      </w:r>
    </w:p>
    <w:p w14:paraId="42F4303D" w14:textId="77777777" w:rsidR="00AE746F" w:rsidRDefault="00AE746F" w:rsidP="00AE746F">
      <w:pPr>
        <w:sectPr w:rsidR="00AE746F" w:rsidSect="0069399F">
          <w:footerReference w:type="even" r:id="rId12"/>
          <w:footerReference w:type="default" r:id="rId13"/>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AE746F" w:rsidRPr="002E6E74" w14:paraId="5C97A250" w14:textId="77777777" w:rsidTr="0051771F">
        <w:trPr>
          <w:trHeight w:val="430"/>
        </w:trPr>
        <w:tc>
          <w:tcPr>
            <w:tcW w:w="10632" w:type="dxa"/>
            <w:gridSpan w:val="6"/>
            <w:tcBorders>
              <w:top w:val="nil"/>
              <w:left w:val="nil"/>
              <w:right w:val="nil"/>
            </w:tcBorders>
          </w:tcPr>
          <w:p w14:paraId="2CEB5E91" w14:textId="77777777" w:rsidR="00AE746F" w:rsidRPr="00F83B70" w:rsidRDefault="00AE746F" w:rsidP="0051771F">
            <w:pPr>
              <w:pStyle w:val="12"/>
              <w:jc w:val="center"/>
              <w:rPr>
                <w:b/>
                <w:bCs/>
                <w:sz w:val="20"/>
              </w:rPr>
            </w:pPr>
            <w:r w:rsidRPr="00F83B70">
              <w:rPr>
                <w:b/>
                <w:bCs/>
              </w:rPr>
              <w:lastRenderedPageBreak/>
              <w:t>Раздел 2</w:t>
            </w:r>
          </w:p>
        </w:tc>
      </w:tr>
      <w:tr w:rsidR="00AE746F" w:rsidRPr="002E6E74" w14:paraId="274DD7D5" w14:textId="77777777" w:rsidTr="0051771F">
        <w:trPr>
          <w:trHeight w:val="430"/>
        </w:trPr>
        <w:tc>
          <w:tcPr>
            <w:tcW w:w="10632" w:type="dxa"/>
            <w:gridSpan w:val="6"/>
          </w:tcPr>
          <w:p w14:paraId="403AB566" w14:textId="77777777" w:rsidR="00AE746F" w:rsidRPr="00F83B70" w:rsidRDefault="00AE746F" w:rsidP="0051771F">
            <w:pPr>
              <w:pStyle w:val="12"/>
              <w:spacing w:before="120"/>
              <w:jc w:val="center"/>
              <w:rPr>
                <w:b/>
                <w:bCs/>
                <w:sz w:val="20"/>
              </w:rPr>
            </w:pPr>
            <w:r w:rsidRPr="00F83B70">
              <w:rPr>
                <w:b/>
                <w:bCs/>
                <w:sz w:val="20"/>
              </w:rPr>
              <w:t>Сведения о местоположении границ объекта</w:t>
            </w:r>
          </w:p>
        </w:tc>
      </w:tr>
      <w:tr w:rsidR="00AE746F" w:rsidRPr="002E6E74" w14:paraId="59CEF447" w14:textId="77777777" w:rsidTr="0051771F">
        <w:trPr>
          <w:trHeight w:hRule="exact" w:val="397"/>
        </w:trPr>
        <w:tc>
          <w:tcPr>
            <w:tcW w:w="10632" w:type="dxa"/>
            <w:gridSpan w:val="6"/>
            <w:vAlign w:val="center"/>
          </w:tcPr>
          <w:p w14:paraId="705DCEAF" w14:textId="77777777" w:rsidR="00AE746F" w:rsidRPr="00F83B70" w:rsidRDefault="00AE746F" w:rsidP="0051771F">
            <w:pPr>
              <w:pStyle w:val="12"/>
              <w:rPr>
                <w:b/>
                <w:bCs/>
                <w:sz w:val="20"/>
              </w:rPr>
            </w:pPr>
            <w:r w:rsidRPr="00F83B70">
              <w:rPr>
                <w:b/>
                <w:bCs/>
                <w:sz w:val="20"/>
              </w:rPr>
              <w:t xml:space="preserve">1. Система координат </w:t>
            </w:r>
            <w:r w:rsidRPr="00F83B70">
              <w:rPr>
                <w:b/>
                <w:bCs/>
                <w:sz w:val="20"/>
                <w:u w:val="single"/>
              </w:rPr>
              <w:t>МСК-58, зона 2</w:t>
            </w:r>
          </w:p>
        </w:tc>
      </w:tr>
      <w:tr w:rsidR="00AE746F" w:rsidRPr="002E6E74" w14:paraId="49950D3F" w14:textId="77777777" w:rsidTr="0051771F">
        <w:trPr>
          <w:trHeight w:hRule="exact" w:val="397"/>
        </w:trPr>
        <w:tc>
          <w:tcPr>
            <w:tcW w:w="10632" w:type="dxa"/>
            <w:gridSpan w:val="6"/>
            <w:vAlign w:val="center"/>
          </w:tcPr>
          <w:p w14:paraId="737E266D" w14:textId="77777777" w:rsidR="00AE746F" w:rsidRPr="00F83B70" w:rsidRDefault="00AE746F" w:rsidP="0051771F">
            <w:pPr>
              <w:rPr>
                <w:b/>
                <w:bCs/>
                <w:sz w:val="20"/>
                <w:szCs w:val="20"/>
              </w:rPr>
            </w:pPr>
            <w:r w:rsidRPr="00F83B70">
              <w:rPr>
                <w:b/>
                <w:bCs/>
                <w:sz w:val="20"/>
                <w:szCs w:val="20"/>
              </w:rPr>
              <w:t>2. Сведения о характерных точках границ объекта</w:t>
            </w:r>
          </w:p>
        </w:tc>
      </w:tr>
      <w:tr w:rsidR="00AE746F" w:rsidRPr="002E6E74" w14:paraId="66B53D6A" w14:textId="77777777" w:rsidTr="0051771F">
        <w:tblPrEx>
          <w:tblLook w:val="0000" w:firstRow="0" w:lastRow="0" w:firstColumn="0" w:lastColumn="0" w:noHBand="0" w:noVBand="0"/>
        </w:tblPrEx>
        <w:trPr>
          <w:trHeight w:val="54"/>
        </w:trPr>
        <w:tc>
          <w:tcPr>
            <w:tcW w:w="1691" w:type="dxa"/>
            <w:vMerge w:val="restart"/>
            <w:vAlign w:val="center"/>
          </w:tcPr>
          <w:p w14:paraId="762A0838" w14:textId="77777777" w:rsidR="00AE746F" w:rsidRPr="00F83B70" w:rsidRDefault="00AE746F" w:rsidP="0051771F">
            <w:pPr>
              <w:pStyle w:val="12"/>
              <w:jc w:val="center"/>
              <w:rPr>
                <w:b/>
                <w:bCs/>
                <w:sz w:val="20"/>
              </w:rPr>
            </w:pPr>
            <w:r w:rsidRPr="00F83B70">
              <w:rPr>
                <w:b/>
                <w:bCs/>
                <w:sz w:val="20"/>
              </w:rPr>
              <w:t>Обозначение</w:t>
            </w:r>
          </w:p>
          <w:p w14:paraId="458A407C" w14:textId="77777777" w:rsidR="00AE746F" w:rsidRPr="00F83B70" w:rsidRDefault="00AE746F" w:rsidP="0051771F">
            <w:pPr>
              <w:pStyle w:val="12"/>
              <w:jc w:val="center"/>
              <w:rPr>
                <w:b/>
                <w:bCs/>
                <w:sz w:val="20"/>
              </w:rPr>
            </w:pPr>
            <w:r w:rsidRPr="00F83B70">
              <w:rPr>
                <w:b/>
                <w:bCs/>
                <w:sz w:val="20"/>
              </w:rPr>
              <w:t>характерных точек границ</w:t>
            </w:r>
          </w:p>
        </w:tc>
        <w:tc>
          <w:tcPr>
            <w:tcW w:w="3120" w:type="dxa"/>
            <w:gridSpan w:val="2"/>
            <w:vAlign w:val="center"/>
          </w:tcPr>
          <w:p w14:paraId="63D89D80" w14:textId="77777777" w:rsidR="00AE746F" w:rsidRPr="00F83B70" w:rsidRDefault="00AE746F" w:rsidP="0051771F">
            <w:pPr>
              <w:pStyle w:val="12"/>
              <w:jc w:val="center"/>
              <w:rPr>
                <w:b/>
                <w:bCs/>
                <w:sz w:val="20"/>
              </w:rPr>
            </w:pPr>
            <w:r w:rsidRPr="00F83B70">
              <w:rPr>
                <w:b/>
                <w:bCs/>
                <w:sz w:val="20"/>
              </w:rPr>
              <w:t>Координаты, м</w:t>
            </w:r>
          </w:p>
        </w:tc>
        <w:tc>
          <w:tcPr>
            <w:tcW w:w="2278" w:type="dxa"/>
            <w:vMerge w:val="restart"/>
            <w:vAlign w:val="center"/>
          </w:tcPr>
          <w:p w14:paraId="081F2A25" w14:textId="77777777" w:rsidR="00AE746F" w:rsidRPr="00F83B70" w:rsidRDefault="00AE746F" w:rsidP="0051771F">
            <w:pPr>
              <w:pStyle w:val="12"/>
              <w:spacing w:before="60" w:after="60"/>
              <w:jc w:val="center"/>
              <w:rPr>
                <w:b/>
                <w:bCs/>
                <w:sz w:val="20"/>
              </w:rPr>
            </w:pPr>
            <w:r w:rsidRPr="00F83B70">
              <w:rPr>
                <w:b/>
                <w:bCs/>
                <w:sz w:val="20"/>
              </w:rPr>
              <w:t xml:space="preserve">Метод определения координат характерной точки </w:t>
            </w:r>
          </w:p>
        </w:tc>
        <w:tc>
          <w:tcPr>
            <w:tcW w:w="1841" w:type="dxa"/>
            <w:vMerge w:val="restart"/>
          </w:tcPr>
          <w:p w14:paraId="2EA07D79" w14:textId="77777777" w:rsidR="00AE746F" w:rsidRPr="00F83B70" w:rsidRDefault="00AE746F" w:rsidP="0051771F">
            <w:pPr>
              <w:pStyle w:val="12"/>
              <w:spacing w:before="60" w:after="60"/>
              <w:jc w:val="center"/>
              <w:rPr>
                <w:b/>
                <w:bCs/>
                <w:sz w:val="20"/>
              </w:rPr>
            </w:pPr>
            <w:r w:rsidRPr="00F83B70">
              <w:rPr>
                <w:b/>
                <w:bCs/>
                <w:sz w:val="20"/>
              </w:rPr>
              <w:t>Средняя квадратическая погрешность положения характерной точки (М</w:t>
            </w:r>
            <w:r w:rsidRPr="00F83B70">
              <w:rPr>
                <w:b/>
                <w:bCs/>
                <w:sz w:val="20"/>
                <w:vertAlign w:val="subscript"/>
                <w:lang w:val="en-US"/>
              </w:rPr>
              <w:t>t</w:t>
            </w:r>
            <w:r w:rsidRPr="00F83B70">
              <w:rPr>
                <w:b/>
                <w:bCs/>
                <w:sz w:val="20"/>
              </w:rPr>
              <w:t>), м</w:t>
            </w:r>
          </w:p>
        </w:tc>
        <w:tc>
          <w:tcPr>
            <w:tcW w:w="1702" w:type="dxa"/>
            <w:vMerge w:val="restart"/>
            <w:vAlign w:val="center"/>
          </w:tcPr>
          <w:p w14:paraId="5DFA4EFE" w14:textId="77777777" w:rsidR="00AE746F" w:rsidRPr="00F83B70" w:rsidRDefault="00AE746F" w:rsidP="0051771F">
            <w:pPr>
              <w:pStyle w:val="12"/>
              <w:spacing w:before="60" w:after="60"/>
              <w:jc w:val="center"/>
              <w:rPr>
                <w:b/>
                <w:bCs/>
                <w:sz w:val="20"/>
              </w:rPr>
            </w:pPr>
            <w:r w:rsidRPr="00F83B70">
              <w:rPr>
                <w:b/>
                <w:bCs/>
                <w:sz w:val="20"/>
              </w:rPr>
              <w:t>Описание обозначения точки на местности (при наличии)</w:t>
            </w:r>
          </w:p>
        </w:tc>
      </w:tr>
      <w:tr w:rsidR="00AE746F" w:rsidRPr="002E6E74" w14:paraId="5AE3118D" w14:textId="77777777" w:rsidTr="0051771F">
        <w:tblPrEx>
          <w:tblLook w:val="0000" w:firstRow="0" w:lastRow="0" w:firstColumn="0" w:lastColumn="0" w:noHBand="0" w:noVBand="0"/>
        </w:tblPrEx>
        <w:trPr>
          <w:trHeight w:val="54"/>
        </w:trPr>
        <w:tc>
          <w:tcPr>
            <w:tcW w:w="1691" w:type="dxa"/>
            <w:vMerge/>
            <w:vAlign w:val="center"/>
          </w:tcPr>
          <w:p w14:paraId="5201EEDD" w14:textId="77777777" w:rsidR="00AE746F" w:rsidRPr="00F83B70" w:rsidRDefault="00AE746F" w:rsidP="0051771F">
            <w:pPr>
              <w:pStyle w:val="12"/>
              <w:jc w:val="center"/>
              <w:rPr>
                <w:b/>
                <w:bCs/>
                <w:sz w:val="20"/>
              </w:rPr>
            </w:pPr>
          </w:p>
        </w:tc>
        <w:tc>
          <w:tcPr>
            <w:tcW w:w="1558" w:type="dxa"/>
            <w:vAlign w:val="center"/>
          </w:tcPr>
          <w:p w14:paraId="2F356895" w14:textId="77777777" w:rsidR="00AE746F" w:rsidRPr="00F83B70" w:rsidRDefault="00AE746F" w:rsidP="0051771F">
            <w:pPr>
              <w:pStyle w:val="a3"/>
              <w:jc w:val="center"/>
              <w:rPr>
                <w:b/>
                <w:bCs/>
                <w:sz w:val="20"/>
                <w:szCs w:val="20"/>
              </w:rPr>
            </w:pPr>
            <w:r w:rsidRPr="00F83B70">
              <w:rPr>
                <w:b/>
                <w:bCs/>
                <w:sz w:val="20"/>
                <w:szCs w:val="20"/>
              </w:rPr>
              <w:t>Х</w:t>
            </w:r>
          </w:p>
        </w:tc>
        <w:tc>
          <w:tcPr>
            <w:tcW w:w="1562" w:type="dxa"/>
            <w:vAlign w:val="center"/>
          </w:tcPr>
          <w:p w14:paraId="2EF9DCDE" w14:textId="77777777" w:rsidR="00AE746F" w:rsidRPr="00F83B70" w:rsidRDefault="00AE746F" w:rsidP="0051771F">
            <w:pPr>
              <w:pStyle w:val="12"/>
              <w:jc w:val="center"/>
              <w:rPr>
                <w:b/>
                <w:bCs/>
                <w:sz w:val="20"/>
                <w:lang w:val="en-US"/>
              </w:rPr>
            </w:pPr>
            <w:r w:rsidRPr="00F83B70">
              <w:rPr>
                <w:b/>
                <w:bCs/>
                <w:sz w:val="20"/>
                <w:lang w:val="en-US"/>
              </w:rPr>
              <w:t>Y</w:t>
            </w:r>
          </w:p>
        </w:tc>
        <w:tc>
          <w:tcPr>
            <w:tcW w:w="2278" w:type="dxa"/>
            <w:vMerge/>
            <w:vAlign w:val="center"/>
          </w:tcPr>
          <w:p w14:paraId="429B0817" w14:textId="77777777" w:rsidR="00AE746F" w:rsidRPr="00F83B70" w:rsidRDefault="00AE746F" w:rsidP="0051771F">
            <w:pPr>
              <w:pStyle w:val="12"/>
              <w:jc w:val="center"/>
              <w:rPr>
                <w:b/>
                <w:bCs/>
                <w:sz w:val="20"/>
              </w:rPr>
            </w:pPr>
          </w:p>
        </w:tc>
        <w:tc>
          <w:tcPr>
            <w:tcW w:w="1841" w:type="dxa"/>
            <w:vMerge/>
          </w:tcPr>
          <w:p w14:paraId="50923338" w14:textId="77777777" w:rsidR="00AE746F" w:rsidRPr="00F83B70" w:rsidRDefault="00AE746F" w:rsidP="0051771F">
            <w:pPr>
              <w:pStyle w:val="12"/>
              <w:jc w:val="center"/>
              <w:rPr>
                <w:b/>
                <w:bCs/>
                <w:sz w:val="20"/>
              </w:rPr>
            </w:pPr>
          </w:p>
        </w:tc>
        <w:tc>
          <w:tcPr>
            <w:tcW w:w="1702" w:type="dxa"/>
            <w:vMerge/>
            <w:vAlign w:val="center"/>
          </w:tcPr>
          <w:p w14:paraId="13C3D585" w14:textId="77777777" w:rsidR="00AE746F" w:rsidRPr="00F83B70" w:rsidRDefault="00AE746F" w:rsidP="0051771F">
            <w:pPr>
              <w:pStyle w:val="12"/>
              <w:jc w:val="center"/>
              <w:rPr>
                <w:b/>
                <w:bCs/>
                <w:sz w:val="20"/>
              </w:rPr>
            </w:pPr>
          </w:p>
        </w:tc>
      </w:tr>
      <w:tr w:rsidR="00AE746F" w:rsidRPr="002E6E74" w14:paraId="07FC1EEA" w14:textId="77777777" w:rsidTr="0051771F">
        <w:tblPrEx>
          <w:tblLook w:val="0000" w:firstRow="0" w:lastRow="0" w:firstColumn="0" w:lastColumn="0" w:noHBand="0" w:noVBand="0"/>
        </w:tblPrEx>
        <w:trPr>
          <w:trHeight w:val="54"/>
        </w:trPr>
        <w:tc>
          <w:tcPr>
            <w:tcW w:w="1691" w:type="dxa"/>
            <w:vAlign w:val="center"/>
          </w:tcPr>
          <w:p w14:paraId="54253DF1" w14:textId="77777777" w:rsidR="00AE746F" w:rsidRPr="00F83B70" w:rsidRDefault="00AE746F" w:rsidP="0051771F">
            <w:pPr>
              <w:pStyle w:val="12"/>
              <w:jc w:val="center"/>
              <w:rPr>
                <w:b/>
                <w:bCs/>
                <w:sz w:val="20"/>
              </w:rPr>
            </w:pPr>
            <w:r w:rsidRPr="00F83B70">
              <w:rPr>
                <w:b/>
                <w:bCs/>
                <w:sz w:val="20"/>
              </w:rPr>
              <w:t>1</w:t>
            </w:r>
          </w:p>
        </w:tc>
        <w:tc>
          <w:tcPr>
            <w:tcW w:w="1558" w:type="dxa"/>
            <w:vAlign w:val="center"/>
          </w:tcPr>
          <w:p w14:paraId="33C619B9" w14:textId="77777777" w:rsidR="00AE746F" w:rsidRPr="00F83B70" w:rsidRDefault="00AE746F" w:rsidP="0051771F">
            <w:pPr>
              <w:pStyle w:val="a3"/>
              <w:jc w:val="center"/>
              <w:rPr>
                <w:b/>
                <w:bCs/>
                <w:sz w:val="20"/>
                <w:szCs w:val="20"/>
              </w:rPr>
            </w:pPr>
            <w:r w:rsidRPr="00F83B70">
              <w:rPr>
                <w:b/>
                <w:bCs/>
                <w:sz w:val="20"/>
                <w:szCs w:val="20"/>
              </w:rPr>
              <w:t>2</w:t>
            </w:r>
          </w:p>
        </w:tc>
        <w:tc>
          <w:tcPr>
            <w:tcW w:w="1562" w:type="dxa"/>
            <w:vAlign w:val="center"/>
          </w:tcPr>
          <w:p w14:paraId="51D59982" w14:textId="77777777" w:rsidR="00AE746F" w:rsidRPr="00F83B70" w:rsidRDefault="00AE746F" w:rsidP="0051771F">
            <w:pPr>
              <w:pStyle w:val="12"/>
              <w:jc w:val="center"/>
              <w:rPr>
                <w:b/>
                <w:bCs/>
                <w:sz w:val="20"/>
                <w:lang w:val="en-US"/>
              </w:rPr>
            </w:pPr>
            <w:r w:rsidRPr="00F83B70">
              <w:rPr>
                <w:b/>
                <w:bCs/>
                <w:sz w:val="20"/>
                <w:lang w:val="en-US"/>
              </w:rPr>
              <w:t>3</w:t>
            </w:r>
          </w:p>
        </w:tc>
        <w:tc>
          <w:tcPr>
            <w:tcW w:w="2278" w:type="dxa"/>
            <w:vAlign w:val="center"/>
          </w:tcPr>
          <w:p w14:paraId="0A6EFF20" w14:textId="77777777" w:rsidR="00AE746F" w:rsidRPr="00F83B70" w:rsidRDefault="00AE746F" w:rsidP="0051771F">
            <w:pPr>
              <w:pStyle w:val="12"/>
              <w:jc w:val="center"/>
              <w:rPr>
                <w:b/>
                <w:bCs/>
                <w:sz w:val="20"/>
              </w:rPr>
            </w:pPr>
            <w:r w:rsidRPr="00F83B70">
              <w:rPr>
                <w:b/>
                <w:bCs/>
                <w:sz w:val="20"/>
              </w:rPr>
              <w:t>4</w:t>
            </w:r>
          </w:p>
        </w:tc>
        <w:tc>
          <w:tcPr>
            <w:tcW w:w="1841" w:type="dxa"/>
          </w:tcPr>
          <w:p w14:paraId="5F3E1B81" w14:textId="77777777" w:rsidR="00AE746F" w:rsidRPr="00F83B70" w:rsidRDefault="00AE746F" w:rsidP="0051771F">
            <w:pPr>
              <w:pStyle w:val="12"/>
              <w:jc w:val="center"/>
              <w:rPr>
                <w:b/>
                <w:bCs/>
                <w:sz w:val="20"/>
              </w:rPr>
            </w:pPr>
            <w:r w:rsidRPr="00F83B70">
              <w:rPr>
                <w:b/>
                <w:bCs/>
                <w:sz w:val="20"/>
              </w:rPr>
              <w:t>5</w:t>
            </w:r>
          </w:p>
        </w:tc>
        <w:tc>
          <w:tcPr>
            <w:tcW w:w="1702" w:type="dxa"/>
            <w:vAlign w:val="center"/>
          </w:tcPr>
          <w:p w14:paraId="6CB21C7F" w14:textId="77777777" w:rsidR="00AE746F" w:rsidRPr="00F83B70" w:rsidRDefault="00AE746F" w:rsidP="0051771F">
            <w:pPr>
              <w:pStyle w:val="12"/>
              <w:jc w:val="center"/>
              <w:rPr>
                <w:b/>
                <w:bCs/>
                <w:sz w:val="20"/>
              </w:rPr>
            </w:pPr>
            <w:r w:rsidRPr="00F83B70">
              <w:rPr>
                <w:b/>
                <w:bCs/>
                <w:sz w:val="20"/>
              </w:rPr>
              <w:t>6</w:t>
            </w:r>
          </w:p>
        </w:tc>
      </w:tr>
      <w:tr w:rsidR="00AE746F" w:rsidRPr="002E6E74" w14:paraId="5ABF7352" w14:textId="77777777" w:rsidTr="0051771F">
        <w:tblPrEx>
          <w:tblLook w:val="0000" w:firstRow="0" w:lastRow="0" w:firstColumn="0" w:lastColumn="0" w:noHBand="0" w:noVBand="0"/>
        </w:tblPrEx>
        <w:trPr>
          <w:trHeight w:val="54"/>
        </w:trPr>
        <w:tc>
          <w:tcPr>
            <w:tcW w:w="10632" w:type="dxa"/>
            <w:gridSpan w:val="6"/>
          </w:tcPr>
          <w:p w14:paraId="6E3AA456" w14:textId="77777777" w:rsidR="00AE746F" w:rsidRPr="002E6E74" w:rsidRDefault="00AE746F" w:rsidP="0051771F">
            <w:pPr>
              <w:jc w:val="center"/>
              <w:rPr>
                <w:sz w:val="18"/>
                <w:szCs w:val="20"/>
              </w:rPr>
            </w:pPr>
            <w:r w:rsidRPr="002E6E74">
              <w:rPr>
                <w:sz w:val="18"/>
                <w:szCs w:val="20"/>
              </w:rPr>
              <w:t>Зона1(1)</w:t>
            </w:r>
          </w:p>
        </w:tc>
      </w:tr>
      <w:tr w:rsidR="00AE746F" w:rsidRPr="002E6E74" w14:paraId="4964AFB9" w14:textId="77777777" w:rsidTr="0051771F">
        <w:tblPrEx>
          <w:tblLook w:val="0000" w:firstRow="0" w:lastRow="0" w:firstColumn="0" w:lastColumn="0" w:noHBand="0" w:noVBand="0"/>
        </w:tblPrEx>
        <w:trPr>
          <w:trHeight w:val="54"/>
        </w:trPr>
        <w:tc>
          <w:tcPr>
            <w:tcW w:w="1691" w:type="dxa"/>
          </w:tcPr>
          <w:p w14:paraId="7DB80932" w14:textId="77777777" w:rsidR="00AE746F" w:rsidRPr="002E6E74" w:rsidRDefault="00AE746F" w:rsidP="0051771F">
            <w:pPr>
              <w:jc w:val="center"/>
              <w:rPr>
                <w:sz w:val="18"/>
                <w:szCs w:val="20"/>
              </w:rPr>
            </w:pPr>
            <w:r w:rsidRPr="002E6E74">
              <w:rPr>
                <w:sz w:val="18"/>
                <w:szCs w:val="20"/>
              </w:rPr>
              <w:t>1</w:t>
            </w:r>
          </w:p>
        </w:tc>
        <w:tc>
          <w:tcPr>
            <w:tcW w:w="1558" w:type="dxa"/>
          </w:tcPr>
          <w:p w14:paraId="1845BF66" w14:textId="77777777" w:rsidR="00AE746F" w:rsidRPr="002E6E74" w:rsidRDefault="00AE746F" w:rsidP="0051771F">
            <w:pPr>
              <w:jc w:val="center"/>
              <w:rPr>
                <w:sz w:val="18"/>
                <w:szCs w:val="20"/>
              </w:rPr>
            </w:pPr>
            <w:r w:rsidRPr="002E6E74">
              <w:rPr>
                <w:sz w:val="18"/>
                <w:szCs w:val="20"/>
              </w:rPr>
              <w:t>369275.68</w:t>
            </w:r>
          </w:p>
        </w:tc>
        <w:tc>
          <w:tcPr>
            <w:tcW w:w="1562" w:type="dxa"/>
          </w:tcPr>
          <w:p w14:paraId="46CC65D3" w14:textId="77777777" w:rsidR="00AE746F" w:rsidRPr="002E6E74" w:rsidRDefault="00AE746F" w:rsidP="0051771F">
            <w:pPr>
              <w:jc w:val="center"/>
              <w:rPr>
                <w:sz w:val="18"/>
                <w:szCs w:val="20"/>
              </w:rPr>
            </w:pPr>
            <w:r w:rsidRPr="002E6E74">
              <w:rPr>
                <w:sz w:val="18"/>
                <w:szCs w:val="20"/>
              </w:rPr>
              <w:t>2338965.18</w:t>
            </w:r>
          </w:p>
        </w:tc>
        <w:tc>
          <w:tcPr>
            <w:tcW w:w="2278" w:type="dxa"/>
          </w:tcPr>
          <w:p w14:paraId="2A6B2B3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C65B57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4EFAA4B" w14:textId="77777777" w:rsidR="00AE746F" w:rsidRPr="002E6E74" w:rsidRDefault="00AE746F" w:rsidP="0051771F">
            <w:pPr>
              <w:jc w:val="center"/>
              <w:rPr>
                <w:sz w:val="18"/>
                <w:szCs w:val="20"/>
              </w:rPr>
            </w:pPr>
            <w:r w:rsidRPr="002E6E74">
              <w:rPr>
                <w:sz w:val="18"/>
                <w:szCs w:val="20"/>
              </w:rPr>
              <w:t>–</w:t>
            </w:r>
          </w:p>
        </w:tc>
      </w:tr>
      <w:tr w:rsidR="00AE746F" w:rsidRPr="002E6E74" w14:paraId="3566E8A9" w14:textId="77777777" w:rsidTr="0051771F">
        <w:tblPrEx>
          <w:tblLook w:val="0000" w:firstRow="0" w:lastRow="0" w:firstColumn="0" w:lastColumn="0" w:noHBand="0" w:noVBand="0"/>
        </w:tblPrEx>
        <w:trPr>
          <w:trHeight w:val="54"/>
        </w:trPr>
        <w:tc>
          <w:tcPr>
            <w:tcW w:w="1691" w:type="dxa"/>
          </w:tcPr>
          <w:p w14:paraId="36B63A0E" w14:textId="77777777" w:rsidR="00AE746F" w:rsidRPr="002E6E74" w:rsidRDefault="00AE746F" w:rsidP="0051771F">
            <w:pPr>
              <w:jc w:val="center"/>
              <w:rPr>
                <w:sz w:val="18"/>
                <w:szCs w:val="20"/>
              </w:rPr>
            </w:pPr>
            <w:r w:rsidRPr="002E6E74">
              <w:rPr>
                <w:sz w:val="18"/>
                <w:szCs w:val="20"/>
              </w:rPr>
              <w:t>2</w:t>
            </w:r>
          </w:p>
        </w:tc>
        <w:tc>
          <w:tcPr>
            <w:tcW w:w="1558" w:type="dxa"/>
          </w:tcPr>
          <w:p w14:paraId="07DDE981" w14:textId="77777777" w:rsidR="00AE746F" w:rsidRPr="002E6E74" w:rsidRDefault="00AE746F" w:rsidP="0051771F">
            <w:pPr>
              <w:jc w:val="center"/>
              <w:rPr>
                <w:sz w:val="18"/>
                <w:szCs w:val="20"/>
              </w:rPr>
            </w:pPr>
            <w:r w:rsidRPr="002E6E74">
              <w:rPr>
                <w:sz w:val="18"/>
                <w:szCs w:val="20"/>
              </w:rPr>
              <w:t>369274.63</w:t>
            </w:r>
          </w:p>
        </w:tc>
        <w:tc>
          <w:tcPr>
            <w:tcW w:w="1562" w:type="dxa"/>
          </w:tcPr>
          <w:p w14:paraId="6753B91A" w14:textId="77777777" w:rsidR="00AE746F" w:rsidRPr="002E6E74" w:rsidRDefault="00AE746F" w:rsidP="0051771F">
            <w:pPr>
              <w:jc w:val="center"/>
              <w:rPr>
                <w:sz w:val="18"/>
                <w:szCs w:val="20"/>
              </w:rPr>
            </w:pPr>
            <w:r w:rsidRPr="002E6E74">
              <w:rPr>
                <w:sz w:val="18"/>
                <w:szCs w:val="20"/>
              </w:rPr>
              <w:t>2338980.58</w:t>
            </w:r>
          </w:p>
        </w:tc>
        <w:tc>
          <w:tcPr>
            <w:tcW w:w="2278" w:type="dxa"/>
          </w:tcPr>
          <w:p w14:paraId="11F0FFF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598D20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2BDC623" w14:textId="77777777" w:rsidR="00AE746F" w:rsidRPr="002E6E74" w:rsidRDefault="00AE746F" w:rsidP="0051771F">
            <w:pPr>
              <w:jc w:val="center"/>
              <w:rPr>
                <w:sz w:val="18"/>
                <w:szCs w:val="20"/>
              </w:rPr>
            </w:pPr>
            <w:r w:rsidRPr="002E6E74">
              <w:rPr>
                <w:sz w:val="18"/>
                <w:szCs w:val="20"/>
              </w:rPr>
              <w:t>–</w:t>
            </w:r>
          </w:p>
        </w:tc>
      </w:tr>
      <w:tr w:rsidR="00AE746F" w:rsidRPr="002E6E74" w14:paraId="0DFB04BD" w14:textId="77777777" w:rsidTr="0051771F">
        <w:tblPrEx>
          <w:tblLook w:val="0000" w:firstRow="0" w:lastRow="0" w:firstColumn="0" w:lastColumn="0" w:noHBand="0" w:noVBand="0"/>
        </w:tblPrEx>
        <w:trPr>
          <w:trHeight w:val="54"/>
        </w:trPr>
        <w:tc>
          <w:tcPr>
            <w:tcW w:w="1691" w:type="dxa"/>
          </w:tcPr>
          <w:p w14:paraId="47F85ADC" w14:textId="77777777" w:rsidR="00AE746F" w:rsidRPr="002E6E74" w:rsidRDefault="00AE746F" w:rsidP="0051771F">
            <w:pPr>
              <w:jc w:val="center"/>
              <w:rPr>
                <w:sz w:val="18"/>
                <w:szCs w:val="20"/>
              </w:rPr>
            </w:pPr>
            <w:r w:rsidRPr="002E6E74">
              <w:rPr>
                <w:sz w:val="18"/>
                <w:szCs w:val="20"/>
              </w:rPr>
              <w:t>3</w:t>
            </w:r>
          </w:p>
        </w:tc>
        <w:tc>
          <w:tcPr>
            <w:tcW w:w="1558" w:type="dxa"/>
          </w:tcPr>
          <w:p w14:paraId="1DC27DFE" w14:textId="77777777" w:rsidR="00AE746F" w:rsidRPr="002E6E74" w:rsidRDefault="00AE746F" w:rsidP="0051771F">
            <w:pPr>
              <w:jc w:val="center"/>
              <w:rPr>
                <w:sz w:val="18"/>
                <w:szCs w:val="20"/>
              </w:rPr>
            </w:pPr>
            <w:r w:rsidRPr="002E6E74">
              <w:rPr>
                <w:sz w:val="18"/>
                <w:szCs w:val="20"/>
              </w:rPr>
              <w:t>369274.29</w:t>
            </w:r>
          </w:p>
        </w:tc>
        <w:tc>
          <w:tcPr>
            <w:tcW w:w="1562" w:type="dxa"/>
          </w:tcPr>
          <w:p w14:paraId="49684B78" w14:textId="77777777" w:rsidR="00AE746F" w:rsidRPr="002E6E74" w:rsidRDefault="00AE746F" w:rsidP="0051771F">
            <w:pPr>
              <w:jc w:val="center"/>
              <w:rPr>
                <w:sz w:val="18"/>
                <w:szCs w:val="20"/>
              </w:rPr>
            </w:pPr>
            <w:r w:rsidRPr="002E6E74">
              <w:rPr>
                <w:sz w:val="18"/>
                <w:szCs w:val="20"/>
              </w:rPr>
              <w:t>2338993.64</w:t>
            </w:r>
          </w:p>
        </w:tc>
        <w:tc>
          <w:tcPr>
            <w:tcW w:w="2278" w:type="dxa"/>
          </w:tcPr>
          <w:p w14:paraId="41241E6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1AF06C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2A48E7C" w14:textId="77777777" w:rsidR="00AE746F" w:rsidRPr="002E6E74" w:rsidRDefault="00AE746F" w:rsidP="0051771F">
            <w:pPr>
              <w:jc w:val="center"/>
              <w:rPr>
                <w:sz w:val="18"/>
                <w:szCs w:val="20"/>
              </w:rPr>
            </w:pPr>
            <w:r w:rsidRPr="002E6E74">
              <w:rPr>
                <w:sz w:val="18"/>
                <w:szCs w:val="20"/>
              </w:rPr>
              <w:t>–</w:t>
            </w:r>
          </w:p>
        </w:tc>
      </w:tr>
      <w:tr w:rsidR="00AE746F" w:rsidRPr="002E6E74" w14:paraId="330B1E8D" w14:textId="77777777" w:rsidTr="0051771F">
        <w:tblPrEx>
          <w:tblLook w:val="0000" w:firstRow="0" w:lastRow="0" w:firstColumn="0" w:lastColumn="0" w:noHBand="0" w:noVBand="0"/>
        </w:tblPrEx>
        <w:trPr>
          <w:trHeight w:val="54"/>
        </w:trPr>
        <w:tc>
          <w:tcPr>
            <w:tcW w:w="1691" w:type="dxa"/>
          </w:tcPr>
          <w:p w14:paraId="71F18A65" w14:textId="77777777" w:rsidR="00AE746F" w:rsidRPr="002E6E74" w:rsidRDefault="00AE746F" w:rsidP="0051771F">
            <w:pPr>
              <w:jc w:val="center"/>
              <w:rPr>
                <w:sz w:val="18"/>
                <w:szCs w:val="20"/>
              </w:rPr>
            </w:pPr>
            <w:r w:rsidRPr="002E6E74">
              <w:rPr>
                <w:sz w:val="18"/>
                <w:szCs w:val="20"/>
              </w:rPr>
              <w:t>4</w:t>
            </w:r>
          </w:p>
        </w:tc>
        <w:tc>
          <w:tcPr>
            <w:tcW w:w="1558" w:type="dxa"/>
          </w:tcPr>
          <w:p w14:paraId="5A572652" w14:textId="77777777" w:rsidR="00AE746F" w:rsidRPr="002E6E74" w:rsidRDefault="00AE746F" w:rsidP="0051771F">
            <w:pPr>
              <w:jc w:val="center"/>
              <w:rPr>
                <w:sz w:val="18"/>
                <w:szCs w:val="20"/>
              </w:rPr>
            </w:pPr>
            <w:r w:rsidRPr="002E6E74">
              <w:rPr>
                <w:sz w:val="18"/>
                <w:szCs w:val="20"/>
              </w:rPr>
              <w:t>369274.27</w:t>
            </w:r>
          </w:p>
        </w:tc>
        <w:tc>
          <w:tcPr>
            <w:tcW w:w="1562" w:type="dxa"/>
          </w:tcPr>
          <w:p w14:paraId="5C660BB4" w14:textId="77777777" w:rsidR="00AE746F" w:rsidRPr="002E6E74" w:rsidRDefault="00AE746F" w:rsidP="0051771F">
            <w:pPr>
              <w:jc w:val="center"/>
              <w:rPr>
                <w:sz w:val="18"/>
                <w:szCs w:val="20"/>
              </w:rPr>
            </w:pPr>
            <w:r w:rsidRPr="002E6E74">
              <w:rPr>
                <w:sz w:val="18"/>
                <w:szCs w:val="20"/>
              </w:rPr>
              <w:t>2338994.45</w:t>
            </w:r>
          </w:p>
        </w:tc>
        <w:tc>
          <w:tcPr>
            <w:tcW w:w="2278" w:type="dxa"/>
          </w:tcPr>
          <w:p w14:paraId="51DBD22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91A133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860C24E" w14:textId="77777777" w:rsidR="00AE746F" w:rsidRPr="002E6E74" w:rsidRDefault="00AE746F" w:rsidP="0051771F">
            <w:pPr>
              <w:jc w:val="center"/>
              <w:rPr>
                <w:sz w:val="18"/>
                <w:szCs w:val="20"/>
              </w:rPr>
            </w:pPr>
            <w:r w:rsidRPr="002E6E74">
              <w:rPr>
                <w:sz w:val="18"/>
                <w:szCs w:val="20"/>
              </w:rPr>
              <w:t>–</w:t>
            </w:r>
          </w:p>
        </w:tc>
      </w:tr>
      <w:tr w:rsidR="00AE746F" w:rsidRPr="002E6E74" w14:paraId="6C43ED2F" w14:textId="77777777" w:rsidTr="0051771F">
        <w:tblPrEx>
          <w:tblLook w:val="0000" w:firstRow="0" w:lastRow="0" w:firstColumn="0" w:lastColumn="0" w:noHBand="0" w:noVBand="0"/>
        </w:tblPrEx>
        <w:trPr>
          <w:trHeight w:val="54"/>
        </w:trPr>
        <w:tc>
          <w:tcPr>
            <w:tcW w:w="1691" w:type="dxa"/>
          </w:tcPr>
          <w:p w14:paraId="4C9FD692" w14:textId="77777777" w:rsidR="00AE746F" w:rsidRPr="002E6E74" w:rsidRDefault="00AE746F" w:rsidP="0051771F">
            <w:pPr>
              <w:jc w:val="center"/>
              <w:rPr>
                <w:sz w:val="18"/>
                <w:szCs w:val="20"/>
              </w:rPr>
            </w:pPr>
            <w:r w:rsidRPr="002E6E74">
              <w:rPr>
                <w:sz w:val="18"/>
                <w:szCs w:val="20"/>
              </w:rPr>
              <w:t>5</w:t>
            </w:r>
          </w:p>
        </w:tc>
        <w:tc>
          <w:tcPr>
            <w:tcW w:w="1558" w:type="dxa"/>
          </w:tcPr>
          <w:p w14:paraId="2AF78697" w14:textId="77777777" w:rsidR="00AE746F" w:rsidRPr="002E6E74" w:rsidRDefault="00AE746F" w:rsidP="0051771F">
            <w:pPr>
              <w:jc w:val="center"/>
              <w:rPr>
                <w:sz w:val="18"/>
                <w:szCs w:val="20"/>
              </w:rPr>
            </w:pPr>
            <w:r w:rsidRPr="002E6E74">
              <w:rPr>
                <w:sz w:val="18"/>
                <w:szCs w:val="20"/>
              </w:rPr>
              <w:t>369253.22</w:t>
            </w:r>
          </w:p>
        </w:tc>
        <w:tc>
          <w:tcPr>
            <w:tcW w:w="1562" w:type="dxa"/>
          </w:tcPr>
          <w:p w14:paraId="74F329BE" w14:textId="77777777" w:rsidR="00AE746F" w:rsidRPr="002E6E74" w:rsidRDefault="00AE746F" w:rsidP="0051771F">
            <w:pPr>
              <w:jc w:val="center"/>
              <w:rPr>
                <w:sz w:val="18"/>
                <w:szCs w:val="20"/>
              </w:rPr>
            </w:pPr>
            <w:r w:rsidRPr="002E6E74">
              <w:rPr>
                <w:sz w:val="18"/>
                <w:szCs w:val="20"/>
              </w:rPr>
              <w:t>2338993.48</w:t>
            </w:r>
          </w:p>
        </w:tc>
        <w:tc>
          <w:tcPr>
            <w:tcW w:w="2278" w:type="dxa"/>
          </w:tcPr>
          <w:p w14:paraId="2F95448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0C72B51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79A79EB" w14:textId="77777777" w:rsidR="00AE746F" w:rsidRPr="002E6E74" w:rsidRDefault="00AE746F" w:rsidP="0051771F">
            <w:pPr>
              <w:jc w:val="center"/>
              <w:rPr>
                <w:sz w:val="18"/>
                <w:szCs w:val="20"/>
              </w:rPr>
            </w:pPr>
            <w:r w:rsidRPr="002E6E74">
              <w:rPr>
                <w:sz w:val="18"/>
                <w:szCs w:val="20"/>
              </w:rPr>
              <w:t>–</w:t>
            </w:r>
          </w:p>
        </w:tc>
      </w:tr>
      <w:tr w:rsidR="00AE746F" w:rsidRPr="002E6E74" w14:paraId="7A422768" w14:textId="77777777" w:rsidTr="0051771F">
        <w:tblPrEx>
          <w:tblLook w:val="0000" w:firstRow="0" w:lastRow="0" w:firstColumn="0" w:lastColumn="0" w:noHBand="0" w:noVBand="0"/>
        </w:tblPrEx>
        <w:trPr>
          <w:trHeight w:val="54"/>
        </w:trPr>
        <w:tc>
          <w:tcPr>
            <w:tcW w:w="1691" w:type="dxa"/>
          </w:tcPr>
          <w:p w14:paraId="04EF027D" w14:textId="77777777" w:rsidR="00AE746F" w:rsidRPr="002E6E74" w:rsidRDefault="00AE746F" w:rsidP="0051771F">
            <w:pPr>
              <w:jc w:val="center"/>
              <w:rPr>
                <w:sz w:val="18"/>
                <w:szCs w:val="20"/>
              </w:rPr>
            </w:pPr>
            <w:r w:rsidRPr="002E6E74">
              <w:rPr>
                <w:sz w:val="18"/>
                <w:szCs w:val="20"/>
              </w:rPr>
              <w:t>6</w:t>
            </w:r>
          </w:p>
        </w:tc>
        <w:tc>
          <w:tcPr>
            <w:tcW w:w="1558" w:type="dxa"/>
          </w:tcPr>
          <w:p w14:paraId="603F23CA" w14:textId="77777777" w:rsidR="00AE746F" w:rsidRPr="002E6E74" w:rsidRDefault="00AE746F" w:rsidP="0051771F">
            <w:pPr>
              <w:jc w:val="center"/>
              <w:rPr>
                <w:sz w:val="18"/>
                <w:szCs w:val="20"/>
              </w:rPr>
            </w:pPr>
            <w:r w:rsidRPr="002E6E74">
              <w:rPr>
                <w:sz w:val="18"/>
                <w:szCs w:val="20"/>
              </w:rPr>
              <w:t>369252.89</w:t>
            </w:r>
          </w:p>
        </w:tc>
        <w:tc>
          <w:tcPr>
            <w:tcW w:w="1562" w:type="dxa"/>
          </w:tcPr>
          <w:p w14:paraId="714CE6EE" w14:textId="77777777" w:rsidR="00AE746F" w:rsidRPr="002E6E74" w:rsidRDefault="00AE746F" w:rsidP="0051771F">
            <w:pPr>
              <w:jc w:val="center"/>
              <w:rPr>
                <w:sz w:val="18"/>
                <w:szCs w:val="20"/>
              </w:rPr>
            </w:pPr>
            <w:r w:rsidRPr="002E6E74">
              <w:rPr>
                <w:sz w:val="18"/>
                <w:szCs w:val="20"/>
              </w:rPr>
              <w:t>2339000.38</w:t>
            </w:r>
          </w:p>
        </w:tc>
        <w:tc>
          <w:tcPr>
            <w:tcW w:w="2278" w:type="dxa"/>
          </w:tcPr>
          <w:p w14:paraId="2E441D8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62E1253"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081AFCD" w14:textId="77777777" w:rsidR="00AE746F" w:rsidRPr="002E6E74" w:rsidRDefault="00AE746F" w:rsidP="0051771F">
            <w:pPr>
              <w:jc w:val="center"/>
              <w:rPr>
                <w:sz w:val="18"/>
                <w:szCs w:val="20"/>
              </w:rPr>
            </w:pPr>
            <w:r w:rsidRPr="002E6E74">
              <w:rPr>
                <w:sz w:val="18"/>
                <w:szCs w:val="20"/>
              </w:rPr>
              <w:t>–</w:t>
            </w:r>
          </w:p>
        </w:tc>
      </w:tr>
      <w:tr w:rsidR="00AE746F" w:rsidRPr="002E6E74" w14:paraId="09645CA2" w14:textId="77777777" w:rsidTr="0051771F">
        <w:tblPrEx>
          <w:tblLook w:val="0000" w:firstRow="0" w:lastRow="0" w:firstColumn="0" w:lastColumn="0" w:noHBand="0" w:noVBand="0"/>
        </w:tblPrEx>
        <w:trPr>
          <w:trHeight w:val="54"/>
        </w:trPr>
        <w:tc>
          <w:tcPr>
            <w:tcW w:w="1691" w:type="dxa"/>
          </w:tcPr>
          <w:p w14:paraId="56EEBC1D" w14:textId="77777777" w:rsidR="00AE746F" w:rsidRPr="002E6E74" w:rsidRDefault="00AE746F" w:rsidP="0051771F">
            <w:pPr>
              <w:jc w:val="center"/>
              <w:rPr>
                <w:sz w:val="18"/>
                <w:szCs w:val="20"/>
              </w:rPr>
            </w:pPr>
            <w:r w:rsidRPr="002E6E74">
              <w:rPr>
                <w:sz w:val="18"/>
                <w:szCs w:val="20"/>
              </w:rPr>
              <w:t>7</w:t>
            </w:r>
          </w:p>
        </w:tc>
        <w:tc>
          <w:tcPr>
            <w:tcW w:w="1558" w:type="dxa"/>
          </w:tcPr>
          <w:p w14:paraId="1FB37DC7" w14:textId="77777777" w:rsidR="00AE746F" w:rsidRPr="002E6E74" w:rsidRDefault="00AE746F" w:rsidP="0051771F">
            <w:pPr>
              <w:jc w:val="center"/>
              <w:rPr>
                <w:sz w:val="18"/>
                <w:szCs w:val="20"/>
              </w:rPr>
            </w:pPr>
            <w:r w:rsidRPr="002E6E74">
              <w:rPr>
                <w:sz w:val="18"/>
                <w:szCs w:val="20"/>
              </w:rPr>
              <w:t>369250.94</w:t>
            </w:r>
          </w:p>
        </w:tc>
        <w:tc>
          <w:tcPr>
            <w:tcW w:w="1562" w:type="dxa"/>
          </w:tcPr>
          <w:p w14:paraId="43ECFB95" w14:textId="77777777" w:rsidR="00AE746F" w:rsidRPr="002E6E74" w:rsidRDefault="00AE746F" w:rsidP="0051771F">
            <w:pPr>
              <w:jc w:val="center"/>
              <w:rPr>
                <w:sz w:val="18"/>
                <w:szCs w:val="20"/>
              </w:rPr>
            </w:pPr>
            <w:r w:rsidRPr="002E6E74">
              <w:rPr>
                <w:sz w:val="18"/>
                <w:szCs w:val="20"/>
              </w:rPr>
              <w:t>2339041.19</w:t>
            </w:r>
          </w:p>
        </w:tc>
        <w:tc>
          <w:tcPr>
            <w:tcW w:w="2278" w:type="dxa"/>
          </w:tcPr>
          <w:p w14:paraId="757C571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E2731DA"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00B06020" w14:textId="77777777" w:rsidR="00AE746F" w:rsidRPr="002E6E74" w:rsidRDefault="00AE746F" w:rsidP="0051771F">
            <w:pPr>
              <w:jc w:val="center"/>
              <w:rPr>
                <w:sz w:val="18"/>
                <w:szCs w:val="20"/>
              </w:rPr>
            </w:pPr>
            <w:r w:rsidRPr="002E6E74">
              <w:rPr>
                <w:sz w:val="18"/>
                <w:szCs w:val="20"/>
              </w:rPr>
              <w:t>–</w:t>
            </w:r>
          </w:p>
        </w:tc>
      </w:tr>
      <w:tr w:rsidR="00AE746F" w:rsidRPr="002E6E74" w14:paraId="08806889" w14:textId="77777777" w:rsidTr="0051771F">
        <w:tblPrEx>
          <w:tblLook w:val="0000" w:firstRow="0" w:lastRow="0" w:firstColumn="0" w:lastColumn="0" w:noHBand="0" w:noVBand="0"/>
        </w:tblPrEx>
        <w:trPr>
          <w:trHeight w:val="54"/>
        </w:trPr>
        <w:tc>
          <w:tcPr>
            <w:tcW w:w="1691" w:type="dxa"/>
          </w:tcPr>
          <w:p w14:paraId="6A425E62" w14:textId="77777777" w:rsidR="00AE746F" w:rsidRPr="002E6E74" w:rsidRDefault="00AE746F" w:rsidP="0051771F">
            <w:pPr>
              <w:jc w:val="center"/>
              <w:rPr>
                <w:sz w:val="18"/>
                <w:szCs w:val="20"/>
              </w:rPr>
            </w:pPr>
            <w:r w:rsidRPr="002E6E74">
              <w:rPr>
                <w:sz w:val="18"/>
                <w:szCs w:val="20"/>
              </w:rPr>
              <w:t>8</w:t>
            </w:r>
          </w:p>
        </w:tc>
        <w:tc>
          <w:tcPr>
            <w:tcW w:w="1558" w:type="dxa"/>
          </w:tcPr>
          <w:p w14:paraId="0F2BCF67" w14:textId="77777777" w:rsidR="00AE746F" w:rsidRPr="002E6E74" w:rsidRDefault="00AE746F" w:rsidP="0051771F">
            <w:pPr>
              <w:jc w:val="center"/>
              <w:rPr>
                <w:sz w:val="18"/>
                <w:szCs w:val="20"/>
              </w:rPr>
            </w:pPr>
            <w:r w:rsidRPr="002E6E74">
              <w:rPr>
                <w:sz w:val="18"/>
                <w:szCs w:val="20"/>
              </w:rPr>
              <w:t>369249.00</w:t>
            </w:r>
          </w:p>
        </w:tc>
        <w:tc>
          <w:tcPr>
            <w:tcW w:w="1562" w:type="dxa"/>
          </w:tcPr>
          <w:p w14:paraId="1EC04C88" w14:textId="77777777" w:rsidR="00AE746F" w:rsidRPr="002E6E74" w:rsidRDefault="00AE746F" w:rsidP="0051771F">
            <w:pPr>
              <w:jc w:val="center"/>
              <w:rPr>
                <w:sz w:val="18"/>
                <w:szCs w:val="20"/>
              </w:rPr>
            </w:pPr>
            <w:r w:rsidRPr="002E6E74">
              <w:rPr>
                <w:sz w:val="18"/>
                <w:szCs w:val="20"/>
              </w:rPr>
              <w:t>2339081.79</w:t>
            </w:r>
          </w:p>
        </w:tc>
        <w:tc>
          <w:tcPr>
            <w:tcW w:w="2278" w:type="dxa"/>
          </w:tcPr>
          <w:p w14:paraId="5244B40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0BB5A58"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1E85A7BB" w14:textId="77777777" w:rsidR="00AE746F" w:rsidRPr="002E6E74" w:rsidRDefault="00AE746F" w:rsidP="0051771F">
            <w:pPr>
              <w:jc w:val="center"/>
              <w:rPr>
                <w:sz w:val="18"/>
                <w:szCs w:val="20"/>
              </w:rPr>
            </w:pPr>
            <w:r w:rsidRPr="002E6E74">
              <w:rPr>
                <w:sz w:val="18"/>
                <w:szCs w:val="20"/>
              </w:rPr>
              <w:t>–</w:t>
            </w:r>
          </w:p>
        </w:tc>
      </w:tr>
      <w:tr w:rsidR="00AE746F" w:rsidRPr="002E6E74" w14:paraId="549F4811" w14:textId="77777777" w:rsidTr="0051771F">
        <w:tblPrEx>
          <w:tblLook w:val="0000" w:firstRow="0" w:lastRow="0" w:firstColumn="0" w:lastColumn="0" w:noHBand="0" w:noVBand="0"/>
        </w:tblPrEx>
        <w:trPr>
          <w:trHeight w:val="54"/>
        </w:trPr>
        <w:tc>
          <w:tcPr>
            <w:tcW w:w="1691" w:type="dxa"/>
          </w:tcPr>
          <w:p w14:paraId="4136FAB4" w14:textId="77777777" w:rsidR="00AE746F" w:rsidRPr="002E6E74" w:rsidRDefault="00AE746F" w:rsidP="0051771F">
            <w:pPr>
              <w:jc w:val="center"/>
              <w:rPr>
                <w:sz w:val="18"/>
                <w:szCs w:val="20"/>
              </w:rPr>
            </w:pPr>
            <w:r w:rsidRPr="002E6E74">
              <w:rPr>
                <w:sz w:val="18"/>
                <w:szCs w:val="20"/>
              </w:rPr>
              <w:t>9</w:t>
            </w:r>
          </w:p>
        </w:tc>
        <w:tc>
          <w:tcPr>
            <w:tcW w:w="1558" w:type="dxa"/>
          </w:tcPr>
          <w:p w14:paraId="753CA84C" w14:textId="77777777" w:rsidR="00AE746F" w:rsidRPr="002E6E74" w:rsidRDefault="00AE746F" w:rsidP="0051771F">
            <w:pPr>
              <w:jc w:val="center"/>
              <w:rPr>
                <w:sz w:val="18"/>
                <w:szCs w:val="20"/>
              </w:rPr>
            </w:pPr>
            <w:r w:rsidRPr="002E6E74">
              <w:rPr>
                <w:sz w:val="18"/>
                <w:szCs w:val="20"/>
              </w:rPr>
              <w:t>369228.76</w:t>
            </w:r>
          </w:p>
        </w:tc>
        <w:tc>
          <w:tcPr>
            <w:tcW w:w="1562" w:type="dxa"/>
          </w:tcPr>
          <w:p w14:paraId="331174CE" w14:textId="77777777" w:rsidR="00AE746F" w:rsidRPr="002E6E74" w:rsidRDefault="00AE746F" w:rsidP="0051771F">
            <w:pPr>
              <w:jc w:val="center"/>
              <w:rPr>
                <w:sz w:val="18"/>
                <w:szCs w:val="20"/>
              </w:rPr>
            </w:pPr>
            <w:r w:rsidRPr="002E6E74">
              <w:rPr>
                <w:sz w:val="18"/>
                <w:szCs w:val="20"/>
              </w:rPr>
              <w:t>2339080.69</w:t>
            </w:r>
          </w:p>
        </w:tc>
        <w:tc>
          <w:tcPr>
            <w:tcW w:w="2278" w:type="dxa"/>
          </w:tcPr>
          <w:p w14:paraId="3FBACCC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C4F45EF"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083AD8E4" w14:textId="77777777" w:rsidR="00AE746F" w:rsidRPr="002E6E74" w:rsidRDefault="00AE746F" w:rsidP="0051771F">
            <w:pPr>
              <w:jc w:val="center"/>
              <w:rPr>
                <w:sz w:val="18"/>
                <w:szCs w:val="20"/>
              </w:rPr>
            </w:pPr>
            <w:r w:rsidRPr="002E6E74">
              <w:rPr>
                <w:sz w:val="18"/>
                <w:szCs w:val="20"/>
              </w:rPr>
              <w:t>–</w:t>
            </w:r>
          </w:p>
        </w:tc>
      </w:tr>
      <w:tr w:rsidR="00AE746F" w:rsidRPr="002E6E74" w14:paraId="6FEF23FC" w14:textId="77777777" w:rsidTr="0051771F">
        <w:tblPrEx>
          <w:tblLook w:val="0000" w:firstRow="0" w:lastRow="0" w:firstColumn="0" w:lastColumn="0" w:noHBand="0" w:noVBand="0"/>
        </w:tblPrEx>
        <w:trPr>
          <w:trHeight w:val="54"/>
        </w:trPr>
        <w:tc>
          <w:tcPr>
            <w:tcW w:w="1691" w:type="dxa"/>
          </w:tcPr>
          <w:p w14:paraId="7D9C9894" w14:textId="77777777" w:rsidR="00AE746F" w:rsidRPr="002E6E74" w:rsidRDefault="00AE746F" w:rsidP="0051771F">
            <w:pPr>
              <w:jc w:val="center"/>
              <w:rPr>
                <w:sz w:val="18"/>
                <w:szCs w:val="20"/>
              </w:rPr>
            </w:pPr>
            <w:r w:rsidRPr="002E6E74">
              <w:rPr>
                <w:sz w:val="18"/>
                <w:szCs w:val="20"/>
              </w:rPr>
              <w:t>10</w:t>
            </w:r>
          </w:p>
        </w:tc>
        <w:tc>
          <w:tcPr>
            <w:tcW w:w="1558" w:type="dxa"/>
          </w:tcPr>
          <w:p w14:paraId="7B964EE3" w14:textId="77777777" w:rsidR="00AE746F" w:rsidRPr="002E6E74" w:rsidRDefault="00AE746F" w:rsidP="0051771F">
            <w:pPr>
              <w:jc w:val="center"/>
              <w:rPr>
                <w:sz w:val="18"/>
                <w:szCs w:val="20"/>
              </w:rPr>
            </w:pPr>
            <w:r w:rsidRPr="002E6E74">
              <w:rPr>
                <w:sz w:val="18"/>
                <w:szCs w:val="20"/>
              </w:rPr>
              <w:t>369226.88</w:t>
            </w:r>
          </w:p>
        </w:tc>
        <w:tc>
          <w:tcPr>
            <w:tcW w:w="1562" w:type="dxa"/>
          </w:tcPr>
          <w:p w14:paraId="505D54AC" w14:textId="77777777" w:rsidR="00AE746F" w:rsidRPr="002E6E74" w:rsidRDefault="00AE746F" w:rsidP="0051771F">
            <w:pPr>
              <w:jc w:val="center"/>
              <w:rPr>
                <w:sz w:val="18"/>
                <w:szCs w:val="20"/>
              </w:rPr>
            </w:pPr>
            <w:r w:rsidRPr="002E6E74">
              <w:rPr>
                <w:sz w:val="18"/>
                <w:szCs w:val="20"/>
              </w:rPr>
              <w:t>2339080.44</w:t>
            </w:r>
          </w:p>
        </w:tc>
        <w:tc>
          <w:tcPr>
            <w:tcW w:w="2278" w:type="dxa"/>
          </w:tcPr>
          <w:p w14:paraId="27862E3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61A7C4C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C33F29B" w14:textId="77777777" w:rsidR="00AE746F" w:rsidRPr="002E6E74" w:rsidRDefault="00AE746F" w:rsidP="0051771F">
            <w:pPr>
              <w:jc w:val="center"/>
              <w:rPr>
                <w:sz w:val="18"/>
                <w:szCs w:val="20"/>
              </w:rPr>
            </w:pPr>
            <w:r w:rsidRPr="002E6E74">
              <w:rPr>
                <w:sz w:val="18"/>
                <w:szCs w:val="20"/>
              </w:rPr>
              <w:t>–</w:t>
            </w:r>
          </w:p>
        </w:tc>
      </w:tr>
      <w:tr w:rsidR="00AE746F" w:rsidRPr="002E6E74" w14:paraId="3A918B7D" w14:textId="77777777" w:rsidTr="0051771F">
        <w:tblPrEx>
          <w:tblLook w:val="0000" w:firstRow="0" w:lastRow="0" w:firstColumn="0" w:lastColumn="0" w:noHBand="0" w:noVBand="0"/>
        </w:tblPrEx>
        <w:trPr>
          <w:trHeight w:val="54"/>
        </w:trPr>
        <w:tc>
          <w:tcPr>
            <w:tcW w:w="1691" w:type="dxa"/>
          </w:tcPr>
          <w:p w14:paraId="4444682B" w14:textId="77777777" w:rsidR="00AE746F" w:rsidRPr="002E6E74" w:rsidRDefault="00AE746F" w:rsidP="0051771F">
            <w:pPr>
              <w:jc w:val="center"/>
              <w:rPr>
                <w:sz w:val="18"/>
                <w:szCs w:val="20"/>
              </w:rPr>
            </w:pPr>
            <w:r w:rsidRPr="002E6E74">
              <w:rPr>
                <w:sz w:val="18"/>
                <w:szCs w:val="20"/>
              </w:rPr>
              <w:t>11</w:t>
            </w:r>
          </w:p>
        </w:tc>
        <w:tc>
          <w:tcPr>
            <w:tcW w:w="1558" w:type="dxa"/>
          </w:tcPr>
          <w:p w14:paraId="0F5D0993" w14:textId="77777777" w:rsidR="00AE746F" w:rsidRPr="002E6E74" w:rsidRDefault="00AE746F" w:rsidP="0051771F">
            <w:pPr>
              <w:jc w:val="center"/>
              <w:rPr>
                <w:sz w:val="18"/>
                <w:szCs w:val="20"/>
              </w:rPr>
            </w:pPr>
            <w:r w:rsidRPr="002E6E74">
              <w:rPr>
                <w:sz w:val="18"/>
                <w:szCs w:val="20"/>
              </w:rPr>
              <w:t>369229.60</w:t>
            </w:r>
          </w:p>
        </w:tc>
        <w:tc>
          <w:tcPr>
            <w:tcW w:w="1562" w:type="dxa"/>
          </w:tcPr>
          <w:p w14:paraId="7F44F89B" w14:textId="77777777" w:rsidR="00AE746F" w:rsidRPr="002E6E74" w:rsidRDefault="00AE746F" w:rsidP="0051771F">
            <w:pPr>
              <w:jc w:val="center"/>
              <w:rPr>
                <w:sz w:val="18"/>
                <w:szCs w:val="20"/>
              </w:rPr>
            </w:pPr>
            <w:r w:rsidRPr="002E6E74">
              <w:rPr>
                <w:sz w:val="18"/>
                <w:szCs w:val="20"/>
              </w:rPr>
              <w:t>2339005.73</w:t>
            </w:r>
          </w:p>
        </w:tc>
        <w:tc>
          <w:tcPr>
            <w:tcW w:w="2278" w:type="dxa"/>
          </w:tcPr>
          <w:p w14:paraId="140258F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91B723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CF97F32" w14:textId="77777777" w:rsidR="00AE746F" w:rsidRPr="002E6E74" w:rsidRDefault="00AE746F" w:rsidP="0051771F">
            <w:pPr>
              <w:jc w:val="center"/>
              <w:rPr>
                <w:sz w:val="18"/>
                <w:szCs w:val="20"/>
              </w:rPr>
            </w:pPr>
            <w:r w:rsidRPr="002E6E74">
              <w:rPr>
                <w:sz w:val="18"/>
                <w:szCs w:val="20"/>
              </w:rPr>
              <w:t>–</w:t>
            </w:r>
          </w:p>
        </w:tc>
      </w:tr>
      <w:tr w:rsidR="00AE746F" w:rsidRPr="002E6E74" w14:paraId="40239D77" w14:textId="77777777" w:rsidTr="0051771F">
        <w:tblPrEx>
          <w:tblLook w:val="0000" w:firstRow="0" w:lastRow="0" w:firstColumn="0" w:lastColumn="0" w:noHBand="0" w:noVBand="0"/>
        </w:tblPrEx>
        <w:trPr>
          <w:trHeight w:val="54"/>
        </w:trPr>
        <w:tc>
          <w:tcPr>
            <w:tcW w:w="1691" w:type="dxa"/>
          </w:tcPr>
          <w:p w14:paraId="7CA10AA8" w14:textId="77777777" w:rsidR="00AE746F" w:rsidRPr="002E6E74" w:rsidRDefault="00AE746F" w:rsidP="0051771F">
            <w:pPr>
              <w:jc w:val="center"/>
              <w:rPr>
                <w:sz w:val="18"/>
                <w:szCs w:val="20"/>
              </w:rPr>
            </w:pPr>
            <w:r w:rsidRPr="002E6E74">
              <w:rPr>
                <w:sz w:val="18"/>
                <w:szCs w:val="20"/>
              </w:rPr>
              <w:t>12</w:t>
            </w:r>
          </w:p>
        </w:tc>
        <w:tc>
          <w:tcPr>
            <w:tcW w:w="1558" w:type="dxa"/>
          </w:tcPr>
          <w:p w14:paraId="4922BD7A" w14:textId="77777777" w:rsidR="00AE746F" w:rsidRPr="002E6E74" w:rsidRDefault="00AE746F" w:rsidP="0051771F">
            <w:pPr>
              <w:jc w:val="center"/>
              <w:rPr>
                <w:sz w:val="18"/>
                <w:szCs w:val="20"/>
              </w:rPr>
            </w:pPr>
            <w:r w:rsidRPr="002E6E74">
              <w:rPr>
                <w:sz w:val="18"/>
                <w:szCs w:val="20"/>
              </w:rPr>
              <w:t>369232.12</w:t>
            </w:r>
          </w:p>
        </w:tc>
        <w:tc>
          <w:tcPr>
            <w:tcW w:w="1562" w:type="dxa"/>
          </w:tcPr>
          <w:p w14:paraId="54CBC145" w14:textId="77777777" w:rsidR="00AE746F" w:rsidRPr="002E6E74" w:rsidRDefault="00AE746F" w:rsidP="0051771F">
            <w:pPr>
              <w:jc w:val="center"/>
              <w:rPr>
                <w:sz w:val="18"/>
                <w:szCs w:val="20"/>
              </w:rPr>
            </w:pPr>
            <w:r w:rsidRPr="002E6E74">
              <w:rPr>
                <w:sz w:val="18"/>
                <w:szCs w:val="20"/>
              </w:rPr>
              <w:t>2338964.98</w:t>
            </w:r>
          </w:p>
        </w:tc>
        <w:tc>
          <w:tcPr>
            <w:tcW w:w="2278" w:type="dxa"/>
          </w:tcPr>
          <w:p w14:paraId="27C246A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631CBB7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051E0A2" w14:textId="77777777" w:rsidR="00AE746F" w:rsidRPr="002E6E74" w:rsidRDefault="00AE746F" w:rsidP="0051771F">
            <w:pPr>
              <w:jc w:val="center"/>
              <w:rPr>
                <w:sz w:val="18"/>
                <w:szCs w:val="20"/>
              </w:rPr>
            </w:pPr>
            <w:r w:rsidRPr="002E6E74">
              <w:rPr>
                <w:sz w:val="18"/>
                <w:szCs w:val="20"/>
              </w:rPr>
              <w:t>–</w:t>
            </w:r>
          </w:p>
        </w:tc>
      </w:tr>
      <w:tr w:rsidR="00AE746F" w:rsidRPr="002E6E74" w14:paraId="5A93BD65" w14:textId="77777777" w:rsidTr="0051771F">
        <w:tblPrEx>
          <w:tblLook w:val="0000" w:firstRow="0" w:lastRow="0" w:firstColumn="0" w:lastColumn="0" w:noHBand="0" w:noVBand="0"/>
        </w:tblPrEx>
        <w:trPr>
          <w:trHeight w:val="54"/>
        </w:trPr>
        <w:tc>
          <w:tcPr>
            <w:tcW w:w="1691" w:type="dxa"/>
          </w:tcPr>
          <w:p w14:paraId="315CA650" w14:textId="77777777" w:rsidR="00AE746F" w:rsidRPr="002E6E74" w:rsidRDefault="00AE746F" w:rsidP="0051771F">
            <w:pPr>
              <w:jc w:val="center"/>
              <w:rPr>
                <w:sz w:val="18"/>
                <w:szCs w:val="20"/>
              </w:rPr>
            </w:pPr>
            <w:r w:rsidRPr="002E6E74">
              <w:rPr>
                <w:sz w:val="18"/>
                <w:szCs w:val="20"/>
              </w:rPr>
              <w:t>13</w:t>
            </w:r>
          </w:p>
        </w:tc>
        <w:tc>
          <w:tcPr>
            <w:tcW w:w="1558" w:type="dxa"/>
          </w:tcPr>
          <w:p w14:paraId="4A651ADC" w14:textId="77777777" w:rsidR="00AE746F" w:rsidRPr="002E6E74" w:rsidRDefault="00AE746F" w:rsidP="0051771F">
            <w:pPr>
              <w:jc w:val="center"/>
              <w:rPr>
                <w:sz w:val="18"/>
                <w:szCs w:val="20"/>
              </w:rPr>
            </w:pPr>
            <w:r w:rsidRPr="002E6E74">
              <w:rPr>
                <w:sz w:val="18"/>
                <w:szCs w:val="20"/>
              </w:rPr>
              <w:t>369240.16</w:t>
            </w:r>
          </w:p>
        </w:tc>
        <w:tc>
          <w:tcPr>
            <w:tcW w:w="1562" w:type="dxa"/>
          </w:tcPr>
          <w:p w14:paraId="23C454EC" w14:textId="77777777" w:rsidR="00AE746F" w:rsidRPr="002E6E74" w:rsidRDefault="00AE746F" w:rsidP="0051771F">
            <w:pPr>
              <w:jc w:val="center"/>
              <w:rPr>
                <w:sz w:val="18"/>
                <w:szCs w:val="20"/>
              </w:rPr>
            </w:pPr>
            <w:r w:rsidRPr="002E6E74">
              <w:rPr>
                <w:sz w:val="18"/>
                <w:szCs w:val="20"/>
              </w:rPr>
              <w:t>2338964.97</w:t>
            </w:r>
          </w:p>
        </w:tc>
        <w:tc>
          <w:tcPr>
            <w:tcW w:w="2278" w:type="dxa"/>
          </w:tcPr>
          <w:p w14:paraId="3DFAA3E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36E70F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EEFA4D7" w14:textId="77777777" w:rsidR="00AE746F" w:rsidRPr="002E6E74" w:rsidRDefault="00AE746F" w:rsidP="0051771F">
            <w:pPr>
              <w:jc w:val="center"/>
              <w:rPr>
                <w:sz w:val="18"/>
                <w:szCs w:val="20"/>
              </w:rPr>
            </w:pPr>
            <w:r w:rsidRPr="002E6E74">
              <w:rPr>
                <w:sz w:val="18"/>
                <w:szCs w:val="20"/>
              </w:rPr>
              <w:t>–</w:t>
            </w:r>
          </w:p>
        </w:tc>
      </w:tr>
      <w:tr w:rsidR="00AE746F" w:rsidRPr="002E6E74" w14:paraId="66B173CC" w14:textId="77777777" w:rsidTr="0051771F">
        <w:tblPrEx>
          <w:tblLook w:val="0000" w:firstRow="0" w:lastRow="0" w:firstColumn="0" w:lastColumn="0" w:noHBand="0" w:noVBand="0"/>
        </w:tblPrEx>
        <w:trPr>
          <w:trHeight w:val="54"/>
        </w:trPr>
        <w:tc>
          <w:tcPr>
            <w:tcW w:w="1691" w:type="dxa"/>
          </w:tcPr>
          <w:p w14:paraId="70D5BE1B" w14:textId="77777777" w:rsidR="00AE746F" w:rsidRPr="002E6E74" w:rsidRDefault="00AE746F" w:rsidP="0051771F">
            <w:pPr>
              <w:jc w:val="center"/>
              <w:rPr>
                <w:sz w:val="18"/>
                <w:szCs w:val="20"/>
              </w:rPr>
            </w:pPr>
            <w:r w:rsidRPr="002E6E74">
              <w:rPr>
                <w:sz w:val="18"/>
                <w:szCs w:val="20"/>
              </w:rPr>
              <w:t>14</w:t>
            </w:r>
          </w:p>
        </w:tc>
        <w:tc>
          <w:tcPr>
            <w:tcW w:w="1558" w:type="dxa"/>
          </w:tcPr>
          <w:p w14:paraId="52EAF9A9" w14:textId="77777777" w:rsidR="00AE746F" w:rsidRPr="002E6E74" w:rsidRDefault="00AE746F" w:rsidP="0051771F">
            <w:pPr>
              <w:jc w:val="center"/>
              <w:rPr>
                <w:sz w:val="18"/>
                <w:szCs w:val="20"/>
              </w:rPr>
            </w:pPr>
            <w:r w:rsidRPr="002E6E74">
              <w:rPr>
                <w:sz w:val="18"/>
                <w:szCs w:val="20"/>
              </w:rPr>
              <w:t>369244.80</w:t>
            </w:r>
          </w:p>
        </w:tc>
        <w:tc>
          <w:tcPr>
            <w:tcW w:w="1562" w:type="dxa"/>
          </w:tcPr>
          <w:p w14:paraId="1B7898F2" w14:textId="77777777" w:rsidR="00AE746F" w:rsidRPr="002E6E74" w:rsidRDefault="00AE746F" w:rsidP="0051771F">
            <w:pPr>
              <w:jc w:val="center"/>
              <w:rPr>
                <w:sz w:val="18"/>
                <w:szCs w:val="20"/>
              </w:rPr>
            </w:pPr>
            <w:r w:rsidRPr="002E6E74">
              <w:rPr>
                <w:sz w:val="18"/>
                <w:szCs w:val="20"/>
              </w:rPr>
              <w:t>2338965.20</w:t>
            </w:r>
          </w:p>
        </w:tc>
        <w:tc>
          <w:tcPr>
            <w:tcW w:w="2278" w:type="dxa"/>
          </w:tcPr>
          <w:p w14:paraId="7C90398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3FAEF8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CC46DB5" w14:textId="77777777" w:rsidR="00AE746F" w:rsidRPr="002E6E74" w:rsidRDefault="00AE746F" w:rsidP="0051771F">
            <w:pPr>
              <w:jc w:val="center"/>
              <w:rPr>
                <w:sz w:val="18"/>
                <w:szCs w:val="20"/>
              </w:rPr>
            </w:pPr>
            <w:r w:rsidRPr="002E6E74">
              <w:rPr>
                <w:sz w:val="18"/>
                <w:szCs w:val="20"/>
              </w:rPr>
              <w:t>–</w:t>
            </w:r>
          </w:p>
        </w:tc>
      </w:tr>
      <w:tr w:rsidR="00AE746F" w:rsidRPr="002E6E74" w14:paraId="34937C7B" w14:textId="77777777" w:rsidTr="0051771F">
        <w:tblPrEx>
          <w:tblLook w:val="0000" w:firstRow="0" w:lastRow="0" w:firstColumn="0" w:lastColumn="0" w:noHBand="0" w:noVBand="0"/>
        </w:tblPrEx>
        <w:trPr>
          <w:trHeight w:val="54"/>
        </w:trPr>
        <w:tc>
          <w:tcPr>
            <w:tcW w:w="1691" w:type="dxa"/>
          </w:tcPr>
          <w:p w14:paraId="40B4380B" w14:textId="77777777" w:rsidR="00AE746F" w:rsidRPr="002E6E74" w:rsidRDefault="00AE746F" w:rsidP="0051771F">
            <w:pPr>
              <w:jc w:val="center"/>
              <w:rPr>
                <w:sz w:val="18"/>
                <w:szCs w:val="20"/>
              </w:rPr>
            </w:pPr>
            <w:r w:rsidRPr="002E6E74">
              <w:rPr>
                <w:sz w:val="18"/>
                <w:szCs w:val="20"/>
              </w:rPr>
              <w:t>15</w:t>
            </w:r>
          </w:p>
        </w:tc>
        <w:tc>
          <w:tcPr>
            <w:tcW w:w="1558" w:type="dxa"/>
          </w:tcPr>
          <w:p w14:paraId="5CD6DD27" w14:textId="77777777" w:rsidR="00AE746F" w:rsidRPr="002E6E74" w:rsidRDefault="00AE746F" w:rsidP="0051771F">
            <w:pPr>
              <w:jc w:val="center"/>
              <w:rPr>
                <w:sz w:val="18"/>
                <w:szCs w:val="20"/>
              </w:rPr>
            </w:pPr>
            <w:r w:rsidRPr="002E6E74">
              <w:rPr>
                <w:sz w:val="18"/>
                <w:szCs w:val="20"/>
              </w:rPr>
              <w:t>369249.23</w:t>
            </w:r>
          </w:p>
        </w:tc>
        <w:tc>
          <w:tcPr>
            <w:tcW w:w="1562" w:type="dxa"/>
          </w:tcPr>
          <w:p w14:paraId="39EF153C" w14:textId="77777777" w:rsidR="00AE746F" w:rsidRPr="002E6E74" w:rsidRDefault="00AE746F" w:rsidP="0051771F">
            <w:pPr>
              <w:jc w:val="center"/>
              <w:rPr>
                <w:sz w:val="18"/>
                <w:szCs w:val="20"/>
              </w:rPr>
            </w:pPr>
            <w:r w:rsidRPr="002E6E74">
              <w:rPr>
                <w:sz w:val="18"/>
                <w:szCs w:val="20"/>
              </w:rPr>
              <w:t>2338962.13</w:t>
            </w:r>
          </w:p>
        </w:tc>
        <w:tc>
          <w:tcPr>
            <w:tcW w:w="2278" w:type="dxa"/>
          </w:tcPr>
          <w:p w14:paraId="240E602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68AE12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8ED599C" w14:textId="77777777" w:rsidR="00AE746F" w:rsidRPr="002E6E74" w:rsidRDefault="00AE746F" w:rsidP="0051771F">
            <w:pPr>
              <w:jc w:val="center"/>
              <w:rPr>
                <w:sz w:val="18"/>
                <w:szCs w:val="20"/>
              </w:rPr>
            </w:pPr>
            <w:r w:rsidRPr="002E6E74">
              <w:rPr>
                <w:sz w:val="18"/>
                <w:szCs w:val="20"/>
              </w:rPr>
              <w:t>–</w:t>
            </w:r>
          </w:p>
        </w:tc>
      </w:tr>
      <w:tr w:rsidR="00AE746F" w:rsidRPr="002E6E74" w14:paraId="7646CDAE" w14:textId="77777777" w:rsidTr="0051771F">
        <w:tblPrEx>
          <w:tblLook w:val="0000" w:firstRow="0" w:lastRow="0" w:firstColumn="0" w:lastColumn="0" w:noHBand="0" w:noVBand="0"/>
        </w:tblPrEx>
        <w:trPr>
          <w:trHeight w:val="54"/>
        </w:trPr>
        <w:tc>
          <w:tcPr>
            <w:tcW w:w="1691" w:type="dxa"/>
          </w:tcPr>
          <w:p w14:paraId="191B471D" w14:textId="77777777" w:rsidR="00AE746F" w:rsidRPr="002E6E74" w:rsidRDefault="00AE746F" w:rsidP="0051771F">
            <w:pPr>
              <w:jc w:val="center"/>
              <w:rPr>
                <w:sz w:val="18"/>
                <w:szCs w:val="20"/>
              </w:rPr>
            </w:pPr>
            <w:r w:rsidRPr="002E6E74">
              <w:rPr>
                <w:sz w:val="18"/>
                <w:szCs w:val="20"/>
              </w:rPr>
              <w:t>16</w:t>
            </w:r>
          </w:p>
        </w:tc>
        <w:tc>
          <w:tcPr>
            <w:tcW w:w="1558" w:type="dxa"/>
          </w:tcPr>
          <w:p w14:paraId="4683E180" w14:textId="77777777" w:rsidR="00AE746F" w:rsidRPr="002E6E74" w:rsidRDefault="00AE746F" w:rsidP="0051771F">
            <w:pPr>
              <w:jc w:val="center"/>
              <w:rPr>
                <w:sz w:val="18"/>
                <w:szCs w:val="20"/>
              </w:rPr>
            </w:pPr>
            <w:r w:rsidRPr="002E6E74">
              <w:rPr>
                <w:sz w:val="18"/>
                <w:szCs w:val="20"/>
              </w:rPr>
              <w:t>369264.43</w:t>
            </w:r>
          </w:p>
        </w:tc>
        <w:tc>
          <w:tcPr>
            <w:tcW w:w="1562" w:type="dxa"/>
          </w:tcPr>
          <w:p w14:paraId="4C6ECDA8" w14:textId="77777777" w:rsidR="00AE746F" w:rsidRPr="002E6E74" w:rsidRDefault="00AE746F" w:rsidP="0051771F">
            <w:pPr>
              <w:jc w:val="center"/>
              <w:rPr>
                <w:sz w:val="18"/>
                <w:szCs w:val="20"/>
              </w:rPr>
            </w:pPr>
            <w:r w:rsidRPr="002E6E74">
              <w:rPr>
                <w:sz w:val="18"/>
                <w:szCs w:val="20"/>
              </w:rPr>
              <w:t>2338963.01</w:t>
            </w:r>
          </w:p>
        </w:tc>
        <w:tc>
          <w:tcPr>
            <w:tcW w:w="2278" w:type="dxa"/>
          </w:tcPr>
          <w:p w14:paraId="51D47DE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FEFA30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74ED4CF" w14:textId="77777777" w:rsidR="00AE746F" w:rsidRPr="002E6E74" w:rsidRDefault="00AE746F" w:rsidP="0051771F">
            <w:pPr>
              <w:jc w:val="center"/>
              <w:rPr>
                <w:sz w:val="18"/>
                <w:szCs w:val="20"/>
              </w:rPr>
            </w:pPr>
            <w:r w:rsidRPr="002E6E74">
              <w:rPr>
                <w:sz w:val="18"/>
                <w:szCs w:val="20"/>
              </w:rPr>
              <w:t>–</w:t>
            </w:r>
          </w:p>
        </w:tc>
      </w:tr>
      <w:tr w:rsidR="00AE746F" w:rsidRPr="002E6E74" w14:paraId="330A0CF1" w14:textId="77777777" w:rsidTr="0051771F">
        <w:tblPrEx>
          <w:tblLook w:val="0000" w:firstRow="0" w:lastRow="0" w:firstColumn="0" w:lastColumn="0" w:noHBand="0" w:noVBand="0"/>
        </w:tblPrEx>
        <w:trPr>
          <w:trHeight w:val="54"/>
        </w:trPr>
        <w:tc>
          <w:tcPr>
            <w:tcW w:w="1691" w:type="dxa"/>
          </w:tcPr>
          <w:p w14:paraId="154D8D2A" w14:textId="77777777" w:rsidR="00AE746F" w:rsidRPr="002E6E74" w:rsidRDefault="00AE746F" w:rsidP="0051771F">
            <w:pPr>
              <w:jc w:val="center"/>
              <w:rPr>
                <w:sz w:val="18"/>
                <w:szCs w:val="20"/>
              </w:rPr>
            </w:pPr>
            <w:r w:rsidRPr="002E6E74">
              <w:rPr>
                <w:sz w:val="18"/>
                <w:szCs w:val="20"/>
              </w:rPr>
              <w:t>17</w:t>
            </w:r>
          </w:p>
        </w:tc>
        <w:tc>
          <w:tcPr>
            <w:tcW w:w="1558" w:type="dxa"/>
          </w:tcPr>
          <w:p w14:paraId="5B2D4EF6" w14:textId="77777777" w:rsidR="00AE746F" w:rsidRPr="002E6E74" w:rsidRDefault="00AE746F" w:rsidP="0051771F">
            <w:pPr>
              <w:jc w:val="center"/>
              <w:rPr>
                <w:sz w:val="18"/>
                <w:szCs w:val="20"/>
              </w:rPr>
            </w:pPr>
            <w:r w:rsidRPr="002E6E74">
              <w:rPr>
                <w:sz w:val="18"/>
                <w:szCs w:val="20"/>
              </w:rPr>
              <w:t>369268.39</w:t>
            </w:r>
          </w:p>
        </w:tc>
        <w:tc>
          <w:tcPr>
            <w:tcW w:w="1562" w:type="dxa"/>
          </w:tcPr>
          <w:p w14:paraId="743B10E0" w14:textId="77777777" w:rsidR="00AE746F" w:rsidRPr="002E6E74" w:rsidRDefault="00AE746F" w:rsidP="0051771F">
            <w:pPr>
              <w:jc w:val="center"/>
              <w:rPr>
                <w:sz w:val="18"/>
                <w:szCs w:val="20"/>
              </w:rPr>
            </w:pPr>
            <w:r w:rsidRPr="002E6E74">
              <w:rPr>
                <w:sz w:val="18"/>
                <w:szCs w:val="20"/>
              </w:rPr>
              <w:t>2338963.24</w:t>
            </w:r>
          </w:p>
        </w:tc>
        <w:tc>
          <w:tcPr>
            <w:tcW w:w="2278" w:type="dxa"/>
          </w:tcPr>
          <w:p w14:paraId="1903559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FF7513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DF31F71" w14:textId="77777777" w:rsidR="00AE746F" w:rsidRPr="002E6E74" w:rsidRDefault="00AE746F" w:rsidP="0051771F">
            <w:pPr>
              <w:jc w:val="center"/>
              <w:rPr>
                <w:sz w:val="18"/>
                <w:szCs w:val="20"/>
              </w:rPr>
            </w:pPr>
            <w:r w:rsidRPr="002E6E74">
              <w:rPr>
                <w:sz w:val="18"/>
                <w:szCs w:val="20"/>
              </w:rPr>
              <w:t>–</w:t>
            </w:r>
          </w:p>
        </w:tc>
      </w:tr>
      <w:tr w:rsidR="00AE746F" w:rsidRPr="002E6E74" w14:paraId="344A03A6" w14:textId="77777777" w:rsidTr="0051771F">
        <w:tblPrEx>
          <w:tblLook w:val="0000" w:firstRow="0" w:lastRow="0" w:firstColumn="0" w:lastColumn="0" w:noHBand="0" w:noVBand="0"/>
        </w:tblPrEx>
        <w:trPr>
          <w:trHeight w:val="54"/>
        </w:trPr>
        <w:tc>
          <w:tcPr>
            <w:tcW w:w="1691" w:type="dxa"/>
          </w:tcPr>
          <w:p w14:paraId="239F39B1" w14:textId="77777777" w:rsidR="00AE746F" w:rsidRPr="002E6E74" w:rsidRDefault="00AE746F" w:rsidP="0051771F">
            <w:pPr>
              <w:jc w:val="center"/>
              <w:rPr>
                <w:sz w:val="18"/>
                <w:szCs w:val="20"/>
              </w:rPr>
            </w:pPr>
            <w:r w:rsidRPr="002E6E74">
              <w:rPr>
                <w:sz w:val="18"/>
                <w:szCs w:val="20"/>
              </w:rPr>
              <w:t>18</w:t>
            </w:r>
          </w:p>
        </w:tc>
        <w:tc>
          <w:tcPr>
            <w:tcW w:w="1558" w:type="dxa"/>
          </w:tcPr>
          <w:p w14:paraId="2E75015C" w14:textId="77777777" w:rsidR="00AE746F" w:rsidRPr="002E6E74" w:rsidRDefault="00AE746F" w:rsidP="0051771F">
            <w:pPr>
              <w:jc w:val="center"/>
              <w:rPr>
                <w:sz w:val="18"/>
                <w:szCs w:val="20"/>
              </w:rPr>
            </w:pPr>
            <w:r w:rsidRPr="002E6E74">
              <w:rPr>
                <w:sz w:val="18"/>
                <w:szCs w:val="20"/>
              </w:rPr>
              <w:t>369268.23</w:t>
            </w:r>
          </w:p>
        </w:tc>
        <w:tc>
          <w:tcPr>
            <w:tcW w:w="1562" w:type="dxa"/>
          </w:tcPr>
          <w:p w14:paraId="59C1F9E4" w14:textId="77777777" w:rsidR="00AE746F" w:rsidRPr="002E6E74" w:rsidRDefault="00AE746F" w:rsidP="0051771F">
            <w:pPr>
              <w:jc w:val="center"/>
              <w:rPr>
                <w:sz w:val="18"/>
                <w:szCs w:val="20"/>
              </w:rPr>
            </w:pPr>
            <w:r w:rsidRPr="002E6E74">
              <w:rPr>
                <w:sz w:val="18"/>
                <w:szCs w:val="20"/>
              </w:rPr>
              <w:t>2338964.73</w:t>
            </w:r>
          </w:p>
        </w:tc>
        <w:tc>
          <w:tcPr>
            <w:tcW w:w="2278" w:type="dxa"/>
          </w:tcPr>
          <w:p w14:paraId="019C870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CF40FC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A0DF3AC" w14:textId="77777777" w:rsidR="00AE746F" w:rsidRPr="002E6E74" w:rsidRDefault="00AE746F" w:rsidP="0051771F">
            <w:pPr>
              <w:jc w:val="center"/>
              <w:rPr>
                <w:sz w:val="18"/>
                <w:szCs w:val="20"/>
              </w:rPr>
            </w:pPr>
            <w:r w:rsidRPr="002E6E74">
              <w:rPr>
                <w:sz w:val="18"/>
                <w:szCs w:val="20"/>
              </w:rPr>
              <w:t>–</w:t>
            </w:r>
          </w:p>
        </w:tc>
      </w:tr>
      <w:tr w:rsidR="00AE746F" w:rsidRPr="002E6E74" w14:paraId="42A0B98E" w14:textId="77777777" w:rsidTr="0051771F">
        <w:tblPrEx>
          <w:tblLook w:val="0000" w:firstRow="0" w:lastRow="0" w:firstColumn="0" w:lastColumn="0" w:noHBand="0" w:noVBand="0"/>
        </w:tblPrEx>
        <w:trPr>
          <w:trHeight w:val="54"/>
        </w:trPr>
        <w:tc>
          <w:tcPr>
            <w:tcW w:w="1691" w:type="dxa"/>
          </w:tcPr>
          <w:p w14:paraId="167ABBF1" w14:textId="77777777" w:rsidR="00AE746F" w:rsidRPr="002E6E74" w:rsidRDefault="00AE746F" w:rsidP="0051771F">
            <w:pPr>
              <w:jc w:val="center"/>
              <w:rPr>
                <w:sz w:val="18"/>
                <w:szCs w:val="20"/>
              </w:rPr>
            </w:pPr>
            <w:r w:rsidRPr="002E6E74">
              <w:rPr>
                <w:sz w:val="18"/>
                <w:szCs w:val="20"/>
              </w:rPr>
              <w:t>19</w:t>
            </w:r>
          </w:p>
        </w:tc>
        <w:tc>
          <w:tcPr>
            <w:tcW w:w="1558" w:type="dxa"/>
          </w:tcPr>
          <w:p w14:paraId="7D88CEB6" w14:textId="77777777" w:rsidR="00AE746F" w:rsidRPr="002E6E74" w:rsidRDefault="00AE746F" w:rsidP="0051771F">
            <w:pPr>
              <w:jc w:val="center"/>
              <w:rPr>
                <w:sz w:val="18"/>
                <w:szCs w:val="20"/>
              </w:rPr>
            </w:pPr>
            <w:r w:rsidRPr="002E6E74">
              <w:rPr>
                <w:sz w:val="18"/>
                <w:szCs w:val="20"/>
              </w:rPr>
              <w:t>369272.53</w:t>
            </w:r>
          </w:p>
        </w:tc>
        <w:tc>
          <w:tcPr>
            <w:tcW w:w="1562" w:type="dxa"/>
          </w:tcPr>
          <w:p w14:paraId="046F04DF" w14:textId="77777777" w:rsidR="00AE746F" w:rsidRPr="002E6E74" w:rsidRDefault="00AE746F" w:rsidP="0051771F">
            <w:pPr>
              <w:jc w:val="center"/>
              <w:rPr>
                <w:sz w:val="18"/>
                <w:szCs w:val="20"/>
              </w:rPr>
            </w:pPr>
            <w:r w:rsidRPr="002E6E74">
              <w:rPr>
                <w:sz w:val="18"/>
                <w:szCs w:val="20"/>
              </w:rPr>
              <w:t>2338965.19</w:t>
            </w:r>
          </w:p>
        </w:tc>
        <w:tc>
          <w:tcPr>
            <w:tcW w:w="2278" w:type="dxa"/>
          </w:tcPr>
          <w:p w14:paraId="321A901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0169B3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E4D9D84" w14:textId="77777777" w:rsidR="00AE746F" w:rsidRPr="002E6E74" w:rsidRDefault="00AE746F" w:rsidP="0051771F">
            <w:pPr>
              <w:jc w:val="center"/>
              <w:rPr>
                <w:sz w:val="18"/>
                <w:szCs w:val="20"/>
              </w:rPr>
            </w:pPr>
            <w:r w:rsidRPr="002E6E74">
              <w:rPr>
                <w:sz w:val="18"/>
                <w:szCs w:val="20"/>
              </w:rPr>
              <w:t>–</w:t>
            </w:r>
          </w:p>
        </w:tc>
      </w:tr>
      <w:tr w:rsidR="00AE746F" w:rsidRPr="002E6E74" w14:paraId="1162E6EA" w14:textId="77777777" w:rsidTr="0051771F">
        <w:tblPrEx>
          <w:tblLook w:val="0000" w:firstRow="0" w:lastRow="0" w:firstColumn="0" w:lastColumn="0" w:noHBand="0" w:noVBand="0"/>
        </w:tblPrEx>
        <w:trPr>
          <w:trHeight w:val="54"/>
        </w:trPr>
        <w:tc>
          <w:tcPr>
            <w:tcW w:w="1691" w:type="dxa"/>
          </w:tcPr>
          <w:p w14:paraId="2AFB45F1" w14:textId="77777777" w:rsidR="00AE746F" w:rsidRPr="002E6E74" w:rsidRDefault="00AE746F" w:rsidP="0051771F">
            <w:pPr>
              <w:jc w:val="center"/>
              <w:rPr>
                <w:sz w:val="18"/>
                <w:szCs w:val="20"/>
              </w:rPr>
            </w:pPr>
            <w:r w:rsidRPr="002E6E74">
              <w:rPr>
                <w:sz w:val="18"/>
                <w:szCs w:val="20"/>
              </w:rPr>
              <w:t>1</w:t>
            </w:r>
          </w:p>
        </w:tc>
        <w:tc>
          <w:tcPr>
            <w:tcW w:w="1558" w:type="dxa"/>
          </w:tcPr>
          <w:p w14:paraId="04B701BA" w14:textId="77777777" w:rsidR="00AE746F" w:rsidRPr="002E6E74" w:rsidRDefault="00AE746F" w:rsidP="0051771F">
            <w:pPr>
              <w:jc w:val="center"/>
              <w:rPr>
                <w:sz w:val="18"/>
                <w:szCs w:val="20"/>
              </w:rPr>
            </w:pPr>
            <w:r w:rsidRPr="002E6E74">
              <w:rPr>
                <w:sz w:val="18"/>
                <w:szCs w:val="20"/>
              </w:rPr>
              <w:t>369275.68</w:t>
            </w:r>
          </w:p>
        </w:tc>
        <w:tc>
          <w:tcPr>
            <w:tcW w:w="1562" w:type="dxa"/>
          </w:tcPr>
          <w:p w14:paraId="7BC9E182" w14:textId="77777777" w:rsidR="00AE746F" w:rsidRPr="002E6E74" w:rsidRDefault="00AE746F" w:rsidP="0051771F">
            <w:pPr>
              <w:jc w:val="center"/>
              <w:rPr>
                <w:sz w:val="18"/>
                <w:szCs w:val="20"/>
              </w:rPr>
            </w:pPr>
            <w:r w:rsidRPr="002E6E74">
              <w:rPr>
                <w:sz w:val="18"/>
                <w:szCs w:val="20"/>
              </w:rPr>
              <w:t>2338965.18</w:t>
            </w:r>
          </w:p>
        </w:tc>
        <w:tc>
          <w:tcPr>
            <w:tcW w:w="2278" w:type="dxa"/>
          </w:tcPr>
          <w:p w14:paraId="0ADD272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132A38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EB7847F" w14:textId="77777777" w:rsidR="00AE746F" w:rsidRPr="002E6E74" w:rsidRDefault="00AE746F" w:rsidP="0051771F">
            <w:pPr>
              <w:jc w:val="center"/>
              <w:rPr>
                <w:sz w:val="18"/>
                <w:szCs w:val="20"/>
              </w:rPr>
            </w:pPr>
            <w:r w:rsidRPr="002E6E74">
              <w:rPr>
                <w:sz w:val="18"/>
                <w:szCs w:val="20"/>
              </w:rPr>
              <w:t>–</w:t>
            </w:r>
          </w:p>
        </w:tc>
      </w:tr>
      <w:tr w:rsidR="00AE746F" w:rsidRPr="002E6E74" w14:paraId="561A7B53" w14:textId="77777777" w:rsidTr="0051771F">
        <w:tblPrEx>
          <w:tblLook w:val="0000" w:firstRow="0" w:lastRow="0" w:firstColumn="0" w:lastColumn="0" w:noHBand="0" w:noVBand="0"/>
        </w:tblPrEx>
        <w:trPr>
          <w:trHeight w:val="54"/>
        </w:trPr>
        <w:tc>
          <w:tcPr>
            <w:tcW w:w="10632" w:type="dxa"/>
            <w:gridSpan w:val="6"/>
          </w:tcPr>
          <w:p w14:paraId="1A414C58" w14:textId="77777777" w:rsidR="00AE746F" w:rsidRPr="002E6E74" w:rsidRDefault="00AE746F" w:rsidP="0051771F">
            <w:pPr>
              <w:jc w:val="center"/>
              <w:rPr>
                <w:sz w:val="18"/>
                <w:szCs w:val="20"/>
              </w:rPr>
            </w:pPr>
            <w:r w:rsidRPr="002E6E74">
              <w:rPr>
                <w:sz w:val="18"/>
                <w:szCs w:val="20"/>
              </w:rPr>
              <w:t>Зона1(2)</w:t>
            </w:r>
          </w:p>
        </w:tc>
      </w:tr>
      <w:tr w:rsidR="00AE746F" w:rsidRPr="002E6E74" w14:paraId="721588DB" w14:textId="77777777" w:rsidTr="0051771F">
        <w:tblPrEx>
          <w:tblLook w:val="0000" w:firstRow="0" w:lastRow="0" w:firstColumn="0" w:lastColumn="0" w:noHBand="0" w:noVBand="0"/>
        </w:tblPrEx>
        <w:trPr>
          <w:trHeight w:val="54"/>
        </w:trPr>
        <w:tc>
          <w:tcPr>
            <w:tcW w:w="1691" w:type="dxa"/>
          </w:tcPr>
          <w:p w14:paraId="50F9F133" w14:textId="77777777" w:rsidR="00AE746F" w:rsidRPr="002E6E74" w:rsidRDefault="00AE746F" w:rsidP="0051771F">
            <w:pPr>
              <w:jc w:val="center"/>
              <w:rPr>
                <w:sz w:val="18"/>
                <w:szCs w:val="20"/>
              </w:rPr>
            </w:pPr>
            <w:r w:rsidRPr="002E6E74">
              <w:rPr>
                <w:sz w:val="18"/>
                <w:szCs w:val="20"/>
              </w:rPr>
              <w:t>20</w:t>
            </w:r>
          </w:p>
        </w:tc>
        <w:tc>
          <w:tcPr>
            <w:tcW w:w="1558" w:type="dxa"/>
          </w:tcPr>
          <w:p w14:paraId="1FA70766" w14:textId="77777777" w:rsidR="00AE746F" w:rsidRPr="002E6E74" w:rsidRDefault="00AE746F" w:rsidP="0051771F">
            <w:pPr>
              <w:jc w:val="center"/>
              <w:rPr>
                <w:sz w:val="18"/>
                <w:szCs w:val="20"/>
              </w:rPr>
            </w:pPr>
            <w:r w:rsidRPr="002E6E74">
              <w:rPr>
                <w:sz w:val="18"/>
                <w:szCs w:val="20"/>
              </w:rPr>
              <w:t>369323.53</w:t>
            </w:r>
          </w:p>
        </w:tc>
        <w:tc>
          <w:tcPr>
            <w:tcW w:w="1562" w:type="dxa"/>
          </w:tcPr>
          <w:p w14:paraId="65D38DAC" w14:textId="77777777" w:rsidR="00AE746F" w:rsidRPr="002E6E74" w:rsidRDefault="00AE746F" w:rsidP="0051771F">
            <w:pPr>
              <w:jc w:val="center"/>
              <w:rPr>
                <w:sz w:val="18"/>
                <w:szCs w:val="20"/>
              </w:rPr>
            </w:pPr>
            <w:r w:rsidRPr="002E6E74">
              <w:rPr>
                <w:sz w:val="18"/>
                <w:szCs w:val="20"/>
              </w:rPr>
              <w:t>2339004.15</w:t>
            </w:r>
          </w:p>
        </w:tc>
        <w:tc>
          <w:tcPr>
            <w:tcW w:w="2278" w:type="dxa"/>
          </w:tcPr>
          <w:p w14:paraId="7FEEF37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0CFF49B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8BAD1F5" w14:textId="77777777" w:rsidR="00AE746F" w:rsidRPr="002E6E74" w:rsidRDefault="00AE746F" w:rsidP="0051771F">
            <w:pPr>
              <w:jc w:val="center"/>
              <w:rPr>
                <w:sz w:val="18"/>
                <w:szCs w:val="20"/>
              </w:rPr>
            </w:pPr>
            <w:r w:rsidRPr="002E6E74">
              <w:rPr>
                <w:sz w:val="18"/>
                <w:szCs w:val="20"/>
              </w:rPr>
              <w:t>–</w:t>
            </w:r>
          </w:p>
        </w:tc>
      </w:tr>
      <w:tr w:rsidR="00AE746F" w:rsidRPr="002E6E74" w14:paraId="3DEFB6BA" w14:textId="77777777" w:rsidTr="0051771F">
        <w:tblPrEx>
          <w:tblLook w:val="0000" w:firstRow="0" w:lastRow="0" w:firstColumn="0" w:lastColumn="0" w:noHBand="0" w:noVBand="0"/>
        </w:tblPrEx>
        <w:trPr>
          <w:trHeight w:val="54"/>
        </w:trPr>
        <w:tc>
          <w:tcPr>
            <w:tcW w:w="1691" w:type="dxa"/>
          </w:tcPr>
          <w:p w14:paraId="3F302621" w14:textId="77777777" w:rsidR="00AE746F" w:rsidRPr="002E6E74" w:rsidRDefault="00AE746F" w:rsidP="0051771F">
            <w:pPr>
              <w:jc w:val="center"/>
              <w:rPr>
                <w:sz w:val="18"/>
                <w:szCs w:val="20"/>
              </w:rPr>
            </w:pPr>
            <w:r w:rsidRPr="002E6E74">
              <w:rPr>
                <w:sz w:val="18"/>
                <w:szCs w:val="20"/>
              </w:rPr>
              <w:t>21</w:t>
            </w:r>
          </w:p>
        </w:tc>
        <w:tc>
          <w:tcPr>
            <w:tcW w:w="1558" w:type="dxa"/>
          </w:tcPr>
          <w:p w14:paraId="3533A179" w14:textId="77777777" w:rsidR="00AE746F" w:rsidRPr="002E6E74" w:rsidRDefault="00AE746F" w:rsidP="0051771F">
            <w:pPr>
              <w:jc w:val="center"/>
              <w:rPr>
                <w:sz w:val="18"/>
                <w:szCs w:val="20"/>
              </w:rPr>
            </w:pPr>
            <w:r w:rsidRPr="002E6E74">
              <w:rPr>
                <w:sz w:val="18"/>
                <w:szCs w:val="20"/>
              </w:rPr>
              <w:t>369322.71</w:t>
            </w:r>
          </w:p>
        </w:tc>
        <w:tc>
          <w:tcPr>
            <w:tcW w:w="1562" w:type="dxa"/>
          </w:tcPr>
          <w:p w14:paraId="18C65E80" w14:textId="77777777" w:rsidR="00AE746F" w:rsidRPr="002E6E74" w:rsidRDefault="00AE746F" w:rsidP="0051771F">
            <w:pPr>
              <w:jc w:val="center"/>
              <w:rPr>
                <w:sz w:val="18"/>
                <w:szCs w:val="20"/>
              </w:rPr>
            </w:pPr>
            <w:r w:rsidRPr="002E6E74">
              <w:rPr>
                <w:sz w:val="18"/>
                <w:szCs w:val="20"/>
              </w:rPr>
              <w:t>2339024.72</w:t>
            </w:r>
          </w:p>
        </w:tc>
        <w:tc>
          <w:tcPr>
            <w:tcW w:w="2278" w:type="dxa"/>
          </w:tcPr>
          <w:p w14:paraId="0D24092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A80D16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AEF0069" w14:textId="77777777" w:rsidR="00AE746F" w:rsidRPr="002E6E74" w:rsidRDefault="00AE746F" w:rsidP="0051771F">
            <w:pPr>
              <w:jc w:val="center"/>
              <w:rPr>
                <w:sz w:val="18"/>
                <w:szCs w:val="20"/>
              </w:rPr>
            </w:pPr>
            <w:r w:rsidRPr="002E6E74">
              <w:rPr>
                <w:sz w:val="18"/>
                <w:szCs w:val="20"/>
              </w:rPr>
              <w:t>–</w:t>
            </w:r>
          </w:p>
        </w:tc>
      </w:tr>
      <w:tr w:rsidR="00AE746F" w:rsidRPr="002E6E74" w14:paraId="59A26E79" w14:textId="77777777" w:rsidTr="0051771F">
        <w:tblPrEx>
          <w:tblLook w:val="0000" w:firstRow="0" w:lastRow="0" w:firstColumn="0" w:lastColumn="0" w:noHBand="0" w:noVBand="0"/>
        </w:tblPrEx>
        <w:trPr>
          <w:trHeight w:val="54"/>
        </w:trPr>
        <w:tc>
          <w:tcPr>
            <w:tcW w:w="1691" w:type="dxa"/>
          </w:tcPr>
          <w:p w14:paraId="3041DDB4" w14:textId="77777777" w:rsidR="00AE746F" w:rsidRPr="002E6E74" w:rsidRDefault="00AE746F" w:rsidP="0051771F">
            <w:pPr>
              <w:jc w:val="center"/>
              <w:rPr>
                <w:sz w:val="18"/>
                <w:szCs w:val="20"/>
              </w:rPr>
            </w:pPr>
            <w:r w:rsidRPr="002E6E74">
              <w:rPr>
                <w:sz w:val="18"/>
                <w:szCs w:val="20"/>
              </w:rPr>
              <w:t>22</w:t>
            </w:r>
          </w:p>
        </w:tc>
        <w:tc>
          <w:tcPr>
            <w:tcW w:w="1558" w:type="dxa"/>
          </w:tcPr>
          <w:p w14:paraId="69E31DF3" w14:textId="77777777" w:rsidR="00AE746F" w:rsidRPr="002E6E74" w:rsidRDefault="00AE746F" w:rsidP="0051771F">
            <w:pPr>
              <w:jc w:val="center"/>
              <w:rPr>
                <w:sz w:val="18"/>
                <w:szCs w:val="20"/>
              </w:rPr>
            </w:pPr>
            <w:r w:rsidRPr="002E6E74">
              <w:rPr>
                <w:sz w:val="18"/>
                <w:szCs w:val="20"/>
              </w:rPr>
              <w:t>369285.48</w:t>
            </w:r>
          </w:p>
        </w:tc>
        <w:tc>
          <w:tcPr>
            <w:tcW w:w="1562" w:type="dxa"/>
          </w:tcPr>
          <w:p w14:paraId="4900F221" w14:textId="77777777" w:rsidR="00AE746F" w:rsidRPr="002E6E74" w:rsidRDefault="00AE746F" w:rsidP="0051771F">
            <w:pPr>
              <w:jc w:val="center"/>
              <w:rPr>
                <w:sz w:val="18"/>
                <w:szCs w:val="20"/>
              </w:rPr>
            </w:pPr>
            <w:r w:rsidRPr="002E6E74">
              <w:rPr>
                <w:sz w:val="18"/>
                <w:szCs w:val="20"/>
              </w:rPr>
              <w:t>2339023.16</w:t>
            </w:r>
          </w:p>
        </w:tc>
        <w:tc>
          <w:tcPr>
            <w:tcW w:w="2278" w:type="dxa"/>
          </w:tcPr>
          <w:p w14:paraId="4455C9A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A27156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86D715A" w14:textId="77777777" w:rsidR="00AE746F" w:rsidRPr="002E6E74" w:rsidRDefault="00AE746F" w:rsidP="0051771F">
            <w:pPr>
              <w:jc w:val="center"/>
              <w:rPr>
                <w:sz w:val="18"/>
                <w:szCs w:val="20"/>
              </w:rPr>
            </w:pPr>
            <w:r w:rsidRPr="002E6E74">
              <w:rPr>
                <w:sz w:val="18"/>
                <w:szCs w:val="20"/>
              </w:rPr>
              <w:t>–</w:t>
            </w:r>
          </w:p>
        </w:tc>
      </w:tr>
      <w:tr w:rsidR="00AE746F" w:rsidRPr="002E6E74" w14:paraId="5C089D90" w14:textId="77777777" w:rsidTr="0051771F">
        <w:tblPrEx>
          <w:tblLook w:val="0000" w:firstRow="0" w:lastRow="0" w:firstColumn="0" w:lastColumn="0" w:noHBand="0" w:noVBand="0"/>
        </w:tblPrEx>
        <w:trPr>
          <w:trHeight w:val="54"/>
        </w:trPr>
        <w:tc>
          <w:tcPr>
            <w:tcW w:w="1691" w:type="dxa"/>
          </w:tcPr>
          <w:p w14:paraId="4774FD8F" w14:textId="77777777" w:rsidR="00AE746F" w:rsidRPr="002E6E74" w:rsidRDefault="00AE746F" w:rsidP="0051771F">
            <w:pPr>
              <w:jc w:val="center"/>
              <w:rPr>
                <w:sz w:val="18"/>
                <w:szCs w:val="20"/>
              </w:rPr>
            </w:pPr>
            <w:r w:rsidRPr="002E6E74">
              <w:rPr>
                <w:sz w:val="18"/>
                <w:szCs w:val="20"/>
              </w:rPr>
              <w:t>23</w:t>
            </w:r>
          </w:p>
        </w:tc>
        <w:tc>
          <w:tcPr>
            <w:tcW w:w="1558" w:type="dxa"/>
          </w:tcPr>
          <w:p w14:paraId="6E303C79" w14:textId="77777777" w:rsidR="00AE746F" w:rsidRPr="002E6E74" w:rsidRDefault="00AE746F" w:rsidP="0051771F">
            <w:pPr>
              <w:jc w:val="center"/>
              <w:rPr>
                <w:sz w:val="18"/>
                <w:szCs w:val="20"/>
              </w:rPr>
            </w:pPr>
            <w:r w:rsidRPr="002E6E74">
              <w:rPr>
                <w:sz w:val="18"/>
                <w:szCs w:val="20"/>
              </w:rPr>
              <w:t>369286.31</w:t>
            </w:r>
          </w:p>
        </w:tc>
        <w:tc>
          <w:tcPr>
            <w:tcW w:w="1562" w:type="dxa"/>
          </w:tcPr>
          <w:p w14:paraId="4B8CF2E1" w14:textId="77777777" w:rsidR="00AE746F" w:rsidRPr="002E6E74" w:rsidRDefault="00AE746F" w:rsidP="0051771F">
            <w:pPr>
              <w:jc w:val="center"/>
              <w:rPr>
                <w:sz w:val="18"/>
                <w:szCs w:val="20"/>
              </w:rPr>
            </w:pPr>
            <w:r w:rsidRPr="002E6E74">
              <w:rPr>
                <w:sz w:val="18"/>
                <w:szCs w:val="20"/>
              </w:rPr>
              <w:t>2339002.30</w:t>
            </w:r>
          </w:p>
        </w:tc>
        <w:tc>
          <w:tcPr>
            <w:tcW w:w="2278" w:type="dxa"/>
          </w:tcPr>
          <w:p w14:paraId="794E849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4409EE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E1D7B1B" w14:textId="77777777" w:rsidR="00AE746F" w:rsidRPr="002E6E74" w:rsidRDefault="00AE746F" w:rsidP="0051771F">
            <w:pPr>
              <w:jc w:val="center"/>
              <w:rPr>
                <w:sz w:val="18"/>
                <w:szCs w:val="20"/>
              </w:rPr>
            </w:pPr>
            <w:r w:rsidRPr="002E6E74">
              <w:rPr>
                <w:sz w:val="18"/>
                <w:szCs w:val="20"/>
              </w:rPr>
              <w:t>–</w:t>
            </w:r>
          </w:p>
        </w:tc>
      </w:tr>
      <w:tr w:rsidR="00AE746F" w:rsidRPr="002E6E74" w14:paraId="59CCFADF" w14:textId="77777777" w:rsidTr="0051771F">
        <w:tblPrEx>
          <w:tblLook w:val="0000" w:firstRow="0" w:lastRow="0" w:firstColumn="0" w:lastColumn="0" w:noHBand="0" w:noVBand="0"/>
        </w:tblPrEx>
        <w:trPr>
          <w:trHeight w:val="54"/>
        </w:trPr>
        <w:tc>
          <w:tcPr>
            <w:tcW w:w="1691" w:type="dxa"/>
          </w:tcPr>
          <w:p w14:paraId="51918696" w14:textId="77777777" w:rsidR="00AE746F" w:rsidRPr="002E6E74" w:rsidRDefault="00AE746F" w:rsidP="0051771F">
            <w:pPr>
              <w:jc w:val="center"/>
              <w:rPr>
                <w:sz w:val="18"/>
                <w:szCs w:val="20"/>
              </w:rPr>
            </w:pPr>
            <w:r w:rsidRPr="002E6E74">
              <w:rPr>
                <w:sz w:val="18"/>
                <w:szCs w:val="20"/>
              </w:rPr>
              <w:t>20</w:t>
            </w:r>
          </w:p>
        </w:tc>
        <w:tc>
          <w:tcPr>
            <w:tcW w:w="1558" w:type="dxa"/>
          </w:tcPr>
          <w:p w14:paraId="56E50A33" w14:textId="77777777" w:rsidR="00AE746F" w:rsidRPr="002E6E74" w:rsidRDefault="00AE746F" w:rsidP="0051771F">
            <w:pPr>
              <w:jc w:val="center"/>
              <w:rPr>
                <w:sz w:val="18"/>
                <w:szCs w:val="20"/>
              </w:rPr>
            </w:pPr>
            <w:r w:rsidRPr="002E6E74">
              <w:rPr>
                <w:sz w:val="18"/>
                <w:szCs w:val="20"/>
              </w:rPr>
              <w:t>369323.53</w:t>
            </w:r>
          </w:p>
        </w:tc>
        <w:tc>
          <w:tcPr>
            <w:tcW w:w="1562" w:type="dxa"/>
          </w:tcPr>
          <w:p w14:paraId="2BC51AF9" w14:textId="77777777" w:rsidR="00AE746F" w:rsidRPr="002E6E74" w:rsidRDefault="00AE746F" w:rsidP="0051771F">
            <w:pPr>
              <w:jc w:val="center"/>
              <w:rPr>
                <w:sz w:val="18"/>
                <w:szCs w:val="20"/>
              </w:rPr>
            </w:pPr>
            <w:r w:rsidRPr="002E6E74">
              <w:rPr>
                <w:sz w:val="18"/>
                <w:szCs w:val="20"/>
              </w:rPr>
              <w:t>2339004.15</w:t>
            </w:r>
          </w:p>
        </w:tc>
        <w:tc>
          <w:tcPr>
            <w:tcW w:w="2278" w:type="dxa"/>
          </w:tcPr>
          <w:p w14:paraId="43A8912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4D4948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A53BED6" w14:textId="77777777" w:rsidR="00AE746F" w:rsidRPr="002E6E74" w:rsidRDefault="00AE746F" w:rsidP="0051771F">
            <w:pPr>
              <w:jc w:val="center"/>
              <w:rPr>
                <w:sz w:val="18"/>
                <w:szCs w:val="20"/>
              </w:rPr>
            </w:pPr>
            <w:r w:rsidRPr="002E6E74">
              <w:rPr>
                <w:sz w:val="18"/>
                <w:szCs w:val="20"/>
              </w:rPr>
              <w:t>–</w:t>
            </w:r>
          </w:p>
        </w:tc>
      </w:tr>
      <w:tr w:rsidR="00AE746F" w:rsidRPr="002E6E74" w14:paraId="375F864E" w14:textId="77777777" w:rsidTr="0051771F">
        <w:trPr>
          <w:trHeight w:hRule="exact" w:val="397"/>
        </w:trPr>
        <w:tc>
          <w:tcPr>
            <w:tcW w:w="10632" w:type="dxa"/>
            <w:gridSpan w:val="6"/>
            <w:vAlign w:val="center"/>
          </w:tcPr>
          <w:p w14:paraId="27C122C4" w14:textId="77777777" w:rsidR="00AE746F" w:rsidRPr="00F83B70" w:rsidRDefault="00AE746F" w:rsidP="0051771F">
            <w:pPr>
              <w:rPr>
                <w:b/>
                <w:bCs/>
                <w:sz w:val="20"/>
                <w:szCs w:val="20"/>
              </w:rPr>
            </w:pPr>
            <w:r w:rsidRPr="00F83B70">
              <w:rPr>
                <w:b/>
                <w:bCs/>
                <w:sz w:val="20"/>
                <w:szCs w:val="20"/>
              </w:rPr>
              <w:t>3. Сведения о характерных точках части (частей) границы объекта</w:t>
            </w:r>
          </w:p>
        </w:tc>
      </w:tr>
      <w:tr w:rsidR="00AE746F" w:rsidRPr="002E6E74" w14:paraId="533ECD74" w14:textId="77777777" w:rsidTr="0051771F">
        <w:tblPrEx>
          <w:tblLook w:val="0000" w:firstRow="0" w:lastRow="0" w:firstColumn="0" w:lastColumn="0" w:noHBand="0" w:noVBand="0"/>
        </w:tblPrEx>
        <w:trPr>
          <w:trHeight w:val="54"/>
        </w:trPr>
        <w:tc>
          <w:tcPr>
            <w:tcW w:w="1691" w:type="dxa"/>
            <w:vMerge w:val="restart"/>
            <w:vAlign w:val="center"/>
          </w:tcPr>
          <w:p w14:paraId="66B034A7" w14:textId="77777777" w:rsidR="00AE746F" w:rsidRPr="00F83B70" w:rsidRDefault="00AE746F" w:rsidP="0051771F">
            <w:pPr>
              <w:pStyle w:val="12"/>
              <w:jc w:val="center"/>
              <w:rPr>
                <w:b/>
                <w:bCs/>
                <w:sz w:val="20"/>
              </w:rPr>
            </w:pPr>
            <w:r w:rsidRPr="00F83B70">
              <w:rPr>
                <w:b/>
                <w:bCs/>
                <w:sz w:val="20"/>
              </w:rPr>
              <w:t>Обозначение</w:t>
            </w:r>
          </w:p>
          <w:p w14:paraId="10E0CE1A" w14:textId="77777777" w:rsidR="00AE746F" w:rsidRPr="00F83B70" w:rsidRDefault="00AE746F" w:rsidP="0051771F">
            <w:pPr>
              <w:pStyle w:val="12"/>
              <w:jc w:val="center"/>
              <w:rPr>
                <w:b/>
                <w:bCs/>
                <w:sz w:val="20"/>
              </w:rPr>
            </w:pPr>
            <w:r w:rsidRPr="00F83B70">
              <w:rPr>
                <w:b/>
                <w:bCs/>
                <w:sz w:val="20"/>
              </w:rPr>
              <w:t>характерных точек части границы</w:t>
            </w:r>
          </w:p>
        </w:tc>
        <w:tc>
          <w:tcPr>
            <w:tcW w:w="3120" w:type="dxa"/>
            <w:gridSpan w:val="2"/>
            <w:vAlign w:val="center"/>
          </w:tcPr>
          <w:p w14:paraId="1B4F7059" w14:textId="77777777" w:rsidR="00AE746F" w:rsidRPr="00F83B70" w:rsidRDefault="00AE746F" w:rsidP="0051771F">
            <w:pPr>
              <w:pStyle w:val="12"/>
              <w:jc w:val="center"/>
              <w:rPr>
                <w:b/>
                <w:bCs/>
                <w:sz w:val="20"/>
              </w:rPr>
            </w:pPr>
            <w:r w:rsidRPr="00F83B70">
              <w:rPr>
                <w:b/>
                <w:bCs/>
                <w:sz w:val="20"/>
              </w:rPr>
              <w:t>Координаты, м</w:t>
            </w:r>
          </w:p>
        </w:tc>
        <w:tc>
          <w:tcPr>
            <w:tcW w:w="2278" w:type="dxa"/>
            <w:vMerge w:val="restart"/>
            <w:vAlign w:val="center"/>
          </w:tcPr>
          <w:p w14:paraId="5195C2F3" w14:textId="77777777" w:rsidR="00AE746F" w:rsidRPr="00F83B70" w:rsidRDefault="00AE746F" w:rsidP="0051771F">
            <w:pPr>
              <w:pStyle w:val="12"/>
              <w:spacing w:before="60" w:after="60"/>
              <w:jc w:val="center"/>
              <w:rPr>
                <w:b/>
                <w:bCs/>
                <w:sz w:val="20"/>
              </w:rPr>
            </w:pPr>
            <w:r w:rsidRPr="00F83B70">
              <w:rPr>
                <w:b/>
                <w:bCs/>
                <w:sz w:val="20"/>
              </w:rPr>
              <w:t xml:space="preserve">Метод определения координат характерной точки </w:t>
            </w:r>
          </w:p>
        </w:tc>
        <w:tc>
          <w:tcPr>
            <w:tcW w:w="1841" w:type="dxa"/>
            <w:vMerge w:val="restart"/>
          </w:tcPr>
          <w:p w14:paraId="7964BC17" w14:textId="77777777" w:rsidR="00AE746F" w:rsidRPr="00F83B70" w:rsidRDefault="00AE746F" w:rsidP="0051771F">
            <w:pPr>
              <w:pStyle w:val="12"/>
              <w:spacing w:before="60" w:after="60"/>
              <w:jc w:val="center"/>
              <w:rPr>
                <w:b/>
                <w:bCs/>
                <w:sz w:val="20"/>
              </w:rPr>
            </w:pPr>
            <w:r w:rsidRPr="00F83B70">
              <w:rPr>
                <w:b/>
                <w:bCs/>
                <w:sz w:val="20"/>
              </w:rPr>
              <w:t>Средняя квадратическая погрешность положения характерной точки (М</w:t>
            </w:r>
            <w:r w:rsidRPr="00F83B70">
              <w:rPr>
                <w:b/>
                <w:bCs/>
                <w:sz w:val="20"/>
                <w:vertAlign w:val="subscript"/>
                <w:lang w:val="en-US"/>
              </w:rPr>
              <w:t>t</w:t>
            </w:r>
            <w:r w:rsidRPr="00F83B70">
              <w:rPr>
                <w:b/>
                <w:bCs/>
                <w:sz w:val="20"/>
              </w:rPr>
              <w:t>), м</w:t>
            </w:r>
          </w:p>
        </w:tc>
        <w:tc>
          <w:tcPr>
            <w:tcW w:w="1702" w:type="dxa"/>
            <w:vMerge w:val="restart"/>
            <w:vAlign w:val="center"/>
          </w:tcPr>
          <w:p w14:paraId="2890BA10" w14:textId="77777777" w:rsidR="00AE746F" w:rsidRPr="00F83B70" w:rsidRDefault="00AE746F" w:rsidP="0051771F">
            <w:pPr>
              <w:pStyle w:val="12"/>
              <w:spacing w:before="60" w:after="60"/>
              <w:jc w:val="center"/>
              <w:rPr>
                <w:b/>
                <w:bCs/>
                <w:sz w:val="20"/>
              </w:rPr>
            </w:pPr>
            <w:r w:rsidRPr="00F83B70">
              <w:rPr>
                <w:b/>
                <w:bCs/>
                <w:sz w:val="20"/>
              </w:rPr>
              <w:t>Описание обозначения точки на местности (при наличии)</w:t>
            </w:r>
          </w:p>
        </w:tc>
      </w:tr>
      <w:tr w:rsidR="00AE746F" w:rsidRPr="002E6E74" w14:paraId="26227F4E" w14:textId="77777777" w:rsidTr="0051771F">
        <w:tblPrEx>
          <w:tblLook w:val="0000" w:firstRow="0" w:lastRow="0" w:firstColumn="0" w:lastColumn="0" w:noHBand="0" w:noVBand="0"/>
        </w:tblPrEx>
        <w:trPr>
          <w:trHeight w:val="54"/>
        </w:trPr>
        <w:tc>
          <w:tcPr>
            <w:tcW w:w="1691" w:type="dxa"/>
            <w:vMerge/>
            <w:vAlign w:val="center"/>
          </w:tcPr>
          <w:p w14:paraId="2B5CCC95" w14:textId="77777777" w:rsidR="00AE746F" w:rsidRPr="00F83B70" w:rsidRDefault="00AE746F" w:rsidP="0051771F">
            <w:pPr>
              <w:pStyle w:val="12"/>
              <w:jc w:val="center"/>
              <w:rPr>
                <w:b/>
                <w:bCs/>
                <w:sz w:val="20"/>
              </w:rPr>
            </w:pPr>
          </w:p>
        </w:tc>
        <w:tc>
          <w:tcPr>
            <w:tcW w:w="1558" w:type="dxa"/>
            <w:vAlign w:val="center"/>
          </w:tcPr>
          <w:p w14:paraId="22214A1F" w14:textId="77777777" w:rsidR="00AE746F" w:rsidRPr="00F83B70" w:rsidRDefault="00AE746F" w:rsidP="0051771F">
            <w:pPr>
              <w:pStyle w:val="a3"/>
              <w:jc w:val="center"/>
              <w:rPr>
                <w:b/>
                <w:bCs/>
                <w:sz w:val="20"/>
                <w:szCs w:val="20"/>
              </w:rPr>
            </w:pPr>
            <w:r w:rsidRPr="00F83B70">
              <w:rPr>
                <w:b/>
                <w:bCs/>
                <w:sz w:val="20"/>
                <w:szCs w:val="20"/>
              </w:rPr>
              <w:t>Х</w:t>
            </w:r>
          </w:p>
        </w:tc>
        <w:tc>
          <w:tcPr>
            <w:tcW w:w="1562" w:type="dxa"/>
            <w:vAlign w:val="center"/>
          </w:tcPr>
          <w:p w14:paraId="72254081" w14:textId="77777777" w:rsidR="00AE746F" w:rsidRPr="00F83B70" w:rsidRDefault="00AE746F" w:rsidP="0051771F">
            <w:pPr>
              <w:pStyle w:val="12"/>
              <w:jc w:val="center"/>
              <w:rPr>
                <w:b/>
                <w:bCs/>
                <w:sz w:val="20"/>
                <w:lang w:val="en-US"/>
              </w:rPr>
            </w:pPr>
            <w:r w:rsidRPr="00F83B70">
              <w:rPr>
                <w:b/>
                <w:bCs/>
                <w:sz w:val="20"/>
                <w:lang w:val="en-US"/>
              </w:rPr>
              <w:t>Y</w:t>
            </w:r>
          </w:p>
        </w:tc>
        <w:tc>
          <w:tcPr>
            <w:tcW w:w="2278" w:type="dxa"/>
            <w:vMerge/>
            <w:vAlign w:val="center"/>
          </w:tcPr>
          <w:p w14:paraId="1A288C60" w14:textId="77777777" w:rsidR="00AE746F" w:rsidRPr="00F83B70" w:rsidRDefault="00AE746F" w:rsidP="0051771F">
            <w:pPr>
              <w:pStyle w:val="12"/>
              <w:jc w:val="center"/>
              <w:rPr>
                <w:b/>
                <w:bCs/>
                <w:sz w:val="20"/>
              </w:rPr>
            </w:pPr>
          </w:p>
        </w:tc>
        <w:tc>
          <w:tcPr>
            <w:tcW w:w="1841" w:type="dxa"/>
            <w:vMerge/>
          </w:tcPr>
          <w:p w14:paraId="209E0DED" w14:textId="77777777" w:rsidR="00AE746F" w:rsidRPr="00F83B70" w:rsidRDefault="00AE746F" w:rsidP="0051771F">
            <w:pPr>
              <w:pStyle w:val="12"/>
              <w:jc w:val="center"/>
              <w:rPr>
                <w:b/>
                <w:bCs/>
                <w:sz w:val="20"/>
              </w:rPr>
            </w:pPr>
          </w:p>
        </w:tc>
        <w:tc>
          <w:tcPr>
            <w:tcW w:w="1702" w:type="dxa"/>
            <w:vMerge/>
            <w:vAlign w:val="center"/>
          </w:tcPr>
          <w:p w14:paraId="6A8908C6" w14:textId="77777777" w:rsidR="00AE746F" w:rsidRPr="00F83B70" w:rsidRDefault="00AE746F" w:rsidP="0051771F">
            <w:pPr>
              <w:pStyle w:val="12"/>
              <w:jc w:val="center"/>
              <w:rPr>
                <w:b/>
                <w:bCs/>
                <w:sz w:val="20"/>
              </w:rPr>
            </w:pPr>
          </w:p>
        </w:tc>
      </w:tr>
      <w:tr w:rsidR="00AE746F" w:rsidRPr="002E6E74" w14:paraId="26770993" w14:textId="77777777" w:rsidTr="0051771F">
        <w:tblPrEx>
          <w:tblLook w:val="0000" w:firstRow="0" w:lastRow="0" w:firstColumn="0" w:lastColumn="0" w:noHBand="0" w:noVBand="0"/>
        </w:tblPrEx>
        <w:trPr>
          <w:trHeight w:val="54"/>
        </w:trPr>
        <w:tc>
          <w:tcPr>
            <w:tcW w:w="1691" w:type="dxa"/>
            <w:vAlign w:val="center"/>
          </w:tcPr>
          <w:p w14:paraId="147A91FB" w14:textId="77777777" w:rsidR="00AE746F" w:rsidRPr="00F83B70" w:rsidRDefault="00AE746F" w:rsidP="0051771F">
            <w:pPr>
              <w:pStyle w:val="12"/>
              <w:jc w:val="center"/>
              <w:rPr>
                <w:b/>
                <w:bCs/>
                <w:sz w:val="20"/>
              </w:rPr>
            </w:pPr>
            <w:r w:rsidRPr="00F83B70">
              <w:rPr>
                <w:b/>
                <w:bCs/>
                <w:sz w:val="20"/>
              </w:rPr>
              <w:t>1</w:t>
            </w:r>
          </w:p>
        </w:tc>
        <w:tc>
          <w:tcPr>
            <w:tcW w:w="1558" w:type="dxa"/>
            <w:vAlign w:val="center"/>
          </w:tcPr>
          <w:p w14:paraId="3D3EF7F7" w14:textId="77777777" w:rsidR="00AE746F" w:rsidRPr="00F83B70" w:rsidRDefault="00AE746F" w:rsidP="0051771F">
            <w:pPr>
              <w:pStyle w:val="a3"/>
              <w:jc w:val="center"/>
              <w:rPr>
                <w:b/>
                <w:bCs/>
                <w:sz w:val="20"/>
                <w:szCs w:val="20"/>
              </w:rPr>
            </w:pPr>
            <w:r w:rsidRPr="00F83B70">
              <w:rPr>
                <w:b/>
                <w:bCs/>
                <w:sz w:val="20"/>
                <w:szCs w:val="20"/>
              </w:rPr>
              <w:t>2</w:t>
            </w:r>
          </w:p>
        </w:tc>
        <w:tc>
          <w:tcPr>
            <w:tcW w:w="1562" w:type="dxa"/>
            <w:vAlign w:val="center"/>
          </w:tcPr>
          <w:p w14:paraId="33BB97E5" w14:textId="77777777" w:rsidR="00AE746F" w:rsidRPr="00F83B70" w:rsidRDefault="00AE746F" w:rsidP="0051771F">
            <w:pPr>
              <w:pStyle w:val="12"/>
              <w:jc w:val="center"/>
              <w:rPr>
                <w:b/>
                <w:bCs/>
                <w:sz w:val="20"/>
                <w:lang w:val="en-US"/>
              </w:rPr>
            </w:pPr>
            <w:r w:rsidRPr="00F83B70">
              <w:rPr>
                <w:b/>
                <w:bCs/>
                <w:sz w:val="20"/>
                <w:lang w:val="en-US"/>
              </w:rPr>
              <w:t>3</w:t>
            </w:r>
          </w:p>
        </w:tc>
        <w:tc>
          <w:tcPr>
            <w:tcW w:w="2278" w:type="dxa"/>
            <w:vAlign w:val="center"/>
          </w:tcPr>
          <w:p w14:paraId="3EBF0BE0" w14:textId="77777777" w:rsidR="00AE746F" w:rsidRPr="00F83B70" w:rsidRDefault="00AE746F" w:rsidP="0051771F">
            <w:pPr>
              <w:pStyle w:val="12"/>
              <w:jc w:val="center"/>
              <w:rPr>
                <w:b/>
                <w:bCs/>
                <w:sz w:val="20"/>
              </w:rPr>
            </w:pPr>
            <w:r w:rsidRPr="00F83B70">
              <w:rPr>
                <w:b/>
                <w:bCs/>
                <w:sz w:val="20"/>
              </w:rPr>
              <w:t>4</w:t>
            </w:r>
          </w:p>
        </w:tc>
        <w:tc>
          <w:tcPr>
            <w:tcW w:w="1841" w:type="dxa"/>
          </w:tcPr>
          <w:p w14:paraId="4237687E" w14:textId="77777777" w:rsidR="00AE746F" w:rsidRPr="00F83B70" w:rsidRDefault="00AE746F" w:rsidP="0051771F">
            <w:pPr>
              <w:pStyle w:val="12"/>
              <w:jc w:val="center"/>
              <w:rPr>
                <w:b/>
                <w:bCs/>
                <w:sz w:val="20"/>
              </w:rPr>
            </w:pPr>
            <w:r w:rsidRPr="00F83B70">
              <w:rPr>
                <w:b/>
                <w:bCs/>
                <w:sz w:val="20"/>
              </w:rPr>
              <w:t>5</w:t>
            </w:r>
          </w:p>
        </w:tc>
        <w:tc>
          <w:tcPr>
            <w:tcW w:w="1702" w:type="dxa"/>
            <w:vAlign w:val="center"/>
          </w:tcPr>
          <w:p w14:paraId="62B074A0" w14:textId="77777777" w:rsidR="00AE746F" w:rsidRPr="00F83B70" w:rsidRDefault="00AE746F" w:rsidP="0051771F">
            <w:pPr>
              <w:pStyle w:val="12"/>
              <w:jc w:val="center"/>
              <w:rPr>
                <w:b/>
                <w:bCs/>
                <w:sz w:val="20"/>
              </w:rPr>
            </w:pPr>
            <w:r w:rsidRPr="00F83B70">
              <w:rPr>
                <w:b/>
                <w:bCs/>
                <w:sz w:val="20"/>
              </w:rPr>
              <w:t>6</w:t>
            </w:r>
          </w:p>
        </w:tc>
      </w:tr>
      <w:tr w:rsidR="00AE746F" w:rsidRPr="002E6E74" w14:paraId="2D67CACD" w14:textId="77777777" w:rsidTr="0051771F">
        <w:tblPrEx>
          <w:tblLook w:val="0000" w:firstRow="0" w:lastRow="0" w:firstColumn="0" w:lastColumn="0" w:noHBand="0" w:noVBand="0"/>
        </w:tblPrEx>
        <w:trPr>
          <w:trHeight w:val="243"/>
        </w:trPr>
        <w:tc>
          <w:tcPr>
            <w:tcW w:w="1691" w:type="dxa"/>
            <w:vAlign w:val="center"/>
          </w:tcPr>
          <w:p w14:paraId="3FB71203" w14:textId="77777777" w:rsidR="00AE746F" w:rsidRPr="002E6E74" w:rsidRDefault="00AE746F" w:rsidP="0051771F">
            <w:pPr>
              <w:jc w:val="center"/>
            </w:pPr>
            <w:r w:rsidRPr="002E6E74">
              <w:rPr>
                <w:sz w:val="18"/>
                <w:szCs w:val="18"/>
              </w:rPr>
              <w:t>–</w:t>
            </w:r>
          </w:p>
        </w:tc>
        <w:tc>
          <w:tcPr>
            <w:tcW w:w="1558" w:type="dxa"/>
            <w:vAlign w:val="center"/>
          </w:tcPr>
          <w:p w14:paraId="6D3ACD1C" w14:textId="77777777" w:rsidR="00AE746F" w:rsidRPr="002E6E74" w:rsidRDefault="00AE746F" w:rsidP="0051771F">
            <w:pPr>
              <w:jc w:val="center"/>
            </w:pPr>
            <w:r w:rsidRPr="002E6E74">
              <w:rPr>
                <w:sz w:val="18"/>
                <w:szCs w:val="18"/>
              </w:rPr>
              <w:t>–</w:t>
            </w:r>
          </w:p>
        </w:tc>
        <w:tc>
          <w:tcPr>
            <w:tcW w:w="1562" w:type="dxa"/>
            <w:vAlign w:val="center"/>
          </w:tcPr>
          <w:p w14:paraId="03DBAB14" w14:textId="77777777" w:rsidR="00AE746F" w:rsidRPr="002E6E74" w:rsidRDefault="00AE746F" w:rsidP="0051771F">
            <w:pPr>
              <w:jc w:val="center"/>
            </w:pPr>
            <w:r w:rsidRPr="002E6E74">
              <w:rPr>
                <w:sz w:val="18"/>
                <w:szCs w:val="18"/>
              </w:rPr>
              <w:t>–</w:t>
            </w:r>
          </w:p>
        </w:tc>
        <w:tc>
          <w:tcPr>
            <w:tcW w:w="2278" w:type="dxa"/>
            <w:vAlign w:val="center"/>
          </w:tcPr>
          <w:p w14:paraId="1D3ED424" w14:textId="77777777" w:rsidR="00AE746F" w:rsidRPr="002E6E74" w:rsidRDefault="00AE746F" w:rsidP="0051771F">
            <w:pPr>
              <w:jc w:val="center"/>
            </w:pPr>
            <w:r w:rsidRPr="002E6E74">
              <w:rPr>
                <w:sz w:val="18"/>
                <w:szCs w:val="18"/>
                <w:lang w:val="en-US"/>
              </w:rPr>
              <w:t>–</w:t>
            </w:r>
          </w:p>
        </w:tc>
        <w:tc>
          <w:tcPr>
            <w:tcW w:w="1841" w:type="dxa"/>
            <w:vAlign w:val="center"/>
          </w:tcPr>
          <w:p w14:paraId="0E5D338F" w14:textId="77777777" w:rsidR="00AE746F" w:rsidRPr="002E6E74" w:rsidRDefault="00AE746F" w:rsidP="0051771F">
            <w:pPr>
              <w:jc w:val="center"/>
            </w:pPr>
            <w:r w:rsidRPr="002E6E74">
              <w:rPr>
                <w:sz w:val="18"/>
                <w:szCs w:val="18"/>
              </w:rPr>
              <w:t>–</w:t>
            </w:r>
          </w:p>
        </w:tc>
        <w:tc>
          <w:tcPr>
            <w:tcW w:w="1702" w:type="dxa"/>
            <w:vAlign w:val="center"/>
          </w:tcPr>
          <w:p w14:paraId="288FBD8E" w14:textId="77777777" w:rsidR="00AE746F" w:rsidRPr="002E6E74" w:rsidRDefault="00AE746F" w:rsidP="0051771F">
            <w:pPr>
              <w:jc w:val="center"/>
            </w:pPr>
            <w:r w:rsidRPr="002E6E74">
              <w:rPr>
                <w:sz w:val="18"/>
                <w:szCs w:val="18"/>
              </w:rPr>
              <w:t>–</w:t>
            </w:r>
          </w:p>
        </w:tc>
      </w:tr>
    </w:tbl>
    <w:p w14:paraId="01DBE8A1" w14:textId="77777777" w:rsidR="00AE746F" w:rsidRDefault="00AE746F" w:rsidP="00AE746F">
      <w:pPr>
        <w:spacing w:after="160" w:line="259" w:lineRule="auto"/>
      </w:pPr>
      <w:r>
        <w:br w:type="page"/>
      </w:r>
    </w:p>
    <w:tbl>
      <w:tblPr>
        <w:tblpPr w:leftFromText="180" w:rightFromText="180" w:vertAnchor="page" w:horzAnchor="margin" w:tblpY="789"/>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9399F" w:rsidRPr="005B4876" w14:paraId="53ADE8BF" w14:textId="77777777" w:rsidTr="0069399F">
        <w:tc>
          <w:tcPr>
            <w:tcW w:w="10349" w:type="dxa"/>
            <w:gridSpan w:val="3"/>
            <w:tcBorders>
              <w:top w:val="nil"/>
              <w:left w:val="nil"/>
              <w:bottom w:val="nil"/>
              <w:right w:val="nil"/>
            </w:tcBorders>
            <w:vAlign w:val="center"/>
          </w:tcPr>
          <w:p w14:paraId="6C7806E8" w14:textId="77777777" w:rsidR="0069399F" w:rsidRPr="004A327B" w:rsidRDefault="0069399F" w:rsidP="0069399F">
            <w:pPr>
              <w:pStyle w:val="a6"/>
              <w:jc w:val="center"/>
              <w:rPr>
                <w:b/>
                <w:caps/>
                <w:sz w:val="24"/>
                <w:szCs w:val="24"/>
              </w:rPr>
            </w:pPr>
            <w:r w:rsidRPr="004A327B">
              <w:rPr>
                <w:b/>
                <w:caps/>
                <w:sz w:val="24"/>
                <w:szCs w:val="24"/>
              </w:rPr>
              <w:lastRenderedPageBreak/>
              <w:t>ГРАФИЧЕСКОЕ ОПИСАНИЕ</w:t>
            </w:r>
          </w:p>
        </w:tc>
      </w:tr>
      <w:tr w:rsidR="0069399F" w:rsidRPr="005B4876" w14:paraId="323DFA37" w14:textId="77777777" w:rsidTr="0069399F">
        <w:tc>
          <w:tcPr>
            <w:tcW w:w="10349" w:type="dxa"/>
            <w:gridSpan w:val="3"/>
            <w:tcBorders>
              <w:top w:val="nil"/>
              <w:left w:val="nil"/>
              <w:bottom w:val="nil"/>
              <w:right w:val="nil"/>
            </w:tcBorders>
            <w:vAlign w:val="center"/>
          </w:tcPr>
          <w:p w14:paraId="51C6B889" w14:textId="77777777" w:rsidR="0069399F" w:rsidRDefault="0069399F" w:rsidP="0069399F">
            <w:pPr>
              <w:tabs>
                <w:tab w:val="left" w:pos="2738"/>
              </w:tabs>
              <w:jc w:val="center"/>
              <w:rPr>
                <w:sz w:val="20"/>
              </w:rPr>
            </w:pPr>
            <w:r>
              <w:rPr>
                <w:sz w:val="20"/>
              </w:rPr>
              <w:t xml:space="preserve">местоположения границ населенных пунктов, территориальных зон, </w:t>
            </w:r>
          </w:p>
          <w:p w14:paraId="4FA22EBE" w14:textId="77777777" w:rsidR="0069399F" w:rsidRDefault="0069399F" w:rsidP="0069399F">
            <w:pPr>
              <w:tabs>
                <w:tab w:val="left" w:pos="2738"/>
              </w:tabs>
              <w:jc w:val="center"/>
              <w:rPr>
                <w:sz w:val="20"/>
              </w:rPr>
            </w:pPr>
            <w:r>
              <w:rPr>
                <w:sz w:val="20"/>
              </w:rPr>
              <w:t xml:space="preserve">особо охраняемых природных территорий, </w:t>
            </w:r>
          </w:p>
          <w:p w14:paraId="1BE81A19" w14:textId="77777777" w:rsidR="0069399F" w:rsidRDefault="0069399F" w:rsidP="0069399F">
            <w:pPr>
              <w:tabs>
                <w:tab w:val="left" w:pos="2738"/>
              </w:tabs>
              <w:jc w:val="center"/>
              <w:rPr>
                <w:caps/>
              </w:rPr>
            </w:pPr>
            <w:r>
              <w:rPr>
                <w:sz w:val="20"/>
              </w:rPr>
              <w:t>зон с особыми условиями использования территории</w:t>
            </w:r>
          </w:p>
        </w:tc>
      </w:tr>
      <w:tr w:rsidR="0069399F" w:rsidRPr="005B4876" w14:paraId="49591E8D" w14:textId="77777777" w:rsidTr="0069399F">
        <w:tc>
          <w:tcPr>
            <w:tcW w:w="10349" w:type="dxa"/>
            <w:gridSpan w:val="3"/>
            <w:tcBorders>
              <w:top w:val="nil"/>
              <w:left w:val="nil"/>
              <w:bottom w:val="nil"/>
              <w:right w:val="nil"/>
            </w:tcBorders>
            <w:vAlign w:val="center"/>
          </w:tcPr>
          <w:p w14:paraId="0EB4CE40" w14:textId="77777777" w:rsidR="0069399F" w:rsidRDefault="0069399F" w:rsidP="0069399F">
            <w:pPr>
              <w:tabs>
                <w:tab w:val="left" w:pos="2738"/>
              </w:tabs>
              <w:jc w:val="center"/>
              <w:rPr>
                <w:sz w:val="20"/>
              </w:rPr>
            </w:pPr>
          </w:p>
        </w:tc>
      </w:tr>
      <w:tr w:rsidR="0069399F" w:rsidRPr="005B4876" w14:paraId="48C49215" w14:textId="77777777" w:rsidTr="0069399F">
        <w:tc>
          <w:tcPr>
            <w:tcW w:w="10349" w:type="dxa"/>
            <w:gridSpan w:val="3"/>
            <w:tcBorders>
              <w:top w:val="nil"/>
              <w:left w:val="nil"/>
              <w:bottom w:val="nil"/>
              <w:right w:val="nil"/>
            </w:tcBorders>
            <w:vAlign w:val="center"/>
          </w:tcPr>
          <w:p w14:paraId="7AF5F4FD" w14:textId="77777777" w:rsidR="0069399F" w:rsidRPr="00B85209" w:rsidRDefault="0069399F" w:rsidP="0069399F">
            <w:pPr>
              <w:pStyle w:val="a6"/>
              <w:jc w:val="center"/>
              <w:rPr>
                <w:b/>
                <w:bCs/>
                <w:u w:val="single"/>
              </w:rPr>
            </w:pPr>
            <w:r w:rsidRPr="00B85209">
              <w:rPr>
                <w:b/>
                <w:bCs/>
                <w:u w:val="single"/>
              </w:rPr>
              <w:t>Ж-3 "Зона застройки среднеэтажными жилыми домами (от 5 до 8 этажей, включая мансардный)"</w:t>
            </w:r>
          </w:p>
        </w:tc>
      </w:tr>
      <w:tr w:rsidR="0069399F" w:rsidRPr="005B4876" w14:paraId="024A76DA" w14:textId="77777777" w:rsidTr="0069399F">
        <w:tc>
          <w:tcPr>
            <w:tcW w:w="10349" w:type="dxa"/>
            <w:gridSpan w:val="3"/>
            <w:tcBorders>
              <w:top w:val="nil"/>
              <w:left w:val="nil"/>
              <w:bottom w:val="nil"/>
              <w:right w:val="nil"/>
            </w:tcBorders>
            <w:vAlign w:val="center"/>
          </w:tcPr>
          <w:p w14:paraId="3825195B" w14:textId="77777777" w:rsidR="0069399F" w:rsidRPr="003C6D38" w:rsidRDefault="0069399F" w:rsidP="0069399F">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69399F" w:rsidRPr="005B4876" w14:paraId="076695F0" w14:textId="77777777" w:rsidTr="0069399F">
        <w:tc>
          <w:tcPr>
            <w:tcW w:w="10349" w:type="dxa"/>
            <w:gridSpan w:val="3"/>
            <w:tcBorders>
              <w:top w:val="nil"/>
              <w:left w:val="nil"/>
              <w:bottom w:val="nil"/>
              <w:right w:val="nil"/>
            </w:tcBorders>
            <w:vAlign w:val="center"/>
          </w:tcPr>
          <w:p w14:paraId="7DBE44E9" w14:textId="77777777" w:rsidR="0069399F" w:rsidRPr="005A5528" w:rsidRDefault="0069399F" w:rsidP="0069399F">
            <w:pPr>
              <w:pStyle w:val="12"/>
              <w:spacing w:line="240" w:lineRule="atLeast"/>
              <w:jc w:val="center"/>
            </w:pPr>
          </w:p>
        </w:tc>
      </w:tr>
      <w:tr w:rsidR="0069399F" w:rsidRPr="005B4876" w14:paraId="6A4E996E" w14:textId="77777777" w:rsidTr="0069399F">
        <w:tc>
          <w:tcPr>
            <w:tcW w:w="10349" w:type="dxa"/>
            <w:gridSpan w:val="3"/>
            <w:tcBorders>
              <w:top w:val="nil"/>
              <w:left w:val="nil"/>
              <w:bottom w:val="nil"/>
              <w:right w:val="nil"/>
            </w:tcBorders>
            <w:vAlign w:val="center"/>
          </w:tcPr>
          <w:p w14:paraId="0592C2FA" w14:textId="77777777" w:rsidR="0069399F" w:rsidRPr="005A5528" w:rsidRDefault="0069399F" w:rsidP="0069399F">
            <w:pPr>
              <w:pStyle w:val="12"/>
              <w:spacing w:line="240" w:lineRule="atLeast"/>
              <w:jc w:val="center"/>
            </w:pPr>
          </w:p>
        </w:tc>
      </w:tr>
      <w:tr w:rsidR="0069399F" w:rsidRPr="005B4876" w14:paraId="77B1AE65" w14:textId="77777777" w:rsidTr="0069399F">
        <w:tc>
          <w:tcPr>
            <w:tcW w:w="10349" w:type="dxa"/>
            <w:gridSpan w:val="3"/>
            <w:tcBorders>
              <w:top w:val="nil"/>
              <w:left w:val="nil"/>
              <w:right w:val="nil"/>
            </w:tcBorders>
            <w:vAlign w:val="center"/>
          </w:tcPr>
          <w:p w14:paraId="6460FC08" w14:textId="77777777" w:rsidR="0069399F" w:rsidRPr="00B85209" w:rsidRDefault="0069399F" w:rsidP="0069399F">
            <w:pPr>
              <w:pStyle w:val="12"/>
              <w:spacing w:line="240" w:lineRule="atLeast"/>
              <w:jc w:val="center"/>
              <w:rPr>
                <w:b/>
                <w:bCs/>
              </w:rPr>
            </w:pPr>
            <w:r w:rsidRPr="00B85209">
              <w:rPr>
                <w:b/>
                <w:bCs/>
              </w:rPr>
              <w:t>Раздел 1</w:t>
            </w:r>
          </w:p>
        </w:tc>
      </w:tr>
      <w:tr w:rsidR="0069399F" w:rsidRPr="005B4876" w14:paraId="1D090851" w14:textId="77777777" w:rsidTr="0069399F">
        <w:trPr>
          <w:trHeight w:hRule="exact" w:val="397"/>
        </w:trPr>
        <w:tc>
          <w:tcPr>
            <w:tcW w:w="10349" w:type="dxa"/>
            <w:gridSpan w:val="3"/>
            <w:vAlign w:val="center"/>
          </w:tcPr>
          <w:p w14:paraId="767C63AE" w14:textId="77777777" w:rsidR="0069399F" w:rsidRPr="00B85209" w:rsidRDefault="0069399F" w:rsidP="0069399F">
            <w:pPr>
              <w:pStyle w:val="12"/>
              <w:jc w:val="center"/>
              <w:rPr>
                <w:b/>
                <w:bCs/>
                <w:sz w:val="20"/>
                <w:szCs w:val="24"/>
              </w:rPr>
            </w:pPr>
            <w:r w:rsidRPr="00B85209">
              <w:rPr>
                <w:b/>
                <w:bCs/>
                <w:sz w:val="20"/>
                <w:szCs w:val="24"/>
              </w:rPr>
              <w:t>Сведения об объекте</w:t>
            </w:r>
          </w:p>
        </w:tc>
      </w:tr>
      <w:tr w:rsidR="0069399F" w:rsidRPr="005B4876" w14:paraId="33E0F6DA" w14:textId="77777777" w:rsidTr="0069399F">
        <w:tblPrEx>
          <w:tblLook w:val="0000" w:firstRow="0" w:lastRow="0" w:firstColumn="0" w:lastColumn="0" w:noHBand="0" w:noVBand="0"/>
        </w:tblPrEx>
        <w:trPr>
          <w:trHeight w:val="246"/>
        </w:trPr>
        <w:tc>
          <w:tcPr>
            <w:tcW w:w="852" w:type="dxa"/>
            <w:vAlign w:val="center"/>
          </w:tcPr>
          <w:p w14:paraId="7E90D9DF" w14:textId="77777777" w:rsidR="0069399F" w:rsidRPr="00B85209" w:rsidRDefault="0069399F" w:rsidP="0069399F">
            <w:pPr>
              <w:pStyle w:val="12"/>
              <w:jc w:val="center"/>
              <w:rPr>
                <w:b/>
                <w:bCs/>
                <w:sz w:val="20"/>
                <w:szCs w:val="24"/>
              </w:rPr>
            </w:pPr>
            <w:r w:rsidRPr="00B85209">
              <w:rPr>
                <w:b/>
                <w:bCs/>
                <w:sz w:val="20"/>
                <w:szCs w:val="24"/>
              </w:rPr>
              <w:t>№ п/п</w:t>
            </w:r>
          </w:p>
        </w:tc>
        <w:tc>
          <w:tcPr>
            <w:tcW w:w="4677" w:type="dxa"/>
            <w:vAlign w:val="center"/>
          </w:tcPr>
          <w:p w14:paraId="16034709" w14:textId="77777777" w:rsidR="0069399F" w:rsidRPr="00B85209" w:rsidRDefault="0069399F" w:rsidP="0069399F">
            <w:pPr>
              <w:pStyle w:val="12"/>
              <w:jc w:val="center"/>
              <w:rPr>
                <w:b/>
                <w:bCs/>
                <w:sz w:val="20"/>
                <w:szCs w:val="24"/>
              </w:rPr>
            </w:pPr>
            <w:r w:rsidRPr="00B85209">
              <w:rPr>
                <w:b/>
                <w:bCs/>
                <w:sz w:val="20"/>
                <w:szCs w:val="24"/>
              </w:rPr>
              <w:t>Характеристики объекта</w:t>
            </w:r>
          </w:p>
        </w:tc>
        <w:tc>
          <w:tcPr>
            <w:tcW w:w="4820" w:type="dxa"/>
            <w:vAlign w:val="center"/>
          </w:tcPr>
          <w:p w14:paraId="16C8E409" w14:textId="77777777" w:rsidR="0069399F" w:rsidRPr="00B85209" w:rsidRDefault="0069399F" w:rsidP="0069399F">
            <w:pPr>
              <w:pStyle w:val="12"/>
              <w:jc w:val="center"/>
              <w:rPr>
                <w:b/>
                <w:bCs/>
                <w:sz w:val="20"/>
                <w:szCs w:val="24"/>
              </w:rPr>
            </w:pPr>
            <w:r w:rsidRPr="00B85209">
              <w:rPr>
                <w:b/>
                <w:bCs/>
                <w:sz w:val="20"/>
                <w:szCs w:val="24"/>
              </w:rPr>
              <w:t>Описание характеристик</w:t>
            </w:r>
          </w:p>
        </w:tc>
      </w:tr>
      <w:tr w:rsidR="0069399F" w:rsidRPr="005B4876" w14:paraId="7810D17B" w14:textId="77777777" w:rsidTr="0069399F">
        <w:tblPrEx>
          <w:tblLook w:val="0000" w:firstRow="0" w:lastRow="0" w:firstColumn="0" w:lastColumn="0" w:noHBand="0" w:noVBand="0"/>
        </w:tblPrEx>
        <w:trPr>
          <w:trHeight w:val="243"/>
        </w:trPr>
        <w:tc>
          <w:tcPr>
            <w:tcW w:w="852" w:type="dxa"/>
            <w:vAlign w:val="center"/>
          </w:tcPr>
          <w:p w14:paraId="586ACAE8" w14:textId="77777777" w:rsidR="0069399F" w:rsidRPr="00B85209" w:rsidRDefault="0069399F" w:rsidP="0069399F">
            <w:pPr>
              <w:pStyle w:val="12"/>
              <w:jc w:val="center"/>
              <w:rPr>
                <w:b/>
                <w:bCs/>
                <w:sz w:val="20"/>
                <w:szCs w:val="24"/>
              </w:rPr>
            </w:pPr>
            <w:r w:rsidRPr="00B85209">
              <w:rPr>
                <w:b/>
                <w:bCs/>
                <w:sz w:val="20"/>
                <w:szCs w:val="24"/>
              </w:rPr>
              <w:t>1</w:t>
            </w:r>
          </w:p>
        </w:tc>
        <w:tc>
          <w:tcPr>
            <w:tcW w:w="4677" w:type="dxa"/>
            <w:vAlign w:val="center"/>
          </w:tcPr>
          <w:p w14:paraId="13F70B96" w14:textId="77777777" w:rsidR="0069399F" w:rsidRPr="00B85209" w:rsidRDefault="0069399F" w:rsidP="0069399F">
            <w:pPr>
              <w:pStyle w:val="12"/>
              <w:jc w:val="center"/>
              <w:rPr>
                <w:b/>
                <w:bCs/>
                <w:sz w:val="20"/>
                <w:szCs w:val="24"/>
              </w:rPr>
            </w:pPr>
            <w:r w:rsidRPr="00B85209">
              <w:rPr>
                <w:b/>
                <w:bCs/>
                <w:sz w:val="20"/>
                <w:szCs w:val="24"/>
              </w:rPr>
              <w:t>2</w:t>
            </w:r>
          </w:p>
        </w:tc>
        <w:tc>
          <w:tcPr>
            <w:tcW w:w="4820" w:type="dxa"/>
            <w:vAlign w:val="center"/>
          </w:tcPr>
          <w:p w14:paraId="07844327" w14:textId="77777777" w:rsidR="0069399F" w:rsidRPr="00B85209" w:rsidRDefault="0069399F" w:rsidP="0069399F">
            <w:pPr>
              <w:pStyle w:val="12"/>
              <w:jc w:val="center"/>
              <w:rPr>
                <w:b/>
                <w:bCs/>
                <w:sz w:val="20"/>
                <w:szCs w:val="24"/>
              </w:rPr>
            </w:pPr>
            <w:r w:rsidRPr="00B85209">
              <w:rPr>
                <w:b/>
                <w:bCs/>
                <w:sz w:val="20"/>
                <w:szCs w:val="24"/>
              </w:rPr>
              <w:t>3</w:t>
            </w:r>
          </w:p>
        </w:tc>
      </w:tr>
      <w:tr w:rsidR="0069399F" w:rsidRPr="005B4876" w14:paraId="10D37CCC" w14:textId="77777777" w:rsidTr="0069399F">
        <w:tblPrEx>
          <w:tblLook w:val="0000" w:firstRow="0" w:lastRow="0" w:firstColumn="0" w:lastColumn="0" w:noHBand="0" w:noVBand="0"/>
        </w:tblPrEx>
        <w:trPr>
          <w:trHeight w:val="243"/>
        </w:trPr>
        <w:tc>
          <w:tcPr>
            <w:tcW w:w="852" w:type="dxa"/>
            <w:vAlign w:val="center"/>
          </w:tcPr>
          <w:p w14:paraId="3841633B" w14:textId="77777777" w:rsidR="0069399F" w:rsidRPr="005A5528" w:rsidRDefault="0069399F" w:rsidP="0069399F">
            <w:pPr>
              <w:pStyle w:val="12"/>
              <w:jc w:val="center"/>
              <w:rPr>
                <w:sz w:val="20"/>
                <w:szCs w:val="24"/>
              </w:rPr>
            </w:pPr>
            <w:r w:rsidRPr="005A5528">
              <w:rPr>
                <w:sz w:val="20"/>
                <w:szCs w:val="24"/>
              </w:rPr>
              <w:t>1</w:t>
            </w:r>
          </w:p>
        </w:tc>
        <w:tc>
          <w:tcPr>
            <w:tcW w:w="4677" w:type="dxa"/>
            <w:vAlign w:val="center"/>
          </w:tcPr>
          <w:p w14:paraId="3F88988A" w14:textId="77777777" w:rsidR="0069399F" w:rsidRPr="005A5528" w:rsidRDefault="0069399F" w:rsidP="0069399F">
            <w:pPr>
              <w:pStyle w:val="12"/>
              <w:rPr>
                <w:sz w:val="20"/>
                <w:szCs w:val="24"/>
              </w:rPr>
            </w:pPr>
            <w:r w:rsidRPr="005A5528">
              <w:rPr>
                <w:sz w:val="20"/>
                <w:szCs w:val="24"/>
              </w:rPr>
              <w:t>Местоположение объекта</w:t>
            </w:r>
          </w:p>
        </w:tc>
        <w:tc>
          <w:tcPr>
            <w:tcW w:w="4820" w:type="dxa"/>
            <w:vAlign w:val="center"/>
          </w:tcPr>
          <w:p w14:paraId="7650B242" w14:textId="77777777" w:rsidR="0069399F" w:rsidRPr="00B85209" w:rsidRDefault="0069399F" w:rsidP="0069399F">
            <w:pPr>
              <w:pStyle w:val="12"/>
              <w:rPr>
                <w:sz w:val="20"/>
                <w:szCs w:val="24"/>
              </w:rPr>
            </w:pPr>
            <w:r w:rsidRPr="00B85209">
              <w:rPr>
                <w:sz w:val="20"/>
                <w:szCs w:val="24"/>
              </w:rPr>
              <w:t>442510, Пензенская область, район Кузнецкий, сельсовет Яснополянский, село Ясная Поляна</w:t>
            </w:r>
          </w:p>
        </w:tc>
      </w:tr>
      <w:tr w:rsidR="0069399F" w:rsidRPr="005B4876" w14:paraId="08D892AB" w14:textId="77777777" w:rsidTr="0069399F">
        <w:tblPrEx>
          <w:tblLook w:val="0000" w:firstRow="0" w:lastRow="0" w:firstColumn="0" w:lastColumn="0" w:noHBand="0" w:noVBand="0"/>
        </w:tblPrEx>
        <w:trPr>
          <w:trHeight w:val="243"/>
        </w:trPr>
        <w:tc>
          <w:tcPr>
            <w:tcW w:w="852" w:type="dxa"/>
            <w:vAlign w:val="center"/>
          </w:tcPr>
          <w:p w14:paraId="1C676A77" w14:textId="77777777" w:rsidR="0069399F" w:rsidRPr="005A5528" w:rsidRDefault="0069399F" w:rsidP="0069399F">
            <w:pPr>
              <w:pStyle w:val="12"/>
              <w:jc w:val="center"/>
              <w:rPr>
                <w:sz w:val="20"/>
                <w:szCs w:val="24"/>
              </w:rPr>
            </w:pPr>
            <w:r w:rsidRPr="005A5528">
              <w:rPr>
                <w:sz w:val="20"/>
                <w:szCs w:val="24"/>
              </w:rPr>
              <w:t>2</w:t>
            </w:r>
          </w:p>
        </w:tc>
        <w:tc>
          <w:tcPr>
            <w:tcW w:w="4677" w:type="dxa"/>
            <w:vAlign w:val="center"/>
          </w:tcPr>
          <w:p w14:paraId="466C0E3A" w14:textId="77777777" w:rsidR="0069399F" w:rsidRPr="005A5528" w:rsidRDefault="0069399F" w:rsidP="0069399F">
            <w:pPr>
              <w:pStyle w:val="12"/>
              <w:rPr>
                <w:sz w:val="20"/>
                <w:szCs w:val="24"/>
              </w:rPr>
            </w:pPr>
            <w:r w:rsidRPr="005A5528">
              <w:rPr>
                <w:sz w:val="20"/>
                <w:szCs w:val="24"/>
              </w:rPr>
              <w:t>Площадь объекта +/- величина погрешности определения площади</w:t>
            </w:r>
          </w:p>
          <w:p w14:paraId="3A6AAD59" w14:textId="77777777" w:rsidR="0069399F" w:rsidRPr="005A5528" w:rsidRDefault="0069399F" w:rsidP="0069399F">
            <w:pPr>
              <w:pStyle w:val="12"/>
              <w:rPr>
                <w:sz w:val="20"/>
                <w:szCs w:val="24"/>
              </w:rPr>
            </w:pPr>
            <w:r w:rsidRPr="005A5528">
              <w:rPr>
                <w:sz w:val="20"/>
                <w:szCs w:val="24"/>
              </w:rPr>
              <w:t>(Р+/- Дельта Р)</w:t>
            </w:r>
          </w:p>
        </w:tc>
        <w:tc>
          <w:tcPr>
            <w:tcW w:w="4820" w:type="dxa"/>
            <w:vAlign w:val="center"/>
          </w:tcPr>
          <w:p w14:paraId="298906DA" w14:textId="77777777" w:rsidR="0069399F" w:rsidRPr="005A5528" w:rsidRDefault="0069399F" w:rsidP="0069399F">
            <w:pPr>
              <w:rPr>
                <w:sz w:val="20"/>
              </w:rPr>
            </w:pPr>
            <w:r w:rsidRPr="005A5528">
              <w:rPr>
                <w:sz w:val="20"/>
                <w:lang w:val="en-US"/>
              </w:rPr>
              <w:t xml:space="preserve">39164 </w:t>
            </w:r>
            <w:proofErr w:type="spellStart"/>
            <w:r w:rsidRPr="005A5528">
              <w:rPr>
                <w:sz w:val="20"/>
                <w:lang w:val="en-US"/>
              </w:rPr>
              <w:t>кв.м</w:t>
            </w:r>
            <w:proofErr w:type="spellEnd"/>
            <w:r w:rsidRPr="005A5528">
              <w:rPr>
                <w:sz w:val="20"/>
                <w:lang w:val="en-US"/>
              </w:rPr>
              <w:t xml:space="preserve"> ± 3463.24 </w:t>
            </w:r>
            <w:proofErr w:type="spellStart"/>
            <w:r w:rsidRPr="005A5528">
              <w:rPr>
                <w:sz w:val="20"/>
                <w:lang w:val="en-US"/>
              </w:rPr>
              <w:t>кв.м</w:t>
            </w:r>
            <w:proofErr w:type="spellEnd"/>
          </w:p>
        </w:tc>
      </w:tr>
      <w:tr w:rsidR="0069399F" w:rsidRPr="005B4876" w14:paraId="177E8896" w14:textId="77777777" w:rsidTr="0069399F">
        <w:tblPrEx>
          <w:tblLook w:val="0000" w:firstRow="0" w:lastRow="0" w:firstColumn="0" w:lastColumn="0" w:noHBand="0" w:noVBand="0"/>
        </w:tblPrEx>
        <w:trPr>
          <w:trHeight w:val="243"/>
        </w:trPr>
        <w:tc>
          <w:tcPr>
            <w:tcW w:w="852" w:type="dxa"/>
            <w:vAlign w:val="center"/>
          </w:tcPr>
          <w:p w14:paraId="777F69CF" w14:textId="77777777" w:rsidR="0069399F" w:rsidRPr="005A5528" w:rsidRDefault="0069399F" w:rsidP="0069399F">
            <w:pPr>
              <w:pStyle w:val="12"/>
              <w:jc w:val="center"/>
              <w:rPr>
                <w:sz w:val="20"/>
                <w:szCs w:val="24"/>
                <w:lang w:val="en-US"/>
              </w:rPr>
            </w:pPr>
            <w:r w:rsidRPr="005A5528">
              <w:rPr>
                <w:sz w:val="20"/>
                <w:szCs w:val="24"/>
              </w:rPr>
              <w:t>3</w:t>
            </w:r>
          </w:p>
        </w:tc>
        <w:tc>
          <w:tcPr>
            <w:tcW w:w="4677" w:type="dxa"/>
            <w:vAlign w:val="center"/>
          </w:tcPr>
          <w:p w14:paraId="6E0B132C" w14:textId="77777777" w:rsidR="0069399F" w:rsidRPr="005A5528" w:rsidRDefault="0069399F" w:rsidP="0069399F">
            <w:pPr>
              <w:pStyle w:val="12"/>
              <w:rPr>
                <w:sz w:val="20"/>
                <w:szCs w:val="24"/>
              </w:rPr>
            </w:pPr>
            <w:r w:rsidRPr="005A5528">
              <w:rPr>
                <w:sz w:val="20"/>
                <w:szCs w:val="24"/>
              </w:rPr>
              <w:t>Иные характеристики объекта</w:t>
            </w:r>
          </w:p>
        </w:tc>
        <w:tc>
          <w:tcPr>
            <w:tcW w:w="4820" w:type="dxa"/>
            <w:vAlign w:val="center"/>
          </w:tcPr>
          <w:p w14:paraId="39EB6B42" w14:textId="77777777" w:rsidR="0069399F" w:rsidRPr="005A5528" w:rsidRDefault="0069399F" w:rsidP="0069399F">
            <w:pPr>
              <w:pStyle w:val="12"/>
              <w:rPr>
                <w:sz w:val="20"/>
                <w:szCs w:val="24"/>
                <w:lang w:val="en-US"/>
              </w:rPr>
            </w:pPr>
            <w:r w:rsidRPr="005A5528">
              <w:rPr>
                <w:sz w:val="20"/>
                <w:szCs w:val="24"/>
                <w:lang w:val="en-US"/>
              </w:rPr>
              <w:t>–</w:t>
            </w:r>
          </w:p>
        </w:tc>
      </w:tr>
    </w:tbl>
    <w:p w14:paraId="6C4AB283" w14:textId="77777777" w:rsidR="00AE746F" w:rsidRDefault="00AE746F" w:rsidP="00AE746F">
      <w:r>
        <w:br w:type="page"/>
      </w:r>
    </w:p>
    <w:p w14:paraId="08AF4B7F" w14:textId="77777777" w:rsidR="00AE746F" w:rsidRDefault="00AE746F" w:rsidP="00AE746F">
      <w:pPr>
        <w:sectPr w:rsidR="00AE746F" w:rsidSect="0069399F">
          <w:footerReference w:type="even" r:id="rId14"/>
          <w:footerReference w:type="default" r:id="rId15"/>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AE746F" w:rsidRPr="002E6E74" w14:paraId="5CCA2691" w14:textId="77777777" w:rsidTr="0051771F">
        <w:trPr>
          <w:trHeight w:val="430"/>
        </w:trPr>
        <w:tc>
          <w:tcPr>
            <w:tcW w:w="10632" w:type="dxa"/>
            <w:gridSpan w:val="6"/>
            <w:tcBorders>
              <w:top w:val="nil"/>
              <w:left w:val="nil"/>
              <w:right w:val="nil"/>
            </w:tcBorders>
          </w:tcPr>
          <w:p w14:paraId="47EFFD03" w14:textId="77777777" w:rsidR="00AE746F" w:rsidRPr="00B85209" w:rsidRDefault="00AE746F" w:rsidP="0051771F">
            <w:pPr>
              <w:pStyle w:val="12"/>
              <w:jc w:val="center"/>
              <w:rPr>
                <w:b/>
                <w:bCs/>
                <w:sz w:val="20"/>
              </w:rPr>
            </w:pPr>
            <w:r w:rsidRPr="00B85209">
              <w:rPr>
                <w:b/>
                <w:bCs/>
              </w:rPr>
              <w:lastRenderedPageBreak/>
              <w:t>Раздел 2</w:t>
            </w:r>
          </w:p>
        </w:tc>
      </w:tr>
      <w:tr w:rsidR="00AE746F" w:rsidRPr="002E6E74" w14:paraId="0E98CF29" w14:textId="77777777" w:rsidTr="0051771F">
        <w:trPr>
          <w:trHeight w:val="430"/>
        </w:trPr>
        <w:tc>
          <w:tcPr>
            <w:tcW w:w="10632" w:type="dxa"/>
            <w:gridSpan w:val="6"/>
          </w:tcPr>
          <w:p w14:paraId="523677A5" w14:textId="77777777" w:rsidR="00AE746F" w:rsidRPr="00B85209" w:rsidRDefault="00AE746F" w:rsidP="0051771F">
            <w:pPr>
              <w:pStyle w:val="12"/>
              <w:spacing w:before="120"/>
              <w:jc w:val="center"/>
              <w:rPr>
                <w:b/>
                <w:bCs/>
                <w:sz w:val="20"/>
              </w:rPr>
            </w:pPr>
            <w:r w:rsidRPr="00B85209">
              <w:rPr>
                <w:b/>
                <w:bCs/>
                <w:sz w:val="20"/>
              </w:rPr>
              <w:t>Сведения о местоположении границ объекта</w:t>
            </w:r>
          </w:p>
        </w:tc>
      </w:tr>
      <w:tr w:rsidR="00AE746F" w:rsidRPr="002E6E74" w14:paraId="7310A15B" w14:textId="77777777" w:rsidTr="0051771F">
        <w:trPr>
          <w:trHeight w:hRule="exact" w:val="397"/>
        </w:trPr>
        <w:tc>
          <w:tcPr>
            <w:tcW w:w="10632" w:type="dxa"/>
            <w:gridSpan w:val="6"/>
            <w:vAlign w:val="center"/>
          </w:tcPr>
          <w:p w14:paraId="174FFFAF" w14:textId="77777777" w:rsidR="00AE746F" w:rsidRPr="00B85209" w:rsidRDefault="00AE746F" w:rsidP="0051771F">
            <w:pPr>
              <w:pStyle w:val="12"/>
              <w:rPr>
                <w:b/>
                <w:bCs/>
                <w:sz w:val="20"/>
              </w:rPr>
            </w:pPr>
            <w:r w:rsidRPr="00B85209">
              <w:rPr>
                <w:b/>
                <w:bCs/>
                <w:sz w:val="20"/>
              </w:rPr>
              <w:t xml:space="preserve">1. Система координат </w:t>
            </w:r>
            <w:r w:rsidRPr="00B85209">
              <w:rPr>
                <w:b/>
                <w:bCs/>
                <w:sz w:val="20"/>
                <w:u w:val="single"/>
              </w:rPr>
              <w:t>МСК-58, зона 2</w:t>
            </w:r>
          </w:p>
        </w:tc>
      </w:tr>
      <w:tr w:rsidR="00AE746F" w:rsidRPr="002E6E74" w14:paraId="246BCCE7" w14:textId="77777777" w:rsidTr="0051771F">
        <w:trPr>
          <w:trHeight w:hRule="exact" w:val="397"/>
        </w:trPr>
        <w:tc>
          <w:tcPr>
            <w:tcW w:w="10632" w:type="dxa"/>
            <w:gridSpan w:val="6"/>
            <w:vAlign w:val="center"/>
          </w:tcPr>
          <w:p w14:paraId="600B1685" w14:textId="77777777" w:rsidR="00AE746F" w:rsidRPr="00B85209" w:rsidRDefault="00AE746F" w:rsidP="0051771F">
            <w:pPr>
              <w:rPr>
                <w:b/>
                <w:bCs/>
                <w:sz w:val="20"/>
                <w:szCs w:val="20"/>
              </w:rPr>
            </w:pPr>
            <w:r w:rsidRPr="00B85209">
              <w:rPr>
                <w:b/>
                <w:bCs/>
                <w:sz w:val="20"/>
                <w:szCs w:val="20"/>
              </w:rPr>
              <w:t>2. Сведения о характерных точках границ объекта</w:t>
            </w:r>
          </w:p>
        </w:tc>
      </w:tr>
      <w:tr w:rsidR="00AE746F" w:rsidRPr="002E6E74" w14:paraId="787091C3" w14:textId="77777777" w:rsidTr="0051771F">
        <w:tblPrEx>
          <w:tblLook w:val="0000" w:firstRow="0" w:lastRow="0" w:firstColumn="0" w:lastColumn="0" w:noHBand="0" w:noVBand="0"/>
        </w:tblPrEx>
        <w:trPr>
          <w:trHeight w:val="54"/>
        </w:trPr>
        <w:tc>
          <w:tcPr>
            <w:tcW w:w="1691" w:type="dxa"/>
            <w:vMerge w:val="restart"/>
            <w:vAlign w:val="center"/>
          </w:tcPr>
          <w:p w14:paraId="56A07290" w14:textId="77777777" w:rsidR="00AE746F" w:rsidRPr="00B85209" w:rsidRDefault="00AE746F" w:rsidP="0051771F">
            <w:pPr>
              <w:pStyle w:val="12"/>
              <w:jc w:val="center"/>
              <w:rPr>
                <w:b/>
                <w:bCs/>
                <w:sz w:val="20"/>
              </w:rPr>
            </w:pPr>
            <w:r w:rsidRPr="00B85209">
              <w:rPr>
                <w:b/>
                <w:bCs/>
                <w:sz w:val="20"/>
              </w:rPr>
              <w:t>Обозначение</w:t>
            </w:r>
          </w:p>
          <w:p w14:paraId="6457E470" w14:textId="77777777" w:rsidR="00AE746F" w:rsidRPr="00B85209" w:rsidRDefault="00AE746F" w:rsidP="0051771F">
            <w:pPr>
              <w:pStyle w:val="12"/>
              <w:jc w:val="center"/>
              <w:rPr>
                <w:b/>
                <w:bCs/>
                <w:sz w:val="20"/>
              </w:rPr>
            </w:pPr>
            <w:r w:rsidRPr="00B85209">
              <w:rPr>
                <w:b/>
                <w:bCs/>
                <w:sz w:val="20"/>
              </w:rPr>
              <w:t>характерных точек границ</w:t>
            </w:r>
          </w:p>
        </w:tc>
        <w:tc>
          <w:tcPr>
            <w:tcW w:w="3120" w:type="dxa"/>
            <w:gridSpan w:val="2"/>
            <w:vAlign w:val="center"/>
          </w:tcPr>
          <w:p w14:paraId="1AE38CA2" w14:textId="77777777" w:rsidR="00AE746F" w:rsidRPr="00B85209" w:rsidRDefault="00AE746F" w:rsidP="0051771F">
            <w:pPr>
              <w:pStyle w:val="12"/>
              <w:jc w:val="center"/>
              <w:rPr>
                <w:b/>
                <w:bCs/>
                <w:sz w:val="20"/>
              </w:rPr>
            </w:pPr>
            <w:r w:rsidRPr="00B85209">
              <w:rPr>
                <w:b/>
                <w:bCs/>
                <w:sz w:val="20"/>
              </w:rPr>
              <w:t>Координаты, м</w:t>
            </w:r>
          </w:p>
        </w:tc>
        <w:tc>
          <w:tcPr>
            <w:tcW w:w="2419" w:type="dxa"/>
            <w:vMerge w:val="restart"/>
            <w:vAlign w:val="center"/>
          </w:tcPr>
          <w:p w14:paraId="2696E491" w14:textId="77777777" w:rsidR="00AE746F" w:rsidRPr="00B85209" w:rsidRDefault="00AE746F" w:rsidP="0051771F">
            <w:pPr>
              <w:pStyle w:val="12"/>
              <w:spacing w:before="60" w:after="60"/>
              <w:jc w:val="center"/>
              <w:rPr>
                <w:b/>
                <w:bCs/>
                <w:sz w:val="20"/>
              </w:rPr>
            </w:pPr>
            <w:r w:rsidRPr="00B85209">
              <w:rPr>
                <w:b/>
                <w:bCs/>
                <w:sz w:val="20"/>
              </w:rPr>
              <w:t xml:space="preserve">Метод определения координат характерной точки </w:t>
            </w:r>
          </w:p>
        </w:tc>
        <w:tc>
          <w:tcPr>
            <w:tcW w:w="1700" w:type="dxa"/>
            <w:vMerge w:val="restart"/>
          </w:tcPr>
          <w:p w14:paraId="05CB4D9F" w14:textId="77777777" w:rsidR="00AE746F" w:rsidRPr="00B85209" w:rsidRDefault="00AE746F" w:rsidP="0051771F">
            <w:pPr>
              <w:pStyle w:val="12"/>
              <w:spacing w:before="60" w:after="60"/>
              <w:jc w:val="center"/>
              <w:rPr>
                <w:b/>
                <w:bCs/>
                <w:sz w:val="20"/>
              </w:rPr>
            </w:pPr>
            <w:r w:rsidRPr="00B85209">
              <w:rPr>
                <w:b/>
                <w:bCs/>
                <w:sz w:val="20"/>
              </w:rPr>
              <w:t>Средняя квадратическая погрешность положения характерной точки (М</w:t>
            </w:r>
            <w:r w:rsidRPr="00B85209">
              <w:rPr>
                <w:b/>
                <w:bCs/>
                <w:sz w:val="20"/>
                <w:vertAlign w:val="subscript"/>
                <w:lang w:val="en-US"/>
              </w:rPr>
              <w:t>t</w:t>
            </w:r>
            <w:r w:rsidRPr="00B85209">
              <w:rPr>
                <w:b/>
                <w:bCs/>
                <w:sz w:val="20"/>
              </w:rPr>
              <w:t>), м</w:t>
            </w:r>
          </w:p>
        </w:tc>
        <w:tc>
          <w:tcPr>
            <w:tcW w:w="1702" w:type="dxa"/>
            <w:vMerge w:val="restart"/>
            <w:vAlign w:val="center"/>
          </w:tcPr>
          <w:p w14:paraId="636D700D" w14:textId="77777777" w:rsidR="00AE746F" w:rsidRPr="00B85209" w:rsidRDefault="00AE746F" w:rsidP="0051771F">
            <w:pPr>
              <w:pStyle w:val="12"/>
              <w:spacing w:before="60" w:after="60"/>
              <w:jc w:val="center"/>
              <w:rPr>
                <w:b/>
                <w:bCs/>
                <w:sz w:val="20"/>
              </w:rPr>
            </w:pPr>
            <w:r w:rsidRPr="00B85209">
              <w:rPr>
                <w:b/>
                <w:bCs/>
                <w:sz w:val="20"/>
              </w:rPr>
              <w:t>Описание обозначения точки на местности (при наличии)</w:t>
            </w:r>
          </w:p>
        </w:tc>
      </w:tr>
      <w:tr w:rsidR="00AE746F" w:rsidRPr="002E6E74" w14:paraId="0C55415E" w14:textId="77777777" w:rsidTr="0051771F">
        <w:tblPrEx>
          <w:tblLook w:val="0000" w:firstRow="0" w:lastRow="0" w:firstColumn="0" w:lastColumn="0" w:noHBand="0" w:noVBand="0"/>
        </w:tblPrEx>
        <w:trPr>
          <w:trHeight w:val="54"/>
        </w:trPr>
        <w:tc>
          <w:tcPr>
            <w:tcW w:w="1691" w:type="dxa"/>
            <w:vMerge/>
            <w:vAlign w:val="center"/>
          </w:tcPr>
          <w:p w14:paraId="1194ED63" w14:textId="77777777" w:rsidR="00AE746F" w:rsidRPr="00B85209" w:rsidRDefault="00AE746F" w:rsidP="0051771F">
            <w:pPr>
              <w:pStyle w:val="12"/>
              <w:jc w:val="center"/>
              <w:rPr>
                <w:b/>
                <w:bCs/>
                <w:sz w:val="20"/>
              </w:rPr>
            </w:pPr>
          </w:p>
        </w:tc>
        <w:tc>
          <w:tcPr>
            <w:tcW w:w="1558" w:type="dxa"/>
            <w:vAlign w:val="center"/>
          </w:tcPr>
          <w:p w14:paraId="1963B912" w14:textId="77777777" w:rsidR="00AE746F" w:rsidRPr="00B85209" w:rsidRDefault="00AE746F" w:rsidP="0051771F">
            <w:pPr>
              <w:pStyle w:val="a3"/>
              <w:jc w:val="center"/>
              <w:rPr>
                <w:b/>
                <w:bCs/>
                <w:sz w:val="20"/>
                <w:szCs w:val="20"/>
              </w:rPr>
            </w:pPr>
            <w:r w:rsidRPr="00B85209">
              <w:rPr>
                <w:b/>
                <w:bCs/>
                <w:sz w:val="20"/>
                <w:szCs w:val="20"/>
              </w:rPr>
              <w:t>Х</w:t>
            </w:r>
          </w:p>
        </w:tc>
        <w:tc>
          <w:tcPr>
            <w:tcW w:w="1562" w:type="dxa"/>
            <w:vAlign w:val="center"/>
          </w:tcPr>
          <w:p w14:paraId="21BFB3AB" w14:textId="77777777" w:rsidR="00AE746F" w:rsidRPr="00B85209" w:rsidRDefault="00AE746F" w:rsidP="0051771F">
            <w:pPr>
              <w:pStyle w:val="12"/>
              <w:jc w:val="center"/>
              <w:rPr>
                <w:b/>
                <w:bCs/>
                <w:sz w:val="20"/>
                <w:lang w:val="en-US"/>
              </w:rPr>
            </w:pPr>
            <w:r w:rsidRPr="00B85209">
              <w:rPr>
                <w:b/>
                <w:bCs/>
                <w:sz w:val="20"/>
                <w:lang w:val="en-US"/>
              </w:rPr>
              <w:t>Y</w:t>
            </w:r>
          </w:p>
        </w:tc>
        <w:tc>
          <w:tcPr>
            <w:tcW w:w="2419" w:type="dxa"/>
            <w:vMerge/>
            <w:vAlign w:val="center"/>
          </w:tcPr>
          <w:p w14:paraId="525C6F93" w14:textId="77777777" w:rsidR="00AE746F" w:rsidRPr="00B85209" w:rsidRDefault="00AE746F" w:rsidP="0051771F">
            <w:pPr>
              <w:pStyle w:val="12"/>
              <w:jc w:val="center"/>
              <w:rPr>
                <w:b/>
                <w:bCs/>
                <w:sz w:val="20"/>
              </w:rPr>
            </w:pPr>
          </w:p>
        </w:tc>
        <w:tc>
          <w:tcPr>
            <w:tcW w:w="1700" w:type="dxa"/>
            <w:vMerge/>
          </w:tcPr>
          <w:p w14:paraId="3F314D0B" w14:textId="77777777" w:rsidR="00AE746F" w:rsidRPr="00B85209" w:rsidRDefault="00AE746F" w:rsidP="0051771F">
            <w:pPr>
              <w:pStyle w:val="12"/>
              <w:jc w:val="center"/>
              <w:rPr>
                <w:b/>
                <w:bCs/>
                <w:sz w:val="20"/>
              </w:rPr>
            </w:pPr>
          </w:p>
        </w:tc>
        <w:tc>
          <w:tcPr>
            <w:tcW w:w="1702" w:type="dxa"/>
            <w:vMerge/>
            <w:vAlign w:val="center"/>
          </w:tcPr>
          <w:p w14:paraId="61657563" w14:textId="77777777" w:rsidR="00AE746F" w:rsidRPr="00B85209" w:rsidRDefault="00AE746F" w:rsidP="0051771F">
            <w:pPr>
              <w:pStyle w:val="12"/>
              <w:jc w:val="center"/>
              <w:rPr>
                <w:b/>
                <w:bCs/>
                <w:sz w:val="20"/>
              </w:rPr>
            </w:pPr>
          </w:p>
        </w:tc>
      </w:tr>
      <w:tr w:rsidR="00AE746F" w:rsidRPr="002E6E74" w14:paraId="58851F50" w14:textId="77777777" w:rsidTr="0051771F">
        <w:tblPrEx>
          <w:tblLook w:val="0000" w:firstRow="0" w:lastRow="0" w:firstColumn="0" w:lastColumn="0" w:noHBand="0" w:noVBand="0"/>
        </w:tblPrEx>
        <w:trPr>
          <w:trHeight w:val="54"/>
        </w:trPr>
        <w:tc>
          <w:tcPr>
            <w:tcW w:w="1691" w:type="dxa"/>
            <w:vAlign w:val="center"/>
          </w:tcPr>
          <w:p w14:paraId="3DB963ED" w14:textId="77777777" w:rsidR="00AE746F" w:rsidRPr="00B85209" w:rsidRDefault="00AE746F" w:rsidP="0051771F">
            <w:pPr>
              <w:pStyle w:val="12"/>
              <w:jc w:val="center"/>
              <w:rPr>
                <w:b/>
                <w:bCs/>
                <w:sz w:val="20"/>
              </w:rPr>
            </w:pPr>
            <w:r w:rsidRPr="00B85209">
              <w:rPr>
                <w:b/>
                <w:bCs/>
                <w:sz w:val="20"/>
              </w:rPr>
              <w:t>1</w:t>
            </w:r>
          </w:p>
        </w:tc>
        <w:tc>
          <w:tcPr>
            <w:tcW w:w="1558" w:type="dxa"/>
            <w:vAlign w:val="center"/>
          </w:tcPr>
          <w:p w14:paraId="0C3B5E75" w14:textId="77777777" w:rsidR="00AE746F" w:rsidRPr="00B85209" w:rsidRDefault="00AE746F" w:rsidP="0051771F">
            <w:pPr>
              <w:pStyle w:val="a3"/>
              <w:jc w:val="center"/>
              <w:rPr>
                <w:b/>
                <w:bCs/>
                <w:sz w:val="20"/>
                <w:szCs w:val="20"/>
              </w:rPr>
            </w:pPr>
            <w:r w:rsidRPr="00B85209">
              <w:rPr>
                <w:b/>
                <w:bCs/>
                <w:sz w:val="20"/>
                <w:szCs w:val="20"/>
              </w:rPr>
              <w:t>2</w:t>
            </w:r>
          </w:p>
        </w:tc>
        <w:tc>
          <w:tcPr>
            <w:tcW w:w="1562" w:type="dxa"/>
            <w:vAlign w:val="center"/>
          </w:tcPr>
          <w:p w14:paraId="5CA35C6F" w14:textId="77777777" w:rsidR="00AE746F" w:rsidRPr="00B85209" w:rsidRDefault="00AE746F" w:rsidP="0051771F">
            <w:pPr>
              <w:pStyle w:val="12"/>
              <w:jc w:val="center"/>
              <w:rPr>
                <w:b/>
                <w:bCs/>
                <w:sz w:val="20"/>
                <w:lang w:val="en-US"/>
              </w:rPr>
            </w:pPr>
            <w:r w:rsidRPr="00B85209">
              <w:rPr>
                <w:b/>
                <w:bCs/>
                <w:sz w:val="20"/>
                <w:lang w:val="en-US"/>
              </w:rPr>
              <w:t>3</w:t>
            </w:r>
          </w:p>
        </w:tc>
        <w:tc>
          <w:tcPr>
            <w:tcW w:w="2419" w:type="dxa"/>
            <w:vAlign w:val="center"/>
          </w:tcPr>
          <w:p w14:paraId="021DF56E" w14:textId="77777777" w:rsidR="00AE746F" w:rsidRPr="00B85209" w:rsidRDefault="00AE746F" w:rsidP="0051771F">
            <w:pPr>
              <w:pStyle w:val="12"/>
              <w:jc w:val="center"/>
              <w:rPr>
                <w:b/>
                <w:bCs/>
                <w:sz w:val="20"/>
              </w:rPr>
            </w:pPr>
            <w:r w:rsidRPr="00B85209">
              <w:rPr>
                <w:b/>
                <w:bCs/>
                <w:sz w:val="20"/>
              </w:rPr>
              <w:t>4</w:t>
            </w:r>
          </w:p>
        </w:tc>
        <w:tc>
          <w:tcPr>
            <w:tcW w:w="1700" w:type="dxa"/>
          </w:tcPr>
          <w:p w14:paraId="525D2E0A" w14:textId="77777777" w:rsidR="00AE746F" w:rsidRPr="00B85209" w:rsidRDefault="00AE746F" w:rsidP="0051771F">
            <w:pPr>
              <w:pStyle w:val="12"/>
              <w:jc w:val="center"/>
              <w:rPr>
                <w:b/>
                <w:bCs/>
                <w:sz w:val="20"/>
              </w:rPr>
            </w:pPr>
            <w:r w:rsidRPr="00B85209">
              <w:rPr>
                <w:b/>
                <w:bCs/>
                <w:sz w:val="20"/>
              </w:rPr>
              <w:t>5</w:t>
            </w:r>
          </w:p>
        </w:tc>
        <w:tc>
          <w:tcPr>
            <w:tcW w:w="1702" w:type="dxa"/>
            <w:vAlign w:val="center"/>
          </w:tcPr>
          <w:p w14:paraId="5BBC0E80" w14:textId="77777777" w:rsidR="00AE746F" w:rsidRPr="00B85209" w:rsidRDefault="00AE746F" w:rsidP="0051771F">
            <w:pPr>
              <w:pStyle w:val="12"/>
              <w:jc w:val="center"/>
              <w:rPr>
                <w:b/>
                <w:bCs/>
                <w:sz w:val="20"/>
              </w:rPr>
            </w:pPr>
            <w:r w:rsidRPr="00B85209">
              <w:rPr>
                <w:b/>
                <w:bCs/>
                <w:sz w:val="20"/>
              </w:rPr>
              <w:t>6</w:t>
            </w:r>
          </w:p>
        </w:tc>
      </w:tr>
      <w:tr w:rsidR="00AE746F" w:rsidRPr="002E6E74" w14:paraId="1B844BB2" w14:textId="77777777" w:rsidTr="0051771F">
        <w:tblPrEx>
          <w:tblLook w:val="0000" w:firstRow="0" w:lastRow="0" w:firstColumn="0" w:lastColumn="0" w:noHBand="0" w:noVBand="0"/>
        </w:tblPrEx>
        <w:trPr>
          <w:trHeight w:val="54"/>
        </w:trPr>
        <w:tc>
          <w:tcPr>
            <w:tcW w:w="1691" w:type="dxa"/>
          </w:tcPr>
          <w:p w14:paraId="060F1F9A" w14:textId="77777777" w:rsidR="00AE746F" w:rsidRPr="002E6E74" w:rsidRDefault="00AE746F" w:rsidP="0051771F">
            <w:pPr>
              <w:jc w:val="center"/>
              <w:rPr>
                <w:sz w:val="18"/>
                <w:szCs w:val="20"/>
              </w:rPr>
            </w:pPr>
            <w:r w:rsidRPr="002E6E74">
              <w:rPr>
                <w:sz w:val="18"/>
                <w:szCs w:val="20"/>
              </w:rPr>
              <w:t>1</w:t>
            </w:r>
          </w:p>
        </w:tc>
        <w:tc>
          <w:tcPr>
            <w:tcW w:w="1558" w:type="dxa"/>
          </w:tcPr>
          <w:p w14:paraId="0D3BFAC4" w14:textId="77777777" w:rsidR="00AE746F" w:rsidRPr="002E6E74" w:rsidRDefault="00AE746F" w:rsidP="0051771F">
            <w:pPr>
              <w:jc w:val="center"/>
              <w:rPr>
                <w:sz w:val="18"/>
                <w:szCs w:val="20"/>
              </w:rPr>
            </w:pPr>
            <w:r w:rsidRPr="002E6E74">
              <w:rPr>
                <w:sz w:val="18"/>
                <w:szCs w:val="20"/>
              </w:rPr>
              <w:t>364594.34</w:t>
            </w:r>
          </w:p>
        </w:tc>
        <w:tc>
          <w:tcPr>
            <w:tcW w:w="1562" w:type="dxa"/>
          </w:tcPr>
          <w:p w14:paraId="510FDDEF" w14:textId="77777777" w:rsidR="00AE746F" w:rsidRPr="002E6E74" w:rsidRDefault="00AE746F" w:rsidP="0051771F">
            <w:pPr>
              <w:jc w:val="center"/>
              <w:rPr>
                <w:sz w:val="18"/>
                <w:szCs w:val="20"/>
              </w:rPr>
            </w:pPr>
            <w:r w:rsidRPr="002E6E74">
              <w:rPr>
                <w:sz w:val="18"/>
                <w:szCs w:val="20"/>
              </w:rPr>
              <w:t>2340639.34</w:t>
            </w:r>
          </w:p>
        </w:tc>
        <w:tc>
          <w:tcPr>
            <w:tcW w:w="2419" w:type="dxa"/>
          </w:tcPr>
          <w:p w14:paraId="68C2048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634555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0BA70C0" w14:textId="77777777" w:rsidR="00AE746F" w:rsidRPr="002E6E74" w:rsidRDefault="00AE746F" w:rsidP="0051771F">
            <w:pPr>
              <w:jc w:val="center"/>
              <w:rPr>
                <w:sz w:val="18"/>
                <w:szCs w:val="20"/>
              </w:rPr>
            </w:pPr>
            <w:r w:rsidRPr="002E6E74">
              <w:rPr>
                <w:sz w:val="18"/>
                <w:szCs w:val="20"/>
              </w:rPr>
              <w:t>–</w:t>
            </w:r>
          </w:p>
        </w:tc>
      </w:tr>
      <w:tr w:rsidR="00AE746F" w:rsidRPr="002E6E74" w14:paraId="2BAB2DCB" w14:textId="77777777" w:rsidTr="0051771F">
        <w:tblPrEx>
          <w:tblLook w:val="0000" w:firstRow="0" w:lastRow="0" w:firstColumn="0" w:lastColumn="0" w:noHBand="0" w:noVBand="0"/>
        </w:tblPrEx>
        <w:trPr>
          <w:trHeight w:val="54"/>
        </w:trPr>
        <w:tc>
          <w:tcPr>
            <w:tcW w:w="1691" w:type="dxa"/>
          </w:tcPr>
          <w:p w14:paraId="3D58AC41" w14:textId="77777777" w:rsidR="00AE746F" w:rsidRPr="002E6E74" w:rsidRDefault="00AE746F" w:rsidP="0051771F">
            <w:pPr>
              <w:jc w:val="center"/>
              <w:rPr>
                <w:sz w:val="18"/>
                <w:szCs w:val="20"/>
              </w:rPr>
            </w:pPr>
            <w:r w:rsidRPr="002E6E74">
              <w:rPr>
                <w:sz w:val="18"/>
                <w:szCs w:val="20"/>
              </w:rPr>
              <w:t>2</w:t>
            </w:r>
          </w:p>
        </w:tc>
        <w:tc>
          <w:tcPr>
            <w:tcW w:w="1558" w:type="dxa"/>
          </w:tcPr>
          <w:p w14:paraId="0DD5031F" w14:textId="77777777" w:rsidR="00AE746F" w:rsidRPr="002E6E74" w:rsidRDefault="00AE746F" w:rsidP="0051771F">
            <w:pPr>
              <w:jc w:val="center"/>
              <w:rPr>
                <w:sz w:val="18"/>
                <w:szCs w:val="20"/>
              </w:rPr>
            </w:pPr>
            <w:r w:rsidRPr="002E6E74">
              <w:rPr>
                <w:sz w:val="18"/>
                <w:szCs w:val="20"/>
              </w:rPr>
              <w:t>364608.77</w:t>
            </w:r>
          </w:p>
        </w:tc>
        <w:tc>
          <w:tcPr>
            <w:tcW w:w="1562" w:type="dxa"/>
          </w:tcPr>
          <w:p w14:paraId="3FE57701" w14:textId="77777777" w:rsidR="00AE746F" w:rsidRPr="002E6E74" w:rsidRDefault="00AE746F" w:rsidP="0051771F">
            <w:pPr>
              <w:jc w:val="center"/>
              <w:rPr>
                <w:sz w:val="18"/>
                <w:szCs w:val="20"/>
              </w:rPr>
            </w:pPr>
            <w:r w:rsidRPr="002E6E74">
              <w:rPr>
                <w:sz w:val="18"/>
                <w:szCs w:val="20"/>
              </w:rPr>
              <w:t>2340693.77</w:t>
            </w:r>
          </w:p>
        </w:tc>
        <w:tc>
          <w:tcPr>
            <w:tcW w:w="2419" w:type="dxa"/>
          </w:tcPr>
          <w:p w14:paraId="61134AC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C28F0A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9A575F7" w14:textId="77777777" w:rsidR="00AE746F" w:rsidRPr="002E6E74" w:rsidRDefault="00AE746F" w:rsidP="0051771F">
            <w:pPr>
              <w:jc w:val="center"/>
              <w:rPr>
                <w:sz w:val="18"/>
                <w:szCs w:val="20"/>
              </w:rPr>
            </w:pPr>
            <w:r w:rsidRPr="002E6E74">
              <w:rPr>
                <w:sz w:val="18"/>
                <w:szCs w:val="20"/>
              </w:rPr>
              <w:t>–</w:t>
            </w:r>
          </w:p>
        </w:tc>
      </w:tr>
      <w:tr w:rsidR="00AE746F" w:rsidRPr="002E6E74" w14:paraId="1B514072" w14:textId="77777777" w:rsidTr="0051771F">
        <w:tblPrEx>
          <w:tblLook w:val="0000" w:firstRow="0" w:lastRow="0" w:firstColumn="0" w:lastColumn="0" w:noHBand="0" w:noVBand="0"/>
        </w:tblPrEx>
        <w:trPr>
          <w:trHeight w:val="54"/>
        </w:trPr>
        <w:tc>
          <w:tcPr>
            <w:tcW w:w="1691" w:type="dxa"/>
          </w:tcPr>
          <w:p w14:paraId="61088CE6" w14:textId="77777777" w:rsidR="00AE746F" w:rsidRPr="002E6E74" w:rsidRDefault="00AE746F" w:rsidP="0051771F">
            <w:pPr>
              <w:jc w:val="center"/>
              <w:rPr>
                <w:sz w:val="18"/>
                <w:szCs w:val="20"/>
              </w:rPr>
            </w:pPr>
            <w:r w:rsidRPr="002E6E74">
              <w:rPr>
                <w:sz w:val="18"/>
                <w:szCs w:val="20"/>
              </w:rPr>
              <w:t>3</w:t>
            </w:r>
          </w:p>
        </w:tc>
        <w:tc>
          <w:tcPr>
            <w:tcW w:w="1558" w:type="dxa"/>
          </w:tcPr>
          <w:p w14:paraId="201250B0" w14:textId="77777777" w:rsidR="00AE746F" w:rsidRPr="002E6E74" w:rsidRDefault="00AE746F" w:rsidP="0051771F">
            <w:pPr>
              <w:jc w:val="center"/>
              <w:rPr>
                <w:sz w:val="18"/>
                <w:szCs w:val="20"/>
              </w:rPr>
            </w:pPr>
            <w:r w:rsidRPr="002E6E74">
              <w:rPr>
                <w:sz w:val="18"/>
                <w:szCs w:val="20"/>
              </w:rPr>
              <w:t>364618.45</w:t>
            </w:r>
          </w:p>
        </w:tc>
        <w:tc>
          <w:tcPr>
            <w:tcW w:w="1562" w:type="dxa"/>
          </w:tcPr>
          <w:p w14:paraId="79AE3073" w14:textId="77777777" w:rsidR="00AE746F" w:rsidRPr="002E6E74" w:rsidRDefault="00AE746F" w:rsidP="0051771F">
            <w:pPr>
              <w:jc w:val="center"/>
              <w:rPr>
                <w:sz w:val="18"/>
                <w:szCs w:val="20"/>
              </w:rPr>
            </w:pPr>
            <w:r w:rsidRPr="002E6E74">
              <w:rPr>
                <w:sz w:val="18"/>
                <w:szCs w:val="20"/>
              </w:rPr>
              <w:t>2340733.76</w:t>
            </w:r>
          </w:p>
        </w:tc>
        <w:tc>
          <w:tcPr>
            <w:tcW w:w="2419" w:type="dxa"/>
          </w:tcPr>
          <w:p w14:paraId="2A8594A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1A5961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87B3FF4" w14:textId="77777777" w:rsidR="00AE746F" w:rsidRPr="002E6E74" w:rsidRDefault="00AE746F" w:rsidP="0051771F">
            <w:pPr>
              <w:jc w:val="center"/>
              <w:rPr>
                <w:sz w:val="18"/>
                <w:szCs w:val="20"/>
              </w:rPr>
            </w:pPr>
            <w:r w:rsidRPr="002E6E74">
              <w:rPr>
                <w:sz w:val="18"/>
                <w:szCs w:val="20"/>
              </w:rPr>
              <w:t>–</w:t>
            </w:r>
          </w:p>
        </w:tc>
      </w:tr>
      <w:tr w:rsidR="00AE746F" w:rsidRPr="002E6E74" w14:paraId="1A5CF4E1" w14:textId="77777777" w:rsidTr="0051771F">
        <w:tblPrEx>
          <w:tblLook w:val="0000" w:firstRow="0" w:lastRow="0" w:firstColumn="0" w:lastColumn="0" w:noHBand="0" w:noVBand="0"/>
        </w:tblPrEx>
        <w:trPr>
          <w:trHeight w:val="54"/>
        </w:trPr>
        <w:tc>
          <w:tcPr>
            <w:tcW w:w="1691" w:type="dxa"/>
          </w:tcPr>
          <w:p w14:paraId="17220FDC" w14:textId="77777777" w:rsidR="00AE746F" w:rsidRPr="002E6E74" w:rsidRDefault="00AE746F" w:rsidP="0051771F">
            <w:pPr>
              <w:jc w:val="center"/>
              <w:rPr>
                <w:sz w:val="18"/>
                <w:szCs w:val="20"/>
              </w:rPr>
            </w:pPr>
            <w:r w:rsidRPr="002E6E74">
              <w:rPr>
                <w:sz w:val="18"/>
                <w:szCs w:val="20"/>
              </w:rPr>
              <w:t>4</w:t>
            </w:r>
          </w:p>
        </w:tc>
        <w:tc>
          <w:tcPr>
            <w:tcW w:w="1558" w:type="dxa"/>
          </w:tcPr>
          <w:p w14:paraId="10C7387A" w14:textId="77777777" w:rsidR="00AE746F" w:rsidRPr="002E6E74" w:rsidRDefault="00AE746F" w:rsidP="0051771F">
            <w:pPr>
              <w:jc w:val="center"/>
              <w:rPr>
                <w:sz w:val="18"/>
                <w:szCs w:val="20"/>
              </w:rPr>
            </w:pPr>
            <w:r w:rsidRPr="002E6E74">
              <w:rPr>
                <w:sz w:val="18"/>
                <w:szCs w:val="20"/>
              </w:rPr>
              <w:t>364576.91</w:t>
            </w:r>
          </w:p>
        </w:tc>
        <w:tc>
          <w:tcPr>
            <w:tcW w:w="1562" w:type="dxa"/>
          </w:tcPr>
          <w:p w14:paraId="45CE53B9" w14:textId="77777777" w:rsidR="00AE746F" w:rsidRPr="002E6E74" w:rsidRDefault="00AE746F" w:rsidP="0051771F">
            <w:pPr>
              <w:jc w:val="center"/>
              <w:rPr>
                <w:sz w:val="18"/>
                <w:szCs w:val="20"/>
              </w:rPr>
            </w:pPr>
            <w:r w:rsidRPr="002E6E74">
              <w:rPr>
                <w:sz w:val="18"/>
                <w:szCs w:val="20"/>
              </w:rPr>
              <w:t>2340765.46</w:t>
            </w:r>
          </w:p>
        </w:tc>
        <w:tc>
          <w:tcPr>
            <w:tcW w:w="2419" w:type="dxa"/>
          </w:tcPr>
          <w:p w14:paraId="176EAAE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B9F8A2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283EE63" w14:textId="77777777" w:rsidR="00AE746F" w:rsidRPr="002E6E74" w:rsidRDefault="00AE746F" w:rsidP="0051771F">
            <w:pPr>
              <w:jc w:val="center"/>
              <w:rPr>
                <w:sz w:val="18"/>
                <w:szCs w:val="20"/>
              </w:rPr>
            </w:pPr>
            <w:r w:rsidRPr="002E6E74">
              <w:rPr>
                <w:sz w:val="18"/>
                <w:szCs w:val="20"/>
              </w:rPr>
              <w:t>–</w:t>
            </w:r>
          </w:p>
        </w:tc>
      </w:tr>
      <w:tr w:rsidR="00AE746F" w:rsidRPr="002E6E74" w14:paraId="0985D62B" w14:textId="77777777" w:rsidTr="0051771F">
        <w:tblPrEx>
          <w:tblLook w:val="0000" w:firstRow="0" w:lastRow="0" w:firstColumn="0" w:lastColumn="0" w:noHBand="0" w:noVBand="0"/>
        </w:tblPrEx>
        <w:trPr>
          <w:trHeight w:val="54"/>
        </w:trPr>
        <w:tc>
          <w:tcPr>
            <w:tcW w:w="1691" w:type="dxa"/>
          </w:tcPr>
          <w:p w14:paraId="7B2B15F5" w14:textId="77777777" w:rsidR="00AE746F" w:rsidRPr="002E6E74" w:rsidRDefault="00AE746F" w:rsidP="0051771F">
            <w:pPr>
              <w:jc w:val="center"/>
              <w:rPr>
                <w:sz w:val="18"/>
                <w:szCs w:val="20"/>
              </w:rPr>
            </w:pPr>
            <w:r w:rsidRPr="002E6E74">
              <w:rPr>
                <w:sz w:val="18"/>
                <w:szCs w:val="20"/>
              </w:rPr>
              <w:t>5</w:t>
            </w:r>
          </w:p>
        </w:tc>
        <w:tc>
          <w:tcPr>
            <w:tcW w:w="1558" w:type="dxa"/>
          </w:tcPr>
          <w:p w14:paraId="3EF64E04" w14:textId="77777777" w:rsidR="00AE746F" w:rsidRPr="002E6E74" w:rsidRDefault="00AE746F" w:rsidP="0051771F">
            <w:pPr>
              <w:jc w:val="center"/>
              <w:rPr>
                <w:sz w:val="18"/>
                <w:szCs w:val="20"/>
              </w:rPr>
            </w:pPr>
            <w:r w:rsidRPr="002E6E74">
              <w:rPr>
                <w:sz w:val="18"/>
                <w:szCs w:val="20"/>
              </w:rPr>
              <w:t>364566.67</w:t>
            </w:r>
          </w:p>
        </w:tc>
        <w:tc>
          <w:tcPr>
            <w:tcW w:w="1562" w:type="dxa"/>
          </w:tcPr>
          <w:p w14:paraId="0A1BCC98" w14:textId="77777777" w:rsidR="00AE746F" w:rsidRPr="002E6E74" w:rsidRDefault="00AE746F" w:rsidP="0051771F">
            <w:pPr>
              <w:jc w:val="center"/>
              <w:rPr>
                <w:sz w:val="18"/>
                <w:szCs w:val="20"/>
              </w:rPr>
            </w:pPr>
            <w:r w:rsidRPr="002E6E74">
              <w:rPr>
                <w:sz w:val="18"/>
                <w:szCs w:val="20"/>
              </w:rPr>
              <w:t>2340767.92</w:t>
            </w:r>
          </w:p>
        </w:tc>
        <w:tc>
          <w:tcPr>
            <w:tcW w:w="2419" w:type="dxa"/>
          </w:tcPr>
          <w:p w14:paraId="67848E3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3512AF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BE98AFD" w14:textId="77777777" w:rsidR="00AE746F" w:rsidRPr="002E6E74" w:rsidRDefault="00AE746F" w:rsidP="0051771F">
            <w:pPr>
              <w:jc w:val="center"/>
              <w:rPr>
                <w:sz w:val="18"/>
                <w:szCs w:val="20"/>
              </w:rPr>
            </w:pPr>
            <w:r w:rsidRPr="002E6E74">
              <w:rPr>
                <w:sz w:val="18"/>
                <w:szCs w:val="20"/>
              </w:rPr>
              <w:t>–</w:t>
            </w:r>
          </w:p>
        </w:tc>
      </w:tr>
      <w:tr w:rsidR="00AE746F" w:rsidRPr="002E6E74" w14:paraId="1DB97D64" w14:textId="77777777" w:rsidTr="0051771F">
        <w:tblPrEx>
          <w:tblLook w:val="0000" w:firstRow="0" w:lastRow="0" w:firstColumn="0" w:lastColumn="0" w:noHBand="0" w:noVBand="0"/>
        </w:tblPrEx>
        <w:trPr>
          <w:trHeight w:val="54"/>
        </w:trPr>
        <w:tc>
          <w:tcPr>
            <w:tcW w:w="1691" w:type="dxa"/>
          </w:tcPr>
          <w:p w14:paraId="6E75E352" w14:textId="77777777" w:rsidR="00AE746F" w:rsidRPr="002E6E74" w:rsidRDefault="00AE746F" w:rsidP="0051771F">
            <w:pPr>
              <w:jc w:val="center"/>
              <w:rPr>
                <w:sz w:val="18"/>
                <w:szCs w:val="20"/>
              </w:rPr>
            </w:pPr>
            <w:r w:rsidRPr="002E6E74">
              <w:rPr>
                <w:sz w:val="18"/>
                <w:szCs w:val="20"/>
              </w:rPr>
              <w:t>6</w:t>
            </w:r>
          </w:p>
        </w:tc>
        <w:tc>
          <w:tcPr>
            <w:tcW w:w="1558" w:type="dxa"/>
          </w:tcPr>
          <w:p w14:paraId="3B9EA75E" w14:textId="77777777" w:rsidR="00AE746F" w:rsidRPr="002E6E74" w:rsidRDefault="00AE746F" w:rsidP="0051771F">
            <w:pPr>
              <w:jc w:val="center"/>
              <w:rPr>
                <w:sz w:val="18"/>
                <w:szCs w:val="20"/>
              </w:rPr>
            </w:pPr>
            <w:r w:rsidRPr="002E6E74">
              <w:rPr>
                <w:sz w:val="18"/>
                <w:szCs w:val="20"/>
              </w:rPr>
              <w:t>364555.35</w:t>
            </w:r>
          </w:p>
        </w:tc>
        <w:tc>
          <w:tcPr>
            <w:tcW w:w="1562" w:type="dxa"/>
          </w:tcPr>
          <w:p w14:paraId="50878E40" w14:textId="77777777" w:rsidR="00AE746F" w:rsidRPr="002E6E74" w:rsidRDefault="00AE746F" w:rsidP="0051771F">
            <w:pPr>
              <w:jc w:val="center"/>
              <w:rPr>
                <w:sz w:val="18"/>
                <w:szCs w:val="20"/>
              </w:rPr>
            </w:pPr>
            <w:r w:rsidRPr="002E6E74">
              <w:rPr>
                <w:sz w:val="18"/>
                <w:szCs w:val="20"/>
              </w:rPr>
              <w:t>2340770.64</w:t>
            </w:r>
          </w:p>
        </w:tc>
        <w:tc>
          <w:tcPr>
            <w:tcW w:w="2419" w:type="dxa"/>
          </w:tcPr>
          <w:p w14:paraId="7B69039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6BAB51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3C2A825" w14:textId="77777777" w:rsidR="00AE746F" w:rsidRPr="002E6E74" w:rsidRDefault="00AE746F" w:rsidP="0051771F">
            <w:pPr>
              <w:jc w:val="center"/>
              <w:rPr>
                <w:sz w:val="18"/>
                <w:szCs w:val="20"/>
              </w:rPr>
            </w:pPr>
            <w:r w:rsidRPr="002E6E74">
              <w:rPr>
                <w:sz w:val="18"/>
                <w:szCs w:val="20"/>
              </w:rPr>
              <w:t>–</w:t>
            </w:r>
          </w:p>
        </w:tc>
      </w:tr>
      <w:tr w:rsidR="00AE746F" w:rsidRPr="002E6E74" w14:paraId="15966AB7" w14:textId="77777777" w:rsidTr="0051771F">
        <w:tblPrEx>
          <w:tblLook w:val="0000" w:firstRow="0" w:lastRow="0" w:firstColumn="0" w:lastColumn="0" w:noHBand="0" w:noVBand="0"/>
        </w:tblPrEx>
        <w:trPr>
          <w:trHeight w:val="54"/>
        </w:trPr>
        <w:tc>
          <w:tcPr>
            <w:tcW w:w="1691" w:type="dxa"/>
          </w:tcPr>
          <w:p w14:paraId="700C3905" w14:textId="77777777" w:rsidR="00AE746F" w:rsidRPr="002E6E74" w:rsidRDefault="00AE746F" w:rsidP="0051771F">
            <w:pPr>
              <w:jc w:val="center"/>
              <w:rPr>
                <w:sz w:val="18"/>
                <w:szCs w:val="20"/>
              </w:rPr>
            </w:pPr>
            <w:r w:rsidRPr="002E6E74">
              <w:rPr>
                <w:sz w:val="18"/>
                <w:szCs w:val="20"/>
              </w:rPr>
              <w:t>7</w:t>
            </w:r>
          </w:p>
        </w:tc>
        <w:tc>
          <w:tcPr>
            <w:tcW w:w="1558" w:type="dxa"/>
          </w:tcPr>
          <w:p w14:paraId="1FF470E6" w14:textId="77777777" w:rsidR="00AE746F" w:rsidRPr="002E6E74" w:rsidRDefault="00AE746F" w:rsidP="0051771F">
            <w:pPr>
              <w:jc w:val="center"/>
              <w:rPr>
                <w:sz w:val="18"/>
                <w:szCs w:val="20"/>
              </w:rPr>
            </w:pPr>
            <w:r w:rsidRPr="002E6E74">
              <w:rPr>
                <w:sz w:val="18"/>
                <w:szCs w:val="20"/>
              </w:rPr>
              <w:t>364540.78</w:t>
            </w:r>
          </w:p>
        </w:tc>
        <w:tc>
          <w:tcPr>
            <w:tcW w:w="1562" w:type="dxa"/>
          </w:tcPr>
          <w:p w14:paraId="7F9BF999" w14:textId="77777777" w:rsidR="00AE746F" w:rsidRPr="002E6E74" w:rsidRDefault="00AE746F" w:rsidP="0051771F">
            <w:pPr>
              <w:jc w:val="center"/>
              <w:rPr>
                <w:sz w:val="18"/>
                <w:szCs w:val="20"/>
              </w:rPr>
            </w:pPr>
            <w:r w:rsidRPr="002E6E74">
              <w:rPr>
                <w:sz w:val="18"/>
                <w:szCs w:val="20"/>
              </w:rPr>
              <w:t>2340774.13</w:t>
            </w:r>
          </w:p>
        </w:tc>
        <w:tc>
          <w:tcPr>
            <w:tcW w:w="2419" w:type="dxa"/>
          </w:tcPr>
          <w:p w14:paraId="1DC35ED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B1931B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094553A" w14:textId="77777777" w:rsidR="00AE746F" w:rsidRPr="002E6E74" w:rsidRDefault="00AE746F" w:rsidP="0051771F">
            <w:pPr>
              <w:jc w:val="center"/>
              <w:rPr>
                <w:sz w:val="18"/>
                <w:szCs w:val="20"/>
              </w:rPr>
            </w:pPr>
            <w:r w:rsidRPr="002E6E74">
              <w:rPr>
                <w:sz w:val="18"/>
                <w:szCs w:val="20"/>
              </w:rPr>
              <w:t>–</w:t>
            </w:r>
          </w:p>
        </w:tc>
      </w:tr>
      <w:tr w:rsidR="00AE746F" w:rsidRPr="002E6E74" w14:paraId="5D8A1C2E" w14:textId="77777777" w:rsidTr="0051771F">
        <w:tblPrEx>
          <w:tblLook w:val="0000" w:firstRow="0" w:lastRow="0" w:firstColumn="0" w:lastColumn="0" w:noHBand="0" w:noVBand="0"/>
        </w:tblPrEx>
        <w:trPr>
          <w:trHeight w:val="54"/>
        </w:trPr>
        <w:tc>
          <w:tcPr>
            <w:tcW w:w="1691" w:type="dxa"/>
          </w:tcPr>
          <w:p w14:paraId="46889D63" w14:textId="77777777" w:rsidR="00AE746F" w:rsidRPr="002E6E74" w:rsidRDefault="00AE746F" w:rsidP="0051771F">
            <w:pPr>
              <w:jc w:val="center"/>
              <w:rPr>
                <w:sz w:val="18"/>
                <w:szCs w:val="20"/>
              </w:rPr>
            </w:pPr>
            <w:r w:rsidRPr="002E6E74">
              <w:rPr>
                <w:sz w:val="18"/>
                <w:szCs w:val="20"/>
              </w:rPr>
              <w:t>8</w:t>
            </w:r>
          </w:p>
        </w:tc>
        <w:tc>
          <w:tcPr>
            <w:tcW w:w="1558" w:type="dxa"/>
          </w:tcPr>
          <w:p w14:paraId="020AAD92" w14:textId="77777777" w:rsidR="00AE746F" w:rsidRPr="002E6E74" w:rsidRDefault="00AE746F" w:rsidP="0051771F">
            <w:pPr>
              <w:jc w:val="center"/>
              <w:rPr>
                <w:sz w:val="18"/>
                <w:szCs w:val="20"/>
              </w:rPr>
            </w:pPr>
            <w:r w:rsidRPr="002E6E74">
              <w:rPr>
                <w:sz w:val="18"/>
                <w:szCs w:val="20"/>
              </w:rPr>
              <w:t>364520.06</w:t>
            </w:r>
          </w:p>
        </w:tc>
        <w:tc>
          <w:tcPr>
            <w:tcW w:w="1562" w:type="dxa"/>
          </w:tcPr>
          <w:p w14:paraId="6EB15BE7" w14:textId="77777777" w:rsidR="00AE746F" w:rsidRPr="002E6E74" w:rsidRDefault="00AE746F" w:rsidP="0051771F">
            <w:pPr>
              <w:jc w:val="center"/>
              <w:rPr>
                <w:sz w:val="18"/>
                <w:szCs w:val="20"/>
              </w:rPr>
            </w:pPr>
            <w:r w:rsidRPr="002E6E74">
              <w:rPr>
                <w:sz w:val="18"/>
                <w:szCs w:val="20"/>
              </w:rPr>
              <w:t>2340779.11</w:t>
            </w:r>
          </w:p>
        </w:tc>
        <w:tc>
          <w:tcPr>
            <w:tcW w:w="2419" w:type="dxa"/>
          </w:tcPr>
          <w:p w14:paraId="251FB10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BD6E03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D6457D4" w14:textId="77777777" w:rsidR="00AE746F" w:rsidRPr="002E6E74" w:rsidRDefault="00AE746F" w:rsidP="0051771F">
            <w:pPr>
              <w:jc w:val="center"/>
              <w:rPr>
                <w:sz w:val="18"/>
                <w:szCs w:val="20"/>
              </w:rPr>
            </w:pPr>
            <w:r w:rsidRPr="002E6E74">
              <w:rPr>
                <w:sz w:val="18"/>
                <w:szCs w:val="20"/>
              </w:rPr>
              <w:t>–</w:t>
            </w:r>
          </w:p>
        </w:tc>
      </w:tr>
      <w:tr w:rsidR="00AE746F" w:rsidRPr="002E6E74" w14:paraId="141B4003" w14:textId="77777777" w:rsidTr="0051771F">
        <w:tblPrEx>
          <w:tblLook w:val="0000" w:firstRow="0" w:lastRow="0" w:firstColumn="0" w:lastColumn="0" w:noHBand="0" w:noVBand="0"/>
        </w:tblPrEx>
        <w:trPr>
          <w:trHeight w:val="54"/>
        </w:trPr>
        <w:tc>
          <w:tcPr>
            <w:tcW w:w="1691" w:type="dxa"/>
          </w:tcPr>
          <w:p w14:paraId="16680B72" w14:textId="77777777" w:rsidR="00AE746F" w:rsidRPr="002E6E74" w:rsidRDefault="00AE746F" w:rsidP="0051771F">
            <w:pPr>
              <w:jc w:val="center"/>
              <w:rPr>
                <w:sz w:val="18"/>
                <w:szCs w:val="20"/>
              </w:rPr>
            </w:pPr>
            <w:r w:rsidRPr="002E6E74">
              <w:rPr>
                <w:sz w:val="18"/>
                <w:szCs w:val="20"/>
              </w:rPr>
              <w:t>9</w:t>
            </w:r>
          </w:p>
        </w:tc>
        <w:tc>
          <w:tcPr>
            <w:tcW w:w="1558" w:type="dxa"/>
          </w:tcPr>
          <w:p w14:paraId="308BDC1F" w14:textId="77777777" w:rsidR="00AE746F" w:rsidRPr="002E6E74" w:rsidRDefault="00AE746F" w:rsidP="0051771F">
            <w:pPr>
              <w:jc w:val="center"/>
              <w:rPr>
                <w:sz w:val="18"/>
                <w:szCs w:val="20"/>
              </w:rPr>
            </w:pPr>
            <w:r w:rsidRPr="002E6E74">
              <w:rPr>
                <w:sz w:val="18"/>
                <w:szCs w:val="20"/>
              </w:rPr>
              <w:t>364527.62</w:t>
            </w:r>
          </w:p>
        </w:tc>
        <w:tc>
          <w:tcPr>
            <w:tcW w:w="1562" w:type="dxa"/>
          </w:tcPr>
          <w:p w14:paraId="00886496" w14:textId="77777777" w:rsidR="00AE746F" w:rsidRPr="002E6E74" w:rsidRDefault="00AE746F" w:rsidP="0051771F">
            <w:pPr>
              <w:jc w:val="center"/>
              <w:rPr>
                <w:sz w:val="18"/>
                <w:szCs w:val="20"/>
              </w:rPr>
            </w:pPr>
            <w:r w:rsidRPr="002E6E74">
              <w:rPr>
                <w:sz w:val="18"/>
                <w:szCs w:val="20"/>
              </w:rPr>
              <w:t>2340814.08</w:t>
            </w:r>
          </w:p>
        </w:tc>
        <w:tc>
          <w:tcPr>
            <w:tcW w:w="2419" w:type="dxa"/>
          </w:tcPr>
          <w:p w14:paraId="0B87815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87AD9C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C026CF8" w14:textId="77777777" w:rsidR="00AE746F" w:rsidRPr="002E6E74" w:rsidRDefault="00AE746F" w:rsidP="0051771F">
            <w:pPr>
              <w:jc w:val="center"/>
              <w:rPr>
                <w:sz w:val="18"/>
                <w:szCs w:val="20"/>
              </w:rPr>
            </w:pPr>
            <w:r w:rsidRPr="002E6E74">
              <w:rPr>
                <w:sz w:val="18"/>
                <w:szCs w:val="20"/>
              </w:rPr>
              <w:t>–</w:t>
            </w:r>
          </w:p>
        </w:tc>
      </w:tr>
      <w:tr w:rsidR="00AE746F" w:rsidRPr="002E6E74" w14:paraId="5C455C74" w14:textId="77777777" w:rsidTr="0051771F">
        <w:tblPrEx>
          <w:tblLook w:val="0000" w:firstRow="0" w:lastRow="0" w:firstColumn="0" w:lastColumn="0" w:noHBand="0" w:noVBand="0"/>
        </w:tblPrEx>
        <w:trPr>
          <w:trHeight w:val="54"/>
        </w:trPr>
        <w:tc>
          <w:tcPr>
            <w:tcW w:w="1691" w:type="dxa"/>
          </w:tcPr>
          <w:p w14:paraId="7473655D" w14:textId="77777777" w:rsidR="00AE746F" w:rsidRPr="002E6E74" w:rsidRDefault="00AE746F" w:rsidP="0051771F">
            <w:pPr>
              <w:jc w:val="center"/>
              <w:rPr>
                <w:sz w:val="18"/>
                <w:szCs w:val="20"/>
              </w:rPr>
            </w:pPr>
            <w:r w:rsidRPr="002E6E74">
              <w:rPr>
                <w:sz w:val="18"/>
                <w:szCs w:val="20"/>
              </w:rPr>
              <w:t>10</w:t>
            </w:r>
          </w:p>
        </w:tc>
        <w:tc>
          <w:tcPr>
            <w:tcW w:w="1558" w:type="dxa"/>
          </w:tcPr>
          <w:p w14:paraId="0A049C6C" w14:textId="77777777" w:rsidR="00AE746F" w:rsidRPr="002E6E74" w:rsidRDefault="00AE746F" w:rsidP="0051771F">
            <w:pPr>
              <w:jc w:val="center"/>
              <w:rPr>
                <w:sz w:val="18"/>
                <w:szCs w:val="20"/>
              </w:rPr>
            </w:pPr>
            <w:r w:rsidRPr="002E6E74">
              <w:rPr>
                <w:sz w:val="18"/>
                <w:szCs w:val="20"/>
              </w:rPr>
              <w:t>364539.86</w:t>
            </w:r>
          </w:p>
        </w:tc>
        <w:tc>
          <w:tcPr>
            <w:tcW w:w="1562" w:type="dxa"/>
          </w:tcPr>
          <w:p w14:paraId="6DF1839E" w14:textId="77777777" w:rsidR="00AE746F" w:rsidRPr="002E6E74" w:rsidRDefault="00AE746F" w:rsidP="0051771F">
            <w:pPr>
              <w:jc w:val="center"/>
              <w:rPr>
                <w:sz w:val="18"/>
                <w:szCs w:val="20"/>
              </w:rPr>
            </w:pPr>
            <w:r w:rsidRPr="002E6E74">
              <w:rPr>
                <w:sz w:val="18"/>
                <w:szCs w:val="20"/>
              </w:rPr>
              <w:t>2340828.28</w:t>
            </w:r>
          </w:p>
        </w:tc>
        <w:tc>
          <w:tcPr>
            <w:tcW w:w="2419" w:type="dxa"/>
          </w:tcPr>
          <w:p w14:paraId="655340E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5EEC01B"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34C96E2" w14:textId="77777777" w:rsidR="00AE746F" w:rsidRPr="002E6E74" w:rsidRDefault="00AE746F" w:rsidP="0051771F">
            <w:pPr>
              <w:jc w:val="center"/>
              <w:rPr>
                <w:sz w:val="18"/>
                <w:szCs w:val="20"/>
              </w:rPr>
            </w:pPr>
            <w:r w:rsidRPr="002E6E74">
              <w:rPr>
                <w:sz w:val="18"/>
                <w:szCs w:val="20"/>
              </w:rPr>
              <w:t>–</w:t>
            </w:r>
          </w:p>
        </w:tc>
      </w:tr>
      <w:tr w:rsidR="00AE746F" w:rsidRPr="002E6E74" w14:paraId="0953CBAE" w14:textId="77777777" w:rsidTr="0051771F">
        <w:tblPrEx>
          <w:tblLook w:val="0000" w:firstRow="0" w:lastRow="0" w:firstColumn="0" w:lastColumn="0" w:noHBand="0" w:noVBand="0"/>
        </w:tblPrEx>
        <w:trPr>
          <w:trHeight w:val="54"/>
        </w:trPr>
        <w:tc>
          <w:tcPr>
            <w:tcW w:w="1691" w:type="dxa"/>
          </w:tcPr>
          <w:p w14:paraId="6BF8ADD2" w14:textId="77777777" w:rsidR="00AE746F" w:rsidRPr="002E6E74" w:rsidRDefault="00AE746F" w:rsidP="0051771F">
            <w:pPr>
              <w:jc w:val="center"/>
              <w:rPr>
                <w:sz w:val="18"/>
                <w:szCs w:val="20"/>
              </w:rPr>
            </w:pPr>
            <w:r w:rsidRPr="002E6E74">
              <w:rPr>
                <w:sz w:val="18"/>
                <w:szCs w:val="20"/>
              </w:rPr>
              <w:t>11</w:t>
            </w:r>
          </w:p>
        </w:tc>
        <w:tc>
          <w:tcPr>
            <w:tcW w:w="1558" w:type="dxa"/>
          </w:tcPr>
          <w:p w14:paraId="3E314FC5" w14:textId="77777777" w:rsidR="00AE746F" w:rsidRPr="002E6E74" w:rsidRDefault="00AE746F" w:rsidP="0051771F">
            <w:pPr>
              <w:jc w:val="center"/>
              <w:rPr>
                <w:sz w:val="18"/>
                <w:szCs w:val="20"/>
              </w:rPr>
            </w:pPr>
            <w:r w:rsidRPr="002E6E74">
              <w:rPr>
                <w:sz w:val="18"/>
                <w:szCs w:val="20"/>
              </w:rPr>
              <w:t>364542.85</w:t>
            </w:r>
          </w:p>
        </w:tc>
        <w:tc>
          <w:tcPr>
            <w:tcW w:w="1562" w:type="dxa"/>
          </w:tcPr>
          <w:p w14:paraId="04CE036C" w14:textId="77777777" w:rsidR="00AE746F" w:rsidRPr="002E6E74" w:rsidRDefault="00AE746F" w:rsidP="0051771F">
            <w:pPr>
              <w:jc w:val="center"/>
              <w:rPr>
                <w:sz w:val="18"/>
                <w:szCs w:val="20"/>
              </w:rPr>
            </w:pPr>
            <w:r w:rsidRPr="002E6E74">
              <w:rPr>
                <w:sz w:val="18"/>
                <w:szCs w:val="20"/>
              </w:rPr>
              <w:t>2340840.49</w:t>
            </w:r>
          </w:p>
        </w:tc>
        <w:tc>
          <w:tcPr>
            <w:tcW w:w="2419" w:type="dxa"/>
          </w:tcPr>
          <w:p w14:paraId="6E660B5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BCD0E65"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4AE2F27" w14:textId="77777777" w:rsidR="00AE746F" w:rsidRPr="002E6E74" w:rsidRDefault="00AE746F" w:rsidP="0051771F">
            <w:pPr>
              <w:jc w:val="center"/>
              <w:rPr>
                <w:sz w:val="18"/>
                <w:szCs w:val="20"/>
              </w:rPr>
            </w:pPr>
            <w:r w:rsidRPr="002E6E74">
              <w:rPr>
                <w:sz w:val="18"/>
                <w:szCs w:val="20"/>
              </w:rPr>
              <w:t>–</w:t>
            </w:r>
          </w:p>
        </w:tc>
      </w:tr>
      <w:tr w:rsidR="00AE746F" w:rsidRPr="002E6E74" w14:paraId="704FC176" w14:textId="77777777" w:rsidTr="0051771F">
        <w:tblPrEx>
          <w:tblLook w:val="0000" w:firstRow="0" w:lastRow="0" w:firstColumn="0" w:lastColumn="0" w:noHBand="0" w:noVBand="0"/>
        </w:tblPrEx>
        <w:trPr>
          <w:trHeight w:val="54"/>
        </w:trPr>
        <w:tc>
          <w:tcPr>
            <w:tcW w:w="1691" w:type="dxa"/>
          </w:tcPr>
          <w:p w14:paraId="6EB983E3" w14:textId="77777777" w:rsidR="00AE746F" w:rsidRPr="002E6E74" w:rsidRDefault="00AE746F" w:rsidP="0051771F">
            <w:pPr>
              <w:jc w:val="center"/>
              <w:rPr>
                <w:sz w:val="18"/>
                <w:szCs w:val="20"/>
              </w:rPr>
            </w:pPr>
            <w:r w:rsidRPr="002E6E74">
              <w:rPr>
                <w:sz w:val="18"/>
                <w:szCs w:val="20"/>
              </w:rPr>
              <w:t>12</w:t>
            </w:r>
          </w:p>
        </w:tc>
        <w:tc>
          <w:tcPr>
            <w:tcW w:w="1558" w:type="dxa"/>
          </w:tcPr>
          <w:p w14:paraId="5E0585B6" w14:textId="77777777" w:rsidR="00AE746F" w:rsidRPr="002E6E74" w:rsidRDefault="00AE746F" w:rsidP="0051771F">
            <w:pPr>
              <w:jc w:val="center"/>
              <w:rPr>
                <w:sz w:val="18"/>
                <w:szCs w:val="20"/>
              </w:rPr>
            </w:pPr>
            <w:r w:rsidRPr="002E6E74">
              <w:rPr>
                <w:sz w:val="18"/>
                <w:szCs w:val="20"/>
              </w:rPr>
              <w:t>364456.13</w:t>
            </w:r>
          </w:p>
        </w:tc>
        <w:tc>
          <w:tcPr>
            <w:tcW w:w="1562" w:type="dxa"/>
          </w:tcPr>
          <w:p w14:paraId="14E786D7" w14:textId="77777777" w:rsidR="00AE746F" w:rsidRPr="002E6E74" w:rsidRDefault="00AE746F" w:rsidP="0051771F">
            <w:pPr>
              <w:jc w:val="center"/>
              <w:rPr>
                <w:sz w:val="18"/>
                <w:szCs w:val="20"/>
              </w:rPr>
            </w:pPr>
            <w:r w:rsidRPr="002E6E74">
              <w:rPr>
                <w:sz w:val="18"/>
                <w:szCs w:val="20"/>
              </w:rPr>
              <w:t>2340862.35</w:t>
            </w:r>
          </w:p>
        </w:tc>
        <w:tc>
          <w:tcPr>
            <w:tcW w:w="2419" w:type="dxa"/>
          </w:tcPr>
          <w:p w14:paraId="112C92E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60CE64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7EC5397" w14:textId="77777777" w:rsidR="00AE746F" w:rsidRPr="002E6E74" w:rsidRDefault="00AE746F" w:rsidP="0051771F">
            <w:pPr>
              <w:jc w:val="center"/>
              <w:rPr>
                <w:sz w:val="18"/>
                <w:szCs w:val="20"/>
              </w:rPr>
            </w:pPr>
            <w:r w:rsidRPr="002E6E74">
              <w:rPr>
                <w:sz w:val="18"/>
                <w:szCs w:val="20"/>
              </w:rPr>
              <w:t>–</w:t>
            </w:r>
          </w:p>
        </w:tc>
      </w:tr>
      <w:tr w:rsidR="00AE746F" w:rsidRPr="002E6E74" w14:paraId="61214C37" w14:textId="77777777" w:rsidTr="0051771F">
        <w:tblPrEx>
          <w:tblLook w:val="0000" w:firstRow="0" w:lastRow="0" w:firstColumn="0" w:lastColumn="0" w:noHBand="0" w:noVBand="0"/>
        </w:tblPrEx>
        <w:trPr>
          <w:trHeight w:val="54"/>
        </w:trPr>
        <w:tc>
          <w:tcPr>
            <w:tcW w:w="1691" w:type="dxa"/>
          </w:tcPr>
          <w:p w14:paraId="3EBDC481" w14:textId="77777777" w:rsidR="00AE746F" w:rsidRPr="002E6E74" w:rsidRDefault="00AE746F" w:rsidP="0051771F">
            <w:pPr>
              <w:jc w:val="center"/>
              <w:rPr>
                <w:sz w:val="18"/>
                <w:szCs w:val="20"/>
              </w:rPr>
            </w:pPr>
            <w:r w:rsidRPr="002E6E74">
              <w:rPr>
                <w:sz w:val="18"/>
                <w:szCs w:val="20"/>
              </w:rPr>
              <w:t>13</w:t>
            </w:r>
          </w:p>
        </w:tc>
        <w:tc>
          <w:tcPr>
            <w:tcW w:w="1558" w:type="dxa"/>
          </w:tcPr>
          <w:p w14:paraId="11284D6D" w14:textId="77777777" w:rsidR="00AE746F" w:rsidRPr="002E6E74" w:rsidRDefault="00AE746F" w:rsidP="0051771F">
            <w:pPr>
              <w:jc w:val="center"/>
              <w:rPr>
                <w:sz w:val="18"/>
                <w:szCs w:val="20"/>
              </w:rPr>
            </w:pPr>
            <w:r w:rsidRPr="002E6E74">
              <w:rPr>
                <w:sz w:val="18"/>
                <w:szCs w:val="20"/>
              </w:rPr>
              <w:t>364443.42</w:t>
            </w:r>
          </w:p>
        </w:tc>
        <w:tc>
          <w:tcPr>
            <w:tcW w:w="1562" w:type="dxa"/>
          </w:tcPr>
          <w:p w14:paraId="522F09CA" w14:textId="77777777" w:rsidR="00AE746F" w:rsidRPr="002E6E74" w:rsidRDefault="00AE746F" w:rsidP="0051771F">
            <w:pPr>
              <w:jc w:val="center"/>
              <w:rPr>
                <w:sz w:val="18"/>
                <w:szCs w:val="20"/>
              </w:rPr>
            </w:pPr>
            <w:r w:rsidRPr="002E6E74">
              <w:rPr>
                <w:sz w:val="18"/>
                <w:szCs w:val="20"/>
              </w:rPr>
              <w:t>2340865.55</w:t>
            </w:r>
          </w:p>
        </w:tc>
        <w:tc>
          <w:tcPr>
            <w:tcW w:w="2419" w:type="dxa"/>
          </w:tcPr>
          <w:p w14:paraId="7197774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AC6CF8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81462DC" w14:textId="77777777" w:rsidR="00AE746F" w:rsidRPr="002E6E74" w:rsidRDefault="00AE746F" w:rsidP="0051771F">
            <w:pPr>
              <w:jc w:val="center"/>
              <w:rPr>
                <w:sz w:val="18"/>
                <w:szCs w:val="20"/>
              </w:rPr>
            </w:pPr>
            <w:r w:rsidRPr="002E6E74">
              <w:rPr>
                <w:sz w:val="18"/>
                <w:szCs w:val="20"/>
              </w:rPr>
              <w:t>–</w:t>
            </w:r>
          </w:p>
        </w:tc>
      </w:tr>
      <w:tr w:rsidR="00AE746F" w:rsidRPr="002E6E74" w14:paraId="4DA7D0C6" w14:textId="77777777" w:rsidTr="0051771F">
        <w:tblPrEx>
          <w:tblLook w:val="0000" w:firstRow="0" w:lastRow="0" w:firstColumn="0" w:lastColumn="0" w:noHBand="0" w:noVBand="0"/>
        </w:tblPrEx>
        <w:trPr>
          <w:trHeight w:val="54"/>
        </w:trPr>
        <w:tc>
          <w:tcPr>
            <w:tcW w:w="1691" w:type="dxa"/>
          </w:tcPr>
          <w:p w14:paraId="5575BFF5" w14:textId="77777777" w:rsidR="00AE746F" w:rsidRPr="002E6E74" w:rsidRDefault="00AE746F" w:rsidP="0051771F">
            <w:pPr>
              <w:jc w:val="center"/>
              <w:rPr>
                <w:sz w:val="18"/>
                <w:szCs w:val="20"/>
              </w:rPr>
            </w:pPr>
            <w:r w:rsidRPr="002E6E74">
              <w:rPr>
                <w:sz w:val="18"/>
                <w:szCs w:val="20"/>
              </w:rPr>
              <w:t>14</w:t>
            </w:r>
          </w:p>
        </w:tc>
        <w:tc>
          <w:tcPr>
            <w:tcW w:w="1558" w:type="dxa"/>
          </w:tcPr>
          <w:p w14:paraId="2151FC03" w14:textId="77777777" w:rsidR="00AE746F" w:rsidRPr="002E6E74" w:rsidRDefault="00AE746F" w:rsidP="0051771F">
            <w:pPr>
              <w:jc w:val="center"/>
              <w:rPr>
                <w:sz w:val="18"/>
                <w:szCs w:val="20"/>
              </w:rPr>
            </w:pPr>
            <w:r w:rsidRPr="002E6E74">
              <w:rPr>
                <w:sz w:val="18"/>
                <w:szCs w:val="20"/>
              </w:rPr>
              <w:t>364416.37</w:t>
            </w:r>
          </w:p>
        </w:tc>
        <w:tc>
          <w:tcPr>
            <w:tcW w:w="1562" w:type="dxa"/>
          </w:tcPr>
          <w:p w14:paraId="613DC90B" w14:textId="77777777" w:rsidR="00AE746F" w:rsidRPr="002E6E74" w:rsidRDefault="00AE746F" w:rsidP="0051771F">
            <w:pPr>
              <w:jc w:val="center"/>
              <w:rPr>
                <w:sz w:val="18"/>
                <w:szCs w:val="20"/>
              </w:rPr>
            </w:pPr>
            <w:r w:rsidRPr="002E6E74">
              <w:rPr>
                <w:sz w:val="18"/>
                <w:szCs w:val="20"/>
              </w:rPr>
              <w:t>2340869.15</w:t>
            </w:r>
          </w:p>
        </w:tc>
        <w:tc>
          <w:tcPr>
            <w:tcW w:w="2419" w:type="dxa"/>
          </w:tcPr>
          <w:p w14:paraId="1A568F8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5CDE4E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6D3FD43" w14:textId="77777777" w:rsidR="00AE746F" w:rsidRPr="002E6E74" w:rsidRDefault="00AE746F" w:rsidP="0051771F">
            <w:pPr>
              <w:jc w:val="center"/>
              <w:rPr>
                <w:sz w:val="18"/>
                <w:szCs w:val="20"/>
              </w:rPr>
            </w:pPr>
            <w:r w:rsidRPr="002E6E74">
              <w:rPr>
                <w:sz w:val="18"/>
                <w:szCs w:val="20"/>
              </w:rPr>
              <w:t>–</w:t>
            </w:r>
          </w:p>
        </w:tc>
      </w:tr>
      <w:tr w:rsidR="00AE746F" w:rsidRPr="002E6E74" w14:paraId="08F5A07E" w14:textId="77777777" w:rsidTr="0051771F">
        <w:tblPrEx>
          <w:tblLook w:val="0000" w:firstRow="0" w:lastRow="0" w:firstColumn="0" w:lastColumn="0" w:noHBand="0" w:noVBand="0"/>
        </w:tblPrEx>
        <w:trPr>
          <w:trHeight w:val="54"/>
        </w:trPr>
        <w:tc>
          <w:tcPr>
            <w:tcW w:w="1691" w:type="dxa"/>
          </w:tcPr>
          <w:p w14:paraId="3A01292D" w14:textId="77777777" w:rsidR="00AE746F" w:rsidRPr="002E6E74" w:rsidRDefault="00AE746F" w:rsidP="0051771F">
            <w:pPr>
              <w:jc w:val="center"/>
              <w:rPr>
                <w:sz w:val="18"/>
                <w:szCs w:val="20"/>
              </w:rPr>
            </w:pPr>
            <w:r w:rsidRPr="002E6E74">
              <w:rPr>
                <w:sz w:val="18"/>
                <w:szCs w:val="20"/>
              </w:rPr>
              <w:t>15</w:t>
            </w:r>
          </w:p>
        </w:tc>
        <w:tc>
          <w:tcPr>
            <w:tcW w:w="1558" w:type="dxa"/>
          </w:tcPr>
          <w:p w14:paraId="599576BE" w14:textId="77777777" w:rsidR="00AE746F" w:rsidRPr="002E6E74" w:rsidRDefault="00AE746F" w:rsidP="0051771F">
            <w:pPr>
              <w:jc w:val="center"/>
              <w:rPr>
                <w:sz w:val="18"/>
                <w:szCs w:val="20"/>
              </w:rPr>
            </w:pPr>
            <w:r w:rsidRPr="002E6E74">
              <w:rPr>
                <w:sz w:val="18"/>
                <w:szCs w:val="20"/>
              </w:rPr>
              <w:t>364394.45</w:t>
            </w:r>
          </w:p>
        </w:tc>
        <w:tc>
          <w:tcPr>
            <w:tcW w:w="1562" w:type="dxa"/>
          </w:tcPr>
          <w:p w14:paraId="55F9373B" w14:textId="77777777" w:rsidR="00AE746F" w:rsidRPr="002E6E74" w:rsidRDefault="00AE746F" w:rsidP="0051771F">
            <w:pPr>
              <w:jc w:val="center"/>
              <w:rPr>
                <w:sz w:val="18"/>
                <w:szCs w:val="20"/>
              </w:rPr>
            </w:pPr>
            <w:r w:rsidRPr="002E6E74">
              <w:rPr>
                <w:sz w:val="18"/>
                <w:szCs w:val="20"/>
              </w:rPr>
              <w:t>2340872.35</w:t>
            </w:r>
          </w:p>
        </w:tc>
        <w:tc>
          <w:tcPr>
            <w:tcW w:w="2419" w:type="dxa"/>
          </w:tcPr>
          <w:p w14:paraId="54C8B4F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2D33C1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CB57926" w14:textId="77777777" w:rsidR="00AE746F" w:rsidRPr="002E6E74" w:rsidRDefault="00AE746F" w:rsidP="0051771F">
            <w:pPr>
              <w:jc w:val="center"/>
              <w:rPr>
                <w:sz w:val="18"/>
                <w:szCs w:val="20"/>
              </w:rPr>
            </w:pPr>
            <w:r w:rsidRPr="002E6E74">
              <w:rPr>
                <w:sz w:val="18"/>
                <w:szCs w:val="20"/>
              </w:rPr>
              <w:t>–</w:t>
            </w:r>
          </w:p>
        </w:tc>
      </w:tr>
      <w:tr w:rsidR="00AE746F" w:rsidRPr="002E6E74" w14:paraId="354CBA69" w14:textId="77777777" w:rsidTr="0051771F">
        <w:tblPrEx>
          <w:tblLook w:val="0000" w:firstRow="0" w:lastRow="0" w:firstColumn="0" w:lastColumn="0" w:noHBand="0" w:noVBand="0"/>
        </w:tblPrEx>
        <w:trPr>
          <w:trHeight w:val="54"/>
        </w:trPr>
        <w:tc>
          <w:tcPr>
            <w:tcW w:w="1691" w:type="dxa"/>
          </w:tcPr>
          <w:p w14:paraId="521AB4A6" w14:textId="77777777" w:rsidR="00AE746F" w:rsidRPr="002E6E74" w:rsidRDefault="00AE746F" w:rsidP="0051771F">
            <w:pPr>
              <w:jc w:val="center"/>
              <w:rPr>
                <w:sz w:val="18"/>
                <w:szCs w:val="20"/>
              </w:rPr>
            </w:pPr>
            <w:r w:rsidRPr="002E6E74">
              <w:rPr>
                <w:sz w:val="18"/>
                <w:szCs w:val="20"/>
              </w:rPr>
              <w:t>16</w:t>
            </w:r>
          </w:p>
        </w:tc>
        <w:tc>
          <w:tcPr>
            <w:tcW w:w="1558" w:type="dxa"/>
          </w:tcPr>
          <w:p w14:paraId="65912AF4" w14:textId="77777777" w:rsidR="00AE746F" w:rsidRPr="002E6E74" w:rsidRDefault="00AE746F" w:rsidP="0051771F">
            <w:pPr>
              <w:jc w:val="center"/>
              <w:rPr>
                <w:sz w:val="18"/>
                <w:szCs w:val="20"/>
              </w:rPr>
            </w:pPr>
            <w:r w:rsidRPr="002E6E74">
              <w:rPr>
                <w:sz w:val="18"/>
                <w:szCs w:val="20"/>
              </w:rPr>
              <w:t>364365.27</w:t>
            </w:r>
          </w:p>
        </w:tc>
        <w:tc>
          <w:tcPr>
            <w:tcW w:w="1562" w:type="dxa"/>
          </w:tcPr>
          <w:p w14:paraId="0D29CD00" w14:textId="77777777" w:rsidR="00AE746F" w:rsidRPr="002E6E74" w:rsidRDefault="00AE746F" w:rsidP="0051771F">
            <w:pPr>
              <w:jc w:val="center"/>
              <w:rPr>
                <w:sz w:val="18"/>
                <w:szCs w:val="20"/>
              </w:rPr>
            </w:pPr>
            <w:r w:rsidRPr="002E6E74">
              <w:rPr>
                <w:sz w:val="18"/>
                <w:szCs w:val="20"/>
              </w:rPr>
              <w:t>2340876.01</w:t>
            </w:r>
          </w:p>
        </w:tc>
        <w:tc>
          <w:tcPr>
            <w:tcW w:w="2419" w:type="dxa"/>
          </w:tcPr>
          <w:p w14:paraId="17AA443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A084CF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B7EAA01" w14:textId="77777777" w:rsidR="00AE746F" w:rsidRPr="002E6E74" w:rsidRDefault="00AE746F" w:rsidP="0051771F">
            <w:pPr>
              <w:jc w:val="center"/>
              <w:rPr>
                <w:sz w:val="18"/>
                <w:szCs w:val="20"/>
              </w:rPr>
            </w:pPr>
            <w:r w:rsidRPr="002E6E74">
              <w:rPr>
                <w:sz w:val="18"/>
                <w:szCs w:val="20"/>
              </w:rPr>
              <w:t>–</w:t>
            </w:r>
          </w:p>
        </w:tc>
      </w:tr>
      <w:tr w:rsidR="00AE746F" w:rsidRPr="002E6E74" w14:paraId="5C3E5FF7" w14:textId="77777777" w:rsidTr="0051771F">
        <w:tblPrEx>
          <w:tblLook w:val="0000" w:firstRow="0" w:lastRow="0" w:firstColumn="0" w:lastColumn="0" w:noHBand="0" w:noVBand="0"/>
        </w:tblPrEx>
        <w:trPr>
          <w:trHeight w:val="54"/>
        </w:trPr>
        <w:tc>
          <w:tcPr>
            <w:tcW w:w="1691" w:type="dxa"/>
          </w:tcPr>
          <w:p w14:paraId="5B982403" w14:textId="77777777" w:rsidR="00AE746F" w:rsidRPr="002E6E74" w:rsidRDefault="00AE746F" w:rsidP="0051771F">
            <w:pPr>
              <w:jc w:val="center"/>
              <w:rPr>
                <w:sz w:val="18"/>
                <w:szCs w:val="20"/>
              </w:rPr>
            </w:pPr>
            <w:r w:rsidRPr="002E6E74">
              <w:rPr>
                <w:sz w:val="18"/>
                <w:szCs w:val="20"/>
              </w:rPr>
              <w:t>17</w:t>
            </w:r>
          </w:p>
        </w:tc>
        <w:tc>
          <w:tcPr>
            <w:tcW w:w="1558" w:type="dxa"/>
          </w:tcPr>
          <w:p w14:paraId="76AA6712" w14:textId="77777777" w:rsidR="00AE746F" w:rsidRPr="002E6E74" w:rsidRDefault="00AE746F" w:rsidP="0051771F">
            <w:pPr>
              <w:jc w:val="center"/>
              <w:rPr>
                <w:sz w:val="18"/>
                <w:szCs w:val="20"/>
              </w:rPr>
            </w:pPr>
            <w:r w:rsidRPr="002E6E74">
              <w:rPr>
                <w:sz w:val="18"/>
                <w:szCs w:val="20"/>
              </w:rPr>
              <w:t>364343.67</w:t>
            </w:r>
          </w:p>
        </w:tc>
        <w:tc>
          <w:tcPr>
            <w:tcW w:w="1562" w:type="dxa"/>
          </w:tcPr>
          <w:p w14:paraId="02411188" w14:textId="77777777" w:rsidR="00AE746F" w:rsidRPr="002E6E74" w:rsidRDefault="00AE746F" w:rsidP="0051771F">
            <w:pPr>
              <w:jc w:val="center"/>
              <w:rPr>
                <w:sz w:val="18"/>
                <w:szCs w:val="20"/>
              </w:rPr>
            </w:pPr>
            <w:r w:rsidRPr="002E6E74">
              <w:rPr>
                <w:sz w:val="18"/>
                <w:szCs w:val="20"/>
              </w:rPr>
              <w:t>2340803.21</w:t>
            </w:r>
          </w:p>
        </w:tc>
        <w:tc>
          <w:tcPr>
            <w:tcW w:w="2419" w:type="dxa"/>
          </w:tcPr>
          <w:p w14:paraId="154A48C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DD6C0E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2B24644" w14:textId="77777777" w:rsidR="00AE746F" w:rsidRPr="002E6E74" w:rsidRDefault="00AE746F" w:rsidP="0051771F">
            <w:pPr>
              <w:jc w:val="center"/>
              <w:rPr>
                <w:sz w:val="18"/>
                <w:szCs w:val="20"/>
              </w:rPr>
            </w:pPr>
            <w:r w:rsidRPr="002E6E74">
              <w:rPr>
                <w:sz w:val="18"/>
                <w:szCs w:val="20"/>
              </w:rPr>
              <w:t>–</w:t>
            </w:r>
          </w:p>
        </w:tc>
      </w:tr>
      <w:tr w:rsidR="00AE746F" w:rsidRPr="002E6E74" w14:paraId="0EB326C6" w14:textId="77777777" w:rsidTr="0051771F">
        <w:tblPrEx>
          <w:tblLook w:val="0000" w:firstRow="0" w:lastRow="0" w:firstColumn="0" w:lastColumn="0" w:noHBand="0" w:noVBand="0"/>
        </w:tblPrEx>
        <w:trPr>
          <w:trHeight w:val="54"/>
        </w:trPr>
        <w:tc>
          <w:tcPr>
            <w:tcW w:w="1691" w:type="dxa"/>
          </w:tcPr>
          <w:p w14:paraId="5FF46896" w14:textId="77777777" w:rsidR="00AE746F" w:rsidRPr="002E6E74" w:rsidRDefault="00AE746F" w:rsidP="0051771F">
            <w:pPr>
              <w:jc w:val="center"/>
              <w:rPr>
                <w:sz w:val="18"/>
                <w:szCs w:val="20"/>
              </w:rPr>
            </w:pPr>
            <w:r w:rsidRPr="002E6E74">
              <w:rPr>
                <w:sz w:val="18"/>
                <w:szCs w:val="20"/>
              </w:rPr>
              <w:t>18</w:t>
            </w:r>
          </w:p>
        </w:tc>
        <w:tc>
          <w:tcPr>
            <w:tcW w:w="1558" w:type="dxa"/>
          </w:tcPr>
          <w:p w14:paraId="3E5D24E0" w14:textId="77777777" w:rsidR="00AE746F" w:rsidRPr="002E6E74" w:rsidRDefault="00AE746F" w:rsidP="0051771F">
            <w:pPr>
              <w:jc w:val="center"/>
              <w:rPr>
                <w:sz w:val="18"/>
                <w:szCs w:val="20"/>
              </w:rPr>
            </w:pPr>
            <w:r w:rsidRPr="002E6E74">
              <w:rPr>
                <w:sz w:val="18"/>
                <w:szCs w:val="20"/>
              </w:rPr>
              <w:t>364379.70</w:t>
            </w:r>
          </w:p>
        </w:tc>
        <w:tc>
          <w:tcPr>
            <w:tcW w:w="1562" w:type="dxa"/>
          </w:tcPr>
          <w:p w14:paraId="165C6BCF" w14:textId="77777777" w:rsidR="00AE746F" w:rsidRPr="002E6E74" w:rsidRDefault="00AE746F" w:rsidP="0051771F">
            <w:pPr>
              <w:jc w:val="center"/>
              <w:rPr>
                <w:sz w:val="18"/>
                <w:szCs w:val="20"/>
              </w:rPr>
            </w:pPr>
            <w:r w:rsidRPr="002E6E74">
              <w:rPr>
                <w:sz w:val="18"/>
                <w:szCs w:val="20"/>
              </w:rPr>
              <w:t>2340793.53</w:t>
            </w:r>
          </w:p>
        </w:tc>
        <w:tc>
          <w:tcPr>
            <w:tcW w:w="2419" w:type="dxa"/>
          </w:tcPr>
          <w:p w14:paraId="72A0B42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A2BE86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17E8B4F" w14:textId="77777777" w:rsidR="00AE746F" w:rsidRPr="002E6E74" w:rsidRDefault="00AE746F" w:rsidP="0051771F">
            <w:pPr>
              <w:jc w:val="center"/>
              <w:rPr>
                <w:sz w:val="18"/>
                <w:szCs w:val="20"/>
              </w:rPr>
            </w:pPr>
            <w:r w:rsidRPr="002E6E74">
              <w:rPr>
                <w:sz w:val="18"/>
                <w:szCs w:val="20"/>
              </w:rPr>
              <w:t>–</w:t>
            </w:r>
          </w:p>
        </w:tc>
      </w:tr>
      <w:tr w:rsidR="00AE746F" w:rsidRPr="002E6E74" w14:paraId="6E70F1EC" w14:textId="77777777" w:rsidTr="0051771F">
        <w:tblPrEx>
          <w:tblLook w:val="0000" w:firstRow="0" w:lastRow="0" w:firstColumn="0" w:lastColumn="0" w:noHBand="0" w:noVBand="0"/>
        </w:tblPrEx>
        <w:trPr>
          <w:trHeight w:val="54"/>
        </w:trPr>
        <w:tc>
          <w:tcPr>
            <w:tcW w:w="1691" w:type="dxa"/>
          </w:tcPr>
          <w:p w14:paraId="09E341F0" w14:textId="77777777" w:rsidR="00AE746F" w:rsidRPr="002E6E74" w:rsidRDefault="00AE746F" w:rsidP="0051771F">
            <w:pPr>
              <w:jc w:val="center"/>
              <w:rPr>
                <w:sz w:val="18"/>
                <w:szCs w:val="20"/>
              </w:rPr>
            </w:pPr>
            <w:r w:rsidRPr="002E6E74">
              <w:rPr>
                <w:sz w:val="18"/>
                <w:szCs w:val="20"/>
              </w:rPr>
              <w:t>19</w:t>
            </w:r>
          </w:p>
        </w:tc>
        <w:tc>
          <w:tcPr>
            <w:tcW w:w="1558" w:type="dxa"/>
          </w:tcPr>
          <w:p w14:paraId="6E655D04" w14:textId="77777777" w:rsidR="00AE746F" w:rsidRPr="002E6E74" w:rsidRDefault="00AE746F" w:rsidP="0051771F">
            <w:pPr>
              <w:jc w:val="center"/>
              <w:rPr>
                <w:sz w:val="18"/>
                <w:szCs w:val="20"/>
              </w:rPr>
            </w:pPr>
            <w:r w:rsidRPr="002E6E74">
              <w:rPr>
                <w:sz w:val="18"/>
                <w:szCs w:val="20"/>
              </w:rPr>
              <w:t>364415.65</w:t>
            </w:r>
          </w:p>
        </w:tc>
        <w:tc>
          <w:tcPr>
            <w:tcW w:w="1562" w:type="dxa"/>
          </w:tcPr>
          <w:p w14:paraId="41AE5192" w14:textId="77777777" w:rsidR="00AE746F" w:rsidRPr="002E6E74" w:rsidRDefault="00AE746F" w:rsidP="0051771F">
            <w:pPr>
              <w:jc w:val="center"/>
              <w:rPr>
                <w:sz w:val="18"/>
                <w:szCs w:val="20"/>
              </w:rPr>
            </w:pPr>
            <w:r w:rsidRPr="002E6E74">
              <w:rPr>
                <w:sz w:val="18"/>
                <w:szCs w:val="20"/>
              </w:rPr>
              <w:t>2340784.10</w:t>
            </w:r>
          </w:p>
        </w:tc>
        <w:tc>
          <w:tcPr>
            <w:tcW w:w="2419" w:type="dxa"/>
          </w:tcPr>
          <w:p w14:paraId="577C364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33A9B9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A6F648B" w14:textId="77777777" w:rsidR="00AE746F" w:rsidRPr="002E6E74" w:rsidRDefault="00AE746F" w:rsidP="0051771F">
            <w:pPr>
              <w:jc w:val="center"/>
              <w:rPr>
                <w:sz w:val="18"/>
                <w:szCs w:val="20"/>
              </w:rPr>
            </w:pPr>
            <w:r w:rsidRPr="002E6E74">
              <w:rPr>
                <w:sz w:val="18"/>
                <w:szCs w:val="20"/>
              </w:rPr>
              <w:t>–</w:t>
            </w:r>
          </w:p>
        </w:tc>
      </w:tr>
      <w:tr w:rsidR="00AE746F" w:rsidRPr="002E6E74" w14:paraId="2F18E85C" w14:textId="77777777" w:rsidTr="0051771F">
        <w:tblPrEx>
          <w:tblLook w:val="0000" w:firstRow="0" w:lastRow="0" w:firstColumn="0" w:lastColumn="0" w:noHBand="0" w:noVBand="0"/>
        </w:tblPrEx>
        <w:trPr>
          <w:trHeight w:val="54"/>
        </w:trPr>
        <w:tc>
          <w:tcPr>
            <w:tcW w:w="1691" w:type="dxa"/>
          </w:tcPr>
          <w:p w14:paraId="7DFDEB3C" w14:textId="77777777" w:rsidR="00AE746F" w:rsidRPr="002E6E74" w:rsidRDefault="00AE746F" w:rsidP="0051771F">
            <w:pPr>
              <w:jc w:val="center"/>
              <w:rPr>
                <w:sz w:val="18"/>
                <w:szCs w:val="20"/>
              </w:rPr>
            </w:pPr>
            <w:r w:rsidRPr="002E6E74">
              <w:rPr>
                <w:sz w:val="18"/>
                <w:szCs w:val="20"/>
              </w:rPr>
              <w:t>20</w:t>
            </w:r>
          </w:p>
        </w:tc>
        <w:tc>
          <w:tcPr>
            <w:tcW w:w="1558" w:type="dxa"/>
          </w:tcPr>
          <w:p w14:paraId="11364A6C" w14:textId="77777777" w:rsidR="00AE746F" w:rsidRPr="002E6E74" w:rsidRDefault="00AE746F" w:rsidP="0051771F">
            <w:pPr>
              <w:jc w:val="center"/>
              <w:rPr>
                <w:sz w:val="18"/>
                <w:szCs w:val="20"/>
              </w:rPr>
            </w:pPr>
            <w:r w:rsidRPr="002E6E74">
              <w:rPr>
                <w:sz w:val="18"/>
                <w:szCs w:val="20"/>
              </w:rPr>
              <w:t>364404.29</w:t>
            </w:r>
          </w:p>
        </w:tc>
        <w:tc>
          <w:tcPr>
            <w:tcW w:w="1562" w:type="dxa"/>
          </w:tcPr>
          <w:p w14:paraId="6AD1BAD1" w14:textId="77777777" w:rsidR="00AE746F" w:rsidRPr="002E6E74" w:rsidRDefault="00AE746F" w:rsidP="0051771F">
            <w:pPr>
              <w:jc w:val="center"/>
              <w:rPr>
                <w:sz w:val="18"/>
                <w:szCs w:val="20"/>
              </w:rPr>
            </w:pPr>
            <w:r w:rsidRPr="002E6E74">
              <w:rPr>
                <w:sz w:val="18"/>
                <w:szCs w:val="20"/>
              </w:rPr>
              <w:t>2340724.15</w:t>
            </w:r>
          </w:p>
        </w:tc>
        <w:tc>
          <w:tcPr>
            <w:tcW w:w="2419" w:type="dxa"/>
          </w:tcPr>
          <w:p w14:paraId="0AF8DCD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83DC45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4A2A822" w14:textId="77777777" w:rsidR="00AE746F" w:rsidRPr="002E6E74" w:rsidRDefault="00AE746F" w:rsidP="0051771F">
            <w:pPr>
              <w:jc w:val="center"/>
              <w:rPr>
                <w:sz w:val="18"/>
                <w:szCs w:val="20"/>
              </w:rPr>
            </w:pPr>
            <w:r w:rsidRPr="002E6E74">
              <w:rPr>
                <w:sz w:val="18"/>
                <w:szCs w:val="20"/>
              </w:rPr>
              <w:t>–</w:t>
            </w:r>
          </w:p>
        </w:tc>
      </w:tr>
      <w:tr w:rsidR="00AE746F" w:rsidRPr="002E6E74" w14:paraId="151F0ECE" w14:textId="77777777" w:rsidTr="0051771F">
        <w:tblPrEx>
          <w:tblLook w:val="0000" w:firstRow="0" w:lastRow="0" w:firstColumn="0" w:lastColumn="0" w:noHBand="0" w:noVBand="0"/>
        </w:tblPrEx>
        <w:trPr>
          <w:trHeight w:val="54"/>
        </w:trPr>
        <w:tc>
          <w:tcPr>
            <w:tcW w:w="1691" w:type="dxa"/>
          </w:tcPr>
          <w:p w14:paraId="6996DA40" w14:textId="77777777" w:rsidR="00AE746F" w:rsidRPr="002E6E74" w:rsidRDefault="00AE746F" w:rsidP="0051771F">
            <w:pPr>
              <w:jc w:val="center"/>
              <w:rPr>
                <w:sz w:val="18"/>
                <w:szCs w:val="20"/>
              </w:rPr>
            </w:pPr>
            <w:r w:rsidRPr="002E6E74">
              <w:rPr>
                <w:sz w:val="18"/>
                <w:szCs w:val="20"/>
              </w:rPr>
              <w:t>21</w:t>
            </w:r>
          </w:p>
        </w:tc>
        <w:tc>
          <w:tcPr>
            <w:tcW w:w="1558" w:type="dxa"/>
          </w:tcPr>
          <w:p w14:paraId="5B3FB85E" w14:textId="77777777" w:rsidR="00AE746F" w:rsidRPr="002E6E74" w:rsidRDefault="00AE746F" w:rsidP="0051771F">
            <w:pPr>
              <w:jc w:val="center"/>
              <w:rPr>
                <w:sz w:val="18"/>
                <w:szCs w:val="20"/>
              </w:rPr>
            </w:pPr>
            <w:r w:rsidRPr="002E6E74">
              <w:rPr>
                <w:sz w:val="18"/>
                <w:szCs w:val="20"/>
              </w:rPr>
              <w:t>364411.74</w:t>
            </w:r>
          </w:p>
        </w:tc>
        <w:tc>
          <w:tcPr>
            <w:tcW w:w="1562" w:type="dxa"/>
          </w:tcPr>
          <w:p w14:paraId="3690D64D" w14:textId="77777777" w:rsidR="00AE746F" w:rsidRPr="002E6E74" w:rsidRDefault="00AE746F" w:rsidP="0051771F">
            <w:pPr>
              <w:jc w:val="center"/>
              <w:rPr>
                <w:sz w:val="18"/>
                <w:szCs w:val="20"/>
              </w:rPr>
            </w:pPr>
            <w:r w:rsidRPr="002E6E74">
              <w:rPr>
                <w:sz w:val="18"/>
                <w:szCs w:val="20"/>
              </w:rPr>
              <w:t>2340698.93</w:t>
            </w:r>
          </w:p>
        </w:tc>
        <w:tc>
          <w:tcPr>
            <w:tcW w:w="2419" w:type="dxa"/>
          </w:tcPr>
          <w:p w14:paraId="6D7A0DE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E735CA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AB5A246" w14:textId="77777777" w:rsidR="00AE746F" w:rsidRPr="002E6E74" w:rsidRDefault="00AE746F" w:rsidP="0051771F">
            <w:pPr>
              <w:jc w:val="center"/>
              <w:rPr>
                <w:sz w:val="18"/>
                <w:szCs w:val="20"/>
              </w:rPr>
            </w:pPr>
            <w:r w:rsidRPr="002E6E74">
              <w:rPr>
                <w:sz w:val="18"/>
                <w:szCs w:val="20"/>
              </w:rPr>
              <w:t>–</w:t>
            </w:r>
          </w:p>
        </w:tc>
      </w:tr>
      <w:tr w:rsidR="00AE746F" w:rsidRPr="002E6E74" w14:paraId="0508CA71" w14:textId="77777777" w:rsidTr="0051771F">
        <w:tblPrEx>
          <w:tblLook w:val="0000" w:firstRow="0" w:lastRow="0" w:firstColumn="0" w:lastColumn="0" w:noHBand="0" w:noVBand="0"/>
        </w:tblPrEx>
        <w:trPr>
          <w:trHeight w:val="54"/>
        </w:trPr>
        <w:tc>
          <w:tcPr>
            <w:tcW w:w="1691" w:type="dxa"/>
          </w:tcPr>
          <w:p w14:paraId="6387B13A" w14:textId="77777777" w:rsidR="00AE746F" w:rsidRPr="002E6E74" w:rsidRDefault="00AE746F" w:rsidP="0051771F">
            <w:pPr>
              <w:jc w:val="center"/>
              <w:rPr>
                <w:sz w:val="18"/>
                <w:szCs w:val="20"/>
              </w:rPr>
            </w:pPr>
            <w:r w:rsidRPr="002E6E74">
              <w:rPr>
                <w:sz w:val="18"/>
                <w:szCs w:val="20"/>
              </w:rPr>
              <w:t>22</w:t>
            </w:r>
          </w:p>
        </w:tc>
        <w:tc>
          <w:tcPr>
            <w:tcW w:w="1558" w:type="dxa"/>
          </w:tcPr>
          <w:p w14:paraId="67A6E758" w14:textId="77777777" w:rsidR="00AE746F" w:rsidRPr="002E6E74" w:rsidRDefault="00AE746F" w:rsidP="0051771F">
            <w:pPr>
              <w:jc w:val="center"/>
              <w:rPr>
                <w:sz w:val="18"/>
                <w:szCs w:val="20"/>
              </w:rPr>
            </w:pPr>
            <w:r w:rsidRPr="002E6E74">
              <w:rPr>
                <w:sz w:val="18"/>
                <w:szCs w:val="20"/>
              </w:rPr>
              <w:t>364405.54</w:t>
            </w:r>
          </w:p>
        </w:tc>
        <w:tc>
          <w:tcPr>
            <w:tcW w:w="1562" w:type="dxa"/>
          </w:tcPr>
          <w:p w14:paraId="0905FCAE" w14:textId="77777777" w:rsidR="00AE746F" w:rsidRPr="002E6E74" w:rsidRDefault="00AE746F" w:rsidP="0051771F">
            <w:pPr>
              <w:jc w:val="center"/>
              <w:rPr>
                <w:sz w:val="18"/>
                <w:szCs w:val="20"/>
              </w:rPr>
            </w:pPr>
            <w:r w:rsidRPr="002E6E74">
              <w:rPr>
                <w:sz w:val="18"/>
                <w:szCs w:val="20"/>
              </w:rPr>
              <w:t>2340664.00</w:t>
            </w:r>
          </w:p>
        </w:tc>
        <w:tc>
          <w:tcPr>
            <w:tcW w:w="2419" w:type="dxa"/>
          </w:tcPr>
          <w:p w14:paraId="45BB4D4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D9104E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F76A0EE" w14:textId="77777777" w:rsidR="00AE746F" w:rsidRPr="002E6E74" w:rsidRDefault="00AE746F" w:rsidP="0051771F">
            <w:pPr>
              <w:jc w:val="center"/>
              <w:rPr>
                <w:sz w:val="18"/>
                <w:szCs w:val="20"/>
              </w:rPr>
            </w:pPr>
            <w:r w:rsidRPr="002E6E74">
              <w:rPr>
                <w:sz w:val="18"/>
                <w:szCs w:val="20"/>
              </w:rPr>
              <w:t>–</w:t>
            </w:r>
          </w:p>
        </w:tc>
      </w:tr>
      <w:tr w:rsidR="00AE746F" w:rsidRPr="002E6E74" w14:paraId="28043C95" w14:textId="77777777" w:rsidTr="0051771F">
        <w:tblPrEx>
          <w:tblLook w:val="0000" w:firstRow="0" w:lastRow="0" w:firstColumn="0" w:lastColumn="0" w:noHBand="0" w:noVBand="0"/>
        </w:tblPrEx>
        <w:trPr>
          <w:trHeight w:val="54"/>
        </w:trPr>
        <w:tc>
          <w:tcPr>
            <w:tcW w:w="1691" w:type="dxa"/>
          </w:tcPr>
          <w:p w14:paraId="3D4B0DD1" w14:textId="77777777" w:rsidR="00AE746F" w:rsidRPr="002E6E74" w:rsidRDefault="00AE746F" w:rsidP="0051771F">
            <w:pPr>
              <w:jc w:val="center"/>
              <w:rPr>
                <w:sz w:val="18"/>
                <w:szCs w:val="20"/>
              </w:rPr>
            </w:pPr>
            <w:r w:rsidRPr="002E6E74">
              <w:rPr>
                <w:sz w:val="18"/>
                <w:szCs w:val="20"/>
              </w:rPr>
              <w:t>23</w:t>
            </w:r>
          </w:p>
        </w:tc>
        <w:tc>
          <w:tcPr>
            <w:tcW w:w="1558" w:type="dxa"/>
          </w:tcPr>
          <w:p w14:paraId="035DF0AF" w14:textId="77777777" w:rsidR="00AE746F" w:rsidRPr="002E6E74" w:rsidRDefault="00AE746F" w:rsidP="0051771F">
            <w:pPr>
              <w:jc w:val="center"/>
              <w:rPr>
                <w:sz w:val="18"/>
                <w:szCs w:val="20"/>
              </w:rPr>
            </w:pPr>
            <w:r w:rsidRPr="002E6E74">
              <w:rPr>
                <w:sz w:val="18"/>
                <w:szCs w:val="20"/>
              </w:rPr>
              <w:t>364408.56</w:t>
            </w:r>
          </w:p>
        </w:tc>
        <w:tc>
          <w:tcPr>
            <w:tcW w:w="1562" w:type="dxa"/>
          </w:tcPr>
          <w:p w14:paraId="45E71050" w14:textId="77777777" w:rsidR="00AE746F" w:rsidRPr="002E6E74" w:rsidRDefault="00AE746F" w:rsidP="0051771F">
            <w:pPr>
              <w:jc w:val="center"/>
              <w:rPr>
                <w:sz w:val="18"/>
                <w:szCs w:val="20"/>
              </w:rPr>
            </w:pPr>
            <w:r w:rsidRPr="002E6E74">
              <w:rPr>
                <w:sz w:val="18"/>
                <w:szCs w:val="20"/>
              </w:rPr>
              <w:t>2340660.40</w:t>
            </w:r>
          </w:p>
        </w:tc>
        <w:tc>
          <w:tcPr>
            <w:tcW w:w="2419" w:type="dxa"/>
          </w:tcPr>
          <w:p w14:paraId="4C69A36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BADA3A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F6CB263" w14:textId="77777777" w:rsidR="00AE746F" w:rsidRPr="002E6E74" w:rsidRDefault="00AE746F" w:rsidP="0051771F">
            <w:pPr>
              <w:jc w:val="center"/>
              <w:rPr>
                <w:sz w:val="18"/>
                <w:szCs w:val="20"/>
              </w:rPr>
            </w:pPr>
            <w:r w:rsidRPr="002E6E74">
              <w:rPr>
                <w:sz w:val="18"/>
                <w:szCs w:val="20"/>
              </w:rPr>
              <w:t>–</w:t>
            </w:r>
          </w:p>
        </w:tc>
      </w:tr>
      <w:tr w:rsidR="00AE746F" w:rsidRPr="002E6E74" w14:paraId="0BB94DB4" w14:textId="77777777" w:rsidTr="0051771F">
        <w:tblPrEx>
          <w:tblLook w:val="0000" w:firstRow="0" w:lastRow="0" w:firstColumn="0" w:lastColumn="0" w:noHBand="0" w:noVBand="0"/>
        </w:tblPrEx>
        <w:trPr>
          <w:trHeight w:val="54"/>
        </w:trPr>
        <w:tc>
          <w:tcPr>
            <w:tcW w:w="1691" w:type="dxa"/>
          </w:tcPr>
          <w:p w14:paraId="4594F7F2" w14:textId="77777777" w:rsidR="00AE746F" w:rsidRPr="002E6E74" w:rsidRDefault="00AE746F" w:rsidP="0051771F">
            <w:pPr>
              <w:jc w:val="center"/>
              <w:rPr>
                <w:sz w:val="18"/>
                <w:szCs w:val="20"/>
              </w:rPr>
            </w:pPr>
            <w:r w:rsidRPr="002E6E74">
              <w:rPr>
                <w:sz w:val="18"/>
                <w:szCs w:val="20"/>
              </w:rPr>
              <w:t>24</w:t>
            </w:r>
          </w:p>
        </w:tc>
        <w:tc>
          <w:tcPr>
            <w:tcW w:w="1558" w:type="dxa"/>
          </w:tcPr>
          <w:p w14:paraId="7EF8D441" w14:textId="77777777" w:rsidR="00AE746F" w:rsidRPr="002E6E74" w:rsidRDefault="00AE746F" w:rsidP="0051771F">
            <w:pPr>
              <w:jc w:val="center"/>
              <w:rPr>
                <w:sz w:val="18"/>
                <w:szCs w:val="20"/>
              </w:rPr>
            </w:pPr>
            <w:r w:rsidRPr="002E6E74">
              <w:rPr>
                <w:sz w:val="18"/>
                <w:szCs w:val="20"/>
              </w:rPr>
              <w:t>364427.65</w:t>
            </w:r>
          </w:p>
        </w:tc>
        <w:tc>
          <w:tcPr>
            <w:tcW w:w="1562" w:type="dxa"/>
          </w:tcPr>
          <w:p w14:paraId="2AF3BD8C" w14:textId="77777777" w:rsidR="00AE746F" w:rsidRPr="002E6E74" w:rsidRDefault="00AE746F" w:rsidP="0051771F">
            <w:pPr>
              <w:jc w:val="center"/>
              <w:rPr>
                <w:sz w:val="18"/>
                <w:szCs w:val="20"/>
              </w:rPr>
            </w:pPr>
            <w:r w:rsidRPr="002E6E74">
              <w:rPr>
                <w:sz w:val="18"/>
                <w:szCs w:val="20"/>
              </w:rPr>
              <w:t>2340657.69</w:t>
            </w:r>
          </w:p>
        </w:tc>
        <w:tc>
          <w:tcPr>
            <w:tcW w:w="2419" w:type="dxa"/>
          </w:tcPr>
          <w:p w14:paraId="63BB681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79632F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82D44E8" w14:textId="77777777" w:rsidR="00AE746F" w:rsidRPr="002E6E74" w:rsidRDefault="00AE746F" w:rsidP="0051771F">
            <w:pPr>
              <w:jc w:val="center"/>
              <w:rPr>
                <w:sz w:val="18"/>
                <w:szCs w:val="20"/>
              </w:rPr>
            </w:pPr>
            <w:r w:rsidRPr="002E6E74">
              <w:rPr>
                <w:sz w:val="18"/>
                <w:szCs w:val="20"/>
              </w:rPr>
              <w:t>–</w:t>
            </w:r>
          </w:p>
        </w:tc>
      </w:tr>
      <w:tr w:rsidR="00AE746F" w:rsidRPr="002E6E74" w14:paraId="3A61805B" w14:textId="77777777" w:rsidTr="0051771F">
        <w:tblPrEx>
          <w:tblLook w:val="0000" w:firstRow="0" w:lastRow="0" w:firstColumn="0" w:lastColumn="0" w:noHBand="0" w:noVBand="0"/>
        </w:tblPrEx>
        <w:trPr>
          <w:trHeight w:val="54"/>
        </w:trPr>
        <w:tc>
          <w:tcPr>
            <w:tcW w:w="1691" w:type="dxa"/>
          </w:tcPr>
          <w:p w14:paraId="5EE6A890" w14:textId="77777777" w:rsidR="00AE746F" w:rsidRPr="002E6E74" w:rsidRDefault="00AE746F" w:rsidP="0051771F">
            <w:pPr>
              <w:jc w:val="center"/>
              <w:rPr>
                <w:sz w:val="18"/>
                <w:szCs w:val="20"/>
              </w:rPr>
            </w:pPr>
            <w:r w:rsidRPr="002E6E74">
              <w:rPr>
                <w:sz w:val="18"/>
                <w:szCs w:val="20"/>
              </w:rPr>
              <w:t>25</w:t>
            </w:r>
          </w:p>
        </w:tc>
        <w:tc>
          <w:tcPr>
            <w:tcW w:w="1558" w:type="dxa"/>
          </w:tcPr>
          <w:p w14:paraId="51DD82AA" w14:textId="77777777" w:rsidR="00AE746F" w:rsidRPr="002E6E74" w:rsidRDefault="00AE746F" w:rsidP="0051771F">
            <w:pPr>
              <w:jc w:val="center"/>
              <w:rPr>
                <w:sz w:val="18"/>
                <w:szCs w:val="20"/>
              </w:rPr>
            </w:pPr>
            <w:r w:rsidRPr="002E6E74">
              <w:rPr>
                <w:sz w:val="18"/>
                <w:szCs w:val="20"/>
              </w:rPr>
              <w:t>364470.16</w:t>
            </w:r>
          </w:p>
        </w:tc>
        <w:tc>
          <w:tcPr>
            <w:tcW w:w="1562" w:type="dxa"/>
          </w:tcPr>
          <w:p w14:paraId="39EA923E" w14:textId="77777777" w:rsidR="00AE746F" w:rsidRPr="002E6E74" w:rsidRDefault="00AE746F" w:rsidP="0051771F">
            <w:pPr>
              <w:jc w:val="center"/>
              <w:rPr>
                <w:sz w:val="18"/>
                <w:szCs w:val="20"/>
              </w:rPr>
            </w:pPr>
            <w:r w:rsidRPr="002E6E74">
              <w:rPr>
                <w:sz w:val="18"/>
                <w:szCs w:val="20"/>
              </w:rPr>
              <w:t>2340651.57</w:t>
            </w:r>
          </w:p>
        </w:tc>
        <w:tc>
          <w:tcPr>
            <w:tcW w:w="2419" w:type="dxa"/>
          </w:tcPr>
          <w:p w14:paraId="76F9303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0BC543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3F7F43C" w14:textId="77777777" w:rsidR="00AE746F" w:rsidRPr="002E6E74" w:rsidRDefault="00AE746F" w:rsidP="0051771F">
            <w:pPr>
              <w:jc w:val="center"/>
              <w:rPr>
                <w:sz w:val="18"/>
                <w:szCs w:val="20"/>
              </w:rPr>
            </w:pPr>
            <w:r w:rsidRPr="002E6E74">
              <w:rPr>
                <w:sz w:val="18"/>
                <w:szCs w:val="20"/>
              </w:rPr>
              <w:t>–</w:t>
            </w:r>
          </w:p>
        </w:tc>
      </w:tr>
      <w:tr w:rsidR="00AE746F" w:rsidRPr="002E6E74" w14:paraId="7AFF00B6" w14:textId="77777777" w:rsidTr="0051771F">
        <w:tblPrEx>
          <w:tblLook w:val="0000" w:firstRow="0" w:lastRow="0" w:firstColumn="0" w:lastColumn="0" w:noHBand="0" w:noVBand="0"/>
        </w:tblPrEx>
        <w:trPr>
          <w:trHeight w:val="54"/>
        </w:trPr>
        <w:tc>
          <w:tcPr>
            <w:tcW w:w="1691" w:type="dxa"/>
          </w:tcPr>
          <w:p w14:paraId="498605BD" w14:textId="77777777" w:rsidR="00AE746F" w:rsidRPr="002E6E74" w:rsidRDefault="00AE746F" w:rsidP="0051771F">
            <w:pPr>
              <w:jc w:val="center"/>
              <w:rPr>
                <w:sz w:val="18"/>
                <w:szCs w:val="20"/>
              </w:rPr>
            </w:pPr>
            <w:r w:rsidRPr="002E6E74">
              <w:rPr>
                <w:sz w:val="18"/>
                <w:szCs w:val="20"/>
              </w:rPr>
              <w:t>26</w:t>
            </w:r>
          </w:p>
        </w:tc>
        <w:tc>
          <w:tcPr>
            <w:tcW w:w="1558" w:type="dxa"/>
          </w:tcPr>
          <w:p w14:paraId="359705F8" w14:textId="77777777" w:rsidR="00AE746F" w:rsidRPr="002E6E74" w:rsidRDefault="00AE746F" w:rsidP="0051771F">
            <w:pPr>
              <w:jc w:val="center"/>
              <w:rPr>
                <w:sz w:val="18"/>
                <w:szCs w:val="20"/>
              </w:rPr>
            </w:pPr>
            <w:r w:rsidRPr="002E6E74">
              <w:rPr>
                <w:sz w:val="18"/>
                <w:szCs w:val="20"/>
              </w:rPr>
              <w:t>364547.03</w:t>
            </w:r>
          </w:p>
        </w:tc>
        <w:tc>
          <w:tcPr>
            <w:tcW w:w="1562" w:type="dxa"/>
          </w:tcPr>
          <w:p w14:paraId="7DCCBA8E" w14:textId="77777777" w:rsidR="00AE746F" w:rsidRPr="002E6E74" w:rsidRDefault="00AE746F" w:rsidP="0051771F">
            <w:pPr>
              <w:jc w:val="center"/>
              <w:rPr>
                <w:sz w:val="18"/>
                <w:szCs w:val="20"/>
              </w:rPr>
            </w:pPr>
            <w:r w:rsidRPr="002E6E74">
              <w:rPr>
                <w:sz w:val="18"/>
                <w:szCs w:val="20"/>
              </w:rPr>
              <w:t>2340639.51</w:t>
            </w:r>
          </w:p>
        </w:tc>
        <w:tc>
          <w:tcPr>
            <w:tcW w:w="2419" w:type="dxa"/>
          </w:tcPr>
          <w:p w14:paraId="321DD40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D5B962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D9C94A2" w14:textId="77777777" w:rsidR="00AE746F" w:rsidRPr="002E6E74" w:rsidRDefault="00AE746F" w:rsidP="0051771F">
            <w:pPr>
              <w:jc w:val="center"/>
              <w:rPr>
                <w:sz w:val="18"/>
                <w:szCs w:val="20"/>
              </w:rPr>
            </w:pPr>
            <w:r w:rsidRPr="002E6E74">
              <w:rPr>
                <w:sz w:val="18"/>
                <w:szCs w:val="20"/>
              </w:rPr>
              <w:t>–</w:t>
            </w:r>
          </w:p>
        </w:tc>
      </w:tr>
      <w:tr w:rsidR="00AE746F" w:rsidRPr="002E6E74" w14:paraId="374D333A" w14:textId="77777777" w:rsidTr="0051771F">
        <w:tblPrEx>
          <w:tblLook w:val="0000" w:firstRow="0" w:lastRow="0" w:firstColumn="0" w:lastColumn="0" w:noHBand="0" w:noVBand="0"/>
        </w:tblPrEx>
        <w:trPr>
          <w:trHeight w:val="54"/>
        </w:trPr>
        <w:tc>
          <w:tcPr>
            <w:tcW w:w="1691" w:type="dxa"/>
          </w:tcPr>
          <w:p w14:paraId="23CB3BAF" w14:textId="77777777" w:rsidR="00AE746F" w:rsidRPr="002E6E74" w:rsidRDefault="00AE746F" w:rsidP="0051771F">
            <w:pPr>
              <w:jc w:val="center"/>
              <w:rPr>
                <w:sz w:val="18"/>
                <w:szCs w:val="20"/>
              </w:rPr>
            </w:pPr>
            <w:r w:rsidRPr="002E6E74">
              <w:rPr>
                <w:sz w:val="18"/>
                <w:szCs w:val="20"/>
              </w:rPr>
              <w:t>27</w:t>
            </w:r>
          </w:p>
        </w:tc>
        <w:tc>
          <w:tcPr>
            <w:tcW w:w="1558" w:type="dxa"/>
          </w:tcPr>
          <w:p w14:paraId="46BD5BE6" w14:textId="77777777" w:rsidR="00AE746F" w:rsidRPr="002E6E74" w:rsidRDefault="00AE746F" w:rsidP="0051771F">
            <w:pPr>
              <w:jc w:val="center"/>
              <w:rPr>
                <w:sz w:val="18"/>
                <w:szCs w:val="20"/>
              </w:rPr>
            </w:pPr>
            <w:r w:rsidRPr="002E6E74">
              <w:rPr>
                <w:sz w:val="18"/>
                <w:szCs w:val="20"/>
              </w:rPr>
              <w:t>364589.41</w:t>
            </w:r>
          </w:p>
        </w:tc>
        <w:tc>
          <w:tcPr>
            <w:tcW w:w="1562" w:type="dxa"/>
          </w:tcPr>
          <w:p w14:paraId="697B70A7" w14:textId="77777777" w:rsidR="00AE746F" w:rsidRPr="002E6E74" w:rsidRDefault="00AE746F" w:rsidP="0051771F">
            <w:pPr>
              <w:jc w:val="center"/>
              <w:rPr>
                <w:sz w:val="18"/>
                <w:szCs w:val="20"/>
              </w:rPr>
            </w:pPr>
            <w:r w:rsidRPr="002E6E74">
              <w:rPr>
                <w:sz w:val="18"/>
                <w:szCs w:val="20"/>
              </w:rPr>
              <w:t>2340634.13</w:t>
            </w:r>
          </w:p>
        </w:tc>
        <w:tc>
          <w:tcPr>
            <w:tcW w:w="2419" w:type="dxa"/>
          </w:tcPr>
          <w:p w14:paraId="3F9D984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BE88F7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3D40193" w14:textId="77777777" w:rsidR="00AE746F" w:rsidRPr="002E6E74" w:rsidRDefault="00AE746F" w:rsidP="0051771F">
            <w:pPr>
              <w:jc w:val="center"/>
              <w:rPr>
                <w:sz w:val="18"/>
                <w:szCs w:val="20"/>
              </w:rPr>
            </w:pPr>
            <w:r w:rsidRPr="002E6E74">
              <w:rPr>
                <w:sz w:val="18"/>
                <w:szCs w:val="20"/>
              </w:rPr>
              <w:t>–</w:t>
            </w:r>
          </w:p>
        </w:tc>
      </w:tr>
      <w:tr w:rsidR="00AE746F" w:rsidRPr="002E6E74" w14:paraId="2C7B1ECC" w14:textId="77777777" w:rsidTr="0051771F">
        <w:tblPrEx>
          <w:tblLook w:val="0000" w:firstRow="0" w:lastRow="0" w:firstColumn="0" w:lastColumn="0" w:noHBand="0" w:noVBand="0"/>
        </w:tblPrEx>
        <w:trPr>
          <w:trHeight w:val="54"/>
        </w:trPr>
        <w:tc>
          <w:tcPr>
            <w:tcW w:w="1691" w:type="dxa"/>
          </w:tcPr>
          <w:p w14:paraId="27B31535" w14:textId="77777777" w:rsidR="00AE746F" w:rsidRPr="002E6E74" w:rsidRDefault="00AE746F" w:rsidP="0051771F">
            <w:pPr>
              <w:jc w:val="center"/>
              <w:rPr>
                <w:sz w:val="18"/>
                <w:szCs w:val="20"/>
              </w:rPr>
            </w:pPr>
            <w:r w:rsidRPr="002E6E74">
              <w:rPr>
                <w:sz w:val="18"/>
                <w:szCs w:val="20"/>
              </w:rPr>
              <w:t>1</w:t>
            </w:r>
          </w:p>
        </w:tc>
        <w:tc>
          <w:tcPr>
            <w:tcW w:w="1558" w:type="dxa"/>
          </w:tcPr>
          <w:p w14:paraId="1C4163A1" w14:textId="77777777" w:rsidR="00AE746F" w:rsidRPr="002E6E74" w:rsidRDefault="00AE746F" w:rsidP="0051771F">
            <w:pPr>
              <w:jc w:val="center"/>
              <w:rPr>
                <w:sz w:val="18"/>
                <w:szCs w:val="20"/>
              </w:rPr>
            </w:pPr>
            <w:r w:rsidRPr="002E6E74">
              <w:rPr>
                <w:sz w:val="18"/>
                <w:szCs w:val="20"/>
              </w:rPr>
              <w:t>364594.34</w:t>
            </w:r>
          </w:p>
        </w:tc>
        <w:tc>
          <w:tcPr>
            <w:tcW w:w="1562" w:type="dxa"/>
          </w:tcPr>
          <w:p w14:paraId="1397D502" w14:textId="77777777" w:rsidR="00AE746F" w:rsidRPr="002E6E74" w:rsidRDefault="00AE746F" w:rsidP="0051771F">
            <w:pPr>
              <w:jc w:val="center"/>
              <w:rPr>
                <w:sz w:val="18"/>
                <w:szCs w:val="20"/>
              </w:rPr>
            </w:pPr>
            <w:r w:rsidRPr="002E6E74">
              <w:rPr>
                <w:sz w:val="18"/>
                <w:szCs w:val="20"/>
              </w:rPr>
              <w:t>2340639.34</w:t>
            </w:r>
          </w:p>
        </w:tc>
        <w:tc>
          <w:tcPr>
            <w:tcW w:w="2419" w:type="dxa"/>
          </w:tcPr>
          <w:p w14:paraId="42D3661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2FFB12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63C2598" w14:textId="77777777" w:rsidR="00AE746F" w:rsidRPr="002E6E74" w:rsidRDefault="00AE746F" w:rsidP="0051771F">
            <w:pPr>
              <w:jc w:val="center"/>
              <w:rPr>
                <w:sz w:val="18"/>
                <w:szCs w:val="20"/>
              </w:rPr>
            </w:pPr>
            <w:r w:rsidRPr="002E6E74">
              <w:rPr>
                <w:sz w:val="18"/>
                <w:szCs w:val="20"/>
              </w:rPr>
              <w:t>–</w:t>
            </w:r>
          </w:p>
        </w:tc>
      </w:tr>
      <w:tr w:rsidR="00AE746F" w:rsidRPr="002E6E74" w14:paraId="1DBE1F11" w14:textId="77777777" w:rsidTr="0051771F">
        <w:trPr>
          <w:trHeight w:hRule="exact" w:val="397"/>
        </w:trPr>
        <w:tc>
          <w:tcPr>
            <w:tcW w:w="10632" w:type="dxa"/>
            <w:gridSpan w:val="6"/>
            <w:vAlign w:val="center"/>
          </w:tcPr>
          <w:p w14:paraId="0A594524" w14:textId="77777777" w:rsidR="00AE746F" w:rsidRPr="00B85209" w:rsidRDefault="00AE746F" w:rsidP="0051771F">
            <w:pPr>
              <w:rPr>
                <w:b/>
                <w:bCs/>
                <w:sz w:val="20"/>
                <w:szCs w:val="20"/>
              </w:rPr>
            </w:pPr>
            <w:r w:rsidRPr="00B85209">
              <w:rPr>
                <w:b/>
                <w:bCs/>
                <w:sz w:val="20"/>
                <w:szCs w:val="20"/>
              </w:rPr>
              <w:t>3. Сведения о характерных точках части (частей) границы объекта</w:t>
            </w:r>
          </w:p>
        </w:tc>
      </w:tr>
      <w:tr w:rsidR="00AE746F" w:rsidRPr="002E6E74" w14:paraId="71C9D6D1" w14:textId="77777777" w:rsidTr="0051771F">
        <w:tblPrEx>
          <w:tblLook w:val="0000" w:firstRow="0" w:lastRow="0" w:firstColumn="0" w:lastColumn="0" w:noHBand="0" w:noVBand="0"/>
        </w:tblPrEx>
        <w:trPr>
          <w:trHeight w:val="54"/>
        </w:trPr>
        <w:tc>
          <w:tcPr>
            <w:tcW w:w="1691" w:type="dxa"/>
            <w:vMerge w:val="restart"/>
            <w:vAlign w:val="center"/>
          </w:tcPr>
          <w:p w14:paraId="21BA905E" w14:textId="77777777" w:rsidR="00AE746F" w:rsidRPr="00B85209" w:rsidRDefault="00AE746F" w:rsidP="0051771F">
            <w:pPr>
              <w:pStyle w:val="12"/>
              <w:jc w:val="center"/>
              <w:rPr>
                <w:b/>
                <w:bCs/>
                <w:sz w:val="20"/>
              </w:rPr>
            </w:pPr>
            <w:r w:rsidRPr="00B85209">
              <w:rPr>
                <w:b/>
                <w:bCs/>
                <w:sz w:val="20"/>
              </w:rPr>
              <w:t>Обозначение</w:t>
            </w:r>
          </w:p>
          <w:p w14:paraId="0D411AAD" w14:textId="77777777" w:rsidR="00AE746F" w:rsidRPr="00B85209" w:rsidRDefault="00AE746F" w:rsidP="0051771F">
            <w:pPr>
              <w:pStyle w:val="12"/>
              <w:jc w:val="center"/>
              <w:rPr>
                <w:b/>
                <w:bCs/>
                <w:sz w:val="20"/>
              </w:rPr>
            </w:pPr>
            <w:r w:rsidRPr="00B85209">
              <w:rPr>
                <w:b/>
                <w:bCs/>
                <w:sz w:val="20"/>
              </w:rPr>
              <w:t>характерных точек части границы</w:t>
            </w:r>
          </w:p>
        </w:tc>
        <w:tc>
          <w:tcPr>
            <w:tcW w:w="3120" w:type="dxa"/>
            <w:gridSpan w:val="2"/>
            <w:vAlign w:val="center"/>
          </w:tcPr>
          <w:p w14:paraId="15A91EFD" w14:textId="77777777" w:rsidR="00AE746F" w:rsidRPr="00B85209" w:rsidRDefault="00AE746F" w:rsidP="0051771F">
            <w:pPr>
              <w:pStyle w:val="12"/>
              <w:jc w:val="center"/>
              <w:rPr>
                <w:b/>
                <w:bCs/>
                <w:sz w:val="20"/>
              </w:rPr>
            </w:pPr>
            <w:r w:rsidRPr="00B85209">
              <w:rPr>
                <w:b/>
                <w:bCs/>
                <w:sz w:val="20"/>
              </w:rPr>
              <w:t>Координаты, м</w:t>
            </w:r>
          </w:p>
        </w:tc>
        <w:tc>
          <w:tcPr>
            <w:tcW w:w="2419" w:type="dxa"/>
            <w:vMerge w:val="restart"/>
            <w:vAlign w:val="center"/>
          </w:tcPr>
          <w:p w14:paraId="141695F9" w14:textId="77777777" w:rsidR="00AE746F" w:rsidRPr="00B85209" w:rsidRDefault="00AE746F" w:rsidP="0051771F">
            <w:pPr>
              <w:pStyle w:val="12"/>
              <w:spacing w:before="60" w:after="60"/>
              <w:jc w:val="center"/>
              <w:rPr>
                <w:b/>
                <w:bCs/>
                <w:sz w:val="20"/>
              </w:rPr>
            </w:pPr>
            <w:r w:rsidRPr="00B85209">
              <w:rPr>
                <w:b/>
                <w:bCs/>
                <w:sz w:val="20"/>
              </w:rPr>
              <w:t xml:space="preserve">Метод определения координат характерной точки </w:t>
            </w:r>
          </w:p>
        </w:tc>
        <w:tc>
          <w:tcPr>
            <w:tcW w:w="1700" w:type="dxa"/>
            <w:vMerge w:val="restart"/>
          </w:tcPr>
          <w:p w14:paraId="41841E90" w14:textId="77777777" w:rsidR="00AE746F" w:rsidRPr="00B85209" w:rsidRDefault="00AE746F" w:rsidP="0051771F">
            <w:pPr>
              <w:pStyle w:val="12"/>
              <w:spacing w:before="60" w:after="60"/>
              <w:jc w:val="center"/>
              <w:rPr>
                <w:b/>
                <w:bCs/>
                <w:sz w:val="20"/>
              </w:rPr>
            </w:pPr>
            <w:r w:rsidRPr="00B85209">
              <w:rPr>
                <w:b/>
                <w:bCs/>
                <w:sz w:val="20"/>
              </w:rPr>
              <w:t>Средняя квадратическая погрешность положения характерной точки (М</w:t>
            </w:r>
            <w:r w:rsidRPr="00B85209">
              <w:rPr>
                <w:b/>
                <w:bCs/>
                <w:sz w:val="20"/>
                <w:vertAlign w:val="subscript"/>
                <w:lang w:val="en-US"/>
              </w:rPr>
              <w:t>t</w:t>
            </w:r>
            <w:r w:rsidRPr="00B85209">
              <w:rPr>
                <w:b/>
                <w:bCs/>
                <w:sz w:val="20"/>
              </w:rPr>
              <w:t>), м</w:t>
            </w:r>
          </w:p>
        </w:tc>
        <w:tc>
          <w:tcPr>
            <w:tcW w:w="1702" w:type="dxa"/>
            <w:vMerge w:val="restart"/>
            <w:vAlign w:val="center"/>
          </w:tcPr>
          <w:p w14:paraId="0495617E" w14:textId="77777777" w:rsidR="00AE746F" w:rsidRPr="00B85209" w:rsidRDefault="00AE746F" w:rsidP="0051771F">
            <w:pPr>
              <w:pStyle w:val="12"/>
              <w:spacing w:before="60" w:after="60"/>
              <w:jc w:val="center"/>
              <w:rPr>
                <w:b/>
                <w:bCs/>
                <w:sz w:val="20"/>
              </w:rPr>
            </w:pPr>
            <w:r w:rsidRPr="00B85209">
              <w:rPr>
                <w:b/>
                <w:bCs/>
                <w:sz w:val="20"/>
              </w:rPr>
              <w:t>Описание обозначения точки на местности (при наличии)</w:t>
            </w:r>
          </w:p>
        </w:tc>
      </w:tr>
      <w:tr w:rsidR="00AE746F" w:rsidRPr="002E6E74" w14:paraId="0282A3E0" w14:textId="77777777" w:rsidTr="0051771F">
        <w:tblPrEx>
          <w:tblLook w:val="0000" w:firstRow="0" w:lastRow="0" w:firstColumn="0" w:lastColumn="0" w:noHBand="0" w:noVBand="0"/>
        </w:tblPrEx>
        <w:trPr>
          <w:trHeight w:val="54"/>
        </w:trPr>
        <w:tc>
          <w:tcPr>
            <w:tcW w:w="1691" w:type="dxa"/>
            <w:vMerge/>
            <w:vAlign w:val="center"/>
          </w:tcPr>
          <w:p w14:paraId="67430B08" w14:textId="77777777" w:rsidR="00AE746F" w:rsidRPr="00B85209" w:rsidRDefault="00AE746F" w:rsidP="0051771F">
            <w:pPr>
              <w:pStyle w:val="12"/>
              <w:jc w:val="center"/>
              <w:rPr>
                <w:b/>
                <w:bCs/>
                <w:sz w:val="20"/>
              </w:rPr>
            </w:pPr>
          </w:p>
        </w:tc>
        <w:tc>
          <w:tcPr>
            <w:tcW w:w="1558" w:type="dxa"/>
            <w:vAlign w:val="center"/>
          </w:tcPr>
          <w:p w14:paraId="120B1C88" w14:textId="77777777" w:rsidR="00AE746F" w:rsidRPr="00B85209" w:rsidRDefault="00AE746F" w:rsidP="0051771F">
            <w:pPr>
              <w:pStyle w:val="a3"/>
              <w:jc w:val="center"/>
              <w:rPr>
                <w:b/>
                <w:bCs/>
                <w:sz w:val="20"/>
                <w:szCs w:val="20"/>
              </w:rPr>
            </w:pPr>
            <w:r w:rsidRPr="00B85209">
              <w:rPr>
                <w:b/>
                <w:bCs/>
                <w:sz w:val="20"/>
                <w:szCs w:val="20"/>
              </w:rPr>
              <w:t>Х</w:t>
            </w:r>
          </w:p>
        </w:tc>
        <w:tc>
          <w:tcPr>
            <w:tcW w:w="1562" w:type="dxa"/>
            <w:vAlign w:val="center"/>
          </w:tcPr>
          <w:p w14:paraId="4F525317" w14:textId="77777777" w:rsidR="00AE746F" w:rsidRPr="00B85209" w:rsidRDefault="00AE746F" w:rsidP="0051771F">
            <w:pPr>
              <w:pStyle w:val="12"/>
              <w:jc w:val="center"/>
              <w:rPr>
                <w:b/>
                <w:bCs/>
                <w:sz w:val="20"/>
                <w:lang w:val="en-US"/>
              </w:rPr>
            </w:pPr>
            <w:r w:rsidRPr="00B85209">
              <w:rPr>
                <w:b/>
                <w:bCs/>
                <w:sz w:val="20"/>
                <w:lang w:val="en-US"/>
              </w:rPr>
              <w:t>Y</w:t>
            </w:r>
          </w:p>
        </w:tc>
        <w:tc>
          <w:tcPr>
            <w:tcW w:w="2419" w:type="dxa"/>
            <w:vMerge/>
            <w:vAlign w:val="center"/>
          </w:tcPr>
          <w:p w14:paraId="244A7059" w14:textId="77777777" w:rsidR="00AE746F" w:rsidRPr="00B85209" w:rsidRDefault="00AE746F" w:rsidP="0051771F">
            <w:pPr>
              <w:pStyle w:val="12"/>
              <w:jc w:val="center"/>
              <w:rPr>
                <w:b/>
                <w:bCs/>
                <w:sz w:val="20"/>
              </w:rPr>
            </w:pPr>
          </w:p>
        </w:tc>
        <w:tc>
          <w:tcPr>
            <w:tcW w:w="1700" w:type="dxa"/>
            <w:vMerge/>
          </w:tcPr>
          <w:p w14:paraId="56C4DBC0" w14:textId="77777777" w:rsidR="00AE746F" w:rsidRPr="00B85209" w:rsidRDefault="00AE746F" w:rsidP="0051771F">
            <w:pPr>
              <w:pStyle w:val="12"/>
              <w:jc w:val="center"/>
              <w:rPr>
                <w:b/>
                <w:bCs/>
                <w:sz w:val="20"/>
              </w:rPr>
            </w:pPr>
          </w:p>
        </w:tc>
        <w:tc>
          <w:tcPr>
            <w:tcW w:w="1702" w:type="dxa"/>
            <w:vMerge/>
            <w:vAlign w:val="center"/>
          </w:tcPr>
          <w:p w14:paraId="592F3149" w14:textId="77777777" w:rsidR="00AE746F" w:rsidRPr="00B85209" w:rsidRDefault="00AE746F" w:rsidP="0051771F">
            <w:pPr>
              <w:pStyle w:val="12"/>
              <w:jc w:val="center"/>
              <w:rPr>
                <w:b/>
                <w:bCs/>
                <w:sz w:val="20"/>
              </w:rPr>
            </w:pPr>
          </w:p>
        </w:tc>
      </w:tr>
      <w:tr w:rsidR="00AE746F" w:rsidRPr="002E6E74" w14:paraId="2F781065" w14:textId="77777777" w:rsidTr="0051771F">
        <w:tblPrEx>
          <w:tblLook w:val="0000" w:firstRow="0" w:lastRow="0" w:firstColumn="0" w:lastColumn="0" w:noHBand="0" w:noVBand="0"/>
        </w:tblPrEx>
        <w:trPr>
          <w:trHeight w:val="54"/>
        </w:trPr>
        <w:tc>
          <w:tcPr>
            <w:tcW w:w="1691" w:type="dxa"/>
            <w:vAlign w:val="center"/>
          </w:tcPr>
          <w:p w14:paraId="68D5807E" w14:textId="77777777" w:rsidR="00AE746F" w:rsidRPr="00B85209" w:rsidRDefault="00AE746F" w:rsidP="0051771F">
            <w:pPr>
              <w:pStyle w:val="12"/>
              <w:jc w:val="center"/>
              <w:rPr>
                <w:b/>
                <w:bCs/>
                <w:sz w:val="20"/>
              </w:rPr>
            </w:pPr>
            <w:r w:rsidRPr="00B85209">
              <w:rPr>
                <w:b/>
                <w:bCs/>
                <w:sz w:val="20"/>
              </w:rPr>
              <w:t>1</w:t>
            </w:r>
          </w:p>
        </w:tc>
        <w:tc>
          <w:tcPr>
            <w:tcW w:w="1558" w:type="dxa"/>
            <w:vAlign w:val="center"/>
          </w:tcPr>
          <w:p w14:paraId="61AF63D9" w14:textId="77777777" w:rsidR="00AE746F" w:rsidRPr="00B85209" w:rsidRDefault="00AE746F" w:rsidP="0051771F">
            <w:pPr>
              <w:pStyle w:val="a3"/>
              <w:jc w:val="center"/>
              <w:rPr>
                <w:b/>
                <w:bCs/>
                <w:sz w:val="20"/>
                <w:szCs w:val="20"/>
              </w:rPr>
            </w:pPr>
            <w:r w:rsidRPr="00B85209">
              <w:rPr>
                <w:b/>
                <w:bCs/>
                <w:sz w:val="20"/>
                <w:szCs w:val="20"/>
              </w:rPr>
              <w:t>2</w:t>
            </w:r>
          </w:p>
        </w:tc>
        <w:tc>
          <w:tcPr>
            <w:tcW w:w="1562" w:type="dxa"/>
            <w:vAlign w:val="center"/>
          </w:tcPr>
          <w:p w14:paraId="20967944" w14:textId="77777777" w:rsidR="00AE746F" w:rsidRPr="00B85209" w:rsidRDefault="00AE746F" w:rsidP="0051771F">
            <w:pPr>
              <w:pStyle w:val="12"/>
              <w:jc w:val="center"/>
              <w:rPr>
                <w:b/>
                <w:bCs/>
                <w:sz w:val="20"/>
                <w:lang w:val="en-US"/>
              </w:rPr>
            </w:pPr>
            <w:r w:rsidRPr="00B85209">
              <w:rPr>
                <w:b/>
                <w:bCs/>
                <w:sz w:val="20"/>
                <w:lang w:val="en-US"/>
              </w:rPr>
              <w:t>3</w:t>
            </w:r>
          </w:p>
        </w:tc>
        <w:tc>
          <w:tcPr>
            <w:tcW w:w="2419" w:type="dxa"/>
            <w:vAlign w:val="center"/>
          </w:tcPr>
          <w:p w14:paraId="47B6DBBA" w14:textId="77777777" w:rsidR="00AE746F" w:rsidRPr="00B85209" w:rsidRDefault="00AE746F" w:rsidP="0051771F">
            <w:pPr>
              <w:pStyle w:val="12"/>
              <w:jc w:val="center"/>
              <w:rPr>
                <w:b/>
                <w:bCs/>
                <w:sz w:val="20"/>
              </w:rPr>
            </w:pPr>
            <w:r w:rsidRPr="00B85209">
              <w:rPr>
                <w:b/>
                <w:bCs/>
                <w:sz w:val="20"/>
              </w:rPr>
              <w:t>4</w:t>
            </w:r>
          </w:p>
        </w:tc>
        <w:tc>
          <w:tcPr>
            <w:tcW w:w="1700" w:type="dxa"/>
          </w:tcPr>
          <w:p w14:paraId="4D1846FC" w14:textId="77777777" w:rsidR="00AE746F" w:rsidRPr="00B85209" w:rsidRDefault="00AE746F" w:rsidP="0051771F">
            <w:pPr>
              <w:pStyle w:val="12"/>
              <w:jc w:val="center"/>
              <w:rPr>
                <w:b/>
                <w:bCs/>
                <w:sz w:val="20"/>
              </w:rPr>
            </w:pPr>
            <w:r w:rsidRPr="00B85209">
              <w:rPr>
                <w:b/>
                <w:bCs/>
                <w:sz w:val="20"/>
              </w:rPr>
              <w:t>5</w:t>
            </w:r>
          </w:p>
        </w:tc>
        <w:tc>
          <w:tcPr>
            <w:tcW w:w="1702" w:type="dxa"/>
            <w:vAlign w:val="center"/>
          </w:tcPr>
          <w:p w14:paraId="37681846" w14:textId="77777777" w:rsidR="00AE746F" w:rsidRPr="00B85209" w:rsidRDefault="00AE746F" w:rsidP="0051771F">
            <w:pPr>
              <w:pStyle w:val="12"/>
              <w:jc w:val="center"/>
              <w:rPr>
                <w:b/>
                <w:bCs/>
                <w:sz w:val="20"/>
              </w:rPr>
            </w:pPr>
            <w:r w:rsidRPr="00B85209">
              <w:rPr>
                <w:b/>
                <w:bCs/>
                <w:sz w:val="20"/>
              </w:rPr>
              <w:t>6</w:t>
            </w:r>
          </w:p>
        </w:tc>
      </w:tr>
      <w:tr w:rsidR="00AE746F" w:rsidRPr="002E6E74" w14:paraId="64372B1D" w14:textId="77777777" w:rsidTr="0051771F">
        <w:tblPrEx>
          <w:tblLook w:val="0000" w:firstRow="0" w:lastRow="0" w:firstColumn="0" w:lastColumn="0" w:noHBand="0" w:noVBand="0"/>
        </w:tblPrEx>
        <w:trPr>
          <w:trHeight w:val="243"/>
        </w:trPr>
        <w:tc>
          <w:tcPr>
            <w:tcW w:w="1691" w:type="dxa"/>
            <w:vAlign w:val="center"/>
          </w:tcPr>
          <w:p w14:paraId="2C19B9CD" w14:textId="77777777" w:rsidR="00AE746F" w:rsidRPr="002E6E74" w:rsidRDefault="00AE746F" w:rsidP="0051771F">
            <w:pPr>
              <w:jc w:val="center"/>
            </w:pPr>
            <w:r w:rsidRPr="002E6E74">
              <w:rPr>
                <w:sz w:val="18"/>
                <w:szCs w:val="18"/>
              </w:rPr>
              <w:t>–</w:t>
            </w:r>
          </w:p>
        </w:tc>
        <w:tc>
          <w:tcPr>
            <w:tcW w:w="1558" w:type="dxa"/>
            <w:vAlign w:val="center"/>
          </w:tcPr>
          <w:p w14:paraId="71F9AF68" w14:textId="77777777" w:rsidR="00AE746F" w:rsidRPr="002E6E74" w:rsidRDefault="00AE746F" w:rsidP="0051771F">
            <w:pPr>
              <w:jc w:val="center"/>
            </w:pPr>
            <w:r w:rsidRPr="002E6E74">
              <w:rPr>
                <w:sz w:val="18"/>
                <w:szCs w:val="18"/>
              </w:rPr>
              <w:t>–</w:t>
            </w:r>
          </w:p>
        </w:tc>
        <w:tc>
          <w:tcPr>
            <w:tcW w:w="1562" w:type="dxa"/>
            <w:vAlign w:val="center"/>
          </w:tcPr>
          <w:p w14:paraId="12CB22FE" w14:textId="77777777" w:rsidR="00AE746F" w:rsidRPr="002E6E74" w:rsidRDefault="00AE746F" w:rsidP="0051771F">
            <w:pPr>
              <w:jc w:val="center"/>
            </w:pPr>
            <w:r w:rsidRPr="002E6E74">
              <w:rPr>
                <w:sz w:val="18"/>
                <w:szCs w:val="18"/>
              </w:rPr>
              <w:t>–</w:t>
            </w:r>
          </w:p>
        </w:tc>
        <w:tc>
          <w:tcPr>
            <w:tcW w:w="2419" w:type="dxa"/>
            <w:vAlign w:val="center"/>
          </w:tcPr>
          <w:p w14:paraId="160A27A5" w14:textId="77777777" w:rsidR="00AE746F" w:rsidRPr="002E6E74" w:rsidRDefault="00AE746F" w:rsidP="0051771F">
            <w:pPr>
              <w:jc w:val="center"/>
            </w:pPr>
            <w:r w:rsidRPr="002E6E74">
              <w:rPr>
                <w:sz w:val="18"/>
                <w:szCs w:val="18"/>
                <w:lang w:val="en-US"/>
              </w:rPr>
              <w:t>–</w:t>
            </w:r>
          </w:p>
        </w:tc>
        <w:tc>
          <w:tcPr>
            <w:tcW w:w="1700" w:type="dxa"/>
            <w:vAlign w:val="center"/>
          </w:tcPr>
          <w:p w14:paraId="1E9F8F5A" w14:textId="77777777" w:rsidR="00AE746F" w:rsidRPr="002E6E74" w:rsidRDefault="00AE746F" w:rsidP="0051771F">
            <w:pPr>
              <w:jc w:val="center"/>
            </w:pPr>
            <w:r w:rsidRPr="002E6E74">
              <w:rPr>
                <w:sz w:val="18"/>
                <w:szCs w:val="18"/>
              </w:rPr>
              <w:t>–</w:t>
            </w:r>
          </w:p>
        </w:tc>
        <w:tc>
          <w:tcPr>
            <w:tcW w:w="1702" w:type="dxa"/>
            <w:vAlign w:val="center"/>
          </w:tcPr>
          <w:p w14:paraId="6A4B4230" w14:textId="77777777" w:rsidR="00AE746F" w:rsidRPr="002E6E74" w:rsidRDefault="00AE746F" w:rsidP="0051771F">
            <w:pPr>
              <w:jc w:val="center"/>
            </w:pPr>
            <w:r w:rsidRPr="002E6E74">
              <w:rPr>
                <w:sz w:val="18"/>
                <w:szCs w:val="18"/>
              </w:rPr>
              <w:t>–</w:t>
            </w:r>
          </w:p>
        </w:tc>
      </w:tr>
    </w:tbl>
    <w:p w14:paraId="337DE528" w14:textId="77777777" w:rsidR="00AE746F" w:rsidRDefault="00AE746F" w:rsidP="00AE746F"/>
    <w:p w14:paraId="7FCCFF67" w14:textId="77777777" w:rsidR="00AE746F" w:rsidRDefault="00AE746F" w:rsidP="00AE746F">
      <w:pPr>
        <w:spacing w:after="160" w:line="259" w:lineRule="auto"/>
      </w:pPr>
      <w:r>
        <w:br w:type="page"/>
      </w:r>
    </w:p>
    <w:tbl>
      <w:tblPr>
        <w:tblpPr w:leftFromText="180" w:rightFromText="180" w:vertAnchor="page" w:horzAnchor="margin" w:tblpY="81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9399F" w:rsidRPr="005B4876" w14:paraId="1C080815" w14:textId="77777777" w:rsidTr="0069399F">
        <w:tc>
          <w:tcPr>
            <w:tcW w:w="10349" w:type="dxa"/>
            <w:gridSpan w:val="3"/>
            <w:tcBorders>
              <w:top w:val="nil"/>
              <w:left w:val="nil"/>
              <w:bottom w:val="nil"/>
              <w:right w:val="nil"/>
            </w:tcBorders>
            <w:vAlign w:val="center"/>
          </w:tcPr>
          <w:p w14:paraId="766F0462" w14:textId="77777777" w:rsidR="0069399F" w:rsidRPr="004A327B" w:rsidRDefault="0069399F" w:rsidP="0069399F">
            <w:pPr>
              <w:pStyle w:val="a6"/>
              <w:jc w:val="center"/>
              <w:rPr>
                <w:b/>
                <w:caps/>
                <w:sz w:val="24"/>
                <w:szCs w:val="24"/>
              </w:rPr>
            </w:pPr>
            <w:r w:rsidRPr="004A327B">
              <w:rPr>
                <w:b/>
                <w:caps/>
                <w:sz w:val="24"/>
                <w:szCs w:val="24"/>
              </w:rPr>
              <w:lastRenderedPageBreak/>
              <w:t>ГРАФИЧЕСКОЕ ОПИСАНИЕ</w:t>
            </w:r>
          </w:p>
        </w:tc>
      </w:tr>
      <w:tr w:rsidR="0069399F" w:rsidRPr="005B4876" w14:paraId="68F6758D" w14:textId="77777777" w:rsidTr="0069399F">
        <w:tc>
          <w:tcPr>
            <w:tcW w:w="10349" w:type="dxa"/>
            <w:gridSpan w:val="3"/>
            <w:tcBorders>
              <w:top w:val="nil"/>
              <w:left w:val="nil"/>
              <w:bottom w:val="nil"/>
              <w:right w:val="nil"/>
            </w:tcBorders>
            <w:vAlign w:val="center"/>
          </w:tcPr>
          <w:p w14:paraId="7B2AD76E" w14:textId="77777777" w:rsidR="0069399F" w:rsidRDefault="0069399F" w:rsidP="0069399F">
            <w:pPr>
              <w:tabs>
                <w:tab w:val="left" w:pos="2738"/>
              </w:tabs>
              <w:jc w:val="center"/>
              <w:rPr>
                <w:sz w:val="20"/>
              </w:rPr>
            </w:pPr>
            <w:r>
              <w:rPr>
                <w:sz w:val="20"/>
              </w:rPr>
              <w:t xml:space="preserve">местоположения границ населенных пунктов, территориальных зон, </w:t>
            </w:r>
          </w:p>
          <w:p w14:paraId="359793F1" w14:textId="77777777" w:rsidR="0069399F" w:rsidRDefault="0069399F" w:rsidP="0069399F">
            <w:pPr>
              <w:tabs>
                <w:tab w:val="left" w:pos="2738"/>
              </w:tabs>
              <w:jc w:val="center"/>
              <w:rPr>
                <w:sz w:val="20"/>
              </w:rPr>
            </w:pPr>
            <w:r>
              <w:rPr>
                <w:sz w:val="20"/>
              </w:rPr>
              <w:t xml:space="preserve">особо охраняемых природных территорий, </w:t>
            </w:r>
          </w:p>
          <w:p w14:paraId="13135D7E" w14:textId="77777777" w:rsidR="0069399F" w:rsidRDefault="0069399F" w:rsidP="0069399F">
            <w:pPr>
              <w:tabs>
                <w:tab w:val="left" w:pos="2738"/>
              </w:tabs>
              <w:jc w:val="center"/>
              <w:rPr>
                <w:caps/>
              </w:rPr>
            </w:pPr>
            <w:r>
              <w:rPr>
                <w:sz w:val="20"/>
              </w:rPr>
              <w:t>зон с особыми условиями использования территории</w:t>
            </w:r>
          </w:p>
        </w:tc>
      </w:tr>
      <w:tr w:rsidR="0069399F" w:rsidRPr="005B4876" w14:paraId="2C24711F" w14:textId="77777777" w:rsidTr="0069399F">
        <w:tc>
          <w:tcPr>
            <w:tcW w:w="10349" w:type="dxa"/>
            <w:gridSpan w:val="3"/>
            <w:tcBorders>
              <w:top w:val="nil"/>
              <w:left w:val="nil"/>
              <w:bottom w:val="nil"/>
              <w:right w:val="nil"/>
            </w:tcBorders>
            <w:vAlign w:val="center"/>
          </w:tcPr>
          <w:p w14:paraId="520886B3" w14:textId="77777777" w:rsidR="0069399F" w:rsidRDefault="0069399F" w:rsidP="0069399F">
            <w:pPr>
              <w:tabs>
                <w:tab w:val="left" w:pos="2738"/>
              </w:tabs>
              <w:jc w:val="center"/>
              <w:rPr>
                <w:sz w:val="20"/>
              </w:rPr>
            </w:pPr>
          </w:p>
        </w:tc>
      </w:tr>
      <w:tr w:rsidR="0069399F" w:rsidRPr="005B4876" w14:paraId="66C8A4B4" w14:textId="77777777" w:rsidTr="0069399F">
        <w:tc>
          <w:tcPr>
            <w:tcW w:w="10349" w:type="dxa"/>
            <w:gridSpan w:val="3"/>
            <w:tcBorders>
              <w:top w:val="nil"/>
              <w:left w:val="nil"/>
              <w:bottom w:val="nil"/>
              <w:right w:val="nil"/>
            </w:tcBorders>
            <w:vAlign w:val="center"/>
          </w:tcPr>
          <w:p w14:paraId="0D1481EA" w14:textId="77777777" w:rsidR="0069399F" w:rsidRPr="009A216E" w:rsidRDefault="0069399F" w:rsidP="0069399F">
            <w:pPr>
              <w:pStyle w:val="a6"/>
              <w:jc w:val="center"/>
              <w:rPr>
                <w:b/>
                <w:bCs/>
                <w:u w:val="single"/>
              </w:rPr>
            </w:pPr>
            <w:r w:rsidRPr="009A216E">
              <w:rPr>
                <w:b/>
                <w:bCs/>
                <w:u w:val="single"/>
              </w:rPr>
              <w:t>ОД "Общественно-деловая зона"</w:t>
            </w:r>
          </w:p>
        </w:tc>
      </w:tr>
      <w:tr w:rsidR="0069399F" w:rsidRPr="005B4876" w14:paraId="15EBAC89" w14:textId="77777777" w:rsidTr="0069399F">
        <w:tc>
          <w:tcPr>
            <w:tcW w:w="10349" w:type="dxa"/>
            <w:gridSpan w:val="3"/>
            <w:tcBorders>
              <w:top w:val="nil"/>
              <w:left w:val="nil"/>
              <w:bottom w:val="nil"/>
              <w:right w:val="nil"/>
            </w:tcBorders>
            <w:vAlign w:val="center"/>
          </w:tcPr>
          <w:p w14:paraId="3A637E29" w14:textId="77777777" w:rsidR="0069399F" w:rsidRPr="003C6D38" w:rsidRDefault="0069399F" w:rsidP="0069399F">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69399F" w:rsidRPr="005B4876" w14:paraId="6D9D35CC" w14:textId="77777777" w:rsidTr="0069399F">
        <w:tc>
          <w:tcPr>
            <w:tcW w:w="10349" w:type="dxa"/>
            <w:gridSpan w:val="3"/>
            <w:tcBorders>
              <w:top w:val="nil"/>
              <w:left w:val="nil"/>
              <w:bottom w:val="nil"/>
              <w:right w:val="nil"/>
            </w:tcBorders>
            <w:vAlign w:val="center"/>
          </w:tcPr>
          <w:p w14:paraId="0D46BBBF" w14:textId="77777777" w:rsidR="0069399F" w:rsidRPr="005A5528" w:rsidRDefault="0069399F" w:rsidP="0069399F">
            <w:pPr>
              <w:pStyle w:val="12"/>
              <w:spacing w:line="240" w:lineRule="atLeast"/>
              <w:jc w:val="center"/>
            </w:pPr>
          </w:p>
        </w:tc>
      </w:tr>
      <w:tr w:rsidR="0069399F" w:rsidRPr="005B4876" w14:paraId="1A87D413" w14:textId="77777777" w:rsidTr="0069399F">
        <w:tc>
          <w:tcPr>
            <w:tcW w:w="10349" w:type="dxa"/>
            <w:gridSpan w:val="3"/>
            <w:tcBorders>
              <w:top w:val="nil"/>
              <w:left w:val="nil"/>
              <w:bottom w:val="nil"/>
              <w:right w:val="nil"/>
            </w:tcBorders>
            <w:vAlign w:val="center"/>
          </w:tcPr>
          <w:p w14:paraId="4325C1C7" w14:textId="77777777" w:rsidR="0069399F" w:rsidRPr="005A5528" w:rsidRDefault="0069399F" w:rsidP="0069399F">
            <w:pPr>
              <w:pStyle w:val="12"/>
              <w:spacing w:line="240" w:lineRule="atLeast"/>
              <w:jc w:val="center"/>
            </w:pPr>
          </w:p>
        </w:tc>
      </w:tr>
      <w:tr w:rsidR="0069399F" w:rsidRPr="005B4876" w14:paraId="0875F69C" w14:textId="77777777" w:rsidTr="0069399F">
        <w:tc>
          <w:tcPr>
            <w:tcW w:w="10349" w:type="dxa"/>
            <w:gridSpan w:val="3"/>
            <w:tcBorders>
              <w:top w:val="nil"/>
              <w:left w:val="nil"/>
              <w:right w:val="nil"/>
            </w:tcBorders>
            <w:vAlign w:val="center"/>
          </w:tcPr>
          <w:p w14:paraId="67DF9C24" w14:textId="77777777" w:rsidR="0069399F" w:rsidRPr="009A216E" w:rsidRDefault="0069399F" w:rsidP="0069399F">
            <w:pPr>
              <w:pStyle w:val="12"/>
              <w:spacing w:line="240" w:lineRule="atLeast"/>
              <w:jc w:val="center"/>
              <w:rPr>
                <w:b/>
                <w:bCs/>
              </w:rPr>
            </w:pPr>
            <w:r w:rsidRPr="009A216E">
              <w:rPr>
                <w:b/>
                <w:bCs/>
              </w:rPr>
              <w:t>Раздел 1</w:t>
            </w:r>
          </w:p>
        </w:tc>
      </w:tr>
      <w:tr w:rsidR="0069399F" w:rsidRPr="005B4876" w14:paraId="18170555" w14:textId="77777777" w:rsidTr="0069399F">
        <w:trPr>
          <w:trHeight w:hRule="exact" w:val="397"/>
        </w:trPr>
        <w:tc>
          <w:tcPr>
            <w:tcW w:w="10349" w:type="dxa"/>
            <w:gridSpan w:val="3"/>
            <w:vAlign w:val="center"/>
          </w:tcPr>
          <w:p w14:paraId="308276DF" w14:textId="77777777" w:rsidR="0069399F" w:rsidRPr="009A216E" w:rsidRDefault="0069399F" w:rsidP="0069399F">
            <w:pPr>
              <w:pStyle w:val="12"/>
              <w:jc w:val="center"/>
              <w:rPr>
                <w:b/>
                <w:bCs/>
                <w:sz w:val="20"/>
                <w:szCs w:val="24"/>
              </w:rPr>
            </w:pPr>
            <w:r w:rsidRPr="009A216E">
              <w:rPr>
                <w:b/>
                <w:bCs/>
                <w:sz w:val="20"/>
                <w:szCs w:val="24"/>
              </w:rPr>
              <w:t>Сведения об объекте</w:t>
            </w:r>
          </w:p>
        </w:tc>
      </w:tr>
      <w:tr w:rsidR="0069399F" w:rsidRPr="005B4876" w14:paraId="1EF2014B" w14:textId="77777777" w:rsidTr="0069399F">
        <w:tblPrEx>
          <w:tblLook w:val="0000" w:firstRow="0" w:lastRow="0" w:firstColumn="0" w:lastColumn="0" w:noHBand="0" w:noVBand="0"/>
        </w:tblPrEx>
        <w:trPr>
          <w:trHeight w:val="246"/>
        </w:trPr>
        <w:tc>
          <w:tcPr>
            <w:tcW w:w="852" w:type="dxa"/>
            <w:vAlign w:val="center"/>
          </w:tcPr>
          <w:p w14:paraId="463449D2" w14:textId="77777777" w:rsidR="0069399F" w:rsidRPr="009A216E" w:rsidRDefault="0069399F" w:rsidP="0069399F">
            <w:pPr>
              <w:pStyle w:val="12"/>
              <w:jc w:val="center"/>
              <w:rPr>
                <w:b/>
                <w:bCs/>
                <w:sz w:val="20"/>
                <w:szCs w:val="24"/>
              </w:rPr>
            </w:pPr>
            <w:r w:rsidRPr="009A216E">
              <w:rPr>
                <w:b/>
                <w:bCs/>
                <w:sz w:val="20"/>
                <w:szCs w:val="24"/>
              </w:rPr>
              <w:t>№ п/п</w:t>
            </w:r>
          </w:p>
        </w:tc>
        <w:tc>
          <w:tcPr>
            <w:tcW w:w="4677" w:type="dxa"/>
            <w:vAlign w:val="center"/>
          </w:tcPr>
          <w:p w14:paraId="5F00E31D" w14:textId="77777777" w:rsidR="0069399F" w:rsidRPr="009A216E" w:rsidRDefault="0069399F" w:rsidP="0069399F">
            <w:pPr>
              <w:pStyle w:val="12"/>
              <w:jc w:val="center"/>
              <w:rPr>
                <w:b/>
                <w:bCs/>
                <w:sz w:val="20"/>
                <w:szCs w:val="24"/>
              </w:rPr>
            </w:pPr>
            <w:r w:rsidRPr="009A216E">
              <w:rPr>
                <w:b/>
                <w:bCs/>
                <w:sz w:val="20"/>
                <w:szCs w:val="24"/>
              </w:rPr>
              <w:t>Характеристики объекта</w:t>
            </w:r>
          </w:p>
        </w:tc>
        <w:tc>
          <w:tcPr>
            <w:tcW w:w="4820" w:type="dxa"/>
            <w:vAlign w:val="center"/>
          </w:tcPr>
          <w:p w14:paraId="4015C9F8" w14:textId="77777777" w:rsidR="0069399F" w:rsidRPr="009A216E" w:rsidRDefault="0069399F" w:rsidP="0069399F">
            <w:pPr>
              <w:pStyle w:val="12"/>
              <w:jc w:val="center"/>
              <w:rPr>
                <w:b/>
                <w:bCs/>
                <w:sz w:val="20"/>
                <w:szCs w:val="24"/>
              </w:rPr>
            </w:pPr>
            <w:r w:rsidRPr="009A216E">
              <w:rPr>
                <w:b/>
                <w:bCs/>
                <w:sz w:val="20"/>
                <w:szCs w:val="24"/>
              </w:rPr>
              <w:t>Описание характеристик</w:t>
            </w:r>
          </w:p>
        </w:tc>
      </w:tr>
      <w:tr w:rsidR="0069399F" w:rsidRPr="005B4876" w14:paraId="1ECFF32F" w14:textId="77777777" w:rsidTr="0069399F">
        <w:tblPrEx>
          <w:tblLook w:val="0000" w:firstRow="0" w:lastRow="0" w:firstColumn="0" w:lastColumn="0" w:noHBand="0" w:noVBand="0"/>
        </w:tblPrEx>
        <w:trPr>
          <w:trHeight w:val="243"/>
        </w:trPr>
        <w:tc>
          <w:tcPr>
            <w:tcW w:w="852" w:type="dxa"/>
            <w:vAlign w:val="center"/>
          </w:tcPr>
          <w:p w14:paraId="452857B0" w14:textId="77777777" w:rsidR="0069399F" w:rsidRPr="009A216E" w:rsidRDefault="0069399F" w:rsidP="0069399F">
            <w:pPr>
              <w:pStyle w:val="12"/>
              <w:jc w:val="center"/>
              <w:rPr>
                <w:b/>
                <w:bCs/>
                <w:sz w:val="20"/>
                <w:szCs w:val="24"/>
              </w:rPr>
            </w:pPr>
            <w:r w:rsidRPr="009A216E">
              <w:rPr>
                <w:b/>
                <w:bCs/>
                <w:sz w:val="20"/>
                <w:szCs w:val="24"/>
              </w:rPr>
              <w:t>1</w:t>
            </w:r>
          </w:p>
        </w:tc>
        <w:tc>
          <w:tcPr>
            <w:tcW w:w="4677" w:type="dxa"/>
            <w:vAlign w:val="center"/>
          </w:tcPr>
          <w:p w14:paraId="37B8D2AE" w14:textId="77777777" w:rsidR="0069399F" w:rsidRPr="009A216E" w:rsidRDefault="0069399F" w:rsidP="0069399F">
            <w:pPr>
              <w:pStyle w:val="12"/>
              <w:jc w:val="center"/>
              <w:rPr>
                <w:b/>
                <w:bCs/>
                <w:sz w:val="20"/>
                <w:szCs w:val="24"/>
              </w:rPr>
            </w:pPr>
            <w:r w:rsidRPr="009A216E">
              <w:rPr>
                <w:b/>
                <w:bCs/>
                <w:sz w:val="20"/>
                <w:szCs w:val="24"/>
              </w:rPr>
              <w:t>2</w:t>
            </w:r>
          </w:p>
        </w:tc>
        <w:tc>
          <w:tcPr>
            <w:tcW w:w="4820" w:type="dxa"/>
            <w:vAlign w:val="center"/>
          </w:tcPr>
          <w:p w14:paraId="48772B96" w14:textId="77777777" w:rsidR="0069399F" w:rsidRPr="009A216E" w:rsidRDefault="0069399F" w:rsidP="0069399F">
            <w:pPr>
              <w:pStyle w:val="12"/>
              <w:jc w:val="center"/>
              <w:rPr>
                <w:b/>
                <w:bCs/>
                <w:sz w:val="20"/>
                <w:szCs w:val="24"/>
              </w:rPr>
            </w:pPr>
            <w:r w:rsidRPr="009A216E">
              <w:rPr>
                <w:b/>
                <w:bCs/>
                <w:sz w:val="20"/>
                <w:szCs w:val="24"/>
              </w:rPr>
              <w:t>3</w:t>
            </w:r>
          </w:p>
        </w:tc>
      </w:tr>
      <w:tr w:rsidR="0069399F" w:rsidRPr="005B4876" w14:paraId="72DF7B5A" w14:textId="77777777" w:rsidTr="0069399F">
        <w:tblPrEx>
          <w:tblLook w:val="0000" w:firstRow="0" w:lastRow="0" w:firstColumn="0" w:lastColumn="0" w:noHBand="0" w:noVBand="0"/>
        </w:tblPrEx>
        <w:trPr>
          <w:trHeight w:val="243"/>
        </w:trPr>
        <w:tc>
          <w:tcPr>
            <w:tcW w:w="852" w:type="dxa"/>
            <w:vAlign w:val="center"/>
          </w:tcPr>
          <w:p w14:paraId="2AB115D0" w14:textId="77777777" w:rsidR="0069399F" w:rsidRPr="005A5528" w:rsidRDefault="0069399F" w:rsidP="0069399F">
            <w:pPr>
              <w:pStyle w:val="12"/>
              <w:jc w:val="center"/>
              <w:rPr>
                <w:sz w:val="20"/>
                <w:szCs w:val="24"/>
              </w:rPr>
            </w:pPr>
            <w:r w:rsidRPr="005A5528">
              <w:rPr>
                <w:sz w:val="20"/>
                <w:szCs w:val="24"/>
              </w:rPr>
              <w:t>1</w:t>
            </w:r>
          </w:p>
        </w:tc>
        <w:tc>
          <w:tcPr>
            <w:tcW w:w="4677" w:type="dxa"/>
            <w:vAlign w:val="center"/>
          </w:tcPr>
          <w:p w14:paraId="669E87D4" w14:textId="77777777" w:rsidR="0069399F" w:rsidRPr="005A5528" w:rsidRDefault="0069399F" w:rsidP="0069399F">
            <w:pPr>
              <w:pStyle w:val="12"/>
              <w:rPr>
                <w:sz w:val="20"/>
                <w:szCs w:val="24"/>
              </w:rPr>
            </w:pPr>
            <w:r w:rsidRPr="005A5528">
              <w:rPr>
                <w:sz w:val="20"/>
                <w:szCs w:val="24"/>
              </w:rPr>
              <w:t>Местоположение объекта</w:t>
            </w:r>
          </w:p>
        </w:tc>
        <w:tc>
          <w:tcPr>
            <w:tcW w:w="4820" w:type="dxa"/>
            <w:vAlign w:val="center"/>
          </w:tcPr>
          <w:p w14:paraId="6ACDC3DA" w14:textId="77777777" w:rsidR="0069399F" w:rsidRPr="009A216E" w:rsidRDefault="0069399F" w:rsidP="0069399F">
            <w:pPr>
              <w:pStyle w:val="12"/>
              <w:rPr>
                <w:sz w:val="20"/>
                <w:szCs w:val="24"/>
              </w:rPr>
            </w:pPr>
            <w:r w:rsidRPr="009A216E">
              <w:rPr>
                <w:sz w:val="20"/>
                <w:szCs w:val="24"/>
              </w:rPr>
              <w:t>442530, Пензенская область, район Кузнецкий, сельсовет Яснополянский, село Алексеевка</w:t>
            </w:r>
          </w:p>
        </w:tc>
      </w:tr>
      <w:tr w:rsidR="0069399F" w:rsidRPr="005B4876" w14:paraId="5931A419" w14:textId="77777777" w:rsidTr="0069399F">
        <w:tblPrEx>
          <w:tblLook w:val="0000" w:firstRow="0" w:lastRow="0" w:firstColumn="0" w:lastColumn="0" w:noHBand="0" w:noVBand="0"/>
        </w:tblPrEx>
        <w:trPr>
          <w:trHeight w:val="243"/>
        </w:trPr>
        <w:tc>
          <w:tcPr>
            <w:tcW w:w="852" w:type="dxa"/>
            <w:vAlign w:val="center"/>
          </w:tcPr>
          <w:p w14:paraId="028C20F6" w14:textId="77777777" w:rsidR="0069399F" w:rsidRPr="005A5528" w:rsidRDefault="0069399F" w:rsidP="0069399F">
            <w:pPr>
              <w:pStyle w:val="12"/>
              <w:jc w:val="center"/>
              <w:rPr>
                <w:sz w:val="20"/>
                <w:szCs w:val="24"/>
              </w:rPr>
            </w:pPr>
            <w:r w:rsidRPr="005A5528">
              <w:rPr>
                <w:sz w:val="20"/>
                <w:szCs w:val="24"/>
              </w:rPr>
              <w:t>2</w:t>
            </w:r>
          </w:p>
        </w:tc>
        <w:tc>
          <w:tcPr>
            <w:tcW w:w="4677" w:type="dxa"/>
            <w:vAlign w:val="center"/>
          </w:tcPr>
          <w:p w14:paraId="54D93B2F" w14:textId="77777777" w:rsidR="0069399F" w:rsidRPr="005A5528" w:rsidRDefault="0069399F" w:rsidP="0069399F">
            <w:pPr>
              <w:pStyle w:val="12"/>
              <w:rPr>
                <w:sz w:val="20"/>
                <w:szCs w:val="24"/>
              </w:rPr>
            </w:pPr>
            <w:r w:rsidRPr="005A5528">
              <w:rPr>
                <w:sz w:val="20"/>
                <w:szCs w:val="24"/>
              </w:rPr>
              <w:t>Площадь объекта +/- величина погрешности определения площади</w:t>
            </w:r>
          </w:p>
          <w:p w14:paraId="2CC04E4C" w14:textId="77777777" w:rsidR="0069399F" w:rsidRPr="005A5528" w:rsidRDefault="0069399F" w:rsidP="0069399F">
            <w:pPr>
              <w:pStyle w:val="12"/>
              <w:rPr>
                <w:sz w:val="20"/>
                <w:szCs w:val="24"/>
              </w:rPr>
            </w:pPr>
            <w:r w:rsidRPr="005A5528">
              <w:rPr>
                <w:sz w:val="20"/>
                <w:szCs w:val="24"/>
              </w:rPr>
              <w:t>(Р+/- Дельта Р)</w:t>
            </w:r>
          </w:p>
        </w:tc>
        <w:tc>
          <w:tcPr>
            <w:tcW w:w="4820" w:type="dxa"/>
            <w:vAlign w:val="center"/>
          </w:tcPr>
          <w:p w14:paraId="68888A61" w14:textId="77777777" w:rsidR="0069399F" w:rsidRPr="005A5528" w:rsidRDefault="0069399F" w:rsidP="0069399F">
            <w:pPr>
              <w:rPr>
                <w:sz w:val="20"/>
              </w:rPr>
            </w:pPr>
            <w:r w:rsidRPr="005A5528">
              <w:rPr>
                <w:sz w:val="20"/>
                <w:lang w:val="en-US"/>
              </w:rPr>
              <w:t xml:space="preserve">4899 </w:t>
            </w:r>
            <w:proofErr w:type="spellStart"/>
            <w:r w:rsidRPr="005A5528">
              <w:rPr>
                <w:sz w:val="20"/>
                <w:lang w:val="en-US"/>
              </w:rPr>
              <w:t>кв.м</w:t>
            </w:r>
            <w:proofErr w:type="spellEnd"/>
            <w:r w:rsidRPr="005A5528">
              <w:rPr>
                <w:sz w:val="20"/>
                <w:lang w:val="en-US"/>
              </w:rPr>
              <w:t xml:space="preserve"> ± 1224.89 </w:t>
            </w:r>
            <w:proofErr w:type="spellStart"/>
            <w:r w:rsidRPr="005A5528">
              <w:rPr>
                <w:sz w:val="20"/>
                <w:lang w:val="en-US"/>
              </w:rPr>
              <w:t>кв.м</w:t>
            </w:r>
            <w:proofErr w:type="spellEnd"/>
          </w:p>
        </w:tc>
      </w:tr>
      <w:tr w:rsidR="0069399F" w:rsidRPr="005B4876" w14:paraId="22E94AF1" w14:textId="77777777" w:rsidTr="0069399F">
        <w:tblPrEx>
          <w:tblLook w:val="0000" w:firstRow="0" w:lastRow="0" w:firstColumn="0" w:lastColumn="0" w:noHBand="0" w:noVBand="0"/>
        </w:tblPrEx>
        <w:trPr>
          <w:trHeight w:val="243"/>
        </w:trPr>
        <w:tc>
          <w:tcPr>
            <w:tcW w:w="852" w:type="dxa"/>
            <w:vAlign w:val="center"/>
          </w:tcPr>
          <w:p w14:paraId="60712C65" w14:textId="77777777" w:rsidR="0069399F" w:rsidRPr="005A5528" w:rsidRDefault="0069399F" w:rsidP="0069399F">
            <w:pPr>
              <w:pStyle w:val="12"/>
              <w:jc w:val="center"/>
              <w:rPr>
                <w:sz w:val="20"/>
                <w:szCs w:val="24"/>
                <w:lang w:val="en-US"/>
              </w:rPr>
            </w:pPr>
            <w:r w:rsidRPr="005A5528">
              <w:rPr>
                <w:sz w:val="20"/>
                <w:szCs w:val="24"/>
              </w:rPr>
              <w:t>3</w:t>
            </w:r>
          </w:p>
        </w:tc>
        <w:tc>
          <w:tcPr>
            <w:tcW w:w="4677" w:type="dxa"/>
            <w:vAlign w:val="center"/>
          </w:tcPr>
          <w:p w14:paraId="70C10C4F" w14:textId="77777777" w:rsidR="0069399F" w:rsidRPr="005A5528" w:rsidRDefault="0069399F" w:rsidP="0069399F">
            <w:pPr>
              <w:pStyle w:val="12"/>
              <w:rPr>
                <w:sz w:val="20"/>
                <w:szCs w:val="24"/>
              </w:rPr>
            </w:pPr>
            <w:r w:rsidRPr="005A5528">
              <w:rPr>
                <w:sz w:val="20"/>
                <w:szCs w:val="24"/>
              </w:rPr>
              <w:t>Иные характеристики объекта</w:t>
            </w:r>
          </w:p>
        </w:tc>
        <w:tc>
          <w:tcPr>
            <w:tcW w:w="4820" w:type="dxa"/>
            <w:vAlign w:val="center"/>
          </w:tcPr>
          <w:p w14:paraId="390228F0" w14:textId="77777777" w:rsidR="0069399F" w:rsidRPr="005A5528" w:rsidRDefault="0069399F" w:rsidP="0069399F">
            <w:pPr>
              <w:pStyle w:val="12"/>
              <w:rPr>
                <w:sz w:val="20"/>
                <w:szCs w:val="24"/>
                <w:lang w:val="en-US"/>
              </w:rPr>
            </w:pPr>
            <w:r w:rsidRPr="005A5528">
              <w:rPr>
                <w:sz w:val="20"/>
                <w:szCs w:val="24"/>
                <w:lang w:val="en-US"/>
              </w:rPr>
              <w:t>–</w:t>
            </w:r>
          </w:p>
        </w:tc>
      </w:tr>
    </w:tbl>
    <w:p w14:paraId="6AECCB87" w14:textId="77777777" w:rsidR="00AE746F" w:rsidRDefault="00AE746F" w:rsidP="00AE746F">
      <w:r>
        <w:br w:type="page"/>
      </w:r>
    </w:p>
    <w:p w14:paraId="1948DAEE" w14:textId="77777777" w:rsidR="00AE746F" w:rsidRDefault="00AE746F" w:rsidP="00AE746F">
      <w:pPr>
        <w:sectPr w:rsidR="00AE746F" w:rsidSect="0069399F">
          <w:footerReference w:type="even" r:id="rId16"/>
          <w:footerReference w:type="default" r:id="rId17"/>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AE746F" w:rsidRPr="002E6E74" w14:paraId="71EC84E9" w14:textId="77777777" w:rsidTr="0051771F">
        <w:trPr>
          <w:trHeight w:val="430"/>
        </w:trPr>
        <w:tc>
          <w:tcPr>
            <w:tcW w:w="10632" w:type="dxa"/>
            <w:gridSpan w:val="6"/>
            <w:tcBorders>
              <w:top w:val="nil"/>
              <w:left w:val="nil"/>
              <w:right w:val="nil"/>
            </w:tcBorders>
          </w:tcPr>
          <w:p w14:paraId="1B038AB2" w14:textId="77777777" w:rsidR="00AE746F" w:rsidRPr="009A216E" w:rsidRDefault="00AE746F" w:rsidP="0051771F">
            <w:pPr>
              <w:pStyle w:val="12"/>
              <w:jc w:val="center"/>
              <w:rPr>
                <w:b/>
                <w:bCs/>
                <w:sz w:val="20"/>
              </w:rPr>
            </w:pPr>
            <w:r w:rsidRPr="009A216E">
              <w:rPr>
                <w:b/>
                <w:bCs/>
              </w:rPr>
              <w:lastRenderedPageBreak/>
              <w:t>Раздел 2</w:t>
            </w:r>
          </w:p>
        </w:tc>
      </w:tr>
      <w:tr w:rsidR="00AE746F" w:rsidRPr="002E6E74" w14:paraId="21A49D2C" w14:textId="77777777" w:rsidTr="0051771F">
        <w:trPr>
          <w:trHeight w:val="430"/>
        </w:trPr>
        <w:tc>
          <w:tcPr>
            <w:tcW w:w="10632" w:type="dxa"/>
            <w:gridSpan w:val="6"/>
          </w:tcPr>
          <w:p w14:paraId="19B3CBF8" w14:textId="77777777" w:rsidR="00AE746F" w:rsidRPr="009A216E" w:rsidRDefault="00AE746F" w:rsidP="0051771F">
            <w:pPr>
              <w:pStyle w:val="12"/>
              <w:spacing w:before="120"/>
              <w:jc w:val="center"/>
              <w:rPr>
                <w:b/>
                <w:bCs/>
                <w:sz w:val="20"/>
              </w:rPr>
            </w:pPr>
            <w:r w:rsidRPr="009A216E">
              <w:rPr>
                <w:b/>
                <w:bCs/>
                <w:sz w:val="20"/>
              </w:rPr>
              <w:t>Сведения о местоположении границ объекта</w:t>
            </w:r>
          </w:p>
        </w:tc>
      </w:tr>
      <w:tr w:rsidR="00AE746F" w:rsidRPr="002E6E74" w14:paraId="64CC94A1" w14:textId="77777777" w:rsidTr="0051771F">
        <w:trPr>
          <w:trHeight w:hRule="exact" w:val="397"/>
        </w:trPr>
        <w:tc>
          <w:tcPr>
            <w:tcW w:w="10632" w:type="dxa"/>
            <w:gridSpan w:val="6"/>
            <w:vAlign w:val="center"/>
          </w:tcPr>
          <w:p w14:paraId="432E5DAD" w14:textId="77777777" w:rsidR="00AE746F" w:rsidRPr="009A216E" w:rsidRDefault="00AE746F" w:rsidP="0051771F">
            <w:pPr>
              <w:pStyle w:val="12"/>
              <w:rPr>
                <w:b/>
                <w:bCs/>
                <w:sz w:val="20"/>
              </w:rPr>
            </w:pPr>
            <w:r w:rsidRPr="009A216E">
              <w:rPr>
                <w:b/>
                <w:bCs/>
                <w:sz w:val="20"/>
              </w:rPr>
              <w:t xml:space="preserve">1. Система координат </w:t>
            </w:r>
            <w:r w:rsidRPr="009A216E">
              <w:rPr>
                <w:b/>
                <w:bCs/>
                <w:sz w:val="20"/>
                <w:u w:val="single"/>
              </w:rPr>
              <w:t>МСК-58, зона 2</w:t>
            </w:r>
          </w:p>
        </w:tc>
      </w:tr>
      <w:tr w:rsidR="00AE746F" w:rsidRPr="002E6E74" w14:paraId="12FD9AD9" w14:textId="77777777" w:rsidTr="0051771F">
        <w:trPr>
          <w:trHeight w:hRule="exact" w:val="397"/>
        </w:trPr>
        <w:tc>
          <w:tcPr>
            <w:tcW w:w="10632" w:type="dxa"/>
            <w:gridSpan w:val="6"/>
            <w:vAlign w:val="center"/>
          </w:tcPr>
          <w:p w14:paraId="176EDC14" w14:textId="77777777" w:rsidR="00AE746F" w:rsidRPr="009A216E" w:rsidRDefault="00AE746F" w:rsidP="0051771F">
            <w:pPr>
              <w:rPr>
                <w:b/>
                <w:bCs/>
                <w:sz w:val="20"/>
                <w:szCs w:val="20"/>
              </w:rPr>
            </w:pPr>
            <w:r w:rsidRPr="009A216E">
              <w:rPr>
                <w:b/>
                <w:bCs/>
                <w:sz w:val="20"/>
                <w:szCs w:val="20"/>
              </w:rPr>
              <w:t>2. Сведения о характерных точках границ объекта</w:t>
            </w:r>
          </w:p>
        </w:tc>
      </w:tr>
      <w:tr w:rsidR="00AE746F" w:rsidRPr="002E6E74" w14:paraId="28D21EE2" w14:textId="77777777" w:rsidTr="0051771F">
        <w:tblPrEx>
          <w:tblLook w:val="0000" w:firstRow="0" w:lastRow="0" w:firstColumn="0" w:lastColumn="0" w:noHBand="0" w:noVBand="0"/>
        </w:tblPrEx>
        <w:trPr>
          <w:trHeight w:val="54"/>
        </w:trPr>
        <w:tc>
          <w:tcPr>
            <w:tcW w:w="1691" w:type="dxa"/>
            <w:vMerge w:val="restart"/>
            <w:vAlign w:val="center"/>
          </w:tcPr>
          <w:p w14:paraId="262A376C" w14:textId="77777777" w:rsidR="00AE746F" w:rsidRPr="009A216E" w:rsidRDefault="00AE746F" w:rsidP="0051771F">
            <w:pPr>
              <w:pStyle w:val="12"/>
              <w:jc w:val="center"/>
              <w:rPr>
                <w:b/>
                <w:bCs/>
                <w:sz w:val="20"/>
              </w:rPr>
            </w:pPr>
            <w:r w:rsidRPr="009A216E">
              <w:rPr>
                <w:b/>
                <w:bCs/>
                <w:sz w:val="20"/>
              </w:rPr>
              <w:t>Обозначение</w:t>
            </w:r>
          </w:p>
          <w:p w14:paraId="3C9CF3BD" w14:textId="77777777" w:rsidR="00AE746F" w:rsidRPr="009A216E" w:rsidRDefault="00AE746F" w:rsidP="0051771F">
            <w:pPr>
              <w:pStyle w:val="12"/>
              <w:jc w:val="center"/>
              <w:rPr>
                <w:b/>
                <w:bCs/>
                <w:sz w:val="20"/>
              </w:rPr>
            </w:pPr>
            <w:r w:rsidRPr="009A216E">
              <w:rPr>
                <w:b/>
                <w:bCs/>
                <w:sz w:val="20"/>
              </w:rPr>
              <w:t>характерных точек границ</w:t>
            </w:r>
          </w:p>
        </w:tc>
        <w:tc>
          <w:tcPr>
            <w:tcW w:w="3120" w:type="dxa"/>
            <w:gridSpan w:val="2"/>
            <w:vAlign w:val="center"/>
          </w:tcPr>
          <w:p w14:paraId="6C3F7AC4" w14:textId="77777777" w:rsidR="00AE746F" w:rsidRPr="009A216E" w:rsidRDefault="00AE746F" w:rsidP="0051771F">
            <w:pPr>
              <w:pStyle w:val="12"/>
              <w:jc w:val="center"/>
              <w:rPr>
                <w:b/>
                <w:bCs/>
                <w:sz w:val="20"/>
              </w:rPr>
            </w:pPr>
            <w:r w:rsidRPr="009A216E">
              <w:rPr>
                <w:b/>
                <w:bCs/>
                <w:sz w:val="20"/>
              </w:rPr>
              <w:t>Координаты, м</w:t>
            </w:r>
          </w:p>
        </w:tc>
        <w:tc>
          <w:tcPr>
            <w:tcW w:w="2419" w:type="dxa"/>
            <w:vMerge w:val="restart"/>
            <w:vAlign w:val="center"/>
          </w:tcPr>
          <w:p w14:paraId="5A559AA0" w14:textId="77777777" w:rsidR="00AE746F" w:rsidRPr="009A216E" w:rsidRDefault="00AE746F" w:rsidP="0051771F">
            <w:pPr>
              <w:pStyle w:val="12"/>
              <w:spacing w:before="60" w:after="60"/>
              <w:jc w:val="center"/>
              <w:rPr>
                <w:b/>
                <w:bCs/>
                <w:sz w:val="20"/>
              </w:rPr>
            </w:pPr>
            <w:r w:rsidRPr="009A216E">
              <w:rPr>
                <w:b/>
                <w:bCs/>
                <w:sz w:val="20"/>
              </w:rPr>
              <w:t xml:space="preserve">Метод определения координат характерной точки </w:t>
            </w:r>
          </w:p>
        </w:tc>
        <w:tc>
          <w:tcPr>
            <w:tcW w:w="1700" w:type="dxa"/>
            <w:vMerge w:val="restart"/>
          </w:tcPr>
          <w:p w14:paraId="2119DBD8" w14:textId="77777777" w:rsidR="00AE746F" w:rsidRPr="009A216E" w:rsidRDefault="00AE746F" w:rsidP="0051771F">
            <w:pPr>
              <w:pStyle w:val="12"/>
              <w:spacing w:before="60" w:after="60"/>
              <w:jc w:val="center"/>
              <w:rPr>
                <w:b/>
                <w:bCs/>
                <w:sz w:val="20"/>
              </w:rPr>
            </w:pPr>
            <w:r w:rsidRPr="009A216E">
              <w:rPr>
                <w:b/>
                <w:bCs/>
                <w:sz w:val="20"/>
              </w:rPr>
              <w:t>Средняя квадратическая погрешность положения характерной точки (М</w:t>
            </w:r>
            <w:r w:rsidRPr="009A216E">
              <w:rPr>
                <w:b/>
                <w:bCs/>
                <w:sz w:val="20"/>
                <w:vertAlign w:val="subscript"/>
                <w:lang w:val="en-US"/>
              </w:rPr>
              <w:t>t</w:t>
            </w:r>
            <w:r w:rsidRPr="009A216E">
              <w:rPr>
                <w:b/>
                <w:bCs/>
                <w:sz w:val="20"/>
              </w:rPr>
              <w:t>), м</w:t>
            </w:r>
          </w:p>
        </w:tc>
        <w:tc>
          <w:tcPr>
            <w:tcW w:w="1702" w:type="dxa"/>
            <w:vMerge w:val="restart"/>
            <w:vAlign w:val="center"/>
          </w:tcPr>
          <w:p w14:paraId="7813C0A3" w14:textId="77777777" w:rsidR="00AE746F" w:rsidRPr="009A216E" w:rsidRDefault="00AE746F" w:rsidP="0051771F">
            <w:pPr>
              <w:pStyle w:val="12"/>
              <w:spacing w:before="60" w:after="60"/>
              <w:jc w:val="center"/>
              <w:rPr>
                <w:b/>
                <w:bCs/>
                <w:sz w:val="20"/>
              </w:rPr>
            </w:pPr>
            <w:r w:rsidRPr="009A216E">
              <w:rPr>
                <w:b/>
                <w:bCs/>
                <w:sz w:val="20"/>
              </w:rPr>
              <w:t>Описание обозначения точки на местности (при наличии)</w:t>
            </w:r>
          </w:p>
        </w:tc>
      </w:tr>
      <w:tr w:rsidR="00AE746F" w:rsidRPr="002E6E74" w14:paraId="0437B134" w14:textId="77777777" w:rsidTr="0051771F">
        <w:tblPrEx>
          <w:tblLook w:val="0000" w:firstRow="0" w:lastRow="0" w:firstColumn="0" w:lastColumn="0" w:noHBand="0" w:noVBand="0"/>
        </w:tblPrEx>
        <w:trPr>
          <w:trHeight w:val="54"/>
        </w:trPr>
        <w:tc>
          <w:tcPr>
            <w:tcW w:w="1691" w:type="dxa"/>
            <w:vMerge/>
            <w:vAlign w:val="center"/>
          </w:tcPr>
          <w:p w14:paraId="1FF78CB6" w14:textId="77777777" w:rsidR="00AE746F" w:rsidRPr="009A216E" w:rsidRDefault="00AE746F" w:rsidP="0051771F">
            <w:pPr>
              <w:pStyle w:val="12"/>
              <w:jc w:val="center"/>
              <w:rPr>
                <w:b/>
                <w:bCs/>
                <w:sz w:val="20"/>
              </w:rPr>
            </w:pPr>
          </w:p>
        </w:tc>
        <w:tc>
          <w:tcPr>
            <w:tcW w:w="1558" w:type="dxa"/>
            <w:vAlign w:val="center"/>
          </w:tcPr>
          <w:p w14:paraId="76DDD5F7" w14:textId="77777777" w:rsidR="00AE746F" w:rsidRPr="009A216E" w:rsidRDefault="00AE746F" w:rsidP="0051771F">
            <w:pPr>
              <w:pStyle w:val="a3"/>
              <w:jc w:val="center"/>
              <w:rPr>
                <w:b/>
                <w:bCs/>
                <w:sz w:val="20"/>
                <w:szCs w:val="20"/>
              </w:rPr>
            </w:pPr>
            <w:r w:rsidRPr="009A216E">
              <w:rPr>
                <w:b/>
                <w:bCs/>
                <w:sz w:val="20"/>
                <w:szCs w:val="20"/>
              </w:rPr>
              <w:t>Х</w:t>
            </w:r>
          </w:p>
        </w:tc>
        <w:tc>
          <w:tcPr>
            <w:tcW w:w="1562" w:type="dxa"/>
            <w:vAlign w:val="center"/>
          </w:tcPr>
          <w:p w14:paraId="3766593F" w14:textId="77777777" w:rsidR="00AE746F" w:rsidRPr="009A216E" w:rsidRDefault="00AE746F" w:rsidP="0051771F">
            <w:pPr>
              <w:pStyle w:val="12"/>
              <w:jc w:val="center"/>
              <w:rPr>
                <w:b/>
                <w:bCs/>
                <w:sz w:val="20"/>
                <w:lang w:val="en-US"/>
              </w:rPr>
            </w:pPr>
            <w:r w:rsidRPr="009A216E">
              <w:rPr>
                <w:b/>
                <w:bCs/>
                <w:sz w:val="20"/>
                <w:lang w:val="en-US"/>
              </w:rPr>
              <w:t>Y</w:t>
            </w:r>
          </w:p>
        </w:tc>
        <w:tc>
          <w:tcPr>
            <w:tcW w:w="2419" w:type="dxa"/>
            <w:vMerge/>
            <w:vAlign w:val="center"/>
          </w:tcPr>
          <w:p w14:paraId="6C7A8ABE" w14:textId="77777777" w:rsidR="00AE746F" w:rsidRPr="009A216E" w:rsidRDefault="00AE746F" w:rsidP="0051771F">
            <w:pPr>
              <w:pStyle w:val="12"/>
              <w:jc w:val="center"/>
              <w:rPr>
                <w:b/>
                <w:bCs/>
                <w:sz w:val="20"/>
              </w:rPr>
            </w:pPr>
          </w:p>
        </w:tc>
        <w:tc>
          <w:tcPr>
            <w:tcW w:w="1700" w:type="dxa"/>
            <w:vMerge/>
          </w:tcPr>
          <w:p w14:paraId="34299874" w14:textId="77777777" w:rsidR="00AE746F" w:rsidRPr="009A216E" w:rsidRDefault="00AE746F" w:rsidP="0051771F">
            <w:pPr>
              <w:pStyle w:val="12"/>
              <w:jc w:val="center"/>
              <w:rPr>
                <w:b/>
                <w:bCs/>
                <w:sz w:val="20"/>
              </w:rPr>
            </w:pPr>
          </w:p>
        </w:tc>
        <w:tc>
          <w:tcPr>
            <w:tcW w:w="1702" w:type="dxa"/>
            <w:vMerge/>
            <w:vAlign w:val="center"/>
          </w:tcPr>
          <w:p w14:paraId="3ACA76AD" w14:textId="77777777" w:rsidR="00AE746F" w:rsidRPr="009A216E" w:rsidRDefault="00AE746F" w:rsidP="0051771F">
            <w:pPr>
              <w:pStyle w:val="12"/>
              <w:jc w:val="center"/>
              <w:rPr>
                <w:b/>
                <w:bCs/>
                <w:sz w:val="20"/>
              </w:rPr>
            </w:pPr>
          </w:p>
        </w:tc>
      </w:tr>
      <w:tr w:rsidR="00AE746F" w:rsidRPr="002E6E74" w14:paraId="60D91E47" w14:textId="77777777" w:rsidTr="0051771F">
        <w:tblPrEx>
          <w:tblLook w:val="0000" w:firstRow="0" w:lastRow="0" w:firstColumn="0" w:lastColumn="0" w:noHBand="0" w:noVBand="0"/>
        </w:tblPrEx>
        <w:trPr>
          <w:trHeight w:val="54"/>
        </w:trPr>
        <w:tc>
          <w:tcPr>
            <w:tcW w:w="1691" w:type="dxa"/>
            <w:vAlign w:val="center"/>
          </w:tcPr>
          <w:p w14:paraId="6795D003" w14:textId="77777777" w:rsidR="00AE746F" w:rsidRPr="009A216E" w:rsidRDefault="00AE746F" w:rsidP="0051771F">
            <w:pPr>
              <w:pStyle w:val="12"/>
              <w:jc w:val="center"/>
              <w:rPr>
                <w:b/>
                <w:bCs/>
                <w:sz w:val="20"/>
              </w:rPr>
            </w:pPr>
            <w:r w:rsidRPr="009A216E">
              <w:rPr>
                <w:b/>
                <w:bCs/>
                <w:sz w:val="20"/>
              </w:rPr>
              <w:t>1</w:t>
            </w:r>
          </w:p>
        </w:tc>
        <w:tc>
          <w:tcPr>
            <w:tcW w:w="1558" w:type="dxa"/>
            <w:vAlign w:val="center"/>
          </w:tcPr>
          <w:p w14:paraId="7959DECD" w14:textId="77777777" w:rsidR="00AE746F" w:rsidRPr="009A216E" w:rsidRDefault="00AE746F" w:rsidP="0051771F">
            <w:pPr>
              <w:pStyle w:val="a3"/>
              <w:jc w:val="center"/>
              <w:rPr>
                <w:b/>
                <w:bCs/>
                <w:sz w:val="20"/>
                <w:szCs w:val="20"/>
              </w:rPr>
            </w:pPr>
            <w:r w:rsidRPr="009A216E">
              <w:rPr>
                <w:b/>
                <w:bCs/>
                <w:sz w:val="20"/>
                <w:szCs w:val="20"/>
              </w:rPr>
              <w:t>2</w:t>
            </w:r>
          </w:p>
        </w:tc>
        <w:tc>
          <w:tcPr>
            <w:tcW w:w="1562" w:type="dxa"/>
            <w:vAlign w:val="center"/>
          </w:tcPr>
          <w:p w14:paraId="07C544E7" w14:textId="77777777" w:rsidR="00AE746F" w:rsidRPr="009A216E" w:rsidRDefault="00AE746F" w:rsidP="0051771F">
            <w:pPr>
              <w:pStyle w:val="12"/>
              <w:jc w:val="center"/>
              <w:rPr>
                <w:b/>
                <w:bCs/>
                <w:sz w:val="20"/>
                <w:lang w:val="en-US"/>
              </w:rPr>
            </w:pPr>
            <w:r w:rsidRPr="009A216E">
              <w:rPr>
                <w:b/>
                <w:bCs/>
                <w:sz w:val="20"/>
                <w:lang w:val="en-US"/>
              </w:rPr>
              <w:t>3</w:t>
            </w:r>
          </w:p>
        </w:tc>
        <w:tc>
          <w:tcPr>
            <w:tcW w:w="2419" w:type="dxa"/>
            <w:vAlign w:val="center"/>
          </w:tcPr>
          <w:p w14:paraId="35F11115" w14:textId="77777777" w:rsidR="00AE746F" w:rsidRPr="009A216E" w:rsidRDefault="00AE746F" w:rsidP="0051771F">
            <w:pPr>
              <w:pStyle w:val="12"/>
              <w:jc w:val="center"/>
              <w:rPr>
                <w:b/>
                <w:bCs/>
                <w:sz w:val="20"/>
              </w:rPr>
            </w:pPr>
            <w:r w:rsidRPr="009A216E">
              <w:rPr>
                <w:b/>
                <w:bCs/>
                <w:sz w:val="20"/>
              </w:rPr>
              <w:t>4</w:t>
            </w:r>
          </w:p>
        </w:tc>
        <w:tc>
          <w:tcPr>
            <w:tcW w:w="1700" w:type="dxa"/>
          </w:tcPr>
          <w:p w14:paraId="7C29312F" w14:textId="77777777" w:rsidR="00AE746F" w:rsidRPr="009A216E" w:rsidRDefault="00AE746F" w:rsidP="0051771F">
            <w:pPr>
              <w:pStyle w:val="12"/>
              <w:jc w:val="center"/>
              <w:rPr>
                <w:b/>
                <w:bCs/>
                <w:sz w:val="20"/>
              </w:rPr>
            </w:pPr>
            <w:r w:rsidRPr="009A216E">
              <w:rPr>
                <w:b/>
                <w:bCs/>
                <w:sz w:val="20"/>
              </w:rPr>
              <w:t>5</w:t>
            </w:r>
          </w:p>
        </w:tc>
        <w:tc>
          <w:tcPr>
            <w:tcW w:w="1702" w:type="dxa"/>
            <w:vAlign w:val="center"/>
          </w:tcPr>
          <w:p w14:paraId="5350E11E" w14:textId="77777777" w:rsidR="00AE746F" w:rsidRPr="009A216E" w:rsidRDefault="00AE746F" w:rsidP="0051771F">
            <w:pPr>
              <w:pStyle w:val="12"/>
              <w:jc w:val="center"/>
              <w:rPr>
                <w:b/>
                <w:bCs/>
                <w:sz w:val="20"/>
              </w:rPr>
            </w:pPr>
            <w:r w:rsidRPr="009A216E">
              <w:rPr>
                <w:b/>
                <w:bCs/>
                <w:sz w:val="20"/>
              </w:rPr>
              <w:t>6</w:t>
            </w:r>
          </w:p>
        </w:tc>
      </w:tr>
      <w:tr w:rsidR="00AE746F" w:rsidRPr="002E6E74" w14:paraId="29B14ECE" w14:textId="77777777" w:rsidTr="0051771F">
        <w:tblPrEx>
          <w:tblLook w:val="0000" w:firstRow="0" w:lastRow="0" w:firstColumn="0" w:lastColumn="0" w:noHBand="0" w:noVBand="0"/>
        </w:tblPrEx>
        <w:trPr>
          <w:trHeight w:val="54"/>
        </w:trPr>
        <w:tc>
          <w:tcPr>
            <w:tcW w:w="10632" w:type="dxa"/>
            <w:gridSpan w:val="6"/>
          </w:tcPr>
          <w:p w14:paraId="046B7698" w14:textId="77777777" w:rsidR="00AE746F" w:rsidRPr="002E6E74" w:rsidRDefault="00AE746F" w:rsidP="0051771F">
            <w:pPr>
              <w:jc w:val="center"/>
              <w:rPr>
                <w:sz w:val="18"/>
                <w:szCs w:val="20"/>
              </w:rPr>
            </w:pPr>
            <w:r w:rsidRPr="002E6E74">
              <w:rPr>
                <w:sz w:val="18"/>
                <w:szCs w:val="20"/>
              </w:rPr>
              <w:t>Зона1(1)</w:t>
            </w:r>
          </w:p>
        </w:tc>
      </w:tr>
      <w:tr w:rsidR="00AE746F" w:rsidRPr="002E6E74" w14:paraId="150CA20D" w14:textId="77777777" w:rsidTr="0051771F">
        <w:tblPrEx>
          <w:tblLook w:val="0000" w:firstRow="0" w:lastRow="0" w:firstColumn="0" w:lastColumn="0" w:noHBand="0" w:noVBand="0"/>
        </w:tblPrEx>
        <w:trPr>
          <w:trHeight w:val="54"/>
        </w:trPr>
        <w:tc>
          <w:tcPr>
            <w:tcW w:w="1691" w:type="dxa"/>
          </w:tcPr>
          <w:p w14:paraId="12290769" w14:textId="77777777" w:rsidR="00AE746F" w:rsidRPr="002E6E74" w:rsidRDefault="00AE746F" w:rsidP="0051771F">
            <w:pPr>
              <w:jc w:val="center"/>
              <w:rPr>
                <w:sz w:val="18"/>
                <w:szCs w:val="20"/>
              </w:rPr>
            </w:pPr>
            <w:r w:rsidRPr="002E6E74">
              <w:rPr>
                <w:sz w:val="18"/>
                <w:szCs w:val="20"/>
              </w:rPr>
              <w:t>1</w:t>
            </w:r>
          </w:p>
        </w:tc>
        <w:tc>
          <w:tcPr>
            <w:tcW w:w="1558" w:type="dxa"/>
          </w:tcPr>
          <w:p w14:paraId="4B0E0110" w14:textId="77777777" w:rsidR="00AE746F" w:rsidRPr="002E6E74" w:rsidRDefault="00AE746F" w:rsidP="0051771F">
            <w:pPr>
              <w:jc w:val="center"/>
              <w:rPr>
                <w:sz w:val="18"/>
                <w:szCs w:val="20"/>
              </w:rPr>
            </w:pPr>
            <w:r w:rsidRPr="002E6E74">
              <w:rPr>
                <w:sz w:val="18"/>
                <w:szCs w:val="20"/>
              </w:rPr>
              <w:t>367904.47</w:t>
            </w:r>
          </w:p>
        </w:tc>
        <w:tc>
          <w:tcPr>
            <w:tcW w:w="1562" w:type="dxa"/>
          </w:tcPr>
          <w:p w14:paraId="734BAC4F" w14:textId="77777777" w:rsidR="00AE746F" w:rsidRPr="002E6E74" w:rsidRDefault="00AE746F" w:rsidP="0051771F">
            <w:pPr>
              <w:jc w:val="center"/>
              <w:rPr>
                <w:sz w:val="18"/>
                <w:szCs w:val="20"/>
              </w:rPr>
            </w:pPr>
            <w:r w:rsidRPr="002E6E74">
              <w:rPr>
                <w:sz w:val="18"/>
                <w:szCs w:val="20"/>
              </w:rPr>
              <w:t>2333868.65</w:t>
            </w:r>
          </w:p>
        </w:tc>
        <w:tc>
          <w:tcPr>
            <w:tcW w:w="2419" w:type="dxa"/>
          </w:tcPr>
          <w:p w14:paraId="391E495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9EF4A3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BFF1D1C" w14:textId="77777777" w:rsidR="00AE746F" w:rsidRPr="002E6E74" w:rsidRDefault="00AE746F" w:rsidP="0051771F">
            <w:pPr>
              <w:jc w:val="center"/>
              <w:rPr>
                <w:sz w:val="18"/>
                <w:szCs w:val="20"/>
              </w:rPr>
            </w:pPr>
            <w:r w:rsidRPr="002E6E74">
              <w:rPr>
                <w:sz w:val="18"/>
                <w:szCs w:val="20"/>
              </w:rPr>
              <w:t>–</w:t>
            </w:r>
          </w:p>
        </w:tc>
      </w:tr>
      <w:tr w:rsidR="00AE746F" w:rsidRPr="002E6E74" w14:paraId="771BDC45" w14:textId="77777777" w:rsidTr="0051771F">
        <w:tblPrEx>
          <w:tblLook w:val="0000" w:firstRow="0" w:lastRow="0" w:firstColumn="0" w:lastColumn="0" w:noHBand="0" w:noVBand="0"/>
        </w:tblPrEx>
        <w:trPr>
          <w:trHeight w:val="54"/>
        </w:trPr>
        <w:tc>
          <w:tcPr>
            <w:tcW w:w="1691" w:type="dxa"/>
          </w:tcPr>
          <w:p w14:paraId="20B18F43" w14:textId="77777777" w:rsidR="00AE746F" w:rsidRPr="002E6E74" w:rsidRDefault="00AE746F" w:rsidP="0051771F">
            <w:pPr>
              <w:jc w:val="center"/>
              <w:rPr>
                <w:sz w:val="18"/>
                <w:szCs w:val="20"/>
              </w:rPr>
            </w:pPr>
            <w:r w:rsidRPr="002E6E74">
              <w:rPr>
                <w:sz w:val="18"/>
                <w:szCs w:val="20"/>
              </w:rPr>
              <w:t>2</w:t>
            </w:r>
          </w:p>
        </w:tc>
        <w:tc>
          <w:tcPr>
            <w:tcW w:w="1558" w:type="dxa"/>
          </w:tcPr>
          <w:p w14:paraId="56D1BC34" w14:textId="77777777" w:rsidR="00AE746F" w:rsidRPr="002E6E74" w:rsidRDefault="00AE746F" w:rsidP="0051771F">
            <w:pPr>
              <w:jc w:val="center"/>
              <w:rPr>
                <w:sz w:val="18"/>
                <w:szCs w:val="20"/>
              </w:rPr>
            </w:pPr>
            <w:r w:rsidRPr="002E6E74">
              <w:rPr>
                <w:sz w:val="18"/>
                <w:szCs w:val="20"/>
              </w:rPr>
              <w:t>367901.78</w:t>
            </w:r>
          </w:p>
        </w:tc>
        <w:tc>
          <w:tcPr>
            <w:tcW w:w="1562" w:type="dxa"/>
          </w:tcPr>
          <w:p w14:paraId="472DFFF1" w14:textId="77777777" w:rsidR="00AE746F" w:rsidRPr="002E6E74" w:rsidRDefault="00AE746F" w:rsidP="0051771F">
            <w:pPr>
              <w:jc w:val="center"/>
              <w:rPr>
                <w:sz w:val="18"/>
                <w:szCs w:val="20"/>
              </w:rPr>
            </w:pPr>
            <w:r w:rsidRPr="002E6E74">
              <w:rPr>
                <w:sz w:val="18"/>
                <w:szCs w:val="20"/>
              </w:rPr>
              <w:t>2333887.85</w:t>
            </w:r>
          </w:p>
        </w:tc>
        <w:tc>
          <w:tcPr>
            <w:tcW w:w="2419" w:type="dxa"/>
          </w:tcPr>
          <w:p w14:paraId="4AC08D5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7FB968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9C9A069" w14:textId="77777777" w:rsidR="00AE746F" w:rsidRPr="002E6E74" w:rsidRDefault="00AE746F" w:rsidP="0051771F">
            <w:pPr>
              <w:jc w:val="center"/>
              <w:rPr>
                <w:sz w:val="18"/>
                <w:szCs w:val="20"/>
              </w:rPr>
            </w:pPr>
            <w:r w:rsidRPr="002E6E74">
              <w:rPr>
                <w:sz w:val="18"/>
                <w:szCs w:val="20"/>
              </w:rPr>
              <w:t>–</w:t>
            </w:r>
          </w:p>
        </w:tc>
      </w:tr>
      <w:tr w:rsidR="00AE746F" w:rsidRPr="002E6E74" w14:paraId="17937BF1" w14:textId="77777777" w:rsidTr="0051771F">
        <w:tblPrEx>
          <w:tblLook w:val="0000" w:firstRow="0" w:lastRow="0" w:firstColumn="0" w:lastColumn="0" w:noHBand="0" w:noVBand="0"/>
        </w:tblPrEx>
        <w:trPr>
          <w:trHeight w:val="54"/>
        </w:trPr>
        <w:tc>
          <w:tcPr>
            <w:tcW w:w="1691" w:type="dxa"/>
          </w:tcPr>
          <w:p w14:paraId="02DE3423" w14:textId="77777777" w:rsidR="00AE746F" w:rsidRPr="002E6E74" w:rsidRDefault="00AE746F" w:rsidP="0051771F">
            <w:pPr>
              <w:jc w:val="center"/>
              <w:rPr>
                <w:sz w:val="18"/>
                <w:szCs w:val="20"/>
              </w:rPr>
            </w:pPr>
            <w:r w:rsidRPr="002E6E74">
              <w:rPr>
                <w:sz w:val="18"/>
                <w:szCs w:val="20"/>
              </w:rPr>
              <w:t>3</w:t>
            </w:r>
          </w:p>
        </w:tc>
        <w:tc>
          <w:tcPr>
            <w:tcW w:w="1558" w:type="dxa"/>
          </w:tcPr>
          <w:p w14:paraId="2182D9F0" w14:textId="77777777" w:rsidR="00AE746F" w:rsidRPr="002E6E74" w:rsidRDefault="00AE746F" w:rsidP="0051771F">
            <w:pPr>
              <w:jc w:val="center"/>
              <w:rPr>
                <w:sz w:val="18"/>
                <w:szCs w:val="20"/>
              </w:rPr>
            </w:pPr>
            <w:r w:rsidRPr="002E6E74">
              <w:rPr>
                <w:sz w:val="18"/>
                <w:szCs w:val="20"/>
              </w:rPr>
              <w:t>367900.18</w:t>
            </w:r>
          </w:p>
        </w:tc>
        <w:tc>
          <w:tcPr>
            <w:tcW w:w="1562" w:type="dxa"/>
          </w:tcPr>
          <w:p w14:paraId="33EFA102" w14:textId="77777777" w:rsidR="00AE746F" w:rsidRPr="002E6E74" w:rsidRDefault="00AE746F" w:rsidP="0051771F">
            <w:pPr>
              <w:jc w:val="center"/>
              <w:rPr>
                <w:sz w:val="18"/>
                <w:szCs w:val="20"/>
              </w:rPr>
            </w:pPr>
            <w:r w:rsidRPr="002E6E74">
              <w:rPr>
                <w:sz w:val="18"/>
                <w:szCs w:val="20"/>
              </w:rPr>
              <w:t>2333897.17</w:t>
            </w:r>
          </w:p>
        </w:tc>
        <w:tc>
          <w:tcPr>
            <w:tcW w:w="2419" w:type="dxa"/>
          </w:tcPr>
          <w:p w14:paraId="0B00ABE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3CED4F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0CDF096" w14:textId="77777777" w:rsidR="00AE746F" w:rsidRPr="002E6E74" w:rsidRDefault="00AE746F" w:rsidP="0051771F">
            <w:pPr>
              <w:jc w:val="center"/>
              <w:rPr>
                <w:sz w:val="18"/>
                <w:szCs w:val="20"/>
              </w:rPr>
            </w:pPr>
            <w:r w:rsidRPr="002E6E74">
              <w:rPr>
                <w:sz w:val="18"/>
                <w:szCs w:val="20"/>
              </w:rPr>
              <w:t>–</w:t>
            </w:r>
          </w:p>
        </w:tc>
      </w:tr>
      <w:tr w:rsidR="00AE746F" w:rsidRPr="002E6E74" w14:paraId="3F84A775" w14:textId="77777777" w:rsidTr="0051771F">
        <w:tblPrEx>
          <w:tblLook w:val="0000" w:firstRow="0" w:lastRow="0" w:firstColumn="0" w:lastColumn="0" w:noHBand="0" w:noVBand="0"/>
        </w:tblPrEx>
        <w:trPr>
          <w:trHeight w:val="54"/>
        </w:trPr>
        <w:tc>
          <w:tcPr>
            <w:tcW w:w="1691" w:type="dxa"/>
          </w:tcPr>
          <w:p w14:paraId="1006910A" w14:textId="77777777" w:rsidR="00AE746F" w:rsidRPr="002E6E74" w:rsidRDefault="00AE746F" w:rsidP="0051771F">
            <w:pPr>
              <w:jc w:val="center"/>
              <w:rPr>
                <w:sz w:val="18"/>
                <w:szCs w:val="20"/>
              </w:rPr>
            </w:pPr>
            <w:r w:rsidRPr="002E6E74">
              <w:rPr>
                <w:sz w:val="18"/>
                <w:szCs w:val="20"/>
              </w:rPr>
              <w:t>4</w:t>
            </w:r>
          </w:p>
        </w:tc>
        <w:tc>
          <w:tcPr>
            <w:tcW w:w="1558" w:type="dxa"/>
          </w:tcPr>
          <w:p w14:paraId="66F6E0DB" w14:textId="77777777" w:rsidR="00AE746F" w:rsidRPr="002E6E74" w:rsidRDefault="00AE746F" w:rsidP="0051771F">
            <w:pPr>
              <w:jc w:val="center"/>
              <w:rPr>
                <w:sz w:val="18"/>
                <w:szCs w:val="20"/>
              </w:rPr>
            </w:pPr>
            <w:r w:rsidRPr="002E6E74">
              <w:rPr>
                <w:sz w:val="18"/>
                <w:szCs w:val="20"/>
              </w:rPr>
              <w:t>367908.50</w:t>
            </w:r>
          </w:p>
        </w:tc>
        <w:tc>
          <w:tcPr>
            <w:tcW w:w="1562" w:type="dxa"/>
          </w:tcPr>
          <w:p w14:paraId="281D228D" w14:textId="77777777" w:rsidR="00AE746F" w:rsidRPr="002E6E74" w:rsidRDefault="00AE746F" w:rsidP="0051771F">
            <w:pPr>
              <w:jc w:val="center"/>
              <w:rPr>
                <w:sz w:val="18"/>
                <w:szCs w:val="20"/>
              </w:rPr>
            </w:pPr>
            <w:r w:rsidRPr="002E6E74">
              <w:rPr>
                <w:sz w:val="18"/>
                <w:szCs w:val="20"/>
              </w:rPr>
              <w:t>2333898.47</w:t>
            </w:r>
          </w:p>
        </w:tc>
        <w:tc>
          <w:tcPr>
            <w:tcW w:w="2419" w:type="dxa"/>
          </w:tcPr>
          <w:p w14:paraId="00C351C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0249E2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7D4F33F" w14:textId="77777777" w:rsidR="00AE746F" w:rsidRPr="002E6E74" w:rsidRDefault="00AE746F" w:rsidP="0051771F">
            <w:pPr>
              <w:jc w:val="center"/>
              <w:rPr>
                <w:sz w:val="18"/>
                <w:szCs w:val="20"/>
              </w:rPr>
            </w:pPr>
            <w:r w:rsidRPr="002E6E74">
              <w:rPr>
                <w:sz w:val="18"/>
                <w:szCs w:val="20"/>
              </w:rPr>
              <w:t>–</w:t>
            </w:r>
          </w:p>
        </w:tc>
      </w:tr>
      <w:tr w:rsidR="00AE746F" w:rsidRPr="002E6E74" w14:paraId="229F2B85" w14:textId="77777777" w:rsidTr="0051771F">
        <w:tblPrEx>
          <w:tblLook w:val="0000" w:firstRow="0" w:lastRow="0" w:firstColumn="0" w:lastColumn="0" w:noHBand="0" w:noVBand="0"/>
        </w:tblPrEx>
        <w:trPr>
          <w:trHeight w:val="54"/>
        </w:trPr>
        <w:tc>
          <w:tcPr>
            <w:tcW w:w="1691" w:type="dxa"/>
          </w:tcPr>
          <w:p w14:paraId="5F18F8D0" w14:textId="77777777" w:rsidR="00AE746F" w:rsidRPr="002E6E74" w:rsidRDefault="00AE746F" w:rsidP="0051771F">
            <w:pPr>
              <w:jc w:val="center"/>
              <w:rPr>
                <w:sz w:val="18"/>
                <w:szCs w:val="20"/>
              </w:rPr>
            </w:pPr>
            <w:r w:rsidRPr="002E6E74">
              <w:rPr>
                <w:sz w:val="18"/>
                <w:szCs w:val="20"/>
              </w:rPr>
              <w:t>5</w:t>
            </w:r>
          </w:p>
        </w:tc>
        <w:tc>
          <w:tcPr>
            <w:tcW w:w="1558" w:type="dxa"/>
          </w:tcPr>
          <w:p w14:paraId="5C0E1E13" w14:textId="77777777" w:rsidR="00AE746F" w:rsidRPr="002E6E74" w:rsidRDefault="00AE746F" w:rsidP="0051771F">
            <w:pPr>
              <w:jc w:val="center"/>
              <w:rPr>
                <w:sz w:val="18"/>
                <w:szCs w:val="20"/>
              </w:rPr>
            </w:pPr>
            <w:r w:rsidRPr="002E6E74">
              <w:rPr>
                <w:sz w:val="18"/>
                <w:szCs w:val="20"/>
              </w:rPr>
              <w:t>367913.63</w:t>
            </w:r>
          </w:p>
        </w:tc>
        <w:tc>
          <w:tcPr>
            <w:tcW w:w="1562" w:type="dxa"/>
          </w:tcPr>
          <w:p w14:paraId="24A4A8EE" w14:textId="77777777" w:rsidR="00AE746F" w:rsidRPr="002E6E74" w:rsidRDefault="00AE746F" w:rsidP="0051771F">
            <w:pPr>
              <w:jc w:val="center"/>
              <w:rPr>
                <w:sz w:val="18"/>
                <w:szCs w:val="20"/>
              </w:rPr>
            </w:pPr>
            <w:r w:rsidRPr="002E6E74">
              <w:rPr>
                <w:sz w:val="18"/>
                <w:szCs w:val="20"/>
              </w:rPr>
              <w:t>2333899.39</w:t>
            </w:r>
          </w:p>
        </w:tc>
        <w:tc>
          <w:tcPr>
            <w:tcW w:w="2419" w:type="dxa"/>
          </w:tcPr>
          <w:p w14:paraId="5BF166C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700187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9B6531C" w14:textId="77777777" w:rsidR="00AE746F" w:rsidRPr="002E6E74" w:rsidRDefault="00AE746F" w:rsidP="0051771F">
            <w:pPr>
              <w:jc w:val="center"/>
              <w:rPr>
                <w:sz w:val="18"/>
                <w:szCs w:val="20"/>
              </w:rPr>
            </w:pPr>
            <w:r w:rsidRPr="002E6E74">
              <w:rPr>
                <w:sz w:val="18"/>
                <w:szCs w:val="20"/>
              </w:rPr>
              <w:t>–</w:t>
            </w:r>
          </w:p>
        </w:tc>
      </w:tr>
      <w:tr w:rsidR="00AE746F" w:rsidRPr="002E6E74" w14:paraId="7C1DBD6A" w14:textId="77777777" w:rsidTr="0051771F">
        <w:tblPrEx>
          <w:tblLook w:val="0000" w:firstRow="0" w:lastRow="0" w:firstColumn="0" w:lastColumn="0" w:noHBand="0" w:noVBand="0"/>
        </w:tblPrEx>
        <w:trPr>
          <w:trHeight w:val="54"/>
        </w:trPr>
        <w:tc>
          <w:tcPr>
            <w:tcW w:w="1691" w:type="dxa"/>
          </w:tcPr>
          <w:p w14:paraId="4F5558B2" w14:textId="77777777" w:rsidR="00AE746F" w:rsidRPr="002E6E74" w:rsidRDefault="00AE746F" w:rsidP="0051771F">
            <w:pPr>
              <w:jc w:val="center"/>
              <w:rPr>
                <w:sz w:val="18"/>
                <w:szCs w:val="20"/>
              </w:rPr>
            </w:pPr>
            <w:r w:rsidRPr="002E6E74">
              <w:rPr>
                <w:sz w:val="18"/>
                <w:szCs w:val="20"/>
              </w:rPr>
              <w:t>6</w:t>
            </w:r>
          </w:p>
        </w:tc>
        <w:tc>
          <w:tcPr>
            <w:tcW w:w="1558" w:type="dxa"/>
          </w:tcPr>
          <w:p w14:paraId="1838742A" w14:textId="77777777" w:rsidR="00AE746F" w:rsidRPr="002E6E74" w:rsidRDefault="00AE746F" w:rsidP="0051771F">
            <w:pPr>
              <w:jc w:val="center"/>
              <w:rPr>
                <w:sz w:val="18"/>
                <w:szCs w:val="20"/>
              </w:rPr>
            </w:pPr>
            <w:r w:rsidRPr="002E6E74">
              <w:rPr>
                <w:sz w:val="18"/>
                <w:szCs w:val="20"/>
              </w:rPr>
              <w:t>367909.22</w:t>
            </w:r>
          </w:p>
        </w:tc>
        <w:tc>
          <w:tcPr>
            <w:tcW w:w="1562" w:type="dxa"/>
          </w:tcPr>
          <w:p w14:paraId="48CD3E62" w14:textId="77777777" w:rsidR="00AE746F" w:rsidRPr="002E6E74" w:rsidRDefault="00AE746F" w:rsidP="0051771F">
            <w:pPr>
              <w:jc w:val="center"/>
              <w:rPr>
                <w:sz w:val="18"/>
                <w:szCs w:val="20"/>
              </w:rPr>
            </w:pPr>
            <w:r w:rsidRPr="002E6E74">
              <w:rPr>
                <w:sz w:val="18"/>
                <w:szCs w:val="20"/>
              </w:rPr>
              <w:t>2333916.64</w:t>
            </w:r>
          </w:p>
        </w:tc>
        <w:tc>
          <w:tcPr>
            <w:tcW w:w="2419" w:type="dxa"/>
          </w:tcPr>
          <w:p w14:paraId="04DF084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B4C402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7456418" w14:textId="77777777" w:rsidR="00AE746F" w:rsidRPr="002E6E74" w:rsidRDefault="00AE746F" w:rsidP="0051771F">
            <w:pPr>
              <w:jc w:val="center"/>
              <w:rPr>
                <w:sz w:val="18"/>
                <w:szCs w:val="20"/>
              </w:rPr>
            </w:pPr>
            <w:r w:rsidRPr="002E6E74">
              <w:rPr>
                <w:sz w:val="18"/>
                <w:szCs w:val="20"/>
              </w:rPr>
              <w:t>–</w:t>
            </w:r>
          </w:p>
        </w:tc>
      </w:tr>
      <w:tr w:rsidR="00AE746F" w:rsidRPr="002E6E74" w14:paraId="21AF2F85" w14:textId="77777777" w:rsidTr="0051771F">
        <w:tblPrEx>
          <w:tblLook w:val="0000" w:firstRow="0" w:lastRow="0" w:firstColumn="0" w:lastColumn="0" w:noHBand="0" w:noVBand="0"/>
        </w:tblPrEx>
        <w:trPr>
          <w:trHeight w:val="54"/>
        </w:trPr>
        <w:tc>
          <w:tcPr>
            <w:tcW w:w="1691" w:type="dxa"/>
          </w:tcPr>
          <w:p w14:paraId="1BF87D67" w14:textId="77777777" w:rsidR="00AE746F" w:rsidRPr="002E6E74" w:rsidRDefault="00AE746F" w:rsidP="0051771F">
            <w:pPr>
              <w:jc w:val="center"/>
              <w:rPr>
                <w:sz w:val="18"/>
                <w:szCs w:val="20"/>
              </w:rPr>
            </w:pPr>
            <w:r w:rsidRPr="002E6E74">
              <w:rPr>
                <w:sz w:val="18"/>
                <w:szCs w:val="20"/>
              </w:rPr>
              <w:t>7</w:t>
            </w:r>
          </w:p>
        </w:tc>
        <w:tc>
          <w:tcPr>
            <w:tcW w:w="1558" w:type="dxa"/>
          </w:tcPr>
          <w:p w14:paraId="26EF8F7E" w14:textId="77777777" w:rsidR="00AE746F" w:rsidRPr="002E6E74" w:rsidRDefault="00AE746F" w:rsidP="0051771F">
            <w:pPr>
              <w:jc w:val="center"/>
              <w:rPr>
                <w:sz w:val="18"/>
                <w:szCs w:val="20"/>
              </w:rPr>
            </w:pPr>
            <w:r w:rsidRPr="002E6E74">
              <w:rPr>
                <w:sz w:val="18"/>
                <w:szCs w:val="20"/>
              </w:rPr>
              <w:t>367866.85</w:t>
            </w:r>
          </w:p>
        </w:tc>
        <w:tc>
          <w:tcPr>
            <w:tcW w:w="1562" w:type="dxa"/>
          </w:tcPr>
          <w:p w14:paraId="4F609BA8" w14:textId="77777777" w:rsidR="00AE746F" w:rsidRPr="002E6E74" w:rsidRDefault="00AE746F" w:rsidP="0051771F">
            <w:pPr>
              <w:jc w:val="center"/>
              <w:rPr>
                <w:sz w:val="18"/>
                <w:szCs w:val="20"/>
              </w:rPr>
            </w:pPr>
            <w:r w:rsidRPr="002E6E74">
              <w:rPr>
                <w:sz w:val="18"/>
                <w:szCs w:val="20"/>
              </w:rPr>
              <w:t>2333943.32</w:t>
            </w:r>
          </w:p>
        </w:tc>
        <w:tc>
          <w:tcPr>
            <w:tcW w:w="2419" w:type="dxa"/>
          </w:tcPr>
          <w:p w14:paraId="48404F6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633E8C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077095D" w14:textId="77777777" w:rsidR="00AE746F" w:rsidRPr="002E6E74" w:rsidRDefault="00AE746F" w:rsidP="0051771F">
            <w:pPr>
              <w:jc w:val="center"/>
              <w:rPr>
                <w:sz w:val="18"/>
                <w:szCs w:val="20"/>
              </w:rPr>
            </w:pPr>
            <w:r w:rsidRPr="002E6E74">
              <w:rPr>
                <w:sz w:val="18"/>
                <w:szCs w:val="20"/>
              </w:rPr>
              <w:t>–</w:t>
            </w:r>
          </w:p>
        </w:tc>
      </w:tr>
      <w:tr w:rsidR="00AE746F" w:rsidRPr="002E6E74" w14:paraId="40DACA15" w14:textId="77777777" w:rsidTr="0051771F">
        <w:tblPrEx>
          <w:tblLook w:val="0000" w:firstRow="0" w:lastRow="0" w:firstColumn="0" w:lastColumn="0" w:noHBand="0" w:noVBand="0"/>
        </w:tblPrEx>
        <w:trPr>
          <w:trHeight w:val="54"/>
        </w:trPr>
        <w:tc>
          <w:tcPr>
            <w:tcW w:w="1691" w:type="dxa"/>
          </w:tcPr>
          <w:p w14:paraId="58BEC92C" w14:textId="77777777" w:rsidR="00AE746F" w:rsidRPr="002E6E74" w:rsidRDefault="00AE746F" w:rsidP="0051771F">
            <w:pPr>
              <w:jc w:val="center"/>
              <w:rPr>
                <w:sz w:val="18"/>
                <w:szCs w:val="20"/>
              </w:rPr>
            </w:pPr>
            <w:r w:rsidRPr="002E6E74">
              <w:rPr>
                <w:sz w:val="18"/>
                <w:szCs w:val="20"/>
              </w:rPr>
              <w:t>8</w:t>
            </w:r>
          </w:p>
        </w:tc>
        <w:tc>
          <w:tcPr>
            <w:tcW w:w="1558" w:type="dxa"/>
          </w:tcPr>
          <w:p w14:paraId="2A387E3E" w14:textId="77777777" w:rsidR="00AE746F" w:rsidRPr="002E6E74" w:rsidRDefault="00AE746F" w:rsidP="0051771F">
            <w:pPr>
              <w:jc w:val="center"/>
              <w:rPr>
                <w:sz w:val="18"/>
                <w:szCs w:val="20"/>
              </w:rPr>
            </w:pPr>
            <w:r w:rsidRPr="002E6E74">
              <w:rPr>
                <w:sz w:val="18"/>
                <w:szCs w:val="20"/>
              </w:rPr>
              <w:t>367836.54</w:t>
            </w:r>
          </w:p>
        </w:tc>
        <w:tc>
          <w:tcPr>
            <w:tcW w:w="1562" w:type="dxa"/>
          </w:tcPr>
          <w:p w14:paraId="544FE185" w14:textId="77777777" w:rsidR="00AE746F" w:rsidRPr="002E6E74" w:rsidRDefault="00AE746F" w:rsidP="0051771F">
            <w:pPr>
              <w:jc w:val="center"/>
              <w:rPr>
                <w:sz w:val="18"/>
                <w:szCs w:val="20"/>
              </w:rPr>
            </w:pPr>
            <w:r w:rsidRPr="002E6E74">
              <w:rPr>
                <w:sz w:val="18"/>
                <w:szCs w:val="20"/>
              </w:rPr>
              <w:t>2333893.62</w:t>
            </w:r>
          </w:p>
        </w:tc>
        <w:tc>
          <w:tcPr>
            <w:tcW w:w="2419" w:type="dxa"/>
          </w:tcPr>
          <w:p w14:paraId="178B92B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08869C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C4F7F7D" w14:textId="77777777" w:rsidR="00AE746F" w:rsidRPr="002E6E74" w:rsidRDefault="00AE746F" w:rsidP="0051771F">
            <w:pPr>
              <w:jc w:val="center"/>
              <w:rPr>
                <w:sz w:val="18"/>
                <w:szCs w:val="20"/>
              </w:rPr>
            </w:pPr>
            <w:r w:rsidRPr="002E6E74">
              <w:rPr>
                <w:sz w:val="18"/>
                <w:szCs w:val="20"/>
              </w:rPr>
              <w:t>–</w:t>
            </w:r>
          </w:p>
        </w:tc>
      </w:tr>
      <w:tr w:rsidR="00AE746F" w:rsidRPr="002E6E74" w14:paraId="51B0DEB6" w14:textId="77777777" w:rsidTr="0051771F">
        <w:tblPrEx>
          <w:tblLook w:val="0000" w:firstRow="0" w:lastRow="0" w:firstColumn="0" w:lastColumn="0" w:noHBand="0" w:noVBand="0"/>
        </w:tblPrEx>
        <w:trPr>
          <w:trHeight w:val="54"/>
        </w:trPr>
        <w:tc>
          <w:tcPr>
            <w:tcW w:w="1691" w:type="dxa"/>
          </w:tcPr>
          <w:p w14:paraId="24876238" w14:textId="77777777" w:rsidR="00AE746F" w:rsidRPr="002E6E74" w:rsidRDefault="00AE746F" w:rsidP="0051771F">
            <w:pPr>
              <w:jc w:val="center"/>
              <w:rPr>
                <w:sz w:val="18"/>
                <w:szCs w:val="20"/>
              </w:rPr>
            </w:pPr>
            <w:r w:rsidRPr="002E6E74">
              <w:rPr>
                <w:sz w:val="18"/>
                <w:szCs w:val="20"/>
              </w:rPr>
              <w:t>9</w:t>
            </w:r>
          </w:p>
        </w:tc>
        <w:tc>
          <w:tcPr>
            <w:tcW w:w="1558" w:type="dxa"/>
          </w:tcPr>
          <w:p w14:paraId="78CFC8F8" w14:textId="77777777" w:rsidR="00AE746F" w:rsidRPr="002E6E74" w:rsidRDefault="00AE746F" w:rsidP="0051771F">
            <w:pPr>
              <w:jc w:val="center"/>
              <w:rPr>
                <w:sz w:val="18"/>
                <w:szCs w:val="20"/>
              </w:rPr>
            </w:pPr>
            <w:r w:rsidRPr="002E6E74">
              <w:rPr>
                <w:sz w:val="18"/>
                <w:szCs w:val="20"/>
              </w:rPr>
              <w:t>367880.14</w:t>
            </w:r>
          </w:p>
        </w:tc>
        <w:tc>
          <w:tcPr>
            <w:tcW w:w="1562" w:type="dxa"/>
          </w:tcPr>
          <w:p w14:paraId="565DCF00" w14:textId="77777777" w:rsidR="00AE746F" w:rsidRPr="002E6E74" w:rsidRDefault="00AE746F" w:rsidP="0051771F">
            <w:pPr>
              <w:jc w:val="center"/>
              <w:rPr>
                <w:sz w:val="18"/>
                <w:szCs w:val="20"/>
              </w:rPr>
            </w:pPr>
            <w:r w:rsidRPr="002E6E74">
              <w:rPr>
                <w:sz w:val="18"/>
                <w:szCs w:val="20"/>
              </w:rPr>
              <w:t>2333866.15</w:t>
            </w:r>
          </w:p>
        </w:tc>
        <w:tc>
          <w:tcPr>
            <w:tcW w:w="2419" w:type="dxa"/>
          </w:tcPr>
          <w:p w14:paraId="67DB050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85D733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41A580E" w14:textId="77777777" w:rsidR="00AE746F" w:rsidRPr="002E6E74" w:rsidRDefault="00AE746F" w:rsidP="0051771F">
            <w:pPr>
              <w:jc w:val="center"/>
              <w:rPr>
                <w:sz w:val="18"/>
                <w:szCs w:val="20"/>
              </w:rPr>
            </w:pPr>
            <w:r w:rsidRPr="002E6E74">
              <w:rPr>
                <w:sz w:val="18"/>
                <w:szCs w:val="20"/>
              </w:rPr>
              <w:t>–</w:t>
            </w:r>
          </w:p>
        </w:tc>
      </w:tr>
      <w:tr w:rsidR="00AE746F" w:rsidRPr="002E6E74" w14:paraId="46777B62" w14:textId="77777777" w:rsidTr="0051771F">
        <w:tblPrEx>
          <w:tblLook w:val="0000" w:firstRow="0" w:lastRow="0" w:firstColumn="0" w:lastColumn="0" w:noHBand="0" w:noVBand="0"/>
        </w:tblPrEx>
        <w:trPr>
          <w:trHeight w:val="54"/>
        </w:trPr>
        <w:tc>
          <w:tcPr>
            <w:tcW w:w="1691" w:type="dxa"/>
          </w:tcPr>
          <w:p w14:paraId="095CCCDA" w14:textId="77777777" w:rsidR="00AE746F" w:rsidRPr="002E6E74" w:rsidRDefault="00AE746F" w:rsidP="0051771F">
            <w:pPr>
              <w:jc w:val="center"/>
              <w:rPr>
                <w:sz w:val="18"/>
                <w:szCs w:val="20"/>
              </w:rPr>
            </w:pPr>
            <w:r w:rsidRPr="002E6E74">
              <w:rPr>
                <w:sz w:val="18"/>
                <w:szCs w:val="20"/>
              </w:rPr>
              <w:t>1</w:t>
            </w:r>
          </w:p>
        </w:tc>
        <w:tc>
          <w:tcPr>
            <w:tcW w:w="1558" w:type="dxa"/>
          </w:tcPr>
          <w:p w14:paraId="482B8DC7" w14:textId="77777777" w:rsidR="00AE746F" w:rsidRPr="002E6E74" w:rsidRDefault="00AE746F" w:rsidP="0051771F">
            <w:pPr>
              <w:jc w:val="center"/>
              <w:rPr>
                <w:sz w:val="18"/>
                <w:szCs w:val="20"/>
              </w:rPr>
            </w:pPr>
            <w:r w:rsidRPr="002E6E74">
              <w:rPr>
                <w:sz w:val="18"/>
                <w:szCs w:val="20"/>
              </w:rPr>
              <w:t>367904.47</w:t>
            </w:r>
          </w:p>
        </w:tc>
        <w:tc>
          <w:tcPr>
            <w:tcW w:w="1562" w:type="dxa"/>
          </w:tcPr>
          <w:p w14:paraId="49EAE92E" w14:textId="77777777" w:rsidR="00AE746F" w:rsidRPr="002E6E74" w:rsidRDefault="00AE746F" w:rsidP="0051771F">
            <w:pPr>
              <w:jc w:val="center"/>
              <w:rPr>
                <w:sz w:val="18"/>
                <w:szCs w:val="20"/>
              </w:rPr>
            </w:pPr>
            <w:r w:rsidRPr="002E6E74">
              <w:rPr>
                <w:sz w:val="18"/>
                <w:szCs w:val="20"/>
              </w:rPr>
              <w:t>2333868.65</w:t>
            </w:r>
          </w:p>
        </w:tc>
        <w:tc>
          <w:tcPr>
            <w:tcW w:w="2419" w:type="dxa"/>
          </w:tcPr>
          <w:p w14:paraId="5400540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BA4E4A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FE53036" w14:textId="77777777" w:rsidR="00AE746F" w:rsidRPr="002E6E74" w:rsidRDefault="00AE746F" w:rsidP="0051771F">
            <w:pPr>
              <w:jc w:val="center"/>
              <w:rPr>
                <w:sz w:val="18"/>
                <w:szCs w:val="20"/>
              </w:rPr>
            </w:pPr>
            <w:r w:rsidRPr="002E6E74">
              <w:rPr>
                <w:sz w:val="18"/>
                <w:szCs w:val="20"/>
              </w:rPr>
              <w:t>–</w:t>
            </w:r>
          </w:p>
        </w:tc>
      </w:tr>
      <w:tr w:rsidR="00AE746F" w:rsidRPr="002E6E74" w14:paraId="56FC70C7" w14:textId="77777777" w:rsidTr="0051771F">
        <w:tblPrEx>
          <w:tblLook w:val="0000" w:firstRow="0" w:lastRow="0" w:firstColumn="0" w:lastColumn="0" w:noHBand="0" w:noVBand="0"/>
        </w:tblPrEx>
        <w:trPr>
          <w:trHeight w:val="54"/>
        </w:trPr>
        <w:tc>
          <w:tcPr>
            <w:tcW w:w="10632" w:type="dxa"/>
            <w:gridSpan w:val="6"/>
          </w:tcPr>
          <w:p w14:paraId="70C52A80" w14:textId="77777777" w:rsidR="00AE746F" w:rsidRPr="002E6E74" w:rsidRDefault="00AE746F" w:rsidP="0051771F">
            <w:pPr>
              <w:jc w:val="center"/>
              <w:rPr>
                <w:sz w:val="18"/>
                <w:szCs w:val="20"/>
              </w:rPr>
            </w:pPr>
            <w:r w:rsidRPr="002E6E74">
              <w:rPr>
                <w:sz w:val="18"/>
                <w:szCs w:val="20"/>
              </w:rPr>
              <w:t>Зона1(2)</w:t>
            </w:r>
          </w:p>
        </w:tc>
      </w:tr>
      <w:tr w:rsidR="00AE746F" w:rsidRPr="002E6E74" w14:paraId="5C7CA518" w14:textId="77777777" w:rsidTr="0051771F">
        <w:tblPrEx>
          <w:tblLook w:val="0000" w:firstRow="0" w:lastRow="0" w:firstColumn="0" w:lastColumn="0" w:noHBand="0" w:noVBand="0"/>
        </w:tblPrEx>
        <w:trPr>
          <w:trHeight w:val="54"/>
        </w:trPr>
        <w:tc>
          <w:tcPr>
            <w:tcW w:w="1691" w:type="dxa"/>
          </w:tcPr>
          <w:p w14:paraId="2D7F5AEF" w14:textId="77777777" w:rsidR="00AE746F" w:rsidRPr="002E6E74" w:rsidRDefault="00AE746F" w:rsidP="0051771F">
            <w:pPr>
              <w:jc w:val="center"/>
              <w:rPr>
                <w:sz w:val="18"/>
                <w:szCs w:val="20"/>
              </w:rPr>
            </w:pPr>
            <w:r w:rsidRPr="002E6E74">
              <w:rPr>
                <w:sz w:val="18"/>
                <w:szCs w:val="20"/>
              </w:rPr>
              <w:t>10</w:t>
            </w:r>
          </w:p>
        </w:tc>
        <w:tc>
          <w:tcPr>
            <w:tcW w:w="1558" w:type="dxa"/>
          </w:tcPr>
          <w:p w14:paraId="09D05819" w14:textId="77777777" w:rsidR="00AE746F" w:rsidRPr="002E6E74" w:rsidRDefault="00AE746F" w:rsidP="0051771F">
            <w:pPr>
              <w:jc w:val="center"/>
              <w:rPr>
                <w:sz w:val="18"/>
                <w:szCs w:val="20"/>
              </w:rPr>
            </w:pPr>
            <w:r w:rsidRPr="002E6E74">
              <w:rPr>
                <w:sz w:val="18"/>
                <w:szCs w:val="20"/>
              </w:rPr>
              <w:t>368487.74</w:t>
            </w:r>
          </w:p>
        </w:tc>
        <w:tc>
          <w:tcPr>
            <w:tcW w:w="1562" w:type="dxa"/>
          </w:tcPr>
          <w:p w14:paraId="18D05F52" w14:textId="77777777" w:rsidR="00AE746F" w:rsidRPr="002E6E74" w:rsidRDefault="00AE746F" w:rsidP="0051771F">
            <w:pPr>
              <w:jc w:val="center"/>
              <w:rPr>
                <w:sz w:val="18"/>
                <w:szCs w:val="20"/>
              </w:rPr>
            </w:pPr>
            <w:r w:rsidRPr="002E6E74">
              <w:rPr>
                <w:sz w:val="18"/>
                <w:szCs w:val="20"/>
              </w:rPr>
              <w:t>2333337.70</w:t>
            </w:r>
          </w:p>
        </w:tc>
        <w:tc>
          <w:tcPr>
            <w:tcW w:w="2419" w:type="dxa"/>
          </w:tcPr>
          <w:p w14:paraId="0CE5950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E92BE8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EA509FB" w14:textId="77777777" w:rsidR="00AE746F" w:rsidRPr="002E6E74" w:rsidRDefault="00AE746F" w:rsidP="0051771F">
            <w:pPr>
              <w:jc w:val="center"/>
              <w:rPr>
                <w:sz w:val="18"/>
                <w:szCs w:val="20"/>
              </w:rPr>
            </w:pPr>
            <w:r w:rsidRPr="002E6E74">
              <w:rPr>
                <w:sz w:val="18"/>
                <w:szCs w:val="20"/>
              </w:rPr>
              <w:t>–</w:t>
            </w:r>
          </w:p>
        </w:tc>
      </w:tr>
      <w:tr w:rsidR="00AE746F" w:rsidRPr="002E6E74" w14:paraId="2E74C16E" w14:textId="77777777" w:rsidTr="0051771F">
        <w:tblPrEx>
          <w:tblLook w:val="0000" w:firstRow="0" w:lastRow="0" w:firstColumn="0" w:lastColumn="0" w:noHBand="0" w:noVBand="0"/>
        </w:tblPrEx>
        <w:trPr>
          <w:trHeight w:val="54"/>
        </w:trPr>
        <w:tc>
          <w:tcPr>
            <w:tcW w:w="1691" w:type="dxa"/>
          </w:tcPr>
          <w:p w14:paraId="34D66B6D" w14:textId="77777777" w:rsidR="00AE746F" w:rsidRPr="002E6E74" w:rsidRDefault="00AE746F" w:rsidP="0051771F">
            <w:pPr>
              <w:jc w:val="center"/>
              <w:rPr>
                <w:sz w:val="18"/>
                <w:szCs w:val="20"/>
              </w:rPr>
            </w:pPr>
            <w:r w:rsidRPr="002E6E74">
              <w:rPr>
                <w:sz w:val="18"/>
                <w:szCs w:val="20"/>
              </w:rPr>
              <w:t>11</w:t>
            </w:r>
          </w:p>
        </w:tc>
        <w:tc>
          <w:tcPr>
            <w:tcW w:w="1558" w:type="dxa"/>
          </w:tcPr>
          <w:p w14:paraId="20E4090B" w14:textId="77777777" w:rsidR="00AE746F" w:rsidRPr="002E6E74" w:rsidRDefault="00AE746F" w:rsidP="0051771F">
            <w:pPr>
              <w:jc w:val="center"/>
              <w:rPr>
                <w:sz w:val="18"/>
                <w:szCs w:val="20"/>
              </w:rPr>
            </w:pPr>
            <w:r w:rsidRPr="002E6E74">
              <w:rPr>
                <w:sz w:val="18"/>
                <w:szCs w:val="20"/>
              </w:rPr>
              <w:t>368496.91</w:t>
            </w:r>
          </w:p>
        </w:tc>
        <w:tc>
          <w:tcPr>
            <w:tcW w:w="1562" w:type="dxa"/>
          </w:tcPr>
          <w:p w14:paraId="673BB9AB" w14:textId="77777777" w:rsidR="00AE746F" w:rsidRPr="002E6E74" w:rsidRDefault="00AE746F" w:rsidP="0051771F">
            <w:pPr>
              <w:jc w:val="center"/>
              <w:rPr>
                <w:sz w:val="18"/>
                <w:szCs w:val="20"/>
              </w:rPr>
            </w:pPr>
            <w:r w:rsidRPr="002E6E74">
              <w:rPr>
                <w:sz w:val="18"/>
                <w:szCs w:val="20"/>
              </w:rPr>
              <w:t>2333370.15</w:t>
            </w:r>
          </w:p>
        </w:tc>
        <w:tc>
          <w:tcPr>
            <w:tcW w:w="2419" w:type="dxa"/>
          </w:tcPr>
          <w:p w14:paraId="794ECAA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EC2753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5169591" w14:textId="77777777" w:rsidR="00AE746F" w:rsidRPr="002E6E74" w:rsidRDefault="00AE746F" w:rsidP="0051771F">
            <w:pPr>
              <w:jc w:val="center"/>
              <w:rPr>
                <w:sz w:val="18"/>
                <w:szCs w:val="20"/>
              </w:rPr>
            </w:pPr>
            <w:r w:rsidRPr="002E6E74">
              <w:rPr>
                <w:sz w:val="18"/>
                <w:szCs w:val="20"/>
              </w:rPr>
              <w:t>–</w:t>
            </w:r>
          </w:p>
        </w:tc>
      </w:tr>
      <w:tr w:rsidR="00AE746F" w:rsidRPr="002E6E74" w14:paraId="35954407" w14:textId="77777777" w:rsidTr="0051771F">
        <w:tblPrEx>
          <w:tblLook w:val="0000" w:firstRow="0" w:lastRow="0" w:firstColumn="0" w:lastColumn="0" w:noHBand="0" w:noVBand="0"/>
        </w:tblPrEx>
        <w:trPr>
          <w:trHeight w:val="54"/>
        </w:trPr>
        <w:tc>
          <w:tcPr>
            <w:tcW w:w="1691" w:type="dxa"/>
          </w:tcPr>
          <w:p w14:paraId="502D6610" w14:textId="77777777" w:rsidR="00AE746F" w:rsidRPr="002E6E74" w:rsidRDefault="00AE746F" w:rsidP="0051771F">
            <w:pPr>
              <w:jc w:val="center"/>
              <w:rPr>
                <w:sz w:val="18"/>
                <w:szCs w:val="20"/>
              </w:rPr>
            </w:pPr>
            <w:r w:rsidRPr="002E6E74">
              <w:rPr>
                <w:sz w:val="18"/>
                <w:szCs w:val="20"/>
              </w:rPr>
              <w:t>12</w:t>
            </w:r>
          </w:p>
        </w:tc>
        <w:tc>
          <w:tcPr>
            <w:tcW w:w="1558" w:type="dxa"/>
          </w:tcPr>
          <w:p w14:paraId="78B14A20" w14:textId="77777777" w:rsidR="00AE746F" w:rsidRPr="002E6E74" w:rsidRDefault="00AE746F" w:rsidP="0051771F">
            <w:pPr>
              <w:jc w:val="center"/>
              <w:rPr>
                <w:sz w:val="18"/>
                <w:szCs w:val="20"/>
              </w:rPr>
            </w:pPr>
            <w:r w:rsidRPr="002E6E74">
              <w:rPr>
                <w:sz w:val="18"/>
                <w:szCs w:val="20"/>
              </w:rPr>
              <w:t>368460.50</w:t>
            </w:r>
          </w:p>
        </w:tc>
        <w:tc>
          <w:tcPr>
            <w:tcW w:w="1562" w:type="dxa"/>
          </w:tcPr>
          <w:p w14:paraId="4475B76B" w14:textId="77777777" w:rsidR="00AE746F" w:rsidRPr="002E6E74" w:rsidRDefault="00AE746F" w:rsidP="0051771F">
            <w:pPr>
              <w:jc w:val="center"/>
              <w:rPr>
                <w:sz w:val="18"/>
                <w:szCs w:val="20"/>
              </w:rPr>
            </w:pPr>
            <w:r w:rsidRPr="002E6E74">
              <w:rPr>
                <w:sz w:val="18"/>
                <w:szCs w:val="20"/>
              </w:rPr>
              <w:t>2333383.05</w:t>
            </w:r>
          </w:p>
        </w:tc>
        <w:tc>
          <w:tcPr>
            <w:tcW w:w="2419" w:type="dxa"/>
          </w:tcPr>
          <w:p w14:paraId="730A5F3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FF35E3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671C4BC" w14:textId="77777777" w:rsidR="00AE746F" w:rsidRPr="002E6E74" w:rsidRDefault="00AE746F" w:rsidP="0051771F">
            <w:pPr>
              <w:jc w:val="center"/>
              <w:rPr>
                <w:sz w:val="18"/>
                <w:szCs w:val="20"/>
              </w:rPr>
            </w:pPr>
            <w:r w:rsidRPr="002E6E74">
              <w:rPr>
                <w:sz w:val="18"/>
                <w:szCs w:val="20"/>
              </w:rPr>
              <w:t>–</w:t>
            </w:r>
          </w:p>
        </w:tc>
      </w:tr>
      <w:tr w:rsidR="00AE746F" w:rsidRPr="002E6E74" w14:paraId="2CB9A8DF" w14:textId="77777777" w:rsidTr="0051771F">
        <w:tblPrEx>
          <w:tblLook w:val="0000" w:firstRow="0" w:lastRow="0" w:firstColumn="0" w:lastColumn="0" w:noHBand="0" w:noVBand="0"/>
        </w:tblPrEx>
        <w:trPr>
          <w:trHeight w:val="54"/>
        </w:trPr>
        <w:tc>
          <w:tcPr>
            <w:tcW w:w="1691" w:type="dxa"/>
          </w:tcPr>
          <w:p w14:paraId="3A5F9151" w14:textId="77777777" w:rsidR="00AE746F" w:rsidRPr="002E6E74" w:rsidRDefault="00AE746F" w:rsidP="0051771F">
            <w:pPr>
              <w:jc w:val="center"/>
              <w:rPr>
                <w:sz w:val="18"/>
                <w:szCs w:val="20"/>
              </w:rPr>
            </w:pPr>
            <w:r w:rsidRPr="002E6E74">
              <w:rPr>
                <w:sz w:val="18"/>
                <w:szCs w:val="20"/>
              </w:rPr>
              <w:t>13</w:t>
            </w:r>
          </w:p>
        </w:tc>
        <w:tc>
          <w:tcPr>
            <w:tcW w:w="1558" w:type="dxa"/>
          </w:tcPr>
          <w:p w14:paraId="7F56A2EB" w14:textId="77777777" w:rsidR="00AE746F" w:rsidRPr="002E6E74" w:rsidRDefault="00AE746F" w:rsidP="0051771F">
            <w:pPr>
              <w:jc w:val="center"/>
              <w:rPr>
                <w:sz w:val="18"/>
                <w:szCs w:val="20"/>
              </w:rPr>
            </w:pPr>
            <w:r w:rsidRPr="002E6E74">
              <w:rPr>
                <w:sz w:val="18"/>
                <w:szCs w:val="20"/>
              </w:rPr>
              <w:t>368446.56</w:t>
            </w:r>
          </w:p>
        </w:tc>
        <w:tc>
          <w:tcPr>
            <w:tcW w:w="1562" w:type="dxa"/>
          </w:tcPr>
          <w:p w14:paraId="39B5110D" w14:textId="77777777" w:rsidR="00AE746F" w:rsidRPr="002E6E74" w:rsidRDefault="00AE746F" w:rsidP="0051771F">
            <w:pPr>
              <w:jc w:val="center"/>
              <w:rPr>
                <w:sz w:val="18"/>
                <w:szCs w:val="20"/>
              </w:rPr>
            </w:pPr>
            <w:r w:rsidRPr="002E6E74">
              <w:rPr>
                <w:sz w:val="18"/>
                <w:szCs w:val="20"/>
              </w:rPr>
              <w:t>2333350.42</w:t>
            </w:r>
          </w:p>
        </w:tc>
        <w:tc>
          <w:tcPr>
            <w:tcW w:w="2419" w:type="dxa"/>
          </w:tcPr>
          <w:p w14:paraId="725BE6F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AB8FB0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5843A34" w14:textId="77777777" w:rsidR="00AE746F" w:rsidRPr="002E6E74" w:rsidRDefault="00AE746F" w:rsidP="0051771F">
            <w:pPr>
              <w:jc w:val="center"/>
              <w:rPr>
                <w:sz w:val="18"/>
                <w:szCs w:val="20"/>
              </w:rPr>
            </w:pPr>
            <w:r w:rsidRPr="002E6E74">
              <w:rPr>
                <w:sz w:val="18"/>
                <w:szCs w:val="20"/>
              </w:rPr>
              <w:t>–</w:t>
            </w:r>
          </w:p>
        </w:tc>
      </w:tr>
      <w:tr w:rsidR="00AE746F" w:rsidRPr="002E6E74" w14:paraId="66BBE8F8" w14:textId="77777777" w:rsidTr="0051771F">
        <w:tblPrEx>
          <w:tblLook w:val="0000" w:firstRow="0" w:lastRow="0" w:firstColumn="0" w:lastColumn="0" w:noHBand="0" w:noVBand="0"/>
        </w:tblPrEx>
        <w:trPr>
          <w:trHeight w:val="54"/>
        </w:trPr>
        <w:tc>
          <w:tcPr>
            <w:tcW w:w="1691" w:type="dxa"/>
          </w:tcPr>
          <w:p w14:paraId="69902D87" w14:textId="77777777" w:rsidR="00AE746F" w:rsidRPr="002E6E74" w:rsidRDefault="00AE746F" w:rsidP="0051771F">
            <w:pPr>
              <w:jc w:val="center"/>
              <w:rPr>
                <w:sz w:val="18"/>
                <w:szCs w:val="20"/>
              </w:rPr>
            </w:pPr>
            <w:r w:rsidRPr="002E6E74">
              <w:rPr>
                <w:sz w:val="18"/>
                <w:szCs w:val="20"/>
              </w:rPr>
              <w:t>10</w:t>
            </w:r>
          </w:p>
        </w:tc>
        <w:tc>
          <w:tcPr>
            <w:tcW w:w="1558" w:type="dxa"/>
          </w:tcPr>
          <w:p w14:paraId="5B2F8EED" w14:textId="77777777" w:rsidR="00AE746F" w:rsidRPr="002E6E74" w:rsidRDefault="00AE746F" w:rsidP="0051771F">
            <w:pPr>
              <w:jc w:val="center"/>
              <w:rPr>
                <w:sz w:val="18"/>
                <w:szCs w:val="20"/>
              </w:rPr>
            </w:pPr>
            <w:r w:rsidRPr="002E6E74">
              <w:rPr>
                <w:sz w:val="18"/>
                <w:szCs w:val="20"/>
              </w:rPr>
              <w:t>368487.74</w:t>
            </w:r>
          </w:p>
        </w:tc>
        <w:tc>
          <w:tcPr>
            <w:tcW w:w="1562" w:type="dxa"/>
          </w:tcPr>
          <w:p w14:paraId="4A8AEFBE" w14:textId="77777777" w:rsidR="00AE746F" w:rsidRPr="002E6E74" w:rsidRDefault="00AE746F" w:rsidP="0051771F">
            <w:pPr>
              <w:jc w:val="center"/>
              <w:rPr>
                <w:sz w:val="18"/>
                <w:szCs w:val="20"/>
              </w:rPr>
            </w:pPr>
            <w:r w:rsidRPr="002E6E74">
              <w:rPr>
                <w:sz w:val="18"/>
                <w:szCs w:val="20"/>
              </w:rPr>
              <w:t>2333337.70</w:t>
            </w:r>
          </w:p>
        </w:tc>
        <w:tc>
          <w:tcPr>
            <w:tcW w:w="2419" w:type="dxa"/>
          </w:tcPr>
          <w:p w14:paraId="4F1C171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3AF1A7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F95F3EE" w14:textId="77777777" w:rsidR="00AE746F" w:rsidRPr="002E6E74" w:rsidRDefault="00AE746F" w:rsidP="0051771F">
            <w:pPr>
              <w:jc w:val="center"/>
              <w:rPr>
                <w:sz w:val="18"/>
                <w:szCs w:val="20"/>
              </w:rPr>
            </w:pPr>
            <w:r w:rsidRPr="002E6E74">
              <w:rPr>
                <w:sz w:val="18"/>
                <w:szCs w:val="20"/>
              </w:rPr>
              <w:t>–</w:t>
            </w:r>
          </w:p>
        </w:tc>
      </w:tr>
      <w:tr w:rsidR="00AE746F" w:rsidRPr="002E6E74" w14:paraId="68C0B1E7" w14:textId="77777777" w:rsidTr="0051771F">
        <w:trPr>
          <w:trHeight w:hRule="exact" w:val="397"/>
        </w:trPr>
        <w:tc>
          <w:tcPr>
            <w:tcW w:w="10632" w:type="dxa"/>
            <w:gridSpan w:val="6"/>
            <w:vAlign w:val="center"/>
          </w:tcPr>
          <w:p w14:paraId="51E56781" w14:textId="77777777" w:rsidR="00AE746F" w:rsidRPr="009A216E" w:rsidRDefault="00AE746F" w:rsidP="0051771F">
            <w:pPr>
              <w:rPr>
                <w:b/>
                <w:bCs/>
                <w:sz w:val="20"/>
                <w:szCs w:val="20"/>
              </w:rPr>
            </w:pPr>
            <w:r w:rsidRPr="009A216E">
              <w:rPr>
                <w:b/>
                <w:bCs/>
                <w:sz w:val="20"/>
                <w:szCs w:val="20"/>
              </w:rPr>
              <w:t>3. Сведения о характерных точках части (частей) границы объекта</w:t>
            </w:r>
          </w:p>
        </w:tc>
      </w:tr>
      <w:tr w:rsidR="00AE746F" w:rsidRPr="002E6E74" w14:paraId="43F56334" w14:textId="77777777" w:rsidTr="0051771F">
        <w:tblPrEx>
          <w:tblLook w:val="0000" w:firstRow="0" w:lastRow="0" w:firstColumn="0" w:lastColumn="0" w:noHBand="0" w:noVBand="0"/>
        </w:tblPrEx>
        <w:trPr>
          <w:trHeight w:val="54"/>
        </w:trPr>
        <w:tc>
          <w:tcPr>
            <w:tcW w:w="1691" w:type="dxa"/>
            <w:vMerge w:val="restart"/>
            <w:vAlign w:val="center"/>
          </w:tcPr>
          <w:p w14:paraId="4375D64A" w14:textId="77777777" w:rsidR="00AE746F" w:rsidRPr="009A216E" w:rsidRDefault="00AE746F" w:rsidP="0051771F">
            <w:pPr>
              <w:pStyle w:val="12"/>
              <w:jc w:val="center"/>
              <w:rPr>
                <w:b/>
                <w:bCs/>
                <w:sz w:val="20"/>
              </w:rPr>
            </w:pPr>
            <w:r w:rsidRPr="009A216E">
              <w:rPr>
                <w:b/>
                <w:bCs/>
                <w:sz w:val="20"/>
              </w:rPr>
              <w:t>Обозначение</w:t>
            </w:r>
          </w:p>
          <w:p w14:paraId="1AAAB9E4" w14:textId="77777777" w:rsidR="00AE746F" w:rsidRPr="009A216E" w:rsidRDefault="00AE746F" w:rsidP="0051771F">
            <w:pPr>
              <w:pStyle w:val="12"/>
              <w:jc w:val="center"/>
              <w:rPr>
                <w:b/>
                <w:bCs/>
                <w:sz w:val="20"/>
              </w:rPr>
            </w:pPr>
            <w:r w:rsidRPr="009A216E">
              <w:rPr>
                <w:b/>
                <w:bCs/>
                <w:sz w:val="20"/>
              </w:rPr>
              <w:t>характерных точек части границы</w:t>
            </w:r>
          </w:p>
        </w:tc>
        <w:tc>
          <w:tcPr>
            <w:tcW w:w="3120" w:type="dxa"/>
            <w:gridSpan w:val="2"/>
            <w:vAlign w:val="center"/>
          </w:tcPr>
          <w:p w14:paraId="22AA0D9D" w14:textId="77777777" w:rsidR="00AE746F" w:rsidRPr="009A216E" w:rsidRDefault="00AE746F" w:rsidP="0051771F">
            <w:pPr>
              <w:pStyle w:val="12"/>
              <w:jc w:val="center"/>
              <w:rPr>
                <w:b/>
                <w:bCs/>
                <w:sz w:val="20"/>
              </w:rPr>
            </w:pPr>
            <w:r w:rsidRPr="009A216E">
              <w:rPr>
                <w:b/>
                <w:bCs/>
                <w:sz w:val="20"/>
              </w:rPr>
              <w:t>Координаты, м</w:t>
            </w:r>
          </w:p>
        </w:tc>
        <w:tc>
          <w:tcPr>
            <w:tcW w:w="2419" w:type="dxa"/>
            <w:vMerge w:val="restart"/>
            <w:vAlign w:val="center"/>
          </w:tcPr>
          <w:p w14:paraId="70D8F2D5" w14:textId="77777777" w:rsidR="00AE746F" w:rsidRPr="009A216E" w:rsidRDefault="00AE746F" w:rsidP="0051771F">
            <w:pPr>
              <w:pStyle w:val="12"/>
              <w:spacing w:before="60" w:after="60"/>
              <w:jc w:val="center"/>
              <w:rPr>
                <w:b/>
                <w:bCs/>
                <w:sz w:val="20"/>
              </w:rPr>
            </w:pPr>
            <w:r w:rsidRPr="009A216E">
              <w:rPr>
                <w:b/>
                <w:bCs/>
                <w:sz w:val="20"/>
              </w:rPr>
              <w:t xml:space="preserve">Метод определения координат характерной точки </w:t>
            </w:r>
          </w:p>
        </w:tc>
        <w:tc>
          <w:tcPr>
            <w:tcW w:w="1700" w:type="dxa"/>
            <w:vMerge w:val="restart"/>
          </w:tcPr>
          <w:p w14:paraId="4DE8DB6D" w14:textId="77777777" w:rsidR="00AE746F" w:rsidRPr="009A216E" w:rsidRDefault="00AE746F" w:rsidP="0051771F">
            <w:pPr>
              <w:pStyle w:val="12"/>
              <w:spacing w:before="60" w:after="60"/>
              <w:jc w:val="center"/>
              <w:rPr>
                <w:b/>
                <w:bCs/>
                <w:sz w:val="20"/>
              </w:rPr>
            </w:pPr>
            <w:r w:rsidRPr="009A216E">
              <w:rPr>
                <w:b/>
                <w:bCs/>
                <w:sz w:val="20"/>
              </w:rPr>
              <w:t>Средняя квадратическая погрешность положения характерной точки (М</w:t>
            </w:r>
            <w:r w:rsidRPr="009A216E">
              <w:rPr>
                <w:b/>
                <w:bCs/>
                <w:sz w:val="20"/>
                <w:vertAlign w:val="subscript"/>
                <w:lang w:val="en-US"/>
              </w:rPr>
              <w:t>t</w:t>
            </w:r>
            <w:r w:rsidRPr="009A216E">
              <w:rPr>
                <w:b/>
                <w:bCs/>
                <w:sz w:val="20"/>
              </w:rPr>
              <w:t>), м</w:t>
            </w:r>
          </w:p>
        </w:tc>
        <w:tc>
          <w:tcPr>
            <w:tcW w:w="1702" w:type="dxa"/>
            <w:vMerge w:val="restart"/>
            <w:vAlign w:val="center"/>
          </w:tcPr>
          <w:p w14:paraId="7936BCC9" w14:textId="77777777" w:rsidR="00AE746F" w:rsidRPr="009A216E" w:rsidRDefault="00AE746F" w:rsidP="0051771F">
            <w:pPr>
              <w:pStyle w:val="12"/>
              <w:spacing w:before="60" w:after="60"/>
              <w:jc w:val="center"/>
              <w:rPr>
                <w:b/>
                <w:bCs/>
                <w:sz w:val="20"/>
              </w:rPr>
            </w:pPr>
            <w:r w:rsidRPr="009A216E">
              <w:rPr>
                <w:b/>
                <w:bCs/>
                <w:sz w:val="20"/>
              </w:rPr>
              <w:t>Описание обозначения точки на местности (при наличии)</w:t>
            </w:r>
          </w:p>
        </w:tc>
      </w:tr>
      <w:tr w:rsidR="00AE746F" w:rsidRPr="002E6E74" w14:paraId="071E292F" w14:textId="77777777" w:rsidTr="0051771F">
        <w:tblPrEx>
          <w:tblLook w:val="0000" w:firstRow="0" w:lastRow="0" w:firstColumn="0" w:lastColumn="0" w:noHBand="0" w:noVBand="0"/>
        </w:tblPrEx>
        <w:trPr>
          <w:trHeight w:val="54"/>
        </w:trPr>
        <w:tc>
          <w:tcPr>
            <w:tcW w:w="1691" w:type="dxa"/>
            <w:vMerge/>
            <w:vAlign w:val="center"/>
          </w:tcPr>
          <w:p w14:paraId="37EBA938" w14:textId="77777777" w:rsidR="00AE746F" w:rsidRPr="009A216E" w:rsidRDefault="00AE746F" w:rsidP="0051771F">
            <w:pPr>
              <w:pStyle w:val="12"/>
              <w:jc w:val="center"/>
              <w:rPr>
                <w:b/>
                <w:bCs/>
                <w:sz w:val="20"/>
              </w:rPr>
            </w:pPr>
          </w:p>
        </w:tc>
        <w:tc>
          <w:tcPr>
            <w:tcW w:w="1558" w:type="dxa"/>
            <w:vAlign w:val="center"/>
          </w:tcPr>
          <w:p w14:paraId="66C78F53" w14:textId="77777777" w:rsidR="00AE746F" w:rsidRPr="009A216E" w:rsidRDefault="00AE746F" w:rsidP="0051771F">
            <w:pPr>
              <w:pStyle w:val="a3"/>
              <w:jc w:val="center"/>
              <w:rPr>
                <w:b/>
                <w:bCs/>
                <w:sz w:val="20"/>
                <w:szCs w:val="20"/>
              </w:rPr>
            </w:pPr>
            <w:r w:rsidRPr="009A216E">
              <w:rPr>
                <w:b/>
                <w:bCs/>
                <w:sz w:val="20"/>
                <w:szCs w:val="20"/>
              </w:rPr>
              <w:t>Х</w:t>
            </w:r>
          </w:p>
        </w:tc>
        <w:tc>
          <w:tcPr>
            <w:tcW w:w="1562" w:type="dxa"/>
            <w:vAlign w:val="center"/>
          </w:tcPr>
          <w:p w14:paraId="10D25605" w14:textId="77777777" w:rsidR="00AE746F" w:rsidRPr="009A216E" w:rsidRDefault="00AE746F" w:rsidP="0051771F">
            <w:pPr>
              <w:pStyle w:val="12"/>
              <w:jc w:val="center"/>
              <w:rPr>
                <w:b/>
                <w:bCs/>
                <w:sz w:val="20"/>
                <w:lang w:val="en-US"/>
              </w:rPr>
            </w:pPr>
            <w:r w:rsidRPr="009A216E">
              <w:rPr>
                <w:b/>
                <w:bCs/>
                <w:sz w:val="20"/>
                <w:lang w:val="en-US"/>
              </w:rPr>
              <w:t>Y</w:t>
            </w:r>
          </w:p>
        </w:tc>
        <w:tc>
          <w:tcPr>
            <w:tcW w:w="2419" w:type="dxa"/>
            <w:vMerge/>
            <w:vAlign w:val="center"/>
          </w:tcPr>
          <w:p w14:paraId="703AC2BF" w14:textId="77777777" w:rsidR="00AE746F" w:rsidRPr="009A216E" w:rsidRDefault="00AE746F" w:rsidP="0051771F">
            <w:pPr>
              <w:pStyle w:val="12"/>
              <w:jc w:val="center"/>
              <w:rPr>
                <w:b/>
                <w:bCs/>
                <w:sz w:val="20"/>
              </w:rPr>
            </w:pPr>
          </w:p>
        </w:tc>
        <w:tc>
          <w:tcPr>
            <w:tcW w:w="1700" w:type="dxa"/>
            <w:vMerge/>
          </w:tcPr>
          <w:p w14:paraId="194E1DCA" w14:textId="77777777" w:rsidR="00AE746F" w:rsidRPr="009A216E" w:rsidRDefault="00AE746F" w:rsidP="0051771F">
            <w:pPr>
              <w:pStyle w:val="12"/>
              <w:jc w:val="center"/>
              <w:rPr>
                <w:b/>
                <w:bCs/>
                <w:sz w:val="20"/>
              </w:rPr>
            </w:pPr>
          </w:p>
        </w:tc>
        <w:tc>
          <w:tcPr>
            <w:tcW w:w="1702" w:type="dxa"/>
            <w:vMerge/>
            <w:vAlign w:val="center"/>
          </w:tcPr>
          <w:p w14:paraId="64D9805C" w14:textId="77777777" w:rsidR="00AE746F" w:rsidRPr="009A216E" w:rsidRDefault="00AE746F" w:rsidP="0051771F">
            <w:pPr>
              <w:pStyle w:val="12"/>
              <w:jc w:val="center"/>
              <w:rPr>
                <w:b/>
                <w:bCs/>
                <w:sz w:val="20"/>
              </w:rPr>
            </w:pPr>
          </w:p>
        </w:tc>
      </w:tr>
      <w:tr w:rsidR="00AE746F" w:rsidRPr="002E6E74" w14:paraId="42A3FBB3" w14:textId="77777777" w:rsidTr="0051771F">
        <w:tblPrEx>
          <w:tblLook w:val="0000" w:firstRow="0" w:lastRow="0" w:firstColumn="0" w:lastColumn="0" w:noHBand="0" w:noVBand="0"/>
        </w:tblPrEx>
        <w:trPr>
          <w:trHeight w:val="54"/>
        </w:trPr>
        <w:tc>
          <w:tcPr>
            <w:tcW w:w="1691" w:type="dxa"/>
            <w:vAlign w:val="center"/>
          </w:tcPr>
          <w:p w14:paraId="2B1EA8CC" w14:textId="77777777" w:rsidR="00AE746F" w:rsidRPr="009A216E" w:rsidRDefault="00AE746F" w:rsidP="0051771F">
            <w:pPr>
              <w:pStyle w:val="12"/>
              <w:jc w:val="center"/>
              <w:rPr>
                <w:b/>
                <w:bCs/>
                <w:sz w:val="20"/>
              </w:rPr>
            </w:pPr>
            <w:r w:rsidRPr="009A216E">
              <w:rPr>
                <w:b/>
                <w:bCs/>
                <w:sz w:val="20"/>
              </w:rPr>
              <w:t>1</w:t>
            </w:r>
          </w:p>
        </w:tc>
        <w:tc>
          <w:tcPr>
            <w:tcW w:w="1558" w:type="dxa"/>
            <w:vAlign w:val="center"/>
          </w:tcPr>
          <w:p w14:paraId="523E60D7" w14:textId="77777777" w:rsidR="00AE746F" w:rsidRPr="009A216E" w:rsidRDefault="00AE746F" w:rsidP="0051771F">
            <w:pPr>
              <w:pStyle w:val="a3"/>
              <w:jc w:val="center"/>
              <w:rPr>
                <w:b/>
                <w:bCs/>
                <w:sz w:val="20"/>
                <w:szCs w:val="20"/>
              </w:rPr>
            </w:pPr>
            <w:r w:rsidRPr="009A216E">
              <w:rPr>
                <w:b/>
                <w:bCs/>
                <w:sz w:val="20"/>
                <w:szCs w:val="20"/>
              </w:rPr>
              <w:t>2</w:t>
            </w:r>
          </w:p>
        </w:tc>
        <w:tc>
          <w:tcPr>
            <w:tcW w:w="1562" w:type="dxa"/>
            <w:vAlign w:val="center"/>
          </w:tcPr>
          <w:p w14:paraId="3E1603ED" w14:textId="77777777" w:rsidR="00AE746F" w:rsidRPr="009A216E" w:rsidRDefault="00AE746F" w:rsidP="0051771F">
            <w:pPr>
              <w:pStyle w:val="12"/>
              <w:jc w:val="center"/>
              <w:rPr>
                <w:b/>
                <w:bCs/>
                <w:sz w:val="20"/>
                <w:lang w:val="en-US"/>
              </w:rPr>
            </w:pPr>
            <w:r w:rsidRPr="009A216E">
              <w:rPr>
                <w:b/>
                <w:bCs/>
                <w:sz w:val="20"/>
                <w:lang w:val="en-US"/>
              </w:rPr>
              <w:t>3</w:t>
            </w:r>
          </w:p>
        </w:tc>
        <w:tc>
          <w:tcPr>
            <w:tcW w:w="2419" w:type="dxa"/>
            <w:vAlign w:val="center"/>
          </w:tcPr>
          <w:p w14:paraId="6DA1838C" w14:textId="77777777" w:rsidR="00AE746F" w:rsidRPr="009A216E" w:rsidRDefault="00AE746F" w:rsidP="0051771F">
            <w:pPr>
              <w:pStyle w:val="12"/>
              <w:jc w:val="center"/>
              <w:rPr>
                <w:b/>
                <w:bCs/>
                <w:sz w:val="20"/>
              </w:rPr>
            </w:pPr>
            <w:r w:rsidRPr="009A216E">
              <w:rPr>
                <w:b/>
                <w:bCs/>
                <w:sz w:val="20"/>
              </w:rPr>
              <w:t>4</w:t>
            </w:r>
          </w:p>
        </w:tc>
        <w:tc>
          <w:tcPr>
            <w:tcW w:w="1700" w:type="dxa"/>
          </w:tcPr>
          <w:p w14:paraId="684073A3" w14:textId="77777777" w:rsidR="00AE746F" w:rsidRPr="009A216E" w:rsidRDefault="00AE746F" w:rsidP="0051771F">
            <w:pPr>
              <w:pStyle w:val="12"/>
              <w:jc w:val="center"/>
              <w:rPr>
                <w:b/>
                <w:bCs/>
                <w:sz w:val="20"/>
              </w:rPr>
            </w:pPr>
            <w:r w:rsidRPr="009A216E">
              <w:rPr>
                <w:b/>
                <w:bCs/>
                <w:sz w:val="20"/>
              </w:rPr>
              <w:t>5</w:t>
            </w:r>
          </w:p>
        </w:tc>
        <w:tc>
          <w:tcPr>
            <w:tcW w:w="1702" w:type="dxa"/>
            <w:vAlign w:val="center"/>
          </w:tcPr>
          <w:p w14:paraId="0BA13612" w14:textId="77777777" w:rsidR="00AE746F" w:rsidRPr="009A216E" w:rsidRDefault="00AE746F" w:rsidP="0051771F">
            <w:pPr>
              <w:pStyle w:val="12"/>
              <w:jc w:val="center"/>
              <w:rPr>
                <w:b/>
                <w:bCs/>
                <w:sz w:val="20"/>
              </w:rPr>
            </w:pPr>
            <w:r w:rsidRPr="009A216E">
              <w:rPr>
                <w:b/>
                <w:bCs/>
                <w:sz w:val="20"/>
              </w:rPr>
              <w:t>6</w:t>
            </w:r>
          </w:p>
        </w:tc>
      </w:tr>
      <w:tr w:rsidR="00AE746F" w:rsidRPr="002E6E74" w14:paraId="4746BFB4" w14:textId="77777777" w:rsidTr="0051771F">
        <w:tblPrEx>
          <w:tblLook w:val="0000" w:firstRow="0" w:lastRow="0" w:firstColumn="0" w:lastColumn="0" w:noHBand="0" w:noVBand="0"/>
        </w:tblPrEx>
        <w:trPr>
          <w:trHeight w:val="243"/>
        </w:trPr>
        <w:tc>
          <w:tcPr>
            <w:tcW w:w="1691" w:type="dxa"/>
            <w:vAlign w:val="center"/>
          </w:tcPr>
          <w:p w14:paraId="27FBCD7B" w14:textId="77777777" w:rsidR="00AE746F" w:rsidRPr="002E6E74" w:rsidRDefault="00AE746F" w:rsidP="0051771F">
            <w:pPr>
              <w:jc w:val="center"/>
            </w:pPr>
            <w:r w:rsidRPr="002E6E74">
              <w:rPr>
                <w:sz w:val="18"/>
                <w:szCs w:val="18"/>
              </w:rPr>
              <w:t>–</w:t>
            </w:r>
          </w:p>
        </w:tc>
        <w:tc>
          <w:tcPr>
            <w:tcW w:w="1558" w:type="dxa"/>
            <w:vAlign w:val="center"/>
          </w:tcPr>
          <w:p w14:paraId="0206BE28" w14:textId="77777777" w:rsidR="00AE746F" w:rsidRPr="002E6E74" w:rsidRDefault="00AE746F" w:rsidP="0051771F">
            <w:pPr>
              <w:jc w:val="center"/>
            </w:pPr>
            <w:r w:rsidRPr="002E6E74">
              <w:rPr>
                <w:sz w:val="18"/>
                <w:szCs w:val="18"/>
              </w:rPr>
              <w:t>–</w:t>
            </w:r>
          </w:p>
        </w:tc>
        <w:tc>
          <w:tcPr>
            <w:tcW w:w="1562" w:type="dxa"/>
            <w:vAlign w:val="center"/>
          </w:tcPr>
          <w:p w14:paraId="57B9A92C" w14:textId="77777777" w:rsidR="00AE746F" w:rsidRPr="002E6E74" w:rsidRDefault="00AE746F" w:rsidP="0051771F">
            <w:pPr>
              <w:jc w:val="center"/>
            </w:pPr>
            <w:r w:rsidRPr="002E6E74">
              <w:rPr>
                <w:sz w:val="18"/>
                <w:szCs w:val="18"/>
              </w:rPr>
              <w:t>–</w:t>
            </w:r>
          </w:p>
        </w:tc>
        <w:tc>
          <w:tcPr>
            <w:tcW w:w="2419" w:type="dxa"/>
            <w:vAlign w:val="center"/>
          </w:tcPr>
          <w:p w14:paraId="089BD003" w14:textId="77777777" w:rsidR="00AE746F" w:rsidRPr="002E6E74" w:rsidRDefault="00AE746F" w:rsidP="0051771F">
            <w:pPr>
              <w:jc w:val="center"/>
            </w:pPr>
            <w:r w:rsidRPr="002E6E74">
              <w:rPr>
                <w:sz w:val="18"/>
                <w:szCs w:val="18"/>
                <w:lang w:val="en-US"/>
              </w:rPr>
              <w:t>–</w:t>
            </w:r>
          </w:p>
        </w:tc>
        <w:tc>
          <w:tcPr>
            <w:tcW w:w="1700" w:type="dxa"/>
            <w:vAlign w:val="center"/>
          </w:tcPr>
          <w:p w14:paraId="5C87B118" w14:textId="77777777" w:rsidR="00AE746F" w:rsidRPr="002E6E74" w:rsidRDefault="00AE746F" w:rsidP="0051771F">
            <w:pPr>
              <w:jc w:val="center"/>
            </w:pPr>
            <w:r w:rsidRPr="002E6E74">
              <w:rPr>
                <w:sz w:val="18"/>
                <w:szCs w:val="18"/>
              </w:rPr>
              <w:t>–</w:t>
            </w:r>
          </w:p>
        </w:tc>
        <w:tc>
          <w:tcPr>
            <w:tcW w:w="1702" w:type="dxa"/>
            <w:vAlign w:val="center"/>
          </w:tcPr>
          <w:p w14:paraId="5CA1D3C9" w14:textId="77777777" w:rsidR="00AE746F" w:rsidRPr="002E6E74" w:rsidRDefault="00AE746F" w:rsidP="0051771F">
            <w:pPr>
              <w:jc w:val="center"/>
            </w:pPr>
            <w:r w:rsidRPr="002E6E74">
              <w:rPr>
                <w:sz w:val="18"/>
                <w:szCs w:val="18"/>
              </w:rPr>
              <w:t>–</w:t>
            </w:r>
          </w:p>
        </w:tc>
      </w:tr>
    </w:tbl>
    <w:p w14:paraId="003535A2" w14:textId="77777777" w:rsidR="00AE746F" w:rsidRDefault="00AE746F" w:rsidP="00AE746F"/>
    <w:p w14:paraId="14574825" w14:textId="77777777" w:rsidR="00AE746F" w:rsidRDefault="00AE746F" w:rsidP="00AE746F">
      <w:pPr>
        <w:spacing w:after="160" w:line="259" w:lineRule="auto"/>
      </w:pPr>
      <w:r>
        <w:br w:type="page"/>
      </w:r>
    </w:p>
    <w:tbl>
      <w:tblPr>
        <w:tblpPr w:leftFromText="180" w:rightFromText="180" w:vertAnchor="page" w:horzAnchor="margin" w:tblpY="829"/>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9399F" w:rsidRPr="005B4876" w14:paraId="45D3EF7F" w14:textId="77777777" w:rsidTr="0069399F">
        <w:tc>
          <w:tcPr>
            <w:tcW w:w="10349" w:type="dxa"/>
            <w:gridSpan w:val="3"/>
            <w:tcBorders>
              <w:top w:val="nil"/>
              <w:left w:val="nil"/>
              <w:bottom w:val="nil"/>
              <w:right w:val="nil"/>
            </w:tcBorders>
            <w:vAlign w:val="center"/>
          </w:tcPr>
          <w:p w14:paraId="73776112" w14:textId="77777777" w:rsidR="0069399F" w:rsidRPr="004A327B" w:rsidRDefault="0069399F" w:rsidP="0069399F">
            <w:pPr>
              <w:pStyle w:val="a6"/>
              <w:jc w:val="center"/>
              <w:rPr>
                <w:b/>
                <w:caps/>
                <w:sz w:val="24"/>
                <w:szCs w:val="24"/>
              </w:rPr>
            </w:pPr>
            <w:r w:rsidRPr="004A327B">
              <w:rPr>
                <w:b/>
                <w:caps/>
                <w:sz w:val="24"/>
                <w:szCs w:val="24"/>
              </w:rPr>
              <w:lastRenderedPageBreak/>
              <w:t>ГРАФИЧЕСКОЕ ОПИСАНИЕ</w:t>
            </w:r>
          </w:p>
        </w:tc>
      </w:tr>
      <w:tr w:rsidR="0069399F" w:rsidRPr="005B4876" w14:paraId="5D25231E" w14:textId="77777777" w:rsidTr="0069399F">
        <w:tc>
          <w:tcPr>
            <w:tcW w:w="10349" w:type="dxa"/>
            <w:gridSpan w:val="3"/>
            <w:tcBorders>
              <w:top w:val="nil"/>
              <w:left w:val="nil"/>
              <w:bottom w:val="nil"/>
              <w:right w:val="nil"/>
            </w:tcBorders>
            <w:vAlign w:val="center"/>
          </w:tcPr>
          <w:p w14:paraId="6E97C635" w14:textId="77777777" w:rsidR="0069399F" w:rsidRDefault="0069399F" w:rsidP="0069399F">
            <w:pPr>
              <w:tabs>
                <w:tab w:val="left" w:pos="2738"/>
              </w:tabs>
              <w:jc w:val="center"/>
              <w:rPr>
                <w:sz w:val="20"/>
              </w:rPr>
            </w:pPr>
            <w:r>
              <w:rPr>
                <w:sz w:val="20"/>
              </w:rPr>
              <w:t xml:space="preserve">местоположения границ населенных пунктов, территориальных зон, </w:t>
            </w:r>
          </w:p>
          <w:p w14:paraId="4F9BCEBF" w14:textId="77777777" w:rsidR="0069399F" w:rsidRDefault="0069399F" w:rsidP="0069399F">
            <w:pPr>
              <w:tabs>
                <w:tab w:val="left" w:pos="2738"/>
              </w:tabs>
              <w:jc w:val="center"/>
              <w:rPr>
                <w:sz w:val="20"/>
              </w:rPr>
            </w:pPr>
            <w:r>
              <w:rPr>
                <w:sz w:val="20"/>
              </w:rPr>
              <w:t xml:space="preserve">особо охраняемых природных территорий, </w:t>
            </w:r>
          </w:p>
          <w:p w14:paraId="27575A04" w14:textId="77777777" w:rsidR="0069399F" w:rsidRDefault="0069399F" w:rsidP="0069399F">
            <w:pPr>
              <w:tabs>
                <w:tab w:val="left" w:pos="2738"/>
              </w:tabs>
              <w:jc w:val="center"/>
              <w:rPr>
                <w:caps/>
              </w:rPr>
            </w:pPr>
            <w:r>
              <w:rPr>
                <w:sz w:val="20"/>
              </w:rPr>
              <w:t>зон с особыми условиями использования территории</w:t>
            </w:r>
          </w:p>
        </w:tc>
      </w:tr>
      <w:tr w:rsidR="0069399F" w:rsidRPr="005B4876" w14:paraId="308234EF" w14:textId="77777777" w:rsidTr="0069399F">
        <w:tc>
          <w:tcPr>
            <w:tcW w:w="10349" w:type="dxa"/>
            <w:gridSpan w:val="3"/>
            <w:tcBorders>
              <w:top w:val="nil"/>
              <w:left w:val="nil"/>
              <w:bottom w:val="nil"/>
              <w:right w:val="nil"/>
            </w:tcBorders>
            <w:vAlign w:val="center"/>
          </w:tcPr>
          <w:p w14:paraId="74C123AA" w14:textId="77777777" w:rsidR="0069399F" w:rsidRDefault="0069399F" w:rsidP="0069399F">
            <w:pPr>
              <w:tabs>
                <w:tab w:val="left" w:pos="2738"/>
              </w:tabs>
              <w:jc w:val="center"/>
              <w:rPr>
                <w:sz w:val="20"/>
              </w:rPr>
            </w:pPr>
          </w:p>
        </w:tc>
      </w:tr>
      <w:tr w:rsidR="0069399F" w:rsidRPr="005B4876" w14:paraId="3450883A" w14:textId="77777777" w:rsidTr="0069399F">
        <w:tc>
          <w:tcPr>
            <w:tcW w:w="10349" w:type="dxa"/>
            <w:gridSpan w:val="3"/>
            <w:tcBorders>
              <w:top w:val="nil"/>
              <w:left w:val="nil"/>
              <w:bottom w:val="nil"/>
              <w:right w:val="nil"/>
            </w:tcBorders>
            <w:vAlign w:val="center"/>
          </w:tcPr>
          <w:p w14:paraId="0E357830" w14:textId="77777777" w:rsidR="0069399F" w:rsidRPr="00A97010" w:rsidRDefault="0069399F" w:rsidP="0069399F">
            <w:pPr>
              <w:pStyle w:val="a6"/>
              <w:jc w:val="center"/>
              <w:rPr>
                <w:b/>
                <w:bCs/>
                <w:u w:val="single"/>
              </w:rPr>
            </w:pPr>
            <w:r w:rsidRPr="00A97010">
              <w:rPr>
                <w:b/>
                <w:bCs/>
                <w:u w:val="single"/>
              </w:rPr>
              <w:t>ОД "Общественно-деловая зона"</w:t>
            </w:r>
          </w:p>
        </w:tc>
      </w:tr>
      <w:tr w:rsidR="0069399F" w:rsidRPr="005B4876" w14:paraId="255DD818" w14:textId="77777777" w:rsidTr="0069399F">
        <w:tc>
          <w:tcPr>
            <w:tcW w:w="10349" w:type="dxa"/>
            <w:gridSpan w:val="3"/>
            <w:tcBorders>
              <w:top w:val="nil"/>
              <w:left w:val="nil"/>
              <w:bottom w:val="nil"/>
              <w:right w:val="nil"/>
            </w:tcBorders>
            <w:vAlign w:val="center"/>
          </w:tcPr>
          <w:p w14:paraId="1086FB28" w14:textId="77777777" w:rsidR="0069399F" w:rsidRPr="003C6D38" w:rsidRDefault="0069399F" w:rsidP="0069399F">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69399F" w:rsidRPr="005B4876" w14:paraId="236B7875" w14:textId="77777777" w:rsidTr="0069399F">
        <w:tc>
          <w:tcPr>
            <w:tcW w:w="10349" w:type="dxa"/>
            <w:gridSpan w:val="3"/>
            <w:tcBorders>
              <w:top w:val="nil"/>
              <w:left w:val="nil"/>
              <w:bottom w:val="nil"/>
              <w:right w:val="nil"/>
            </w:tcBorders>
            <w:vAlign w:val="center"/>
          </w:tcPr>
          <w:p w14:paraId="1C37CACA" w14:textId="77777777" w:rsidR="0069399F" w:rsidRPr="005A5528" w:rsidRDefault="0069399F" w:rsidP="0069399F">
            <w:pPr>
              <w:pStyle w:val="12"/>
              <w:spacing w:line="240" w:lineRule="atLeast"/>
              <w:jc w:val="center"/>
            </w:pPr>
          </w:p>
        </w:tc>
      </w:tr>
      <w:tr w:rsidR="0069399F" w:rsidRPr="005B4876" w14:paraId="23FCB26C" w14:textId="77777777" w:rsidTr="0069399F">
        <w:tc>
          <w:tcPr>
            <w:tcW w:w="10349" w:type="dxa"/>
            <w:gridSpan w:val="3"/>
            <w:tcBorders>
              <w:top w:val="nil"/>
              <w:left w:val="nil"/>
              <w:bottom w:val="nil"/>
              <w:right w:val="nil"/>
            </w:tcBorders>
            <w:vAlign w:val="center"/>
          </w:tcPr>
          <w:p w14:paraId="6CF8E882" w14:textId="77777777" w:rsidR="0069399F" w:rsidRPr="005A5528" w:rsidRDefault="0069399F" w:rsidP="0069399F">
            <w:pPr>
              <w:pStyle w:val="12"/>
              <w:spacing w:line="240" w:lineRule="atLeast"/>
              <w:jc w:val="center"/>
            </w:pPr>
          </w:p>
        </w:tc>
      </w:tr>
      <w:tr w:rsidR="0069399F" w:rsidRPr="005B4876" w14:paraId="60344F0F" w14:textId="77777777" w:rsidTr="0069399F">
        <w:tc>
          <w:tcPr>
            <w:tcW w:w="10349" w:type="dxa"/>
            <w:gridSpan w:val="3"/>
            <w:tcBorders>
              <w:top w:val="nil"/>
              <w:left w:val="nil"/>
              <w:right w:val="nil"/>
            </w:tcBorders>
            <w:vAlign w:val="center"/>
          </w:tcPr>
          <w:p w14:paraId="3055A1FE" w14:textId="77777777" w:rsidR="0069399F" w:rsidRPr="00A97010" w:rsidRDefault="0069399F" w:rsidP="0069399F">
            <w:pPr>
              <w:pStyle w:val="12"/>
              <w:spacing w:line="240" w:lineRule="atLeast"/>
              <w:jc w:val="center"/>
              <w:rPr>
                <w:b/>
                <w:bCs/>
              </w:rPr>
            </w:pPr>
            <w:r w:rsidRPr="00A97010">
              <w:rPr>
                <w:b/>
                <w:bCs/>
              </w:rPr>
              <w:t>Раздел 1</w:t>
            </w:r>
          </w:p>
        </w:tc>
      </w:tr>
      <w:tr w:rsidR="0069399F" w:rsidRPr="005B4876" w14:paraId="487224BE" w14:textId="77777777" w:rsidTr="0069399F">
        <w:trPr>
          <w:trHeight w:hRule="exact" w:val="397"/>
        </w:trPr>
        <w:tc>
          <w:tcPr>
            <w:tcW w:w="10349" w:type="dxa"/>
            <w:gridSpan w:val="3"/>
            <w:vAlign w:val="center"/>
          </w:tcPr>
          <w:p w14:paraId="51C9DEB8" w14:textId="77777777" w:rsidR="0069399F" w:rsidRPr="00A97010" w:rsidRDefault="0069399F" w:rsidP="0069399F">
            <w:pPr>
              <w:pStyle w:val="12"/>
              <w:jc w:val="center"/>
              <w:rPr>
                <w:b/>
                <w:bCs/>
                <w:sz w:val="20"/>
                <w:szCs w:val="24"/>
              </w:rPr>
            </w:pPr>
            <w:r w:rsidRPr="00A97010">
              <w:rPr>
                <w:b/>
                <w:bCs/>
                <w:sz w:val="20"/>
                <w:szCs w:val="24"/>
              </w:rPr>
              <w:t>Сведения об объекте</w:t>
            </w:r>
          </w:p>
        </w:tc>
      </w:tr>
      <w:tr w:rsidR="0069399F" w:rsidRPr="005B4876" w14:paraId="7DC4B87E" w14:textId="77777777" w:rsidTr="0069399F">
        <w:tblPrEx>
          <w:tblLook w:val="0000" w:firstRow="0" w:lastRow="0" w:firstColumn="0" w:lastColumn="0" w:noHBand="0" w:noVBand="0"/>
        </w:tblPrEx>
        <w:trPr>
          <w:trHeight w:val="246"/>
        </w:trPr>
        <w:tc>
          <w:tcPr>
            <w:tcW w:w="852" w:type="dxa"/>
            <w:vAlign w:val="center"/>
          </w:tcPr>
          <w:p w14:paraId="5DF85614" w14:textId="77777777" w:rsidR="0069399F" w:rsidRPr="00A97010" w:rsidRDefault="0069399F" w:rsidP="0069399F">
            <w:pPr>
              <w:pStyle w:val="12"/>
              <w:jc w:val="center"/>
              <w:rPr>
                <w:b/>
                <w:bCs/>
                <w:sz w:val="20"/>
                <w:szCs w:val="24"/>
              </w:rPr>
            </w:pPr>
            <w:r w:rsidRPr="00A97010">
              <w:rPr>
                <w:b/>
                <w:bCs/>
                <w:sz w:val="20"/>
                <w:szCs w:val="24"/>
              </w:rPr>
              <w:t>№ п/п</w:t>
            </w:r>
          </w:p>
        </w:tc>
        <w:tc>
          <w:tcPr>
            <w:tcW w:w="4677" w:type="dxa"/>
            <w:vAlign w:val="center"/>
          </w:tcPr>
          <w:p w14:paraId="1B0B1AEE" w14:textId="77777777" w:rsidR="0069399F" w:rsidRPr="00A97010" w:rsidRDefault="0069399F" w:rsidP="0069399F">
            <w:pPr>
              <w:pStyle w:val="12"/>
              <w:jc w:val="center"/>
              <w:rPr>
                <w:b/>
                <w:bCs/>
                <w:sz w:val="20"/>
                <w:szCs w:val="24"/>
              </w:rPr>
            </w:pPr>
            <w:r w:rsidRPr="00A97010">
              <w:rPr>
                <w:b/>
                <w:bCs/>
                <w:sz w:val="20"/>
                <w:szCs w:val="24"/>
              </w:rPr>
              <w:t>Характеристики объекта</w:t>
            </w:r>
          </w:p>
        </w:tc>
        <w:tc>
          <w:tcPr>
            <w:tcW w:w="4820" w:type="dxa"/>
            <w:vAlign w:val="center"/>
          </w:tcPr>
          <w:p w14:paraId="1414D1E3" w14:textId="77777777" w:rsidR="0069399F" w:rsidRPr="00A97010" w:rsidRDefault="0069399F" w:rsidP="0069399F">
            <w:pPr>
              <w:pStyle w:val="12"/>
              <w:jc w:val="center"/>
              <w:rPr>
                <w:b/>
                <w:bCs/>
                <w:sz w:val="20"/>
                <w:szCs w:val="24"/>
              </w:rPr>
            </w:pPr>
            <w:r w:rsidRPr="00A97010">
              <w:rPr>
                <w:b/>
                <w:bCs/>
                <w:sz w:val="20"/>
                <w:szCs w:val="24"/>
              </w:rPr>
              <w:t>Описание характеристик</w:t>
            </w:r>
          </w:p>
        </w:tc>
      </w:tr>
      <w:tr w:rsidR="0069399F" w:rsidRPr="005B4876" w14:paraId="4B20CB98" w14:textId="77777777" w:rsidTr="0069399F">
        <w:tblPrEx>
          <w:tblLook w:val="0000" w:firstRow="0" w:lastRow="0" w:firstColumn="0" w:lastColumn="0" w:noHBand="0" w:noVBand="0"/>
        </w:tblPrEx>
        <w:trPr>
          <w:trHeight w:val="243"/>
        </w:trPr>
        <w:tc>
          <w:tcPr>
            <w:tcW w:w="852" w:type="dxa"/>
            <w:vAlign w:val="center"/>
          </w:tcPr>
          <w:p w14:paraId="7EE6C177" w14:textId="77777777" w:rsidR="0069399F" w:rsidRPr="00A97010" w:rsidRDefault="0069399F" w:rsidP="0069399F">
            <w:pPr>
              <w:pStyle w:val="12"/>
              <w:jc w:val="center"/>
              <w:rPr>
                <w:b/>
                <w:bCs/>
                <w:sz w:val="20"/>
                <w:szCs w:val="24"/>
              </w:rPr>
            </w:pPr>
            <w:r w:rsidRPr="00A97010">
              <w:rPr>
                <w:b/>
                <w:bCs/>
                <w:sz w:val="20"/>
                <w:szCs w:val="24"/>
              </w:rPr>
              <w:t>1</w:t>
            </w:r>
          </w:p>
        </w:tc>
        <w:tc>
          <w:tcPr>
            <w:tcW w:w="4677" w:type="dxa"/>
            <w:vAlign w:val="center"/>
          </w:tcPr>
          <w:p w14:paraId="7598F0A2" w14:textId="77777777" w:rsidR="0069399F" w:rsidRPr="00A97010" w:rsidRDefault="0069399F" w:rsidP="0069399F">
            <w:pPr>
              <w:pStyle w:val="12"/>
              <w:jc w:val="center"/>
              <w:rPr>
                <w:b/>
                <w:bCs/>
                <w:sz w:val="20"/>
                <w:szCs w:val="24"/>
              </w:rPr>
            </w:pPr>
            <w:r w:rsidRPr="00A97010">
              <w:rPr>
                <w:b/>
                <w:bCs/>
                <w:sz w:val="20"/>
                <w:szCs w:val="24"/>
              </w:rPr>
              <w:t>2</w:t>
            </w:r>
          </w:p>
        </w:tc>
        <w:tc>
          <w:tcPr>
            <w:tcW w:w="4820" w:type="dxa"/>
            <w:vAlign w:val="center"/>
          </w:tcPr>
          <w:p w14:paraId="0754612E" w14:textId="77777777" w:rsidR="0069399F" w:rsidRPr="00A97010" w:rsidRDefault="0069399F" w:rsidP="0069399F">
            <w:pPr>
              <w:pStyle w:val="12"/>
              <w:jc w:val="center"/>
              <w:rPr>
                <w:b/>
                <w:bCs/>
                <w:sz w:val="20"/>
                <w:szCs w:val="24"/>
              </w:rPr>
            </w:pPr>
            <w:r w:rsidRPr="00A97010">
              <w:rPr>
                <w:b/>
                <w:bCs/>
                <w:sz w:val="20"/>
                <w:szCs w:val="24"/>
              </w:rPr>
              <w:t>3</w:t>
            </w:r>
          </w:p>
        </w:tc>
      </w:tr>
      <w:tr w:rsidR="0069399F" w:rsidRPr="005B4876" w14:paraId="197CFBA8" w14:textId="77777777" w:rsidTr="0069399F">
        <w:tblPrEx>
          <w:tblLook w:val="0000" w:firstRow="0" w:lastRow="0" w:firstColumn="0" w:lastColumn="0" w:noHBand="0" w:noVBand="0"/>
        </w:tblPrEx>
        <w:trPr>
          <w:trHeight w:val="243"/>
        </w:trPr>
        <w:tc>
          <w:tcPr>
            <w:tcW w:w="852" w:type="dxa"/>
            <w:vAlign w:val="center"/>
          </w:tcPr>
          <w:p w14:paraId="442F74AA" w14:textId="77777777" w:rsidR="0069399F" w:rsidRPr="005A5528" w:rsidRDefault="0069399F" w:rsidP="0069399F">
            <w:pPr>
              <w:pStyle w:val="12"/>
              <w:jc w:val="center"/>
              <w:rPr>
                <w:sz w:val="20"/>
                <w:szCs w:val="24"/>
              </w:rPr>
            </w:pPr>
            <w:r w:rsidRPr="005A5528">
              <w:rPr>
                <w:sz w:val="20"/>
                <w:szCs w:val="24"/>
              </w:rPr>
              <w:t>1</w:t>
            </w:r>
          </w:p>
        </w:tc>
        <w:tc>
          <w:tcPr>
            <w:tcW w:w="4677" w:type="dxa"/>
            <w:vAlign w:val="center"/>
          </w:tcPr>
          <w:p w14:paraId="6B9B6D8E" w14:textId="77777777" w:rsidR="0069399F" w:rsidRPr="005A5528" w:rsidRDefault="0069399F" w:rsidP="0069399F">
            <w:pPr>
              <w:pStyle w:val="12"/>
              <w:rPr>
                <w:sz w:val="20"/>
                <w:szCs w:val="24"/>
              </w:rPr>
            </w:pPr>
            <w:r w:rsidRPr="005A5528">
              <w:rPr>
                <w:sz w:val="20"/>
                <w:szCs w:val="24"/>
              </w:rPr>
              <w:t>Местоположение объекта</w:t>
            </w:r>
          </w:p>
        </w:tc>
        <w:tc>
          <w:tcPr>
            <w:tcW w:w="4820" w:type="dxa"/>
            <w:vAlign w:val="center"/>
          </w:tcPr>
          <w:p w14:paraId="44C6CB95" w14:textId="77777777" w:rsidR="0069399F" w:rsidRPr="00A97010" w:rsidRDefault="0069399F" w:rsidP="0069399F">
            <w:pPr>
              <w:pStyle w:val="12"/>
              <w:rPr>
                <w:sz w:val="20"/>
                <w:szCs w:val="24"/>
              </w:rPr>
            </w:pPr>
            <w:r w:rsidRPr="00A97010">
              <w:rPr>
                <w:sz w:val="20"/>
                <w:szCs w:val="24"/>
              </w:rPr>
              <w:t xml:space="preserve">442530, Пензенская область, район Кузнецкий, сельсовет Яснополянский, село </w:t>
            </w:r>
            <w:proofErr w:type="spellStart"/>
            <w:r w:rsidRPr="00A97010">
              <w:rPr>
                <w:sz w:val="20"/>
                <w:szCs w:val="24"/>
              </w:rPr>
              <w:t>Злобинка</w:t>
            </w:r>
            <w:proofErr w:type="spellEnd"/>
          </w:p>
        </w:tc>
      </w:tr>
      <w:tr w:rsidR="0069399F" w:rsidRPr="005B4876" w14:paraId="192B1A27" w14:textId="77777777" w:rsidTr="0069399F">
        <w:tblPrEx>
          <w:tblLook w:val="0000" w:firstRow="0" w:lastRow="0" w:firstColumn="0" w:lastColumn="0" w:noHBand="0" w:noVBand="0"/>
        </w:tblPrEx>
        <w:trPr>
          <w:trHeight w:val="243"/>
        </w:trPr>
        <w:tc>
          <w:tcPr>
            <w:tcW w:w="852" w:type="dxa"/>
            <w:vAlign w:val="center"/>
          </w:tcPr>
          <w:p w14:paraId="6ACF1E6A" w14:textId="77777777" w:rsidR="0069399F" w:rsidRPr="005A5528" w:rsidRDefault="0069399F" w:rsidP="0069399F">
            <w:pPr>
              <w:pStyle w:val="12"/>
              <w:jc w:val="center"/>
              <w:rPr>
                <w:sz w:val="20"/>
                <w:szCs w:val="24"/>
              </w:rPr>
            </w:pPr>
            <w:r w:rsidRPr="005A5528">
              <w:rPr>
                <w:sz w:val="20"/>
                <w:szCs w:val="24"/>
              </w:rPr>
              <w:t>2</w:t>
            </w:r>
          </w:p>
        </w:tc>
        <w:tc>
          <w:tcPr>
            <w:tcW w:w="4677" w:type="dxa"/>
            <w:vAlign w:val="center"/>
          </w:tcPr>
          <w:p w14:paraId="26CEC62A" w14:textId="77777777" w:rsidR="0069399F" w:rsidRPr="005A5528" w:rsidRDefault="0069399F" w:rsidP="0069399F">
            <w:pPr>
              <w:pStyle w:val="12"/>
              <w:rPr>
                <w:sz w:val="20"/>
                <w:szCs w:val="24"/>
              </w:rPr>
            </w:pPr>
            <w:r w:rsidRPr="005A5528">
              <w:rPr>
                <w:sz w:val="20"/>
                <w:szCs w:val="24"/>
              </w:rPr>
              <w:t>Площадь объекта +/- величина погрешности определения площади</w:t>
            </w:r>
          </w:p>
          <w:p w14:paraId="65950442" w14:textId="77777777" w:rsidR="0069399F" w:rsidRPr="005A5528" w:rsidRDefault="0069399F" w:rsidP="0069399F">
            <w:pPr>
              <w:pStyle w:val="12"/>
              <w:rPr>
                <w:sz w:val="20"/>
                <w:szCs w:val="24"/>
              </w:rPr>
            </w:pPr>
            <w:r w:rsidRPr="005A5528">
              <w:rPr>
                <w:sz w:val="20"/>
                <w:szCs w:val="24"/>
              </w:rPr>
              <w:t>(Р+/- Дельта Р)</w:t>
            </w:r>
          </w:p>
        </w:tc>
        <w:tc>
          <w:tcPr>
            <w:tcW w:w="4820" w:type="dxa"/>
            <w:vAlign w:val="center"/>
          </w:tcPr>
          <w:p w14:paraId="20D1515D" w14:textId="77777777" w:rsidR="0069399F" w:rsidRPr="005A5528" w:rsidRDefault="0069399F" w:rsidP="0069399F">
            <w:pPr>
              <w:rPr>
                <w:sz w:val="20"/>
              </w:rPr>
            </w:pPr>
            <w:r w:rsidRPr="005A5528">
              <w:rPr>
                <w:sz w:val="20"/>
                <w:lang w:val="en-US"/>
              </w:rPr>
              <w:t xml:space="preserve">2690 </w:t>
            </w:r>
            <w:proofErr w:type="spellStart"/>
            <w:r w:rsidRPr="005A5528">
              <w:rPr>
                <w:sz w:val="20"/>
                <w:lang w:val="en-US"/>
              </w:rPr>
              <w:t>кв.м</w:t>
            </w:r>
            <w:proofErr w:type="spellEnd"/>
            <w:r w:rsidRPr="005A5528">
              <w:rPr>
                <w:sz w:val="20"/>
                <w:lang w:val="en-US"/>
              </w:rPr>
              <w:t xml:space="preserve"> ± 18.15 </w:t>
            </w:r>
            <w:proofErr w:type="spellStart"/>
            <w:r w:rsidRPr="005A5528">
              <w:rPr>
                <w:sz w:val="20"/>
                <w:lang w:val="en-US"/>
              </w:rPr>
              <w:t>кв.м</w:t>
            </w:r>
            <w:proofErr w:type="spellEnd"/>
          </w:p>
        </w:tc>
      </w:tr>
      <w:tr w:rsidR="0069399F" w:rsidRPr="005B4876" w14:paraId="5CD6971A" w14:textId="77777777" w:rsidTr="0069399F">
        <w:tblPrEx>
          <w:tblLook w:val="0000" w:firstRow="0" w:lastRow="0" w:firstColumn="0" w:lastColumn="0" w:noHBand="0" w:noVBand="0"/>
        </w:tblPrEx>
        <w:trPr>
          <w:trHeight w:val="243"/>
        </w:trPr>
        <w:tc>
          <w:tcPr>
            <w:tcW w:w="852" w:type="dxa"/>
            <w:vAlign w:val="center"/>
          </w:tcPr>
          <w:p w14:paraId="25971AF1" w14:textId="77777777" w:rsidR="0069399F" w:rsidRPr="005A5528" w:rsidRDefault="0069399F" w:rsidP="0069399F">
            <w:pPr>
              <w:pStyle w:val="12"/>
              <w:jc w:val="center"/>
              <w:rPr>
                <w:sz w:val="20"/>
                <w:szCs w:val="24"/>
                <w:lang w:val="en-US"/>
              </w:rPr>
            </w:pPr>
            <w:r w:rsidRPr="005A5528">
              <w:rPr>
                <w:sz w:val="20"/>
                <w:szCs w:val="24"/>
              </w:rPr>
              <w:t>3</w:t>
            </w:r>
          </w:p>
        </w:tc>
        <w:tc>
          <w:tcPr>
            <w:tcW w:w="4677" w:type="dxa"/>
            <w:vAlign w:val="center"/>
          </w:tcPr>
          <w:p w14:paraId="30F1620C" w14:textId="77777777" w:rsidR="0069399F" w:rsidRPr="005A5528" w:rsidRDefault="0069399F" w:rsidP="0069399F">
            <w:pPr>
              <w:pStyle w:val="12"/>
              <w:rPr>
                <w:sz w:val="20"/>
                <w:szCs w:val="24"/>
              </w:rPr>
            </w:pPr>
            <w:r w:rsidRPr="005A5528">
              <w:rPr>
                <w:sz w:val="20"/>
                <w:szCs w:val="24"/>
              </w:rPr>
              <w:t>Иные характеристики объекта</w:t>
            </w:r>
          </w:p>
        </w:tc>
        <w:tc>
          <w:tcPr>
            <w:tcW w:w="4820" w:type="dxa"/>
            <w:vAlign w:val="center"/>
          </w:tcPr>
          <w:p w14:paraId="374B3FAD" w14:textId="77777777" w:rsidR="0069399F" w:rsidRPr="005A5528" w:rsidRDefault="0069399F" w:rsidP="0069399F">
            <w:pPr>
              <w:pStyle w:val="12"/>
              <w:rPr>
                <w:sz w:val="20"/>
                <w:szCs w:val="24"/>
                <w:lang w:val="en-US"/>
              </w:rPr>
            </w:pPr>
            <w:r w:rsidRPr="005A5528">
              <w:rPr>
                <w:sz w:val="20"/>
                <w:szCs w:val="24"/>
                <w:lang w:val="en-US"/>
              </w:rPr>
              <w:t>–</w:t>
            </w:r>
          </w:p>
        </w:tc>
      </w:tr>
    </w:tbl>
    <w:p w14:paraId="2F6FB6AF" w14:textId="77777777" w:rsidR="00AE746F" w:rsidRDefault="00AE746F" w:rsidP="00AE746F">
      <w:r>
        <w:br w:type="page"/>
      </w:r>
    </w:p>
    <w:tbl>
      <w:tblPr>
        <w:tblW w:w="10632" w:type="dxa"/>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985"/>
        <w:gridCol w:w="1702"/>
      </w:tblGrid>
      <w:tr w:rsidR="00AE746F" w:rsidRPr="002E6E74" w14:paraId="451259C0" w14:textId="77777777" w:rsidTr="00CA0409">
        <w:trPr>
          <w:trHeight w:val="430"/>
        </w:trPr>
        <w:tc>
          <w:tcPr>
            <w:tcW w:w="10632" w:type="dxa"/>
            <w:gridSpan w:val="6"/>
            <w:tcBorders>
              <w:top w:val="nil"/>
              <w:left w:val="nil"/>
              <w:right w:val="nil"/>
            </w:tcBorders>
          </w:tcPr>
          <w:p w14:paraId="6BC0232D" w14:textId="77777777" w:rsidR="00AE746F" w:rsidRPr="00A97010" w:rsidRDefault="00AE746F" w:rsidP="0051771F">
            <w:pPr>
              <w:pStyle w:val="12"/>
              <w:jc w:val="center"/>
              <w:rPr>
                <w:b/>
                <w:bCs/>
                <w:sz w:val="20"/>
              </w:rPr>
            </w:pPr>
            <w:r w:rsidRPr="00A97010">
              <w:rPr>
                <w:b/>
                <w:bCs/>
              </w:rPr>
              <w:lastRenderedPageBreak/>
              <w:t>Раздел 2</w:t>
            </w:r>
          </w:p>
        </w:tc>
      </w:tr>
      <w:tr w:rsidR="00AE746F" w:rsidRPr="002E6E74" w14:paraId="57437C25" w14:textId="77777777" w:rsidTr="00CA0409">
        <w:trPr>
          <w:trHeight w:val="430"/>
        </w:trPr>
        <w:tc>
          <w:tcPr>
            <w:tcW w:w="10632" w:type="dxa"/>
            <w:gridSpan w:val="6"/>
          </w:tcPr>
          <w:p w14:paraId="6C0A03DF" w14:textId="77777777" w:rsidR="00AE746F" w:rsidRPr="00A97010" w:rsidRDefault="00AE746F" w:rsidP="0051771F">
            <w:pPr>
              <w:pStyle w:val="12"/>
              <w:spacing w:before="120"/>
              <w:jc w:val="center"/>
              <w:rPr>
                <w:b/>
                <w:bCs/>
                <w:sz w:val="20"/>
              </w:rPr>
            </w:pPr>
            <w:r w:rsidRPr="00A97010">
              <w:rPr>
                <w:b/>
                <w:bCs/>
                <w:sz w:val="20"/>
              </w:rPr>
              <w:t>Сведения о местоположении границ объекта</w:t>
            </w:r>
          </w:p>
        </w:tc>
      </w:tr>
      <w:tr w:rsidR="00AE746F" w:rsidRPr="002E6E74" w14:paraId="06BFA3A9" w14:textId="77777777" w:rsidTr="00CA0409">
        <w:trPr>
          <w:trHeight w:hRule="exact" w:val="397"/>
        </w:trPr>
        <w:tc>
          <w:tcPr>
            <w:tcW w:w="10632" w:type="dxa"/>
            <w:gridSpan w:val="6"/>
            <w:vAlign w:val="center"/>
          </w:tcPr>
          <w:p w14:paraId="52FE7447" w14:textId="77777777" w:rsidR="00AE746F" w:rsidRPr="00A97010" w:rsidRDefault="00AE746F" w:rsidP="0051771F">
            <w:pPr>
              <w:pStyle w:val="12"/>
              <w:rPr>
                <w:b/>
                <w:bCs/>
                <w:sz w:val="20"/>
              </w:rPr>
            </w:pPr>
            <w:r w:rsidRPr="00A97010">
              <w:rPr>
                <w:b/>
                <w:bCs/>
                <w:sz w:val="20"/>
              </w:rPr>
              <w:t xml:space="preserve">1. Система координат </w:t>
            </w:r>
            <w:r w:rsidRPr="00A97010">
              <w:rPr>
                <w:b/>
                <w:bCs/>
                <w:sz w:val="20"/>
                <w:u w:val="single"/>
              </w:rPr>
              <w:t>МСК-58, зона 2</w:t>
            </w:r>
          </w:p>
        </w:tc>
      </w:tr>
      <w:tr w:rsidR="00AE746F" w:rsidRPr="002E6E74" w14:paraId="7FEA3A1D" w14:textId="77777777" w:rsidTr="00CA0409">
        <w:trPr>
          <w:trHeight w:hRule="exact" w:val="397"/>
        </w:trPr>
        <w:tc>
          <w:tcPr>
            <w:tcW w:w="10632" w:type="dxa"/>
            <w:gridSpan w:val="6"/>
            <w:vAlign w:val="center"/>
          </w:tcPr>
          <w:p w14:paraId="00F63209" w14:textId="77777777" w:rsidR="00AE746F" w:rsidRPr="00A97010" w:rsidRDefault="00AE746F" w:rsidP="0051771F">
            <w:pPr>
              <w:rPr>
                <w:b/>
                <w:bCs/>
                <w:sz w:val="20"/>
                <w:szCs w:val="20"/>
              </w:rPr>
            </w:pPr>
            <w:r w:rsidRPr="00A97010">
              <w:rPr>
                <w:b/>
                <w:bCs/>
                <w:sz w:val="20"/>
                <w:szCs w:val="20"/>
              </w:rPr>
              <w:t>2. Сведения о характерных точках границ объекта</w:t>
            </w:r>
          </w:p>
        </w:tc>
      </w:tr>
      <w:tr w:rsidR="00AE746F" w:rsidRPr="002E6E74" w14:paraId="0B7DEE02" w14:textId="77777777" w:rsidTr="00CA0409">
        <w:tblPrEx>
          <w:tblLook w:val="0000" w:firstRow="0" w:lastRow="0" w:firstColumn="0" w:lastColumn="0" w:noHBand="0" w:noVBand="0"/>
        </w:tblPrEx>
        <w:trPr>
          <w:trHeight w:val="54"/>
        </w:trPr>
        <w:tc>
          <w:tcPr>
            <w:tcW w:w="1691" w:type="dxa"/>
            <w:vMerge w:val="restart"/>
            <w:vAlign w:val="center"/>
          </w:tcPr>
          <w:p w14:paraId="57C4693D" w14:textId="77777777" w:rsidR="00AE746F" w:rsidRPr="00A97010" w:rsidRDefault="00AE746F" w:rsidP="0051771F">
            <w:pPr>
              <w:pStyle w:val="12"/>
              <w:jc w:val="center"/>
              <w:rPr>
                <w:b/>
                <w:bCs/>
                <w:sz w:val="20"/>
              </w:rPr>
            </w:pPr>
            <w:r w:rsidRPr="00A97010">
              <w:rPr>
                <w:b/>
                <w:bCs/>
                <w:sz w:val="20"/>
              </w:rPr>
              <w:t>Обозначение</w:t>
            </w:r>
          </w:p>
          <w:p w14:paraId="25063489" w14:textId="77777777" w:rsidR="00AE746F" w:rsidRPr="00A97010" w:rsidRDefault="00AE746F" w:rsidP="0051771F">
            <w:pPr>
              <w:pStyle w:val="12"/>
              <w:jc w:val="center"/>
              <w:rPr>
                <w:b/>
                <w:bCs/>
                <w:sz w:val="20"/>
              </w:rPr>
            </w:pPr>
            <w:r w:rsidRPr="00A97010">
              <w:rPr>
                <w:b/>
                <w:bCs/>
                <w:sz w:val="20"/>
              </w:rPr>
              <w:t>характерных точек границ</w:t>
            </w:r>
          </w:p>
        </w:tc>
        <w:tc>
          <w:tcPr>
            <w:tcW w:w="3120" w:type="dxa"/>
            <w:gridSpan w:val="2"/>
            <w:vAlign w:val="center"/>
          </w:tcPr>
          <w:p w14:paraId="7A1A2A68" w14:textId="77777777" w:rsidR="00AE746F" w:rsidRPr="00A97010" w:rsidRDefault="00AE746F" w:rsidP="0051771F">
            <w:pPr>
              <w:pStyle w:val="12"/>
              <w:jc w:val="center"/>
              <w:rPr>
                <w:b/>
                <w:bCs/>
                <w:sz w:val="20"/>
              </w:rPr>
            </w:pPr>
            <w:r w:rsidRPr="00A97010">
              <w:rPr>
                <w:b/>
                <w:bCs/>
                <w:sz w:val="20"/>
              </w:rPr>
              <w:t>Координаты, м</w:t>
            </w:r>
          </w:p>
        </w:tc>
        <w:tc>
          <w:tcPr>
            <w:tcW w:w="2134" w:type="dxa"/>
            <w:vMerge w:val="restart"/>
            <w:vAlign w:val="center"/>
          </w:tcPr>
          <w:p w14:paraId="58D9D24A" w14:textId="77777777" w:rsidR="00AE746F" w:rsidRPr="00A97010" w:rsidRDefault="00AE746F" w:rsidP="0051771F">
            <w:pPr>
              <w:pStyle w:val="12"/>
              <w:spacing w:before="60" w:after="60"/>
              <w:jc w:val="center"/>
              <w:rPr>
                <w:b/>
                <w:bCs/>
                <w:sz w:val="20"/>
              </w:rPr>
            </w:pPr>
            <w:r w:rsidRPr="00A97010">
              <w:rPr>
                <w:b/>
                <w:bCs/>
                <w:sz w:val="20"/>
              </w:rPr>
              <w:t xml:space="preserve">Метод определения координат характерной точки </w:t>
            </w:r>
          </w:p>
        </w:tc>
        <w:tc>
          <w:tcPr>
            <w:tcW w:w="1985" w:type="dxa"/>
            <w:vMerge w:val="restart"/>
          </w:tcPr>
          <w:p w14:paraId="37653A20" w14:textId="77777777" w:rsidR="00AE746F" w:rsidRPr="00A97010" w:rsidRDefault="00AE746F" w:rsidP="0051771F">
            <w:pPr>
              <w:pStyle w:val="12"/>
              <w:spacing w:before="60" w:after="60"/>
              <w:jc w:val="center"/>
              <w:rPr>
                <w:b/>
                <w:bCs/>
                <w:sz w:val="20"/>
              </w:rPr>
            </w:pPr>
            <w:r w:rsidRPr="00A97010">
              <w:rPr>
                <w:b/>
                <w:bCs/>
                <w:sz w:val="20"/>
              </w:rPr>
              <w:t>Средняя квадратическая погрешность положения характерной точки (М</w:t>
            </w:r>
            <w:r w:rsidRPr="00A97010">
              <w:rPr>
                <w:b/>
                <w:bCs/>
                <w:sz w:val="20"/>
                <w:vertAlign w:val="subscript"/>
                <w:lang w:val="en-US"/>
              </w:rPr>
              <w:t>t</w:t>
            </w:r>
            <w:r w:rsidRPr="00A97010">
              <w:rPr>
                <w:b/>
                <w:bCs/>
                <w:sz w:val="20"/>
              </w:rPr>
              <w:t>), м</w:t>
            </w:r>
          </w:p>
        </w:tc>
        <w:tc>
          <w:tcPr>
            <w:tcW w:w="1702" w:type="dxa"/>
            <w:vMerge w:val="restart"/>
            <w:vAlign w:val="center"/>
          </w:tcPr>
          <w:p w14:paraId="41739DEA" w14:textId="77777777" w:rsidR="00AE746F" w:rsidRPr="00A97010" w:rsidRDefault="00AE746F" w:rsidP="0051771F">
            <w:pPr>
              <w:pStyle w:val="12"/>
              <w:spacing w:before="60" w:after="60"/>
              <w:jc w:val="center"/>
              <w:rPr>
                <w:b/>
                <w:bCs/>
                <w:sz w:val="20"/>
              </w:rPr>
            </w:pPr>
            <w:r w:rsidRPr="00A97010">
              <w:rPr>
                <w:b/>
                <w:bCs/>
                <w:sz w:val="20"/>
              </w:rPr>
              <w:t>Описание обозначения точки на местности (при наличии)</w:t>
            </w:r>
          </w:p>
        </w:tc>
      </w:tr>
      <w:tr w:rsidR="00AE746F" w:rsidRPr="002E6E74" w14:paraId="022B9CC8" w14:textId="77777777" w:rsidTr="00CA0409">
        <w:tblPrEx>
          <w:tblLook w:val="0000" w:firstRow="0" w:lastRow="0" w:firstColumn="0" w:lastColumn="0" w:noHBand="0" w:noVBand="0"/>
        </w:tblPrEx>
        <w:trPr>
          <w:trHeight w:val="54"/>
        </w:trPr>
        <w:tc>
          <w:tcPr>
            <w:tcW w:w="1691" w:type="dxa"/>
            <w:vMerge/>
            <w:vAlign w:val="center"/>
          </w:tcPr>
          <w:p w14:paraId="79206797" w14:textId="77777777" w:rsidR="00AE746F" w:rsidRPr="00A97010" w:rsidRDefault="00AE746F" w:rsidP="0051771F">
            <w:pPr>
              <w:pStyle w:val="12"/>
              <w:jc w:val="center"/>
              <w:rPr>
                <w:b/>
                <w:bCs/>
                <w:sz w:val="20"/>
              </w:rPr>
            </w:pPr>
          </w:p>
        </w:tc>
        <w:tc>
          <w:tcPr>
            <w:tcW w:w="1558" w:type="dxa"/>
            <w:vAlign w:val="center"/>
          </w:tcPr>
          <w:p w14:paraId="6B32F3C7" w14:textId="77777777" w:rsidR="00AE746F" w:rsidRPr="00A97010" w:rsidRDefault="00AE746F" w:rsidP="0051771F">
            <w:pPr>
              <w:pStyle w:val="a3"/>
              <w:jc w:val="center"/>
              <w:rPr>
                <w:b/>
                <w:bCs/>
                <w:sz w:val="20"/>
                <w:szCs w:val="20"/>
              </w:rPr>
            </w:pPr>
            <w:r w:rsidRPr="00A97010">
              <w:rPr>
                <w:b/>
                <w:bCs/>
                <w:sz w:val="20"/>
                <w:szCs w:val="20"/>
              </w:rPr>
              <w:t>Х</w:t>
            </w:r>
          </w:p>
        </w:tc>
        <w:tc>
          <w:tcPr>
            <w:tcW w:w="1562" w:type="dxa"/>
            <w:vAlign w:val="center"/>
          </w:tcPr>
          <w:p w14:paraId="1CBF171A" w14:textId="77777777" w:rsidR="00AE746F" w:rsidRPr="00A97010" w:rsidRDefault="00AE746F" w:rsidP="0051771F">
            <w:pPr>
              <w:pStyle w:val="12"/>
              <w:jc w:val="center"/>
              <w:rPr>
                <w:b/>
                <w:bCs/>
                <w:sz w:val="20"/>
                <w:lang w:val="en-US"/>
              </w:rPr>
            </w:pPr>
            <w:r w:rsidRPr="00A97010">
              <w:rPr>
                <w:b/>
                <w:bCs/>
                <w:sz w:val="20"/>
                <w:lang w:val="en-US"/>
              </w:rPr>
              <w:t>Y</w:t>
            </w:r>
          </w:p>
        </w:tc>
        <w:tc>
          <w:tcPr>
            <w:tcW w:w="2134" w:type="dxa"/>
            <w:vMerge/>
            <w:vAlign w:val="center"/>
          </w:tcPr>
          <w:p w14:paraId="69E5F305" w14:textId="77777777" w:rsidR="00AE746F" w:rsidRPr="00A97010" w:rsidRDefault="00AE746F" w:rsidP="0051771F">
            <w:pPr>
              <w:pStyle w:val="12"/>
              <w:jc w:val="center"/>
              <w:rPr>
                <w:b/>
                <w:bCs/>
                <w:sz w:val="20"/>
              </w:rPr>
            </w:pPr>
          </w:p>
        </w:tc>
        <w:tc>
          <w:tcPr>
            <w:tcW w:w="1985" w:type="dxa"/>
            <w:vMerge/>
          </w:tcPr>
          <w:p w14:paraId="35A8F7F6" w14:textId="77777777" w:rsidR="00AE746F" w:rsidRPr="00A97010" w:rsidRDefault="00AE746F" w:rsidP="0051771F">
            <w:pPr>
              <w:pStyle w:val="12"/>
              <w:jc w:val="center"/>
              <w:rPr>
                <w:b/>
                <w:bCs/>
                <w:sz w:val="20"/>
              </w:rPr>
            </w:pPr>
          </w:p>
        </w:tc>
        <w:tc>
          <w:tcPr>
            <w:tcW w:w="1702" w:type="dxa"/>
            <w:vMerge/>
            <w:vAlign w:val="center"/>
          </w:tcPr>
          <w:p w14:paraId="2E3D567C" w14:textId="77777777" w:rsidR="00AE746F" w:rsidRPr="00A97010" w:rsidRDefault="00AE746F" w:rsidP="0051771F">
            <w:pPr>
              <w:pStyle w:val="12"/>
              <w:jc w:val="center"/>
              <w:rPr>
                <w:b/>
                <w:bCs/>
                <w:sz w:val="20"/>
              </w:rPr>
            </w:pPr>
          </w:p>
        </w:tc>
      </w:tr>
      <w:tr w:rsidR="00AE746F" w:rsidRPr="002E6E74" w14:paraId="371774D8" w14:textId="77777777" w:rsidTr="00CA0409">
        <w:tblPrEx>
          <w:tblLook w:val="0000" w:firstRow="0" w:lastRow="0" w:firstColumn="0" w:lastColumn="0" w:noHBand="0" w:noVBand="0"/>
        </w:tblPrEx>
        <w:trPr>
          <w:trHeight w:val="54"/>
        </w:trPr>
        <w:tc>
          <w:tcPr>
            <w:tcW w:w="1691" w:type="dxa"/>
            <w:vAlign w:val="center"/>
          </w:tcPr>
          <w:p w14:paraId="5E2A4DF1" w14:textId="77777777" w:rsidR="00AE746F" w:rsidRPr="00A97010" w:rsidRDefault="00AE746F" w:rsidP="0051771F">
            <w:pPr>
              <w:pStyle w:val="12"/>
              <w:jc w:val="center"/>
              <w:rPr>
                <w:b/>
                <w:bCs/>
                <w:sz w:val="20"/>
              </w:rPr>
            </w:pPr>
            <w:r w:rsidRPr="00A97010">
              <w:rPr>
                <w:b/>
                <w:bCs/>
                <w:sz w:val="20"/>
              </w:rPr>
              <w:t>1</w:t>
            </w:r>
          </w:p>
        </w:tc>
        <w:tc>
          <w:tcPr>
            <w:tcW w:w="1558" w:type="dxa"/>
            <w:vAlign w:val="center"/>
          </w:tcPr>
          <w:p w14:paraId="17FCF39E" w14:textId="77777777" w:rsidR="00AE746F" w:rsidRPr="00A97010" w:rsidRDefault="00AE746F" w:rsidP="0051771F">
            <w:pPr>
              <w:pStyle w:val="a3"/>
              <w:jc w:val="center"/>
              <w:rPr>
                <w:b/>
                <w:bCs/>
                <w:sz w:val="20"/>
                <w:szCs w:val="20"/>
              </w:rPr>
            </w:pPr>
            <w:r w:rsidRPr="00A97010">
              <w:rPr>
                <w:b/>
                <w:bCs/>
                <w:sz w:val="20"/>
                <w:szCs w:val="20"/>
              </w:rPr>
              <w:t>2</w:t>
            </w:r>
          </w:p>
        </w:tc>
        <w:tc>
          <w:tcPr>
            <w:tcW w:w="1562" w:type="dxa"/>
            <w:vAlign w:val="center"/>
          </w:tcPr>
          <w:p w14:paraId="5E1AAF71" w14:textId="77777777" w:rsidR="00AE746F" w:rsidRPr="00A97010" w:rsidRDefault="00AE746F" w:rsidP="0051771F">
            <w:pPr>
              <w:pStyle w:val="12"/>
              <w:jc w:val="center"/>
              <w:rPr>
                <w:b/>
                <w:bCs/>
                <w:sz w:val="20"/>
                <w:lang w:val="en-US"/>
              </w:rPr>
            </w:pPr>
            <w:r w:rsidRPr="00A97010">
              <w:rPr>
                <w:b/>
                <w:bCs/>
                <w:sz w:val="20"/>
                <w:lang w:val="en-US"/>
              </w:rPr>
              <w:t>3</w:t>
            </w:r>
          </w:p>
        </w:tc>
        <w:tc>
          <w:tcPr>
            <w:tcW w:w="2134" w:type="dxa"/>
            <w:vAlign w:val="center"/>
          </w:tcPr>
          <w:p w14:paraId="40C960FC" w14:textId="77777777" w:rsidR="00AE746F" w:rsidRPr="00A97010" w:rsidRDefault="00AE746F" w:rsidP="0051771F">
            <w:pPr>
              <w:pStyle w:val="12"/>
              <w:jc w:val="center"/>
              <w:rPr>
                <w:b/>
                <w:bCs/>
                <w:sz w:val="20"/>
              </w:rPr>
            </w:pPr>
            <w:r w:rsidRPr="00A97010">
              <w:rPr>
                <w:b/>
                <w:bCs/>
                <w:sz w:val="20"/>
              </w:rPr>
              <w:t>4</w:t>
            </w:r>
          </w:p>
        </w:tc>
        <w:tc>
          <w:tcPr>
            <w:tcW w:w="1985" w:type="dxa"/>
          </w:tcPr>
          <w:p w14:paraId="089A82B6" w14:textId="77777777" w:rsidR="00AE746F" w:rsidRPr="00A97010" w:rsidRDefault="00AE746F" w:rsidP="0051771F">
            <w:pPr>
              <w:pStyle w:val="12"/>
              <w:jc w:val="center"/>
              <w:rPr>
                <w:b/>
                <w:bCs/>
                <w:sz w:val="20"/>
              </w:rPr>
            </w:pPr>
            <w:r w:rsidRPr="00A97010">
              <w:rPr>
                <w:b/>
                <w:bCs/>
                <w:sz w:val="20"/>
              </w:rPr>
              <w:t>5</w:t>
            </w:r>
          </w:p>
        </w:tc>
        <w:tc>
          <w:tcPr>
            <w:tcW w:w="1702" w:type="dxa"/>
            <w:vAlign w:val="center"/>
          </w:tcPr>
          <w:p w14:paraId="2A952775" w14:textId="77777777" w:rsidR="00AE746F" w:rsidRPr="00A97010" w:rsidRDefault="00AE746F" w:rsidP="0051771F">
            <w:pPr>
              <w:pStyle w:val="12"/>
              <w:jc w:val="center"/>
              <w:rPr>
                <w:b/>
                <w:bCs/>
                <w:sz w:val="20"/>
              </w:rPr>
            </w:pPr>
            <w:r w:rsidRPr="00A97010">
              <w:rPr>
                <w:b/>
                <w:bCs/>
                <w:sz w:val="20"/>
              </w:rPr>
              <w:t>6</w:t>
            </w:r>
          </w:p>
        </w:tc>
      </w:tr>
      <w:tr w:rsidR="00AE746F" w:rsidRPr="002E6E74" w14:paraId="06770BC6" w14:textId="77777777" w:rsidTr="00CA0409">
        <w:tblPrEx>
          <w:tblLook w:val="0000" w:firstRow="0" w:lastRow="0" w:firstColumn="0" w:lastColumn="0" w:noHBand="0" w:noVBand="0"/>
        </w:tblPrEx>
        <w:trPr>
          <w:trHeight w:val="54"/>
        </w:trPr>
        <w:tc>
          <w:tcPr>
            <w:tcW w:w="1691" w:type="dxa"/>
          </w:tcPr>
          <w:p w14:paraId="19EA44EF" w14:textId="77777777" w:rsidR="00AE746F" w:rsidRPr="002E6E74" w:rsidRDefault="00AE746F" w:rsidP="0051771F">
            <w:pPr>
              <w:jc w:val="center"/>
              <w:rPr>
                <w:sz w:val="18"/>
                <w:szCs w:val="20"/>
              </w:rPr>
            </w:pPr>
            <w:r w:rsidRPr="002E6E74">
              <w:rPr>
                <w:sz w:val="18"/>
                <w:szCs w:val="20"/>
              </w:rPr>
              <w:t>1</w:t>
            </w:r>
          </w:p>
        </w:tc>
        <w:tc>
          <w:tcPr>
            <w:tcW w:w="1558" w:type="dxa"/>
          </w:tcPr>
          <w:p w14:paraId="4B633CB8" w14:textId="77777777" w:rsidR="00AE746F" w:rsidRPr="002E6E74" w:rsidRDefault="00AE746F" w:rsidP="0051771F">
            <w:pPr>
              <w:jc w:val="center"/>
              <w:rPr>
                <w:sz w:val="18"/>
                <w:szCs w:val="20"/>
              </w:rPr>
            </w:pPr>
            <w:r w:rsidRPr="002E6E74">
              <w:rPr>
                <w:sz w:val="18"/>
                <w:szCs w:val="20"/>
              </w:rPr>
              <w:t>366550.21</w:t>
            </w:r>
          </w:p>
        </w:tc>
        <w:tc>
          <w:tcPr>
            <w:tcW w:w="1562" w:type="dxa"/>
          </w:tcPr>
          <w:p w14:paraId="391D4C04" w14:textId="77777777" w:rsidR="00AE746F" w:rsidRPr="002E6E74" w:rsidRDefault="00AE746F" w:rsidP="0051771F">
            <w:pPr>
              <w:jc w:val="center"/>
              <w:rPr>
                <w:sz w:val="18"/>
                <w:szCs w:val="20"/>
              </w:rPr>
            </w:pPr>
            <w:r w:rsidRPr="002E6E74">
              <w:rPr>
                <w:sz w:val="18"/>
                <w:szCs w:val="20"/>
              </w:rPr>
              <w:t>2341597.19</w:t>
            </w:r>
          </w:p>
        </w:tc>
        <w:tc>
          <w:tcPr>
            <w:tcW w:w="2134" w:type="dxa"/>
          </w:tcPr>
          <w:p w14:paraId="33FA01E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1926F91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72DE356" w14:textId="77777777" w:rsidR="00AE746F" w:rsidRPr="002E6E74" w:rsidRDefault="00AE746F" w:rsidP="0051771F">
            <w:pPr>
              <w:jc w:val="center"/>
              <w:rPr>
                <w:sz w:val="18"/>
                <w:szCs w:val="20"/>
              </w:rPr>
            </w:pPr>
            <w:r w:rsidRPr="002E6E74">
              <w:rPr>
                <w:sz w:val="18"/>
                <w:szCs w:val="20"/>
              </w:rPr>
              <w:t>–</w:t>
            </w:r>
          </w:p>
        </w:tc>
      </w:tr>
      <w:tr w:rsidR="00AE746F" w:rsidRPr="002E6E74" w14:paraId="59F6E5B8" w14:textId="77777777" w:rsidTr="00CA0409">
        <w:tblPrEx>
          <w:tblLook w:val="0000" w:firstRow="0" w:lastRow="0" w:firstColumn="0" w:lastColumn="0" w:noHBand="0" w:noVBand="0"/>
        </w:tblPrEx>
        <w:trPr>
          <w:trHeight w:val="54"/>
        </w:trPr>
        <w:tc>
          <w:tcPr>
            <w:tcW w:w="1691" w:type="dxa"/>
          </w:tcPr>
          <w:p w14:paraId="200B60E1" w14:textId="77777777" w:rsidR="00AE746F" w:rsidRPr="002E6E74" w:rsidRDefault="00AE746F" w:rsidP="0051771F">
            <w:pPr>
              <w:jc w:val="center"/>
              <w:rPr>
                <w:sz w:val="18"/>
                <w:szCs w:val="20"/>
              </w:rPr>
            </w:pPr>
            <w:r w:rsidRPr="002E6E74">
              <w:rPr>
                <w:sz w:val="18"/>
                <w:szCs w:val="20"/>
              </w:rPr>
              <w:t>2</w:t>
            </w:r>
          </w:p>
        </w:tc>
        <w:tc>
          <w:tcPr>
            <w:tcW w:w="1558" w:type="dxa"/>
          </w:tcPr>
          <w:p w14:paraId="6F90692F" w14:textId="77777777" w:rsidR="00AE746F" w:rsidRPr="002E6E74" w:rsidRDefault="00AE746F" w:rsidP="0051771F">
            <w:pPr>
              <w:jc w:val="center"/>
              <w:rPr>
                <w:sz w:val="18"/>
                <w:szCs w:val="20"/>
              </w:rPr>
            </w:pPr>
            <w:r w:rsidRPr="002E6E74">
              <w:rPr>
                <w:sz w:val="18"/>
                <w:szCs w:val="20"/>
              </w:rPr>
              <w:t>366544.90</w:t>
            </w:r>
          </w:p>
        </w:tc>
        <w:tc>
          <w:tcPr>
            <w:tcW w:w="1562" w:type="dxa"/>
          </w:tcPr>
          <w:p w14:paraId="12201AED" w14:textId="77777777" w:rsidR="00AE746F" w:rsidRPr="002E6E74" w:rsidRDefault="00AE746F" w:rsidP="0051771F">
            <w:pPr>
              <w:jc w:val="center"/>
              <w:rPr>
                <w:sz w:val="18"/>
                <w:szCs w:val="20"/>
              </w:rPr>
            </w:pPr>
            <w:r w:rsidRPr="002E6E74">
              <w:rPr>
                <w:sz w:val="18"/>
                <w:szCs w:val="20"/>
              </w:rPr>
              <w:t>2341614.83</w:t>
            </w:r>
          </w:p>
        </w:tc>
        <w:tc>
          <w:tcPr>
            <w:tcW w:w="2134" w:type="dxa"/>
          </w:tcPr>
          <w:p w14:paraId="74B5AA7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7859BC8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5A22F22" w14:textId="77777777" w:rsidR="00AE746F" w:rsidRPr="002E6E74" w:rsidRDefault="00AE746F" w:rsidP="0051771F">
            <w:pPr>
              <w:jc w:val="center"/>
              <w:rPr>
                <w:sz w:val="18"/>
                <w:szCs w:val="20"/>
              </w:rPr>
            </w:pPr>
            <w:r w:rsidRPr="002E6E74">
              <w:rPr>
                <w:sz w:val="18"/>
                <w:szCs w:val="20"/>
              </w:rPr>
              <w:t>–</w:t>
            </w:r>
          </w:p>
        </w:tc>
      </w:tr>
      <w:tr w:rsidR="00AE746F" w:rsidRPr="002E6E74" w14:paraId="4839BCF6" w14:textId="77777777" w:rsidTr="00CA0409">
        <w:tblPrEx>
          <w:tblLook w:val="0000" w:firstRow="0" w:lastRow="0" w:firstColumn="0" w:lastColumn="0" w:noHBand="0" w:noVBand="0"/>
        </w:tblPrEx>
        <w:trPr>
          <w:trHeight w:val="54"/>
        </w:trPr>
        <w:tc>
          <w:tcPr>
            <w:tcW w:w="1691" w:type="dxa"/>
          </w:tcPr>
          <w:p w14:paraId="6FD7B0C9" w14:textId="77777777" w:rsidR="00AE746F" w:rsidRPr="002E6E74" w:rsidRDefault="00AE746F" w:rsidP="0051771F">
            <w:pPr>
              <w:jc w:val="center"/>
              <w:rPr>
                <w:sz w:val="18"/>
                <w:szCs w:val="20"/>
              </w:rPr>
            </w:pPr>
            <w:r w:rsidRPr="002E6E74">
              <w:rPr>
                <w:sz w:val="18"/>
                <w:szCs w:val="20"/>
              </w:rPr>
              <w:t>3</w:t>
            </w:r>
          </w:p>
        </w:tc>
        <w:tc>
          <w:tcPr>
            <w:tcW w:w="1558" w:type="dxa"/>
          </w:tcPr>
          <w:p w14:paraId="40A61345" w14:textId="77777777" w:rsidR="00AE746F" w:rsidRPr="002E6E74" w:rsidRDefault="00AE746F" w:rsidP="0051771F">
            <w:pPr>
              <w:jc w:val="center"/>
              <w:rPr>
                <w:sz w:val="18"/>
                <w:szCs w:val="20"/>
              </w:rPr>
            </w:pPr>
            <w:r w:rsidRPr="002E6E74">
              <w:rPr>
                <w:sz w:val="18"/>
                <w:szCs w:val="20"/>
              </w:rPr>
              <w:t>366542.17</w:t>
            </w:r>
          </w:p>
        </w:tc>
        <w:tc>
          <w:tcPr>
            <w:tcW w:w="1562" w:type="dxa"/>
          </w:tcPr>
          <w:p w14:paraId="3E3E0878" w14:textId="77777777" w:rsidR="00AE746F" w:rsidRPr="002E6E74" w:rsidRDefault="00AE746F" w:rsidP="0051771F">
            <w:pPr>
              <w:jc w:val="center"/>
              <w:rPr>
                <w:sz w:val="18"/>
                <w:szCs w:val="20"/>
              </w:rPr>
            </w:pPr>
            <w:r w:rsidRPr="002E6E74">
              <w:rPr>
                <w:sz w:val="18"/>
                <w:szCs w:val="20"/>
              </w:rPr>
              <w:t>2341622.63</w:t>
            </w:r>
          </w:p>
        </w:tc>
        <w:tc>
          <w:tcPr>
            <w:tcW w:w="2134" w:type="dxa"/>
          </w:tcPr>
          <w:p w14:paraId="6CD7CB9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2DAA648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CE0696F" w14:textId="77777777" w:rsidR="00AE746F" w:rsidRPr="002E6E74" w:rsidRDefault="00AE746F" w:rsidP="0051771F">
            <w:pPr>
              <w:jc w:val="center"/>
              <w:rPr>
                <w:sz w:val="18"/>
                <w:szCs w:val="20"/>
              </w:rPr>
            </w:pPr>
            <w:r w:rsidRPr="002E6E74">
              <w:rPr>
                <w:sz w:val="18"/>
                <w:szCs w:val="20"/>
              </w:rPr>
              <w:t>–</w:t>
            </w:r>
          </w:p>
        </w:tc>
      </w:tr>
      <w:tr w:rsidR="00AE746F" w:rsidRPr="002E6E74" w14:paraId="1F93C6D6" w14:textId="77777777" w:rsidTr="00CA0409">
        <w:tblPrEx>
          <w:tblLook w:val="0000" w:firstRow="0" w:lastRow="0" w:firstColumn="0" w:lastColumn="0" w:noHBand="0" w:noVBand="0"/>
        </w:tblPrEx>
        <w:trPr>
          <w:trHeight w:val="54"/>
        </w:trPr>
        <w:tc>
          <w:tcPr>
            <w:tcW w:w="1691" w:type="dxa"/>
          </w:tcPr>
          <w:p w14:paraId="6A130A19" w14:textId="77777777" w:rsidR="00AE746F" w:rsidRPr="002E6E74" w:rsidRDefault="00AE746F" w:rsidP="0051771F">
            <w:pPr>
              <w:jc w:val="center"/>
              <w:rPr>
                <w:sz w:val="18"/>
                <w:szCs w:val="20"/>
              </w:rPr>
            </w:pPr>
            <w:r w:rsidRPr="002E6E74">
              <w:rPr>
                <w:sz w:val="18"/>
                <w:szCs w:val="20"/>
              </w:rPr>
              <w:t>4</w:t>
            </w:r>
          </w:p>
        </w:tc>
        <w:tc>
          <w:tcPr>
            <w:tcW w:w="1558" w:type="dxa"/>
          </w:tcPr>
          <w:p w14:paraId="77774E06" w14:textId="77777777" w:rsidR="00AE746F" w:rsidRPr="002E6E74" w:rsidRDefault="00AE746F" w:rsidP="0051771F">
            <w:pPr>
              <w:jc w:val="center"/>
              <w:rPr>
                <w:sz w:val="18"/>
                <w:szCs w:val="20"/>
              </w:rPr>
            </w:pPr>
            <w:r w:rsidRPr="002E6E74">
              <w:rPr>
                <w:sz w:val="18"/>
                <w:szCs w:val="20"/>
              </w:rPr>
              <w:t>366538.43</w:t>
            </w:r>
          </w:p>
        </w:tc>
        <w:tc>
          <w:tcPr>
            <w:tcW w:w="1562" w:type="dxa"/>
          </w:tcPr>
          <w:p w14:paraId="36F9406E" w14:textId="77777777" w:rsidR="00AE746F" w:rsidRPr="002E6E74" w:rsidRDefault="00AE746F" w:rsidP="0051771F">
            <w:pPr>
              <w:jc w:val="center"/>
              <w:rPr>
                <w:sz w:val="18"/>
                <w:szCs w:val="20"/>
              </w:rPr>
            </w:pPr>
            <w:r w:rsidRPr="002E6E74">
              <w:rPr>
                <w:sz w:val="18"/>
                <w:szCs w:val="20"/>
              </w:rPr>
              <w:t>2341642.73</w:t>
            </w:r>
          </w:p>
        </w:tc>
        <w:tc>
          <w:tcPr>
            <w:tcW w:w="2134" w:type="dxa"/>
          </w:tcPr>
          <w:p w14:paraId="1329865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3B1485C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D5D4E5B" w14:textId="77777777" w:rsidR="00AE746F" w:rsidRPr="002E6E74" w:rsidRDefault="00AE746F" w:rsidP="0051771F">
            <w:pPr>
              <w:jc w:val="center"/>
              <w:rPr>
                <w:sz w:val="18"/>
                <w:szCs w:val="20"/>
              </w:rPr>
            </w:pPr>
            <w:r w:rsidRPr="002E6E74">
              <w:rPr>
                <w:sz w:val="18"/>
                <w:szCs w:val="20"/>
              </w:rPr>
              <w:t>–</w:t>
            </w:r>
          </w:p>
        </w:tc>
      </w:tr>
      <w:tr w:rsidR="00AE746F" w:rsidRPr="002E6E74" w14:paraId="06144BCC" w14:textId="77777777" w:rsidTr="00CA0409">
        <w:tblPrEx>
          <w:tblLook w:val="0000" w:firstRow="0" w:lastRow="0" w:firstColumn="0" w:lastColumn="0" w:noHBand="0" w:noVBand="0"/>
        </w:tblPrEx>
        <w:trPr>
          <w:trHeight w:val="54"/>
        </w:trPr>
        <w:tc>
          <w:tcPr>
            <w:tcW w:w="1691" w:type="dxa"/>
          </w:tcPr>
          <w:p w14:paraId="033FC80D" w14:textId="77777777" w:rsidR="00AE746F" w:rsidRPr="002E6E74" w:rsidRDefault="00AE746F" w:rsidP="0051771F">
            <w:pPr>
              <w:jc w:val="center"/>
              <w:rPr>
                <w:sz w:val="18"/>
                <w:szCs w:val="20"/>
              </w:rPr>
            </w:pPr>
            <w:r w:rsidRPr="002E6E74">
              <w:rPr>
                <w:sz w:val="18"/>
                <w:szCs w:val="20"/>
              </w:rPr>
              <w:t>5</w:t>
            </w:r>
          </w:p>
        </w:tc>
        <w:tc>
          <w:tcPr>
            <w:tcW w:w="1558" w:type="dxa"/>
          </w:tcPr>
          <w:p w14:paraId="40EA5910" w14:textId="77777777" w:rsidR="00AE746F" w:rsidRPr="002E6E74" w:rsidRDefault="00AE746F" w:rsidP="0051771F">
            <w:pPr>
              <w:jc w:val="center"/>
              <w:rPr>
                <w:sz w:val="18"/>
                <w:szCs w:val="20"/>
              </w:rPr>
            </w:pPr>
            <w:r w:rsidRPr="002E6E74">
              <w:rPr>
                <w:sz w:val="18"/>
                <w:szCs w:val="20"/>
              </w:rPr>
              <w:t>366507.17</w:t>
            </w:r>
          </w:p>
        </w:tc>
        <w:tc>
          <w:tcPr>
            <w:tcW w:w="1562" w:type="dxa"/>
          </w:tcPr>
          <w:p w14:paraId="79679972" w14:textId="77777777" w:rsidR="00AE746F" w:rsidRPr="002E6E74" w:rsidRDefault="00AE746F" w:rsidP="0051771F">
            <w:pPr>
              <w:jc w:val="center"/>
              <w:rPr>
                <w:sz w:val="18"/>
                <w:szCs w:val="20"/>
              </w:rPr>
            </w:pPr>
            <w:r w:rsidRPr="002E6E74">
              <w:rPr>
                <w:sz w:val="18"/>
                <w:szCs w:val="20"/>
              </w:rPr>
              <w:t>2341636.31</w:t>
            </w:r>
          </w:p>
        </w:tc>
        <w:tc>
          <w:tcPr>
            <w:tcW w:w="2134" w:type="dxa"/>
          </w:tcPr>
          <w:p w14:paraId="1676AB1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618D805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C828426" w14:textId="77777777" w:rsidR="00AE746F" w:rsidRPr="002E6E74" w:rsidRDefault="00AE746F" w:rsidP="0051771F">
            <w:pPr>
              <w:jc w:val="center"/>
              <w:rPr>
                <w:sz w:val="18"/>
                <w:szCs w:val="20"/>
              </w:rPr>
            </w:pPr>
            <w:r w:rsidRPr="002E6E74">
              <w:rPr>
                <w:sz w:val="18"/>
                <w:szCs w:val="20"/>
              </w:rPr>
              <w:t>–</w:t>
            </w:r>
          </w:p>
        </w:tc>
      </w:tr>
      <w:tr w:rsidR="00AE746F" w:rsidRPr="002E6E74" w14:paraId="74698C31" w14:textId="77777777" w:rsidTr="00CA0409">
        <w:tblPrEx>
          <w:tblLook w:val="0000" w:firstRow="0" w:lastRow="0" w:firstColumn="0" w:lastColumn="0" w:noHBand="0" w:noVBand="0"/>
        </w:tblPrEx>
        <w:trPr>
          <w:trHeight w:val="54"/>
        </w:trPr>
        <w:tc>
          <w:tcPr>
            <w:tcW w:w="1691" w:type="dxa"/>
          </w:tcPr>
          <w:p w14:paraId="53AC881B" w14:textId="77777777" w:rsidR="00AE746F" w:rsidRPr="002E6E74" w:rsidRDefault="00AE746F" w:rsidP="0051771F">
            <w:pPr>
              <w:jc w:val="center"/>
              <w:rPr>
                <w:sz w:val="18"/>
                <w:szCs w:val="20"/>
              </w:rPr>
            </w:pPr>
            <w:r w:rsidRPr="002E6E74">
              <w:rPr>
                <w:sz w:val="18"/>
                <w:szCs w:val="20"/>
              </w:rPr>
              <w:t>6</w:t>
            </w:r>
          </w:p>
        </w:tc>
        <w:tc>
          <w:tcPr>
            <w:tcW w:w="1558" w:type="dxa"/>
          </w:tcPr>
          <w:p w14:paraId="1CEE5A17" w14:textId="77777777" w:rsidR="00AE746F" w:rsidRPr="002E6E74" w:rsidRDefault="00AE746F" w:rsidP="0051771F">
            <w:pPr>
              <w:jc w:val="center"/>
              <w:rPr>
                <w:sz w:val="18"/>
                <w:szCs w:val="20"/>
              </w:rPr>
            </w:pPr>
            <w:r w:rsidRPr="002E6E74">
              <w:rPr>
                <w:sz w:val="18"/>
                <w:szCs w:val="20"/>
              </w:rPr>
              <w:t>366475.92</w:t>
            </w:r>
          </w:p>
        </w:tc>
        <w:tc>
          <w:tcPr>
            <w:tcW w:w="1562" w:type="dxa"/>
          </w:tcPr>
          <w:p w14:paraId="7F02D581" w14:textId="77777777" w:rsidR="00AE746F" w:rsidRPr="002E6E74" w:rsidRDefault="00AE746F" w:rsidP="0051771F">
            <w:pPr>
              <w:jc w:val="center"/>
              <w:rPr>
                <w:sz w:val="18"/>
                <w:szCs w:val="20"/>
              </w:rPr>
            </w:pPr>
            <w:r w:rsidRPr="002E6E74">
              <w:rPr>
                <w:sz w:val="18"/>
                <w:szCs w:val="20"/>
              </w:rPr>
              <w:t>2341629.88</w:t>
            </w:r>
          </w:p>
        </w:tc>
        <w:tc>
          <w:tcPr>
            <w:tcW w:w="2134" w:type="dxa"/>
          </w:tcPr>
          <w:p w14:paraId="2AC5BC1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7ECC719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42E0459" w14:textId="77777777" w:rsidR="00AE746F" w:rsidRPr="002E6E74" w:rsidRDefault="00AE746F" w:rsidP="0051771F">
            <w:pPr>
              <w:jc w:val="center"/>
              <w:rPr>
                <w:sz w:val="18"/>
                <w:szCs w:val="20"/>
              </w:rPr>
            </w:pPr>
            <w:r w:rsidRPr="002E6E74">
              <w:rPr>
                <w:sz w:val="18"/>
                <w:szCs w:val="20"/>
              </w:rPr>
              <w:t>–</w:t>
            </w:r>
          </w:p>
        </w:tc>
      </w:tr>
      <w:tr w:rsidR="00AE746F" w:rsidRPr="002E6E74" w14:paraId="5F78976F" w14:textId="77777777" w:rsidTr="00CA0409">
        <w:tblPrEx>
          <w:tblLook w:val="0000" w:firstRow="0" w:lastRow="0" w:firstColumn="0" w:lastColumn="0" w:noHBand="0" w:noVBand="0"/>
        </w:tblPrEx>
        <w:trPr>
          <w:trHeight w:val="54"/>
        </w:trPr>
        <w:tc>
          <w:tcPr>
            <w:tcW w:w="1691" w:type="dxa"/>
          </w:tcPr>
          <w:p w14:paraId="1034270B" w14:textId="77777777" w:rsidR="00AE746F" w:rsidRPr="002E6E74" w:rsidRDefault="00AE746F" w:rsidP="0051771F">
            <w:pPr>
              <w:jc w:val="center"/>
              <w:rPr>
                <w:sz w:val="18"/>
                <w:szCs w:val="20"/>
              </w:rPr>
            </w:pPr>
            <w:r w:rsidRPr="002E6E74">
              <w:rPr>
                <w:sz w:val="18"/>
                <w:szCs w:val="20"/>
              </w:rPr>
              <w:t>7</w:t>
            </w:r>
          </w:p>
        </w:tc>
        <w:tc>
          <w:tcPr>
            <w:tcW w:w="1558" w:type="dxa"/>
          </w:tcPr>
          <w:p w14:paraId="3BCA928F" w14:textId="77777777" w:rsidR="00AE746F" w:rsidRPr="002E6E74" w:rsidRDefault="00AE746F" w:rsidP="0051771F">
            <w:pPr>
              <w:jc w:val="center"/>
              <w:rPr>
                <w:sz w:val="18"/>
                <w:szCs w:val="20"/>
              </w:rPr>
            </w:pPr>
            <w:r w:rsidRPr="002E6E74">
              <w:rPr>
                <w:sz w:val="18"/>
                <w:szCs w:val="20"/>
              </w:rPr>
              <w:t>366482.80</w:t>
            </w:r>
          </w:p>
        </w:tc>
        <w:tc>
          <w:tcPr>
            <w:tcW w:w="1562" w:type="dxa"/>
          </w:tcPr>
          <w:p w14:paraId="65654F50" w14:textId="77777777" w:rsidR="00AE746F" w:rsidRPr="002E6E74" w:rsidRDefault="00AE746F" w:rsidP="0051771F">
            <w:pPr>
              <w:jc w:val="center"/>
              <w:rPr>
                <w:sz w:val="18"/>
                <w:szCs w:val="20"/>
              </w:rPr>
            </w:pPr>
            <w:r w:rsidRPr="002E6E74">
              <w:rPr>
                <w:sz w:val="18"/>
                <w:szCs w:val="20"/>
              </w:rPr>
              <w:t>2341601.11</w:t>
            </w:r>
          </w:p>
        </w:tc>
        <w:tc>
          <w:tcPr>
            <w:tcW w:w="2134" w:type="dxa"/>
          </w:tcPr>
          <w:p w14:paraId="7AA0A85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0066401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DB54DDA" w14:textId="77777777" w:rsidR="00AE746F" w:rsidRPr="002E6E74" w:rsidRDefault="00AE746F" w:rsidP="0051771F">
            <w:pPr>
              <w:jc w:val="center"/>
              <w:rPr>
                <w:sz w:val="18"/>
                <w:szCs w:val="20"/>
              </w:rPr>
            </w:pPr>
            <w:r w:rsidRPr="002E6E74">
              <w:rPr>
                <w:sz w:val="18"/>
                <w:szCs w:val="20"/>
              </w:rPr>
              <w:t>–</w:t>
            </w:r>
          </w:p>
        </w:tc>
      </w:tr>
      <w:tr w:rsidR="00AE746F" w:rsidRPr="002E6E74" w14:paraId="0BD5B5F0" w14:textId="77777777" w:rsidTr="00CA0409">
        <w:tblPrEx>
          <w:tblLook w:val="0000" w:firstRow="0" w:lastRow="0" w:firstColumn="0" w:lastColumn="0" w:noHBand="0" w:noVBand="0"/>
        </w:tblPrEx>
        <w:trPr>
          <w:trHeight w:val="54"/>
        </w:trPr>
        <w:tc>
          <w:tcPr>
            <w:tcW w:w="1691" w:type="dxa"/>
          </w:tcPr>
          <w:p w14:paraId="3056737D" w14:textId="77777777" w:rsidR="00AE746F" w:rsidRPr="002E6E74" w:rsidRDefault="00AE746F" w:rsidP="0051771F">
            <w:pPr>
              <w:jc w:val="center"/>
              <w:rPr>
                <w:sz w:val="18"/>
                <w:szCs w:val="20"/>
              </w:rPr>
            </w:pPr>
            <w:r w:rsidRPr="002E6E74">
              <w:rPr>
                <w:sz w:val="18"/>
                <w:szCs w:val="20"/>
              </w:rPr>
              <w:t>8</w:t>
            </w:r>
          </w:p>
        </w:tc>
        <w:tc>
          <w:tcPr>
            <w:tcW w:w="1558" w:type="dxa"/>
          </w:tcPr>
          <w:p w14:paraId="7F99470A" w14:textId="77777777" w:rsidR="00AE746F" w:rsidRPr="002E6E74" w:rsidRDefault="00AE746F" w:rsidP="0051771F">
            <w:pPr>
              <w:jc w:val="center"/>
              <w:rPr>
                <w:sz w:val="18"/>
                <w:szCs w:val="20"/>
              </w:rPr>
            </w:pPr>
            <w:r w:rsidRPr="002E6E74">
              <w:rPr>
                <w:sz w:val="18"/>
                <w:szCs w:val="20"/>
              </w:rPr>
              <w:t>366523.42</w:t>
            </w:r>
          </w:p>
        </w:tc>
        <w:tc>
          <w:tcPr>
            <w:tcW w:w="1562" w:type="dxa"/>
          </w:tcPr>
          <w:p w14:paraId="36475986" w14:textId="77777777" w:rsidR="00AE746F" w:rsidRPr="002E6E74" w:rsidRDefault="00AE746F" w:rsidP="0051771F">
            <w:pPr>
              <w:jc w:val="center"/>
              <w:rPr>
                <w:sz w:val="18"/>
                <w:szCs w:val="20"/>
              </w:rPr>
            </w:pPr>
            <w:r w:rsidRPr="002E6E74">
              <w:rPr>
                <w:sz w:val="18"/>
                <w:szCs w:val="20"/>
              </w:rPr>
              <w:t>2341590.90</w:t>
            </w:r>
          </w:p>
        </w:tc>
        <w:tc>
          <w:tcPr>
            <w:tcW w:w="2134" w:type="dxa"/>
          </w:tcPr>
          <w:p w14:paraId="6A422C2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07A43F5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31EB36A" w14:textId="77777777" w:rsidR="00AE746F" w:rsidRPr="002E6E74" w:rsidRDefault="00AE746F" w:rsidP="0051771F">
            <w:pPr>
              <w:jc w:val="center"/>
              <w:rPr>
                <w:sz w:val="18"/>
                <w:szCs w:val="20"/>
              </w:rPr>
            </w:pPr>
            <w:r w:rsidRPr="002E6E74">
              <w:rPr>
                <w:sz w:val="18"/>
                <w:szCs w:val="20"/>
              </w:rPr>
              <w:t>–</w:t>
            </w:r>
          </w:p>
        </w:tc>
      </w:tr>
      <w:tr w:rsidR="00AE746F" w:rsidRPr="002E6E74" w14:paraId="3B4BC179" w14:textId="77777777" w:rsidTr="00CA0409">
        <w:tblPrEx>
          <w:tblLook w:val="0000" w:firstRow="0" w:lastRow="0" w:firstColumn="0" w:lastColumn="0" w:noHBand="0" w:noVBand="0"/>
        </w:tblPrEx>
        <w:trPr>
          <w:trHeight w:val="54"/>
        </w:trPr>
        <w:tc>
          <w:tcPr>
            <w:tcW w:w="1691" w:type="dxa"/>
          </w:tcPr>
          <w:p w14:paraId="20B17628" w14:textId="77777777" w:rsidR="00AE746F" w:rsidRPr="002E6E74" w:rsidRDefault="00AE746F" w:rsidP="0051771F">
            <w:pPr>
              <w:jc w:val="center"/>
              <w:rPr>
                <w:sz w:val="18"/>
                <w:szCs w:val="20"/>
              </w:rPr>
            </w:pPr>
            <w:r w:rsidRPr="002E6E74">
              <w:rPr>
                <w:sz w:val="18"/>
                <w:szCs w:val="20"/>
              </w:rPr>
              <w:t>1</w:t>
            </w:r>
          </w:p>
        </w:tc>
        <w:tc>
          <w:tcPr>
            <w:tcW w:w="1558" w:type="dxa"/>
          </w:tcPr>
          <w:p w14:paraId="530E9853" w14:textId="77777777" w:rsidR="00AE746F" w:rsidRPr="002E6E74" w:rsidRDefault="00AE746F" w:rsidP="0051771F">
            <w:pPr>
              <w:jc w:val="center"/>
              <w:rPr>
                <w:sz w:val="18"/>
                <w:szCs w:val="20"/>
              </w:rPr>
            </w:pPr>
            <w:r w:rsidRPr="002E6E74">
              <w:rPr>
                <w:sz w:val="18"/>
                <w:szCs w:val="20"/>
              </w:rPr>
              <w:t>366550.21</w:t>
            </w:r>
          </w:p>
        </w:tc>
        <w:tc>
          <w:tcPr>
            <w:tcW w:w="1562" w:type="dxa"/>
          </w:tcPr>
          <w:p w14:paraId="71F6800A" w14:textId="77777777" w:rsidR="00AE746F" w:rsidRPr="002E6E74" w:rsidRDefault="00AE746F" w:rsidP="0051771F">
            <w:pPr>
              <w:jc w:val="center"/>
              <w:rPr>
                <w:sz w:val="18"/>
                <w:szCs w:val="20"/>
              </w:rPr>
            </w:pPr>
            <w:r w:rsidRPr="002E6E74">
              <w:rPr>
                <w:sz w:val="18"/>
                <w:szCs w:val="20"/>
              </w:rPr>
              <w:t>2341597.19</w:t>
            </w:r>
          </w:p>
        </w:tc>
        <w:tc>
          <w:tcPr>
            <w:tcW w:w="2134" w:type="dxa"/>
          </w:tcPr>
          <w:p w14:paraId="189B024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0DB4622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C26104A" w14:textId="77777777" w:rsidR="00AE746F" w:rsidRPr="002E6E74" w:rsidRDefault="00AE746F" w:rsidP="0051771F">
            <w:pPr>
              <w:jc w:val="center"/>
              <w:rPr>
                <w:sz w:val="18"/>
                <w:szCs w:val="20"/>
              </w:rPr>
            </w:pPr>
            <w:r w:rsidRPr="002E6E74">
              <w:rPr>
                <w:sz w:val="18"/>
                <w:szCs w:val="20"/>
              </w:rPr>
              <w:t>–</w:t>
            </w:r>
          </w:p>
        </w:tc>
      </w:tr>
      <w:tr w:rsidR="00AE746F" w:rsidRPr="002E6E74" w14:paraId="075E960A" w14:textId="77777777" w:rsidTr="00CA0409">
        <w:trPr>
          <w:trHeight w:hRule="exact" w:val="397"/>
        </w:trPr>
        <w:tc>
          <w:tcPr>
            <w:tcW w:w="10632" w:type="dxa"/>
            <w:gridSpan w:val="6"/>
            <w:vAlign w:val="center"/>
          </w:tcPr>
          <w:p w14:paraId="644A0995" w14:textId="77777777" w:rsidR="00AE746F" w:rsidRPr="00A97010" w:rsidRDefault="00AE746F" w:rsidP="0051771F">
            <w:pPr>
              <w:rPr>
                <w:b/>
                <w:bCs/>
                <w:sz w:val="20"/>
                <w:szCs w:val="20"/>
              </w:rPr>
            </w:pPr>
            <w:r w:rsidRPr="00A97010">
              <w:rPr>
                <w:b/>
                <w:bCs/>
                <w:sz w:val="20"/>
                <w:szCs w:val="20"/>
              </w:rPr>
              <w:t>3. Сведения о характерных точках части (частей) границы объекта</w:t>
            </w:r>
          </w:p>
        </w:tc>
      </w:tr>
      <w:tr w:rsidR="00AE746F" w:rsidRPr="002E6E74" w14:paraId="06D243C4" w14:textId="77777777" w:rsidTr="00CA0409">
        <w:tblPrEx>
          <w:tblLook w:val="0000" w:firstRow="0" w:lastRow="0" w:firstColumn="0" w:lastColumn="0" w:noHBand="0" w:noVBand="0"/>
        </w:tblPrEx>
        <w:trPr>
          <w:trHeight w:val="54"/>
        </w:trPr>
        <w:tc>
          <w:tcPr>
            <w:tcW w:w="1691" w:type="dxa"/>
            <w:vMerge w:val="restart"/>
            <w:vAlign w:val="center"/>
          </w:tcPr>
          <w:p w14:paraId="52AEA93E" w14:textId="77777777" w:rsidR="00AE746F" w:rsidRPr="00A97010" w:rsidRDefault="00AE746F" w:rsidP="0051771F">
            <w:pPr>
              <w:pStyle w:val="12"/>
              <w:jc w:val="center"/>
              <w:rPr>
                <w:b/>
                <w:bCs/>
                <w:sz w:val="20"/>
              </w:rPr>
            </w:pPr>
            <w:r w:rsidRPr="00A97010">
              <w:rPr>
                <w:b/>
                <w:bCs/>
                <w:sz w:val="20"/>
              </w:rPr>
              <w:t>Обозначение</w:t>
            </w:r>
          </w:p>
          <w:p w14:paraId="119F7E6D" w14:textId="77777777" w:rsidR="00AE746F" w:rsidRPr="00A97010" w:rsidRDefault="00AE746F" w:rsidP="0051771F">
            <w:pPr>
              <w:pStyle w:val="12"/>
              <w:jc w:val="center"/>
              <w:rPr>
                <w:b/>
                <w:bCs/>
                <w:sz w:val="20"/>
              </w:rPr>
            </w:pPr>
            <w:r w:rsidRPr="00A97010">
              <w:rPr>
                <w:b/>
                <w:bCs/>
                <w:sz w:val="20"/>
              </w:rPr>
              <w:t>характерных точек части границы</w:t>
            </w:r>
          </w:p>
        </w:tc>
        <w:tc>
          <w:tcPr>
            <w:tcW w:w="3120" w:type="dxa"/>
            <w:gridSpan w:val="2"/>
            <w:vAlign w:val="center"/>
          </w:tcPr>
          <w:p w14:paraId="2EC1D957" w14:textId="77777777" w:rsidR="00AE746F" w:rsidRPr="00A97010" w:rsidRDefault="00AE746F" w:rsidP="0051771F">
            <w:pPr>
              <w:pStyle w:val="12"/>
              <w:jc w:val="center"/>
              <w:rPr>
                <w:b/>
                <w:bCs/>
                <w:sz w:val="20"/>
              </w:rPr>
            </w:pPr>
            <w:r w:rsidRPr="00A97010">
              <w:rPr>
                <w:b/>
                <w:bCs/>
                <w:sz w:val="20"/>
              </w:rPr>
              <w:t>Координаты, м</w:t>
            </w:r>
          </w:p>
        </w:tc>
        <w:tc>
          <w:tcPr>
            <w:tcW w:w="2134" w:type="dxa"/>
            <w:vMerge w:val="restart"/>
            <w:vAlign w:val="center"/>
          </w:tcPr>
          <w:p w14:paraId="5DBBABDB" w14:textId="77777777" w:rsidR="00AE746F" w:rsidRPr="00A97010" w:rsidRDefault="00AE746F" w:rsidP="0051771F">
            <w:pPr>
              <w:pStyle w:val="12"/>
              <w:spacing w:before="60" w:after="60"/>
              <w:jc w:val="center"/>
              <w:rPr>
                <w:b/>
                <w:bCs/>
                <w:sz w:val="20"/>
              </w:rPr>
            </w:pPr>
            <w:r w:rsidRPr="00A97010">
              <w:rPr>
                <w:b/>
                <w:bCs/>
                <w:sz w:val="20"/>
              </w:rPr>
              <w:t xml:space="preserve">Метод определения координат характерной точки </w:t>
            </w:r>
          </w:p>
        </w:tc>
        <w:tc>
          <w:tcPr>
            <w:tcW w:w="1985" w:type="dxa"/>
            <w:vMerge w:val="restart"/>
          </w:tcPr>
          <w:p w14:paraId="03BCD4D1" w14:textId="77777777" w:rsidR="00AE746F" w:rsidRPr="00A97010" w:rsidRDefault="00AE746F" w:rsidP="0051771F">
            <w:pPr>
              <w:pStyle w:val="12"/>
              <w:spacing w:before="60" w:after="60"/>
              <w:jc w:val="center"/>
              <w:rPr>
                <w:b/>
                <w:bCs/>
                <w:sz w:val="20"/>
              </w:rPr>
            </w:pPr>
            <w:r w:rsidRPr="00A97010">
              <w:rPr>
                <w:b/>
                <w:bCs/>
                <w:sz w:val="20"/>
              </w:rPr>
              <w:t>Средняя квадратическая погрешность положения характерной точки (М</w:t>
            </w:r>
            <w:r w:rsidRPr="00A97010">
              <w:rPr>
                <w:b/>
                <w:bCs/>
                <w:sz w:val="20"/>
                <w:vertAlign w:val="subscript"/>
                <w:lang w:val="en-US"/>
              </w:rPr>
              <w:t>t</w:t>
            </w:r>
            <w:r w:rsidRPr="00A97010">
              <w:rPr>
                <w:b/>
                <w:bCs/>
                <w:sz w:val="20"/>
              </w:rPr>
              <w:t>), м</w:t>
            </w:r>
          </w:p>
        </w:tc>
        <w:tc>
          <w:tcPr>
            <w:tcW w:w="1702" w:type="dxa"/>
            <w:vMerge w:val="restart"/>
            <w:vAlign w:val="center"/>
          </w:tcPr>
          <w:p w14:paraId="7E3D0ABF" w14:textId="77777777" w:rsidR="00AE746F" w:rsidRPr="00A97010" w:rsidRDefault="00AE746F" w:rsidP="0051771F">
            <w:pPr>
              <w:pStyle w:val="12"/>
              <w:spacing w:before="60" w:after="60"/>
              <w:jc w:val="center"/>
              <w:rPr>
                <w:b/>
                <w:bCs/>
                <w:sz w:val="20"/>
              </w:rPr>
            </w:pPr>
            <w:r w:rsidRPr="00A97010">
              <w:rPr>
                <w:b/>
                <w:bCs/>
                <w:sz w:val="20"/>
              </w:rPr>
              <w:t>Описание обозначения точки на местности (при наличии)</w:t>
            </w:r>
          </w:p>
        </w:tc>
      </w:tr>
      <w:tr w:rsidR="00AE746F" w:rsidRPr="002E6E74" w14:paraId="46B3BE90" w14:textId="77777777" w:rsidTr="00CA0409">
        <w:tblPrEx>
          <w:tblLook w:val="0000" w:firstRow="0" w:lastRow="0" w:firstColumn="0" w:lastColumn="0" w:noHBand="0" w:noVBand="0"/>
        </w:tblPrEx>
        <w:trPr>
          <w:trHeight w:val="54"/>
        </w:trPr>
        <w:tc>
          <w:tcPr>
            <w:tcW w:w="1691" w:type="dxa"/>
            <w:vMerge/>
            <w:vAlign w:val="center"/>
          </w:tcPr>
          <w:p w14:paraId="4B7E6BC7" w14:textId="77777777" w:rsidR="00AE746F" w:rsidRPr="00A97010" w:rsidRDefault="00AE746F" w:rsidP="0051771F">
            <w:pPr>
              <w:pStyle w:val="12"/>
              <w:jc w:val="center"/>
              <w:rPr>
                <w:b/>
                <w:bCs/>
                <w:sz w:val="20"/>
              </w:rPr>
            </w:pPr>
          </w:p>
        </w:tc>
        <w:tc>
          <w:tcPr>
            <w:tcW w:w="1558" w:type="dxa"/>
            <w:vAlign w:val="center"/>
          </w:tcPr>
          <w:p w14:paraId="4BF98643" w14:textId="77777777" w:rsidR="00AE746F" w:rsidRPr="00A97010" w:rsidRDefault="00AE746F" w:rsidP="0051771F">
            <w:pPr>
              <w:pStyle w:val="a3"/>
              <w:jc w:val="center"/>
              <w:rPr>
                <w:b/>
                <w:bCs/>
                <w:sz w:val="20"/>
                <w:szCs w:val="20"/>
              </w:rPr>
            </w:pPr>
            <w:r w:rsidRPr="00A97010">
              <w:rPr>
                <w:b/>
                <w:bCs/>
                <w:sz w:val="20"/>
                <w:szCs w:val="20"/>
              </w:rPr>
              <w:t>Х</w:t>
            </w:r>
          </w:p>
        </w:tc>
        <w:tc>
          <w:tcPr>
            <w:tcW w:w="1562" w:type="dxa"/>
            <w:vAlign w:val="center"/>
          </w:tcPr>
          <w:p w14:paraId="3EA0916E" w14:textId="77777777" w:rsidR="00AE746F" w:rsidRPr="00A97010" w:rsidRDefault="00AE746F" w:rsidP="0051771F">
            <w:pPr>
              <w:pStyle w:val="12"/>
              <w:jc w:val="center"/>
              <w:rPr>
                <w:b/>
                <w:bCs/>
                <w:sz w:val="20"/>
                <w:lang w:val="en-US"/>
              </w:rPr>
            </w:pPr>
            <w:r w:rsidRPr="00A97010">
              <w:rPr>
                <w:b/>
                <w:bCs/>
                <w:sz w:val="20"/>
                <w:lang w:val="en-US"/>
              </w:rPr>
              <w:t>Y</w:t>
            </w:r>
          </w:p>
        </w:tc>
        <w:tc>
          <w:tcPr>
            <w:tcW w:w="2134" w:type="dxa"/>
            <w:vMerge/>
            <w:vAlign w:val="center"/>
          </w:tcPr>
          <w:p w14:paraId="30F801AD" w14:textId="77777777" w:rsidR="00AE746F" w:rsidRPr="00A97010" w:rsidRDefault="00AE746F" w:rsidP="0051771F">
            <w:pPr>
              <w:pStyle w:val="12"/>
              <w:jc w:val="center"/>
              <w:rPr>
                <w:b/>
                <w:bCs/>
                <w:sz w:val="20"/>
              </w:rPr>
            </w:pPr>
          </w:p>
        </w:tc>
        <w:tc>
          <w:tcPr>
            <w:tcW w:w="1985" w:type="dxa"/>
            <w:vMerge/>
          </w:tcPr>
          <w:p w14:paraId="35652616" w14:textId="77777777" w:rsidR="00AE746F" w:rsidRPr="00A97010" w:rsidRDefault="00AE746F" w:rsidP="0051771F">
            <w:pPr>
              <w:pStyle w:val="12"/>
              <w:jc w:val="center"/>
              <w:rPr>
                <w:b/>
                <w:bCs/>
                <w:sz w:val="20"/>
              </w:rPr>
            </w:pPr>
          </w:p>
        </w:tc>
        <w:tc>
          <w:tcPr>
            <w:tcW w:w="1702" w:type="dxa"/>
            <w:vMerge/>
            <w:vAlign w:val="center"/>
          </w:tcPr>
          <w:p w14:paraId="0472E47A" w14:textId="77777777" w:rsidR="00AE746F" w:rsidRPr="00A97010" w:rsidRDefault="00AE746F" w:rsidP="0051771F">
            <w:pPr>
              <w:pStyle w:val="12"/>
              <w:jc w:val="center"/>
              <w:rPr>
                <w:b/>
                <w:bCs/>
                <w:sz w:val="20"/>
              </w:rPr>
            </w:pPr>
          </w:p>
        </w:tc>
      </w:tr>
      <w:tr w:rsidR="00AE746F" w:rsidRPr="002E6E74" w14:paraId="4C5BA832" w14:textId="77777777" w:rsidTr="00CA0409">
        <w:tblPrEx>
          <w:tblLook w:val="0000" w:firstRow="0" w:lastRow="0" w:firstColumn="0" w:lastColumn="0" w:noHBand="0" w:noVBand="0"/>
        </w:tblPrEx>
        <w:trPr>
          <w:trHeight w:val="54"/>
        </w:trPr>
        <w:tc>
          <w:tcPr>
            <w:tcW w:w="1691" w:type="dxa"/>
            <w:vAlign w:val="center"/>
          </w:tcPr>
          <w:p w14:paraId="78A27486" w14:textId="77777777" w:rsidR="00AE746F" w:rsidRPr="00A97010" w:rsidRDefault="00AE746F" w:rsidP="0051771F">
            <w:pPr>
              <w:pStyle w:val="12"/>
              <w:jc w:val="center"/>
              <w:rPr>
                <w:b/>
                <w:bCs/>
                <w:sz w:val="20"/>
              </w:rPr>
            </w:pPr>
            <w:r w:rsidRPr="00A97010">
              <w:rPr>
                <w:b/>
                <w:bCs/>
                <w:sz w:val="20"/>
              </w:rPr>
              <w:t>1</w:t>
            </w:r>
          </w:p>
        </w:tc>
        <w:tc>
          <w:tcPr>
            <w:tcW w:w="1558" w:type="dxa"/>
            <w:vAlign w:val="center"/>
          </w:tcPr>
          <w:p w14:paraId="0B5D2D32" w14:textId="77777777" w:rsidR="00AE746F" w:rsidRPr="00A97010" w:rsidRDefault="00AE746F" w:rsidP="0051771F">
            <w:pPr>
              <w:pStyle w:val="a3"/>
              <w:jc w:val="center"/>
              <w:rPr>
                <w:b/>
                <w:bCs/>
                <w:sz w:val="20"/>
                <w:szCs w:val="20"/>
              </w:rPr>
            </w:pPr>
            <w:r w:rsidRPr="00A97010">
              <w:rPr>
                <w:b/>
                <w:bCs/>
                <w:sz w:val="20"/>
                <w:szCs w:val="20"/>
              </w:rPr>
              <w:t>2</w:t>
            </w:r>
          </w:p>
        </w:tc>
        <w:tc>
          <w:tcPr>
            <w:tcW w:w="1562" w:type="dxa"/>
            <w:vAlign w:val="center"/>
          </w:tcPr>
          <w:p w14:paraId="109B9C07" w14:textId="77777777" w:rsidR="00AE746F" w:rsidRPr="00A97010" w:rsidRDefault="00AE746F" w:rsidP="0051771F">
            <w:pPr>
              <w:pStyle w:val="12"/>
              <w:jc w:val="center"/>
              <w:rPr>
                <w:b/>
                <w:bCs/>
                <w:sz w:val="20"/>
                <w:lang w:val="en-US"/>
              </w:rPr>
            </w:pPr>
            <w:r w:rsidRPr="00A97010">
              <w:rPr>
                <w:b/>
                <w:bCs/>
                <w:sz w:val="20"/>
                <w:lang w:val="en-US"/>
              </w:rPr>
              <w:t>3</w:t>
            </w:r>
          </w:p>
        </w:tc>
        <w:tc>
          <w:tcPr>
            <w:tcW w:w="2134" w:type="dxa"/>
            <w:vAlign w:val="center"/>
          </w:tcPr>
          <w:p w14:paraId="3CBD693F" w14:textId="77777777" w:rsidR="00AE746F" w:rsidRPr="00A97010" w:rsidRDefault="00AE746F" w:rsidP="0051771F">
            <w:pPr>
              <w:pStyle w:val="12"/>
              <w:jc w:val="center"/>
              <w:rPr>
                <w:b/>
                <w:bCs/>
                <w:sz w:val="20"/>
              </w:rPr>
            </w:pPr>
            <w:r w:rsidRPr="00A97010">
              <w:rPr>
                <w:b/>
                <w:bCs/>
                <w:sz w:val="20"/>
              </w:rPr>
              <w:t>4</w:t>
            </w:r>
          </w:p>
        </w:tc>
        <w:tc>
          <w:tcPr>
            <w:tcW w:w="1985" w:type="dxa"/>
          </w:tcPr>
          <w:p w14:paraId="497B7246" w14:textId="77777777" w:rsidR="00AE746F" w:rsidRPr="00A97010" w:rsidRDefault="00AE746F" w:rsidP="0051771F">
            <w:pPr>
              <w:pStyle w:val="12"/>
              <w:jc w:val="center"/>
              <w:rPr>
                <w:b/>
                <w:bCs/>
                <w:sz w:val="20"/>
              </w:rPr>
            </w:pPr>
            <w:r w:rsidRPr="00A97010">
              <w:rPr>
                <w:b/>
                <w:bCs/>
                <w:sz w:val="20"/>
              </w:rPr>
              <w:t>5</w:t>
            </w:r>
          </w:p>
        </w:tc>
        <w:tc>
          <w:tcPr>
            <w:tcW w:w="1702" w:type="dxa"/>
            <w:vAlign w:val="center"/>
          </w:tcPr>
          <w:p w14:paraId="1FDBBFD9" w14:textId="77777777" w:rsidR="00AE746F" w:rsidRPr="00A97010" w:rsidRDefault="00AE746F" w:rsidP="0051771F">
            <w:pPr>
              <w:pStyle w:val="12"/>
              <w:jc w:val="center"/>
              <w:rPr>
                <w:b/>
                <w:bCs/>
                <w:sz w:val="20"/>
              </w:rPr>
            </w:pPr>
            <w:r w:rsidRPr="00A97010">
              <w:rPr>
                <w:b/>
                <w:bCs/>
                <w:sz w:val="20"/>
              </w:rPr>
              <w:t>6</w:t>
            </w:r>
          </w:p>
        </w:tc>
      </w:tr>
      <w:tr w:rsidR="00AE746F" w:rsidRPr="002E6E74" w14:paraId="2956A23C" w14:textId="77777777" w:rsidTr="00CA0409">
        <w:tblPrEx>
          <w:tblLook w:val="0000" w:firstRow="0" w:lastRow="0" w:firstColumn="0" w:lastColumn="0" w:noHBand="0" w:noVBand="0"/>
        </w:tblPrEx>
        <w:trPr>
          <w:trHeight w:val="243"/>
        </w:trPr>
        <w:tc>
          <w:tcPr>
            <w:tcW w:w="1691" w:type="dxa"/>
            <w:vAlign w:val="center"/>
          </w:tcPr>
          <w:p w14:paraId="73506120" w14:textId="77777777" w:rsidR="00AE746F" w:rsidRPr="002E6E74" w:rsidRDefault="00AE746F" w:rsidP="0051771F">
            <w:pPr>
              <w:jc w:val="center"/>
            </w:pPr>
            <w:r w:rsidRPr="002E6E74">
              <w:rPr>
                <w:sz w:val="18"/>
                <w:szCs w:val="18"/>
              </w:rPr>
              <w:t>–</w:t>
            </w:r>
          </w:p>
        </w:tc>
        <w:tc>
          <w:tcPr>
            <w:tcW w:w="1558" w:type="dxa"/>
            <w:vAlign w:val="center"/>
          </w:tcPr>
          <w:p w14:paraId="6DAAF618" w14:textId="77777777" w:rsidR="00AE746F" w:rsidRPr="002E6E74" w:rsidRDefault="00AE746F" w:rsidP="0051771F">
            <w:pPr>
              <w:jc w:val="center"/>
            </w:pPr>
            <w:r w:rsidRPr="002E6E74">
              <w:rPr>
                <w:sz w:val="18"/>
                <w:szCs w:val="18"/>
              </w:rPr>
              <w:t>–</w:t>
            </w:r>
          </w:p>
        </w:tc>
        <w:tc>
          <w:tcPr>
            <w:tcW w:w="1562" w:type="dxa"/>
            <w:vAlign w:val="center"/>
          </w:tcPr>
          <w:p w14:paraId="52AFDF18" w14:textId="77777777" w:rsidR="00AE746F" w:rsidRPr="002E6E74" w:rsidRDefault="00AE746F" w:rsidP="0051771F">
            <w:pPr>
              <w:jc w:val="center"/>
            </w:pPr>
            <w:r w:rsidRPr="002E6E74">
              <w:rPr>
                <w:sz w:val="18"/>
                <w:szCs w:val="18"/>
              </w:rPr>
              <w:t>–</w:t>
            </w:r>
          </w:p>
        </w:tc>
        <w:tc>
          <w:tcPr>
            <w:tcW w:w="2134" w:type="dxa"/>
            <w:vAlign w:val="center"/>
          </w:tcPr>
          <w:p w14:paraId="400E769B" w14:textId="77777777" w:rsidR="00AE746F" w:rsidRPr="002E6E74" w:rsidRDefault="00AE746F" w:rsidP="0051771F">
            <w:pPr>
              <w:jc w:val="center"/>
            </w:pPr>
            <w:r w:rsidRPr="002E6E74">
              <w:rPr>
                <w:sz w:val="18"/>
                <w:szCs w:val="18"/>
                <w:lang w:val="en-US"/>
              </w:rPr>
              <w:t>–</w:t>
            </w:r>
          </w:p>
        </w:tc>
        <w:tc>
          <w:tcPr>
            <w:tcW w:w="1985" w:type="dxa"/>
            <w:vAlign w:val="center"/>
          </w:tcPr>
          <w:p w14:paraId="05E8FED0" w14:textId="77777777" w:rsidR="00AE746F" w:rsidRPr="002E6E74" w:rsidRDefault="00AE746F" w:rsidP="0051771F">
            <w:pPr>
              <w:jc w:val="center"/>
            </w:pPr>
            <w:r w:rsidRPr="002E6E74">
              <w:rPr>
                <w:sz w:val="18"/>
                <w:szCs w:val="18"/>
              </w:rPr>
              <w:t>–</w:t>
            </w:r>
          </w:p>
        </w:tc>
        <w:tc>
          <w:tcPr>
            <w:tcW w:w="1702" w:type="dxa"/>
            <w:vAlign w:val="center"/>
          </w:tcPr>
          <w:p w14:paraId="5684379F" w14:textId="77777777" w:rsidR="00AE746F" w:rsidRPr="002E6E74" w:rsidRDefault="00AE746F" w:rsidP="0051771F">
            <w:pPr>
              <w:jc w:val="center"/>
            </w:pPr>
            <w:r w:rsidRPr="002E6E74">
              <w:rPr>
                <w:sz w:val="18"/>
                <w:szCs w:val="18"/>
              </w:rPr>
              <w:t>–</w:t>
            </w:r>
          </w:p>
        </w:tc>
      </w:tr>
    </w:tbl>
    <w:p w14:paraId="7B9A989B" w14:textId="77777777" w:rsidR="00AE746F" w:rsidRDefault="00AE746F" w:rsidP="00AE746F">
      <w:pPr>
        <w:sectPr w:rsidR="00AE746F" w:rsidSect="0069399F">
          <w:footerReference w:type="even" r:id="rId18"/>
          <w:footerReference w:type="default" r:id="rId19"/>
          <w:type w:val="continuous"/>
          <w:pgSz w:w="11906" w:h="16838" w:code="9"/>
          <w:pgMar w:top="709" w:right="566" w:bottom="1134" w:left="1134" w:header="283" w:footer="283" w:gutter="0"/>
          <w:cols w:space="398"/>
          <w:docGrid w:linePitch="360"/>
        </w:sectPr>
      </w:pPr>
    </w:p>
    <w:p w14:paraId="74DD7714" w14:textId="77777777" w:rsidR="00CA0409" w:rsidRDefault="00CA0409">
      <w:r>
        <w:br w:type="page"/>
      </w:r>
    </w:p>
    <w:tbl>
      <w:tblPr>
        <w:tblpPr w:leftFromText="180" w:rightFromText="180" w:vertAnchor="page" w:horzAnchor="margin" w:tblpY="884"/>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9399F" w:rsidRPr="005B4876" w14:paraId="5AC26822" w14:textId="77777777" w:rsidTr="0069399F">
        <w:tc>
          <w:tcPr>
            <w:tcW w:w="10349" w:type="dxa"/>
            <w:gridSpan w:val="3"/>
            <w:tcBorders>
              <w:top w:val="nil"/>
              <w:left w:val="nil"/>
              <w:bottom w:val="nil"/>
              <w:right w:val="nil"/>
            </w:tcBorders>
            <w:vAlign w:val="center"/>
          </w:tcPr>
          <w:p w14:paraId="6F2E355F" w14:textId="77777777" w:rsidR="0069399F" w:rsidRPr="004A327B" w:rsidRDefault="0069399F" w:rsidP="0069399F">
            <w:pPr>
              <w:pStyle w:val="a6"/>
              <w:jc w:val="center"/>
              <w:rPr>
                <w:b/>
                <w:caps/>
                <w:sz w:val="24"/>
                <w:szCs w:val="24"/>
              </w:rPr>
            </w:pPr>
            <w:r w:rsidRPr="004A327B">
              <w:rPr>
                <w:b/>
                <w:caps/>
                <w:sz w:val="24"/>
                <w:szCs w:val="24"/>
              </w:rPr>
              <w:lastRenderedPageBreak/>
              <w:t>ГРАФИЧЕСКОЕ ОПИСАНИЕ</w:t>
            </w:r>
          </w:p>
        </w:tc>
      </w:tr>
      <w:tr w:rsidR="0069399F" w:rsidRPr="005B4876" w14:paraId="427157D9" w14:textId="77777777" w:rsidTr="0069399F">
        <w:tc>
          <w:tcPr>
            <w:tcW w:w="10349" w:type="dxa"/>
            <w:gridSpan w:val="3"/>
            <w:tcBorders>
              <w:top w:val="nil"/>
              <w:left w:val="nil"/>
              <w:bottom w:val="nil"/>
              <w:right w:val="nil"/>
            </w:tcBorders>
            <w:vAlign w:val="center"/>
          </w:tcPr>
          <w:p w14:paraId="6F21CC78" w14:textId="77777777" w:rsidR="0069399F" w:rsidRDefault="0069399F" w:rsidP="0069399F">
            <w:pPr>
              <w:tabs>
                <w:tab w:val="left" w:pos="2738"/>
              </w:tabs>
              <w:jc w:val="center"/>
              <w:rPr>
                <w:sz w:val="20"/>
              </w:rPr>
            </w:pPr>
            <w:r>
              <w:rPr>
                <w:sz w:val="20"/>
              </w:rPr>
              <w:t xml:space="preserve">местоположения границ населенных пунктов, территориальных зон, </w:t>
            </w:r>
          </w:p>
          <w:p w14:paraId="7EAE1BEA" w14:textId="77777777" w:rsidR="0069399F" w:rsidRDefault="0069399F" w:rsidP="0069399F">
            <w:pPr>
              <w:tabs>
                <w:tab w:val="left" w:pos="2738"/>
              </w:tabs>
              <w:jc w:val="center"/>
              <w:rPr>
                <w:sz w:val="20"/>
              </w:rPr>
            </w:pPr>
            <w:r>
              <w:rPr>
                <w:sz w:val="20"/>
              </w:rPr>
              <w:t xml:space="preserve">особо охраняемых природных территорий, </w:t>
            </w:r>
          </w:p>
          <w:p w14:paraId="7871D7D1" w14:textId="77777777" w:rsidR="0069399F" w:rsidRDefault="0069399F" w:rsidP="0069399F">
            <w:pPr>
              <w:tabs>
                <w:tab w:val="left" w:pos="2738"/>
              </w:tabs>
              <w:jc w:val="center"/>
              <w:rPr>
                <w:caps/>
              </w:rPr>
            </w:pPr>
            <w:r>
              <w:rPr>
                <w:sz w:val="20"/>
              </w:rPr>
              <w:t>зон с особыми условиями использования территории</w:t>
            </w:r>
          </w:p>
        </w:tc>
      </w:tr>
      <w:tr w:rsidR="0069399F" w:rsidRPr="005B4876" w14:paraId="78F8FFB4" w14:textId="77777777" w:rsidTr="0069399F">
        <w:tc>
          <w:tcPr>
            <w:tcW w:w="10349" w:type="dxa"/>
            <w:gridSpan w:val="3"/>
            <w:tcBorders>
              <w:top w:val="nil"/>
              <w:left w:val="nil"/>
              <w:bottom w:val="nil"/>
              <w:right w:val="nil"/>
            </w:tcBorders>
            <w:vAlign w:val="center"/>
          </w:tcPr>
          <w:p w14:paraId="11440177" w14:textId="77777777" w:rsidR="0069399F" w:rsidRDefault="0069399F" w:rsidP="0069399F">
            <w:pPr>
              <w:tabs>
                <w:tab w:val="left" w:pos="2738"/>
              </w:tabs>
              <w:jc w:val="center"/>
              <w:rPr>
                <w:sz w:val="20"/>
              </w:rPr>
            </w:pPr>
          </w:p>
        </w:tc>
      </w:tr>
      <w:tr w:rsidR="0069399F" w:rsidRPr="005B4876" w14:paraId="7754111E" w14:textId="77777777" w:rsidTr="0069399F">
        <w:tc>
          <w:tcPr>
            <w:tcW w:w="10349" w:type="dxa"/>
            <w:gridSpan w:val="3"/>
            <w:tcBorders>
              <w:top w:val="nil"/>
              <w:left w:val="nil"/>
              <w:bottom w:val="nil"/>
              <w:right w:val="nil"/>
            </w:tcBorders>
            <w:vAlign w:val="center"/>
          </w:tcPr>
          <w:p w14:paraId="0376958E" w14:textId="77777777" w:rsidR="0069399F" w:rsidRPr="00222A84" w:rsidRDefault="0069399F" w:rsidP="0069399F">
            <w:pPr>
              <w:pStyle w:val="a6"/>
              <w:jc w:val="center"/>
              <w:rPr>
                <w:b/>
                <w:bCs/>
                <w:u w:val="single"/>
              </w:rPr>
            </w:pPr>
            <w:r w:rsidRPr="00222A84">
              <w:rPr>
                <w:b/>
                <w:bCs/>
                <w:u w:val="single"/>
              </w:rPr>
              <w:t>ОД "Общественно-деловая зона"</w:t>
            </w:r>
          </w:p>
        </w:tc>
      </w:tr>
      <w:tr w:rsidR="0069399F" w:rsidRPr="005B4876" w14:paraId="7B5E0165" w14:textId="77777777" w:rsidTr="0069399F">
        <w:tc>
          <w:tcPr>
            <w:tcW w:w="10349" w:type="dxa"/>
            <w:gridSpan w:val="3"/>
            <w:tcBorders>
              <w:top w:val="nil"/>
              <w:left w:val="nil"/>
              <w:bottom w:val="nil"/>
              <w:right w:val="nil"/>
            </w:tcBorders>
            <w:vAlign w:val="center"/>
          </w:tcPr>
          <w:p w14:paraId="6F21B65D" w14:textId="77777777" w:rsidR="0069399F" w:rsidRPr="003C6D38" w:rsidRDefault="0069399F" w:rsidP="0069399F">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69399F" w:rsidRPr="005B4876" w14:paraId="2591B3D6" w14:textId="77777777" w:rsidTr="0069399F">
        <w:tc>
          <w:tcPr>
            <w:tcW w:w="10349" w:type="dxa"/>
            <w:gridSpan w:val="3"/>
            <w:tcBorders>
              <w:top w:val="nil"/>
              <w:left w:val="nil"/>
              <w:bottom w:val="nil"/>
              <w:right w:val="nil"/>
            </w:tcBorders>
            <w:vAlign w:val="center"/>
          </w:tcPr>
          <w:p w14:paraId="60688A62" w14:textId="77777777" w:rsidR="0069399F" w:rsidRPr="005A5528" w:rsidRDefault="0069399F" w:rsidP="0069399F">
            <w:pPr>
              <w:pStyle w:val="12"/>
              <w:spacing w:line="240" w:lineRule="atLeast"/>
              <w:jc w:val="center"/>
            </w:pPr>
          </w:p>
        </w:tc>
      </w:tr>
      <w:tr w:rsidR="0069399F" w:rsidRPr="005B4876" w14:paraId="3DE3E95A" w14:textId="77777777" w:rsidTr="0069399F">
        <w:tc>
          <w:tcPr>
            <w:tcW w:w="10349" w:type="dxa"/>
            <w:gridSpan w:val="3"/>
            <w:tcBorders>
              <w:top w:val="nil"/>
              <w:left w:val="nil"/>
              <w:bottom w:val="nil"/>
              <w:right w:val="nil"/>
            </w:tcBorders>
            <w:vAlign w:val="center"/>
          </w:tcPr>
          <w:p w14:paraId="61ACD13D" w14:textId="77777777" w:rsidR="0069399F" w:rsidRPr="005A5528" w:rsidRDefault="0069399F" w:rsidP="0069399F">
            <w:pPr>
              <w:pStyle w:val="12"/>
              <w:spacing w:line="240" w:lineRule="atLeast"/>
              <w:jc w:val="center"/>
            </w:pPr>
          </w:p>
        </w:tc>
      </w:tr>
      <w:tr w:rsidR="0069399F" w:rsidRPr="005B4876" w14:paraId="0D39F648" w14:textId="77777777" w:rsidTr="0069399F">
        <w:tc>
          <w:tcPr>
            <w:tcW w:w="10349" w:type="dxa"/>
            <w:gridSpan w:val="3"/>
            <w:tcBorders>
              <w:top w:val="nil"/>
              <w:left w:val="nil"/>
              <w:right w:val="nil"/>
            </w:tcBorders>
            <w:vAlign w:val="center"/>
          </w:tcPr>
          <w:p w14:paraId="6B7BF384" w14:textId="77777777" w:rsidR="0069399F" w:rsidRPr="00222A84" w:rsidRDefault="0069399F" w:rsidP="0069399F">
            <w:pPr>
              <w:pStyle w:val="12"/>
              <w:spacing w:line="240" w:lineRule="atLeast"/>
              <w:jc w:val="center"/>
              <w:rPr>
                <w:b/>
                <w:bCs/>
              </w:rPr>
            </w:pPr>
            <w:r w:rsidRPr="00222A84">
              <w:rPr>
                <w:b/>
                <w:bCs/>
              </w:rPr>
              <w:t>Раздел 1</w:t>
            </w:r>
          </w:p>
        </w:tc>
      </w:tr>
      <w:tr w:rsidR="0069399F" w:rsidRPr="005B4876" w14:paraId="29248774" w14:textId="77777777" w:rsidTr="0069399F">
        <w:trPr>
          <w:trHeight w:hRule="exact" w:val="397"/>
        </w:trPr>
        <w:tc>
          <w:tcPr>
            <w:tcW w:w="10349" w:type="dxa"/>
            <w:gridSpan w:val="3"/>
            <w:vAlign w:val="center"/>
          </w:tcPr>
          <w:p w14:paraId="03A9EE38" w14:textId="77777777" w:rsidR="0069399F" w:rsidRPr="00222A84" w:rsidRDefault="0069399F" w:rsidP="0069399F">
            <w:pPr>
              <w:pStyle w:val="12"/>
              <w:jc w:val="center"/>
              <w:rPr>
                <w:b/>
                <w:bCs/>
                <w:sz w:val="20"/>
                <w:szCs w:val="24"/>
              </w:rPr>
            </w:pPr>
            <w:r w:rsidRPr="00222A84">
              <w:rPr>
                <w:b/>
                <w:bCs/>
                <w:sz w:val="20"/>
                <w:szCs w:val="24"/>
              </w:rPr>
              <w:t>Сведения об объекте</w:t>
            </w:r>
          </w:p>
        </w:tc>
      </w:tr>
      <w:tr w:rsidR="0069399F" w:rsidRPr="005B4876" w14:paraId="0C1412DB" w14:textId="77777777" w:rsidTr="0069399F">
        <w:tblPrEx>
          <w:tblLook w:val="0000" w:firstRow="0" w:lastRow="0" w:firstColumn="0" w:lastColumn="0" w:noHBand="0" w:noVBand="0"/>
        </w:tblPrEx>
        <w:trPr>
          <w:trHeight w:val="246"/>
        </w:trPr>
        <w:tc>
          <w:tcPr>
            <w:tcW w:w="852" w:type="dxa"/>
            <w:vAlign w:val="center"/>
          </w:tcPr>
          <w:p w14:paraId="796D2DF3" w14:textId="77777777" w:rsidR="0069399F" w:rsidRPr="00222A84" w:rsidRDefault="0069399F" w:rsidP="0069399F">
            <w:pPr>
              <w:pStyle w:val="12"/>
              <w:jc w:val="center"/>
              <w:rPr>
                <w:b/>
                <w:bCs/>
                <w:sz w:val="20"/>
                <w:szCs w:val="24"/>
              </w:rPr>
            </w:pPr>
            <w:r w:rsidRPr="00222A84">
              <w:rPr>
                <w:b/>
                <w:bCs/>
                <w:sz w:val="20"/>
                <w:szCs w:val="24"/>
              </w:rPr>
              <w:t>№ п/п</w:t>
            </w:r>
          </w:p>
        </w:tc>
        <w:tc>
          <w:tcPr>
            <w:tcW w:w="4677" w:type="dxa"/>
            <w:vAlign w:val="center"/>
          </w:tcPr>
          <w:p w14:paraId="6C88C80C" w14:textId="77777777" w:rsidR="0069399F" w:rsidRPr="00222A84" w:rsidRDefault="0069399F" w:rsidP="0069399F">
            <w:pPr>
              <w:pStyle w:val="12"/>
              <w:jc w:val="center"/>
              <w:rPr>
                <w:b/>
                <w:bCs/>
                <w:sz w:val="20"/>
                <w:szCs w:val="24"/>
              </w:rPr>
            </w:pPr>
            <w:r w:rsidRPr="00222A84">
              <w:rPr>
                <w:b/>
                <w:bCs/>
                <w:sz w:val="20"/>
                <w:szCs w:val="24"/>
              </w:rPr>
              <w:t>Характеристики объекта</w:t>
            </w:r>
          </w:p>
        </w:tc>
        <w:tc>
          <w:tcPr>
            <w:tcW w:w="4820" w:type="dxa"/>
            <w:vAlign w:val="center"/>
          </w:tcPr>
          <w:p w14:paraId="566F6F77" w14:textId="77777777" w:rsidR="0069399F" w:rsidRPr="00222A84" w:rsidRDefault="0069399F" w:rsidP="0069399F">
            <w:pPr>
              <w:pStyle w:val="12"/>
              <w:jc w:val="center"/>
              <w:rPr>
                <w:b/>
                <w:bCs/>
                <w:sz w:val="20"/>
                <w:szCs w:val="24"/>
              </w:rPr>
            </w:pPr>
            <w:r w:rsidRPr="00222A84">
              <w:rPr>
                <w:b/>
                <w:bCs/>
                <w:sz w:val="20"/>
                <w:szCs w:val="24"/>
              </w:rPr>
              <w:t>Описание характеристик</w:t>
            </w:r>
          </w:p>
        </w:tc>
      </w:tr>
      <w:tr w:rsidR="0069399F" w:rsidRPr="005B4876" w14:paraId="517E8FFE" w14:textId="77777777" w:rsidTr="0069399F">
        <w:tblPrEx>
          <w:tblLook w:val="0000" w:firstRow="0" w:lastRow="0" w:firstColumn="0" w:lastColumn="0" w:noHBand="0" w:noVBand="0"/>
        </w:tblPrEx>
        <w:trPr>
          <w:trHeight w:val="243"/>
        </w:trPr>
        <w:tc>
          <w:tcPr>
            <w:tcW w:w="852" w:type="dxa"/>
            <w:vAlign w:val="center"/>
          </w:tcPr>
          <w:p w14:paraId="7924213D" w14:textId="77777777" w:rsidR="0069399F" w:rsidRPr="00222A84" w:rsidRDefault="0069399F" w:rsidP="0069399F">
            <w:pPr>
              <w:pStyle w:val="12"/>
              <w:jc w:val="center"/>
              <w:rPr>
                <w:b/>
                <w:bCs/>
                <w:sz w:val="20"/>
                <w:szCs w:val="24"/>
              </w:rPr>
            </w:pPr>
            <w:r w:rsidRPr="00222A84">
              <w:rPr>
                <w:b/>
                <w:bCs/>
                <w:sz w:val="20"/>
                <w:szCs w:val="24"/>
              </w:rPr>
              <w:t>1</w:t>
            </w:r>
          </w:p>
        </w:tc>
        <w:tc>
          <w:tcPr>
            <w:tcW w:w="4677" w:type="dxa"/>
            <w:vAlign w:val="center"/>
          </w:tcPr>
          <w:p w14:paraId="7A1C1E83" w14:textId="77777777" w:rsidR="0069399F" w:rsidRPr="00222A84" w:rsidRDefault="0069399F" w:rsidP="0069399F">
            <w:pPr>
              <w:pStyle w:val="12"/>
              <w:jc w:val="center"/>
              <w:rPr>
                <w:b/>
                <w:bCs/>
                <w:sz w:val="20"/>
                <w:szCs w:val="24"/>
              </w:rPr>
            </w:pPr>
            <w:r w:rsidRPr="00222A84">
              <w:rPr>
                <w:b/>
                <w:bCs/>
                <w:sz w:val="20"/>
                <w:szCs w:val="24"/>
              </w:rPr>
              <w:t>2</w:t>
            </w:r>
          </w:p>
        </w:tc>
        <w:tc>
          <w:tcPr>
            <w:tcW w:w="4820" w:type="dxa"/>
            <w:vAlign w:val="center"/>
          </w:tcPr>
          <w:p w14:paraId="23CB8373" w14:textId="77777777" w:rsidR="0069399F" w:rsidRPr="00222A84" w:rsidRDefault="0069399F" w:rsidP="0069399F">
            <w:pPr>
              <w:pStyle w:val="12"/>
              <w:jc w:val="center"/>
              <w:rPr>
                <w:b/>
                <w:bCs/>
                <w:sz w:val="20"/>
                <w:szCs w:val="24"/>
              </w:rPr>
            </w:pPr>
            <w:r w:rsidRPr="00222A84">
              <w:rPr>
                <w:b/>
                <w:bCs/>
                <w:sz w:val="20"/>
                <w:szCs w:val="24"/>
              </w:rPr>
              <w:t>3</w:t>
            </w:r>
          </w:p>
        </w:tc>
      </w:tr>
      <w:tr w:rsidR="0069399F" w:rsidRPr="005B4876" w14:paraId="6EF44E9A" w14:textId="77777777" w:rsidTr="0069399F">
        <w:tblPrEx>
          <w:tblLook w:val="0000" w:firstRow="0" w:lastRow="0" w:firstColumn="0" w:lastColumn="0" w:noHBand="0" w:noVBand="0"/>
        </w:tblPrEx>
        <w:trPr>
          <w:trHeight w:val="243"/>
        </w:trPr>
        <w:tc>
          <w:tcPr>
            <w:tcW w:w="852" w:type="dxa"/>
            <w:vAlign w:val="center"/>
          </w:tcPr>
          <w:p w14:paraId="7F66EC78" w14:textId="77777777" w:rsidR="0069399F" w:rsidRPr="005A5528" w:rsidRDefault="0069399F" w:rsidP="0069399F">
            <w:pPr>
              <w:pStyle w:val="12"/>
              <w:jc w:val="center"/>
              <w:rPr>
                <w:sz w:val="20"/>
                <w:szCs w:val="24"/>
              </w:rPr>
            </w:pPr>
            <w:r w:rsidRPr="005A5528">
              <w:rPr>
                <w:sz w:val="20"/>
                <w:szCs w:val="24"/>
              </w:rPr>
              <w:t>1</w:t>
            </w:r>
          </w:p>
        </w:tc>
        <w:tc>
          <w:tcPr>
            <w:tcW w:w="4677" w:type="dxa"/>
            <w:vAlign w:val="center"/>
          </w:tcPr>
          <w:p w14:paraId="2A8AB8B2" w14:textId="77777777" w:rsidR="0069399F" w:rsidRPr="005A5528" w:rsidRDefault="0069399F" w:rsidP="0069399F">
            <w:pPr>
              <w:pStyle w:val="12"/>
              <w:rPr>
                <w:sz w:val="20"/>
                <w:szCs w:val="24"/>
              </w:rPr>
            </w:pPr>
            <w:r w:rsidRPr="005A5528">
              <w:rPr>
                <w:sz w:val="20"/>
                <w:szCs w:val="24"/>
              </w:rPr>
              <w:t>Местоположение объекта</w:t>
            </w:r>
          </w:p>
        </w:tc>
        <w:tc>
          <w:tcPr>
            <w:tcW w:w="4820" w:type="dxa"/>
            <w:vAlign w:val="center"/>
          </w:tcPr>
          <w:p w14:paraId="26DC5D4E" w14:textId="77777777" w:rsidR="0069399F" w:rsidRPr="00222A84" w:rsidRDefault="0069399F" w:rsidP="0069399F">
            <w:pPr>
              <w:pStyle w:val="12"/>
              <w:rPr>
                <w:sz w:val="20"/>
                <w:szCs w:val="24"/>
              </w:rPr>
            </w:pPr>
            <w:r w:rsidRPr="00222A84">
              <w:rPr>
                <w:sz w:val="20"/>
                <w:szCs w:val="24"/>
              </w:rPr>
              <w:t>442530, Пензенская область, район Кузнецкий, сельсовет Яснополянский, село Каменка</w:t>
            </w:r>
          </w:p>
        </w:tc>
      </w:tr>
      <w:tr w:rsidR="0069399F" w:rsidRPr="005B4876" w14:paraId="3B266093" w14:textId="77777777" w:rsidTr="0069399F">
        <w:tblPrEx>
          <w:tblLook w:val="0000" w:firstRow="0" w:lastRow="0" w:firstColumn="0" w:lastColumn="0" w:noHBand="0" w:noVBand="0"/>
        </w:tblPrEx>
        <w:trPr>
          <w:trHeight w:val="243"/>
        </w:trPr>
        <w:tc>
          <w:tcPr>
            <w:tcW w:w="852" w:type="dxa"/>
            <w:vAlign w:val="center"/>
          </w:tcPr>
          <w:p w14:paraId="2D785EE9" w14:textId="77777777" w:rsidR="0069399F" w:rsidRPr="005A5528" w:rsidRDefault="0069399F" w:rsidP="0069399F">
            <w:pPr>
              <w:pStyle w:val="12"/>
              <w:jc w:val="center"/>
              <w:rPr>
                <w:sz w:val="20"/>
                <w:szCs w:val="24"/>
              </w:rPr>
            </w:pPr>
            <w:r w:rsidRPr="005A5528">
              <w:rPr>
                <w:sz w:val="20"/>
                <w:szCs w:val="24"/>
              </w:rPr>
              <w:t>2</w:t>
            </w:r>
          </w:p>
        </w:tc>
        <w:tc>
          <w:tcPr>
            <w:tcW w:w="4677" w:type="dxa"/>
            <w:vAlign w:val="center"/>
          </w:tcPr>
          <w:p w14:paraId="7DDDD8F2" w14:textId="77777777" w:rsidR="0069399F" w:rsidRPr="005A5528" w:rsidRDefault="0069399F" w:rsidP="0069399F">
            <w:pPr>
              <w:pStyle w:val="12"/>
              <w:rPr>
                <w:sz w:val="20"/>
                <w:szCs w:val="24"/>
              </w:rPr>
            </w:pPr>
            <w:r w:rsidRPr="005A5528">
              <w:rPr>
                <w:sz w:val="20"/>
                <w:szCs w:val="24"/>
              </w:rPr>
              <w:t>Площадь объекта +/- величина погрешности определения площади</w:t>
            </w:r>
          </w:p>
          <w:p w14:paraId="42D8C6FB" w14:textId="77777777" w:rsidR="0069399F" w:rsidRPr="005A5528" w:rsidRDefault="0069399F" w:rsidP="0069399F">
            <w:pPr>
              <w:pStyle w:val="12"/>
              <w:rPr>
                <w:sz w:val="20"/>
                <w:szCs w:val="24"/>
              </w:rPr>
            </w:pPr>
            <w:r w:rsidRPr="005A5528">
              <w:rPr>
                <w:sz w:val="20"/>
                <w:szCs w:val="24"/>
              </w:rPr>
              <w:t>(Р+/- Дельта Р)</w:t>
            </w:r>
          </w:p>
        </w:tc>
        <w:tc>
          <w:tcPr>
            <w:tcW w:w="4820" w:type="dxa"/>
            <w:vAlign w:val="center"/>
          </w:tcPr>
          <w:p w14:paraId="115669D2" w14:textId="77777777" w:rsidR="0069399F" w:rsidRPr="005A5528" w:rsidRDefault="0069399F" w:rsidP="0069399F">
            <w:pPr>
              <w:rPr>
                <w:sz w:val="20"/>
              </w:rPr>
            </w:pPr>
            <w:r w:rsidRPr="005A5528">
              <w:rPr>
                <w:sz w:val="20"/>
                <w:lang w:val="en-US"/>
              </w:rPr>
              <w:t xml:space="preserve">23813 </w:t>
            </w:r>
            <w:proofErr w:type="spellStart"/>
            <w:r w:rsidRPr="005A5528">
              <w:rPr>
                <w:sz w:val="20"/>
                <w:lang w:val="en-US"/>
              </w:rPr>
              <w:t>кв.м</w:t>
            </w:r>
            <w:proofErr w:type="spellEnd"/>
            <w:r w:rsidRPr="005A5528">
              <w:rPr>
                <w:sz w:val="20"/>
                <w:lang w:val="en-US"/>
              </w:rPr>
              <w:t xml:space="preserve"> ± 2700.53 </w:t>
            </w:r>
            <w:proofErr w:type="spellStart"/>
            <w:r w:rsidRPr="005A5528">
              <w:rPr>
                <w:sz w:val="20"/>
                <w:lang w:val="en-US"/>
              </w:rPr>
              <w:t>кв.м</w:t>
            </w:r>
            <w:proofErr w:type="spellEnd"/>
          </w:p>
        </w:tc>
      </w:tr>
      <w:tr w:rsidR="0069399F" w:rsidRPr="005B4876" w14:paraId="262C9D93" w14:textId="77777777" w:rsidTr="0069399F">
        <w:tblPrEx>
          <w:tblLook w:val="0000" w:firstRow="0" w:lastRow="0" w:firstColumn="0" w:lastColumn="0" w:noHBand="0" w:noVBand="0"/>
        </w:tblPrEx>
        <w:trPr>
          <w:trHeight w:val="243"/>
        </w:trPr>
        <w:tc>
          <w:tcPr>
            <w:tcW w:w="852" w:type="dxa"/>
            <w:vAlign w:val="center"/>
          </w:tcPr>
          <w:p w14:paraId="4A53C596" w14:textId="77777777" w:rsidR="0069399F" w:rsidRPr="005A5528" w:rsidRDefault="0069399F" w:rsidP="0069399F">
            <w:pPr>
              <w:pStyle w:val="12"/>
              <w:jc w:val="center"/>
              <w:rPr>
                <w:sz w:val="20"/>
                <w:szCs w:val="24"/>
                <w:lang w:val="en-US"/>
              </w:rPr>
            </w:pPr>
            <w:r w:rsidRPr="005A5528">
              <w:rPr>
                <w:sz w:val="20"/>
                <w:szCs w:val="24"/>
              </w:rPr>
              <w:t>3</w:t>
            </w:r>
          </w:p>
        </w:tc>
        <w:tc>
          <w:tcPr>
            <w:tcW w:w="4677" w:type="dxa"/>
            <w:vAlign w:val="center"/>
          </w:tcPr>
          <w:p w14:paraId="0ACFF1B3" w14:textId="77777777" w:rsidR="0069399F" w:rsidRPr="005A5528" w:rsidRDefault="0069399F" w:rsidP="0069399F">
            <w:pPr>
              <w:pStyle w:val="12"/>
              <w:rPr>
                <w:sz w:val="20"/>
                <w:szCs w:val="24"/>
              </w:rPr>
            </w:pPr>
            <w:r w:rsidRPr="005A5528">
              <w:rPr>
                <w:sz w:val="20"/>
                <w:szCs w:val="24"/>
              </w:rPr>
              <w:t>Иные характеристики объекта</w:t>
            </w:r>
          </w:p>
        </w:tc>
        <w:tc>
          <w:tcPr>
            <w:tcW w:w="4820" w:type="dxa"/>
            <w:vAlign w:val="center"/>
          </w:tcPr>
          <w:p w14:paraId="66780A36" w14:textId="77777777" w:rsidR="0069399F" w:rsidRPr="005A5528" w:rsidRDefault="0069399F" w:rsidP="0069399F">
            <w:pPr>
              <w:pStyle w:val="12"/>
              <w:rPr>
                <w:sz w:val="20"/>
                <w:szCs w:val="24"/>
                <w:lang w:val="en-US"/>
              </w:rPr>
            </w:pPr>
            <w:r w:rsidRPr="005A5528">
              <w:rPr>
                <w:sz w:val="20"/>
                <w:szCs w:val="24"/>
                <w:lang w:val="en-US"/>
              </w:rPr>
              <w:t>–</w:t>
            </w:r>
          </w:p>
        </w:tc>
      </w:tr>
    </w:tbl>
    <w:p w14:paraId="18A5CFB8" w14:textId="77777777" w:rsidR="00AE746F" w:rsidRDefault="00AE746F" w:rsidP="00AE746F">
      <w:r>
        <w:br w:type="page"/>
      </w:r>
    </w:p>
    <w:p w14:paraId="2C1E8BFA" w14:textId="77777777" w:rsidR="00AE746F" w:rsidRDefault="00AE746F" w:rsidP="00AE746F">
      <w:pPr>
        <w:sectPr w:rsidR="00AE746F" w:rsidSect="00CA0409">
          <w:footerReference w:type="even" r:id="rId20"/>
          <w:footerReference w:type="default" r:id="rId21"/>
          <w:type w:val="continuous"/>
          <w:pgSz w:w="11906" w:h="16838" w:code="9"/>
          <w:pgMar w:top="1134"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AE746F" w:rsidRPr="002E6E74" w14:paraId="59FE5708" w14:textId="77777777" w:rsidTr="0051771F">
        <w:trPr>
          <w:trHeight w:val="430"/>
        </w:trPr>
        <w:tc>
          <w:tcPr>
            <w:tcW w:w="10632" w:type="dxa"/>
            <w:gridSpan w:val="6"/>
            <w:tcBorders>
              <w:top w:val="nil"/>
              <w:left w:val="nil"/>
              <w:right w:val="nil"/>
            </w:tcBorders>
          </w:tcPr>
          <w:p w14:paraId="2AECD043" w14:textId="77777777" w:rsidR="00AE746F" w:rsidRPr="00222A84" w:rsidRDefault="00AE746F" w:rsidP="0051771F">
            <w:pPr>
              <w:pStyle w:val="12"/>
              <w:jc w:val="center"/>
              <w:rPr>
                <w:b/>
                <w:bCs/>
                <w:sz w:val="20"/>
              </w:rPr>
            </w:pPr>
            <w:r w:rsidRPr="00222A84">
              <w:rPr>
                <w:b/>
                <w:bCs/>
              </w:rPr>
              <w:lastRenderedPageBreak/>
              <w:t>Раздел 2</w:t>
            </w:r>
          </w:p>
        </w:tc>
      </w:tr>
      <w:tr w:rsidR="00AE746F" w:rsidRPr="002E6E74" w14:paraId="5DB6D386" w14:textId="77777777" w:rsidTr="0051771F">
        <w:trPr>
          <w:trHeight w:val="430"/>
        </w:trPr>
        <w:tc>
          <w:tcPr>
            <w:tcW w:w="10632" w:type="dxa"/>
            <w:gridSpan w:val="6"/>
          </w:tcPr>
          <w:p w14:paraId="0D5DACB2" w14:textId="77777777" w:rsidR="00AE746F" w:rsidRPr="00222A84" w:rsidRDefault="00AE746F" w:rsidP="0051771F">
            <w:pPr>
              <w:pStyle w:val="12"/>
              <w:spacing w:before="120"/>
              <w:jc w:val="center"/>
              <w:rPr>
                <w:b/>
                <w:bCs/>
                <w:sz w:val="20"/>
              </w:rPr>
            </w:pPr>
            <w:r w:rsidRPr="00222A84">
              <w:rPr>
                <w:b/>
                <w:bCs/>
                <w:sz w:val="20"/>
              </w:rPr>
              <w:t>Сведения о местоположении границ объекта</w:t>
            </w:r>
          </w:p>
        </w:tc>
      </w:tr>
      <w:tr w:rsidR="00AE746F" w:rsidRPr="002E6E74" w14:paraId="542867B6" w14:textId="77777777" w:rsidTr="0051771F">
        <w:trPr>
          <w:trHeight w:hRule="exact" w:val="397"/>
        </w:trPr>
        <w:tc>
          <w:tcPr>
            <w:tcW w:w="10632" w:type="dxa"/>
            <w:gridSpan w:val="6"/>
            <w:vAlign w:val="center"/>
          </w:tcPr>
          <w:p w14:paraId="49DD919F" w14:textId="77777777" w:rsidR="00AE746F" w:rsidRPr="00222A84" w:rsidRDefault="00AE746F" w:rsidP="0051771F">
            <w:pPr>
              <w:pStyle w:val="12"/>
              <w:rPr>
                <w:b/>
                <w:bCs/>
                <w:sz w:val="20"/>
              </w:rPr>
            </w:pPr>
            <w:r w:rsidRPr="00222A84">
              <w:rPr>
                <w:b/>
                <w:bCs/>
                <w:sz w:val="20"/>
              </w:rPr>
              <w:t xml:space="preserve">1. Система координат </w:t>
            </w:r>
            <w:r w:rsidRPr="00222A84">
              <w:rPr>
                <w:b/>
                <w:bCs/>
                <w:sz w:val="20"/>
                <w:u w:val="single"/>
              </w:rPr>
              <w:t>МСК-58, зона 2</w:t>
            </w:r>
          </w:p>
        </w:tc>
      </w:tr>
      <w:tr w:rsidR="00AE746F" w:rsidRPr="002E6E74" w14:paraId="316FC4A8" w14:textId="77777777" w:rsidTr="0051771F">
        <w:trPr>
          <w:trHeight w:hRule="exact" w:val="397"/>
        </w:trPr>
        <w:tc>
          <w:tcPr>
            <w:tcW w:w="10632" w:type="dxa"/>
            <w:gridSpan w:val="6"/>
            <w:vAlign w:val="center"/>
          </w:tcPr>
          <w:p w14:paraId="2D1FA0FD" w14:textId="77777777" w:rsidR="00AE746F" w:rsidRPr="00222A84" w:rsidRDefault="00AE746F" w:rsidP="0051771F">
            <w:pPr>
              <w:rPr>
                <w:b/>
                <w:bCs/>
                <w:sz w:val="20"/>
                <w:szCs w:val="20"/>
              </w:rPr>
            </w:pPr>
            <w:r w:rsidRPr="00222A84">
              <w:rPr>
                <w:b/>
                <w:bCs/>
                <w:sz w:val="20"/>
                <w:szCs w:val="20"/>
              </w:rPr>
              <w:t>2. Сведения о характерных точках границ объекта</w:t>
            </w:r>
          </w:p>
        </w:tc>
      </w:tr>
      <w:tr w:rsidR="00AE746F" w:rsidRPr="002E6E74" w14:paraId="60FCC937" w14:textId="77777777" w:rsidTr="0051771F">
        <w:tblPrEx>
          <w:tblLook w:val="0000" w:firstRow="0" w:lastRow="0" w:firstColumn="0" w:lastColumn="0" w:noHBand="0" w:noVBand="0"/>
        </w:tblPrEx>
        <w:trPr>
          <w:trHeight w:val="54"/>
        </w:trPr>
        <w:tc>
          <w:tcPr>
            <w:tcW w:w="1691" w:type="dxa"/>
            <w:vMerge w:val="restart"/>
            <w:vAlign w:val="center"/>
          </w:tcPr>
          <w:p w14:paraId="27D82418" w14:textId="77777777" w:rsidR="00AE746F" w:rsidRPr="00222A84" w:rsidRDefault="00AE746F" w:rsidP="0051771F">
            <w:pPr>
              <w:pStyle w:val="12"/>
              <w:jc w:val="center"/>
              <w:rPr>
                <w:b/>
                <w:bCs/>
                <w:sz w:val="20"/>
              </w:rPr>
            </w:pPr>
            <w:r w:rsidRPr="00222A84">
              <w:rPr>
                <w:b/>
                <w:bCs/>
                <w:sz w:val="20"/>
              </w:rPr>
              <w:t>Обозначение</w:t>
            </w:r>
          </w:p>
          <w:p w14:paraId="29ED7600" w14:textId="77777777" w:rsidR="00AE746F" w:rsidRPr="00222A84" w:rsidRDefault="00AE746F" w:rsidP="0051771F">
            <w:pPr>
              <w:pStyle w:val="12"/>
              <w:jc w:val="center"/>
              <w:rPr>
                <w:b/>
                <w:bCs/>
                <w:sz w:val="20"/>
              </w:rPr>
            </w:pPr>
            <w:r w:rsidRPr="00222A84">
              <w:rPr>
                <w:b/>
                <w:bCs/>
                <w:sz w:val="20"/>
              </w:rPr>
              <w:t>характерных точек границ</w:t>
            </w:r>
          </w:p>
        </w:tc>
        <w:tc>
          <w:tcPr>
            <w:tcW w:w="3120" w:type="dxa"/>
            <w:gridSpan w:val="2"/>
            <w:vAlign w:val="center"/>
          </w:tcPr>
          <w:p w14:paraId="15D4AA34" w14:textId="77777777" w:rsidR="00AE746F" w:rsidRPr="00222A84" w:rsidRDefault="00AE746F" w:rsidP="0051771F">
            <w:pPr>
              <w:pStyle w:val="12"/>
              <w:jc w:val="center"/>
              <w:rPr>
                <w:b/>
                <w:bCs/>
                <w:sz w:val="20"/>
              </w:rPr>
            </w:pPr>
            <w:r w:rsidRPr="00222A84">
              <w:rPr>
                <w:b/>
                <w:bCs/>
                <w:sz w:val="20"/>
              </w:rPr>
              <w:t>Координаты, м</w:t>
            </w:r>
          </w:p>
        </w:tc>
        <w:tc>
          <w:tcPr>
            <w:tcW w:w="2278" w:type="dxa"/>
            <w:vMerge w:val="restart"/>
            <w:vAlign w:val="center"/>
          </w:tcPr>
          <w:p w14:paraId="1A925C51" w14:textId="77777777" w:rsidR="00AE746F" w:rsidRPr="00222A84" w:rsidRDefault="00AE746F" w:rsidP="0051771F">
            <w:pPr>
              <w:pStyle w:val="12"/>
              <w:spacing w:before="60" w:after="60"/>
              <w:jc w:val="center"/>
              <w:rPr>
                <w:b/>
                <w:bCs/>
                <w:sz w:val="20"/>
              </w:rPr>
            </w:pPr>
            <w:r w:rsidRPr="00222A84">
              <w:rPr>
                <w:b/>
                <w:bCs/>
                <w:sz w:val="20"/>
              </w:rPr>
              <w:t xml:space="preserve">Метод определения координат характерной точки </w:t>
            </w:r>
          </w:p>
        </w:tc>
        <w:tc>
          <w:tcPr>
            <w:tcW w:w="1841" w:type="dxa"/>
            <w:vMerge w:val="restart"/>
          </w:tcPr>
          <w:p w14:paraId="7BEC5794" w14:textId="77777777" w:rsidR="00AE746F" w:rsidRPr="00222A84" w:rsidRDefault="00AE746F" w:rsidP="0051771F">
            <w:pPr>
              <w:pStyle w:val="12"/>
              <w:spacing w:before="60" w:after="60"/>
              <w:jc w:val="center"/>
              <w:rPr>
                <w:b/>
                <w:bCs/>
                <w:sz w:val="20"/>
              </w:rPr>
            </w:pPr>
            <w:r w:rsidRPr="00222A84">
              <w:rPr>
                <w:b/>
                <w:bCs/>
                <w:sz w:val="20"/>
              </w:rPr>
              <w:t>Средняя квадратическая погрешность положения характерной точки (М</w:t>
            </w:r>
            <w:r w:rsidRPr="00222A84">
              <w:rPr>
                <w:b/>
                <w:bCs/>
                <w:sz w:val="20"/>
                <w:vertAlign w:val="subscript"/>
                <w:lang w:val="en-US"/>
              </w:rPr>
              <w:t>t</w:t>
            </w:r>
            <w:r w:rsidRPr="00222A84">
              <w:rPr>
                <w:b/>
                <w:bCs/>
                <w:sz w:val="20"/>
              </w:rPr>
              <w:t>), м</w:t>
            </w:r>
          </w:p>
        </w:tc>
        <w:tc>
          <w:tcPr>
            <w:tcW w:w="1702" w:type="dxa"/>
            <w:vMerge w:val="restart"/>
            <w:vAlign w:val="center"/>
          </w:tcPr>
          <w:p w14:paraId="34E8C5E6" w14:textId="77777777" w:rsidR="00AE746F" w:rsidRPr="00222A84" w:rsidRDefault="00AE746F" w:rsidP="0051771F">
            <w:pPr>
              <w:pStyle w:val="12"/>
              <w:spacing w:before="60" w:after="60"/>
              <w:jc w:val="center"/>
              <w:rPr>
                <w:b/>
                <w:bCs/>
                <w:sz w:val="20"/>
              </w:rPr>
            </w:pPr>
            <w:r w:rsidRPr="00222A84">
              <w:rPr>
                <w:b/>
                <w:bCs/>
                <w:sz w:val="20"/>
              </w:rPr>
              <w:t>Описание обозначения точки на местности (при наличии)</w:t>
            </w:r>
          </w:p>
        </w:tc>
      </w:tr>
      <w:tr w:rsidR="00AE746F" w:rsidRPr="002E6E74" w14:paraId="3378F488" w14:textId="77777777" w:rsidTr="0051771F">
        <w:tblPrEx>
          <w:tblLook w:val="0000" w:firstRow="0" w:lastRow="0" w:firstColumn="0" w:lastColumn="0" w:noHBand="0" w:noVBand="0"/>
        </w:tblPrEx>
        <w:trPr>
          <w:trHeight w:val="54"/>
        </w:trPr>
        <w:tc>
          <w:tcPr>
            <w:tcW w:w="1691" w:type="dxa"/>
            <w:vMerge/>
            <w:vAlign w:val="center"/>
          </w:tcPr>
          <w:p w14:paraId="5CC039D1" w14:textId="77777777" w:rsidR="00AE746F" w:rsidRPr="00222A84" w:rsidRDefault="00AE746F" w:rsidP="0051771F">
            <w:pPr>
              <w:pStyle w:val="12"/>
              <w:jc w:val="center"/>
              <w:rPr>
                <w:b/>
                <w:bCs/>
                <w:sz w:val="20"/>
              </w:rPr>
            </w:pPr>
          </w:p>
        </w:tc>
        <w:tc>
          <w:tcPr>
            <w:tcW w:w="1558" w:type="dxa"/>
            <w:vAlign w:val="center"/>
          </w:tcPr>
          <w:p w14:paraId="5576E3E9" w14:textId="77777777" w:rsidR="00AE746F" w:rsidRPr="00222A84" w:rsidRDefault="00AE746F" w:rsidP="0051771F">
            <w:pPr>
              <w:pStyle w:val="a3"/>
              <w:jc w:val="center"/>
              <w:rPr>
                <w:b/>
                <w:bCs/>
                <w:sz w:val="20"/>
                <w:szCs w:val="20"/>
              </w:rPr>
            </w:pPr>
            <w:r w:rsidRPr="00222A84">
              <w:rPr>
                <w:b/>
                <w:bCs/>
                <w:sz w:val="20"/>
                <w:szCs w:val="20"/>
              </w:rPr>
              <w:t>Х</w:t>
            </w:r>
          </w:p>
        </w:tc>
        <w:tc>
          <w:tcPr>
            <w:tcW w:w="1562" w:type="dxa"/>
            <w:vAlign w:val="center"/>
          </w:tcPr>
          <w:p w14:paraId="4D124B71" w14:textId="77777777" w:rsidR="00AE746F" w:rsidRPr="00222A84" w:rsidRDefault="00AE746F" w:rsidP="0051771F">
            <w:pPr>
              <w:pStyle w:val="12"/>
              <w:jc w:val="center"/>
              <w:rPr>
                <w:b/>
                <w:bCs/>
                <w:sz w:val="20"/>
                <w:lang w:val="en-US"/>
              </w:rPr>
            </w:pPr>
            <w:r w:rsidRPr="00222A84">
              <w:rPr>
                <w:b/>
                <w:bCs/>
                <w:sz w:val="20"/>
                <w:lang w:val="en-US"/>
              </w:rPr>
              <w:t>Y</w:t>
            </w:r>
          </w:p>
        </w:tc>
        <w:tc>
          <w:tcPr>
            <w:tcW w:w="2278" w:type="dxa"/>
            <w:vMerge/>
            <w:vAlign w:val="center"/>
          </w:tcPr>
          <w:p w14:paraId="51E51A2C" w14:textId="77777777" w:rsidR="00AE746F" w:rsidRPr="00222A84" w:rsidRDefault="00AE746F" w:rsidP="0051771F">
            <w:pPr>
              <w:pStyle w:val="12"/>
              <w:jc w:val="center"/>
              <w:rPr>
                <w:b/>
                <w:bCs/>
                <w:sz w:val="20"/>
              </w:rPr>
            </w:pPr>
          </w:p>
        </w:tc>
        <w:tc>
          <w:tcPr>
            <w:tcW w:w="1841" w:type="dxa"/>
            <w:vMerge/>
          </w:tcPr>
          <w:p w14:paraId="5D29E7F1" w14:textId="77777777" w:rsidR="00AE746F" w:rsidRPr="00222A84" w:rsidRDefault="00AE746F" w:rsidP="0051771F">
            <w:pPr>
              <w:pStyle w:val="12"/>
              <w:jc w:val="center"/>
              <w:rPr>
                <w:b/>
                <w:bCs/>
                <w:sz w:val="20"/>
              </w:rPr>
            </w:pPr>
          </w:p>
        </w:tc>
        <w:tc>
          <w:tcPr>
            <w:tcW w:w="1702" w:type="dxa"/>
            <w:vMerge/>
            <w:vAlign w:val="center"/>
          </w:tcPr>
          <w:p w14:paraId="2BB40036" w14:textId="77777777" w:rsidR="00AE746F" w:rsidRPr="00222A84" w:rsidRDefault="00AE746F" w:rsidP="0051771F">
            <w:pPr>
              <w:pStyle w:val="12"/>
              <w:jc w:val="center"/>
              <w:rPr>
                <w:b/>
                <w:bCs/>
                <w:sz w:val="20"/>
              </w:rPr>
            </w:pPr>
          </w:p>
        </w:tc>
      </w:tr>
      <w:tr w:rsidR="00AE746F" w:rsidRPr="002E6E74" w14:paraId="6261C8D9" w14:textId="77777777" w:rsidTr="0051771F">
        <w:tblPrEx>
          <w:tblLook w:val="0000" w:firstRow="0" w:lastRow="0" w:firstColumn="0" w:lastColumn="0" w:noHBand="0" w:noVBand="0"/>
        </w:tblPrEx>
        <w:trPr>
          <w:trHeight w:val="54"/>
        </w:trPr>
        <w:tc>
          <w:tcPr>
            <w:tcW w:w="1691" w:type="dxa"/>
            <w:vAlign w:val="center"/>
          </w:tcPr>
          <w:p w14:paraId="4249C1E0" w14:textId="77777777" w:rsidR="00AE746F" w:rsidRPr="00222A84" w:rsidRDefault="00AE746F" w:rsidP="0051771F">
            <w:pPr>
              <w:pStyle w:val="12"/>
              <w:jc w:val="center"/>
              <w:rPr>
                <w:b/>
                <w:bCs/>
                <w:sz w:val="20"/>
              </w:rPr>
            </w:pPr>
            <w:r w:rsidRPr="00222A84">
              <w:rPr>
                <w:b/>
                <w:bCs/>
                <w:sz w:val="20"/>
              </w:rPr>
              <w:t>1</w:t>
            </w:r>
          </w:p>
        </w:tc>
        <w:tc>
          <w:tcPr>
            <w:tcW w:w="1558" w:type="dxa"/>
            <w:vAlign w:val="center"/>
          </w:tcPr>
          <w:p w14:paraId="229F7842" w14:textId="77777777" w:rsidR="00AE746F" w:rsidRPr="00222A84" w:rsidRDefault="00AE746F" w:rsidP="0051771F">
            <w:pPr>
              <w:pStyle w:val="a3"/>
              <w:jc w:val="center"/>
              <w:rPr>
                <w:b/>
                <w:bCs/>
                <w:sz w:val="20"/>
                <w:szCs w:val="20"/>
              </w:rPr>
            </w:pPr>
            <w:r w:rsidRPr="00222A84">
              <w:rPr>
                <w:b/>
                <w:bCs/>
                <w:sz w:val="20"/>
                <w:szCs w:val="20"/>
              </w:rPr>
              <w:t>2</w:t>
            </w:r>
          </w:p>
        </w:tc>
        <w:tc>
          <w:tcPr>
            <w:tcW w:w="1562" w:type="dxa"/>
            <w:vAlign w:val="center"/>
          </w:tcPr>
          <w:p w14:paraId="5AD53333" w14:textId="77777777" w:rsidR="00AE746F" w:rsidRPr="00222A84" w:rsidRDefault="00AE746F" w:rsidP="0051771F">
            <w:pPr>
              <w:pStyle w:val="12"/>
              <w:jc w:val="center"/>
              <w:rPr>
                <w:b/>
                <w:bCs/>
                <w:sz w:val="20"/>
                <w:lang w:val="en-US"/>
              </w:rPr>
            </w:pPr>
            <w:r w:rsidRPr="00222A84">
              <w:rPr>
                <w:b/>
                <w:bCs/>
                <w:sz w:val="20"/>
                <w:lang w:val="en-US"/>
              </w:rPr>
              <w:t>3</w:t>
            </w:r>
          </w:p>
        </w:tc>
        <w:tc>
          <w:tcPr>
            <w:tcW w:w="2278" w:type="dxa"/>
            <w:vAlign w:val="center"/>
          </w:tcPr>
          <w:p w14:paraId="401A0059" w14:textId="77777777" w:rsidR="00AE746F" w:rsidRPr="00222A84" w:rsidRDefault="00AE746F" w:rsidP="0051771F">
            <w:pPr>
              <w:pStyle w:val="12"/>
              <w:jc w:val="center"/>
              <w:rPr>
                <w:b/>
                <w:bCs/>
                <w:sz w:val="20"/>
              </w:rPr>
            </w:pPr>
            <w:r w:rsidRPr="00222A84">
              <w:rPr>
                <w:b/>
                <w:bCs/>
                <w:sz w:val="20"/>
              </w:rPr>
              <w:t>4</w:t>
            </w:r>
          </w:p>
        </w:tc>
        <w:tc>
          <w:tcPr>
            <w:tcW w:w="1841" w:type="dxa"/>
          </w:tcPr>
          <w:p w14:paraId="408C217C" w14:textId="77777777" w:rsidR="00AE746F" w:rsidRPr="00222A84" w:rsidRDefault="00AE746F" w:rsidP="0051771F">
            <w:pPr>
              <w:pStyle w:val="12"/>
              <w:jc w:val="center"/>
              <w:rPr>
                <w:b/>
                <w:bCs/>
                <w:sz w:val="20"/>
              </w:rPr>
            </w:pPr>
            <w:r w:rsidRPr="00222A84">
              <w:rPr>
                <w:b/>
                <w:bCs/>
                <w:sz w:val="20"/>
              </w:rPr>
              <w:t>5</w:t>
            </w:r>
          </w:p>
        </w:tc>
        <w:tc>
          <w:tcPr>
            <w:tcW w:w="1702" w:type="dxa"/>
            <w:vAlign w:val="center"/>
          </w:tcPr>
          <w:p w14:paraId="5AED7301" w14:textId="77777777" w:rsidR="00AE746F" w:rsidRPr="00222A84" w:rsidRDefault="00AE746F" w:rsidP="0051771F">
            <w:pPr>
              <w:pStyle w:val="12"/>
              <w:jc w:val="center"/>
              <w:rPr>
                <w:b/>
                <w:bCs/>
                <w:sz w:val="20"/>
              </w:rPr>
            </w:pPr>
            <w:r w:rsidRPr="00222A84">
              <w:rPr>
                <w:b/>
                <w:bCs/>
                <w:sz w:val="20"/>
              </w:rPr>
              <w:t>6</w:t>
            </w:r>
          </w:p>
        </w:tc>
      </w:tr>
      <w:tr w:rsidR="00AE746F" w:rsidRPr="002E6E74" w14:paraId="6284724B" w14:textId="77777777" w:rsidTr="0051771F">
        <w:tblPrEx>
          <w:tblLook w:val="0000" w:firstRow="0" w:lastRow="0" w:firstColumn="0" w:lastColumn="0" w:noHBand="0" w:noVBand="0"/>
        </w:tblPrEx>
        <w:trPr>
          <w:trHeight w:val="54"/>
        </w:trPr>
        <w:tc>
          <w:tcPr>
            <w:tcW w:w="10632" w:type="dxa"/>
            <w:gridSpan w:val="6"/>
          </w:tcPr>
          <w:p w14:paraId="5C6324B7" w14:textId="77777777" w:rsidR="00AE746F" w:rsidRPr="002E6E74" w:rsidRDefault="00AE746F" w:rsidP="0051771F">
            <w:pPr>
              <w:jc w:val="center"/>
              <w:rPr>
                <w:sz w:val="18"/>
                <w:szCs w:val="20"/>
              </w:rPr>
            </w:pPr>
            <w:r w:rsidRPr="002E6E74">
              <w:rPr>
                <w:sz w:val="18"/>
                <w:szCs w:val="20"/>
              </w:rPr>
              <w:t>Зона1(1)</w:t>
            </w:r>
          </w:p>
        </w:tc>
      </w:tr>
      <w:tr w:rsidR="00AE746F" w:rsidRPr="002E6E74" w14:paraId="65430B99" w14:textId="77777777" w:rsidTr="0051771F">
        <w:tblPrEx>
          <w:tblLook w:val="0000" w:firstRow="0" w:lastRow="0" w:firstColumn="0" w:lastColumn="0" w:noHBand="0" w:noVBand="0"/>
        </w:tblPrEx>
        <w:trPr>
          <w:trHeight w:val="54"/>
        </w:trPr>
        <w:tc>
          <w:tcPr>
            <w:tcW w:w="1691" w:type="dxa"/>
          </w:tcPr>
          <w:p w14:paraId="0E21A414" w14:textId="77777777" w:rsidR="00AE746F" w:rsidRPr="002E6E74" w:rsidRDefault="00AE746F" w:rsidP="0051771F">
            <w:pPr>
              <w:jc w:val="center"/>
              <w:rPr>
                <w:sz w:val="18"/>
                <w:szCs w:val="20"/>
              </w:rPr>
            </w:pPr>
            <w:r w:rsidRPr="002E6E74">
              <w:rPr>
                <w:sz w:val="18"/>
                <w:szCs w:val="20"/>
              </w:rPr>
              <w:t>1</w:t>
            </w:r>
          </w:p>
        </w:tc>
        <w:tc>
          <w:tcPr>
            <w:tcW w:w="1558" w:type="dxa"/>
          </w:tcPr>
          <w:p w14:paraId="3BA05E45" w14:textId="77777777" w:rsidR="00AE746F" w:rsidRPr="002E6E74" w:rsidRDefault="00AE746F" w:rsidP="0051771F">
            <w:pPr>
              <w:jc w:val="center"/>
              <w:rPr>
                <w:sz w:val="18"/>
                <w:szCs w:val="20"/>
              </w:rPr>
            </w:pPr>
            <w:r w:rsidRPr="002E6E74">
              <w:rPr>
                <w:sz w:val="18"/>
                <w:szCs w:val="20"/>
              </w:rPr>
              <w:t>370111.32</w:t>
            </w:r>
          </w:p>
        </w:tc>
        <w:tc>
          <w:tcPr>
            <w:tcW w:w="1562" w:type="dxa"/>
          </w:tcPr>
          <w:p w14:paraId="124D5017" w14:textId="77777777" w:rsidR="00AE746F" w:rsidRPr="002E6E74" w:rsidRDefault="00AE746F" w:rsidP="0051771F">
            <w:pPr>
              <w:jc w:val="center"/>
              <w:rPr>
                <w:sz w:val="18"/>
                <w:szCs w:val="20"/>
              </w:rPr>
            </w:pPr>
            <w:r w:rsidRPr="002E6E74">
              <w:rPr>
                <w:sz w:val="18"/>
                <w:szCs w:val="20"/>
              </w:rPr>
              <w:t>2330920.91</w:t>
            </w:r>
          </w:p>
        </w:tc>
        <w:tc>
          <w:tcPr>
            <w:tcW w:w="2278" w:type="dxa"/>
          </w:tcPr>
          <w:p w14:paraId="3B063FB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9C76CF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2ACABAD" w14:textId="77777777" w:rsidR="00AE746F" w:rsidRPr="002E6E74" w:rsidRDefault="00AE746F" w:rsidP="0051771F">
            <w:pPr>
              <w:jc w:val="center"/>
              <w:rPr>
                <w:sz w:val="18"/>
                <w:szCs w:val="20"/>
              </w:rPr>
            </w:pPr>
            <w:r w:rsidRPr="002E6E74">
              <w:rPr>
                <w:sz w:val="18"/>
                <w:szCs w:val="20"/>
              </w:rPr>
              <w:t>–</w:t>
            </w:r>
          </w:p>
        </w:tc>
      </w:tr>
      <w:tr w:rsidR="00AE746F" w:rsidRPr="002E6E74" w14:paraId="4C98CE3D" w14:textId="77777777" w:rsidTr="0051771F">
        <w:tblPrEx>
          <w:tblLook w:val="0000" w:firstRow="0" w:lastRow="0" w:firstColumn="0" w:lastColumn="0" w:noHBand="0" w:noVBand="0"/>
        </w:tblPrEx>
        <w:trPr>
          <w:trHeight w:val="54"/>
        </w:trPr>
        <w:tc>
          <w:tcPr>
            <w:tcW w:w="1691" w:type="dxa"/>
          </w:tcPr>
          <w:p w14:paraId="5820E13F" w14:textId="77777777" w:rsidR="00AE746F" w:rsidRPr="002E6E74" w:rsidRDefault="00AE746F" w:rsidP="0051771F">
            <w:pPr>
              <w:jc w:val="center"/>
              <w:rPr>
                <w:sz w:val="18"/>
                <w:szCs w:val="20"/>
              </w:rPr>
            </w:pPr>
            <w:r w:rsidRPr="002E6E74">
              <w:rPr>
                <w:sz w:val="18"/>
                <w:szCs w:val="20"/>
              </w:rPr>
              <w:t>2</w:t>
            </w:r>
          </w:p>
        </w:tc>
        <w:tc>
          <w:tcPr>
            <w:tcW w:w="1558" w:type="dxa"/>
          </w:tcPr>
          <w:p w14:paraId="006E009D" w14:textId="77777777" w:rsidR="00AE746F" w:rsidRPr="002E6E74" w:rsidRDefault="00AE746F" w:rsidP="0051771F">
            <w:pPr>
              <w:jc w:val="center"/>
              <w:rPr>
                <w:sz w:val="18"/>
                <w:szCs w:val="20"/>
              </w:rPr>
            </w:pPr>
            <w:r w:rsidRPr="002E6E74">
              <w:rPr>
                <w:sz w:val="18"/>
                <w:szCs w:val="20"/>
              </w:rPr>
              <w:t>370152.43</w:t>
            </w:r>
          </w:p>
        </w:tc>
        <w:tc>
          <w:tcPr>
            <w:tcW w:w="1562" w:type="dxa"/>
          </w:tcPr>
          <w:p w14:paraId="171A2888" w14:textId="77777777" w:rsidR="00AE746F" w:rsidRPr="002E6E74" w:rsidRDefault="00AE746F" w:rsidP="0051771F">
            <w:pPr>
              <w:jc w:val="center"/>
              <w:rPr>
                <w:sz w:val="18"/>
                <w:szCs w:val="20"/>
              </w:rPr>
            </w:pPr>
            <w:r w:rsidRPr="002E6E74">
              <w:rPr>
                <w:sz w:val="18"/>
                <w:szCs w:val="20"/>
              </w:rPr>
              <w:t>2330957.46</w:t>
            </w:r>
          </w:p>
        </w:tc>
        <w:tc>
          <w:tcPr>
            <w:tcW w:w="2278" w:type="dxa"/>
          </w:tcPr>
          <w:p w14:paraId="6191A44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B58FA79"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0F8DC3AF" w14:textId="77777777" w:rsidR="00AE746F" w:rsidRPr="002E6E74" w:rsidRDefault="00AE746F" w:rsidP="0051771F">
            <w:pPr>
              <w:jc w:val="center"/>
              <w:rPr>
                <w:sz w:val="18"/>
                <w:szCs w:val="20"/>
              </w:rPr>
            </w:pPr>
            <w:r w:rsidRPr="002E6E74">
              <w:rPr>
                <w:sz w:val="18"/>
                <w:szCs w:val="20"/>
              </w:rPr>
              <w:t>–</w:t>
            </w:r>
          </w:p>
        </w:tc>
      </w:tr>
      <w:tr w:rsidR="00AE746F" w:rsidRPr="002E6E74" w14:paraId="42CC2317" w14:textId="77777777" w:rsidTr="0051771F">
        <w:tblPrEx>
          <w:tblLook w:val="0000" w:firstRow="0" w:lastRow="0" w:firstColumn="0" w:lastColumn="0" w:noHBand="0" w:noVBand="0"/>
        </w:tblPrEx>
        <w:trPr>
          <w:trHeight w:val="54"/>
        </w:trPr>
        <w:tc>
          <w:tcPr>
            <w:tcW w:w="1691" w:type="dxa"/>
          </w:tcPr>
          <w:p w14:paraId="1D2CE6CF" w14:textId="77777777" w:rsidR="00AE746F" w:rsidRPr="002E6E74" w:rsidRDefault="00AE746F" w:rsidP="0051771F">
            <w:pPr>
              <w:jc w:val="center"/>
              <w:rPr>
                <w:sz w:val="18"/>
                <w:szCs w:val="20"/>
              </w:rPr>
            </w:pPr>
            <w:r w:rsidRPr="002E6E74">
              <w:rPr>
                <w:sz w:val="18"/>
                <w:szCs w:val="20"/>
              </w:rPr>
              <w:t>3</w:t>
            </w:r>
          </w:p>
        </w:tc>
        <w:tc>
          <w:tcPr>
            <w:tcW w:w="1558" w:type="dxa"/>
          </w:tcPr>
          <w:p w14:paraId="5E9F5536" w14:textId="77777777" w:rsidR="00AE746F" w:rsidRPr="002E6E74" w:rsidRDefault="00AE746F" w:rsidP="0051771F">
            <w:pPr>
              <w:jc w:val="center"/>
              <w:rPr>
                <w:sz w:val="18"/>
                <w:szCs w:val="20"/>
              </w:rPr>
            </w:pPr>
            <w:r w:rsidRPr="002E6E74">
              <w:rPr>
                <w:sz w:val="18"/>
                <w:szCs w:val="20"/>
              </w:rPr>
              <w:t>370147.83</w:t>
            </w:r>
          </w:p>
        </w:tc>
        <w:tc>
          <w:tcPr>
            <w:tcW w:w="1562" w:type="dxa"/>
          </w:tcPr>
          <w:p w14:paraId="2194D36F" w14:textId="77777777" w:rsidR="00AE746F" w:rsidRPr="002E6E74" w:rsidRDefault="00AE746F" w:rsidP="0051771F">
            <w:pPr>
              <w:jc w:val="center"/>
              <w:rPr>
                <w:sz w:val="18"/>
                <w:szCs w:val="20"/>
              </w:rPr>
            </w:pPr>
            <w:r w:rsidRPr="002E6E74">
              <w:rPr>
                <w:sz w:val="18"/>
                <w:szCs w:val="20"/>
              </w:rPr>
              <w:t>2330974.76</w:t>
            </w:r>
          </w:p>
        </w:tc>
        <w:tc>
          <w:tcPr>
            <w:tcW w:w="2278" w:type="dxa"/>
          </w:tcPr>
          <w:p w14:paraId="6580027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AEC8C5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FCFD285" w14:textId="77777777" w:rsidR="00AE746F" w:rsidRPr="002E6E74" w:rsidRDefault="00AE746F" w:rsidP="0051771F">
            <w:pPr>
              <w:jc w:val="center"/>
              <w:rPr>
                <w:sz w:val="18"/>
                <w:szCs w:val="20"/>
              </w:rPr>
            </w:pPr>
            <w:r w:rsidRPr="002E6E74">
              <w:rPr>
                <w:sz w:val="18"/>
                <w:szCs w:val="20"/>
              </w:rPr>
              <w:t>–</w:t>
            </w:r>
          </w:p>
        </w:tc>
      </w:tr>
      <w:tr w:rsidR="00AE746F" w:rsidRPr="002E6E74" w14:paraId="0E1EAB63" w14:textId="77777777" w:rsidTr="0051771F">
        <w:tblPrEx>
          <w:tblLook w:val="0000" w:firstRow="0" w:lastRow="0" w:firstColumn="0" w:lastColumn="0" w:noHBand="0" w:noVBand="0"/>
        </w:tblPrEx>
        <w:trPr>
          <w:trHeight w:val="54"/>
        </w:trPr>
        <w:tc>
          <w:tcPr>
            <w:tcW w:w="1691" w:type="dxa"/>
          </w:tcPr>
          <w:p w14:paraId="2C6AFCFA" w14:textId="77777777" w:rsidR="00AE746F" w:rsidRPr="002E6E74" w:rsidRDefault="00AE746F" w:rsidP="0051771F">
            <w:pPr>
              <w:jc w:val="center"/>
              <w:rPr>
                <w:sz w:val="18"/>
                <w:szCs w:val="20"/>
              </w:rPr>
            </w:pPr>
            <w:r w:rsidRPr="002E6E74">
              <w:rPr>
                <w:sz w:val="18"/>
                <w:szCs w:val="20"/>
              </w:rPr>
              <w:t>4</w:t>
            </w:r>
          </w:p>
        </w:tc>
        <w:tc>
          <w:tcPr>
            <w:tcW w:w="1558" w:type="dxa"/>
          </w:tcPr>
          <w:p w14:paraId="1F77D192" w14:textId="77777777" w:rsidR="00AE746F" w:rsidRPr="002E6E74" w:rsidRDefault="00AE746F" w:rsidP="0051771F">
            <w:pPr>
              <w:jc w:val="center"/>
              <w:rPr>
                <w:sz w:val="18"/>
                <w:szCs w:val="20"/>
              </w:rPr>
            </w:pPr>
            <w:r w:rsidRPr="002E6E74">
              <w:rPr>
                <w:sz w:val="18"/>
                <w:szCs w:val="20"/>
              </w:rPr>
              <w:t>370147.15</w:t>
            </w:r>
          </w:p>
        </w:tc>
        <w:tc>
          <w:tcPr>
            <w:tcW w:w="1562" w:type="dxa"/>
          </w:tcPr>
          <w:p w14:paraId="52AFA435" w14:textId="77777777" w:rsidR="00AE746F" w:rsidRPr="002E6E74" w:rsidRDefault="00AE746F" w:rsidP="0051771F">
            <w:pPr>
              <w:jc w:val="center"/>
              <w:rPr>
                <w:sz w:val="18"/>
                <w:szCs w:val="20"/>
              </w:rPr>
            </w:pPr>
            <w:r w:rsidRPr="002E6E74">
              <w:rPr>
                <w:sz w:val="18"/>
                <w:szCs w:val="20"/>
              </w:rPr>
              <w:t>2331012.02</w:t>
            </w:r>
          </w:p>
        </w:tc>
        <w:tc>
          <w:tcPr>
            <w:tcW w:w="2278" w:type="dxa"/>
          </w:tcPr>
          <w:p w14:paraId="373B5AB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B1534E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79AF10E" w14:textId="77777777" w:rsidR="00AE746F" w:rsidRPr="002E6E74" w:rsidRDefault="00AE746F" w:rsidP="0051771F">
            <w:pPr>
              <w:jc w:val="center"/>
              <w:rPr>
                <w:sz w:val="18"/>
                <w:szCs w:val="20"/>
              </w:rPr>
            </w:pPr>
            <w:r w:rsidRPr="002E6E74">
              <w:rPr>
                <w:sz w:val="18"/>
                <w:szCs w:val="20"/>
              </w:rPr>
              <w:t>–</w:t>
            </w:r>
          </w:p>
        </w:tc>
      </w:tr>
      <w:tr w:rsidR="00AE746F" w:rsidRPr="002E6E74" w14:paraId="62035666" w14:textId="77777777" w:rsidTr="0051771F">
        <w:tblPrEx>
          <w:tblLook w:val="0000" w:firstRow="0" w:lastRow="0" w:firstColumn="0" w:lastColumn="0" w:noHBand="0" w:noVBand="0"/>
        </w:tblPrEx>
        <w:trPr>
          <w:trHeight w:val="54"/>
        </w:trPr>
        <w:tc>
          <w:tcPr>
            <w:tcW w:w="1691" w:type="dxa"/>
          </w:tcPr>
          <w:p w14:paraId="49A1ADD6" w14:textId="77777777" w:rsidR="00AE746F" w:rsidRPr="002E6E74" w:rsidRDefault="00AE746F" w:rsidP="0051771F">
            <w:pPr>
              <w:jc w:val="center"/>
              <w:rPr>
                <w:sz w:val="18"/>
                <w:szCs w:val="20"/>
              </w:rPr>
            </w:pPr>
            <w:r w:rsidRPr="002E6E74">
              <w:rPr>
                <w:sz w:val="18"/>
                <w:szCs w:val="20"/>
              </w:rPr>
              <w:t>5</w:t>
            </w:r>
          </w:p>
        </w:tc>
        <w:tc>
          <w:tcPr>
            <w:tcW w:w="1558" w:type="dxa"/>
          </w:tcPr>
          <w:p w14:paraId="5A96BF69" w14:textId="77777777" w:rsidR="00AE746F" w:rsidRPr="002E6E74" w:rsidRDefault="00AE746F" w:rsidP="0051771F">
            <w:pPr>
              <w:jc w:val="center"/>
              <w:rPr>
                <w:sz w:val="18"/>
                <w:szCs w:val="20"/>
              </w:rPr>
            </w:pPr>
            <w:r w:rsidRPr="002E6E74">
              <w:rPr>
                <w:sz w:val="18"/>
                <w:szCs w:val="20"/>
              </w:rPr>
              <w:t>370143.33</w:t>
            </w:r>
          </w:p>
        </w:tc>
        <w:tc>
          <w:tcPr>
            <w:tcW w:w="1562" w:type="dxa"/>
          </w:tcPr>
          <w:p w14:paraId="643A02B9" w14:textId="77777777" w:rsidR="00AE746F" w:rsidRPr="002E6E74" w:rsidRDefault="00AE746F" w:rsidP="0051771F">
            <w:pPr>
              <w:jc w:val="center"/>
              <w:rPr>
                <w:sz w:val="18"/>
                <w:szCs w:val="20"/>
              </w:rPr>
            </w:pPr>
            <w:r w:rsidRPr="002E6E74">
              <w:rPr>
                <w:sz w:val="18"/>
                <w:szCs w:val="20"/>
              </w:rPr>
              <w:t>2331020.74</w:t>
            </w:r>
          </w:p>
        </w:tc>
        <w:tc>
          <w:tcPr>
            <w:tcW w:w="2278" w:type="dxa"/>
          </w:tcPr>
          <w:p w14:paraId="20875C6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3F0DC86"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A48B2E2" w14:textId="77777777" w:rsidR="00AE746F" w:rsidRPr="002E6E74" w:rsidRDefault="00AE746F" w:rsidP="0051771F">
            <w:pPr>
              <w:jc w:val="center"/>
              <w:rPr>
                <w:sz w:val="18"/>
                <w:szCs w:val="20"/>
              </w:rPr>
            </w:pPr>
            <w:r w:rsidRPr="002E6E74">
              <w:rPr>
                <w:sz w:val="18"/>
                <w:szCs w:val="20"/>
              </w:rPr>
              <w:t>–</w:t>
            </w:r>
          </w:p>
        </w:tc>
      </w:tr>
      <w:tr w:rsidR="00AE746F" w:rsidRPr="002E6E74" w14:paraId="47C8F8E8" w14:textId="77777777" w:rsidTr="0051771F">
        <w:tblPrEx>
          <w:tblLook w:val="0000" w:firstRow="0" w:lastRow="0" w:firstColumn="0" w:lastColumn="0" w:noHBand="0" w:noVBand="0"/>
        </w:tblPrEx>
        <w:trPr>
          <w:trHeight w:val="54"/>
        </w:trPr>
        <w:tc>
          <w:tcPr>
            <w:tcW w:w="1691" w:type="dxa"/>
          </w:tcPr>
          <w:p w14:paraId="35168024" w14:textId="77777777" w:rsidR="00AE746F" w:rsidRPr="002E6E74" w:rsidRDefault="00AE746F" w:rsidP="0051771F">
            <w:pPr>
              <w:jc w:val="center"/>
              <w:rPr>
                <w:sz w:val="18"/>
                <w:szCs w:val="20"/>
              </w:rPr>
            </w:pPr>
            <w:r w:rsidRPr="002E6E74">
              <w:rPr>
                <w:sz w:val="18"/>
                <w:szCs w:val="20"/>
              </w:rPr>
              <w:t>6</w:t>
            </w:r>
          </w:p>
        </w:tc>
        <w:tc>
          <w:tcPr>
            <w:tcW w:w="1558" w:type="dxa"/>
          </w:tcPr>
          <w:p w14:paraId="3B3EACEF" w14:textId="77777777" w:rsidR="00AE746F" w:rsidRPr="002E6E74" w:rsidRDefault="00AE746F" w:rsidP="0051771F">
            <w:pPr>
              <w:jc w:val="center"/>
              <w:rPr>
                <w:sz w:val="18"/>
                <w:szCs w:val="20"/>
              </w:rPr>
            </w:pPr>
            <w:r w:rsidRPr="002E6E74">
              <w:rPr>
                <w:sz w:val="18"/>
                <w:szCs w:val="20"/>
              </w:rPr>
              <w:t>370140.96</w:t>
            </w:r>
          </w:p>
        </w:tc>
        <w:tc>
          <w:tcPr>
            <w:tcW w:w="1562" w:type="dxa"/>
          </w:tcPr>
          <w:p w14:paraId="6E7D2E14" w14:textId="77777777" w:rsidR="00AE746F" w:rsidRPr="002E6E74" w:rsidRDefault="00AE746F" w:rsidP="0051771F">
            <w:pPr>
              <w:jc w:val="center"/>
              <w:rPr>
                <w:sz w:val="18"/>
                <w:szCs w:val="20"/>
              </w:rPr>
            </w:pPr>
            <w:r w:rsidRPr="002E6E74">
              <w:rPr>
                <w:sz w:val="18"/>
                <w:szCs w:val="20"/>
              </w:rPr>
              <w:t>2331026.25</w:t>
            </w:r>
          </w:p>
        </w:tc>
        <w:tc>
          <w:tcPr>
            <w:tcW w:w="2278" w:type="dxa"/>
          </w:tcPr>
          <w:p w14:paraId="535DACA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BB45D9A"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177B0DD" w14:textId="77777777" w:rsidR="00AE746F" w:rsidRPr="002E6E74" w:rsidRDefault="00AE746F" w:rsidP="0051771F">
            <w:pPr>
              <w:jc w:val="center"/>
              <w:rPr>
                <w:sz w:val="18"/>
                <w:szCs w:val="20"/>
              </w:rPr>
            </w:pPr>
            <w:r w:rsidRPr="002E6E74">
              <w:rPr>
                <w:sz w:val="18"/>
                <w:szCs w:val="20"/>
              </w:rPr>
              <w:t>–</w:t>
            </w:r>
          </w:p>
        </w:tc>
      </w:tr>
      <w:tr w:rsidR="00AE746F" w:rsidRPr="002E6E74" w14:paraId="1ACA268D" w14:textId="77777777" w:rsidTr="0051771F">
        <w:tblPrEx>
          <w:tblLook w:val="0000" w:firstRow="0" w:lastRow="0" w:firstColumn="0" w:lastColumn="0" w:noHBand="0" w:noVBand="0"/>
        </w:tblPrEx>
        <w:trPr>
          <w:trHeight w:val="54"/>
        </w:trPr>
        <w:tc>
          <w:tcPr>
            <w:tcW w:w="1691" w:type="dxa"/>
          </w:tcPr>
          <w:p w14:paraId="0401C855" w14:textId="77777777" w:rsidR="00AE746F" w:rsidRPr="002E6E74" w:rsidRDefault="00AE746F" w:rsidP="0051771F">
            <w:pPr>
              <w:jc w:val="center"/>
              <w:rPr>
                <w:sz w:val="18"/>
                <w:szCs w:val="20"/>
              </w:rPr>
            </w:pPr>
            <w:r w:rsidRPr="002E6E74">
              <w:rPr>
                <w:sz w:val="18"/>
                <w:szCs w:val="20"/>
              </w:rPr>
              <w:t>7</w:t>
            </w:r>
          </w:p>
        </w:tc>
        <w:tc>
          <w:tcPr>
            <w:tcW w:w="1558" w:type="dxa"/>
          </w:tcPr>
          <w:p w14:paraId="536F1582" w14:textId="77777777" w:rsidR="00AE746F" w:rsidRPr="002E6E74" w:rsidRDefault="00AE746F" w:rsidP="0051771F">
            <w:pPr>
              <w:jc w:val="center"/>
              <w:rPr>
                <w:sz w:val="18"/>
                <w:szCs w:val="20"/>
              </w:rPr>
            </w:pPr>
            <w:r w:rsidRPr="002E6E74">
              <w:rPr>
                <w:sz w:val="18"/>
                <w:szCs w:val="20"/>
              </w:rPr>
              <w:t>370088.87</w:t>
            </w:r>
          </w:p>
        </w:tc>
        <w:tc>
          <w:tcPr>
            <w:tcW w:w="1562" w:type="dxa"/>
          </w:tcPr>
          <w:p w14:paraId="6798F1A5" w14:textId="77777777" w:rsidR="00AE746F" w:rsidRPr="002E6E74" w:rsidRDefault="00AE746F" w:rsidP="0051771F">
            <w:pPr>
              <w:jc w:val="center"/>
              <w:rPr>
                <w:sz w:val="18"/>
                <w:szCs w:val="20"/>
              </w:rPr>
            </w:pPr>
            <w:r w:rsidRPr="002E6E74">
              <w:rPr>
                <w:sz w:val="18"/>
                <w:szCs w:val="20"/>
              </w:rPr>
              <w:t>2331070.61</w:t>
            </w:r>
          </w:p>
        </w:tc>
        <w:tc>
          <w:tcPr>
            <w:tcW w:w="2278" w:type="dxa"/>
          </w:tcPr>
          <w:p w14:paraId="717B237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C0CE5A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5D3D61F" w14:textId="77777777" w:rsidR="00AE746F" w:rsidRPr="002E6E74" w:rsidRDefault="00AE746F" w:rsidP="0051771F">
            <w:pPr>
              <w:jc w:val="center"/>
              <w:rPr>
                <w:sz w:val="18"/>
                <w:szCs w:val="20"/>
              </w:rPr>
            </w:pPr>
            <w:r w:rsidRPr="002E6E74">
              <w:rPr>
                <w:sz w:val="18"/>
                <w:szCs w:val="20"/>
              </w:rPr>
              <w:t>–</w:t>
            </w:r>
          </w:p>
        </w:tc>
      </w:tr>
      <w:tr w:rsidR="00AE746F" w:rsidRPr="002E6E74" w14:paraId="6AF3E4AF" w14:textId="77777777" w:rsidTr="0051771F">
        <w:tblPrEx>
          <w:tblLook w:val="0000" w:firstRow="0" w:lastRow="0" w:firstColumn="0" w:lastColumn="0" w:noHBand="0" w:noVBand="0"/>
        </w:tblPrEx>
        <w:trPr>
          <w:trHeight w:val="54"/>
        </w:trPr>
        <w:tc>
          <w:tcPr>
            <w:tcW w:w="1691" w:type="dxa"/>
          </w:tcPr>
          <w:p w14:paraId="5835A70B" w14:textId="77777777" w:rsidR="00AE746F" w:rsidRPr="002E6E74" w:rsidRDefault="00AE746F" w:rsidP="0051771F">
            <w:pPr>
              <w:jc w:val="center"/>
              <w:rPr>
                <w:sz w:val="18"/>
                <w:szCs w:val="20"/>
              </w:rPr>
            </w:pPr>
            <w:r w:rsidRPr="002E6E74">
              <w:rPr>
                <w:sz w:val="18"/>
                <w:szCs w:val="20"/>
              </w:rPr>
              <w:t>8</w:t>
            </w:r>
          </w:p>
        </w:tc>
        <w:tc>
          <w:tcPr>
            <w:tcW w:w="1558" w:type="dxa"/>
          </w:tcPr>
          <w:p w14:paraId="1D563733" w14:textId="77777777" w:rsidR="00AE746F" w:rsidRPr="002E6E74" w:rsidRDefault="00AE746F" w:rsidP="0051771F">
            <w:pPr>
              <w:jc w:val="center"/>
              <w:rPr>
                <w:sz w:val="18"/>
                <w:szCs w:val="20"/>
              </w:rPr>
            </w:pPr>
            <w:r w:rsidRPr="002E6E74">
              <w:rPr>
                <w:sz w:val="18"/>
                <w:szCs w:val="20"/>
              </w:rPr>
              <w:t>370030.47</w:t>
            </w:r>
          </w:p>
        </w:tc>
        <w:tc>
          <w:tcPr>
            <w:tcW w:w="1562" w:type="dxa"/>
          </w:tcPr>
          <w:p w14:paraId="0F907014" w14:textId="77777777" w:rsidR="00AE746F" w:rsidRPr="002E6E74" w:rsidRDefault="00AE746F" w:rsidP="0051771F">
            <w:pPr>
              <w:jc w:val="center"/>
              <w:rPr>
                <w:sz w:val="18"/>
                <w:szCs w:val="20"/>
              </w:rPr>
            </w:pPr>
            <w:r w:rsidRPr="002E6E74">
              <w:rPr>
                <w:sz w:val="18"/>
                <w:szCs w:val="20"/>
              </w:rPr>
              <w:t>2331067.70</w:t>
            </w:r>
          </w:p>
        </w:tc>
        <w:tc>
          <w:tcPr>
            <w:tcW w:w="2278" w:type="dxa"/>
          </w:tcPr>
          <w:p w14:paraId="33286CD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0E4F33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A54314B" w14:textId="77777777" w:rsidR="00AE746F" w:rsidRPr="002E6E74" w:rsidRDefault="00AE746F" w:rsidP="0051771F">
            <w:pPr>
              <w:jc w:val="center"/>
              <w:rPr>
                <w:sz w:val="18"/>
                <w:szCs w:val="20"/>
              </w:rPr>
            </w:pPr>
            <w:r w:rsidRPr="002E6E74">
              <w:rPr>
                <w:sz w:val="18"/>
                <w:szCs w:val="20"/>
              </w:rPr>
              <w:t>–</w:t>
            </w:r>
          </w:p>
        </w:tc>
      </w:tr>
      <w:tr w:rsidR="00AE746F" w:rsidRPr="002E6E74" w14:paraId="64373AD0" w14:textId="77777777" w:rsidTr="0051771F">
        <w:tblPrEx>
          <w:tblLook w:val="0000" w:firstRow="0" w:lastRow="0" w:firstColumn="0" w:lastColumn="0" w:noHBand="0" w:noVBand="0"/>
        </w:tblPrEx>
        <w:trPr>
          <w:trHeight w:val="54"/>
        </w:trPr>
        <w:tc>
          <w:tcPr>
            <w:tcW w:w="1691" w:type="dxa"/>
          </w:tcPr>
          <w:p w14:paraId="2998F0A2" w14:textId="77777777" w:rsidR="00AE746F" w:rsidRPr="002E6E74" w:rsidRDefault="00AE746F" w:rsidP="0051771F">
            <w:pPr>
              <w:jc w:val="center"/>
              <w:rPr>
                <w:sz w:val="18"/>
                <w:szCs w:val="20"/>
              </w:rPr>
            </w:pPr>
            <w:r w:rsidRPr="002E6E74">
              <w:rPr>
                <w:sz w:val="18"/>
                <w:szCs w:val="20"/>
              </w:rPr>
              <w:t>9</w:t>
            </w:r>
          </w:p>
        </w:tc>
        <w:tc>
          <w:tcPr>
            <w:tcW w:w="1558" w:type="dxa"/>
          </w:tcPr>
          <w:p w14:paraId="6B542F6C" w14:textId="77777777" w:rsidR="00AE746F" w:rsidRPr="002E6E74" w:rsidRDefault="00AE746F" w:rsidP="0051771F">
            <w:pPr>
              <w:jc w:val="center"/>
              <w:rPr>
                <w:sz w:val="18"/>
                <w:szCs w:val="20"/>
              </w:rPr>
            </w:pPr>
            <w:r w:rsidRPr="002E6E74">
              <w:rPr>
                <w:sz w:val="18"/>
                <w:szCs w:val="20"/>
              </w:rPr>
              <w:t>370015.24</w:t>
            </w:r>
          </w:p>
        </w:tc>
        <w:tc>
          <w:tcPr>
            <w:tcW w:w="1562" w:type="dxa"/>
          </w:tcPr>
          <w:p w14:paraId="17AC2165" w14:textId="77777777" w:rsidR="00AE746F" w:rsidRPr="002E6E74" w:rsidRDefault="00AE746F" w:rsidP="0051771F">
            <w:pPr>
              <w:jc w:val="center"/>
              <w:rPr>
                <w:sz w:val="18"/>
                <w:szCs w:val="20"/>
              </w:rPr>
            </w:pPr>
            <w:r w:rsidRPr="002E6E74">
              <w:rPr>
                <w:sz w:val="18"/>
                <w:szCs w:val="20"/>
              </w:rPr>
              <w:t>2331048.25</w:t>
            </w:r>
          </w:p>
        </w:tc>
        <w:tc>
          <w:tcPr>
            <w:tcW w:w="2278" w:type="dxa"/>
          </w:tcPr>
          <w:p w14:paraId="4189ED8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36ABCC5"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10D8B227" w14:textId="77777777" w:rsidR="00AE746F" w:rsidRPr="002E6E74" w:rsidRDefault="00AE746F" w:rsidP="0051771F">
            <w:pPr>
              <w:jc w:val="center"/>
              <w:rPr>
                <w:sz w:val="18"/>
                <w:szCs w:val="20"/>
              </w:rPr>
            </w:pPr>
            <w:r w:rsidRPr="002E6E74">
              <w:rPr>
                <w:sz w:val="18"/>
                <w:szCs w:val="20"/>
              </w:rPr>
              <w:t>–</w:t>
            </w:r>
          </w:p>
        </w:tc>
      </w:tr>
      <w:tr w:rsidR="00AE746F" w:rsidRPr="002E6E74" w14:paraId="16C1FA82" w14:textId="77777777" w:rsidTr="0051771F">
        <w:tblPrEx>
          <w:tblLook w:val="0000" w:firstRow="0" w:lastRow="0" w:firstColumn="0" w:lastColumn="0" w:noHBand="0" w:noVBand="0"/>
        </w:tblPrEx>
        <w:trPr>
          <w:trHeight w:val="54"/>
        </w:trPr>
        <w:tc>
          <w:tcPr>
            <w:tcW w:w="1691" w:type="dxa"/>
          </w:tcPr>
          <w:p w14:paraId="35D823B1" w14:textId="77777777" w:rsidR="00AE746F" w:rsidRPr="002E6E74" w:rsidRDefault="00AE746F" w:rsidP="0051771F">
            <w:pPr>
              <w:jc w:val="center"/>
              <w:rPr>
                <w:sz w:val="18"/>
                <w:szCs w:val="20"/>
              </w:rPr>
            </w:pPr>
            <w:r w:rsidRPr="002E6E74">
              <w:rPr>
                <w:sz w:val="18"/>
                <w:szCs w:val="20"/>
              </w:rPr>
              <w:t>10</w:t>
            </w:r>
          </w:p>
        </w:tc>
        <w:tc>
          <w:tcPr>
            <w:tcW w:w="1558" w:type="dxa"/>
          </w:tcPr>
          <w:p w14:paraId="3FDE06E1" w14:textId="77777777" w:rsidR="00AE746F" w:rsidRPr="002E6E74" w:rsidRDefault="00AE746F" w:rsidP="0051771F">
            <w:pPr>
              <w:jc w:val="center"/>
              <w:rPr>
                <w:sz w:val="18"/>
                <w:szCs w:val="20"/>
              </w:rPr>
            </w:pPr>
            <w:r w:rsidRPr="002E6E74">
              <w:rPr>
                <w:sz w:val="18"/>
                <w:szCs w:val="20"/>
              </w:rPr>
              <w:t>369988.60</w:t>
            </w:r>
          </w:p>
        </w:tc>
        <w:tc>
          <w:tcPr>
            <w:tcW w:w="1562" w:type="dxa"/>
          </w:tcPr>
          <w:p w14:paraId="43BACDD0" w14:textId="77777777" w:rsidR="00AE746F" w:rsidRPr="002E6E74" w:rsidRDefault="00AE746F" w:rsidP="0051771F">
            <w:pPr>
              <w:jc w:val="center"/>
              <w:rPr>
                <w:sz w:val="18"/>
                <w:szCs w:val="20"/>
              </w:rPr>
            </w:pPr>
            <w:r w:rsidRPr="002E6E74">
              <w:rPr>
                <w:sz w:val="18"/>
                <w:szCs w:val="20"/>
              </w:rPr>
              <w:t>2331008.90</w:t>
            </w:r>
          </w:p>
        </w:tc>
        <w:tc>
          <w:tcPr>
            <w:tcW w:w="2278" w:type="dxa"/>
          </w:tcPr>
          <w:p w14:paraId="707689D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0E93D34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81E2017" w14:textId="77777777" w:rsidR="00AE746F" w:rsidRPr="002E6E74" w:rsidRDefault="00AE746F" w:rsidP="0051771F">
            <w:pPr>
              <w:jc w:val="center"/>
              <w:rPr>
                <w:sz w:val="18"/>
                <w:szCs w:val="20"/>
              </w:rPr>
            </w:pPr>
            <w:r w:rsidRPr="002E6E74">
              <w:rPr>
                <w:sz w:val="18"/>
                <w:szCs w:val="20"/>
              </w:rPr>
              <w:t>–</w:t>
            </w:r>
          </w:p>
        </w:tc>
      </w:tr>
      <w:tr w:rsidR="00AE746F" w:rsidRPr="002E6E74" w14:paraId="2B70DFB1" w14:textId="77777777" w:rsidTr="0051771F">
        <w:tblPrEx>
          <w:tblLook w:val="0000" w:firstRow="0" w:lastRow="0" w:firstColumn="0" w:lastColumn="0" w:noHBand="0" w:noVBand="0"/>
        </w:tblPrEx>
        <w:trPr>
          <w:trHeight w:val="54"/>
        </w:trPr>
        <w:tc>
          <w:tcPr>
            <w:tcW w:w="1691" w:type="dxa"/>
          </w:tcPr>
          <w:p w14:paraId="2AB41323" w14:textId="77777777" w:rsidR="00AE746F" w:rsidRPr="002E6E74" w:rsidRDefault="00AE746F" w:rsidP="0051771F">
            <w:pPr>
              <w:jc w:val="center"/>
              <w:rPr>
                <w:sz w:val="18"/>
                <w:szCs w:val="20"/>
              </w:rPr>
            </w:pPr>
            <w:r w:rsidRPr="002E6E74">
              <w:rPr>
                <w:sz w:val="18"/>
                <w:szCs w:val="20"/>
              </w:rPr>
              <w:t>11</w:t>
            </w:r>
          </w:p>
        </w:tc>
        <w:tc>
          <w:tcPr>
            <w:tcW w:w="1558" w:type="dxa"/>
          </w:tcPr>
          <w:p w14:paraId="594EEB3F" w14:textId="77777777" w:rsidR="00AE746F" w:rsidRPr="002E6E74" w:rsidRDefault="00AE746F" w:rsidP="0051771F">
            <w:pPr>
              <w:jc w:val="center"/>
              <w:rPr>
                <w:sz w:val="18"/>
                <w:szCs w:val="20"/>
              </w:rPr>
            </w:pPr>
            <w:r w:rsidRPr="002E6E74">
              <w:rPr>
                <w:sz w:val="18"/>
                <w:szCs w:val="20"/>
              </w:rPr>
              <w:t>369961.96</w:t>
            </w:r>
          </w:p>
        </w:tc>
        <w:tc>
          <w:tcPr>
            <w:tcW w:w="1562" w:type="dxa"/>
          </w:tcPr>
          <w:p w14:paraId="43A3BF4E" w14:textId="77777777" w:rsidR="00AE746F" w:rsidRPr="002E6E74" w:rsidRDefault="00AE746F" w:rsidP="0051771F">
            <w:pPr>
              <w:jc w:val="center"/>
              <w:rPr>
                <w:sz w:val="18"/>
                <w:szCs w:val="20"/>
              </w:rPr>
            </w:pPr>
            <w:r w:rsidRPr="002E6E74">
              <w:rPr>
                <w:sz w:val="18"/>
                <w:szCs w:val="20"/>
              </w:rPr>
              <w:t>2330972.43</w:t>
            </w:r>
          </w:p>
        </w:tc>
        <w:tc>
          <w:tcPr>
            <w:tcW w:w="2278" w:type="dxa"/>
          </w:tcPr>
          <w:p w14:paraId="7BEEF0F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8A0426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72116B4" w14:textId="77777777" w:rsidR="00AE746F" w:rsidRPr="002E6E74" w:rsidRDefault="00AE746F" w:rsidP="0051771F">
            <w:pPr>
              <w:jc w:val="center"/>
              <w:rPr>
                <w:sz w:val="18"/>
                <w:szCs w:val="20"/>
              </w:rPr>
            </w:pPr>
            <w:r w:rsidRPr="002E6E74">
              <w:rPr>
                <w:sz w:val="18"/>
                <w:szCs w:val="20"/>
              </w:rPr>
              <w:t>–</w:t>
            </w:r>
          </w:p>
        </w:tc>
      </w:tr>
      <w:tr w:rsidR="00AE746F" w:rsidRPr="002E6E74" w14:paraId="6213EA67" w14:textId="77777777" w:rsidTr="0051771F">
        <w:tblPrEx>
          <w:tblLook w:val="0000" w:firstRow="0" w:lastRow="0" w:firstColumn="0" w:lastColumn="0" w:noHBand="0" w:noVBand="0"/>
        </w:tblPrEx>
        <w:trPr>
          <w:trHeight w:val="54"/>
        </w:trPr>
        <w:tc>
          <w:tcPr>
            <w:tcW w:w="1691" w:type="dxa"/>
          </w:tcPr>
          <w:p w14:paraId="24425D26" w14:textId="77777777" w:rsidR="00AE746F" w:rsidRPr="002E6E74" w:rsidRDefault="00AE746F" w:rsidP="0051771F">
            <w:pPr>
              <w:jc w:val="center"/>
              <w:rPr>
                <w:sz w:val="18"/>
                <w:szCs w:val="20"/>
              </w:rPr>
            </w:pPr>
            <w:r w:rsidRPr="002E6E74">
              <w:rPr>
                <w:sz w:val="18"/>
                <w:szCs w:val="20"/>
              </w:rPr>
              <w:t>12</w:t>
            </w:r>
          </w:p>
        </w:tc>
        <w:tc>
          <w:tcPr>
            <w:tcW w:w="1558" w:type="dxa"/>
          </w:tcPr>
          <w:p w14:paraId="20FC3819" w14:textId="77777777" w:rsidR="00AE746F" w:rsidRPr="002E6E74" w:rsidRDefault="00AE746F" w:rsidP="0051771F">
            <w:pPr>
              <w:jc w:val="center"/>
              <w:rPr>
                <w:sz w:val="18"/>
                <w:szCs w:val="20"/>
              </w:rPr>
            </w:pPr>
            <w:r w:rsidRPr="002E6E74">
              <w:rPr>
                <w:sz w:val="18"/>
                <w:szCs w:val="20"/>
              </w:rPr>
              <w:t>370060.42</w:t>
            </w:r>
          </w:p>
        </w:tc>
        <w:tc>
          <w:tcPr>
            <w:tcW w:w="1562" w:type="dxa"/>
          </w:tcPr>
          <w:p w14:paraId="0700E0E4" w14:textId="77777777" w:rsidR="00AE746F" w:rsidRPr="002E6E74" w:rsidRDefault="00AE746F" w:rsidP="0051771F">
            <w:pPr>
              <w:jc w:val="center"/>
              <w:rPr>
                <w:sz w:val="18"/>
                <w:szCs w:val="20"/>
              </w:rPr>
            </w:pPr>
            <w:r w:rsidRPr="002E6E74">
              <w:rPr>
                <w:sz w:val="18"/>
                <w:szCs w:val="20"/>
              </w:rPr>
              <w:t>2330891.37</w:t>
            </w:r>
          </w:p>
        </w:tc>
        <w:tc>
          <w:tcPr>
            <w:tcW w:w="2278" w:type="dxa"/>
          </w:tcPr>
          <w:p w14:paraId="47C03B1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4A76D9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62344D2" w14:textId="77777777" w:rsidR="00AE746F" w:rsidRPr="002E6E74" w:rsidRDefault="00AE746F" w:rsidP="0051771F">
            <w:pPr>
              <w:jc w:val="center"/>
              <w:rPr>
                <w:sz w:val="18"/>
                <w:szCs w:val="20"/>
              </w:rPr>
            </w:pPr>
            <w:r w:rsidRPr="002E6E74">
              <w:rPr>
                <w:sz w:val="18"/>
                <w:szCs w:val="20"/>
              </w:rPr>
              <w:t>–</w:t>
            </w:r>
          </w:p>
        </w:tc>
      </w:tr>
      <w:tr w:rsidR="00AE746F" w:rsidRPr="002E6E74" w14:paraId="76E98FF8" w14:textId="77777777" w:rsidTr="0051771F">
        <w:tblPrEx>
          <w:tblLook w:val="0000" w:firstRow="0" w:lastRow="0" w:firstColumn="0" w:lastColumn="0" w:noHBand="0" w:noVBand="0"/>
        </w:tblPrEx>
        <w:trPr>
          <w:trHeight w:val="54"/>
        </w:trPr>
        <w:tc>
          <w:tcPr>
            <w:tcW w:w="1691" w:type="dxa"/>
          </w:tcPr>
          <w:p w14:paraId="31146183" w14:textId="77777777" w:rsidR="00AE746F" w:rsidRPr="002E6E74" w:rsidRDefault="00AE746F" w:rsidP="0051771F">
            <w:pPr>
              <w:jc w:val="center"/>
              <w:rPr>
                <w:sz w:val="18"/>
                <w:szCs w:val="20"/>
              </w:rPr>
            </w:pPr>
            <w:r w:rsidRPr="002E6E74">
              <w:rPr>
                <w:sz w:val="18"/>
                <w:szCs w:val="20"/>
              </w:rPr>
              <w:t>1</w:t>
            </w:r>
          </w:p>
        </w:tc>
        <w:tc>
          <w:tcPr>
            <w:tcW w:w="1558" w:type="dxa"/>
          </w:tcPr>
          <w:p w14:paraId="75EDAE3C" w14:textId="77777777" w:rsidR="00AE746F" w:rsidRPr="002E6E74" w:rsidRDefault="00AE746F" w:rsidP="0051771F">
            <w:pPr>
              <w:jc w:val="center"/>
              <w:rPr>
                <w:sz w:val="18"/>
                <w:szCs w:val="20"/>
              </w:rPr>
            </w:pPr>
            <w:r w:rsidRPr="002E6E74">
              <w:rPr>
                <w:sz w:val="18"/>
                <w:szCs w:val="20"/>
              </w:rPr>
              <w:t>370111.32</w:t>
            </w:r>
          </w:p>
        </w:tc>
        <w:tc>
          <w:tcPr>
            <w:tcW w:w="1562" w:type="dxa"/>
          </w:tcPr>
          <w:p w14:paraId="3A423739" w14:textId="77777777" w:rsidR="00AE746F" w:rsidRPr="002E6E74" w:rsidRDefault="00AE746F" w:rsidP="0051771F">
            <w:pPr>
              <w:jc w:val="center"/>
              <w:rPr>
                <w:sz w:val="18"/>
                <w:szCs w:val="20"/>
              </w:rPr>
            </w:pPr>
            <w:r w:rsidRPr="002E6E74">
              <w:rPr>
                <w:sz w:val="18"/>
                <w:szCs w:val="20"/>
              </w:rPr>
              <w:t>2330920.91</w:t>
            </w:r>
          </w:p>
        </w:tc>
        <w:tc>
          <w:tcPr>
            <w:tcW w:w="2278" w:type="dxa"/>
          </w:tcPr>
          <w:p w14:paraId="194D504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60CE9E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8768C19" w14:textId="77777777" w:rsidR="00AE746F" w:rsidRPr="002E6E74" w:rsidRDefault="00AE746F" w:rsidP="0051771F">
            <w:pPr>
              <w:jc w:val="center"/>
              <w:rPr>
                <w:sz w:val="18"/>
                <w:szCs w:val="20"/>
              </w:rPr>
            </w:pPr>
            <w:r w:rsidRPr="002E6E74">
              <w:rPr>
                <w:sz w:val="18"/>
                <w:szCs w:val="20"/>
              </w:rPr>
              <w:t>–</w:t>
            </w:r>
          </w:p>
        </w:tc>
      </w:tr>
      <w:tr w:rsidR="00AE746F" w:rsidRPr="002E6E74" w14:paraId="67D2E8C6" w14:textId="77777777" w:rsidTr="0051771F">
        <w:tblPrEx>
          <w:tblLook w:val="0000" w:firstRow="0" w:lastRow="0" w:firstColumn="0" w:lastColumn="0" w:noHBand="0" w:noVBand="0"/>
        </w:tblPrEx>
        <w:trPr>
          <w:trHeight w:val="54"/>
        </w:trPr>
        <w:tc>
          <w:tcPr>
            <w:tcW w:w="10632" w:type="dxa"/>
            <w:gridSpan w:val="6"/>
          </w:tcPr>
          <w:p w14:paraId="794504B7" w14:textId="77777777" w:rsidR="00AE746F" w:rsidRPr="002E6E74" w:rsidRDefault="00AE746F" w:rsidP="0051771F">
            <w:pPr>
              <w:jc w:val="center"/>
              <w:rPr>
                <w:sz w:val="18"/>
                <w:szCs w:val="20"/>
              </w:rPr>
            </w:pPr>
            <w:r w:rsidRPr="002E6E74">
              <w:rPr>
                <w:sz w:val="18"/>
                <w:szCs w:val="20"/>
              </w:rPr>
              <w:t>Зона1(2)</w:t>
            </w:r>
          </w:p>
        </w:tc>
      </w:tr>
      <w:tr w:rsidR="00AE746F" w:rsidRPr="002E6E74" w14:paraId="75C4509C" w14:textId="77777777" w:rsidTr="0051771F">
        <w:tblPrEx>
          <w:tblLook w:val="0000" w:firstRow="0" w:lastRow="0" w:firstColumn="0" w:lastColumn="0" w:noHBand="0" w:noVBand="0"/>
        </w:tblPrEx>
        <w:trPr>
          <w:trHeight w:val="54"/>
        </w:trPr>
        <w:tc>
          <w:tcPr>
            <w:tcW w:w="1691" w:type="dxa"/>
          </w:tcPr>
          <w:p w14:paraId="2138DD5B" w14:textId="77777777" w:rsidR="00AE746F" w:rsidRPr="002E6E74" w:rsidRDefault="00AE746F" w:rsidP="0051771F">
            <w:pPr>
              <w:jc w:val="center"/>
              <w:rPr>
                <w:sz w:val="18"/>
                <w:szCs w:val="20"/>
              </w:rPr>
            </w:pPr>
            <w:r w:rsidRPr="002E6E74">
              <w:rPr>
                <w:sz w:val="18"/>
                <w:szCs w:val="20"/>
              </w:rPr>
              <w:t>13</w:t>
            </w:r>
          </w:p>
        </w:tc>
        <w:tc>
          <w:tcPr>
            <w:tcW w:w="1558" w:type="dxa"/>
          </w:tcPr>
          <w:p w14:paraId="1D90B557" w14:textId="77777777" w:rsidR="00AE746F" w:rsidRPr="002E6E74" w:rsidRDefault="00AE746F" w:rsidP="0051771F">
            <w:pPr>
              <w:jc w:val="center"/>
              <w:rPr>
                <w:sz w:val="18"/>
                <w:szCs w:val="20"/>
              </w:rPr>
            </w:pPr>
            <w:r w:rsidRPr="002E6E74">
              <w:rPr>
                <w:sz w:val="18"/>
                <w:szCs w:val="20"/>
              </w:rPr>
              <w:t>369400.72</w:t>
            </w:r>
          </w:p>
        </w:tc>
        <w:tc>
          <w:tcPr>
            <w:tcW w:w="1562" w:type="dxa"/>
          </w:tcPr>
          <w:p w14:paraId="538996CF" w14:textId="77777777" w:rsidR="00AE746F" w:rsidRPr="002E6E74" w:rsidRDefault="00AE746F" w:rsidP="0051771F">
            <w:pPr>
              <w:jc w:val="center"/>
              <w:rPr>
                <w:sz w:val="18"/>
                <w:szCs w:val="20"/>
              </w:rPr>
            </w:pPr>
            <w:r w:rsidRPr="002E6E74">
              <w:rPr>
                <w:sz w:val="18"/>
                <w:szCs w:val="20"/>
              </w:rPr>
              <w:t>2330920.35</w:t>
            </w:r>
          </w:p>
        </w:tc>
        <w:tc>
          <w:tcPr>
            <w:tcW w:w="2278" w:type="dxa"/>
          </w:tcPr>
          <w:p w14:paraId="606B529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04D8C4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A0B7CED" w14:textId="77777777" w:rsidR="00AE746F" w:rsidRPr="002E6E74" w:rsidRDefault="00AE746F" w:rsidP="0051771F">
            <w:pPr>
              <w:jc w:val="center"/>
              <w:rPr>
                <w:sz w:val="18"/>
                <w:szCs w:val="20"/>
              </w:rPr>
            </w:pPr>
            <w:r w:rsidRPr="002E6E74">
              <w:rPr>
                <w:sz w:val="18"/>
                <w:szCs w:val="20"/>
              </w:rPr>
              <w:t>–</w:t>
            </w:r>
          </w:p>
        </w:tc>
      </w:tr>
      <w:tr w:rsidR="00AE746F" w:rsidRPr="002E6E74" w14:paraId="73A43E90" w14:textId="77777777" w:rsidTr="0051771F">
        <w:tblPrEx>
          <w:tblLook w:val="0000" w:firstRow="0" w:lastRow="0" w:firstColumn="0" w:lastColumn="0" w:noHBand="0" w:noVBand="0"/>
        </w:tblPrEx>
        <w:trPr>
          <w:trHeight w:val="54"/>
        </w:trPr>
        <w:tc>
          <w:tcPr>
            <w:tcW w:w="1691" w:type="dxa"/>
          </w:tcPr>
          <w:p w14:paraId="07555993" w14:textId="77777777" w:rsidR="00AE746F" w:rsidRPr="002E6E74" w:rsidRDefault="00AE746F" w:rsidP="0051771F">
            <w:pPr>
              <w:jc w:val="center"/>
              <w:rPr>
                <w:sz w:val="18"/>
                <w:szCs w:val="20"/>
              </w:rPr>
            </w:pPr>
            <w:r w:rsidRPr="002E6E74">
              <w:rPr>
                <w:sz w:val="18"/>
                <w:szCs w:val="20"/>
              </w:rPr>
              <w:t>14</w:t>
            </w:r>
          </w:p>
        </w:tc>
        <w:tc>
          <w:tcPr>
            <w:tcW w:w="1558" w:type="dxa"/>
          </w:tcPr>
          <w:p w14:paraId="705A1B44" w14:textId="77777777" w:rsidR="00AE746F" w:rsidRPr="002E6E74" w:rsidRDefault="00AE746F" w:rsidP="0051771F">
            <w:pPr>
              <w:jc w:val="center"/>
              <w:rPr>
                <w:sz w:val="18"/>
                <w:szCs w:val="20"/>
              </w:rPr>
            </w:pPr>
            <w:r w:rsidRPr="002E6E74">
              <w:rPr>
                <w:sz w:val="18"/>
                <w:szCs w:val="20"/>
              </w:rPr>
              <w:t>369406.83</w:t>
            </w:r>
          </w:p>
        </w:tc>
        <w:tc>
          <w:tcPr>
            <w:tcW w:w="1562" w:type="dxa"/>
          </w:tcPr>
          <w:p w14:paraId="4BD4E8C1" w14:textId="77777777" w:rsidR="00AE746F" w:rsidRPr="002E6E74" w:rsidRDefault="00AE746F" w:rsidP="0051771F">
            <w:pPr>
              <w:jc w:val="center"/>
              <w:rPr>
                <w:sz w:val="18"/>
                <w:szCs w:val="20"/>
              </w:rPr>
            </w:pPr>
            <w:r w:rsidRPr="002E6E74">
              <w:rPr>
                <w:sz w:val="18"/>
                <w:szCs w:val="20"/>
              </w:rPr>
              <w:t>2330922.90</w:t>
            </w:r>
          </w:p>
        </w:tc>
        <w:tc>
          <w:tcPr>
            <w:tcW w:w="2278" w:type="dxa"/>
          </w:tcPr>
          <w:p w14:paraId="41F2011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C1FB18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6EB8041" w14:textId="77777777" w:rsidR="00AE746F" w:rsidRPr="002E6E74" w:rsidRDefault="00AE746F" w:rsidP="0051771F">
            <w:pPr>
              <w:jc w:val="center"/>
              <w:rPr>
                <w:sz w:val="18"/>
                <w:szCs w:val="20"/>
              </w:rPr>
            </w:pPr>
            <w:r w:rsidRPr="002E6E74">
              <w:rPr>
                <w:sz w:val="18"/>
                <w:szCs w:val="20"/>
              </w:rPr>
              <w:t>–</w:t>
            </w:r>
          </w:p>
        </w:tc>
      </w:tr>
      <w:tr w:rsidR="00AE746F" w:rsidRPr="002E6E74" w14:paraId="5C3A5726" w14:textId="77777777" w:rsidTr="0051771F">
        <w:tblPrEx>
          <w:tblLook w:val="0000" w:firstRow="0" w:lastRow="0" w:firstColumn="0" w:lastColumn="0" w:noHBand="0" w:noVBand="0"/>
        </w:tblPrEx>
        <w:trPr>
          <w:trHeight w:val="54"/>
        </w:trPr>
        <w:tc>
          <w:tcPr>
            <w:tcW w:w="1691" w:type="dxa"/>
          </w:tcPr>
          <w:p w14:paraId="7F010B4D" w14:textId="77777777" w:rsidR="00AE746F" w:rsidRPr="002E6E74" w:rsidRDefault="00AE746F" w:rsidP="0051771F">
            <w:pPr>
              <w:jc w:val="center"/>
              <w:rPr>
                <w:sz w:val="18"/>
                <w:szCs w:val="20"/>
              </w:rPr>
            </w:pPr>
            <w:r w:rsidRPr="002E6E74">
              <w:rPr>
                <w:sz w:val="18"/>
                <w:szCs w:val="20"/>
              </w:rPr>
              <w:t>15</w:t>
            </w:r>
          </w:p>
        </w:tc>
        <w:tc>
          <w:tcPr>
            <w:tcW w:w="1558" w:type="dxa"/>
          </w:tcPr>
          <w:p w14:paraId="661B85E0" w14:textId="77777777" w:rsidR="00AE746F" w:rsidRPr="002E6E74" w:rsidRDefault="00AE746F" w:rsidP="0051771F">
            <w:pPr>
              <w:jc w:val="center"/>
              <w:rPr>
                <w:sz w:val="18"/>
                <w:szCs w:val="20"/>
              </w:rPr>
            </w:pPr>
            <w:r w:rsidRPr="002E6E74">
              <w:rPr>
                <w:sz w:val="18"/>
                <w:szCs w:val="20"/>
              </w:rPr>
              <w:t>369403.82</w:t>
            </w:r>
          </w:p>
        </w:tc>
        <w:tc>
          <w:tcPr>
            <w:tcW w:w="1562" w:type="dxa"/>
          </w:tcPr>
          <w:p w14:paraId="48EBDAC9" w14:textId="77777777" w:rsidR="00AE746F" w:rsidRPr="002E6E74" w:rsidRDefault="00AE746F" w:rsidP="0051771F">
            <w:pPr>
              <w:jc w:val="center"/>
              <w:rPr>
                <w:sz w:val="18"/>
                <w:szCs w:val="20"/>
              </w:rPr>
            </w:pPr>
            <w:r w:rsidRPr="002E6E74">
              <w:rPr>
                <w:sz w:val="18"/>
                <w:szCs w:val="20"/>
              </w:rPr>
              <w:t>2330930.62</w:t>
            </w:r>
          </w:p>
        </w:tc>
        <w:tc>
          <w:tcPr>
            <w:tcW w:w="2278" w:type="dxa"/>
          </w:tcPr>
          <w:p w14:paraId="1B3526E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121B27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4C7B367" w14:textId="77777777" w:rsidR="00AE746F" w:rsidRPr="002E6E74" w:rsidRDefault="00AE746F" w:rsidP="0051771F">
            <w:pPr>
              <w:jc w:val="center"/>
              <w:rPr>
                <w:sz w:val="18"/>
                <w:szCs w:val="20"/>
              </w:rPr>
            </w:pPr>
            <w:r w:rsidRPr="002E6E74">
              <w:rPr>
                <w:sz w:val="18"/>
                <w:szCs w:val="20"/>
              </w:rPr>
              <w:t>–</w:t>
            </w:r>
          </w:p>
        </w:tc>
      </w:tr>
      <w:tr w:rsidR="00AE746F" w:rsidRPr="002E6E74" w14:paraId="161F45C0" w14:textId="77777777" w:rsidTr="0051771F">
        <w:tblPrEx>
          <w:tblLook w:val="0000" w:firstRow="0" w:lastRow="0" w:firstColumn="0" w:lastColumn="0" w:noHBand="0" w:noVBand="0"/>
        </w:tblPrEx>
        <w:trPr>
          <w:trHeight w:val="54"/>
        </w:trPr>
        <w:tc>
          <w:tcPr>
            <w:tcW w:w="1691" w:type="dxa"/>
          </w:tcPr>
          <w:p w14:paraId="452E39C0" w14:textId="77777777" w:rsidR="00AE746F" w:rsidRPr="002E6E74" w:rsidRDefault="00AE746F" w:rsidP="0051771F">
            <w:pPr>
              <w:jc w:val="center"/>
              <w:rPr>
                <w:sz w:val="18"/>
                <w:szCs w:val="20"/>
              </w:rPr>
            </w:pPr>
            <w:r w:rsidRPr="002E6E74">
              <w:rPr>
                <w:sz w:val="18"/>
                <w:szCs w:val="20"/>
              </w:rPr>
              <w:t>16</w:t>
            </w:r>
          </w:p>
        </w:tc>
        <w:tc>
          <w:tcPr>
            <w:tcW w:w="1558" w:type="dxa"/>
          </w:tcPr>
          <w:p w14:paraId="196A58A3" w14:textId="77777777" w:rsidR="00AE746F" w:rsidRPr="002E6E74" w:rsidRDefault="00AE746F" w:rsidP="0051771F">
            <w:pPr>
              <w:jc w:val="center"/>
              <w:rPr>
                <w:sz w:val="18"/>
                <w:szCs w:val="20"/>
              </w:rPr>
            </w:pPr>
            <w:r w:rsidRPr="002E6E74">
              <w:rPr>
                <w:sz w:val="18"/>
                <w:szCs w:val="20"/>
              </w:rPr>
              <w:t>369396.34</w:t>
            </w:r>
          </w:p>
        </w:tc>
        <w:tc>
          <w:tcPr>
            <w:tcW w:w="1562" w:type="dxa"/>
          </w:tcPr>
          <w:p w14:paraId="1FD72F8C" w14:textId="77777777" w:rsidR="00AE746F" w:rsidRPr="002E6E74" w:rsidRDefault="00AE746F" w:rsidP="0051771F">
            <w:pPr>
              <w:jc w:val="center"/>
              <w:rPr>
                <w:sz w:val="18"/>
                <w:szCs w:val="20"/>
              </w:rPr>
            </w:pPr>
            <w:r w:rsidRPr="002E6E74">
              <w:rPr>
                <w:sz w:val="18"/>
                <w:szCs w:val="20"/>
              </w:rPr>
              <w:t>2330949.85</w:t>
            </w:r>
          </w:p>
        </w:tc>
        <w:tc>
          <w:tcPr>
            <w:tcW w:w="2278" w:type="dxa"/>
          </w:tcPr>
          <w:p w14:paraId="1D47C88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5E4C57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4798CE7" w14:textId="77777777" w:rsidR="00AE746F" w:rsidRPr="002E6E74" w:rsidRDefault="00AE746F" w:rsidP="0051771F">
            <w:pPr>
              <w:jc w:val="center"/>
              <w:rPr>
                <w:sz w:val="18"/>
                <w:szCs w:val="20"/>
              </w:rPr>
            </w:pPr>
            <w:r w:rsidRPr="002E6E74">
              <w:rPr>
                <w:sz w:val="18"/>
                <w:szCs w:val="20"/>
              </w:rPr>
              <w:t>–</w:t>
            </w:r>
          </w:p>
        </w:tc>
      </w:tr>
      <w:tr w:rsidR="00AE746F" w:rsidRPr="002E6E74" w14:paraId="73EA7991" w14:textId="77777777" w:rsidTr="0051771F">
        <w:tblPrEx>
          <w:tblLook w:val="0000" w:firstRow="0" w:lastRow="0" w:firstColumn="0" w:lastColumn="0" w:noHBand="0" w:noVBand="0"/>
        </w:tblPrEx>
        <w:trPr>
          <w:trHeight w:val="54"/>
        </w:trPr>
        <w:tc>
          <w:tcPr>
            <w:tcW w:w="1691" w:type="dxa"/>
          </w:tcPr>
          <w:p w14:paraId="48C38355" w14:textId="77777777" w:rsidR="00AE746F" w:rsidRPr="002E6E74" w:rsidRDefault="00AE746F" w:rsidP="0051771F">
            <w:pPr>
              <w:jc w:val="center"/>
              <w:rPr>
                <w:sz w:val="18"/>
                <w:szCs w:val="20"/>
              </w:rPr>
            </w:pPr>
            <w:r w:rsidRPr="002E6E74">
              <w:rPr>
                <w:sz w:val="18"/>
                <w:szCs w:val="20"/>
              </w:rPr>
              <w:t>17</w:t>
            </w:r>
          </w:p>
        </w:tc>
        <w:tc>
          <w:tcPr>
            <w:tcW w:w="1558" w:type="dxa"/>
          </w:tcPr>
          <w:p w14:paraId="0F9230A5" w14:textId="77777777" w:rsidR="00AE746F" w:rsidRPr="002E6E74" w:rsidRDefault="00AE746F" w:rsidP="0051771F">
            <w:pPr>
              <w:jc w:val="center"/>
              <w:rPr>
                <w:sz w:val="18"/>
                <w:szCs w:val="20"/>
              </w:rPr>
            </w:pPr>
            <w:r w:rsidRPr="002E6E74">
              <w:rPr>
                <w:sz w:val="18"/>
                <w:szCs w:val="20"/>
              </w:rPr>
              <w:t>369394.72</w:t>
            </w:r>
          </w:p>
        </w:tc>
        <w:tc>
          <w:tcPr>
            <w:tcW w:w="1562" w:type="dxa"/>
          </w:tcPr>
          <w:p w14:paraId="7660D878" w14:textId="77777777" w:rsidR="00AE746F" w:rsidRPr="002E6E74" w:rsidRDefault="00AE746F" w:rsidP="0051771F">
            <w:pPr>
              <w:jc w:val="center"/>
              <w:rPr>
                <w:sz w:val="18"/>
                <w:szCs w:val="20"/>
              </w:rPr>
            </w:pPr>
            <w:r w:rsidRPr="002E6E74">
              <w:rPr>
                <w:sz w:val="18"/>
                <w:szCs w:val="20"/>
              </w:rPr>
              <w:t>2330954.22</w:t>
            </w:r>
          </w:p>
        </w:tc>
        <w:tc>
          <w:tcPr>
            <w:tcW w:w="2278" w:type="dxa"/>
          </w:tcPr>
          <w:p w14:paraId="7C5D6C1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708181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C917961" w14:textId="77777777" w:rsidR="00AE746F" w:rsidRPr="002E6E74" w:rsidRDefault="00AE746F" w:rsidP="0051771F">
            <w:pPr>
              <w:jc w:val="center"/>
              <w:rPr>
                <w:sz w:val="18"/>
                <w:szCs w:val="20"/>
              </w:rPr>
            </w:pPr>
            <w:r w:rsidRPr="002E6E74">
              <w:rPr>
                <w:sz w:val="18"/>
                <w:szCs w:val="20"/>
              </w:rPr>
              <w:t>–</w:t>
            </w:r>
          </w:p>
        </w:tc>
      </w:tr>
      <w:tr w:rsidR="00AE746F" w:rsidRPr="002E6E74" w14:paraId="3A465547" w14:textId="77777777" w:rsidTr="0051771F">
        <w:tblPrEx>
          <w:tblLook w:val="0000" w:firstRow="0" w:lastRow="0" w:firstColumn="0" w:lastColumn="0" w:noHBand="0" w:noVBand="0"/>
        </w:tblPrEx>
        <w:trPr>
          <w:trHeight w:val="54"/>
        </w:trPr>
        <w:tc>
          <w:tcPr>
            <w:tcW w:w="1691" w:type="dxa"/>
          </w:tcPr>
          <w:p w14:paraId="0546AF48" w14:textId="77777777" w:rsidR="00AE746F" w:rsidRPr="002E6E74" w:rsidRDefault="00AE746F" w:rsidP="0051771F">
            <w:pPr>
              <w:jc w:val="center"/>
              <w:rPr>
                <w:sz w:val="18"/>
                <w:szCs w:val="20"/>
              </w:rPr>
            </w:pPr>
            <w:r w:rsidRPr="002E6E74">
              <w:rPr>
                <w:sz w:val="18"/>
                <w:szCs w:val="20"/>
              </w:rPr>
              <w:t>18</w:t>
            </w:r>
          </w:p>
        </w:tc>
        <w:tc>
          <w:tcPr>
            <w:tcW w:w="1558" w:type="dxa"/>
          </w:tcPr>
          <w:p w14:paraId="03BF1D86" w14:textId="77777777" w:rsidR="00AE746F" w:rsidRPr="002E6E74" w:rsidRDefault="00AE746F" w:rsidP="0051771F">
            <w:pPr>
              <w:jc w:val="center"/>
              <w:rPr>
                <w:sz w:val="18"/>
                <w:szCs w:val="20"/>
              </w:rPr>
            </w:pPr>
            <w:r w:rsidRPr="002E6E74">
              <w:rPr>
                <w:sz w:val="18"/>
                <w:szCs w:val="20"/>
              </w:rPr>
              <w:t>369394.08</w:t>
            </w:r>
          </w:p>
        </w:tc>
        <w:tc>
          <w:tcPr>
            <w:tcW w:w="1562" w:type="dxa"/>
          </w:tcPr>
          <w:p w14:paraId="55DC5247" w14:textId="77777777" w:rsidR="00AE746F" w:rsidRPr="002E6E74" w:rsidRDefault="00AE746F" w:rsidP="0051771F">
            <w:pPr>
              <w:jc w:val="center"/>
              <w:rPr>
                <w:sz w:val="18"/>
                <w:szCs w:val="20"/>
              </w:rPr>
            </w:pPr>
            <w:r w:rsidRPr="002E6E74">
              <w:rPr>
                <w:sz w:val="18"/>
                <w:szCs w:val="20"/>
              </w:rPr>
              <w:t>2330955.94</w:t>
            </w:r>
          </w:p>
        </w:tc>
        <w:tc>
          <w:tcPr>
            <w:tcW w:w="2278" w:type="dxa"/>
          </w:tcPr>
          <w:p w14:paraId="004D5B4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2B301A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852C46D" w14:textId="77777777" w:rsidR="00AE746F" w:rsidRPr="002E6E74" w:rsidRDefault="00AE746F" w:rsidP="0051771F">
            <w:pPr>
              <w:jc w:val="center"/>
              <w:rPr>
                <w:sz w:val="18"/>
                <w:szCs w:val="20"/>
              </w:rPr>
            </w:pPr>
            <w:r w:rsidRPr="002E6E74">
              <w:rPr>
                <w:sz w:val="18"/>
                <w:szCs w:val="20"/>
              </w:rPr>
              <w:t>–</w:t>
            </w:r>
          </w:p>
        </w:tc>
      </w:tr>
      <w:tr w:rsidR="00AE746F" w:rsidRPr="002E6E74" w14:paraId="17D33B21" w14:textId="77777777" w:rsidTr="0051771F">
        <w:tblPrEx>
          <w:tblLook w:val="0000" w:firstRow="0" w:lastRow="0" w:firstColumn="0" w:lastColumn="0" w:noHBand="0" w:noVBand="0"/>
        </w:tblPrEx>
        <w:trPr>
          <w:trHeight w:val="54"/>
        </w:trPr>
        <w:tc>
          <w:tcPr>
            <w:tcW w:w="1691" w:type="dxa"/>
          </w:tcPr>
          <w:p w14:paraId="374249CE" w14:textId="77777777" w:rsidR="00AE746F" w:rsidRPr="002E6E74" w:rsidRDefault="00AE746F" w:rsidP="0051771F">
            <w:pPr>
              <w:jc w:val="center"/>
              <w:rPr>
                <w:sz w:val="18"/>
                <w:szCs w:val="20"/>
              </w:rPr>
            </w:pPr>
            <w:r w:rsidRPr="002E6E74">
              <w:rPr>
                <w:sz w:val="18"/>
                <w:szCs w:val="20"/>
              </w:rPr>
              <w:t>19</w:t>
            </w:r>
          </w:p>
        </w:tc>
        <w:tc>
          <w:tcPr>
            <w:tcW w:w="1558" w:type="dxa"/>
          </w:tcPr>
          <w:p w14:paraId="0516227B" w14:textId="77777777" w:rsidR="00AE746F" w:rsidRPr="002E6E74" w:rsidRDefault="00AE746F" w:rsidP="0051771F">
            <w:pPr>
              <w:jc w:val="center"/>
              <w:rPr>
                <w:sz w:val="18"/>
                <w:szCs w:val="20"/>
              </w:rPr>
            </w:pPr>
            <w:r w:rsidRPr="002E6E74">
              <w:rPr>
                <w:sz w:val="18"/>
                <w:szCs w:val="20"/>
              </w:rPr>
              <w:t>369401.12</w:t>
            </w:r>
          </w:p>
        </w:tc>
        <w:tc>
          <w:tcPr>
            <w:tcW w:w="1562" w:type="dxa"/>
          </w:tcPr>
          <w:p w14:paraId="3D357677" w14:textId="77777777" w:rsidR="00AE746F" w:rsidRPr="002E6E74" w:rsidRDefault="00AE746F" w:rsidP="0051771F">
            <w:pPr>
              <w:jc w:val="center"/>
              <w:rPr>
                <w:sz w:val="18"/>
                <w:szCs w:val="20"/>
              </w:rPr>
            </w:pPr>
            <w:r w:rsidRPr="002E6E74">
              <w:rPr>
                <w:sz w:val="18"/>
                <w:szCs w:val="20"/>
              </w:rPr>
              <w:t>2330958.65</w:t>
            </w:r>
          </w:p>
        </w:tc>
        <w:tc>
          <w:tcPr>
            <w:tcW w:w="2278" w:type="dxa"/>
          </w:tcPr>
          <w:p w14:paraId="470E8C6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42CDE6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85BE0FE" w14:textId="77777777" w:rsidR="00AE746F" w:rsidRPr="002E6E74" w:rsidRDefault="00AE746F" w:rsidP="0051771F">
            <w:pPr>
              <w:jc w:val="center"/>
              <w:rPr>
                <w:sz w:val="18"/>
                <w:szCs w:val="20"/>
              </w:rPr>
            </w:pPr>
            <w:r w:rsidRPr="002E6E74">
              <w:rPr>
                <w:sz w:val="18"/>
                <w:szCs w:val="20"/>
              </w:rPr>
              <w:t>–</w:t>
            </w:r>
          </w:p>
        </w:tc>
      </w:tr>
      <w:tr w:rsidR="00AE746F" w:rsidRPr="002E6E74" w14:paraId="116ADBE9" w14:textId="77777777" w:rsidTr="0051771F">
        <w:tblPrEx>
          <w:tblLook w:val="0000" w:firstRow="0" w:lastRow="0" w:firstColumn="0" w:lastColumn="0" w:noHBand="0" w:noVBand="0"/>
        </w:tblPrEx>
        <w:trPr>
          <w:trHeight w:val="54"/>
        </w:trPr>
        <w:tc>
          <w:tcPr>
            <w:tcW w:w="1691" w:type="dxa"/>
          </w:tcPr>
          <w:p w14:paraId="1D902613" w14:textId="77777777" w:rsidR="00AE746F" w:rsidRPr="002E6E74" w:rsidRDefault="00AE746F" w:rsidP="0051771F">
            <w:pPr>
              <w:jc w:val="center"/>
              <w:rPr>
                <w:sz w:val="18"/>
                <w:szCs w:val="20"/>
              </w:rPr>
            </w:pPr>
            <w:r w:rsidRPr="002E6E74">
              <w:rPr>
                <w:sz w:val="18"/>
                <w:szCs w:val="20"/>
              </w:rPr>
              <w:t>20</w:t>
            </w:r>
          </w:p>
        </w:tc>
        <w:tc>
          <w:tcPr>
            <w:tcW w:w="1558" w:type="dxa"/>
          </w:tcPr>
          <w:p w14:paraId="3E116C83" w14:textId="77777777" w:rsidR="00AE746F" w:rsidRPr="002E6E74" w:rsidRDefault="00AE746F" w:rsidP="0051771F">
            <w:pPr>
              <w:jc w:val="center"/>
              <w:rPr>
                <w:sz w:val="18"/>
                <w:szCs w:val="20"/>
              </w:rPr>
            </w:pPr>
            <w:r w:rsidRPr="002E6E74">
              <w:rPr>
                <w:sz w:val="18"/>
                <w:szCs w:val="20"/>
              </w:rPr>
              <w:t>369398.97</w:t>
            </w:r>
          </w:p>
        </w:tc>
        <w:tc>
          <w:tcPr>
            <w:tcW w:w="1562" w:type="dxa"/>
          </w:tcPr>
          <w:p w14:paraId="3D7CAD9D" w14:textId="77777777" w:rsidR="00AE746F" w:rsidRPr="002E6E74" w:rsidRDefault="00AE746F" w:rsidP="0051771F">
            <w:pPr>
              <w:jc w:val="center"/>
              <w:rPr>
                <w:sz w:val="18"/>
                <w:szCs w:val="20"/>
              </w:rPr>
            </w:pPr>
            <w:r w:rsidRPr="002E6E74">
              <w:rPr>
                <w:sz w:val="18"/>
                <w:szCs w:val="20"/>
              </w:rPr>
              <w:t>2330964.44</w:t>
            </w:r>
          </w:p>
        </w:tc>
        <w:tc>
          <w:tcPr>
            <w:tcW w:w="2278" w:type="dxa"/>
          </w:tcPr>
          <w:p w14:paraId="731D399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336989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087B657" w14:textId="77777777" w:rsidR="00AE746F" w:rsidRPr="002E6E74" w:rsidRDefault="00AE746F" w:rsidP="0051771F">
            <w:pPr>
              <w:jc w:val="center"/>
              <w:rPr>
                <w:sz w:val="18"/>
                <w:szCs w:val="20"/>
              </w:rPr>
            </w:pPr>
            <w:r w:rsidRPr="002E6E74">
              <w:rPr>
                <w:sz w:val="18"/>
                <w:szCs w:val="20"/>
              </w:rPr>
              <w:t>–</w:t>
            </w:r>
          </w:p>
        </w:tc>
      </w:tr>
      <w:tr w:rsidR="00AE746F" w:rsidRPr="002E6E74" w14:paraId="4A91588E" w14:textId="77777777" w:rsidTr="0051771F">
        <w:tblPrEx>
          <w:tblLook w:val="0000" w:firstRow="0" w:lastRow="0" w:firstColumn="0" w:lastColumn="0" w:noHBand="0" w:noVBand="0"/>
        </w:tblPrEx>
        <w:trPr>
          <w:trHeight w:val="54"/>
        </w:trPr>
        <w:tc>
          <w:tcPr>
            <w:tcW w:w="1691" w:type="dxa"/>
          </w:tcPr>
          <w:p w14:paraId="4B8324E1" w14:textId="77777777" w:rsidR="00AE746F" w:rsidRPr="002E6E74" w:rsidRDefault="00AE746F" w:rsidP="0051771F">
            <w:pPr>
              <w:jc w:val="center"/>
              <w:rPr>
                <w:sz w:val="18"/>
                <w:szCs w:val="20"/>
              </w:rPr>
            </w:pPr>
            <w:r w:rsidRPr="002E6E74">
              <w:rPr>
                <w:sz w:val="18"/>
                <w:szCs w:val="20"/>
              </w:rPr>
              <w:t>21</w:t>
            </w:r>
          </w:p>
        </w:tc>
        <w:tc>
          <w:tcPr>
            <w:tcW w:w="1558" w:type="dxa"/>
          </w:tcPr>
          <w:p w14:paraId="012A9E2A" w14:textId="77777777" w:rsidR="00AE746F" w:rsidRPr="002E6E74" w:rsidRDefault="00AE746F" w:rsidP="0051771F">
            <w:pPr>
              <w:jc w:val="center"/>
              <w:rPr>
                <w:sz w:val="18"/>
                <w:szCs w:val="20"/>
              </w:rPr>
            </w:pPr>
            <w:r w:rsidRPr="002E6E74">
              <w:rPr>
                <w:sz w:val="18"/>
                <w:szCs w:val="20"/>
              </w:rPr>
              <w:t>369391.93</w:t>
            </w:r>
          </w:p>
        </w:tc>
        <w:tc>
          <w:tcPr>
            <w:tcW w:w="1562" w:type="dxa"/>
          </w:tcPr>
          <w:p w14:paraId="5B025D3D" w14:textId="77777777" w:rsidR="00AE746F" w:rsidRPr="002E6E74" w:rsidRDefault="00AE746F" w:rsidP="0051771F">
            <w:pPr>
              <w:jc w:val="center"/>
              <w:rPr>
                <w:sz w:val="18"/>
                <w:szCs w:val="20"/>
              </w:rPr>
            </w:pPr>
            <w:r w:rsidRPr="002E6E74">
              <w:rPr>
                <w:sz w:val="18"/>
                <w:szCs w:val="20"/>
              </w:rPr>
              <w:t>2330961.73</w:t>
            </w:r>
          </w:p>
        </w:tc>
        <w:tc>
          <w:tcPr>
            <w:tcW w:w="2278" w:type="dxa"/>
          </w:tcPr>
          <w:p w14:paraId="04BFDEE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FD71EE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AC88B36" w14:textId="77777777" w:rsidR="00AE746F" w:rsidRPr="002E6E74" w:rsidRDefault="00AE746F" w:rsidP="0051771F">
            <w:pPr>
              <w:jc w:val="center"/>
              <w:rPr>
                <w:sz w:val="18"/>
                <w:szCs w:val="20"/>
              </w:rPr>
            </w:pPr>
            <w:r w:rsidRPr="002E6E74">
              <w:rPr>
                <w:sz w:val="18"/>
                <w:szCs w:val="20"/>
              </w:rPr>
              <w:t>–</w:t>
            </w:r>
          </w:p>
        </w:tc>
      </w:tr>
      <w:tr w:rsidR="00AE746F" w:rsidRPr="002E6E74" w14:paraId="488A0789" w14:textId="77777777" w:rsidTr="0051771F">
        <w:tblPrEx>
          <w:tblLook w:val="0000" w:firstRow="0" w:lastRow="0" w:firstColumn="0" w:lastColumn="0" w:noHBand="0" w:noVBand="0"/>
        </w:tblPrEx>
        <w:trPr>
          <w:trHeight w:val="54"/>
        </w:trPr>
        <w:tc>
          <w:tcPr>
            <w:tcW w:w="1691" w:type="dxa"/>
          </w:tcPr>
          <w:p w14:paraId="44FF136E" w14:textId="77777777" w:rsidR="00AE746F" w:rsidRPr="002E6E74" w:rsidRDefault="00AE746F" w:rsidP="0051771F">
            <w:pPr>
              <w:jc w:val="center"/>
              <w:rPr>
                <w:sz w:val="18"/>
                <w:szCs w:val="20"/>
              </w:rPr>
            </w:pPr>
            <w:r w:rsidRPr="002E6E74">
              <w:rPr>
                <w:sz w:val="18"/>
                <w:szCs w:val="20"/>
              </w:rPr>
              <w:t>22</w:t>
            </w:r>
          </w:p>
        </w:tc>
        <w:tc>
          <w:tcPr>
            <w:tcW w:w="1558" w:type="dxa"/>
          </w:tcPr>
          <w:p w14:paraId="0899469F" w14:textId="77777777" w:rsidR="00AE746F" w:rsidRPr="002E6E74" w:rsidRDefault="00AE746F" w:rsidP="0051771F">
            <w:pPr>
              <w:jc w:val="center"/>
              <w:rPr>
                <w:sz w:val="18"/>
                <w:szCs w:val="20"/>
              </w:rPr>
            </w:pPr>
            <w:r w:rsidRPr="002E6E74">
              <w:rPr>
                <w:sz w:val="18"/>
                <w:szCs w:val="20"/>
              </w:rPr>
              <w:t>369391.32</w:t>
            </w:r>
          </w:p>
        </w:tc>
        <w:tc>
          <w:tcPr>
            <w:tcW w:w="1562" w:type="dxa"/>
          </w:tcPr>
          <w:p w14:paraId="7B36E533" w14:textId="77777777" w:rsidR="00AE746F" w:rsidRPr="002E6E74" w:rsidRDefault="00AE746F" w:rsidP="0051771F">
            <w:pPr>
              <w:jc w:val="center"/>
              <w:rPr>
                <w:sz w:val="18"/>
                <w:szCs w:val="20"/>
              </w:rPr>
            </w:pPr>
            <w:r w:rsidRPr="002E6E74">
              <w:rPr>
                <w:sz w:val="18"/>
                <w:szCs w:val="20"/>
              </w:rPr>
              <w:t>2330961.51</w:t>
            </w:r>
          </w:p>
        </w:tc>
        <w:tc>
          <w:tcPr>
            <w:tcW w:w="2278" w:type="dxa"/>
          </w:tcPr>
          <w:p w14:paraId="0403D28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1AF9E2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953A266" w14:textId="77777777" w:rsidR="00AE746F" w:rsidRPr="002E6E74" w:rsidRDefault="00AE746F" w:rsidP="0051771F">
            <w:pPr>
              <w:jc w:val="center"/>
              <w:rPr>
                <w:sz w:val="18"/>
                <w:szCs w:val="20"/>
              </w:rPr>
            </w:pPr>
            <w:r w:rsidRPr="002E6E74">
              <w:rPr>
                <w:sz w:val="18"/>
                <w:szCs w:val="20"/>
              </w:rPr>
              <w:t>–</w:t>
            </w:r>
          </w:p>
        </w:tc>
      </w:tr>
      <w:tr w:rsidR="00AE746F" w:rsidRPr="002E6E74" w14:paraId="2E6BA9EB" w14:textId="77777777" w:rsidTr="0051771F">
        <w:tblPrEx>
          <w:tblLook w:val="0000" w:firstRow="0" w:lastRow="0" w:firstColumn="0" w:lastColumn="0" w:noHBand="0" w:noVBand="0"/>
        </w:tblPrEx>
        <w:trPr>
          <w:trHeight w:val="54"/>
        </w:trPr>
        <w:tc>
          <w:tcPr>
            <w:tcW w:w="1691" w:type="dxa"/>
          </w:tcPr>
          <w:p w14:paraId="724FDC7F" w14:textId="77777777" w:rsidR="00AE746F" w:rsidRPr="002E6E74" w:rsidRDefault="00AE746F" w:rsidP="0051771F">
            <w:pPr>
              <w:jc w:val="center"/>
              <w:rPr>
                <w:sz w:val="18"/>
                <w:szCs w:val="20"/>
              </w:rPr>
            </w:pPr>
            <w:r w:rsidRPr="002E6E74">
              <w:rPr>
                <w:sz w:val="18"/>
                <w:szCs w:val="20"/>
              </w:rPr>
              <w:t>23</w:t>
            </w:r>
          </w:p>
        </w:tc>
        <w:tc>
          <w:tcPr>
            <w:tcW w:w="1558" w:type="dxa"/>
          </w:tcPr>
          <w:p w14:paraId="7CCAEA25" w14:textId="77777777" w:rsidR="00AE746F" w:rsidRPr="002E6E74" w:rsidRDefault="00AE746F" w:rsidP="0051771F">
            <w:pPr>
              <w:jc w:val="center"/>
              <w:rPr>
                <w:sz w:val="18"/>
                <w:szCs w:val="20"/>
              </w:rPr>
            </w:pPr>
            <w:r w:rsidRPr="002E6E74">
              <w:rPr>
                <w:sz w:val="18"/>
                <w:szCs w:val="20"/>
              </w:rPr>
              <w:t>369387.76</w:t>
            </w:r>
          </w:p>
        </w:tc>
        <w:tc>
          <w:tcPr>
            <w:tcW w:w="1562" w:type="dxa"/>
          </w:tcPr>
          <w:p w14:paraId="0F8590F2" w14:textId="77777777" w:rsidR="00AE746F" w:rsidRPr="002E6E74" w:rsidRDefault="00AE746F" w:rsidP="0051771F">
            <w:pPr>
              <w:jc w:val="center"/>
              <w:rPr>
                <w:sz w:val="18"/>
                <w:szCs w:val="20"/>
              </w:rPr>
            </w:pPr>
            <w:r w:rsidRPr="002E6E74">
              <w:rPr>
                <w:sz w:val="18"/>
                <w:szCs w:val="20"/>
              </w:rPr>
              <w:t>2330960.22</w:t>
            </w:r>
          </w:p>
        </w:tc>
        <w:tc>
          <w:tcPr>
            <w:tcW w:w="2278" w:type="dxa"/>
          </w:tcPr>
          <w:p w14:paraId="12163F0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A7BA77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4D51AA2" w14:textId="77777777" w:rsidR="00AE746F" w:rsidRPr="002E6E74" w:rsidRDefault="00AE746F" w:rsidP="0051771F">
            <w:pPr>
              <w:jc w:val="center"/>
              <w:rPr>
                <w:sz w:val="18"/>
                <w:szCs w:val="20"/>
              </w:rPr>
            </w:pPr>
            <w:r w:rsidRPr="002E6E74">
              <w:rPr>
                <w:sz w:val="18"/>
                <w:szCs w:val="20"/>
              </w:rPr>
              <w:t>–</w:t>
            </w:r>
          </w:p>
        </w:tc>
      </w:tr>
      <w:tr w:rsidR="00AE746F" w:rsidRPr="002E6E74" w14:paraId="6C97FB3D" w14:textId="77777777" w:rsidTr="0051771F">
        <w:tblPrEx>
          <w:tblLook w:val="0000" w:firstRow="0" w:lastRow="0" w:firstColumn="0" w:lastColumn="0" w:noHBand="0" w:noVBand="0"/>
        </w:tblPrEx>
        <w:trPr>
          <w:trHeight w:val="54"/>
        </w:trPr>
        <w:tc>
          <w:tcPr>
            <w:tcW w:w="1691" w:type="dxa"/>
          </w:tcPr>
          <w:p w14:paraId="736279F4" w14:textId="77777777" w:rsidR="00AE746F" w:rsidRPr="002E6E74" w:rsidRDefault="00AE746F" w:rsidP="0051771F">
            <w:pPr>
              <w:jc w:val="center"/>
              <w:rPr>
                <w:sz w:val="18"/>
                <w:szCs w:val="20"/>
              </w:rPr>
            </w:pPr>
            <w:r w:rsidRPr="002E6E74">
              <w:rPr>
                <w:sz w:val="18"/>
                <w:szCs w:val="20"/>
              </w:rPr>
              <w:t>24</w:t>
            </w:r>
          </w:p>
        </w:tc>
        <w:tc>
          <w:tcPr>
            <w:tcW w:w="1558" w:type="dxa"/>
          </w:tcPr>
          <w:p w14:paraId="23ED80D3" w14:textId="77777777" w:rsidR="00AE746F" w:rsidRPr="002E6E74" w:rsidRDefault="00AE746F" w:rsidP="0051771F">
            <w:pPr>
              <w:jc w:val="center"/>
              <w:rPr>
                <w:sz w:val="18"/>
                <w:szCs w:val="20"/>
              </w:rPr>
            </w:pPr>
            <w:r w:rsidRPr="002E6E74">
              <w:rPr>
                <w:sz w:val="18"/>
                <w:szCs w:val="20"/>
              </w:rPr>
              <w:t>369369.84</w:t>
            </w:r>
          </w:p>
        </w:tc>
        <w:tc>
          <w:tcPr>
            <w:tcW w:w="1562" w:type="dxa"/>
          </w:tcPr>
          <w:p w14:paraId="6973E9CE" w14:textId="77777777" w:rsidR="00AE746F" w:rsidRPr="002E6E74" w:rsidRDefault="00AE746F" w:rsidP="0051771F">
            <w:pPr>
              <w:jc w:val="center"/>
              <w:rPr>
                <w:sz w:val="18"/>
                <w:szCs w:val="20"/>
              </w:rPr>
            </w:pPr>
            <w:r w:rsidRPr="002E6E74">
              <w:rPr>
                <w:sz w:val="18"/>
                <w:szCs w:val="20"/>
              </w:rPr>
              <w:t>2330953.48</w:t>
            </w:r>
          </w:p>
        </w:tc>
        <w:tc>
          <w:tcPr>
            <w:tcW w:w="2278" w:type="dxa"/>
          </w:tcPr>
          <w:p w14:paraId="1EDD64C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E709B3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1001E52" w14:textId="77777777" w:rsidR="00AE746F" w:rsidRPr="002E6E74" w:rsidRDefault="00AE746F" w:rsidP="0051771F">
            <w:pPr>
              <w:jc w:val="center"/>
              <w:rPr>
                <w:sz w:val="18"/>
                <w:szCs w:val="20"/>
              </w:rPr>
            </w:pPr>
            <w:r w:rsidRPr="002E6E74">
              <w:rPr>
                <w:sz w:val="18"/>
                <w:szCs w:val="20"/>
              </w:rPr>
              <w:t>–</w:t>
            </w:r>
          </w:p>
        </w:tc>
      </w:tr>
      <w:tr w:rsidR="00AE746F" w:rsidRPr="002E6E74" w14:paraId="128ADB57" w14:textId="77777777" w:rsidTr="0051771F">
        <w:tblPrEx>
          <w:tblLook w:val="0000" w:firstRow="0" w:lastRow="0" w:firstColumn="0" w:lastColumn="0" w:noHBand="0" w:noVBand="0"/>
        </w:tblPrEx>
        <w:trPr>
          <w:trHeight w:val="54"/>
        </w:trPr>
        <w:tc>
          <w:tcPr>
            <w:tcW w:w="1691" w:type="dxa"/>
          </w:tcPr>
          <w:p w14:paraId="1D8E4FFE" w14:textId="77777777" w:rsidR="00AE746F" w:rsidRPr="002E6E74" w:rsidRDefault="00AE746F" w:rsidP="0051771F">
            <w:pPr>
              <w:jc w:val="center"/>
              <w:rPr>
                <w:sz w:val="18"/>
                <w:szCs w:val="20"/>
              </w:rPr>
            </w:pPr>
            <w:r w:rsidRPr="002E6E74">
              <w:rPr>
                <w:sz w:val="18"/>
                <w:szCs w:val="20"/>
              </w:rPr>
              <w:t>25</w:t>
            </w:r>
          </w:p>
        </w:tc>
        <w:tc>
          <w:tcPr>
            <w:tcW w:w="1558" w:type="dxa"/>
          </w:tcPr>
          <w:p w14:paraId="779F8E6C" w14:textId="77777777" w:rsidR="00AE746F" w:rsidRPr="002E6E74" w:rsidRDefault="00AE746F" w:rsidP="0051771F">
            <w:pPr>
              <w:jc w:val="center"/>
              <w:rPr>
                <w:sz w:val="18"/>
                <w:szCs w:val="20"/>
              </w:rPr>
            </w:pPr>
            <w:r w:rsidRPr="002E6E74">
              <w:rPr>
                <w:sz w:val="18"/>
                <w:szCs w:val="20"/>
              </w:rPr>
              <w:t>369351.09</w:t>
            </w:r>
          </w:p>
        </w:tc>
        <w:tc>
          <w:tcPr>
            <w:tcW w:w="1562" w:type="dxa"/>
          </w:tcPr>
          <w:p w14:paraId="3F27CC8E" w14:textId="77777777" w:rsidR="00AE746F" w:rsidRPr="002E6E74" w:rsidRDefault="00AE746F" w:rsidP="0051771F">
            <w:pPr>
              <w:jc w:val="center"/>
              <w:rPr>
                <w:sz w:val="18"/>
                <w:szCs w:val="20"/>
              </w:rPr>
            </w:pPr>
            <w:r w:rsidRPr="002E6E74">
              <w:rPr>
                <w:sz w:val="18"/>
                <w:szCs w:val="20"/>
              </w:rPr>
              <w:t>2330947.06</w:t>
            </w:r>
          </w:p>
        </w:tc>
        <w:tc>
          <w:tcPr>
            <w:tcW w:w="2278" w:type="dxa"/>
          </w:tcPr>
          <w:p w14:paraId="74DF3F3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3894D2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5622DFC" w14:textId="77777777" w:rsidR="00AE746F" w:rsidRPr="002E6E74" w:rsidRDefault="00AE746F" w:rsidP="0051771F">
            <w:pPr>
              <w:jc w:val="center"/>
              <w:rPr>
                <w:sz w:val="18"/>
                <w:szCs w:val="20"/>
              </w:rPr>
            </w:pPr>
            <w:r w:rsidRPr="002E6E74">
              <w:rPr>
                <w:sz w:val="18"/>
                <w:szCs w:val="20"/>
              </w:rPr>
              <w:t>–</w:t>
            </w:r>
          </w:p>
        </w:tc>
      </w:tr>
      <w:tr w:rsidR="00AE746F" w:rsidRPr="002E6E74" w14:paraId="74C41749" w14:textId="77777777" w:rsidTr="0051771F">
        <w:tblPrEx>
          <w:tblLook w:val="0000" w:firstRow="0" w:lastRow="0" w:firstColumn="0" w:lastColumn="0" w:noHBand="0" w:noVBand="0"/>
        </w:tblPrEx>
        <w:trPr>
          <w:trHeight w:val="54"/>
        </w:trPr>
        <w:tc>
          <w:tcPr>
            <w:tcW w:w="1691" w:type="dxa"/>
          </w:tcPr>
          <w:p w14:paraId="740D5452" w14:textId="77777777" w:rsidR="00AE746F" w:rsidRPr="002E6E74" w:rsidRDefault="00AE746F" w:rsidP="0051771F">
            <w:pPr>
              <w:jc w:val="center"/>
              <w:rPr>
                <w:sz w:val="18"/>
                <w:szCs w:val="20"/>
              </w:rPr>
            </w:pPr>
            <w:r w:rsidRPr="002E6E74">
              <w:rPr>
                <w:sz w:val="18"/>
                <w:szCs w:val="20"/>
              </w:rPr>
              <w:t>26</w:t>
            </w:r>
          </w:p>
        </w:tc>
        <w:tc>
          <w:tcPr>
            <w:tcW w:w="1558" w:type="dxa"/>
          </w:tcPr>
          <w:p w14:paraId="3E68C513" w14:textId="77777777" w:rsidR="00AE746F" w:rsidRPr="002E6E74" w:rsidRDefault="00AE746F" w:rsidP="0051771F">
            <w:pPr>
              <w:jc w:val="center"/>
              <w:rPr>
                <w:sz w:val="18"/>
                <w:szCs w:val="20"/>
              </w:rPr>
            </w:pPr>
            <w:r w:rsidRPr="002E6E74">
              <w:rPr>
                <w:sz w:val="18"/>
                <w:szCs w:val="20"/>
              </w:rPr>
              <w:t>369353.87</w:t>
            </w:r>
          </w:p>
        </w:tc>
        <w:tc>
          <w:tcPr>
            <w:tcW w:w="1562" w:type="dxa"/>
          </w:tcPr>
          <w:p w14:paraId="545D4A56" w14:textId="77777777" w:rsidR="00AE746F" w:rsidRPr="002E6E74" w:rsidRDefault="00AE746F" w:rsidP="0051771F">
            <w:pPr>
              <w:jc w:val="center"/>
              <w:rPr>
                <w:sz w:val="18"/>
                <w:szCs w:val="20"/>
              </w:rPr>
            </w:pPr>
            <w:r w:rsidRPr="002E6E74">
              <w:rPr>
                <w:sz w:val="18"/>
                <w:szCs w:val="20"/>
              </w:rPr>
              <w:t>2330938.31</w:t>
            </w:r>
          </w:p>
        </w:tc>
        <w:tc>
          <w:tcPr>
            <w:tcW w:w="2278" w:type="dxa"/>
          </w:tcPr>
          <w:p w14:paraId="19F9965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708696F"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8C19028" w14:textId="77777777" w:rsidR="00AE746F" w:rsidRPr="002E6E74" w:rsidRDefault="00AE746F" w:rsidP="0051771F">
            <w:pPr>
              <w:jc w:val="center"/>
              <w:rPr>
                <w:sz w:val="18"/>
                <w:szCs w:val="20"/>
              </w:rPr>
            </w:pPr>
            <w:r w:rsidRPr="002E6E74">
              <w:rPr>
                <w:sz w:val="18"/>
                <w:szCs w:val="20"/>
              </w:rPr>
              <w:t>–</w:t>
            </w:r>
          </w:p>
        </w:tc>
      </w:tr>
      <w:tr w:rsidR="00AE746F" w:rsidRPr="002E6E74" w14:paraId="13D3518C" w14:textId="77777777" w:rsidTr="0051771F">
        <w:tblPrEx>
          <w:tblLook w:val="0000" w:firstRow="0" w:lastRow="0" w:firstColumn="0" w:lastColumn="0" w:noHBand="0" w:noVBand="0"/>
        </w:tblPrEx>
        <w:trPr>
          <w:trHeight w:val="54"/>
        </w:trPr>
        <w:tc>
          <w:tcPr>
            <w:tcW w:w="1691" w:type="dxa"/>
          </w:tcPr>
          <w:p w14:paraId="21BE33AC" w14:textId="77777777" w:rsidR="00AE746F" w:rsidRPr="002E6E74" w:rsidRDefault="00AE746F" w:rsidP="0051771F">
            <w:pPr>
              <w:jc w:val="center"/>
              <w:rPr>
                <w:sz w:val="18"/>
                <w:szCs w:val="20"/>
              </w:rPr>
            </w:pPr>
            <w:r w:rsidRPr="002E6E74">
              <w:rPr>
                <w:sz w:val="18"/>
                <w:szCs w:val="20"/>
              </w:rPr>
              <w:t>27</w:t>
            </w:r>
          </w:p>
        </w:tc>
        <w:tc>
          <w:tcPr>
            <w:tcW w:w="1558" w:type="dxa"/>
          </w:tcPr>
          <w:p w14:paraId="18D1138C" w14:textId="77777777" w:rsidR="00AE746F" w:rsidRPr="002E6E74" w:rsidRDefault="00AE746F" w:rsidP="0051771F">
            <w:pPr>
              <w:jc w:val="center"/>
              <w:rPr>
                <w:sz w:val="18"/>
                <w:szCs w:val="20"/>
              </w:rPr>
            </w:pPr>
            <w:r w:rsidRPr="002E6E74">
              <w:rPr>
                <w:sz w:val="18"/>
                <w:szCs w:val="20"/>
              </w:rPr>
              <w:t>369360.64</w:t>
            </w:r>
          </w:p>
        </w:tc>
        <w:tc>
          <w:tcPr>
            <w:tcW w:w="1562" w:type="dxa"/>
          </w:tcPr>
          <w:p w14:paraId="27E78EF8" w14:textId="77777777" w:rsidR="00AE746F" w:rsidRPr="002E6E74" w:rsidRDefault="00AE746F" w:rsidP="0051771F">
            <w:pPr>
              <w:jc w:val="center"/>
              <w:rPr>
                <w:sz w:val="18"/>
                <w:szCs w:val="20"/>
              </w:rPr>
            </w:pPr>
            <w:r w:rsidRPr="002E6E74">
              <w:rPr>
                <w:sz w:val="18"/>
                <w:szCs w:val="20"/>
              </w:rPr>
              <w:t>2330918.62</w:t>
            </w:r>
          </w:p>
        </w:tc>
        <w:tc>
          <w:tcPr>
            <w:tcW w:w="2278" w:type="dxa"/>
          </w:tcPr>
          <w:p w14:paraId="796480E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FB222B1"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0FE9B50C" w14:textId="77777777" w:rsidR="00AE746F" w:rsidRPr="002E6E74" w:rsidRDefault="00AE746F" w:rsidP="0051771F">
            <w:pPr>
              <w:jc w:val="center"/>
              <w:rPr>
                <w:sz w:val="18"/>
                <w:szCs w:val="20"/>
              </w:rPr>
            </w:pPr>
            <w:r w:rsidRPr="002E6E74">
              <w:rPr>
                <w:sz w:val="18"/>
                <w:szCs w:val="20"/>
              </w:rPr>
              <w:t>–</w:t>
            </w:r>
          </w:p>
        </w:tc>
      </w:tr>
      <w:tr w:rsidR="00AE746F" w:rsidRPr="002E6E74" w14:paraId="423A7B04" w14:textId="77777777" w:rsidTr="0051771F">
        <w:tblPrEx>
          <w:tblLook w:val="0000" w:firstRow="0" w:lastRow="0" w:firstColumn="0" w:lastColumn="0" w:noHBand="0" w:noVBand="0"/>
        </w:tblPrEx>
        <w:trPr>
          <w:trHeight w:val="54"/>
        </w:trPr>
        <w:tc>
          <w:tcPr>
            <w:tcW w:w="1691" w:type="dxa"/>
          </w:tcPr>
          <w:p w14:paraId="2CEC2693" w14:textId="77777777" w:rsidR="00AE746F" w:rsidRPr="002E6E74" w:rsidRDefault="00AE746F" w:rsidP="0051771F">
            <w:pPr>
              <w:jc w:val="center"/>
              <w:rPr>
                <w:sz w:val="18"/>
                <w:szCs w:val="20"/>
              </w:rPr>
            </w:pPr>
            <w:r w:rsidRPr="002E6E74">
              <w:rPr>
                <w:sz w:val="18"/>
                <w:szCs w:val="20"/>
              </w:rPr>
              <w:t>28</w:t>
            </w:r>
          </w:p>
        </w:tc>
        <w:tc>
          <w:tcPr>
            <w:tcW w:w="1558" w:type="dxa"/>
          </w:tcPr>
          <w:p w14:paraId="7A90B083" w14:textId="77777777" w:rsidR="00AE746F" w:rsidRPr="002E6E74" w:rsidRDefault="00AE746F" w:rsidP="0051771F">
            <w:pPr>
              <w:jc w:val="center"/>
              <w:rPr>
                <w:sz w:val="18"/>
                <w:szCs w:val="20"/>
              </w:rPr>
            </w:pPr>
            <w:r w:rsidRPr="002E6E74">
              <w:rPr>
                <w:sz w:val="18"/>
                <w:szCs w:val="20"/>
              </w:rPr>
              <w:t>369364.89</w:t>
            </w:r>
          </w:p>
        </w:tc>
        <w:tc>
          <w:tcPr>
            <w:tcW w:w="1562" w:type="dxa"/>
          </w:tcPr>
          <w:p w14:paraId="1BD08D00" w14:textId="77777777" w:rsidR="00AE746F" w:rsidRPr="002E6E74" w:rsidRDefault="00AE746F" w:rsidP="0051771F">
            <w:pPr>
              <w:jc w:val="center"/>
              <w:rPr>
                <w:sz w:val="18"/>
                <w:szCs w:val="20"/>
              </w:rPr>
            </w:pPr>
            <w:r w:rsidRPr="002E6E74">
              <w:rPr>
                <w:sz w:val="18"/>
                <w:szCs w:val="20"/>
              </w:rPr>
              <w:t>2330906.29</w:t>
            </w:r>
          </w:p>
        </w:tc>
        <w:tc>
          <w:tcPr>
            <w:tcW w:w="2278" w:type="dxa"/>
          </w:tcPr>
          <w:p w14:paraId="2ABDF2C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4174B2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CAA097B" w14:textId="77777777" w:rsidR="00AE746F" w:rsidRPr="002E6E74" w:rsidRDefault="00AE746F" w:rsidP="0051771F">
            <w:pPr>
              <w:jc w:val="center"/>
              <w:rPr>
                <w:sz w:val="18"/>
                <w:szCs w:val="20"/>
              </w:rPr>
            </w:pPr>
            <w:r w:rsidRPr="002E6E74">
              <w:rPr>
                <w:sz w:val="18"/>
                <w:szCs w:val="20"/>
              </w:rPr>
              <w:t>–</w:t>
            </w:r>
          </w:p>
        </w:tc>
      </w:tr>
      <w:tr w:rsidR="00AE746F" w:rsidRPr="002E6E74" w14:paraId="274A4B65" w14:textId="77777777" w:rsidTr="0051771F">
        <w:tblPrEx>
          <w:tblLook w:val="0000" w:firstRow="0" w:lastRow="0" w:firstColumn="0" w:lastColumn="0" w:noHBand="0" w:noVBand="0"/>
        </w:tblPrEx>
        <w:trPr>
          <w:trHeight w:val="54"/>
        </w:trPr>
        <w:tc>
          <w:tcPr>
            <w:tcW w:w="1691" w:type="dxa"/>
          </w:tcPr>
          <w:p w14:paraId="588E1F4B" w14:textId="77777777" w:rsidR="00AE746F" w:rsidRPr="002E6E74" w:rsidRDefault="00AE746F" w:rsidP="0051771F">
            <w:pPr>
              <w:jc w:val="center"/>
              <w:rPr>
                <w:sz w:val="18"/>
                <w:szCs w:val="20"/>
              </w:rPr>
            </w:pPr>
            <w:r w:rsidRPr="002E6E74">
              <w:rPr>
                <w:sz w:val="18"/>
                <w:szCs w:val="20"/>
              </w:rPr>
              <w:t>13</w:t>
            </w:r>
          </w:p>
        </w:tc>
        <w:tc>
          <w:tcPr>
            <w:tcW w:w="1558" w:type="dxa"/>
          </w:tcPr>
          <w:p w14:paraId="5F536E17" w14:textId="77777777" w:rsidR="00AE746F" w:rsidRPr="002E6E74" w:rsidRDefault="00AE746F" w:rsidP="0051771F">
            <w:pPr>
              <w:jc w:val="center"/>
              <w:rPr>
                <w:sz w:val="18"/>
                <w:szCs w:val="20"/>
              </w:rPr>
            </w:pPr>
            <w:r w:rsidRPr="002E6E74">
              <w:rPr>
                <w:sz w:val="18"/>
                <w:szCs w:val="20"/>
              </w:rPr>
              <w:t>369400.72</w:t>
            </w:r>
          </w:p>
        </w:tc>
        <w:tc>
          <w:tcPr>
            <w:tcW w:w="1562" w:type="dxa"/>
          </w:tcPr>
          <w:p w14:paraId="1EB34D23" w14:textId="77777777" w:rsidR="00AE746F" w:rsidRPr="002E6E74" w:rsidRDefault="00AE746F" w:rsidP="0051771F">
            <w:pPr>
              <w:jc w:val="center"/>
              <w:rPr>
                <w:sz w:val="18"/>
                <w:szCs w:val="20"/>
              </w:rPr>
            </w:pPr>
            <w:r w:rsidRPr="002E6E74">
              <w:rPr>
                <w:sz w:val="18"/>
                <w:szCs w:val="20"/>
              </w:rPr>
              <w:t>2330920.35</w:t>
            </w:r>
          </w:p>
        </w:tc>
        <w:tc>
          <w:tcPr>
            <w:tcW w:w="2278" w:type="dxa"/>
          </w:tcPr>
          <w:p w14:paraId="5FA2F6F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9E8D42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420542E" w14:textId="77777777" w:rsidR="00AE746F" w:rsidRPr="002E6E74" w:rsidRDefault="00AE746F" w:rsidP="0051771F">
            <w:pPr>
              <w:jc w:val="center"/>
              <w:rPr>
                <w:sz w:val="18"/>
                <w:szCs w:val="20"/>
              </w:rPr>
            </w:pPr>
            <w:r w:rsidRPr="002E6E74">
              <w:rPr>
                <w:sz w:val="18"/>
                <w:szCs w:val="20"/>
              </w:rPr>
              <w:t>–</w:t>
            </w:r>
          </w:p>
        </w:tc>
      </w:tr>
      <w:tr w:rsidR="00AE746F" w:rsidRPr="002E6E74" w14:paraId="3EECB5AE" w14:textId="77777777" w:rsidTr="0051771F">
        <w:trPr>
          <w:trHeight w:hRule="exact" w:val="397"/>
        </w:trPr>
        <w:tc>
          <w:tcPr>
            <w:tcW w:w="10632" w:type="dxa"/>
            <w:gridSpan w:val="6"/>
            <w:vAlign w:val="center"/>
          </w:tcPr>
          <w:p w14:paraId="683B1DA2" w14:textId="77777777" w:rsidR="00AE746F" w:rsidRPr="00222A84" w:rsidRDefault="00AE746F" w:rsidP="0051771F">
            <w:pPr>
              <w:rPr>
                <w:b/>
                <w:bCs/>
                <w:sz w:val="20"/>
                <w:szCs w:val="20"/>
              </w:rPr>
            </w:pPr>
            <w:r w:rsidRPr="00222A84">
              <w:rPr>
                <w:b/>
                <w:bCs/>
                <w:sz w:val="20"/>
                <w:szCs w:val="20"/>
              </w:rPr>
              <w:t>3. Сведения о характерных точках части (частей) границы объекта</w:t>
            </w:r>
          </w:p>
        </w:tc>
      </w:tr>
      <w:tr w:rsidR="00AE746F" w:rsidRPr="002E6E74" w14:paraId="2703E2A0" w14:textId="77777777" w:rsidTr="0051771F">
        <w:tblPrEx>
          <w:tblLook w:val="0000" w:firstRow="0" w:lastRow="0" w:firstColumn="0" w:lastColumn="0" w:noHBand="0" w:noVBand="0"/>
        </w:tblPrEx>
        <w:trPr>
          <w:trHeight w:val="54"/>
        </w:trPr>
        <w:tc>
          <w:tcPr>
            <w:tcW w:w="1691" w:type="dxa"/>
            <w:vMerge w:val="restart"/>
            <w:vAlign w:val="center"/>
          </w:tcPr>
          <w:p w14:paraId="1A02A848" w14:textId="77777777" w:rsidR="00AE746F" w:rsidRPr="00222A84" w:rsidRDefault="00AE746F" w:rsidP="0051771F">
            <w:pPr>
              <w:pStyle w:val="12"/>
              <w:jc w:val="center"/>
              <w:rPr>
                <w:b/>
                <w:bCs/>
                <w:sz w:val="20"/>
              </w:rPr>
            </w:pPr>
            <w:r w:rsidRPr="00222A84">
              <w:rPr>
                <w:b/>
                <w:bCs/>
                <w:sz w:val="20"/>
              </w:rPr>
              <w:t>Обозначение</w:t>
            </w:r>
          </w:p>
          <w:p w14:paraId="72FEA45A" w14:textId="77777777" w:rsidR="00AE746F" w:rsidRPr="00222A84" w:rsidRDefault="00AE746F" w:rsidP="0051771F">
            <w:pPr>
              <w:pStyle w:val="12"/>
              <w:jc w:val="center"/>
              <w:rPr>
                <w:b/>
                <w:bCs/>
                <w:sz w:val="20"/>
              </w:rPr>
            </w:pPr>
            <w:r w:rsidRPr="00222A84">
              <w:rPr>
                <w:b/>
                <w:bCs/>
                <w:sz w:val="20"/>
              </w:rPr>
              <w:t>характерных точек части границы</w:t>
            </w:r>
          </w:p>
        </w:tc>
        <w:tc>
          <w:tcPr>
            <w:tcW w:w="3120" w:type="dxa"/>
            <w:gridSpan w:val="2"/>
            <w:vAlign w:val="center"/>
          </w:tcPr>
          <w:p w14:paraId="2DF3F480" w14:textId="77777777" w:rsidR="00AE746F" w:rsidRPr="00222A84" w:rsidRDefault="00AE746F" w:rsidP="0051771F">
            <w:pPr>
              <w:pStyle w:val="12"/>
              <w:jc w:val="center"/>
              <w:rPr>
                <w:b/>
                <w:bCs/>
                <w:sz w:val="20"/>
              </w:rPr>
            </w:pPr>
            <w:r w:rsidRPr="00222A84">
              <w:rPr>
                <w:b/>
                <w:bCs/>
                <w:sz w:val="20"/>
              </w:rPr>
              <w:t>Координаты, м</w:t>
            </w:r>
          </w:p>
        </w:tc>
        <w:tc>
          <w:tcPr>
            <w:tcW w:w="2278" w:type="dxa"/>
            <w:vMerge w:val="restart"/>
            <w:vAlign w:val="center"/>
          </w:tcPr>
          <w:p w14:paraId="02F7AA3F" w14:textId="77777777" w:rsidR="00AE746F" w:rsidRPr="00222A84" w:rsidRDefault="00AE746F" w:rsidP="0051771F">
            <w:pPr>
              <w:pStyle w:val="12"/>
              <w:spacing w:before="60" w:after="60"/>
              <w:jc w:val="center"/>
              <w:rPr>
                <w:b/>
                <w:bCs/>
                <w:sz w:val="20"/>
              </w:rPr>
            </w:pPr>
            <w:r w:rsidRPr="00222A84">
              <w:rPr>
                <w:b/>
                <w:bCs/>
                <w:sz w:val="20"/>
              </w:rPr>
              <w:t xml:space="preserve">Метод определения координат характерной точки </w:t>
            </w:r>
          </w:p>
        </w:tc>
        <w:tc>
          <w:tcPr>
            <w:tcW w:w="1841" w:type="dxa"/>
            <w:vMerge w:val="restart"/>
          </w:tcPr>
          <w:p w14:paraId="724ADAE5" w14:textId="77777777" w:rsidR="00AE746F" w:rsidRPr="00222A84" w:rsidRDefault="00AE746F" w:rsidP="0051771F">
            <w:pPr>
              <w:pStyle w:val="12"/>
              <w:spacing w:before="60" w:after="60"/>
              <w:jc w:val="center"/>
              <w:rPr>
                <w:b/>
                <w:bCs/>
                <w:sz w:val="20"/>
              </w:rPr>
            </w:pPr>
            <w:r w:rsidRPr="00222A84">
              <w:rPr>
                <w:b/>
                <w:bCs/>
                <w:sz w:val="20"/>
              </w:rPr>
              <w:t>Средняя квадратическая погрешность положения характерной точки (М</w:t>
            </w:r>
            <w:r w:rsidRPr="00222A84">
              <w:rPr>
                <w:b/>
                <w:bCs/>
                <w:sz w:val="20"/>
                <w:vertAlign w:val="subscript"/>
                <w:lang w:val="en-US"/>
              </w:rPr>
              <w:t>t</w:t>
            </w:r>
            <w:r w:rsidRPr="00222A84">
              <w:rPr>
                <w:b/>
                <w:bCs/>
                <w:sz w:val="20"/>
              </w:rPr>
              <w:t>), м</w:t>
            </w:r>
          </w:p>
        </w:tc>
        <w:tc>
          <w:tcPr>
            <w:tcW w:w="1702" w:type="dxa"/>
            <w:vMerge w:val="restart"/>
            <w:vAlign w:val="center"/>
          </w:tcPr>
          <w:p w14:paraId="3CBC833F" w14:textId="77777777" w:rsidR="00AE746F" w:rsidRPr="00222A84" w:rsidRDefault="00AE746F" w:rsidP="0051771F">
            <w:pPr>
              <w:pStyle w:val="12"/>
              <w:spacing w:before="60" w:after="60"/>
              <w:jc w:val="center"/>
              <w:rPr>
                <w:b/>
                <w:bCs/>
                <w:sz w:val="20"/>
              </w:rPr>
            </w:pPr>
            <w:r w:rsidRPr="00222A84">
              <w:rPr>
                <w:b/>
                <w:bCs/>
                <w:sz w:val="20"/>
              </w:rPr>
              <w:t>Описание обозначения точки на местности (при наличии)</w:t>
            </w:r>
          </w:p>
        </w:tc>
      </w:tr>
      <w:tr w:rsidR="00AE746F" w:rsidRPr="002E6E74" w14:paraId="6BA632BD" w14:textId="77777777" w:rsidTr="0051771F">
        <w:tblPrEx>
          <w:tblLook w:val="0000" w:firstRow="0" w:lastRow="0" w:firstColumn="0" w:lastColumn="0" w:noHBand="0" w:noVBand="0"/>
        </w:tblPrEx>
        <w:trPr>
          <w:trHeight w:val="54"/>
        </w:trPr>
        <w:tc>
          <w:tcPr>
            <w:tcW w:w="1691" w:type="dxa"/>
            <w:vMerge/>
            <w:vAlign w:val="center"/>
          </w:tcPr>
          <w:p w14:paraId="5B19ECB0" w14:textId="77777777" w:rsidR="00AE746F" w:rsidRPr="00222A84" w:rsidRDefault="00AE746F" w:rsidP="0051771F">
            <w:pPr>
              <w:pStyle w:val="12"/>
              <w:jc w:val="center"/>
              <w:rPr>
                <w:b/>
                <w:bCs/>
                <w:sz w:val="20"/>
              </w:rPr>
            </w:pPr>
          </w:p>
        </w:tc>
        <w:tc>
          <w:tcPr>
            <w:tcW w:w="1558" w:type="dxa"/>
            <w:vAlign w:val="center"/>
          </w:tcPr>
          <w:p w14:paraId="0C9A109B" w14:textId="77777777" w:rsidR="00AE746F" w:rsidRPr="00222A84" w:rsidRDefault="00AE746F" w:rsidP="0051771F">
            <w:pPr>
              <w:pStyle w:val="a3"/>
              <w:jc w:val="center"/>
              <w:rPr>
                <w:b/>
                <w:bCs/>
                <w:sz w:val="20"/>
                <w:szCs w:val="20"/>
              </w:rPr>
            </w:pPr>
            <w:r w:rsidRPr="00222A84">
              <w:rPr>
                <w:b/>
                <w:bCs/>
                <w:sz w:val="20"/>
                <w:szCs w:val="20"/>
              </w:rPr>
              <w:t>Х</w:t>
            </w:r>
          </w:p>
        </w:tc>
        <w:tc>
          <w:tcPr>
            <w:tcW w:w="1562" w:type="dxa"/>
            <w:vAlign w:val="center"/>
          </w:tcPr>
          <w:p w14:paraId="0D7BB6AB" w14:textId="77777777" w:rsidR="00AE746F" w:rsidRPr="00222A84" w:rsidRDefault="00AE746F" w:rsidP="0051771F">
            <w:pPr>
              <w:pStyle w:val="12"/>
              <w:jc w:val="center"/>
              <w:rPr>
                <w:b/>
                <w:bCs/>
                <w:sz w:val="20"/>
                <w:lang w:val="en-US"/>
              </w:rPr>
            </w:pPr>
            <w:r w:rsidRPr="00222A84">
              <w:rPr>
                <w:b/>
                <w:bCs/>
                <w:sz w:val="20"/>
                <w:lang w:val="en-US"/>
              </w:rPr>
              <w:t>Y</w:t>
            </w:r>
          </w:p>
        </w:tc>
        <w:tc>
          <w:tcPr>
            <w:tcW w:w="2278" w:type="dxa"/>
            <w:vMerge/>
            <w:vAlign w:val="center"/>
          </w:tcPr>
          <w:p w14:paraId="5E1B85FA" w14:textId="77777777" w:rsidR="00AE746F" w:rsidRPr="00222A84" w:rsidRDefault="00AE746F" w:rsidP="0051771F">
            <w:pPr>
              <w:pStyle w:val="12"/>
              <w:jc w:val="center"/>
              <w:rPr>
                <w:b/>
                <w:bCs/>
                <w:sz w:val="20"/>
              </w:rPr>
            </w:pPr>
          </w:p>
        </w:tc>
        <w:tc>
          <w:tcPr>
            <w:tcW w:w="1841" w:type="dxa"/>
            <w:vMerge/>
          </w:tcPr>
          <w:p w14:paraId="60EFA913" w14:textId="77777777" w:rsidR="00AE746F" w:rsidRPr="00222A84" w:rsidRDefault="00AE746F" w:rsidP="0051771F">
            <w:pPr>
              <w:pStyle w:val="12"/>
              <w:jc w:val="center"/>
              <w:rPr>
                <w:b/>
                <w:bCs/>
                <w:sz w:val="20"/>
              </w:rPr>
            </w:pPr>
          </w:p>
        </w:tc>
        <w:tc>
          <w:tcPr>
            <w:tcW w:w="1702" w:type="dxa"/>
            <w:vMerge/>
            <w:vAlign w:val="center"/>
          </w:tcPr>
          <w:p w14:paraId="65363543" w14:textId="77777777" w:rsidR="00AE746F" w:rsidRPr="00222A84" w:rsidRDefault="00AE746F" w:rsidP="0051771F">
            <w:pPr>
              <w:pStyle w:val="12"/>
              <w:jc w:val="center"/>
              <w:rPr>
                <w:b/>
                <w:bCs/>
                <w:sz w:val="20"/>
              </w:rPr>
            </w:pPr>
          </w:p>
        </w:tc>
      </w:tr>
      <w:tr w:rsidR="00AE746F" w:rsidRPr="002E6E74" w14:paraId="4385F22B" w14:textId="77777777" w:rsidTr="0051771F">
        <w:tblPrEx>
          <w:tblLook w:val="0000" w:firstRow="0" w:lastRow="0" w:firstColumn="0" w:lastColumn="0" w:noHBand="0" w:noVBand="0"/>
        </w:tblPrEx>
        <w:trPr>
          <w:trHeight w:val="54"/>
        </w:trPr>
        <w:tc>
          <w:tcPr>
            <w:tcW w:w="1691" w:type="dxa"/>
            <w:vAlign w:val="center"/>
          </w:tcPr>
          <w:p w14:paraId="61F56FF9" w14:textId="77777777" w:rsidR="00AE746F" w:rsidRPr="00222A84" w:rsidRDefault="00AE746F" w:rsidP="0051771F">
            <w:pPr>
              <w:pStyle w:val="12"/>
              <w:jc w:val="center"/>
              <w:rPr>
                <w:b/>
                <w:bCs/>
                <w:sz w:val="20"/>
              </w:rPr>
            </w:pPr>
            <w:r w:rsidRPr="00222A84">
              <w:rPr>
                <w:b/>
                <w:bCs/>
                <w:sz w:val="20"/>
              </w:rPr>
              <w:t>1</w:t>
            </w:r>
          </w:p>
        </w:tc>
        <w:tc>
          <w:tcPr>
            <w:tcW w:w="1558" w:type="dxa"/>
            <w:vAlign w:val="center"/>
          </w:tcPr>
          <w:p w14:paraId="1FD59247" w14:textId="77777777" w:rsidR="00AE746F" w:rsidRPr="00222A84" w:rsidRDefault="00AE746F" w:rsidP="0051771F">
            <w:pPr>
              <w:pStyle w:val="a3"/>
              <w:jc w:val="center"/>
              <w:rPr>
                <w:b/>
                <w:bCs/>
                <w:sz w:val="20"/>
                <w:szCs w:val="20"/>
              </w:rPr>
            </w:pPr>
            <w:r w:rsidRPr="00222A84">
              <w:rPr>
                <w:b/>
                <w:bCs/>
                <w:sz w:val="20"/>
                <w:szCs w:val="20"/>
              </w:rPr>
              <w:t>2</w:t>
            </w:r>
          </w:p>
        </w:tc>
        <w:tc>
          <w:tcPr>
            <w:tcW w:w="1562" w:type="dxa"/>
            <w:vAlign w:val="center"/>
          </w:tcPr>
          <w:p w14:paraId="5F597A12" w14:textId="77777777" w:rsidR="00AE746F" w:rsidRPr="00222A84" w:rsidRDefault="00AE746F" w:rsidP="0051771F">
            <w:pPr>
              <w:pStyle w:val="12"/>
              <w:jc w:val="center"/>
              <w:rPr>
                <w:b/>
                <w:bCs/>
                <w:sz w:val="20"/>
                <w:lang w:val="en-US"/>
              </w:rPr>
            </w:pPr>
            <w:r w:rsidRPr="00222A84">
              <w:rPr>
                <w:b/>
                <w:bCs/>
                <w:sz w:val="20"/>
                <w:lang w:val="en-US"/>
              </w:rPr>
              <w:t>3</w:t>
            </w:r>
          </w:p>
        </w:tc>
        <w:tc>
          <w:tcPr>
            <w:tcW w:w="2278" w:type="dxa"/>
            <w:vAlign w:val="center"/>
          </w:tcPr>
          <w:p w14:paraId="06ACDAEF" w14:textId="77777777" w:rsidR="00AE746F" w:rsidRPr="00222A84" w:rsidRDefault="00AE746F" w:rsidP="0051771F">
            <w:pPr>
              <w:pStyle w:val="12"/>
              <w:jc w:val="center"/>
              <w:rPr>
                <w:b/>
                <w:bCs/>
                <w:sz w:val="20"/>
              </w:rPr>
            </w:pPr>
            <w:r w:rsidRPr="00222A84">
              <w:rPr>
                <w:b/>
                <w:bCs/>
                <w:sz w:val="20"/>
              </w:rPr>
              <w:t>4</w:t>
            </w:r>
          </w:p>
        </w:tc>
        <w:tc>
          <w:tcPr>
            <w:tcW w:w="1841" w:type="dxa"/>
          </w:tcPr>
          <w:p w14:paraId="3057C6DC" w14:textId="77777777" w:rsidR="00AE746F" w:rsidRPr="00222A84" w:rsidRDefault="00AE746F" w:rsidP="0051771F">
            <w:pPr>
              <w:pStyle w:val="12"/>
              <w:jc w:val="center"/>
              <w:rPr>
                <w:b/>
                <w:bCs/>
                <w:sz w:val="20"/>
              </w:rPr>
            </w:pPr>
            <w:r w:rsidRPr="00222A84">
              <w:rPr>
                <w:b/>
                <w:bCs/>
                <w:sz w:val="20"/>
              </w:rPr>
              <w:t>5</w:t>
            </w:r>
          </w:p>
        </w:tc>
        <w:tc>
          <w:tcPr>
            <w:tcW w:w="1702" w:type="dxa"/>
            <w:vAlign w:val="center"/>
          </w:tcPr>
          <w:p w14:paraId="3274BD11" w14:textId="77777777" w:rsidR="00AE746F" w:rsidRPr="00222A84" w:rsidRDefault="00AE746F" w:rsidP="0051771F">
            <w:pPr>
              <w:pStyle w:val="12"/>
              <w:jc w:val="center"/>
              <w:rPr>
                <w:b/>
                <w:bCs/>
                <w:sz w:val="20"/>
              </w:rPr>
            </w:pPr>
            <w:r w:rsidRPr="00222A84">
              <w:rPr>
                <w:b/>
                <w:bCs/>
                <w:sz w:val="20"/>
              </w:rPr>
              <w:t>6</w:t>
            </w:r>
          </w:p>
        </w:tc>
      </w:tr>
      <w:tr w:rsidR="00AE746F" w:rsidRPr="002E6E74" w14:paraId="628E48FD" w14:textId="77777777" w:rsidTr="0051771F">
        <w:tblPrEx>
          <w:tblLook w:val="0000" w:firstRow="0" w:lastRow="0" w:firstColumn="0" w:lastColumn="0" w:noHBand="0" w:noVBand="0"/>
        </w:tblPrEx>
        <w:trPr>
          <w:trHeight w:val="243"/>
        </w:trPr>
        <w:tc>
          <w:tcPr>
            <w:tcW w:w="1691" w:type="dxa"/>
            <w:vAlign w:val="center"/>
          </w:tcPr>
          <w:p w14:paraId="04A82FEB" w14:textId="77777777" w:rsidR="00AE746F" w:rsidRPr="002E6E74" w:rsidRDefault="00AE746F" w:rsidP="0051771F">
            <w:pPr>
              <w:jc w:val="center"/>
            </w:pPr>
            <w:r w:rsidRPr="002E6E74">
              <w:rPr>
                <w:sz w:val="18"/>
                <w:szCs w:val="18"/>
              </w:rPr>
              <w:t>–</w:t>
            </w:r>
          </w:p>
        </w:tc>
        <w:tc>
          <w:tcPr>
            <w:tcW w:w="1558" w:type="dxa"/>
            <w:vAlign w:val="center"/>
          </w:tcPr>
          <w:p w14:paraId="43430B1C" w14:textId="77777777" w:rsidR="00AE746F" w:rsidRPr="002E6E74" w:rsidRDefault="00AE746F" w:rsidP="0051771F">
            <w:pPr>
              <w:jc w:val="center"/>
            </w:pPr>
            <w:r w:rsidRPr="002E6E74">
              <w:rPr>
                <w:sz w:val="18"/>
                <w:szCs w:val="18"/>
              </w:rPr>
              <w:t>–</w:t>
            </w:r>
          </w:p>
        </w:tc>
        <w:tc>
          <w:tcPr>
            <w:tcW w:w="1562" w:type="dxa"/>
            <w:vAlign w:val="center"/>
          </w:tcPr>
          <w:p w14:paraId="7E0E089C" w14:textId="77777777" w:rsidR="00AE746F" w:rsidRPr="002E6E74" w:rsidRDefault="00AE746F" w:rsidP="0051771F">
            <w:pPr>
              <w:jc w:val="center"/>
            </w:pPr>
            <w:r w:rsidRPr="002E6E74">
              <w:rPr>
                <w:sz w:val="18"/>
                <w:szCs w:val="18"/>
              </w:rPr>
              <w:t>–</w:t>
            </w:r>
          </w:p>
        </w:tc>
        <w:tc>
          <w:tcPr>
            <w:tcW w:w="2278" w:type="dxa"/>
            <w:vAlign w:val="center"/>
          </w:tcPr>
          <w:p w14:paraId="7B6D47E6" w14:textId="77777777" w:rsidR="00AE746F" w:rsidRPr="002E6E74" w:rsidRDefault="00AE746F" w:rsidP="0051771F">
            <w:pPr>
              <w:jc w:val="center"/>
            </w:pPr>
            <w:r w:rsidRPr="002E6E74">
              <w:rPr>
                <w:sz w:val="18"/>
                <w:szCs w:val="18"/>
                <w:lang w:val="en-US"/>
              </w:rPr>
              <w:t>–</w:t>
            </w:r>
          </w:p>
        </w:tc>
        <w:tc>
          <w:tcPr>
            <w:tcW w:w="1841" w:type="dxa"/>
            <w:vAlign w:val="center"/>
          </w:tcPr>
          <w:p w14:paraId="2A6C2CE1" w14:textId="77777777" w:rsidR="00AE746F" w:rsidRPr="002E6E74" w:rsidRDefault="00AE746F" w:rsidP="0051771F">
            <w:pPr>
              <w:jc w:val="center"/>
            </w:pPr>
            <w:r w:rsidRPr="002E6E74">
              <w:rPr>
                <w:sz w:val="18"/>
                <w:szCs w:val="18"/>
              </w:rPr>
              <w:t>–</w:t>
            </w:r>
          </w:p>
        </w:tc>
        <w:tc>
          <w:tcPr>
            <w:tcW w:w="1702" w:type="dxa"/>
            <w:vAlign w:val="center"/>
          </w:tcPr>
          <w:p w14:paraId="130283FD" w14:textId="77777777" w:rsidR="00AE746F" w:rsidRPr="002E6E74" w:rsidRDefault="00AE746F" w:rsidP="0051771F">
            <w:pPr>
              <w:jc w:val="center"/>
            </w:pPr>
            <w:r w:rsidRPr="002E6E74">
              <w:rPr>
                <w:sz w:val="18"/>
                <w:szCs w:val="18"/>
              </w:rPr>
              <w:t>–</w:t>
            </w:r>
          </w:p>
        </w:tc>
      </w:tr>
    </w:tbl>
    <w:p w14:paraId="07930813" w14:textId="77777777" w:rsidR="00AE746F" w:rsidRDefault="00AE746F" w:rsidP="00AE746F"/>
    <w:p w14:paraId="2EA9858A" w14:textId="77777777" w:rsidR="00AE746F" w:rsidRDefault="00AE746F" w:rsidP="00AE746F">
      <w:pPr>
        <w:spacing w:after="160" w:line="259" w:lineRule="auto"/>
      </w:pPr>
      <w:r>
        <w:br w:type="page"/>
      </w:r>
    </w:p>
    <w:tbl>
      <w:tblPr>
        <w:tblpPr w:leftFromText="180" w:rightFromText="180" w:vertAnchor="page" w:horzAnchor="margin" w:tblpY="789"/>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9399F" w:rsidRPr="005B4876" w14:paraId="722842FE" w14:textId="77777777" w:rsidTr="0069399F">
        <w:tc>
          <w:tcPr>
            <w:tcW w:w="10349" w:type="dxa"/>
            <w:gridSpan w:val="3"/>
            <w:tcBorders>
              <w:top w:val="nil"/>
              <w:left w:val="nil"/>
              <w:bottom w:val="nil"/>
              <w:right w:val="nil"/>
            </w:tcBorders>
            <w:vAlign w:val="center"/>
          </w:tcPr>
          <w:p w14:paraId="3874C14C" w14:textId="77777777" w:rsidR="0069399F" w:rsidRPr="004A327B" w:rsidRDefault="0069399F" w:rsidP="0069399F">
            <w:pPr>
              <w:pStyle w:val="a6"/>
              <w:jc w:val="center"/>
              <w:rPr>
                <w:b/>
                <w:caps/>
                <w:sz w:val="24"/>
                <w:szCs w:val="24"/>
              </w:rPr>
            </w:pPr>
            <w:r w:rsidRPr="004A327B">
              <w:rPr>
                <w:b/>
                <w:caps/>
                <w:sz w:val="24"/>
                <w:szCs w:val="24"/>
              </w:rPr>
              <w:lastRenderedPageBreak/>
              <w:t>ГРАФИЧЕСКОЕ ОПИСАНИЕ</w:t>
            </w:r>
          </w:p>
        </w:tc>
      </w:tr>
      <w:tr w:rsidR="0069399F" w:rsidRPr="005B4876" w14:paraId="332982FB" w14:textId="77777777" w:rsidTr="0069399F">
        <w:tc>
          <w:tcPr>
            <w:tcW w:w="10349" w:type="dxa"/>
            <w:gridSpan w:val="3"/>
            <w:tcBorders>
              <w:top w:val="nil"/>
              <w:left w:val="nil"/>
              <w:bottom w:val="nil"/>
              <w:right w:val="nil"/>
            </w:tcBorders>
            <w:vAlign w:val="center"/>
          </w:tcPr>
          <w:p w14:paraId="0D9F07EE" w14:textId="77777777" w:rsidR="0069399F" w:rsidRDefault="0069399F" w:rsidP="0069399F">
            <w:pPr>
              <w:tabs>
                <w:tab w:val="left" w:pos="2738"/>
              </w:tabs>
              <w:jc w:val="center"/>
              <w:rPr>
                <w:sz w:val="20"/>
              </w:rPr>
            </w:pPr>
            <w:r>
              <w:rPr>
                <w:sz w:val="20"/>
              </w:rPr>
              <w:t xml:space="preserve">местоположения границ населенных пунктов, территориальных зон, </w:t>
            </w:r>
          </w:p>
          <w:p w14:paraId="29000077" w14:textId="77777777" w:rsidR="0069399F" w:rsidRDefault="0069399F" w:rsidP="0069399F">
            <w:pPr>
              <w:tabs>
                <w:tab w:val="left" w:pos="2738"/>
              </w:tabs>
              <w:jc w:val="center"/>
              <w:rPr>
                <w:sz w:val="20"/>
              </w:rPr>
            </w:pPr>
            <w:r>
              <w:rPr>
                <w:sz w:val="20"/>
              </w:rPr>
              <w:t xml:space="preserve">особо охраняемых природных территорий, </w:t>
            </w:r>
          </w:p>
          <w:p w14:paraId="001EA841" w14:textId="77777777" w:rsidR="0069399F" w:rsidRDefault="0069399F" w:rsidP="0069399F">
            <w:pPr>
              <w:tabs>
                <w:tab w:val="left" w:pos="2738"/>
              </w:tabs>
              <w:jc w:val="center"/>
              <w:rPr>
                <w:caps/>
              </w:rPr>
            </w:pPr>
            <w:r>
              <w:rPr>
                <w:sz w:val="20"/>
              </w:rPr>
              <w:t>зон с особыми условиями использования территории</w:t>
            </w:r>
          </w:p>
        </w:tc>
      </w:tr>
      <w:tr w:rsidR="0069399F" w:rsidRPr="005B4876" w14:paraId="474242E3" w14:textId="77777777" w:rsidTr="0069399F">
        <w:tc>
          <w:tcPr>
            <w:tcW w:w="10349" w:type="dxa"/>
            <w:gridSpan w:val="3"/>
            <w:tcBorders>
              <w:top w:val="nil"/>
              <w:left w:val="nil"/>
              <w:bottom w:val="nil"/>
              <w:right w:val="nil"/>
            </w:tcBorders>
            <w:vAlign w:val="center"/>
          </w:tcPr>
          <w:p w14:paraId="5A92A7F5" w14:textId="77777777" w:rsidR="0069399F" w:rsidRDefault="0069399F" w:rsidP="0069399F">
            <w:pPr>
              <w:tabs>
                <w:tab w:val="left" w:pos="2738"/>
              </w:tabs>
              <w:jc w:val="center"/>
              <w:rPr>
                <w:sz w:val="20"/>
              </w:rPr>
            </w:pPr>
          </w:p>
        </w:tc>
      </w:tr>
      <w:tr w:rsidR="0069399F" w:rsidRPr="005B4876" w14:paraId="0B06E332" w14:textId="77777777" w:rsidTr="0069399F">
        <w:tc>
          <w:tcPr>
            <w:tcW w:w="10349" w:type="dxa"/>
            <w:gridSpan w:val="3"/>
            <w:tcBorders>
              <w:top w:val="nil"/>
              <w:left w:val="nil"/>
              <w:bottom w:val="nil"/>
              <w:right w:val="nil"/>
            </w:tcBorders>
            <w:vAlign w:val="center"/>
          </w:tcPr>
          <w:p w14:paraId="540CD2FC" w14:textId="77777777" w:rsidR="0069399F" w:rsidRPr="00A67E17" w:rsidRDefault="0069399F" w:rsidP="0069399F">
            <w:pPr>
              <w:pStyle w:val="a6"/>
              <w:jc w:val="center"/>
              <w:rPr>
                <w:b/>
                <w:bCs/>
                <w:u w:val="single"/>
              </w:rPr>
            </w:pPr>
            <w:r w:rsidRPr="00A67E17">
              <w:rPr>
                <w:b/>
                <w:bCs/>
                <w:u w:val="single"/>
              </w:rPr>
              <w:t>ОД "Общественно-деловая зона"</w:t>
            </w:r>
          </w:p>
        </w:tc>
      </w:tr>
      <w:tr w:rsidR="0069399F" w:rsidRPr="005B4876" w14:paraId="098A26BB" w14:textId="77777777" w:rsidTr="0069399F">
        <w:tc>
          <w:tcPr>
            <w:tcW w:w="10349" w:type="dxa"/>
            <w:gridSpan w:val="3"/>
            <w:tcBorders>
              <w:top w:val="nil"/>
              <w:left w:val="nil"/>
              <w:bottom w:val="nil"/>
              <w:right w:val="nil"/>
            </w:tcBorders>
            <w:vAlign w:val="center"/>
          </w:tcPr>
          <w:p w14:paraId="224699E2" w14:textId="77777777" w:rsidR="0069399F" w:rsidRPr="003C6D38" w:rsidRDefault="0069399F" w:rsidP="0069399F">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69399F" w:rsidRPr="005B4876" w14:paraId="5AC0EEDB" w14:textId="77777777" w:rsidTr="0069399F">
        <w:tc>
          <w:tcPr>
            <w:tcW w:w="10349" w:type="dxa"/>
            <w:gridSpan w:val="3"/>
            <w:tcBorders>
              <w:top w:val="nil"/>
              <w:left w:val="nil"/>
              <w:bottom w:val="nil"/>
              <w:right w:val="nil"/>
            </w:tcBorders>
            <w:vAlign w:val="center"/>
          </w:tcPr>
          <w:p w14:paraId="13FC8D2F" w14:textId="77777777" w:rsidR="0069399F" w:rsidRPr="005A5528" w:rsidRDefault="0069399F" w:rsidP="0069399F">
            <w:pPr>
              <w:pStyle w:val="12"/>
              <w:spacing w:line="240" w:lineRule="atLeast"/>
              <w:jc w:val="center"/>
            </w:pPr>
          </w:p>
        </w:tc>
      </w:tr>
      <w:tr w:rsidR="0069399F" w:rsidRPr="005B4876" w14:paraId="09650845" w14:textId="77777777" w:rsidTr="0069399F">
        <w:tc>
          <w:tcPr>
            <w:tcW w:w="10349" w:type="dxa"/>
            <w:gridSpan w:val="3"/>
            <w:tcBorders>
              <w:top w:val="nil"/>
              <w:left w:val="nil"/>
              <w:bottom w:val="nil"/>
              <w:right w:val="nil"/>
            </w:tcBorders>
            <w:vAlign w:val="center"/>
          </w:tcPr>
          <w:p w14:paraId="36983CE6" w14:textId="77777777" w:rsidR="0069399F" w:rsidRPr="005A5528" w:rsidRDefault="0069399F" w:rsidP="0069399F">
            <w:pPr>
              <w:pStyle w:val="12"/>
              <w:spacing w:line="240" w:lineRule="atLeast"/>
              <w:jc w:val="center"/>
            </w:pPr>
          </w:p>
        </w:tc>
      </w:tr>
      <w:tr w:rsidR="0069399F" w:rsidRPr="005B4876" w14:paraId="4AB68D02" w14:textId="77777777" w:rsidTr="0069399F">
        <w:tc>
          <w:tcPr>
            <w:tcW w:w="10349" w:type="dxa"/>
            <w:gridSpan w:val="3"/>
            <w:tcBorders>
              <w:top w:val="nil"/>
              <w:left w:val="nil"/>
              <w:right w:val="nil"/>
            </w:tcBorders>
            <w:vAlign w:val="center"/>
          </w:tcPr>
          <w:p w14:paraId="03FAE1D6" w14:textId="77777777" w:rsidR="0069399F" w:rsidRPr="00A67E17" w:rsidRDefault="0069399F" w:rsidP="0069399F">
            <w:pPr>
              <w:pStyle w:val="12"/>
              <w:spacing w:line="240" w:lineRule="atLeast"/>
              <w:jc w:val="center"/>
              <w:rPr>
                <w:b/>
                <w:bCs/>
              </w:rPr>
            </w:pPr>
            <w:r w:rsidRPr="00A67E17">
              <w:rPr>
                <w:b/>
                <w:bCs/>
              </w:rPr>
              <w:t>Раздел 1</w:t>
            </w:r>
          </w:p>
        </w:tc>
      </w:tr>
      <w:tr w:rsidR="0069399F" w:rsidRPr="005B4876" w14:paraId="04A7B31A" w14:textId="77777777" w:rsidTr="0069399F">
        <w:trPr>
          <w:trHeight w:hRule="exact" w:val="397"/>
        </w:trPr>
        <w:tc>
          <w:tcPr>
            <w:tcW w:w="10349" w:type="dxa"/>
            <w:gridSpan w:val="3"/>
            <w:vAlign w:val="center"/>
          </w:tcPr>
          <w:p w14:paraId="584C5D64" w14:textId="77777777" w:rsidR="0069399F" w:rsidRPr="00A67E17" w:rsidRDefault="0069399F" w:rsidP="0069399F">
            <w:pPr>
              <w:pStyle w:val="12"/>
              <w:jc w:val="center"/>
              <w:rPr>
                <w:b/>
                <w:bCs/>
                <w:sz w:val="20"/>
                <w:szCs w:val="24"/>
              </w:rPr>
            </w:pPr>
            <w:r w:rsidRPr="00A67E17">
              <w:rPr>
                <w:b/>
                <w:bCs/>
                <w:sz w:val="20"/>
                <w:szCs w:val="24"/>
              </w:rPr>
              <w:t>Сведения об объекте</w:t>
            </w:r>
          </w:p>
        </w:tc>
      </w:tr>
      <w:tr w:rsidR="0069399F" w:rsidRPr="005B4876" w14:paraId="4437561B" w14:textId="77777777" w:rsidTr="0069399F">
        <w:tblPrEx>
          <w:tblLook w:val="0000" w:firstRow="0" w:lastRow="0" w:firstColumn="0" w:lastColumn="0" w:noHBand="0" w:noVBand="0"/>
        </w:tblPrEx>
        <w:trPr>
          <w:trHeight w:val="246"/>
        </w:trPr>
        <w:tc>
          <w:tcPr>
            <w:tcW w:w="852" w:type="dxa"/>
            <w:vAlign w:val="center"/>
          </w:tcPr>
          <w:p w14:paraId="308EA3E5" w14:textId="77777777" w:rsidR="0069399F" w:rsidRPr="00A67E17" w:rsidRDefault="0069399F" w:rsidP="0069399F">
            <w:pPr>
              <w:pStyle w:val="12"/>
              <w:jc w:val="center"/>
              <w:rPr>
                <w:b/>
                <w:bCs/>
                <w:sz w:val="20"/>
                <w:szCs w:val="24"/>
              </w:rPr>
            </w:pPr>
            <w:r w:rsidRPr="00A67E17">
              <w:rPr>
                <w:b/>
                <w:bCs/>
                <w:sz w:val="20"/>
                <w:szCs w:val="24"/>
              </w:rPr>
              <w:t>№ п/п</w:t>
            </w:r>
          </w:p>
        </w:tc>
        <w:tc>
          <w:tcPr>
            <w:tcW w:w="4677" w:type="dxa"/>
            <w:vAlign w:val="center"/>
          </w:tcPr>
          <w:p w14:paraId="6B324B8D" w14:textId="77777777" w:rsidR="0069399F" w:rsidRPr="00A67E17" w:rsidRDefault="0069399F" w:rsidP="0069399F">
            <w:pPr>
              <w:pStyle w:val="12"/>
              <w:jc w:val="center"/>
              <w:rPr>
                <w:b/>
                <w:bCs/>
                <w:sz w:val="20"/>
                <w:szCs w:val="24"/>
              </w:rPr>
            </w:pPr>
            <w:r w:rsidRPr="00A67E17">
              <w:rPr>
                <w:b/>
                <w:bCs/>
                <w:sz w:val="20"/>
                <w:szCs w:val="24"/>
              </w:rPr>
              <w:t>Характеристики объекта</w:t>
            </w:r>
          </w:p>
        </w:tc>
        <w:tc>
          <w:tcPr>
            <w:tcW w:w="4820" w:type="dxa"/>
            <w:vAlign w:val="center"/>
          </w:tcPr>
          <w:p w14:paraId="03894561" w14:textId="77777777" w:rsidR="0069399F" w:rsidRPr="00A67E17" w:rsidRDefault="0069399F" w:rsidP="0069399F">
            <w:pPr>
              <w:pStyle w:val="12"/>
              <w:jc w:val="center"/>
              <w:rPr>
                <w:b/>
                <w:bCs/>
                <w:sz w:val="20"/>
                <w:szCs w:val="24"/>
              </w:rPr>
            </w:pPr>
            <w:r w:rsidRPr="00A67E17">
              <w:rPr>
                <w:b/>
                <w:bCs/>
                <w:sz w:val="20"/>
                <w:szCs w:val="24"/>
              </w:rPr>
              <w:t>Описание характеристик</w:t>
            </w:r>
          </w:p>
        </w:tc>
      </w:tr>
      <w:tr w:rsidR="0069399F" w:rsidRPr="005B4876" w14:paraId="327D9B6E" w14:textId="77777777" w:rsidTr="0069399F">
        <w:tblPrEx>
          <w:tblLook w:val="0000" w:firstRow="0" w:lastRow="0" w:firstColumn="0" w:lastColumn="0" w:noHBand="0" w:noVBand="0"/>
        </w:tblPrEx>
        <w:trPr>
          <w:trHeight w:val="243"/>
        </w:trPr>
        <w:tc>
          <w:tcPr>
            <w:tcW w:w="852" w:type="dxa"/>
            <w:vAlign w:val="center"/>
          </w:tcPr>
          <w:p w14:paraId="19EF28AC" w14:textId="77777777" w:rsidR="0069399F" w:rsidRPr="00A67E17" w:rsidRDefault="0069399F" w:rsidP="0069399F">
            <w:pPr>
              <w:pStyle w:val="12"/>
              <w:jc w:val="center"/>
              <w:rPr>
                <w:b/>
                <w:bCs/>
                <w:sz w:val="20"/>
                <w:szCs w:val="24"/>
              </w:rPr>
            </w:pPr>
            <w:r w:rsidRPr="00A67E17">
              <w:rPr>
                <w:b/>
                <w:bCs/>
                <w:sz w:val="20"/>
                <w:szCs w:val="24"/>
              </w:rPr>
              <w:t>1</w:t>
            </w:r>
          </w:p>
        </w:tc>
        <w:tc>
          <w:tcPr>
            <w:tcW w:w="4677" w:type="dxa"/>
            <w:vAlign w:val="center"/>
          </w:tcPr>
          <w:p w14:paraId="06F80051" w14:textId="77777777" w:rsidR="0069399F" w:rsidRPr="00A67E17" w:rsidRDefault="0069399F" w:rsidP="0069399F">
            <w:pPr>
              <w:pStyle w:val="12"/>
              <w:jc w:val="center"/>
              <w:rPr>
                <w:b/>
                <w:bCs/>
                <w:sz w:val="20"/>
                <w:szCs w:val="24"/>
              </w:rPr>
            </w:pPr>
            <w:r w:rsidRPr="00A67E17">
              <w:rPr>
                <w:b/>
                <w:bCs/>
                <w:sz w:val="20"/>
                <w:szCs w:val="24"/>
              </w:rPr>
              <w:t>2</w:t>
            </w:r>
          </w:p>
        </w:tc>
        <w:tc>
          <w:tcPr>
            <w:tcW w:w="4820" w:type="dxa"/>
            <w:vAlign w:val="center"/>
          </w:tcPr>
          <w:p w14:paraId="7330CEE2" w14:textId="77777777" w:rsidR="0069399F" w:rsidRPr="00A67E17" w:rsidRDefault="0069399F" w:rsidP="0069399F">
            <w:pPr>
              <w:pStyle w:val="12"/>
              <w:jc w:val="center"/>
              <w:rPr>
                <w:b/>
                <w:bCs/>
                <w:sz w:val="20"/>
                <w:szCs w:val="24"/>
              </w:rPr>
            </w:pPr>
            <w:r w:rsidRPr="00A67E17">
              <w:rPr>
                <w:b/>
                <w:bCs/>
                <w:sz w:val="20"/>
                <w:szCs w:val="24"/>
              </w:rPr>
              <w:t>3</w:t>
            </w:r>
          </w:p>
        </w:tc>
      </w:tr>
      <w:tr w:rsidR="0069399F" w:rsidRPr="005B4876" w14:paraId="57F4E613" w14:textId="77777777" w:rsidTr="0069399F">
        <w:tblPrEx>
          <w:tblLook w:val="0000" w:firstRow="0" w:lastRow="0" w:firstColumn="0" w:lastColumn="0" w:noHBand="0" w:noVBand="0"/>
        </w:tblPrEx>
        <w:trPr>
          <w:trHeight w:val="243"/>
        </w:trPr>
        <w:tc>
          <w:tcPr>
            <w:tcW w:w="852" w:type="dxa"/>
            <w:vAlign w:val="center"/>
          </w:tcPr>
          <w:p w14:paraId="17C09106" w14:textId="77777777" w:rsidR="0069399F" w:rsidRPr="005A5528" w:rsidRDefault="0069399F" w:rsidP="0069399F">
            <w:pPr>
              <w:pStyle w:val="12"/>
              <w:jc w:val="center"/>
              <w:rPr>
                <w:sz w:val="20"/>
                <w:szCs w:val="24"/>
              </w:rPr>
            </w:pPr>
            <w:r w:rsidRPr="005A5528">
              <w:rPr>
                <w:sz w:val="20"/>
                <w:szCs w:val="24"/>
              </w:rPr>
              <w:t>1</w:t>
            </w:r>
          </w:p>
        </w:tc>
        <w:tc>
          <w:tcPr>
            <w:tcW w:w="4677" w:type="dxa"/>
            <w:vAlign w:val="center"/>
          </w:tcPr>
          <w:p w14:paraId="51884049" w14:textId="77777777" w:rsidR="0069399F" w:rsidRPr="005A5528" w:rsidRDefault="0069399F" w:rsidP="0069399F">
            <w:pPr>
              <w:pStyle w:val="12"/>
              <w:rPr>
                <w:sz w:val="20"/>
                <w:szCs w:val="24"/>
              </w:rPr>
            </w:pPr>
            <w:r w:rsidRPr="005A5528">
              <w:rPr>
                <w:sz w:val="20"/>
                <w:szCs w:val="24"/>
              </w:rPr>
              <w:t>Местоположение объекта</w:t>
            </w:r>
          </w:p>
        </w:tc>
        <w:tc>
          <w:tcPr>
            <w:tcW w:w="4820" w:type="dxa"/>
            <w:vAlign w:val="center"/>
          </w:tcPr>
          <w:p w14:paraId="731717B1" w14:textId="77777777" w:rsidR="0069399F" w:rsidRPr="00A67E17" w:rsidRDefault="0069399F" w:rsidP="0069399F">
            <w:pPr>
              <w:pStyle w:val="12"/>
              <w:rPr>
                <w:sz w:val="20"/>
                <w:szCs w:val="24"/>
              </w:rPr>
            </w:pPr>
            <w:r w:rsidRPr="00A67E17">
              <w:rPr>
                <w:sz w:val="20"/>
                <w:szCs w:val="24"/>
              </w:rPr>
              <w:t>442513, Пензенская область, район Кузнецкий, сельсовет Яснополянский, село Пионер</w:t>
            </w:r>
          </w:p>
        </w:tc>
      </w:tr>
      <w:tr w:rsidR="0069399F" w:rsidRPr="005B4876" w14:paraId="67B766B9" w14:textId="77777777" w:rsidTr="0069399F">
        <w:tblPrEx>
          <w:tblLook w:val="0000" w:firstRow="0" w:lastRow="0" w:firstColumn="0" w:lastColumn="0" w:noHBand="0" w:noVBand="0"/>
        </w:tblPrEx>
        <w:trPr>
          <w:trHeight w:val="243"/>
        </w:trPr>
        <w:tc>
          <w:tcPr>
            <w:tcW w:w="852" w:type="dxa"/>
            <w:vAlign w:val="center"/>
          </w:tcPr>
          <w:p w14:paraId="692B3BA5" w14:textId="77777777" w:rsidR="0069399F" w:rsidRPr="005A5528" w:rsidRDefault="0069399F" w:rsidP="0069399F">
            <w:pPr>
              <w:pStyle w:val="12"/>
              <w:jc w:val="center"/>
              <w:rPr>
                <w:sz w:val="20"/>
                <w:szCs w:val="24"/>
              </w:rPr>
            </w:pPr>
            <w:r w:rsidRPr="005A5528">
              <w:rPr>
                <w:sz w:val="20"/>
                <w:szCs w:val="24"/>
              </w:rPr>
              <w:t>2</w:t>
            </w:r>
          </w:p>
        </w:tc>
        <w:tc>
          <w:tcPr>
            <w:tcW w:w="4677" w:type="dxa"/>
            <w:vAlign w:val="center"/>
          </w:tcPr>
          <w:p w14:paraId="3A9C137D" w14:textId="77777777" w:rsidR="0069399F" w:rsidRPr="005A5528" w:rsidRDefault="0069399F" w:rsidP="0069399F">
            <w:pPr>
              <w:pStyle w:val="12"/>
              <w:rPr>
                <w:sz w:val="20"/>
                <w:szCs w:val="24"/>
              </w:rPr>
            </w:pPr>
            <w:r w:rsidRPr="005A5528">
              <w:rPr>
                <w:sz w:val="20"/>
                <w:szCs w:val="24"/>
              </w:rPr>
              <w:t>Площадь объекта +/- величина погрешности определения площади</w:t>
            </w:r>
          </w:p>
          <w:p w14:paraId="10A4877E" w14:textId="77777777" w:rsidR="0069399F" w:rsidRPr="005A5528" w:rsidRDefault="0069399F" w:rsidP="0069399F">
            <w:pPr>
              <w:pStyle w:val="12"/>
              <w:rPr>
                <w:sz w:val="20"/>
                <w:szCs w:val="24"/>
              </w:rPr>
            </w:pPr>
            <w:r w:rsidRPr="005A5528">
              <w:rPr>
                <w:sz w:val="20"/>
                <w:szCs w:val="24"/>
              </w:rPr>
              <w:t>(Р+/- Дельта Р)</w:t>
            </w:r>
          </w:p>
        </w:tc>
        <w:tc>
          <w:tcPr>
            <w:tcW w:w="4820" w:type="dxa"/>
            <w:vAlign w:val="center"/>
          </w:tcPr>
          <w:p w14:paraId="12EEA187" w14:textId="77777777" w:rsidR="0069399F" w:rsidRPr="005A5528" w:rsidRDefault="0069399F" w:rsidP="0069399F">
            <w:pPr>
              <w:rPr>
                <w:sz w:val="20"/>
              </w:rPr>
            </w:pPr>
            <w:r w:rsidRPr="005A5528">
              <w:rPr>
                <w:sz w:val="20"/>
                <w:lang w:val="en-US"/>
              </w:rPr>
              <w:t xml:space="preserve">60970 </w:t>
            </w:r>
            <w:proofErr w:type="spellStart"/>
            <w:r w:rsidRPr="005A5528">
              <w:rPr>
                <w:sz w:val="20"/>
                <w:lang w:val="en-US"/>
              </w:rPr>
              <w:t>кв.м</w:t>
            </w:r>
            <w:proofErr w:type="spellEnd"/>
            <w:r w:rsidRPr="005A5528">
              <w:rPr>
                <w:sz w:val="20"/>
                <w:lang w:val="en-US"/>
              </w:rPr>
              <w:t xml:space="preserve"> ± 4321.11 </w:t>
            </w:r>
            <w:proofErr w:type="spellStart"/>
            <w:r w:rsidRPr="005A5528">
              <w:rPr>
                <w:sz w:val="20"/>
                <w:lang w:val="en-US"/>
              </w:rPr>
              <w:t>кв.м</w:t>
            </w:r>
            <w:proofErr w:type="spellEnd"/>
          </w:p>
        </w:tc>
      </w:tr>
      <w:tr w:rsidR="0069399F" w:rsidRPr="005B4876" w14:paraId="1C3FD8BF" w14:textId="77777777" w:rsidTr="0069399F">
        <w:tblPrEx>
          <w:tblLook w:val="0000" w:firstRow="0" w:lastRow="0" w:firstColumn="0" w:lastColumn="0" w:noHBand="0" w:noVBand="0"/>
        </w:tblPrEx>
        <w:trPr>
          <w:trHeight w:val="243"/>
        </w:trPr>
        <w:tc>
          <w:tcPr>
            <w:tcW w:w="852" w:type="dxa"/>
            <w:vAlign w:val="center"/>
          </w:tcPr>
          <w:p w14:paraId="01ECA745" w14:textId="77777777" w:rsidR="0069399F" w:rsidRPr="005A5528" w:rsidRDefault="0069399F" w:rsidP="0069399F">
            <w:pPr>
              <w:pStyle w:val="12"/>
              <w:jc w:val="center"/>
              <w:rPr>
                <w:sz w:val="20"/>
                <w:szCs w:val="24"/>
                <w:lang w:val="en-US"/>
              </w:rPr>
            </w:pPr>
            <w:r w:rsidRPr="005A5528">
              <w:rPr>
                <w:sz w:val="20"/>
                <w:szCs w:val="24"/>
              </w:rPr>
              <w:t>3</w:t>
            </w:r>
          </w:p>
        </w:tc>
        <w:tc>
          <w:tcPr>
            <w:tcW w:w="4677" w:type="dxa"/>
            <w:vAlign w:val="center"/>
          </w:tcPr>
          <w:p w14:paraId="6ED9B04B" w14:textId="77777777" w:rsidR="0069399F" w:rsidRPr="005A5528" w:rsidRDefault="0069399F" w:rsidP="0069399F">
            <w:pPr>
              <w:pStyle w:val="12"/>
              <w:rPr>
                <w:sz w:val="20"/>
                <w:szCs w:val="24"/>
              </w:rPr>
            </w:pPr>
            <w:r w:rsidRPr="005A5528">
              <w:rPr>
                <w:sz w:val="20"/>
                <w:szCs w:val="24"/>
              </w:rPr>
              <w:t>Иные характеристики объекта</w:t>
            </w:r>
          </w:p>
        </w:tc>
        <w:tc>
          <w:tcPr>
            <w:tcW w:w="4820" w:type="dxa"/>
            <w:vAlign w:val="center"/>
          </w:tcPr>
          <w:p w14:paraId="304D3039" w14:textId="77777777" w:rsidR="0069399F" w:rsidRPr="005A5528" w:rsidRDefault="0069399F" w:rsidP="0069399F">
            <w:pPr>
              <w:pStyle w:val="12"/>
              <w:rPr>
                <w:sz w:val="20"/>
                <w:szCs w:val="24"/>
                <w:lang w:val="en-US"/>
              </w:rPr>
            </w:pPr>
            <w:r w:rsidRPr="005A5528">
              <w:rPr>
                <w:sz w:val="20"/>
                <w:szCs w:val="24"/>
                <w:lang w:val="en-US"/>
              </w:rPr>
              <w:t>–</w:t>
            </w:r>
          </w:p>
        </w:tc>
      </w:tr>
    </w:tbl>
    <w:p w14:paraId="586AC94A" w14:textId="77777777" w:rsidR="00AE746F" w:rsidRDefault="00AE746F" w:rsidP="00AE746F">
      <w:r>
        <w:br w:type="page"/>
      </w:r>
    </w:p>
    <w:p w14:paraId="13B8F4AD" w14:textId="77777777" w:rsidR="00AE746F" w:rsidRDefault="00AE746F" w:rsidP="00AE746F">
      <w:pPr>
        <w:sectPr w:rsidR="00AE746F" w:rsidSect="0069399F">
          <w:footerReference w:type="even" r:id="rId22"/>
          <w:footerReference w:type="default" r:id="rId23"/>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AE746F" w:rsidRPr="002E6E74" w14:paraId="49A445A8" w14:textId="77777777" w:rsidTr="0051771F">
        <w:trPr>
          <w:trHeight w:val="430"/>
        </w:trPr>
        <w:tc>
          <w:tcPr>
            <w:tcW w:w="10632" w:type="dxa"/>
            <w:gridSpan w:val="6"/>
            <w:tcBorders>
              <w:top w:val="nil"/>
              <w:left w:val="nil"/>
              <w:right w:val="nil"/>
            </w:tcBorders>
          </w:tcPr>
          <w:p w14:paraId="398F4DB1" w14:textId="77777777" w:rsidR="00AE746F" w:rsidRPr="00A67E17" w:rsidRDefault="00AE746F" w:rsidP="0051771F">
            <w:pPr>
              <w:pStyle w:val="12"/>
              <w:jc w:val="center"/>
              <w:rPr>
                <w:b/>
                <w:bCs/>
                <w:sz w:val="20"/>
              </w:rPr>
            </w:pPr>
            <w:r w:rsidRPr="00A67E17">
              <w:rPr>
                <w:b/>
                <w:bCs/>
              </w:rPr>
              <w:lastRenderedPageBreak/>
              <w:t>Раздел 2</w:t>
            </w:r>
          </w:p>
        </w:tc>
      </w:tr>
      <w:tr w:rsidR="00AE746F" w:rsidRPr="002E6E74" w14:paraId="34069291" w14:textId="77777777" w:rsidTr="0051771F">
        <w:trPr>
          <w:trHeight w:val="430"/>
        </w:trPr>
        <w:tc>
          <w:tcPr>
            <w:tcW w:w="10632" w:type="dxa"/>
            <w:gridSpan w:val="6"/>
          </w:tcPr>
          <w:p w14:paraId="3E112D60" w14:textId="77777777" w:rsidR="00AE746F" w:rsidRPr="00A67E17" w:rsidRDefault="00AE746F" w:rsidP="0051771F">
            <w:pPr>
              <w:pStyle w:val="12"/>
              <w:spacing w:before="120"/>
              <w:jc w:val="center"/>
              <w:rPr>
                <w:b/>
                <w:bCs/>
                <w:sz w:val="20"/>
              </w:rPr>
            </w:pPr>
            <w:r w:rsidRPr="00A67E17">
              <w:rPr>
                <w:b/>
                <w:bCs/>
                <w:sz w:val="20"/>
              </w:rPr>
              <w:t>Сведения о местоположении границ объекта</w:t>
            </w:r>
          </w:p>
        </w:tc>
      </w:tr>
      <w:tr w:rsidR="00AE746F" w:rsidRPr="002E6E74" w14:paraId="3A83D526" w14:textId="77777777" w:rsidTr="0051771F">
        <w:trPr>
          <w:trHeight w:hRule="exact" w:val="397"/>
        </w:trPr>
        <w:tc>
          <w:tcPr>
            <w:tcW w:w="10632" w:type="dxa"/>
            <w:gridSpan w:val="6"/>
            <w:vAlign w:val="center"/>
          </w:tcPr>
          <w:p w14:paraId="7B31A495" w14:textId="77777777" w:rsidR="00AE746F" w:rsidRPr="00A67E17" w:rsidRDefault="00AE746F" w:rsidP="0051771F">
            <w:pPr>
              <w:pStyle w:val="12"/>
              <w:rPr>
                <w:b/>
                <w:bCs/>
                <w:sz w:val="20"/>
              </w:rPr>
            </w:pPr>
            <w:r w:rsidRPr="00A67E17">
              <w:rPr>
                <w:b/>
                <w:bCs/>
                <w:sz w:val="20"/>
              </w:rPr>
              <w:t xml:space="preserve">1. Система координат </w:t>
            </w:r>
            <w:r w:rsidRPr="00A67E17">
              <w:rPr>
                <w:b/>
                <w:bCs/>
                <w:sz w:val="20"/>
                <w:u w:val="single"/>
              </w:rPr>
              <w:t>МСК-58, зона 2</w:t>
            </w:r>
          </w:p>
        </w:tc>
      </w:tr>
      <w:tr w:rsidR="00AE746F" w:rsidRPr="002E6E74" w14:paraId="63F0B479" w14:textId="77777777" w:rsidTr="0051771F">
        <w:trPr>
          <w:trHeight w:hRule="exact" w:val="397"/>
        </w:trPr>
        <w:tc>
          <w:tcPr>
            <w:tcW w:w="10632" w:type="dxa"/>
            <w:gridSpan w:val="6"/>
            <w:vAlign w:val="center"/>
          </w:tcPr>
          <w:p w14:paraId="6E94F7BB" w14:textId="77777777" w:rsidR="00AE746F" w:rsidRPr="00A67E17" w:rsidRDefault="00AE746F" w:rsidP="0051771F">
            <w:pPr>
              <w:rPr>
                <w:b/>
                <w:bCs/>
                <w:sz w:val="20"/>
                <w:szCs w:val="20"/>
              </w:rPr>
            </w:pPr>
            <w:r w:rsidRPr="00A67E17">
              <w:rPr>
                <w:b/>
                <w:bCs/>
                <w:sz w:val="20"/>
                <w:szCs w:val="20"/>
              </w:rPr>
              <w:t>2. Сведения о характерных точках границ объекта</w:t>
            </w:r>
          </w:p>
        </w:tc>
      </w:tr>
      <w:tr w:rsidR="00AE746F" w:rsidRPr="002E6E74" w14:paraId="6D9A2A94" w14:textId="77777777" w:rsidTr="0051771F">
        <w:tblPrEx>
          <w:tblLook w:val="0000" w:firstRow="0" w:lastRow="0" w:firstColumn="0" w:lastColumn="0" w:noHBand="0" w:noVBand="0"/>
        </w:tblPrEx>
        <w:trPr>
          <w:trHeight w:val="54"/>
        </w:trPr>
        <w:tc>
          <w:tcPr>
            <w:tcW w:w="1691" w:type="dxa"/>
            <w:vMerge w:val="restart"/>
            <w:vAlign w:val="center"/>
          </w:tcPr>
          <w:p w14:paraId="24486365" w14:textId="77777777" w:rsidR="00AE746F" w:rsidRPr="00A67E17" w:rsidRDefault="00AE746F" w:rsidP="0051771F">
            <w:pPr>
              <w:pStyle w:val="12"/>
              <w:jc w:val="center"/>
              <w:rPr>
                <w:b/>
                <w:bCs/>
                <w:sz w:val="20"/>
              </w:rPr>
            </w:pPr>
            <w:r w:rsidRPr="00A67E17">
              <w:rPr>
                <w:b/>
                <w:bCs/>
                <w:sz w:val="20"/>
              </w:rPr>
              <w:t>Обозначение</w:t>
            </w:r>
          </w:p>
          <w:p w14:paraId="0819E094" w14:textId="77777777" w:rsidR="00AE746F" w:rsidRPr="00A67E17" w:rsidRDefault="00AE746F" w:rsidP="0051771F">
            <w:pPr>
              <w:pStyle w:val="12"/>
              <w:jc w:val="center"/>
              <w:rPr>
                <w:b/>
                <w:bCs/>
                <w:sz w:val="20"/>
              </w:rPr>
            </w:pPr>
            <w:r w:rsidRPr="00A67E17">
              <w:rPr>
                <w:b/>
                <w:bCs/>
                <w:sz w:val="20"/>
              </w:rPr>
              <w:t>характерных точек границ</w:t>
            </w:r>
          </w:p>
        </w:tc>
        <w:tc>
          <w:tcPr>
            <w:tcW w:w="3120" w:type="dxa"/>
            <w:gridSpan w:val="2"/>
            <w:vAlign w:val="center"/>
          </w:tcPr>
          <w:p w14:paraId="63C93ACC" w14:textId="77777777" w:rsidR="00AE746F" w:rsidRPr="00A67E17" w:rsidRDefault="00AE746F" w:rsidP="0051771F">
            <w:pPr>
              <w:pStyle w:val="12"/>
              <w:jc w:val="center"/>
              <w:rPr>
                <w:b/>
                <w:bCs/>
                <w:sz w:val="20"/>
              </w:rPr>
            </w:pPr>
            <w:r w:rsidRPr="00A67E17">
              <w:rPr>
                <w:b/>
                <w:bCs/>
                <w:sz w:val="20"/>
              </w:rPr>
              <w:t>Координаты, м</w:t>
            </w:r>
          </w:p>
        </w:tc>
        <w:tc>
          <w:tcPr>
            <w:tcW w:w="2278" w:type="dxa"/>
            <w:vMerge w:val="restart"/>
            <w:vAlign w:val="center"/>
          </w:tcPr>
          <w:p w14:paraId="39E18451" w14:textId="77777777" w:rsidR="00AE746F" w:rsidRPr="00A67E17" w:rsidRDefault="00AE746F" w:rsidP="0051771F">
            <w:pPr>
              <w:pStyle w:val="12"/>
              <w:spacing w:before="60" w:after="60"/>
              <w:jc w:val="center"/>
              <w:rPr>
                <w:b/>
                <w:bCs/>
                <w:sz w:val="20"/>
              </w:rPr>
            </w:pPr>
            <w:r w:rsidRPr="00A67E17">
              <w:rPr>
                <w:b/>
                <w:bCs/>
                <w:sz w:val="20"/>
              </w:rPr>
              <w:t xml:space="preserve">Метод определения координат характерной точки </w:t>
            </w:r>
          </w:p>
        </w:tc>
        <w:tc>
          <w:tcPr>
            <w:tcW w:w="1841" w:type="dxa"/>
            <w:vMerge w:val="restart"/>
          </w:tcPr>
          <w:p w14:paraId="1B9DF9F6" w14:textId="77777777" w:rsidR="00AE746F" w:rsidRPr="00A67E17" w:rsidRDefault="00AE746F" w:rsidP="0051771F">
            <w:pPr>
              <w:pStyle w:val="12"/>
              <w:spacing w:before="60" w:after="60"/>
              <w:jc w:val="center"/>
              <w:rPr>
                <w:b/>
                <w:bCs/>
                <w:sz w:val="20"/>
              </w:rPr>
            </w:pPr>
            <w:r w:rsidRPr="00A67E17">
              <w:rPr>
                <w:b/>
                <w:bCs/>
                <w:sz w:val="20"/>
              </w:rPr>
              <w:t>Средняя квадратическая погрешность положения характерной точки (М</w:t>
            </w:r>
            <w:r w:rsidRPr="00A67E17">
              <w:rPr>
                <w:b/>
                <w:bCs/>
                <w:sz w:val="20"/>
                <w:vertAlign w:val="subscript"/>
                <w:lang w:val="en-US"/>
              </w:rPr>
              <w:t>t</w:t>
            </w:r>
            <w:r w:rsidRPr="00A67E17">
              <w:rPr>
                <w:b/>
                <w:bCs/>
                <w:sz w:val="20"/>
              </w:rPr>
              <w:t>), м</w:t>
            </w:r>
          </w:p>
        </w:tc>
        <w:tc>
          <w:tcPr>
            <w:tcW w:w="1702" w:type="dxa"/>
            <w:vMerge w:val="restart"/>
            <w:vAlign w:val="center"/>
          </w:tcPr>
          <w:p w14:paraId="168B0060" w14:textId="77777777" w:rsidR="00AE746F" w:rsidRPr="00A67E17" w:rsidRDefault="00AE746F" w:rsidP="0051771F">
            <w:pPr>
              <w:pStyle w:val="12"/>
              <w:spacing w:before="60" w:after="60"/>
              <w:jc w:val="center"/>
              <w:rPr>
                <w:b/>
                <w:bCs/>
                <w:sz w:val="20"/>
              </w:rPr>
            </w:pPr>
            <w:r w:rsidRPr="00A67E17">
              <w:rPr>
                <w:b/>
                <w:bCs/>
                <w:sz w:val="20"/>
              </w:rPr>
              <w:t>Описание обозначения точки на местности (при наличии)</w:t>
            </w:r>
          </w:p>
        </w:tc>
      </w:tr>
      <w:tr w:rsidR="00AE746F" w:rsidRPr="002E6E74" w14:paraId="1448A1C8" w14:textId="77777777" w:rsidTr="0051771F">
        <w:tblPrEx>
          <w:tblLook w:val="0000" w:firstRow="0" w:lastRow="0" w:firstColumn="0" w:lastColumn="0" w:noHBand="0" w:noVBand="0"/>
        </w:tblPrEx>
        <w:trPr>
          <w:trHeight w:val="54"/>
        </w:trPr>
        <w:tc>
          <w:tcPr>
            <w:tcW w:w="1691" w:type="dxa"/>
            <w:vMerge/>
            <w:vAlign w:val="center"/>
          </w:tcPr>
          <w:p w14:paraId="4E606973" w14:textId="77777777" w:rsidR="00AE746F" w:rsidRPr="00A67E17" w:rsidRDefault="00AE746F" w:rsidP="0051771F">
            <w:pPr>
              <w:pStyle w:val="12"/>
              <w:jc w:val="center"/>
              <w:rPr>
                <w:b/>
                <w:bCs/>
                <w:sz w:val="20"/>
              </w:rPr>
            </w:pPr>
          </w:p>
        </w:tc>
        <w:tc>
          <w:tcPr>
            <w:tcW w:w="1558" w:type="dxa"/>
            <w:vAlign w:val="center"/>
          </w:tcPr>
          <w:p w14:paraId="63BA3A04" w14:textId="77777777" w:rsidR="00AE746F" w:rsidRPr="00A67E17" w:rsidRDefault="00AE746F" w:rsidP="0051771F">
            <w:pPr>
              <w:pStyle w:val="a3"/>
              <w:jc w:val="center"/>
              <w:rPr>
                <w:b/>
                <w:bCs/>
                <w:sz w:val="20"/>
                <w:szCs w:val="20"/>
              </w:rPr>
            </w:pPr>
            <w:r w:rsidRPr="00A67E17">
              <w:rPr>
                <w:b/>
                <w:bCs/>
                <w:sz w:val="20"/>
                <w:szCs w:val="20"/>
              </w:rPr>
              <w:t>Х</w:t>
            </w:r>
          </w:p>
        </w:tc>
        <w:tc>
          <w:tcPr>
            <w:tcW w:w="1562" w:type="dxa"/>
            <w:vAlign w:val="center"/>
          </w:tcPr>
          <w:p w14:paraId="7A50921A" w14:textId="77777777" w:rsidR="00AE746F" w:rsidRPr="00A67E17" w:rsidRDefault="00AE746F" w:rsidP="0051771F">
            <w:pPr>
              <w:pStyle w:val="12"/>
              <w:jc w:val="center"/>
              <w:rPr>
                <w:b/>
                <w:bCs/>
                <w:sz w:val="20"/>
                <w:lang w:val="en-US"/>
              </w:rPr>
            </w:pPr>
            <w:r w:rsidRPr="00A67E17">
              <w:rPr>
                <w:b/>
                <w:bCs/>
                <w:sz w:val="20"/>
                <w:lang w:val="en-US"/>
              </w:rPr>
              <w:t>Y</w:t>
            </w:r>
          </w:p>
        </w:tc>
        <w:tc>
          <w:tcPr>
            <w:tcW w:w="2278" w:type="dxa"/>
            <w:vMerge/>
            <w:vAlign w:val="center"/>
          </w:tcPr>
          <w:p w14:paraId="0001E9CF" w14:textId="77777777" w:rsidR="00AE746F" w:rsidRPr="00A67E17" w:rsidRDefault="00AE746F" w:rsidP="0051771F">
            <w:pPr>
              <w:pStyle w:val="12"/>
              <w:jc w:val="center"/>
              <w:rPr>
                <w:b/>
                <w:bCs/>
                <w:sz w:val="20"/>
              </w:rPr>
            </w:pPr>
          </w:p>
        </w:tc>
        <w:tc>
          <w:tcPr>
            <w:tcW w:w="1841" w:type="dxa"/>
            <w:vMerge/>
          </w:tcPr>
          <w:p w14:paraId="64734F23" w14:textId="77777777" w:rsidR="00AE746F" w:rsidRPr="00A67E17" w:rsidRDefault="00AE746F" w:rsidP="0051771F">
            <w:pPr>
              <w:pStyle w:val="12"/>
              <w:jc w:val="center"/>
              <w:rPr>
                <w:b/>
                <w:bCs/>
                <w:sz w:val="20"/>
              </w:rPr>
            </w:pPr>
          </w:p>
        </w:tc>
        <w:tc>
          <w:tcPr>
            <w:tcW w:w="1702" w:type="dxa"/>
            <w:vMerge/>
            <w:vAlign w:val="center"/>
          </w:tcPr>
          <w:p w14:paraId="36AFE09C" w14:textId="77777777" w:rsidR="00AE746F" w:rsidRPr="00A67E17" w:rsidRDefault="00AE746F" w:rsidP="0051771F">
            <w:pPr>
              <w:pStyle w:val="12"/>
              <w:jc w:val="center"/>
              <w:rPr>
                <w:b/>
                <w:bCs/>
                <w:sz w:val="20"/>
              </w:rPr>
            </w:pPr>
          </w:p>
        </w:tc>
      </w:tr>
      <w:tr w:rsidR="00AE746F" w:rsidRPr="002E6E74" w14:paraId="1C501CE6" w14:textId="77777777" w:rsidTr="0051771F">
        <w:tblPrEx>
          <w:tblLook w:val="0000" w:firstRow="0" w:lastRow="0" w:firstColumn="0" w:lastColumn="0" w:noHBand="0" w:noVBand="0"/>
        </w:tblPrEx>
        <w:trPr>
          <w:trHeight w:val="54"/>
        </w:trPr>
        <w:tc>
          <w:tcPr>
            <w:tcW w:w="1691" w:type="dxa"/>
            <w:vAlign w:val="center"/>
          </w:tcPr>
          <w:p w14:paraId="417338B8" w14:textId="77777777" w:rsidR="00AE746F" w:rsidRPr="00A67E17" w:rsidRDefault="00AE746F" w:rsidP="0051771F">
            <w:pPr>
              <w:pStyle w:val="12"/>
              <w:jc w:val="center"/>
              <w:rPr>
                <w:b/>
                <w:bCs/>
                <w:sz w:val="20"/>
              </w:rPr>
            </w:pPr>
            <w:r w:rsidRPr="00A67E17">
              <w:rPr>
                <w:b/>
                <w:bCs/>
                <w:sz w:val="20"/>
              </w:rPr>
              <w:t>1</w:t>
            </w:r>
          </w:p>
        </w:tc>
        <w:tc>
          <w:tcPr>
            <w:tcW w:w="1558" w:type="dxa"/>
            <w:vAlign w:val="center"/>
          </w:tcPr>
          <w:p w14:paraId="7C53B41F" w14:textId="77777777" w:rsidR="00AE746F" w:rsidRPr="00A67E17" w:rsidRDefault="00AE746F" w:rsidP="0051771F">
            <w:pPr>
              <w:pStyle w:val="a3"/>
              <w:jc w:val="center"/>
              <w:rPr>
                <w:b/>
                <w:bCs/>
                <w:sz w:val="20"/>
                <w:szCs w:val="20"/>
              </w:rPr>
            </w:pPr>
            <w:r w:rsidRPr="00A67E17">
              <w:rPr>
                <w:b/>
                <w:bCs/>
                <w:sz w:val="20"/>
                <w:szCs w:val="20"/>
              </w:rPr>
              <w:t>2</w:t>
            </w:r>
          </w:p>
        </w:tc>
        <w:tc>
          <w:tcPr>
            <w:tcW w:w="1562" w:type="dxa"/>
            <w:vAlign w:val="center"/>
          </w:tcPr>
          <w:p w14:paraId="3231FBD4" w14:textId="77777777" w:rsidR="00AE746F" w:rsidRPr="00A67E17" w:rsidRDefault="00AE746F" w:rsidP="0051771F">
            <w:pPr>
              <w:pStyle w:val="12"/>
              <w:jc w:val="center"/>
              <w:rPr>
                <w:b/>
                <w:bCs/>
                <w:sz w:val="20"/>
                <w:lang w:val="en-US"/>
              </w:rPr>
            </w:pPr>
            <w:r w:rsidRPr="00A67E17">
              <w:rPr>
                <w:b/>
                <w:bCs/>
                <w:sz w:val="20"/>
                <w:lang w:val="en-US"/>
              </w:rPr>
              <w:t>3</w:t>
            </w:r>
          </w:p>
        </w:tc>
        <w:tc>
          <w:tcPr>
            <w:tcW w:w="2278" w:type="dxa"/>
            <w:vAlign w:val="center"/>
          </w:tcPr>
          <w:p w14:paraId="4296C384" w14:textId="77777777" w:rsidR="00AE746F" w:rsidRPr="00A67E17" w:rsidRDefault="00AE746F" w:rsidP="0051771F">
            <w:pPr>
              <w:pStyle w:val="12"/>
              <w:jc w:val="center"/>
              <w:rPr>
                <w:b/>
                <w:bCs/>
                <w:sz w:val="20"/>
              </w:rPr>
            </w:pPr>
            <w:r w:rsidRPr="00A67E17">
              <w:rPr>
                <w:b/>
                <w:bCs/>
                <w:sz w:val="20"/>
              </w:rPr>
              <w:t>4</w:t>
            </w:r>
          </w:p>
        </w:tc>
        <w:tc>
          <w:tcPr>
            <w:tcW w:w="1841" w:type="dxa"/>
          </w:tcPr>
          <w:p w14:paraId="2CD76E14" w14:textId="77777777" w:rsidR="00AE746F" w:rsidRPr="00A67E17" w:rsidRDefault="00AE746F" w:rsidP="0051771F">
            <w:pPr>
              <w:pStyle w:val="12"/>
              <w:jc w:val="center"/>
              <w:rPr>
                <w:b/>
                <w:bCs/>
                <w:sz w:val="20"/>
              </w:rPr>
            </w:pPr>
            <w:r w:rsidRPr="00A67E17">
              <w:rPr>
                <w:b/>
                <w:bCs/>
                <w:sz w:val="20"/>
              </w:rPr>
              <w:t>5</w:t>
            </w:r>
          </w:p>
        </w:tc>
        <w:tc>
          <w:tcPr>
            <w:tcW w:w="1702" w:type="dxa"/>
            <w:vAlign w:val="center"/>
          </w:tcPr>
          <w:p w14:paraId="5FA6C7E9" w14:textId="77777777" w:rsidR="00AE746F" w:rsidRPr="00A67E17" w:rsidRDefault="00AE746F" w:rsidP="0051771F">
            <w:pPr>
              <w:pStyle w:val="12"/>
              <w:jc w:val="center"/>
              <w:rPr>
                <w:b/>
                <w:bCs/>
                <w:sz w:val="20"/>
              </w:rPr>
            </w:pPr>
            <w:r w:rsidRPr="00A67E17">
              <w:rPr>
                <w:b/>
                <w:bCs/>
                <w:sz w:val="20"/>
              </w:rPr>
              <w:t>6</w:t>
            </w:r>
          </w:p>
        </w:tc>
      </w:tr>
      <w:tr w:rsidR="00AE746F" w:rsidRPr="002E6E74" w14:paraId="40DF4BAA" w14:textId="77777777" w:rsidTr="0051771F">
        <w:tblPrEx>
          <w:tblLook w:val="0000" w:firstRow="0" w:lastRow="0" w:firstColumn="0" w:lastColumn="0" w:noHBand="0" w:noVBand="0"/>
        </w:tblPrEx>
        <w:trPr>
          <w:trHeight w:val="54"/>
        </w:trPr>
        <w:tc>
          <w:tcPr>
            <w:tcW w:w="10632" w:type="dxa"/>
            <w:gridSpan w:val="6"/>
          </w:tcPr>
          <w:p w14:paraId="48716292" w14:textId="77777777" w:rsidR="00AE746F" w:rsidRPr="002E6E74" w:rsidRDefault="00AE746F" w:rsidP="0051771F">
            <w:pPr>
              <w:jc w:val="center"/>
              <w:rPr>
                <w:sz w:val="18"/>
                <w:szCs w:val="20"/>
              </w:rPr>
            </w:pPr>
            <w:r w:rsidRPr="002E6E74">
              <w:rPr>
                <w:sz w:val="18"/>
                <w:szCs w:val="20"/>
              </w:rPr>
              <w:t>Зона1(1)</w:t>
            </w:r>
          </w:p>
        </w:tc>
      </w:tr>
      <w:tr w:rsidR="00AE746F" w:rsidRPr="002E6E74" w14:paraId="0223499D" w14:textId="77777777" w:rsidTr="0051771F">
        <w:tblPrEx>
          <w:tblLook w:val="0000" w:firstRow="0" w:lastRow="0" w:firstColumn="0" w:lastColumn="0" w:noHBand="0" w:noVBand="0"/>
        </w:tblPrEx>
        <w:trPr>
          <w:trHeight w:val="54"/>
        </w:trPr>
        <w:tc>
          <w:tcPr>
            <w:tcW w:w="1691" w:type="dxa"/>
          </w:tcPr>
          <w:p w14:paraId="51667D51" w14:textId="77777777" w:rsidR="00AE746F" w:rsidRPr="002E6E74" w:rsidRDefault="00AE746F" w:rsidP="0051771F">
            <w:pPr>
              <w:jc w:val="center"/>
              <w:rPr>
                <w:sz w:val="18"/>
                <w:szCs w:val="20"/>
              </w:rPr>
            </w:pPr>
            <w:r w:rsidRPr="002E6E74">
              <w:rPr>
                <w:sz w:val="18"/>
                <w:szCs w:val="20"/>
              </w:rPr>
              <w:t>1</w:t>
            </w:r>
          </w:p>
        </w:tc>
        <w:tc>
          <w:tcPr>
            <w:tcW w:w="1558" w:type="dxa"/>
          </w:tcPr>
          <w:p w14:paraId="63E26DFB" w14:textId="77777777" w:rsidR="00AE746F" w:rsidRPr="002E6E74" w:rsidRDefault="00AE746F" w:rsidP="0051771F">
            <w:pPr>
              <w:jc w:val="center"/>
              <w:rPr>
                <w:sz w:val="18"/>
                <w:szCs w:val="20"/>
              </w:rPr>
            </w:pPr>
            <w:r w:rsidRPr="002E6E74">
              <w:rPr>
                <w:sz w:val="18"/>
                <w:szCs w:val="20"/>
              </w:rPr>
              <w:t>364233.78</w:t>
            </w:r>
          </w:p>
        </w:tc>
        <w:tc>
          <w:tcPr>
            <w:tcW w:w="1562" w:type="dxa"/>
          </w:tcPr>
          <w:p w14:paraId="00A2230F" w14:textId="77777777" w:rsidR="00AE746F" w:rsidRPr="002E6E74" w:rsidRDefault="00AE746F" w:rsidP="0051771F">
            <w:pPr>
              <w:jc w:val="center"/>
              <w:rPr>
                <w:sz w:val="18"/>
                <w:szCs w:val="20"/>
              </w:rPr>
            </w:pPr>
            <w:r w:rsidRPr="002E6E74">
              <w:rPr>
                <w:sz w:val="18"/>
                <w:szCs w:val="20"/>
              </w:rPr>
              <w:t>2337648.94</w:t>
            </w:r>
          </w:p>
        </w:tc>
        <w:tc>
          <w:tcPr>
            <w:tcW w:w="2278" w:type="dxa"/>
          </w:tcPr>
          <w:p w14:paraId="6727A70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73E9FD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885DAAF" w14:textId="77777777" w:rsidR="00AE746F" w:rsidRPr="002E6E74" w:rsidRDefault="00AE746F" w:rsidP="0051771F">
            <w:pPr>
              <w:jc w:val="center"/>
              <w:rPr>
                <w:sz w:val="18"/>
                <w:szCs w:val="20"/>
              </w:rPr>
            </w:pPr>
            <w:r w:rsidRPr="002E6E74">
              <w:rPr>
                <w:sz w:val="18"/>
                <w:szCs w:val="20"/>
              </w:rPr>
              <w:t>–</w:t>
            </w:r>
          </w:p>
        </w:tc>
      </w:tr>
      <w:tr w:rsidR="00AE746F" w:rsidRPr="002E6E74" w14:paraId="7690AF13" w14:textId="77777777" w:rsidTr="0051771F">
        <w:tblPrEx>
          <w:tblLook w:val="0000" w:firstRow="0" w:lastRow="0" w:firstColumn="0" w:lastColumn="0" w:noHBand="0" w:noVBand="0"/>
        </w:tblPrEx>
        <w:trPr>
          <w:trHeight w:val="54"/>
        </w:trPr>
        <w:tc>
          <w:tcPr>
            <w:tcW w:w="1691" w:type="dxa"/>
          </w:tcPr>
          <w:p w14:paraId="1ECBBDF1" w14:textId="77777777" w:rsidR="00AE746F" w:rsidRPr="002E6E74" w:rsidRDefault="00AE746F" w:rsidP="0051771F">
            <w:pPr>
              <w:jc w:val="center"/>
              <w:rPr>
                <w:sz w:val="18"/>
                <w:szCs w:val="20"/>
              </w:rPr>
            </w:pPr>
            <w:r w:rsidRPr="002E6E74">
              <w:rPr>
                <w:sz w:val="18"/>
                <w:szCs w:val="20"/>
              </w:rPr>
              <w:t>2</w:t>
            </w:r>
          </w:p>
        </w:tc>
        <w:tc>
          <w:tcPr>
            <w:tcW w:w="1558" w:type="dxa"/>
          </w:tcPr>
          <w:p w14:paraId="094278FC" w14:textId="77777777" w:rsidR="00AE746F" w:rsidRPr="002E6E74" w:rsidRDefault="00AE746F" w:rsidP="0051771F">
            <w:pPr>
              <w:jc w:val="center"/>
              <w:rPr>
                <w:sz w:val="18"/>
                <w:szCs w:val="20"/>
              </w:rPr>
            </w:pPr>
            <w:r w:rsidRPr="002E6E74">
              <w:rPr>
                <w:sz w:val="18"/>
                <w:szCs w:val="20"/>
              </w:rPr>
              <w:t>364252.85</w:t>
            </w:r>
          </w:p>
        </w:tc>
        <w:tc>
          <w:tcPr>
            <w:tcW w:w="1562" w:type="dxa"/>
          </w:tcPr>
          <w:p w14:paraId="56280907" w14:textId="77777777" w:rsidR="00AE746F" w:rsidRPr="002E6E74" w:rsidRDefault="00AE746F" w:rsidP="0051771F">
            <w:pPr>
              <w:jc w:val="center"/>
              <w:rPr>
                <w:sz w:val="18"/>
                <w:szCs w:val="20"/>
              </w:rPr>
            </w:pPr>
            <w:r w:rsidRPr="002E6E74">
              <w:rPr>
                <w:sz w:val="18"/>
                <w:szCs w:val="20"/>
              </w:rPr>
              <w:t>2337699.88</w:t>
            </w:r>
          </w:p>
        </w:tc>
        <w:tc>
          <w:tcPr>
            <w:tcW w:w="2278" w:type="dxa"/>
          </w:tcPr>
          <w:p w14:paraId="58EF353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6BD8AF5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2CB267E" w14:textId="77777777" w:rsidR="00AE746F" w:rsidRPr="002E6E74" w:rsidRDefault="00AE746F" w:rsidP="0051771F">
            <w:pPr>
              <w:jc w:val="center"/>
              <w:rPr>
                <w:sz w:val="18"/>
                <w:szCs w:val="20"/>
              </w:rPr>
            </w:pPr>
            <w:r w:rsidRPr="002E6E74">
              <w:rPr>
                <w:sz w:val="18"/>
                <w:szCs w:val="20"/>
              </w:rPr>
              <w:t>–</w:t>
            </w:r>
          </w:p>
        </w:tc>
      </w:tr>
      <w:tr w:rsidR="00AE746F" w:rsidRPr="002E6E74" w14:paraId="7FDBAAE5" w14:textId="77777777" w:rsidTr="0051771F">
        <w:tblPrEx>
          <w:tblLook w:val="0000" w:firstRow="0" w:lastRow="0" w:firstColumn="0" w:lastColumn="0" w:noHBand="0" w:noVBand="0"/>
        </w:tblPrEx>
        <w:trPr>
          <w:trHeight w:val="54"/>
        </w:trPr>
        <w:tc>
          <w:tcPr>
            <w:tcW w:w="1691" w:type="dxa"/>
          </w:tcPr>
          <w:p w14:paraId="27995D1F" w14:textId="77777777" w:rsidR="00AE746F" w:rsidRPr="002E6E74" w:rsidRDefault="00AE746F" w:rsidP="0051771F">
            <w:pPr>
              <w:jc w:val="center"/>
              <w:rPr>
                <w:sz w:val="18"/>
                <w:szCs w:val="20"/>
              </w:rPr>
            </w:pPr>
            <w:r w:rsidRPr="002E6E74">
              <w:rPr>
                <w:sz w:val="18"/>
                <w:szCs w:val="20"/>
              </w:rPr>
              <w:t>3</w:t>
            </w:r>
          </w:p>
        </w:tc>
        <w:tc>
          <w:tcPr>
            <w:tcW w:w="1558" w:type="dxa"/>
          </w:tcPr>
          <w:p w14:paraId="4196336C" w14:textId="77777777" w:rsidR="00AE746F" w:rsidRPr="002E6E74" w:rsidRDefault="00AE746F" w:rsidP="0051771F">
            <w:pPr>
              <w:jc w:val="center"/>
              <w:rPr>
                <w:sz w:val="18"/>
                <w:szCs w:val="20"/>
              </w:rPr>
            </w:pPr>
            <w:r w:rsidRPr="002E6E74">
              <w:rPr>
                <w:sz w:val="18"/>
                <w:szCs w:val="20"/>
              </w:rPr>
              <w:t>364267.54</w:t>
            </w:r>
          </w:p>
        </w:tc>
        <w:tc>
          <w:tcPr>
            <w:tcW w:w="1562" w:type="dxa"/>
          </w:tcPr>
          <w:p w14:paraId="3A3F82D0" w14:textId="77777777" w:rsidR="00AE746F" w:rsidRPr="002E6E74" w:rsidRDefault="00AE746F" w:rsidP="0051771F">
            <w:pPr>
              <w:jc w:val="center"/>
              <w:rPr>
                <w:sz w:val="18"/>
                <w:szCs w:val="20"/>
              </w:rPr>
            </w:pPr>
            <w:r w:rsidRPr="002E6E74">
              <w:rPr>
                <w:sz w:val="18"/>
                <w:szCs w:val="20"/>
              </w:rPr>
              <w:t>2337694.63</w:t>
            </w:r>
          </w:p>
        </w:tc>
        <w:tc>
          <w:tcPr>
            <w:tcW w:w="2278" w:type="dxa"/>
          </w:tcPr>
          <w:p w14:paraId="318A317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D987C2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DDF7014" w14:textId="77777777" w:rsidR="00AE746F" w:rsidRPr="002E6E74" w:rsidRDefault="00AE746F" w:rsidP="0051771F">
            <w:pPr>
              <w:jc w:val="center"/>
              <w:rPr>
                <w:sz w:val="18"/>
                <w:szCs w:val="20"/>
              </w:rPr>
            </w:pPr>
            <w:r w:rsidRPr="002E6E74">
              <w:rPr>
                <w:sz w:val="18"/>
                <w:szCs w:val="20"/>
              </w:rPr>
              <w:t>–</w:t>
            </w:r>
          </w:p>
        </w:tc>
      </w:tr>
      <w:tr w:rsidR="00AE746F" w:rsidRPr="002E6E74" w14:paraId="71EF2927" w14:textId="77777777" w:rsidTr="0051771F">
        <w:tblPrEx>
          <w:tblLook w:val="0000" w:firstRow="0" w:lastRow="0" w:firstColumn="0" w:lastColumn="0" w:noHBand="0" w:noVBand="0"/>
        </w:tblPrEx>
        <w:trPr>
          <w:trHeight w:val="54"/>
        </w:trPr>
        <w:tc>
          <w:tcPr>
            <w:tcW w:w="1691" w:type="dxa"/>
          </w:tcPr>
          <w:p w14:paraId="2938084E" w14:textId="77777777" w:rsidR="00AE746F" w:rsidRPr="002E6E74" w:rsidRDefault="00AE746F" w:rsidP="0051771F">
            <w:pPr>
              <w:jc w:val="center"/>
              <w:rPr>
                <w:sz w:val="18"/>
                <w:szCs w:val="20"/>
              </w:rPr>
            </w:pPr>
            <w:r w:rsidRPr="002E6E74">
              <w:rPr>
                <w:sz w:val="18"/>
                <w:szCs w:val="20"/>
              </w:rPr>
              <w:t>4</w:t>
            </w:r>
          </w:p>
        </w:tc>
        <w:tc>
          <w:tcPr>
            <w:tcW w:w="1558" w:type="dxa"/>
          </w:tcPr>
          <w:p w14:paraId="65A36E94" w14:textId="77777777" w:rsidR="00AE746F" w:rsidRPr="002E6E74" w:rsidRDefault="00AE746F" w:rsidP="0051771F">
            <w:pPr>
              <w:jc w:val="center"/>
              <w:rPr>
                <w:sz w:val="18"/>
                <w:szCs w:val="20"/>
              </w:rPr>
            </w:pPr>
            <w:r w:rsidRPr="002E6E74">
              <w:rPr>
                <w:sz w:val="18"/>
                <w:szCs w:val="20"/>
              </w:rPr>
              <w:t>364277.83</w:t>
            </w:r>
          </w:p>
        </w:tc>
        <w:tc>
          <w:tcPr>
            <w:tcW w:w="1562" w:type="dxa"/>
          </w:tcPr>
          <w:p w14:paraId="49D6003A" w14:textId="77777777" w:rsidR="00AE746F" w:rsidRPr="002E6E74" w:rsidRDefault="00AE746F" w:rsidP="0051771F">
            <w:pPr>
              <w:jc w:val="center"/>
              <w:rPr>
                <w:sz w:val="18"/>
                <w:szCs w:val="20"/>
              </w:rPr>
            </w:pPr>
            <w:r w:rsidRPr="002E6E74">
              <w:rPr>
                <w:sz w:val="18"/>
                <w:szCs w:val="20"/>
              </w:rPr>
              <w:t>2337690.92</w:t>
            </w:r>
          </w:p>
        </w:tc>
        <w:tc>
          <w:tcPr>
            <w:tcW w:w="2278" w:type="dxa"/>
          </w:tcPr>
          <w:p w14:paraId="31D3907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C5994C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3AC3EBA" w14:textId="77777777" w:rsidR="00AE746F" w:rsidRPr="002E6E74" w:rsidRDefault="00AE746F" w:rsidP="0051771F">
            <w:pPr>
              <w:jc w:val="center"/>
              <w:rPr>
                <w:sz w:val="18"/>
                <w:szCs w:val="20"/>
              </w:rPr>
            </w:pPr>
            <w:r w:rsidRPr="002E6E74">
              <w:rPr>
                <w:sz w:val="18"/>
                <w:szCs w:val="20"/>
              </w:rPr>
              <w:t>–</w:t>
            </w:r>
          </w:p>
        </w:tc>
      </w:tr>
      <w:tr w:rsidR="00AE746F" w:rsidRPr="002E6E74" w14:paraId="46794422" w14:textId="77777777" w:rsidTr="0051771F">
        <w:tblPrEx>
          <w:tblLook w:val="0000" w:firstRow="0" w:lastRow="0" w:firstColumn="0" w:lastColumn="0" w:noHBand="0" w:noVBand="0"/>
        </w:tblPrEx>
        <w:trPr>
          <w:trHeight w:val="54"/>
        </w:trPr>
        <w:tc>
          <w:tcPr>
            <w:tcW w:w="1691" w:type="dxa"/>
          </w:tcPr>
          <w:p w14:paraId="7F0AB739" w14:textId="77777777" w:rsidR="00AE746F" w:rsidRPr="002E6E74" w:rsidRDefault="00AE746F" w:rsidP="0051771F">
            <w:pPr>
              <w:jc w:val="center"/>
              <w:rPr>
                <w:sz w:val="18"/>
                <w:szCs w:val="20"/>
              </w:rPr>
            </w:pPr>
            <w:r w:rsidRPr="002E6E74">
              <w:rPr>
                <w:sz w:val="18"/>
                <w:szCs w:val="20"/>
              </w:rPr>
              <w:t>5</w:t>
            </w:r>
          </w:p>
        </w:tc>
        <w:tc>
          <w:tcPr>
            <w:tcW w:w="1558" w:type="dxa"/>
          </w:tcPr>
          <w:p w14:paraId="592401DD" w14:textId="77777777" w:rsidR="00AE746F" w:rsidRPr="002E6E74" w:rsidRDefault="00AE746F" w:rsidP="0051771F">
            <w:pPr>
              <w:jc w:val="center"/>
              <w:rPr>
                <w:sz w:val="18"/>
                <w:szCs w:val="20"/>
              </w:rPr>
            </w:pPr>
            <w:r w:rsidRPr="002E6E74">
              <w:rPr>
                <w:sz w:val="18"/>
                <w:szCs w:val="20"/>
              </w:rPr>
              <w:t>364287.22</w:t>
            </w:r>
          </w:p>
        </w:tc>
        <w:tc>
          <w:tcPr>
            <w:tcW w:w="1562" w:type="dxa"/>
          </w:tcPr>
          <w:p w14:paraId="55685460" w14:textId="77777777" w:rsidR="00AE746F" w:rsidRPr="002E6E74" w:rsidRDefault="00AE746F" w:rsidP="0051771F">
            <w:pPr>
              <w:jc w:val="center"/>
              <w:rPr>
                <w:sz w:val="18"/>
                <w:szCs w:val="20"/>
              </w:rPr>
            </w:pPr>
            <w:r w:rsidRPr="002E6E74">
              <w:rPr>
                <w:sz w:val="18"/>
                <w:szCs w:val="20"/>
              </w:rPr>
              <w:t>2337716.44</w:t>
            </w:r>
          </w:p>
        </w:tc>
        <w:tc>
          <w:tcPr>
            <w:tcW w:w="2278" w:type="dxa"/>
          </w:tcPr>
          <w:p w14:paraId="1E79BF9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FB7E01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C1CC333" w14:textId="77777777" w:rsidR="00AE746F" w:rsidRPr="002E6E74" w:rsidRDefault="00AE746F" w:rsidP="0051771F">
            <w:pPr>
              <w:jc w:val="center"/>
              <w:rPr>
                <w:sz w:val="18"/>
                <w:szCs w:val="20"/>
              </w:rPr>
            </w:pPr>
            <w:r w:rsidRPr="002E6E74">
              <w:rPr>
                <w:sz w:val="18"/>
                <w:szCs w:val="20"/>
              </w:rPr>
              <w:t>–</w:t>
            </w:r>
          </w:p>
        </w:tc>
      </w:tr>
      <w:tr w:rsidR="00AE746F" w:rsidRPr="002E6E74" w14:paraId="6026D3CD" w14:textId="77777777" w:rsidTr="0051771F">
        <w:tblPrEx>
          <w:tblLook w:val="0000" w:firstRow="0" w:lastRow="0" w:firstColumn="0" w:lastColumn="0" w:noHBand="0" w:noVBand="0"/>
        </w:tblPrEx>
        <w:trPr>
          <w:trHeight w:val="54"/>
        </w:trPr>
        <w:tc>
          <w:tcPr>
            <w:tcW w:w="1691" w:type="dxa"/>
          </w:tcPr>
          <w:p w14:paraId="3537A691" w14:textId="77777777" w:rsidR="00AE746F" w:rsidRPr="002E6E74" w:rsidRDefault="00AE746F" w:rsidP="0051771F">
            <w:pPr>
              <w:jc w:val="center"/>
              <w:rPr>
                <w:sz w:val="18"/>
                <w:szCs w:val="20"/>
              </w:rPr>
            </w:pPr>
            <w:r w:rsidRPr="002E6E74">
              <w:rPr>
                <w:sz w:val="18"/>
                <w:szCs w:val="20"/>
              </w:rPr>
              <w:t>6</w:t>
            </w:r>
          </w:p>
        </w:tc>
        <w:tc>
          <w:tcPr>
            <w:tcW w:w="1558" w:type="dxa"/>
          </w:tcPr>
          <w:p w14:paraId="32FDD6D4" w14:textId="77777777" w:rsidR="00AE746F" w:rsidRPr="002E6E74" w:rsidRDefault="00AE746F" w:rsidP="0051771F">
            <w:pPr>
              <w:jc w:val="center"/>
              <w:rPr>
                <w:sz w:val="18"/>
                <w:szCs w:val="20"/>
              </w:rPr>
            </w:pPr>
            <w:r w:rsidRPr="002E6E74">
              <w:rPr>
                <w:sz w:val="18"/>
                <w:szCs w:val="20"/>
              </w:rPr>
              <w:t>364276.94</w:t>
            </w:r>
          </w:p>
        </w:tc>
        <w:tc>
          <w:tcPr>
            <w:tcW w:w="1562" w:type="dxa"/>
          </w:tcPr>
          <w:p w14:paraId="4F2747CD" w14:textId="77777777" w:rsidR="00AE746F" w:rsidRPr="002E6E74" w:rsidRDefault="00AE746F" w:rsidP="0051771F">
            <w:pPr>
              <w:jc w:val="center"/>
              <w:rPr>
                <w:sz w:val="18"/>
                <w:szCs w:val="20"/>
              </w:rPr>
            </w:pPr>
            <w:r w:rsidRPr="002E6E74">
              <w:rPr>
                <w:sz w:val="18"/>
                <w:szCs w:val="20"/>
              </w:rPr>
              <w:t>2337720.15</w:t>
            </w:r>
          </w:p>
        </w:tc>
        <w:tc>
          <w:tcPr>
            <w:tcW w:w="2278" w:type="dxa"/>
          </w:tcPr>
          <w:p w14:paraId="30FA539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E64E88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03A1AE6" w14:textId="77777777" w:rsidR="00AE746F" w:rsidRPr="002E6E74" w:rsidRDefault="00AE746F" w:rsidP="0051771F">
            <w:pPr>
              <w:jc w:val="center"/>
              <w:rPr>
                <w:sz w:val="18"/>
                <w:szCs w:val="20"/>
              </w:rPr>
            </w:pPr>
            <w:r w:rsidRPr="002E6E74">
              <w:rPr>
                <w:sz w:val="18"/>
                <w:szCs w:val="20"/>
              </w:rPr>
              <w:t>–</w:t>
            </w:r>
          </w:p>
        </w:tc>
      </w:tr>
      <w:tr w:rsidR="00AE746F" w:rsidRPr="002E6E74" w14:paraId="49562DB9" w14:textId="77777777" w:rsidTr="0051771F">
        <w:tblPrEx>
          <w:tblLook w:val="0000" w:firstRow="0" w:lastRow="0" w:firstColumn="0" w:lastColumn="0" w:noHBand="0" w:noVBand="0"/>
        </w:tblPrEx>
        <w:trPr>
          <w:trHeight w:val="54"/>
        </w:trPr>
        <w:tc>
          <w:tcPr>
            <w:tcW w:w="1691" w:type="dxa"/>
          </w:tcPr>
          <w:p w14:paraId="4C984F0A" w14:textId="77777777" w:rsidR="00AE746F" w:rsidRPr="002E6E74" w:rsidRDefault="00AE746F" w:rsidP="0051771F">
            <w:pPr>
              <w:jc w:val="center"/>
              <w:rPr>
                <w:sz w:val="18"/>
                <w:szCs w:val="20"/>
              </w:rPr>
            </w:pPr>
            <w:r w:rsidRPr="002E6E74">
              <w:rPr>
                <w:sz w:val="18"/>
                <w:szCs w:val="20"/>
              </w:rPr>
              <w:t>7</w:t>
            </w:r>
          </w:p>
        </w:tc>
        <w:tc>
          <w:tcPr>
            <w:tcW w:w="1558" w:type="dxa"/>
          </w:tcPr>
          <w:p w14:paraId="0A1D1E3C" w14:textId="77777777" w:rsidR="00AE746F" w:rsidRPr="002E6E74" w:rsidRDefault="00AE746F" w:rsidP="0051771F">
            <w:pPr>
              <w:jc w:val="center"/>
              <w:rPr>
                <w:sz w:val="18"/>
                <w:szCs w:val="20"/>
              </w:rPr>
            </w:pPr>
            <w:r w:rsidRPr="002E6E74">
              <w:rPr>
                <w:sz w:val="18"/>
                <w:szCs w:val="20"/>
              </w:rPr>
              <w:t>364259.71</w:t>
            </w:r>
          </w:p>
        </w:tc>
        <w:tc>
          <w:tcPr>
            <w:tcW w:w="1562" w:type="dxa"/>
          </w:tcPr>
          <w:p w14:paraId="1A1D90FB" w14:textId="77777777" w:rsidR="00AE746F" w:rsidRPr="002E6E74" w:rsidRDefault="00AE746F" w:rsidP="0051771F">
            <w:pPr>
              <w:jc w:val="center"/>
              <w:rPr>
                <w:sz w:val="18"/>
                <w:szCs w:val="20"/>
              </w:rPr>
            </w:pPr>
            <w:r w:rsidRPr="002E6E74">
              <w:rPr>
                <w:sz w:val="18"/>
                <w:szCs w:val="20"/>
              </w:rPr>
              <w:t>2337726.14</w:t>
            </w:r>
          </w:p>
        </w:tc>
        <w:tc>
          <w:tcPr>
            <w:tcW w:w="2278" w:type="dxa"/>
          </w:tcPr>
          <w:p w14:paraId="7B4FB4F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BDE420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8978F02" w14:textId="77777777" w:rsidR="00AE746F" w:rsidRPr="002E6E74" w:rsidRDefault="00AE746F" w:rsidP="0051771F">
            <w:pPr>
              <w:jc w:val="center"/>
              <w:rPr>
                <w:sz w:val="18"/>
                <w:szCs w:val="20"/>
              </w:rPr>
            </w:pPr>
            <w:r w:rsidRPr="002E6E74">
              <w:rPr>
                <w:sz w:val="18"/>
                <w:szCs w:val="20"/>
              </w:rPr>
              <w:t>–</w:t>
            </w:r>
          </w:p>
        </w:tc>
      </w:tr>
      <w:tr w:rsidR="00AE746F" w:rsidRPr="002E6E74" w14:paraId="50DCB99D" w14:textId="77777777" w:rsidTr="0051771F">
        <w:tblPrEx>
          <w:tblLook w:val="0000" w:firstRow="0" w:lastRow="0" w:firstColumn="0" w:lastColumn="0" w:noHBand="0" w:noVBand="0"/>
        </w:tblPrEx>
        <w:trPr>
          <w:trHeight w:val="54"/>
        </w:trPr>
        <w:tc>
          <w:tcPr>
            <w:tcW w:w="1691" w:type="dxa"/>
          </w:tcPr>
          <w:p w14:paraId="0A24DE90" w14:textId="77777777" w:rsidR="00AE746F" w:rsidRPr="002E6E74" w:rsidRDefault="00AE746F" w:rsidP="0051771F">
            <w:pPr>
              <w:jc w:val="center"/>
              <w:rPr>
                <w:sz w:val="18"/>
                <w:szCs w:val="20"/>
              </w:rPr>
            </w:pPr>
            <w:r w:rsidRPr="002E6E74">
              <w:rPr>
                <w:sz w:val="18"/>
                <w:szCs w:val="20"/>
              </w:rPr>
              <w:t>8</w:t>
            </w:r>
          </w:p>
        </w:tc>
        <w:tc>
          <w:tcPr>
            <w:tcW w:w="1558" w:type="dxa"/>
          </w:tcPr>
          <w:p w14:paraId="437AF14F" w14:textId="77777777" w:rsidR="00AE746F" w:rsidRPr="002E6E74" w:rsidRDefault="00AE746F" w:rsidP="0051771F">
            <w:pPr>
              <w:jc w:val="center"/>
              <w:rPr>
                <w:sz w:val="18"/>
                <w:szCs w:val="20"/>
              </w:rPr>
            </w:pPr>
            <w:r w:rsidRPr="002E6E74">
              <w:rPr>
                <w:sz w:val="18"/>
                <w:szCs w:val="20"/>
              </w:rPr>
              <w:t>364158.92</w:t>
            </w:r>
          </w:p>
        </w:tc>
        <w:tc>
          <w:tcPr>
            <w:tcW w:w="1562" w:type="dxa"/>
          </w:tcPr>
          <w:p w14:paraId="5E8849FA" w14:textId="77777777" w:rsidR="00AE746F" w:rsidRPr="002E6E74" w:rsidRDefault="00AE746F" w:rsidP="0051771F">
            <w:pPr>
              <w:jc w:val="center"/>
              <w:rPr>
                <w:sz w:val="18"/>
                <w:szCs w:val="20"/>
              </w:rPr>
            </w:pPr>
            <w:r w:rsidRPr="002E6E74">
              <w:rPr>
                <w:sz w:val="18"/>
                <w:szCs w:val="20"/>
              </w:rPr>
              <w:t>2337753.06</w:t>
            </w:r>
          </w:p>
        </w:tc>
        <w:tc>
          <w:tcPr>
            <w:tcW w:w="2278" w:type="dxa"/>
          </w:tcPr>
          <w:p w14:paraId="2D8AD35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1DA6A13"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732440F4" w14:textId="77777777" w:rsidR="00AE746F" w:rsidRPr="002E6E74" w:rsidRDefault="00AE746F" w:rsidP="0051771F">
            <w:pPr>
              <w:jc w:val="center"/>
              <w:rPr>
                <w:sz w:val="18"/>
                <w:szCs w:val="20"/>
              </w:rPr>
            </w:pPr>
            <w:r w:rsidRPr="002E6E74">
              <w:rPr>
                <w:sz w:val="18"/>
                <w:szCs w:val="20"/>
              </w:rPr>
              <w:t>–</w:t>
            </w:r>
          </w:p>
        </w:tc>
      </w:tr>
      <w:tr w:rsidR="00AE746F" w:rsidRPr="002E6E74" w14:paraId="3A99511E" w14:textId="77777777" w:rsidTr="0051771F">
        <w:tblPrEx>
          <w:tblLook w:val="0000" w:firstRow="0" w:lastRow="0" w:firstColumn="0" w:lastColumn="0" w:noHBand="0" w:noVBand="0"/>
        </w:tblPrEx>
        <w:trPr>
          <w:trHeight w:val="54"/>
        </w:trPr>
        <w:tc>
          <w:tcPr>
            <w:tcW w:w="1691" w:type="dxa"/>
          </w:tcPr>
          <w:p w14:paraId="3EC9A84F" w14:textId="77777777" w:rsidR="00AE746F" w:rsidRPr="002E6E74" w:rsidRDefault="00AE746F" w:rsidP="0051771F">
            <w:pPr>
              <w:jc w:val="center"/>
              <w:rPr>
                <w:sz w:val="18"/>
                <w:szCs w:val="20"/>
              </w:rPr>
            </w:pPr>
            <w:r w:rsidRPr="002E6E74">
              <w:rPr>
                <w:sz w:val="18"/>
                <w:szCs w:val="20"/>
              </w:rPr>
              <w:t>9</w:t>
            </w:r>
          </w:p>
        </w:tc>
        <w:tc>
          <w:tcPr>
            <w:tcW w:w="1558" w:type="dxa"/>
          </w:tcPr>
          <w:p w14:paraId="594AA43B" w14:textId="77777777" w:rsidR="00AE746F" w:rsidRPr="002E6E74" w:rsidRDefault="00AE746F" w:rsidP="0051771F">
            <w:pPr>
              <w:jc w:val="center"/>
              <w:rPr>
                <w:sz w:val="18"/>
                <w:szCs w:val="20"/>
              </w:rPr>
            </w:pPr>
            <w:r w:rsidRPr="002E6E74">
              <w:rPr>
                <w:sz w:val="18"/>
                <w:szCs w:val="20"/>
              </w:rPr>
              <w:t>364148.39</w:t>
            </w:r>
          </w:p>
        </w:tc>
        <w:tc>
          <w:tcPr>
            <w:tcW w:w="1562" w:type="dxa"/>
          </w:tcPr>
          <w:p w14:paraId="1F8B5ADB" w14:textId="77777777" w:rsidR="00AE746F" w:rsidRPr="002E6E74" w:rsidRDefault="00AE746F" w:rsidP="0051771F">
            <w:pPr>
              <w:jc w:val="center"/>
              <w:rPr>
                <w:sz w:val="18"/>
                <w:szCs w:val="20"/>
              </w:rPr>
            </w:pPr>
            <w:r w:rsidRPr="002E6E74">
              <w:rPr>
                <w:sz w:val="18"/>
                <w:szCs w:val="20"/>
              </w:rPr>
              <w:t>2337715.92</w:t>
            </w:r>
          </w:p>
        </w:tc>
        <w:tc>
          <w:tcPr>
            <w:tcW w:w="2278" w:type="dxa"/>
          </w:tcPr>
          <w:p w14:paraId="40293AD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08C3BF5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890805D" w14:textId="77777777" w:rsidR="00AE746F" w:rsidRPr="002E6E74" w:rsidRDefault="00AE746F" w:rsidP="0051771F">
            <w:pPr>
              <w:jc w:val="center"/>
              <w:rPr>
                <w:sz w:val="18"/>
                <w:szCs w:val="20"/>
              </w:rPr>
            </w:pPr>
            <w:r w:rsidRPr="002E6E74">
              <w:rPr>
                <w:sz w:val="18"/>
                <w:szCs w:val="20"/>
              </w:rPr>
              <w:t>–</w:t>
            </w:r>
          </w:p>
        </w:tc>
      </w:tr>
      <w:tr w:rsidR="00AE746F" w:rsidRPr="002E6E74" w14:paraId="385B23D8" w14:textId="77777777" w:rsidTr="0051771F">
        <w:tblPrEx>
          <w:tblLook w:val="0000" w:firstRow="0" w:lastRow="0" w:firstColumn="0" w:lastColumn="0" w:noHBand="0" w:noVBand="0"/>
        </w:tblPrEx>
        <w:trPr>
          <w:trHeight w:val="54"/>
        </w:trPr>
        <w:tc>
          <w:tcPr>
            <w:tcW w:w="1691" w:type="dxa"/>
          </w:tcPr>
          <w:p w14:paraId="26C9C3DE" w14:textId="77777777" w:rsidR="00AE746F" w:rsidRPr="002E6E74" w:rsidRDefault="00AE746F" w:rsidP="0051771F">
            <w:pPr>
              <w:jc w:val="center"/>
              <w:rPr>
                <w:sz w:val="18"/>
                <w:szCs w:val="20"/>
              </w:rPr>
            </w:pPr>
            <w:r w:rsidRPr="002E6E74">
              <w:rPr>
                <w:sz w:val="18"/>
                <w:szCs w:val="20"/>
              </w:rPr>
              <w:t>10</w:t>
            </w:r>
          </w:p>
        </w:tc>
        <w:tc>
          <w:tcPr>
            <w:tcW w:w="1558" w:type="dxa"/>
          </w:tcPr>
          <w:p w14:paraId="256BD891" w14:textId="77777777" w:rsidR="00AE746F" w:rsidRPr="002E6E74" w:rsidRDefault="00AE746F" w:rsidP="0051771F">
            <w:pPr>
              <w:jc w:val="center"/>
              <w:rPr>
                <w:sz w:val="18"/>
                <w:szCs w:val="20"/>
              </w:rPr>
            </w:pPr>
            <w:r w:rsidRPr="002E6E74">
              <w:rPr>
                <w:sz w:val="18"/>
                <w:szCs w:val="20"/>
              </w:rPr>
              <w:t>364123.13</w:t>
            </w:r>
          </w:p>
        </w:tc>
        <w:tc>
          <w:tcPr>
            <w:tcW w:w="1562" w:type="dxa"/>
          </w:tcPr>
          <w:p w14:paraId="35600001" w14:textId="77777777" w:rsidR="00AE746F" w:rsidRPr="002E6E74" w:rsidRDefault="00AE746F" w:rsidP="0051771F">
            <w:pPr>
              <w:jc w:val="center"/>
              <w:rPr>
                <w:sz w:val="18"/>
                <w:szCs w:val="20"/>
              </w:rPr>
            </w:pPr>
            <w:r w:rsidRPr="002E6E74">
              <w:rPr>
                <w:sz w:val="18"/>
                <w:szCs w:val="20"/>
              </w:rPr>
              <w:t>2337720.88</w:t>
            </w:r>
          </w:p>
        </w:tc>
        <w:tc>
          <w:tcPr>
            <w:tcW w:w="2278" w:type="dxa"/>
          </w:tcPr>
          <w:p w14:paraId="3EECEB3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208C0C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4D84851" w14:textId="77777777" w:rsidR="00AE746F" w:rsidRPr="002E6E74" w:rsidRDefault="00AE746F" w:rsidP="0051771F">
            <w:pPr>
              <w:jc w:val="center"/>
              <w:rPr>
                <w:sz w:val="18"/>
                <w:szCs w:val="20"/>
              </w:rPr>
            </w:pPr>
            <w:r w:rsidRPr="002E6E74">
              <w:rPr>
                <w:sz w:val="18"/>
                <w:szCs w:val="20"/>
              </w:rPr>
              <w:t>–</w:t>
            </w:r>
          </w:p>
        </w:tc>
      </w:tr>
      <w:tr w:rsidR="00AE746F" w:rsidRPr="002E6E74" w14:paraId="0DC34252" w14:textId="77777777" w:rsidTr="0051771F">
        <w:tblPrEx>
          <w:tblLook w:val="0000" w:firstRow="0" w:lastRow="0" w:firstColumn="0" w:lastColumn="0" w:noHBand="0" w:noVBand="0"/>
        </w:tblPrEx>
        <w:trPr>
          <w:trHeight w:val="54"/>
        </w:trPr>
        <w:tc>
          <w:tcPr>
            <w:tcW w:w="1691" w:type="dxa"/>
          </w:tcPr>
          <w:p w14:paraId="1B7AD5D6" w14:textId="77777777" w:rsidR="00AE746F" w:rsidRPr="002E6E74" w:rsidRDefault="00AE746F" w:rsidP="0051771F">
            <w:pPr>
              <w:jc w:val="center"/>
              <w:rPr>
                <w:sz w:val="18"/>
                <w:szCs w:val="20"/>
              </w:rPr>
            </w:pPr>
            <w:r w:rsidRPr="002E6E74">
              <w:rPr>
                <w:sz w:val="18"/>
                <w:szCs w:val="20"/>
              </w:rPr>
              <w:t>11</w:t>
            </w:r>
          </w:p>
        </w:tc>
        <w:tc>
          <w:tcPr>
            <w:tcW w:w="1558" w:type="dxa"/>
          </w:tcPr>
          <w:p w14:paraId="526A2757" w14:textId="77777777" w:rsidR="00AE746F" w:rsidRPr="002E6E74" w:rsidRDefault="00AE746F" w:rsidP="0051771F">
            <w:pPr>
              <w:jc w:val="center"/>
              <w:rPr>
                <w:sz w:val="18"/>
                <w:szCs w:val="20"/>
              </w:rPr>
            </w:pPr>
            <w:r w:rsidRPr="002E6E74">
              <w:rPr>
                <w:sz w:val="18"/>
                <w:szCs w:val="20"/>
              </w:rPr>
              <w:t>364063.56</w:t>
            </w:r>
          </w:p>
        </w:tc>
        <w:tc>
          <w:tcPr>
            <w:tcW w:w="1562" w:type="dxa"/>
          </w:tcPr>
          <w:p w14:paraId="4D742213" w14:textId="77777777" w:rsidR="00AE746F" w:rsidRPr="002E6E74" w:rsidRDefault="00AE746F" w:rsidP="0051771F">
            <w:pPr>
              <w:jc w:val="center"/>
              <w:rPr>
                <w:sz w:val="18"/>
                <w:szCs w:val="20"/>
              </w:rPr>
            </w:pPr>
            <w:r w:rsidRPr="002E6E74">
              <w:rPr>
                <w:sz w:val="18"/>
                <w:szCs w:val="20"/>
              </w:rPr>
              <w:t>2337734.92</w:t>
            </w:r>
          </w:p>
        </w:tc>
        <w:tc>
          <w:tcPr>
            <w:tcW w:w="2278" w:type="dxa"/>
          </w:tcPr>
          <w:p w14:paraId="7B4C1B3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1BC6DB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4CAA907" w14:textId="77777777" w:rsidR="00AE746F" w:rsidRPr="002E6E74" w:rsidRDefault="00AE746F" w:rsidP="0051771F">
            <w:pPr>
              <w:jc w:val="center"/>
              <w:rPr>
                <w:sz w:val="18"/>
                <w:szCs w:val="20"/>
              </w:rPr>
            </w:pPr>
            <w:r w:rsidRPr="002E6E74">
              <w:rPr>
                <w:sz w:val="18"/>
                <w:szCs w:val="20"/>
              </w:rPr>
              <w:t>–</w:t>
            </w:r>
          </w:p>
        </w:tc>
      </w:tr>
      <w:tr w:rsidR="00AE746F" w:rsidRPr="002E6E74" w14:paraId="27CFDEC0" w14:textId="77777777" w:rsidTr="0051771F">
        <w:tblPrEx>
          <w:tblLook w:val="0000" w:firstRow="0" w:lastRow="0" w:firstColumn="0" w:lastColumn="0" w:noHBand="0" w:noVBand="0"/>
        </w:tblPrEx>
        <w:trPr>
          <w:trHeight w:val="54"/>
        </w:trPr>
        <w:tc>
          <w:tcPr>
            <w:tcW w:w="1691" w:type="dxa"/>
          </w:tcPr>
          <w:p w14:paraId="16D3EFED" w14:textId="77777777" w:rsidR="00AE746F" w:rsidRPr="002E6E74" w:rsidRDefault="00AE746F" w:rsidP="0051771F">
            <w:pPr>
              <w:jc w:val="center"/>
              <w:rPr>
                <w:sz w:val="18"/>
                <w:szCs w:val="20"/>
              </w:rPr>
            </w:pPr>
            <w:r w:rsidRPr="002E6E74">
              <w:rPr>
                <w:sz w:val="18"/>
                <w:szCs w:val="20"/>
              </w:rPr>
              <w:t>12</w:t>
            </w:r>
          </w:p>
        </w:tc>
        <w:tc>
          <w:tcPr>
            <w:tcW w:w="1558" w:type="dxa"/>
          </w:tcPr>
          <w:p w14:paraId="5BA80A0C" w14:textId="77777777" w:rsidR="00AE746F" w:rsidRPr="002E6E74" w:rsidRDefault="00AE746F" w:rsidP="0051771F">
            <w:pPr>
              <w:jc w:val="center"/>
              <w:rPr>
                <w:sz w:val="18"/>
                <w:szCs w:val="20"/>
              </w:rPr>
            </w:pPr>
            <w:r w:rsidRPr="002E6E74">
              <w:rPr>
                <w:sz w:val="18"/>
                <w:szCs w:val="20"/>
              </w:rPr>
              <w:t>364064.90</w:t>
            </w:r>
          </w:p>
        </w:tc>
        <w:tc>
          <w:tcPr>
            <w:tcW w:w="1562" w:type="dxa"/>
          </w:tcPr>
          <w:p w14:paraId="58965BFA" w14:textId="77777777" w:rsidR="00AE746F" w:rsidRPr="002E6E74" w:rsidRDefault="00AE746F" w:rsidP="0051771F">
            <w:pPr>
              <w:jc w:val="center"/>
              <w:rPr>
                <w:sz w:val="18"/>
                <w:szCs w:val="20"/>
              </w:rPr>
            </w:pPr>
            <w:r w:rsidRPr="002E6E74">
              <w:rPr>
                <w:sz w:val="18"/>
                <w:szCs w:val="20"/>
              </w:rPr>
              <w:t>2337743.97</w:t>
            </w:r>
          </w:p>
        </w:tc>
        <w:tc>
          <w:tcPr>
            <w:tcW w:w="2278" w:type="dxa"/>
          </w:tcPr>
          <w:p w14:paraId="1B537C0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CCB170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6403220" w14:textId="77777777" w:rsidR="00AE746F" w:rsidRPr="002E6E74" w:rsidRDefault="00AE746F" w:rsidP="0051771F">
            <w:pPr>
              <w:jc w:val="center"/>
              <w:rPr>
                <w:sz w:val="18"/>
                <w:szCs w:val="20"/>
              </w:rPr>
            </w:pPr>
            <w:r w:rsidRPr="002E6E74">
              <w:rPr>
                <w:sz w:val="18"/>
                <w:szCs w:val="20"/>
              </w:rPr>
              <w:t>–</w:t>
            </w:r>
          </w:p>
        </w:tc>
      </w:tr>
      <w:tr w:rsidR="00AE746F" w:rsidRPr="002E6E74" w14:paraId="7FDA7D00" w14:textId="77777777" w:rsidTr="0051771F">
        <w:tblPrEx>
          <w:tblLook w:val="0000" w:firstRow="0" w:lastRow="0" w:firstColumn="0" w:lastColumn="0" w:noHBand="0" w:noVBand="0"/>
        </w:tblPrEx>
        <w:trPr>
          <w:trHeight w:val="54"/>
        </w:trPr>
        <w:tc>
          <w:tcPr>
            <w:tcW w:w="1691" w:type="dxa"/>
          </w:tcPr>
          <w:p w14:paraId="6CA13F84" w14:textId="77777777" w:rsidR="00AE746F" w:rsidRPr="002E6E74" w:rsidRDefault="00AE746F" w:rsidP="0051771F">
            <w:pPr>
              <w:jc w:val="center"/>
              <w:rPr>
                <w:sz w:val="18"/>
                <w:szCs w:val="20"/>
              </w:rPr>
            </w:pPr>
            <w:r w:rsidRPr="002E6E74">
              <w:rPr>
                <w:sz w:val="18"/>
                <w:szCs w:val="20"/>
              </w:rPr>
              <w:t>13</w:t>
            </w:r>
          </w:p>
        </w:tc>
        <w:tc>
          <w:tcPr>
            <w:tcW w:w="1558" w:type="dxa"/>
          </w:tcPr>
          <w:p w14:paraId="010EAE02" w14:textId="77777777" w:rsidR="00AE746F" w:rsidRPr="002E6E74" w:rsidRDefault="00AE746F" w:rsidP="0051771F">
            <w:pPr>
              <w:jc w:val="center"/>
              <w:rPr>
                <w:sz w:val="18"/>
                <w:szCs w:val="20"/>
              </w:rPr>
            </w:pPr>
            <w:r w:rsidRPr="002E6E74">
              <w:rPr>
                <w:sz w:val="18"/>
                <w:szCs w:val="20"/>
              </w:rPr>
              <w:t>364045.19</w:t>
            </w:r>
          </w:p>
        </w:tc>
        <w:tc>
          <w:tcPr>
            <w:tcW w:w="1562" w:type="dxa"/>
          </w:tcPr>
          <w:p w14:paraId="2B362A5D" w14:textId="77777777" w:rsidR="00AE746F" w:rsidRPr="002E6E74" w:rsidRDefault="00AE746F" w:rsidP="0051771F">
            <w:pPr>
              <w:jc w:val="center"/>
              <w:rPr>
                <w:sz w:val="18"/>
                <w:szCs w:val="20"/>
              </w:rPr>
            </w:pPr>
            <w:r w:rsidRPr="002E6E74">
              <w:rPr>
                <w:sz w:val="18"/>
                <w:szCs w:val="20"/>
              </w:rPr>
              <w:t>2337748.05</w:t>
            </w:r>
          </w:p>
        </w:tc>
        <w:tc>
          <w:tcPr>
            <w:tcW w:w="2278" w:type="dxa"/>
          </w:tcPr>
          <w:p w14:paraId="58040EF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EC0307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E10A6C4" w14:textId="77777777" w:rsidR="00AE746F" w:rsidRPr="002E6E74" w:rsidRDefault="00AE746F" w:rsidP="0051771F">
            <w:pPr>
              <w:jc w:val="center"/>
              <w:rPr>
                <w:sz w:val="18"/>
                <w:szCs w:val="20"/>
              </w:rPr>
            </w:pPr>
            <w:r w:rsidRPr="002E6E74">
              <w:rPr>
                <w:sz w:val="18"/>
                <w:szCs w:val="20"/>
              </w:rPr>
              <w:t>–</w:t>
            </w:r>
          </w:p>
        </w:tc>
      </w:tr>
      <w:tr w:rsidR="00AE746F" w:rsidRPr="002E6E74" w14:paraId="4B75F9FB" w14:textId="77777777" w:rsidTr="0051771F">
        <w:tblPrEx>
          <w:tblLook w:val="0000" w:firstRow="0" w:lastRow="0" w:firstColumn="0" w:lastColumn="0" w:noHBand="0" w:noVBand="0"/>
        </w:tblPrEx>
        <w:trPr>
          <w:trHeight w:val="54"/>
        </w:trPr>
        <w:tc>
          <w:tcPr>
            <w:tcW w:w="1691" w:type="dxa"/>
          </w:tcPr>
          <w:p w14:paraId="7BFA53FF" w14:textId="77777777" w:rsidR="00AE746F" w:rsidRPr="002E6E74" w:rsidRDefault="00AE746F" w:rsidP="0051771F">
            <w:pPr>
              <w:jc w:val="center"/>
              <w:rPr>
                <w:sz w:val="18"/>
                <w:szCs w:val="20"/>
              </w:rPr>
            </w:pPr>
            <w:r w:rsidRPr="002E6E74">
              <w:rPr>
                <w:sz w:val="18"/>
                <w:szCs w:val="20"/>
              </w:rPr>
              <w:t>14</w:t>
            </w:r>
          </w:p>
        </w:tc>
        <w:tc>
          <w:tcPr>
            <w:tcW w:w="1558" w:type="dxa"/>
          </w:tcPr>
          <w:p w14:paraId="4D754629" w14:textId="77777777" w:rsidR="00AE746F" w:rsidRPr="002E6E74" w:rsidRDefault="00AE746F" w:rsidP="0051771F">
            <w:pPr>
              <w:jc w:val="center"/>
              <w:rPr>
                <w:sz w:val="18"/>
                <w:szCs w:val="20"/>
              </w:rPr>
            </w:pPr>
            <w:r w:rsidRPr="002E6E74">
              <w:rPr>
                <w:sz w:val="18"/>
                <w:szCs w:val="20"/>
              </w:rPr>
              <w:t>364052.63</w:t>
            </w:r>
          </w:p>
        </w:tc>
        <w:tc>
          <w:tcPr>
            <w:tcW w:w="1562" w:type="dxa"/>
          </w:tcPr>
          <w:p w14:paraId="27117BB9" w14:textId="77777777" w:rsidR="00AE746F" w:rsidRPr="002E6E74" w:rsidRDefault="00AE746F" w:rsidP="0051771F">
            <w:pPr>
              <w:jc w:val="center"/>
              <w:rPr>
                <w:sz w:val="18"/>
                <w:szCs w:val="20"/>
              </w:rPr>
            </w:pPr>
            <w:r w:rsidRPr="002E6E74">
              <w:rPr>
                <w:sz w:val="18"/>
                <w:szCs w:val="20"/>
              </w:rPr>
              <w:t>2337778.78</w:t>
            </w:r>
          </w:p>
        </w:tc>
        <w:tc>
          <w:tcPr>
            <w:tcW w:w="2278" w:type="dxa"/>
          </w:tcPr>
          <w:p w14:paraId="64C4201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310729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909E3D3" w14:textId="77777777" w:rsidR="00AE746F" w:rsidRPr="002E6E74" w:rsidRDefault="00AE746F" w:rsidP="0051771F">
            <w:pPr>
              <w:jc w:val="center"/>
              <w:rPr>
                <w:sz w:val="18"/>
                <w:szCs w:val="20"/>
              </w:rPr>
            </w:pPr>
            <w:r w:rsidRPr="002E6E74">
              <w:rPr>
                <w:sz w:val="18"/>
                <w:szCs w:val="20"/>
              </w:rPr>
              <w:t>–</w:t>
            </w:r>
          </w:p>
        </w:tc>
      </w:tr>
      <w:tr w:rsidR="00AE746F" w:rsidRPr="002E6E74" w14:paraId="691745F9" w14:textId="77777777" w:rsidTr="0051771F">
        <w:tblPrEx>
          <w:tblLook w:val="0000" w:firstRow="0" w:lastRow="0" w:firstColumn="0" w:lastColumn="0" w:noHBand="0" w:noVBand="0"/>
        </w:tblPrEx>
        <w:trPr>
          <w:trHeight w:val="54"/>
        </w:trPr>
        <w:tc>
          <w:tcPr>
            <w:tcW w:w="1691" w:type="dxa"/>
          </w:tcPr>
          <w:p w14:paraId="0803F458" w14:textId="77777777" w:rsidR="00AE746F" w:rsidRPr="002E6E74" w:rsidRDefault="00AE746F" w:rsidP="0051771F">
            <w:pPr>
              <w:jc w:val="center"/>
              <w:rPr>
                <w:sz w:val="18"/>
                <w:szCs w:val="20"/>
              </w:rPr>
            </w:pPr>
            <w:r w:rsidRPr="002E6E74">
              <w:rPr>
                <w:sz w:val="18"/>
                <w:szCs w:val="20"/>
              </w:rPr>
              <w:t>15</w:t>
            </w:r>
          </w:p>
        </w:tc>
        <w:tc>
          <w:tcPr>
            <w:tcW w:w="1558" w:type="dxa"/>
          </w:tcPr>
          <w:p w14:paraId="1AC18580" w14:textId="77777777" w:rsidR="00AE746F" w:rsidRPr="002E6E74" w:rsidRDefault="00AE746F" w:rsidP="0051771F">
            <w:pPr>
              <w:jc w:val="center"/>
              <w:rPr>
                <w:sz w:val="18"/>
                <w:szCs w:val="20"/>
              </w:rPr>
            </w:pPr>
            <w:r w:rsidRPr="002E6E74">
              <w:rPr>
                <w:sz w:val="18"/>
                <w:szCs w:val="20"/>
              </w:rPr>
              <w:t>363990.75</w:t>
            </w:r>
          </w:p>
        </w:tc>
        <w:tc>
          <w:tcPr>
            <w:tcW w:w="1562" w:type="dxa"/>
          </w:tcPr>
          <w:p w14:paraId="0D2B3574" w14:textId="77777777" w:rsidR="00AE746F" w:rsidRPr="002E6E74" w:rsidRDefault="00AE746F" w:rsidP="0051771F">
            <w:pPr>
              <w:jc w:val="center"/>
              <w:rPr>
                <w:sz w:val="18"/>
                <w:szCs w:val="20"/>
              </w:rPr>
            </w:pPr>
            <w:r w:rsidRPr="002E6E74">
              <w:rPr>
                <w:sz w:val="18"/>
                <w:szCs w:val="20"/>
              </w:rPr>
              <w:t>2337791.87</w:t>
            </w:r>
          </w:p>
        </w:tc>
        <w:tc>
          <w:tcPr>
            <w:tcW w:w="2278" w:type="dxa"/>
          </w:tcPr>
          <w:p w14:paraId="4DAE4E3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2FBCB8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0BCE12E" w14:textId="77777777" w:rsidR="00AE746F" w:rsidRPr="002E6E74" w:rsidRDefault="00AE746F" w:rsidP="0051771F">
            <w:pPr>
              <w:jc w:val="center"/>
              <w:rPr>
                <w:sz w:val="18"/>
                <w:szCs w:val="20"/>
              </w:rPr>
            </w:pPr>
            <w:r w:rsidRPr="002E6E74">
              <w:rPr>
                <w:sz w:val="18"/>
                <w:szCs w:val="20"/>
              </w:rPr>
              <w:t>–</w:t>
            </w:r>
          </w:p>
        </w:tc>
      </w:tr>
      <w:tr w:rsidR="00AE746F" w:rsidRPr="002E6E74" w14:paraId="221A4188" w14:textId="77777777" w:rsidTr="0051771F">
        <w:tblPrEx>
          <w:tblLook w:val="0000" w:firstRow="0" w:lastRow="0" w:firstColumn="0" w:lastColumn="0" w:noHBand="0" w:noVBand="0"/>
        </w:tblPrEx>
        <w:trPr>
          <w:trHeight w:val="54"/>
        </w:trPr>
        <w:tc>
          <w:tcPr>
            <w:tcW w:w="1691" w:type="dxa"/>
          </w:tcPr>
          <w:p w14:paraId="3CE45E5D" w14:textId="77777777" w:rsidR="00AE746F" w:rsidRPr="002E6E74" w:rsidRDefault="00AE746F" w:rsidP="0051771F">
            <w:pPr>
              <w:jc w:val="center"/>
              <w:rPr>
                <w:sz w:val="18"/>
                <w:szCs w:val="20"/>
              </w:rPr>
            </w:pPr>
            <w:r w:rsidRPr="002E6E74">
              <w:rPr>
                <w:sz w:val="18"/>
                <w:szCs w:val="20"/>
              </w:rPr>
              <w:t>16</w:t>
            </w:r>
          </w:p>
        </w:tc>
        <w:tc>
          <w:tcPr>
            <w:tcW w:w="1558" w:type="dxa"/>
          </w:tcPr>
          <w:p w14:paraId="2004F339" w14:textId="77777777" w:rsidR="00AE746F" w:rsidRPr="002E6E74" w:rsidRDefault="00AE746F" w:rsidP="0051771F">
            <w:pPr>
              <w:jc w:val="center"/>
              <w:rPr>
                <w:sz w:val="18"/>
                <w:szCs w:val="20"/>
              </w:rPr>
            </w:pPr>
            <w:r w:rsidRPr="002E6E74">
              <w:rPr>
                <w:sz w:val="18"/>
                <w:szCs w:val="20"/>
              </w:rPr>
              <w:t>363985.06</w:t>
            </w:r>
          </w:p>
        </w:tc>
        <w:tc>
          <w:tcPr>
            <w:tcW w:w="1562" w:type="dxa"/>
          </w:tcPr>
          <w:p w14:paraId="78F39896" w14:textId="77777777" w:rsidR="00AE746F" w:rsidRPr="002E6E74" w:rsidRDefault="00AE746F" w:rsidP="0051771F">
            <w:pPr>
              <w:jc w:val="center"/>
              <w:rPr>
                <w:sz w:val="18"/>
                <w:szCs w:val="20"/>
              </w:rPr>
            </w:pPr>
            <w:r w:rsidRPr="002E6E74">
              <w:rPr>
                <w:sz w:val="18"/>
                <w:szCs w:val="20"/>
              </w:rPr>
              <w:t>2337765.14</w:t>
            </w:r>
          </w:p>
        </w:tc>
        <w:tc>
          <w:tcPr>
            <w:tcW w:w="2278" w:type="dxa"/>
          </w:tcPr>
          <w:p w14:paraId="3431AC4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0A9F38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2F091E8" w14:textId="77777777" w:rsidR="00AE746F" w:rsidRPr="002E6E74" w:rsidRDefault="00AE746F" w:rsidP="0051771F">
            <w:pPr>
              <w:jc w:val="center"/>
              <w:rPr>
                <w:sz w:val="18"/>
                <w:szCs w:val="20"/>
              </w:rPr>
            </w:pPr>
            <w:r w:rsidRPr="002E6E74">
              <w:rPr>
                <w:sz w:val="18"/>
                <w:szCs w:val="20"/>
              </w:rPr>
              <w:t>–</w:t>
            </w:r>
          </w:p>
        </w:tc>
      </w:tr>
      <w:tr w:rsidR="00AE746F" w:rsidRPr="002E6E74" w14:paraId="41F071DE" w14:textId="77777777" w:rsidTr="0051771F">
        <w:tblPrEx>
          <w:tblLook w:val="0000" w:firstRow="0" w:lastRow="0" w:firstColumn="0" w:lastColumn="0" w:noHBand="0" w:noVBand="0"/>
        </w:tblPrEx>
        <w:trPr>
          <w:trHeight w:val="54"/>
        </w:trPr>
        <w:tc>
          <w:tcPr>
            <w:tcW w:w="1691" w:type="dxa"/>
          </w:tcPr>
          <w:p w14:paraId="6450C67C" w14:textId="77777777" w:rsidR="00AE746F" w:rsidRPr="002E6E74" w:rsidRDefault="00AE746F" w:rsidP="0051771F">
            <w:pPr>
              <w:jc w:val="center"/>
              <w:rPr>
                <w:sz w:val="18"/>
                <w:szCs w:val="20"/>
              </w:rPr>
            </w:pPr>
            <w:r w:rsidRPr="002E6E74">
              <w:rPr>
                <w:sz w:val="18"/>
                <w:szCs w:val="20"/>
              </w:rPr>
              <w:t>17</w:t>
            </w:r>
          </w:p>
        </w:tc>
        <w:tc>
          <w:tcPr>
            <w:tcW w:w="1558" w:type="dxa"/>
          </w:tcPr>
          <w:p w14:paraId="09DB7936" w14:textId="77777777" w:rsidR="00AE746F" w:rsidRPr="002E6E74" w:rsidRDefault="00AE746F" w:rsidP="0051771F">
            <w:pPr>
              <w:jc w:val="center"/>
              <w:rPr>
                <w:sz w:val="18"/>
                <w:szCs w:val="20"/>
              </w:rPr>
            </w:pPr>
            <w:r w:rsidRPr="002E6E74">
              <w:rPr>
                <w:sz w:val="18"/>
                <w:szCs w:val="20"/>
              </w:rPr>
              <w:t>363954.26</w:t>
            </w:r>
          </w:p>
        </w:tc>
        <w:tc>
          <w:tcPr>
            <w:tcW w:w="1562" w:type="dxa"/>
          </w:tcPr>
          <w:p w14:paraId="43C5D140" w14:textId="77777777" w:rsidR="00AE746F" w:rsidRPr="002E6E74" w:rsidRDefault="00AE746F" w:rsidP="0051771F">
            <w:pPr>
              <w:jc w:val="center"/>
              <w:rPr>
                <w:sz w:val="18"/>
                <w:szCs w:val="20"/>
              </w:rPr>
            </w:pPr>
            <w:r w:rsidRPr="002E6E74">
              <w:rPr>
                <w:sz w:val="18"/>
                <w:szCs w:val="20"/>
              </w:rPr>
              <w:t>2337771.89</w:t>
            </w:r>
          </w:p>
        </w:tc>
        <w:tc>
          <w:tcPr>
            <w:tcW w:w="2278" w:type="dxa"/>
          </w:tcPr>
          <w:p w14:paraId="16F96CC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9CED0AD"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0E287A81" w14:textId="77777777" w:rsidR="00AE746F" w:rsidRPr="002E6E74" w:rsidRDefault="00AE746F" w:rsidP="0051771F">
            <w:pPr>
              <w:jc w:val="center"/>
              <w:rPr>
                <w:sz w:val="18"/>
                <w:szCs w:val="20"/>
              </w:rPr>
            </w:pPr>
            <w:r w:rsidRPr="002E6E74">
              <w:rPr>
                <w:sz w:val="18"/>
                <w:szCs w:val="20"/>
              </w:rPr>
              <w:t>–</w:t>
            </w:r>
          </w:p>
        </w:tc>
      </w:tr>
      <w:tr w:rsidR="00AE746F" w:rsidRPr="002E6E74" w14:paraId="0888F34B" w14:textId="77777777" w:rsidTr="0051771F">
        <w:tblPrEx>
          <w:tblLook w:val="0000" w:firstRow="0" w:lastRow="0" w:firstColumn="0" w:lastColumn="0" w:noHBand="0" w:noVBand="0"/>
        </w:tblPrEx>
        <w:trPr>
          <w:trHeight w:val="54"/>
        </w:trPr>
        <w:tc>
          <w:tcPr>
            <w:tcW w:w="1691" w:type="dxa"/>
          </w:tcPr>
          <w:p w14:paraId="404D24AB" w14:textId="77777777" w:rsidR="00AE746F" w:rsidRPr="002E6E74" w:rsidRDefault="00AE746F" w:rsidP="0051771F">
            <w:pPr>
              <w:jc w:val="center"/>
              <w:rPr>
                <w:sz w:val="18"/>
                <w:szCs w:val="20"/>
              </w:rPr>
            </w:pPr>
            <w:r w:rsidRPr="002E6E74">
              <w:rPr>
                <w:sz w:val="18"/>
                <w:szCs w:val="20"/>
              </w:rPr>
              <w:t>18</w:t>
            </w:r>
          </w:p>
        </w:tc>
        <w:tc>
          <w:tcPr>
            <w:tcW w:w="1558" w:type="dxa"/>
          </w:tcPr>
          <w:p w14:paraId="6A8497D9" w14:textId="77777777" w:rsidR="00AE746F" w:rsidRPr="002E6E74" w:rsidRDefault="00AE746F" w:rsidP="0051771F">
            <w:pPr>
              <w:jc w:val="center"/>
              <w:rPr>
                <w:sz w:val="18"/>
                <w:szCs w:val="20"/>
              </w:rPr>
            </w:pPr>
            <w:r w:rsidRPr="002E6E74">
              <w:rPr>
                <w:sz w:val="18"/>
                <w:szCs w:val="20"/>
              </w:rPr>
              <w:t>363792.51</w:t>
            </w:r>
          </w:p>
        </w:tc>
        <w:tc>
          <w:tcPr>
            <w:tcW w:w="1562" w:type="dxa"/>
          </w:tcPr>
          <w:p w14:paraId="7BC256F7" w14:textId="77777777" w:rsidR="00AE746F" w:rsidRPr="002E6E74" w:rsidRDefault="00AE746F" w:rsidP="0051771F">
            <w:pPr>
              <w:jc w:val="center"/>
              <w:rPr>
                <w:sz w:val="18"/>
                <w:szCs w:val="20"/>
              </w:rPr>
            </w:pPr>
            <w:r w:rsidRPr="002E6E74">
              <w:rPr>
                <w:sz w:val="18"/>
                <w:szCs w:val="20"/>
              </w:rPr>
              <w:t>2337806.15</w:t>
            </w:r>
          </w:p>
        </w:tc>
        <w:tc>
          <w:tcPr>
            <w:tcW w:w="2278" w:type="dxa"/>
          </w:tcPr>
          <w:p w14:paraId="698F3A9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6C78C3F"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205C1B1D" w14:textId="77777777" w:rsidR="00AE746F" w:rsidRPr="002E6E74" w:rsidRDefault="00AE746F" w:rsidP="0051771F">
            <w:pPr>
              <w:jc w:val="center"/>
              <w:rPr>
                <w:sz w:val="18"/>
                <w:szCs w:val="20"/>
              </w:rPr>
            </w:pPr>
            <w:r w:rsidRPr="002E6E74">
              <w:rPr>
                <w:sz w:val="18"/>
                <w:szCs w:val="20"/>
              </w:rPr>
              <w:t>–</w:t>
            </w:r>
          </w:p>
        </w:tc>
      </w:tr>
      <w:tr w:rsidR="00AE746F" w:rsidRPr="002E6E74" w14:paraId="4516ECBD" w14:textId="77777777" w:rsidTr="0051771F">
        <w:tblPrEx>
          <w:tblLook w:val="0000" w:firstRow="0" w:lastRow="0" w:firstColumn="0" w:lastColumn="0" w:noHBand="0" w:noVBand="0"/>
        </w:tblPrEx>
        <w:trPr>
          <w:trHeight w:val="54"/>
        </w:trPr>
        <w:tc>
          <w:tcPr>
            <w:tcW w:w="1691" w:type="dxa"/>
          </w:tcPr>
          <w:p w14:paraId="08EA29DD" w14:textId="77777777" w:rsidR="00AE746F" w:rsidRPr="002E6E74" w:rsidRDefault="00AE746F" w:rsidP="0051771F">
            <w:pPr>
              <w:jc w:val="center"/>
              <w:rPr>
                <w:sz w:val="18"/>
                <w:szCs w:val="20"/>
              </w:rPr>
            </w:pPr>
            <w:r w:rsidRPr="002E6E74">
              <w:rPr>
                <w:sz w:val="18"/>
                <w:szCs w:val="20"/>
              </w:rPr>
              <w:t>19</w:t>
            </w:r>
          </w:p>
        </w:tc>
        <w:tc>
          <w:tcPr>
            <w:tcW w:w="1558" w:type="dxa"/>
          </w:tcPr>
          <w:p w14:paraId="1A54BDCF" w14:textId="77777777" w:rsidR="00AE746F" w:rsidRPr="002E6E74" w:rsidRDefault="00AE746F" w:rsidP="0051771F">
            <w:pPr>
              <w:jc w:val="center"/>
              <w:rPr>
                <w:sz w:val="18"/>
                <w:szCs w:val="20"/>
              </w:rPr>
            </w:pPr>
            <w:r w:rsidRPr="002E6E74">
              <w:rPr>
                <w:sz w:val="18"/>
                <w:szCs w:val="20"/>
              </w:rPr>
              <w:t>363773.47</w:t>
            </w:r>
          </w:p>
        </w:tc>
        <w:tc>
          <w:tcPr>
            <w:tcW w:w="1562" w:type="dxa"/>
          </w:tcPr>
          <w:p w14:paraId="40025C5B" w14:textId="77777777" w:rsidR="00AE746F" w:rsidRPr="002E6E74" w:rsidRDefault="00AE746F" w:rsidP="0051771F">
            <w:pPr>
              <w:jc w:val="center"/>
              <w:rPr>
                <w:sz w:val="18"/>
                <w:szCs w:val="20"/>
              </w:rPr>
            </w:pPr>
            <w:r w:rsidRPr="002E6E74">
              <w:rPr>
                <w:sz w:val="18"/>
                <w:szCs w:val="20"/>
              </w:rPr>
              <w:t>2337716.28</w:t>
            </w:r>
          </w:p>
        </w:tc>
        <w:tc>
          <w:tcPr>
            <w:tcW w:w="2278" w:type="dxa"/>
          </w:tcPr>
          <w:p w14:paraId="359DE4B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55B9879"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25F50D96" w14:textId="77777777" w:rsidR="00AE746F" w:rsidRPr="002E6E74" w:rsidRDefault="00AE746F" w:rsidP="0051771F">
            <w:pPr>
              <w:jc w:val="center"/>
              <w:rPr>
                <w:sz w:val="18"/>
                <w:szCs w:val="20"/>
              </w:rPr>
            </w:pPr>
            <w:r w:rsidRPr="002E6E74">
              <w:rPr>
                <w:sz w:val="18"/>
                <w:szCs w:val="20"/>
              </w:rPr>
              <w:t>–</w:t>
            </w:r>
          </w:p>
        </w:tc>
      </w:tr>
      <w:tr w:rsidR="00AE746F" w:rsidRPr="002E6E74" w14:paraId="5DCEAAD4" w14:textId="77777777" w:rsidTr="0051771F">
        <w:tblPrEx>
          <w:tblLook w:val="0000" w:firstRow="0" w:lastRow="0" w:firstColumn="0" w:lastColumn="0" w:noHBand="0" w:noVBand="0"/>
        </w:tblPrEx>
        <w:trPr>
          <w:trHeight w:val="54"/>
        </w:trPr>
        <w:tc>
          <w:tcPr>
            <w:tcW w:w="1691" w:type="dxa"/>
          </w:tcPr>
          <w:p w14:paraId="1B84DFCF" w14:textId="77777777" w:rsidR="00AE746F" w:rsidRPr="002E6E74" w:rsidRDefault="00AE746F" w:rsidP="0051771F">
            <w:pPr>
              <w:jc w:val="center"/>
              <w:rPr>
                <w:sz w:val="18"/>
                <w:szCs w:val="20"/>
              </w:rPr>
            </w:pPr>
            <w:r w:rsidRPr="002E6E74">
              <w:rPr>
                <w:sz w:val="18"/>
                <w:szCs w:val="20"/>
              </w:rPr>
              <w:t>20</w:t>
            </w:r>
          </w:p>
        </w:tc>
        <w:tc>
          <w:tcPr>
            <w:tcW w:w="1558" w:type="dxa"/>
          </w:tcPr>
          <w:p w14:paraId="538AD72C" w14:textId="77777777" w:rsidR="00AE746F" w:rsidRPr="002E6E74" w:rsidRDefault="00AE746F" w:rsidP="0051771F">
            <w:pPr>
              <w:jc w:val="center"/>
              <w:rPr>
                <w:sz w:val="18"/>
                <w:szCs w:val="20"/>
              </w:rPr>
            </w:pPr>
            <w:r w:rsidRPr="002E6E74">
              <w:rPr>
                <w:sz w:val="18"/>
                <w:szCs w:val="20"/>
              </w:rPr>
              <w:t>363935.23</w:t>
            </w:r>
          </w:p>
        </w:tc>
        <w:tc>
          <w:tcPr>
            <w:tcW w:w="1562" w:type="dxa"/>
          </w:tcPr>
          <w:p w14:paraId="106D9E0F" w14:textId="77777777" w:rsidR="00AE746F" w:rsidRPr="002E6E74" w:rsidRDefault="00AE746F" w:rsidP="0051771F">
            <w:pPr>
              <w:jc w:val="center"/>
              <w:rPr>
                <w:sz w:val="18"/>
                <w:szCs w:val="20"/>
              </w:rPr>
            </w:pPr>
            <w:r w:rsidRPr="002E6E74">
              <w:rPr>
                <w:sz w:val="18"/>
                <w:szCs w:val="20"/>
              </w:rPr>
              <w:t>2337682.02</w:t>
            </w:r>
          </w:p>
        </w:tc>
        <w:tc>
          <w:tcPr>
            <w:tcW w:w="2278" w:type="dxa"/>
          </w:tcPr>
          <w:p w14:paraId="58556E9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0800865"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2ACEE25C" w14:textId="77777777" w:rsidR="00AE746F" w:rsidRPr="002E6E74" w:rsidRDefault="00AE746F" w:rsidP="0051771F">
            <w:pPr>
              <w:jc w:val="center"/>
              <w:rPr>
                <w:sz w:val="18"/>
                <w:szCs w:val="20"/>
              </w:rPr>
            </w:pPr>
            <w:r w:rsidRPr="002E6E74">
              <w:rPr>
                <w:sz w:val="18"/>
                <w:szCs w:val="20"/>
              </w:rPr>
              <w:t>–</w:t>
            </w:r>
          </w:p>
        </w:tc>
      </w:tr>
      <w:tr w:rsidR="00AE746F" w:rsidRPr="002E6E74" w14:paraId="13BD35D2" w14:textId="77777777" w:rsidTr="0051771F">
        <w:tblPrEx>
          <w:tblLook w:val="0000" w:firstRow="0" w:lastRow="0" w:firstColumn="0" w:lastColumn="0" w:noHBand="0" w:noVBand="0"/>
        </w:tblPrEx>
        <w:trPr>
          <w:trHeight w:val="54"/>
        </w:trPr>
        <w:tc>
          <w:tcPr>
            <w:tcW w:w="1691" w:type="dxa"/>
          </w:tcPr>
          <w:p w14:paraId="5C7C64D3" w14:textId="77777777" w:rsidR="00AE746F" w:rsidRPr="002E6E74" w:rsidRDefault="00AE746F" w:rsidP="0051771F">
            <w:pPr>
              <w:jc w:val="center"/>
              <w:rPr>
                <w:sz w:val="18"/>
                <w:szCs w:val="20"/>
              </w:rPr>
            </w:pPr>
            <w:r w:rsidRPr="002E6E74">
              <w:rPr>
                <w:sz w:val="18"/>
                <w:szCs w:val="20"/>
              </w:rPr>
              <w:t>21</w:t>
            </w:r>
          </w:p>
        </w:tc>
        <w:tc>
          <w:tcPr>
            <w:tcW w:w="1558" w:type="dxa"/>
          </w:tcPr>
          <w:p w14:paraId="2B34DC61" w14:textId="77777777" w:rsidR="00AE746F" w:rsidRPr="002E6E74" w:rsidRDefault="00AE746F" w:rsidP="0051771F">
            <w:pPr>
              <w:jc w:val="center"/>
              <w:rPr>
                <w:sz w:val="18"/>
                <w:szCs w:val="20"/>
              </w:rPr>
            </w:pPr>
            <w:r w:rsidRPr="002E6E74">
              <w:rPr>
                <w:sz w:val="18"/>
                <w:szCs w:val="20"/>
              </w:rPr>
              <w:t>363956.96</w:t>
            </w:r>
          </w:p>
        </w:tc>
        <w:tc>
          <w:tcPr>
            <w:tcW w:w="1562" w:type="dxa"/>
          </w:tcPr>
          <w:p w14:paraId="25F73408" w14:textId="77777777" w:rsidR="00AE746F" w:rsidRPr="002E6E74" w:rsidRDefault="00AE746F" w:rsidP="0051771F">
            <w:pPr>
              <w:jc w:val="center"/>
              <w:rPr>
                <w:sz w:val="18"/>
                <w:szCs w:val="20"/>
              </w:rPr>
            </w:pPr>
            <w:r w:rsidRPr="002E6E74">
              <w:rPr>
                <w:sz w:val="18"/>
                <w:szCs w:val="20"/>
              </w:rPr>
              <w:t>2337676.68</w:t>
            </w:r>
          </w:p>
        </w:tc>
        <w:tc>
          <w:tcPr>
            <w:tcW w:w="2278" w:type="dxa"/>
          </w:tcPr>
          <w:p w14:paraId="1793D2A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D04150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0A84DCB" w14:textId="77777777" w:rsidR="00AE746F" w:rsidRPr="002E6E74" w:rsidRDefault="00AE746F" w:rsidP="0051771F">
            <w:pPr>
              <w:jc w:val="center"/>
              <w:rPr>
                <w:sz w:val="18"/>
                <w:szCs w:val="20"/>
              </w:rPr>
            </w:pPr>
            <w:r w:rsidRPr="002E6E74">
              <w:rPr>
                <w:sz w:val="18"/>
                <w:szCs w:val="20"/>
              </w:rPr>
              <w:t>–</w:t>
            </w:r>
          </w:p>
        </w:tc>
      </w:tr>
      <w:tr w:rsidR="00AE746F" w:rsidRPr="002E6E74" w14:paraId="619C91B5" w14:textId="77777777" w:rsidTr="0051771F">
        <w:tblPrEx>
          <w:tblLook w:val="0000" w:firstRow="0" w:lastRow="0" w:firstColumn="0" w:lastColumn="0" w:noHBand="0" w:noVBand="0"/>
        </w:tblPrEx>
        <w:trPr>
          <w:trHeight w:val="54"/>
        </w:trPr>
        <w:tc>
          <w:tcPr>
            <w:tcW w:w="1691" w:type="dxa"/>
          </w:tcPr>
          <w:p w14:paraId="5CC6814B" w14:textId="77777777" w:rsidR="00AE746F" w:rsidRPr="002E6E74" w:rsidRDefault="00AE746F" w:rsidP="0051771F">
            <w:pPr>
              <w:jc w:val="center"/>
              <w:rPr>
                <w:sz w:val="18"/>
                <w:szCs w:val="20"/>
              </w:rPr>
            </w:pPr>
            <w:r w:rsidRPr="002E6E74">
              <w:rPr>
                <w:sz w:val="18"/>
                <w:szCs w:val="20"/>
              </w:rPr>
              <w:t>22</w:t>
            </w:r>
          </w:p>
        </w:tc>
        <w:tc>
          <w:tcPr>
            <w:tcW w:w="1558" w:type="dxa"/>
          </w:tcPr>
          <w:p w14:paraId="465B0971" w14:textId="77777777" w:rsidR="00AE746F" w:rsidRPr="002E6E74" w:rsidRDefault="00AE746F" w:rsidP="0051771F">
            <w:pPr>
              <w:jc w:val="center"/>
              <w:rPr>
                <w:sz w:val="18"/>
                <w:szCs w:val="20"/>
              </w:rPr>
            </w:pPr>
            <w:r w:rsidRPr="002E6E74">
              <w:rPr>
                <w:sz w:val="18"/>
                <w:szCs w:val="20"/>
              </w:rPr>
              <w:t>363946.20</w:t>
            </w:r>
          </w:p>
        </w:tc>
        <w:tc>
          <w:tcPr>
            <w:tcW w:w="1562" w:type="dxa"/>
          </w:tcPr>
          <w:p w14:paraId="2D85FCCF" w14:textId="77777777" w:rsidR="00AE746F" w:rsidRPr="002E6E74" w:rsidRDefault="00AE746F" w:rsidP="0051771F">
            <w:pPr>
              <w:jc w:val="center"/>
              <w:rPr>
                <w:sz w:val="18"/>
                <w:szCs w:val="20"/>
              </w:rPr>
            </w:pPr>
            <w:r w:rsidRPr="002E6E74">
              <w:rPr>
                <w:sz w:val="18"/>
                <w:szCs w:val="20"/>
              </w:rPr>
              <w:t>2337622.06</w:t>
            </w:r>
          </w:p>
        </w:tc>
        <w:tc>
          <w:tcPr>
            <w:tcW w:w="2278" w:type="dxa"/>
          </w:tcPr>
          <w:p w14:paraId="084052F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6BC79D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79A32D3" w14:textId="77777777" w:rsidR="00AE746F" w:rsidRPr="002E6E74" w:rsidRDefault="00AE746F" w:rsidP="0051771F">
            <w:pPr>
              <w:jc w:val="center"/>
              <w:rPr>
                <w:sz w:val="18"/>
                <w:szCs w:val="20"/>
              </w:rPr>
            </w:pPr>
            <w:r w:rsidRPr="002E6E74">
              <w:rPr>
                <w:sz w:val="18"/>
                <w:szCs w:val="20"/>
              </w:rPr>
              <w:t>–</w:t>
            </w:r>
          </w:p>
        </w:tc>
      </w:tr>
      <w:tr w:rsidR="00AE746F" w:rsidRPr="002E6E74" w14:paraId="713714F7" w14:textId="77777777" w:rsidTr="0051771F">
        <w:tblPrEx>
          <w:tblLook w:val="0000" w:firstRow="0" w:lastRow="0" w:firstColumn="0" w:lastColumn="0" w:noHBand="0" w:noVBand="0"/>
        </w:tblPrEx>
        <w:trPr>
          <w:trHeight w:val="54"/>
        </w:trPr>
        <w:tc>
          <w:tcPr>
            <w:tcW w:w="1691" w:type="dxa"/>
          </w:tcPr>
          <w:p w14:paraId="4E8EAA6A" w14:textId="77777777" w:rsidR="00AE746F" w:rsidRPr="002E6E74" w:rsidRDefault="00AE746F" w:rsidP="0051771F">
            <w:pPr>
              <w:jc w:val="center"/>
              <w:rPr>
                <w:sz w:val="18"/>
                <w:szCs w:val="20"/>
              </w:rPr>
            </w:pPr>
            <w:r w:rsidRPr="002E6E74">
              <w:rPr>
                <w:sz w:val="18"/>
                <w:szCs w:val="20"/>
              </w:rPr>
              <w:t>23</w:t>
            </w:r>
          </w:p>
        </w:tc>
        <w:tc>
          <w:tcPr>
            <w:tcW w:w="1558" w:type="dxa"/>
          </w:tcPr>
          <w:p w14:paraId="522C804B" w14:textId="77777777" w:rsidR="00AE746F" w:rsidRPr="002E6E74" w:rsidRDefault="00AE746F" w:rsidP="0051771F">
            <w:pPr>
              <w:jc w:val="center"/>
              <w:rPr>
                <w:sz w:val="18"/>
                <w:szCs w:val="20"/>
              </w:rPr>
            </w:pPr>
            <w:r w:rsidRPr="002E6E74">
              <w:rPr>
                <w:sz w:val="18"/>
                <w:szCs w:val="20"/>
              </w:rPr>
              <w:t>364024.25</w:t>
            </w:r>
          </w:p>
        </w:tc>
        <w:tc>
          <w:tcPr>
            <w:tcW w:w="1562" w:type="dxa"/>
          </w:tcPr>
          <w:p w14:paraId="1042AAA5" w14:textId="77777777" w:rsidR="00AE746F" w:rsidRPr="002E6E74" w:rsidRDefault="00AE746F" w:rsidP="0051771F">
            <w:pPr>
              <w:jc w:val="center"/>
              <w:rPr>
                <w:sz w:val="18"/>
                <w:szCs w:val="20"/>
              </w:rPr>
            </w:pPr>
            <w:r w:rsidRPr="002E6E74">
              <w:rPr>
                <w:sz w:val="18"/>
                <w:szCs w:val="20"/>
              </w:rPr>
              <w:t>2337604.24</w:t>
            </w:r>
          </w:p>
        </w:tc>
        <w:tc>
          <w:tcPr>
            <w:tcW w:w="2278" w:type="dxa"/>
          </w:tcPr>
          <w:p w14:paraId="689936E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8DC609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97323F4" w14:textId="77777777" w:rsidR="00AE746F" w:rsidRPr="002E6E74" w:rsidRDefault="00AE746F" w:rsidP="0051771F">
            <w:pPr>
              <w:jc w:val="center"/>
              <w:rPr>
                <w:sz w:val="18"/>
                <w:szCs w:val="20"/>
              </w:rPr>
            </w:pPr>
            <w:r w:rsidRPr="002E6E74">
              <w:rPr>
                <w:sz w:val="18"/>
                <w:szCs w:val="20"/>
              </w:rPr>
              <w:t>–</w:t>
            </w:r>
          </w:p>
        </w:tc>
      </w:tr>
      <w:tr w:rsidR="00AE746F" w:rsidRPr="002E6E74" w14:paraId="68775651" w14:textId="77777777" w:rsidTr="0051771F">
        <w:tblPrEx>
          <w:tblLook w:val="0000" w:firstRow="0" w:lastRow="0" w:firstColumn="0" w:lastColumn="0" w:noHBand="0" w:noVBand="0"/>
        </w:tblPrEx>
        <w:trPr>
          <w:trHeight w:val="54"/>
        </w:trPr>
        <w:tc>
          <w:tcPr>
            <w:tcW w:w="1691" w:type="dxa"/>
          </w:tcPr>
          <w:p w14:paraId="692C32F3" w14:textId="77777777" w:rsidR="00AE746F" w:rsidRPr="002E6E74" w:rsidRDefault="00AE746F" w:rsidP="0051771F">
            <w:pPr>
              <w:jc w:val="center"/>
              <w:rPr>
                <w:sz w:val="18"/>
                <w:szCs w:val="20"/>
              </w:rPr>
            </w:pPr>
            <w:r w:rsidRPr="002E6E74">
              <w:rPr>
                <w:sz w:val="18"/>
                <w:szCs w:val="20"/>
              </w:rPr>
              <w:t>24</w:t>
            </w:r>
          </w:p>
        </w:tc>
        <w:tc>
          <w:tcPr>
            <w:tcW w:w="1558" w:type="dxa"/>
          </w:tcPr>
          <w:p w14:paraId="5FAB91C8" w14:textId="77777777" w:rsidR="00AE746F" w:rsidRPr="002E6E74" w:rsidRDefault="00AE746F" w:rsidP="0051771F">
            <w:pPr>
              <w:jc w:val="center"/>
              <w:rPr>
                <w:sz w:val="18"/>
                <w:szCs w:val="20"/>
              </w:rPr>
            </w:pPr>
            <w:r w:rsidRPr="002E6E74">
              <w:rPr>
                <w:sz w:val="18"/>
                <w:szCs w:val="20"/>
              </w:rPr>
              <w:t>364032.95</w:t>
            </w:r>
          </w:p>
        </w:tc>
        <w:tc>
          <w:tcPr>
            <w:tcW w:w="1562" w:type="dxa"/>
          </w:tcPr>
          <w:p w14:paraId="54048903" w14:textId="77777777" w:rsidR="00AE746F" w:rsidRPr="002E6E74" w:rsidRDefault="00AE746F" w:rsidP="0051771F">
            <w:pPr>
              <w:jc w:val="center"/>
              <w:rPr>
                <w:sz w:val="18"/>
                <w:szCs w:val="20"/>
              </w:rPr>
            </w:pPr>
            <w:r w:rsidRPr="002E6E74">
              <w:rPr>
                <w:sz w:val="18"/>
                <w:szCs w:val="20"/>
              </w:rPr>
              <w:t>2337602.26</w:t>
            </w:r>
          </w:p>
        </w:tc>
        <w:tc>
          <w:tcPr>
            <w:tcW w:w="2278" w:type="dxa"/>
          </w:tcPr>
          <w:p w14:paraId="4D090C6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F2CF2B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A67BAD5" w14:textId="77777777" w:rsidR="00AE746F" w:rsidRPr="002E6E74" w:rsidRDefault="00AE746F" w:rsidP="0051771F">
            <w:pPr>
              <w:jc w:val="center"/>
              <w:rPr>
                <w:sz w:val="18"/>
                <w:szCs w:val="20"/>
              </w:rPr>
            </w:pPr>
            <w:r w:rsidRPr="002E6E74">
              <w:rPr>
                <w:sz w:val="18"/>
                <w:szCs w:val="20"/>
              </w:rPr>
              <w:t>–</w:t>
            </w:r>
          </w:p>
        </w:tc>
      </w:tr>
      <w:tr w:rsidR="00AE746F" w:rsidRPr="002E6E74" w14:paraId="3D2EEBD0" w14:textId="77777777" w:rsidTr="0051771F">
        <w:tblPrEx>
          <w:tblLook w:val="0000" w:firstRow="0" w:lastRow="0" w:firstColumn="0" w:lastColumn="0" w:noHBand="0" w:noVBand="0"/>
        </w:tblPrEx>
        <w:trPr>
          <w:trHeight w:val="54"/>
        </w:trPr>
        <w:tc>
          <w:tcPr>
            <w:tcW w:w="1691" w:type="dxa"/>
          </w:tcPr>
          <w:p w14:paraId="45375291" w14:textId="77777777" w:rsidR="00AE746F" w:rsidRPr="002E6E74" w:rsidRDefault="00AE746F" w:rsidP="0051771F">
            <w:pPr>
              <w:jc w:val="center"/>
              <w:rPr>
                <w:sz w:val="18"/>
                <w:szCs w:val="20"/>
              </w:rPr>
            </w:pPr>
            <w:r w:rsidRPr="002E6E74">
              <w:rPr>
                <w:sz w:val="18"/>
                <w:szCs w:val="20"/>
              </w:rPr>
              <w:t>25</w:t>
            </w:r>
          </w:p>
        </w:tc>
        <w:tc>
          <w:tcPr>
            <w:tcW w:w="1558" w:type="dxa"/>
          </w:tcPr>
          <w:p w14:paraId="76676927" w14:textId="77777777" w:rsidR="00AE746F" w:rsidRPr="002E6E74" w:rsidRDefault="00AE746F" w:rsidP="0051771F">
            <w:pPr>
              <w:jc w:val="center"/>
              <w:rPr>
                <w:sz w:val="18"/>
                <w:szCs w:val="20"/>
              </w:rPr>
            </w:pPr>
            <w:r w:rsidRPr="002E6E74">
              <w:rPr>
                <w:sz w:val="18"/>
                <w:szCs w:val="20"/>
              </w:rPr>
              <w:t>364041.09</w:t>
            </w:r>
          </w:p>
        </w:tc>
        <w:tc>
          <w:tcPr>
            <w:tcW w:w="1562" w:type="dxa"/>
          </w:tcPr>
          <w:p w14:paraId="7839ED42" w14:textId="77777777" w:rsidR="00AE746F" w:rsidRPr="002E6E74" w:rsidRDefault="00AE746F" w:rsidP="0051771F">
            <w:pPr>
              <w:jc w:val="center"/>
              <w:rPr>
                <w:sz w:val="18"/>
                <w:szCs w:val="20"/>
              </w:rPr>
            </w:pPr>
            <w:r w:rsidRPr="002E6E74">
              <w:rPr>
                <w:sz w:val="18"/>
                <w:szCs w:val="20"/>
              </w:rPr>
              <w:t>2337628.61</w:t>
            </w:r>
          </w:p>
        </w:tc>
        <w:tc>
          <w:tcPr>
            <w:tcW w:w="2278" w:type="dxa"/>
          </w:tcPr>
          <w:p w14:paraId="614FF2F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329B10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179EABC" w14:textId="77777777" w:rsidR="00AE746F" w:rsidRPr="002E6E74" w:rsidRDefault="00AE746F" w:rsidP="0051771F">
            <w:pPr>
              <w:jc w:val="center"/>
              <w:rPr>
                <w:sz w:val="18"/>
                <w:szCs w:val="20"/>
              </w:rPr>
            </w:pPr>
            <w:r w:rsidRPr="002E6E74">
              <w:rPr>
                <w:sz w:val="18"/>
                <w:szCs w:val="20"/>
              </w:rPr>
              <w:t>–</w:t>
            </w:r>
          </w:p>
        </w:tc>
      </w:tr>
      <w:tr w:rsidR="00AE746F" w:rsidRPr="002E6E74" w14:paraId="7ECA2CE5" w14:textId="77777777" w:rsidTr="0051771F">
        <w:tblPrEx>
          <w:tblLook w:val="0000" w:firstRow="0" w:lastRow="0" w:firstColumn="0" w:lastColumn="0" w:noHBand="0" w:noVBand="0"/>
        </w:tblPrEx>
        <w:trPr>
          <w:trHeight w:val="54"/>
        </w:trPr>
        <w:tc>
          <w:tcPr>
            <w:tcW w:w="1691" w:type="dxa"/>
          </w:tcPr>
          <w:p w14:paraId="4C196946" w14:textId="77777777" w:rsidR="00AE746F" w:rsidRPr="002E6E74" w:rsidRDefault="00AE746F" w:rsidP="0051771F">
            <w:pPr>
              <w:jc w:val="center"/>
              <w:rPr>
                <w:sz w:val="18"/>
                <w:szCs w:val="20"/>
              </w:rPr>
            </w:pPr>
            <w:r w:rsidRPr="002E6E74">
              <w:rPr>
                <w:sz w:val="18"/>
                <w:szCs w:val="20"/>
              </w:rPr>
              <w:t>26</w:t>
            </w:r>
          </w:p>
        </w:tc>
        <w:tc>
          <w:tcPr>
            <w:tcW w:w="1558" w:type="dxa"/>
          </w:tcPr>
          <w:p w14:paraId="05E87827" w14:textId="77777777" w:rsidR="00AE746F" w:rsidRPr="002E6E74" w:rsidRDefault="00AE746F" w:rsidP="0051771F">
            <w:pPr>
              <w:jc w:val="center"/>
              <w:rPr>
                <w:sz w:val="18"/>
                <w:szCs w:val="20"/>
              </w:rPr>
            </w:pPr>
            <w:r w:rsidRPr="002E6E74">
              <w:rPr>
                <w:sz w:val="18"/>
                <w:szCs w:val="20"/>
              </w:rPr>
              <w:t>364047.99</w:t>
            </w:r>
          </w:p>
        </w:tc>
        <w:tc>
          <w:tcPr>
            <w:tcW w:w="1562" w:type="dxa"/>
          </w:tcPr>
          <w:p w14:paraId="42561BDA" w14:textId="77777777" w:rsidR="00AE746F" w:rsidRPr="002E6E74" w:rsidRDefault="00AE746F" w:rsidP="0051771F">
            <w:pPr>
              <w:jc w:val="center"/>
              <w:rPr>
                <w:sz w:val="18"/>
                <w:szCs w:val="20"/>
              </w:rPr>
            </w:pPr>
            <w:r w:rsidRPr="002E6E74">
              <w:rPr>
                <w:sz w:val="18"/>
                <w:szCs w:val="20"/>
              </w:rPr>
              <w:t>2337631.54</w:t>
            </w:r>
          </w:p>
        </w:tc>
        <w:tc>
          <w:tcPr>
            <w:tcW w:w="2278" w:type="dxa"/>
          </w:tcPr>
          <w:p w14:paraId="7C77500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84755C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3B340D0" w14:textId="77777777" w:rsidR="00AE746F" w:rsidRPr="002E6E74" w:rsidRDefault="00AE746F" w:rsidP="0051771F">
            <w:pPr>
              <w:jc w:val="center"/>
              <w:rPr>
                <w:sz w:val="18"/>
                <w:szCs w:val="20"/>
              </w:rPr>
            </w:pPr>
            <w:r w:rsidRPr="002E6E74">
              <w:rPr>
                <w:sz w:val="18"/>
                <w:szCs w:val="20"/>
              </w:rPr>
              <w:t>–</w:t>
            </w:r>
          </w:p>
        </w:tc>
      </w:tr>
      <w:tr w:rsidR="00AE746F" w:rsidRPr="002E6E74" w14:paraId="45D308E8" w14:textId="77777777" w:rsidTr="0051771F">
        <w:tblPrEx>
          <w:tblLook w:val="0000" w:firstRow="0" w:lastRow="0" w:firstColumn="0" w:lastColumn="0" w:noHBand="0" w:noVBand="0"/>
        </w:tblPrEx>
        <w:trPr>
          <w:trHeight w:val="54"/>
        </w:trPr>
        <w:tc>
          <w:tcPr>
            <w:tcW w:w="1691" w:type="dxa"/>
          </w:tcPr>
          <w:p w14:paraId="2D295C61" w14:textId="77777777" w:rsidR="00AE746F" w:rsidRPr="002E6E74" w:rsidRDefault="00AE746F" w:rsidP="0051771F">
            <w:pPr>
              <w:jc w:val="center"/>
              <w:rPr>
                <w:sz w:val="18"/>
                <w:szCs w:val="20"/>
              </w:rPr>
            </w:pPr>
            <w:r w:rsidRPr="002E6E74">
              <w:rPr>
                <w:sz w:val="18"/>
                <w:szCs w:val="20"/>
              </w:rPr>
              <w:t>27</w:t>
            </w:r>
          </w:p>
        </w:tc>
        <w:tc>
          <w:tcPr>
            <w:tcW w:w="1558" w:type="dxa"/>
          </w:tcPr>
          <w:p w14:paraId="26C9D393" w14:textId="77777777" w:rsidR="00AE746F" w:rsidRPr="002E6E74" w:rsidRDefault="00AE746F" w:rsidP="0051771F">
            <w:pPr>
              <w:jc w:val="center"/>
              <w:rPr>
                <w:sz w:val="18"/>
                <w:szCs w:val="20"/>
              </w:rPr>
            </w:pPr>
            <w:r w:rsidRPr="002E6E74">
              <w:rPr>
                <w:sz w:val="18"/>
                <w:szCs w:val="20"/>
              </w:rPr>
              <w:t>364050.56</w:t>
            </w:r>
          </w:p>
        </w:tc>
        <w:tc>
          <w:tcPr>
            <w:tcW w:w="1562" w:type="dxa"/>
          </w:tcPr>
          <w:p w14:paraId="27C67C2E" w14:textId="77777777" w:rsidR="00AE746F" w:rsidRPr="002E6E74" w:rsidRDefault="00AE746F" w:rsidP="0051771F">
            <w:pPr>
              <w:jc w:val="center"/>
              <w:rPr>
                <w:sz w:val="18"/>
                <w:szCs w:val="20"/>
              </w:rPr>
            </w:pPr>
            <w:r w:rsidRPr="002E6E74">
              <w:rPr>
                <w:sz w:val="18"/>
                <w:szCs w:val="20"/>
              </w:rPr>
              <w:t>2337648.85</w:t>
            </w:r>
          </w:p>
        </w:tc>
        <w:tc>
          <w:tcPr>
            <w:tcW w:w="2278" w:type="dxa"/>
          </w:tcPr>
          <w:p w14:paraId="0496B90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544B32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799E42A" w14:textId="77777777" w:rsidR="00AE746F" w:rsidRPr="002E6E74" w:rsidRDefault="00AE746F" w:rsidP="0051771F">
            <w:pPr>
              <w:jc w:val="center"/>
              <w:rPr>
                <w:sz w:val="18"/>
                <w:szCs w:val="20"/>
              </w:rPr>
            </w:pPr>
            <w:r w:rsidRPr="002E6E74">
              <w:rPr>
                <w:sz w:val="18"/>
                <w:szCs w:val="20"/>
              </w:rPr>
              <w:t>–</w:t>
            </w:r>
          </w:p>
        </w:tc>
      </w:tr>
      <w:tr w:rsidR="00AE746F" w:rsidRPr="002E6E74" w14:paraId="1A88F13D" w14:textId="77777777" w:rsidTr="0051771F">
        <w:tblPrEx>
          <w:tblLook w:val="0000" w:firstRow="0" w:lastRow="0" w:firstColumn="0" w:lastColumn="0" w:noHBand="0" w:noVBand="0"/>
        </w:tblPrEx>
        <w:trPr>
          <w:trHeight w:val="54"/>
        </w:trPr>
        <w:tc>
          <w:tcPr>
            <w:tcW w:w="1691" w:type="dxa"/>
          </w:tcPr>
          <w:p w14:paraId="4C098A77" w14:textId="77777777" w:rsidR="00AE746F" w:rsidRPr="002E6E74" w:rsidRDefault="00AE746F" w:rsidP="0051771F">
            <w:pPr>
              <w:jc w:val="center"/>
              <w:rPr>
                <w:sz w:val="18"/>
                <w:szCs w:val="20"/>
              </w:rPr>
            </w:pPr>
            <w:r w:rsidRPr="002E6E74">
              <w:rPr>
                <w:sz w:val="18"/>
                <w:szCs w:val="20"/>
              </w:rPr>
              <w:t>28</w:t>
            </w:r>
          </w:p>
        </w:tc>
        <w:tc>
          <w:tcPr>
            <w:tcW w:w="1558" w:type="dxa"/>
          </w:tcPr>
          <w:p w14:paraId="2511DD6F" w14:textId="77777777" w:rsidR="00AE746F" w:rsidRPr="002E6E74" w:rsidRDefault="00AE746F" w:rsidP="0051771F">
            <w:pPr>
              <w:jc w:val="center"/>
              <w:rPr>
                <w:sz w:val="18"/>
                <w:szCs w:val="20"/>
              </w:rPr>
            </w:pPr>
            <w:r w:rsidRPr="002E6E74">
              <w:rPr>
                <w:sz w:val="18"/>
                <w:szCs w:val="20"/>
              </w:rPr>
              <w:t>364078.07</w:t>
            </w:r>
          </w:p>
        </w:tc>
        <w:tc>
          <w:tcPr>
            <w:tcW w:w="1562" w:type="dxa"/>
          </w:tcPr>
          <w:p w14:paraId="3968BBDF" w14:textId="77777777" w:rsidR="00AE746F" w:rsidRPr="002E6E74" w:rsidRDefault="00AE746F" w:rsidP="0051771F">
            <w:pPr>
              <w:jc w:val="center"/>
              <w:rPr>
                <w:sz w:val="18"/>
                <w:szCs w:val="20"/>
              </w:rPr>
            </w:pPr>
            <w:r w:rsidRPr="002E6E74">
              <w:rPr>
                <w:sz w:val="18"/>
                <w:szCs w:val="20"/>
              </w:rPr>
              <w:t>2337645.75</w:t>
            </w:r>
          </w:p>
        </w:tc>
        <w:tc>
          <w:tcPr>
            <w:tcW w:w="2278" w:type="dxa"/>
          </w:tcPr>
          <w:p w14:paraId="01FC3DF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4E2126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FE90C48" w14:textId="77777777" w:rsidR="00AE746F" w:rsidRPr="002E6E74" w:rsidRDefault="00AE746F" w:rsidP="0051771F">
            <w:pPr>
              <w:jc w:val="center"/>
              <w:rPr>
                <w:sz w:val="18"/>
                <w:szCs w:val="20"/>
              </w:rPr>
            </w:pPr>
            <w:r w:rsidRPr="002E6E74">
              <w:rPr>
                <w:sz w:val="18"/>
                <w:szCs w:val="20"/>
              </w:rPr>
              <w:t>–</w:t>
            </w:r>
          </w:p>
        </w:tc>
      </w:tr>
      <w:tr w:rsidR="00AE746F" w:rsidRPr="002E6E74" w14:paraId="64E91CAC" w14:textId="77777777" w:rsidTr="0051771F">
        <w:tblPrEx>
          <w:tblLook w:val="0000" w:firstRow="0" w:lastRow="0" w:firstColumn="0" w:lastColumn="0" w:noHBand="0" w:noVBand="0"/>
        </w:tblPrEx>
        <w:trPr>
          <w:trHeight w:val="54"/>
        </w:trPr>
        <w:tc>
          <w:tcPr>
            <w:tcW w:w="1691" w:type="dxa"/>
          </w:tcPr>
          <w:p w14:paraId="129B64CA" w14:textId="77777777" w:rsidR="00AE746F" w:rsidRPr="002E6E74" w:rsidRDefault="00AE746F" w:rsidP="0051771F">
            <w:pPr>
              <w:jc w:val="center"/>
              <w:rPr>
                <w:sz w:val="18"/>
                <w:szCs w:val="20"/>
              </w:rPr>
            </w:pPr>
            <w:r w:rsidRPr="002E6E74">
              <w:rPr>
                <w:sz w:val="18"/>
                <w:szCs w:val="20"/>
              </w:rPr>
              <w:t>29</w:t>
            </w:r>
          </w:p>
        </w:tc>
        <w:tc>
          <w:tcPr>
            <w:tcW w:w="1558" w:type="dxa"/>
          </w:tcPr>
          <w:p w14:paraId="6E7652A0" w14:textId="77777777" w:rsidR="00AE746F" w:rsidRPr="002E6E74" w:rsidRDefault="00AE746F" w:rsidP="0051771F">
            <w:pPr>
              <w:jc w:val="center"/>
              <w:rPr>
                <w:sz w:val="18"/>
                <w:szCs w:val="20"/>
              </w:rPr>
            </w:pPr>
            <w:r w:rsidRPr="002E6E74">
              <w:rPr>
                <w:sz w:val="18"/>
                <w:szCs w:val="20"/>
              </w:rPr>
              <w:t>364110.41</w:t>
            </w:r>
          </w:p>
        </w:tc>
        <w:tc>
          <w:tcPr>
            <w:tcW w:w="1562" w:type="dxa"/>
          </w:tcPr>
          <w:p w14:paraId="4C4CBBA3" w14:textId="77777777" w:rsidR="00AE746F" w:rsidRPr="002E6E74" w:rsidRDefault="00AE746F" w:rsidP="0051771F">
            <w:pPr>
              <w:jc w:val="center"/>
              <w:rPr>
                <w:sz w:val="18"/>
                <w:szCs w:val="20"/>
              </w:rPr>
            </w:pPr>
            <w:r w:rsidRPr="002E6E74">
              <w:rPr>
                <w:sz w:val="18"/>
                <w:szCs w:val="20"/>
              </w:rPr>
              <w:t>2337642.11</w:t>
            </w:r>
          </w:p>
        </w:tc>
        <w:tc>
          <w:tcPr>
            <w:tcW w:w="2278" w:type="dxa"/>
          </w:tcPr>
          <w:p w14:paraId="36C72B4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1D39B6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DFCC39B" w14:textId="77777777" w:rsidR="00AE746F" w:rsidRPr="002E6E74" w:rsidRDefault="00AE746F" w:rsidP="0051771F">
            <w:pPr>
              <w:jc w:val="center"/>
              <w:rPr>
                <w:sz w:val="18"/>
                <w:szCs w:val="20"/>
              </w:rPr>
            </w:pPr>
            <w:r w:rsidRPr="002E6E74">
              <w:rPr>
                <w:sz w:val="18"/>
                <w:szCs w:val="20"/>
              </w:rPr>
              <w:t>–</w:t>
            </w:r>
          </w:p>
        </w:tc>
      </w:tr>
      <w:tr w:rsidR="00AE746F" w:rsidRPr="002E6E74" w14:paraId="7D61FFE5" w14:textId="77777777" w:rsidTr="0051771F">
        <w:tblPrEx>
          <w:tblLook w:val="0000" w:firstRow="0" w:lastRow="0" w:firstColumn="0" w:lastColumn="0" w:noHBand="0" w:noVBand="0"/>
        </w:tblPrEx>
        <w:trPr>
          <w:trHeight w:val="54"/>
        </w:trPr>
        <w:tc>
          <w:tcPr>
            <w:tcW w:w="1691" w:type="dxa"/>
          </w:tcPr>
          <w:p w14:paraId="5DFDECFE" w14:textId="77777777" w:rsidR="00AE746F" w:rsidRPr="002E6E74" w:rsidRDefault="00AE746F" w:rsidP="0051771F">
            <w:pPr>
              <w:jc w:val="center"/>
              <w:rPr>
                <w:sz w:val="18"/>
                <w:szCs w:val="20"/>
              </w:rPr>
            </w:pPr>
            <w:r w:rsidRPr="002E6E74">
              <w:rPr>
                <w:sz w:val="18"/>
                <w:szCs w:val="20"/>
              </w:rPr>
              <w:t>30</w:t>
            </w:r>
          </w:p>
        </w:tc>
        <w:tc>
          <w:tcPr>
            <w:tcW w:w="1558" w:type="dxa"/>
          </w:tcPr>
          <w:p w14:paraId="7179A56F" w14:textId="77777777" w:rsidR="00AE746F" w:rsidRPr="002E6E74" w:rsidRDefault="00AE746F" w:rsidP="0051771F">
            <w:pPr>
              <w:jc w:val="center"/>
              <w:rPr>
                <w:sz w:val="18"/>
                <w:szCs w:val="20"/>
              </w:rPr>
            </w:pPr>
            <w:r w:rsidRPr="002E6E74">
              <w:rPr>
                <w:sz w:val="18"/>
                <w:szCs w:val="20"/>
              </w:rPr>
              <w:t>364113.38</w:t>
            </w:r>
          </w:p>
        </w:tc>
        <w:tc>
          <w:tcPr>
            <w:tcW w:w="1562" w:type="dxa"/>
          </w:tcPr>
          <w:p w14:paraId="62CC995E" w14:textId="77777777" w:rsidR="00AE746F" w:rsidRPr="002E6E74" w:rsidRDefault="00AE746F" w:rsidP="0051771F">
            <w:pPr>
              <w:jc w:val="center"/>
              <w:rPr>
                <w:sz w:val="18"/>
                <w:szCs w:val="20"/>
              </w:rPr>
            </w:pPr>
            <w:r w:rsidRPr="002E6E74">
              <w:rPr>
                <w:sz w:val="18"/>
                <w:szCs w:val="20"/>
              </w:rPr>
              <w:t>2337660.49</w:t>
            </w:r>
          </w:p>
        </w:tc>
        <w:tc>
          <w:tcPr>
            <w:tcW w:w="2278" w:type="dxa"/>
          </w:tcPr>
          <w:p w14:paraId="5E24A9B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F8F303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3396EF1" w14:textId="77777777" w:rsidR="00AE746F" w:rsidRPr="002E6E74" w:rsidRDefault="00AE746F" w:rsidP="0051771F">
            <w:pPr>
              <w:jc w:val="center"/>
              <w:rPr>
                <w:sz w:val="18"/>
                <w:szCs w:val="20"/>
              </w:rPr>
            </w:pPr>
            <w:r w:rsidRPr="002E6E74">
              <w:rPr>
                <w:sz w:val="18"/>
                <w:szCs w:val="20"/>
              </w:rPr>
              <w:t>–</w:t>
            </w:r>
          </w:p>
        </w:tc>
      </w:tr>
      <w:tr w:rsidR="00AE746F" w:rsidRPr="002E6E74" w14:paraId="3BEA1DD5" w14:textId="77777777" w:rsidTr="0051771F">
        <w:tblPrEx>
          <w:tblLook w:val="0000" w:firstRow="0" w:lastRow="0" w:firstColumn="0" w:lastColumn="0" w:noHBand="0" w:noVBand="0"/>
        </w:tblPrEx>
        <w:trPr>
          <w:trHeight w:val="54"/>
        </w:trPr>
        <w:tc>
          <w:tcPr>
            <w:tcW w:w="1691" w:type="dxa"/>
          </w:tcPr>
          <w:p w14:paraId="33A2E735" w14:textId="77777777" w:rsidR="00AE746F" w:rsidRPr="002E6E74" w:rsidRDefault="00AE746F" w:rsidP="0051771F">
            <w:pPr>
              <w:jc w:val="center"/>
              <w:rPr>
                <w:sz w:val="18"/>
                <w:szCs w:val="20"/>
              </w:rPr>
            </w:pPr>
            <w:r w:rsidRPr="002E6E74">
              <w:rPr>
                <w:sz w:val="18"/>
                <w:szCs w:val="20"/>
              </w:rPr>
              <w:t>31</w:t>
            </w:r>
          </w:p>
        </w:tc>
        <w:tc>
          <w:tcPr>
            <w:tcW w:w="1558" w:type="dxa"/>
          </w:tcPr>
          <w:p w14:paraId="0B8CAF34" w14:textId="77777777" w:rsidR="00AE746F" w:rsidRPr="002E6E74" w:rsidRDefault="00AE746F" w:rsidP="0051771F">
            <w:pPr>
              <w:jc w:val="center"/>
              <w:rPr>
                <w:sz w:val="18"/>
                <w:szCs w:val="20"/>
              </w:rPr>
            </w:pPr>
            <w:r w:rsidRPr="002E6E74">
              <w:rPr>
                <w:sz w:val="18"/>
                <w:szCs w:val="20"/>
              </w:rPr>
              <w:t>364117.56</w:t>
            </w:r>
          </w:p>
        </w:tc>
        <w:tc>
          <w:tcPr>
            <w:tcW w:w="1562" w:type="dxa"/>
          </w:tcPr>
          <w:p w14:paraId="2F2A144A" w14:textId="77777777" w:rsidR="00AE746F" w:rsidRPr="002E6E74" w:rsidRDefault="00AE746F" w:rsidP="0051771F">
            <w:pPr>
              <w:jc w:val="center"/>
              <w:rPr>
                <w:sz w:val="18"/>
                <w:szCs w:val="20"/>
              </w:rPr>
            </w:pPr>
            <w:r w:rsidRPr="002E6E74">
              <w:rPr>
                <w:sz w:val="18"/>
                <w:szCs w:val="20"/>
              </w:rPr>
              <w:t>2337686.34</w:t>
            </w:r>
          </w:p>
        </w:tc>
        <w:tc>
          <w:tcPr>
            <w:tcW w:w="2278" w:type="dxa"/>
          </w:tcPr>
          <w:p w14:paraId="7C592FC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048AB76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8AB3A58" w14:textId="77777777" w:rsidR="00AE746F" w:rsidRPr="002E6E74" w:rsidRDefault="00AE746F" w:rsidP="0051771F">
            <w:pPr>
              <w:jc w:val="center"/>
              <w:rPr>
                <w:sz w:val="18"/>
                <w:szCs w:val="20"/>
              </w:rPr>
            </w:pPr>
            <w:r w:rsidRPr="002E6E74">
              <w:rPr>
                <w:sz w:val="18"/>
                <w:szCs w:val="20"/>
              </w:rPr>
              <w:t>–</w:t>
            </w:r>
          </w:p>
        </w:tc>
      </w:tr>
      <w:tr w:rsidR="00AE746F" w:rsidRPr="002E6E74" w14:paraId="7BE0934F" w14:textId="77777777" w:rsidTr="0051771F">
        <w:tblPrEx>
          <w:tblLook w:val="0000" w:firstRow="0" w:lastRow="0" w:firstColumn="0" w:lastColumn="0" w:noHBand="0" w:noVBand="0"/>
        </w:tblPrEx>
        <w:trPr>
          <w:trHeight w:val="54"/>
        </w:trPr>
        <w:tc>
          <w:tcPr>
            <w:tcW w:w="1691" w:type="dxa"/>
          </w:tcPr>
          <w:p w14:paraId="1F874262" w14:textId="77777777" w:rsidR="00AE746F" w:rsidRPr="002E6E74" w:rsidRDefault="00AE746F" w:rsidP="0051771F">
            <w:pPr>
              <w:jc w:val="center"/>
              <w:rPr>
                <w:sz w:val="18"/>
                <w:szCs w:val="20"/>
              </w:rPr>
            </w:pPr>
            <w:r w:rsidRPr="002E6E74">
              <w:rPr>
                <w:sz w:val="18"/>
                <w:szCs w:val="20"/>
              </w:rPr>
              <w:t>32</w:t>
            </w:r>
          </w:p>
        </w:tc>
        <w:tc>
          <w:tcPr>
            <w:tcW w:w="1558" w:type="dxa"/>
          </w:tcPr>
          <w:p w14:paraId="230A6073" w14:textId="77777777" w:rsidR="00AE746F" w:rsidRPr="002E6E74" w:rsidRDefault="00AE746F" w:rsidP="0051771F">
            <w:pPr>
              <w:jc w:val="center"/>
              <w:rPr>
                <w:sz w:val="18"/>
                <w:szCs w:val="20"/>
              </w:rPr>
            </w:pPr>
            <w:r w:rsidRPr="002E6E74">
              <w:rPr>
                <w:sz w:val="18"/>
                <w:szCs w:val="20"/>
              </w:rPr>
              <w:t>364139.92</w:t>
            </w:r>
          </w:p>
        </w:tc>
        <w:tc>
          <w:tcPr>
            <w:tcW w:w="1562" w:type="dxa"/>
          </w:tcPr>
          <w:p w14:paraId="6022F41E" w14:textId="77777777" w:rsidR="00AE746F" w:rsidRPr="002E6E74" w:rsidRDefault="00AE746F" w:rsidP="0051771F">
            <w:pPr>
              <w:jc w:val="center"/>
              <w:rPr>
                <w:sz w:val="18"/>
                <w:szCs w:val="20"/>
              </w:rPr>
            </w:pPr>
            <w:r w:rsidRPr="002E6E74">
              <w:rPr>
                <w:sz w:val="18"/>
                <w:szCs w:val="20"/>
              </w:rPr>
              <w:t>2337682.33</w:t>
            </w:r>
          </w:p>
        </w:tc>
        <w:tc>
          <w:tcPr>
            <w:tcW w:w="2278" w:type="dxa"/>
          </w:tcPr>
          <w:p w14:paraId="37FC02A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9FEC61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E0333A2" w14:textId="77777777" w:rsidR="00AE746F" w:rsidRPr="002E6E74" w:rsidRDefault="00AE746F" w:rsidP="0051771F">
            <w:pPr>
              <w:jc w:val="center"/>
              <w:rPr>
                <w:sz w:val="18"/>
                <w:szCs w:val="20"/>
              </w:rPr>
            </w:pPr>
            <w:r w:rsidRPr="002E6E74">
              <w:rPr>
                <w:sz w:val="18"/>
                <w:szCs w:val="20"/>
              </w:rPr>
              <w:t>–</w:t>
            </w:r>
          </w:p>
        </w:tc>
      </w:tr>
      <w:tr w:rsidR="00AE746F" w:rsidRPr="002E6E74" w14:paraId="5F633006" w14:textId="77777777" w:rsidTr="0051771F">
        <w:tblPrEx>
          <w:tblLook w:val="0000" w:firstRow="0" w:lastRow="0" w:firstColumn="0" w:lastColumn="0" w:noHBand="0" w:noVBand="0"/>
        </w:tblPrEx>
        <w:trPr>
          <w:trHeight w:val="54"/>
        </w:trPr>
        <w:tc>
          <w:tcPr>
            <w:tcW w:w="1691" w:type="dxa"/>
          </w:tcPr>
          <w:p w14:paraId="71802626" w14:textId="77777777" w:rsidR="00AE746F" w:rsidRPr="002E6E74" w:rsidRDefault="00AE746F" w:rsidP="0051771F">
            <w:pPr>
              <w:jc w:val="center"/>
              <w:rPr>
                <w:sz w:val="18"/>
                <w:szCs w:val="20"/>
              </w:rPr>
            </w:pPr>
            <w:r w:rsidRPr="002E6E74">
              <w:rPr>
                <w:sz w:val="18"/>
                <w:szCs w:val="20"/>
              </w:rPr>
              <w:t>33</w:t>
            </w:r>
          </w:p>
        </w:tc>
        <w:tc>
          <w:tcPr>
            <w:tcW w:w="1558" w:type="dxa"/>
          </w:tcPr>
          <w:p w14:paraId="5C4461BC" w14:textId="77777777" w:rsidR="00AE746F" w:rsidRPr="002E6E74" w:rsidRDefault="00AE746F" w:rsidP="0051771F">
            <w:pPr>
              <w:jc w:val="center"/>
              <w:rPr>
                <w:sz w:val="18"/>
                <w:szCs w:val="20"/>
              </w:rPr>
            </w:pPr>
            <w:r w:rsidRPr="002E6E74">
              <w:rPr>
                <w:sz w:val="18"/>
                <w:szCs w:val="20"/>
              </w:rPr>
              <w:t>364193.70</w:t>
            </w:r>
          </w:p>
        </w:tc>
        <w:tc>
          <w:tcPr>
            <w:tcW w:w="1562" w:type="dxa"/>
          </w:tcPr>
          <w:p w14:paraId="466652B9" w14:textId="77777777" w:rsidR="00AE746F" w:rsidRPr="002E6E74" w:rsidRDefault="00AE746F" w:rsidP="0051771F">
            <w:pPr>
              <w:jc w:val="center"/>
              <w:rPr>
                <w:sz w:val="18"/>
                <w:szCs w:val="20"/>
              </w:rPr>
            </w:pPr>
            <w:r w:rsidRPr="002E6E74">
              <w:rPr>
                <w:sz w:val="18"/>
                <w:szCs w:val="20"/>
              </w:rPr>
              <w:t>2337661.43</w:t>
            </w:r>
          </w:p>
        </w:tc>
        <w:tc>
          <w:tcPr>
            <w:tcW w:w="2278" w:type="dxa"/>
          </w:tcPr>
          <w:p w14:paraId="5E804C7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B03239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27A0D76" w14:textId="77777777" w:rsidR="00AE746F" w:rsidRPr="002E6E74" w:rsidRDefault="00AE746F" w:rsidP="0051771F">
            <w:pPr>
              <w:jc w:val="center"/>
              <w:rPr>
                <w:sz w:val="18"/>
                <w:szCs w:val="20"/>
              </w:rPr>
            </w:pPr>
            <w:r w:rsidRPr="002E6E74">
              <w:rPr>
                <w:sz w:val="18"/>
                <w:szCs w:val="20"/>
              </w:rPr>
              <w:t>–</w:t>
            </w:r>
          </w:p>
        </w:tc>
      </w:tr>
      <w:tr w:rsidR="00AE746F" w:rsidRPr="002E6E74" w14:paraId="7A08D9C4" w14:textId="77777777" w:rsidTr="0051771F">
        <w:tblPrEx>
          <w:tblLook w:val="0000" w:firstRow="0" w:lastRow="0" w:firstColumn="0" w:lastColumn="0" w:noHBand="0" w:noVBand="0"/>
        </w:tblPrEx>
        <w:trPr>
          <w:trHeight w:val="54"/>
        </w:trPr>
        <w:tc>
          <w:tcPr>
            <w:tcW w:w="1691" w:type="dxa"/>
          </w:tcPr>
          <w:p w14:paraId="7B362CF2" w14:textId="77777777" w:rsidR="00AE746F" w:rsidRPr="002E6E74" w:rsidRDefault="00AE746F" w:rsidP="0051771F">
            <w:pPr>
              <w:jc w:val="center"/>
              <w:rPr>
                <w:sz w:val="18"/>
                <w:szCs w:val="20"/>
              </w:rPr>
            </w:pPr>
            <w:r w:rsidRPr="002E6E74">
              <w:rPr>
                <w:sz w:val="18"/>
                <w:szCs w:val="20"/>
              </w:rPr>
              <w:t>1</w:t>
            </w:r>
          </w:p>
        </w:tc>
        <w:tc>
          <w:tcPr>
            <w:tcW w:w="1558" w:type="dxa"/>
          </w:tcPr>
          <w:p w14:paraId="686726CA" w14:textId="77777777" w:rsidR="00AE746F" w:rsidRPr="002E6E74" w:rsidRDefault="00AE746F" w:rsidP="0051771F">
            <w:pPr>
              <w:jc w:val="center"/>
              <w:rPr>
                <w:sz w:val="18"/>
                <w:szCs w:val="20"/>
              </w:rPr>
            </w:pPr>
            <w:r w:rsidRPr="002E6E74">
              <w:rPr>
                <w:sz w:val="18"/>
                <w:szCs w:val="20"/>
              </w:rPr>
              <w:t>364233.78</w:t>
            </w:r>
          </w:p>
        </w:tc>
        <w:tc>
          <w:tcPr>
            <w:tcW w:w="1562" w:type="dxa"/>
          </w:tcPr>
          <w:p w14:paraId="5847FC5B" w14:textId="77777777" w:rsidR="00AE746F" w:rsidRPr="002E6E74" w:rsidRDefault="00AE746F" w:rsidP="0051771F">
            <w:pPr>
              <w:jc w:val="center"/>
              <w:rPr>
                <w:sz w:val="18"/>
                <w:szCs w:val="20"/>
              </w:rPr>
            </w:pPr>
            <w:r w:rsidRPr="002E6E74">
              <w:rPr>
                <w:sz w:val="18"/>
                <w:szCs w:val="20"/>
              </w:rPr>
              <w:t>2337648.94</w:t>
            </w:r>
          </w:p>
        </w:tc>
        <w:tc>
          <w:tcPr>
            <w:tcW w:w="2278" w:type="dxa"/>
          </w:tcPr>
          <w:p w14:paraId="5CA91B4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E87718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D1BAEAD" w14:textId="77777777" w:rsidR="00AE746F" w:rsidRPr="002E6E74" w:rsidRDefault="00AE746F" w:rsidP="0051771F">
            <w:pPr>
              <w:jc w:val="center"/>
              <w:rPr>
                <w:sz w:val="18"/>
                <w:szCs w:val="20"/>
              </w:rPr>
            </w:pPr>
            <w:r w:rsidRPr="002E6E74">
              <w:rPr>
                <w:sz w:val="18"/>
                <w:szCs w:val="20"/>
              </w:rPr>
              <w:t>–</w:t>
            </w:r>
          </w:p>
        </w:tc>
      </w:tr>
      <w:tr w:rsidR="00AE746F" w:rsidRPr="002E6E74" w14:paraId="04942204" w14:textId="77777777" w:rsidTr="0051771F">
        <w:tblPrEx>
          <w:tblLook w:val="0000" w:firstRow="0" w:lastRow="0" w:firstColumn="0" w:lastColumn="0" w:noHBand="0" w:noVBand="0"/>
        </w:tblPrEx>
        <w:trPr>
          <w:trHeight w:val="54"/>
        </w:trPr>
        <w:tc>
          <w:tcPr>
            <w:tcW w:w="10632" w:type="dxa"/>
            <w:gridSpan w:val="6"/>
          </w:tcPr>
          <w:p w14:paraId="409739E0" w14:textId="77777777" w:rsidR="00AE746F" w:rsidRPr="002E6E74" w:rsidRDefault="00AE746F" w:rsidP="0051771F">
            <w:pPr>
              <w:jc w:val="center"/>
              <w:rPr>
                <w:sz w:val="18"/>
                <w:szCs w:val="20"/>
              </w:rPr>
            </w:pPr>
            <w:r w:rsidRPr="002E6E74">
              <w:rPr>
                <w:sz w:val="18"/>
                <w:szCs w:val="20"/>
              </w:rPr>
              <w:t>Зона1(2)</w:t>
            </w:r>
          </w:p>
        </w:tc>
      </w:tr>
      <w:tr w:rsidR="00AE746F" w:rsidRPr="002E6E74" w14:paraId="64000112" w14:textId="77777777" w:rsidTr="0051771F">
        <w:tblPrEx>
          <w:tblLook w:val="0000" w:firstRow="0" w:lastRow="0" w:firstColumn="0" w:lastColumn="0" w:noHBand="0" w:noVBand="0"/>
        </w:tblPrEx>
        <w:trPr>
          <w:trHeight w:val="54"/>
        </w:trPr>
        <w:tc>
          <w:tcPr>
            <w:tcW w:w="1691" w:type="dxa"/>
          </w:tcPr>
          <w:p w14:paraId="41E9AC8C" w14:textId="77777777" w:rsidR="00AE746F" w:rsidRPr="002E6E74" w:rsidRDefault="00AE746F" w:rsidP="0051771F">
            <w:pPr>
              <w:jc w:val="center"/>
              <w:rPr>
                <w:sz w:val="18"/>
                <w:szCs w:val="20"/>
              </w:rPr>
            </w:pPr>
            <w:r w:rsidRPr="002E6E74">
              <w:rPr>
                <w:sz w:val="18"/>
                <w:szCs w:val="20"/>
              </w:rPr>
              <w:t>34</w:t>
            </w:r>
          </w:p>
        </w:tc>
        <w:tc>
          <w:tcPr>
            <w:tcW w:w="1558" w:type="dxa"/>
          </w:tcPr>
          <w:p w14:paraId="3C8D606F" w14:textId="77777777" w:rsidR="00AE746F" w:rsidRPr="002E6E74" w:rsidRDefault="00AE746F" w:rsidP="0051771F">
            <w:pPr>
              <w:jc w:val="center"/>
              <w:rPr>
                <w:sz w:val="18"/>
                <w:szCs w:val="20"/>
              </w:rPr>
            </w:pPr>
            <w:r w:rsidRPr="002E6E74">
              <w:rPr>
                <w:sz w:val="18"/>
                <w:szCs w:val="20"/>
              </w:rPr>
              <w:t>363760.78</w:t>
            </w:r>
          </w:p>
        </w:tc>
        <w:tc>
          <w:tcPr>
            <w:tcW w:w="1562" w:type="dxa"/>
          </w:tcPr>
          <w:p w14:paraId="16B9598B" w14:textId="77777777" w:rsidR="00AE746F" w:rsidRPr="002E6E74" w:rsidRDefault="00AE746F" w:rsidP="0051771F">
            <w:pPr>
              <w:jc w:val="center"/>
              <w:rPr>
                <w:sz w:val="18"/>
                <w:szCs w:val="20"/>
              </w:rPr>
            </w:pPr>
            <w:r w:rsidRPr="002E6E74">
              <w:rPr>
                <w:sz w:val="18"/>
                <w:szCs w:val="20"/>
              </w:rPr>
              <w:t>2337030.42</w:t>
            </w:r>
          </w:p>
        </w:tc>
        <w:tc>
          <w:tcPr>
            <w:tcW w:w="2278" w:type="dxa"/>
          </w:tcPr>
          <w:p w14:paraId="5FACED7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81E71A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2FBE154" w14:textId="77777777" w:rsidR="00AE746F" w:rsidRPr="002E6E74" w:rsidRDefault="00AE746F" w:rsidP="0051771F">
            <w:pPr>
              <w:jc w:val="center"/>
              <w:rPr>
                <w:sz w:val="18"/>
                <w:szCs w:val="20"/>
              </w:rPr>
            </w:pPr>
            <w:r w:rsidRPr="002E6E74">
              <w:rPr>
                <w:sz w:val="18"/>
                <w:szCs w:val="20"/>
              </w:rPr>
              <w:t>–</w:t>
            </w:r>
          </w:p>
        </w:tc>
      </w:tr>
      <w:tr w:rsidR="00AE746F" w:rsidRPr="002E6E74" w14:paraId="7D1147D5" w14:textId="77777777" w:rsidTr="0051771F">
        <w:tblPrEx>
          <w:tblLook w:val="0000" w:firstRow="0" w:lastRow="0" w:firstColumn="0" w:lastColumn="0" w:noHBand="0" w:noVBand="0"/>
        </w:tblPrEx>
        <w:trPr>
          <w:trHeight w:val="54"/>
        </w:trPr>
        <w:tc>
          <w:tcPr>
            <w:tcW w:w="1691" w:type="dxa"/>
          </w:tcPr>
          <w:p w14:paraId="6F35FA29" w14:textId="77777777" w:rsidR="00AE746F" w:rsidRPr="002E6E74" w:rsidRDefault="00AE746F" w:rsidP="0051771F">
            <w:pPr>
              <w:jc w:val="center"/>
              <w:rPr>
                <w:sz w:val="18"/>
                <w:szCs w:val="20"/>
              </w:rPr>
            </w:pPr>
            <w:r w:rsidRPr="002E6E74">
              <w:rPr>
                <w:sz w:val="18"/>
                <w:szCs w:val="20"/>
              </w:rPr>
              <w:t>35</w:t>
            </w:r>
          </w:p>
        </w:tc>
        <w:tc>
          <w:tcPr>
            <w:tcW w:w="1558" w:type="dxa"/>
          </w:tcPr>
          <w:p w14:paraId="04CAE2F2" w14:textId="77777777" w:rsidR="00AE746F" w:rsidRPr="002E6E74" w:rsidRDefault="00AE746F" w:rsidP="0051771F">
            <w:pPr>
              <w:jc w:val="center"/>
              <w:rPr>
                <w:sz w:val="18"/>
                <w:szCs w:val="20"/>
              </w:rPr>
            </w:pPr>
            <w:r w:rsidRPr="002E6E74">
              <w:rPr>
                <w:sz w:val="18"/>
                <w:szCs w:val="20"/>
              </w:rPr>
              <w:t>363775.54</w:t>
            </w:r>
          </w:p>
        </w:tc>
        <w:tc>
          <w:tcPr>
            <w:tcW w:w="1562" w:type="dxa"/>
          </w:tcPr>
          <w:p w14:paraId="76710EB0" w14:textId="77777777" w:rsidR="00AE746F" w:rsidRPr="002E6E74" w:rsidRDefault="00AE746F" w:rsidP="0051771F">
            <w:pPr>
              <w:jc w:val="center"/>
              <w:rPr>
                <w:sz w:val="18"/>
                <w:szCs w:val="20"/>
              </w:rPr>
            </w:pPr>
            <w:r w:rsidRPr="002E6E74">
              <w:rPr>
                <w:sz w:val="18"/>
                <w:szCs w:val="20"/>
              </w:rPr>
              <w:t>2337070.94</w:t>
            </w:r>
          </w:p>
        </w:tc>
        <w:tc>
          <w:tcPr>
            <w:tcW w:w="2278" w:type="dxa"/>
          </w:tcPr>
          <w:p w14:paraId="6A4D7FA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A27247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AAF2B00" w14:textId="77777777" w:rsidR="00AE746F" w:rsidRPr="002E6E74" w:rsidRDefault="00AE746F" w:rsidP="0051771F">
            <w:pPr>
              <w:jc w:val="center"/>
              <w:rPr>
                <w:sz w:val="18"/>
                <w:szCs w:val="20"/>
              </w:rPr>
            </w:pPr>
            <w:r w:rsidRPr="002E6E74">
              <w:rPr>
                <w:sz w:val="18"/>
                <w:szCs w:val="20"/>
              </w:rPr>
              <w:t>–</w:t>
            </w:r>
          </w:p>
        </w:tc>
      </w:tr>
      <w:tr w:rsidR="00AE746F" w:rsidRPr="002E6E74" w14:paraId="191DC357" w14:textId="77777777" w:rsidTr="0051771F">
        <w:tblPrEx>
          <w:tblLook w:val="0000" w:firstRow="0" w:lastRow="0" w:firstColumn="0" w:lastColumn="0" w:noHBand="0" w:noVBand="0"/>
        </w:tblPrEx>
        <w:trPr>
          <w:trHeight w:val="54"/>
        </w:trPr>
        <w:tc>
          <w:tcPr>
            <w:tcW w:w="1691" w:type="dxa"/>
          </w:tcPr>
          <w:p w14:paraId="1AFDB65C" w14:textId="77777777" w:rsidR="00AE746F" w:rsidRPr="002E6E74" w:rsidRDefault="00AE746F" w:rsidP="0051771F">
            <w:pPr>
              <w:jc w:val="center"/>
              <w:rPr>
                <w:sz w:val="18"/>
                <w:szCs w:val="20"/>
              </w:rPr>
            </w:pPr>
            <w:r w:rsidRPr="002E6E74">
              <w:rPr>
                <w:sz w:val="18"/>
                <w:szCs w:val="20"/>
              </w:rPr>
              <w:t>36</w:t>
            </w:r>
          </w:p>
        </w:tc>
        <w:tc>
          <w:tcPr>
            <w:tcW w:w="1558" w:type="dxa"/>
          </w:tcPr>
          <w:p w14:paraId="1249A431" w14:textId="77777777" w:rsidR="00AE746F" w:rsidRPr="002E6E74" w:rsidRDefault="00AE746F" w:rsidP="0051771F">
            <w:pPr>
              <w:jc w:val="center"/>
              <w:rPr>
                <w:sz w:val="18"/>
                <w:szCs w:val="20"/>
              </w:rPr>
            </w:pPr>
            <w:r w:rsidRPr="002E6E74">
              <w:rPr>
                <w:sz w:val="18"/>
                <w:szCs w:val="20"/>
              </w:rPr>
              <w:t>363739.34</w:t>
            </w:r>
          </w:p>
        </w:tc>
        <w:tc>
          <w:tcPr>
            <w:tcW w:w="1562" w:type="dxa"/>
          </w:tcPr>
          <w:p w14:paraId="2E2CAB31" w14:textId="77777777" w:rsidR="00AE746F" w:rsidRPr="002E6E74" w:rsidRDefault="00AE746F" w:rsidP="0051771F">
            <w:pPr>
              <w:jc w:val="center"/>
              <w:rPr>
                <w:sz w:val="18"/>
                <w:szCs w:val="20"/>
              </w:rPr>
            </w:pPr>
            <w:r w:rsidRPr="002E6E74">
              <w:rPr>
                <w:sz w:val="18"/>
                <w:szCs w:val="20"/>
              </w:rPr>
              <w:t>2337082.91</w:t>
            </w:r>
          </w:p>
        </w:tc>
        <w:tc>
          <w:tcPr>
            <w:tcW w:w="2278" w:type="dxa"/>
          </w:tcPr>
          <w:p w14:paraId="02B043E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F29CB3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166A03B" w14:textId="77777777" w:rsidR="00AE746F" w:rsidRPr="002E6E74" w:rsidRDefault="00AE746F" w:rsidP="0051771F">
            <w:pPr>
              <w:jc w:val="center"/>
              <w:rPr>
                <w:sz w:val="18"/>
                <w:szCs w:val="20"/>
              </w:rPr>
            </w:pPr>
            <w:r w:rsidRPr="002E6E74">
              <w:rPr>
                <w:sz w:val="18"/>
                <w:szCs w:val="20"/>
              </w:rPr>
              <w:t>–</w:t>
            </w:r>
          </w:p>
        </w:tc>
      </w:tr>
      <w:tr w:rsidR="00AE746F" w:rsidRPr="002E6E74" w14:paraId="617258E5" w14:textId="77777777" w:rsidTr="0051771F">
        <w:tblPrEx>
          <w:tblLook w:val="0000" w:firstRow="0" w:lastRow="0" w:firstColumn="0" w:lastColumn="0" w:noHBand="0" w:noVBand="0"/>
        </w:tblPrEx>
        <w:trPr>
          <w:trHeight w:val="54"/>
        </w:trPr>
        <w:tc>
          <w:tcPr>
            <w:tcW w:w="1691" w:type="dxa"/>
          </w:tcPr>
          <w:p w14:paraId="25DB9428" w14:textId="77777777" w:rsidR="00AE746F" w:rsidRPr="002E6E74" w:rsidRDefault="00AE746F" w:rsidP="0051771F">
            <w:pPr>
              <w:jc w:val="center"/>
              <w:rPr>
                <w:sz w:val="18"/>
                <w:szCs w:val="20"/>
              </w:rPr>
            </w:pPr>
            <w:r w:rsidRPr="002E6E74">
              <w:rPr>
                <w:sz w:val="18"/>
                <w:szCs w:val="20"/>
              </w:rPr>
              <w:t>37</w:t>
            </w:r>
          </w:p>
        </w:tc>
        <w:tc>
          <w:tcPr>
            <w:tcW w:w="1558" w:type="dxa"/>
          </w:tcPr>
          <w:p w14:paraId="73CF9B2B" w14:textId="77777777" w:rsidR="00AE746F" w:rsidRPr="002E6E74" w:rsidRDefault="00AE746F" w:rsidP="0051771F">
            <w:pPr>
              <w:jc w:val="center"/>
              <w:rPr>
                <w:sz w:val="18"/>
                <w:szCs w:val="20"/>
              </w:rPr>
            </w:pPr>
            <w:r w:rsidRPr="002E6E74">
              <w:rPr>
                <w:sz w:val="18"/>
                <w:szCs w:val="20"/>
              </w:rPr>
              <w:t>363720.84</w:t>
            </w:r>
          </w:p>
        </w:tc>
        <w:tc>
          <w:tcPr>
            <w:tcW w:w="1562" w:type="dxa"/>
          </w:tcPr>
          <w:p w14:paraId="7E80BC40" w14:textId="77777777" w:rsidR="00AE746F" w:rsidRPr="002E6E74" w:rsidRDefault="00AE746F" w:rsidP="0051771F">
            <w:pPr>
              <w:jc w:val="center"/>
              <w:rPr>
                <w:sz w:val="18"/>
                <w:szCs w:val="20"/>
              </w:rPr>
            </w:pPr>
            <w:r w:rsidRPr="002E6E74">
              <w:rPr>
                <w:sz w:val="18"/>
                <w:szCs w:val="20"/>
              </w:rPr>
              <w:t>2337045.06</w:t>
            </w:r>
          </w:p>
        </w:tc>
        <w:tc>
          <w:tcPr>
            <w:tcW w:w="2278" w:type="dxa"/>
          </w:tcPr>
          <w:p w14:paraId="2BC2D85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CF33E0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A9F6F01" w14:textId="77777777" w:rsidR="00AE746F" w:rsidRPr="002E6E74" w:rsidRDefault="00AE746F" w:rsidP="0051771F">
            <w:pPr>
              <w:jc w:val="center"/>
              <w:rPr>
                <w:sz w:val="18"/>
                <w:szCs w:val="20"/>
              </w:rPr>
            </w:pPr>
            <w:r w:rsidRPr="002E6E74">
              <w:rPr>
                <w:sz w:val="18"/>
                <w:szCs w:val="20"/>
              </w:rPr>
              <w:t>–</w:t>
            </w:r>
          </w:p>
        </w:tc>
      </w:tr>
      <w:tr w:rsidR="00AE746F" w:rsidRPr="002E6E74" w14:paraId="5D463A32" w14:textId="77777777" w:rsidTr="0051771F">
        <w:tblPrEx>
          <w:tblLook w:val="0000" w:firstRow="0" w:lastRow="0" w:firstColumn="0" w:lastColumn="0" w:noHBand="0" w:noVBand="0"/>
        </w:tblPrEx>
        <w:trPr>
          <w:trHeight w:val="54"/>
        </w:trPr>
        <w:tc>
          <w:tcPr>
            <w:tcW w:w="1691" w:type="dxa"/>
          </w:tcPr>
          <w:p w14:paraId="7AC939BB" w14:textId="77777777" w:rsidR="00AE746F" w:rsidRPr="002E6E74" w:rsidRDefault="00AE746F" w:rsidP="0051771F">
            <w:pPr>
              <w:jc w:val="center"/>
              <w:rPr>
                <w:sz w:val="18"/>
                <w:szCs w:val="20"/>
              </w:rPr>
            </w:pPr>
            <w:r w:rsidRPr="002E6E74">
              <w:rPr>
                <w:sz w:val="18"/>
                <w:szCs w:val="20"/>
              </w:rPr>
              <w:t>34</w:t>
            </w:r>
          </w:p>
        </w:tc>
        <w:tc>
          <w:tcPr>
            <w:tcW w:w="1558" w:type="dxa"/>
          </w:tcPr>
          <w:p w14:paraId="14B8B465" w14:textId="77777777" w:rsidR="00AE746F" w:rsidRPr="002E6E74" w:rsidRDefault="00AE746F" w:rsidP="0051771F">
            <w:pPr>
              <w:jc w:val="center"/>
              <w:rPr>
                <w:sz w:val="18"/>
                <w:szCs w:val="20"/>
              </w:rPr>
            </w:pPr>
            <w:r w:rsidRPr="002E6E74">
              <w:rPr>
                <w:sz w:val="18"/>
                <w:szCs w:val="20"/>
              </w:rPr>
              <w:t>363760.78</w:t>
            </w:r>
          </w:p>
        </w:tc>
        <w:tc>
          <w:tcPr>
            <w:tcW w:w="1562" w:type="dxa"/>
          </w:tcPr>
          <w:p w14:paraId="0CED4B1B" w14:textId="77777777" w:rsidR="00AE746F" w:rsidRPr="002E6E74" w:rsidRDefault="00AE746F" w:rsidP="0051771F">
            <w:pPr>
              <w:jc w:val="center"/>
              <w:rPr>
                <w:sz w:val="18"/>
                <w:szCs w:val="20"/>
              </w:rPr>
            </w:pPr>
            <w:r w:rsidRPr="002E6E74">
              <w:rPr>
                <w:sz w:val="18"/>
                <w:szCs w:val="20"/>
              </w:rPr>
              <w:t>2337030.42</w:t>
            </w:r>
          </w:p>
        </w:tc>
        <w:tc>
          <w:tcPr>
            <w:tcW w:w="2278" w:type="dxa"/>
          </w:tcPr>
          <w:p w14:paraId="0666F81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74772E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B10C444" w14:textId="77777777" w:rsidR="00AE746F" w:rsidRPr="002E6E74" w:rsidRDefault="00AE746F" w:rsidP="0051771F">
            <w:pPr>
              <w:jc w:val="center"/>
              <w:rPr>
                <w:sz w:val="18"/>
                <w:szCs w:val="20"/>
              </w:rPr>
            </w:pPr>
            <w:r w:rsidRPr="002E6E74">
              <w:rPr>
                <w:sz w:val="18"/>
                <w:szCs w:val="20"/>
              </w:rPr>
              <w:t>–</w:t>
            </w:r>
          </w:p>
        </w:tc>
      </w:tr>
      <w:tr w:rsidR="00AE746F" w:rsidRPr="002E6E74" w14:paraId="52E9495A" w14:textId="77777777" w:rsidTr="0051771F">
        <w:tblPrEx>
          <w:tblLook w:val="0000" w:firstRow="0" w:lastRow="0" w:firstColumn="0" w:lastColumn="0" w:noHBand="0" w:noVBand="0"/>
        </w:tblPrEx>
        <w:trPr>
          <w:trHeight w:val="54"/>
        </w:trPr>
        <w:tc>
          <w:tcPr>
            <w:tcW w:w="10632" w:type="dxa"/>
            <w:gridSpan w:val="6"/>
          </w:tcPr>
          <w:p w14:paraId="6A3373AB" w14:textId="77777777" w:rsidR="00AE746F" w:rsidRPr="002E6E74" w:rsidRDefault="00AE746F" w:rsidP="0051771F">
            <w:pPr>
              <w:jc w:val="center"/>
              <w:rPr>
                <w:sz w:val="18"/>
                <w:szCs w:val="20"/>
              </w:rPr>
            </w:pPr>
            <w:r w:rsidRPr="002E6E74">
              <w:rPr>
                <w:sz w:val="18"/>
                <w:szCs w:val="20"/>
              </w:rPr>
              <w:t>Зона1(3)</w:t>
            </w:r>
          </w:p>
        </w:tc>
      </w:tr>
      <w:tr w:rsidR="00AE746F" w:rsidRPr="002E6E74" w14:paraId="59FA12F9" w14:textId="77777777" w:rsidTr="0051771F">
        <w:tblPrEx>
          <w:tblLook w:val="0000" w:firstRow="0" w:lastRow="0" w:firstColumn="0" w:lastColumn="0" w:noHBand="0" w:noVBand="0"/>
        </w:tblPrEx>
        <w:trPr>
          <w:trHeight w:val="54"/>
        </w:trPr>
        <w:tc>
          <w:tcPr>
            <w:tcW w:w="1691" w:type="dxa"/>
          </w:tcPr>
          <w:p w14:paraId="5AAFE08E" w14:textId="77777777" w:rsidR="00AE746F" w:rsidRPr="002E6E74" w:rsidRDefault="00AE746F" w:rsidP="0051771F">
            <w:pPr>
              <w:jc w:val="center"/>
              <w:rPr>
                <w:sz w:val="18"/>
                <w:szCs w:val="20"/>
              </w:rPr>
            </w:pPr>
            <w:r w:rsidRPr="002E6E74">
              <w:rPr>
                <w:sz w:val="18"/>
                <w:szCs w:val="20"/>
              </w:rPr>
              <w:t>38</w:t>
            </w:r>
          </w:p>
        </w:tc>
        <w:tc>
          <w:tcPr>
            <w:tcW w:w="1558" w:type="dxa"/>
          </w:tcPr>
          <w:p w14:paraId="28467FC7" w14:textId="77777777" w:rsidR="00AE746F" w:rsidRPr="002E6E74" w:rsidRDefault="00AE746F" w:rsidP="0051771F">
            <w:pPr>
              <w:jc w:val="center"/>
              <w:rPr>
                <w:sz w:val="18"/>
                <w:szCs w:val="20"/>
              </w:rPr>
            </w:pPr>
            <w:r w:rsidRPr="002E6E74">
              <w:rPr>
                <w:sz w:val="18"/>
                <w:szCs w:val="20"/>
              </w:rPr>
              <w:t>364561.31</w:t>
            </w:r>
          </w:p>
        </w:tc>
        <w:tc>
          <w:tcPr>
            <w:tcW w:w="1562" w:type="dxa"/>
          </w:tcPr>
          <w:p w14:paraId="33A0C71E" w14:textId="77777777" w:rsidR="00AE746F" w:rsidRPr="002E6E74" w:rsidRDefault="00AE746F" w:rsidP="0051771F">
            <w:pPr>
              <w:jc w:val="center"/>
              <w:rPr>
                <w:sz w:val="18"/>
                <w:szCs w:val="20"/>
              </w:rPr>
            </w:pPr>
            <w:r w:rsidRPr="002E6E74">
              <w:rPr>
                <w:sz w:val="18"/>
                <w:szCs w:val="20"/>
              </w:rPr>
              <w:t>2337267.31</w:t>
            </w:r>
          </w:p>
        </w:tc>
        <w:tc>
          <w:tcPr>
            <w:tcW w:w="2278" w:type="dxa"/>
          </w:tcPr>
          <w:p w14:paraId="3A038AD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4F3064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A445191" w14:textId="77777777" w:rsidR="00AE746F" w:rsidRPr="002E6E74" w:rsidRDefault="00AE746F" w:rsidP="0051771F">
            <w:pPr>
              <w:jc w:val="center"/>
              <w:rPr>
                <w:sz w:val="18"/>
                <w:szCs w:val="20"/>
              </w:rPr>
            </w:pPr>
            <w:r w:rsidRPr="002E6E74">
              <w:rPr>
                <w:sz w:val="18"/>
                <w:szCs w:val="20"/>
              </w:rPr>
              <w:t>–</w:t>
            </w:r>
          </w:p>
        </w:tc>
      </w:tr>
      <w:tr w:rsidR="00AE746F" w:rsidRPr="002E6E74" w14:paraId="192E6C52" w14:textId="77777777" w:rsidTr="0051771F">
        <w:tblPrEx>
          <w:tblLook w:val="0000" w:firstRow="0" w:lastRow="0" w:firstColumn="0" w:lastColumn="0" w:noHBand="0" w:noVBand="0"/>
        </w:tblPrEx>
        <w:trPr>
          <w:trHeight w:val="54"/>
        </w:trPr>
        <w:tc>
          <w:tcPr>
            <w:tcW w:w="1691" w:type="dxa"/>
          </w:tcPr>
          <w:p w14:paraId="69B6B87D" w14:textId="77777777" w:rsidR="00AE746F" w:rsidRPr="002E6E74" w:rsidRDefault="00AE746F" w:rsidP="0051771F">
            <w:pPr>
              <w:jc w:val="center"/>
              <w:rPr>
                <w:sz w:val="18"/>
                <w:szCs w:val="20"/>
              </w:rPr>
            </w:pPr>
            <w:r w:rsidRPr="002E6E74">
              <w:rPr>
                <w:sz w:val="18"/>
                <w:szCs w:val="20"/>
              </w:rPr>
              <w:t>39</w:t>
            </w:r>
          </w:p>
        </w:tc>
        <w:tc>
          <w:tcPr>
            <w:tcW w:w="1558" w:type="dxa"/>
          </w:tcPr>
          <w:p w14:paraId="21D0920B" w14:textId="77777777" w:rsidR="00AE746F" w:rsidRPr="002E6E74" w:rsidRDefault="00AE746F" w:rsidP="0051771F">
            <w:pPr>
              <w:jc w:val="center"/>
              <w:rPr>
                <w:sz w:val="18"/>
                <w:szCs w:val="20"/>
              </w:rPr>
            </w:pPr>
            <w:r w:rsidRPr="002E6E74">
              <w:rPr>
                <w:sz w:val="18"/>
                <w:szCs w:val="20"/>
              </w:rPr>
              <w:t>364566.89</w:t>
            </w:r>
          </w:p>
        </w:tc>
        <w:tc>
          <w:tcPr>
            <w:tcW w:w="1562" w:type="dxa"/>
          </w:tcPr>
          <w:p w14:paraId="597F626C" w14:textId="77777777" w:rsidR="00AE746F" w:rsidRPr="002E6E74" w:rsidRDefault="00AE746F" w:rsidP="0051771F">
            <w:pPr>
              <w:jc w:val="center"/>
              <w:rPr>
                <w:sz w:val="18"/>
                <w:szCs w:val="20"/>
              </w:rPr>
            </w:pPr>
            <w:r w:rsidRPr="002E6E74">
              <w:rPr>
                <w:sz w:val="18"/>
                <w:szCs w:val="20"/>
              </w:rPr>
              <w:t>2337286.84</w:t>
            </w:r>
          </w:p>
        </w:tc>
        <w:tc>
          <w:tcPr>
            <w:tcW w:w="2278" w:type="dxa"/>
          </w:tcPr>
          <w:p w14:paraId="06EFAC7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3B73169"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15EF5221" w14:textId="77777777" w:rsidR="00AE746F" w:rsidRPr="002E6E74" w:rsidRDefault="00AE746F" w:rsidP="0051771F">
            <w:pPr>
              <w:jc w:val="center"/>
              <w:rPr>
                <w:sz w:val="18"/>
                <w:szCs w:val="20"/>
              </w:rPr>
            </w:pPr>
            <w:r w:rsidRPr="002E6E74">
              <w:rPr>
                <w:sz w:val="18"/>
                <w:szCs w:val="20"/>
              </w:rPr>
              <w:t>–</w:t>
            </w:r>
          </w:p>
        </w:tc>
      </w:tr>
      <w:tr w:rsidR="00AE746F" w:rsidRPr="002E6E74" w14:paraId="3912AC66" w14:textId="77777777" w:rsidTr="0051771F">
        <w:tblPrEx>
          <w:tblLook w:val="0000" w:firstRow="0" w:lastRow="0" w:firstColumn="0" w:lastColumn="0" w:noHBand="0" w:noVBand="0"/>
        </w:tblPrEx>
        <w:trPr>
          <w:trHeight w:val="54"/>
        </w:trPr>
        <w:tc>
          <w:tcPr>
            <w:tcW w:w="1691" w:type="dxa"/>
          </w:tcPr>
          <w:p w14:paraId="24FE3F56" w14:textId="77777777" w:rsidR="00AE746F" w:rsidRPr="002E6E74" w:rsidRDefault="00AE746F" w:rsidP="0051771F">
            <w:pPr>
              <w:jc w:val="center"/>
              <w:rPr>
                <w:sz w:val="18"/>
                <w:szCs w:val="20"/>
              </w:rPr>
            </w:pPr>
            <w:r w:rsidRPr="002E6E74">
              <w:rPr>
                <w:sz w:val="18"/>
                <w:szCs w:val="20"/>
              </w:rPr>
              <w:t>40</w:t>
            </w:r>
          </w:p>
        </w:tc>
        <w:tc>
          <w:tcPr>
            <w:tcW w:w="1558" w:type="dxa"/>
          </w:tcPr>
          <w:p w14:paraId="48D08CE6" w14:textId="77777777" w:rsidR="00AE746F" w:rsidRPr="002E6E74" w:rsidRDefault="00AE746F" w:rsidP="0051771F">
            <w:pPr>
              <w:jc w:val="center"/>
              <w:rPr>
                <w:sz w:val="18"/>
                <w:szCs w:val="20"/>
              </w:rPr>
            </w:pPr>
            <w:r w:rsidRPr="002E6E74">
              <w:rPr>
                <w:sz w:val="18"/>
                <w:szCs w:val="20"/>
              </w:rPr>
              <w:t>364579.36</w:t>
            </w:r>
          </w:p>
        </w:tc>
        <w:tc>
          <w:tcPr>
            <w:tcW w:w="1562" w:type="dxa"/>
          </w:tcPr>
          <w:p w14:paraId="03BA386A" w14:textId="77777777" w:rsidR="00AE746F" w:rsidRPr="002E6E74" w:rsidRDefault="00AE746F" w:rsidP="0051771F">
            <w:pPr>
              <w:jc w:val="center"/>
              <w:rPr>
                <w:sz w:val="18"/>
                <w:szCs w:val="20"/>
              </w:rPr>
            </w:pPr>
            <w:r w:rsidRPr="002E6E74">
              <w:rPr>
                <w:sz w:val="18"/>
                <w:szCs w:val="20"/>
              </w:rPr>
              <w:t>2337330.52</w:t>
            </w:r>
          </w:p>
        </w:tc>
        <w:tc>
          <w:tcPr>
            <w:tcW w:w="2278" w:type="dxa"/>
          </w:tcPr>
          <w:p w14:paraId="1A12DA5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04F901A"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67581461" w14:textId="77777777" w:rsidR="00AE746F" w:rsidRPr="002E6E74" w:rsidRDefault="00AE746F" w:rsidP="0051771F">
            <w:pPr>
              <w:jc w:val="center"/>
              <w:rPr>
                <w:sz w:val="18"/>
                <w:szCs w:val="20"/>
              </w:rPr>
            </w:pPr>
            <w:r w:rsidRPr="002E6E74">
              <w:rPr>
                <w:sz w:val="18"/>
                <w:szCs w:val="20"/>
              </w:rPr>
              <w:t>–</w:t>
            </w:r>
          </w:p>
        </w:tc>
      </w:tr>
      <w:tr w:rsidR="00AE746F" w:rsidRPr="002E6E74" w14:paraId="59600396" w14:textId="77777777" w:rsidTr="0051771F">
        <w:tblPrEx>
          <w:tblLook w:val="0000" w:firstRow="0" w:lastRow="0" w:firstColumn="0" w:lastColumn="0" w:noHBand="0" w:noVBand="0"/>
        </w:tblPrEx>
        <w:trPr>
          <w:trHeight w:val="54"/>
        </w:trPr>
        <w:tc>
          <w:tcPr>
            <w:tcW w:w="1691" w:type="dxa"/>
          </w:tcPr>
          <w:p w14:paraId="1C6C92C2" w14:textId="77777777" w:rsidR="00AE746F" w:rsidRPr="002E6E74" w:rsidRDefault="00AE746F" w:rsidP="0051771F">
            <w:pPr>
              <w:jc w:val="center"/>
              <w:rPr>
                <w:sz w:val="18"/>
                <w:szCs w:val="20"/>
              </w:rPr>
            </w:pPr>
            <w:r w:rsidRPr="002E6E74">
              <w:rPr>
                <w:sz w:val="18"/>
                <w:szCs w:val="20"/>
              </w:rPr>
              <w:t>41</w:t>
            </w:r>
          </w:p>
        </w:tc>
        <w:tc>
          <w:tcPr>
            <w:tcW w:w="1558" w:type="dxa"/>
          </w:tcPr>
          <w:p w14:paraId="0C46DDD1" w14:textId="77777777" w:rsidR="00AE746F" w:rsidRPr="002E6E74" w:rsidRDefault="00AE746F" w:rsidP="0051771F">
            <w:pPr>
              <w:jc w:val="center"/>
              <w:rPr>
                <w:sz w:val="18"/>
                <w:szCs w:val="20"/>
              </w:rPr>
            </w:pPr>
            <w:r w:rsidRPr="002E6E74">
              <w:rPr>
                <w:sz w:val="18"/>
                <w:szCs w:val="20"/>
              </w:rPr>
              <w:t>364582.09</w:t>
            </w:r>
          </w:p>
        </w:tc>
        <w:tc>
          <w:tcPr>
            <w:tcW w:w="1562" w:type="dxa"/>
          </w:tcPr>
          <w:p w14:paraId="15B85D64" w14:textId="77777777" w:rsidR="00AE746F" w:rsidRPr="002E6E74" w:rsidRDefault="00AE746F" w:rsidP="0051771F">
            <w:pPr>
              <w:jc w:val="center"/>
              <w:rPr>
                <w:sz w:val="18"/>
                <w:szCs w:val="20"/>
              </w:rPr>
            </w:pPr>
            <w:r w:rsidRPr="002E6E74">
              <w:rPr>
                <w:sz w:val="18"/>
                <w:szCs w:val="20"/>
              </w:rPr>
              <w:t>2337339.08</w:t>
            </w:r>
          </w:p>
        </w:tc>
        <w:tc>
          <w:tcPr>
            <w:tcW w:w="2278" w:type="dxa"/>
          </w:tcPr>
          <w:p w14:paraId="5CE37D3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E47E0E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68AE42A" w14:textId="77777777" w:rsidR="00AE746F" w:rsidRPr="002E6E74" w:rsidRDefault="00AE746F" w:rsidP="0051771F">
            <w:pPr>
              <w:jc w:val="center"/>
              <w:rPr>
                <w:sz w:val="18"/>
                <w:szCs w:val="20"/>
              </w:rPr>
            </w:pPr>
            <w:r w:rsidRPr="002E6E74">
              <w:rPr>
                <w:sz w:val="18"/>
                <w:szCs w:val="20"/>
              </w:rPr>
              <w:t>–</w:t>
            </w:r>
          </w:p>
        </w:tc>
      </w:tr>
      <w:tr w:rsidR="00AE746F" w:rsidRPr="002E6E74" w14:paraId="2531E120" w14:textId="77777777" w:rsidTr="0051771F">
        <w:tblPrEx>
          <w:tblLook w:val="0000" w:firstRow="0" w:lastRow="0" w:firstColumn="0" w:lastColumn="0" w:noHBand="0" w:noVBand="0"/>
        </w:tblPrEx>
        <w:trPr>
          <w:trHeight w:val="54"/>
        </w:trPr>
        <w:tc>
          <w:tcPr>
            <w:tcW w:w="1691" w:type="dxa"/>
          </w:tcPr>
          <w:p w14:paraId="537673A6" w14:textId="77777777" w:rsidR="00AE746F" w:rsidRPr="002E6E74" w:rsidRDefault="00AE746F" w:rsidP="0051771F">
            <w:pPr>
              <w:jc w:val="center"/>
              <w:rPr>
                <w:sz w:val="18"/>
                <w:szCs w:val="20"/>
              </w:rPr>
            </w:pPr>
            <w:r w:rsidRPr="002E6E74">
              <w:rPr>
                <w:sz w:val="18"/>
                <w:szCs w:val="20"/>
              </w:rPr>
              <w:t>42</w:t>
            </w:r>
          </w:p>
        </w:tc>
        <w:tc>
          <w:tcPr>
            <w:tcW w:w="1558" w:type="dxa"/>
          </w:tcPr>
          <w:p w14:paraId="023F7F33" w14:textId="77777777" w:rsidR="00AE746F" w:rsidRPr="002E6E74" w:rsidRDefault="00AE746F" w:rsidP="0051771F">
            <w:pPr>
              <w:jc w:val="center"/>
              <w:rPr>
                <w:sz w:val="18"/>
                <w:szCs w:val="20"/>
              </w:rPr>
            </w:pPr>
            <w:r w:rsidRPr="002E6E74">
              <w:rPr>
                <w:sz w:val="18"/>
                <w:szCs w:val="20"/>
              </w:rPr>
              <w:t>364446.11</w:t>
            </w:r>
          </w:p>
        </w:tc>
        <w:tc>
          <w:tcPr>
            <w:tcW w:w="1562" w:type="dxa"/>
          </w:tcPr>
          <w:p w14:paraId="58FF7D79" w14:textId="77777777" w:rsidR="00AE746F" w:rsidRPr="002E6E74" w:rsidRDefault="00AE746F" w:rsidP="0051771F">
            <w:pPr>
              <w:jc w:val="center"/>
              <w:rPr>
                <w:sz w:val="18"/>
                <w:szCs w:val="20"/>
              </w:rPr>
            </w:pPr>
            <w:r w:rsidRPr="002E6E74">
              <w:rPr>
                <w:sz w:val="18"/>
                <w:szCs w:val="20"/>
              </w:rPr>
              <w:t>2337380.33</w:t>
            </w:r>
          </w:p>
        </w:tc>
        <w:tc>
          <w:tcPr>
            <w:tcW w:w="2278" w:type="dxa"/>
          </w:tcPr>
          <w:p w14:paraId="5C7D82C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60E9B0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95F399D" w14:textId="77777777" w:rsidR="00AE746F" w:rsidRPr="002E6E74" w:rsidRDefault="00AE746F" w:rsidP="0051771F">
            <w:pPr>
              <w:jc w:val="center"/>
              <w:rPr>
                <w:sz w:val="18"/>
                <w:szCs w:val="20"/>
              </w:rPr>
            </w:pPr>
            <w:r w:rsidRPr="002E6E74">
              <w:rPr>
                <w:sz w:val="18"/>
                <w:szCs w:val="20"/>
              </w:rPr>
              <w:t>–</w:t>
            </w:r>
          </w:p>
        </w:tc>
      </w:tr>
      <w:tr w:rsidR="00AE746F" w:rsidRPr="002E6E74" w14:paraId="40B08EEB" w14:textId="77777777" w:rsidTr="0051771F">
        <w:tblPrEx>
          <w:tblLook w:val="0000" w:firstRow="0" w:lastRow="0" w:firstColumn="0" w:lastColumn="0" w:noHBand="0" w:noVBand="0"/>
        </w:tblPrEx>
        <w:trPr>
          <w:trHeight w:val="54"/>
        </w:trPr>
        <w:tc>
          <w:tcPr>
            <w:tcW w:w="1691" w:type="dxa"/>
          </w:tcPr>
          <w:p w14:paraId="05965F19" w14:textId="77777777" w:rsidR="00AE746F" w:rsidRPr="002E6E74" w:rsidRDefault="00AE746F" w:rsidP="0051771F">
            <w:pPr>
              <w:jc w:val="center"/>
              <w:rPr>
                <w:sz w:val="18"/>
                <w:szCs w:val="20"/>
              </w:rPr>
            </w:pPr>
            <w:r w:rsidRPr="002E6E74">
              <w:rPr>
                <w:sz w:val="18"/>
                <w:szCs w:val="20"/>
              </w:rPr>
              <w:t>43</w:t>
            </w:r>
          </w:p>
        </w:tc>
        <w:tc>
          <w:tcPr>
            <w:tcW w:w="1558" w:type="dxa"/>
          </w:tcPr>
          <w:p w14:paraId="74CAE6B8" w14:textId="77777777" w:rsidR="00AE746F" w:rsidRPr="002E6E74" w:rsidRDefault="00AE746F" w:rsidP="0051771F">
            <w:pPr>
              <w:jc w:val="center"/>
              <w:rPr>
                <w:sz w:val="18"/>
                <w:szCs w:val="20"/>
              </w:rPr>
            </w:pPr>
            <w:r w:rsidRPr="002E6E74">
              <w:rPr>
                <w:sz w:val="18"/>
                <w:szCs w:val="20"/>
              </w:rPr>
              <w:t>364446.05</w:t>
            </w:r>
          </w:p>
        </w:tc>
        <w:tc>
          <w:tcPr>
            <w:tcW w:w="1562" w:type="dxa"/>
          </w:tcPr>
          <w:p w14:paraId="27021A3B" w14:textId="77777777" w:rsidR="00AE746F" w:rsidRPr="002E6E74" w:rsidRDefault="00AE746F" w:rsidP="0051771F">
            <w:pPr>
              <w:jc w:val="center"/>
              <w:rPr>
                <w:sz w:val="18"/>
                <w:szCs w:val="20"/>
              </w:rPr>
            </w:pPr>
            <w:r w:rsidRPr="002E6E74">
              <w:rPr>
                <w:sz w:val="18"/>
                <w:szCs w:val="20"/>
              </w:rPr>
              <w:t>2337380.14</w:t>
            </w:r>
          </w:p>
        </w:tc>
        <w:tc>
          <w:tcPr>
            <w:tcW w:w="2278" w:type="dxa"/>
          </w:tcPr>
          <w:p w14:paraId="16B506C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9D2B73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3CCBE62" w14:textId="77777777" w:rsidR="00AE746F" w:rsidRPr="002E6E74" w:rsidRDefault="00AE746F" w:rsidP="0051771F">
            <w:pPr>
              <w:jc w:val="center"/>
              <w:rPr>
                <w:sz w:val="18"/>
                <w:szCs w:val="20"/>
              </w:rPr>
            </w:pPr>
            <w:r w:rsidRPr="002E6E74">
              <w:rPr>
                <w:sz w:val="18"/>
                <w:szCs w:val="20"/>
              </w:rPr>
              <w:t>–</w:t>
            </w:r>
          </w:p>
        </w:tc>
      </w:tr>
      <w:tr w:rsidR="00AE746F" w:rsidRPr="002E6E74" w14:paraId="68C21636" w14:textId="77777777" w:rsidTr="0051771F">
        <w:tblPrEx>
          <w:tblLook w:val="0000" w:firstRow="0" w:lastRow="0" w:firstColumn="0" w:lastColumn="0" w:noHBand="0" w:noVBand="0"/>
        </w:tblPrEx>
        <w:trPr>
          <w:trHeight w:val="54"/>
        </w:trPr>
        <w:tc>
          <w:tcPr>
            <w:tcW w:w="1691" w:type="dxa"/>
          </w:tcPr>
          <w:p w14:paraId="506794A1" w14:textId="77777777" w:rsidR="00AE746F" w:rsidRPr="002E6E74" w:rsidRDefault="00AE746F" w:rsidP="0051771F">
            <w:pPr>
              <w:jc w:val="center"/>
              <w:rPr>
                <w:sz w:val="18"/>
                <w:szCs w:val="20"/>
              </w:rPr>
            </w:pPr>
            <w:r w:rsidRPr="002E6E74">
              <w:rPr>
                <w:sz w:val="18"/>
                <w:szCs w:val="20"/>
              </w:rPr>
              <w:t>44</w:t>
            </w:r>
          </w:p>
        </w:tc>
        <w:tc>
          <w:tcPr>
            <w:tcW w:w="1558" w:type="dxa"/>
          </w:tcPr>
          <w:p w14:paraId="30BDB45D" w14:textId="77777777" w:rsidR="00AE746F" w:rsidRPr="002E6E74" w:rsidRDefault="00AE746F" w:rsidP="0051771F">
            <w:pPr>
              <w:jc w:val="center"/>
              <w:rPr>
                <w:sz w:val="18"/>
                <w:szCs w:val="20"/>
              </w:rPr>
            </w:pPr>
            <w:r w:rsidRPr="002E6E74">
              <w:rPr>
                <w:sz w:val="18"/>
                <w:szCs w:val="20"/>
              </w:rPr>
              <w:t>364444.39</w:t>
            </w:r>
          </w:p>
        </w:tc>
        <w:tc>
          <w:tcPr>
            <w:tcW w:w="1562" w:type="dxa"/>
          </w:tcPr>
          <w:p w14:paraId="78BD1F62" w14:textId="77777777" w:rsidR="00AE746F" w:rsidRPr="002E6E74" w:rsidRDefault="00AE746F" w:rsidP="0051771F">
            <w:pPr>
              <w:jc w:val="center"/>
              <w:rPr>
                <w:sz w:val="18"/>
                <w:szCs w:val="20"/>
              </w:rPr>
            </w:pPr>
            <w:r w:rsidRPr="002E6E74">
              <w:rPr>
                <w:sz w:val="18"/>
                <w:szCs w:val="20"/>
              </w:rPr>
              <w:t>2337374.48</w:t>
            </w:r>
          </w:p>
        </w:tc>
        <w:tc>
          <w:tcPr>
            <w:tcW w:w="2278" w:type="dxa"/>
          </w:tcPr>
          <w:p w14:paraId="0A69FD5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F29E846"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25C09934" w14:textId="77777777" w:rsidR="00AE746F" w:rsidRPr="002E6E74" w:rsidRDefault="00AE746F" w:rsidP="0051771F">
            <w:pPr>
              <w:jc w:val="center"/>
              <w:rPr>
                <w:sz w:val="18"/>
                <w:szCs w:val="20"/>
              </w:rPr>
            </w:pPr>
            <w:r w:rsidRPr="002E6E74">
              <w:rPr>
                <w:sz w:val="18"/>
                <w:szCs w:val="20"/>
              </w:rPr>
              <w:t>–</w:t>
            </w:r>
          </w:p>
        </w:tc>
      </w:tr>
      <w:tr w:rsidR="00AE746F" w:rsidRPr="002E6E74" w14:paraId="3DCA4890" w14:textId="77777777" w:rsidTr="0051771F">
        <w:tblPrEx>
          <w:tblLook w:val="0000" w:firstRow="0" w:lastRow="0" w:firstColumn="0" w:lastColumn="0" w:noHBand="0" w:noVBand="0"/>
        </w:tblPrEx>
        <w:trPr>
          <w:trHeight w:val="54"/>
        </w:trPr>
        <w:tc>
          <w:tcPr>
            <w:tcW w:w="1691" w:type="dxa"/>
          </w:tcPr>
          <w:p w14:paraId="78DB09E7" w14:textId="77777777" w:rsidR="00AE746F" w:rsidRPr="002E6E74" w:rsidRDefault="00AE746F" w:rsidP="0051771F">
            <w:pPr>
              <w:jc w:val="center"/>
              <w:rPr>
                <w:sz w:val="18"/>
                <w:szCs w:val="20"/>
              </w:rPr>
            </w:pPr>
            <w:r w:rsidRPr="002E6E74">
              <w:rPr>
                <w:sz w:val="18"/>
                <w:szCs w:val="20"/>
              </w:rPr>
              <w:t>45</w:t>
            </w:r>
          </w:p>
        </w:tc>
        <w:tc>
          <w:tcPr>
            <w:tcW w:w="1558" w:type="dxa"/>
          </w:tcPr>
          <w:p w14:paraId="0617DF87" w14:textId="77777777" w:rsidR="00AE746F" w:rsidRPr="002E6E74" w:rsidRDefault="00AE746F" w:rsidP="0051771F">
            <w:pPr>
              <w:jc w:val="center"/>
              <w:rPr>
                <w:sz w:val="18"/>
                <w:szCs w:val="20"/>
              </w:rPr>
            </w:pPr>
            <w:r w:rsidRPr="002E6E74">
              <w:rPr>
                <w:sz w:val="18"/>
                <w:szCs w:val="20"/>
              </w:rPr>
              <w:t>364423.23</w:t>
            </w:r>
          </w:p>
        </w:tc>
        <w:tc>
          <w:tcPr>
            <w:tcW w:w="1562" w:type="dxa"/>
          </w:tcPr>
          <w:p w14:paraId="5CE6F437" w14:textId="77777777" w:rsidR="00AE746F" w:rsidRPr="002E6E74" w:rsidRDefault="00AE746F" w:rsidP="0051771F">
            <w:pPr>
              <w:jc w:val="center"/>
              <w:rPr>
                <w:sz w:val="18"/>
                <w:szCs w:val="20"/>
              </w:rPr>
            </w:pPr>
            <w:r w:rsidRPr="002E6E74">
              <w:rPr>
                <w:sz w:val="18"/>
                <w:szCs w:val="20"/>
              </w:rPr>
              <w:t>2337298.74</w:t>
            </w:r>
          </w:p>
        </w:tc>
        <w:tc>
          <w:tcPr>
            <w:tcW w:w="2278" w:type="dxa"/>
          </w:tcPr>
          <w:p w14:paraId="2333C85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499435E"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56BA227F" w14:textId="77777777" w:rsidR="00AE746F" w:rsidRPr="002E6E74" w:rsidRDefault="00AE746F" w:rsidP="0051771F">
            <w:pPr>
              <w:jc w:val="center"/>
              <w:rPr>
                <w:sz w:val="18"/>
                <w:szCs w:val="20"/>
              </w:rPr>
            </w:pPr>
            <w:r w:rsidRPr="002E6E74">
              <w:rPr>
                <w:sz w:val="18"/>
                <w:szCs w:val="20"/>
              </w:rPr>
              <w:t>–</w:t>
            </w:r>
          </w:p>
        </w:tc>
      </w:tr>
      <w:tr w:rsidR="00AE746F" w:rsidRPr="002E6E74" w14:paraId="1D52B9FF" w14:textId="77777777" w:rsidTr="0051771F">
        <w:tblPrEx>
          <w:tblLook w:val="0000" w:firstRow="0" w:lastRow="0" w:firstColumn="0" w:lastColumn="0" w:noHBand="0" w:noVBand="0"/>
        </w:tblPrEx>
        <w:trPr>
          <w:trHeight w:val="54"/>
        </w:trPr>
        <w:tc>
          <w:tcPr>
            <w:tcW w:w="1691" w:type="dxa"/>
          </w:tcPr>
          <w:p w14:paraId="144EA1C5" w14:textId="77777777" w:rsidR="00AE746F" w:rsidRPr="002E6E74" w:rsidRDefault="00AE746F" w:rsidP="0051771F">
            <w:pPr>
              <w:jc w:val="center"/>
              <w:rPr>
                <w:sz w:val="18"/>
                <w:szCs w:val="20"/>
              </w:rPr>
            </w:pPr>
            <w:r w:rsidRPr="002E6E74">
              <w:rPr>
                <w:sz w:val="18"/>
                <w:szCs w:val="20"/>
              </w:rPr>
              <w:t>46</w:t>
            </w:r>
          </w:p>
        </w:tc>
        <w:tc>
          <w:tcPr>
            <w:tcW w:w="1558" w:type="dxa"/>
          </w:tcPr>
          <w:p w14:paraId="27A0B3CC" w14:textId="77777777" w:rsidR="00AE746F" w:rsidRPr="002E6E74" w:rsidRDefault="00AE746F" w:rsidP="0051771F">
            <w:pPr>
              <w:jc w:val="center"/>
              <w:rPr>
                <w:sz w:val="18"/>
                <w:szCs w:val="20"/>
              </w:rPr>
            </w:pPr>
            <w:r w:rsidRPr="002E6E74">
              <w:rPr>
                <w:sz w:val="18"/>
                <w:szCs w:val="20"/>
              </w:rPr>
              <w:t>364471.31</w:t>
            </w:r>
          </w:p>
        </w:tc>
        <w:tc>
          <w:tcPr>
            <w:tcW w:w="1562" w:type="dxa"/>
          </w:tcPr>
          <w:p w14:paraId="5B1E598C" w14:textId="77777777" w:rsidR="00AE746F" w:rsidRPr="002E6E74" w:rsidRDefault="00AE746F" w:rsidP="0051771F">
            <w:pPr>
              <w:jc w:val="center"/>
              <w:rPr>
                <w:sz w:val="18"/>
                <w:szCs w:val="20"/>
              </w:rPr>
            </w:pPr>
            <w:r w:rsidRPr="002E6E74">
              <w:rPr>
                <w:sz w:val="18"/>
                <w:szCs w:val="20"/>
              </w:rPr>
              <w:t>2337282.39</w:t>
            </w:r>
          </w:p>
        </w:tc>
        <w:tc>
          <w:tcPr>
            <w:tcW w:w="2278" w:type="dxa"/>
          </w:tcPr>
          <w:p w14:paraId="365E31C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6A8FBBB"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2BCE1D9C" w14:textId="77777777" w:rsidR="00AE746F" w:rsidRPr="002E6E74" w:rsidRDefault="00AE746F" w:rsidP="0051771F">
            <w:pPr>
              <w:jc w:val="center"/>
              <w:rPr>
                <w:sz w:val="18"/>
                <w:szCs w:val="20"/>
              </w:rPr>
            </w:pPr>
            <w:r w:rsidRPr="002E6E74">
              <w:rPr>
                <w:sz w:val="18"/>
                <w:szCs w:val="20"/>
              </w:rPr>
              <w:t>–</w:t>
            </w:r>
          </w:p>
        </w:tc>
      </w:tr>
      <w:tr w:rsidR="00AE746F" w:rsidRPr="002E6E74" w14:paraId="4BC8DAEB" w14:textId="77777777" w:rsidTr="0051771F">
        <w:tblPrEx>
          <w:tblLook w:val="0000" w:firstRow="0" w:lastRow="0" w:firstColumn="0" w:lastColumn="0" w:noHBand="0" w:noVBand="0"/>
        </w:tblPrEx>
        <w:trPr>
          <w:trHeight w:val="54"/>
        </w:trPr>
        <w:tc>
          <w:tcPr>
            <w:tcW w:w="1691" w:type="dxa"/>
          </w:tcPr>
          <w:p w14:paraId="09B63AB1" w14:textId="77777777" w:rsidR="00AE746F" w:rsidRPr="002E6E74" w:rsidRDefault="00AE746F" w:rsidP="0051771F">
            <w:pPr>
              <w:jc w:val="center"/>
              <w:rPr>
                <w:sz w:val="18"/>
                <w:szCs w:val="20"/>
              </w:rPr>
            </w:pPr>
            <w:r w:rsidRPr="002E6E74">
              <w:rPr>
                <w:sz w:val="18"/>
                <w:szCs w:val="20"/>
              </w:rPr>
              <w:t>47</w:t>
            </w:r>
          </w:p>
        </w:tc>
        <w:tc>
          <w:tcPr>
            <w:tcW w:w="1558" w:type="dxa"/>
          </w:tcPr>
          <w:p w14:paraId="2EF63D9E" w14:textId="77777777" w:rsidR="00AE746F" w:rsidRPr="002E6E74" w:rsidRDefault="00AE746F" w:rsidP="0051771F">
            <w:pPr>
              <w:jc w:val="center"/>
              <w:rPr>
                <w:sz w:val="18"/>
                <w:szCs w:val="20"/>
              </w:rPr>
            </w:pPr>
            <w:r w:rsidRPr="002E6E74">
              <w:rPr>
                <w:sz w:val="18"/>
                <w:szCs w:val="20"/>
              </w:rPr>
              <w:t>364473.04</w:t>
            </w:r>
          </w:p>
        </w:tc>
        <w:tc>
          <w:tcPr>
            <w:tcW w:w="1562" w:type="dxa"/>
          </w:tcPr>
          <w:p w14:paraId="37A69B69" w14:textId="77777777" w:rsidR="00AE746F" w:rsidRPr="002E6E74" w:rsidRDefault="00AE746F" w:rsidP="0051771F">
            <w:pPr>
              <w:jc w:val="center"/>
              <w:rPr>
                <w:sz w:val="18"/>
                <w:szCs w:val="20"/>
              </w:rPr>
            </w:pPr>
            <w:r w:rsidRPr="002E6E74">
              <w:rPr>
                <w:sz w:val="18"/>
                <w:szCs w:val="20"/>
              </w:rPr>
              <w:t>2337281.91</w:t>
            </w:r>
          </w:p>
        </w:tc>
        <w:tc>
          <w:tcPr>
            <w:tcW w:w="2278" w:type="dxa"/>
          </w:tcPr>
          <w:p w14:paraId="0DA4C9C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5DDF82B"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2F863C6C" w14:textId="77777777" w:rsidR="00AE746F" w:rsidRPr="002E6E74" w:rsidRDefault="00AE746F" w:rsidP="0051771F">
            <w:pPr>
              <w:jc w:val="center"/>
              <w:rPr>
                <w:sz w:val="18"/>
                <w:szCs w:val="20"/>
              </w:rPr>
            </w:pPr>
            <w:r w:rsidRPr="002E6E74">
              <w:rPr>
                <w:sz w:val="18"/>
                <w:szCs w:val="20"/>
              </w:rPr>
              <w:t>–</w:t>
            </w:r>
          </w:p>
        </w:tc>
      </w:tr>
      <w:tr w:rsidR="00AE746F" w:rsidRPr="002E6E74" w14:paraId="05120C57" w14:textId="77777777" w:rsidTr="0051771F">
        <w:tblPrEx>
          <w:tblLook w:val="0000" w:firstRow="0" w:lastRow="0" w:firstColumn="0" w:lastColumn="0" w:noHBand="0" w:noVBand="0"/>
        </w:tblPrEx>
        <w:trPr>
          <w:trHeight w:val="54"/>
        </w:trPr>
        <w:tc>
          <w:tcPr>
            <w:tcW w:w="1691" w:type="dxa"/>
          </w:tcPr>
          <w:p w14:paraId="7383417C" w14:textId="77777777" w:rsidR="00AE746F" w:rsidRPr="002E6E74" w:rsidRDefault="00AE746F" w:rsidP="0051771F">
            <w:pPr>
              <w:jc w:val="center"/>
              <w:rPr>
                <w:sz w:val="18"/>
                <w:szCs w:val="20"/>
              </w:rPr>
            </w:pPr>
            <w:r w:rsidRPr="002E6E74">
              <w:rPr>
                <w:sz w:val="18"/>
                <w:szCs w:val="20"/>
              </w:rPr>
              <w:t>48</w:t>
            </w:r>
          </w:p>
        </w:tc>
        <w:tc>
          <w:tcPr>
            <w:tcW w:w="1558" w:type="dxa"/>
          </w:tcPr>
          <w:p w14:paraId="0D742344" w14:textId="77777777" w:rsidR="00AE746F" w:rsidRPr="002E6E74" w:rsidRDefault="00AE746F" w:rsidP="0051771F">
            <w:pPr>
              <w:jc w:val="center"/>
              <w:rPr>
                <w:sz w:val="18"/>
                <w:szCs w:val="20"/>
              </w:rPr>
            </w:pPr>
            <w:r w:rsidRPr="002E6E74">
              <w:rPr>
                <w:sz w:val="18"/>
                <w:szCs w:val="20"/>
              </w:rPr>
              <w:t>364520.42</w:t>
            </w:r>
          </w:p>
        </w:tc>
        <w:tc>
          <w:tcPr>
            <w:tcW w:w="1562" w:type="dxa"/>
          </w:tcPr>
          <w:p w14:paraId="3B79ACDD" w14:textId="77777777" w:rsidR="00AE746F" w:rsidRPr="002E6E74" w:rsidRDefault="00AE746F" w:rsidP="0051771F">
            <w:pPr>
              <w:jc w:val="center"/>
              <w:rPr>
                <w:sz w:val="18"/>
                <w:szCs w:val="20"/>
              </w:rPr>
            </w:pPr>
            <w:r w:rsidRPr="002E6E74">
              <w:rPr>
                <w:sz w:val="18"/>
                <w:szCs w:val="20"/>
              </w:rPr>
              <w:t>2337274.16</w:t>
            </w:r>
          </w:p>
        </w:tc>
        <w:tc>
          <w:tcPr>
            <w:tcW w:w="2278" w:type="dxa"/>
          </w:tcPr>
          <w:p w14:paraId="45E966D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61BF83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A0D235B" w14:textId="77777777" w:rsidR="00AE746F" w:rsidRPr="002E6E74" w:rsidRDefault="00AE746F" w:rsidP="0051771F">
            <w:pPr>
              <w:jc w:val="center"/>
              <w:rPr>
                <w:sz w:val="18"/>
                <w:szCs w:val="20"/>
              </w:rPr>
            </w:pPr>
            <w:r w:rsidRPr="002E6E74">
              <w:rPr>
                <w:sz w:val="18"/>
                <w:szCs w:val="20"/>
              </w:rPr>
              <w:t>–</w:t>
            </w:r>
          </w:p>
        </w:tc>
      </w:tr>
      <w:tr w:rsidR="00AE746F" w:rsidRPr="002E6E74" w14:paraId="5B23819D" w14:textId="77777777" w:rsidTr="0051771F">
        <w:tblPrEx>
          <w:tblLook w:val="0000" w:firstRow="0" w:lastRow="0" w:firstColumn="0" w:lastColumn="0" w:noHBand="0" w:noVBand="0"/>
        </w:tblPrEx>
        <w:trPr>
          <w:trHeight w:val="54"/>
        </w:trPr>
        <w:tc>
          <w:tcPr>
            <w:tcW w:w="1691" w:type="dxa"/>
          </w:tcPr>
          <w:p w14:paraId="20701483" w14:textId="77777777" w:rsidR="00AE746F" w:rsidRPr="002E6E74" w:rsidRDefault="00AE746F" w:rsidP="0051771F">
            <w:pPr>
              <w:jc w:val="center"/>
              <w:rPr>
                <w:sz w:val="18"/>
                <w:szCs w:val="20"/>
              </w:rPr>
            </w:pPr>
            <w:r w:rsidRPr="002E6E74">
              <w:rPr>
                <w:sz w:val="18"/>
                <w:szCs w:val="20"/>
              </w:rPr>
              <w:t>38</w:t>
            </w:r>
          </w:p>
        </w:tc>
        <w:tc>
          <w:tcPr>
            <w:tcW w:w="1558" w:type="dxa"/>
          </w:tcPr>
          <w:p w14:paraId="06CFB432" w14:textId="77777777" w:rsidR="00AE746F" w:rsidRPr="002E6E74" w:rsidRDefault="00AE746F" w:rsidP="0051771F">
            <w:pPr>
              <w:jc w:val="center"/>
              <w:rPr>
                <w:sz w:val="18"/>
                <w:szCs w:val="20"/>
              </w:rPr>
            </w:pPr>
            <w:r w:rsidRPr="002E6E74">
              <w:rPr>
                <w:sz w:val="18"/>
                <w:szCs w:val="20"/>
              </w:rPr>
              <w:t>364561.31</w:t>
            </w:r>
          </w:p>
        </w:tc>
        <w:tc>
          <w:tcPr>
            <w:tcW w:w="1562" w:type="dxa"/>
          </w:tcPr>
          <w:p w14:paraId="69408408" w14:textId="77777777" w:rsidR="00AE746F" w:rsidRPr="002E6E74" w:rsidRDefault="00AE746F" w:rsidP="0051771F">
            <w:pPr>
              <w:jc w:val="center"/>
              <w:rPr>
                <w:sz w:val="18"/>
                <w:szCs w:val="20"/>
              </w:rPr>
            </w:pPr>
            <w:r w:rsidRPr="002E6E74">
              <w:rPr>
                <w:sz w:val="18"/>
                <w:szCs w:val="20"/>
              </w:rPr>
              <w:t>2337267.31</w:t>
            </w:r>
          </w:p>
        </w:tc>
        <w:tc>
          <w:tcPr>
            <w:tcW w:w="2278" w:type="dxa"/>
          </w:tcPr>
          <w:p w14:paraId="6B1604A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6BCEA5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876A84D" w14:textId="77777777" w:rsidR="00AE746F" w:rsidRPr="002E6E74" w:rsidRDefault="00AE746F" w:rsidP="0051771F">
            <w:pPr>
              <w:jc w:val="center"/>
              <w:rPr>
                <w:sz w:val="18"/>
                <w:szCs w:val="20"/>
              </w:rPr>
            </w:pPr>
            <w:r w:rsidRPr="002E6E74">
              <w:rPr>
                <w:sz w:val="18"/>
                <w:szCs w:val="20"/>
              </w:rPr>
              <w:t>–</w:t>
            </w:r>
          </w:p>
        </w:tc>
      </w:tr>
      <w:tr w:rsidR="00AE746F" w:rsidRPr="002E6E74" w14:paraId="6577215E" w14:textId="77777777" w:rsidTr="0051771F">
        <w:trPr>
          <w:trHeight w:hRule="exact" w:val="397"/>
        </w:trPr>
        <w:tc>
          <w:tcPr>
            <w:tcW w:w="10632" w:type="dxa"/>
            <w:gridSpan w:val="6"/>
            <w:vAlign w:val="center"/>
          </w:tcPr>
          <w:p w14:paraId="7C305699" w14:textId="77777777" w:rsidR="00AE746F" w:rsidRPr="00A67E17" w:rsidRDefault="00AE746F" w:rsidP="0051771F">
            <w:pPr>
              <w:rPr>
                <w:b/>
                <w:bCs/>
                <w:sz w:val="20"/>
                <w:szCs w:val="20"/>
              </w:rPr>
            </w:pPr>
            <w:r w:rsidRPr="00A67E17">
              <w:rPr>
                <w:b/>
                <w:bCs/>
                <w:sz w:val="20"/>
                <w:szCs w:val="20"/>
              </w:rPr>
              <w:lastRenderedPageBreak/>
              <w:t>3. Сведения о характерных точках части (частей) границы объекта</w:t>
            </w:r>
          </w:p>
        </w:tc>
      </w:tr>
      <w:tr w:rsidR="00AE746F" w:rsidRPr="002E6E74" w14:paraId="4736E795" w14:textId="77777777" w:rsidTr="0051771F">
        <w:tblPrEx>
          <w:tblLook w:val="0000" w:firstRow="0" w:lastRow="0" w:firstColumn="0" w:lastColumn="0" w:noHBand="0" w:noVBand="0"/>
        </w:tblPrEx>
        <w:trPr>
          <w:trHeight w:val="54"/>
        </w:trPr>
        <w:tc>
          <w:tcPr>
            <w:tcW w:w="1691" w:type="dxa"/>
            <w:vMerge w:val="restart"/>
            <w:vAlign w:val="center"/>
          </w:tcPr>
          <w:p w14:paraId="264801AB" w14:textId="77777777" w:rsidR="00AE746F" w:rsidRPr="00A67E17" w:rsidRDefault="00AE746F" w:rsidP="0051771F">
            <w:pPr>
              <w:pStyle w:val="12"/>
              <w:jc w:val="center"/>
              <w:rPr>
                <w:b/>
                <w:bCs/>
                <w:sz w:val="20"/>
              </w:rPr>
            </w:pPr>
            <w:r w:rsidRPr="00A67E17">
              <w:rPr>
                <w:b/>
                <w:bCs/>
                <w:sz w:val="20"/>
              </w:rPr>
              <w:t>Обозначение</w:t>
            </w:r>
          </w:p>
          <w:p w14:paraId="3374D3E4" w14:textId="77777777" w:rsidR="00AE746F" w:rsidRPr="00A67E17" w:rsidRDefault="00AE746F" w:rsidP="0051771F">
            <w:pPr>
              <w:pStyle w:val="12"/>
              <w:jc w:val="center"/>
              <w:rPr>
                <w:b/>
                <w:bCs/>
                <w:sz w:val="20"/>
              </w:rPr>
            </w:pPr>
            <w:r w:rsidRPr="00A67E17">
              <w:rPr>
                <w:b/>
                <w:bCs/>
                <w:sz w:val="20"/>
              </w:rPr>
              <w:t>характерных точек части границы</w:t>
            </w:r>
          </w:p>
        </w:tc>
        <w:tc>
          <w:tcPr>
            <w:tcW w:w="3120" w:type="dxa"/>
            <w:gridSpan w:val="2"/>
            <w:vAlign w:val="center"/>
          </w:tcPr>
          <w:p w14:paraId="23F19258" w14:textId="77777777" w:rsidR="00AE746F" w:rsidRPr="00A67E17" w:rsidRDefault="00AE746F" w:rsidP="0051771F">
            <w:pPr>
              <w:pStyle w:val="12"/>
              <w:jc w:val="center"/>
              <w:rPr>
                <w:b/>
                <w:bCs/>
                <w:sz w:val="20"/>
              </w:rPr>
            </w:pPr>
            <w:r w:rsidRPr="00A67E17">
              <w:rPr>
                <w:b/>
                <w:bCs/>
                <w:sz w:val="20"/>
              </w:rPr>
              <w:t>Координаты, м</w:t>
            </w:r>
          </w:p>
        </w:tc>
        <w:tc>
          <w:tcPr>
            <w:tcW w:w="2278" w:type="dxa"/>
            <w:vMerge w:val="restart"/>
            <w:vAlign w:val="center"/>
          </w:tcPr>
          <w:p w14:paraId="0587FC82" w14:textId="77777777" w:rsidR="00AE746F" w:rsidRPr="00A67E17" w:rsidRDefault="00AE746F" w:rsidP="0051771F">
            <w:pPr>
              <w:pStyle w:val="12"/>
              <w:spacing w:before="60" w:after="60"/>
              <w:jc w:val="center"/>
              <w:rPr>
                <w:b/>
                <w:bCs/>
                <w:sz w:val="20"/>
              </w:rPr>
            </w:pPr>
            <w:r w:rsidRPr="00A67E17">
              <w:rPr>
                <w:b/>
                <w:bCs/>
                <w:sz w:val="20"/>
              </w:rPr>
              <w:t xml:space="preserve">Метод определения координат характерной точки </w:t>
            </w:r>
          </w:p>
        </w:tc>
        <w:tc>
          <w:tcPr>
            <w:tcW w:w="1841" w:type="dxa"/>
            <w:vMerge w:val="restart"/>
          </w:tcPr>
          <w:p w14:paraId="4CEEC617" w14:textId="77777777" w:rsidR="00AE746F" w:rsidRPr="00A67E17" w:rsidRDefault="00AE746F" w:rsidP="0051771F">
            <w:pPr>
              <w:pStyle w:val="12"/>
              <w:spacing w:before="60" w:after="60"/>
              <w:jc w:val="center"/>
              <w:rPr>
                <w:b/>
                <w:bCs/>
                <w:sz w:val="20"/>
              </w:rPr>
            </w:pPr>
            <w:r w:rsidRPr="00A67E17">
              <w:rPr>
                <w:b/>
                <w:bCs/>
                <w:sz w:val="20"/>
              </w:rPr>
              <w:t>Средняя квадратическая погрешность положения характерной точки (М</w:t>
            </w:r>
            <w:r w:rsidRPr="00A67E17">
              <w:rPr>
                <w:b/>
                <w:bCs/>
                <w:sz w:val="20"/>
                <w:vertAlign w:val="subscript"/>
                <w:lang w:val="en-US"/>
              </w:rPr>
              <w:t>t</w:t>
            </w:r>
            <w:r w:rsidRPr="00A67E17">
              <w:rPr>
                <w:b/>
                <w:bCs/>
                <w:sz w:val="20"/>
              </w:rPr>
              <w:t>), м</w:t>
            </w:r>
          </w:p>
        </w:tc>
        <w:tc>
          <w:tcPr>
            <w:tcW w:w="1702" w:type="dxa"/>
            <w:vMerge w:val="restart"/>
            <w:vAlign w:val="center"/>
          </w:tcPr>
          <w:p w14:paraId="7F324967" w14:textId="77777777" w:rsidR="00AE746F" w:rsidRPr="00A67E17" w:rsidRDefault="00AE746F" w:rsidP="0051771F">
            <w:pPr>
              <w:pStyle w:val="12"/>
              <w:spacing w:before="60" w:after="60"/>
              <w:jc w:val="center"/>
              <w:rPr>
                <w:b/>
                <w:bCs/>
                <w:sz w:val="20"/>
              </w:rPr>
            </w:pPr>
            <w:r w:rsidRPr="00A67E17">
              <w:rPr>
                <w:b/>
                <w:bCs/>
                <w:sz w:val="20"/>
              </w:rPr>
              <w:t>Описание обозначения точки на местности (при наличии)</w:t>
            </w:r>
          </w:p>
        </w:tc>
      </w:tr>
      <w:tr w:rsidR="00AE746F" w:rsidRPr="002E6E74" w14:paraId="556F4113" w14:textId="77777777" w:rsidTr="0051771F">
        <w:tblPrEx>
          <w:tblLook w:val="0000" w:firstRow="0" w:lastRow="0" w:firstColumn="0" w:lastColumn="0" w:noHBand="0" w:noVBand="0"/>
        </w:tblPrEx>
        <w:trPr>
          <w:trHeight w:val="54"/>
        </w:trPr>
        <w:tc>
          <w:tcPr>
            <w:tcW w:w="1691" w:type="dxa"/>
            <w:vMerge/>
            <w:vAlign w:val="center"/>
          </w:tcPr>
          <w:p w14:paraId="205F2003" w14:textId="77777777" w:rsidR="00AE746F" w:rsidRPr="00A67E17" w:rsidRDefault="00AE746F" w:rsidP="0051771F">
            <w:pPr>
              <w:pStyle w:val="12"/>
              <w:jc w:val="center"/>
              <w:rPr>
                <w:b/>
                <w:bCs/>
                <w:sz w:val="20"/>
              </w:rPr>
            </w:pPr>
          </w:p>
        </w:tc>
        <w:tc>
          <w:tcPr>
            <w:tcW w:w="1558" w:type="dxa"/>
            <w:vAlign w:val="center"/>
          </w:tcPr>
          <w:p w14:paraId="7C5BE79B" w14:textId="77777777" w:rsidR="00AE746F" w:rsidRPr="00A67E17" w:rsidRDefault="00AE746F" w:rsidP="0051771F">
            <w:pPr>
              <w:pStyle w:val="a3"/>
              <w:jc w:val="center"/>
              <w:rPr>
                <w:b/>
                <w:bCs/>
                <w:sz w:val="20"/>
                <w:szCs w:val="20"/>
              </w:rPr>
            </w:pPr>
            <w:r w:rsidRPr="00A67E17">
              <w:rPr>
                <w:b/>
                <w:bCs/>
                <w:sz w:val="20"/>
                <w:szCs w:val="20"/>
              </w:rPr>
              <w:t>Х</w:t>
            </w:r>
          </w:p>
        </w:tc>
        <w:tc>
          <w:tcPr>
            <w:tcW w:w="1562" w:type="dxa"/>
            <w:vAlign w:val="center"/>
          </w:tcPr>
          <w:p w14:paraId="6CD12150" w14:textId="77777777" w:rsidR="00AE746F" w:rsidRPr="00A67E17" w:rsidRDefault="00AE746F" w:rsidP="0051771F">
            <w:pPr>
              <w:pStyle w:val="12"/>
              <w:jc w:val="center"/>
              <w:rPr>
                <w:b/>
                <w:bCs/>
                <w:sz w:val="20"/>
                <w:lang w:val="en-US"/>
              </w:rPr>
            </w:pPr>
            <w:r w:rsidRPr="00A67E17">
              <w:rPr>
                <w:b/>
                <w:bCs/>
                <w:sz w:val="20"/>
                <w:lang w:val="en-US"/>
              </w:rPr>
              <w:t>Y</w:t>
            </w:r>
          </w:p>
        </w:tc>
        <w:tc>
          <w:tcPr>
            <w:tcW w:w="2278" w:type="dxa"/>
            <w:vMerge/>
            <w:vAlign w:val="center"/>
          </w:tcPr>
          <w:p w14:paraId="2DF7EB95" w14:textId="77777777" w:rsidR="00AE746F" w:rsidRPr="00A67E17" w:rsidRDefault="00AE746F" w:rsidP="0051771F">
            <w:pPr>
              <w:pStyle w:val="12"/>
              <w:jc w:val="center"/>
              <w:rPr>
                <w:b/>
                <w:bCs/>
                <w:sz w:val="20"/>
              </w:rPr>
            </w:pPr>
          </w:p>
        </w:tc>
        <w:tc>
          <w:tcPr>
            <w:tcW w:w="1841" w:type="dxa"/>
            <w:vMerge/>
          </w:tcPr>
          <w:p w14:paraId="1B156DCD" w14:textId="77777777" w:rsidR="00AE746F" w:rsidRPr="00A67E17" w:rsidRDefault="00AE746F" w:rsidP="0051771F">
            <w:pPr>
              <w:pStyle w:val="12"/>
              <w:jc w:val="center"/>
              <w:rPr>
                <w:b/>
                <w:bCs/>
                <w:sz w:val="20"/>
              </w:rPr>
            </w:pPr>
          </w:p>
        </w:tc>
        <w:tc>
          <w:tcPr>
            <w:tcW w:w="1702" w:type="dxa"/>
            <w:vMerge/>
            <w:vAlign w:val="center"/>
          </w:tcPr>
          <w:p w14:paraId="20220D91" w14:textId="77777777" w:rsidR="00AE746F" w:rsidRPr="00A67E17" w:rsidRDefault="00AE746F" w:rsidP="0051771F">
            <w:pPr>
              <w:pStyle w:val="12"/>
              <w:jc w:val="center"/>
              <w:rPr>
                <w:b/>
                <w:bCs/>
                <w:sz w:val="20"/>
              </w:rPr>
            </w:pPr>
          </w:p>
        </w:tc>
      </w:tr>
      <w:tr w:rsidR="00AE746F" w:rsidRPr="002E6E74" w14:paraId="756BC47A" w14:textId="77777777" w:rsidTr="0051771F">
        <w:tblPrEx>
          <w:tblLook w:val="0000" w:firstRow="0" w:lastRow="0" w:firstColumn="0" w:lastColumn="0" w:noHBand="0" w:noVBand="0"/>
        </w:tblPrEx>
        <w:trPr>
          <w:trHeight w:val="54"/>
        </w:trPr>
        <w:tc>
          <w:tcPr>
            <w:tcW w:w="1691" w:type="dxa"/>
            <w:vAlign w:val="center"/>
          </w:tcPr>
          <w:p w14:paraId="28206818" w14:textId="77777777" w:rsidR="00AE746F" w:rsidRPr="00A67E17" w:rsidRDefault="00AE746F" w:rsidP="0051771F">
            <w:pPr>
              <w:pStyle w:val="12"/>
              <w:jc w:val="center"/>
              <w:rPr>
                <w:b/>
                <w:bCs/>
                <w:sz w:val="20"/>
              </w:rPr>
            </w:pPr>
            <w:r w:rsidRPr="00A67E17">
              <w:rPr>
                <w:b/>
                <w:bCs/>
                <w:sz w:val="20"/>
              </w:rPr>
              <w:t>1</w:t>
            </w:r>
          </w:p>
        </w:tc>
        <w:tc>
          <w:tcPr>
            <w:tcW w:w="1558" w:type="dxa"/>
            <w:vAlign w:val="center"/>
          </w:tcPr>
          <w:p w14:paraId="7E4633A9" w14:textId="77777777" w:rsidR="00AE746F" w:rsidRPr="00A67E17" w:rsidRDefault="00AE746F" w:rsidP="0051771F">
            <w:pPr>
              <w:pStyle w:val="a3"/>
              <w:jc w:val="center"/>
              <w:rPr>
                <w:b/>
                <w:bCs/>
                <w:sz w:val="20"/>
                <w:szCs w:val="20"/>
              </w:rPr>
            </w:pPr>
            <w:r w:rsidRPr="00A67E17">
              <w:rPr>
                <w:b/>
                <w:bCs/>
                <w:sz w:val="20"/>
                <w:szCs w:val="20"/>
              </w:rPr>
              <w:t>2</w:t>
            </w:r>
          </w:p>
        </w:tc>
        <w:tc>
          <w:tcPr>
            <w:tcW w:w="1562" w:type="dxa"/>
            <w:vAlign w:val="center"/>
          </w:tcPr>
          <w:p w14:paraId="6638DD84" w14:textId="77777777" w:rsidR="00AE746F" w:rsidRPr="00A67E17" w:rsidRDefault="00AE746F" w:rsidP="0051771F">
            <w:pPr>
              <w:pStyle w:val="12"/>
              <w:jc w:val="center"/>
              <w:rPr>
                <w:b/>
                <w:bCs/>
                <w:sz w:val="20"/>
                <w:lang w:val="en-US"/>
              </w:rPr>
            </w:pPr>
            <w:r w:rsidRPr="00A67E17">
              <w:rPr>
                <w:b/>
                <w:bCs/>
                <w:sz w:val="20"/>
                <w:lang w:val="en-US"/>
              </w:rPr>
              <w:t>3</w:t>
            </w:r>
          </w:p>
        </w:tc>
        <w:tc>
          <w:tcPr>
            <w:tcW w:w="2278" w:type="dxa"/>
            <w:vAlign w:val="center"/>
          </w:tcPr>
          <w:p w14:paraId="2E970C5D" w14:textId="77777777" w:rsidR="00AE746F" w:rsidRPr="00A67E17" w:rsidRDefault="00AE746F" w:rsidP="0051771F">
            <w:pPr>
              <w:pStyle w:val="12"/>
              <w:jc w:val="center"/>
              <w:rPr>
                <w:b/>
                <w:bCs/>
                <w:sz w:val="20"/>
              </w:rPr>
            </w:pPr>
            <w:r w:rsidRPr="00A67E17">
              <w:rPr>
                <w:b/>
                <w:bCs/>
                <w:sz w:val="20"/>
              </w:rPr>
              <w:t>4</w:t>
            </w:r>
          </w:p>
        </w:tc>
        <w:tc>
          <w:tcPr>
            <w:tcW w:w="1841" w:type="dxa"/>
          </w:tcPr>
          <w:p w14:paraId="73C2057A" w14:textId="77777777" w:rsidR="00AE746F" w:rsidRPr="00A67E17" w:rsidRDefault="00AE746F" w:rsidP="0051771F">
            <w:pPr>
              <w:pStyle w:val="12"/>
              <w:jc w:val="center"/>
              <w:rPr>
                <w:b/>
                <w:bCs/>
                <w:sz w:val="20"/>
              </w:rPr>
            </w:pPr>
            <w:r w:rsidRPr="00A67E17">
              <w:rPr>
                <w:b/>
                <w:bCs/>
                <w:sz w:val="20"/>
              </w:rPr>
              <w:t>5</w:t>
            </w:r>
          </w:p>
        </w:tc>
        <w:tc>
          <w:tcPr>
            <w:tcW w:w="1702" w:type="dxa"/>
            <w:vAlign w:val="center"/>
          </w:tcPr>
          <w:p w14:paraId="75591446" w14:textId="77777777" w:rsidR="00AE746F" w:rsidRPr="00A67E17" w:rsidRDefault="00AE746F" w:rsidP="0051771F">
            <w:pPr>
              <w:pStyle w:val="12"/>
              <w:jc w:val="center"/>
              <w:rPr>
                <w:b/>
                <w:bCs/>
                <w:sz w:val="20"/>
              </w:rPr>
            </w:pPr>
            <w:r w:rsidRPr="00A67E17">
              <w:rPr>
                <w:b/>
                <w:bCs/>
                <w:sz w:val="20"/>
              </w:rPr>
              <w:t>6</w:t>
            </w:r>
          </w:p>
        </w:tc>
      </w:tr>
      <w:tr w:rsidR="00AE746F" w:rsidRPr="002E6E74" w14:paraId="55A00598" w14:textId="77777777" w:rsidTr="0051771F">
        <w:tblPrEx>
          <w:tblLook w:val="0000" w:firstRow="0" w:lastRow="0" w:firstColumn="0" w:lastColumn="0" w:noHBand="0" w:noVBand="0"/>
        </w:tblPrEx>
        <w:trPr>
          <w:trHeight w:val="243"/>
        </w:trPr>
        <w:tc>
          <w:tcPr>
            <w:tcW w:w="1691" w:type="dxa"/>
            <w:vAlign w:val="center"/>
          </w:tcPr>
          <w:p w14:paraId="425D70AF" w14:textId="77777777" w:rsidR="00AE746F" w:rsidRPr="002E6E74" w:rsidRDefault="00AE746F" w:rsidP="0051771F">
            <w:pPr>
              <w:jc w:val="center"/>
            </w:pPr>
            <w:r w:rsidRPr="002E6E74">
              <w:rPr>
                <w:sz w:val="18"/>
                <w:szCs w:val="18"/>
              </w:rPr>
              <w:t>–</w:t>
            </w:r>
          </w:p>
        </w:tc>
        <w:tc>
          <w:tcPr>
            <w:tcW w:w="1558" w:type="dxa"/>
            <w:vAlign w:val="center"/>
          </w:tcPr>
          <w:p w14:paraId="15B8C6DD" w14:textId="77777777" w:rsidR="00AE746F" w:rsidRPr="002E6E74" w:rsidRDefault="00AE746F" w:rsidP="0051771F">
            <w:pPr>
              <w:jc w:val="center"/>
            </w:pPr>
            <w:r w:rsidRPr="002E6E74">
              <w:rPr>
                <w:sz w:val="18"/>
                <w:szCs w:val="18"/>
              </w:rPr>
              <w:t>–</w:t>
            </w:r>
          </w:p>
        </w:tc>
        <w:tc>
          <w:tcPr>
            <w:tcW w:w="1562" w:type="dxa"/>
            <w:vAlign w:val="center"/>
          </w:tcPr>
          <w:p w14:paraId="6CB1C53A" w14:textId="77777777" w:rsidR="00AE746F" w:rsidRPr="002E6E74" w:rsidRDefault="00AE746F" w:rsidP="0051771F">
            <w:pPr>
              <w:jc w:val="center"/>
            </w:pPr>
            <w:r w:rsidRPr="002E6E74">
              <w:rPr>
                <w:sz w:val="18"/>
                <w:szCs w:val="18"/>
              </w:rPr>
              <w:t>–</w:t>
            </w:r>
          </w:p>
        </w:tc>
        <w:tc>
          <w:tcPr>
            <w:tcW w:w="2278" w:type="dxa"/>
            <w:vAlign w:val="center"/>
          </w:tcPr>
          <w:p w14:paraId="7AE84411" w14:textId="77777777" w:rsidR="00AE746F" w:rsidRPr="002E6E74" w:rsidRDefault="00AE746F" w:rsidP="0051771F">
            <w:pPr>
              <w:jc w:val="center"/>
            </w:pPr>
            <w:r w:rsidRPr="002E6E74">
              <w:rPr>
                <w:sz w:val="18"/>
                <w:szCs w:val="18"/>
                <w:lang w:val="en-US"/>
              </w:rPr>
              <w:t>–</w:t>
            </w:r>
          </w:p>
        </w:tc>
        <w:tc>
          <w:tcPr>
            <w:tcW w:w="1841" w:type="dxa"/>
            <w:vAlign w:val="center"/>
          </w:tcPr>
          <w:p w14:paraId="3B884613" w14:textId="77777777" w:rsidR="00AE746F" w:rsidRPr="002E6E74" w:rsidRDefault="00AE746F" w:rsidP="0051771F">
            <w:pPr>
              <w:jc w:val="center"/>
            </w:pPr>
            <w:r w:rsidRPr="002E6E74">
              <w:rPr>
                <w:sz w:val="18"/>
                <w:szCs w:val="18"/>
              </w:rPr>
              <w:t>–</w:t>
            </w:r>
          </w:p>
        </w:tc>
        <w:tc>
          <w:tcPr>
            <w:tcW w:w="1702" w:type="dxa"/>
            <w:vAlign w:val="center"/>
          </w:tcPr>
          <w:p w14:paraId="75F51127" w14:textId="77777777" w:rsidR="00AE746F" w:rsidRPr="002E6E74" w:rsidRDefault="00AE746F" w:rsidP="0051771F">
            <w:pPr>
              <w:jc w:val="center"/>
            </w:pPr>
            <w:r w:rsidRPr="002E6E74">
              <w:rPr>
                <w:sz w:val="18"/>
                <w:szCs w:val="18"/>
              </w:rPr>
              <w:t>–</w:t>
            </w:r>
          </w:p>
        </w:tc>
      </w:tr>
    </w:tbl>
    <w:p w14:paraId="77037EF1" w14:textId="77777777" w:rsidR="00AE746F" w:rsidRDefault="00AE746F" w:rsidP="00AE746F"/>
    <w:p w14:paraId="5C29E4E0" w14:textId="77777777" w:rsidR="00AE746F" w:rsidRDefault="00AE746F" w:rsidP="00AE746F">
      <w:pPr>
        <w:spacing w:after="160" w:line="259" w:lineRule="auto"/>
      </w:pPr>
      <w:r>
        <w:br w:type="page"/>
      </w:r>
    </w:p>
    <w:tbl>
      <w:tblPr>
        <w:tblpPr w:leftFromText="180" w:rightFromText="180" w:vertAnchor="page" w:horzAnchor="margin" w:tblpY="830"/>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9399F" w:rsidRPr="005B4876" w14:paraId="4802D083" w14:textId="77777777" w:rsidTr="0069399F">
        <w:tc>
          <w:tcPr>
            <w:tcW w:w="10349" w:type="dxa"/>
            <w:gridSpan w:val="3"/>
            <w:tcBorders>
              <w:top w:val="nil"/>
              <w:left w:val="nil"/>
              <w:bottom w:val="nil"/>
              <w:right w:val="nil"/>
            </w:tcBorders>
            <w:vAlign w:val="center"/>
          </w:tcPr>
          <w:p w14:paraId="4E3E52FF" w14:textId="77777777" w:rsidR="0069399F" w:rsidRPr="004A327B" w:rsidRDefault="0069399F" w:rsidP="0069399F">
            <w:pPr>
              <w:pStyle w:val="a6"/>
              <w:jc w:val="center"/>
              <w:rPr>
                <w:b/>
                <w:caps/>
                <w:sz w:val="24"/>
                <w:szCs w:val="24"/>
              </w:rPr>
            </w:pPr>
            <w:r w:rsidRPr="004A327B">
              <w:rPr>
                <w:b/>
                <w:caps/>
                <w:sz w:val="24"/>
                <w:szCs w:val="24"/>
              </w:rPr>
              <w:lastRenderedPageBreak/>
              <w:t>ГРАФИЧЕСКОЕ ОПИСАНИЕ</w:t>
            </w:r>
          </w:p>
        </w:tc>
      </w:tr>
      <w:tr w:rsidR="0069399F" w:rsidRPr="005B4876" w14:paraId="1B3FDE3A" w14:textId="77777777" w:rsidTr="0069399F">
        <w:tc>
          <w:tcPr>
            <w:tcW w:w="10349" w:type="dxa"/>
            <w:gridSpan w:val="3"/>
            <w:tcBorders>
              <w:top w:val="nil"/>
              <w:left w:val="nil"/>
              <w:bottom w:val="nil"/>
              <w:right w:val="nil"/>
            </w:tcBorders>
            <w:vAlign w:val="center"/>
          </w:tcPr>
          <w:p w14:paraId="2F05FD32" w14:textId="77777777" w:rsidR="0069399F" w:rsidRDefault="0069399F" w:rsidP="0069399F">
            <w:pPr>
              <w:tabs>
                <w:tab w:val="left" w:pos="2738"/>
              </w:tabs>
              <w:jc w:val="center"/>
              <w:rPr>
                <w:sz w:val="20"/>
              </w:rPr>
            </w:pPr>
            <w:r>
              <w:rPr>
                <w:sz w:val="20"/>
              </w:rPr>
              <w:t xml:space="preserve">местоположения границ населенных пунктов, территориальных зон, </w:t>
            </w:r>
          </w:p>
          <w:p w14:paraId="13CF2535" w14:textId="77777777" w:rsidR="0069399F" w:rsidRDefault="0069399F" w:rsidP="0069399F">
            <w:pPr>
              <w:tabs>
                <w:tab w:val="left" w:pos="2738"/>
              </w:tabs>
              <w:jc w:val="center"/>
              <w:rPr>
                <w:sz w:val="20"/>
              </w:rPr>
            </w:pPr>
            <w:r>
              <w:rPr>
                <w:sz w:val="20"/>
              </w:rPr>
              <w:t xml:space="preserve">особо охраняемых природных территорий, </w:t>
            </w:r>
          </w:p>
          <w:p w14:paraId="0CD32505" w14:textId="77777777" w:rsidR="0069399F" w:rsidRDefault="0069399F" w:rsidP="0069399F">
            <w:pPr>
              <w:tabs>
                <w:tab w:val="left" w:pos="2738"/>
              </w:tabs>
              <w:jc w:val="center"/>
              <w:rPr>
                <w:caps/>
              </w:rPr>
            </w:pPr>
            <w:r>
              <w:rPr>
                <w:sz w:val="20"/>
              </w:rPr>
              <w:t>зон с особыми условиями использования территории</w:t>
            </w:r>
          </w:p>
        </w:tc>
      </w:tr>
      <w:tr w:rsidR="0069399F" w:rsidRPr="005B4876" w14:paraId="4D37A99E" w14:textId="77777777" w:rsidTr="0069399F">
        <w:tc>
          <w:tcPr>
            <w:tcW w:w="10349" w:type="dxa"/>
            <w:gridSpan w:val="3"/>
            <w:tcBorders>
              <w:top w:val="nil"/>
              <w:left w:val="nil"/>
              <w:bottom w:val="nil"/>
              <w:right w:val="nil"/>
            </w:tcBorders>
            <w:vAlign w:val="center"/>
          </w:tcPr>
          <w:p w14:paraId="7C3D0D64" w14:textId="77777777" w:rsidR="0069399F" w:rsidRDefault="0069399F" w:rsidP="0069399F">
            <w:pPr>
              <w:tabs>
                <w:tab w:val="left" w:pos="2738"/>
              </w:tabs>
              <w:jc w:val="center"/>
              <w:rPr>
                <w:sz w:val="20"/>
              </w:rPr>
            </w:pPr>
          </w:p>
        </w:tc>
      </w:tr>
      <w:tr w:rsidR="0069399F" w:rsidRPr="005B4876" w14:paraId="3253B80A" w14:textId="77777777" w:rsidTr="0069399F">
        <w:tc>
          <w:tcPr>
            <w:tcW w:w="10349" w:type="dxa"/>
            <w:gridSpan w:val="3"/>
            <w:tcBorders>
              <w:top w:val="nil"/>
              <w:left w:val="nil"/>
              <w:bottom w:val="nil"/>
              <w:right w:val="nil"/>
            </w:tcBorders>
            <w:vAlign w:val="center"/>
          </w:tcPr>
          <w:p w14:paraId="6B72E8A3" w14:textId="77777777" w:rsidR="0069399F" w:rsidRPr="00B41D63" w:rsidRDefault="0069399F" w:rsidP="0069399F">
            <w:pPr>
              <w:pStyle w:val="a6"/>
              <w:jc w:val="center"/>
              <w:rPr>
                <w:b/>
                <w:bCs/>
                <w:u w:val="single"/>
              </w:rPr>
            </w:pPr>
            <w:r w:rsidRPr="00B41D63">
              <w:rPr>
                <w:b/>
                <w:bCs/>
                <w:u w:val="single"/>
              </w:rPr>
              <w:t>ОД "Общественно-деловая зона"</w:t>
            </w:r>
          </w:p>
        </w:tc>
      </w:tr>
      <w:tr w:rsidR="0069399F" w:rsidRPr="005B4876" w14:paraId="2BF936CD" w14:textId="77777777" w:rsidTr="0069399F">
        <w:tc>
          <w:tcPr>
            <w:tcW w:w="10349" w:type="dxa"/>
            <w:gridSpan w:val="3"/>
            <w:tcBorders>
              <w:top w:val="nil"/>
              <w:left w:val="nil"/>
              <w:bottom w:val="nil"/>
              <w:right w:val="nil"/>
            </w:tcBorders>
            <w:vAlign w:val="center"/>
          </w:tcPr>
          <w:p w14:paraId="50C8372A" w14:textId="77777777" w:rsidR="0069399F" w:rsidRPr="003C6D38" w:rsidRDefault="0069399F" w:rsidP="0069399F">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69399F" w:rsidRPr="005B4876" w14:paraId="3E1F8A60" w14:textId="77777777" w:rsidTr="0069399F">
        <w:tc>
          <w:tcPr>
            <w:tcW w:w="10349" w:type="dxa"/>
            <w:gridSpan w:val="3"/>
            <w:tcBorders>
              <w:top w:val="nil"/>
              <w:left w:val="nil"/>
              <w:bottom w:val="nil"/>
              <w:right w:val="nil"/>
            </w:tcBorders>
            <w:vAlign w:val="center"/>
          </w:tcPr>
          <w:p w14:paraId="12B82992" w14:textId="77777777" w:rsidR="0069399F" w:rsidRPr="005A5528" w:rsidRDefault="0069399F" w:rsidP="0069399F">
            <w:pPr>
              <w:pStyle w:val="12"/>
              <w:spacing w:line="240" w:lineRule="atLeast"/>
              <w:jc w:val="center"/>
            </w:pPr>
          </w:p>
        </w:tc>
      </w:tr>
      <w:tr w:rsidR="0069399F" w:rsidRPr="005B4876" w14:paraId="02A07AEB" w14:textId="77777777" w:rsidTr="0069399F">
        <w:tc>
          <w:tcPr>
            <w:tcW w:w="10349" w:type="dxa"/>
            <w:gridSpan w:val="3"/>
            <w:tcBorders>
              <w:top w:val="nil"/>
              <w:left w:val="nil"/>
              <w:bottom w:val="nil"/>
              <w:right w:val="nil"/>
            </w:tcBorders>
            <w:vAlign w:val="center"/>
          </w:tcPr>
          <w:p w14:paraId="5B0C5186" w14:textId="77777777" w:rsidR="0069399F" w:rsidRPr="005A5528" w:rsidRDefault="0069399F" w:rsidP="0069399F">
            <w:pPr>
              <w:pStyle w:val="12"/>
              <w:spacing w:line="240" w:lineRule="atLeast"/>
              <w:jc w:val="center"/>
            </w:pPr>
          </w:p>
        </w:tc>
      </w:tr>
      <w:tr w:rsidR="0069399F" w:rsidRPr="005B4876" w14:paraId="27C7E97E" w14:textId="77777777" w:rsidTr="0069399F">
        <w:tc>
          <w:tcPr>
            <w:tcW w:w="10349" w:type="dxa"/>
            <w:gridSpan w:val="3"/>
            <w:tcBorders>
              <w:top w:val="nil"/>
              <w:left w:val="nil"/>
              <w:right w:val="nil"/>
            </w:tcBorders>
            <w:vAlign w:val="center"/>
          </w:tcPr>
          <w:p w14:paraId="619838CD" w14:textId="77777777" w:rsidR="0069399F" w:rsidRPr="00B41D63" w:rsidRDefault="0069399F" w:rsidP="0069399F">
            <w:pPr>
              <w:pStyle w:val="12"/>
              <w:spacing w:line="240" w:lineRule="atLeast"/>
              <w:jc w:val="center"/>
              <w:rPr>
                <w:b/>
                <w:bCs/>
              </w:rPr>
            </w:pPr>
            <w:r w:rsidRPr="00B41D63">
              <w:rPr>
                <w:b/>
                <w:bCs/>
              </w:rPr>
              <w:t>Раздел 1</w:t>
            </w:r>
          </w:p>
        </w:tc>
      </w:tr>
      <w:tr w:rsidR="0069399F" w:rsidRPr="005B4876" w14:paraId="51E4812F" w14:textId="77777777" w:rsidTr="0069399F">
        <w:trPr>
          <w:trHeight w:hRule="exact" w:val="397"/>
        </w:trPr>
        <w:tc>
          <w:tcPr>
            <w:tcW w:w="10349" w:type="dxa"/>
            <w:gridSpan w:val="3"/>
            <w:vAlign w:val="center"/>
          </w:tcPr>
          <w:p w14:paraId="3B554929" w14:textId="77777777" w:rsidR="0069399F" w:rsidRPr="00B41D63" w:rsidRDefault="0069399F" w:rsidP="0069399F">
            <w:pPr>
              <w:pStyle w:val="12"/>
              <w:jc w:val="center"/>
              <w:rPr>
                <w:b/>
                <w:bCs/>
                <w:sz w:val="20"/>
                <w:szCs w:val="24"/>
              </w:rPr>
            </w:pPr>
            <w:r w:rsidRPr="00B41D63">
              <w:rPr>
                <w:b/>
                <w:bCs/>
                <w:sz w:val="20"/>
                <w:szCs w:val="24"/>
              </w:rPr>
              <w:t>Сведения об объекте</w:t>
            </w:r>
          </w:p>
        </w:tc>
      </w:tr>
      <w:tr w:rsidR="0069399F" w:rsidRPr="005B4876" w14:paraId="0107E4A4" w14:textId="77777777" w:rsidTr="0069399F">
        <w:tblPrEx>
          <w:tblLook w:val="0000" w:firstRow="0" w:lastRow="0" w:firstColumn="0" w:lastColumn="0" w:noHBand="0" w:noVBand="0"/>
        </w:tblPrEx>
        <w:trPr>
          <w:trHeight w:val="246"/>
        </w:trPr>
        <w:tc>
          <w:tcPr>
            <w:tcW w:w="852" w:type="dxa"/>
            <w:vAlign w:val="center"/>
          </w:tcPr>
          <w:p w14:paraId="463CD95E" w14:textId="77777777" w:rsidR="0069399F" w:rsidRPr="00B41D63" w:rsidRDefault="0069399F" w:rsidP="0069399F">
            <w:pPr>
              <w:pStyle w:val="12"/>
              <w:jc w:val="center"/>
              <w:rPr>
                <w:b/>
                <w:bCs/>
                <w:sz w:val="20"/>
                <w:szCs w:val="24"/>
              </w:rPr>
            </w:pPr>
            <w:r w:rsidRPr="00B41D63">
              <w:rPr>
                <w:b/>
                <w:bCs/>
                <w:sz w:val="20"/>
                <w:szCs w:val="24"/>
              </w:rPr>
              <w:t>№ п/п</w:t>
            </w:r>
          </w:p>
        </w:tc>
        <w:tc>
          <w:tcPr>
            <w:tcW w:w="4677" w:type="dxa"/>
            <w:vAlign w:val="center"/>
          </w:tcPr>
          <w:p w14:paraId="276BB734" w14:textId="77777777" w:rsidR="0069399F" w:rsidRPr="00B41D63" w:rsidRDefault="0069399F" w:rsidP="0069399F">
            <w:pPr>
              <w:pStyle w:val="12"/>
              <w:jc w:val="center"/>
              <w:rPr>
                <w:b/>
                <w:bCs/>
                <w:sz w:val="20"/>
                <w:szCs w:val="24"/>
              </w:rPr>
            </w:pPr>
            <w:r w:rsidRPr="00B41D63">
              <w:rPr>
                <w:b/>
                <w:bCs/>
                <w:sz w:val="20"/>
                <w:szCs w:val="24"/>
              </w:rPr>
              <w:t>Характеристики объекта</w:t>
            </w:r>
          </w:p>
        </w:tc>
        <w:tc>
          <w:tcPr>
            <w:tcW w:w="4820" w:type="dxa"/>
            <w:vAlign w:val="center"/>
          </w:tcPr>
          <w:p w14:paraId="6A600760" w14:textId="77777777" w:rsidR="0069399F" w:rsidRPr="00B41D63" w:rsidRDefault="0069399F" w:rsidP="0069399F">
            <w:pPr>
              <w:pStyle w:val="12"/>
              <w:jc w:val="center"/>
              <w:rPr>
                <w:b/>
                <w:bCs/>
                <w:sz w:val="20"/>
                <w:szCs w:val="24"/>
              </w:rPr>
            </w:pPr>
            <w:r w:rsidRPr="00B41D63">
              <w:rPr>
                <w:b/>
                <w:bCs/>
                <w:sz w:val="20"/>
                <w:szCs w:val="24"/>
              </w:rPr>
              <w:t>Описание характеристик</w:t>
            </w:r>
          </w:p>
        </w:tc>
      </w:tr>
      <w:tr w:rsidR="0069399F" w:rsidRPr="005B4876" w14:paraId="13A6F4A6" w14:textId="77777777" w:rsidTr="0069399F">
        <w:tblPrEx>
          <w:tblLook w:val="0000" w:firstRow="0" w:lastRow="0" w:firstColumn="0" w:lastColumn="0" w:noHBand="0" w:noVBand="0"/>
        </w:tblPrEx>
        <w:trPr>
          <w:trHeight w:val="243"/>
        </w:trPr>
        <w:tc>
          <w:tcPr>
            <w:tcW w:w="852" w:type="dxa"/>
            <w:vAlign w:val="center"/>
          </w:tcPr>
          <w:p w14:paraId="26DB173C" w14:textId="77777777" w:rsidR="0069399F" w:rsidRPr="00B41D63" w:rsidRDefault="0069399F" w:rsidP="0069399F">
            <w:pPr>
              <w:pStyle w:val="12"/>
              <w:jc w:val="center"/>
              <w:rPr>
                <w:b/>
                <w:bCs/>
                <w:sz w:val="20"/>
                <w:szCs w:val="24"/>
              </w:rPr>
            </w:pPr>
            <w:r w:rsidRPr="00B41D63">
              <w:rPr>
                <w:b/>
                <w:bCs/>
                <w:sz w:val="20"/>
                <w:szCs w:val="24"/>
              </w:rPr>
              <w:t>1</w:t>
            </w:r>
          </w:p>
        </w:tc>
        <w:tc>
          <w:tcPr>
            <w:tcW w:w="4677" w:type="dxa"/>
            <w:vAlign w:val="center"/>
          </w:tcPr>
          <w:p w14:paraId="3E17205B" w14:textId="77777777" w:rsidR="0069399F" w:rsidRPr="00B41D63" w:rsidRDefault="0069399F" w:rsidP="0069399F">
            <w:pPr>
              <w:pStyle w:val="12"/>
              <w:jc w:val="center"/>
              <w:rPr>
                <w:b/>
                <w:bCs/>
                <w:sz w:val="20"/>
                <w:szCs w:val="24"/>
              </w:rPr>
            </w:pPr>
            <w:r w:rsidRPr="00B41D63">
              <w:rPr>
                <w:b/>
                <w:bCs/>
                <w:sz w:val="20"/>
                <w:szCs w:val="24"/>
              </w:rPr>
              <w:t>2</w:t>
            </w:r>
          </w:p>
        </w:tc>
        <w:tc>
          <w:tcPr>
            <w:tcW w:w="4820" w:type="dxa"/>
            <w:vAlign w:val="center"/>
          </w:tcPr>
          <w:p w14:paraId="184113F2" w14:textId="77777777" w:rsidR="0069399F" w:rsidRPr="00B41D63" w:rsidRDefault="0069399F" w:rsidP="0069399F">
            <w:pPr>
              <w:pStyle w:val="12"/>
              <w:jc w:val="center"/>
              <w:rPr>
                <w:b/>
                <w:bCs/>
                <w:sz w:val="20"/>
                <w:szCs w:val="24"/>
              </w:rPr>
            </w:pPr>
            <w:r w:rsidRPr="00B41D63">
              <w:rPr>
                <w:b/>
                <w:bCs/>
                <w:sz w:val="20"/>
                <w:szCs w:val="24"/>
              </w:rPr>
              <w:t>3</w:t>
            </w:r>
          </w:p>
        </w:tc>
      </w:tr>
      <w:tr w:rsidR="0069399F" w:rsidRPr="005B4876" w14:paraId="5E23F6EE" w14:textId="77777777" w:rsidTr="0069399F">
        <w:tblPrEx>
          <w:tblLook w:val="0000" w:firstRow="0" w:lastRow="0" w:firstColumn="0" w:lastColumn="0" w:noHBand="0" w:noVBand="0"/>
        </w:tblPrEx>
        <w:trPr>
          <w:trHeight w:val="243"/>
        </w:trPr>
        <w:tc>
          <w:tcPr>
            <w:tcW w:w="852" w:type="dxa"/>
            <w:vAlign w:val="center"/>
          </w:tcPr>
          <w:p w14:paraId="07042D98" w14:textId="77777777" w:rsidR="0069399F" w:rsidRPr="005A5528" w:rsidRDefault="0069399F" w:rsidP="0069399F">
            <w:pPr>
              <w:pStyle w:val="12"/>
              <w:jc w:val="center"/>
              <w:rPr>
                <w:sz w:val="20"/>
                <w:szCs w:val="24"/>
              </w:rPr>
            </w:pPr>
            <w:r w:rsidRPr="005A5528">
              <w:rPr>
                <w:sz w:val="20"/>
                <w:szCs w:val="24"/>
              </w:rPr>
              <w:t>1</w:t>
            </w:r>
          </w:p>
        </w:tc>
        <w:tc>
          <w:tcPr>
            <w:tcW w:w="4677" w:type="dxa"/>
            <w:vAlign w:val="center"/>
          </w:tcPr>
          <w:p w14:paraId="4655D6EB" w14:textId="77777777" w:rsidR="0069399F" w:rsidRPr="005A5528" w:rsidRDefault="0069399F" w:rsidP="0069399F">
            <w:pPr>
              <w:pStyle w:val="12"/>
              <w:rPr>
                <w:sz w:val="20"/>
                <w:szCs w:val="24"/>
              </w:rPr>
            </w:pPr>
            <w:r w:rsidRPr="005A5528">
              <w:rPr>
                <w:sz w:val="20"/>
                <w:szCs w:val="24"/>
              </w:rPr>
              <w:t>Местоположение объекта</w:t>
            </w:r>
          </w:p>
        </w:tc>
        <w:tc>
          <w:tcPr>
            <w:tcW w:w="4820" w:type="dxa"/>
            <w:vAlign w:val="center"/>
          </w:tcPr>
          <w:p w14:paraId="6622BFC6" w14:textId="77777777" w:rsidR="0069399F" w:rsidRPr="00B41D63" w:rsidRDefault="0069399F" w:rsidP="0069399F">
            <w:pPr>
              <w:pStyle w:val="12"/>
              <w:rPr>
                <w:sz w:val="20"/>
                <w:szCs w:val="24"/>
              </w:rPr>
            </w:pPr>
            <w:r w:rsidRPr="00B41D63">
              <w:rPr>
                <w:sz w:val="20"/>
                <w:szCs w:val="24"/>
              </w:rPr>
              <w:t xml:space="preserve">442530, Пензенская область, район Кузнецкий, сельсовет Яснополянский, село </w:t>
            </w:r>
            <w:proofErr w:type="spellStart"/>
            <w:r w:rsidRPr="00B41D63">
              <w:rPr>
                <w:sz w:val="20"/>
                <w:szCs w:val="24"/>
              </w:rPr>
              <w:t>Сухановка</w:t>
            </w:r>
            <w:proofErr w:type="spellEnd"/>
          </w:p>
        </w:tc>
      </w:tr>
      <w:tr w:rsidR="0069399F" w:rsidRPr="005B4876" w14:paraId="11F084B4" w14:textId="77777777" w:rsidTr="0069399F">
        <w:tblPrEx>
          <w:tblLook w:val="0000" w:firstRow="0" w:lastRow="0" w:firstColumn="0" w:lastColumn="0" w:noHBand="0" w:noVBand="0"/>
        </w:tblPrEx>
        <w:trPr>
          <w:trHeight w:val="243"/>
        </w:trPr>
        <w:tc>
          <w:tcPr>
            <w:tcW w:w="852" w:type="dxa"/>
            <w:vAlign w:val="center"/>
          </w:tcPr>
          <w:p w14:paraId="24C4E6CC" w14:textId="77777777" w:rsidR="0069399F" w:rsidRPr="005A5528" w:rsidRDefault="0069399F" w:rsidP="0069399F">
            <w:pPr>
              <w:pStyle w:val="12"/>
              <w:jc w:val="center"/>
              <w:rPr>
                <w:sz w:val="20"/>
                <w:szCs w:val="24"/>
              </w:rPr>
            </w:pPr>
            <w:r w:rsidRPr="005A5528">
              <w:rPr>
                <w:sz w:val="20"/>
                <w:szCs w:val="24"/>
              </w:rPr>
              <w:t>2</w:t>
            </w:r>
          </w:p>
        </w:tc>
        <w:tc>
          <w:tcPr>
            <w:tcW w:w="4677" w:type="dxa"/>
            <w:vAlign w:val="center"/>
          </w:tcPr>
          <w:p w14:paraId="30D6EDE3" w14:textId="77777777" w:rsidR="0069399F" w:rsidRPr="005A5528" w:rsidRDefault="0069399F" w:rsidP="0069399F">
            <w:pPr>
              <w:pStyle w:val="12"/>
              <w:rPr>
                <w:sz w:val="20"/>
                <w:szCs w:val="24"/>
              </w:rPr>
            </w:pPr>
            <w:r w:rsidRPr="005A5528">
              <w:rPr>
                <w:sz w:val="20"/>
                <w:szCs w:val="24"/>
              </w:rPr>
              <w:t>Площадь объекта +/- величина погрешности определения площади</w:t>
            </w:r>
          </w:p>
          <w:p w14:paraId="4070E5C5" w14:textId="77777777" w:rsidR="0069399F" w:rsidRPr="005A5528" w:rsidRDefault="0069399F" w:rsidP="0069399F">
            <w:pPr>
              <w:pStyle w:val="12"/>
              <w:rPr>
                <w:sz w:val="20"/>
                <w:szCs w:val="24"/>
              </w:rPr>
            </w:pPr>
            <w:r w:rsidRPr="005A5528">
              <w:rPr>
                <w:sz w:val="20"/>
                <w:szCs w:val="24"/>
              </w:rPr>
              <w:t>(Р+/- Дельта Р)</w:t>
            </w:r>
          </w:p>
        </w:tc>
        <w:tc>
          <w:tcPr>
            <w:tcW w:w="4820" w:type="dxa"/>
            <w:vAlign w:val="center"/>
          </w:tcPr>
          <w:p w14:paraId="462B9B45" w14:textId="77777777" w:rsidR="0069399F" w:rsidRPr="005A5528" w:rsidRDefault="0069399F" w:rsidP="0069399F">
            <w:pPr>
              <w:rPr>
                <w:sz w:val="20"/>
              </w:rPr>
            </w:pPr>
            <w:r w:rsidRPr="005A5528">
              <w:rPr>
                <w:sz w:val="20"/>
                <w:lang w:val="en-US"/>
              </w:rPr>
              <w:t xml:space="preserve">32854 </w:t>
            </w:r>
            <w:proofErr w:type="spellStart"/>
            <w:r w:rsidRPr="005A5528">
              <w:rPr>
                <w:sz w:val="20"/>
                <w:lang w:val="en-US"/>
              </w:rPr>
              <w:t>кв.м</w:t>
            </w:r>
            <w:proofErr w:type="spellEnd"/>
            <w:r w:rsidRPr="005A5528">
              <w:rPr>
                <w:sz w:val="20"/>
                <w:lang w:val="en-US"/>
              </w:rPr>
              <w:t xml:space="preserve"> ± 3171.97 </w:t>
            </w:r>
            <w:proofErr w:type="spellStart"/>
            <w:r w:rsidRPr="005A5528">
              <w:rPr>
                <w:sz w:val="20"/>
                <w:lang w:val="en-US"/>
              </w:rPr>
              <w:t>кв.м</w:t>
            </w:r>
            <w:proofErr w:type="spellEnd"/>
          </w:p>
        </w:tc>
      </w:tr>
      <w:tr w:rsidR="0069399F" w:rsidRPr="005B4876" w14:paraId="6258EAB8" w14:textId="77777777" w:rsidTr="0069399F">
        <w:tblPrEx>
          <w:tblLook w:val="0000" w:firstRow="0" w:lastRow="0" w:firstColumn="0" w:lastColumn="0" w:noHBand="0" w:noVBand="0"/>
        </w:tblPrEx>
        <w:trPr>
          <w:trHeight w:val="243"/>
        </w:trPr>
        <w:tc>
          <w:tcPr>
            <w:tcW w:w="852" w:type="dxa"/>
            <w:vAlign w:val="center"/>
          </w:tcPr>
          <w:p w14:paraId="531FB0AD" w14:textId="77777777" w:rsidR="0069399F" w:rsidRPr="005A5528" w:rsidRDefault="0069399F" w:rsidP="0069399F">
            <w:pPr>
              <w:pStyle w:val="12"/>
              <w:jc w:val="center"/>
              <w:rPr>
                <w:sz w:val="20"/>
                <w:szCs w:val="24"/>
                <w:lang w:val="en-US"/>
              </w:rPr>
            </w:pPr>
            <w:r w:rsidRPr="005A5528">
              <w:rPr>
                <w:sz w:val="20"/>
                <w:szCs w:val="24"/>
              </w:rPr>
              <w:t>3</w:t>
            </w:r>
          </w:p>
        </w:tc>
        <w:tc>
          <w:tcPr>
            <w:tcW w:w="4677" w:type="dxa"/>
            <w:vAlign w:val="center"/>
          </w:tcPr>
          <w:p w14:paraId="01C9BB09" w14:textId="77777777" w:rsidR="0069399F" w:rsidRPr="005A5528" w:rsidRDefault="0069399F" w:rsidP="0069399F">
            <w:pPr>
              <w:pStyle w:val="12"/>
              <w:rPr>
                <w:sz w:val="20"/>
                <w:szCs w:val="24"/>
              </w:rPr>
            </w:pPr>
            <w:r w:rsidRPr="005A5528">
              <w:rPr>
                <w:sz w:val="20"/>
                <w:szCs w:val="24"/>
              </w:rPr>
              <w:t>Иные характеристики объекта</w:t>
            </w:r>
          </w:p>
        </w:tc>
        <w:tc>
          <w:tcPr>
            <w:tcW w:w="4820" w:type="dxa"/>
            <w:vAlign w:val="center"/>
          </w:tcPr>
          <w:p w14:paraId="3319081C" w14:textId="77777777" w:rsidR="0069399F" w:rsidRPr="005A5528" w:rsidRDefault="0069399F" w:rsidP="0069399F">
            <w:pPr>
              <w:pStyle w:val="12"/>
              <w:rPr>
                <w:sz w:val="20"/>
                <w:szCs w:val="24"/>
                <w:lang w:val="en-US"/>
              </w:rPr>
            </w:pPr>
            <w:r w:rsidRPr="005A5528">
              <w:rPr>
                <w:sz w:val="20"/>
                <w:szCs w:val="24"/>
                <w:lang w:val="en-US"/>
              </w:rPr>
              <w:t>–</w:t>
            </w:r>
          </w:p>
        </w:tc>
      </w:tr>
    </w:tbl>
    <w:p w14:paraId="08318FCE" w14:textId="77777777" w:rsidR="00AE746F" w:rsidRDefault="00AE746F" w:rsidP="00AE746F">
      <w:r>
        <w:br w:type="page"/>
      </w:r>
    </w:p>
    <w:p w14:paraId="70668815" w14:textId="77777777" w:rsidR="00AE746F" w:rsidRDefault="00AE746F" w:rsidP="00AE746F">
      <w:pPr>
        <w:sectPr w:rsidR="00AE746F" w:rsidSect="0069399F">
          <w:footerReference w:type="even" r:id="rId24"/>
          <w:footerReference w:type="default" r:id="rId25"/>
          <w:type w:val="continuous"/>
          <w:pgSz w:w="11906" w:h="16838" w:code="9"/>
          <w:pgMar w:top="709" w:right="566" w:bottom="709"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AE746F" w:rsidRPr="002E6E74" w14:paraId="3D9C96B7" w14:textId="77777777" w:rsidTr="0051771F">
        <w:trPr>
          <w:trHeight w:val="430"/>
        </w:trPr>
        <w:tc>
          <w:tcPr>
            <w:tcW w:w="10632" w:type="dxa"/>
            <w:gridSpan w:val="6"/>
            <w:tcBorders>
              <w:top w:val="nil"/>
              <w:left w:val="nil"/>
              <w:right w:val="nil"/>
            </w:tcBorders>
          </w:tcPr>
          <w:p w14:paraId="287F7AF3" w14:textId="77777777" w:rsidR="00AE746F" w:rsidRPr="00B41D63" w:rsidRDefault="00AE746F" w:rsidP="0051771F">
            <w:pPr>
              <w:pStyle w:val="12"/>
              <w:jc w:val="center"/>
              <w:rPr>
                <w:b/>
                <w:bCs/>
                <w:sz w:val="20"/>
              </w:rPr>
            </w:pPr>
            <w:r w:rsidRPr="00B41D63">
              <w:rPr>
                <w:b/>
                <w:bCs/>
              </w:rPr>
              <w:lastRenderedPageBreak/>
              <w:t>Раздел 2</w:t>
            </w:r>
          </w:p>
        </w:tc>
      </w:tr>
      <w:tr w:rsidR="00AE746F" w:rsidRPr="002E6E74" w14:paraId="592FDF8D" w14:textId="77777777" w:rsidTr="0051771F">
        <w:trPr>
          <w:trHeight w:val="430"/>
        </w:trPr>
        <w:tc>
          <w:tcPr>
            <w:tcW w:w="10632" w:type="dxa"/>
            <w:gridSpan w:val="6"/>
          </w:tcPr>
          <w:p w14:paraId="3B4ECD89" w14:textId="77777777" w:rsidR="00AE746F" w:rsidRPr="00B41D63" w:rsidRDefault="00AE746F" w:rsidP="0051771F">
            <w:pPr>
              <w:pStyle w:val="12"/>
              <w:spacing w:before="120"/>
              <w:jc w:val="center"/>
              <w:rPr>
                <w:b/>
                <w:bCs/>
                <w:sz w:val="20"/>
              </w:rPr>
            </w:pPr>
            <w:r w:rsidRPr="00B41D63">
              <w:rPr>
                <w:b/>
                <w:bCs/>
                <w:sz w:val="20"/>
              </w:rPr>
              <w:t>Сведения о местоположении границ объекта</w:t>
            </w:r>
          </w:p>
        </w:tc>
      </w:tr>
      <w:tr w:rsidR="00AE746F" w:rsidRPr="002E6E74" w14:paraId="4557AA24" w14:textId="77777777" w:rsidTr="0051771F">
        <w:trPr>
          <w:trHeight w:hRule="exact" w:val="397"/>
        </w:trPr>
        <w:tc>
          <w:tcPr>
            <w:tcW w:w="10632" w:type="dxa"/>
            <w:gridSpan w:val="6"/>
            <w:vAlign w:val="center"/>
          </w:tcPr>
          <w:p w14:paraId="1CA01BD0" w14:textId="77777777" w:rsidR="00AE746F" w:rsidRPr="00B41D63" w:rsidRDefault="00AE746F" w:rsidP="0051771F">
            <w:pPr>
              <w:pStyle w:val="12"/>
              <w:rPr>
                <w:b/>
                <w:bCs/>
                <w:sz w:val="20"/>
              </w:rPr>
            </w:pPr>
            <w:r w:rsidRPr="00B41D63">
              <w:rPr>
                <w:b/>
                <w:bCs/>
                <w:sz w:val="20"/>
              </w:rPr>
              <w:t xml:space="preserve">1. Система координат </w:t>
            </w:r>
            <w:r w:rsidRPr="00B41D63">
              <w:rPr>
                <w:b/>
                <w:bCs/>
                <w:sz w:val="20"/>
                <w:u w:val="single"/>
              </w:rPr>
              <w:t>МСК-58, зона 2</w:t>
            </w:r>
          </w:p>
        </w:tc>
      </w:tr>
      <w:tr w:rsidR="00AE746F" w:rsidRPr="002E6E74" w14:paraId="2852126A" w14:textId="77777777" w:rsidTr="0051771F">
        <w:trPr>
          <w:trHeight w:hRule="exact" w:val="397"/>
        </w:trPr>
        <w:tc>
          <w:tcPr>
            <w:tcW w:w="10632" w:type="dxa"/>
            <w:gridSpan w:val="6"/>
            <w:vAlign w:val="center"/>
          </w:tcPr>
          <w:p w14:paraId="4F270E07" w14:textId="77777777" w:rsidR="00AE746F" w:rsidRPr="00B41D63" w:rsidRDefault="00AE746F" w:rsidP="0051771F">
            <w:pPr>
              <w:rPr>
                <w:b/>
                <w:bCs/>
                <w:sz w:val="20"/>
                <w:szCs w:val="20"/>
              </w:rPr>
            </w:pPr>
            <w:r w:rsidRPr="00B41D63">
              <w:rPr>
                <w:b/>
                <w:bCs/>
                <w:sz w:val="20"/>
                <w:szCs w:val="20"/>
              </w:rPr>
              <w:t>2. Сведения о характерных точках границ объекта</w:t>
            </w:r>
          </w:p>
        </w:tc>
      </w:tr>
      <w:tr w:rsidR="00AE746F" w:rsidRPr="002E6E74" w14:paraId="132D8E36" w14:textId="77777777" w:rsidTr="0051771F">
        <w:tblPrEx>
          <w:tblLook w:val="0000" w:firstRow="0" w:lastRow="0" w:firstColumn="0" w:lastColumn="0" w:noHBand="0" w:noVBand="0"/>
        </w:tblPrEx>
        <w:trPr>
          <w:trHeight w:val="54"/>
        </w:trPr>
        <w:tc>
          <w:tcPr>
            <w:tcW w:w="1691" w:type="dxa"/>
            <w:vMerge w:val="restart"/>
            <w:vAlign w:val="center"/>
          </w:tcPr>
          <w:p w14:paraId="6F992740" w14:textId="77777777" w:rsidR="00AE746F" w:rsidRPr="00B41D63" w:rsidRDefault="00AE746F" w:rsidP="0051771F">
            <w:pPr>
              <w:pStyle w:val="12"/>
              <w:jc w:val="center"/>
              <w:rPr>
                <w:b/>
                <w:bCs/>
                <w:sz w:val="20"/>
              </w:rPr>
            </w:pPr>
            <w:r w:rsidRPr="00B41D63">
              <w:rPr>
                <w:b/>
                <w:bCs/>
                <w:sz w:val="20"/>
              </w:rPr>
              <w:t>Обозначение</w:t>
            </w:r>
          </w:p>
          <w:p w14:paraId="6183ABAC" w14:textId="77777777" w:rsidR="00AE746F" w:rsidRPr="00B41D63" w:rsidRDefault="00AE746F" w:rsidP="0051771F">
            <w:pPr>
              <w:pStyle w:val="12"/>
              <w:jc w:val="center"/>
              <w:rPr>
                <w:b/>
                <w:bCs/>
                <w:sz w:val="20"/>
              </w:rPr>
            </w:pPr>
            <w:r w:rsidRPr="00B41D63">
              <w:rPr>
                <w:b/>
                <w:bCs/>
                <w:sz w:val="20"/>
              </w:rPr>
              <w:t>характерных точек границ</w:t>
            </w:r>
          </w:p>
        </w:tc>
        <w:tc>
          <w:tcPr>
            <w:tcW w:w="3120" w:type="dxa"/>
            <w:gridSpan w:val="2"/>
            <w:vAlign w:val="center"/>
          </w:tcPr>
          <w:p w14:paraId="135DD535" w14:textId="77777777" w:rsidR="00AE746F" w:rsidRPr="00B41D63" w:rsidRDefault="00AE746F" w:rsidP="0051771F">
            <w:pPr>
              <w:pStyle w:val="12"/>
              <w:jc w:val="center"/>
              <w:rPr>
                <w:b/>
                <w:bCs/>
                <w:sz w:val="20"/>
              </w:rPr>
            </w:pPr>
            <w:r w:rsidRPr="00B41D63">
              <w:rPr>
                <w:b/>
                <w:bCs/>
                <w:sz w:val="20"/>
              </w:rPr>
              <w:t>Координаты, м</w:t>
            </w:r>
          </w:p>
        </w:tc>
        <w:tc>
          <w:tcPr>
            <w:tcW w:w="2419" w:type="dxa"/>
            <w:vMerge w:val="restart"/>
            <w:vAlign w:val="center"/>
          </w:tcPr>
          <w:p w14:paraId="11C8FF10" w14:textId="77777777" w:rsidR="00AE746F" w:rsidRPr="00B41D63" w:rsidRDefault="00AE746F" w:rsidP="0051771F">
            <w:pPr>
              <w:pStyle w:val="12"/>
              <w:spacing w:before="60" w:after="60"/>
              <w:jc w:val="center"/>
              <w:rPr>
                <w:b/>
                <w:bCs/>
                <w:sz w:val="20"/>
              </w:rPr>
            </w:pPr>
            <w:r w:rsidRPr="00B41D63">
              <w:rPr>
                <w:b/>
                <w:bCs/>
                <w:sz w:val="20"/>
              </w:rPr>
              <w:t xml:space="preserve">Метод определения координат характерной точки </w:t>
            </w:r>
          </w:p>
        </w:tc>
        <w:tc>
          <w:tcPr>
            <w:tcW w:w="1700" w:type="dxa"/>
            <w:vMerge w:val="restart"/>
          </w:tcPr>
          <w:p w14:paraId="66EDD41D" w14:textId="77777777" w:rsidR="00AE746F" w:rsidRPr="00B41D63" w:rsidRDefault="00AE746F" w:rsidP="0051771F">
            <w:pPr>
              <w:pStyle w:val="12"/>
              <w:spacing w:before="60" w:after="60"/>
              <w:jc w:val="center"/>
              <w:rPr>
                <w:b/>
                <w:bCs/>
                <w:sz w:val="20"/>
              </w:rPr>
            </w:pPr>
            <w:r w:rsidRPr="00B41D63">
              <w:rPr>
                <w:b/>
                <w:bCs/>
                <w:sz w:val="20"/>
              </w:rPr>
              <w:t>Средняя квадратическая погрешность положения характерной точки (М</w:t>
            </w:r>
            <w:r w:rsidRPr="00B41D63">
              <w:rPr>
                <w:b/>
                <w:bCs/>
                <w:sz w:val="20"/>
                <w:vertAlign w:val="subscript"/>
                <w:lang w:val="en-US"/>
              </w:rPr>
              <w:t>t</w:t>
            </w:r>
            <w:r w:rsidRPr="00B41D63">
              <w:rPr>
                <w:b/>
                <w:bCs/>
                <w:sz w:val="20"/>
              </w:rPr>
              <w:t>), м</w:t>
            </w:r>
          </w:p>
        </w:tc>
        <w:tc>
          <w:tcPr>
            <w:tcW w:w="1702" w:type="dxa"/>
            <w:vMerge w:val="restart"/>
            <w:vAlign w:val="center"/>
          </w:tcPr>
          <w:p w14:paraId="4CEF4B6E" w14:textId="77777777" w:rsidR="00AE746F" w:rsidRPr="00B41D63" w:rsidRDefault="00AE746F" w:rsidP="0051771F">
            <w:pPr>
              <w:pStyle w:val="12"/>
              <w:spacing w:before="60" w:after="60"/>
              <w:jc w:val="center"/>
              <w:rPr>
                <w:b/>
                <w:bCs/>
                <w:sz w:val="20"/>
              </w:rPr>
            </w:pPr>
            <w:r w:rsidRPr="00B41D63">
              <w:rPr>
                <w:b/>
                <w:bCs/>
                <w:sz w:val="20"/>
              </w:rPr>
              <w:t>Описание обозначения точки на местности (при наличии)</w:t>
            </w:r>
          </w:p>
        </w:tc>
      </w:tr>
      <w:tr w:rsidR="00AE746F" w:rsidRPr="002E6E74" w14:paraId="59FB9DE1" w14:textId="77777777" w:rsidTr="0051771F">
        <w:tblPrEx>
          <w:tblLook w:val="0000" w:firstRow="0" w:lastRow="0" w:firstColumn="0" w:lastColumn="0" w:noHBand="0" w:noVBand="0"/>
        </w:tblPrEx>
        <w:trPr>
          <w:trHeight w:val="54"/>
        </w:trPr>
        <w:tc>
          <w:tcPr>
            <w:tcW w:w="1691" w:type="dxa"/>
            <w:vMerge/>
            <w:vAlign w:val="center"/>
          </w:tcPr>
          <w:p w14:paraId="55B55986" w14:textId="77777777" w:rsidR="00AE746F" w:rsidRPr="00B41D63" w:rsidRDefault="00AE746F" w:rsidP="0051771F">
            <w:pPr>
              <w:pStyle w:val="12"/>
              <w:jc w:val="center"/>
              <w:rPr>
                <w:b/>
                <w:bCs/>
                <w:sz w:val="20"/>
              </w:rPr>
            </w:pPr>
          </w:p>
        </w:tc>
        <w:tc>
          <w:tcPr>
            <w:tcW w:w="1558" w:type="dxa"/>
            <w:vAlign w:val="center"/>
          </w:tcPr>
          <w:p w14:paraId="29385474" w14:textId="77777777" w:rsidR="00AE746F" w:rsidRPr="00B41D63" w:rsidRDefault="00AE746F" w:rsidP="0051771F">
            <w:pPr>
              <w:pStyle w:val="a3"/>
              <w:jc w:val="center"/>
              <w:rPr>
                <w:b/>
                <w:bCs/>
                <w:sz w:val="20"/>
                <w:szCs w:val="20"/>
              </w:rPr>
            </w:pPr>
            <w:r w:rsidRPr="00B41D63">
              <w:rPr>
                <w:b/>
                <w:bCs/>
                <w:sz w:val="20"/>
                <w:szCs w:val="20"/>
              </w:rPr>
              <w:t>Х</w:t>
            </w:r>
          </w:p>
        </w:tc>
        <w:tc>
          <w:tcPr>
            <w:tcW w:w="1562" w:type="dxa"/>
            <w:vAlign w:val="center"/>
          </w:tcPr>
          <w:p w14:paraId="710CB9C2" w14:textId="77777777" w:rsidR="00AE746F" w:rsidRPr="00B41D63" w:rsidRDefault="00AE746F" w:rsidP="0051771F">
            <w:pPr>
              <w:pStyle w:val="12"/>
              <w:jc w:val="center"/>
              <w:rPr>
                <w:b/>
                <w:bCs/>
                <w:sz w:val="20"/>
                <w:lang w:val="en-US"/>
              </w:rPr>
            </w:pPr>
            <w:r w:rsidRPr="00B41D63">
              <w:rPr>
                <w:b/>
                <w:bCs/>
                <w:sz w:val="20"/>
                <w:lang w:val="en-US"/>
              </w:rPr>
              <w:t>Y</w:t>
            </w:r>
          </w:p>
        </w:tc>
        <w:tc>
          <w:tcPr>
            <w:tcW w:w="2419" w:type="dxa"/>
            <w:vMerge/>
            <w:vAlign w:val="center"/>
          </w:tcPr>
          <w:p w14:paraId="103F3C98" w14:textId="77777777" w:rsidR="00AE746F" w:rsidRPr="00B41D63" w:rsidRDefault="00AE746F" w:rsidP="0051771F">
            <w:pPr>
              <w:pStyle w:val="12"/>
              <w:jc w:val="center"/>
              <w:rPr>
                <w:b/>
                <w:bCs/>
                <w:sz w:val="20"/>
              </w:rPr>
            </w:pPr>
          </w:p>
        </w:tc>
        <w:tc>
          <w:tcPr>
            <w:tcW w:w="1700" w:type="dxa"/>
            <w:vMerge/>
          </w:tcPr>
          <w:p w14:paraId="65044319" w14:textId="77777777" w:rsidR="00AE746F" w:rsidRPr="00B41D63" w:rsidRDefault="00AE746F" w:rsidP="0051771F">
            <w:pPr>
              <w:pStyle w:val="12"/>
              <w:jc w:val="center"/>
              <w:rPr>
                <w:b/>
                <w:bCs/>
                <w:sz w:val="20"/>
              </w:rPr>
            </w:pPr>
          </w:p>
        </w:tc>
        <w:tc>
          <w:tcPr>
            <w:tcW w:w="1702" w:type="dxa"/>
            <w:vMerge/>
            <w:vAlign w:val="center"/>
          </w:tcPr>
          <w:p w14:paraId="6F8EF28A" w14:textId="77777777" w:rsidR="00AE746F" w:rsidRPr="00B41D63" w:rsidRDefault="00AE746F" w:rsidP="0051771F">
            <w:pPr>
              <w:pStyle w:val="12"/>
              <w:jc w:val="center"/>
              <w:rPr>
                <w:b/>
                <w:bCs/>
                <w:sz w:val="20"/>
              </w:rPr>
            </w:pPr>
          </w:p>
        </w:tc>
      </w:tr>
      <w:tr w:rsidR="00AE746F" w:rsidRPr="002E6E74" w14:paraId="017F4322" w14:textId="77777777" w:rsidTr="0051771F">
        <w:tblPrEx>
          <w:tblLook w:val="0000" w:firstRow="0" w:lastRow="0" w:firstColumn="0" w:lastColumn="0" w:noHBand="0" w:noVBand="0"/>
        </w:tblPrEx>
        <w:trPr>
          <w:trHeight w:val="54"/>
        </w:trPr>
        <w:tc>
          <w:tcPr>
            <w:tcW w:w="1691" w:type="dxa"/>
            <w:vAlign w:val="center"/>
          </w:tcPr>
          <w:p w14:paraId="24E4A36C" w14:textId="77777777" w:rsidR="00AE746F" w:rsidRPr="00B41D63" w:rsidRDefault="00AE746F" w:rsidP="0051771F">
            <w:pPr>
              <w:pStyle w:val="12"/>
              <w:jc w:val="center"/>
              <w:rPr>
                <w:b/>
                <w:bCs/>
                <w:sz w:val="20"/>
              </w:rPr>
            </w:pPr>
            <w:r w:rsidRPr="00B41D63">
              <w:rPr>
                <w:b/>
                <w:bCs/>
                <w:sz w:val="20"/>
              </w:rPr>
              <w:t>1</w:t>
            </w:r>
          </w:p>
        </w:tc>
        <w:tc>
          <w:tcPr>
            <w:tcW w:w="1558" w:type="dxa"/>
            <w:vAlign w:val="center"/>
          </w:tcPr>
          <w:p w14:paraId="725E222D" w14:textId="77777777" w:rsidR="00AE746F" w:rsidRPr="00B41D63" w:rsidRDefault="00AE746F" w:rsidP="0051771F">
            <w:pPr>
              <w:pStyle w:val="a3"/>
              <w:jc w:val="center"/>
              <w:rPr>
                <w:b/>
                <w:bCs/>
                <w:sz w:val="20"/>
                <w:szCs w:val="20"/>
              </w:rPr>
            </w:pPr>
            <w:r w:rsidRPr="00B41D63">
              <w:rPr>
                <w:b/>
                <w:bCs/>
                <w:sz w:val="20"/>
                <w:szCs w:val="20"/>
              </w:rPr>
              <w:t>2</w:t>
            </w:r>
          </w:p>
        </w:tc>
        <w:tc>
          <w:tcPr>
            <w:tcW w:w="1562" w:type="dxa"/>
            <w:vAlign w:val="center"/>
          </w:tcPr>
          <w:p w14:paraId="2051FE2D" w14:textId="77777777" w:rsidR="00AE746F" w:rsidRPr="00B41D63" w:rsidRDefault="00AE746F" w:rsidP="0051771F">
            <w:pPr>
              <w:pStyle w:val="12"/>
              <w:jc w:val="center"/>
              <w:rPr>
                <w:b/>
                <w:bCs/>
                <w:sz w:val="20"/>
                <w:lang w:val="en-US"/>
              </w:rPr>
            </w:pPr>
            <w:r w:rsidRPr="00B41D63">
              <w:rPr>
                <w:b/>
                <w:bCs/>
                <w:sz w:val="20"/>
                <w:lang w:val="en-US"/>
              </w:rPr>
              <w:t>3</w:t>
            </w:r>
          </w:p>
        </w:tc>
        <w:tc>
          <w:tcPr>
            <w:tcW w:w="2419" w:type="dxa"/>
            <w:vAlign w:val="center"/>
          </w:tcPr>
          <w:p w14:paraId="0490D87F" w14:textId="77777777" w:rsidR="00AE746F" w:rsidRPr="00B41D63" w:rsidRDefault="00AE746F" w:rsidP="0051771F">
            <w:pPr>
              <w:pStyle w:val="12"/>
              <w:jc w:val="center"/>
              <w:rPr>
                <w:b/>
                <w:bCs/>
                <w:sz w:val="20"/>
              </w:rPr>
            </w:pPr>
            <w:r w:rsidRPr="00B41D63">
              <w:rPr>
                <w:b/>
                <w:bCs/>
                <w:sz w:val="20"/>
              </w:rPr>
              <w:t>4</w:t>
            </w:r>
          </w:p>
        </w:tc>
        <w:tc>
          <w:tcPr>
            <w:tcW w:w="1700" w:type="dxa"/>
          </w:tcPr>
          <w:p w14:paraId="43CE32F0" w14:textId="77777777" w:rsidR="00AE746F" w:rsidRPr="00B41D63" w:rsidRDefault="00AE746F" w:rsidP="0051771F">
            <w:pPr>
              <w:pStyle w:val="12"/>
              <w:jc w:val="center"/>
              <w:rPr>
                <w:b/>
                <w:bCs/>
                <w:sz w:val="20"/>
              </w:rPr>
            </w:pPr>
            <w:r w:rsidRPr="00B41D63">
              <w:rPr>
                <w:b/>
                <w:bCs/>
                <w:sz w:val="20"/>
              </w:rPr>
              <w:t>5</w:t>
            </w:r>
          </w:p>
        </w:tc>
        <w:tc>
          <w:tcPr>
            <w:tcW w:w="1702" w:type="dxa"/>
            <w:vAlign w:val="center"/>
          </w:tcPr>
          <w:p w14:paraId="588500DF" w14:textId="77777777" w:rsidR="00AE746F" w:rsidRPr="00B41D63" w:rsidRDefault="00AE746F" w:rsidP="0051771F">
            <w:pPr>
              <w:pStyle w:val="12"/>
              <w:jc w:val="center"/>
              <w:rPr>
                <w:b/>
                <w:bCs/>
                <w:sz w:val="20"/>
              </w:rPr>
            </w:pPr>
            <w:r w:rsidRPr="00B41D63">
              <w:rPr>
                <w:b/>
                <w:bCs/>
                <w:sz w:val="20"/>
              </w:rPr>
              <w:t>6</w:t>
            </w:r>
          </w:p>
        </w:tc>
      </w:tr>
      <w:tr w:rsidR="00AE746F" w:rsidRPr="002E6E74" w14:paraId="30E90A8E" w14:textId="77777777" w:rsidTr="0051771F">
        <w:tblPrEx>
          <w:tblLook w:val="0000" w:firstRow="0" w:lastRow="0" w:firstColumn="0" w:lastColumn="0" w:noHBand="0" w:noVBand="0"/>
        </w:tblPrEx>
        <w:trPr>
          <w:trHeight w:val="54"/>
        </w:trPr>
        <w:tc>
          <w:tcPr>
            <w:tcW w:w="10632" w:type="dxa"/>
            <w:gridSpan w:val="6"/>
          </w:tcPr>
          <w:p w14:paraId="0A3F13D8" w14:textId="77777777" w:rsidR="00AE746F" w:rsidRPr="002E6E74" w:rsidRDefault="00AE746F" w:rsidP="0051771F">
            <w:pPr>
              <w:jc w:val="center"/>
              <w:rPr>
                <w:sz w:val="18"/>
                <w:szCs w:val="20"/>
              </w:rPr>
            </w:pPr>
            <w:r w:rsidRPr="002E6E74">
              <w:rPr>
                <w:sz w:val="18"/>
                <w:szCs w:val="20"/>
              </w:rPr>
              <w:t>Зона1(1)</w:t>
            </w:r>
          </w:p>
        </w:tc>
      </w:tr>
      <w:tr w:rsidR="00AE746F" w:rsidRPr="002E6E74" w14:paraId="261761AD" w14:textId="77777777" w:rsidTr="0051771F">
        <w:tblPrEx>
          <w:tblLook w:val="0000" w:firstRow="0" w:lastRow="0" w:firstColumn="0" w:lastColumn="0" w:noHBand="0" w:noVBand="0"/>
        </w:tblPrEx>
        <w:trPr>
          <w:trHeight w:val="54"/>
        </w:trPr>
        <w:tc>
          <w:tcPr>
            <w:tcW w:w="1691" w:type="dxa"/>
          </w:tcPr>
          <w:p w14:paraId="7746BAB1" w14:textId="77777777" w:rsidR="00AE746F" w:rsidRPr="002E6E74" w:rsidRDefault="00AE746F" w:rsidP="0051771F">
            <w:pPr>
              <w:jc w:val="center"/>
              <w:rPr>
                <w:sz w:val="18"/>
                <w:szCs w:val="20"/>
              </w:rPr>
            </w:pPr>
            <w:r w:rsidRPr="002E6E74">
              <w:rPr>
                <w:sz w:val="18"/>
                <w:szCs w:val="20"/>
              </w:rPr>
              <w:t>1</w:t>
            </w:r>
          </w:p>
        </w:tc>
        <w:tc>
          <w:tcPr>
            <w:tcW w:w="1558" w:type="dxa"/>
          </w:tcPr>
          <w:p w14:paraId="6F751D55" w14:textId="77777777" w:rsidR="00AE746F" w:rsidRPr="002E6E74" w:rsidRDefault="00AE746F" w:rsidP="0051771F">
            <w:pPr>
              <w:jc w:val="center"/>
              <w:rPr>
                <w:sz w:val="18"/>
                <w:szCs w:val="20"/>
              </w:rPr>
            </w:pPr>
            <w:r w:rsidRPr="002E6E74">
              <w:rPr>
                <w:sz w:val="18"/>
                <w:szCs w:val="20"/>
              </w:rPr>
              <w:t>369239.79</w:t>
            </w:r>
          </w:p>
        </w:tc>
        <w:tc>
          <w:tcPr>
            <w:tcW w:w="1562" w:type="dxa"/>
          </w:tcPr>
          <w:p w14:paraId="7AF3463A" w14:textId="77777777" w:rsidR="00AE746F" w:rsidRPr="002E6E74" w:rsidRDefault="00AE746F" w:rsidP="0051771F">
            <w:pPr>
              <w:jc w:val="center"/>
              <w:rPr>
                <w:sz w:val="18"/>
                <w:szCs w:val="20"/>
              </w:rPr>
            </w:pPr>
            <w:r w:rsidRPr="002E6E74">
              <w:rPr>
                <w:sz w:val="18"/>
                <w:szCs w:val="20"/>
              </w:rPr>
              <w:t>2338764.58</w:t>
            </w:r>
          </w:p>
        </w:tc>
        <w:tc>
          <w:tcPr>
            <w:tcW w:w="2419" w:type="dxa"/>
          </w:tcPr>
          <w:p w14:paraId="61DA251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8CEC818" w14:textId="77777777" w:rsidR="00AE746F" w:rsidRPr="002E6E74" w:rsidRDefault="00AE746F" w:rsidP="0051771F">
            <w:pPr>
              <w:jc w:val="center"/>
              <w:rPr>
                <w:sz w:val="18"/>
                <w:szCs w:val="20"/>
              </w:rPr>
            </w:pPr>
            <w:r w:rsidRPr="002E6E74">
              <w:rPr>
                <w:sz w:val="18"/>
                <w:szCs w:val="20"/>
              </w:rPr>
              <w:t>5.00</w:t>
            </w:r>
          </w:p>
        </w:tc>
        <w:tc>
          <w:tcPr>
            <w:tcW w:w="1702" w:type="dxa"/>
          </w:tcPr>
          <w:p w14:paraId="7FDEEC2C" w14:textId="77777777" w:rsidR="00AE746F" w:rsidRPr="002E6E74" w:rsidRDefault="00AE746F" w:rsidP="0051771F">
            <w:pPr>
              <w:jc w:val="center"/>
              <w:rPr>
                <w:sz w:val="18"/>
                <w:szCs w:val="20"/>
              </w:rPr>
            </w:pPr>
            <w:r w:rsidRPr="002E6E74">
              <w:rPr>
                <w:sz w:val="18"/>
                <w:szCs w:val="20"/>
              </w:rPr>
              <w:t>–</w:t>
            </w:r>
          </w:p>
        </w:tc>
      </w:tr>
      <w:tr w:rsidR="00AE746F" w:rsidRPr="002E6E74" w14:paraId="36EF3BA8" w14:textId="77777777" w:rsidTr="0051771F">
        <w:tblPrEx>
          <w:tblLook w:val="0000" w:firstRow="0" w:lastRow="0" w:firstColumn="0" w:lastColumn="0" w:noHBand="0" w:noVBand="0"/>
        </w:tblPrEx>
        <w:trPr>
          <w:trHeight w:val="54"/>
        </w:trPr>
        <w:tc>
          <w:tcPr>
            <w:tcW w:w="1691" w:type="dxa"/>
          </w:tcPr>
          <w:p w14:paraId="6A0AEFE7" w14:textId="77777777" w:rsidR="00AE746F" w:rsidRPr="002E6E74" w:rsidRDefault="00AE746F" w:rsidP="0051771F">
            <w:pPr>
              <w:jc w:val="center"/>
              <w:rPr>
                <w:sz w:val="18"/>
                <w:szCs w:val="20"/>
              </w:rPr>
            </w:pPr>
            <w:r w:rsidRPr="002E6E74">
              <w:rPr>
                <w:sz w:val="18"/>
                <w:szCs w:val="20"/>
              </w:rPr>
              <w:t>2</w:t>
            </w:r>
          </w:p>
        </w:tc>
        <w:tc>
          <w:tcPr>
            <w:tcW w:w="1558" w:type="dxa"/>
          </w:tcPr>
          <w:p w14:paraId="40A26AC0" w14:textId="77777777" w:rsidR="00AE746F" w:rsidRPr="002E6E74" w:rsidRDefault="00AE746F" w:rsidP="0051771F">
            <w:pPr>
              <w:jc w:val="center"/>
              <w:rPr>
                <w:sz w:val="18"/>
                <w:szCs w:val="20"/>
              </w:rPr>
            </w:pPr>
            <w:r w:rsidRPr="002E6E74">
              <w:rPr>
                <w:sz w:val="18"/>
                <w:szCs w:val="20"/>
              </w:rPr>
              <w:t>369239.96</w:t>
            </w:r>
          </w:p>
        </w:tc>
        <w:tc>
          <w:tcPr>
            <w:tcW w:w="1562" w:type="dxa"/>
          </w:tcPr>
          <w:p w14:paraId="31E62EED" w14:textId="77777777" w:rsidR="00AE746F" w:rsidRPr="002E6E74" w:rsidRDefault="00AE746F" w:rsidP="0051771F">
            <w:pPr>
              <w:jc w:val="center"/>
              <w:rPr>
                <w:sz w:val="18"/>
                <w:szCs w:val="20"/>
              </w:rPr>
            </w:pPr>
            <w:r w:rsidRPr="002E6E74">
              <w:rPr>
                <w:sz w:val="18"/>
                <w:szCs w:val="20"/>
              </w:rPr>
              <w:t>2338772.29</w:t>
            </w:r>
          </w:p>
        </w:tc>
        <w:tc>
          <w:tcPr>
            <w:tcW w:w="2419" w:type="dxa"/>
          </w:tcPr>
          <w:p w14:paraId="66A3188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9F007F9" w14:textId="77777777" w:rsidR="00AE746F" w:rsidRPr="002E6E74" w:rsidRDefault="00AE746F" w:rsidP="0051771F">
            <w:pPr>
              <w:jc w:val="center"/>
              <w:rPr>
                <w:sz w:val="18"/>
                <w:szCs w:val="20"/>
              </w:rPr>
            </w:pPr>
            <w:r w:rsidRPr="002E6E74">
              <w:rPr>
                <w:sz w:val="18"/>
                <w:szCs w:val="20"/>
              </w:rPr>
              <w:t>5.00</w:t>
            </w:r>
          </w:p>
        </w:tc>
        <w:tc>
          <w:tcPr>
            <w:tcW w:w="1702" w:type="dxa"/>
          </w:tcPr>
          <w:p w14:paraId="286E9FA5" w14:textId="77777777" w:rsidR="00AE746F" w:rsidRPr="002E6E74" w:rsidRDefault="00AE746F" w:rsidP="0051771F">
            <w:pPr>
              <w:jc w:val="center"/>
              <w:rPr>
                <w:sz w:val="18"/>
                <w:szCs w:val="20"/>
              </w:rPr>
            </w:pPr>
            <w:r w:rsidRPr="002E6E74">
              <w:rPr>
                <w:sz w:val="18"/>
                <w:szCs w:val="20"/>
              </w:rPr>
              <w:t>–</w:t>
            </w:r>
          </w:p>
        </w:tc>
      </w:tr>
      <w:tr w:rsidR="00AE746F" w:rsidRPr="002E6E74" w14:paraId="7F2F7DA5" w14:textId="77777777" w:rsidTr="0051771F">
        <w:tblPrEx>
          <w:tblLook w:val="0000" w:firstRow="0" w:lastRow="0" w:firstColumn="0" w:lastColumn="0" w:noHBand="0" w:noVBand="0"/>
        </w:tblPrEx>
        <w:trPr>
          <w:trHeight w:val="54"/>
        </w:trPr>
        <w:tc>
          <w:tcPr>
            <w:tcW w:w="1691" w:type="dxa"/>
          </w:tcPr>
          <w:p w14:paraId="12D07726" w14:textId="77777777" w:rsidR="00AE746F" w:rsidRPr="002E6E74" w:rsidRDefault="00AE746F" w:rsidP="0051771F">
            <w:pPr>
              <w:jc w:val="center"/>
              <w:rPr>
                <w:sz w:val="18"/>
                <w:szCs w:val="20"/>
              </w:rPr>
            </w:pPr>
            <w:r w:rsidRPr="002E6E74">
              <w:rPr>
                <w:sz w:val="18"/>
                <w:szCs w:val="20"/>
              </w:rPr>
              <w:t>3</w:t>
            </w:r>
          </w:p>
        </w:tc>
        <w:tc>
          <w:tcPr>
            <w:tcW w:w="1558" w:type="dxa"/>
          </w:tcPr>
          <w:p w14:paraId="62779B7C" w14:textId="77777777" w:rsidR="00AE746F" w:rsidRPr="002E6E74" w:rsidRDefault="00AE746F" w:rsidP="0051771F">
            <w:pPr>
              <w:jc w:val="center"/>
              <w:rPr>
                <w:sz w:val="18"/>
                <w:szCs w:val="20"/>
              </w:rPr>
            </w:pPr>
            <w:r w:rsidRPr="002E6E74">
              <w:rPr>
                <w:sz w:val="18"/>
                <w:szCs w:val="20"/>
              </w:rPr>
              <w:t>369241.21</w:t>
            </w:r>
          </w:p>
        </w:tc>
        <w:tc>
          <w:tcPr>
            <w:tcW w:w="1562" w:type="dxa"/>
          </w:tcPr>
          <w:p w14:paraId="2194C41B" w14:textId="77777777" w:rsidR="00AE746F" w:rsidRPr="002E6E74" w:rsidRDefault="00AE746F" w:rsidP="0051771F">
            <w:pPr>
              <w:jc w:val="center"/>
              <w:rPr>
                <w:sz w:val="18"/>
                <w:szCs w:val="20"/>
              </w:rPr>
            </w:pPr>
            <w:r w:rsidRPr="002E6E74">
              <w:rPr>
                <w:sz w:val="18"/>
                <w:szCs w:val="20"/>
              </w:rPr>
              <w:t>2338815.77</w:t>
            </w:r>
          </w:p>
        </w:tc>
        <w:tc>
          <w:tcPr>
            <w:tcW w:w="2419" w:type="dxa"/>
          </w:tcPr>
          <w:p w14:paraId="6334146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FFF9007" w14:textId="77777777" w:rsidR="00AE746F" w:rsidRPr="002E6E74" w:rsidRDefault="00AE746F" w:rsidP="0051771F">
            <w:pPr>
              <w:jc w:val="center"/>
              <w:rPr>
                <w:sz w:val="18"/>
                <w:szCs w:val="20"/>
              </w:rPr>
            </w:pPr>
            <w:r w:rsidRPr="002E6E74">
              <w:rPr>
                <w:sz w:val="18"/>
                <w:szCs w:val="20"/>
              </w:rPr>
              <w:t>5.00</w:t>
            </w:r>
          </w:p>
        </w:tc>
        <w:tc>
          <w:tcPr>
            <w:tcW w:w="1702" w:type="dxa"/>
          </w:tcPr>
          <w:p w14:paraId="6A4549DC" w14:textId="77777777" w:rsidR="00AE746F" w:rsidRPr="002E6E74" w:rsidRDefault="00AE746F" w:rsidP="0051771F">
            <w:pPr>
              <w:jc w:val="center"/>
              <w:rPr>
                <w:sz w:val="18"/>
                <w:szCs w:val="20"/>
              </w:rPr>
            </w:pPr>
            <w:r w:rsidRPr="002E6E74">
              <w:rPr>
                <w:sz w:val="18"/>
                <w:szCs w:val="20"/>
              </w:rPr>
              <w:t>–</w:t>
            </w:r>
          </w:p>
        </w:tc>
      </w:tr>
      <w:tr w:rsidR="00AE746F" w:rsidRPr="002E6E74" w14:paraId="76464E65" w14:textId="77777777" w:rsidTr="0051771F">
        <w:tblPrEx>
          <w:tblLook w:val="0000" w:firstRow="0" w:lastRow="0" w:firstColumn="0" w:lastColumn="0" w:noHBand="0" w:noVBand="0"/>
        </w:tblPrEx>
        <w:trPr>
          <w:trHeight w:val="54"/>
        </w:trPr>
        <w:tc>
          <w:tcPr>
            <w:tcW w:w="1691" w:type="dxa"/>
          </w:tcPr>
          <w:p w14:paraId="5BF42564" w14:textId="77777777" w:rsidR="00AE746F" w:rsidRPr="002E6E74" w:rsidRDefault="00AE746F" w:rsidP="0051771F">
            <w:pPr>
              <w:jc w:val="center"/>
              <w:rPr>
                <w:sz w:val="18"/>
                <w:szCs w:val="20"/>
              </w:rPr>
            </w:pPr>
            <w:r w:rsidRPr="002E6E74">
              <w:rPr>
                <w:sz w:val="18"/>
                <w:szCs w:val="20"/>
              </w:rPr>
              <w:t>4</w:t>
            </w:r>
          </w:p>
        </w:tc>
        <w:tc>
          <w:tcPr>
            <w:tcW w:w="1558" w:type="dxa"/>
          </w:tcPr>
          <w:p w14:paraId="404B504F" w14:textId="77777777" w:rsidR="00AE746F" w:rsidRPr="002E6E74" w:rsidRDefault="00AE746F" w:rsidP="0051771F">
            <w:pPr>
              <w:jc w:val="center"/>
              <w:rPr>
                <w:sz w:val="18"/>
                <w:szCs w:val="20"/>
              </w:rPr>
            </w:pPr>
            <w:r w:rsidRPr="002E6E74">
              <w:rPr>
                <w:sz w:val="18"/>
                <w:szCs w:val="20"/>
              </w:rPr>
              <w:t>369227.24</w:t>
            </w:r>
          </w:p>
        </w:tc>
        <w:tc>
          <w:tcPr>
            <w:tcW w:w="1562" w:type="dxa"/>
          </w:tcPr>
          <w:p w14:paraId="2454BE84" w14:textId="77777777" w:rsidR="00AE746F" w:rsidRPr="002E6E74" w:rsidRDefault="00AE746F" w:rsidP="0051771F">
            <w:pPr>
              <w:jc w:val="center"/>
              <w:rPr>
                <w:sz w:val="18"/>
                <w:szCs w:val="20"/>
              </w:rPr>
            </w:pPr>
            <w:r w:rsidRPr="002E6E74">
              <w:rPr>
                <w:sz w:val="18"/>
                <w:szCs w:val="20"/>
              </w:rPr>
              <w:t>2338829.49</w:t>
            </w:r>
          </w:p>
        </w:tc>
        <w:tc>
          <w:tcPr>
            <w:tcW w:w="2419" w:type="dxa"/>
          </w:tcPr>
          <w:p w14:paraId="621DA34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60E702E" w14:textId="77777777" w:rsidR="00AE746F" w:rsidRPr="002E6E74" w:rsidRDefault="00AE746F" w:rsidP="0051771F">
            <w:pPr>
              <w:jc w:val="center"/>
              <w:rPr>
                <w:sz w:val="18"/>
                <w:szCs w:val="20"/>
              </w:rPr>
            </w:pPr>
            <w:r w:rsidRPr="002E6E74">
              <w:rPr>
                <w:sz w:val="18"/>
                <w:szCs w:val="20"/>
              </w:rPr>
              <w:t>5.00</w:t>
            </w:r>
          </w:p>
        </w:tc>
        <w:tc>
          <w:tcPr>
            <w:tcW w:w="1702" w:type="dxa"/>
          </w:tcPr>
          <w:p w14:paraId="12F258D3" w14:textId="77777777" w:rsidR="00AE746F" w:rsidRPr="002E6E74" w:rsidRDefault="00AE746F" w:rsidP="0051771F">
            <w:pPr>
              <w:jc w:val="center"/>
              <w:rPr>
                <w:sz w:val="18"/>
                <w:szCs w:val="20"/>
              </w:rPr>
            </w:pPr>
            <w:r w:rsidRPr="002E6E74">
              <w:rPr>
                <w:sz w:val="18"/>
                <w:szCs w:val="20"/>
              </w:rPr>
              <w:t>–</w:t>
            </w:r>
          </w:p>
        </w:tc>
      </w:tr>
      <w:tr w:rsidR="00AE746F" w:rsidRPr="002E6E74" w14:paraId="0B7C62E4" w14:textId="77777777" w:rsidTr="0051771F">
        <w:tblPrEx>
          <w:tblLook w:val="0000" w:firstRow="0" w:lastRow="0" w:firstColumn="0" w:lastColumn="0" w:noHBand="0" w:noVBand="0"/>
        </w:tblPrEx>
        <w:trPr>
          <w:trHeight w:val="54"/>
        </w:trPr>
        <w:tc>
          <w:tcPr>
            <w:tcW w:w="1691" w:type="dxa"/>
          </w:tcPr>
          <w:p w14:paraId="023A7E4B" w14:textId="77777777" w:rsidR="00AE746F" w:rsidRPr="002E6E74" w:rsidRDefault="00AE746F" w:rsidP="0051771F">
            <w:pPr>
              <w:jc w:val="center"/>
              <w:rPr>
                <w:sz w:val="18"/>
                <w:szCs w:val="20"/>
              </w:rPr>
            </w:pPr>
            <w:r w:rsidRPr="002E6E74">
              <w:rPr>
                <w:sz w:val="18"/>
                <w:szCs w:val="20"/>
              </w:rPr>
              <w:t>5</w:t>
            </w:r>
          </w:p>
        </w:tc>
        <w:tc>
          <w:tcPr>
            <w:tcW w:w="1558" w:type="dxa"/>
          </w:tcPr>
          <w:p w14:paraId="190BB1A1" w14:textId="77777777" w:rsidR="00AE746F" w:rsidRPr="002E6E74" w:rsidRDefault="00AE746F" w:rsidP="0051771F">
            <w:pPr>
              <w:jc w:val="center"/>
              <w:rPr>
                <w:sz w:val="18"/>
                <w:szCs w:val="20"/>
              </w:rPr>
            </w:pPr>
            <w:r w:rsidRPr="002E6E74">
              <w:rPr>
                <w:sz w:val="18"/>
                <w:szCs w:val="20"/>
              </w:rPr>
              <w:t>369220.70</w:t>
            </w:r>
          </w:p>
        </w:tc>
        <w:tc>
          <w:tcPr>
            <w:tcW w:w="1562" w:type="dxa"/>
          </w:tcPr>
          <w:p w14:paraId="70AA31AC" w14:textId="77777777" w:rsidR="00AE746F" w:rsidRPr="002E6E74" w:rsidRDefault="00AE746F" w:rsidP="0051771F">
            <w:pPr>
              <w:jc w:val="center"/>
              <w:rPr>
                <w:sz w:val="18"/>
                <w:szCs w:val="20"/>
              </w:rPr>
            </w:pPr>
            <w:r w:rsidRPr="002E6E74">
              <w:rPr>
                <w:sz w:val="18"/>
                <w:szCs w:val="20"/>
              </w:rPr>
              <w:t>2338829.53</w:t>
            </w:r>
          </w:p>
        </w:tc>
        <w:tc>
          <w:tcPr>
            <w:tcW w:w="2419" w:type="dxa"/>
          </w:tcPr>
          <w:p w14:paraId="4C408F9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3D07FB8" w14:textId="77777777" w:rsidR="00AE746F" w:rsidRPr="002E6E74" w:rsidRDefault="00AE746F" w:rsidP="0051771F">
            <w:pPr>
              <w:jc w:val="center"/>
              <w:rPr>
                <w:sz w:val="18"/>
                <w:szCs w:val="20"/>
              </w:rPr>
            </w:pPr>
            <w:r w:rsidRPr="002E6E74">
              <w:rPr>
                <w:sz w:val="18"/>
                <w:szCs w:val="20"/>
              </w:rPr>
              <w:t>0.10</w:t>
            </w:r>
          </w:p>
        </w:tc>
        <w:tc>
          <w:tcPr>
            <w:tcW w:w="1702" w:type="dxa"/>
          </w:tcPr>
          <w:p w14:paraId="50C0B213" w14:textId="77777777" w:rsidR="00AE746F" w:rsidRPr="002E6E74" w:rsidRDefault="00AE746F" w:rsidP="0051771F">
            <w:pPr>
              <w:jc w:val="center"/>
              <w:rPr>
                <w:sz w:val="18"/>
                <w:szCs w:val="20"/>
              </w:rPr>
            </w:pPr>
            <w:r w:rsidRPr="002E6E74">
              <w:rPr>
                <w:sz w:val="18"/>
                <w:szCs w:val="20"/>
              </w:rPr>
              <w:t>–</w:t>
            </w:r>
          </w:p>
        </w:tc>
      </w:tr>
      <w:tr w:rsidR="00AE746F" w:rsidRPr="002E6E74" w14:paraId="03C7CEB1" w14:textId="77777777" w:rsidTr="0051771F">
        <w:tblPrEx>
          <w:tblLook w:val="0000" w:firstRow="0" w:lastRow="0" w:firstColumn="0" w:lastColumn="0" w:noHBand="0" w:noVBand="0"/>
        </w:tblPrEx>
        <w:trPr>
          <w:trHeight w:val="54"/>
        </w:trPr>
        <w:tc>
          <w:tcPr>
            <w:tcW w:w="1691" w:type="dxa"/>
          </w:tcPr>
          <w:p w14:paraId="3DEA6C17" w14:textId="77777777" w:rsidR="00AE746F" w:rsidRPr="002E6E74" w:rsidRDefault="00AE746F" w:rsidP="0051771F">
            <w:pPr>
              <w:jc w:val="center"/>
              <w:rPr>
                <w:sz w:val="18"/>
                <w:szCs w:val="20"/>
              </w:rPr>
            </w:pPr>
            <w:r w:rsidRPr="002E6E74">
              <w:rPr>
                <w:sz w:val="18"/>
                <w:szCs w:val="20"/>
              </w:rPr>
              <w:t>6</w:t>
            </w:r>
          </w:p>
        </w:tc>
        <w:tc>
          <w:tcPr>
            <w:tcW w:w="1558" w:type="dxa"/>
          </w:tcPr>
          <w:p w14:paraId="65418F16" w14:textId="77777777" w:rsidR="00AE746F" w:rsidRPr="002E6E74" w:rsidRDefault="00AE746F" w:rsidP="0051771F">
            <w:pPr>
              <w:jc w:val="center"/>
              <w:rPr>
                <w:sz w:val="18"/>
                <w:szCs w:val="20"/>
              </w:rPr>
            </w:pPr>
            <w:r w:rsidRPr="002E6E74">
              <w:rPr>
                <w:sz w:val="18"/>
                <w:szCs w:val="20"/>
              </w:rPr>
              <w:t>369213.53</w:t>
            </w:r>
          </w:p>
        </w:tc>
        <w:tc>
          <w:tcPr>
            <w:tcW w:w="1562" w:type="dxa"/>
          </w:tcPr>
          <w:p w14:paraId="1F1B2BF1" w14:textId="77777777" w:rsidR="00AE746F" w:rsidRPr="002E6E74" w:rsidRDefault="00AE746F" w:rsidP="0051771F">
            <w:pPr>
              <w:jc w:val="center"/>
              <w:rPr>
                <w:sz w:val="18"/>
                <w:szCs w:val="20"/>
              </w:rPr>
            </w:pPr>
            <w:r w:rsidRPr="002E6E74">
              <w:rPr>
                <w:sz w:val="18"/>
                <w:szCs w:val="20"/>
              </w:rPr>
              <w:t>2338830.36</w:t>
            </w:r>
          </w:p>
        </w:tc>
        <w:tc>
          <w:tcPr>
            <w:tcW w:w="2419" w:type="dxa"/>
          </w:tcPr>
          <w:p w14:paraId="7071741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B7EC73B" w14:textId="77777777" w:rsidR="00AE746F" w:rsidRPr="002E6E74" w:rsidRDefault="00AE746F" w:rsidP="0051771F">
            <w:pPr>
              <w:jc w:val="center"/>
              <w:rPr>
                <w:sz w:val="18"/>
                <w:szCs w:val="20"/>
              </w:rPr>
            </w:pPr>
            <w:r w:rsidRPr="002E6E74">
              <w:rPr>
                <w:sz w:val="18"/>
                <w:szCs w:val="20"/>
              </w:rPr>
              <w:t>0.10</w:t>
            </w:r>
          </w:p>
        </w:tc>
        <w:tc>
          <w:tcPr>
            <w:tcW w:w="1702" w:type="dxa"/>
          </w:tcPr>
          <w:p w14:paraId="59AE0377" w14:textId="77777777" w:rsidR="00AE746F" w:rsidRPr="002E6E74" w:rsidRDefault="00AE746F" w:rsidP="0051771F">
            <w:pPr>
              <w:jc w:val="center"/>
              <w:rPr>
                <w:sz w:val="18"/>
                <w:szCs w:val="20"/>
              </w:rPr>
            </w:pPr>
            <w:r w:rsidRPr="002E6E74">
              <w:rPr>
                <w:sz w:val="18"/>
                <w:szCs w:val="20"/>
              </w:rPr>
              <w:t>–</w:t>
            </w:r>
          </w:p>
        </w:tc>
      </w:tr>
      <w:tr w:rsidR="00AE746F" w:rsidRPr="002E6E74" w14:paraId="75C9F93D" w14:textId="77777777" w:rsidTr="0051771F">
        <w:tblPrEx>
          <w:tblLook w:val="0000" w:firstRow="0" w:lastRow="0" w:firstColumn="0" w:lastColumn="0" w:noHBand="0" w:noVBand="0"/>
        </w:tblPrEx>
        <w:trPr>
          <w:trHeight w:val="54"/>
        </w:trPr>
        <w:tc>
          <w:tcPr>
            <w:tcW w:w="1691" w:type="dxa"/>
          </w:tcPr>
          <w:p w14:paraId="23510357" w14:textId="77777777" w:rsidR="00AE746F" w:rsidRPr="002E6E74" w:rsidRDefault="00AE746F" w:rsidP="0051771F">
            <w:pPr>
              <w:jc w:val="center"/>
              <w:rPr>
                <w:sz w:val="18"/>
                <w:szCs w:val="20"/>
              </w:rPr>
            </w:pPr>
            <w:r w:rsidRPr="002E6E74">
              <w:rPr>
                <w:sz w:val="18"/>
                <w:szCs w:val="20"/>
              </w:rPr>
              <w:t>7</w:t>
            </w:r>
          </w:p>
        </w:tc>
        <w:tc>
          <w:tcPr>
            <w:tcW w:w="1558" w:type="dxa"/>
          </w:tcPr>
          <w:p w14:paraId="75F9EC6E" w14:textId="77777777" w:rsidR="00AE746F" w:rsidRPr="002E6E74" w:rsidRDefault="00AE746F" w:rsidP="0051771F">
            <w:pPr>
              <w:jc w:val="center"/>
              <w:rPr>
                <w:sz w:val="18"/>
                <w:szCs w:val="20"/>
              </w:rPr>
            </w:pPr>
            <w:r w:rsidRPr="002E6E74">
              <w:rPr>
                <w:sz w:val="18"/>
                <w:szCs w:val="20"/>
              </w:rPr>
              <w:t>369208.77</w:t>
            </w:r>
          </w:p>
        </w:tc>
        <w:tc>
          <w:tcPr>
            <w:tcW w:w="1562" w:type="dxa"/>
          </w:tcPr>
          <w:p w14:paraId="0FF03146" w14:textId="77777777" w:rsidR="00AE746F" w:rsidRPr="002E6E74" w:rsidRDefault="00AE746F" w:rsidP="0051771F">
            <w:pPr>
              <w:jc w:val="center"/>
              <w:rPr>
                <w:sz w:val="18"/>
                <w:szCs w:val="20"/>
              </w:rPr>
            </w:pPr>
            <w:r w:rsidRPr="002E6E74">
              <w:rPr>
                <w:sz w:val="18"/>
                <w:szCs w:val="20"/>
              </w:rPr>
              <w:t>2338830.52</w:t>
            </w:r>
          </w:p>
        </w:tc>
        <w:tc>
          <w:tcPr>
            <w:tcW w:w="2419" w:type="dxa"/>
          </w:tcPr>
          <w:p w14:paraId="0C9F00E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AF279C8" w14:textId="77777777" w:rsidR="00AE746F" w:rsidRPr="002E6E74" w:rsidRDefault="00AE746F" w:rsidP="0051771F">
            <w:pPr>
              <w:jc w:val="center"/>
              <w:rPr>
                <w:sz w:val="18"/>
                <w:szCs w:val="20"/>
              </w:rPr>
            </w:pPr>
            <w:r w:rsidRPr="002E6E74">
              <w:rPr>
                <w:sz w:val="18"/>
                <w:szCs w:val="20"/>
              </w:rPr>
              <w:t>0.10</w:t>
            </w:r>
          </w:p>
        </w:tc>
        <w:tc>
          <w:tcPr>
            <w:tcW w:w="1702" w:type="dxa"/>
          </w:tcPr>
          <w:p w14:paraId="5336BBA8" w14:textId="77777777" w:rsidR="00AE746F" w:rsidRPr="002E6E74" w:rsidRDefault="00AE746F" w:rsidP="0051771F">
            <w:pPr>
              <w:jc w:val="center"/>
              <w:rPr>
                <w:sz w:val="18"/>
                <w:szCs w:val="20"/>
              </w:rPr>
            </w:pPr>
            <w:r w:rsidRPr="002E6E74">
              <w:rPr>
                <w:sz w:val="18"/>
                <w:szCs w:val="20"/>
              </w:rPr>
              <w:t>–</w:t>
            </w:r>
          </w:p>
        </w:tc>
      </w:tr>
      <w:tr w:rsidR="00AE746F" w:rsidRPr="002E6E74" w14:paraId="7708D224" w14:textId="77777777" w:rsidTr="0051771F">
        <w:tblPrEx>
          <w:tblLook w:val="0000" w:firstRow="0" w:lastRow="0" w:firstColumn="0" w:lastColumn="0" w:noHBand="0" w:noVBand="0"/>
        </w:tblPrEx>
        <w:trPr>
          <w:trHeight w:val="54"/>
        </w:trPr>
        <w:tc>
          <w:tcPr>
            <w:tcW w:w="1691" w:type="dxa"/>
          </w:tcPr>
          <w:p w14:paraId="606B97DD" w14:textId="77777777" w:rsidR="00AE746F" w:rsidRPr="002E6E74" w:rsidRDefault="00AE746F" w:rsidP="0051771F">
            <w:pPr>
              <w:jc w:val="center"/>
              <w:rPr>
                <w:sz w:val="18"/>
                <w:szCs w:val="20"/>
              </w:rPr>
            </w:pPr>
            <w:r w:rsidRPr="002E6E74">
              <w:rPr>
                <w:sz w:val="18"/>
                <w:szCs w:val="20"/>
              </w:rPr>
              <w:t>8</w:t>
            </w:r>
          </w:p>
        </w:tc>
        <w:tc>
          <w:tcPr>
            <w:tcW w:w="1558" w:type="dxa"/>
          </w:tcPr>
          <w:p w14:paraId="1AADD91F" w14:textId="77777777" w:rsidR="00AE746F" w:rsidRPr="002E6E74" w:rsidRDefault="00AE746F" w:rsidP="0051771F">
            <w:pPr>
              <w:jc w:val="center"/>
              <w:rPr>
                <w:sz w:val="18"/>
                <w:szCs w:val="20"/>
              </w:rPr>
            </w:pPr>
            <w:r w:rsidRPr="002E6E74">
              <w:rPr>
                <w:sz w:val="18"/>
                <w:szCs w:val="20"/>
              </w:rPr>
              <w:t>369207.82</w:t>
            </w:r>
          </w:p>
        </w:tc>
        <w:tc>
          <w:tcPr>
            <w:tcW w:w="1562" w:type="dxa"/>
          </w:tcPr>
          <w:p w14:paraId="1A6F39F4" w14:textId="77777777" w:rsidR="00AE746F" w:rsidRPr="002E6E74" w:rsidRDefault="00AE746F" w:rsidP="0051771F">
            <w:pPr>
              <w:jc w:val="center"/>
              <w:rPr>
                <w:sz w:val="18"/>
                <w:szCs w:val="20"/>
              </w:rPr>
            </w:pPr>
            <w:r w:rsidRPr="002E6E74">
              <w:rPr>
                <w:sz w:val="18"/>
                <w:szCs w:val="20"/>
              </w:rPr>
              <w:t>2338830.55</w:t>
            </w:r>
          </w:p>
        </w:tc>
        <w:tc>
          <w:tcPr>
            <w:tcW w:w="2419" w:type="dxa"/>
          </w:tcPr>
          <w:p w14:paraId="380F084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3BC6B73" w14:textId="77777777" w:rsidR="00AE746F" w:rsidRPr="002E6E74" w:rsidRDefault="00AE746F" w:rsidP="0051771F">
            <w:pPr>
              <w:jc w:val="center"/>
              <w:rPr>
                <w:sz w:val="18"/>
                <w:szCs w:val="20"/>
              </w:rPr>
            </w:pPr>
            <w:r w:rsidRPr="002E6E74">
              <w:rPr>
                <w:sz w:val="18"/>
                <w:szCs w:val="20"/>
              </w:rPr>
              <w:t>0.10</w:t>
            </w:r>
          </w:p>
        </w:tc>
        <w:tc>
          <w:tcPr>
            <w:tcW w:w="1702" w:type="dxa"/>
          </w:tcPr>
          <w:p w14:paraId="5E72D957" w14:textId="77777777" w:rsidR="00AE746F" w:rsidRPr="002E6E74" w:rsidRDefault="00AE746F" w:rsidP="0051771F">
            <w:pPr>
              <w:jc w:val="center"/>
              <w:rPr>
                <w:sz w:val="18"/>
                <w:szCs w:val="20"/>
              </w:rPr>
            </w:pPr>
            <w:r w:rsidRPr="002E6E74">
              <w:rPr>
                <w:sz w:val="18"/>
                <w:szCs w:val="20"/>
              </w:rPr>
              <w:t>–</w:t>
            </w:r>
          </w:p>
        </w:tc>
      </w:tr>
      <w:tr w:rsidR="00AE746F" w:rsidRPr="002E6E74" w14:paraId="23F9704A" w14:textId="77777777" w:rsidTr="0051771F">
        <w:tblPrEx>
          <w:tblLook w:val="0000" w:firstRow="0" w:lastRow="0" w:firstColumn="0" w:lastColumn="0" w:noHBand="0" w:noVBand="0"/>
        </w:tblPrEx>
        <w:trPr>
          <w:trHeight w:val="54"/>
        </w:trPr>
        <w:tc>
          <w:tcPr>
            <w:tcW w:w="1691" w:type="dxa"/>
          </w:tcPr>
          <w:p w14:paraId="2872B2BB" w14:textId="77777777" w:rsidR="00AE746F" w:rsidRPr="002E6E74" w:rsidRDefault="00AE746F" w:rsidP="0051771F">
            <w:pPr>
              <w:jc w:val="center"/>
              <w:rPr>
                <w:sz w:val="18"/>
                <w:szCs w:val="20"/>
              </w:rPr>
            </w:pPr>
            <w:r w:rsidRPr="002E6E74">
              <w:rPr>
                <w:sz w:val="18"/>
                <w:szCs w:val="20"/>
              </w:rPr>
              <w:t>9</w:t>
            </w:r>
          </w:p>
        </w:tc>
        <w:tc>
          <w:tcPr>
            <w:tcW w:w="1558" w:type="dxa"/>
          </w:tcPr>
          <w:p w14:paraId="533F68F4" w14:textId="77777777" w:rsidR="00AE746F" w:rsidRPr="002E6E74" w:rsidRDefault="00AE746F" w:rsidP="0051771F">
            <w:pPr>
              <w:jc w:val="center"/>
              <w:rPr>
                <w:sz w:val="18"/>
                <w:szCs w:val="20"/>
              </w:rPr>
            </w:pPr>
            <w:r w:rsidRPr="002E6E74">
              <w:rPr>
                <w:sz w:val="18"/>
                <w:szCs w:val="20"/>
              </w:rPr>
              <w:t>369208.69</w:t>
            </w:r>
          </w:p>
        </w:tc>
        <w:tc>
          <w:tcPr>
            <w:tcW w:w="1562" w:type="dxa"/>
          </w:tcPr>
          <w:p w14:paraId="42AA3B3F" w14:textId="77777777" w:rsidR="00AE746F" w:rsidRPr="002E6E74" w:rsidRDefault="00AE746F" w:rsidP="0051771F">
            <w:pPr>
              <w:jc w:val="center"/>
              <w:rPr>
                <w:sz w:val="18"/>
                <w:szCs w:val="20"/>
              </w:rPr>
            </w:pPr>
            <w:r w:rsidRPr="002E6E74">
              <w:rPr>
                <w:sz w:val="18"/>
                <w:szCs w:val="20"/>
              </w:rPr>
              <w:t>2338847.73</w:t>
            </w:r>
          </w:p>
        </w:tc>
        <w:tc>
          <w:tcPr>
            <w:tcW w:w="2419" w:type="dxa"/>
          </w:tcPr>
          <w:p w14:paraId="17AFBB3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BAE63A8" w14:textId="77777777" w:rsidR="00AE746F" w:rsidRPr="002E6E74" w:rsidRDefault="00AE746F" w:rsidP="0051771F">
            <w:pPr>
              <w:jc w:val="center"/>
              <w:rPr>
                <w:sz w:val="18"/>
                <w:szCs w:val="20"/>
              </w:rPr>
            </w:pPr>
            <w:r w:rsidRPr="002E6E74">
              <w:rPr>
                <w:sz w:val="18"/>
                <w:szCs w:val="20"/>
              </w:rPr>
              <w:t>0.10</w:t>
            </w:r>
          </w:p>
        </w:tc>
        <w:tc>
          <w:tcPr>
            <w:tcW w:w="1702" w:type="dxa"/>
          </w:tcPr>
          <w:p w14:paraId="7C31F7B9" w14:textId="77777777" w:rsidR="00AE746F" w:rsidRPr="002E6E74" w:rsidRDefault="00AE746F" w:rsidP="0051771F">
            <w:pPr>
              <w:jc w:val="center"/>
              <w:rPr>
                <w:sz w:val="18"/>
                <w:szCs w:val="20"/>
              </w:rPr>
            </w:pPr>
            <w:r w:rsidRPr="002E6E74">
              <w:rPr>
                <w:sz w:val="18"/>
                <w:szCs w:val="20"/>
              </w:rPr>
              <w:t>–</w:t>
            </w:r>
          </w:p>
        </w:tc>
      </w:tr>
      <w:tr w:rsidR="00AE746F" w:rsidRPr="002E6E74" w14:paraId="30C14A74" w14:textId="77777777" w:rsidTr="0051771F">
        <w:tblPrEx>
          <w:tblLook w:val="0000" w:firstRow="0" w:lastRow="0" w:firstColumn="0" w:lastColumn="0" w:noHBand="0" w:noVBand="0"/>
        </w:tblPrEx>
        <w:trPr>
          <w:trHeight w:val="54"/>
        </w:trPr>
        <w:tc>
          <w:tcPr>
            <w:tcW w:w="1691" w:type="dxa"/>
          </w:tcPr>
          <w:p w14:paraId="335598EE" w14:textId="77777777" w:rsidR="00AE746F" w:rsidRPr="002E6E74" w:rsidRDefault="00AE746F" w:rsidP="0051771F">
            <w:pPr>
              <w:jc w:val="center"/>
              <w:rPr>
                <w:sz w:val="18"/>
                <w:szCs w:val="20"/>
              </w:rPr>
            </w:pPr>
            <w:r w:rsidRPr="002E6E74">
              <w:rPr>
                <w:sz w:val="18"/>
                <w:szCs w:val="20"/>
              </w:rPr>
              <w:t>10</w:t>
            </w:r>
          </w:p>
        </w:tc>
        <w:tc>
          <w:tcPr>
            <w:tcW w:w="1558" w:type="dxa"/>
          </w:tcPr>
          <w:p w14:paraId="75D8B853" w14:textId="77777777" w:rsidR="00AE746F" w:rsidRPr="002E6E74" w:rsidRDefault="00AE746F" w:rsidP="0051771F">
            <w:pPr>
              <w:jc w:val="center"/>
              <w:rPr>
                <w:sz w:val="18"/>
                <w:szCs w:val="20"/>
              </w:rPr>
            </w:pPr>
            <w:r w:rsidRPr="002E6E74">
              <w:rPr>
                <w:sz w:val="18"/>
                <w:szCs w:val="20"/>
              </w:rPr>
              <w:t>369208.56</w:t>
            </w:r>
          </w:p>
        </w:tc>
        <w:tc>
          <w:tcPr>
            <w:tcW w:w="1562" w:type="dxa"/>
          </w:tcPr>
          <w:p w14:paraId="16244E80" w14:textId="77777777" w:rsidR="00AE746F" w:rsidRPr="002E6E74" w:rsidRDefault="00AE746F" w:rsidP="0051771F">
            <w:pPr>
              <w:jc w:val="center"/>
              <w:rPr>
                <w:sz w:val="18"/>
                <w:szCs w:val="20"/>
              </w:rPr>
            </w:pPr>
            <w:r w:rsidRPr="002E6E74">
              <w:rPr>
                <w:sz w:val="18"/>
                <w:szCs w:val="20"/>
              </w:rPr>
              <w:t>2338849.32</w:t>
            </w:r>
          </w:p>
        </w:tc>
        <w:tc>
          <w:tcPr>
            <w:tcW w:w="2419" w:type="dxa"/>
          </w:tcPr>
          <w:p w14:paraId="09E4523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732563B" w14:textId="77777777" w:rsidR="00AE746F" w:rsidRPr="002E6E74" w:rsidRDefault="00AE746F" w:rsidP="0051771F">
            <w:pPr>
              <w:jc w:val="center"/>
              <w:rPr>
                <w:sz w:val="18"/>
                <w:szCs w:val="20"/>
              </w:rPr>
            </w:pPr>
            <w:r w:rsidRPr="002E6E74">
              <w:rPr>
                <w:sz w:val="18"/>
                <w:szCs w:val="20"/>
              </w:rPr>
              <w:t>0.10</w:t>
            </w:r>
          </w:p>
        </w:tc>
        <w:tc>
          <w:tcPr>
            <w:tcW w:w="1702" w:type="dxa"/>
          </w:tcPr>
          <w:p w14:paraId="0122D7E6" w14:textId="77777777" w:rsidR="00AE746F" w:rsidRPr="002E6E74" w:rsidRDefault="00AE746F" w:rsidP="0051771F">
            <w:pPr>
              <w:jc w:val="center"/>
              <w:rPr>
                <w:sz w:val="18"/>
                <w:szCs w:val="20"/>
              </w:rPr>
            </w:pPr>
            <w:r w:rsidRPr="002E6E74">
              <w:rPr>
                <w:sz w:val="18"/>
                <w:szCs w:val="20"/>
              </w:rPr>
              <w:t>–</w:t>
            </w:r>
          </w:p>
        </w:tc>
      </w:tr>
      <w:tr w:rsidR="00AE746F" w:rsidRPr="002E6E74" w14:paraId="74D81AFA" w14:textId="77777777" w:rsidTr="0051771F">
        <w:tblPrEx>
          <w:tblLook w:val="0000" w:firstRow="0" w:lastRow="0" w:firstColumn="0" w:lastColumn="0" w:noHBand="0" w:noVBand="0"/>
        </w:tblPrEx>
        <w:trPr>
          <w:trHeight w:val="54"/>
        </w:trPr>
        <w:tc>
          <w:tcPr>
            <w:tcW w:w="1691" w:type="dxa"/>
          </w:tcPr>
          <w:p w14:paraId="02520AF4" w14:textId="77777777" w:rsidR="00AE746F" w:rsidRPr="002E6E74" w:rsidRDefault="00AE746F" w:rsidP="0051771F">
            <w:pPr>
              <w:jc w:val="center"/>
              <w:rPr>
                <w:sz w:val="18"/>
                <w:szCs w:val="20"/>
              </w:rPr>
            </w:pPr>
            <w:r w:rsidRPr="002E6E74">
              <w:rPr>
                <w:sz w:val="18"/>
                <w:szCs w:val="20"/>
              </w:rPr>
              <w:t>11</w:t>
            </w:r>
          </w:p>
        </w:tc>
        <w:tc>
          <w:tcPr>
            <w:tcW w:w="1558" w:type="dxa"/>
          </w:tcPr>
          <w:p w14:paraId="207AE435" w14:textId="77777777" w:rsidR="00AE746F" w:rsidRPr="002E6E74" w:rsidRDefault="00AE746F" w:rsidP="0051771F">
            <w:pPr>
              <w:jc w:val="center"/>
              <w:rPr>
                <w:sz w:val="18"/>
                <w:szCs w:val="20"/>
              </w:rPr>
            </w:pPr>
            <w:r w:rsidRPr="002E6E74">
              <w:rPr>
                <w:sz w:val="18"/>
                <w:szCs w:val="20"/>
              </w:rPr>
              <w:t>369207.32</w:t>
            </w:r>
          </w:p>
        </w:tc>
        <w:tc>
          <w:tcPr>
            <w:tcW w:w="1562" w:type="dxa"/>
          </w:tcPr>
          <w:p w14:paraId="259191DF" w14:textId="77777777" w:rsidR="00AE746F" w:rsidRPr="002E6E74" w:rsidRDefault="00AE746F" w:rsidP="0051771F">
            <w:pPr>
              <w:jc w:val="center"/>
              <w:rPr>
                <w:sz w:val="18"/>
                <w:szCs w:val="20"/>
              </w:rPr>
            </w:pPr>
            <w:r w:rsidRPr="002E6E74">
              <w:rPr>
                <w:sz w:val="18"/>
                <w:szCs w:val="20"/>
              </w:rPr>
              <w:t>2338873.72</w:t>
            </w:r>
          </w:p>
        </w:tc>
        <w:tc>
          <w:tcPr>
            <w:tcW w:w="2419" w:type="dxa"/>
          </w:tcPr>
          <w:p w14:paraId="5C95EB3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E6DA54F" w14:textId="77777777" w:rsidR="00AE746F" w:rsidRPr="002E6E74" w:rsidRDefault="00AE746F" w:rsidP="0051771F">
            <w:pPr>
              <w:jc w:val="center"/>
              <w:rPr>
                <w:sz w:val="18"/>
                <w:szCs w:val="20"/>
              </w:rPr>
            </w:pPr>
            <w:r w:rsidRPr="002E6E74">
              <w:rPr>
                <w:sz w:val="18"/>
                <w:szCs w:val="20"/>
              </w:rPr>
              <w:t>0.10</w:t>
            </w:r>
          </w:p>
        </w:tc>
        <w:tc>
          <w:tcPr>
            <w:tcW w:w="1702" w:type="dxa"/>
          </w:tcPr>
          <w:p w14:paraId="4F6BC7AD" w14:textId="77777777" w:rsidR="00AE746F" w:rsidRPr="002E6E74" w:rsidRDefault="00AE746F" w:rsidP="0051771F">
            <w:pPr>
              <w:jc w:val="center"/>
              <w:rPr>
                <w:sz w:val="18"/>
                <w:szCs w:val="20"/>
              </w:rPr>
            </w:pPr>
            <w:r w:rsidRPr="002E6E74">
              <w:rPr>
                <w:sz w:val="18"/>
                <w:szCs w:val="20"/>
              </w:rPr>
              <w:t>–</w:t>
            </w:r>
          </w:p>
        </w:tc>
      </w:tr>
      <w:tr w:rsidR="00AE746F" w:rsidRPr="002E6E74" w14:paraId="11833920" w14:textId="77777777" w:rsidTr="0051771F">
        <w:tblPrEx>
          <w:tblLook w:val="0000" w:firstRow="0" w:lastRow="0" w:firstColumn="0" w:lastColumn="0" w:noHBand="0" w:noVBand="0"/>
        </w:tblPrEx>
        <w:trPr>
          <w:trHeight w:val="54"/>
        </w:trPr>
        <w:tc>
          <w:tcPr>
            <w:tcW w:w="1691" w:type="dxa"/>
          </w:tcPr>
          <w:p w14:paraId="218FCE93" w14:textId="77777777" w:rsidR="00AE746F" w:rsidRPr="002E6E74" w:rsidRDefault="00AE746F" w:rsidP="0051771F">
            <w:pPr>
              <w:jc w:val="center"/>
              <w:rPr>
                <w:sz w:val="18"/>
                <w:szCs w:val="20"/>
              </w:rPr>
            </w:pPr>
            <w:r w:rsidRPr="002E6E74">
              <w:rPr>
                <w:sz w:val="18"/>
                <w:szCs w:val="20"/>
              </w:rPr>
              <w:t>12</w:t>
            </w:r>
          </w:p>
        </w:tc>
        <w:tc>
          <w:tcPr>
            <w:tcW w:w="1558" w:type="dxa"/>
          </w:tcPr>
          <w:p w14:paraId="24F4AAA8" w14:textId="77777777" w:rsidR="00AE746F" w:rsidRPr="002E6E74" w:rsidRDefault="00AE746F" w:rsidP="0051771F">
            <w:pPr>
              <w:jc w:val="center"/>
              <w:rPr>
                <w:sz w:val="18"/>
                <w:szCs w:val="20"/>
              </w:rPr>
            </w:pPr>
            <w:r w:rsidRPr="002E6E74">
              <w:rPr>
                <w:sz w:val="18"/>
                <w:szCs w:val="20"/>
              </w:rPr>
              <w:t>369206.84</w:t>
            </w:r>
          </w:p>
        </w:tc>
        <w:tc>
          <w:tcPr>
            <w:tcW w:w="1562" w:type="dxa"/>
          </w:tcPr>
          <w:p w14:paraId="5943ACEC" w14:textId="77777777" w:rsidR="00AE746F" w:rsidRPr="002E6E74" w:rsidRDefault="00AE746F" w:rsidP="0051771F">
            <w:pPr>
              <w:jc w:val="center"/>
              <w:rPr>
                <w:sz w:val="18"/>
                <w:szCs w:val="20"/>
              </w:rPr>
            </w:pPr>
            <w:r w:rsidRPr="002E6E74">
              <w:rPr>
                <w:sz w:val="18"/>
                <w:szCs w:val="20"/>
              </w:rPr>
              <w:t>2338883.11</w:t>
            </w:r>
          </w:p>
        </w:tc>
        <w:tc>
          <w:tcPr>
            <w:tcW w:w="2419" w:type="dxa"/>
          </w:tcPr>
          <w:p w14:paraId="144DB4E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4229DC0" w14:textId="77777777" w:rsidR="00AE746F" w:rsidRPr="002E6E74" w:rsidRDefault="00AE746F" w:rsidP="0051771F">
            <w:pPr>
              <w:jc w:val="center"/>
              <w:rPr>
                <w:sz w:val="18"/>
                <w:szCs w:val="20"/>
              </w:rPr>
            </w:pPr>
            <w:r w:rsidRPr="002E6E74">
              <w:rPr>
                <w:sz w:val="18"/>
                <w:szCs w:val="20"/>
              </w:rPr>
              <w:t>5.00</w:t>
            </w:r>
          </w:p>
        </w:tc>
        <w:tc>
          <w:tcPr>
            <w:tcW w:w="1702" w:type="dxa"/>
          </w:tcPr>
          <w:p w14:paraId="3F0A8453" w14:textId="77777777" w:rsidR="00AE746F" w:rsidRPr="002E6E74" w:rsidRDefault="00AE746F" w:rsidP="0051771F">
            <w:pPr>
              <w:jc w:val="center"/>
              <w:rPr>
                <w:sz w:val="18"/>
                <w:szCs w:val="20"/>
              </w:rPr>
            </w:pPr>
            <w:r w:rsidRPr="002E6E74">
              <w:rPr>
                <w:sz w:val="18"/>
                <w:szCs w:val="20"/>
              </w:rPr>
              <w:t>–</w:t>
            </w:r>
          </w:p>
        </w:tc>
      </w:tr>
      <w:tr w:rsidR="00AE746F" w:rsidRPr="002E6E74" w14:paraId="67DABD3D" w14:textId="77777777" w:rsidTr="0051771F">
        <w:tblPrEx>
          <w:tblLook w:val="0000" w:firstRow="0" w:lastRow="0" w:firstColumn="0" w:lastColumn="0" w:noHBand="0" w:noVBand="0"/>
        </w:tblPrEx>
        <w:trPr>
          <w:trHeight w:val="54"/>
        </w:trPr>
        <w:tc>
          <w:tcPr>
            <w:tcW w:w="1691" w:type="dxa"/>
          </w:tcPr>
          <w:p w14:paraId="72333359" w14:textId="77777777" w:rsidR="00AE746F" w:rsidRPr="002E6E74" w:rsidRDefault="00AE746F" w:rsidP="0051771F">
            <w:pPr>
              <w:jc w:val="center"/>
              <w:rPr>
                <w:sz w:val="18"/>
                <w:szCs w:val="20"/>
              </w:rPr>
            </w:pPr>
            <w:r w:rsidRPr="002E6E74">
              <w:rPr>
                <w:sz w:val="18"/>
                <w:szCs w:val="20"/>
              </w:rPr>
              <w:t>13</w:t>
            </w:r>
          </w:p>
        </w:tc>
        <w:tc>
          <w:tcPr>
            <w:tcW w:w="1558" w:type="dxa"/>
          </w:tcPr>
          <w:p w14:paraId="3145DC69" w14:textId="77777777" w:rsidR="00AE746F" w:rsidRPr="002E6E74" w:rsidRDefault="00AE746F" w:rsidP="0051771F">
            <w:pPr>
              <w:jc w:val="center"/>
              <w:rPr>
                <w:sz w:val="18"/>
                <w:szCs w:val="20"/>
              </w:rPr>
            </w:pPr>
            <w:r w:rsidRPr="002E6E74">
              <w:rPr>
                <w:sz w:val="18"/>
                <w:szCs w:val="20"/>
              </w:rPr>
              <w:t>369206.79</w:t>
            </w:r>
          </w:p>
        </w:tc>
        <w:tc>
          <w:tcPr>
            <w:tcW w:w="1562" w:type="dxa"/>
          </w:tcPr>
          <w:p w14:paraId="60258461" w14:textId="77777777" w:rsidR="00AE746F" w:rsidRPr="002E6E74" w:rsidRDefault="00AE746F" w:rsidP="0051771F">
            <w:pPr>
              <w:jc w:val="center"/>
              <w:rPr>
                <w:sz w:val="18"/>
                <w:szCs w:val="20"/>
              </w:rPr>
            </w:pPr>
            <w:r w:rsidRPr="002E6E74">
              <w:rPr>
                <w:sz w:val="18"/>
                <w:szCs w:val="20"/>
              </w:rPr>
              <w:t>2338884.11</w:t>
            </w:r>
          </w:p>
        </w:tc>
        <w:tc>
          <w:tcPr>
            <w:tcW w:w="2419" w:type="dxa"/>
          </w:tcPr>
          <w:p w14:paraId="1A546E1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40FE43C" w14:textId="77777777" w:rsidR="00AE746F" w:rsidRPr="002E6E74" w:rsidRDefault="00AE746F" w:rsidP="0051771F">
            <w:pPr>
              <w:jc w:val="center"/>
              <w:rPr>
                <w:sz w:val="18"/>
                <w:szCs w:val="20"/>
              </w:rPr>
            </w:pPr>
            <w:r w:rsidRPr="002E6E74">
              <w:rPr>
                <w:sz w:val="18"/>
                <w:szCs w:val="20"/>
              </w:rPr>
              <w:t>5.00</w:t>
            </w:r>
          </w:p>
        </w:tc>
        <w:tc>
          <w:tcPr>
            <w:tcW w:w="1702" w:type="dxa"/>
          </w:tcPr>
          <w:p w14:paraId="60B3AC02" w14:textId="77777777" w:rsidR="00AE746F" w:rsidRPr="002E6E74" w:rsidRDefault="00AE746F" w:rsidP="0051771F">
            <w:pPr>
              <w:jc w:val="center"/>
              <w:rPr>
                <w:sz w:val="18"/>
                <w:szCs w:val="20"/>
              </w:rPr>
            </w:pPr>
            <w:r w:rsidRPr="002E6E74">
              <w:rPr>
                <w:sz w:val="18"/>
                <w:szCs w:val="20"/>
              </w:rPr>
              <w:t>–</w:t>
            </w:r>
          </w:p>
        </w:tc>
      </w:tr>
      <w:tr w:rsidR="00AE746F" w:rsidRPr="002E6E74" w14:paraId="3A56BAED" w14:textId="77777777" w:rsidTr="0051771F">
        <w:tblPrEx>
          <w:tblLook w:val="0000" w:firstRow="0" w:lastRow="0" w:firstColumn="0" w:lastColumn="0" w:noHBand="0" w:noVBand="0"/>
        </w:tblPrEx>
        <w:trPr>
          <w:trHeight w:val="54"/>
        </w:trPr>
        <w:tc>
          <w:tcPr>
            <w:tcW w:w="1691" w:type="dxa"/>
          </w:tcPr>
          <w:p w14:paraId="4D9AB84F" w14:textId="77777777" w:rsidR="00AE746F" w:rsidRPr="002E6E74" w:rsidRDefault="00AE746F" w:rsidP="0051771F">
            <w:pPr>
              <w:jc w:val="center"/>
              <w:rPr>
                <w:sz w:val="18"/>
                <w:szCs w:val="20"/>
              </w:rPr>
            </w:pPr>
            <w:r w:rsidRPr="002E6E74">
              <w:rPr>
                <w:sz w:val="18"/>
                <w:szCs w:val="20"/>
              </w:rPr>
              <w:t>14</w:t>
            </w:r>
          </w:p>
        </w:tc>
        <w:tc>
          <w:tcPr>
            <w:tcW w:w="1558" w:type="dxa"/>
          </w:tcPr>
          <w:p w14:paraId="439D7ECC" w14:textId="77777777" w:rsidR="00AE746F" w:rsidRPr="002E6E74" w:rsidRDefault="00AE746F" w:rsidP="0051771F">
            <w:pPr>
              <w:jc w:val="center"/>
              <w:rPr>
                <w:sz w:val="18"/>
                <w:szCs w:val="20"/>
              </w:rPr>
            </w:pPr>
            <w:r w:rsidRPr="002E6E74">
              <w:rPr>
                <w:sz w:val="18"/>
                <w:szCs w:val="20"/>
              </w:rPr>
              <w:t>369206.42</w:t>
            </w:r>
          </w:p>
        </w:tc>
        <w:tc>
          <w:tcPr>
            <w:tcW w:w="1562" w:type="dxa"/>
          </w:tcPr>
          <w:p w14:paraId="0C16389F" w14:textId="77777777" w:rsidR="00AE746F" w:rsidRPr="002E6E74" w:rsidRDefault="00AE746F" w:rsidP="0051771F">
            <w:pPr>
              <w:jc w:val="center"/>
              <w:rPr>
                <w:sz w:val="18"/>
                <w:szCs w:val="20"/>
              </w:rPr>
            </w:pPr>
            <w:r w:rsidRPr="002E6E74">
              <w:rPr>
                <w:sz w:val="18"/>
                <w:szCs w:val="20"/>
              </w:rPr>
              <w:t>2338892.42</w:t>
            </w:r>
          </w:p>
        </w:tc>
        <w:tc>
          <w:tcPr>
            <w:tcW w:w="2419" w:type="dxa"/>
          </w:tcPr>
          <w:p w14:paraId="4B86DD7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FE9FBF0" w14:textId="77777777" w:rsidR="00AE746F" w:rsidRPr="002E6E74" w:rsidRDefault="00AE746F" w:rsidP="0051771F">
            <w:pPr>
              <w:jc w:val="center"/>
              <w:rPr>
                <w:sz w:val="18"/>
                <w:szCs w:val="20"/>
              </w:rPr>
            </w:pPr>
            <w:r w:rsidRPr="002E6E74">
              <w:rPr>
                <w:sz w:val="18"/>
                <w:szCs w:val="20"/>
              </w:rPr>
              <w:t>5.00</w:t>
            </w:r>
          </w:p>
        </w:tc>
        <w:tc>
          <w:tcPr>
            <w:tcW w:w="1702" w:type="dxa"/>
          </w:tcPr>
          <w:p w14:paraId="1E72EF65" w14:textId="77777777" w:rsidR="00AE746F" w:rsidRPr="002E6E74" w:rsidRDefault="00AE746F" w:rsidP="0051771F">
            <w:pPr>
              <w:jc w:val="center"/>
              <w:rPr>
                <w:sz w:val="18"/>
                <w:szCs w:val="20"/>
              </w:rPr>
            </w:pPr>
            <w:r w:rsidRPr="002E6E74">
              <w:rPr>
                <w:sz w:val="18"/>
                <w:szCs w:val="20"/>
              </w:rPr>
              <w:t>–</w:t>
            </w:r>
          </w:p>
        </w:tc>
      </w:tr>
      <w:tr w:rsidR="00AE746F" w:rsidRPr="002E6E74" w14:paraId="574369DC" w14:textId="77777777" w:rsidTr="0051771F">
        <w:tblPrEx>
          <w:tblLook w:val="0000" w:firstRow="0" w:lastRow="0" w:firstColumn="0" w:lastColumn="0" w:noHBand="0" w:noVBand="0"/>
        </w:tblPrEx>
        <w:trPr>
          <w:trHeight w:val="54"/>
        </w:trPr>
        <w:tc>
          <w:tcPr>
            <w:tcW w:w="1691" w:type="dxa"/>
          </w:tcPr>
          <w:p w14:paraId="2C4DE9A5" w14:textId="77777777" w:rsidR="00AE746F" w:rsidRPr="002E6E74" w:rsidRDefault="00AE746F" w:rsidP="0051771F">
            <w:pPr>
              <w:jc w:val="center"/>
              <w:rPr>
                <w:sz w:val="18"/>
                <w:szCs w:val="20"/>
              </w:rPr>
            </w:pPr>
            <w:r w:rsidRPr="002E6E74">
              <w:rPr>
                <w:sz w:val="18"/>
                <w:szCs w:val="20"/>
              </w:rPr>
              <w:t>15</w:t>
            </w:r>
          </w:p>
        </w:tc>
        <w:tc>
          <w:tcPr>
            <w:tcW w:w="1558" w:type="dxa"/>
          </w:tcPr>
          <w:p w14:paraId="440926B9" w14:textId="77777777" w:rsidR="00AE746F" w:rsidRPr="002E6E74" w:rsidRDefault="00AE746F" w:rsidP="0051771F">
            <w:pPr>
              <w:jc w:val="center"/>
              <w:rPr>
                <w:sz w:val="18"/>
                <w:szCs w:val="20"/>
              </w:rPr>
            </w:pPr>
            <w:r w:rsidRPr="002E6E74">
              <w:rPr>
                <w:sz w:val="18"/>
                <w:szCs w:val="20"/>
              </w:rPr>
              <w:t>369189.65</w:t>
            </w:r>
          </w:p>
        </w:tc>
        <w:tc>
          <w:tcPr>
            <w:tcW w:w="1562" w:type="dxa"/>
          </w:tcPr>
          <w:p w14:paraId="2E1F617F" w14:textId="77777777" w:rsidR="00AE746F" w:rsidRPr="002E6E74" w:rsidRDefault="00AE746F" w:rsidP="0051771F">
            <w:pPr>
              <w:jc w:val="center"/>
              <w:rPr>
                <w:sz w:val="18"/>
                <w:szCs w:val="20"/>
              </w:rPr>
            </w:pPr>
            <w:r w:rsidRPr="002E6E74">
              <w:rPr>
                <w:sz w:val="18"/>
                <w:szCs w:val="20"/>
              </w:rPr>
              <w:t>2338892.27</w:t>
            </w:r>
          </w:p>
        </w:tc>
        <w:tc>
          <w:tcPr>
            <w:tcW w:w="2419" w:type="dxa"/>
          </w:tcPr>
          <w:p w14:paraId="04EC1A4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0B816A3" w14:textId="77777777" w:rsidR="00AE746F" w:rsidRPr="002E6E74" w:rsidRDefault="00AE746F" w:rsidP="0051771F">
            <w:pPr>
              <w:jc w:val="center"/>
              <w:rPr>
                <w:sz w:val="18"/>
                <w:szCs w:val="20"/>
              </w:rPr>
            </w:pPr>
            <w:r w:rsidRPr="002E6E74">
              <w:rPr>
                <w:sz w:val="18"/>
                <w:szCs w:val="20"/>
              </w:rPr>
              <w:t>5.00</w:t>
            </w:r>
          </w:p>
        </w:tc>
        <w:tc>
          <w:tcPr>
            <w:tcW w:w="1702" w:type="dxa"/>
          </w:tcPr>
          <w:p w14:paraId="6149620D" w14:textId="77777777" w:rsidR="00AE746F" w:rsidRPr="002E6E74" w:rsidRDefault="00AE746F" w:rsidP="0051771F">
            <w:pPr>
              <w:jc w:val="center"/>
              <w:rPr>
                <w:sz w:val="18"/>
                <w:szCs w:val="20"/>
              </w:rPr>
            </w:pPr>
            <w:r w:rsidRPr="002E6E74">
              <w:rPr>
                <w:sz w:val="18"/>
                <w:szCs w:val="20"/>
              </w:rPr>
              <w:t>–</w:t>
            </w:r>
          </w:p>
        </w:tc>
      </w:tr>
      <w:tr w:rsidR="00AE746F" w:rsidRPr="002E6E74" w14:paraId="0DCFBFD7" w14:textId="77777777" w:rsidTr="0051771F">
        <w:tblPrEx>
          <w:tblLook w:val="0000" w:firstRow="0" w:lastRow="0" w:firstColumn="0" w:lastColumn="0" w:noHBand="0" w:noVBand="0"/>
        </w:tblPrEx>
        <w:trPr>
          <w:trHeight w:val="54"/>
        </w:trPr>
        <w:tc>
          <w:tcPr>
            <w:tcW w:w="1691" w:type="dxa"/>
          </w:tcPr>
          <w:p w14:paraId="5040EE4B" w14:textId="77777777" w:rsidR="00AE746F" w:rsidRPr="002E6E74" w:rsidRDefault="00AE746F" w:rsidP="0051771F">
            <w:pPr>
              <w:jc w:val="center"/>
              <w:rPr>
                <w:sz w:val="18"/>
                <w:szCs w:val="20"/>
              </w:rPr>
            </w:pPr>
            <w:r w:rsidRPr="002E6E74">
              <w:rPr>
                <w:sz w:val="18"/>
                <w:szCs w:val="20"/>
              </w:rPr>
              <w:t>16</w:t>
            </w:r>
          </w:p>
        </w:tc>
        <w:tc>
          <w:tcPr>
            <w:tcW w:w="1558" w:type="dxa"/>
          </w:tcPr>
          <w:p w14:paraId="66029720" w14:textId="77777777" w:rsidR="00AE746F" w:rsidRPr="002E6E74" w:rsidRDefault="00AE746F" w:rsidP="0051771F">
            <w:pPr>
              <w:jc w:val="center"/>
              <w:rPr>
                <w:sz w:val="18"/>
                <w:szCs w:val="20"/>
              </w:rPr>
            </w:pPr>
            <w:r w:rsidRPr="002E6E74">
              <w:rPr>
                <w:sz w:val="18"/>
                <w:szCs w:val="20"/>
              </w:rPr>
              <w:t>369185.24</w:t>
            </w:r>
          </w:p>
        </w:tc>
        <w:tc>
          <w:tcPr>
            <w:tcW w:w="1562" w:type="dxa"/>
          </w:tcPr>
          <w:p w14:paraId="0C6C8556" w14:textId="77777777" w:rsidR="00AE746F" w:rsidRPr="002E6E74" w:rsidRDefault="00AE746F" w:rsidP="0051771F">
            <w:pPr>
              <w:jc w:val="center"/>
              <w:rPr>
                <w:sz w:val="18"/>
                <w:szCs w:val="20"/>
              </w:rPr>
            </w:pPr>
            <w:r w:rsidRPr="002E6E74">
              <w:rPr>
                <w:sz w:val="18"/>
                <w:szCs w:val="20"/>
              </w:rPr>
              <w:t>2338975.82</w:t>
            </w:r>
          </w:p>
        </w:tc>
        <w:tc>
          <w:tcPr>
            <w:tcW w:w="2419" w:type="dxa"/>
          </w:tcPr>
          <w:p w14:paraId="3A43FE7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D872833" w14:textId="77777777" w:rsidR="00AE746F" w:rsidRPr="002E6E74" w:rsidRDefault="00AE746F" w:rsidP="0051771F">
            <w:pPr>
              <w:jc w:val="center"/>
              <w:rPr>
                <w:sz w:val="18"/>
                <w:szCs w:val="20"/>
              </w:rPr>
            </w:pPr>
            <w:r w:rsidRPr="002E6E74">
              <w:rPr>
                <w:sz w:val="18"/>
                <w:szCs w:val="20"/>
              </w:rPr>
              <w:t>5.00</w:t>
            </w:r>
          </w:p>
        </w:tc>
        <w:tc>
          <w:tcPr>
            <w:tcW w:w="1702" w:type="dxa"/>
          </w:tcPr>
          <w:p w14:paraId="251E131B" w14:textId="77777777" w:rsidR="00AE746F" w:rsidRPr="002E6E74" w:rsidRDefault="00AE746F" w:rsidP="0051771F">
            <w:pPr>
              <w:jc w:val="center"/>
              <w:rPr>
                <w:sz w:val="18"/>
                <w:szCs w:val="20"/>
              </w:rPr>
            </w:pPr>
            <w:r w:rsidRPr="002E6E74">
              <w:rPr>
                <w:sz w:val="18"/>
                <w:szCs w:val="20"/>
              </w:rPr>
              <w:t>–</w:t>
            </w:r>
          </w:p>
        </w:tc>
      </w:tr>
      <w:tr w:rsidR="00AE746F" w:rsidRPr="002E6E74" w14:paraId="6EEC5DE9" w14:textId="77777777" w:rsidTr="0051771F">
        <w:tblPrEx>
          <w:tblLook w:val="0000" w:firstRow="0" w:lastRow="0" w:firstColumn="0" w:lastColumn="0" w:noHBand="0" w:noVBand="0"/>
        </w:tblPrEx>
        <w:trPr>
          <w:trHeight w:val="54"/>
        </w:trPr>
        <w:tc>
          <w:tcPr>
            <w:tcW w:w="1691" w:type="dxa"/>
          </w:tcPr>
          <w:p w14:paraId="75FF4417" w14:textId="77777777" w:rsidR="00AE746F" w:rsidRPr="002E6E74" w:rsidRDefault="00AE746F" w:rsidP="0051771F">
            <w:pPr>
              <w:jc w:val="center"/>
              <w:rPr>
                <w:sz w:val="18"/>
                <w:szCs w:val="20"/>
              </w:rPr>
            </w:pPr>
            <w:r w:rsidRPr="002E6E74">
              <w:rPr>
                <w:sz w:val="18"/>
                <w:szCs w:val="20"/>
              </w:rPr>
              <w:t>17</w:t>
            </w:r>
          </w:p>
        </w:tc>
        <w:tc>
          <w:tcPr>
            <w:tcW w:w="1558" w:type="dxa"/>
          </w:tcPr>
          <w:p w14:paraId="5CE40DE8" w14:textId="77777777" w:rsidR="00AE746F" w:rsidRPr="002E6E74" w:rsidRDefault="00AE746F" w:rsidP="0051771F">
            <w:pPr>
              <w:jc w:val="center"/>
              <w:rPr>
                <w:sz w:val="18"/>
                <w:szCs w:val="20"/>
              </w:rPr>
            </w:pPr>
            <w:r w:rsidRPr="002E6E74">
              <w:rPr>
                <w:sz w:val="18"/>
                <w:szCs w:val="20"/>
              </w:rPr>
              <w:t>369171.27</w:t>
            </w:r>
          </w:p>
        </w:tc>
        <w:tc>
          <w:tcPr>
            <w:tcW w:w="1562" w:type="dxa"/>
          </w:tcPr>
          <w:p w14:paraId="33F65852" w14:textId="77777777" w:rsidR="00AE746F" w:rsidRPr="002E6E74" w:rsidRDefault="00AE746F" w:rsidP="0051771F">
            <w:pPr>
              <w:jc w:val="center"/>
              <w:rPr>
                <w:sz w:val="18"/>
                <w:szCs w:val="20"/>
              </w:rPr>
            </w:pPr>
            <w:r w:rsidRPr="002E6E74">
              <w:rPr>
                <w:sz w:val="18"/>
                <w:szCs w:val="20"/>
              </w:rPr>
              <w:t>2338975.49</w:t>
            </w:r>
          </w:p>
        </w:tc>
        <w:tc>
          <w:tcPr>
            <w:tcW w:w="2419" w:type="dxa"/>
          </w:tcPr>
          <w:p w14:paraId="0CA70FD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0187578" w14:textId="77777777" w:rsidR="00AE746F" w:rsidRPr="002E6E74" w:rsidRDefault="00AE746F" w:rsidP="0051771F">
            <w:pPr>
              <w:jc w:val="center"/>
              <w:rPr>
                <w:sz w:val="18"/>
                <w:szCs w:val="20"/>
              </w:rPr>
            </w:pPr>
            <w:r w:rsidRPr="002E6E74">
              <w:rPr>
                <w:sz w:val="18"/>
                <w:szCs w:val="20"/>
              </w:rPr>
              <w:t>0.10</w:t>
            </w:r>
          </w:p>
        </w:tc>
        <w:tc>
          <w:tcPr>
            <w:tcW w:w="1702" w:type="dxa"/>
          </w:tcPr>
          <w:p w14:paraId="455F2A73" w14:textId="77777777" w:rsidR="00AE746F" w:rsidRPr="002E6E74" w:rsidRDefault="00AE746F" w:rsidP="0051771F">
            <w:pPr>
              <w:jc w:val="center"/>
              <w:rPr>
                <w:sz w:val="18"/>
                <w:szCs w:val="20"/>
              </w:rPr>
            </w:pPr>
            <w:r w:rsidRPr="002E6E74">
              <w:rPr>
                <w:sz w:val="18"/>
                <w:szCs w:val="20"/>
              </w:rPr>
              <w:t>–</w:t>
            </w:r>
          </w:p>
        </w:tc>
      </w:tr>
      <w:tr w:rsidR="00AE746F" w:rsidRPr="002E6E74" w14:paraId="27E35064" w14:textId="77777777" w:rsidTr="0051771F">
        <w:tblPrEx>
          <w:tblLook w:val="0000" w:firstRow="0" w:lastRow="0" w:firstColumn="0" w:lastColumn="0" w:noHBand="0" w:noVBand="0"/>
        </w:tblPrEx>
        <w:trPr>
          <w:trHeight w:val="54"/>
        </w:trPr>
        <w:tc>
          <w:tcPr>
            <w:tcW w:w="1691" w:type="dxa"/>
          </w:tcPr>
          <w:p w14:paraId="7CDB9CD7" w14:textId="77777777" w:rsidR="00AE746F" w:rsidRPr="002E6E74" w:rsidRDefault="00AE746F" w:rsidP="0051771F">
            <w:pPr>
              <w:jc w:val="center"/>
              <w:rPr>
                <w:sz w:val="18"/>
                <w:szCs w:val="20"/>
              </w:rPr>
            </w:pPr>
            <w:r w:rsidRPr="002E6E74">
              <w:rPr>
                <w:sz w:val="18"/>
                <w:szCs w:val="20"/>
              </w:rPr>
              <w:t>18</w:t>
            </w:r>
          </w:p>
        </w:tc>
        <w:tc>
          <w:tcPr>
            <w:tcW w:w="1558" w:type="dxa"/>
          </w:tcPr>
          <w:p w14:paraId="101CE536" w14:textId="77777777" w:rsidR="00AE746F" w:rsidRPr="002E6E74" w:rsidRDefault="00AE746F" w:rsidP="0051771F">
            <w:pPr>
              <w:jc w:val="center"/>
              <w:rPr>
                <w:sz w:val="18"/>
                <w:szCs w:val="20"/>
              </w:rPr>
            </w:pPr>
            <w:r w:rsidRPr="002E6E74">
              <w:rPr>
                <w:sz w:val="18"/>
                <w:szCs w:val="20"/>
              </w:rPr>
              <w:t>369104.67</w:t>
            </w:r>
          </w:p>
        </w:tc>
        <w:tc>
          <w:tcPr>
            <w:tcW w:w="1562" w:type="dxa"/>
          </w:tcPr>
          <w:p w14:paraId="3F91FAE5" w14:textId="77777777" w:rsidR="00AE746F" w:rsidRPr="002E6E74" w:rsidRDefault="00AE746F" w:rsidP="0051771F">
            <w:pPr>
              <w:jc w:val="center"/>
              <w:rPr>
                <w:sz w:val="18"/>
                <w:szCs w:val="20"/>
              </w:rPr>
            </w:pPr>
            <w:r w:rsidRPr="002E6E74">
              <w:rPr>
                <w:sz w:val="18"/>
                <w:szCs w:val="20"/>
              </w:rPr>
              <w:t>2338973.88</w:t>
            </w:r>
          </w:p>
        </w:tc>
        <w:tc>
          <w:tcPr>
            <w:tcW w:w="2419" w:type="dxa"/>
          </w:tcPr>
          <w:p w14:paraId="5E52F87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0129578" w14:textId="77777777" w:rsidR="00AE746F" w:rsidRPr="002E6E74" w:rsidRDefault="00AE746F" w:rsidP="0051771F">
            <w:pPr>
              <w:jc w:val="center"/>
              <w:rPr>
                <w:sz w:val="18"/>
                <w:szCs w:val="20"/>
              </w:rPr>
            </w:pPr>
            <w:r w:rsidRPr="002E6E74">
              <w:rPr>
                <w:sz w:val="18"/>
                <w:szCs w:val="20"/>
              </w:rPr>
              <w:t>0.10</w:t>
            </w:r>
          </w:p>
        </w:tc>
        <w:tc>
          <w:tcPr>
            <w:tcW w:w="1702" w:type="dxa"/>
          </w:tcPr>
          <w:p w14:paraId="53FCE4D3" w14:textId="77777777" w:rsidR="00AE746F" w:rsidRPr="002E6E74" w:rsidRDefault="00AE746F" w:rsidP="0051771F">
            <w:pPr>
              <w:jc w:val="center"/>
              <w:rPr>
                <w:sz w:val="18"/>
                <w:szCs w:val="20"/>
              </w:rPr>
            </w:pPr>
            <w:r w:rsidRPr="002E6E74">
              <w:rPr>
                <w:sz w:val="18"/>
                <w:szCs w:val="20"/>
              </w:rPr>
              <w:t>–</w:t>
            </w:r>
          </w:p>
        </w:tc>
      </w:tr>
      <w:tr w:rsidR="00AE746F" w:rsidRPr="002E6E74" w14:paraId="705F75BE" w14:textId="77777777" w:rsidTr="0051771F">
        <w:tblPrEx>
          <w:tblLook w:val="0000" w:firstRow="0" w:lastRow="0" w:firstColumn="0" w:lastColumn="0" w:noHBand="0" w:noVBand="0"/>
        </w:tblPrEx>
        <w:trPr>
          <w:trHeight w:val="54"/>
        </w:trPr>
        <w:tc>
          <w:tcPr>
            <w:tcW w:w="1691" w:type="dxa"/>
          </w:tcPr>
          <w:p w14:paraId="568FC8B8" w14:textId="77777777" w:rsidR="00AE746F" w:rsidRPr="002E6E74" w:rsidRDefault="00AE746F" w:rsidP="0051771F">
            <w:pPr>
              <w:jc w:val="center"/>
              <w:rPr>
                <w:sz w:val="18"/>
                <w:szCs w:val="20"/>
              </w:rPr>
            </w:pPr>
            <w:r w:rsidRPr="002E6E74">
              <w:rPr>
                <w:sz w:val="18"/>
                <w:szCs w:val="20"/>
              </w:rPr>
              <w:t>19</w:t>
            </w:r>
          </w:p>
        </w:tc>
        <w:tc>
          <w:tcPr>
            <w:tcW w:w="1558" w:type="dxa"/>
          </w:tcPr>
          <w:p w14:paraId="6514241E" w14:textId="77777777" w:rsidR="00AE746F" w:rsidRPr="002E6E74" w:rsidRDefault="00AE746F" w:rsidP="0051771F">
            <w:pPr>
              <w:jc w:val="center"/>
              <w:rPr>
                <w:sz w:val="18"/>
                <w:szCs w:val="20"/>
              </w:rPr>
            </w:pPr>
            <w:r w:rsidRPr="002E6E74">
              <w:rPr>
                <w:sz w:val="18"/>
                <w:szCs w:val="20"/>
              </w:rPr>
              <w:t>369103.95</w:t>
            </w:r>
          </w:p>
        </w:tc>
        <w:tc>
          <w:tcPr>
            <w:tcW w:w="1562" w:type="dxa"/>
          </w:tcPr>
          <w:p w14:paraId="50BA749B" w14:textId="77777777" w:rsidR="00AE746F" w:rsidRPr="002E6E74" w:rsidRDefault="00AE746F" w:rsidP="0051771F">
            <w:pPr>
              <w:jc w:val="center"/>
              <w:rPr>
                <w:sz w:val="18"/>
                <w:szCs w:val="20"/>
              </w:rPr>
            </w:pPr>
            <w:r w:rsidRPr="002E6E74">
              <w:rPr>
                <w:sz w:val="18"/>
                <w:szCs w:val="20"/>
              </w:rPr>
              <w:t>2338861.78</w:t>
            </w:r>
          </w:p>
        </w:tc>
        <w:tc>
          <w:tcPr>
            <w:tcW w:w="2419" w:type="dxa"/>
          </w:tcPr>
          <w:p w14:paraId="1C1832C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75FE4C9" w14:textId="77777777" w:rsidR="00AE746F" w:rsidRPr="002E6E74" w:rsidRDefault="00AE746F" w:rsidP="0051771F">
            <w:pPr>
              <w:jc w:val="center"/>
              <w:rPr>
                <w:sz w:val="18"/>
                <w:szCs w:val="20"/>
              </w:rPr>
            </w:pPr>
            <w:r w:rsidRPr="002E6E74">
              <w:rPr>
                <w:sz w:val="18"/>
                <w:szCs w:val="20"/>
              </w:rPr>
              <w:t>0.10</w:t>
            </w:r>
          </w:p>
        </w:tc>
        <w:tc>
          <w:tcPr>
            <w:tcW w:w="1702" w:type="dxa"/>
          </w:tcPr>
          <w:p w14:paraId="64D8E895" w14:textId="77777777" w:rsidR="00AE746F" w:rsidRPr="002E6E74" w:rsidRDefault="00AE746F" w:rsidP="0051771F">
            <w:pPr>
              <w:jc w:val="center"/>
              <w:rPr>
                <w:sz w:val="18"/>
                <w:szCs w:val="20"/>
              </w:rPr>
            </w:pPr>
            <w:r w:rsidRPr="002E6E74">
              <w:rPr>
                <w:sz w:val="18"/>
                <w:szCs w:val="20"/>
              </w:rPr>
              <w:t>–</w:t>
            </w:r>
          </w:p>
        </w:tc>
      </w:tr>
      <w:tr w:rsidR="00AE746F" w:rsidRPr="002E6E74" w14:paraId="10AA08C8" w14:textId="77777777" w:rsidTr="0051771F">
        <w:tblPrEx>
          <w:tblLook w:val="0000" w:firstRow="0" w:lastRow="0" w:firstColumn="0" w:lastColumn="0" w:noHBand="0" w:noVBand="0"/>
        </w:tblPrEx>
        <w:trPr>
          <w:trHeight w:val="54"/>
        </w:trPr>
        <w:tc>
          <w:tcPr>
            <w:tcW w:w="1691" w:type="dxa"/>
          </w:tcPr>
          <w:p w14:paraId="1934DD28" w14:textId="77777777" w:rsidR="00AE746F" w:rsidRPr="002E6E74" w:rsidRDefault="00AE746F" w:rsidP="0051771F">
            <w:pPr>
              <w:jc w:val="center"/>
              <w:rPr>
                <w:sz w:val="18"/>
                <w:szCs w:val="20"/>
              </w:rPr>
            </w:pPr>
            <w:r w:rsidRPr="002E6E74">
              <w:rPr>
                <w:sz w:val="18"/>
                <w:szCs w:val="20"/>
              </w:rPr>
              <w:t>20</w:t>
            </w:r>
          </w:p>
        </w:tc>
        <w:tc>
          <w:tcPr>
            <w:tcW w:w="1558" w:type="dxa"/>
          </w:tcPr>
          <w:p w14:paraId="1C1506FF" w14:textId="77777777" w:rsidR="00AE746F" w:rsidRPr="002E6E74" w:rsidRDefault="00AE746F" w:rsidP="0051771F">
            <w:pPr>
              <w:jc w:val="center"/>
              <w:rPr>
                <w:sz w:val="18"/>
                <w:szCs w:val="20"/>
              </w:rPr>
            </w:pPr>
            <w:r w:rsidRPr="002E6E74">
              <w:rPr>
                <w:sz w:val="18"/>
                <w:szCs w:val="20"/>
              </w:rPr>
              <w:t>369099.88</w:t>
            </w:r>
          </w:p>
        </w:tc>
        <w:tc>
          <w:tcPr>
            <w:tcW w:w="1562" w:type="dxa"/>
          </w:tcPr>
          <w:p w14:paraId="6DBA38B4" w14:textId="77777777" w:rsidR="00AE746F" w:rsidRPr="002E6E74" w:rsidRDefault="00AE746F" w:rsidP="0051771F">
            <w:pPr>
              <w:jc w:val="center"/>
              <w:rPr>
                <w:sz w:val="18"/>
                <w:szCs w:val="20"/>
              </w:rPr>
            </w:pPr>
            <w:r w:rsidRPr="002E6E74">
              <w:rPr>
                <w:sz w:val="18"/>
                <w:szCs w:val="20"/>
              </w:rPr>
              <w:t>2338814.64</w:t>
            </w:r>
          </w:p>
        </w:tc>
        <w:tc>
          <w:tcPr>
            <w:tcW w:w="2419" w:type="dxa"/>
          </w:tcPr>
          <w:p w14:paraId="1C1E49F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107D328" w14:textId="77777777" w:rsidR="00AE746F" w:rsidRPr="002E6E74" w:rsidRDefault="00AE746F" w:rsidP="0051771F">
            <w:pPr>
              <w:jc w:val="center"/>
              <w:rPr>
                <w:sz w:val="18"/>
                <w:szCs w:val="20"/>
              </w:rPr>
            </w:pPr>
            <w:r w:rsidRPr="002E6E74">
              <w:rPr>
                <w:sz w:val="18"/>
                <w:szCs w:val="20"/>
              </w:rPr>
              <w:t>0.10</w:t>
            </w:r>
          </w:p>
        </w:tc>
        <w:tc>
          <w:tcPr>
            <w:tcW w:w="1702" w:type="dxa"/>
          </w:tcPr>
          <w:p w14:paraId="343C843E" w14:textId="77777777" w:rsidR="00AE746F" w:rsidRPr="002E6E74" w:rsidRDefault="00AE746F" w:rsidP="0051771F">
            <w:pPr>
              <w:jc w:val="center"/>
              <w:rPr>
                <w:sz w:val="18"/>
                <w:szCs w:val="20"/>
              </w:rPr>
            </w:pPr>
            <w:r w:rsidRPr="002E6E74">
              <w:rPr>
                <w:sz w:val="18"/>
                <w:szCs w:val="20"/>
              </w:rPr>
              <w:t>–</w:t>
            </w:r>
          </w:p>
        </w:tc>
      </w:tr>
      <w:tr w:rsidR="00AE746F" w:rsidRPr="002E6E74" w14:paraId="4C2C6007" w14:textId="77777777" w:rsidTr="0051771F">
        <w:tblPrEx>
          <w:tblLook w:val="0000" w:firstRow="0" w:lastRow="0" w:firstColumn="0" w:lastColumn="0" w:noHBand="0" w:noVBand="0"/>
        </w:tblPrEx>
        <w:trPr>
          <w:trHeight w:val="54"/>
        </w:trPr>
        <w:tc>
          <w:tcPr>
            <w:tcW w:w="1691" w:type="dxa"/>
          </w:tcPr>
          <w:p w14:paraId="661F945B" w14:textId="77777777" w:rsidR="00AE746F" w:rsidRPr="002E6E74" w:rsidRDefault="00AE746F" w:rsidP="0051771F">
            <w:pPr>
              <w:jc w:val="center"/>
              <w:rPr>
                <w:sz w:val="18"/>
                <w:szCs w:val="20"/>
              </w:rPr>
            </w:pPr>
            <w:r w:rsidRPr="002E6E74">
              <w:rPr>
                <w:sz w:val="18"/>
                <w:szCs w:val="20"/>
              </w:rPr>
              <w:t>21</w:t>
            </w:r>
          </w:p>
        </w:tc>
        <w:tc>
          <w:tcPr>
            <w:tcW w:w="1558" w:type="dxa"/>
          </w:tcPr>
          <w:p w14:paraId="648B4DA2" w14:textId="77777777" w:rsidR="00AE746F" w:rsidRPr="002E6E74" w:rsidRDefault="00AE746F" w:rsidP="0051771F">
            <w:pPr>
              <w:jc w:val="center"/>
              <w:rPr>
                <w:sz w:val="18"/>
                <w:szCs w:val="20"/>
              </w:rPr>
            </w:pPr>
            <w:r w:rsidRPr="002E6E74">
              <w:rPr>
                <w:sz w:val="18"/>
                <w:szCs w:val="20"/>
              </w:rPr>
              <w:t>369143.95</w:t>
            </w:r>
          </w:p>
        </w:tc>
        <w:tc>
          <w:tcPr>
            <w:tcW w:w="1562" w:type="dxa"/>
          </w:tcPr>
          <w:p w14:paraId="4F2E333E" w14:textId="77777777" w:rsidR="00AE746F" w:rsidRPr="002E6E74" w:rsidRDefault="00AE746F" w:rsidP="0051771F">
            <w:pPr>
              <w:jc w:val="center"/>
              <w:rPr>
                <w:sz w:val="18"/>
                <w:szCs w:val="20"/>
              </w:rPr>
            </w:pPr>
            <w:r w:rsidRPr="002E6E74">
              <w:rPr>
                <w:sz w:val="18"/>
                <w:szCs w:val="20"/>
              </w:rPr>
              <w:t>2338814.64</w:t>
            </w:r>
          </w:p>
        </w:tc>
        <w:tc>
          <w:tcPr>
            <w:tcW w:w="2419" w:type="dxa"/>
          </w:tcPr>
          <w:p w14:paraId="3A70A0E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DD87291" w14:textId="77777777" w:rsidR="00AE746F" w:rsidRPr="002E6E74" w:rsidRDefault="00AE746F" w:rsidP="0051771F">
            <w:pPr>
              <w:jc w:val="center"/>
              <w:rPr>
                <w:sz w:val="18"/>
                <w:szCs w:val="20"/>
              </w:rPr>
            </w:pPr>
            <w:r w:rsidRPr="002E6E74">
              <w:rPr>
                <w:sz w:val="18"/>
                <w:szCs w:val="20"/>
              </w:rPr>
              <w:t>0.10</w:t>
            </w:r>
          </w:p>
        </w:tc>
        <w:tc>
          <w:tcPr>
            <w:tcW w:w="1702" w:type="dxa"/>
          </w:tcPr>
          <w:p w14:paraId="43AFD933" w14:textId="77777777" w:rsidR="00AE746F" w:rsidRPr="002E6E74" w:rsidRDefault="00AE746F" w:rsidP="0051771F">
            <w:pPr>
              <w:jc w:val="center"/>
              <w:rPr>
                <w:sz w:val="18"/>
                <w:szCs w:val="20"/>
              </w:rPr>
            </w:pPr>
            <w:r w:rsidRPr="002E6E74">
              <w:rPr>
                <w:sz w:val="18"/>
                <w:szCs w:val="20"/>
              </w:rPr>
              <w:t>–</w:t>
            </w:r>
          </w:p>
        </w:tc>
      </w:tr>
      <w:tr w:rsidR="00AE746F" w:rsidRPr="002E6E74" w14:paraId="11A90DFF" w14:textId="77777777" w:rsidTr="0051771F">
        <w:tblPrEx>
          <w:tblLook w:val="0000" w:firstRow="0" w:lastRow="0" w:firstColumn="0" w:lastColumn="0" w:noHBand="0" w:noVBand="0"/>
        </w:tblPrEx>
        <w:trPr>
          <w:trHeight w:val="54"/>
        </w:trPr>
        <w:tc>
          <w:tcPr>
            <w:tcW w:w="1691" w:type="dxa"/>
          </w:tcPr>
          <w:p w14:paraId="5D6CD8F6" w14:textId="77777777" w:rsidR="00AE746F" w:rsidRPr="002E6E74" w:rsidRDefault="00AE746F" w:rsidP="0051771F">
            <w:pPr>
              <w:jc w:val="center"/>
              <w:rPr>
                <w:sz w:val="18"/>
                <w:szCs w:val="20"/>
              </w:rPr>
            </w:pPr>
            <w:r w:rsidRPr="002E6E74">
              <w:rPr>
                <w:sz w:val="18"/>
                <w:szCs w:val="20"/>
              </w:rPr>
              <w:t>22</w:t>
            </w:r>
          </w:p>
        </w:tc>
        <w:tc>
          <w:tcPr>
            <w:tcW w:w="1558" w:type="dxa"/>
          </w:tcPr>
          <w:p w14:paraId="33CC4F34" w14:textId="77777777" w:rsidR="00AE746F" w:rsidRPr="002E6E74" w:rsidRDefault="00AE746F" w:rsidP="0051771F">
            <w:pPr>
              <w:jc w:val="center"/>
              <w:rPr>
                <w:sz w:val="18"/>
                <w:szCs w:val="20"/>
              </w:rPr>
            </w:pPr>
            <w:r w:rsidRPr="002E6E74">
              <w:rPr>
                <w:sz w:val="18"/>
                <w:szCs w:val="20"/>
              </w:rPr>
              <w:t>369142.25</w:t>
            </w:r>
          </w:p>
        </w:tc>
        <w:tc>
          <w:tcPr>
            <w:tcW w:w="1562" w:type="dxa"/>
          </w:tcPr>
          <w:p w14:paraId="40073EB4" w14:textId="77777777" w:rsidR="00AE746F" w:rsidRPr="002E6E74" w:rsidRDefault="00AE746F" w:rsidP="0051771F">
            <w:pPr>
              <w:jc w:val="center"/>
              <w:rPr>
                <w:sz w:val="18"/>
                <w:szCs w:val="20"/>
              </w:rPr>
            </w:pPr>
            <w:r w:rsidRPr="002E6E74">
              <w:rPr>
                <w:sz w:val="18"/>
                <w:szCs w:val="20"/>
              </w:rPr>
              <w:t>2338772.25</w:t>
            </w:r>
          </w:p>
        </w:tc>
        <w:tc>
          <w:tcPr>
            <w:tcW w:w="2419" w:type="dxa"/>
          </w:tcPr>
          <w:p w14:paraId="70FD5DC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3045637" w14:textId="77777777" w:rsidR="00AE746F" w:rsidRPr="002E6E74" w:rsidRDefault="00AE746F" w:rsidP="0051771F">
            <w:pPr>
              <w:jc w:val="center"/>
              <w:rPr>
                <w:sz w:val="18"/>
                <w:szCs w:val="20"/>
              </w:rPr>
            </w:pPr>
            <w:r w:rsidRPr="002E6E74">
              <w:rPr>
                <w:sz w:val="18"/>
                <w:szCs w:val="20"/>
              </w:rPr>
              <w:t>5.00</w:t>
            </w:r>
          </w:p>
        </w:tc>
        <w:tc>
          <w:tcPr>
            <w:tcW w:w="1702" w:type="dxa"/>
          </w:tcPr>
          <w:p w14:paraId="186C669B" w14:textId="77777777" w:rsidR="00AE746F" w:rsidRPr="002E6E74" w:rsidRDefault="00AE746F" w:rsidP="0051771F">
            <w:pPr>
              <w:jc w:val="center"/>
              <w:rPr>
                <w:sz w:val="18"/>
                <w:szCs w:val="20"/>
              </w:rPr>
            </w:pPr>
            <w:r w:rsidRPr="002E6E74">
              <w:rPr>
                <w:sz w:val="18"/>
                <w:szCs w:val="20"/>
              </w:rPr>
              <w:t>–</w:t>
            </w:r>
          </w:p>
        </w:tc>
      </w:tr>
      <w:tr w:rsidR="00AE746F" w:rsidRPr="002E6E74" w14:paraId="47E10035" w14:textId="77777777" w:rsidTr="0051771F">
        <w:tblPrEx>
          <w:tblLook w:val="0000" w:firstRow="0" w:lastRow="0" w:firstColumn="0" w:lastColumn="0" w:noHBand="0" w:noVBand="0"/>
        </w:tblPrEx>
        <w:trPr>
          <w:trHeight w:val="54"/>
        </w:trPr>
        <w:tc>
          <w:tcPr>
            <w:tcW w:w="1691" w:type="dxa"/>
          </w:tcPr>
          <w:p w14:paraId="1D8AA045" w14:textId="77777777" w:rsidR="00AE746F" w:rsidRPr="002E6E74" w:rsidRDefault="00AE746F" w:rsidP="0051771F">
            <w:pPr>
              <w:jc w:val="center"/>
              <w:rPr>
                <w:sz w:val="18"/>
                <w:szCs w:val="20"/>
              </w:rPr>
            </w:pPr>
            <w:r w:rsidRPr="002E6E74">
              <w:rPr>
                <w:sz w:val="18"/>
                <w:szCs w:val="20"/>
              </w:rPr>
              <w:t>23</w:t>
            </w:r>
          </w:p>
        </w:tc>
        <w:tc>
          <w:tcPr>
            <w:tcW w:w="1558" w:type="dxa"/>
          </w:tcPr>
          <w:p w14:paraId="6A33261E" w14:textId="77777777" w:rsidR="00AE746F" w:rsidRPr="002E6E74" w:rsidRDefault="00AE746F" w:rsidP="0051771F">
            <w:pPr>
              <w:jc w:val="center"/>
              <w:rPr>
                <w:sz w:val="18"/>
                <w:szCs w:val="20"/>
              </w:rPr>
            </w:pPr>
            <w:r w:rsidRPr="002E6E74">
              <w:rPr>
                <w:sz w:val="18"/>
                <w:szCs w:val="20"/>
              </w:rPr>
              <w:t>369168.53</w:t>
            </w:r>
          </w:p>
        </w:tc>
        <w:tc>
          <w:tcPr>
            <w:tcW w:w="1562" w:type="dxa"/>
          </w:tcPr>
          <w:p w14:paraId="474A4FCC" w14:textId="77777777" w:rsidR="00AE746F" w:rsidRPr="002E6E74" w:rsidRDefault="00AE746F" w:rsidP="0051771F">
            <w:pPr>
              <w:jc w:val="center"/>
              <w:rPr>
                <w:sz w:val="18"/>
                <w:szCs w:val="20"/>
              </w:rPr>
            </w:pPr>
            <w:r w:rsidRPr="002E6E74">
              <w:rPr>
                <w:sz w:val="18"/>
                <w:szCs w:val="20"/>
              </w:rPr>
              <w:t>2338774.45</w:t>
            </w:r>
          </w:p>
        </w:tc>
        <w:tc>
          <w:tcPr>
            <w:tcW w:w="2419" w:type="dxa"/>
          </w:tcPr>
          <w:p w14:paraId="08E42B7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4642C5A" w14:textId="77777777" w:rsidR="00AE746F" w:rsidRPr="002E6E74" w:rsidRDefault="00AE746F" w:rsidP="0051771F">
            <w:pPr>
              <w:jc w:val="center"/>
              <w:rPr>
                <w:sz w:val="18"/>
                <w:szCs w:val="20"/>
              </w:rPr>
            </w:pPr>
            <w:r w:rsidRPr="002E6E74">
              <w:rPr>
                <w:sz w:val="18"/>
                <w:szCs w:val="20"/>
              </w:rPr>
              <w:t>5.00</w:t>
            </w:r>
          </w:p>
        </w:tc>
        <w:tc>
          <w:tcPr>
            <w:tcW w:w="1702" w:type="dxa"/>
          </w:tcPr>
          <w:p w14:paraId="02065469" w14:textId="77777777" w:rsidR="00AE746F" w:rsidRPr="002E6E74" w:rsidRDefault="00AE746F" w:rsidP="0051771F">
            <w:pPr>
              <w:jc w:val="center"/>
              <w:rPr>
                <w:sz w:val="18"/>
                <w:szCs w:val="20"/>
              </w:rPr>
            </w:pPr>
            <w:r w:rsidRPr="002E6E74">
              <w:rPr>
                <w:sz w:val="18"/>
                <w:szCs w:val="20"/>
              </w:rPr>
              <w:t>–</w:t>
            </w:r>
          </w:p>
        </w:tc>
      </w:tr>
      <w:tr w:rsidR="00AE746F" w:rsidRPr="002E6E74" w14:paraId="05FDF1D0" w14:textId="77777777" w:rsidTr="0051771F">
        <w:tblPrEx>
          <w:tblLook w:val="0000" w:firstRow="0" w:lastRow="0" w:firstColumn="0" w:lastColumn="0" w:noHBand="0" w:noVBand="0"/>
        </w:tblPrEx>
        <w:trPr>
          <w:trHeight w:val="54"/>
        </w:trPr>
        <w:tc>
          <w:tcPr>
            <w:tcW w:w="1691" w:type="dxa"/>
          </w:tcPr>
          <w:p w14:paraId="1DD1D6B6" w14:textId="77777777" w:rsidR="00AE746F" w:rsidRPr="002E6E74" w:rsidRDefault="00AE746F" w:rsidP="0051771F">
            <w:pPr>
              <w:jc w:val="center"/>
              <w:rPr>
                <w:sz w:val="18"/>
                <w:szCs w:val="20"/>
              </w:rPr>
            </w:pPr>
            <w:r w:rsidRPr="002E6E74">
              <w:rPr>
                <w:sz w:val="18"/>
                <w:szCs w:val="20"/>
              </w:rPr>
              <w:t>1</w:t>
            </w:r>
          </w:p>
        </w:tc>
        <w:tc>
          <w:tcPr>
            <w:tcW w:w="1558" w:type="dxa"/>
          </w:tcPr>
          <w:p w14:paraId="1626CC5A" w14:textId="77777777" w:rsidR="00AE746F" w:rsidRPr="002E6E74" w:rsidRDefault="00AE746F" w:rsidP="0051771F">
            <w:pPr>
              <w:jc w:val="center"/>
              <w:rPr>
                <w:sz w:val="18"/>
                <w:szCs w:val="20"/>
              </w:rPr>
            </w:pPr>
            <w:r w:rsidRPr="002E6E74">
              <w:rPr>
                <w:sz w:val="18"/>
                <w:szCs w:val="20"/>
              </w:rPr>
              <w:t>369239.79</w:t>
            </w:r>
          </w:p>
        </w:tc>
        <w:tc>
          <w:tcPr>
            <w:tcW w:w="1562" w:type="dxa"/>
          </w:tcPr>
          <w:p w14:paraId="697A5011" w14:textId="77777777" w:rsidR="00AE746F" w:rsidRPr="002E6E74" w:rsidRDefault="00AE746F" w:rsidP="0051771F">
            <w:pPr>
              <w:jc w:val="center"/>
              <w:rPr>
                <w:sz w:val="18"/>
                <w:szCs w:val="20"/>
              </w:rPr>
            </w:pPr>
            <w:r w:rsidRPr="002E6E74">
              <w:rPr>
                <w:sz w:val="18"/>
                <w:szCs w:val="20"/>
              </w:rPr>
              <w:t>2338764.58</w:t>
            </w:r>
          </w:p>
        </w:tc>
        <w:tc>
          <w:tcPr>
            <w:tcW w:w="2419" w:type="dxa"/>
          </w:tcPr>
          <w:p w14:paraId="145E7EE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83859BD" w14:textId="77777777" w:rsidR="00AE746F" w:rsidRPr="002E6E74" w:rsidRDefault="00AE746F" w:rsidP="0051771F">
            <w:pPr>
              <w:jc w:val="center"/>
              <w:rPr>
                <w:sz w:val="18"/>
                <w:szCs w:val="20"/>
              </w:rPr>
            </w:pPr>
            <w:r w:rsidRPr="002E6E74">
              <w:rPr>
                <w:sz w:val="18"/>
                <w:szCs w:val="20"/>
              </w:rPr>
              <w:t>5.00</w:t>
            </w:r>
          </w:p>
        </w:tc>
        <w:tc>
          <w:tcPr>
            <w:tcW w:w="1702" w:type="dxa"/>
          </w:tcPr>
          <w:p w14:paraId="74D76300" w14:textId="77777777" w:rsidR="00AE746F" w:rsidRPr="002E6E74" w:rsidRDefault="00AE746F" w:rsidP="0051771F">
            <w:pPr>
              <w:jc w:val="center"/>
              <w:rPr>
                <w:sz w:val="18"/>
                <w:szCs w:val="20"/>
              </w:rPr>
            </w:pPr>
            <w:r w:rsidRPr="002E6E74">
              <w:rPr>
                <w:sz w:val="18"/>
                <w:szCs w:val="20"/>
              </w:rPr>
              <w:t>–</w:t>
            </w:r>
          </w:p>
        </w:tc>
      </w:tr>
      <w:tr w:rsidR="00AE746F" w:rsidRPr="002E6E74" w14:paraId="79BE2071" w14:textId="77777777" w:rsidTr="0051771F">
        <w:tblPrEx>
          <w:tblLook w:val="0000" w:firstRow="0" w:lastRow="0" w:firstColumn="0" w:lastColumn="0" w:noHBand="0" w:noVBand="0"/>
        </w:tblPrEx>
        <w:trPr>
          <w:trHeight w:val="54"/>
        </w:trPr>
        <w:tc>
          <w:tcPr>
            <w:tcW w:w="10632" w:type="dxa"/>
            <w:gridSpan w:val="6"/>
          </w:tcPr>
          <w:p w14:paraId="7A3260F2" w14:textId="77777777" w:rsidR="00AE746F" w:rsidRPr="002E6E74" w:rsidRDefault="00AE746F" w:rsidP="0051771F">
            <w:pPr>
              <w:jc w:val="center"/>
              <w:rPr>
                <w:sz w:val="18"/>
                <w:szCs w:val="20"/>
              </w:rPr>
            </w:pPr>
            <w:r w:rsidRPr="002E6E74">
              <w:rPr>
                <w:sz w:val="18"/>
                <w:szCs w:val="20"/>
              </w:rPr>
              <w:t>Зона1(2)</w:t>
            </w:r>
          </w:p>
        </w:tc>
      </w:tr>
      <w:tr w:rsidR="00AE746F" w:rsidRPr="002E6E74" w14:paraId="413E0FDA" w14:textId="77777777" w:rsidTr="0051771F">
        <w:tblPrEx>
          <w:tblLook w:val="0000" w:firstRow="0" w:lastRow="0" w:firstColumn="0" w:lastColumn="0" w:noHBand="0" w:noVBand="0"/>
        </w:tblPrEx>
        <w:trPr>
          <w:trHeight w:val="54"/>
        </w:trPr>
        <w:tc>
          <w:tcPr>
            <w:tcW w:w="1691" w:type="dxa"/>
          </w:tcPr>
          <w:p w14:paraId="0DEF8B0F" w14:textId="77777777" w:rsidR="00AE746F" w:rsidRPr="002E6E74" w:rsidRDefault="00AE746F" w:rsidP="0051771F">
            <w:pPr>
              <w:jc w:val="center"/>
              <w:rPr>
                <w:sz w:val="18"/>
                <w:szCs w:val="20"/>
              </w:rPr>
            </w:pPr>
            <w:r w:rsidRPr="002E6E74">
              <w:rPr>
                <w:sz w:val="18"/>
                <w:szCs w:val="20"/>
              </w:rPr>
              <w:t>24</w:t>
            </w:r>
          </w:p>
        </w:tc>
        <w:tc>
          <w:tcPr>
            <w:tcW w:w="1558" w:type="dxa"/>
          </w:tcPr>
          <w:p w14:paraId="39B6899A" w14:textId="77777777" w:rsidR="00AE746F" w:rsidRPr="002E6E74" w:rsidRDefault="00AE746F" w:rsidP="0051771F">
            <w:pPr>
              <w:jc w:val="center"/>
              <w:rPr>
                <w:sz w:val="18"/>
                <w:szCs w:val="20"/>
              </w:rPr>
            </w:pPr>
            <w:r w:rsidRPr="002E6E74">
              <w:rPr>
                <w:sz w:val="18"/>
                <w:szCs w:val="20"/>
              </w:rPr>
              <w:t>369419.91</w:t>
            </w:r>
          </w:p>
        </w:tc>
        <w:tc>
          <w:tcPr>
            <w:tcW w:w="1562" w:type="dxa"/>
          </w:tcPr>
          <w:p w14:paraId="2AC9B9E7" w14:textId="77777777" w:rsidR="00AE746F" w:rsidRPr="002E6E74" w:rsidRDefault="00AE746F" w:rsidP="0051771F">
            <w:pPr>
              <w:jc w:val="center"/>
              <w:rPr>
                <w:sz w:val="18"/>
                <w:szCs w:val="20"/>
              </w:rPr>
            </w:pPr>
            <w:r w:rsidRPr="002E6E74">
              <w:rPr>
                <w:sz w:val="18"/>
                <w:szCs w:val="20"/>
              </w:rPr>
              <w:t>2339454.59</w:t>
            </w:r>
          </w:p>
        </w:tc>
        <w:tc>
          <w:tcPr>
            <w:tcW w:w="2419" w:type="dxa"/>
          </w:tcPr>
          <w:p w14:paraId="17EDAE6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4489D4E" w14:textId="77777777" w:rsidR="00AE746F" w:rsidRPr="002E6E74" w:rsidRDefault="00AE746F" w:rsidP="0051771F">
            <w:pPr>
              <w:jc w:val="center"/>
              <w:rPr>
                <w:sz w:val="18"/>
                <w:szCs w:val="20"/>
              </w:rPr>
            </w:pPr>
            <w:r w:rsidRPr="002E6E74">
              <w:rPr>
                <w:sz w:val="18"/>
                <w:szCs w:val="20"/>
              </w:rPr>
              <w:t>0.50</w:t>
            </w:r>
          </w:p>
        </w:tc>
        <w:tc>
          <w:tcPr>
            <w:tcW w:w="1702" w:type="dxa"/>
          </w:tcPr>
          <w:p w14:paraId="40C784CA" w14:textId="77777777" w:rsidR="00AE746F" w:rsidRPr="002E6E74" w:rsidRDefault="00AE746F" w:rsidP="0051771F">
            <w:pPr>
              <w:jc w:val="center"/>
              <w:rPr>
                <w:sz w:val="18"/>
                <w:szCs w:val="20"/>
              </w:rPr>
            </w:pPr>
            <w:r w:rsidRPr="002E6E74">
              <w:rPr>
                <w:sz w:val="18"/>
                <w:szCs w:val="20"/>
              </w:rPr>
              <w:t>–</w:t>
            </w:r>
          </w:p>
        </w:tc>
      </w:tr>
      <w:tr w:rsidR="00AE746F" w:rsidRPr="002E6E74" w14:paraId="6B0142BE" w14:textId="77777777" w:rsidTr="0051771F">
        <w:tblPrEx>
          <w:tblLook w:val="0000" w:firstRow="0" w:lastRow="0" w:firstColumn="0" w:lastColumn="0" w:noHBand="0" w:noVBand="0"/>
        </w:tblPrEx>
        <w:trPr>
          <w:trHeight w:val="54"/>
        </w:trPr>
        <w:tc>
          <w:tcPr>
            <w:tcW w:w="1691" w:type="dxa"/>
          </w:tcPr>
          <w:p w14:paraId="04F2E934" w14:textId="77777777" w:rsidR="00AE746F" w:rsidRPr="002E6E74" w:rsidRDefault="00AE746F" w:rsidP="0051771F">
            <w:pPr>
              <w:jc w:val="center"/>
              <w:rPr>
                <w:sz w:val="18"/>
                <w:szCs w:val="20"/>
              </w:rPr>
            </w:pPr>
            <w:r w:rsidRPr="002E6E74">
              <w:rPr>
                <w:sz w:val="18"/>
                <w:szCs w:val="20"/>
              </w:rPr>
              <w:t>25</w:t>
            </w:r>
          </w:p>
        </w:tc>
        <w:tc>
          <w:tcPr>
            <w:tcW w:w="1558" w:type="dxa"/>
          </w:tcPr>
          <w:p w14:paraId="75E91C8C" w14:textId="77777777" w:rsidR="00AE746F" w:rsidRPr="002E6E74" w:rsidRDefault="00AE746F" w:rsidP="0051771F">
            <w:pPr>
              <w:jc w:val="center"/>
              <w:rPr>
                <w:sz w:val="18"/>
                <w:szCs w:val="20"/>
              </w:rPr>
            </w:pPr>
            <w:r w:rsidRPr="002E6E74">
              <w:rPr>
                <w:sz w:val="18"/>
                <w:szCs w:val="20"/>
              </w:rPr>
              <w:t>369416.72</w:t>
            </w:r>
          </w:p>
        </w:tc>
        <w:tc>
          <w:tcPr>
            <w:tcW w:w="1562" w:type="dxa"/>
          </w:tcPr>
          <w:p w14:paraId="0AF90A98" w14:textId="77777777" w:rsidR="00AE746F" w:rsidRPr="002E6E74" w:rsidRDefault="00AE746F" w:rsidP="0051771F">
            <w:pPr>
              <w:jc w:val="center"/>
              <w:rPr>
                <w:sz w:val="18"/>
                <w:szCs w:val="20"/>
              </w:rPr>
            </w:pPr>
            <w:r w:rsidRPr="002E6E74">
              <w:rPr>
                <w:sz w:val="18"/>
                <w:szCs w:val="20"/>
              </w:rPr>
              <w:t>2339495.12</w:t>
            </w:r>
          </w:p>
        </w:tc>
        <w:tc>
          <w:tcPr>
            <w:tcW w:w="2419" w:type="dxa"/>
          </w:tcPr>
          <w:p w14:paraId="0F1813B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9B8B9DB" w14:textId="77777777" w:rsidR="00AE746F" w:rsidRPr="002E6E74" w:rsidRDefault="00AE746F" w:rsidP="0051771F">
            <w:pPr>
              <w:jc w:val="center"/>
              <w:rPr>
                <w:sz w:val="18"/>
                <w:szCs w:val="20"/>
              </w:rPr>
            </w:pPr>
            <w:r w:rsidRPr="002E6E74">
              <w:rPr>
                <w:sz w:val="18"/>
                <w:szCs w:val="20"/>
              </w:rPr>
              <w:t>0.50</w:t>
            </w:r>
          </w:p>
        </w:tc>
        <w:tc>
          <w:tcPr>
            <w:tcW w:w="1702" w:type="dxa"/>
          </w:tcPr>
          <w:p w14:paraId="2EBEDBC1" w14:textId="77777777" w:rsidR="00AE746F" w:rsidRPr="002E6E74" w:rsidRDefault="00AE746F" w:rsidP="0051771F">
            <w:pPr>
              <w:jc w:val="center"/>
              <w:rPr>
                <w:sz w:val="18"/>
                <w:szCs w:val="20"/>
              </w:rPr>
            </w:pPr>
            <w:r w:rsidRPr="002E6E74">
              <w:rPr>
                <w:sz w:val="18"/>
                <w:szCs w:val="20"/>
              </w:rPr>
              <w:t>–</w:t>
            </w:r>
          </w:p>
        </w:tc>
      </w:tr>
      <w:tr w:rsidR="00AE746F" w:rsidRPr="002E6E74" w14:paraId="20C89004" w14:textId="77777777" w:rsidTr="0051771F">
        <w:tblPrEx>
          <w:tblLook w:val="0000" w:firstRow="0" w:lastRow="0" w:firstColumn="0" w:lastColumn="0" w:noHBand="0" w:noVBand="0"/>
        </w:tblPrEx>
        <w:trPr>
          <w:trHeight w:val="54"/>
        </w:trPr>
        <w:tc>
          <w:tcPr>
            <w:tcW w:w="1691" w:type="dxa"/>
          </w:tcPr>
          <w:p w14:paraId="2A6A65BE" w14:textId="77777777" w:rsidR="00AE746F" w:rsidRPr="002E6E74" w:rsidRDefault="00AE746F" w:rsidP="0051771F">
            <w:pPr>
              <w:jc w:val="center"/>
              <w:rPr>
                <w:sz w:val="18"/>
                <w:szCs w:val="20"/>
              </w:rPr>
            </w:pPr>
            <w:r w:rsidRPr="002E6E74">
              <w:rPr>
                <w:sz w:val="18"/>
                <w:szCs w:val="20"/>
              </w:rPr>
              <w:t>26</w:t>
            </w:r>
          </w:p>
        </w:tc>
        <w:tc>
          <w:tcPr>
            <w:tcW w:w="1558" w:type="dxa"/>
          </w:tcPr>
          <w:p w14:paraId="4ECDE118" w14:textId="77777777" w:rsidR="00AE746F" w:rsidRPr="002E6E74" w:rsidRDefault="00AE746F" w:rsidP="0051771F">
            <w:pPr>
              <w:jc w:val="center"/>
              <w:rPr>
                <w:sz w:val="18"/>
                <w:szCs w:val="20"/>
              </w:rPr>
            </w:pPr>
            <w:r w:rsidRPr="002E6E74">
              <w:rPr>
                <w:sz w:val="18"/>
                <w:szCs w:val="20"/>
              </w:rPr>
              <w:t>369409.34</w:t>
            </w:r>
          </w:p>
        </w:tc>
        <w:tc>
          <w:tcPr>
            <w:tcW w:w="1562" w:type="dxa"/>
          </w:tcPr>
          <w:p w14:paraId="4B4142F7" w14:textId="77777777" w:rsidR="00AE746F" w:rsidRPr="002E6E74" w:rsidRDefault="00AE746F" w:rsidP="0051771F">
            <w:pPr>
              <w:jc w:val="center"/>
              <w:rPr>
                <w:sz w:val="18"/>
                <w:szCs w:val="20"/>
              </w:rPr>
            </w:pPr>
            <w:r w:rsidRPr="002E6E74">
              <w:rPr>
                <w:sz w:val="18"/>
                <w:szCs w:val="20"/>
              </w:rPr>
              <w:t>2339588.81</w:t>
            </w:r>
          </w:p>
        </w:tc>
        <w:tc>
          <w:tcPr>
            <w:tcW w:w="2419" w:type="dxa"/>
          </w:tcPr>
          <w:p w14:paraId="21B2D12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40D98D5" w14:textId="77777777" w:rsidR="00AE746F" w:rsidRPr="002E6E74" w:rsidRDefault="00AE746F" w:rsidP="0051771F">
            <w:pPr>
              <w:jc w:val="center"/>
              <w:rPr>
                <w:sz w:val="18"/>
                <w:szCs w:val="20"/>
              </w:rPr>
            </w:pPr>
            <w:r w:rsidRPr="002E6E74">
              <w:rPr>
                <w:sz w:val="18"/>
                <w:szCs w:val="20"/>
              </w:rPr>
              <w:t>0.10</w:t>
            </w:r>
          </w:p>
        </w:tc>
        <w:tc>
          <w:tcPr>
            <w:tcW w:w="1702" w:type="dxa"/>
          </w:tcPr>
          <w:p w14:paraId="78AD05E8" w14:textId="77777777" w:rsidR="00AE746F" w:rsidRPr="002E6E74" w:rsidRDefault="00AE746F" w:rsidP="0051771F">
            <w:pPr>
              <w:jc w:val="center"/>
              <w:rPr>
                <w:sz w:val="18"/>
                <w:szCs w:val="20"/>
              </w:rPr>
            </w:pPr>
            <w:r w:rsidRPr="002E6E74">
              <w:rPr>
                <w:sz w:val="18"/>
                <w:szCs w:val="20"/>
              </w:rPr>
              <w:t>–</w:t>
            </w:r>
          </w:p>
        </w:tc>
      </w:tr>
      <w:tr w:rsidR="00AE746F" w:rsidRPr="002E6E74" w14:paraId="1936E581" w14:textId="77777777" w:rsidTr="0051771F">
        <w:tblPrEx>
          <w:tblLook w:val="0000" w:firstRow="0" w:lastRow="0" w:firstColumn="0" w:lastColumn="0" w:noHBand="0" w:noVBand="0"/>
        </w:tblPrEx>
        <w:trPr>
          <w:trHeight w:val="54"/>
        </w:trPr>
        <w:tc>
          <w:tcPr>
            <w:tcW w:w="1691" w:type="dxa"/>
          </w:tcPr>
          <w:p w14:paraId="4949B14F" w14:textId="77777777" w:rsidR="00AE746F" w:rsidRPr="002E6E74" w:rsidRDefault="00AE746F" w:rsidP="0051771F">
            <w:pPr>
              <w:jc w:val="center"/>
              <w:rPr>
                <w:sz w:val="18"/>
                <w:szCs w:val="20"/>
              </w:rPr>
            </w:pPr>
            <w:r w:rsidRPr="002E6E74">
              <w:rPr>
                <w:sz w:val="18"/>
                <w:szCs w:val="20"/>
              </w:rPr>
              <w:t>27</w:t>
            </w:r>
          </w:p>
        </w:tc>
        <w:tc>
          <w:tcPr>
            <w:tcW w:w="1558" w:type="dxa"/>
          </w:tcPr>
          <w:p w14:paraId="2B2404F5" w14:textId="77777777" w:rsidR="00AE746F" w:rsidRPr="002E6E74" w:rsidRDefault="00AE746F" w:rsidP="0051771F">
            <w:pPr>
              <w:jc w:val="center"/>
              <w:rPr>
                <w:sz w:val="18"/>
                <w:szCs w:val="20"/>
              </w:rPr>
            </w:pPr>
            <w:r w:rsidRPr="002E6E74">
              <w:rPr>
                <w:sz w:val="18"/>
                <w:szCs w:val="20"/>
              </w:rPr>
              <w:t>369328.83</w:t>
            </w:r>
          </w:p>
        </w:tc>
        <w:tc>
          <w:tcPr>
            <w:tcW w:w="1562" w:type="dxa"/>
          </w:tcPr>
          <w:p w14:paraId="1FDEFC01" w14:textId="77777777" w:rsidR="00AE746F" w:rsidRPr="002E6E74" w:rsidRDefault="00AE746F" w:rsidP="0051771F">
            <w:pPr>
              <w:jc w:val="center"/>
              <w:rPr>
                <w:sz w:val="18"/>
                <w:szCs w:val="20"/>
              </w:rPr>
            </w:pPr>
            <w:r w:rsidRPr="002E6E74">
              <w:rPr>
                <w:sz w:val="18"/>
                <w:szCs w:val="20"/>
              </w:rPr>
              <w:t>2339588.80</w:t>
            </w:r>
          </w:p>
        </w:tc>
        <w:tc>
          <w:tcPr>
            <w:tcW w:w="2419" w:type="dxa"/>
          </w:tcPr>
          <w:p w14:paraId="4876736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3360360" w14:textId="77777777" w:rsidR="00AE746F" w:rsidRPr="002E6E74" w:rsidRDefault="00AE746F" w:rsidP="0051771F">
            <w:pPr>
              <w:jc w:val="center"/>
              <w:rPr>
                <w:sz w:val="18"/>
                <w:szCs w:val="20"/>
              </w:rPr>
            </w:pPr>
            <w:r w:rsidRPr="002E6E74">
              <w:rPr>
                <w:sz w:val="18"/>
                <w:szCs w:val="20"/>
              </w:rPr>
              <w:t>0.10</w:t>
            </w:r>
          </w:p>
        </w:tc>
        <w:tc>
          <w:tcPr>
            <w:tcW w:w="1702" w:type="dxa"/>
          </w:tcPr>
          <w:p w14:paraId="4A2C1BE4" w14:textId="77777777" w:rsidR="00AE746F" w:rsidRPr="002E6E74" w:rsidRDefault="00AE746F" w:rsidP="0051771F">
            <w:pPr>
              <w:jc w:val="center"/>
              <w:rPr>
                <w:sz w:val="18"/>
                <w:szCs w:val="20"/>
              </w:rPr>
            </w:pPr>
            <w:r w:rsidRPr="002E6E74">
              <w:rPr>
                <w:sz w:val="18"/>
                <w:szCs w:val="20"/>
              </w:rPr>
              <w:t>–</w:t>
            </w:r>
          </w:p>
        </w:tc>
      </w:tr>
      <w:tr w:rsidR="00AE746F" w:rsidRPr="002E6E74" w14:paraId="71B6828C" w14:textId="77777777" w:rsidTr="0051771F">
        <w:tblPrEx>
          <w:tblLook w:val="0000" w:firstRow="0" w:lastRow="0" w:firstColumn="0" w:lastColumn="0" w:noHBand="0" w:noVBand="0"/>
        </w:tblPrEx>
        <w:trPr>
          <w:trHeight w:val="54"/>
        </w:trPr>
        <w:tc>
          <w:tcPr>
            <w:tcW w:w="1691" w:type="dxa"/>
          </w:tcPr>
          <w:p w14:paraId="6A0F5104" w14:textId="77777777" w:rsidR="00AE746F" w:rsidRPr="002E6E74" w:rsidRDefault="00AE746F" w:rsidP="0051771F">
            <w:pPr>
              <w:jc w:val="center"/>
              <w:rPr>
                <w:sz w:val="18"/>
                <w:szCs w:val="20"/>
              </w:rPr>
            </w:pPr>
            <w:r w:rsidRPr="002E6E74">
              <w:rPr>
                <w:sz w:val="18"/>
                <w:szCs w:val="20"/>
              </w:rPr>
              <w:t>28</w:t>
            </w:r>
          </w:p>
        </w:tc>
        <w:tc>
          <w:tcPr>
            <w:tcW w:w="1558" w:type="dxa"/>
          </w:tcPr>
          <w:p w14:paraId="68A3E768" w14:textId="77777777" w:rsidR="00AE746F" w:rsidRPr="002E6E74" w:rsidRDefault="00AE746F" w:rsidP="0051771F">
            <w:pPr>
              <w:jc w:val="center"/>
              <w:rPr>
                <w:sz w:val="18"/>
                <w:szCs w:val="20"/>
              </w:rPr>
            </w:pPr>
            <w:r w:rsidRPr="002E6E74">
              <w:rPr>
                <w:sz w:val="18"/>
                <w:szCs w:val="20"/>
              </w:rPr>
              <w:t>369329.32</w:t>
            </w:r>
          </w:p>
        </w:tc>
        <w:tc>
          <w:tcPr>
            <w:tcW w:w="1562" w:type="dxa"/>
          </w:tcPr>
          <w:p w14:paraId="72F182A1" w14:textId="77777777" w:rsidR="00AE746F" w:rsidRPr="002E6E74" w:rsidRDefault="00AE746F" w:rsidP="0051771F">
            <w:pPr>
              <w:jc w:val="center"/>
              <w:rPr>
                <w:sz w:val="18"/>
                <w:szCs w:val="20"/>
              </w:rPr>
            </w:pPr>
            <w:r w:rsidRPr="002E6E74">
              <w:rPr>
                <w:sz w:val="18"/>
                <w:szCs w:val="20"/>
              </w:rPr>
              <w:t>2339450.87</w:t>
            </w:r>
          </w:p>
        </w:tc>
        <w:tc>
          <w:tcPr>
            <w:tcW w:w="2419" w:type="dxa"/>
          </w:tcPr>
          <w:p w14:paraId="362D526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3BDF855" w14:textId="77777777" w:rsidR="00AE746F" w:rsidRPr="002E6E74" w:rsidRDefault="00AE746F" w:rsidP="0051771F">
            <w:pPr>
              <w:jc w:val="center"/>
              <w:rPr>
                <w:sz w:val="18"/>
                <w:szCs w:val="20"/>
              </w:rPr>
            </w:pPr>
            <w:r w:rsidRPr="002E6E74">
              <w:rPr>
                <w:sz w:val="18"/>
                <w:szCs w:val="20"/>
              </w:rPr>
              <w:t>5.00</w:t>
            </w:r>
          </w:p>
        </w:tc>
        <w:tc>
          <w:tcPr>
            <w:tcW w:w="1702" w:type="dxa"/>
          </w:tcPr>
          <w:p w14:paraId="29EC84FC" w14:textId="77777777" w:rsidR="00AE746F" w:rsidRPr="002E6E74" w:rsidRDefault="00AE746F" w:rsidP="0051771F">
            <w:pPr>
              <w:jc w:val="center"/>
              <w:rPr>
                <w:sz w:val="18"/>
                <w:szCs w:val="20"/>
              </w:rPr>
            </w:pPr>
            <w:r w:rsidRPr="002E6E74">
              <w:rPr>
                <w:sz w:val="18"/>
                <w:szCs w:val="20"/>
              </w:rPr>
              <w:t>–</w:t>
            </w:r>
          </w:p>
        </w:tc>
      </w:tr>
      <w:tr w:rsidR="00AE746F" w:rsidRPr="002E6E74" w14:paraId="350CCA26" w14:textId="77777777" w:rsidTr="0051771F">
        <w:tblPrEx>
          <w:tblLook w:val="0000" w:firstRow="0" w:lastRow="0" w:firstColumn="0" w:lastColumn="0" w:noHBand="0" w:noVBand="0"/>
        </w:tblPrEx>
        <w:trPr>
          <w:trHeight w:val="54"/>
        </w:trPr>
        <w:tc>
          <w:tcPr>
            <w:tcW w:w="1691" w:type="dxa"/>
          </w:tcPr>
          <w:p w14:paraId="01BB2E3F" w14:textId="77777777" w:rsidR="00AE746F" w:rsidRPr="002E6E74" w:rsidRDefault="00AE746F" w:rsidP="0051771F">
            <w:pPr>
              <w:jc w:val="center"/>
              <w:rPr>
                <w:sz w:val="18"/>
                <w:szCs w:val="20"/>
              </w:rPr>
            </w:pPr>
            <w:r w:rsidRPr="002E6E74">
              <w:rPr>
                <w:sz w:val="18"/>
                <w:szCs w:val="20"/>
              </w:rPr>
              <w:t>24</w:t>
            </w:r>
          </w:p>
        </w:tc>
        <w:tc>
          <w:tcPr>
            <w:tcW w:w="1558" w:type="dxa"/>
          </w:tcPr>
          <w:p w14:paraId="04E9E442" w14:textId="77777777" w:rsidR="00AE746F" w:rsidRPr="002E6E74" w:rsidRDefault="00AE746F" w:rsidP="0051771F">
            <w:pPr>
              <w:jc w:val="center"/>
              <w:rPr>
                <w:sz w:val="18"/>
                <w:szCs w:val="20"/>
              </w:rPr>
            </w:pPr>
            <w:r w:rsidRPr="002E6E74">
              <w:rPr>
                <w:sz w:val="18"/>
                <w:szCs w:val="20"/>
              </w:rPr>
              <w:t>369419.91</w:t>
            </w:r>
          </w:p>
        </w:tc>
        <w:tc>
          <w:tcPr>
            <w:tcW w:w="1562" w:type="dxa"/>
          </w:tcPr>
          <w:p w14:paraId="1BE66264" w14:textId="77777777" w:rsidR="00AE746F" w:rsidRPr="002E6E74" w:rsidRDefault="00AE746F" w:rsidP="0051771F">
            <w:pPr>
              <w:jc w:val="center"/>
              <w:rPr>
                <w:sz w:val="18"/>
                <w:szCs w:val="20"/>
              </w:rPr>
            </w:pPr>
            <w:r w:rsidRPr="002E6E74">
              <w:rPr>
                <w:sz w:val="18"/>
                <w:szCs w:val="20"/>
              </w:rPr>
              <w:t>2339454.59</w:t>
            </w:r>
          </w:p>
        </w:tc>
        <w:tc>
          <w:tcPr>
            <w:tcW w:w="2419" w:type="dxa"/>
          </w:tcPr>
          <w:p w14:paraId="7059597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EC99E81" w14:textId="77777777" w:rsidR="00AE746F" w:rsidRPr="002E6E74" w:rsidRDefault="00AE746F" w:rsidP="0051771F">
            <w:pPr>
              <w:jc w:val="center"/>
              <w:rPr>
                <w:sz w:val="18"/>
                <w:szCs w:val="20"/>
              </w:rPr>
            </w:pPr>
            <w:r w:rsidRPr="002E6E74">
              <w:rPr>
                <w:sz w:val="18"/>
                <w:szCs w:val="20"/>
              </w:rPr>
              <w:t>0.50</w:t>
            </w:r>
          </w:p>
        </w:tc>
        <w:tc>
          <w:tcPr>
            <w:tcW w:w="1702" w:type="dxa"/>
          </w:tcPr>
          <w:p w14:paraId="07D2978E" w14:textId="77777777" w:rsidR="00AE746F" w:rsidRPr="002E6E74" w:rsidRDefault="00AE746F" w:rsidP="0051771F">
            <w:pPr>
              <w:jc w:val="center"/>
              <w:rPr>
                <w:sz w:val="18"/>
                <w:szCs w:val="20"/>
              </w:rPr>
            </w:pPr>
            <w:r w:rsidRPr="002E6E74">
              <w:rPr>
                <w:sz w:val="18"/>
                <w:szCs w:val="20"/>
              </w:rPr>
              <w:t>–</w:t>
            </w:r>
          </w:p>
        </w:tc>
      </w:tr>
      <w:tr w:rsidR="00AE746F" w:rsidRPr="002E6E74" w14:paraId="7F26AAD1" w14:textId="77777777" w:rsidTr="0051771F">
        <w:tblPrEx>
          <w:tblLook w:val="0000" w:firstRow="0" w:lastRow="0" w:firstColumn="0" w:lastColumn="0" w:noHBand="0" w:noVBand="0"/>
        </w:tblPrEx>
        <w:trPr>
          <w:trHeight w:val="54"/>
        </w:trPr>
        <w:tc>
          <w:tcPr>
            <w:tcW w:w="10632" w:type="dxa"/>
            <w:gridSpan w:val="6"/>
          </w:tcPr>
          <w:p w14:paraId="46B3EA0C" w14:textId="77777777" w:rsidR="00AE746F" w:rsidRPr="002E6E74" w:rsidRDefault="00AE746F" w:rsidP="0051771F">
            <w:pPr>
              <w:jc w:val="center"/>
              <w:rPr>
                <w:sz w:val="18"/>
                <w:szCs w:val="20"/>
              </w:rPr>
            </w:pPr>
            <w:r w:rsidRPr="002E6E74">
              <w:rPr>
                <w:sz w:val="18"/>
                <w:szCs w:val="20"/>
              </w:rPr>
              <w:t>Зона1(3)</w:t>
            </w:r>
          </w:p>
        </w:tc>
      </w:tr>
      <w:tr w:rsidR="00AE746F" w:rsidRPr="002E6E74" w14:paraId="745507B1" w14:textId="77777777" w:rsidTr="0051771F">
        <w:tblPrEx>
          <w:tblLook w:val="0000" w:firstRow="0" w:lastRow="0" w:firstColumn="0" w:lastColumn="0" w:noHBand="0" w:noVBand="0"/>
        </w:tblPrEx>
        <w:trPr>
          <w:trHeight w:val="54"/>
        </w:trPr>
        <w:tc>
          <w:tcPr>
            <w:tcW w:w="1691" w:type="dxa"/>
          </w:tcPr>
          <w:p w14:paraId="097419AD" w14:textId="77777777" w:rsidR="00AE746F" w:rsidRPr="002E6E74" w:rsidRDefault="00AE746F" w:rsidP="0051771F">
            <w:pPr>
              <w:jc w:val="center"/>
              <w:rPr>
                <w:sz w:val="18"/>
                <w:szCs w:val="20"/>
              </w:rPr>
            </w:pPr>
            <w:r w:rsidRPr="002E6E74">
              <w:rPr>
                <w:sz w:val="18"/>
                <w:szCs w:val="20"/>
              </w:rPr>
              <w:t>29</w:t>
            </w:r>
          </w:p>
        </w:tc>
        <w:tc>
          <w:tcPr>
            <w:tcW w:w="1558" w:type="dxa"/>
          </w:tcPr>
          <w:p w14:paraId="4609BE2A" w14:textId="77777777" w:rsidR="00AE746F" w:rsidRPr="002E6E74" w:rsidRDefault="00AE746F" w:rsidP="0051771F">
            <w:pPr>
              <w:jc w:val="center"/>
              <w:rPr>
                <w:sz w:val="18"/>
                <w:szCs w:val="20"/>
              </w:rPr>
            </w:pPr>
            <w:r w:rsidRPr="002E6E74">
              <w:rPr>
                <w:sz w:val="18"/>
                <w:szCs w:val="20"/>
              </w:rPr>
              <w:t>369270.17</w:t>
            </w:r>
          </w:p>
        </w:tc>
        <w:tc>
          <w:tcPr>
            <w:tcW w:w="1562" w:type="dxa"/>
          </w:tcPr>
          <w:p w14:paraId="7ED1338F" w14:textId="77777777" w:rsidR="00AE746F" w:rsidRPr="002E6E74" w:rsidRDefault="00AE746F" w:rsidP="0051771F">
            <w:pPr>
              <w:jc w:val="center"/>
              <w:rPr>
                <w:sz w:val="18"/>
                <w:szCs w:val="20"/>
              </w:rPr>
            </w:pPr>
            <w:r w:rsidRPr="002E6E74">
              <w:rPr>
                <w:sz w:val="18"/>
                <w:szCs w:val="20"/>
              </w:rPr>
              <w:t>2338823.90</w:t>
            </w:r>
          </w:p>
        </w:tc>
        <w:tc>
          <w:tcPr>
            <w:tcW w:w="2419" w:type="dxa"/>
          </w:tcPr>
          <w:p w14:paraId="3AB4012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69C9639" w14:textId="77777777" w:rsidR="00AE746F" w:rsidRPr="002E6E74" w:rsidRDefault="00AE746F" w:rsidP="0051771F">
            <w:pPr>
              <w:jc w:val="center"/>
              <w:rPr>
                <w:sz w:val="18"/>
                <w:szCs w:val="20"/>
              </w:rPr>
            </w:pPr>
            <w:r w:rsidRPr="002E6E74">
              <w:rPr>
                <w:sz w:val="18"/>
                <w:szCs w:val="20"/>
              </w:rPr>
              <w:t>0.10</w:t>
            </w:r>
          </w:p>
        </w:tc>
        <w:tc>
          <w:tcPr>
            <w:tcW w:w="1702" w:type="dxa"/>
          </w:tcPr>
          <w:p w14:paraId="603BE1DF" w14:textId="77777777" w:rsidR="00AE746F" w:rsidRPr="002E6E74" w:rsidRDefault="00AE746F" w:rsidP="0051771F">
            <w:pPr>
              <w:jc w:val="center"/>
              <w:rPr>
                <w:sz w:val="18"/>
                <w:szCs w:val="20"/>
              </w:rPr>
            </w:pPr>
            <w:r w:rsidRPr="002E6E74">
              <w:rPr>
                <w:sz w:val="18"/>
                <w:szCs w:val="20"/>
              </w:rPr>
              <w:t>–</w:t>
            </w:r>
          </w:p>
        </w:tc>
      </w:tr>
      <w:tr w:rsidR="00AE746F" w:rsidRPr="002E6E74" w14:paraId="5CE321A9" w14:textId="77777777" w:rsidTr="0051771F">
        <w:tblPrEx>
          <w:tblLook w:val="0000" w:firstRow="0" w:lastRow="0" w:firstColumn="0" w:lastColumn="0" w:noHBand="0" w:noVBand="0"/>
        </w:tblPrEx>
        <w:trPr>
          <w:trHeight w:val="54"/>
        </w:trPr>
        <w:tc>
          <w:tcPr>
            <w:tcW w:w="1691" w:type="dxa"/>
          </w:tcPr>
          <w:p w14:paraId="7D150FC7" w14:textId="77777777" w:rsidR="00AE746F" w:rsidRPr="002E6E74" w:rsidRDefault="00AE746F" w:rsidP="0051771F">
            <w:pPr>
              <w:jc w:val="center"/>
              <w:rPr>
                <w:sz w:val="18"/>
                <w:szCs w:val="20"/>
              </w:rPr>
            </w:pPr>
            <w:r w:rsidRPr="002E6E74">
              <w:rPr>
                <w:sz w:val="18"/>
                <w:szCs w:val="20"/>
              </w:rPr>
              <w:t>30</w:t>
            </w:r>
          </w:p>
        </w:tc>
        <w:tc>
          <w:tcPr>
            <w:tcW w:w="1558" w:type="dxa"/>
          </w:tcPr>
          <w:p w14:paraId="2C0B3683" w14:textId="77777777" w:rsidR="00AE746F" w:rsidRPr="002E6E74" w:rsidRDefault="00AE746F" w:rsidP="0051771F">
            <w:pPr>
              <w:jc w:val="center"/>
              <w:rPr>
                <w:sz w:val="18"/>
                <w:szCs w:val="20"/>
              </w:rPr>
            </w:pPr>
            <w:r w:rsidRPr="002E6E74">
              <w:rPr>
                <w:sz w:val="18"/>
                <w:szCs w:val="20"/>
              </w:rPr>
              <w:t>369270.21</w:t>
            </w:r>
          </w:p>
        </w:tc>
        <w:tc>
          <w:tcPr>
            <w:tcW w:w="1562" w:type="dxa"/>
          </w:tcPr>
          <w:p w14:paraId="453704C0" w14:textId="77777777" w:rsidR="00AE746F" w:rsidRPr="002E6E74" w:rsidRDefault="00AE746F" w:rsidP="0051771F">
            <w:pPr>
              <w:jc w:val="center"/>
              <w:rPr>
                <w:sz w:val="18"/>
                <w:szCs w:val="20"/>
              </w:rPr>
            </w:pPr>
            <w:r w:rsidRPr="002E6E74">
              <w:rPr>
                <w:sz w:val="18"/>
                <w:szCs w:val="20"/>
              </w:rPr>
              <w:t>2338828.61</w:t>
            </w:r>
          </w:p>
        </w:tc>
        <w:tc>
          <w:tcPr>
            <w:tcW w:w="2419" w:type="dxa"/>
          </w:tcPr>
          <w:p w14:paraId="6ABE065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705906C" w14:textId="77777777" w:rsidR="00AE746F" w:rsidRPr="002E6E74" w:rsidRDefault="00AE746F" w:rsidP="0051771F">
            <w:pPr>
              <w:jc w:val="center"/>
              <w:rPr>
                <w:sz w:val="18"/>
                <w:szCs w:val="20"/>
              </w:rPr>
            </w:pPr>
            <w:r w:rsidRPr="002E6E74">
              <w:rPr>
                <w:sz w:val="18"/>
                <w:szCs w:val="20"/>
              </w:rPr>
              <w:t>0.10</w:t>
            </w:r>
          </w:p>
        </w:tc>
        <w:tc>
          <w:tcPr>
            <w:tcW w:w="1702" w:type="dxa"/>
          </w:tcPr>
          <w:p w14:paraId="4B8232C9" w14:textId="77777777" w:rsidR="00AE746F" w:rsidRPr="002E6E74" w:rsidRDefault="00AE746F" w:rsidP="0051771F">
            <w:pPr>
              <w:jc w:val="center"/>
              <w:rPr>
                <w:sz w:val="18"/>
                <w:szCs w:val="20"/>
              </w:rPr>
            </w:pPr>
            <w:r w:rsidRPr="002E6E74">
              <w:rPr>
                <w:sz w:val="18"/>
                <w:szCs w:val="20"/>
              </w:rPr>
              <w:t>–</w:t>
            </w:r>
          </w:p>
        </w:tc>
      </w:tr>
      <w:tr w:rsidR="00AE746F" w:rsidRPr="002E6E74" w14:paraId="779F8892" w14:textId="77777777" w:rsidTr="0051771F">
        <w:tblPrEx>
          <w:tblLook w:val="0000" w:firstRow="0" w:lastRow="0" w:firstColumn="0" w:lastColumn="0" w:noHBand="0" w:noVBand="0"/>
        </w:tblPrEx>
        <w:trPr>
          <w:trHeight w:val="54"/>
        </w:trPr>
        <w:tc>
          <w:tcPr>
            <w:tcW w:w="1691" w:type="dxa"/>
          </w:tcPr>
          <w:p w14:paraId="108F25AB" w14:textId="77777777" w:rsidR="00AE746F" w:rsidRPr="002E6E74" w:rsidRDefault="00AE746F" w:rsidP="0051771F">
            <w:pPr>
              <w:jc w:val="center"/>
              <w:rPr>
                <w:sz w:val="18"/>
                <w:szCs w:val="20"/>
              </w:rPr>
            </w:pPr>
            <w:r w:rsidRPr="002E6E74">
              <w:rPr>
                <w:sz w:val="18"/>
                <w:szCs w:val="20"/>
              </w:rPr>
              <w:t>31</w:t>
            </w:r>
          </w:p>
        </w:tc>
        <w:tc>
          <w:tcPr>
            <w:tcW w:w="1558" w:type="dxa"/>
          </w:tcPr>
          <w:p w14:paraId="5EA4B95B" w14:textId="77777777" w:rsidR="00AE746F" w:rsidRPr="002E6E74" w:rsidRDefault="00AE746F" w:rsidP="0051771F">
            <w:pPr>
              <w:jc w:val="center"/>
              <w:rPr>
                <w:sz w:val="18"/>
                <w:szCs w:val="20"/>
              </w:rPr>
            </w:pPr>
            <w:r w:rsidRPr="002E6E74">
              <w:rPr>
                <w:sz w:val="18"/>
                <w:szCs w:val="20"/>
              </w:rPr>
              <w:t>369270.23</w:t>
            </w:r>
          </w:p>
        </w:tc>
        <w:tc>
          <w:tcPr>
            <w:tcW w:w="1562" w:type="dxa"/>
          </w:tcPr>
          <w:p w14:paraId="7067C6A6" w14:textId="77777777" w:rsidR="00AE746F" w:rsidRPr="002E6E74" w:rsidRDefault="00AE746F" w:rsidP="0051771F">
            <w:pPr>
              <w:jc w:val="center"/>
              <w:rPr>
                <w:sz w:val="18"/>
                <w:szCs w:val="20"/>
              </w:rPr>
            </w:pPr>
            <w:r w:rsidRPr="002E6E74">
              <w:rPr>
                <w:sz w:val="18"/>
                <w:szCs w:val="20"/>
              </w:rPr>
              <w:t>2338830.75</w:t>
            </w:r>
          </w:p>
        </w:tc>
        <w:tc>
          <w:tcPr>
            <w:tcW w:w="2419" w:type="dxa"/>
          </w:tcPr>
          <w:p w14:paraId="583CD26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0609C40" w14:textId="77777777" w:rsidR="00AE746F" w:rsidRPr="002E6E74" w:rsidRDefault="00AE746F" w:rsidP="0051771F">
            <w:pPr>
              <w:jc w:val="center"/>
              <w:rPr>
                <w:sz w:val="18"/>
                <w:szCs w:val="20"/>
              </w:rPr>
            </w:pPr>
            <w:r w:rsidRPr="002E6E74">
              <w:rPr>
                <w:sz w:val="18"/>
                <w:szCs w:val="20"/>
              </w:rPr>
              <w:t>0.10</w:t>
            </w:r>
          </w:p>
        </w:tc>
        <w:tc>
          <w:tcPr>
            <w:tcW w:w="1702" w:type="dxa"/>
          </w:tcPr>
          <w:p w14:paraId="05570D22" w14:textId="77777777" w:rsidR="00AE746F" w:rsidRPr="002E6E74" w:rsidRDefault="00AE746F" w:rsidP="0051771F">
            <w:pPr>
              <w:jc w:val="center"/>
              <w:rPr>
                <w:sz w:val="18"/>
                <w:szCs w:val="20"/>
              </w:rPr>
            </w:pPr>
            <w:r w:rsidRPr="002E6E74">
              <w:rPr>
                <w:sz w:val="18"/>
                <w:szCs w:val="20"/>
              </w:rPr>
              <w:t>–</w:t>
            </w:r>
          </w:p>
        </w:tc>
      </w:tr>
      <w:tr w:rsidR="00AE746F" w:rsidRPr="002E6E74" w14:paraId="6B1344F3" w14:textId="77777777" w:rsidTr="0051771F">
        <w:tblPrEx>
          <w:tblLook w:val="0000" w:firstRow="0" w:lastRow="0" w:firstColumn="0" w:lastColumn="0" w:noHBand="0" w:noVBand="0"/>
        </w:tblPrEx>
        <w:trPr>
          <w:trHeight w:val="54"/>
        </w:trPr>
        <w:tc>
          <w:tcPr>
            <w:tcW w:w="1691" w:type="dxa"/>
          </w:tcPr>
          <w:p w14:paraId="3E474439" w14:textId="77777777" w:rsidR="00AE746F" w:rsidRPr="002E6E74" w:rsidRDefault="00AE746F" w:rsidP="0051771F">
            <w:pPr>
              <w:jc w:val="center"/>
              <w:rPr>
                <w:sz w:val="18"/>
                <w:szCs w:val="20"/>
              </w:rPr>
            </w:pPr>
            <w:r w:rsidRPr="002E6E74">
              <w:rPr>
                <w:sz w:val="18"/>
                <w:szCs w:val="20"/>
              </w:rPr>
              <w:t>32</w:t>
            </w:r>
          </w:p>
        </w:tc>
        <w:tc>
          <w:tcPr>
            <w:tcW w:w="1558" w:type="dxa"/>
          </w:tcPr>
          <w:p w14:paraId="4F1109DC" w14:textId="77777777" w:rsidR="00AE746F" w:rsidRPr="002E6E74" w:rsidRDefault="00AE746F" w:rsidP="0051771F">
            <w:pPr>
              <w:jc w:val="center"/>
              <w:rPr>
                <w:sz w:val="18"/>
                <w:szCs w:val="20"/>
              </w:rPr>
            </w:pPr>
            <w:r w:rsidRPr="002E6E74">
              <w:rPr>
                <w:sz w:val="18"/>
                <w:szCs w:val="20"/>
              </w:rPr>
              <w:t>369270.26</w:t>
            </w:r>
          </w:p>
        </w:tc>
        <w:tc>
          <w:tcPr>
            <w:tcW w:w="1562" w:type="dxa"/>
          </w:tcPr>
          <w:p w14:paraId="5BB41DE1" w14:textId="77777777" w:rsidR="00AE746F" w:rsidRPr="002E6E74" w:rsidRDefault="00AE746F" w:rsidP="0051771F">
            <w:pPr>
              <w:jc w:val="center"/>
              <w:rPr>
                <w:sz w:val="18"/>
                <w:szCs w:val="20"/>
              </w:rPr>
            </w:pPr>
            <w:r w:rsidRPr="002E6E74">
              <w:rPr>
                <w:sz w:val="18"/>
                <w:szCs w:val="20"/>
              </w:rPr>
              <w:t>2338834.45</w:t>
            </w:r>
          </w:p>
        </w:tc>
        <w:tc>
          <w:tcPr>
            <w:tcW w:w="2419" w:type="dxa"/>
          </w:tcPr>
          <w:p w14:paraId="27EB1C3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1A6AE99" w14:textId="77777777" w:rsidR="00AE746F" w:rsidRPr="002E6E74" w:rsidRDefault="00AE746F" w:rsidP="0051771F">
            <w:pPr>
              <w:jc w:val="center"/>
              <w:rPr>
                <w:sz w:val="18"/>
                <w:szCs w:val="20"/>
              </w:rPr>
            </w:pPr>
            <w:r w:rsidRPr="002E6E74">
              <w:rPr>
                <w:sz w:val="18"/>
                <w:szCs w:val="20"/>
              </w:rPr>
              <w:t>0.10</w:t>
            </w:r>
          </w:p>
        </w:tc>
        <w:tc>
          <w:tcPr>
            <w:tcW w:w="1702" w:type="dxa"/>
          </w:tcPr>
          <w:p w14:paraId="7284C8AB" w14:textId="77777777" w:rsidR="00AE746F" w:rsidRPr="002E6E74" w:rsidRDefault="00AE746F" w:rsidP="0051771F">
            <w:pPr>
              <w:jc w:val="center"/>
              <w:rPr>
                <w:sz w:val="18"/>
                <w:szCs w:val="20"/>
              </w:rPr>
            </w:pPr>
            <w:r w:rsidRPr="002E6E74">
              <w:rPr>
                <w:sz w:val="18"/>
                <w:szCs w:val="20"/>
              </w:rPr>
              <w:t>–</w:t>
            </w:r>
          </w:p>
        </w:tc>
      </w:tr>
      <w:tr w:rsidR="00AE746F" w:rsidRPr="002E6E74" w14:paraId="2B772E5F" w14:textId="77777777" w:rsidTr="0051771F">
        <w:tblPrEx>
          <w:tblLook w:val="0000" w:firstRow="0" w:lastRow="0" w:firstColumn="0" w:lastColumn="0" w:noHBand="0" w:noVBand="0"/>
        </w:tblPrEx>
        <w:trPr>
          <w:trHeight w:val="54"/>
        </w:trPr>
        <w:tc>
          <w:tcPr>
            <w:tcW w:w="1691" w:type="dxa"/>
          </w:tcPr>
          <w:p w14:paraId="5D491B2E" w14:textId="77777777" w:rsidR="00AE746F" w:rsidRPr="002E6E74" w:rsidRDefault="00AE746F" w:rsidP="0051771F">
            <w:pPr>
              <w:jc w:val="center"/>
              <w:rPr>
                <w:sz w:val="18"/>
                <w:szCs w:val="20"/>
              </w:rPr>
            </w:pPr>
            <w:r w:rsidRPr="002E6E74">
              <w:rPr>
                <w:sz w:val="18"/>
                <w:szCs w:val="20"/>
              </w:rPr>
              <w:t>33</w:t>
            </w:r>
          </w:p>
        </w:tc>
        <w:tc>
          <w:tcPr>
            <w:tcW w:w="1558" w:type="dxa"/>
          </w:tcPr>
          <w:p w14:paraId="58A4AC1F" w14:textId="77777777" w:rsidR="00AE746F" w:rsidRPr="002E6E74" w:rsidRDefault="00AE746F" w:rsidP="0051771F">
            <w:pPr>
              <w:jc w:val="center"/>
              <w:rPr>
                <w:sz w:val="18"/>
                <w:szCs w:val="20"/>
              </w:rPr>
            </w:pPr>
            <w:r w:rsidRPr="002E6E74">
              <w:rPr>
                <w:sz w:val="18"/>
                <w:szCs w:val="20"/>
              </w:rPr>
              <w:t>369270.12</w:t>
            </w:r>
          </w:p>
        </w:tc>
        <w:tc>
          <w:tcPr>
            <w:tcW w:w="1562" w:type="dxa"/>
          </w:tcPr>
          <w:p w14:paraId="406BF721" w14:textId="77777777" w:rsidR="00AE746F" w:rsidRPr="002E6E74" w:rsidRDefault="00AE746F" w:rsidP="0051771F">
            <w:pPr>
              <w:jc w:val="center"/>
              <w:rPr>
                <w:sz w:val="18"/>
                <w:szCs w:val="20"/>
              </w:rPr>
            </w:pPr>
            <w:r w:rsidRPr="002E6E74">
              <w:rPr>
                <w:sz w:val="18"/>
                <w:szCs w:val="20"/>
              </w:rPr>
              <w:t>2338836.94</w:t>
            </w:r>
          </w:p>
        </w:tc>
        <w:tc>
          <w:tcPr>
            <w:tcW w:w="2419" w:type="dxa"/>
          </w:tcPr>
          <w:p w14:paraId="08F48CF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8D0FA16" w14:textId="77777777" w:rsidR="00AE746F" w:rsidRPr="002E6E74" w:rsidRDefault="00AE746F" w:rsidP="0051771F">
            <w:pPr>
              <w:jc w:val="center"/>
              <w:rPr>
                <w:sz w:val="18"/>
                <w:szCs w:val="20"/>
              </w:rPr>
            </w:pPr>
            <w:r w:rsidRPr="002E6E74">
              <w:rPr>
                <w:sz w:val="18"/>
                <w:szCs w:val="20"/>
              </w:rPr>
              <w:t>0.10</w:t>
            </w:r>
          </w:p>
        </w:tc>
        <w:tc>
          <w:tcPr>
            <w:tcW w:w="1702" w:type="dxa"/>
          </w:tcPr>
          <w:p w14:paraId="7416D85C" w14:textId="77777777" w:rsidR="00AE746F" w:rsidRPr="002E6E74" w:rsidRDefault="00AE746F" w:rsidP="0051771F">
            <w:pPr>
              <w:jc w:val="center"/>
              <w:rPr>
                <w:sz w:val="18"/>
                <w:szCs w:val="20"/>
              </w:rPr>
            </w:pPr>
            <w:r w:rsidRPr="002E6E74">
              <w:rPr>
                <w:sz w:val="18"/>
                <w:szCs w:val="20"/>
              </w:rPr>
              <w:t>–</w:t>
            </w:r>
          </w:p>
        </w:tc>
      </w:tr>
      <w:tr w:rsidR="00AE746F" w:rsidRPr="002E6E74" w14:paraId="4368B679" w14:textId="77777777" w:rsidTr="0051771F">
        <w:tblPrEx>
          <w:tblLook w:val="0000" w:firstRow="0" w:lastRow="0" w:firstColumn="0" w:lastColumn="0" w:noHBand="0" w:noVBand="0"/>
        </w:tblPrEx>
        <w:trPr>
          <w:trHeight w:val="54"/>
        </w:trPr>
        <w:tc>
          <w:tcPr>
            <w:tcW w:w="1691" w:type="dxa"/>
          </w:tcPr>
          <w:p w14:paraId="163AAA30" w14:textId="77777777" w:rsidR="00AE746F" w:rsidRPr="002E6E74" w:rsidRDefault="00AE746F" w:rsidP="0051771F">
            <w:pPr>
              <w:jc w:val="center"/>
              <w:rPr>
                <w:sz w:val="18"/>
                <w:szCs w:val="20"/>
              </w:rPr>
            </w:pPr>
            <w:r w:rsidRPr="002E6E74">
              <w:rPr>
                <w:sz w:val="18"/>
                <w:szCs w:val="20"/>
              </w:rPr>
              <w:t>34</w:t>
            </w:r>
          </w:p>
        </w:tc>
        <w:tc>
          <w:tcPr>
            <w:tcW w:w="1558" w:type="dxa"/>
          </w:tcPr>
          <w:p w14:paraId="639FA557" w14:textId="77777777" w:rsidR="00AE746F" w:rsidRPr="002E6E74" w:rsidRDefault="00AE746F" w:rsidP="0051771F">
            <w:pPr>
              <w:jc w:val="center"/>
              <w:rPr>
                <w:sz w:val="18"/>
                <w:szCs w:val="20"/>
              </w:rPr>
            </w:pPr>
            <w:r w:rsidRPr="002E6E74">
              <w:rPr>
                <w:sz w:val="18"/>
                <w:szCs w:val="20"/>
              </w:rPr>
              <w:t>369270.00</w:t>
            </w:r>
          </w:p>
        </w:tc>
        <w:tc>
          <w:tcPr>
            <w:tcW w:w="1562" w:type="dxa"/>
          </w:tcPr>
          <w:p w14:paraId="7E96D364" w14:textId="77777777" w:rsidR="00AE746F" w:rsidRPr="002E6E74" w:rsidRDefault="00AE746F" w:rsidP="0051771F">
            <w:pPr>
              <w:jc w:val="center"/>
              <w:rPr>
                <w:sz w:val="18"/>
                <w:szCs w:val="20"/>
              </w:rPr>
            </w:pPr>
            <w:r w:rsidRPr="002E6E74">
              <w:rPr>
                <w:sz w:val="18"/>
                <w:szCs w:val="20"/>
              </w:rPr>
              <w:t>2338843.29</w:t>
            </w:r>
          </w:p>
        </w:tc>
        <w:tc>
          <w:tcPr>
            <w:tcW w:w="2419" w:type="dxa"/>
          </w:tcPr>
          <w:p w14:paraId="7B38ACE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84DB9EA" w14:textId="77777777" w:rsidR="00AE746F" w:rsidRPr="002E6E74" w:rsidRDefault="00AE746F" w:rsidP="0051771F">
            <w:pPr>
              <w:jc w:val="center"/>
              <w:rPr>
                <w:sz w:val="18"/>
                <w:szCs w:val="20"/>
              </w:rPr>
            </w:pPr>
            <w:r w:rsidRPr="002E6E74">
              <w:rPr>
                <w:sz w:val="18"/>
                <w:szCs w:val="20"/>
              </w:rPr>
              <w:t>0.10</w:t>
            </w:r>
          </w:p>
        </w:tc>
        <w:tc>
          <w:tcPr>
            <w:tcW w:w="1702" w:type="dxa"/>
          </w:tcPr>
          <w:p w14:paraId="68E20F10" w14:textId="77777777" w:rsidR="00AE746F" w:rsidRPr="002E6E74" w:rsidRDefault="00AE746F" w:rsidP="0051771F">
            <w:pPr>
              <w:jc w:val="center"/>
              <w:rPr>
                <w:sz w:val="18"/>
                <w:szCs w:val="20"/>
              </w:rPr>
            </w:pPr>
            <w:r w:rsidRPr="002E6E74">
              <w:rPr>
                <w:sz w:val="18"/>
                <w:szCs w:val="20"/>
              </w:rPr>
              <w:t>–</w:t>
            </w:r>
          </w:p>
        </w:tc>
      </w:tr>
      <w:tr w:rsidR="00AE746F" w:rsidRPr="002E6E74" w14:paraId="374AB10E" w14:textId="77777777" w:rsidTr="0051771F">
        <w:tblPrEx>
          <w:tblLook w:val="0000" w:firstRow="0" w:lastRow="0" w:firstColumn="0" w:lastColumn="0" w:noHBand="0" w:noVBand="0"/>
        </w:tblPrEx>
        <w:trPr>
          <w:trHeight w:val="54"/>
        </w:trPr>
        <w:tc>
          <w:tcPr>
            <w:tcW w:w="1691" w:type="dxa"/>
          </w:tcPr>
          <w:p w14:paraId="232D1BBF" w14:textId="77777777" w:rsidR="00AE746F" w:rsidRPr="002E6E74" w:rsidRDefault="00AE746F" w:rsidP="0051771F">
            <w:pPr>
              <w:jc w:val="center"/>
              <w:rPr>
                <w:sz w:val="18"/>
                <w:szCs w:val="20"/>
              </w:rPr>
            </w:pPr>
            <w:r w:rsidRPr="002E6E74">
              <w:rPr>
                <w:sz w:val="18"/>
                <w:szCs w:val="20"/>
              </w:rPr>
              <w:t>35</w:t>
            </w:r>
          </w:p>
        </w:tc>
        <w:tc>
          <w:tcPr>
            <w:tcW w:w="1558" w:type="dxa"/>
          </w:tcPr>
          <w:p w14:paraId="148E356C" w14:textId="77777777" w:rsidR="00AE746F" w:rsidRPr="002E6E74" w:rsidRDefault="00AE746F" w:rsidP="0051771F">
            <w:pPr>
              <w:jc w:val="center"/>
              <w:rPr>
                <w:sz w:val="18"/>
                <w:szCs w:val="20"/>
              </w:rPr>
            </w:pPr>
            <w:r w:rsidRPr="002E6E74">
              <w:rPr>
                <w:sz w:val="18"/>
                <w:szCs w:val="20"/>
              </w:rPr>
              <w:t>369271.23</w:t>
            </w:r>
          </w:p>
        </w:tc>
        <w:tc>
          <w:tcPr>
            <w:tcW w:w="1562" w:type="dxa"/>
          </w:tcPr>
          <w:p w14:paraId="2EA42B34" w14:textId="77777777" w:rsidR="00AE746F" w:rsidRPr="002E6E74" w:rsidRDefault="00AE746F" w:rsidP="0051771F">
            <w:pPr>
              <w:jc w:val="center"/>
              <w:rPr>
                <w:sz w:val="18"/>
                <w:szCs w:val="20"/>
              </w:rPr>
            </w:pPr>
            <w:r w:rsidRPr="002E6E74">
              <w:rPr>
                <w:sz w:val="18"/>
                <w:szCs w:val="20"/>
              </w:rPr>
              <w:t>2338843.32</w:t>
            </w:r>
          </w:p>
        </w:tc>
        <w:tc>
          <w:tcPr>
            <w:tcW w:w="2419" w:type="dxa"/>
          </w:tcPr>
          <w:p w14:paraId="6B1A41D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95D51D6" w14:textId="77777777" w:rsidR="00AE746F" w:rsidRPr="002E6E74" w:rsidRDefault="00AE746F" w:rsidP="0051771F">
            <w:pPr>
              <w:jc w:val="center"/>
              <w:rPr>
                <w:sz w:val="18"/>
                <w:szCs w:val="20"/>
              </w:rPr>
            </w:pPr>
            <w:r w:rsidRPr="002E6E74">
              <w:rPr>
                <w:sz w:val="18"/>
                <w:szCs w:val="20"/>
              </w:rPr>
              <w:t>0.10</w:t>
            </w:r>
          </w:p>
        </w:tc>
        <w:tc>
          <w:tcPr>
            <w:tcW w:w="1702" w:type="dxa"/>
          </w:tcPr>
          <w:p w14:paraId="3C197282" w14:textId="77777777" w:rsidR="00AE746F" w:rsidRPr="002E6E74" w:rsidRDefault="00AE746F" w:rsidP="0051771F">
            <w:pPr>
              <w:jc w:val="center"/>
              <w:rPr>
                <w:sz w:val="18"/>
                <w:szCs w:val="20"/>
              </w:rPr>
            </w:pPr>
            <w:r w:rsidRPr="002E6E74">
              <w:rPr>
                <w:sz w:val="18"/>
                <w:szCs w:val="20"/>
              </w:rPr>
              <w:t>–</w:t>
            </w:r>
          </w:p>
        </w:tc>
      </w:tr>
      <w:tr w:rsidR="00AE746F" w:rsidRPr="002E6E74" w14:paraId="6114DF2E" w14:textId="77777777" w:rsidTr="0051771F">
        <w:tblPrEx>
          <w:tblLook w:val="0000" w:firstRow="0" w:lastRow="0" w:firstColumn="0" w:lastColumn="0" w:noHBand="0" w:noVBand="0"/>
        </w:tblPrEx>
        <w:trPr>
          <w:trHeight w:val="54"/>
        </w:trPr>
        <w:tc>
          <w:tcPr>
            <w:tcW w:w="1691" w:type="dxa"/>
          </w:tcPr>
          <w:p w14:paraId="47773908" w14:textId="77777777" w:rsidR="00AE746F" w:rsidRPr="002E6E74" w:rsidRDefault="00AE746F" w:rsidP="0051771F">
            <w:pPr>
              <w:jc w:val="center"/>
              <w:rPr>
                <w:sz w:val="18"/>
                <w:szCs w:val="20"/>
              </w:rPr>
            </w:pPr>
            <w:r w:rsidRPr="002E6E74">
              <w:rPr>
                <w:sz w:val="18"/>
                <w:szCs w:val="20"/>
              </w:rPr>
              <w:t>36</w:t>
            </w:r>
          </w:p>
        </w:tc>
        <w:tc>
          <w:tcPr>
            <w:tcW w:w="1558" w:type="dxa"/>
          </w:tcPr>
          <w:p w14:paraId="43D3C4AB" w14:textId="77777777" w:rsidR="00AE746F" w:rsidRPr="002E6E74" w:rsidRDefault="00AE746F" w:rsidP="0051771F">
            <w:pPr>
              <w:jc w:val="center"/>
              <w:rPr>
                <w:sz w:val="18"/>
                <w:szCs w:val="20"/>
              </w:rPr>
            </w:pPr>
            <w:r w:rsidRPr="002E6E74">
              <w:rPr>
                <w:sz w:val="18"/>
                <w:szCs w:val="20"/>
              </w:rPr>
              <w:t>369271.18</w:t>
            </w:r>
          </w:p>
        </w:tc>
        <w:tc>
          <w:tcPr>
            <w:tcW w:w="1562" w:type="dxa"/>
          </w:tcPr>
          <w:p w14:paraId="2E2CA904" w14:textId="77777777" w:rsidR="00AE746F" w:rsidRPr="002E6E74" w:rsidRDefault="00AE746F" w:rsidP="0051771F">
            <w:pPr>
              <w:jc w:val="center"/>
              <w:rPr>
                <w:sz w:val="18"/>
                <w:szCs w:val="20"/>
              </w:rPr>
            </w:pPr>
            <w:r w:rsidRPr="002E6E74">
              <w:rPr>
                <w:sz w:val="18"/>
                <w:szCs w:val="20"/>
              </w:rPr>
              <w:t>2338847.65</w:t>
            </w:r>
          </w:p>
        </w:tc>
        <w:tc>
          <w:tcPr>
            <w:tcW w:w="2419" w:type="dxa"/>
          </w:tcPr>
          <w:p w14:paraId="025CD09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DBA743D" w14:textId="77777777" w:rsidR="00AE746F" w:rsidRPr="002E6E74" w:rsidRDefault="00AE746F" w:rsidP="0051771F">
            <w:pPr>
              <w:jc w:val="center"/>
              <w:rPr>
                <w:sz w:val="18"/>
                <w:szCs w:val="20"/>
              </w:rPr>
            </w:pPr>
            <w:r w:rsidRPr="002E6E74">
              <w:rPr>
                <w:sz w:val="18"/>
                <w:szCs w:val="20"/>
              </w:rPr>
              <w:t>0.10</w:t>
            </w:r>
          </w:p>
        </w:tc>
        <w:tc>
          <w:tcPr>
            <w:tcW w:w="1702" w:type="dxa"/>
          </w:tcPr>
          <w:p w14:paraId="350A2407" w14:textId="77777777" w:rsidR="00AE746F" w:rsidRPr="002E6E74" w:rsidRDefault="00AE746F" w:rsidP="0051771F">
            <w:pPr>
              <w:jc w:val="center"/>
              <w:rPr>
                <w:sz w:val="18"/>
                <w:szCs w:val="20"/>
              </w:rPr>
            </w:pPr>
            <w:r w:rsidRPr="002E6E74">
              <w:rPr>
                <w:sz w:val="18"/>
                <w:szCs w:val="20"/>
              </w:rPr>
              <w:t>–</w:t>
            </w:r>
          </w:p>
        </w:tc>
      </w:tr>
      <w:tr w:rsidR="00AE746F" w:rsidRPr="002E6E74" w14:paraId="4AF47119" w14:textId="77777777" w:rsidTr="0051771F">
        <w:tblPrEx>
          <w:tblLook w:val="0000" w:firstRow="0" w:lastRow="0" w:firstColumn="0" w:lastColumn="0" w:noHBand="0" w:noVBand="0"/>
        </w:tblPrEx>
        <w:trPr>
          <w:trHeight w:val="54"/>
        </w:trPr>
        <w:tc>
          <w:tcPr>
            <w:tcW w:w="1691" w:type="dxa"/>
          </w:tcPr>
          <w:p w14:paraId="78C2E237" w14:textId="77777777" w:rsidR="00AE746F" w:rsidRPr="002E6E74" w:rsidRDefault="00AE746F" w:rsidP="0051771F">
            <w:pPr>
              <w:jc w:val="center"/>
              <w:rPr>
                <w:sz w:val="18"/>
                <w:szCs w:val="20"/>
              </w:rPr>
            </w:pPr>
            <w:r w:rsidRPr="002E6E74">
              <w:rPr>
                <w:sz w:val="18"/>
                <w:szCs w:val="20"/>
              </w:rPr>
              <w:t>37</w:t>
            </w:r>
          </w:p>
        </w:tc>
        <w:tc>
          <w:tcPr>
            <w:tcW w:w="1558" w:type="dxa"/>
          </w:tcPr>
          <w:p w14:paraId="676D5782" w14:textId="77777777" w:rsidR="00AE746F" w:rsidRPr="002E6E74" w:rsidRDefault="00AE746F" w:rsidP="0051771F">
            <w:pPr>
              <w:jc w:val="center"/>
              <w:rPr>
                <w:sz w:val="18"/>
                <w:szCs w:val="20"/>
              </w:rPr>
            </w:pPr>
            <w:r w:rsidRPr="002E6E74">
              <w:rPr>
                <w:sz w:val="18"/>
                <w:szCs w:val="20"/>
              </w:rPr>
              <w:t>369270.59</w:t>
            </w:r>
          </w:p>
        </w:tc>
        <w:tc>
          <w:tcPr>
            <w:tcW w:w="1562" w:type="dxa"/>
          </w:tcPr>
          <w:p w14:paraId="68C2F60F" w14:textId="77777777" w:rsidR="00AE746F" w:rsidRPr="002E6E74" w:rsidRDefault="00AE746F" w:rsidP="0051771F">
            <w:pPr>
              <w:jc w:val="center"/>
              <w:rPr>
                <w:sz w:val="18"/>
                <w:szCs w:val="20"/>
              </w:rPr>
            </w:pPr>
            <w:r w:rsidRPr="002E6E74">
              <w:rPr>
                <w:sz w:val="18"/>
                <w:szCs w:val="20"/>
              </w:rPr>
              <w:t>2338847.82</w:t>
            </w:r>
          </w:p>
        </w:tc>
        <w:tc>
          <w:tcPr>
            <w:tcW w:w="2419" w:type="dxa"/>
          </w:tcPr>
          <w:p w14:paraId="1A66838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9CFAE79" w14:textId="77777777" w:rsidR="00AE746F" w:rsidRPr="002E6E74" w:rsidRDefault="00AE746F" w:rsidP="0051771F">
            <w:pPr>
              <w:jc w:val="center"/>
              <w:rPr>
                <w:sz w:val="18"/>
                <w:szCs w:val="20"/>
              </w:rPr>
            </w:pPr>
            <w:r w:rsidRPr="002E6E74">
              <w:rPr>
                <w:sz w:val="18"/>
                <w:szCs w:val="20"/>
              </w:rPr>
              <w:t>0.10</w:t>
            </w:r>
          </w:p>
        </w:tc>
        <w:tc>
          <w:tcPr>
            <w:tcW w:w="1702" w:type="dxa"/>
          </w:tcPr>
          <w:p w14:paraId="5F654427" w14:textId="77777777" w:rsidR="00AE746F" w:rsidRPr="002E6E74" w:rsidRDefault="00AE746F" w:rsidP="0051771F">
            <w:pPr>
              <w:jc w:val="center"/>
              <w:rPr>
                <w:sz w:val="18"/>
                <w:szCs w:val="20"/>
              </w:rPr>
            </w:pPr>
            <w:r w:rsidRPr="002E6E74">
              <w:rPr>
                <w:sz w:val="18"/>
                <w:szCs w:val="20"/>
              </w:rPr>
              <w:t>–</w:t>
            </w:r>
          </w:p>
        </w:tc>
      </w:tr>
      <w:tr w:rsidR="00AE746F" w:rsidRPr="002E6E74" w14:paraId="238CE202" w14:textId="77777777" w:rsidTr="0051771F">
        <w:tblPrEx>
          <w:tblLook w:val="0000" w:firstRow="0" w:lastRow="0" w:firstColumn="0" w:lastColumn="0" w:noHBand="0" w:noVBand="0"/>
        </w:tblPrEx>
        <w:trPr>
          <w:trHeight w:val="54"/>
        </w:trPr>
        <w:tc>
          <w:tcPr>
            <w:tcW w:w="1691" w:type="dxa"/>
          </w:tcPr>
          <w:p w14:paraId="1EA39943" w14:textId="77777777" w:rsidR="00AE746F" w:rsidRPr="002E6E74" w:rsidRDefault="00AE746F" w:rsidP="0051771F">
            <w:pPr>
              <w:jc w:val="center"/>
              <w:rPr>
                <w:sz w:val="18"/>
                <w:szCs w:val="20"/>
              </w:rPr>
            </w:pPr>
            <w:r w:rsidRPr="002E6E74">
              <w:rPr>
                <w:sz w:val="18"/>
                <w:szCs w:val="20"/>
              </w:rPr>
              <w:t>38</w:t>
            </w:r>
          </w:p>
        </w:tc>
        <w:tc>
          <w:tcPr>
            <w:tcW w:w="1558" w:type="dxa"/>
          </w:tcPr>
          <w:p w14:paraId="053B5644" w14:textId="77777777" w:rsidR="00AE746F" w:rsidRPr="002E6E74" w:rsidRDefault="00AE746F" w:rsidP="0051771F">
            <w:pPr>
              <w:jc w:val="center"/>
              <w:rPr>
                <w:sz w:val="18"/>
                <w:szCs w:val="20"/>
              </w:rPr>
            </w:pPr>
            <w:r w:rsidRPr="002E6E74">
              <w:rPr>
                <w:sz w:val="18"/>
                <w:szCs w:val="20"/>
              </w:rPr>
              <w:t>369270.81</w:t>
            </w:r>
          </w:p>
        </w:tc>
        <w:tc>
          <w:tcPr>
            <w:tcW w:w="1562" w:type="dxa"/>
          </w:tcPr>
          <w:p w14:paraId="506927A6" w14:textId="77777777" w:rsidR="00AE746F" w:rsidRPr="002E6E74" w:rsidRDefault="00AE746F" w:rsidP="0051771F">
            <w:pPr>
              <w:jc w:val="center"/>
              <w:rPr>
                <w:sz w:val="18"/>
                <w:szCs w:val="20"/>
              </w:rPr>
            </w:pPr>
            <w:r w:rsidRPr="002E6E74">
              <w:rPr>
                <w:sz w:val="18"/>
                <w:szCs w:val="20"/>
              </w:rPr>
              <w:t>2338876.47</w:t>
            </w:r>
          </w:p>
        </w:tc>
        <w:tc>
          <w:tcPr>
            <w:tcW w:w="2419" w:type="dxa"/>
          </w:tcPr>
          <w:p w14:paraId="6D22E6F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F028B02" w14:textId="77777777" w:rsidR="00AE746F" w:rsidRPr="002E6E74" w:rsidRDefault="00AE746F" w:rsidP="0051771F">
            <w:pPr>
              <w:jc w:val="center"/>
              <w:rPr>
                <w:sz w:val="18"/>
                <w:szCs w:val="20"/>
              </w:rPr>
            </w:pPr>
            <w:r w:rsidRPr="002E6E74">
              <w:rPr>
                <w:sz w:val="18"/>
                <w:szCs w:val="20"/>
              </w:rPr>
              <w:t>0.10</w:t>
            </w:r>
          </w:p>
        </w:tc>
        <w:tc>
          <w:tcPr>
            <w:tcW w:w="1702" w:type="dxa"/>
          </w:tcPr>
          <w:p w14:paraId="4F9BB573" w14:textId="77777777" w:rsidR="00AE746F" w:rsidRPr="002E6E74" w:rsidRDefault="00AE746F" w:rsidP="0051771F">
            <w:pPr>
              <w:jc w:val="center"/>
              <w:rPr>
                <w:sz w:val="18"/>
                <w:szCs w:val="20"/>
              </w:rPr>
            </w:pPr>
            <w:r w:rsidRPr="002E6E74">
              <w:rPr>
                <w:sz w:val="18"/>
                <w:szCs w:val="20"/>
              </w:rPr>
              <w:t>–</w:t>
            </w:r>
          </w:p>
        </w:tc>
      </w:tr>
      <w:tr w:rsidR="00AE746F" w:rsidRPr="002E6E74" w14:paraId="6FA80E0B" w14:textId="77777777" w:rsidTr="0051771F">
        <w:tblPrEx>
          <w:tblLook w:val="0000" w:firstRow="0" w:lastRow="0" w:firstColumn="0" w:lastColumn="0" w:noHBand="0" w:noVBand="0"/>
        </w:tblPrEx>
        <w:trPr>
          <w:trHeight w:val="54"/>
        </w:trPr>
        <w:tc>
          <w:tcPr>
            <w:tcW w:w="1691" w:type="dxa"/>
          </w:tcPr>
          <w:p w14:paraId="6EC72969" w14:textId="77777777" w:rsidR="00AE746F" w:rsidRPr="002E6E74" w:rsidRDefault="00AE746F" w:rsidP="0051771F">
            <w:pPr>
              <w:jc w:val="center"/>
              <w:rPr>
                <w:sz w:val="18"/>
                <w:szCs w:val="20"/>
              </w:rPr>
            </w:pPr>
            <w:r w:rsidRPr="002E6E74">
              <w:rPr>
                <w:sz w:val="18"/>
                <w:szCs w:val="20"/>
              </w:rPr>
              <w:t>39</w:t>
            </w:r>
          </w:p>
        </w:tc>
        <w:tc>
          <w:tcPr>
            <w:tcW w:w="1558" w:type="dxa"/>
          </w:tcPr>
          <w:p w14:paraId="698C944F" w14:textId="77777777" w:rsidR="00AE746F" w:rsidRPr="002E6E74" w:rsidRDefault="00AE746F" w:rsidP="0051771F">
            <w:pPr>
              <w:jc w:val="center"/>
              <w:rPr>
                <w:sz w:val="18"/>
                <w:szCs w:val="20"/>
              </w:rPr>
            </w:pPr>
            <w:r w:rsidRPr="002E6E74">
              <w:rPr>
                <w:sz w:val="18"/>
                <w:szCs w:val="20"/>
              </w:rPr>
              <w:t>369243.98</w:t>
            </w:r>
          </w:p>
        </w:tc>
        <w:tc>
          <w:tcPr>
            <w:tcW w:w="1562" w:type="dxa"/>
          </w:tcPr>
          <w:p w14:paraId="51227B95" w14:textId="77777777" w:rsidR="00AE746F" w:rsidRPr="002E6E74" w:rsidRDefault="00AE746F" w:rsidP="0051771F">
            <w:pPr>
              <w:jc w:val="center"/>
              <w:rPr>
                <w:sz w:val="18"/>
                <w:szCs w:val="20"/>
              </w:rPr>
            </w:pPr>
            <w:r w:rsidRPr="002E6E74">
              <w:rPr>
                <w:sz w:val="18"/>
                <w:szCs w:val="20"/>
              </w:rPr>
              <w:t>2338877.35</w:t>
            </w:r>
          </w:p>
        </w:tc>
        <w:tc>
          <w:tcPr>
            <w:tcW w:w="2419" w:type="dxa"/>
          </w:tcPr>
          <w:p w14:paraId="32EBD7A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CBCD0F3" w14:textId="77777777" w:rsidR="00AE746F" w:rsidRPr="002E6E74" w:rsidRDefault="00AE746F" w:rsidP="0051771F">
            <w:pPr>
              <w:jc w:val="center"/>
              <w:rPr>
                <w:sz w:val="18"/>
                <w:szCs w:val="20"/>
              </w:rPr>
            </w:pPr>
            <w:r w:rsidRPr="002E6E74">
              <w:rPr>
                <w:sz w:val="18"/>
                <w:szCs w:val="20"/>
              </w:rPr>
              <w:t>0.10</w:t>
            </w:r>
          </w:p>
        </w:tc>
        <w:tc>
          <w:tcPr>
            <w:tcW w:w="1702" w:type="dxa"/>
          </w:tcPr>
          <w:p w14:paraId="12A8C55C" w14:textId="77777777" w:rsidR="00AE746F" w:rsidRPr="002E6E74" w:rsidRDefault="00AE746F" w:rsidP="0051771F">
            <w:pPr>
              <w:jc w:val="center"/>
              <w:rPr>
                <w:sz w:val="18"/>
                <w:szCs w:val="20"/>
              </w:rPr>
            </w:pPr>
            <w:r w:rsidRPr="002E6E74">
              <w:rPr>
                <w:sz w:val="18"/>
                <w:szCs w:val="20"/>
              </w:rPr>
              <w:t>–</w:t>
            </w:r>
          </w:p>
        </w:tc>
      </w:tr>
      <w:tr w:rsidR="00AE746F" w:rsidRPr="002E6E74" w14:paraId="3E22A51F" w14:textId="77777777" w:rsidTr="0051771F">
        <w:tblPrEx>
          <w:tblLook w:val="0000" w:firstRow="0" w:lastRow="0" w:firstColumn="0" w:lastColumn="0" w:noHBand="0" w:noVBand="0"/>
        </w:tblPrEx>
        <w:trPr>
          <w:trHeight w:val="54"/>
        </w:trPr>
        <w:tc>
          <w:tcPr>
            <w:tcW w:w="1691" w:type="dxa"/>
          </w:tcPr>
          <w:p w14:paraId="1D2FC1F8" w14:textId="77777777" w:rsidR="00AE746F" w:rsidRPr="002E6E74" w:rsidRDefault="00AE746F" w:rsidP="0051771F">
            <w:pPr>
              <w:jc w:val="center"/>
              <w:rPr>
                <w:sz w:val="18"/>
                <w:szCs w:val="20"/>
              </w:rPr>
            </w:pPr>
            <w:r w:rsidRPr="002E6E74">
              <w:rPr>
                <w:sz w:val="18"/>
                <w:szCs w:val="20"/>
              </w:rPr>
              <w:t>40</w:t>
            </w:r>
          </w:p>
        </w:tc>
        <w:tc>
          <w:tcPr>
            <w:tcW w:w="1558" w:type="dxa"/>
          </w:tcPr>
          <w:p w14:paraId="4C31183E" w14:textId="77777777" w:rsidR="00AE746F" w:rsidRPr="002E6E74" w:rsidRDefault="00AE746F" w:rsidP="0051771F">
            <w:pPr>
              <w:jc w:val="center"/>
              <w:rPr>
                <w:sz w:val="18"/>
                <w:szCs w:val="20"/>
              </w:rPr>
            </w:pPr>
            <w:r w:rsidRPr="002E6E74">
              <w:rPr>
                <w:sz w:val="18"/>
                <w:szCs w:val="20"/>
              </w:rPr>
              <w:t>369244.05</w:t>
            </w:r>
          </w:p>
        </w:tc>
        <w:tc>
          <w:tcPr>
            <w:tcW w:w="1562" w:type="dxa"/>
          </w:tcPr>
          <w:p w14:paraId="127BD180" w14:textId="77777777" w:rsidR="00AE746F" w:rsidRPr="002E6E74" w:rsidRDefault="00AE746F" w:rsidP="0051771F">
            <w:pPr>
              <w:jc w:val="center"/>
              <w:rPr>
                <w:sz w:val="18"/>
                <w:szCs w:val="20"/>
              </w:rPr>
            </w:pPr>
            <w:r w:rsidRPr="002E6E74">
              <w:rPr>
                <w:sz w:val="18"/>
                <w:szCs w:val="20"/>
              </w:rPr>
              <w:t>2338877.96</w:t>
            </w:r>
          </w:p>
        </w:tc>
        <w:tc>
          <w:tcPr>
            <w:tcW w:w="2419" w:type="dxa"/>
          </w:tcPr>
          <w:p w14:paraId="3320E03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F4640C0" w14:textId="77777777" w:rsidR="00AE746F" w:rsidRPr="002E6E74" w:rsidRDefault="00AE746F" w:rsidP="0051771F">
            <w:pPr>
              <w:jc w:val="center"/>
              <w:rPr>
                <w:sz w:val="18"/>
                <w:szCs w:val="20"/>
              </w:rPr>
            </w:pPr>
            <w:r w:rsidRPr="002E6E74">
              <w:rPr>
                <w:sz w:val="18"/>
                <w:szCs w:val="20"/>
              </w:rPr>
              <w:t>0.10</w:t>
            </w:r>
          </w:p>
        </w:tc>
        <w:tc>
          <w:tcPr>
            <w:tcW w:w="1702" w:type="dxa"/>
          </w:tcPr>
          <w:p w14:paraId="152EC405" w14:textId="77777777" w:rsidR="00AE746F" w:rsidRPr="002E6E74" w:rsidRDefault="00AE746F" w:rsidP="0051771F">
            <w:pPr>
              <w:jc w:val="center"/>
              <w:rPr>
                <w:sz w:val="18"/>
                <w:szCs w:val="20"/>
              </w:rPr>
            </w:pPr>
            <w:r w:rsidRPr="002E6E74">
              <w:rPr>
                <w:sz w:val="18"/>
                <w:szCs w:val="20"/>
              </w:rPr>
              <w:t>–</w:t>
            </w:r>
          </w:p>
        </w:tc>
      </w:tr>
      <w:tr w:rsidR="00AE746F" w:rsidRPr="002E6E74" w14:paraId="4F6DC4FE" w14:textId="77777777" w:rsidTr="0051771F">
        <w:tblPrEx>
          <w:tblLook w:val="0000" w:firstRow="0" w:lastRow="0" w:firstColumn="0" w:lastColumn="0" w:noHBand="0" w:noVBand="0"/>
        </w:tblPrEx>
        <w:trPr>
          <w:trHeight w:val="54"/>
        </w:trPr>
        <w:tc>
          <w:tcPr>
            <w:tcW w:w="1691" w:type="dxa"/>
          </w:tcPr>
          <w:p w14:paraId="52255DAB" w14:textId="77777777" w:rsidR="00AE746F" w:rsidRPr="002E6E74" w:rsidRDefault="00AE746F" w:rsidP="0051771F">
            <w:pPr>
              <w:jc w:val="center"/>
              <w:rPr>
                <w:sz w:val="18"/>
                <w:szCs w:val="20"/>
              </w:rPr>
            </w:pPr>
            <w:r w:rsidRPr="002E6E74">
              <w:rPr>
                <w:sz w:val="18"/>
                <w:szCs w:val="20"/>
              </w:rPr>
              <w:t>41</w:t>
            </w:r>
          </w:p>
        </w:tc>
        <w:tc>
          <w:tcPr>
            <w:tcW w:w="1558" w:type="dxa"/>
          </w:tcPr>
          <w:p w14:paraId="7E8746EE" w14:textId="77777777" w:rsidR="00AE746F" w:rsidRPr="002E6E74" w:rsidRDefault="00AE746F" w:rsidP="0051771F">
            <w:pPr>
              <w:jc w:val="center"/>
              <w:rPr>
                <w:sz w:val="18"/>
                <w:szCs w:val="20"/>
              </w:rPr>
            </w:pPr>
            <w:r w:rsidRPr="002E6E74">
              <w:rPr>
                <w:sz w:val="18"/>
                <w:szCs w:val="20"/>
              </w:rPr>
              <w:t>369240.26</w:t>
            </w:r>
          </w:p>
        </w:tc>
        <w:tc>
          <w:tcPr>
            <w:tcW w:w="1562" w:type="dxa"/>
          </w:tcPr>
          <w:p w14:paraId="26B90230" w14:textId="77777777" w:rsidR="00AE746F" w:rsidRPr="002E6E74" w:rsidRDefault="00AE746F" w:rsidP="0051771F">
            <w:pPr>
              <w:jc w:val="center"/>
              <w:rPr>
                <w:sz w:val="18"/>
                <w:szCs w:val="20"/>
              </w:rPr>
            </w:pPr>
            <w:r w:rsidRPr="002E6E74">
              <w:rPr>
                <w:sz w:val="18"/>
                <w:szCs w:val="20"/>
              </w:rPr>
              <w:t>2338878.15</w:t>
            </w:r>
          </w:p>
        </w:tc>
        <w:tc>
          <w:tcPr>
            <w:tcW w:w="2419" w:type="dxa"/>
          </w:tcPr>
          <w:p w14:paraId="2295AA4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2B33505" w14:textId="77777777" w:rsidR="00AE746F" w:rsidRPr="002E6E74" w:rsidRDefault="00AE746F" w:rsidP="0051771F">
            <w:pPr>
              <w:jc w:val="center"/>
              <w:rPr>
                <w:sz w:val="18"/>
                <w:szCs w:val="20"/>
              </w:rPr>
            </w:pPr>
            <w:r w:rsidRPr="002E6E74">
              <w:rPr>
                <w:sz w:val="18"/>
                <w:szCs w:val="20"/>
              </w:rPr>
              <w:t>0.10</w:t>
            </w:r>
          </w:p>
        </w:tc>
        <w:tc>
          <w:tcPr>
            <w:tcW w:w="1702" w:type="dxa"/>
          </w:tcPr>
          <w:p w14:paraId="1005F3FC" w14:textId="77777777" w:rsidR="00AE746F" w:rsidRPr="002E6E74" w:rsidRDefault="00AE746F" w:rsidP="0051771F">
            <w:pPr>
              <w:jc w:val="center"/>
              <w:rPr>
                <w:sz w:val="18"/>
                <w:szCs w:val="20"/>
              </w:rPr>
            </w:pPr>
            <w:r w:rsidRPr="002E6E74">
              <w:rPr>
                <w:sz w:val="18"/>
                <w:szCs w:val="20"/>
              </w:rPr>
              <w:t>–</w:t>
            </w:r>
          </w:p>
        </w:tc>
      </w:tr>
      <w:tr w:rsidR="00AE746F" w:rsidRPr="002E6E74" w14:paraId="79466FE5" w14:textId="77777777" w:rsidTr="0051771F">
        <w:tblPrEx>
          <w:tblLook w:val="0000" w:firstRow="0" w:lastRow="0" w:firstColumn="0" w:lastColumn="0" w:noHBand="0" w:noVBand="0"/>
        </w:tblPrEx>
        <w:trPr>
          <w:trHeight w:val="54"/>
        </w:trPr>
        <w:tc>
          <w:tcPr>
            <w:tcW w:w="1691" w:type="dxa"/>
          </w:tcPr>
          <w:p w14:paraId="412B11D3" w14:textId="77777777" w:rsidR="00AE746F" w:rsidRPr="002E6E74" w:rsidRDefault="00AE746F" w:rsidP="0051771F">
            <w:pPr>
              <w:jc w:val="center"/>
              <w:rPr>
                <w:sz w:val="18"/>
                <w:szCs w:val="20"/>
              </w:rPr>
            </w:pPr>
            <w:r w:rsidRPr="002E6E74">
              <w:rPr>
                <w:sz w:val="18"/>
                <w:szCs w:val="20"/>
              </w:rPr>
              <w:t>42</w:t>
            </w:r>
          </w:p>
        </w:tc>
        <w:tc>
          <w:tcPr>
            <w:tcW w:w="1558" w:type="dxa"/>
          </w:tcPr>
          <w:p w14:paraId="2C57A56B" w14:textId="77777777" w:rsidR="00AE746F" w:rsidRPr="002E6E74" w:rsidRDefault="00AE746F" w:rsidP="0051771F">
            <w:pPr>
              <w:jc w:val="center"/>
              <w:rPr>
                <w:sz w:val="18"/>
                <w:szCs w:val="20"/>
              </w:rPr>
            </w:pPr>
            <w:r w:rsidRPr="002E6E74">
              <w:rPr>
                <w:sz w:val="18"/>
                <w:szCs w:val="20"/>
              </w:rPr>
              <w:t>369243.44</w:t>
            </w:r>
          </w:p>
        </w:tc>
        <w:tc>
          <w:tcPr>
            <w:tcW w:w="1562" w:type="dxa"/>
          </w:tcPr>
          <w:p w14:paraId="3971C493" w14:textId="77777777" w:rsidR="00AE746F" w:rsidRPr="002E6E74" w:rsidRDefault="00AE746F" w:rsidP="0051771F">
            <w:pPr>
              <w:jc w:val="center"/>
              <w:rPr>
                <w:sz w:val="18"/>
                <w:szCs w:val="20"/>
              </w:rPr>
            </w:pPr>
            <w:r w:rsidRPr="002E6E74">
              <w:rPr>
                <w:sz w:val="18"/>
                <w:szCs w:val="20"/>
              </w:rPr>
              <w:t>2338829.04</w:t>
            </w:r>
          </w:p>
        </w:tc>
        <w:tc>
          <w:tcPr>
            <w:tcW w:w="2419" w:type="dxa"/>
          </w:tcPr>
          <w:p w14:paraId="5C8F18E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8BB96DB" w14:textId="77777777" w:rsidR="00AE746F" w:rsidRPr="002E6E74" w:rsidRDefault="00AE746F" w:rsidP="0051771F">
            <w:pPr>
              <w:jc w:val="center"/>
              <w:rPr>
                <w:sz w:val="18"/>
                <w:szCs w:val="20"/>
              </w:rPr>
            </w:pPr>
            <w:r w:rsidRPr="002E6E74">
              <w:rPr>
                <w:sz w:val="18"/>
                <w:szCs w:val="20"/>
              </w:rPr>
              <w:t>0.10</w:t>
            </w:r>
          </w:p>
        </w:tc>
        <w:tc>
          <w:tcPr>
            <w:tcW w:w="1702" w:type="dxa"/>
          </w:tcPr>
          <w:p w14:paraId="4F974532" w14:textId="77777777" w:rsidR="00AE746F" w:rsidRPr="002E6E74" w:rsidRDefault="00AE746F" w:rsidP="0051771F">
            <w:pPr>
              <w:jc w:val="center"/>
              <w:rPr>
                <w:sz w:val="18"/>
                <w:szCs w:val="20"/>
              </w:rPr>
            </w:pPr>
            <w:r w:rsidRPr="002E6E74">
              <w:rPr>
                <w:sz w:val="18"/>
                <w:szCs w:val="20"/>
              </w:rPr>
              <w:t>–</w:t>
            </w:r>
          </w:p>
        </w:tc>
      </w:tr>
      <w:tr w:rsidR="00AE746F" w:rsidRPr="002E6E74" w14:paraId="29560DFD" w14:textId="77777777" w:rsidTr="0051771F">
        <w:tblPrEx>
          <w:tblLook w:val="0000" w:firstRow="0" w:lastRow="0" w:firstColumn="0" w:lastColumn="0" w:noHBand="0" w:noVBand="0"/>
        </w:tblPrEx>
        <w:trPr>
          <w:trHeight w:val="54"/>
        </w:trPr>
        <w:tc>
          <w:tcPr>
            <w:tcW w:w="1691" w:type="dxa"/>
          </w:tcPr>
          <w:p w14:paraId="1E3F9124" w14:textId="77777777" w:rsidR="00AE746F" w:rsidRPr="002E6E74" w:rsidRDefault="00AE746F" w:rsidP="0051771F">
            <w:pPr>
              <w:jc w:val="center"/>
              <w:rPr>
                <w:sz w:val="18"/>
                <w:szCs w:val="20"/>
              </w:rPr>
            </w:pPr>
            <w:r w:rsidRPr="002E6E74">
              <w:rPr>
                <w:sz w:val="18"/>
                <w:szCs w:val="20"/>
              </w:rPr>
              <w:t>43</w:t>
            </w:r>
          </w:p>
        </w:tc>
        <w:tc>
          <w:tcPr>
            <w:tcW w:w="1558" w:type="dxa"/>
          </w:tcPr>
          <w:p w14:paraId="07AFC9C1" w14:textId="77777777" w:rsidR="00AE746F" w:rsidRPr="002E6E74" w:rsidRDefault="00AE746F" w:rsidP="0051771F">
            <w:pPr>
              <w:jc w:val="center"/>
              <w:rPr>
                <w:sz w:val="18"/>
                <w:szCs w:val="20"/>
              </w:rPr>
            </w:pPr>
            <w:r w:rsidRPr="002E6E74">
              <w:rPr>
                <w:sz w:val="18"/>
                <w:szCs w:val="20"/>
              </w:rPr>
              <w:t>369246.70</w:t>
            </w:r>
          </w:p>
        </w:tc>
        <w:tc>
          <w:tcPr>
            <w:tcW w:w="1562" w:type="dxa"/>
          </w:tcPr>
          <w:p w14:paraId="7DDBA303" w14:textId="77777777" w:rsidR="00AE746F" w:rsidRPr="002E6E74" w:rsidRDefault="00AE746F" w:rsidP="0051771F">
            <w:pPr>
              <w:jc w:val="center"/>
              <w:rPr>
                <w:sz w:val="18"/>
                <w:szCs w:val="20"/>
              </w:rPr>
            </w:pPr>
            <w:r w:rsidRPr="002E6E74">
              <w:rPr>
                <w:sz w:val="18"/>
                <w:szCs w:val="20"/>
              </w:rPr>
              <w:t>2338825.62</w:t>
            </w:r>
          </w:p>
        </w:tc>
        <w:tc>
          <w:tcPr>
            <w:tcW w:w="2419" w:type="dxa"/>
          </w:tcPr>
          <w:p w14:paraId="6E09A93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3AE92CF" w14:textId="77777777" w:rsidR="00AE746F" w:rsidRPr="002E6E74" w:rsidRDefault="00AE746F" w:rsidP="0051771F">
            <w:pPr>
              <w:jc w:val="center"/>
              <w:rPr>
                <w:sz w:val="18"/>
                <w:szCs w:val="20"/>
              </w:rPr>
            </w:pPr>
            <w:r w:rsidRPr="002E6E74">
              <w:rPr>
                <w:sz w:val="18"/>
                <w:szCs w:val="20"/>
              </w:rPr>
              <w:t>0.10</w:t>
            </w:r>
          </w:p>
        </w:tc>
        <w:tc>
          <w:tcPr>
            <w:tcW w:w="1702" w:type="dxa"/>
          </w:tcPr>
          <w:p w14:paraId="5B42B63C" w14:textId="77777777" w:rsidR="00AE746F" w:rsidRPr="002E6E74" w:rsidRDefault="00AE746F" w:rsidP="0051771F">
            <w:pPr>
              <w:jc w:val="center"/>
              <w:rPr>
                <w:sz w:val="18"/>
                <w:szCs w:val="20"/>
              </w:rPr>
            </w:pPr>
            <w:r w:rsidRPr="002E6E74">
              <w:rPr>
                <w:sz w:val="18"/>
                <w:szCs w:val="20"/>
              </w:rPr>
              <w:t>–</w:t>
            </w:r>
          </w:p>
        </w:tc>
      </w:tr>
      <w:tr w:rsidR="00AE746F" w:rsidRPr="002E6E74" w14:paraId="7C3128C8" w14:textId="77777777" w:rsidTr="0051771F">
        <w:tblPrEx>
          <w:tblLook w:val="0000" w:firstRow="0" w:lastRow="0" w:firstColumn="0" w:lastColumn="0" w:noHBand="0" w:noVBand="0"/>
        </w:tblPrEx>
        <w:trPr>
          <w:trHeight w:val="54"/>
        </w:trPr>
        <w:tc>
          <w:tcPr>
            <w:tcW w:w="1691" w:type="dxa"/>
          </w:tcPr>
          <w:p w14:paraId="656375DB" w14:textId="77777777" w:rsidR="00AE746F" w:rsidRPr="002E6E74" w:rsidRDefault="00AE746F" w:rsidP="0051771F">
            <w:pPr>
              <w:jc w:val="center"/>
              <w:rPr>
                <w:sz w:val="18"/>
                <w:szCs w:val="20"/>
              </w:rPr>
            </w:pPr>
            <w:r w:rsidRPr="002E6E74">
              <w:rPr>
                <w:sz w:val="18"/>
                <w:szCs w:val="20"/>
              </w:rPr>
              <w:t>29</w:t>
            </w:r>
          </w:p>
        </w:tc>
        <w:tc>
          <w:tcPr>
            <w:tcW w:w="1558" w:type="dxa"/>
          </w:tcPr>
          <w:p w14:paraId="33AD2F52" w14:textId="77777777" w:rsidR="00AE746F" w:rsidRPr="002E6E74" w:rsidRDefault="00AE746F" w:rsidP="0051771F">
            <w:pPr>
              <w:jc w:val="center"/>
              <w:rPr>
                <w:sz w:val="18"/>
                <w:szCs w:val="20"/>
              </w:rPr>
            </w:pPr>
            <w:r w:rsidRPr="002E6E74">
              <w:rPr>
                <w:sz w:val="18"/>
                <w:szCs w:val="20"/>
              </w:rPr>
              <w:t>369270.17</w:t>
            </w:r>
          </w:p>
        </w:tc>
        <w:tc>
          <w:tcPr>
            <w:tcW w:w="1562" w:type="dxa"/>
          </w:tcPr>
          <w:p w14:paraId="15FD31B0" w14:textId="77777777" w:rsidR="00AE746F" w:rsidRPr="002E6E74" w:rsidRDefault="00AE746F" w:rsidP="0051771F">
            <w:pPr>
              <w:jc w:val="center"/>
              <w:rPr>
                <w:sz w:val="18"/>
                <w:szCs w:val="20"/>
              </w:rPr>
            </w:pPr>
            <w:r w:rsidRPr="002E6E74">
              <w:rPr>
                <w:sz w:val="18"/>
                <w:szCs w:val="20"/>
              </w:rPr>
              <w:t>2338823.90</w:t>
            </w:r>
          </w:p>
        </w:tc>
        <w:tc>
          <w:tcPr>
            <w:tcW w:w="2419" w:type="dxa"/>
          </w:tcPr>
          <w:p w14:paraId="2D67D8B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3F10181" w14:textId="77777777" w:rsidR="00AE746F" w:rsidRPr="002E6E74" w:rsidRDefault="00AE746F" w:rsidP="0051771F">
            <w:pPr>
              <w:jc w:val="center"/>
              <w:rPr>
                <w:sz w:val="18"/>
                <w:szCs w:val="20"/>
              </w:rPr>
            </w:pPr>
            <w:r w:rsidRPr="002E6E74">
              <w:rPr>
                <w:sz w:val="18"/>
                <w:szCs w:val="20"/>
              </w:rPr>
              <w:t>0.10</w:t>
            </w:r>
          </w:p>
        </w:tc>
        <w:tc>
          <w:tcPr>
            <w:tcW w:w="1702" w:type="dxa"/>
          </w:tcPr>
          <w:p w14:paraId="4FD3675D" w14:textId="77777777" w:rsidR="00AE746F" w:rsidRPr="002E6E74" w:rsidRDefault="00AE746F" w:rsidP="0051771F">
            <w:pPr>
              <w:jc w:val="center"/>
              <w:rPr>
                <w:sz w:val="18"/>
                <w:szCs w:val="20"/>
              </w:rPr>
            </w:pPr>
            <w:r w:rsidRPr="002E6E74">
              <w:rPr>
                <w:sz w:val="18"/>
                <w:szCs w:val="20"/>
              </w:rPr>
              <w:t>–</w:t>
            </w:r>
          </w:p>
        </w:tc>
      </w:tr>
      <w:tr w:rsidR="00AE746F" w:rsidRPr="002E6E74" w14:paraId="003BA3C7" w14:textId="77777777" w:rsidTr="0051771F">
        <w:trPr>
          <w:trHeight w:hRule="exact" w:val="397"/>
        </w:trPr>
        <w:tc>
          <w:tcPr>
            <w:tcW w:w="10632" w:type="dxa"/>
            <w:gridSpan w:val="6"/>
            <w:vAlign w:val="center"/>
          </w:tcPr>
          <w:p w14:paraId="04F6843C" w14:textId="77777777" w:rsidR="00AE746F" w:rsidRPr="00B41D63" w:rsidRDefault="00AE746F" w:rsidP="0051771F">
            <w:pPr>
              <w:rPr>
                <w:b/>
                <w:bCs/>
                <w:sz w:val="20"/>
                <w:szCs w:val="20"/>
              </w:rPr>
            </w:pPr>
            <w:r w:rsidRPr="00B41D63">
              <w:rPr>
                <w:b/>
                <w:bCs/>
                <w:sz w:val="20"/>
                <w:szCs w:val="20"/>
              </w:rPr>
              <w:t>3. Сведения о характерных точках части (частей) границы объекта</w:t>
            </w:r>
          </w:p>
        </w:tc>
      </w:tr>
      <w:tr w:rsidR="00AE746F" w:rsidRPr="002E6E74" w14:paraId="2AD2C9AD" w14:textId="77777777" w:rsidTr="0051771F">
        <w:tblPrEx>
          <w:tblLook w:val="0000" w:firstRow="0" w:lastRow="0" w:firstColumn="0" w:lastColumn="0" w:noHBand="0" w:noVBand="0"/>
        </w:tblPrEx>
        <w:trPr>
          <w:trHeight w:val="54"/>
        </w:trPr>
        <w:tc>
          <w:tcPr>
            <w:tcW w:w="1691" w:type="dxa"/>
            <w:vMerge w:val="restart"/>
            <w:vAlign w:val="center"/>
          </w:tcPr>
          <w:p w14:paraId="0B06C2B1" w14:textId="77777777" w:rsidR="00AE746F" w:rsidRPr="00B41D63" w:rsidRDefault="00AE746F" w:rsidP="0051771F">
            <w:pPr>
              <w:pStyle w:val="12"/>
              <w:jc w:val="center"/>
              <w:rPr>
                <w:b/>
                <w:bCs/>
                <w:sz w:val="20"/>
              </w:rPr>
            </w:pPr>
            <w:r w:rsidRPr="00B41D63">
              <w:rPr>
                <w:b/>
                <w:bCs/>
                <w:sz w:val="20"/>
              </w:rPr>
              <w:t>Обозначение</w:t>
            </w:r>
          </w:p>
          <w:p w14:paraId="1D67B907" w14:textId="77777777" w:rsidR="00AE746F" w:rsidRPr="00B41D63" w:rsidRDefault="00AE746F" w:rsidP="0051771F">
            <w:pPr>
              <w:pStyle w:val="12"/>
              <w:jc w:val="center"/>
              <w:rPr>
                <w:b/>
                <w:bCs/>
                <w:sz w:val="20"/>
              </w:rPr>
            </w:pPr>
            <w:r w:rsidRPr="00B41D63">
              <w:rPr>
                <w:b/>
                <w:bCs/>
                <w:sz w:val="20"/>
              </w:rPr>
              <w:t xml:space="preserve">характерных </w:t>
            </w:r>
            <w:r w:rsidRPr="00B41D63">
              <w:rPr>
                <w:b/>
                <w:bCs/>
                <w:sz w:val="20"/>
              </w:rPr>
              <w:lastRenderedPageBreak/>
              <w:t>точек части границы</w:t>
            </w:r>
          </w:p>
        </w:tc>
        <w:tc>
          <w:tcPr>
            <w:tcW w:w="3120" w:type="dxa"/>
            <w:gridSpan w:val="2"/>
            <w:vAlign w:val="center"/>
          </w:tcPr>
          <w:p w14:paraId="2F31F04A" w14:textId="77777777" w:rsidR="00AE746F" w:rsidRPr="00B41D63" w:rsidRDefault="00AE746F" w:rsidP="0051771F">
            <w:pPr>
              <w:pStyle w:val="12"/>
              <w:jc w:val="center"/>
              <w:rPr>
                <w:b/>
                <w:bCs/>
                <w:sz w:val="20"/>
              </w:rPr>
            </w:pPr>
            <w:r w:rsidRPr="00B41D63">
              <w:rPr>
                <w:b/>
                <w:bCs/>
                <w:sz w:val="20"/>
              </w:rPr>
              <w:lastRenderedPageBreak/>
              <w:t>Координаты, м</w:t>
            </w:r>
          </w:p>
        </w:tc>
        <w:tc>
          <w:tcPr>
            <w:tcW w:w="2419" w:type="dxa"/>
            <w:vMerge w:val="restart"/>
            <w:vAlign w:val="center"/>
          </w:tcPr>
          <w:p w14:paraId="29DC1EAA" w14:textId="77777777" w:rsidR="00AE746F" w:rsidRPr="00B41D63" w:rsidRDefault="00AE746F" w:rsidP="0051771F">
            <w:pPr>
              <w:pStyle w:val="12"/>
              <w:spacing w:before="60" w:after="60"/>
              <w:jc w:val="center"/>
              <w:rPr>
                <w:b/>
                <w:bCs/>
                <w:sz w:val="20"/>
              </w:rPr>
            </w:pPr>
            <w:r w:rsidRPr="00B41D63">
              <w:rPr>
                <w:b/>
                <w:bCs/>
                <w:sz w:val="20"/>
              </w:rPr>
              <w:t xml:space="preserve">Метод определения координат характерной </w:t>
            </w:r>
            <w:r w:rsidRPr="00B41D63">
              <w:rPr>
                <w:b/>
                <w:bCs/>
                <w:sz w:val="20"/>
              </w:rPr>
              <w:lastRenderedPageBreak/>
              <w:t xml:space="preserve">точки </w:t>
            </w:r>
          </w:p>
        </w:tc>
        <w:tc>
          <w:tcPr>
            <w:tcW w:w="1700" w:type="dxa"/>
            <w:vMerge w:val="restart"/>
          </w:tcPr>
          <w:p w14:paraId="7C911E6F" w14:textId="77777777" w:rsidR="00AE746F" w:rsidRPr="00B41D63" w:rsidRDefault="00AE746F" w:rsidP="0051771F">
            <w:pPr>
              <w:pStyle w:val="12"/>
              <w:spacing w:before="60" w:after="60"/>
              <w:jc w:val="center"/>
              <w:rPr>
                <w:b/>
                <w:bCs/>
                <w:sz w:val="20"/>
              </w:rPr>
            </w:pPr>
            <w:r w:rsidRPr="00B41D63">
              <w:rPr>
                <w:b/>
                <w:bCs/>
                <w:sz w:val="20"/>
              </w:rPr>
              <w:lastRenderedPageBreak/>
              <w:t xml:space="preserve">Средняя квадратическая </w:t>
            </w:r>
            <w:r w:rsidRPr="00B41D63">
              <w:rPr>
                <w:b/>
                <w:bCs/>
                <w:sz w:val="20"/>
              </w:rPr>
              <w:lastRenderedPageBreak/>
              <w:t>погрешность положения характерной точки (М</w:t>
            </w:r>
            <w:r w:rsidRPr="00B41D63">
              <w:rPr>
                <w:b/>
                <w:bCs/>
                <w:sz w:val="20"/>
                <w:vertAlign w:val="subscript"/>
                <w:lang w:val="en-US"/>
              </w:rPr>
              <w:t>t</w:t>
            </w:r>
            <w:r w:rsidRPr="00B41D63">
              <w:rPr>
                <w:b/>
                <w:bCs/>
                <w:sz w:val="20"/>
              </w:rPr>
              <w:t>), м</w:t>
            </w:r>
          </w:p>
        </w:tc>
        <w:tc>
          <w:tcPr>
            <w:tcW w:w="1702" w:type="dxa"/>
            <w:vMerge w:val="restart"/>
            <w:vAlign w:val="center"/>
          </w:tcPr>
          <w:p w14:paraId="66497322" w14:textId="77777777" w:rsidR="00AE746F" w:rsidRPr="00B41D63" w:rsidRDefault="00AE746F" w:rsidP="0051771F">
            <w:pPr>
              <w:pStyle w:val="12"/>
              <w:spacing w:before="60" w:after="60"/>
              <w:jc w:val="center"/>
              <w:rPr>
                <w:b/>
                <w:bCs/>
                <w:sz w:val="20"/>
              </w:rPr>
            </w:pPr>
            <w:r w:rsidRPr="00B41D63">
              <w:rPr>
                <w:b/>
                <w:bCs/>
                <w:sz w:val="20"/>
              </w:rPr>
              <w:lastRenderedPageBreak/>
              <w:t xml:space="preserve">Описание обозначения </w:t>
            </w:r>
            <w:r w:rsidRPr="00B41D63">
              <w:rPr>
                <w:b/>
                <w:bCs/>
                <w:sz w:val="20"/>
              </w:rPr>
              <w:lastRenderedPageBreak/>
              <w:t>точки на местности (при наличии)</w:t>
            </w:r>
          </w:p>
        </w:tc>
      </w:tr>
      <w:tr w:rsidR="00AE746F" w:rsidRPr="002E6E74" w14:paraId="61454014" w14:textId="77777777" w:rsidTr="0051771F">
        <w:tblPrEx>
          <w:tblLook w:val="0000" w:firstRow="0" w:lastRow="0" w:firstColumn="0" w:lastColumn="0" w:noHBand="0" w:noVBand="0"/>
        </w:tblPrEx>
        <w:trPr>
          <w:trHeight w:val="54"/>
        </w:trPr>
        <w:tc>
          <w:tcPr>
            <w:tcW w:w="1691" w:type="dxa"/>
            <w:vMerge/>
            <w:vAlign w:val="center"/>
          </w:tcPr>
          <w:p w14:paraId="738FC205" w14:textId="77777777" w:rsidR="00AE746F" w:rsidRPr="00B41D63" w:rsidRDefault="00AE746F" w:rsidP="0051771F">
            <w:pPr>
              <w:pStyle w:val="12"/>
              <w:jc w:val="center"/>
              <w:rPr>
                <w:b/>
                <w:bCs/>
                <w:sz w:val="20"/>
              </w:rPr>
            </w:pPr>
          </w:p>
        </w:tc>
        <w:tc>
          <w:tcPr>
            <w:tcW w:w="1558" w:type="dxa"/>
            <w:vAlign w:val="center"/>
          </w:tcPr>
          <w:p w14:paraId="6D13214A" w14:textId="77777777" w:rsidR="00AE746F" w:rsidRPr="00B41D63" w:rsidRDefault="00AE746F" w:rsidP="0051771F">
            <w:pPr>
              <w:pStyle w:val="a3"/>
              <w:jc w:val="center"/>
              <w:rPr>
                <w:b/>
                <w:bCs/>
                <w:sz w:val="20"/>
                <w:szCs w:val="20"/>
              </w:rPr>
            </w:pPr>
            <w:r w:rsidRPr="00B41D63">
              <w:rPr>
                <w:b/>
                <w:bCs/>
                <w:sz w:val="20"/>
                <w:szCs w:val="20"/>
              </w:rPr>
              <w:t>Х</w:t>
            </w:r>
          </w:p>
        </w:tc>
        <w:tc>
          <w:tcPr>
            <w:tcW w:w="1562" w:type="dxa"/>
            <w:vAlign w:val="center"/>
          </w:tcPr>
          <w:p w14:paraId="11F10E3E" w14:textId="77777777" w:rsidR="00AE746F" w:rsidRPr="00B41D63" w:rsidRDefault="00AE746F" w:rsidP="0051771F">
            <w:pPr>
              <w:pStyle w:val="12"/>
              <w:jc w:val="center"/>
              <w:rPr>
                <w:b/>
                <w:bCs/>
                <w:sz w:val="20"/>
                <w:lang w:val="en-US"/>
              </w:rPr>
            </w:pPr>
            <w:r w:rsidRPr="00B41D63">
              <w:rPr>
                <w:b/>
                <w:bCs/>
                <w:sz w:val="20"/>
                <w:lang w:val="en-US"/>
              </w:rPr>
              <w:t>Y</w:t>
            </w:r>
          </w:p>
        </w:tc>
        <w:tc>
          <w:tcPr>
            <w:tcW w:w="2419" w:type="dxa"/>
            <w:vMerge/>
            <w:vAlign w:val="center"/>
          </w:tcPr>
          <w:p w14:paraId="67BC2BD3" w14:textId="77777777" w:rsidR="00AE746F" w:rsidRPr="00B41D63" w:rsidRDefault="00AE746F" w:rsidP="0051771F">
            <w:pPr>
              <w:pStyle w:val="12"/>
              <w:jc w:val="center"/>
              <w:rPr>
                <w:b/>
                <w:bCs/>
                <w:sz w:val="20"/>
              </w:rPr>
            </w:pPr>
          </w:p>
        </w:tc>
        <w:tc>
          <w:tcPr>
            <w:tcW w:w="1700" w:type="dxa"/>
            <w:vMerge/>
          </w:tcPr>
          <w:p w14:paraId="38EA2C8C" w14:textId="77777777" w:rsidR="00AE746F" w:rsidRPr="00B41D63" w:rsidRDefault="00AE746F" w:rsidP="0051771F">
            <w:pPr>
              <w:pStyle w:val="12"/>
              <w:jc w:val="center"/>
              <w:rPr>
                <w:b/>
                <w:bCs/>
                <w:sz w:val="20"/>
              </w:rPr>
            </w:pPr>
          </w:p>
        </w:tc>
        <w:tc>
          <w:tcPr>
            <w:tcW w:w="1702" w:type="dxa"/>
            <w:vMerge/>
            <w:vAlign w:val="center"/>
          </w:tcPr>
          <w:p w14:paraId="0ABBCA1C" w14:textId="77777777" w:rsidR="00AE746F" w:rsidRPr="00B41D63" w:rsidRDefault="00AE746F" w:rsidP="0051771F">
            <w:pPr>
              <w:pStyle w:val="12"/>
              <w:jc w:val="center"/>
              <w:rPr>
                <w:b/>
                <w:bCs/>
                <w:sz w:val="20"/>
              </w:rPr>
            </w:pPr>
          </w:p>
        </w:tc>
      </w:tr>
      <w:tr w:rsidR="00AE746F" w:rsidRPr="002E6E74" w14:paraId="018C0ECB" w14:textId="77777777" w:rsidTr="0051771F">
        <w:tblPrEx>
          <w:tblLook w:val="0000" w:firstRow="0" w:lastRow="0" w:firstColumn="0" w:lastColumn="0" w:noHBand="0" w:noVBand="0"/>
        </w:tblPrEx>
        <w:trPr>
          <w:trHeight w:val="54"/>
        </w:trPr>
        <w:tc>
          <w:tcPr>
            <w:tcW w:w="1691" w:type="dxa"/>
            <w:vAlign w:val="center"/>
          </w:tcPr>
          <w:p w14:paraId="38B82A0A" w14:textId="77777777" w:rsidR="00AE746F" w:rsidRPr="00B41D63" w:rsidRDefault="00AE746F" w:rsidP="0051771F">
            <w:pPr>
              <w:pStyle w:val="12"/>
              <w:jc w:val="center"/>
              <w:rPr>
                <w:b/>
                <w:bCs/>
                <w:sz w:val="20"/>
              </w:rPr>
            </w:pPr>
            <w:r w:rsidRPr="00B41D63">
              <w:rPr>
                <w:b/>
                <w:bCs/>
                <w:sz w:val="20"/>
              </w:rPr>
              <w:t>1</w:t>
            </w:r>
          </w:p>
        </w:tc>
        <w:tc>
          <w:tcPr>
            <w:tcW w:w="1558" w:type="dxa"/>
            <w:vAlign w:val="center"/>
          </w:tcPr>
          <w:p w14:paraId="0C319542" w14:textId="77777777" w:rsidR="00AE746F" w:rsidRPr="00B41D63" w:rsidRDefault="00AE746F" w:rsidP="0051771F">
            <w:pPr>
              <w:pStyle w:val="a3"/>
              <w:jc w:val="center"/>
              <w:rPr>
                <w:b/>
                <w:bCs/>
                <w:sz w:val="20"/>
                <w:szCs w:val="20"/>
              </w:rPr>
            </w:pPr>
            <w:r w:rsidRPr="00B41D63">
              <w:rPr>
                <w:b/>
                <w:bCs/>
                <w:sz w:val="20"/>
                <w:szCs w:val="20"/>
              </w:rPr>
              <w:t>2</w:t>
            </w:r>
          </w:p>
        </w:tc>
        <w:tc>
          <w:tcPr>
            <w:tcW w:w="1562" w:type="dxa"/>
            <w:vAlign w:val="center"/>
          </w:tcPr>
          <w:p w14:paraId="6537AD5C" w14:textId="77777777" w:rsidR="00AE746F" w:rsidRPr="00B41D63" w:rsidRDefault="00AE746F" w:rsidP="0051771F">
            <w:pPr>
              <w:pStyle w:val="12"/>
              <w:jc w:val="center"/>
              <w:rPr>
                <w:b/>
                <w:bCs/>
                <w:sz w:val="20"/>
                <w:lang w:val="en-US"/>
              </w:rPr>
            </w:pPr>
            <w:r w:rsidRPr="00B41D63">
              <w:rPr>
                <w:b/>
                <w:bCs/>
                <w:sz w:val="20"/>
                <w:lang w:val="en-US"/>
              </w:rPr>
              <w:t>3</w:t>
            </w:r>
          </w:p>
        </w:tc>
        <w:tc>
          <w:tcPr>
            <w:tcW w:w="2419" w:type="dxa"/>
            <w:vAlign w:val="center"/>
          </w:tcPr>
          <w:p w14:paraId="24029EF4" w14:textId="77777777" w:rsidR="00AE746F" w:rsidRPr="00B41D63" w:rsidRDefault="00AE746F" w:rsidP="0051771F">
            <w:pPr>
              <w:pStyle w:val="12"/>
              <w:jc w:val="center"/>
              <w:rPr>
                <w:b/>
                <w:bCs/>
                <w:sz w:val="20"/>
              </w:rPr>
            </w:pPr>
            <w:r w:rsidRPr="00B41D63">
              <w:rPr>
                <w:b/>
                <w:bCs/>
                <w:sz w:val="20"/>
              </w:rPr>
              <w:t>4</w:t>
            </w:r>
          </w:p>
        </w:tc>
        <w:tc>
          <w:tcPr>
            <w:tcW w:w="1700" w:type="dxa"/>
          </w:tcPr>
          <w:p w14:paraId="1398CC23" w14:textId="77777777" w:rsidR="00AE746F" w:rsidRPr="00B41D63" w:rsidRDefault="00AE746F" w:rsidP="0051771F">
            <w:pPr>
              <w:pStyle w:val="12"/>
              <w:jc w:val="center"/>
              <w:rPr>
                <w:b/>
                <w:bCs/>
                <w:sz w:val="20"/>
              </w:rPr>
            </w:pPr>
            <w:r w:rsidRPr="00B41D63">
              <w:rPr>
                <w:b/>
                <w:bCs/>
                <w:sz w:val="20"/>
              </w:rPr>
              <w:t>5</w:t>
            </w:r>
          </w:p>
        </w:tc>
        <w:tc>
          <w:tcPr>
            <w:tcW w:w="1702" w:type="dxa"/>
            <w:vAlign w:val="center"/>
          </w:tcPr>
          <w:p w14:paraId="67DC17DB" w14:textId="77777777" w:rsidR="00AE746F" w:rsidRPr="00B41D63" w:rsidRDefault="00AE746F" w:rsidP="0051771F">
            <w:pPr>
              <w:pStyle w:val="12"/>
              <w:jc w:val="center"/>
              <w:rPr>
                <w:b/>
                <w:bCs/>
                <w:sz w:val="20"/>
              </w:rPr>
            </w:pPr>
            <w:r w:rsidRPr="00B41D63">
              <w:rPr>
                <w:b/>
                <w:bCs/>
                <w:sz w:val="20"/>
              </w:rPr>
              <w:t>6</w:t>
            </w:r>
          </w:p>
        </w:tc>
      </w:tr>
      <w:tr w:rsidR="00AE746F" w:rsidRPr="002E6E74" w14:paraId="16F08B8F" w14:textId="77777777" w:rsidTr="0051771F">
        <w:tblPrEx>
          <w:tblLook w:val="0000" w:firstRow="0" w:lastRow="0" w:firstColumn="0" w:lastColumn="0" w:noHBand="0" w:noVBand="0"/>
        </w:tblPrEx>
        <w:trPr>
          <w:trHeight w:val="243"/>
        </w:trPr>
        <w:tc>
          <w:tcPr>
            <w:tcW w:w="1691" w:type="dxa"/>
            <w:vAlign w:val="center"/>
          </w:tcPr>
          <w:p w14:paraId="75203A3D" w14:textId="77777777" w:rsidR="00AE746F" w:rsidRPr="002E6E74" w:rsidRDefault="00AE746F" w:rsidP="0051771F">
            <w:pPr>
              <w:jc w:val="center"/>
            </w:pPr>
            <w:r w:rsidRPr="002E6E74">
              <w:rPr>
                <w:sz w:val="18"/>
                <w:szCs w:val="18"/>
              </w:rPr>
              <w:t>–</w:t>
            </w:r>
          </w:p>
        </w:tc>
        <w:tc>
          <w:tcPr>
            <w:tcW w:w="1558" w:type="dxa"/>
            <w:vAlign w:val="center"/>
          </w:tcPr>
          <w:p w14:paraId="706734B6" w14:textId="77777777" w:rsidR="00AE746F" w:rsidRPr="002E6E74" w:rsidRDefault="00AE746F" w:rsidP="0051771F">
            <w:pPr>
              <w:jc w:val="center"/>
            </w:pPr>
            <w:r w:rsidRPr="002E6E74">
              <w:rPr>
                <w:sz w:val="18"/>
                <w:szCs w:val="18"/>
              </w:rPr>
              <w:t>–</w:t>
            </w:r>
          </w:p>
        </w:tc>
        <w:tc>
          <w:tcPr>
            <w:tcW w:w="1562" w:type="dxa"/>
            <w:vAlign w:val="center"/>
          </w:tcPr>
          <w:p w14:paraId="425E2DEB" w14:textId="77777777" w:rsidR="00AE746F" w:rsidRPr="002E6E74" w:rsidRDefault="00AE746F" w:rsidP="0051771F">
            <w:pPr>
              <w:jc w:val="center"/>
            </w:pPr>
            <w:r w:rsidRPr="002E6E74">
              <w:rPr>
                <w:sz w:val="18"/>
                <w:szCs w:val="18"/>
              </w:rPr>
              <w:t>–</w:t>
            </w:r>
          </w:p>
        </w:tc>
        <w:tc>
          <w:tcPr>
            <w:tcW w:w="2419" w:type="dxa"/>
            <w:vAlign w:val="center"/>
          </w:tcPr>
          <w:p w14:paraId="32145754" w14:textId="77777777" w:rsidR="00AE746F" w:rsidRPr="002E6E74" w:rsidRDefault="00AE746F" w:rsidP="0051771F">
            <w:pPr>
              <w:jc w:val="center"/>
            </w:pPr>
            <w:r w:rsidRPr="002E6E74">
              <w:rPr>
                <w:sz w:val="18"/>
                <w:szCs w:val="18"/>
                <w:lang w:val="en-US"/>
              </w:rPr>
              <w:t>–</w:t>
            </w:r>
          </w:p>
        </w:tc>
        <w:tc>
          <w:tcPr>
            <w:tcW w:w="1700" w:type="dxa"/>
            <w:vAlign w:val="center"/>
          </w:tcPr>
          <w:p w14:paraId="51670BE1" w14:textId="77777777" w:rsidR="00AE746F" w:rsidRPr="002E6E74" w:rsidRDefault="00AE746F" w:rsidP="0051771F">
            <w:pPr>
              <w:jc w:val="center"/>
            </w:pPr>
            <w:r w:rsidRPr="002E6E74">
              <w:rPr>
                <w:sz w:val="18"/>
                <w:szCs w:val="18"/>
              </w:rPr>
              <w:t>–</w:t>
            </w:r>
          </w:p>
        </w:tc>
        <w:tc>
          <w:tcPr>
            <w:tcW w:w="1702" w:type="dxa"/>
            <w:vAlign w:val="center"/>
          </w:tcPr>
          <w:p w14:paraId="793F92D2" w14:textId="77777777" w:rsidR="00AE746F" w:rsidRPr="002E6E74" w:rsidRDefault="00AE746F" w:rsidP="0051771F">
            <w:pPr>
              <w:jc w:val="center"/>
            </w:pPr>
            <w:r w:rsidRPr="002E6E74">
              <w:rPr>
                <w:sz w:val="18"/>
                <w:szCs w:val="18"/>
              </w:rPr>
              <w:t>–</w:t>
            </w:r>
          </w:p>
        </w:tc>
      </w:tr>
    </w:tbl>
    <w:p w14:paraId="2526BDCC" w14:textId="77777777" w:rsidR="00AE746F" w:rsidRDefault="00AE746F" w:rsidP="00AE746F"/>
    <w:p w14:paraId="5A4C1493" w14:textId="77777777" w:rsidR="00AE746F" w:rsidRDefault="00AE746F" w:rsidP="00AE746F">
      <w:pPr>
        <w:spacing w:after="160" w:line="259" w:lineRule="auto"/>
      </w:pPr>
      <w:r>
        <w:br w:type="page"/>
      </w:r>
    </w:p>
    <w:tbl>
      <w:tblPr>
        <w:tblpPr w:leftFromText="180" w:rightFromText="180" w:vertAnchor="page" w:horzAnchor="margin" w:tblpY="830"/>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9399F" w:rsidRPr="005B4876" w14:paraId="1FF55537" w14:textId="77777777" w:rsidTr="0069399F">
        <w:tc>
          <w:tcPr>
            <w:tcW w:w="10349" w:type="dxa"/>
            <w:gridSpan w:val="3"/>
            <w:tcBorders>
              <w:top w:val="nil"/>
              <w:left w:val="nil"/>
              <w:bottom w:val="nil"/>
              <w:right w:val="nil"/>
            </w:tcBorders>
            <w:vAlign w:val="center"/>
          </w:tcPr>
          <w:p w14:paraId="33BE2099" w14:textId="77777777" w:rsidR="0069399F" w:rsidRPr="004A327B" w:rsidRDefault="0069399F" w:rsidP="0069399F">
            <w:pPr>
              <w:pStyle w:val="a6"/>
              <w:jc w:val="center"/>
              <w:rPr>
                <w:b/>
                <w:caps/>
                <w:sz w:val="24"/>
                <w:szCs w:val="24"/>
              </w:rPr>
            </w:pPr>
            <w:r w:rsidRPr="004A327B">
              <w:rPr>
                <w:b/>
                <w:caps/>
                <w:sz w:val="24"/>
                <w:szCs w:val="24"/>
              </w:rPr>
              <w:lastRenderedPageBreak/>
              <w:t>ГРАФИЧЕСКОЕ ОПИСАНИЕ</w:t>
            </w:r>
          </w:p>
        </w:tc>
      </w:tr>
      <w:tr w:rsidR="0069399F" w:rsidRPr="005B4876" w14:paraId="6D1DC334" w14:textId="77777777" w:rsidTr="0069399F">
        <w:tc>
          <w:tcPr>
            <w:tcW w:w="10349" w:type="dxa"/>
            <w:gridSpan w:val="3"/>
            <w:tcBorders>
              <w:top w:val="nil"/>
              <w:left w:val="nil"/>
              <w:bottom w:val="nil"/>
              <w:right w:val="nil"/>
            </w:tcBorders>
            <w:vAlign w:val="center"/>
          </w:tcPr>
          <w:p w14:paraId="21D2EB56" w14:textId="77777777" w:rsidR="0069399F" w:rsidRDefault="0069399F" w:rsidP="0069399F">
            <w:pPr>
              <w:tabs>
                <w:tab w:val="left" w:pos="2738"/>
              </w:tabs>
              <w:jc w:val="center"/>
              <w:rPr>
                <w:sz w:val="20"/>
              </w:rPr>
            </w:pPr>
            <w:r>
              <w:rPr>
                <w:sz w:val="20"/>
              </w:rPr>
              <w:t xml:space="preserve">местоположения границ населенных пунктов, территориальных зон, </w:t>
            </w:r>
          </w:p>
          <w:p w14:paraId="339AF93E" w14:textId="77777777" w:rsidR="0069399F" w:rsidRDefault="0069399F" w:rsidP="0069399F">
            <w:pPr>
              <w:tabs>
                <w:tab w:val="left" w:pos="2738"/>
              </w:tabs>
              <w:jc w:val="center"/>
              <w:rPr>
                <w:sz w:val="20"/>
              </w:rPr>
            </w:pPr>
            <w:r>
              <w:rPr>
                <w:sz w:val="20"/>
              </w:rPr>
              <w:t xml:space="preserve">особо охраняемых природных территорий, </w:t>
            </w:r>
          </w:p>
          <w:p w14:paraId="5B587F70" w14:textId="77777777" w:rsidR="0069399F" w:rsidRDefault="0069399F" w:rsidP="0069399F">
            <w:pPr>
              <w:tabs>
                <w:tab w:val="left" w:pos="2738"/>
              </w:tabs>
              <w:jc w:val="center"/>
              <w:rPr>
                <w:caps/>
              </w:rPr>
            </w:pPr>
            <w:r>
              <w:rPr>
                <w:sz w:val="20"/>
              </w:rPr>
              <w:t>зон с особыми условиями использования территории</w:t>
            </w:r>
          </w:p>
        </w:tc>
      </w:tr>
      <w:tr w:rsidR="0069399F" w:rsidRPr="005B4876" w14:paraId="253B7C56" w14:textId="77777777" w:rsidTr="0069399F">
        <w:tc>
          <w:tcPr>
            <w:tcW w:w="10349" w:type="dxa"/>
            <w:gridSpan w:val="3"/>
            <w:tcBorders>
              <w:top w:val="nil"/>
              <w:left w:val="nil"/>
              <w:bottom w:val="nil"/>
              <w:right w:val="nil"/>
            </w:tcBorders>
            <w:vAlign w:val="center"/>
          </w:tcPr>
          <w:p w14:paraId="29D681BA" w14:textId="77777777" w:rsidR="0069399F" w:rsidRDefault="0069399F" w:rsidP="0069399F">
            <w:pPr>
              <w:tabs>
                <w:tab w:val="left" w:pos="2738"/>
              </w:tabs>
              <w:jc w:val="center"/>
              <w:rPr>
                <w:sz w:val="20"/>
              </w:rPr>
            </w:pPr>
          </w:p>
        </w:tc>
      </w:tr>
      <w:tr w:rsidR="0069399F" w:rsidRPr="005B4876" w14:paraId="6D48385D" w14:textId="77777777" w:rsidTr="0069399F">
        <w:tc>
          <w:tcPr>
            <w:tcW w:w="10349" w:type="dxa"/>
            <w:gridSpan w:val="3"/>
            <w:tcBorders>
              <w:top w:val="nil"/>
              <w:left w:val="nil"/>
              <w:bottom w:val="nil"/>
              <w:right w:val="nil"/>
            </w:tcBorders>
            <w:vAlign w:val="center"/>
          </w:tcPr>
          <w:p w14:paraId="761DB8D2" w14:textId="77777777" w:rsidR="0069399F" w:rsidRPr="00EE1937" w:rsidRDefault="0069399F" w:rsidP="0069399F">
            <w:pPr>
              <w:pStyle w:val="a6"/>
              <w:jc w:val="center"/>
              <w:rPr>
                <w:b/>
                <w:bCs/>
                <w:u w:val="single"/>
              </w:rPr>
            </w:pPr>
            <w:r w:rsidRPr="00EE1937">
              <w:rPr>
                <w:b/>
                <w:bCs/>
                <w:u w:val="single"/>
              </w:rPr>
              <w:t>ОД "Общественно-деловая зона"</w:t>
            </w:r>
          </w:p>
        </w:tc>
      </w:tr>
      <w:tr w:rsidR="0069399F" w:rsidRPr="005B4876" w14:paraId="567C74F4" w14:textId="77777777" w:rsidTr="0069399F">
        <w:tc>
          <w:tcPr>
            <w:tcW w:w="10349" w:type="dxa"/>
            <w:gridSpan w:val="3"/>
            <w:tcBorders>
              <w:top w:val="nil"/>
              <w:left w:val="nil"/>
              <w:bottom w:val="nil"/>
              <w:right w:val="nil"/>
            </w:tcBorders>
            <w:vAlign w:val="center"/>
          </w:tcPr>
          <w:p w14:paraId="06A72D2B" w14:textId="77777777" w:rsidR="0069399F" w:rsidRPr="003C6D38" w:rsidRDefault="0069399F" w:rsidP="0069399F">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69399F" w:rsidRPr="005B4876" w14:paraId="2AC48CD8" w14:textId="77777777" w:rsidTr="0069399F">
        <w:tc>
          <w:tcPr>
            <w:tcW w:w="10349" w:type="dxa"/>
            <w:gridSpan w:val="3"/>
            <w:tcBorders>
              <w:top w:val="nil"/>
              <w:left w:val="nil"/>
              <w:bottom w:val="nil"/>
              <w:right w:val="nil"/>
            </w:tcBorders>
            <w:vAlign w:val="center"/>
          </w:tcPr>
          <w:p w14:paraId="7F9FA687" w14:textId="77777777" w:rsidR="0069399F" w:rsidRPr="005A5528" w:rsidRDefault="0069399F" w:rsidP="0069399F">
            <w:pPr>
              <w:pStyle w:val="12"/>
              <w:spacing w:line="240" w:lineRule="atLeast"/>
              <w:jc w:val="center"/>
            </w:pPr>
          </w:p>
        </w:tc>
      </w:tr>
      <w:tr w:rsidR="0069399F" w:rsidRPr="005B4876" w14:paraId="51AF8CF6" w14:textId="77777777" w:rsidTr="0069399F">
        <w:tc>
          <w:tcPr>
            <w:tcW w:w="10349" w:type="dxa"/>
            <w:gridSpan w:val="3"/>
            <w:tcBorders>
              <w:top w:val="nil"/>
              <w:left w:val="nil"/>
              <w:bottom w:val="nil"/>
              <w:right w:val="nil"/>
            </w:tcBorders>
            <w:vAlign w:val="center"/>
          </w:tcPr>
          <w:p w14:paraId="515C016D" w14:textId="77777777" w:rsidR="0069399F" w:rsidRPr="005A5528" w:rsidRDefault="0069399F" w:rsidP="0069399F">
            <w:pPr>
              <w:pStyle w:val="12"/>
              <w:spacing w:line="240" w:lineRule="atLeast"/>
              <w:jc w:val="center"/>
            </w:pPr>
          </w:p>
        </w:tc>
      </w:tr>
      <w:tr w:rsidR="0069399F" w:rsidRPr="005B4876" w14:paraId="0ED5660D" w14:textId="77777777" w:rsidTr="0069399F">
        <w:tc>
          <w:tcPr>
            <w:tcW w:w="10349" w:type="dxa"/>
            <w:gridSpan w:val="3"/>
            <w:tcBorders>
              <w:top w:val="nil"/>
              <w:left w:val="nil"/>
              <w:right w:val="nil"/>
            </w:tcBorders>
            <w:vAlign w:val="center"/>
          </w:tcPr>
          <w:p w14:paraId="56BF9574" w14:textId="77777777" w:rsidR="0069399F" w:rsidRPr="00EE1937" w:rsidRDefault="0069399F" w:rsidP="0069399F">
            <w:pPr>
              <w:pStyle w:val="12"/>
              <w:spacing w:line="240" w:lineRule="atLeast"/>
              <w:jc w:val="center"/>
              <w:rPr>
                <w:b/>
                <w:bCs/>
              </w:rPr>
            </w:pPr>
            <w:r w:rsidRPr="00EE1937">
              <w:rPr>
                <w:b/>
                <w:bCs/>
              </w:rPr>
              <w:t>Раздел 1</w:t>
            </w:r>
          </w:p>
        </w:tc>
      </w:tr>
      <w:tr w:rsidR="0069399F" w:rsidRPr="005B4876" w14:paraId="668CE9B7" w14:textId="77777777" w:rsidTr="0069399F">
        <w:trPr>
          <w:trHeight w:hRule="exact" w:val="397"/>
        </w:trPr>
        <w:tc>
          <w:tcPr>
            <w:tcW w:w="10349" w:type="dxa"/>
            <w:gridSpan w:val="3"/>
            <w:vAlign w:val="center"/>
          </w:tcPr>
          <w:p w14:paraId="2BB8AB35" w14:textId="77777777" w:rsidR="0069399F" w:rsidRPr="00EE1937" w:rsidRDefault="0069399F" w:rsidP="0069399F">
            <w:pPr>
              <w:pStyle w:val="12"/>
              <w:jc w:val="center"/>
              <w:rPr>
                <w:b/>
                <w:bCs/>
                <w:sz w:val="20"/>
                <w:szCs w:val="24"/>
              </w:rPr>
            </w:pPr>
            <w:r w:rsidRPr="00EE1937">
              <w:rPr>
                <w:b/>
                <w:bCs/>
                <w:sz w:val="20"/>
                <w:szCs w:val="24"/>
              </w:rPr>
              <w:t>Сведения об объекте</w:t>
            </w:r>
          </w:p>
        </w:tc>
      </w:tr>
      <w:tr w:rsidR="0069399F" w:rsidRPr="005B4876" w14:paraId="796ADF72" w14:textId="77777777" w:rsidTr="0069399F">
        <w:tblPrEx>
          <w:tblLook w:val="0000" w:firstRow="0" w:lastRow="0" w:firstColumn="0" w:lastColumn="0" w:noHBand="0" w:noVBand="0"/>
        </w:tblPrEx>
        <w:trPr>
          <w:trHeight w:val="246"/>
        </w:trPr>
        <w:tc>
          <w:tcPr>
            <w:tcW w:w="852" w:type="dxa"/>
            <w:vAlign w:val="center"/>
          </w:tcPr>
          <w:p w14:paraId="46EF0D0A" w14:textId="77777777" w:rsidR="0069399F" w:rsidRPr="00EE1937" w:rsidRDefault="0069399F" w:rsidP="0069399F">
            <w:pPr>
              <w:pStyle w:val="12"/>
              <w:jc w:val="center"/>
              <w:rPr>
                <w:b/>
                <w:bCs/>
                <w:sz w:val="20"/>
                <w:szCs w:val="24"/>
              </w:rPr>
            </w:pPr>
            <w:r w:rsidRPr="00EE1937">
              <w:rPr>
                <w:b/>
                <w:bCs/>
                <w:sz w:val="20"/>
                <w:szCs w:val="24"/>
              </w:rPr>
              <w:t>№ п/п</w:t>
            </w:r>
          </w:p>
        </w:tc>
        <w:tc>
          <w:tcPr>
            <w:tcW w:w="4677" w:type="dxa"/>
            <w:vAlign w:val="center"/>
          </w:tcPr>
          <w:p w14:paraId="5BD40043" w14:textId="77777777" w:rsidR="0069399F" w:rsidRPr="00EE1937" w:rsidRDefault="0069399F" w:rsidP="0069399F">
            <w:pPr>
              <w:pStyle w:val="12"/>
              <w:jc w:val="center"/>
              <w:rPr>
                <w:b/>
                <w:bCs/>
                <w:sz w:val="20"/>
                <w:szCs w:val="24"/>
              </w:rPr>
            </w:pPr>
            <w:r w:rsidRPr="00EE1937">
              <w:rPr>
                <w:b/>
                <w:bCs/>
                <w:sz w:val="20"/>
                <w:szCs w:val="24"/>
              </w:rPr>
              <w:t>Характеристики объекта</w:t>
            </w:r>
          </w:p>
        </w:tc>
        <w:tc>
          <w:tcPr>
            <w:tcW w:w="4820" w:type="dxa"/>
            <w:vAlign w:val="center"/>
          </w:tcPr>
          <w:p w14:paraId="6F1AFD0D" w14:textId="77777777" w:rsidR="0069399F" w:rsidRPr="00EE1937" w:rsidRDefault="0069399F" w:rsidP="0069399F">
            <w:pPr>
              <w:pStyle w:val="12"/>
              <w:jc w:val="center"/>
              <w:rPr>
                <w:b/>
                <w:bCs/>
                <w:sz w:val="20"/>
                <w:szCs w:val="24"/>
              </w:rPr>
            </w:pPr>
            <w:r w:rsidRPr="00EE1937">
              <w:rPr>
                <w:b/>
                <w:bCs/>
                <w:sz w:val="20"/>
                <w:szCs w:val="24"/>
              </w:rPr>
              <w:t>Описание характеристик</w:t>
            </w:r>
          </w:p>
        </w:tc>
      </w:tr>
      <w:tr w:rsidR="0069399F" w:rsidRPr="005B4876" w14:paraId="1794CAD4" w14:textId="77777777" w:rsidTr="0069399F">
        <w:tblPrEx>
          <w:tblLook w:val="0000" w:firstRow="0" w:lastRow="0" w:firstColumn="0" w:lastColumn="0" w:noHBand="0" w:noVBand="0"/>
        </w:tblPrEx>
        <w:trPr>
          <w:trHeight w:val="243"/>
        </w:trPr>
        <w:tc>
          <w:tcPr>
            <w:tcW w:w="852" w:type="dxa"/>
            <w:vAlign w:val="center"/>
          </w:tcPr>
          <w:p w14:paraId="140AFED8" w14:textId="77777777" w:rsidR="0069399F" w:rsidRPr="00EE1937" w:rsidRDefault="0069399F" w:rsidP="0069399F">
            <w:pPr>
              <w:pStyle w:val="12"/>
              <w:jc w:val="center"/>
              <w:rPr>
                <w:b/>
                <w:bCs/>
                <w:sz w:val="20"/>
                <w:szCs w:val="24"/>
              </w:rPr>
            </w:pPr>
            <w:r w:rsidRPr="00EE1937">
              <w:rPr>
                <w:b/>
                <w:bCs/>
                <w:sz w:val="20"/>
                <w:szCs w:val="24"/>
              </w:rPr>
              <w:t>1</w:t>
            </w:r>
          </w:p>
        </w:tc>
        <w:tc>
          <w:tcPr>
            <w:tcW w:w="4677" w:type="dxa"/>
            <w:vAlign w:val="center"/>
          </w:tcPr>
          <w:p w14:paraId="04DF63A3" w14:textId="77777777" w:rsidR="0069399F" w:rsidRPr="00EE1937" w:rsidRDefault="0069399F" w:rsidP="0069399F">
            <w:pPr>
              <w:pStyle w:val="12"/>
              <w:jc w:val="center"/>
              <w:rPr>
                <w:b/>
                <w:bCs/>
                <w:sz w:val="20"/>
                <w:szCs w:val="24"/>
              </w:rPr>
            </w:pPr>
            <w:r w:rsidRPr="00EE1937">
              <w:rPr>
                <w:b/>
                <w:bCs/>
                <w:sz w:val="20"/>
                <w:szCs w:val="24"/>
              </w:rPr>
              <w:t>2</w:t>
            </w:r>
          </w:p>
        </w:tc>
        <w:tc>
          <w:tcPr>
            <w:tcW w:w="4820" w:type="dxa"/>
            <w:vAlign w:val="center"/>
          </w:tcPr>
          <w:p w14:paraId="08FE1C6A" w14:textId="77777777" w:rsidR="0069399F" w:rsidRPr="00EE1937" w:rsidRDefault="0069399F" w:rsidP="0069399F">
            <w:pPr>
              <w:pStyle w:val="12"/>
              <w:jc w:val="center"/>
              <w:rPr>
                <w:b/>
                <w:bCs/>
                <w:sz w:val="20"/>
                <w:szCs w:val="24"/>
              </w:rPr>
            </w:pPr>
            <w:r w:rsidRPr="00EE1937">
              <w:rPr>
                <w:b/>
                <w:bCs/>
                <w:sz w:val="20"/>
                <w:szCs w:val="24"/>
              </w:rPr>
              <w:t>3</w:t>
            </w:r>
          </w:p>
        </w:tc>
      </w:tr>
      <w:tr w:rsidR="0069399F" w:rsidRPr="005B4876" w14:paraId="267656FA" w14:textId="77777777" w:rsidTr="0069399F">
        <w:tblPrEx>
          <w:tblLook w:val="0000" w:firstRow="0" w:lastRow="0" w:firstColumn="0" w:lastColumn="0" w:noHBand="0" w:noVBand="0"/>
        </w:tblPrEx>
        <w:trPr>
          <w:trHeight w:val="243"/>
        </w:trPr>
        <w:tc>
          <w:tcPr>
            <w:tcW w:w="852" w:type="dxa"/>
            <w:vAlign w:val="center"/>
          </w:tcPr>
          <w:p w14:paraId="4235E2F5" w14:textId="77777777" w:rsidR="0069399F" w:rsidRPr="005A5528" w:rsidRDefault="0069399F" w:rsidP="0069399F">
            <w:pPr>
              <w:pStyle w:val="12"/>
              <w:jc w:val="center"/>
              <w:rPr>
                <w:sz w:val="20"/>
                <w:szCs w:val="24"/>
              </w:rPr>
            </w:pPr>
            <w:r w:rsidRPr="005A5528">
              <w:rPr>
                <w:sz w:val="20"/>
                <w:szCs w:val="24"/>
              </w:rPr>
              <w:t>1</w:t>
            </w:r>
          </w:p>
        </w:tc>
        <w:tc>
          <w:tcPr>
            <w:tcW w:w="4677" w:type="dxa"/>
            <w:vAlign w:val="center"/>
          </w:tcPr>
          <w:p w14:paraId="2850B6D5" w14:textId="77777777" w:rsidR="0069399F" w:rsidRPr="005A5528" w:rsidRDefault="0069399F" w:rsidP="0069399F">
            <w:pPr>
              <w:pStyle w:val="12"/>
              <w:rPr>
                <w:sz w:val="20"/>
                <w:szCs w:val="24"/>
              </w:rPr>
            </w:pPr>
            <w:r w:rsidRPr="005A5528">
              <w:rPr>
                <w:sz w:val="20"/>
                <w:szCs w:val="24"/>
              </w:rPr>
              <w:t>Местоположение объекта</w:t>
            </w:r>
          </w:p>
        </w:tc>
        <w:tc>
          <w:tcPr>
            <w:tcW w:w="4820" w:type="dxa"/>
            <w:vAlign w:val="center"/>
          </w:tcPr>
          <w:p w14:paraId="3B82DD73" w14:textId="77777777" w:rsidR="0069399F" w:rsidRPr="00EE1937" w:rsidRDefault="0069399F" w:rsidP="0069399F">
            <w:pPr>
              <w:pStyle w:val="12"/>
              <w:rPr>
                <w:sz w:val="20"/>
                <w:szCs w:val="24"/>
              </w:rPr>
            </w:pPr>
            <w:r w:rsidRPr="00EE1937">
              <w:rPr>
                <w:sz w:val="20"/>
                <w:szCs w:val="24"/>
              </w:rPr>
              <w:t>442510, Пензенская область, район Кузнецкий, сельсовет Яснополянский, село Ясная Поляна</w:t>
            </w:r>
          </w:p>
        </w:tc>
      </w:tr>
      <w:tr w:rsidR="0069399F" w:rsidRPr="005B4876" w14:paraId="7B12ECD1" w14:textId="77777777" w:rsidTr="0069399F">
        <w:tblPrEx>
          <w:tblLook w:val="0000" w:firstRow="0" w:lastRow="0" w:firstColumn="0" w:lastColumn="0" w:noHBand="0" w:noVBand="0"/>
        </w:tblPrEx>
        <w:trPr>
          <w:trHeight w:val="243"/>
        </w:trPr>
        <w:tc>
          <w:tcPr>
            <w:tcW w:w="852" w:type="dxa"/>
            <w:vAlign w:val="center"/>
          </w:tcPr>
          <w:p w14:paraId="24F37243" w14:textId="77777777" w:rsidR="0069399F" w:rsidRPr="005A5528" w:rsidRDefault="0069399F" w:rsidP="0069399F">
            <w:pPr>
              <w:pStyle w:val="12"/>
              <w:jc w:val="center"/>
              <w:rPr>
                <w:sz w:val="20"/>
                <w:szCs w:val="24"/>
              </w:rPr>
            </w:pPr>
            <w:r w:rsidRPr="005A5528">
              <w:rPr>
                <w:sz w:val="20"/>
                <w:szCs w:val="24"/>
              </w:rPr>
              <w:t>2</w:t>
            </w:r>
          </w:p>
        </w:tc>
        <w:tc>
          <w:tcPr>
            <w:tcW w:w="4677" w:type="dxa"/>
            <w:vAlign w:val="center"/>
          </w:tcPr>
          <w:p w14:paraId="2A734C15" w14:textId="77777777" w:rsidR="0069399F" w:rsidRPr="005A5528" w:rsidRDefault="0069399F" w:rsidP="0069399F">
            <w:pPr>
              <w:pStyle w:val="12"/>
              <w:rPr>
                <w:sz w:val="20"/>
                <w:szCs w:val="24"/>
              </w:rPr>
            </w:pPr>
            <w:r w:rsidRPr="005A5528">
              <w:rPr>
                <w:sz w:val="20"/>
                <w:szCs w:val="24"/>
              </w:rPr>
              <w:t>Площадь объекта +/- величина погрешности определения площади</w:t>
            </w:r>
          </w:p>
          <w:p w14:paraId="243A9002" w14:textId="77777777" w:rsidR="0069399F" w:rsidRPr="005A5528" w:rsidRDefault="0069399F" w:rsidP="0069399F">
            <w:pPr>
              <w:pStyle w:val="12"/>
              <w:rPr>
                <w:sz w:val="20"/>
                <w:szCs w:val="24"/>
              </w:rPr>
            </w:pPr>
            <w:r w:rsidRPr="005A5528">
              <w:rPr>
                <w:sz w:val="20"/>
                <w:szCs w:val="24"/>
              </w:rPr>
              <w:t>(Р+/- Дельта Р)</w:t>
            </w:r>
          </w:p>
        </w:tc>
        <w:tc>
          <w:tcPr>
            <w:tcW w:w="4820" w:type="dxa"/>
            <w:vAlign w:val="center"/>
          </w:tcPr>
          <w:p w14:paraId="75B3500D" w14:textId="77777777" w:rsidR="0069399F" w:rsidRPr="005A5528" w:rsidRDefault="0069399F" w:rsidP="0069399F">
            <w:pPr>
              <w:rPr>
                <w:sz w:val="20"/>
              </w:rPr>
            </w:pPr>
            <w:r w:rsidRPr="005A5528">
              <w:rPr>
                <w:sz w:val="20"/>
                <w:lang w:val="en-US"/>
              </w:rPr>
              <w:t xml:space="preserve">76169 </w:t>
            </w:r>
            <w:proofErr w:type="spellStart"/>
            <w:r w:rsidRPr="005A5528">
              <w:rPr>
                <w:sz w:val="20"/>
                <w:lang w:val="en-US"/>
              </w:rPr>
              <w:t>кв.м</w:t>
            </w:r>
            <w:proofErr w:type="spellEnd"/>
            <w:r w:rsidRPr="005A5528">
              <w:rPr>
                <w:sz w:val="20"/>
                <w:lang w:val="en-US"/>
              </w:rPr>
              <w:t xml:space="preserve"> ± 4829.79 </w:t>
            </w:r>
            <w:proofErr w:type="spellStart"/>
            <w:r w:rsidRPr="005A5528">
              <w:rPr>
                <w:sz w:val="20"/>
                <w:lang w:val="en-US"/>
              </w:rPr>
              <w:t>кв.м</w:t>
            </w:r>
            <w:proofErr w:type="spellEnd"/>
          </w:p>
        </w:tc>
      </w:tr>
      <w:tr w:rsidR="0069399F" w:rsidRPr="005B4876" w14:paraId="1815493A" w14:textId="77777777" w:rsidTr="0069399F">
        <w:tblPrEx>
          <w:tblLook w:val="0000" w:firstRow="0" w:lastRow="0" w:firstColumn="0" w:lastColumn="0" w:noHBand="0" w:noVBand="0"/>
        </w:tblPrEx>
        <w:trPr>
          <w:trHeight w:val="243"/>
        </w:trPr>
        <w:tc>
          <w:tcPr>
            <w:tcW w:w="852" w:type="dxa"/>
            <w:vAlign w:val="center"/>
          </w:tcPr>
          <w:p w14:paraId="201415EC" w14:textId="77777777" w:rsidR="0069399F" w:rsidRPr="005A5528" w:rsidRDefault="0069399F" w:rsidP="0069399F">
            <w:pPr>
              <w:pStyle w:val="12"/>
              <w:jc w:val="center"/>
              <w:rPr>
                <w:sz w:val="20"/>
                <w:szCs w:val="24"/>
                <w:lang w:val="en-US"/>
              </w:rPr>
            </w:pPr>
            <w:r w:rsidRPr="005A5528">
              <w:rPr>
                <w:sz w:val="20"/>
                <w:szCs w:val="24"/>
              </w:rPr>
              <w:t>3</w:t>
            </w:r>
          </w:p>
        </w:tc>
        <w:tc>
          <w:tcPr>
            <w:tcW w:w="4677" w:type="dxa"/>
            <w:vAlign w:val="center"/>
          </w:tcPr>
          <w:p w14:paraId="3D99CC49" w14:textId="77777777" w:rsidR="0069399F" w:rsidRPr="005A5528" w:rsidRDefault="0069399F" w:rsidP="0069399F">
            <w:pPr>
              <w:pStyle w:val="12"/>
              <w:rPr>
                <w:sz w:val="20"/>
                <w:szCs w:val="24"/>
              </w:rPr>
            </w:pPr>
            <w:r w:rsidRPr="005A5528">
              <w:rPr>
                <w:sz w:val="20"/>
                <w:szCs w:val="24"/>
              </w:rPr>
              <w:t>Иные характеристики объекта</w:t>
            </w:r>
          </w:p>
        </w:tc>
        <w:tc>
          <w:tcPr>
            <w:tcW w:w="4820" w:type="dxa"/>
            <w:vAlign w:val="center"/>
          </w:tcPr>
          <w:p w14:paraId="503EE648" w14:textId="77777777" w:rsidR="0069399F" w:rsidRPr="005A5528" w:rsidRDefault="0069399F" w:rsidP="0069399F">
            <w:pPr>
              <w:pStyle w:val="12"/>
              <w:rPr>
                <w:sz w:val="20"/>
                <w:szCs w:val="24"/>
                <w:lang w:val="en-US"/>
              </w:rPr>
            </w:pPr>
            <w:r w:rsidRPr="005A5528">
              <w:rPr>
                <w:sz w:val="20"/>
                <w:szCs w:val="24"/>
                <w:lang w:val="en-US"/>
              </w:rPr>
              <w:t>–</w:t>
            </w:r>
          </w:p>
        </w:tc>
      </w:tr>
    </w:tbl>
    <w:p w14:paraId="03A6ED39" w14:textId="77777777" w:rsidR="00AE746F" w:rsidRDefault="00AE746F" w:rsidP="00AE746F">
      <w:r>
        <w:br w:type="page"/>
      </w:r>
    </w:p>
    <w:p w14:paraId="35E74B32" w14:textId="77777777" w:rsidR="00AE746F" w:rsidRDefault="00AE746F" w:rsidP="00AE746F">
      <w:pPr>
        <w:sectPr w:rsidR="00AE746F" w:rsidSect="0069399F">
          <w:footerReference w:type="even" r:id="rId26"/>
          <w:footerReference w:type="default" r:id="rId27"/>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AE746F" w:rsidRPr="002E6E74" w14:paraId="7EE48544" w14:textId="77777777" w:rsidTr="0051771F">
        <w:trPr>
          <w:trHeight w:val="430"/>
        </w:trPr>
        <w:tc>
          <w:tcPr>
            <w:tcW w:w="10632" w:type="dxa"/>
            <w:gridSpan w:val="6"/>
            <w:tcBorders>
              <w:top w:val="nil"/>
              <w:left w:val="nil"/>
              <w:right w:val="nil"/>
            </w:tcBorders>
          </w:tcPr>
          <w:p w14:paraId="053C8C71" w14:textId="77777777" w:rsidR="00AE746F" w:rsidRPr="00EE1937" w:rsidRDefault="00AE746F" w:rsidP="0051771F">
            <w:pPr>
              <w:pStyle w:val="12"/>
              <w:jc w:val="center"/>
              <w:rPr>
                <w:b/>
                <w:bCs/>
                <w:sz w:val="20"/>
              </w:rPr>
            </w:pPr>
            <w:r w:rsidRPr="00EE1937">
              <w:rPr>
                <w:b/>
                <w:bCs/>
              </w:rPr>
              <w:lastRenderedPageBreak/>
              <w:t>Раздел 2</w:t>
            </w:r>
          </w:p>
        </w:tc>
      </w:tr>
      <w:tr w:rsidR="00AE746F" w:rsidRPr="002E6E74" w14:paraId="771FCA07" w14:textId="77777777" w:rsidTr="0051771F">
        <w:trPr>
          <w:trHeight w:val="430"/>
        </w:trPr>
        <w:tc>
          <w:tcPr>
            <w:tcW w:w="10632" w:type="dxa"/>
            <w:gridSpan w:val="6"/>
          </w:tcPr>
          <w:p w14:paraId="1FD98714" w14:textId="77777777" w:rsidR="00AE746F" w:rsidRPr="00EE1937" w:rsidRDefault="00AE746F" w:rsidP="0051771F">
            <w:pPr>
              <w:pStyle w:val="12"/>
              <w:spacing w:before="120"/>
              <w:jc w:val="center"/>
              <w:rPr>
                <w:b/>
                <w:bCs/>
                <w:sz w:val="20"/>
              </w:rPr>
            </w:pPr>
            <w:r w:rsidRPr="00EE1937">
              <w:rPr>
                <w:b/>
                <w:bCs/>
                <w:sz w:val="20"/>
              </w:rPr>
              <w:t>Сведения о местоположении границ объекта</w:t>
            </w:r>
          </w:p>
        </w:tc>
      </w:tr>
      <w:tr w:rsidR="00AE746F" w:rsidRPr="002E6E74" w14:paraId="38B3A346" w14:textId="77777777" w:rsidTr="0051771F">
        <w:trPr>
          <w:trHeight w:hRule="exact" w:val="397"/>
        </w:trPr>
        <w:tc>
          <w:tcPr>
            <w:tcW w:w="10632" w:type="dxa"/>
            <w:gridSpan w:val="6"/>
            <w:vAlign w:val="center"/>
          </w:tcPr>
          <w:p w14:paraId="19965E7D" w14:textId="77777777" w:rsidR="00AE746F" w:rsidRPr="00EE1937" w:rsidRDefault="00AE746F" w:rsidP="0051771F">
            <w:pPr>
              <w:pStyle w:val="12"/>
              <w:rPr>
                <w:b/>
                <w:bCs/>
                <w:sz w:val="20"/>
              </w:rPr>
            </w:pPr>
            <w:r w:rsidRPr="00EE1937">
              <w:rPr>
                <w:b/>
                <w:bCs/>
                <w:sz w:val="20"/>
              </w:rPr>
              <w:t xml:space="preserve">1. Система координат </w:t>
            </w:r>
            <w:r w:rsidRPr="00EE1937">
              <w:rPr>
                <w:b/>
                <w:bCs/>
                <w:sz w:val="20"/>
                <w:u w:val="single"/>
              </w:rPr>
              <w:t>МСК-58, зона 2</w:t>
            </w:r>
          </w:p>
        </w:tc>
      </w:tr>
      <w:tr w:rsidR="00AE746F" w:rsidRPr="002E6E74" w14:paraId="28EC751D" w14:textId="77777777" w:rsidTr="0051771F">
        <w:trPr>
          <w:trHeight w:hRule="exact" w:val="397"/>
        </w:trPr>
        <w:tc>
          <w:tcPr>
            <w:tcW w:w="10632" w:type="dxa"/>
            <w:gridSpan w:val="6"/>
            <w:vAlign w:val="center"/>
          </w:tcPr>
          <w:p w14:paraId="5E8B814E" w14:textId="77777777" w:rsidR="00AE746F" w:rsidRPr="00EE1937" w:rsidRDefault="00AE746F" w:rsidP="0051771F">
            <w:pPr>
              <w:rPr>
                <w:b/>
                <w:bCs/>
                <w:sz w:val="20"/>
                <w:szCs w:val="20"/>
              </w:rPr>
            </w:pPr>
            <w:r w:rsidRPr="00EE1937">
              <w:rPr>
                <w:b/>
                <w:bCs/>
                <w:sz w:val="20"/>
                <w:szCs w:val="20"/>
              </w:rPr>
              <w:t>2. Сведения о характерных точках границ объекта</w:t>
            </w:r>
          </w:p>
        </w:tc>
      </w:tr>
      <w:tr w:rsidR="00AE746F" w:rsidRPr="002E6E74" w14:paraId="04A7CB34" w14:textId="77777777" w:rsidTr="0051771F">
        <w:tblPrEx>
          <w:tblLook w:val="0000" w:firstRow="0" w:lastRow="0" w:firstColumn="0" w:lastColumn="0" w:noHBand="0" w:noVBand="0"/>
        </w:tblPrEx>
        <w:trPr>
          <w:trHeight w:val="54"/>
        </w:trPr>
        <w:tc>
          <w:tcPr>
            <w:tcW w:w="1691" w:type="dxa"/>
            <w:vMerge w:val="restart"/>
            <w:vAlign w:val="center"/>
          </w:tcPr>
          <w:p w14:paraId="1255A2F8" w14:textId="77777777" w:rsidR="00AE746F" w:rsidRPr="00EE1937" w:rsidRDefault="00AE746F" w:rsidP="0051771F">
            <w:pPr>
              <w:pStyle w:val="12"/>
              <w:jc w:val="center"/>
              <w:rPr>
                <w:b/>
                <w:bCs/>
                <w:sz w:val="20"/>
              </w:rPr>
            </w:pPr>
            <w:r w:rsidRPr="00EE1937">
              <w:rPr>
                <w:b/>
                <w:bCs/>
                <w:sz w:val="20"/>
              </w:rPr>
              <w:t>Обозначение</w:t>
            </w:r>
          </w:p>
          <w:p w14:paraId="7A59B7DE" w14:textId="77777777" w:rsidR="00AE746F" w:rsidRPr="00EE1937" w:rsidRDefault="00AE746F" w:rsidP="0051771F">
            <w:pPr>
              <w:pStyle w:val="12"/>
              <w:jc w:val="center"/>
              <w:rPr>
                <w:b/>
                <w:bCs/>
                <w:sz w:val="20"/>
              </w:rPr>
            </w:pPr>
            <w:r w:rsidRPr="00EE1937">
              <w:rPr>
                <w:b/>
                <w:bCs/>
                <w:sz w:val="20"/>
              </w:rPr>
              <w:t>характерных точек границ</w:t>
            </w:r>
          </w:p>
        </w:tc>
        <w:tc>
          <w:tcPr>
            <w:tcW w:w="3120" w:type="dxa"/>
            <w:gridSpan w:val="2"/>
            <w:vAlign w:val="center"/>
          </w:tcPr>
          <w:p w14:paraId="5EEFAD31" w14:textId="77777777" w:rsidR="00AE746F" w:rsidRPr="00EE1937" w:rsidRDefault="00AE746F" w:rsidP="0051771F">
            <w:pPr>
              <w:pStyle w:val="12"/>
              <w:jc w:val="center"/>
              <w:rPr>
                <w:b/>
                <w:bCs/>
                <w:sz w:val="20"/>
              </w:rPr>
            </w:pPr>
            <w:r w:rsidRPr="00EE1937">
              <w:rPr>
                <w:b/>
                <w:bCs/>
                <w:sz w:val="20"/>
              </w:rPr>
              <w:t>Координаты, м</w:t>
            </w:r>
          </w:p>
        </w:tc>
        <w:tc>
          <w:tcPr>
            <w:tcW w:w="2278" w:type="dxa"/>
            <w:vMerge w:val="restart"/>
            <w:vAlign w:val="center"/>
          </w:tcPr>
          <w:p w14:paraId="2BD42039" w14:textId="77777777" w:rsidR="00AE746F" w:rsidRPr="00EE1937" w:rsidRDefault="00AE746F" w:rsidP="0051771F">
            <w:pPr>
              <w:pStyle w:val="12"/>
              <w:spacing w:before="60" w:after="60"/>
              <w:jc w:val="center"/>
              <w:rPr>
                <w:b/>
                <w:bCs/>
                <w:sz w:val="20"/>
              </w:rPr>
            </w:pPr>
            <w:r w:rsidRPr="00EE1937">
              <w:rPr>
                <w:b/>
                <w:bCs/>
                <w:sz w:val="20"/>
              </w:rPr>
              <w:t xml:space="preserve">Метод определения координат характерной точки </w:t>
            </w:r>
          </w:p>
        </w:tc>
        <w:tc>
          <w:tcPr>
            <w:tcW w:w="1841" w:type="dxa"/>
            <w:vMerge w:val="restart"/>
          </w:tcPr>
          <w:p w14:paraId="03E4E202" w14:textId="77777777" w:rsidR="00AE746F" w:rsidRPr="00EE1937" w:rsidRDefault="00AE746F" w:rsidP="0051771F">
            <w:pPr>
              <w:pStyle w:val="12"/>
              <w:spacing w:before="60" w:after="60"/>
              <w:jc w:val="center"/>
              <w:rPr>
                <w:b/>
                <w:bCs/>
                <w:sz w:val="20"/>
              </w:rPr>
            </w:pPr>
            <w:r w:rsidRPr="00EE1937">
              <w:rPr>
                <w:b/>
                <w:bCs/>
                <w:sz w:val="20"/>
              </w:rPr>
              <w:t>Средняя квадратическая погрешность положения характерной точки (М</w:t>
            </w:r>
            <w:r w:rsidRPr="00EE1937">
              <w:rPr>
                <w:b/>
                <w:bCs/>
                <w:sz w:val="20"/>
                <w:vertAlign w:val="subscript"/>
                <w:lang w:val="en-US"/>
              </w:rPr>
              <w:t>t</w:t>
            </w:r>
            <w:r w:rsidRPr="00EE1937">
              <w:rPr>
                <w:b/>
                <w:bCs/>
                <w:sz w:val="20"/>
              </w:rPr>
              <w:t>), м</w:t>
            </w:r>
          </w:p>
        </w:tc>
        <w:tc>
          <w:tcPr>
            <w:tcW w:w="1702" w:type="dxa"/>
            <w:vMerge w:val="restart"/>
            <w:vAlign w:val="center"/>
          </w:tcPr>
          <w:p w14:paraId="7EBF1C26" w14:textId="77777777" w:rsidR="00AE746F" w:rsidRPr="00EE1937" w:rsidRDefault="00AE746F" w:rsidP="0051771F">
            <w:pPr>
              <w:pStyle w:val="12"/>
              <w:spacing w:before="60" w:after="60"/>
              <w:jc w:val="center"/>
              <w:rPr>
                <w:b/>
                <w:bCs/>
                <w:sz w:val="20"/>
              </w:rPr>
            </w:pPr>
            <w:r w:rsidRPr="00EE1937">
              <w:rPr>
                <w:b/>
                <w:bCs/>
                <w:sz w:val="20"/>
              </w:rPr>
              <w:t>Описание обозначения точки на местности (при наличии)</w:t>
            </w:r>
          </w:p>
        </w:tc>
      </w:tr>
      <w:tr w:rsidR="00AE746F" w:rsidRPr="002E6E74" w14:paraId="4725C613" w14:textId="77777777" w:rsidTr="0051771F">
        <w:tblPrEx>
          <w:tblLook w:val="0000" w:firstRow="0" w:lastRow="0" w:firstColumn="0" w:lastColumn="0" w:noHBand="0" w:noVBand="0"/>
        </w:tblPrEx>
        <w:trPr>
          <w:trHeight w:val="54"/>
        </w:trPr>
        <w:tc>
          <w:tcPr>
            <w:tcW w:w="1691" w:type="dxa"/>
            <w:vMerge/>
            <w:vAlign w:val="center"/>
          </w:tcPr>
          <w:p w14:paraId="342B44DC" w14:textId="77777777" w:rsidR="00AE746F" w:rsidRPr="00EE1937" w:rsidRDefault="00AE746F" w:rsidP="0051771F">
            <w:pPr>
              <w:pStyle w:val="12"/>
              <w:jc w:val="center"/>
              <w:rPr>
                <w:b/>
                <w:bCs/>
                <w:sz w:val="20"/>
              </w:rPr>
            </w:pPr>
          </w:p>
        </w:tc>
        <w:tc>
          <w:tcPr>
            <w:tcW w:w="1558" w:type="dxa"/>
            <w:vAlign w:val="center"/>
          </w:tcPr>
          <w:p w14:paraId="7AFD83E2" w14:textId="77777777" w:rsidR="00AE746F" w:rsidRPr="00EE1937" w:rsidRDefault="00AE746F" w:rsidP="0051771F">
            <w:pPr>
              <w:pStyle w:val="a3"/>
              <w:jc w:val="center"/>
              <w:rPr>
                <w:b/>
                <w:bCs/>
                <w:sz w:val="20"/>
                <w:szCs w:val="20"/>
              </w:rPr>
            </w:pPr>
            <w:r w:rsidRPr="00EE1937">
              <w:rPr>
                <w:b/>
                <w:bCs/>
                <w:sz w:val="20"/>
                <w:szCs w:val="20"/>
              </w:rPr>
              <w:t>Х</w:t>
            </w:r>
          </w:p>
        </w:tc>
        <w:tc>
          <w:tcPr>
            <w:tcW w:w="1562" w:type="dxa"/>
            <w:vAlign w:val="center"/>
          </w:tcPr>
          <w:p w14:paraId="6AB97EBE" w14:textId="77777777" w:rsidR="00AE746F" w:rsidRPr="00EE1937" w:rsidRDefault="00AE746F" w:rsidP="0051771F">
            <w:pPr>
              <w:pStyle w:val="12"/>
              <w:jc w:val="center"/>
              <w:rPr>
                <w:b/>
                <w:bCs/>
                <w:sz w:val="20"/>
                <w:lang w:val="en-US"/>
              </w:rPr>
            </w:pPr>
            <w:r w:rsidRPr="00EE1937">
              <w:rPr>
                <w:b/>
                <w:bCs/>
                <w:sz w:val="20"/>
                <w:lang w:val="en-US"/>
              </w:rPr>
              <w:t>Y</w:t>
            </w:r>
          </w:p>
        </w:tc>
        <w:tc>
          <w:tcPr>
            <w:tcW w:w="2278" w:type="dxa"/>
            <w:vMerge/>
            <w:vAlign w:val="center"/>
          </w:tcPr>
          <w:p w14:paraId="694032C9" w14:textId="77777777" w:rsidR="00AE746F" w:rsidRPr="00EE1937" w:rsidRDefault="00AE746F" w:rsidP="0051771F">
            <w:pPr>
              <w:pStyle w:val="12"/>
              <w:jc w:val="center"/>
              <w:rPr>
                <w:b/>
                <w:bCs/>
                <w:sz w:val="20"/>
              </w:rPr>
            </w:pPr>
          </w:p>
        </w:tc>
        <w:tc>
          <w:tcPr>
            <w:tcW w:w="1841" w:type="dxa"/>
            <w:vMerge/>
          </w:tcPr>
          <w:p w14:paraId="5EE93B35" w14:textId="77777777" w:rsidR="00AE746F" w:rsidRPr="00EE1937" w:rsidRDefault="00AE746F" w:rsidP="0051771F">
            <w:pPr>
              <w:pStyle w:val="12"/>
              <w:jc w:val="center"/>
              <w:rPr>
                <w:b/>
                <w:bCs/>
                <w:sz w:val="20"/>
              </w:rPr>
            </w:pPr>
          </w:p>
        </w:tc>
        <w:tc>
          <w:tcPr>
            <w:tcW w:w="1702" w:type="dxa"/>
            <w:vMerge/>
            <w:vAlign w:val="center"/>
          </w:tcPr>
          <w:p w14:paraId="34915990" w14:textId="77777777" w:rsidR="00AE746F" w:rsidRPr="00EE1937" w:rsidRDefault="00AE746F" w:rsidP="0051771F">
            <w:pPr>
              <w:pStyle w:val="12"/>
              <w:jc w:val="center"/>
              <w:rPr>
                <w:b/>
                <w:bCs/>
                <w:sz w:val="20"/>
              </w:rPr>
            </w:pPr>
          </w:p>
        </w:tc>
      </w:tr>
      <w:tr w:rsidR="00AE746F" w:rsidRPr="002E6E74" w14:paraId="1925909C" w14:textId="77777777" w:rsidTr="0051771F">
        <w:tblPrEx>
          <w:tblLook w:val="0000" w:firstRow="0" w:lastRow="0" w:firstColumn="0" w:lastColumn="0" w:noHBand="0" w:noVBand="0"/>
        </w:tblPrEx>
        <w:trPr>
          <w:trHeight w:val="54"/>
        </w:trPr>
        <w:tc>
          <w:tcPr>
            <w:tcW w:w="1691" w:type="dxa"/>
            <w:vAlign w:val="center"/>
          </w:tcPr>
          <w:p w14:paraId="0F2C9BCD" w14:textId="77777777" w:rsidR="00AE746F" w:rsidRPr="00EE1937" w:rsidRDefault="00AE746F" w:rsidP="0051771F">
            <w:pPr>
              <w:pStyle w:val="12"/>
              <w:jc w:val="center"/>
              <w:rPr>
                <w:b/>
                <w:bCs/>
                <w:sz w:val="20"/>
              </w:rPr>
            </w:pPr>
            <w:r w:rsidRPr="00EE1937">
              <w:rPr>
                <w:b/>
                <w:bCs/>
                <w:sz w:val="20"/>
              </w:rPr>
              <w:t>1</w:t>
            </w:r>
          </w:p>
        </w:tc>
        <w:tc>
          <w:tcPr>
            <w:tcW w:w="1558" w:type="dxa"/>
            <w:vAlign w:val="center"/>
          </w:tcPr>
          <w:p w14:paraId="3D61B33B" w14:textId="77777777" w:rsidR="00AE746F" w:rsidRPr="00EE1937" w:rsidRDefault="00AE746F" w:rsidP="0051771F">
            <w:pPr>
              <w:pStyle w:val="a3"/>
              <w:jc w:val="center"/>
              <w:rPr>
                <w:b/>
                <w:bCs/>
                <w:sz w:val="20"/>
                <w:szCs w:val="20"/>
              </w:rPr>
            </w:pPr>
            <w:r w:rsidRPr="00EE1937">
              <w:rPr>
                <w:b/>
                <w:bCs/>
                <w:sz w:val="20"/>
                <w:szCs w:val="20"/>
              </w:rPr>
              <w:t>2</w:t>
            </w:r>
          </w:p>
        </w:tc>
        <w:tc>
          <w:tcPr>
            <w:tcW w:w="1562" w:type="dxa"/>
            <w:vAlign w:val="center"/>
          </w:tcPr>
          <w:p w14:paraId="6825BB45" w14:textId="77777777" w:rsidR="00AE746F" w:rsidRPr="00EE1937" w:rsidRDefault="00AE746F" w:rsidP="0051771F">
            <w:pPr>
              <w:pStyle w:val="12"/>
              <w:jc w:val="center"/>
              <w:rPr>
                <w:b/>
                <w:bCs/>
                <w:sz w:val="20"/>
                <w:lang w:val="en-US"/>
              </w:rPr>
            </w:pPr>
            <w:r w:rsidRPr="00EE1937">
              <w:rPr>
                <w:b/>
                <w:bCs/>
                <w:sz w:val="20"/>
                <w:lang w:val="en-US"/>
              </w:rPr>
              <w:t>3</w:t>
            </w:r>
          </w:p>
        </w:tc>
        <w:tc>
          <w:tcPr>
            <w:tcW w:w="2278" w:type="dxa"/>
            <w:vAlign w:val="center"/>
          </w:tcPr>
          <w:p w14:paraId="0A8E21EF" w14:textId="77777777" w:rsidR="00AE746F" w:rsidRPr="00EE1937" w:rsidRDefault="00AE746F" w:rsidP="0051771F">
            <w:pPr>
              <w:pStyle w:val="12"/>
              <w:jc w:val="center"/>
              <w:rPr>
                <w:b/>
                <w:bCs/>
                <w:sz w:val="20"/>
              </w:rPr>
            </w:pPr>
            <w:r w:rsidRPr="00EE1937">
              <w:rPr>
                <w:b/>
                <w:bCs/>
                <w:sz w:val="20"/>
              </w:rPr>
              <w:t>4</w:t>
            </w:r>
          </w:p>
        </w:tc>
        <w:tc>
          <w:tcPr>
            <w:tcW w:w="1841" w:type="dxa"/>
          </w:tcPr>
          <w:p w14:paraId="09B87577" w14:textId="77777777" w:rsidR="00AE746F" w:rsidRPr="00EE1937" w:rsidRDefault="00AE746F" w:rsidP="0051771F">
            <w:pPr>
              <w:pStyle w:val="12"/>
              <w:jc w:val="center"/>
              <w:rPr>
                <w:b/>
                <w:bCs/>
                <w:sz w:val="20"/>
              </w:rPr>
            </w:pPr>
            <w:r w:rsidRPr="00EE1937">
              <w:rPr>
                <w:b/>
                <w:bCs/>
                <w:sz w:val="20"/>
              </w:rPr>
              <w:t>5</w:t>
            </w:r>
          </w:p>
        </w:tc>
        <w:tc>
          <w:tcPr>
            <w:tcW w:w="1702" w:type="dxa"/>
            <w:vAlign w:val="center"/>
          </w:tcPr>
          <w:p w14:paraId="047F0D15" w14:textId="77777777" w:rsidR="00AE746F" w:rsidRPr="00EE1937" w:rsidRDefault="00AE746F" w:rsidP="0051771F">
            <w:pPr>
              <w:pStyle w:val="12"/>
              <w:jc w:val="center"/>
              <w:rPr>
                <w:b/>
                <w:bCs/>
                <w:sz w:val="20"/>
              </w:rPr>
            </w:pPr>
            <w:r w:rsidRPr="00EE1937">
              <w:rPr>
                <w:b/>
                <w:bCs/>
                <w:sz w:val="20"/>
              </w:rPr>
              <w:t>6</w:t>
            </w:r>
          </w:p>
        </w:tc>
      </w:tr>
      <w:tr w:rsidR="00AE746F" w:rsidRPr="002E6E74" w14:paraId="3CD6ED43" w14:textId="77777777" w:rsidTr="0051771F">
        <w:tblPrEx>
          <w:tblLook w:val="0000" w:firstRow="0" w:lastRow="0" w:firstColumn="0" w:lastColumn="0" w:noHBand="0" w:noVBand="0"/>
        </w:tblPrEx>
        <w:trPr>
          <w:trHeight w:val="54"/>
        </w:trPr>
        <w:tc>
          <w:tcPr>
            <w:tcW w:w="10632" w:type="dxa"/>
            <w:gridSpan w:val="6"/>
          </w:tcPr>
          <w:p w14:paraId="51296A11" w14:textId="77777777" w:rsidR="00AE746F" w:rsidRPr="002E6E74" w:rsidRDefault="00AE746F" w:rsidP="0051771F">
            <w:pPr>
              <w:jc w:val="center"/>
              <w:rPr>
                <w:sz w:val="18"/>
                <w:szCs w:val="20"/>
              </w:rPr>
            </w:pPr>
            <w:r w:rsidRPr="002E6E74">
              <w:rPr>
                <w:sz w:val="18"/>
                <w:szCs w:val="20"/>
              </w:rPr>
              <w:t>Зона1(1)</w:t>
            </w:r>
          </w:p>
        </w:tc>
      </w:tr>
      <w:tr w:rsidR="00AE746F" w:rsidRPr="002E6E74" w14:paraId="5573BA5A" w14:textId="77777777" w:rsidTr="0051771F">
        <w:tblPrEx>
          <w:tblLook w:val="0000" w:firstRow="0" w:lastRow="0" w:firstColumn="0" w:lastColumn="0" w:noHBand="0" w:noVBand="0"/>
        </w:tblPrEx>
        <w:trPr>
          <w:trHeight w:val="54"/>
        </w:trPr>
        <w:tc>
          <w:tcPr>
            <w:tcW w:w="1691" w:type="dxa"/>
          </w:tcPr>
          <w:p w14:paraId="1C58EA13" w14:textId="77777777" w:rsidR="00AE746F" w:rsidRPr="002E6E74" w:rsidRDefault="00AE746F" w:rsidP="0051771F">
            <w:pPr>
              <w:jc w:val="center"/>
              <w:rPr>
                <w:sz w:val="18"/>
                <w:szCs w:val="20"/>
              </w:rPr>
            </w:pPr>
            <w:r w:rsidRPr="002E6E74">
              <w:rPr>
                <w:sz w:val="18"/>
                <w:szCs w:val="20"/>
              </w:rPr>
              <w:t>1</w:t>
            </w:r>
          </w:p>
        </w:tc>
        <w:tc>
          <w:tcPr>
            <w:tcW w:w="1558" w:type="dxa"/>
          </w:tcPr>
          <w:p w14:paraId="1A18A05D" w14:textId="77777777" w:rsidR="00AE746F" w:rsidRPr="002E6E74" w:rsidRDefault="00AE746F" w:rsidP="0051771F">
            <w:pPr>
              <w:jc w:val="center"/>
              <w:rPr>
                <w:sz w:val="18"/>
                <w:szCs w:val="20"/>
              </w:rPr>
            </w:pPr>
            <w:r w:rsidRPr="002E6E74">
              <w:rPr>
                <w:sz w:val="18"/>
                <w:szCs w:val="20"/>
              </w:rPr>
              <w:t>364834.33</w:t>
            </w:r>
          </w:p>
        </w:tc>
        <w:tc>
          <w:tcPr>
            <w:tcW w:w="1562" w:type="dxa"/>
          </w:tcPr>
          <w:p w14:paraId="3DCCD1DF" w14:textId="77777777" w:rsidR="00AE746F" w:rsidRPr="002E6E74" w:rsidRDefault="00AE746F" w:rsidP="0051771F">
            <w:pPr>
              <w:jc w:val="center"/>
              <w:rPr>
                <w:sz w:val="18"/>
                <w:szCs w:val="20"/>
              </w:rPr>
            </w:pPr>
            <w:r w:rsidRPr="002E6E74">
              <w:rPr>
                <w:sz w:val="18"/>
                <w:szCs w:val="20"/>
              </w:rPr>
              <w:t>2340722.18</w:t>
            </w:r>
          </w:p>
        </w:tc>
        <w:tc>
          <w:tcPr>
            <w:tcW w:w="2278" w:type="dxa"/>
          </w:tcPr>
          <w:p w14:paraId="759C39C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561FC2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B137B73" w14:textId="77777777" w:rsidR="00AE746F" w:rsidRPr="002E6E74" w:rsidRDefault="00AE746F" w:rsidP="0051771F">
            <w:pPr>
              <w:jc w:val="center"/>
              <w:rPr>
                <w:sz w:val="18"/>
                <w:szCs w:val="20"/>
              </w:rPr>
            </w:pPr>
            <w:r w:rsidRPr="002E6E74">
              <w:rPr>
                <w:sz w:val="18"/>
                <w:szCs w:val="20"/>
              </w:rPr>
              <w:t>–</w:t>
            </w:r>
          </w:p>
        </w:tc>
      </w:tr>
      <w:tr w:rsidR="00AE746F" w:rsidRPr="002E6E74" w14:paraId="07B885E8" w14:textId="77777777" w:rsidTr="0051771F">
        <w:tblPrEx>
          <w:tblLook w:val="0000" w:firstRow="0" w:lastRow="0" w:firstColumn="0" w:lastColumn="0" w:noHBand="0" w:noVBand="0"/>
        </w:tblPrEx>
        <w:trPr>
          <w:trHeight w:val="54"/>
        </w:trPr>
        <w:tc>
          <w:tcPr>
            <w:tcW w:w="1691" w:type="dxa"/>
          </w:tcPr>
          <w:p w14:paraId="53C0E4C9" w14:textId="77777777" w:rsidR="00AE746F" w:rsidRPr="002E6E74" w:rsidRDefault="00AE746F" w:rsidP="0051771F">
            <w:pPr>
              <w:jc w:val="center"/>
              <w:rPr>
                <w:sz w:val="18"/>
                <w:szCs w:val="20"/>
              </w:rPr>
            </w:pPr>
            <w:r w:rsidRPr="002E6E74">
              <w:rPr>
                <w:sz w:val="18"/>
                <w:szCs w:val="20"/>
              </w:rPr>
              <w:t>2</w:t>
            </w:r>
          </w:p>
        </w:tc>
        <w:tc>
          <w:tcPr>
            <w:tcW w:w="1558" w:type="dxa"/>
          </w:tcPr>
          <w:p w14:paraId="2A15E7E9" w14:textId="77777777" w:rsidR="00AE746F" w:rsidRPr="002E6E74" w:rsidRDefault="00AE746F" w:rsidP="0051771F">
            <w:pPr>
              <w:jc w:val="center"/>
              <w:rPr>
                <w:sz w:val="18"/>
                <w:szCs w:val="20"/>
              </w:rPr>
            </w:pPr>
            <w:r w:rsidRPr="002E6E74">
              <w:rPr>
                <w:sz w:val="18"/>
                <w:szCs w:val="20"/>
              </w:rPr>
              <w:t>364843.85</w:t>
            </w:r>
          </w:p>
        </w:tc>
        <w:tc>
          <w:tcPr>
            <w:tcW w:w="1562" w:type="dxa"/>
          </w:tcPr>
          <w:p w14:paraId="256E96E9" w14:textId="77777777" w:rsidR="00AE746F" w:rsidRPr="002E6E74" w:rsidRDefault="00AE746F" w:rsidP="0051771F">
            <w:pPr>
              <w:jc w:val="center"/>
              <w:rPr>
                <w:sz w:val="18"/>
                <w:szCs w:val="20"/>
              </w:rPr>
            </w:pPr>
            <w:r w:rsidRPr="002E6E74">
              <w:rPr>
                <w:sz w:val="18"/>
                <w:szCs w:val="20"/>
              </w:rPr>
              <w:t>2340837.58</w:t>
            </w:r>
          </w:p>
        </w:tc>
        <w:tc>
          <w:tcPr>
            <w:tcW w:w="2278" w:type="dxa"/>
          </w:tcPr>
          <w:p w14:paraId="1EA0242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097351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3DCC684" w14:textId="77777777" w:rsidR="00AE746F" w:rsidRPr="002E6E74" w:rsidRDefault="00AE746F" w:rsidP="0051771F">
            <w:pPr>
              <w:jc w:val="center"/>
              <w:rPr>
                <w:sz w:val="18"/>
                <w:szCs w:val="20"/>
              </w:rPr>
            </w:pPr>
            <w:r w:rsidRPr="002E6E74">
              <w:rPr>
                <w:sz w:val="18"/>
                <w:szCs w:val="20"/>
              </w:rPr>
              <w:t>–</w:t>
            </w:r>
          </w:p>
        </w:tc>
      </w:tr>
      <w:tr w:rsidR="00AE746F" w:rsidRPr="002E6E74" w14:paraId="34454BFE" w14:textId="77777777" w:rsidTr="0051771F">
        <w:tblPrEx>
          <w:tblLook w:val="0000" w:firstRow="0" w:lastRow="0" w:firstColumn="0" w:lastColumn="0" w:noHBand="0" w:noVBand="0"/>
        </w:tblPrEx>
        <w:trPr>
          <w:trHeight w:val="54"/>
        </w:trPr>
        <w:tc>
          <w:tcPr>
            <w:tcW w:w="1691" w:type="dxa"/>
          </w:tcPr>
          <w:p w14:paraId="4CF5CCF4" w14:textId="77777777" w:rsidR="00AE746F" w:rsidRPr="002E6E74" w:rsidRDefault="00AE746F" w:rsidP="0051771F">
            <w:pPr>
              <w:jc w:val="center"/>
              <w:rPr>
                <w:sz w:val="18"/>
                <w:szCs w:val="20"/>
              </w:rPr>
            </w:pPr>
            <w:r w:rsidRPr="002E6E74">
              <w:rPr>
                <w:sz w:val="18"/>
                <w:szCs w:val="20"/>
              </w:rPr>
              <w:t>3</w:t>
            </w:r>
          </w:p>
        </w:tc>
        <w:tc>
          <w:tcPr>
            <w:tcW w:w="1558" w:type="dxa"/>
          </w:tcPr>
          <w:p w14:paraId="0CC484E9" w14:textId="77777777" w:rsidR="00AE746F" w:rsidRPr="002E6E74" w:rsidRDefault="00AE746F" w:rsidP="0051771F">
            <w:pPr>
              <w:jc w:val="center"/>
              <w:rPr>
                <w:sz w:val="18"/>
                <w:szCs w:val="20"/>
              </w:rPr>
            </w:pPr>
            <w:r w:rsidRPr="002E6E74">
              <w:rPr>
                <w:sz w:val="18"/>
                <w:szCs w:val="20"/>
              </w:rPr>
              <w:t>364837.78</w:t>
            </w:r>
          </w:p>
        </w:tc>
        <w:tc>
          <w:tcPr>
            <w:tcW w:w="1562" w:type="dxa"/>
          </w:tcPr>
          <w:p w14:paraId="6A2B9112" w14:textId="77777777" w:rsidR="00AE746F" w:rsidRPr="002E6E74" w:rsidRDefault="00AE746F" w:rsidP="0051771F">
            <w:pPr>
              <w:jc w:val="center"/>
              <w:rPr>
                <w:sz w:val="18"/>
                <w:szCs w:val="20"/>
              </w:rPr>
            </w:pPr>
            <w:r w:rsidRPr="002E6E74">
              <w:rPr>
                <w:sz w:val="18"/>
                <w:szCs w:val="20"/>
              </w:rPr>
              <w:t>2340837.51</w:t>
            </w:r>
          </w:p>
        </w:tc>
        <w:tc>
          <w:tcPr>
            <w:tcW w:w="2278" w:type="dxa"/>
          </w:tcPr>
          <w:p w14:paraId="246942B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5325FB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88FEB5E" w14:textId="77777777" w:rsidR="00AE746F" w:rsidRPr="002E6E74" w:rsidRDefault="00AE746F" w:rsidP="0051771F">
            <w:pPr>
              <w:jc w:val="center"/>
              <w:rPr>
                <w:sz w:val="18"/>
                <w:szCs w:val="20"/>
              </w:rPr>
            </w:pPr>
            <w:r w:rsidRPr="002E6E74">
              <w:rPr>
                <w:sz w:val="18"/>
                <w:szCs w:val="20"/>
              </w:rPr>
              <w:t>–</w:t>
            </w:r>
          </w:p>
        </w:tc>
      </w:tr>
      <w:tr w:rsidR="00AE746F" w:rsidRPr="002E6E74" w14:paraId="3E532020" w14:textId="77777777" w:rsidTr="0051771F">
        <w:tblPrEx>
          <w:tblLook w:val="0000" w:firstRow="0" w:lastRow="0" w:firstColumn="0" w:lastColumn="0" w:noHBand="0" w:noVBand="0"/>
        </w:tblPrEx>
        <w:trPr>
          <w:trHeight w:val="54"/>
        </w:trPr>
        <w:tc>
          <w:tcPr>
            <w:tcW w:w="1691" w:type="dxa"/>
          </w:tcPr>
          <w:p w14:paraId="618116C1" w14:textId="77777777" w:rsidR="00AE746F" w:rsidRPr="002E6E74" w:rsidRDefault="00AE746F" w:rsidP="0051771F">
            <w:pPr>
              <w:jc w:val="center"/>
              <w:rPr>
                <w:sz w:val="18"/>
                <w:szCs w:val="20"/>
              </w:rPr>
            </w:pPr>
            <w:r w:rsidRPr="002E6E74">
              <w:rPr>
                <w:sz w:val="18"/>
                <w:szCs w:val="20"/>
              </w:rPr>
              <w:t>4</w:t>
            </w:r>
          </w:p>
        </w:tc>
        <w:tc>
          <w:tcPr>
            <w:tcW w:w="1558" w:type="dxa"/>
          </w:tcPr>
          <w:p w14:paraId="3052CEE5" w14:textId="77777777" w:rsidR="00AE746F" w:rsidRPr="002E6E74" w:rsidRDefault="00AE746F" w:rsidP="0051771F">
            <w:pPr>
              <w:jc w:val="center"/>
              <w:rPr>
                <w:sz w:val="18"/>
                <w:szCs w:val="20"/>
              </w:rPr>
            </w:pPr>
            <w:r w:rsidRPr="002E6E74">
              <w:rPr>
                <w:sz w:val="18"/>
                <w:szCs w:val="20"/>
              </w:rPr>
              <w:t>364837.81</w:t>
            </w:r>
          </w:p>
        </w:tc>
        <w:tc>
          <w:tcPr>
            <w:tcW w:w="1562" w:type="dxa"/>
          </w:tcPr>
          <w:p w14:paraId="73D7E66E" w14:textId="77777777" w:rsidR="00AE746F" w:rsidRPr="002E6E74" w:rsidRDefault="00AE746F" w:rsidP="0051771F">
            <w:pPr>
              <w:jc w:val="center"/>
              <w:rPr>
                <w:sz w:val="18"/>
                <w:szCs w:val="20"/>
              </w:rPr>
            </w:pPr>
            <w:r w:rsidRPr="002E6E74">
              <w:rPr>
                <w:sz w:val="18"/>
                <w:szCs w:val="20"/>
              </w:rPr>
              <w:t>2340839.88</w:t>
            </w:r>
          </w:p>
        </w:tc>
        <w:tc>
          <w:tcPr>
            <w:tcW w:w="2278" w:type="dxa"/>
          </w:tcPr>
          <w:p w14:paraId="3CAFEF7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4836D0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0FB28A6" w14:textId="77777777" w:rsidR="00AE746F" w:rsidRPr="002E6E74" w:rsidRDefault="00AE746F" w:rsidP="0051771F">
            <w:pPr>
              <w:jc w:val="center"/>
              <w:rPr>
                <w:sz w:val="18"/>
                <w:szCs w:val="20"/>
              </w:rPr>
            </w:pPr>
            <w:r w:rsidRPr="002E6E74">
              <w:rPr>
                <w:sz w:val="18"/>
                <w:szCs w:val="20"/>
              </w:rPr>
              <w:t>–</w:t>
            </w:r>
          </w:p>
        </w:tc>
      </w:tr>
      <w:tr w:rsidR="00AE746F" w:rsidRPr="002E6E74" w14:paraId="5271CF55" w14:textId="77777777" w:rsidTr="0051771F">
        <w:tblPrEx>
          <w:tblLook w:val="0000" w:firstRow="0" w:lastRow="0" w:firstColumn="0" w:lastColumn="0" w:noHBand="0" w:noVBand="0"/>
        </w:tblPrEx>
        <w:trPr>
          <w:trHeight w:val="54"/>
        </w:trPr>
        <w:tc>
          <w:tcPr>
            <w:tcW w:w="1691" w:type="dxa"/>
          </w:tcPr>
          <w:p w14:paraId="160451D5" w14:textId="77777777" w:rsidR="00AE746F" w:rsidRPr="002E6E74" w:rsidRDefault="00AE746F" w:rsidP="0051771F">
            <w:pPr>
              <w:jc w:val="center"/>
              <w:rPr>
                <w:sz w:val="18"/>
                <w:szCs w:val="20"/>
              </w:rPr>
            </w:pPr>
            <w:r w:rsidRPr="002E6E74">
              <w:rPr>
                <w:sz w:val="18"/>
                <w:szCs w:val="20"/>
              </w:rPr>
              <w:t>5</w:t>
            </w:r>
          </w:p>
        </w:tc>
        <w:tc>
          <w:tcPr>
            <w:tcW w:w="1558" w:type="dxa"/>
          </w:tcPr>
          <w:p w14:paraId="3EC40E07" w14:textId="77777777" w:rsidR="00AE746F" w:rsidRPr="002E6E74" w:rsidRDefault="00AE746F" w:rsidP="0051771F">
            <w:pPr>
              <w:jc w:val="center"/>
              <w:rPr>
                <w:sz w:val="18"/>
                <w:szCs w:val="20"/>
              </w:rPr>
            </w:pPr>
            <w:r w:rsidRPr="002E6E74">
              <w:rPr>
                <w:sz w:val="18"/>
                <w:szCs w:val="20"/>
              </w:rPr>
              <w:t>364837.82</w:t>
            </w:r>
          </w:p>
        </w:tc>
        <w:tc>
          <w:tcPr>
            <w:tcW w:w="1562" w:type="dxa"/>
          </w:tcPr>
          <w:p w14:paraId="025AFE7C" w14:textId="77777777" w:rsidR="00AE746F" w:rsidRPr="002E6E74" w:rsidRDefault="00AE746F" w:rsidP="0051771F">
            <w:pPr>
              <w:jc w:val="center"/>
              <w:rPr>
                <w:sz w:val="18"/>
                <w:szCs w:val="20"/>
              </w:rPr>
            </w:pPr>
            <w:r w:rsidRPr="002E6E74">
              <w:rPr>
                <w:sz w:val="18"/>
                <w:szCs w:val="20"/>
              </w:rPr>
              <w:t>2340840.70</w:t>
            </w:r>
          </w:p>
        </w:tc>
        <w:tc>
          <w:tcPr>
            <w:tcW w:w="2278" w:type="dxa"/>
          </w:tcPr>
          <w:p w14:paraId="77E189A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26AA4C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03F9631" w14:textId="77777777" w:rsidR="00AE746F" w:rsidRPr="002E6E74" w:rsidRDefault="00AE746F" w:rsidP="0051771F">
            <w:pPr>
              <w:jc w:val="center"/>
              <w:rPr>
                <w:sz w:val="18"/>
                <w:szCs w:val="20"/>
              </w:rPr>
            </w:pPr>
            <w:r w:rsidRPr="002E6E74">
              <w:rPr>
                <w:sz w:val="18"/>
                <w:szCs w:val="20"/>
              </w:rPr>
              <w:t>–</w:t>
            </w:r>
          </w:p>
        </w:tc>
      </w:tr>
      <w:tr w:rsidR="00AE746F" w:rsidRPr="002E6E74" w14:paraId="56156B95" w14:textId="77777777" w:rsidTr="0051771F">
        <w:tblPrEx>
          <w:tblLook w:val="0000" w:firstRow="0" w:lastRow="0" w:firstColumn="0" w:lastColumn="0" w:noHBand="0" w:noVBand="0"/>
        </w:tblPrEx>
        <w:trPr>
          <w:trHeight w:val="54"/>
        </w:trPr>
        <w:tc>
          <w:tcPr>
            <w:tcW w:w="1691" w:type="dxa"/>
          </w:tcPr>
          <w:p w14:paraId="732BE1B1" w14:textId="77777777" w:rsidR="00AE746F" w:rsidRPr="002E6E74" w:rsidRDefault="00AE746F" w:rsidP="0051771F">
            <w:pPr>
              <w:jc w:val="center"/>
              <w:rPr>
                <w:sz w:val="18"/>
                <w:szCs w:val="20"/>
              </w:rPr>
            </w:pPr>
            <w:r w:rsidRPr="002E6E74">
              <w:rPr>
                <w:sz w:val="18"/>
                <w:szCs w:val="20"/>
              </w:rPr>
              <w:t>6</w:t>
            </w:r>
          </w:p>
        </w:tc>
        <w:tc>
          <w:tcPr>
            <w:tcW w:w="1558" w:type="dxa"/>
          </w:tcPr>
          <w:p w14:paraId="757E4021" w14:textId="77777777" w:rsidR="00AE746F" w:rsidRPr="002E6E74" w:rsidRDefault="00AE746F" w:rsidP="0051771F">
            <w:pPr>
              <w:jc w:val="center"/>
              <w:rPr>
                <w:sz w:val="18"/>
                <w:szCs w:val="20"/>
              </w:rPr>
            </w:pPr>
            <w:r w:rsidRPr="002E6E74">
              <w:rPr>
                <w:sz w:val="18"/>
                <w:szCs w:val="20"/>
              </w:rPr>
              <w:t>364804.64</w:t>
            </w:r>
          </w:p>
        </w:tc>
        <w:tc>
          <w:tcPr>
            <w:tcW w:w="1562" w:type="dxa"/>
          </w:tcPr>
          <w:p w14:paraId="076F2382" w14:textId="77777777" w:rsidR="00AE746F" w:rsidRPr="002E6E74" w:rsidRDefault="00AE746F" w:rsidP="0051771F">
            <w:pPr>
              <w:jc w:val="center"/>
              <w:rPr>
                <w:sz w:val="18"/>
                <w:szCs w:val="20"/>
              </w:rPr>
            </w:pPr>
            <w:r w:rsidRPr="002E6E74">
              <w:rPr>
                <w:sz w:val="18"/>
                <w:szCs w:val="20"/>
              </w:rPr>
              <w:t>2340839.63</w:t>
            </w:r>
          </w:p>
        </w:tc>
        <w:tc>
          <w:tcPr>
            <w:tcW w:w="2278" w:type="dxa"/>
          </w:tcPr>
          <w:p w14:paraId="4DB1ECE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DD9EFA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CCB80B4" w14:textId="77777777" w:rsidR="00AE746F" w:rsidRPr="002E6E74" w:rsidRDefault="00AE746F" w:rsidP="0051771F">
            <w:pPr>
              <w:jc w:val="center"/>
              <w:rPr>
                <w:sz w:val="18"/>
                <w:szCs w:val="20"/>
              </w:rPr>
            </w:pPr>
            <w:r w:rsidRPr="002E6E74">
              <w:rPr>
                <w:sz w:val="18"/>
                <w:szCs w:val="20"/>
              </w:rPr>
              <w:t>–</w:t>
            </w:r>
          </w:p>
        </w:tc>
      </w:tr>
      <w:tr w:rsidR="00AE746F" w:rsidRPr="002E6E74" w14:paraId="59C89E20" w14:textId="77777777" w:rsidTr="0051771F">
        <w:tblPrEx>
          <w:tblLook w:val="0000" w:firstRow="0" w:lastRow="0" w:firstColumn="0" w:lastColumn="0" w:noHBand="0" w:noVBand="0"/>
        </w:tblPrEx>
        <w:trPr>
          <w:trHeight w:val="54"/>
        </w:trPr>
        <w:tc>
          <w:tcPr>
            <w:tcW w:w="1691" w:type="dxa"/>
          </w:tcPr>
          <w:p w14:paraId="0ECD0614" w14:textId="77777777" w:rsidR="00AE746F" w:rsidRPr="002E6E74" w:rsidRDefault="00AE746F" w:rsidP="0051771F">
            <w:pPr>
              <w:jc w:val="center"/>
              <w:rPr>
                <w:sz w:val="18"/>
                <w:szCs w:val="20"/>
              </w:rPr>
            </w:pPr>
            <w:r w:rsidRPr="002E6E74">
              <w:rPr>
                <w:sz w:val="18"/>
                <w:szCs w:val="20"/>
              </w:rPr>
              <w:t>7</w:t>
            </w:r>
          </w:p>
        </w:tc>
        <w:tc>
          <w:tcPr>
            <w:tcW w:w="1558" w:type="dxa"/>
          </w:tcPr>
          <w:p w14:paraId="6A6EE3A9" w14:textId="77777777" w:rsidR="00AE746F" w:rsidRPr="002E6E74" w:rsidRDefault="00AE746F" w:rsidP="0051771F">
            <w:pPr>
              <w:jc w:val="center"/>
              <w:rPr>
                <w:sz w:val="18"/>
                <w:szCs w:val="20"/>
              </w:rPr>
            </w:pPr>
            <w:r w:rsidRPr="002E6E74">
              <w:rPr>
                <w:sz w:val="18"/>
                <w:szCs w:val="20"/>
              </w:rPr>
              <w:t>364800.62</w:t>
            </w:r>
          </w:p>
        </w:tc>
        <w:tc>
          <w:tcPr>
            <w:tcW w:w="1562" w:type="dxa"/>
          </w:tcPr>
          <w:p w14:paraId="3B20C5A7" w14:textId="77777777" w:rsidR="00AE746F" w:rsidRPr="002E6E74" w:rsidRDefault="00AE746F" w:rsidP="0051771F">
            <w:pPr>
              <w:jc w:val="center"/>
              <w:rPr>
                <w:sz w:val="18"/>
                <w:szCs w:val="20"/>
              </w:rPr>
            </w:pPr>
            <w:r w:rsidRPr="002E6E74">
              <w:rPr>
                <w:sz w:val="18"/>
                <w:szCs w:val="20"/>
              </w:rPr>
              <w:t>2340845.70</w:t>
            </w:r>
          </w:p>
        </w:tc>
        <w:tc>
          <w:tcPr>
            <w:tcW w:w="2278" w:type="dxa"/>
          </w:tcPr>
          <w:p w14:paraId="734B69C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F26473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A870B47" w14:textId="77777777" w:rsidR="00AE746F" w:rsidRPr="002E6E74" w:rsidRDefault="00AE746F" w:rsidP="0051771F">
            <w:pPr>
              <w:jc w:val="center"/>
              <w:rPr>
                <w:sz w:val="18"/>
                <w:szCs w:val="20"/>
              </w:rPr>
            </w:pPr>
            <w:r w:rsidRPr="002E6E74">
              <w:rPr>
                <w:sz w:val="18"/>
                <w:szCs w:val="20"/>
              </w:rPr>
              <w:t>–</w:t>
            </w:r>
          </w:p>
        </w:tc>
      </w:tr>
      <w:tr w:rsidR="00AE746F" w:rsidRPr="002E6E74" w14:paraId="68AF8A84" w14:textId="77777777" w:rsidTr="0051771F">
        <w:tblPrEx>
          <w:tblLook w:val="0000" w:firstRow="0" w:lastRow="0" w:firstColumn="0" w:lastColumn="0" w:noHBand="0" w:noVBand="0"/>
        </w:tblPrEx>
        <w:trPr>
          <w:trHeight w:val="54"/>
        </w:trPr>
        <w:tc>
          <w:tcPr>
            <w:tcW w:w="1691" w:type="dxa"/>
          </w:tcPr>
          <w:p w14:paraId="00670AB8" w14:textId="77777777" w:rsidR="00AE746F" w:rsidRPr="002E6E74" w:rsidRDefault="00AE746F" w:rsidP="0051771F">
            <w:pPr>
              <w:jc w:val="center"/>
              <w:rPr>
                <w:sz w:val="18"/>
                <w:szCs w:val="20"/>
              </w:rPr>
            </w:pPr>
            <w:r w:rsidRPr="002E6E74">
              <w:rPr>
                <w:sz w:val="18"/>
                <w:szCs w:val="20"/>
              </w:rPr>
              <w:t>8</w:t>
            </w:r>
          </w:p>
        </w:tc>
        <w:tc>
          <w:tcPr>
            <w:tcW w:w="1558" w:type="dxa"/>
          </w:tcPr>
          <w:p w14:paraId="0C12E733" w14:textId="77777777" w:rsidR="00AE746F" w:rsidRPr="002E6E74" w:rsidRDefault="00AE746F" w:rsidP="0051771F">
            <w:pPr>
              <w:jc w:val="center"/>
              <w:rPr>
                <w:sz w:val="18"/>
                <w:szCs w:val="20"/>
              </w:rPr>
            </w:pPr>
            <w:r w:rsidRPr="002E6E74">
              <w:rPr>
                <w:sz w:val="18"/>
                <w:szCs w:val="20"/>
              </w:rPr>
              <w:t>364804.78</w:t>
            </w:r>
          </w:p>
        </w:tc>
        <w:tc>
          <w:tcPr>
            <w:tcW w:w="1562" w:type="dxa"/>
          </w:tcPr>
          <w:p w14:paraId="4C3C4567" w14:textId="77777777" w:rsidR="00AE746F" w:rsidRPr="002E6E74" w:rsidRDefault="00AE746F" w:rsidP="0051771F">
            <w:pPr>
              <w:jc w:val="center"/>
              <w:rPr>
                <w:sz w:val="18"/>
                <w:szCs w:val="20"/>
              </w:rPr>
            </w:pPr>
            <w:r w:rsidRPr="002E6E74">
              <w:rPr>
                <w:sz w:val="18"/>
                <w:szCs w:val="20"/>
              </w:rPr>
              <w:t>2340892.75</w:t>
            </w:r>
          </w:p>
        </w:tc>
        <w:tc>
          <w:tcPr>
            <w:tcW w:w="2278" w:type="dxa"/>
          </w:tcPr>
          <w:p w14:paraId="3F3F594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C50AD5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E15E2EE" w14:textId="77777777" w:rsidR="00AE746F" w:rsidRPr="002E6E74" w:rsidRDefault="00AE746F" w:rsidP="0051771F">
            <w:pPr>
              <w:jc w:val="center"/>
              <w:rPr>
                <w:sz w:val="18"/>
                <w:szCs w:val="20"/>
              </w:rPr>
            </w:pPr>
            <w:r w:rsidRPr="002E6E74">
              <w:rPr>
                <w:sz w:val="18"/>
                <w:szCs w:val="20"/>
              </w:rPr>
              <w:t>–</w:t>
            </w:r>
          </w:p>
        </w:tc>
      </w:tr>
      <w:tr w:rsidR="00AE746F" w:rsidRPr="002E6E74" w14:paraId="35879906" w14:textId="77777777" w:rsidTr="0051771F">
        <w:tblPrEx>
          <w:tblLook w:val="0000" w:firstRow="0" w:lastRow="0" w:firstColumn="0" w:lastColumn="0" w:noHBand="0" w:noVBand="0"/>
        </w:tblPrEx>
        <w:trPr>
          <w:trHeight w:val="54"/>
        </w:trPr>
        <w:tc>
          <w:tcPr>
            <w:tcW w:w="1691" w:type="dxa"/>
          </w:tcPr>
          <w:p w14:paraId="3161E3CA" w14:textId="77777777" w:rsidR="00AE746F" w:rsidRPr="002E6E74" w:rsidRDefault="00AE746F" w:rsidP="0051771F">
            <w:pPr>
              <w:jc w:val="center"/>
              <w:rPr>
                <w:sz w:val="18"/>
                <w:szCs w:val="20"/>
              </w:rPr>
            </w:pPr>
            <w:r w:rsidRPr="002E6E74">
              <w:rPr>
                <w:sz w:val="18"/>
                <w:szCs w:val="20"/>
              </w:rPr>
              <w:t>9</w:t>
            </w:r>
          </w:p>
        </w:tc>
        <w:tc>
          <w:tcPr>
            <w:tcW w:w="1558" w:type="dxa"/>
          </w:tcPr>
          <w:p w14:paraId="136C7D33" w14:textId="77777777" w:rsidR="00AE746F" w:rsidRPr="002E6E74" w:rsidRDefault="00AE746F" w:rsidP="0051771F">
            <w:pPr>
              <w:jc w:val="center"/>
              <w:rPr>
                <w:sz w:val="18"/>
                <w:szCs w:val="20"/>
              </w:rPr>
            </w:pPr>
            <w:r w:rsidRPr="002E6E74">
              <w:rPr>
                <w:sz w:val="18"/>
                <w:szCs w:val="20"/>
              </w:rPr>
              <w:t>364756.48</w:t>
            </w:r>
          </w:p>
        </w:tc>
        <w:tc>
          <w:tcPr>
            <w:tcW w:w="1562" w:type="dxa"/>
          </w:tcPr>
          <w:p w14:paraId="440BC593" w14:textId="77777777" w:rsidR="00AE746F" w:rsidRPr="002E6E74" w:rsidRDefault="00AE746F" w:rsidP="0051771F">
            <w:pPr>
              <w:jc w:val="center"/>
              <w:rPr>
                <w:sz w:val="18"/>
                <w:szCs w:val="20"/>
              </w:rPr>
            </w:pPr>
            <w:r w:rsidRPr="002E6E74">
              <w:rPr>
                <w:sz w:val="18"/>
                <w:szCs w:val="20"/>
              </w:rPr>
              <w:t>2340889.02</w:t>
            </w:r>
          </w:p>
        </w:tc>
        <w:tc>
          <w:tcPr>
            <w:tcW w:w="2278" w:type="dxa"/>
          </w:tcPr>
          <w:p w14:paraId="12A76D2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C130EF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232E4FD" w14:textId="77777777" w:rsidR="00AE746F" w:rsidRPr="002E6E74" w:rsidRDefault="00AE746F" w:rsidP="0051771F">
            <w:pPr>
              <w:jc w:val="center"/>
              <w:rPr>
                <w:sz w:val="18"/>
                <w:szCs w:val="20"/>
              </w:rPr>
            </w:pPr>
            <w:r w:rsidRPr="002E6E74">
              <w:rPr>
                <w:sz w:val="18"/>
                <w:szCs w:val="20"/>
              </w:rPr>
              <w:t>–</w:t>
            </w:r>
          </w:p>
        </w:tc>
      </w:tr>
      <w:tr w:rsidR="00AE746F" w:rsidRPr="002E6E74" w14:paraId="31EE5BDA" w14:textId="77777777" w:rsidTr="0051771F">
        <w:tblPrEx>
          <w:tblLook w:val="0000" w:firstRow="0" w:lastRow="0" w:firstColumn="0" w:lastColumn="0" w:noHBand="0" w:noVBand="0"/>
        </w:tblPrEx>
        <w:trPr>
          <w:trHeight w:val="54"/>
        </w:trPr>
        <w:tc>
          <w:tcPr>
            <w:tcW w:w="1691" w:type="dxa"/>
          </w:tcPr>
          <w:p w14:paraId="2E06503A" w14:textId="77777777" w:rsidR="00AE746F" w:rsidRPr="002E6E74" w:rsidRDefault="00AE746F" w:rsidP="0051771F">
            <w:pPr>
              <w:jc w:val="center"/>
              <w:rPr>
                <w:sz w:val="18"/>
                <w:szCs w:val="20"/>
              </w:rPr>
            </w:pPr>
            <w:r w:rsidRPr="002E6E74">
              <w:rPr>
                <w:sz w:val="18"/>
                <w:szCs w:val="20"/>
              </w:rPr>
              <w:t>10</w:t>
            </w:r>
          </w:p>
        </w:tc>
        <w:tc>
          <w:tcPr>
            <w:tcW w:w="1558" w:type="dxa"/>
          </w:tcPr>
          <w:p w14:paraId="43407AC4" w14:textId="77777777" w:rsidR="00AE746F" w:rsidRPr="002E6E74" w:rsidRDefault="00AE746F" w:rsidP="0051771F">
            <w:pPr>
              <w:jc w:val="center"/>
              <w:rPr>
                <w:sz w:val="18"/>
                <w:szCs w:val="20"/>
              </w:rPr>
            </w:pPr>
            <w:r w:rsidRPr="002E6E74">
              <w:rPr>
                <w:sz w:val="18"/>
                <w:szCs w:val="20"/>
              </w:rPr>
              <w:t>364756.50</w:t>
            </w:r>
          </w:p>
        </w:tc>
        <w:tc>
          <w:tcPr>
            <w:tcW w:w="1562" w:type="dxa"/>
          </w:tcPr>
          <w:p w14:paraId="1BB285CD" w14:textId="77777777" w:rsidR="00AE746F" w:rsidRPr="002E6E74" w:rsidRDefault="00AE746F" w:rsidP="0051771F">
            <w:pPr>
              <w:jc w:val="center"/>
              <w:rPr>
                <w:sz w:val="18"/>
                <w:szCs w:val="20"/>
              </w:rPr>
            </w:pPr>
            <w:r w:rsidRPr="002E6E74">
              <w:rPr>
                <w:sz w:val="18"/>
                <w:szCs w:val="20"/>
              </w:rPr>
              <w:t>2340891.27</w:t>
            </w:r>
          </w:p>
        </w:tc>
        <w:tc>
          <w:tcPr>
            <w:tcW w:w="2278" w:type="dxa"/>
          </w:tcPr>
          <w:p w14:paraId="2AC3BFB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29EE32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47D9CA0" w14:textId="77777777" w:rsidR="00AE746F" w:rsidRPr="002E6E74" w:rsidRDefault="00AE746F" w:rsidP="0051771F">
            <w:pPr>
              <w:jc w:val="center"/>
              <w:rPr>
                <w:sz w:val="18"/>
                <w:szCs w:val="20"/>
              </w:rPr>
            </w:pPr>
            <w:r w:rsidRPr="002E6E74">
              <w:rPr>
                <w:sz w:val="18"/>
                <w:szCs w:val="20"/>
              </w:rPr>
              <w:t>–</w:t>
            </w:r>
          </w:p>
        </w:tc>
      </w:tr>
      <w:tr w:rsidR="00AE746F" w:rsidRPr="002E6E74" w14:paraId="3140C620" w14:textId="77777777" w:rsidTr="0051771F">
        <w:tblPrEx>
          <w:tblLook w:val="0000" w:firstRow="0" w:lastRow="0" w:firstColumn="0" w:lastColumn="0" w:noHBand="0" w:noVBand="0"/>
        </w:tblPrEx>
        <w:trPr>
          <w:trHeight w:val="54"/>
        </w:trPr>
        <w:tc>
          <w:tcPr>
            <w:tcW w:w="1691" w:type="dxa"/>
          </w:tcPr>
          <w:p w14:paraId="204676BD" w14:textId="77777777" w:rsidR="00AE746F" w:rsidRPr="002E6E74" w:rsidRDefault="00AE746F" w:rsidP="0051771F">
            <w:pPr>
              <w:jc w:val="center"/>
              <w:rPr>
                <w:sz w:val="18"/>
                <w:szCs w:val="20"/>
              </w:rPr>
            </w:pPr>
            <w:r w:rsidRPr="002E6E74">
              <w:rPr>
                <w:sz w:val="18"/>
                <w:szCs w:val="20"/>
              </w:rPr>
              <w:t>11</w:t>
            </w:r>
          </w:p>
        </w:tc>
        <w:tc>
          <w:tcPr>
            <w:tcW w:w="1558" w:type="dxa"/>
          </w:tcPr>
          <w:p w14:paraId="4A460182" w14:textId="77777777" w:rsidR="00AE746F" w:rsidRPr="002E6E74" w:rsidRDefault="00AE746F" w:rsidP="0051771F">
            <w:pPr>
              <w:jc w:val="center"/>
              <w:rPr>
                <w:sz w:val="18"/>
                <w:szCs w:val="20"/>
              </w:rPr>
            </w:pPr>
            <w:r w:rsidRPr="002E6E74">
              <w:rPr>
                <w:sz w:val="18"/>
                <w:szCs w:val="20"/>
              </w:rPr>
              <w:t>364756.99</w:t>
            </w:r>
          </w:p>
        </w:tc>
        <w:tc>
          <w:tcPr>
            <w:tcW w:w="1562" w:type="dxa"/>
          </w:tcPr>
          <w:p w14:paraId="7AB4B1B0" w14:textId="77777777" w:rsidR="00AE746F" w:rsidRPr="002E6E74" w:rsidRDefault="00AE746F" w:rsidP="0051771F">
            <w:pPr>
              <w:jc w:val="center"/>
              <w:rPr>
                <w:sz w:val="18"/>
                <w:szCs w:val="20"/>
              </w:rPr>
            </w:pPr>
            <w:r w:rsidRPr="002E6E74">
              <w:rPr>
                <w:sz w:val="18"/>
                <w:szCs w:val="20"/>
              </w:rPr>
              <w:t>2340952.96</w:t>
            </w:r>
          </w:p>
        </w:tc>
        <w:tc>
          <w:tcPr>
            <w:tcW w:w="2278" w:type="dxa"/>
          </w:tcPr>
          <w:p w14:paraId="0111A88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D79D7D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65A4CCA" w14:textId="77777777" w:rsidR="00AE746F" w:rsidRPr="002E6E74" w:rsidRDefault="00AE746F" w:rsidP="0051771F">
            <w:pPr>
              <w:jc w:val="center"/>
              <w:rPr>
                <w:sz w:val="18"/>
                <w:szCs w:val="20"/>
              </w:rPr>
            </w:pPr>
            <w:r w:rsidRPr="002E6E74">
              <w:rPr>
                <w:sz w:val="18"/>
                <w:szCs w:val="20"/>
              </w:rPr>
              <w:t>–</w:t>
            </w:r>
          </w:p>
        </w:tc>
      </w:tr>
      <w:tr w:rsidR="00AE746F" w:rsidRPr="002E6E74" w14:paraId="42794878" w14:textId="77777777" w:rsidTr="0051771F">
        <w:tblPrEx>
          <w:tblLook w:val="0000" w:firstRow="0" w:lastRow="0" w:firstColumn="0" w:lastColumn="0" w:noHBand="0" w:noVBand="0"/>
        </w:tblPrEx>
        <w:trPr>
          <w:trHeight w:val="54"/>
        </w:trPr>
        <w:tc>
          <w:tcPr>
            <w:tcW w:w="1691" w:type="dxa"/>
          </w:tcPr>
          <w:p w14:paraId="1CFD889A" w14:textId="77777777" w:rsidR="00AE746F" w:rsidRPr="002E6E74" w:rsidRDefault="00AE746F" w:rsidP="0051771F">
            <w:pPr>
              <w:jc w:val="center"/>
              <w:rPr>
                <w:sz w:val="18"/>
                <w:szCs w:val="20"/>
              </w:rPr>
            </w:pPr>
            <w:r w:rsidRPr="002E6E74">
              <w:rPr>
                <w:sz w:val="18"/>
                <w:szCs w:val="20"/>
              </w:rPr>
              <w:t>12</w:t>
            </w:r>
          </w:p>
        </w:tc>
        <w:tc>
          <w:tcPr>
            <w:tcW w:w="1558" w:type="dxa"/>
          </w:tcPr>
          <w:p w14:paraId="456E40A8" w14:textId="77777777" w:rsidR="00AE746F" w:rsidRPr="002E6E74" w:rsidRDefault="00AE746F" w:rsidP="0051771F">
            <w:pPr>
              <w:jc w:val="center"/>
              <w:rPr>
                <w:sz w:val="18"/>
                <w:szCs w:val="20"/>
              </w:rPr>
            </w:pPr>
            <w:r w:rsidRPr="002E6E74">
              <w:rPr>
                <w:sz w:val="18"/>
                <w:szCs w:val="20"/>
              </w:rPr>
              <w:t>364757.03</w:t>
            </w:r>
          </w:p>
        </w:tc>
        <w:tc>
          <w:tcPr>
            <w:tcW w:w="1562" w:type="dxa"/>
          </w:tcPr>
          <w:p w14:paraId="31B3362A" w14:textId="77777777" w:rsidR="00AE746F" w:rsidRPr="002E6E74" w:rsidRDefault="00AE746F" w:rsidP="0051771F">
            <w:pPr>
              <w:jc w:val="center"/>
              <w:rPr>
                <w:sz w:val="18"/>
                <w:szCs w:val="20"/>
              </w:rPr>
            </w:pPr>
            <w:r w:rsidRPr="002E6E74">
              <w:rPr>
                <w:sz w:val="18"/>
                <w:szCs w:val="20"/>
              </w:rPr>
              <w:t>2340957.16</w:t>
            </w:r>
          </w:p>
        </w:tc>
        <w:tc>
          <w:tcPr>
            <w:tcW w:w="2278" w:type="dxa"/>
          </w:tcPr>
          <w:p w14:paraId="4331A78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2F4975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C5EF8BD" w14:textId="77777777" w:rsidR="00AE746F" w:rsidRPr="002E6E74" w:rsidRDefault="00AE746F" w:rsidP="0051771F">
            <w:pPr>
              <w:jc w:val="center"/>
              <w:rPr>
                <w:sz w:val="18"/>
                <w:szCs w:val="20"/>
              </w:rPr>
            </w:pPr>
            <w:r w:rsidRPr="002E6E74">
              <w:rPr>
                <w:sz w:val="18"/>
                <w:szCs w:val="20"/>
              </w:rPr>
              <w:t>–</w:t>
            </w:r>
          </w:p>
        </w:tc>
      </w:tr>
      <w:tr w:rsidR="00AE746F" w:rsidRPr="002E6E74" w14:paraId="0791690A" w14:textId="77777777" w:rsidTr="0051771F">
        <w:tblPrEx>
          <w:tblLook w:val="0000" w:firstRow="0" w:lastRow="0" w:firstColumn="0" w:lastColumn="0" w:noHBand="0" w:noVBand="0"/>
        </w:tblPrEx>
        <w:trPr>
          <w:trHeight w:val="54"/>
        </w:trPr>
        <w:tc>
          <w:tcPr>
            <w:tcW w:w="1691" w:type="dxa"/>
          </w:tcPr>
          <w:p w14:paraId="41DE0D51" w14:textId="77777777" w:rsidR="00AE746F" w:rsidRPr="002E6E74" w:rsidRDefault="00AE746F" w:rsidP="0051771F">
            <w:pPr>
              <w:jc w:val="center"/>
              <w:rPr>
                <w:sz w:val="18"/>
                <w:szCs w:val="20"/>
              </w:rPr>
            </w:pPr>
            <w:r w:rsidRPr="002E6E74">
              <w:rPr>
                <w:sz w:val="18"/>
                <w:szCs w:val="20"/>
              </w:rPr>
              <w:t>13</w:t>
            </w:r>
          </w:p>
        </w:tc>
        <w:tc>
          <w:tcPr>
            <w:tcW w:w="1558" w:type="dxa"/>
          </w:tcPr>
          <w:p w14:paraId="7EB1C193" w14:textId="77777777" w:rsidR="00AE746F" w:rsidRPr="002E6E74" w:rsidRDefault="00AE746F" w:rsidP="0051771F">
            <w:pPr>
              <w:jc w:val="center"/>
              <w:rPr>
                <w:sz w:val="18"/>
                <w:szCs w:val="20"/>
              </w:rPr>
            </w:pPr>
            <w:r w:rsidRPr="002E6E74">
              <w:rPr>
                <w:sz w:val="18"/>
                <w:szCs w:val="20"/>
              </w:rPr>
              <w:t>364757.37</w:t>
            </w:r>
          </w:p>
        </w:tc>
        <w:tc>
          <w:tcPr>
            <w:tcW w:w="1562" w:type="dxa"/>
          </w:tcPr>
          <w:p w14:paraId="045C2CDA" w14:textId="77777777" w:rsidR="00AE746F" w:rsidRPr="002E6E74" w:rsidRDefault="00AE746F" w:rsidP="0051771F">
            <w:pPr>
              <w:jc w:val="center"/>
              <w:rPr>
                <w:sz w:val="18"/>
                <w:szCs w:val="20"/>
              </w:rPr>
            </w:pPr>
            <w:r w:rsidRPr="002E6E74">
              <w:rPr>
                <w:sz w:val="18"/>
                <w:szCs w:val="20"/>
              </w:rPr>
              <w:t>2341000.27</w:t>
            </w:r>
          </w:p>
        </w:tc>
        <w:tc>
          <w:tcPr>
            <w:tcW w:w="2278" w:type="dxa"/>
          </w:tcPr>
          <w:p w14:paraId="5F3151D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21D196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164EAD3" w14:textId="77777777" w:rsidR="00AE746F" w:rsidRPr="002E6E74" w:rsidRDefault="00AE746F" w:rsidP="0051771F">
            <w:pPr>
              <w:jc w:val="center"/>
              <w:rPr>
                <w:sz w:val="18"/>
                <w:szCs w:val="20"/>
              </w:rPr>
            </w:pPr>
            <w:r w:rsidRPr="002E6E74">
              <w:rPr>
                <w:sz w:val="18"/>
                <w:szCs w:val="20"/>
              </w:rPr>
              <w:t>–</w:t>
            </w:r>
          </w:p>
        </w:tc>
      </w:tr>
      <w:tr w:rsidR="00AE746F" w:rsidRPr="002E6E74" w14:paraId="19EAFF73" w14:textId="77777777" w:rsidTr="0051771F">
        <w:tblPrEx>
          <w:tblLook w:val="0000" w:firstRow="0" w:lastRow="0" w:firstColumn="0" w:lastColumn="0" w:noHBand="0" w:noVBand="0"/>
        </w:tblPrEx>
        <w:trPr>
          <w:trHeight w:val="54"/>
        </w:trPr>
        <w:tc>
          <w:tcPr>
            <w:tcW w:w="1691" w:type="dxa"/>
          </w:tcPr>
          <w:p w14:paraId="70775A94" w14:textId="77777777" w:rsidR="00AE746F" w:rsidRPr="002E6E74" w:rsidRDefault="00AE746F" w:rsidP="0051771F">
            <w:pPr>
              <w:jc w:val="center"/>
              <w:rPr>
                <w:sz w:val="18"/>
                <w:szCs w:val="20"/>
              </w:rPr>
            </w:pPr>
            <w:r w:rsidRPr="002E6E74">
              <w:rPr>
                <w:sz w:val="18"/>
                <w:szCs w:val="20"/>
              </w:rPr>
              <w:t>14</w:t>
            </w:r>
          </w:p>
        </w:tc>
        <w:tc>
          <w:tcPr>
            <w:tcW w:w="1558" w:type="dxa"/>
          </w:tcPr>
          <w:p w14:paraId="2DDAD794" w14:textId="77777777" w:rsidR="00AE746F" w:rsidRPr="002E6E74" w:rsidRDefault="00AE746F" w:rsidP="0051771F">
            <w:pPr>
              <w:jc w:val="center"/>
              <w:rPr>
                <w:sz w:val="18"/>
                <w:szCs w:val="20"/>
              </w:rPr>
            </w:pPr>
            <w:r w:rsidRPr="002E6E74">
              <w:rPr>
                <w:sz w:val="18"/>
                <w:szCs w:val="20"/>
              </w:rPr>
              <w:t>364757.34</w:t>
            </w:r>
          </w:p>
        </w:tc>
        <w:tc>
          <w:tcPr>
            <w:tcW w:w="1562" w:type="dxa"/>
          </w:tcPr>
          <w:p w14:paraId="3F8D0D53" w14:textId="77777777" w:rsidR="00AE746F" w:rsidRPr="002E6E74" w:rsidRDefault="00AE746F" w:rsidP="0051771F">
            <w:pPr>
              <w:jc w:val="center"/>
              <w:rPr>
                <w:sz w:val="18"/>
                <w:szCs w:val="20"/>
              </w:rPr>
            </w:pPr>
            <w:r w:rsidRPr="002E6E74">
              <w:rPr>
                <w:sz w:val="18"/>
                <w:szCs w:val="20"/>
              </w:rPr>
              <w:t>2341014.74</w:t>
            </w:r>
          </w:p>
        </w:tc>
        <w:tc>
          <w:tcPr>
            <w:tcW w:w="2278" w:type="dxa"/>
          </w:tcPr>
          <w:p w14:paraId="21450AB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0B8AE9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810070A" w14:textId="77777777" w:rsidR="00AE746F" w:rsidRPr="002E6E74" w:rsidRDefault="00AE746F" w:rsidP="0051771F">
            <w:pPr>
              <w:jc w:val="center"/>
              <w:rPr>
                <w:sz w:val="18"/>
                <w:szCs w:val="20"/>
              </w:rPr>
            </w:pPr>
            <w:r w:rsidRPr="002E6E74">
              <w:rPr>
                <w:sz w:val="18"/>
                <w:szCs w:val="20"/>
              </w:rPr>
              <w:t>–</w:t>
            </w:r>
          </w:p>
        </w:tc>
      </w:tr>
      <w:tr w:rsidR="00AE746F" w:rsidRPr="002E6E74" w14:paraId="522599CF" w14:textId="77777777" w:rsidTr="0051771F">
        <w:tblPrEx>
          <w:tblLook w:val="0000" w:firstRow="0" w:lastRow="0" w:firstColumn="0" w:lastColumn="0" w:noHBand="0" w:noVBand="0"/>
        </w:tblPrEx>
        <w:trPr>
          <w:trHeight w:val="54"/>
        </w:trPr>
        <w:tc>
          <w:tcPr>
            <w:tcW w:w="1691" w:type="dxa"/>
          </w:tcPr>
          <w:p w14:paraId="67569925" w14:textId="77777777" w:rsidR="00AE746F" w:rsidRPr="002E6E74" w:rsidRDefault="00AE746F" w:rsidP="0051771F">
            <w:pPr>
              <w:jc w:val="center"/>
              <w:rPr>
                <w:sz w:val="18"/>
                <w:szCs w:val="20"/>
              </w:rPr>
            </w:pPr>
            <w:r w:rsidRPr="002E6E74">
              <w:rPr>
                <w:sz w:val="18"/>
                <w:szCs w:val="20"/>
              </w:rPr>
              <w:t>15</w:t>
            </w:r>
          </w:p>
        </w:tc>
        <w:tc>
          <w:tcPr>
            <w:tcW w:w="1558" w:type="dxa"/>
          </w:tcPr>
          <w:p w14:paraId="003E0D64" w14:textId="77777777" w:rsidR="00AE746F" w:rsidRPr="002E6E74" w:rsidRDefault="00AE746F" w:rsidP="0051771F">
            <w:pPr>
              <w:jc w:val="center"/>
              <w:rPr>
                <w:sz w:val="18"/>
                <w:szCs w:val="20"/>
              </w:rPr>
            </w:pPr>
            <w:r w:rsidRPr="002E6E74">
              <w:rPr>
                <w:sz w:val="18"/>
                <w:szCs w:val="20"/>
              </w:rPr>
              <w:t>364717.63</w:t>
            </w:r>
          </w:p>
        </w:tc>
        <w:tc>
          <w:tcPr>
            <w:tcW w:w="1562" w:type="dxa"/>
          </w:tcPr>
          <w:p w14:paraId="67946CD9" w14:textId="77777777" w:rsidR="00AE746F" w:rsidRPr="002E6E74" w:rsidRDefault="00AE746F" w:rsidP="0051771F">
            <w:pPr>
              <w:jc w:val="center"/>
              <w:rPr>
                <w:sz w:val="18"/>
                <w:szCs w:val="20"/>
              </w:rPr>
            </w:pPr>
            <w:r w:rsidRPr="002E6E74">
              <w:rPr>
                <w:sz w:val="18"/>
                <w:szCs w:val="20"/>
              </w:rPr>
              <w:t>2341027.82</w:t>
            </w:r>
          </w:p>
        </w:tc>
        <w:tc>
          <w:tcPr>
            <w:tcW w:w="2278" w:type="dxa"/>
          </w:tcPr>
          <w:p w14:paraId="4420B18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547511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BFF09BF" w14:textId="77777777" w:rsidR="00AE746F" w:rsidRPr="002E6E74" w:rsidRDefault="00AE746F" w:rsidP="0051771F">
            <w:pPr>
              <w:jc w:val="center"/>
              <w:rPr>
                <w:sz w:val="18"/>
                <w:szCs w:val="20"/>
              </w:rPr>
            </w:pPr>
            <w:r w:rsidRPr="002E6E74">
              <w:rPr>
                <w:sz w:val="18"/>
                <w:szCs w:val="20"/>
              </w:rPr>
              <w:t>–</w:t>
            </w:r>
          </w:p>
        </w:tc>
      </w:tr>
      <w:tr w:rsidR="00AE746F" w:rsidRPr="002E6E74" w14:paraId="23FA658A" w14:textId="77777777" w:rsidTr="0051771F">
        <w:tblPrEx>
          <w:tblLook w:val="0000" w:firstRow="0" w:lastRow="0" w:firstColumn="0" w:lastColumn="0" w:noHBand="0" w:noVBand="0"/>
        </w:tblPrEx>
        <w:trPr>
          <w:trHeight w:val="54"/>
        </w:trPr>
        <w:tc>
          <w:tcPr>
            <w:tcW w:w="1691" w:type="dxa"/>
          </w:tcPr>
          <w:p w14:paraId="078A8799" w14:textId="77777777" w:rsidR="00AE746F" w:rsidRPr="002E6E74" w:rsidRDefault="00AE746F" w:rsidP="0051771F">
            <w:pPr>
              <w:jc w:val="center"/>
              <w:rPr>
                <w:sz w:val="18"/>
                <w:szCs w:val="20"/>
              </w:rPr>
            </w:pPr>
            <w:r w:rsidRPr="002E6E74">
              <w:rPr>
                <w:sz w:val="18"/>
                <w:szCs w:val="20"/>
              </w:rPr>
              <w:t>16</w:t>
            </w:r>
          </w:p>
        </w:tc>
        <w:tc>
          <w:tcPr>
            <w:tcW w:w="1558" w:type="dxa"/>
          </w:tcPr>
          <w:p w14:paraId="6880B38C" w14:textId="77777777" w:rsidR="00AE746F" w:rsidRPr="002E6E74" w:rsidRDefault="00AE746F" w:rsidP="0051771F">
            <w:pPr>
              <w:jc w:val="center"/>
              <w:rPr>
                <w:sz w:val="18"/>
                <w:szCs w:val="20"/>
              </w:rPr>
            </w:pPr>
            <w:r w:rsidRPr="002E6E74">
              <w:rPr>
                <w:sz w:val="18"/>
                <w:szCs w:val="20"/>
              </w:rPr>
              <w:t>364666.60</w:t>
            </w:r>
          </w:p>
        </w:tc>
        <w:tc>
          <w:tcPr>
            <w:tcW w:w="1562" w:type="dxa"/>
          </w:tcPr>
          <w:p w14:paraId="2C750031" w14:textId="77777777" w:rsidR="00AE746F" w:rsidRPr="002E6E74" w:rsidRDefault="00AE746F" w:rsidP="0051771F">
            <w:pPr>
              <w:jc w:val="center"/>
              <w:rPr>
                <w:sz w:val="18"/>
                <w:szCs w:val="20"/>
              </w:rPr>
            </w:pPr>
            <w:r w:rsidRPr="002E6E74">
              <w:rPr>
                <w:sz w:val="18"/>
                <w:szCs w:val="20"/>
              </w:rPr>
              <w:t>2341062.03</w:t>
            </w:r>
          </w:p>
        </w:tc>
        <w:tc>
          <w:tcPr>
            <w:tcW w:w="2278" w:type="dxa"/>
          </w:tcPr>
          <w:p w14:paraId="1F9514B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548A42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ECEF0D8" w14:textId="77777777" w:rsidR="00AE746F" w:rsidRPr="002E6E74" w:rsidRDefault="00AE746F" w:rsidP="0051771F">
            <w:pPr>
              <w:jc w:val="center"/>
              <w:rPr>
                <w:sz w:val="18"/>
                <w:szCs w:val="20"/>
              </w:rPr>
            </w:pPr>
            <w:r w:rsidRPr="002E6E74">
              <w:rPr>
                <w:sz w:val="18"/>
                <w:szCs w:val="20"/>
              </w:rPr>
              <w:t>–</w:t>
            </w:r>
          </w:p>
        </w:tc>
      </w:tr>
      <w:tr w:rsidR="00AE746F" w:rsidRPr="002E6E74" w14:paraId="08E71EBC" w14:textId="77777777" w:rsidTr="0051771F">
        <w:tblPrEx>
          <w:tblLook w:val="0000" w:firstRow="0" w:lastRow="0" w:firstColumn="0" w:lastColumn="0" w:noHBand="0" w:noVBand="0"/>
        </w:tblPrEx>
        <w:trPr>
          <w:trHeight w:val="54"/>
        </w:trPr>
        <w:tc>
          <w:tcPr>
            <w:tcW w:w="1691" w:type="dxa"/>
          </w:tcPr>
          <w:p w14:paraId="58161528" w14:textId="77777777" w:rsidR="00AE746F" w:rsidRPr="002E6E74" w:rsidRDefault="00AE746F" w:rsidP="0051771F">
            <w:pPr>
              <w:jc w:val="center"/>
              <w:rPr>
                <w:sz w:val="18"/>
                <w:szCs w:val="20"/>
              </w:rPr>
            </w:pPr>
            <w:r w:rsidRPr="002E6E74">
              <w:rPr>
                <w:sz w:val="18"/>
                <w:szCs w:val="20"/>
              </w:rPr>
              <w:t>17</w:t>
            </w:r>
          </w:p>
        </w:tc>
        <w:tc>
          <w:tcPr>
            <w:tcW w:w="1558" w:type="dxa"/>
          </w:tcPr>
          <w:p w14:paraId="623677F2" w14:textId="77777777" w:rsidR="00AE746F" w:rsidRPr="002E6E74" w:rsidRDefault="00AE746F" w:rsidP="0051771F">
            <w:pPr>
              <w:jc w:val="center"/>
              <w:rPr>
                <w:sz w:val="18"/>
                <w:szCs w:val="20"/>
              </w:rPr>
            </w:pPr>
            <w:r w:rsidRPr="002E6E74">
              <w:rPr>
                <w:sz w:val="18"/>
                <w:szCs w:val="20"/>
              </w:rPr>
              <w:t>364638.12</w:t>
            </w:r>
          </w:p>
        </w:tc>
        <w:tc>
          <w:tcPr>
            <w:tcW w:w="1562" w:type="dxa"/>
          </w:tcPr>
          <w:p w14:paraId="5EA465A4" w14:textId="77777777" w:rsidR="00AE746F" w:rsidRPr="002E6E74" w:rsidRDefault="00AE746F" w:rsidP="0051771F">
            <w:pPr>
              <w:jc w:val="center"/>
              <w:rPr>
                <w:sz w:val="18"/>
                <w:szCs w:val="20"/>
              </w:rPr>
            </w:pPr>
            <w:r w:rsidRPr="002E6E74">
              <w:rPr>
                <w:sz w:val="18"/>
                <w:szCs w:val="20"/>
              </w:rPr>
              <w:t>2340817.78</w:t>
            </w:r>
          </w:p>
        </w:tc>
        <w:tc>
          <w:tcPr>
            <w:tcW w:w="2278" w:type="dxa"/>
          </w:tcPr>
          <w:p w14:paraId="63DC1F8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EB2DE9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F12A23E" w14:textId="77777777" w:rsidR="00AE746F" w:rsidRPr="002E6E74" w:rsidRDefault="00AE746F" w:rsidP="0051771F">
            <w:pPr>
              <w:jc w:val="center"/>
              <w:rPr>
                <w:sz w:val="18"/>
                <w:szCs w:val="20"/>
              </w:rPr>
            </w:pPr>
            <w:r w:rsidRPr="002E6E74">
              <w:rPr>
                <w:sz w:val="18"/>
                <w:szCs w:val="20"/>
              </w:rPr>
              <w:t>–</w:t>
            </w:r>
          </w:p>
        </w:tc>
      </w:tr>
      <w:tr w:rsidR="00AE746F" w:rsidRPr="002E6E74" w14:paraId="166A4D1F" w14:textId="77777777" w:rsidTr="0051771F">
        <w:tblPrEx>
          <w:tblLook w:val="0000" w:firstRow="0" w:lastRow="0" w:firstColumn="0" w:lastColumn="0" w:noHBand="0" w:noVBand="0"/>
        </w:tblPrEx>
        <w:trPr>
          <w:trHeight w:val="54"/>
        </w:trPr>
        <w:tc>
          <w:tcPr>
            <w:tcW w:w="1691" w:type="dxa"/>
          </w:tcPr>
          <w:p w14:paraId="2592CFAA" w14:textId="77777777" w:rsidR="00AE746F" w:rsidRPr="002E6E74" w:rsidRDefault="00AE746F" w:rsidP="0051771F">
            <w:pPr>
              <w:jc w:val="center"/>
              <w:rPr>
                <w:sz w:val="18"/>
                <w:szCs w:val="20"/>
              </w:rPr>
            </w:pPr>
            <w:r w:rsidRPr="002E6E74">
              <w:rPr>
                <w:sz w:val="18"/>
                <w:szCs w:val="20"/>
              </w:rPr>
              <w:t>18</w:t>
            </w:r>
          </w:p>
        </w:tc>
        <w:tc>
          <w:tcPr>
            <w:tcW w:w="1558" w:type="dxa"/>
          </w:tcPr>
          <w:p w14:paraId="0C357D89" w14:textId="77777777" w:rsidR="00AE746F" w:rsidRPr="002E6E74" w:rsidRDefault="00AE746F" w:rsidP="0051771F">
            <w:pPr>
              <w:jc w:val="center"/>
              <w:rPr>
                <w:sz w:val="18"/>
                <w:szCs w:val="20"/>
              </w:rPr>
            </w:pPr>
            <w:r w:rsidRPr="002E6E74">
              <w:rPr>
                <w:sz w:val="18"/>
                <w:szCs w:val="20"/>
              </w:rPr>
              <w:t>364539.86</w:t>
            </w:r>
          </w:p>
        </w:tc>
        <w:tc>
          <w:tcPr>
            <w:tcW w:w="1562" w:type="dxa"/>
          </w:tcPr>
          <w:p w14:paraId="7B1D9CE6" w14:textId="77777777" w:rsidR="00AE746F" w:rsidRPr="002E6E74" w:rsidRDefault="00AE746F" w:rsidP="0051771F">
            <w:pPr>
              <w:jc w:val="center"/>
              <w:rPr>
                <w:sz w:val="18"/>
                <w:szCs w:val="20"/>
              </w:rPr>
            </w:pPr>
            <w:r w:rsidRPr="002E6E74">
              <w:rPr>
                <w:sz w:val="18"/>
                <w:szCs w:val="20"/>
              </w:rPr>
              <w:t>2340828.28</w:t>
            </w:r>
          </w:p>
        </w:tc>
        <w:tc>
          <w:tcPr>
            <w:tcW w:w="2278" w:type="dxa"/>
          </w:tcPr>
          <w:p w14:paraId="3A19233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1697C0D"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6C8F4F5" w14:textId="77777777" w:rsidR="00AE746F" w:rsidRPr="002E6E74" w:rsidRDefault="00AE746F" w:rsidP="0051771F">
            <w:pPr>
              <w:jc w:val="center"/>
              <w:rPr>
                <w:sz w:val="18"/>
                <w:szCs w:val="20"/>
              </w:rPr>
            </w:pPr>
            <w:r w:rsidRPr="002E6E74">
              <w:rPr>
                <w:sz w:val="18"/>
                <w:szCs w:val="20"/>
              </w:rPr>
              <w:t>–</w:t>
            </w:r>
          </w:p>
        </w:tc>
      </w:tr>
      <w:tr w:rsidR="00AE746F" w:rsidRPr="002E6E74" w14:paraId="75E0C65D" w14:textId="77777777" w:rsidTr="0051771F">
        <w:tblPrEx>
          <w:tblLook w:val="0000" w:firstRow="0" w:lastRow="0" w:firstColumn="0" w:lastColumn="0" w:noHBand="0" w:noVBand="0"/>
        </w:tblPrEx>
        <w:trPr>
          <w:trHeight w:val="54"/>
        </w:trPr>
        <w:tc>
          <w:tcPr>
            <w:tcW w:w="1691" w:type="dxa"/>
          </w:tcPr>
          <w:p w14:paraId="071D6A51" w14:textId="77777777" w:rsidR="00AE746F" w:rsidRPr="002E6E74" w:rsidRDefault="00AE746F" w:rsidP="0051771F">
            <w:pPr>
              <w:jc w:val="center"/>
              <w:rPr>
                <w:sz w:val="18"/>
                <w:szCs w:val="20"/>
              </w:rPr>
            </w:pPr>
            <w:r w:rsidRPr="002E6E74">
              <w:rPr>
                <w:sz w:val="18"/>
                <w:szCs w:val="20"/>
              </w:rPr>
              <w:t>19</w:t>
            </w:r>
          </w:p>
        </w:tc>
        <w:tc>
          <w:tcPr>
            <w:tcW w:w="1558" w:type="dxa"/>
          </w:tcPr>
          <w:p w14:paraId="0E8466EB" w14:textId="77777777" w:rsidR="00AE746F" w:rsidRPr="002E6E74" w:rsidRDefault="00AE746F" w:rsidP="0051771F">
            <w:pPr>
              <w:jc w:val="center"/>
              <w:rPr>
                <w:sz w:val="18"/>
                <w:szCs w:val="20"/>
              </w:rPr>
            </w:pPr>
            <w:r w:rsidRPr="002E6E74">
              <w:rPr>
                <w:sz w:val="18"/>
                <w:szCs w:val="20"/>
              </w:rPr>
              <w:t>364527.62</w:t>
            </w:r>
          </w:p>
        </w:tc>
        <w:tc>
          <w:tcPr>
            <w:tcW w:w="1562" w:type="dxa"/>
          </w:tcPr>
          <w:p w14:paraId="086CEF69" w14:textId="77777777" w:rsidR="00AE746F" w:rsidRPr="002E6E74" w:rsidRDefault="00AE746F" w:rsidP="0051771F">
            <w:pPr>
              <w:jc w:val="center"/>
              <w:rPr>
                <w:sz w:val="18"/>
                <w:szCs w:val="20"/>
              </w:rPr>
            </w:pPr>
            <w:r w:rsidRPr="002E6E74">
              <w:rPr>
                <w:sz w:val="18"/>
                <w:szCs w:val="20"/>
              </w:rPr>
              <w:t>2340814.08</w:t>
            </w:r>
          </w:p>
        </w:tc>
        <w:tc>
          <w:tcPr>
            <w:tcW w:w="2278" w:type="dxa"/>
          </w:tcPr>
          <w:p w14:paraId="56293EC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75B060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A03264A" w14:textId="77777777" w:rsidR="00AE746F" w:rsidRPr="002E6E74" w:rsidRDefault="00AE746F" w:rsidP="0051771F">
            <w:pPr>
              <w:jc w:val="center"/>
              <w:rPr>
                <w:sz w:val="18"/>
                <w:szCs w:val="20"/>
              </w:rPr>
            </w:pPr>
            <w:r w:rsidRPr="002E6E74">
              <w:rPr>
                <w:sz w:val="18"/>
                <w:szCs w:val="20"/>
              </w:rPr>
              <w:t>–</w:t>
            </w:r>
          </w:p>
        </w:tc>
      </w:tr>
      <w:tr w:rsidR="00AE746F" w:rsidRPr="002E6E74" w14:paraId="45F9CFD0" w14:textId="77777777" w:rsidTr="0051771F">
        <w:tblPrEx>
          <w:tblLook w:val="0000" w:firstRow="0" w:lastRow="0" w:firstColumn="0" w:lastColumn="0" w:noHBand="0" w:noVBand="0"/>
        </w:tblPrEx>
        <w:trPr>
          <w:trHeight w:val="54"/>
        </w:trPr>
        <w:tc>
          <w:tcPr>
            <w:tcW w:w="1691" w:type="dxa"/>
          </w:tcPr>
          <w:p w14:paraId="4B26C3B0" w14:textId="77777777" w:rsidR="00AE746F" w:rsidRPr="002E6E74" w:rsidRDefault="00AE746F" w:rsidP="0051771F">
            <w:pPr>
              <w:jc w:val="center"/>
              <w:rPr>
                <w:sz w:val="18"/>
                <w:szCs w:val="20"/>
              </w:rPr>
            </w:pPr>
            <w:r w:rsidRPr="002E6E74">
              <w:rPr>
                <w:sz w:val="18"/>
                <w:szCs w:val="20"/>
              </w:rPr>
              <w:t>20</w:t>
            </w:r>
          </w:p>
        </w:tc>
        <w:tc>
          <w:tcPr>
            <w:tcW w:w="1558" w:type="dxa"/>
          </w:tcPr>
          <w:p w14:paraId="292E11FA" w14:textId="77777777" w:rsidR="00AE746F" w:rsidRPr="002E6E74" w:rsidRDefault="00AE746F" w:rsidP="0051771F">
            <w:pPr>
              <w:jc w:val="center"/>
              <w:rPr>
                <w:sz w:val="18"/>
                <w:szCs w:val="20"/>
              </w:rPr>
            </w:pPr>
            <w:r w:rsidRPr="002E6E74">
              <w:rPr>
                <w:sz w:val="18"/>
                <w:szCs w:val="20"/>
              </w:rPr>
              <w:t>364520.06</w:t>
            </w:r>
          </w:p>
        </w:tc>
        <w:tc>
          <w:tcPr>
            <w:tcW w:w="1562" w:type="dxa"/>
          </w:tcPr>
          <w:p w14:paraId="677471E5" w14:textId="77777777" w:rsidR="00AE746F" w:rsidRPr="002E6E74" w:rsidRDefault="00AE746F" w:rsidP="0051771F">
            <w:pPr>
              <w:jc w:val="center"/>
              <w:rPr>
                <w:sz w:val="18"/>
                <w:szCs w:val="20"/>
              </w:rPr>
            </w:pPr>
            <w:r w:rsidRPr="002E6E74">
              <w:rPr>
                <w:sz w:val="18"/>
                <w:szCs w:val="20"/>
              </w:rPr>
              <w:t>2340779.11</w:t>
            </w:r>
          </w:p>
        </w:tc>
        <w:tc>
          <w:tcPr>
            <w:tcW w:w="2278" w:type="dxa"/>
          </w:tcPr>
          <w:p w14:paraId="7942425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DF90AB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61D8811" w14:textId="77777777" w:rsidR="00AE746F" w:rsidRPr="002E6E74" w:rsidRDefault="00AE746F" w:rsidP="0051771F">
            <w:pPr>
              <w:jc w:val="center"/>
              <w:rPr>
                <w:sz w:val="18"/>
                <w:szCs w:val="20"/>
              </w:rPr>
            </w:pPr>
            <w:r w:rsidRPr="002E6E74">
              <w:rPr>
                <w:sz w:val="18"/>
                <w:szCs w:val="20"/>
              </w:rPr>
              <w:t>–</w:t>
            </w:r>
          </w:p>
        </w:tc>
      </w:tr>
      <w:tr w:rsidR="00AE746F" w:rsidRPr="002E6E74" w14:paraId="5D7985F6" w14:textId="77777777" w:rsidTr="0051771F">
        <w:tblPrEx>
          <w:tblLook w:val="0000" w:firstRow="0" w:lastRow="0" w:firstColumn="0" w:lastColumn="0" w:noHBand="0" w:noVBand="0"/>
        </w:tblPrEx>
        <w:trPr>
          <w:trHeight w:val="54"/>
        </w:trPr>
        <w:tc>
          <w:tcPr>
            <w:tcW w:w="1691" w:type="dxa"/>
          </w:tcPr>
          <w:p w14:paraId="1BA63E06" w14:textId="77777777" w:rsidR="00AE746F" w:rsidRPr="002E6E74" w:rsidRDefault="00AE746F" w:rsidP="0051771F">
            <w:pPr>
              <w:jc w:val="center"/>
              <w:rPr>
                <w:sz w:val="18"/>
                <w:szCs w:val="20"/>
              </w:rPr>
            </w:pPr>
            <w:r w:rsidRPr="002E6E74">
              <w:rPr>
                <w:sz w:val="18"/>
                <w:szCs w:val="20"/>
              </w:rPr>
              <w:t>21</w:t>
            </w:r>
          </w:p>
        </w:tc>
        <w:tc>
          <w:tcPr>
            <w:tcW w:w="1558" w:type="dxa"/>
          </w:tcPr>
          <w:p w14:paraId="53A62F64" w14:textId="77777777" w:rsidR="00AE746F" w:rsidRPr="002E6E74" w:rsidRDefault="00AE746F" w:rsidP="0051771F">
            <w:pPr>
              <w:jc w:val="center"/>
              <w:rPr>
                <w:sz w:val="18"/>
                <w:szCs w:val="20"/>
              </w:rPr>
            </w:pPr>
            <w:r w:rsidRPr="002E6E74">
              <w:rPr>
                <w:sz w:val="18"/>
                <w:szCs w:val="20"/>
              </w:rPr>
              <w:t>364540.78</w:t>
            </w:r>
          </w:p>
        </w:tc>
        <w:tc>
          <w:tcPr>
            <w:tcW w:w="1562" w:type="dxa"/>
          </w:tcPr>
          <w:p w14:paraId="2974E68C" w14:textId="77777777" w:rsidR="00AE746F" w:rsidRPr="002E6E74" w:rsidRDefault="00AE746F" w:rsidP="0051771F">
            <w:pPr>
              <w:jc w:val="center"/>
              <w:rPr>
                <w:sz w:val="18"/>
                <w:szCs w:val="20"/>
              </w:rPr>
            </w:pPr>
            <w:r w:rsidRPr="002E6E74">
              <w:rPr>
                <w:sz w:val="18"/>
                <w:szCs w:val="20"/>
              </w:rPr>
              <w:t>2340774.13</w:t>
            </w:r>
          </w:p>
        </w:tc>
        <w:tc>
          <w:tcPr>
            <w:tcW w:w="2278" w:type="dxa"/>
          </w:tcPr>
          <w:p w14:paraId="04BD4CD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D38E47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AA16A58" w14:textId="77777777" w:rsidR="00AE746F" w:rsidRPr="002E6E74" w:rsidRDefault="00AE746F" w:rsidP="0051771F">
            <w:pPr>
              <w:jc w:val="center"/>
              <w:rPr>
                <w:sz w:val="18"/>
                <w:szCs w:val="20"/>
              </w:rPr>
            </w:pPr>
            <w:r w:rsidRPr="002E6E74">
              <w:rPr>
                <w:sz w:val="18"/>
                <w:szCs w:val="20"/>
              </w:rPr>
              <w:t>–</w:t>
            </w:r>
          </w:p>
        </w:tc>
      </w:tr>
      <w:tr w:rsidR="00AE746F" w:rsidRPr="002E6E74" w14:paraId="36C6D663" w14:textId="77777777" w:rsidTr="0051771F">
        <w:tblPrEx>
          <w:tblLook w:val="0000" w:firstRow="0" w:lastRow="0" w:firstColumn="0" w:lastColumn="0" w:noHBand="0" w:noVBand="0"/>
        </w:tblPrEx>
        <w:trPr>
          <w:trHeight w:val="54"/>
        </w:trPr>
        <w:tc>
          <w:tcPr>
            <w:tcW w:w="1691" w:type="dxa"/>
          </w:tcPr>
          <w:p w14:paraId="1A151FF6" w14:textId="77777777" w:rsidR="00AE746F" w:rsidRPr="002E6E74" w:rsidRDefault="00AE746F" w:rsidP="0051771F">
            <w:pPr>
              <w:jc w:val="center"/>
              <w:rPr>
                <w:sz w:val="18"/>
                <w:szCs w:val="20"/>
              </w:rPr>
            </w:pPr>
            <w:r w:rsidRPr="002E6E74">
              <w:rPr>
                <w:sz w:val="18"/>
                <w:szCs w:val="20"/>
              </w:rPr>
              <w:t>22</w:t>
            </w:r>
          </w:p>
        </w:tc>
        <w:tc>
          <w:tcPr>
            <w:tcW w:w="1558" w:type="dxa"/>
          </w:tcPr>
          <w:p w14:paraId="3777E1EE" w14:textId="77777777" w:rsidR="00AE746F" w:rsidRPr="002E6E74" w:rsidRDefault="00AE746F" w:rsidP="0051771F">
            <w:pPr>
              <w:jc w:val="center"/>
              <w:rPr>
                <w:sz w:val="18"/>
                <w:szCs w:val="20"/>
              </w:rPr>
            </w:pPr>
            <w:r w:rsidRPr="002E6E74">
              <w:rPr>
                <w:sz w:val="18"/>
                <w:szCs w:val="20"/>
              </w:rPr>
              <w:t>364555.35</w:t>
            </w:r>
          </w:p>
        </w:tc>
        <w:tc>
          <w:tcPr>
            <w:tcW w:w="1562" w:type="dxa"/>
          </w:tcPr>
          <w:p w14:paraId="0D233ED5" w14:textId="77777777" w:rsidR="00AE746F" w:rsidRPr="002E6E74" w:rsidRDefault="00AE746F" w:rsidP="0051771F">
            <w:pPr>
              <w:jc w:val="center"/>
              <w:rPr>
                <w:sz w:val="18"/>
                <w:szCs w:val="20"/>
              </w:rPr>
            </w:pPr>
            <w:r w:rsidRPr="002E6E74">
              <w:rPr>
                <w:sz w:val="18"/>
                <w:szCs w:val="20"/>
              </w:rPr>
              <w:t>2340770.64</w:t>
            </w:r>
          </w:p>
        </w:tc>
        <w:tc>
          <w:tcPr>
            <w:tcW w:w="2278" w:type="dxa"/>
          </w:tcPr>
          <w:p w14:paraId="1C2E1CE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01804F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482536A" w14:textId="77777777" w:rsidR="00AE746F" w:rsidRPr="002E6E74" w:rsidRDefault="00AE746F" w:rsidP="0051771F">
            <w:pPr>
              <w:jc w:val="center"/>
              <w:rPr>
                <w:sz w:val="18"/>
                <w:szCs w:val="20"/>
              </w:rPr>
            </w:pPr>
            <w:r w:rsidRPr="002E6E74">
              <w:rPr>
                <w:sz w:val="18"/>
                <w:szCs w:val="20"/>
              </w:rPr>
              <w:t>–</w:t>
            </w:r>
          </w:p>
        </w:tc>
      </w:tr>
      <w:tr w:rsidR="00AE746F" w:rsidRPr="002E6E74" w14:paraId="6C516F02" w14:textId="77777777" w:rsidTr="0051771F">
        <w:tblPrEx>
          <w:tblLook w:val="0000" w:firstRow="0" w:lastRow="0" w:firstColumn="0" w:lastColumn="0" w:noHBand="0" w:noVBand="0"/>
        </w:tblPrEx>
        <w:trPr>
          <w:trHeight w:val="54"/>
        </w:trPr>
        <w:tc>
          <w:tcPr>
            <w:tcW w:w="1691" w:type="dxa"/>
          </w:tcPr>
          <w:p w14:paraId="051B5562" w14:textId="77777777" w:rsidR="00AE746F" w:rsidRPr="002E6E74" w:rsidRDefault="00AE746F" w:rsidP="0051771F">
            <w:pPr>
              <w:jc w:val="center"/>
              <w:rPr>
                <w:sz w:val="18"/>
                <w:szCs w:val="20"/>
              </w:rPr>
            </w:pPr>
            <w:r w:rsidRPr="002E6E74">
              <w:rPr>
                <w:sz w:val="18"/>
                <w:szCs w:val="20"/>
              </w:rPr>
              <w:t>23</w:t>
            </w:r>
          </w:p>
        </w:tc>
        <w:tc>
          <w:tcPr>
            <w:tcW w:w="1558" w:type="dxa"/>
          </w:tcPr>
          <w:p w14:paraId="04A733AC" w14:textId="77777777" w:rsidR="00AE746F" w:rsidRPr="002E6E74" w:rsidRDefault="00AE746F" w:rsidP="0051771F">
            <w:pPr>
              <w:jc w:val="center"/>
              <w:rPr>
                <w:sz w:val="18"/>
                <w:szCs w:val="20"/>
              </w:rPr>
            </w:pPr>
            <w:r w:rsidRPr="002E6E74">
              <w:rPr>
                <w:sz w:val="18"/>
                <w:szCs w:val="20"/>
              </w:rPr>
              <w:t>364566.67</w:t>
            </w:r>
          </w:p>
        </w:tc>
        <w:tc>
          <w:tcPr>
            <w:tcW w:w="1562" w:type="dxa"/>
          </w:tcPr>
          <w:p w14:paraId="1D760143" w14:textId="77777777" w:rsidR="00AE746F" w:rsidRPr="002E6E74" w:rsidRDefault="00AE746F" w:rsidP="0051771F">
            <w:pPr>
              <w:jc w:val="center"/>
              <w:rPr>
                <w:sz w:val="18"/>
                <w:szCs w:val="20"/>
              </w:rPr>
            </w:pPr>
            <w:r w:rsidRPr="002E6E74">
              <w:rPr>
                <w:sz w:val="18"/>
                <w:szCs w:val="20"/>
              </w:rPr>
              <w:t>2340767.92</w:t>
            </w:r>
          </w:p>
        </w:tc>
        <w:tc>
          <w:tcPr>
            <w:tcW w:w="2278" w:type="dxa"/>
          </w:tcPr>
          <w:p w14:paraId="531B2E8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4D4939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A2EB136" w14:textId="77777777" w:rsidR="00AE746F" w:rsidRPr="002E6E74" w:rsidRDefault="00AE746F" w:rsidP="0051771F">
            <w:pPr>
              <w:jc w:val="center"/>
              <w:rPr>
                <w:sz w:val="18"/>
                <w:szCs w:val="20"/>
              </w:rPr>
            </w:pPr>
            <w:r w:rsidRPr="002E6E74">
              <w:rPr>
                <w:sz w:val="18"/>
                <w:szCs w:val="20"/>
              </w:rPr>
              <w:t>–</w:t>
            </w:r>
          </w:p>
        </w:tc>
      </w:tr>
      <w:tr w:rsidR="00AE746F" w:rsidRPr="002E6E74" w14:paraId="0989213D" w14:textId="77777777" w:rsidTr="0051771F">
        <w:tblPrEx>
          <w:tblLook w:val="0000" w:firstRow="0" w:lastRow="0" w:firstColumn="0" w:lastColumn="0" w:noHBand="0" w:noVBand="0"/>
        </w:tblPrEx>
        <w:trPr>
          <w:trHeight w:val="54"/>
        </w:trPr>
        <w:tc>
          <w:tcPr>
            <w:tcW w:w="1691" w:type="dxa"/>
          </w:tcPr>
          <w:p w14:paraId="0B1C8C73" w14:textId="77777777" w:rsidR="00AE746F" w:rsidRPr="002E6E74" w:rsidRDefault="00AE746F" w:rsidP="0051771F">
            <w:pPr>
              <w:jc w:val="center"/>
              <w:rPr>
                <w:sz w:val="18"/>
                <w:szCs w:val="20"/>
              </w:rPr>
            </w:pPr>
            <w:r w:rsidRPr="002E6E74">
              <w:rPr>
                <w:sz w:val="18"/>
                <w:szCs w:val="20"/>
              </w:rPr>
              <w:t>24</w:t>
            </w:r>
          </w:p>
        </w:tc>
        <w:tc>
          <w:tcPr>
            <w:tcW w:w="1558" w:type="dxa"/>
          </w:tcPr>
          <w:p w14:paraId="6144E0D5" w14:textId="77777777" w:rsidR="00AE746F" w:rsidRPr="002E6E74" w:rsidRDefault="00AE746F" w:rsidP="0051771F">
            <w:pPr>
              <w:jc w:val="center"/>
              <w:rPr>
                <w:sz w:val="18"/>
                <w:szCs w:val="20"/>
              </w:rPr>
            </w:pPr>
            <w:r w:rsidRPr="002E6E74">
              <w:rPr>
                <w:sz w:val="18"/>
                <w:szCs w:val="20"/>
              </w:rPr>
              <w:t>364576.91</w:t>
            </w:r>
          </w:p>
        </w:tc>
        <w:tc>
          <w:tcPr>
            <w:tcW w:w="1562" w:type="dxa"/>
          </w:tcPr>
          <w:p w14:paraId="2A72290A" w14:textId="77777777" w:rsidR="00AE746F" w:rsidRPr="002E6E74" w:rsidRDefault="00AE746F" w:rsidP="0051771F">
            <w:pPr>
              <w:jc w:val="center"/>
              <w:rPr>
                <w:sz w:val="18"/>
                <w:szCs w:val="20"/>
              </w:rPr>
            </w:pPr>
            <w:r w:rsidRPr="002E6E74">
              <w:rPr>
                <w:sz w:val="18"/>
                <w:szCs w:val="20"/>
              </w:rPr>
              <w:t>2340765.46</w:t>
            </w:r>
          </w:p>
        </w:tc>
        <w:tc>
          <w:tcPr>
            <w:tcW w:w="2278" w:type="dxa"/>
          </w:tcPr>
          <w:p w14:paraId="789D406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3BD364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CD7B009" w14:textId="77777777" w:rsidR="00AE746F" w:rsidRPr="002E6E74" w:rsidRDefault="00AE746F" w:rsidP="0051771F">
            <w:pPr>
              <w:jc w:val="center"/>
              <w:rPr>
                <w:sz w:val="18"/>
                <w:szCs w:val="20"/>
              </w:rPr>
            </w:pPr>
            <w:r w:rsidRPr="002E6E74">
              <w:rPr>
                <w:sz w:val="18"/>
                <w:szCs w:val="20"/>
              </w:rPr>
              <w:t>–</w:t>
            </w:r>
          </w:p>
        </w:tc>
      </w:tr>
      <w:tr w:rsidR="00AE746F" w:rsidRPr="002E6E74" w14:paraId="297DE6A1" w14:textId="77777777" w:rsidTr="0051771F">
        <w:tblPrEx>
          <w:tblLook w:val="0000" w:firstRow="0" w:lastRow="0" w:firstColumn="0" w:lastColumn="0" w:noHBand="0" w:noVBand="0"/>
        </w:tblPrEx>
        <w:trPr>
          <w:trHeight w:val="54"/>
        </w:trPr>
        <w:tc>
          <w:tcPr>
            <w:tcW w:w="1691" w:type="dxa"/>
          </w:tcPr>
          <w:p w14:paraId="6CCCDE13" w14:textId="77777777" w:rsidR="00AE746F" w:rsidRPr="002E6E74" w:rsidRDefault="00AE746F" w:rsidP="0051771F">
            <w:pPr>
              <w:jc w:val="center"/>
              <w:rPr>
                <w:sz w:val="18"/>
                <w:szCs w:val="20"/>
              </w:rPr>
            </w:pPr>
            <w:r w:rsidRPr="002E6E74">
              <w:rPr>
                <w:sz w:val="18"/>
                <w:szCs w:val="20"/>
              </w:rPr>
              <w:t>25</w:t>
            </w:r>
          </w:p>
        </w:tc>
        <w:tc>
          <w:tcPr>
            <w:tcW w:w="1558" w:type="dxa"/>
          </w:tcPr>
          <w:p w14:paraId="0A707298" w14:textId="77777777" w:rsidR="00AE746F" w:rsidRPr="002E6E74" w:rsidRDefault="00AE746F" w:rsidP="0051771F">
            <w:pPr>
              <w:jc w:val="center"/>
              <w:rPr>
                <w:sz w:val="18"/>
                <w:szCs w:val="20"/>
              </w:rPr>
            </w:pPr>
            <w:r w:rsidRPr="002E6E74">
              <w:rPr>
                <w:sz w:val="18"/>
                <w:szCs w:val="20"/>
              </w:rPr>
              <w:t>364618.45</w:t>
            </w:r>
          </w:p>
        </w:tc>
        <w:tc>
          <w:tcPr>
            <w:tcW w:w="1562" w:type="dxa"/>
          </w:tcPr>
          <w:p w14:paraId="16E8F615" w14:textId="77777777" w:rsidR="00AE746F" w:rsidRPr="002E6E74" w:rsidRDefault="00AE746F" w:rsidP="0051771F">
            <w:pPr>
              <w:jc w:val="center"/>
              <w:rPr>
                <w:sz w:val="18"/>
                <w:szCs w:val="20"/>
              </w:rPr>
            </w:pPr>
            <w:r w:rsidRPr="002E6E74">
              <w:rPr>
                <w:sz w:val="18"/>
                <w:szCs w:val="20"/>
              </w:rPr>
              <w:t>2340733.76</w:t>
            </w:r>
          </w:p>
        </w:tc>
        <w:tc>
          <w:tcPr>
            <w:tcW w:w="2278" w:type="dxa"/>
          </w:tcPr>
          <w:p w14:paraId="0235345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E257D4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F437220" w14:textId="77777777" w:rsidR="00AE746F" w:rsidRPr="002E6E74" w:rsidRDefault="00AE746F" w:rsidP="0051771F">
            <w:pPr>
              <w:jc w:val="center"/>
              <w:rPr>
                <w:sz w:val="18"/>
                <w:szCs w:val="20"/>
              </w:rPr>
            </w:pPr>
            <w:r w:rsidRPr="002E6E74">
              <w:rPr>
                <w:sz w:val="18"/>
                <w:szCs w:val="20"/>
              </w:rPr>
              <w:t>–</w:t>
            </w:r>
          </w:p>
        </w:tc>
      </w:tr>
      <w:tr w:rsidR="00AE746F" w:rsidRPr="002E6E74" w14:paraId="02BDBBCF" w14:textId="77777777" w:rsidTr="0051771F">
        <w:tblPrEx>
          <w:tblLook w:val="0000" w:firstRow="0" w:lastRow="0" w:firstColumn="0" w:lastColumn="0" w:noHBand="0" w:noVBand="0"/>
        </w:tblPrEx>
        <w:trPr>
          <w:trHeight w:val="54"/>
        </w:trPr>
        <w:tc>
          <w:tcPr>
            <w:tcW w:w="1691" w:type="dxa"/>
          </w:tcPr>
          <w:p w14:paraId="5E058062" w14:textId="77777777" w:rsidR="00AE746F" w:rsidRPr="002E6E74" w:rsidRDefault="00AE746F" w:rsidP="0051771F">
            <w:pPr>
              <w:jc w:val="center"/>
              <w:rPr>
                <w:sz w:val="18"/>
                <w:szCs w:val="20"/>
              </w:rPr>
            </w:pPr>
            <w:r w:rsidRPr="002E6E74">
              <w:rPr>
                <w:sz w:val="18"/>
                <w:szCs w:val="20"/>
              </w:rPr>
              <w:t>26</w:t>
            </w:r>
          </w:p>
        </w:tc>
        <w:tc>
          <w:tcPr>
            <w:tcW w:w="1558" w:type="dxa"/>
          </w:tcPr>
          <w:p w14:paraId="141B1DE6" w14:textId="77777777" w:rsidR="00AE746F" w:rsidRPr="002E6E74" w:rsidRDefault="00AE746F" w:rsidP="0051771F">
            <w:pPr>
              <w:jc w:val="center"/>
              <w:rPr>
                <w:sz w:val="18"/>
                <w:szCs w:val="20"/>
              </w:rPr>
            </w:pPr>
            <w:r w:rsidRPr="002E6E74">
              <w:rPr>
                <w:sz w:val="18"/>
                <w:szCs w:val="20"/>
              </w:rPr>
              <w:t>364719.25</w:t>
            </w:r>
          </w:p>
        </w:tc>
        <w:tc>
          <w:tcPr>
            <w:tcW w:w="1562" w:type="dxa"/>
          </w:tcPr>
          <w:p w14:paraId="6F56C26A" w14:textId="77777777" w:rsidR="00AE746F" w:rsidRPr="002E6E74" w:rsidRDefault="00AE746F" w:rsidP="0051771F">
            <w:pPr>
              <w:jc w:val="center"/>
              <w:rPr>
                <w:sz w:val="18"/>
                <w:szCs w:val="20"/>
              </w:rPr>
            </w:pPr>
            <w:r w:rsidRPr="002E6E74">
              <w:rPr>
                <w:sz w:val="18"/>
                <w:szCs w:val="20"/>
              </w:rPr>
              <w:t>2340730.35</w:t>
            </w:r>
          </w:p>
        </w:tc>
        <w:tc>
          <w:tcPr>
            <w:tcW w:w="2278" w:type="dxa"/>
          </w:tcPr>
          <w:p w14:paraId="6E6D4FB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2993A4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B5EE680" w14:textId="77777777" w:rsidR="00AE746F" w:rsidRPr="002E6E74" w:rsidRDefault="00AE746F" w:rsidP="0051771F">
            <w:pPr>
              <w:jc w:val="center"/>
              <w:rPr>
                <w:sz w:val="18"/>
                <w:szCs w:val="20"/>
              </w:rPr>
            </w:pPr>
            <w:r w:rsidRPr="002E6E74">
              <w:rPr>
                <w:sz w:val="18"/>
                <w:szCs w:val="20"/>
              </w:rPr>
              <w:t>–</w:t>
            </w:r>
          </w:p>
        </w:tc>
      </w:tr>
      <w:tr w:rsidR="00AE746F" w:rsidRPr="002E6E74" w14:paraId="37F71F88" w14:textId="77777777" w:rsidTr="0051771F">
        <w:tblPrEx>
          <w:tblLook w:val="0000" w:firstRow="0" w:lastRow="0" w:firstColumn="0" w:lastColumn="0" w:noHBand="0" w:noVBand="0"/>
        </w:tblPrEx>
        <w:trPr>
          <w:trHeight w:val="54"/>
        </w:trPr>
        <w:tc>
          <w:tcPr>
            <w:tcW w:w="1691" w:type="dxa"/>
          </w:tcPr>
          <w:p w14:paraId="43DA98B0" w14:textId="77777777" w:rsidR="00AE746F" w:rsidRPr="002E6E74" w:rsidRDefault="00AE746F" w:rsidP="0051771F">
            <w:pPr>
              <w:jc w:val="center"/>
              <w:rPr>
                <w:sz w:val="18"/>
                <w:szCs w:val="20"/>
              </w:rPr>
            </w:pPr>
            <w:r w:rsidRPr="002E6E74">
              <w:rPr>
                <w:sz w:val="18"/>
                <w:szCs w:val="20"/>
              </w:rPr>
              <w:t>1</w:t>
            </w:r>
          </w:p>
        </w:tc>
        <w:tc>
          <w:tcPr>
            <w:tcW w:w="1558" w:type="dxa"/>
          </w:tcPr>
          <w:p w14:paraId="34208363" w14:textId="77777777" w:rsidR="00AE746F" w:rsidRPr="002E6E74" w:rsidRDefault="00AE746F" w:rsidP="0051771F">
            <w:pPr>
              <w:jc w:val="center"/>
              <w:rPr>
                <w:sz w:val="18"/>
                <w:szCs w:val="20"/>
              </w:rPr>
            </w:pPr>
            <w:r w:rsidRPr="002E6E74">
              <w:rPr>
                <w:sz w:val="18"/>
                <w:szCs w:val="20"/>
              </w:rPr>
              <w:t>364834.33</w:t>
            </w:r>
          </w:p>
        </w:tc>
        <w:tc>
          <w:tcPr>
            <w:tcW w:w="1562" w:type="dxa"/>
          </w:tcPr>
          <w:p w14:paraId="5E5D4993" w14:textId="77777777" w:rsidR="00AE746F" w:rsidRPr="002E6E74" w:rsidRDefault="00AE746F" w:rsidP="0051771F">
            <w:pPr>
              <w:jc w:val="center"/>
              <w:rPr>
                <w:sz w:val="18"/>
                <w:szCs w:val="20"/>
              </w:rPr>
            </w:pPr>
            <w:r w:rsidRPr="002E6E74">
              <w:rPr>
                <w:sz w:val="18"/>
                <w:szCs w:val="20"/>
              </w:rPr>
              <w:t>2340722.18</w:t>
            </w:r>
          </w:p>
        </w:tc>
        <w:tc>
          <w:tcPr>
            <w:tcW w:w="2278" w:type="dxa"/>
          </w:tcPr>
          <w:p w14:paraId="3BDC79B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436889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B222521" w14:textId="77777777" w:rsidR="00AE746F" w:rsidRPr="002E6E74" w:rsidRDefault="00AE746F" w:rsidP="0051771F">
            <w:pPr>
              <w:jc w:val="center"/>
              <w:rPr>
                <w:sz w:val="18"/>
                <w:szCs w:val="20"/>
              </w:rPr>
            </w:pPr>
            <w:r w:rsidRPr="002E6E74">
              <w:rPr>
                <w:sz w:val="18"/>
                <w:szCs w:val="20"/>
              </w:rPr>
              <w:t>–</w:t>
            </w:r>
          </w:p>
        </w:tc>
      </w:tr>
      <w:tr w:rsidR="00AE746F" w:rsidRPr="002E6E74" w14:paraId="677C1813" w14:textId="77777777" w:rsidTr="0051771F">
        <w:tblPrEx>
          <w:tblLook w:val="0000" w:firstRow="0" w:lastRow="0" w:firstColumn="0" w:lastColumn="0" w:noHBand="0" w:noVBand="0"/>
        </w:tblPrEx>
        <w:trPr>
          <w:trHeight w:val="54"/>
        </w:trPr>
        <w:tc>
          <w:tcPr>
            <w:tcW w:w="10632" w:type="dxa"/>
            <w:gridSpan w:val="6"/>
          </w:tcPr>
          <w:p w14:paraId="1E817542" w14:textId="77777777" w:rsidR="00AE746F" w:rsidRPr="002E6E74" w:rsidRDefault="00AE746F" w:rsidP="0051771F">
            <w:pPr>
              <w:jc w:val="center"/>
              <w:rPr>
                <w:sz w:val="18"/>
                <w:szCs w:val="20"/>
              </w:rPr>
            </w:pPr>
            <w:r w:rsidRPr="002E6E74">
              <w:rPr>
                <w:sz w:val="18"/>
                <w:szCs w:val="20"/>
              </w:rPr>
              <w:t>Зона1(2)</w:t>
            </w:r>
          </w:p>
        </w:tc>
      </w:tr>
      <w:tr w:rsidR="00AE746F" w:rsidRPr="002E6E74" w14:paraId="795B9A4E" w14:textId="77777777" w:rsidTr="0051771F">
        <w:tblPrEx>
          <w:tblLook w:val="0000" w:firstRow="0" w:lastRow="0" w:firstColumn="0" w:lastColumn="0" w:noHBand="0" w:noVBand="0"/>
        </w:tblPrEx>
        <w:trPr>
          <w:trHeight w:val="54"/>
        </w:trPr>
        <w:tc>
          <w:tcPr>
            <w:tcW w:w="1691" w:type="dxa"/>
          </w:tcPr>
          <w:p w14:paraId="1EB48C76" w14:textId="77777777" w:rsidR="00AE746F" w:rsidRPr="002E6E74" w:rsidRDefault="00AE746F" w:rsidP="0051771F">
            <w:pPr>
              <w:jc w:val="center"/>
              <w:rPr>
                <w:sz w:val="18"/>
                <w:szCs w:val="20"/>
              </w:rPr>
            </w:pPr>
            <w:r w:rsidRPr="002E6E74">
              <w:rPr>
                <w:sz w:val="18"/>
                <w:szCs w:val="20"/>
              </w:rPr>
              <w:t>27</w:t>
            </w:r>
          </w:p>
        </w:tc>
        <w:tc>
          <w:tcPr>
            <w:tcW w:w="1558" w:type="dxa"/>
          </w:tcPr>
          <w:p w14:paraId="0F7D5280" w14:textId="77777777" w:rsidR="00AE746F" w:rsidRPr="002E6E74" w:rsidRDefault="00AE746F" w:rsidP="0051771F">
            <w:pPr>
              <w:jc w:val="center"/>
              <w:rPr>
                <w:sz w:val="18"/>
                <w:szCs w:val="20"/>
              </w:rPr>
            </w:pPr>
            <w:r w:rsidRPr="002E6E74">
              <w:rPr>
                <w:sz w:val="18"/>
                <w:szCs w:val="20"/>
              </w:rPr>
              <w:t>364405.54</w:t>
            </w:r>
          </w:p>
        </w:tc>
        <w:tc>
          <w:tcPr>
            <w:tcW w:w="1562" w:type="dxa"/>
          </w:tcPr>
          <w:p w14:paraId="55D2C4DA" w14:textId="77777777" w:rsidR="00AE746F" w:rsidRPr="002E6E74" w:rsidRDefault="00AE746F" w:rsidP="0051771F">
            <w:pPr>
              <w:jc w:val="center"/>
              <w:rPr>
                <w:sz w:val="18"/>
                <w:szCs w:val="20"/>
              </w:rPr>
            </w:pPr>
            <w:r w:rsidRPr="002E6E74">
              <w:rPr>
                <w:sz w:val="18"/>
                <w:szCs w:val="20"/>
              </w:rPr>
              <w:t>2340664.00</w:t>
            </w:r>
          </w:p>
        </w:tc>
        <w:tc>
          <w:tcPr>
            <w:tcW w:w="2278" w:type="dxa"/>
          </w:tcPr>
          <w:p w14:paraId="11D6BC8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60C79D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7ABEACD" w14:textId="77777777" w:rsidR="00AE746F" w:rsidRPr="002E6E74" w:rsidRDefault="00AE746F" w:rsidP="0051771F">
            <w:pPr>
              <w:jc w:val="center"/>
              <w:rPr>
                <w:sz w:val="18"/>
                <w:szCs w:val="20"/>
              </w:rPr>
            </w:pPr>
            <w:r w:rsidRPr="002E6E74">
              <w:rPr>
                <w:sz w:val="18"/>
                <w:szCs w:val="20"/>
              </w:rPr>
              <w:t>–</w:t>
            </w:r>
          </w:p>
        </w:tc>
      </w:tr>
      <w:tr w:rsidR="00AE746F" w:rsidRPr="002E6E74" w14:paraId="0EEA97A2" w14:textId="77777777" w:rsidTr="0051771F">
        <w:tblPrEx>
          <w:tblLook w:val="0000" w:firstRow="0" w:lastRow="0" w:firstColumn="0" w:lastColumn="0" w:noHBand="0" w:noVBand="0"/>
        </w:tblPrEx>
        <w:trPr>
          <w:trHeight w:val="54"/>
        </w:trPr>
        <w:tc>
          <w:tcPr>
            <w:tcW w:w="1691" w:type="dxa"/>
          </w:tcPr>
          <w:p w14:paraId="4A3B8863" w14:textId="77777777" w:rsidR="00AE746F" w:rsidRPr="002E6E74" w:rsidRDefault="00AE746F" w:rsidP="0051771F">
            <w:pPr>
              <w:jc w:val="center"/>
              <w:rPr>
                <w:sz w:val="18"/>
                <w:szCs w:val="20"/>
              </w:rPr>
            </w:pPr>
            <w:r w:rsidRPr="002E6E74">
              <w:rPr>
                <w:sz w:val="18"/>
                <w:szCs w:val="20"/>
              </w:rPr>
              <w:t>28</w:t>
            </w:r>
          </w:p>
        </w:tc>
        <w:tc>
          <w:tcPr>
            <w:tcW w:w="1558" w:type="dxa"/>
          </w:tcPr>
          <w:p w14:paraId="68EC2716" w14:textId="77777777" w:rsidR="00AE746F" w:rsidRPr="002E6E74" w:rsidRDefault="00AE746F" w:rsidP="0051771F">
            <w:pPr>
              <w:jc w:val="center"/>
              <w:rPr>
                <w:sz w:val="18"/>
                <w:szCs w:val="20"/>
              </w:rPr>
            </w:pPr>
            <w:r w:rsidRPr="002E6E74">
              <w:rPr>
                <w:sz w:val="18"/>
                <w:szCs w:val="20"/>
              </w:rPr>
              <w:t>364411.74</w:t>
            </w:r>
          </w:p>
        </w:tc>
        <w:tc>
          <w:tcPr>
            <w:tcW w:w="1562" w:type="dxa"/>
          </w:tcPr>
          <w:p w14:paraId="46A47120" w14:textId="77777777" w:rsidR="00AE746F" w:rsidRPr="002E6E74" w:rsidRDefault="00AE746F" w:rsidP="0051771F">
            <w:pPr>
              <w:jc w:val="center"/>
              <w:rPr>
                <w:sz w:val="18"/>
                <w:szCs w:val="20"/>
              </w:rPr>
            </w:pPr>
            <w:r w:rsidRPr="002E6E74">
              <w:rPr>
                <w:sz w:val="18"/>
                <w:szCs w:val="20"/>
              </w:rPr>
              <w:t>2340698.93</w:t>
            </w:r>
          </w:p>
        </w:tc>
        <w:tc>
          <w:tcPr>
            <w:tcW w:w="2278" w:type="dxa"/>
          </w:tcPr>
          <w:p w14:paraId="2D94B55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CFC8BF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F933F27" w14:textId="77777777" w:rsidR="00AE746F" w:rsidRPr="002E6E74" w:rsidRDefault="00AE746F" w:rsidP="0051771F">
            <w:pPr>
              <w:jc w:val="center"/>
              <w:rPr>
                <w:sz w:val="18"/>
                <w:szCs w:val="20"/>
              </w:rPr>
            </w:pPr>
            <w:r w:rsidRPr="002E6E74">
              <w:rPr>
                <w:sz w:val="18"/>
                <w:szCs w:val="20"/>
              </w:rPr>
              <w:t>–</w:t>
            </w:r>
          </w:p>
        </w:tc>
      </w:tr>
      <w:tr w:rsidR="00AE746F" w:rsidRPr="002E6E74" w14:paraId="0D4EA8E2" w14:textId="77777777" w:rsidTr="0051771F">
        <w:tblPrEx>
          <w:tblLook w:val="0000" w:firstRow="0" w:lastRow="0" w:firstColumn="0" w:lastColumn="0" w:noHBand="0" w:noVBand="0"/>
        </w:tblPrEx>
        <w:trPr>
          <w:trHeight w:val="54"/>
        </w:trPr>
        <w:tc>
          <w:tcPr>
            <w:tcW w:w="1691" w:type="dxa"/>
          </w:tcPr>
          <w:p w14:paraId="58C7DADF" w14:textId="77777777" w:rsidR="00AE746F" w:rsidRPr="002E6E74" w:rsidRDefault="00AE746F" w:rsidP="0051771F">
            <w:pPr>
              <w:jc w:val="center"/>
              <w:rPr>
                <w:sz w:val="18"/>
                <w:szCs w:val="20"/>
              </w:rPr>
            </w:pPr>
            <w:r w:rsidRPr="002E6E74">
              <w:rPr>
                <w:sz w:val="18"/>
                <w:szCs w:val="20"/>
              </w:rPr>
              <w:t>29</w:t>
            </w:r>
          </w:p>
        </w:tc>
        <w:tc>
          <w:tcPr>
            <w:tcW w:w="1558" w:type="dxa"/>
          </w:tcPr>
          <w:p w14:paraId="06247F9F" w14:textId="77777777" w:rsidR="00AE746F" w:rsidRPr="002E6E74" w:rsidRDefault="00AE746F" w:rsidP="0051771F">
            <w:pPr>
              <w:jc w:val="center"/>
              <w:rPr>
                <w:sz w:val="18"/>
                <w:szCs w:val="20"/>
              </w:rPr>
            </w:pPr>
            <w:r w:rsidRPr="002E6E74">
              <w:rPr>
                <w:sz w:val="18"/>
                <w:szCs w:val="20"/>
              </w:rPr>
              <w:t>364404.29</w:t>
            </w:r>
          </w:p>
        </w:tc>
        <w:tc>
          <w:tcPr>
            <w:tcW w:w="1562" w:type="dxa"/>
          </w:tcPr>
          <w:p w14:paraId="4140ABBC" w14:textId="77777777" w:rsidR="00AE746F" w:rsidRPr="002E6E74" w:rsidRDefault="00AE746F" w:rsidP="0051771F">
            <w:pPr>
              <w:jc w:val="center"/>
              <w:rPr>
                <w:sz w:val="18"/>
                <w:szCs w:val="20"/>
              </w:rPr>
            </w:pPr>
            <w:r w:rsidRPr="002E6E74">
              <w:rPr>
                <w:sz w:val="18"/>
                <w:szCs w:val="20"/>
              </w:rPr>
              <w:t>2340724.15</w:t>
            </w:r>
          </w:p>
        </w:tc>
        <w:tc>
          <w:tcPr>
            <w:tcW w:w="2278" w:type="dxa"/>
          </w:tcPr>
          <w:p w14:paraId="6909353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14C859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FAD7ADA" w14:textId="77777777" w:rsidR="00AE746F" w:rsidRPr="002E6E74" w:rsidRDefault="00AE746F" w:rsidP="0051771F">
            <w:pPr>
              <w:jc w:val="center"/>
              <w:rPr>
                <w:sz w:val="18"/>
                <w:szCs w:val="20"/>
              </w:rPr>
            </w:pPr>
            <w:r w:rsidRPr="002E6E74">
              <w:rPr>
                <w:sz w:val="18"/>
                <w:szCs w:val="20"/>
              </w:rPr>
              <w:t>–</w:t>
            </w:r>
          </w:p>
        </w:tc>
      </w:tr>
      <w:tr w:rsidR="00AE746F" w:rsidRPr="002E6E74" w14:paraId="1D8B8AFB" w14:textId="77777777" w:rsidTr="0051771F">
        <w:tblPrEx>
          <w:tblLook w:val="0000" w:firstRow="0" w:lastRow="0" w:firstColumn="0" w:lastColumn="0" w:noHBand="0" w:noVBand="0"/>
        </w:tblPrEx>
        <w:trPr>
          <w:trHeight w:val="54"/>
        </w:trPr>
        <w:tc>
          <w:tcPr>
            <w:tcW w:w="1691" w:type="dxa"/>
          </w:tcPr>
          <w:p w14:paraId="1DB1959C" w14:textId="77777777" w:rsidR="00AE746F" w:rsidRPr="002E6E74" w:rsidRDefault="00AE746F" w:rsidP="0051771F">
            <w:pPr>
              <w:jc w:val="center"/>
              <w:rPr>
                <w:sz w:val="18"/>
                <w:szCs w:val="20"/>
              </w:rPr>
            </w:pPr>
            <w:r w:rsidRPr="002E6E74">
              <w:rPr>
                <w:sz w:val="18"/>
                <w:szCs w:val="20"/>
              </w:rPr>
              <w:t>30</w:t>
            </w:r>
          </w:p>
        </w:tc>
        <w:tc>
          <w:tcPr>
            <w:tcW w:w="1558" w:type="dxa"/>
          </w:tcPr>
          <w:p w14:paraId="40C53B4B" w14:textId="77777777" w:rsidR="00AE746F" w:rsidRPr="002E6E74" w:rsidRDefault="00AE746F" w:rsidP="0051771F">
            <w:pPr>
              <w:jc w:val="center"/>
              <w:rPr>
                <w:sz w:val="18"/>
                <w:szCs w:val="20"/>
              </w:rPr>
            </w:pPr>
            <w:r w:rsidRPr="002E6E74">
              <w:rPr>
                <w:sz w:val="18"/>
                <w:szCs w:val="20"/>
              </w:rPr>
              <w:t>364415.65</w:t>
            </w:r>
          </w:p>
        </w:tc>
        <w:tc>
          <w:tcPr>
            <w:tcW w:w="1562" w:type="dxa"/>
          </w:tcPr>
          <w:p w14:paraId="698079DF" w14:textId="77777777" w:rsidR="00AE746F" w:rsidRPr="002E6E74" w:rsidRDefault="00AE746F" w:rsidP="0051771F">
            <w:pPr>
              <w:jc w:val="center"/>
              <w:rPr>
                <w:sz w:val="18"/>
                <w:szCs w:val="20"/>
              </w:rPr>
            </w:pPr>
            <w:r w:rsidRPr="002E6E74">
              <w:rPr>
                <w:sz w:val="18"/>
                <w:szCs w:val="20"/>
              </w:rPr>
              <w:t>2340784.10</w:t>
            </w:r>
          </w:p>
        </w:tc>
        <w:tc>
          <w:tcPr>
            <w:tcW w:w="2278" w:type="dxa"/>
          </w:tcPr>
          <w:p w14:paraId="00D040C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050A5F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0FBF8FB" w14:textId="77777777" w:rsidR="00AE746F" w:rsidRPr="002E6E74" w:rsidRDefault="00AE746F" w:rsidP="0051771F">
            <w:pPr>
              <w:jc w:val="center"/>
              <w:rPr>
                <w:sz w:val="18"/>
                <w:szCs w:val="20"/>
              </w:rPr>
            </w:pPr>
            <w:r w:rsidRPr="002E6E74">
              <w:rPr>
                <w:sz w:val="18"/>
                <w:szCs w:val="20"/>
              </w:rPr>
              <w:t>–</w:t>
            </w:r>
          </w:p>
        </w:tc>
      </w:tr>
      <w:tr w:rsidR="00AE746F" w:rsidRPr="002E6E74" w14:paraId="7B37490C" w14:textId="77777777" w:rsidTr="0051771F">
        <w:tblPrEx>
          <w:tblLook w:val="0000" w:firstRow="0" w:lastRow="0" w:firstColumn="0" w:lastColumn="0" w:noHBand="0" w:noVBand="0"/>
        </w:tblPrEx>
        <w:trPr>
          <w:trHeight w:val="54"/>
        </w:trPr>
        <w:tc>
          <w:tcPr>
            <w:tcW w:w="1691" w:type="dxa"/>
          </w:tcPr>
          <w:p w14:paraId="0D5F71D7" w14:textId="77777777" w:rsidR="00AE746F" w:rsidRPr="002E6E74" w:rsidRDefault="00AE746F" w:rsidP="0051771F">
            <w:pPr>
              <w:jc w:val="center"/>
              <w:rPr>
                <w:sz w:val="18"/>
                <w:szCs w:val="20"/>
              </w:rPr>
            </w:pPr>
            <w:r w:rsidRPr="002E6E74">
              <w:rPr>
                <w:sz w:val="18"/>
                <w:szCs w:val="20"/>
              </w:rPr>
              <w:t>31</w:t>
            </w:r>
          </w:p>
        </w:tc>
        <w:tc>
          <w:tcPr>
            <w:tcW w:w="1558" w:type="dxa"/>
          </w:tcPr>
          <w:p w14:paraId="219EF07E" w14:textId="77777777" w:rsidR="00AE746F" w:rsidRPr="002E6E74" w:rsidRDefault="00AE746F" w:rsidP="0051771F">
            <w:pPr>
              <w:jc w:val="center"/>
              <w:rPr>
                <w:sz w:val="18"/>
                <w:szCs w:val="20"/>
              </w:rPr>
            </w:pPr>
            <w:r w:rsidRPr="002E6E74">
              <w:rPr>
                <w:sz w:val="18"/>
                <w:szCs w:val="20"/>
              </w:rPr>
              <w:t>364379.70</w:t>
            </w:r>
          </w:p>
        </w:tc>
        <w:tc>
          <w:tcPr>
            <w:tcW w:w="1562" w:type="dxa"/>
          </w:tcPr>
          <w:p w14:paraId="697CCBC4" w14:textId="77777777" w:rsidR="00AE746F" w:rsidRPr="002E6E74" w:rsidRDefault="00AE746F" w:rsidP="0051771F">
            <w:pPr>
              <w:jc w:val="center"/>
              <w:rPr>
                <w:sz w:val="18"/>
                <w:szCs w:val="20"/>
              </w:rPr>
            </w:pPr>
            <w:r w:rsidRPr="002E6E74">
              <w:rPr>
                <w:sz w:val="18"/>
                <w:szCs w:val="20"/>
              </w:rPr>
              <w:t>2340793.53</w:t>
            </w:r>
          </w:p>
        </w:tc>
        <w:tc>
          <w:tcPr>
            <w:tcW w:w="2278" w:type="dxa"/>
          </w:tcPr>
          <w:p w14:paraId="73A20EA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B19A89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266577E" w14:textId="77777777" w:rsidR="00AE746F" w:rsidRPr="002E6E74" w:rsidRDefault="00AE746F" w:rsidP="0051771F">
            <w:pPr>
              <w:jc w:val="center"/>
              <w:rPr>
                <w:sz w:val="18"/>
                <w:szCs w:val="20"/>
              </w:rPr>
            </w:pPr>
            <w:r w:rsidRPr="002E6E74">
              <w:rPr>
                <w:sz w:val="18"/>
                <w:szCs w:val="20"/>
              </w:rPr>
              <w:t>–</w:t>
            </w:r>
          </w:p>
        </w:tc>
      </w:tr>
      <w:tr w:rsidR="00AE746F" w:rsidRPr="002E6E74" w14:paraId="3305BB1C" w14:textId="77777777" w:rsidTr="0051771F">
        <w:tblPrEx>
          <w:tblLook w:val="0000" w:firstRow="0" w:lastRow="0" w:firstColumn="0" w:lastColumn="0" w:noHBand="0" w:noVBand="0"/>
        </w:tblPrEx>
        <w:trPr>
          <w:trHeight w:val="54"/>
        </w:trPr>
        <w:tc>
          <w:tcPr>
            <w:tcW w:w="1691" w:type="dxa"/>
          </w:tcPr>
          <w:p w14:paraId="12FA4E1E" w14:textId="77777777" w:rsidR="00AE746F" w:rsidRPr="002E6E74" w:rsidRDefault="00AE746F" w:rsidP="0051771F">
            <w:pPr>
              <w:jc w:val="center"/>
              <w:rPr>
                <w:sz w:val="18"/>
                <w:szCs w:val="20"/>
              </w:rPr>
            </w:pPr>
            <w:r w:rsidRPr="002E6E74">
              <w:rPr>
                <w:sz w:val="18"/>
                <w:szCs w:val="20"/>
              </w:rPr>
              <w:t>32</w:t>
            </w:r>
          </w:p>
        </w:tc>
        <w:tc>
          <w:tcPr>
            <w:tcW w:w="1558" w:type="dxa"/>
          </w:tcPr>
          <w:p w14:paraId="27939903" w14:textId="77777777" w:rsidR="00AE746F" w:rsidRPr="002E6E74" w:rsidRDefault="00AE746F" w:rsidP="0051771F">
            <w:pPr>
              <w:jc w:val="center"/>
              <w:rPr>
                <w:sz w:val="18"/>
                <w:szCs w:val="20"/>
              </w:rPr>
            </w:pPr>
            <w:r w:rsidRPr="002E6E74">
              <w:rPr>
                <w:sz w:val="18"/>
                <w:szCs w:val="20"/>
              </w:rPr>
              <w:t>364343.67</w:t>
            </w:r>
          </w:p>
        </w:tc>
        <w:tc>
          <w:tcPr>
            <w:tcW w:w="1562" w:type="dxa"/>
          </w:tcPr>
          <w:p w14:paraId="6461BFD6" w14:textId="77777777" w:rsidR="00AE746F" w:rsidRPr="002E6E74" w:rsidRDefault="00AE746F" w:rsidP="0051771F">
            <w:pPr>
              <w:jc w:val="center"/>
              <w:rPr>
                <w:sz w:val="18"/>
                <w:szCs w:val="20"/>
              </w:rPr>
            </w:pPr>
            <w:r w:rsidRPr="002E6E74">
              <w:rPr>
                <w:sz w:val="18"/>
                <w:szCs w:val="20"/>
              </w:rPr>
              <w:t>2340803.21</w:t>
            </w:r>
          </w:p>
        </w:tc>
        <w:tc>
          <w:tcPr>
            <w:tcW w:w="2278" w:type="dxa"/>
          </w:tcPr>
          <w:p w14:paraId="150953F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1E7727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72008FD" w14:textId="77777777" w:rsidR="00AE746F" w:rsidRPr="002E6E74" w:rsidRDefault="00AE746F" w:rsidP="0051771F">
            <w:pPr>
              <w:jc w:val="center"/>
              <w:rPr>
                <w:sz w:val="18"/>
                <w:szCs w:val="20"/>
              </w:rPr>
            </w:pPr>
            <w:r w:rsidRPr="002E6E74">
              <w:rPr>
                <w:sz w:val="18"/>
                <w:szCs w:val="20"/>
              </w:rPr>
              <w:t>–</w:t>
            </w:r>
          </w:p>
        </w:tc>
      </w:tr>
      <w:tr w:rsidR="00AE746F" w:rsidRPr="002E6E74" w14:paraId="6EC37FE9" w14:textId="77777777" w:rsidTr="0051771F">
        <w:tblPrEx>
          <w:tblLook w:val="0000" w:firstRow="0" w:lastRow="0" w:firstColumn="0" w:lastColumn="0" w:noHBand="0" w:noVBand="0"/>
        </w:tblPrEx>
        <w:trPr>
          <w:trHeight w:val="54"/>
        </w:trPr>
        <w:tc>
          <w:tcPr>
            <w:tcW w:w="1691" w:type="dxa"/>
          </w:tcPr>
          <w:p w14:paraId="7DE7FBE8" w14:textId="77777777" w:rsidR="00AE746F" w:rsidRPr="002E6E74" w:rsidRDefault="00AE746F" w:rsidP="0051771F">
            <w:pPr>
              <w:jc w:val="center"/>
              <w:rPr>
                <w:sz w:val="18"/>
                <w:szCs w:val="20"/>
              </w:rPr>
            </w:pPr>
            <w:r w:rsidRPr="002E6E74">
              <w:rPr>
                <w:sz w:val="18"/>
                <w:szCs w:val="20"/>
              </w:rPr>
              <w:t>33</w:t>
            </w:r>
          </w:p>
        </w:tc>
        <w:tc>
          <w:tcPr>
            <w:tcW w:w="1558" w:type="dxa"/>
          </w:tcPr>
          <w:p w14:paraId="47B7F236" w14:textId="77777777" w:rsidR="00AE746F" w:rsidRPr="002E6E74" w:rsidRDefault="00AE746F" w:rsidP="0051771F">
            <w:pPr>
              <w:jc w:val="center"/>
              <w:rPr>
                <w:sz w:val="18"/>
                <w:szCs w:val="20"/>
              </w:rPr>
            </w:pPr>
            <w:r w:rsidRPr="002E6E74">
              <w:rPr>
                <w:sz w:val="18"/>
                <w:szCs w:val="20"/>
              </w:rPr>
              <w:t>364321.18</w:t>
            </w:r>
          </w:p>
        </w:tc>
        <w:tc>
          <w:tcPr>
            <w:tcW w:w="1562" w:type="dxa"/>
          </w:tcPr>
          <w:p w14:paraId="76D3D010" w14:textId="77777777" w:rsidR="00AE746F" w:rsidRPr="002E6E74" w:rsidRDefault="00AE746F" w:rsidP="0051771F">
            <w:pPr>
              <w:jc w:val="center"/>
              <w:rPr>
                <w:sz w:val="18"/>
                <w:szCs w:val="20"/>
              </w:rPr>
            </w:pPr>
            <w:r w:rsidRPr="002E6E74">
              <w:rPr>
                <w:sz w:val="18"/>
                <w:szCs w:val="20"/>
              </w:rPr>
              <w:t>2340716.27</w:t>
            </w:r>
          </w:p>
        </w:tc>
        <w:tc>
          <w:tcPr>
            <w:tcW w:w="2278" w:type="dxa"/>
          </w:tcPr>
          <w:p w14:paraId="36E1FCD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6AD5D8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3E90DCF" w14:textId="77777777" w:rsidR="00AE746F" w:rsidRPr="002E6E74" w:rsidRDefault="00AE746F" w:rsidP="0051771F">
            <w:pPr>
              <w:jc w:val="center"/>
              <w:rPr>
                <w:sz w:val="18"/>
                <w:szCs w:val="20"/>
              </w:rPr>
            </w:pPr>
            <w:r w:rsidRPr="002E6E74">
              <w:rPr>
                <w:sz w:val="18"/>
                <w:szCs w:val="20"/>
              </w:rPr>
              <w:t>–</w:t>
            </w:r>
          </w:p>
        </w:tc>
      </w:tr>
      <w:tr w:rsidR="00AE746F" w:rsidRPr="002E6E74" w14:paraId="6F75A4E0" w14:textId="77777777" w:rsidTr="0051771F">
        <w:tblPrEx>
          <w:tblLook w:val="0000" w:firstRow="0" w:lastRow="0" w:firstColumn="0" w:lastColumn="0" w:noHBand="0" w:noVBand="0"/>
        </w:tblPrEx>
        <w:trPr>
          <w:trHeight w:val="54"/>
        </w:trPr>
        <w:tc>
          <w:tcPr>
            <w:tcW w:w="1691" w:type="dxa"/>
          </w:tcPr>
          <w:p w14:paraId="5D0EF2F2" w14:textId="77777777" w:rsidR="00AE746F" w:rsidRPr="002E6E74" w:rsidRDefault="00AE746F" w:rsidP="0051771F">
            <w:pPr>
              <w:jc w:val="center"/>
              <w:rPr>
                <w:sz w:val="18"/>
                <w:szCs w:val="20"/>
              </w:rPr>
            </w:pPr>
            <w:r w:rsidRPr="002E6E74">
              <w:rPr>
                <w:sz w:val="18"/>
                <w:szCs w:val="20"/>
              </w:rPr>
              <w:t>34</w:t>
            </w:r>
          </w:p>
        </w:tc>
        <w:tc>
          <w:tcPr>
            <w:tcW w:w="1558" w:type="dxa"/>
          </w:tcPr>
          <w:p w14:paraId="218B1DEF" w14:textId="77777777" w:rsidR="00AE746F" w:rsidRPr="002E6E74" w:rsidRDefault="00AE746F" w:rsidP="0051771F">
            <w:pPr>
              <w:jc w:val="center"/>
              <w:rPr>
                <w:sz w:val="18"/>
                <w:szCs w:val="20"/>
              </w:rPr>
            </w:pPr>
            <w:r w:rsidRPr="002E6E74">
              <w:rPr>
                <w:sz w:val="18"/>
                <w:szCs w:val="20"/>
              </w:rPr>
              <w:t>364328.83</w:t>
            </w:r>
          </w:p>
        </w:tc>
        <w:tc>
          <w:tcPr>
            <w:tcW w:w="1562" w:type="dxa"/>
          </w:tcPr>
          <w:p w14:paraId="71082281" w14:textId="77777777" w:rsidR="00AE746F" w:rsidRPr="002E6E74" w:rsidRDefault="00AE746F" w:rsidP="0051771F">
            <w:pPr>
              <w:jc w:val="center"/>
              <w:rPr>
                <w:sz w:val="18"/>
                <w:szCs w:val="20"/>
              </w:rPr>
            </w:pPr>
            <w:r w:rsidRPr="002E6E74">
              <w:rPr>
                <w:sz w:val="18"/>
                <w:szCs w:val="20"/>
              </w:rPr>
              <w:t>2340712.18</w:t>
            </w:r>
          </w:p>
        </w:tc>
        <w:tc>
          <w:tcPr>
            <w:tcW w:w="2278" w:type="dxa"/>
          </w:tcPr>
          <w:p w14:paraId="6020900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C42E67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D902F5C" w14:textId="77777777" w:rsidR="00AE746F" w:rsidRPr="002E6E74" w:rsidRDefault="00AE746F" w:rsidP="0051771F">
            <w:pPr>
              <w:jc w:val="center"/>
              <w:rPr>
                <w:sz w:val="18"/>
                <w:szCs w:val="20"/>
              </w:rPr>
            </w:pPr>
            <w:r w:rsidRPr="002E6E74">
              <w:rPr>
                <w:sz w:val="18"/>
                <w:szCs w:val="20"/>
              </w:rPr>
              <w:t>–</w:t>
            </w:r>
          </w:p>
        </w:tc>
      </w:tr>
      <w:tr w:rsidR="00AE746F" w:rsidRPr="002E6E74" w14:paraId="38EE9D8E" w14:textId="77777777" w:rsidTr="0051771F">
        <w:tblPrEx>
          <w:tblLook w:val="0000" w:firstRow="0" w:lastRow="0" w:firstColumn="0" w:lastColumn="0" w:noHBand="0" w:noVBand="0"/>
        </w:tblPrEx>
        <w:trPr>
          <w:trHeight w:val="54"/>
        </w:trPr>
        <w:tc>
          <w:tcPr>
            <w:tcW w:w="1691" w:type="dxa"/>
          </w:tcPr>
          <w:p w14:paraId="0F431805" w14:textId="77777777" w:rsidR="00AE746F" w:rsidRPr="002E6E74" w:rsidRDefault="00AE746F" w:rsidP="0051771F">
            <w:pPr>
              <w:jc w:val="center"/>
              <w:rPr>
                <w:sz w:val="18"/>
                <w:szCs w:val="20"/>
              </w:rPr>
            </w:pPr>
            <w:r w:rsidRPr="002E6E74">
              <w:rPr>
                <w:sz w:val="18"/>
                <w:szCs w:val="20"/>
              </w:rPr>
              <w:t>35</w:t>
            </w:r>
          </w:p>
        </w:tc>
        <w:tc>
          <w:tcPr>
            <w:tcW w:w="1558" w:type="dxa"/>
          </w:tcPr>
          <w:p w14:paraId="1BFD27FF" w14:textId="77777777" w:rsidR="00AE746F" w:rsidRPr="002E6E74" w:rsidRDefault="00AE746F" w:rsidP="0051771F">
            <w:pPr>
              <w:jc w:val="center"/>
              <w:rPr>
                <w:sz w:val="18"/>
                <w:szCs w:val="20"/>
              </w:rPr>
            </w:pPr>
            <w:r w:rsidRPr="002E6E74">
              <w:rPr>
                <w:sz w:val="18"/>
                <w:szCs w:val="20"/>
              </w:rPr>
              <w:t>364324.08</w:t>
            </w:r>
          </w:p>
        </w:tc>
        <w:tc>
          <w:tcPr>
            <w:tcW w:w="1562" w:type="dxa"/>
          </w:tcPr>
          <w:p w14:paraId="59F4339B" w14:textId="77777777" w:rsidR="00AE746F" w:rsidRPr="002E6E74" w:rsidRDefault="00AE746F" w:rsidP="0051771F">
            <w:pPr>
              <w:jc w:val="center"/>
              <w:rPr>
                <w:sz w:val="18"/>
                <w:szCs w:val="20"/>
              </w:rPr>
            </w:pPr>
            <w:r w:rsidRPr="002E6E74">
              <w:rPr>
                <w:sz w:val="18"/>
                <w:szCs w:val="20"/>
              </w:rPr>
              <w:t>2340682.00</w:t>
            </w:r>
          </w:p>
        </w:tc>
        <w:tc>
          <w:tcPr>
            <w:tcW w:w="2278" w:type="dxa"/>
          </w:tcPr>
          <w:p w14:paraId="086CB69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DA4E32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9AACFB1" w14:textId="77777777" w:rsidR="00AE746F" w:rsidRPr="002E6E74" w:rsidRDefault="00AE746F" w:rsidP="0051771F">
            <w:pPr>
              <w:jc w:val="center"/>
              <w:rPr>
                <w:sz w:val="18"/>
                <w:szCs w:val="20"/>
              </w:rPr>
            </w:pPr>
            <w:r w:rsidRPr="002E6E74">
              <w:rPr>
                <w:sz w:val="18"/>
                <w:szCs w:val="20"/>
              </w:rPr>
              <w:t>–</w:t>
            </w:r>
          </w:p>
        </w:tc>
      </w:tr>
      <w:tr w:rsidR="00AE746F" w:rsidRPr="002E6E74" w14:paraId="3C6D3FAC" w14:textId="77777777" w:rsidTr="0051771F">
        <w:tblPrEx>
          <w:tblLook w:val="0000" w:firstRow="0" w:lastRow="0" w:firstColumn="0" w:lastColumn="0" w:noHBand="0" w:noVBand="0"/>
        </w:tblPrEx>
        <w:trPr>
          <w:trHeight w:val="54"/>
        </w:trPr>
        <w:tc>
          <w:tcPr>
            <w:tcW w:w="1691" w:type="dxa"/>
          </w:tcPr>
          <w:p w14:paraId="351F2BC6" w14:textId="77777777" w:rsidR="00AE746F" w:rsidRPr="002E6E74" w:rsidRDefault="00AE746F" w:rsidP="0051771F">
            <w:pPr>
              <w:jc w:val="center"/>
              <w:rPr>
                <w:sz w:val="18"/>
                <w:szCs w:val="20"/>
              </w:rPr>
            </w:pPr>
            <w:r w:rsidRPr="002E6E74">
              <w:rPr>
                <w:sz w:val="18"/>
                <w:szCs w:val="20"/>
              </w:rPr>
              <w:t>27</w:t>
            </w:r>
          </w:p>
        </w:tc>
        <w:tc>
          <w:tcPr>
            <w:tcW w:w="1558" w:type="dxa"/>
          </w:tcPr>
          <w:p w14:paraId="07DF26F2" w14:textId="77777777" w:rsidR="00AE746F" w:rsidRPr="002E6E74" w:rsidRDefault="00AE746F" w:rsidP="0051771F">
            <w:pPr>
              <w:jc w:val="center"/>
              <w:rPr>
                <w:sz w:val="18"/>
                <w:szCs w:val="20"/>
              </w:rPr>
            </w:pPr>
            <w:r w:rsidRPr="002E6E74">
              <w:rPr>
                <w:sz w:val="18"/>
                <w:szCs w:val="20"/>
              </w:rPr>
              <w:t>364405.54</w:t>
            </w:r>
          </w:p>
        </w:tc>
        <w:tc>
          <w:tcPr>
            <w:tcW w:w="1562" w:type="dxa"/>
          </w:tcPr>
          <w:p w14:paraId="16E5C77E" w14:textId="77777777" w:rsidR="00AE746F" w:rsidRPr="002E6E74" w:rsidRDefault="00AE746F" w:rsidP="0051771F">
            <w:pPr>
              <w:jc w:val="center"/>
              <w:rPr>
                <w:sz w:val="18"/>
                <w:szCs w:val="20"/>
              </w:rPr>
            </w:pPr>
            <w:r w:rsidRPr="002E6E74">
              <w:rPr>
                <w:sz w:val="18"/>
                <w:szCs w:val="20"/>
              </w:rPr>
              <w:t>2340664.00</w:t>
            </w:r>
          </w:p>
        </w:tc>
        <w:tc>
          <w:tcPr>
            <w:tcW w:w="2278" w:type="dxa"/>
          </w:tcPr>
          <w:p w14:paraId="0822DB6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C46F15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8A4FC3C" w14:textId="77777777" w:rsidR="00AE746F" w:rsidRPr="002E6E74" w:rsidRDefault="00AE746F" w:rsidP="0051771F">
            <w:pPr>
              <w:jc w:val="center"/>
              <w:rPr>
                <w:sz w:val="18"/>
                <w:szCs w:val="20"/>
              </w:rPr>
            </w:pPr>
            <w:r w:rsidRPr="002E6E74">
              <w:rPr>
                <w:sz w:val="18"/>
                <w:szCs w:val="20"/>
              </w:rPr>
              <w:t>–</w:t>
            </w:r>
          </w:p>
        </w:tc>
      </w:tr>
      <w:tr w:rsidR="00AE746F" w:rsidRPr="002E6E74" w14:paraId="4BDD9356" w14:textId="77777777" w:rsidTr="0051771F">
        <w:tblPrEx>
          <w:tblLook w:val="0000" w:firstRow="0" w:lastRow="0" w:firstColumn="0" w:lastColumn="0" w:noHBand="0" w:noVBand="0"/>
        </w:tblPrEx>
        <w:trPr>
          <w:trHeight w:val="54"/>
        </w:trPr>
        <w:tc>
          <w:tcPr>
            <w:tcW w:w="10632" w:type="dxa"/>
            <w:gridSpan w:val="6"/>
          </w:tcPr>
          <w:p w14:paraId="463073F7" w14:textId="77777777" w:rsidR="00AE746F" w:rsidRPr="002E6E74" w:rsidRDefault="00AE746F" w:rsidP="0051771F">
            <w:pPr>
              <w:jc w:val="center"/>
              <w:rPr>
                <w:sz w:val="18"/>
                <w:szCs w:val="20"/>
              </w:rPr>
            </w:pPr>
            <w:r w:rsidRPr="002E6E74">
              <w:rPr>
                <w:sz w:val="18"/>
                <w:szCs w:val="20"/>
              </w:rPr>
              <w:t>Зона1(3)</w:t>
            </w:r>
          </w:p>
        </w:tc>
      </w:tr>
      <w:tr w:rsidR="00AE746F" w:rsidRPr="002E6E74" w14:paraId="2218C8F6" w14:textId="77777777" w:rsidTr="0051771F">
        <w:tblPrEx>
          <w:tblLook w:val="0000" w:firstRow="0" w:lastRow="0" w:firstColumn="0" w:lastColumn="0" w:noHBand="0" w:noVBand="0"/>
        </w:tblPrEx>
        <w:trPr>
          <w:trHeight w:val="54"/>
        </w:trPr>
        <w:tc>
          <w:tcPr>
            <w:tcW w:w="1691" w:type="dxa"/>
          </w:tcPr>
          <w:p w14:paraId="0E6A2476" w14:textId="77777777" w:rsidR="00AE746F" w:rsidRPr="002E6E74" w:rsidRDefault="00AE746F" w:rsidP="0051771F">
            <w:pPr>
              <w:jc w:val="center"/>
              <w:rPr>
                <w:sz w:val="18"/>
                <w:szCs w:val="20"/>
              </w:rPr>
            </w:pPr>
            <w:r w:rsidRPr="002E6E74">
              <w:rPr>
                <w:sz w:val="18"/>
                <w:szCs w:val="20"/>
              </w:rPr>
              <w:t>36</w:t>
            </w:r>
          </w:p>
        </w:tc>
        <w:tc>
          <w:tcPr>
            <w:tcW w:w="1558" w:type="dxa"/>
          </w:tcPr>
          <w:p w14:paraId="19056AA8" w14:textId="77777777" w:rsidR="00AE746F" w:rsidRPr="002E6E74" w:rsidRDefault="00AE746F" w:rsidP="0051771F">
            <w:pPr>
              <w:jc w:val="center"/>
              <w:rPr>
                <w:sz w:val="18"/>
                <w:szCs w:val="20"/>
              </w:rPr>
            </w:pPr>
            <w:r w:rsidRPr="002E6E74">
              <w:rPr>
                <w:sz w:val="18"/>
                <w:szCs w:val="20"/>
              </w:rPr>
              <w:t>364601.84</w:t>
            </w:r>
          </w:p>
        </w:tc>
        <w:tc>
          <w:tcPr>
            <w:tcW w:w="1562" w:type="dxa"/>
          </w:tcPr>
          <w:p w14:paraId="7FD973D0" w14:textId="77777777" w:rsidR="00AE746F" w:rsidRPr="002E6E74" w:rsidRDefault="00AE746F" w:rsidP="0051771F">
            <w:pPr>
              <w:jc w:val="center"/>
              <w:rPr>
                <w:sz w:val="18"/>
                <w:szCs w:val="20"/>
              </w:rPr>
            </w:pPr>
            <w:r w:rsidRPr="002E6E74">
              <w:rPr>
                <w:sz w:val="18"/>
                <w:szCs w:val="20"/>
              </w:rPr>
              <w:t>2340489.77</w:t>
            </w:r>
          </w:p>
        </w:tc>
        <w:tc>
          <w:tcPr>
            <w:tcW w:w="2278" w:type="dxa"/>
          </w:tcPr>
          <w:p w14:paraId="543CE90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FC46BC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D66F6D9" w14:textId="77777777" w:rsidR="00AE746F" w:rsidRPr="002E6E74" w:rsidRDefault="00AE746F" w:rsidP="0051771F">
            <w:pPr>
              <w:jc w:val="center"/>
              <w:rPr>
                <w:sz w:val="18"/>
                <w:szCs w:val="20"/>
              </w:rPr>
            </w:pPr>
            <w:r w:rsidRPr="002E6E74">
              <w:rPr>
                <w:sz w:val="18"/>
                <w:szCs w:val="20"/>
              </w:rPr>
              <w:t>–</w:t>
            </w:r>
          </w:p>
        </w:tc>
      </w:tr>
      <w:tr w:rsidR="00AE746F" w:rsidRPr="002E6E74" w14:paraId="3B50430F" w14:textId="77777777" w:rsidTr="0051771F">
        <w:tblPrEx>
          <w:tblLook w:val="0000" w:firstRow="0" w:lastRow="0" w:firstColumn="0" w:lastColumn="0" w:noHBand="0" w:noVBand="0"/>
        </w:tblPrEx>
        <w:trPr>
          <w:trHeight w:val="54"/>
        </w:trPr>
        <w:tc>
          <w:tcPr>
            <w:tcW w:w="1691" w:type="dxa"/>
          </w:tcPr>
          <w:p w14:paraId="2BE24F06" w14:textId="77777777" w:rsidR="00AE746F" w:rsidRPr="002E6E74" w:rsidRDefault="00AE746F" w:rsidP="0051771F">
            <w:pPr>
              <w:jc w:val="center"/>
              <w:rPr>
                <w:sz w:val="18"/>
                <w:szCs w:val="20"/>
              </w:rPr>
            </w:pPr>
            <w:r w:rsidRPr="002E6E74">
              <w:rPr>
                <w:sz w:val="18"/>
                <w:szCs w:val="20"/>
              </w:rPr>
              <w:t>37</w:t>
            </w:r>
          </w:p>
        </w:tc>
        <w:tc>
          <w:tcPr>
            <w:tcW w:w="1558" w:type="dxa"/>
          </w:tcPr>
          <w:p w14:paraId="23FE61DD" w14:textId="77777777" w:rsidR="00AE746F" w:rsidRPr="002E6E74" w:rsidRDefault="00AE746F" w:rsidP="0051771F">
            <w:pPr>
              <w:jc w:val="center"/>
              <w:rPr>
                <w:sz w:val="18"/>
                <w:szCs w:val="20"/>
              </w:rPr>
            </w:pPr>
            <w:r w:rsidRPr="002E6E74">
              <w:rPr>
                <w:sz w:val="18"/>
                <w:szCs w:val="20"/>
              </w:rPr>
              <w:t>364618.68</w:t>
            </w:r>
          </w:p>
        </w:tc>
        <w:tc>
          <w:tcPr>
            <w:tcW w:w="1562" w:type="dxa"/>
          </w:tcPr>
          <w:p w14:paraId="70FD161A" w14:textId="77777777" w:rsidR="00AE746F" w:rsidRPr="002E6E74" w:rsidRDefault="00AE746F" w:rsidP="0051771F">
            <w:pPr>
              <w:jc w:val="center"/>
              <w:rPr>
                <w:sz w:val="18"/>
                <w:szCs w:val="20"/>
              </w:rPr>
            </w:pPr>
            <w:r w:rsidRPr="002E6E74">
              <w:rPr>
                <w:sz w:val="18"/>
                <w:szCs w:val="20"/>
              </w:rPr>
              <w:t>2340578.03</w:t>
            </w:r>
          </w:p>
        </w:tc>
        <w:tc>
          <w:tcPr>
            <w:tcW w:w="2278" w:type="dxa"/>
          </w:tcPr>
          <w:p w14:paraId="3845D3D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9DCA44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0969147" w14:textId="77777777" w:rsidR="00AE746F" w:rsidRPr="002E6E74" w:rsidRDefault="00AE746F" w:rsidP="0051771F">
            <w:pPr>
              <w:jc w:val="center"/>
              <w:rPr>
                <w:sz w:val="18"/>
                <w:szCs w:val="20"/>
              </w:rPr>
            </w:pPr>
            <w:r w:rsidRPr="002E6E74">
              <w:rPr>
                <w:sz w:val="18"/>
                <w:szCs w:val="20"/>
              </w:rPr>
              <w:t>–</w:t>
            </w:r>
          </w:p>
        </w:tc>
      </w:tr>
      <w:tr w:rsidR="00AE746F" w:rsidRPr="002E6E74" w14:paraId="543A801B" w14:textId="77777777" w:rsidTr="0051771F">
        <w:tblPrEx>
          <w:tblLook w:val="0000" w:firstRow="0" w:lastRow="0" w:firstColumn="0" w:lastColumn="0" w:noHBand="0" w:noVBand="0"/>
        </w:tblPrEx>
        <w:trPr>
          <w:trHeight w:val="54"/>
        </w:trPr>
        <w:tc>
          <w:tcPr>
            <w:tcW w:w="1691" w:type="dxa"/>
          </w:tcPr>
          <w:p w14:paraId="1129705E" w14:textId="77777777" w:rsidR="00AE746F" w:rsidRPr="002E6E74" w:rsidRDefault="00AE746F" w:rsidP="0051771F">
            <w:pPr>
              <w:jc w:val="center"/>
              <w:rPr>
                <w:sz w:val="18"/>
                <w:szCs w:val="20"/>
              </w:rPr>
            </w:pPr>
            <w:r w:rsidRPr="002E6E74">
              <w:rPr>
                <w:sz w:val="18"/>
                <w:szCs w:val="20"/>
              </w:rPr>
              <w:t>38</w:t>
            </w:r>
          </w:p>
        </w:tc>
        <w:tc>
          <w:tcPr>
            <w:tcW w:w="1558" w:type="dxa"/>
          </w:tcPr>
          <w:p w14:paraId="7DC8786C" w14:textId="77777777" w:rsidR="00AE746F" w:rsidRPr="002E6E74" w:rsidRDefault="00AE746F" w:rsidP="0051771F">
            <w:pPr>
              <w:jc w:val="center"/>
              <w:rPr>
                <w:sz w:val="18"/>
                <w:szCs w:val="20"/>
              </w:rPr>
            </w:pPr>
            <w:r w:rsidRPr="002E6E74">
              <w:rPr>
                <w:sz w:val="18"/>
                <w:szCs w:val="20"/>
              </w:rPr>
              <w:t>364581.15</w:t>
            </w:r>
          </w:p>
        </w:tc>
        <w:tc>
          <w:tcPr>
            <w:tcW w:w="1562" w:type="dxa"/>
          </w:tcPr>
          <w:p w14:paraId="0EC0C2DF" w14:textId="77777777" w:rsidR="00AE746F" w:rsidRPr="002E6E74" w:rsidRDefault="00AE746F" w:rsidP="0051771F">
            <w:pPr>
              <w:jc w:val="center"/>
              <w:rPr>
                <w:sz w:val="18"/>
                <w:szCs w:val="20"/>
              </w:rPr>
            </w:pPr>
            <w:r w:rsidRPr="002E6E74">
              <w:rPr>
                <w:sz w:val="18"/>
                <w:szCs w:val="20"/>
              </w:rPr>
              <w:t>2340585.19</w:t>
            </w:r>
          </w:p>
        </w:tc>
        <w:tc>
          <w:tcPr>
            <w:tcW w:w="2278" w:type="dxa"/>
          </w:tcPr>
          <w:p w14:paraId="14008D6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43D583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06E5833" w14:textId="77777777" w:rsidR="00AE746F" w:rsidRPr="002E6E74" w:rsidRDefault="00AE746F" w:rsidP="0051771F">
            <w:pPr>
              <w:jc w:val="center"/>
              <w:rPr>
                <w:sz w:val="18"/>
                <w:szCs w:val="20"/>
              </w:rPr>
            </w:pPr>
            <w:r w:rsidRPr="002E6E74">
              <w:rPr>
                <w:sz w:val="18"/>
                <w:szCs w:val="20"/>
              </w:rPr>
              <w:t>–</w:t>
            </w:r>
          </w:p>
        </w:tc>
      </w:tr>
      <w:tr w:rsidR="00AE746F" w:rsidRPr="002E6E74" w14:paraId="234D7547" w14:textId="77777777" w:rsidTr="0051771F">
        <w:tblPrEx>
          <w:tblLook w:val="0000" w:firstRow="0" w:lastRow="0" w:firstColumn="0" w:lastColumn="0" w:noHBand="0" w:noVBand="0"/>
        </w:tblPrEx>
        <w:trPr>
          <w:trHeight w:val="54"/>
        </w:trPr>
        <w:tc>
          <w:tcPr>
            <w:tcW w:w="1691" w:type="dxa"/>
          </w:tcPr>
          <w:p w14:paraId="63517515" w14:textId="77777777" w:rsidR="00AE746F" w:rsidRPr="002E6E74" w:rsidRDefault="00AE746F" w:rsidP="0051771F">
            <w:pPr>
              <w:jc w:val="center"/>
              <w:rPr>
                <w:sz w:val="18"/>
                <w:szCs w:val="20"/>
              </w:rPr>
            </w:pPr>
            <w:r w:rsidRPr="002E6E74">
              <w:rPr>
                <w:sz w:val="18"/>
                <w:szCs w:val="20"/>
              </w:rPr>
              <w:t>39</w:t>
            </w:r>
          </w:p>
        </w:tc>
        <w:tc>
          <w:tcPr>
            <w:tcW w:w="1558" w:type="dxa"/>
          </w:tcPr>
          <w:p w14:paraId="47058856" w14:textId="77777777" w:rsidR="00AE746F" w:rsidRPr="002E6E74" w:rsidRDefault="00AE746F" w:rsidP="0051771F">
            <w:pPr>
              <w:jc w:val="center"/>
              <w:rPr>
                <w:sz w:val="18"/>
                <w:szCs w:val="20"/>
              </w:rPr>
            </w:pPr>
            <w:r w:rsidRPr="002E6E74">
              <w:rPr>
                <w:sz w:val="18"/>
                <w:szCs w:val="20"/>
              </w:rPr>
              <w:t>364589.41</w:t>
            </w:r>
          </w:p>
        </w:tc>
        <w:tc>
          <w:tcPr>
            <w:tcW w:w="1562" w:type="dxa"/>
          </w:tcPr>
          <w:p w14:paraId="3A4C1FB0" w14:textId="77777777" w:rsidR="00AE746F" w:rsidRPr="002E6E74" w:rsidRDefault="00AE746F" w:rsidP="0051771F">
            <w:pPr>
              <w:jc w:val="center"/>
              <w:rPr>
                <w:sz w:val="18"/>
                <w:szCs w:val="20"/>
              </w:rPr>
            </w:pPr>
            <w:r w:rsidRPr="002E6E74">
              <w:rPr>
                <w:sz w:val="18"/>
                <w:szCs w:val="20"/>
              </w:rPr>
              <w:t>2340634.13</w:t>
            </w:r>
          </w:p>
        </w:tc>
        <w:tc>
          <w:tcPr>
            <w:tcW w:w="2278" w:type="dxa"/>
          </w:tcPr>
          <w:p w14:paraId="1568719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62DB633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57ACE6A" w14:textId="77777777" w:rsidR="00AE746F" w:rsidRPr="002E6E74" w:rsidRDefault="00AE746F" w:rsidP="0051771F">
            <w:pPr>
              <w:jc w:val="center"/>
              <w:rPr>
                <w:sz w:val="18"/>
                <w:szCs w:val="20"/>
              </w:rPr>
            </w:pPr>
            <w:r w:rsidRPr="002E6E74">
              <w:rPr>
                <w:sz w:val="18"/>
                <w:szCs w:val="20"/>
              </w:rPr>
              <w:t>–</w:t>
            </w:r>
          </w:p>
        </w:tc>
      </w:tr>
      <w:tr w:rsidR="00AE746F" w:rsidRPr="002E6E74" w14:paraId="5FD846C8" w14:textId="77777777" w:rsidTr="0051771F">
        <w:tblPrEx>
          <w:tblLook w:val="0000" w:firstRow="0" w:lastRow="0" w:firstColumn="0" w:lastColumn="0" w:noHBand="0" w:noVBand="0"/>
        </w:tblPrEx>
        <w:trPr>
          <w:trHeight w:val="54"/>
        </w:trPr>
        <w:tc>
          <w:tcPr>
            <w:tcW w:w="1691" w:type="dxa"/>
          </w:tcPr>
          <w:p w14:paraId="6D98E42E" w14:textId="77777777" w:rsidR="00AE746F" w:rsidRPr="002E6E74" w:rsidRDefault="00AE746F" w:rsidP="0051771F">
            <w:pPr>
              <w:jc w:val="center"/>
              <w:rPr>
                <w:sz w:val="18"/>
                <w:szCs w:val="20"/>
              </w:rPr>
            </w:pPr>
            <w:r w:rsidRPr="002E6E74">
              <w:rPr>
                <w:sz w:val="18"/>
                <w:szCs w:val="20"/>
              </w:rPr>
              <w:t>40</w:t>
            </w:r>
          </w:p>
        </w:tc>
        <w:tc>
          <w:tcPr>
            <w:tcW w:w="1558" w:type="dxa"/>
          </w:tcPr>
          <w:p w14:paraId="1D76AC2E" w14:textId="77777777" w:rsidR="00AE746F" w:rsidRPr="002E6E74" w:rsidRDefault="00AE746F" w:rsidP="0051771F">
            <w:pPr>
              <w:jc w:val="center"/>
              <w:rPr>
                <w:sz w:val="18"/>
                <w:szCs w:val="20"/>
              </w:rPr>
            </w:pPr>
            <w:r w:rsidRPr="002E6E74">
              <w:rPr>
                <w:sz w:val="18"/>
                <w:szCs w:val="20"/>
              </w:rPr>
              <w:t>364547.03</w:t>
            </w:r>
          </w:p>
        </w:tc>
        <w:tc>
          <w:tcPr>
            <w:tcW w:w="1562" w:type="dxa"/>
          </w:tcPr>
          <w:p w14:paraId="6CB810BD" w14:textId="77777777" w:rsidR="00AE746F" w:rsidRPr="002E6E74" w:rsidRDefault="00AE746F" w:rsidP="0051771F">
            <w:pPr>
              <w:jc w:val="center"/>
              <w:rPr>
                <w:sz w:val="18"/>
                <w:szCs w:val="20"/>
              </w:rPr>
            </w:pPr>
            <w:r w:rsidRPr="002E6E74">
              <w:rPr>
                <w:sz w:val="18"/>
                <w:szCs w:val="20"/>
              </w:rPr>
              <w:t>2340639.51</w:t>
            </w:r>
          </w:p>
        </w:tc>
        <w:tc>
          <w:tcPr>
            <w:tcW w:w="2278" w:type="dxa"/>
          </w:tcPr>
          <w:p w14:paraId="6C670D0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86CCF9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164B74A" w14:textId="77777777" w:rsidR="00AE746F" w:rsidRPr="002E6E74" w:rsidRDefault="00AE746F" w:rsidP="0051771F">
            <w:pPr>
              <w:jc w:val="center"/>
              <w:rPr>
                <w:sz w:val="18"/>
                <w:szCs w:val="20"/>
              </w:rPr>
            </w:pPr>
            <w:r w:rsidRPr="002E6E74">
              <w:rPr>
                <w:sz w:val="18"/>
                <w:szCs w:val="20"/>
              </w:rPr>
              <w:t>–</w:t>
            </w:r>
          </w:p>
        </w:tc>
      </w:tr>
      <w:tr w:rsidR="00AE746F" w:rsidRPr="002E6E74" w14:paraId="738B67B1" w14:textId="77777777" w:rsidTr="0051771F">
        <w:tblPrEx>
          <w:tblLook w:val="0000" w:firstRow="0" w:lastRow="0" w:firstColumn="0" w:lastColumn="0" w:noHBand="0" w:noVBand="0"/>
        </w:tblPrEx>
        <w:trPr>
          <w:trHeight w:val="54"/>
        </w:trPr>
        <w:tc>
          <w:tcPr>
            <w:tcW w:w="1691" w:type="dxa"/>
          </w:tcPr>
          <w:p w14:paraId="072049A4" w14:textId="77777777" w:rsidR="00AE746F" w:rsidRPr="002E6E74" w:rsidRDefault="00AE746F" w:rsidP="0051771F">
            <w:pPr>
              <w:jc w:val="center"/>
              <w:rPr>
                <w:sz w:val="18"/>
                <w:szCs w:val="20"/>
              </w:rPr>
            </w:pPr>
            <w:r w:rsidRPr="002E6E74">
              <w:rPr>
                <w:sz w:val="18"/>
                <w:szCs w:val="20"/>
              </w:rPr>
              <w:t>41</w:t>
            </w:r>
          </w:p>
        </w:tc>
        <w:tc>
          <w:tcPr>
            <w:tcW w:w="1558" w:type="dxa"/>
          </w:tcPr>
          <w:p w14:paraId="7CB5CA07" w14:textId="77777777" w:rsidR="00AE746F" w:rsidRPr="002E6E74" w:rsidRDefault="00AE746F" w:rsidP="0051771F">
            <w:pPr>
              <w:jc w:val="center"/>
              <w:rPr>
                <w:sz w:val="18"/>
                <w:szCs w:val="20"/>
              </w:rPr>
            </w:pPr>
            <w:r w:rsidRPr="002E6E74">
              <w:rPr>
                <w:sz w:val="18"/>
                <w:szCs w:val="20"/>
              </w:rPr>
              <w:t>364539.19</w:t>
            </w:r>
          </w:p>
        </w:tc>
        <w:tc>
          <w:tcPr>
            <w:tcW w:w="1562" w:type="dxa"/>
          </w:tcPr>
          <w:p w14:paraId="65146A3F" w14:textId="77777777" w:rsidR="00AE746F" w:rsidRPr="002E6E74" w:rsidRDefault="00AE746F" w:rsidP="0051771F">
            <w:pPr>
              <w:jc w:val="center"/>
              <w:rPr>
                <w:sz w:val="18"/>
                <w:szCs w:val="20"/>
              </w:rPr>
            </w:pPr>
            <w:r w:rsidRPr="002E6E74">
              <w:rPr>
                <w:sz w:val="18"/>
                <w:szCs w:val="20"/>
              </w:rPr>
              <w:t>2340593.39</w:t>
            </w:r>
          </w:p>
        </w:tc>
        <w:tc>
          <w:tcPr>
            <w:tcW w:w="2278" w:type="dxa"/>
          </w:tcPr>
          <w:p w14:paraId="5B3CEEE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BA5924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9E93B0F" w14:textId="77777777" w:rsidR="00AE746F" w:rsidRPr="002E6E74" w:rsidRDefault="00AE746F" w:rsidP="0051771F">
            <w:pPr>
              <w:jc w:val="center"/>
              <w:rPr>
                <w:sz w:val="18"/>
                <w:szCs w:val="20"/>
              </w:rPr>
            </w:pPr>
            <w:r w:rsidRPr="002E6E74">
              <w:rPr>
                <w:sz w:val="18"/>
                <w:szCs w:val="20"/>
              </w:rPr>
              <w:t>–</w:t>
            </w:r>
          </w:p>
        </w:tc>
      </w:tr>
      <w:tr w:rsidR="00AE746F" w:rsidRPr="002E6E74" w14:paraId="1F349ED6" w14:textId="77777777" w:rsidTr="0051771F">
        <w:tblPrEx>
          <w:tblLook w:val="0000" w:firstRow="0" w:lastRow="0" w:firstColumn="0" w:lastColumn="0" w:noHBand="0" w:noVBand="0"/>
        </w:tblPrEx>
        <w:trPr>
          <w:trHeight w:val="54"/>
        </w:trPr>
        <w:tc>
          <w:tcPr>
            <w:tcW w:w="1691" w:type="dxa"/>
          </w:tcPr>
          <w:p w14:paraId="4615E8D0" w14:textId="77777777" w:rsidR="00AE746F" w:rsidRPr="002E6E74" w:rsidRDefault="00AE746F" w:rsidP="0051771F">
            <w:pPr>
              <w:jc w:val="center"/>
              <w:rPr>
                <w:sz w:val="18"/>
                <w:szCs w:val="20"/>
              </w:rPr>
            </w:pPr>
            <w:r w:rsidRPr="002E6E74">
              <w:rPr>
                <w:sz w:val="18"/>
                <w:szCs w:val="20"/>
              </w:rPr>
              <w:t>42</w:t>
            </w:r>
          </w:p>
        </w:tc>
        <w:tc>
          <w:tcPr>
            <w:tcW w:w="1558" w:type="dxa"/>
          </w:tcPr>
          <w:p w14:paraId="5191429C" w14:textId="77777777" w:rsidR="00AE746F" w:rsidRPr="002E6E74" w:rsidRDefault="00AE746F" w:rsidP="0051771F">
            <w:pPr>
              <w:jc w:val="center"/>
              <w:rPr>
                <w:sz w:val="18"/>
                <w:szCs w:val="20"/>
              </w:rPr>
            </w:pPr>
            <w:r w:rsidRPr="002E6E74">
              <w:rPr>
                <w:sz w:val="18"/>
                <w:szCs w:val="20"/>
              </w:rPr>
              <w:t>364521.67</w:t>
            </w:r>
          </w:p>
        </w:tc>
        <w:tc>
          <w:tcPr>
            <w:tcW w:w="1562" w:type="dxa"/>
          </w:tcPr>
          <w:p w14:paraId="4CB54CB6" w14:textId="77777777" w:rsidR="00AE746F" w:rsidRPr="002E6E74" w:rsidRDefault="00AE746F" w:rsidP="0051771F">
            <w:pPr>
              <w:jc w:val="center"/>
              <w:rPr>
                <w:sz w:val="18"/>
                <w:szCs w:val="20"/>
              </w:rPr>
            </w:pPr>
            <w:r w:rsidRPr="002E6E74">
              <w:rPr>
                <w:sz w:val="18"/>
                <w:szCs w:val="20"/>
              </w:rPr>
              <w:t>2340504.14</w:t>
            </w:r>
          </w:p>
        </w:tc>
        <w:tc>
          <w:tcPr>
            <w:tcW w:w="2278" w:type="dxa"/>
          </w:tcPr>
          <w:p w14:paraId="624CCD7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774196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BFFCBA6" w14:textId="77777777" w:rsidR="00AE746F" w:rsidRPr="002E6E74" w:rsidRDefault="00AE746F" w:rsidP="0051771F">
            <w:pPr>
              <w:jc w:val="center"/>
              <w:rPr>
                <w:sz w:val="18"/>
                <w:szCs w:val="20"/>
              </w:rPr>
            </w:pPr>
            <w:r w:rsidRPr="002E6E74">
              <w:rPr>
                <w:sz w:val="18"/>
                <w:szCs w:val="20"/>
              </w:rPr>
              <w:t>–</w:t>
            </w:r>
          </w:p>
        </w:tc>
      </w:tr>
      <w:tr w:rsidR="00AE746F" w:rsidRPr="002E6E74" w14:paraId="0C19ACF2" w14:textId="77777777" w:rsidTr="0051771F">
        <w:tblPrEx>
          <w:tblLook w:val="0000" w:firstRow="0" w:lastRow="0" w:firstColumn="0" w:lastColumn="0" w:noHBand="0" w:noVBand="0"/>
        </w:tblPrEx>
        <w:trPr>
          <w:trHeight w:val="54"/>
        </w:trPr>
        <w:tc>
          <w:tcPr>
            <w:tcW w:w="1691" w:type="dxa"/>
          </w:tcPr>
          <w:p w14:paraId="40BE3136" w14:textId="77777777" w:rsidR="00AE746F" w:rsidRPr="002E6E74" w:rsidRDefault="00AE746F" w:rsidP="0051771F">
            <w:pPr>
              <w:jc w:val="center"/>
              <w:rPr>
                <w:sz w:val="18"/>
                <w:szCs w:val="20"/>
              </w:rPr>
            </w:pPr>
            <w:r w:rsidRPr="002E6E74">
              <w:rPr>
                <w:sz w:val="18"/>
                <w:szCs w:val="20"/>
              </w:rPr>
              <w:t>36</w:t>
            </w:r>
          </w:p>
        </w:tc>
        <w:tc>
          <w:tcPr>
            <w:tcW w:w="1558" w:type="dxa"/>
          </w:tcPr>
          <w:p w14:paraId="5B72CAAB" w14:textId="77777777" w:rsidR="00AE746F" w:rsidRPr="002E6E74" w:rsidRDefault="00AE746F" w:rsidP="0051771F">
            <w:pPr>
              <w:jc w:val="center"/>
              <w:rPr>
                <w:sz w:val="18"/>
                <w:szCs w:val="20"/>
              </w:rPr>
            </w:pPr>
            <w:r w:rsidRPr="002E6E74">
              <w:rPr>
                <w:sz w:val="18"/>
                <w:szCs w:val="20"/>
              </w:rPr>
              <w:t>364601.84</w:t>
            </w:r>
          </w:p>
        </w:tc>
        <w:tc>
          <w:tcPr>
            <w:tcW w:w="1562" w:type="dxa"/>
          </w:tcPr>
          <w:p w14:paraId="5DD5EB18" w14:textId="77777777" w:rsidR="00AE746F" w:rsidRPr="002E6E74" w:rsidRDefault="00AE746F" w:rsidP="0051771F">
            <w:pPr>
              <w:jc w:val="center"/>
              <w:rPr>
                <w:sz w:val="18"/>
                <w:szCs w:val="20"/>
              </w:rPr>
            </w:pPr>
            <w:r w:rsidRPr="002E6E74">
              <w:rPr>
                <w:sz w:val="18"/>
                <w:szCs w:val="20"/>
              </w:rPr>
              <w:t>2340489.77</w:t>
            </w:r>
          </w:p>
        </w:tc>
        <w:tc>
          <w:tcPr>
            <w:tcW w:w="2278" w:type="dxa"/>
          </w:tcPr>
          <w:p w14:paraId="72A8E3E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43C6CE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D2C0071" w14:textId="77777777" w:rsidR="00AE746F" w:rsidRPr="002E6E74" w:rsidRDefault="00AE746F" w:rsidP="0051771F">
            <w:pPr>
              <w:jc w:val="center"/>
              <w:rPr>
                <w:sz w:val="18"/>
                <w:szCs w:val="20"/>
              </w:rPr>
            </w:pPr>
            <w:r w:rsidRPr="002E6E74">
              <w:rPr>
                <w:sz w:val="18"/>
                <w:szCs w:val="20"/>
              </w:rPr>
              <w:t>–</w:t>
            </w:r>
          </w:p>
        </w:tc>
      </w:tr>
      <w:tr w:rsidR="00AE746F" w:rsidRPr="002E6E74" w14:paraId="08E752AD" w14:textId="77777777" w:rsidTr="0051771F">
        <w:tblPrEx>
          <w:tblLook w:val="0000" w:firstRow="0" w:lastRow="0" w:firstColumn="0" w:lastColumn="0" w:noHBand="0" w:noVBand="0"/>
        </w:tblPrEx>
        <w:trPr>
          <w:trHeight w:val="54"/>
        </w:trPr>
        <w:tc>
          <w:tcPr>
            <w:tcW w:w="10632" w:type="dxa"/>
            <w:gridSpan w:val="6"/>
          </w:tcPr>
          <w:p w14:paraId="500C74BD" w14:textId="77777777" w:rsidR="00AE746F" w:rsidRPr="002E6E74" w:rsidRDefault="00AE746F" w:rsidP="0051771F">
            <w:pPr>
              <w:jc w:val="center"/>
              <w:rPr>
                <w:sz w:val="18"/>
                <w:szCs w:val="20"/>
              </w:rPr>
            </w:pPr>
            <w:r w:rsidRPr="002E6E74">
              <w:rPr>
                <w:sz w:val="18"/>
                <w:szCs w:val="20"/>
              </w:rPr>
              <w:t>Зона1(4)</w:t>
            </w:r>
          </w:p>
        </w:tc>
      </w:tr>
      <w:tr w:rsidR="00AE746F" w:rsidRPr="002E6E74" w14:paraId="3787DEAD" w14:textId="77777777" w:rsidTr="0051771F">
        <w:tblPrEx>
          <w:tblLook w:val="0000" w:firstRow="0" w:lastRow="0" w:firstColumn="0" w:lastColumn="0" w:noHBand="0" w:noVBand="0"/>
        </w:tblPrEx>
        <w:trPr>
          <w:trHeight w:val="54"/>
        </w:trPr>
        <w:tc>
          <w:tcPr>
            <w:tcW w:w="1691" w:type="dxa"/>
          </w:tcPr>
          <w:p w14:paraId="2D5B6C6C" w14:textId="77777777" w:rsidR="00AE746F" w:rsidRPr="002E6E74" w:rsidRDefault="00AE746F" w:rsidP="0051771F">
            <w:pPr>
              <w:jc w:val="center"/>
              <w:rPr>
                <w:sz w:val="18"/>
                <w:szCs w:val="20"/>
              </w:rPr>
            </w:pPr>
            <w:r w:rsidRPr="002E6E74">
              <w:rPr>
                <w:sz w:val="18"/>
                <w:szCs w:val="20"/>
              </w:rPr>
              <w:t>43</w:t>
            </w:r>
          </w:p>
        </w:tc>
        <w:tc>
          <w:tcPr>
            <w:tcW w:w="1558" w:type="dxa"/>
          </w:tcPr>
          <w:p w14:paraId="275B4034" w14:textId="77777777" w:rsidR="00AE746F" w:rsidRPr="002E6E74" w:rsidRDefault="00AE746F" w:rsidP="0051771F">
            <w:pPr>
              <w:jc w:val="center"/>
              <w:rPr>
                <w:sz w:val="18"/>
                <w:szCs w:val="20"/>
              </w:rPr>
            </w:pPr>
            <w:r w:rsidRPr="002E6E74">
              <w:rPr>
                <w:sz w:val="18"/>
                <w:szCs w:val="20"/>
              </w:rPr>
              <w:t>364659.93</w:t>
            </w:r>
          </w:p>
        </w:tc>
        <w:tc>
          <w:tcPr>
            <w:tcW w:w="1562" w:type="dxa"/>
          </w:tcPr>
          <w:p w14:paraId="72BAE3FA" w14:textId="77777777" w:rsidR="00AE746F" w:rsidRPr="002E6E74" w:rsidRDefault="00AE746F" w:rsidP="0051771F">
            <w:pPr>
              <w:jc w:val="center"/>
              <w:rPr>
                <w:sz w:val="18"/>
                <w:szCs w:val="20"/>
              </w:rPr>
            </w:pPr>
            <w:r w:rsidRPr="002E6E74">
              <w:rPr>
                <w:sz w:val="18"/>
                <w:szCs w:val="20"/>
              </w:rPr>
              <w:t>2340614.69</w:t>
            </w:r>
          </w:p>
        </w:tc>
        <w:tc>
          <w:tcPr>
            <w:tcW w:w="2278" w:type="dxa"/>
          </w:tcPr>
          <w:p w14:paraId="06C8ECE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5350FC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FABA93A" w14:textId="77777777" w:rsidR="00AE746F" w:rsidRPr="002E6E74" w:rsidRDefault="00AE746F" w:rsidP="0051771F">
            <w:pPr>
              <w:jc w:val="center"/>
              <w:rPr>
                <w:sz w:val="18"/>
                <w:szCs w:val="20"/>
              </w:rPr>
            </w:pPr>
            <w:r w:rsidRPr="002E6E74">
              <w:rPr>
                <w:sz w:val="18"/>
                <w:szCs w:val="20"/>
              </w:rPr>
              <w:t>–</w:t>
            </w:r>
          </w:p>
        </w:tc>
      </w:tr>
      <w:tr w:rsidR="00AE746F" w:rsidRPr="002E6E74" w14:paraId="372E1D72" w14:textId="77777777" w:rsidTr="0051771F">
        <w:tblPrEx>
          <w:tblLook w:val="0000" w:firstRow="0" w:lastRow="0" w:firstColumn="0" w:lastColumn="0" w:noHBand="0" w:noVBand="0"/>
        </w:tblPrEx>
        <w:trPr>
          <w:trHeight w:val="54"/>
        </w:trPr>
        <w:tc>
          <w:tcPr>
            <w:tcW w:w="1691" w:type="dxa"/>
          </w:tcPr>
          <w:p w14:paraId="72766D0F" w14:textId="77777777" w:rsidR="00AE746F" w:rsidRPr="002E6E74" w:rsidRDefault="00AE746F" w:rsidP="0051771F">
            <w:pPr>
              <w:jc w:val="center"/>
              <w:rPr>
                <w:sz w:val="18"/>
                <w:szCs w:val="20"/>
              </w:rPr>
            </w:pPr>
            <w:r w:rsidRPr="002E6E74">
              <w:rPr>
                <w:sz w:val="18"/>
                <w:szCs w:val="20"/>
              </w:rPr>
              <w:t>44</w:t>
            </w:r>
          </w:p>
        </w:tc>
        <w:tc>
          <w:tcPr>
            <w:tcW w:w="1558" w:type="dxa"/>
          </w:tcPr>
          <w:p w14:paraId="4442CCF6" w14:textId="77777777" w:rsidR="00AE746F" w:rsidRPr="002E6E74" w:rsidRDefault="00AE746F" w:rsidP="0051771F">
            <w:pPr>
              <w:jc w:val="center"/>
              <w:rPr>
                <w:sz w:val="18"/>
                <w:szCs w:val="20"/>
              </w:rPr>
            </w:pPr>
            <w:r w:rsidRPr="002E6E74">
              <w:rPr>
                <w:sz w:val="18"/>
                <w:szCs w:val="20"/>
              </w:rPr>
              <w:t>364663.54</w:t>
            </w:r>
          </w:p>
        </w:tc>
        <w:tc>
          <w:tcPr>
            <w:tcW w:w="1562" w:type="dxa"/>
          </w:tcPr>
          <w:p w14:paraId="51BDE497" w14:textId="77777777" w:rsidR="00AE746F" w:rsidRPr="002E6E74" w:rsidRDefault="00AE746F" w:rsidP="0051771F">
            <w:pPr>
              <w:jc w:val="center"/>
              <w:rPr>
                <w:sz w:val="18"/>
                <w:szCs w:val="20"/>
              </w:rPr>
            </w:pPr>
            <w:r w:rsidRPr="002E6E74">
              <w:rPr>
                <w:sz w:val="18"/>
                <w:szCs w:val="20"/>
              </w:rPr>
              <w:t>2340627.55</w:t>
            </w:r>
          </w:p>
        </w:tc>
        <w:tc>
          <w:tcPr>
            <w:tcW w:w="2278" w:type="dxa"/>
          </w:tcPr>
          <w:p w14:paraId="7CF74BE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628791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9BB72C0" w14:textId="77777777" w:rsidR="00AE746F" w:rsidRPr="002E6E74" w:rsidRDefault="00AE746F" w:rsidP="0051771F">
            <w:pPr>
              <w:jc w:val="center"/>
              <w:rPr>
                <w:sz w:val="18"/>
                <w:szCs w:val="20"/>
              </w:rPr>
            </w:pPr>
            <w:r w:rsidRPr="002E6E74">
              <w:rPr>
                <w:sz w:val="18"/>
                <w:szCs w:val="20"/>
              </w:rPr>
              <w:t>–</w:t>
            </w:r>
          </w:p>
        </w:tc>
      </w:tr>
      <w:tr w:rsidR="00AE746F" w:rsidRPr="002E6E74" w14:paraId="50A83F27" w14:textId="77777777" w:rsidTr="0051771F">
        <w:tblPrEx>
          <w:tblLook w:val="0000" w:firstRow="0" w:lastRow="0" w:firstColumn="0" w:lastColumn="0" w:noHBand="0" w:noVBand="0"/>
        </w:tblPrEx>
        <w:trPr>
          <w:trHeight w:val="54"/>
        </w:trPr>
        <w:tc>
          <w:tcPr>
            <w:tcW w:w="1691" w:type="dxa"/>
          </w:tcPr>
          <w:p w14:paraId="7F2C7541" w14:textId="77777777" w:rsidR="00AE746F" w:rsidRPr="002E6E74" w:rsidRDefault="00AE746F" w:rsidP="0051771F">
            <w:pPr>
              <w:jc w:val="center"/>
              <w:rPr>
                <w:sz w:val="18"/>
                <w:szCs w:val="20"/>
              </w:rPr>
            </w:pPr>
            <w:r w:rsidRPr="002E6E74">
              <w:rPr>
                <w:sz w:val="18"/>
                <w:szCs w:val="20"/>
              </w:rPr>
              <w:t>45</w:t>
            </w:r>
          </w:p>
        </w:tc>
        <w:tc>
          <w:tcPr>
            <w:tcW w:w="1558" w:type="dxa"/>
          </w:tcPr>
          <w:p w14:paraId="679B2C75" w14:textId="77777777" w:rsidR="00AE746F" w:rsidRPr="002E6E74" w:rsidRDefault="00AE746F" w:rsidP="0051771F">
            <w:pPr>
              <w:jc w:val="center"/>
              <w:rPr>
                <w:sz w:val="18"/>
                <w:szCs w:val="20"/>
              </w:rPr>
            </w:pPr>
            <w:r w:rsidRPr="002E6E74">
              <w:rPr>
                <w:sz w:val="18"/>
                <w:szCs w:val="20"/>
              </w:rPr>
              <w:t>364608.77</w:t>
            </w:r>
          </w:p>
        </w:tc>
        <w:tc>
          <w:tcPr>
            <w:tcW w:w="1562" w:type="dxa"/>
          </w:tcPr>
          <w:p w14:paraId="4705696F" w14:textId="77777777" w:rsidR="00AE746F" w:rsidRPr="002E6E74" w:rsidRDefault="00AE746F" w:rsidP="0051771F">
            <w:pPr>
              <w:jc w:val="center"/>
              <w:rPr>
                <w:sz w:val="18"/>
                <w:szCs w:val="20"/>
              </w:rPr>
            </w:pPr>
            <w:r w:rsidRPr="002E6E74">
              <w:rPr>
                <w:sz w:val="18"/>
                <w:szCs w:val="20"/>
              </w:rPr>
              <w:t>2340693.77</w:t>
            </w:r>
          </w:p>
        </w:tc>
        <w:tc>
          <w:tcPr>
            <w:tcW w:w="2278" w:type="dxa"/>
          </w:tcPr>
          <w:p w14:paraId="35AA948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C0FCFC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5A33154" w14:textId="77777777" w:rsidR="00AE746F" w:rsidRPr="002E6E74" w:rsidRDefault="00AE746F" w:rsidP="0051771F">
            <w:pPr>
              <w:jc w:val="center"/>
              <w:rPr>
                <w:sz w:val="18"/>
                <w:szCs w:val="20"/>
              </w:rPr>
            </w:pPr>
            <w:r w:rsidRPr="002E6E74">
              <w:rPr>
                <w:sz w:val="18"/>
                <w:szCs w:val="20"/>
              </w:rPr>
              <w:t>–</w:t>
            </w:r>
          </w:p>
        </w:tc>
      </w:tr>
      <w:tr w:rsidR="00AE746F" w:rsidRPr="002E6E74" w14:paraId="1AEAEAEB" w14:textId="77777777" w:rsidTr="0051771F">
        <w:tblPrEx>
          <w:tblLook w:val="0000" w:firstRow="0" w:lastRow="0" w:firstColumn="0" w:lastColumn="0" w:noHBand="0" w:noVBand="0"/>
        </w:tblPrEx>
        <w:trPr>
          <w:trHeight w:val="54"/>
        </w:trPr>
        <w:tc>
          <w:tcPr>
            <w:tcW w:w="1691" w:type="dxa"/>
          </w:tcPr>
          <w:p w14:paraId="618B9AA0" w14:textId="77777777" w:rsidR="00AE746F" w:rsidRPr="002E6E74" w:rsidRDefault="00AE746F" w:rsidP="0051771F">
            <w:pPr>
              <w:jc w:val="center"/>
              <w:rPr>
                <w:sz w:val="18"/>
                <w:szCs w:val="20"/>
              </w:rPr>
            </w:pPr>
            <w:r w:rsidRPr="002E6E74">
              <w:rPr>
                <w:sz w:val="18"/>
                <w:szCs w:val="20"/>
              </w:rPr>
              <w:t>46</w:t>
            </w:r>
          </w:p>
        </w:tc>
        <w:tc>
          <w:tcPr>
            <w:tcW w:w="1558" w:type="dxa"/>
          </w:tcPr>
          <w:p w14:paraId="43B7D5B3" w14:textId="77777777" w:rsidR="00AE746F" w:rsidRPr="002E6E74" w:rsidRDefault="00AE746F" w:rsidP="0051771F">
            <w:pPr>
              <w:jc w:val="center"/>
              <w:rPr>
                <w:sz w:val="18"/>
                <w:szCs w:val="20"/>
              </w:rPr>
            </w:pPr>
            <w:r w:rsidRPr="002E6E74">
              <w:rPr>
                <w:sz w:val="18"/>
                <w:szCs w:val="20"/>
              </w:rPr>
              <w:t>364594.34</w:t>
            </w:r>
          </w:p>
        </w:tc>
        <w:tc>
          <w:tcPr>
            <w:tcW w:w="1562" w:type="dxa"/>
          </w:tcPr>
          <w:p w14:paraId="7E8E0B3E" w14:textId="77777777" w:rsidR="00AE746F" w:rsidRPr="002E6E74" w:rsidRDefault="00AE746F" w:rsidP="0051771F">
            <w:pPr>
              <w:jc w:val="center"/>
              <w:rPr>
                <w:sz w:val="18"/>
                <w:szCs w:val="20"/>
              </w:rPr>
            </w:pPr>
            <w:r w:rsidRPr="002E6E74">
              <w:rPr>
                <w:sz w:val="18"/>
                <w:szCs w:val="20"/>
              </w:rPr>
              <w:t>2340639.34</w:t>
            </w:r>
          </w:p>
        </w:tc>
        <w:tc>
          <w:tcPr>
            <w:tcW w:w="2278" w:type="dxa"/>
          </w:tcPr>
          <w:p w14:paraId="2A5233D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E9BDC1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C56D9B6" w14:textId="77777777" w:rsidR="00AE746F" w:rsidRPr="002E6E74" w:rsidRDefault="00AE746F" w:rsidP="0051771F">
            <w:pPr>
              <w:jc w:val="center"/>
              <w:rPr>
                <w:sz w:val="18"/>
                <w:szCs w:val="20"/>
              </w:rPr>
            </w:pPr>
            <w:r w:rsidRPr="002E6E74">
              <w:rPr>
                <w:sz w:val="18"/>
                <w:szCs w:val="20"/>
              </w:rPr>
              <w:t>–</w:t>
            </w:r>
          </w:p>
        </w:tc>
      </w:tr>
      <w:tr w:rsidR="00AE746F" w:rsidRPr="002E6E74" w14:paraId="7E195CCE" w14:textId="77777777" w:rsidTr="0051771F">
        <w:tblPrEx>
          <w:tblLook w:val="0000" w:firstRow="0" w:lastRow="0" w:firstColumn="0" w:lastColumn="0" w:noHBand="0" w:noVBand="0"/>
        </w:tblPrEx>
        <w:trPr>
          <w:trHeight w:val="54"/>
        </w:trPr>
        <w:tc>
          <w:tcPr>
            <w:tcW w:w="1691" w:type="dxa"/>
          </w:tcPr>
          <w:p w14:paraId="4142FE01" w14:textId="77777777" w:rsidR="00AE746F" w:rsidRPr="002E6E74" w:rsidRDefault="00AE746F" w:rsidP="0051771F">
            <w:pPr>
              <w:jc w:val="center"/>
              <w:rPr>
                <w:sz w:val="18"/>
                <w:szCs w:val="20"/>
              </w:rPr>
            </w:pPr>
            <w:r w:rsidRPr="002E6E74">
              <w:rPr>
                <w:sz w:val="18"/>
                <w:szCs w:val="20"/>
              </w:rPr>
              <w:t>43</w:t>
            </w:r>
          </w:p>
        </w:tc>
        <w:tc>
          <w:tcPr>
            <w:tcW w:w="1558" w:type="dxa"/>
          </w:tcPr>
          <w:p w14:paraId="421754E3" w14:textId="77777777" w:rsidR="00AE746F" w:rsidRPr="002E6E74" w:rsidRDefault="00AE746F" w:rsidP="0051771F">
            <w:pPr>
              <w:jc w:val="center"/>
              <w:rPr>
                <w:sz w:val="18"/>
                <w:szCs w:val="20"/>
              </w:rPr>
            </w:pPr>
            <w:r w:rsidRPr="002E6E74">
              <w:rPr>
                <w:sz w:val="18"/>
                <w:szCs w:val="20"/>
              </w:rPr>
              <w:t>364659.93</w:t>
            </w:r>
          </w:p>
        </w:tc>
        <w:tc>
          <w:tcPr>
            <w:tcW w:w="1562" w:type="dxa"/>
          </w:tcPr>
          <w:p w14:paraId="14207138" w14:textId="77777777" w:rsidR="00AE746F" w:rsidRPr="002E6E74" w:rsidRDefault="00AE746F" w:rsidP="0051771F">
            <w:pPr>
              <w:jc w:val="center"/>
              <w:rPr>
                <w:sz w:val="18"/>
                <w:szCs w:val="20"/>
              </w:rPr>
            </w:pPr>
            <w:r w:rsidRPr="002E6E74">
              <w:rPr>
                <w:sz w:val="18"/>
                <w:szCs w:val="20"/>
              </w:rPr>
              <w:t>2340614.69</w:t>
            </w:r>
          </w:p>
        </w:tc>
        <w:tc>
          <w:tcPr>
            <w:tcW w:w="2278" w:type="dxa"/>
          </w:tcPr>
          <w:p w14:paraId="3BA4224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2C3A25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6386F79" w14:textId="77777777" w:rsidR="00AE746F" w:rsidRPr="002E6E74" w:rsidRDefault="00AE746F" w:rsidP="0051771F">
            <w:pPr>
              <w:jc w:val="center"/>
              <w:rPr>
                <w:sz w:val="18"/>
                <w:szCs w:val="20"/>
              </w:rPr>
            </w:pPr>
            <w:r w:rsidRPr="002E6E74">
              <w:rPr>
                <w:sz w:val="18"/>
                <w:szCs w:val="20"/>
              </w:rPr>
              <w:t>–</w:t>
            </w:r>
          </w:p>
        </w:tc>
      </w:tr>
      <w:tr w:rsidR="00AE746F" w:rsidRPr="002E6E74" w14:paraId="5A8360AC" w14:textId="77777777" w:rsidTr="0051771F">
        <w:tblPrEx>
          <w:tblLook w:val="0000" w:firstRow="0" w:lastRow="0" w:firstColumn="0" w:lastColumn="0" w:noHBand="0" w:noVBand="0"/>
        </w:tblPrEx>
        <w:trPr>
          <w:trHeight w:val="54"/>
        </w:trPr>
        <w:tc>
          <w:tcPr>
            <w:tcW w:w="10632" w:type="dxa"/>
            <w:gridSpan w:val="6"/>
          </w:tcPr>
          <w:p w14:paraId="2E0A4199" w14:textId="77777777" w:rsidR="00AE746F" w:rsidRPr="002E6E74" w:rsidRDefault="00AE746F" w:rsidP="0051771F">
            <w:pPr>
              <w:jc w:val="center"/>
              <w:rPr>
                <w:sz w:val="18"/>
                <w:szCs w:val="20"/>
              </w:rPr>
            </w:pPr>
            <w:r w:rsidRPr="002E6E74">
              <w:rPr>
                <w:sz w:val="18"/>
                <w:szCs w:val="20"/>
              </w:rPr>
              <w:lastRenderedPageBreak/>
              <w:t>Зона1(5)</w:t>
            </w:r>
          </w:p>
        </w:tc>
      </w:tr>
      <w:tr w:rsidR="00AE746F" w:rsidRPr="002E6E74" w14:paraId="0ED58322" w14:textId="77777777" w:rsidTr="0051771F">
        <w:tblPrEx>
          <w:tblLook w:val="0000" w:firstRow="0" w:lastRow="0" w:firstColumn="0" w:lastColumn="0" w:noHBand="0" w:noVBand="0"/>
        </w:tblPrEx>
        <w:trPr>
          <w:trHeight w:val="54"/>
        </w:trPr>
        <w:tc>
          <w:tcPr>
            <w:tcW w:w="1691" w:type="dxa"/>
          </w:tcPr>
          <w:p w14:paraId="7D209B5E" w14:textId="77777777" w:rsidR="00AE746F" w:rsidRPr="002E6E74" w:rsidRDefault="00AE746F" w:rsidP="0051771F">
            <w:pPr>
              <w:jc w:val="center"/>
              <w:rPr>
                <w:sz w:val="18"/>
                <w:szCs w:val="20"/>
              </w:rPr>
            </w:pPr>
            <w:r w:rsidRPr="002E6E74">
              <w:rPr>
                <w:sz w:val="18"/>
                <w:szCs w:val="20"/>
              </w:rPr>
              <w:t>47</w:t>
            </w:r>
          </w:p>
        </w:tc>
        <w:tc>
          <w:tcPr>
            <w:tcW w:w="1558" w:type="dxa"/>
          </w:tcPr>
          <w:p w14:paraId="66F57323" w14:textId="77777777" w:rsidR="00AE746F" w:rsidRPr="002E6E74" w:rsidRDefault="00AE746F" w:rsidP="0051771F">
            <w:pPr>
              <w:jc w:val="center"/>
              <w:rPr>
                <w:sz w:val="18"/>
                <w:szCs w:val="20"/>
              </w:rPr>
            </w:pPr>
            <w:r w:rsidRPr="002E6E74">
              <w:rPr>
                <w:sz w:val="18"/>
                <w:szCs w:val="20"/>
              </w:rPr>
              <w:t>364829.81</w:t>
            </w:r>
          </w:p>
        </w:tc>
        <w:tc>
          <w:tcPr>
            <w:tcW w:w="1562" w:type="dxa"/>
          </w:tcPr>
          <w:p w14:paraId="714EE7A5" w14:textId="77777777" w:rsidR="00AE746F" w:rsidRPr="002E6E74" w:rsidRDefault="00AE746F" w:rsidP="0051771F">
            <w:pPr>
              <w:jc w:val="center"/>
              <w:rPr>
                <w:sz w:val="18"/>
                <w:szCs w:val="20"/>
              </w:rPr>
            </w:pPr>
            <w:r w:rsidRPr="002E6E74">
              <w:rPr>
                <w:sz w:val="18"/>
                <w:szCs w:val="20"/>
              </w:rPr>
              <w:t>2341020.97</w:t>
            </w:r>
          </w:p>
        </w:tc>
        <w:tc>
          <w:tcPr>
            <w:tcW w:w="2278" w:type="dxa"/>
          </w:tcPr>
          <w:p w14:paraId="7B198E4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E7495B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9A01F16" w14:textId="77777777" w:rsidR="00AE746F" w:rsidRPr="002E6E74" w:rsidRDefault="00AE746F" w:rsidP="0051771F">
            <w:pPr>
              <w:jc w:val="center"/>
              <w:rPr>
                <w:sz w:val="18"/>
                <w:szCs w:val="20"/>
              </w:rPr>
            </w:pPr>
            <w:r w:rsidRPr="002E6E74">
              <w:rPr>
                <w:sz w:val="18"/>
                <w:szCs w:val="20"/>
              </w:rPr>
              <w:t>–</w:t>
            </w:r>
          </w:p>
        </w:tc>
      </w:tr>
      <w:tr w:rsidR="00AE746F" w:rsidRPr="002E6E74" w14:paraId="54F31A58" w14:textId="77777777" w:rsidTr="0051771F">
        <w:tblPrEx>
          <w:tblLook w:val="0000" w:firstRow="0" w:lastRow="0" w:firstColumn="0" w:lastColumn="0" w:noHBand="0" w:noVBand="0"/>
        </w:tblPrEx>
        <w:trPr>
          <w:trHeight w:val="54"/>
        </w:trPr>
        <w:tc>
          <w:tcPr>
            <w:tcW w:w="1691" w:type="dxa"/>
          </w:tcPr>
          <w:p w14:paraId="301477CF" w14:textId="77777777" w:rsidR="00AE746F" w:rsidRPr="002E6E74" w:rsidRDefault="00AE746F" w:rsidP="0051771F">
            <w:pPr>
              <w:jc w:val="center"/>
              <w:rPr>
                <w:sz w:val="18"/>
                <w:szCs w:val="20"/>
              </w:rPr>
            </w:pPr>
            <w:r w:rsidRPr="002E6E74">
              <w:rPr>
                <w:sz w:val="18"/>
                <w:szCs w:val="20"/>
              </w:rPr>
              <w:t>48</w:t>
            </w:r>
          </w:p>
        </w:tc>
        <w:tc>
          <w:tcPr>
            <w:tcW w:w="1558" w:type="dxa"/>
          </w:tcPr>
          <w:p w14:paraId="1C450C7B" w14:textId="77777777" w:rsidR="00AE746F" w:rsidRPr="002E6E74" w:rsidRDefault="00AE746F" w:rsidP="0051771F">
            <w:pPr>
              <w:jc w:val="center"/>
              <w:rPr>
                <w:sz w:val="18"/>
                <w:szCs w:val="20"/>
              </w:rPr>
            </w:pPr>
            <w:r w:rsidRPr="002E6E74">
              <w:rPr>
                <w:sz w:val="18"/>
                <w:szCs w:val="20"/>
              </w:rPr>
              <w:t>364837.67</w:t>
            </w:r>
          </w:p>
        </w:tc>
        <w:tc>
          <w:tcPr>
            <w:tcW w:w="1562" w:type="dxa"/>
          </w:tcPr>
          <w:p w14:paraId="1FFC7AB7" w14:textId="77777777" w:rsidR="00AE746F" w:rsidRPr="002E6E74" w:rsidRDefault="00AE746F" w:rsidP="0051771F">
            <w:pPr>
              <w:jc w:val="center"/>
              <w:rPr>
                <w:sz w:val="18"/>
                <w:szCs w:val="20"/>
              </w:rPr>
            </w:pPr>
            <w:r w:rsidRPr="002E6E74">
              <w:rPr>
                <w:sz w:val="18"/>
                <w:szCs w:val="20"/>
              </w:rPr>
              <w:t>2341050.16</w:t>
            </w:r>
          </w:p>
        </w:tc>
        <w:tc>
          <w:tcPr>
            <w:tcW w:w="2278" w:type="dxa"/>
          </w:tcPr>
          <w:p w14:paraId="33FC828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927D91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8C05114" w14:textId="77777777" w:rsidR="00AE746F" w:rsidRPr="002E6E74" w:rsidRDefault="00AE746F" w:rsidP="0051771F">
            <w:pPr>
              <w:jc w:val="center"/>
              <w:rPr>
                <w:sz w:val="18"/>
                <w:szCs w:val="20"/>
              </w:rPr>
            </w:pPr>
            <w:r w:rsidRPr="002E6E74">
              <w:rPr>
                <w:sz w:val="18"/>
                <w:szCs w:val="20"/>
              </w:rPr>
              <w:t>–</w:t>
            </w:r>
          </w:p>
        </w:tc>
      </w:tr>
      <w:tr w:rsidR="00AE746F" w:rsidRPr="002E6E74" w14:paraId="0944C789" w14:textId="77777777" w:rsidTr="0051771F">
        <w:tblPrEx>
          <w:tblLook w:val="0000" w:firstRow="0" w:lastRow="0" w:firstColumn="0" w:lastColumn="0" w:noHBand="0" w:noVBand="0"/>
        </w:tblPrEx>
        <w:trPr>
          <w:trHeight w:val="54"/>
        </w:trPr>
        <w:tc>
          <w:tcPr>
            <w:tcW w:w="1691" w:type="dxa"/>
          </w:tcPr>
          <w:p w14:paraId="0D469703" w14:textId="77777777" w:rsidR="00AE746F" w:rsidRPr="002E6E74" w:rsidRDefault="00AE746F" w:rsidP="0051771F">
            <w:pPr>
              <w:jc w:val="center"/>
              <w:rPr>
                <w:sz w:val="18"/>
                <w:szCs w:val="20"/>
              </w:rPr>
            </w:pPr>
            <w:r w:rsidRPr="002E6E74">
              <w:rPr>
                <w:sz w:val="18"/>
                <w:szCs w:val="20"/>
              </w:rPr>
              <w:t>49</w:t>
            </w:r>
          </w:p>
        </w:tc>
        <w:tc>
          <w:tcPr>
            <w:tcW w:w="1558" w:type="dxa"/>
          </w:tcPr>
          <w:p w14:paraId="681BF6EC" w14:textId="77777777" w:rsidR="00AE746F" w:rsidRPr="002E6E74" w:rsidRDefault="00AE746F" w:rsidP="0051771F">
            <w:pPr>
              <w:jc w:val="center"/>
              <w:rPr>
                <w:sz w:val="18"/>
                <w:szCs w:val="20"/>
              </w:rPr>
            </w:pPr>
            <w:r w:rsidRPr="002E6E74">
              <w:rPr>
                <w:sz w:val="18"/>
                <w:szCs w:val="20"/>
              </w:rPr>
              <w:t>364840.12</w:t>
            </w:r>
          </w:p>
        </w:tc>
        <w:tc>
          <w:tcPr>
            <w:tcW w:w="1562" w:type="dxa"/>
          </w:tcPr>
          <w:p w14:paraId="13DCBBB7" w14:textId="77777777" w:rsidR="00AE746F" w:rsidRPr="002E6E74" w:rsidRDefault="00AE746F" w:rsidP="0051771F">
            <w:pPr>
              <w:jc w:val="center"/>
              <w:rPr>
                <w:sz w:val="18"/>
                <w:szCs w:val="20"/>
              </w:rPr>
            </w:pPr>
            <w:r w:rsidRPr="002E6E74">
              <w:rPr>
                <w:sz w:val="18"/>
                <w:szCs w:val="20"/>
              </w:rPr>
              <w:t>2341061.83</w:t>
            </w:r>
          </w:p>
        </w:tc>
        <w:tc>
          <w:tcPr>
            <w:tcW w:w="2278" w:type="dxa"/>
          </w:tcPr>
          <w:p w14:paraId="161A184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2210EA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93B76AE" w14:textId="77777777" w:rsidR="00AE746F" w:rsidRPr="002E6E74" w:rsidRDefault="00AE746F" w:rsidP="0051771F">
            <w:pPr>
              <w:jc w:val="center"/>
              <w:rPr>
                <w:sz w:val="18"/>
                <w:szCs w:val="20"/>
              </w:rPr>
            </w:pPr>
            <w:r w:rsidRPr="002E6E74">
              <w:rPr>
                <w:sz w:val="18"/>
                <w:szCs w:val="20"/>
              </w:rPr>
              <w:t>–</w:t>
            </w:r>
          </w:p>
        </w:tc>
      </w:tr>
      <w:tr w:rsidR="00AE746F" w:rsidRPr="002E6E74" w14:paraId="44BF8894" w14:textId="77777777" w:rsidTr="0051771F">
        <w:tblPrEx>
          <w:tblLook w:val="0000" w:firstRow="0" w:lastRow="0" w:firstColumn="0" w:lastColumn="0" w:noHBand="0" w:noVBand="0"/>
        </w:tblPrEx>
        <w:trPr>
          <w:trHeight w:val="54"/>
        </w:trPr>
        <w:tc>
          <w:tcPr>
            <w:tcW w:w="1691" w:type="dxa"/>
          </w:tcPr>
          <w:p w14:paraId="2EA7807A" w14:textId="77777777" w:rsidR="00AE746F" w:rsidRPr="002E6E74" w:rsidRDefault="00AE746F" w:rsidP="0051771F">
            <w:pPr>
              <w:jc w:val="center"/>
              <w:rPr>
                <w:sz w:val="18"/>
                <w:szCs w:val="20"/>
              </w:rPr>
            </w:pPr>
            <w:r w:rsidRPr="002E6E74">
              <w:rPr>
                <w:sz w:val="18"/>
                <w:szCs w:val="20"/>
              </w:rPr>
              <w:t>50</w:t>
            </w:r>
          </w:p>
        </w:tc>
        <w:tc>
          <w:tcPr>
            <w:tcW w:w="1558" w:type="dxa"/>
          </w:tcPr>
          <w:p w14:paraId="6AF89A84" w14:textId="77777777" w:rsidR="00AE746F" w:rsidRPr="002E6E74" w:rsidRDefault="00AE746F" w:rsidP="0051771F">
            <w:pPr>
              <w:jc w:val="center"/>
              <w:rPr>
                <w:sz w:val="18"/>
                <w:szCs w:val="20"/>
              </w:rPr>
            </w:pPr>
            <w:r w:rsidRPr="002E6E74">
              <w:rPr>
                <w:sz w:val="18"/>
                <w:szCs w:val="20"/>
              </w:rPr>
              <w:t>364842.06</w:t>
            </w:r>
          </w:p>
        </w:tc>
        <w:tc>
          <w:tcPr>
            <w:tcW w:w="1562" w:type="dxa"/>
          </w:tcPr>
          <w:p w14:paraId="5E4C9DC2" w14:textId="77777777" w:rsidR="00AE746F" w:rsidRPr="002E6E74" w:rsidRDefault="00AE746F" w:rsidP="0051771F">
            <w:pPr>
              <w:jc w:val="center"/>
              <w:rPr>
                <w:sz w:val="18"/>
                <w:szCs w:val="20"/>
              </w:rPr>
            </w:pPr>
            <w:r w:rsidRPr="002E6E74">
              <w:rPr>
                <w:sz w:val="18"/>
                <w:szCs w:val="20"/>
              </w:rPr>
              <w:t>2341071.28</w:t>
            </w:r>
          </w:p>
        </w:tc>
        <w:tc>
          <w:tcPr>
            <w:tcW w:w="2278" w:type="dxa"/>
          </w:tcPr>
          <w:p w14:paraId="3C4CF33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F1B79B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C196189" w14:textId="77777777" w:rsidR="00AE746F" w:rsidRPr="002E6E74" w:rsidRDefault="00AE746F" w:rsidP="0051771F">
            <w:pPr>
              <w:jc w:val="center"/>
              <w:rPr>
                <w:sz w:val="18"/>
                <w:szCs w:val="20"/>
              </w:rPr>
            </w:pPr>
            <w:r w:rsidRPr="002E6E74">
              <w:rPr>
                <w:sz w:val="18"/>
                <w:szCs w:val="20"/>
              </w:rPr>
              <w:t>–</w:t>
            </w:r>
          </w:p>
        </w:tc>
      </w:tr>
      <w:tr w:rsidR="00AE746F" w:rsidRPr="002E6E74" w14:paraId="677E9E35" w14:textId="77777777" w:rsidTr="0051771F">
        <w:tblPrEx>
          <w:tblLook w:val="0000" w:firstRow="0" w:lastRow="0" w:firstColumn="0" w:lastColumn="0" w:noHBand="0" w:noVBand="0"/>
        </w:tblPrEx>
        <w:trPr>
          <w:trHeight w:val="54"/>
        </w:trPr>
        <w:tc>
          <w:tcPr>
            <w:tcW w:w="1691" w:type="dxa"/>
          </w:tcPr>
          <w:p w14:paraId="02E77E5F" w14:textId="77777777" w:rsidR="00AE746F" w:rsidRPr="002E6E74" w:rsidRDefault="00AE746F" w:rsidP="0051771F">
            <w:pPr>
              <w:jc w:val="center"/>
              <w:rPr>
                <w:sz w:val="18"/>
                <w:szCs w:val="20"/>
              </w:rPr>
            </w:pPr>
            <w:r w:rsidRPr="002E6E74">
              <w:rPr>
                <w:sz w:val="18"/>
                <w:szCs w:val="20"/>
              </w:rPr>
              <w:t>51</w:t>
            </w:r>
          </w:p>
        </w:tc>
        <w:tc>
          <w:tcPr>
            <w:tcW w:w="1558" w:type="dxa"/>
          </w:tcPr>
          <w:p w14:paraId="05E7A582" w14:textId="77777777" w:rsidR="00AE746F" w:rsidRPr="002E6E74" w:rsidRDefault="00AE746F" w:rsidP="0051771F">
            <w:pPr>
              <w:jc w:val="center"/>
              <w:rPr>
                <w:sz w:val="18"/>
                <w:szCs w:val="20"/>
              </w:rPr>
            </w:pPr>
            <w:r w:rsidRPr="002E6E74">
              <w:rPr>
                <w:sz w:val="18"/>
                <w:szCs w:val="20"/>
              </w:rPr>
              <w:t>364840.83</w:t>
            </w:r>
          </w:p>
        </w:tc>
        <w:tc>
          <w:tcPr>
            <w:tcW w:w="1562" w:type="dxa"/>
          </w:tcPr>
          <w:p w14:paraId="22C5190A" w14:textId="77777777" w:rsidR="00AE746F" w:rsidRPr="002E6E74" w:rsidRDefault="00AE746F" w:rsidP="0051771F">
            <w:pPr>
              <w:jc w:val="center"/>
              <w:rPr>
                <w:sz w:val="18"/>
                <w:szCs w:val="20"/>
              </w:rPr>
            </w:pPr>
            <w:r w:rsidRPr="002E6E74">
              <w:rPr>
                <w:sz w:val="18"/>
                <w:szCs w:val="20"/>
              </w:rPr>
              <w:t>2341074.29</w:t>
            </w:r>
          </w:p>
        </w:tc>
        <w:tc>
          <w:tcPr>
            <w:tcW w:w="2278" w:type="dxa"/>
          </w:tcPr>
          <w:p w14:paraId="7E5E509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345A14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148234A" w14:textId="77777777" w:rsidR="00AE746F" w:rsidRPr="002E6E74" w:rsidRDefault="00AE746F" w:rsidP="0051771F">
            <w:pPr>
              <w:jc w:val="center"/>
              <w:rPr>
                <w:sz w:val="18"/>
                <w:szCs w:val="20"/>
              </w:rPr>
            </w:pPr>
            <w:r w:rsidRPr="002E6E74">
              <w:rPr>
                <w:sz w:val="18"/>
                <w:szCs w:val="20"/>
              </w:rPr>
              <w:t>–</w:t>
            </w:r>
          </w:p>
        </w:tc>
      </w:tr>
      <w:tr w:rsidR="00AE746F" w:rsidRPr="002E6E74" w14:paraId="4E528422" w14:textId="77777777" w:rsidTr="0051771F">
        <w:tblPrEx>
          <w:tblLook w:val="0000" w:firstRow="0" w:lastRow="0" w:firstColumn="0" w:lastColumn="0" w:noHBand="0" w:noVBand="0"/>
        </w:tblPrEx>
        <w:trPr>
          <w:trHeight w:val="54"/>
        </w:trPr>
        <w:tc>
          <w:tcPr>
            <w:tcW w:w="1691" w:type="dxa"/>
          </w:tcPr>
          <w:p w14:paraId="7F883D4D" w14:textId="77777777" w:rsidR="00AE746F" w:rsidRPr="002E6E74" w:rsidRDefault="00AE746F" w:rsidP="0051771F">
            <w:pPr>
              <w:jc w:val="center"/>
              <w:rPr>
                <w:sz w:val="18"/>
                <w:szCs w:val="20"/>
              </w:rPr>
            </w:pPr>
            <w:r w:rsidRPr="002E6E74">
              <w:rPr>
                <w:sz w:val="18"/>
                <w:szCs w:val="20"/>
              </w:rPr>
              <w:t>52</w:t>
            </w:r>
          </w:p>
        </w:tc>
        <w:tc>
          <w:tcPr>
            <w:tcW w:w="1558" w:type="dxa"/>
          </w:tcPr>
          <w:p w14:paraId="28A4C250" w14:textId="77777777" w:rsidR="00AE746F" w:rsidRPr="002E6E74" w:rsidRDefault="00AE746F" w:rsidP="0051771F">
            <w:pPr>
              <w:jc w:val="center"/>
              <w:rPr>
                <w:sz w:val="18"/>
                <w:szCs w:val="20"/>
              </w:rPr>
            </w:pPr>
            <w:r w:rsidRPr="002E6E74">
              <w:rPr>
                <w:sz w:val="18"/>
                <w:szCs w:val="20"/>
              </w:rPr>
              <w:t>364842.19</w:t>
            </w:r>
          </w:p>
        </w:tc>
        <w:tc>
          <w:tcPr>
            <w:tcW w:w="1562" w:type="dxa"/>
          </w:tcPr>
          <w:p w14:paraId="53BF3CF8" w14:textId="77777777" w:rsidR="00AE746F" w:rsidRPr="002E6E74" w:rsidRDefault="00AE746F" w:rsidP="0051771F">
            <w:pPr>
              <w:jc w:val="center"/>
              <w:rPr>
                <w:sz w:val="18"/>
                <w:szCs w:val="20"/>
              </w:rPr>
            </w:pPr>
            <w:r w:rsidRPr="002E6E74">
              <w:rPr>
                <w:sz w:val="18"/>
                <w:szCs w:val="20"/>
              </w:rPr>
              <w:t>2341080.47</w:t>
            </w:r>
          </w:p>
        </w:tc>
        <w:tc>
          <w:tcPr>
            <w:tcW w:w="2278" w:type="dxa"/>
          </w:tcPr>
          <w:p w14:paraId="6A92E1F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FF4965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537F22E" w14:textId="77777777" w:rsidR="00AE746F" w:rsidRPr="002E6E74" w:rsidRDefault="00AE746F" w:rsidP="0051771F">
            <w:pPr>
              <w:jc w:val="center"/>
              <w:rPr>
                <w:sz w:val="18"/>
                <w:szCs w:val="20"/>
              </w:rPr>
            </w:pPr>
            <w:r w:rsidRPr="002E6E74">
              <w:rPr>
                <w:sz w:val="18"/>
                <w:szCs w:val="20"/>
              </w:rPr>
              <w:t>–</w:t>
            </w:r>
          </w:p>
        </w:tc>
      </w:tr>
      <w:tr w:rsidR="00AE746F" w:rsidRPr="002E6E74" w14:paraId="24793B6C" w14:textId="77777777" w:rsidTr="0051771F">
        <w:tblPrEx>
          <w:tblLook w:val="0000" w:firstRow="0" w:lastRow="0" w:firstColumn="0" w:lastColumn="0" w:noHBand="0" w:noVBand="0"/>
        </w:tblPrEx>
        <w:trPr>
          <w:trHeight w:val="54"/>
        </w:trPr>
        <w:tc>
          <w:tcPr>
            <w:tcW w:w="1691" w:type="dxa"/>
          </w:tcPr>
          <w:p w14:paraId="4EA3F9BF" w14:textId="77777777" w:rsidR="00AE746F" w:rsidRPr="002E6E74" w:rsidRDefault="00AE746F" w:rsidP="0051771F">
            <w:pPr>
              <w:jc w:val="center"/>
              <w:rPr>
                <w:sz w:val="18"/>
                <w:szCs w:val="20"/>
              </w:rPr>
            </w:pPr>
            <w:r w:rsidRPr="002E6E74">
              <w:rPr>
                <w:sz w:val="18"/>
                <w:szCs w:val="20"/>
              </w:rPr>
              <w:t>53</w:t>
            </w:r>
          </w:p>
        </w:tc>
        <w:tc>
          <w:tcPr>
            <w:tcW w:w="1558" w:type="dxa"/>
          </w:tcPr>
          <w:p w14:paraId="03B0F5B9" w14:textId="77777777" w:rsidR="00AE746F" w:rsidRPr="002E6E74" w:rsidRDefault="00AE746F" w:rsidP="0051771F">
            <w:pPr>
              <w:jc w:val="center"/>
              <w:rPr>
                <w:sz w:val="18"/>
                <w:szCs w:val="20"/>
              </w:rPr>
            </w:pPr>
            <w:r w:rsidRPr="002E6E74">
              <w:rPr>
                <w:sz w:val="18"/>
                <w:szCs w:val="20"/>
              </w:rPr>
              <w:t>364831.21</w:t>
            </w:r>
          </w:p>
        </w:tc>
        <w:tc>
          <w:tcPr>
            <w:tcW w:w="1562" w:type="dxa"/>
          </w:tcPr>
          <w:p w14:paraId="36CF6BCF" w14:textId="77777777" w:rsidR="00AE746F" w:rsidRPr="002E6E74" w:rsidRDefault="00AE746F" w:rsidP="0051771F">
            <w:pPr>
              <w:jc w:val="center"/>
              <w:rPr>
                <w:sz w:val="18"/>
                <w:szCs w:val="20"/>
              </w:rPr>
            </w:pPr>
            <w:r w:rsidRPr="002E6E74">
              <w:rPr>
                <w:sz w:val="18"/>
                <w:szCs w:val="20"/>
              </w:rPr>
              <w:t>2341082.97</w:t>
            </w:r>
          </w:p>
        </w:tc>
        <w:tc>
          <w:tcPr>
            <w:tcW w:w="2278" w:type="dxa"/>
          </w:tcPr>
          <w:p w14:paraId="4E67C77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E5C870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EB442F3" w14:textId="77777777" w:rsidR="00AE746F" w:rsidRPr="002E6E74" w:rsidRDefault="00AE746F" w:rsidP="0051771F">
            <w:pPr>
              <w:jc w:val="center"/>
              <w:rPr>
                <w:sz w:val="18"/>
                <w:szCs w:val="20"/>
              </w:rPr>
            </w:pPr>
            <w:r w:rsidRPr="002E6E74">
              <w:rPr>
                <w:sz w:val="18"/>
                <w:szCs w:val="20"/>
              </w:rPr>
              <w:t>–</w:t>
            </w:r>
          </w:p>
        </w:tc>
      </w:tr>
      <w:tr w:rsidR="00AE746F" w:rsidRPr="002E6E74" w14:paraId="10D936A3" w14:textId="77777777" w:rsidTr="0051771F">
        <w:tblPrEx>
          <w:tblLook w:val="0000" w:firstRow="0" w:lastRow="0" w:firstColumn="0" w:lastColumn="0" w:noHBand="0" w:noVBand="0"/>
        </w:tblPrEx>
        <w:trPr>
          <w:trHeight w:val="54"/>
        </w:trPr>
        <w:tc>
          <w:tcPr>
            <w:tcW w:w="1691" w:type="dxa"/>
          </w:tcPr>
          <w:p w14:paraId="59E95B3A" w14:textId="77777777" w:rsidR="00AE746F" w:rsidRPr="002E6E74" w:rsidRDefault="00AE746F" w:rsidP="0051771F">
            <w:pPr>
              <w:jc w:val="center"/>
              <w:rPr>
                <w:sz w:val="18"/>
                <w:szCs w:val="20"/>
              </w:rPr>
            </w:pPr>
            <w:r w:rsidRPr="002E6E74">
              <w:rPr>
                <w:sz w:val="18"/>
                <w:szCs w:val="20"/>
              </w:rPr>
              <w:t>54</w:t>
            </w:r>
          </w:p>
        </w:tc>
        <w:tc>
          <w:tcPr>
            <w:tcW w:w="1558" w:type="dxa"/>
          </w:tcPr>
          <w:p w14:paraId="685D945D" w14:textId="77777777" w:rsidR="00AE746F" w:rsidRPr="002E6E74" w:rsidRDefault="00AE746F" w:rsidP="0051771F">
            <w:pPr>
              <w:jc w:val="center"/>
              <w:rPr>
                <w:sz w:val="18"/>
                <w:szCs w:val="20"/>
              </w:rPr>
            </w:pPr>
            <w:r w:rsidRPr="002E6E74">
              <w:rPr>
                <w:sz w:val="18"/>
                <w:szCs w:val="20"/>
              </w:rPr>
              <w:t>364816.15</w:t>
            </w:r>
          </w:p>
        </w:tc>
        <w:tc>
          <w:tcPr>
            <w:tcW w:w="1562" w:type="dxa"/>
          </w:tcPr>
          <w:p w14:paraId="69119AE2" w14:textId="77777777" w:rsidR="00AE746F" w:rsidRPr="002E6E74" w:rsidRDefault="00AE746F" w:rsidP="0051771F">
            <w:pPr>
              <w:jc w:val="center"/>
              <w:rPr>
                <w:sz w:val="18"/>
                <w:szCs w:val="20"/>
              </w:rPr>
            </w:pPr>
            <w:r w:rsidRPr="002E6E74">
              <w:rPr>
                <w:sz w:val="18"/>
                <w:szCs w:val="20"/>
              </w:rPr>
              <w:t>2341086.85</w:t>
            </w:r>
          </w:p>
        </w:tc>
        <w:tc>
          <w:tcPr>
            <w:tcW w:w="2278" w:type="dxa"/>
          </w:tcPr>
          <w:p w14:paraId="636FCDE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33B162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CCD739E" w14:textId="77777777" w:rsidR="00AE746F" w:rsidRPr="002E6E74" w:rsidRDefault="00AE746F" w:rsidP="0051771F">
            <w:pPr>
              <w:jc w:val="center"/>
              <w:rPr>
                <w:sz w:val="18"/>
                <w:szCs w:val="20"/>
              </w:rPr>
            </w:pPr>
            <w:r w:rsidRPr="002E6E74">
              <w:rPr>
                <w:sz w:val="18"/>
                <w:szCs w:val="20"/>
              </w:rPr>
              <w:t>–</w:t>
            </w:r>
          </w:p>
        </w:tc>
      </w:tr>
      <w:tr w:rsidR="00AE746F" w:rsidRPr="002E6E74" w14:paraId="5F60535E" w14:textId="77777777" w:rsidTr="0051771F">
        <w:tblPrEx>
          <w:tblLook w:val="0000" w:firstRow="0" w:lastRow="0" w:firstColumn="0" w:lastColumn="0" w:noHBand="0" w:noVBand="0"/>
        </w:tblPrEx>
        <w:trPr>
          <w:trHeight w:val="54"/>
        </w:trPr>
        <w:tc>
          <w:tcPr>
            <w:tcW w:w="1691" w:type="dxa"/>
          </w:tcPr>
          <w:p w14:paraId="7811D491" w14:textId="77777777" w:rsidR="00AE746F" w:rsidRPr="002E6E74" w:rsidRDefault="00AE746F" w:rsidP="0051771F">
            <w:pPr>
              <w:jc w:val="center"/>
              <w:rPr>
                <w:sz w:val="18"/>
                <w:szCs w:val="20"/>
              </w:rPr>
            </w:pPr>
            <w:r w:rsidRPr="002E6E74">
              <w:rPr>
                <w:sz w:val="18"/>
                <w:szCs w:val="20"/>
              </w:rPr>
              <w:t>55</w:t>
            </w:r>
          </w:p>
        </w:tc>
        <w:tc>
          <w:tcPr>
            <w:tcW w:w="1558" w:type="dxa"/>
          </w:tcPr>
          <w:p w14:paraId="5F14B835" w14:textId="77777777" w:rsidR="00AE746F" w:rsidRPr="002E6E74" w:rsidRDefault="00AE746F" w:rsidP="0051771F">
            <w:pPr>
              <w:jc w:val="center"/>
              <w:rPr>
                <w:sz w:val="18"/>
                <w:szCs w:val="20"/>
              </w:rPr>
            </w:pPr>
            <w:r w:rsidRPr="002E6E74">
              <w:rPr>
                <w:sz w:val="18"/>
                <w:szCs w:val="20"/>
              </w:rPr>
              <w:t>364814.93</w:t>
            </w:r>
          </w:p>
        </w:tc>
        <w:tc>
          <w:tcPr>
            <w:tcW w:w="1562" w:type="dxa"/>
          </w:tcPr>
          <w:p w14:paraId="38EBBB12" w14:textId="77777777" w:rsidR="00AE746F" w:rsidRPr="002E6E74" w:rsidRDefault="00AE746F" w:rsidP="0051771F">
            <w:pPr>
              <w:jc w:val="center"/>
              <w:rPr>
                <w:sz w:val="18"/>
                <w:szCs w:val="20"/>
              </w:rPr>
            </w:pPr>
            <w:r w:rsidRPr="002E6E74">
              <w:rPr>
                <w:sz w:val="18"/>
                <w:szCs w:val="20"/>
              </w:rPr>
              <w:t>2341081.98</w:t>
            </w:r>
          </w:p>
        </w:tc>
        <w:tc>
          <w:tcPr>
            <w:tcW w:w="2278" w:type="dxa"/>
          </w:tcPr>
          <w:p w14:paraId="4674780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D2CAFB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65E6BF4" w14:textId="77777777" w:rsidR="00AE746F" w:rsidRPr="002E6E74" w:rsidRDefault="00AE746F" w:rsidP="0051771F">
            <w:pPr>
              <w:jc w:val="center"/>
              <w:rPr>
                <w:sz w:val="18"/>
                <w:szCs w:val="20"/>
              </w:rPr>
            </w:pPr>
            <w:r w:rsidRPr="002E6E74">
              <w:rPr>
                <w:sz w:val="18"/>
                <w:szCs w:val="20"/>
              </w:rPr>
              <w:t>–</w:t>
            </w:r>
          </w:p>
        </w:tc>
      </w:tr>
      <w:tr w:rsidR="00AE746F" w:rsidRPr="002E6E74" w14:paraId="765EBD3C" w14:textId="77777777" w:rsidTr="0051771F">
        <w:tblPrEx>
          <w:tblLook w:val="0000" w:firstRow="0" w:lastRow="0" w:firstColumn="0" w:lastColumn="0" w:noHBand="0" w:noVBand="0"/>
        </w:tblPrEx>
        <w:trPr>
          <w:trHeight w:val="54"/>
        </w:trPr>
        <w:tc>
          <w:tcPr>
            <w:tcW w:w="1691" w:type="dxa"/>
          </w:tcPr>
          <w:p w14:paraId="0D6B344A" w14:textId="77777777" w:rsidR="00AE746F" w:rsidRPr="002E6E74" w:rsidRDefault="00AE746F" w:rsidP="0051771F">
            <w:pPr>
              <w:jc w:val="center"/>
              <w:rPr>
                <w:sz w:val="18"/>
                <w:szCs w:val="20"/>
              </w:rPr>
            </w:pPr>
            <w:r w:rsidRPr="002E6E74">
              <w:rPr>
                <w:sz w:val="18"/>
                <w:szCs w:val="20"/>
              </w:rPr>
              <w:t>56</w:t>
            </w:r>
          </w:p>
        </w:tc>
        <w:tc>
          <w:tcPr>
            <w:tcW w:w="1558" w:type="dxa"/>
          </w:tcPr>
          <w:p w14:paraId="64C1A703" w14:textId="77777777" w:rsidR="00AE746F" w:rsidRPr="002E6E74" w:rsidRDefault="00AE746F" w:rsidP="0051771F">
            <w:pPr>
              <w:jc w:val="center"/>
              <w:rPr>
                <w:sz w:val="18"/>
                <w:szCs w:val="20"/>
              </w:rPr>
            </w:pPr>
            <w:r w:rsidRPr="002E6E74">
              <w:rPr>
                <w:sz w:val="18"/>
                <w:szCs w:val="20"/>
              </w:rPr>
              <w:t>364814.69</w:t>
            </w:r>
          </w:p>
        </w:tc>
        <w:tc>
          <w:tcPr>
            <w:tcW w:w="1562" w:type="dxa"/>
          </w:tcPr>
          <w:p w14:paraId="74311DC4" w14:textId="77777777" w:rsidR="00AE746F" w:rsidRPr="002E6E74" w:rsidRDefault="00AE746F" w:rsidP="0051771F">
            <w:pPr>
              <w:jc w:val="center"/>
              <w:rPr>
                <w:sz w:val="18"/>
                <w:szCs w:val="20"/>
              </w:rPr>
            </w:pPr>
            <w:r w:rsidRPr="002E6E74">
              <w:rPr>
                <w:sz w:val="18"/>
                <w:szCs w:val="20"/>
              </w:rPr>
              <w:t>2341081.01</w:t>
            </w:r>
          </w:p>
        </w:tc>
        <w:tc>
          <w:tcPr>
            <w:tcW w:w="2278" w:type="dxa"/>
          </w:tcPr>
          <w:p w14:paraId="1B4FD5D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0CACF9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F8B1984" w14:textId="77777777" w:rsidR="00AE746F" w:rsidRPr="002E6E74" w:rsidRDefault="00AE746F" w:rsidP="0051771F">
            <w:pPr>
              <w:jc w:val="center"/>
              <w:rPr>
                <w:sz w:val="18"/>
                <w:szCs w:val="20"/>
              </w:rPr>
            </w:pPr>
            <w:r w:rsidRPr="002E6E74">
              <w:rPr>
                <w:sz w:val="18"/>
                <w:szCs w:val="20"/>
              </w:rPr>
              <w:t>–</w:t>
            </w:r>
          </w:p>
        </w:tc>
      </w:tr>
      <w:tr w:rsidR="00AE746F" w:rsidRPr="002E6E74" w14:paraId="58285256" w14:textId="77777777" w:rsidTr="0051771F">
        <w:tblPrEx>
          <w:tblLook w:val="0000" w:firstRow="0" w:lastRow="0" w:firstColumn="0" w:lastColumn="0" w:noHBand="0" w:noVBand="0"/>
        </w:tblPrEx>
        <w:trPr>
          <w:trHeight w:val="54"/>
        </w:trPr>
        <w:tc>
          <w:tcPr>
            <w:tcW w:w="1691" w:type="dxa"/>
          </w:tcPr>
          <w:p w14:paraId="2B8E904C" w14:textId="77777777" w:rsidR="00AE746F" w:rsidRPr="002E6E74" w:rsidRDefault="00AE746F" w:rsidP="0051771F">
            <w:pPr>
              <w:jc w:val="center"/>
              <w:rPr>
                <w:sz w:val="18"/>
                <w:szCs w:val="20"/>
              </w:rPr>
            </w:pPr>
            <w:r w:rsidRPr="002E6E74">
              <w:rPr>
                <w:sz w:val="18"/>
                <w:szCs w:val="20"/>
              </w:rPr>
              <w:t>57</w:t>
            </w:r>
          </w:p>
        </w:tc>
        <w:tc>
          <w:tcPr>
            <w:tcW w:w="1558" w:type="dxa"/>
          </w:tcPr>
          <w:p w14:paraId="174283DC" w14:textId="77777777" w:rsidR="00AE746F" w:rsidRPr="002E6E74" w:rsidRDefault="00AE746F" w:rsidP="0051771F">
            <w:pPr>
              <w:jc w:val="center"/>
              <w:rPr>
                <w:sz w:val="18"/>
                <w:szCs w:val="20"/>
              </w:rPr>
            </w:pPr>
            <w:r w:rsidRPr="002E6E74">
              <w:rPr>
                <w:sz w:val="18"/>
                <w:szCs w:val="20"/>
              </w:rPr>
              <w:t>364807.06</w:t>
            </w:r>
          </w:p>
        </w:tc>
        <w:tc>
          <w:tcPr>
            <w:tcW w:w="1562" w:type="dxa"/>
          </w:tcPr>
          <w:p w14:paraId="6DC95700" w14:textId="77777777" w:rsidR="00AE746F" w:rsidRPr="002E6E74" w:rsidRDefault="00AE746F" w:rsidP="0051771F">
            <w:pPr>
              <w:jc w:val="center"/>
              <w:rPr>
                <w:sz w:val="18"/>
                <w:szCs w:val="20"/>
              </w:rPr>
            </w:pPr>
            <w:r w:rsidRPr="002E6E74">
              <w:rPr>
                <w:sz w:val="18"/>
                <w:szCs w:val="20"/>
              </w:rPr>
              <w:t>2341051.86</w:t>
            </w:r>
          </w:p>
        </w:tc>
        <w:tc>
          <w:tcPr>
            <w:tcW w:w="2278" w:type="dxa"/>
          </w:tcPr>
          <w:p w14:paraId="601B912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C9CBCF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40A3F39" w14:textId="77777777" w:rsidR="00AE746F" w:rsidRPr="002E6E74" w:rsidRDefault="00AE746F" w:rsidP="0051771F">
            <w:pPr>
              <w:jc w:val="center"/>
              <w:rPr>
                <w:sz w:val="18"/>
                <w:szCs w:val="20"/>
              </w:rPr>
            </w:pPr>
            <w:r w:rsidRPr="002E6E74">
              <w:rPr>
                <w:sz w:val="18"/>
                <w:szCs w:val="20"/>
              </w:rPr>
              <w:t>–</w:t>
            </w:r>
          </w:p>
        </w:tc>
      </w:tr>
      <w:tr w:rsidR="00AE746F" w:rsidRPr="002E6E74" w14:paraId="6E2384E4" w14:textId="77777777" w:rsidTr="0051771F">
        <w:tblPrEx>
          <w:tblLook w:val="0000" w:firstRow="0" w:lastRow="0" w:firstColumn="0" w:lastColumn="0" w:noHBand="0" w:noVBand="0"/>
        </w:tblPrEx>
        <w:trPr>
          <w:trHeight w:val="54"/>
        </w:trPr>
        <w:tc>
          <w:tcPr>
            <w:tcW w:w="1691" w:type="dxa"/>
          </w:tcPr>
          <w:p w14:paraId="1DEB84E9" w14:textId="77777777" w:rsidR="00AE746F" w:rsidRPr="002E6E74" w:rsidRDefault="00AE746F" w:rsidP="0051771F">
            <w:pPr>
              <w:jc w:val="center"/>
              <w:rPr>
                <w:sz w:val="18"/>
                <w:szCs w:val="20"/>
              </w:rPr>
            </w:pPr>
            <w:r w:rsidRPr="002E6E74">
              <w:rPr>
                <w:sz w:val="18"/>
                <w:szCs w:val="20"/>
              </w:rPr>
              <w:t>58</w:t>
            </w:r>
          </w:p>
        </w:tc>
        <w:tc>
          <w:tcPr>
            <w:tcW w:w="1558" w:type="dxa"/>
          </w:tcPr>
          <w:p w14:paraId="6F56A60C" w14:textId="77777777" w:rsidR="00AE746F" w:rsidRPr="002E6E74" w:rsidRDefault="00AE746F" w:rsidP="0051771F">
            <w:pPr>
              <w:jc w:val="center"/>
              <w:rPr>
                <w:sz w:val="18"/>
                <w:szCs w:val="20"/>
              </w:rPr>
            </w:pPr>
            <w:r w:rsidRPr="002E6E74">
              <w:rPr>
                <w:sz w:val="18"/>
                <w:szCs w:val="20"/>
              </w:rPr>
              <w:t>364805.40</w:t>
            </w:r>
          </w:p>
        </w:tc>
        <w:tc>
          <w:tcPr>
            <w:tcW w:w="1562" w:type="dxa"/>
          </w:tcPr>
          <w:p w14:paraId="6A2D1E88" w14:textId="77777777" w:rsidR="00AE746F" w:rsidRPr="002E6E74" w:rsidRDefault="00AE746F" w:rsidP="0051771F">
            <w:pPr>
              <w:jc w:val="center"/>
              <w:rPr>
                <w:sz w:val="18"/>
                <w:szCs w:val="20"/>
              </w:rPr>
            </w:pPr>
            <w:r w:rsidRPr="002E6E74">
              <w:rPr>
                <w:sz w:val="18"/>
                <w:szCs w:val="20"/>
              </w:rPr>
              <w:t>2341045.51</w:t>
            </w:r>
          </w:p>
        </w:tc>
        <w:tc>
          <w:tcPr>
            <w:tcW w:w="2278" w:type="dxa"/>
          </w:tcPr>
          <w:p w14:paraId="5FF9312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5DEA42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94BDB28" w14:textId="77777777" w:rsidR="00AE746F" w:rsidRPr="002E6E74" w:rsidRDefault="00AE746F" w:rsidP="0051771F">
            <w:pPr>
              <w:jc w:val="center"/>
              <w:rPr>
                <w:sz w:val="18"/>
                <w:szCs w:val="20"/>
              </w:rPr>
            </w:pPr>
            <w:r w:rsidRPr="002E6E74">
              <w:rPr>
                <w:sz w:val="18"/>
                <w:szCs w:val="20"/>
              </w:rPr>
              <w:t>–</w:t>
            </w:r>
          </w:p>
        </w:tc>
      </w:tr>
      <w:tr w:rsidR="00AE746F" w:rsidRPr="002E6E74" w14:paraId="7FDEDFB3" w14:textId="77777777" w:rsidTr="0051771F">
        <w:tblPrEx>
          <w:tblLook w:val="0000" w:firstRow="0" w:lastRow="0" w:firstColumn="0" w:lastColumn="0" w:noHBand="0" w:noVBand="0"/>
        </w:tblPrEx>
        <w:trPr>
          <w:trHeight w:val="54"/>
        </w:trPr>
        <w:tc>
          <w:tcPr>
            <w:tcW w:w="1691" w:type="dxa"/>
          </w:tcPr>
          <w:p w14:paraId="63AE064D" w14:textId="77777777" w:rsidR="00AE746F" w:rsidRPr="002E6E74" w:rsidRDefault="00AE746F" w:rsidP="0051771F">
            <w:pPr>
              <w:jc w:val="center"/>
              <w:rPr>
                <w:sz w:val="18"/>
                <w:szCs w:val="20"/>
              </w:rPr>
            </w:pPr>
            <w:r w:rsidRPr="002E6E74">
              <w:rPr>
                <w:sz w:val="18"/>
                <w:szCs w:val="20"/>
              </w:rPr>
              <w:t>59</w:t>
            </w:r>
          </w:p>
        </w:tc>
        <w:tc>
          <w:tcPr>
            <w:tcW w:w="1558" w:type="dxa"/>
          </w:tcPr>
          <w:p w14:paraId="2634B255" w14:textId="77777777" w:rsidR="00AE746F" w:rsidRPr="002E6E74" w:rsidRDefault="00AE746F" w:rsidP="0051771F">
            <w:pPr>
              <w:jc w:val="center"/>
              <w:rPr>
                <w:sz w:val="18"/>
                <w:szCs w:val="20"/>
              </w:rPr>
            </w:pPr>
            <w:r w:rsidRPr="002E6E74">
              <w:rPr>
                <w:sz w:val="18"/>
                <w:szCs w:val="20"/>
              </w:rPr>
              <w:t>364804.43</w:t>
            </w:r>
          </w:p>
        </w:tc>
        <w:tc>
          <w:tcPr>
            <w:tcW w:w="1562" w:type="dxa"/>
          </w:tcPr>
          <w:p w14:paraId="4EAA321B" w14:textId="77777777" w:rsidR="00AE746F" w:rsidRPr="002E6E74" w:rsidRDefault="00AE746F" w:rsidP="0051771F">
            <w:pPr>
              <w:jc w:val="center"/>
              <w:rPr>
                <w:sz w:val="18"/>
                <w:szCs w:val="20"/>
              </w:rPr>
            </w:pPr>
            <w:r w:rsidRPr="002E6E74">
              <w:rPr>
                <w:sz w:val="18"/>
                <w:szCs w:val="20"/>
              </w:rPr>
              <w:t>2341045.75</w:t>
            </w:r>
          </w:p>
        </w:tc>
        <w:tc>
          <w:tcPr>
            <w:tcW w:w="2278" w:type="dxa"/>
          </w:tcPr>
          <w:p w14:paraId="72511DB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CEE8CA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69727CE" w14:textId="77777777" w:rsidR="00AE746F" w:rsidRPr="002E6E74" w:rsidRDefault="00AE746F" w:rsidP="0051771F">
            <w:pPr>
              <w:jc w:val="center"/>
              <w:rPr>
                <w:sz w:val="18"/>
                <w:szCs w:val="20"/>
              </w:rPr>
            </w:pPr>
            <w:r w:rsidRPr="002E6E74">
              <w:rPr>
                <w:sz w:val="18"/>
                <w:szCs w:val="20"/>
              </w:rPr>
              <w:t>–</w:t>
            </w:r>
          </w:p>
        </w:tc>
      </w:tr>
      <w:tr w:rsidR="00AE746F" w:rsidRPr="002E6E74" w14:paraId="6922B394" w14:textId="77777777" w:rsidTr="0051771F">
        <w:tblPrEx>
          <w:tblLook w:val="0000" w:firstRow="0" w:lastRow="0" w:firstColumn="0" w:lastColumn="0" w:noHBand="0" w:noVBand="0"/>
        </w:tblPrEx>
        <w:trPr>
          <w:trHeight w:val="54"/>
        </w:trPr>
        <w:tc>
          <w:tcPr>
            <w:tcW w:w="1691" w:type="dxa"/>
          </w:tcPr>
          <w:p w14:paraId="2438DC60" w14:textId="77777777" w:rsidR="00AE746F" w:rsidRPr="002E6E74" w:rsidRDefault="00AE746F" w:rsidP="0051771F">
            <w:pPr>
              <w:jc w:val="center"/>
              <w:rPr>
                <w:sz w:val="18"/>
                <w:szCs w:val="20"/>
              </w:rPr>
            </w:pPr>
            <w:r w:rsidRPr="002E6E74">
              <w:rPr>
                <w:sz w:val="18"/>
                <w:szCs w:val="20"/>
              </w:rPr>
              <w:t>60</w:t>
            </w:r>
          </w:p>
        </w:tc>
        <w:tc>
          <w:tcPr>
            <w:tcW w:w="1558" w:type="dxa"/>
          </w:tcPr>
          <w:p w14:paraId="346B1C94" w14:textId="77777777" w:rsidR="00AE746F" w:rsidRPr="002E6E74" w:rsidRDefault="00AE746F" w:rsidP="0051771F">
            <w:pPr>
              <w:jc w:val="center"/>
              <w:rPr>
                <w:sz w:val="18"/>
                <w:szCs w:val="20"/>
              </w:rPr>
            </w:pPr>
            <w:r w:rsidRPr="002E6E74">
              <w:rPr>
                <w:sz w:val="18"/>
                <w:szCs w:val="20"/>
              </w:rPr>
              <w:t>364800.41</w:t>
            </w:r>
          </w:p>
        </w:tc>
        <w:tc>
          <w:tcPr>
            <w:tcW w:w="1562" w:type="dxa"/>
          </w:tcPr>
          <w:p w14:paraId="0C341B1B" w14:textId="77777777" w:rsidR="00AE746F" w:rsidRPr="002E6E74" w:rsidRDefault="00AE746F" w:rsidP="0051771F">
            <w:pPr>
              <w:jc w:val="center"/>
              <w:rPr>
                <w:sz w:val="18"/>
                <w:szCs w:val="20"/>
              </w:rPr>
            </w:pPr>
            <w:r w:rsidRPr="002E6E74">
              <w:rPr>
                <w:sz w:val="18"/>
                <w:szCs w:val="20"/>
              </w:rPr>
              <w:t>2341032.78</w:t>
            </w:r>
          </w:p>
        </w:tc>
        <w:tc>
          <w:tcPr>
            <w:tcW w:w="2278" w:type="dxa"/>
          </w:tcPr>
          <w:p w14:paraId="46009D4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09E3E5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1C9E352" w14:textId="77777777" w:rsidR="00AE746F" w:rsidRPr="002E6E74" w:rsidRDefault="00AE746F" w:rsidP="0051771F">
            <w:pPr>
              <w:jc w:val="center"/>
              <w:rPr>
                <w:sz w:val="18"/>
                <w:szCs w:val="20"/>
              </w:rPr>
            </w:pPr>
            <w:r w:rsidRPr="002E6E74">
              <w:rPr>
                <w:sz w:val="18"/>
                <w:szCs w:val="20"/>
              </w:rPr>
              <w:t>–</w:t>
            </w:r>
          </w:p>
        </w:tc>
      </w:tr>
      <w:tr w:rsidR="00AE746F" w:rsidRPr="002E6E74" w14:paraId="71A429BE" w14:textId="77777777" w:rsidTr="0051771F">
        <w:tblPrEx>
          <w:tblLook w:val="0000" w:firstRow="0" w:lastRow="0" w:firstColumn="0" w:lastColumn="0" w:noHBand="0" w:noVBand="0"/>
        </w:tblPrEx>
        <w:trPr>
          <w:trHeight w:val="54"/>
        </w:trPr>
        <w:tc>
          <w:tcPr>
            <w:tcW w:w="1691" w:type="dxa"/>
          </w:tcPr>
          <w:p w14:paraId="73501918" w14:textId="77777777" w:rsidR="00AE746F" w:rsidRPr="002E6E74" w:rsidRDefault="00AE746F" w:rsidP="0051771F">
            <w:pPr>
              <w:jc w:val="center"/>
              <w:rPr>
                <w:sz w:val="18"/>
                <w:szCs w:val="20"/>
              </w:rPr>
            </w:pPr>
            <w:r w:rsidRPr="002E6E74">
              <w:rPr>
                <w:sz w:val="18"/>
                <w:szCs w:val="20"/>
              </w:rPr>
              <w:t>61</w:t>
            </w:r>
          </w:p>
        </w:tc>
        <w:tc>
          <w:tcPr>
            <w:tcW w:w="1558" w:type="dxa"/>
          </w:tcPr>
          <w:p w14:paraId="62DF8FDF" w14:textId="77777777" w:rsidR="00AE746F" w:rsidRPr="002E6E74" w:rsidRDefault="00AE746F" w:rsidP="0051771F">
            <w:pPr>
              <w:jc w:val="center"/>
              <w:rPr>
                <w:sz w:val="18"/>
                <w:szCs w:val="20"/>
              </w:rPr>
            </w:pPr>
            <w:r w:rsidRPr="002E6E74">
              <w:rPr>
                <w:sz w:val="18"/>
                <w:szCs w:val="20"/>
              </w:rPr>
              <w:t>364797.63</w:t>
            </w:r>
          </w:p>
        </w:tc>
        <w:tc>
          <w:tcPr>
            <w:tcW w:w="1562" w:type="dxa"/>
          </w:tcPr>
          <w:p w14:paraId="359F5C6B" w14:textId="77777777" w:rsidR="00AE746F" w:rsidRPr="002E6E74" w:rsidRDefault="00AE746F" w:rsidP="0051771F">
            <w:pPr>
              <w:jc w:val="center"/>
              <w:rPr>
                <w:sz w:val="18"/>
                <w:szCs w:val="20"/>
              </w:rPr>
            </w:pPr>
            <w:r w:rsidRPr="002E6E74">
              <w:rPr>
                <w:sz w:val="18"/>
                <w:szCs w:val="20"/>
              </w:rPr>
              <w:t>2341023.77</w:t>
            </w:r>
          </w:p>
        </w:tc>
        <w:tc>
          <w:tcPr>
            <w:tcW w:w="2278" w:type="dxa"/>
          </w:tcPr>
          <w:p w14:paraId="3DA938C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FF333A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01285CF" w14:textId="77777777" w:rsidR="00AE746F" w:rsidRPr="002E6E74" w:rsidRDefault="00AE746F" w:rsidP="0051771F">
            <w:pPr>
              <w:jc w:val="center"/>
              <w:rPr>
                <w:sz w:val="18"/>
                <w:szCs w:val="20"/>
              </w:rPr>
            </w:pPr>
            <w:r w:rsidRPr="002E6E74">
              <w:rPr>
                <w:sz w:val="18"/>
                <w:szCs w:val="20"/>
              </w:rPr>
              <w:t>–</w:t>
            </w:r>
          </w:p>
        </w:tc>
      </w:tr>
      <w:tr w:rsidR="00AE746F" w:rsidRPr="002E6E74" w14:paraId="65E2FC7F" w14:textId="77777777" w:rsidTr="0051771F">
        <w:tblPrEx>
          <w:tblLook w:val="0000" w:firstRow="0" w:lastRow="0" w:firstColumn="0" w:lastColumn="0" w:noHBand="0" w:noVBand="0"/>
        </w:tblPrEx>
        <w:trPr>
          <w:trHeight w:val="54"/>
        </w:trPr>
        <w:tc>
          <w:tcPr>
            <w:tcW w:w="1691" w:type="dxa"/>
          </w:tcPr>
          <w:p w14:paraId="41E24C2B" w14:textId="77777777" w:rsidR="00AE746F" w:rsidRPr="002E6E74" w:rsidRDefault="00AE746F" w:rsidP="0051771F">
            <w:pPr>
              <w:jc w:val="center"/>
              <w:rPr>
                <w:sz w:val="18"/>
                <w:szCs w:val="20"/>
              </w:rPr>
            </w:pPr>
            <w:r w:rsidRPr="002E6E74">
              <w:rPr>
                <w:sz w:val="18"/>
                <w:szCs w:val="20"/>
              </w:rPr>
              <w:t>62</w:t>
            </w:r>
          </w:p>
        </w:tc>
        <w:tc>
          <w:tcPr>
            <w:tcW w:w="1558" w:type="dxa"/>
          </w:tcPr>
          <w:p w14:paraId="2190E810" w14:textId="77777777" w:rsidR="00AE746F" w:rsidRPr="002E6E74" w:rsidRDefault="00AE746F" w:rsidP="0051771F">
            <w:pPr>
              <w:jc w:val="center"/>
              <w:rPr>
                <w:sz w:val="18"/>
                <w:szCs w:val="20"/>
              </w:rPr>
            </w:pPr>
            <w:r w:rsidRPr="002E6E74">
              <w:rPr>
                <w:sz w:val="18"/>
                <w:szCs w:val="20"/>
              </w:rPr>
              <w:t>364804.94</w:t>
            </w:r>
          </w:p>
        </w:tc>
        <w:tc>
          <w:tcPr>
            <w:tcW w:w="1562" w:type="dxa"/>
          </w:tcPr>
          <w:p w14:paraId="4F236A81" w14:textId="77777777" w:rsidR="00AE746F" w:rsidRPr="002E6E74" w:rsidRDefault="00AE746F" w:rsidP="0051771F">
            <w:pPr>
              <w:jc w:val="center"/>
              <w:rPr>
                <w:sz w:val="18"/>
                <w:szCs w:val="20"/>
              </w:rPr>
            </w:pPr>
            <w:r w:rsidRPr="002E6E74">
              <w:rPr>
                <w:sz w:val="18"/>
                <w:szCs w:val="20"/>
              </w:rPr>
              <w:t>2341022.58</w:t>
            </w:r>
          </w:p>
        </w:tc>
        <w:tc>
          <w:tcPr>
            <w:tcW w:w="2278" w:type="dxa"/>
          </w:tcPr>
          <w:p w14:paraId="1CB9B5A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B7A728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3887AFC" w14:textId="77777777" w:rsidR="00AE746F" w:rsidRPr="002E6E74" w:rsidRDefault="00AE746F" w:rsidP="0051771F">
            <w:pPr>
              <w:jc w:val="center"/>
              <w:rPr>
                <w:sz w:val="18"/>
                <w:szCs w:val="20"/>
              </w:rPr>
            </w:pPr>
            <w:r w:rsidRPr="002E6E74">
              <w:rPr>
                <w:sz w:val="18"/>
                <w:szCs w:val="20"/>
              </w:rPr>
              <w:t>–</w:t>
            </w:r>
          </w:p>
        </w:tc>
      </w:tr>
      <w:tr w:rsidR="00AE746F" w:rsidRPr="002E6E74" w14:paraId="19A49313" w14:textId="77777777" w:rsidTr="0051771F">
        <w:tblPrEx>
          <w:tblLook w:val="0000" w:firstRow="0" w:lastRow="0" w:firstColumn="0" w:lastColumn="0" w:noHBand="0" w:noVBand="0"/>
        </w:tblPrEx>
        <w:trPr>
          <w:trHeight w:val="54"/>
        </w:trPr>
        <w:tc>
          <w:tcPr>
            <w:tcW w:w="1691" w:type="dxa"/>
          </w:tcPr>
          <w:p w14:paraId="4FFD8401" w14:textId="77777777" w:rsidR="00AE746F" w:rsidRPr="002E6E74" w:rsidRDefault="00AE746F" w:rsidP="0051771F">
            <w:pPr>
              <w:jc w:val="center"/>
              <w:rPr>
                <w:sz w:val="18"/>
                <w:szCs w:val="20"/>
              </w:rPr>
            </w:pPr>
            <w:r w:rsidRPr="002E6E74">
              <w:rPr>
                <w:sz w:val="18"/>
                <w:szCs w:val="20"/>
              </w:rPr>
              <w:t>63</w:t>
            </w:r>
          </w:p>
        </w:tc>
        <w:tc>
          <w:tcPr>
            <w:tcW w:w="1558" w:type="dxa"/>
          </w:tcPr>
          <w:p w14:paraId="4BBDFB78" w14:textId="77777777" w:rsidR="00AE746F" w:rsidRPr="002E6E74" w:rsidRDefault="00AE746F" w:rsidP="0051771F">
            <w:pPr>
              <w:jc w:val="center"/>
              <w:rPr>
                <w:sz w:val="18"/>
                <w:szCs w:val="20"/>
              </w:rPr>
            </w:pPr>
            <w:r w:rsidRPr="002E6E74">
              <w:rPr>
                <w:sz w:val="18"/>
                <w:szCs w:val="20"/>
              </w:rPr>
              <w:t>364829.23</w:t>
            </w:r>
          </w:p>
        </w:tc>
        <w:tc>
          <w:tcPr>
            <w:tcW w:w="1562" w:type="dxa"/>
          </w:tcPr>
          <w:p w14:paraId="52651404" w14:textId="77777777" w:rsidR="00AE746F" w:rsidRPr="002E6E74" w:rsidRDefault="00AE746F" w:rsidP="0051771F">
            <w:pPr>
              <w:jc w:val="center"/>
              <w:rPr>
                <w:sz w:val="18"/>
                <w:szCs w:val="20"/>
              </w:rPr>
            </w:pPr>
            <w:r w:rsidRPr="002E6E74">
              <w:rPr>
                <w:sz w:val="18"/>
                <w:szCs w:val="20"/>
              </w:rPr>
              <w:t>2341018.62</w:t>
            </w:r>
          </w:p>
        </w:tc>
        <w:tc>
          <w:tcPr>
            <w:tcW w:w="2278" w:type="dxa"/>
          </w:tcPr>
          <w:p w14:paraId="0ABDCD1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E72044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71B33F1" w14:textId="77777777" w:rsidR="00AE746F" w:rsidRPr="002E6E74" w:rsidRDefault="00AE746F" w:rsidP="0051771F">
            <w:pPr>
              <w:jc w:val="center"/>
              <w:rPr>
                <w:sz w:val="18"/>
                <w:szCs w:val="20"/>
              </w:rPr>
            </w:pPr>
            <w:r w:rsidRPr="002E6E74">
              <w:rPr>
                <w:sz w:val="18"/>
                <w:szCs w:val="20"/>
              </w:rPr>
              <w:t>–</w:t>
            </w:r>
          </w:p>
        </w:tc>
      </w:tr>
      <w:tr w:rsidR="00AE746F" w:rsidRPr="002E6E74" w14:paraId="5A55D662" w14:textId="77777777" w:rsidTr="0051771F">
        <w:tblPrEx>
          <w:tblLook w:val="0000" w:firstRow="0" w:lastRow="0" w:firstColumn="0" w:lastColumn="0" w:noHBand="0" w:noVBand="0"/>
        </w:tblPrEx>
        <w:trPr>
          <w:trHeight w:val="54"/>
        </w:trPr>
        <w:tc>
          <w:tcPr>
            <w:tcW w:w="1691" w:type="dxa"/>
          </w:tcPr>
          <w:p w14:paraId="59AAF04E" w14:textId="77777777" w:rsidR="00AE746F" w:rsidRPr="002E6E74" w:rsidRDefault="00AE746F" w:rsidP="0051771F">
            <w:pPr>
              <w:jc w:val="center"/>
              <w:rPr>
                <w:sz w:val="18"/>
                <w:szCs w:val="20"/>
              </w:rPr>
            </w:pPr>
            <w:r w:rsidRPr="002E6E74">
              <w:rPr>
                <w:sz w:val="18"/>
                <w:szCs w:val="20"/>
              </w:rPr>
              <w:t>47</w:t>
            </w:r>
          </w:p>
        </w:tc>
        <w:tc>
          <w:tcPr>
            <w:tcW w:w="1558" w:type="dxa"/>
          </w:tcPr>
          <w:p w14:paraId="0DD1C737" w14:textId="77777777" w:rsidR="00AE746F" w:rsidRPr="002E6E74" w:rsidRDefault="00AE746F" w:rsidP="0051771F">
            <w:pPr>
              <w:jc w:val="center"/>
              <w:rPr>
                <w:sz w:val="18"/>
                <w:szCs w:val="20"/>
              </w:rPr>
            </w:pPr>
            <w:r w:rsidRPr="002E6E74">
              <w:rPr>
                <w:sz w:val="18"/>
                <w:szCs w:val="20"/>
              </w:rPr>
              <w:t>364829.81</w:t>
            </w:r>
          </w:p>
        </w:tc>
        <w:tc>
          <w:tcPr>
            <w:tcW w:w="1562" w:type="dxa"/>
          </w:tcPr>
          <w:p w14:paraId="43D44B84" w14:textId="77777777" w:rsidR="00AE746F" w:rsidRPr="002E6E74" w:rsidRDefault="00AE746F" w:rsidP="0051771F">
            <w:pPr>
              <w:jc w:val="center"/>
              <w:rPr>
                <w:sz w:val="18"/>
                <w:szCs w:val="20"/>
              </w:rPr>
            </w:pPr>
            <w:r w:rsidRPr="002E6E74">
              <w:rPr>
                <w:sz w:val="18"/>
                <w:szCs w:val="20"/>
              </w:rPr>
              <w:t>2341020.97</w:t>
            </w:r>
          </w:p>
        </w:tc>
        <w:tc>
          <w:tcPr>
            <w:tcW w:w="2278" w:type="dxa"/>
          </w:tcPr>
          <w:p w14:paraId="4261EC2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1AE89C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FE7CAA4" w14:textId="77777777" w:rsidR="00AE746F" w:rsidRPr="002E6E74" w:rsidRDefault="00AE746F" w:rsidP="0051771F">
            <w:pPr>
              <w:jc w:val="center"/>
              <w:rPr>
                <w:sz w:val="18"/>
                <w:szCs w:val="20"/>
              </w:rPr>
            </w:pPr>
            <w:r w:rsidRPr="002E6E74">
              <w:rPr>
                <w:sz w:val="18"/>
                <w:szCs w:val="20"/>
              </w:rPr>
              <w:t>–</w:t>
            </w:r>
          </w:p>
        </w:tc>
      </w:tr>
      <w:tr w:rsidR="00AE746F" w:rsidRPr="002E6E74" w14:paraId="04BFDEB9" w14:textId="77777777" w:rsidTr="0051771F">
        <w:trPr>
          <w:trHeight w:hRule="exact" w:val="397"/>
        </w:trPr>
        <w:tc>
          <w:tcPr>
            <w:tcW w:w="10632" w:type="dxa"/>
            <w:gridSpan w:val="6"/>
            <w:vAlign w:val="center"/>
          </w:tcPr>
          <w:p w14:paraId="2A0E6184" w14:textId="77777777" w:rsidR="00AE746F" w:rsidRPr="00EE1937" w:rsidRDefault="00AE746F" w:rsidP="0051771F">
            <w:pPr>
              <w:rPr>
                <w:b/>
                <w:bCs/>
                <w:sz w:val="20"/>
                <w:szCs w:val="20"/>
              </w:rPr>
            </w:pPr>
            <w:r w:rsidRPr="00EE1937">
              <w:rPr>
                <w:b/>
                <w:bCs/>
                <w:sz w:val="20"/>
                <w:szCs w:val="20"/>
              </w:rPr>
              <w:t>3. Сведения о характерных точках части (частей) границы объекта</w:t>
            </w:r>
          </w:p>
        </w:tc>
      </w:tr>
      <w:tr w:rsidR="00AE746F" w:rsidRPr="002E6E74" w14:paraId="0274061A" w14:textId="77777777" w:rsidTr="0051771F">
        <w:tblPrEx>
          <w:tblLook w:val="0000" w:firstRow="0" w:lastRow="0" w:firstColumn="0" w:lastColumn="0" w:noHBand="0" w:noVBand="0"/>
        </w:tblPrEx>
        <w:trPr>
          <w:trHeight w:val="54"/>
        </w:trPr>
        <w:tc>
          <w:tcPr>
            <w:tcW w:w="1691" w:type="dxa"/>
            <w:vMerge w:val="restart"/>
            <w:vAlign w:val="center"/>
          </w:tcPr>
          <w:p w14:paraId="4FD0038C" w14:textId="77777777" w:rsidR="00AE746F" w:rsidRPr="00EE1937" w:rsidRDefault="00AE746F" w:rsidP="0051771F">
            <w:pPr>
              <w:pStyle w:val="12"/>
              <w:jc w:val="center"/>
              <w:rPr>
                <w:b/>
                <w:bCs/>
                <w:sz w:val="20"/>
              </w:rPr>
            </w:pPr>
            <w:r w:rsidRPr="00EE1937">
              <w:rPr>
                <w:b/>
                <w:bCs/>
                <w:sz w:val="20"/>
              </w:rPr>
              <w:t>Обозначение</w:t>
            </w:r>
          </w:p>
          <w:p w14:paraId="7A24EF5E" w14:textId="77777777" w:rsidR="00AE746F" w:rsidRPr="00EE1937" w:rsidRDefault="00AE746F" w:rsidP="0051771F">
            <w:pPr>
              <w:pStyle w:val="12"/>
              <w:jc w:val="center"/>
              <w:rPr>
                <w:b/>
                <w:bCs/>
                <w:sz w:val="20"/>
              </w:rPr>
            </w:pPr>
            <w:r w:rsidRPr="00EE1937">
              <w:rPr>
                <w:b/>
                <w:bCs/>
                <w:sz w:val="20"/>
              </w:rPr>
              <w:t>характерных точек части границы</w:t>
            </w:r>
          </w:p>
        </w:tc>
        <w:tc>
          <w:tcPr>
            <w:tcW w:w="3120" w:type="dxa"/>
            <w:gridSpan w:val="2"/>
            <w:vAlign w:val="center"/>
          </w:tcPr>
          <w:p w14:paraId="75FFDD5C" w14:textId="77777777" w:rsidR="00AE746F" w:rsidRPr="00EE1937" w:rsidRDefault="00AE746F" w:rsidP="0051771F">
            <w:pPr>
              <w:pStyle w:val="12"/>
              <w:jc w:val="center"/>
              <w:rPr>
                <w:b/>
                <w:bCs/>
                <w:sz w:val="20"/>
              </w:rPr>
            </w:pPr>
            <w:r w:rsidRPr="00EE1937">
              <w:rPr>
                <w:b/>
                <w:bCs/>
                <w:sz w:val="20"/>
              </w:rPr>
              <w:t>Координаты, м</w:t>
            </w:r>
          </w:p>
        </w:tc>
        <w:tc>
          <w:tcPr>
            <w:tcW w:w="2278" w:type="dxa"/>
            <w:vMerge w:val="restart"/>
            <w:vAlign w:val="center"/>
          </w:tcPr>
          <w:p w14:paraId="73DC0822" w14:textId="77777777" w:rsidR="00AE746F" w:rsidRPr="00EE1937" w:rsidRDefault="00AE746F" w:rsidP="0051771F">
            <w:pPr>
              <w:pStyle w:val="12"/>
              <w:spacing w:before="60" w:after="60"/>
              <w:jc w:val="center"/>
              <w:rPr>
                <w:b/>
                <w:bCs/>
                <w:sz w:val="20"/>
              </w:rPr>
            </w:pPr>
            <w:r w:rsidRPr="00EE1937">
              <w:rPr>
                <w:b/>
                <w:bCs/>
                <w:sz w:val="20"/>
              </w:rPr>
              <w:t xml:space="preserve">Метод определения координат характерной точки </w:t>
            </w:r>
          </w:p>
        </w:tc>
        <w:tc>
          <w:tcPr>
            <w:tcW w:w="1841" w:type="dxa"/>
            <w:vMerge w:val="restart"/>
          </w:tcPr>
          <w:p w14:paraId="5B30E7FA" w14:textId="77777777" w:rsidR="00AE746F" w:rsidRPr="00EE1937" w:rsidRDefault="00AE746F" w:rsidP="0051771F">
            <w:pPr>
              <w:pStyle w:val="12"/>
              <w:spacing w:before="60" w:after="60"/>
              <w:jc w:val="center"/>
              <w:rPr>
                <w:b/>
                <w:bCs/>
                <w:sz w:val="20"/>
              </w:rPr>
            </w:pPr>
            <w:r w:rsidRPr="00EE1937">
              <w:rPr>
                <w:b/>
                <w:bCs/>
                <w:sz w:val="20"/>
              </w:rPr>
              <w:t>Средняя квадратическая погрешность положения характерной точки (М</w:t>
            </w:r>
            <w:r w:rsidRPr="00EE1937">
              <w:rPr>
                <w:b/>
                <w:bCs/>
                <w:sz w:val="20"/>
                <w:vertAlign w:val="subscript"/>
                <w:lang w:val="en-US"/>
              </w:rPr>
              <w:t>t</w:t>
            </w:r>
            <w:r w:rsidRPr="00EE1937">
              <w:rPr>
                <w:b/>
                <w:bCs/>
                <w:sz w:val="20"/>
              </w:rPr>
              <w:t>), м</w:t>
            </w:r>
          </w:p>
        </w:tc>
        <w:tc>
          <w:tcPr>
            <w:tcW w:w="1702" w:type="dxa"/>
            <w:vMerge w:val="restart"/>
            <w:vAlign w:val="center"/>
          </w:tcPr>
          <w:p w14:paraId="7E4043C0" w14:textId="77777777" w:rsidR="00AE746F" w:rsidRPr="00EE1937" w:rsidRDefault="00AE746F" w:rsidP="0051771F">
            <w:pPr>
              <w:pStyle w:val="12"/>
              <w:spacing w:before="60" w:after="60"/>
              <w:jc w:val="center"/>
              <w:rPr>
                <w:b/>
                <w:bCs/>
                <w:sz w:val="20"/>
              </w:rPr>
            </w:pPr>
            <w:r w:rsidRPr="00EE1937">
              <w:rPr>
                <w:b/>
                <w:bCs/>
                <w:sz w:val="20"/>
              </w:rPr>
              <w:t>Описание обозначения точки на местности (при наличии)</w:t>
            </w:r>
          </w:p>
        </w:tc>
      </w:tr>
      <w:tr w:rsidR="00AE746F" w:rsidRPr="002E6E74" w14:paraId="6BCA5A34" w14:textId="77777777" w:rsidTr="0051771F">
        <w:tblPrEx>
          <w:tblLook w:val="0000" w:firstRow="0" w:lastRow="0" w:firstColumn="0" w:lastColumn="0" w:noHBand="0" w:noVBand="0"/>
        </w:tblPrEx>
        <w:trPr>
          <w:trHeight w:val="54"/>
        </w:trPr>
        <w:tc>
          <w:tcPr>
            <w:tcW w:w="1691" w:type="dxa"/>
            <w:vMerge/>
            <w:vAlign w:val="center"/>
          </w:tcPr>
          <w:p w14:paraId="381AD5E8" w14:textId="77777777" w:rsidR="00AE746F" w:rsidRPr="00EE1937" w:rsidRDefault="00AE746F" w:rsidP="0051771F">
            <w:pPr>
              <w:pStyle w:val="12"/>
              <w:jc w:val="center"/>
              <w:rPr>
                <w:b/>
                <w:bCs/>
                <w:sz w:val="20"/>
              </w:rPr>
            </w:pPr>
          </w:p>
        </w:tc>
        <w:tc>
          <w:tcPr>
            <w:tcW w:w="1558" w:type="dxa"/>
            <w:vAlign w:val="center"/>
          </w:tcPr>
          <w:p w14:paraId="788D038A" w14:textId="77777777" w:rsidR="00AE746F" w:rsidRPr="00EE1937" w:rsidRDefault="00AE746F" w:rsidP="0051771F">
            <w:pPr>
              <w:pStyle w:val="a3"/>
              <w:jc w:val="center"/>
              <w:rPr>
                <w:b/>
                <w:bCs/>
                <w:sz w:val="20"/>
                <w:szCs w:val="20"/>
              </w:rPr>
            </w:pPr>
            <w:r w:rsidRPr="00EE1937">
              <w:rPr>
                <w:b/>
                <w:bCs/>
                <w:sz w:val="20"/>
                <w:szCs w:val="20"/>
              </w:rPr>
              <w:t>Х</w:t>
            </w:r>
          </w:p>
        </w:tc>
        <w:tc>
          <w:tcPr>
            <w:tcW w:w="1562" w:type="dxa"/>
            <w:vAlign w:val="center"/>
          </w:tcPr>
          <w:p w14:paraId="54CDC94E" w14:textId="77777777" w:rsidR="00AE746F" w:rsidRPr="00EE1937" w:rsidRDefault="00AE746F" w:rsidP="0051771F">
            <w:pPr>
              <w:pStyle w:val="12"/>
              <w:jc w:val="center"/>
              <w:rPr>
                <w:b/>
                <w:bCs/>
                <w:sz w:val="20"/>
                <w:lang w:val="en-US"/>
              </w:rPr>
            </w:pPr>
            <w:r w:rsidRPr="00EE1937">
              <w:rPr>
                <w:b/>
                <w:bCs/>
                <w:sz w:val="20"/>
                <w:lang w:val="en-US"/>
              </w:rPr>
              <w:t>Y</w:t>
            </w:r>
          </w:p>
        </w:tc>
        <w:tc>
          <w:tcPr>
            <w:tcW w:w="2278" w:type="dxa"/>
            <w:vMerge/>
            <w:vAlign w:val="center"/>
          </w:tcPr>
          <w:p w14:paraId="75B09F0F" w14:textId="77777777" w:rsidR="00AE746F" w:rsidRPr="00EE1937" w:rsidRDefault="00AE746F" w:rsidP="0051771F">
            <w:pPr>
              <w:pStyle w:val="12"/>
              <w:jc w:val="center"/>
              <w:rPr>
                <w:b/>
                <w:bCs/>
                <w:sz w:val="20"/>
              </w:rPr>
            </w:pPr>
          </w:p>
        </w:tc>
        <w:tc>
          <w:tcPr>
            <w:tcW w:w="1841" w:type="dxa"/>
            <w:vMerge/>
          </w:tcPr>
          <w:p w14:paraId="13D2E79B" w14:textId="77777777" w:rsidR="00AE746F" w:rsidRPr="00EE1937" w:rsidRDefault="00AE746F" w:rsidP="0051771F">
            <w:pPr>
              <w:pStyle w:val="12"/>
              <w:jc w:val="center"/>
              <w:rPr>
                <w:b/>
                <w:bCs/>
                <w:sz w:val="20"/>
              </w:rPr>
            </w:pPr>
          </w:p>
        </w:tc>
        <w:tc>
          <w:tcPr>
            <w:tcW w:w="1702" w:type="dxa"/>
            <w:vMerge/>
            <w:vAlign w:val="center"/>
          </w:tcPr>
          <w:p w14:paraId="1D0BE12E" w14:textId="77777777" w:rsidR="00AE746F" w:rsidRPr="00EE1937" w:rsidRDefault="00AE746F" w:rsidP="0051771F">
            <w:pPr>
              <w:pStyle w:val="12"/>
              <w:jc w:val="center"/>
              <w:rPr>
                <w:b/>
                <w:bCs/>
                <w:sz w:val="20"/>
              </w:rPr>
            </w:pPr>
          </w:p>
        </w:tc>
      </w:tr>
      <w:tr w:rsidR="00AE746F" w:rsidRPr="002E6E74" w14:paraId="57593ED7" w14:textId="77777777" w:rsidTr="0051771F">
        <w:tblPrEx>
          <w:tblLook w:val="0000" w:firstRow="0" w:lastRow="0" w:firstColumn="0" w:lastColumn="0" w:noHBand="0" w:noVBand="0"/>
        </w:tblPrEx>
        <w:trPr>
          <w:trHeight w:val="54"/>
        </w:trPr>
        <w:tc>
          <w:tcPr>
            <w:tcW w:w="1691" w:type="dxa"/>
            <w:vAlign w:val="center"/>
          </w:tcPr>
          <w:p w14:paraId="4CF37B72" w14:textId="77777777" w:rsidR="00AE746F" w:rsidRPr="00EE1937" w:rsidRDefault="00AE746F" w:rsidP="0051771F">
            <w:pPr>
              <w:pStyle w:val="12"/>
              <w:jc w:val="center"/>
              <w:rPr>
                <w:b/>
                <w:bCs/>
                <w:sz w:val="20"/>
              </w:rPr>
            </w:pPr>
            <w:r w:rsidRPr="00EE1937">
              <w:rPr>
                <w:b/>
                <w:bCs/>
                <w:sz w:val="20"/>
              </w:rPr>
              <w:t>1</w:t>
            </w:r>
          </w:p>
        </w:tc>
        <w:tc>
          <w:tcPr>
            <w:tcW w:w="1558" w:type="dxa"/>
            <w:vAlign w:val="center"/>
          </w:tcPr>
          <w:p w14:paraId="33D39650" w14:textId="77777777" w:rsidR="00AE746F" w:rsidRPr="00EE1937" w:rsidRDefault="00AE746F" w:rsidP="0051771F">
            <w:pPr>
              <w:pStyle w:val="a3"/>
              <w:jc w:val="center"/>
              <w:rPr>
                <w:b/>
                <w:bCs/>
                <w:sz w:val="20"/>
                <w:szCs w:val="20"/>
              </w:rPr>
            </w:pPr>
            <w:r w:rsidRPr="00EE1937">
              <w:rPr>
                <w:b/>
                <w:bCs/>
                <w:sz w:val="20"/>
                <w:szCs w:val="20"/>
              </w:rPr>
              <w:t>2</w:t>
            </w:r>
          </w:p>
        </w:tc>
        <w:tc>
          <w:tcPr>
            <w:tcW w:w="1562" w:type="dxa"/>
            <w:vAlign w:val="center"/>
          </w:tcPr>
          <w:p w14:paraId="573A42FE" w14:textId="77777777" w:rsidR="00AE746F" w:rsidRPr="00EE1937" w:rsidRDefault="00AE746F" w:rsidP="0051771F">
            <w:pPr>
              <w:pStyle w:val="12"/>
              <w:jc w:val="center"/>
              <w:rPr>
                <w:b/>
                <w:bCs/>
                <w:sz w:val="20"/>
                <w:lang w:val="en-US"/>
              </w:rPr>
            </w:pPr>
            <w:r w:rsidRPr="00EE1937">
              <w:rPr>
                <w:b/>
                <w:bCs/>
                <w:sz w:val="20"/>
                <w:lang w:val="en-US"/>
              </w:rPr>
              <w:t>3</w:t>
            </w:r>
          </w:p>
        </w:tc>
        <w:tc>
          <w:tcPr>
            <w:tcW w:w="2278" w:type="dxa"/>
            <w:vAlign w:val="center"/>
          </w:tcPr>
          <w:p w14:paraId="7128F27F" w14:textId="77777777" w:rsidR="00AE746F" w:rsidRPr="00EE1937" w:rsidRDefault="00AE746F" w:rsidP="0051771F">
            <w:pPr>
              <w:pStyle w:val="12"/>
              <w:jc w:val="center"/>
              <w:rPr>
                <w:b/>
                <w:bCs/>
                <w:sz w:val="20"/>
              </w:rPr>
            </w:pPr>
            <w:r w:rsidRPr="00EE1937">
              <w:rPr>
                <w:b/>
                <w:bCs/>
                <w:sz w:val="20"/>
              </w:rPr>
              <w:t>4</w:t>
            </w:r>
          </w:p>
        </w:tc>
        <w:tc>
          <w:tcPr>
            <w:tcW w:w="1841" w:type="dxa"/>
          </w:tcPr>
          <w:p w14:paraId="4AEBE560" w14:textId="77777777" w:rsidR="00AE746F" w:rsidRPr="00EE1937" w:rsidRDefault="00AE746F" w:rsidP="0051771F">
            <w:pPr>
              <w:pStyle w:val="12"/>
              <w:jc w:val="center"/>
              <w:rPr>
                <w:b/>
                <w:bCs/>
                <w:sz w:val="20"/>
              </w:rPr>
            </w:pPr>
            <w:r w:rsidRPr="00EE1937">
              <w:rPr>
                <w:b/>
                <w:bCs/>
                <w:sz w:val="20"/>
              </w:rPr>
              <w:t>5</w:t>
            </w:r>
          </w:p>
        </w:tc>
        <w:tc>
          <w:tcPr>
            <w:tcW w:w="1702" w:type="dxa"/>
            <w:vAlign w:val="center"/>
          </w:tcPr>
          <w:p w14:paraId="56CB7BCD" w14:textId="77777777" w:rsidR="00AE746F" w:rsidRPr="00EE1937" w:rsidRDefault="00AE746F" w:rsidP="0051771F">
            <w:pPr>
              <w:pStyle w:val="12"/>
              <w:jc w:val="center"/>
              <w:rPr>
                <w:b/>
                <w:bCs/>
                <w:sz w:val="20"/>
              </w:rPr>
            </w:pPr>
            <w:r w:rsidRPr="00EE1937">
              <w:rPr>
                <w:b/>
                <w:bCs/>
                <w:sz w:val="20"/>
              </w:rPr>
              <w:t>6</w:t>
            </w:r>
          </w:p>
        </w:tc>
      </w:tr>
      <w:tr w:rsidR="00AE746F" w:rsidRPr="002E6E74" w14:paraId="36F1C24A" w14:textId="77777777" w:rsidTr="0051771F">
        <w:tblPrEx>
          <w:tblLook w:val="0000" w:firstRow="0" w:lastRow="0" w:firstColumn="0" w:lastColumn="0" w:noHBand="0" w:noVBand="0"/>
        </w:tblPrEx>
        <w:trPr>
          <w:trHeight w:val="243"/>
        </w:trPr>
        <w:tc>
          <w:tcPr>
            <w:tcW w:w="1691" w:type="dxa"/>
            <w:vAlign w:val="center"/>
          </w:tcPr>
          <w:p w14:paraId="15CC9001" w14:textId="77777777" w:rsidR="00AE746F" w:rsidRPr="002E6E74" w:rsidRDefault="00AE746F" w:rsidP="0051771F">
            <w:pPr>
              <w:jc w:val="center"/>
            </w:pPr>
            <w:r w:rsidRPr="002E6E74">
              <w:rPr>
                <w:sz w:val="18"/>
                <w:szCs w:val="18"/>
              </w:rPr>
              <w:t>–</w:t>
            </w:r>
          </w:p>
        </w:tc>
        <w:tc>
          <w:tcPr>
            <w:tcW w:w="1558" w:type="dxa"/>
            <w:vAlign w:val="center"/>
          </w:tcPr>
          <w:p w14:paraId="63BD3E4B" w14:textId="77777777" w:rsidR="00AE746F" w:rsidRPr="002E6E74" w:rsidRDefault="00AE746F" w:rsidP="0051771F">
            <w:pPr>
              <w:jc w:val="center"/>
            </w:pPr>
            <w:r w:rsidRPr="002E6E74">
              <w:rPr>
                <w:sz w:val="18"/>
                <w:szCs w:val="18"/>
              </w:rPr>
              <w:t>–</w:t>
            </w:r>
          </w:p>
        </w:tc>
        <w:tc>
          <w:tcPr>
            <w:tcW w:w="1562" w:type="dxa"/>
            <w:vAlign w:val="center"/>
          </w:tcPr>
          <w:p w14:paraId="6E0BAB78" w14:textId="77777777" w:rsidR="00AE746F" w:rsidRPr="002E6E74" w:rsidRDefault="00AE746F" w:rsidP="0051771F">
            <w:pPr>
              <w:jc w:val="center"/>
            </w:pPr>
            <w:r w:rsidRPr="002E6E74">
              <w:rPr>
                <w:sz w:val="18"/>
                <w:szCs w:val="18"/>
              </w:rPr>
              <w:t>–</w:t>
            </w:r>
          </w:p>
        </w:tc>
        <w:tc>
          <w:tcPr>
            <w:tcW w:w="2278" w:type="dxa"/>
            <w:vAlign w:val="center"/>
          </w:tcPr>
          <w:p w14:paraId="50BE0DD5" w14:textId="77777777" w:rsidR="00AE746F" w:rsidRPr="002E6E74" w:rsidRDefault="00AE746F" w:rsidP="0051771F">
            <w:pPr>
              <w:jc w:val="center"/>
            </w:pPr>
            <w:r w:rsidRPr="002E6E74">
              <w:rPr>
                <w:sz w:val="18"/>
                <w:szCs w:val="18"/>
                <w:lang w:val="en-US"/>
              </w:rPr>
              <w:t>–</w:t>
            </w:r>
          </w:p>
        </w:tc>
        <w:tc>
          <w:tcPr>
            <w:tcW w:w="1841" w:type="dxa"/>
            <w:vAlign w:val="center"/>
          </w:tcPr>
          <w:p w14:paraId="26258C4E" w14:textId="77777777" w:rsidR="00AE746F" w:rsidRPr="002E6E74" w:rsidRDefault="00AE746F" w:rsidP="0051771F">
            <w:pPr>
              <w:jc w:val="center"/>
            </w:pPr>
            <w:r w:rsidRPr="002E6E74">
              <w:rPr>
                <w:sz w:val="18"/>
                <w:szCs w:val="18"/>
              </w:rPr>
              <w:t>–</w:t>
            </w:r>
          </w:p>
        </w:tc>
        <w:tc>
          <w:tcPr>
            <w:tcW w:w="1702" w:type="dxa"/>
            <w:vAlign w:val="center"/>
          </w:tcPr>
          <w:p w14:paraId="098463B5" w14:textId="77777777" w:rsidR="00AE746F" w:rsidRPr="002E6E74" w:rsidRDefault="00AE746F" w:rsidP="0051771F">
            <w:pPr>
              <w:jc w:val="center"/>
            </w:pPr>
            <w:r w:rsidRPr="002E6E74">
              <w:rPr>
                <w:sz w:val="18"/>
                <w:szCs w:val="18"/>
              </w:rPr>
              <w:t>–</w:t>
            </w:r>
          </w:p>
        </w:tc>
      </w:tr>
    </w:tbl>
    <w:p w14:paraId="73B758D0" w14:textId="77777777" w:rsidR="00AE746F" w:rsidRDefault="00AE746F" w:rsidP="00AE746F"/>
    <w:p w14:paraId="5BD70BC9" w14:textId="77777777" w:rsidR="00AE746F" w:rsidRDefault="00AE746F" w:rsidP="00AE746F">
      <w:pPr>
        <w:spacing w:after="160" w:line="259" w:lineRule="auto"/>
      </w:pPr>
      <w:r>
        <w:br w:type="page"/>
      </w:r>
    </w:p>
    <w:tbl>
      <w:tblPr>
        <w:tblpPr w:leftFromText="180" w:rightFromText="180" w:vertAnchor="page" w:horzAnchor="margin" w:tblpY="789"/>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9399F" w:rsidRPr="005B4876" w14:paraId="7261D89F" w14:textId="77777777" w:rsidTr="0069399F">
        <w:tc>
          <w:tcPr>
            <w:tcW w:w="10349" w:type="dxa"/>
            <w:gridSpan w:val="3"/>
            <w:tcBorders>
              <w:top w:val="nil"/>
              <w:left w:val="nil"/>
              <w:bottom w:val="nil"/>
              <w:right w:val="nil"/>
            </w:tcBorders>
            <w:vAlign w:val="center"/>
          </w:tcPr>
          <w:p w14:paraId="63EC1155" w14:textId="77777777" w:rsidR="0069399F" w:rsidRPr="004A327B" w:rsidRDefault="0069399F" w:rsidP="0069399F">
            <w:pPr>
              <w:pStyle w:val="a6"/>
              <w:jc w:val="center"/>
              <w:rPr>
                <w:b/>
                <w:caps/>
                <w:sz w:val="24"/>
                <w:szCs w:val="24"/>
              </w:rPr>
            </w:pPr>
            <w:r w:rsidRPr="004A327B">
              <w:rPr>
                <w:b/>
                <w:caps/>
                <w:sz w:val="24"/>
                <w:szCs w:val="24"/>
              </w:rPr>
              <w:lastRenderedPageBreak/>
              <w:t>ГРАФИЧЕСКОЕ ОПИСАНИЕ</w:t>
            </w:r>
          </w:p>
        </w:tc>
      </w:tr>
      <w:tr w:rsidR="0069399F" w:rsidRPr="005B4876" w14:paraId="127541C3" w14:textId="77777777" w:rsidTr="0069399F">
        <w:tc>
          <w:tcPr>
            <w:tcW w:w="10349" w:type="dxa"/>
            <w:gridSpan w:val="3"/>
            <w:tcBorders>
              <w:top w:val="nil"/>
              <w:left w:val="nil"/>
              <w:bottom w:val="nil"/>
              <w:right w:val="nil"/>
            </w:tcBorders>
            <w:vAlign w:val="center"/>
          </w:tcPr>
          <w:p w14:paraId="2EC0376F" w14:textId="77777777" w:rsidR="0069399F" w:rsidRDefault="0069399F" w:rsidP="0069399F">
            <w:pPr>
              <w:tabs>
                <w:tab w:val="left" w:pos="2738"/>
              </w:tabs>
              <w:jc w:val="center"/>
              <w:rPr>
                <w:sz w:val="20"/>
              </w:rPr>
            </w:pPr>
            <w:r>
              <w:rPr>
                <w:sz w:val="20"/>
              </w:rPr>
              <w:t xml:space="preserve">местоположения границ населенных пунктов, территориальных зон, </w:t>
            </w:r>
          </w:p>
          <w:p w14:paraId="1F1B77EA" w14:textId="77777777" w:rsidR="0069399F" w:rsidRDefault="0069399F" w:rsidP="0069399F">
            <w:pPr>
              <w:tabs>
                <w:tab w:val="left" w:pos="2738"/>
              </w:tabs>
              <w:jc w:val="center"/>
              <w:rPr>
                <w:sz w:val="20"/>
              </w:rPr>
            </w:pPr>
            <w:r>
              <w:rPr>
                <w:sz w:val="20"/>
              </w:rPr>
              <w:t xml:space="preserve">особо охраняемых природных территорий, </w:t>
            </w:r>
          </w:p>
          <w:p w14:paraId="7BD416A2" w14:textId="77777777" w:rsidR="0069399F" w:rsidRDefault="0069399F" w:rsidP="0069399F">
            <w:pPr>
              <w:tabs>
                <w:tab w:val="left" w:pos="2738"/>
              </w:tabs>
              <w:jc w:val="center"/>
              <w:rPr>
                <w:caps/>
              </w:rPr>
            </w:pPr>
            <w:r>
              <w:rPr>
                <w:sz w:val="20"/>
              </w:rPr>
              <w:t>зон с особыми условиями использования территории</w:t>
            </w:r>
          </w:p>
        </w:tc>
      </w:tr>
      <w:tr w:rsidR="0069399F" w:rsidRPr="005B4876" w14:paraId="3F3DC78C" w14:textId="77777777" w:rsidTr="0069399F">
        <w:tc>
          <w:tcPr>
            <w:tcW w:w="10349" w:type="dxa"/>
            <w:gridSpan w:val="3"/>
            <w:tcBorders>
              <w:top w:val="nil"/>
              <w:left w:val="nil"/>
              <w:bottom w:val="nil"/>
              <w:right w:val="nil"/>
            </w:tcBorders>
            <w:vAlign w:val="center"/>
          </w:tcPr>
          <w:p w14:paraId="37688186" w14:textId="77777777" w:rsidR="0069399F" w:rsidRDefault="0069399F" w:rsidP="0069399F">
            <w:pPr>
              <w:tabs>
                <w:tab w:val="left" w:pos="2738"/>
              </w:tabs>
              <w:jc w:val="center"/>
              <w:rPr>
                <w:sz w:val="20"/>
              </w:rPr>
            </w:pPr>
          </w:p>
        </w:tc>
      </w:tr>
      <w:tr w:rsidR="0069399F" w:rsidRPr="005B4876" w14:paraId="39419D18" w14:textId="77777777" w:rsidTr="0069399F">
        <w:tc>
          <w:tcPr>
            <w:tcW w:w="10349" w:type="dxa"/>
            <w:gridSpan w:val="3"/>
            <w:tcBorders>
              <w:top w:val="nil"/>
              <w:left w:val="nil"/>
              <w:bottom w:val="nil"/>
              <w:right w:val="nil"/>
            </w:tcBorders>
            <w:vAlign w:val="center"/>
          </w:tcPr>
          <w:p w14:paraId="401D25D8" w14:textId="77777777" w:rsidR="0069399F" w:rsidRPr="00AC31A9" w:rsidRDefault="0069399F" w:rsidP="0069399F">
            <w:pPr>
              <w:pStyle w:val="a6"/>
              <w:jc w:val="center"/>
              <w:rPr>
                <w:b/>
                <w:bCs/>
                <w:u w:val="single"/>
              </w:rPr>
            </w:pPr>
            <w:r w:rsidRPr="00AC31A9">
              <w:rPr>
                <w:b/>
                <w:bCs/>
                <w:u w:val="single"/>
              </w:rPr>
              <w:t>П-1 "Производственная зона"</w:t>
            </w:r>
          </w:p>
        </w:tc>
      </w:tr>
      <w:tr w:rsidR="0069399F" w:rsidRPr="005B4876" w14:paraId="6A7D62B9" w14:textId="77777777" w:rsidTr="0069399F">
        <w:tc>
          <w:tcPr>
            <w:tcW w:w="10349" w:type="dxa"/>
            <w:gridSpan w:val="3"/>
            <w:tcBorders>
              <w:top w:val="nil"/>
              <w:left w:val="nil"/>
              <w:bottom w:val="nil"/>
              <w:right w:val="nil"/>
            </w:tcBorders>
            <w:vAlign w:val="center"/>
          </w:tcPr>
          <w:p w14:paraId="25348274" w14:textId="77777777" w:rsidR="0069399F" w:rsidRPr="003C6D38" w:rsidRDefault="0069399F" w:rsidP="0069399F">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69399F" w:rsidRPr="005B4876" w14:paraId="4B05300C" w14:textId="77777777" w:rsidTr="0069399F">
        <w:tc>
          <w:tcPr>
            <w:tcW w:w="10349" w:type="dxa"/>
            <w:gridSpan w:val="3"/>
            <w:tcBorders>
              <w:top w:val="nil"/>
              <w:left w:val="nil"/>
              <w:bottom w:val="nil"/>
              <w:right w:val="nil"/>
            </w:tcBorders>
            <w:vAlign w:val="center"/>
          </w:tcPr>
          <w:p w14:paraId="67413117" w14:textId="77777777" w:rsidR="0069399F" w:rsidRPr="005A5528" w:rsidRDefault="0069399F" w:rsidP="0069399F">
            <w:pPr>
              <w:pStyle w:val="12"/>
              <w:spacing w:line="240" w:lineRule="atLeast"/>
              <w:jc w:val="center"/>
            </w:pPr>
          </w:p>
        </w:tc>
      </w:tr>
      <w:tr w:rsidR="0069399F" w:rsidRPr="005B4876" w14:paraId="28A167C9" w14:textId="77777777" w:rsidTr="0069399F">
        <w:tc>
          <w:tcPr>
            <w:tcW w:w="10349" w:type="dxa"/>
            <w:gridSpan w:val="3"/>
            <w:tcBorders>
              <w:top w:val="nil"/>
              <w:left w:val="nil"/>
              <w:bottom w:val="nil"/>
              <w:right w:val="nil"/>
            </w:tcBorders>
            <w:vAlign w:val="center"/>
          </w:tcPr>
          <w:p w14:paraId="21111D65" w14:textId="77777777" w:rsidR="0069399F" w:rsidRPr="005A5528" w:rsidRDefault="0069399F" w:rsidP="0069399F">
            <w:pPr>
              <w:pStyle w:val="12"/>
              <w:spacing w:line="240" w:lineRule="atLeast"/>
              <w:jc w:val="center"/>
            </w:pPr>
          </w:p>
        </w:tc>
      </w:tr>
      <w:tr w:rsidR="0069399F" w:rsidRPr="005B4876" w14:paraId="41819610" w14:textId="77777777" w:rsidTr="0069399F">
        <w:tc>
          <w:tcPr>
            <w:tcW w:w="10349" w:type="dxa"/>
            <w:gridSpan w:val="3"/>
            <w:tcBorders>
              <w:top w:val="nil"/>
              <w:left w:val="nil"/>
              <w:right w:val="nil"/>
            </w:tcBorders>
            <w:vAlign w:val="center"/>
          </w:tcPr>
          <w:p w14:paraId="5317576B" w14:textId="77777777" w:rsidR="0069399F" w:rsidRPr="00AC31A9" w:rsidRDefault="0069399F" w:rsidP="0069399F">
            <w:pPr>
              <w:pStyle w:val="12"/>
              <w:spacing w:line="240" w:lineRule="atLeast"/>
              <w:jc w:val="center"/>
              <w:rPr>
                <w:b/>
                <w:bCs/>
              </w:rPr>
            </w:pPr>
            <w:r w:rsidRPr="00AC31A9">
              <w:rPr>
                <w:b/>
                <w:bCs/>
              </w:rPr>
              <w:t>Раздел 1</w:t>
            </w:r>
          </w:p>
        </w:tc>
      </w:tr>
      <w:tr w:rsidR="0069399F" w:rsidRPr="005B4876" w14:paraId="367E0D3D" w14:textId="77777777" w:rsidTr="0069399F">
        <w:trPr>
          <w:trHeight w:hRule="exact" w:val="397"/>
        </w:trPr>
        <w:tc>
          <w:tcPr>
            <w:tcW w:w="10349" w:type="dxa"/>
            <w:gridSpan w:val="3"/>
            <w:vAlign w:val="center"/>
          </w:tcPr>
          <w:p w14:paraId="2366B6C3" w14:textId="77777777" w:rsidR="0069399F" w:rsidRPr="00AC31A9" w:rsidRDefault="0069399F" w:rsidP="0069399F">
            <w:pPr>
              <w:pStyle w:val="12"/>
              <w:jc w:val="center"/>
              <w:rPr>
                <w:b/>
                <w:bCs/>
                <w:sz w:val="20"/>
                <w:szCs w:val="24"/>
              </w:rPr>
            </w:pPr>
            <w:r w:rsidRPr="00AC31A9">
              <w:rPr>
                <w:b/>
                <w:bCs/>
                <w:sz w:val="20"/>
                <w:szCs w:val="24"/>
              </w:rPr>
              <w:t>Сведения об объекте</w:t>
            </w:r>
          </w:p>
        </w:tc>
      </w:tr>
      <w:tr w:rsidR="0069399F" w:rsidRPr="005B4876" w14:paraId="60822137" w14:textId="77777777" w:rsidTr="0069399F">
        <w:tblPrEx>
          <w:tblLook w:val="0000" w:firstRow="0" w:lastRow="0" w:firstColumn="0" w:lastColumn="0" w:noHBand="0" w:noVBand="0"/>
        </w:tblPrEx>
        <w:trPr>
          <w:trHeight w:val="246"/>
        </w:trPr>
        <w:tc>
          <w:tcPr>
            <w:tcW w:w="852" w:type="dxa"/>
            <w:vAlign w:val="center"/>
          </w:tcPr>
          <w:p w14:paraId="1CCEB20E" w14:textId="77777777" w:rsidR="0069399F" w:rsidRPr="00AC31A9" w:rsidRDefault="0069399F" w:rsidP="0069399F">
            <w:pPr>
              <w:pStyle w:val="12"/>
              <w:jc w:val="center"/>
              <w:rPr>
                <w:b/>
                <w:bCs/>
                <w:sz w:val="20"/>
                <w:szCs w:val="24"/>
              </w:rPr>
            </w:pPr>
            <w:r w:rsidRPr="00AC31A9">
              <w:rPr>
                <w:b/>
                <w:bCs/>
                <w:sz w:val="20"/>
                <w:szCs w:val="24"/>
              </w:rPr>
              <w:t>№ п/п</w:t>
            </w:r>
          </w:p>
        </w:tc>
        <w:tc>
          <w:tcPr>
            <w:tcW w:w="4677" w:type="dxa"/>
            <w:vAlign w:val="center"/>
          </w:tcPr>
          <w:p w14:paraId="40919535" w14:textId="77777777" w:rsidR="0069399F" w:rsidRPr="00AC31A9" w:rsidRDefault="0069399F" w:rsidP="0069399F">
            <w:pPr>
              <w:pStyle w:val="12"/>
              <w:jc w:val="center"/>
              <w:rPr>
                <w:b/>
                <w:bCs/>
                <w:sz w:val="20"/>
                <w:szCs w:val="24"/>
              </w:rPr>
            </w:pPr>
            <w:r w:rsidRPr="00AC31A9">
              <w:rPr>
                <w:b/>
                <w:bCs/>
                <w:sz w:val="20"/>
                <w:szCs w:val="24"/>
              </w:rPr>
              <w:t>Характеристики объекта</w:t>
            </w:r>
          </w:p>
        </w:tc>
        <w:tc>
          <w:tcPr>
            <w:tcW w:w="4820" w:type="dxa"/>
            <w:vAlign w:val="center"/>
          </w:tcPr>
          <w:p w14:paraId="2C15EF17" w14:textId="77777777" w:rsidR="0069399F" w:rsidRPr="00AC31A9" w:rsidRDefault="0069399F" w:rsidP="0069399F">
            <w:pPr>
              <w:pStyle w:val="12"/>
              <w:jc w:val="center"/>
              <w:rPr>
                <w:b/>
                <w:bCs/>
                <w:sz w:val="20"/>
                <w:szCs w:val="24"/>
              </w:rPr>
            </w:pPr>
            <w:r w:rsidRPr="00AC31A9">
              <w:rPr>
                <w:b/>
                <w:bCs/>
                <w:sz w:val="20"/>
                <w:szCs w:val="24"/>
              </w:rPr>
              <w:t>Описание характеристик</w:t>
            </w:r>
          </w:p>
        </w:tc>
      </w:tr>
      <w:tr w:rsidR="0069399F" w:rsidRPr="005B4876" w14:paraId="27539B7C" w14:textId="77777777" w:rsidTr="0069399F">
        <w:tblPrEx>
          <w:tblLook w:val="0000" w:firstRow="0" w:lastRow="0" w:firstColumn="0" w:lastColumn="0" w:noHBand="0" w:noVBand="0"/>
        </w:tblPrEx>
        <w:trPr>
          <w:trHeight w:val="243"/>
        </w:trPr>
        <w:tc>
          <w:tcPr>
            <w:tcW w:w="852" w:type="dxa"/>
            <w:vAlign w:val="center"/>
          </w:tcPr>
          <w:p w14:paraId="7B412F57" w14:textId="77777777" w:rsidR="0069399F" w:rsidRPr="00AC31A9" w:rsidRDefault="0069399F" w:rsidP="0069399F">
            <w:pPr>
              <w:pStyle w:val="12"/>
              <w:jc w:val="center"/>
              <w:rPr>
                <w:b/>
                <w:bCs/>
                <w:sz w:val="20"/>
                <w:szCs w:val="24"/>
              </w:rPr>
            </w:pPr>
            <w:r w:rsidRPr="00AC31A9">
              <w:rPr>
                <w:b/>
                <w:bCs/>
                <w:sz w:val="20"/>
                <w:szCs w:val="24"/>
              </w:rPr>
              <w:t>1</w:t>
            </w:r>
          </w:p>
        </w:tc>
        <w:tc>
          <w:tcPr>
            <w:tcW w:w="4677" w:type="dxa"/>
            <w:vAlign w:val="center"/>
          </w:tcPr>
          <w:p w14:paraId="0EC2202F" w14:textId="77777777" w:rsidR="0069399F" w:rsidRPr="00AC31A9" w:rsidRDefault="0069399F" w:rsidP="0069399F">
            <w:pPr>
              <w:pStyle w:val="12"/>
              <w:jc w:val="center"/>
              <w:rPr>
                <w:b/>
                <w:bCs/>
                <w:sz w:val="20"/>
                <w:szCs w:val="24"/>
              </w:rPr>
            </w:pPr>
            <w:r w:rsidRPr="00AC31A9">
              <w:rPr>
                <w:b/>
                <w:bCs/>
                <w:sz w:val="20"/>
                <w:szCs w:val="24"/>
              </w:rPr>
              <w:t>2</w:t>
            </w:r>
          </w:p>
        </w:tc>
        <w:tc>
          <w:tcPr>
            <w:tcW w:w="4820" w:type="dxa"/>
            <w:vAlign w:val="center"/>
          </w:tcPr>
          <w:p w14:paraId="48595D0D" w14:textId="77777777" w:rsidR="0069399F" w:rsidRPr="00AC31A9" w:rsidRDefault="0069399F" w:rsidP="0069399F">
            <w:pPr>
              <w:pStyle w:val="12"/>
              <w:jc w:val="center"/>
              <w:rPr>
                <w:b/>
                <w:bCs/>
                <w:sz w:val="20"/>
                <w:szCs w:val="24"/>
              </w:rPr>
            </w:pPr>
            <w:r w:rsidRPr="00AC31A9">
              <w:rPr>
                <w:b/>
                <w:bCs/>
                <w:sz w:val="20"/>
                <w:szCs w:val="24"/>
              </w:rPr>
              <w:t>3</w:t>
            </w:r>
          </w:p>
        </w:tc>
      </w:tr>
      <w:tr w:rsidR="0069399F" w:rsidRPr="005B4876" w14:paraId="6260CF69" w14:textId="77777777" w:rsidTr="0069399F">
        <w:tblPrEx>
          <w:tblLook w:val="0000" w:firstRow="0" w:lastRow="0" w:firstColumn="0" w:lastColumn="0" w:noHBand="0" w:noVBand="0"/>
        </w:tblPrEx>
        <w:trPr>
          <w:trHeight w:val="243"/>
        </w:trPr>
        <w:tc>
          <w:tcPr>
            <w:tcW w:w="852" w:type="dxa"/>
            <w:vAlign w:val="center"/>
          </w:tcPr>
          <w:p w14:paraId="4D809CC4" w14:textId="77777777" w:rsidR="0069399F" w:rsidRPr="005A5528" w:rsidRDefault="0069399F" w:rsidP="0069399F">
            <w:pPr>
              <w:pStyle w:val="12"/>
              <w:jc w:val="center"/>
              <w:rPr>
                <w:sz w:val="20"/>
                <w:szCs w:val="24"/>
              </w:rPr>
            </w:pPr>
            <w:r w:rsidRPr="005A5528">
              <w:rPr>
                <w:sz w:val="20"/>
                <w:szCs w:val="24"/>
              </w:rPr>
              <w:t>1</w:t>
            </w:r>
          </w:p>
        </w:tc>
        <w:tc>
          <w:tcPr>
            <w:tcW w:w="4677" w:type="dxa"/>
            <w:vAlign w:val="center"/>
          </w:tcPr>
          <w:p w14:paraId="5A0AF84C" w14:textId="77777777" w:rsidR="0069399F" w:rsidRPr="005A5528" w:rsidRDefault="0069399F" w:rsidP="0069399F">
            <w:pPr>
              <w:pStyle w:val="12"/>
              <w:rPr>
                <w:sz w:val="20"/>
                <w:szCs w:val="24"/>
              </w:rPr>
            </w:pPr>
            <w:r w:rsidRPr="005A5528">
              <w:rPr>
                <w:sz w:val="20"/>
                <w:szCs w:val="24"/>
              </w:rPr>
              <w:t>Местоположение объекта</w:t>
            </w:r>
          </w:p>
        </w:tc>
        <w:tc>
          <w:tcPr>
            <w:tcW w:w="4820" w:type="dxa"/>
            <w:vAlign w:val="center"/>
          </w:tcPr>
          <w:p w14:paraId="71E4676E" w14:textId="77777777" w:rsidR="0069399F" w:rsidRPr="00AC31A9" w:rsidRDefault="0069399F" w:rsidP="0069399F">
            <w:pPr>
              <w:pStyle w:val="12"/>
              <w:rPr>
                <w:sz w:val="20"/>
                <w:szCs w:val="24"/>
              </w:rPr>
            </w:pPr>
            <w:r w:rsidRPr="00AC31A9">
              <w:rPr>
                <w:sz w:val="20"/>
                <w:szCs w:val="24"/>
              </w:rPr>
              <w:t>442513, Пензенская область, район Кузнецкий, сельсовет Яснополянский</w:t>
            </w:r>
          </w:p>
        </w:tc>
      </w:tr>
      <w:tr w:rsidR="0069399F" w:rsidRPr="005B4876" w14:paraId="4A01A449" w14:textId="77777777" w:rsidTr="0069399F">
        <w:tblPrEx>
          <w:tblLook w:val="0000" w:firstRow="0" w:lastRow="0" w:firstColumn="0" w:lastColumn="0" w:noHBand="0" w:noVBand="0"/>
        </w:tblPrEx>
        <w:trPr>
          <w:trHeight w:val="243"/>
        </w:trPr>
        <w:tc>
          <w:tcPr>
            <w:tcW w:w="852" w:type="dxa"/>
            <w:vAlign w:val="center"/>
          </w:tcPr>
          <w:p w14:paraId="3701D114" w14:textId="77777777" w:rsidR="0069399F" w:rsidRPr="005A5528" w:rsidRDefault="0069399F" w:rsidP="0069399F">
            <w:pPr>
              <w:pStyle w:val="12"/>
              <w:jc w:val="center"/>
              <w:rPr>
                <w:sz w:val="20"/>
                <w:szCs w:val="24"/>
              </w:rPr>
            </w:pPr>
            <w:r w:rsidRPr="005A5528">
              <w:rPr>
                <w:sz w:val="20"/>
                <w:szCs w:val="24"/>
              </w:rPr>
              <w:t>2</w:t>
            </w:r>
          </w:p>
        </w:tc>
        <w:tc>
          <w:tcPr>
            <w:tcW w:w="4677" w:type="dxa"/>
            <w:vAlign w:val="center"/>
          </w:tcPr>
          <w:p w14:paraId="5BBEAF40" w14:textId="77777777" w:rsidR="0069399F" w:rsidRPr="005A5528" w:rsidRDefault="0069399F" w:rsidP="0069399F">
            <w:pPr>
              <w:pStyle w:val="12"/>
              <w:rPr>
                <w:sz w:val="20"/>
                <w:szCs w:val="24"/>
              </w:rPr>
            </w:pPr>
            <w:r w:rsidRPr="005A5528">
              <w:rPr>
                <w:sz w:val="20"/>
                <w:szCs w:val="24"/>
              </w:rPr>
              <w:t>Площадь объекта +/- величина погрешности определения площади</w:t>
            </w:r>
          </w:p>
          <w:p w14:paraId="3D5612ED" w14:textId="77777777" w:rsidR="0069399F" w:rsidRPr="005A5528" w:rsidRDefault="0069399F" w:rsidP="0069399F">
            <w:pPr>
              <w:pStyle w:val="12"/>
              <w:rPr>
                <w:sz w:val="20"/>
                <w:szCs w:val="24"/>
              </w:rPr>
            </w:pPr>
            <w:r w:rsidRPr="005A5528">
              <w:rPr>
                <w:sz w:val="20"/>
                <w:szCs w:val="24"/>
              </w:rPr>
              <w:t>(Р+/- Дельта Р)</w:t>
            </w:r>
          </w:p>
        </w:tc>
        <w:tc>
          <w:tcPr>
            <w:tcW w:w="4820" w:type="dxa"/>
            <w:vAlign w:val="center"/>
          </w:tcPr>
          <w:p w14:paraId="2A20DE6C" w14:textId="77777777" w:rsidR="0069399F" w:rsidRPr="005A5528" w:rsidRDefault="0069399F" w:rsidP="0069399F">
            <w:pPr>
              <w:rPr>
                <w:sz w:val="20"/>
              </w:rPr>
            </w:pPr>
            <w:r w:rsidRPr="005A5528">
              <w:rPr>
                <w:sz w:val="20"/>
                <w:lang w:val="en-US"/>
              </w:rPr>
              <w:t xml:space="preserve">4089056 </w:t>
            </w:r>
            <w:proofErr w:type="spellStart"/>
            <w:r w:rsidRPr="005A5528">
              <w:rPr>
                <w:sz w:val="20"/>
                <w:lang w:val="en-US"/>
              </w:rPr>
              <w:t>кв.м</w:t>
            </w:r>
            <w:proofErr w:type="spellEnd"/>
            <w:r w:rsidRPr="005A5528">
              <w:rPr>
                <w:sz w:val="20"/>
                <w:lang w:val="en-US"/>
              </w:rPr>
              <w:t xml:space="preserve"> ± 35387.47 </w:t>
            </w:r>
            <w:proofErr w:type="spellStart"/>
            <w:r w:rsidRPr="005A5528">
              <w:rPr>
                <w:sz w:val="20"/>
                <w:lang w:val="en-US"/>
              </w:rPr>
              <w:t>кв.м</w:t>
            </w:r>
            <w:proofErr w:type="spellEnd"/>
          </w:p>
        </w:tc>
      </w:tr>
      <w:tr w:rsidR="0069399F" w:rsidRPr="005B4876" w14:paraId="328BBD13" w14:textId="77777777" w:rsidTr="0069399F">
        <w:tblPrEx>
          <w:tblLook w:val="0000" w:firstRow="0" w:lastRow="0" w:firstColumn="0" w:lastColumn="0" w:noHBand="0" w:noVBand="0"/>
        </w:tblPrEx>
        <w:trPr>
          <w:trHeight w:val="243"/>
        </w:trPr>
        <w:tc>
          <w:tcPr>
            <w:tcW w:w="852" w:type="dxa"/>
            <w:vAlign w:val="center"/>
          </w:tcPr>
          <w:p w14:paraId="3C085033" w14:textId="77777777" w:rsidR="0069399F" w:rsidRPr="005A5528" w:rsidRDefault="0069399F" w:rsidP="0069399F">
            <w:pPr>
              <w:pStyle w:val="12"/>
              <w:jc w:val="center"/>
              <w:rPr>
                <w:sz w:val="20"/>
                <w:szCs w:val="24"/>
                <w:lang w:val="en-US"/>
              </w:rPr>
            </w:pPr>
            <w:r w:rsidRPr="005A5528">
              <w:rPr>
                <w:sz w:val="20"/>
                <w:szCs w:val="24"/>
              </w:rPr>
              <w:t>3</w:t>
            </w:r>
          </w:p>
        </w:tc>
        <w:tc>
          <w:tcPr>
            <w:tcW w:w="4677" w:type="dxa"/>
            <w:vAlign w:val="center"/>
          </w:tcPr>
          <w:p w14:paraId="25F9798A" w14:textId="77777777" w:rsidR="0069399F" w:rsidRPr="005A5528" w:rsidRDefault="0069399F" w:rsidP="0069399F">
            <w:pPr>
              <w:pStyle w:val="12"/>
              <w:rPr>
                <w:sz w:val="20"/>
                <w:szCs w:val="24"/>
              </w:rPr>
            </w:pPr>
            <w:r w:rsidRPr="005A5528">
              <w:rPr>
                <w:sz w:val="20"/>
                <w:szCs w:val="24"/>
              </w:rPr>
              <w:t>Иные характеристики объекта</w:t>
            </w:r>
          </w:p>
        </w:tc>
        <w:tc>
          <w:tcPr>
            <w:tcW w:w="4820" w:type="dxa"/>
            <w:vAlign w:val="center"/>
          </w:tcPr>
          <w:p w14:paraId="6EB861C5" w14:textId="77777777" w:rsidR="0069399F" w:rsidRPr="005A5528" w:rsidRDefault="0069399F" w:rsidP="0069399F">
            <w:pPr>
              <w:pStyle w:val="12"/>
              <w:rPr>
                <w:sz w:val="20"/>
                <w:szCs w:val="24"/>
                <w:lang w:val="en-US"/>
              </w:rPr>
            </w:pPr>
            <w:r w:rsidRPr="005A5528">
              <w:rPr>
                <w:sz w:val="20"/>
                <w:szCs w:val="24"/>
                <w:lang w:val="en-US"/>
              </w:rPr>
              <w:t>–</w:t>
            </w:r>
          </w:p>
        </w:tc>
      </w:tr>
    </w:tbl>
    <w:p w14:paraId="35E15B25" w14:textId="77777777" w:rsidR="00AE746F" w:rsidRDefault="00AE746F" w:rsidP="00AE746F">
      <w:r>
        <w:br w:type="page"/>
      </w:r>
    </w:p>
    <w:p w14:paraId="21725ABB" w14:textId="77777777" w:rsidR="00AE746F" w:rsidRDefault="00AE746F" w:rsidP="00AE746F">
      <w:pPr>
        <w:sectPr w:rsidR="00AE746F" w:rsidSect="0069399F">
          <w:footerReference w:type="even" r:id="rId28"/>
          <w:footerReference w:type="default" r:id="rId29"/>
          <w:type w:val="continuous"/>
          <w:pgSz w:w="11906" w:h="16838" w:code="9"/>
          <w:pgMar w:top="709" w:right="566" w:bottom="709"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986"/>
        <w:gridCol w:w="1133"/>
        <w:gridCol w:w="1702"/>
      </w:tblGrid>
      <w:tr w:rsidR="00AE746F" w:rsidRPr="002E6E74" w14:paraId="5E77F4B0" w14:textId="77777777" w:rsidTr="0051771F">
        <w:trPr>
          <w:trHeight w:val="430"/>
        </w:trPr>
        <w:tc>
          <w:tcPr>
            <w:tcW w:w="10632" w:type="dxa"/>
            <w:gridSpan w:val="6"/>
            <w:tcBorders>
              <w:top w:val="nil"/>
              <w:left w:val="nil"/>
              <w:right w:val="nil"/>
            </w:tcBorders>
          </w:tcPr>
          <w:p w14:paraId="3B0F8BEE" w14:textId="77777777" w:rsidR="00AE746F" w:rsidRPr="00AC31A9" w:rsidRDefault="00AE746F" w:rsidP="0051771F">
            <w:pPr>
              <w:pStyle w:val="12"/>
              <w:jc w:val="center"/>
              <w:rPr>
                <w:b/>
                <w:bCs/>
                <w:sz w:val="20"/>
              </w:rPr>
            </w:pPr>
            <w:r w:rsidRPr="00AC31A9">
              <w:rPr>
                <w:b/>
                <w:bCs/>
              </w:rPr>
              <w:lastRenderedPageBreak/>
              <w:t>Раздел 2</w:t>
            </w:r>
          </w:p>
        </w:tc>
      </w:tr>
      <w:tr w:rsidR="00AE746F" w:rsidRPr="002E6E74" w14:paraId="144F54A8" w14:textId="77777777" w:rsidTr="0051771F">
        <w:trPr>
          <w:trHeight w:val="430"/>
        </w:trPr>
        <w:tc>
          <w:tcPr>
            <w:tcW w:w="10632" w:type="dxa"/>
            <w:gridSpan w:val="6"/>
          </w:tcPr>
          <w:p w14:paraId="3AF2EBDD" w14:textId="77777777" w:rsidR="00AE746F" w:rsidRPr="00AC31A9" w:rsidRDefault="00AE746F" w:rsidP="0051771F">
            <w:pPr>
              <w:pStyle w:val="12"/>
              <w:spacing w:before="120"/>
              <w:jc w:val="center"/>
              <w:rPr>
                <w:b/>
                <w:bCs/>
                <w:sz w:val="20"/>
              </w:rPr>
            </w:pPr>
            <w:r w:rsidRPr="00AC31A9">
              <w:rPr>
                <w:b/>
                <w:bCs/>
                <w:sz w:val="20"/>
              </w:rPr>
              <w:t>Сведения о местоположении границ объекта</w:t>
            </w:r>
          </w:p>
        </w:tc>
      </w:tr>
      <w:tr w:rsidR="00AE746F" w:rsidRPr="002E6E74" w14:paraId="453EEE9B" w14:textId="77777777" w:rsidTr="0051771F">
        <w:trPr>
          <w:trHeight w:hRule="exact" w:val="397"/>
        </w:trPr>
        <w:tc>
          <w:tcPr>
            <w:tcW w:w="10632" w:type="dxa"/>
            <w:gridSpan w:val="6"/>
            <w:vAlign w:val="center"/>
          </w:tcPr>
          <w:p w14:paraId="426F5C91" w14:textId="77777777" w:rsidR="00AE746F" w:rsidRPr="00AC31A9" w:rsidRDefault="00AE746F" w:rsidP="0051771F">
            <w:pPr>
              <w:pStyle w:val="12"/>
              <w:rPr>
                <w:b/>
                <w:bCs/>
                <w:sz w:val="20"/>
              </w:rPr>
            </w:pPr>
            <w:r w:rsidRPr="00AC31A9">
              <w:rPr>
                <w:b/>
                <w:bCs/>
                <w:sz w:val="20"/>
              </w:rPr>
              <w:t xml:space="preserve">1. Система координат </w:t>
            </w:r>
            <w:r w:rsidRPr="00AC31A9">
              <w:rPr>
                <w:b/>
                <w:bCs/>
                <w:sz w:val="20"/>
                <w:u w:val="single"/>
              </w:rPr>
              <w:t>МСК-58, зона 2</w:t>
            </w:r>
          </w:p>
        </w:tc>
      </w:tr>
      <w:tr w:rsidR="00AE746F" w:rsidRPr="002E6E74" w14:paraId="3A6C8CA6" w14:textId="77777777" w:rsidTr="0051771F">
        <w:trPr>
          <w:trHeight w:hRule="exact" w:val="397"/>
        </w:trPr>
        <w:tc>
          <w:tcPr>
            <w:tcW w:w="10632" w:type="dxa"/>
            <w:gridSpan w:val="6"/>
            <w:vAlign w:val="center"/>
          </w:tcPr>
          <w:p w14:paraId="1A549889" w14:textId="77777777" w:rsidR="00AE746F" w:rsidRPr="00AC31A9" w:rsidRDefault="00AE746F" w:rsidP="0051771F">
            <w:pPr>
              <w:rPr>
                <w:b/>
                <w:bCs/>
                <w:sz w:val="20"/>
                <w:szCs w:val="20"/>
              </w:rPr>
            </w:pPr>
            <w:r w:rsidRPr="00AC31A9">
              <w:rPr>
                <w:b/>
                <w:bCs/>
                <w:sz w:val="20"/>
                <w:szCs w:val="20"/>
              </w:rPr>
              <w:t>2. Сведения о характерных точках границ объекта</w:t>
            </w:r>
          </w:p>
        </w:tc>
      </w:tr>
      <w:tr w:rsidR="00AE746F" w:rsidRPr="002E6E74" w14:paraId="3C1A87CE" w14:textId="77777777" w:rsidTr="0051771F">
        <w:tblPrEx>
          <w:tblLook w:val="0000" w:firstRow="0" w:lastRow="0" w:firstColumn="0" w:lastColumn="0" w:noHBand="0" w:noVBand="0"/>
        </w:tblPrEx>
        <w:trPr>
          <w:trHeight w:val="54"/>
        </w:trPr>
        <w:tc>
          <w:tcPr>
            <w:tcW w:w="1691" w:type="dxa"/>
            <w:vMerge w:val="restart"/>
            <w:vAlign w:val="center"/>
          </w:tcPr>
          <w:p w14:paraId="715C7DB7" w14:textId="77777777" w:rsidR="00AE746F" w:rsidRPr="00AC31A9" w:rsidRDefault="00AE746F" w:rsidP="0051771F">
            <w:pPr>
              <w:pStyle w:val="12"/>
              <w:jc w:val="center"/>
              <w:rPr>
                <w:b/>
                <w:bCs/>
                <w:sz w:val="20"/>
              </w:rPr>
            </w:pPr>
            <w:r w:rsidRPr="00AC31A9">
              <w:rPr>
                <w:b/>
                <w:bCs/>
                <w:sz w:val="20"/>
              </w:rPr>
              <w:t>Обозначение</w:t>
            </w:r>
          </w:p>
          <w:p w14:paraId="044FC547" w14:textId="77777777" w:rsidR="00AE746F" w:rsidRPr="00AC31A9" w:rsidRDefault="00AE746F" w:rsidP="0051771F">
            <w:pPr>
              <w:pStyle w:val="12"/>
              <w:jc w:val="center"/>
              <w:rPr>
                <w:b/>
                <w:bCs/>
                <w:sz w:val="20"/>
              </w:rPr>
            </w:pPr>
            <w:r w:rsidRPr="00AC31A9">
              <w:rPr>
                <w:b/>
                <w:bCs/>
                <w:sz w:val="20"/>
              </w:rPr>
              <w:t>характерных точек границ</w:t>
            </w:r>
          </w:p>
        </w:tc>
        <w:tc>
          <w:tcPr>
            <w:tcW w:w="3120" w:type="dxa"/>
            <w:gridSpan w:val="2"/>
            <w:vAlign w:val="center"/>
          </w:tcPr>
          <w:p w14:paraId="034FE893" w14:textId="77777777" w:rsidR="00AE746F" w:rsidRPr="00AC31A9" w:rsidRDefault="00AE746F" w:rsidP="0051771F">
            <w:pPr>
              <w:pStyle w:val="12"/>
              <w:jc w:val="center"/>
              <w:rPr>
                <w:b/>
                <w:bCs/>
                <w:sz w:val="20"/>
              </w:rPr>
            </w:pPr>
            <w:r w:rsidRPr="00AC31A9">
              <w:rPr>
                <w:b/>
                <w:bCs/>
                <w:sz w:val="20"/>
              </w:rPr>
              <w:t>Координаты, м</w:t>
            </w:r>
          </w:p>
        </w:tc>
        <w:tc>
          <w:tcPr>
            <w:tcW w:w="2986" w:type="dxa"/>
            <w:vMerge w:val="restart"/>
            <w:vAlign w:val="center"/>
          </w:tcPr>
          <w:p w14:paraId="2B99F039" w14:textId="77777777" w:rsidR="00AE746F" w:rsidRPr="00AC31A9" w:rsidRDefault="00AE746F" w:rsidP="0051771F">
            <w:pPr>
              <w:pStyle w:val="12"/>
              <w:spacing w:before="60" w:after="60"/>
              <w:jc w:val="center"/>
              <w:rPr>
                <w:b/>
                <w:bCs/>
                <w:sz w:val="20"/>
              </w:rPr>
            </w:pPr>
            <w:r w:rsidRPr="00AC31A9">
              <w:rPr>
                <w:b/>
                <w:bCs/>
                <w:sz w:val="20"/>
              </w:rPr>
              <w:t xml:space="preserve">Метод определения координат характерной точки </w:t>
            </w:r>
          </w:p>
        </w:tc>
        <w:tc>
          <w:tcPr>
            <w:tcW w:w="1133" w:type="dxa"/>
            <w:vMerge w:val="restart"/>
          </w:tcPr>
          <w:p w14:paraId="4BA1839D" w14:textId="77777777" w:rsidR="00AE746F" w:rsidRPr="00AC31A9" w:rsidRDefault="00AE746F" w:rsidP="0051771F">
            <w:pPr>
              <w:pStyle w:val="12"/>
              <w:spacing w:before="60" w:after="60"/>
              <w:jc w:val="center"/>
              <w:rPr>
                <w:b/>
                <w:bCs/>
                <w:sz w:val="20"/>
              </w:rPr>
            </w:pPr>
            <w:r w:rsidRPr="00AC31A9">
              <w:rPr>
                <w:b/>
                <w:bCs/>
                <w:sz w:val="20"/>
              </w:rPr>
              <w:t>Средняя квадратическая погрешность положения характерной точки (М</w:t>
            </w:r>
            <w:r w:rsidRPr="00AC31A9">
              <w:rPr>
                <w:b/>
                <w:bCs/>
                <w:sz w:val="20"/>
                <w:vertAlign w:val="subscript"/>
                <w:lang w:val="en-US"/>
              </w:rPr>
              <w:t>t</w:t>
            </w:r>
            <w:r w:rsidRPr="00AC31A9">
              <w:rPr>
                <w:b/>
                <w:bCs/>
                <w:sz w:val="20"/>
              </w:rPr>
              <w:t>), м</w:t>
            </w:r>
          </w:p>
        </w:tc>
        <w:tc>
          <w:tcPr>
            <w:tcW w:w="1702" w:type="dxa"/>
            <w:vMerge w:val="restart"/>
            <w:vAlign w:val="center"/>
          </w:tcPr>
          <w:p w14:paraId="0E4304C4" w14:textId="77777777" w:rsidR="00AE746F" w:rsidRPr="00AC31A9" w:rsidRDefault="00AE746F" w:rsidP="0051771F">
            <w:pPr>
              <w:pStyle w:val="12"/>
              <w:spacing w:before="60" w:after="60"/>
              <w:jc w:val="center"/>
              <w:rPr>
                <w:b/>
                <w:bCs/>
                <w:sz w:val="20"/>
              </w:rPr>
            </w:pPr>
            <w:r w:rsidRPr="00AC31A9">
              <w:rPr>
                <w:b/>
                <w:bCs/>
                <w:sz w:val="20"/>
              </w:rPr>
              <w:t>Описание обозначения точки на местности (при наличии)</w:t>
            </w:r>
          </w:p>
        </w:tc>
      </w:tr>
      <w:tr w:rsidR="00AE746F" w:rsidRPr="002E6E74" w14:paraId="15E45DCE" w14:textId="77777777" w:rsidTr="0051771F">
        <w:tblPrEx>
          <w:tblLook w:val="0000" w:firstRow="0" w:lastRow="0" w:firstColumn="0" w:lastColumn="0" w:noHBand="0" w:noVBand="0"/>
        </w:tblPrEx>
        <w:trPr>
          <w:trHeight w:val="54"/>
        </w:trPr>
        <w:tc>
          <w:tcPr>
            <w:tcW w:w="1691" w:type="dxa"/>
            <w:vMerge/>
            <w:vAlign w:val="center"/>
          </w:tcPr>
          <w:p w14:paraId="60D8B0F1" w14:textId="77777777" w:rsidR="00AE746F" w:rsidRPr="00AC31A9" w:rsidRDefault="00AE746F" w:rsidP="0051771F">
            <w:pPr>
              <w:pStyle w:val="12"/>
              <w:jc w:val="center"/>
              <w:rPr>
                <w:b/>
                <w:bCs/>
                <w:sz w:val="20"/>
              </w:rPr>
            </w:pPr>
          </w:p>
        </w:tc>
        <w:tc>
          <w:tcPr>
            <w:tcW w:w="1558" w:type="dxa"/>
            <w:vAlign w:val="center"/>
          </w:tcPr>
          <w:p w14:paraId="7408F5D9" w14:textId="77777777" w:rsidR="00AE746F" w:rsidRPr="00AC31A9" w:rsidRDefault="00AE746F" w:rsidP="0051771F">
            <w:pPr>
              <w:pStyle w:val="a3"/>
              <w:jc w:val="center"/>
              <w:rPr>
                <w:b/>
                <w:bCs/>
                <w:sz w:val="20"/>
                <w:szCs w:val="20"/>
              </w:rPr>
            </w:pPr>
            <w:r w:rsidRPr="00AC31A9">
              <w:rPr>
                <w:b/>
                <w:bCs/>
                <w:sz w:val="20"/>
                <w:szCs w:val="20"/>
              </w:rPr>
              <w:t>Х</w:t>
            </w:r>
          </w:p>
        </w:tc>
        <w:tc>
          <w:tcPr>
            <w:tcW w:w="1562" w:type="dxa"/>
            <w:vAlign w:val="center"/>
          </w:tcPr>
          <w:p w14:paraId="16CC800B" w14:textId="77777777" w:rsidR="00AE746F" w:rsidRPr="00AC31A9" w:rsidRDefault="00AE746F" w:rsidP="0051771F">
            <w:pPr>
              <w:pStyle w:val="12"/>
              <w:jc w:val="center"/>
              <w:rPr>
                <w:b/>
                <w:bCs/>
                <w:sz w:val="20"/>
                <w:lang w:val="en-US"/>
              </w:rPr>
            </w:pPr>
            <w:r w:rsidRPr="00AC31A9">
              <w:rPr>
                <w:b/>
                <w:bCs/>
                <w:sz w:val="20"/>
                <w:lang w:val="en-US"/>
              </w:rPr>
              <w:t>Y</w:t>
            </w:r>
          </w:p>
        </w:tc>
        <w:tc>
          <w:tcPr>
            <w:tcW w:w="2986" w:type="dxa"/>
            <w:vMerge/>
            <w:vAlign w:val="center"/>
          </w:tcPr>
          <w:p w14:paraId="3E58E35D" w14:textId="77777777" w:rsidR="00AE746F" w:rsidRPr="00AC31A9" w:rsidRDefault="00AE746F" w:rsidP="0051771F">
            <w:pPr>
              <w:pStyle w:val="12"/>
              <w:jc w:val="center"/>
              <w:rPr>
                <w:b/>
                <w:bCs/>
                <w:sz w:val="20"/>
              </w:rPr>
            </w:pPr>
          </w:p>
        </w:tc>
        <w:tc>
          <w:tcPr>
            <w:tcW w:w="1133" w:type="dxa"/>
            <w:vMerge/>
          </w:tcPr>
          <w:p w14:paraId="7317378E" w14:textId="77777777" w:rsidR="00AE746F" w:rsidRPr="00AC31A9" w:rsidRDefault="00AE746F" w:rsidP="0051771F">
            <w:pPr>
              <w:pStyle w:val="12"/>
              <w:jc w:val="center"/>
              <w:rPr>
                <w:b/>
                <w:bCs/>
                <w:sz w:val="20"/>
              </w:rPr>
            </w:pPr>
          </w:p>
        </w:tc>
        <w:tc>
          <w:tcPr>
            <w:tcW w:w="1702" w:type="dxa"/>
            <w:vMerge/>
            <w:vAlign w:val="center"/>
          </w:tcPr>
          <w:p w14:paraId="5CBB3B72" w14:textId="77777777" w:rsidR="00AE746F" w:rsidRPr="00AC31A9" w:rsidRDefault="00AE746F" w:rsidP="0051771F">
            <w:pPr>
              <w:pStyle w:val="12"/>
              <w:jc w:val="center"/>
              <w:rPr>
                <w:b/>
                <w:bCs/>
                <w:sz w:val="20"/>
              </w:rPr>
            </w:pPr>
          </w:p>
        </w:tc>
      </w:tr>
      <w:tr w:rsidR="00AE746F" w:rsidRPr="002E6E74" w14:paraId="6C84C191" w14:textId="77777777" w:rsidTr="0051771F">
        <w:tblPrEx>
          <w:tblLook w:val="0000" w:firstRow="0" w:lastRow="0" w:firstColumn="0" w:lastColumn="0" w:noHBand="0" w:noVBand="0"/>
        </w:tblPrEx>
        <w:trPr>
          <w:trHeight w:val="54"/>
        </w:trPr>
        <w:tc>
          <w:tcPr>
            <w:tcW w:w="1691" w:type="dxa"/>
            <w:vAlign w:val="center"/>
          </w:tcPr>
          <w:p w14:paraId="74EF760F" w14:textId="77777777" w:rsidR="00AE746F" w:rsidRPr="00AC31A9" w:rsidRDefault="00AE746F" w:rsidP="0051771F">
            <w:pPr>
              <w:pStyle w:val="12"/>
              <w:jc w:val="center"/>
              <w:rPr>
                <w:b/>
                <w:bCs/>
                <w:sz w:val="20"/>
              </w:rPr>
            </w:pPr>
            <w:r w:rsidRPr="00AC31A9">
              <w:rPr>
                <w:b/>
                <w:bCs/>
                <w:sz w:val="20"/>
              </w:rPr>
              <w:t>1</w:t>
            </w:r>
          </w:p>
        </w:tc>
        <w:tc>
          <w:tcPr>
            <w:tcW w:w="1558" w:type="dxa"/>
            <w:vAlign w:val="center"/>
          </w:tcPr>
          <w:p w14:paraId="21910F91" w14:textId="77777777" w:rsidR="00AE746F" w:rsidRPr="00AC31A9" w:rsidRDefault="00AE746F" w:rsidP="0051771F">
            <w:pPr>
              <w:pStyle w:val="a3"/>
              <w:jc w:val="center"/>
              <w:rPr>
                <w:b/>
                <w:bCs/>
                <w:sz w:val="20"/>
                <w:szCs w:val="20"/>
              </w:rPr>
            </w:pPr>
            <w:r w:rsidRPr="00AC31A9">
              <w:rPr>
                <w:b/>
                <w:bCs/>
                <w:sz w:val="20"/>
                <w:szCs w:val="20"/>
              </w:rPr>
              <w:t>2</w:t>
            </w:r>
          </w:p>
        </w:tc>
        <w:tc>
          <w:tcPr>
            <w:tcW w:w="1562" w:type="dxa"/>
            <w:vAlign w:val="center"/>
          </w:tcPr>
          <w:p w14:paraId="550EF9BA" w14:textId="77777777" w:rsidR="00AE746F" w:rsidRPr="00AC31A9" w:rsidRDefault="00AE746F" w:rsidP="0051771F">
            <w:pPr>
              <w:pStyle w:val="12"/>
              <w:jc w:val="center"/>
              <w:rPr>
                <w:b/>
                <w:bCs/>
                <w:sz w:val="20"/>
                <w:lang w:val="en-US"/>
              </w:rPr>
            </w:pPr>
            <w:r w:rsidRPr="00AC31A9">
              <w:rPr>
                <w:b/>
                <w:bCs/>
                <w:sz w:val="20"/>
                <w:lang w:val="en-US"/>
              </w:rPr>
              <w:t>3</w:t>
            </w:r>
          </w:p>
        </w:tc>
        <w:tc>
          <w:tcPr>
            <w:tcW w:w="2986" w:type="dxa"/>
            <w:vAlign w:val="center"/>
          </w:tcPr>
          <w:p w14:paraId="3A8F3C6C" w14:textId="77777777" w:rsidR="00AE746F" w:rsidRPr="00AC31A9" w:rsidRDefault="00AE746F" w:rsidP="0051771F">
            <w:pPr>
              <w:pStyle w:val="12"/>
              <w:jc w:val="center"/>
              <w:rPr>
                <w:b/>
                <w:bCs/>
                <w:sz w:val="20"/>
              </w:rPr>
            </w:pPr>
            <w:r w:rsidRPr="00AC31A9">
              <w:rPr>
                <w:b/>
                <w:bCs/>
                <w:sz w:val="20"/>
              </w:rPr>
              <w:t>4</w:t>
            </w:r>
          </w:p>
        </w:tc>
        <w:tc>
          <w:tcPr>
            <w:tcW w:w="1133" w:type="dxa"/>
          </w:tcPr>
          <w:p w14:paraId="240DCBA2" w14:textId="77777777" w:rsidR="00AE746F" w:rsidRPr="00AC31A9" w:rsidRDefault="00AE746F" w:rsidP="0051771F">
            <w:pPr>
              <w:pStyle w:val="12"/>
              <w:jc w:val="center"/>
              <w:rPr>
                <w:b/>
                <w:bCs/>
                <w:sz w:val="20"/>
              </w:rPr>
            </w:pPr>
            <w:r w:rsidRPr="00AC31A9">
              <w:rPr>
                <w:b/>
                <w:bCs/>
                <w:sz w:val="20"/>
              </w:rPr>
              <w:t>5</w:t>
            </w:r>
          </w:p>
        </w:tc>
        <w:tc>
          <w:tcPr>
            <w:tcW w:w="1702" w:type="dxa"/>
            <w:vAlign w:val="center"/>
          </w:tcPr>
          <w:p w14:paraId="4049DBDF" w14:textId="77777777" w:rsidR="00AE746F" w:rsidRPr="00AC31A9" w:rsidRDefault="00AE746F" w:rsidP="0051771F">
            <w:pPr>
              <w:pStyle w:val="12"/>
              <w:jc w:val="center"/>
              <w:rPr>
                <w:b/>
                <w:bCs/>
                <w:sz w:val="20"/>
              </w:rPr>
            </w:pPr>
            <w:r w:rsidRPr="00AC31A9">
              <w:rPr>
                <w:b/>
                <w:bCs/>
                <w:sz w:val="20"/>
              </w:rPr>
              <w:t>6</w:t>
            </w:r>
          </w:p>
        </w:tc>
      </w:tr>
      <w:tr w:rsidR="00AE746F" w:rsidRPr="002E6E74" w14:paraId="510FE7DD" w14:textId="77777777" w:rsidTr="0051771F">
        <w:tblPrEx>
          <w:tblLook w:val="0000" w:firstRow="0" w:lastRow="0" w:firstColumn="0" w:lastColumn="0" w:noHBand="0" w:noVBand="0"/>
        </w:tblPrEx>
        <w:trPr>
          <w:trHeight w:val="54"/>
        </w:trPr>
        <w:tc>
          <w:tcPr>
            <w:tcW w:w="10632" w:type="dxa"/>
            <w:gridSpan w:val="6"/>
          </w:tcPr>
          <w:p w14:paraId="3C02C36C" w14:textId="77777777" w:rsidR="00AE746F" w:rsidRPr="002E6E74" w:rsidRDefault="00AE746F" w:rsidP="0051771F">
            <w:pPr>
              <w:jc w:val="center"/>
              <w:rPr>
                <w:sz w:val="18"/>
                <w:szCs w:val="20"/>
              </w:rPr>
            </w:pPr>
            <w:r w:rsidRPr="002E6E74">
              <w:rPr>
                <w:sz w:val="18"/>
                <w:szCs w:val="20"/>
              </w:rPr>
              <w:t>Зона1(1)</w:t>
            </w:r>
          </w:p>
        </w:tc>
      </w:tr>
      <w:tr w:rsidR="00AE746F" w:rsidRPr="002E6E74" w14:paraId="7941ABF7" w14:textId="77777777" w:rsidTr="0051771F">
        <w:tblPrEx>
          <w:tblLook w:val="0000" w:firstRow="0" w:lastRow="0" w:firstColumn="0" w:lastColumn="0" w:noHBand="0" w:noVBand="0"/>
        </w:tblPrEx>
        <w:trPr>
          <w:trHeight w:val="54"/>
        </w:trPr>
        <w:tc>
          <w:tcPr>
            <w:tcW w:w="1691" w:type="dxa"/>
          </w:tcPr>
          <w:p w14:paraId="6A3EFD1F" w14:textId="77777777" w:rsidR="00AE746F" w:rsidRPr="002E6E74" w:rsidRDefault="00AE746F" w:rsidP="0051771F">
            <w:pPr>
              <w:jc w:val="center"/>
              <w:rPr>
                <w:sz w:val="18"/>
                <w:szCs w:val="20"/>
              </w:rPr>
            </w:pPr>
            <w:r w:rsidRPr="002E6E74">
              <w:rPr>
                <w:sz w:val="18"/>
                <w:szCs w:val="20"/>
              </w:rPr>
              <w:t>1</w:t>
            </w:r>
          </w:p>
        </w:tc>
        <w:tc>
          <w:tcPr>
            <w:tcW w:w="1558" w:type="dxa"/>
          </w:tcPr>
          <w:p w14:paraId="0D81876D" w14:textId="77777777" w:rsidR="00AE746F" w:rsidRPr="002E6E74" w:rsidRDefault="00AE746F" w:rsidP="0051771F">
            <w:pPr>
              <w:jc w:val="center"/>
              <w:rPr>
                <w:sz w:val="18"/>
                <w:szCs w:val="20"/>
              </w:rPr>
            </w:pPr>
            <w:r w:rsidRPr="002E6E74">
              <w:rPr>
                <w:sz w:val="18"/>
                <w:szCs w:val="20"/>
              </w:rPr>
              <w:t>365054.65</w:t>
            </w:r>
          </w:p>
        </w:tc>
        <w:tc>
          <w:tcPr>
            <w:tcW w:w="1562" w:type="dxa"/>
          </w:tcPr>
          <w:p w14:paraId="3D35090F" w14:textId="77777777" w:rsidR="00AE746F" w:rsidRPr="002E6E74" w:rsidRDefault="00AE746F" w:rsidP="0051771F">
            <w:pPr>
              <w:jc w:val="center"/>
              <w:rPr>
                <w:sz w:val="18"/>
                <w:szCs w:val="20"/>
              </w:rPr>
            </w:pPr>
            <w:r w:rsidRPr="002E6E74">
              <w:rPr>
                <w:sz w:val="18"/>
                <w:szCs w:val="20"/>
              </w:rPr>
              <w:t>2338359.63</w:t>
            </w:r>
          </w:p>
        </w:tc>
        <w:tc>
          <w:tcPr>
            <w:tcW w:w="2986" w:type="dxa"/>
          </w:tcPr>
          <w:p w14:paraId="36A9619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1B1188D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ABC6A2B" w14:textId="77777777" w:rsidR="00AE746F" w:rsidRPr="002E6E74" w:rsidRDefault="00AE746F" w:rsidP="0051771F">
            <w:pPr>
              <w:jc w:val="center"/>
              <w:rPr>
                <w:sz w:val="18"/>
                <w:szCs w:val="20"/>
              </w:rPr>
            </w:pPr>
            <w:r w:rsidRPr="002E6E74">
              <w:rPr>
                <w:sz w:val="18"/>
                <w:szCs w:val="20"/>
              </w:rPr>
              <w:t>–</w:t>
            </w:r>
          </w:p>
        </w:tc>
      </w:tr>
      <w:tr w:rsidR="00AE746F" w:rsidRPr="002E6E74" w14:paraId="73C4C45D" w14:textId="77777777" w:rsidTr="0051771F">
        <w:tblPrEx>
          <w:tblLook w:val="0000" w:firstRow="0" w:lastRow="0" w:firstColumn="0" w:lastColumn="0" w:noHBand="0" w:noVBand="0"/>
        </w:tblPrEx>
        <w:trPr>
          <w:trHeight w:val="54"/>
        </w:trPr>
        <w:tc>
          <w:tcPr>
            <w:tcW w:w="1691" w:type="dxa"/>
          </w:tcPr>
          <w:p w14:paraId="676F1358" w14:textId="77777777" w:rsidR="00AE746F" w:rsidRPr="002E6E74" w:rsidRDefault="00AE746F" w:rsidP="0051771F">
            <w:pPr>
              <w:jc w:val="center"/>
              <w:rPr>
                <w:sz w:val="18"/>
                <w:szCs w:val="20"/>
              </w:rPr>
            </w:pPr>
            <w:r w:rsidRPr="002E6E74">
              <w:rPr>
                <w:sz w:val="18"/>
                <w:szCs w:val="20"/>
              </w:rPr>
              <w:t>2</w:t>
            </w:r>
          </w:p>
        </w:tc>
        <w:tc>
          <w:tcPr>
            <w:tcW w:w="1558" w:type="dxa"/>
          </w:tcPr>
          <w:p w14:paraId="2B461779" w14:textId="77777777" w:rsidR="00AE746F" w:rsidRPr="002E6E74" w:rsidRDefault="00AE746F" w:rsidP="0051771F">
            <w:pPr>
              <w:jc w:val="center"/>
              <w:rPr>
                <w:sz w:val="18"/>
                <w:szCs w:val="20"/>
              </w:rPr>
            </w:pPr>
            <w:r w:rsidRPr="002E6E74">
              <w:rPr>
                <w:sz w:val="18"/>
                <w:szCs w:val="20"/>
              </w:rPr>
              <w:t>365088.58</w:t>
            </w:r>
          </w:p>
        </w:tc>
        <w:tc>
          <w:tcPr>
            <w:tcW w:w="1562" w:type="dxa"/>
          </w:tcPr>
          <w:p w14:paraId="3AFF4424" w14:textId="77777777" w:rsidR="00AE746F" w:rsidRPr="002E6E74" w:rsidRDefault="00AE746F" w:rsidP="0051771F">
            <w:pPr>
              <w:jc w:val="center"/>
              <w:rPr>
                <w:sz w:val="18"/>
                <w:szCs w:val="20"/>
              </w:rPr>
            </w:pPr>
            <w:r w:rsidRPr="002E6E74">
              <w:rPr>
                <w:sz w:val="18"/>
                <w:szCs w:val="20"/>
              </w:rPr>
              <w:t>2338552.45</w:t>
            </w:r>
          </w:p>
        </w:tc>
        <w:tc>
          <w:tcPr>
            <w:tcW w:w="2986" w:type="dxa"/>
          </w:tcPr>
          <w:p w14:paraId="6DE5E1F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271B504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DE34B18" w14:textId="77777777" w:rsidR="00AE746F" w:rsidRPr="002E6E74" w:rsidRDefault="00AE746F" w:rsidP="0051771F">
            <w:pPr>
              <w:jc w:val="center"/>
              <w:rPr>
                <w:sz w:val="18"/>
                <w:szCs w:val="20"/>
              </w:rPr>
            </w:pPr>
            <w:r w:rsidRPr="002E6E74">
              <w:rPr>
                <w:sz w:val="18"/>
                <w:szCs w:val="20"/>
              </w:rPr>
              <w:t>–</w:t>
            </w:r>
          </w:p>
        </w:tc>
      </w:tr>
      <w:tr w:rsidR="00AE746F" w:rsidRPr="002E6E74" w14:paraId="1B22ADD2" w14:textId="77777777" w:rsidTr="0051771F">
        <w:tblPrEx>
          <w:tblLook w:val="0000" w:firstRow="0" w:lastRow="0" w:firstColumn="0" w:lastColumn="0" w:noHBand="0" w:noVBand="0"/>
        </w:tblPrEx>
        <w:trPr>
          <w:trHeight w:val="54"/>
        </w:trPr>
        <w:tc>
          <w:tcPr>
            <w:tcW w:w="1691" w:type="dxa"/>
          </w:tcPr>
          <w:p w14:paraId="5EAE0C29" w14:textId="77777777" w:rsidR="00AE746F" w:rsidRPr="002E6E74" w:rsidRDefault="00AE746F" w:rsidP="0051771F">
            <w:pPr>
              <w:jc w:val="center"/>
              <w:rPr>
                <w:sz w:val="18"/>
                <w:szCs w:val="20"/>
              </w:rPr>
            </w:pPr>
            <w:r w:rsidRPr="002E6E74">
              <w:rPr>
                <w:sz w:val="18"/>
                <w:szCs w:val="20"/>
              </w:rPr>
              <w:t>3</w:t>
            </w:r>
          </w:p>
        </w:tc>
        <w:tc>
          <w:tcPr>
            <w:tcW w:w="1558" w:type="dxa"/>
          </w:tcPr>
          <w:p w14:paraId="56155BC8" w14:textId="77777777" w:rsidR="00AE746F" w:rsidRPr="002E6E74" w:rsidRDefault="00AE746F" w:rsidP="0051771F">
            <w:pPr>
              <w:jc w:val="center"/>
              <w:rPr>
                <w:sz w:val="18"/>
                <w:szCs w:val="20"/>
              </w:rPr>
            </w:pPr>
            <w:r w:rsidRPr="002E6E74">
              <w:rPr>
                <w:sz w:val="18"/>
                <w:szCs w:val="20"/>
              </w:rPr>
              <w:t>365081.31</w:t>
            </w:r>
          </w:p>
        </w:tc>
        <w:tc>
          <w:tcPr>
            <w:tcW w:w="1562" w:type="dxa"/>
          </w:tcPr>
          <w:p w14:paraId="0C6EEE29" w14:textId="77777777" w:rsidR="00AE746F" w:rsidRPr="002E6E74" w:rsidRDefault="00AE746F" w:rsidP="0051771F">
            <w:pPr>
              <w:jc w:val="center"/>
              <w:rPr>
                <w:sz w:val="18"/>
                <w:szCs w:val="20"/>
              </w:rPr>
            </w:pPr>
            <w:r w:rsidRPr="002E6E74">
              <w:rPr>
                <w:sz w:val="18"/>
                <w:szCs w:val="20"/>
              </w:rPr>
              <w:t>2338702.72</w:t>
            </w:r>
          </w:p>
        </w:tc>
        <w:tc>
          <w:tcPr>
            <w:tcW w:w="2986" w:type="dxa"/>
          </w:tcPr>
          <w:p w14:paraId="16B360F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7A9B441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190CD59" w14:textId="77777777" w:rsidR="00AE746F" w:rsidRPr="002E6E74" w:rsidRDefault="00AE746F" w:rsidP="0051771F">
            <w:pPr>
              <w:jc w:val="center"/>
              <w:rPr>
                <w:sz w:val="18"/>
                <w:szCs w:val="20"/>
              </w:rPr>
            </w:pPr>
            <w:r w:rsidRPr="002E6E74">
              <w:rPr>
                <w:sz w:val="18"/>
                <w:szCs w:val="20"/>
              </w:rPr>
              <w:t>–</w:t>
            </w:r>
          </w:p>
        </w:tc>
      </w:tr>
      <w:tr w:rsidR="00AE746F" w:rsidRPr="002E6E74" w14:paraId="15C88340" w14:textId="77777777" w:rsidTr="0051771F">
        <w:tblPrEx>
          <w:tblLook w:val="0000" w:firstRow="0" w:lastRow="0" w:firstColumn="0" w:lastColumn="0" w:noHBand="0" w:noVBand="0"/>
        </w:tblPrEx>
        <w:trPr>
          <w:trHeight w:val="54"/>
        </w:trPr>
        <w:tc>
          <w:tcPr>
            <w:tcW w:w="1691" w:type="dxa"/>
          </w:tcPr>
          <w:p w14:paraId="1C7306A4" w14:textId="77777777" w:rsidR="00AE746F" w:rsidRPr="002E6E74" w:rsidRDefault="00AE746F" w:rsidP="0051771F">
            <w:pPr>
              <w:jc w:val="center"/>
              <w:rPr>
                <w:sz w:val="18"/>
                <w:szCs w:val="20"/>
              </w:rPr>
            </w:pPr>
            <w:r w:rsidRPr="002E6E74">
              <w:rPr>
                <w:sz w:val="18"/>
                <w:szCs w:val="20"/>
              </w:rPr>
              <w:t>4</w:t>
            </w:r>
          </w:p>
        </w:tc>
        <w:tc>
          <w:tcPr>
            <w:tcW w:w="1558" w:type="dxa"/>
          </w:tcPr>
          <w:p w14:paraId="03D281A5" w14:textId="77777777" w:rsidR="00AE746F" w:rsidRPr="002E6E74" w:rsidRDefault="00AE746F" w:rsidP="0051771F">
            <w:pPr>
              <w:jc w:val="center"/>
              <w:rPr>
                <w:sz w:val="18"/>
                <w:szCs w:val="20"/>
              </w:rPr>
            </w:pPr>
            <w:r w:rsidRPr="002E6E74">
              <w:rPr>
                <w:sz w:val="18"/>
                <w:szCs w:val="20"/>
              </w:rPr>
              <w:t>365044.43</w:t>
            </w:r>
          </w:p>
        </w:tc>
        <w:tc>
          <w:tcPr>
            <w:tcW w:w="1562" w:type="dxa"/>
          </w:tcPr>
          <w:p w14:paraId="3DC45608" w14:textId="77777777" w:rsidR="00AE746F" w:rsidRPr="002E6E74" w:rsidRDefault="00AE746F" w:rsidP="0051771F">
            <w:pPr>
              <w:jc w:val="center"/>
              <w:rPr>
                <w:sz w:val="18"/>
                <w:szCs w:val="20"/>
              </w:rPr>
            </w:pPr>
            <w:r w:rsidRPr="002E6E74">
              <w:rPr>
                <w:sz w:val="18"/>
                <w:szCs w:val="20"/>
              </w:rPr>
              <w:t>2338852.65</w:t>
            </w:r>
          </w:p>
        </w:tc>
        <w:tc>
          <w:tcPr>
            <w:tcW w:w="2986" w:type="dxa"/>
          </w:tcPr>
          <w:p w14:paraId="3025488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215B16F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E8BD71F" w14:textId="77777777" w:rsidR="00AE746F" w:rsidRPr="002E6E74" w:rsidRDefault="00AE746F" w:rsidP="0051771F">
            <w:pPr>
              <w:jc w:val="center"/>
              <w:rPr>
                <w:sz w:val="18"/>
                <w:szCs w:val="20"/>
              </w:rPr>
            </w:pPr>
            <w:r w:rsidRPr="002E6E74">
              <w:rPr>
                <w:sz w:val="18"/>
                <w:szCs w:val="20"/>
              </w:rPr>
              <w:t>–</w:t>
            </w:r>
          </w:p>
        </w:tc>
      </w:tr>
      <w:tr w:rsidR="00AE746F" w:rsidRPr="002E6E74" w14:paraId="5448B1F0" w14:textId="77777777" w:rsidTr="0051771F">
        <w:tblPrEx>
          <w:tblLook w:val="0000" w:firstRow="0" w:lastRow="0" w:firstColumn="0" w:lastColumn="0" w:noHBand="0" w:noVBand="0"/>
        </w:tblPrEx>
        <w:trPr>
          <w:trHeight w:val="54"/>
        </w:trPr>
        <w:tc>
          <w:tcPr>
            <w:tcW w:w="1691" w:type="dxa"/>
          </w:tcPr>
          <w:p w14:paraId="485FF090" w14:textId="77777777" w:rsidR="00AE746F" w:rsidRPr="002E6E74" w:rsidRDefault="00AE746F" w:rsidP="0051771F">
            <w:pPr>
              <w:jc w:val="center"/>
              <w:rPr>
                <w:sz w:val="18"/>
                <w:szCs w:val="20"/>
              </w:rPr>
            </w:pPr>
            <w:r w:rsidRPr="002E6E74">
              <w:rPr>
                <w:sz w:val="18"/>
                <w:szCs w:val="20"/>
              </w:rPr>
              <w:t>5</w:t>
            </w:r>
          </w:p>
        </w:tc>
        <w:tc>
          <w:tcPr>
            <w:tcW w:w="1558" w:type="dxa"/>
          </w:tcPr>
          <w:p w14:paraId="239C94A3" w14:textId="77777777" w:rsidR="00AE746F" w:rsidRPr="002E6E74" w:rsidRDefault="00AE746F" w:rsidP="0051771F">
            <w:pPr>
              <w:jc w:val="center"/>
              <w:rPr>
                <w:sz w:val="18"/>
                <w:szCs w:val="20"/>
              </w:rPr>
            </w:pPr>
            <w:r w:rsidRPr="002E6E74">
              <w:rPr>
                <w:sz w:val="18"/>
                <w:szCs w:val="20"/>
              </w:rPr>
              <w:t>365040.86</w:t>
            </w:r>
          </w:p>
        </w:tc>
        <w:tc>
          <w:tcPr>
            <w:tcW w:w="1562" w:type="dxa"/>
          </w:tcPr>
          <w:p w14:paraId="48FF0044" w14:textId="77777777" w:rsidR="00AE746F" w:rsidRPr="002E6E74" w:rsidRDefault="00AE746F" w:rsidP="0051771F">
            <w:pPr>
              <w:jc w:val="center"/>
              <w:rPr>
                <w:sz w:val="18"/>
                <w:szCs w:val="20"/>
              </w:rPr>
            </w:pPr>
            <w:r w:rsidRPr="002E6E74">
              <w:rPr>
                <w:sz w:val="18"/>
                <w:szCs w:val="20"/>
              </w:rPr>
              <w:t>2338999.91</w:t>
            </w:r>
          </w:p>
        </w:tc>
        <w:tc>
          <w:tcPr>
            <w:tcW w:w="2986" w:type="dxa"/>
          </w:tcPr>
          <w:p w14:paraId="79B9FC6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6F14009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D6845BF" w14:textId="77777777" w:rsidR="00AE746F" w:rsidRPr="002E6E74" w:rsidRDefault="00AE746F" w:rsidP="0051771F">
            <w:pPr>
              <w:jc w:val="center"/>
              <w:rPr>
                <w:sz w:val="18"/>
                <w:szCs w:val="20"/>
              </w:rPr>
            </w:pPr>
            <w:r w:rsidRPr="002E6E74">
              <w:rPr>
                <w:sz w:val="18"/>
                <w:szCs w:val="20"/>
              </w:rPr>
              <w:t>–</w:t>
            </w:r>
          </w:p>
        </w:tc>
      </w:tr>
      <w:tr w:rsidR="00AE746F" w:rsidRPr="002E6E74" w14:paraId="6F142B8F" w14:textId="77777777" w:rsidTr="0051771F">
        <w:tblPrEx>
          <w:tblLook w:val="0000" w:firstRow="0" w:lastRow="0" w:firstColumn="0" w:lastColumn="0" w:noHBand="0" w:noVBand="0"/>
        </w:tblPrEx>
        <w:trPr>
          <w:trHeight w:val="54"/>
        </w:trPr>
        <w:tc>
          <w:tcPr>
            <w:tcW w:w="1691" w:type="dxa"/>
          </w:tcPr>
          <w:p w14:paraId="03DF2047" w14:textId="77777777" w:rsidR="00AE746F" w:rsidRPr="002E6E74" w:rsidRDefault="00AE746F" w:rsidP="0051771F">
            <w:pPr>
              <w:jc w:val="center"/>
              <w:rPr>
                <w:sz w:val="18"/>
                <w:szCs w:val="20"/>
              </w:rPr>
            </w:pPr>
            <w:r w:rsidRPr="002E6E74">
              <w:rPr>
                <w:sz w:val="18"/>
                <w:szCs w:val="20"/>
              </w:rPr>
              <w:t>6</w:t>
            </w:r>
          </w:p>
        </w:tc>
        <w:tc>
          <w:tcPr>
            <w:tcW w:w="1558" w:type="dxa"/>
          </w:tcPr>
          <w:p w14:paraId="21E60056" w14:textId="77777777" w:rsidR="00AE746F" w:rsidRPr="002E6E74" w:rsidRDefault="00AE746F" w:rsidP="0051771F">
            <w:pPr>
              <w:jc w:val="center"/>
              <w:rPr>
                <w:sz w:val="18"/>
                <w:szCs w:val="20"/>
              </w:rPr>
            </w:pPr>
            <w:r w:rsidRPr="002E6E74">
              <w:rPr>
                <w:sz w:val="18"/>
                <w:szCs w:val="20"/>
              </w:rPr>
              <w:t>365074.83</w:t>
            </w:r>
          </w:p>
        </w:tc>
        <w:tc>
          <w:tcPr>
            <w:tcW w:w="1562" w:type="dxa"/>
          </w:tcPr>
          <w:p w14:paraId="0FA7B418" w14:textId="77777777" w:rsidR="00AE746F" w:rsidRPr="002E6E74" w:rsidRDefault="00AE746F" w:rsidP="0051771F">
            <w:pPr>
              <w:jc w:val="center"/>
              <w:rPr>
                <w:sz w:val="18"/>
                <w:szCs w:val="20"/>
              </w:rPr>
            </w:pPr>
            <w:r w:rsidRPr="002E6E74">
              <w:rPr>
                <w:sz w:val="18"/>
                <w:szCs w:val="20"/>
              </w:rPr>
              <w:t>2339084.17</w:t>
            </w:r>
          </w:p>
        </w:tc>
        <w:tc>
          <w:tcPr>
            <w:tcW w:w="2986" w:type="dxa"/>
          </w:tcPr>
          <w:p w14:paraId="2FB4AFD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41C9E07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8B5BCAD" w14:textId="77777777" w:rsidR="00AE746F" w:rsidRPr="002E6E74" w:rsidRDefault="00AE746F" w:rsidP="0051771F">
            <w:pPr>
              <w:jc w:val="center"/>
              <w:rPr>
                <w:sz w:val="18"/>
                <w:szCs w:val="20"/>
              </w:rPr>
            </w:pPr>
            <w:r w:rsidRPr="002E6E74">
              <w:rPr>
                <w:sz w:val="18"/>
                <w:szCs w:val="20"/>
              </w:rPr>
              <w:t>–</w:t>
            </w:r>
          </w:p>
        </w:tc>
      </w:tr>
      <w:tr w:rsidR="00AE746F" w:rsidRPr="002E6E74" w14:paraId="52CA22BE" w14:textId="77777777" w:rsidTr="0051771F">
        <w:tblPrEx>
          <w:tblLook w:val="0000" w:firstRow="0" w:lastRow="0" w:firstColumn="0" w:lastColumn="0" w:noHBand="0" w:noVBand="0"/>
        </w:tblPrEx>
        <w:trPr>
          <w:trHeight w:val="54"/>
        </w:trPr>
        <w:tc>
          <w:tcPr>
            <w:tcW w:w="1691" w:type="dxa"/>
          </w:tcPr>
          <w:p w14:paraId="73D810BF" w14:textId="77777777" w:rsidR="00AE746F" w:rsidRPr="002E6E74" w:rsidRDefault="00AE746F" w:rsidP="0051771F">
            <w:pPr>
              <w:jc w:val="center"/>
              <w:rPr>
                <w:sz w:val="18"/>
                <w:szCs w:val="20"/>
              </w:rPr>
            </w:pPr>
            <w:r w:rsidRPr="002E6E74">
              <w:rPr>
                <w:sz w:val="18"/>
                <w:szCs w:val="20"/>
              </w:rPr>
              <w:t>7</w:t>
            </w:r>
          </w:p>
        </w:tc>
        <w:tc>
          <w:tcPr>
            <w:tcW w:w="1558" w:type="dxa"/>
          </w:tcPr>
          <w:p w14:paraId="43075CB5" w14:textId="77777777" w:rsidR="00AE746F" w:rsidRPr="002E6E74" w:rsidRDefault="00AE746F" w:rsidP="0051771F">
            <w:pPr>
              <w:jc w:val="center"/>
              <w:rPr>
                <w:sz w:val="18"/>
                <w:szCs w:val="20"/>
              </w:rPr>
            </w:pPr>
            <w:r w:rsidRPr="002E6E74">
              <w:rPr>
                <w:sz w:val="18"/>
                <w:szCs w:val="20"/>
              </w:rPr>
              <w:t>365111.48</w:t>
            </w:r>
          </w:p>
        </w:tc>
        <w:tc>
          <w:tcPr>
            <w:tcW w:w="1562" w:type="dxa"/>
          </w:tcPr>
          <w:p w14:paraId="0C7C6632" w14:textId="77777777" w:rsidR="00AE746F" w:rsidRPr="002E6E74" w:rsidRDefault="00AE746F" w:rsidP="0051771F">
            <w:pPr>
              <w:jc w:val="center"/>
              <w:rPr>
                <w:sz w:val="18"/>
                <w:szCs w:val="20"/>
              </w:rPr>
            </w:pPr>
            <w:r w:rsidRPr="002E6E74">
              <w:rPr>
                <w:sz w:val="18"/>
                <w:szCs w:val="20"/>
              </w:rPr>
              <w:t>2339204.24</w:t>
            </w:r>
          </w:p>
        </w:tc>
        <w:tc>
          <w:tcPr>
            <w:tcW w:w="2986" w:type="dxa"/>
          </w:tcPr>
          <w:p w14:paraId="1B6948D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311CD85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AA47931" w14:textId="77777777" w:rsidR="00AE746F" w:rsidRPr="002E6E74" w:rsidRDefault="00AE746F" w:rsidP="0051771F">
            <w:pPr>
              <w:jc w:val="center"/>
              <w:rPr>
                <w:sz w:val="18"/>
                <w:szCs w:val="20"/>
              </w:rPr>
            </w:pPr>
            <w:r w:rsidRPr="002E6E74">
              <w:rPr>
                <w:sz w:val="18"/>
                <w:szCs w:val="20"/>
              </w:rPr>
              <w:t>–</w:t>
            </w:r>
          </w:p>
        </w:tc>
      </w:tr>
      <w:tr w:rsidR="00AE746F" w:rsidRPr="002E6E74" w14:paraId="5D42D4DB" w14:textId="77777777" w:rsidTr="0051771F">
        <w:tblPrEx>
          <w:tblLook w:val="0000" w:firstRow="0" w:lastRow="0" w:firstColumn="0" w:lastColumn="0" w:noHBand="0" w:noVBand="0"/>
        </w:tblPrEx>
        <w:trPr>
          <w:trHeight w:val="54"/>
        </w:trPr>
        <w:tc>
          <w:tcPr>
            <w:tcW w:w="1691" w:type="dxa"/>
          </w:tcPr>
          <w:p w14:paraId="2FA3B9FA" w14:textId="77777777" w:rsidR="00AE746F" w:rsidRPr="002E6E74" w:rsidRDefault="00AE746F" w:rsidP="0051771F">
            <w:pPr>
              <w:jc w:val="center"/>
              <w:rPr>
                <w:sz w:val="18"/>
                <w:szCs w:val="20"/>
              </w:rPr>
            </w:pPr>
            <w:r w:rsidRPr="002E6E74">
              <w:rPr>
                <w:sz w:val="18"/>
                <w:szCs w:val="20"/>
              </w:rPr>
              <w:t>8</w:t>
            </w:r>
          </w:p>
        </w:tc>
        <w:tc>
          <w:tcPr>
            <w:tcW w:w="1558" w:type="dxa"/>
          </w:tcPr>
          <w:p w14:paraId="37227553" w14:textId="77777777" w:rsidR="00AE746F" w:rsidRPr="002E6E74" w:rsidRDefault="00AE746F" w:rsidP="0051771F">
            <w:pPr>
              <w:jc w:val="center"/>
              <w:rPr>
                <w:sz w:val="18"/>
                <w:szCs w:val="20"/>
              </w:rPr>
            </w:pPr>
            <w:r w:rsidRPr="002E6E74">
              <w:rPr>
                <w:sz w:val="18"/>
                <w:szCs w:val="20"/>
              </w:rPr>
              <w:t>365134.85</w:t>
            </w:r>
          </w:p>
        </w:tc>
        <w:tc>
          <w:tcPr>
            <w:tcW w:w="1562" w:type="dxa"/>
          </w:tcPr>
          <w:p w14:paraId="3FFBD242" w14:textId="77777777" w:rsidR="00AE746F" w:rsidRPr="002E6E74" w:rsidRDefault="00AE746F" w:rsidP="0051771F">
            <w:pPr>
              <w:jc w:val="center"/>
              <w:rPr>
                <w:sz w:val="18"/>
                <w:szCs w:val="20"/>
              </w:rPr>
            </w:pPr>
            <w:r w:rsidRPr="002E6E74">
              <w:rPr>
                <w:sz w:val="18"/>
                <w:szCs w:val="20"/>
              </w:rPr>
              <w:t>2339244.49</w:t>
            </w:r>
          </w:p>
        </w:tc>
        <w:tc>
          <w:tcPr>
            <w:tcW w:w="2986" w:type="dxa"/>
          </w:tcPr>
          <w:p w14:paraId="3ABE176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299493B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3F3063B" w14:textId="77777777" w:rsidR="00AE746F" w:rsidRPr="002E6E74" w:rsidRDefault="00AE746F" w:rsidP="0051771F">
            <w:pPr>
              <w:jc w:val="center"/>
              <w:rPr>
                <w:sz w:val="18"/>
                <w:szCs w:val="20"/>
              </w:rPr>
            </w:pPr>
            <w:r w:rsidRPr="002E6E74">
              <w:rPr>
                <w:sz w:val="18"/>
                <w:szCs w:val="20"/>
              </w:rPr>
              <w:t>–</w:t>
            </w:r>
          </w:p>
        </w:tc>
      </w:tr>
      <w:tr w:rsidR="00AE746F" w:rsidRPr="002E6E74" w14:paraId="112BE701" w14:textId="77777777" w:rsidTr="0051771F">
        <w:tblPrEx>
          <w:tblLook w:val="0000" w:firstRow="0" w:lastRow="0" w:firstColumn="0" w:lastColumn="0" w:noHBand="0" w:noVBand="0"/>
        </w:tblPrEx>
        <w:trPr>
          <w:trHeight w:val="54"/>
        </w:trPr>
        <w:tc>
          <w:tcPr>
            <w:tcW w:w="1691" w:type="dxa"/>
          </w:tcPr>
          <w:p w14:paraId="67ECC413" w14:textId="77777777" w:rsidR="00AE746F" w:rsidRPr="002E6E74" w:rsidRDefault="00AE746F" w:rsidP="0051771F">
            <w:pPr>
              <w:jc w:val="center"/>
              <w:rPr>
                <w:sz w:val="18"/>
                <w:szCs w:val="20"/>
              </w:rPr>
            </w:pPr>
            <w:r w:rsidRPr="002E6E74">
              <w:rPr>
                <w:sz w:val="18"/>
                <w:szCs w:val="20"/>
              </w:rPr>
              <w:t>9</w:t>
            </w:r>
          </w:p>
        </w:tc>
        <w:tc>
          <w:tcPr>
            <w:tcW w:w="1558" w:type="dxa"/>
          </w:tcPr>
          <w:p w14:paraId="012B0A09" w14:textId="77777777" w:rsidR="00AE746F" w:rsidRPr="002E6E74" w:rsidRDefault="00AE746F" w:rsidP="0051771F">
            <w:pPr>
              <w:jc w:val="center"/>
              <w:rPr>
                <w:sz w:val="18"/>
                <w:szCs w:val="20"/>
              </w:rPr>
            </w:pPr>
            <w:r w:rsidRPr="002E6E74">
              <w:rPr>
                <w:sz w:val="18"/>
                <w:szCs w:val="20"/>
              </w:rPr>
              <w:t>365158.87</w:t>
            </w:r>
          </w:p>
        </w:tc>
        <w:tc>
          <w:tcPr>
            <w:tcW w:w="1562" w:type="dxa"/>
          </w:tcPr>
          <w:p w14:paraId="6B2CBBC8" w14:textId="77777777" w:rsidR="00AE746F" w:rsidRPr="002E6E74" w:rsidRDefault="00AE746F" w:rsidP="0051771F">
            <w:pPr>
              <w:jc w:val="center"/>
              <w:rPr>
                <w:sz w:val="18"/>
                <w:szCs w:val="20"/>
              </w:rPr>
            </w:pPr>
            <w:r w:rsidRPr="002E6E74">
              <w:rPr>
                <w:sz w:val="18"/>
                <w:szCs w:val="20"/>
              </w:rPr>
              <w:t>2339302.59</w:t>
            </w:r>
          </w:p>
        </w:tc>
        <w:tc>
          <w:tcPr>
            <w:tcW w:w="2986" w:type="dxa"/>
          </w:tcPr>
          <w:p w14:paraId="2E2CD08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0849C85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1980CB3" w14:textId="77777777" w:rsidR="00AE746F" w:rsidRPr="002E6E74" w:rsidRDefault="00AE746F" w:rsidP="0051771F">
            <w:pPr>
              <w:jc w:val="center"/>
              <w:rPr>
                <w:sz w:val="18"/>
                <w:szCs w:val="20"/>
              </w:rPr>
            </w:pPr>
            <w:r w:rsidRPr="002E6E74">
              <w:rPr>
                <w:sz w:val="18"/>
                <w:szCs w:val="20"/>
              </w:rPr>
              <w:t>–</w:t>
            </w:r>
          </w:p>
        </w:tc>
      </w:tr>
      <w:tr w:rsidR="00AE746F" w:rsidRPr="002E6E74" w14:paraId="3CE28244" w14:textId="77777777" w:rsidTr="0051771F">
        <w:tblPrEx>
          <w:tblLook w:val="0000" w:firstRow="0" w:lastRow="0" w:firstColumn="0" w:lastColumn="0" w:noHBand="0" w:noVBand="0"/>
        </w:tblPrEx>
        <w:trPr>
          <w:trHeight w:val="54"/>
        </w:trPr>
        <w:tc>
          <w:tcPr>
            <w:tcW w:w="1691" w:type="dxa"/>
          </w:tcPr>
          <w:p w14:paraId="5C49B8C6" w14:textId="77777777" w:rsidR="00AE746F" w:rsidRPr="002E6E74" w:rsidRDefault="00AE746F" w:rsidP="0051771F">
            <w:pPr>
              <w:jc w:val="center"/>
              <w:rPr>
                <w:sz w:val="18"/>
                <w:szCs w:val="20"/>
              </w:rPr>
            </w:pPr>
            <w:r w:rsidRPr="002E6E74">
              <w:rPr>
                <w:sz w:val="18"/>
                <w:szCs w:val="20"/>
              </w:rPr>
              <w:t>10</w:t>
            </w:r>
          </w:p>
        </w:tc>
        <w:tc>
          <w:tcPr>
            <w:tcW w:w="1558" w:type="dxa"/>
          </w:tcPr>
          <w:p w14:paraId="1342729A" w14:textId="77777777" w:rsidR="00AE746F" w:rsidRPr="002E6E74" w:rsidRDefault="00AE746F" w:rsidP="0051771F">
            <w:pPr>
              <w:jc w:val="center"/>
              <w:rPr>
                <w:sz w:val="18"/>
                <w:szCs w:val="20"/>
              </w:rPr>
            </w:pPr>
            <w:r w:rsidRPr="002E6E74">
              <w:rPr>
                <w:sz w:val="18"/>
                <w:szCs w:val="20"/>
              </w:rPr>
              <w:t>365192.63</w:t>
            </w:r>
          </w:p>
        </w:tc>
        <w:tc>
          <w:tcPr>
            <w:tcW w:w="1562" w:type="dxa"/>
          </w:tcPr>
          <w:p w14:paraId="77333C48" w14:textId="77777777" w:rsidR="00AE746F" w:rsidRPr="002E6E74" w:rsidRDefault="00AE746F" w:rsidP="0051771F">
            <w:pPr>
              <w:jc w:val="center"/>
              <w:rPr>
                <w:sz w:val="18"/>
                <w:szCs w:val="20"/>
              </w:rPr>
            </w:pPr>
            <w:r w:rsidRPr="002E6E74">
              <w:rPr>
                <w:sz w:val="18"/>
                <w:szCs w:val="20"/>
              </w:rPr>
              <w:t>2339365.23</w:t>
            </w:r>
          </w:p>
        </w:tc>
        <w:tc>
          <w:tcPr>
            <w:tcW w:w="2986" w:type="dxa"/>
          </w:tcPr>
          <w:p w14:paraId="039C9B2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29F910E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309DFFB" w14:textId="77777777" w:rsidR="00AE746F" w:rsidRPr="002E6E74" w:rsidRDefault="00AE746F" w:rsidP="0051771F">
            <w:pPr>
              <w:jc w:val="center"/>
              <w:rPr>
                <w:sz w:val="18"/>
                <w:szCs w:val="20"/>
              </w:rPr>
            </w:pPr>
            <w:r w:rsidRPr="002E6E74">
              <w:rPr>
                <w:sz w:val="18"/>
                <w:szCs w:val="20"/>
              </w:rPr>
              <w:t>–</w:t>
            </w:r>
          </w:p>
        </w:tc>
      </w:tr>
      <w:tr w:rsidR="00AE746F" w:rsidRPr="002E6E74" w14:paraId="75E85770" w14:textId="77777777" w:rsidTr="0051771F">
        <w:tblPrEx>
          <w:tblLook w:val="0000" w:firstRow="0" w:lastRow="0" w:firstColumn="0" w:lastColumn="0" w:noHBand="0" w:noVBand="0"/>
        </w:tblPrEx>
        <w:trPr>
          <w:trHeight w:val="54"/>
        </w:trPr>
        <w:tc>
          <w:tcPr>
            <w:tcW w:w="1691" w:type="dxa"/>
          </w:tcPr>
          <w:p w14:paraId="58AC3BA0" w14:textId="77777777" w:rsidR="00AE746F" w:rsidRPr="002E6E74" w:rsidRDefault="00AE746F" w:rsidP="0051771F">
            <w:pPr>
              <w:jc w:val="center"/>
              <w:rPr>
                <w:sz w:val="18"/>
                <w:szCs w:val="20"/>
              </w:rPr>
            </w:pPr>
            <w:r w:rsidRPr="002E6E74">
              <w:rPr>
                <w:sz w:val="18"/>
                <w:szCs w:val="20"/>
              </w:rPr>
              <w:t>11</w:t>
            </w:r>
          </w:p>
        </w:tc>
        <w:tc>
          <w:tcPr>
            <w:tcW w:w="1558" w:type="dxa"/>
          </w:tcPr>
          <w:p w14:paraId="6278498E" w14:textId="77777777" w:rsidR="00AE746F" w:rsidRPr="002E6E74" w:rsidRDefault="00AE746F" w:rsidP="0051771F">
            <w:pPr>
              <w:jc w:val="center"/>
              <w:rPr>
                <w:sz w:val="18"/>
                <w:szCs w:val="20"/>
              </w:rPr>
            </w:pPr>
            <w:r w:rsidRPr="002E6E74">
              <w:rPr>
                <w:sz w:val="18"/>
                <w:szCs w:val="20"/>
              </w:rPr>
              <w:t>365331.50</w:t>
            </w:r>
          </w:p>
        </w:tc>
        <w:tc>
          <w:tcPr>
            <w:tcW w:w="1562" w:type="dxa"/>
          </w:tcPr>
          <w:p w14:paraId="3BAAC406" w14:textId="77777777" w:rsidR="00AE746F" w:rsidRPr="002E6E74" w:rsidRDefault="00AE746F" w:rsidP="0051771F">
            <w:pPr>
              <w:jc w:val="center"/>
              <w:rPr>
                <w:sz w:val="18"/>
                <w:szCs w:val="20"/>
              </w:rPr>
            </w:pPr>
            <w:r w:rsidRPr="002E6E74">
              <w:rPr>
                <w:sz w:val="18"/>
                <w:szCs w:val="20"/>
              </w:rPr>
              <w:t>2339817.71</w:t>
            </w:r>
          </w:p>
        </w:tc>
        <w:tc>
          <w:tcPr>
            <w:tcW w:w="2986" w:type="dxa"/>
          </w:tcPr>
          <w:p w14:paraId="212EE23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1EA8144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11E63D3" w14:textId="77777777" w:rsidR="00AE746F" w:rsidRPr="002E6E74" w:rsidRDefault="00AE746F" w:rsidP="0051771F">
            <w:pPr>
              <w:jc w:val="center"/>
              <w:rPr>
                <w:sz w:val="18"/>
                <w:szCs w:val="20"/>
              </w:rPr>
            </w:pPr>
            <w:r w:rsidRPr="002E6E74">
              <w:rPr>
                <w:sz w:val="18"/>
                <w:szCs w:val="20"/>
              </w:rPr>
              <w:t>–</w:t>
            </w:r>
          </w:p>
        </w:tc>
      </w:tr>
      <w:tr w:rsidR="00AE746F" w:rsidRPr="002E6E74" w14:paraId="5DC87AB3" w14:textId="77777777" w:rsidTr="0051771F">
        <w:tblPrEx>
          <w:tblLook w:val="0000" w:firstRow="0" w:lastRow="0" w:firstColumn="0" w:lastColumn="0" w:noHBand="0" w:noVBand="0"/>
        </w:tblPrEx>
        <w:trPr>
          <w:trHeight w:val="54"/>
        </w:trPr>
        <w:tc>
          <w:tcPr>
            <w:tcW w:w="1691" w:type="dxa"/>
          </w:tcPr>
          <w:p w14:paraId="6D6F4FF5" w14:textId="77777777" w:rsidR="00AE746F" w:rsidRPr="002E6E74" w:rsidRDefault="00AE746F" w:rsidP="0051771F">
            <w:pPr>
              <w:jc w:val="center"/>
              <w:rPr>
                <w:sz w:val="18"/>
                <w:szCs w:val="20"/>
              </w:rPr>
            </w:pPr>
            <w:r w:rsidRPr="002E6E74">
              <w:rPr>
                <w:sz w:val="18"/>
                <w:szCs w:val="20"/>
              </w:rPr>
              <w:t>12</w:t>
            </w:r>
          </w:p>
        </w:tc>
        <w:tc>
          <w:tcPr>
            <w:tcW w:w="1558" w:type="dxa"/>
          </w:tcPr>
          <w:p w14:paraId="625B55F9" w14:textId="77777777" w:rsidR="00AE746F" w:rsidRPr="002E6E74" w:rsidRDefault="00AE746F" w:rsidP="0051771F">
            <w:pPr>
              <w:jc w:val="center"/>
              <w:rPr>
                <w:sz w:val="18"/>
                <w:szCs w:val="20"/>
              </w:rPr>
            </w:pPr>
            <w:r w:rsidRPr="002E6E74">
              <w:rPr>
                <w:sz w:val="18"/>
                <w:szCs w:val="20"/>
              </w:rPr>
              <w:t>365346.86</w:t>
            </w:r>
          </w:p>
        </w:tc>
        <w:tc>
          <w:tcPr>
            <w:tcW w:w="1562" w:type="dxa"/>
          </w:tcPr>
          <w:p w14:paraId="64FE27EB" w14:textId="77777777" w:rsidR="00AE746F" w:rsidRPr="002E6E74" w:rsidRDefault="00AE746F" w:rsidP="0051771F">
            <w:pPr>
              <w:jc w:val="center"/>
              <w:rPr>
                <w:sz w:val="18"/>
                <w:szCs w:val="20"/>
              </w:rPr>
            </w:pPr>
            <w:r w:rsidRPr="002E6E74">
              <w:rPr>
                <w:sz w:val="18"/>
                <w:szCs w:val="20"/>
              </w:rPr>
              <w:t>2339852.16</w:t>
            </w:r>
          </w:p>
        </w:tc>
        <w:tc>
          <w:tcPr>
            <w:tcW w:w="2986" w:type="dxa"/>
          </w:tcPr>
          <w:p w14:paraId="054E42E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66889C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37A818B" w14:textId="77777777" w:rsidR="00AE746F" w:rsidRPr="002E6E74" w:rsidRDefault="00AE746F" w:rsidP="0051771F">
            <w:pPr>
              <w:jc w:val="center"/>
              <w:rPr>
                <w:sz w:val="18"/>
                <w:szCs w:val="20"/>
              </w:rPr>
            </w:pPr>
            <w:r w:rsidRPr="002E6E74">
              <w:rPr>
                <w:sz w:val="18"/>
                <w:szCs w:val="20"/>
              </w:rPr>
              <w:t>–</w:t>
            </w:r>
          </w:p>
        </w:tc>
      </w:tr>
      <w:tr w:rsidR="00AE746F" w:rsidRPr="002E6E74" w14:paraId="4E6C07E6" w14:textId="77777777" w:rsidTr="0051771F">
        <w:tblPrEx>
          <w:tblLook w:val="0000" w:firstRow="0" w:lastRow="0" w:firstColumn="0" w:lastColumn="0" w:noHBand="0" w:noVBand="0"/>
        </w:tblPrEx>
        <w:trPr>
          <w:trHeight w:val="54"/>
        </w:trPr>
        <w:tc>
          <w:tcPr>
            <w:tcW w:w="1691" w:type="dxa"/>
          </w:tcPr>
          <w:p w14:paraId="6F18109F" w14:textId="77777777" w:rsidR="00AE746F" w:rsidRPr="002E6E74" w:rsidRDefault="00AE746F" w:rsidP="0051771F">
            <w:pPr>
              <w:jc w:val="center"/>
              <w:rPr>
                <w:sz w:val="18"/>
                <w:szCs w:val="20"/>
              </w:rPr>
            </w:pPr>
            <w:r w:rsidRPr="002E6E74">
              <w:rPr>
                <w:sz w:val="18"/>
                <w:szCs w:val="20"/>
              </w:rPr>
              <w:t>13</w:t>
            </w:r>
          </w:p>
        </w:tc>
        <w:tc>
          <w:tcPr>
            <w:tcW w:w="1558" w:type="dxa"/>
          </w:tcPr>
          <w:p w14:paraId="09429DAC" w14:textId="77777777" w:rsidR="00AE746F" w:rsidRPr="002E6E74" w:rsidRDefault="00AE746F" w:rsidP="0051771F">
            <w:pPr>
              <w:jc w:val="center"/>
              <w:rPr>
                <w:sz w:val="18"/>
                <w:szCs w:val="20"/>
              </w:rPr>
            </w:pPr>
            <w:r w:rsidRPr="002E6E74">
              <w:rPr>
                <w:sz w:val="18"/>
                <w:szCs w:val="20"/>
              </w:rPr>
              <w:t>365367.13</w:t>
            </w:r>
          </w:p>
        </w:tc>
        <w:tc>
          <w:tcPr>
            <w:tcW w:w="1562" w:type="dxa"/>
          </w:tcPr>
          <w:p w14:paraId="5BA79757" w14:textId="77777777" w:rsidR="00AE746F" w:rsidRPr="002E6E74" w:rsidRDefault="00AE746F" w:rsidP="0051771F">
            <w:pPr>
              <w:jc w:val="center"/>
              <w:rPr>
                <w:sz w:val="18"/>
                <w:szCs w:val="20"/>
              </w:rPr>
            </w:pPr>
            <w:r w:rsidRPr="002E6E74">
              <w:rPr>
                <w:sz w:val="18"/>
                <w:szCs w:val="20"/>
              </w:rPr>
              <w:t>2339900.89</w:t>
            </w:r>
          </w:p>
        </w:tc>
        <w:tc>
          <w:tcPr>
            <w:tcW w:w="2986" w:type="dxa"/>
          </w:tcPr>
          <w:p w14:paraId="4765C5D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664804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89A318E" w14:textId="77777777" w:rsidR="00AE746F" w:rsidRPr="002E6E74" w:rsidRDefault="00AE746F" w:rsidP="0051771F">
            <w:pPr>
              <w:jc w:val="center"/>
              <w:rPr>
                <w:sz w:val="18"/>
                <w:szCs w:val="20"/>
              </w:rPr>
            </w:pPr>
            <w:r w:rsidRPr="002E6E74">
              <w:rPr>
                <w:sz w:val="18"/>
                <w:szCs w:val="20"/>
              </w:rPr>
              <w:t>–</w:t>
            </w:r>
          </w:p>
        </w:tc>
      </w:tr>
      <w:tr w:rsidR="00AE746F" w:rsidRPr="002E6E74" w14:paraId="6EC4C95B" w14:textId="77777777" w:rsidTr="0051771F">
        <w:tblPrEx>
          <w:tblLook w:val="0000" w:firstRow="0" w:lastRow="0" w:firstColumn="0" w:lastColumn="0" w:noHBand="0" w:noVBand="0"/>
        </w:tblPrEx>
        <w:trPr>
          <w:trHeight w:val="54"/>
        </w:trPr>
        <w:tc>
          <w:tcPr>
            <w:tcW w:w="1691" w:type="dxa"/>
          </w:tcPr>
          <w:p w14:paraId="2177F160" w14:textId="77777777" w:rsidR="00AE746F" w:rsidRPr="002E6E74" w:rsidRDefault="00AE746F" w:rsidP="0051771F">
            <w:pPr>
              <w:jc w:val="center"/>
              <w:rPr>
                <w:sz w:val="18"/>
                <w:szCs w:val="20"/>
              </w:rPr>
            </w:pPr>
            <w:r w:rsidRPr="002E6E74">
              <w:rPr>
                <w:sz w:val="18"/>
                <w:szCs w:val="20"/>
              </w:rPr>
              <w:t>14</w:t>
            </w:r>
          </w:p>
        </w:tc>
        <w:tc>
          <w:tcPr>
            <w:tcW w:w="1558" w:type="dxa"/>
          </w:tcPr>
          <w:p w14:paraId="1173BC28" w14:textId="77777777" w:rsidR="00AE746F" w:rsidRPr="002E6E74" w:rsidRDefault="00AE746F" w:rsidP="0051771F">
            <w:pPr>
              <w:jc w:val="center"/>
              <w:rPr>
                <w:sz w:val="18"/>
                <w:szCs w:val="20"/>
              </w:rPr>
            </w:pPr>
            <w:r w:rsidRPr="002E6E74">
              <w:rPr>
                <w:sz w:val="18"/>
                <w:szCs w:val="20"/>
              </w:rPr>
              <w:t>365418.36</w:t>
            </w:r>
          </w:p>
        </w:tc>
        <w:tc>
          <w:tcPr>
            <w:tcW w:w="1562" w:type="dxa"/>
          </w:tcPr>
          <w:p w14:paraId="2005FA90" w14:textId="77777777" w:rsidR="00AE746F" w:rsidRPr="002E6E74" w:rsidRDefault="00AE746F" w:rsidP="0051771F">
            <w:pPr>
              <w:jc w:val="center"/>
              <w:rPr>
                <w:sz w:val="18"/>
                <w:szCs w:val="20"/>
              </w:rPr>
            </w:pPr>
            <w:r w:rsidRPr="002E6E74">
              <w:rPr>
                <w:sz w:val="18"/>
                <w:szCs w:val="20"/>
              </w:rPr>
              <w:t>2339888.09</w:t>
            </w:r>
          </w:p>
        </w:tc>
        <w:tc>
          <w:tcPr>
            <w:tcW w:w="2986" w:type="dxa"/>
          </w:tcPr>
          <w:p w14:paraId="206A2A5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3E76F7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0AC5851" w14:textId="77777777" w:rsidR="00AE746F" w:rsidRPr="002E6E74" w:rsidRDefault="00AE746F" w:rsidP="0051771F">
            <w:pPr>
              <w:jc w:val="center"/>
              <w:rPr>
                <w:sz w:val="18"/>
                <w:szCs w:val="20"/>
              </w:rPr>
            </w:pPr>
            <w:r w:rsidRPr="002E6E74">
              <w:rPr>
                <w:sz w:val="18"/>
                <w:szCs w:val="20"/>
              </w:rPr>
              <w:t>–</w:t>
            </w:r>
          </w:p>
        </w:tc>
      </w:tr>
      <w:tr w:rsidR="00AE746F" w:rsidRPr="002E6E74" w14:paraId="796AB2A2" w14:textId="77777777" w:rsidTr="0051771F">
        <w:tblPrEx>
          <w:tblLook w:val="0000" w:firstRow="0" w:lastRow="0" w:firstColumn="0" w:lastColumn="0" w:noHBand="0" w:noVBand="0"/>
        </w:tblPrEx>
        <w:trPr>
          <w:trHeight w:val="54"/>
        </w:trPr>
        <w:tc>
          <w:tcPr>
            <w:tcW w:w="1691" w:type="dxa"/>
          </w:tcPr>
          <w:p w14:paraId="0E6D8F2A" w14:textId="77777777" w:rsidR="00AE746F" w:rsidRPr="002E6E74" w:rsidRDefault="00AE746F" w:rsidP="0051771F">
            <w:pPr>
              <w:jc w:val="center"/>
              <w:rPr>
                <w:sz w:val="18"/>
                <w:szCs w:val="20"/>
              </w:rPr>
            </w:pPr>
            <w:r w:rsidRPr="002E6E74">
              <w:rPr>
                <w:sz w:val="18"/>
                <w:szCs w:val="20"/>
              </w:rPr>
              <w:t>15</w:t>
            </w:r>
          </w:p>
        </w:tc>
        <w:tc>
          <w:tcPr>
            <w:tcW w:w="1558" w:type="dxa"/>
          </w:tcPr>
          <w:p w14:paraId="1C19FAE1" w14:textId="77777777" w:rsidR="00AE746F" w:rsidRPr="002E6E74" w:rsidRDefault="00AE746F" w:rsidP="0051771F">
            <w:pPr>
              <w:jc w:val="center"/>
              <w:rPr>
                <w:sz w:val="18"/>
                <w:szCs w:val="20"/>
              </w:rPr>
            </w:pPr>
            <w:r w:rsidRPr="002E6E74">
              <w:rPr>
                <w:sz w:val="18"/>
                <w:szCs w:val="20"/>
              </w:rPr>
              <w:t>365430.79</w:t>
            </w:r>
          </w:p>
        </w:tc>
        <w:tc>
          <w:tcPr>
            <w:tcW w:w="1562" w:type="dxa"/>
          </w:tcPr>
          <w:p w14:paraId="2BBA3B31" w14:textId="77777777" w:rsidR="00AE746F" w:rsidRPr="002E6E74" w:rsidRDefault="00AE746F" w:rsidP="0051771F">
            <w:pPr>
              <w:jc w:val="center"/>
              <w:rPr>
                <w:sz w:val="18"/>
                <w:szCs w:val="20"/>
              </w:rPr>
            </w:pPr>
            <w:r w:rsidRPr="002E6E74">
              <w:rPr>
                <w:sz w:val="18"/>
                <w:szCs w:val="20"/>
              </w:rPr>
              <w:t>2339952.84</w:t>
            </w:r>
          </w:p>
        </w:tc>
        <w:tc>
          <w:tcPr>
            <w:tcW w:w="2986" w:type="dxa"/>
          </w:tcPr>
          <w:p w14:paraId="227D9C2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7DC0D0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FEBF033" w14:textId="77777777" w:rsidR="00AE746F" w:rsidRPr="002E6E74" w:rsidRDefault="00AE746F" w:rsidP="0051771F">
            <w:pPr>
              <w:jc w:val="center"/>
              <w:rPr>
                <w:sz w:val="18"/>
                <w:szCs w:val="20"/>
              </w:rPr>
            </w:pPr>
            <w:r w:rsidRPr="002E6E74">
              <w:rPr>
                <w:sz w:val="18"/>
                <w:szCs w:val="20"/>
              </w:rPr>
              <w:t>–</w:t>
            </w:r>
          </w:p>
        </w:tc>
      </w:tr>
      <w:tr w:rsidR="00AE746F" w:rsidRPr="002E6E74" w14:paraId="776340A3" w14:textId="77777777" w:rsidTr="0051771F">
        <w:tblPrEx>
          <w:tblLook w:val="0000" w:firstRow="0" w:lastRow="0" w:firstColumn="0" w:lastColumn="0" w:noHBand="0" w:noVBand="0"/>
        </w:tblPrEx>
        <w:trPr>
          <w:trHeight w:val="54"/>
        </w:trPr>
        <w:tc>
          <w:tcPr>
            <w:tcW w:w="1691" w:type="dxa"/>
          </w:tcPr>
          <w:p w14:paraId="0D53F674" w14:textId="77777777" w:rsidR="00AE746F" w:rsidRPr="002E6E74" w:rsidRDefault="00AE746F" w:rsidP="0051771F">
            <w:pPr>
              <w:jc w:val="center"/>
              <w:rPr>
                <w:sz w:val="18"/>
                <w:szCs w:val="20"/>
              </w:rPr>
            </w:pPr>
            <w:r w:rsidRPr="002E6E74">
              <w:rPr>
                <w:sz w:val="18"/>
                <w:szCs w:val="20"/>
              </w:rPr>
              <w:t>16</w:t>
            </w:r>
          </w:p>
        </w:tc>
        <w:tc>
          <w:tcPr>
            <w:tcW w:w="1558" w:type="dxa"/>
          </w:tcPr>
          <w:p w14:paraId="69226E85" w14:textId="77777777" w:rsidR="00AE746F" w:rsidRPr="002E6E74" w:rsidRDefault="00AE746F" w:rsidP="0051771F">
            <w:pPr>
              <w:jc w:val="center"/>
              <w:rPr>
                <w:sz w:val="18"/>
                <w:szCs w:val="20"/>
              </w:rPr>
            </w:pPr>
            <w:r w:rsidRPr="002E6E74">
              <w:rPr>
                <w:sz w:val="18"/>
                <w:szCs w:val="20"/>
              </w:rPr>
              <w:t>365476.38</w:t>
            </w:r>
          </w:p>
        </w:tc>
        <w:tc>
          <w:tcPr>
            <w:tcW w:w="1562" w:type="dxa"/>
          </w:tcPr>
          <w:p w14:paraId="68F6CEDD" w14:textId="77777777" w:rsidR="00AE746F" w:rsidRPr="002E6E74" w:rsidRDefault="00AE746F" w:rsidP="0051771F">
            <w:pPr>
              <w:jc w:val="center"/>
              <w:rPr>
                <w:sz w:val="18"/>
                <w:szCs w:val="20"/>
              </w:rPr>
            </w:pPr>
            <w:r w:rsidRPr="002E6E74">
              <w:rPr>
                <w:sz w:val="18"/>
                <w:szCs w:val="20"/>
              </w:rPr>
              <w:t>2339953.95</w:t>
            </w:r>
          </w:p>
        </w:tc>
        <w:tc>
          <w:tcPr>
            <w:tcW w:w="2986" w:type="dxa"/>
          </w:tcPr>
          <w:p w14:paraId="5F6AD95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1219FE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2000F9A" w14:textId="77777777" w:rsidR="00AE746F" w:rsidRPr="002E6E74" w:rsidRDefault="00AE746F" w:rsidP="0051771F">
            <w:pPr>
              <w:jc w:val="center"/>
              <w:rPr>
                <w:sz w:val="18"/>
                <w:szCs w:val="20"/>
              </w:rPr>
            </w:pPr>
            <w:r w:rsidRPr="002E6E74">
              <w:rPr>
                <w:sz w:val="18"/>
                <w:szCs w:val="20"/>
              </w:rPr>
              <w:t>–</w:t>
            </w:r>
          </w:p>
        </w:tc>
      </w:tr>
      <w:tr w:rsidR="00AE746F" w:rsidRPr="002E6E74" w14:paraId="52DD09AE" w14:textId="77777777" w:rsidTr="0051771F">
        <w:tblPrEx>
          <w:tblLook w:val="0000" w:firstRow="0" w:lastRow="0" w:firstColumn="0" w:lastColumn="0" w:noHBand="0" w:noVBand="0"/>
        </w:tblPrEx>
        <w:trPr>
          <w:trHeight w:val="54"/>
        </w:trPr>
        <w:tc>
          <w:tcPr>
            <w:tcW w:w="1691" w:type="dxa"/>
          </w:tcPr>
          <w:p w14:paraId="35B3A82C" w14:textId="77777777" w:rsidR="00AE746F" w:rsidRPr="002E6E74" w:rsidRDefault="00AE746F" w:rsidP="0051771F">
            <w:pPr>
              <w:jc w:val="center"/>
              <w:rPr>
                <w:sz w:val="18"/>
                <w:szCs w:val="20"/>
              </w:rPr>
            </w:pPr>
            <w:r w:rsidRPr="002E6E74">
              <w:rPr>
                <w:sz w:val="18"/>
                <w:szCs w:val="20"/>
              </w:rPr>
              <w:t>17</w:t>
            </w:r>
          </w:p>
        </w:tc>
        <w:tc>
          <w:tcPr>
            <w:tcW w:w="1558" w:type="dxa"/>
          </w:tcPr>
          <w:p w14:paraId="48477CAC" w14:textId="77777777" w:rsidR="00AE746F" w:rsidRPr="002E6E74" w:rsidRDefault="00AE746F" w:rsidP="0051771F">
            <w:pPr>
              <w:jc w:val="center"/>
              <w:rPr>
                <w:sz w:val="18"/>
                <w:szCs w:val="20"/>
              </w:rPr>
            </w:pPr>
            <w:r w:rsidRPr="002E6E74">
              <w:rPr>
                <w:sz w:val="18"/>
                <w:szCs w:val="20"/>
              </w:rPr>
              <w:t>365548.87</w:t>
            </w:r>
          </w:p>
        </w:tc>
        <w:tc>
          <w:tcPr>
            <w:tcW w:w="1562" w:type="dxa"/>
          </w:tcPr>
          <w:p w14:paraId="7986A068" w14:textId="77777777" w:rsidR="00AE746F" w:rsidRPr="002E6E74" w:rsidRDefault="00AE746F" w:rsidP="0051771F">
            <w:pPr>
              <w:jc w:val="center"/>
              <w:rPr>
                <w:sz w:val="18"/>
                <w:szCs w:val="20"/>
              </w:rPr>
            </w:pPr>
            <w:r w:rsidRPr="002E6E74">
              <w:rPr>
                <w:sz w:val="18"/>
                <w:szCs w:val="20"/>
              </w:rPr>
              <w:t>2339968.95</w:t>
            </w:r>
          </w:p>
        </w:tc>
        <w:tc>
          <w:tcPr>
            <w:tcW w:w="2986" w:type="dxa"/>
          </w:tcPr>
          <w:p w14:paraId="3CC4B26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0FC5C8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C7580DA" w14:textId="77777777" w:rsidR="00AE746F" w:rsidRPr="002E6E74" w:rsidRDefault="00AE746F" w:rsidP="0051771F">
            <w:pPr>
              <w:jc w:val="center"/>
              <w:rPr>
                <w:sz w:val="18"/>
                <w:szCs w:val="20"/>
              </w:rPr>
            </w:pPr>
            <w:r w:rsidRPr="002E6E74">
              <w:rPr>
                <w:sz w:val="18"/>
                <w:szCs w:val="20"/>
              </w:rPr>
              <w:t>–</w:t>
            </w:r>
          </w:p>
        </w:tc>
      </w:tr>
      <w:tr w:rsidR="00AE746F" w:rsidRPr="002E6E74" w14:paraId="6C31A944" w14:textId="77777777" w:rsidTr="0051771F">
        <w:tblPrEx>
          <w:tblLook w:val="0000" w:firstRow="0" w:lastRow="0" w:firstColumn="0" w:lastColumn="0" w:noHBand="0" w:noVBand="0"/>
        </w:tblPrEx>
        <w:trPr>
          <w:trHeight w:val="54"/>
        </w:trPr>
        <w:tc>
          <w:tcPr>
            <w:tcW w:w="1691" w:type="dxa"/>
          </w:tcPr>
          <w:p w14:paraId="04C933ED" w14:textId="77777777" w:rsidR="00AE746F" w:rsidRPr="002E6E74" w:rsidRDefault="00AE746F" w:rsidP="0051771F">
            <w:pPr>
              <w:jc w:val="center"/>
              <w:rPr>
                <w:sz w:val="18"/>
                <w:szCs w:val="20"/>
              </w:rPr>
            </w:pPr>
            <w:r w:rsidRPr="002E6E74">
              <w:rPr>
                <w:sz w:val="18"/>
                <w:szCs w:val="20"/>
              </w:rPr>
              <w:t>18</w:t>
            </w:r>
          </w:p>
        </w:tc>
        <w:tc>
          <w:tcPr>
            <w:tcW w:w="1558" w:type="dxa"/>
          </w:tcPr>
          <w:p w14:paraId="35D9CB2A" w14:textId="77777777" w:rsidR="00AE746F" w:rsidRPr="002E6E74" w:rsidRDefault="00AE746F" w:rsidP="0051771F">
            <w:pPr>
              <w:jc w:val="center"/>
              <w:rPr>
                <w:sz w:val="18"/>
                <w:szCs w:val="20"/>
              </w:rPr>
            </w:pPr>
            <w:r w:rsidRPr="002E6E74">
              <w:rPr>
                <w:sz w:val="18"/>
                <w:szCs w:val="20"/>
              </w:rPr>
              <w:t>365560.44</w:t>
            </w:r>
          </w:p>
        </w:tc>
        <w:tc>
          <w:tcPr>
            <w:tcW w:w="1562" w:type="dxa"/>
          </w:tcPr>
          <w:p w14:paraId="7F53C958" w14:textId="77777777" w:rsidR="00AE746F" w:rsidRPr="002E6E74" w:rsidRDefault="00AE746F" w:rsidP="0051771F">
            <w:pPr>
              <w:jc w:val="center"/>
              <w:rPr>
                <w:sz w:val="18"/>
                <w:szCs w:val="20"/>
              </w:rPr>
            </w:pPr>
            <w:r w:rsidRPr="002E6E74">
              <w:rPr>
                <w:sz w:val="18"/>
                <w:szCs w:val="20"/>
              </w:rPr>
              <w:t>2339914.14</w:t>
            </w:r>
          </w:p>
        </w:tc>
        <w:tc>
          <w:tcPr>
            <w:tcW w:w="2986" w:type="dxa"/>
          </w:tcPr>
          <w:p w14:paraId="4C6032E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18E6E9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0363F92" w14:textId="77777777" w:rsidR="00AE746F" w:rsidRPr="002E6E74" w:rsidRDefault="00AE746F" w:rsidP="0051771F">
            <w:pPr>
              <w:jc w:val="center"/>
              <w:rPr>
                <w:sz w:val="18"/>
                <w:szCs w:val="20"/>
              </w:rPr>
            </w:pPr>
            <w:r w:rsidRPr="002E6E74">
              <w:rPr>
                <w:sz w:val="18"/>
                <w:szCs w:val="20"/>
              </w:rPr>
              <w:t>–</w:t>
            </w:r>
          </w:p>
        </w:tc>
      </w:tr>
      <w:tr w:rsidR="00AE746F" w:rsidRPr="002E6E74" w14:paraId="58043F4F" w14:textId="77777777" w:rsidTr="0051771F">
        <w:tblPrEx>
          <w:tblLook w:val="0000" w:firstRow="0" w:lastRow="0" w:firstColumn="0" w:lastColumn="0" w:noHBand="0" w:noVBand="0"/>
        </w:tblPrEx>
        <w:trPr>
          <w:trHeight w:val="54"/>
        </w:trPr>
        <w:tc>
          <w:tcPr>
            <w:tcW w:w="1691" w:type="dxa"/>
          </w:tcPr>
          <w:p w14:paraId="48377ED4" w14:textId="77777777" w:rsidR="00AE746F" w:rsidRPr="002E6E74" w:rsidRDefault="00AE746F" w:rsidP="0051771F">
            <w:pPr>
              <w:jc w:val="center"/>
              <w:rPr>
                <w:sz w:val="18"/>
                <w:szCs w:val="20"/>
              </w:rPr>
            </w:pPr>
            <w:r w:rsidRPr="002E6E74">
              <w:rPr>
                <w:sz w:val="18"/>
                <w:szCs w:val="20"/>
              </w:rPr>
              <w:t>19</w:t>
            </w:r>
          </w:p>
        </w:tc>
        <w:tc>
          <w:tcPr>
            <w:tcW w:w="1558" w:type="dxa"/>
          </w:tcPr>
          <w:p w14:paraId="14095EDD" w14:textId="77777777" w:rsidR="00AE746F" w:rsidRPr="002E6E74" w:rsidRDefault="00AE746F" w:rsidP="0051771F">
            <w:pPr>
              <w:jc w:val="center"/>
              <w:rPr>
                <w:sz w:val="18"/>
                <w:szCs w:val="20"/>
              </w:rPr>
            </w:pPr>
            <w:r w:rsidRPr="002E6E74">
              <w:rPr>
                <w:sz w:val="18"/>
                <w:szCs w:val="20"/>
              </w:rPr>
              <w:t>365589.17</w:t>
            </w:r>
          </w:p>
        </w:tc>
        <w:tc>
          <w:tcPr>
            <w:tcW w:w="1562" w:type="dxa"/>
          </w:tcPr>
          <w:p w14:paraId="46890194" w14:textId="77777777" w:rsidR="00AE746F" w:rsidRPr="002E6E74" w:rsidRDefault="00AE746F" w:rsidP="0051771F">
            <w:pPr>
              <w:jc w:val="center"/>
              <w:rPr>
                <w:sz w:val="18"/>
                <w:szCs w:val="20"/>
              </w:rPr>
            </w:pPr>
            <w:r w:rsidRPr="002E6E74">
              <w:rPr>
                <w:sz w:val="18"/>
                <w:szCs w:val="20"/>
              </w:rPr>
              <w:t>2339919.39</w:t>
            </w:r>
          </w:p>
        </w:tc>
        <w:tc>
          <w:tcPr>
            <w:tcW w:w="2986" w:type="dxa"/>
          </w:tcPr>
          <w:p w14:paraId="110E549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DCF3BA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23074F9" w14:textId="77777777" w:rsidR="00AE746F" w:rsidRPr="002E6E74" w:rsidRDefault="00AE746F" w:rsidP="0051771F">
            <w:pPr>
              <w:jc w:val="center"/>
              <w:rPr>
                <w:sz w:val="18"/>
                <w:szCs w:val="20"/>
              </w:rPr>
            </w:pPr>
            <w:r w:rsidRPr="002E6E74">
              <w:rPr>
                <w:sz w:val="18"/>
                <w:szCs w:val="20"/>
              </w:rPr>
              <w:t>–</w:t>
            </w:r>
          </w:p>
        </w:tc>
      </w:tr>
      <w:tr w:rsidR="00AE746F" w:rsidRPr="002E6E74" w14:paraId="027B5F10" w14:textId="77777777" w:rsidTr="0051771F">
        <w:tblPrEx>
          <w:tblLook w:val="0000" w:firstRow="0" w:lastRow="0" w:firstColumn="0" w:lastColumn="0" w:noHBand="0" w:noVBand="0"/>
        </w:tblPrEx>
        <w:trPr>
          <w:trHeight w:val="54"/>
        </w:trPr>
        <w:tc>
          <w:tcPr>
            <w:tcW w:w="1691" w:type="dxa"/>
          </w:tcPr>
          <w:p w14:paraId="35FDA526" w14:textId="77777777" w:rsidR="00AE746F" w:rsidRPr="002E6E74" w:rsidRDefault="00AE746F" w:rsidP="0051771F">
            <w:pPr>
              <w:jc w:val="center"/>
              <w:rPr>
                <w:sz w:val="18"/>
                <w:szCs w:val="20"/>
              </w:rPr>
            </w:pPr>
            <w:r w:rsidRPr="002E6E74">
              <w:rPr>
                <w:sz w:val="18"/>
                <w:szCs w:val="20"/>
              </w:rPr>
              <w:t>20</w:t>
            </w:r>
          </w:p>
        </w:tc>
        <w:tc>
          <w:tcPr>
            <w:tcW w:w="1558" w:type="dxa"/>
          </w:tcPr>
          <w:p w14:paraId="5EB56869" w14:textId="77777777" w:rsidR="00AE746F" w:rsidRPr="002E6E74" w:rsidRDefault="00AE746F" w:rsidP="0051771F">
            <w:pPr>
              <w:jc w:val="center"/>
              <w:rPr>
                <w:sz w:val="18"/>
                <w:szCs w:val="20"/>
              </w:rPr>
            </w:pPr>
            <w:r w:rsidRPr="002E6E74">
              <w:rPr>
                <w:sz w:val="18"/>
                <w:szCs w:val="20"/>
              </w:rPr>
              <w:t>365619.23</w:t>
            </w:r>
          </w:p>
        </w:tc>
        <w:tc>
          <w:tcPr>
            <w:tcW w:w="1562" w:type="dxa"/>
          </w:tcPr>
          <w:p w14:paraId="70737A87" w14:textId="77777777" w:rsidR="00AE746F" w:rsidRPr="002E6E74" w:rsidRDefault="00AE746F" w:rsidP="0051771F">
            <w:pPr>
              <w:jc w:val="center"/>
              <w:rPr>
                <w:sz w:val="18"/>
                <w:szCs w:val="20"/>
              </w:rPr>
            </w:pPr>
            <w:r w:rsidRPr="002E6E74">
              <w:rPr>
                <w:sz w:val="18"/>
                <w:szCs w:val="20"/>
              </w:rPr>
              <w:t>2339925.86</w:t>
            </w:r>
          </w:p>
        </w:tc>
        <w:tc>
          <w:tcPr>
            <w:tcW w:w="2986" w:type="dxa"/>
          </w:tcPr>
          <w:p w14:paraId="19308CF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69BFC2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9252EA5" w14:textId="77777777" w:rsidR="00AE746F" w:rsidRPr="002E6E74" w:rsidRDefault="00AE746F" w:rsidP="0051771F">
            <w:pPr>
              <w:jc w:val="center"/>
              <w:rPr>
                <w:sz w:val="18"/>
                <w:szCs w:val="20"/>
              </w:rPr>
            </w:pPr>
            <w:r w:rsidRPr="002E6E74">
              <w:rPr>
                <w:sz w:val="18"/>
                <w:szCs w:val="20"/>
              </w:rPr>
              <w:t>–</w:t>
            </w:r>
          </w:p>
        </w:tc>
      </w:tr>
      <w:tr w:rsidR="00AE746F" w:rsidRPr="002E6E74" w14:paraId="3E1AEF20" w14:textId="77777777" w:rsidTr="0051771F">
        <w:tblPrEx>
          <w:tblLook w:val="0000" w:firstRow="0" w:lastRow="0" w:firstColumn="0" w:lastColumn="0" w:noHBand="0" w:noVBand="0"/>
        </w:tblPrEx>
        <w:trPr>
          <w:trHeight w:val="54"/>
        </w:trPr>
        <w:tc>
          <w:tcPr>
            <w:tcW w:w="1691" w:type="dxa"/>
          </w:tcPr>
          <w:p w14:paraId="51FAAA99" w14:textId="77777777" w:rsidR="00AE746F" w:rsidRPr="002E6E74" w:rsidRDefault="00AE746F" w:rsidP="0051771F">
            <w:pPr>
              <w:jc w:val="center"/>
              <w:rPr>
                <w:sz w:val="18"/>
                <w:szCs w:val="20"/>
              </w:rPr>
            </w:pPr>
            <w:r w:rsidRPr="002E6E74">
              <w:rPr>
                <w:sz w:val="18"/>
                <w:szCs w:val="20"/>
              </w:rPr>
              <w:t>21</w:t>
            </w:r>
          </w:p>
        </w:tc>
        <w:tc>
          <w:tcPr>
            <w:tcW w:w="1558" w:type="dxa"/>
          </w:tcPr>
          <w:p w14:paraId="186F9BDC" w14:textId="77777777" w:rsidR="00AE746F" w:rsidRPr="002E6E74" w:rsidRDefault="00AE746F" w:rsidP="0051771F">
            <w:pPr>
              <w:jc w:val="center"/>
              <w:rPr>
                <w:sz w:val="18"/>
                <w:szCs w:val="20"/>
              </w:rPr>
            </w:pPr>
            <w:r w:rsidRPr="002E6E74">
              <w:rPr>
                <w:sz w:val="18"/>
                <w:szCs w:val="20"/>
              </w:rPr>
              <w:t>365644.81</w:t>
            </w:r>
          </w:p>
        </w:tc>
        <w:tc>
          <w:tcPr>
            <w:tcW w:w="1562" w:type="dxa"/>
          </w:tcPr>
          <w:p w14:paraId="0CBAFD19" w14:textId="77777777" w:rsidR="00AE746F" w:rsidRPr="002E6E74" w:rsidRDefault="00AE746F" w:rsidP="0051771F">
            <w:pPr>
              <w:jc w:val="center"/>
              <w:rPr>
                <w:sz w:val="18"/>
                <w:szCs w:val="20"/>
              </w:rPr>
            </w:pPr>
            <w:r w:rsidRPr="002E6E74">
              <w:rPr>
                <w:sz w:val="18"/>
                <w:szCs w:val="20"/>
              </w:rPr>
              <w:t>2339931.36</w:t>
            </w:r>
          </w:p>
        </w:tc>
        <w:tc>
          <w:tcPr>
            <w:tcW w:w="2986" w:type="dxa"/>
          </w:tcPr>
          <w:p w14:paraId="7C8C681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181590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A4116F7" w14:textId="77777777" w:rsidR="00AE746F" w:rsidRPr="002E6E74" w:rsidRDefault="00AE746F" w:rsidP="0051771F">
            <w:pPr>
              <w:jc w:val="center"/>
              <w:rPr>
                <w:sz w:val="18"/>
                <w:szCs w:val="20"/>
              </w:rPr>
            </w:pPr>
            <w:r w:rsidRPr="002E6E74">
              <w:rPr>
                <w:sz w:val="18"/>
                <w:szCs w:val="20"/>
              </w:rPr>
              <w:t>–</w:t>
            </w:r>
          </w:p>
        </w:tc>
      </w:tr>
      <w:tr w:rsidR="00AE746F" w:rsidRPr="002E6E74" w14:paraId="6DE18B4F" w14:textId="77777777" w:rsidTr="0051771F">
        <w:tblPrEx>
          <w:tblLook w:val="0000" w:firstRow="0" w:lastRow="0" w:firstColumn="0" w:lastColumn="0" w:noHBand="0" w:noVBand="0"/>
        </w:tblPrEx>
        <w:trPr>
          <w:trHeight w:val="54"/>
        </w:trPr>
        <w:tc>
          <w:tcPr>
            <w:tcW w:w="1691" w:type="dxa"/>
          </w:tcPr>
          <w:p w14:paraId="2A547FF5" w14:textId="77777777" w:rsidR="00AE746F" w:rsidRPr="002E6E74" w:rsidRDefault="00AE746F" w:rsidP="0051771F">
            <w:pPr>
              <w:jc w:val="center"/>
              <w:rPr>
                <w:sz w:val="18"/>
                <w:szCs w:val="20"/>
              </w:rPr>
            </w:pPr>
            <w:r w:rsidRPr="002E6E74">
              <w:rPr>
                <w:sz w:val="18"/>
                <w:szCs w:val="20"/>
              </w:rPr>
              <w:t>22</w:t>
            </w:r>
          </w:p>
        </w:tc>
        <w:tc>
          <w:tcPr>
            <w:tcW w:w="1558" w:type="dxa"/>
          </w:tcPr>
          <w:p w14:paraId="06BDB1F9" w14:textId="77777777" w:rsidR="00AE746F" w:rsidRPr="002E6E74" w:rsidRDefault="00AE746F" w:rsidP="0051771F">
            <w:pPr>
              <w:jc w:val="center"/>
              <w:rPr>
                <w:sz w:val="18"/>
                <w:szCs w:val="20"/>
              </w:rPr>
            </w:pPr>
            <w:r w:rsidRPr="002E6E74">
              <w:rPr>
                <w:sz w:val="18"/>
                <w:szCs w:val="20"/>
              </w:rPr>
              <w:t>365703.47</w:t>
            </w:r>
          </w:p>
        </w:tc>
        <w:tc>
          <w:tcPr>
            <w:tcW w:w="1562" w:type="dxa"/>
          </w:tcPr>
          <w:p w14:paraId="36615A60" w14:textId="77777777" w:rsidR="00AE746F" w:rsidRPr="002E6E74" w:rsidRDefault="00AE746F" w:rsidP="0051771F">
            <w:pPr>
              <w:jc w:val="center"/>
              <w:rPr>
                <w:sz w:val="18"/>
                <w:szCs w:val="20"/>
              </w:rPr>
            </w:pPr>
            <w:r w:rsidRPr="002E6E74">
              <w:rPr>
                <w:sz w:val="18"/>
                <w:szCs w:val="20"/>
              </w:rPr>
              <w:t>2339943.96</w:t>
            </w:r>
          </w:p>
        </w:tc>
        <w:tc>
          <w:tcPr>
            <w:tcW w:w="2986" w:type="dxa"/>
          </w:tcPr>
          <w:p w14:paraId="4FD4E23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4F6A9C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5DB01D0" w14:textId="77777777" w:rsidR="00AE746F" w:rsidRPr="002E6E74" w:rsidRDefault="00AE746F" w:rsidP="0051771F">
            <w:pPr>
              <w:jc w:val="center"/>
              <w:rPr>
                <w:sz w:val="18"/>
                <w:szCs w:val="20"/>
              </w:rPr>
            </w:pPr>
            <w:r w:rsidRPr="002E6E74">
              <w:rPr>
                <w:sz w:val="18"/>
                <w:szCs w:val="20"/>
              </w:rPr>
              <w:t>–</w:t>
            </w:r>
          </w:p>
        </w:tc>
      </w:tr>
      <w:tr w:rsidR="00AE746F" w:rsidRPr="002E6E74" w14:paraId="57E091E4" w14:textId="77777777" w:rsidTr="0051771F">
        <w:tblPrEx>
          <w:tblLook w:val="0000" w:firstRow="0" w:lastRow="0" w:firstColumn="0" w:lastColumn="0" w:noHBand="0" w:noVBand="0"/>
        </w:tblPrEx>
        <w:trPr>
          <w:trHeight w:val="54"/>
        </w:trPr>
        <w:tc>
          <w:tcPr>
            <w:tcW w:w="1691" w:type="dxa"/>
          </w:tcPr>
          <w:p w14:paraId="00AA548F" w14:textId="77777777" w:rsidR="00AE746F" w:rsidRPr="002E6E74" w:rsidRDefault="00AE746F" w:rsidP="0051771F">
            <w:pPr>
              <w:jc w:val="center"/>
              <w:rPr>
                <w:sz w:val="18"/>
                <w:szCs w:val="20"/>
              </w:rPr>
            </w:pPr>
            <w:r w:rsidRPr="002E6E74">
              <w:rPr>
                <w:sz w:val="18"/>
                <w:szCs w:val="20"/>
              </w:rPr>
              <w:t>23</w:t>
            </w:r>
          </w:p>
        </w:tc>
        <w:tc>
          <w:tcPr>
            <w:tcW w:w="1558" w:type="dxa"/>
          </w:tcPr>
          <w:p w14:paraId="217A92FF" w14:textId="77777777" w:rsidR="00AE746F" w:rsidRPr="002E6E74" w:rsidRDefault="00AE746F" w:rsidP="0051771F">
            <w:pPr>
              <w:jc w:val="center"/>
              <w:rPr>
                <w:sz w:val="18"/>
                <w:szCs w:val="20"/>
              </w:rPr>
            </w:pPr>
            <w:r w:rsidRPr="002E6E74">
              <w:rPr>
                <w:sz w:val="18"/>
                <w:szCs w:val="20"/>
              </w:rPr>
              <w:t>365691.13</w:t>
            </w:r>
          </w:p>
        </w:tc>
        <w:tc>
          <w:tcPr>
            <w:tcW w:w="1562" w:type="dxa"/>
          </w:tcPr>
          <w:p w14:paraId="7665F815" w14:textId="77777777" w:rsidR="00AE746F" w:rsidRPr="002E6E74" w:rsidRDefault="00AE746F" w:rsidP="0051771F">
            <w:pPr>
              <w:jc w:val="center"/>
              <w:rPr>
                <w:sz w:val="18"/>
                <w:szCs w:val="20"/>
              </w:rPr>
            </w:pPr>
            <w:r w:rsidRPr="002E6E74">
              <w:rPr>
                <w:sz w:val="18"/>
                <w:szCs w:val="20"/>
              </w:rPr>
              <w:t>2340002.45</w:t>
            </w:r>
          </w:p>
        </w:tc>
        <w:tc>
          <w:tcPr>
            <w:tcW w:w="2986" w:type="dxa"/>
          </w:tcPr>
          <w:p w14:paraId="40EB32D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A0AC91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AD210F0" w14:textId="77777777" w:rsidR="00AE746F" w:rsidRPr="002E6E74" w:rsidRDefault="00AE746F" w:rsidP="0051771F">
            <w:pPr>
              <w:jc w:val="center"/>
              <w:rPr>
                <w:sz w:val="18"/>
                <w:szCs w:val="20"/>
              </w:rPr>
            </w:pPr>
            <w:r w:rsidRPr="002E6E74">
              <w:rPr>
                <w:sz w:val="18"/>
                <w:szCs w:val="20"/>
              </w:rPr>
              <w:t>–</w:t>
            </w:r>
          </w:p>
        </w:tc>
      </w:tr>
      <w:tr w:rsidR="00AE746F" w:rsidRPr="002E6E74" w14:paraId="3E0F23CF" w14:textId="77777777" w:rsidTr="0051771F">
        <w:tblPrEx>
          <w:tblLook w:val="0000" w:firstRow="0" w:lastRow="0" w:firstColumn="0" w:lastColumn="0" w:noHBand="0" w:noVBand="0"/>
        </w:tblPrEx>
        <w:trPr>
          <w:trHeight w:val="54"/>
        </w:trPr>
        <w:tc>
          <w:tcPr>
            <w:tcW w:w="1691" w:type="dxa"/>
          </w:tcPr>
          <w:p w14:paraId="5D49B556" w14:textId="77777777" w:rsidR="00AE746F" w:rsidRPr="002E6E74" w:rsidRDefault="00AE746F" w:rsidP="0051771F">
            <w:pPr>
              <w:jc w:val="center"/>
              <w:rPr>
                <w:sz w:val="18"/>
                <w:szCs w:val="20"/>
              </w:rPr>
            </w:pPr>
            <w:r w:rsidRPr="002E6E74">
              <w:rPr>
                <w:sz w:val="18"/>
                <w:szCs w:val="20"/>
              </w:rPr>
              <w:t>24</w:t>
            </w:r>
          </w:p>
        </w:tc>
        <w:tc>
          <w:tcPr>
            <w:tcW w:w="1558" w:type="dxa"/>
          </w:tcPr>
          <w:p w14:paraId="6FBE9874" w14:textId="77777777" w:rsidR="00AE746F" w:rsidRPr="002E6E74" w:rsidRDefault="00AE746F" w:rsidP="0051771F">
            <w:pPr>
              <w:jc w:val="center"/>
              <w:rPr>
                <w:sz w:val="18"/>
                <w:szCs w:val="20"/>
              </w:rPr>
            </w:pPr>
            <w:r w:rsidRPr="002E6E74">
              <w:rPr>
                <w:sz w:val="18"/>
                <w:szCs w:val="20"/>
              </w:rPr>
              <w:t>365518.75</w:t>
            </w:r>
          </w:p>
        </w:tc>
        <w:tc>
          <w:tcPr>
            <w:tcW w:w="1562" w:type="dxa"/>
          </w:tcPr>
          <w:p w14:paraId="7DEB8FC6" w14:textId="77777777" w:rsidR="00AE746F" w:rsidRPr="002E6E74" w:rsidRDefault="00AE746F" w:rsidP="0051771F">
            <w:pPr>
              <w:jc w:val="center"/>
              <w:rPr>
                <w:sz w:val="18"/>
                <w:szCs w:val="20"/>
              </w:rPr>
            </w:pPr>
            <w:r w:rsidRPr="002E6E74">
              <w:rPr>
                <w:sz w:val="18"/>
                <w:szCs w:val="20"/>
              </w:rPr>
              <w:t>2339966.76</w:t>
            </w:r>
          </w:p>
        </w:tc>
        <w:tc>
          <w:tcPr>
            <w:tcW w:w="2986" w:type="dxa"/>
          </w:tcPr>
          <w:p w14:paraId="50F7A60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47A9213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E6B8662" w14:textId="77777777" w:rsidR="00AE746F" w:rsidRPr="002E6E74" w:rsidRDefault="00AE746F" w:rsidP="0051771F">
            <w:pPr>
              <w:jc w:val="center"/>
              <w:rPr>
                <w:sz w:val="18"/>
                <w:szCs w:val="20"/>
              </w:rPr>
            </w:pPr>
            <w:r w:rsidRPr="002E6E74">
              <w:rPr>
                <w:sz w:val="18"/>
                <w:szCs w:val="20"/>
              </w:rPr>
              <w:t>–</w:t>
            </w:r>
          </w:p>
        </w:tc>
      </w:tr>
      <w:tr w:rsidR="00AE746F" w:rsidRPr="002E6E74" w14:paraId="61319B41" w14:textId="77777777" w:rsidTr="0051771F">
        <w:tblPrEx>
          <w:tblLook w:val="0000" w:firstRow="0" w:lastRow="0" w:firstColumn="0" w:lastColumn="0" w:noHBand="0" w:noVBand="0"/>
        </w:tblPrEx>
        <w:trPr>
          <w:trHeight w:val="54"/>
        </w:trPr>
        <w:tc>
          <w:tcPr>
            <w:tcW w:w="1691" w:type="dxa"/>
          </w:tcPr>
          <w:p w14:paraId="65DD9D9B" w14:textId="77777777" w:rsidR="00AE746F" w:rsidRPr="002E6E74" w:rsidRDefault="00AE746F" w:rsidP="0051771F">
            <w:pPr>
              <w:jc w:val="center"/>
              <w:rPr>
                <w:sz w:val="18"/>
                <w:szCs w:val="20"/>
              </w:rPr>
            </w:pPr>
            <w:r w:rsidRPr="002E6E74">
              <w:rPr>
                <w:sz w:val="18"/>
                <w:szCs w:val="20"/>
              </w:rPr>
              <w:t>25</w:t>
            </w:r>
          </w:p>
        </w:tc>
        <w:tc>
          <w:tcPr>
            <w:tcW w:w="1558" w:type="dxa"/>
          </w:tcPr>
          <w:p w14:paraId="01F4223F" w14:textId="77777777" w:rsidR="00AE746F" w:rsidRPr="002E6E74" w:rsidRDefault="00AE746F" w:rsidP="0051771F">
            <w:pPr>
              <w:jc w:val="center"/>
              <w:rPr>
                <w:sz w:val="18"/>
                <w:szCs w:val="20"/>
              </w:rPr>
            </w:pPr>
            <w:r w:rsidRPr="002E6E74">
              <w:rPr>
                <w:sz w:val="18"/>
                <w:szCs w:val="20"/>
              </w:rPr>
              <w:t>365475.56</w:t>
            </w:r>
          </w:p>
        </w:tc>
        <w:tc>
          <w:tcPr>
            <w:tcW w:w="1562" w:type="dxa"/>
          </w:tcPr>
          <w:p w14:paraId="0DD283B0" w14:textId="77777777" w:rsidR="00AE746F" w:rsidRPr="002E6E74" w:rsidRDefault="00AE746F" w:rsidP="0051771F">
            <w:pPr>
              <w:jc w:val="center"/>
              <w:rPr>
                <w:sz w:val="18"/>
                <w:szCs w:val="20"/>
              </w:rPr>
            </w:pPr>
            <w:r w:rsidRPr="002E6E74">
              <w:rPr>
                <w:sz w:val="18"/>
                <w:szCs w:val="20"/>
              </w:rPr>
              <w:t>2339957.82</w:t>
            </w:r>
          </w:p>
        </w:tc>
        <w:tc>
          <w:tcPr>
            <w:tcW w:w="2986" w:type="dxa"/>
          </w:tcPr>
          <w:p w14:paraId="60129E4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54EE22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E46121B" w14:textId="77777777" w:rsidR="00AE746F" w:rsidRPr="002E6E74" w:rsidRDefault="00AE746F" w:rsidP="0051771F">
            <w:pPr>
              <w:jc w:val="center"/>
              <w:rPr>
                <w:sz w:val="18"/>
                <w:szCs w:val="20"/>
              </w:rPr>
            </w:pPr>
            <w:r w:rsidRPr="002E6E74">
              <w:rPr>
                <w:sz w:val="18"/>
                <w:szCs w:val="20"/>
              </w:rPr>
              <w:t>–</w:t>
            </w:r>
          </w:p>
        </w:tc>
      </w:tr>
      <w:tr w:rsidR="00AE746F" w:rsidRPr="002E6E74" w14:paraId="1E2A716D" w14:textId="77777777" w:rsidTr="0051771F">
        <w:tblPrEx>
          <w:tblLook w:val="0000" w:firstRow="0" w:lastRow="0" w:firstColumn="0" w:lastColumn="0" w:noHBand="0" w:noVBand="0"/>
        </w:tblPrEx>
        <w:trPr>
          <w:trHeight w:val="54"/>
        </w:trPr>
        <w:tc>
          <w:tcPr>
            <w:tcW w:w="1691" w:type="dxa"/>
          </w:tcPr>
          <w:p w14:paraId="471DF9C9" w14:textId="77777777" w:rsidR="00AE746F" w:rsidRPr="002E6E74" w:rsidRDefault="00AE746F" w:rsidP="0051771F">
            <w:pPr>
              <w:jc w:val="center"/>
              <w:rPr>
                <w:sz w:val="18"/>
                <w:szCs w:val="20"/>
              </w:rPr>
            </w:pPr>
            <w:r w:rsidRPr="002E6E74">
              <w:rPr>
                <w:sz w:val="18"/>
                <w:szCs w:val="20"/>
              </w:rPr>
              <w:t>26</w:t>
            </w:r>
          </w:p>
        </w:tc>
        <w:tc>
          <w:tcPr>
            <w:tcW w:w="1558" w:type="dxa"/>
          </w:tcPr>
          <w:p w14:paraId="64046072" w14:textId="77777777" w:rsidR="00AE746F" w:rsidRPr="002E6E74" w:rsidRDefault="00AE746F" w:rsidP="0051771F">
            <w:pPr>
              <w:jc w:val="center"/>
              <w:rPr>
                <w:sz w:val="18"/>
                <w:szCs w:val="20"/>
              </w:rPr>
            </w:pPr>
            <w:r w:rsidRPr="002E6E74">
              <w:rPr>
                <w:sz w:val="18"/>
                <w:szCs w:val="20"/>
              </w:rPr>
              <w:t>365431.55</w:t>
            </w:r>
          </w:p>
        </w:tc>
        <w:tc>
          <w:tcPr>
            <w:tcW w:w="1562" w:type="dxa"/>
          </w:tcPr>
          <w:p w14:paraId="16F4D9BF" w14:textId="77777777" w:rsidR="00AE746F" w:rsidRPr="002E6E74" w:rsidRDefault="00AE746F" w:rsidP="0051771F">
            <w:pPr>
              <w:jc w:val="center"/>
              <w:rPr>
                <w:sz w:val="18"/>
                <w:szCs w:val="20"/>
              </w:rPr>
            </w:pPr>
            <w:r w:rsidRPr="002E6E74">
              <w:rPr>
                <w:sz w:val="18"/>
                <w:szCs w:val="20"/>
              </w:rPr>
              <w:t>2339956.74</w:t>
            </w:r>
          </w:p>
        </w:tc>
        <w:tc>
          <w:tcPr>
            <w:tcW w:w="2986" w:type="dxa"/>
          </w:tcPr>
          <w:p w14:paraId="4A52302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E0F2C9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72EEC42" w14:textId="77777777" w:rsidR="00AE746F" w:rsidRPr="002E6E74" w:rsidRDefault="00AE746F" w:rsidP="0051771F">
            <w:pPr>
              <w:jc w:val="center"/>
              <w:rPr>
                <w:sz w:val="18"/>
                <w:szCs w:val="20"/>
              </w:rPr>
            </w:pPr>
            <w:r w:rsidRPr="002E6E74">
              <w:rPr>
                <w:sz w:val="18"/>
                <w:szCs w:val="20"/>
              </w:rPr>
              <w:t>–</w:t>
            </w:r>
          </w:p>
        </w:tc>
      </w:tr>
      <w:tr w:rsidR="00AE746F" w:rsidRPr="002E6E74" w14:paraId="79A80329" w14:textId="77777777" w:rsidTr="0051771F">
        <w:tblPrEx>
          <w:tblLook w:val="0000" w:firstRow="0" w:lastRow="0" w:firstColumn="0" w:lastColumn="0" w:noHBand="0" w:noVBand="0"/>
        </w:tblPrEx>
        <w:trPr>
          <w:trHeight w:val="54"/>
        </w:trPr>
        <w:tc>
          <w:tcPr>
            <w:tcW w:w="1691" w:type="dxa"/>
          </w:tcPr>
          <w:p w14:paraId="5D4E2715" w14:textId="77777777" w:rsidR="00AE746F" w:rsidRPr="002E6E74" w:rsidRDefault="00AE746F" w:rsidP="0051771F">
            <w:pPr>
              <w:jc w:val="center"/>
              <w:rPr>
                <w:sz w:val="18"/>
                <w:szCs w:val="20"/>
              </w:rPr>
            </w:pPr>
            <w:r w:rsidRPr="002E6E74">
              <w:rPr>
                <w:sz w:val="18"/>
                <w:szCs w:val="20"/>
              </w:rPr>
              <w:t>27</w:t>
            </w:r>
          </w:p>
        </w:tc>
        <w:tc>
          <w:tcPr>
            <w:tcW w:w="1558" w:type="dxa"/>
          </w:tcPr>
          <w:p w14:paraId="1A3E2B38" w14:textId="77777777" w:rsidR="00AE746F" w:rsidRPr="002E6E74" w:rsidRDefault="00AE746F" w:rsidP="0051771F">
            <w:pPr>
              <w:jc w:val="center"/>
              <w:rPr>
                <w:sz w:val="18"/>
                <w:szCs w:val="20"/>
              </w:rPr>
            </w:pPr>
            <w:r w:rsidRPr="002E6E74">
              <w:rPr>
                <w:sz w:val="18"/>
                <w:szCs w:val="20"/>
              </w:rPr>
              <w:t>365391.49</w:t>
            </w:r>
          </w:p>
        </w:tc>
        <w:tc>
          <w:tcPr>
            <w:tcW w:w="1562" w:type="dxa"/>
          </w:tcPr>
          <w:p w14:paraId="5E0CCDF9" w14:textId="77777777" w:rsidR="00AE746F" w:rsidRPr="002E6E74" w:rsidRDefault="00AE746F" w:rsidP="0051771F">
            <w:pPr>
              <w:jc w:val="center"/>
              <w:rPr>
                <w:sz w:val="18"/>
                <w:szCs w:val="20"/>
              </w:rPr>
            </w:pPr>
            <w:r w:rsidRPr="002E6E74">
              <w:rPr>
                <w:sz w:val="18"/>
                <w:szCs w:val="20"/>
              </w:rPr>
              <w:t>2339964.85</w:t>
            </w:r>
          </w:p>
        </w:tc>
        <w:tc>
          <w:tcPr>
            <w:tcW w:w="2986" w:type="dxa"/>
          </w:tcPr>
          <w:p w14:paraId="2C46A00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C74F1F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D73AC5C" w14:textId="77777777" w:rsidR="00AE746F" w:rsidRPr="002E6E74" w:rsidRDefault="00AE746F" w:rsidP="0051771F">
            <w:pPr>
              <w:jc w:val="center"/>
              <w:rPr>
                <w:sz w:val="18"/>
                <w:szCs w:val="20"/>
              </w:rPr>
            </w:pPr>
            <w:r w:rsidRPr="002E6E74">
              <w:rPr>
                <w:sz w:val="18"/>
                <w:szCs w:val="20"/>
              </w:rPr>
              <w:t>–</w:t>
            </w:r>
          </w:p>
        </w:tc>
      </w:tr>
      <w:tr w:rsidR="00AE746F" w:rsidRPr="002E6E74" w14:paraId="67505FA4" w14:textId="77777777" w:rsidTr="0051771F">
        <w:tblPrEx>
          <w:tblLook w:val="0000" w:firstRow="0" w:lastRow="0" w:firstColumn="0" w:lastColumn="0" w:noHBand="0" w:noVBand="0"/>
        </w:tblPrEx>
        <w:trPr>
          <w:trHeight w:val="54"/>
        </w:trPr>
        <w:tc>
          <w:tcPr>
            <w:tcW w:w="1691" w:type="dxa"/>
          </w:tcPr>
          <w:p w14:paraId="3D8E2F82" w14:textId="77777777" w:rsidR="00AE746F" w:rsidRPr="002E6E74" w:rsidRDefault="00AE746F" w:rsidP="0051771F">
            <w:pPr>
              <w:jc w:val="center"/>
              <w:rPr>
                <w:sz w:val="18"/>
                <w:szCs w:val="20"/>
              </w:rPr>
            </w:pPr>
            <w:r w:rsidRPr="002E6E74">
              <w:rPr>
                <w:sz w:val="18"/>
                <w:szCs w:val="20"/>
              </w:rPr>
              <w:t>28</w:t>
            </w:r>
          </w:p>
        </w:tc>
        <w:tc>
          <w:tcPr>
            <w:tcW w:w="1558" w:type="dxa"/>
          </w:tcPr>
          <w:p w14:paraId="12C1728F" w14:textId="77777777" w:rsidR="00AE746F" w:rsidRPr="002E6E74" w:rsidRDefault="00AE746F" w:rsidP="0051771F">
            <w:pPr>
              <w:jc w:val="center"/>
              <w:rPr>
                <w:sz w:val="18"/>
                <w:szCs w:val="20"/>
              </w:rPr>
            </w:pPr>
            <w:r w:rsidRPr="002E6E74">
              <w:rPr>
                <w:sz w:val="18"/>
                <w:szCs w:val="20"/>
              </w:rPr>
              <w:t>365385.06</w:t>
            </w:r>
          </w:p>
        </w:tc>
        <w:tc>
          <w:tcPr>
            <w:tcW w:w="1562" w:type="dxa"/>
          </w:tcPr>
          <w:p w14:paraId="225493BE" w14:textId="77777777" w:rsidR="00AE746F" w:rsidRPr="002E6E74" w:rsidRDefault="00AE746F" w:rsidP="0051771F">
            <w:pPr>
              <w:jc w:val="center"/>
              <w:rPr>
                <w:sz w:val="18"/>
                <w:szCs w:val="20"/>
              </w:rPr>
            </w:pPr>
            <w:r w:rsidRPr="002E6E74">
              <w:rPr>
                <w:sz w:val="18"/>
                <w:szCs w:val="20"/>
              </w:rPr>
              <w:t>2339966.15</w:t>
            </w:r>
          </w:p>
        </w:tc>
        <w:tc>
          <w:tcPr>
            <w:tcW w:w="2986" w:type="dxa"/>
          </w:tcPr>
          <w:p w14:paraId="21B4B7E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D00685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3AEE33D" w14:textId="77777777" w:rsidR="00AE746F" w:rsidRPr="002E6E74" w:rsidRDefault="00AE746F" w:rsidP="0051771F">
            <w:pPr>
              <w:jc w:val="center"/>
              <w:rPr>
                <w:sz w:val="18"/>
                <w:szCs w:val="20"/>
              </w:rPr>
            </w:pPr>
            <w:r w:rsidRPr="002E6E74">
              <w:rPr>
                <w:sz w:val="18"/>
                <w:szCs w:val="20"/>
              </w:rPr>
              <w:t>–</w:t>
            </w:r>
          </w:p>
        </w:tc>
      </w:tr>
      <w:tr w:rsidR="00AE746F" w:rsidRPr="002E6E74" w14:paraId="73BE171A" w14:textId="77777777" w:rsidTr="0051771F">
        <w:tblPrEx>
          <w:tblLook w:val="0000" w:firstRow="0" w:lastRow="0" w:firstColumn="0" w:lastColumn="0" w:noHBand="0" w:noVBand="0"/>
        </w:tblPrEx>
        <w:trPr>
          <w:trHeight w:val="54"/>
        </w:trPr>
        <w:tc>
          <w:tcPr>
            <w:tcW w:w="1691" w:type="dxa"/>
          </w:tcPr>
          <w:p w14:paraId="11721788" w14:textId="77777777" w:rsidR="00AE746F" w:rsidRPr="002E6E74" w:rsidRDefault="00AE746F" w:rsidP="0051771F">
            <w:pPr>
              <w:jc w:val="center"/>
              <w:rPr>
                <w:sz w:val="18"/>
                <w:szCs w:val="20"/>
              </w:rPr>
            </w:pPr>
            <w:r w:rsidRPr="002E6E74">
              <w:rPr>
                <w:sz w:val="18"/>
                <w:szCs w:val="20"/>
              </w:rPr>
              <w:t>29</w:t>
            </w:r>
          </w:p>
        </w:tc>
        <w:tc>
          <w:tcPr>
            <w:tcW w:w="1558" w:type="dxa"/>
          </w:tcPr>
          <w:p w14:paraId="60FD8708" w14:textId="77777777" w:rsidR="00AE746F" w:rsidRPr="002E6E74" w:rsidRDefault="00AE746F" w:rsidP="0051771F">
            <w:pPr>
              <w:jc w:val="center"/>
              <w:rPr>
                <w:sz w:val="18"/>
                <w:szCs w:val="20"/>
              </w:rPr>
            </w:pPr>
            <w:r w:rsidRPr="002E6E74">
              <w:rPr>
                <w:sz w:val="18"/>
                <w:szCs w:val="20"/>
              </w:rPr>
              <w:t>365416.55</w:t>
            </w:r>
          </w:p>
        </w:tc>
        <w:tc>
          <w:tcPr>
            <w:tcW w:w="1562" w:type="dxa"/>
          </w:tcPr>
          <w:p w14:paraId="79323ACF" w14:textId="77777777" w:rsidR="00AE746F" w:rsidRPr="002E6E74" w:rsidRDefault="00AE746F" w:rsidP="0051771F">
            <w:pPr>
              <w:jc w:val="center"/>
              <w:rPr>
                <w:sz w:val="18"/>
                <w:szCs w:val="20"/>
              </w:rPr>
            </w:pPr>
            <w:r w:rsidRPr="002E6E74">
              <w:rPr>
                <w:sz w:val="18"/>
                <w:szCs w:val="20"/>
              </w:rPr>
              <w:t>2340084.62</w:t>
            </w:r>
          </w:p>
        </w:tc>
        <w:tc>
          <w:tcPr>
            <w:tcW w:w="2986" w:type="dxa"/>
          </w:tcPr>
          <w:p w14:paraId="17070F8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4EBC9D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4AA48F7" w14:textId="77777777" w:rsidR="00AE746F" w:rsidRPr="002E6E74" w:rsidRDefault="00AE746F" w:rsidP="0051771F">
            <w:pPr>
              <w:jc w:val="center"/>
              <w:rPr>
                <w:sz w:val="18"/>
                <w:szCs w:val="20"/>
              </w:rPr>
            </w:pPr>
            <w:r w:rsidRPr="002E6E74">
              <w:rPr>
                <w:sz w:val="18"/>
                <w:szCs w:val="20"/>
              </w:rPr>
              <w:t>–</w:t>
            </w:r>
          </w:p>
        </w:tc>
      </w:tr>
      <w:tr w:rsidR="00AE746F" w:rsidRPr="002E6E74" w14:paraId="45BAA78F" w14:textId="77777777" w:rsidTr="0051771F">
        <w:tblPrEx>
          <w:tblLook w:val="0000" w:firstRow="0" w:lastRow="0" w:firstColumn="0" w:lastColumn="0" w:noHBand="0" w:noVBand="0"/>
        </w:tblPrEx>
        <w:trPr>
          <w:trHeight w:val="54"/>
        </w:trPr>
        <w:tc>
          <w:tcPr>
            <w:tcW w:w="1691" w:type="dxa"/>
          </w:tcPr>
          <w:p w14:paraId="5E892572" w14:textId="77777777" w:rsidR="00AE746F" w:rsidRPr="002E6E74" w:rsidRDefault="00AE746F" w:rsidP="0051771F">
            <w:pPr>
              <w:jc w:val="center"/>
              <w:rPr>
                <w:sz w:val="18"/>
                <w:szCs w:val="20"/>
              </w:rPr>
            </w:pPr>
            <w:r w:rsidRPr="002E6E74">
              <w:rPr>
                <w:sz w:val="18"/>
                <w:szCs w:val="20"/>
              </w:rPr>
              <w:t>30</w:t>
            </w:r>
          </w:p>
        </w:tc>
        <w:tc>
          <w:tcPr>
            <w:tcW w:w="1558" w:type="dxa"/>
          </w:tcPr>
          <w:p w14:paraId="4E6E80EC" w14:textId="77777777" w:rsidR="00AE746F" w:rsidRPr="002E6E74" w:rsidRDefault="00AE746F" w:rsidP="0051771F">
            <w:pPr>
              <w:jc w:val="center"/>
              <w:rPr>
                <w:sz w:val="18"/>
                <w:szCs w:val="20"/>
              </w:rPr>
            </w:pPr>
            <w:r w:rsidRPr="002E6E74">
              <w:rPr>
                <w:sz w:val="18"/>
                <w:szCs w:val="20"/>
              </w:rPr>
              <w:t>365416.96</w:t>
            </w:r>
          </w:p>
        </w:tc>
        <w:tc>
          <w:tcPr>
            <w:tcW w:w="1562" w:type="dxa"/>
          </w:tcPr>
          <w:p w14:paraId="0054B6E7" w14:textId="77777777" w:rsidR="00AE746F" w:rsidRPr="002E6E74" w:rsidRDefault="00AE746F" w:rsidP="0051771F">
            <w:pPr>
              <w:jc w:val="center"/>
              <w:rPr>
                <w:sz w:val="18"/>
                <w:szCs w:val="20"/>
              </w:rPr>
            </w:pPr>
            <w:r w:rsidRPr="002E6E74">
              <w:rPr>
                <w:sz w:val="18"/>
                <w:szCs w:val="20"/>
              </w:rPr>
              <w:t>2340086.15</w:t>
            </w:r>
          </w:p>
        </w:tc>
        <w:tc>
          <w:tcPr>
            <w:tcW w:w="2986" w:type="dxa"/>
          </w:tcPr>
          <w:p w14:paraId="4CF9753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9137D4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BB9E609" w14:textId="77777777" w:rsidR="00AE746F" w:rsidRPr="002E6E74" w:rsidRDefault="00AE746F" w:rsidP="0051771F">
            <w:pPr>
              <w:jc w:val="center"/>
              <w:rPr>
                <w:sz w:val="18"/>
                <w:szCs w:val="20"/>
              </w:rPr>
            </w:pPr>
            <w:r w:rsidRPr="002E6E74">
              <w:rPr>
                <w:sz w:val="18"/>
                <w:szCs w:val="20"/>
              </w:rPr>
              <w:t>–</w:t>
            </w:r>
          </w:p>
        </w:tc>
      </w:tr>
      <w:tr w:rsidR="00AE746F" w:rsidRPr="002E6E74" w14:paraId="41F851ED" w14:textId="77777777" w:rsidTr="0051771F">
        <w:tblPrEx>
          <w:tblLook w:val="0000" w:firstRow="0" w:lastRow="0" w:firstColumn="0" w:lastColumn="0" w:noHBand="0" w:noVBand="0"/>
        </w:tblPrEx>
        <w:trPr>
          <w:trHeight w:val="54"/>
        </w:trPr>
        <w:tc>
          <w:tcPr>
            <w:tcW w:w="1691" w:type="dxa"/>
          </w:tcPr>
          <w:p w14:paraId="24BAECF2" w14:textId="77777777" w:rsidR="00AE746F" w:rsidRPr="002E6E74" w:rsidRDefault="00AE746F" w:rsidP="0051771F">
            <w:pPr>
              <w:jc w:val="center"/>
              <w:rPr>
                <w:sz w:val="18"/>
                <w:szCs w:val="20"/>
              </w:rPr>
            </w:pPr>
            <w:r w:rsidRPr="002E6E74">
              <w:rPr>
                <w:sz w:val="18"/>
                <w:szCs w:val="20"/>
              </w:rPr>
              <w:t>31</w:t>
            </w:r>
          </w:p>
        </w:tc>
        <w:tc>
          <w:tcPr>
            <w:tcW w:w="1558" w:type="dxa"/>
          </w:tcPr>
          <w:p w14:paraId="3220CB25" w14:textId="77777777" w:rsidR="00AE746F" w:rsidRPr="002E6E74" w:rsidRDefault="00AE746F" w:rsidP="0051771F">
            <w:pPr>
              <w:jc w:val="center"/>
              <w:rPr>
                <w:sz w:val="18"/>
                <w:szCs w:val="20"/>
              </w:rPr>
            </w:pPr>
            <w:r w:rsidRPr="002E6E74">
              <w:rPr>
                <w:sz w:val="18"/>
                <w:szCs w:val="20"/>
              </w:rPr>
              <w:t>365418.55</w:t>
            </w:r>
          </w:p>
        </w:tc>
        <w:tc>
          <w:tcPr>
            <w:tcW w:w="1562" w:type="dxa"/>
          </w:tcPr>
          <w:p w14:paraId="2F1E0C01" w14:textId="77777777" w:rsidR="00AE746F" w:rsidRPr="002E6E74" w:rsidRDefault="00AE746F" w:rsidP="0051771F">
            <w:pPr>
              <w:jc w:val="center"/>
              <w:rPr>
                <w:sz w:val="18"/>
                <w:szCs w:val="20"/>
              </w:rPr>
            </w:pPr>
            <w:r w:rsidRPr="002E6E74">
              <w:rPr>
                <w:sz w:val="18"/>
                <w:szCs w:val="20"/>
              </w:rPr>
              <w:t>2340092.14</w:t>
            </w:r>
          </w:p>
        </w:tc>
        <w:tc>
          <w:tcPr>
            <w:tcW w:w="2986" w:type="dxa"/>
          </w:tcPr>
          <w:p w14:paraId="2EBF59B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DE22CD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8DEAF4F" w14:textId="77777777" w:rsidR="00AE746F" w:rsidRPr="002E6E74" w:rsidRDefault="00AE746F" w:rsidP="0051771F">
            <w:pPr>
              <w:jc w:val="center"/>
              <w:rPr>
                <w:sz w:val="18"/>
                <w:szCs w:val="20"/>
              </w:rPr>
            </w:pPr>
            <w:r w:rsidRPr="002E6E74">
              <w:rPr>
                <w:sz w:val="18"/>
                <w:szCs w:val="20"/>
              </w:rPr>
              <w:t>–</w:t>
            </w:r>
          </w:p>
        </w:tc>
      </w:tr>
      <w:tr w:rsidR="00AE746F" w:rsidRPr="002E6E74" w14:paraId="118AB648" w14:textId="77777777" w:rsidTr="0051771F">
        <w:tblPrEx>
          <w:tblLook w:val="0000" w:firstRow="0" w:lastRow="0" w:firstColumn="0" w:lastColumn="0" w:noHBand="0" w:noVBand="0"/>
        </w:tblPrEx>
        <w:trPr>
          <w:trHeight w:val="54"/>
        </w:trPr>
        <w:tc>
          <w:tcPr>
            <w:tcW w:w="1691" w:type="dxa"/>
          </w:tcPr>
          <w:p w14:paraId="6E6BBDF9" w14:textId="77777777" w:rsidR="00AE746F" w:rsidRPr="002E6E74" w:rsidRDefault="00AE746F" w:rsidP="0051771F">
            <w:pPr>
              <w:jc w:val="center"/>
              <w:rPr>
                <w:sz w:val="18"/>
                <w:szCs w:val="20"/>
              </w:rPr>
            </w:pPr>
            <w:r w:rsidRPr="002E6E74">
              <w:rPr>
                <w:sz w:val="18"/>
                <w:szCs w:val="20"/>
              </w:rPr>
              <w:t>32</w:t>
            </w:r>
          </w:p>
        </w:tc>
        <w:tc>
          <w:tcPr>
            <w:tcW w:w="1558" w:type="dxa"/>
          </w:tcPr>
          <w:p w14:paraId="3663E13C" w14:textId="77777777" w:rsidR="00AE746F" w:rsidRPr="002E6E74" w:rsidRDefault="00AE746F" w:rsidP="0051771F">
            <w:pPr>
              <w:jc w:val="center"/>
              <w:rPr>
                <w:sz w:val="18"/>
                <w:szCs w:val="20"/>
              </w:rPr>
            </w:pPr>
            <w:r w:rsidRPr="002E6E74">
              <w:rPr>
                <w:sz w:val="18"/>
                <w:szCs w:val="20"/>
              </w:rPr>
              <w:t>365419.51</w:t>
            </w:r>
          </w:p>
        </w:tc>
        <w:tc>
          <w:tcPr>
            <w:tcW w:w="1562" w:type="dxa"/>
          </w:tcPr>
          <w:p w14:paraId="30C4844E" w14:textId="77777777" w:rsidR="00AE746F" w:rsidRPr="002E6E74" w:rsidRDefault="00AE746F" w:rsidP="0051771F">
            <w:pPr>
              <w:jc w:val="center"/>
              <w:rPr>
                <w:sz w:val="18"/>
                <w:szCs w:val="20"/>
              </w:rPr>
            </w:pPr>
            <w:r w:rsidRPr="002E6E74">
              <w:rPr>
                <w:sz w:val="18"/>
                <w:szCs w:val="20"/>
              </w:rPr>
              <w:t>2340095.73</w:t>
            </w:r>
          </w:p>
        </w:tc>
        <w:tc>
          <w:tcPr>
            <w:tcW w:w="2986" w:type="dxa"/>
          </w:tcPr>
          <w:p w14:paraId="7E145F1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E906BB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5802EA8" w14:textId="77777777" w:rsidR="00AE746F" w:rsidRPr="002E6E74" w:rsidRDefault="00AE746F" w:rsidP="0051771F">
            <w:pPr>
              <w:jc w:val="center"/>
              <w:rPr>
                <w:sz w:val="18"/>
                <w:szCs w:val="20"/>
              </w:rPr>
            </w:pPr>
            <w:r w:rsidRPr="002E6E74">
              <w:rPr>
                <w:sz w:val="18"/>
                <w:szCs w:val="20"/>
              </w:rPr>
              <w:t>–</w:t>
            </w:r>
          </w:p>
        </w:tc>
      </w:tr>
      <w:tr w:rsidR="00AE746F" w:rsidRPr="002E6E74" w14:paraId="73BCCB34" w14:textId="77777777" w:rsidTr="0051771F">
        <w:tblPrEx>
          <w:tblLook w:val="0000" w:firstRow="0" w:lastRow="0" w:firstColumn="0" w:lastColumn="0" w:noHBand="0" w:noVBand="0"/>
        </w:tblPrEx>
        <w:trPr>
          <w:trHeight w:val="54"/>
        </w:trPr>
        <w:tc>
          <w:tcPr>
            <w:tcW w:w="1691" w:type="dxa"/>
          </w:tcPr>
          <w:p w14:paraId="117F9411" w14:textId="77777777" w:rsidR="00AE746F" w:rsidRPr="002E6E74" w:rsidRDefault="00AE746F" w:rsidP="0051771F">
            <w:pPr>
              <w:jc w:val="center"/>
              <w:rPr>
                <w:sz w:val="18"/>
                <w:szCs w:val="20"/>
              </w:rPr>
            </w:pPr>
            <w:r w:rsidRPr="002E6E74">
              <w:rPr>
                <w:sz w:val="18"/>
                <w:szCs w:val="20"/>
              </w:rPr>
              <w:t>33</w:t>
            </w:r>
          </w:p>
        </w:tc>
        <w:tc>
          <w:tcPr>
            <w:tcW w:w="1558" w:type="dxa"/>
          </w:tcPr>
          <w:p w14:paraId="66601495" w14:textId="77777777" w:rsidR="00AE746F" w:rsidRPr="002E6E74" w:rsidRDefault="00AE746F" w:rsidP="0051771F">
            <w:pPr>
              <w:jc w:val="center"/>
              <w:rPr>
                <w:sz w:val="18"/>
                <w:szCs w:val="20"/>
              </w:rPr>
            </w:pPr>
            <w:r w:rsidRPr="002E6E74">
              <w:rPr>
                <w:sz w:val="18"/>
                <w:szCs w:val="20"/>
              </w:rPr>
              <w:t>365427.73</w:t>
            </w:r>
          </w:p>
        </w:tc>
        <w:tc>
          <w:tcPr>
            <w:tcW w:w="1562" w:type="dxa"/>
          </w:tcPr>
          <w:p w14:paraId="0F02921E" w14:textId="77777777" w:rsidR="00AE746F" w:rsidRPr="002E6E74" w:rsidRDefault="00AE746F" w:rsidP="0051771F">
            <w:pPr>
              <w:jc w:val="center"/>
              <w:rPr>
                <w:sz w:val="18"/>
                <w:szCs w:val="20"/>
              </w:rPr>
            </w:pPr>
            <w:r w:rsidRPr="002E6E74">
              <w:rPr>
                <w:sz w:val="18"/>
                <w:szCs w:val="20"/>
              </w:rPr>
              <w:t>2340126.68</w:t>
            </w:r>
          </w:p>
        </w:tc>
        <w:tc>
          <w:tcPr>
            <w:tcW w:w="2986" w:type="dxa"/>
          </w:tcPr>
          <w:p w14:paraId="70AC314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8EB93B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08D9C95" w14:textId="77777777" w:rsidR="00AE746F" w:rsidRPr="002E6E74" w:rsidRDefault="00AE746F" w:rsidP="0051771F">
            <w:pPr>
              <w:jc w:val="center"/>
              <w:rPr>
                <w:sz w:val="18"/>
                <w:szCs w:val="20"/>
              </w:rPr>
            </w:pPr>
            <w:r w:rsidRPr="002E6E74">
              <w:rPr>
                <w:sz w:val="18"/>
                <w:szCs w:val="20"/>
              </w:rPr>
              <w:t>–</w:t>
            </w:r>
          </w:p>
        </w:tc>
      </w:tr>
      <w:tr w:rsidR="00AE746F" w:rsidRPr="002E6E74" w14:paraId="5907C7CE" w14:textId="77777777" w:rsidTr="0051771F">
        <w:tblPrEx>
          <w:tblLook w:val="0000" w:firstRow="0" w:lastRow="0" w:firstColumn="0" w:lastColumn="0" w:noHBand="0" w:noVBand="0"/>
        </w:tblPrEx>
        <w:trPr>
          <w:trHeight w:val="54"/>
        </w:trPr>
        <w:tc>
          <w:tcPr>
            <w:tcW w:w="1691" w:type="dxa"/>
          </w:tcPr>
          <w:p w14:paraId="2CCC8A3F" w14:textId="77777777" w:rsidR="00AE746F" w:rsidRPr="002E6E74" w:rsidRDefault="00AE746F" w:rsidP="0051771F">
            <w:pPr>
              <w:jc w:val="center"/>
              <w:rPr>
                <w:sz w:val="18"/>
                <w:szCs w:val="20"/>
              </w:rPr>
            </w:pPr>
            <w:r w:rsidRPr="002E6E74">
              <w:rPr>
                <w:sz w:val="18"/>
                <w:szCs w:val="20"/>
              </w:rPr>
              <w:t>34</w:t>
            </w:r>
          </w:p>
        </w:tc>
        <w:tc>
          <w:tcPr>
            <w:tcW w:w="1558" w:type="dxa"/>
          </w:tcPr>
          <w:p w14:paraId="3DE04C35" w14:textId="77777777" w:rsidR="00AE746F" w:rsidRPr="002E6E74" w:rsidRDefault="00AE746F" w:rsidP="0051771F">
            <w:pPr>
              <w:jc w:val="center"/>
              <w:rPr>
                <w:sz w:val="18"/>
                <w:szCs w:val="20"/>
              </w:rPr>
            </w:pPr>
            <w:r w:rsidRPr="002E6E74">
              <w:rPr>
                <w:sz w:val="18"/>
                <w:szCs w:val="20"/>
              </w:rPr>
              <w:t>365440.04</w:t>
            </w:r>
          </w:p>
        </w:tc>
        <w:tc>
          <w:tcPr>
            <w:tcW w:w="1562" w:type="dxa"/>
          </w:tcPr>
          <w:p w14:paraId="60D8655E" w14:textId="77777777" w:rsidR="00AE746F" w:rsidRPr="002E6E74" w:rsidRDefault="00AE746F" w:rsidP="0051771F">
            <w:pPr>
              <w:jc w:val="center"/>
              <w:rPr>
                <w:sz w:val="18"/>
                <w:szCs w:val="20"/>
              </w:rPr>
            </w:pPr>
            <w:r w:rsidRPr="002E6E74">
              <w:rPr>
                <w:sz w:val="18"/>
                <w:szCs w:val="20"/>
              </w:rPr>
              <w:t>2340123.51</w:t>
            </w:r>
          </w:p>
        </w:tc>
        <w:tc>
          <w:tcPr>
            <w:tcW w:w="2986" w:type="dxa"/>
          </w:tcPr>
          <w:p w14:paraId="68B5B85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E6EB33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7DECA68" w14:textId="77777777" w:rsidR="00AE746F" w:rsidRPr="002E6E74" w:rsidRDefault="00AE746F" w:rsidP="0051771F">
            <w:pPr>
              <w:jc w:val="center"/>
              <w:rPr>
                <w:sz w:val="18"/>
                <w:szCs w:val="20"/>
              </w:rPr>
            </w:pPr>
            <w:r w:rsidRPr="002E6E74">
              <w:rPr>
                <w:sz w:val="18"/>
                <w:szCs w:val="20"/>
              </w:rPr>
              <w:t>–</w:t>
            </w:r>
          </w:p>
        </w:tc>
      </w:tr>
      <w:tr w:rsidR="00AE746F" w:rsidRPr="002E6E74" w14:paraId="6EC1D364" w14:textId="77777777" w:rsidTr="0051771F">
        <w:tblPrEx>
          <w:tblLook w:val="0000" w:firstRow="0" w:lastRow="0" w:firstColumn="0" w:lastColumn="0" w:noHBand="0" w:noVBand="0"/>
        </w:tblPrEx>
        <w:trPr>
          <w:trHeight w:val="54"/>
        </w:trPr>
        <w:tc>
          <w:tcPr>
            <w:tcW w:w="1691" w:type="dxa"/>
          </w:tcPr>
          <w:p w14:paraId="1A890361" w14:textId="77777777" w:rsidR="00AE746F" w:rsidRPr="002E6E74" w:rsidRDefault="00AE746F" w:rsidP="0051771F">
            <w:pPr>
              <w:jc w:val="center"/>
              <w:rPr>
                <w:sz w:val="18"/>
                <w:szCs w:val="20"/>
              </w:rPr>
            </w:pPr>
            <w:r w:rsidRPr="002E6E74">
              <w:rPr>
                <w:sz w:val="18"/>
                <w:szCs w:val="20"/>
              </w:rPr>
              <w:t>35</w:t>
            </w:r>
          </w:p>
        </w:tc>
        <w:tc>
          <w:tcPr>
            <w:tcW w:w="1558" w:type="dxa"/>
          </w:tcPr>
          <w:p w14:paraId="1553560A" w14:textId="77777777" w:rsidR="00AE746F" w:rsidRPr="002E6E74" w:rsidRDefault="00AE746F" w:rsidP="0051771F">
            <w:pPr>
              <w:jc w:val="center"/>
              <w:rPr>
                <w:sz w:val="18"/>
                <w:szCs w:val="20"/>
              </w:rPr>
            </w:pPr>
            <w:r w:rsidRPr="002E6E74">
              <w:rPr>
                <w:sz w:val="18"/>
                <w:szCs w:val="20"/>
              </w:rPr>
              <w:t>365482.10</w:t>
            </w:r>
          </w:p>
        </w:tc>
        <w:tc>
          <w:tcPr>
            <w:tcW w:w="1562" w:type="dxa"/>
          </w:tcPr>
          <w:p w14:paraId="39188125" w14:textId="77777777" w:rsidR="00AE746F" w:rsidRPr="002E6E74" w:rsidRDefault="00AE746F" w:rsidP="0051771F">
            <w:pPr>
              <w:jc w:val="center"/>
              <w:rPr>
                <w:sz w:val="18"/>
                <w:szCs w:val="20"/>
              </w:rPr>
            </w:pPr>
            <w:r w:rsidRPr="002E6E74">
              <w:rPr>
                <w:sz w:val="18"/>
                <w:szCs w:val="20"/>
              </w:rPr>
              <w:t>2340112.67</w:t>
            </w:r>
          </w:p>
        </w:tc>
        <w:tc>
          <w:tcPr>
            <w:tcW w:w="2986" w:type="dxa"/>
          </w:tcPr>
          <w:p w14:paraId="7C1F352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4478C7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7E45C9D" w14:textId="77777777" w:rsidR="00AE746F" w:rsidRPr="002E6E74" w:rsidRDefault="00AE746F" w:rsidP="0051771F">
            <w:pPr>
              <w:jc w:val="center"/>
              <w:rPr>
                <w:sz w:val="18"/>
                <w:szCs w:val="20"/>
              </w:rPr>
            </w:pPr>
            <w:r w:rsidRPr="002E6E74">
              <w:rPr>
                <w:sz w:val="18"/>
                <w:szCs w:val="20"/>
              </w:rPr>
              <w:t>–</w:t>
            </w:r>
          </w:p>
        </w:tc>
      </w:tr>
      <w:tr w:rsidR="00AE746F" w:rsidRPr="002E6E74" w14:paraId="58C92312" w14:textId="77777777" w:rsidTr="0051771F">
        <w:tblPrEx>
          <w:tblLook w:val="0000" w:firstRow="0" w:lastRow="0" w:firstColumn="0" w:lastColumn="0" w:noHBand="0" w:noVBand="0"/>
        </w:tblPrEx>
        <w:trPr>
          <w:trHeight w:val="54"/>
        </w:trPr>
        <w:tc>
          <w:tcPr>
            <w:tcW w:w="1691" w:type="dxa"/>
          </w:tcPr>
          <w:p w14:paraId="1CD793CC" w14:textId="77777777" w:rsidR="00AE746F" w:rsidRPr="002E6E74" w:rsidRDefault="00AE746F" w:rsidP="0051771F">
            <w:pPr>
              <w:jc w:val="center"/>
              <w:rPr>
                <w:sz w:val="18"/>
                <w:szCs w:val="20"/>
              </w:rPr>
            </w:pPr>
            <w:r w:rsidRPr="002E6E74">
              <w:rPr>
                <w:sz w:val="18"/>
                <w:szCs w:val="20"/>
              </w:rPr>
              <w:t>36</w:t>
            </w:r>
          </w:p>
        </w:tc>
        <w:tc>
          <w:tcPr>
            <w:tcW w:w="1558" w:type="dxa"/>
          </w:tcPr>
          <w:p w14:paraId="154DC550" w14:textId="77777777" w:rsidR="00AE746F" w:rsidRPr="002E6E74" w:rsidRDefault="00AE746F" w:rsidP="0051771F">
            <w:pPr>
              <w:jc w:val="center"/>
              <w:rPr>
                <w:sz w:val="18"/>
                <w:szCs w:val="20"/>
              </w:rPr>
            </w:pPr>
            <w:r w:rsidRPr="002E6E74">
              <w:rPr>
                <w:sz w:val="18"/>
                <w:szCs w:val="20"/>
              </w:rPr>
              <w:t>365496.91</w:t>
            </w:r>
          </w:p>
        </w:tc>
        <w:tc>
          <w:tcPr>
            <w:tcW w:w="1562" w:type="dxa"/>
          </w:tcPr>
          <w:p w14:paraId="63975D7C" w14:textId="77777777" w:rsidR="00AE746F" w:rsidRPr="002E6E74" w:rsidRDefault="00AE746F" w:rsidP="0051771F">
            <w:pPr>
              <w:jc w:val="center"/>
              <w:rPr>
                <w:sz w:val="18"/>
                <w:szCs w:val="20"/>
              </w:rPr>
            </w:pPr>
            <w:r w:rsidRPr="002E6E74">
              <w:rPr>
                <w:sz w:val="18"/>
                <w:szCs w:val="20"/>
              </w:rPr>
              <w:t>2340170.11</w:t>
            </w:r>
          </w:p>
        </w:tc>
        <w:tc>
          <w:tcPr>
            <w:tcW w:w="2986" w:type="dxa"/>
          </w:tcPr>
          <w:p w14:paraId="40EA4C9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7882D7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E442EEE" w14:textId="77777777" w:rsidR="00AE746F" w:rsidRPr="002E6E74" w:rsidRDefault="00AE746F" w:rsidP="0051771F">
            <w:pPr>
              <w:jc w:val="center"/>
              <w:rPr>
                <w:sz w:val="18"/>
                <w:szCs w:val="20"/>
              </w:rPr>
            </w:pPr>
            <w:r w:rsidRPr="002E6E74">
              <w:rPr>
                <w:sz w:val="18"/>
                <w:szCs w:val="20"/>
              </w:rPr>
              <w:t>–</w:t>
            </w:r>
          </w:p>
        </w:tc>
      </w:tr>
      <w:tr w:rsidR="00AE746F" w:rsidRPr="002E6E74" w14:paraId="403ABC74" w14:textId="77777777" w:rsidTr="0051771F">
        <w:tblPrEx>
          <w:tblLook w:val="0000" w:firstRow="0" w:lastRow="0" w:firstColumn="0" w:lastColumn="0" w:noHBand="0" w:noVBand="0"/>
        </w:tblPrEx>
        <w:trPr>
          <w:trHeight w:val="54"/>
        </w:trPr>
        <w:tc>
          <w:tcPr>
            <w:tcW w:w="1691" w:type="dxa"/>
          </w:tcPr>
          <w:p w14:paraId="375355BD" w14:textId="77777777" w:rsidR="00AE746F" w:rsidRPr="002E6E74" w:rsidRDefault="00AE746F" w:rsidP="0051771F">
            <w:pPr>
              <w:jc w:val="center"/>
              <w:rPr>
                <w:sz w:val="18"/>
                <w:szCs w:val="20"/>
              </w:rPr>
            </w:pPr>
            <w:r w:rsidRPr="002E6E74">
              <w:rPr>
                <w:sz w:val="18"/>
                <w:szCs w:val="20"/>
              </w:rPr>
              <w:t>37</w:t>
            </w:r>
          </w:p>
        </w:tc>
        <w:tc>
          <w:tcPr>
            <w:tcW w:w="1558" w:type="dxa"/>
          </w:tcPr>
          <w:p w14:paraId="130CF23A" w14:textId="77777777" w:rsidR="00AE746F" w:rsidRPr="002E6E74" w:rsidRDefault="00AE746F" w:rsidP="0051771F">
            <w:pPr>
              <w:jc w:val="center"/>
              <w:rPr>
                <w:sz w:val="18"/>
                <w:szCs w:val="20"/>
              </w:rPr>
            </w:pPr>
            <w:r w:rsidRPr="002E6E74">
              <w:rPr>
                <w:sz w:val="18"/>
                <w:szCs w:val="20"/>
              </w:rPr>
              <w:t>365456.00</w:t>
            </w:r>
          </w:p>
        </w:tc>
        <w:tc>
          <w:tcPr>
            <w:tcW w:w="1562" w:type="dxa"/>
          </w:tcPr>
          <w:p w14:paraId="72B5683E" w14:textId="77777777" w:rsidR="00AE746F" w:rsidRPr="002E6E74" w:rsidRDefault="00AE746F" w:rsidP="0051771F">
            <w:pPr>
              <w:jc w:val="center"/>
              <w:rPr>
                <w:sz w:val="18"/>
                <w:szCs w:val="20"/>
              </w:rPr>
            </w:pPr>
            <w:r w:rsidRPr="002E6E74">
              <w:rPr>
                <w:sz w:val="18"/>
                <w:szCs w:val="20"/>
              </w:rPr>
              <w:t>2340181.66</w:t>
            </w:r>
          </w:p>
        </w:tc>
        <w:tc>
          <w:tcPr>
            <w:tcW w:w="2986" w:type="dxa"/>
          </w:tcPr>
          <w:p w14:paraId="346D162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7F8755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1BB79C0" w14:textId="77777777" w:rsidR="00AE746F" w:rsidRPr="002E6E74" w:rsidRDefault="00AE746F" w:rsidP="0051771F">
            <w:pPr>
              <w:jc w:val="center"/>
              <w:rPr>
                <w:sz w:val="18"/>
                <w:szCs w:val="20"/>
              </w:rPr>
            </w:pPr>
            <w:r w:rsidRPr="002E6E74">
              <w:rPr>
                <w:sz w:val="18"/>
                <w:szCs w:val="20"/>
              </w:rPr>
              <w:t>–</w:t>
            </w:r>
          </w:p>
        </w:tc>
      </w:tr>
      <w:tr w:rsidR="00AE746F" w:rsidRPr="002E6E74" w14:paraId="280D623E" w14:textId="77777777" w:rsidTr="0051771F">
        <w:tblPrEx>
          <w:tblLook w:val="0000" w:firstRow="0" w:lastRow="0" w:firstColumn="0" w:lastColumn="0" w:noHBand="0" w:noVBand="0"/>
        </w:tblPrEx>
        <w:trPr>
          <w:trHeight w:val="54"/>
        </w:trPr>
        <w:tc>
          <w:tcPr>
            <w:tcW w:w="1691" w:type="dxa"/>
          </w:tcPr>
          <w:p w14:paraId="285C71CD" w14:textId="77777777" w:rsidR="00AE746F" w:rsidRPr="002E6E74" w:rsidRDefault="00AE746F" w:rsidP="0051771F">
            <w:pPr>
              <w:jc w:val="center"/>
              <w:rPr>
                <w:sz w:val="18"/>
                <w:szCs w:val="20"/>
              </w:rPr>
            </w:pPr>
            <w:r w:rsidRPr="002E6E74">
              <w:rPr>
                <w:sz w:val="18"/>
                <w:szCs w:val="20"/>
              </w:rPr>
              <w:t>38</w:t>
            </w:r>
          </w:p>
        </w:tc>
        <w:tc>
          <w:tcPr>
            <w:tcW w:w="1558" w:type="dxa"/>
          </w:tcPr>
          <w:p w14:paraId="7D86A022" w14:textId="77777777" w:rsidR="00AE746F" w:rsidRPr="002E6E74" w:rsidRDefault="00AE746F" w:rsidP="0051771F">
            <w:pPr>
              <w:jc w:val="center"/>
              <w:rPr>
                <w:sz w:val="18"/>
                <w:szCs w:val="20"/>
              </w:rPr>
            </w:pPr>
            <w:r w:rsidRPr="002E6E74">
              <w:rPr>
                <w:sz w:val="18"/>
                <w:szCs w:val="20"/>
              </w:rPr>
              <w:t>365474.48</w:t>
            </w:r>
          </w:p>
        </w:tc>
        <w:tc>
          <w:tcPr>
            <w:tcW w:w="1562" w:type="dxa"/>
          </w:tcPr>
          <w:p w14:paraId="30BA3050" w14:textId="77777777" w:rsidR="00AE746F" w:rsidRPr="002E6E74" w:rsidRDefault="00AE746F" w:rsidP="0051771F">
            <w:pPr>
              <w:jc w:val="center"/>
              <w:rPr>
                <w:sz w:val="18"/>
                <w:szCs w:val="20"/>
              </w:rPr>
            </w:pPr>
            <w:r w:rsidRPr="002E6E74">
              <w:rPr>
                <w:sz w:val="18"/>
                <w:szCs w:val="20"/>
              </w:rPr>
              <w:t>2340247.10</w:t>
            </w:r>
          </w:p>
        </w:tc>
        <w:tc>
          <w:tcPr>
            <w:tcW w:w="2986" w:type="dxa"/>
          </w:tcPr>
          <w:p w14:paraId="71DC3F8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97F2A4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E8539F7" w14:textId="77777777" w:rsidR="00AE746F" w:rsidRPr="002E6E74" w:rsidRDefault="00AE746F" w:rsidP="0051771F">
            <w:pPr>
              <w:jc w:val="center"/>
              <w:rPr>
                <w:sz w:val="18"/>
                <w:szCs w:val="20"/>
              </w:rPr>
            </w:pPr>
            <w:r w:rsidRPr="002E6E74">
              <w:rPr>
                <w:sz w:val="18"/>
                <w:szCs w:val="20"/>
              </w:rPr>
              <w:t>–</w:t>
            </w:r>
          </w:p>
        </w:tc>
      </w:tr>
      <w:tr w:rsidR="00AE746F" w:rsidRPr="002E6E74" w14:paraId="5FC991FB" w14:textId="77777777" w:rsidTr="0051771F">
        <w:tblPrEx>
          <w:tblLook w:val="0000" w:firstRow="0" w:lastRow="0" w:firstColumn="0" w:lastColumn="0" w:noHBand="0" w:noVBand="0"/>
        </w:tblPrEx>
        <w:trPr>
          <w:trHeight w:val="54"/>
        </w:trPr>
        <w:tc>
          <w:tcPr>
            <w:tcW w:w="1691" w:type="dxa"/>
          </w:tcPr>
          <w:p w14:paraId="247EB021" w14:textId="77777777" w:rsidR="00AE746F" w:rsidRPr="002E6E74" w:rsidRDefault="00AE746F" w:rsidP="0051771F">
            <w:pPr>
              <w:jc w:val="center"/>
              <w:rPr>
                <w:sz w:val="18"/>
                <w:szCs w:val="20"/>
              </w:rPr>
            </w:pPr>
            <w:r w:rsidRPr="002E6E74">
              <w:rPr>
                <w:sz w:val="18"/>
                <w:szCs w:val="20"/>
              </w:rPr>
              <w:t>39</w:t>
            </w:r>
          </w:p>
        </w:tc>
        <w:tc>
          <w:tcPr>
            <w:tcW w:w="1558" w:type="dxa"/>
          </w:tcPr>
          <w:p w14:paraId="2B37A008" w14:textId="77777777" w:rsidR="00AE746F" w:rsidRPr="002E6E74" w:rsidRDefault="00AE746F" w:rsidP="0051771F">
            <w:pPr>
              <w:jc w:val="center"/>
              <w:rPr>
                <w:sz w:val="18"/>
                <w:szCs w:val="20"/>
              </w:rPr>
            </w:pPr>
            <w:r w:rsidRPr="002E6E74">
              <w:rPr>
                <w:sz w:val="18"/>
                <w:szCs w:val="20"/>
              </w:rPr>
              <w:t>365546.68</w:t>
            </w:r>
          </w:p>
        </w:tc>
        <w:tc>
          <w:tcPr>
            <w:tcW w:w="1562" w:type="dxa"/>
          </w:tcPr>
          <w:p w14:paraId="100315AC" w14:textId="77777777" w:rsidR="00AE746F" w:rsidRPr="002E6E74" w:rsidRDefault="00AE746F" w:rsidP="0051771F">
            <w:pPr>
              <w:jc w:val="center"/>
              <w:rPr>
                <w:sz w:val="18"/>
                <w:szCs w:val="20"/>
              </w:rPr>
            </w:pPr>
            <w:r w:rsidRPr="002E6E74">
              <w:rPr>
                <w:sz w:val="18"/>
                <w:szCs w:val="20"/>
              </w:rPr>
              <w:t>2340227.12</w:t>
            </w:r>
          </w:p>
        </w:tc>
        <w:tc>
          <w:tcPr>
            <w:tcW w:w="2986" w:type="dxa"/>
          </w:tcPr>
          <w:p w14:paraId="616314E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1254B8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ECED4E0" w14:textId="77777777" w:rsidR="00AE746F" w:rsidRPr="002E6E74" w:rsidRDefault="00AE746F" w:rsidP="0051771F">
            <w:pPr>
              <w:jc w:val="center"/>
              <w:rPr>
                <w:sz w:val="18"/>
                <w:szCs w:val="20"/>
              </w:rPr>
            </w:pPr>
            <w:r w:rsidRPr="002E6E74">
              <w:rPr>
                <w:sz w:val="18"/>
                <w:szCs w:val="20"/>
              </w:rPr>
              <w:t>–</w:t>
            </w:r>
          </w:p>
        </w:tc>
      </w:tr>
      <w:tr w:rsidR="00AE746F" w:rsidRPr="002E6E74" w14:paraId="50C67264" w14:textId="77777777" w:rsidTr="0051771F">
        <w:tblPrEx>
          <w:tblLook w:val="0000" w:firstRow="0" w:lastRow="0" w:firstColumn="0" w:lastColumn="0" w:noHBand="0" w:noVBand="0"/>
        </w:tblPrEx>
        <w:trPr>
          <w:trHeight w:val="54"/>
        </w:trPr>
        <w:tc>
          <w:tcPr>
            <w:tcW w:w="1691" w:type="dxa"/>
          </w:tcPr>
          <w:p w14:paraId="52F226B8" w14:textId="77777777" w:rsidR="00AE746F" w:rsidRPr="002E6E74" w:rsidRDefault="00AE746F" w:rsidP="0051771F">
            <w:pPr>
              <w:jc w:val="center"/>
              <w:rPr>
                <w:sz w:val="18"/>
                <w:szCs w:val="20"/>
              </w:rPr>
            </w:pPr>
            <w:r w:rsidRPr="002E6E74">
              <w:rPr>
                <w:sz w:val="18"/>
                <w:szCs w:val="20"/>
              </w:rPr>
              <w:t>40</w:t>
            </w:r>
          </w:p>
        </w:tc>
        <w:tc>
          <w:tcPr>
            <w:tcW w:w="1558" w:type="dxa"/>
          </w:tcPr>
          <w:p w14:paraId="2EC44732" w14:textId="77777777" w:rsidR="00AE746F" w:rsidRPr="002E6E74" w:rsidRDefault="00AE746F" w:rsidP="0051771F">
            <w:pPr>
              <w:jc w:val="center"/>
              <w:rPr>
                <w:sz w:val="18"/>
                <w:szCs w:val="20"/>
              </w:rPr>
            </w:pPr>
            <w:r w:rsidRPr="002E6E74">
              <w:rPr>
                <w:sz w:val="18"/>
                <w:szCs w:val="20"/>
              </w:rPr>
              <w:t>365562.68</w:t>
            </w:r>
          </w:p>
        </w:tc>
        <w:tc>
          <w:tcPr>
            <w:tcW w:w="1562" w:type="dxa"/>
          </w:tcPr>
          <w:p w14:paraId="3AEC27A6" w14:textId="77777777" w:rsidR="00AE746F" w:rsidRPr="002E6E74" w:rsidRDefault="00AE746F" w:rsidP="0051771F">
            <w:pPr>
              <w:jc w:val="center"/>
              <w:rPr>
                <w:sz w:val="18"/>
                <w:szCs w:val="20"/>
              </w:rPr>
            </w:pPr>
            <w:r w:rsidRPr="002E6E74">
              <w:rPr>
                <w:sz w:val="18"/>
                <w:szCs w:val="20"/>
              </w:rPr>
              <w:t>2340284.92</w:t>
            </w:r>
          </w:p>
        </w:tc>
        <w:tc>
          <w:tcPr>
            <w:tcW w:w="2986" w:type="dxa"/>
          </w:tcPr>
          <w:p w14:paraId="10B9E70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6E06AE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A711F31" w14:textId="77777777" w:rsidR="00AE746F" w:rsidRPr="002E6E74" w:rsidRDefault="00AE746F" w:rsidP="0051771F">
            <w:pPr>
              <w:jc w:val="center"/>
              <w:rPr>
                <w:sz w:val="18"/>
                <w:szCs w:val="20"/>
              </w:rPr>
            </w:pPr>
            <w:r w:rsidRPr="002E6E74">
              <w:rPr>
                <w:sz w:val="18"/>
                <w:szCs w:val="20"/>
              </w:rPr>
              <w:t>–</w:t>
            </w:r>
          </w:p>
        </w:tc>
      </w:tr>
      <w:tr w:rsidR="00AE746F" w:rsidRPr="002E6E74" w14:paraId="0260172C" w14:textId="77777777" w:rsidTr="0051771F">
        <w:tblPrEx>
          <w:tblLook w:val="0000" w:firstRow="0" w:lastRow="0" w:firstColumn="0" w:lastColumn="0" w:noHBand="0" w:noVBand="0"/>
        </w:tblPrEx>
        <w:trPr>
          <w:trHeight w:val="54"/>
        </w:trPr>
        <w:tc>
          <w:tcPr>
            <w:tcW w:w="1691" w:type="dxa"/>
          </w:tcPr>
          <w:p w14:paraId="681F4D21" w14:textId="77777777" w:rsidR="00AE746F" w:rsidRPr="002E6E74" w:rsidRDefault="00AE746F" w:rsidP="0051771F">
            <w:pPr>
              <w:jc w:val="center"/>
              <w:rPr>
                <w:sz w:val="18"/>
                <w:szCs w:val="20"/>
              </w:rPr>
            </w:pPr>
            <w:r w:rsidRPr="002E6E74">
              <w:rPr>
                <w:sz w:val="18"/>
                <w:szCs w:val="20"/>
              </w:rPr>
              <w:t>41</w:t>
            </w:r>
          </w:p>
        </w:tc>
        <w:tc>
          <w:tcPr>
            <w:tcW w:w="1558" w:type="dxa"/>
          </w:tcPr>
          <w:p w14:paraId="13DECCEC" w14:textId="77777777" w:rsidR="00AE746F" w:rsidRPr="002E6E74" w:rsidRDefault="00AE746F" w:rsidP="0051771F">
            <w:pPr>
              <w:jc w:val="center"/>
              <w:rPr>
                <w:sz w:val="18"/>
                <w:szCs w:val="20"/>
              </w:rPr>
            </w:pPr>
            <w:r w:rsidRPr="002E6E74">
              <w:rPr>
                <w:sz w:val="18"/>
                <w:szCs w:val="20"/>
              </w:rPr>
              <w:t>365504.98</w:t>
            </w:r>
          </w:p>
        </w:tc>
        <w:tc>
          <w:tcPr>
            <w:tcW w:w="1562" w:type="dxa"/>
          </w:tcPr>
          <w:p w14:paraId="65683CB8" w14:textId="77777777" w:rsidR="00AE746F" w:rsidRPr="002E6E74" w:rsidRDefault="00AE746F" w:rsidP="0051771F">
            <w:pPr>
              <w:jc w:val="center"/>
              <w:rPr>
                <w:sz w:val="18"/>
                <w:szCs w:val="20"/>
              </w:rPr>
            </w:pPr>
            <w:r w:rsidRPr="002E6E74">
              <w:rPr>
                <w:sz w:val="18"/>
                <w:szCs w:val="20"/>
              </w:rPr>
              <w:t>2340300.91</w:t>
            </w:r>
          </w:p>
        </w:tc>
        <w:tc>
          <w:tcPr>
            <w:tcW w:w="2986" w:type="dxa"/>
          </w:tcPr>
          <w:p w14:paraId="6AEE478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23A89A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ABF27A1" w14:textId="77777777" w:rsidR="00AE746F" w:rsidRPr="002E6E74" w:rsidRDefault="00AE746F" w:rsidP="0051771F">
            <w:pPr>
              <w:jc w:val="center"/>
              <w:rPr>
                <w:sz w:val="18"/>
                <w:szCs w:val="20"/>
              </w:rPr>
            </w:pPr>
            <w:r w:rsidRPr="002E6E74">
              <w:rPr>
                <w:sz w:val="18"/>
                <w:szCs w:val="20"/>
              </w:rPr>
              <w:t>–</w:t>
            </w:r>
          </w:p>
        </w:tc>
      </w:tr>
      <w:tr w:rsidR="00AE746F" w:rsidRPr="002E6E74" w14:paraId="5DA7C51C" w14:textId="77777777" w:rsidTr="0051771F">
        <w:tblPrEx>
          <w:tblLook w:val="0000" w:firstRow="0" w:lastRow="0" w:firstColumn="0" w:lastColumn="0" w:noHBand="0" w:noVBand="0"/>
        </w:tblPrEx>
        <w:trPr>
          <w:trHeight w:val="54"/>
        </w:trPr>
        <w:tc>
          <w:tcPr>
            <w:tcW w:w="1691" w:type="dxa"/>
          </w:tcPr>
          <w:p w14:paraId="3B6591A1" w14:textId="77777777" w:rsidR="00AE746F" w:rsidRPr="002E6E74" w:rsidRDefault="00AE746F" w:rsidP="0051771F">
            <w:pPr>
              <w:jc w:val="center"/>
              <w:rPr>
                <w:sz w:val="18"/>
                <w:szCs w:val="20"/>
              </w:rPr>
            </w:pPr>
            <w:r w:rsidRPr="002E6E74">
              <w:rPr>
                <w:sz w:val="18"/>
                <w:szCs w:val="20"/>
              </w:rPr>
              <w:t>42</w:t>
            </w:r>
          </w:p>
        </w:tc>
        <w:tc>
          <w:tcPr>
            <w:tcW w:w="1558" w:type="dxa"/>
          </w:tcPr>
          <w:p w14:paraId="4290B27E" w14:textId="77777777" w:rsidR="00AE746F" w:rsidRPr="002E6E74" w:rsidRDefault="00AE746F" w:rsidP="0051771F">
            <w:pPr>
              <w:jc w:val="center"/>
              <w:rPr>
                <w:sz w:val="18"/>
                <w:szCs w:val="20"/>
              </w:rPr>
            </w:pPr>
            <w:r w:rsidRPr="002E6E74">
              <w:rPr>
                <w:sz w:val="18"/>
                <w:szCs w:val="20"/>
              </w:rPr>
              <w:t>365489.91</w:t>
            </w:r>
          </w:p>
        </w:tc>
        <w:tc>
          <w:tcPr>
            <w:tcW w:w="1562" w:type="dxa"/>
          </w:tcPr>
          <w:p w14:paraId="441C76EC" w14:textId="77777777" w:rsidR="00AE746F" w:rsidRPr="002E6E74" w:rsidRDefault="00AE746F" w:rsidP="0051771F">
            <w:pPr>
              <w:jc w:val="center"/>
              <w:rPr>
                <w:sz w:val="18"/>
                <w:szCs w:val="20"/>
              </w:rPr>
            </w:pPr>
            <w:r w:rsidRPr="002E6E74">
              <w:rPr>
                <w:sz w:val="18"/>
                <w:szCs w:val="20"/>
              </w:rPr>
              <w:t>2340246.47</w:t>
            </w:r>
          </w:p>
        </w:tc>
        <w:tc>
          <w:tcPr>
            <w:tcW w:w="2986" w:type="dxa"/>
          </w:tcPr>
          <w:p w14:paraId="130B0BD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9D1CAE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0613E81" w14:textId="77777777" w:rsidR="00AE746F" w:rsidRPr="002E6E74" w:rsidRDefault="00AE746F" w:rsidP="0051771F">
            <w:pPr>
              <w:jc w:val="center"/>
              <w:rPr>
                <w:sz w:val="18"/>
                <w:szCs w:val="20"/>
              </w:rPr>
            </w:pPr>
            <w:r w:rsidRPr="002E6E74">
              <w:rPr>
                <w:sz w:val="18"/>
                <w:szCs w:val="20"/>
              </w:rPr>
              <w:t>–</w:t>
            </w:r>
          </w:p>
        </w:tc>
      </w:tr>
      <w:tr w:rsidR="00AE746F" w:rsidRPr="002E6E74" w14:paraId="2407FAA4" w14:textId="77777777" w:rsidTr="0051771F">
        <w:tblPrEx>
          <w:tblLook w:val="0000" w:firstRow="0" w:lastRow="0" w:firstColumn="0" w:lastColumn="0" w:noHBand="0" w:noVBand="0"/>
        </w:tblPrEx>
        <w:trPr>
          <w:trHeight w:val="54"/>
        </w:trPr>
        <w:tc>
          <w:tcPr>
            <w:tcW w:w="1691" w:type="dxa"/>
          </w:tcPr>
          <w:p w14:paraId="0841B2E5" w14:textId="77777777" w:rsidR="00AE746F" w:rsidRPr="002E6E74" w:rsidRDefault="00AE746F" w:rsidP="0051771F">
            <w:pPr>
              <w:jc w:val="center"/>
              <w:rPr>
                <w:sz w:val="18"/>
                <w:szCs w:val="20"/>
              </w:rPr>
            </w:pPr>
            <w:r w:rsidRPr="002E6E74">
              <w:rPr>
                <w:sz w:val="18"/>
                <w:szCs w:val="20"/>
              </w:rPr>
              <w:t>43</w:t>
            </w:r>
          </w:p>
        </w:tc>
        <w:tc>
          <w:tcPr>
            <w:tcW w:w="1558" w:type="dxa"/>
          </w:tcPr>
          <w:p w14:paraId="5B78A7FF" w14:textId="77777777" w:rsidR="00AE746F" w:rsidRPr="002E6E74" w:rsidRDefault="00AE746F" w:rsidP="0051771F">
            <w:pPr>
              <w:jc w:val="center"/>
              <w:rPr>
                <w:sz w:val="18"/>
                <w:szCs w:val="20"/>
              </w:rPr>
            </w:pPr>
            <w:r w:rsidRPr="002E6E74">
              <w:rPr>
                <w:sz w:val="18"/>
                <w:szCs w:val="20"/>
              </w:rPr>
              <w:t>365475.66</w:t>
            </w:r>
          </w:p>
        </w:tc>
        <w:tc>
          <w:tcPr>
            <w:tcW w:w="1562" w:type="dxa"/>
          </w:tcPr>
          <w:p w14:paraId="3ED1D34E" w14:textId="77777777" w:rsidR="00AE746F" w:rsidRPr="002E6E74" w:rsidRDefault="00AE746F" w:rsidP="0051771F">
            <w:pPr>
              <w:jc w:val="center"/>
              <w:rPr>
                <w:sz w:val="18"/>
                <w:szCs w:val="20"/>
              </w:rPr>
            </w:pPr>
            <w:r w:rsidRPr="002E6E74">
              <w:rPr>
                <w:sz w:val="18"/>
                <w:szCs w:val="20"/>
              </w:rPr>
              <w:t>2340250.41</w:t>
            </w:r>
          </w:p>
        </w:tc>
        <w:tc>
          <w:tcPr>
            <w:tcW w:w="2986" w:type="dxa"/>
          </w:tcPr>
          <w:p w14:paraId="12A41FD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D675AE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116D577" w14:textId="77777777" w:rsidR="00AE746F" w:rsidRPr="002E6E74" w:rsidRDefault="00AE746F" w:rsidP="0051771F">
            <w:pPr>
              <w:jc w:val="center"/>
              <w:rPr>
                <w:sz w:val="18"/>
                <w:szCs w:val="20"/>
              </w:rPr>
            </w:pPr>
            <w:r w:rsidRPr="002E6E74">
              <w:rPr>
                <w:sz w:val="18"/>
                <w:szCs w:val="20"/>
              </w:rPr>
              <w:t>–</w:t>
            </w:r>
          </w:p>
        </w:tc>
      </w:tr>
      <w:tr w:rsidR="00AE746F" w:rsidRPr="002E6E74" w14:paraId="5B0BDCE0" w14:textId="77777777" w:rsidTr="0051771F">
        <w:tblPrEx>
          <w:tblLook w:val="0000" w:firstRow="0" w:lastRow="0" w:firstColumn="0" w:lastColumn="0" w:noHBand="0" w:noVBand="0"/>
        </w:tblPrEx>
        <w:trPr>
          <w:trHeight w:val="54"/>
        </w:trPr>
        <w:tc>
          <w:tcPr>
            <w:tcW w:w="1691" w:type="dxa"/>
          </w:tcPr>
          <w:p w14:paraId="61273932" w14:textId="77777777" w:rsidR="00AE746F" w:rsidRPr="002E6E74" w:rsidRDefault="00AE746F" w:rsidP="0051771F">
            <w:pPr>
              <w:jc w:val="center"/>
              <w:rPr>
                <w:sz w:val="18"/>
                <w:szCs w:val="20"/>
              </w:rPr>
            </w:pPr>
            <w:r w:rsidRPr="002E6E74">
              <w:rPr>
                <w:sz w:val="18"/>
                <w:szCs w:val="20"/>
              </w:rPr>
              <w:t>44</w:t>
            </w:r>
          </w:p>
        </w:tc>
        <w:tc>
          <w:tcPr>
            <w:tcW w:w="1558" w:type="dxa"/>
          </w:tcPr>
          <w:p w14:paraId="38CA2847" w14:textId="77777777" w:rsidR="00AE746F" w:rsidRPr="002E6E74" w:rsidRDefault="00AE746F" w:rsidP="0051771F">
            <w:pPr>
              <w:jc w:val="center"/>
              <w:rPr>
                <w:sz w:val="18"/>
                <w:szCs w:val="20"/>
              </w:rPr>
            </w:pPr>
            <w:r w:rsidRPr="002E6E74">
              <w:rPr>
                <w:sz w:val="18"/>
                <w:szCs w:val="20"/>
              </w:rPr>
              <w:t>365462.96</w:t>
            </w:r>
          </w:p>
        </w:tc>
        <w:tc>
          <w:tcPr>
            <w:tcW w:w="1562" w:type="dxa"/>
          </w:tcPr>
          <w:p w14:paraId="3E7801F6" w14:textId="77777777" w:rsidR="00AE746F" w:rsidRPr="002E6E74" w:rsidRDefault="00AE746F" w:rsidP="0051771F">
            <w:pPr>
              <w:jc w:val="center"/>
              <w:rPr>
                <w:sz w:val="18"/>
                <w:szCs w:val="20"/>
              </w:rPr>
            </w:pPr>
            <w:r w:rsidRPr="002E6E74">
              <w:rPr>
                <w:sz w:val="18"/>
                <w:szCs w:val="20"/>
              </w:rPr>
              <w:t>2340253.93</w:t>
            </w:r>
          </w:p>
        </w:tc>
        <w:tc>
          <w:tcPr>
            <w:tcW w:w="2986" w:type="dxa"/>
          </w:tcPr>
          <w:p w14:paraId="1CF00FD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09D4E6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DD68DD4" w14:textId="77777777" w:rsidR="00AE746F" w:rsidRPr="002E6E74" w:rsidRDefault="00AE746F" w:rsidP="0051771F">
            <w:pPr>
              <w:jc w:val="center"/>
              <w:rPr>
                <w:sz w:val="18"/>
                <w:szCs w:val="20"/>
              </w:rPr>
            </w:pPr>
            <w:r w:rsidRPr="002E6E74">
              <w:rPr>
                <w:sz w:val="18"/>
                <w:szCs w:val="20"/>
              </w:rPr>
              <w:t>–</w:t>
            </w:r>
          </w:p>
        </w:tc>
      </w:tr>
      <w:tr w:rsidR="00AE746F" w:rsidRPr="002E6E74" w14:paraId="228DC823" w14:textId="77777777" w:rsidTr="0051771F">
        <w:tblPrEx>
          <w:tblLook w:val="0000" w:firstRow="0" w:lastRow="0" w:firstColumn="0" w:lastColumn="0" w:noHBand="0" w:noVBand="0"/>
        </w:tblPrEx>
        <w:trPr>
          <w:trHeight w:val="54"/>
        </w:trPr>
        <w:tc>
          <w:tcPr>
            <w:tcW w:w="1691" w:type="dxa"/>
          </w:tcPr>
          <w:p w14:paraId="712555B6" w14:textId="77777777" w:rsidR="00AE746F" w:rsidRPr="002E6E74" w:rsidRDefault="00AE746F" w:rsidP="0051771F">
            <w:pPr>
              <w:jc w:val="center"/>
              <w:rPr>
                <w:sz w:val="18"/>
                <w:szCs w:val="20"/>
              </w:rPr>
            </w:pPr>
            <w:r w:rsidRPr="002E6E74">
              <w:rPr>
                <w:sz w:val="18"/>
                <w:szCs w:val="20"/>
              </w:rPr>
              <w:t>45</w:t>
            </w:r>
          </w:p>
        </w:tc>
        <w:tc>
          <w:tcPr>
            <w:tcW w:w="1558" w:type="dxa"/>
          </w:tcPr>
          <w:p w14:paraId="40562D3D" w14:textId="77777777" w:rsidR="00AE746F" w:rsidRPr="002E6E74" w:rsidRDefault="00AE746F" w:rsidP="0051771F">
            <w:pPr>
              <w:jc w:val="center"/>
              <w:rPr>
                <w:sz w:val="18"/>
                <w:szCs w:val="20"/>
              </w:rPr>
            </w:pPr>
            <w:r w:rsidRPr="002E6E74">
              <w:rPr>
                <w:sz w:val="18"/>
                <w:szCs w:val="20"/>
              </w:rPr>
              <w:t>365478.04</w:t>
            </w:r>
          </w:p>
        </w:tc>
        <w:tc>
          <w:tcPr>
            <w:tcW w:w="1562" w:type="dxa"/>
          </w:tcPr>
          <w:p w14:paraId="45125C65" w14:textId="77777777" w:rsidR="00AE746F" w:rsidRPr="002E6E74" w:rsidRDefault="00AE746F" w:rsidP="0051771F">
            <w:pPr>
              <w:jc w:val="center"/>
              <w:rPr>
                <w:sz w:val="18"/>
                <w:szCs w:val="20"/>
              </w:rPr>
            </w:pPr>
            <w:r w:rsidRPr="002E6E74">
              <w:rPr>
                <w:sz w:val="18"/>
                <w:szCs w:val="20"/>
              </w:rPr>
              <w:t>2340308.36</w:t>
            </w:r>
          </w:p>
        </w:tc>
        <w:tc>
          <w:tcPr>
            <w:tcW w:w="2986" w:type="dxa"/>
          </w:tcPr>
          <w:p w14:paraId="6C6F635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843A40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5F77D47" w14:textId="77777777" w:rsidR="00AE746F" w:rsidRPr="002E6E74" w:rsidRDefault="00AE746F" w:rsidP="0051771F">
            <w:pPr>
              <w:jc w:val="center"/>
              <w:rPr>
                <w:sz w:val="18"/>
                <w:szCs w:val="20"/>
              </w:rPr>
            </w:pPr>
            <w:r w:rsidRPr="002E6E74">
              <w:rPr>
                <w:sz w:val="18"/>
                <w:szCs w:val="20"/>
              </w:rPr>
              <w:t>–</w:t>
            </w:r>
          </w:p>
        </w:tc>
      </w:tr>
      <w:tr w:rsidR="00AE746F" w:rsidRPr="002E6E74" w14:paraId="66D42AFD" w14:textId="77777777" w:rsidTr="0051771F">
        <w:tblPrEx>
          <w:tblLook w:val="0000" w:firstRow="0" w:lastRow="0" w:firstColumn="0" w:lastColumn="0" w:noHBand="0" w:noVBand="0"/>
        </w:tblPrEx>
        <w:trPr>
          <w:trHeight w:val="54"/>
        </w:trPr>
        <w:tc>
          <w:tcPr>
            <w:tcW w:w="1691" w:type="dxa"/>
          </w:tcPr>
          <w:p w14:paraId="3443BB29" w14:textId="77777777" w:rsidR="00AE746F" w:rsidRPr="002E6E74" w:rsidRDefault="00AE746F" w:rsidP="0051771F">
            <w:pPr>
              <w:jc w:val="center"/>
              <w:rPr>
                <w:sz w:val="18"/>
                <w:szCs w:val="20"/>
              </w:rPr>
            </w:pPr>
            <w:r w:rsidRPr="002E6E74">
              <w:rPr>
                <w:sz w:val="18"/>
                <w:szCs w:val="20"/>
              </w:rPr>
              <w:t>46</w:t>
            </w:r>
          </w:p>
        </w:tc>
        <w:tc>
          <w:tcPr>
            <w:tcW w:w="1558" w:type="dxa"/>
          </w:tcPr>
          <w:p w14:paraId="256FE292" w14:textId="77777777" w:rsidR="00AE746F" w:rsidRPr="002E6E74" w:rsidRDefault="00AE746F" w:rsidP="0051771F">
            <w:pPr>
              <w:jc w:val="center"/>
              <w:rPr>
                <w:sz w:val="18"/>
                <w:szCs w:val="20"/>
              </w:rPr>
            </w:pPr>
            <w:r w:rsidRPr="002E6E74">
              <w:rPr>
                <w:sz w:val="18"/>
                <w:szCs w:val="20"/>
              </w:rPr>
              <w:t>365607.84</w:t>
            </w:r>
          </w:p>
        </w:tc>
        <w:tc>
          <w:tcPr>
            <w:tcW w:w="1562" w:type="dxa"/>
          </w:tcPr>
          <w:p w14:paraId="5053CA3D" w14:textId="77777777" w:rsidR="00AE746F" w:rsidRPr="002E6E74" w:rsidRDefault="00AE746F" w:rsidP="0051771F">
            <w:pPr>
              <w:jc w:val="center"/>
              <w:rPr>
                <w:sz w:val="18"/>
                <w:szCs w:val="20"/>
              </w:rPr>
            </w:pPr>
            <w:r w:rsidRPr="002E6E74">
              <w:rPr>
                <w:sz w:val="18"/>
                <w:szCs w:val="20"/>
              </w:rPr>
              <w:t>2340777.09</w:t>
            </w:r>
          </w:p>
        </w:tc>
        <w:tc>
          <w:tcPr>
            <w:tcW w:w="2986" w:type="dxa"/>
          </w:tcPr>
          <w:p w14:paraId="39825FC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9A1120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33EAF34" w14:textId="77777777" w:rsidR="00AE746F" w:rsidRPr="002E6E74" w:rsidRDefault="00AE746F" w:rsidP="0051771F">
            <w:pPr>
              <w:jc w:val="center"/>
              <w:rPr>
                <w:sz w:val="18"/>
                <w:szCs w:val="20"/>
              </w:rPr>
            </w:pPr>
            <w:r w:rsidRPr="002E6E74">
              <w:rPr>
                <w:sz w:val="18"/>
                <w:szCs w:val="20"/>
              </w:rPr>
              <w:t>–</w:t>
            </w:r>
          </w:p>
        </w:tc>
      </w:tr>
      <w:tr w:rsidR="00AE746F" w:rsidRPr="002E6E74" w14:paraId="4546570F" w14:textId="77777777" w:rsidTr="0051771F">
        <w:tblPrEx>
          <w:tblLook w:val="0000" w:firstRow="0" w:lastRow="0" w:firstColumn="0" w:lastColumn="0" w:noHBand="0" w:noVBand="0"/>
        </w:tblPrEx>
        <w:trPr>
          <w:trHeight w:val="54"/>
        </w:trPr>
        <w:tc>
          <w:tcPr>
            <w:tcW w:w="1691" w:type="dxa"/>
          </w:tcPr>
          <w:p w14:paraId="74822897" w14:textId="77777777" w:rsidR="00AE746F" w:rsidRPr="002E6E74" w:rsidRDefault="00AE746F" w:rsidP="0051771F">
            <w:pPr>
              <w:jc w:val="center"/>
              <w:rPr>
                <w:sz w:val="18"/>
                <w:szCs w:val="20"/>
              </w:rPr>
            </w:pPr>
            <w:r w:rsidRPr="002E6E74">
              <w:rPr>
                <w:sz w:val="18"/>
                <w:szCs w:val="20"/>
              </w:rPr>
              <w:t>47</w:t>
            </w:r>
          </w:p>
        </w:tc>
        <w:tc>
          <w:tcPr>
            <w:tcW w:w="1558" w:type="dxa"/>
          </w:tcPr>
          <w:p w14:paraId="405C0C49" w14:textId="77777777" w:rsidR="00AE746F" w:rsidRPr="002E6E74" w:rsidRDefault="00AE746F" w:rsidP="0051771F">
            <w:pPr>
              <w:jc w:val="center"/>
              <w:rPr>
                <w:sz w:val="18"/>
                <w:szCs w:val="20"/>
              </w:rPr>
            </w:pPr>
            <w:r w:rsidRPr="002E6E74">
              <w:rPr>
                <w:sz w:val="18"/>
                <w:szCs w:val="20"/>
              </w:rPr>
              <w:t>365608.90</w:t>
            </w:r>
          </w:p>
        </w:tc>
        <w:tc>
          <w:tcPr>
            <w:tcW w:w="1562" w:type="dxa"/>
          </w:tcPr>
          <w:p w14:paraId="265027DC" w14:textId="77777777" w:rsidR="00AE746F" w:rsidRPr="002E6E74" w:rsidRDefault="00AE746F" w:rsidP="0051771F">
            <w:pPr>
              <w:jc w:val="center"/>
              <w:rPr>
                <w:sz w:val="18"/>
                <w:szCs w:val="20"/>
              </w:rPr>
            </w:pPr>
            <w:r w:rsidRPr="002E6E74">
              <w:rPr>
                <w:sz w:val="18"/>
                <w:szCs w:val="20"/>
              </w:rPr>
              <w:t>2340780.95</w:t>
            </w:r>
          </w:p>
        </w:tc>
        <w:tc>
          <w:tcPr>
            <w:tcW w:w="2986" w:type="dxa"/>
          </w:tcPr>
          <w:p w14:paraId="6C15E68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F38DCE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3801F87" w14:textId="77777777" w:rsidR="00AE746F" w:rsidRPr="002E6E74" w:rsidRDefault="00AE746F" w:rsidP="0051771F">
            <w:pPr>
              <w:jc w:val="center"/>
              <w:rPr>
                <w:sz w:val="18"/>
                <w:szCs w:val="20"/>
              </w:rPr>
            </w:pPr>
            <w:r w:rsidRPr="002E6E74">
              <w:rPr>
                <w:sz w:val="18"/>
                <w:szCs w:val="20"/>
              </w:rPr>
              <w:t>–</w:t>
            </w:r>
          </w:p>
        </w:tc>
      </w:tr>
      <w:tr w:rsidR="00AE746F" w:rsidRPr="002E6E74" w14:paraId="2727B2CB" w14:textId="77777777" w:rsidTr="0051771F">
        <w:tblPrEx>
          <w:tblLook w:val="0000" w:firstRow="0" w:lastRow="0" w:firstColumn="0" w:lastColumn="0" w:noHBand="0" w:noVBand="0"/>
        </w:tblPrEx>
        <w:trPr>
          <w:trHeight w:val="54"/>
        </w:trPr>
        <w:tc>
          <w:tcPr>
            <w:tcW w:w="1691" w:type="dxa"/>
          </w:tcPr>
          <w:p w14:paraId="3686AC32" w14:textId="77777777" w:rsidR="00AE746F" w:rsidRPr="002E6E74" w:rsidRDefault="00AE746F" w:rsidP="0051771F">
            <w:pPr>
              <w:jc w:val="center"/>
              <w:rPr>
                <w:sz w:val="18"/>
                <w:szCs w:val="20"/>
              </w:rPr>
            </w:pPr>
            <w:r w:rsidRPr="002E6E74">
              <w:rPr>
                <w:sz w:val="18"/>
                <w:szCs w:val="20"/>
              </w:rPr>
              <w:t>48</w:t>
            </w:r>
          </w:p>
        </w:tc>
        <w:tc>
          <w:tcPr>
            <w:tcW w:w="1558" w:type="dxa"/>
          </w:tcPr>
          <w:p w14:paraId="6788DA85" w14:textId="77777777" w:rsidR="00AE746F" w:rsidRPr="002E6E74" w:rsidRDefault="00AE746F" w:rsidP="0051771F">
            <w:pPr>
              <w:jc w:val="center"/>
              <w:rPr>
                <w:sz w:val="18"/>
                <w:szCs w:val="20"/>
              </w:rPr>
            </w:pPr>
            <w:r w:rsidRPr="002E6E74">
              <w:rPr>
                <w:sz w:val="18"/>
                <w:szCs w:val="20"/>
              </w:rPr>
              <w:t>365684.23</w:t>
            </w:r>
          </w:p>
        </w:tc>
        <w:tc>
          <w:tcPr>
            <w:tcW w:w="1562" w:type="dxa"/>
          </w:tcPr>
          <w:p w14:paraId="083410CA" w14:textId="77777777" w:rsidR="00AE746F" w:rsidRPr="002E6E74" w:rsidRDefault="00AE746F" w:rsidP="0051771F">
            <w:pPr>
              <w:jc w:val="center"/>
              <w:rPr>
                <w:sz w:val="18"/>
                <w:szCs w:val="20"/>
              </w:rPr>
            </w:pPr>
            <w:r w:rsidRPr="002E6E74">
              <w:rPr>
                <w:sz w:val="18"/>
                <w:szCs w:val="20"/>
              </w:rPr>
              <w:t>2341052.95</w:t>
            </w:r>
          </w:p>
        </w:tc>
        <w:tc>
          <w:tcPr>
            <w:tcW w:w="2986" w:type="dxa"/>
          </w:tcPr>
          <w:p w14:paraId="5074BB2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93C694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D9EFB9F" w14:textId="77777777" w:rsidR="00AE746F" w:rsidRPr="002E6E74" w:rsidRDefault="00AE746F" w:rsidP="0051771F">
            <w:pPr>
              <w:jc w:val="center"/>
              <w:rPr>
                <w:sz w:val="18"/>
                <w:szCs w:val="20"/>
              </w:rPr>
            </w:pPr>
            <w:r w:rsidRPr="002E6E74">
              <w:rPr>
                <w:sz w:val="18"/>
                <w:szCs w:val="20"/>
              </w:rPr>
              <w:t>–</w:t>
            </w:r>
          </w:p>
        </w:tc>
      </w:tr>
      <w:tr w:rsidR="00AE746F" w:rsidRPr="002E6E74" w14:paraId="381DE0F3" w14:textId="77777777" w:rsidTr="0051771F">
        <w:tblPrEx>
          <w:tblLook w:val="0000" w:firstRow="0" w:lastRow="0" w:firstColumn="0" w:lastColumn="0" w:noHBand="0" w:noVBand="0"/>
        </w:tblPrEx>
        <w:trPr>
          <w:trHeight w:val="54"/>
        </w:trPr>
        <w:tc>
          <w:tcPr>
            <w:tcW w:w="1691" w:type="dxa"/>
          </w:tcPr>
          <w:p w14:paraId="3902D9C8" w14:textId="77777777" w:rsidR="00AE746F" w:rsidRPr="002E6E74" w:rsidRDefault="00AE746F" w:rsidP="0051771F">
            <w:pPr>
              <w:jc w:val="center"/>
              <w:rPr>
                <w:sz w:val="18"/>
                <w:szCs w:val="20"/>
              </w:rPr>
            </w:pPr>
            <w:r w:rsidRPr="002E6E74">
              <w:rPr>
                <w:sz w:val="18"/>
                <w:szCs w:val="20"/>
              </w:rPr>
              <w:lastRenderedPageBreak/>
              <w:t>49</w:t>
            </w:r>
          </w:p>
        </w:tc>
        <w:tc>
          <w:tcPr>
            <w:tcW w:w="1558" w:type="dxa"/>
          </w:tcPr>
          <w:p w14:paraId="3D69A4CC" w14:textId="77777777" w:rsidR="00AE746F" w:rsidRPr="002E6E74" w:rsidRDefault="00AE746F" w:rsidP="0051771F">
            <w:pPr>
              <w:jc w:val="center"/>
              <w:rPr>
                <w:sz w:val="18"/>
                <w:szCs w:val="20"/>
              </w:rPr>
            </w:pPr>
            <w:r w:rsidRPr="002E6E74">
              <w:rPr>
                <w:sz w:val="18"/>
                <w:szCs w:val="20"/>
              </w:rPr>
              <w:t>365685.57</w:t>
            </w:r>
          </w:p>
        </w:tc>
        <w:tc>
          <w:tcPr>
            <w:tcW w:w="1562" w:type="dxa"/>
          </w:tcPr>
          <w:p w14:paraId="18E40978" w14:textId="77777777" w:rsidR="00AE746F" w:rsidRPr="002E6E74" w:rsidRDefault="00AE746F" w:rsidP="0051771F">
            <w:pPr>
              <w:jc w:val="center"/>
              <w:rPr>
                <w:sz w:val="18"/>
                <w:szCs w:val="20"/>
              </w:rPr>
            </w:pPr>
            <w:r w:rsidRPr="002E6E74">
              <w:rPr>
                <w:sz w:val="18"/>
                <w:szCs w:val="20"/>
              </w:rPr>
              <w:t>2341057.80</w:t>
            </w:r>
          </w:p>
        </w:tc>
        <w:tc>
          <w:tcPr>
            <w:tcW w:w="2986" w:type="dxa"/>
          </w:tcPr>
          <w:p w14:paraId="7F4BEE8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F0A71C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EBBDD18" w14:textId="77777777" w:rsidR="00AE746F" w:rsidRPr="002E6E74" w:rsidRDefault="00AE746F" w:rsidP="0051771F">
            <w:pPr>
              <w:jc w:val="center"/>
              <w:rPr>
                <w:sz w:val="18"/>
                <w:szCs w:val="20"/>
              </w:rPr>
            </w:pPr>
            <w:r w:rsidRPr="002E6E74">
              <w:rPr>
                <w:sz w:val="18"/>
                <w:szCs w:val="20"/>
              </w:rPr>
              <w:t>–</w:t>
            </w:r>
          </w:p>
        </w:tc>
      </w:tr>
      <w:tr w:rsidR="00AE746F" w:rsidRPr="002E6E74" w14:paraId="22BDD0C2" w14:textId="77777777" w:rsidTr="0051771F">
        <w:tblPrEx>
          <w:tblLook w:val="0000" w:firstRow="0" w:lastRow="0" w:firstColumn="0" w:lastColumn="0" w:noHBand="0" w:noVBand="0"/>
        </w:tblPrEx>
        <w:trPr>
          <w:trHeight w:val="54"/>
        </w:trPr>
        <w:tc>
          <w:tcPr>
            <w:tcW w:w="1691" w:type="dxa"/>
          </w:tcPr>
          <w:p w14:paraId="6D4B8E3C" w14:textId="77777777" w:rsidR="00AE746F" w:rsidRPr="002E6E74" w:rsidRDefault="00AE746F" w:rsidP="0051771F">
            <w:pPr>
              <w:jc w:val="center"/>
              <w:rPr>
                <w:sz w:val="18"/>
                <w:szCs w:val="20"/>
              </w:rPr>
            </w:pPr>
            <w:r w:rsidRPr="002E6E74">
              <w:rPr>
                <w:sz w:val="18"/>
                <w:szCs w:val="20"/>
              </w:rPr>
              <w:t>50</w:t>
            </w:r>
          </w:p>
        </w:tc>
        <w:tc>
          <w:tcPr>
            <w:tcW w:w="1558" w:type="dxa"/>
          </w:tcPr>
          <w:p w14:paraId="069C8A56" w14:textId="77777777" w:rsidR="00AE746F" w:rsidRPr="002E6E74" w:rsidRDefault="00AE746F" w:rsidP="0051771F">
            <w:pPr>
              <w:jc w:val="center"/>
              <w:rPr>
                <w:sz w:val="18"/>
                <w:szCs w:val="20"/>
              </w:rPr>
            </w:pPr>
            <w:r w:rsidRPr="002E6E74">
              <w:rPr>
                <w:sz w:val="18"/>
                <w:szCs w:val="20"/>
              </w:rPr>
              <w:t>365670.06</w:t>
            </w:r>
          </w:p>
        </w:tc>
        <w:tc>
          <w:tcPr>
            <w:tcW w:w="1562" w:type="dxa"/>
          </w:tcPr>
          <w:p w14:paraId="3E73C681" w14:textId="77777777" w:rsidR="00AE746F" w:rsidRPr="002E6E74" w:rsidRDefault="00AE746F" w:rsidP="0051771F">
            <w:pPr>
              <w:jc w:val="center"/>
              <w:rPr>
                <w:sz w:val="18"/>
                <w:szCs w:val="20"/>
              </w:rPr>
            </w:pPr>
            <w:r w:rsidRPr="002E6E74">
              <w:rPr>
                <w:sz w:val="18"/>
                <w:szCs w:val="20"/>
              </w:rPr>
              <w:t>2341061.68</w:t>
            </w:r>
          </w:p>
        </w:tc>
        <w:tc>
          <w:tcPr>
            <w:tcW w:w="2986" w:type="dxa"/>
          </w:tcPr>
          <w:p w14:paraId="7A9324B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9F4893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5413C94" w14:textId="77777777" w:rsidR="00AE746F" w:rsidRPr="002E6E74" w:rsidRDefault="00AE746F" w:rsidP="0051771F">
            <w:pPr>
              <w:jc w:val="center"/>
              <w:rPr>
                <w:sz w:val="18"/>
                <w:szCs w:val="20"/>
              </w:rPr>
            </w:pPr>
            <w:r w:rsidRPr="002E6E74">
              <w:rPr>
                <w:sz w:val="18"/>
                <w:szCs w:val="20"/>
              </w:rPr>
              <w:t>–</w:t>
            </w:r>
          </w:p>
        </w:tc>
      </w:tr>
      <w:tr w:rsidR="00AE746F" w:rsidRPr="002E6E74" w14:paraId="45B4EF3B" w14:textId="77777777" w:rsidTr="0051771F">
        <w:tblPrEx>
          <w:tblLook w:val="0000" w:firstRow="0" w:lastRow="0" w:firstColumn="0" w:lastColumn="0" w:noHBand="0" w:noVBand="0"/>
        </w:tblPrEx>
        <w:trPr>
          <w:trHeight w:val="54"/>
        </w:trPr>
        <w:tc>
          <w:tcPr>
            <w:tcW w:w="1691" w:type="dxa"/>
          </w:tcPr>
          <w:p w14:paraId="66FE77E5" w14:textId="77777777" w:rsidR="00AE746F" w:rsidRPr="002E6E74" w:rsidRDefault="00AE746F" w:rsidP="0051771F">
            <w:pPr>
              <w:jc w:val="center"/>
              <w:rPr>
                <w:sz w:val="18"/>
                <w:szCs w:val="20"/>
              </w:rPr>
            </w:pPr>
            <w:r w:rsidRPr="002E6E74">
              <w:rPr>
                <w:sz w:val="18"/>
                <w:szCs w:val="20"/>
              </w:rPr>
              <w:t>51</w:t>
            </w:r>
          </w:p>
        </w:tc>
        <w:tc>
          <w:tcPr>
            <w:tcW w:w="1558" w:type="dxa"/>
          </w:tcPr>
          <w:p w14:paraId="4B4A68BA" w14:textId="77777777" w:rsidR="00AE746F" w:rsidRPr="002E6E74" w:rsidRDefault="00AE746F" w:rsidP="0051771F">
            <w:pPr>
              <w:jc w:val="center"/>
              <w:rPr>
                <w:sz w:val="18"/>
                <w:szCs w:val="20"/>
              </w:rPr>
            </w:pPr>
            <w:r w:rsidRPr="002E6E74">
              <w:rPr>
                <w:sz w:val="18"/>
                <w:szCs w:val="20"/>
              </w:rPr>
              <w:t>365669.35</w:t>
            </w:r>
          </w:p>
        </w:tc>
        <w:tc>
          <w:tcPr>
            <w:tcW w:w="1562" w:type="dxa"/>
          </w:tcPr>
          <w:p w14:paraId="00A08DED" w14:textId="77777777" w:rsidR="00AE746F" w:rsidRPr="002E6E74" w:rsidRDefault="00AE746F" w:rsidP="0051771F">
            <w:pPr>
              <w:jc w:val="center"/>
              <w:rPr>
                <w:sz w:val="18"/>
                <w:szCs w:val="20"/>
              </w:rPr>
            </w:pPr>
            <w:r w:rsidRPr="002E6E74">
              <w:rPr>
                <w:sz w:val="18"/>
                <w:szCs w:val="20"/>
              </w:rPr>
              <w:t>2341059.11</w:t>
            </w:r>
          </w:p>
        </w:tc>
        <w:tc>
          <w:tcPr>
            <w:tcW w:w="2986" w:type="dxa"/>
          </w:tcPr>
          <w:p w14:paraId="2A71753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DAAC10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ABD2803" w14:textId="77777777" w:rsidR="00AE746F" w:rsidRPr="002E6E74" w:rsidRDefault="00AE746F" w:rsidP="0051771F">
            <w:pPr>
              <w:jc w:val="center"/>
              <w:rPr>
                <w:sz w:val="18"/>
                <w:szCs w:val="20"/>
              </w:rPr>
            </w:pPr>
            <w:r w:rsidRPr="002E6E74">
              <w:rPr>
                <w:sz w:val="18"/>
                <w:szCs w:val="20"/>
              </w:rPr>
              <w:t>–</w:t>
            </w:r>
          </w:p>
        </w:tc>
      </w:tr>
      <w:tr w:rsidR="00AE746F" w:rsidRPr="002E6E74" w14:paraId="5522AF3F" w14:textId="77777777" w:rsidTr="0051771F">
        <w:tblPrEx>
          <w:tblLook w:val="0000" w:firstRow="0" w:lastRow="0" w:firstColumn="0" w:lastColumn="0" w:noHBand="0" w:noVBand="0"/>
        </w:tblPrEx>
        <w:trPr>
          <w:trHeight w:val="54"/>
        </w:trPr>
        <w:tc>
          <w:tcPr>
            <w:tcW w:w="1691" w:type="dxa"/>
          </w:tcPr>
          <w:p w14:paraId="494A72E4" w14:textId="77777777" w:rsidR="00AE746F" w:rsidRPr="002E6E74" w:rsidRDefault="00AE746F" w:rsidP="0051771F">
            <w:pPr>
              <w:jc w:val="center"/>
              <w:rPr>
                <w:sz w:val="18"/>
                <w:szCs w:val="20"/>
              </w:rPr>
            </w:pPr>
            <w:r w:rsidRPr="002E6E74">
              <w:rPr>
                <w:sz w:val="18"/>
                <w:szCs w:val="20"/>
              </w:rPr>
              <w:t>52</w:t>
            </w:r>
          </w:p>
        </w:tc>
        <w:tc>
          <w:tcPr>
            <w:tcW w:w="1558" w:type="dxa"/>
          </w:tcPr>
          <w:p w14:paraId="4826611B" w14:textId="77777777" w:rsidR="00AE746F" w:rsidRPr="002E6E74" w:rsidRDefault="00AE746F" w:rsidP="0051771F">
            <w:pPr>
              <w:jc w:val="center"/>
              <w:rPr>
                <w:sz w:val="18"/>
                <w:szCs w:val="20"/>
              </w:rPr>
            </w:pPr>
            <w:r w:rsidRPr="002E6E74">
              <w:rPr>
                <w:sz w:val="18"/>
                <w:szCs w:val="20"/>
              </w:rPr>
              <w:t>365666.68</w:t>
            </w:r>
          </w:p>
        </w:tc>
        <w:tc>
          <w:tcPr>
            <w:tcW w:w="1562" w:type="dxa"/>
          </w:tcPr>
          <w:p w14:paraId="03681F34" w14:textId="77777777" w:rsidR="00AE746F" w:rsidRPr="002E6E74" w:rsidRDefault="00AE746F" w:rsidP="0051771F">
            <w:pPr>
              <w:jc w:val="center"/>
              <w:rPr>
                <w:sz w:val="18"/>
                <w:szCs w:val="20"/>
              </w:rPr>
            </w:pPr>
            <w:r w:rsidRPr="002E6E74">
              <w:rPr>
                <w:sz w:val="18"/>
                <w:szCs w:val="20"/>
              </w:rPr>
              <w:t>2341049.46</w:t>
            </w:r>
          </w:p>
        </w:tc>
        <w:tc>
          <w:tcPr>
            <w:tcW w:w="2986" w:type="dxa"/>
          </w:tcPr>
          <w:p w14:paraId="4C81D1E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B5F483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1632F85" w14:textId="77777777" w:rsidR="00AE746F" w:rsidRPr="002E6E74" w:rsidRDefault="00AE746F" w:rsidP="0051771F">
            <w:pPr>
              <w:jc w:val="center"/>
              <w:rPr>
                <w:sz w:val="18"/>
                <w:szCs w:val="20"/>
              </w:rPr>
            </w:pPr>
            <w:r w:rsidRPr="002E6E74">
              <w:rPr>
                <w:sz w:val="18"/>
                <w:szCs w:val="20"/>
              </w:rPr>
              <w:t>–</w:t>
            </w:r>
          </w:p>
        </w:tc>
      </w:tr>
      <w:tr w:rsidR="00AE746F" w:rsidRPr="002E6E74" w14:paraId="06A9A770" w14:textId="77777777" w:rsidTr="0051771F">
        <w:tblPrEx>
          <w:tblLook w:val="0000" w:firstRow="0" w:lastRow="0" w:firstColumn="0" w:lastColumn="0" w:noHBand="0" w:noVBand="0"/>
        </w:tblPrEx>
        <w:trPr>
          <w:trHeight w:val="54"/>
        </w:trPr>
        <w:tc>
          <w:tcPr>
            <w:tcW w:w="1691" w:type="dxa"/>
          </w:tcPr>
          <w:p w14:paraId="2EA9EAFE" w14:textId="77777777" w:rsidR="00AE746F" w:rsidRPr="002E6E74" w:rsidRDefault="00AE746F" w:rsidP="0051771F">
            <w:pPr>
              <w:jc w:val="center"/>
              <w:rPr>
                <w:sz w:val="18"/>
                <w:szCs w:val="20"/>
              </w:rPr>
            </w:pPr>
            <w:r w:rsidRPr="002E6E74">
              <w:rPr>
                <w:sz w:val="18"/>
                <w:szCs w:val="20"/>
              </w:rPr>
              <w:t>53</w:t>
            </w:r>
          </w:p>
        </w:tc>
        <w:tc>
          <w:tcPr>
            <w:tcW w:w="1558" w:type="dxa"/>
          </w:tcPr>
          <w:p w14:paraId="47A8CED1" w14:textId="77777777" w:rsidR="00AE746F" w:rsidRPr="002E6E74" w:rsidRDefault="00AE746F" w:rsidP="0051771F">
            <w:pPr>
              <w:jc w:val="center"/>
              <w:rPr>
                <w:sz w:val="18"/>
                <w:szCs w:val="20"/>
              </w:rPr>
            </w:pPr>
            <w:r w:rsidRPr="002E6E74">
              <w:rPr>
                <w:sz w:val="18"/>
                <w:szCs w:val="20"/>
              </w:rPr>
              <w:t>365593.38</w:t>
            </w:r>
          </w:p>
        </w:tc>
        <w:tc>
          <w:tcPr>
            <w:tcW w:w="1562" w:type="dxa"/>
          </w:tcPr>
          <w:p w14:paraId="3212F8C6" w14:textId="77777777" w:rsidR="00AE746F" w:rsidRPr="002E6E74" w:rsidRDefault="00AE746F" w:rsidP="0051771F">
            <w:pPr>
              <w:jc w:val="center"/>
              <w:rPr>
                <w:sz w:val="18"/>
                <w:szCs w:val="20"/>
              </w:rPr>
            </w:pPr>
            <w:r w:rsidRPr="002E6E74">
              <w:rPr>
                <w:sz w:val="18"/>
                <w:szCs w:val="20"/>
              </w:rPr>
              <w:t>2340784.77</w:t>
            </w:r>
          </w:p>
        </w:tc>
        <w:tc>
          <w:tcPr>
            <w:tcW w:w="2986" w:type="dxa"/>
          </w:tcPr>
          <w:p w14:paraId="1CDE9D6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34900E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2B3CC19" w14:textId="77777777" w:rsidR="00AE746F" w:rsidRPr="002E6E74" w:rsidRDefault="00AE746F" w:rsidP="0051771F">
            <w:pPr>
              <w:jc w:val="center"/>
              <w:rPr>
                <w:sz w:val="18"/>
                <w:szCs w:val="20"/>
              </w:rPr>
            </w:pPr>
            <w:r w:rsidRPr="002E6E74">
              <w:rPr>
                <w:sz w:val="18"/>
                <w:szCs w:val="20"/>
              </w:rPr>
              <w:t>–</w:t>
            </w:r>
          </w:p>
        </w:tc>
      </w:tr>
      <w:tr w:rsidR="00AE746F" w:rsidRPr="002E6E74" w14:paraId="3FAB429B" w14:textId="77777777" w:rsidTr="0051771F">
        <w:tblPrEx>
          <w:tblLook w:val="0000" w:firstRow="0" w:lastRow="0" w:firstColumn="0" w:lastColumn="0" w:noHBand="0" w:noVBand="0"/>
        </w:tblPrEx>
        <w:trPr>
          <w:trHeight w:val="54"/>
        </w:trPr>
        <w:tc>
          <w:tcPr>
            <w:tcW w:w="1691" w:type="dxa"/>
          </w:tcPr>
          <w:p w14:paraId="35892AB0" w14:textId="77777777" w:rsidR="00AE746F" w:rsidRPr="002E6E74" w:rsidRDefault="00AE746F" w:rsidP="0051771F">
            <w:pPr>
              <w:jc w:val="center"/>
              <w:rPr>
                <w:sz w:val="18"/>
                <w:szCs w:val="20"/>
              </w:rPr>
            </w:pPr>
            <w:r w:rsidRPr="002E6E74">
              <w:rPr>
                <w:sz w:val="18"/>
                <w:szCs w:val="20"/>
              </w:rPr>
              <w:t>54</w:t>
            </w:r>
          </w:p>
        </w:tc>
        <w:tc>
          <w:tcPr>
            <w:tcW w:w="1558" w:type="dxa"/>
          </w:tcPr>
          <w:p w14:paraId="6A3761D9" w14:textId="77777777" w:rsidR="00AE746F" w:rsidRPr="002E6E74" w:rsidRDefault="00AE746F" w:rsidP="0051771F">
            <w:pPr>
              <w:jc w:val="center"/>
              <w:rPr>
                <w:sz w:val="18"/>
                <w:szCs w:val="20"/>
              </w:rPr>
            </w:pPr>
            <w:r w:rsidRPr="002E6E74">
              <w:rPr>
                <w:sz w:val="18"/>
                <w:szCs w:val="20"/>
              </w:rPr>
              <w:t>365592.31</w:t>
            </w:r>
          </w:p>
        </w:tc>
        <w:tc>
          <w:tcPr>
            <w:tcW w:w="1562" w:type="dxa"/>
          </w:tcPr>
          <w:p w14:paraId="69B1BFB6" w14:textId="77777777" w:rsidR="00AE746F" w:rsidRPr="002E6E74" w:rsidRDefault="00AE746F" w:rsidP="0051771F">
            <w:pPr>
              <w:jc w:val="center"/>
              <w:rPr>
                <w:sz w:val="18"/>
                <w:szCs w:val="20"/>
              </w:rPr>
            </w:pPr>
            <w:r w:rsidRPr="002E6E74">
              <w:rPr>
                <w:sz w:val="18"/>
                <w:szCs w:val="20"/>
              </w:rPr>
              <w:t>2340780.92</w:t>
            </w:r>
          </w:p>
        </w:tc>
        <w:tc>
          <w:tcPr>
            <w:tcW w:w="2986" w:type="dxa"/>
          </w:tcPr>
          <w:p w14:paraId="631488F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5D6B85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96A577E" w14:textId="77777777" w:rsidR="00AE746F" w:rsidRPr="002E6E74" w:rsidRDefault="00AE746F" w:rsidP="0051771F">
            <w:pPr>
              <w:jc w:val="center"/>
              <w:rPr>
                <w:sz w:val="18"/>
                <w:szCs w:val="20"/>
              </w:rPr>
            </w:pPr>
            <w:r w:rsidRPr="002E6E74">
              <w:rPr>
                <w:sz w:val="18"/>
                <w:szCs w:val="20"/>
              </w:rPr>
              <w:t>–</w:t>
            </w:r>
          </w:p>
        </w:tc>
      </w:tr>
      <w:tr w:rsidR="00AE746F" w:rsidRPr="002E6E74" w14:paraId="202BB105" w14:textId="77777777" w:rsidTr="0051771F">
        <w:tblPrEx>
          <w:tblLook w:val="0000" w:firstRow="0" w:lastRow="0" w:firstColumn="0" w:lastColumn="0" w:noHBand="0" w:noVBand="0"/>
        </w:tblPrEx>
        <w:trPr>
          <w:trHeight w:val="54"/>
        </w:trPr>
        <w:tc>
          <w:tcPr>
            <w:tcW w:w="1691" w:type="dxa"/>
          </w:tcPr>
          <w:p w14:paraId="2827193D" w14:textId="77777777" w:rsidR="00AE746F" w:rsidRPr="002E6E74" w:rsidRDefault="00AE746F" w:rsidP="0051771F">
            <w:pPr>
              <w:jc w:val="center"/>
              <w:rPr>
                <w:sz w:val="18"/>
                <w:szCs w:val="20"/>
              </w:rPr>
            </w:pPr>
            <w:r w:rsidRPr="002E6E74">
              <w:rPr>
                <w:sz w:val="18"/>
                <w:szCs w:val="20"/>
              </w:rPr>
              <w:t>55</w:t>
            </w:r>
          </w:p>
        </w:tc>
        <w:tc>
          <w:tcPr>
            <w:tcW w:w="1558" w:type="dxa"/>
          </w:tcPr>
          <w:p w14:paraId="7F000655" w14:textId="77777777" w:rsidR="00AE746F" w:rsidRPr="002E6E74" w:rsidRDefault="00AE746F" w:rsidP="0051771F">
            <w:pPr>
              <w:jc w:val="center"/>
              <w:rPr>
                <w:sz w:val="18"/>
                <w:szCs w:val="20"/>
              </w:rPr>
            </w:pPr>
            <w:r w:rsidRPr="002E6E74">
              <w:rPr>
                <w:sz w:val="18"/>
                <w:szCs w:val="20"/>
              </w:rPr>
              <w:t>365504.07</w:t>
            </w:r>
          </w:p>
        </w:tc>
        <w:tc>
          <w:tcPr>
            <w:tcW w:w="1562" w:type="dxa"/>
          </w:tcPr>
          <w:p w14:paraId="3EFFEE87" w14:textId="77777777" w:rsidR="00AE746F" w:rsidRPr="002E6E74" w:rsidRDefault="00AE746F" w:rsidP="0051771F">
            <w:pPr>
              <w:jc w:val="center"/>
              <w:rPr>
                <w:sz w:val="18"/>
                <w:szCs w:val="20"/>
              </w:rPr>
            </w:pPr>
            <w:r w:rsidRPr="002E6E74">
              <w:rPr>
                <w:sz w:val="18"/>
                <w:szCs w:val="20"/>
              </w:rPr>
              <w:t>2340462.27</w:t>
            </w:r>
          </w:p>
        </w:tc>
        <w:tc>
          <w:tcPr>
            <w:tcW w:w="2986" w:type="dxa"/>
          </w:tcPr>
          <w:p w14:paraId="7B6E906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BA7883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5210E3A" w14:textId="77777777" w:rsidR="00AE746F" w:rsidRPr="002E6E74" w:rsidRDefault="00AE746F" w:rsidP="0051771F">
            <w:pPr>
              <w:jc w:val="center"/>
              <w:rPr>
                <w:sz w:val="18"/>
                <w:szCs w:val="20"/>
              </w:rPr>
            </w:pPr>
            <w:r w:rsidRPr="002E6E74">
              <w:rPr>
                <w:sz w:val="18"/>
                <w:szCs w:val="20"/>
              </w:rPr>
              <w:t>–</w:t>
            </w:r>
          </w:p>
        </w:tc>
      </w:tr>
      <w:tr w:rsidR="00AE746F" w:rsidRPr="002E6E74" w14:paraId="43D961DB" w14:textId="77777777" w:rsidTr="0051771F">
        <w:tblPrEx>
          <w:tblLook w:val="0000" w:firstRow="0" w:lastRow="0" w:firstColumn="0" w:lastColumn="0" w:noHBand="0" w:noVBand="0"/>
        </w:tblPrEx>
        <w:trPr>
          <w:trHeight w:val="54"/>
        </w:trPr>
        <w:tc>
          <w:tcPr>
            <w:tcW w:w="1691" w:type="dxa"/>
          </w:tcPr>
          <w:p w14:paraId="4732E083" w14:textId="77777777" w:rsidR="00AE746F" w:rsidRPr="002E6E74" w:rsidRDefault="00AE746F" w:rsidP="0051771F">
            <w:pPr>
              <w:jc w:val="center"/>
              <w:rPr>
                <w:sz w:val="18"/>
                <w:szCs w:val="20"/>
              </w:rPr>
            </w:pPr>
            <w:r w:rsidRPr="002E6E74">
              <w:rPr>
                <w:sz w:val="18"/>
                <w:szCs w:val="20"/>
              </w:rPr>
              <w:t>56</w:t>
            </w:r>
          </w:p>
        </w:tc>
        <w:tc>
          <w:tcPr>
            <w:tcW w:w="1558" w:type="dxa"/>
          </w:tcPr>
          <w:p w14:paraId="05DBD750" w14:textId="77777777" w:rsidR="00AE746F" w:rsidRPr="002E6E74" w:rsidRDefault="00AE746F" w:rsidP="0051771F">
            <w:pPr>
              <w:jc w:val="center"/>
              <w:rPr>
                <w:sz w:val="18"/>
                <w:szCs w:val="20"/>
              </w:rPr>
            </w:pPr>
            <w:r w:rsidRPr="002E6E74">
              <w:rPr>
                <w:sz w:val="18"/>
                <w:szCs w:val="20"/>
              </w:rPr>
              <w:t>365450.89</w:t>
            </w:r>
          </w:p>
        </w:tc>
        <w:tc>
          <w:tcPr>
            <w:tcW w:w="1562" w:type="dxa"/>
          </w:tcPr>
          <w:p w14:paraId="5DDFC3BF" w14:textId="77777777" w:rsidR="00AE746F" w:rsidRPr="002E6E74" w:rsidRDefault="00AE746F" w:rsidP="0051771F">
            <w:pPr>
              <w:jc w:val="center"/>
              <w:rPr>
                <w:sz w:val="18"/>
                <w:szCs w:val="20"/>
              </w:rPr>
            </w:pPr>
            <w:r w:rsidRPr="002E6E74">
              <w:rPr>
                <w:sz w:val="18"/>
                <w:szCs w:val="20"/>
              </w:rPr>
              <w:t>2340270.24</w:t>
            </w:r>
          </w:p>
        </w:tc>
        <w:tc>
          <w:tcPr>
            <w:tcW w:w="2986" w:type="dxa"/>
          </w:tcPr>
          <w:p w14:paraId="6C654C4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52B399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64D7048" w14:textId="77777777" w:rsidR="00AE746F" w:rsidRPr="002E6E74" w:rsidRDefault="00AE746F" w:rsidP="0051771F">
            <w:pPr>
              <w:jc w:val="center"/>
              <w:rPr>
                <w:sz w:val="18"/>
                <w:szCs w:val="20"/>
              </w:rPr>
            </w:pPr>
            <w:r w:rsidRPr="002E6E74">
              <w:rPr>
                <w:sz w:val="18"/>
                <w:szCs w:val="20"/>
              </w:rPr>
              <w:t>–</w:t>
            </w:r>
          </w:p>
        </w:tc>
      </w:tr>
      <w:tr w:rsidR="00AE746F" w:rsidRPr="002E6E74" w14:paraId="1083B940" w14:textId="77777777" w:rsidTr="0051771F">
        <w:tblPrEx>
          <w:tblLook w:val="0000" w:firstRow="0" w:lastRow="0" w:firstColumn="0" w:lastColumn="0" w:noHBand="0" w:noVBand="0"/>
        </w:tblPrEx>
        <w:trPr>
          <w:trHeight w:val="54"/>
        </w:trPr>
        <w:tc>
          <w:tcPr>
            <w:tcW w:w="1691" w:type="dxa"/>
          </w:tcPr>
          <w:p w14:paraId="058BF763" w14:textId="77777777" w:rsidR="00AE746F" w:rsidRPr="002E6E74" w:rsidRDefault="00AE746F" w:rsidP="0051771F">
            <w:pPr>
              <w:jc w:val="center"/>
              <w:rPr>
                <w:sz w:val="18"/>
                <w:szCs w:val="20"/>
              </w:rPr>
            </w:pPr>
            <w:r w:rsidRPr="002E6E74">
              <w:rPr>
                <w:sz w:val="18"/>
                <w:szCs w:val="20"/>
              </w:rPr>
              <w:t>57</w:t>
            </w:r>
          </w:p>
        </w:tc>
        <w:tc>
          <w:tcPr>
            <w:tcW w:w="1558" w:type="dxa"/>
          </w:tcPr>
          <w:p w14:paraId="659E48DC" w14:textId="77777777" w:rsidR="00AE746F" w:rsidRPr="002E6E74" w:rsidRDefault="00AE746F" w:rsidP="0051771F">
            <w:pPr>
              <w:jc w:val="center"/>
              <w:rPr>
                <w:sz w:val="18"/>
                <w:szCs w:val="20"/>
              </w:rPr>
            </w:pPr>
            <w:r w:rsidRPr="002E6E74">
              <w:rPr>
                <w:sz w:val="18"/>
                <w:szCs w:val="20"/>
              </w:rPr>
              <w:t>365429.69</w:t>
            </w:r>
          </w:p>
        </w:tc>
        <w:tc>
          <w:tcPr>
            <w:tcW w:w="1562" w:type="dxa"/>
          </w:tcPr>
          <w:p w14:paraId="045E0D19" w14:textId="77777777" w:rsidR="00AE746F" w:rsidRPr="002E6E74" w:rsidRDefault="00AE746F" w:rsidP="0051771F">
            <w:pPr>
              <w:jc w:val="center"/>
              <w:rPr>
                <w:sz w:val="18"/>
                <w:szCs w:val="20"/>
              </w:rPr>
            </w:pPr>
            <w:r w:rsidRPr="002E6E74">
              <w:rPr>
                <w:sz w:val="18"/>
                <w:szCs w:val="20"/>
              </w:rPr>
              <w:t>2340193.69</w:t>
            </w:r>
          </w:p>
        </w:tc>
        <w:tc>
          <w:tcPr>
            <w:tcW w:w="2986" w:type="dxa"/>
          </w:tcPr>
          <w:p w14:paraId="27291E2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F7655C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9C548B9" w14:textId="77777777" w:rsidR="00AE746F" w:rsidRPr="002E6E74" w:rsidRDefault="00AE746F" w:rsidP="0051771F">
            <w:pPr>
              <w:jc w:val="center"/>
              <w:rPr>
                <w:sz w:val="18"/>
                <w:szCs w:val="20"/>
              </w:rPr>
            </w:pPr>
            <w:r w:rsidRPr="002E6E74">
              <w:rPr>
                <w:sz w:val="18"/>
                <w:szCs w:val="20"/>
              </w:rPr>
              <w:t>–</w:t>
            </w:r>
          </w:p>
        </w:tc>
      </w:tr>
      <w:tr w:rsidR="00AE746F" w:rsidRPr="002E6E74" w14:paraId="026FFFAC" w14:textId="77777777" w:rsidTr="0051771F">
        <w:tblPrEx>
          <w:tblLook w:val="0000" w:firstRow="0" w:lastRow="0" w:firstColumn="0" w:lastColumn="0" w:noHBand="0" w:noVBand="0"/>
        </w:tblPrEx>
        <w:trPr>
          <w:trHeight w:val="54"/>
        </w:trPr>
        <w:tc>
          <w:tcPr>
            <w:tcW w:w="1691" w:type="dxa"/>
          </w:tcPr>
          <w:p w14:paraId="28669023" w14:textId="77777777" w:rsidR="00AE746F" w:rsidRPr="002E6E74" w:rsidRDefault="00AE746F" w:rsidP="0051771F">
            <w:pPr>
              <w:jc w:val="center"/>
              <w:rPr>
                <w:sz w:val="18"/>
                <w:szCs w:val="20"/>
              </w:rPr>
            </w:pPr>
            <w:r w:rsidRPr="002E6E74">
              <w:rPr>
                <w:sz w:val="18"/>
                <w:szCs w:val="20"/>
              </w:rPr>
              <w:t>58</w:t>
            </w:r>
          </w:p>
        </w:tc>
        <w:tc>
          <w:tcPr>
            <w:tcW w:w="1558" w:type="dxa"/>
          </w:tcPr>
          <w:p w14:paraId="01B457ED" w14:textId="77777777" w:rsidR="00AE746F" w:rsidRPr="002E6E74" w:rsidRDefault="00AE746F" w:rsidP="0051771F">
            <w:pPr>
              <w:jc w:val="center"/>
              <w:rPr>
                <w:sz w:val="18"/>
                <w:szCs w:val="20"/>
              </w:rPr>
            </w:pPr>
            <w:r w:rsidRPr="002E6E74">
              <w:rPr>
                <w:sz w:val="18"/>
                <w:szCs w:val="20"/>
              </w:rPr>
              <w:t>365364.75</w:t>
            </w:r>
          </w:p>
        </w:tc>
        <w:tc>
          <w:tcPr>
            <w:tcW w:w="1562" w:type="dxa"/>
          </w:tcPr>
          <w:p w14:paraId="7E9DBDF7" w14:textId="77777777" w:rsidR="00AE746F" w:rsidRPr="002E6E74" w:rsidRDefault="00AE746F" w:rsidP="0051771F">
            <w:pPr>
              <w:jc w:val="center"/>
              <w:rPr>
                <w:sz w:val="18"/>
                <w:szCs w:val="20"/>
              </w:rPr>
            </w:pPr>
            <w:r w:rsidRPr="002E6E74">
              <w:rPr>
                <w:sz w:val="18"/>
                <w:szCs w:val="20"/>
              </w:rPr>
              <w:t>2340209.60</w:t>
            </w:r>
          </w:p>
        </w:tc>
        <w:tc>
          <w:tcPr>
            <w:tcW w:w="2986" w:type="dxa"/>
          </w:tcPr>
          <w:p w14:paraId="048DA6A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93EC05D"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07668103" w14:textId="77777777" w:rsidR="00AE746F" w:rsidRPr="002E6E74" w:rsidRDefault="00AE746F" w:rsidP="0051771F">
            <w:pPr>
              <w:jc w:val="center"/>
              <w:rPr>
                <w:sz w:val="18"/>
                <w:szCs w:val="20"/>
              </w:rPr>
            </w:pPr>
            <w:r w:rsidRPr="002E6E74">
              <w:rPr>
                <w:sz w:val="18"/>
                <w:szCs w:val="20"/>
              </w:rPr>
              <w:t>–</w:t>
            </w:r>
          </w:p>
        </w:tc>
      </w:tr>
      <w:tr w:rsidR="00AE746F" w:rsidRPr="002E6E74" w14:paraId="2FFA315D" w14:textId="77777777" w:rsidTr="0051771F">
        <w:tblPrEx>
          <w:tblLook w:val="0000" w:firstRow="0" w:lastRow="0" w:firstColumn="0" w:lastColumn="0" w:noHBand="0" w:noVBand="0"/>
        </w:tblPrEx>
        <w:trPr>
          <w:trHeight w:val="54"/>
        </w:trPr>
        <w:tc>
          <w:tcPr>
            <w:tcW w:w="1691" w:type="dxa"/>
          </w:tcPr>
          <w:p w14:paraId="1DB02A13" w14:textId="77777777" w:rsidR="00AE746F" w:rsidRPr="002E6E74" w:rsidRDefault="00AE746F" w:rsidP="0051771F">
            <w:pPr>
              <w:jc w:val="center"/>
              <w:rPr>
                <w:sz w:val="18"/>
                <w:szCs w:val="20"/>
              </w:rPr>
            </w:pPr>
            <w:r w:rsidRPr="002E6E74">
              <w:rPr>
                <w:sz w:val="18"/>
                <w:szCs w:val="20"/>
              </w:rPr>
              <w:t>59</w:t>
            </w:r>
          </w:p>
        </w:tc>
        <w:tc>
          <w:tcPr>
            <w:tcW w:w="1558" w:type="dxa"/>
          </w:tcPr>
          <w:p w14:paraId="0A4AE46A" w14:textId="77777777" w:rsidR="00AE746F" w:rsidRPr="002E6E74" w:rsidRDefault="00AE746F" w:rsidP="0051771F">
            <w:pPr>
              <w:jc w:val="center"/>
              <w:rPr>
                <w:sz w:val="18"/>
                <w:szCs w:val="20"/>
              </w:rPr>
            </w:pPr>
            <w:r w:rsidRPr="002E6E74">
              <w:rPr>
                <w:sz w:val="18"/>
                <w:szCs w:val="20"/>
              </w:rPr>
              <w:t>365381.86</w:t>
            </w:r>
          </w:p>
        </w:tc>
        <w:tc>
          <w:tcPr>
            <w:tcW w:w="1562" w:type="dxa"/>
          </w:tcPr>
          <w:p w14:paraId="762961E3" w14:textId="77777777" w:rsidR="00AE746F" w:rsidRPr="002E6E74" w:rsidRDefault="00AE746F" w:rsidP="0051771F">
            <w:pPr>
              <w:jc w:val="center"/>
              <w:rPr>
                <w:sz w:val="18"/>
                <w:szCs w:val="20"/>
              </w:rPr>
            </w:pPr>
            <w:r w:rsidRPr="002E6E74">
              <w:rPr>
                <w:sz w:val="18"/>
                <w:szCs w:val="20"/>
              </w:rPr>
              <w:t>2340287.43</w:t>
            </w:r>
          </w:p>
        </w:tc>
        <w:tc>
          <w:tcPr>
            <w:tcW w:w="2986" w:type="dxa"/>
          </w:tcPr>
          <w:p w14:paraId="2C9D483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8E723B1"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651175D" w14:textId="77777777" w:rsidR="00AE746F" w:rsidRPr="002E6E74" w:rsidRDefault="00AE746F" w:rsidP="0051771F">
            <w:pPr>
              <w:jc w:val="center"/>
              <w:rPr>
                <w:sz w:val="18"/>
                <w:szCs w:val="20"/>
              </w:rPr>
            </w:pPr>
            <w:r w:rsidRPr="002E6E74">
              <w:rPr>
                <w:sz w:val="18"/>
                <w:szCs w:val="20"/>
              </w:rPr>
              <w:t>–</w:t>
            </w:r>
          </w:p>
        </w:tc>
      </w:tr>
      <w:tr w:rsidR="00AE746F" w:rsidRPr="002E6E74" w14:paraId="432B6375" w14:textId="77777777" w:rsidTr="0051771F">
        <w:tblPrEx>
          <w:tblLook w:val="0000" w:firstRow="0" w:lastRow="0" w:firstColumn="0" w:lastColumn="0" w:noHBand="0" w:noVBand="0"/>
        </w:tblPrEx>
        <w:trPr>
          <w:trHeight w:val="54"/>
        </w:trPr>
        <w:tc>
          <w:tcPr>
            <w:tcW w:w="1691" w:type="dxa"/>
          </w:tcPr>
          <w:p w14:paraId="2C4489D0" w14:textId="77777777" w:rsidR="00AE746F" w:rsidRPr="002E6E74" w:rsidRDefault="00AE746F" w:rsidP="0051771F">
            <w:pPr>
              <w:jc w:val="center"/>
              <w:rPr>
                <w:sz w:val="18"/>
                <w:szCs w:val="20"/>
              </w:rPr>
            </w:pPr>
            <w:r w:rsidRPr="002E6E74">
              <w:rPr>
                <w:sz w:val="18"/>
                <w:szCs w:val="20"/>
              </w:rPr>
              <w:t>60</w:t>
            </w:r>
          </w:p>
        </w:tc>
        <w:tc>
          <w:tcPr>
            <w:tcW w:w="1558" w:type="dxa"/>
          </w:tcPr>
          <w:p w14:paraId="5C67BFE9" w14:textId="77777777" w:rsidR="00AE746F" w:rsidRPr="002E6E74" w:rsidRDefault="00AE746F" w:rsidP="0051771F">
            <w:pPr>
              <w:jc w:val="center"/>
              <w:rPr>
                <w:sz w:val="18"/>
                <w:szCs w:val="20"/>
              </w:rPr>
            </w:pPr>
            <w:r w:rsidRPr="002E6E74">
              <w:rPr>
                <w:sz w:val="18"/>
                <w:szCs w:val="20"/>
              </w:rPr>
              <w:t>365331.33</w:t>
            </w:r>
          </w:p>
        </w:tc>
        <w:tc>
          <w:tcPr>
            <w:tcW w:w="1562" w:type="dxa"/>
          </w:tcPr>
          <w:p w14:paraId="133A3533" w14:textId="77777777" w:rsidR="00AE746F" w:rsidRPr="002E6E74" w:rsidRDefault="00AE746F" w:rsidP="0051771F">
            <w:pPr>
              <w:jc w:val="center"/>
              <w:rPr>
                <w:sz w:val="18"/>
                <w:szCs w:val="20"/>
              </w:rPr>
            </w:pPr>
            <w:r w:rsidRPr="002E6E74">
              <w:rPr>
                <w:sz w:val="18"/>
                <w:szCs w:val="20"/>
              </w:rPr>
              <w:t>2340298.50</w:t>
            </w:r>
          </w:p>
        </w:tc>
        <w:tc>
          <w:tcPr>
            <w:tcW w:w="2986" w:type="dxa"/>
          </w:tcPr>
          <w:p w14:paraId="3B179A0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37DCB3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BEA3620" w14:textId="77777777" w:rsidR="00AE746F" w:rsidRPr="002E6E74" w:rsidRDefault="00AE746F" w:rsidP="0051771F">
            <w:pPr>
              <w:jc w:val="center"/>
              <w:rPr>
                <w:sz w:val="18"/>
                <w:szCs w:val="20"/>
              </w:rPr>
            </w:pPr>
            <w:r w:rsidRPr="002E6E74">
              <w:rPr>
                <w:sz w:val="18"/>
                <w:szCs w:val="20"/>
              </w:rPr>
              <w:t>–</w:t>
            </w:r>
          </w:p>
        </w:tc>
      </w:tr>
      <w:tr w:rsidR="00AE746F" w:rsidRPr="002E6E74" w14:paraId="33F3DD55" w14:textId="77777777" w:rsidTr="0051771F">
        <w:tblPrEx>
          <w:tblLook w:val="0000" w:firstRow="0" w:lastRow="0" w:firstColumn="0" w:lastColumn="0" w:noHBand="0" w:noVBand="0"/>
        </w:tblPrEx>
        <w:trPr>
          <w:trHeight w:val="54"/>
        </w:trPr>
        <w:tc>
          <w:tcPr>
            <w:tcW w:w="1691" w:type="dxa"/>
          </w:tcPr>
          <w:p w14:paraId="729366AD" w14:textId="77777777" w:rsidR="00AE746F" w:rsidRPr="002E6E74" w:rsidRDefault="00AE746F" w:rsidP="0051771F">
            <w:pPr>
              <w:jc w:val="center"/>
              <w:rPr>
                <w:sz w:val="18"/>
                <w:szCs w:val="20"/>
              </w:rPr>
            </w:pPr>
            <w:r w:rsidRPr="002E6E74">
              <w:rPr>
                <w:sz w:val="18"/>
                <w:szCs w:val="20"/>
              </w:rPr>
              <w:t>61</w:t>
            </w:r>
          </w:p>
        </w:tc>
        <w:tc>
          <w:tcPr>
            <w:tcW w:w="1558" w:type="dxa"/>
          </w:tcPr>
          <w:p w14:paraId="1BD6FFA0" w14:textId="77777777" w:rsidR="00AE746F" w:rsidRPr="002E6E74" w:rsidRDefault="00AE746F" w:rsidP="0051771F">
            <w:pPr>
              <w:jc w:val="center"/>
              <w:rPr>
                <w:sz w:val="18"/>
                <w:szCs w:val="20"/>
              </w:rPr>
            </w:pPr>
            <w:r w:rsidRPr="002E6E74">
              <w:rPr>
                <w:sz w:val="18"/>
                <w:szCs w:val="20"/>
              </w:rPr>
              <w:t>365316.71</w:t>
            </w:r>
          </w:p>
        </w:tc>
        <w:tc>
          <w:tcPr>
            <w:tcW w:w="1562" w:type="dxa"/>
          </w:tcPr>
          <w:p w14:paraId="22194B82" w14:textId="77777777" w:rsidR="00AE746F" w:rsidRPr="002E6E74" w:rsidRDefault="00AE746F" w:rsidP="0051771F">
            <w:pPr>
              <w:jc w:val="center"/>
              <w:rPr>
                <w:sz w:val="18"/>
                <w:szCs w:val="20"/>
              </w:rPr>
            </w:pPr>
            <w:r w:rsidRPr="002E6E74">
              <w:rPr>
                <w:sz w:val="18"/>
                <w:szCs w:val="20"/>
              </w:rPr>
              <w:t>2340301.89</w:t>
            </w:r>
          </w:p>
        </w:tc>
        <w:tc>
          <w:tcPr>
            <w:tcW w:w="2986" w:type="dxa"/>
          </w:tcPr>
          <w:p w14:paraId="3F727E6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668673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E4CD0D3" w14:textId="77777777" w:rsidR="00AE746F" w:rsidRPr="002E6E74" w:rsidRDefault="00AE746F" w:rsidP="0051771F">
            <w:pPr>
              <w:jc w:val="center"/>
              <w:rPr>
                <w:sz w:val="18"/>
                <w:szCs w:val="20"/>
              </w:rPr>
            </w:pPr>
            <w:r w:rsidRPr="002E6E74">
              <w:rPr>
                <w:sz w:val="18"/>
                <w:szCs w:val="20"/>
              </w:rPr>
              <w:t>–</w:t>
            </w:r>
          </w:p>
        </w:tc>
      </w:tr>
      <w:tr w:rsidR="00AE746F" w:rsidRPr="002E6E74" w14:paraId="6397F7CB" w14:textId="77777777" w:rsidTr="0051771F">
        <w:tblPrEx>
          <w:tblLook w:val="0000" w:firstRow="0" w:lastRow="0" w:firstColumn="0" w:lastColumn="0" w:noHBand="0" w:noVBand="0"/>
        </w:tblPrEx>
        <w:trPr>
          <w:trHeight w:val="54"/>
        </w:trPr>
        <w:tc>
          <w:tcPr>
            <w:tcW w:w="1691" w:type="dxa"/>
          </w:tcPr>
          <w:p w14:paraId="2D7EE5F0" w14:textId="77777777" w:rsidR="00AE746F" w:rsidRPr="002E6E74" w:rsidRDefault="00AE746F" w:rsidP="0051771F">
            <w:pPr>
              <w:jc w:val="center"/>
              <w:rPr>
                <w:sz w:val="18"/>
                <w:szCs w:val="20"/>
              </w:rPr>
            </w:pPr>
            <w:r w:rsidRPr="002E6E74">
              <w:rPr>
                <w:sz w:val="18"/>
                <w:szCs w:val="20"/>
              </w:rPr>
              <w:t>62</w:t>
            </w:r>
          </w:p>
        </w:tc>
        <w:tc>
          <w:tcPr>
            <w:tcW w:w="1558" w:type="dxa"/>
          </w:tcPr>
          <w:p w14:paraId="7847FCC7" w14:textId="77777777" w:rsidR="00AE746F" w:rsidRPr="002E6E74" w:rsidRDefault="00AE746F" w:rsidP="0051771F">
            <w:pPr>
              <w:jc w:val="center"/>
              <w:rPr>
                <w:sz w:val="18"/>
                <w:szCs w:val="20"/>
              </w:rPr>
            </w:pPr>
            <w:r w:rsidRPr="002E6E74">
              <w:rPr>
                <w:sz w:val="18"/>
                <w:szCs w:val="20"/>
              </w:rPr>
              <w:t>365189.28</w:t>
            </w:r>
          </w:p>
        </w:tc>
        <w:tc>
          <w:tcPr>
            <w:tcW w:w="1562" w:type="dxa"/>
          </w:tcPr>
          <w:p w14:paraId="7CB96144" w14:textId="77777777" w:rsidR="00AE746F" w:rsidRPr="002E6E74" w:rsidRDefault="00AE746F" w:rsidP="0051771F">
            <w:pPr>
              <w:jc w:val="center"/>
              <w:rPr>
                <w:sz w:val="18"/>
                <w:szCs w:val="20"/>
              </w:rPr>
            </w:pPr>
            <w:r w:rsidRPr="002E6E74">
              <w:rPr>
                <w:sz w:val="18"/>
                <w:szCs w:val="20"/>
              </w:rPr>
              <w:t>2340331.94</w:t>
            </w:r>
          </w:p>
        </w:tc>
        <w:tc>
          <w:tcPr>
            <w:tcW w:w="2986" w:type="dxa"/>
          </w:tcPr>
          <w:p w14:paraId="6ED55B0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A11CF9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856C387" w14:textId="77777777" w:rsidR="00AE746F" w:rsidRPr="002E6E74" w:rsidRDefault="00AE746F" w:rsidP="0051771F">
            <w:pPr>
              <w:jc w:val="center"/>
              <w:rPr>
                <w:sz w:val="18"/>
                <w:szCs w:val="20"/>
              </w:rPr>
            </w:pPr>
            <w:r w:rsidRPr="002E6E74">
              <w:rPr>
                <w:sz w:val="18"/>
                <w:szCs w:val="20"/>
              </w:rPr>
              <w:t>–</w:t>
            </w:r>
          </w:p>
        </w:tc>
      </w:tr>
      <w:tr w:rsidR="00AE746F" w:rsidRPr="002E6E74" w14:paraId="28EDABB8" w14:textId="77777777" w:rsidTr="0051771F">
        <w:tblPrEx>
          <w:tblLook w:val="0000" w:firstRow="0" w:lastRow="0" w:firstColumn="0" w:lastColumn="0" w:noHBand="0" w:noVBand="0"/>
        </w:tblPrEx>
        <w:trPr>
          <w:trHeight w:val="54"/>
        </w:trPr>
        <w:tc>
          <w:tcPr>
            <w:tcW w:w="1691" w:type="dxa"/>
          </w:tcPr>
          <w:p w14:paraId="580A1A36" w14:textId="77777777" w:rsidR="00AE746F" w:rsidRPr="002E6E74" w:rsidRDefault="00AE746F" w:rsidP="0051771F">
            <w:pPr>
              <w:jc w:val="center"/>
              <w:rPr>
                <w:sz w:val="18"/>
                <w:szCs w:val="20"/>
              </w:rPr>
            </w:pPr>
            <w:r w:rsidRPr="002E6E74">
              <w:rPr>
                <w:sz w:val="18"/>
                <w:szCs w:val="20"/>
              </w:rPr>
              <w:t>63</w:t>
            </w:r>
          </w:p>
        </w:tc>
        <w:tc>
          <w:tcPr>
            <w:tcW w:w="1558" w:type="dxa"/>
          </w:tcPr>
          <w:p w14:paraId="169C5FF0" w14:textId="77777777" w:rsidR="00AE746F" w:rsidRPr="002E6E74" w:rsidRDefault="00AE746F" w:rsidP="0051771F">
            <w:pPr>
              <w:jc w:val="center"/>
              <w:rPr>
                <w:sz w:val="18"/>
                <w:szCs w:val="20"/>
              </w:rPr>
            </w:pPr>
            <w:r w:rsidRPr="002E6E74">
              <w:rPr>
                <w:sz w:val="18"/>
                <w:szCs w:val="20"/>
              </w:rPr>
              <w:t>365151.08</w:t>
            </w:r>
          </w:p>
        </w:tc>
        <w:tc>
          <w:tcPr>
            <w:tcW w:w="1562" w:type="dxa"/>
          </w:tcPr>
          <w:p w14:paraId="08193742" w14:textId="77777777" w:rsidR="00AE746F" w:rsidRPr="002E6E74" w:rsidRDefault="00AE746F" w:rsidP="0051771F">
            <w:pPr>
              <w:jc w:val="center"/>
              <w:rPr>
                <w:sz w:val="18"/>
                <w:szCs w:val="20"/>
              </w:rPr>
            </w:pPr>
            <w:r w:rsidRPr="002E6E74">
              <w:rPr>
                <w:sz w:val="18"/>
                <w:szCs w:val="20"/>
              </w:rPr>
              <w:t>2340173.23</w:t>
            </w:r>
          </w:p>
        </w:tc>
        <w:tc>
          <w:tcPr>
            <w:tcW w:w="2986" w:type="dxa"/>
          </w:tcPr>
          <w:p w14:paraId="4A6993E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F5ADB5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B9E09DF" w14:textId="77777777" w:rsidR="00AE746F" w:rsidRPr="002E6E74" w:rsidRDefault="00AE746F" w:rsidP="0051771F">
            <w:pPr>
              <w:jc w:val="center"/>
              <w:rPr>
                <w:sz w:val="18"/>
                <w:szCs w:val="20"/>
              </w:rPr>
            </w:pPr>
            <w:r w:rsidRPr="002E6E74">
              <w:rPr>
                <w:sz w:val="18"/>
                <w:szCs w:val="20"/>
              </w:rPr>
              <w:t>–</w:t>
            </w:r>
          </w:p>
        </w:tc>
      </w:tr>
      <w:tr w:rsidR="00AE746F" w:rsidRPr="002E6E74" w14:paraId="5CBBB38E" w14:textId="77777777" w:rsidTr="0051771F">
        <w:tblPrEx>
          <w:tblLook w:val="0000" w:firstRow="0" w:lastRow="0" w:firstColumn="0" w:lastColumn="0" w:noHBand="0" w:noVBand="0"/>
        </w:tblPrEx>
        <w:trPr>
          <w:trHeight w:val="54"/>
        </w:trPr>
        <w:tc>
          <w:tcPr>
            <w:tcW w:w="1691" w:type="dxa"/>
          </w:tcPr>
          <w:p w14:paraId="40E1877D" w14:textId="77777777" w:rsidR="00AE746F" w:rsidRPr="002E6E74" w:rsidRDefault="00AE746F" w:rsidP="0051771F">
            <w:pPr>
              <w:jc w:val="center"/>
              <w:rPr>
                <w:sz w:val="18"/>
                <w:szCs w:val="20"/>
              </w:rPr>
            </w:pPr>
            <w:r w:rsidRPr="002E6E74">
              <w:rPr>
                <w:sz w:val="18"/>
                <w:szCs w:val="20"/>
              </w:rPr>
              <w:t>64</w:t>
            </w:r>
          </w:p>
        </w:tc>
        <w:tc>
          <w:tcPr>
            <w:tcW w:w="1558" w:type="dxa"/>
          </w:tcPr>
          <w:p w14:paraId="2717917D" w14:textId="77777777" w:rsidR="00AE746F" w:rsidRPr="002E6E74" w:rsidRDefault="00AE746F" w:rsidP="0051771F">
            <w:pPr>
              <w:jc w:val="center"/>
              <w:rPr>
                <w:sz w:val="18"/>
                <w:szCs w:val="20"/>
              </w:rPr>
            </w:pPr>
            <w:r w:rsidRPr="002E6E74">
              <w:rPr>
                <w:sz w:val="18"/>
                <w:szCs w:val="20"/>
              </w:rPr>
              <w:t>364928.99</w:t>
            </w:r>
          </w:p>
        </w:tc>
        <w:tc>
          <w:tcPr>
            <w:tcW w:w="1562" w:type="dxa"/>
          </w:tcPr>
          <w:p w14:paraId="4E354266" w14:textId="77777777" w:rsidR="00AE746F" w:rsidRPr="002E6E74" w:rsidRDefault="00AE746F" w:rsidP="0051771F">
            <w:pPr>
              <w:jc w:val="center"/>
              <w:rPr>
                <w:sz w:val="18"/>
                <w:szCs w:val="20"/>
              </w:rPr>
            </w:pPr>
            <w:r w:rsidRPr="002E6E74">
              <w:rPr>
                <w:sz w:val="18"/>
                <w:szCs w:val="20"/>
              </w:rPr>
              <w:t>2340226.93</w:t>
            </w:r>
          </w:p>
        </w:tc>
        <w:tc>
          <w:tcPr>
            <w:tcW w:w="2986" w:type="dxa"/>
          </w:tcPr>
          <w:p w14:paraId="6C4122A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9DBA4E8"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A522755" w14:textId="77777777" w:rsidR="00AE746F" w:rsidRPr="002E6E74" w:rsidRDefault="00AE746F" w:rsidP="0051771F">
            <w:pPr>
              <w:jc w:val="center"/>
              <w:rPr>
                <w:sz w:val="18"/>
                <w:szCs w:val="20"/>
              </w:rPr>
            </w:pPr>
            <w:r w:rsidRPr="002E6E74">
              <w:rPr>
                <w:sz w:val="18"/>
                <w:szCs w:val="20"/>
              </w:rPr>
              <w:t>–</w:t>
            </w:r>
          </w:p>
        </w:tc>
      </w:tr>
      <w:tr w:rsidR="00AE746F" w:rsidRPr="002E6E74" w14:paraId="52D87F3C" w14:textId="77777777" w:rsidTr="0051771F">
        <w:tblPrEx>
          <w:tblLook w:val="0000" w:firstRow="0" w:lastRow="0" w:firstColumn="0" w:lastColumn="0" w:noHBand="0" w:noVBand="0"/>
        </w:tblPrEx>
        <w:trPr>
          <w:trHeight w:val="54"/>
        </w:trPr>
        <w:tc>
          <w:tcPr>
            <w:tcW w:w="1691" w:type="dxa"/>
          </w:tcPr>
          <w:p w14:paraId="27E439F6" w14:textId="77777777" w:rsidR="00AE746F" w:rsidRPr="002E6E74" w:rsidRDefault="00AE746F" w:rsidP="0051771F">
            <w:pPr>
              <w:jc w:val="center"/>
              <w:rPr>
                <w:sz w:val="18"/>
                <w:szCs w:val="20"/>
              </w:rPr>
            </w:pPr>
            <w:r w:rsidRPr="002E6E74">
              <w:rPr>
                <w:sz w:val="18"/>
                <w:szCs w:val="20"/>
              </w:rPr>
              <w:t>65</w:t>
            </w:r>
          </w:p>
        </w:tc>
        <w:tc>
          <w:tcPr>
            <w:tcW w:w="1558" w:type="dxa"/>
          </w:tcPr>
          <w:p w14:paraId="79905101" w14:textId="77777777" w:rsidR="00AE746F" w:rsidRPr="002E6E74" w:rsidRDefault="00AE746F" w:rsidP="0051771F">
            <w:pPr>
              <w:jc w:val="center"/>
              <w:rPr>
                <w:sz w:val="18"/>
                <w:szCs w:val="20"/>
              </w:rPr>
            </w:pPr>
            <w:r w:rsidRPr="002E6E74">
              <w:rPr>
                <w:sz w:val="18"/>
                <w:szCs w:val="20"/>
              </w:rPr>
              <w:t>364743.09</w:t>
            </w:r>
          </w:p>
        </w:tc>
        <w:tc>
          <w:tcPr>
            <w:tcW w:w="1562" w:type="dxa"/>
          </w:tcPr>
          <w:p w14:paraId="30808DDF" w14:textId="77777777" w:rsidR="00AE746F" w:rsidRPr="002E6E74" w:rsidRDefault="00AE746F" w:rsidP="0051771F">
            <w:pPr>
              <w:jc w:val="center"/>
              <w:rPr>
                <w:sz w:val="18"/>
                <w:szCs w:val="20"/>
              </w:rPr>
            </w:pPr>
            <w:r w:rsidRPr="002E6E74">
              <w:rPr>
                <w:sz w:val="18"/>
                <w:szCs w:val="20"/>
              </w:rPr>
              <w:t>2340271.89</w:t>
            </w:r>
          </w:p>
        </w:tc>
        <w:tc>
          <w:tcPr>
            <w:tcW w:w="2986" w:type="dxa"/>
          </w:tcPr>
          <w:p w14:paraId="4ECF7D4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904E6E8"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C1AFFEA" w14:textId="77777777" w:rsidR="00AE746F" w:rsidRPr="002E6E74" w:rsidRDefault="00AE746F" w:rsidP="0051771F">
            <w:pPr>
              <w:jc w:val="center"/>
              <w:rPr>
                <w:sz w:val="18"/>
                <w:szCs w:val="20"/>
              </w:rPr>
            </w:pPr>
            <w:r w:rsidRPr="002E6E74">
              <w:rPr>
                <w:sz w:val="18"/>
                <w:szCs w:val="20"/>
              </w:rPr>
              <w:t>–</w:t>
            </w:r>
          </w:p>
        </w:tc>
      </w:tr>
      <w:tr w:rsidR="00AE746F" w:rsidRPr="002E6E74" w14:paraId="7A090F59" w14:textId="77777777" w:rsidTr="0051771F">
        <w:tblPrEx>
          <w:tblLook w:val="0000" w:firstRow="0" w:lastRow="0" w:firstColumn="0" w:lastColumn="0" w:noHBand="0" w:noVBand="0"/>
        </w:tblPrEx>
        <w:trPr>
          <w:trHeight w:val="54"/>
        </w:trPr>
        <w:tc>
          <w:tcPr>
            <w:tcW w:w="1691" w:type="dxa"/>
          </w:tcPr>
          <w:p w14:paraId="569608B9" w14:textId="77777777" w:rsidR="00AE746F" w:rsidRPr="002E6E74" w:rsidRDefault="00AE746F" w:rsidP="0051771F">
            <w:pPr>
              <w:jc w:val="center"/>
              <w:rPr>
                <w:sz w:val="18"/>
                <w:szCs w:val="20"/>
              </w:rPr>
            </w:pPr>
            <w:r w:rsidRPr="002E6E74">
              <w:rPr>
                <w:sz w:val="18"/>
                <w:szCs w:val="20"/>
              </w:rPr>
              <w:t>66</w:t>
            </w:r>
          </w:p>
        </w:tc>
        <w:tc>
          <w:tcPr>
            <w:tcW w:w="1558" w:type="dxa"/>
          </w:tcPr>
          <w:p w14:paraId="54D97893" w14:textId="77777777" w:rsidR="00AE746F" w:rsidRPr="002E6E74" w:rsidRDefault="00AE746F" w:rsidP="0051771F">
            <w:pPr>
              <w:jc w:val="center"/>
              <w:rPr>
                <w:sz w:val="18"/>
                <w:szCs w:val="20"/>
              </w:rPr>
            </w:pPr>
            <w:r w:rsidRPr="002E6E74">
              <w:rPr>
                <w:sz w:val="18"/>
                <w:szCs w:val="20"/>
              </w:rPr>
              <w:t>364693.69</w:t>
            </w:r>
          </w:p>
        </w:tc>
        <w:tc>
          <w:tcPr>
            <w:tcW w:w="1562" w:type="dxa"/>
          </w:tcPr>
          <w:p w14:paraId="35F3714D" w14:textId="77777777" w:rsidR="00AE746F" w:rsidRPr="002E6E74" w:rsidRDefault="00AE746F" w:rsidP="0051771F">
            <w:pPr>
              <w:jc w:val="center"/>
              <w:rPr>
                <w:sz w:val="18"/>
                <w:szCs w:val="20"/>
              </w:rPr>
            </w:pPr>
            <w:r w:rsidRPr="002E6E74">
              <w:rPr>
                <w:sz w:val="18"/>
                <w:szCs w:val="20"/>
              </w:rPr>
              <w:t>2340283.84</w:t>
            </w:r>
          </w:p>
        </w:tc>
        <w:tc>
          <w:tcPr>
            <w:tcW w:w="2986" w:type="dxa"/>
          </w:tcPr>
          <w:p w14:paraId="574E5EE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49BAC2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327D452" w14:textId="77777777" w:rsidR="00AE746F" w:rsidRPr="002E6E74" w:rsidRDefault="00AE746F" w:rsidP="0051771F">
            <w:pPr>
              <w:jc w:val="center"/>
              <w:rPr>
                <w:sz w:val="18"/>
                <w:szCs w:val="20"/>
              </w:rPr>
            </w:pPr>
            <w:r w:rsidRPr="002E6E74">
              <w:rPr>
                <w:sz w:val="18"/>
                <w:szCs w:val="20"/>
              </w:rPr>
              <w:t>–</w:t>
            </w:r>
          </w:p>
        </w:tc>
      </w:tr>
      <w:tr w:rsidR="00AE746F" w:rsidRPr="002E6E74" w14:paraId="5A60C757" w14:textId="77777777" w:rsidTr="0051771F">
        <w:tblPrEx>
          <w:tblLook w:val="0000" w:firstRow="0" w:lastRow="0" w:firstColumn="0" w:lastColumn="0" w:noHBand="0" w:noVBand="0"/>
        </w:tblPrEx>
        <w:trPr>
          <w:trHeight w:val="54"/>
        </w:trPr>
        <w:tc>
          <w:tcPr>
            <w:tcW w:w="1691" w:type="dxa"/>
          </w:tcPr>
          <w:p w14:paraId="489EC710" w14:textId="77777777" w:rsidR="00AE746F" w:rsidRPr="002E6E74" w:rsidRDefault="00AE746F" w:rsidP="0051771F">
            <w:pPr>
              <w:jc w:val="center"/>
              <w:rPr>
                <w:sz w:val="18"/>
                <w:szCs w:val="20"/>
              </w:rPr>
            </w:pPr>
            <w:r w:rsidRPr="002E6E74">
              <w:rPr>
                <w:sz w:val="18"/>
                <w:szCs w:val="20"/>
              </w:rPr>
              <w:t>67</w:t>
            </w:r>
          </w:p>
        </w:tc>
        <w:tc>
          <w:tcPr>
            <w:tcW w:w="1558" w:type="dxa"/>
          </w:tcPr>
          <w:p w14:paraId="0E4782DD" w14:textId="77777777" w:rsidR="00AE746F" w:rsidRPr="002E6E74" w:rsidRDefault="00AE746F" w:rsidP="0051771F">
            <w:pPr>
              <w:jc w:val="center"/>
              <w:rPr>
                <w:sz w:val="18"/>
                <w:szCs w:val="20"/>
              </w:rPr>
            </w:pPr>
            <w:r w:rsidRPr="002E6E74">
              <w:rPr>
                <w:sz w:val="18"/>
                <w:szCs w:val="20"/>
              </w:rPr>
              <w:t>364692.07</w:t>
            </w:r>
          </w:p>
        </w:tc>
        <w:tc>
          <w:tcPr>
            <w:tcW w:w="1562" w:type="dxa"/>
          </w:tcPr>
          <w:p w14:paraId="687407CA" w14:textId="77777777" w:rsidR="00AE746F" w:rsidRPr="002E6E74" w:rsidRDefault="00AE746F" w:rsidP="0051771F">
            <w:pPr>
              <w:jc w:val="center"/>
              <w:rPr>
                <w:sz w:val="18"/>
                <w:szCs w:val="20"/>
              </w:rPr>
            </w:pPr>
            <w:r w:rsidRPr="002E6E74">
              <w:rPr>
                <w:sz w:val="18"/>
                <w:szCs w:val="20"/>
              </w:rPr>
              <w:t>2340277.40</w:t>
            </w:r>
          </w:p>
        </w:tc>
        <w:tc>
          <w:tcPr>
            <w:tcW w:w="2986" w:type="dxa"/>
          </w:tcPr>
          <w:p w14:paraId="465BB05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689D3C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08E33AA" w14:textId="77777777" w:rsidR="00AE746F" w:rsidRPr="002E6E74" w:rsidRDefault="00AE746F" w:rsidP="0051771F">
            <w:pPr>
              <w:jc w:val="center"/>
              <w:rPr>
                <w:sz w:val="18"/>
                <w:szCs w:val="20"/>
              </w:rPr>
            </w:pPr>
            <w:r w:rsidRPr="002E6E74">
              <w:rPr>
                <w:sz w:val="18"/>
                <w:szCs w:val="20"/>
              </w:rPr>
              <w:t>–</w:t>
            </w:r>
          </w:p>
        </w:tc>
      </w:tr>
      <w:tr w:rsidR="00AE746F" w:rsidRPr="002E6E74" w14:paraId="1A1AB9B9" w14:textId="77777777" w:rsidTr="0051771F">
        <w:tblPrEx>
          <w:tblLook w:val="0000" w:firstRow="0" w:lastRow="0" w:firstColumn="0" w:lastColumn="0" w:noHBand="0" w:noVBand="0"/>
        </w:tblPrEx>
        <w:trPr>
          <w:trHeight w:val="54"/>
        </w:trPr>
        <w:tc>
          <w:tcPr>
            <w:tcW w:w="1691" w:type="dxa"/>
          </w:tcPr>
          <w:p w14:paraId="4DCC327D" w14:textId="77777777" w:rsidR="00AE746F" w:rsidRPr="002E6E74" w:rsidRDefault="00AE746F" w:rsidP="0051771F">
            <w:pPr>
              <w:jc w:val="center"/>
              <w:rPr>
                <w:sz w:val="18"/>
                <w:szCs w:val="20"/>
              </w:rPr>
            </w:pPr>
            <w:r w:rsidRPr="002E6E74">
              <w:rPr>
                <w:sz w:val="18"/>
                <w:szCs w:val="20"/>
              </w:rPr>
              <w:t>68</w:t>
            </w:r>
          </w:p>
        </w:tc>
        <w:tc>
          <w:tcPr>
            <w:tcW w:w="1558" w:type="dxa"/>
          </w:tcPr>
          <w:p w14:paraId="2DB9D61B" w14:textId="77777777" w:rsidR="00AE746F" w:rsidRPr="002E6E74" w:rsidRDefault="00AE746F" w:rsidP="0051771F">
            <w:pPr>
              <w:jc w:val="center"/>
              <w:rPr>
                <w:sz w:val="18"/>
                <w:szCs w:val="20"/>
              </w:rPr>
            </w:pPr>
            <w:r w:rsidRPr="002E6E74">
              <w:rPr>
                <w:sz w:val="18"/>
                <w:szCs w:val="20"/>
              </w:rPr>
              <w:t>364399.45</w:t>
            </w:r>
          </w:p>
        </w:tc>
        <w:tc>
          <w:tcPr>
            <w:tcW w:w="1562" w:type="dxa"/>
          </w:tcPr>
          <w:p w14:paraId="4D57847A" w14:textId="77777777" w:rsidR="00AE746F" w:rsidRPr="002E6E74" w:rsidRDefault="00AE746F" w:rsidP="0051771F">
            <w:pPr>
              <w:jc w:val="center"/>
              <w:rPr>
                <w:sz w:val="18"/>
                <w:szCs w:val="20"/>
              </w:rPr>
            </w:pPr>
            <w:r w:rsidRPr="002E6E74">
              <w:rPr>
                <w:sz w:val="18"/>
                <w:szCs w:val="20"/>
              </w:rPr>
              <w:t>2340350.90</w:t>
            </w:r>
          </w:p>
        </w:tc>
        <w:tc>
          <w:tcPr>
            <w:tcW w:w="2986" w:type="dxa"/>
          </w:tcPr>
          <w:p w14:paraId="31821EC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7E385B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E8CC97E" w14:textId="77777777" w:rsidR="00AE746F" w:rsidRPr="002E6E74" w:rsidRDefault="00AE746F" w:rsidP="0051771F">
            <w:pPr>
              <w:jc w:val="center"/>
              <w:rPr>
                <w:sz w:val="18"/>
                <w:szCs w:val="20"/>
              </w:rPr>
            </w:pPr>
            <w:r w:rsidRPr="002E6E74">
              <w:rPr>
                <w:sz w:val="18"/>
                <w:szCs w:val="20"/>
              </w:rPr>
              <w:t>–</w:t>
            </w:r>
          </w:p>
        </w:tc>
      </w:tr>
      <w:tr w:rsidR="00AE746F" w:rsidRPr="002E6E74" w14:paraId="3976082D" w14:textId="77777777" w:rsidTr="0051771F">
        <w:tblPrEx>
          <w:tblLook w:val="0000" w:firstRow="0" w:lastRow="0" w:firstColumn="0" w:lastColumn="0" w:noHBand="0" w:noVBand="0"/>
        </w:tblPrEx>
        <w:trPr>
          <w:trHeight w:val="54"/>
        </w:trPr>
        <w:tc>
          <w:tcPr>
            <w:tcW w:w="1691" w:type="dxa"/>
          </w:tcPr>
          <w:p w14:paraId="0E53A49C" w14:textId="77777777" w:rsidR="00AE746F" w:rsidRPr="002E6E74" w:rsidRDefault="00AE746F" w:rsidP="0051771F">
            <w:pPr>
              <w:jc w:val="center"/>
              <w:rPr>
                <w:sz w:val="18"/>
                <w:szCs w:val="20"/>
              </w:rPr>
            </w:pPr>
            <w:r w:rsidRPr="002E6E74">
              <w:rPr>
                <w:sz w:val="18"/>
                <w:szCs w:val="20"/>
              </w:rPr>
              <w:t>69</w:t>
            </w:r>
          </w:p>
        </w:tc>
        <w:tc>
          <w:tcPr>
            <w:tcW w:w="1558" w:type="dxa"/>
          </w:tcPr>
          <w:p w14:paraId="39DEA334" w14:textId="77777777" w:rsidR="00AE746F" w:rsidRPr="002E6E74" w:rsidRDefault="00AE746F" w:rsidP="0051771F">
            <w:pPr>
              <w:jc w:val="center"/>
              <w:rPr>
                <w:sz w:val="18"/>
                <w:szCs w:val="20"/>
              </w:rPr>
            </w:pPr>
            <w:r w:rsidRPr="002E6E74">
              <w:rPr>
                <w:sz w:val="18"/>
                <w:szCs w:val="20"/>
              </w:rPr>
              <w:t>364396.67</w:t>
            </w:r>
          </w:p>
        </w:tc>
        <w:tc>
          <w:tcPr>
            <w:tcW w:w="1562" w:type="dxa"/>
          </w:tcPr>
          <w:p w14:paraId="2D27D403" w14:textId="77777777" w:rsidR="00AE746F" w:rsidRPr="002E6E74" w:rsidRDefault="00AE746F" w:rsidP="0051771F">
            <w:pPr>
              <w:jc w:val="center"/>
              <w:rPr>
                <w:sz w:val="18"/>
                <w:szCs w:val="20"/>
              </w:rPr>
            </w:pPr>
            <w:r w:rsidRPr="002E6E74">
              <w:rPr>
                <w:sz w:val="18"/>
                <w:szCs w:val="20"/>
              </w:rPr>
              <w:t>2340339.47</w:t>
            </w:r>
          </w:p>
        </w:tc>
        <w:tc>
          <w:tcPr>
            <w:tcW w:w="2986" w:type="dxa"/>
          </w:tcPr>
          <w:p w14:paraId="6BFD53E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08986F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70B5984" w14:textId="77777777" w:rsidR="00AE746F" w:rsidRPr="002E6E74" w:rsidRDefault="00AE746F" w:rsidP="0051771F">
            <w:pPr>
              <w:jc w:val="center"/>
              <w:rPr>
                <w:sz w:val="18"/>
                <w:szCs w:val="20"/>
              </w:rPr>
            </w:pPr>
            <w:r w:rsidRPr="002E6E74">
              <w:rPr>
                <w:sz w:val="18"/>
                <w:szCs w:val="20"/>
              </w:rPr>
              <w:t>–</w:t>
            </w:r>
          </w:p>
        </w:tc>
      </w:tr>
      <w:tr w:rsidR="00AE746F" w:rsidRPr="002E6E74" w14:paraId="3EE49211" w14:textId="77777777" w:rsidTr="0051771F">
        <w:tblPrEx>
          <w:tblLook w:val="0000" w:firstRow="0" w:lastRow="0" w:firstColumn="0" w:lastColumn="0" w:noHBand="0" w:noVBand="0"/>
        </w:tblPrEx>
        <w:trPr>
          <w:trHeight w:val="54"/>
        </w:trPr>
        <w:tc>
          <w:tcPr>
            <w:tcW w:w="1691" w:type="dxa"/>
          </w:tcPr>
          <w:p w14:paraId="00247D6B" w14:textId="77777777" w:rsidR="00AE746F" w:rsidRPr="002E6E74" w:rsidRDefault="00AE746F" w:rsidP="0051771F">
            <w:pPr>
              <w:jc w:val="center"/>
              <w:rPr>
                <w:sz w:val="18"/>
                <w:szCs w:val="20"/>
              </w:rPr>
            </w:pPr>
            <w:r w:rsidRPr="002E6E74">
              <w:rPr>
                <w:sz w:val="18"/>
                <w:szCs w:val="20"/>
              </w:rPr>
              <w:t>70</w:t>
            </w:r>
          </w:p>
        </w:tc>
        <w:tc>
          <w:tcPr>
            <w:tcW w:w="1558" w:type="dxa"/>
          </w:tcPr>
          <w:p w14:paraId="12EC27E6" w14:textId="77777777" w:rsidR="00AE746F" w:rsidRPr="002E6E74" w:rsidRDefault="00AE746F" w:rsidP="0051771F">
            <w:pPr>
              <w:jc w:val="center"/>
              <w:rPr>
                <w:sz w:val="18"/>
                <w:szCs w:val="20"/>
              </w:rPr>
            </w:pPr>
            <w:r w:rsidRPr="002E6E74">
              <w:rPr>
                <w:sz w:val="18"/>
                <w:szCs w:val="20"/>
              </w:rPr>
              <w:t>364670.80</w:t>
            </w:r>
          </w:p>
        </w:tc>
        <w:tc>
          <w:tcPr>
            <w:tcW w:w="1562" w:type="dxa"/>
          </w:tcPr>
          <w:p w14:paraId="08C3549D" w14:textId="77777777" w:rsidR="00AE746F" w:rsidRPr="002E6E74" w:rsidRDefault="00AE746F" w:rsidP="0051771F">
            <w:pPr>
              <w:jc w:val="center"/>
              <w:rPr>
                <w:sz w:val="18"/>
                <w:szCs w:val="20"/>
              </w:rPr>
            </w:pPr>
            <w:r w:rsidRPr="002E6E74">
              <w:rPr>
                <w:sz w:val="18"/>
                <w:szCs w:val="20"/>
              </w:rPr>
              <w:t>2340269.15</w:t>
            </w:r>
          </w:p>
        </w:tc>
        <w:tc>
          <w:tcPr>
            <w:tcW w:w="2986" w:type="dxa"/>
          </w:tcPr>
          <w:p w14:paraId="4891B36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89C547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0600675" w14:textId="77777777" w:rsidR="00AE746F" w:rsidRPr="002E6E74" w:rsidRDefault="00AE746F" w:rsidP="0051771F">
            <w:pPr>
              <w:jc w:val="center"/>
              <w:rPr>
                <w:sz w:val="18"/>
                <w:szCs w:val="20"/>
              </w:rPr>
            </w:pPr>
            <w:r w:rsidRPr="002E6E74">
              <w:rPr>
                <w:sz w:val="18"/>
                <w:szCs w:val="20"/>
              </w:rPr>
              <w:t>–</w:t>
            </w:r>
          </w:p>
        </w:tc>
      </w:tr>
      <w:tr w:rsidR="00AE746F" w:rsidRPr="002E6E74" w14:paraId="0DA695BB" w14:textId="77777777" w:rsidTr="0051771F">
        <w:tblPrEx>
          <w:tblLook w:val="0000" w:firstRow="0" w:lastRow="0" w:firstColumn="0" w:lastColumn="0" w:noHBand="0" w:noVBand="0"/>
        </w:tblPrEx>
        <w:trPr>
          <w:trHeight w:val="54"/>
        </w:trPr>
        <w:tc>
          <w:tcPr>
            <w:tcW w:w="1691" w:type="dxa"/>
          </w:tcPr>
          <w:p w14:paraId="61C46EAA" w14:textId="77777777" w:rsidR="00AE746F" w:rsidRPr="002E6E74" w:rsidRDefault="00AE746F" w:rsidP="0051771F">
            <w:pPr>
              <w:jc w:val="center"/>
              <w:rPr>
                <w:sz w:val="18"/>
                <w:szCs w:val="20"/>
              </w:rPr>
            </w:pPr>
            <w:r w:rsidRPr="002E6E74">
              <w:rPr>
                <w:sz w:val="18"/>
                <w:szCs w:val="20"/>
              </w:rPr>
              <w:t>71</w:t>
            </w:r>
          </w:p>
        </w:tc>
        <w:tc>
          <w:tcPr>
            <w:tcW w:w="1558" w:type="dxa"/>
          </w:tcPr>
          <w:p w14:paraId="47D65D74" w14:textId="77777777" w:rsidR="00AE746F" w:rsidRPr="002E6E74" w:rsidRDefault="00AE746F" w:rsidP="0051771F">
            <w:pPr>
              <w:jc w:val="center"/>
              <w:rPr>
                <w:sz w:val="18"/>
                <w:szCs w:val="20"/>
              </w:rPr>
            </w:pPr>
            <w:r w:rsidRPr="002E6E74">
              <w:rPr>
                <w:sz w:val="18"/>
                <w:szCs w:val="20"/>
              </w:rPr>
              <w:t>364649.98</w:t>
            </w:r>
          </w:p>
        </w:tc>
        <w:tc>
          <w:tcPr>
            <w:tcW w:w="1562" w:type="dxa"/>
          </w:tcPr>
          <w:p w14:paraId="05CC01FD" w14:textId="77777777" w:rsidR="00AE746F" w:rsidRPr="002E6E74" w:rsidRDefault="00AE746F" w:rsidP="0051771F">
            <w:pPr>
              <w:jc w:val="center"/>
              <w:rPr>
                <w:sz w:val="18"/>
                <w:szCs w:val="20"/>
              </w:rPr>
            </w:pPr>
            <w:r w:rsidRPr="002E6E74">
              <w:rPr>
                <w:sz w:val="18"/>
                <w:szCs w:val="20"/>
              </w:rPr>
              <w:t>2340158.62</w:t>
            </w:r>
          </w:p>
        </w:tc>
        <w:tc>
          <w:tcPr>
            <w:tcW w:w="2986" w:type="dxa"/>
          </w:tcPr>
          <w:p w14:paraId="7E74E80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5F6395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201E478" w14:textId="77777777" w:rsidR="00AE746F" w:rsidRPr="002E6E74" w:rsidRDefault="00AE746F" w:rsidP="0051771F">
            <w:pPr>
              <w:jc w:val="center"/>
              <w:rPr>
                <w:sz w:val="18"/>
                <w:szCs w:val="20"/>
              </w:rPr>
            </w:pPr>
            <w:r w:rsidRPr="002E6E74">
              <w:rPr>
                <w:sz w:val="18"/>
                <w:szCs w:val="20"/>
              </w:rPr>
              <w:t>–</w:t>
            </w:r>
          </w:p>
        </w:tc>
      </w:tr>
      <w:tr w:rsidR="00AE746F" w:rsidRPr="002E6E74" w14:paraId="484AADBC" w14:textId="77777777" w:rsidTr="0051771F">
        <w:tblPrEx>
          <w:tblLook w:val="0000" w:firstRow="0" w:lastRow="0" w:firstColumn="0" w:lastColumn="0" w:noHBand="0" w:noVBand="0"/>
        </w:tblPrEx>
        <w:trPr>
          <w:trHeight w:val="54"/>
        </w:trPr>
        <w:tc>
          <w:tcPr>
            <w:tcW w:w="1691" w:type="dxa"/>
          </w:tcPr>
          <w:p w14:paraId="4ACADB02" w14:textId="77777777" w:rsidR="00AE746F" w:rsidRPr="002E6E74" w:rsidRDefault="00AE746F" w:rsidP="0051771F">
            <w:pPr>
              <w:jc w:val="center"/>
              <w:rPr>
                <w:sz w:val="18"/>
                <w:szCs w:val="20"/>
              </w:rPr>
            </w:pPr>
            <w:r w:rsidRPr="002E6E74">
              <w:rPr>
                <w:sz w:val="18"/>
                <w:szCs w:val="20"/>
              </w:rPr>
              <w:t>72</w:t>
            </w:r>
          </w:p>
        </w:tc>
        <w:tc>
          <w:tcPr>
            <w:tcW w:w="1558" w:type="dxa"/>
          </w:tcPr>
          <w:p w14:paraId="6340BEC8" w14:textId="77777777" w:rsidR="00AE746F" w:rsidRPr="002E6E74" w:rsidRDefault="00AE746F" w:rsidP="0051771F">
            <w:pPr>
              <w:jc w:val="center"/>
              <w:rPr>
                <w:sz w:val="18"/>
                <w:szCs w:val="20"/>
              </w:rPr>
            </w:pPr>
            <w:r w:rsidRPr="002E6E74">
              <w:rPr>
                <w:sz w:val="18"/>
                <w:szCs w:val="20"/>
              </w:rPr>
              <w:t>364397.01</w:t>
            </w:r>
          </w:p>
        </w:tc>
        <w:tc>
          <w:tcPr>
            <w:tcW w:w="1562" w:type="dxa"/>
          </w:tcPr>
          <w:p w14:paraId="45E3DD71" w14:textId="77777777" w:rsidR="00AE746F" w:rsidRPr="002E6E74" w:rsidRDefault="00AE746F" w:rsidP="0051771F">
            <w:pPr>
              <w:jc w:val="center"/>
              <w:rPr>
                <w:sz w:val="18"/>
                <w:szCs w:val="20"/>
              </w:rPr>
            </w:pPr>
            <w:r w:rsidRPr="002E6E74">
              <w:rPr>
                <w:sz w:val="18"/>
                <w:szCs w:val="20"/>
              </w:rPr>
              <w:t>2340215.16</w:t>
            </w:r>
          </w:p>
        </w:tc>
        <w:tc>
          <w:tcPr>
            <w:tcW w:w="2986" w:type="dxa"/>
          </w:tcPr>
          <w:p w14:paraId="51B3094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C77985F"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31D5B76" w14:textId="77777777" w:rsidR="00AE746F" w:rsidRPr="002E6E74" w:rsidRDefault="00AE746F" w:rsidP="0051771F">
            <w:pPr>
              <w:jc w:val="center"/>
              <w:rPr>
                <w:sz w:val="18"/>
                <w:szCs w:val="20"/>
              </w:rPr>
            </w:pPr>
            <w:r w:rsidRPr="002E6E74">
              <w:rPr>
                <w:sz w:val="18"/>
                <w:szCs w:val="20"/>
              </w:rPr>
              <w:t>–</w:t>
            </w:r>
          </w:p>
        </w:tc>
      </w:tr>
      <w:tr w:rsidR="00AE746F" w:rsidRPr="002E6E74" w14:paraId="5374D1CD" w14:textId="77777777" w:rsidTr="0051771F">
        <w:tblPrEx>
          <w:tblLook w:val="0000" w:firstRow="0" w:lastRow="0" w:firstColumn="0" w:lastColumn="0" w:noHBand="0" w:noVBand="0"/>
        </w:tblPrEx>
        <w:trPr>
          <w:trHeight w:val="54"/>
        </w:trPr>
        <w:tc>
          <w:tcPr>
            <w:tcW w:w="1691" w:type="dxa"/>
          </w:tcPr>
          <w:p w14:paraId="73F7E67A" w14:textId="77777777" w:rsidR="00AE746F" w:rsidRPr="002E6E74" w:rsidRDefault="00AE746F" w:rsidP="0051771F">
            <w:pPr>
              <w:jc w:val="center"/>
              <w:rPr>
                <w:sz w:val="18"/>
                <w:szCs w:val="20"/>
              </w:rPr>
            </w:pPr>
            <w:r w:rsidRPr="002E6E74">
              <w:rPr>
                <w:sz w:val="18"/>
                <w:szCs w:val="20"/>
              </w:rPr>
              <w:t>73</w:t>
            </w:r>
          </w:p>
        </w:tc>
        <w:tc>
          <w:tcPr>
            <w:tcW w:w="1558" w:type="dxa"/>
          </w:tcPr>
          <w:p w14:paraId="0851C6B7" w14:textId="77777777" w:rsidR="00AE746F" w:rsidRPr="002E6E74" w:rsidRDefault="00AE746F" w:rsidP="0051771F">
            <w:pPr>
              <w:jc w:val="center"/>
              <w:rPr>
                <w:sz w:val="18"/>
                <w:szCs w:val="20"/>
              </w:rPr>
            </w:pPr>
            <w:r w:rsidRPr="002E6E74">
              <w:rPr>
                <w:sz w:val="18"/>
                <w:szCs w:val="20"/>
              </w:rPr>
              <w:t>364369.64</w:t>
            </w:r>
          </w:p>
        </w:tc>
        <w:tc>
          <w:tcPr>
            <w:tcW w:w="1562" w:type="dxa"/>
          </w:tcPr>
          <w:p w14:paraId="44411FA4" w14:textId="77777777" w:rsidR="00AE746F" w:rsidRPr="002E6E74" w:rsidRDefault="00AE746F" w:rsidP="0051771F">
            <w:pPr>
              <w:jc w:val="center"/>
              <w:rPr>
                <w:sz w:val="18"/>
                <w:szCs w:val="20"/>
              </w:rPr>
            </w:pPr>
            <w:r w:rsidRPr="002E6E74">
              <w:rPr>
                <w:sz w:val="18"/>
                <w:szCs w:val="20"/>
              </w:rPr>
              <w:t>2340119.22</w:t>
            </w:r>
          </w:p>
        </w:tc>
        <w:tc>
          <w:tcPr>
            <w:tcW w:w="2986" w:type="dxa"/>
          </w:tcPr>
          <w:p w14:paraId="1167A32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FEB016F"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05A2D93E" w14:textId="77777777" w:rsidR="00AE746F" w:rsidRPr="002E6E74" w:rsidRDefault="00AE746F" w:rsidP="0051771F">
            <w:pPr>
              <w:jc w:val="center"/>
              <w:rPr>
                <w:sz w:val="18"/>
                <w:szCs w:val="20"/>
              </w:rPr>
            </w:pPr>
            <w:r w:rsidRPr="002E6E74">
              <w:rPr>
                <w:sz w:val="18"/>
                <w:szCs w:val="20"/>
              </w:rPr>
              <w:t>–</w:t>
            </w:r>
          </w:p>
        </w:tc>
      </w:tr>
      <w:tr w:rsidR="00AE746F" w:rsidRPr="002E6E74" w14:paraId="7CEE1786" w14:textId="77777777" w:rsidTr="0051771F">
        <w:tblPrEx>
          <w:tblLook w:val="0000" w:firstRow="0" w:lastRow="0" w:firstColumn="0" w:lastColumn="0" w:noHBand="0" w:noVBand="0"/>
        </w:tblPrEx>
        <w:trPr>
          <w:trHeight w:val="54"/>
        </w:trPr>
        <w:tc>
          <w:tcPr>
            <w:tcW w:w="1691" w:type="dxa"/>
          </w:tcPr>
          <w:p w14:paraId="43A17ABE" w14:textId="77777777" w:rsidR="00AE746F" w:rsidRPr="002E6E74" w:rsidRDefault="00AE746F" w:rsidP="0051771F">
            <w:pPr>
              <w:jc w:val="center"/>
              <w:rPr>
                <w:sz w:val="18"/>
                <w:szCs w:val="20"/>
              </w:rPr>
            </w:pPr>
            <w:r w:rsidRPr="002E6E74">
              <w:rPr>
                <w:sz w:val="18"/>
                <w:szCs w:val="20"/>
              </w:rPr>
              <w:t>74</w:t>
            </w:r>
          </w:p>
        </w:tc>
        <w:tc>
          <w:tcPr>
            <w:tcW w:w="1558" w:type="dxa"/>
          </w:tcPr>
          <w:p w14:paraId="24EE99A0" w14:textId="77777777" w:rsidR="00AE746F" w:rsidRPr="002E6E74" w:rsidRDefault="00AE746F" w:rsidP="0051771F">
            <w:pPr>
              <w:jc w:val="center"/>
              <w:rPr>
                <w:sz w:val="18"/>
                <w:szCs w:val="20"/>
              </w:rPr>
            </w:pPr>
            <w:r w:rsidRPr="002E6E74">
              <w:rPr>
                <w:sz w:val="18"/>
                <w:szCs w:val="20"/>
              </w:rPr>
              <w:t>364408.32</w:t>
            </w:r>
          </w:p>
        </w:tc>
        <w:tc>
          <w:tcPr>
            <w:tcW w:w="1562" w:type="dxa"/>
          </w:tcPr>
          <w:p w14:paraId="7088575A" w14:textId="77777777" w:rsidR="00AE746F" w:rsidRPr="002E6E74" w:rsidRDefault="00AE746F" w:rsidP="0051771F">
            <w:pPr>
              <w:jc w:val="center"/>
              <w:rPr>
                <w:sz w:val="18"/>
                <w:szCs w:val="20"/>
              </w:rPr>
            </w:pPr>
            <w:r w:rsidRPr="002E6E74">
              <w:rPr>
                <w:sz w:val="18"/>
                <w:szCs w:val="20"/>
              </w:rPr>
              <w:t>2340097.62</w:t>
            </w:r>
          </w:p>
        </w:tc>
        <w:tc>
          <w:tcPr>
            <w:tcW w:w="2986" w:type="dxa"/>
          </w:tcPr>
          <w:p w14:paraId="398C1BC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F131D93"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B6280A6" w14:textId="77777777" w:rsidR="00AE746F" w:rsidRPr="002E6E74" w:rsidRDefault="00AE746F" w:rsidP="0051771F">
            <w:pPr>
              <w:jc w:val="center"/>
              <w:rPr>
                <w:sz w:val="18"/>
                <w:szCs w:val="20"/>
              </w:rPr>
            </w:pPr>
            <w:r w:rsidRPr="002E6E74">
              <w:rPr>
                <w:sz w:val="18"/>
                <w:szCs w:val="20"/>
              </w:rPr>
              <w:t>–</w:t>
            </w:r>
          </w:p>
        </w:tc>
      </w:tr>
      <w:tr w:rsidR="00AE746F" w:rsidRPr="002E6E74" w14:paraId="26A24AF8" w14:textId="77777777" w:rsidTr="0051771F">
        <w:tblPrEx>
          <w:tblLook w:val="0000" w:firstRow="0" w:lastRow="0" w:firstColumn="0" w:lastColumn="0" w:noHBand="0" w:noVBand="0"/>
        </w:tblPrEx>
        <w:trPr>
          <w:trHeight w:val="54"/>
        </w:trPr>
        <w:tc>
          <w:tcPr>
            <w:tcW w:w="1691" w:type="dxa"/>
          </w:tcPr>
          <w:p w14:paraId="55096ADC" w14:textId="77777777" w:rsidR="00AE746F" w:rsidRPr="002E6E74" w:rsidRDefault="00AE746F" w:rsidP="0051771F">
            <w:pPr>
              <w:jc w:val="center"/>
              <w:rPr>
                <w:sz w:val="18"/>
                <w:szCs w:val="20"/>
              </w:rPr>
            </w:pPr>
            <w:r w:rsidRPr="002E6E74">
              <w:rPr>
                <w:sz w:val="18"/>
                <w:szCs w:val="20"/>
              </w:rPr>
              <w:t>75</w:t>
            </w:r>
          </w:p>
        </w:tc>
        <w:tc>
          <w:tcPr>
            <w:tcW w:w="1558" w:type="dxa"/>
          </w:tcPr>
          <w:p w14:paraId="65556B70" w14:textId="77777777" w:rsidR="00AE746F" w:rsidRPr="002E6E74" w:rsidRDefault="00AE746F" w:rsidP="0051771F">
            <w:pPr>
              <w:jc w:val="center"/>
              <w:rPr>
                <w:sz w:val="18"/>
                <w:szCs w:val="20"/>
              </w:rPr>
            </w:pPr>
            <w:r w:rsidRPr="002E6E74">
              <w:rPr>
                <w:sz w:val="18"/>
                <w:szCs w:val="20"/>
              </w:rPr>
              <w:t>364514.14</w:t>
            </w:r>
          </w:p>
        </w:tc>
        <w:tc>
          <w:tcPr>
            <w:tcW w:w="1562" w:type="dxa"/>
          </w:tcPr>
          <w:p w14:paraId="190788A6" w14:textId="77777777" w:rsidR="00AE746F" w:rsidRPr="002E6E74" w:rsidRDefault="00AE746F" w:rsidP="0051771F">
            <w:pPr>
              <w:jc w:val="center"/>
              <w:rPr>
                <w:sz w:val="18"/>
                <w:szCs w:val="20"/>
              </w:rPr>
            </w:pPr>
            <w:r w:rsidRPr="002E6E74">
              <w:rPr>
                <w:sz w:val="18"/>
                <w:szCs w:val="20"/>
              </w:rPr>
              <w:t>2340052.28</w:t>
            </w:r>
          </w:p>
        </w:tc>
        <w:tc>
          <w:tcPr>
            <w:tcW w:w="2986" w:type="dxa"/>
          </w:tcPr>
          <w:p w14:paraId="5111FD6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A34367C"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001AFE81" w14:textId="77777777" w:rsidR="00AE746F" w:rsidRPr="002E6E74" w:rsidRDefault="00AE746F" w:rsidP="0051771F">
            <w:pPr>
              <w:jc w:val="center"/>
              <w:rPr>
                <w:sz w:val="18"/>
                <w:szCs w:val="20"/>
              </w:rPr>
            </w:pPr>
            <w:r w:rsidRPr="002E6E74">
              <w:rPr>
                <w:sz w:val="18"/>
                <w:szCs w:val="20"/>
              </w:rPr>
              <w:t>–</w:t>
            </w:r>
          </w:p>
        </w:tc>
      </w:tr>
      <w:tr w:rsidR="00AE746F" w:rsidRPr="002E6E74" w14:paraId="2D6B0FD3" w14:textId="77777777" w:rsidTr="0051771F">
        <w:tblPrEx>
          <w:tblLook w:val="0000" w:firstRow="0" w:lastRow="0" w:firstColumn="0" w:lastColumn="0" w:noHBand="0" w:noVBand="0"/>
        </w:tblPrEx>
        <w:trPr>
          <w:trHeight w:val="54"/>
        </w:trPr>
        <w:tc>
          <w:tcPr>
            <w:tcW w:w="1691" w:type="dxa"/>
          </w:tcPr>
          <w:p w14:paraId="3B22D719" w14:textId="77777777" w:rsidR="00AE746F" w:rsidRPr="002E6E74" w:rsidRDefault="00AE746F" w:rsidP="0051771F">
            <w:pPr>
              <w:jc w:val="center"/>
              <w:rPr>
                <w:sz w:val="18"/>
                <w:szCs w:val="20"/>
              </w:rPr>
            </w:pPr>
            <w:r w:rsidRPr="002E6E74">
              <w:rPr>
                <w:sz w:val="18"/>
                <w:szCs w:val="20"/>
              </w:rPr>
              <w:t>76</w:t>
            </w:r>
          </w:p>
        </w:tc>
        <w:tc>
          <w:tcPr>
            <w:tcW w:w="1558" w:type="dxa"/>
          </w:tcPr>
          <w:p w14:paraId="42A2BB7D" w14:textId="77777777" w:rsidR="00AE746F" w:rsidRPr="002E6E74" w:rsidRDefault="00AE746F" w:rsidP="0051771F">
            <w:pPr>
              <w:jc w:val="center"/>
              <w:rPr>
                <w:sz w:val="18"/>
                <w:szCs w:val="20"/>
              </w:rPr>
            </w:pPr>
            <w:r w:rsidRPr="002E6E74">
              <w:rPr>
                <w:sz w:val="18"/>
                <w:szCs w:val="20"/>
              </w:rPr>
              <w:t>364637.09</w:t>
            </w:r>
          </w:p>
        </w:tc>
        <w:tc>
          <w:tcPr>
            <w:tcW w:w="1562" w:type="dxa"/>
          </w:tcPr>
          <w:p w14:paraId="77FF8957" w14:textId="77777777" w:rsidR="00AE746F" w:rsidRPr="002E6E74" w:rsidRDefault="00AE746F" w:rsidP="0051771F">
            <w:pPr>
              <w:jc w:val="center"/>
              <w:rPr>
                <w:sz w:val="18"/>
                <w:szCs w:val="20"/>
              </w:rPr>
            </w:pPr>
            <w:r w:rsidRPr="002E6E74">
              <w:rPr>
                <w:sz w:val="18"/>
                <w:szCs w:val="20"/>
              </w:rPr>
              <w:t>2340008.30</w:t>
            </w:r>
          </w:p>
        </w:tc>
        <w:tc>
          <w:tcPr>
            <w:tcW w:w="2986" w:type="dxa"/>
          </w:tcPr>
          <w:p w14:paraId="2144D42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688AC3D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E87DE62" w14:textId="77777777" w:rsidR="00AE746F" w:rsidRPr="002E6E74" w:rsidRDefault="00AE746F" w:rsidP="0051771F">
            <w:pPr>
              <w:jc w:val="center"/>
              <w:rPr>
                <w:sz w:val="18"/>
                <w:szCs w:val="20"/>
              </w:rPr>
            </w:pPr>
            <w:r w:rsidRPr="002E6E74">
              <w:rPr>
                <w:sz w:val="18"/>
                <w:szCs w:val="20"/>
              </w:rPr>
              <w:t>–</w:t>
            </w:r>
          </w:p>
        </w:tc>
      </w:tr>
      <w:tr w:rsidR="00AE746F" w:rsidRPr="002E6E74" w14:paraId="353B7497" w14:textId="77777777" w:rsidTr="0051771F">
        <w:tblPrEx>
          <w:tblLook w:val="0000" w:firstRow="0" w:lastRow="0" w:firstColumn="0" w:lastColumn="0" w:noHBand="0" w:noVBand="0"/>
        </w:tblPrEx>
        <w:trPr>
          <w:trHeight w:val="54"/>
        </w:trPr>
        <w:tc>
          <w:tcPr>
            <w:tcW w:w="1691" w:type="dxa"/>
          </w:tcPr>
          <w:p w14:paraId="7F4ACA4B" w14:textId="77777777" w:rsidR="00AE746F" w:rsidRPr="002E6E74" w:rsidRDefault="00AE746F" w:rsidP="0051771F">
            <w:pPr>
              <w:jc w:val="center"/>
              <w:rPr>
                <w:sz w:val="18"/>
                <w:szCs w:val="20"/>
              </w:rPr>
            </w:pPr>
            <w:r w:rsidRPr="002E6E74">
              <w:rPr>
                <w:sz w:val="18"/>
                <w:szCs w:val="20"/>
              </w:rPr>
              <w:t>77</w:t>
            </w:r>
          </w:p>
        </w:tc>
        <w:tc>
          <w:tcPr>
            <w:tcW w:w="1558" w:type="dxa"/>
          </w:tcPr>
          <w:p w14:paraId="733FABBC" w14:textId="77777777" w:rsidR="00AE746F" w:rsidRPr="002E6E74" w:rsidRDefault="00AE746F" w:rsidP="0051771F">
            <w:pPr>
              <w:jc w:val="center"/>
              <w:rPr>
                <w:sz w:val="18"/>
                <w:szCs w:val="20"/>
              </w:rPr>
            </w:pPr>
            <w:r w:rsidRPr="002E6E74">
              <w:rPr>
                <w:sz w:val="18"/>
                <w:szCs w:val="20"/>
              </w:rPr>
              <w:t>364631.35</w:t>
            </w:r>
          </w:p>
        </w:tc>
        <w:tc>
          <w:tcPr>
            <w:tcW w:w="1562" w:type="dxa"/>
          </w:tcPr>
          <w:p w14:paraId="6CAC3B50" w14:textId="77777777" w:rsidR="00AE746F" w:rsidRPr="002E6E74" w:rsidRDefault="00AE746F" w:rsidP="0051771F">
            <w:pPr>
              <w:jc w:val="center"/>
              <w:rPr>
                <w:sz w:val="18"/>
                <w:szCs w:val="20"/>
              </w:rPr>
            </w:pPr>
            <w:r w:rsidRPr="002E6E74">
              <w:rPr>
                <w:sz w:val="18"/>
                <w:szCs w:val="20"/>
              </w:rPr>
              <w:t>2339976.40</w:t>
            </w:r>
          </w:p>
        </w:tc>
        <w:tc>
          <w:tcPr>
            <w:tcW w:w="2986" w:type="dxa"/>
          </w:tcPr>
          <w:p w14:paraId="266C5B2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5F2DBF0"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70EC5310" w14:textId="77777777" w:rsidR="00AE746F" w:rsidRPr="002E6E74" w:rsidRDefault="00AE746F" w:rsidP="0051771F">
            <w:pPr>
              <w:jc w:val="center"/>
              <w:rPr>
                <w:sz w:val="18"/>
                <w:szCs w:val="20"/>
              </w:rPr>
            </w:pPr>
            <w:r w:rsidRPr="002E6E74">
              <w:rPr>
                <w:sz w:val="18"/>
                <w:szCs w:val="20"/>
              </w:rPr>
              <w:t>–</w:t>
            </w:r>
          </w:p>
        </w:tc>
      </w:tr>
      <w:tr w:rsidR="00AE746F" w:rsidRPr="002E6E74" w14:paraId="26C1D629" w14:textId="77777777" w:rsidTr="0051771F">
        <w:tblPrEx>
          <w:tblLook w:val="0000" w:firstRow="0" w:lastRow="0" w:firstColumn="0" w:lastColumn="0" w:noHBand="0" w:noVBand="0"/>
        </w:tblPrEx>
        <w:trPr>
          <w:trHeight w:val="54"/>
        </w:trPr>
        <w:tc>
          <w:tcPr>
            <w:tcW w:w="1691" w:type="dxa"/>
          </w:tcPr>
          <w:p w14:paraId="44F48E5C" w14:textId="77777777" w:rsidR="00AE746F" w:rsidRPr="002E6E74" w:rsidRDefault="00AE746F" w:rsidP="0051771F">
            <w:pPr>
              <w:jc w:val="center"/>
              <w:rPr>
                <w:sz w:val="18"/>
                <w:szCs w:val="20"/>
              </w:rPr>
            </w:pPr>
            <w:r w:rsidRPr="002E6E74">
              <w:rPr>
                <w:sz w:val="18"/>
                <w:szCs w:val="20"/>
              </w:rPr>
              <w:t>78</w:t>
            </w:r>
          </w:p>
        </w:tc>
        <w:tc>
          <w:tcPr>
            <w:tcW w:w="1558" w:type="dxa"/>
          </w:tcPr>
          <w:p w14:paraId="75064087" w14:textId="77777777" w:rsidR="00AE746F" w:rsidRPr="002E6E74" w:rsidRDefault="00AE746F" w:rsidP="0051771F">
            <w:pPr>
              <w:jc w:val="center"/>
              <w:rPr>
                <w:sz w:val="18"/>
                <w:szCs w:val="20"/>
              </w:rPr>
            </w:pPr>
            <w:r w:rsidRPr="002E6E74">
              <w:rPr>
                <w:sz w:val="18"/>
                <w:szCs w:val="20"/>
              </w:rPr>
              <w:t>364540.72</w:t>
            </w:r>
          </w:p>
        </w:tc>
        <w:tc>
          <w:tcPr>
            <w:tcW w:w="1562" w:type="dxa"/>
          </w:tcPr>
          <w:p w14:paraId="0BE66478" w14:textId="77777777" w:rsidR="00AE746F" w:rsidRPr="002E6E74" w:rsidRDefault="00AE746F" w:rsidP="0051771F">
            <w:pPr>
              <w:jc w:val="center"/>
              <w:rPr>
                <w:sz w:val="18"/>
                <w:szCs w:val="20"/>
              </w:rPr>
            </w:pPr>
            <w:r w:rsidRPr="002E6E74">
              <w:rPr>
                <w:sz w:val="18"/>
                <w:szCs w:val="20"/>
              </w:rPr>
              <w:t>2339667.76</w:t>
            </w:r>
          </w:p>
        </w:tc>
        <w:tc>
          <w:tcPr>
            <w:tcW w:w="2986" w:type="dxa"/>
          </w:tcPr>
          <w:p w14:paraId="20A918F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22EF573"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2E8B0815" w14:textId="77777777" w:rsidR="00AE746F" w:rsidRPr="002E6E74" w:rsidRDefault="00AE746F" w:rsidP="0051771F">
            <w:pPr>
              <w:jc w:val="center"/>
              <w:rPr>
                <w:sz w:val="18"/>
                <w:szCs w:val="20"/>
              </w:rPr>
            </w:pPr>
            <w:r w:rsidRPr="002E6E74">
              <w:rPr>
                <w:sz w:val="18"/>
                <w:szCs w:val="20"/>
              </w:rPr>
              <w:t>–</w:t>
            </w:r>
          </w:p>
        </w:tc>
      </w:tr>
      <w:tr w:rsidR="00AE746F" w:rsidRPr="002E6E74" w14:paraId="2B21A041" w14:textId="77777777" w:rsidTr="0051771F">
        <w:tblPrEx>
          <w:tblLook w:val="0000" w:firstRow="0" w:lastRow="0" w:firstColumn="0" w:lastColumn="0" w:noHBand="0" w:noVBand="0"/>
        </w:tblPrEx>
        <w:trPr>
          <w:trHeight w:val="54"/>
        </w:trPr>
        <w:tc>
          <w:tcPr>
            <w:tcW w:w="1691" w:type="dxa"/>
          </w:tcPr>
          <w:p w14:paraId="7541B623" w14:textId="77777777" w:rsidR="00AE746F" w:rsidRPr="002E6E74" w:rsidRDefault="00AE746F" w:rsidP="0051771F">
            <w:pPr>
              <w:jc w:val="center"/>
              <w:rPr>
                <w:sz w:val="18"/>
                <w:szCs w:val="20"/>
              </w:rPr>
            </w:pPr>
            <w:r w:rsidRPr="002E6E74">
              <w:rPr>
                <w:sz w:val="18"/>
                <w:szCs w:val="20"/>
              </w:rPr>
              <w:t>79</w:t>
            </w:r>
          </w:p>
        </w:tc>
        <w:tc>
          <w:tcPr>
            <w:tcW w:w="1558" w:type="dxa"/>
          </w:tcPr>
          <w:p w14:paraId="74F55559" w14:textId="77777777" w:rsidR="00AE746F" w:rsidRPr="002E6E74" w:rsidRDefault="00AE746F" w:rsidP="0051771F">
            <w:pPr>
              <w:jc w:val="center"/>
              <w:rPr>
                <w:sz w:val="18"/>
                <w:szCs w:val="20"/>
              </w:rPr>
            </w:pPr>
            <w:r w:rsidRPr="002E6E74">
              <w:rPr>
                <w:sz w:val="18"/>
                <w:szCs w:val="20"/>
              </w:rPr>
              <w:t>364536.80</w:t>
            </w:r>
          </w:p>
        </w:tc>
        <w:tc>
          <w:tcPr>
            <w:tcW w:w="1562" w:type="dxa"/>
          </w:tcPr>
          <w:p w14:paraId="02D82242" w14:textId="77777777" w:rsidR="00AE746F" w:rsidRPr="002E6E74" w:rsidRDefault="00AE746F" w:rsidP="0051771F">
            <w:pPr>
              <w:jc w:val="center"/>
              <w:rPr>
                <w:sz w:val="18"/>
                <w:szCs w:val="20"/>
              </w:rPr>
            </w:pPr>
            <w:r w:rsidRPr="002E6E74">
              <w:rPr>
                <w:sz w:val="18"/>
                <w:szCs w:val="20"/>
              </w:rPr>
              <w:t>2339666.88</w:t>
            </w:r>
          </w:p>
        </w:tc>
        <w:tc>
          <w:tcPr>
            <w:tcW w:w="2986" w:type="dxa"/>
          </w:tcPr>
          <w:p w14:paraId="38A6F93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8B4B35D"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751E095" w14:textId="77777777" w:rsidR="00AE746F" w:rsidRPr="002E6E74" w:rsidRDefault="00AE746F" w:rsidP="0051771F">
            <w:pPr>
              <w:jc w:val="center"/>
              <w:rPr>
                <w:sz w:val="18"/>
                <w:szCs w:val="20"/>
              </w:rPr>
            </w:pPr>
            <w:r w:rsidRPr="002E6E74">
              <w:rPr>
                <w:sz w:val="18"/>
                <w:szCs w:val="20"/>
              </w:rPr>
              <w:t>–</w:t>
            </w:r>
          </w:p>
        </w:tc>
      </w:tr>
      <w:tr w:rsidR="00AE746F" w:rsidRPr="002E6E74" w14:paraId="7D712BFC" w14:textId="77777777" w:rsidTr="0051771F">
        <w:tblPrEx>
          <w:tblLook w:val="0000" w:firstRow="0" w:lastRow="0" w:firstColumn="0" w:lastColumn="0" w:noHBand="0" w:noVBand="0"/>
        </w:tblPrEx>
        <w:trPr>
          <w:trHeight w:val="54"/>
        </w:trPr>
        <w:tc>
          <w:tcPr>
            <w:tcW w:w="1691" w:type="dxa"/>
          </w:tcPr>
          <w:p w14:paraId="440D9536" w14:textId="77777777" w:rsidR="00AE746F" w:rsidRPr="002E6E74" w:rsidRDefault="00AE746F" w:rsidP="0051771F">
            <w:pPr>
              <w:jc w:val="center"/>
              <w:rPr>
                <w:sz w:val="18"/>
                <w:szCs w:val="20"/>
              </w:rPr>
            </w:pPr>
            <w:r w:rsidRPr="002E6E74">
              <w:rPr>
                <w:sz w:val="18"/>
                <w:szCs w:val="20"/>
              </w:rPr>
              <w:t>80</w:t>
            </w:r>
          </w:p>
        </w:tc>
        <w:tc>
          <w:tcPr>
            <w:tcW w:w="1558" w:type="dxa"/>
          </w:tcPr>
          <w:p w14:paraId="582209EA" w14:textId="77777777" w:rsidR="00AE746F" w:rsidRPr="002E6E74" w:rsidRDefault="00AE746F" w:rsidP="0051771F">
            <w:pPr>
              <w:jc w:val="center"/>
              <w:rPr>
                <w:sz w:val="18"/>
                <w:szCs w:val="20"/>
              </w:rPr>
            </w:pPr>
            <w:r w:rsidRPr="002E6E74">
              <w:rPr>
                <w:sz w:val="18"/>
                <w:szCs w:val="20"/>
              </w:rPr>
              <w:t>364518.29</w:t>
            </w:r>
          </w:p>
        </w:tc>
        <w:tc>
          <w:tcPr>
            <w:tcW w:w="1562" w:type="dxa"/>
          </w:tcPr>
          <w:p w14:paraId="2CE332EC" w14:textId="77777777" w:rsidR="00AE746F" w:rsidRPr="002E6E74" w:rsidRDefault="00AE746F" w:rsidP="0051771F">
            <w:pPr>
              <w:jc w:val="center"/>
              <w:rPr>
                <w:sz w:val="18"/>
                <w:szCs w:val="20"/>
              </w:rPr>
            </w:pPr>
            <w:r w:rsidRPr="002E6E74">
              <w:rPr>
                <w:sz w:val="18"/>
                <w:szCs w:val="20"/>
              </w:rPr>
              <w:t>2339673.36</w:t>
            </w:r>
          </w:p>
        </w:tc>
        <w:tc>
          <w:tcPr>
            <w:tcW w:w="2986" w:type="dxa"/>
          </w:tcPr>
          <w:p w14:paraId="2325443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7B648C5"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7128B27" w14:textId="77777777" w:rsidR="00AE746F" w:rsidRPr="002E6E74" w:rsidRDefault="00AE746F" w:rsidP="0051771F">
            <w:pPr>
              <w:jc w:val="center"/>
              <w:rPr>
                <w:sz w:val="18"/>
                <w:szCs w:val="20"/>
              </w:rPr>
            </w:pPr>
            <w:r w:rsidRPr="002E6E74">
              <w:rPr>
                <w:sz w:val="18"/>
                <w:szCs w:val="20"/>
              </w:rPr>
              <w:t>–</w:t>
            </w:r>
          </w:p>
        </w:tc>
      </w:tr>
      <w:tr w:rsidR="00AE746F" w:rsidRPr="002E6E74" w14:paraId="0F45A900" w14:textId="77777777" w:rsidTr="0051771F">
        <w:tblPrEx>
          <w:tblLook w:val="0000" w:firstRow="0" w:lastRow="0" w:firstColumn="0" w:lastColumn="0" w:noHBand="0" w:noVBand="0"/>
        </w:tblPrEx>
        <w:trPr>
          <w:trHeight w:val="54"/>
        </w:trPr>
        <w:tc>
          <w:tcPr>
            <w:tcW w:w="1691" w:type="dxa"/>
          </w:tcPr>
          <w:p w14:paraId="79B1540F" w14:textId="77777777" w:rsidR="00AE746F" w:rsidRPr="002E6E74" w:rsidRDefault="00AE746F" w:rsidP="0051771F">
            <w:pPr>
              <w:jc w:val="center"/>
              <w:rPr>
                <w:sz w:val="18"/>
                <w:szCs w:val="20"/>
              </w:rPr>
            </w:pPr>
            <w:r w:rsidRPr="002E6E74">
              <w:rPr>
                <w:sz w:val="18"/>
                <w:szCs w:val="20"/>
              </w:rPr>
              <w:t>81</w:t>
            </w:r>
          </w:p>
        </w:tc>
        <w:tc>
          <w:tcPr>
            <w:tcW w:w="1558" w:type="dxa"/>
          </w:tcPr>
          <w:p w14:paraId="22F2CAD9" w14:textId="77777777" w:rsidR="00AE746F" w:rsidRPr="002E6E74" w:rsidRDefault="00AE746F" w:rsidP="0051771F">
            <w:pPr>
              <w:jc w:val="center"/>
              <w:rPr>
                <w:sz w:val="18"/>
                <w:szCs w:val="20"/>
              </w:rPr>
            </w:pPr>
            <w:r w:rsidRPr="002E6E74">
              <w:rPr>
                <w:sz w:val="18"/>
                <w:szCs w:val="20"/>
              </w:rPr>
              <w:t>364516.37</w:t>
            </w:r>
          </w:p>
        </w:tc>
        <w:tc>
          <w:tcPr>
            <w:tcW w:w="1562" w:type="dxa"/>
          </w:tcPr>
          <w:p w14:paraId="575CA300" w14:textId="77777777" w:rsidR="00AE746F" w:rsidRPr="002E6E74" w:rsidRDefault="00AE746F" w:rsidP="0051771F">
            <w:pPr>
              <w:jc w:val="center"/>
              <w:rPr>
                <w:sz w:val="18"/>
                <w:szCs w:val="20"/>
              </w:rPr>
            </w:pPr>
            <w:r w:rsidRPr="002E6E74">
              <w:rPr>
                <w:sz w:val="18"/>
                <w:szCs w:val="20"/>
              </w:rPr>
              <w:t>2339689.19</w:t>
            </w:r>
          </w:p>
        </w:tc>
        <w:tc>
          <w:tcPr>
            <w:tcW w:w="2986" w:type="dxa"/>
          </w:tcPr>
          <w:p w14:paraId="17E60B5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6F4F033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53B4EAA" w14:textId="77777777" w:rsidR="00AE746F" w:rsidRPr="002E6E74" w:rsidRDefault="00AE746F" w:rsidP="0051771F">
            <w:pPr>
              <w:jc w:val="center"/>
              <w:rPr>
                <w:sz w:val="18"/>
                <w:szCs w:val="20"/>
              </w:rPr>
            </w:pPr>
            <w:r w:rsidRPr="002E6E74">
              <w:rPr>
                <w:sz w:val="18"/>
                <w:szCs w:val="20"/>
              </w:rPr>
              <w:t>–</w:t>
            </w:r>
          </w:p>
        </w:tc>
      </w:tr>
      <w:tr w:rsidR="00AE746F" w:rsidRPr="002E6E74" w14:paraId="15A0BE18" w14:textId="77777777" w:rsidTr="0051771F">
        <w:tblPrEx>
          <w:tblLook w:val="0000" w:firstRow="0" w:lastRow="0" w:firstColumn="0" w:lastColumn="0" w:noHBand="0" w:noVBand="0"/>
        </w:tblPrEx>
        <w:trPr>
          <w:trHeight w:val="54"/>
        </w:trPr>
        <w:tc>
          <w:tcPr>
            <w:tcW w:w="1691" w:type="dxa"/>
          </w:tcPr>
          <w:p w14:paraId="7E712549" w14:textId="77777777" w:rsidR="00AE746F" w:rsidRPr="002E6E74" w:rsidRDefault="00AE746F" w:rsidP="0051771F">
            <w:pPr>
              <w:jc w:val="center"/>
              <w:rPr>
                <w:sz w:val="18"/>
                <w:szCs w:val="20"/>
              </w:rPr>
            </w:pPr>
            <w:r w:rsidRPr="002E6E74">
              <w:rPr>
                <w:sz w:val="18"/>
                <w:szCs w:val="20"/>
              </w:rPr>
              <w:t>82</w:t>
            </w:r>
          </w:p>
        </w:tc>
        <w:tc>
          <w:tcPr>
            <w:tcW w:w="1558" w:type="dxa"/>
          </w:tcPr>
          <w:p w14:paraId="55B05BE0" w14:textId="77777777" w:rsidR="00AE746F" w:rsidRPr="002E6E74" w:rsidRDefault="00AE746F" w:rsidP="0051771F">
            <w:pPr>
              <w:jc w:val="center"/>
              <w:rPr>
                <w:sz w:val="18"/>
                <w:szCs w:val="20"/>
              </w:rPr>
            </w:pPr>
            <w:r w:rsidRPr="002E6E74">
              <w:rPr>
                <w:sz w:val="18"/>
                <w:szCs w:val="20"/>
              </w:rPr>
              <w:t>364507.11</w:t>
            </w:r>
          </w:p>
        </w:tc>
        <w:tc>
          <w:tcPr>
            <w:tcW w:w="1562" w:type="dxa"/>
          </w:tcPr>
          <w:p w14:paraId="69C1920A" w14:textId="77777777" w:rsidR="00AE746F" w:rsidRPr="002E6E74" w:rsidRDefault="00AE746F" w:rsidP="0051771F">
            <w:pPr>
              <w:jc w:val="center"/>
              <w:rPr>
                <w:sz w:val="18"/>
                <w:szCs w:val="20"/>
              </w:rPr>
            </w:pPr>
            <w:r w:rsidRPr="002E6E74">
              <w:rPr>
                <w:sz w:val="18"/>
                <w:szCs w:val="20"/>
              </w:rPr>
              <w:t>2339711.37</w:t>
            </w:r>
          </w:p>
        </w:tc>
        <w:tc>
          <w:tcPr>
            <w:tcW w:w="2986" w:type="dxa"/>
          </w:tcPr>
          <w:p w14:paraId="420C788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7378A64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6903727" w14:textId="77777777" w:rsidR="00AE746F" w:rsidRPr="002E6E74" w:rsidRDefault="00AE746F" w:rsidP="0051771F">
            <w:pPr>
              <w:jc w:val="center"/>
              <w:rPr>
                <w:sz w:val="18"/>
                <w:szCs w:val="20"/>
              </w:rPr>
            </w:pPr>
            <w:r w:rsidRPr="002E6E74">
              <w:rPr>
                <w:sz w:val="18"/>
                <w:szCs w:val="20"/>
              </w:rPr>
              <w:t>–</w:t>
            </w:r>
          </w:p>
        </w:tc>
      </w:tr>
      <w:tr w:rsidR="00AE746F" w:rsidRPr="002E6E74" w14:paraId="5D8CBF57" w14:textId="77777777" w:rsidTr="0051771F">
        <w:tblPrEx>
          <w:tblLook w:val="0000" w:firstRow="0" w:lastRow="0" w:firstColumn="0" w:lastColumn="0" w:noHBand="0" w:noVBand="0"/>
        </w:tblPrEx>
        <w:trPr>
          <w:trHeight w:val="54"/>
        </w:trPr>
        <w:tc>
          <w:tcPr>
            <w:tcW w:w="1691" w:type="dxa"/>
          </w:tcPr>
          <w:p w14:paraId="52A959FC" w14:textId="77777777" w:rsidR="00AE746F" w:rsidRPr="002E6E74" w:rsidRDefault="00AE746F" w:rsidP="0051771F">
            <w:pPr>
              <w:jc w:val="center"/>
              <w:rPr>
                <w:sz w:val="18"/>
                <w:szCs w:val="20"/>
              </w:rPr>
            </w:pPr>
            <w:r w:rsidRPr="002E6E74">
              <w:rPr>
                <w:sz w:val="18"/>
                <w:szCs w:val="20"/>
              </w:rPr>
              <w:t>83</w:t>
            </w:r>
          </w:p>
        </w:tc>
        <w:tc>
          <w:tcPr>
            <w:tcW w:w="1558" w:type="dxa"/>
          </w:tcPr>
          <w:p w14:paraId="45EE0C63" w14:textId="77777777" w:rsidR="00AE746F" w:rsidRPr="002E6E74" w:rsidRDefault="00AE746F" w:rsidP="0051771F">
            <w:pPr>
              <w:jc w:val="center"/>
              <w:rPr>
                <w:sz w:val="18"/>
                <w:szCs w:val="20"/>
              </w:rPr>
            </w:pPr>
            <w:r w:rsidRPr="002E6E74">
              <w:rPr>
                <w:sz w:val="18"/>
                <w:szCs w:val="20"/>
              </w:rPr>
              <w:t>364504.26</w:t>
            </w:r>
          </w:p>
        </w:tc>
        <w:tc>
          <w:tcPr>
            <w:tcW w:w="1562" w:type="dxa"/>
          </w:tcPr>
          <w:p w14:paraId="585E04C2" w14:textId="77777777" w:rsidR="00AE746F" w:rsidRPr="002E6E74" w:rsidRDefault="00AE746F" w:rsidP="0051771F">
            <w:pPr>
              <w:jc w:val="center"/>
              <w:rPr>
                <w:sz w:val="18"/>
                <w:szCs w:val="20"/>
              </w:rPr>
            </w:pPr>
            <w:r w:rsidRPr="002E6E74">
              <w:rPr>
                <w:sz w:val="18"/>
                <w:szCs w:val="20"/>
              </w:rPr>
              <w:t>2339744.82</w:t>
            </w:r>
          </w:p>
        </w:tc>
        <w:tc>
          <w:tcPr>
            <w:tcW w:w="2986" w:type="dxa"/>
          </w:tcPr>
          <w:p w14:paraId="29E97BA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7D3A05E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600F391" w14:textId="77777777" w:rsidR="00AE746F" w:rsidRPr="002E6E74" w:rsidRDefault="00AE746F" w:rsidP="0051771F">
            <w:pPr>
              <w:jc w:val="center"/>
              <w:rPr>
                <w:sz w:val="18"/>
                <w:szCs w:val="20"/>
              </w:rPr>
            </w:pPr>
            <w:r w:rsidRPr="002E6E74">
              <w:rPr>
                <w:sz w:val="18"/>
                <w:szCs w:val="20"/>
              </w:rPr>
              <w:t>–</w:t>
            </w:r>
          </w:p>
        </w:tc>
      </w:tr>
      <w:tr w:rsidR="00AE746F" w:rsidRPr="002E6E74" w14:paraId="2BD6DE85" w14:textId="77777777" w:rsidTr="0051771F">
        <w:tblPrEx>
          <w:tblLook w:val="0000" w:firstRow="0" w:lastRow="0" w:firstColumn="0" w:lastColumn="0" w:noHBand="0" w:noVBand="0"/>
        </w:tblPrEx>
        <w:trPr>
          <w:trHeight w:val="54"/>
        </w:trPr>
        <w:tc>
          <w:tcPr>
            <w:tcW w:w="1691" w:type="dxa"/>
          </w:tcPr>
          <w:p w14:paraId="7B955940" w14:textId="77777777" w:rsidR="00AE746F" w:rsidRPr="002E6E74" w:rsidRDefault="00AE746F" w:rsidP="0051771F">
            <w:pPr>
              <w:jc w:val="center"/>
              <w:rPr>
                <w:sz w:val="18"/>
                <w:szCs w:val="20"/>
              </w:rPr>
            </w:pPr>
            <w:r w:rsidRPr="002E6E74">
              <w:rPr>
                <w:sz w:val="18"/>
                <w:szCs w:val="20"/>
              </w:rPr>
              <w:t>84</w:t>
            </w:r>
          </w:p>
        </w:tc>
        <w:tc>
          <w:tcPr>
            <w:tcW w:w="1558" w:type="dxa"/>
          </w:tcPr>
          <w:p w14:paraId="2B8DD4A0" w14:textId="77777777" w:rsidR="00AE746F" w:rsidRPr="002E6E74" w:rsidRDefault="00AE746F" w:rsidP="0051771F">
            <w:pPr>
              <w:jc w:val="center"/>
              <w:rPr>
                <w:sz w:val="18"/>
                <w:szCs w:val="20"/>
              </w:rPr>
            </w:pPr>
            <w:r w:rsidRPr="002E6E74">
              <w:rPr>
                <w:sz w:val="18"/>
                <w:szCs w:val="20"/>
              </w:rPr>
              <w:t>364514.72</w:t>
            </w:r>
          </w:p>
        </w:tc>
        <w:tc>
          <w:tcPr>
            <w:tcW w:w="1562" w:type="dxa"/>
          </w:tcPr>
          <w:p w14:paraId="7B22D902" w14:textId="77777777" w:rsidR="00AE746F" w:rsidRPr="002E6E74" w:rsidRDefault="00AE746F" w:rsidP="0051771F">
            <w:pPr>
              <w:jc w:val="center"/>
              <w:rPr>
                <w:sz w:val="18"/>
                <w:szCs w:val="20"/>
              </w:rPr>
            </w:pPr>
            <w:r w:rsidRPr="002E6E74">
              <w:rPr>
                <w:sz w:val="18"/>
                <w:szCs w:val="20"/>
              </w:rPr>
              <w:t>2339837.14</w:t>
            </w:r>
          </w:p>
        </w:tc>
        <w:tc>
          <w:tcPr>
            <w:tcW w:w="2986" w:type="dxa"/>
          </w:tcPr>
          <w:p w14:paraId="02EC2E9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39C4434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955CE44" w14:textId="77777777" w:rsidR="00AE746F" w:rsidRPr="002E6E74" w:rsidRDefault="00AE746F" w:rsidP="0051771F">
            <w:pPr>
              <w:jc w:val="center"/>
              <w:rPr>
                <w:sz w:val="18"/>
                <w:szCs w:val="20"/>
              </w:rPr>
            </w:pPr>
            <w:r w:rsidRPr="002E6E74">
              <w:rPr>
                <w:sz w:val="18"/>
                <w:szCs w:val="20"/>
              </w:rPr>
              <w:t>–</w:t>
            </w:r>
          </w:p>
        </w:tc>
      </w:tr>
      <w:tr w:rsidR="00AE746F" w:rsidRPr="002E6E74" w14:paraId="2B66EC0F" w14:textId="77777777" w:rsidTr="0051771F">
        <w:tblPrEx>
          <w:tblLook w:val="0000" w:firstRow="0" w:lastRow="0" w:firstColumn="0" w:lastColumn="0" w:noHBand="0" w:noVBand="0"/>
        </w:tblPrEx>
        <w:trPr>
          <w:trHeight w:val="54"/>
        </w:trPr>
        <w:tc>
          <w:tcPr>
            <w:tcW w:w="1691" w:type="dxa"/>
          </w:tcPr>
          <w:p w14:paraId="6D2369A8" w14:textId="77777777" w:rsidR="00AE746F" w:rsidRPr="002E6E74" w:rsidRDefault="00AE746F" w:rsidP="0051771F">
            <w:pPr>
              <w:jc w:val="center"/>
              <w:rPr>
                <w:sz w:val="18"/>
                <w:szCs w:val="20"/>
              </w:rPr>
            </w:pPr>
            <w:r w:rsidRPr="002E6E74">
              <w:rPr>
                <w:sz w:val="18"/>
                <w:szCs w:val="20"/>
              </w:rPr>
              <w:t>85</w:t>
            </w:r>
          </w:p>
        </w:tc>
        <w:tc>
          <w:tcPr>
            <w:tcW w:w="1558" w:type="dxa"/>
          </w:tcPr>
          <w:p w14:paraId="02994DF7" w14:textId="77777777" w:rsidR="00AE746F" w:rsidRPr="002E6E74" w:rsidRDefault="00AE746F" w:rsidP="0051771F">
            <w:pPr>
              <w:jc w:val="center"/>
              <w:rPr>
                <w:sz w:val="18"/>
                <w:szCs w:val="20"/>
              </w:rPr>
            </w:pPr>
            <w:r w:rsidRPr="002E6E74">
              <w:rPr>
                <w:sz w:val="18"/>
                <w:szCs w:val="20"/>
              </w:rPr>
              <w:t>364536.49</w:t>
            </w:r>
          </w:p>
        </w:tc>
        <w:tc>
          <w:tcPr>
            <w:tcW w:w="1562" w:type="dxa"/>
          </w:tcPr>
          <w:p w14:paraId="4E50C0FD" w14:textId="77777777" w:rsidR="00AE746F" w:rsidRPr="002E6E74" w:rsidRDefault="00AE746F" w:rsidP="0051771F">
            <w:pPr>
              <w:jc w:val="center"/>
              <w:rPr>
                <w:sz w:val="18"/>
                <w:szCs w:val="20"/>
              </w:rPr>
            </w:pPr>
            <w:r w:rsidRPr="002E6E74">
              <w:rPr>
                <w:sz w:val="18"/>
                <w:szCs w:val="20"/>
              </w:rPr>
              <w:t>2339926.64</w:t>
            </w:r>
          </w:p>
        </w:tc>
        <w:tc>
          <w:tcPr>
            <w:tcW w:w="2986" w:type="dxa"/>
          </w:tcPr>
          <w:p w14:paraId="0B0895F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636DC5F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551BA5B" w14:textId="77777777" w:rsidR="00AE746F" w:rsidRPr="002E6E74" w:rsidRDefault="00AE746F" w:rsidP="0051771F">
            <w:pPr>
              <w:jc w:val="center"/>
              <w:rPr>
                <w:sz w:val="18"/>
                <w:szCs w:val="20"/>
              </w:rPr>
            </w:pPr>
            <w:r w:rsidRPr="002E6E74">
              <w:rPr>
                <w:sz w:val="18"/>
                <w:szCs w:val="20"/>
              </w:rPr>
              <w:t>–</w:t>
            </w:r>
          </w:p>
        </w:tc>
      </w:tr>
      <w:tr w:rsidR="00AE746F" w:rsidRPr="002E6E74" w14:paraId="28844708" w14:textId="77777777" w:rsidTr="0051771F">
        <w:tblPrEx>
          <w:tblLook w:val="0000" w:firstRow="0" w:lastRow="0" w:firstColumn="0" w:lastColumn="0" w:noHBand="0" w:noVBand="0"/>
        </w:tblPrEx>
        <w:trPr>
          <w:trHeight w:val="54"/>
        </w:trPr>
        <w:tc>
          <w:tcPr>
            <w:tcW w:w="1691" w:type="dxa"/>
          </w:tcPr>
          <w:p w14:paraId="267ABB5D" w14:textId="77777777" w:rsidR="00AE746F" w:rsidRPr="002E6E74" w:rsidRDefault="00AE746F" w:rsidP="0051771F">
            <w:pPr>
              <w:jc w:val="center"/>
              <w:rPr>
                <w:sz w:val="18"/>
                <w:szCs w:val="20"/>
              </w:rPr>
            </w:pPr>
            <w:r w:rsidRPr="002E6E74">
              <w:rPr>
                <w:sz w:val="18"/>
                <w:szCs w:val="20"/>
              </w:rPr>
              <w:t>86</w:t>
            </w:r>
          </w:p>
        </w:tc>
        <w:tc>
          <w:tcPr>
            <w:tcW w:w="1558" w:type="dxa"/>
          </w:tcPr>
          <w:p w14:paraId="4D72B64D" w14:textId="77777777" w:rsidR="00AE746F" w:rsidRPr="002E6E74" w:rsidRDefault="00AE746F" w:rsidP="0051771F">
            <w:pPr>
              <w:jc w:val="center"/>
              <w:rPr>
                <w:sz w:val="18"/>
                <w:szCs w:val="20"/>
              </w:rPr>
            </w:pPr>
            <w:r w:rsidRPr="002E6E74">
              <w:rPr>
                <w:sz w:val="18"/>
                <w:szCs w:val="20"/>
              </w:rPr>
              <w:t>364529.23</w:t>
            </w:r>
          </w:p>
        </w:tc>
        <w:tc>
          <w:tcPr>
            <w:tcW w:w="1562" w:type="dxa"/>
          </w:tcPr>
          <w:p w14:paraId="44C887CE" w14:textId="77777777" w:rsidR="00AE746F" w:rsidRPr="002E6E74" w:rsidRDefault="00AE746F" w:rsidP="0051771F">
            <w:pPr>
              <w:jc w:val="center"/>
              <w:rPr>
                <w:sz w:val="18"/>
                <w:szCs w:val="20"/>
              </w:rPr>
            </w:pPr>
            <w:r w:rsidRPr="002E6E74">
              <w:rPr>
                <w:sz w:val="18"/>
                <w:szCs w:val="20"/>
              </w:rPr>
              <w:t>2339937.12</w:t>
            </w:r>
          </w:p>
        </w:tc>
        <w:tc>
          <w:tcPr>
            <w:tcW w:w="2986" w:type="dxa"/>
          </w:tcPr>
          <w:p w14:paraId="5C0ECFE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3F4A207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9CB54E3" w14:textId="77777777" w:rsidR="00AE746F" w:rsidRPr="002E6E74" w:rsidRDefault="00AE746F" w:rsidP="0051771F">
            <w:pPr>
              <w:jc w:val="center"/>
              <w:rPr>
                <w:sz w:val="18"/>
                <w:szCs w:val="20"/>
              </w:rPr>
            </w:pPr>
            <w:r w:rsidRPr="002E6E74">
              <w:rPr>
                <w:sz w:val="18"/>
                <w:szCs w:val="20"/>
              </w:rPr>
              <w:t>–</w:t>
            </w:r>
          </w:p>
        </w:tc>
      </w:tr>
      <w:tr w:rsidR="00AE746F" w:rsidRPr="002E6E74" w14:paraId="7BC5975D" w14:textId="77777777" w:rsidTr="0051771F">
        <w:tblPrEx>
          <w:tblLook w:val="0000" w:firstRow="0" w:lastRow="0" w:firstColumn="0" w:lastColumn="0" w:noHBand="0" w:noVBand="0"/>
        </w:tblPrEx>
        <w:trPr>
          <w:trHeight w:val="54"/>
        </w:trPr>
        <w:tc>
          <w:tcPr>
            <w:tcW w:w="1691" w:type="dxa"/>
          </w:tcPr>
          <w:p w14:paraId="75A5CB14" w14:textId="77777777" w:rsidR="00AE746F" w:rsidRPr="002E6E74" w:rsidRDefault="00AE746F" w:rsidP="0051771F">
            <w:pPr>
              <w:jc w:val="center"/>
              <w:rPr>
                <w:sz w:val="18"/>
                <w:szCs w:val="20"/>
              </w:rPr>
            </w:pPr>
            <w:r w:rsidRPr="002E6E74">
              <w:rPr>
                <w:sz w:val="18"/>
                <w:szCs w:val="20"/>
              </w:rPr>
              <w:t>87</w:t>
            </w:r>
          </w:p>
        </w:tc>
        <w:tc>
          <w:tcPr>
            <w:tcW w:w="1558" w:type="dxa"/>
          </w:tcPr>
          <w:p w14:paraId="746CC1E9" w14:textId="77777777" w:rsidR="00AE746F" w:rsidRPr="002E6E74" w:rsidRDefault="00AE746F" w:rsidP="0051771F">
            <w:pPr>
              <w:jc w:val="center"/>
              <w:rPr>
                <w:sz w:val="18"/>
                <w:szCs w:val="20"/>
              </w:rPr>
            </w:pPr>
            <w:r w:rsidRPr="002E6E74">
              <w:rPr>
                <w:sz w:val="18"/>
                <w:szCs w:val="20"/>
              </w:rPr>
              <w:t>364473.19</w:t>
            </w:r>
          </w:p>
        </w:tc>
        <w:tc>
          <w:tcPr>
            <w:tcW w:w="1562" w:type="dxa"/>
          </w:tcPr>
          <w:p w14:paraId="0B580D65" w14:textId="77777777" w:rsidR="00AE746F" w:rsidRPr="002E6E74" w:rsidRDefault="00AE746F" w:rsidP="0051771F">
            <w:pPr>
              <w:jc w:val="center"/>
              <w:rPr>
                <w:sz w:val="18"/>
                <w:szCs w:val="20"/>
              </w:rPr>
            </w:pPr>
            <w:r w:rsidRPr="002E6E74">
              <w:rPr>
                <w:sz w:val="18"/>
                <w:szCs w:val="20"/>
              </w:rPr>
              <w:t>2339943.18</w:t>
            </w:r>
          </w:p>
        </w:tc>
        <w:tc>
          <w:tcPr>
            <w:tcW w:w="2986" w:type="dxa"/>
          </w:tcPr>
          <w:p w14:paraId="4C06980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3402670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B3783BC" w14:textId="77777777" w:rsidR="00AE746F" w:rsidRPr="002E6E74" w:rsidRDefault="00AE746F" w:rsidP="0051771F">
            <w:pPr>
              <w:jc w:val="center"/>
              <w:rPr>
                <w:sz w:val="18"/>
                <w:szCs w:val="20"/>
              </w:rPr>
            </w:pPr>
            <w:r w:rsidRPr="002E6E74">
              <w:rPr>
                <w:sz w:val="18"/>
                <w:szCs w:val="20"/>
              </w:rPr>
              <w:t>–</w:t>
            </w:r>
          </w:p>
        </w:tc>
      </w:tr>
      <w:tr w:rsidR="00AE746F" w:rsidRPr="002E6E74" w14:paraId="5DD31E1B" w14:textId="77777777" w:rsidTr="0051771F">
        <w:tblPrEx>
          <w:tblLook w:val="0000" w:firstRow="0" w:lastRow="0" w:firstColumn="0" w:lastColumn="0" w:noHBand="0" w:noVBand="0"/>
        </w:tblPrEx>
        <w:trPr>
          <w:trHeight w:val="54"/>
        </w:trPr>
        <w:tc>
          <w:tcPr>
            <w:tcW w:w="1691" w:type="dxa"/>
          </w:tcPr>
          <w:p w14:paraId="664CC358" w14:textId="77777777" w:rsidR="00AE746F" w:rsidRPr="002E6E74" w:rsidRDefault="00AE746F" w:rsidP="0051771F">
            <w:pPr>
              <w:jc w:val="center"/>
              <w:rPr>
                <w:sz w:val="18"/>
                <w:szCs w:val="20"/>
              </w:rPr>
            </w:pPr>
            <w:r w:rsidRPr="002E6E74">
              <w:rPr>
                <w:sz w:val="18"/>
                <w:szCs w:val="20"/>
              </w:rPr>
              <w:t>88</w:t>
            </w:r>
          </w:p>
        </w:tc>
        <w:tc>
          <w:tcPr>
            <w:tcW w:w="1558" w:type="dxa"/>
          </w:tcPr>
          <w:p w14:paraId="29EEEADA" w14:textId="77777777" w:rsidR="00AE746F" w:rsidRPr="002E6E74" w:rsidRDefault="00AE746F" w:rsidP="0051771F">
            <w:pPr>
              <w:jc w:val="center"/>
              <w:rPr>
                <w:sz w:val="18"/>
                <w:szCs w:val="20"/>
              </w:rPr>
            </w:pPr>
            <w:r w:rsidRPr="002E6E74">
              <w:rPr>
                <w:sz w:val="18"/>
                <w:szCs w:val="20"/>
              </w:rPr>
              <w:t>364463.91</w:t>
            </w:r>
          </w:p>
        </w:tc>
        <w:tc>
          <w:tcPr>
            <w:tcW w:w="1562" w:type="dxa"/>
          </w:tcPr>
          <w:p w14:paraId="4DB4658A" w14:textId="77777777" w:rsidR="00AE746F" w:rsidRPr="002E6E74" w:rsidRDefault="00AE746F" w:rsidP="0051771F">
            <w:pPr>
              <w:jc w:val="center"/>
              <w:rPr>
                <w:sz w:val="18"/>
                <w:szCs w:val="20"/>
              </w:rPr>
            </w:pPr>
            <w:r w:rsidRPr="002E6E74">
              <w:rPr>
                <w:sz w:val="18"/>
                <w:szCs w:val="20"/>
              </w:rPr>
              <w:t>2339951.24</w:t>
            </w:r>
          </w:p>
        </w:tc>
        <w:tc>
          <w:tcPr>
            <w:tcW w:w="2986" w:type="dxa"/>
          </w:tcPr>
          <w:p w14:paraId="1CA84FC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000852D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A5DDC23" w14:textId="77777777" w:rsidR="00AE746F" w:rsidRPr="002E6E74" w:rsidRDefault="00AE746F" w:rsidP="0051771F">
            <w:pPr>
              <w:jc w:val="center"/>
              <w:rPr>
                <w:sz w:val="18"/>
                <w:szCs w:val="20"/>
              </w:rPr>
            </w:pPr>
            <w:r w:rsidRPr="002E6E74">
              <w:rPr>
                <w:sz w:val="18"/>
                <w:szCs w:val="20"/>
              </w:rPr>
              <w:t>–</w:t>
            </w:r>
          </w:p>
        </w:tc>
      </w:tr>
      <w:tr w:rsidR="00AE746F" w:rsidRPr="002E6E74" w14:paraId="2C4C31E4" w14:textId="77777777" w:rsidTr="0051771F">
        <w:tblPrEx>
          <w:tblLook w:val="0000" w:firstRow="0" w:lastRow="0" w:firstColumn="0" w:lastColumn="0" w:noHBand="0" w:noVBand="0"/>
        </w:tblPrEx>
        <w:trPr>
          <w:trHeight w:val="54"/>
        </w:trPr>
        <w:tc>
          <w:tcPr>
            <w:tcW w:w="1691" w:type="dxa"/>
          </w:tcPr>
          <w:p w14:paraId="0736CECC" w14:textId="77777777" w:rsidR="00AE746F" w:rsidRPr="002E6E74" w:rsidRDefault="00AE746F" w:rsidP="0051771F">
            <w:pPr>
              <w:jc w:val="center"/>
              <w:rPr>
                <w:sz w:val="18"/>
                <w:szCs w:val="20"/>
              </w:rPr>
            </w:pPr>
            <w:r w:rsidRPr="002E6E74">
              <w:rPr>
                <w:sz w:val="18"/>
                <w:szCs w:val="20"/>
              </w:rPr>
              <w:t>89</w:t>
            </w:r>
          </w:p>
        </w:tc>
        <w:tc>
          <w:tcPr>
            <w:tcW w:w="1558" w:type="dxa"/>
          </w:tcPr>
          <w:p w14:paraId="5CA82B8B" w14:textId="77777777" w:rsidR="00AE746F" w:rsidRPr="002E6E74" w:rsidRDefault="00AE746F" w:rsidP="0051771F">
            <w:pPr>
              <w:jc w:val="center"/>
              <w:rPr>
                <w:sz w:val="18"/>
                <w:szCs w:val="20"/>
              </w:rPr>
            </w:pPr>
            <w:r w:rsidRPr="002E6E74">
              <w:rPr>
                <w:sz w:val="18"/>
                <w:szCs w:val="20"/>
              </w:rPr>
              <w:t>364494.95</w:t>
            </w:r>
          </w:p>
        </w:tc>
        <w:tc>
          <w:tcPr>
            <w:tcW w:w="1562" w:type="dxa"/>
          </w:tcPr>
          <w:p w14:paraId="3A9B5F9E" w14:textId="77777777" w:rsidR="00AE746F" w:rsidRPr="002E6E74" w:rsidRDefault="00AE746F" w:rsidP="0051771F">
            <w:pPr>
              <w:jc w:val="center"/>
              <w:rPr>
                <w:sz w:val="18"/>
                <w:szCs w:val="20"/>
              </w:rPr>
            </w:pPr>
            <w:r w:rsidRPr="002E6E74">
              <w:rPr>
                <w:sz w:val="18"/>
                <w:szCs w:val="20"/>
              </w:rPr>
              <w:t>2340004.85</w:t>
            </w:r>
          </w:p>
        </w:tc>
        <w:tc>
          <w:tcPr>
            <w:tcW w:w="2986" w:type="dxa"/>
          </w:tcPr>
          <w:p w14:paraId="75B00E5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7E23B0B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A3F5FD5" w14:textId="77777777" w:rsidR="00AE746F" w:rsidRPr="002E6E74" w:rsidRDefault="00AE746F" w:rsidP="0051771F">
            <w:pPr>
              <w:jc w:val="center"/>
              <w:rPr>
                <w:sz w:val="18"/>
                <w:szCs w:val="20"/>
              </w:rPr>
            </w:pPr>
            <w:r w:rsidRPr="002E6E74">
              <w:rPr>
                <w:sz w:val="18"/>
                <w:szCs w:val="20"/>
              </w:rPr>
              <w:t>–</w:t>
            </w:r>
          </w:p>
        </w:tc>
      </w:tr>
      <w:tr w:rsidR="00AE746F" w:rsidRPr="002E6E74" w14:paraId="6C1F887C" w14:textId="77777777" w:rsidTr="0051771F">
        <w:tblPrEx>
          <w:tblLook w:val="0000" w:firstRow="0" w:lastRow="0" w:firstColumn="0" w:lastColumn="0" w:noHBand="0" w:noVBand="0"/>
        </w:tblPrEx>
        <w:trPr>
          <w:trHeight w:val="54"/>
        </w:trPr>
        <w:tc>
          <w:tcPr>
            <w:tcW w:w="1691" w:type="dxa"/>
          </w:tcPr>
          <w:p w14:paraId="0222C48F" w14:textId="77777777" w:rsidR="00AE746F" w:rsidRPr="002E6E74" w:rsidRDefault="00AE746F" w:rsidP="0051771F">
            <w:pPr>
              <w:jc w:val="center"/>
              <w:rPr>
                <w:sz w:val="18"/>
                <w:szCs w:val="20"/>
              </w:rPr>
            </w:pPr>
            <w:r w:rsidRPr="002E6E74">
              <w:rPr>
                <w:sz w:val="18"/>
                <w:szCs w:val="20"/>
              </w:rPr>
              <w:t>90</w:t>
            </w:r>
          </w:p>
        </w:tc>
        <w:tc>
          <w:tcPr>
            <w:tcW w:w="1558" w:type="dxa"/>
          </w:tcPr>
          <w:p w14:paraId="0ADB556E" w14:textId="77777777" w:rsidR="00AE746F" w:rsidRPr="002E6E74" w:rsidRDefault="00AE746F" w:rsidP="0051771F">
            <w:pPr>
              <w:jc w:val="center"/>
              <w:rPr>
                <w:sz w:val="18"/>
                <w:szCs w:val="20"/>
              </w:rPr>
            </w:pPr>
            <w:r w:rsidRPr="002E6E74">
              <w:rPr>
                <w:sz w:val="18"/>
                <w:szCs w:val="20"/>
              </w:rPr>
              <w:t>364497.77</w:t>
            </w:r>
          </w:p>
        </w:tc>
        <w:tc>
          <w:tcPr>
            <w:tcW w:w="1562" w:type="dxa"/>
          </w:tcPr>
          <w:p w14:paraId="1B690846" w14:textId="77777777" w:rsidR="00AE746F" w:rsidRPr="002E6E74" w:rsidRDefault="00AE746F" w:rsidP="0051771F">
            <w:pPr>
              <w:jc w:val="center"/>
              <w:rPr>
                <w:sz w:val="18"/>
                <w:szCs w:val="20"/>
              </w:rPr>
            </w:pPr>
            <w:r w:rsidRPr="002E6E74">
              <w:rPr>
                <w:sz w:val="18"/>
                <w:szCs w:val="20"/>
              </w:rPr>
              <w:t>2340032.27</w:t>
            </w:r>
          </w:p>
        </w:tc>
        <w:tc>
          <w:tcPr>
            <w:tcW w:w="2986" w:type="dxa"/>
          </w:tcPr>
          <w:p w14:paraId="276F2F7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6F7C2B0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98C72DF" w14:textId="77777777" w:rsidR="00AE746F" w:rsidRPr="002E6E74" w:rsidRDefault="00AE746F" w:rsidP="0051771F">
            <w:pPr>
              <w:jc w:val="center"/>
              <w:rPr>
                <w:sz w:val="18"/>
                <w:szCs w:val="20"/>
              </w:rPr>
            </w:pPr>
            <w:r w:rsidRPr="002E6E74">
              <w:rPr>
                <w:sz w:val="18"/>
                <w:szCs w:val="20"/>
              </w:rPr>
              <w:t>–</w:t>
            </w:r>
          </w:p>
        </w:tc>
      </w:tr>
      <w:tr w:rsidR="00AE746F" w:rsidRPr="002E6E74" w14:paraId="363AC23C" w14:textId="77777777" w:rsidTr="0051771F">
        <w:tblPrEx>
          <w:tblLook w:val="0000" w:firstRow="0" w:lastRow="0" w:firstColumn="0" w:lastColumn="0" w:noHBand="0" w:noVBand="0"/>
        </w:tblPrEx>
        <w:trPr>
          <w:trHeight w:val="54"/>
        </w:trPr>
        <w:tc>
          <w:tcPr>
            <w:tcW w:w="1691" w:type="dxa"/>
          </w:tcPr>
          <w:p w14:paraId="10C3F516" w14:textId="77777777" w:rsidR="00AE746F" w:rsidRPr="002E6E74" w:rsidRDefault="00AE746F" w:rsidP="0051771F">
            <w:pPr>
              <w:jc w:val="center"/>
              <w:rPr>
                <w:sz w:val="18"/>
                <w:szCs w:val="20"/>
              </w:rPr>
            </w:pPr>
            <w:r w:rsidRPr="002E6E74">
              <w:rPr>
                <w:sz w:val="18"/>
                <w:szCs w:val="20"/>
              </w:rPr>
              <w:t>91</w:t>
            </w:r>
          </w:p>
        </w:tc>
        <w:tc>
          <w:tcPr>
            <w:tcW w:w="1558" w:type="dxa"/>
          </w:tcPr>
          <w:p w14:paraId="489E002B" w14:textId="77777777" w:rsidR="00AE746F" w:rsidRPr="002E6E74" w:rsidRDefault="00AE746F" w:rsidP="0051771F">
            <w:pPr>
              <w:jc w:val="center"/>
              <w:rPr>
                <w:sz w:val="18"/>
                <w:szCs w:val="20"/>
              </w:rPr>
            </w:pPr>
            <w:r w:rsidRPr="002E6E74">
              <w:rPr>
                <w:sz w:val="18"/>
                <w:szCs w:val="20"/>
              </w:rPr>
              <w:t>364256.65</w:t>
            </w:r>
          </w:p>
        </w:tc>
        <w:tc>
          <w:tcPr>
            <w:tcW w:w="1562" w:type="dxa"/>
          </w:tcPr>
          <w:p w14:paraId="70794DC8" w14:textId="77777777" w:rsidR="00AE746F" w:rsidRPr="002E6E74" w:rsidRDefault="00AE746F" w:rsidP="0051771F">
            <w:pPr>
              <w:jc w:val="center"/>
              <w:rPr>
                <w:sz w:val="18"/>
                <w:szCs w:val="20"/>
              </w:rPr>
            </w:pPr>
            <w:r w:rsidRPr="002E6E74">
              <w:rPr>
                <w:sz w:val="18"/>
                <w:szCs w:val="20"/>
              </w:rPr>
              <w:t>2340100.84</w:t>
            </w:r>
          </w:p>
        </w:tc>
        <w:tc>
          <w:tcPr>
            <w:tcW w:w="2986" w:type="dxa"/>
          </w:tcPr>
          <w:p w14:paraId="78A9DB8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2757BD3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C027B22" w14:textId="77777777" w:rsidR="00AE746F" w:rsidRPr="002E6E74" w:rsidRDefault="00AE746F" w:rsidP="0051771F">
            <w:pPr>
              <w:jc w:val="center"/>
              <w:rPr>
                <w:sz w:val="18"/>
                <w:szCs w:val="20"/>
              </w:rPr>
            </w:pPr>
            <w:r w:rsidRPr="002E6E74">
              <w:rPr>
                <w:sz w:val="18"/>
                <w:szCs w:val="20"/>
              </w:rPr>
              <w:t>–</w:t>
            </w:r>
          </w:p>
        </w:tc>
      </w:tr>
      <w:tr w:rsidR="00AE746F" w:rsidRPr="002E6E74" w14:paraId="23FE6884" w14:textId="77777777" w:rsidTr="0051771F">
        <w:tblPrEx>
          <w:tblLook w:val="0000" w:firstRow="0" w:lastRow="0" w:firstColumn="0" w:lastColumn="0" w:noHBand="0" w:noVBand="0"/>
        </w:tblPrEx>
        <w:trPr>
          <w:trHeight w:val="54"/>
        </w:trPr>
        <w:tc>
          <w:tcPr>
            <w:tcW w:w="1691" w:type="dxa"/>
          </w:tcPr>
          <w:p w14:paraId="073A4D72" w14:textId="77777777" w:rsidR="00AE746F" w:rsidRPr="002E6E74" w:rsidRDefault="00AE746F" w:rsidP="0051771F">
            <w:pPr>
              <w:jc w:val="center"/>
              <w:rPr>
                <w:sz w:val="18"/>
                <w:szCs w:val="20"/>
              </w:rPr>
            </w:pPr>
            <w:r w:rsidRPr="002E6E74">
              <w:rPr>
                <w:sz w:val="18"/>
                <w:szCs w:val="20"/>
              </w:rPr>
              <w:t>92</w:t>
            </w:r>
          </w:p>
        </w:tc>
        <w:tc>
          <w:tcPr>
            <w:tcW w:w="1558" w:type="dxa"/>
          </w:tcPr>
          <w:p w14:paraId="62B9B321" w14:textId="77777777" w:rsidR="00AE746F" w:rsidRPr="002E6E74" w:rsidRDefault="00AE746F" w:rsidP="0051771F">
            <w:pPr>
              <w:jc w:val="center"/>
              <w:rPr>
                <w:sz w:val="18"/>
                <w:szCs w:val="20"/>
              </w:rPr>
            </w:pPr>
            <w:r w:rsidRPr="002E6E74">
              <w:rPr>
                <w:sz w:val="18"/>
                <w:szCs w:val="20"/>
              </w:rPr>
              <w:t>364080.46</w:t>
            </w:r>
          </w:p>
        </w:tc>
        <w:tc>
          <w:tcPr>
            <w:tcW w:w="1562" w:type="dxa"/>
          </w:tcPr>
          <w:p w14:paraId="0919D2FB" w14:textId="77777777" w:rsidR="00AE746F" w:rsidRPr="002E6E74" w:rsidRDefault="00AE746F" w:rsidP="0051771F">
            <w:pPr>
              <w:jc w:val="center"/>
              <w:rPr>
                <w:sz w:val="18"/>
                <w:szCs w:val="20"/>
              </w:rPr>
            </w:pPr>
            <w:r w:rsidRPr="002E6E74">
              <w:rPr>
                <w:sz w:val="18"/>
                <w:szCs w:val="20"/>
              </w:rPr>
              <w:t>2340139.15</w:t>
            </w:r>
          </w:p>
        </w:tc>
        <w:tc>
          <w:tcPr>
            <w:tcW w:w="2986" w:type="dxa"/>
          </w:tcPr>
          <w:p w14:paraId="3EBFA06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587A6D1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BB89A25" w14:textId="77777777" w:rsidR="00AE746F" w:rsidRPr="002E6E74" w:rsidRDefault="00AE746F" w:rsidP="0051771F">
            <w:pPr>
              <w:jc w:val="center"/>
              <w:rPr>
                <w:sz w:val="18"/>
                <w:szCs w:val="20"/>
              </w:rPr>
            </w:pPr>
            <w:r w:rsidRPr="002E6E74">
              <w:rPr>
                <w:sz w:val="18"/>
                <w:szCs w:val="20"/>
              </w:rPr>
              <w:t>–</w:t>
            </w:r>
          </w:p>
        </w:tc>
      </w:tr>
      <w:tr w:rsidR="00AE746F" w:rsidRPr="002E6E74" w14:paraId="537964DF" w14:textId="77777777" w:rsidTr="0051771F">
        <w:tblPrEx>
          <w:tblLook w:val="0000" w:firstRow="0" w:lastRow="0" w:firstColumn="0" w:lastColumn="0" w:noHBand="0" w:noVBand="0"/>
        </w:tblPrEx>
        <w:trPr>
          <w:trHeight w:val="54"/>
        </w:trPr>
        <w:tc>
          <w:tcPr>
            <w:tcW w:w="1691" w:type="dxa"/>
          </w:tcPr>
          <w:p w14:paraId="71FC5928" w14:textId="77777777" w:rsidR="00AE746F" w:rsidRPr="002E6E74" w:rsidRDefault="00AE746F" w:rsidP="0051771F">
            <w:pPr>
              <w:jc w:val="center"/>
              <w:rPr>
                <w:sz w:val="18"/>
                <w:szCs w:val="20"/>
              </w:rPr>
            </w:pPr>
            <w:r w:rsidRPr="002E6E74">
              <w:rPr>
                <w:sz w:val="18"/>
                <w:szCs w:val="20"/>
              </w:rPr>
              <w:t>93</w:t>
            </w:r>
          </w:p>
        </w:tc>
        <w:tc>
          <w:tcPr>
            <w:tcW w:w="1558" w:type="dxa"/>
          </w:tcPr>
          <w:p w14:paraId="78F53F20" w14:textId="77777777" w:rsidR="00AE746F" w:rsidRPr="002E6E74" w:rsidRDefault="00AE746F" w:rsidP="0051771F">
            <w:pPr>
              <w:jc w:val="center"/>
              <w:rPr>
                <w:sz w:val="18"/>
                <w:szCs w:val="20"/>
              </w:rPr>
            </w:pPr>
            <w:r w:rsidRPr="002E6E74">
              <w:rPr>
                <w:sz w:val="18"/>
                <w:szCs w:val="20"/>
              </w:rPr>
              <w:t>363978.44</w:t>
            </w:r>
          </w:p>
        </w:tc>
        <w:tc>
          <w:tcPr>
            <w:tcW w:w="1562" w:type="dxa"/>
          </w:tcPr>
          <w:p w14:paraId="7383A888" w14:textId="77777777" w:rsidR="00AE746F" w:rsidRPr="002E6E74" w:rsidRDefault="00AE746F" w:rsidP="0051771F">
            <w:pPr>
              <w:jc w:val="center"/>
              <w:rPr>
                <w:sz w:val="18"/>
                <w:szCs w:val="20"/>
              </w:rPr>
            </w:pPr>
            <w:r w:rsidRPr="002E6E74">
              <w:rPr>
                <w:sz w:val="18"/>
                <w:szCs w:val="20"/>
              </w:rPr>
              <w:t>2340168.60</w:t>
            </w:r>
          </w:p>
        </w:tc>
        <w:tc>
          <w:tcPr>
            <w:tcW w:w="2986" w:type="dxa"/>
          </w:tcPr>
          <w:p w14:paraId="1CE557A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255F767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A503E78" w14:textId="77777777" w:rsidR="00AE746F" w:rsidRPr="002E6E74" w:rsidRDefault="00AE746F" w:rsidP="0051771F">
            <w:pPr>
              <w:jc w:val="center"/>
              <w:rPr>
                <w:sz w:val="18"/>
                <w:szCs w:val="20"/>
              </w:rPr>
            </w:pPr>
            <w:r w:rsidRPr="002E6E74">
              <w:rPr>
                <w:sz w:val="18"/>
                <w:szCs w:val="20"/>
              </w:rPr>
              <w:t>–</w:t>
            </w:r>
          </w:p>
        </w:tc>
      </w:tr>
      <w:tr w:rsidR="00AE746F" w:rsidRPr="002E6E74" w14:paraId="7980B5F8" w14:textId="77777777" w:rsidTr="0051771F">
        <w:tblPrEx>
          <w:tblLook w:val="0000" w:firstRow="0" w:lastRow="0" w:firstColumn="0" w:lastColumn="0" w:noHBand="0" w:noVBand="0"/>
        </w:tblPrEx>
        <w:trPr>
          <w:trHeight w:val="54"/>
        </w:trPr>
        <w:tc>
          <w:tcPr>
            <w:tcW w:w="1691" w:type="dxa"/>
          </w:tcPr>
          <w:p w14:paraId="731FB2B3" w14:textId="77777777" w:rsidR="00AE746F" w:rsidRPr="002E6E74" w:rsidRDefault="00AE746F" w:rsidP="0051771F">
            <w:pPr>
              <w:jc w:val="center"/>
              <w:rPr>
                <w:sz w:val="18"/>
                <w:szCs w:val="20"/>
              </w:rPr>
            </w:pPr>
            <w:r w:rsidRPr="002E6E74">
              <w:rPr>
                <w:sz w:val="18"/>
                <w:szCs w:val="20"/>
              </w:rPr>
              <w:t>94</w:t>
            </w:r>
          </w:p>
        </w:tc>
        <w:tc>
          <w:tcPr>
            <w:tcW w:w="1558" w:type="dxa"/>
          </w:tcPr>
          <w:p w14:paraId="22176840" w14:textId="77777777" w:rsidR="00AE746F" w:rsidRPr="002E6E74" w:rsidRDefault="00AE746F" w:rsidP="0051771F">
            <w:pPr>
              <w:jc w:val="center"/>
              <w:rPr>
                <w:sz w:val="18"/>
                <w:szCs w:val="20"/>
              </w:rPr>
            </w:pPr>
            <w:r w:rsidRPr="002E6E74">
              <w:rPr>
                <w:sz w:val="18"/>
                <w:szCs w:val="20"/>
              </w:rPr>
              <w:t>363924.83</w:t>
            </w:r>
          </w:p>
        </w:tc>
        <w:tc>
          <w:tcPr>
            <w:tcW w:w="1562" w:type="dxa"/>
          </w:tcPr>
          <w:p w14:paraId="77073663" w14:textId="77777777" w:rsidR="00AE746F" w:rsidRPr="002E6E74" w:rsidRDefault="00AE746F" w:rsidP="0051771F">
            <w:pPr>
              <w:jc w:val="center"/>
              <w:rPr>
                <w:sz w:val="18"/>
                <w:szCs w:val="20"/>
              </w:rPr>
            </w:pPr>
            <w:r w:rsidRPr="002E6E74">
              <w:rPr>
                <w:sz w:val="18"/>
                <w:szCs w:val="20"/>
              </w:rPr>
              <w:t>2340177.88</w:t>
            </w:r>
          </w:p>
        </w:tc>
        <w:tc>
          <w:tcPr>
            <w:tcW w:w="2986" w:type="dxa"/>
          </w:tcPr>
          <w:p w14:paraId="6ABE7DA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28E8770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92AC97D" w14:textId="77777777" w:rsidR="00AE746F" w:rsidRPr="002E6E74" w:rsidRDefault="00AE746F" w:rsidP="0051771F">
            <w:pPr>
              <w:jc w:val="center"/>
              <w:rPr>
                <w:sz w:val="18"/>
                <w:szCs w:val="20"/>
              </w:rPr>
            </w:pPr>
            <w:r w:rsidRPr="002E6E74">
              <w:rPr>
                <w:sz w:val="18"/>
                <w:szCs w:val="20"/>
              </w:rPr>
              <w:t>–</w:t>
            </w:r>
          </w:p>
        </w:tc>
      </w:tr>
      <w:tr w:rsidR="00AE746F" w:rsidRPr="002E6E74" w14:paraId="213F4502" w14:textId="77777777" w:rsidTr="0051771F">
        <w:tblPrEx>
          <w:tblLook w:val="0000" w:firstRow="0" w:lastRow="0" w:firstColumn="0" w:lastColumn="0" w:noHBand="0" w:noVBand="0"/>
        </w:tblPrEx>
        <w:trPr>
          <w:trHeight w:val="54"/>
        </w:trPr>
        <w:tc>
          <w:tcPr>
            <w:tcW w:w="1691" w:type="dxa"/>
          </w:tcPr>
          <w:p w14:paraId="59D1EB25" w14:textId="77777777" w:rsidR="00AE746F" w:rsidRPr="002E6E74" w:rsidRDefault="00AE746F" w:rsidP="0051771F">
            <w:pPr>
              <w:jc w:val="center"/>
              <w:rPr>
                <w:sz w:val="18"/>
                <w:szCs w:val="20"/>
              </w:rPr>
            </w:pPr>
            <w:r w:rsidRPr="002E6E74">
              <w:rPr>
                <w:sz w:val="18"/>
                <w:szCs w:val="20"/>
              </w:rPr>
              <w:t>95</w:t>
            </w:r>
          </w:p>
        </w:tc>
        <w:tc>
          <w:tcPr>
            <w:tcW w:w="1558" w:type="dxa"/>
          </w:tcPr>
          <w:p w14:paraId="6536D49D" w14:textId="77777777" w:rsidR="00AE746F" w:rsidRPr="002E6E74" w:rsidRDefault="00AE746F" w:rsidP="0051771F">
            <w:pPr>
              <w:jc w:val="center"/>
              <w:rPr>
                <w:sz w:val="18"/>
                <w:szCs w:val="20"/>
              </w:rPr>
            </w:pPr>
            <w:r w:rsidRPr="002E6E74">
              <w:rPr>
                <w:sz w:val="18"/>
                <w:szCs w:val="20"/>
              </w:rPr>
              <w:t>363886.11</w:t>
            </w:r>
          </w:p>
        </w:tc>
        <w:tc>
          <w:tcPr>
            <w:tcW w:w="1562" w:type="dxa"/>
          </w:tcPr>
          <w:p w14:paraId="038773A4" w14:textId="77777777" w:rsidR="00AE746F" w:rsidRPr="002E6E74" w:rsidRDefault="00AE746F" w:rsidP="0051771F">
            <w:pPr>
              <w:jc w:val="center"/>
              <w:rPr>
                <w:sz w:val="18"/>
                <w:szCs w:val="20"/>
              </w:rPr>
            </w:pPr>
            <w:r w:rsidRPr="002E6E74">
              <w:rPr>
                <w:sz w:val="18"/>
                <w:szCs w:val="20"/>
              </w:rPr>
              <w:t>2340178.69</w:t>
            </w:r>
          </w:p>
        </w:tc>
        <w:tc>
          <w:tcPr>
            <w:tcW w:w="2986" w:type="dxa"/>
          </w:tcPr>
          <w:p w14:paraId="7E6BFD9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0FEB9D3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CFAEC12" w14:textId="77777777" w:rsidR="00AE746F" w:rsidRPr="002E6E74" w:rsidRDefault="00AE746F" w:rsidP="0051771F">
            <w:pPr>
              <w:jc w:val="center"/>
              <w:rPr>
                <w:sz w:val="18"/>
                <w:szCs w:val="20"/>
              </w:rPr>
            </w:pPr>
            <w:r w:rsidRPr="002E6E74">
              <w:rPr>
                <w:sz w:val="18"/>
                <w:szCs w:val="20"/>
              </w:rPr>
              <w:t>–</w:t>
            </w:r>
          </w:p>
        </w:tc>
      </w:tr>
      <w:tr w:rsidR="00AE746F" w:rsidRPr="002E6E74" w14:paraId="2335A6D3" w14:textId="77777777" w:rsidTr="0051771F">
        <w:tblPrEx>
          <w:tblLook w:val="0000" w:firstRow="0" w:lastRow="0" w:firstColumn="0" w:lastColumn="0" w:noHBand="0" w:noVBand="0"/>
        </w:tblPrEx>
        <w:trPr>
          <w:trHeight w:val="54"/>
        </w:trPr>
        <w:tc>
          <w:tcPr>
            <w:tcW w:w="1691" w:type="dxa"/>
          </w:tcPr>
          <w:p w14:paraId="134728BC" w14:textId="77777777" w:rsidR="00AE746F" w:rsidRPr="002E6E74" w:rsidRDefault="00AE746F" w:rsidP="0051771F">
            <w:pPr>
              <w:jc w:val="center"/>
              <w:rPr>
                <w:sz w:val="18"/>
                <w:szCs w:val="20"/>
              </w:rPr>
            </w:pPr>
            <w:r w:rsidRPr="002E6E74">
              <w:rPr>
                <w:sz w:val="18"/>
                <w:szCs w:val="20"/>
              </w:rPr>
              <w:t>96</w:t>
            </w:r>
          </w:p>
        </w:tc>
        <w:tc>
          <w:tcPr>
            <w:tcW w:w="1558" w:type="dxa"/>
          </w:tcPr>
          <w:p w14:paraId="2BF260F5" w14:textId="77777777" w:rsidR="00AE746F" w:rsidRPr="002E6E74" w:rsidRDefault="00AE746F" w:rsidP="0051771F">
            <w:pPr>
              <w:jc w:val="center"/>
              <w:rPr>
                <w:sz w:val="18"/>
                <w:szCs w:val="20"/>
              </w:rPr>
            </w:pPr>
            <w:r w:rsidRPr="002E6E74">
              <w:rPr>
                <w:sz w:val="18"/>
                <w:szCs w:val="20"/>
              </w:rPr>
              <w:t>363829.30</w:t>
            </w:r>
          </w:p>
        </w:tc>
        <w:tc>
          <w:tcPr>
            <w:tcW w:w="1562" w:type="dxa"/>
          </w:tcPr>
          <w:p w14:paraId="0C7E5460" w14:textId="77777777" w:rsidR="00AE746F" w:rsidRPr="002E6E74" w:rsidRDefault="00AE746F" w:rsidP="0051771F">
            <w:pPr>
              <w:jc w:val="center"/>
              <w:rPr>
                <w:sz w:val="18"/>
                <w:szCs w:val="20"/>
              </w:rPr>
            </w:pPr>
            <w:r w:rsidRPr="002E6E74">
              <w:rPr>
                <w:sz w:val="18"/>
                <w:szCs w:val="20"/>
              </w:rPr>
              <w:t>2339947.30</w:t>
            </w:r>
          </w:p>
        </w:tc>
        <w:tc>
          <w:tcPr>
            <w:tcW w:w="2986" w:type="dxa"/>
          </w:tcPr>
          <w:p w14:paraId="6577914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370D700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98F22C5" w14:textId="77777777" w:rsidR="00AE746F" w:rsidRPr="002E6E74" w:rsidRDefault="00AE746F" w:rsidP="0051771F">
            <w:pPr>
              <w:jc w:val="center"/>
              <w:rPr>
                <w:sz w:val="18"/>
                <w:szCs w:val="20"/>
              </w:rPr>
            </w:pPr>
            <w:r w:rsidRPr="002E6E74">
              <w:rPr>
                <w:sz w:val="18"/>
                <w:szCs w:val="20"/>
              </w:rPr>
              <w:t>–</w:t>
            </w:r>
          </w:p>
        </w:tc>
      </w:tr>
      <w:tr w:rsidR="00AE746F" w:rsidRPr="002E6E74" w14:paraId="64A65FE5" w14:textId="77777777" w:rsidTr="0051771F">
        <w:tblPrEx>
          <w:tblLook w:val="0000" w:firstRow="0" w:lastRow="0" w:firstColumn="0" w:lastColumn="0" w:noHBand="0" w:noVBand="0"/>
        </w:tblPrEx>
        <w:trPr>
          <w:trHeight w:val="54"/>
        </w:trPr>
        <w:tc>
          <w:tcPr>
            <w:tcW w:w="1691" w:type="dxa"/>
          </w:tcPr>
          <w:p w14:paraId="5C4DBC86" w14:textId="77777777" w:rsidR="00AE746F" w:rsidRPr="002E6E74" w:rsidRDefault="00AE746F" w:rsidP="0051771F">
            <w:pPr>
              <w:jc w:val="center"/>
              <w:rPr>
                <w:sz w:val="18"/>
                <w:szCs w:val="20"/>
              </w:rPr>
            </w:pPr>
            <w:r w:rsidRPr="002E6E74">
              <w:rPr>
                <w:sz w:val="18"/>
                <w:szCs w:val="20"/>
              </w:rPr>
              <w:t>97</w:t>
            </w:r>
          </w:p>
        </w:tc>
        <w:tc>
          <w:tcPr>
            <w:tcW w:w="1558" w:type="dxa"/>
          </w:tcPr>
          <w:p w14:paraId="2D4652A6" w14:textId="77777777" w:rsidR="00AE746F" w:rsidRPr="002E6E74" w:rsidRDefault="00AE746F" w:rsidP="0051771F">
            <w:pPr>
              <w:jc w:val="center"/>
              <w:rPr>
                <w:sz w:val="18"/>
                <w:szCs w:val="20"/>
              </w:rPr>
            </w:pPr>
            <w:r w:rsidRPr="002E6E74">
              <w:rPr>
                <w:sz w:val="18"/>
                <w:szCs w:val="20"/>
              </w:rPr>
              <w:t>363725.33</w:t>
            </w:r>
          </w:p>
        </w:tc>
        <w:tc>
          <w:tcPr>
            <w:tcW w:w="1562" w:type="dxa"/>
          </w:tcPr>
          <w:p w14:paraId="7DDD6858" w14:textId="77777777" w:rsidR="00AE746F" w:rsidRPr="002E6E74" w:rsidRDefault="00AE746F" w:rsidP="0051771F">
            <w:pPr>
              <w:jc w:val="center"/>
              <w:rPr>
                <w:sz w:val="18"/>
                <w:szCs w:val="20"/>
              </w:rPr>
            </w:pPr>
            <w:r w:rsidRPr="002E6E74">
              <w:rPr>
                <w:sz w:val="18"/>
                <w:szCs w:val="20"/>
              </w:rPr>
              <w:t>2339619.97</w:t>
            </w:r>
          </w:p>
        </w:tc>
        <w:tc>
          <w:tcPr>
            <w:tcW w:w="2986" w:type="dxa"/>
          </w:tcPr>
          <w:p w14:paraId="31F8E11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33E0299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9A75CF8" w14:textId="77777777" w:rsidR="00AE746F" w:rsidRPr="002E6E74" w:rsidRDefault="00AE746F" w:rsidP="0051771F">
            <w:pPr>
              <w:jc w:val="center"/>
              <w:rPr>
                <w:sz w:val="18"/>
                <w:szCs w:val="20"/>
              </w:rPr>
            </w:pPr>
            <w:r w:rsidRPr="002E6E74">
              <w:rPr>
                <w:sz w:val="18"/>
                <w:szCs w:val="20"/>
              </w:rPr>
              <w:t>–</w:t>
            </w:r>
          </w:p>
        </w:tc>
      </w:tr>
      <w:tr w:rsidR="00AE746F" w:rsidRPr="002E6E74" w14:paraId="77878F77" w14:textId="77777777" w:rsidTr="0051771F">
        <w:tblPrEx>
          <w:tblLook w:val="0000" w:firstRow="0" w:lastRow="0" w:firstColumn="0" w:lastColumn="0" w:noHBand="0" w:noVBand="0"/>
        </w:tblPrEx>
        <w:trPr>
          <w:trHeight w:val="54"/>
        </w:trPr>
        <w:tc>
          <w:tcPr>
            <w:tcW w:w="1691" w:type="dxa"/>
          </w:tcPr>
          <w:p w14:paraId="5DB9D12C" w14:textId="77777777" w:rsidR="00AE746F" w:rsidRPr="002E6E74" w:rsidRDefault="00AE746F" w:rsidP="0051771F">
            <w:pPr>
              <w:jc w:val="center"/>
              <w:rPr>
                <w:sz w:val="18"/>
                <w:szCs w:val="20"/>
              </w:rPr>
            </w:pPr>
            <w:r w:rsidRPr="002E6E74">
              <w:rPr>
                <w:sz w:val="18"/>
                <w:szCs w:val="20"/>
              </w:rPr>
              <w:t>98</w:t>
            </w:r>
          </w:p>
        </w:tc>
        <w:tc>
          <w:tcPr>
            <w:tcW w:w="1558" w:type="dxa"/>
          </w:tcPr>
          <w:p w14:paraId="3C9A5DED" w14:textId="77777777" w:rsidR="00AE746F" w:rsidRPr="002E6E74" w:rsidRDefault="00AE746F" w:rsidP="0051771F">
            <w:pPr>
              <w:jc w:val="center"/>
              <w:rPr>
                <w:sz w:val="18"/>
                <w:szCs w:val="20"/>
              </w:rPr>
            </w:pPr>
            <w:r w:rsidRPr="002E6E74">
              <w:rPr>
                <w:sz w:val="18"/>
                <w:szCs w:val="20"/>
              </w:rPr>
              <w:t>363675.37</w:t>
            </w:r>
          </w:p>
        </w:tc>
        <w:tc>
          <w:tcPr>
            <w:tcW w:w="1562" w:type="dxa"/>
          </w:tcPr>
          <w:p w14:paraId="091217E1" w14:textId="77777777" w:rsidR="00AE746F" w:rsidRPr="002E6E74" w:rsidRDefault="00AE746F" w:rsidP="0051771F">
            <w:pPr>
              <w:jc w:val="center"/>
              <w:rPr>
                <w:sz w:val="18"/>
                <w:szCs w:val="20"/>
              </w:rPr>
            </w:pPr>
            <w:r w:rsidRPr="002E6E74">
              <w:rPr>
                <w:sz w:val="18"/>
                <w:szCs w:val="20"/>
              </w:rPr>
              <w:t>2339449.85</w:t>
            </w:r>
          </w:p>
        </w:tc>
        <w:tc>
          <w:tcPr>
            <w:tcW w:w="2986" w:type="dxa"/>
          </w:tcPr>
          <w:p w14:paraId="162AD0D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039B2B4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2D88587" w14:textId="77777777" w:rsidR="00AE746F" w:rsidRPr="002E6E74" w:rsidRDefault="00AE746F" w:rsidP="0051771F">
            <w:pPr>
              <w:jc w:val="center"/>
              <w:rPr>
                <w:sz w:val="18"/>
                <w:szCs w:val="20"/>
              </w:rPr>
            </w:pPr>
            <w:r w:rsidRPr="002E6E74">
              <w:rPr>
                <w:sz w:val="18"/>
                <w:szCs w:val="20"/>
              </w:rPr>
              <w:t>–</w:t>
            </w:r>
          </w:p>
        </w:tc>
      </w:tr>
      <w:tr w:rsidR="00AE746F" w:rsidRPr="002E6E74" w14:paraId="0D07EE7C" w14:textId="77777777" w:rsidTr="0051771F">
        <w:tblPrEx>
          <w:tblLook w:val="0000" w:firstRow="0" w:lastRow="0" w:firstColumn="0" w:lastColumn="0" w:noHBand="0" w:noVBand="0"/>
        </w:tblPrEx>
        <w:trPr>
          <w:trHeight w:val="54"/>
        </w:trPr>
        <w:tc>
          <w:tcPr>
            <w:tcW w:w="1691" w:type="dxa"/>
          </w:tcPr>
          <w:p w14:paraId="2697B926" w14:textId="77777777" w:rsidR="00AE746F" w:rsidRPr="002E6E74" w:rsidRDefault="00AE746F" w:rsidP="0051771F">
            <w:pPr>
              <w:jc w:val="center"/>
              <w:rPr>
                <w:sz w:val="18"/>
                <w:szCs w:val="20"/>
              </w:rPr>
            </w:pPr>
            <w:r w:rsidRPr="002E6E74">
              <w:rPr>
                <w:sz w:val="18"/>
                <w:szCs w:val="20"/>
              </w:rPr>
              <w:t>99</w:t>
            </w:r>
          </w:p>
        </w:tc>
        <w:tc>
          <w:tcPr>
            <w:tcW w:w="1558" w:type="dxa"/>
          </w:tcPr>
          <w:p w14:paraId="25A6B675" w14:textId="77777777" w:rsidR="00AE746F" w:rsidRPr="002E6E74" w:rsidRDefault="00AE746F" w:rsidP="0051771F">
            <w:pPr>
              <w:jc w:val="center"/>
              <w:rPr>
                <w:sz w:val="18"/>
                <w:szCs w:val="20"/>
              </w:rPr>
            </w:pPr>
            <w:r w:rsidRPr="002E6E74">
              <w:rPr>
                <w:sz w:val="18"/>
                <w:szCs w:val="20"/>
              </w:rPr>
              <w:t>363590.34</w:t>
            </w:r>
          </w:p>
        </w:tc>
        <w:tc>
          <w:tcPr>
            <w:tcW w:w="1562" w:type="dxa"/>
          </w:tcPr>
          <w:p w14:paraId="07B25D35" w14:textId="77777777" w:rsidR="00AE746F" w:rsidRPr="002E6E74" w:rsidRDefault="00AE746F" w:rsidP="0051771F">
            <w:pPr>
              <w:jc w:val="center"/>
              <w:rPr>
                <w:sz w:val="18"/>
                <w:szCs w:val="20"/>
              </w:rPr>
            </w:pPr>
            <w:r w:rsidRPr="002E6E74">
              <w:rPr>
                <w:sz w:val="18"/>
                <w:szCs w:val="20"/>
              </w:rPr>
              <w:t>2339138.64</w:t>
            </w:r>
          </w:p>
        </w:tc>
        <w:tc>
          <w:tcPr>
            <w:tcW w:w="2986" w:type="dxa"/>
          </w:tcPr>
          <w:p w14:paraId="60AE5E4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1C644B4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EA78E39" w14:textId="77777777" w:rsidR="00AE746F" w:rsidRPr="002E6E74" w:rsidRDefault="00AE746F" w:rsidP="0051771F">
            <w:pPr>
              <w:jc w:val="center"/>
              <w:rPr>
                <w:sz w:val="18"/>
                <w:szCs w:val="20"/>
              </w:rPr>
            </w:pPr>
            <w:r w:rsidRPr="002E6E74">
              <w:rPr>
                <w:sz w:val="18"/>
                <w:szCs w:val="20"/>
              </w:rPr>
              <w:t>–</w:t>
            </w:r>
          </w:p>
        </w:tc>
      </w:tr>
      <w:tr w:rsidR="00AE746F" w:rsidRPr="002E6E74" w14:paraId="5F0D2E45" w14:textId="77777777" w:rsidTr="0051771F">
        <w:tblPrEx>
          <w:tblLook w:val="0000" w:firstRow="0" w:lastRow="0" w:firstColumn="0" w:lastColumn="0" w:noHBand="0" w:noVBand="0"/>
        </w:tblPrEx>
        <w:trPr>
          <w:trHeight w:val="54"/>
        </w:trPr>
        <w:tc>
          <w:tcPr>
            <w:tcW w:w="1691" w:type="dxa"/>
          </w:tcPr>
          <w:p w14:paraId="0454D35B" w14:textId="77777777" w:rsidR="00AE746F" w:rsidRPr="002E6E74" w:rsidRDefault="00AE746F" w:rsidP="0051771F">
            <w:pPr>
              <w:jc w:val="center"/>
              <w:rPr>
                <w:sz w:val="18"/>
                <w:szCs w:val="20"/>
              </w:rPr>
            </w:pPr>
            <w:r w:rsidRPr="002E6E74">
              <w:rPr>
                <w:sz w:val="18"/>
                <w:szCs w:val="20"/>
              </w:rPr>
              <w:t>100</w:t>
            </w:r>
          </w:p>
        </w:tc>
        <w:tc>
          <w:tcPr>
            <w:tcW w:w="1558" w:type="dxa"/>
          </w:tcPr>
          <w:p w14:paraId="453D0866" w14:textId="77777777" w:rsidR="00AE746F" w:rsidRPr="002E6E74" w:rsidRDefault="00AE746F" w:rsidP="0051771F">
            <w:pPr>
              <w:jc w:val="center"/>
              <w:rPr>
                <w:sz w:val="18"/>
                <w:szCs w:val="20"/>
              </w:rPr>
            </w:pPr>
            <w:r w:rsidRPr="002E6E74">
              <w:rPr>
                <w:sz w:val="18"/>
                <w:szCs w:val="20"/>
              </w:rPr>
              <w:t>363579.87</w:t>
            </w:r>
          </w:p>
        </w:tc>
        <w:tc>
          <w:tcPr>
            <w:tcW w:w="1562" w:type="dxa"/>
          </w:tcPr>
          <w:p w14:paraId="51780FB0" w14:textId="77777777" w:rsidR="00AE746F" w:rsidRPr="002E6E74" w:rsidRDefault="00AE746F" w:rsidP="0051771F">
            <w:pPr>
              <w:jc w:val="center"/>
              <w:rPr>
                <w:sz w:val="18"/>
                <w:szCs w:val="20"/>
              </w:rPr>
            </w:pPr>
            <w:r w:rsidRPr="002E6E74">
              <w:rPr>
                <w:sz w:val="18"/>
                <w:szCs w:val="20"/>
              </w:rPr>
              <w:t>2339119.31</w:t>
            </w:r>
          </w:p>
        </w:tc>
        <w:tc>
          <w:tcPr>
            <w:tcW w:w="2986" w:type="dxa"/>
          </w:tcPr>
          <w:p w14:paraId="05FEBC9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1895A4A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FDB670D" w14:textId="77777777" w:rsidR="00AE746F" w:rsidRPr="002E6E74" w:rsidRDefault="00AE746F" w:rsidP="0051771F">
            <w:pPr>
              <w:jc w:val="center"/>
              <w:rPr>
                <w:sz w:val="18"/>
                <w:szCs w:val="20"/>
              </w:rPr>
            </w:pPr>
            <w:r w:rsidRPr="002E6E74">
              <w:rPr>
                <w:sz w:val="18"/>
                <w:szCs w:val="20"/>
              </w:rPr>
              <w:t>–</w:t>
            </w:r>
          </w:p>
        </w:tc>
      </w:tr>
      <w:tr w:rsidR="00AE746F" w:rsidRPr="002E6E74" w14:paraId="24D9D3A5" w14:textId="77777777" w:rsidTr="0051771F">
        <w:tblPrEx>
          <w:tblLook w:val="0000" w:firstRow="0" w:lastRow="0" w:firstColumn="0" w:lastColumn="0" w:noHBand="0" w:noVBand="0"/>
        </w:tblPrEx>
        <w:trPr>
          <w:trHeight w:val="54"/>
        </w:trPr>
        <w:tc>
          <w:tcPr>
            <w:tcW w:w="1691" w:type="dxa"/>
          </w:tcPr>
          <w:p w14:paraId="17B4F106" w14:textId="77777777" w:rsidR="00AE746F" w:rsidRPr="002E6E74" w:rsidRDefault="00AE746F" w:rsidP="0051771F">
            <w:pPr>
              <w:jc w:val="center"/>
              <w:rPr>
                <w:sz w:val="18"/>
                <w:szCs w:val="20"/>
              </w:rPr>
            </w:pPr>
            <w:r w:rsidRPr="002E6E74">
              <w:rPr>
                <w:sz w:val="18"/>
                <w:szCs w:val="20"/>
              </w:rPr>
              <w:t>101</w:t>
            </w:r>
          </w:p>
        </w:tc>
        <w:tc>
          <w:tcPr>
            <w:tcW w:w="1558" w:type="dxa"/>
          </w:tcPr>
          <w:p w14:paraId="138F327F" w14:textId="77777777" w:rsidR="00AE746F" w:rsidRPr="002E6E74" w:rsidRDefault="00AE746F" w:rsidP="0051771F">
            <w:pPr>
              <w:jc w:val="center"/>
              <w:rPr>
                <w:sz w:val="18"/>
                <w:szCs w:val="20"/>
              </w:rPr>
            </w:pPr>
            <w:r w:rsidRPr="002E6E74">
              <w:rPr>
                <w:sz w:val="18"/>
                <w:szCs w:val="20"/>
              </w:rPr>
              <w:t>363598.01</w:t>
            </w:r>
          </w:p>
        </w:tc>
        <w:tc>
          <w:tcPr>
            <w:tcW w:w="1562" w:type="dxa"/>
          </w:tcPr>
          <w:p w14:paraId="7790F844" w14:textId="77777777" w:rsidR="00AE746F" w:rsidRPr="002E6E74" w:rsidRDefault="00AE746F" w:rsidP="0051771F">
            <w:pPr>
              <w:jc w:val="center"/>
              <w:rPr>
                <w:sz w:val="18"/>
                <w:szCs w:val="20"/>
              </w:rPr>
            </w:pPr>
            <w:r w:rsidRPr="002E6E74">
              <w:rPr>
                <w:sz w:val="18"/>
                <w:szCs w:val="20"/>
              </w:rPr>
              <w:t>2339085.83</w:t>
            </w:r>
          </w:p>
        </w:tc>
        <w:tc>
          <w:tcPr>
            <w:tcW w:w="2986" w:type="dxa"/>
          </w:tcPr>
          <w:p w14:paraId="0F91498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53BDBCF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1084207" w14:textId="77777777" w:rsidR="00AE746F" w:rsidRPr="002E6E74" w:rsidRDefault="00AE746F" w:rsidP="0051771F">
            <w:pPr>
              <w:jc w:val="center"/>
              <w:rPr>
                <w:sz w:val="18"/>
                <w:szCs w:val="20"/>
              </w:rPr>
            </w:pPr>
            <w:r w:rsidRPr="002E6E74">
              <w:rPr>
                <w:sz w:val="18"/>
                <w:szCs w:val="20"/>
              </w:rPr>
              <w:t>–</w:t>
            </w:r>
          </w:p>
        </w:tc>
      </w:tr>
      <w:tr w:rsidR="00AE746F" w:rsidRPr="002E6E74" w14:paraId="26A4FE85" w14:textId="77777777" w:rsidTr="0051771F">
        <w:tblPrEx>
          <w:tblLook w:val="0000" w:firstRow="0" w:lastRow="0" w:firstColumn="0" w:lastColumn="0" w:noHBand="0" w:noVBand="0"/>
        </w:tblPrEx>
        <w:trPr>
          <w:trHeight w:val="54"/>
        </w:trPr>
        <w:tc>
          <w:tcPr>
            <w:tcW w:w="1691" w:type="dxa"/>
          </w:tcPr>
          <w:p w14:paraId="53993742" w14:textId="77777777" w:rsidR="00AE746F" w:rsidRPr="002E6E74" w:rsidRDefault="00AE746F" w:rsidP="0051771F">
            <w:pPr>
              <w:jc w:val="center"/>
              <w:rPr>
                <w:sz w:val="18"/>
                <w:szCs w:val="20"/>
              </w:rPr>
            </w:pPr>
            <w:r w:rsidRPr="002E6E74">
              <w:rPr>
                <w:sz w:val="18"/>
                <w:szCs w:val="20"/>
              </w:rPr>
              <w:t>102</w:t>
            </w:r>
          </w:p>
        </w:tc>
        <w:tc>
          <w:tcPr>
            <w:tcW w:w="1558" w:type="dxa"/>
          </w:tcPr>
          <w:p w14:paraId="37E9C268" w14:textId="77777777" w:rsidR="00AE746F" w:rsidRPr="002E6E74" w:rsidRDefault="00AE746F" w:rsidP="0051771F">
            <w:pPr>
              <w:jc w:val="center"/>
              <w:rPr>
                <w:sz w:val="18"/>
                <w:szCs w:val="20"/>
              </w:rPr>
            </w:pPr>
            <w:r w:rsidRPr="002E6E74">
              <w:rPr>
                <w:sz w:val="18"/>
                <w:szCs w:val="20"/>
              </w:rPr>
              <w:t>363644.78</w:t>
            </w:r>
          </w:p>
        </w:tc>
        <w:tc>
          <w:tcPr>
            <w:tcW w:w="1562" w:type="dxa"/>
          </w:tcPr>
          <w:p w14:paraId="1DD3EB0C" w14:textId="77777777" w:rsidR="00AE746F" w:rsidRPr="002E6E74" w:rsidRDefault="00AE746F" w:rsidP="0051771F">
            <w:pPr>
              <w:jc w:val="center"/>
              <w:rPr>
                <w:sz w:val="18"/>
                <w:szCs w:val="20"/>
              </w:rPr>
            </w:pPr>
            <w:r w:rsidRPr="002E6E74">
              <w:rPr>
                <w:sz w:val="18"/>
                <w:szCs w:val="20"/>
              </w:rPr>
              <w:t>2339068.89</w:t>
            </w:r>
          </w:p>
        </w:tc>
        <w:tc>
          <w:tcPr>
            <w:tcW w:w="2986" w:type="dxa"/>
          </w:tcPr>
          <w:p w14:paraId="65ECE7F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4C8C39A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A8BF78F" w14:textId="77777777" w:rsidR="00AE746F" w:rsidRPr="002E6E74" w:rsidRDefault="00AE746F" w:rsidP="0051771F">
            <w:pPr>
              <w:jc w:val="center"/>
              <w:rPr>
                <w:sz w:val="18"/>
                <w:szCs w:val="20"/>
              </w:rPr>
            </w:pPr>
            <w:r w:rsidRPr="002E6E74">
              <w:rPr>
                <w:sz w:val="18"/>
                <w:szCs w:val="20"/>
              </w:rPr>
              <w:t>–</w:t>
            </w:r>
          </w:p>
        </w:tc>
      </w:tr>
      <w:tr w:rsidR="00AE746F" w:rsidRPr="002E6E74" w14:paraId="7D248D8F" w14:textId="77777777" w:rsidTr="0051771F">
        <w:tblPrEx>
          <w:tblLook w:val="0000" w:firstRow="0" w:lastRow="0" w:firstColumn="0" w:lastColumn="0" w:noHBand="0" w:noVBand="0"/>
        </w:tblPrEx>
        <w:trPr>
          <w:trHeight w:val="54"/>
        </w:trPr>
        <w:tc>
          <w:tcPr>
            <w:tcW w:w="1691" w:type="dxa"/>
          </w:tcPr>
          <w:p w14:paraId="22C4F86E" w14:textId="77777777" w:rsidR="00AE746F" w:rsidRPr="002E6E74" w:rsidRDefault="00AE746F" w:rsidP="0051771F">
            <w:pPr>
              <w:jc w:val="center"/>
              <w:rPr>
                <w:sz w:val="18"/>
                <w:szCs w:val="20"/>
              </w:rPr>
            </w:pPr>
            <w:r w:rsidRPr="002E6E74">
              <w:rPr>
                <w:sz w:val="18"/>
                <w:szCs w:val="20"/>
              </w:rPr>
              <w:t>103</w:t>
            </w:r>
          </w:p>
        </w:tc>
        <w:tc>
          <w:tcPr>
            <w:tcW w:w="1558" w:type="dxa"/>
          </w:tcPr>
          <w:p w14:paraId="797B4BB4" w14:textId="77777777" w:rsidR="00AE746F" w:rsidRPr="002E6E74" w:rsidRDefault="00AE746F" w:rsidP="0051771F">
            <w:pPr>
              <w:jc w:val="center"/>
              <w:rPr>
                <w:sz w:val="18"/>
                <w:szCs w:val="20"/>
              </w:rPr>
            </w:pPr>
            <w:r w:rsidRPr="002E6E74">
              <w:rPr>
                <w:sz w:val="18"/>
                <w:szCs w:val="20"/>
              </w:rPr>
              <w:t>363791.96</w:t>
            </w:r>
          </w:p>
        </w:tc>
        <w:tc>
          <w:tcPr>
            <w:tcW w:w="1562" w:type="dxa"/>
          </w:tcPr>
          <w:p w14:paraId="0A143DFE" w14:textId="77777777" w:rsidR="00AE746F" w:rsidRPr="002E6E74" w:rsidRDefault="00AE746F" w:rsidP="0051771F">
            <w:pPr>
              <w:jc w:val="center"/>
              <w:rPr>
                <w:sz w:val="18"/>
                <w:szCs w:val="20"/>
              </w:rPr>
            </w:pPr>
            <w:r w:rsidRPr="002E6E74">
              <w:rPr>
                <w:sz w:val="18"/>
                <w:szCs w:val="20"/>
              </w:rPr>
              <w:t>2339035.83</w:t>
            </w:r>
          </w:p>
        </w:tc>
        <w:tc>
          <w:tcPr>
            <w:tcW w:w="2986" w:type="dxa"/>
          </w:tcPr>
          <w:p w14:paraId="459AE7A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62B5DC3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5CE0F0E" w14:textId="77777777" w:rsidR="00AE746F" w:rsidRPr="002E6E74" w:rsidRDefault="00AE746F" w:rsidP="0051771F">
            <w:pPr>
              <w:jc w:val="center"/>
              <w:rPr>
                <w:sz w:val="18"/>
                <w:szCs w:val="20"/>
              </w:rPr>
            </w:pPr>
            <w:r w:rsidRPr="002E6E74">
              <w:rPr>
                <w:sz w:val="18"/>
                <w:szCs w:val="20"/>
              </w:rPr>
              <w:t>–</w:t>
            </w:r>
          </w:p>
        </w:tc>
      </w:tr>
      <w:tr w:rsidR="00AE746F" w:rsidRPr="002E6E74" w14:paraId="6DBD17F3" w14:textId="77777777" w:rsidTr="0051771F">
        <w:tblPrEx>
          <w:tblLook w:val="0000" w:firstRow="0" w:lastRow="0" w:firstColumn="0" w:lastColumn="0" w:noHBand="0" w:noVBand="0"/>
        </w:tblPrEx>
        <w:trPr>
          <w:trHeight w:val="54"/>
        </w:trPr>
        <w:tc>
          <w:tcPr>
            <w:tcW w:w="1691" w:type="dxa"/>
          </w:tcPr>
          <w:p w14:paraId="7E57A25A" w14:textId="77777777" w:rsidR="00AE746F" w:rsidRPr="002E6E74" w:rsidRDefault="00AE746F" w:rsidP="0051771F">
            <w:pPr>
              <w:jc w:val="center"/>
              <w:rPr>
                <w:sz w:val="18"/>
                <w:szCs w:val="20"/>
              </w:rPr>
            </w:pPr>
            <w:r w:rsidRPr="002E6E74">
              <w:rPr>
                <w:sz w:val="18"/>
                <w:szCs w:val="20"/>
              </w:rPr>
              <w:t>104</w:t>
            </w:r>
          </w:p>
        </w:tc>
        <w:tc>
          <w:tcPr>
            <w:tcW w:w="1558" w:type="dxa"/>
          </w:tcPr>
          <w:p w14:paraId="02FC5D32" w14:textId="77777777" w:rsidR="00AE746F" w:rsidRPr="002E6E74" w:rsidRDefault="00AE746F" w:rsidP="0051771F">
            <w:pPr>
              <w:jc w:val="center"/>
              <w:rPr>
                <w:sz w:val="18"/>
                <w:szCs w:val="20"/>
              </w:rPr>
            </w:pPr>
            <w:r w:rsidRPr="002E6E74">
              <w:rPr>
                <w:sz w:val="18"/>
                <w:szCs w:val="20"/>
              </w:rPr>
              <w:t>364065.73</w:t>
            </w:r>
          </w:p>
        </w:tc>
        <w:tc>
          <w:tcPr>
            <w:tcW w:w="1562" w:type="dxa"/>
          </w:tcPr>
          <w:p w14:paraId="268FFC71" w14:textId="77777777" w:rsidR="00AE746F" w:rsidRPr="002E6E74" w:rsidRDefault="00AE746F" w:rsidP="0051771F">
            <w:pPr>
              <w:jc w:val="center"/>
              <w:rPr>
                <w:sz w:val="18"/>
                <w:szCs w:val="20"/>
              </w:rPr>
            </w:pPr>
            <w:r w:rsidRPr="002E6E74">
              <w:rPr>
                <w:sz w:val="18"/>
                <w:szCs w:val="20"/>
              </w:rPr>
              <w:t>2338934.19</w:t>
            </w:r>
          </w:p>
        </w:tc>
        <w:tc>
          <w:tcPr>
            <w:tcW w:w="2986" w:type="dxa"/>
          </w:tcPr>
          <w:p w14:paraId="7CD4342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73E1700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A933DF8" w14:textId="77777777" w:rsidR="00AE746F" w:rsidRPr="002E6E74" w:rsidRDefault="00AE746F" w:rsidP="0051771F">
            <w:pPr>
              <w:jc w:val="center"/>
              <w:rPr>
                <w:sz w:val="18"/>
                <w:szCs w:val="20"/>
              </w:rPr>
            </w:pPr>
            <w:r w:rsidRPr="002E6E74">
              <w:rPr>
                <w:sz w:val="18"/>
                <w:szCs w:val="20"/>
              </w:rPr>
              <w:t>–</w:t>
            </w:r>
          </w:p>
        </w:tc>
      </w:tr>
      <w:tr w:rsidR="00AE746F" w:rsidRPr="002E6E74" w14:paraId="717A016D" w14:textId="77777777" w:rsidTr="0051771F">
        <w:tblPrEx>
          <w:tblLook w:val="0000" w:firstRow="0" w:lastRow="0" w:firstColumn="0" w:lastColumn="0" w:noHBand="0" w:noVBand="0"/>
        </w:tblPrEx>
        <w:trPr>
          <w:trHeight w:val="54"/>
        </w:trPr>
        <w:tc>
          <w:tcPr>
            <w:tcW w:w="1691" w:type="dxa"/>
          </w:tcPr>
          <w:p w14:paraId="0A4CC2B6" w14:textId="77777777" w:rsidR="00AE746F" w:rsidRPr="002E6E74" w:rsidRDefault="00AE746F" w:rsidP="0051771F">
            <w:pPr>
              <w:jc w:val="center"/>
              <w:rPr>
                <w:sz w:val="18"/>
                <w:szCs w:val="20"/>
              </w:rPr>
            </w:pPr>
            <w:r w:rsidRPr="002E6E74">
              <w:rPr>
                <w:sz w:val="18"/>
                <w:szCs w:val="20"/>
              </w:rPr>
              <w:t>105</w:t>
            </w:r>
          </w:p>
        </w:tc>
        <w:tc>
          <w:tcPr>
            <w:tcW w:w="1558" w:type="dxa"/>
          </w:tcPr>
          <w:p w14:paraId="3DD6764A" w14:textId="77777777" w:rsidR="00AE746F" w:rsidRPr="002E6E74" w:rsidRDefault="00AE746F" w:rsidP="0051771F">
            <w:pPr>
              <w:jc w:val="center"/>
              <w:rPr>
                <w:sz w:val="18"/>
                <w:szCs w:val="20"/>
              </w:rPr>
            </w:pPr>
            <w:r w:rsidRPr="002E6E74">
              <w:rPr>
                <w:sz w:val="18"/>
                <w:szCs w:val="20"/>
              </w:rPr>
              <w:t>364204.02</w:t>
            </w:r>
          </w:p>
        </w:tc>
        <w:tc>
          <w:tcPr>
            <w:tcW w:w="1562" w:type="dxa"/>
          </w:tcPr>
          <w:p w14:paraId="6784DB3C" w14:textId="77777777" w:rsidR="00AE746F" w:rsidRPr="002E6E74" w:rsidRDefault="00AE746F" w:rsidP="0051771F">
            <w:pPr>
              <w:jc w:val="center"/>
              <w:rPr>
                <w:sz w:val="18"/>
                <w:szCs w:val="20"/>
              </w:rPr>
            </w:pPr>
            <w:r w:rsidRPr="002E6E74">
              <w:rPr>
                <w:sz w:val="18"/>
                <w:szCs w:val="20"/>
              </w:rPr>
              <w:t>2338891.03</w:t>
            </w:r>
          </w:p>
        </w:tc>
        <w:tc>
          <w:tcPr>
            <w:tcW w:w="2986" w:type="dxa"/>
          </w:tcPr>
          <w:p w14:paraId="6EDB6B4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72AF84D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2891F13" w14:textId="77777777" w:rsidR="00AE746F" w:rsidRPr="002E6E74" w:rsidRDefault="00AE746F" w:rsidP="0051771F">
            <w:pPr>
              <w:jc w:val="center"/>
              <w:rPr>
                <w:sz w:val="18"/>
                <w:szCs w:val="20"/>
              </w:rPr>
            </w:pPr>
            <w:r w:rsidRPr="002E6E74">
              <w:rPr>
                <w:sz w:val="18"/>
                <w:szCs w:val="20"/>
              </w:rPr>
              <w:t>–</w:t>
            </w:r>
          </w:p>
        </w:tc>
      </w:tr>
      <w:tr w:rsidR="00AE746F" w:rsidRPr="002E6E74" w14:paraId="6DC1B52D" w14:textId="77777777" w:rsidTr="0051771F">
        <w:tblPrEx>
          <w:tblLook w:val="0000" w:firstRow="0" w:lastRow="0" w:firstColumn="0" w:lastColumn="0" w:noHBand="0" w:noVBand="0"/>
        </w:tblPrEx>
        <w:trPr>
          <w:trHeight w:val="54"/>
        </w:trPr>
        <w:tc>
          <w:tcPr>
            <w:tcW w:w="1691" w:type="dxa"/>
          </w:tcPr>
          <w:p w14:paraId="7095B785" w14:textId="77777777" w:rsidR="00AE746F" w:rsidRPr="002E6E74" w:rsidRDefault="00AE746F" w:rsidP="0051771F">
            <w:pPr>
              <w:jc w:val="center"/>
              <w:rPr>
                <w:sz w:val="18"/>
                <w:szCs w:val="20"/>
              </w:rPr>
            </w:pPr>
            <w:r w:rsidRPr="002E6E74">
              <w:rPr>
                <w:sz w:val="18"/>
                <w:szCs w:val="20"/>
              </w:rPr>
              <w:t>106</w:t>
            </w:r>
          </w:p>
        </w:tc>
        <w:tc>
          <w:tcPr>
            <w:tcW w:w="1558" w:type="dxa"/>
          </w:tcPr>
          <w:p w14:paraId="3AAE4C26" w14:textId="77777777" w:rsidR="00AE746F" w:rsidRPr="002E6E74" w:rsidRDefault="00AE746F" w:rsidP="0051771F">
            <w:pPr>
              <w:jc w:val="center"/>
              <w:rPr>
                <w:sz w:val="18"/>
                <w:szCs w:val="20"/>
              </w:rPr>
            </w:pPr>
            <w:r w:rsidRPr="002E6E74">
              <w:rPr>
                <w:sz w:val="18"/>
                <w:szCs w:val="20"/>
              </w:rPr>
              <w:t>364265.72</w:t>
            </w:r>
          </w:p>
        </w:tc>
        <w:tc>
          <w:tcPr>
            <w:tcW w:w="1562" w:type="dxa"/>
          </w:tcPr>
          <w:p w14:paraId="4BAC17C2" w14:textId="77777777" w:rsidR="00AE746F" w:rsidRPr="002E6E74" w:rsidRDefault="00AE746F" w:rsidP="0051771F">
            <w:pPr>
              <w:jc w:val="center"/>
              <w:rPr>
                <w:sz w:val="18"/>
                <w:szCs w:val="20"/>
              </w:rPr>
            </w:pPr>
            <w:r w:rsidRPr="002E6E74">
              <w:rPr>
                <w:sz w:val="18"/>
                <w:szCs w:val="20"/>
              </w:rPr>
              <w:t>2338868.44</w:t>
            </w:r>
          </w:p>
        </w:tc>
        <w:tc>
          <w:tcPr>
            <w:tcW w:w="2986" w:type="dxa"/>
          </w:tcPr>
          <w:p w14:paraId="2418520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540FCD9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D4F7ED5" w14:textId="77777777" w:rsidR="00AE746F" w:rsidRPr="002E6E74" w:rsidRDefault="00AE746F" w:rsidP="0051771F">
            <w:pPr>
              <w:jc w:val="center"/>
              <w:rPr>
                <w:sz w:val="18"/>
                <w:szCs w:val="20"/>
              </w:rPr>
            </w:pPr>
            <w:r w:rsidRPr="002E6E74">
              <w:rPr>
                <w:sz w:val="18"/>
                <w:szCs w:val="20"/>
              </w:rPr>
              <w:t>–</w:t>
            </w:r>
          </w:p>
        </w:tc>
      </w:tr>
      <w:tr w:rsidR="00AE746F" w:rsidRPr="002E6E74" w14:paraId="1E8C2900" w14:textId="77777777" w:rsidTr="0051771F">
        <w:tblPrEx>
          <w:tblLook w:val="0000" w:firstRow="0" w:lastRow="0" w:firstColumn="0" w:lastColumn="0" w:noHBand="0" w:noVBand="0"/>
        </w:tblPrEx>
        <w:trPr>
          <w:trHeight w:val="54"/>
        </w:trPr>
        <w:tc>
          <w:tcPr>
            <w:tcW w:w="1691" w:type="dxa"/>
          </w:tcPr>
          <w:p w14:paraId="3B506CAB" w14:textId="77777777" w:rsidR="00AE746F" w:rsidRPr="002E6E74" w:rsidRDefault="00AE746F" w:rsidP="0051771F">
            <w:pPr>
              <w:jc w:val="center"/>
              <w:rPr>
                <w:sz w:val="18"/>
                <w:szCs w:val="20"/>
              </w:rPr>
            </w:pPr>
            <w:r w:rsidRPr="002E6E74">
              <w:rPr>
                <w:sz w:val="18"/>
                <w:szCs w:val="20"/>
              </w:rPr>
              <w:t>107</w:t>
            </w:r>
          </w:p>
        </w:tc>
        <w:tc>
          <w:tcPr>
            <w:tcW w:w="1558" w:type="dxa"/>
          </w:tcPr>
          <w:p w14:paraId="1765B690" w14:textId="77777777" w:rsidR="00AE746F" w:rsidRPr="002E6E74" w:rsidRDefault="00AE746F" w:rsidP="0051771F">
            <w:pPr>
              <w:jc w:val="center"/>
              <w:rPr>
                <w:sz w:val="18"/>
                <w:szCs w:val="20"/>
              </w:rPr>
            </w:pPr>
            <w:r w:rsidRPr="002E6E74">
              <w:rPr>
                <w:sz w:val="18"/>
                <w:szCs w:val="20"/>
              </w:rPr>
              <w:t>364473.65</w:t>
            </w:r>
          </w:p>
        </w:tc>
        <w:tc>
          <w:tcPr>
            <w:tcW w:w="1562" w:type="dxa"/>
          </w:tcPr>
          <w:p w14:paraId="34196F01" w14:textId="77777777" w:rsidR="00AE746F" w:rsidRPr="002E6E74" w:rsidRDefault="00AE746F" w:rsidP="0051771F">
            <w:pPr>
              <w:jc w:val="center"/>
              <w:rPr>
                <w:sz w:val="18"/>
                <w:szCs w:val="20"/>
              </w:rPr>
            </w:pPr>
            <w:r w:rsidRPr="002E6E74">
              <w:rPr>
                <w:sz w:val="18"/>
                <w:szCs w:val="20"/>
              </w:rPr>
              <w:t>2339544.48</w:t>
            </w:r>
          </w:p>
        </w:tc>
        <w:tc>
          <w:tcPr>
            <w:tcW w:w="2986" w:type="dxa"/>
          </w:tcPr>
          <w:p w14:paraId="4EC4582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5D767B0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55A917D" w14:textId="77777777" w:rsidR="00AE746F" w:rsidRPr="002E6E74" w:rsidRDefault="00AE746F" w:rsidP="0051771F">
            <w:pPr>
              <w:jc w:val="center"/>
              <w:rPr>
                <w:sz w:val="18"/>
                <w:szCs w:val="20"/>
              </w:rPr>
            </w:pPr>
            <w:r w:rsidRPr="002E6E74">
              <w:rPr>
                <w:sz w:val="18"/>
                <w:szCs w:val="20"/>
              </w:rPr>
              <w:t>–</w:t>
            </w:r>
          </w:p>
        </w:tc>
      </w:tr>
      <w:tr w:rsidR="00AE746F" w:rsidRPr="002E6E74" w14:paraId="28C4E7D2" w14:textId="77777777" w:rsidTr="0051771F">
        <w:tblPrEx>
          <w:tblLook w:val="0000" w:firstRow="0" w:lastRow="0" w:firstColumn="0" w:lastColumn="0" w:noHBand="0" w:noVBand="0"/>
        </w:tblPrEx>
        <w:trPr>
          <w:trHeight w:val="54"/>
        </w:trPr>
        <w:tc>
          <w:tcPr>
            <w:tcW w:w="1691" w:type="dxa"/>
          </w:tcPr>
          <w:p w14:paraId="020DAE82" w14:textId="77777777" w:rsidR="00AE746F" w:rsidRPr="002E6E74" w:rsidRDefault="00AE746F" w:rsidP="0051771F">
            <w:pPr>
              <w:jc w:val="center"/>
              <w:rPr>
                <w:sz w:val="18"/>
                <w:szCs w:val="20"/>
              </w:rPr>
            </w:pPr>
            <w:r w:rsidRPr="002E6E74">
              <w:rPr>
                <w:sz w:val="18"/>
                <w:szCs w:val="20"/>
              </w:rPr>
              <w:t>108</w:t>
            </w:r>
          </w:p>
        </w:tc>
        <w:tc>
          <w:tcPr>
            <w:tcW w:w="1558" w:type="dxa"/>
          </w:tcPr>
          <w:p w14:paraId="61EC6BF8" w14:textId="77777777" w:rsidR="00AE746F" w:rsidRPr="002E6E74" w:rsidRDefault="00AE746F" w:rsidP="0051771F">
            <w:pPr>
              <w:jc w:val="center"/>
              <w:rPr>
                <w:sz w:val="18"/>
                <w:szCs w:val="20"/>
              </w:rPr>
            </w:pPr>
            <w:r w:rsidRPr="002E6E74">
              <w:rPr>
                <w:sz w:val="18"/>
                <w:szCs w:val="20"/>
              </w:rPr>
              <w:t>364479.03</w:t>
            </w:r>
          </w:p>
        </w:tc>
        <w:tc>
          <w:tcPr>
            <w:tcW w:w="1562" w:type="dxa"/>
          </w:tcPr>
          <w:p w14:paraId="45F6F285" w14:textId="77777777" w:rsidR="00AE746F" w:rsidRPr="002E6E74" w:rsidRDefault="00AE746F" w:rsidP="0051771F">
            <w:pPr>
              <w:jc w:val="center"/>
              <w:rPr>
                <w:sz w:val="18"/>
                <w:szCs w:val="20"/>
              </w:rPr>
            </w:pPr>
            <w:r w:rsidRPr="002E6E74">
              <w:rPr>
                <w:sz w:val="18"/>
                <w:szCs w:val="20"/>
              </w:rPr>
              <w:t>2339541.59</w:t>
            </w:r>
          </w:p>
        </w:tc>
        <w:tc>
          <w:tcPr>
            <w:tcW w:w="2986" w:type="dxa"/>
          </w:tcPr>
          <w:p w14:paraId="2DC2B89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230AF15"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0B988E1" w14:textId="77777777" w:rsidR="00AE746F" w:rsidRPr="002E6E74" w:rsidRDefault="00AE746F" w:rsidP="0051771F">
            <w:pPr>
              <w:jc w:val="center"/>
              <w:rPr>
                <w:sz w:val="18"/>
                <w:szCs w:val="20"/>
              </w:rPr>
            </w:pPr>
            <w:r w:rsidRPr="002E6E74">
              <w:rPr>
                <w:sz w:val="18"/>
                <w:szCs w:val="20"/>
              </w:rPr>
              <w:t>–</w:t>
            </w:r>
          </w:p>
        </w:tc>
      </w:tr>
      <w:tr w:rsidR="00AE746F" w:rsidRPr="002E6E74" w14:paraId="7B9A3BC5" w14:textId="77777777" w:rsidTr="0051771F">
        <w:tblPrEx>
          <w:tblLook w:val="0000" w:firstRow="0" w:lastRow="0" w:firstColumn="0" w:lastColumn="0" w:noHBand="0" w:noVBand="0"/>
        </w:tblPrEx>
        <w:trPr>
          <w:trHeight w:val="54"/>
        </w:trPr>
        <w:tc>
          <w:tcPr>
            <w:tcW w:w="1691" w:type="dxa"/>
          </w:tcPr>
          <w:p w14:paraId="24FE3317" w14:textId="77777777" w:rsidR="00AE746F" w:rsidRPr="002E6E74" w:rsidRDefault="00AE746F" w:rsidP="0051771F">
            <w:pPr>
              <w:jc w:val="center"/>
              <w:rPr>
                <w:sz w:val="18"/>
                <w:szCs w:val="20"/>
              </w:rPr>
            </w:pPr>
            <w:r w:rsidRPr="002E6E74">
              <w:rPr>
                <w:sz w:val="18"/>
                <w:szCs w:val="20"/>
              </w:rPr>
              <w:t>109</w:t>
            </w:r>
          </w:p>
        </w:tc>
        <w:tc>
          <w:tcPr>
            <w:tcW w:w="1558" w:type="dxa"/>
          </w:tcPr>
          <w:p w14:paraId="46FABDFD" w14:textId="77777777" w:rsidR="00AE746F" w:rsidRPr="002E6E74" w:rsidRDefault="00AE746F" w:rsidP="0051771F">
            <w:pPr>
              <w:jc w:val="center"/>
              <w:rPr>
                <w:sz w:val="18"/>
                <w:szCs w:val="20"/>
              </w:rPr>
            </w:pPr>
            <w:r w:rsidRPr="002E6E74">
              <w:rPr>
                <w:sz w:val="18"/>
                <w:szCs w:val="20"/>
              </w:rPr>
              <w:t>364497.55</w:t>
            </w:r>
          </w:p>
        </w:tc>
        <w:tc>
          <w:tcPr>
            <w:tcW w:w="1562" w:type="dxa"/>
          </w:tcPr>
          <w:p w14:paraId="1C577B70" w14:textId="77777777" w:rsidR="00AE746F" w:rsidRPr="002E6E74" w:rsidRDefault="00AE746F" w:rsidP="0051771F">
            <w:pPr>
              <w:jc w:val="center"/>
              <w:rPr>
                <w:sz w:val="18"/>
                <w:szCs w:val="20"/>
              </w:rPr>
            </w:pPr>
            <w:r w:rsidRPr="002E6E74">
              <w:rPr>
                <w:sz w:val="18"/>
                <w:szCs w:val="20"/>
              </w:rPr>
              <w:t>2339536.72</w:t>
            </w:r>
          </w:p>
        </w:tc>
        <w:tc>
          <w:tcPr>
            <w:tcW w:w="2986" w:type="dxa"/>
          </w:tcPr>
          <w:p w14:paraId="63273A1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2EBC231"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985C317" w14:textId="77777777" w:rsidR="00AE746F" w:rsidRPr="002E6E74" w:rsidRDefault="00AE746F" w:rsidP="0051771F">
            <w:pPr>
              <w:jc w:val="center"/>
              <w:rPr>
                <w:sz w:val="18"/>
                <w:szCs w:val="20"/>
              </w:rPr>
            </w:pPr>
            <w:r w:rsidRPr="002E6E74">
              <w:rPr>
                <w:sz w:val="18"/>
                <w:szCs w:val="20"/>
              </w:rPr>
              <w:t>–</w:t>
            </w:r>
          </w:p>
        </w:tc>
      </w:tr>
      <w:tr w:rsidR="00AE746F" w:rsidRPr="002E6E74" w14:paraId="66539319" w14:textId="77777777" w:rsidTr="0051771F">
        <w:tblPrEx>
          <w:tblLook w:val="0000" w:firstRow="0" w:lastRow="0" w:firstColumn="0" w:lastColumn="0" w:noHBand="0" w:noVBand="0"/>
        </w:tblPrEx>
        <w:trPr>
          <w:trHeight w:val="54"/>
        </w:trPr>
        <w:tc>
          <w:tcPr>
            <w:tcW w:w="1691" w:type="dxa"/>
          </w:tcPr>
          <w:p w14:paraId="66F3DC6A" w14:textId="77777777" w:rsidR="00AE746F" w:rsidRPr="002E6E74" w:rsidRDefault="00AE746F" w:rsidP="0051771F">
            <w:pPr>
              <w:jc w:val="center"/>
              <w:rPr>
                <w:sz w:val="18"/>
                <w:szCs w:val="20"/>
              </w:rPr>
            </w:pPr>
            <w:r w:rsidRPr="002E6E74">
              <w:rPr>
                <w:sz w:val="18"/>
                <w:szCs w:val="20"/>
              </w:rPr>
              <w:t>110</w:t>
            </w:r>
          </w:p>
        </w:tc>
        <w:tc>
          <w:tcPr>
            <w:tcW w:w="1558" w:type="dxa"/>
          </w:tcPr>
          <w:p w14:paraId="345BC56C" w14:textId="77777777" w:rsidR="00AE746F" w:rsidRPr="002E6E74" w:rsidRDefault="00AE746F" w:rsidP="0051771F">
            <w:pPr>
              <w:jc w:val="center"/>
              <w:rPr>
                <w:sz w:val="18"/>
                <w:szCs w:val="20"/>
              </w:rPr>
            </w:pPr>
            <w:r w:rsidRPr="002E6E74">
              <w:rPr>
                <w:sz w:val="18"/>
                <w:szCs w:val="20"/>
              </w:rPr>
              <w:t>364339.04</w:t>
            </w:r>
          </w:p>
        </w:tc>
        <w:tc>
          <w:tcPr>
            <w:tcW w:w="1562" w:type="dxa"/>
          </w:tcPr>
          <w:p w14:paraId="3FB17DD3" w14:textId="77777777" w:rsidR="00AE746F" w:rsidRPr="002E6E74" w:rsidRDefault="00AE746F" w:rsidP="0051771F">
            <w:pPr>
              <w:jc w:val="center"/>
              <w:rPr>
                <w:sz w:val="18"/>
                <w:szCs w:val="20"/>
              </w:rPr>
            </w:pPr>
            <w:r w:rsidRPr="002E6E74">
              <w:rPr>
                <w:sz w:val="18"/>
                <w:szCs w:val="20"/>
              </w:rPr>
              <w:t>2338988.45</w:t>
            </w:r>
          </w:p>
        </w:tc>
        <w:tc>
          <w:tcPr>
            <w:tcW w:w="2986" w:type="dxa"/>
          </w:tcPr>
          <w:p w14:paraId="1734ED5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4819C03"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B4AF987" w14:textId="77777777" w:rsidR="00AE746F" w:rsidRPr="002E6E74" w:rsidRDefault="00AE746F" w:rsidP="0051771F">
            <w:pPr>
              <w:jc w:val="center"/>
              <w:rPr>
                <w:sz w:val="18"/>
                <w:szCs w:val="20"/>
              </w:rPr>
            </w:pPr>
            <w:r w:rsidRPr="002E6E74">
              <w:rPr>
                <w:sz w:val="18"/>
                <w:szCs w:val="20"/>
              </w:rPr>
              <w:t>–</w:t>
            </w:r>
          </w:p>
        </w:tc>
      </w:tr>
      <w:tr w:rsidR="00AE746F" w:rsidRPr="002E6E74" w14:paraId="166C2445" w14:textId="77777777" w:rsidTr="0051771F">
        <w:tblPrEx>
          <w:tblLook w:val="0000" w:firstRow="0" w:lastRow="0" w:firstColumn="0" w:lastColumn="0" w:noHBand="0" w:noVBand="0"/>
        </w:tblPrEx>
        <w:trPr>
          <w:trHeight w:val="54"/>
        </w:trPr>
        <w:tc>
          <w:tcPr>
            <w:tcW w:w="1691" w:type="dxa"/>
          </w:tcPr>
          <w:p w14:paraId="2F3F04DE" w14:textId="77777777" w:rsidR="00AE746F" w:rsidRPr="002E6E74" w:rsidRDefault="00AE746F" w:rsidP="0051771F">
            <w:pPr>
              <w:jc w:val="center"/>
              <w:rPr>
                <w:sz w:val="18"/>
                <w:szCs w:val="20"/>
              </w:rPr>
            </w:pPr>
            <w:r w:rsidRPr="002E6E74">
              <w:rPr>
                <w:sz w:val="18"/>
                <w:szCs w:val="20"/>
              </w:rPr>
              <w:t>111</w:t>
            </w:r>
          </w:p>
        </w:tc>
        <w:tc>
          <w:tcPr>
            <w:tcW w:w="1558" w:type="dxa"/>
          </w:tcPr>
          <w:p w14:paraId="1FAA89DF" w14:textId="77777777" w:rsidR="00AE746F" w:rsidRPr="002E6E74" w:rsidRDefault="00AE746F" w:rsidP="0051771F">
            <w:pPr>
              <w:jc w:val="center"/>
              <w:rPr>
                <w:sz w:val="18"/>
                <w:szCs w:val="20"/>
              </w:rPr>
            </w:pPr>
            <w:r w:rsidRPr="002E6E74">
              <w:rPr>
                <w:sz w:val="18"/>
                <w:szCs w:val="20"/>
              </w:rPr>
              <w:t>364335.63</w:t>
            </w:r>
          </w:p>
        </w:tc>
        <w:tc>
          <w:tcPr>
            <w:tcW w:w="1562" w:type="dxa"/>
          </w:tcPr>
          <w:p w14:paraId="6C7805F4" w14:textId="77777777" w:rsidR="00AE746F" w:rsidRPr="002E6E74" w:rsidRDefault="00AE746F" w:rsidP="0051771F">
            <w:pPr>
              <w:jc w:val="center"/>
              <w:rPr>
                <w:sz w:val="18"/>
                <w:szCs w:val="20"/>
              </w:rPr>
            </w:pPr>
            <w:r w:rsidRPr="002E6E74">
              <w:rPr>
                <w:sz w:val="18"/>
                <w:szCs w:val="20"/>
              </w:rPr>
              <w:t>2338975.84</w:t>
            </w:r>
          </w:p>
        </w:tc>
        <w:tc>
          <w:tcPr>
            <w:tcW w:w="2986" w:type="dxa"/>
          </w:tcPr>
          <w:p w14:paraId="5389489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54B2B8D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76B320E" w14:textId="77777777" w:rsidR="00AE746F" w:rsidRPr="002E6E74" w:rsidRDefault="00AE746F" w:rsidP="0051771F">
            <w:pPr>
              <w:jc w:val="center"/>
              <w:rPr>
                <w:sz w:val="18"/>
                <w:szCs w:val="20"/>
              </w:rPr>
            </w:pPr>
            <w:r w:rsidRPr="002E6E74">
              <w:rPr>
                <w:sz w:val="18"/>
                <w:szCs w:val="20"/>
              </w:rPr>
              <w:t>–</w:t>
            </w:r>
          </w:p>
        </w:tc>
      </w:tr>
      <w:tr w:rsidR="00AE746F" w:rsidRPr="002E6E74" w14:paraId="23824C34" w14:textId="77777777" w:rsidTr="0051771F">
        <w:tblPrEx>
          <w:tblLook w:val="0000" w:firstRow="0" w:lastRow="0" w:firstColumn="0" w:lastColumn="0" w:noHBand="0" w:noVBand="0"/>
        </w:tblPrEx>
        <w:trPr>
          <w:trHeight w:val="54"/>
        </w:trPr>
        <w:tc>
          <w:tcPr>
            <w:tcW w:w="1691" w:type="dxa"/>
          </w:tcPr>
          <w:p w14:paraId="4DB83518" w14:textId="77777777" w:rsidR="00AE746F" w:rsidRPr="002E6E74" w:rsidRDefault="00AE746F" w:rsidP="0051771F">
            <w:pPr>
              <w:jc w:val="center"/>
              <w:rPr>
                <w:sz w:val="18"/>
                <w:szCs w:val="20"/>
              </w:rPr>
            </w:pPr>
            <w:r w:rsidRPr="002E6E74">
              <w:rPr>
                <w:sz w:val="18"/>
                <w:szCs w:val="20"/>
              </w:rPr>
              <w:t>112</w:t>
            </w:r>
          </w:p>
        </w:tc>
        <w:tc>
          <w:tcPr>
            <w:tcW w:w="1558" w:type="dxa"/>
          </w:tcPr>
          <w:p w14:paraId="2ED9C53E" w14:textId="77777777" w:rsidR="00AE746F" w:rsidRPr="002E6E74" w:rsidRDefault="00AE746F" w:rsidP="0051771F">
            <w:pPr>
              <w:jc w:val="center"/>
              <w:rPr>
                <w:sz w:val="18"/>
                <w:szCs w:val="20"/>
              </w:rPr>
            </w:pPr>
            <w:r w:rsidRPr="002E6E74">
              <w:rPr>
                <w:sz w:val="18"/>
                <w:szCs w:val="20"/>
              </w:rPr>
              <w:t>364315.51</w:t>
            </w:r>
          </w:p>
        </w:tc>
        <w:tc>
          <w:tcPr>
            <w:tcW w:w="1562" w:type="dxa"/>
          </w:tcPr>
          <w:p w14:paraId="7370A819" w14:textId="77777777" w:rsidR="00AE746F" w:rsidRPr="002E6E74" w:rsidRDefault="00AE746F" w:rsidP="0051771F">
            <w:pPr>
              <w:jc w:val="center"/>
              <w:rPr>
                <w:sz w:val="18"/>
                <w:szCs w:val="20"/>
              </w:rPr>
            </w:pPr>
            <w:r w:rsidRPr="002E6E74">
              <w:rPr>
                <w:sz w:val="18"/>
                <w:szCs w:val="20"/>
              </w:rPr>
              <w:t>2338928.12</w:t>
            </w:r>
          </w:p>
        </w:tc>
        <w:tc>
          <w:tcPr>
            <w:tcW w:w="2986" w:type="dxa"/>
          </w:tcPr>
          <w:p w14:paraId="43EDB95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11EC655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4F7DA66" w14:textId="77777777" w:rsidR="00AE746F" w:rsidRPr="002E6E74" w:rsidRDefault="00AE746F" w:rsidP="0051771F">
            <w:pPr>
              <w:jc w:val="center"/>
              <w:rPr>
                <w:sz w:val="18"/>
                <w:szCs w:val="20"/>
              </w:rPr>
            </w:pPr>
            <w:r w:rsidRPr="002E6E74">
              <w:rPr>
                <w:sz w:val="18"/>
                <w:szCs w:val="20"/>
              </w:rPr>
              <w:t>–</w:t>
            </w:r>
          </w:p>
        </w:tc>
      </w:tr>
      <w:tr w:rsidR="00AE746F" w:rsidRPr="002E6E74" w14:paraId="18397430" w14:textId="77777777" w:rsidTr="0051771F">
        <w:tblPrEx>
          <w:tblLook w:val="0000" w:firstRow="0" w:lastRow="0" w:firstColumn="0" w:lastColumn="0" w:noHBand="0" w:noVBand="0"/>
        </w:tblPrEx>
        <w:trPr>
          <w:trHeight w:val="54"/>
        </w:trPr>
        <w:tc>
          <w:tcPr>
            <w:tcW w:w="1691" w:type="dxa"/>
          </w:tcPr>
          <w:p w14:paraId="58B235DD" w14:textId="77777777" w:rsidR="00AE746F" w:rsidRPr="002E6E74" w:rsidRDefault="00AE746F" w:rsidP="0051771F">
            <w:pPr>
              <w:jc w:val="center"/>
              <w:rPr>
                <w:sz w:val="18"/>
                <w:szCs w:val="20"/>
              </w:rPr>
            </w:pPr>
            <w:r w:rsidRPr="002E6E74">
              <w:rPr>
                <w:sz w:val="18"/>
                <w:szCs w:val="20"/>
              </w:rPr>
              <w:t>113</w:t>
            </w:r>
          </w:p>
        </w:tc>
        <w:tc>
          <w:tcPr>
            <w:tcW w:w="1558" w:type="dxa"/>
          </w:tcPr>
          <w:p w14:paraId="47C94A5C" w14:textId="77777777" w:rsidR="00AE746F" w:rsidRPr="002E6E74" w:rsidRDefault="00AE746F" w:rsidP="0051771F">
            <w:pPr>
              <w:jc w:val="center"/>
              <w:rPr>
                <w:sz w:val="18"/>
                <w:szCs w:val="20"/>
              </w:rPr>
            </w:pPr>
            <w:r w:rsidRPr="002E6E74">
              <w:rPr>
                <w:sz w:val="18"/>
                <w:szCs w:val="20"/>
              </w:rPr>
              <w:t>364283.70</w:t>
            </w:r>
          </w:p>
        </w:tc>
        <w:tc>
          <w:tcPr>
            <w:tcW w:w="1562" w:type="dxa"/>
          </w:tcPr>
          <w:p w14:paraId="1036748E" w14:textId="77777777" w:rsidR="00AE746F" w:rsidRPr="002E6E74" w:rsidRDefault="00AE746F" w:rsidP="0051771F">
            <w:pPr>
              <w:jc w:val="center"/>
              <w:rPr>
                <w:sz w:val="18"/>
                <w:szCs w:val="20"/>
              </w:rPr>
            </w:pPr>
            <w:r w:rsidRPr="002E6E74">
              <w:rPr>
                <w:sz w:val="18"/>
                <w:szCs w:val="20"/>
              </w:rPr>
              <w:t>2338811.45</w:t>
            </w:r>
          </w:p>
        </w:tc>
        <w:tc>
          <w:tcPr>
            <w:tcW w:w="2986" w:type="dxa"/>
          </w:tcPr>
          <w:p w14:paraId="142229D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7DAC67D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A1950B1" w14:textId="77777777" w:rsidR="00AE746F" w:rsidRPr="002E6E74" w:rsidRDefault="00AE746F" w:rsidP="0051771F">
            <w:pPr>
              <w:jc w:val="center"/>
              <w:rPr>
                <w:sz w:val="18"/>
                <w:szCs w:val="20"/>
              </w:rPr>
            </w:pPr>
            <w:r w:rsidRPr="002E6E74">
              <w:rPr>
                <w:sz w:val="18"/>
                <w:szCs w:val="20"/>
              </w:rPr>
              <w:t>–</w:t>
            </w:r>
          </w:p>
        </w:tc>
      </w:tr>
      <w:tr w:rsidR="00AE746F" w:rsidRPr="002E6E74" w14:paraId="1EBDA15C" w14:textId="77777777" w:rsidTr="0051771F">
        <w:tblPrEx>
          <w:tblLook w:val="0000" w:firstRow="0" w:lastRow="0" w:firstColumn="0" w:lastColumn="0" w:noHBand="0" w:noVBand="0"/>
        </w:tblPrEx>
        <w:trPr>
          <w:trHeight w:val="54"/>
        </w:trPr>
        <w:tc>
          <w:tcPr>
            <w:tcW w:w="1691" w:type="dxa"/>
          </w:tcPr>
          <w:p w14:paraId="6F2B1FC4" w14:textId="77777777" w:rsidR="00AE746F" w:rsidRPr="002E6E74" w:rsidRDefault="00AE746F" w:rsidP="0051771F">
            <w:pPr>
              <w:jc w:val="center"/>
              <w:rPr>
                <w:sz w:val="18"/>
                <w:szCs w:val="20"/>
              </w:rPr>
            </w:pPr>
            <w:r w:rsidRPr="002E6E74">
              <w:rPr>
                <w:sz w:val="18"/>
                <w:szCs w:val="20"/>
              </w:rPr>
              <w:t>114</w:t>
            </w:r>
          </w:p>
        </w:tc>
        <w:tc>
          <w:tcPr>
            <w:tcW w:w="1558" w:type="dxa"/>
          </w:tcPr>
          <w:p w14:paraId="646E833C" w14:textId="77777777" w:rsidR="00AE746F" w:rsidRPr="002E6E74" w:rsidRDefault="00AE746F" w:rsidP="0051771F">
            <w:pPr>
              <w:jc w:val="center"/>
              <w:rPr>
                <w:sz w:val="18"/>
                <w:szCs w:val="20"/>
              </w:rPr>
            </w:pPr>
            <w:r w:rsidRPr="002E6E74">
              <w:rPr>
                <w:sz w:val="18"/>
                <w:szCs w:val="20"/>
              </w:rPr>
              <w:t>364194.50</w:t>
            </w:r>
          </w:p>
        </w:tc>
        <w:tc>
          <w:tcPr>
            <w:tcW w:w="1562" w:type="dxa"/>
          </w:tcPr>
          <w:p w14:paraId="7EAD7753" w14:textId="77777777" w:rsidR="00AE746F" w:rsidRPr="002E6E74" w:rsidRDefault="00AE746F" w:rsidP="0051771F">
            <w:pPr>
              <w:jc w:val="center"/>
              <w:rPr>
                <w:sz w:val="18"/>
                <w:szCs w:val="20"/>
              </w:rPr>
            </w:pPr>
            <w:r w:rsidRPr="002E6E74">
              <w:rPr>
                <w:sz w:val="18"/>
                <w:szCs w:val="20"/>
              </w:rPr>
              <w:t>2338613.35</w:t>
            </w:r>
          </w:p>
        </w:tc>
        <w:tc>
          <w:tcPr>
            <w:tcW w:w="2986" w:type="dxa"/>
          </w:tcPr>
          <w:p w14:paraId="5FC7A5E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0933BD5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0F2D40C" w14:textId="77777777" w:rsidR="00AE746F" w:rsidRPr="002E6E74" w:rsidRDefault="00AE746F" w:rsidP="0051771F">
            <w:pPr>
              <w:jc w:val="center"/>
              <w:rPr>
                <w:sz w:val="18"/>
                <w:szCs w:val="20"/>
              </w:rPr>
            </w:pPr>
            <w:r w:rsidRPr="002E6E74">
              <w:rPr>
                <w:sz w:val="18"/>
                <w:szCs w:val="20"/>
              </w:rPr>
              <w:t>–</w:t>
            </w:r>
          </w:p>
        </w:tc>
      </w:tr>
      <w:tr w:rsidR="00AE746F" w:rsidRPr="002E6E74" w14:paraId="18EC0309" w14:textId="77777777" w:rsidTr="0051771F">
        <w:tblPrEx>
          <w:tblLook w:val="0000" w:firstRow="0" w:lastRow="0" w:firstColumn="0" w:lastColumn="0" w:noHBand="0" w:noVBand="0"/>
        </w:tblPrEx>
        <w:trPr>
          <w:trHeight w:val="54"/>
        </w:trPr>
        <w:tc>
          <w:tcPr>
            <w:tcW w:w="1691" w:type="dxa"/>
          </w:tcPr>
          <w:p w14:paraId="6BE40775" w14:textId="77777777" w:rsidR="00AE746F" w:rsidRPr="002E6E74" w:rsidRDefault="00AE746F" w:rsidP="0051771F">
            <w:pPr>
              <w:jc w:val="center"/>
              <w:rPr>
                <w:sz w:val="18"/>
                <w:szCs w:val="20"/>
              </w:rPr>
            </w:pPr>
            <w:r w:rsidRPr="002E6E74">
              <w:rPr>
                <w:sz w:val="18"/>
                <w:szCs w:val="20"/>
              </w:rPr>
              <w:t>115</w:t>
            </w:r>
          </w:p>
        </w:tc>
        <w:tc>
          <w:tcPr>
            <w:tcW w:w="1558" w:type="dxa"/>
          </w:tcPr>
          <w:p w14:paraId="25FF06D2" w14:textId="77777777" w:rsidR="00AE746F" w:rsidRPr="002E6E74" w:rsidRDefault="00AE746F" w:rsidP="0051771F">
            <w:pPr>
              <w:jc w:val="center"/>
              <w:rPr>
                <w:sz w:val="18"/>
                <w:szCs w:val="20"/>
              </w:rPr>
            </w:pPr>
            <w:r w:rsidRPr="002E6E74">
              <w:rPr>
                <w:sz w:val="18"/>
                <w:szCs w:val="20"/>
              </w:rPr>
              <w:t>364191.43</w:t>
            </w:r>
          </w:p>
        </w:tc>
        <w:tc>
          <w:tcPr>
            <w:tcW w:w="1562" w:type="dxa"/>
          </w:tcPr>
          <w:p w14:paraId="43B56EBF" w14:textId="77777777" w:rsidR="00AE746F" w:rsidRPr="002E6E74" w:rsidRDefault="00AE746F" w:rsidP="0051771F">
            <w:pPr>
              <w:jc w:val="center"/>
              <w:rPr>
                <w:sz w:val="18"/>
                <w:szCs w:val="20"/>
              </w:rPr>
            </w:pPr>
            <w:r w:rsidRPr="002E6E74">
              <w:rPr>
                <w:sz w:val="18"/>
                <w:szCs w:val="20"/>
              </w:rPr>
              <w:t>2338553.22</w:t>
            </w:r>
          </w:p>
        </w:tc>
        <w:tc>
          <w:tcPr>
            <w:tcW w:w="2986" w:type="dxa"/>
          </w:tcPr>
          <w:p w14:paraId="226661A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4CBD8D2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EDCD535" w14:textId="77777777" w:rsidR="00AE746F" w:rsidRPr="002E6E74" w:rsidRDefault="00AE746F" w:rsidP="0051771F">
            <w:pPr>
              <w:jc w:val="center"/>
              <w:rPr>
                <w:sz w:val="18"/>
                <w:szCs w:val="20"/>
              </w:rPr>
            </w:pPr>
            <w:r w:rsidRPr="002E6E74">
              <w:rPr>
                <w:sz w:val="18"/>
                <w:szCs w:val="20"/>
              </w:rPr>
              <w:t>–</w:t>
            </w:r>
          </w:p>
        </w:tc>
      </w:tr>
      <w:tr w:rsidR="00AE746F" w:rsidRPr="002E6E74" w14:paraId="7D5D0996" w14:textId="77777777" w:rsidTr="0051771F">
        <w:tblPrEx>
          <w:tblLook w:val="0000" w:firstRow="0" w:lastRow="0" w:firstColumn="0" w:lastColumn="0" w:noHBand="0" w:noVBand="0"/>
        </w:tblPrEx>
        <w:trPr>
          <w:trHeight w:val="54"/>
        </w:trPr>
        <w:tc>
          <w:tcPr>
            <w:tcW w:w="1691" w:type="dxa"/>
          </w:tcPr>
          <w:p w14:paraId="313D2D43" w14:textId="77777777" w:rsidR="00AE746F" w:rsidRPr="002E6E74" w:rsidRDefault="00AE746F" w:rsidP="0051771F">
            <w:pPr>
              <w:jc w:val="center"/>
              <w:rPr>
                <w:sz w:val="18"/>
                <w:szCs w:val="20"/>
              </w:rPr>
            </w:pPr>
            <w:r w:rsidRPr="002E6E74">
              <w:rPr>
                <w:sz w:val="18"/>
                <w:szCs w:val="20"/>
              </w:rPr>
              <w:t>116</w:t>
            </w:r>
          </w:p>
        </w:tc>
        <w:tc>
          <w:tcPr>
            <w:tcW w:w="1558" w:type="dxa"/>
          </w:tcPr>
          <w:p w14:paraId="12FE37A3" w14:textId="77777777" w:rsidR="00AE746F" w:rsidRPr="002E6E74" w:rsidRDefault="00AE746F" w:rsidP="0051771F">
            <w:pPr>
              <w:jc w:val="center"/>
              <w:rPr>
                <w:sz w:val="18"/>
                <w:szCs w:val="20"/>
              </w:rPr>
            </w:pPr>
            <w:r w:rsidRPr="002E6E74">
              <w:rPr>
                <w:sz w:val="18"/>
                <w:szCs w:val="20"/>
              </w:rPr>
              <w:t>364215.43</w:t>
            </w:r>
          </w:p>
        </w:tc>
        <w:tc>
          <w:tcPr>
            <w:tcW w:w="1562" w:type="dxa"/>
          </w:tcPr>
          <w:p w14:paraId="3DA928F4" w14:textId="77777777" w:rsidR="00AE746F" w:rsidRPr="002E6E74" w:rsidRDefault="00AE746F" w:rsidP="0051771F">
            <w:pPr>
              <w:jc w:val="center"/>
              <w:rPr>
                <w:sz w:val="18"/>
                <w:szCs w:val="20"/>
              </w:rPr>
            </w:pPr>
            <w:r w:rsidRPr="002E6E74">
              <w:rPr>
                <w:sz w:val="18"/>
                <w:szCs w:val="20"/>
              </w:rPr>
              <w:t>2338473.51</w:t>
            </w:r>
          </w:p>
        </w:tc>
        <w:tc>
          <w:tcPr>
            <w:tcW w:w="2986" w:type="dxa"/>
          </w:tcPr>
          <w:p w14:paraId="1D94F01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75CB2E7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EC381F3" w14:textId="77777777" w:rsidR="00AE746F" w:rsidRPr="002E6E74" w:rsidRDefault="00AE746F" w:rsidP="0051771F">
            <w:pPr>
              <w:jc w:val="center"/>
              <w:rPr>
                <w:sz w:val="18"/>
                <w:szCs w:val="20"/>
              </w:rPr>
            </w:pPr>
            <w:r w:rsidRPr="002E6E74">
              <w:rPr>
                <w:sz w:val="18"/>
                <w:szCs w:val="20"/>
              </w:rPr>
              <w:t>–</w:t>
            </w:r>
          </w:p>
        </w:tc>
      </w:tr>
      <w:tr w:rsidR="00AE746F" w:rsidRPr="002E6E74" w14:paraId="3232E462" w14:textId="77777777" w:rsidTr="0051771F">
        <w:tblPrEx>
          <w:tblLook w:val="0000" w:firstRow="0" w:lastRow="0" w:firstColumn="0" w:lastColumn="0" w:noHBand="0" w:noVBand="0"/>
        </w:tblPrEx>
        <w:trPr>
          <w:trHeight w:val="54"/>
        </w:trPr>
        <w:tc>
          <w:tcPr>
            <w:tcW w:w="1691" w:type="dxa"/>
          </w:tcPr>
          <w:p w14:paraId="7545B62D" w14:textId="77777777" w:rsidR="00AE746F" w:rsidRPr="002E6E74" w:rsidRDefault="00AE746F" w:rsidP="0051771F">
            <w:pPr>
              <w:jc w:val="center"/>
              <w:rPr>
                <w:sz w:val="18"/>
                <w:szCs w:val="20"/>
              </w:rPr>
            </w:pPr>
            <w:r w:rsidRPr="002E6E74">
              <w:rPr>
                <w:sz w:val="18"/>
                <w:szCs w:val="20"/>
              </w:rPr>
              <w:t>117</w:t>
            </w:r>
          </w:p>
        </w:tc>
        <w:tc>
          <w:tcPr>
            <w:tcW w:w="1558" w:type="dxa"/>
          </w:tcPr>
          <w:p w14:paraId="0E6AD1C3" w14:textId="77777777" w:rsidR="00AE746F" w:rsidRPr="002E6E74" w:rsidRDefault="00AE746F" w:rsidP="0051771F">
            <w:pPr>
              <w:jc w:val="center"/>
              <w:rPr>
                <w:sz w:val="18"/>
                <w:szCs w:val="20"/>
              </w:rPr>
            </w:pPr>
            <w:r w:rsidRPr="002E6E74">
              <w:rPr>
                <w:sz w:val="18"/>
                <w:szCs w:val="20"/>
              </w:rPr>
              <w:t>364435.59</w:t>
            </w:r>
          </w:p>
        </w:tc>
        <w:tc>
          <w:tcPr>
            <w:tcW w:w="1562" w:type="dxa"/>
          </w:tcPr>
          <w:p w14:paraId="32FDF198" w14:textId="77777777" w:rsidR="00AE746F" w:rsidRPr="002E6E74" w:rsidRDefault="00AE746F" w:rsidP="0051771F">
            <w:pPr>
              <w:jc w:val="center"/>
              <w:rPr>
                <w:sz w:val="18"/>
                <w:szCs w:val="20"/>
              </w:rPr>
            </w:pPr>
            <w:r w:rsidRPr="002E6E74">
              <w:rPr>
                <w:sz w:val="18"/>
                <w:szCs w:val="20"/>
              </w:rPr>
              <w:t>2338333.39</w:t>
            </w:r>
          </w:p>
        </w:tc>
        <w:tc>
          <w:tcPr>
            <w:tcW w:w="2986" w:type="dxa"/>
          </w:tcPr>
          <w:p w14:paraId="532A203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1221FF0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D4243E1" w14:textId="77777777" w:rsidR="00AE746F" w:rsidRPr="002E6E74" w:rsidRDefault="00AE746F" w:rsidP="0051771F">
            <w:pPr>
              <w:jc w:val="center"/>
              <w:rPr>
                <w:sz w:val="18"/>
                <w:szCs w:val="20"/>
              </w:rPr>
            </w:pPr>
            <w:r w:rsidRPr="002E6E74">
              <w:rPr>
                <w:sz w:val="18"/>
                <w:szCs w:val="20"/>
              </w:rPr>
              <w:t>–</w:t>
            </w:r>
          </w:p>
        </w:tc>
      </w:tr>
      <w:tr w:rsidR="00AE746F" w:rsidRPr="002E6E74" w14:paraId="429D0106" w14:textId="77777777" w:rsidTr="0051771F">
        <w:tblPrEx>
          <w:tblLook w:val="0000" w:firstRow="0" w:lastRow="0" w:firstColumn="0" w:lastColumn="0" w:noHBand="0" w:noVBand="0"/>
        </w:tblPrEx>
        <w:trPr>
          <w:trHeight w:val="54"/>
        </w:trPr>
        <w:tc>
          <w:tcPr>
            <w:tcW w:w="1691" w:type="dxa"/>
          </w:tcPr>
          <w:p w14:paraId="65704EAE" w14:textId="77777777" w:rsidR="00AE746F" w:rsidRPr="002E6E74" w:rsidRDefault="00AE746F" w:rsidP="0051771F">
            <w:pPr>
              <w:jc w:val="center"/>
              <w:rPr>
                <w:sz w:val="18"/>
                <w:szCs w:val="20"/>
              </w:rPr>
            </w:pPr>
            <w:r w:rsidRPr="002E6E74">
              <w:rPr>
                <w:sz w:val="18"/>
                <w:szCs w:val="20"/>
              </w:rPr>
              <w:t>118</w:t>
            </w:r>
          </w:p>
        </w:tc>
        <w:tc>
          <w:tcPr>
            <w:tcW w:w="1558" w:type="dxa"/>
          </w:tcPr>
          <w:p w14:paraId="20874334" w14:textId="77777777" w:rsidR="00AE746F" w:rsidRPr="002E6E74" w:rsidRDefault="00AE746F" w:rsidP="0051771F">
            <w:pPr>
              <w:jc w:val="center"/>
              <w:rPr>
                <w:sz w:val="18"/>
                <w:szCs w:val="20"/>
              </w:rPr>
            </w:pPr>
            <w:r w:rsidRPr="002E6E74">
              <w:rPr>
                <w:sz w:val="18"/>
                <w:szCs w:val="20"/>
              </w:rPr>
              <w:t>364866.67</w:t>
            </w:r>
          </w:p>
        </w:tc>
        <w:tc>
          <w:tcPr>
            <w:tcW w:w="1562" w:type="dxa"/>
          </w:tcPr>
          <w:p w14:paraId="0029DB24" w14:textId="77777777" w:rsidR="00AE746F" w:rsidRPr="002E6E74" w:rsidRDefault="00AE746F" w:rsidP="0051771F">
            <w:pPr>
              <w:jc w:val="center"/>
              <w:rPr>
                <w:sz w:val="18"/>
                <w:szCs w:val="20"/>
              </w:rPr>
            </w:pPr>
            <w:r w:rsidRPr="002E6E74">
              <w:rPr>
                <w:sz w:val="18"/>
                <w:szCs w:val="20"/>
              </w:rPr>
              <w:t>2338260.98</w:t>
            </w:r>
          </w:p>
        </w:tc>
        <w:tc>
          <w:tcPr>
            <w:tcW w:w="2986" w:type="dxa"/>
          </w:tcPr>
          <w:p w14:paraId="60C89ED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0B83534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81E046F" w14:textId="77777777" w:rsidR="00AE746F" w:rsidRPr="002E6E74" w:rsidRDefault="00AE746F" w:rsidP="0051771F">
            <w:pPr>
              <w:jc w:val="center"/>
              <w:rPr>
                <w:sz w:val="18"/>
                <w:szCs w:val="20"/>
              </w:rPr>
            </w:pPr>
            <w:r w:rsidRPr="002E6E74">
              <w:rPr>
                <w:sz w:val="18"/>
                <w:szCs w:val="20"/>
              </w:rPr>
              <w:t>–</w:t>
            </w:r>
          </w:p>
        </w:tc>
      </w:tr>
      <w:tr w:rsidR="00AE746F" w:rsidRPr="002E6E74" w14:paraId="0A0022C1" w14:textId="77777777" w:rsidTr="0051771F">
        <w:tblPrEx>
          <w:tblLook w:val="0000" w:firstRow="0" w:lastRow="0" w:firstColumn="0" w:lastColumn="0" w:noHBand="0" w:noVBand="0"/>
        </w:tblPrEx>
        <w:trPr>
          <w:trHeight w:val="54"/>
        </w:trPr>
        <w:tc>
          <w:tcPr>
            <w:tcW w:w="1691" w:type="dxa"/>
          </w:tcPr>
          <w:p w14:paraId="1C3D0FD5" w14:textId="77777777" w:rsidR="00AE746F" w:rsidRPr="002E6E74" w:rsidRDefault="00AE746F" w:rsidP="0051771F">
            <w:pPr>
              <w:jc w:val="center"/>
              <w:rPr>
                <w:sz w:val="18"/>
                <w:szCs w:val="20"/>
              </w:rPr>
            </w:pPr>
            <w:r w:rsidRPr="002E6E74">
              <w:rPr>
                <w:sz w:val="18"/>
                <w:szCs w:val="20"/>
              </w:rPr>
              <w:lastRenderedPageBreak/>
              <w:t>119</w:t>
            </w:r>
          </w:p>
        </w:tc>
        <w:tc>
          <w:tcPr>
            <w:tcW w:w="1558" w:type="dxa"/>
          </w:tcPr>
          <w:p w14:paraId="6D95313F" w14:textId="77777777" w:rsidR="00AE746F" w:rsidRPr="002E6E74" w:rsidRDefault="00AE746F" w:rsidP="0051771F">
            <w:pPr>
              <w:jc w:val="center"/>
              <w:rPr>
                <w:sz w:val="18"/>
                <w:szCs w:val="20"/>
              </w:rPr>
            </w:pPr>
            <w:r w:rsidRPr="002E6E74">
              <w:rPr>
                <w:sz w:val="18"/>
                <w:szCs w:val="20"/>
              </w:rPr>
              <w:t>364995.13</w:t>
            </w:r>
          </w:p>
        </w:tc>
        <w:tc>
          <w:tcPr>
            <w:tcW w:w="1562" w:type="dxa"/>
          </w:tcPr>
          <w:p w14:paraId="0F8F3A0C" w14:textId="77777777" w:rsidR="00AE746F" w:rsidRPr="002E6E74" w:rsidRDefault="00AE746F" w:rsidP="0051771F">
            <w:pPr>
              <w:jc w:val="center"/>
              <w:rPr>
                <w:sz w:val="18"/>
                <w:szCs w:val="20"/>
              </w:rPr>
            </w:pPr>
            <w:r w:rsidRPr="002E6E74">
              <w:rPr>
                <w:sz w:val="18"/>
                <w:szCs w:val="20"/>
              </w:rPr>
              <w:t>2338278.31</w:t>
            </w:r>
          </w:p>
        </w:tc>
        <w:tc>
          <w:tcPr>
            <w:tcW w:w="2986" w:type="dxa"/>
          </w:tcPr>
          <w:p w14:paraId="04B2911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5174D1B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99DE8FF" w14:textId="77777777" w:rsidR="00AE746F" w:rsidRPr="002E6E74" w:rsidRDefault="00AE746F" w:rsidP="0051771F">
            <w:pPr>
              <w:jc w:val="center"/>
              <w:rPr>
                <w:sz w:val="18"/>
                <w:szCs w:val="20"/>
              </w:rPr>
            </w:pPr>
            <w:r w:rsidRPr="002E6E74">
              <w:rPr>
                <w:sz w:val="18"/>
                <w:szCs w:val="20"/>
              </w:rPr>
              <w:t>–</w:t>
            </w:r>
          </w:p>
        </w:tc>
      </w:tr>
      <w:tr w:rsidR="00AE746F" w:rsidRPr="002E6E74" w14:paraId="56AA13C0" w14:textId="77777777" w:rsidTr="0051771F">
        <w:tblPrEx>
          <w:tblLook w:val="0000" w:firstRow="0" w:lastRow="0" w:firstColumn="0" w:lastColumn="0" w:noHBand="0" w:noVBand="0"/>
        </w:tblPrEx>
        <w:trPr>
          <w:trHeight w:val="54"/>
        </w:trPr>
        <w:tc>
          <w:tcPr>
            <w:tcW w:w="1691" w:type="dxa"/>
          </w:tcPr>
          <w:p w14:paraId="42420EB8" w14:textId="77777777" w:rsidR="00AE746F" w:rsidRPr="002E6E74" w:rsidRDefault="00AE746F" w:rsidP="0051771F">
            <w:pPr>
              <w:jc w:val="center"/>
              <w:rPr>
                <w:sz w:val="18"/>
                <w:szCs w:val="20"/>
              </w:rPr>
            </w:pPr>
            <w:r w:rsidRPr="002E6E74">
              <w:rPr>
                <w:sz w:val="18"/>
                <w:szCs w:val="20"/>
              </w:rPr>
              <w:t>120</w:t>
            </w:r>
          </w:p>
        </w:tc>
        <w:tc>
          <w:tcPr>
            <w:tcW w:w="1558" w:type="dxa"/>
          </w:tcPr>
          <w:p w14:paraId="7B3B830E" w14:textId="77777777" w:rsidR="00AE746F" w:rsidRPr="002E6E74" w:rsidRDefault="00AE746F" w:rsidP="0051771F">
            <w:pPr>
              <w:jc w:val="center"/>
              <w:rPr>
                <w:sz w:val="18"/>
                <w:szCs w:val="20"/>
              </w:rPr>
            </w:pPr>
            <w:r w:rsidRPr="002E6E74">
              <w:rPr>
                <w:sz w:val="18"/>
                <w:szCs w:val="20"/>
              </w:rPr>
              <w:t>365006.24</w:t>
            </w:r>
          </w:p>
        </w:tc>
        <w:tc>
          <w:tcPr>
            <w:tcW w:w="1562" w:type="dxa"/>
          </w:tcPr>
          <w:p w14:paraId="351FA49A" w14:textId="77777777" w:rsidR="00AE746F" w:rsidRPr="002E6E74" w:rsidRDefault="00AE746F" w:rsidP="0051771F">
            <w:pPr>
              <w:jc w:val="center"/>
              <w:rPr>
                <w:sz w:val="18"/>
                <w:szCs w:val="20"/>
              </w:rPr>
            </w:pPr>
            <w:r w:rsidRPr="002E6E74">
              <w:rPr>
                <w:sz w:val="18"/>
                <w:szCs w:val="20"/>
              </w:rPr>
              <w:t>2338279.81</w:t>
            </w:r>
          </w:p>
        </w:tc>
        <w:tc>
          <w:tcPr>
            <w:tcW w:w="2986" w:type="dxa"/>
          </w:tcPr>
          <w:p w14:paraId="19FA6CC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372CF1E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249074E" w14:textId="77777777" w:rsidR="00AE746F" w:rsidRPr="002E6E74" w:rsidRDefault="00AE746F" w:rsidP="0051771F">
            <w:pPr>
              <w:jc w:val="center"/>
              <w:rPr>
                <w:sz w:val="18"/>
                <w:szCs w:val="20"/>
              </w:rPr>
            </w:pPr>
            <w:r w:rsidRPr="002E6E74">
              <w:rPr>
                <w:sz w:val="18"/>
                <w:szCs w:val="20"/>
              </w:rPr>
              <w:t>–</w:t>
            </w:r>
          </w:p>
        </w:tc>
      </w:tr>
      <w:tr w:rsidR="00AE746F" w:rsidRPr="002E6E74" w14:paraId="2F0F47D6" w14:textId="77777777" w:rsidTr="0051771F">
        <w:tblPrEx>
          <w:tblLook w:val="0000" w:firstRow="0" w:lastRow="0" w:firstColumn="0" w:lastColumn="0" w:noHBand="0" w:noVBand="0"/>
        </w:tblPrEx>
        <w:trPr>
          <w:trHeight w:val="54"/>
        </w:trPr>
        <w:tc>
          <w:tcPr>
            <w:tcW w:w="1691" w:type="dxa"/>
          </w:tcPr>
          <w:p w14:paraId="55C4937A" w14:textId="77777777" w:rsidR="00AE746F" w:rsidRPr="002E6E74" w:rsidRDefault="00AE746F" w:rsidP="0051771F">
            <w:pPr>
              <w:jc w:val="center"/>
              <w:rPr>
                <w:sz w:val="18"/>
                <w:szCs w:val="20"/>
              </w:rPr>
            </w:pPr>
            <w:r w:rsidRPr="002E6E74">
              <w:rPr>
                <w:sz w:val="18"/>
                <w:szCs w:val="20"/>
              </w:rPr>
              <w:t>121</w:t>
            </w:r>
          </w:p>
        </w:tc>
        <w:tc>
          <w:tcPr>
            <w:tcW w:w="1558" w:type="dxa"/>
          </w:tcPr>
          <w:p w14:paraId="715A8A48" w14:textId="77777777" w:rsidR="00AE746F" w:rsidRPr="002E6E74" w:rsidRDefault="00AE746F" w:rsidP="0051771F">
            <w:pPr>
              <w:jc w:val="center"/>
              <w:rPr>
                <w:sz w:val="18"/>
                <w:szCs w:val="20"/>
              </w:rPr>
            </w:pPr>
            <w:r w:rsidRPr="002E6E74">
              <w:rPr>
                <w:sz w:val="18"/>
                <w:szCs w:val="20"/>
              </w:rPr>
              <w:t>365033.10</w:t>
            </w:r>
          </w:p>
        </w:tc>
        <w:tc>
          <w:tcPr>
            <w:tcW w:w="1562" w:type="dxa"/>
          </w:tcPr>
          <w:p w14:paraId="3977D9A1" w14:textId="77777777" w:rsidR="00AE746F" w:rsidRPr="002E6E74" w:rsidRDefault="00AE746F" w:rsidP="0051771F">
            <w:pPr>
              <w:jc w:val="center"/>
              <w:rPr>
                <w:sz w:val="18"/>
                <w:szCs w:val="20"/>
              </w:rPr>
            </w:pPr>
            <w:r w:rsidRPr="002E6E74">
              <w:rPr>
                <w:sz w:val="18"/>
                <w:szCs w:val="20"/>
              </w:rPr>
              <w:t>2338283.43</w:t>
            </w:r>
          </w:p>
        </w:tc>
        <w:tc>
          <w:tcPr>
            <w:tcW w:w="2986" w:type="dxa"/>
          </w:tcPr>
          <w:p w14:paraId="45E4B78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7260844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BC0D098" w14:textId="77777777" w:rsidR="00AE746F" w:rsidRPr="002E6E74" w:rsidRDefault="00AE746F" w:rsidP="0051771F">
            <w:pPr>
              <w:jc w:val="center"/>
              <w:rPr>
                <w:sz w:val="18"/>
                <w:szCs w:val="20"/>
              </w:rPr>
            </w:pPr>
            <w:r w:rsidRPr="002E6E74">
              <w:rPr>
                <w:sz w:val="18"/>
                <w:szCs w:val="20"/>
              </w:rPr>
              <w:t>–</w:t>
            </w:r>
          </w:p>
        </w:tc>
      </w:tr>
      <w:tr w:rsidR="00AE746F" w:rsidRPr="002E6E74" w14:paraId="7FC69C26" w14:textId="77777777" w:rsidTr="0051771F">
        <w:tblPrEx>
          <w:tblLook w:val="0000" w:firstRow="0" w:lastRow="0" w:firstColumn="0" w:lastColumn="0" w:noHBand="0" w:noVBand="0"/>
        </w:tblPrEx>
        <w:trPr>
          <w:trHeight w:val="54"/>
        </w:trPr>
        <w:tc>
          <w:tcPr>
            <w:tcW w:w="1691" w:type="dxa"/>
          </w:tcPr>
          <w:p w14:paraId="7843B6E1" w14:textId="77777777" w:rsidR="00AE746F" w:rsidRPr="002E6E74" w:rsidRDefault="00AE746F" w:rsidP="0051771F">
            <w:pPr>
              <w:jc w:val="center"/>
              <w:rPr>
                <w:sz w:val="18"/>
                <w:szCs w:val="20"/>
              </w:rPr>
            </w:pPr>
            <w:r w:rsidRPr="002E6E74">
              <w:rPr>
                <w:sz w:val="18"/>
                <w:szCs w:val="20"/>
              </w:rPr>
              <w:t>1</w:t>
            </w:r>
          </w:p>
        </w:tc>
        <w:tc>
          <w:tcPr>
            <w:tcW w:w="1558" w:type="dxa"/>
          </w:tcPr>
          <w:p w14:paraId="58CBC348" w14:textId="77777777" w:rsidR="00AE746F" w:rsidRPr="002E6E74" w:rsidRDefault="00AE746F" w:rsidP="0051771F">
            <w:pPr>
              <w:jc w:val="center"/>
              <w:rPr>
                <w:sz w:val="18"/>
                <w:szCs w:val="20"/>
              </w:rPr>
            </w:pPr>
            <w:r w:rsidRPr="002E6E74">
              <w:rPr>
                <w:sz w:val="18"/>
                <w:szCs w:val="20"/>
              </w:rPr>
              <w:t>365054.65</w:t>
            </w:r>
          </w:p>
        </w:tc>
        <w:tc>
          <w:tcPr>
            <w:tcW w:w="1562" w:type="dxa"/>
          </w:tcPr>
          <w:p w14:paraId="1C0F9094" w14:textId="77777777" w:rsidR="00AE746F" w:rsidRPr="002E6E74" w:rsidRDefault="00AE746F" w:rsidP="0051771F">
            <w:pPr>
              <w:jc w:val="center"/>
              <w:rPr>
                <w:sz w:val="18"/>
                <w:szCs w:val="20"/>
              </w:rPr>
            </w:pPr>
            <w:r w:rsidRPr="002E6E74">
              <w:rPr>
                <w:sz w:val="18"/>
                <w:szCs w:val="20"/>
              </w:rPr>
              <w:t>2338359.63</w:t>
            </w:r>
          </w:p>
        </w:tc>
        <w:tc>
          <w:tcPr>
            <w:tcW w:w="2986" w:type="dxa"/>
          </w:tcPr>
          <w:p w14:paraId="1C2A351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1A42829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49914FB" w14:textId="77777777" w:rsidR="00AE746F" w:rsidRPr="002E6E74" w:rsidRDefault="00AE746F" w:rsidP="0051771F">
            <w:pPr>
              <w:jc w:val="center"/>
              <w:rPr>
                <w:sz w:val="18"/>
                <w:szCs w:val="20"/>
              </w:rPr>
            </w:pPr>
            <w:r w:rsidRPr="002E6E74">
              <w:rPr>
                <w:sz w:val="18"/>
                <w:szCs w:val="20"/>
              </w:rPr>
              <w:t>–</w:t>
            </w:r>
          </w:p>
        </w:tc>
      </w:tr>
      <w:tr w:rsidR="00AE746F" w:rsidRPr="002E6E74" w14:paraId="56EBE476" w14:textId="77777777" w:rsidTr="0051771F">
        <w:tblPrEx>
          <w:tblLook w:val="0000" w:firstRow="0" w:lastRow="0" w:firstColumn="0" w:lastColumn="0" w:noHBand="0" w:noVBand="0"/>
        </w:tblPrEx>
        <w:trPr>
          <w:trHeight w:val="54"/>
        </w:trPr>
        <w:tc>
          <w:tcPr>
            <w:tcW w:w="1691" w:type="dxa"/>
          </w:tcPr>
          <w:p w14:paraId="01615C23" w14:textId="77777777" w:rsidR="00AE746F" w:rsidRPr="002E6E74" w:rsidRDefault="00AE746F" w:rsidP="0051771F">
            <w:pPr>
              <w:jc w:val="center"/>
              <w:rPr>
                <w:sz w:val="18"/>
                <w:szCs w:val="20"/>
              </w:rPr>
            </w:pPr>
            <w:r w:rsidRPr="002E6E74">
              <w:rPr>
                <w:sz w:val="18"/>
                <w:szCs w:val="20"/>
              </w:rPr>
              <w:t>–</w:t>
            </w:r>
          </w:p>
        </w:tc>
        <w:tc>
          <w:tcPr>
            <w:tcW w:w="1558" w:type="dxa"/>
          </w:tcPr>
          <w:p w14:paraId="0F1867C9" w14:textId="77777777" w:rsidR="00AE746F" w:rsidRPr="002E6E74" w:rsidRDefault="00AE746F" w:rsidP="0051771F">
            <w:pPr>
              <w:jc w:val="center"/>
              <w:rPr>
                <w:sz w:val="18"/>
                <w:szCs w:val="20"/>
              </w:rPr>
            </w:pPr>
            <w:r w:rsidRPr="002E6E74">
              <w:rPr>
                <w:sz w:val="18"/>
                <w:szCs w:val="20"/>
              </w:rPr>
              <w:t>–</w:t>
            </w:r>
          </w:p>
        </w:tc>
        <w:tc>
          <w:tcPr>
            <w:tcW w:w="1562" w:type="dxa"/>
          </w:tcPr>
          <w:p w14:paraId="36523EEC" w14:textId="77777777" w:rsidR="00AE746F" w:rsidRPr="002E6E74" w:rsidRDefault="00AE746F" w:rsidP="0051771F">
            <w:pPr>
              <w:jc w:val="center"/>
              <w:rPr>
                <w:sz w:val="18"/>
                <w:szCs w:val="20"/>
              </w:rPr>
            </w:pPr>
            <w:r w:rsidRPr="002E6E74">
              <w:rPr>
                <w:sz w:val="18"/>
                <w:szCs w:val="20"/>
              </w:rPr>
              <w:t>–</w:t>
            </w:r>
          </w:p>
        </w:tc>
        <w:tc>
          <w:tcPr>
            <w:tcW w:w="2986" w:type="dxa"/>
          </w:tcPr>
          <w:p w14:paraId="0C44ABDB" w14:textId="77777777" w:rsidR="00AE746F" w:rsidRPr="002E6E74" w:rsidRDefault="00AE746F" w:rsidP="0051771F">
            <w:pPr>
              <w:jc w:val="center"/>
              <w:rPr>
                <w:sz w:val="18"/>
                <w:szCs w:val="20"/>
                <w:lang w:val="en-US"/>
              </w:rPr>
            </w:pPr>
            <w:r w:rsidRPr="002E6E74">
              <w:rPr>
                <w:sz w:val="18"/>
                <w:szCs w:val="20"/>
              </w:rPr>
              <w:t>–</w:t>
            </w:r>
          </w:p>
        </w:tc>
        <w:tc>
          <w:tcPr>
            <w:tcW w:w="1133" w:type="dxa"/>
          </w:tcPr>
          <w:p w14:paraId="4181B0B3" w14:textId="77777777" w:rsidR="00AE746F" w:rsidRPr="002E6E74" w:rsidRDefault="00AE746F" w:rsidP="0051771F">
            <w:pPr>
              <w:jc w:val="center"/>
              <w:rPr>
                <w:sz w:val="18"/>
                <w:szCs w:val="20"/>
              </w:rPr>
            </w:pPr>
            <w:r w:rsidRPr="002E6E74">
              <w:rPr>
                <w:sz w:val="18"/>
                <w:szCs w:val="20"/>
              </w:rPr>
              <w:t>–</w:t>
            </w:r>
          </w:p>
        </w:tc>
        <w:tc>
          <w:tcPr>
            <w:tcW w:w="1702" w:type="dxa"/>
            <w:vAlign w:val="center"/>
          </w:tcPr>
          <w:p w14:paraId="27648916" w14:textId="77777777" w:rsidR="00AE746F" w:rsidRPr="002E6E74" w:rsidRDefault="00AE746F" w:rsidP="0051771F">
            <w:pPr>
              <w:jc w:val="center"/>
              <w:rPr>
                <w:sz w:val="18"/>
                <w:szCs w:val="20"/>
              </w:rPr>
            </w:pPr>
            <w:r w:rsidRPr="002E6E74">
              <w:rPr>
                <w:sz w:val="18"/>
                <w:szCs w:val="20"/>
              </w:rPr>
              <w:t>–</w:t>
            </w:r>
          </w:p>
        </w:tc>
      </w:tr>
      <w:tr w:rsidR="00AE746F" w:rsidRPr="002E6E74" w14:paraId="227EBDDA" w14:textId="77777777" w:rsidTr="0051771F">
        <w:tblPrEx>
          <w:tblLook w:val="0000" w:firstRow="0" w:lastRow="0" w:firstColumn="0" w:lastColumn="0" w:noHBand="0" w:noVBand="0"/>
        </w:tblPrEx>
        <w:trPr>
          <w:trHeight w:val="54"/>
        </w:trPr>
        <w:tc>
          <w:tcPr>
            <w:tcW w:w="1691" w:type="dxa"/>
          </w:tcPr>
          <w:p w14:paraId="32A86A0B" w14:textId="77777777" w:rsidR="00AE746F" w:rsidRPr="002E6E74" w:rsidRDefault="00AE746F" w:rsidP="0051771F">
            <w:pPr>
              <w:jc w:val="center"/>
              <w:rPr>
                <w:sz w:val="18"/>
                <w:szCs w:val="20"/>
              </w:rPr>
            </w:pPr>
            <w:r w:rsidRPr="002E6E74">
              <w:rPr>
                <w:sz w:val="18"/>
                <w:szCs w:val="20"/>
              </w:rPr>
              <w:t>122</w:t>
            </w:r>
          </w:p>
        </w:tc>
        <w:tc>
          <w:tcPr>
            <w:tcW w:w="1558" w:type="dxa"/>
          </w:tcPr>
          <w:p w14:paraId="01F90669" w14:textId="77777777" w:rsidR="00AE746F" w:rsidRPr="002E6E74" w:rsidRDefault="00AE746F" w:rsidP="0051771F">
            <w:pPr>
              <w:jc w:val="center"/>
              <w:rPr>
                <w:sz w:val="18"/>
                <w:szCs w:val="20"/>
              </w:rPr>
            </w:pPr>
            <w:r w:rsidRPr="002E6E74">
              <w:rPr>
                <w:sz w:val="18"/>
                <w:szCs w:val="20"/>
              </w:rPr>
              <w:t>365635.69</w:t>
            </w:r>
          </w:p>
        </w:tc>
        <w:tc>
          <w:tcPr>
            <w:tcW w:w="1562" w:type="dxa"/>
          </w:tcPr>
          <w:p w14:paraId="49779886" w14:textId="77777777" w:rsidR="00AE746F" w:rsidRPr="002E6E74" w:rsidRDefault="00AE746F" w:rsidP="0051771F">
            <w:pPr>
              <w:jc w:val="center"/>
              <w:rPr>
                <w:sz w:val="18"/>
                <w:szCs w:val="20"/>
              </w:rPr>
            </w:pPr>
            <w:r w:rsidRPr="002E6E74">
              <w:rPr>
                <w:sz w:val="18"/>
                <w:szCs w:val="20"/>
              </w:rPr>
              <w:t>2339974.55</w:t>
            </w:r>
          </w:p>
        </w:tc>
        <w:tc>
          <w:tcPr>
            <w:tcW w:w="2986" w:type="dxa"/>
          </w:tcPr>
          <w:p w14:paraId="0C23373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3E0AA82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9E1B237" w14:textId="77777777" w:rsidR="00AE746F" w:rsidRPr="002E6E74" w:rsidRDefault="00AE746F" w:rsidP="0051771F">
            <w:pPr>
              <w:jc w:val="center"/>
              <w:rPr>
                <w:sz w:val="18"/>
                <w:szCs w:val="20"/>
              </w:rPr>
            </w:pPr>
            <w:r w:rsidRPr="002E6E74">
              <w:rPr>
                <w:sz w:val="18"/>
                <w:szCs w:val="20"/>
              </w:rPr>
              <w:t>–</w:t>
            </w:r>
          </w:p>
        </w:tc>
      </w:tr>
      <w:tr w:rsidR="00AE746F" w:rsidRPr="002E6E74" w14:paraId="2973E8A4" w14:textId="77777777" w:rsidTr="0051771F">
        <w:tblPrEx>
          <w:tblLook w:val="0000" w:firstRow="0" w:lastRow="0" w:firstColumn="0" w:lastColumn="0" w:noHBand="0" w:noVBand="0"/>
        </w:tblPrEx>
        <w:trPr>
          <w:trHeight w:val="54"/>
        </w:trPr>
        <w:tc>
          <w:tcPr>
            <w:tcW w:w="1691" w:type="dxa"/>
          </w:tcPr>
          <w:p w14:paraId="73460DD0" w14:textId="77777777" w:rsidR="00AE746F" w:rsidRPr="002E6E74" w:rsidRDefault="00AE746F" w:rsidP="0051771F">
            <w:pPr>
              <w:jc w:val="center"/>
              <w:rPr>
                <w:sz w:val="18"/>
                <w:szCs w:val="20"/>
              </w:rPr>
            </w:pPr>
            <w:r w:rsidRPr="002E6E74">
              <w:rPr>
                <w:sz w:val="18"/>
                <w:szCs w:val="20"/>
              </w:rPr>
              <w:t>123</w:t>
            </w:r>
          </w:p>
        </w:tc>
        <w:tc>
          <w:tcPr>
            <w:tcW w:w="1558" w:type="dxa"/>
          </w:tcPr>
          <w:p w14:paraId="618CD88D" w14:textId="77777777" w:rsidR="00AE746F" w:rsidRPr="002E6E74" w:rsidRDefault="00AE746F" w:rsidP="0051771F">
            <w:pPr>
              <w:jc w:val="center"/>
              <w:rPr>
                <w:sz w:val="18"/>
                <w:szCs w:val="20"/>
              </w:rPr>
            </w:pPr>
            <w:r w:rsidRPr="002E6E74">
              <w:rPr>
                <w:sz w:val="18"/>
                <w:szCs w:val="20"/>
              </w:rPr>
              <w:t>365633.19</w:t>
            </w:r>
          </w:p>
        </w:tc>
        <w:tc>
          <w:tcPr>
            <w:tcW w:w="1562" w:type="dxa"/>
          </w:tcPr>
          <w:p w14:paraId="735C79F4" w14:textId="77777777" w:rsidR="00AE746F" w:rsidRPr="002E6E74" w:rsidRDefault="00AE746F" w:rsidP="0051771F">
            <w:pPr>
              <w:jc w:val="center"/>
              <w:rPr>
                <w:sz w:val="18"/>
                <w:szCs w:val="20"/>
              </w:rPr>
            </w:pPr>
            <w:r w:rsidRPr="002E6E74">
              <w:rPr>
                <w:sz w:val="18"/>
                <w:szCs w:val="20"/>
              </w:rPr>
              <w:t>2339986.41</w:t>
            </w:r>
          </w:p>
        </w:tc>
        <w:tc>
          <w:tcPr>
            <w:tcW w:w="2986" w:type="dxa"/>
          </w:tcPr>
          <w:p w14:paraId="3DBF729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49BC28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6828D50" w14:textId="77777777" w:rsidR="00AE746F" w:rsidRPr="002E6E74" w:rsidRDefault="00AE746F" w:rsidP="0051771F">
            <w:pPr>
              <w:jc w:val="center"/>
              <w:rPr>
                <w:sz w:val="18"/>
                <w:szCs w:val="20"/>
              </w:rPr>
            </w:pPr>
            <w:r w:rsidRPr="002E6E74">
              <w:rPr>
                <w:sz w:val="18"/>
                <w:szCs w:val="20"/>
              </w:rPr>
              <w:t>–</w:t>
            </w:r>
          </w:p>
        </w:tc>
      </w:tr>
      <w:tr w:rsidR="00AE746F" w:rsidRPr="002E6E74" w14:paraId="61810CD5" w14:textId="77777777" w:rsidTr="0051771F">
        <w:tblPrEx>
          <w:tblLook w:val="0000" w:firstRow="0" w:lastRow="0" w:firstColumn="0" w:lastColumn="0" w:noHBand="0" w:noVBand="0"/>
        </w:tblPrEx>
        <w:trPr>
          <w:trHeight w:val="54"/>
        </w:trPr>
        <w:tc>
          <w:tcPr>
            <w:tcW w:w="1691" w:type="dxa"/>
          </w:tcPr>
          <w:p w14:paraId="5EB0A65B" w14:textId="77777777" w:rsidR="00AE746F" w:rsidRPr="002E6E74" w:rsidRDefault="00AE746F" w:rsidP="0051771F">
            <w:pPr>
              <w:jc w:val="center"/>
              <w:rPr>
                <w:sz w:val="18"/>
                <w:szCs w:val="20"/>
              </w:rPr>
            </w:pPr>
            <w:r w:rsidRPr="002E6E74">
              <w:rPr>
                <w:sz w:val="18"/>
                <w:szCs w:val="20"/>
              </w:rPr>
              <w:t>124</w:t>
            </w:r>
          </w:p>
        </w:tc>
        <w:tc>
          <w:tcPr>
            <w:tcW w:w="1558" w:type="dxa"/>
          </w:tcPr>
          <w:p w14:paraId="39EAD58A" w14:textId="77777777" w:rsidR="00AE746F" w:rsidRPr="002E6E74" w:rsidRDefault="00AE746F" w:rsidP="0051771F">
            <w:pPr>
              <w:jc w:val="center"/>
              <w:rPr>
                <w:sz w:val="18"/>
                <w:szCs w:val="20"/>
              </w:rPr>
            </w:pPr>
            <w:r w:rsidRPr="002E6E74">
              <w:rPr>
                <w:sz w:val="18"/>
                <w:szCs w:val="20"/>
              </w:rPr>
              <w:t>365607.57</w:t>
            </w:r>
          </w:p>
        </w:tc>
        <w:tc>
          <w:tcPr>
            <w:tcW w:w="1562" w:type="dxa"/>
          </w:tcPr>
          <w:p w14:paraId="010ED8DE" w14:textId="77777777" w:rsidR="00AE746F" w:rsidRPr="002E6E74" w:rsidRDefault="00AE746F" w:rsidP="0051771F">
            <w:pPr>
              <w:jc w:val="center"/>
              <w:rPr>
                <w:sz w:val="18"/>
                <w:szCs w:val="20"/>
              </w:rPr>
            </w:pPr>
            <w:r w:rsidRPr="002E6E74">
              <w:rPr>
                <w:sz w:val="18"/>
                <w:szCs w:val="20"/>
              </w:rPr>
              <w:t>2339981.11</w:t>
            </w:r>
          </w:p>
        </w:tc>
        <w:tc>
          <w:tcPr>
            <w:tcW w:w="2986" w:type="dxa"/>
          </w:tcPr>
          <w:p w14:paraId="31A265E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E2D5EE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D9E005E" w14:textId="77777777" w:rsidR="00AE746F" w:rsidRPr="002E6E74" w:rsidRDefault="00AE746F" w:rsidP="0051771F">
            <w:pPr>
              <w:jc w:val="center"/>
              <w:rPr>
                <w:sz w:val="18"/>
                <w:szCs w:val="20"/>
              </w:rPr>
            </w:pPr>
            <w:r w:rsidRPr="002E6E74">
              <w:rPr>
                <w:sz w:val="18"/>
                <w:szCs w:val="20"/>
              </w:rPr>
              <w:t>–</w:t>
            </w:r>
          </w:p>
        </w:tc>
      </w:tr>
      <w:tr w:rsidR="00AE746F" w:rsidRPr="002E6E74" w14:paraId="0CF24FC3" w14:textId="77777777" w:rsidTr="0051771F">
        <w:tblPrEx>
          <w:tblLook w:val="0000" w:firstRow="0" w:lastRow="0" w:firstColumn="0" w:lastColumn="0" w:noHBand="0" w:noVBand="0"/>
        </w:tblPrEx>
        <w:trPr>
          <w:trHeight w:val="54"/>
        </w:trPr>
        <w:tc>
          <w:tcPr>
            <w:tcW w:w="1691" w:type="dxa"/>
          </w:tcPr>
          <w:p w14:paraId="2ED63CCB" w14:textId="77777777" w:rsidR="00AE746F" w:rsidRPr="002E6E74" w:rsidRDefault="00AE746F" w:rsidP="0051771F">
            <w:pPr>
              <w:jc w:val="center"/>
              <w:rPr>
                <w:sz w:val="18"/>
                <w:szCs w:val="20"/>
              </w:rPr>
            </w:pPr>
            <w:r w:rsidRPr="002E6E74">
              <w:rPr>
                <w:sz w:val="18"/>
                <w:szCs w:val="20"/>
              </w:rPr>
              <w:t>125</w:t>
            </w:r>
          </w:p>
        </w:tc>
        <w:tc>
          <w:tcPr>
            <w:tcW w:w="1558" w:type="dxa"/>
          </w:tcPr>
          <w:p w14:paraId="6BE7036C" w14:textId="77777777" w:rsidR="00AE746F" w:rsidRPr="002E6E74" w:rsidRDefault="00AE746F" w:rsidP="0051771F">
            <w:pPr>
              <w:jc w:val="center"/>
              <w:rPr>
                <w:sz w:val="18"/>
                <w:szCs w:val="20"/>
              </w:rPr>
            </w:pPr>
            <w:r w:rsidRPr="002E6E74">
              <w:rPr>
                <w:sz w:val="18"/>
                <w:szCs w:val="20"/>
              </w:rPr>
              <w:t>365609.32</w:t>
            </w:r>
          </w:p>
        </w:tc>
        <w:tc>
          <w:tcPr>
            <w:tcW w:w="1562" w:type="dxa"/>
          </w:tcPr>
          <w:p w14:paraId="187B319C" w14:textId="77777777" w:rsidR="00AE746F" w:rsidRPr="002E6E74" w:rsidRDefault="00AE746F" w:rsidP="0051771F">
            <w:pPr>
              <w:jc w:val="center"/>
              <w:rPr>
                <w:sz w:val="18"/>
                <w:szCs w:val="20"/>
              </w:rPr>
            </w:pPr>
            <w:r w:rsidRPr="002E6E74">
              <w:rPr>
                <w:sz w:val="18"/>
                <w:szCs w:val="20"/>
              </w:rPr>
              <w:t>2339972.80</w:t>
            </w:r>
          </w:p>
        </w:tc>
        <w:tc>
          <w:tcPr>
            <w:tcW w:w="2986" w:type="dxa"/>
          </w:tcPr>
          <w:p w14:paraId="492AEC6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0EBB6D1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7546D4F" w14:textId="77777777" w:rsidR="00AE746F" w:rsidRPr="002E6E74" w:rsidRDefault="00AE746F" w:rsidP="0051771F">
            <w:pPr>
              <w:jc w:val="center"/>
              <w:rPr>
                <w:sz w:val="18"/>
                <w:szCs w:val="20"/>
              </w:rPr>
            </w:pPr>
            <w:r w:rsidRPr="002E6E74">
              <w:rPr>
                <w:sz w:val="18"/>
                <w:szCs w:val="20"/>
              </w:rPr>
              <w:t>–</w:t>
            </w:r>
          </w:p>
        </w:tc>
      </w:tr>
      <w:tr w:rsidR="00AE746F" w:rsidRPr="002E6E74" w14:paraId="6396DC58" w14:textId="77777777" w:rsidTr="0051771F">
        <w:tblPrEx>
          <w:tblLook w:val="0000" w:firstRow="0" w:lastRow="0" w:firstColumn="0" w:lastColumn="0" w:noHBand="0" w:noVBand="0"/>
        </w:tblPrEx>
        <w:trPr>
          <w:trHeight w:val="54"/>
        </w:trPr>
        <w:tc>
          <w:tcPr>
            <w:tcW w:w="1691" w:type="dxa"/>
          </w:tcPr>
          <w:p w14:paraId="46EA9A12" w14:textId="77777777" w:rsidR="00AE746F" w:rsidRPr="002E6E74" w:rsidRDefault="00AE746F" w:rsidP="0051771F">
            <w:pPr>
              <w:jc w:val="center"/>
              <w:rPr>
                <w:sz w:val="18"/>
                <w:szCs w:val="20"/>
              </w:rPr>
            </w:pPr>
            <w:r w:rsidRPr="002E6E74">
              <w:rPr>
                <w:sz w:val="18"/>
                <w:szCs w:val="20"/>
              </w:rPr>
              <w:t>122</w:t>
            </w:r>
          </w:p>
        </w:tc>
        <w:tc>
          <w:tcPr>
            <w:tcW w:w="1558" w:type="dxa"/>
          </w:tcPr>
          <w:p w14:paraId="31258127" w14:textId="77777777" w:rsidR="00AE746F" w:rsidRPr="002E6E74" w:rsidRDefault="00AE746F" w:rsidP="0051771F">
            <w:pPr>
              <w:jc w:val="center"/>
              <w:rPr>
                <w:sz w:val="18"/>
                <w:szCs w:val="20"/>
              </w:rPr>
            </w:pPr>
            <w:r w:rsidRPr="002E6E74">
              <w:rPr>
                <w:sz w:val="18"/>
                <w:szCs w:val="20"/>
              </w:rPr>
              <w:t>365635.69</w:t>
            </w:r>
          </w:p>
        </w:tc>
        <w:tc>
          <w:tcPr>
            <w:tcW w:w="1562" w:type="dxa"/>
          </w:tcPr>
          <w:p w14:paraId="06D87C21" w14:textId="77777777" w:rsidR="00AE746F" w:rsidRPr="002E6E74" w:rsidRDefault="00AE746F" w:rsidP="0051771F">
            <w:pPr>
              <w:jc w:val="center"/>
              <w:rPr>
                <w:sz w:val="18"/>
                <w:szCs w:val="20"/>
              </w:rPr>
            </w:pPr>
            <w:r w:rsidRPr="002E6E74">
              <w:rPr>
                <w:sz w:val="18"/>
                <w:szCs w:val="20"/>
              </w:rPr>
              <w:t>2339974.55</w:t>
            </w:r>
          </w:p>
        </w:tc>
        <w:tc>
          <w:tcPr>
            <w:tcW w:w="2986" w:type="dxa"/>
          </w:tcPr>
          <w:p w14:paraId="3A1EB1F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469F12F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FA8A38A" w14:textId="77777777" w:rsidR="00AE746F" w:rsidRPr="002E6E74" w:rsidRDefault="00AE746F" w:rsidP="0051771F">
            <w:pPr>
              <w:jc w:val="center"/>
              <w:rPr>
                <w:sz w:val="18"/>
                <w:szCs w:val="20"/>
              </w:rPr>
            </w:pPr>
            <w:r w:rsidRPr="002E6E74">
              <w:rPr>
                <w:sz w:val="18"/>
                <w:szCs w:val="20"/>
              </w:rPr>
              <w:t>–</w:t>
            </w:r>
          </w:p>
        </w:tc>
      </w:tr>
      <w:tr w:rsidR="00AE746F" w:rsidRPr="002E6E74" w14:paraId="06C77886" w14:textId="77777777" w:rsidTr="0051771F">
        <w:tblPrEx>
          <w:tblLook w:val="0000" w:firstRow="0" w:lastRow="0" w:firstColumn="0" w:lastColumn="0" w:noHBand="0" w:noVBand="0"/>
        </w:tblPrEx>
        <w:trPr>
          <w:trHeight w:val="54"/>
        </w:trPr>
        <w:tc>
          <w:tcPr>
            <w:tcW w:w="10632" w:type="dxa"/>
            <w:gridSpan w:val="6"/>
          </w:tcPr>
          <w:p w14:paraId="2D8FF56F" w14:textId="77777777" w:rsidR="00AE746F" w:rsidRPr="002E6E74" w:rsidRDefault="00AE746F" w:rsidP="0051771F">
            <w:pPr>
              <w:jc w:val="center"/>
              <w:rPr>
                <w:sz w:val="18"/>
                <w:szCs w:val="20"/>
              </w:rPr>
            </w:pPr>
            <w:r w:rsidRPr="002E6E74">
              <w:rPr>
                <w:sz w:val="18"/>
                <w:szCs w:val="20"/>
              </w:rPr>
              <w:t>Зона1(2)</w:t>
            </w:r>
          </w:p>
        </w:tc>
      </w:tr>
      <w:tr w:rsidR="00AE746F" w:rsidRPr="002E6E74" w14:paraId="1FBFE6C5" w14:textId="77777777" w:rsidTr="0051771F">
        <w:tblPrEx>
          <w:tblLook w:val="0000" w:firstRow="0" w:lastRow="0" w:firstColumn="0" w:lastColumn="0" w:noHBand="0" w:noVBand="0"/>
        </w:tblPrEx>
        <w:trPr>
          <w:trHeight w:val="54"/>
        </w:trPr>
        <w:tc>
          <w:tcPr>
            <w:tcW w:w="1691" w:type="dxa"/>
          </w:tcPr>
          <w:p w14:paraId="2D674DF3" w14:textId="77777777" w:rsidR="00AE746F" w:rsidRPr="002E6E74" w:rsidRDefault="00AE746F" w:rsidP="0051771F">
            <w:pPr>
              <w:jc w:val="center"/>
              <w:rPr>
                <w:sz w:val="18"/>
                <w:szCs w:val="20"/>
              </w:rPr>
            </w:pPr>
            <w:r w:rsidRPr="002E6E74">
              <w:rPr>
                <w:sz w:val="18"/>
                <w:szCs w:val="20"/>
              </w:rPr>
              <w:t>126</w:t>
            </w:r>
          </w:p>
        </w:tc>
        <w:tc>
          <w:tcPr>
            <w:tcW w:w="1558" w:type="dxa"/>
          </w:tcPr>
          <w:p w14:paraId="6F262FA0" w14:textId="77777777" w:rsidR="00AE746F" w:rsidRPr="002E6E74" w:rsidRDefault="00AE746F" w:rsidP="0051771F">
            <w:pPr>
              <w:jc w:val="center"/>
              <w:rPr>
                <w:sz w:val="18"/>
                <w:szCs w:val="20"/>
              </w:rPr>
            </w:pPr>
            <w:r w:rsidRPr="002E6E74">
              <w:rPr>
                <w:sz w:val="18"/>
                <w:szCs w:val="20"/>
              </w:rPr>
              <w:t>365423.86</w:t>
            </w:r>
          </w:p>
        </w:tc>
        <w:tc>
          <w:tcPr>
            <w:tcW w:w="1562" w:type="dxa"/>
          </w:tcPr>
          <w:p w14:paraId="26FE10DA" w14:textId="77777777" w:rsidR="00AE746F" w:rsidRPr="002E6E74" w:rsidRDefault="00AE746F" w:rsidP="0051771F">
            <w:pPr>
              <w:jc w:val="center"/>
              <w:rPr>
                <w:sz w:val="18"/>
                <w:szCs w:val="20"/>
              </w:rPr>
            </w:pPr>
            <w:r w:rsidRPr="002E6E74">
              <w:rPr>
                <w:sz w:val="18"/>
                <w:szCs w:val="20"/>
              </w:rPr>
              <w:t>2340385.31</w:t>
            </w:r>
          </w:p>
        </w:tc>
        <w:tc>
          <w:tcPr>
            <w:tcW w:w="2986" w:type="dxa"/>
          </w:tcPr>
          <w:p w14:paraId="7BD93B4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57C3386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758ABB3" w14:textId="77777777" w:rsidR="00AE746F" w:rsidRPr="002E6E74" w:rsidRDefault="00AE746F" w:rsidP="0051771F">
            <w:pPr>
              <w:jc w:val="center"/>
              <w:rPr>
                <w:sz w:val="18"/>
                <w:szCs w:val="20"/>
              </w:rPr>
            </w:pPr>
            <w:r w:rsidRPr="002E6E74">
              <w:rPr>
                <w:sz w:val="18"/>
                <w:szCs w:val="20"/>
              </w:rPr>
              <w:t>–</w:t>
            </w:r>
          </w:p>
        </w:tc>
      </w:tr>
      <w:tr w:rsidR="00AE746F" w:rsidRPr="002E6E74" w14:paraId="5E06B885" w14:textId="77777777" w:rsidTr="0051771F">
        <w:tblPrEx>
          <w:tblLook w:val="0000" w:firstRow="0" w:lastRow="0" w:firstColumn="0" w:lastColumn="0" w:noHBand="0" w:noVBand="0"/>
        </w:tblPrEx>
        <w:trPr>
          <w:trHeight w:val="54"/>
        </w:trPr>
        <w:tc>
          <w:tcPr>
            <w:tcW w:w="1691" w:type="dxa"/>
          </w:tcPr>
          <w:p w14:paraId="2004C70B" w14:textId="77777777" w:rsidR="00AE746F" w:rsidRPr="002E6E74" w:rsidRDefault="00AE746F" w:rsidP="0051771F">
            <w:pPr>
              <w:jc w:val="center"/>
              <w:rPr>
                <w:sz w:val="18"/>
                <w:szCs w:val="20"/>
              </w:rPr>
            </w:pPr>
            <w:r w:rsidRPr="002E6E74">
              <w:rPr>
                <w:sz w:val="18"/>
                <w:szCs w:val="20"/>
              </w:rPr>
              <w:t>127</w:t>
            </w:r>
          </w:p>
        </w:tc>
        <w:tc>
          <w:tcPr>
            <w:tcW w:w="1558" w:type="dxa"/>
          </w:tcPr>
          <w:p w14:paraId="7254C2AA" w14:textId="77777777" w:rsidR="00AE746F" w:rsidRPr="002E6E74" w:rsidRDefault="00AE746F" w:rsidP="0051771F">
            <w:pPr>
              <w:jc w:val="center"/>
              <w:rPr>
                <w:sz w:val="18"/>
                <w:szCs w:val="20"/>
              </w:rPr>
            </w:pPr>
            <w:r w:rsidRPr="002E6E74">
              <w:rPr>
                <w:sz w:val="18"/>
                <w:szCs w:val="20"/>
              </w:rPr>
              <w:t>365433.92</w:t>
            </w:r>
          </w:p>
        </w:tc>
        <w:tc>
          <w:tcPr>
            <w:tcW w:w="1562" w:type="dxa"/>
          </w:tcPr>
          <w:p w14:paraId="38BCF383" w14:textId="77777777" w:rsidR="00AE746F" w:rsidRPr="002E6E74" w:rsidRDefault="00AE746F" w:rsidP="0051771F">
            <w:pPr>
              <w:jc w:val="center"/>
              <w:rPr>
                <w:sz w:val="18"/>
                <w:szCs w:val="20"/>
              </w:rPr>
            </w:pPr>
            <w:r w:rsidRPr="002E6E74">
              <w:rPr>
                <w:sz w:val="18"/>
                <w:szCs w:val="20"/>
              </w:rPr>
              <w:t>2340424.56</w:t>
            </w:r>
          </w:p>
        </w:tc>
        <w:tc>
          <w:tcPr>
            <w:tcW w:w="2986" w:type="dxa"/>
          </w:tcPr>
          <w:p w14:paraId="43D6B6E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1F331B8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6B4B815" w14:textId="77777777" w:rsidR="00AE746F" w:rsidRPr="002E6E74" w:rsidRDefault="00AE746F" w:rsidP="0051771F">
            <w:pPr>
              <w:jc w:val="center"/>
              <w:rPr>
                <w:sz w:val="18"/>
                <w:szCs w:val="20"/>
              </w:rPr>
            </w:pPr>
            <w:r w:rsidRPr="002E6E74">
              <w:rPr>
                <w:sz w:val="18"/>
                <w:szCs w:val="20"/>
              </w:rPr>
              <w:t>–</w:t>
            </w:r>
          </w:p>
        </w:tc>
      </w:tr>
      <w:tr w:rsidR="00AE746F" w:rsidRPr="002E6E74" w14:paraId="08B3E903" w14:textId="77777777" w:rsidTr="0051771F">
        <w:tblPrEx>
          <w:tblLook w:val="0000" w:firstRow="0" w:lastRow="0" w:firstColumn="0" w:lastColumn="0" w:noHBand="0" w:noVBand="0"/>
        </w:tblPrEx>
        <w:trPr>
          <w:trHeight w:val="54"/>
        </w:trPr>
        <w:tc>
          <w:tcPr>
            <w:tcW w:w="1691" w:type="dxa"/>
          </w:tcPr>
          <w:p w14:paraId="42E1BDAD" w14:textId="77777777" w:rsidR="00AE746F" w:rsidRPr="002E6E74" w:rsidRDefault="00AE746F" w:rsidP="0051771F">
            <w:pPr>
              <w:jc w:val="center"/>
              <w:rPr>
                <w:sz w:val="18"/>
                <w:szCs w:val="20"/>
              </w:rPr>
            </w:pPr>
            <w:r w:rsidRPr="002E6E74">
              <w:rPr>
                <w:sz w:val="18"/>
                <w:szCs w:val="20"/>
              </w:rPr>
              <w:t>128</w:t>
            </w:r>
          </w:p>
        </w:tc>
        <w:tc>
          <w:tcPr>
            <w:tcW w:w="1558" w:type="dxa"/>
          </w:tcPr>
          <w:p w14:paraId="69367D3F" w14:textId="77777777" w:rsidR="00AE746F" w:rsidRPr="002E6E74" w:rsidRDefault="00AE746F" w:rsidP="0051771F">
            <w:pPr>
              <w:jc w:val="center"/>
              <w:rPr>
                <w:sz w:val="18"/>
                <w:szCs w:val="20"/>
              </w:rPr>
            </w:pPr>
            <w:r w:rsidRPr="002E6E74">
              <w:rPr>
                <w:sz w:val="18"/>
                <w:szCs w:val="20"/>
              </w:rPr>
              <w:t>365419.79</w:t>
            </w:r>
          </w:p>
        </w:tc>
        <w:tc>
          <w:tcPr>
            <w:tcW w:w="1562" w:type="dxa"/>
          </w:tcPr>
          <w:p w14:paraId="6A6FCD33" w14:textId="77777777" w:rsidR="00AE746F" w:rsidRPr="002E6E74" w:rsidRDefault="00AE746F" w:rsidP="0051771F">
            <w:pPr>
              <w:jc w:val="center"/>
              <w:rPr>
                <w:sz w:val="18"/>
                <w:szCs w:val="20"/>
              </w:rPr>
            </w:pPr>
            <w:r w:rsidRPr="002E6E74">
              <w:rPr>
                <w:sz w:val="18"/>
                <w:szCs w:val="20"/>
              </w:rPr>
              <w:t>2340428.19</w:t>
            </w:r>
          </w:p>
        </w:tc>
        <w:tc>
          <w:tcPr>
            <w:tcW w:w="2986" w:type="dxa"/>
          </w:tcPr>
          <w:p w14:paraId="5E200C4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0E839EB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A6D932C" w14:textId="77777777" w:rsidR="00AE746F" w:rsidRPr="002E6E74" w:rsidRDefault="00AE746F" w:rsidP="0051771F">
            <w:pPr>
              <w:jc w:val="center"/>
              <w:rPr>
                <w:sz w:val="18"/>
                <w:szCs w:val="20"/>
              </w:rPr>
            </w:pPr>
            <w:r w:rsidRPr="002E6E74">
              <w:rPr>
                <w:sz w:val="18"/>
                <w:szCs w:val="20"/>
              </w:rPr>
              <w:t>–</w:t>
            </w:r>
          </w:p>
        </w:tc>
      </w:tr>
      <w:tr w:rsidR="00AE746F" w:rsidRPr="002E6E74" w14:paraId="20F7B26C" w14:textId="77777777" w:rsidTr="0051771F">
        <w:tblPrEx>
          <w:tblLook w:val="0000" w:firstRow="0" w:lastRow="0" w:firstColumn="0" w:lastColumn="0" w:noHBand="0" w:noVBand="0"/>
        </w:tblPrEx>
        <w:trPr>
          <w:trHeight w:val="54"/>
        </w:trPr>
        <w:tc>
          <w:tcPr>
            <w:tcW w:w="1691" w:type="dxa"/>
          </w:tcPr>
          <w:p w14:paraId="78FECC63" w14:textId="77777777" w:rsidR="00AE746F" w:rsidRPr="002E6E74" w:rsidRDefault="00AE746F" w:rsidP="0051771F">
            <w:pPr>
              <w:jc w:val="center"/>
              <w:rPr>
                <w:sz w:val="18"/>
                <w:szCs w:val="20"/>
              </w:rPr>
            </w:pPr>
            <w:r w:rsidRPr="002E6E74">
              <w:rPr>
                <w:sz w:val="18"/>
                <w:szCs w:val="20"/>
              </w:rPr>
              <w:t>129</w:t>
            </w:r>
          </w:p>
        </w:tc>
        <w:tc>
          <w:tcPr>
            <w:tcW w:w="1558" w:type="dxa"/>
          </w:tcPr>
          <w:p w14:paraId="61F3E9EC" w14:textId="77777777" w:rsidR="00AE746F" w:rsidRPr="002E6E74" w:rsidRDefault="00AE746F" w:rsidP="0051771F">
            <w:pPr>
              <w:jc w:val="center"/>
              <w:rPr>
                <w:sz w:val="18"/>
                <w:szCs w:val="20"/>
              </w:rPr>
            </w:pPr>
            <w:r w:rsidRPr="002E6E74">
              <w:rPr>
                <w:sz w:val="18"/>
                <w:szCs w:val="20"/>
              </w:rPr>
              <w:t>365422.09</w:t>
            </w:r>
          </w:p>
        </w:tc>
        <w:tc>
          <w:tcPr>
            <w:tcW w:w="1562" w:type="dxa"/>
          </w:tcPr>
          <w:p w14:paraId="6561FB97" w14:textId="77777777" w:rsidR="00AE746F" w:rsidRPr="002E6E74" w:rsidRDefault="00AE746F" w:rsidP="0051771F">
            <w:pPr>
              <w:jc w:val="center"/>
              <w:rPr>
                <w:sz w:val="18"/>
                <w:szCs w:val="20"/>
              </w:rPr>
            </w:pPr>
            <w:r w:rsidRPr="002E6E74">
              <w:rPr>
                <w:sz w:val="18"/>
                <w:szCs w:val="20"/>
              </w:rPr>
              <w:t>2340436.33</w:t>
            </w:r>
          </w:p>
        </w:tc>
        <w:tc>
          <w:tcPr>
            <w:tcW w:w="2986" w:type="dxa"/>
          </w:tcPr>
          <w:p w14:paraId="7AFDCF8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760F820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BFC167E" w14:textId="77777777" w:rsidR="00AE746F" w:rsidRPr="002E6E74" w:rsidRDefault="00AE746F" w:rsidP="0051771F">
            <w:pPr>
              <w:jc w:val="center"/>
              <w:rPr>
                <w:sz w:val="18"/>
                <w:szCs w:val="20"/>
              </w:rPr>
            </w:pPr>
            <w:r w:rsidRPr="002E6E74">
              <w:rPr>
                <w:sz w:val="18"/>
                <w:szCs w:val="20"/>
              </w:rPr>
              <w:t>–</w:t>
            </w:r>
          </w:p>
        </w:tc>
      </w:tr>
      <w:tr w:rsidR="00AE746F" w:rsidRPr="002E6E74" w14:paraId="4E2EC168" w14:textId="77777777" w:rsidTr="0051771F">
        <w:tblPrEx>
          <w:tblLook w:val="0000" w:firstRow="0" w:lastRow="0" w:firstColumn="0" w:lastColumn="0" w:noHBand="0" w:noVBand="0"/>
        </w:tblPrEx>
        <w:trPr>
          <w:trHeight w:val="54"/>
        </w:trPr>
        <w:tc>
          <w:tcPr>
            <w:tcW w:w="1691" w:type="dxa"/>
          </w:tcPr>
          <w:p w14:paraId="59849A1F" w14:textId="77777777" w:rsidR="00AE746F" w:rsidRPr="002E6E74" w:rsidRDefault="00AE746F" w:rsidP="0051771F">
            <w:pPr>
              <w:jc w:val="center"/>
              <w:rPr>
                <w:sz w:val="18"/>
                <w:szCs w:val="20"/>
              </w:rPr>
            </w:pPr>
            <w:r w:rsidRPr="002E6E74">
              <w:rPr>
                <w:sz w:val="18"/>
                <w:szCs w:val="20"/>
              </w:rPr>
              <w:t>130</w:t>
            </w:r>
          </w:p>
        </w:tc>
        <w:tc>
          <w:tcPr>
            <w:tcW w:w="1558" w:type="dxa"/>
          </w:tcPr>
          <w:p w14:paraId="4F197CA4" w14:textId="77777777" w:rsidR="00AE746F" w:rsidRPr="002E6E74" w:rsidRDefault="00AE746F" w:rsidP="0051771F">
            <w:pPr>
              <w:jc w:val="center"/>
              <w:rPr>
                <w:sz w:val="18"/>
                <w:szCs w:val="20"/>
              </w:rPr>
            </w:pPr>
            <w:r w:rsidRPr="002E6E74">
              <w:rPr>
                <w:sz w:val="18"/>
                <w:szCs w:val="20"/>
              </w:rPr>
              <w:t>365403.14</w:t>
            </w:r>
          </w:p>
        </w:tc>
        <w:tc>
          <w:tcPr>
            <w:tcW w:w="1562" w:type="dxa"/>
          </w:tcPr>
          <w:p w14:paraId="1FCF7034" w14:textId="77777777" w:rsidR="00AE746F" w:rsidRPr="002E6E74" w:rsidRDefault="00AE746F" w:rsidP="0051771F">
            <w:pPr>
              <w:jc w:val="center"/>
              <w:rPr>
                <w:sz w:val="18"/>
                <w:szCs w:val="20"/>
              </w:rPr>
            </w:pPr>
            <w:r w:rsidRPr="002E6E74">
              <w:rPr>
                <w:sz w:val="18"/>
                <w:szCs w:val="20"/>
              </w:rPr>
              <w:t>2340441.19</w:t>
            </w:r>
          </w:p>
        </w:tc>
        <w:tc>
          <w:tcPr>
            <w:tcW w:w="2986" w:type="dxa"/>
          </w:tcPr>
          <w:p w14:paraId="74103F7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2E5F005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D9CA9E7" w14:textId="77777777" w:rsidR="00AE746F" w:rsidRPr="002E6E74" w:rsidRDefault="00AE746F" w:rsidP="0051771F">
            <w:pPr>
              <w:jc w:val="center"/>
              <w:rPr>
                <w:sz w:val="18"/>
                <w:szCs w:val="20"/>
              </w:rPr>
            </w:pPr>
            <w:r w:rsidRPr="002E6E74">
              <w:rPr>
                <w:sz w:val="18"/>
                <w:szCs w:val="20"/>
              </w:rPr>
              <w:t>–</w:t>
            </w:r>
          </w:p>
        </w:tc>
      </w:tr>
      <w:tr w:rsidR="00AE746F" w:rsidRPr="002E6E74" w14:paraId="278E9A64" w14:textId="77777777" w:rsidTr="0051771F">
        <w:tblPrEx>
          <w:tblLook w:val="0000" w:firstRow="0" w:lastRow="0" w:firstColumn="0" w:lastColumn="0" w:noHBand="0" w:noVBand="0"/>
        </w:tblPrEx>
        <w:trPr>
          <w:trHeight w:val="54"/>
        </w:trPr>
        <w:tc>
          <w:tcPr>
            <w:tcW w:w="1691" w:type="dxa"/>
          </w:tcPr>
          <w:p w14:paraId="72BE9F59" w14:textId="77777777" w:rsidR="00AE746F" w:rsidRPr="002E6E74" w:rsidRDefault="00AE746F" w:rsidP="0051771F">
            <w:pPr>
              <w:jc w:val="center"/>
              <w:rPr>
                <w:sz w:val="18"/>
                <w:szCs w:val="20"/>
              </w:rPr>
            </w:pPr>
            <w:r w:rsidRPr="002E6E74">
              <w:rPr>
                <w:sz w:val="18"/>
                <w:szCs w:val="20"/>
              </w:rPr>
              <w:t>131</w:t>
            </w:r>
          </w:p>
        </w:tc>
        <w:tc>
          <w:tcPr>
            <w:tcW w:w="1558" w:type="dxa"/>
          </w:tcPr>
          <w:p w14:paraId="15F4211B" w14:textId="77777777" w:rsidR="00AE746F" w:rsidRPr="002E6E74" w:rsidRDefault="00AE746F" w:rsidP="0051771F">
            <w:pPr>
              <w:jc w:val="center"/>
              <w:rPr>
                <w:sz w:val="18"/>
                <w:szCs w:val="20"/>
              </w:rPr>
            </w:pPr>
            <w:r w:rsidRPr="002E6E74">
              <w:rPr>
                <w:sz w:val="18"/>
                <w:szCs w:val="20"/>
              </w:rPr>
              <w:t>365404.01</w:t>
            </w:r>
          </w:p>
        </w:tc>
        <w:tc>
          <w:tcPr>
            <w:tcW w:w="1562" w:type="dxa"/>
          </w:tcPr>
          <w:p w14:paraId="51A6C161" w14:textId="77777777" w:rsidR="00AE746F" w:rsidRPr="002E6E74" w:rsidRDefault="00AE746F" w:rsidP="0051771F">
            <w:pPr>
              <w:jc w:val="center"/>
              <w:rPr>
                <w:sz w:val="18"/>
                <w:szCs w:val="20"/>
              </w:rPr>
            </w:pPr>
            <w:r w:rsidRPr="002E6E74">
              <w:rPr>
                <w:sz w:val="18"/>
                <w:szCs w:val="20"/>
              </w:rPr>
              <w:t>2340444.52</w:t>
            </w:r>
          </w:p>
        </w:tc>
        <w:tc>
          <w:tcPr>
            <w:tcW w:w="2986" w:type="dxa"/>
          </w:tcPr>
          <w:p w14:paraId="0555856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3CEB67C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DF83ED1" w14:textId="77777777" w:rsidR="00AE746F" w:rsidRPr="002E6E74" w:rsidRDefault="00AE746F" w:rsidP="0051771F">
            <w:pPr>
              <w:jc w:val="center"/>
              <w:rPr>
                <w:sz w:val="18"/>
                <w:szCs w:val="20"/>
              </w:rPr>
            </w:pPr>
            <w:r w:rsidRPr="002E6E74">
              <w:rPr>
                <w:sz w:val="18"/>
                <w:szCs w:val="20"/>
              </w:rPr>
              <w:t>–</w:t>
            </w:r>
          </w:p>
        </w:tc>
      </w:tr>
      <w:tr w:rsidR="00AE746F" w:rsidRPr="002E6E74" w14:paraId="6C657E79" w14:textId="77777777" w:rsidTr="0051771F">
        <w:tblPrEx>
          <w:tblLook w:val="0000" w:firstRow="0" w:lastRow="0" w:firstColumn="0" w:lastColumn="0" w:noHBand="0" w:noVBand="0"/>
        </w:tblPrEx>
        <w:trPr>
          <w:trHeight w:val="54"/>
        </w:trPr>
        <w:tc>
          <w:tcPr>
            <w:tcW w:w="1691" w:type="dxa"/>
          </w:tcPr>
          <w:p w14:paraId="24C5A63A" w14:textId="77777777" w:rsidR="00AE746F" w:rsidRPr="002E6E74" w:rsidRDefault="00AE746F" w:rsidP="0051771F">
            <w:pPr>
              <w:jc w:val="center"/>
              <w:rPr>
                <w:sz w:val="18"/>
                <w:szCs w:val="20"/>
              </w:rPr>
            </w:pPr>
            <w:r w:rsidRPr="002E6E74">
              <w:rPr>
                <w:sz w:val="18"/>
                <w:szCs w:val="20"/>
              </w:rPr>
              <w:t>132</w:t>
            </w:r>
          </w:p>
        </w:tc>
        <w:tc>
          <w:tcPr>
            <w:tcW w:w="1558" w:type="dxa"/>
          </w:tcPr>
          <w:p w14:paraId="4D86C5E1" w14:textId="77777777" w:rsidR="00AE746F" w:rsidRPr="002E6E74" w:rsidRDefault="00AE746F" w:rsidP="0051771F">
            <w:pPr>
              <w:jc w:val="center"/>
              <w:rPr>
                <w:sz w:val="18"/>
                <w:szCs w:val="20"/>
              </w:rPr>
            </w:pPr>
            <w:r w:rsidRPr="002E6E74">
              <w:rPr>
                <w:sz w:val="18"/>
                <w:szCs w:val="20"/>
              </w:rPr>
              <w:t>365388.63</w:t>
            </w:r>
          </w:p>
        </w:tc>
        <w:tc>
          <w:tcPr>
            <w:tcW w:w="1562" w:type="dxa"/>
          </w:tcPr>
          <w:p w14:paraId="4662152A" w14:textId="77777777" w:rsidR="00AE746F" w:rsidRPr="002E6E74" w:rsidRDefault="00AE746F" w:rsidP="0051771F">
            <w:pPr>
              <w:jc w:val="center"/>
              <w:rPr>
                <w:sz w:val="18"/>
                <w:szCs w:val="20"/>
              </w:rPr>
            </w:pPr>
            <w:r w:rsidRPr="002E6E74">
              <w:rPr>
                <w:sz w:val="18"/>
                <w:szCs w:val="20"/>
              </w:rPr>
              <w:t>2340448.46</w:t>
            </w:r>
          </w:p>
        </w:tc>
        <w:tc>
          <w:tcPr>
            <w:tcW w:w="2986" w:type="dxa"/>
          </w:tcPr>
          <w:p w14:paraId="3BD2D09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2198ECA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2BB7433" w14:textId="77777777" w:rsidR="00AE746F" w:rsidRPr="002E6E74" w:rsidRDefault="00AE746F" w:rsidP="0051771F">
            <w:pPr>
              <w:jc w:val="center"/>
              <w:rPr>
                <w:sz w:val="18"/>
                <w:szCs w:val="20"/>
              </w:rPr>
            </w:pPr>
            <w:r w:rsidRPr="002E6E74">
              <w:rPr>
                <w:sz w:val="18"/>
                <w:szCs w:val="20"/>
              </w:rPr>
              <w:t>–</w:t>
            </w:r>
          </w:p>
        </w:tc>
      </w:tr>
      <w:tr w:rsidR="00AE746F" w:rsidRPr="002E6E74" w14:paraId="26F5991F" w14:textId="77777777" w:rsidTr="0051771F">
        <w:tblPrEx>
          <w:tblLook w:val="0000" w:firstRow="0" w:lastRow="0" w:firstColumn="0" w:lastColumn="0" w:noHBand="0" w:noVBand="0"/>
        </w:tblPrEx>
        <w:trPr>
          <w:trHeight w:val="54"/>
        </w:trPr>
        <w:tc>
          <w:tcPr>
            <w:tcW w:w="1691" w:type="dxa"/>
          </w:tcPr>
          <w:p w14:paraId="0CB1DFC6" w14:textId="77777777" w:rsidR="00AE746F" w:rsidRPr="002E6E74" w:rsidRDefault="00AE746F" w:rsidP="0051771F">
            <w:pPr>
              <w:jc w:val="center"/>
              <w:rPr>
                <w:sz w:val="18"/>
                <w:szCs w:val="20"/>
              </w:rPr>
            </w:pPr>
            <w:r w:rsidRPr="002E6E74">
              <w:rPr>
                <w:sz w:val="18"/>
                <w:szCs w:val="20"/>
              </w:rPr>
              <w:t>133</w:t>
            </w:r>
          </w:p>
        </w:tc>
        <w:tc>
          <w:tcPr>
            <w:tcW w:w="1558" w:type="dxa"/>
          </w:tcPr>
          <w:p w14:paraId="1EE2640E" w14:textId="77777777" w:rsidR="00AE746F" w:rsidRPr="002E6E74" w:rsidRDefault="00AE746F" w:rsidP="0051771F">
            <w:pPr>
              <w:jc w:val="center"/>
              <w:rPr>
                <w:sz w:val="18"/>
                <w:szCs w:val="20"/>
              </w:rPr>
            </w:pPr>
            <w:r w:rsidRPr="002E6E74">
              <w:rPr>
                <w:sz w:val="18"/>
                <w:szCs w:val="20"/>
              </w:rPr>
              <w:t>365380.60</w:t>
            </w:r>
          </w:p>
        </w:tc>
        <w:tc>
          <w:tcPr>
            <w:tcW w:w="1562" w:type="dxa"/>
          </w:tcPr>
          <w:p w14:paraId="6E253E9B" w14:textId="77777777" w:rsidR="00AE746F" w:rsidRPr="002E6E74" w:rsidRDefault="00AE746F" w:rsidP="0051771F">
            <w:pPr>
              <w:jc w:val="center"/>
              <w:rPr>
                <w:sz w:val="18"/>
                <w:szCs w:val="20"/>
              </w:rPr>
            </w:pPr>
            <w:r w:rsidRPr="002E6E74">
              <w:rPr>
                <w:sz w:val="18"/>
                <w:szCs w:val="20"/>
              </w:rPr>
              <w:t>2340417.19</w:t>
            </w:r>
          </w:p>
        </w:tc>
        <w:tc>
          <w:tcPr>
            <w:tcW w:w="2986" w:type="dxa"/>
          </w:tcPr>
          <w:p w14:paraId="25DFB22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11C14C2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F93DF98" w14:textId="77777777" w:rsidR="00AE746F" w:rsidRPr="002E6E74" w:rsidRDefault="00AE746F" w:rsidP="0051771F">
            <w:pPr>
              <w:jc w:val="center"/>
              <w:rPr>
                <w:sz w:val="18"/>
                <w:szCs w:val="20"/>
              </w:rPr>
            </w:pPr>
            <w:r w:rsidRPr="002E6E74">
              <w:rPr>
                <w:sz w:val="18"/>
                <w:szCs w:val="20"/>
              </w:rPr>
              <w:t>–</w:t>
            </w:r>
          </w:p>
        </w:tc>
      </w:tr>
      <w:tr w:rsidR="00AE746F" w:rsidRPr="002E6E74" w14:paraId="7946A4DC" w14:textId="77777777" w:rsidTr="0051771F">
        <w:tblPrEx>
          <w:tblLook w:val="0000" w:firstRow="0" w:lastRow="0" w:firstColumn="0" w:lastColumn="0" w:noHBand="0" w:noVBand="0"/>
        </w:tblPrEx>
        <w:trPr>
          <w:trHeight w:val="54"/>
        </w:trPr>
        <w:tc>
          <w:tcPr>
            <w:tcW w:w="1691" w:type="dxa"/>
          </w:tcPr>
          <w:p w14:paraId="36FFF801" w14:textId="77777777" w:rsidR="00AE746F" w:rsidRPr="002E6E74" w:rsidRDefault="00AE746F" w:rsidP="0051771F">
            <w:pPr>
              <w:jc w:val="center"/>
              <w:rPr>
                <w:sz w:val="18"/>
                <w:szCs w:val="20"/>
              </w:rPr>
            </w:pPr>
            <w:r w:rsidRPr="002E6E74">
              <w:rPr>
                <w:sz w:val="18"/>
                <w:szCs w:val="20"/>
              </w:rPr>
              <w:t>134</w:t>
            </w:r>
          </w:p>
        </w:tc>
        <w:tc>
          <w:tcPr>
            <w:tcW w:w="1558" w:type="dxa"/>
          </w:tcPr>
          <w:p w14:paraId="14DA0B9E" w14:textId="77777777" w:rsidR="00AE746F" w:rsidRPr="002E6E74" w:rsidRDefault="00AE746F" w:rsidP="0051771F">
            <w:pPr>
              <w:jc w:val="center"/>
              <w:rPr>
                <w:sz w:val="18"/>
                <w:szCs w:val="20"/>
              </w:rPr>
            </w:pPr>
            <w:r w:rsidRPr="002E6E74">
              <w:rPr>
                <w:sz w:val="18"/>
                <w:szCs w:val="20"/>
              </w:rPr>
              <w:t>365390.79</w:t>
            </w:r>
          </w:p>
        </w:tc>
        <w:tc>
          <w:tcPr>
            <w:tcW w:w="1562" w:type="dxa"/>
          </w:tcPr>
          <w:p w14:paraId="0BFC6A4B" w14:textId="77777777" w:rsidR="00AE746F" w:rsidRPr="002E6E74" w:rsidRDefault="00AE746F" w:rsidP="0051771F">
            <w:pPr>
              <w:jc w:val="center"/>
              <w:rPr>
                <w:sz w:val="18"/>
                <w:szCs w:val="20"/>
              </w:rPr>
            </w:pPr>
            <w:r w:rsidRPr="002E6E74">
              <w:rPr>
                <w:sz w:val="18"/>
                <w:szCs w:val="20"/>
              </w:rPr>
              <w:t>2340414.58</w:t>
            </w:r>
          </w:p>
        </w:tc>
        <w:tc>
          <w:tcPr>
            <w:tcW w:w="2986" w:type="dxa"/>
          </w:tcPr>
          <w:p w14:paraId="6D86741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5A1FB28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D11A72A" w14:textId="77777777" w:rsidR="00AE746F" w:rsidRPr="002E6E74" w:rsidRDefault="00AE746F" w:rsidP="0051771F">
            <w:pPr>
              <w:jc w:val="center"/>
              <w:rPr>
                <w:sz w:val="18"/>
                <w:szCs w:val="20"/>
              </w:rPr>
            </w:pPr>
            <w:r w:rsidRPr="002E6E74">
              <w:rPr>
                <w:sz w:val="18"/>
                <w:szCs w:val="20"/>
              </w:rPr>
              <w:t>–</w:t>
            </w:r>
          </w:p>
        </w:tc>
      </w:tr>
      <w:tr w:rsidR="00AE746F" w:rsidRPr="002E6E74" w14:paraId="4E8878BB" w14:textId="77777777" w:rsidTr="0051771F">
        <w:tblPrEx>
          <w:tblLook w:val="0000" w:firstRow="0" w:lastRow="0" w:firstColumn="0" w:lastColumn="0" w:noHBand="0" w:noVBand="0"/>
        </w:tblPrEx>
        <w:trPr>
          <w:trHeight w:val="54"/>
        </w:trPr>
        <w:tc>
          <w:tcPr>
            <w:tcW w:w="1691" w:type="dxa"/>
          </w:tcPr>
          <w:p w14:paraId="262F8B60" w14:textId="77777777" w:rsidR="00AE746F" w:rsidRPr="002E6E74" w:rsidRDefault="00AE746F" w:rsidP="0051771F">
            <w:pPr>
              <w:jc w:val="center"/>
              <w:rPr>
                <w:sz w:val="18"/>
                <w:szCs w:val="20"/>
              </w:rPr>
            </w:pPr>
            <w:r w:rsidRPr="002E6E74">
              <w:rPr>
                <w:sz w:val="18"/>
                <w:szCs w:val="20"/>
              </w:rPr>
              <w:t>135</w:t>
            </w:r>
          </w:p>
        </w:tc>
        <w:tc>
          <w:tcPr>
            <w:tcW w:w="1558" w:type="dxa"/>
          </w:tcPr>
          <w:p w14:paraId="0902BAAB" w14:textId="77777777" w:rsidR="00AE746F" w:rsidRPr="002E6E74" w:rsidRDefault="00AE746F" w:rsidP="0051771F">
            <w:pPr>
              <w:jc w:val="center"/>
              <w:rPr>
                <w:sz w:val="18"/>
                <w:szCs w:val="20"/>
              </w:rPr>
            </w:pPr>
            <w:r w:rsidRPr="002E6E74">
              <w:rPr>
                <w:sz w:val="18"/>
                <w:szCs w:val="20"/>
              </w:rPr>
              <w:t>365385.79</w:t>
            </w:r>
          </w:p>
        </w:tc>
        <w:tc>
          <w:tcPr>
            <w:tcW w:w="1562" w:type="dxa"/>
          </w:tcPr>
          <w:p w14:paraId="48BFEEF6" w14:textId="77777777" w:rsidR="00AE746F" w:rsidRPr="002E6E74" w:rsidRDefault="00AE746F" w:rsidP="0051771F">
            <w:pPr>
              <w:jc w:val="center"/>
              <w:rPr>
                <w:sz w:val="18"/>
                <w:szCs w:val="20"/>
              </w:rPr>
            </w:pPr>
            <w:r w:rsidRPr="002E6E74">
              <w:rPr>
                <w:sz w:val="18"/>
                <w:szCs w:val="20"/>
              </w:rPr>
              <w:t>2340395.08</w:t>
            </w:r>
          </w:p>
        </w:tc>
        <w:tc>
          <w:tcPr>
            <w:tcW w:w="2986" w:type="dxa"/>
          </w:tcPr>
          <w:p w14:paraId="063F401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438A7B5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2AA68EF" w14:textId="77777777" w:rsidR="00AE746F" w:rsidRPr="002E6E74" w:rsidRDefault="00AE746F" w:rsidP="0051771F">
            <w:pPr>
              <w:jc w:val="center"/>
              <w:rPr>
                <w:sz w:val="18"/>
                <w:szCs w:val="20"/>
              </w:rPr>
            </w:pPr>
            <w:r w:rsidRPr="002E6E74">
              <w:rPr>
                <w:sz w:val="18"/>
                <w:szCs w:val="20"/>
              </w:rPr>
              <w:t>–</w:t>
            </w:r>
          </w:p>
        </w:tc>
      </w:tr>
      <w:tr w:rsidR="00AE746F" w:rsidRPr="002E6E74" w14:paraId="270C7C38" w14:textId="77777777" w:rsidTr="0051771F">
        <w:tblPrEx>
          <w:tblLook w:val="0000" w:firstRow="0" w:lastRow="0" w:firstColumn="0" w:lastColumn="0" w:noHBand="0" w:noVBand="0"/>
        </w:tblPrEx>
        <w:trPr>
          <w:trHeight w:val="54"/>
        </w:trPr>
        <w:tc>
          <w:tcPr>
            <w:tcW w:w="1691" w:type="dxa"/>
          </w:tcPr>
          <w:p w14:paraId="648C8AF4" w14:textId="77777777" w:rsidR="00AE746F" w:rsidRPr="002E6E74" w:rsidRDefault="00AE746F" w:rsidP="0051771F">
            <w:pPr>
              <w:jc w:val="center"/>
              <w:rPr>
                <w:sz w:val="18"/>
                <w:szCs w:val="20"/>
              </w:rPr>
            </w:pPr>
            <w:r w:rsidRPr="002E6E74">
              <w:rPr>
                <w:sz w:val="18"/>
                <w:szCs w:val="20"/>
              </w:rPr>
              <w:t>126</w:t>
            </w:r>
          </w:p>
        </w:tc>
        <w:tc>
          <w:tcPr>
            <w:tcW w:w="1558" w:type="dxa"/>
          </w:tcPr>
          <w:p w14:paraId="7EBB977E" w14:textId="77777777" w:rsidR="00AE746F" w:rsidRPr="002E6E74" w:rsidRDefault="00AE746F" w:rsidP="0051771F">
            <w:pPr>
              <w:jc w:val="center"/>
              <w:rPr>
                <w:sz w:val="18"/>
                <w:szCs w:val="20"/>
              </w:rPr>
            </w:pPr>
            <w:r w:rsidRPr="002E6E74">
              <w:rPr>
                <w:sz w:val="18"/>
                <w:szCs w:val="20"/>
              </w:rPr>
              <w:t>365423.86</w:t>
            </w:r>
          </w:p>
        </w:tc>
        <w:tc>
          <w:tcPr>
            <w:tcW w:w="1562" w:type="dxa"/>
          </w:tcPr>
          <w:p w14:paraId="7DAFA957" w14:textId="77777777" w:rsidR="00AE746F" w:rsidRPr="002E6E74" w:rsidRDefault="00AE746F" w:rsidP="0051771F">
            <w:pPr>
              <w:jc w:val="center"/>
              <w:rPr>
                <w:sz w:val="18"/>
                <w:szCs w:val="20"/>
              </w:rPr>
            </w:pPr>
            <w:r w:rsidRPr="002E6E74">
              <w:rPr>
                <w:sz w:val="18"/>
                <w:szCs w:val="20"/>
              </w:rPr>
              <w:t>2340385.31</w:t>
            </w:r>
          </w:p>
        </w:tc>
        <w:tc>
          <w:tcPr>
            <w:tcW w:w="2986" w:type="dxa"/>
          </w:tcPr>
          <w:p w14:paraId="5700767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47CCFFC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E7C711F" w14:textId="77777777" w:rsidR="00AE746F" w:rsidRPr="002E6E74" w:rsidRDefault="00AE746F" w:rsidP="0051771F">
            <w:pPr>
              <w:jc w:val="center"/>
              <w:rPr>
                <w:sz w:val="18"/>
                <w:szCs w:val="20"/>
              </w:rPr>
            </w:pPr>
            <w:r w:rsidRPr="002E6E74">
              <w:rPr>
                <w:sz w:val="18"/>
                <w:szCs w:val="20"/>
              </w:rPr>
              <w:t>–</w:t>
            </w:r>
          </w:p>
        </w:tc>
      </w:tr>
      <w:tr w:rsidR="00AE746F" w:rsidRPr="002E6E74" w14:paraId="79340E77" w14:textId="77777777" w:rsidTr="0051771F">
        <w:tblPrEx>
          <w:tblLook w:val="0000" w:firstRow="0" w:lastRow="0" w:firstColumn="0" w:lastColumn="0" w:noHBand="0" w:noVBand="0"/>
        </w:tblPrEx>
        <w:trPr>
          <w:trHeight w:val="54"/>
        </w:trPr>
        <w:tc>
          <w:tcPr>
            <w:tcW w:w="10632" w:type="dxa"/>
            <w:gridSpan w:val="6"/>
          </w:tcPr>
          <w:p w14:paraId="25062E89" w14:textId="77777777" w:rsidR="00AE746F" w:rsidRPr="002E6E74" w:rsidRDefault="00AE746F" w:rsidP="0051771F">
            <w:pPr>
              <w:jc w:val="center"/>
              <w:rPr>
                <w:sz w:val="18"/>
                <w:szCs w:val="20"/>
              </w:rPr>
            </w:pPr>
            <w:r w:rsidRPr="002E6E74">
              <w:rPr>
                <w:sz w:val="18"/>
                <w:szCs w:val="20"/>
              </w:rPr>
              <w:t>Зона1(3)</w:t>
            </w:r>
          </w:p>
        </w:tc>
      </w:tr>
      <w:tr w:rsidR="00AE746F" w:rsidRPr="002E6E74" w14:paraId="6306D8A8" w14:textId="77777777" w:rsidTr="0051771F">
        <w:tblPrEx>
          <w:tblLook w:val="0000" w:firstRow="0" w:lastRow="0" w:firstColumn="0" w:lastColumn="0" w:noHBand="0" w:noVBand="0"/>
        </w:tblPrEx>
        <w:trPr>
          <w:trHeight w:val="54"/>
        </w:trPr>
        <w:tc>
          <w:tcPr>
            <w:tcW w:w="1691" w:type="dxa"/>
          </w:tcPr>
          <w:p w14:paraId="5D1BDD1F" w14:textId="77777777" w:rsidR="00AE746F" w:rsidRPr="002E6E74" w:rsidRDefault="00AE746F" w:rsidP="0051771F">
            <w:pPr>
              <w:jc w:val="center"/>
              <w:rPr>
                <w:sz w:val="18"/>
                <w:szCs w:val="20"/>
              </w:rPr>
            </w:pPr>
            <w:r w:rsidRPr="002E6E74">
              <w:rPr>
                <w:sz w:val="18"/>
                <w:szCs w:val="20"/>
              </w:rPr>
              <w:t>136</w:t>
            </w:r>
          </w:p>
        </w:tc>
        <w:tc>
          <w:tcPr>
            <w:tcW w:w="1558" w:type="dxa"/>
          </w:tcPr>
          <w:p w14:paraId="10FECBB3" w14:textId="77777777" w:rsidR="00AE746F" w:rsidRPr="002E6E74" w:rsidRDefault="00AE746F" w:rsidP="0051771F">
            <w:pPr>
              <w:jc w:val="center"/>
              <w:rPr>
                <w:sz w:val="18"/>
                <w:szCs w:val="20"/>
              </w:rPr>
            </w:pPr>
            <w:r w:rsidRPr="002E6E74">
              <w:rPr>
                <w:sz w:val="18"/>
                <w:szCs w:val="20"/>
              </w:rPr>
              <w:t>369756.49</w:t>
            </w:r>
          </w:p>
        </w:tc>
        <w:tc>
          <w:tcPr>
            <w:tcW w:w="1562" w:type="dxa"/>
          </w:tcPr>
          <w:p w14:paraId="19D958EA" w14:textId="77777777" w:rsidR="00AE746F" w:rsidRPr="002E6E74" w:rsidRDefault="00AE746F" w:rsidP="0051771F">
            <w:pPr>
              <w:jc w:val="center"/>
              <w:rPr>
                <w:sz w:val="18"/>
                <w:szCs w:val="20"/>
              </w:rPr>
            </w:pPr>
            <w:r w:rsidRPr="002E6E74">
              <w:rPr>
                <w:sz w:val="18"/>
                <w:szCs w:val="20"/>
              </w:rPr>
              <w:t>2340831.74</w:t>
            </w:r>
          </w:p>
        </w:tc>
        <w:tc>
          <w:tcPr>
            <w:tcW w:w="2986" w:type="dxa"/>
          </w:tcPr>
          <w:p w14:paraId="4234B60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B387DD6"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14083A3" w14:textId="77777777" w:rsidR="00AE746F" w:rsidRPr="002E6E74" w:rsidRDefault="00AE746F" w:rsidP="0051771F">
            <w:pPr>
              <w:jc w:val="center"/>
              <w:rPr>
                <w:sz w:val="18"/>
                <w:szCs w:val="20"/>
              </w:rPr>
            </w:pPr>
            <w:r w:rsidRPr="002E6E74">
              <w:rPr>
                <w:sz w:val="18"/>
                <w:szCs w:val="20"/>
              </w:rPr>
              <w:t>–</w:t>
            </w:r>
          </w:p>
        </w:tc>
      </w:tr>
      <w:tr w:rsidR="00AE746F" w:rsidRPr="002E6E74" w14:paraId="40A3D3D5" w14:textId="77777777" w:rsidTr="0051771F">
        <w:tblPrEx>
          <w:tblLook w:val="0000" w:firstRow="0" w:lastRow="0" w:firstColumn="0" w:lastColumn="0" w:noHBand="0" w:noVBand="0"/>
        </w:tblPrEx>
        <w:trPr>
          <w:trHeight w:val="54"/>
        </w:trPr>
        <w:tc>
          <w:tcPr>
            <w:tcW w:w="1691" w:type="dxa"/>
          </w:tcPr>
          <w:p w14:paraId="18B29A12" w14:textId="77777777" w:rsidR="00AE746F" w:rsidRPr="002E6E74" w:rsidRDefault="00AE746F" w:rsidP="0051771F">
            <w:pPr>
              <w:jc w:val="center"/>
              <w:rPr>
                <w:sz w:val="18"/>
                <w:szCs w:val="20"/>
              </w:rPr>
            </w:pPr>
            <w:r w:rsidRPr="002E6E74">
              <w:rPr>
                <w:sz w:val="18"/>
                <w:szCs w:val="20"/>
              </w:rPr>
              <w:t>137</w:t>
            </w:r>
          </w:p>
        </w:tc>
        <w:tc>
          <w:tcPr>
            <w:tcW w:w="1558" w:type="dxa"/>
          </w:tcPr>
          <w:p w14:paraId="16CD73BE" w14:textId="77777777" w:rsidR="00AE746F" w:rsidRPr="002E6E74" w:rsidRDefault="00AE746F" w:rsidP="0051771F">
            <w:pPr>
              <w:jc w:val="center"/>
              <w:rPr>
                <w:sz w:val="18"/>
                <w:szCs w:val="20"/>
              </w:rPr>
            </w:pPr>
            <w:r w:rsidRPr="002E6E74">
              <w:rPr>
                <w:sz w:val="18"/>
                <w:szCs w:val="20"/>
              </w:rPr>
              <w:t>369770.09</w:t>
            </w:r>
          </w:p>
        </w:tc>
        <w:tc>
          <w:tcPr>
            <w:tcW w:w="1562" w:type="dxa"/>
          </w:tcPr>
          <w:p w14:paraId="62DDF346" w14:textId="77777777" w:rsidR="00AE746F" w:rsidRPr="002E6E74" w:rsidRDefault="00AE746F" w:rsidP="0051771F">
            <w:pPr>
              <w:jc w:val="center"/>
              <w:rPr>
                <w:sz w:val="18"/>
                <w:szCs w:val="20"/>
              </w:rPr>
            </w:pPr>
            <w:r w:rsidRPr="002E6E74">
              <w:rPr>
                <w:sz w:val="18"/>
                <w:szCs w:val="20"/>
              </w:rPr>
              <w:t>2340948.37</w:t>
            </w:r>
          </w:p>
        </w:tc>
        <w:tc>
          <w:tcPr>
            <w:tcW w:w="2986" w:type="dxa"/>
          </w:tcPr>
          <w:p w14:paraId="77CAA78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348AFEB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35A0CA4" w14:textId="77777777" w:rsidR="00AE746F" w:rsidRPr="002E6E74" w:rsidRDefault="00AE746F" w:rsidP="0051771F">
            <w:pPr>
              <w:jc w:val="center"/>
              <w:rPr>
                <w:sz w:val="18"/>
                <w:szCs w:val="20"/>
              </w:rPr>
            </w:pPr>
            <w:r w:rsidRPr="002E6E74">
              <w:rPr>
                <w:sz w:val="18"/>
                <w:szCs w:val="20"/>
              </w:rPr>
              <w:t>–</w:t>
            </w:r>
          </w:p>
        </w:tc>
      </w:tr>
      <w:tr w:rsidR="00AE746F" w:rsidRPr="002E6E74" w14:paraId="4C8A9C7E" w14:textId="77777777" w:rsidTr="0051771F">
        <w:tblPrEx>
          <w:tblLook w:val="0000" w:firstRow="0" w:lastRow="0" w:firstColumn="0" w:lastColumn="0" w:noHBand="0" w:noVBand="0"/>
        </w:tblPrEx>
        <w:trPr>
          <w:trHeight w:val="54"/>
        </w:trPr>
        <w:tc>
          <w:tcPr>
            <w:tcW w:w="1691" w:type="dxa"/>
          </w:tcPr>
          <w:p w14:paraId="68026D91" w14:textId="77777777" w:rsidR="00AE746F" w:rsidRPr="002E6E74" w:rsidRDefault="00AE746F" w:rsidP="0051771F">
            <w:pPr>
              <w:jc w:val="center"/>
              <w:rPr>
                <w:sz w:val="18"/>
                <w:szCs w:val="20"/>
              </w:rPr>
            </w:pPr>
            <w:r w:rsidRPr="002E6E74">
              <w:rPr>
                <w:sz w:val="18"/>
                <w:szCs w:val="20"/>
              </w:rPr>
              <w:t>138</w:t>
            </w:r>
          </w:p>
        </w:tc>
        <w:tc>
          <w:tcPr>
            <w:tcW w:w="1558" w:type="dxa"/>
          </w:tcPr>
          <w:p w14:paraId="40322FB0" w14:textId="77777777" w:rsidR="00AE746F" w:rsidRPr="002E6E74" w:rsidRDefault="00AE746F" w:rsidP="0051771F">
            <w:pPr>
              <w:jc w:val="center"/>
              <w:rPr>
                <w:sz w:val="18"/>
                <w:szCs w:val="20"/>
              </w:rPr>
            </w:pPr>
            <w:r w:rsidRPr="002E6E74">
              <w:rPr>
                <w:sz w:val="18"/>
                <w:szCs w:val="20"/>
              </w:rPr>
              <w:t>369746.78</w:t>
            </w:r>
          </w:p>
        </w:tc>
        <w:tc>
          <w:tcPr>
            <w:tcW w:w="1562" w:type="dxa"/>
          </w:tcPr>
          <w:p w14:paraId="605C4EDF" w14:textId="77777777" w:rsidR="00AE746F" w:rsidRPr="002E6E74" w:rsidRDefault="00AE746F" w:rsidP="0051771F">
            <w:pPr>
              <w:jc w:val="center"/>
              <w:rPr>
                <w:sz w:val="18"/>
                <w:szCs w:val="20"/>
              </w:rPr>
            </w:pPr>
            <w:r w:rsidRPr="002E6E74">
              <w:rPr>
                <w:sz w:val="18"/>
                <w:szCs w:val="20"/>
              </w:rPr>
              <w:t>2340965.73</w:t>
            </w:r>
          </w:p>
        </w:tc>
        <w:tc>
          <w:tcPr>
            <w:tcW w:w="2986" w:type="dxa"/>
          </w:tcPr>
          <w:p w14:paraId="504ABC5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E28550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C53F92A" w14:textId="77777777" w:rsidR="00AE746F" w:rsidRPr="002E6E74" w:rsidRDefault="00AE746F" w:rsidP="0051771F">
            <w:pPr>
              <w:jc w:val="center"/>
              <w:rPr>
                <w:sz w:val="18"/>
                <w:szCs w:val="20"/>
              </w:rPr>
            </w:pPr>
            <w:r w:rsidRPr="002E6E74">
              <w:rPr>
                <w:sz w:val="18"/>
                <w:szCs w:val="20"/>
              </w:rPr>
              <w:t>–</w:t>
            </w:r>
          </w:p>
        </w:tc>
      </w:tr>
      <w:tr w:rsidR="00AE746F" w:rsidRPr="002E6E74" w14:paraId="450846A3" w14:textId="77777777" w:rsidTr="0051771F">
        <w:tblPrEx>
          <w:tblLook w:val="0000" w:firstRow="0" w:lastRow="0" w:firstColumn="0" w:lastColumn="0" w:noHBand="0" w:noVBand="0"/>
        </w:tblPrEx>
        <w:trPr>
          <w:trHeight w:val="54"/>
        </w:trPr>
        <w:tc>
          <w:tcPr>
            <w:tcW w:w="1691" w:type="dxa"/>
          </w:tcPr>
          <w:p w14:paraId="7CA27E9D" w14:textId="77777777" w:rsidR="00AE746F" w:rsidRPr="002E6E74" w:rsidRDefault="00AE746F" w:rsidP="0051771F">
            <w:pPr>
              <w:jc w:val="center"/>
              <w:rPr>
                <w:sz w:val="18"/>
                <w:szCs w:val="20"/>
              </w:rPr>
            </w:pPr>
            <w:r w:rsidRPr="002E6E74">
              <w:rPr>
                <w:sz w:val="18"/>
                <w:szCs w:val="20"/>
              </w:rPr>
              <w:t>139</w:t>
            </w:r>
          </w:p>
        </w:tc>
        <w:tc>
          <w:tcPr>
            <w:tcW w:w="1558" w:type="dxa"/>
          </w:tcPr>
          <w:p w14:paraId="00E03C02" w14:textId="77777777" w:rsidR="00AE746F" w:rsidRPr="002E6E74" w:rsidRDefault="00AE746F" w:rsidP="0051771F">
            <w:pPr>
              <w:jc w:val="center"/>
              <w:rPr>
                <w:sz w:val="18"/>
                <w:szCs w:val="20"/>
              </w:rPr>
            </w:pPr>
            <w:r w:rsidRPr="002E6E74">
              <w:rPr>
                <w:sz w:val="18"/>
                <w:szCs w:val="20"/>
              </w:rPr>
              <w:t>369743.17</w:t>
            </w:r>
          </w:p>
        </w:tc>
        <w:tc>
          <w:tcPr>
            <w:tcW w:w="1562" w:type="dxa"/>
          </w:tcPr>
          <w:p w14:paraId="356ACCA7" w14:textId="77777777" w:rsidR="00AE746F" w:rsidRPr="002E6E74" w:rsidRDefault="00AE746F" w:rsidP="0051771F">
            <w:pPr>
              <w:jc w:val="center"/>
              <w:rPr>
                <w:sz w:val="18"/>
                <w:szCs w:val="20"/>
              </w:rPr>
            </w:pPr>
            <w:r w:rsidRPr="002E6E74">
              <w:rPr>
                <w:sz w:val="18"/>
                <w:szCs w:val="20"/>
              </w:rPr>
              <w:t>2340968.42</w:t>
            </w:r>
          </w:p>
        </w:tc>
        <w:tc>
          <w:tcPr>
            <w:tcW w:w="2986" w:type="dxa"/>
          </w:tcPr>
          <w:p w14:paraId="5D39F7C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3E3CC8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529860C" w14:textId="77777777" w:rsidR="00AE746F" w:rsidRPr="002E6E74" w:rsidRDefault="00AE746F" w:rsidP="0051771F">
            <w:pPr>
              <w:jc w:val="center"/>
              <w:rPr>
                <w:sz w:val="18"/>
                <w:szCs w:val="20"/>
              </w:rPr>
            </w:pPr>
            <w:r w:rsidRPr="002E6E74">
              <w:rPr>
                <w:sz w:val="18"/>
                <w:szCs w:val="20"/>
              </w:rPr>
              <w:t>–</w:t>
            </w:r>
          </w:p>
        </w:tc>
      </w:tr>
      <w:tr w:rsidR="00AE746F" w:rsidRPr="002E6E74" w14:paraId="48058F82" w14:textId="77777777" w:rsidTr="0051771F">
        <w:tblPrEx>
          <w:tblLook w:val="0000" w:firstRow="0" w:lastRow="0" w:firstColumn="0" w:lastColumn="0" w:noHBand="0" w:noVBand="0"/>
        </w:tblPrEx>
        <w:trPr>
          <w:trHeight w:val="54"/>
        </w:trPr>
        <w:tc>
          <w:tcPr>
            <w:tcW w:w="1691" w:type="dxa"/>
          </w:tcPr>
          <w:p w14:paraId="698AB19B" w14:textId="77777777" w:rsidR="00AE746F" w:rsidRPr="002E6E74" w:rsidRDefault="00AE746F" w:rsidP="0051771F">
            <w:pPr>
              <w:jc w:val="center"/>
              <w:rPr>
                <w:sz w:val="18"/>
                <w:szCs w:val="20"/>
              </w:rPr>
            </w:pPr>
            <w:r w:rsidRPr="002E6E74">
              <w:rPr>
                <w:sz w:val="18"/>
                <w:szCs w:val="20"/>
              </w:rPr>
              <w:t>140</w:t>
            </w:r>
          </w:p>
        </w:tc>
        <w:tc>
          <w:tcPr>
            <w:tcW w:w="1558" w:type="dxa"/>
          </w:tcPr>
          <w:p w14:paraId="08CC71B6" w14:textId="77777777" w:rsidR="00AE746F" w:rsidRPr="002E6E74" w:rsidRDefault="00AE746F" w:rsidP="0051771F">
            <w:pPr>
              <w:jc w:val="center"/>
              <w:rPr>
                <w:sz w:val="18"/>
                <w:szCs w:val="20"/>
              </w:rPr>
            </w:pPr>
            <w:r w:rsidRPr="002E6E74">
              <w:rPr>
                <w:sz w:val="18"/>
                <w:szCs w:val="20"/>
              </w:rPr>
              <w:t>369690.14</w:t>
            </w:r>
          </w:p>
        </w:tc>
        <w:tc>
          <w:tcPr>
            <w:tcW w:w="1562" w:type="dxa"/>
          </w:tcPr>
          <w:p w14:paraId="263303E6" w14:textId="77777777" w:rsidR="00AE746F" w:rsidRPr="002E6E74" w:rsidRDefault="00AE746F" w:rsidP="0051771F">
            <w:pPr>
              <w:jc w:val="center"/>
              <w:rPr>
                <w:sz w:val="18"/>
                <w:szCs w:val="20"/>
              </w:rPr>
            </w:pPr>
            <w:r w:rsidRPr="002E6E74">
              <w:rPr>
                <w:sz w:val="18"/>
                <w:szCs w:val="20"/>
              </w:rPr>
              <w:t>2341007.92</w:t>
            </w:r>
          </w:p>
        </w:tc>
        <w:tc>
          <w:tcPr>
            <w:tcW w:w="2986" w:type="dxa"/>
          </w:tcPr>
          <w:p w14:paraId="0E294B8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61440E2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ADFD546" w14:textId="77777777" w:rsidR="00AE746F" w:rsidRPr="002E6E74" w:rsidRDefault="00AE746F" w:rsidP="0051771F">
            <w:pPr>
              <w:jc w:val="center"/>
              <w:rPr>
                <w:sz w:val="18"/>
                <w:szCs w:val="20"/>
              </w:rPr>
            </w:pPr>
            <w:r w:rsidRPr="002E6E74">
              <w:rPr>
                <w:sz w:val="18"/>
                <w:szCs w:val="20"/>
              </w:rPr>
              <w:t>–</w:t>
            </w:r>
          </w:p>
        </w:tc>
      </w:tr>
      <w:tr w:rsidR="00AE746F" w:rsidRPr="002E6E74" w14:paraId="34761FE6" w14:textId="77777777" w:rsidTr="0051771F">
        <w:tblPrEx>
          <w:tblLook w:val="0000" w:firstRow="0" w:lastRow="0" w:firstColumn="0" w:lastColumn="0" w:noHBand="0" w:noVBand="0"/>
        </w:tblPrEx>
        <w:trPr>
          <w:trHeight w:val="54"/>
        </w:trPr>
        <w:tc>
          <w:tcPr>
            <w:tcW w:w="1691" w:type="dxa"/>
          </w:tcPr>
          <w:p w14:paraId="185F4718" w14:textId="77777777" w:rsidR="00AE746F" w:rsidRPr="002E6E74" w:rsidRDefault="00AE746F" w:rsidP="0051771F">
            <w:pPr>
              <w:jc w:val="center"/>
              <w:rPr>
                <w:sz w:val="18"/>
                <w:szCs w:val="20"/>
              </w:rPr>
            </w:pPr>
            <w:r w:rsidRPr="002E6E74">
              <w:rPr>
                <w:sz w:val="18"/>
                <w:szCs w:val="20"/>
              </w:rPr>
              <w:t>141</w:t>
            </w:r>
          </w:p>
        </w:tc>
        <w:tc>
          <w:tcPr>
            <w:tcW w:w="1558" w:type="dxa"/>
          </w:tcPr>
          <w:p w14:paraId="1A372788" w14:textId="77777777" w:rsidR="00AE746F" w:rsidRPr="002E6E74" w:rsidRDefault="00AE746F" w:rsidP="0051771F">
            <w:pPr>
              <w:jc w:val="center"/>
              <w:rPr>
                <w:sz w:val="18"/>
                <w:szCs w:val="20"/>
              </w:rPr>
            </w:pPr>
            <w:r w:rsidRPr="002E6E74">
              <w:rPr>
                <w:sz w:val="18"/>
                <w:szCs w:val="20"/>
              </w:rPr>
              <w:t>369695.47</w:t>
            </w:r>
          </w:p>
        </w:tc>
        <w:tc>
          <w:tcPr>
            <w:tcW w:w="1562" w:type="dxa"/>
          </w:tcPr>
          <w:p w14:paraId="50F44EA4" w14:textId="77777777" w:rsidR="00AE746F" w:rsidRPr="002E6E74" w:rsidRDefault="00AE746F" w:rsidP="0051771F">
            <w:pPr>
              <w:jc w:val="center"/>
              <w:rPr>
                <w:sz w:val="18"/>
                <w:szCs w:val="20"/>
              </w:rPr>
            </w:pPr>
            <w:r w:rsidRPr="002E6E74">
              <w:rPr>
                <w:sz w:val="18"/>
                <w:szCs w:val="20"/>
              </w:rPr>
              <w:t>2341053.61</w:t>
            </w:r>
          </w:p>
        </w:tc>
        <w:tc>
          <w:tcPr>
            <w:tcW w:w="2986" w:type="dxa"/>
          </w:tcPr>
          <w:p w14:paraId="4779D94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28920BC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5DAC2F7" w14:textId="77777777" w:rsidR="00AE746F" w:rsidRPr="002E6E74" w:rsidRDefault="00AE746F" w:rsidP="0051771F">
            <w:pPr>
              <w:jc w:val="center"/>
              <w:rPr>
                <w:sz w:val="18"/>
                <w:szCs w:val="20"/>
              </w:rPr>
            </w:pPr>
            <w:r w:rsidRPr="002E6E74">
              <w:rPr>
                <w:sz w:val="18"/>
                <w:szCs w:val="20"/>
              </w:rPr>
              <w:t>–</w:t>
            </w:r>
          </w:p>
        </w:tc>
      </w:tr>
      <w:tr w:rsidR="00AE746F" w:rsidRPr="002E6E74" w14:paraId="7D2C8883" w14:textId="77777777" w:rsidTr="0051771F">
        <w:tblPrEx>
          <w:tblLook w:val="0000" w:firstRow="0" w:lastRow="0" w:firstColumn="0" w:lastColumn="0" w:noHBand="0" w:noVBand="0"/>
        </w:tblPrEx>
        <w:trPr>
          <w:trHeight w:val="54"/>
        </w:trPr>
        <w:tc>
          <w:tcPr>
            <w:tcW w:w="1691" w:type="dxa"/>
          </w:tcPr>
          <w:p w14:paraId="32B28DCD" w14:textId="77777777" w:rsidR="00AE746F" w:rsidRPr="002E6E74" w:rsidRDefault="00AE746F" w:rsidP="0051771F">
            <w:pPr>
              <w:jc w:val="center"/>
              <w:rPr>
                <w:sz w:val="18"/>
                <w:szCs w:val="20"/>
              </w:rPr>
            </w:pPr>
            <w:r w:rsidRPr="002E6E74">
              <w:rPr>
                <w:sz w:val="18"/>
                <w:szCs w:val="20"/>
              </w:rPr>
              <w:t>142</w:t>
            </w:r>
          </w:p>
        </w:tc>
        <w:tc>
          <w:tcPr>
            <w:tcW w:w="1558" w:type="dxa"/>
          </w:tcPr>
          <w:p w14:paraId="06F6C3BF" w14:textId="77777777" w:rsidR="00AE746F" w:rsidRPr="002E6E74" w:rsidRDefault="00AE746F" w:rsidP="0051771F">
            <w:pPr>
              <w:jc w:val="center"/>
              <w:rPr>
                <w:sz w:val="18"/>
                <w:szCs w:val="20"/>
              </w:rPr>
            </w:pPr>
            <w:r w:rsidRPr="002E6E74">
              <w:rPr>
                <w:sz w:val="18"/>
                <w:szCs w:val="20"/>
              </w:rPr>
              <w:t>369761.27</w:t>
            </w:r>
          </w:p>
        </w:tc>
        <w:tc>
          <w:tcPr>
            <w:tcW w:w="1562" w:type="dxa"/>
          </w:tcPr>
          <w:p w14:paraId="43C03ACC" w14:textId="77777777" w:rsidR="00AE746F" w:rsidRPr="002E6E74" w:rsidRDefault="00AE746F" w:rsidP="0051771F">
            <w:pPr>
              <w:jc w:val="center"/>
              <w:rPr>
                <w:sz w:val="18"/>
                <w:szCs w:val="20"/>
              </w:rPr>
            </w:pPr>
            <w:r w:rsidRPr="002E6E74">
              <w:rPr>
                <w:sz w:val="18"/>
                <w:szCs w:val="20"/>
              </w:rPr>
              <w:t>2341082.88</w:t>
            </w:r>
          </w:p>
        </w:tc>
        <w:tc>
          <w:tcPr>
            <w:tcW w:w="2986" w:type="dxa"/>
          </w:tcPr>
          <w:p w14:paraId="409C77B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DAA0FA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02882BF" w14:textId="77777777" w:rsidR="00AE746F" w:rsidRPr="002E6E74" w:rsidRDefault="00AE746F" w:rsidP="0051771F">
            <w:pPr>
              <w:jc w:val="center"/>
              <w:rPr>
                <w:sz w:val="18"/>
                <w:szCs w:val="20"/>
              </w:rPr>
            </w:pPr>
            <w:r w:rsidRPr="002E6E74">
              <w:rPr>
                <w:sz w:val="18"/>
                <w:szCs w:val="20"/>
              </w:rPr>
              <w:t>–</w:t>
            </w:r>
          </w:p>
        </w:tc>
      </w:tr>
      <w:tr w:rsidR="00AE746F" w:rsidRPr="002E6E74" w14:paraId="369B6F1D" w14:textId="77777777" w:rsidTr="0051771F">
        <w:tblPrEx>
          <w:tblLook w:val="0000" w:firstRow="0" w:lastRow="0" w:firstColumn="0" w:lastColumn="0" w:noHBand="0" w:noVBand="0"/>
        </w:tblPrEx>
        <w:trPr>
          <w:trHeight w:val="54"/>
        </w:trPr>
        <w:tc>
          <w:tcPr>
            <w:tcW w:w="1691" w:type="dxa"/>
          </w:tcPr>
          <w:p w14:paraId="307E1376" w14:textId="77777777" w:rsidR="00AE746F" w:rsidRPr="002E6E74" w:rsidRDefault="00AE746F" w:rsidP="0051771F">
            <w:pPr>
              <w:jc w:val="center"/>
              <w:rPr>
                <w:sz w:val="18"/>
                <w:szCs w:val="20"/>
              </w:rPr>
            </w:pPr>
            <w:r w:rsidRPr="002E6E74">
              <w:rPr>
                <w:sz w:val="18"/>
                <w:szCs w:val="20"/>
              </w:rPr>
              <w:t>143</w:t>
            </w:r>
          </w:p>
        </w:tc>
        <w:tc>
          <w:tcPr>
            <w:tcW w:w="1558" w:type="dxa"/>
          </w:tcPr>
          <w:p w14:paraId="6FBD51BB" w14:textId="77777777" w:rsidR="00AE746F" w:rsidRPr="002E6E74" w:rsidRDefault="00AE746F" w:rsidP="0051771F">
            <w:pPr>
              <w:jc w:val="center"/>
              <w:rPr>
                <w:sz w:val="18"/>
                <w:szCs w:val="20"/>
              </w:rPr>
            </w:pPr>
            <w:r w:rsidRPr="002E6E74">
              <w:rPr>
                <w:sz w:val="18"/>
                <w:szCs w:val="20"/>
              </w:rPr>
              <w:t>369765.62</w:t>
            </w:r>
          </w:p>
        </w:tc>
        <w:tc>
          <w:tcPr>
            <w:tcW w:w="1562" w:type="dxa"/>
          </w:tcPr>
          <w:p w14:paraId="4CF57828" w14:textId="77777777" w:rsidR="00AE746F" w:rsidRPr="002E6E74" w:rsidRDefault="00AE746F" w:rsidP="0051771F">
            <w:pPr>
              <w:jc w:val="center"/>
              <w:rPr>
                <w:sz w:val="18"/>
                <w:szCs w:val="20"/>
              </w:rPr>
            </w:pPr>
            <w:r w:rsidRPr="002E6E74">
              <w:rPr>
                <w:sz w:val="18"/>
                <w:szCs w:val="20"/>
              </w:rPr>
              <w:t>2341084.81</w:t>
            </w:r>
          </w:p>
        </w:tc>
        <w:tc>
          <w:tcPr>
            <w:tcW w:w="2986" w:type="dxa"/>
          </w:tcPr>
          <w:p w14:paraId="000F6EE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B1D40C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C4AA4A7" w14:textId="77777777" w:rsidR="00AE746F" w:rsidRPr="002E6E74" w:rsidRDefault="00AE746F" w:rsidP="0051771F">
            <w:pPr>
              <w:jc w:val="center"/>
              <w:rPr>
                <w:sz w:val="18"/>
                <w:szCs w:val="20"/>
              </w:rPr>
            </w:pPr>
            <w:r w:rsidRPr="002E6E74">
              <w:rPr>
                <w:sz w:val="18"/>
                <w:szCs w:val="20"/>
              </w:rPr>
              <w:t>–</w:t>
            </w:r>
          </w:p>
        </w:tc>
      </w:tr>
      <w:tr w:rsidR="00AE746F" w:rsidRPr="002E6E74" w14:paraId="443C379B" w14:textId="77777777" w:rsidTr="0051771F">
        <w:tblPrEx>
          <w:tblLook w:val="0000" w:firstRow="0" w:lastRow="0" w:firstColumn="0" w:lastColumn="0" w:noHBand="0" w:noVBand="0"/>
        </w:tblPrEx>
        <w:trPr>
          <w:trHeight w:val="54"/>
        </w:trPr>
        <w:tc>
          <w:tcPr>
            <w:tcW w:w="1691" w:type="dxa"/>
          </w:tcPr>
          <w:p w14:paraId="04027A37" w14:textId="77777777" w:rsidR="00AE746F" w:rsidRPr="002E6E74" w:rsidRDefault="00AE746F" w:rsidP="0051771F">
            <w:pPr>
              <w:jc w:val="center"/>
              <w:rPr>
                <w:sz w:val="18"/>
                <w:szCs w:val="20"/>
              </w:rPr>
            </w:pPr>
            <w:r w:rsidRPr="002E6E74">
              <w:rPr>
                <w:sz w:val="18"/>
                <w:szCs w:val="20"/>
              </w:rPr>
              <w:t>144</w:t>
            </w:r>
          </w:p>
        </w:tc>
        <w:tc>
          <w:tcPr>
            <w:tcW w:w="1558" w:type="dxa"/>
          </w:tcPr>
          <w:p w14:paraId="6E1738D0" w14:textId="77777777" w:rsidR="00AE746F" w:rsidRPr="002E6E74" w:rsidRDefault="00AE746F" w:rsidP="0051771F">
            <w:pPr>
              <w:jc w:val="center"/>
              <w:rPr>
                <w:sz w:val="18"/>
                <w:szCs w:val="20"/>
              </w:rPr>
            </w:pPr>
            <w:r w:rsidRPr="002E6E74">
              <w:rPr>
                <w:sz w:val="18"/>
                <w:szCs w:val="20"/>
              </w:rPr>
              <w:t>369787.12</w:t>
            </w:r>
          </w:p>
        </w:tc>
        <w:tc>
          <w:tcPr>
            <w:tcW w:w="1562" w:type="dxa"/>
          </w:tcPr>
          <w:p w14:paraId="0BEB838B" w14:textId="77777777" w:rsidR="00AE746F" w:rsidRPr="002E6E74" w:rsidRDefault="00AE746F" w:rsidP="0051771F">
            <w:pPr>
              <w:jc w:val="center"/>
              <w:rPr>
                <w:sz w:val="18"/>
                <w:szCs w:val="20"/>
              </w:rPr>
            </w:pPr>
            <w:r w:rsidRPr="002E6E74">
              <w:rPr>
                <w:sz w:val="18"/>
                <w:szCs w:val="20"/>
              </w:rPr>
              <w:t>2341094.39</w:t>
            </w:r>
          </w:p>
        </w:tc>
        <w:tc>
          <w:tcPr>
            <w:tcW w:w="2986" w:type="dxa"/>
          </w:tcPr>
          <w:p w14:paraId="6522284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6A6F781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15EFDD2" w14:textId="77777777" w:rsidR="00AE746F" w:rsidRPr="002E6E74" w:rsidRDefault="00AE746F" w:rsidP="0051771F">
            <w:pPr>
              <w:jc w:val="center"/>
              <w:rPr>
                <w:sz w:val="18"/>
                <w:szCs w:val="20"/>
              </w:rPr>
            </w:pPr>
            <w:r w:rsidRPr="002E6E74">
              <w:rPr>
                <w:sz w:val="18"/>
                <w:szCs w:val="20"/>
              </w:rPr>
              <w:t>–</w:t>
            </w:r>
          </w:p>
        </w:tc>
      </w:tr>
      <w:tr w:rsidR="00AE746F" w:rsidRPr="002E6E74" w14:paraId="1ABF76BB" w14:textId="77777777" w:rsidTr="0051771F">
        <w:tblPrEx>
          <w:tblLook w:val="0000" w:firstRow="0" w:lastRow="0" w:firstColumn="0" w:lastColumn="0" w:noHBand="0" w:noVBand="0"/>
        </w:tblPrEx>
        <w:trPr>
          <w:trHeight w:val="54"/>
        </w:trPr>
        <w:tc>
          <w:tcPr>
            <w:tcW w:w="1691" w:type="dxa"/>
          </w:tcPr>
          <w:p w14:paraId="552E18BD" w14:textId="77777777" w:rsidR="00AE746F" w:rsidRPr="002E6E74" w:rsidRDefault="00AE746F" w:rsidP="0051771F">
            <w:pPr>
              <w:jc w:val="center"/>
              <w:rPr>
                <w:sz w:val="18"/>
                <w:szCs w:val="20"/>
              </w:rPr>
            </w:pPr>
            <w:r w:rsidRPr="002E6E74">
              <w:rPr>
                <w:sz w:val="18"/>
                <w:szCs w:val="20"/>
              </w:rPr>
              <w:t>145</w:t>
            </w:r>
          </w:p>
        </w:tc>
        <w:tc>
          <w:tcPr>
            <w:tcW w:w="1558" w:type="dxa"/>
          </w:tcPr>
          <w:p w14:paraId="6477E5EC" w14:textId="77777777" w:rsidR="00AE746F" w:rsidRPr="002E6E74" w:rsidRDefault="00AE746F" w:rsidP="0051771F">
            <w:pPr>
              <w:jc w:val="center"/>
              <w:rPr>
                <w:sz w:val="18"/>
                <w:szCs w:val="20"/>
              </w:rPr>
            </w:pPr>
            <w:r w:rsidRPr="002E6E74">
              <w:rPr>
                <w:sz w:val="18"/>
                <w:szCs w:val="20"/>
              </w:rPr>
              <w:t>369818.42</w:t>
            </w:r>
          </w:p>
        </w:tc>
        <w:tc>
          <w:tcPr>
            <w:tcW w:w="1562" w:type="dxa"/>
          </w:tcPr>
          <w:p w14:paraId="66BC71B6" w14:textId="77777777" w:rsidR="00AE746F" w:rsidRPr="002E6E74" w:rsidRDefault="00AE746F" w:rsidP="0051771F">
            <w:pPr>
              <w:jc w:val="center"/>
              <w:rPr>
                <w:sz w:val="18"/>
                <w:szCs w:val="20"/>
              </w:rPr>
            </w:pPr>
            <w:r w:rsidRPr="002E6E74">
              <w:rPr>
                <w:sz w:val="18"/>
                <w:szCs w:val="20"/>
              </w:rPr>
              <w:t>2341362.68</w:t>
            </w:r>
          </w:p>
        </w:tc>
        <w:tc>
          <w:tcPr>
            <w:tcW w:w="2986" w:type="dxa"/>
          </w:tcPr>
          <w:p w14:paraId="6663514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B32A5F5"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31155736" w14:textId="77777777" w:rsidR="00AE746F" w:rsidRPr="002E6E74" w:rsidRDefault="00AE746F" w:rsidP="0051771F">
            <w:pPr>
              <w:jc w:val="center"/>
              <w:rPr>
                <w:sz w:val="18"/>
                <w:szCs w:val="20"/>
              </w:rPr>
            </w:pPr>
            <w:r w:rsidRPr="002E6E74">
              <w:rPr>
                <w:sz w:val="18"/>
                <w:szCs w:val="20"/>
              </w:rPr>
              <w:t>–</w:t>
            </w:r>
          </w:p>
        </w:tc>
      </w:tr>
      <w:tr w:rsidR="00AE746F" w:rsidRPr="002E6E74" w14:paraId="17BCEA62" w14:textId="77777777" w:rsidTr="0051771F">
        <w:tblPrEx>
          <w:tblLook w:val="0000" w:firstRow="0" w:lastRow="0" w:firstColumn="0" w:lastColumn="0" w:noHBand="0" w:noVBand="0"/>
        </w:tblPrEx>
        <w:trPr>
          <w:trHeight w:val="54"/>
        </w:trPr>
        <w:tc>
          <w:tcPr>
            <w:tcW w:w="1691" w:type="dxa"/>
          </w:tcPr>
          <w:p w14:paraId="3E3A9BAE" w14:textId="77777777" w:rsidR="00AE746F" w:rsidRPr="002E6E74" w:rsidRDefault="00AE746F" w:rsidP="0051771F">
            <w:pPr>
              <w:jc w:val="center"/>
              <w:rPr>
                <w:sz w:val="18"/>
                <w:szCs w:val="20"/>
              </w:rPr>
            </w:pPr>
            <w:r w:rsidRPr="002E6E74">
              <w:rPr>
                <w:sz w:val="18"/>
                <w:szCs w:val="20"/>
              </w:rPr>
              <w:t>146</w:t>
            </w:r>
          </w:p>
        </w:tc>
        <w:tc>
          <w:tcPr>
            <w:tcW w:w="1558" w:type="dxa"/>
          </w:tcPr>
          <w:p w14:paraId="69734171" w14:textId="77777777" w:rsidR="00AE746F" w:rsidRPr="002E6E74" w:rsidRDefault="00AE746F" w:rsidP="0051771F">
            <w:pPr>
              <w:jc w:val="center"/>
              <w:rPr>
                <w:sz w:val="18"/>
                <w:szCs w:val="20"/>
              </w:rPr>
            </w:pPr>
            <w:r w:rsidRPr="002E6E74">
              <w:rPr>
                <w:sz w:val="18"/>
                <w:szCs w:val="20"/>
              </w:rPr>
              <w:t>369823.75</w:t>
            </w:r>
          </w:p>
        </w:tc>
        <w:tc>
          <w:tcPr>
            <w:tcW w:w="1562" w:type="dxa"/>
          </w:tcPr>
          <w:p w14:paraId="05A28716" w14:textId="77777777" w:rsidR="00AE746F" w:rsidRPr="002E6E74" w:rsidRDefault="00AE746F" w:rsidP="0051771F">
            <w:pPr>
              <w:jc w:val="center"/>
              <w:rPr>
                <w:sz w:val="18"/>
                <w:szCs w:val="20"/>
              </w:rPr>
            </w:pPr>
            <w:r w:rsidRPr="002E6E74">
              <w:rPr>
                <w:sz w:val="18"/>
                <w:szCs w:val="20"/>
              </w:rPr>
              <w:t>2341408.39</w:t>
            </w:r>
          </w:p>
        </w:tc>
        <w:tc>
          <w:tcPr>
            <w:tcW w:w="2986" w:type="dxa"/>
          </w:tcPr>
          <w:p w14:paraId="4725143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4851E73"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31EE22E1" w14:textId="77777777" w:rsidR="00AE746F" w:rsidRPr="002E6E74" w:rsidRDefault="00AE746F" w:rsidP="0051771F">
            <w:pPr>
              <w:jc w:val="center"/>
              <w:rPr>
                <w:sz w:val="18"/>
                <w:szCs w:val="20"/>
              </w:rPr>
            </w:pPr>
            <w:r w:rsidRPr="002E6E74">
              <w:rPr>
                <w:sz w:val="18"/>
                <w:szCs w:val="20"/>
              </w:rPr>
              <w:t>–</w:t>
            </w:r>
          </w:p>
        </w:tc>
      </w:tr>
      <w:tr w:rsidR="00AE746F" w:rsidRPr="002E6E74" w14:paraId="66275DC6" w14:textId="77777777" w:rsidTr="0051771F">
        <w:tblPrEx>
          <w:tblLook w:val="0000" w:firstRow="0" w:lastRow="0" w:firstColumn="0" w:lastColumn="0" w:noHBand="0" w:noVBand="0"/>
        </w:tblPrEx>
        <w:trPr>
          <w:trHeight w:val="54"/>
        </w:trPr>
        <w:tc>
          <w:tcPr>
            <w:tcW w:w="1691" w:type="dxa"/>
          </w:tcPr>
          <w:p w14:paraId="45786082" w14:textId="77777777" w:rsidR="00AE746F" w:rsidRPr="002E6E74" w:rsidRDefault="00AE746F" w:rsidP="0051771F">
            <w:pPr>
              <w:jc w:val="center"/>
              <w:rPr>
                <w:sz w:val="18"/>
                <w:szCs w:val="20"/>
              </w:rPr>
            </w:pPr>
            <w:r w:rsidRPr="002E6E74">
              <w:rPr>
                <w:sz w:val="18"/>
                <w:szCs w:val="20"/>
              </w:rPr>
              <w:t>147</w:t>
            </w:r>
          </w:p>
        </w:tc>
        <w:tc>
          <w:tcPr>
            <w:tcW w:w="1558" w:type="dxa"/>
          </w:tcPr>
          <w:p w14:paraId="361B29D4" w14:textId="77777777" w:rsidR="00AE746F" w:rsidRPr="002E6E74" w:rsidRDefault="00AE746F" w:rsidP="0051771F">
            <w:pPr>
              <w:jc w:val="center"/>
              <w:rPr>
                <w:sz w:val="18"/>
                <w:szCs w:val="20"/>
              </w:rPr>
            </w:pPr>
            <w:r w:rsidRPr="002E6E74">
              <w:rPr>
                <w:sz w:val="18"/>
                <w:szCs w:val="20"/>
              </w:rPr>
              <w:t>369824.04</w:t>
            </w:r>
          </w:p>
        </w:tc>
        <w:tc>
          <w:tcPr>
            <w:tcW w:w="1562" w:type="dxa"/>
          </w:tcPr>
          <w:p w14:paraId="4B20723F" w14:textId="77777777" w:rsidR="00AE746F" w:rsidRPr="002E6E74" w:rsidRDefault="00AE746F" w:rsidP="0051771F">
            <w:pPr>
              <w:jc w:val="center"/>
              <w:rPr>
                <w:sz w:val="18"/>
                <w:szCs w:val="20"/>
              </w:rPr>
            </w:pPr>
            <w:r w:rsidRPr="002E6E74">
              <w:rPr>
                <w:sz w:val="18"/>
                <w:szCs w:val="20"/>
              </w:rPr>
              <w:t>2341410.87</w:t>
            </w:r>
          </w:p>
        </w:tc>
        <w:tc>
          <w:tcPr>
            <w:tcW w:w="2986" w:type="dxa"/>
          </w:tcPr>
          <w:p w14:paraId="36CBB89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0768E84"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1F46473B" w14:textId="77777777" w:rsidR="00AE746F" w:rsidRPr="002E6E74" w:rsidRDefault="00AE746F" w:rsidP="0051771F">
            <w:pPr>
              <w:jc w:val="center"/>
              <w:rPr>
                <w:sz w:val="18"/>
                <w:szCs w:val="20"/>
              </w:rPr>
            </w:pPr>
            <w:r w:rsidRPr="002E6E74">
              <w:rPr>
                <w:sz w:val="18"/>
                <w:szCs w:val="20"/>
              </w:rPr>
              <w:t>–</w:t>
            </w:r>
          </w:p>
        </w:tc>
      </w:tr>
      <w:tr w:rsidR="00AE746F" w:rsidRPr="002E6E74" w14:paraId="70E75DA5" w14:textId="77777777" w:rsidTr="0051771F">
        <w:tblPrEx>
          <w:tblLook w:val="0000" w:firstRow="0" w:lastRow="0" w:firstColumn="0" w:lastColumn="0" w:noHBand="0" w:noVBand="0"/>
        </w:tblPrEx>
        <w:trPr>
          <w:trHeight w:val="54"/>
        </w:trPr>
        <w:tc>
          <w:tcPr>
            <w:tcW w:w="1691" w:type="dxa"/>
          </w:tcPr>
          <w:p w14:paraId="0F456FBE" w14:textId="77777777" w:rsidR="00AE746F" w:rsidRPr="002E6E74" w:rsidRDefault="00AE746F" w:rsidP="0051771F">
            <w:pPr>
              <w:jc w:val="center"/>
              <w:rPr>
                <w:sz w:val="18"/>
                <w:szCs w:val="20"/>
              </w:rPr>
            </w:pPr>
            <w:r w:rsidRPr="002E6E74">
              <w:rPr>
                <w:sz w:val="18"/>
                <w:szCs w:val="20"/>
              </w:rPr>
              <w:t>148</w:t>
            </w:r>
          </w:p>
        </w:tc>
        <w:tc>
          <w:tcPr>
            <w:tcW w:w="1558" w:type="dxa"/>
          </w:tcPr>
          <w:p w14:paraId="75DC7455" w14:textId="77777777" w:rsidR="00AE746F" w:rsidRPr="002E6E74" w:rsidRDefault="00AE746F" w:rsidP="0051771F">
            <w:pPr>
              <w:jc w:val="center"/>
              <w:rPr>
                <w:sz w:val="18"/>
                <w:szCs w:val="20"/>
              </w:rPr>
            </w:pPr>
            <w:r w:rsidRPr="002E6E74">
              <w:rPr>
                <w:sz w:val="18"/>
                <w:szCs w:val="20"/>
              </w:rPr>
              <w:t>369919.00</w:t>
            </w:r>
          </w:p>
        </w:tc>
        <w:tc>
          <w:tcPr>
            <w:tcW w:w="1562" w:type="dxa"/>
          </w:tcPr>
          <w:p w14:paraId="2567D671" w14:textId="77777777" w:rsidR="00AE746F" w:rsidRPr="002E6E74" w:rsidRDefault="00AE746F" w:rsidP="0051771F">
            <w:pPr>
              <w:jc w:val="center"/>
              <w:rPr>
                <w:sz w:val="18"/>
                <w:szCs w:val="20"/>
              </w:rPr>
            </w:pPr>
            <w:r w:rsidRPr="002E6E74">
              <w:rPr>
                <w:sz w:val="18"/>
                <w:szCs w:val="20"/>
              </w:rPr>
              <w:t>2341856.91</w:t>
            </w:r>
          </w:p>
        </w:tc>
        <w:tc>
          <w:tcPr>
            <w:tcW w:w="2986" w:type="dxa"/>
          </w:tcPr>
          <w:p w14:paraId="1B9A86B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22FEAC3"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534DF61B" w14:textId="77777777" w:rsidR="00AE746F" w:rsidRPr="002E6E74" w:rsidRDefault="00AE746F" w:rsidP="0051771F">
            <w:pPr>
              <w:jc w:val="center"/>
              <w:rPr>
                <w:sz w:val="18"/>
                <w:szCs w:val="20"/>
              </w:rPr>
            </w:pPr>
            <w:r w:rsidRPr="002E6E74">
              <w:rPr>
                <w:sz w:val="18"/>
                <w:szCs w:val="20"/>
              </w:rPr>
              <w:t>–</w:t>
            </w:r>
          </w:p>
        </w:tc>
      </w:tr>
      <w:tr w:rsidR="00AE746F" w:rsidRPr="002E6E74" w14:paraId="710F72C3" w14:textId="77777777" w:rsidTr="0051771F">
        <w:tblPrEx>
          <w:tblLook w:val="0000" w:firstRow="0" w:lastRow="0" w:firstColumn="0" w:lastColumn="0" w:noHBand="0" w:noVBand="0"/>
        </w:tblPrEx>
        <w:trPr>
          <w:trHeight w:val="54"/>
        </w:trPr>
        <w:tc>
          <w:tcPr>
            <w:tcW w:w="1691" w:type="dxa"/>
          </w:tcPr>
          <w:p w14:paraId="77007C19" w14:textId="77777777" w:rsidR="00AE746F" w:rsidRPr="002E6E74" w:rsidRDefault="00AE746F" w:rsidP="0051771F">
            <w:pPr>
              <w:jc w:val="center"/>
              <w:rPr>
                <w:sz w:val="18"/>
                <w:szCs w:val="20"/>
              </w:rPr>
            </w:pPr>
            <w:r w:rsidRPr="002E6E74">
              <w:rPr>
                <w:sz w:val="18"/>
                <w:szCs w:val="20"/>
              </w:rPr>
              <w:t>149</w:t>
            </w:r>
          </w:p>
        </w:tc>
        <w:tc>
          <w:tcPr>
            <w:tcW w:w="1558" w:type="dxa"/>
          </w:tcPr>
          <w:p w14:paraId="68A5C058" w14:textId="77777777" w:rsidR="00AE746F" w:rsidRPr="002E6E74" w:rsidRDefault="00AE746F" w:rsidP="0051771F">
            <w:pPr>
              <w:jc w:val="center"/>
              <w:rPr>
                <w:sz w:val="18"/>
                <w:szCs w:val="20"/>
              </w:rPr>
            </w:pPr>
            <w:r w:rsidRPr="002E6E74">
              <w:rPr>
                <w:sz w:val="18"/>
                <w:szCs w:val="20"/>
              </w:rPr>
              <w:t>369928.75</w:t>
            </w:r>
          </w:p>
        </w:tc>
        <w:tc>
          <w:tcPr>
            <w:tcW w:w="1562" w:type="dxa"/>
          </w:tcPr>
          <w:p w14:paraId="39D0D426" w14:textId="77777777" w:rsidR="00AE746F" w:rsidRPr="002E6E74" w:rsidRDefault="00AE746F" w:rsidP="0051771F">
            <w:pPr>
              <w:jc w:val="center"/>
              <w:rPr>
                <w:sz w:val="18"/>
                <w:szCs w:val="20"/>
              </w:rPr>
            </w:pPr>
            <w:r w:rsidRPr="002E6E74">
              <w:rPr>
                <w:sz w:val="18"/>
                <w:szCs w:val="20"/>
              </w:rPr>
              <w:t>2341883.20</w:t>
            </w:r>
          </w:p>
        </w:tc>
        <w:tc>
          <w:tcPr>
            <w:tcW w:w="2986" w:type="dxa"/>
          </w:tcPr>
          <w:p w14:paraId="1B678A0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E26E84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5AB209F" w14:textId="77777777" w:rsidR="00AE746F" w:rsidRPr="002E6E74" w:rsidRDefault="00AE746F" w:rsidP="0051771F">
            <w:pPr>
              <w:jc w:val="center"/>
              <w:rPr>
                <w:sz w:val="18"/>
                <w:szCs w:val="20"/>
              </w:rPr>
            </w:pPr>
            <w:r w:rsidRPr="002E6E74">
              <w:rPr>
                <w:sz w:val="18"/>
                <w:szCs w:val="20"/>
              </w:rPr>
              <w:t>–</w:t>
            </w:r>
          </w:p>
        </w:tc>
      </w:tr>
      <w:tr w:rsidR="00AE746F" w:rsidRPr="002E6E74" w14:paraId="593CC848" w14:textId="77777777" w:rsidTr="0051771F">
        <w:tblPrEx>
          <w:tblLook w:val="0000" w:firstRow="0" w:lastRow="0" w:firstColumn="0" w:lastColumn="0" w:noHBand="0" w:noVBand="0"/>
        </w:tblPrEx>
        <w:trPr>
          <w:trHeight w:val="54"/>
        </w:trPr>
        <w:tc>
          <w:tcPr>
            <w:tcW w:w="1691" w:type="dxa"/>
          </w:tcPr>
          <w:p w14:paraId="78B29E78" w14:textId="77777777" w:rsidR="00AE746F" w:rsidRPr="002E6E74" w:rsidRDefault="00AE746F" w:rsidP="0051771F">
            <w:pPr>
              <w:jc w:val="center"/>
              <w:rPr>
                <w:sz w:val="18"/>
                <w:szCs w:val="20"/>
              </w:rPr>
            </w:pPr>
            <w:r w:rsidRPr="002E6E74">
              <w:rPr>
                <w:sz w:val="18"/>
                <w:szCs w:val="20"/>
              </w:rPr>
              <w:t>150</w:t>
            </w:r>
          </w:p>
        </w:tc>
        <w:tc>
          <w:tcPr>
            <w:tcW w:w="1558" w:type="dxa"/>
          </w:tcPr>
          <w:p w14:paraId="777656B4" w14:textId="77777777" w:rsidR="00AE746F" w:rsidRPr="002E6E74" w:rsidRDefault="00AE746F" w:rsidP="0051771F">
            <w:pPr>
              <w:jc w:val="center"/>
              <w:rPr>
                <w:sz w:val="18"/>
                <w:szCs w:val="20"/>
              </w:rPr>
            </w:pPr>
            <w:r w:rsidRPr="002E6E74">
              <w:rPr>
                <w:sz w:val="18"/>
                <w:szCs w:val="20"/>
              </w:rPr>
              <w:t>369921.15</w:t>
            </w:r>
          </w:p>
        </w:tc>
        <w:tc>
          <w:tcPr>
            <w:tcW w:w="1562" w:type="dxa"/>
          </w:tcPr>
          <w:p w14:paraId="11E93400" w14:textId="77777777" w:rsidR="00AE746F" w:rsidRPr="002E6E74" w:rsidRDefault="00AE746F" w:rsidP="0051771F">
            <w:pPr>
              <w:jc w:val="center"/>
              <w:rPr>
                <w:sz w:val="18"/>
                <w:szCs w:val="20"/>
              </w:rPr>
            </w:pPr>
            <w:r w:rsidRPr="002E6E74">
              <w:rPr>
                <w:sz w:val="18"/>
                <w:szCs w:val="20"/>
              </w:rPr>
              <w:t>2341886.15</w:t>
            </w:r>
          </w:p>
        </w:tc>
        <w:tc>
          <w:tcPr>
            <w:tcW w:w="2986" w:type="dxa"/>
          </w:tcPr>
          <w:p w14:paraId="3A7C9A2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933705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56971BB" w14:textId="77777777" w:rsidR="00AE746F" w:rsidRPr="002E6E74" w:rsidRDefault="00AE746F" w:rsidP="0051771F">
            <w:pPr>
              <w:jc w:val="center"/>
              <w:rPr>
                <w:sz w:val="18"/>
                <w:szCs w:val="20"/>
              </w:rPr>
            </w:pPr>
            <w:r w:rsidRPr="002E6E74">
              <w:rPr>
                <w:sz w:val="18"/>
                <w:szCs w:val="20"/>
              </w:rPr>
              <w:t>–</w:t>
            </w:r>
          </w:p>
        </w:tc>
      </w:tr>
      <w:tr w:rsidR="00AE746F" w:rsidRPr="002E6E74" w14:paraId="47319DF8" w14:textId="77777777" w:rsidTr="0051771F">
        <w:tblPrEx>
          <w:tblLook w:val="0000" w:firstRow="0" w:lastRow="0" w:firstColumn="0" w:lastColumn="0" w:noHBand="0" w:noVBand="0"/>
        </w:tblPrEx>
        <w:trPr>
          <w:trHeight w:val="54"/>
        </w:trPr>
        <w:tc>
          <w:tcPr>
            <w:tcW w:w="1691" w:type="dxa"/>
          </w:tcPr>
          <w:p w14:paraId="0BDC5896" w14:textId="77777777" w:rsidR="00AE746F" w:rsidRPr="002E6E74" w:rsidRDefault="00AE746F" w:rsidP="0051771F">
            <w:pPr>
              <w:jc w:val="center"/>
              <w:rPr>
                <w:sz w:val="18"/>
                <w:szCs w:val="20"/>
              </w:rPr>
            </w:pPr>
            <w:r w:rsidRPr="002E6E74">
              <w:rPr>
                <w:sz w:val="18"/>
                <w:szCs w:val="20"/>
              </w:rPr>
              <w:t>151</w:t>
            </w:r>
          </w:p>
        </w:tc>
        <w:tc>
          <w:tcPr>
            <w:tcW w:w="1558" w:type="dxa"/>
          </w:tcPr>
          <w:p w14:paraId="1F3F3196" w14:textId="77777777" w:rsidR="00AE746F" w:rsidRPr="002E6E74" w:rsidRDefault="00AE746F" w:rsidP="0051771F">
            <w:pPr>
              <w:jc w:val="center"/>
              <w:rPr>
                <w:sz w:val="18"/>
                <w:szCs w:val="20"/>
              </w:rPr>
            </w:pPr>
            <w:r w:rsidRPr="002E6E74">
              <w:rPr>
                <w:sz w:val="18"/>
                <w:szCs w:val="20"/>
              </w:rPr>
              <w:t>369917.42</w:t>
            </w:r>
          </w:p>
        </w:tc>
        <w:tc>
          <w:tcPr>
            <w:tcW w:w="1562" w:type="dxa"/>
          </w:tcPr>
          <w:p w14:paraId="565DF8B8" w14:textId="77777777" w:rsidR="00AE746F" w:rsidRPr="002E6E74" w:rsidRDefault="00AE746F" w:rsidP="0051771F">
            <w:pPr>
              <w:jc w:val="center"/>
              <w:rPr>
                <w:sz w:val="18"/>
                <w:szCs w:val="20"/>
              </w:rPr>
            </w:pPr>
            <w:r w:rsidRPr="002E6E74">
              <w:rPr>
                <w:sz w:val="18"/>
                <w:szCs w:val="20"/>
              </w:rPr>
              <w:t>2341887.60</w:t>
            </w:r>
          </w:p>
        </w:tc>
        <w:tc>
          <w:tcPr>
            <w:tcW w:w="2986" w:type="dxa"/>
          </w:tcPr>
          <w:p w14:paraId="6E1B91A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2AF48E0"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098B7C71" w14:textId="77777777" w:rsidR="00AE746F" w:rsidRPr="002E6E74" w:rsidRDefault="00AE746F" w:rsidP="0051771F">
            <w:pPr>
              <w:jc w:val="center"/>
              <w:rPr>
                <w:sz w:val="18"/>
                <w:szCs w:val="20"/>
              </w:rPr>
            </w:pPr>
            <w:r w:rsidRPr="002E6E74">
              <w:rPr>
                <w:sz w:val="18"/>
                <w:szCs w:val="20"/>
              </w:rPr>
              <w:t>–</w:t>
            </w:r>
          </w:p>
        </w:tc>
      </w:tr>
      <w:tr w:rsidR="00AE746F" w:rsidRPr="002E6E74" w14:paraId="1BD6DF7A" w14:textId="77777777" w:rsidTr="0051771F">
        <w:tblPrEx>
          <w:tblLook w:val="0000" w:firstRow="0" w:lastRow="0" w:firstColumn="0" w:lastColumn="0" w:noHBand="0" w:noVBand="0"/>
        </w:tblPrEx>
        <w:trPr>
          <w:trHeight w:val="54"/>
        </w:trPr>
        <w:tc>
          <w:tcPr>
            <w:tcW w:w="1691" w:type="dxa"/>
          </w:tcPr>
          <w:p w14:paraId="5585FF4B" w14:textId="77777777" w:rsidR="00AE746F" w:rsidRPr="002E6E74" w:rsidRDefault="00AE746F" w:rsidP="0051771F">
            <w:pPr>
              <w:jc w:val="center"/>
              <w:rPr>
                <w:sz w:val="18"/>
                <w:szCs w:val="20"/>
              </w:rPr>
            </w:pPr>
            <w:r w:rsidRPr="002E6E74">
              <w:rPr>
                <w:sz w:val="18"/>
                <w:szCs w:val="20"/>
              </w:rPr>
              <w:t>152</w:t>
            </w:r>
          </w:p>
        </w:tc>
        <w:tc>
          <w:tcPr>
            <w:tcW w:w="1558" w:type="dxa"/>
          </w:tcPr>
          <w:p w14:paraId="109FD609" w14:textId="77777777" w:rsidR="00AE746F" w:rsidRPr="002E6E74" w:rsidRDefault="00AE746F" w:rsidP="0051771F">
            <w:pPr>
              <w:jc w:val="center"/>
              <w:rPr>
                <w:sz w:val="18"/>
                <w:szCs w:val="20"/>
              </w:rPr>
            </w:pPr>
            <w:r w:rsidRPr="002E6E74">
              <w:rPr>
                <w:sz w:val="18"/>
                <w:szCs w:val="20"/>
              </w:rPr>
              <w:t>369907.19</w:t>
            </w:r>
          </w:p>
        </w:tc>
        <w:tc>
          <w:tcPr>
            <w:tcW w:w="1562" w:type="dxa"/>
          </w:tcPr>
          <w:p w14:paraId="5EE2DF6D" w14:textId="77777777" w:rsidR="00AE746F" w:rsidRPr="002E6E74" w:rsidRDefault="00AE746F" w:rsidP="0051771F">
            <w:pPr>
              <w:jc w:val="center"/>
              <w:rPr>
                <w:sz w:val="18"/>
                <w:szCs w:val="20"/>
              </w:rPr>
            </w:pPr>
            <w:r w:rsidRPr="002E6E74">
              <w:rPr>
                <w:sz w:val="18"/>
                <w:szCs w:val="20"/>
              </w:rPr>
              <w:t>2341891.57</w:t>
            </w:r>
          </w:p>
        </w:tc>
        <w:tc>
          <w:tcPr>
            <w:tcW w:w="2986" w:type="dxa"/>
          </w:tcPr>
          <w:p w14:paraId="40A22F5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8FFE9AA"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7CB3E14A" w14:textId="77777777" w:rsidR="00AE746F" w:rsidRPr="002E6E74" w:rsidRDefault="00AE746F" w:rsidP="0051771F">
            <w:pPr>
              <w:jc w:val="center"/>
              <w:rPr>
                <w:sz w:val="18"/>
                <w:szCs w:val="20"/>
              </w:rPr>
            </w:pPr>
            <w:r w:rsidRPr="002E6E74">
              <w:rPr>
                <w:sz w:val="18"/>
                <w:szCs w:val="20"/>
              </w:rPr>
              <w:t>–</w:t>
            </w:r>
          </w:p>
        </w:tc>
      </w:tr>
      <w:tr w:rsidR="00AE746F" w:rsidRPr="002E6E74" w14:paraId="7CF883C4" w14:textId="77777777" w:rsidTr="0051771F">
        <w:tblPrEx>
          <w:tblLook w:val="0000" w:firstRow="0" w:lastRow="0" w:firstColumn="0" w:lastColumn="0" w:noHBand="0" w:noVBand="0"/>
        </w:tblPrEx>
        <w:trPr>
          <w:trHeight w:val="54"/>
        </w:trPr>
        <w:tc>
          <w:tcPr>
            <w:tcW w:w="1691" w:type="dxa"/>
          </w:tcPr>
          <w:p w14:paraId="1D480E15" w14:textId="77777777" w:rsidR="00AE746F" w:rsidRPr="002E6E74" w:rsidRDefault="00AE746F" w:rsidP="0051771F">
            <w:pPr>
              <w:jc w:val="center"/>
              <w:rPr>
                <w:sz w:val="18"/>
                <w:szCs w:val="20"/>
              </w:rPr>
            </w:pPr>
            <w:r w:rsidRPr="002E6E74">
              <w:rPr>
                <w:sz w:val="18"/>
                <w:szCs w:val="20"/>
              </w:rPr>
              <w:t>153</w:t>
            </w:r>
          </w:p>
        </w:tc>
        <w:tc>
          <w:tcPr>
            <w:tcW w:w="1558" w:type="dxa"/>
          </w:tcPr>
          <w:p w14:paraId="70510F65" w14:textId="77777777" w:rsidR="00AE746F" w:rsidRPr="002E6E74" w:rsidRDefault="00AE746F" w:rsidP="0051771F">
            <w:pPr>
              <w:jc w:val="center"/>
              <w:rPr>
                <w:sz w:val="18"/>
                <w:szCs w:val="20"/>
              </w:rPr>
            </w:pPr>
            <w:r w:rsidRPr="002E6E74">
              <w:rPr>
                <w:sz w:val="18"/>
                <w:szCs w:val="20"/>
              </w:rPr>
              <w:t>369901.49</w:t>
            </w:r>
          </w:p>
        </w:tc>
        <w:tc>
          <w:tcPr>
            <w:tcW w:w="1562" w:type="dxa"/>
          </w:tcPr>
          <w:p w14:paraId="70C898BD" w14:textId="77777777" w:rsidR="00AE746F" w:rsidRPr="002E6E74" w:rsidRDefault="00AE746F" w:rsidP="0051771F">
            <w:pPr>
              <w:jc w:val="center"/>
              <w:rPr>
                <w:sz w:val="18"/>
                <w:szCs w:val="20"/>
              </w:rPr>
            </w:pPr>
            <w:r w:rsidRPr="002E6E74">
              <w:rPr>
                <w:sz w:val="18"/>
                <w:szCs w:val="20"/>
              </w:rPr>
              <w:t>2341893.79</w:t>
            </w:r>
          </w:p>
        </w:tc>
        <w:tc>
          <w:tcPr>
            <w:tcW w:w="2986" w:type="dxa"/>
          </w:tcPr>
          <w:p w14:paraId="5A987F0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74DE678"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728F4289" w14:textId="77777777" w:rsidR="00AE746F" w:rsidRPr="002E6E74" w:rsidRDefault="00AE746F" w:rsidP="0051771F">
            <w:pPr>
              <w:jc w:val="center"/>
              <w:rPr>
                <w:sz w:val="18"/>
                <w:szCs w:val="20"/>
              </w:rPr>
            </w:pPr>
            <w:r w:rsidRPr="002E6E74">
              <w:rPr>
                <w:sz w:val="18"/>
                <w:szCs w:val="20"/>
              </w:rPr>
              <w:t>–</w:t>
            </w:r>
          </w:p>
        </w:tc>
      </w:tr>
      <w:tr w:rsidR="00AE746F" w:rsidRPr="002E6E74" w14:paraId="632850F0" w14:textId="77777777" w:rsidTr="0051771F">
        <w:tblPrEx>
          <w:tblLook w:val="0000" w:firstRow="0" w:lastRow="0" w:firstColumn="0" w:lastColumn="0" w:noHBand="0" w:noVBand="0"/>
        </w:tblPrEx>
        <w:trPr>
          <w:trHeight w:val="54"/>
        </w:trPr>
        <w:tc>
          <w:tcPr>
            <w:tcW w:w="1691" w:type="dxa"/>
          </w:tcPr>
          <w:p w14:paraId="64E3FC19" w14:textId="77777777" w:rsidR="00AE746F" w:rsidRPr="002E6E74" w:rsidRDefault="00AE746F" w:rsidP="0051771F">
            <w:pPr>
              <w:jc w:val="center"/>
              <w:rPr>
                <w:sz w:val="18"/>
                <w:szCs w:val="20"/>
              </w:rPr>
            </w:pPr>
            <w:r w:rsidRPr="002E6E74">
              <w:rPr>
                <w:sz w:val="18"/>
                <w:szCs w:val="20"/>
              </w:rPr>
              <w:t>154</w:t>
            </w:r>
          </w:p>
        </w:tc>
        <w:tc>
          <w:tcPr>
            <w:tcW w:w="1558" w:type="dxa"/>
          </w:tcPr>
          <w:p w14:paraId="194B3BB4" w14:textId="77777777" w:rsidR="00AE746F" w:rsidRPr="002E6E74" w:rsidRDefault="00AE746F" w:rsidP="0051771F">
            <w:pPr>
              <w:jc w:val="center"/>
              <w:rPr>
                <w:sz w:val="18"/>
                <w:szCs w:val="20"/>
              </w:rPr>
            </w:pPr>
            <w:r w:rsidRPr="002E6E74">
              <w:rPr>
                <w:sz w:val="18"/>
                <w:szCs w:val="20"/>
              </w:rPr>
              <w:t>369813.38</w:t>
            </w:r>
          </w:p>
        </w:tc>
        <w:tc>
          <w:tcPr>
            <w:tcW w:w="1562" w:type="dxa"/>
          </w:tcPr>
          <w:p w14:paraId="763E1C17" w14:textId="77777777" w:rsidR="00AE746F" w:rsidRPr="002E6E74" w:rsidRDefault="00AE746F" w:rsidP="0051771F">
            <w:pPr>
              <w:jc w:val="center"/>
              <w:rPr>
                <w:sz w:val="18"/>
                <w:szCs w:val="20"/>
              </w:rPr>
            </w:pPr>
            <w:r w:rsidRPr="002E6E74">
              <w:rPr>
                <w:sz w:val="18"/>
                <w:szCs w:val="20"/>
              </w:rPr>
              <w:t>2341927.99</w:t>
            </w:r>
          </w:p>
        </w:tc>
        <w:tc>
          <w:tcPr>
            <w:tcW w:w="2986" w:type="dxa"/>
          </w:tcPr>
          <w:p w14:paraId="47C884E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72A091E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50B076B" w14:textId="77777777" w:rsidR="00AE746F" w:rsidRPr="002E6E74" w:rsidRDefault="00AE746F" w:rsidP="0051771F">
            <w:pPr>
              <w:jc w:val="center"/>
              <w:rPr>
                <w:sz w:val="18"/>
                <w:szCs w:val="20"/>
              </w:rPr>
            </w:pPr>
            <w:r w:rsidRPr="002E6E74">
              <w:rPr>
                <w:sz w:val="18"/>
                <w:szCs w:val="20"/>
              </w:rPr>
              <w:t>–</w:t>
            </w:r>
          </w:p>
        </w:tc>
      </w:tr>
      <w:tr w:rsidR="00AE746F" w:rsidRPr="002E6E74" w14:paraId="5F98F4DD" w14:textId="77777777" w:rsidTr="0051771F">
        <w:tblPrEx>
          <w:tblLook w:val="0000" w:firstRow="0" w:lastRow="0" w:firstColumn="0" w:lastColumn="0" w:noHBand="0" w:noVBand="0"/>
        </w:tblPrEx>
        <w:trPr>
          <w:trHeight w:val="54"/>
        </w:trPr>
        <w:tc>
          <w:tcPr>
            <w:tcW w:w="1691" w:type="dxa"/>
          </w:tcPr>
          <w:p w14:paraId="1CB5E274" w14:textId="77777777" w:rsidR="00AE746F" w:rsidRPr="002E6E74" w:rsidRDefault="00AE746F" w:rsidP="0051771F">
            <w:pPr>
              <w:jc w:val="center"/>
              <w:rPr>
                <w:sz w:val="18"/>
                <w:szCs w:val="20"/>
              </w:rPr>
            </w:pPr>
            <w:r w:rsidRPr="002E6E74">
              <w:rPr>
                <w:sz w:val="18"/>
                <w:szCs w:val="20"/>
              </w:rPr>
              <w:t>155</w:t>
            </w:r>
          </w:p>
        </w:tc>
        <w:tc>
          <w:tcPr>
            <w:tcW w:w="1558" w:type="dxa"/>
          </w:tcPr>
          <w:p w14:paraId="08BD38C3" w14:textId="77777777" w:rsidR="00AE746F" w:rsidRPr="002E6E74" w:rsidRDefault="00AE746F" w:rsidP="0051771F">
            <w:pPr>
              <w:jc w:val="center"/>
              <w:rPr>
                <w:sz w:val="18"/>
                <w:szCs w:val="20"/>
              </w:rPr>
            </w:pPr>
            <w:r w:rsidRPr="002E6E74">
              <w:rPr>
                <w:sz w:val="18"/>
                <w:szCs w:val="20"/>
              </w:rPr>
              <w:t>369639.69</w:t>
            </w:r>
          </w:p>
        </w:tc>
        <w:tc>
          <w:tcPr>
            <w:tcW w:w="1562" w:type="dxa"/>
          </w:tcPr>
          <w:p w14:paraId="5E37424A" w14:textId="77777777" w:rsidR="00AE746F" w:rsidRPr="002E6E74" w:rsidRDefault="00AE746F" w:rsidP="0051771F">
            <w:pPr>
              <w:jc w:val="center"/>
              <w:rPr>
                <w:sz w:val="18"/>
                <w:szCs w:val="20"/>
              </w:rPr>
            </w:pPr>
            <w:r w:rsidRPr="002E6E74">
              <w:rPr>
                <w:sz w:val="18"/>
                <w:szCs w:val="20"/>
              </w:rPr>
              <w:t>2341995.69</w:t>
            </w:r>
          </w:p>
        </w:tc>
        <w:tc>
          <w:tcPr>
            <w:tcW w:w="2986" w:type="dxa"/>
          </w:tcPr>
          <w:p w14:paraId="08F70C9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08AAD26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C5763B6" w14:textId="77777777" w:rsidR="00AE746F" w:rsidRPr="002E6E74" w:rsidRDefault="00AE746F" w:rsidP="0051771F">
            <w:pPr>
              <w:jc w:val="center"/>
              <w:rPr>
                <w:sz w:val="18"/>
                <w:szCs w:val="20"/>
              </w:rPr>
            </w:pPr>
            <w:r w:rsidRPr="002E6E74">
              <w:rPr>
                <w:sz w:val="18"/>
                <w:szCs w:val="20"/>
              </w:rPr>
              <w:t>–</w:t>
            </w:r>
          </w:p>
        </w:tc>
      </w:tr>
      <w:tr w:rsidR="00AE746F" w:rsidRPr="002E6E74" w14:paraId="3E3852A4" w14:textId="77777777" w:rsidTr="0051771F">
        <w:tblPrEx>
          <w:tblLook w:val="0000" w:firstRow="0" w:lastRow="0" w:firstColumn="0" w:lastColumn="0" w:noHBand="0" w:noVBand="0"/>
        </w:tblPrEx>
        <w:trPr>
          <w:trHeight w:val="54"/>
        </w:trPr>
        <w:tc>
          <w:tcPr>
            <w:tcW w:w="1691" w:type="dxa"/>
          </w:tcPr>
          <w:p w14:paraId="09F6A186" w14:textId="77777777" w:rsidR="00AE746F" w:rsidRPr="002E6E74" w:rsidRDefault="00AE746F" w:rsidP="0051771F">
            <w:pPr>
              <w:jc w:val="center"/>
              <w:rPr>
                <w:sz w:val="18"/>
                <w:szCs w:val="20"/>
              </w:rPr>
            </w:pPr>
            <w:r w:rsidRPr="002E6E74">
              <w:rPr>
                <w:sz w:val="18"/>
                <w:szCs w:val="20"/>
              </w:rPr>
              <w:t>156</w:t>
            </w:r>
          </w:p>
        </w:tc>
        <w:tc>
          <w:tcPr>
            <w:tcW w:w="1558" w:type="dxa"/>
          </w:tcPr>
          <w:p w14:paraId="559F3FFC" w14:textId="77777777" w:rsidR="00AE746F" w:rsidRPr="002E6E74" w:rsidRDefault="00AE746F" w:rsidP="0051771F">
            <w:pPr>
              <w:jc w:val="center"/>
              <w:rPr>
                <w:sz w:val="18"/>
                <w:szCs w:val="20"/>
              </w:rPr>
            </w:pPr>
            <w:r w:rsidRPr="002E6E74">
              <w:rPr>
                <w:sz w:val="18"/>
                <w:szCs w:val="20"/>
              </w:rPr>
              <w:t>369560.00</w:t>
            </w:r>
          </w:p>
        </w:tc>
        <w:tc>
          <w:tcPr>
            <w:tcW w:w="1562" w:type="dxa"/>
          </w:tcPr>
          <w:p w14:paraId="59668A20" w14:textId="77777777" w:rsidR="00AE746F" w:rsidRPr="002E6E74" w:rsidRDefault="00AE746F" w:rsidP="0051771F">
            <w:pPr>
              <w:jc w:val="center"/>
              <w:rPr>
                <w:sz w:val="18"/>
                <w:szCs w:val="20"/>
              </w:rPr>
            </w:pPr>
            <w:r w:rsidRPr="002E6E74">
              <w:rPr>
                <w:sz w:val="18"/>
                <w:szCs w:val="20"/>
              </w:rPr>
              <w:t>2341993.28</w:t>
            </w:r>
          </w:p>
        </w:tc>
        <w:tc>
          <w:tcPr>
            <w:tcW w:w="2986" w:type="dxa"/>
          </w:tcPr>
          <w:p w14:paraId="4DCDD6D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6CB7376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BD4CFE5" w14:textId="77777777" w:rsidR="00AE746F" w:rsidRPr="002E6E74" w:rsidRDefault="00AE746F" w:rsidP="0051771F">
            <w:pPr>
              <w:jc w:val="center"/>
              <w:rPr>
                <w:sz w:val="18"/>
                <w:szCs w:val="20"/>
              </w:rPr>
            </w:pPr>
            <w:r w:rsidRPr="002E6E74">
              <w:rPr>
                <w:sz w:val="18"/>
                <w:szCs w:val="20"/>
              </w:rPr>
              <w:t>–</w:t>
            </w:r>
          </w:p>
        </w:tc>
      </w:tr>
      <w:tr w:rsidR="00AE746F" w:rsidRPr="002E6E74" w14:paraId="17B8280D" w14:textId="77777777" w:rsidTr="0051771F">
        <w:tblPrEx>
          <w:tblLook w:val="0000" w:firstRow="0" w:lastRow="0" w:firstColumn="0" w:lastColumn="0" w:noHBand="0" w:noVBand="0"/>
        </w:tblPrEx>
        <w:trPr>
          <w:trHeight w:val="54"/>
        </w:trPr>
        <w:tc>
          <w:tcPr>
            <w:tcW w:w="1691" w:type="dxa"/>
          </w:tcPr>
          <w:p w14:paraId="11C73E3D" w14:textId="77777777" w:rsidR="00AE746F" w:rsidRPr="002E6E74" w:rsidRDefault="00AE746F" w:rsidP="0051771F">
            <w:pPr>
              <w:jc w:val="center"/>
              <w:rPr>
                <w:sz w:val="18"/>
                <w:szCs w:val="20"/>
              </w:rPr>
            </w:pPr>
            <w:r w:rsidRPr="002E6E74">
              <w:rPr>
                <w:sz w:val="18"/>
                <w:szCs w:val="20"/>
              </w:rPr>
              <w:t>157</w:t>
            </w:r>
          </w:p>
        </w:tc>
        <w:tc>
          <w:tcPr>
            <w:tcW w:w="1558" w:type="dxa"/>
          </w:tcPr>
          <w:p w14:paraId="23AB69C7" w14:textId="77777777" w:rsidR="00AE746F" w:rsidRPr="002E6E74" w:rsidRDefault="00AE746F" w:rsidP="0051771F">
            <w:pPr>
              <w:jc w:val="center"/>
              <w:rPr>
                <w:sz w:val="18"/>
                <w:szCs w:val="20"/>
              </w:rPr>
            </w:pPr>
            <w:r w:rsidRPr="002E6E74">
              <w:rPr>
                <w:sz w:val="18"/>
                <w:szCs w:val="20"/>
              </w:rPr>
              <w:t>369522.21</w:t>
            </w:r>
          </w:p>
        </w:tc>
        <w:tc>
          <w:tcPr>
            <w:tcW w:w="1562" w:type="dxa"/>
          </w:tcPr>
          <w:p w14:paraId="0205B2F1" w14:textId="77777777" w:rsidR="00AE746F" w:rsidRPr="002E6E74" w:rsidRDefault="00AE746F" w:rsidP="0051771F">
            <w:pPr>
              <w:jc w:val="center"/>
              <w:rPr>
                <w:sz w:val="18"/>
                <w:szCs w:val="20"/>
              </w:rPr>
            </w:pPr>
            <w:r w:rsidRPr="002E6E74">
              <w:rPr>
                <w:sz w:val="18"/>
                <w:szCs w:val="20"/>
              </w:rPr>
              <w:t>2341988.62</w:t>
            </w:r>
          </w:p>
        </w:tc>
        <w:tc>
          <w:tcPr>
            <w:tcW w:w="2986" w:type="dxa"/>
          </w:tcPr>
          <w:p w14:paraId="2FAE6B2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515128A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190B68E" w14:textId="77777777" w:rsidR="00AE746F" w:rsidRPr="002E6E74" w:rsidRDefault="00AE746F" w:rsidP="0051771F">
            <w:pPr>
              <w:jc w:val="center"/>
              <w:rPr>
                <w:sz w:val="18"/>
                <w:szCs w:val="20"/>
              </w:rPr>
            </w:pPr>
            <w:r w:rsidRPr="002E6E74">
              <w:rPr>
                <w:sz w:val="18"/>
                <w:szCs w:val="20"/>
              </w:rPr>
              <w:t>–</w:t>
            </w:r>
          </w:p>
        </w:tc>
      </w:tr>
      <w:tr w:rsidR="00AE746F" w:rsidRPr="002E6E74" w14:paraId="58054456" w14:textId="77777777" w:rsidTr="0051771F">
        <w:tblPrEx>
          <w:tblLook w:val="0000" w:firstRow="0" w:lastRow="0" w:firstColumn="0" w:lastColumn="0" w:noHBand="0" w:noVBand="0"/>
        </w:tblPrEx>
        <w:trPr>
          <w:trHeight w:val="54"/>
        </w:trPr>
        <w:tc>
          <w:tcPr>
            <w:tcW w:w="1691" w:type="dxa"/>
          </w:tcPr>
          <w:p w14:paraId="0EE5329F" w14:textId="77777777" w:rsidR="00AE746F" w:rsidRPr="002E6E74" w:rsidRDefault="00AE746F" w:rsidP="0051771F">
            <w:pPr>
              <w:jc w:val="center"/>
              <w:rPr>
                <w:sz w:val="18"/>
                <w:szCs w:val="20"/>
              </w:rPr>
            </w:pPr>
            <w:r w:rsidRPr="002E6E74">
              <w:rPr>
                <w:sz w:val="18"/>
                <w:szCs w:val="20"/>
              </w:rPr>
              <w:t>158</w:t>
            </w:r>
          </w:p>
        </w:tc>
        <w:tc>
          <w:tcPr>
            <w:tcW w:w="1558" w:type="dxa"/>
          </w:tcPr>
          <w:p w14:paraId="09D3C493" w14:textId="77777777" w:rsidR="00AE746F" w:rsidRPr="002E6E74" w:rsidRDefault="00AE746F" w:rsidP="0051771F">
            <w:pPr>
              <w:jc w:val="center"/>
              <w:rPr>
                <w:sz w:val="18"/>
                <w:szCs w:val="20"/>
              </w:rPr>
            </w:pPr>
            <w:r w:rsidRPr="002E6E74">
              <w:rPr>
                <w:sz w:val="18"/>
                <w:szCs w:val="20"/>
              </w:rPr>
              <w:t>369417.08</w:t>
            </w:r>
          </w:p>
        </w:tc>
        <w:tc>
          <w:tcPr>
            <w:tcW w:w="1562" w:type="dxa"/>
          </w:tcPr>
          <w:p w14:paraId="1C28E178" w14:textId="77777777" w:rsidR="00AE746F" w:rsidRPr="002E6E74" w:rsidRDefault="00AE746F" w:rsidP="0051771F">
            <w:pPr>
              <w:jc w:val="center"/>
              <w:rPr>
                <w:sz w:val="18"/>
                <w:szCs w:val="20"/>
              </w:rPr>
            </w:pPr>
            <w:r w:rsidRPr="002E6E74">
              <w:rPr>
                <w:sz w:val="18"/>
                <w:szCs w:val="20"/>
              </w:rPr>
              <w:t>2341956.08</w:t>
            </w:r>
          </w:p>
        </w:tc>
        <w:tc>
          <w:tcPr>
            <w:tcW w:w="2986" w:type="dxa"/>
          </w:tcPr>
          <w:p w14:paraId="675E768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2DF72E1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EB099B2" w14:textId="77777777" w:rsidR="00AE746F" w:rsidRPr="002E6E74" w:rsidRDefault="00AE746F" w:rsidP="0051771F">
            <w:pPr>
              <w:jc w:val="center"/>
              <w:rPr>
                <w:sz w:val="18"/>
                <w:szCs w:val="20"/>
              </w:rPr>
            </w:pPr>
            <w:r w:rsidRPr="002E6E74">
              <w:rPr>
                <w:sz w:val="18"/>
                <w:szCs w:val="20"/>
              </w:rPr>
              <w:t>–</w:t>
            </w:r>
          </w:p>
        </w:tc>
      </w:tr>
      <w:tr w:rsidR="00AE746F" w:rsidRPr="002E6E74" w14:paraId="5BBA40F3" w14:textId="77777777" w:rsidTr="0051771F">
        <w:tblPrEx>
          <w:tblLook w:val="0000" w:firstRow="0" w:lastRow="0" w:firstColumn="0" w:lastColumn="0" w:noHBand="0" w:noVBand="0"/>
        </w:tblPrEx>
        <w:trPr>
          <w:trHeight w:val="54"/>
        </w:trPr>
        <w:tc>
          <w:tcPr>
            <w:tcW w:w="1691" w:type="dxa"/>
          </w:tcPr>
          <w:p w14:paraId="5D1B8F0D" w14:textId="77777777" w:rsidR="00AE746F" w:rsidRPr="002E6E74" w:rsidRDefault="00AE746F" w:rsidP="0051771F">
            <w:pPr>
              <w:jc w:val="center"/>
              <w:rPr>
                <w:sz w:val="18"/>
                <w:szCs w:val="20"/>
              </w:rPr>
            </w:pPr>
            <w:r w:rsidRPr="002E6E74">
              <w:rPr>
                <w:sz w:val="18"/>
                <w:szCs w:val="20"/>
              </w:rPr>
              <w:t>159</w:t>
            </w:r>
          </w:p>
        </w:tc>
        <w:tc>
          <w:tcPr>
            <w:tcW w:w="1558" w:type="dxa"/>
          </w:tcPr>
          <w:p w14:paraId="054BD093" w14:textId="77777777" w:rsidR="00AE746F" w:rsidRPr="002E6E74" w:rsidRDefault="00AE746F" w:rsidP="0051771F">
            <w:pPr>
              <w:jc w:val="center"/>
              <w:rPr>
                <w:sz w:val="18"/>
                <w:szCs w:val="20"/>
              </w:rPr>
            </w:pPr>
            <w:r w:rsidRPr="002E6E74">
              <w:rPr>
                <w:sz w:val="18"/>
                <w:szCs w:val="20"/>
              </w:rPr>
              <w:t>369359.63</w:t>
            </w:r>
          </w:p>
        </w:tc>
        <w:tc>
          <w:tcPr>
            <w:tcW w:w="1562" w:type="dxa"/>
          </w:tcPr>
          <w:p w14:paraId="488D4BA1" w14:textId="77777777" w:rsidR="00AE746F" w:rsidRPr="002E6E74" w:rsidRDefault="00AE746F" w:rsidP="0051771F">
            <w:pPr>
              <w:jc w:val="center"/>
              <w:rPr>
                <w:sz w:val="18"/>
                <w:szCs w:val="20"/>
              </w:rPr>
            </w:pPr>
            <w:r w:rsidRPr="002E6E74">
              <w:rPr>
                <w:sz w:val="18"/>
                <w:szCs w:val="20"/>
              </w:rPr>
              <w:t>2341932.76</w:t>
            </w:r>
          </w:p>
        </w:tc>
        <w:tc>
          <w:tcPr>
            <w:tcW w:w="2986" w:type="dxa"/>
          </w:tcPr>
          <w:p w14:paraId="6F9B2A1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2EAB977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7DD9C1A" w14:textId="77777777" w:rsidR="00AE746F" w:rsidRPr="002E6E74" w:rsidRDefault="00AE746F" w:rsidP="0051771F">
            <w:pPr>
              <w:jc w:val="center"/>
              <w:rPr>
                <w:sz w:val="18"/>
                <w:szCs w:val="20"/>
              </w:rPr>
            </w:pPr>
            <w:r w:rsidRPr="002E6E74">
              <w:rPr>
                <w:sz w:val="18"/>
                <w:szCs w:val="20"/>
              </w:rPr>
              <w:t>–</w:t>
            </w:r>
          </w:p>
        </w:tc>
      </w:tr>
      <w:tr w:rsidR="00AE746F" w:rsidRPr="002E6E74" w14:paraId="133DDBD8" w14:textId="77777777" w:rsidTr="0051771F">
        <w:tblPrEx>
          <w:tblLook w:val="0000" w:firstRow="0" w:lastRow="0" w:firstColumn="0" w:lastColumn="0" w:noHBand="0" w:noVBand="0"/>
        </w:tblPrEx>
        <w:trPr>
          <w:trHeight w:val="54"/>
        </w:trPr>
        <w:tc>
          <w:tcPr>
            <w:tcW w:w="1691" w:type="dxa"/>
          </w:tcPr>
          <w:p w14:paraId="135A8A43" w14:textId="77777777" w:rsidR="00AE746F" w:rsidRPr="002E6E74" w:rsidRDefault="00AE746F" w:rsidP="0051771F">
            <w:pPr>
              <w:jc w:val="center"/>
              <w:rPr>
                <w:sz w:val="18"/>
                <w:szCs w:val="20"/>
              </w:rPr>
            </w:pPr>
            <w:r w:rsidRPr="002E6E74">
              <w:rPr>
                <w:sz w:val="18"/>
                <w:szCs w:val="20"/>
              </w:rPr>
              <w:t>160</w:t>
            </w:r>
          </w:p>
        </w:tc>
        <w:tc>
          <w:tcPr>
            <w:tcW w:w="1558" w:type="dxa"/>
          </w:tcPr>
          <w:p w14:paraId="1376F9F8" w14:textId="77777777" w:rsidR="00AE746F" w:rsidRPr="002E6E74" w:rsidRDefault="00AE746F" w:rsidP="0051771F">
            <w:pPr>
              <w:jc w:val="center"/>
              <w:rPr>
                <w:sz w:val="18"/>
                <w:szCs w:val="20"/>
              </w:rPr>
            </w:pPr>
            <w:r w:rsidRPr="002E6E74">
              <w:rPr>
                <w:sz w:val="18"/>
                <w:szCs w:val="20"/>
              </w:rPr>
              <w:t>369361.80</w:t>
            </w:r>
          </w:p>
        </w:tc>
        <w:tc>
          <w:tcPr>
            <w:tcW w:w="1562" w:type="dxa"/>
          </w:tcPr>
          <w:p w14:paraId="56605976" w14:textId="77777777" w:rsidR="00AE746F" w:rsidRPr="002E6E74" w:rsidRDefault="00AE746F" w:rsidP="0051771F">
            <w:pPr>
              <w:jc w:val="center"/>
              <w:rPr>
                <w:sz w:val="18"/>
                <w:szCs w:val="20"/>
              </w:rPr>
            </w:pPr>
            <w:r w:rsidRPr="002E6E74">
              <w:rPr>
                <w:sz w:val="18"/>
                <w:szCs w:val="20"/>
              </w:rPr>
              <w:t>2341904.56</w:t>
            </w:r>
          </w:p>
        </w:tc>
        <w:tc>
          <w:tcPr>
            <w:tcW w:w="2986" w:type="dxa"/>
          </w:tcPr>
          <w:p w14:paraId="4954F0D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5AA7397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C53BB1B" w14:textId="77777777" w:rsidR="00AE746F" w:rsidRPr="002E6E74" w:rsidRDefault="00AE746F" w:rsidP="0051771F">
            <w:pPr>
              <w:jc w:val="center"/>
              <w:rPr>
                <w:sz w:val="18"/>
                <w:szCs w:val="20"/>
              </w:rPr>
            </w:pPr>
            <w:r w:rsidRPr="002E6E74">
              <w:rPr>
                <w:sz w:val="18"/>
                <w:szCs w:val="20"/>
              </w:rPr>
              <w:t>–</w:t>
            </w:r>
          </w:p>
        </w:tc>
      </w:tr>
      <w:tr w:rsidR="00AE746F" w:rsidRPr="002E6E74" w14:paraId="1182B1B8" w14:textId="77777777" w:rsidTr="0051771F">
        <w:tblPrEx>
          <w:tblLook w:val="0000" w:firstRow="0" w:lastRow="0" w:firstColumn="0" w:lastColumn="0" w:noHBand="0" w:noVBand="0"/>
        </w:tblPrEx>
        <w:trPr>
          <w:trHeight w:val="54"/>
        </w:trPr>
        <w:tc>
          <w:tcPr>
            <w:tcW w:w="1691" w:type="dxa"/>
          </w:tcPr>
          <w:p w14:paraId="4727A990" w14:textId="77777777" w:rsidR="00AE746F" w:rsidRPr="002E6E74" w:rsidRDefault="00AE746F" w:rsidP="0051771F">
            <w:pPr>
              <w:jc w:val="center"/>
              <w:rPr>
                <w:sz w:val="18"/>
                <w:szCs w:val="20"/>
              </w:rPr>
            </w:pPr>
            <w:r w:rsidRPr="002E6E74">
              <w:rPr>
                <w:sz w:val="18"/>
                <w:szCs w:val="20"/>
              </w:rPr>
              <w:t>161</w:t>
            </w:r>
          </w:p>
        </w:tc>
        <w:tc>
          <w:tcPr>
            <w:tcW w:w="1558" w:type="dxa"/>
          </w:tcPr>
          <w:p w14:paraId="57A0C6B6" w14:textId="77777777" w:rsidR="00AE746F" w:rsidRPr="002E6E74" w:rsidRDefault="00AE746F" w:rsidP="0051771F">
            <w:pPr>
              <w:jc w:val="center"/>
              <w:rPr>
                <w:sz w:val="18"/>
                <w:szCs w:val="20"/>
              </w:rPr>
            </w:pPr>
            <w:r w:rsidRPr="002E6E74">
              <w:rPr>
                <w:sz w:val="18"/>
                <w:szCs w:val="20"/>
              </w:rPr>
              <w:t>369350.48</w:t>
            </w:r>
          </w:p>
        </w:tc>
        <w:tc>
          <w:tcPr>
            <w:tcW w:w="1562" w:type="dxa"/>
          </w:tcPr>
          <w:p w14:paraId="4DF4264F" w14:textId="77777777" w:rsidR="00AE746F" w:rsidRPr="002E6E74" w:rsidRDefault="00AE746F" w:rsidP="0051771F">
            <w:pPr>
              <w:jc w:val="center"/>
              <w:rPr>
                <w:sz w:val="18"/>
                <w:szCs w:val="20"/>
              </w:rPr>
            </w:pPr>
            <w:r w:rsidRPr="002E6E74">
              <w:rPr>
                <w:sz w:val="18"/>
                <w:szCs w:val="20"/>
              </w:rPr>
              <w:t>2341677.04</w:t>
            </w:r>
          </w:p>
        </w:tc>
        <w:tc>
          <w:tcPr>
            <w:tcW w:w="2986" w:type="dxa"/>
          </w:tcPr>
          <w:p w14:paraId="2A6E77A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AF0D1B3"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3A9BB49" w14:textId="77777777" w:rsidR="00AE746F" w:rsidRPr="002E6E74" w:rsidRDefault="00AE746F" w:rsidP="0051771F">
            <w:pPr>
              <w:jc w:val="center"/>
              <w:rPr>
                <w:sz w:val="18"/>
                <w:szCs w:val="20"/>
              </w:rPr>
            </w:pPr>
            <w:r w:rsidRPr="002E6E74">
              <w:rPr>
                <w:sz w:val="18"/>
                <w:szCs w:val="20"/>
              </w:rPr>
              <w:t>–</w:t>
            </w:r>
          </w:p>
        </w:tc>
      </w:tr>
      <w:tr w:rsidR="00AE746F" w:rsidRPr="002E6E74" w14:paraId="229DDFCC" w14:textId="77777777" w:rsidTr="0051771F">
        <w:tblPrEx>
          <w:tblLook w:val="0000" w:firstRow="0" w:lastRow="0" w:firstColumn="0" w:lastColumn="0" w:noHBand="0" w:noVBand="0"/>
        </w:tblPrEx>
        <w:trPr>
          <w:trHeight w:val="54"/>
        </w:trPr>
        <w:tc>
          <w:tcPr>
            <w:tcW w:w="1691" w:type="dxa"/>
          </w:tcPr>
          <w:p w14:paraId="5DE89D49" w14:textId="77777777" w:rsidR="00AE746F" w:rsidRPr="002E6E74" w:rsidRDefault="00AE746F" w:rsidP="0051771F">
            <w:pPr>
              <w:jc w:val="center"/>
              <w:rPr>
                <w:sz w:val="18"/>
                <w:szCs w:val="20"/>
              </w:rPr>
            </w:pPr>
            <w:r w:rsidRPr="002E6E74">
              <w:rPr>
                <w:sz w:val="18"/>
                <w:szCs w:val="20"/>
              </w:rPr>
              <w:t>162</w:t>
            </w:r>
          </w:p>
        </w:tc>
        <w:tc>
          <w:tcPr>
            <w:tcW w:w="1558" w:type="dxa"/>
          </w:tcPr>
          <w:p w14:paraId="3FE6D143" w14:textId="77777777" w:rsidR="00AE746F" w:rsidRPr="002E6E74" w:rsidRDefault="00AE746F" w:rsidP="0051771F">
            <w:pPr>
              <w:jc w:val="center"/>
              <w:rPr>
                <w:sz w:val="18"/>
                <w:szCs w:val="20"/>
              </w:rPr>
            </w:pPr>
            <w:r w:rsidRPr="002E6E74">
              <w:rPr>
                <w:sz w:val="18"/>
                <w:szCs w:val="20"/>
              </w:rPr>
              <w:t>369749.63</w:t>
            </w:r>
          </w:p>
        </w:tc>
        <w:tc>
          <w:tcPr>
            <w:tcW w:w="1562" w:type="dxa"/>
          </w:tcPr>
          <w:p w14:paraId="14F6C5B8" w14:textId="77777777" w:rsidR="00AE746F" w:rsidRPr="002E6E74" w:rsidRDefault="00AE746F" w:rsidP="0051771F">
            <w:pPr>
              <w:jc w:val="center"/>
              <w:rPr>
                <w:sz w:val="18"/>
                <w:szCs w:val="20"/>
              </w:rPr>
            </w:pPr>
            <w:r w:rsidRPr="002E6E74">
              <w:rPr>
                <w:sz w:val="18"/>
                <w:szCs w:val="20"/>
              </w:rPr>
              <w:t>2341675.58</w:t>
            </w:r>
          </w:p>
        </w:tc>
        <w:tc>
          <w:tcPr>
            <w:tcW w:w="2986" w:type="dxa"/>
          </w:tcPr>
          <w:p w14:paraId="5A0BD72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34A76B9"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2AB9527A" w14:textId="77777777" w:rsidR="00AE746F" w:rsidRPr="002E6E74" w:rsidRDefault="00AE746F" w:rsidP="0051771F">
            <w:pPr>
              <w:jc w:val="center"/>
              <w:rPr>
                <w:sz w:val="18"/>
                <w:szCs w:val="20"/>
              </w:rPr>
            </w:pPr>
            <w:r w:rsidRPr="002E6E74">
              <w:rPr>
                <w:sz w:val="18"/>
                <w:szCs w:val="20"/>
              </w:rPr>
              <w:t>–</w:t>
            </w:r>
          </w:p>
        </w:tc>
      </w:tr>
      <w:tr w:rsidR="00AE746F" w:rsidRPr="002E6E74" w14:paraId="312ABF75" w14:textId="77777777" w:rsidTr="0051771F">
        <w:tblPrEx>
          <w:tblLook w:val="0000" w:firstRow="0" w:lastRow="0" w:firstColumn="0" w:lastColumn="0" w:noHBand="0" w:noVBand="0"/>
        </w:tblPrEx>
        <w:trPr>
          <w:trHeight w:val="54"/>
        </w:trPr>
        <w:tc>
          <w:tcPr>
            <w:tcW w:w="1691" w:type="dxa"/>
          </w:tcPr>
          <w:p w14:paraId="1D9F67E8" w14:textId="77777777" w:rsidR="00AE746F" w:rsidRPr="002E6E74" w:rsidRDefault="00AE746F" w:rsidP="0051771F">
            <w:pPr>
              <w:jc w:val="center"/>
              <w:rPr>
                <w:sz w:val="18"/>
                <w:szCs w:val="20"/>
              </w:rPr>
            </w:pPr>
            <w:r w:rsidRPr="002E6E74">
              <w:rPr>
                <w:sz w:val="18"/>
                <w:szCs w:val="20"/>
              </w:rPr>
              <w:t>163</w:t>
            </w:r>
          </w:p>
        </w:tc>
        <w:tc>
          <w:tcPr>
            <w:tcW w:w="1558" w:type="dxa"/>
          </w:tcPr>
          <w:p w14:paraId="0761FE1C" w14:textId="77777777" w:rsidR="00AE746F" w:rsidRPr="002E6E74" w:rsidRDefault="00AE746F" w:rsidP="0051771F">
            <w:pPr>
              <w:jc w:val="center"/>
              <w:rPr>
                <w:sz w:val="18"/>
                <w:szCs w:val="20"/>
              </w:rPr>
            </w:pPr>
            <w:r w:rsidRPr="002E6E74">
              <w:rPr>
                <w:sz w:val="18"/>
                <w:szCs w:val="20"/>
              </w:rPr>
              <w:t>369741.24</w:t>
            </w:r>
          </w:p>
        </w:tc>
        <w:tc>
          <w:tcPr>
            <w:tcW w:w="1562" w:type="dxa"/>
          </w:tcPr>
          <w:p w14:paraId="555E2EF2" w14:textId="77777777" w:rsidR="00AE746F" w:rsidRPr="002E6E74" w:rsidRDefault="00AE746F" w:rsidP="0051771F">
            <w:pPr>
              <w:jc w:val="center"/>
              <w:rPr>
                <w:sz w:val="18"/>
                <w:szCs w:val="20"/>
              </w:rPr>
            </w:pPr>
            <w:r w:rsidRPr="002E6E74">
              <w:rPr>
                <w:sz w:val="18"/>
                <w:szCs w:val="20"/>
              </w:rPr>
              <w:t>2341636.96</w:t>
            </w:r>
          </w:p>
        </w:tc>
        <w:tc>
          <w:tcPr>
            <w:tcW w:w="2986" w:type="dxa"/>
          </w:tcPr>
          <w:p w14:paraId="193BCB4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5F29367"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60D8EC3" w14:textId="77777777" w:rsidR="00AE746F" w:rsidRPr="002E6E74" w:rsidRDefault="00AE746F" w:rsidP="0051771F">
            <w:pPr>
              <w:jc w:val="center"/>
              <w:rPr>
                <w:sz w:val="18"/>
                <w:szCs w:val="20"/>
              </w:rPr>
            </w:pPr>
            <w:r w:rsidRPr="002E6E74">
              <w:rPr>
                <w:sz w:val="18"/>
                <w:szCs w:val="20"/>
              </w:rPr>
              <w:t>–</w:t>
            </w:r>
          </w:p>
        </w:tc>
      </w:tr>
      <w:tr w:rsidR="00AE746F" w:rsidRPr="002E6E74" w14:paraId="641B0E4D" w14:textId="77777777" w:rsidTr="0051771F">
        <w:tblPrEx>
          <w:tblLook w:val="0000" w:firstRow="0" w:lastRow="0" w:firstColumn="0" w:lastColumn="0" w:noHBand="0" w:noVBand="0"/>
        </w:tblPrEx>
        <w:trPr>
          <w:trHeight w:val="54"/>
        </w:trPr>
        <w:tc>
          <w:tcPr>
            <w:tcW w:w="1691" w:type="dxa"/>
          </w:tcPr>
          <w:p w14:paraId="4FFFC591" w14:textId="77777777" w:rsidR="00AE746F" w:rsidRPr="002E6E74" w:rsidRDefault="00AE746F" w:rsidP="0051771F">
            <w:pPr>
              <w:jc w:val="center"/>
              <w:rPr>
                <w:sz w:val="18"/>
                <w:szCs w:val="20"/>
              </w:rPr>
            </w:pPr>
            <w:r w:rsidRPr="002E6E74">
              <w:rPr>
                <w:sz w:val="18"/>
                <w:szCs w:val="20"/>
              </w:rPr>
              <w:t>164</w:t>
            </w:r>
          </w:p>
        </w:tc>
        <w:tc>
          <w:tcPr>
            <w:tcW w:w="1558" w:type="dxa"/>
          </w:tcPr>
          <w:p w14:paraId="224B3241" w14:textId="77777777" w:rsidR="00AE746F" w:rsidRPr="002E6E74" w:rsidRDefault="00AE746F" w:rsidP="0051771F">
            <w:pPr>
              <w:jc w:val="center"/>
              <w:rPr>
                <w:sz w:val="18"/>
                <w:szCs w:val="20"/>
              </w:rPr>
            </w:pPr>
            <w:r w:rsidRPr="002E6E74">
              <w:rPr>
                <w:sz w:val="18"/>
                <w:szCs w:val="20"/>
              </w:rPr>
              <w:t>369737.47</w:t>
            </w:r>
          </w:p>
        </w:tc>
        <w:tc>
          <w:tcPr>
            <w:tcW w:w="1562" w:type="dxa"/>
          </w:tcPr>
          <w:p w14:paraId="39D3B4A4" w14:textId="77777777" w:rsidR="00AE746F" w:rsidRPr="002E6E74" w:rsidRDefault="00AE746F" w:rsidP="0051771F">
            <w:pPr>
              <w:jc w:val="center"/>
              <w:rPr>
                <w:sz w:val="18"/>
                <w:szCs w:val="20"/>
              </w:rPr>
            </w:pPr>
            <w:r w:rsidRPr="002E6E74">
              <w:rPr>
                <w:sz w:val="18"/>
                <w:szCs w:val="20"/>
              </w:rPr>
              <w:t>2341619.57</w:t>
            </w:r>
          </w:p>
        </w:tc>
        <w:tc>
          <w:tcPr>
            <w:tcW w:w="2986" w:type="dxa"/>
          </w:tcPr>
          <w:p w14:paraId="09C5C6E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36D59A7"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15151032" w14:textId="77777777" w:rsidR="00AE746F" w:rsidRPr="002E6E74" w:rsidRDefault="00AE746F" w:rsidP="0051771F">
            <w:pPr>
              <w:jc w:val="center"/>
              <w:rPr>
                <w:sz w:val="18"/>
                <w:szCs w:val="20"/>
              </w:rPr>
            </w:pPr>
            <w:r w:rsidRPr="002E6E74">
              <w:rPr>
                <w:sz w:val="18"/>
                <w:szCs w:val="20"/>
              </w:rPr>
              <w:t>–</w:t>
            </w:r>
          </w:p>
        </w:tc>
      </w:tr>
      <w:tr w:rsidR="00AE746F" w:rsidRPr="002E6E74" w14:paraId="1646A27A" w14:textId="77777777" w:rsidTr="0051771F">
        <w:tblPrEx>
          <w:tblLook w:val="0000" w:firstRow="0" w:lastRow="0" w:firstColumn="0" w:lastColumn="0" w:noHBand="0" w:noVBand="0"/>
        </w:tblPrEx>
        <w:trPr>
          <w:trHeight w:val="54"/>
        </w:trPr>
        <w:tc>
          <w:tcPr>
            <w:tcW w:w="1691" w:type="dxa"/>
          </w:tcPr>
          <w:p w14:paraId="7D008C64" w14:textId="77777777" w:rsidR="00AE746F" w:rsidRPr="002E6E74" w:rsidRDefault="00AE746F" w:rsidP="0051771F">
            <w:pPr>
              <w:jc w:val="center"/>
              <w:rPr>
                <w:sz w:val="18"/>
                <w:szCs w:val="20"/>
              </w:rPr>
            </w:pPr>
            <w:r w:rsidRPr="002E6E74">
              <w:rPr>
                <w:sz w:val="18"/>
                <w:szCs w:val="20"/>
              </w:rPr>
              <w:t>165</w:t>
            </w:r>
          </w:p>
        </w:tc>
        <w:tc>
          <w:tcPr>
            <w:tcW w:w="1558" w:type="dxa"/>
          </w:tcPr>
          <w:p w14:paraId="1916D22A" w14:textId="77777777" w:rsidR="00AE746F" w:rsidRPr="002E6E74" w:rsidRDefault="00AE746F" w:rsidP="0051771F">
            <w:pPr>
              <w:jc w:val="center"/>
              <w:rPr>
                <w:sz w:val="18"/>
                <w:szCs w:val="20"/>
              </w:rPr>
            </w:pPr>
            <w:r w:rsidRPr="002E6E74">
              <w:rPr>
                <w:sz w:val="18"/>
                <w:szCs w:val="20"/>
              </w:rPr>
              <w:t>369695.08</w:t>
            </w:r>
          </w:p>
        </w:tc>
        <w:tc>
          <w:tcPr>
            <w:tcW w:w="1562" w:type="dxa"/>
          </w:tcPr>
          <w:p w14:paraId="1B895639" w14:textId="77777777" w:rsidR="00AE746F" w:rsidRPr="002E6E74" w:rsidRDefault="00AE746F" w:rsidP="0051771F">
            <w:pPr>
              <w:jc w:val="center"/>
              <w:rPr>
                <w:sz w:val="18"/>
                <w:szCs w:val="20"/>
              </w:rPr>
            </w:pPr>
            <w:r w:rsidRPr="002E6E74">
              <w:rPr>
                <w:sz w:val="18"/>
                <w:szCs w:val="20"/>
              </w:rPr>
              <w:t>2341424.55</w:t>
            </w:r>
          </w:p>
        </w:tc>
        <w:tc>
          <w:tcPr>
            <w:tcW w:w="2986" w:type="dxa"/>
          </w:tcPr>
          <w:p w14:paraId="7EBD8EB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917E8CD"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354AEBD9" w14:textId="77777777" w:rsidR="00AE746F" w:rsidRPr="002E6E74" w:rsidRDefault="00AE746F" w:rsidP="0051771F">
            <w:pPr>
              <w:jc w:val="center"/>
              <w:rPr>
                <w:sz w:val="18"/>
                <w:szCs w:val="20"/>
              </w:rPr>
            </w:pPr>
            <w:r w:rsidRPr="002E6E74">
              <w:rPr>
                <w:sz w:val="18"/>
                <w:szCs w:val="20"/>
              </w:rPr>
              <w:t>–</w:t>
            </w:r>
          </w:p>
        </w:tc>
      </w:tr>
      <w:tr w:rsidR="00AE746F" w:rsidRPr="002E6E74" w14:paraId="750B9D6D" w14:textId="77777777" w:rsidTr="0051771F">
        <w:tblPrEx>
          <w:tblLook w:val="0000" w:firstRow="0" w:lastRow="0" w:firstColumn="0" w:lastColumn="0" w:noHBand="0" w:noVBand="0"/>
        </w:tblPrEx>
        <w:trPr>
          <w:trHeight w:val="54"/>
        </w:trPr>
        <w:tc>
          <w:tcPr>
            <w:tcW w:w="1691" w:type="dxa"/>
          </w:tcPr>
          <w:p w14:paraId="2ED3D01A" w14:textId="77777777" w:rsidR="00AE746F" w:rsidRPr="002E6E74" w:rsidRDefault="00AE746F" w:rsidP="0051771F">
            <w:pPr>
              <w:jc w:val="center"/>
              <w:rPr>
                <w:sz w:val="18"/>
                <w:szCs w:val="20"/>
              </w:rPr>
            </w:pPr>
            <w:r w:rsidRPr="002E6E74">
              <w:rPr>
                <w:sz w:val="18"/>
                <w:szCs w:val="20"/>
              </w:rPr>
              <w:t>166</w:t>
            </w:r>
          </w:p>
        </w:tc>
        <w:tc>
          <w:tcPr>
            <w:tcW w:w="1558" w:type="dxa"/>
          </w:tcPr>
          <w:p w14:paraId="0EE34E9D" w14:textId="77777777" w:rsidR="00AE746F" w:rsidRPr="002E6E74" w:rsidRDefault="00AE746F" w:rsidP="0051771F">
            <w:pPr>
              <w:jc w:val="center"/>
              <w:rPr>
                <w:sz w:val="18"/>
                <w:szCs w:val="20"/>
              </w:rPr>
            </w:pPr>
            <w:r w:rsidRPr="002E6E74">
              <w:rPr>
                <w:sz w:val="18"/>
                <w:szCs w:val="20"/>
              </w:rPr>
              <w:t>369689.57</w:t>
            </w:r>
          </w:p>
        </w:tc>
        <w:tc>
          <w:tcPr>
            <w:tcW w:w="1562" w:type="dxa"/>
          </w:tcPr>
          <w:p w14:paraId="414B965B" w14:textId="77777777" w:rsidR="00AE746F" w:rsidRPr="002E6E74" w:rsidRDefault="00AE746F" w:rsidP="0051771F">
            <w:pPr>
              <w:jc w:val="center"/>
              <w:rPr>
                <w:sz w:val="18"/>
                <w:szCs w:val="20"/>
              </w:rPr>
            </w:pPr>
            <w:r w:rsidRPr="002E6E74">
              <w:rPr>
                <w:sz w:val="18"/>
                <w:szCs w:val="20"/>
              </w:rPr>
              <w:t>2341379.19</w:t>
            </w:r>
          </w:p>
        </w:tc>
        <w:tc>
          <w:tcPr>
            <w:tcW w:w="2986" w:type="dxa"/>
          </w:tcPr>
          <w:p w14:paraId="0BD3F92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E0AFE33"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6C6D5F9" w14:textId="77777777" w:rsidR="00AE746F" w:rsidRPr="002E6E74" w:rsidRDefault="00AE746F" w:rsidP="0051771F">
            <w:pPr>
              <w:jc w:val="center"/>
              <w:rPr>
                <w:sz w:val="18"/>
                <w:szCs w:val="20"/>
              </w:rPr>
            </w:pPr>
            <w:r w:rsidRPr="002E6E74">
              <w:rPr>
                <w:sz w:val="18"/>
                <w:szCs w:val="20"/>
              </w:rPr>
              <w:t>–</w:t>
            </w:r>
          </w:p>
        </w:tc>
      </w:tr>
      <w:tr w:rsidR="00AE746F" w:rsidRPr="002E6E74" w14:paraId="4AB08608" w14:textId="77777777" w:rsidTr="0051771F">
        <w:tblPrEx>
          <w:tblLook w:val="0000" w:firstRow="0" w:lastRow="0" w:firstColumn="0" w:lastColumn="0" w:noHBand="0" w:noVBand="0"/>
        </w:tblPrEx>
        <w:trPr>
          <w:trHeight w:val="54"/>
        </w:trPr>
        <w:tc>
          <w:tcPr>
            <w:tcW w:w="1691" w:type="dxa"/>
          </w:tcPr>
          <w:p w14:paraId="59A354FC" w14:textId="77777777" w:rsidR="00AE746F" w:rsidRPr="002E6E74" w:rsidRDefault="00AE746F" w:rsidP="0051771F">
            <w:pPr>
              <w:jc w:val="center"/>
              <w:rPr>
                <w:sz w:val="18"/>
                <w:szCs w:val="20"/>
              </w:rPr>
            </w:pPr>
            <w:r w:rsidRPr="002E6E74">
              <w:rPr>
                <w:sz w:val="18"/>
                <w:szCs w:val="20"/>
              </w:rPr>
              <w:t>167</w:t>
            </w:r>
          </w:p>
        </w:tc>
        <w:tc>
          <w:tcPr>
            <w:tcW w:w="1558" w:type="dxa"/>
          </w:tcPr>
          <w:p w14:paraId="6A002115" w14:textId="77777777" w:rsidR="00AE746F" w:rsidRPr="002E6E74" w:rsidRDefault="00AE746F" w:rsidP="0051771F">
            <w:pPr>
              <w:jc w:val="center"/>
              <w:rPr>
                <w:sz w:val="18"/>
                <w:szCs w:val="20"/>
              </w:rPr>
            </w:pPr>
            <w:r w:rsidRPr="002E6E74">
              <w:rPr>
                <w:sz w:val="18"/>
                <w:szCs w:val="20"/>
              </w:rPr>
              <w:t>369627.75</w:t>
            </w:r>
          </w:p>
        </w:tc>
        <w:tc>
          <w:tcPr>
            <w:tcW w:w="1562" w:type="dxa"/>
          </w:tcPr>
          <w:p w14:paraId="22022528" w14:textId="77777777" w:rsidR="00AE746F" w:rsidRPr="002E6E74" w:rsidRDefault="00AE746F" w:rsidP="0051771F">
            <w:pPr>
              <w:jc w:val="center"/>
              <w:rPr>
                <w:sz w:val="18"/>
                <w:szCs w:val="20"/>
              </w:rPr>
            </w:pPr>
            <w:r w:rsidRPr="002E6E74">
              <w:rPr>
                <w:sz w:val="18"/>
                <w:szCs w:val="20"/>
              </w:rPr>
              <w:t>2340870.96</w:t>
            </w:r>
          </w:p>
        </w:tc>
        <w:tc>
          <w:tcPr>
            <w:tcW w:w="2986" w:type="dxa"/>
          </w:tcPr>
          <w:p w14:paraId="4758330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DAAF9BA"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33B080C" w14:textId="77777777" w:rsidR="00AE746F" w:rsidRPr="002E6E74" w:rsidRDefault="00AE746F" w:rsidP="0051771F">
            <w:pPr>
              <w:jc w:val="center"/>
              <w:rPr>
                <w:sz w:val="18"/>
                <w:szCs w:val="20"/>
              </w:rPr>
            </w:pPr>
            <w:r w:rsidRPr="002E6E74">
              <w:rPr>
                <w:sz w:val="18"/>
                <w:szCs w:val="20"/>
              </w:rPr>
              <w:t>–</w:t>
            </w:r>
          </w:p>
        </w:tc>
      </w:tr>
      <w:tr w:rsidR="00AE746F" w:rsidRPr="002E6E74" w14:paraId="36B68E03" w14:textId="77777777" w:rsidTr="0051771F">
        <w:tblPrEx>
          <w:tblLook w:val="0000" w:firstRow="0" w:lastRow="0" w:firstColumn="0" w:lastColumn="0" w:noHBand="0" w:noVBand="0"/>
        </w:tblPrEx>
        <w:trPr>
          <w:trHeight w:val="54"/>
        </w:trPr>
        <w:tc>
          <w:tcPr>
            <w:tcW w:w="1691" w:type="dxa"/>
          </w:tcPr>
          <w:p w14:paraId="7112BA4B" w14:textId="77777777" w:rsidR="00AE746F" w:rsidRPr="002E6E74" w:rsidRDefault="00AE746F" w:rsidP="0051771F">
            <w:pPr>
              <w:jc w:val="center"/>
              <w:rPr>
                <w:sz w:val="18"/>
                <w:szCs w:val="20"/>
              </w:rPr>
            </w:pPr>
            <w:r w:rsidRPr="002E6E74">
              <w:rPr>
                <w:sz w:val="18"/>
                <w:szCs w:val="20"/>
              </w:rPr>
              <w:t>168</w:t>
            </w:r>
          </w:p>
        </w:tc>
        <w:tc>
          <w:tcPr>
            <w:tcW w:w="1558" w:type="dxa"/>
          </w:tcPr>
          <w:p w14:paraId="7681C3D5" w14:textId="77777777" w:rsidR="00AE746F" w:rsidRPr="002E6E74" w:rsidRDefault="00AE746F" w:rsidP="0051771F">
            <w:pPr>
              <w:jc w:val="center"/>
              <w:rPr>
                <w:sz w:val="18"/>
                <w:szCs w:val="20"/>
              </w:rPr>
            </w:pPr>
            <w:r w:rsidRPr="002E6E74">
              <w:rPr>
                <w:sz w:val="18"/>
                <w:szCs w:val="20"/>
              </w:rPr>
              <w:t>369624.73</w:t>
            </w:r>
          </w:p>
        </w:tc>
        <w:tc>
          <w:tcPr>
            <w:tcW w:w="1562" w:type="dxa"/>
          </w:tcPr>
          <w:p w14:paraId="6B42B47E" w14:textId="77777777" w:rsidR="00AE746F" w:rsidRPr="002E6E74" w:rsidRDefault="00AE746F" w:rsidP="0051771F">
            <w:pPr>
              <w:jc w:val="center"/>
              <w:rPr>
                <w:sz w:val="18"/>
                <w:szCs w:val="20"/>
              </w:rPr>
            </w:pPr>
            <w:r w:rsidRPr="002E6E74">
              <w:rPr>
                <w:sz w:val="18"/>
                <w:szCs w:val="20"/>
              </w:rPr>
              <w:t>2340846.16</w:t>
            </w:r>
          </w:p>
        </w:tc>
        <w:tc>
          <w:tcPr>
            <w:tcW w:w="2986" w:type="dxa"/>
          </w:tcPr>
          <w:p w14:paraId="7913383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15F715C"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58CD439" w14:textId="77777777" w:rsidR="00AE746F" w:rsidRPr="002E6E74" w:rsidRDefault="00AE746F" w:rsidP="0051771F">
            <w:pPr>
              <w:jc w:val="center"/>
              <w:rPr>
                <w:sz w:val="18"/>
                <w:szCs w:val="20"/>
              </w:rPr>
            </w:pPr>
            <w:r w:rsidRPr="002E6E74">
              <w:rPr>
                <w:sz w:val="18"/>
                <w:szCs w:val="20"/>
              </w:rPr>
              <w:t>–</w:t>
            </w:r>
          </w:p>
        </w:tc>
      </w:tr>
      <w:tr w:rsidR="00AE746F" w:rsidRPr="002E6E74" w14:paraId="68DC7299" w14:textId="77777777" w:rsidTr="0051771F">
        <w:tblPrEx>
          <w:tblLook w:val="0000" w:firstRow="0" w:lastRow="0" w:firstColumn="0" w:lastColumn="0" w:noHBand="0" w:noVBand="0"/>
        </w:tblPrEx>
        <w:trPr>
          <w:trHeight w:val="54"/>
        </w:trPr>
        <w:tc>
          <w:tcPr>
            <w:tcW w:w="1691" w:type="dxa"/>
          </w:tcPr>
          <w:p w14:paraId="1472D3F2" w14:textId="77777777" w:rsidR="00AE746F" w:rsidRPr="002E6E74" w:rsidRDefault="00AE746F" w:rsidP="0051771F">
            <w:pPr>
              <w:jc w:val="center"/>
              <w:rPr>
                <w:sz w:val="18"/>
                <w:szCs w:val="20"/>
              </w:rPr>
            </w:pPr>
            <w:r w:rsidRPr="002E6E74">
              <w:rPr>
                <w:sz w:val="18"/>
                <w:szCs w:val="20"/>
              </w:rPr>
              <w:t>169</w:t>
            </w:r>
          </w:p>
        </w:tc>
        <w:tc>
          <w:tcPr>
            <w:tcW w:w="1558" w:type="dxa"/>
          </w:tcPr>
          <w:p w14:paraId="1439B000" w14:textId="77777777" w:rsidR="00AE746F" w:rsidRPr="002E6E74" w:rsidRDefault="00AE746F" w:rsidP="0051771F">
            <w:pPr>
              <w:jc w:val="center"/>
              <w:rPr>
                <w:sz w:val="18"/>
                <w:szCs w:val="20"/>
              </w:rPr>
            </w:pPr>
            <w:r w:rsidRPr="002E6E74">
              <w:rPr>
                <w:sz w:val="18"/>
                <w:szCs w:val="20"/>
              </w:rPr>
              <w:t>369722.14</w:t>
            </w:r>
          </w:p>
        </w:tc>
        <w:tc>
          <w:tcPr>
            <w:tcW w:w="1562" w:type="dxa"/>
          </w:tcPr>
          <w:p w14:paraId="0421B59D" w14:textId="77777777" w:rsidR="00AE746F" w:rsidRPr="002E6E74" w:rsidRDefault="00AE746F" w:rsidP="0051771F">
            <w:pPr>
              <w:jc w:val="center"/>
              <w:rPr>
                <w:sz w:val="18"/>
                <w:szCs w:val="20"/>
              </w:rPr>
            </w:pPr>
            <w:r w:rsidRPr="002E6E74">
              <w:rPr>
                <w:sz w:val="18"/>
                <w:szCs w:val="20"/>
              </w:rPr>
              <w:t>2340835.50</w:t>
            </w:r>
          </w:p>
        </w:tc>
        <w:tc>
          <w:tcPr>
            <w:tcW w:w="2986" w:type="dxa"/>
          </w:tcPr>
          <w:p w14:paraId="1C40F1B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285133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63E8E0D" w14:textId="77777777" w:rsidR="00AE746F" w:rsidRPr="002E6E74" w:rsidRDefault="00AE746F" w:rsidP="0051771F">
            <w:pPr>
              <w:jc w:val="center"/>
              <w:rPr>
                <w:sz w:val="18"/>
                <w:szCs w:val="20"/>
              </w:rPr>
            </w:pPr>
            <w:r w:rsidRPr="002E6E74">
              <w:rPr>
                <w:sz w:val="18"/>
                <w:szCs w:val="20"/>
              </w:rPr>
              <w:t>–</w:t>
            </w:r>
          </w:p>
        </w:tc>
      </w:tr>
      <w:tr w:rsidR="00AE746F" w:rsidRPr="002E6E74" w14:paraId="37F9BAA0" w14:textId="77777777" w:rsidTr="0051771F">
        <w:tblPrEx>
          <w:tblLook w:val="0000" w:firstRow="0" w:lastRow="0" w:firstColumn="0" w:lastColumn="0" w:noHBand="0" w:noVBand="0"/>
        </w:tblPrEx>
        <w:trPr>
          <w:trHeight w:val="54"/>
        </w:trPr>
        <w:tc>
          <w:tcPr>
            <w:tcW w:w="1691" w:type="dxa"/>
          </w:tcPr>
          <w:p w14:paraId="6C253B4F" w14:textId="77777777" w:rsidR="00AE746F" w:rsidRPr="002E6E74" w:rsidRDefault="00AE746F" w:rsidP="0051771F">
            <w:pPr>
              <w:jc w:val="center"/>
              <w:rPr>
                <w:sz w:val="18"/>
                <w:szCs w:val="20"/>
              </w:rPr>
            </w:pPr>
            <w:r w:rsidRPr="002E6E74">
              <w:rPr>
                <w:sz w:val="18"/>
                <w:szCs w:val="20"/>
              </w:rPr>
              <w:t>170</w:t>
            </w:r>
          </w:p>
        </w:tc>
        <w:tc>
          <w:tcPr>
            <w:tcW w:w="1558" w:type="dxa"/>
          </w:tcPr>
          <w:p w14:paraId="6B613CD5" w14:textId="77777777" w:rsidR="00AE746F" w:rsidRPr="002E6E74" w:rsidRDefault="00AE746F" w:rsidP="0051771F">
            <w:pPr>
              <w:jc w:val="center"/>
              <w:rPr>
                <w:sz w:val="18"/>
                <w:szCs w:val="20"/>
              </w:rPr>
            </w:pPr>
            <w:r w:rsidRPr="002E6E74">
              <w:rPr>
                <w:sz w:val="18"/>
                <w:szCs w:val="20"/>
              </w:rPr>
              <w:t>369726.12</w:t>
            </w:r>
          </w:p>
        </w:tc>
        <w:tc>
          <w:tcPr>
            <w:tcW w:w="1562" w:type="dxa"/>
          </w:tcPr>
          <w:p w14:paraId="0C67B064" w14:textId="77777777" w:rsidR="00AE746F" w:rsidRPr="002E6E74" w:rsidRDefault="00AE746F" w:rsidP="0051771F">
            <w:pPr>
              <w:jc w:val="center"/>
              <w:rPr>
                <w:sz w:val="18"/>
                <w:szCs w:val="20"/>
              </w:rPr>
            </w:pPr>
            <w:r w:rsidRPr="002E6E74">
              <w:rPr>
                <w:sz w:val="18"/>
                <w:szCs w:val="20"/>
              </w:rPr>
              <w:t>2340835.07</w:t>
            </w:r>
          </w:p>
        </w:tc>
        <w:tc>
          <w:tcPr>
            <w:tcW w:w="2986" w:type="dxa"/>
          </w:tcPr>
          <w:p w14:paraId="00E6AD4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C92DC3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9178FF0" w14:textId="77777777" w:rsidR="00AE746F" w:rsidRPr="002E6E74" w:rsidRDefault="00AE746F" w:rsidP="0051771F">
            <w:pPr>
              <w:jc w:val="center"/>
              <w:rPr>
                <w:sz w:val="18"/>
                <w:szCs w:val="20"/>
              </w:rPr>
            </w:pPr>
            <w:r w:rsidRPr="002E6E74">
              <w:rPr>
                <w:sz w:val="18"/>
                <w:szCs w:val="20"/>
              </w:rPr>
              <w:t>–</w:t>
            </w:r>
          </w:p>
        </w:tc>
      </w:tr>
      <w:tr w:rsidR="00AE746F" w:rsidRPr="002E6E74" w14:paraId="715707D9" w14:textId="77777777" w:rsidTr="0051771F">
        <w:tblPrEx>
          <w:tblLook w:val="0000" w:firstRow="0" w:lastRow="0" w:firstColumn="0" w:lastColumn="0" w:noHBand="0" w:noVBand="0"/>
        </w:tblPrEx>
        <w:trPr>
          <w:trHeight w:val="54"/>
        </w:trPr>
        <w:tc>
          <w:tcPr>
            <w:tcW w:w="1691" w:type="dxa"/>
          </w:tcPr>
          <w:p w14:paraId="02795273" w14:textId="77777777" w:rsidR="00AE746F" w:rsidRPr="002E6E74" w:rsidRDefault="00AE746F" w:rsidP="0051771F">
            <w:pPr>
              <w:jc w:val="center"/>
              <w:rPr>
                <w:sz w:val="18"/>
                <w:szCs w:val="20"/>
              </w:rPr>
            </w:pPr>
            <w:r w:rsidRPr="002E6E74">
              <w:rPr>
                <w:sz w:val="18"/>
                <w:szCs w:val="20"/>
              </w:rPr>
              <w:t>171</w:t>
            </w:r>
          </w:p>
        </w:tc>
        <w:tc>
          <w:tcPr>
            <w:tcW w:w="1558" w:type="dxa"/>
          </w:tcPr>
          <w:p w14:paraId="035CB822" w14:textId="77777777" w:rsidR="00AE746F" w:rsidRPr="002E6E74" w:rsidRDefault="00AE746F" w:rsidP="0051771F">
            <w:pPr>
              <w:jc w:val="center"/>
              <w:rPr>
                <w:sz w:val="18"/>
                <w:szCs w:val="20"/>
              </w:rPr>
            </w:pPr>
            <w:r w:rsidRPr="002E6E74">
              <w:rPr>
                <w:sz w:val="18"/>
                <w:szCs w:val="20"/>
              </w:rPr>
              <w:t>369741.58</w:t>
            </w:r>
          </w:p>
        </w:tc>
        <w:tc>
          <w:tcPr>
            <w:tcW w:w="1562" w:type="dxa"/>
          </w:tcPr>
          <w:p w14:paraId="1710A63B" w14:textId="77777777" w:rsidR="00AE746F" w:rsidRPr="002E6E74" w:rsidRDefault="00AE746F" w:rsidP="0051771F">
            <w:pPr>
              <w:jc w:val="center"/>
              <w:rPr>
                <w:sz w:val="18"/>
                <w:szCs w:val="20"/>
              </w:rPr>
            </w:pPr>
            <w:r w:rsidRPr="002E6E74">
              <w:rPr>
                <w:sz w:val="18"/>
                <w:szCs w:val="20"/>
              </w:rPr>
              <w:t>2340833.38</w:t>
            </w:r>
          </w:p>
        </w:tc>
        <w:tc>
          <w:tcPr>
            <w:tcW w:w="2986" w:type="dxa"/>
          </w:tcPr>
          <w:p w14:paraId="74C5E08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6440B2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B6CA085" w14:textId="77777777" w:rsidR="00AE746F" w:rsidRPr="002E6E74" w:rsidRDefault="00AE746F" w:rsidP="0051771F">
            <w:pPr>
              <w:jc w:val="center"/>
              <w:rPr>
                <w:sz w:val="18"/>
                <w:szCs w:val="20"/>
              </w:rPr>
            </w:pPr>
            <w:r w:rsidRPr="002E6E74">
              <w:rPr>
                <w:sz w:val="18"/>
                <w:szCs w:val="20"/>
              </w:rPr>
              <w:t>–</w:t>
            </w:r>
          </w:p>
        </w:tc>
      </w:tr>
      <w:tr w:rsidR="00AE746F" w:rsidRPr="002E6E74" w14:paraId="43028E11" w14:textId="77777777" w:rsidTr="0051771F">
        <w:tblPrEx>
          <w:tblLook w:val="0000" w:firstRow="0" w:lastRow="0" w:firstColumn="0" w:lastColumn="0" w:noHBand="0" w:noVBand="0"/>
        </w:tblPrEx>
        <w:trPr>
          <w:trHeight w:val="54"/>
        </w:trPr>
        <w:tc>
          <w:tcPr>
            <w:tcW w:w="1691" w:type="dxa"/>
          </w:tcPr>
          <w:p w14:paraId="32D50180" w14:textId="77777777" w:rsidR="00AE746F" w:rsidRPr="002E6E74" w:rsidRDefault="00AE746F" w:rsidP="0051771F">
            <w:pPr>
              <w:jc w:val="center"/>
              <w:rPr>
                <w:sz w:val="18"/>
                <w:szCs w:val="20"/>
              </w:rPr>
            </w:pPr>
            <w:r w:rsidRPr="002E6E74">
              <w:rPr>
                <w:sz w:val="18"/>
                <w:szCs w:val="20"/>
              </w:rPr>
              <w:t>136</w:t>
            </w:r>
          </w:p>
        </w:tc>
        <w:tc>
          <w:tcPr>
            <w:tcW w:w="1558" w:type="dxa"/>
          </w:tcPr>
          <w:p w14:paraId="30A7541B" w14:textId="77777777" w:rsidR="00AE746F" w:rsidRPr="002E6E74" w:rsidRDefault="00AE746F" w:rsidP="0051771F">
            <w:pPr>
              <w:jc w:val="center"/>
              <w:rPr>
                <w:sz w:val="18"/>
                <w:szCs w:val="20"/>
              </w:rPr>
            </w:pPr>
            <w:r w:rsidRPr="002E6E74">
              <w:rPr>
                <w:sz w:val="18"/>
                <w:szCs w:val="20"/>
              </w:rPr>
              <w:t>369756.49</w:t>
            </w:r>
          </w:p>
        </w:tc>
        <w:tc>
          <w:tcPr>
            <w:tcW w:w="1562" w:type="dxa"/>
          </w:tcPr>
          <w:p w14:paraId="1E526A06" w14:textId="77777777" w:rsidR="00AE746F" w:rsidRPr="002E6E74" w:rsidRDefault="00AE746F" w:rsidP="0051771F">
            <w:pPr>
              <w:jc w:val="center"/>
              <w:rPr>
                <w:sz w:val="18"/>
                <w:szCs w:val="20"/>
              </w:rPr>
            </w:pPr>
            <w:r w:rsidRPr="002E6E74">
              <w:rPr>
                <w:sz w:val="18"/>
                <w:szCs w:val="20"/>
              </w:rPr>
              <w:t>2340831.74</w:t>
            </w:r>
          </w:p>
        </w:tc>
        <w:tc>
          <w:tcPr>
            <w:tcW w:w="2986" w:type="dxa"/>
          </w:tcPr>
          <w:p w14:paraId="5ABA365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4C31FAA"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CA28CDB" w14:textId="77777777" w:rsidR="00AE746F" w:rsidRPr="002E6E74" w:rsidRDefault="00AE746F" w:rsidP="0051771F">
            <w:pPr>
              <w:jc w:val="center"/>
              <w:rPr>
                <w:sz w:val="18"/>
                <w:szCs w:val="20"/>
              </w:rPr>
            </w:pPr>
            <w:r w:rsidRPr="002E6E74">
              <w:rPr>
                <w:sz w:val="18"/>
                <w:szCs w:val="20"/>
              </w:rPr>
              <w:t>–</w:t>
            </w:r>
          </w:p>
        </w:tc>
      </w:tr>
      <w:tr w:rsidR="00AE746F" w:rsidRPr="002E6E74" w14:paraId="2A5BFA3B" w14:textId="77777777" w:rsidTr="0051771F">
        <w:tblPrEx>
          <w:tblLook w:val="0000" w:firstRow="0" w:lastRow="0" w:firstColumn="0" w:lastColumn="0" w:noHBand="0" w:noVBand="0"/>
        </w:tblPrEx>
        <w:trPr>
          <w:trHeight w:val="54"/>
        </w:trPr>
        <w:tc>
          <w:tcPr>
            <w:tcW w:w="10632" w:type="dxa"/>
            <w:gridSpan w:val="6"/>
          </w:tcPr>
          <w:p w14:paraId="5410FA37" w14:textId="77777777" w:rsidR="00AE746F" w:rsidRPr="002E6E74" w:rsidRDefault="00AE746F" w:rsidP="0051771F">
            <w:pPr>
              <w:jc w:val="center"/>
              <w:rPr>
                <w:sz w:val="18"/>
                <w:szCs w:val="20"/>
              </w:rPr>
            </w:pPr>
            <w:r w:rsidRPr="002E6E74">
              <w:rPr>
                <w:sz w:val="18"/>
                <w:szCs w:val="20"/>
              </w:rPr>
              <w:t>Зона1(4)</w:t>
            </w:r>
          </w:p>
        </w:tc>
      </w:tr>
      <w:tr w:rsidR="00AE746F" w:rsidRPr="002E6E74" w14:paraId="720B17CA" w14:textId="77777777" w:rsidTr="0051771F">
        <w:tblPrEx>
          <w:tblLook w:val="0000" w:firstRow="0" w:lastRow="0" w:firstColumn="0" w:lastColumn="0" w:noHBand="0" w:noVBand="0"/>
        </w:tblPrEx>
        <w:trPr>
          <w:trHeight w:val="54"/>
        </w:trPr>
        <w:tc>
          <w:tcPr>
            <w:tcW w:w="1691" w:type="dxa"/>
          </w:tcPr>
          <w:p w14:paraId="259B72A4" w14:textId="77777777" w:rsidR="00AE746F" w:rsidRPr="002E6E74" w:rsidRDefault="00AE746F" w:rsidP="0051771F">
            <w:pPr>
              <w:jc w:val="center"/>
              <w:rPr>
                <w:sz w:val="18"/>
                <w:szCs w:val="20"/>
              </w:rPr>
            </w:pPr>
            <w:r w:rsidRPr="002E6E74">
              <w:rPr>
                <w:sz w:val="18"/>
                <w:szCs w:val="20"/>
              </w:rPr>
              <w:t>172</w:t>
            </w:r>
          </w:p>
        </w:tc>
        <w:tc>
          <w:tcPr>
            <w:tcW w:w="1558" w:type="dxa"/>
          </w:tcPr>
          <w:p w14:paraId="5789C2D0" w14:textId="77777777" w:rsidR="00AE746F" w:rsidRPr="002E6E74" w:rsidRDefault="00AE746F" w:rsidP="0051771F">
            <w:pPr>
              <w:jc w:val="center"/>
              <w:rPr>
                <w:sz w:val="18"/>
                <w:szCs w:val="20"/>
              </w:rPr>
            </w:pPr>
            <w:r w:rsidRPr="002E6E74">
              <w:rPr>
                <w:sz w:val="18"/>
                <w:szCs w:val="20"/>
              </w:rPr>
              <w:t>369725.36</w:t>
            </w:r>
          </w:p>
        </w:tc>
        <w:tc>
          <w:tcPr>
            <w:tcW w:w="1562" w:type="dxa"/>
          </w:tcPr>
          <w:p w14:paraId="5B03791B" w14:textId="77777777" w:rsidR="00AE746F" w:rsidRPr="002E6E74" w:rsidRDefault="00AE746F" w:rsidP="0051771F">
            <w:pPr>
              <w:jc w:val="center"/>
              <w:rPr>
                <w:sz w:val="18"/>
                <w:szCs w:val="20"/>
              </w:rPr>
            </w:pPr>
            <w:r w:rsidRPr="002E6E74">
              <w:rPr>
                <w:sz w:val="18"/>
                <w:szCs w:val="20"/>
              </w:rPr>
              <w:t>2339816.96</w:t>
            </w:r>
          </w:p>
        </w:tc>
        <w:tc>
          <w:tcPr>
            <w:tcW w:w="2986" w:type="dxa"/>
          </w:tcPr>
          <w:p w14:paraId="2F49EEF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260E0EE"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9A1DF95" w14:textId="77777777" w:rsidR="00AE746F" w:rsidRPr="002E6E74" w:rsidRDefault="00AE746F" w:rsidP="0051771F">
            <w:pPr>
              <w:jc w:val="center"/>
              <w:rPr>
                <w:sz w:val="18"/>
                <w:szCs w:val="20"/>
              </w:rPr>
            </w:pPr>
            <w:r w:rsidRPr="002E6E74">
              <w:rPr>
                <w:sz w:val="18"/>
                <w:szCs w:val="20"/>
              </w:rPr>
              <w:t>–</w:t>
            </w:r>
          </w:p>
        </w:tc>
      </w:tr>
      <w:tr w:rsidR="00AE746F" w:rsidRPr="002E6E74" w14:paraId="5777B34A" w14:textId="77777777" w:rsidTr="0051771F">
        <w:tblPrEx>
          <w:tblLook w:val="0000" w:firstRow="0" w:lastRow="0" w:firstColumn="0" w:lastColumn="0" w:noHBand="0" w:noVBand="0"/>
        </w:tblPrEx>
        <w:trPr>
          <w:trHeight w:val="54"/>
        </w:trPr>
        <w:tc>
          <w:tcPr>
            <w:tcW w:w="1691" w:type="dxa"/>
          </w:tcPr>
          <w:p w14:paraId="2E9C9738" w14:textId="77777777" w:rsidR="00AE746F" w:rsidRPr="002E6E74" w:rsidRDefault="00AE746F" w:rsidP="0051771F">
            <w:pPr>
              <w:jc w:val="center"/>
              <w:rPr>
                <w:sz w:val="18"/>
                <w:szCs w:val="20"/>
              </w:rPr>
            </w:pPr>
            <w:r w:rsidRPr="002E6E74">
              <w:rPr>
                <w:sz w:val="18"/>
                <w:szCs w:val="20"/>
              </w:rPr>
              <w:t>173</w:t>
            </w:r>
          </w:p>
        </w:tc>
        <w:tc>
          <w:tcPr>
            <w:tcW w:w="1558" w:type="dxa"/>
          </w:tcPr>
          <w:p w14:paraId="48621C7B" w14:textId="77777777" w:rsidR="00AE746F" w:rsidRPr="002E6E74" w:rsidRDefault="00AE746F" w:rsidP="0051771F">
            <w:pPr>
              <w:jc w:val="center"/>
              <w:rPr>
                <w:sz w:val="18"/>
                <w:szCs w:val="20"/>
              </w:rPr>
            </w:pPr>
            <w:r w:rsidRPr="002E6E74">
              <w:rPr>
                <w:sz w:val="18"/>
                <w:szCs w:val="20"/>
              </w:rPr>
              <w:t>369723.40</w:t>
            </w:r>
          </w:p>
        </w:tc>
        <w:tc>
          <w:tcPr>
            <w:tcW w:w="1562" w:type="dxa"/>
          </w:tcPr>
          <w:p w14:paraId="76EB6C0D" w14:textId="77777777" w:rsidR="00AE746F" w:rsidRPr="002E6E74" w:rsidRDefault="00AE746F" w:rsidP="0051771F">
            <w:pPr>
              <w:jc w:val="center"/>
              <w:rPr>
                <w:sz w:val="18"/>
                <w:szCs w:val="20"/>
              </w:rPr>
            </w:pPr>
            <w:r w:rsidRPr="002E6E74">
              <w:rPr>
                <w:sz w:val="18"/>
                <w:szCs w:val="20"/>
              </w:rPr>
              <w:t>2339816.98</w:t>
            </w:r>
          </w:p>
        </w:tc>
        <w:tc>
          <w:tcPr>
            <w:tcW w:w="2986" w:type="dxa"/>
          </w:tcPr>
          <w:p w14:paraId="409D38F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A9F3A83"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7994AB2C" w14:textId="77777777" w:rsidR="00AE746F" w:rsidRPr="002E6E74" w:rsidRDefault="00AE746F" w:rsidP="0051771F">
            <w:pPr>
              <w:jc w:val="center"/>
              <w:rPr>
                <w:sz w:val="18"/>
                <w:szCs w:val="20"/>
              </w:rPr>
            </w:pPr>
            <w:r w:rsidRPr="002E6E74">
              <w:rPr>
                <w:sz w:val="18"/>
                <w:szCs w:val="20"/>
              </w:rPr>
              <w:t>–</w:t>
            </w:r>
          </w:p>
        </w:tc>
      </w:tr>
      <w:tr w:rsidR="00AE746F" w:rsidRPr="002E6E74" w14:paraId="7C2FA47E" w14:textId="77777777" w:rsidTr="0051771F">
        <w:tblPrEx>
          <w:tblLook w:val="0000" w:firstRow="0" w:lastRow="0" w:firstColumn="0" w:lastColumn="0" w:noHBand="0" w:noVBand="0"/>
        </w:tblPrEx>
        <w:trPr>
          <w:trHeight w:val="54"/>
        </w:trPr>
        <w:tc>
          <w:tcPr>
            <w:tcW w:w="1691" w:type="dxa"/>
          </w:tcPr>
          <w:p w14:paraId="262604E9" w14:textId="77777777" w:rsidR="00AE746F" w:rsidRPr="002E6E74" w:rsidRDefault="00AE746F" w:rsidP="0051771F">
            <w:pPr>
              <w:jc w:val="center"/>
              <w:rPr>
                <w:sz w:val="18"/>
                <w:szCs w:val="20"/>
              </w:rPr>
            </w:pPr>
            <w:r w:rsidRPr="002E6E74">
              <w:rPr>
                <w:sz w:val="18"/>
                <w:szCs w:val="20"/>
              </w:rPr>
              <w:t>174</w:t>
            </w:r>
          </w:p>
        </w:tc>
        <w:tc>
          <w:tcPr>
            <w:tcW w:w="1558" w:type="dxa"/>
          </w:tcPr>
          <w:p w14:paraId="1B972F1F" w14:textId="77777777" w:rsidR="00AE746F" w:rsidRPr="002E6E74" w:rsidRDefault="00AE746F" w:rsidP="0051771F">
            <w:pPr>
              <w:jc w:val="center"/>
              <w:rPr>
                <w:sz w:val="18"/>
                <w:szCs w:val="20"/>
              </w:rPr>
            </w:pPr>
            <w:r w:rsidRPr="002E6E74">
              <w:rPr>
                <w:sz w:val="18"/>
                <w:szCs w:val="20"/>
              </w:rPr>
              <w:t>369725.50</w:t>
            </w:r>
          </w:p>
        </w:tc>
        <w:tc>
          <w:tcPr>
            <w:tcW w:w="1562" w:type="dxa"/>
          </w:tcPr>
          <w:p w14:paraId="11F76EE3" w14:textId="77777777" w:rsidR="00AE746F" w:rsidRPr="002E6E74" w:rsidRDefault="00AE746F" w:rsidP="0051771F">
            <w:pPr>
              <w:jc w:val="center"/>
              <w:rPr>
                <w:sz w:val="18"/>
                <w:szCs w:val="20"/>
              </w:rPr>
            </w:pPr>
            <w:r w:rsidRPr="002E6E74">
              <w:rPr>
                <w:sz w:val="18"/>
                <w:szCs w:val="20"/>
              </w:rPr>
              <w:t>2339819.52</w:t>
            </w:r>
          </w:p>
        </w:tc>
        <w:tc>
          <w:tcPr>
            <w:tcW w:w="2986" w:type="dxa"/>
          </w:tcPr>
          <w:p w14:paraId="5C65BDE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6330CAD"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2F7A26CF" w14:textId="77777777" w:rsidR="00AE746F" w:rsidRPr="002E6E74" w:rsidRDefault="00AE746F" w:rsidP="0051771F">
            <w:pPr>
              <w:jc w:val="center"/>
              <w:rPr>
                <w:sz w:val="18"/>
                <w:szCs w:val="20"/>
              </w:rPr>
            </w:pPr>
            <w:r w:rsidRPr="002E6E74">
              <w:rPr>
                <w:sz w:val="18"/>
                <w:szCs w:val="20"/>
              </w:rPr>
              <w:t>–</w:t>
            </w:r>
          </w:p>
        </w:tc>
      </w:tr>
      <w:tr w:rsidR="00AE746F" w:rsidRPr="002E6E74" w14:paraId="724473FD" w14:textId="77777777" w:rsidTr="0051771F">
        <w:tblPrEx>
          <w:tblLook w:val="0000" w:firstRow="0" w:lastRow="0" w:firstColumn="0" w:lastColumn="0" w:noHBand="0" w:noVBand="0"/>
        </w:tblPrEx>
        <w:trPr>
          <w:trHeight w:val="54"/>
        </w:trPr>
        <w:tc>
          <w:tcPr>
            <w:tcW w:w="1691" w:type="dxa"/>
          </w:tcPr>
          <w:p w14:paraId="4AC6790C" w14:textId="77777777" w:rsidR="00AE746F" w:rsidRPr="002E6E74" w:rsidRDefault="00AE746F" w:rsidP="0051771F">
            <w:pPr>
              <w:jc w:val="center"/>
              <w:rPr>
                <w:sz w:val="18"/>
                <w:szCs w:val="20"/>
              </w:rPr>
            </w:pPr>
            <w:r w:rsidRPr="002E6E74">
              <w:rPr>
                <w:sz w:val="18"/>
                <w:szCs w:val="20"/>
              </w:rPr>
              <w:t>175</w:t>
            </w:r>
          </w:p>
        </w:tc>
        <w:tc>
          <w:tcPr>
            <w:tcW w:w="1558" w:type="dxa"/>
          </w:tcPr>
          <w:p w14:paraId="3B1EA431" w14:textId="77777777" w:rsidR="00AE746F" w:rsidRPr="002E6E74" w:rsidRDefault="00AE746F" w:rsidP="0051771F">
            <w:pPr>
              <w:jc w:val="center"/>
              <w:rPr>
                <w:sz w:val="18"/>
                <w:szCs w:val="20"/>
              </w:rPr>
            </w:pPr>
            <w:r w:rsidRPr="002E6E74">
              <w:rPr>
                <w:sz w:val="18"/>
                <w:szCs w:val="20"/>
              </w:rPr>
              <w:t>369727.85</w:t>
            </w:r>
          </w:p>
        </w:tc>
        <w:tc>
          <w:tcPr>
            <w:tcW w:w="1562" w:type="dxa"/>
          </w:tcPr>
          <w:p w14:paraId="218DB5AF" w14:textId="77777777" w:rsidR="00AE746F" w:rsidRPr="002E6E74" w:rsidRDefault="00AE746F" w:rsidP="0051771F">
            <w:pPr>
              <w:jc w:val="center"/>
              <w:rPr>
                <w:sz w:val="18"/>
                <w:szCs w:val="20"/>
              </w:rPr>
            </w:pPr>
            <w:r w:rsidRPr="002E6E74">
              <w:rPr>
                <w:sz w:val="18"/>
                <w:szCs w:val="20"/>
              </w:rPr>
              <w:t>2339905.88</w:t>
            </w:r>
          </w:p>
        </w:tc>
        <w:tc>
          <w:tcPr>
            <w:tcW w:w="2986" w:type="dxa"/>
          </w:tcPr>
          <w:p w14:paraId="547FB1C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1D4B3EE"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8077C9E" w14:textId="77777777" w:rsidR="00AE746F" w:rsidRPr="002E6E74" w:rsidRDefault="00AE746F" w:rsidP="0051771F">
            <w:pPr>
              <w:jc w:val="center"/>
              <w:rPr>
                <w:sz w:val="18"/>
                <w:szCs w:val="20"/>
              </w:rPr>
            </w:pPr>
            <w:r w:rsidRPr="002E6E74">
              <w:rPr>
                <w:sz w:val="18"/>
                <w:szCs w:val="20"/>
              </w:rPr>
              <w:t>–</w:t>
            </w:r>
          </w:p>
        </w:tc>
      </w:tr>
      <w:tr w:rsidR="00AE746F" w:rsidRPr="002E6E74" w14:paraId="38A41446" w14:textId="77777777" w:rsidTr="0051771F">
        <w:tblPrEx>
          <w:tblLook w:val="0000" w:firstRow="0" w:lastRow="0" w:firstColumn="0" w:lastColumn="0" w:noHBand="0" w:noVBand="0"/>
        </w:tblPrEx>
        <w:trPr>
          <w:trHeight w:val="54"/>
        </w:trPr>
        <w:tc>
          <w:tcPr>
            <w:tcW w:w="1691" w:type="dxa"/>
          </w:tcPr>
          <w:p w14:paraId="4722B2C3" w14:textId="77777777" w:rsidR="00AE746F" w:rsidRPr="002E6E74" w:rsidRDefault="00AE746F" w:rsidP="0051771F">
            <w:pPr>
              <w:jc w:val="center"/>
              <w:rPr>
                <w:sz w:val="18"/>
                <w:szCs w:val="20"/>
              </w:rPr>
            </w:pPr>
            <w:r w:rsidRPr="002E6E74">
              <w:rPr>
                <w:sz w:val="18"/>
                <w:szCs w:val="20"/>
              </w:rPr>
              <w:t>176</w:t>
            </w:r>
          </w:p>
        </w:tc>
        <w:tc>
          <w:tcPr>
            <w:tcW w:w="1558" w:type="dxa"/>
          </w:tcPr>
          <w:p w14:paraId="1930B470" w14:textId="77777777" w:rsidR="00AE746F" w:rsidRPr="002E6E74" w:rsidRDefault="00AE746F" w:rsidP="0051771F">
            <w:pPr>
              <w:jc w:val="center"/>
              <w:rPr>
                <w:sz w:val="18"/>
                <w:szCs w:val="20"/>
              </w:rPr>
            </w:pPr>
            <w:r w:rsidRPr="002E6E74">
              <w:rPr>
                <w:sz w:val="18"/>
                <w:szCs w:val="20"/>
              </w:rPr>
              <w:t>369729.65</w:t>
            </w:r>
          </w:p>
        </w:tc>
        <w:tc>
          <w:tcPr>
            <w:tcW w:w="1562" w:type="dxa"/>
          </w:tcPr>
          <w:p w14:paraId="7C86FF1B" w14:textId="77777777" w:rsidR="00AE746F" w:rsidRPr="002E6E74" w:rsidRDefault="00AE746F" w:rsidP="0051771F">
            <w:pPr>
              <w:jc w:val="center"/>
              <w:rPr>
                <w:sz w:val="18"/>
                <w:szCs w:val="20"/>
              </w:rPr>
            </w:pPr>
            <w:r w:rsidRPr="002E6E74">
              <w:rPr>
                <w:sz w:val="18"/>
                <w:szCs w:val="20"/>
              </w:rPr>
              <w:t>2339972.12</w:t>
            </w:r>
          </w:p>
        </w:tc>
        <w:tc>
          <w:tcPr>
            <w:tcW w:w="2986" w:type="dxa"/>
          </w:tcPr>
          <w:p w14:paraId="61F5A78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82864C5"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0AEB009" w14:textId="77777777" w:rsidR="00AE746F" w:rsidRPr="002E6E74" w:rsidRDefault="00AE746F" w:rsidP="0051771F">
            <w:pPr>
              <w:jc w:val="center"/>
              <w:rPr>
                <w:sz w:val="18"/>
                <w:szCs w:val="20"/>
              </w:rPr>
            </w:pPr>
            <w:r w:rsidRPr="002E6E74">
              <w:rPr>
                <w:sz w:val="18"/>
                <w:szCs w:val="20"/>
              </w:rPr>
              <w:t>–</w:t>
            </w:r>
          </w:p>
        </w:tc>
      </w:tr>
      <w:tr w:rsidR="00AE746F" w:rsidRPr="002E6E74" w14:paraId="28B59456" w14:textId="77777777" w:rsidTr="0051771F">
        <w:tblPrEx>
          <w:tblLook w:val="0000" w:firstRow="0" w:lastRow="0" w:firstColumn="0" w:lastColumn="0" w:noHBand="0" w:noVBand="0"/>
        </w:tblPrEx>
        <w:trPr>
          <w:trHeight w:val="54"/>
        </w:trPr>
        <w:tc>
          <w:tcPr>
            <w:tcW w:w="1691" w:type="dxa"/>
          </w:tcPr>
          <w:p w14:paraId="09AA9474" w14:textId="77777777" w:rsidR="00AE746F" w:rsidRPr="002E6E74" w:rsidRDefault="00AE746F" w:rsidP="0051771F">
            <w:pPr>
              <w:jc w:val="center"/>
              <w:rPr>
                <w:sz w:val="18"/>
                <w:szCs w:val="20"/>
              </w:rPr>
            </w:pPr>
            <w:r w:rsidRPr="002E6E74">
              <w:rPr>
                <w:sz w:val="18"/>
                <w:szCs w:val="20"/>
              </w:rPr>
              <w:t>177</w:t>
            </w:r>
          </w:p>
        </w:tc>
        <w:tc>
          <w:tcPr>
            <w:tcW w:w="1558" w:type="dxa"/>
          </w:tcPr>
          <w:p w14:paraId="700DE381" w14:textId="77777777" w:rsidR="00AE746F" w:rsidRPr="002E6E74" w:rsidRDefault="00AE746F" w:rsidP="0051771F">
            <w:pPr>
              <w:jc w:val="center"/>
              <w:rPr>
                <w:sz w:val="18"/>
                <w:szCs w:val="20"/>
              </w:rPr>
            </w:pPr>
            <w:r w:rsidRPr="002E6E74">
              <w:rPr>
                <w:sz w:val="18"/>
                <w:szCs w:val="20"/>
              </w:rPr>
              <w:t>369731.46</w:t>
            </w:r>
          </w:p>
        </w:tc>
        <w:tc>
          <w:tcPr>
            <w:tcW w:w="1562" w:type="dxa"/>
          </w:tcPr>
          <w:p w14:paraId="5FDDC2FF" w14:textId="77777777" w:rsidR="00AE746F" w:rsidRPr="002E6E74" w:rsidRDefault="00AE746F" w:rsidP="0051771F">
            <w:pPr>
              <w:jc w:val="center"/>
              <w:rPr>
                <w:sz w:val="18"/>
                <w:szCs w:val="20"/>
              </w:rPr>
            </w:pPr>
            <w:r w:rsidRPr="002E6E74">
              <w:rPr>
                <w:sz w:val="18"/>
                <w:szCs w:val="20"/>
              </w:rPr>
              <w:t>2340038.45</w:t>
            </w:r>
          </w:p>
        </w:tc>
        <w:tc>
          <w:tcPr>
            <w:tcW w:w="2986" w:type="dxa"/>
          </w:tcPr>
          <w:p w14:paraId="598EA9A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10F0631"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86D6B2E" w14:textId="77777777" w:rsidR="00AE746F" w:rsidRPr="002E6E74" w:rsidRDefault="00AE746F" w:rsidP="0051771F">
            <w:pPr>
              <w:jc w:val="center"/>
              <w:rPr>
                <w:sz w:val="18"/>
                <w:szCs w:val="20"/>
              </w:rPr>
            </w:pPr>
            <w:r w:rsidRPr="002E6E74">
              <w:rPr>
                <w:sz w:val="18"/>
                <w:szCs w:val="20"/>
              </w:rPr>
              <w:t>–</w:t>
            </w:r>
          </w:p>
        </w:tc>
      </w:tr>
      <w:tr w:rsidR="00AE746F" w:rsidRPr="002E6E74" w14:paraId="076F674E" w14:textId="77777777" w:rsidTr="0051771F">
        <w:tblPrEx>
          <w:tblLook w:val="0000" w:firstRow="0" w:lastRow="0" w:firstColumn="0" w:lastColumn="0" w:noHBand="0" w:noVBand="0"/>
        </w:tblPrEx>
        <w:trPr>
          <w:trHeight w:val="54"/>
        </w:trPr>
        <w:tc>
          <w:tcPr>
            <w:tcW w:w="1691" w:type="dxa"/>
          </w:tcPr>
          <w:p w14:paraId="59086BCD" w14:textId="77777777" w:rsidR="00AE746F" w:rsidRPr="002E6E74" w:rsidRDefault="00AE746F" w:rsidP="0051771F">
            <w:pPr>
              <w:jc w:val="center"/>
              <w:rPr>
                <w:sz w:val="18"/>
                <w:szCs w:val="20"/>
              </w:rPr>
            </w:pPr>
            <w:r w:rsidRPr="002E6E74">
              <w:rPr>
                <w:sz w:val="18"/>
                <w:szCs w:val="20"/>
              </w:rPr>
              <w:t>178</w:t>
            </w:r>
          </w:p>
        </w:tc>
        <w:tc>
          <w:tcPr>
            <w:tcW w:w="1558" w:type="dxa"/>
          </w:tcPr>
          <w:p w14:paraId="331C7908" w14:textId="77777777" w:rsidR="00AE746F" w:rsidRPr="002E6E74" w:rsidRDefault="00AE746F" w:rsidP="0051771F">
            <w:pPr>
              <w:jc w:val="center"/>
              <w:rPr>
                <w:sz w:val="18"/>
                <w:szCs w:val="20"/>
              </w:rPr>
            </w:pPr>
            <w:r w:rsidRPr="002E6E74">
              <w:rPr>
                <w:sz w:val="18"/>
                <w:szCs w:val="20"/>
              </w:rPr>
              <w:t>369733.27</w:t>
            </w:r>
          </w:p>
        </w:tc>
        <w:tc>
          <w:tcPr>
            <w:tcW w:w="1562" w:type="dxa"/>
          </w:tcPr>
          <w:p w14:paraId="665BEE69" w14:textId="77777777" w:rsidR="00AE746F" w:rsidRPr="002E6E74" w:rsidRDefault="00AE746F" w:rsidP="0051771F">
            <w:pPr>
              <w:jc w:val="center"/>
              <w:rPr>
                <w:sz w:val="18"/>
                <w:szCs w:val="20"/>
              </w:rPr>
            </w:pPr>
            <w:r w:rsidRPr="002E6E74">
              <w:rPr>
                <w:sz w:val="18"/>
                <w:szCs w:val="20"/>
              </w:rPr>
              <w:t>2340104.89</w:t>
            </w:r>
          </w:p>
        </w:tc>
        <w:tc>
          <w:tcPr>
            <w:tcW w:w="2986" w:type="dxa"/>
          </w:tcPr>
          <w:p w14:paraId="6FD62F6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6E6370D"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8DAA817" w14:textId="77777777" w:rsidR="00AE746F" w:rsidRPr="002E6E74" w:rsidRDefault="00AE746F" w:rsidP="0051771F">
            <w:pPr>
              <w:jc w:val="center"/>
              <w:rPr>
                <w:sz w:val="18"/>
                <w:szCs w:val="20"/>
              </w:rPr>
            </w:pPr>
            <w:r w:rsidRPr="002E6E74">
              <w:rPr>
                <w:sz w:val="18"/>
                <w:szCs w:val="20"/>
              </w:rPr>
              <w:t>–</w:t>
            </w:r>
          </w:p>
        </w:tc>
      </w:tr>
      <w:tr w:rsidR="00AE746F" w:rsidRPr="002E6E74" w14:paraId="07067611" w14:textId="77777777" w:rsidTr="0051771F">
        <w:tblPrEx>
          <w:tblLook w:val="0000" w:firstRow="0" w:lastRow="0" w:firstColumn="0" w:lastColumn="0" w:noHBand="0" w:noVBand="0"/>
        </w:tblPrEx>
        <w:trPr>
          <w:trHeight w:val="54"/>
        </w:trPr>
        <w:tc>
          <w:tcPr>
            <w:tcW w:w="1691" w:type="dxa"/>
          </w:tcPr>
          <w:p w14:paraId="57DAD2DB" w14:textId="77777777" w:rsidR="00AE746F" w:rsidRPr="002E6E74" w:rsidRDefault="00AE746F" w:rsidP="0051771F">
            <w:pPr>
              <w:jc w:val="center"/>
              <w:rPr>
                <w:sz w:val="18"/>
                <w:szCs w:val="20"/>
              </w:rPr>
            </w:pPr>
            <w:r w:rsidRPr="002E6E74">
              <w:rPr>
                <w:sz w:val="18"/>
                <w:szCs w:val="20"/>
              </w:rPr>
              <w:t>179</w:t>
            </w:r>
          </w:p>
        </w:tc>
        <w:tc>
          <w:tcPr>
            <w:tcW w:w="1558" w:type="dxa"/>
          </w:tcPr>
          <w:p w14:paraId="00D80C41" w14:textId="77777777" w:rsidR="00AE746F" w:rsidRPr="002E6E74" w:rsidRDefault="00AE746F" w:rsidP="0051771F">
            <w:pPr>
              <w:jc w:val="center"/>
              <w:rPr>
                <w:sz w:val="18"/>
                <w:szCs w:val="20"/>
              </w:rPr>
            </w:pPr>
            <w:r w:rsidRPr="002E6E74">
              <w:rPr>
                <w:sz w:val="18"/>
                <w:szCs w:val="20"/>
              </w:rPr>
              <w:t>369735.08</w:t>
            </w:r>
          </w:p>
        </w:tc>
        <w:tc>
          <w:tcPr>
            <w:tcW w:w="1562" w:type="dxa"/>
          </w:tcPr>
          <w:p w14:paraId="7B5AD447" w14:textId="77777777" w:rsidR="00AE746F" w:rsidRPr="002E6E74" w:rsidRDefault="00AE746F" w:rsidP="0051771F">
            <w:pPr>
              <w:jc w:val="center"/>
              <w:rPr>
                <w:sz w:val="18"/>
                <w:szCs w:val="20"/>
              </w:rPr>
            </w:pPr>
            <w:r w:rsidRPr="002E6E74">
              <w:rPr>
                <w:sz w:val="18"/>
                <w:szCs w:val="20"/>
              </w:rPr>
              <w:t>2340171.43</w:t>
            </w:r>
          </w:p>
        </w:tc>
        <w:tc>
          <w:tcPr>
            <w:tcW w:w="2986" w:type="dxa"/>
          </w:tcPr>
          <w:p w14:paraId="668EB09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B1A4FFB"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B7AF49A" w14:textId="77777777" w:rsidR="00AE746F" w:rsidRPr="002E6E74" w:rsidRDefault="00AE746F" w:rsidP="0051771F">
            <w:pPr>
              <w:jc w:val="center"/>
              <w:rPr>
                <w:sz w:val="18"/>
                <w:szCs w:val="20"/>
              </w:rPr>
            </w:pPr>
            <w:r w:rsidRPr="002E6E74">
              <w:rPr>
                <w:sz w:val="18"/>
                <w:szCs w:val="20"/>
              </w:rPr>
              <w:t>–</w:t>
            </w:r>
          </w:p>
        </w:tc>
      </w:tr>
      <w:tr w:rsidR="00AE746F" w:rsidRPr="002E6E74" w14:paraId="7B95A63C" w14:textId="77777777" w:rsidTr="0051771F">
        <w:tblPrEx>
          <w:tblLook w:val="0000" w:firstRow="0" w:lastRow="0" w:firstColumn="0" w:lastColumn="0" w:noHBand="0" w:noVBand="0"/>
        </w:tblPrEx>
        <w:trPr>
          <w:trHeight w:val="54"/>
        </w:trPr>
        <w:tc>
          <w:tcPr>
            <w:tcW w:w="1691" w:type="dxa"/>
          </w:tcPr>
          <w:p w14:paraId="1DEC0D8B" w14:textId="77777777" w:rsidR="00AE746F" w:rsidRPr="002E6E74" w:rsidRDefault="00AE746F" w:rsidP="0051771F">
            <w:pPr>
              <w:jc w:val="center"/>
              <w:rPr>
                <w:sz w:val="18"/>
                <w:szCs w:val="20"/>
              </w:rPr>
            </w:pPr>
            <w:r w:rsidRPr="002E6E74">
              <w:rPr>
                <w:sz w:val="18"/>
                <w:szCs w:val="20"/>
              </w:rPr>
              <w:t>180</w:t>
            </w:r>
          </w:p>
        </w:tc>
        <w:tc>
          <w:tcPr>
            <w:tcW w:w="1558" w:type="dxa"/>
          </w:tcPr>
          <w:p w14:paraId="03D05D26" w14:textId="77777777" w:rsidR="00AE746F" w:rsidRPr="002E6E74" w:rsidRDefault="00AE746F" w:rsidP="0051771F">
            <w:pPr>
              <w:jc w:val="center"/>
              <w:rPr>
                <w:sz w:val="18"/>
                <w:szCs w:val="20"/>
              </w:rPr>
            </w:pPr>
            <w:r w:rsidRPr="002E6E74">
              <w:rPr>
                <w:sz w:val="18"/>
                <w:szCs w:val="20"/>
              </w:rPr>
              <w:t>369736.89</w:t>
            </w:r>
          </w:p>
        </w:tc>
        <w:tc>
          <w:tcPr>
            <w:tcW w:w="1562" w:type="dxa"/>
          </w:tcPr>
          <w:p w14:paraId="6B923180" w14:textId="77777777" w:rsidR="00AE746F" w:rsidRPr="002E6E74" w:rsidRDefault="00AE746F" w:rsidP="0051771F">
            <w:pPr>
              <w:jc w:val="center"/>
              <w:rPr>
                <w:sz w:val="18"/>
                <w:szCs w:val="20"/>
              </w:rPr>
            </w:pPr>
            <w:r w:rsidRPr="002E6E74">
              <w:rPr>
                <w:sz w:val="18"/>
                <w:szCs w:val="20"/>
              </w:rPr>
              <w:t>2340238.07</w:t>
            </w:r>
          </w:p>
        </w:tc>
        <w:tc>
          <w:tcPr>
            <w:tcW w:w="2986" w:type="dxa"/>
          </w:tcPr>
          <w:p w14:paraId="6281EC4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D51D4C8"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75CBB99" w14:textId="77777777" w:rsidR="00AE746F" w:rsidRPr="002E6E74" w:rsidRDefault="00AE746F" w:rsidP="0051771F">
            <w:pPr>
              <w:jc w:val="center"/>
              <w:rPr>
                <w:sz w:val="18"/>
                <w:szCs w:val="20"/>
              </w:rPr>
            </w:pPr>
            <w:r w:rsidRPr="002E6E74">
              <w:rPr>
                <w:sz w:val="18"/>
                <w:szCs w:val="20"/>
              </w:rPr>
              <w:t>–</w:t>
            </w:r>
          </w:p>
        </w:tc>
      </w:tr>
      <w:tr w:rsidR="00AE746F" w:rsidRPr="002E6E74" w14:paraId="6E1616AF" w14:textId="77777777" w:rsidTr="0051771F">
        <w:tblPrEx>
          <w:tblLook w:val="0000" w:firstRow="0" w:lastRow="0" w:firstColumn="0" w:lastColumn="0" w:noHBand="0" w:noVBand="0"/>
        </w:tblPrEx>
        <w:trPr>
          <w:trHeight w:val="54"/>
        </w:trPr>
        <w:tc>
          <w:tcPr>
            <w:tcW w:w="1691" w:type="dxa"/>
          </w:tcPr>
          <w:p w14:paraId="37173AD7" w14:textId="77777777" w:rsidR="00AE746F" w:rsidRPr="002E6E74" w:rsidRDefault="00AE746F" w:rsidP="0051771F">
            <w:pPr>
              <w:jc w:val="center"/>
              <w:rPr>
                <w:sz w:val="18"/>
                <w:szCs w:val="20"/>
              </w:rPr>
            </w:pPr>
            <w:r w:rsidRPr="002E6E74">
              <w:rPr>
                <w:sz w:val="18"/>
                <w:szCs w:val="20"/>
              </w:rPr>
              <w:lastRenderedPageBreak/>
              <w:t>181</w:t>
            </w:r>
          </w:p>
        </w:tc>
        <w:tc>
          <w:tcPr>
            <w:tcW w:w="1558" w:type="dxa"/>
          </w:tcPr>
          <w:p w14:paraId="11392B71" w14:textId="77777777" w:rsidR="00AE746F" w:rsidRPr="002E6E74" w:rsidRDefault="00AE746F" w:rsidP="0051771F">
            <w:pPr>
              <w:jc w:val="center"/>
              <w:rPr>
                <w:sz w:val="18"/>
                <w:szCs w:val="20"/>
              </w:rPr>
            </w:pPr>
            <w:r w:rsidRPr="002E6E74">
              <w:rPr>
                <w:sz w:val="18"/>
                <w:szCs w:val="20"/>
              </w:rPr>
              <w:t>369738.78</w:t>
            </w:r>
          </w:p>
        </w:tc>
        <w:tc>
          <w:tcPr>
            <w:tcW w:w="1562" w:type="dxa"/>
          </w:tcPr>
          <w:p w14:paraId="59443FA7" w14:textId="77777777" w:rsidR="00AE746F" w:rsidRPr="002E6E74" w:rsidRDefault="00AE746F" w:rsidP="0051771F">
            <w:pPr>
              <w:jc w:val="center"/>
              <w:rPr>
                <w:sz w:val="18"/>
                <w:szCs w:val="20"/>
              </w:rPr>
            </w:pPr>
            <w:r w:rsidRPr="002E6E74">
              <w:rPr>
                <w:sz w:val="18"/>
                <w:szCs w:val="20"/>
              </w:rPr>
              <w:t>2340307.47</w:t>
            </w:r>
          </w:p>
        </w:tc>
        <w:tc>
          <w:tcPr>
            <w:tcW w:w="2986" w:type="dxa"/>
          </w:tcPr>
          <w:p w14:paraId="2A4ACCF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2A5539B"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B85262A" w14:textId="77777777" w:rsidR="00AE746F" w:rsidRPr="002E6E74" w:rsidRDefault="00AE746F" w:rsidP="0051771F">
            <w:pPr>
              <w:jc w:val="center"/>
              <w:rPr>
                <w:sz w:val="18"/>
                <w:szCs w:val="20"/>
              </w:rPr>
            </w:pPr>
            <w:r w:rsidRPr="002E6E74">
              <w:rPr>
                <w:sz w:val="18"/>
                <w:szCs w:val="20"/>
              </w:rPr>
              <w:t>–</w:t>
            </w:r>
          </w:p>
        </w:tc>
      </w:tr>
      <w:tr w:rsidR="00AE746F" w:rsidRPr="002E6E74" w14:paraId="4080138D" w14:textId="77777777" w:rsidTr="0051771F">
        <w:tblPrEx>
          <w:tblLook w:val="0000" w:firstRow="0" w:lastRow="0" w:firstColumn="0" w:lastColumn="0" w:noHBand="0" w:noVBand="0"/>
        </w:tblPrEx>
        <w:trPr>
          <w:trHeight w:val="54"/>
        </w:trPr>
        <w:tc>
          <w:tcPr>
            <w:tcW w:w="1691" w:type="dxa"/>
          </w:tcPr>
          <w:p w14:paraId="60713A79" w14:textId="77777777" w:rsidR="00AE746F" w:rsidRPr="002E6E74" w:rsidRDefault="00AE746F" w:rsidP="0051771F">
            <w:pPr>
              <w:jc w:val="center"/>
              <w:rPr>
                <w:sz w:val="18"/>
                <w:szCs w:val="20"/>
              </w:rPr>
            </w:pPr>
            <w:r w:rsidRPr="002E6E74">
              <w:rPr>
                <w:sz w:val="18"/>
                <w:szCs w:val="20"/>
              </w:rPr>
              <w:t>182</w:t>
            </w:r>
          </w:p>
        </w:tc>
        <w:tc>
          <w:tcPr>
            <w:tcW w:w="1558" w:type="dxa"/>
          </w:tcPr>
          <w:p w14:paraId="72DD1A62" w14:textId="77777777" w:rsidR="00AE746F" w:rsidRPr="002E6E74" w:rsidRDefault="00AE746F" w:rsidP="0051771F">
            <w:pPr>
              <w:jc w:val="center"/>
              <w:rPr>
                <w:sz w:val="18"/>
                <w:szCs w:val="20"/>
              </w:rPr>
            </w:pPr>
            <w:r w:rsidRPr="002E6E74">
              <w:rPr>
                <w:sz w:val="18"/>
                <w:szCs w:val="20"/>
              </w:rPr>
              <w:t>369721.65</w:t>
            </w:r>
          </w:p>
        </w:tc>
        <w:tc>
          <w:tcPr>
            <w:tcW w:w="1562" w:type="dxa"/>
          </w:tcPr>
          <w:p w14:paraId="274A070E" w14:textId="77777777" w:rsidR="00AE746F" w:rsidRPr="002E6E74" w:rsidRDefault="00AE746F" w:rsidP="0051771F">
            <w:pPr>
              <w:jc w:val="center"/>
              <w:rPr>
                <w:sz w:val="18"/>
                <w:szCs w:val="20"/>
              </w:rPr>
            </w:pPr>
            <w:r w:rsidRPr="002E6E74">
              <w:rPr>
                <w:sz w:val="18"/>
                <w:szCs w:val="20"/>
              </w:rPr>
              <w:t>2340307.75</w:t>
            </w:r>
          </w:p>
        </w:tc>
        <w:tc>
          <w:tcPr>
            <w:tcW w:w="2986" w:type="dxa"/>
          </w:tcPr>
          <w:p w14:paraId="5DFD7BD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0844264"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CF3D004" w14:textId="77777777" w:rsidR="00AE746F" w:rsidRPr="002E6E74" w:rsidRDefault="00AE746F" w:rsidP="0051771F">
            <w:pPr>
              <w:jc w:val="center"/>
              <w:rPr>
                <w:sz w:val="18"/>
                <w:szCs w:val="20"/>
              </w:rPr>
            </w:pPr>
            <w:r w:rsidRPr="002E6E74">
              <w:rPr>
                <w:sz w:val="18"/>
                <w:szCs w:val="20"/>
              </w:rPr>
              <w:t>–</w:t>
            </w:r>
          </w:p>
        </w:tc>
      </w:tr>
      <w:tr w:rsidR="00AE746F" w:rsidRPr="002E6E74" w14:paraId="6E410BBD" w14:textId="77777777" w:rsidTr="0051771F">
        <w:tblPrEx>
          <w:tblLook w:val="0000" w:firstRow="0" w:lastRow="0" w:firstColumn="0" w:lastColumn="0" w:noHBand="0" w:noVBand="0"/>
        </w:tblPrEx>
        <w:trPr>
          <w:trHeight w:val="54"/>
        </w:trPr>
        <w:tc>
          <w:tcPr>
            <w:tcW w:w="1691" w:type="dxa"/>
          </w:tcPr>
          <w:p w14:paraId="0C7AE9DC" w14:textId="77777777" w:rsidR="00AE746F" w:rsidRPr="002E6E74" w:rsidRDefault="00AE746F" w:rsidP="0051771F">
            <w:pPr>
              <w:jc w:val="center"/>
              <w:rPr>
                <w:sz w:val="18"/>
                <w:szCs w:val="20"/>
              </w:rPr>
            </w:pPr>
            <w:r w:rsidRPr="002E6E74">
              <w:rPr>
                <w:sz w:val="18"/>
                <w:szCs w:val="20"/>
              </w:rPr>
              <w:t>183</w:t>
            </w:r>
          </w:p>
        </w:tc>
        <w:tc>
          <w:tcPr>
            <w:tcW w:w="1558" w:type="dxa"/>
          </w:tcPr>
          <w:p w14:paraId="626A4408" w14:textId="77777777" w:rsidR="00AE746F" w:rsidRPr="002E6E74" w:rsidRDefault="00AE746F" w:rsidP="0051771F">
            <w:pPr>
              <w:jc w:val="center"/>
              <w:rPr>
                <w:sz w:val="18"/>
                <w:szCs w:val="20"/>
              </w:rPr>
            </w:pPr>
            <w:r w:rsidRPr="002E6E74">
              <w:rPr>
                <w:sz w:val="18"/>
                <w:szCs w:val="20"/>
              </w:rPr>
              <w:t>369716.68</w:t>
            </w:r>
          </w:p>
        </w:tc>
        <w:tc>
          <w:tcPr>
            <w:tcW w:w="1562" w:type="dxa"/>
          </w:tcPr>
          <w:p w14:paraId="21C0E011" w14:textId="77777777" w:rsidR="00AE746F" w:rsidRPr="002E6E74" w:rsidRDefault="00AE746F" w:rsidP="0051771F">
            <w:pPr>
              <w:jc w:val="center"/>
              <w:rPr>
                <w:sz w:val="18"/>
                <w:szCs w:val="20"/>
              </w:rPr>
            </w:pPr>
            <w:r w:rsidRPr="002E6E74">
              <w:rPr>
                <w:sz w:val="18"/>
                <w:szCs w:val="20"/>
              </w:rPr>
              <w:t>2340307.81</w:t>
            </w:r>
          </w:p>
        </w:tc>
        <w:tc>
          <w:tcPr>
            <w:tcW w:w="2986" w:type="dxa"/>
          </w:tcPr>
          <w:p w14:paraId="7F60BAF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CF2CC23"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98E2C29" w14:textId="77777777" w:rsidR="00AE746F" w:rsidRPr="002E6E74" w:rsidRDefault="00AE746F" w:rsidP="0051771F">
            <w:pPr>
              <w:jc w:val="center"/>
              <w:rPr>
                <w:sz w:val="18"/>
                <w:szCs w:val="20"/>
              </w:rPr>
            </w:pPr>
            <w:r w:rsidRPr="002E6E74">
              <w:rPr>
                <w:sz w:val="18"/>
                <w:szCs w:val="20"/>
              </w:rPr>
              <w:t>–</w:t>
            </w:r>
          </w:p>
        </w:tc>
      </w:tr>
      <w:tr w:rsidR="00AE746F" w:rsidRPr="002E6E74" w14:paraId="43F71B05" w14:textId="77777777" w:rsidTr="0051771F">
        <w:tblPrEx>
          <w:tblLook w:val="0000" w:firstRow="0" w:lastRow="0" w:firstColumn="0" w:lastColumn="0" w:noHBand="0" w:noVBand="0"/>
        </w:tblPrEx>
        <w:trPr>
          <w:trHeight w:val="54"/>
        </w:trPr>
        <w:tc>
          <w:tcPr>
            <w:tcW w:w="1691" w:type="dxa"/>
          </w:tcPr>
          <w:p w14:paraId="506C529C" w14:textId="77777777" w:rsidR="00AE746F" w:rsidRPr="002E6E74" w:rsidRDefault="00AE746F" w:rsidP="0051771F">
            <w:pPr>
              <w:jc w:val="center"/>
              <w:rPr>
                <w:sz w:val="18"/>
                <w:szCs w:val="20"/>
              </w:rPr>
            </w:pPr>
            <w:r w:rsidRPr="002E6E74">
              <w:rPr>
                <w:sz w:val="18"/>
                <w:szCs w:val="20"/>
              </w:rPr>
              <w:t>184</w:t>
            </w:r>
          </w:p>
        </w:tc>
        <w:tc>
          <w:tcPr>
            <w:tcW w:w="1558" w:type="dxa"/>
          </w:tcPr>
          <w:p w14:paraId="66AA1BBD" w14:textId="77777777" w:rsidR="00AE746F" w:rsidRPr="002E6E74" w:rsidRDefault="00AE746F" w:rsidP="0051771F">
            <w:pPr>
              <w:jc w:val="center"/>
              <w:rPr>
                <w:sz w:val="18"/>
                <w:szCs w:val="20"/>
              </w:rPr>
            </w:pPr>
            <w:r w:rsidRPr="002E6E74">
              <w:rPr>
                <w:sz w:val="18"/>
                <w:szCs w:val="20"/>
              </w:rPr>
              <w:t>369619.64</w:t>
            </w:r>
          </w:p>
        </w:tc>
        <w:tc>
          <w:tcPr>
            <w:tcW w:w="1562" w:type="dxa"/>
          </w:tcPr>
          <w:p w14:paraId="26F6FF2C" w14:textId="77777777" w:rsidR="00AE746F" w:rsidRPr="002E6E74" w:rsidRDefault="00AE746F" w:rsidP="0051771F">
            <w:pPr>
              <w:jc w:val="center"/>
              <w:rPr>
                <w:sz w:val="18"/>
                <w:szCs w:val="20"/>
              </w:rPr>
            </w:pPr>
            <w:r w:rsidRPr="002E6E74">
              <w:rPr>
                <w:sz w:val="18"/>
                <w:szCs w:val="20"/>
              </w:rPr>
              <w:t>2340307.27</w:t>
            </w:r>
          </w:p>
        </w:tc>
        <w:tc>
          <w:tcPr>
            <w:tcW w:w="2986" w:type="dxa"/>
          </w:tcPr>
          <w:p w14:paraId="6CA808D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567C905"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9977F2F" w14:textId="77777777" w:rsidR="00AE746F" w:rsidRPr="002E6E74" w:rsidRDefault="00AE746F" w:rsidP="0051771F">
            <w:pPr>
              <w:jc w:val="center"/>
              <w:rPr>
                <w:sz w:val="18"/>
                <w:szCs w:val="20"/>
              </w:rPr>
            </w:pPr>
            <w:r w:rsidRPr="002E6E74">
              <w:rPr>
                <w:sz w:val="18"/>
                <w:szCs w:val="20"/>
              </w:rPr>
              <w:t>–</w:t>
            </w:r>
          </w:p>
        </w:tc>
      </w:tr>
      <w:tr w:rsidR="00AE746F" w:rsidRPr="002E6E74" w14:paraId="5FAD780A" w14:textId="77777777" w:rsidTr="0051771F">
        <w:tblPrEx>
          <w:tblLook w:val="0000" w:firstRow="0" w:lastRow="0" w:firstColumn="0" w:lastColumn="0" w:noHBand="0" w:noVBand="0"/>
        </w:tblPrEx>
        <w:trPr>
          <w:trHeight w:val="54"/>
        </w:trPr>
        <w:tc>
          <w:tcPr>
            <w:tcW w:w="1691" w:type="dxa"/>
          </w:tcPr>
          <w:p w14:paraId="79D46CD9" w14:textId="77777777" w:rsidR="00AE746F" w:rsidRPr="002E6E74" w:rsidRDefault="00AE746F" w:rsidP="0051771F">
            <w:pPr>
              <w:jc w:val="center"/>
              <w:rPr>
                <w:sz w:val="18"/>
                <w:szCs w:val="20"/>
              </w:rPr>
            </w:pPr>
            <w:r w:rsidRPr="002E6E74">
              <w:rPr>
                <w:sz w:val="18"/>
                <w:szCs w:val="20"/>
              </w:rPr>
              <w:t>185</w:t>
            </w:r>
          </w:p>
        </w:tc>
        <w:tc>
          <w:tcPr>
            <w:tcW w:w="1558" w:type="dxa"/>
          </w:tcPr>
          <w:p w14:paraId="6560BF75" w14:textId="77777777" w:rsidR="00AE746F" w:rsidRPr="002E6E74" w:rsidRDefault="00AE746F" w:rsidP="0051771F">
            <w:pPr>
              <w:jc w:val="center"/>
              <w:rPr>
                <w:sz w:val="18"/>
                <w:szCs w:val="20"/>
              </w:rPr>
            </w:pPr>
            <w:r w:rsidRPr="002E6E74">
              <w:rPr>
                <w:sz w:val="18"/>
                <w:szCs w:val="20"/>
              </w:rPr>
              <w:t>369578.37</w:t>
            </w:r>
          </w:p>
        </w:tc>
        <w:tc>
          <w:tcPr>
            <w:tcW w:w="1562" w:type="dxa"/>
          </w:tcPr>
          <w:p w14:paraId="4B9DEACF" w14:textId="77777777" w:rsidR="00AE746F" w:rsidRPr="002E6E74" w:rsidRDefault="00AE746F" w:rsidP="0051771F">
            <w:pPr>
              <w:jc w:val="center"/>
              <w:rPr>
                <w:sz w:val="18"/>
                <w:szCs w:val="20"/>
              </w:rPr>
            </w:pPr>
            <w:r w:rsidRPr="002E6E74">
              <w:rPr>
                <w:sz w:val="18"/>
                <w:szCs w:val="20"/>
              </w:rPr>
              <w:t>2340307.04</w:t>
            </w:r>
          </w:p>
        </w:tc>
        <w:tc>
          <w:tcPr>
            <w:tcW w:w="2986" w:type="dxa"/>
          </w:tcPr>
          <w:p w14:paraId="0445D1F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595484E"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B037BB4" w14:textId="77777777" w:rsidR="00AE746F" w:rsidRPr="002E6E74" w:rsidRDefault="00AE746F" w:rsidP="0051771F">
            <w:pPr>
              <w:jc w:val="center"/>
              <w:rPr>
                <w:sz w:val="18"/>
                <w:szCs w:val="20"/>
              </w:rPr>
            </w:pPr>
            <w:r w:rsidRPr="002E6E74">
              <w:rPr>
                <w:sz w:val="18"/>
                <w:szCs w:val="20"/>
              </w:rPr>
              <w:t>–</w:t>
            </w:r>
          </w:p>
        </w:tc>
      </w:tr>
      <w:tr w:rsidR="00AE746F" w:rsidRPr="002E6E74" w14:paraId="6E8DF371" w14:textId="77777777" w:rsidTr="0051771F">
        <w:tblPrEx>
          <w:tblLook w:val="0000" w:firstRow="0" w:lastRow="0" w:firstColumn="0" w:lastColumn="0" w:noHBand="0" w:noVBand="0"/>
        </w:tblPrEx>
        <w:trPr>
          <w:trHeight w:val="54"/>
        </w:trPr>
        <w:tc>
          <w:tcPr>
            <w:tcW w:w="1691" w:type="dxa"/>
          </w:tcPr>
          <w:p w14:paraId="1CE2F4B2" w14:textId="77777777" w:rsidR="00AE746F" w:rsidRPr="002E6E74" w:rsidRDefault="00AE746F" w:rsidP="0051771F">
            <w:pPr>
              <w:jc w:val="center"/>
              <w:rPr>
                <w:sz w:val="18"/>
                <w:szCs w:val="20"/>
              </w:rPr>
            </w:pPr>
            <w:r w:rsidRPr="002E6E74">
              <w:rPr>
                <w:sz w:val="18"/>
                <w:szCs w:val="20"/>
              </w:rPr>
              <w:t>186</w:t>
            </w:r>
          </w:p>
        </w:tc>
        <w:tc>
          <w:tcPr>
            <w:tcW w:w="1558" w:type="dxa"/>
          </w:tcPr>
          <w:p w14:paraId="49D21B11" w14:textId="77777777" w:rsidR="00AE746F" w:rsidRPr="002E6E74" w:rsidRDefault="00AE746F" w:rsidP="0051771F">
            <w:pPr>
              <w:jc w:val="center"/>
              <w:rPr>
                <w:sz w:val="18"/>
                <w:szCs w:val="20"/>
              </w:rPr>
            </w:pPr>
            <w:r w:rsidRPr="002E6E74">
              <w:rPr>
                <w:sz w:val="18"/>
                <w:szCs w:val="20"/>
              </w:rPr>
              <w:t>369576.41</w:t>
            </w:r>
          </w:p>
        </w:tc>
        <w:tc>
          <w:tcPr>
            <w:tcW w:w="1562" w:type="dxa"/>
          </w:tcPr>
          <w:p w14:paraId="1C65432E" w14:textId="77777777" w:rsidR="00AE746F" w:rsidRPr="002E6E74" w:rsidRDefault="00AE746F" w:rsidP="0051771F">
            <w:pPr>
              <w:jc w:val="center"/>
              <w:rPr>
                <w:sz w:val="18"/>
                <w:szCs w:val="20"/>
              </w:rPr>
            </w:pPr>
            <w:r w:rsidRPr="002E6E74">
              <w:rPr>
                <w:sz w:val="18"/>
                <w:szCs w:val="20"/>
              </w:rPr>
              <w:t>2340242.98</w:t>
            </w:r>
          </w:p>
        </w:tc>
        <w:tc>
          <w:tcPr>
            <w:tcW w:w="2986" w:type="dxa"/>
          </w:tcPr>
          <w:p w14:paraId="73CEF3A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5674E59"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7359B27" w14:textId="77777777" w:rsidR="00AE746F" w:rsidRPr="002E6E74" w:rsidRDefault="00AE746F" w:rsidP="0051771F">
            <w:pPr>
              <w:jc w:val="center"/>
              <w:rPr>
                <w:sz w:val="18"/>
                <w:szCs w:val="20"/>
              </w:rPr>
            </w:pPr>
            <w:r w:rsidRPr="002E6E74">
              <w:rPr>
                <w:sz w:val="18"/>
                <w:szCs w:val="20"/>
              </w:rPr>
              <w:t>–</w:t>
            </w:r>
          </w:p>
        </w:tc>
      </w:tr>
      <w:tr w:rsidR="00AE746F" w:rsidRPr="002E6E74" w14:paraId="4736E065" w14:textId="77777777" w:rsidTr="0051771F">
        <w:tblPrEx>
          <w:tblLook w:val="0000" w:firstRow="0" w:lastRow="0" w:firstColumn="0" w:lastColumn="0" w:noHBand="0" w:noVBand="0"/>
        </w:tblPrEx>
        <w:trPr>
          <w:trHeight w:val="54"/>
        </w:trPr>
        <w:tc>
          <w:tcPr>
            <w:tcW w:w="1691" w:type="dxa"/>
          </w:tcPr>
          <w:p w14:paraId="56C132CE" w14:textId="77777777" w:rsidR="00AE746F" w:rsidRPr="002E6E74" w:rsidRDefault="00AE746F" w:rsidP="0051771F">
            <w:pPr>
              <w:jc w:val="center"/>
              <w:rPr>
                <w:sz w:val="18"/>
                <w:szCs w:val="20"/>
              </w:rPr>
            </w:pPr>
            <w:r w:rsidRPr="002E6E74">
              <w:rPr>
                <w:sz w:val="18"/>
                <w:szCs w:val="20"/>
              </w:rPr>
              <w:t>187</w:t>
            </w:r>
          </w:p>
        </w:tc>
        <w:tc>
          <w:tcPr>
            <w:tcW w:w="1558" w:type="dxa"/>
          </w:tcPr>
          <w:p w14:paraId="4CC6F34F" w14:textId="77777777" w:rsidR="00AE746F" w:rsidRPr="002E6E74" w:rsidRDefault="00AE746F" w:rsidP="0051771F">
            <w:pPr>
              <w:jc w:val="center"/>
              <w:rPr>
                <w:sz w:val="18"/>
                <w:szCs w:val="20"/>
              </w:rPr>
            </w:pPr>
            <w:r w:rsidRPr="002E6E74">
              <w:rPr>
                <w:sz w:val="18"/>
                <w:szCs w:val="20"/>
              </w:rPr>
              <w:t>369574.36</w:t>
            </w:r>
          </w:p>
        </w:tc>
        <w:tc>
          <w:tcPr>
            <w:tcW w:w="1562" w:type="dxa"/>
          </w:tcPr>
          <w:p w14:paraId="0770FBD0" w14:textId="77777777" w:rsidR="00AE746F" w:rsidRPr="002E6E74" w:rsidRDefault="00AE746F" w:rsidP="0051771F">
            <w:pPr>
              <w:jc w:val="center"/>
              <w:rPr>
                <w:sz w:val="18"/>
                <w:szCs w:val="20"/>
              </w:rPr>
            </w:pPr>
            <w:r w:rsidRPr="002E6E74">
              <w:rPr>
                <w:sz w:val="18"/>
                <w:szCs w:val="20"/>
              </w:rPr>
              <w:t>2340176.35</w:t>
            </w:r>
          </w:p>
        </w:tc>
        <w:tc>
          <w:tcPr>
            <w:tcW w:w="2986" w:type="dxa"/>
          </w:tcPr>
          <w:p w14:paraId="1479137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3EB5DFF"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781BCDA" w14:textId="77777777" w:rsidR="00AE746F" w:rsidRPr="002E6E74" w:rsidRDefault="00AE746F" w:rsidP="0051771F">
            <w:pPr>
              <w:jc w:val="center"/>
              <w:rPr>
                <w:sz w:val="18"/>
                <w:szCs w:val="20"/>
              </w:rPr>
            </w:pPr>
            <w:r w:rsidRPr="002E6E74">
              <w:rPr>
                <w:sz w:val="18"/>
                <w:szCs w:val="20"/>
              </w:rPr>
              <w:t>–</w:t>
            </w:r>
          </w:p>
        </w:tc>
      </w:tr>
      <w:tr w:rsidR="00AE746F" w:rsidRPr="002E6E74" w14:paraId="2CFE9362" w14:textId="77777777" w:rsidTr="0051771F">
        <w:tblPrEx>
          <w:tblLook w:val="0000" w:firstRow="0" w:lastRow="0" w:firstColumn="0" w:lastColumn="0" w:noHBand="0" w:noVBand="0"/>
        </w:tblPrEx>
        <w:trPr>
          <w:trHeight w:val="54"/>
        </w:trPr>
        <w:tc>
          <w:tcPr>
            <w:tcW w:w="1691" w:type="dxa"/>
          </w:tcPr>
          <w:p w14:paraId="1F4B5D6F" w14:textId="77777777" w:rsidR="00AE746F" w:rsidRPr="002E6E74" w:rsidRDefault="00AE746F" w:rsidP="0051771F">
            <w:pPr>
              <w:jc w:val="center"/>
              <w:rPr>
                <w:sz w:val="18"/>
                <w:szCs w:val="20"/>
              </w:rPr>
            </w:pPr>
            <w:r w:rsidRPr="002E6E74">
              <w:rPr>
                <w:sz w:val="18"/>
                <w:szCs w:val="20"/>
              </w:rPr>
              <w:t>188</w:t>
            </w:r>
          </w:p>
        </w:tc>
        <w:tc>
          <w:tcPr>
            <w:tcW w:w="1558" w:type="dxa"/>
          </w:tcPr>
          <w:p w14:paraId="294C1D87" w14:textId="77777777" w:rsidR="00AE746F" w:rsidRPr="002E6E74" w:rsidRDefault="00AE746F" w:rsidP="0051771F">
            <w:pPr>
              <w:jc w:val="center"/>
              <w:rPr>
                <w:sz w:val="18"/>
                <w:szCs w:val="20"/>
              </w:rPr>
            </w:pPr>
            <w:r w:rsidRPr="002E6E74">
              <w:rPr>
                <w:sz w:val="18"/>
                <w:szCs w:val="20"/>
              </w:rPr>
              <w:t>369572.32</w:t>
            </w:r>
          </w:p>
        </w:tc>
        <w:tc>
          <w:tcPr>
            <w:tcW w:w="1562" w:type="dxa"/>
          </w:tcPr>
          <w:p w14:paraId="68159257" w14:textId="77777777" w:rsidR="00AE746F" w:rsidRPr="002E6E74" w:rsidRDefault="00AE746F" w:rsidP="0051771F">
            <w:pPr>
              <w:jc w:val="center"/>
              <w:rPr>
                <w:sz w:val="18"/>
                <w:szCs w:val="20"/>
              </w:rPr>
            </w:pPr>
            <w:r w:rsidRPr="002E6E74">
              <w:rPr>
                <w:sz w:val="18"/>
                <w:szCs w:val="20"/>
              </w:rPr>
              <w:t>2340109.82</w:t>
            </w:r>
          </w:p>
        </w:tc>
        <w:tc>
          <w:tcPr>
            <w:tcW w:w="2986" w:type="dxa"/>
          </w:tcPr>
          <w:p w14:paraId="1E9C0CB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39FAA28"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F4FA1C9" w14:textId="77777777" w:rsidR="00AE746F" w:rsidRPr="002E6E74" w:rsidRDefault="00AE746F" w:rsidP="0051771F">
            <w:pPr>
              <w:jc w:val="center"/>
              <w:rPr>
                <w:sz w:val="18"/>
                <w:szCs w:val="20"/>
              </w:rPr>
            </w:pPr>
            <w:r w:rsidRPr="002E6E74">
              <w:rPr>
                <w:sz w:val="18"/>
                <w:szCs w:val="20"/>
              </w:rPr>
              <w:t>–</w:t>
            </w:r>
          </w:p>
        </w:tc>
      </w:tr>
      <w:tr w:rsidR="00AE746F" w:rsidRPr="002E6E74" w14:paraId="2DF65A68" w14:textId="77777777" w:rsidTr="0051771F">
        <w:tblPrEx>
          <w:tblLook w:val="0000" w:firstRow="0" w:lastRow="0" w:firstColumn="0" w:lastColumn="0" w:noHBand="0" w:noVBand="0"/>
        </w:tblPrEx>
        <w:trPr>
          <w:trHeight w:val="54"/>
        </w:trPr>
        <w:tc>
          <w:tcPr>
            <w:tcW w:w="1691" w:type="dxa"/>
          </w:tcPr>
          <w:p w14:paraId="3D68D7B7" w14:textId="77777777" w:rsidR="00AE746F" w:rsidRPr="002E6E74" w:rsidRDefault="00AE746F" w:rsidP="0051771F">
            <w:pPr>
              <w:jc w:val="center"/>
              <w:rPr>
                <w:sz w:val="18"/>
                <w:szCs w:val="20"/>
              </w:rPr>
            </w:pPr>
            <w:r w:rsidRPr="002E6E74">
              <w:rPr>
                <w:sz w:val="18"/>
                <w:szCs w:val="20"/>
              </w:rPr>
              <w:t>189</w:t>
            </w:r>
          </w:p>
        </w:tc>
        <w:tc>
          <w:tcPr>
            <w:tcW w:w="1558" w:type="dxa"/>
          </w:tcPr>
          <w:p w14:paraId="7A285B66" w14:textId="77777777" w:rsidR="00AE746F" w:rsidRPr="002E6E74" w:rsidRDefault="00AE746F" w:rsidP="0051771F">
            <w:pPr>
              <w:jc w:val="center"/>
              <w:rPr>
                <w:sz w:val="18"/>
                <w:szCs w:val="20"/>
              </w:rPr>
            </w:pPr>
            <w:r w:rsidRPr="002E6E74">
              <w:rPr>
                <w:sz w:val="18"/>
                <w:szCs w:val="20"/>
              </w:rPr>
              <w:t>369570.29</w:t>
            </w:r>
          </w:p>
        </w:tc>
        <w:tc>
          <w:tcPr>
            <w:tcW w:w="1562" w:type="dxa"/>
          </w:tcPr>
          <w:p w14:paraId="794742AD" w14:textId="77777777" w:rsidR="00AE746F" w:rsidRPr="002E6E74" w:rsidRDefault="00AE746F" w:rsidP="0051771F">
            <w:pPr>
              <w:jc w:val="center"/>
              <w:rPr>
                <w:sz w:val="18"/>
                <w:szCs w:val="20"/>
              </w:rPr>
            </w:pPr>
            <w:r w:rsidRPr="002E6E74">
              <w:rPr>
                <w:sz w:val="18"/>
                <w:szCs w:val="20"/>
              </w:rPr>
              <w:t>2340043.39</w:t>
            </w:r>
          </w:p>
        </w:tc>
        <w:tc>
          <w:tcPr>
            <w:tcW w:w="2986" w:type="dxa"/>
          </w:tcPr>
          <w:p w14:paraId="3DD5D2F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F0B5221"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05A9442" w14:textId="77777777" w:rsidR="00AE746F" w:rsidRPr="002E6E74" w:rsidRDefault="00AE746F" w:rsidP="0051771F">
            <w:pPr>
              <w:jc w:val="center"/>
              <w:rPr>
                <w:sz w:val="18"/>
                <w:szCs w:val="20"/>
              </w:rPr>
            </w:pPr>
            <w:r w:rsidRPr="002E6E74">
              <w:rPr>
                <w:sz w:val="18"/>
                <w:szCs w:val="20"/>
              </w:rPr>
              <w:t>–</w:t>
            </w:r>
          </w:p>
        </w:tc>
      </w:tr>
      <w:tr w:rsidR="00AE746F" w:rsidRPr="002E6E74" w14:paraId="2535331D" w14:textId="77777777" w:rsidTr="0051771F">
        <w:tblPrEx>
          <w:tblLook w:val="0000" w:firstRow="0" w:lastRow="0" w:firstColumn="0" w:lastColumn="0" w:noHBand="0" w:noVBand="0"/>
        </w:tblPrEx>
        <w:trPr>
          <w:trHeight w:val="54"/>
        </w:trPr>
        <w:tc>
          <w:tcPr>
            <w:tcW w:w="1691" w:type="dxa"/>
          </w:tcPr>
          <w:p w14:paraId="5EF7049F" w14:textId="77777777" w:rsidR="00AE746F" w:rsidRPr="002E6E74" w:rsidRDefault="00AE746F" w:rsidP="0051771F">
            <w:pPr>
              <w:jc w:val="center"/>
              <w:rPr>
                <w:sz w:val="18"/>
                <w:szCs w:val="20"/>
              </w:rPr>
            </w:pPr>
            <w:r w:rsidRPr="002E6E74">
              <w:rPr>
                <w:sz w:val="18"/>
                <w:szCs w:val="20"/>
              </w:rPr>
              <w:t>190</w:t>
            </w:r>
          </w:p>
        </w:tc>
        <w:tc>
          <w:tcPr>
            <w:tcW w:w="1558" w:type="dxa"/>
          </w:tcPr>
          <w:p w14:paraId="457942DE" w14:textId="77777777" w:rsidR="00AE746F" w:rsidRPr="002E6E74" w:rsidRDefault="00AE746F" w:rsidP="0051771F">
            <w:pPr>
              <w:jc w:val="center"/>
              <w:rPr>
                <w:sz w:val="18"/>
                <w:szCs w:val="20"/>
              </w:rPr>
            </w:pPr>
            <w:r w:rsidRPr="002E6E74">
              <w:rPr>
                <w:sz w:val="18"/>
                <w:szCs w:val="20"/>
              </w:rPr>
              <w:t>369568.25</w:t>
            </w:r>
          </w:p>
        </w:tc>
        <w:tc>
          <w:tcPr>
            <w:tcW w:w="1562" w:type="dxa"/>
          </w:tcPr>
          <w:p w14:paraId="58072932" w14:textId="77777777" w:rsidR="00AE746F" w:rsidRPr="002E6E74" w:rsidRDefault="00AE746F" w:rsidP="0051771F">
            <w:pPr>
              <w:jc w:val="center"/>
              <w:rPr>
                <w:sz w:val="18"/>
                <w:szCs w:val="20"/>
              </w:rPr>
            </w:pPr>
            <w:r w:rsidRPr="002E6E74">
              <w:rPr>
                <w:sz w:val="18"/>
                <w:szCs w:val="20"/>
              </w:rPr>
              <w:t>2339977.07</w:t>
            </w:r>
          </w:p>
        </w:tc>
        <w:tc>
          <w:tcPr>
            <w:tcW w:w="2986" w:type="dxa"/>
          </w:tcPr>
          <w:p w14:paraId="25C4483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6144DA2"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3F33B43" w14:textId="77777777" w:rsidR="00AE746F" w:rsidRPr="002E6E74" w:rsidRDefault="00AE746F" w:rsidP="0051771F">
            <w:pPr>
              <w:jc w:val="center"/>
              <w:rPr>
                <w:sz w:val="18"/>
                <w:szCs w:val="20"/>
              </w:rPr>
            </w:pPr>
            <w:r w:rsidRPr="002E6E74">
              <w:rPr>
                <w:sz w:val="18"/>
                <w:szCs w:val="20"/>
              </w:rPr>
              <w:t>–</w:t>
            </w:r>
          </w:p>
        </w:tc>
      </w:tr>
      <w:tr w:rsidR="00AE746F" w:rsidRPr="002E6E74" w14:paraId="11371387" w14:textId="77777777" w:rsidTr="0051771F">
        <w:tblPrEx>
          <w:tblLook w:val="0000" w:firstRow="0" w:lastRow="0" w:firstColumn="0" w:lastColumn="0" w:noHBand="0" w:noVBand="0"/>
        </w:tblPrEx>
        <w:trPr>
          <w:trHeight w:val="54"/>
        </w:trPr>
        <w:tc>
          <w:tcPr>
            <w:tcW w:w="1691" w:type="dxa"/>
          </w:tcPr>
          <w:p w14:paraId="04F694BD" w14:textId="77777777" w:rsidR="00AE746F" w:rsidRPr="002E6E74" w:rsidRDefault="00AE746F" w:rsidP="0051771F">
            <w:pPr>
              <w:jc w:val="center"/>
              <w:rPr>
                <w:sz w:val="18"/>
                <w:szCs w:val="20"/>
              </w:rPr>
            </w:pPr>
            <w:r w:rsidRPr="002E6E74">
              <w:rPr>
                <w:sz w:val="18"/>
                <w:szCs w:val="20"/>
              </w:rPr>
              <w:t>191</w:t>
            </w:r>
          </w:p>
        </w:tc>
        <w:tc>
          <w:tcPr>
            <w:tcW w:w="1558" w:type="dxa"/>
          </w:tcPr>
          <w:p w14:paraId="02B4C8CB" w14:textId="77777777" w:rsidR="00AE746F" w:rsidRPr="002E6E74" w:rsidRDefault="00AE746F" w:rsidP="0051771F">
            <w:pPr>
              <w:jc w:val="center"/>
              <w:rPr>
                <w:sz w:val="18"/>
                <w:szCs w:val="20"/>
              </w:rPr>
            </w:pPr>
            <w:r w:rsidRPr="002E6E74">
              <w:rPr>
                <w:sz w:val="18"/>
                <w:szCs w:val="20"/>
              </w:rPr>
              <w:t>369566.22</w:t>
            </w:r>
          </w:p>
        </w:tc>
        <w:tc>
          <w:tcPr>
            <w:tcW w:w="1562" w:type="dxa"/>
          </w:tcPr>
          <w:p w14:paraId="6C87B4B6" w14:textId="77777777" w:rsidR="00AE746F" w:rsidRPr="002E6E74" w:rsidRDefault="00AE746F" w:rsidP="0051771F">
            <w:pPr>
              <w:jc w:val="center"/>
              <w:rPr>
                <w:sz w:val="18"/>
                <w:szCs w:val="20"/>
              </w:rPr>
            </w:pPr>
            <w:r w:rsidRPr="002E6E74">
              <w:rPr>
                <w:sz w:val="18"/>
                <w:szCs w:val="20"/>
              </w:rPr>
              <w:t>2339910.83</w:t>
            </w:r>
          </w:p>
        </w:tc>
        <w:tc>
          <w:tcPr>
            <w:tcW w:w="2986" w:type="dxa"/>
          </w:tcPr>
          <w:p w14:paraId="2D2CA75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51BF9A4"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D44BDED" w14:textId="77777777" w:rsidR="00AE746F" w:rsidRPr="002E6E74" w:rsidRDefault="00AE746F" w:rsidP="0051771F">
            <w:pPr>
              <w:jc w:val="center"/>
              <w:rPr>
                <w:sz w:val="18"/>
                <w:szCs w:val="20"/>
              </w:rPr>
            </w:pPr>
            <w:r w:rsidRPr="002E6E74">
              <w:rPr>
                <w:sz w:val="18"/>
                <w:szCs w:val="20"/>
              </w:rPr>
              <w:t>–</w:t>
            </w:r>
          </w:p>
        </w:tc>
      </w:tr>
      <w:tr w:rsidR="00AE746F" w:rsidRPr="002E6E74" w14:paraId="68E155A3" w14:textId="77777777" w:rsidTr="0051771F">
        <w:tblPrEx>
          <w:tblLook w:val="0000" w:firstRow="0" w:lastRow="0" w:firstColumn="0" w:lastColumn="0" w:noHBand="0" w:noVBand="0"/>
        </w:tblPrEx>
        <w:trPr>
          <w:trHeight w:val="54"/>
        </w:trPr>
        <w:tc>
          <w:tcPr>
            <w:tcW w:w="1691" w:type="dxa"/>
          </w:tcPr>
          <w:p w14:paraId="08F4E123" w14:textId="77777777" w:rsidR="00AE746F" w:rsidRPr="002E6E74" w:rsidRDefault="00AE746F" w:rsidP="0051771F">
            <w:pPr>
              <w:jc w:val="center"/>
              <w:rPr>
                <w:sz w:val="18"/>
                <w:szCs w:val="20"/>
              </w:rPr>
            </w:pPr>
            <w:r w:rsidRPr="002E6E74">
              <w:rPr>
                <w:sz w:val="18"/>
                <w:szCs w:val="20"/>
              </w:rPr>
              <w:t>192</w:t>
            </w:r>
          </w:p>
        </w:tc>
        <w:tc>
          <w:tcPr>
            <w:tcW w:w="1558" w:type="dxa"/>
          </w:tcPr>
          <w:p w14:paraId="356DACF2" w14:textId="77777777" w:rsidR="00AE746F" w:rsidRPr="002E6E74" w:rsidRDefault="00AE746F" w:rsidP="0051771F">
            <w:pPr>
              <w:jc w:val="center"/>
              <w:rPr>
                <w:sz w:val="18"/>
                <w:szCs w:val="20"/>
              </w:rPr>
            </w:pPr>
            <w:r w:rsidRPr="002E6E74">
              <w:rPr>
                <w:sz w:val="18"/>
                <w:szCs w:val="20"/>
              </w:rPr>
              <w:t>369565.30</w:t>
            </w:r>
          </w:p>
        </w:tc>
        <w:tc>
          <w:tcPr>
            <w:tcW w:w="1562" w:type="dxa"/>
          </w:tcPr>
          <w:p w14:paraId="4B90805A" w14:textId="77777777" w:rsidR="00AE746F" w:rsidRPr="002E6E74" w:rsidRDefault="00AE746F" w:rsidP="0051771F">
            <w:pPr>
              <w:jc w:val="center"/>
              <w:rPr>
                <w:sz w:val="18"/>
                <w:szCs w:val="20"/>
              </w:rPr>
            </w:pPr>
            <w:r w:rsidRPr="002E6E74">
              <w:rPr>
                <w:sz w:val="18"/>
                <w:szCs w:val="20"/>
              </w:rPr>
              <w:t>2339880.82</w:t>
            </w:r>
          </w:p>
        </w:tc>
        <w:tc>
          <w:tcPr>
            <w:tcW w:w="2986" w:type="dxa"/>
          </w:tcPr>
          <w:p w14:paraId="0198DEA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0A18979"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023CFA2" w14:textId="77777777" w:rsidR="00AE746F" w:rsidRPr="002E6E74" w:rsidRDefault="00AE746F" w:rsidP="0051771F">
            <w:pPr>
              <w:jc w:val="center"/>
              <w:rPr>
                <w:sz w:val="18"/>
                <w:szCs w:val="20"/>
              </w:rPr>
            </w:pPr>
            <w:r w:rsidRPr="002E6E74">
              <w:rPr>
                <w:sz w:val="18"/>
                <w:szCs w:val="20"/>
              </w:rPr>
              <w:t>–</w:t>
            </w:r>
          </w:p>
        </w:tc>
      </w:tr>
      <w:tr w:rsidR="00AE746F" w:rsidRPr="002E6E74" w14:paraId="4E5739ED" w14:textId="77777777" w:rsidTr="0051771F">
        <w:tblPrEx>
          <w:tblLook w:val="0000" w:firstRow="0" w:lastRow="0" w:firstColumn="0" w:lastColumn="0" w:noHBand="0" w:noVBand="0"/>
        </w:tblPrEx>
        <w:trPr>
          <w:trHeight w:val="54"/>
        </w:trPr>
        <w:tc>
          <w:tcPr>
            <w:tcW w:w="1691" w:type="dxa"/>
          </w:tcPr>
          <w:p w14:paraId="279F3B9D" w14:textId="77777777" w:rsidR="00AE746F" w:rsidRPr="002E6E74" w:rsidRDefault="00AE746F" w:rsidP="0051771F">
            <w:pPr>
              <w:jc w:val="center"/>
              <w:rPr>
                <w:sz w:val="18"/>
                <w:szCs w:val="20"/>
              </w:rPr>
            </w:pPr>
            <w:r w:rsidRPr="002E6E74">
              <w:rPr>
                <w:sz w:val="18"/>
                <w:szCs w:val="20"/>
              </w:rPr>
              <w:t>193</w:t>
            </w:r>
          </w:p>
        </w:tc>
        <w:tc>
          <w:tcPr>
            <w:tcW w:w="1558" w:type="dxa"/>
          </w:tcPr>
          <w:p w14:paraId="22BEB101" w14:textId="77777777" w:rsidR="00AE746F" w:rsidRPr="002E6E74" w:rsidRDefault="00AE746F" w:rsidP="0051771F">
            <w:pPr>
              <w:jc w:val="center"/>
              <w:rPr>
                <w:sz w:val="18"/>
                <w:szCs w:val="20"/>
              </w:rPr>
            </w:pPr>
            <w:r w:rsidRPr="002E6E74">
              <w:rPr>
                <w:sz w:val="18"/>
                <w:szCs w:val="20"/>
              </w:rPr>
              <w:t>369719.40</w:t>
            </w:r>
          </w:p>
        </w:tc>
        <w:tc>
          <w:tcPr>
            <w:tcW w:w="1562" w:type="dxa"/>
          </w:tcPr>
          <w:p w14:paraId="08994B55" w14:textId="77777777" w:rsidR="00AE746F" w:rsidRPr="002E6E74" w:rsidRDefault="00AE746F" w:rsidP="0051771F">
            <w:pPr>
              <w:jc w:val="center"/>
              <w:rPr>
                <w:sz w:val="18"/>
                <w:szCs w:val="20"/>
              </w:rPr>
            </w:pPr>
            <w:r w:rsidRPr="002E6E74">
              <w:rPr>
                <w:sz w:val="18"/>
                <w:szCs w:val="20"/>
              </w:rPr>
              <w:t>2339805.79</w:t>
            </w:r>
          </w:p>
        </w:tc>
        <w:tc>
          <w:tcPr>
            <w:tcW w:w="2986" w:type="dxa"/>
          </w:tcPr>
          <w:p w14:paraId="7BEBB8C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D1D3770"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4E4888D" w14:textId="77777777" w:rsidR="00AE746F" w:rsidRPr="002E6E74" w:rsidRDefault="00AE746F" w:rsidP="0051771F">
            <w:pPr>
              <w:jc w:val="center"/>
              <w:rPr>
                <w:sz w:val="18"/>
                <w:szCs w:val="20"/>
              </w:rPr>
            </w:pPr>
            <w:r w:rsidRPr="002E6E74">
              <w:rPr>
                <w:sz w:val="18"/>
                <w:szCs w:val="20"/>
              </w:rPr>
              <w:t>–</w:t>
            </w:r>
          </w:p>
        </w:tc>
      </w:tr>
      <w:tr w:rsidR="00AE746F" w:rsidRPr="002E6E74" w14:paraId="3A9F1A96" w14:textId="77777777" w:rsidTr="0051771F">
        <w:tblPrEx>
          <w:tblLook w:val="0000" w:firstRow="0" w:lastRow="0" w:firstColumn="0" w:lastColumn="0" w:noHBand="0" w:noVBand="0"/>
        </w:tblPrEx>
        <w:trPr>
          <w:trHeight w:val="54"/>
        </w:trPr>
        <w:tc>
          <w:tcPr>
            <w:tcW w:w="1691" w:type="dxa"/>
          </w:tcPr>
          <w:p w14:paraId="0356157D" w14:textId="77777777" w:rsidR="00AE746F" w:rsidRPr="002E6E74" w:rsidRDefault="00AE746F" w:rsidP="0051771F">
            <w:pPr>
              <w:jc w:val="center"/>
              <w:rPr>
                <w:sz w:val="18"/>
                <w:szCs w:val="20"/>
              </w:rPr>
            </w:pPr>
            <w:r w:rsidRPr="002E6E74">
              <w:rPr>
                <w:sz w:val="18"/>
                <w:szCs w:val="20"/>
              </w:rPr>
              <w:t>172</w:t>
            </w:r>
          </w:p>
        </w:tc>
        <w:tc>
          <w:tcPr>
            <w:tcW w:w="1558" w:type="dxa"/>
          </w:tcPr>
          <w:p w14:paraId="18830E77" w14:textId="77777777" w:rsidR="00AE746F" w:rsidRPr="002E6E74" w:rsidRDefault="00AE746F" w:rsidP="0051771F">
            <w:pPr>
              <w:jc w:val="center"/>
              <w:rPr>
                <w:sz w:val="18"/>
                <w:szCs w:val="20"/>
              </w:rPr>
            </w:pPr>
            <w:r w:rsidRPr="002E6E74">
              <w:rPr>
                <w:sz w:val="18"/>
                <w:szCs w:val="20"/>
              </w:rPr>
              <w:t>369725.36</w:t>
            </w:r>
          </w:p>
        </w:tc>
        <w:tc>
          <w:tcPr>
            <w:tcW w:w="1562" w:type="dxa"/>
          </w:tcPr>
          <w:p w14:paraId="76CEAB97" w14:textId="77777777" w:rsidR="00AE746F" w:rsidRPr="002E6E74" w:rsidRDefault="00AE746F" w:rsidP="0051771F">
            <w:pPr>
              <w:jc w:val="center"/>
              <w:rPr>
                <w:sz w:val="18"/>
                <w:szCs w:val="20"/>
              </w:rPr>
            </w:pPr>
            <w:r w:rsidRPr="002E6E74">
              <w:rPr>
                <w:sz w:val="18"/>
                <w:szCs w:val="20"/>
              </w:rPr>
              <w:t>2339816.96</w:t>
            </w:r>
          </w:p>
        </w:tc>
        <w:tc>
          <w:tcPr>
            <w:tcW w:w="2986" w:type="dxa"/>
          </w:tcPr>
          <w:p w14:paraId="7199C12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294EF55"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6AE5FD5" w14:textId="77777777" w:rsidR="00AE746F" w:rsidRPr="002E6E74" w:rsidRDefault="00AE746F" w:rsidP="0051771F">
            <w:pPr>
              <w:jc w:val="center"/>
              <w:rPr>
                <w:sz w:val="18"/>
                <w:szCs w:val="20"/>
              </w:rPr>
            </w:pPr>
            <w:r w:rsidRPr="002E6E74">
              <w:rPr>
                <w:sz w:val="18"/>
                <w:szCs w:val="20"/>
              </w:rPr>
              <w:t>–</w:t>
            </w:r>
          </w:p>
        </w:tc>
      </w:tr>
      <w:tr w:rsidR="00AE746F" w:rsidRPr="002E6E74" w14:paraId="197BB16E" w14:textId="77777777" w:rsidTr="0051771F">
        <w:tblPrEx>
          <w:tblLook w:val="0000" w:firstRow="0" w:lastRow="0" w:firstColumn="0" w:lastColumn="0" w:noHBand="0" w:noVBand="0"/>
        </w:tblPrEx>
        <w:trPr>
          <w:trHeight w:val="54"/>
        </w:trPr>
        <w:tc>
          <w:tcPr>
            <w:tcW w:w="10632" w:type="dxa"/>
            <w:gridSpan w:val="6"/>
          </w:tcPr>
          <w:p w14:paraId="04CBCCC7" w14:textId="77777777" w:rsidR="00AE746F" w:rsidRPr="002E6E74" w:rsidRDefault="00AE746F" w:rsidP="0051771F">
            <w:pPr>
              <w:jc w:val="center"/>
              <w:rPr>
                <w:sz w:val="18"/>
                <w:szCs w:val="20"/>
              </w:rPr>
            </w:pPr>
            <w:r w:rsidRPr="002E6E74">
              <w:rPr>
                <w:sz w:val="18"/>
                <w:szCs w:val="20"/>
              </w:rPr>
              <w:t>Зона1(5)</w:t>
            </w:r>
          </w:p>
        </w:tc>
      </w:tr>
      <w:tr w:rsidR="00AE746F" w:rsidRPr="002E6E74" w14:paraId="4F4C6A7E" w14:textId="77777777" w:rsidTr="0051771F">
        <w:tblPrEx>
          <w:tblLook w:val="0000" w:firstRow="0" w:lastRow="0" w:firstColumn="0" w:lastColumn="0" w:noHBand="0" w:noVBand="0"/>
        </w:tblPrEx>
        <w:trPr>
          <w:trHeight w:val="54"/>
        </w:trPr>
        <w:tc>
          <w:tcPr>
            <w:tcW w:w="1691" w:type="dxa"/>
          </w:tcPr>
          <w:p w14:paraId="39529936" w14:textId="77777777" w:rsidR="00AE746F" w:rsidRPr="002E6E74" w:rsidRDefault="00AE746F" w:rsidP="0051771F">
            <w:pPr>
              <w:jc w:val="center"/>
              <w:rPr>
                <w:sz w:val="18"/>
                <w:szCs w:val="20"/>
              </w:rPr>
            </w:pPr>
            <w:r w:rsidRPr="002E6E74">
              <w:rPr>
                <w:sz w:val="18"/>
                <w:szCs w:val="20"/>
              </w:rPr>
              <w:t>194</w:t>
            </w:r>
          </w:p>
        </w:tc>
        <w:tc>
          <w:tcPr>
            <w:tcW w:w="1558" w:type="dxa"/>
          </w:tcPr>
          <w:p w14:paraId="30CC74B3" w14:textId="77777777" w:rsidR="00AE746F" w:rsidRPr="002E6E74" w:rsidRDefault="00AE746F" w:rsidP="0051771F">
            <w:pPr>
              <w:jc w:val="center"/>
              <w:rPr>
                <w:sz w:val="18"/>
                <w:szCs w:val="20"/>
              </w:rPr>
            </w:pPr>
            <w:r w:rsidRPr="002E6E74">
              <w:rPr>
                <w:sz w:val="18"/>
                <w:szCs w:val="20"/>
              </w:rPr>
              <w:t>369253.58</w:t>
            </w:r>
          </w:p>
        </w:tc>
        <w:tc>
          <w:tcPr>
            <w:tcW w:w="1562" w:type="dxa"/>
          </w:tcPr>
          <w:p w14:paraId="2EA5C6D4" w14:textId="77777777" w:rsidR="00AE746F" w:rsidRPr="002E6E74" w:rsidRDefault="00AE746F" w:rsidP="0051771F">
            <w:pPr>
              <w:jc w:val="center"/>
              <w:rPr>
                <w:sz w:val="18"/>
                <w:szCs w:val="20"/>
              </w:rPr>
            </w:pPr>
            <w:r w:rsidRPr="002E6E74">
              <w:rPr>
                <w:sz w:val="18"/>
                <w:szCs w:val="20"/>
              </w:rPr>
              <w:t>2340030.56</w:t>
            </w:r>
          </w:p>
        </w:tc>
        <w:tc>
          <w:tcPr>
            <w:tcW w:w="2986" w:type="dxa"/>
          </w:tcPr>
          <w:p w14:paraId="28C977A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540003D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F9FC4C5" w14:textId="77777777" w:rsidR="00AE746F" w:rsidRPr="002E6E74" w:rsidRDefault="00AE746F" w:rsidP="0051771F">
            <w:pPr>
              <w:jc w:val="center"/>
              <w:rPr>
                <w:sz w:val="18"/>
                <w:szCs w:val="20"/>
              </w:rPr>
            </w:pPr>
            <w:r w:rsidRPr="002E6E74">
              <w:rPr>
                <w:sz w:val="18"/>
                <w:szCs w:val="20"/>
              </w:rPr>
              <w:t>–</w:t>
            </w:r>
          </w:p>
        </w:tc>
      </w:tr>
      <w:tr w:rsidR="00AE746F" w:rsidRPr="002E6E74" w14:paraId="47E4ED12" w14:textId="77777777" w:rsidTr="0051771F">
        <w:tblPrEx>
          <w:tblLook w:val="0000" w:firstRow="0" w:lastRow="0" w:firstColumn="0" w:lastColumn="0" w:noHBand="0" w:noVBand="0"/>
        </w:tblPrEx>
        <w:trPr>
          <w:trHeight w:val="54"/>
        </w:trPr>
        <w:tc>
          <w:tcPr>
            <w:tcW w:w="1691" w:type="dxa"/>
          </w:tcPr>
          <w:p w14:paraId="419E5511" w14:textId="77777777" w:rsidR="00AE746F" w:rsidRPr="002E6E74" w:rsidRDefault="00AE746F" w:rsidP="0051771F">
            <w:pPr>
              <w:jc w:val="center"/>
              <w:rPr>
                <w:sz w:val="18"/>
                <w:szCs w:val="20"/>
              </w:rPr>
            </w:pPr>
            <w:r w:rsidRPr="002E6E74">
              <w:rPr>
                <w:sz w:val="18"/>
                <w:szCs w:val="20"/>
              </w:rPr>
              <w:t>195</w:t>
            </w:r>
          </w:p>
        </w:tc>
        <w:tc>
          <w:tcPr>
            <w:tcW w:w="1558" w:type="dxa"/>
          </w:tcPr>
          <w:p w14:paraId="7232393A" w14:textId="77777777" w:rsidR="00AE746F" w:rsidRPr="002E6E74" w:rsidRDefault="00AE746F" w:rsidP="0051771F">
            <w:pPr>
              <w:jc w:val="center"/>
              <w:rPr>
                <w:sz w:val="18"/>
                <w:szCs w:val="20"/>
              </w:rPr>
            </w:pPr>
            <w:r w:rsidRPr="002E6E74">
              <w:rPr>
                <w:sz w:val="18"/>
                <w:szCs w:val="20"/>
              </w:rPr>
              <w:t>369219.71</w:t>
            </w:r>
          </w:p>
        </w:tc>
        <w:tc>
          <w:tcPr>
            <w:tcW w:w="1562" w:type="dxa"/>
          </w:tcPr>
          <w:p w14:paraId="0BCA4DED" w14:textId="77777777" w:rsidR="00AE746F" w:rsidRPr="002E6E74" w:rsidRDefault="00AE746F" w:rsidP="0051771F">
            <w:pPr>
              <w:jc w:val="center"/>
              <w:rPr>
                <w:sz w:val="18"/>
                <w:szCs w:val="20"/>
              </w:rPr>
            </w:pPr>
            <w:r w:rsidRPr="002E6E74">
              <w:rPr>
                <w:sz w:val="18"/>
                <w:szCs w:val="20"/>
              </w:rPr>
              <w:t>2340339.84</w:t>
            </w:r>
          </w:p>
        </w:tc>
        <w:tc>
          <w:tcPr>
            <w:tcW w:w="2986" w:type="dxa"/>
          </w:tcPr>
          <w:p w14:paraId="6B1C274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321BD91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164ECFF" w14:textId="77777777" w:rsidR="00AE746F" w:rsidRPr="002E6E74" w:rsidRDefault="00AE746F" w:rsidP="0051771F">
            <w:pPr>
              <w:jc w:val="center"/>
              <w:rPr>
                <w:sz w:val="18"/>
                <w:szCs w:val="20"/>
              </w:rPr>
            </w:pPr>
            <w:r w:rsidRPr="002E6E74">
              <w:rPr>
                <w:sz w:val="18"/>
                <w:szCs w:val="20"/>
              </w:rPr>
              <w:t>–</w:t>
            </w:r>
          </w:p>
        </w:tc>
      </w:tr>
      <w:tr w:rsidR="00AE746F" w:rsidRPr="002E6E74" w14:paraId="239AEF6D" w14:textId="77777777" w:rsidTr="0051771F">
        <w:tblPrEx>
          <w:tblLook w:val="0000" w:firstRow="0" w:lastRow="0" w:firstColumn="0" w:lastColumn="0" w:noHBand="0" w:noVBand="0"/>
        </w:tblPrEx>
        <w:trPr>
          <w:trHeight w:val="54"/>
        </w:trPr>
        <w:tc>
          <w:tcPr>
            <w:tcW w:w="1691" w:type="dxa"/>
          </w:tcPr>
          <w:p w14:paraId="34679DE3" w14:textId="77777777" w:rsidR="00AE746F" w:rsidRPr="002E6E74" w:rsidRDefault="00AE746F" w:rsidP="0051771F">
            <w:pPr>
              <w:jc w:val="center"/>
              <w:rPr>
                <w:sz w:val="18"/>
                <w:szCs w:val="20"/>
              </w:rPr>
            </w:pPr>
            <w:r w:rsidRPr="002E6E74">
              <w:rPr>
                <w:sz w:val="18"/>
                <w:szCs w:val="20"/>
              </w:rPr>
              <w:t>196</w:t>
            </w:r>
          </w:p>
        </w:tc>
        <w:tc>
          <w:tcPr>
            <w:tcW w:w="1558" w:type="dxa"/>
          </w:tcPr>
          <w:p w14:paraId="0620D8D9" w14:textId="77777777" w:rsidR="00AE746F" w:rsidRPr="002E6E74" w:rsidRDefault="00AE746F" w:rsidP="0051771F">
            <w:pPr>
              <w:jc w:val="center"/>
              <w:rPr>
                <w:sz w:val="18"/>
                <w:szCs w:val="20"/>
              </w:rPr>
            </w:pPr>
            <w:r w:rsidRPr="002E6E74">
              <w:rPr>
                <w:sz w:val="18"/>
                <w:szCs w:val="20"/>
              </w:rPr>
              <w:t>369253.97</w:t>
            </w:r>
          </w:p>
        </w:tc>
        <w:tc>
          <w:tcPr>
            <w:tcW w:w="1562" w:type="dxa"/>
          </w:tcPr>
          <w:p w14:paraId="352BA5F8" w14:textId="77777777" w:rsidR="00AE746F" w:rsidRPr="002E6E74" w:rsidRDefault="00AE746F" w:rsidP="0051771F">
            <w:pPr>
              <w:jc w:val="center"/>
              <w:rPr>
                <w:sz w:val="18"/>
                <w:szCs w:val="20"/>
              </w:rPr>
            </w:pPr>
            <w:r w:rsidRPr="002E6E74">
              <w:rPr>
                <w:sz w:val="18"/>
                <w:szCs w:val="20"/>
              </w:rPr>
              <w:t>2340989.57</w:t>
            </w:r>
          </w:p>
        </w:tc>
        <w:tc>
          <w:tcPr>
            <w:tcW w:w="2986" w:type="dxa"/>
          </w:tcPr>
          <w:p w14:paraId="668AEA3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7A4838F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FBF2929" w14:textId="77777777" w:rsidR="00AE746F" w:rsidRPr="002E6E74" w:rsidRDefault="00AE746F" w:rsidP="0051771F">
            <w:pPr>
              <w:jc w:val="center"/>
              <w:rPr>
                <w:sz w:val="18"/>
                <w:szCs w:val="20"/>
              </w:rPr>
            </w:pPr>
            <w:r w:rsidRPr="002E6E74">
              <w:rPr>
                <w:sz w:val="18"/>
                <w:szCs w:val="20"/>
              </w:rPr>
              <w:t>–</w:t>
            </w:r>
          </w:p>
        </w:tc>
      </w:tr>
      <w:tr w:rsidR="00AE746F" w:rsidRPr="002E6E74" w14:paraId="497956D6" w14:textId="77777777" w:rsidTr="0051771F">
        <w:tblPrEx>
          <w:tblLook w:val="0000" w:firstRow="0" w:lastRow="0" w:firstColumn="0" w:lastColumn="0" w:noHBand="0" w:noVBand="0"/>
        </w:tblPrEx>
        <w:trPr>
          <w:trHeight w:val="54"/>
        </w:trPr>
        <w:tc>
          <w:tcPr>
            <w:tcW w:w="1691" w:type="dxa"/>
          </w:tcPr>
          <w:p w14:paraId="09DFE0CC" w14:textId="77777777" w:rsidR="00AE746F" w:rsidRPr="002E6E74" w:rsidRDefault="00AE746F" w:rsidP="0051771F">
            <w:pPr>
              <w:jc w:val="center"/>
              <w:rPr>
                <w:sz w:val="18"/>
                <w:szCs w:val="20"/>
              </w:rPr>
            </w:pPr>
            <w:r w:rsidRPr="002E6E74">
              <w:rPr>
                <w:sz w:val="18"/>
                <w:szCs w:val="20"/>
              </w:rPr>
              <w:t>197</w:t>
            </w:r>
          </w:p>
        </w:tc>
        <w:tc>
          <w:tcPr>
            <w:tcW w:w="1558" w:type="dxa"/>
          </w:tcPr>
          <w:p w14:paraId="6CBFAE6D" w14:textId="77777777" w:rsidR="00AE746F" w:rsidRPr="002E6E74" w:rsidRDefault="00AE746F" w:rsidP="0051771F">
            <w:pPr>
              <w:jc w:val="center"/>
              <w:rPr>
                <w:sz w:val="18"/>
                <w:szCs w:val="20"/>
              </w:rPr>
            </w:pPr>
            <w:r w:rsidRPr="002E6E74">
              <w:rPr>
                <w:sz w:val="18"/>
                <w:szCs w:val="20"/>
              </w:rPr>
              <w:t>368863.60</w:t>
            </w:r>
          </w:p>
        </w:tc>
        <w:tc>
          <w:tcPr>
            <w:tcW w:w="1562" w:type="dxa"/>
          </w:tcPr>
          <w:p w14:paraId="10936DE8" w14:textId="77777777" w:rsidR="00AE746F" w:rsidRPr="002E6E74" w:rsidRDefault="00AE746F" w:rsidP="0051771F">
            <w:pPr>
              <w:jc w:val="center"/>
              <w:rPr>
                <w:sz w:val="18"/>
                <w:szCs w:val="20"/>
              </w:rPr>
            </w:pPr>
            <w:r w:rsidRPr="002E6E74">
              <w:rPr>
                <w:sz w:val="18"/>
                <w:szCs w:val="20"/>
              </w:rPr>
              <w:t>2341102.78</w:t>
            </w:r>
          </w:p>
        </w:tc>
        <w:tc>
          <w:tcPr>
            <w:tcW w:w="2986" w:type="dxa"/>
          </w:tcPr>
          <w:p w14:paraId="02EC1CC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37179F7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04D1DB4" w14:textId="77777777" w:rsidR="00AE746F" w:rsidRPr="002E6E74" w:rsidRDefault="00AE746F" w:rsidP="0051771F">
            <w:pPr>
              <w:jc w:val="center"/>
              <w:rPr>
                <w:sz w:val="18"/>
                <w:szCs w:val="20"/>
              </w:rPr>
            </w:pPr>
            <w:r w:rsidRPr="002E6E74">
              <w:rPr>
                <w:sz w:val="18"/>
                <w:szCs w:val="20"/>
              </w:rPr>
              <w:t>–</w:t>
            </w:r>
          </w:p>
        </w:tc>
      </w:tr>
      <w:tr w:rsidR="00AE746F" w:rsidRPr="002E6E74" w14:paraId="36B8BAAC" w14:textId="77777777" w:rsidTr="0051771F">
        <w:tblPrEx>
          <w:tblLook w:val="0000" w:firstRow="0" w:lastRow="0" w:firstColumn="0" w:lastColumn="0" w:noHBand="0" w:noVBand="0"/>
        </w:tblPrEx>
        <w:trPr>
          <w:trHeight w:val="54"/>
        </w:trPr>
        <w:tc>
          <w:tcPr>
            <w:tcW w:w="1691" w:type="dxa"/>
          </w:tcPr>
          <w:p w14:paraId="4F051E6B" w14:textId="77777777" w:rsidR="00AE746F" w:rsidRPr="002E6E74" w:rsidRDefault="00AE746F" w:rsidP="0051771F">
            <w:pPr>
              <w:jc w:val="center"/>
              <w:rPr>
                <w:sz w:val="18"/>
                <w:szCs w:val="20"/>
              </w:rPr>
            </w:pPr>
            <w:r w:rsidRPr="002E6E74">
              <w:rPr>
                <w:sz w:val="18"/>
                <w:szCs w:val="20"/>
              </w:rPr>
              <w:t>198</w:t>
            </w:r>
          </w:p>
        </w:tc>
        <w:tc>
          <w:tcPr>
            <w:tcW w:w="1558" w:type="dxa"/>
          </w:tcPr>
          <w:p w14:paraId="126CBE13" w14:textId="77777777" w:rsidR="00AE746F" w:rsidRPr="002E6E74" w:rsidRDefault="00AE746F" w:rsidP="0051771F">
            <w:pPr>
              <w:jc w:val="center"/>
              <w:rPr>
                <w:sz w:val="18"/>
                <w:szCs w:val="20"/>
              </w:rPr>
            </w:pPr>
            <w:r w:rsidRPr="002E6E74">
              <w:rPr>
                <w:sz w:val="18"/>
                <w:szCs w:val="20"/>
              </w:rPr>
              <w:t>368672.27</w:t>
            </w:r>
          </w:p>
        </w:tc>
        <w:tc>
          <w:tcPr>
            <w:tcW w:w="1562" w:type="dxa"/>
          </w:tcPr>
          <w:p w14:paraId="70C49227" w14:textId="77777777" w:rsidR="00AE746F" w:rsidRPr="002E6E74" w:rsidRDefault="00AE746F" w:rsidP="0051771F">
            <w:pPr>
              <w:jc w:val="center"/>
              <w:rPr>
                <w:sz w:val="18"/>
                <w:szCs w:val="20"/>
              </w:rPr>
            </w:pPr>
            <w:r w:rsidRPr="002E6E74">
              <w:rPr>
                <w:sz w:val="18"/>
                <w:szCs w:val="20"/>
              </w:rPr>
              <w:t>2341065.92</w:t>
            </w:r>
          </w:p>
        </w:tc>
        <w:tc>
          <w:tcPr>
            <w:tcW w:w="2986" w:type="dxa"/>
          </w:tcPr>
          <w:p w14:paraId="4027C54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50C8DA7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470CEC2" w14:textId="77777777" w:rsidR="00AE746F" w:rsidRPr="002E6E74" w:rsidRDefault="00AE746F" w:rsidP="0051771F">
            <w:pPr>
              <w:jc w:val="center"/>
              <w:rPr>
                <w:sz w:val="18"/>
                <w:szCs w:val="20"/>
              </w:rPr>
            </w:pPr>
            <w:r w:rsidRPr="002E6E74">
              <w:rPr>
                <w:sz w:val="18"/>
                <w:szCs w:val="20"/>
              </w:rPr>
              <w:t>–</w:t>
            </w:r>
          </w:p>
        </w:tc>
      </w:tr>
      <w:tr w:rsidR="00AE746F" w:rsidRPr="002E6E74" w14:paraId="145036E6" w14:textId="77777777" w:rsidTr="0051771F">
        <w:tblPrEx>
          <w:tblLook w:val="0000" w:firstRow="0" w:lastRow="0" w:firstColumn="0" w:lastColumn="0" w:noHBand="0" w:noVBand="0"/>
        </w:tblPrEx>
        <w:trPr>
          <w:trHeight w:val="54"/>
        </w:trPr>
        <w:tc>
          <w:tcPr>
            <w:tcW w:w="1691" w:type="dxa"/>
          </w:tcPr>
          <w:p w14:paraId="67DE3C49" w14:textId="77777777" w:rsidR="00AE746F" w:rsidRPr="002E6E74" w:rsidRDefault="00AE746F" w:rsidP="0051771F">
            <w:pPr>
              <w:jc w:val="center"/>
              <w:rPr>
                <w:sz w:val="18"/>
                <w:szCs w:val="20"/>
              </w:rPr>
            </w:pPr>
            <w:r w:rsidRPr="002E6E74">
              <w:rPr>
                <w:sz w:val="18"/>
                <w:szCs w:val="20"/>
              </w:rPr>
              <w:t>199</w:t>
            </w:r>
          </w:p>
        </w:tc>
        <w:tc>
          <w:tcPr>
            <w:tcW w:w="1558" w:type="dxa"/>
          </w:tcPr>
          <w:p w14:paraId="53BBBA9F" w14:textId="77777777" w:rsidR="00AE746F" w:rsidRPr="002E6E74" w:rsidRDefault="00AE746F" w:rsidP="0051771F">
            <w:pPr>
              <w:jc w:val="center"/>
              <w:rPr>
                <w:sz w:val="18"/>
                <w:szCs w:val="20"/>
              </w:rPr>
            </w:pPr>
            <w:r w:rsidRPr="002E6E74">
              <w:rPr>
                <w:sz w:val="18"/>
                <w:szCs w:val="20"/>
              </w:rPr>
              <w:t>368618.18</w:t>
            </w:r>
          </w:p>
        </w:tc>
        <w:tc>
          <w:tcPr>
            <w:tcW w:w="1562" w:type="dxa"/>
          </w:tcPr>
          <w:p w14:paraId="63F35A80" w14:textId="77777777" w:rsidR="00AE746F" w:rsidRPr="002E6E74" w:rsidRDefault="00AE746F" w:rsidP="0051771F">
            <w:pPr>
              <w:jc w:val="center"/>
              <w:rPr>
                <w:sz w:val="18"/>
                <w:szCs w:val="20"/>
              </w:rPr>
            </w:pPr>
            <w:r w:rsidRPr="002E6E74">
              <w:rPr>
                <w:sz w:val="18"/>
                <w:szCs w:val="20"/>
              </w:rPr>
              <w:t>2341027.43</w:t>
            </w:r>
          </w:p>
        </w:tc>
        <w:tc>
          <w:tcPr>
            <w:tcW w:w="2986" w:type="dxa"/>
          </w:tcPr>
          <w:p w14:paraId="09E3BA3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06AAD8A"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17904267" w14:textId="77777777" w:rsidR="00AE746F" w:rsidRPr="002E6E74" w:rsidRDefault="00AE746F" w:rsidP="0051771F">
            <w:pPr>
              <w:jc w:val="center"/>
              <w:rPr>
                <w:sz w:val="18"/>
                <w:szCs w:val="20"/>
              </w:rPr>
            </w:pPr>
            <w:r w:rsidRPr="002E6E74">
              <w:rPr>
                <w:sz w:val="18"/>
                <w:szCs w:val="20"/>
              </w:rPr>
              <w:t>–</w:t>
            </w:r>
          </w:p>
        </w:tc>
      </w:tr>
      <w:tr w:rsidR="00AE746F" w:rsidRPr="002E6E74" w14:paraId="5313D16C" w14:textId="77777777" w:rsidTr="0051771F">
        <w:tblPrEx>
          <w:tblLook w:val="0000" w:firstRow="0" w:lastRow="0" w:firstColumn="0" w:lastColumn="0" w:noHBand="0" w:noVBand="0"/>
        </w:tblPrEx>
        <w:trPr>
          <w:trHeight w:val="54"/>
        </w:trPr>
        <w:tc>
          <w:tcPr>
            <w:tcW w:w="1691" w:type="dxa"/>
          </w:tcPr>
          <w:p w14:paraId="6456CD7D" w14:textId="77777777" w:rsidR="00AE746F" w:rsidRPr="002E6E74" w:rsidRDefault="00AE746F" w:rsidP="0051771F">
            <w:pPr>
              <w:jc w:val="center"/>
              <w:rPr>
                <w:sz w:val="18"/>
                <w:szCs w:val="20"/>
              </w:rPr>
            </w:pPr>
            <w:r w:rsidRPr="002E6E74">
              <w:rPr>
                <w:sz w:val="18"/>
                <w:szCs w:val="20"/>
              </w:rPr>
              <w:t>200</w:t>
            </w:r>
          </w:p>
        </w:tc>
        <w:tc>
          <w:tcPr>
            <w:tcW w:w="1558" w:type="dxa"/>
          </w:tcPr>
          <w:p w14:paraId="711611E1" w14:textId="77777777" w:rsidR="00AE746F" w:rsidRPr="002E6E74" w:rsidRDefault="00AE746F" w:rsidP="0051771F">
            <w:pPr>
              <w:jc w:val="center"/>
              <w:rPr>
                <w:sz w:val="18"/>
                <w:szCs w:val="20"/>
              </w:rPr>
            </w:pPr>
            <w:r w:rsidRPr="002E6E74">
              <w:rPr>
                <w:sz w:val="18"/>
                <w:szCs w:val="20"/>
              </w:rPr>
              <w:t>368593.18</w:t>
            </w:r>
          </w:p>
        </w:tc>
        <w:tc>
          <w:tcPr>
            <w:tcW w:w="1562" w:type="dxa"/>
          </w:tcPr>
          <w:p w14:paraId="76B8E89C" w14:textId="77777777" w:rsidR="00AE746F" w:rsidRPr="002E6E74" w:rsidRDefault="00AE746F" w:rsidP="0051771F">
            <w:pPr>
              <w:jc w:val="center"/>
              <w:rPr>
                <w:sz w:val="18"/>
                <w:szCs w:val="20"/>
              </w:rPr>
            </w:pPr>
            <w:r w:rsidRPr="002E6E74">
              <w:rPr>
                <w:sz w:val="18"/>
                <w:szCs w:val="20"/>
              </w:rPr>
              <w:t>2340814.68</w:t>
            </w:r>
          </w:p>
        </w:tc>
        <w:tc>
          <w:tcPr>
            <w:tcW w:w="2986" w:type="dxa"/>
          </w:tcPr>
          <w:p w14:paraId="2EC09CE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E4F7FD1"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3AE7361D" w14:textId="77777777" w:rsidR="00AE746F" w:rsidRPr="002E6E74" w:rsidRDefault="00AE746F" w:rsidP="0051771F">
            <w:pPr>
              <w:jc w:val="center"/>
              <w:rPr>
                <w:sz w:val="18"/>
                <w:szCs w:val="20"/>
              </w:rPr>
            </w:pPr>
            <w:r w:rsidRPr="002E6E74">
              <w:rPr>
                <w:sz w:val="18"/>
                <w:szCs w:val="20"/>
              </w:rPr>
              <w:t>–</w:t>
            </w:r>
          </w:p>
        </w:tc>
      </w:tr>
      <w:tr w:rsidR="00AE746F" w:rsidRPr="002E6E74" w14:paraId="72B95A34" w14:textId="77777777" w:rsidTr="0051771F">
        <w:tblPrEx>
          <w:tblLook w:val="0000" w:firstRow="0" w:lastRow="0" w:firstColumn="0" w:lastColumn="0" w:noHBand="0" w:noVBand="0"/>
        </w:tblPrEx>
        <w:trPr>
          <w:trHeight w:val="54"/>
        </w:trPr>
        <w:tc>
          <w:tcPr>
            <w:tcW w:w="1691" w:type="dxa"/>
          </w:tcPr>
          <w:p w14:paraId="3A5602BD" w14:textId="77777777" w:rsidR="00AE746F" w:rsidRPr="002E6E74" w:rsidRDefault="00AE746F" w:rsidP="0051771F">
            <w:pPr>
              <w:jc w:val="center"/>
              <w:rPr>
                <w:sz w:val="18"/>
                <w:szCs w:val="20"/>
              </w:rPr>
            </w:pPr>
            <w:r w:rsidRPr="002E6E74">
              <w:rPr>
                <w:sz w:val="18"/>
                <w:szCs w:val="20"/>
              </w:rPr>
              <w:t>201</w:t>
            </w:r>
          </w:p>
        </w:tc>
        <w:tc>
          <w:tcPr>
            <w:tcW w:w="1558" w:type="dxa"/>
          </w:tcPr>
          <w:p w14:paraId="10B3D2B9" w14:textId="77777777" w:rsidR="00AE746F" w:rsidRPr="002E6E74" w:rsidRDefault="00AE746F" w:rsidP="0051771F">
            <w:pPr>
              <w:jc w:val="center"/>
              <w:rPr>
                <w:sz w:val="18"/>
                <w:szCs w:val="20"/>
              </w:rPr>
            </w:pPr>
            <w:r w:rsidRPr="002E6E74">
              <w:rPr>
                <w:sz w:val="18"/>
                <w:szCs w:val="20"/>
              </w:rPr>
              <w:t>368420.88</w:t>
            </w:r>
          </w:p>
        </w:tc>
        <w:tc>
          <w:tcPr>
            <w:tcW w:w="1562" w:type="dxa"/>
          </w:tcPr>
          <w:p w14:paraId="5DA7B050" w14:textId="77777777" w:rsidR="00AE746F" w:rsidRPr="002E6E74" w:rsidRDefault="00AE746F" w:rsidP="0051771F">
            <w:pPr>
              <w:jc w:val="center"/>
              <w:rPr>
                <w:sz w:val="18"/>
                <w:szCs w:val="20"/>
              </w:rPr>
            </w:pPr>
            <w:r w:rsidRPr="002E6E74">
              <w:rPr>
                <w:sz w:val="18"/>
                <w:szCs w:val="20"/>
              </w:rPr>
              <w:t>2340841.58</w:t>
            </w:r>
          </w:p>
        </w:tc>
        <w:tc>
          <w:tcPr>
            <w:tcW w:w="2986" w:type="dxa"/>
          </w:tcPr>
          <w:p w14:paraId="0523D43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A920692"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5F12E3C8" w14:textId="77777777" w:rsidR="00AE746F" w:rsidRPr="002E6E74" w:rsidRDefault="00AE746F" w:rsidP="0051771F">
            <w:pPr>
              <w:jc w:val="center"/>
              <w:rPr>
                <w:sz w:val="18"/>
                <w:szCs w:val="20"/>
              </w:rPr>
            </w:pPr>
            <w:r w:rsidRPr="002E6E74">
              <w:rPr>
                <w:sz w:val="18"/>
                <w:szCs w:val="20"/>
              </w:rPr>
              <w:t>–</w:t>
            </w:r>
          </w:p>
        </w:tc>
      </w:tr>
      <w:tr w:rsidR="00AE746F" w:rsidRPr="002E6E74" w14:paraId="325F4AA9" w14:textId="77777777" w:rsidTr="0051771F">
        <w:tblPrEx>
          <w:tblLook w:val="0000" w:firstRow="0" w:lastRow="0" w:firstColumn="0" w:lastColumn="0" w:noHBand="0" w:noVBand="0"/>
        </w:tblPrEx>
        <w:trPr>
          <w:trHeight w:val="54"/>
        </w:trPr>
        <w:tc>
          <w:tcPr>
            <w:tcW w:w="1691" w:type="dxa"/>
          </w:tcPr>
          <w:p w14:paraId="4BC661F8" w14:textId="77777777" w:rsidR="00AE746F" w:rsidRPr="002E6E74" w:rsidRDefault="00AE746F" w:rsidP="0051771F">
            <w:pPr>
              <w:jc w:val="center"/>
              <w:rPr>
                <w:sz w:val="18"/>
                <w:szCs w:val="20"/>
              </w:rPr>
            </w:pPr>
            <w:r w:rsidRPr="002E6E74">
              <w:rPr>
                <w:sz w:val="18"/>
                <w:szCs w:val="20"/>
              </w:rPr>
              <w:t>202</w:t>
            </w:r>
          </w:p>
        </w:tc>
        <w:tc>
          <w:tcPr>
            <w:tcW w:w="1558" w:type="dxa"/>
          </w:tcPr>
          <w:p w14:paraId="14A94249" w14:textId="77777777" w:rsidR="00AE746F" w:rsidRPr="002E6E74" w:rsidRDefault="00AE746F" w:rsidP="0051771F">
            <w:pPr>
              <w:jc w:val="center"/>
              <w:rPr>
                <w:sz w:val="18"/>
                <w:szCs w:val="20"/>
              </w:rPr>
            </w:pPr>
            <w:r w:rsidRPr="002E6E74">
              <w:rPr>
                <w:sz w:val="18"/>
                <w:szCs w:val="20"/>
              </w:rPr>
              <w:t>368336.32</w:t>
            </w:r>
          </w:p>
        </w:tc>
        <w:tc>
          <w:tcPr>
            <w:tcW w:w="1562" w:type="dxa"/>
          </w:tcPr>
          <w:p w14:paraId="3C60A02B" w14:textId="77777777" w:rsidR="00AE746F" w:rsidRPr="002E6E74" w:rsidRDefault="00AE746F" w:rsidP="0051771F">
            <w:pPr>
              <w:jc w:val="center"/>
              <w:rPr>
                <w:sz w:val="18"/>
                <w:szCs w:val="20"/>
              </w:rPr>
            </w:pPr>
            <w:r w:rsidRPr="002E6E74">
              <w:rPr>
                <w:sz w:val="18"/>
                <w:szCs w:val="20"/>
              </w:rPr>
              <w:t>2340809.17</w:t>
            </w:r>
          </w:p>
        </w:tc>
        <w:tc>
          <w:tcPr>
            <w:tcW w:w="2986" w:type="dxa"/>
          </w:tcPr>
          <w:p w14:paraId="61ED6D8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C90DBEA"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0C519F77" w14:textId="77777777" w:rsidR="00AE746F" w:rsidRPr="002E6E74" w:rsidRDefault="00AE746F" w:rsidP="0051771F">
            <w:pPr>
              <w:jc w:val="center"/>
              <w:rPr>
                <w:sz w:val="18"/>
                <w:szCs w:val="20"/>
              </w:rPr>
            </w:pPr>
            <w:r w:rsidRPr="002E6E74">
              <w:rPr>
                <w:sz w:val="18"/>
                <w:szCs w:val="20"/>
              </w:rPr>
              <w:t>–</w:t>
            </w:r>
          </w:p>
        </w:tc>
      </w:tr>
      <w:tr w:rsidR="00AE746F" w:rsidRPr="002E6E74" w14:paraId="0F093339" w14:textId="77777777" w:rsidTr="0051771F">
        <w:tblPrEx>
          <w:tblLook w:val="0000" w:firstRow="0" w:lastRow="0" w:firstColumn="0" w:lastColumn="0" w:noHBand="0" w:noVBand="0"/>
        </w:tblPrEx>
        <w:trPr>
          <w:trHeight w:val="54"/>
        </w:trPr>
        <w:tc>
          <w:tcPr>
            <w:tcW w:w="1691" w:type="dxa"/>
          </w:tcPr>
          <w:p w14:paraId="0CBFF23D" w14:textId="77777777" w:rsidR="00AE746F" w:rsidRPr="002E6E74" w:rsidRDefault="00AE746F" w:rsidP="0051771F">
            <w:pPr>
              <w:jc w:val="center"/>
              <w:rPr>
                <w:sz w:val="18"/>
                <w:szCs w:val="20"/>
              </w:rPr>
            </w:pPr>
            <w:r w:rsidRPr="002E6E74">
              <w:rPr>
                <w:sz w:val="18"/>
                <w:szCs w:val="20"/>
              </w:rPr>
              <w:t>203</w:t>
            </w:r>
          </w:p>
        </w:tc>
        <w:tc>
          <w:tcPr>
            <w:tcW w:w="1558" w:type="dxa"/>
          </w:tcPr>
          <w:p w14:paraId="3ABCD485" w14:textId="77777777" w:rsidR="00AE746F" w:rsidRPr="002E6E74" w:rsidRDefault="00AE746F" w:rsidP="0051771F">
            <w:pPr>
              <w:jc w:val="center"/>
              <w:rPr>
                <w:sz w:val="18"/>
                <w:szCs w:val="20"/>
              </w:rPr>
            </w:pPr>
            <w:r w:rsidRPr="002E6E74">
              <w:rPr>
                <w:sz w:val="18"/>
                <w:szCs w:val="20"/>
              </w:rPr>
              <w:t>368300.09</w:t>
            </w:r>
          </w:p>
        </w:tc>
        <w:tc>
          <w:tcPr>
            <w:tcW w:w="1562" w:type="dxa"/>
          </w:tcPr>
          <w:p w14:paraId="7931BB4B" w14:textId="77777777" w:rsidR="00AE746F" w:rsidRPr="002E6E74" w:rsidRDefault="00AE746F" w:rsidP="0051771F">
            <w:pPr>
              <w:jc w:val="center"/>
              <w:rPr>
                <w:sz w:val="18"/>
                <w:szCs w:val="20"/>
              </w:rPr>
            </w:pPr>
            <w:r w:rsidRPr="002E6E74">
              <w:rPr>
                <w:sz w:val="18"/>
                <w:szCs w:val="20"/>
              </w:rPr>
              <w:t>2340743.26</w:t>
            </w:r>
          </w:p>
        </w:tc>
        <w:tc>
          <w:tcPr>
            <w:tcW w:w="2986" w:type="dxa"/>
          </w:tcPr>
          <w:p w14:paraId="03EB294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F9C4EF4"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5A8DDAA1" w14:textId="77777777" w:rsidR="00AE746F" w:rsidRPr="002E6E74" w:rsidRDefault="00AE746F" w:rsidP="0051771F">
            <w:pPr>
              <w:jc w:val="center"/>
              <w:rPr>
                <w:sz w:val="18"/>
                <w:szCs w:val="20"/>
              </w:rPr>
            </w:pPr>
            <w:r w:rsidRPr="002E6E74">
              <w:rPr>
                <w:sz w:val="18"/>
                <w:szCs w:val="20"/>
              </w:rPr>
              <w:t>–</w:t>
            </w:r>
          </w:p>
        </w:tc>
      </w:tr>
      <w:tr w:rsidR="00AE746F" w:rsidRPr="002E6E74" w14:paraId="08A1B8BF" w14:textId="77777777" w:rsidTr="0051771F">
        <w:tblPrEx>
          <w:tblLook w:val="0000" w:firstRow="0" w:lastRow="0" w:firstColumn="0" w:lastColumn="0" w:noHBand="0" w:noVBand="0"/>
        </w:tblPrEx>
        <w:trPr>
          <w:trHeight w:val="54"/>
        </w:trPr>
        <w:tc>
          <w:tcPr>
            <w:tcW w:w="1691" w:type="dxa"/>
          </w:tcPr>
          <w:p w14:paraId="6EFED849" w14:textId="77777777" w:rsidR="00AE746F" w:rsidRPr="002E6E74" w:rsidRDefault="00AE746F" w:rsidP="0051771F">
            <w:pPr>
              <w:jc w:val="center"/>
              <w:rPr>
                <w:sz w:val="18"/>
                <w:szCs w:val="20"/>
              </w:rPr>
            </w:pPr>
            <w:r w:rsidRPr="002E6E74">
              <w:rPr>
                <w:sz w:val="18"/>
                <w:szCs w:val="20"/>
              </w:rPr>
              <w:t>204</w:t>
            </w:r>
          </w:p>
        </w:tc>
        <w:tc>
          <w:tcPr>
            <w:tcW w:w="1558" w:type="dxa"/>
          </w:tcPr>
          <w:p w14:paraId="41BC6CC5" w14:textId="77777777" w:rsidR="00AE746F" w:rsidRPr="002E6E74" w:rsidRDefault="00AE746F" w:rsidP="0051771F">
            <w:pPr>
              <w:jc w:val="center"/>
              <w:rPr>
                <w:sz w:val="18"/>
                <w:szCs w:val="20"/>
              </w:rPr>
            </w:pPr>
            <w:r w:rsidRPr="002E6E74">
              <w:rPr>
                <w:sz w:val="18"/>
                <w:szCs w:val="20"/>
              </w:rPr>
              <w:t>368227.65</w:t>
            </w:r>
          </w:p>
        </w:tc>
        <w:tc>
          <w:tcPr>
            <w:tcW w:w="1562" w:type="dxa"/>
          </w:tcPr>
          <w:p w14:paraId="74A58BF8" w14:textId="77777777" w:rsidR="00AE746F" w:rsidRPr="002E6E74" w:rsidRDefault="00AE746F" w:rsidP="0051771F">
            <w:pPr>
              <w:jc w:val="center"/>
              <w:rPr>
                <w:sz w:val="18"/>
                <w:szCs w:val="20"/>
              </w:rPr>
            </w:pPr>
            <w:r w:rsidRPr="002E6E74">
              <w:rPr>
                <w:sz w:val="18"/>
                <w:szCs w:val="20"/>
              </w:rPr>
              <w:t>2340549.69</w:t>
            </w:r>
          </w:p>
        </w:tc>
        <w:tc>
          <w:tcPr>
            <w:tcW w:w="2986" w:type="dxa"/>
          </w:tcPr>
          <w:p w14:paraId="0DF7911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D86240D"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4E21FADC" w14:textId="77777777" w:rsidR="00AE746F" w:rsidRPr="002E6E74" w:rsidRDefault="00AE746F" w:rsidP="0051771F">
            <w:pPr>
              <w:jc w:val="center"/>
              <w:rPr>
                <w:sz w:val="18"/>
                <w:szCs w:val="20"/>
              </w:rPr>
            </w:pPr>
            <w:r w:rsidRPr="002E6E74">
              <w:rPr>
                <w:sz w:val="18"/>
                <w:szCs w:val="20"/>
              </w:rPr>
              <w:t>–</w:t>
            </w:r>
          </w:p>
        </w:tc>
      </w:tr>
      <w:tr w:rsidR="00AE746F" w:rsidRPr="002E6E74" w14:paraId="29D3642B" w14:textId="77777777" w:rsidTr="0051771F">
        <w:tblPrEx>
          <w:tblLook w:val="0000" w:firstRow="0" w:lastRow="0" w:firstColumn="0" w:lastColumn="0" w:noHBand="0" w:noVBand="0"/>
        </w:tblPrEx>
        <w:trPr>
          <w:trHeight w:val="54"/>
        </w:trPr>
        <w:tc>
          <w:tcPr>
            <w:tcW w:w="1691" w:type="dxa"/>
          </w:tcPr>
          <w:p w14:paraId="3F391D4D" w14:textId="77777777" w:rsidR="00AE746F" w:rsidRPr="002E6E74" w:rsidRDefault="00AE746F" w:rsidP="0051771F">
            <w:pPr>
              <w:jc w:val="center"/>
              <w:rPr>
                <w:sz w:val="18"/>
                <w:szCs w:val="20"/>
              </w:rPr>
            </w:pPr>
            <w:r w:rsidRPr="002E6E74">
              <w:rPr>
                <w:sz w:val="18"/>
                <w:szCs w:val="20"/>
              </w:rPr>
              <w:t>205</w:t>
            </w:r>
          </w:p>
        </w:tc>
        <w:tc>
          <w:tcPr>
            <w:tcW w:w="1558" w:type="dxa"/>
          </w:tcPr>
          <w:p w14:paraId="0D25E95E" w14:textId="77777777" w:rsidR="00AE746F" w:rsidRPr="002E6E74" w:rsidRDefault="00AE746F" w:rsidP="0051771F">
            <w:pPr>
              <w:jc w:val="center"/>
              <w:rPr>
                <w:sz w:val="18"/>
                <w:szCs w:val="20"/>
              </w:rPr>
            </w:pPr>
            <w:r w:rsidRPr="002E6E74">
              <w:rPr>
                <w:sz w:val="18"/>
                <w:szCs w:val="20"/>
              </w:rPr>
              <w:t>368193.63</w:t>
            </w:r>
          </w:p>
        </w:tc>
        <w:tc>
          <w:tcPr>
            <w:tcW w:w="1562" w:type="dxa"/>
          </w:tcPr>
          <w:p w14:paraId="02767F30" w14:textId="77777777" w:rsidR="00AE746F" w:rsidRPr="002E6E74" w:rsidRDefault="00AE746F" w:rsidP="0051771F">
            <w:pPr>
              <w:jc w:val="center"/>
              <w:rPr>
                <w:sz w:val="18"/>
                <w:szCs w:val="20"/>
              </w:rPr>
            </w:pPr>
            <w:r w:rsidRPr="002E6E74">
              <w:rPr>
                <w:sz w:val="18"/>
                <w:szCs w:val="20"/>
              </w:rPr>
              <w:t>2340524.82</w:t>
            </w:r>
          </w:p>
        </w:tc>
        <w:tc>
          <w:tcPr>
            <w:tcW w:w="2986" w:type="dxa"/>
          </w:tcPr>
          <w:p w14:paraId="16FA053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0A6F257"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6FABB889" w14:textId="77777777" w:rsidR="00AE746F" w:rsidRPr="002E6E74" w:rsidRDefault="00AE746F" w:rsidP="0051771F">
            <w:pPr>
              <w:jc w:val="center"/>
              <w:rPr>
                <w:sz w:val="18"/>
                <w:szCs w:val="20"/>
              </w:rPr>
            </w:pPr>
            <w:r w:rsidRPr="002E6E74">
              <w:rPr>
                <w:sz w:val="18"/>
                <w:szCs w:val="20"/>
              </w:rPr>
              <w:t>–</w:t>
            </w:r>
          </w:p>
        </w:tc>
      </w:tr>
      <w:tr w:rsidR="00AE746F" w:rsidRPr="002E6E74" w14:paraId="46E777AE" w14:textId="77777777" w:rsidTr="0051771F">
        <w:tblPrEx>
          <w:tblLook w:val="0000" w:firstRow="0" w:lastRow="0" w:firstColumn="0" w:lastColumn="0" w:noHBand="0" w:noVBand="0"/>
        </w:tblPrEx>
        <w:trPr>
          <w:trHeight w:val="54"/>
        </w:trPr>
        <w:tc>
          <w:tcPr>
            <w:tcW w:w="1691" w:type="dxa"/>
          </w:tcPr>
          <w:p w14:paraId="2DB69DF7" w14:textId="77777777" w:rsidR="00AE746F" w:rsidRPr="002E6E74" w:rsidRDefault="00AE746F" w:rsidP="0051771F">
            <w:pPr>
              <w:jc w:val="center"/>
              <w:rPr>
                <w:sz w:val="18"/>
                <w:szCs w:val="20"/>
              </w:rPr>
            </w:pPr>
            <w:r w:rsidRPr="002E6E74">
              <w:rPr>
                <w:sz w:val="18"/>
                <w:szCs w:val="20"/>
              </w:rPr>
              <w:t>206</w:t>
            </w:r>
          </w:p>
        </w:tc>
        <w:tc>
          <w:tcPr>
            <w:tcW w:w="1558" w:type="dxa"/>
          </w:tcPr>
          <w:p w14:paraId="51D6C620" w14:textId="77777777" w:rsidR="00AE746F" w:rsidRPr="002E6E74" w:rsidRDefault="00AE746F" w:rsidP="0051771F">
            <w:pPr>
              <w:jc w:val="center"/>
              <w:rPr>
                <w:sz w:val="18"/>
                <w:szCs w:val="20"/>
              </w:rPr>
            </w:pPr>
            <w:r w:rsidRPr="002E6E74">
              <w:rPr>
                <w:sz w:val="18"/>
                <w:szCs w:val="20"/>
              </w:rPr>
              <w:t>368175.92</w:t>
            </w:r>
          </w:p>
        </w:tc>
        <w:tc>
          <w:tcPr>
            <w:tcW w:w="1562" w:type="dxa"/>
          </w:tcPr>
          <w:p w14:paraId="377B98B6" w14:textId="77777777" w:rsidR="00AE746F" w:rsidRPr="002E6E74" w:rsidRDefault="00AE746F" w:rsidP="0051771F">
            <w:pPr>
              <w:jc w:val="center"/>
              <w:rPr>
                <w:sz w:val="18"/>
                <w:szCs w:val="20"/>
              </w:rPr>
            </w:pPr>
            <w:r w:rsidRPr="002E6E74">
              <w:rPr>
                <w:sz w:val="18"/>
                <w:szCs w:val="20"/>
              </w:rPr>
              <w:t>2340515.99</w:t>
            </w:r>
          </w:p>
        </w:tc>
        <w:tc>
          <w:tcPr>
            <w:tcW w:w="2986" w:type="dxa"/>
          </w:tcPr>
          <w:p w14:paraId="1B9E44D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1C424A8"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7CBF031D" w14:textId="77777777" w:rsidR="00AE746F" w:rsidRPr="002E6E74" w:rsidRDefault="00AE746F" w:rsidP="0051771F">
            <w:pPr>
              <w:jc w:val="center"/>
              <w:rPr>
                <w:sz w:val="18"/>
                <w:szCs w:val="20"/>
              </w:rPr>
            </w:pPr>
            <w:r w:rsidRPr="002E6E74">
              <w:rPr>
                <w:sz w:val="18"/>
                <w:szCs w:val="20"/>
              </w:rPr>
              <w:t>–</w:t>
            </w:r>
          </w:p>
        </w:tc>
      </w:tr>
      <w:tr w:rsidR="00AE746F" w:rsidRPr="002E6E74" w14:paraId="497CE4C9" w14:textId="77777777" w:rsidTr="0051771F">
        <w:tblPrEx>
          <w:tblLook w:val="0000" w:firstRow="0" w:lastRow="0" w:firstColumn="0" w:lastColumn="0" w:noHBand="0" w:noVBand="0"/>
        </w:tblPrEx>
        <w:trPr>
          <w:trHeight w:val="54"/>
        </w:trPr>
        <w:tc>
          <w:tcPr>
            <w:tcW w:w="1691" w:type="dxa"/>
          </w:tcPr>
          <w:p w14:paraId="38E729B3" w14:textId="77777777" w:rsidR="00AE746F" w:rsidRPr="002E6E74" w:rsidRDefault="00AE746F" w:rsidP="0051771F">
            <w:pPr>
              <w:jc w:val="center"/>
              <w:rPr>
                <w:sz w:val="18"/>
                <w:szCs w:val="20"/>
              </w:rPr>
            </w:pPr>
            <w:r w:rsidRPr="002E6E74">
              <w:rPr>
                <w:sz w:val="18"/>
                <w:szCs w:val="20"/>
              </w:rPr>
              <w:t>207</w:t>
            </w:r>
          </w:p>
        </w:tc>
        <w:tc>
          <w:tcPr>
            <w:tcW w:w="1558" w:type="dxa"/>
          </w:tcPr>
          <w:p w14:paraId="1737898D" w14:textId="77777777" w:rsidR="00AE746F" w:rsidRPr="002E6E74" w:rsidRDefault="00AE746F" w:rsidP="0051771F">
            <w:pPr>
              <w:jc w:val="center"/>
              <w:rPr>
                <w:sz w:val="18"/>
                <w:szCs w:val="20"/>
              </w:rPr>
            </w:pPr>
            <w:r w:rsidRPr="002E6E74">
              <w:rPr>
                <w:sz w:val="18"/>
                <w:szCs w:val="20"/>
              </w:rPr>
              <w:t>368170.68</w:t>
            </w:r>
          </w:p>
        </w:tc>
        <w:tc>
          <w:tcPr>
            <w:tcW w:w="1562" w:type="dxa"/>
          </w:tcPr>
          <w:p w14:paraId="48A4B1AD" w14:textId="77777777" w:rsidR="00AE746F" w:rsidRPr="002E6E74" w:rsidRDefault="00AE746F" w:rsidP="0051771F">
            <w:pPr>
              <w:jc w:val="center"/>
              <w:rPr>
                <w:sz w:val="18"/>
                <w:szCs w:val="20"/>
              </w:rPr>
            </w:pPr>
            <w:r w:rsidRPr="002E6E74">
              <w:rPr>
                <w:sz w:val="18"/>
                <w:szCs w:val="20"/>
              </w:rPr>
              <w:t>2340462.36</w:t>
            </w:r>
          </w:p>
        </w:tc>
        <w:tc>
          <w:tcPr>
            <w:tcW w:w="2986" w:type="dxa"/>
          </w:tcPr>
          <w:p w14:paraId="7141105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81BBE6D"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0B65550F" w14:textId="77777777" w:rsidR="00AE746F" w:rsidRPr="002E6E74" w:rsidRDefault="00AE746F" w:rsidP="0051771F">
            <w:pPr>
              <w:jc w:val="center"/>
              <w:rPr>
                <w:sz w:val="18"/>
                <w:szCs w:val="20"/>
              </w:rPr>
            </w:pPr>
            <w:r w:rsidRPr="002E6E74">
              <w:rPr>
                <w:sz w:val="18"/>
                <w:szCs w:val="20"/>
              </w:rPr>
              <w:t>–</w:t>
            </w:r>
          </w:p>
        </w:tc>
      </w:tr>
      <w:tr w:rsidR="00AE746F" w:rsidRPr="002E6E74" w14:paraId="4ADAAEB2" w14:textId="77777777" w:rsidTr="0051771F">
        <w:tblPrEx>
          <w:tblLook w:val="0000" w:firstRow="0" w:lastRow="0" w:firstColumn="0" w:lastColumn="0" w:noHBand="0" w:noVBand="0"/>
        </w:tblPrEx>
        <w:trPr>
          <w:trHeight w:val="54"/>
        </w:trPr>
        <w:tc>
          <w:tcPr>
            <w:tcW w:w="1691" w:type="dxa"/>
          </w:tcPr>
          <w:p w14:paraId="5761BFAC" w14:textId="77777777" w:rsidR="00AE746F" w:rsidRPr="002E6E74" w:rsidRDefault="00AE746F" w:rsidP="0051771F">
            <w:pPr>
              <w:jc w:val="center"/>
              <w:rPr>
                <w:sz w:val="18"/>
                <w:szCs w:val="20"/>
              </w:rPr>
            </w:pPr>
            <w:r w:rsidRPr="002E6E74">
              <w:rPr>
                <w:sz w:val="18"/>
                <w:szCs w:val="20"/>
              </w:rPr>
              <w:t>208</w:t>
            </w:r>
          </w:p>
        </w:tc>
        <w:tc>
          <w:tcPr>
            <w:tcW w:w="1558" w:type="dxa"/>
          </w:tcPr>
          <w:p w14:paraId="5C02FC5B" w14:textId="77777777" w:rsidR="00AE746F" w:rsidRPr="002E6E74" w:rsidRDefault="00AE746F" w:rsidP="0051771F">
            <w:pPr>
              <w:jc w:val="center"/>
              <w:rPr>
                <w:sz w:val="18"/>
                <w:szCs w:val="20"/>
              </w:rPr>
            </w:pPr>
            <w:r w:rsidRPr="002E6E74">
              <w:rPr>
                <w:sz w:val="18"/>
                <w:szCs w:val="20"/>
              </w:rPr>
              <w:t>368798.88</w:t>
            </w:r>
          </w:p>
        </w:tc>
        <w:tc>
          <w:tcPr>
            <w:tcW w:w="1562" w:type="dxa"/>
          </w:tcPr>
          <w:p w14:paraId="799804D9" w14:textId="77777777" w:rsidR="00AE746F" w:rsidRPr="002E6E74" w:rsidRDefault="00AE746F" w:rsidP="0051771F">
            <w:pPr>
              <w:jc w:val="center"/>
              <w:rPr>
                <w:sz w:val="18"/>
                <w:szCs w:val="20"/>
              </w:rPr>
            </w:pPr>
            <w:r w:rsidRPr="002E6E74">
              <w:rPr>
                <w:sz w:val="18"/>
                <w:szCs w:val="20"/>
              </w:rPr>
              <w:t>2340206.18</w:t>
            </w:r>
          </w:p>
        </w:tc>
        <w:tc>
          <w:tcPr>
            <w:tcW w:w="2986" w:type="dxa"/>
          </w:tcPr>
          <w:p w14:paraId="57FEF83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6B85015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8922D24" w14:textId="77777777" w:rsidR="00AE746F" w:rsidRPr="002E6E74" w:rsidRDefault="00AE746F" w:rsidP="0051771F">
            <w:pPr>
              <w:jc w:val="center"/>
              <w:rPr>
                <w:sz w:val="18"/>
                <w:szCs w:val="20"/>
              </w:rPr>
            </w:pPr>
            <w:r w:rsidRPr="002E6E74">
              <w:rPr>
                <w:sz w:val="18"/>
                <w:szCs w:val="20"/>
              </w:rPr>
              <w:t>–</w:t>
            </w:r>
          </w:p>
        </w:tc>
      </w:tr>
      <w:tr w:rsidR="00AE746F" w:rsidRPr="002E6E74" w14:paraId="2DDD814F" w14:textId="77777777" w:rsidTr="0051771F">
        <w:tblPrEx>
          <w:tblLook w:val="0000" w:firstRow="0" w:lastRow="0" w:firstColumn="0" w:lastColumn="0" w:noHBand="0" w:noVBand="0"/>
        </w:tblPrEx>
        <w:trPr>
          <w:trHeight w:val="54"/>
        </w:trPr>
        <w:tc>
          <w:tcPr>
            <w:tcW w:w="1691" w:type="dxa"/>
          </w:tcPr>
          <w:p w14:paraId="426CBCBA" w14:textId="77777777" w:rsidR="00AE746F" w:rsidRPr="002E6E74" w:rsidRDefault="00AE746F" w:rsidP="0051771F">
            <w:pPr>
              <w:jc w:val="center"/>
              <w:rPr>
                <w:sz w:val="18"/>
                <w:szCs w:val="20"/>
              </w:rPr>
            </w:pPr>
            <w:r w:rsidRPr="002E6E74">
              <w:rPr>
                <w:sz w:val="18"/>
                <w:szCs w:val="20"/>
              </w:rPr>
              <w:t>194</w:t>
            </w:r>
          </w:p>
        </w:tc>
        <w:tc>
          <w:tcPr>
            <w:tcW w:w="1558" w:type="dxa"/>
          </w:tcPr>
          <w:p w14:paraId="60911225" w14:textId="77777777" w:rsidR="00AE746F" w:rsidRPr="002E6E74" w:rsidRDefault="00AE746F" w:rsidP="0051771F">
            <w:pPr>
              <w:jc w:val="center"/>
              <w:rPr>
                <w:sz w:val="18"/>
                <w:szCs w:val="20"/>
              </w:rPr>
            </w:pPr>
            <w:r w:rsidRPr="002E6E74">
              <w:rPr>
                <w:sz w:val="18"/>
                <w:szCs w:val="20"/>
              </w:rPr>
              <w:t>369253.58</w:t>
            </w:r>
          </w:p>
        </w:tc>
        <w:tc>
          <w:tcPr>
            <w:tcW w:w="1562" w:type="dxa"/>
          </w:tcPr>
          <w:p w14:paraId="387208D5" w14:textId="77777777" w:rsidR="00AE746F" w:rsidRPr="002E6E74" w:rsidRDefault="00AE746F" w:rsidP="0051771F">
            <w:pPr>
              <w:jc w:val="center"/>
              <w:rPr>
                <w:sz w:val="18"/>
                <w:szCs w:val="20"/>
              </w:rPr>
            </w:pPr>
            <w:r w:rsidRPr="002E6E74">
              <w:rPr>
                <w:sz w:val="18"/>
                <w:szCs w:val="20"/>
              </w:rPr>
              <w:t>2340030.56</w:t>
            </w:r>
          </w:p>
        </w:tc>
        <w:tc>
          <w:tcPr>
            <w:tcW w:w="2986" w:type="dxa"/>
          </w:tcPr>
          <w:p w14:paraId="09C9A2B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1774A12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055FD26" w14:textId="77777777" w:rsidR="00AE746F" w:rsidRPr="002E6E74" w:rsidRDefault="00AE746F" w:rsidP="0051771F">
            <w:pPr>
              <w:jc w:val="center"/>
              <w:rPr>
                <w:sz w:val="18"/>
                <w:szCs w:val="20"/>
              </w:rPr>
            </w:pPr>
            <w:r w:rsidRPr="002E6E74">
              <w:rPr>
                <w:sz w:val="18"/>
                <w:szCs w:val="20"/>
              </w:rPr>
              <w:t>–</w:t>
            </w:r>
          </w:p>
        </w:tc>
      </w:tr>
      <w:tr w:rsidR="00AE746F" w:rsidRPr="002E6E74" w14:paraId="6469DAF2" w14:textId="77777777" w:rsidTr="0051771F">
        <w:tblPrEx>
          <w:tblLook w:val="0000" w:firstRow="0" w:lastRow="0" w:firstColumn="0" w:lastColumn="0" w:noHBand="0" w:noVBand="0"/>
        </w:tblPrEx>
        <w:trPr>
          <w:trHeight w:val="54"/>
        </w:trPr>
        <w:tc>
          <w:tcPr>
            <w:tcW w:w="10632" w:type="dxa"/>
            <w:gridSpan w:val="6"/>
          </w:tcPr>
          <w:p w14:paraId="25B679C2" w14:textId="77777777" w:rsidR="00AE746F" w:rsidRPr="002E6E74" w:rsidRDefault="00AE746F" w:rsidP="0051771F">
            <w:pPr>
              <w:jc w:val="center"/>
              <w:rPr>
                <w:sz w:val="18"/>
                <w:szCs w:val="20"/>
              </w:rPr>
            </w:pPr>
            <w:r w:rsidRPr="002E6E74">
              <w:rPr>
                <w:sz w:val="18"/>
                <w:szCs w:val="20"/>
              </w:rPr>
              <w:t>Зона1(6)</w:t>
            </w:r>
          </w:p>
        </w:tc>
      </w:tr>
      <w:tr w:rsidR="00AE746F" w:rsidRPr="002E6E74" w14:paraId="6A08D78C" w14:textId="77777777" w:rsidTr="0051771F">
        <w:tblPrEx>
          <w:tblLook w:val="0000" w:firstRow="0" w:lastRow="0" w:firstColumn="0" w:lastColumn="0" w:noHBand="0" w:noVBand="0"/>
        </w:tblPrEx>
        <w:trPr>
          <w:trHeight w:val="54"/>
        </w:trPr>
        <w:tc>
          <w:tcPr>
            <w:tcW w:w="1691" w:type="dxa"/>
          </w:tcPr>
          <w:p w14:paraId="4C015D17" w14:textId="77777777" w:rsidR="00AE746F" w:rsidRPr="002E6E74" w:rsidRDefault="00AE746F" w:rsidP="0051771F">
            <w:pPr>
              <w:jc w:val="center"/>
              <w:rPr>
                <w:sz w:val="18"/>
                <w:szCs w:val="20"/>
              </w:rPr>
            </w:pPr>
            <w:r w:rsidRPr="002E6E74">
              <w:rPr>
                <w:sz w:val="18"/>
                <w:szCs w:val="20"/>
              </w:rPr>
              <w:t>209</w:t>
            </w:r>
          </w:p>
        </w:tc>
        <w:tc>
          <w:tcPr>
            <w:tcW w:w="1558" w:type="dxa"/>
          </w:tcPr>
          <w:p w14:paraId="6B5D19C3" w14:textId="77777777" w:rsidR="00AE746F" w:rsidRPr="002E6E74" w:rsidRDefault="00AE746F" w:rsidP="0051771F">
            <w:pPr>
              <w:jc w:val="center"/>
              <w:rPr>
                <w:sz w:val="18"/>
                <w:szCs w:val="20"/>
              </w:rPr>
            </w:pPr>
            <w:r w:rsidRPr="002E6E74">
              <w:rPr>
                <w:sz w:val="18"/>
                <w:szCs w:val="20"/>
              </w:rPr>
              <w:t>369188.65</w:t>
            </w:r>
          </w:p>
        </w:tc>
        <w:tc>
          <w:tcPr>
            <w:tcW w:w="1562" w:type="dxa"/>
          </w:tcPr>
          <w:p w14:paraId="6DB248F2" w14:textId="77777777" w:rsidR="00AE746F" w:rsidRPr="002E6E74" w:rsidRDefault="00AE746F" w:rsidP="0051771F">
            <w:pPr>
              <w:jc w:val="center"/>
              <w:rPr>
                <w:sz w:val="18"/>
                <w:szCs w:val="20"/>
              </w:rPr>
            </w:pPr>
            <w:r w:rsidRPr="002E6E74">
              <w:rPr>
                <w:sz w:val="18"/>
                <w:szCs w:val="20"/>
              </w:rPr>
              <w:t>2339393.87</w:t>
            </w:r>
          </w:p>
        </w:tc>
        <w:tc>
          <w:tcPr>
            <w:tcW w:w="2986" w:type="dxa"/>
          </w:tcPr>
          <w:p w14:paraId="6BA5568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0F5B1E4"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2CB655DD" w14:textId="77777777" w:rsidR="00AE746F" w:rsidRPr="002E6E74" w:rsidRDefault="00AE746F" w:rsidP="0051771F">
            <w:pPr>
              <w:jc w:val="center"/>
              <w:rPr>
                <w:sz w:val="18"/>
                <w:szCs w:val="20"/>
              </w:rPr>
            </w:pPr>
            <w:r w:rsidRPr="002E6E74">
              <w:rPr>
                <w:sz w:val="18"/>
                <w:szCs w:val="20"/>
              </w:rPr>
              <w:t>–</w:t>
            </w:r>
          </w:p>
        </w:tc>
      </w:tr>
      <w:tr w:rsidR="00AE746F" w:rsidRPr="002E6E74" w14:paraId="52D425F1" w14:textId="77777777" w:rsidTr="0051771F">
        <w:tblPrEx>
          <w:tblLook w:val="0000" w:firstRow="0" w:lastRow="0" w:firstColumn="0" w:lastColumn="0" w:noHBand="0" w:noVBand="0"/>
        </w:tblPrEx>
        <w:trPr>
          <w:trHeight w:val="54"/>
        </w:trPr>
        <w:tc>
          <w:tcPr>
            <w:tcW w:w="1691" w:type="dxa"/>
          </w:tcPr>
          <w:p w14:paraId="70421503" w14:textId="77777777" w:rsidR="00AE746F" w:rsidRPr="002E6E74" w:rsidRDefault="00AE746F" w:rsidP="0051771F">
            <w:pPr>
              <w:jc w:val="center"/>
              <w:rPr>
                <w:sz w:val="18"/>
                <w:szCs w:val="20"/>
              </w:rPr>
            </w:pPr>
            <w:r w:rsidRPr="002E6E74">
              <w:rPr>
                <w:sz w:val="18"/>
                <w:szCs w:val="20"/>
              </w:rPr>
              <w:t>210</w:t>
            </w:r>
          </w:p>
        </w:tc>
        <w:tc>
          <w:tcPr>
            <w:tcW w:w="1558" w:type="dxa"/>
          </w:tcPr>
          <w:p w14:paraId="322CF74C" w14:textId="77777777" w:rsidR="00AE746F" w:rsidRPr="002E6E74" w:rsidRDefault="00AE746F" w:rsidP="0051771F">
            <w:pPr>
              <w:jc w:val="center"/>
              <w:rPr>
                <w:sz w:val="18"/>
                <w:szCs w:val="20"/>
              </w:rPr>
            </w:pPr>
            <w:r w:rsidRPr="002E6E74">
              <w:rPr>
                <w:sz w:val="18"/>
                <w:szCs w:val="20"/>
              </w:rPr>
              <w:t>369186.00</w:t>
            </w:r>
          </w:p>
        </w:tc>
        <w:tc>
          <w:tcPr>
            <w:tcW w:w="1562" w:type="dxa"/>
          </w:tcPr>
          <w:p w14:paraId="0217E4F9" w14:textId="77777777" w:rsidR="00AE746F" w:rsidRPr="002E6E74" w:rsidRDefault="00AE746F" w:rsidP="0051771F">
            <w:pPr>
              <w:jc w:val="center"/>
              <w:rPr>
                <w:sz w:val="18"/>
                <w:szCs w:val="20"/>
              </w:rPr>
            </w:pPr>
            <w:r w:rsidRPr="002E6E74">
              <w:rPr>
                <w:sz w:val="18"/>
                <w:szCs w:val="20"/>
              </w:rPr>
              <w:t>2339414.95</w:t>
            </w:r>
          </w:p>
        </w:tc>
        <w:tc>
          <w:tcPr>
            <w:tcW w:w="2986" w:type="dxa"/>
          </w:tcPr>
          <w:p w14:paraId="69B7C71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A5CFA99"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6C069021" w14:textId="77777777" w:rsidR="00AE746F" w:rsidRPr="002E6E74" w:rsidRDefault="00AE746F" w:rsidP="0051771F">
            <w:pPr>
              <w:jc w:val="center"/>
              <w:rPr>
                <w:sz w:val="18"/>
                <w:szCs w:val="20"/>
              </w:rPr>
            </w:pPr>
            <w:r w:rsidRPr="002E6E74">
              <w:rPr>
                <w:sz w:val="18"/>
                <w:szCs w:val="20"/>
              </w:rPr>
              <w:t>–</w:t>
            </w:r>
          </w:p>
        </w:tc>
      </w:tr>
      <w:tr w:rsidR="00AE746F" w:rsidRPr="002E6E74" w14:paraId="035A92BA" w14:textId="77777777" w:rsidTr="0051771F">
        <w:tblPrEx>
          <w:tblLook w:val="0000" w:firstRow="0" w:lastRow="0" w:firstColumn="0" w:lastColumn="0" w:noHBand="0" w:noVBand="0"/>
        </w:tblPrEx>
        <w:trPr>
          <w:trHeight w:val="54"/>
        </w:trPr>
        <w:tc>
          <w:tcPr>
            <w:tcW w:w="1691" w:type="dxa"/>
          </w:tcPr>
          <w:p w14:paraId="2FC07461" w14:textId="77777777" w:rsidR="00AE746F" w:rsidRPr="002E6E74" w:rsidRDefault="00AE746F" w:rsidP="0051771F">
            <w:pPr>
              <w:jc w:val="center"/>
              <w:rPr>
                <w:sz w:val="18"/>
                <w:szCs w:val="20"/>
              </w:rPr>
            </w:pPr>
            <w:r w:rsidRPr="002E6E74">
              <w:rPr>
                <w:sz w:val="18"/>
                <w:szCs w:val="20"/>
              </w:rPr>
              <w:t>211</w:t>
            </w:r>
          </w:p>
        </w:tc>
        <w:tc>
          <w:tcPr>
            <w:tcW w:w="1558" w:type="dxa"/>
          </w:tcPr>
          <w:p w14:paraId="053D8150" w14:textId="77777777" w:rsidR="00AE746F" w:rsidRPr="002E6E74" w:rsidRDefault="00AE746F" w:rsidP="0051771F">
            <w:pPr>
              <w:jc w:val="center"/>
              <w:rPr>
                <w:sz w:val="18"/>
                <w:szCs w:val="20"/>
              </w:rPr>
            </w:pPr>
            <w:r w:rsidRPr="002E6E74">
              <w:rPr>
                <w:sz w:val="18"/>
                <w:szCs w:val="20"/>
              </w:rPr>
              <w:t>369176.98</w:t>
            </w:r>
          </w:p>
        </w:tc>
        <w:tc>
          <w:tcPr>
            <w:tcW w:w="1562" w:type="dxa"/>
          </w:tcPr>
          <w:p w14:paraId="239685E6" w14:textId="77777777" w:rsidR="00AE746F" w:rsidRPr="002E6E74" w:rsidRDefault="00AE746F" w:rsidP="0051771F">
            <w:pPr>
              <w:jc w:val="center"/>
              <w:rPr>
                <w:sz w:val="18"/>
                <w:szCs w:val="20"/>
              </w:rPr>
            </w:pPr>
            <w:r w:rsidRPr="002E6E74">
              <w:rPr>
                <w:sz w:val="18"/>
                <w:szCs w:val="20"/>
              </w:rPr>
              <w:t>2339524.57</w:t>
            </w:r>
          </w:p>
        </w:tc>
        <w:tc>
          <w:tcPr>
            <w:tcW w:w="2986" w:type="dxa"/>
          </w:tcPr>
          <w:p w14:paraId="609B85F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9705F61"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7707DA9C" w14:textId="77777777" w:rsidR="00AE746F" w:rsidRPr="002E6E74" w:rsidRDefault="00AE746F" w:rsidP="0051771F">
            <w:pPr>
              <w:jc w:val="center"/>
              <w:rPr>
                <w:sz w:val="18"/>
                <w:szCs w:val="20"/>
              </w:rPr>
            </w:pPr>
            <w:r w:rsidRPr="002E6E74">
              <w:rPr>
                <w:sz w:val="18"/>
                <w:szCs w:val="20"/>
              </w:rPr>
              <w:t>–</w:t>
            </w:r>
          </w:p>
        </w:tc>
      </w:tr>
      <w:tr w:rsidR="00AE746F" w:rsidRPr="002E6E74" w14:paraId="4BF3104B" w14:textId="77777777" w:rsidTr="0051771F">
        <w:tblPrEx>
          <w:tblLook w:val="0000" w:firstRow="0" w:lastRow="0" w:firstColumn="0" w:lastColumn="0" w:noHBand="0" w:noVBand="0"/>
        </w:tblPrEx>
        <w:trPr>
          <w:trHeight w:val="54"/>
        </w:trPr>
        <w:tc>
          <w:tcPr>
            <w:tcW w:w="1691" w:type="dxa"/>
          </w:tcPr>
          <w:p w14:paraId="44BBAD61" w14:textId="77777777" w:rsidR="00AE746F" w:rsidRPr="002E6E74" w:rsidRDefault="00AE746F" w:rsidP="0051771F">
            <w:pPr>
              <w:jc w:val="center"/>
              <w:rPr>
                <w:sz w:val="18"/>
                <w:szCs w:val="20"/>
              </w:rPr>
            </w:pPr>
            <w:r w:rsidRPr="002E6E74">
              <w:rPr>
                <w:sz w:val="18"/>
                <w:szCs w:val="20"/>
              </w:rPr>
              <w:t>212</w:t>
            </w:r>
          </w:p>
        </w:tc>
        <w:tc>
          <w:tcPr>
            <w:tcW w:w="1558" w:type="dxa"/>
          </w:tcPr>
          <w:p w14:paraId="6EF74AD6" w14:textId="77777777" w:rsidR="00AE746F" w:rsidRPr="002E6E74" w:rsidRDefault="00AE746F" w:rsidP="0051771F">
            <w:pPr>
              <w:jc w:val="center"/>
              <w:rPr>
                <w:sz w:val="18"/>
                <w:szCs w:val="20"/>
              </w:rPr>
            </w:pPr>
            <w:r w:rsidRPr="002E6E74">
              <w:rPr>
                <w:sz w:val="18"/>
                <w:szCs w:val="20"/>
              </w:rPr>
              <w:t>369173.59</w:t>
            </w:r>
          </w:p>
        </w:tc>
        <w:tc>
          <w:tcPr>
            <w:tcW w:w="1562" w:type="dxa"/>
          </w:tcPr>
          <w:p w14:paraId="1FFEE376" w14:textId="77777777" w:rsidR="00AE746F" w:rsidRPr="002E6E74" w:rsidRDefault="00AE746F" w:rsidP="0051771F">
            <w:pPr>
              <w:jc w:val="center"/>
              <w:rPr>
                <w:sz w:val="18"/>
                <w:szCs w:val="20"/>
              </w:rPr>
            </w:pPr>
            <w:r w:rsidRPr="002E6E74">
              <w:rPr>
                <w:sz w:val="18"/>
                <w:szCs w:val="20"/>
              </w:rPr>
              <w:t>2339575.97</w:t>
            </w:r>
          </w:p>
        </w:tc>
        <w:tc>
          <w:tcPr>
            <w:tcW w:w="2986" w:type="dxa"/>
          </w:tcPr>
          <w:p w14:paraId="1068F91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26299FC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5E48C9C" w14:textId="77777777" w:rsidR="00AE746F" w:rsidRPr="002E6E74" w:rsidRDefault="00AE746F" w:rsidP="0051771F">
            <w:pPr>
              <w:jc w:val="center"/>
              <w:rPr>
                <w:sz w:val="18"/>
                <w:szCs w:val="20"/>
              </w:rPr>
            </w:pPr>
            <w:r w:rsidRPr="002E6E74">
              <w:rPr>
                <w:sz w:val="18"/>
                <w:szCs w:val="20"/>
              </w:rPr>
              <w:t>–</w:t>
            </w:r>
          </w:p>
        </w:tc>
      </w:tr>
      <w:tr w:rsidR="00AE746F" w:rsidRPr="002E6E74" w14:paraId="7F3E6288" w14:textId="77777777" w:rsidTr="0051771F">
        <w:tblPrEx>
          <w:tblLook w:val="0000" w:firstRow="0" w:lastRow="0" w:firstColumn="0" w:lastColumn="0" w:noHBand="0" w:noVBand="0"/>
        </w:tblPrEx>
        <w:trPr>
          <w:trHeight w:val="54"/>
        </w:trPr>
        <w:tc>
          <w:tcPr>
            <w:tcW w:w="1691" w:type="dxa"/>
          </w:tcPr>
          <w:p w14:paraId="46C4DBFF" w14:textId="77777777" w:rsidR="00AE746F" w:rsidRPr="002E6E74" w:rsidRDefault="00AE746F" w:rsidP="0051771F">
            <w:pPr>
              <w:jc w:val="center"/>
              <w:rPr>
                <w:sz w:val="18"/>
                <w:szCs w:val="20"/>
              </w:rPr>
            </w:pPr>
            <w:r w:rsidRPr="002E6E74">
              <w:rPr>
                <w:sz w:val="18"/>
                <w:szCs w:val="20"/>
              </w:rPr>
              <w:t>213</w:t>
            </w:r>
          </w:p>
        </w:tc>
        <w:tc>
          <w:tcPr>
            <w:tcW w:w="1558" w:type="dxa"/>
          </w:tcPr>
          <w:p w14:paraId="09389BCF" w14:textId="77777777" w:rsidR="00AE746F" w:rsidRPr="002E6E74" w:rsidRDefault="00AE746F" w:rsidP="0051771F">
            <w:pPr>
              <w:jc w:val="center"/>
              <w:rPr>
                <w:sz w:val="18"/>
                <w:szCs w:val="20"/>
              </w:rPr>
            </w:pPr>
            <w:r w:rsidRPr="002E6E74">
              <w:rPr>
                <w:sz w:val="18"/>
                <w:szCs w:val="20"/>
              </w:rPr>
              <w:t>369153.80</w:t>
            </w:r>
          </w:p>
        </w:tc>
        <w:tc>
          <w:tcPr>
            <w:tcW w:w="1562" w:type="dxa"/>
          </w:tcPr>
          <w:p w14:paraId="5BBE0354" w14:textId="77777777" w:rsidR="00AE746F" w:rsidRPr="002E6E74" w:rsidRDefault="00AE746F" w:rsidP="0051771F">
            <w:pPr>
              <w:jc w:val="center"/>
              <w:rPr>
                <w:sz w:val="18"/>
                <w:szCs w:val="20"/>
              </w:rPr>
            </w:pPr>
            <w:r w:rsidRPr="002E6E74">
              <w:rPr>
                <w:sz w:val="18"/>
                <w:szCs w:val="20"/>
              </w:rPr>
              <w:t>2339573.58</w:t>
            </w:r>
          </w:p>
        </w:tc>
        <w:tc>
          <w:tcPr>
            <w:tcW w:w="2986" w:type="dxa"/>
          </w:tcPr>
          <w:p w14:paraId="2392910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8D24F0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72F5E38" w14:textId="77777777" w:rsidR="00AE746F" w:rsidRPr="002E6E74" w:rsidRDefault="00AE746F" w:rsidP="0051771F">
            <w:pPr>
              <w:jc w:val="center"/>
              <w:rPr>
                <w:sz w:val="18"/>
                <w:szCs w:val="20"/>
              </w:rPr>
            </w:pPr>
            <w:r w:rsidRPr="002E6E74">
              <w:rPr>
                <w:sz w:val="18"/>
                <w:szCs w:val="20"/>
              </w:rPr>
              <w:t>–</w:t>
            </w:r>
          </w:p>
        </w:tc>
      </w:tr>
      <w:tr w:rsidR="00AE746F" w:rsidRPr="002E6E74" w14:paraId="3CB8AA5C" w14:textId="77777777" w:rsidTr="0051771F">
        <w:tblPrEx>
          <w:tblLook w:val="0000" w:firstRow="0" w:lastRow="0" w:firstColumn="0" w:lastColumn="0" w:noHBand="0" w:noVBand="0"/>
        </w:tblPrEx>
        <w:trPr>
          <w:trHeight w:val="54"/>
        </w:trPr>
        <w:tc>
          <w:tcPr>
            <w:tcW w:w="1691" w:type="dxa"/>
          </w:tcPr>
          <w:p w14:paraId="1756F398" w14:textId="77777777" w:rsidR="00AE746F" w:rsidRPr="002E6E74" w:rsidRDefault="00AE746F" w:rsidP="0051771F">
            <w:pPr>
              <w:jc w:val="center"/>
              <w:rPr>
                <w:sz w:val="18"/>
                <w:szCs w:val="20"/>
              </w:rPr>
            </w:pPr>
            <w:r w:rsidRPr="002E6E74">
              <w:rPr>
                <w:sz w:val="18"/>
                <w:szCs w:val="20"/>
              </w:rPr>
              <w:t>214</w:t>
            </w:r>
          </w:p>
        </w:tc>
        <w:tc>
          <w:tcPr>
            <w:tcW w:w="1558" w:type="dxa"/>
          </w:tcPr>
          <w:p w14:paraId="7DCBCF2E" w14:textId="77777777" w:rsidR="00AE746F" w:rsidRPr="002E6E74" w:rsidRDefault="00AE746F" w:rsidP="0051771F">
            <w:pPr>
              <w:jc w:val="center"/>
              <w:rPr>
                <w:sz w:val="18"/>
                <w:szCs w:val="20"/>
              </w:rPr>
            </w:pPr>
            <w:r w:rsidRPr="002E6E74">
              <w:rPr>
                <w:sz w:val="18"/>
                <w:szCs w:val="20"/>
              </w:rPr>
              <w:t>369107.36</w:t>
            </w:r>
          </w:p>
        </w:tc>
        <w:tc>
          <w:tcPr>
            <w:tcW w:w="1562" w:type="dxa"/>
          </w:tcPr>
          <w:p w14:paraId="0ED80410" w14:textId="77777777" w:rsidR="00AE746F" w:rsidRPr="002E6E74" w:rsidRDefault="00AE746F" w:rsidP="0051771F">
            <w:pPr>
              <w:jc w:val="center"/>
              <w:rPr>
                <w:sz w:val="18"/>
                <w:szCs w:val="20"/>
              </w:rPr>
            </w:pPr>
            <w:r w:rsidRPr="002E6E74">
              <w:rPr>
                <w:sz w:val="18"/>
                <w:szCs w:val="20"/>
              </w:rPr>
              <w:t>2339568.25</w:t>
            </w:r>
          </w:p>
        </w:tc>
        <w:tc>
          <w:tcPr>
            <w:tcW w:w="2986" w:type="dxa"/>
          </w:tcPr>
          <w:p w14:paraId="1020801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9DF385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3805139" w14:textId="77777777" w:rsidR="00AE746F" w:rsidRPr="002E6E74" w:rsidRDefault="00AE746F" w:rsidP="0051771F">
            <w:pPr>
              <w:jc w:val="center"/>
              <w:rPr>
                <w:sz w:val="18"/>
                <w:szCs w:val="20"/>
              </w:rPr>
            </w:pPr>
            <w:r w:rsidRPr="002E6E74">
              <w:rPr>
                <w:sz w:val="18"/>
                <w:szCs w:val="20"/>
              </w:rPr>
              <w:t>–</w:t>
            </w:r>
          </w:p>
        </w:tc>
      </w:tr>
      <w:tr w:rsidR="00AE746F" w:rsidRPr="002E6E74" w14:paraId="36BD4B1C" w14:textId="77777777" w:rsidTr="0051771F">
        <w:tblPrEx>
          <w:tblLook w:val="0000" w:firstRow="0" w:lastRow="0" w:firstColumn="0" w:lastColumn="0" w:noHBand="0" w:noVBand="0"/>
        </w:tblPrEx>
        <w:trPr>
          <w:trHeight w:val="54"/>
        </w:trPr>
        <w:tc>
          <w:tcPr>
            <w:tcW w:w="1691" w:type="dxa"/>
          </w:tcPr>
          <w:p w14:paraId="136C5D2C" w14:textId="77777777" w:rsidR="00AE746F" w:rsidRPr="002E6E74" w:rsidRDefault="00AE746F" w:rsidP="0051771F">
            <w:pPr>
              <w:jc w:val="center"/>
              <w:rPr>
                <w:sz w:val="18"/>
                <w:szCs w:val="20"/>
              </w:rPr>
            </w:pPr>
            <w:r w:rsidRPr="002E6E74">
              <w:rPr>
                <w:sz w:val="18"/>
                <w:szCs w:val="20"/>
              </w:rPr>
              <w:t>215</w:t>
            </w:r>
          </w:p>
        </w:tc>
        <w:tc>
          <w:tcPr>
            <w:tcW w:w="1558" w:type="dxa"/>
          </w:tcPr>
          <w:p w14:paraId="3F3F1AFB" w14:textId="77777777" w:rsidR="00AE746F" w:rsidRPr="002E6E74" w:rsidRDefault="00AE746F" w:rsidP="0051771F">
            <w:pPr>
              <w:jc w:val="center"/>
              <w:rPr>
                <w:sz w:val="18"/>
                <w:szCs w:val="20"/>
              </w:rPr>
            </w:pPr>
            <w:r w:rsidRPr="002E6E74">
              <w:rPr>
                <w:sz w:val="18"/>
                <w:szCs w:val="20"/>
              </w:rPr>
              <w:t>369104.71</w:t>
            </w:r>
          </w:p>
        </w:tc>
        <w:tc>
          <w:tcPr>
            <w:tcW w:w="1562" w:type="dxa"/>
          </w:tcPr>
          <w:p w14:paraId="72FAD949" w14:textId="77777777" w:rsidR="00AE746F" w:rsidRPr="002E6E74" w:rsidRDefault="00AE746F" w:rsidP="0051771F">
            <w:pPr>
              <w:jc w:val="center"/>
              <w:rPr>
                <w:sz w:val="18"/>
                <w:szCs w:val="20"/>
              </w:rPr>
            </w:pPr>
            <w:r w:rsidRPr="002E6E74">
              <w:rPr>
                <w:sz w:val="18"/>
                <w:szCs w:val="20"/>
              </w:rPr>
              <w:t>2339610.29</w:t>
            </w:r>
          </w:p>
        </w:tc>
        <w:tc>
          <w:tcPr>
            <w:tcW w:w="2986" w:type="dxa"/>
          </w:tcPr>
          <w:p w14:paraId="1C6EB80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E96138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E78AE23" w14:textId="77777777" w:rsidR="00AE746F" w:rsidRPr="002E6E74" w:rsidRDefault="00AE746F" w:rsidP="0051771F">
            <w:pPr>
              <w:jc w:val="center"/>
              <w:rPr>
                <w:sz w:val="18"/>
                <w:szCs w:val="20"/>
              </w:rPr>
            </w:pPr>
            <w:r w:rsidRPr="002E6E74">
              <w:rPr>
                <w:sz w:val="18"/>
                <w:szCs w:val="20"/>
              </w:rPr>
              <w:t>–</w:t>
            </w:r>
          </w:p>
        </w:tc>
      </w:tr>
      <w:tr w:rsidR="00AE746F" w:rsidRPr="002E6E74" w14:paraId="4AE45E98" w14:textId="77777777" w:rsidTr="0051771F">
        <w:tblPrEx>
          <w:tblLook w:val="0000" w:firstRow="0" w:lastRow="0" w:firstColumn="0" w:lastColumn="0" w:noHBand="0" w:noVBand="0"/>
        </w:tblPrEx>
        <w:trPr>
          <w:trHeight w:val="54"/>
        </w:trPr>
        <w:tc>
          <w:tcPr>
            <w:tcW w:w="1691" w:type="dxa"/>
          </w:tcPr>
          <w:p w14:paraId="16F73536" w14:textId="77777777" w:rsidR="00AE746F" w:rsidRPr="002E6E74" w:rsidRDefault="00AE746F" w:rsidP="0051771F">
            <w:pPr>
              <w:jc w:val="center"/>
              <w:rPr>
                <w:sz w:val="18"/>
                <w:szCs w:val="20"/>
              </w:rPr>
            </w:pPr>
            <w:r w:rsidRPr="002E6E74">
              <w:rPr>
                <w:sz w:val="18"/>
                <w:szCs w:val="20"/>
              </w:rPr>
              <w:t>216</w:t>
            </w:r>
          </w:p>
        </w:tc>
        <w:tc>
          <w:tcPr>
            <w:tcW w:w="1558" w:type="dxa"/>
          </w:tcPr>
          <w:p w14:paraId="24C10966" w14:textId="77777777" w:rsidR="00AE746F" w:rsidRPr="002E6E74" w:rsidRDefault="00AE746F" w:rsidP="0051771F">
            <w:pPr>
              <w:jc w:val="center"/>
              <w:rPr>
                <w:sz w:val="18"/>
                <w:szCs w:val="20"/>
              </w:rPr>
            </w:pPr>
            <w:r w:rsidRPr="002E6E74">
              <w:rPr>
                <w:sz w:val="18"/>
                <w:szCs w:val="20"/>
              </w:rPr>
              <w:t>369104.30</w:t>
            </w:r>
          </w:p>
        </w:tc>
        <w:tc>
          <w:tcPr>
            <w:tcW w:w="1562" w:type="dxa"/>
          </w:tcPr>
          <w:p w14:paraId="1C924B0C" w14:textId="77777777" w:rsidR="00AE746F" w:rsidRPr="002E6E74" w:rsidRDefault="00AE746F" w:rsidP="0051771F">
            <w:pPr>
              <w:jc w:val="center"/>
              <w:rPr>
                <w:sz w:val="18"/>
                <w:szCs w:val="20"/>
              </w:rPr>
            </w:pPr>
            <w:r w:rsidRPr="002E6E74">
              <w:rPr>
                <w:sz w:val="18"/>
                <w:szCs w:val="20"/>
              </w:rPr>
              <w:t>2339616.69</w:t>
            </w:r>
          </w:p>
        </w:tc>
        <w:tc>
          <w:tcPr>
            <w:tcW w:w="2986" w:type="dxa"/>
          </w:tcPr>
          <w:p w14:paraId="3355DFA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071F0C6"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2E2E8D02" w14:textId="77777777" w:rsidR="00AE746F" w:rsidRPr="002E6E74" w:rsidRDefault="00AE746F" w:rsidP="0051771F">
            <w:pPr>
              <w:jc w:val="center"/>
              <w:rPr>
                <w:sz w:val="18"/>
                <w:szCs w:val="20"/>
              </w:rPr>
            </w:pPr>
            <w:r w:rsidRPr="002E6E74">
              <w:rPr>
                <w:sz w:val="18"/>
                <w:szCs w:val="20"/>
              </w:rPr>
              <w:t>–</w:t>
            </w:r>
          </w:p>
        </w:tc>
      </w:tr>
      <w:tr w:rsidR="00AE746F" w:rsidRPr="002E6E74" w14:paraId="1B025477" w14:textId="77777777" w:rsidTr="0051771F">
        <w:tblPrEx>
          <w:tblLook w:val="0000" w:firstRow="0" w:lastRow="0" w:firstColumn="0" w:lastColumn="0" w:noHBand="0" w:noVBand="0"/>
        </w:tblPrEx>
        <w:trPr>
          <w:trHeight w:val="54"/>
        </w:trPr>
        <w:tc>
          <w:tcPr>
            <w:tcW w:w="1691" w:type="dxa"/>
          </w:tcPr>
          <w:p w14:paraId="360DBC88" w14:textId="77777777" w:rsidR="00AE746F" w:rsidRPr="002E6E74" w:rsidRDefault="00AE746F" w:rsidP="0051771F">
            <w:pPr>
              <w:jc w:val="center"/>
              <w:rPr>
                <w:sz w:val="18"/>
                <w:szCs w:val="20"/>
              </w:rPr>
            </w:pPr>
            <w:r w:rsidRPr="002E6E74">
              <w:rPr>
                <w:sz w:val="18"/>
                <w:szCs w:val="20"/>
              </w:rPr>
              <w:t>217</w:t>
            </w:r>
          </w:p>
        </w:tc>
        <w:tc>
          <w:tcPr>
            <w:tcW w:w="1558" w:type="dxa"/>
          </w:tcPr>
          <w:p w14:paraId="48067E54" w14:textId="77777777" w:rsidR="00AE746F" w:rsidRPr="002E6E74" w:rsidRDefault="00AE746F" w:rsidP="0051771F">
            <w:pPr>
              <w:jc w:val="center"/>
              <w:rPr>
                <w:sz w:val="18"/>
                <w:szCs w:val="20"/>
              </w:rPr>
            </w:pPr>
            <w:r w:rsidRPr="002E6E74">
              <w:rPr>
                <w:sz w:val="18"/>
                <w:szCs w:val="20"/>
              </w:rPr>
              <w:t>369146.82</w:t>
            </w:r>
          </w:p>
        </w:tc>
        <w:tc>
          <w:tcPr>
            <w:tcW w:w="1562" w:type="dxa"/>
          </w:tcPr>
          <w:p w14:paraId="3C293CF3" w14:textId="77777777" w:rsidR="00AE746F" w:rsidRPr="002E6E74" w:rsidRDefault="00AE746F" w:rsidP="0051771F">
            <w:pPr>
              <w:jc w:val="center"/>
              <w:rPr>
                <w:sz w:val="18"/>
                <w:szCs w:val="20"/>
              </w:rPr>
            </w:pPr>
            <w:r w:rsidRPr="002E6E74">
              <w:rPr>
                <w:sz w:val="18"/>
                <w:szCs w:val="20"/>
              </w:rPr>
              <w:t>2339618.13</w:t>
            </w:r>
          </w:p>
        </w:tc>
        <w:tc>
          <w:tcPr>
            <w:tcW w:w="2986" w:type="dxa"/>
          </w:tcPr>
          <w:p w14:paraId="1514075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3C6ACFB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8AEF538" w14:textId="77777777" w:rsidR="00AE746F" w:rsidRPr="002E6E74" w:rsidRDefault="00AE746F" w:rsidP="0051771F">
            <w:pPr>
              <w:jc w:val="center"/>
              <w:rPr>
                <w:sz w:val="18"/>
                <w:szCs w:val="20"/>
              </w:rPr>
            </w:pPr>
            <w:r w:rsidRPr="002E6E74">
              <w:rPr>
                <w:sz w:val="18"/>
                <w:szCs w:val="20"/>
              </w:rPr>
              <w:t>–</w:t>
            </w:r>
          </w:p>
        </w:tc>
      </w:tr>
      <w:tr w:rsidR="00AE746F" w:rsidRPr="002E6E74" w14:paraId="2682B36D" w14:textId="77777777" w:rsidTr="0051771F">
        <w:tblPrEx>
          <w:tblLook w:val="0000" w:firstRow="0" w:lastRow="0" w:firstColumn="0" w:lastColumn="0" w:noHBand="0" w:noVBand="0"/>
        </w:tblPrEx>
        <w:trPr>
          <w:trHeight w:val="54"/>
        </w:trPr>
        <w:tc>
          <w:tcPr>
            <w:tcW w:w="1691" w:type="dxa"/>
          </w:tcPr>
          <w:p w14:paraId="436F1B05" w14:textId="77777777" w:rsidR="00AE746F" w:rsidRPr="002E6E74" w:rsidRDefault="00AE746F" w:rsidP="0051771F">
            <w:pPr>
              <w:jc w:val="center"/>
              <w:rPr>
                <w:sz w:val="18"/>
                <w:szCs w:val="20"/>
              </w:rPr>
            </w:pPr>
            <w:r w:rsidRPr="002E6E74">
              <w:rPr>
                <w:sz w:val="18"/>
                <w:szCs w:val="20"/>
              </w:rPr>
              <w:t>218</w:t>
            </w:r>
          </w:p>
        </w:tc>
        <w:tc>
          <w:tcPr>
            <w:tcW w:w="1558" w:type="dxa"/>
          </w:tcPr>
          <w:p w14:paraId="186C54BA" w14:textId="77777777" w:rsidR="00AE746F" w:rsidRPr="002E6E74" w:rsidRDefault="00AE746F" w:rsidP="0051771F">
            <w:pPr>
              <w:jc w:val="center"/>
              <w:rPr>
                <w:sz w:val="18"/>
                <w:szCs w:val="20"/>
              </w:rPr>
            </w:pPr>
            <w:r w:rsidRPr="002E6E74">
              <w:rPr>
                <w:sz w:val="18"/>
                <w:szCs w:val="20"/>
              </w:rPr>
              <w:t>369145.28</w:t>
            </w:r>
          </w:p>
        </w:tc>
        <w:tc>
          <w:tcPr>
            <w:tcW w:w="1562" w:type="dxa"/>
          </w:tcPr>
          <w:p w14:paraId="0EFB291B" w14:textId="77777777" w:rsidR="00AE746F" w:rsidRPr="002E6E74" w:rsidRDefault="00AE746F" w:rsidP="0051771F">
            <w:pPr>
              <w:jc w:val="center"/>
              <w:rPr>
                <w:sz w:val="18"/>
                <w:szCs w:val="20"/>
              </w:rPr>
            </w:pPr>
            <w:r w:rsidRPr="002E6E74">
              <w:rPr>
                <w:sz w:val="18"/>
                <w:szCs w:val="20"/>
              </w:rPr>
              <w:t>2339672.15</w:t>
            </w:r>
          </w:p>
        </w:tc>
        <w:tc>
          <w:tcPr>
            <w:tcW w:w="2986" w:type="dxa"/>
          </w:tcPr>
          <w:p w14:paraId="5464B9D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373B30F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4D18FB3" w14:textId="77777777" w:rsidR="00AE746F" w:rsidRPr="002E6E74" w:rsidRDefault="00AE746F" w:rsidP="0051771F">
            <w:pPr>
              <w:jc w:val="center"/>
              <w:rPr>
                <w:sz w:val="18"/>
                <w:szCs w:val="20"/>
              </w:rPr>
            </w:pPr>
            <w:r w:rsidRPr="002E6E74">
              <w:rPr>
                <w:sz w:val="18"/>
                <w:szCs w:val="20"/>
              </w:rPr>
              <w:t>–</w:t>
            </w:r>
          </w:p>
        </w:tc>
      </w:tr>
      <w:tr w:rsidR="00AE746F" w:rsidRPr="002E6E74" w14:paraId="6339C848" w14:textId="77777777" w:rsidTr="0051771F">
        <w:tblPrEx>
          <w:tblLook w:val="0000" w:firstRow="0" w:lastRow="0" w:firstColumn="0" w:lastColumn="0" w:noHBand="0" w:noVBand="0"/>
        </w:tblPrEx>
        <w:trPr>
          <w:trHeight w:val="54"/>
        </w:trPr>
        <w:tc>
          <w:tcPr>
            <w:tcW w:w="1691" w:type="dxa"/>
          </w:tcPr>
          <w:p w14:paraId="7F2A1790" w14:textId="77777777" w:rsidR="00AE746F" w:rsidRPr="002E6E74" w:rsidRDefault="00AE746F" w:rsidP="0051771F">
            <w:pPr>
              <w:jc w:val="center"/>
              <w:rPr>
                <w:sz w:val="18"/>
                <w:szCs w:val="20"/>
              </w:rPr>
            </w:pPr>
            <w:r w:rsidRPr="002E6E74">
              <w:rPr>
                <w:sz w:val="18"/>
                <w:szCs w:val="20"/>
              </w:rPr>
              <w:t>219</w:t>
            </w:r>
          </w:p>
        </w:tc>
        <w:tc>
          <w:tcPr>
            <w:tcW w:w="1558" w:type="dxa"/>
          </w:tcPr>
          <w:p w14:paraId="0CD6EDA5" w14:textId="77777777" w:rsidR="00AE746F" w:rsidRPr="002E6E74" w:rsidRDefault="00AE746F" w:rsidP="0051771F">
            <w:pPr>
              <w:jc w:val="center"/>
              <w:rPr>
                <w:sz w:val="18"/>
                <w:szCs w:val="20"/>
              </w:rPr>
            </w:pPr>
            <w:r w:rsidRPr="002E6E74">
              <w:rPr>
                <w:sz w:val="18"/>
                <w:szCs w:val="20"/>
              </w:rPr>
              <w:t>369100.92</w:t>
            </w:r>
          </w:p>
        </w:tc>
        <w:tc>
          <w:tcPr>
            <w:tcW w:w="1562" w:type="dxa"/>
          </w:tcPr>
          <w:p w14:paraId="2C679002" w14:textId="77777777" w:rsidR="00AE746F" w:rsidRPr="002E6E74" w:rsidRDefault="00AE746F" w:rsidP="0051771F">
            <w:pPr>
              <w:jc w:val="center"/>
              <w:rPr>
                <w:sz w:val="18"/>
                <w:szCs w:val="20"/>
              </w:rPr>
            </w:pPr>
            <w:r w:rsidRPr="002E6E74">
              <w:rPr>
                <w:sz w:val="18"/>
                <w:szCs w:val="20"/>
              </w:rPr>
              <w:t>2339670.29</w:t>
            </w:r>
          </w:p>
        </w:tc>
        <w:tc>
          <w:tcPr>
            <w:tcW w:w="2986" w:type="dxa"/>
          </w:tcPr>
          <w:p w14:paraId="1C0C77F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56407E4"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098F8DA6" w14:textId="77777777" w:rsidR="00AE746F" w:rsidRPr="002E6E74" w:rsidRDefault="00AE746F" w:rsidP="0051771F">
            <w:pPr>
              <w:jc w:val="center"/>
              <w:rPr>
                <w:sz w:val="18"/>
                <w:szCs w:val="20"/>
              </w:rPr>
            </w:pPr>
            <w:r w:rsidRPr="002E6E74">
              <w:rPr>
                <w:sz w:val="18"/>
                <w:szCs w:val="20"/>
              </w:rPr>
              <w:t>–</w:t>
            </w:r>
          </w:p>
        </w:tc>
      </w:tr>
      <w:tr w:rsidR="00AE746F" w:rsidRPr="002E6E74" w14:paraId="28332A6D" w14:textId="77777777" w:rsidTr="0051771F">
        <w:tblPrEx>
          <w:tblLook w:val="0000" w:firstRow="0" w:lastRow="0" w:firstColumn="0" w:lastColumn="0" w:noHBand="0" w:noVBand="0"/>
        </w:tblPrEx>
        <w:trPr>
          <w:trHeight w:val="54"/>
        </w:trPr>
        <w:tc>
          <w:tcPr>
            <w:tcW w:w="1691" w:type="dxa"/>
          </w:tcPr>
          <w:p w14:paraId="3AC56E17" w14:textId="77777777" w:rsidR="00AE746F" w:rsidRPr="002E6E74" w:rsidRDefault="00AE746F" w:rsidP="0051771F">
            <w:pPr>
              <w:jc w:val="center"/>
              <w:rPr>
                <w:sz w:val="18"/>
                <w:szCs w:val="20"/>
              </w:rPr>
            </w:pPr>
            <w:r w:rsidRPr="002E6E74">
              <w:rPr>
                <w:sz w:val="18"/>
                <w:szCs w:val="20"/>
              </w:rPr>
              <w:t>220</w:t>
            </w:r>
          </w:p>
        </w:tc>
        <w:tc>
          <w:tcPr>
            <w:tcW w:w="1558" w:type="dxa"/>
          </w:tcPr>
          <w:p w14:paraId="431D2C77" w14:textId="77777777" w:rsidR="00AE746F" w:rsidRPr="002E6E74" w:rsidRDefault="00AE746F" w:rsidP="0051771F">
            <w:pPr>
              <w:jc w:val="center"/>
              <w:rPr>
                <w:sz w:val="18"/>
                <w:szCs w:val="20"/>
              </w:rPr>
            </w:pPr>
            <w:r w:rsidRPr="002E6E74">
              <w:rPr>
                <w:sz w:val="18"/>
                <w:szCs w:val="20"/>
              </w:rPr>
              <w:t>369055.25</w:t>
            </w:r>
          </w:p>
        </w:tc>
        <w:tc>
          <w:tcPr>
            <w:tcW w:w="1562" w:type="dxa"/>
          </w:tcPr>
          <w:p w14:paraId="513FAF57" w14:textId="77777777" w:rsidR="00AE746F" w:rsidRPr="002E6E74" w:rsidRDefault="00AE746F" w:rsidP="0051771F">
            <w:pPr>
              <w:jc w:val="center"/>
              <w:rPr>
                <w:sz w:val="18"/>
                <w:szCs w:val="20"/>
              </w:rPr>
            </w:pPr>
            <w:r w:rsidRPr="002E6E74">
              <w:rPr>
                <w:sz w:val="18"/>
                <w:szCs w:val="20"/>
              </w:rPr>
              <w:t>2339668.38</w:t>
            </w:r>
          </w:p>
        </w:tc>
        <w:tc>
          <w:tcPr>
            <w:tcW w:w="2986" w:type="dxa"/>
          </w:tcPr>
          <w:p w14:paraId="13367BD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C39BBC7"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3DE57E83" w14:textId="77777777" w:rsidR="00AE746F" w:rsidRPr="002E6E74" w:rsidRDefault="00AE746F" w:rsidP="0051771F">
            <w:pPr>
              <w:jc w:val="center"/>
              <w:rPr>
                <w:sz w:val="18"/>
                <w:szCs w:val="20"/>
              </w:rPr>
            </w:pPr>
            <w:r w:rsidRPr="002E6E74">
              <w:rPr>
                <w:sz w:val="18"/>
                <w:szCs w:val="20"/>
              </w:rPr>
              <w:t>–</w:t>
            </w:r>
          </w:p>
        </w:tc>
      </w:tr>
      <w:tr w:rsidR="00AE746F" w:rsidRPr="002E6E74" w14:paraId="4BD56E3D" w14:textId="77777777" w:rsidTr="0051771F">
        <w:tblPrEx>
          <w:tblLook w:val="0000" w:firstRow="0" w:lastRow="0" w:firstColumn="0" w:lastColumn="0" w:noHBand="0" w:noVBand="0"/>
        </w:tblPrEx>
        <w:trPr>
          <w:trHeight w:val="54"/>
        </w:trPr>
        <w:tc>
          <w:tcPr>
            <w:tcW w:w="1691" w:type="dxa"/>
          </w:tcPr>
          <w:p w14:paraId="4DEF7256" w14:textId="77777777" w:rsidR="00AE746F" w:rsidRPr="002E6E74" w:rsidRDefault="00AE746F" w:rsidP="0051771F">
            <w:pPr>
              <w:jc w:val="center"/>
              <w:rPr>
                <w:sz w:val="18"/>
                <w:szCs w:val="20"/>
              </w:rPr>
            </w:pPr>
            <w:r w:rsidRPr="002E6E74">
              <w:rPr>
                <w:sz w:val="18"/>
                <w:szCs w:val="20"/>
              </w:rPr>
              <w:t>221</w:t>
            </w:r>
          </w:p>
        </w:tc>
        <w:tc>
          <w:tcPr>
            <w:tcW w:w="1558" w:type="dxa"/>
          </w:tcPr>
          <w:p w14:paraId="760225CE" w14:textId="77777777" w:rsidR="00AE746F" w:rsidRPr="002E6E74" w:rsidRDefault="00AE746F" w:rsidP="0051771F">
            <w:pPr>
              <w:jc w:val="center"/>
              <w:rPr>
                <w:sz w:val="18"/>
                <w:szCs w:val="20"/>
              </w:rPr>
            </w:pPr>
            <w:r w:rsidRPr="002E6E74">
              <w:rPr>
                <w:sz w:val="18"/>
                <w:szCs w:val="20"/>
              </w:rPr>
              <w:t>368993.97</w:t>
            </w:r>
          </w:p>
        </w:tc>
        <w:tc>
          <w:tcPr>
            <w:tcW w:w="1562" w:type="dxa"/>
          </w:tcPr>
          <w:p w14:paraId="4B714480" w14:textId="77777777" w:rsidR="00AE746F" w:rsidRPr="002E6E74" w:rsidRDefault="00AE746F" w:rsidP="0051771F">
            <w:pPr>
              <w:jc w:val="center"/>
              <w:rPr>
                <w:sz w:val="18"/>
                <w:szCs w:val="20"/>
              </w:rPr>
            </w:pPr>
            <w:r w:rsidRPr="002E6E74">
              <w:rPr>
                <w:sz w:val="18"/>
                <w:szCs w:val="20"/>
              </w:rPr>
              <w:t>2339665.81</w:t>
            </w:r>
          </w:p>
        </w:tc>
        <w:tc>
          <w:tcPr>
            <w:tcW w:w="2986" w:type="dxa"/>
          </w:tcPr>
          <w:p w14:paraId="535DB54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D00F36F"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3887C676" w14:textId="77777777" w:rsidR="00AE746F" w:rsidRPr="002E6E74" w:rsidRDefault="00AE746F" w:rsidP="0051771F">
            <w:pPr>
              <w:jc w:val="center"/>
              <w:rPr>
                <w:sz w:val="18"/>
                <w:szCs w:val="20"/>
              </w:rPr>
            </w:pPr>
            <w:r w:rsidRPr="002E6E74">
              <w:rPr>
                <w:sz w:val="18"/>
                <w:szCs w:val="20"/>
              </w:rPr>
              <w:t>–</w:t>
            </w:r>
          </w:p>
        </w:tc>
      </w:tr>
      <w:tr w:rsidR="00AE746F" w:rsidRPr="002E6E74" w14:paraId="043644BA" w14:textId="77777777" w:rsidTr="0051771F">
        <w:tblPrEx>
          <w:tblLook w:val="0000" w:firstRow="0" w:lastRow="0" w:firstColumn="0" w:lastColumn="0" w:noHBand="0" w:noVBand="0"/>
        </w:tblPrEx>
        <w:trPr>
          <w:trHeight w:val="54"/>
        </w:trPr>
        <w:tc>
          <w:tcPr>
            <w:tcW w:w="1691" w:type="dxa"/>
          </w:tcPr>
          <w:p w14:paraId="55F2FE0A" w14:textId="77777777" w:rsidR="00AE746F" w:rsidRPr="002E6E74" w:rsidRDefault="00AE746F" w:rsidP="0051771F">
            <w:pPr>
              <w:jc w:val="center"/>
              <w:rPr>
                <w:sz w:val="18"/>
                <w:szCs w:val="20"/>
              </w:rPr>
            </w:pPr>
            <w:r w:rsidRPr="002E6E74">
              <w:rPr>
                <w:sz w:val="18"/>
                <w:szCs w:val="20"/>
              </w:rPr>
              <w:t>222</w:t>
            </w:r>
          </w:p>
        </w:tc>
        <w:tc>
          <w:tcPr>
            <w:tcW w:w="1558" w:type="dxa"/>
          </w:tcPr>
          <w:p w14:paraId="6608A457" w14:textId="77777777" w:rsidR="00AE746F" w:rsidRPr="002E6E74" w:rsidRDefault="00AE746F" w:rsidP="0051771F">
            <w:pPr>
              <w:jc w:val="center"/>
              <w:rPr>
                <w:sz w:val="18"/>
                <w:szCs w:val="20"/>
              </w:rPr>
            </w:pPr>
            <w:r w:rsidRPr="002E6E74">
              <w:rPr>
                <w:sz w:val="18"/>
                <w:szCs w:val="20"/>
              </w:rPr>
              <w:t>368988.07</w:t>
            </w:r>
          </w:p>
        </w:tc>
        <w:tc>
          <w:tcPr>
            <w:tcW w:w="1562" w:type="dxa"/>
          </w:tcPr>
          <w:p w14:paraId="74958E38" w14:textId="77777777" w:rsidR="00AE746F" w:rsidRPr="002E6E74" w:rsidRDefault="00AE746F" w:rsidP="0051771F">
            <w:pPr>
              <w:jc w:val="center"/>
              <w:rPr>
                <w:sz w:val="18"/>
                <w:szCs w:val="20"/>
              </w:rPr>
            </w:pPr>
            <w:r w:rsidRPr="002E6E74">
              <w:rPr>
                <w:sz w:val="18"/>
                <w:szCs w:val="20"/>
              </w:rPr>
              <w:t>2339665.56</w:t>
            </w:r>
          </w:p>
        </w:tc>
        <w:tc>
          <w:tcPr>
            <w:tcW w:w="2986" w:type="dxa"/>
          </w:tcPr>
          <w:p w14:paraId="287DFAC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40A3E4C"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8049E36" w14:textId="77777777" w:rsidR="00AE746F" w:rsidRPr="002E6E74" w:rsidRDefault="00AE746F" w:rsidP="0051771F">
            <w:pPr>
              <w:jc w:val="center"/>
              <w:rPr>
                <w:sz w:val="18"/>
                <w:szCs w:val="20"/>
              </w:rPr>
            </w:pPr>
            <w:r w:rsidRPr="002E6E74">
              <w:rPr>
                <w:sz w:val="18"/>
                <w:szCs w:val="20"/>
              </w:rPr>
              <w:t>–</w:t>
            </w:r>
          </w:p>
        </w:tc>
      </w:tr>
      <w:tr w:rsidR="00AE746F" w:rsidRPr="002E6E74" w14:paraId="2193963B" w14:textId="77777777" w:rsidTr="0051771F">
        <w:tblPrEx>
          <w:tblLook w:val="0000" w:firstRow="0" w:lastRow="0" w:firstColumn="0" w:lastColumn="0" w:noHBand="0" w:noVBand="0"/>
        </w:tblPrEx>
        <w:trPr>
          <w:trHeight w:val="54"/>
        </w:trPr>
        <w:tc>
          <w:tcPr>
            <w:tcW w:w="1691" w:type="dxa"/>
          </w:tcPr>
          <w:p w14:paraId="30F75582" w14:textId="77777777" w:rsidR="00AE746F" w:rsidRPr="002E6E74" w:rsidRDefault="00AE746F" w:rsidP="0051771F">
            <w:pPr>
              <w:jc w:val="center"/>
              <w:rPr>
                <w:sz w:val="18"/>
                <w:szCs w:val="20"/>
              </w:rPr>
            </w:pPr>
            <w:r w:rsidRPr="002E6E74">
              <w:rPr>
                <w:sz w:val="18"/>
                <w:szCs w:val="20"/>
              </w:rPr>
              <w:t>223</w:t>
            </w:r>
          </w:p>
        </w:tc>
        <w:tc>
          <w:tcPr>
            <w:tcW w:w="1558" w:type="dxa"/>
          </w:tcPr>
          <w:p w14:paraId="1B983013" w14:textId="77777777" w:rsidR="00AE746F" w:rsidRPr="002E6E74" w:rsidRDefault="00AE746F" w:rsidP="0051771F">
            <w:pPr>
              <w:jc w:val="center"/>
              <w:rPr>
                <w:sz w:val="18"/>
                <w:szCs w:val="20"/>
              </w:rPr>
            </w:pPr>
            <w:r w:rsidRPr="002E6E74">
              <w:rPr>
                <w:sz w:val="18"/>
                <w:szCs w:val="20"/>
              </w:rPr>
              <w:t>368914.32</w:t>
            </w:r>
          </w:p>
        </w:tc>
        <w:tc>
          <w:tcPr>
            <w:tcW w:w="1562" w:type="dxa"/>
          </w:tcPr>
          <w:p w14:paraId="38790632" w14:textId="77777777" w:rsidR="00AE746F" w:rsidRPr="002E6E74" w:rsidRDefault="00AE746F" w:rsidP="0051771F">
            <w:pPr>
              <w:jc w:val="center"/>
              <w:rPr>
                <w:sz w:val="18"/>
                <w:szCs w:val="20"/>
              </w:rPr>
            </w:pPr>
            <w:r w:rsidRPr="002E6E74">
              <w:rPr>
                <w:sz w:val="18"/>
                <w:szCs w:val="20"/>
              </w:rPr>
              <w:t>2339655.21</w:t>
            </w:r>
          </w:p>
        </w:tc>
        <w:tc>
          <w:tcPr>
            <w:tcW w:w="2986" w:type="dxa"/>
          </w:tcPr>
          <w:p w14:paraId="15EF75F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E8D81B7"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35B5FC0F" w14:textId="77777777" w:rsidR="00AE746F" w:rsidRPr="002E6E74" w:rsidRDefault="00AE746F" w:rsidP="0051771F">
            <w:pPr>
              <w:jc w:val="center"/>
              <w:rPr>
                <w:sz w:val="18"/>
                <w:szCs w:val="20"/>
              </w:rPr>
            </w:pPr>
            <w:r w:rsidRPr="002E6E74">
              <w:rPr>
                <w:sz w:val="18"/>
                <w:szCs w:val="20"/>
              </w:rPr>
              <w:t>–</w:t>
            </w:r>
          </w:p>
        </w:tc>
      </w:tr>
      <w:tr w:rsidR="00AE746F" w:rsidRPr="002E6E74" w14:paraId="174F8096" w14:textId="77777777" w:rsidTr="0051771F">
        <w:tblPrEx>
          <w:tblLook w:val="0000" w:firstRow="0" w:lastRow="0" w:firstColumn="0" w:lastColumn="0" w:noHBand="0" w:noVBand="0"/>
        </w:tblPrEx>
        <w:trPr>
          <w:trHeight w:val="54"/>
        </w:trPr>
        <w:tc>
          <w:tcPr>
            <w:tcW w:w="1691" w:type="dxa"/>
          </w:tcPr>
          <w:p w14:paraId="35F7138D" w14:textId="77777777" w:rsidR="00AE746F" w:rsidRPr="002E6E74" w:rsidRDefault="00AE746F" w:rsidP="0051771F">
            <w:pPr>
              <w:jc w:val="center"/>
              <w:rPr>
                <w:sz w:val="18"/>
                <w:szCs w:val="20"/>
              </w:rPr>
            </w:pPr>
            <w:r w:rsidRPr="002E6E74">
              <w:rPr>
                <w:sz w:val="18"/>
                <w:szCs w:val="20"/>
              </w:rPr>
              <w:t>224</w:t>
            </w:r>
          </w:p>
        </w:tc>
        <w:tc>
          <w:tcPr>
            <w:tcW w:w="1558" w:type="dxa"/>
          </w:tcPr>
          <w:p w14:paraId="62B5D1F3" w14:textId="77777777" w:rsidR="00AE746F" w:rsidRPr="002E6E74" w:rsidRDefault="00AE746F" w:rsidP="0051771F">
            <w:pPr>
              <w:jc w:val="center"/>
              <w:rPr>
                <w:sz w:val="18"/>
                <w:szCs w:val="20"/>
              </w:rPr>
            </w:pPr>
            <w:r w:rsidRPr="002E6E74">
              <w:rPr>
                <w:sz w:val="18"/>
                <w:szCs w:val="20"/>
              </w:rPr>
              <w:t>368844.14</w:t>
            </w:r>
          </w:p>
        </w:tc>
        <w:tc>
          <w:tcPr>
            <w:tcW w:w="1562" w:type="dxa"/>
          </w:tcPr>
          <w:p w14:paraId="74444D49" w14:textId="77777777" w:rsidR="00AE746F" w:rsidRPr="002E6E74" w:rsidRDefault="00AE746F" w:rsidP="0051771F">
            <w:pPr>
              <w:jc w:val="center"/>
              <w:rPr>
                <w:sz w:val="18"/>
                <w:szCs w:val="20"/>
              </w:rPr>
            </w:pPr>
            <w:r w:rsidRPr="002E6E74">
              <w:rPr>
                <w:sz w:val="18"/>
                <w:szCs w:val="20"/>
              </w:rPr>
              <w:t>2339645.37</w:t>
            </w:r>
          </w:p>
        </w:tc>
        <w:tc>
          <w:tcPr>
            <w:tcW w:w="2986" w:type="dxa"/>
          </w:tcPr>
          <w:p w14:paraId="7B55ECF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A6FCA78"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DB72D3F" w14:textId="77777777" w:rsidR="00AE746F" w:rsidRPr="002E6E74" w:rsidRDefault="00AE746F" w:rsidP="0051771F">
            <w:pPr>
              <w:jc w:val="center"/>
              <w:rPr>
                <w:sz w:val="18"/>
                <w:szCs w:val="20"/>
              </w:rPr>
            </w:pPr>
            <w:r w:rsidRPr="002E6E74">
              <w:rPr>
                <w:sz w:val="18"/>
                <w:szCs w:val="20"/>
              </w:rPr>
              <w:t>–</w:t>
            </w:r>
          </w:p>
        </w:tc>
      </w:tr>
      <w:tr w:rsidR="00AE746F" w:rsidRPr="002E6E74" w14:paraId="7A4734BA" w14:textId="77777777" w:rsidTr="0051771F">
        <w:tblPrEx>
          <w:tblLook w:val="0000" w:firstRow="0" w:lastRow="0" w:firstColumn="0" w:lastColumn="0" w:noHBand="0" w:noVBand="0"/>
        </w:tblPrEx>
        <w:trPr>
          <w:trHeight w:val="54"/>
        </w:trPr>
        <w:tc>
          <w:tcPr>
            <w:tcW w:w="1691" w:type="dxa"/>
          </w:tcPr>
          <w:p w14:paraId="6004C4E5" w14:textId="77777777" w:rsidR="00AE746F" w:rsidRPr="002E6E74" w:rsidRDefault="00AE746F" w:rsidP="0051771F">
            <w:pPr>
              <w:jc w:val="center"/>
              <w:rPr>
                <w:sz w:val="18"/>
                <w:szCs w:val="20"/>
              </w:rPr>
            </w:pPr>
            <w:r w:rsidRPr="002E6E74">
              <w:rPr>
                <w:sz w:val="18"/>
                <w:szCs w:val="20"/>
              </w:rPr>
              <w:t>225</w:t>
            </w:r>
          </w:p>
        </w:tc>
        <w:tc>
          <w:tcPr>
            <w:tcW w:w="1558" w:type="dxa"/>
          </w:tcPr>
          <w:p w14:paraId="32026D31" w14:textId="77777777" w:rsidR="00AE746F" w:rsidRPr="002E6E74" w:rsidRDefault="00AE746F" w:rsidP="0051771F">
            <w:pPr>
              <w:jc w:val="center"/>
              <w:rPr>
                <w:sz w:val="18"/>
                <w:szCs w:val="20"/>
              </w:rPr>
            </w:pPr>
            <w:r w:rsidRPr="002E6E74">
              <w:rPr>
                <w:sz w:val="18"/>
                <w:szCs w:val="20"/>
              </w:rPr>
              <w:t>368824.33</w:t>
            </w:r>
          </w:p>
        </w:tc>
        <w:tc>
          <w:tcPr>
            <w:tcW w:w="1562" w:type="dxa"/>
          </w:tcPr>
          <w:p w14:paraId="2223CF23" w14:textId="77777777" w:rsidR="00AE746F" w:rsidRPr="002E6E74" w:rsidRDefault="00AE746F" w:rsidP="0051771F">
            <w:pPr>
              <w:jc w:val="center"/>
              <w:rPr>
                <w:sz w:val="18"/>
                <w:szCs w:val="20"/>
              </w:rPr>
            </w:pPr>
            <w:r w:rsidRPr="002E6E74">
              <w:rPr>
                <w:sz w:val="18"/>
                <w:szCs w:val="20"/>
              </w:rPr>
              <w:t>2339642.60</w:t>
            </w:r>
          </w:p>
        </w:tc>
        <w:tc>
          <w:tcPr>
            <w:tcW w:w="2986" w:type="dxa"/>
          </w:tcPr>
          <w:p w14:paraId="52CE3F7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D668D14"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723F1CF7" w14:textId="77777777" w:rsidR="00AE746F" w:rsidRPr="002E6E74" w:rsidRDefault="00AE746F" w:rsidP="0051771F">
            <w:pPr>
              <w:jc w:val="center"/>
              <w:rPr>
                <w:sz w:val="18"/>
                <w:szCs w:val="20"/>
              </w:rPr>
            </w:pPr>
            <w:r w:rsidRPr="002E6E74">
              <w:rPr>
                <w:sz w:val="18"/>
                <w:szCs w:val="20"/>
              </w:rPr>
              <w:t>–</w:t>
            </w:r>
          </w:p>
        </w:tc>
      </w:tr>
      <w:tr w:rsidR="00AE746F" w:rsidRPr="002E6E74" w14:paraId="1F781B27" w14:textId="77777777" w:rsidTr="0051771F">
        <w:tblPrEx>
          <w:tblLook w:val="0000" w:firstRow="0" w:lastRow="0" w:firstColumn="0" w:lastColumn="0" w:noHBand="0" w:noVBand="0"/>
        </w:tblPrEx>
        <w:trPr>
          <w:trHeight w:val="54"/>
        </w:trPr>
        <w:tc>
          <w:tcPr>
            <w:tcW w:w="1691" w:type="dxa"/>
          </w:tcPr>
          <w:p w14:paraId="18BEAD4C" w14:textId="77777777" w:rsidR="00AE746F" w:rsidRPr="002E6E74" w:rsidRDefault="00AE746F" w:rsidP="0051771F">
            <w:pPr>
              <w:jc w:val="center"/>
              <w:rPr>
                <w:sz w:val="18"/>
                <w:szCs w:val="20"/>
              </w:rPr>
            </w:pPr>
            <w:r w:rsidRPr="002E6E74">
              <w:rPr>
                <w:sz w:val="18"/>
                <w:szCs w:val="20"/>
              </w:rPr>
              <w:t>226</w:t>
            </w:r>
          </w:p>
        </w:tc>
        <w:tc>
          <w:tcPr>
            <w:tcW w:w="1558" w:type="dxa"/>
          </w:tcPr>
          <w:p w14:paraId="660AFB79" w14:textId="77777777" w:rsidR="00AE746F" w:rsidRPr="002E6E74" w:rsidRDefault="00AE746F" w:rsidP="0051771F">
            <w:pPr>
              <w:jc w:val="center"/>
              <w:rPr>
                <w:sz w:val="18"/>
                <w:szCs w:val="20"/>
              </w:rPr>
            </w:pPr>
            <w:r w:rsidRPr="002E6E74">
              <w:rPr>
                <w:sz w:val="18"/>
                <w:szCs w:val="20"/>
              </w:rPr>
              <w:t>368759.17</w:t>
            </w:r>
          </w:p>
        </w:tc>
        <w:tc>
          <w:tcPr>
            <w:tcW w:w="1562" w:type="dxa"/>
          </w:tcPr>
          <w:p w14:paraId="4E5E3A02" w14:textId="77777777" w:rsidR="00AE746F" w:rsidRPr="002E6E74" w:rsidRDefault="00AE746F" w:rsidP="0051771F">
            <w:pPr>
              <w:jc w:val="center"/>
              <w:rPr>
                <w:sz w:val="18"/>
                <w:szCs w:val="20"/>
              </w:rPr>
            </w:pPr>
            <w:r w:rsidRPr="002E6E74">
              <w:rPr>
                <w:sz w:val="18"/>
                <w:szCs w:val="20"/>
              </w:rPr>
              <w:t>2339635.82</w:t>
            </w:r>
          </w:p>
        </w:tc>
        <w:tc>
          <w:tcPr>
            <w:tcW w:w="2986" w:type="dxa"/>
          </w:tcPr>
          <w:p w14:paraId="0FE42B8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F66BADA"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31B0ABF" w14:textId="77777777" w:rsidR="00AE746F" w:rsidRPr="002E6E74" w:rsidRDefault="00AE746F" w:rsidP="0051771F">
            <w:pPr>
              <w:jc w:val="center"/>
              <w:rPr>
                <w:sz w:val="18"/>
                <w:szCs w:val="20"/>
              </w:rPr>
            </w:pPr>
            <w:r w:rsidRPr="002E6E74">
              <w:rPr>
                <w:sz w:val="18"/>
                <w:szCs w:val="20"/>
              </w:rPr>
              <w:t>–</w:t>
            </w:r>
          </w:p>
        </w:tc>
      </w:tr>
      <w:tr w:rsidR="00AE746F" w:rsidRPr="002E6E74" w14:paraId="77AE7605" w14:textId="77777777" w:rsidTr="0051771F">
        <w:tblPrEx>
          <w:tblLook w:val="0000" w:firstRow="0" w:lastRow="0" w:firstColumn="0" w:lastColumn="0" w:noHBand="0" w:noVBand="0"/>
        </w:tblPrEx>
        <w:trPr>
          <w:trHeight w:val="54"/>
        </w:trPr>
        <w:tc>
          <w:tcPr>
            <w:tcW w:w="1691" w:type="dxa"/>
          </w:tcPr>
          <w:p w14:paraId="5DB671DF" w14:textId="77777777" w:rsidR="00AE746F" w:rsidRPr="002E6E74" w:rsidRDefault="00AE746F" w:rsidP="0051771F">
            <w:pPr>
              <w:jc w:val="center"/>
              <w:rPr>
                <w:sz w:val="18"/>
                <w:szCs w:val="20"/>
              </w:rPr>
            </w:pPr>
            <w:r w:rsidRPr="002E6E74">
              <w:rPr>
                <w:sz w:val="18"/>
                <w:szCs w:val="20"/>
              </w:rPr>
              <w:t>227</w:t>
            </w:r>
          </w:p>
        </w:tc>
        <w:tc>
          <w:tcPr>
            <w:tcW w:w="1558" w:type="dxa"/>
          </w:tcPr>
          <w:p w14:paraId="3B3B5586" w14:textId="77777777" w:rsidR="00AE746F" w:rsidRPr="002E6E74" w:rsidRDefault="00AE746F" w:rsidP="0051771F">
            <w:pPr>
              <w:jc w:val="center"/>
              <w:rPr>
                <w:sz w:val="18"/>
                <w:szCs w:val="20"/>
              </w:rPr>
            </w:pPr>
            <w:r w:rsidRPr="002E6E74">
              <w:rPr>
                <w:sz w:val="18"/>
                <w:szCs w:val="20"/>
              </w:rPr>
              <w:t>368762.93</w:t>
            </w:r>
          </w:p>
        </w:tc>
        <w:tc>
          <w:tcPr>
            <w:tcW w:w="1562" w:type="dxa"/>
          </w:tcPr>
          <w:p w14:paraId="6E4CC387" w14:textId="77777777" w:rsidR="00AE746F" w:rsidRPr="002E6E74" w:rsidRDefault="00AE746F" w:rsidP="0051771F">
            <w:pPr>
              <w:jc w:val="center"/>
              <w:rPr>
                <w:sz w:val="18"/>
                <w:szCs w:val="20"/>
              </w:rPr>
            </w:pPr>
            <w:r w:rsidRPr="002E6E74">
              <w:rPr>
                <w:sz w:val="18"/>
                <w:szCs w:val="20"/>
              </w:rPr>
              <w:t>2339613.51</w:t>
            </w:r>
          </w:p>
        </w:tc>
        <w:tc>
          <w:tcPr>
            <w:tcW w:w="2986" w:type="dxa"/>
          </w:tcPr>
          <w:p w14:paraId="11F607A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6917EF2"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6BFD07F" w14:textId="77777777" w:rsidR="00AE746F" w:rsidRPr="002E6E74" w:rsidRDefault="00AE746F" w:rsidP="0051771F">
            <w:pPr>
              <w:jc w:val="center"/>
              <w:rPr>
                <w:sz w:val="18"/>
                <w:szCs w:val="20"/>
              </w:rPr>
            </w:pPr>
            <w:r w:rsidRPr="002E6E74">
              <w:rPr>
                <w:sz w:val="18"/>
                <w:szCs w:val="20"/>
              </w:rPr>
              <w:t>–</w:t>
            </w:r>
          </w:p>
        </w:tc>
      </w:tr>
      <w:tr w:rsidR="00AE746F" w:rsidRPr="002E6E74" w14:paraId="635AFE21" w14:textId="77777777" w:rsidTr="0051771F">
        <w:tblPrEx>
          <w:tblLook w:val="0000" w:firstRow="0" w:lastRow="0" w:firstColumn="0" w:lastColumn="0" w:noHBand="0" w:noVBand="0"/>
        </w:tblPrEx>
        <w:trPr>
          <w:trHeight w:val="54"/>
        </w:trPr>
        <w:tc>
          <w:tcPr>
            <w:tcW w:w="1691" w:type="dxa"/>
          </w:tcPr>
          <w:p w14:paraId="7AF28E81" w14:textId="77777777" w:rsidR="00AE746F" w:rsidRPr="002E6E74" w:rsidRDefault="00AE746F" w:rsidP="0051771F">
            <w:pPr>
              <w:jc w:val="center"/>
              <w:rPr>
                <w:sz w:val="18"/>
                <w:szCs w:val="20"/>
              </w:rPr>
            </w:pPr>
            <w:r w:rsidRPr="002E6E74">
              <w:rPr>
                <w:sz w:val="18"/>
                <w:szCs w:val="20"/>
              </w:rPr>
              <w:t>228</w:t>
            </w:r>
          </w:p>
        </w:tc>
        <w:tc>
          <w:tcPr>
            <w:tcW w:w="1558" w:type="dxa"/>
          </w:tcPr>
          <w:p w14:paraId="4651F242" w14:textId="77777777" w:rsidR="00AE746F" w:rsidRPr="002E6E74" w:rsidRDefault="00AE746F" w:rsidP="0051771F">
            <w:pPr>
              <w:jc w:val="center"/>
              <w:rPr>
                <w:sz w:val="18"/>
                <w:szCs w:val="20"/>
              </w:rPr>
            </w:pPr>
            <w:r w:rsidRPr="002E6E74">
              <w:rPr>
                <w:sz w:val="18"/>
                <w:szCs w:val="20"/>
              </w:rPr>
              <w:t>368763.62</w:t>
            </w:r>
          </w:p>
        </w:tc>
        <w:tc>
          <w:tcPr>
            <w:tcW w:w="1562" w:type="dxa"/>
          </w:tcPr>
          <w:p w14:paraId="50C7B082" w14:textId="77777777" w:rsidR="00AE746F" w:rsidRPr="002E6E74" w:rsidRDefault="00AE746F" w:rsidP="0051771F">
            <w:pPr>
              <w:jc w:val="center"/>
              <w:rPr>
                <w:sz w:val="18"/>
                <w:szCs w:val="20"/>
              </w:rPr>
            </w:pPr>
            <w:r w:rsidRPr="002E6E74">
              <w:rPr>
                <w:sz w:val="18"/>
                <w:szCs w:val="20"/>
              </w:rPr>
              <w:t>2339609.41</w:t>
            </w:r>
          </w:p>
        </w:tc>
        <w:tc>
          <w:tcPr>
            <w:tcW w:w="2986" w:type="dxa"/>
          </w:tcPr>
          <w:p w14:paraId="17CB3F9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B539849"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01062235" w14:textId="77777777" w:rsidR="00AE746F" w:rsidRPr="002E6E74" w:rsidRDefault="00AE746F" w:rsidP="0051771F">
            <w:pPr>
              <w:jc w:val="center"/>
              <w:rPr>
                <w:sz w:val="18"/>
                <w:szCs w:val="20"/>
              </w:rPr>
            </w:pPr>
            <w:r w:rsidRPr="002E6E74">
              <w:rPr>
                <w:sz w:val="18"/>
                <w:szCs w:val="20"/>
              </w:rPr>
              <w:t>–</w:t>
            </w:r>
          </w:p>
        </w:tc>
      </w:tr>
      <w:tr w:rsidR="00AE746F" w:rsidRPr="002E6E74" w14:paraId="52235D32" w14:textId="77777777" w:rsidTr="0051771F">
        <w:tblPrEx>
          <w:tblLook w:val="0000" w:firstRow="0" w:lastRow="0" w:firstColumn="0" w:lastColumn="0" w:noHBand="0" w:noVBand="0"/>
        </w:tblPrEx>
        <w:trPr>
          <w:trHeight w:val="54"/>
        </w:trPr>
        <w:tc>
          <w:tcPr>
            <w:tcW w:w="1691" w:type="dxa"/>
          </w:tcPr>
          <w:p w14:paraId="34D41EA4" w14:textId="77777777" w:rsidR="00AE746F" w:rsidRPr="002E6E74" w:rsidRDefault="00AE746F" w:rsidP="0051771F">
            <w:pPr>
              <w:jc w:val="center"/>
              <w:rPr>
                <w:sz w:val="18"/>
                <w:szCs w:val="20"/>
              </w:rPr>
            </w:pPr>
            <w:r w:rsidRPr="002E6E74">
              <w:rPr>
                <w:sz w:val="18"/>
                <w:szCs w:val="20"/>
              </w:rPr>
              <w:t>229</w:t>
            </w:r>
          </w:p>
        </w:tc>
        <w:tc>
          <w:tcPr>
            <w:tcW w:w="1558" w:type="dxa"/>
          </w:tcPr>
          <w:p w14:paraId="48A85909" w14:textId="77777777" w:rsidR="00AE746F" w:rsidRPr="002E6E74" w:rsidRDefault="00AE746F" w:rsidP="0051771F">
            <w:pPr>
              <w:jc w:val="center"/>
              <w:rPr>
                <w:sz w:val="18"/>
                <w:szCs w:val="20"/>
              </w:rPr>
            </w:pPr>
            <w:r w:rsidRPr="002E6E74">
              <w:rPr>
                <w:sz w:val="18"/>
                <w:szCs w:val="20"/>
              </w:rPr>
              <w:t>368764.47</w:t>
            </w:r>
          </w:p>
        </w:tc>
        <w:tc>
          <w:tcPr>
            <w:tcW w:w="1562" w:type="dxa"/>
          </w:tcPr>
          <w:p w14:paraId="7D6C97D7" w14:textId="77777777" w:rsidR="00AE746F" w:rsidRPr="002E6E74" w:rsidRDefault="00AE746F" w:rsidP="0051771F">
            <w:pPr>
              <w:jc w:val="center"/>
              <w:rPr>
                <w:sz w:val="18"/>
                <w:szCs w:val="20"/>
              </w:rPr>
            </w:pPr>
            <w:r w:rsidRPr="002E6E74">
              <w:rPr>
                <w:sz w:val="18"/>
                <w:szCs w:val="20"/>
              </w:rPr>
              <w:t>2339604.37</w:t>
            </w:r>
          </w:p>
        </w:tc>
        <w:tc>
          <w:tcPr>
            <w:tcW w:w="2986" w:type="dxa"/>
          </w:tcPr>
          <w:p w14:paraId="4A0A10A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F2EF3E5"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74F8EBA" w14:textId="77777777" w:rsidR="00AE746F" w:rsidRPr="002E6E74" w:rsidRDefault="00AE746F" w:rsidP="0051771F">
            <w:pPr>
              <w:jc w:val="center"/>
              <w:rPr>
                <w:sz w:val="18"/>
                <w:szCs w:val="20"/>
              </w:rPr>
            </w:pPr>
            <w:r w:rsidRPr="002E6E74">
              <w:rPr>
                <w:sz w:val="18"/>
                <w:szCs w:val="20"/>
              </w:rPr>
              <w:t>–</w:t>
            </w:r>
          </w:p>
        </w:tc>
      </w:tr>
      <w:tr w:rsidR="00AE746F" w:rsidRPr="002E6E74" w14:paraId="751B61DF" w14:textId="77777777" w:rsidTr="0051771F">
        <w:tblPrEx>
          <w:tblLook w:val="0000" w:firstRow="0" w:lastRow="0" w:firstColumn="0" w:lastColumn="0" w:noHBand="0" w:noVBand="0"/>
        </w:tblPrEx>
        <w:trPr>
          <w:trHeight w:val="54"/>
        </w:trPr>
        <w:tc>
          <w:tcPr>
            <w:tcW w:w="1691" w:type="dxa"/>
          </w:tcPr>
          <w:p w14:paraId="31BB2906" w14:textId="77777777" w:rsidR="00AE746F" w:rsidRPr="002E6E74" w:rsidRDefault="00AE746F" w:rsidP="0051771F">
            <w:pPr>
              <w:jc w:val="center"/>
              <w:rPr>
                <w:sz w:val="18"/>
                <w:szCs w:val="20"/>
              </w:rPr>
            </w:pPr>
            <w:r w:rsidRPr="002E6E74">
              <w:rPr>
                <w:sz w:val="18"/>
                <w:szCs w:val="20"/>
              </w:rPr>
              <w:t>230</w:t>
            </w:r>
          </w:p>
        </w:tc>
        <w:tc>
          <w:tcPr>
            <w:tcW w:w="1558" w:type="dxa"/>
          </w:tcPr>
          <w:p w14:paraId="74218732" w14:textId="77777777" w:rsidR="00AE746F" w:rsidRPr="002E6E74" w:rsidRDefault="00AE746F" w:rsidP="0051771F">
            <w:pPr>
              <w:jc w:val="center"/>
              <w:rPr>
                <w:sz w:val="18"/>
                <w:szCs w:val="20"/>
              </w:rPr>
            </w:pPr>
            <w:r w:rsidRPr="002E6E74">
              <w:rPr>
                <w:sz w:val="18"/>
                <w:szCs w:val="20"/>
              </w:rPr>
              <w:t>368772.23</w:t>
            </w:r>
          </w:p>
        </w:tc>
        <w:tc>
          <w:tcPr>
            <w:tcW w:w="1562" w:type="dxa"/>
          </w:tcPr>
          <w:p w14:paraId="454C75F6" w14:textId="77777777" w:rsidR="00AE746F" w:rsidRPr="002E6E74" w:rsidRDefault="00AE746F" w:rsidP="0051771F">
            <w:pPr>
              <w:jc w:val="center"/>
              <w:rPr>
                <w:sz w:val="18"/>
                <w:szCs w:val="20"/>
              </w:rPr>
            </w:pPr>
            <w:r w:rsidRPr="002E6E74">
              <w:rPr>
                <w:sz w:val="18"/>
                <w:szCs w:val="20"/>
              </w:rPr>
              <w:t>2339558.35</w:t>
            </w:r>
          </w:p>
        </w:tc>
        <w:tc>
          <w:tcPr>
            <w:tcW w:w="2986" w:type="dxa"/>
          </w:tcPr>
          <w:p w14:paraId="21562E5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23BAC00"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64235EB" w14:textId="77777777" w:rsidR="00AE746F" w:rsidRPr="002E6E74" w:rsidRDefault="00AE746F" w:rsidP="0051771F">
            <w:pPr>
              <w:jc w:val="center"/>
              <w:rPr>
                <w:sz w:val="18"/>
                <w:szCs w:val="20"/>
              </w:rPr>
            </w:pPr>
            <w:r w:rsidRPr="002E6E74">
              <w:rPr>
                <w:sz w:val="18"/>
                <w:szCs w:val="20"/>
              </w:rPr>
              <w:t>–</w:t>
            </w:r>
          </w:p>
        </w:tc>
      </w:tr>
      <w:tr w:rsidR="00AE746F" w:rsidRPr="002E6E74" w14:paraId="1707B800" w14:textId="77777777" w:rsidTr="0051771F">
        <w:tblPrEx>
          <w:tblLook w:val="0000" w:firstRow="0" w:lastRow="0" w:firstColumn="0" w:lastColumn="0" w:noHBand="0" w:noVBand="0"/>
        </w:tblPrEx>
        <w:trPr>
          <w:trHeight w:val="54"/>
        </w:trPr>
        <w:tc>
          <w:tcPr>
            <w:tcW w:w="1691" w:type="dxa"/>
          </w:tcPr>
          <w:p w14:paraId="36868F44" w14:textId="77777777" w:rsidR="00AE746F" w:rsidRPr="002E6E74" w:rsidRDefault="00AE746F" w:rsidP="0051771F">
            <w:pPr>
              <w:jc w:val="center"/>
              <w:rPr>
                <w:sz w:val="18"/>
                <w:szCs w:val="20"/>
              </w:rPr>
            </w:pPr>
            <w:r w:rsidRPr="002E6E74">
              <w:rPr>
                <w:sz w:val="18"/>
                <w:szCs w:val="20"/>
              </w:rPr>
              <w:t>231</w:t>
            </w:r>
          </w:p>
        </w:tc>
        <w:tc>
          <w:tcPr>
            <w:tcW w:w="1558" w:type="dxa"/>
          </w:tcPr>
          <w:p w14:paraId="6332E2DE" w14:textId="77777777" w:rsidR="00AE746F" w:rsidRPr="002E6E74" w:rsidRDefault="00AE746F" w:rsidP="0051771F">
            <w:pPr>
              <w:jc w:val="center"/>
              <w:rPr>
                <w:sz w:val="18"/>
                <w:szCs w:val="20"/>
              </w:rPr>
            </w:pPr>
            <w:r w:rsidRPr="002E6E74">
              <w:rPr>
                <w:sz w:val="18"/>
                <w:szCs w:val="20"/>
              </w:rPr>
              <w:t>368731.11</w:t>
            </w:r>
          </w:p>
        </w:tc>
        <w:tc>
          <w:tcPr>
            <w:tcW w:w="1562" w:type="dxa"/>
          </w:tcPr>
          <w:p w14:paraId="32363D36" w14:textId="77777777" w:rsidR="00AE746F" w:rsidRPr="002E6E74" w:rsidRDefault="00AE746F" w:rsidP="0051771F">
            <w:pPr>
              <w:jc w:val="center"/>
              <w:rPr>
                <w:sz w:val="18"/>
                <w:szCs w:val="20"/>
              </w:rPr>
            </w:pPr>
            <w:r w:rsidRPr="002E6E74">
              <w:rPr>
                <w:sz w:val="18"/>
                <w:szCs w:val="20"/>
              </w:rPr>
              <w:t>2339550.65</w:t>
            </w:r>
          </w:p>
        </w:tc>
        <w:tc>
          <w:tcPr>
            <w:tcW w:w="2986" w:type="dxa"/>
          </w:tcPr>
          <w:p w14:paraId="65D6FCE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3B23F22"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82CBAD0" w14:textId="77777777" w:rsidR="00AE746F" w:rsidRPr="002E6E74" w:rsidRDefault="00AE746F" w:rsidP="0051771F">
            <w:pPr>
              <w:jc w:val="center"/>
              <w:rPr>
                <w:sz w:val="18"/>
                <w:szCs w:val="20"/>
              </w:rPr>
            </w:pPr>
            <w:r w:rsidRPr="002E6E74">
              <w:rPr>
                <w:sz w:val="18"/>
                <w:szCs w:val="20"/>
              </w:rPr>
              <w:t>–</w:t>
            </w:r>
          </w:p>
        </w:tc>
      </w:tr>
      <w:tr w:rsidR="00AE746F" w:rsidRPr="002E6E74" w14:paraId="2FF80B30" w14:textId="77777777" w:rsidTr="0051771F">
        <w:tblPrEx>
          <w:tblLook w:val="0000" w:firstRow="0" w:lastRow="0" w:firstColumn="0" w:lastColumn="0" w:noHBand="0" w:noVBand="0"/>
        </w:tblPrEx>
        <w:trPr>
          <w:trHeight w:val="54"/>
        </w:trPr>
        <w:tc>
          <w:tcPr>
            <w:tcW w:w="1691" w:type="dxa"/>
          </w:tcPr>
          <w:p w14:paraId="1E2A83D6" w14:textId="77777777" w:rsidR="00AE746F" w:rsidRPr="002E6E74" w:rsidRDefault="00AE746F" w:rsidP="0051771F">
            <w:pPr>
              <w:jc w:val="center"/>
              <w:rPr>
                <w:sz w:val="18"/>
                <w:szCs w:val="20"/>
              </w:rPr>
            </w:pPr>
            <w:r w:rsidRPr="002E6E74">
              <w:rPr>
                <w:sz w:val="18"/>
                <w:szCs w:val="20"/>
              </w:rPr>
              <w:t>232</w:t>
            </w:r>
          </w:p>
        </w:tc>
        <w:tc>
          <w:tcPr>
            <w:tcW w:w="1558" w:type="dxa"/>
          </w:tcPr>
          <w:p w14:paraId="6010662F" w14:textId="77777777" w:rsidR="00AE746F" w:rsidRPr="002E6E74" w:rsidRDefault="00AE746F" w:rsidP="0051771F">
            <w:pPr>
              <w:jc w:val="center"/>
              <w:rPr>
                <w:sz w:val="18"/>
                <w:szCs w:val="20"/>
              </w:rPr>
            </w:pPr>
            <w:r w:rsidRPr="002E6E74">
              <w:rPr>
                <w:sz w:val="18"/>
                <w:szCs w:val="20"/>
              </w:rPr>
              <w:t>368733.19</w:t>
            </w:r>
          </w:p>
        </w:tc>
        <w:tc>
          <w:tcPr>
            <w:tcW w:w="1562" w:type="dxa"/>
          </w:tcPr>
          <w:p w14:paraId="702CF0D0" w14:textId="77777777" w:rsidR="00AE746F" w:rsidRPr="002E6E74" w:rsidRDefault="00AE746F" w:rsidP="0051771F">
            <w:pPr>
              <w:jc w:val="center"/>
              <w:rPr>
                <w:sz w:val="18"/>
                <w:szCs w:val="20"/>
              </w:rPr>
            </w:pPr>
            <w:r w:rsidRPr="002E6E74">
              <w:rPr>
                <w:sz w:val="18"/>
                <w:szCs w:val="20"/>
              </w:rPr>
              <w:t>2339529.60</w:t>
            </w:r>
          </w:p>
        </w:tc>
        <w:tc>
          <w:tcPr>
            <w:tcW w:w="2986" w:type="dxa"/>
          </w:tcPr>
          <w:p w14:paraId="071F504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75873D0"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75FC43B" w14:textId="77777777" w:rsidR="00AE746F" w:rsidRPr="002E6E74" w:rsidRDefault="00AE746F" w:rsidP="0051771F">
            <w:pPr>
              <w:jc w:val="center"/>
              <w:rPr>
                <w:sz w:val="18"/>
                <w:szCs w:val="20"/>
              </w:rPr>
            </w:pPr>
            <w:r w:rsidRPr="002E6E74">
              <w:rPr>
                <w:sz w:val="18"/>
                <w:szCs w:val="20"/>
              </w:rPr>
              <w:t>–</w:t>
            </w:r>
          </w:p>
        </w:tc>
      </w:tr>
      <w:tr w:rsidR="00AE746F" w:rsidRPr="002E6E74" w14:paraId="7A1A0143" w14:textId="77777777" w:rsidTr="0051771F">
        <w:tblPrEx>
          <w:tblLook w:val="0000" w:firstRow="0" w:lastRow="0" w:firstColumn="0" w:lastColumn="0" w:noHBand="0" w:noVBand="0"/>
        </w:tblPrEx>
        <w:trPr>
          <w:trHeight w:val="54"/>
        </w:trPr>
        <w:tc>
          <w:tcPr>
            <w:tcW w:w="1691" w:type="dxa"/>
          </w:tcPr>
          <w:p w14:paraId="59D1FEBC" w14:textId="77777777" w:rsidR="00AE746F" w:rsidRPr="002E6E74" w:rsidRDefault="00AE746F" w:rsidP="0051771F">
            <w:pPr>
              <w:jc w:val="center"/>
              <w:rPr>
                <w:sz w:val="18"/>
                <w:szCs w:val="20"/>
              </w:rPr>
            </w:pPr>
            <w:r w:rsidRPr="002E6E74">
              <w:rPr>
                <w:sz w:val="18"/>
                <w:szCs w:val="20"/>
              </w:rPr>
              <w:t>233</w:t>
            </w:r>
          </w:p>
        </w:tc>
        <w:tc>
          <w:tcPr>
            <w:tcW w:w="1558" w:type="dxa"/>
          </w:tcPr>
          <w:p w14:paraId="68266B61" w14:textId="77777777" w:rsidR="00AE746F" w:rsidRPr="002E6E74" w:rsidRDefault="00AE746F" w:rsidP="0051771F">
            <w:pPr>
              <w:jc w:val="center"/>
              <w:rPr>
                <w:sz w:val="18"/>
                <w:szCs w:val="20"/>
              </w:rPr>
            </w:pPr>
            <w:r w:rsidRPr="002E6E74">
              <w:rPr>
                <w:sz w:val="18"/>
                <w:szCs w:val="20"/>
              </w:rPr>
              <w:t>368722.49</w:t>
            </w:r>
          </w:p>
        </w:tc>
        <w:tc>
          <w:tcPr>
            <w:tcW w:w="1562" w:type="dxa"/>
          </w:tcPr>
          <w:p w14:paraId="24F25676" w14:textId="77777777" w:rsidR="00AE746F" w:rsidRPr="002E6E74" w:rsidRDefault="00AE746F" w:rsidP="0051771F">
            <w:pPr>
              <w:jc w:val="center"/>
              <w:rPr>
                <w:sz w:val="18"/>
                <w:szCs w:val="20"/>
              </w:rPr>
            </w:pPr>
            <w:r w:rsidRPr="002E6E74">
              <w:rPr>
                <w:sz w:val="18"/>
                <w:szCs w:val="20"/>
              </w:rPr>
              <w:t>2339528.43</w:t>
            </w:r>
          </w:p>
        </w:tc>
        <w:tc>
          <w:tcPr>
            <w:tcW w:w="2986" w:type="dxa"/>
          </w:tcPr>
          <w:p w14:paraId="7FEBA7C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E8FB4D7"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A195D38" w14:textId="77777777" w:rsidR="00AE746F" w:rsidRPr="002E6E74" w:rsidRDefault="00AE746F" w:rsidP="0051771F">
            <w:pPr>
              <w:jc w:val="center"/>
              <w:rPr>
                <w:sz w:val="18"/>
                <w:szCs w:val="20"/>
              </w:rPr>
            </w:pPr>
            <w:r w:rsidRPr="002E6E74">
              <w:rPr>
                <w:sz w:val="18"/>
                <w:szCs w:val="20"/>
              </w:rPr>
              <w:t>–</w:t>
            </w:r>
          </w:p>
        </w:tc>
      </w:tr>
      <w:tr w:rsidR="00AE746F" w:rsidRPr="002E6E74" w14:paraId="235A2B3F" w14:textId="77777777" w:rsidTr="0051771F">
        <w:tblPrEx>
          <w:tblLook w:val="0000" w:firstRow="0" w:lastRow="0" w:firstColumn="0" w:lastColumn="0" w:noHBand="0" w:noVBand="0"/>
        </w:tblPrEx>
        <w:trPr>
          <w:trHeight w:val="54"/>
        </w:trPr>
        <w:tc>
          <w:tcPr>
            <w:tcW w:w="1691" w:type="dxa"/>
          </w:tcPr>
          <w:p w14:paraId="52AF51F6" w14:textId="77777777" w:rsidR="00AE746F" w:rsidRPr="002E6E74" w:rsidRDefault="00AE746F" w:rsidP="0051771F">
            <w:pPr>
              <w:jc w:val="center"/>
              <w:rPr>
                <w:sz w:val="18"/>
                <w:szCs w:val="20"/>
              </w:rPr>
            </w:pPr>
            <w:r w:rsidRPr="002E6E74">
              <w:rPr>
                <w:sz w:val="18"/>
                <w:szCs w:val="20"/>
              </w:rPr>
              <w:t>234</w:t>
            </w:r>
          </w:p>
        </w:tc>
        <w:tc>
          <w:tcPr>
            <w:tcW w:w="1558" w:type="dxa"/>
          </w:tcPr>
          <w:p w14:paraId="2AE8367E" w14:textId="77777777" w:rsidR="00AE746F" w:rsidRPr="002E6E74" w:rsidRDefault="00AE746F" w:rsidP="0051771F">
            <w:pPr>
              <w:jc w:val="center"/>
              <w:rPr>
                <w:sz w:val="18"/>
                <w:szCs w:val="20"/>
              </w:rPr>
            </w:pPr>
            <w:r w:rsidRPr="002E6E74">
              <w:rPr>
                <w:sz w:val="18"/>
                <w:szCs w:val="20"/>
              </w:rPr>
              <w:t>368727.50</w:t>
            </w:r>
          </w:p>
        </w:tc>
        <w:tc>
          <w:tcPr>
            <w:tcW w:w="1562" w:type="dxa"/>
          </w:tcPr>
          <w:p w14:paraId="297F375F" w14:textId="77777777" w:rsidR="00AE746F" w:rsidRPr="002E6E74" w:rsidRDefault="00AE746F" w:rsidP="0051771F">
            <w:pPr>
              <w:jc w:val="center"/>
              <w:rPr>
                <w:sz w:val="18"/>
                <w:szCs w:val="20"/>
              </w:rPr>
            </w:pPr>
            <w:r w:rsidRPr="002E6E74">
              <w:rPr>
                <w:sz w:val="18"/>
                <w:szCs w:val="20"/>
              </w:rPr>
              <w:t>2339485.07</w:t>
            </w:r>
          </w:p>
        </w:tc>
        <w:tc>
          <w:tcPr>
            <w:tcW w:w="2986" w:type="dxa"/>
          </w:tcPr>
          <w:p w14:paraId="107C08D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16ACA1D"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8D87700" w14:textId="77777777" w:rsidR="00AE746F" w:rsidRPr="002E6E74" w:rsidRDefault="00AE746F" w:rsidP="0051771F">
            <w:pPr>
              <w:jc w:val="center"/>
              <w:rPr>
                <w:sz w:val="18"/>
                <w:szCs w:val="20"/>
              </w:rPr>
            </w:pPr>
            <w:r w:rsidRPr="002E6E74">
              <w:rPr>
                <w:sz w:val="18"/>
                <w:szCs w:val="20"/>
              </w:rPr>
              <w:t>–</w:t>
            </w:r>
          </w:p>
        </w:tc>
      </w:tr>
      <w:tr w:rsidR="00AE746F" w:rsidRPr="002E6E74" w14:paraId="1D0CCBD7" w14:textId="77777777" w:rsidTr="0051771F">
        <w:tblPrEx>
          <w:tblLook w:val="0000" w:firstRow="0" w:lastRow="0" w:firstColumn="0" w:lastColumn="0" w:noHBand="0" w:noVBand="0"/>
        </w:tblPrEx>
        <w:trPr>
          <w:trHeight w:val="54"/>
        </w:trPr>
        <w:tc>
          <w:tcPr>
            <w:tcW w:w="1691" w:type="dxa"/>
          </w:tcPr>
          <w:p w14:paraId="5539D2A6" w14:textId="77777777" w:rsidR="00AE746F" w:rsidRPr="002E6E74" w:rsidRDefault="00AE746F" w:rsidP="0051771F">
            <w:pPr>
              <w:jc w:val="center"/>
              <w:rPr>
                <w:sz w:val="18"/>
                <w:szCs w:val="20"/>
              </w:rPr>
            </w:pPr>
            <w:r w:rsidRPr="002E6E74">
              <w:rPr>
                <w:sz w:val="18"/>
                <w:szCs w:val="20"/>
              </w:rPr>
              <w:t>235</w:t>
            </w:r>
          </w:p>
        </w:tc>
        <w:tc>
          <w:tcPr>
            <w:tcW w:w="1558" w:type="dxa"/>
          </w:tcPr>
          <w:p w14:paraId="2652FE14" w14:textId="77777777" w:rsidR="00AE746F" w:rsidRPr="002E6E74" w:rsidRDefault="00AE746F" w:rsidP="0051771F">
            <w:pPr>
              <w:jc w:val="center"/>
              <w:rPr>
                <w:sz w:val="18"/>
                <w:szCs w:val="20"/>
              </w:rPr>
            </w:pPr>
            <w:r w:rsidRPr="002E6E74">
              <w:rPr>
                <w:sz w:val="18"/>
                <w:szCs w:val="20"/>
              </w:rPr>
              <w:t>368729.01</w:t>
            </w:r>
          </w:p>
        </w:tc>
        <w:tc>
          <w:tcPr>
            <w:tcW w:w="1562" w:type="dxa"/>
          </w:tcPr>
          <w:p w14:paraId="58E9FB96" w14:textId="77777777" w:rsidR="00AE746F" w:rsidRPr="002E6E74" w:rsidRDefault="00AE746F" w:rsidP="0051771F">
            <w:pPr>
              <w:jc w:val="center"/>
              <w:rPr>
                <w:sz w:val="18"/>
                <w:szCs w:val="20"/>
              </w:rPr>
            </w:pPr>
            <w:r w:rsidRPr="002E6E74">
              <w:rPr>
                <w:sz w:val="18"/>
                <w:szCs w:val="20"/>
              </w:rPr>
              <w:t>2339472.00</w:t>
            </w:r>
          </w:p>
        </w:tc>
        <w:tc>
          <w:tcPr>
            <w:tcW w:w="2986" w:type="dxa"/>
          </w:tcPr>
          <w:p w14:paraId="23659DC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0C62D7E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7016F04" w14:textId="77777777" w:rsidR="00AE746F" w:rsidRPr="002E6E74" w:rsidRDefault="00AE746F" w:rsidP="0051771F">
            <w:pPr>
              <w:jc w:val="center"/>
              <w:rPr>
                <w:sz w:val="18"/>
                <w:szCs w:val="20"/>
              </w:rPr>
            </w:pPr>
            <w:r w:rsidRPr="002E6E74">
              <w:rPr>
                <w:sz w:val="18"/>
                <w:szCs w:val="20"/>
              </w:rPr>
              <w:t>–</w:t>
            </w:r>
          </w:p>
        </w:tc>
      </w:tr>
      <w:tr w:rsidR="00AE746F" w:rsidRPr="002E6E74" w14:paraId="083592DF" w14:textId="77777777" w:rsidTr="0051771F">
        <w:tblPrEx>
          <w:tblLook w:val="0000" w:firstRow="0" w:lastRow="0" w:firstColumn="0" w:lastColumn="0" w:noHBand="0" w:noVBand="0"/>
        </w:tblPrEx>
        <w:trPr>
          <w:trHeight w:val="54"/>
        </w:trPr>
        <w:tc>
          <w:tcPr>
            <w:tcW w:w="1691" w:type="dxa"/>
          </w:tcPr>
          <w:p w14:paraId="0EF4B35A" w14:textId="77777777" w:rsidR="00AE746F" w:rsidRPr="002E6E74" w:rsidRDefault="00AE746F" w:rsidP="0051771F">
            <w:pPr>
              <w:jc w:val="center"/>
              <w:rPr>
                <w:sz w:val="18"/>
                <w:szCs w:val="20"/>
              </w:rPr>
            </w:pPr>
            <w:r w:rsidRPr="002E6E74">
              <w:rPr>
                <w:sz w:val="18"/>
                <w:szCs w:val="20"/>
              </w:rPr>
              <w:t>236</w:t>
            </w:r>
          </w:p>
        </w:tc>
        <w:tc>
          <w:tcPr>
            <w:tcW w:w="1558" w:type="dxa"/>
          </w:tcPr>
          <w:p w14:paraId="5C9138AB" w14:textId="77777777" w:rsidR="00AE746F" w:rsidRPr="002E6E74" w:rsidRDefault="00AE746F" w:rsidP="0051771F">
            <w:pPr>
              <w:jc w:val="center"/>
              <w:rPr>
                <w:sz w:val="18"/>
                <w:szCs w:val="20"/>
              </w:rPr>
            </w:pPr>
            <w:r w:rsidRPr="002E6E74">
              <w:rPr>
                <w:sz w:val="18"/>
                <w:szCs w:val="20"/>
              </w:rPr>
              <w:t>368738.94</w:t>
            </w:r>
          </w:p>
        </w:tc>
        <w:tc>
          <w:tcPr>
            <w:tcW w:w="1562" w:type="dxa"/>
          </w:tcPr>
          <w:p w14:paraId="4A37E212" w14:textId="77777777" w:rsidR="00AE746F" w:rsidRPr="002E6E74" w:rsidRDefault="00AE746F" w:rsidP="0051771F">
            <w:pPr>
              <w:jc w:val="center"/>
              <w:rPr>
                <w:sz w:val="18"/>
                <w:szCs w:val="20"/>
              </w:rPr>
            </w:pPr>
            <w:r w:rsidRPr="002E6E74">
              <w:rPr>
                <w:sz w:val="18"/>
                <w:szCs w:val="20"/>
              </w:rPr>
              <w:t>2339473.09</w:t>
            </w:r>
          </w:p>
        </w:tc>
        <w:tc>
          <w:tcPr>
            <w:tcW w:w="2986" w:type="dxa"/>
          </w:tcPr>
          <w:p w14:paraId="5CE8A03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6357F38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025E100" w14:textId="77777777" w:rsidR="00AE746F" w:rsidRPr="002E6E74" w:rsidRDefault="00AE746F" w:rsidP="0051771F">
            <w:pPr>
              <w:jc w:val="center"/>
              <w:rPr>
                <w:sz w:val="18"/>
                <w:szCs w:val="20"/>
              </w:rPr>
            </w:pPr>
            <w:r w:rsidRPr="002E6E74">
              <w:rPr>
                <w:sz w:val="18"/>
                <w:szCs w:val="20"/>
              </w:rPr>
              <w:t>–</w:t>
            </w:r>
          </w:p>
        </w:tc>
      </w:tr>
      <w:tr w:rsidR="00AE746F" w:rsidRPr="002E6E74" w14:paraId="6025F910" w14:textId="77777777" w:rsidTr="0051771F">
        <w:tblPrEx>
          <w:tblLook w:val="0000" w:firstRow="0" w:lastRow="0" w:firstColumn="0" w:lastColumn="0" w:noHBand="0" w:noVBand="0"/>
        </w:tblPrEx>
        <w:trPr>
          <w:trHeight w:val="54"/>
        </w:trPr>
        <w:tc>
          <w:tcPr>
            <w:tcW w:w="1691" w:type="dxa"/>
          </w:tcPr>
          <w:p w14:paraId="0A502EA3" w14:textId="77777777" w:rsidR="00AE746F" w:rsidRPr="002E6E74" w:rsidRDefault="00AE746F" w:rsidP="0051771F">
            <w:pPr>
              <w:jc w:val="center"/>
              <w:rPr>
                <w:sz w:val="18"/>
                <w:szCs w:val="20"/>
              </w:rPr>
            </w:pPr>
            <w:r w:rsidRPr="002E6E74">
              <w:rPr>
                <w:sz w:val="18"/>
                <w:szCs w:val="20"/>
              </w:rPr>
              <w:t>237</w:t>
            </w:r>
          </w:p>
        </w:tc>
        <w:tc>
          <w:tcPr>
            <w:tcW w:w="1558" w:type="dxa"/>
          </w:tcPr>
          <w:p w14:paraId="4119CA7A" w14:textId="77777777" w:rsidR="00AE746F" w:rsidRPr="002E6E74" w:rsidRDefault="00AE746F" w:rsidP="0051771F">
            <w:pPr>
              <w:jc w:val="center"/>
              <w:rPr>
                <w:sz w:val="18"/>
                <w:szCs w:val="20"/>
              </w:rPr>
            </w:pPr>
            <w:r w:rsidRPr="002E6E74">
              <w:rPr>
                <w:sz w:val="18"/>
                <w:szCs w:val="20"/>
              </w:rPr>
              <w:t>368742.53</w:t>
            </w:r>
          </w:p>
        </w:tc>
        <w:tc>
          <w:tcPr>
            <w:tcW w:w="1562" w:type="dxa"/>
          </w:tcPr>
          <w:p w14:paraId="15798B0E" w14:textId="77777777" w:rsidR="00AE746F" w:rsidRPr="002E6E74" w:rsidRDefault="00AE746F" w:rsidP="0051771F">
            <w:pPr>
              <w:jc w:val="center"/>
              <w:rPr>
                <w:sz w:val="18"/>
                <w:szCs w:val="20"/>
              </w:rPr>
            </w:pPr>
            <w:r w:rsidRPr="002E6E74">
              <w:rPr>
                <w:sz w:val="18"/>
                <w:szCs w:val="20"/>
              </w:rPr>
              <w:t>2339431.48</w:t>
            </w:r>
          </w:p>
        </w:tc>
        <w:tc>
          <w:tcPr>
            <w:tcW w:w="2986" w:type="dxa"/>
          </w:tcPr>
          <w:p w14:paraId="72D85EA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71B4A40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A04AB22" w14:textId="77777777" w:rsidR="00AE746F" w:rsidRPr="002E6E74" w:rsidRDefault="00AE746F" w:rsidP="0051771F">
            <w:pPr>
              <w:jc w:val="center"/>
              <w:rPr>
                <w:sz w:val="18"/>
                <w:szCs w:val="20"/>
              </w:rPr>
            </w:pPr>
            <w:r w:rsidRPr="002E6E74">
              <w:rPr>
                <w:sz w:val="18"/>
                <w:szCs w:val="20"/>
              </w:rPr>
              <w:t>–</w:t>
            </w:r>
          </w:p>
        </w:tc>
      </w:tr>
      <w:tr w:rsidR="00AE746F" w:rsidRPr="002E6E74" w14:paraId="429A107E" w14:textId="77777777" w:rsidTr="0051771F">
        <w:tblPrEx>
          <w:tblLook w:val="0000" w:firstRow="0" w:lastRow="0" w:firstColumn="0" w:lastColumn="0" w:noHBand="0" w:noVBand="0"/>
        </w:tblPrEx>
        <w:trPr>
          <w:trHeight w:val="54"/>
        </w:trPr>
        <w:tc>
          <w:tcPr>
            <w:tcW w:w="1691" w:type="dxa"/>
          </w:tcPr>
          <w:p w14:paraId="2BD0C01E" w14:textId="77777777" w:rsidR="00AE746F" w:rsidRPr="002E6E74" w:rsidRDefault="00AE746F" w:rsidP="0051771F">
            <w:pPr>
              <w:jc w:val="center"/>
              <w:rPr>
                <w:sz w:val="18"/>
                <w:szCs w:val="20"/>
              </w:rPr>
            </w:pPr>
            <w:r w:rsidRPr="002E6E74">
              <w:rPr>
                <w:sz w:val="18"/>
                <w:szCs w:val="20"/>
              </w:rPr>
              <w:t>238</w:t>
            </w:r>
          </w:p>
        </w:tc>
        <w:tc>
          <w:tcPr>
            <w:tcW w:w="1558" w:type="dxa"/>
          </w:tcPr>
          <w:p w14:paraId="0267088F" w14:textId="77777777" w:rsidR="00AE746F" w:rsidRPr="002E6E74" w:rsidRDefault="00AE746F" w:rsidP="0051771F">
            <w:pPr>
              <w:jc w:val="center"/>
              <w:rPr>
                <w:sz w:val="18"/>
                <w:szCs w:val="20"/>
              </w:rPr>
            </w:pPr>
            <w:r w:rsidRPr="002E6E74">
              <w:rPr>
                <w:sz w:val="18"/>
                <w:szCs w:val="20"/>
              </w:rPr>
              <w:t>368824.90</w:t>
            </w:r>
          </w:p>
        </w:tc>
        <w:tc>
          <w:tcPr>
            <w:tcW w:w="1562" w:type="dxa"/>
          </w:tcPr>
          <w:p w14:paraId="45BFF844" w14:textId="77777777" w:rsidR="00AE746F" w:rsidRPr="002E6E74" w:rsidRDefault="00AE746F" w:rsidP="0051771F">
            <w:pPr>
              <w:jc w:val="center"/>
              <w:rPr>
                <w:sz w:val="18"/>
                <w:szCs w:val="20"/>
              </w:rPr>
            </w:pPr>
            <w:r w:rsidRPr="002E6E74">
              <w:rPr>
                <w:sz w:val="18"/>
                <w:szCs w:val="20"/>
              </w:rPr>
              <w:t>2339438.50</w:t>
            </w:r>
          </w:p>
        </w:tc>
        <w:tc>
          <w:tcPr>
            <w:tcW w:w="2986" w:type="dxa"/>
          </w:tcPr>
          <w:p w14:paraId="70A429E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64E7CA7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B504CAB" w14:textId="77777777" w:rsidR="00AE746F" w:rsidRPr="002E6E74" w:rsidRDefault="00AE746F" w:rsidP="0051771F">
            <w:pPr>
              <w:jc w:val="center"/>
              <w:rPr>
                <w:sz w:val="18"/>
                <w:szCs w:val="20"/>
              </w:rPr>
            </w:pPr>
            <w:r w:rsidRPr="002E6E74">
              <w:rPr>
                <w:sz w:val="18"/>
                <w:szCs w:val="20"/>
              </w:rPr>
              <w:t>–</w:t>
            </w:r>
          </w:p>
        </w:tc>
      </w:tr>
      <w:tr w:rsidR="00AE746F" w:rsidRPr="002E6E74" w14:paraId="56E29533" w14:textId="77777777" w:rsidTr="0051771F">
        <w:tblPrEx>
          <w:tblLook w:val="0000" w:firstRow="0" w:lastRow="0" w:firstColumn="0" w:lastColumn="0" w:noHBand="0" w:noVBand="0"/>
        </w:tblPrEx>
        <w:trPr>
          <w:trHeight w:val="54"/>
        </w:trPr>
        <w:tc>
          <w:tcPr>
            <w:tcW w:w="1691" w:type="dxa"/>
          </w:tcPr>
          <w:p w14:paraId="2B77797B" w14:textId="77777777" w:rsidR="00AE746F" w:rsidRPr="002E6E74" w:rsidRDefault="00AE746F" w:rsidP="0051771F">
            <w:pPr>
              <w:jc w:val="center"/>
              <w:rPr>
                <w:sz w:val="18"/>
                <w:szCs w:val="20"/>
              </w:rPr>
            </w:pPr>
            <w:r w:rsidRPr="002E6E74">
              <w:rPr>
                <w:sz w:val="18"/>
                <w:szCs w:val="20"/>
              </w:rPr>
              <w:t>239</w:t>
            </w:r>
          </w:p>
        </w:tc>
        <w:tc>
          <w:tcPr>
            <w:tcW w:w="1558" w:type="dxa"/>
          </w:tcPr>
          <w:p w14:paraId="217C3702" w14:textId="77777777" w:rsidR="00AE746F" w:rsidRPr="002E6E74" w:rsidRDefault="00AE746F" w:rsidP="0051771F">
            <w:pPr>
              <w:jc w:val="center"/>
              <w:rPr>
                <w:sz w:val="18"/>
                <w:szCs w:val="20"/>
              </w:rPr>
            </w:pPr>
            <w:r w:rsidRPr="002E6E74">
              <w:rPr>
                <w:sz w:val="18"/>
                <w:szCs w:val="20"/>
              </w:rPr>
              <w:t>368835.47</w:t>
            </w:r>
          </w:p>
        </w:tc>
        <w:tc>
          <w:tcPr>
            <w:tcW w:w="1562" w:type="dxa"/>
          </w:tcPr>
          <w:p w14:paraId="3556FA9B" w14:textId="77777777" w:rsidR="00AE746F" w:rsidRPr="002E6E74" w:rsidRDefault="00AE746F" w:rsidP="0051771F">
            <w:pPr>
              <w:jc w:val="center"/>
              <w:rPr>
                <w:sz w:val="18"/>
                <w:szCs w:val="20"/>
              </w:rPr>
            </w:pPr>
            <w:r w:rsidRPr="002E6E74">
              <w:rPr>
                <w:sz w:val="18"/>
                <w:szCs w:val="20"/>
              </w:rPr>
              <w:t>2339420.37</w:t>
            </w:r>
          </w:p>
        </w:tc>
        <w:tc>
          <w:tcPr>
            <w:tcW w:w="2986" w:type="dxa"/>
          </w:tcPr>
          <w:p w14:paraId="64D8CC9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C2DDD93"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369A41FF" w14:textId="77777777" w:rsidR="00AE746F" w:rsidRPr="002E6E74" w:rsidRDefault="00AE746F" w:rsidP="0051771F">
            <w:pPr>
              <w:jc w:val="center"/>
              <w:rPr>
                <w:sz w:val="18"/>
                <w:szCs w:val="20"/>
              </w:rPr>
            </w:pPr>
            <w:r w:rsidRPr="002E6E74">
              <w:rPr>
                <w:sz w:val="18"/>
                <w:szCs w:val="20"/>
              </w:rPr>
              <w:t>–</w:t>
            </w:r>
          </w:p>
        </w:tc>
      </w:tr>
      <w:tr w:rsidR="00AE746F" w:rsidRPr="002E6E74" w14:paraId="353A3354" w14:textId="77777777" w:rsidTr="0051771F">
        <w:tblPrEx>
          <w:tblLook w:val="0000" w:firstRow="0" w:lastRow="0" w:firstColumn="0" w:lastColumn="0" w:noHBand="0" w:noVBand="0"/>
        </w:tblPrEx>
        <w:trPr>
          <w:trHeight w:val="54"/>
        </w:trPr>
        <w:tc>
          <w:tcPr>
            <w:tcW w:w="1691" w:type="dxa"/>
          </w:tcPr>
          <w:p w14:paraId="4D829CE5" w14:textId="77777777" w:rsidR="00AE746F" w:rsidRPr="002E6E74" w:rsidRDefault="00AE746F" w:rsidP="0051771F">
            <w:pPr>
              <w:jc w:val="center"/>
              <w:rPr>
                <w:sz w:val="18"/>
                <w:szCs w:val="20"/>
              </w:rPr>
            </w:pPr>
            <w:r w:rsidRPr="002E6E74">
              <w:rPr>
                <w:sz w:val="18"/>
                <w:szCs w:val="20"/>
              </w:rPr>
              <w:t>240</w:t>
            </w:r>
          </w:p>
        </w:tc>
        <w:tc>
          <w:tcPr>
            <w:tcW w:w="1558" w:type="dxa"/>
          </w:tcPr>
          <w:p w14:paraId="26C9CF17" w14:textId="77777777" w:rsidR="00AE746F" w:rsidRPr="002E6E74" w:rsidRDefault="00AE746F" w:rsidP="0051771F">
            <w:pPr>
              <w:jc w:val="center"/>
              <w:rPr>
                <w:sz w:val="18"/>
                <w:szCs w:val="20"/>
              </w:rPr>
            </w:pPr>
            <w:r w:rsidRPr="002E6E74">
              <w:rPr>
                <w:sz w:val="18"/>
                <w:szCs w:val="20"/>
              </w:rPr>
              <w:t>368844.31</w:t>
            </w:r>
          </w:p>
        </w:tc>
        <w:tc>
          <w:tcPr>
            <w:tcW w:w="1562" w:type="dxa"/>
          </w:tcPr>
          <w:p w14:paraId="271A6D4A" w14:textId="77777777" w:rsidR="00AE746F" w:rsidRPr="002E6E74" w:rsidRDefault="00AE746F" w:rsidP="0051771F">
            <w:pPr>
              <w:jc w:val="center"/>
              <w:rPr>
                <w:sz w:val="18"/>
                <w:szCs w:val="20"/>
              </w:rPr>
            </w:pPr>
            <w:r w:rsidRPr="002E6E74">
              <w:rPr>
                <w:sz w:val="18"/>
                <w:szCs w:val="20"/>
              </w:rPr>
              <w:t>2339352.29</w:t>
            </w:r>
          </w:p>
        </w:tc>
        <w:tc>
          <w:tcPr>
            <w:tcW w:w="2986" w:type="dxa"/>
          </w:tcPr>
          <w:p w14:paraId="3BDF71B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061B794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707E71D" w14:textId="77777777" w:rsidR="00AE746F" w:rsidRPr="002E6E74" w:rsidRDefault="00AE746F" w:rsidP="0051771F">
            <w:pPr>
              <w:jc w:val="center"/>
              <w:rPr>
                <w:sz w:val="18"/>
                <w:szCs w:val="20"/>
              </w:rPr>
            </w:pPr>
            <w:r w:rsidRPr="002E6E74">
              <w:rPr>
                <w:sz w:val="18"/>
                <w:szCs w:val="20"/>
              </w:rPr>
              <w:t>–</w:t>
            </w:r>
          </w:p>
        </w:tc>
      </w:tr>
      <w:tr w:rsidR="00AE746F" w:rsidRPr="002E6E74" w14:paraId="1FB620C1" w14:textId="77777777" w:rsidTr="0051771F">
        <w:tblPrEx>
          <w:tblLook w:val="0000" w:firstRow="0" w:lastRow="0" w:firstColumn="0" w:lastColumn="0" w:noHBand="0" w:noVBand="0"/>
        </w:tblPrEx>
        <w:trPr>
          <w:trHeight w:val="54"/>
        </w:trPr>
        <w:tc>
          <w:tcPr>
            <w:tcW w:w="1691" w:type="dxa"/>
          </w:tcPr>
          <w:p w14:paraId="14CFF7A8" w14:textId="77777777" w:rsidR="00AE746F" w:rsidRPr="002E6E74" w:rsidRDefault="00AE746F" w:rsidP="0051771F">
            <w:pPr>
              <w:jc w:val="center"/>
              <w:rPr>
                <w:sz w:val="18"/>
                <w:szCs w:val="20"/>
              </w:rPr>
            </w:pPr>
            <w:r w:rsidRPr="002E6E74">
              <w:rPr>
                <w:sz w:val="18"/>
                <w:szCs w:val="20"/>
              </w:rPr>
              <w:t>241</w:t>
            </w:r>
          </w:p>
        </w:tc>
        <w:tc>
          <w:tcPr>
            <w:tcW w:w="1558" w:type="dxa"/>
          </w:tcPr>
          <w:p w14:paraId="095CAF37" w14:textId="77777777" w:rsidR="00AE746F" w:rsidRPr="002E6E74" w:rsidRDefault="00AE746F" w:rsidP="0051771F">
            <w:pPr>
              <w:jc w:val="center"/>
              <w:rPr>
                <w:sz w:val="18"/>
                <w:szCs w:val="20"/>
              </w:rPr>
            </w:pPr>
            <w:r w:rsidRPr="002E6E74">
              <w:rPr>
                <w:sz w:val="18"/>
                <w:szCs w:val="20"/>
              </w:rPr>
              <w:t>368928.27</w:t>
            </w:r>
          </w:p>
        </w:tc>
        <w:tc>
          <w:tcPr>
            <w:tcW w:w="1562" w:type="dxa"/>
          </w:tcPr>
          <w:p w14:paraId="43BA99E3" w14:textId="77777777" w:rsidR="00AE746F" w:rsidRPr="002E6E74" w:rsidRDefault="00AE746F" w:rsidP="0051771F">
            <w:pPr>
              <w:jc w:val="center"/>
              <w:rPr>
                <w:sz w:val="18"/>
                <w:szCs w:val="20"/>
              </w:rPr>
            </w:pPr>
            <w:r w:rsidRPr="002E6E74">
              <w:rPr>
                <w:sz w:val="18"/>
                <w:szCs w:val="20"/>
              </w:rPr>
              <w:t>2339359.99</w:t>
            </w:r>
          </w:p>
        </w:tc>
        <w:tc>
          <w:tcPr>
            <w:tcW w:w="2986" w:type="dxa"/>
          </w:tcPr>
          <w:p w14:paraId="68AE693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6063A78"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37FDD3E1" w14:textId="77777777" w:rsidR="00AE746F" w:rsidRPr="002E6E74" w:rsidRDefault="00AE746F" w:rsidP="0051771F">
            <w:pPr>
              <w:jc w:val="center"/>
              <w:rPr>
                <w:sz w:val="18"/>
                <w:szCs w:val="20"/>
              </w:rPr>
            </w:pPr>
            <w:r w:rsidRPr="002E6E74">
              <w:rPr>
                <w:sz w:val="18"/>
                <w:szCs w:val="20"/>
              </w:rPr>
              <w:t>–</w:t>
            </w:r>
          </w:p>
        </w:tc>
      </w:tr>
      <w:tr w:rsidR="00AE746F" w:rsidRPr="002E6E74" w14:paraId="6FDFAFFF" w14:textId="77777777" w:rsidTr="0051771F">
        <w:tblPrEx>
          <w:tblLook w:val="0000" w:firstRow="0" w:lastRow="0" w:firstColumn="0" w:lastColumn="0" w:noHBand="0" w:noVBand="0"/>
        </w:tblPrEx>
        <w:trPr>
          <w:trHeight w:val="54"/>
        </w:trPr>
        <w:tc>
          <w:tcPr>
            <w:tcW w:w="1691" w:type="dxa"/>
          </w:tcPr>
          <w:p w14:paraId="29134091" w14:textId="77777777" w:rsidR="00AE746F" w:rsidRPr="002E6E74" w:rsidRDefault="00AE746F" w:rsidP="0051771F">
            <w:pPr>
              <w:jc w:val="center"/>
              <w:rPr>
                <w:sz w:val="18"/>
                <w:szCs w:val="20"/>
              </w:rPr>
            </w:pPr>
            <w:r w:rsidRPr="002E6E74">
              <w:rPr>
                <w:sz w:val="18"/>
                <w:szCs w:val="20"/>
              </w:rPr>
              <w:t>242</w:t>
            </w:r>
          </w:p>
        </w:tc>
        <w:tc>
          <w:tcPr>
            <w:tcW w:w="1558" w:type="dxa"/>
          </w:tcPr>
          <w:p w14:paraId="62A0B3D8" w14:textId="77777777" w:rsidR="00AE746F" w:rsidRPr="002E6E74" w:rsidRDefault="00AE746F" w:rsidP="0051771F">
            <w:pPr>
              <w:jc w:val="center"/>
              <w:rPr>
                <w:sz w:val="18"/>
                <w:szCs w:val="20"/>
              </w:rPr>
            </w:pPr>
            <w:r w:rsidRPr="002E6E74">
              <w:rPr>
                <w:sz w:val="18"/>
                <w:szCs w:val="20"/>
              </w:rPr>
              <w:t>368970.95</w:t>
            </w:r>
          </w:p>
        </w:tc>
        <w:tc>
          <w:tcPr>
            <w:tcW w:w="1562" w:type="dxa"/>
          </w:tcPr>
          <w:p w14:paraId="4A205603" w14:textId="77777777" w:rsidR="00AE746F" w:rsidRPr="002E6E74" w:rsidRDefault="00AE746F" w:rsidP="0051771F">
            <w:pPr>
              <w:jc w:val="center"/>
              <w:rPr>
                <w:sz w:val="18"/>
                <w:szCs w:val="20"/>
              </w:rPr>
            </w:pPr>
            <w:r w:rsidRPr="002E6E74">
              <w:rPr>
                <w:sz w:val="18"/>
                <w:szCs w:val="20"/>
              </w:rPr>
              <w:t>2339363.91</w:t>
            </w:r>
          </w:p>
        </w:tc>
        <w:tc>
          <w:tcPr>
            <w:tcW w:w="2986" w:type="dxa"/>
          </w:tcPr>
          <w:p w14:paraId="5590842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42BE9C6"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3B41D95" w14:textId="77777777" w:rsidR="00AE746F" w:rsidRPr="002E6E74" w:rsidRDefault="00AE746F" w:rsidP="0051771F">
            <w:pPr>
              <w:jc w:val="center"/>
              <w:rPr>
                <w:sz w:val="18"/>
                <w:szCs w:val="20"/>
              </w:rPr>
            </w:pPr>
            <w:r w:rsidRPr="002E6E74">
              <w:rPr>
                <w:sz w:val="18"/>
                <w:szCs w:val="20"/>
              </w:rPr>
              <w:t>–</w:t>
            </w:r>
          </w:p>
        </w:tc>
      </w:tr>
      <w:tr w:rsidR="00AE746F" w:rsidRPr="002E6E74" w14:paraId="4F16002D" w14:textId="77777777" w:rsidTr="0051771F">
        <w:tblPrEx>
          <w:tblLook w:val="0000" w:firstRow="0" w:lastRow="0" w:firstColumn="0" w:lastColumn="0" w:noHBand="0" w:noVBand="0"/>
        </w:tblPrEx>
        <w:trPr>
          <w:trHeight w:val="54"/>
        </w:trPr>
        <w:tc>
          <w:tcPr>
            <w:tcW w:w="1691" w:type="dxa"/>
          </w:tcPr>
          <w:p w14:paraId="736FC5CA" w14:textId="77777777" w:rsidR="00AE746F" w:rsidRPr="002E6E74" w:rsidRDefault="00AE746F" w:rsidP="0051771F">
            <w:pPr>
              <w:jc w:val="center"/>
              <w:rPr>
                <w:sz w:val="18"/>
                <w:szCs w:val="20"/>
              </w:rPr>
            </w:pPr>
            <w:r w:rsidRPr="002E6E74">
              <w:rPr>
                <w:sz w:val="18"/>
                <w:szCs w:val="20"/>
              </w:rPr>
              <w:t>243</w:t>
            </w:r>
          </w:p>
        </w:tc>
        <w:tc>
          <w:tcPr>
            <w:tcW w:w="1558" w:type="dxa"/>
          </w:tcPr>
          <w:p w14:paraId="2203D5D7" w14:textId="77777777" w:rsidR="00AE746F" w:rsidRPr="002E6E74" w:rsidRDefault="00AE746F" w:rsidP="0051771F">
            <w:pPr>
              <w:jc w:val="center"/>
              <w:rPr>
                <w:sz w:val="18"/>
                <w:szCs w:val="20"/>
              </w:rPr>
            </w:pPr>
            <w:r w:rsidRPr="002E6E74">
              <w:rPr>
                <w:sz w:val="18"/>
                <w:szCs w:val="20"/>
              </w:rPr>
              <w:t>369120.83</w:t>
            </w:r>
          </w:p>
        </w:tc>
        <w:tc>
          <w:tcPr>
            <w:tcW w:w="1562" w:type="dxa"/>
          </w:tcPr>
          <w:p w14:paraId="082F4B89" w14:textId="77777777" w:rsidR="00AE746F" w:rsidRPr="002E6E74" w:rsidRDefault="00AE746F" w:rsidP="0051771F">
            <w:pPr>
              <w:jc w:val="center"/>
              <w:rPr>
                <w:sz w:val="18"/>
                <w:szCs w:val="20"/>
              </w:rPr>
            </w:pPr>
            <w:r w:rsidRPr="002E6E74">
              <w:rPr>
                <w:sz w:val="18"/>
                <w:szCs w:val="20"/>
              </w:rPr>
              <w:t>2339380.35</w:t>
            </w:r>
          </w:p>
        </w:tc>
        <w:tc>
          <w:tcPr>
            <w:tcW w:w="2986" w:type="dxa"/>
          </w:tcPr>
          <w:p w14:paraId="1971839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2D2E465"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F90BFAC" w14:textId="77777777" w:rsidR="00AE746F" w:rsidRPr="002E6E74" w:rsidRDefault="00AE746F" w:rsidP="0051771F">
            <w:pPr>
              <w:jc w:val="center"/>
              <w:rPr>
                <w:sz w:val="18"/>
                <w:szCs w:val="20"/>
              </w:rPr>
            </w:pPr>
            <w:r w:rsidRPr="002E6E74">
              <w:rPr>
                <w:sz w:val="18"/>
                <w:szCs w:val="20"/>
              </w:rPr>
              <w:t>–</w:t>
            </w:r>
          </w:p>
        </w:tc>
      </w:tr>
      <w:tr w:rsidR="00AE746F" w:rsidRPr="002E6E74" w14:paraId="45B2B172" w14:textId="77777777" w:rsidTr="0051771F">
        <w:tblPrEx>
          <w:tblLook w:val="0000" w:firstRow="0" w:lastRow="0" w:firstColumn="0" w:lastColumn="0" w:noHBand="0" w:noVBand="0"/>
        </w:tblPrEx>
        <w:trPr>
          <w:trHeight w:val="54"/>
        </w:trPr>
        <w:tc>
          <w:tcPr>
            <w:tcW w:w="1691" w:type="dxa"/>
          </w:tcPr>
          <w:p w14:paraId="1A119E42" w14:textId="77777777" w:rsidR="00AE746F" w:rsidRPr="002E6E74" w:rsidRDefault="00AE746F" w:rsidP="0051771F">
            <w:pPr>
              <w:jc w:val="center"/>
              <w:rPr>
                <w:sz w:val="18"/>
                <w:szCs w:val="20"/>
              </w:rPr>
            </w:pPr>
            <w:r w:rsidRPr="002E6E74">
              <w:rPr>
                <w:sz w:val="18"/>
                <w:szCs w:val="20"/>
              </w:rPr>
              <w:t>244</w:t>
            </w:r>
          </w:p>
        </w:tc>
        <w:tc>
          <w:tcPr>
            <w:tcW w:w="1558" w:type="dxa"/>
          </w:tcPr>
          <w:p w14:paraId="30F110A3" w14:textId="77777777" w:rsidR="00AE746F" w:rsidRPr="002E6E74" w:rsidRDefault="00AE746F" w:rsidP="0051771F">
            <w:pPr>
              <w:jc w:val="center"/>
              <w:rPr>
                <w:sz w:val="18"/>
                <w:szCs w:val="20"/>
              </w:rPr>
            </w:pPr>
            <w:r w:rsidRPr="002E6E74">
              <w:rPr>
                <w:sz w:val="18"/>
                <w:szCs w:val="20"/>
              </w:rPr>
              <w:t>369140.79</w:t>
            </w:r>
          </w:p>
        </w:tc>
        <w:tc>
          <w:tcPr>
            <w:tcW w:w="1562" w:type="dxa"/>
          </w:tcPr>
          <w:p w14:paraId="2B17FBB5" w14:textId="77777777" w:rsidR="00AE746F" w:rsidRPr="002E6E74" w:rsidRDefault="00AE746F" w:rsidP="0051771F">
            <w:pPr>
              <w:jc w:val="center"/>
              <w:rPr>
                <w:sz w:val="18"/>
                <w:szCs w:val="20"/>
              </w:rPr>
            </w:pPr>
            <w:r w:rsidRPr="002E6E74">
              <w:rPr>
                <w:sz w:val="18"/>
                <w:szCs w:val="20"/>
              </w:rPr>
              <w:t>2339384.87</w:t>
            </w:r>
          </w:p>
        </w:tc>
        <w:tc>
          <w:tcPr>
            <w:tcW w:w="2986" w:type="dxa"/>
          </w:tcPr>
          <w:p w14:paraId="522014F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3D102C6"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46444DC" w14:textId="77777777" w:rsidR="00AE746F" w:rsidRPr="002E6E74" w:rsidRDefault="00AE746F" w:rsidP="0051771F">
            <w:pPr>
              <w:jc w:val="center"/>
              <w:rPr>
                <w:sz w:val="18"/>
                <w:szCs w:val="20"/>
              </w:rPr>
            </w:pPr>
            <w:r w:rsidRPr="002E6E74">
              <w:rPr>
                <w:sz w:val="18"/>
                <w:szCs w:val="20"/>
              </w:rPr>
              <w:t>–</w:t>
            </w:r>
          </w:p>
        </w:tc>
      </w:tr>
      <w:tr w:rsidR="00AE746F" w:rsidRPr="002E6E74" w14:paraId="16072467" w14:textId="77777777" w:rsidTr="0051771F">
        <w:tblPrEx>
          <w:tblLook w:val="0000" w:firstRow="0" w:lastRow="0" w:firstColumn="0" w:lastColumn="0" w:noHBand="0" w:noVBand="0"/>
        </w:tblPrEx>
        <w:trPr>
          <w:trHeight w:val="54"/>
        </w:trPr>
        <w:tc>
          <w:tcPr>
            <w:tcW w:w="1691" w:type="dxa"/>
          </w:tcPr>
          <w:p w14:paraId="734E3043" w14:textId="77777777" w:rsidR="00AE746F" w:rsidRPr="002E6E74" w:rsidRDefault="00AE746F" w:rsidP="0051771F">
            <w:pPr>
              <w:jc w:val="center"/>
              <w:rPr>
                <w:sz w:val="18"/>
                <w:szCs w:val="20"/>
              </w:rPr>
            </w:pPr>
            <w:r w:rsidRPr="002E6E74">
              <w:rPr>
                <w:sz w:val="18"/>
                <w:szCs w:val="20"/>
              </w:rPr>
              <w:t>245</w:t>
            </w:r>
          </w:p>
        </w:tc>
        <w:tc>
          <w:tcPr>
            <w:tcW w:w="1558" w:type="dxa"/>
          </w:tcPr>
          <w:p w14:paraId="199E6FFB" w14:textId="77777777" w:rsidR="00AE746F" w:rsidRPr="002E6E74" w:rsidRDefault="00AE746F" w:rsidP="0051771F">
            <w:pPr>
              <w:jc w:val="center"/>
              <w:rPr>
                <w:sz w:val="18"/>
                <w:szCs w:val="20"/>
              </w:rPr>
            </w:pPr>
            <w:r w:rsidRPr="002E6E74">
              <w:rPr>
                <w:sz w:val="18"/>
                <w:szCs w:val="20"/>
              </w:rPr>
              <w:t>369174.91</w:t>
            </w:r>
          </w:p>
        </w:tc>
        <w:tc>
          <w:tcPr>
            <w:tcW w:w="1562" w:type="dxa"/>
          </w:tcPr>
          <w:p w14:paraId="6E3AAA8D" w14:textId="77777777" w:rsidR="00AE746F" w:rsidRPr="002E6E74" w:rsidRDefault="00AE746F" w:rsidP="0051771F">
            <w:pPr>
              <w:jc w:val="center"/>
              <w:rPr>
                <w:sz w:val="18"/>
                <w:szCs w:val="20"/>
              </w:rPr>
            </w:pPr>
            <w:r w:rsidRPr="002E6E74">
              <w:rPr>
                <w:sz w:val="18"/>
                <w:szCs w:val="20"/>
              </w:rPr>
              <w:t>2339391.79</w:t>
            </w:r>
          </w:p>
        </w:tc>
        <w:tc>
          <w:tcPr>
            <w:tcW w:w="2986" w:type="dxa"/>
          </w:tcPr>
          <w:p w14:paraId="5BADD02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617DFA8"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CEC084C" w14:textId="77777777" w:rsidR="00AE746F" w:rsidRPr="002E6E74" w:rsidRDefault="00AE746F" w:rsidP="0051771F">
            <w:pPr>
              <w:jc w:val="center"/>
              <w:rPr>
                <w:sz w:val="18"/>
                <w:szCs w:val="20"/>
              </w:rPr>
            </w:pPr>
            <w:r w:rsidRPr="002E6E74">
              <w:rPr>
                <w:sz w:val="18"/>
                <w:szCs w:val="20"/>
              </w:rPr>
              <w:t>–</w:t>
            </w:r>
          </w:p>
        </w:tc>
      </w:tr>
      <w:tr w:rsidR="00AE746F" w:rsidRPr="002E6E74" w14:paraId="54FFB1CE" w14:textId="77777777" w:rsidTr="0051771F">
        <w:tblPrEx>
          <w:tblLook w:val="0000" w:firstRow="0" w:lastRow="0" w:firstColumn="0" w:lastColumn="0" w:noHBand="0" w:noVBand="0"/>
        </w:tblPrEx>
        <w:trPr>
          <w:trHeight w:val="54"/>
        </w:trPr>
        <w:tc>
          <w:tcPr>
            <w:tcW w:w="1691" w:type="dxa"/>
          </w:tcPr>
          <w:p w14:paraId="2B0C4043" w14:textId="77777777" w:rsidR="00AE746F" w:rsidRPr="002E6E74" w:rsidRDefault="00AE746F" w:rsidP="0051771F">
            <w:pPr>
              <w:jc w:val="center"/>
              <w:rPr>
                <w:sz w:val="18"/>
                <w:szCs w:val="20"/>
              </w:rPr>
            </w:pPr>
            <w:r w:rsidRPr="002E6E74">
              <w:rPr>
                <w:sz w:val="18"/>
                <w:szCs w:val="20"/>
              </w:rPr>
              <w:t>209</w:t>
            </w:r>
          </w:p>
        </w:tc>
        <w:tc>
          <w:tcPr>
            <w:tcW w:w="1558" w:type="dxa"/>
          </w:tcPr>
          <w:p w14:paraId="100A10B3" w14:textId="77777777" w:rsidR="00AE746F" w:rsidRPr="002E6E74" w:rsidRDefault="00AE746F" w:rsidP="0051771F">
            <w:pPr>
              <w:jc w:val="center"/>
              <w:rPr>
                <w:sz w:val="18"/>
                <w:szCs w:val="20"/>
              </w:rPr>
            </w:pPr>
            <w:r w:rsidRPr="002E6E74">
              <w:rPr>
                <w:sz w:val="18"/>
                <w:szCs w:val="20"/>
              </w:rPr>
              <w:t>369188.65</w:t>
            </w:r>
          </w:p>
        </w:tc>
        <w:tc>
          <w:tcPr>
            <w:tcW w:w="1562" w:type="dxa"/>
          </w:tcPr>
          <w:p w14:paraId="6D2F6C01" w14:textId="77777777" w:rsidR="00AE746F" w:rsidRPr="002E6E74" w:rsidRDefault="00AE746F" w:rsidP="0051771F">
            <w:pPr>
              <w:jc w:val="center"/>
              <w:rPr>
                <w:sz w:val="18"/>
                <w:szCs w:val="20"/>
              </w:rPr>
            </w:pPr>
            <w:r w:rsidRPr="002E6E74">
              <w:rPr>
                <w:sz w:val="18"/>
                <w:szCs w:val="20"/>
              </w:rPr>
              <w:t>2339393.87</w:t>
            </w:r>
          </w:p>
        </w:tc>
        <w:tc>
          <w:tcPr>
            <w:tcW w:w="2986" w:type="dxa"/>
          </w:tcPr>
          <w:p w14:paraId="4F4F5F6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30C6BDB"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7E927E2E" w14:textId="77777777" w:rsidR="00AE746F" w:rsidRPr="002E6E74" w:rsidRDefault="00AE746F" w:rsidP="0051771F">
            <w:pPr>
              <w:jc w:val="center"/>
              <w:rPr>
                <w:sz w:val="18"/>
                <w:szCs w:val="20"/>
              </w:rPr>
            </w:pPr>
            <w:r w:rsidRPr="002E6E74">
              <w:rPr>
                <w:sz w:val="18"/>
                <w:szCs w:val="20"/>
              </w:rPr>
              <w:t>–</w:t>
            </w:r>
          </w:p>
        </w:tc>
      </w:tr>
      <w:tr w:rsidR="00AE746F" w:rsidRPr="002E6E74" w14:paraId="0BA76E6A" w14:textId="77777777" w:rsidTr="0051771F">
        <w:tblPrEx>
          <w:tblLook w:val="0000" w:firstRow="0" w:lastRow="0" w:firstColumn="0" w:lastColumn="0" w:noHBand="0" w:noVBand="0"/>
        </w:tblPrEx>
        <w:trPr>
          <w:trHeight w:val="54"/>
        </w:trPr>
        <w:tc>
          <w:tcPr>
            <w:tcW w:w="10632" w:type="dxa"/>
            <w:gridSpan w:val="6"/>
          </w:tcPr>
          <w:p w14:paraId="705518DB" w14:textId="77777777" w:rsidR="00AE746F" w:rsidRPr="002E6E74" w:rsidRDefault="00AE746F" w:rsidP="0051771F">
            <w:pPr>
              <w:jc w:val="center"/>
              <w:rPr>
                <w:sz w:val="18"/>
                <w:szCs w:val="20"/>
              </w:rPr>
            </w:pPr>
            <w:r w:rsidRPr="002E6E74">
              <w:rPr>
                <w:sz w:val="18"/>
                <w:szCs w:val="20"/>
              </w:rPr>
              <w:lastRenderedPageBreak/>
              <w:t>Зона1(7)</w:t>
            </w:r>
          </w:p>
        </w:tc>
      </w:tr>
      <w:tr w:rsidR="00AE746F" w:rsidRPr="002E6E74" w14:paraId="0F81B1C9" w14:textId="77777777" w:rsidTr="0051771F">
        <w:tblPrEx>
          <w:tblLook w:val="0000" w:firstRow="0" w:lastRow="0" w:firstColumn="0" w:lastColumn="0" w:noHBand="0" w:noVBand="0"/>
        </w:tblPrEx>
        <w:trPr>
          <w:trHeight w:val="54"/>
        </w:trPr>
        <w:tc>
          <w:tcPr>
            <w:tcW w:w="1691" w:type="dxa"/>
          </w:tcPr>
          <w:p w14:paraId="31439EDE" w14:textId="77777777" w:rsidR="00AE746F" w:rsidRPr="002E6E74" w:rsidRDefault="00AE746F" w:rsidP="0051771F">
            <w:pPr>
              <w:jc w:val="center"/>
              <w:rPr>
                <w:sz w:val="18"/>
                <w:szCs w:val="20"/>
              </w:rPr>
            </w:pPr>
            <w:r w:rsidRPr="002E6E74">
              <w:rPr>
                <w:sz w:val="18"/>
                <w:szCs w:val="20"/>
              </w:rPr>
              <w:t>246</w:t>
            </w:r>
          </w:p>
        </w:tc>
        <w:tc>
          <w:tcPr>
            <w:tcW w:w="1558" w:type="dxa"/>
          </w:tcPr>
          <w:p w14:paraId="0A3273A2" w14:textId="77777777" w:rsidR="00AE746F" w:rsidRPr="002E6E74" w:rsidRDefault="00AE746F" w:rsidP="0051771F">
            <w:pPr>
              <w:jc w:val="center"/>
              <w:rPr>
                <w:sz w:val="18"/>
                <w:szCs w:val="20"/>
              </w:rPr>
            </w:pPr>
            <w:r w:rsidRPr="002E6E74">
              <w:rPr>
                <w:sz w:val="18"/>
                <w:szCs w:val="20"/>
              </w:rPr>
              <w:t>369691.27</w:t>
            </w:r>
          </w:p>
        </w:tc>
        <w:tc>
          <w:tcPr>
            <w:tcW w:w="1562" w:type="dxa"/>
          </w:tcPr>
          <w:p w14:paraId="4C8ABE2E" w14:textId="77777777" w:rsidR="00AE746F" w:rsidRPr="002E6E74" w:rsidRDefault="00AE746F" w:rsidP="0051771F">
            <w:pPr>
              <w:jc w:val="center"/>
              <w:rPr>
                <w:sz w:val="18"/>
                <w:szCs w:val="20"/>
              </w:rPr>
            </w:pPr>
            <w:r w:rsidRPr="002E6E74">
              <w:rPr>
                <w:sz w:val="18"/>
                <w:szCs w:val="20"/>
              </w:rPr>
              <w:t>2339465.99</w:t>
            </w:r>
          </w:p>
        </w:tc>
        <w:tc>
          <w:tcPr>
            <w:tcW w:w="2986" w:type="dxa"/>
          </w:tcPr>
          <w:p w14:paraId="01AECAA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99FFC6C"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79A379B9" w14:textId="77777777" w:rsidR="00AE746F" w:rsidRPr="002E6E74" w:rsidRDefault="00AE746F" w:rsidP="0051771F">
            <w:pPr>
              <w:jc w:val="center"/>
              <w:rPr>
                <w:sz w:val="18"/>
                <w:szCs w:val="20"/>
              </w:rPr>
            </w:pPr>
            <w:r w:rsidRPr="002E6E74">
              <w:rPr>
                <w:sz w:val="18"/>
                <w:szCs w:val="20"/>
              </w:rPr>
              <w:t>–</w:t>
            </w:r>
          </w:p>
        </w:tc>
      </w:tr>
      <w:tr w:rsidR="00AE746F" w:rsidRPr="002E6E74" w14:paraId="68EBD72A" w14:textId="77777777" w:rsidTr="0051771F">
        <w:tblPrEx>
          <w:tblLook w:val="0000" w:firstRow="0" w:lastRow="0" w:firstColumn="0" w:lastColumn="0" w:noHBand="0" w:noVBand="0"/>
        </w:tblPrEx>
        <w:trPr>
          <w:trHeight w:val="54"/>
        </w:trPr>
        <w:tc>
          <w:tcPr>
            <w:tcW w:w="1691" w:type="dxa"/>
          </w:tcPr>
          <w:p w14:paraId="7D8E1DFE" w14:textId="77777777" w:rsidR="00AE746F" w:rsidRPr="002E6E74" w:rsidRDefault="00AE746F" w:rsidP="0051771F">
            <w:pPr>
              <w:jc w:val="center"/>
              <w:rPr>
                <w:sz w:val="18"/>
                <w:szCs w:val="20"/>
              </w:rPr>
            </w:pPr>
            <w:r w:rsidRPr="002E6E74">
              <w:rPr>
                <w:sz w:val="18"/>
                <w:szCs w:val="20"/>
              </w:rPr>
              <w:t>247</w:t>
            </w:r>
          </w:p>
        </w:tc>
        <w:tc>
          <w:tcPr>
            <w:tcW w:w="1558" w:type="dxa"/>
          </w:tcPr>
          <w:p w14:paraId="50219F65" w14:textId="77777777" w:rsidR="00AE746F" w:rsidRPr="002E6E74" w:rsidRDefault="00AE746F" w:rsidP="0051771F">
            <w:pPr>
              <w:jc w:val="center"/>
              <w:rPr>
                <w:sz w:val="18"/>
                <w:szCs w:val="20"/>
              </w:rPr>
            </w:pPr>
            <w:r w:rsidRPr="002E6E74">
              <w:rPr>
                <w:sz w:val="18"/>
                <w:szCs w:val="20"/>
              </w:rPr>
              <w:t>369692.79</w:t>
            </w:r>
          </w:p>
        </w:tc>
        <w:tc>
          <w:tcPr>
            <w:tcW w:w="1562" w:type="dxa"/>
          </w:tcPr>
          <w:p w14:paraId="34ECC4ED" w14:textId="77777777" w:rsidR="00AE746F" w:rsidRPr="002E6E74" w:rsidRDefault="00AE746F" w:rsidP="0051771F">
            <w:pPr>
              <w:jc w:val="center"/>
              <w:rPr>
                <w:sz w:val="18"/>
                <w:szCs w:val="20"/>
              </w:rPr>
            </w:pPr>
            <w:r w:rsidRPr="002E6E74">
              <w:rPr>
                <w:sz w:val="18"/>
                <w:szCs w:val="20"/>
              </w:rPr>
              <w:t>2339515.60</w:t>
            </w:r>
          </w:p>
        </w:tc>
        <w:tc>
          <w:tcPr>
            <w:tcW w:w="2986" w:type="dxa"/>
          </w:tcPr>
          <w:p w14:paraId="7A4B8CC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F641EC8"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7EFDC7ED" w14:textId="77777777" w:rsidR="00AE746F" w:rsidRPr="002E6E74" w:rsidRDefault="00AE746F" w:rsidP="0051771F">
            <w:pPr>
              <w:jc w:val="center"/>
              <w:rPr>
                <w:sz w:val="18"/>
                <w:szCs w:val="20"/>
              </w:rPr>
            </w:pPr>
            <w:r w:rsidRPr="002E6E74">
              <w:rPr>
                <w:sz w:val="18"/>
                <w:szCs w:val="20"/>
              </w:rPr>
              <w:t>–</w:t>
            </w:r>
          </w:p>
        </w:tc>
      </w:tr>
      <w:tr w:rsidR="00AE746F" w:rsidRPr="002E6E74" w14:paraId="7F2EDEA5" w14:textId="77777777" w:rsidTr="0051771F">
        <w:tblPrEx>
          <w:tblLook w:val="0000" w:firstRow="0" w:lastRow="0" w:firstColumn="0" w:lastColumn="0" w:noHBand="0" w:noVBand="0"/>
        </w:tblPrEx>
        <w:trPr>
          <w:trHeight w:val="54"/>
        </w:trPr>
        <w:tc>
          <w:tcPr>
            <w:tcW w:w="1691" w:type="dxa"/>
          </w:tcPr>
          <w:p w14:paraId="3AAA6111" w14:textId="77777777" w:rsidR="00AE746F" w:rsidRPr="002E6E74" w:rsidRDefault="00AE746F" w:rsidP="0051771F">
            <w:pPr>
              <w:jc w:val="center"/>
              <w:rPr>
                <w:sz w:val="18"/>
                <w:szCs w:val="20"/>
              </w:rPr>
            </w:pPr>
            <w:r w:rsidRPr="002E6E74">
              <w:rPr>
                <w:sz w:val="18"/>
                <w:szCs w:val="20"/>
              </w:rPr>
              <w:t>248</w:t>
            </w:r>
          </w:p>
        </w:tc>
        <w:tc>
          <w:tcPr>
            <w:tcW w:w="1558" w:type="dxa"/>
          </w:tcPr>
          <w:p w14:paraId="355A97DA" w14:textId="77777777" w:rsidR="00AE746F" w:rsidRPr="002E6E74" w:rsidRDefault="00AE746F" w:rsidP="0051771F">
            <w:pPr>
              <w:jc w:val="center"/>
              <w:rPr>
                <w:sz w:val="18"/>
                <w:szCs w:val="20"/>
              </w:rPr>
            </w:pPr>
            <w:r w:rsidRPr="002E6E74">
              <w:rPr>
                <w:sz w:val="18"/>
                <w:szCs w:val="20"/>
              </w:rPr>
              <w:t>369693.79</w:t>
            </w:r>
          </w:p>
        </w:tc>
        <w:tc>
          <w:tcPr>
            <w:tcW w:w="1562" w:type="dxa"/>
          </w:tcPr>
          <w:p w14:paraId="6F805564" w14:textId="77777777" w:rsidR="00AE746F" w:rsidRPr="002E6E74" w:rsidRDefault="00AE746F" w:rsidP="0051771F">
            <w:pPr>
              <w:jc w:val="center"/>
              <w:rPr>
                <w:sz w:val="18"/>
                <w:szCs w:val="20"/>
              </w:rPr>
            </w:pPr>
            <w:r w:rsidRPr="002E6E74">
              <w:rPr>
                <w:sz w:val="18"/>
                <w:szCs w:val="20"/>
              </w:rPr>
              <w:t>2339548.11</w:t>
            </w:r>
          </w:p>
        </w:tc>
        <w:tc>
          <w:tcPr>
            <w:tcW w:w="2986" w:type="dxa"/>
          </w:tcPr>
          <w:p w14:paraId="2958DD4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12EDC77"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0DCCA6FD" w14:textId="77777777" w:rsidR="00AE746F" w:rsidRPr="002E6E74" w:rsidRDefault="00AE746F" w:rsidP="0051771F">
            <w:pPr>
              <w:jc w:val="center"/>
              <w:rPr>
                <w:sz w:val="18"/>
                <w:szCs w:val="20"/>
              </w:rPr>
            </w:pPr>
            <w:r w:rsidRPr="002E6E74">
              <w:rPr>
                <w:sz w:val="18"/>
                <w:szCs w:val="20"/>
              </w:rPr>
              <w:t>–</w:t>
            </w:r>
          </w:p>
        </w:tc>
      </w:tr>
      <w:tr w:rsidR="00AE746F" w:rsidRPr="002E6E74" w14:paraId="65CA9E7D" w14:textId="77777777" w:rsidTr="0051771F">
        <w:tblPrEx>
          <w:tblLook w:val="0000" w:firstRow="0" w:lastRow="0" w:firstColumn="0" w:lastColumn="0" w:noHBand="0" w:noVBand="0"/>
        </w:tblPrEx>
        <w:trPr>
          <w:trHeight w:val="54"/>
        </w:trPr>
        <w:tc>
          <w:tcPr>
            <w:tcW w:w="1691" w:type="dxa"/>
          </w:tcPr>
          <w:p w14:paraId="44205C9F" w14:textId="77777777" w:rsidR="00AE746F" w:rsidRPr="002E6E74" w:rsidRDefault="00AE746F" w:rsidP="0051771F">
            <w:pPr>
              <w:jc w:val="center"/>
              <w:rPr>
                <w:sz w:val="18"/>
                <w:szCs w:val="20"/>
              </w:rPr>
            </w:pPr>
            <w:r w:rsidRPr="002E6E74">
              <w:rPr>
                <w:sz w:val="18"/>
                <w:szCs w:val="20"/>
              </w:rPr>
              <w:t>249</w:t>
            </w:r>
          </w:p>
        </w:tc>
        <w:tc>
          <w:tcPr>
            <w:tcW w:w="1558" w:type="dxa"/>
          </w:tcPr>
          <w:p w14:paraId="288E2331" w14:textId="77777777" w:rsidR="00AE746F" w:rsidRPr="002E6E74" w:rsidRDefault="00AE746F" w:rsidP="0051771F">
            <w:pPr>
              <w:jc w:val="center"/>
              <w:rPr>
                <w:sz w:val="18"/>
                <w:szCs w:val="20"/>
              </w:rPr>
            </w:pPr>
            <w:r w:rsidRPr="002E6E74">
              <w:rPr>
                <w:sz w:val="18"/>
                <w:szCs w:val="20"/>
              </w:rPr>
              <w:t>369691.31</w:t>
            </w:r>
          </w:p>
        </w:tc>
        <w:tc>
          <w:tcPr>
            <w:tcW w:w="1562" w:type="dxa"/>
          </w:tcPr>
          <w:p w14:paraId="6FE8EA10" w14:textId="77777777" w:rsidR="00AE746F" w:rsidRPr="002E6E74" w:rsidRDefault="00AE746F" w:rsidP="0051771F">
            <w:pPr>
              <w:jc w:val="center"/>
              <w:rPr>
                <w:sz w:val="18"/>
                <w:szCs w:val="20"/>
              </w:rPr>
            </w:pPr>
            <w:r w:rsidRPr="002E6E74">
              <w:rPr>
                <w:sz w:val="18"/>
                <w:szCs w:val="20"/>
              </w:rPr>
              <w:t>2339603.32</w:t>
            </w:r>
          </w:p>
        </w:tc>
        <w:tc>
          <w:tcPr>
            <w:tcW w:w="2986" w:type="dxa"/>
          </w:tcPr>
          <w:p w14:paraId="55684AC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D0A25A4"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2952BA87" w14:textId="77777777" w:rsidR="00AE746F" w:rsidRPr="002E6E74" w:rsidRDefault="00AE746F" w:rsidP="0051771F">
            <w:pPr>
              <w:jc w:val="center"/>
              <w:rPr>
                <w:sz w:val="18"/>
                <w:szCs w:val="20"/>
              </w:rPr>
            </w:pPr>
            <w:r w:rsidRPr="002E6E74">
              <w:rPr>
                <w:sz w:val="18"/>
                <w:szCs w:val="20"/>
              </w:rPr>
              <w:t>–</w:t>
            </w:r>
          </w:p>
        </w:tc>
      </w:tr>
      <w:tr w:rsidR="00AE746F" w:rsidRPr="002E6E74" w14:paraId="0933F490" w14:textId="77777777" w:rsidTr="0051771F">
        <w:tblPrEx>
          <w:tblLook w:val="0000" w:firstRow="0" w:lastRow="0" w:firstColumn="0" w:lastColumn="0" w:noHBand="0" w:noVBand="0"/>
        </w:tblPrEx>
        <w:trPr>
          <w:trHeight w:val="54"/>
        </w:trPr>
        <w:tc>
          <w:tcPr>
            <w:tcW w:w="1691" w:type="dxa"/>
          </w:tcPr>
          <w:p w14:paraId="292F0C42" w14:textId="77777777" w:rsidR="00AE746F" w:rsidRPr="002E6E74" w:rsidRDefault="00AE746F" w:rsidP="0051771F">
            <w:pPr>
              <w:jc w:val="center"/>
              <w:rPr>
                <w:sz w:val="18"/>
                <w:szCs w:val="20"/>
              </w:rPr>
            </w:pPr>
            <w:r w:rsidRPr="002E6E74">
              <w:rPr>
                <w:sz w:val="18"/>
                <w:szCs w:val="20"/>
              </w:rPr>
              <w:t>250</w:t>
            </w:r>
          </w:p>
        </w:tc>
        <w:tc>
          <w:tcPr>
            <w:tcW w:w="1558" w:type="dxa"/>
          </w:tcPr>
          <w:p w14:paraId="0CF61A91" w14:textId="77777777" w:rsidR="00AE746F" w:rsidRPr="002E6E74" w:rsidRDefault="00AE746F" w:rsidP="0051771F">
            <w:pPr>
              <w:jc w:val="center"/>
              <w:rPr>
                <w:sz w:val="18"/>
                <w:szCs w:val="20"/>
              </w:rPr>
            </w:pPr>
            <w:r w:rsidRPr="002E6E74">
              <w:rPr>
                <w:sz w:val="18"/>
                <w:szCs w:val="20"/>
              </w:rPr>
              <w:t>369686.29</w:t>
            </w:r>
          </w:p>
        </w:tc>
        <w:tc>
          <w:tcPr>
            <w:tcW w:w="1562" w:type="dxa"/>
          </w:tcPr>
          <w:p w14:paraId="5865F74E" w14:textId="77777777" w:rsidR="00AE746F" w:rsidRPr="002E6E74" w:rsidRDefault="00AE746F" w:rsidP="0051771F">
            <w:pPr>
              <w:jc w:val="center"/>
              <w:rPr>
                <w:sz w:val="18"/>
                <w:szCs w:val="20"/>
              </w:rPr>
            </w:pPr>
            <w:r w:rsidRPr="002E6E74">
              <w:rPr>
                <w:sz w:val="18"/>
                <w:szCs w:val="20"/>
              </w:rPr>
              <w:t>2339617.19</w:t>
            </w:r>
          </w:p>
        </w:tc>
        <w:tc>
          <w:tcPr>
            <w:tcW w:w="2986" w:type="dxa"/>
          </w:tcPr>
          <w:p w14:paraId="5ACD41E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F6526B7"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368AE305" w14:textId="77777777" w:rsidR="00AE746F" w:rsidRPr="002E6E74" w:rsidRDefault="00AE746F" w:rsidP="0051771F">
            <w:pPr>
              <w:jc w:val="center"/>
              <w:rPr>
                <w:sz w:val="18"/>
                <w:szCs w:val="20"/>
              </w:rPr>
            </w:pPr>
            <w:r w:rsidRPr="002E6E74">
              <w:rPr>
                <w:sz w:val="18"/>
                <w:szCs w:val="20"/>
              </w:rPr>
              <w:t>–</w:t>
            </w:r>
          </w:p>
        </w:tc>
      </w:tr>
      <w:tr w:rsidR="00AE746F" w:rsidRPr="002E6E74" w14:paraId="74631505" w14:textId="77777777" w:rsidTr="0051771F">
        <w:tblPrEx>
          <w:tblLook w:val="0000" w:firstRow="0" w:lastRow="0" w:firstColumn="0" w:lastColumn="0" w:noHBand="0" w:noVBand="0"/>
        </w:tblPrEx>
        <w:trPr>
          <w:trHeight w:val="54"/>
        </w:trPr>
        <w:tc>
          <w:tcPr>
            <w:tcW w:w="1691" w:type="dxa"/>
          </w:tcPr>
          <w:p w14:paraId="2939DF34" w14:textId="77777777" w:rsidR="00AE746F" w:rsidRPr="002E6E74" w:rsidRDefault="00AE746F" w:rsidP="0051771F">
            <w:pPr>
              <w:jc w:val="center"/>
              <w:rPr>
                <w:sz w:val="18"/>
                <w:szCs w:val="20"/>
              </w:rPr>
            </w:pPr>
            <w:r w:rsidRPr="002E6E74">
              <w:rPr>
                <w:sz w:val="18"/>
                <w:szCs w:val="20"/>
              </w:rPr>
              <w:t>251</w:t>
            </w:r>
          </w:p>
        </w:tc>
        <w:tc>
          <w:tcPr>
            <w:tcW w:w="1558" w:type="dxa"/>
          </w:tcPr>
          <w:p w14:paraId="2C348BC8" w14:textId="77777777" w:rsidR="00AE746F" w:rsidRPr="002E6E74" w:rsidRDefault="00AE746F" w:rsidP="0051771F">
            <w:pPr>
              <w:jc w:val="center"/>
              <w:rPr>
                <w:sz w:val="18"/>
                <w:szCs w:val="20"/>
              </w:rPr>
            </w:pPr>
            <w:r w:rsidRPr="002E6E74">
              <w:rPr>
                <w:sz w:val="18"/>
                <w:szCs w:val="20"/>
              </w:rPr>
              <w:t>369679.88</w:t>
            </w:r>
          </w:p>
        </w:tc>
        <w:tc>
          <w:tcPr>
            <w:tcW w:w="1562" w:type="dxa"/>
          </w:tcPr>
          <w:p w14:paraId="76E352D7" w14:textId="77777777" w:rsidR="00AE746F" w:rsidRPr="002E6E74" w:rsidRDefault="00AE746F" w:rsidP="0051771F">
            <w:pPr>
              <w:jc w:val="center"/>
              <w:rPr>
                <w:sz w:val="18"/>
                <w:szCs w:val="20"/>
              </w:rPr>
            </w:pPr>
            <w:r w:rsidRPr="002E6E74">
              <w:rPr>
                <w:sz w:val="18"/>
                <w:szCs w:val="20"/>
              </w:rPr>
              <w:t>2339626.90</w:t>
            </w:r>
          </w:p>
        </w:tc>
        <w:tc>
          <w:tcPr>
            <w:tcW w:w="2986" w:type="dxa"/>
          </w:tcPr>
          <w:p w14:paraId="09EE047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B2EBEA0"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B53AEBC" w14:textId="77777777" w:rsidR="00AE746F" w:rsidRPr="002E6E74" w:rsidRDefault="00AE746F" w:rsidP="0051771F">
            <w:pPr>
              <w:jc w:val="center"/>
              <w:rPr>
                <w:sz w:val="18"/>
                <w:szCs w:val="20"/>
              </w:rPr>
            </w:pPr>
            <w:r w:rsidRPr="002E6E74">
              <w:rPr>
                <w:sz w:val="18"/>
                <w:szCs w:val="20"/>
              </w:rPr>
              <w:t>–</w:t>
            </w:r>
          </w:p>
        </w:tc>
      </w:tr>
      <w:tr w:rsidR="00AE746F" w:rsidRPr="002E6E74" w14:paraId="242C4F6B" w14:textId="77777777" w:rsidTr="0051771F">
        <w:tblPrEx>
          <w:tblLook w:val="0000" w:firstRow="0" w:lastRow="0" w:firstColumn="0" w:lastColumn="0" w:noHBand="0" w:noVBand="0"/>
        </w:tblPrEx>
        <w:trPr>
          <w:trHeight w:val="54"/>
        </w:trPr>
        <w:tc>
          <w:tcPr>
            <w:tcW w:w="1691" w:type="dxa"/>
          </w:tcPr>
          <w:p w14:paraId="182A5FE6" w14:textId="77777777" w:rsidR="00AE746F" w:rsidRPr="002E6E74" w:rsidRDefault="00AE746F" w:rsidP="0051771F">
            <w:pPr>
              <w:jc w:val="center"/>
              <w:rPr>
                <w:sz w:val="18"/>
                <w:szCs w:val="20"/>
              </w:rPr>
            </w:pPr>
            <w:r w:rsidRPr="002E6E74">
              <w:rPr>
                <w:sz w:val="18"/>
                <w:szCs w:val="20"/>
              </w:rPr>
              <w:t>252</w:t>
            </w:r>
          </w:p>
        </w:tc>
        <w:tc>
          <w:tcPr>
            <w:tcW w:w="1558" w:type="dxa"/>
          </w:tcPr>
          <w:p w14:paraId="2CADB06E" w14:textId="77777777" w:rsidR="00AE746F" w:rsidRPr="002E6E74" w:rsidRDefault="00AE746F" w:rsidP="0051771F">
            <w:pPr>
              <w:jc w:val="center"/>
              <w:rPr>
                <w:sz w:val="18"/>
                <w:szCs w:val="20"/>
              </w:rPr>
            </w:pPr>
            <w:r w:rsidRPr="002E6E74">
              <w:rPr>
                <w:sz w:val="18"/>
                <w:szCs w:val="20"/>
              </w:rPr>
              <w:t>369664.24</w:t>
            </w:r>
          </w:p>
        </w:tc>
        <w:tc>
          <w:tcPr>
            <w:tcW w:w="1562" w:type="dxa"/>
          </w:tcPr>
          <w:p w14:paraId="1E563671" w14:textId="77777777" w:rsidR="00AE746F" w:rsidRPr="002E6E74" w:rsidRDefault="00AE746F" w:rsidP="0051771F">
            <w:pPr>
              <w:jc w:val="center"/>
              <w:rPr>
                <w:sz w:val="18"/>
                <w:szCs w:val="20"/>
              </w:rPr>
            </w:pPr>
            <w:r w:rsidRPr="002E6E74">
              <w:rPr>
                <w:sz w:val="18"/>
                <w:szCs w:val="20"/>
              </w:rPr>
              <w:t>2339644.97</w:t>
            </w:r>
          </w:p>
        </w:tc>
        <w:tc>
          <w:tcPr>
            <w:tcW w:w="2986" w:type="dxa"/>
          </w:tcPr>
          <w:p w14:paraId="6C7355A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FA9E83F"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43F8709" w14:textId="77777777" w:rsidR="00AE746F" w:rsidRPr="002E6E74" w:rsidRDefault="00AE746F" w:rsidP="0051771F">
            <w:pPr>
              <w:jc w:val="center"/>
              <w:rPr>
                <w:sz w:val="18"/>
                <w:szCs w:val="20"/>
              </w:rPr>
            </w:pPr>
            <w:r w:rsidRPr="002E6E74">
              <w:rPr>
                <w:sz w:val="18"/>
                <w:szCs w:val="20"/>
              </w:rPr>
              <w:t>–</w:t>
            </w:r>
          </w:p>
        </w:tc>
      </w:tr>
      <w:tr w:rsidR="00AE746F" w:rsidRPr="002E6E74" w14:paraId="3DE0F2F1" w14:textId="77777777" w:rsidTr="0051771F">
        <w:tblPrEx>
          <w:tblLook w:val="0000" w:firstRow="0" w:lastRow="0" w:firstColumn="0" w:lastColumn="0" w:noHBand="0" w:noVBand="0"/>
        </w:tblPrEx>
        <w:trPr>
          <w:trHeight w:val="54"/>
        </w:trPr>
        <w:tc>
          <w:tcPr>
            <w:tcW w:w="1691" w:type="dxa"/>
          </w:tcPr>
          <w:p w14:paraId="52EF8BF8" w14:textId="77777777" w:rsidR="00AE746F" w:rsidRPr="002E6E74" w:rsidRDefault="00AE746F" w:rsidP="0051771F">
            <w:pPr>
              <w:jc w:val="center"/>
              <w:rPr>
                <w:sz w:val="18"/>
                <w:szCs w:val="20"/>
              </w:rPr>
            </w:pPr>
            <w:r w:rsidRPr="002E6E74">
              <w:rPr>
                <w:sz w:val="18"/>
                <w:szCs w:val="20"/>
              </w:rPr>
              <w:t>253</w:t>
            </w:r>
          </w:p>
        </w:tc>
        <w:tc>
          <w:tcPr>
            <w:tcW w:w="1558" w:type="dxa"/>
          </w:tcPr>
          <w:p w14:paraId="4AD9899A" w14:textId="77777777" w:rsidR="00AE746F" w:rsidRPr="002E6E74" w:rsidRDefault="00AE746F" w:rsidP="0051771F">
            <w:pPr>
              <w:jc w:val="center"/>
              <w:rPr>
                <w:sz w:val="18"/>
                <w:szCs w:val="20"/>
              </w:rPr>
            </w:pPr>
            <w:r w:rsidRPr="002E6E74">
              <w:rPr>
                <w:sz w:val="18"/>
                <w:szCs w:val="20"/>
              </w:rPr>
              <w:t>369645.59</w:t>
            </w:r>
          </w:p>
        </w:tc>
        <w:tc>
          <w:tcPr>
            <w:tcW w:w="1562" w:type="dxa"/>
          </w:tcPr>
          <w:p w14:paraId="1680B0FD" w14:textId="77777777" w:rsidR="00AE746F" w:rsidRPr="002E6E74" w:rsidRDefault="00AE746F" w:rsidP="0051771F">
            <w:pPr>
              <w:jc w:val="center"/>
              <w:rPr>
                <w:sz w:val="18"/>
                <w:szCs w:val="20"/>
              </w:rPr>
            </w:pPr>
            <w:r w:rsidRPr="002E6E74">
              <w:rPr>
                <w:sz w:val="18"/>
                <w:szCs w:val="20"/>
              </w:rPr>
              <w:t>2339678.71</w:t>
            </w:r>
          </w:p>
        </w:tc>
        <w:tc>
          <w:tcPr>
            <w:tcW w:w="2986" w:type="dxa"/>
          </w:tcPr>
          <w:p w14:paraId="62129DC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F3C6450"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AE13CA9" w14:textId="77777777" w:rsidR="00AE746F" w:rsidRPr="002E6E74" w:rsidRDefault="00AE746F" w:rsidP="0051771F">
            <w:pPr>
              <w:jc w:val="center"/>
              <w:rPr>
                <w:sz w:val="18"/>
                <w:szCs w:val="20"/>
              </w:rPr>
            </w:pPr>
            <w:r w:rsidRPr="002E6E74">
              <w:rPr>
                <w:sz w:val="18"/>
                <w:szCs w:val="20"/>
              </w:rPr>
              <w:t>–</w:t>
            </w:r>
          </w:p>
        </w:tc>
      </w:tr>
      <w:tr w:rsidR="00AE746F" w:rsidRPr="002E6E74" w14:paraId="6B5CF73F" w14:textId="77777777" w:rsidTr="0051771F">
        <w:tblPrEx>
          <w:tblLook w:val="0000" w:firstRow="0" w:lastRow="0" w:firstColumn="0" w:lastColumn="0" w:noHBand="0" w:noVBand="0"/>
        </w:tblPrEx>
        <w:trPr>
          <w:trHeight w:val="54"/>
        </w:trPr>
        <w:tc>
          <w:tcPr>
            <w:tcW w:w="1691" w:type="dxa"/>
          </w:tcPr>
          <w:p w14:paraId="79D4CF54" w14:textId="77777777" w:rsidR="00AE746F" w:rsidRPr="002E6E74" w:rsidRDefault="00AE746F" w:rsidP="0051771F">
            <w:pPr>
              <w:jc w:val="center"/>
              <w:rPr>
                <w:sz w:val="18"/>
                <w:szCs w:val="20"/>
              </w:rPr>
            </w:pPr>
            <w:r w:rsidRPr="002E6E74">
              <w:rPr>
                <w:sz w:val="18"/>
                <w:szCs w:val="20"/>
              </w:rPr>
              <w:t>254</w:t>
            </w:r>
          </w:p>
        </w:tc>
        <w:tc>
          <w:tcPr>
            <w:tcW w:w="1558" w:type="dxa"/>
          </w:tcPr>
          <w:p w14:paraId="7422CA2A" w14:textId="77777777" w:rsidR="00AE746F" w:rsidRPr="002E6E74" w:rsidRDefault="00AE746F" w:rsidP="0051771F">
            <w:pPr>
              <w:jc w:val="center"/>
              <w:rPr>
                <w:sz w:val="18"/>
                <w:szCs w:val="20"/>
              </w:rPr>
            </w:pPr>
            <w:r w:rsidRPr="002E6E74">
              <w:rPr>
                <w:sz w:val="18"/>
                <w:szCs w:val="20"/>
              </w:rPr>
              <w:t>369625.01</w:t>
            </w:r>
          </w:p>
        </w:tc>
        <w:tc>
          <w:tcPr>
            <w:tcW w:w="1562" w:type="dxa"/>
          </w:tcPr>
          <w:p w14:paraId="75B2A8D0" w14:textId="77777777" w:rsidR="00AE746F" w:rsidRPr="002E6E74" w:rsidRDefault="00AE746F" w:rsidP="0051771F">
            <w:pPr>
              <w:jc w:val="center"/>
              <w:rPr>
                <w:sz w:val="18"/>
                <w:szCs w:val="20"/>
              </w:rPr>
            </w:pPr>
            <w:r w:rsidRPr="002E6E74">
              <w:rPr>
                <w:sz w:val="18"/>
                <w:szCs w:val="20"/>
              </w:rPr>
              <w:t>2339707.70</w:t>
            </w:r>
          </w:p>
        </w:tc>
        <w:tc>
          <w:tcPr>
            <w:tcW w:w="2986" w:type="dxa"/>
          </w:tcPr>
          <w:p w14:paraId="620321A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D2E1740"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C3EAC18" w14:textId="77777777" w:rsidR="00AE746F" w:rsidRPr="002E6E74" w:rsidRDefault="00AE746F" w:rsidP="0051771F">
            <w:pPr>
              <w:jc w:val="center"/>
              <w:rPr>
                <w:sz w:val="18"/>
                <w:szCs w:val="20"/>
              </w:rPr>
            </w:pPr>
            <w:r w:rsidRPr="002E6E74">
              <w:rPr>
                <w:sz w:val="18"/>
                <w:szCs w:val="20"/>
              </w:rPr>
              <w:t>–</w:t>
            </w:r>
          </w:p>
        </w:tc>
      </w:tr>
      <w:tr w:rsidR="00AE746F" w:rsidRPr="002E6E74" w14:paraId="1F2D6170" w14:textId="77777777" w:rsidTr="0051771F">
        <w:tblPrEx>
          <w:tblLook w:val="0000" w:firstRow="0" w:lastRow="0" w:firstColumn="0" w:lastColumn="0" w:noHBand="0" w:noVBand="0"/>
        </w:tblPrEx>
        <w:trPr>
          <w:trHeight w:val="54"/>
        </w:trPr>
        <w:tc>
          <w:tcPr>
            <w:tcW w:w="1691" w:type="dxa"/>
          </w:tcPr>
          <w:p w14:paraId="6886269E" w14:textId="77777777" w:rsidR="00AE746F" w:rsidRPr="002E6E74" w:rsidRDefault="00AE746F" w:rsidP="0051771F">
            <w:pPr>
              <w:jc w:val="center"/>
              <w:rPr>
                <w:sz w:val="18"/>
                <w:szCs w:val="20"/>
              </w:rPr>
            </w:pPr>
            <w:r w:rsidRPr="002E6E74">
              <w:rPr>
                <w:sz w:val="18"/>
                <w:szCs w:val="20"/>
              </w:rPr>
              <w:t>255</w:t>
            </w:r>
          </w:p>
        </w:tc>
        <w:tc>
          <w:tcPr>
            <w:tcW w:w="1558" w:type="dxa"/>
          </w:tcPr>
          <w:p w14:paraId="7D84699D" w14:textId="77777777" w:rsidR="00AE746F" w:rsidRPr="002E6E74" w:rsidRDefault="00AE746F" w:rsidP="0051771F">
            <w:pPr>
              <w:jc w:val="center"/>
              <w:rPr>
                <w:sz w:val="18"/>
                <w:szCs w:val="20"/>
              </w:rPr>
            </w:pPr>
            <w:r w:rsidRPr="002E6E74">
              <w:rPr>
                <w:sz w:val="18"/>
                <w:szCs w:val="20"/>
              </w:rPr>
              <w:t>369617.80</w:t>
            </w:r>
          </w:p>
        </w:tc>
        <w:tc>
          <w:tcPr>
            <w:tcW w:w="1562" w:type="dxa"/>
          </w:tcPr>
          <w:p w14:paraId="5BD4B3A7" w14:textId="77777777" w:rsidR="00AE746F" w:rsidRPr="002E6E74" w:rsidRDefault="00AE746F" w:rsidP="0051771F">
            <w:pPr>
              <w:jc w:val="center"/>
              <w:rPr>
                <w:sz w:val="18"/>
                <w:szCs w:val="20"/>
              </w:rPr>
            </w:pPr>
            <w:r w:rsidRPr="002E6E74">
              <w:rPr>
                <w:sz w:val="18"/>
                <w:szCs w:val="20"/>
              </w:rPr>
              <w:t>2339728.11</w:t>
            </w:r>
          </w:p>
        </w:tc>
        <w:tc>
          <w:tcPr>
            <w:tcW w:w="2986" w:type="dxa"/>
          </w:tcPr>
          <w:p w14:paraId="09FD052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ABC84AF"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3D3B18A6" w14:textId="77777777" w:rsidR="00AE746F" w:rsidRPr="002E6E74" w:rsidRDefault="00AE746F" w:rsidP="0051771F">
            <w:pPr>
              <w:jc w:val="center"/>
              <w:rPr>
                <w:sz w:val="18"/>
                <w:szCs w:val="20"/>
              </w:rPr>
            </w:pPr>
            <w:r w:rsidRPr="002E6E74">
              <w:rPr>
                <w:sz w:val="18"/>
                <w:szCs w:val="20"/>
              </w:rPr>
              <w:t>–</w:t>
            </w:r>
          </w:p>
        </w:tc>
      </w:tr>
      <w:tr w:rsidR="00AE746F" w:rsidRPr="002E6E74" w14:paraId="0BBC5398" w14:textId="77777777" w:rsidTr="0051771F">
        <w:tblPrEx>
          <w:tblLook w:val="0000" w:firstRow="0" w:lastRow="0" w:firstColumn="0" w:lastColumn="0" w:noHBand="0" w:noVBand="0"/>
        </w:tblPrEx>
        <w:trPr>
          <w:trHeight w:val="54"/>
        </w:trPr>
        <w:tc>
          <w:tcPr>
            <w:tcW w:w="1691" w:type="dxa"/>
          </w:tcPr>
          <w:p w14:paraId="2AFFC3F4" w14:textId="77777777" w:rsidR="00AE746F" w:rsidRPr="002E6E74" w:rsidRDefault="00AE746F" w:rsidP="0051771F">
            <w:pPr>
              <w:jc w:val="center"/>
              <w:rPr>
                <w:sz w:val="18"/>
                <w:szCs w:val="20"/>
              </w:rPr>
            </w:pPr>
            <w:r w:rsidRPr="002E6E74">
              <w:rPr>
                <w:sz w:val="18"/>
                <w:szCs w:val="20"/>
              </w:rPr>
              <w:t>256</w:t>
            </w:r>
          </w:p>
        </w:tc>
        <w:tc>
          <w:tcPr>
            <w:tcW w:w="1558" w:type="dxa"/>
          </w:tcPr>
          <w:p w14:paraId="310D3F4F" w14:textId="77777777" w:rsidR="00AE746F" w:rsidRPr="002E6E74" w:rsidRDefault="00AE746F" w:rsidP="0051771F">
            <w:pPr>
              <w:jc w:val="center"/>
              <w:rPr>
                <w:sz w:val="18"/>
                <w:szCs w:val="20"/>
              </w:rPr>
            </w:pPr>
            <w:r w:rsidRPr="002E6E74">
              <w:rPr>
                <w:sz w:val="18"/>
                <w:szCs w:val="20"/>
              </w:rPr>
              <w:t>369610.51</w:t>
            </w:r>
          </w:p>
        </w:tc>
        <w:tc>
          <w:tcPr>
            <w:tcW w:w="1562" w:type="dxa"/>
          </w:tcPr>
          <w:p w14:paraId="6442811B" w14:textId="77777777" w:rsidR="00AE746F" w:rsidRPr="002E6E74" w:rsidRDefault="00AE746F" w:rsidP="0051771F">
            <w:pPr>
              <w:jc w:val="center"/>
              <w:rPr>
                <w:sz w:val="18"/>
                <w:szCs w:val="20"/>
              </w:rPr>
            </w:pPr>
            <w:r w:rsidRPr="002E6E74">
              <w:rPr>
                <w:sz w:val="18"/>
                <w:szCs w:val="20"/>
              </w:rPr>
              <w:t>2339763.49</w:t>
            </w:r>
          </w:p>
        </w:tc>
        <w:tc>
          <w:tcPr>
            <w:tcW w:w="2986" w:type="dxa"/>
          </w:tcPr>
          <w:p w14:paraId="665FC69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3538520"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3626DB6A" w14:textId="77777777" w:rsidR="00AE746F" w:rsidRPr="002E6E74" w:rsidRDefault="00AE746F" w:rsidP="0051771F">
            <w:pPr>
              <w:jc w:val="center"/>
              <w:rPr>
                <w:sz w:val="18"/>
                <w:szCs w:val="20"/>
              </w:rPr>
            </w:pPr>
            <w:r w:rsidRPr="002E6E74">
              <w:rPr>
                <w:sz w:val="18"/>
                <w:szCs w:val="20"/>
              </w:rPr>
              <w:t>–</w:t>
            </w:r>
          </w:p>
        </w:tc>
      </w:tr>
      <w:tr w:rsidR="00AE746F" w:rsidRPr="002E6E74" w14:paraId="33C18FAB" w14:textId="77777777" w:rsidTr="0051771F">
        <w:tblPrEx>
          <w:tblLook w:val="0000" w:firstRow="0" w:lastRow="0" w:firstColumn="0" w:lastColumn="0" w:noHBand="0" w:noVBand="0"/>
        </w:tblPrEx>
        <w:trPr>
          <w:trHeight w:val="54"/>
        </w:trPr>
        <w:tc>
          <w:tcPr>
            <w:tcW w:w="1691" w:type="dxa"/>
          </w:tcPr>
          <w:p w14:paraId="52DFAFC8" w14:textId="77777777" w:rsidR="00AE746F" w:rsidRPr="002E6E74" w:rsidRDefault="00AE746F" w:rsidP="0051771F">
            <w:pPr>
              <w:jc w:val="center"/>
              <w:rPr>
                <w:sz w:val="18"/>
                <w:szCs w:val="20"/>
              </w:rPr>
            </w:pPr>
            <w:r w:rsidRPr="002E6E74">
              <w:rPr>
                <w:sz w:val="18"/>
                <w:szCs w:val="20"/>
              </w:rPr>
              <w:t>257</w:t>
            </w:r>
          </w:p>
        </w:tc>
        <w:tc>
          <w:tcPr>
            <w:tcW w:w="1558" w:type="dxa"/>
          </w:tcPr>
          <w:p w14:paraId="6A676305" w14:textId="77777777" w:rsidR="00AE746F" w:rsidRPr="002E6E74" w:rsidRDefault="00AE746F" w:rsidP="0051771F">
            <w:pPr>
              <w:jc w:val="center"/>
              <w:rPr>
                <w:sz w:val="18"/>
                <w:szCs w:val="20"/>
              </w:rPr>
            </w:pPr>
            <w:r w:rsidRPr="002E6E74">
              <w:rPr>
                <w:sz w:val="18"/>
                <w:szCs w:val="20"/>
              </w:rPr>
              <w:t>369596.08</w:t>
            </w:r>
          </w:p>
        </w:tc>
        <w:tc>
          <w:tcPr>
            <w:tcW w:w="1562" w:type="dxa"/>
          </w:tcPr>
          <w:p w14:paraId="1B4EAF14" w14:textId="77777777" w:rsidR="00AE746F" w:rsidRPr="002E6E74" w:rsidRDefault="00AE746F" w:rsidP="0051771F">
            <w:pPr>
              <w:jc w:val="center"/>
              <w:rPr>
                <w:sz w:val="18"/>
                <w:szCs w:val="20"/>
              </w:rPr>
            </w:pPr>
            <w:r w:rsidRPr="002E6E74">
              <w:rPr>
                <w:sz w:val="18"/>
                <w:szCs w:val="20"/>
              </w:rPr>
              <w:t>2339807.20</w:t>
            </w:r>
          </w:p>
        </w:tc>
        <w:tc>
          <w:tcPr>
            <w:tcW w:w="2986" w:type="dxa"/>
          </w:tcPr>
          <w:p w14:paraId="349F5A3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0541863"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5388135" w14:textId="77777777" w:rsidR="00AE746F" w:rsidRPr="002E6E74" w:rsidRDefault="00AE746F" w:rsidP="0051771F">
            <w:pPr>
              <w:jc w:val="center"/>
              <w:rPr>
                <w:sz w:val="18"/>
                <w:szCs w:val="20"/>
              </w:rPr>
            </w:pPr>
            <w:r w:rsidRPr="002E6E74">
              <w:rPr>
                <w:sz w:val="18"/>
                <w:szCs w:val="20"/>
              </w:rPr>
              <w:t>–</w:t>
            </w:r>
          </w:p>
        </w:tc>
      </w:tr>
      <w:tr w:rsidR="00AE746F" w:rsidRPr="002E6E74" w14:paraId="29BC2A72" w14:textId="77777777" w:rsidTr="0051771F">
        <w:tblPrEx>
          <w:tblLook w:val="0000" w:firstRow="0" w:lastRow="0" w:firstColumn="0" w:lastColumn="0" w:noHBand="0" w:noVBand="0"/>
        </w:tblPrEx>
        <w:trPr>
          <w:trHeight w:val="54"/>
        </w:trPr>
        <w:tc>
          <w:tcPr>
            <w:tcW w:w="1691" w:type="dxa"/>
          </w:tcPr>
          <w:p w14:paraId="23B15C8E" w14:textId="77777777" w:rsidR="00AE746F" w:rsidRPr="002E6E74" w:rsidRDefault="00AE746F" w:rsidP="0051771F">
            <w:pPr>
              <w:jc w:val="center"/>
              <w:rPr>
                <w:sz w:val="18"/>
                <w:szCs w:val="20"/>
              </w:rPr>
            </w:pPr>
            <w:r w:rsidRPr="002E6E74">
              <w:rPr>
                <w:sz w:val="18"/>
                <w:szCs w:val="20"/>
              </w:rPr>
              <w:t>258</w:t>
            </w:r>
          </w:p>
        </w:tc>
        <w:tc>
          <w:tcPr>
            <w:tcW w:w="1558" w:type="dxa"/>
          </w:tcPr>
          <w:p w14:paraId="6638675C" w14:textId="77777777" w:rsidR="00AE746F" w:rsidRPr="002E6E74" w:rsidRDefault="00AE746F" w:rsidP="0051771F">
            <w:pPr>
              <w:jc w:val="center"/>
              <w:rPr>
                <w:sz w:val="18"/>
                <w:szCs w:val="20"/>
              </w:rPr>
            </w:pPr>
            <w:r w:rsidRPr="002E6E74">
              <w:rPr>
                <w:sz w:val="18"/>
                <w:szCs w:val="20"/>
              </w:rPr>
              <w:t>369587.51</w:t>
            </w:r>
          </w:p>
        </w:tc>
        <w:tc>
          <w:tcPr>
            <w:tcW w:w="1562" w:type="dxa"/>
          </w:tcPr>
          <w:p w14:paraId="1CE221F8" w14:textId="77777777" w:rsidR="00AE746F" w:rsidRPr="002E6E74" w:rsidRDefault="00AE746F" w:rsidP="0051771F">
            <w:pPr>
              <w:jc w:val="center"/>
              <w:rPr>
                <w:sz w:val="18"/>
                <w:szCs w:val="20"/>
              </w:rPr>
            </w:pPr>
            <w:r w:rsidRPr="002E6E74">
              <w:rPr>
                <w:sz w:val="18"/>
                <w:szCs w:val="20"/>
              </w:rPr>
              <w:t>2339814.48</w:t>
            </w:r>
          </w:p>
        </w:tc>
        <w:tc>
          <w:tcPr>
            <w:tcW w:w="2986" w:type="dxa"/>
          </w:tcPr>
          <w:p w14:paraId="2A3DF00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52CFFBA"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A5B403C" w14:textId="77777777" w:rsidR="00AE746F" w:rsidRPr="002E6E74" w:rsidRDefault="00AE746F" w:rsidP="0051771F">
            <w:pPr>
              <w:jc w:val="center"/>
              <w:rPr>
                <w:sz w:val="18"/>
                <w:szCs w:val="20"/>
              </w:rPr>
            </w:pPr>
            <w:r w:rsidRPr="002E6E74">
              <w:rPr>
                <w:sz w:val="18"/>
                <w:szCs w:val="20"/>
              </w:rPr>
              <w:t>–</w:t>
            </w:r>
          </w:p>
        </w:tc>
      </w:tr>
      <w:tr w:rsidR="00AE746F" w:rsidRPr="002E6E74" w14:paraId="3317AA21" w14:textId="77777777" w:rsidTr="0051771F">
        <w:tblPrEx>
          <w:tblLook w:val="0000" w:firstRow="0" w:lastRow="0" w:firstColumn="0" w:lastColumn="0" w:noHBand="0" w:noVBand="0"/>
        </w:tblPrEx>
        <w:trPr>
          <w:trHeight w:val="54"/>
        </w:trPr>
        <w:tc>
          <w:tcPr>
            <w:tcW w:w="1691" w:type="dxa"/>
          </w:tcPr>
          <w:p w14:paraId="32B5196D" w14:textId="77777777" w:rsidR="00AE746F" w:rsidRPr="002E6E74" w:rsidRDefault="00AE746F" w:rsidP="0051771F">
            <w:pPr>
              <w:jc w:val="center"/>
              <w:rPr>
                <w:sz w:val="18"/>
                <w:szCs w:val="20"/>
              </w:rPr>
            </w:pPr>
            <w:r w:rsidRPr="002E6E74">
              <w:rPr>
                <w:sz w:val="18"/>
                <w:szCs w:val="20"/>
              </w:rPr>
              <w:t>259</w:t>
            </w:r>
          </w:p>
        </w:tc>
        <w:tc>
          <w:tcPr>
            <w:tcW w:w="1558" w:type="dxa"/>
          </w:tcPr>
          <w:p w14:paraId="689D4569" w14:textId="77777777" w:rsidR="00AE746F" w:rsidRPr="002E6E74" w:rsidRDefault="00AE746F" w:rsidP="0051771F">
            <w:pPr>
              <w:jc w:val="center"/>
              <w:rPr>
                <w:sz w:val="18"/>
                <w:szCs w:val="20"/>
              </w:rPr>
            </w:pPr>
            <w:r w:rsidRPr="002E6E74">
              <w:rPr>
                <w:sz w:val="18"/>
                <w:szCs w:val="20"/>
              </w:rPr>
              <w:t>369579.95</w:t>
            </w:r>
          </w:p>
        </w:tc>
        <w:tc>
          <w:tcPr>
            <w:tcW w:w="1562" w:type="dxa"/>
          </w:tcPr>
          <w:p w14:paraId="747CACAD" w14:textId="77777777" w:rsidR="00AE746F" w:rsidRPr="002E6E74" w:rsidRDefault="00AE746F" w:rsidP="0051771F">
            <w:pPr>
              <w:jc w:val="center"/>
              <w:rPr>
                <w:sz w:val="18"/>
                <w:szCs w:val="20"/>
              </w:rPr>
            </w:pPr>
            <w:r w:rsidRPr="002E6E74">
              <w:rPr>
                <w:sz w:val="18"/>
                <w:szCs w:val="20"/>
              </w:rPr>
              <w:t>2339820.89</w:t>
            </w:r>
          </w:p>
        </w:tc>
        <w:tc>
          <w:tcPr>
            <w:tcW w:w="2986" w:type="dxa"/>
          </w:tcPr>
          <w:p w14:paraId="6DF9596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1E7249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B72EDBF" w14:textId="77777777" w:rsidR="00AE746F" w:rsidRPr="002E6E74" w:rsidRDefault="00AE746F" w:rsidP="0051771F">
            <w:pPr>
              <w:jc w:val="center"/>
              <w:rPr>
                <w:sz w:val="18"/>
                <w:szCs w:val="20"/>
              </w:rPr>
            </w:pPr>
            <w:r w:rsidRPr="002E6E74">
              <w:rPr>
                <w:sz w:val="18"/>
                <w:szCs w:val="20"/>
              </w:rPr>
              <w:t>–</w:t>
            </w:r>
          </w:p>
        </w:tc>
      </w:tr>
      <w:tr w:rsidR="00AE746F" w:rsidRPr="002E6E74" w14:paraId="2846A6E9" w14:textId="77777777" w:rsidTr="0051771F">
        <w:tblPrEx>
          <w:tblLook w:val="0000" w:firstRow="0" w:lastRow="0" w:firstColumn="0" w:lastColumn="0" w:noHBand="0" w:noVBand="0"/>
        </w:tblPrEx>
        <w:trPr>
          <w:trHeight w:val="54"/>
        </w:trPr>
        <w:tc>
          <w:tcPr>
            <w:tcW w:w="1691" w:type="dxa"/>
          </w:tcPr>
          <w:p w14:paraId="2DE683A3" w14:textId="77777777" w:rsidR="00AE746F" w:rsidRPr="002E6E74" w:rsidRDefault="00AE746F" w:rsidP="0051771F">
            <w:pPr>
              <w:jc w:val="center"/>
              <w:rPr>
                <w:sz w:val="18"/>
                <w:szCs w:val="20"/>
              </w:rPr>
            </w:pPr>
            <w:r w:rsidRPr="002E6E74">
              <w:rPr>
                <w:sz w:val="18"/>
                <w:szCs w:val="20"/>
              </w:rPr>
              <w:t>260</w:t>
            </w:r>
          </w:p>
        </w:tc>
        <w:tc>
          <w:tcPr>
            <w:tcW w:w="1558" w:type="dxa"/>
          </w:tcPr>
          <w:p w14:paraId="7F54E146" w14:textId="77777777" w:rsidR="00AE746F" w:rsidRPr="002E6E74" w:rsidRDefault="00AE746F" w:rsidP="0051771F">
            <w:pPr>
              <w:jc w:val="center"/>
              <w:rPr>
                <w:sz w:val="18"/>
                <w:szCs w:val="20"/>
              </w:rPr>
            </w:pPr>
            <w:r w:rsidRPr="002E6E74">
              <w:rPr>
                <w:sz w:val="18"/>
                <w:szCs w:val="20"/>
              </w:rPr>
              <w:t>369555.00</w:t>
            </w:r>
          </w:p>
        </w:tc>
        <w:tc>
          <w:tcPr>
            <w:tcW w:w="1562" w:type="dxa"/>
          </w:tcPr>
          <w:p w14:paraId="76532B32" w14:textId="77777777" w:rsidR="00AE746F" w:rsidRPr="002E6E74" w:rsidRDefault="00AE746F" w:rsidP="0051771F">
            <w:pPr>
              <w:jc w:val="center"/>
              <w:rPr>
                <w:sz w:val="18"/>
                <w:szCs w:val="20"/>
              </w:rPr>
            </w:pPr>
            <w:r w:rsidRPr="002E6E74">
              <w:rPr>
                <w:sz w:val="18"/>
                <w:szCs w:val="20"/>
              </w:rPr>
              <w:t>2339834.73</w:t>
            </w:r>
          </w:p>
        </w:tc>
        <w:tc>
          <w:tcPr>
            <w:tcW w:w="2986" w:type="dxa"/>
          </w:tcPr>
          <w:p w14:paraId="6FAD053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BAEDA8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E02B0D4" w14:textId="77777777" w:rsidR="00AE746F" w:rsidRPr="002E6E74" w:rsidRDefault="00AE746F" w:rsidP="0051771F">
            <w:pPr>
              <w:jc w:val="center"/>
              <w:rPr>
                <w:sz w:val="18"/>
                <w:szCs w:val="20"/>
              </w:rPr>
            </w:pPr>
            <w:r w:rsidRPr="002E6E74">
              <w:rPr>
                <w:sz w:val="18"/>
                <w:szCs w:val="20"/>
              </w:rPr>
              <w:t>–</w:t>
            </w:r>
          </w:p>
        </w:tc>
      </w:tr>
      <w:tr w:rsidR="00AE746F" w:rsidRPr="002E6E74" w14:paraId="0CF74ED7" w14:textId="77777777" w:rsidTr="0051771F">
        <w:tblPrEx>
          <w:tblLook w:val="0000" w:firstRow="0" w:lastRow="0" w:firstColumn="0" w:lastColumn="0" w:noHBand="0" w:noVBand="0"/>
        </w:tblPrEx>
        <w:trPr>
          <w:trHeight w:val="54"/>
        </w:trPr>
        <w:tc>
          <w:tcPr>
            <w:tcW w:w="1691" w:type="dxa"/>
          </w:tcPr>
          <w:p w14:paraId="397DEFB8" w14:textId="77777777" w:rsidR="00AE746F" w:rsidRPr="002E6E74" w:rsidRDefault="00AE746F" w:rsidP="0051771F">
            <w:pPr>
              <w:jc w:val="center"/>
              <w:rPr>
                <w:sz w:val="18"/>
                <w:szCs w:val="20"/>
              </w:rPr>
            </w:pPr>
            <w:r w:rsidRPr="002E6E74">
              <w:rPr>
                <w:sz w:val="18"/>
                <w:szCs w:val="20"/>
              </w:rPr>
              <w:t>261</w:t>
            </w:r>
          </w:p>
        </w:tc>
        <w:tc>
          <w:tcPr>
            <w:tcW w:w="1558" w:type="dxa"/>
          </w:tcPr>
          <w:p w14:paraId="2F622CBA" w14:textId="77777777" w:rsidR="00AE746F" w:rsidRPr="002E6E74" w:rsidRDefault="00AE746F" w:rsidP="0051771F">
            <w:pPr>
              <w:jc w:val="center"/>
              <w:rPr>
                <w:sz w:val="18"/>
                <w:szCs w:val="20"/>
              </w:rPr>
            </w:pPr>
            <w:r w:rsidRPr="002E6E74">
              <w:rPr>
                <w:sz w:val="18"/>
                <w:szCs w:val="20"/>
              </w:rPr>
              <w:t>369526.72</w:t>
            </w:r>
          </w:p>
        </w:tc>
        <w:tc>
          <w:tcPr>
            <w:tcW w:w="1562" w:type="dxa"/>
          </w:tcPr>
          <w:p w14:paraId="645AAEF7" w14:textId="77777777" w:rsidR="00AE746F" w:rsidRPr="002E6E74" w:rsidRDefault="00AE746F" w:rsidP="0051771F">
            <w:pPr>
              <w:jc w:val="center"/>
              <w:rPr>
                <w:sz w:val="18"/>
                <w:szCs w:val="20"/>
              </w:rPr>
            </w:pPr>
            <w:r w:rsidRPr="002E6E74">
              <w:rPr>
                <w:sz w:val="18"/>
                <w:szCs w:val="20"/>
              </w:rPr>
              <w:t>2339849.52</w:t>
            </w:r>
          </w:p>
        </w:tc>
        <w:tc>
          <w:tcPr>
            <w:tcW w:w="2986" w:type="dxa"/>
          </w:tcPr>
          <w:p w14:paraId="05F719F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3AAEEB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F94DD36" w14:textId="77777777" w:rsidR="00AE746F" w:rsidRPr="002E6E74" w:rsidRDefault="00AE746F" w:rsidP="0051771F">
            <w:pPr>
              <w:jc w:val="center"/>
              <w:rPr>
                <w:sz w:val="18"/>
                <w:szCs w:val="20"/>
              </w:rPr>
            </w:pPr>
            <w:r w:rsidRPr="002E6E74">
              <w:rPr>
                <w:sz w:val="18"/>
                <w:szCs w:val="20"/>
              </w:rPr>
              <w:t>–</w:t>
            </w:r>
          </w:p>
        </w:tc>
      </w:tr>
      <w:tr w:rsidR="00AE746F" w:rsidRPr="002E6E74" w14:paraId="687E8F3D" w14:textId="77777777" w:rsidTr="0051771F">
        <w:tblPrEx>
          <w:tblLook w:val="0000" w:firstRow="0" w:lastRow="0" w:firstColumn="0" w:lastColumn="0" w:noHBand="0" w:noVBand="0"/>
        </w:tblPrEx>
        <w:trPr>
          <w:trHeight w:val="54"/>
        </w:trPr>
        <w:tc>
          <w:tcPr>
            <w:tcW w:w="1691" w:type="dxa"/>
          </w:tcPr>
          <w:p w14:paraId="06984914" w14:textId="77777777" w:rsidR="00AE746F" w:rsidRPr="002E6E74" w:rsidRDefault="00AE746F" w:rsidP="0051771F">
            <w:pPr>
              <w:jc w:val="center"/>
              <w:rPr>
                <w:sz w:val="18"/>
                <w:szCs w:val="20"/>
              </w:rPr>
            </w:pPr>
            <w:r w:rsidRPr="002E6E74">
              <w:rPr>
                <w:sz w:val="18"/>
                <w:szCs w:val="20"/>
              </w:rPr>
              <w:t>262</w:t>
            </w:r>
          </w:p>
        </w:tc>
        <w:tc>
          <w:tcPr>
            <w:tcW w:w="1558" w:type="dxa"/>
          </w:tcPr>
          <w:p w14:paraId="1B3835DF" w14:textId="77777777" w:rsidR="00AE746F" w:rsidRPr="002E6E74" w:rsidRDefault="00AE746F" w:rsidP="0051771F">
            <w:pPr>
              <w:jc w:val="center"/>
              <w:rPr>
                <w:sz w:val="18"/>
                <w:szCs w:val="20"/>
              </w:rPr>
            </w:pPr>
            <w:r w:rsidRPr="002E6E74">
              <w:rPr>
                <w:sz w:val="18"/>
                <w:szCs w:val="20"/>
              </w:rPr>
              <w:t>369453.38</w:t>
            </w:r>
          </w:p>
        </w:tc>
        <w:tc>
          <w:tcPr>
            <w:tcW w:w="1562" w:type="dxa"/>
          </w:tcPr>
          <w:p w14:paraId="567768ED" w14:textId="77777777" w:rsidR="00AE746F" w:rsidRPr="002E6E74" w:rsidRDefault="00AE746F" w:rsidP="0051771F">
            <w:pPr>
              <w:jc w:val="center"/>
              <w:rPr>
                <w:sz w:val="18"/>
                <w:szCs w:val="20"/>
              </w:rPr>
            </w:pPr>
            <w:r w:rsidRPr="002E6E74">
              <w:rPr>
                <w:sz w:val="18"/>
                <w:szCs w:val="20"/>
              </w:rPr>
              <w:t>2339885.36</w:t>
            </w:r>
          </w:p>
        </w:tc>
        <w:tc>
          <w:tcPr>
            <w:tcW w:w="2986" w:type="dxa"/>
          </w:tcPr>
          <w:p w14:paraId="3E013FC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0F8ED3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8B23A96" w14:textId="77777777" w:rsidR="00AE746F" w:rsidRPr="002E6E74" w:rsidRDefault="00AE746F" w:rsidP="0051771F">
            <w:pPr>
              <w:jc w:val="center"/>
              <w:rPr>
                <w:sz w:val="18"/>
                <w:szCs w:val="20"/>
              </w:rPr>
            </w:pPr>
            <w:r w:rsidRPr="002E6E74">
              <w:rPr>
                <w:sz w:val="18"/>
                <w:szCs w:val="20"/>
              </w:rPr>
              <w:t>–</w:t>
            </w:r>
          </w:p>
        </w:tc>
      </w:tr>
      <w:tr w:rsidR="00AE746F" w:rsidRPr="002E6E74" w14:paraId="24733155" w14:textId="77777777" w:rsidTr="0051771F">
        <w:tblPrEx>
          <w:tblLook w:val="0000" w:firstRow="0" w:lastRow="0" w:firstColumn="0" w:lastColumn="0" w:noHBand="0" w:noVBand="0"/>
        </w:tblPrEx>
        <w:trPr>
          <w:trHeight w:val="54"/>
        </w:trPr>
        <w:tc>
          <w:tcPr>
            <w:tcW w:w="1691" w:type="dxa"/>
          </w:tcPr>
          <w:p w14:paraId="5A4A1603" w14:textId="77777777" w:rsidR="00AE746F" w:rsidRPr="002E6E74" w:rsidRDefault="00AE746F" w:rsidP="0051771F">
            <w:pPr>
              <w:jc w:val="center"/>
              <w:rPr>
                <w:sz w:val="18"/>
                <w:szCs w:val="20"/>
              </w:rPr>
            </w:pPr>
            <w:r w:rsidRPr="002E6E74">
              <w:rPr>
                <w:sz w:val="18"/>
                <w:szCs w:val="20"/>
              </w:rPr>
              <w:t>263</w:t>
            </w:r>
          </w:p>
        </w:tc>
        <w:tc>
          <w:tcPr>
            <w:tcW w:w="1558" w:type="dxa"/>
          </w:tcPr>
          <w:p w14:paraId="673B5EC8" w14:textId="77777777" w:rsidR="00AE746F" w:rsidRPr="002E6E74" w:rsidRDefault="00AE746F" w:rsidP="0051771F">
            <w:pPr>
              <w:jc w:val="center"/>
              <w:rPr>
                <w:sz w:val="18"/>
                <w:szCs w:val="20"/>
              </w:rPr>
            </w:pPr>
            <w:r w:rsidRPr="002E6E74">
              <w:rPr>
                <w:sz w:val="18"/>
                <w:szCs w:val="20"/>
              </w:rPr>
              <w:t>369431.80</w:t>
            </w:r>
          </w:p>
        </w:tc>
        <w:tc>
          <w:tcPr>
            <w:tcW w:w="1562" w:type="dxa"/>
          </w:tcPr>
          <w:p w14:paraId="6BB01BDC" w14:textId="77777777" w:rsidR="00AE746F" w:rsidRPr="002E6E74" w:rsidRDefault="00AE746F" w:rsidP="0051771F">
            <w:pPr>
              <w:jc w:val="center"/>
              <w:rPr>
                <w:sz w:val="18"/>
                <w:szCs w:val="20"/>
              </w:rPr>
            </w:pPr>
            <w:r w:rsidRPr="002E6E74">
              <w:rPr>
                <w:sz w:val="18"/>
                <w:szCs w:val="20"/>
              </w:rPr>
              <w:t>2339894.92</w:t>
            </w:r>
          </w:p>
        </w:tc>
        <w:tc>
          <w:tcPr>
            <w:tcW w:w="2986" w:type="dxa"/>
          </w:tcPr>
          <w:p w14:paraId="5E29B4C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108A823"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426ED87" w14:textId="77777777" w:rsidR="00AE746F" w:rsidRPr="002E6E74" w:rsidRDefault="00AE746F" w:rsidP="0051771F">
            <w:pPr>
              <w:jc w:val="center"/>
              <w:rPr>
                <w:sz w:val="18"/>
                <w:szCs w:val="20"/>
              </w:rPr>
            </w:pPr>
            <w:r w:rsidRPr="002E6E74">
              <w:rPr>
                <w:sz w:val="18"/>
                <w:szCs w:val="20"/>
              </w:rPr>
              <w:t>–</w:t>
            </w:r>
          </w:p>
        </w:tc>
      </w:tr>
      <w:tr w:rsidR="00AE746F" w:rsidRPr="002E6E74" w14:paraId="03565323" w14:textId="77777777" w:rsidTr="0051771F">
        <w:tblPrEx>
          <w:tblLook w:val="0000" w:firstRow="0" w:lastRow="0" w:firstColumn="0" w:lastColumn="0" w:noHBand="0" w:noVBand="0"/>
        </w:tblPrEx>
        <w:trPr>
          <w:trHeight w:val="54"/>
        </w:trPr>
        <w:tc>
          <w:tcPr>
            <w:tcW w:w="1691" w:type="dxa"/>
          </w:tcPr>
          <w:p w14:paraId="72384E49" w14:textId="77777777" w:rsidR="00AE746F" w:rsidRPr="002E6E74" w:rsidRDefault="00AE746F" w:rsidP="0051771F">
            <w:pPr>
              <w:jc w:val="center"/>
              <w:rPr>
                <w:sz w:val="18"/>
                <w:szCs w:val="20"/>
              </w:rPr>
            </w:pPr>
            <w:r w:rsidRPr="002E6E74">
              <w:rPr>
                <w:sz w:val="18"/>
                <w:szCs w:val="20"/>
              </w:rPr>
              <w:t>264</w:t>
            </w:r>
          </w:p>
        </w:tc>
        <w:tc>
          <w:tcPr>
            <w:tcW w:w="1558" w:type="dxa"/>
          </w:tcPr>
          <w:p w14:paraId="75204080" w14:textId="77777777" w:rsidR="00AE746F" w:rsidRPr="002E6E74" w:rsidRDefault="00AE746F" w:rsidP="0051771F">
            <w:pPr>
              <w:jc w:val="center"/>
              <w:rPr>
                <w:sz w:val="18"/>
                <w:szCs w:val="20"/>
              </w:rPr>
            </w:pPr>
            <w:r w:rsidRPr="002E6E74">
              <w:rPr>
                <w:sz w:val="18"/>
                <w:szCs w:val="20"/>
              </w:rPr>
              <w:t>369383.54</w:t>
            </w:r>
          </w:p>
        </w:tc>
        <w:tc>
          <w:tcPr>
            <w:tcW w:w="1562" w:type="dxa"/>
          </w:tcPr>
          <w:p w14:paraId="7157639C" w14:textId="77777777" w:rsidR="00AE746F" w:rsidRPr="002E6E74" w:rsidRDefault="00AE746F" w:rsidP="0051771F">
            <w:pPr>
              <w:jc w:val="center"/>
              <w:rPr>
                <w:sz w:val="18"/>
                <w:szCs w:val="20"/>
              </w:rPr>
            </w:pPr>
            <w:r w:rsidRPr="002E6E74">
              <w:rPr>
                <w:sz w:val="18"/>
                <w:szCs w:val="20"/>
              </w:rPr>
              <w:t>2339916.31</w:t>
            </w:r>
          </w:p>
        </w:tc>
        <w:tc>
          <w:tcPr>
            <w:tcW w:w="2986" w:type="dxa"/>
          </w:tcPr>
          <w:p w14:paraId="4095544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BCF045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FE5F0DF" w14:textId="77777777" w:rsidR="00AE746F" w:rsidRPr="002E6E74" w:rsidRDefault="00AE746F" w:rsidP="0051771F">
            <w:pPr>
              <w:jc w:val="center"/>
              <w:rPr>
                <w:sz w:val="18"/>
                <w:szCs w:val="20"/>
              </w:rPr>
            </w:pPr>
            <w:r w:rsidRPr="002E6E74">
              <w:rPr>
                <w:sz w:val="18"/>
                <w:szCs w:val="20"/>
              </w:rPr>
              <w:t>–</w:t>
            </w:r>
          </w:p>
        </w:tc>
      </w:tr>
      <w:tr w:rsidR="00AE746F" w:rsidRPr="002E6E74" w14:paraId="338911F8" w14:textId="77777777" w:rsidTr="0051771F">
        <w:tblPrEx>
          <w:tblLook w:val="0000" w:firstRow="0" w:lastRow="0" w:firstColumn="0" w:lastColumn="0" w:noHBand="0" w:noVBand="0"/>
        </w:tblPrEx>
        <w:trPr>
          <w:trHeight w:val="54"/>
        </w:trPr>
        <w:tc>
          <w:tcPr>
            <w:tcW w:w="1691" w:type="dxa"/>
          </w:tcPr>
          <w:p w14:paraId="21C01B11" w14:textId="77777777" w:rsidR="00AE746F" w:rsidRPr="002E6E74" w:rsidRDefault="00AE746F" w:rsidP="0051771F">
            <w:pPr>
              <w:jc w:val="center"/>
              <w:rPr>
                <w:sz w:val="18"/>
                <w:szCs w:val="20"/>
              </w:rPr>
            </w:pPr>
            <w:r w:rsidRPr="002E6E74">
              <w:rPr>
                <w:sz w:val="18"/>
                <w:szCs w:val="20"/>
              </w:rPr>
              <w:t>265</w:t>
            </w:r>
          </w:p>
        </w:tc>
        <w:tc>
          <w:tcPr>
            <w:tcW w:w="1558" w:type="dxa"/>
          </w:tcPr>
          <w:p w14:paraId="61DB1B3D" w14:textId="77777777" w:rsidR="00AE746F" w:rsidRPr="002E6E74" w:rsidRDefault="00AE746F" w:rsidP="0051771F">
            <w:pPr>
              <w:jc w:val="center"/>
              <w:rPr>
                <w:sz w:val="18"/>
                <w:szCs w:val="20"/>
              </w:rPr>
            </w:pPr>
            <w:r w:rsidRPr="002E6E74">
              <w:rPr>
                <w:sz w:val="18"/>
                <w:szCs w:val="20"/>
              </w:rPr>
              <w:t>369386.96</w:t>
            </w:r>
          </w:p>
        </w:tc>
        <w:tc>
          <w:tcPr>
            <w:tcW w:w="1562" w:type="dxa"/>
          </w:tcPr>
          <w:p w14:paraId="2DB0D89D" w14:textId="77777777" w:rsidR="00AE746F" w:rsidRPr="002E6E74" w:rsidRDefault="00AE746F" w:rsidP="0051771F">
            <w:pPr>
              <w:jc w:val="center"/>
              <w:rPr>
                <w:sz w:val="18"/>
                <w:szCs w:val="20"/>
              </w:rPr>
            </w:pPr>
            <w:r w:rsidRPr="002E6E74">
              <w:rPr>
                <w:sz w:val="18"/>
                <w:szCs w:val="20"/>
              </w:rPr>
              <w:t>2339872.78</w:t>
            </w:r>
          </w:p>
        </w:tc>
        <w:tc>
          <w:tcPr>
            <w:tcW w:w="2986" w:type="dxa"/>
          </w:tcPr>
          <w:p w14:paraId="7472D6A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4A09EEC"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0FDCC07" w14:textId="77777777" w:rsidR="00AE746F" w:rsidRPr="002E6E74" w:rsidRDefault="00AE746F" w:rsidP="0051771F">
            <w:pPr>
              <w:jc w:val="center"/>
              <w:rPr>
                <w:sz w:val="18"/>
                <w:szCs w:val="20"/>
              </w:rPr>
            </w:pPr>
            <w:r w:rsidRPr="002E6E74">
              <w:rPr>
                <w:sz w:val="18"/>
                <w:szCs w:val="20"/>
              </w:rPr>
              <w:t>–</w:t>
            </w:r>
          </w:p>
        </w:tc>
      </w:tr>
      <w:tr w:rsidR="00AE746F" w:rsidRPr="002E6E74" w14:paraId="3BA61D73" w14:textId="77777777" w:rsidTr="0051771F">
        <w:tblPrEx>
          <w:tblLook w:val="0000" w:firstRow="0" w:lastRow="0" w:firstColumn="0" w:lastColumn="0" w:noHBand="0" w:noVBand="0"/>
        </w:tblPrEx>
        <w:trPr>
          <w:trHeight w:val="54"/>
        </w:trPr>
        <w:tc>
          <w:tcPr>
            <w:tcW w:w="1691" w:type="dxa"/>
          </w:tcPr>
          <w:p w14:paraId="2C832060" w14:textId="77777777" w:rsidR="00AE746F" w:rsidRPr="002E6E74" w:rsidRDefault="00AE746F" w:rsidP="0051771F">
            <w:pPr>
              <w:jc w:val="center"/>
              <w:rPr>
                <w:sz w:val="18"/>
                <w:szCs w:val="20"/>
              </w:rPr>
            </w:pPr>
            <w:r w:rsidRPr="002E6E74">
              <w:rPr>
                <w:sz w:val="18"/>
                <w:szCs w:val="20"/>
              </w:rPr>
              <w:t>266</w:t>
            </w:r>
          </w:p>
        </w:tc>
        <w:tc>
          <w:tcPr>
            <w:tcW w:w="1558" w:type="dxa"/>
          </w:tcPr>
          <w:p w14:paraId="3D7DCF14" w14:textId="77777777" w:rsidR="00AE746F" w:rsidRPr="002E6E74" w:rsidRDefault="00AE746F" w:rsidP="0051771F">
            <w:pPr>
              <w:jc w:val="center"/>
              <w:rPr>
                <w:sz w:val="18"/>
                <w:szCs w:val="20"/>
              </w:rPr>
            </w:pPr>
            <w:r w:rsidRPr="002E6E74">
              <w:rPr>
                <w:sz w:val="18"/>
                <w:szCs w:val="20"/>
              </w:rPr>
              <w:t>369388.88</w:t>
            </w:r>
          </w:p>
        </w:tc>
        <w:tc>
          <w:tcPr>
            <w:tcW w:w="1562" w:type="dxa"/>
          </w:tcPr>
          <w:p w14:paraId="1E7E01B1" w14:textId="77777777" w:rsidR="00AE746F" w:rsidRPr="002E6E74" w:rsidRDefault="00AE746F" w:rsidP="0051771F">
            <w:pPr>
              <w:jc w:val="center"/>
              <w:rPr>
                <w:sz w:val="18"/>
                <w:szCs w:val="20"/>
              </w:rPr>
            </w:pPr>
            <w:r w:rsidRPr="002E6E74">
              <w:rPr>
                <w:sz w:val="18"/>
                <w:szCs w:val="20"/>
              </w:rPr>
              <w:t>2339848.47</w:t>
            </w:r>
          </w:p>
        </w:tc>
        <w:tc>
          <w:tcPr>
            <w:tcW w:w="2986" w:type="dxa"/>
          </w:tcPr>
          <w:p w14:paraId="6313AB7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4A57E46"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BEA03F1" w14:textId="77777777" w:rsidR="00AE746F" w:rsidRPr="002E6E74" w:rsidRDefault="00AE746F" w:rsidP="0051771F">
            <w:pPr>
              <w:jc w:val="center"/>
              <w:rPr>
                <w:sz w:val="18"/>
                <w:szCs w:val="20"/>
              </w:rPr>
            </w:pPr>
            <w:r w:rsidRPr="002E6E74">
              <w:rPr>
                <w:sz w:val="18"/>
                <w:szCs w:val="20"/>
              </w:rPr>
              <w:t>–</w:t>
            </w:r>
          </w:p>
        </w:tc>
      </w:tr>
      <w:tr w:rsidR="00AE746F" w:rsidRPr="002E6E74" w14:paraId="2F90ABE4" w14:textId="77777777" w:rsidTr="0051771F">
        <w:tblPrEx>
          <w:tblLook w:val="0000" w:firstRow="0" w:lastRow="0" w:firstColumn="0" w:lastColumn="0" w:noHBand="0" w:noVBand="0"/>
        </w:tblPrEx>
        <w:trPr>
          <w:trHeight w:val="54"/>
        </w:trPr>
        <w:tc>
          <w:tcPr>
            <w:tcW w:w="1691" w:type="dxa"/>
          </w:tcPr>
          <w:p w14:paraId="6EC4AA01" w14:textId="77777777" w:rsidR="00AE746F" w:rsidRPr="002E6E74" w:rsidRDefault="00AE746F" w:rsidP="0051771F">
            <w:pPr>
              <w:jc w:val="center"/>
              <w:rPr>
                <w:sz w:val="18"/>
                <w:szCs w:val="20"/>
              </w:rPr>
            </w:pPr>
            <w:r w:rsidRPr="002E6E74">
              <w:rPr>
                <w:sz w:val="18"/>
                <w:szCs w:val="20"/>
              </w:rPr>
              <w:t>267</w:t>
            </w:r>
          </w:p>
        </w:tc>
        <w:tc>
          <w:tcPr>
            <w:tcW w:w="1558" w:type="dxa"/>
          </w:tcPr>
          <w:p w14:paraId="09BAD16B" w14:textId="77777777" w:rsidR="00AE746F" w:rsidRPr="002E6E74" w:rsidRDefault="00AE746F" w:rsidP="0051771F">
            <w:pPr>
              <w:jc w:val="center"/>
              <w:rPr>
                <w:sz w:val="18"/>
                <w:szCs w:val="20"/>
              </w:rPr>
            </w:pPr>
            <w:r w:rsidRPr="002E6E74">
              <w:rPr>
                <w:sz w:val="18"/>
                <w:szCs w:val="20"/>
              </w:rPr>
              <w:t>369389.68</w:t>
            </w:r>
          </w:p>
        </w:tc>
        <w:tc>
          <w:tcPr>
            <w:tcW w:w="1562" w:type="dxa"/>
          </w:tcPr>
          <w:p w14:paraId="5F009C75" w14:textId="77777777" w:rsidR="00AE746F" w:rsidRPr="002E6E74" w:rsidRDefault="00AE746F" w:rsidP="0051771F">
            <w:pPr>
              <w:jc w:val="center"/>
              <w:rPr>
                <w:sz w:val="18"/>
                <w:szCs w:val="20"/>
              </w:rPr>
            </w:pPr>
            <w:r w:rsidRPr="002E6E74">
              <w:rPr>
                <w:sz w:val="18"/>
                <w:szCs w:val="20"/>
              </w:rPr>
              <w:t>2339838.26</w:t>
            </w:r>
          </w:p>
        </w:tc>
        <w:tc>
          <w:tcPr>
            <w:tcW w:w="2986" w:type="dxa"/>
          </w:tcPr>
          <w:p w14:paraId="357F234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978138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E932F77" w14:textId="77777777" w:rsidR="00AE746F" w:rsidRPr="002E6E74" w:rsidRDefault="00AE746F" w:rsidP="0051771F">
            <w:pPr>
              <w:jc w:val="center"/>
              <w:rPr>
                <w:sz w:val="18"/>
                <w:szCs w:val="20"/>
              </w:rPr>
            </w:pPr>
            <w:r w:rsidRPr="002E6E74">
              <w:rPr>
                <w:sz w:val="18"/>
                <w:szCs w:val="20"/>
              </w:rPr>
              <w:t>–</w:t>
            </w:r>
          </w:p>
        </w:tc>
      </w:tr>
      <w:tr w:rsidR="00AE746F" w:rsidRPr="002E6E74" w14:paraId="0D93B5B9" w14:textId="77777777" w:rsidTr="0051771F">
        <w:tblPrEx>
          <w:tblLook w:val="0000" w:firstRow="0" w:lastRow="0" w:firstColumn="0" w:lastColumn="0" w:noHBand="0" w:noVBand="0"/>
        </w:tblPrEx>
        <w:trPr>
          <w:trHeight w:val="54"/>
        </w:trPr>
        <w:tc>
          <w:tcPr>
            <w:tcW w:w="1691" w:type="dxa"/>
          </w:tcPr>
          <w:p w14:paraId="5C1F247D" w14:textId="77777777" w:rsidR="00AE746F" w:rsidRPr="002E6E74" w:rsidRDefault="00AE746F" w:rsidP="0051771F">
            <w:pPr>
              <w:jc w:val="center"/>
              <w:rPr>
                <w:sz w:val="18"/>
                <w:szCs w:val="20"/>
              </w:rPr>
            </w:pPr>
            <w:r w:rsidRPr="002E6E74">
              <w:rPr>
                <w:sz w:val="18"/>
                <w:szCs w:val="20"/>
              </w:rPr>
              <w:t>268</w:t>
            </w:r>
          </w:p>
        </w:tc>
        <w:tc>
          <w:tcPr>
            <w:tcW w:w="1558" w:type="dxa"/>
          </w:tcPr>
          <w:p w14:paraId="31C7C75F" w14:textId="77777777" w:rsidR="00AE746F" w:rsidRPr="002E6E74" w:rsidRDefault="00AE746F" w:rsidP="0051771F">
            <w:pPr>
              <w:jc w:val="center"/>
              <w:rPr>
                <w:sz w:val="18"/>
                <w:szCs w:val="20"/>
              </w:rPr>
            </w:pPr>
            <w:r w:rsidRPr="002E6E74">
              <w:rPr>
                <w:sz w:val="18"/>
                <w:szCs w:val="20"/>
              </w:rPr>
              <w:t>369371.70</w:t>
            </w:r>
          </w:p>
        </w:tc>
        <w:tc>
          <w:tcPr>
            <w:tcW w:w="1562" w:type="dxa"/>
          </w:tcPr>
          <w:p w14:paraId="583859EF" w14:textId="77777777" w:rsidR="00AE746F" w:rsidRPr="002E6E74" w:rsidRDefault="00AE746F" w:rsidP="0051771F">
            <w:pPr>
              <w:jc w:val="center"/>
              <w:rPr>
                <w:sz w:val="18"/>
                <w:szCs w:val="20"/>
              </w:rPr>
            </w:pPr>
            <w:r w:rsidRPr="002E6E74">
              <w:rPr>
                <w:sz w:val="18"/>
                <w:szCs w:val="20"/>
              </w:rPr>
              <w:t>2339839.33</w:t>
            </w:r>
          </w:p>
        </w:tc>
        <w:tc>
          <w:tcPr>
            <w:tcW w:w="2986" w:type="dxa"/>
          </w:tcPr>
          <w:p w14:paraId="04DEF82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8E37B5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A006E49" w14:textId="77777777" w:rsidR="00AE746F" w:rsidRPr="002E6E74" w:rsidRDefault="00AE746F" w:rsidP="0051771F">
            <w:pPr>
              <w:jc w:val="center"/>
              <w:rPr>
                <w:sz w:val="18"/>
                <w:szCs w:val="20"/>
              </w:rPr>
            </w:pPr>
            <w:r w:rsidRPr="002E6E74">
              <w:rPr>
                <w:sz w:val="18"/>
                <w:szCs w:val="20"/>
              </w:rPr>
              <w:t>–</w:t>
            </w:r>
          </w:p>
        </w:tc>
      </w:tr>
      <w:tr w:rsidR="00AE746F" w:rsidRPr="002E6E74" w14:paraId="5D5A453D" w14:textId="77777777" w:rsidTr="0051771F">
        <w:tblPrEx>
          <w:tblLook w:val="0000" w:firstRow="0" w:lastRow="0" w:firstColumn="0" w:lastColumn="0" w:noHBand="0" w:noVBand="0"/>
        </w:tblPrEx>
        <w:trPr>
          <w:trHeight w:val="54"/>
        </w:trPr>
        <w:tc>
          <w:tcPr>
            <w:tcW w:w="1691" w:type="dxa"/>
          </w:tcPr>
          <w:p w14:paraId="76AF2D74" w14:textId="77777777" w:rsidR="00AE746F" w:rsidRPr="002E6E74" w:rsidRDefault="00AE746F" w:rsidP="0051771F">
            <w:pPr>
              <w:jc w:val="center"/>
              <w:rPr>
                <w:sz w:val="18"/>
                <w:szCs w:val="20"/>
              </w:rPr>
            </w:pPr>
            <w:r w:rsidRPr="002E6E74">
              <w:rPr>
                <w:sz w:val="18"/>
                <w:szCs w:val="20"/>
              </w:rPr>
              <w:t>269</w:t>
            </w:r>
          </w:p>
        </w:tc>
        <w:tc>
          <w:tcPr>
            <w:tcW w:w="1558" w:type="dxa"/>
          </w:tcPr>
          <w:p w14:paraId="396FC4A3" w14:textId="77777777" w:rsidR="00AE746F" w:rsidRPr="002E6E74" w:rsidRDefault="00AE746F" w:rsidP="0051771F">
            <w:pPr>
              <w:jc w:val="center"/>
              <w:rPr>
                <w:sz w:val="18"/>
                <w:szCs w:val="20"/>
              </w:rPr>
            </w:pPr>
            <w:r w:rsidRPr="002E6E74">
              <w:rPr>
                <w:sz w:val="18"/>
                <w:szCs w:val="20"/>
              </w:rPr>
              <w:t>369375.09</w:t>
            </w:r>
          </w:p>
        </w:tc>
        <w:tc>
          <w:tcPr>
            <w:tcW w:w="1562" w:type="dxa"/>
          </w:tcPr>
          <w:p w14:paraId="0FD760AF" w14:textId="77777777" w:rsidR="00AE746F" w:rsidRPr="002E6E74" w:rsidRDefault="00AE746F" w:rsidP="0051771F">
            <w:pPr>
              <w:jc w:val="center"/>
              <w:rPr>
                <w:sz w:val="18"/>
                <w:szCs w:val="20"/>
              </w:rPr>
            </w:pPr>
            <w:r w:rsidRPr="002E6E74">
              <w:rPr>
                <w:sz w:val="18"/>
                <w:szCs w:val="20"/>
              </w:rPr>
              <w:t>2339880.91</w:t>
            </w:r>
          </w:p>
        </w:tc>
        <w:tc>
          <w:tcPr>
            <w:tcW w:w="2986" w:type="dxa"/>
          </w:tcPr>
          <w:p w14:paraId="54A4C74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07DE75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9214B81" w14:textId="77777777" w:rsidR="00AE746F" w:rsidRPr="002E6E74" w:rsidRDefault="00AE746F" w:rsidP="0051771F">
            <w:pPr>
              <w:jc w:val="center"/>
              <w:rPr>
                <w:sz w:val="18"/>
                <w:szCs w:val="20"/>
              </w:rPr>
            </w:pPr>
            <w:r w:rsidRPr="002E6E74">
              <w:rPr>
                <w:sz w:val="18"/>
                <w:szCs w:val="20"/>
              </w:rPr>
              <w:t>–</w:t>
            </w:r>
          </w:p>
        </w:tc>
      </w:tr>
      <w:tr w:rsidR="00AE746F" w:rsidRPr="002E6E74" w14:paraId="49C5CE10" w14:textId="77777777" w:rsidTr="0051771F">
        <w:tblPrEx>
          <w:tblLook w:val="0000" w:firstRow="0" w:lastRow="0" w:firstColumn="0" w:lastColumn="0" w:noHBand="0" w:noVBand="0"/>
        </w:tblPrEx>
        <w:trPr>
          <w:trHeight w:val="54"/>
        </w:trPr>
        <w:tc>
          <w:tcPr>
            <w:tcW w:w="1691" w:type="dxa"/>
          </w:tcPr>
          <w:p w14:paraId="6B1F29E5" w14:textId="77777777" w:rsidR="00AE746F" w:rsidRPr="002E6E74" w:rsidRDefault="00AE746F" w:rsidP="0051771F">
            <w:pPr>
              <w:jc w:val="center"/>
              <w:rPr>
                <w:sz w:val="18"/>
                <w:szCs w:val="20"/>
              </w:rPr>
            </w:pPr>
            <w:r w:rsidRPr="002E6E74">
              <w:rPr>
                <w:sz w:val="18"/>
                <w:szCs w:val="20"/>
              </w:rPr>
              <w:t>270</w:t>
            </w:r>
          </w:p>
        </w:tc>
        <w:tc>
          <w:tcPr>
            <w:tcW w:w="1558" w:type="dxa"/>
          </w:tcPr>
          <w:p w14:paraId="2597363F" w14:textId="77777777" w:rsidR="00AE746F" w:rsidRPr="002E6E74" w:rsidRDefault="00AE746F" w:rsidP="0051771F">
            <w:pPr>
              <w:jc w:val="center"/>
              <w:rPr>
                <w:sz w:val="18"/>
                <w:szCs w:val="20"/>
              </w:rPr>
            </w:pPr>
            <w:r w:rsidRPr="002E6E74">
              <w:rPr>
                <w:sz w:val="18"/>
                <w:szCs w:val="20"/>
              </w:rPr>
              <w:t>369177.29</w:t>
            </w:r>
          </w:p>
        </w:tc>
        <w:tc>
          <w:tcPr>
            <w:tcW w:w="1562" w:type="dxa"/>
          </w:tcPr>
          <w:p w14:paraId="3508D2B3" w14:textId="77777777" w:rsidR="00AE746F" w:rsidRPr="002E6E74" w:rsidRDefault="00AE746F" w:rsidP="0051771F">
            <w:pPr>
              <w:jc w:val="center"/>
              <w:rPr>
                <w:sz w:val="18"/>
                <w:szCs w:val="20"/>
              </w:rPr>
            </w:pPr>
            <w:r w:rsidRPr="002E6E74">
              <w:rPr>
                <w:sz w:val="18"/>
                <w:szCs w:val="20"/>
              </w:rPr>
              <w:t>2339969.82</w:t>
            </w:r>
          </w:p>
        </w:tc>
        <w:tc>
          <w:tcPr>
            <w:tcW w:w="2986" w:type="dxa"/>
          </w:tcPr>
          <w:p w14:paraId="2E87DF4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D8CFD0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4D4FB9F" w14:textId="77777777" w:rsidR="00AE746F" w:rsidRPr="002E6E74" w:rsidRDefault="00AE746F" w:rsidP="0051771F">
            <w:pPr>
              <w:jc w:val="center"/>
              <w:rPr>
                <w:sz w:val="18"/>
                <w:szCs w:val="20"/>
              </w:rPr>
            </w:pPr>
            <w:r w:rsidRPr="002E6E74">
              <w:rPr>
                <w:sz w:val="18"/>
                <w:szCs w:val="20"/>
              </w:rPr>
              <w:t>–</w:t>
            </w:r>
          </w:p>
        </w:tc>
      </w:tr>
      <w:tr w:rsidR="00AE746F" w:rsidRPr="002E6E74" w14:paraId="0B5DC0F6" w14:textId="77777777" w:rsidTr="0051771F">
        <w:tblPrEx>
          <w:tblLook w:val="0000" w:firstRow="0" w:lastRow="0" w:firstColumn="0" w:lastColumn="0" w:noHBand="0" w:noVBand="0"/>
        </w:tblPrEx>
        <w:trPr>
          <w:trHeight w:val="54"/>
        </w:trPr>
        <w:tc>
          <w:tcPr>
            <w:tcW w:w="1691" w:type="dxa"/>
          </w:tcPr>
          <w:p w14:paraId="447F2AB5" w14:textId="77777777" w:rsidR="00AE746F" w:rsidRPr="002E6E74" w:rsidRDefault="00AE746F" w:rsidP="0051771F">
            <w:pPr>
              <w:jc w:val="center"/>
              <w:rPr>
                <w:sz w:val="18"/>
                <w:szCs w:val="20"/>
              </w:rPr>
            </w:pPr>
            <w:r w:rsidRPr="002E6E74">
              <w:rPr>
                <w:sz w:val="18"/>
                <w:szCs w:val="20"/>
              </w:rPr>
              <w:t>271</w:t>
            </w:r>
          </w:p>
        </w:tc>
        <w:tc>
          <w:tcPr>
            <w:tcW w:w="1558" w:type="dxa"/>
          </w:tcPr>
          <w:p w14:paraId="5D9634FF" w14:textId="77777777" w:rsidR="00AE746F" w:rsidRPr="002E6E74" w:rsidRDefault="00AE746F" w:rsidP="0051771F">
            <w:pPr>
              <w:jc w:val="center"/>
              <w:rPr>
                <w:sz w:val="18"/>
                <w:szCs w:val="20"/>
              </w:rPr>
            </w:pPr>
            <w:r w:rsidRPr="002E6E74">
              <w:rPr>
                <w:sz w:val="18"/>
                <w:szCs w:val="20"/>
              </w:rPr>
              <w:t>369197.38</w:t>
            </w:r>
          </w:p>
        </w:tc>
        <w:tc>
          <w:tcPr>
            <w:tcW w:w="1562" w:type="dxa"/>
          </w:tcPr>
          <w:p w14:paraId="667C1345" w14:textId="77777777" w:rsidR="00AE746F" w:rsidRPr="002E6E74" w:rsidRDefault="00AE746F" w:rsidP="0051771F">
            <w:pPr>
              <w:jc w:val="center"/>
              <w:rPr>
                <w:sz w:val="18"/>
                <w:szCs w:val="20"/>
              </w:rPr>
            </w:pPr>
            <w:r w:rsidRPr="002E6E74">
              <w:rPr>
                <w:sz w:val="18"/>
                <w:szCs w:val="20"/>
              </w:rPr>
              <w:t>2339588.80</w:t>
            </w:r>
          </w:p>
        </w:tc>
        <w:tc>
          <w:tcPr>
            <w:tcW w:w="2986" w:type="dxa"/>
          </w:tcPr>
          <w:p w14:paraId="40FC28D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4B793B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1AB1552" w14:textId="77777777" w:rsidR="00AE746F" w:rsidRPr="002E6E74" w:rsidRDefault="00AE746F" w:rsidP="0051771F">
            <w:pPr>
              <w:jc w:val="center"/>
              <w:rPr>
                <w:sz w:val="18"/>
                <w:szCs w:val="20"/>
              </w:rPr>
            </w:pPr>
            <w:r w:rsidRPr="002E6E74">
              <w:rPr>
                <w:sz w:val="18"/>
                <w:szCs w:val="20"/>
              </w:rPr>
              <w:t>–</w:t>
            </w:r>
          </w:p>
        </w:tc>
      </w:tr>
      <w:tr w:rsidR="00AE746F" w:rsidRPr="002E6E74" w14:paraId="73CEE461" w14:textId="77777777" w:rsidTr="0051771F">
        <w:tblPrEx>
          <w:tblLook w:val="0000" w:firstRow="0" w:lastRow="0" w:firstColumn="0" w:lastColumn="0" w:noHBand="0" w:noVBand="0"/>
        </w:tblPrEx>
        <w:trPr>
          <w:trHeight w:val="54"/>
        </w:trPr>
        <w:tc>
          <w:tcPr>
            <w:tcW w:w="1691" w:type="dxa"/>
          </w:tcPr>
          <w:p w14:paraId="26C04C80" w14:textId="77777777" w:rsidR="00AE746F" w:rsidRPr="002E6E74" w:rsidRDefault="00AE746F" w:rsidP="0051771F">
            <w:pPr>
              <w:jc w:val="center"/>
              <w:rPr>
                <w:sz w:val="18"/>
                <w:szCs w:val="20"/>
              </w:rPr>
            </w:pPr>
            <w:r w:rsidRPr="002E6E74">
              <w:rPr>
                <w:sz w:val="18"/>
                <w:szCs w:val="20"/>
              </w:rPr>
              <w:t>272</w:t>
            </w:r>
          </w:p>
        </w:tc>
        <w:tc>
          <w:tcPr>
            <w:tcW w:w="1558" w:type="dxa"/>
          </w:tcPr>
          <w:p w14:paraId="3A4387A4" w14:textId="77777777" w:rsidR="00AE746F" w:rsidRPr="002E6E74" w:rsidRDefault="00AE746F" w:rsidP="0051771F">
            <w:pPr>
              <w:jc w:val="center"/>
              <w:rPr>
                <w:sz w:val="18"/>
                <w:szCs w:val="20"/>
              </w:rPr>
            </w:pPr>
            <w:r w:rsidRPr="002E6E74">
              <w:rPr>
                <w:sz w:val="18"/>
                <w:szCs w:val="20"/>
              </w:rPr>
              <w:t>369409.34</w:t>
            </w:r>
          </w:p>
        </w:tc>
        <w:tc>
          <w:tcPr>
            <w:tcW w:w="1562" w:type="dxa"/>
          </w:tcPr>
          <w:p w14:paraId="4BB780CF" w14:textId="77777777" w:rsidR="00AE746F" w:rsidRPr="002E6E74" w:rsidRDefault="00AE746F" w:rsidP="0051771F">
            <w:pPr>
              <w:jc w:val="center"/>
              <w:rPr>
                <w:sz w:val="18"/>
                <w:szCs w:val="20"/>
              </w:rPr>
            </w:pPr>
            <w:r w:rsidRPr="002E6E74">
              <w:rPr>
                <w:sz w:val="18"/>
                <w:szCs w:val="20"/>
              </w:rPr>
              <w:t>2339588.81</w:t>
            </w:r>
          </w:p>
        </w:tc>
        <w:tc>
          <w:tcPr>
            <w:tcW w:w="2986" w:type="dxa"/>
          </w:tcPr>
          <w:p w14:paraId="59D5640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A6C6BA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C6A4466" w14:textId="77777777" w:rsidR="00AE746F" w:rsidRPr="002E6E74" w:rsidRDefault="00AE746F" w:rsidP="0051771F">
            <w:pPr>
              <w:jc w:val="center"/>
              <w:rPr>
                <w:sz w:val="18"/>
                <w:szCs w:val="20"/>
              </w:rPr>
            </w:pPr>
            <w:r w:rsidRPr="002E6E74">
              <w:rPr>
                <w:sz w:val="18"/>
                <w:szCs w:val="20"/>
              </w:rPr>
              <w:t>–</w:t>
            </w:r>
          </w:p>
        </w:tc>
      </w:tr>
      <w:tr w:rsidR="00AE746F" w:rsidRPr="002E6E74" w14:paraId="258A952A" w14:textId="77777777" w:rsidTr="0051771F">
        <w:tblPrEx>
          <w:tblLook w:val="0000" w:firstRow="0" w:lastRow="0" w:firstColumn="0" w:lastColumn="0" w:noHBand="0" w:noVBand="0"/>
        </w:tblPrEx>
        <w:trPr>
          <w:trHeight w:val="54"/>
        </w:trPr>
        <w:tc>
          <w:tcPr>
            <w:tcW w:w="1691" w:type="dxa"/>
          </w:tcPr>
          <w:p w14:paraId="631C4995" w14:textId="77777777" w:rsidR="00AE746F" w:rsidRPr="002E6E74" w:rsidRDefault="00AE746F" w:rsidP="0051771F">
            <w:pPr>
              <w:jc w:val="center"/>
              <w:rPr>
                <w:sz w:val="18"/>
                <w:szCs w:val="20"/>
              </w:rPr>
            </w:pPr>
            <w:r w:rsidRPr="002E6E74">
              <w:rPr>
                <w:sz w:val="18"/>
                <w:szCs w:val="20"/>
              </w:rPr>
              <w:t>273</w:t>
            </w:r>
          </w:p>
        </w:tc>
        <w:tc>
          <w:tcPr>
            <w:tcW w:w="1558" w:type="dxa"/>
          </w:tcPr>
          <w:p w14:paraId="4F3FCC25" w14:textId="77777777" w:rsidR="00AE746F" w:rsidRPr="002E6E74" w:rsidRDefault="00AE746F" w:rsidP="0051771F">
            <w:pPr>
              <w:jc w:val="center"/>
              <w:rPr>
                <w:sz w:val="18"/>
                <w:szCs w:val="20"/>
              </w:rPr>
            </w:pPr>
            <w:r w:rsidRPr="002E6E74">
              <w:rPr>
                <w:sz w:val="18"/>
                <w:szCs w:val="20"/>
              </w:rPr>
              <w:t>369416.72</w:t>
            </w:r>
          </w:p>
        </w:tc>
        <w:tc>
          <w:tcPr>
            <w:tcW w:w="1562" w:type="dxa"/>
          </w:tcPr>
          <w:p w14:paraId="5D877A50" w14:textId="77777777" w:rsidR="00AE746F" w:rsidRPr="002E6E74" w:rsidRDefault="00AE746F" w:rsidP="0051771F">
            <w:pPr>
              <w:jc w:val="center"/>
              <w:rPr>
                <w:sz w:val="18"/>
                <w:szCs w:val="20"/>
              </w:rPr>
            </w:pPr>
            <w:r w:rsidRPr="002E6E74">
              <w:rPr>
                <w:sz w:val="18"/>
                <w:szCs w:val="20"/>
              </w:rPr>
              <w:t>2339495.12</w:t>
            </w:r>
          </w:p>
        </w:tc>
        <w:tc>
          <w:tcPr>
            <w:tcW w:w="2986" w:type="dxa"/>
          </w:tcPr>
          <w:p w14:paraId="316C24D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CCEBE93"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271DF26" w14:textId="77777777" w:rsidR="00AE746F" w:rsidRPr="002E6E74" w:rsidRDefault="00AE746F" w:rsidP="0051771F">
            <w:pPr>
              <w:jc w:val="center"/>
              <w:rPr>
                <w:sz w:val="18"/>
                <w:szCs w:val="20"/>
              </w:rPr>
            </w:pPr>
            <w:r w:rsidRPr="002E6E74">
              <w:rPr>
                <w:sz w:val="18"/>
                <w:szCs w:val="20"/>
              </w:rPr>
              <w:t>–</w:t>
            </w:r>
          </w:p>
        </w:tc>
      </w:tr>
      <w:tr w:rsidR="00AE746F" w:rsidRPr="002E6E74" w14:paraId="72269040" w14:textId="77777777" w:rsidTr="0051771F">
        <w:tblPrEx>
          <w:tblLook w:val="0000" w:firstRow="0" w:lastRow="0" w:firstColumn="0" w:lastColumn="0" w:noHBand="0" w:noVBand="0"/>
        </w:tblPrEx>
        <w:trPr>
          <w:trHeight w:val="54"/>
        </w:trPr>
        <w:tc>
          <w:tcPr>
            <w:tcW w:w="1691" w:type="dxa"/>
          </w:tcPr>
          <w:p w14:paraId="5089365C" w14:textId="77777777" w:rsidR="00AE746F" w:rsidRPr="002E6E74" w:rsidRDefault="00AE746F" w:rsidP="0051771F">
            <w:pPr>
              <w:jc w:val="center"/>
              <w:rPr>
                <w:sz w:val="18"/>
                <w:szCs w:val="20"/>
              </w:rPr>
            </w:pPr>
            <w:r w:rsidRPr="002E6E74">
              <w:rPr>
                <w:sz w:val="18"/>
                <w:szCs w:val="20"/>
              </w:rPr>
              <w:t>274</w:t>
            </w:r>
          </w:p>
        </w:tc>
        <w:tc>
          <w:tcPr>
            <w:tcW w:w="1558" w:type="dxa"/>
          </w:tcPr>
          <w:p w14:paraId="3AF759EA" w14:textId="77777777" w:rsidR="00AE746F" w:rsidRPr="002E6E74" w:rsidRDefault="00AE746F" w:rsidP="0051771F">
            <w:pPr>
              <w:jc w:val="center"/>
              <w:rPr>
                <w:sz w:val="18"/>
                <w:szCs w:val="20"/>
              </w:rPr>
            </w:pPr>
            <w:r w:rsidRPr="002E6E74">
              <w:rPr>
                <w:sz w:val="18"/>
                <w:szCs w:val="20"/>
              </w:rPr>
              <w:t>369419.91</w:t>
            </w:r>
          </w:p>
        </w:tc>
        <w:tc>
          <w:tcPr>
            <w:tcW w:w="1562" w:type="dxa"/>
          </w:tcPr>
          <w:p w14:paraId="3E412E77" w14:textId="77777777" w:rsidR="00AE746F" w:rsidRPr="002E6E74" w:rsidRDefault="00AE746F" w:rsidP="0051771F">
            <w:pPr>
              <w:jc w:val="center"/>
              <w:rPr>
                <w:sz w:val="18"/>
                <w:szCs w:val="20"/>
              </w:rPr>
            </w:pPr>
            <w:r w:rsidRPr="002E6E74">
              <w:rPr>
                <w:sz w:val="18"/>
                <w:szCs w:val="20"/>
              </w:rPr>
              <w:t>2339454.59</w:t>
            </w:r>
          </w:p>
        </w:tc>
        <w:tc>
          <w:tcPr>
            <w:tcW w:w="2986" w:type="dxa"/>
          </w:tcPr>
          <w:p w14:paraId="65A0578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349EC9E"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60753CC" w14:textId="77777777" w:rsidR="00AE746F" w:rsidRPr="002E6E74" w:rsidRDefault="00AE746F" w:rsidP="0051771F">
            <w:pPr>
              <w:jc w:val="center"/>
              <w:rPr>
                <w:sz w:val="18"/>
                <w:szCs w:val="20"/>
              </w:rPr>
            </w:pPr>
            <w:r w:rsidRPr="002E6E74">
              <w:rPr>
                <w:sz w:val="18"/>
                <w:szCs w:val="20"/>
              </w:rPr>
              <w:t>–</w:t>
            </w:r>
          </w:p>
        </w:tc>
      </w:tr>
      <w:tr w:rsidR="00AE746F" w:rsidRPr="002E6E74" w14:paraId="058B6CED" w14:textId="77777777" w:rsidTr="0051771F">
        <w:tblPrEx>
          <w:tblLook w:val="0000" w:firstRow="0" w:lastRow="0" w:firstColumn="0" w:lastColumn="0" w:noHBand="0" w:noVBand="0"/>
        </w:tblPrEx>
        <w:trPr>
          <w:trHeight w:val="54"/>
        </w:trPr>
        <w:tc>
          <w:tcPr>
            <w:tcW w:w="1691" w:type="dxa"/>
          </w:tcPr>
          <w:p w14:paraId="4C78CA9B" w14:textId="77777777" w:rsidR="00AE746F" w:rsidRPr="002E6E74" w:rsidRDefault="00AE746F" w:rsidP="0051771F">
            <w:pPr>
              <w:jc w:val="center"/>
              <w:rPr>
                <w:sz w:val="18"/>
                <w:szCs w:val="20"/>
              </w:rPr>
            </w:pPr>
            <w:r w:rsidRPr="002E6E74">
              <w:rPr>
                <w:sz w:val="18"/>
                <w:szCs w:val="20"/>
              </w:rPr>
              <w:t>246</w:t>
            </w:r>
          </w:p>
        </w:tc>
        <w:tc>
          <w:tcPr>
            <w:tcW w:w="1558" w:type="dxa"/>
          </w:tcPr>
          <w:p w14:paraId="510170C1" w14:textId="77777777" w:rsidR="00AE746F" w:rsidRPr="002E6E74" w:rsidRDefault="00AE746F" w:rsidP="0051771F">
            <w:pPr>
              <w:jc w:val="center"/>
              <w:rPr>
                <w:sz w:val="18"/>
                <w:szCs w:val="20"/>
              </w:rPr>
            </w:pPr>
            <w:r w:rsidRPr="002E6E74">
              <w:rPr>
                <w:sz w:val="18"/>
                <w:szCs w:val="20"/>
              </w:rPr>
              <w:t>369691.27</w:t>
            </w:r>
          </w:p>
        </w:tc>
        <w:tc>
          <w:tcPr>
            <w:tcW w:w="1562" w:type="dxa"/>
          </w:tcPr>
          <w:p w14:paraId="3F4F6ACA" w14:textId="77777777" w:rsidR="00AE746F" w:rsidRPr="002E6E74" w:rsidRDefault="00AE746F" w:rsidP="0051771F">
            <w:pPr>
              <w:jc w:val="center"/>
              <w:rPr>
                <w:sz w:val="18"/>
                <w:szCs w:val="20"/>
              </w:rPr>
            </w:pPr>
            <w:r w:rsidRPr="002E6E74">
              <w:rPr>
                <w:sz w:val="18"/>
                <w:szCs w:val="20"/>
              </w:rPr>
              <w:t>2339465.99</w:t>
            </w:r>
          </w:p>
        </w:tc>
        <w:tc>
          <w:tcPr>
            <w:tcW w:w="2986" w:type="dxa"/>
          </w:tcPr>
          <w:p w14:paraId="64C0969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B5DABBE"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63927B27" w14:textId="77777777" w:rsidR="00AE746F" w:rsidRPr="002E6E74" w:rsidRDefault="00AE746F" w:rsidP="0051771F">
            <w:pPr>
              <w:jc w:val="center"/>
              <w:rPr>
                <w:sz w:val="18"/>
                <w:szCs w:val="20"/>
              </w:rPr>
            </w:pPr>
            <w:r w:rsidRPr="002E6E74">
              <w:rPr>
                <w:sz w:val="18"/>
                <w:szCs w:val="20"/>
              </w:rPr>
              <w:t>–</w:t>
            </w:r>
          </w:p>
        </w:tc>
      </w:tr>
      <w:tr w:rsidR="00AE746F" w:rsidRPr="002E6E74" w14:paraId="7F1BF60E" w14:textId="77777777" w:rsidTr="0051771F">
        <w:tblPrEx>
          <w:tblLook w:val="0000" w:firstRow="0" w:lastRow="0" w:firstColumn="0" w:lastColumn="0" w:noHBand="0" w:noVBand="0"/>
        </w:tblPrEx>
        <w:trPr>
          <w:trHeight w:val="54"/>
        </w:trPr>
        <w:tc>
          <w:tcPr>
            <w:tcW w:w="10632" w:type="dxa"/>
            <w:gridSpan w:val="6"/>
          </w:tcPr>
          <w:p w14:paraId="50DE66D6" w14:textId="77777777" w:rsidR="00AE746F" w:rsidRPr="002E6E74" w:rsidRDefault="00AE746F" w:rsidP="0051771F">
            <w:pPr>
              <w:jc w:val="center"/>
              <w:rPr>
                <w:sz w:val="18"/>
                <w:szCs w:val="20"/>
              </w:rPr>
            </w:pPr>
            <w:r w:rsidRPr="002E6E74">
              <w:rPr>
                <w:sz w:val="18"/>
                <w:szCs w:val="20"/>
              </w:rPr>
              <w:t>Зона1(8)</w:t>
            </w:r>
          </w:p>
        </w:tc>
      </w:tr>
      <w:tr w:rsidR="00AE746F" w:rsidRPr="002E6E74" w14:paraId="17E6FC85" w14:textId="77777777" w:rsidTr="0051771F">
        <w:tblPrEx>
          <w:tblLook w:val="0000" w:firstRow="0" w:lastRow="0" w:firstColumn="0" w:lastColumn="0" w:noHBand="0" w:noVBand="0"/>
        </w:tblPrEx>
        <w:trPr>
          <w:trHeight w:val="54"/>
        </w:trPr>
        <w:tc>
          <w:tcPr>
            <w:tcW w:w="1691" w:type="dxa"/>
          </w:tcPr>
          <w:p w14:paraId="6EBB80E0" w14:textId="77777777" w:rsidR="00AE746F" w:rsidRPr="002E6E74" w:rsidRDefault="00AE746F" w:rsidP="0051771F">
            <w:pPr>
              <w:jc w:val="center"/>
              <w:rPr>
                <w:sz w:val="18"/>
                <w:szCs w:val="20"/>
              </w:rPr>
            </w:pPr>
            <w:r w:rsidRPr="002E6E74">
              <w:rPr>
                <w:sz w:val="18"/>
                <w:szCs w:val="20"/>
              </w:rPr>
              <w:t>275</w:t>
            </w:r>
          </w:p>
        </w:tc>
        <w:tc>
          <w:tcPr>
            <w:tcW w:w="1558" w:type="dxa"/>
          </w:tcPr>
          <w:p w14:paraId="2A4C1314" w14:textId="77777777" w:rsidR="00AE746F" w:rsidRPr="002E6E74" w:rsidRDefault="00AE746F" w:rsidP="0051771F">
            <w:pPr>
              <w:jc w:val="center"/>
              <w:rPr>
                <w:sz w:val="18"/>
                <w:szCs w:val="20"/>
              </w:rPr>
            </w:pPr>
            <w:r w:rsidRPr="002E6E74">
              <w:rPr>
                <w:sz w:val="18"/>
                <w:szCs w:val="20"/>
              </w:rPr>
              <w:t>366327.80</w:t>
            </w:r>
          </w:p>
        </w:tc>
        <w:tc>
          <w:tcPr>
            <w:tcW w:w="1562" w:type="dxa"/>
          </w:tcPr>
          <w:p w14:paraId="4384A9ED" w14:textId="77777777" w:rsidR="00AE746F" w:rsidRPr="002E6E74" w:rsidRDefault="00AE746F" w:rsidP="0051771F">
            <w:pPr>
              <w:jc w:val="center"/>
              <w:rPr>
                <w:sz w:val="18"/>
                <w:szCs w:val="20"/>
              </w:rPr>
            </w:pPr>
            <w:r w:rsidRPr="002E6E74">
              <w:rPr>
                <w:sz w:val="18"/>
                <w:szCs w:val="20"/>
              </w:rPr>
              <w:t>2341054.02</w:t>
            </w:r>
          </w:p>
        </w:tc>
        <w:tc>
          <w:tcPr>
            <w:tcW w:w="2986" w:type="dxa"/>
          </w:tcPr>
          <w:p w14:paraId="5377C3C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49DE170"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27DE581C" w14:textId="77777777" w:rsidR="00AE746F" w:rsidRPr="002E6E74" w:rsidRDefault="00AE746F" w:rsidP="0051771F">
            <w:pPr>
              <w:jc w:val="center"/>
              <w:rPr>
                <w:sz w:val="18"/>
                <w:szCs w:val="20"/>
              </w:rPr>
            </w:pPr>
            <w:r w:rsidRPr="002E6E74">
              <w:rPr>
                <w:sz w:val="18"/>
                <w:szCs w:val="20"/>
              </w:rPr>
              <w:t>–</w:t>
            </w:r>
          </w:p>
        </w:tc>
      </w:tr>
      <w:tr w:rsidR="00AE746F" w:rsidRPr="002E6E74" w14:paraId="32C74C3C" w14:textId="77777777" w:rsidTr="0051771F">
        <w:tblPrEx>
          <w:tblLook w:val="0000" w:firstRow="0" w:lastRow="0" w:firstColumn="0" w:lastColumn="0" w:noHBand="0" w:noVBand="0"/>
        </w:tblPrEx>
        <w:trPr>
          <w:trHeight w:val="54"/>
        </w:trPr>
        <w:tc>
          <w:tcPr>
            <w:tcW w:w="1691" w:type="dxa"/>
          </w:tcPr>
          <w:p w14:paraId="137245B3" w14:textId="77777777" w:rsidR="00AE746F" w:rsidRPr="002E6E74" w:rsidRDefault="00AE746F" w:rsidP="0051771F">
            <w:pPr>
              <w:jc w:val="center"/>
              <w:rPr>
                <w:sz w:val="18"/>
                <w:szCs w:val="20"/>
              </w:rPr>
            </w:pPr>
            <w:r w:rsidRPr="002E6E74">
              <w:rPr>
                <w:sz w:val="18"/>
                <w:szCs w:val="20"/>
              </w:rPr>
              <w:t>276</w:t>
            </w:r>
          </w:p>
        </w:tc>
        <w:tc>
          <w:tcPr>
            <w:tcW w:w="1558" w:type="dxa"/>
          </w:tcPr>
          <w:p w14:paraId="21E88D2A" w14:textId="77777777" w:rsidR="00AE746F" w:rsidRPr="002E6E74" w:rsidRDefault="00AE746F" w:rsidP="0051771F">
            <w:pPr>
              <w:jc w:val="center"/>
              <w:rPr>
                <w:sz w:val="18"/>
                <w:szCs w:val="20"/>
              </w:rPr>
            </w:pPr>
            <w:r w:rsidRPr="002E6E74">
              <w:rPr>
                <w:sz w:val="18"/>
                <w:szCs w:val="20"/>
              </w:rPr>
              <w:t>366352.52</w:t>
            </w:r>
          </w:p>
        </w:tc>
        <w:tc>
          <w:tcPr>
            <w:tcW w:w="1562" w:type="dxa"/>
          </w:tcPr>
          <w:p w14:paraId="717C5361" w14:textId="77777777" w:rsidR="00AE746F" w:rsidRPr="002E6E74" w:rsidRDefault="00AE746F" w:rsidP="0051771F">
            <w:pPr>
              <w:jc w:val="center"/>
              <w:rPr>
                <w:sz w:val="18"/>
                <w:szCs w:val="20"/>
              </w:rPr>
            </w:pPr>
            <w:r w:rsidRPr="002E6E74">
              <w:rPr>
                <w:sz w:val="18"/>
                <w:szCs w:val="20"/>
              </w:rPr>
              <w:t>2341289.61</w:t>
            </w:r>
          </w:p>
        </w:tc>
        <w:tc>
          <w:tcPr>
            <w:tcW w:w="2986" w:type="dxa"/>
          </w:tcPr>
          <w:p w14:paraId="4997A93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A44BD36"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1A1BACF7" w14:textId="77777777" w:rsidR="00AE746F" w:rsidRPr="002E6E74" w:rsidRDefault="00AE746F" w:rsidP="0051771F">
            <w:pPr>
              <w:jc w:val="center"/>
              <w:rPr>
                <w:sz w:val="18"/>
                <w:szCs w:val="20"/>
              </w:rPr>
            </w:pPr>
            <w:r w:rsidRPr="002E6E74">
              <w:rPr>
                <w:sz w:val="18"/>
                <w:szCs w:val="20"/>
              </w:rPr>
              <w:t>–</w:t>
            </w:r>
          </w:p>
        </w:tc>
      </w:tr>
      <w:tr w:rsidR="00AE746F" w:rsidRPr="002E6E74" w14:paraId="714EC1F5" w14:textId="77777777" w:rsidTr="0051771F">
        <w:tblPrEx>
          <w:tblLook w:val="0000" w:firstRow="0" w:lastRow="0" w:firstColumn="0" w:lastColumn="0" w:noHBand="0" w:noVBand="0"/>
        </w:tblPrEx>
        <w:trPr>
          <w:trHeight w:val="54"/>
        </w:trPr>
        <w:tc>
          <w:tcPr>
            <w:tcW w:w="1691" w:type="dxa"/>
          </w:tcPr>
          <w:p w14:paraId="22C45EBC" w14:textId="77777777" w:rsidR="00AE746F" w:rsidRPr="002E6E74" w:rsidRDefault="00AE746F" w:rsidP="0051771F">
            <w:pPr>
              <w:jc w:val="center"/>
              <w:rPr>
                <w:sz w:val="18"/>
                <w:szCs w:val="20"/>
              </w:rPr>
            </w:pPr>
            <w:r w:rsidRPr="002E6E74">
              <w:rPr>
                <w:sz w:val="18"/>
                <w:szCs w:val="20"/>
              </w:rPr>
              <w:t>277</w:t>
            </w:r>
          </w:p>
        </w:tc>
        <w:tc>
          <w:tcPr>
            <w:tcW w:w="1558" w:type="dxa"/>
          </w:tcPr>
          <w:p w14:paraId="627309F8" w14:textId="77777777" w:rsidR="00AE746F" w:rsidRPr="002E6E74" w:rsidRDefault="00AE746F" w:rsidP="0051771F">
            <w:pPr>
              <w:jc w:val="center"/>
              <w:rPr>
                <w:sz w:val="18"/>
                <w:szCs w:val="20"/>
              </w:rPr>
            </w:pPr>
            <w:r w:rsidRPr="002E6E74">
              <w:rPr>
                <w:sz w:val="18"/>
                <w:szCs w:val="20"/>
              </w:rPr>
              <w:t>366372.99</w:t>
            </w:r>
          </w:p>
        </w:tc>
        <w:tc>
          <w:tcPr>
            <w:tcW w:w="1562" w:type="dxa"/>
          </w:tcPr>
          <w:p w14:paraId="7252475B" w14:textId="77777777" w:rsidR="00AE746F" w:rsidRPr="002E6E74" w:rsidRDefault="00AE746F" w:rsidP="0051771F">
            <w:pPr>
              <w:jc w:val="center"/>
              <w:rPr>
                <w:sz w:val="18"/>
                <w:szCs w:val="20"/>
              </w:rPr>
            </w:pPr>
            <w:r w:rsidRPr="002E6E74">
              <w:rPr>
                <w:sz w:val="18"/>
                <w:szCs w:val="20"/>
              </w:rPr>
              <w:t>2341484.72</w:t>
            </w:r>
          </w:p>
        </w:tc>
        <w:tc>
          <w:tcPr>
            <w:tcW w:w="2986" w:type="dxa"/>
          </w:tcPr>
          <w:p w14:paraId="59886D3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1D293E5"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680ABE1" w14:textId="77777777" w:rsidR="00AE746F" w:rsidRPr="002E6E74" w:rsidRDefault="00AE746F" w:rsidP="0051771F">
            <w:pPr>
              <w:jc w:val="center"/>
              <w:rPr>
                <w:sz w:val="18"/>
                <w:szCs w:val="20"/>
              </w:rPr>
            </w:pPr>
            <w:r w:rsidRPr="002E6E74">
              <w:rPr>
                <w:sz w:val="18"/>
                <w:szCs w:val="20"/>
              </w:rPr>
              <w:t>–</w:t>
            </w:r>
          </w:p>
        </w:tc>
      </w:tr>
      <w:tr w:rsidR="00AE746F" w:rsidRPr="002E6E74" w14:paraId="7B1722FA" w14:textId="77777777" w:rsidTr="0051771F">
        <w:tblPrEx>
          <w:tblLook w:val="0000" w:firstRow="0" w:lastRow="0" w:firstColumn="0" w:lastColumn="0" w:noHBand="0" w:noVBand="0"/>
        </w:tblPrEx>
        <w:trPr>
          <w:trHeight w:val="54"/>
        </w:trPr>
        <w:tc>
          <w:tcPr>
            <w:tcW w:w="1691" w:type="dxa"/>
          </w:tcPr>
          <w:p w14:paraId="7573D16E" w14:textId="77777777" w:rsidR="00AE746F" w:rsidRPr="002E6E74" w:rsidRDefault="00AE746F" w:rsidP="0051771F">
            <w:pPr>
              <w:jc w:val="center"/>
              <w:rPr>
                <w:sz w:val="18"/>
                <w:szCs w:val="20"/>
              </w:rPr>
            </w:pPr>
            <w:r w:rsidRPr="002E6E74">
              <w:rPr>
                <w:sz w:val="18"/>
                <w:szCs w:val="20"/>
              </w:rPr>
              <w:t>278</w:t>
            </w:r>
          </w:p>
        </w:tc>
        <w:tc>
          <w:tcPr>
            <w:tcW w:w="1558" w:type="dxa"/>
          </w:tcPr>
          <w:p w14:paraId="77366BDC" w14:textId="77777777" w:rsidR="00AE746F" w:rsidRPr="002E6E74" w:rsidRDefault="00AE746F" w:rsidP="0051771F">
            <w:pPr>
              <w:jc w:val="center"/>
              <w:rPr>
                <w:sz w:val="18"/>
                <w:szCs w:val="20"/>
              </w:rPr>
            </w:pPr>
            <w:r w:rsidRPr="002E6E74">
              <w:rPr>
                <w:sz w:val="18"/>
                <w:szCs w:val="20"/>
              </w:rPr>
              <w:t>366329.98</w:t>
            </w:r>
          </w:p>
        </w:tc>
        <w:tc>
          <w:tcPr>
            <w:tcW w:w="1562" w:type="dxa"/>
          </w:tcPr>
          <w:p w14:paraId="7DD4BD58" w14:textId="77777777" w:rsidR="00AE746F" w:rsidRPr="002E6E74" w:rsidRDefault="00AE746F" w:rsidP="0051771F">
            <w:pPr>
              <w:jc w:val="center"/>
              <w:rPr>
                <w:sz w:val="18"/>
                <w:szCs w:val="20"/>
              </w:rPr>
            </w:pPr>
            <w:r w:rsidRPr="002E6E74">
              <w:rPr>
                <w:sz w:val="18"/>
                <w:szCs w:val="20"/>
              </w:rPr>
              <w:t>2341453.33</w:t>
            </w:r>
          </w:p>
        </w:tc>
        <w:tc>
          <w:tcPr>
            <w:tcW w:w="2986" w:type="dxa"/>
          </w:tcPr>
          <w:p w14:paraId="6570E4D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708AA8F"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283F33C" w14:textId="77777777" w:rsidR="00AE746F" w:rsidRPr="002E6E74" w:rsidRDefault="00AE746F" w:rsidP="0051771F">
            <w:pPr>
              <w:jc w:val="center"/>
              <w:rPr>
                <w:sz w:val="18"/>
                <w:szCs w:val="20"/>
              </w:rPr>
            </w:pPr>
            <w:r w:rsidRPr="002E6E74">
              <w:rPr>
                <w:sz w:val="18"/>
                <w:szCs w:val="20"/>
              </w:rPr>
              <w:t>–</w:t>
            </w:r>
          </w:p>
        </w:tc>
      </w:tr>
      <w:tr w:rsidR="00AE746F" w:rsidRPr="002E6E74" w14:paraId="719D9534" w14:textId="77777777" w:rsidTr="0051771F">
        <w:tblPrEx>
          <w:tblLook w:val="0000" w:firstRow="0" w:lastRow="0" w:firstColumn="0" w:lastColumn="0" w:noHBand="0" w:noVBand="0"/>
        </w:tblPrEx>
        <w:trPr>
          <w:trHeight w:val="54"/>
        </w:trPr>
        <w:tc>
          <w:tcPr>
            <w:tcW w:w="1691" w:type="dxa"/>
          </w:tcPr>
          <w:p w14:paraId="41A5DD63" w14:textId="77777777" w:rsidR="00AE746F" w:rsidRPr="002E6E74" w:rsidRDefault="00AE746F" w:rsidP="0051771F">
            <w:pPr>
              <w:jc w:val="center"/>
              <w:rPr>
                <w:sz w:val="18"/>
                <w:szCs w:val="20"/>
              </w:rPr>
            </w:pPr>
            <w:r w:rsidRPr="002E6E74">
              <w:rPr>
                <w:sz w:val="18"/>
                <w:szCs w:val="20"/>
              </w:rPr>
              <w:t>279</w:t>
            </w:r>
          </w:p>
        </w:tc>
        <w:tc>
          <w:tcPr>
            <w:tcW w:w="1558" w:type="dxa"/>
          </w:tcPr>
          <w:p w14:paraId="132AEF84" w14:textId="77777777" w:rsidR="00AE746F" w:rsidRPr="002E6E74" w:rsidRDefault="00AE746F" w:rsidP="0051771F">
            <w:pPr>
              <w:jc w:val="center"/>
              <w:rPr>
                <w:sz w:val="18"/>
                <w:szCs w:val="20"/>
              </w:rPr>
            </w:pPr>
            <w:r w:rsidRPr="002E6E74">
              <w:rPr>
                <w:sz w:val="18"/>
                <w:szCs w:val="20"/>
              </w:rPr>
              <w:t>366292.94</w:t>
            </w:r>
          </w:p>
        </w:tc>
        <w:tc>
          <w:tcPr>
            <w:tcW w:w="1562" w:type="dxa"/>
          </w:tcPr>
          <w:p w14:paraId="7133588B" w14:textId="77777777" w:rsidR="00AE746F" w:rsidRPr="002E6E74" w:rsidRDefault="00AE746F" w:rsidP="0051771F">
            <w:pPr>
              <w:jc w:val="center"/>
              <w:rPr>
                <w:sz w:val="18"/>
                <w:szCs w:val="20"/>
              </w:rPr>
            </w:pPr>
            <w:r w:rsidRPr="002E6E74">
              <w:rPr>
                <w:sz w:val="18"/>
                <w:szCs w:val="20"/>
              </w:rPr>
              <w:t>2341444.19</w:t>
            </w:r>
          </w:p>
        </w:tc>
        <w:tc>
          <w:tcPr>
            <w:tcW w:w="2986" w:type="dxa"/>
          </w:tcPr>
          <w:p w14:paraId="59D8B22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69382E8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B5EDEFF" w14:textId="77777777" w:rsidR="00AE746F" w:rsidRPr="002E6E74" w:rsidRDefault="00AE746F" w:rsidP="0051771F">
            <w:pPr>
              <w:jc w:val="center"/>
              <w:rPr>
                <w:sz w:val="18"/>
                <w:szCs w:val="20"/>
              </w:rPr>
            </w:pPr>
            <w:r w:rsidRPr="002E6E74">
              <w:rPr>
                <w:sz w:val="18"/>
                <w:szCs w:val="20"/>
              </w:rPr>
              <w:t>–</w:t>
            </w:r>
          </w:p>
        </w:tc>
      </w:tr>
      <w:tr w:rsidR="00AE746F" w:rsidRPr="002E6E74" w14:paraId="7FCC675D" w14:textId="77777777" w:rsidTr="0051771F">
        <w:tblPrEx>
          <w:tblLook w:val="0000" w:firstRow="0" w:lastRow="0" w:firstColumn="0" w:lastColumn="0" w:noHBand="0" w:noVBand="0"/>
        </w:tblPrEx>
        <w:trPr>
          <w:trHeight w:val="54"/>
        </w:trPr>
        <w:tc>
          <w:tcPr>
            <w:tcW w:w="1691" w:type="dxa"/>
          </w:tcPr>
          <w:p w14:paraId="4571F16A" w14:textId="77777777" w:rsidR="00AE746F" w:rsidRPr="002E6E74" w:rsidRDefault="00AE746F" w:rsidP="0051771F">
            <w:pPr>
              <w:jc w:val="center"/>
              <w:rPr>
                <w:sz w:val="18"/>
                <w:szCs w:val="20"/>
              </w:rPr>
            </w:pPr>
            <w:r w:rsidRPr="002E6E74">
              <w:rPr>
                <w:sz w:val="18"/>
                <w:szCs w:val="20"/>
              </w:rPr>
              <w:t>280</w:t>
            </w:r>
          </w:p>
        </w:tc>
        <w:tc>
          <w:tcPr>
            <w:tcW w:w="1558" w:type="dxa"/>
          </w:tcPr>
          <w:p w14:paraId="3F473D5C" w14:textId="77777777" w:rsidR="00AE746F" w:rsidRPr="002E6E74" w:rsidRDefault="00AE746F" w:rsidP="0051771F">
            <w:pPr>
              <w:jc w:val="center"/>
              <w:rPr>
                <w:sz w:val="18"/>
                <w:szCs w:val="20"/>
              </w:rPr>
            </w:pPr>
            <w:r w:rsidRPr="002E6E74">
              <w:rPr>
                <w:sz w:val="18"/>
                <w:szCs w:val="20"/>
              </w:rPr>
              <w:t>366287.98</w:t>
            </w:r>
          </w:p>
        </w:tc>
        <w:tc>
          <w:tcPr>
            <w:tcW w:w="1562" w:type="dxa"/>
          </w:tcPr>
          <w:p w14:paraId="2B09C1B3" w14:textId="77777777" w:rsidR="00AE746F" w:rsidRPr="002E6E74" w:rsidRDefault="00AE746F" w:rsidP="0051771F">
            <w:pPr>
              <w:jc w:val="center"/>
              <w:rPr>
                <w:sz w:val="18"/>
                <w:szCs w:val="20"/>
              </w:rPr>
            </w:pPr>
            <w:r w:rsidRPr="002E6E74">
              <w:rPr>
                <w:sz w:val="18"/>
                <w:szCs w:val="20"/>
              </w:rPr>
              <w:t>2341373.57</w:t>
            </w:r>
          </w:p>
        </w:tc>
        <w:tc>
          <w:tcPr>
            <w:tcW w:w="2986" w:type="dxa"/>
          </w:tcPr>
          <w:p w14:paraId="3058AA3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48811E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3236453" w14:textId="77777777" w:rsidR="00AE746F" w:rsidRPr="002E6E74" w:rsidRDefault="00AE746F" w:rsidP="0051771F">
            <w:pPr>
              <w:jc w:val="center"/>
              <w:rPr>
                <w:sz w:val="18"/>
                <w:szCs w:val="20"/>
              </w:rPr>
            </w:pPr>
            <w:r w:rsidRPr="002E6E74">
              <w:rPr>
                <w:sz w:val="18"/>
                <w:szCs w:val="20"/>
              </w:rPr>
              <w:t>–</w:t>
            </w:r>
          </w:p>
        </w:tc>
      </w:tr>
      <w:tr w:rsidR="00AE746F" w:rsidRPr="002E6E74" w14:paraId="28BFBE78" w14:textId="77777777" w:rsidTr="0051771F">
        <w:tblPrEx>
          <w:tblLook w:val="0000" w:firstRow="0" w:lastRow="0" w:firstColumn="0" w:lastColumn="0" w:noHBand="0" w:noVBand="0"/>
        </w:tblPrEx>
        <w:trPr>
          <w:trHeight w:val="54"/>
        </w:trPr>
        <w:tc>
          <w:tcPr>
            <w:tcW w:w="1691" w:type="dxa"/>
          </w:tcPr>
          <w:p w14:paraId="5FA66939" w14:textId="77777777" w:rsidR="00AE746F" w:rsidRPr="002E6E74" w:rsidRDefault="00AE746F" w:rsidP="0051771F">
            <w:pPr>
              <w:jc w:val="center"/>
              <w:rPr>
                <w:sz w:val="18"/>
                <w:szCs w:val="20"/>
              </w:rPr>
            </w:pPr>
            <w:r w:rsidRPr="002E6E74">
              <w:rPr>
                <w:sz w:val="18"/>
                <w:szCs w:val="20"/>
              </w:rPr>
              <w:t>281</w:t>
            </w:r>
          </w:p>
        </w:tc>
        <w:tc>
          <w:tcPr>
            <w:tcW w:w="1558" w:type="dxa"/>
          </w:tcPr>
          <w:p w14:paraId="0E1FAC04" w14:textId="77777777" w:rsidR="00AE746F" w:rsidRPr="002E6E74" w:rsidRDefault="00AE746F" w:rsidP="0051771F">
            <w:pPr>
              <w:jc w:val="center"/>
              <w:rPr>
                <w:sz w:val="18"/>
                <w:szCs w:val="20"/>
              </w:rPr>
            </w:pPr>
            <w:r w:rsidRPr="002E6E74">
              <w:rPr>
                <w:sz w:val="18"/>
                <w:szCs w:val="20"/>
              </w:rPr>
              <w:t>366280.60</w:t>
            </w:r>
          </w:p>
        </w:tc>
        <w:tc>
          <w:tcPr>
            <w:tcW w:w="1562" w:type="dxa"/>
          </w:tcPr>
          <w:p w14:paraId="7016D60A" w14:textId="77777777" w:rsidR="00AE746F" w:rsidRPr="002E6E74" w:rsidRDefault="00AE746F" w:rsidP="0051771F">
            <w:pPr>
              <w:jc w:val="center"/>
              <w:rPr>
                <w:sz w:val="18"/>
                <w:szCs w:val="20"/>
              </w:rPr>
            </w:pPr>
            <w:r w:rsidRPr="002E6E74">
              <w:rPr>
                <w:sz w:val="18"/>
                <w:szCs w:val="20"/>
              </w:rPr>
              <w:t>2341264.12</w:t>
            </w:r>
          </w:p>
        </w:tc>
        <w:tc>
          <w:tcPr>
            <w:tcW w:w="2986" w:type="dxa"/>
          </w:tcPr>
          <w:p w14:paraId="371E2D8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BC468A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8F0CB9A" w14:textId="77777777" w:rsidR="00AE746F" w:rsidRPr="002E6E74" w:rsidRDefault="00AE746F" w:rsidP="0051771F">
            <w:pPr>
              <w:jc w:val="center"/>
              <w:rPr>
                <w:sz w:val="18"/>
                <w:szCs w:val="20"/>
              </w:rPr>
            </w:pPr>
            <w:r w:rsidRPr="002E6E74">
              <w:rPr>
                <w:sz w:val="18"/>
                <w:szCs w:val="20"/>
              </w:rPr>
              <w:t>–</w:t>
            </w:r>
          </w:p>
        </w:tc>
      </w:tr>
      <w:tr w:rsidR="00AE746F" w:rsidRPr="002E6E74" w14:paraId="1FF48A7D" w14:textId="77777777" w:rsidTr="0051771F">
        <w:tblPrEx>
          <w:tblLook w:val="0000" w:firstRow="0" w:lastRow="0" w:firstColumn="0" w:lastColumn="0" w:noHBand="0" w:noVBand="0"/>
        </w:tblPrEx>
        <w:trPr>
          <w:trHeight w:val="54"/>
        </w:trPr>
        <w:tc>
          <w:tcPr>
            <w:tcW w:w="1691" w:type="dxa"/>
          </w:tcPr>
          <w:p w14:paraId="5EFACE2B" w14:textId="77777777" w:rsidR="00AE746F" w:rsidRPr="002E6E74" w:rsidRDefault="00AE746F" w:rsidP="0051771F">
            <w:pPr>
              <w:jc w:val="center"/>
              <w:rPr>
                <w:sz w:val="18"/>
                <w:szCs w:val="20"/>
              </w:rPr>
            </w:pPr>
            <w:r w:rsidRPr="002E6E74">
              <w:rPr>
                <w:sz w:val="18"/>
                <w:szCs w:val="20"/>
              </w:rPr>
              <w:t>282</w:t>
            </w:r>
          </w:p>
        </w:tc>
        <w:tc>
          <w:tcPr>
            <w:tcW w:w="1558" w:type="dxa"/>
          </w:tcPr>
          <w:p w14:paraId="56C439E3" w14:textId="77777777" w:rsidR="00AE746F" w:rsidRPr="002E6E74" w:rsidRDefault="00AE746F" w:rsidP="0051771F">
            <w:pPr>
              <w:jc w:val="center"/>
              <w:rPr>
                <w:sz w:val="18"/>
                <w:szCs w:val="20"/>
              </w:rPr>
            </w:pPr>
            <w:r w:rsidRPr="002E6E74">
              <w:rPr>
                <w:sz w:val="18"/>
                <w:szCs w:val="20"/>
              </w:rPr>
              <w:t>366273.47</w:t>
            </w:r>
          </w:p>
        </w:tc>
        <w:tc>
          <w:tcPr>
            <w:tcW w:w="1562" w:type="dxa"/>
          </w:tcPr>
          <w:p w14:paraId="40ED9361" w14:textId="77777777" w:rsidR="00AE746F" w:rsidRPr="002E6E74" w:rsidRDefault="00AE746F" w:rsidP="0051771F">
            <w:pPr>
              <w:jc w:val="center"/>
              <w:rPr>
                <w:sz w:val="18"/>
                <w:szCs w:val="20"/>
              </w:rPr>
            </w:pPr>
            <w:r w:rsidRPr="002E6E74">
              <w:rPr>
                <w:sz w:val="18"/>
                <w:szCs w:val="20"/>
              </w:rPr>
              <w:t>2341158.34</w:t>
            </w:r>
          </w:p>
        </w:tc>
        <w:tc>
          <w:tcPr>
            <w:tcW w:w="2986" w:type="dxa"/>
          </w:tcPr>
          <w:p w14:paraId="753BC8E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196350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A7C5C7A" w14:textId="77777777" w:rsidR="00AE746F" w:rsidRPr="002E6E74" w:rsidRDefault="00AE746F" w:rsidP="0051771F">
            <w:pPr>
              <w:jc w:val="center"/>
              <w:rPr>
                <w:sz w:val="18"/>
                <w:szCs w:val="20"/>
              </w:rPr>
            </w:pPr>
            <w:r w:rsidRPr="002E6E74">
              <w:rPr>
                <w:sz w:val="18"/>
                <w:szCs w:val="20"/>
              </w:rPr>
              <w:t>–</w:t>
            </w:r>
          </w:p>
        </w:tc>
      </w:tr>
      <w:tr w:rsidR="00AE746F" w:rsidRPr="002E6E74" w14:paraId="14EB3852" w14:textId="77777777" w:rsidTr="0051771F">
        <w:tblPrEx>
          <w:tblLook w:val="0000" w:firstRow="0" w:lastRow="0" w:firstColumn="0" w:lastColumn="0" w:noHBand="0" w:noVBand="0"/>
        </w:tblPrEx>
        <w:trPr>
          <w:trHeight w:val="54"/>
        </w:trPr>
        <w:tc>
          <w:tcPr>
            <w:tcW w:w="1691" w:type="dxa"/>
          </w:tcPr>
          <w:p w14:paraId="0371B2E8" w14:textId="77777777" w:rsidR="00AE746F" w:rsidRPr="002E6E74" w:rsidRDefault="00AE746F" w:rsidP="0051771F">
            <w:pPr>
              <w:jc w:val="center"/>
              <w:rPr>
                <w:sz w:val="18"/>
                <w:szCs w:val="20"/>
              </w:rPr>
            </w:pPr>
            <w:r w:rsidRPr="002E6E74">
              <w:rPr>
                <w:sz w:val="18"/>
                <w:szCs w:val="20"/>
              </w:rPr>
              <w:t>283</w:t>
            </w:r>
          </w:p>
        </w:tc>
        <w:tc>
          <w:tcPr>
            <w:tcW w:w="1558" w:type="dxa"/>
          </w:tcPr>
          <w:p w14:paraId="3BE92B6C" w14:textId="77777777" w:rsidR="00AE746F" w:rsidRPr="002E6E74" w:rsidRDefault="00AE746F" w:rsidP="0051771F">
            <w:pPr>
              <w:jc w:val="center"/>
              <w:rPr>
                <w:sz w:val="18"/>
                <w:szCs w:val="20"/>
              </w:rPr>
            </w:pPr>
            <w:r w:rsidRPr="002E6E74">
              <w:rPr>
                <w:sz w:val="18"/>
                <w:szCs w:val="20"/>
              </w:rPr>
              <w:t>366302.39</w:t>
            </w:r>
          </w:p>
        </w:tc>
        <w:tc>
          <w:tcPr>
            <w:tcW w:w="1562" w:type="dxa"/>
          </w:tcPr>
          <w:p w14:paraId="7B33B076" w14:textId="77777777" w:rsidR="00AE746F" w:rsidRPr="002E6E74" w:rsidRDefault="00AE746F" w:rsidP="0051771F">
            <w:pPr>
              <w:jc w:val="center"/>
              <w:rPr>
                <w:sz w:val="18"/>
                <w:szCs w:val="20"/>
              </w:rPr>
            </w:pPr>
            <w:r w:rsidRPr="002E6E74">
              <w:rPr>
                <w:sz w:val="18"/>
                <w:szCs w:val="20"/>
              </w:rPr>
              <w:t>2341156.80</w:t>
            </w:r>
          </w:p>
        </w:tc>
        <w:tc>
          <w:tcPr>
            <w:tcW w:w="2986" w:type="dxa"/>
          </w:tcPr>
          <w:p w14:paraId="0905A41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874DEB2"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690326B" w14:textId="77777777" w:rsidR="00AE746F" w:rsidRPr="002E6E74" w:rsidRDefault="00AE746F" w:rsidP="0051771F">
            <w:pPr>
              <w:jc w:val="center"/>
              <w:rPr>
                <w:sz w:val="18"/>
                <w:szCs w:val="20"/>
              </w:rPr>
            </w:pPr>
            <w:r w:rsidRPr="002E6E74">
              <w:rPr>
                <w:sz w:val="18"/>
                <w:szCs w:val="20"/>
              </w:rPr>
              <w:t>–</w:t>
            </w:r>
          </w:p>
        </w:tc>
      </w:tr>
      <w:tr w:rsidR="00AE746F" w:rsidRPr="002E6E74" w14:paraId="3BDC43BD" w14:textId="77777777" w:rsidTr="0051771F">
        <w:tblPrEx>
          <w:tblLook w:val="0000" w:firstRow="0" w:lastRow="0" w:firstColumn="0" w:lastColumn="0" w:noHBand="0" w:noVBand="0"/>
        </w:tblPrEx>
        <w:trPr>
          <w:trHeight w:val="54"/>
        </w:trPr>
        <w:tc>
          <w:tcPr>
            <w:tcW w:w="1691" w:type="dxa"/>
          </w:tcPr>
          <w:p w14:paraId="1EDC6899" w14:textId="77777777" w:rsidR="00AE746F" w:rsidRPr="002E6E74" w:rsidRDefault="00AE746F" w:rsidP="0051771F">
            <w:pPr>
              <w:jc w:val="center"/>
              <w:rPr>
                <w:sz w:val="18"/>
                <w:szCs w:val="20"/>
              </w:rPr>
            </w:pPr>
            <w:r w:rsidRPr="002E6E74">
              <w:rPr>
                <w:sz w:val="18"/>
                <w:szCs w:val="20"/>
              </w:rPr>
              <w:t>284</w:t>
            </w:r>
          </w:p>
        </w:tc>
        <w:tc>
          <w:tcPr>
            <w:tcW w:w="1558" w:type="dxa"/>
          </w:tcPr>
          <w:p w14:paraId="08A58203" w14:textId="77777777" w:rsidR="00AE746F" w:rsidRPr="002E6E74" w:rsidRDefault="00AE746F" w:rsidP="0051771F">
            <w:pPr>
              <w:jc w:val="center"/>
              <w:rPr>
                <w:sz w:val="18"/>
                <w:szCs w:val="20"/>
              </w:rPr>
            </w:pPr>
            <w:r w:rsidRPr="002E6E74">
              <w:rPr>
                <w:sz w:val="18"/>
                <w:szCs w:val="20"/>
              </w:rPr>
              <w:t>366322.04</w:t>
            </w:r>
          </w:p>
        </w:tc>
        <w:tc>
          <w:tcPr>
            <w:tcW w:w="1562" w:type="dxa"/>
          </w:tcPr>
          <w:p w14:paraId="50796B0E" w14:textId="77777777" w:rsidR="00AE746F" w:rsidRPr="002E6E74" w:rsidRDefault="00AE746F" w:rsidP="0051771F">
            <w:pPr>
              <w:jc w:val="center"/>
              <w:rPr>
                <w:sz w:val="18"/>
                <w:szCs w:val="20"/>
              </w:rPr>
            </w:pPr>
            <w:r w:rsidRPr="002E6E74">
              <w:rPr>
                <w:sz w:val="18"/>
                <w:szCs w:val="20"/>
              </w:rPr>
              <w:t>2341155.05</w:t>
            </w:r>
          </w:p>
        </w:tc>
        <w:tc>
          <w:tcPr>
            <w:tcW w:w="2986" w:type="dxa"/>
          </w:tcPr>
          <w:p w14:paraId="5D0CDA3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11D546A"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D3C42D1" w14:textId="77777777" w:rsidR="00AE746F" w:rsidRPr="002E6E74" w:rsidRDefault="00AE746F" w:rsidP="0051771F">
            <w:pPr>
              <w:jc w:val="center"/>
              <w:rPr>
                <w:sz w:val="18"/>
                <w:szCs w:val="20"/>
              </w:rPr>
            </w:pPr>
            <w:r w:rsidRPr="002E6E74">
              <w:rPr>
                <w:sz w:val="18"/>
                <w:szCs w:val="20"/>
              </w:rPr>
              <w:t>–</w:t>
            </w:r>
          </w:p>
        </w:tc>
      </w:tr>
      <w:tr w:rsidR="00AE746F" w:rsidRPr="002E6E74" w14:paraId="3C3C93C0" w14:textId="77777777" w:rsidTr="0051771F">
        <w:tblPrEx>
          <w:tblLook w:val="0000" w:firstRow="0" w:lastRow="0" w:firstColumn="0" w:lastColumn="0" w:noHBand="0" w:noVBand="0"/>
        </w:tblPrEx>
        <w:trPr>
          <w:trHeight w:val="54"/>
        </w:trPr>
        <w:tc>
          <w:tcPr>
            <w:tcW w:w="1691" w:type="dxa"/>
          </w:tcPr>
          <w:p w14:paraId="0C1F6E39" w14:textId="77777777" w:rsidR="00AE746F" w:rsidRPr="002E6E74" w:rsidRDefault="00AE746F" w:rsidP="0051771F">
            <w:pPr>
              <w:jc w:val="center"/>
              <w:rPr>
                <w:sz w:val="18"/>
                <w:szCs w:val="20"/>
              </w:rPr>
            </w:pPr>
            <w:r w:rsidRPr="002E6E74">
              <w:rPr>
                <w:sz w:val="18"/>
                <w:szCs w:val="20"/>
              </w:rPr>
              <w:t>285</w:t>
            </w:r>
          </w:p>
        </w:tc>
        <w:tc>
          <w:tcPr>
            <w:tcW w:w="1558" w:type="dxa"/>
          </w:tcPr>
          <w:p w14:paraId="2CD43BE7" w14:textId="77777777" w:rsidR="00AE746F" w:rsidRPr="002E6E74" w:rsidRDefault="00AE746F" w:rsidP="0051771F">
            <w:pPr>
              <w:jc w:val="center"/>
              <w:rPr>
                <w:sz w:val="18"/>
                <w:szCs w:val="20"/>
              </w:rPr>
            </w:pPr>
            <w:r w:rsidRPr="002E6E74">
              <w:rPr>
                <w:sz w:val="18"/>
                <w:szCs w:val="20"/>
              </w:rPr>
              <w:t>366315.44</w:t>
            </w:r>
          </w:p>
        </w:tc>
        <w:tc>
          <w:tcPr>
            <w:tcW w:w="1562" w:type="dxa"/>
          </w:tcPr>
          <w:p w14:paraId="650AD36C" w14:textId="77777777" w:rsidR="00AE746F" w:rsidRPr="002E6E74" w:rsidRDefault="00AE746F" w:rsidP="0051771F">
            <w:pPr>
              <w:jc w:val="center"/>
              <w:rPr>
                <w:sz w:val="18"/>
                <w:szCs w:val="20"/>
              </w:rPr>
            </w:pPr>
            <w:r w:rsidRPr="002E6E74">
              <w:rPr>
                <w:sz w:val="18"/>
                <w:szCs w:val="20"/>
              </w:rPr>
              <w:t>2341055.66</w:t>
            </w:r>
          </w:p>
        </w:tc>
        <w:tc>
          <w:tcPr>
            <w:tcW w:w="2986" w:type="dxa"/>
          </w:tcPr>
          <w:p w14:paraId="6B5DD38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9883D68"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AA87926" w14:textId="77777777" w:rsidR="00AE746F" w:rsidRPr="002E6E74" w:rsidRDefault="00AE746F" w:rsidP="0051771F">
            <w:pPr>
              <w:jc w:val="center"/>
              <w:rPr>
                <w:sz w:val="18"/>
                <w:szCs w:val="20"/>
              </w:rPr>
            </w:pPr>
            <w:r w:rsidRPr="002E6E74">
              <w:rPr>
                <w:sz w:val="18"/>
                <w:szCs w:val="20"/>
              </w:rPr>
              <w:t>–</w:t>
            </w:r>
          </w:p>
        </w:tc>
      </w:tr>
      <w:tr w:rsidR="00AE746F" w:rsidRPr="002E6E74" w14:paraId="7AB6E555" w14:textId="77777777" w:rsidTr="0051771F">
        <w:tblPrEx>
          <w:tblLook w:val="0000" w:firstRow="0" w:lastRow="0" w:firstColumn="0" w:lastColumn="0" w:noHBand="0" w:noVBand="0"/>
        </w:tblPrEx>
        <w:trPr>
          <w:trHeight w:val="54"/>
        </w:trPr>
        <w:tc>
          <w:tcPr>
            <w:tcW w:w="1691" w:type="dxa"/>
          </w:tcPr>
          <w:p w14:paraId="7AFD0AA2" w14:textId="77777777" w:rsidR="00AE746F" w:rsidRPr="002E6E74" w:rsidRDefault="00AE746F" w:rsidP="0051771F">
            <w:pPr>
              <w:jc w:val="center"/>
              <w:rPr>
                <w:sz w:val="18"/>
                <w:szCs w:val="20"/>
              </w:rPr>
            </w:pPr>
            <w:r w:rsidRPr="002E6E74">
              <w:rPr>
                <w:sz w:val="18"/>
                <w:szCs w:val="20"/>
              </w:rPr>
              <w:t>286</w:t>
            </w:r>
          </w:p>
        </w:tc>
        <w:tc>
          <w:tcPr>
            <w:tcW w:w="1558" w:type="dxa"/>
          </w:tcPr>
          <w:p w14:paraId="588DD98B" w14:textId="77777777" w:rsidR="00AE746F" w:rsidRPr="002E6E74" w:rsidRDefault="00AE746F" w:rsidP="0051771F">
            <w:pPr>
              <w:jc w:val="center"/>
              <w:rPr>
                <w:sz w:val="18"/>
                <w:szCs w:val="20"/>
              </w:rPr>
            </w:pPr>
            <w:r w:rsidRPr="002E6E74">
              <w:rPr>
                <w:sz w:val="18"/>
                <w:szCs w:val="20"/>
              </w:rPr>
              <w:t>366324.72</w:t>
            </w:r>
          </w:p>
        </w:tc>
        <w:tc>
          <w:tcPr>
            <w:tcW w:w="1562" w:type="dxa"/>
          </w:tcPr>
          <w:p w14:paraId="54DF8A87" w14:textId="77777777" w:rsidR="00AE746F" w:rsidRPr="002E6E74" w:rsidRDefault="00AE746F" w:rsidP="0051771F">
            <w:pPr>
              <w:jc w:val="center"/>
              <w:rPr>
                <w:sz w:val="18"/>
                <w:szCs w:val="20"/>
              </w:rPr>
            </w:pPr>
            <w:r w:rsidRPr="002E6E74">
              <w:rPr>
                <w:sz w:val="18"/>
                <w:szCs w:val="20"/>
              </w:rPr>
              <w:t>2341054.43</w:t>
            </w:r>
          </w:p>
        </w:tc>
        <w:tc>
          <w:tcPr>
            <w:tcW w:w="2986" w:type="dxa"/>
          </w:tcPr>
          <w:p w14:paraId="1ED23F8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2DADEE8"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1A60FBF" w14:textId="77777777" w:rsidR="00AE746F" w:rsidRPr="002E6E74" w:rsidRDefault="00AE746F" w:rsidP="0051771F">
            <w:pPr>
              <w:jc w:val="center"/>
              <w:rPr>
                <w:sz w:val="18"/>
                <w:szCs w:val="20"/>
              </w:rPr>
            </w:pPr>
            <w:r w:rsidRPr="002E6E74">
              <w:rPr>
                <w:sz w:val="18"/>
                <w:szCs w:val="20"/>
              </w:rPr>
              <w:t>–</w:t>
            </w:r>
          </w:p>
        </w:tc>
      </w:tr>
      <w:tr w:rsidR="00AE746F" w:rsidRPr="002E6E74" w14:paraId="2D83C14E" w14:textId="77777777" w:rsidTr="0051771F">
        <w:tblPrEx>
          <w:tblLook w:val="0000" w:firstRow="0" w:lastRow="0" w:firstColumn="0" w:lastColumn="0" w:noHBand="0" w:noVBand="0"/>
        </w:tblPrEx>
        <w:trPr>
          <w:trHeight w:val="54"/>
        </w:trPr>
        <w:tc>
          <w:tcPr>
            <w:tcW w:w="1691" w:type="dxa"/>
          </w:tcPr>
          <w:p w14:paraId="5588E1A4" w14:textId="77777777" w:rsidR="00AE746F" w:rsidRPr="002E6E74" w:rsidRDefault="00AE746F" w:rsidP="0051771F">
            <w:pPr>
              <w:jc w:val="center"/>
              <w:rPr>
                <w:sz w:val="18"/>
                <w:szCs w:val="20"/>
              </w:rPr>
            </w:pPr>
            <w:r w:rsidRPr="002E6E74">
              <w:rPr>
                <w:sz w:val="18"/>
                <w:szCs w:val="20"/>
              </w:rPr>
              <w:t>275</w:t>
            </w:r>
          </w:p>
        </w:tc>
        <w:tc>
          <w:tcPr>
            <w:tcW w:w="1558" w:type="dxa"/>
          </w:tcPr>
          <w:p w14:paraId="7F4542D7" w14:textId="77777777" w:rsidR="00AE746F" w:rsidRPr="002E6E74" w:rsidRDefault="00AE746F" w:rsidP="0051771F">
            <w:pPr>
              <w:jc w:val="center"/>
              <w:rPr>
                <w:sz w:val="18"/>
                <w:szCs w:val="20"/>
              </w:rPr>
            </w:pPr>
            <w:r w:rsidRPr="002E6E74">
              <w:rPr>
                <w:sz w:val="18"/>
                <w:szCs w:val="20"/>
              </w:rPr>
              <w:t>366327.80</w:t>
            </w:r>
          </w:p>
        </w:tc>
        <w:tc>
          <w:tcPr>
            <w:tcW w:w="1562" w:type="dxa"/>
          </w:tcPr>
          <w:p w14:paraId="1F223263" w14:textId="77777777" w:rsidR="00AE746F" w:rsidRPr="002E6E74" w:rsidRDefault="00AE746F" w:rsidP="0051771F">
            <w:pPr>
              <w:jc w:val="center"/>
              <w:rPr>
                <w:sz w:val="18"/>
                <w:szCs w:val="20"/>
              </w:rPr>
            </w:pPr>
            <w:r w:rsidRPr="002E6E74">
              <w:rPr>
                <w:sz w:val="18"/>
                <w:szCs w:val="20"/>
              </w:rPr>
              <w:t>2341054.02</w:t>
            </w:r>
          </w:p>
        </w:tc>
        <w:tc>
          <w:tcPr>
            <w:tcW w:w="2986" w:type="dxa"/>
          </w:tcPr>
          <w:p w14:paraId="7DF3B23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909C9CC"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78F3F7F" w14:textId="77777777" w:rsidR="00AE746F" w:rsidRPr="002E6E74" w:rsidRDefault="00AE746F" w:rsidP="0051771F">
            <w:pPr>
              <w:jc w:val="center"/>
              <w:rPr>
                <w:sz w:val="18"/>
                <w:szCs w:val="20"/>
              </w:rPr>
            </w:pPr>
            <w:r w:rsidRPr="002E6E74">
              <w:rPr>
                <w:sz w:val="18"/>
                <w:szCs w:val="20"/>
              </w:rPr>
              <w:t>–</w:t>
            </w:r>
          </w:p>
        </w:tc>
      </w:tr>
      <w:tr w:rsidR="00AE746F" w:rsidRPr="002E6E74" w14:paraId="17C28286" w14:textId="77777777" w:rsidTr="0051771F">
        <w:tblPrEx>
          <w:tblLook w:val="0000" w:firstRow="0" w:lastRow="0" w:firstColumn="0" w:lastColumn="0" w:noHBand="0" w:noVBand="0"/>
        </w:tblPrEx>
        <w:trPr>
          <w:trHeight w:val="54"/>
        </w:trPr>
        <w:tc>
          <w:tcPr>
            <w:tcW w:w="10632" w:type="dxa"/>
            <w:gridSpan w:val="6"/>
          </w:tcPr>
          <w:p w14:paraId="329BA2D5" w14:textId="77777777" w:rsidR="00AE746F" w:rsidRPr="002E6E74" w:rsidRDefault="00AE746F" w:rsidP="0051771F">
            <w:pPr>
              <w:jc w:val="center"/>
              <w:rPr>
                <w:sz w:val="18"/>
                <w:szCs w:val="20"/>
              </w:rPr>
            </w:pPr>
            <w:r w:rsidRPr="002E6E74">
              <w:rPr>
                <w:sz w:val="18"/>
                <w:szCs w:val="20"/>
              </w:rPr>
              <w:t>Зона1(9)</w:t>
            </w:r>
          </w:p>
        </w:tc>
      </w:tr>
      <w:tr w:rsidR="00AE746F" w:rsidRPr="002E6E74" w14:paraId="2395CF74" w14:textId="77777777" w:rsidTr="0051771F">
        <w:tblPrEx>
          <w:tblLook w:val="0000" w:firstRow="0" w:lastRow="0" w:firstColumn="0" w:lastColumn="0" w:noHBand="0" w:noVBand="0"/>
        </w:tblPrEx>
        <w:trPr>
          <w:trHeight w:val="54"/>
        </w:trPr>
        <w:tc>
          <w:tcPr>
            <w:tcW w:w="1691" w:type="dxa"/>
          </w:tcPr>
          <w:p w14:paraId="1C160A8D" w14:textId="77777777" w:rsidR="00AE746F" w:rsidRPr="002E6E74" w:rsidRDefault="00AE746F" w:rsidP="0051771F">
            <w:pPr>
              <w:jc w:val="center"/>
              <w:rPr>
                <w:sz w:val="18"/>
                <w:szCs w:val="20"/>
              </w:rPr>
            </w:pPr>
            <w:r w:rsidRPr="002E6E74">
              <w:rPr>
                <w:sz w:val="18"/>
                <w:szCs w:val="20"/>
              </w:rPr>
              <w:t>287</w:t>
            </w:r>
          </w:p>
        </w:tc>
        <w:tc>
          <w:tcPr>
            <w:tcW w:w="1558" w:type="dxa"/>
          </w:tcPr>
          <w:p w14:paraId="149F7BB9" w14:textId="77777777" w:rsidR="00AE746F" w:rsidRPr="002E6E74" w:rsidRDefault="00AE746F" w:rsidP="0051771F">
            <w:pPr>
              <w:jc w:val="center"/>
              <w:rPr>
                <w:sz w:val="18"/>
                <w:szCs w:val="20"/>
              </w:rPr>
            </w:pPr>
            <w:r w:rsidRPr="002E6E74">
              <w:rPr>
                <w:sz w:val="18"/>
                <w:szCs w:val="20"/>
              </w:rPr>
              <w:t>369429.60</w:t>
            </w:r>
          </w:p>
        </w:tc>
        <w:tc>
          <w:tcPr>
            <w:tcW w:w="1562" w:type="dxa"/>
          </w:tcPr>
          <w:p w14:paraId="455A1A09" w14:textId="77777777" w:rsidR="00AE746F" w:rsidRPr="002E6E74" w:rsidRDefault="00AE746F" w:rsidP="0051771F">
            <w:pPr>
              <w:jc w:val="center"/>
              <w:rPr>
                <w:sz w:val="18"/>
                <w:szCs w:val="20"/>
              </w:rPr>
            </w:pPr>
            <w:r w:rsidRPr="002E6E74">
              <w:rPr>
                <w:sz w:val="18"/>
                <w:szCs w:val="20"/>
              </w:rPr>
              <w:t>2334561.13</w:t>
            </w:r>
          </w:p>
        </w:tc>
        <w:tc>
          <w:tcPr>
            <w:tcW w:w="2986" w:type="dxa"/>
          </w:tcPr>
          <w:p w14:paraId="2CA59D1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88862A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33E998E" w14:textId="77777777" w:rsidR="00AE746F" w:rsidRPr="002E6E74" w:rsidRDefault="00AE746F" w:rsidP="0051771F">
            <w:pPr>
              <w:jc w:val="center"/>
              <w:rPr>
                <w:sz w:val="18"/>
                <w:szCs w:val="20"/>
              </w:rPr>
            </w:pPr>
            <w:r w:rsidRPr="002E6E74">
              <w:rPr>
                <w:sz w:val="18"/>
                <w:szCs w:val="20"/>
              </w:rPr>
              <w:t>–</w:t>
            </w:r>
          </w:p>
        </w:tc>
      </w:tr>
      <w:tr w:rsidR="00AE746F" w:rsidRPr="002E6E74" w14:paraId="127763AB" w14:textId="77777777" w:rsidTr="0051771F">
        <w:tblPrEx>
          <w:tblLook w:val="0000" w:firstRow="0" w:lastRow="0" w:firstColumn="0" w:lastColumn="0" w:noHBand="0" w:noVBand="0"/>
        </w:tblPrEx>
        <w:trPr>
          <w:trHeight w:val="54"/>
        </w:trPr>
        <w:tc>
          <w:tcPr>
            <w:tcW w:w="1691" w:type="dxa"/>
          </w:tcPr>
          <w:p w14:paraId="45445A13" w14:textId="77777777" w:rsidR="00AE746F" w:rsidRPr="002E6E74" w:rsidRDefault="00AE746F" w:rsidP="0051771F">
            <w:pPr>
              <w:jc w:val="center"/>
              <w:rPr>
                <w:sz w:val="18"/>
                <w:szCs w:val="20"/>
              </w:rPr>
            </w:pPr>
            <w:r w:rsidRPr="002E6E74">
              <w:rPr>
                <w:sz w:val="18"/>
                <w:szCs w:val="20"/>
              </w:rPr>
              <w:t>288</w:t>
            </w:r>
          </w:p>
        </w:tc>
        <w:tc>
          <w:tcPr>
            <w:tcW w:w="1558" w:type="dxa"/>
          </w:tcPr>
          <w:p w14:paraId="6A4068EF" w14:textId="77777777" w:rsidR="00AE746F" w:rsidRPr="002E6E74" w:rsidRDefault="00AE746F" w:rsidP="0051771F">
            <w:pPr>
              <w:jc w:val="center"/>
              <w:rPr>
                <w:sz w:val="18"/>
                <w:szCs w:val="20"/>
              </w:rPr>
            </w:pPr>
            <w:r w:rsidRPr="002E6E74">
              <w:rPr>
                <w:sz w:val="18"/>
                <w:szCs w:val="20"/>
              </w:rPr>
              <w:t>369485.42</w:t>
            </w:r>
          </w:p>
        </w:tc>
        <w:tc>
          <w:tcPr>
            <w:tcW w:w="1562" w:type="dxa"/>
          </w:tcPr>
          <w:p w14:paraId="44069774" w14:textId="77777777" w:rsidR="00AE746F" w:rsidRPr="002E6E74" w:rsidRDefault="00AE746F" w:rsidP="0051771F">
            <w:pPr>
              <w:jc w:val="center"/>
              <w:rPr>
                <w:sz w:val="18"/>
                <w:szCs w:val="20"/>
              </w:rPr>
            </w:pPr>
            <w:r w:rsidRPr="002E6E74">
              <w:rPr>
                <w:sz w:val="18"/>
                <w:szCs w:val="20"/>
              </w:rPr>
              <w:t>2334583.72</w:t>
            </w:r>
          </w:p>
        </w:tc>
        <w:tc>
          <w:tcPr>
            <w:tcW w:w="2986" w:type="dxa"/>
          </w:tcPr>
          <w:p w14:paraId="4BED15E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16F2EA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15E1C7C" w14:textId="77777777" w:rsidR="00AE746F" w:rsidRPr="002E6E74" w:rsidRDefault="00AE746F" w:rsidP="0051771F">
            <w:pPr>
              <w:jc w:val="center"/>
              <w:rPr>
                <w:sz w:val="18"/>
                <w:szCs w:val="20"/>
              </w:rPr>
            </w:pPr>
            <w:r w:rsidRPr="002E6E74">
              <w:rPr>
                <w:sz w:val="18"/>
                <w:szCs w:val="20"/>
              </w:rPr>
              <w:t>–</w:t>
            </w:r>
          </w:p>
        </w:tc>
      </w:tr>
      <w:tr w:rsidR="00AE746F" w:rsidRPr="002E6E74" w14:paraId="1B624DA8" w14:textId="77777777" w:rsidTr="0051771F">
        <w:tblPrEx>
          <w:tblLook w:val="0000" w:firstRow="0" w:lastRow="0" w:firstColumn="0" w:lastColumn="0" w:noHBand="0" w:noVBand="0"/>
        </w:tblPrEx>
        <w:trPr>
          <w:trHeight w:val="54"/>
        </w:trPr>
        <w:tc>
          <w:tcPr>
            <w:tcW w:w="1691" w:type="dxa"/>
          </w:tcPr>
          <w:p w14:paraId="09374774" w14:textId="77777777" w:rsidR="00AE746F" w:rsidRPr="002E6E74" w:rsidRDefault="00AE746F" w:rsidP="0051771F">
            <w:pPr>
              <w:jc w:val="center"/>
              <w:rPr>
                <w:sz w:val="18"/>
                <w:szCs w:val="20"/>
              </w:rPr>
            </w:pPr>
            <w:r w:rsidRPr="002E6E74">
              <w:rPr>
                <w:sz w:val="18"/>
                <w:szCs w:val="20"/>
              </w:rPr>
              <w:t>289</w:t>
            </w:r>
          </w:p>
        </w:tc>
        <w:tc>
          <w:tcPr>
            <w:tcW w:w="1558" w:type="dxa"/>
          </w:tcPr>
          <w:p w14:paraId="28BCF230" w14:textId="77777777" w:rsidR="00AE746F" w:rsidRPr="002E6E74" w:rsidRDefault="00AE746F" w:rsidP="0051771F">
            <w:pPr>
              <w:jc w:val="center"/>
              <w:rPr>
                <w:sz w:val="18"/>
                <w:szCs w:val="20"/>
              </w:rPr>
            </w:pPr>
            <w:r w:rsidRPr="002E6E74">
              <w:rPr>
                <w:sz w:val="18"/>
                <w:szCs w:val="20"/>
              </w:rPr>
              <w:t>369513.03</w:t>
            </w:r>
          </w:p>
        </w:tc>
        <w:tc>
          <w:tcPr>
            <w:tcW w:w="1562" w:type="dxa"/>
          </w:tcPr>
          <w:p w14:paraId="73A3F0BE" w14:textId="77777777" w:rsidR="00AE746F" w:rsidRPr="002E6E74" w:rsidRDefault="00AE746F" w:rsidP="0051771F">
            <w:pPr>
              <w:jc w:val="center"/>
              <w:rPr>
                <w:sz w:val="18"/>
                <w:szCs w:val="20"/>
              </w:rPr>
            </w:pPr>
            <w:r w:rsidRPr="002E6E74">
              <w:rPr>
                <w:sz w:val="18"/>
                <w:szCs w:val="20"/>
              </w:rPr>
              <w:t>2334594.89</w:t>
            </w:r>
          </w:p>
        </w:tc>
        <w:tc>
          <w:tcPr>
            <w:tcW w:w="2986" w:type="dxa"/>
          </w:tcPr>
          <w:p w14:paraId="73578E4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0FA864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5FDF9BB" w14:textId="77777777" w:rsidR="00AE746F" w:rsidRPr="002E6E74" w:rsidRDefault="00AE746F" w:rsidP="0051771F">
            <w:pPr>
              <w:jc w:val="center"/>
              <w:rPr>
                <w:sz w:val="18"/>
                <w:szCs w:val="20"/>
              </w:rPr>
            </w:pPr>
            <w:r w:rsidRPr="002E6E74">
              <w:rPr>
                <w:sz w:val="18"/>
                <w:szCs w:val="20"/>
              </w:rPr>
              <w:t>–</w:t>
            </w:r>
          </w:p>
        </w:tc>
      </w:tr>
      <w:tr w:rsidR="00AE746F" w:rsidRPr="002E6E74" w14:paraId="452712CB" w14:textId="77777777" w:rsidTr="0051771F">
        <w:tblPrEx>
          <w:tblLook w:val="0000" w:firstRow="0" w:lastRow="0" w:firstColumn="0" w:lastColumn="0" w:noHBand="0" w:noVBand="0"/>
        </w:tblPrEx>
        <w:trPr>
          <w:trHeight w:val="54"/>
        </w:trPr>
        <w:tc>
          <w:tcPr>
            <w:tcW w:w="1691" w:type="dxa"/>
          </w:tcPr>
          <w:p w14:paraId="2549F964" w14:textId="77777777" w:rsidR="00AE746F" w:rsidRPr="002E6E74" w:rsidRDefault="00AE746F" w:rsidP="0051771F">
            <w:pPr>
              <w:jc w:val="center"/>
              <w:rPr>
                <w:sz w:val="18"/>
                <w:szCs w:val="20"/>
              </w:rPr>
            </w:pPr>
            <w:r w:rsidRPr="002E6E74">
              <w:rPr>
                <w:sz w:val="18"/>
                <w:szCs w:val="20"/>
              </w:rPr>
              <w:t>290</w:t>
            </w:r>
          </w:p>
        </w:tc>
        <w:tc>
          <w:tcPr>
            <w:tcW w:w="1558" w:type="dxa"/>
          </w:tcPr>
          <w:p w14:paraId="21F13ADF" w14:textId="77777777" w:rsidR="00AE746F" w:rsidRPr="002E6E74" w:rsidRDefault="00AE746F" w:rsidP="0051771F">
            <w:pPr>
              <w:jc w:val="center"/>
              <w:rPr>
                <w:sz w:val="18"/>
                <w:szCs w:val="20"/>
              </w:rPr>
            </w:pPr>
            <w:r w:rsidRPr="002E6E74">
              <w:rPr>
                <w:sz w:val="18"/>
                <w:szCs w:val="20"/>
              </w:rPr>
              <w:t>369498.61</w:t>
            </w:r>
          </w:p>
        </w:tc>
        <w:tc>
          <w:tcPr>
            <w:tcW w:w="1562" w:type="dxa"/>
          </w:tcPr>
          <w:p w14:paraId="3E6C4E6C" w14:textId="77777777" w:rsidR="00AE746F" w:rsidRPr="002E6E74" w:rsidRDefault="00AE746F" w:rsidP="0051771F">
            <w:pPr>
              <w:jc w:val="center"/>
              <w:rPr>
                <w:sz w:val="18"/>
                <w:szCs w:val="20"/>
              </w:rPr>
            </w:pPr>
            <w:r w:rsidRPr="002E6E74">
              <w:rPr>
                <w:sz w:val="18"/>
                <w:szCs w:val="20"/>
              </w:rPr>
              <w:t>2334648.87</w:t>
            </w:r>
          </w:p>
        </w:tc>
        <w:tc>
          <w:tcPr>
            <w:tcW w:w="2986" w:type="dxa"/>
          </w:tcPr>
          <w:p w14:paraId="5C09596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DB8274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CC88F1C" w14:textId="77777777" w:rsidR="00AE746F" w:rsidRPr="002E6E74" w:rsidRDefault="00AE746F" w:rsidP="0051771F">
            <w:pPr>
              <w:jc w:val="center"/>
              <w:rPr>
                <w:sz w:val="18"/>
                <w:szCs w:val="20"/>
              </w:rPr>
            </w:pPr>
            <w:r w:rsidRPr="002E6E74">
              <w:rPr>
                <w:sz w:val="18"/>
                <w:szCs w:val="20"/>
              </w:rPr>
              <w:t>–</w:t>
            </w:r>
          </w:p>
        </w:tc>
      </w:tr>
      <w:tr w:rsidR="00AE746F" w:rsidRPr="002E6E74" w14:paraId="737F5959" w14:textId="77777777" w:rsidTr="0051771F">
        <w:tblPrEx>
          <w:tblLook w:val="0000" w:firstRow="0" w:lastRow="0" w:firstColumn="0" w:lastColumn="0" w:noHBand="0" w:noVBand="0"/>
        </w:tblPrEx>
        <w:trPr>
          <w:trHeight w:val="54"/>
        </w:trPr>
        <w:tc>
          <w:tcPr>
            <w:tcW w:w="1691" w:type="dxa"/>
          </w:tcPr>
          <w:p w14:paraId="0708C5A0" w14:textId="77777777" w:rsidR="00AE746F" w:rsidRPr="002E6E74" w:rsidRDefault="00AE746F" w:rsidP="0051771F">
            <w:pPr>
              <w:jc w:val="center"/>
              <w:rPr>
                <w:sz w:val="18"/>
                <w:szCs w:val="20"/>
              </w:rPr>
            </w:pPr>
            <w:r w:rsidRPr="002E6E74">
              <w:rPr>
                <w:sz w:val="18"/>
                <w:szCs w:val="20"/>
              </w:rPr>
              <w:t>291</w:t>
            </w:r>
          </w:p>
        </w:tc>
        <w:tc>
          <w:tcPr>
            <w:tcW w:w="1558" w:type="dxa"/>
          </w:tcPr>
          <w:p w14:paraId="7692305D" w14:textId="77777777" w:rsidR="00AE746F" w:rsidRPr="002E6E74" w:rsidRDefault="00AE746F" w:rsidP="0051771F">
            <w:pPr>
              <w:jc w:val="center"/>
              <w:rPr>
                <w:sz w:val="18"/>
                <w:szCs w:val="20"/>
              </w:rPr>
            </w:pPr>
            <w:r w:rsidRPr="002E6E74">
              <w:rPr>
                <w:sz w:val="18"/>
                <w:szCs w:val="20"/>
              </w:rPr>
              <w:t>369497.10</w:t>
            </w:r>
          </w:p>
        </w:tc>
        <w:tc>
          <w:tcPr>
            <w:tcW w:w="1562" w:type="dxa"/>
          </w:tcPr>
          <w:p w14:paraId="61564430" w14:textId="77777777" w:rsidR="00AE746F" w:rsidRPr="002E6E74" w:rsidRDefault="00AE746F" w:rsidP="0051771F">
            <w:pPr>
              <w:jc w:val="center"/>
              <w:rPr>
                <w:sz w:val="18"/>
                <w:szCs w:val="20"/>
              </w:rPr>
            </w:pPr>
            <w:r w:rsidRPr="002E6E74">
              <w:rPr>
                <w:sz w:val="18"/>
                <w:szCs w:val="20"/>
              </w:rPr>
              <w:t>2334660.10</w:t>
            </w:r>
          </w:p>
        </w:tc>
        <w:tc>
          <w:tcPr>
            <w:tcW w:w="2986" w:type="dxa"/>
          </w:tcPr>
          <w:p w14:paraId="4582CE9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63B3E1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9C98850" w14:textId="77777777" w:rsidR="00AE746F" w:rsidRPr="002E6E74" w:rsidRDefault="00AE746F" w:rsidP="0051771F">
            <w:pPr>
              <w:jc w:val="center"/>
              <w:rPr>
                <w:sz w:val="18"/>
                <w:szCs w:val="20"/>
              </w:rPr>
            </w:pPr>
            <w:r w:rsidRPr="002E6E74">
              <w:rPr>
                <w:sz w:val="18"/>
                <w:szCs w:val="20"/>
              </w:rPr>
              <w:t>–</w:t>
            </w:r>
          </w:p>
        </w:tc>
      </w:tr>
      <w:tr w:rsidR="00AE746F" w:rsidRPr="002E6E74" w14:paraId="5D3A7BC3" w14:textId="77777777" w:rsidTr="0051771F">
        <w:tblPrEx>
          <w:tblLook w:val="0000" w:firstRow="0" w:lastRow="0" w:firstColumn="0" w:lastColumn="0" w:noHBand="0" w:noVBand="0"/>
        </w:tblPrEx>
        <w:trPr>
          <w:trHeight w:val="54"/>
        </w:trPr>
        <w:tc>
          <w:tcPr>
            <w:tcW w:w="1691" w:type="dxa"/>
          </w:tcPr>
          <w:p w14:paraId="7793A7EF" w14:textId="77777777" w:rsidR="00AE746F" w:rsidRPr="002E6E74" w:rsidRDefault="00AE746F" w:rsidP="0051771F">
            <w:pPr>
              <w:jc w:val="center"/>
              <w:rPr>
                <w:sz w:val="18"/>
                <w:szCs w:val="20"/>
              </w:rPr>
            </w:pPr>
            <w:r w:rsidRPr="002E6E74">
              <w:rPr>
                <w:sz w:val="18"/>
                <w:szCs w:val="20"/>
              </w:rPr>
              <w:t>292</w:t>
            </w:r>
          </w:p>
        </w:tc>
        <w:tc>
          <w:tcPr>
            <w:tcW w:w="1558" w:type="dxa"/>
          </w:tcPr>
          <w:p w14:paraId="769E7EB9" w14:textId="77777777" w:rsidR="00AE746F" w:rsidRPr="002E6E74" w:rsidRDefault="00AE746F" w:rsidP="0051771F">
            <w:pPr>
              <w:jc w:val="center"/>
              <w:rPr>
                <w:sz w:val="18"/>
                <w:szCs w:val="20"/>
              </w:rPr>
            </w:pPr>
            <w:r w:rsidRPr="002E6E74">
              <w:rPr>
                <w:sz w:val="18"/>
                <w:szCs w:val="20"/>
              </w:rPr>
              <w:t>369487.07</w:t>
            </w:r>
          </w:p>
        </w:tc>
        <w:tc>
          <w:tcPr>
            <w:tcW w:w="1562" w:type="dxa"/>
          </w:tcPr>
          <w:p w14:paraId="397065A2" w14:textId="77777777" w:rsidR="00AE746F" w:rsidRPr="002E6E74" w:rsidRDefault="00AE746F" w:rsidP="0051771F">
            <w:pPr>
              <w:jc w:val="center"/>
              <w:rPr>
                <w:sz w:val="18"/>
                <w:szCs w:val="20"/>
              </w:rPr>
            </w:pPr>
            <w:r w:rsidRPr="002E6E74">
              <w:rPr>
                <w:sz w:val="18"/>
                <w:szCs w:val="20"/>
              </w:rPr>
              <w:t>2334734.57</w:t>
            </w:r>
          </w:p>
        </w:tc>
        <w:tc>
          <w:tcPr>
            <w:tcW w:w="2986" w:type="dxa"/>
          </w:tcPr>
          <w:p w14:paraId="27F7DD6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AF4B0C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82F64CA" w14:textId="77777777" w:rsidR="00AE746F" w:rsidRPr="002E6E74" w:rsidRDefault="00AE746F" w:rsidP="0051771F">
            <w:pPr>
              <w:jc w:val="center"/>
              <w:rPr>
                <w:sz w:val="18"/>
                <w:szCs w:val="20"/>
              </w:rPr>
            </w:pPr>
            <w:r w:rsidRPr="002E6E74">
              <w:rPr>
                <w:sz w:val="18"/>
                <w:szCs w:val="20"/>
              </w:rPr>
              <w:t>–</w:t>
            </w:r>
          </w:p>
        </w:tc>
      </w:tr>
      <w:tr w:rsidR="00AE746F" w:rsidRPr="002E6E74" w14:paraId="220BA335" w14:textId="77777777" w:rsidTr="0051771F">
        <w:tblPrEx>
          <w:tblLook w:val="0000" w:firstRow="0" w:lastRow="0" w:firstColumn="0" w:lastColumn="0" w:noHBand="0" w:noVBand="0"/>
        </w:tblPrEx>
        <w:trPr>
          <w:trHeight w:val="54"/>
        </w:trPr>
        <w:tc>
          <w:tcPr>
            <w:tcW w:w="1691" w:type="dxa"/>
          </w:tcPr>
          <w:p w14:paraId="27AAD4A3" w14:textId="77777777" w:rsidR="00AE746F" w:rsidRPr="002E6E74" w:rsidRDefault="00AE746F" w:rsidP="0051771F">
            <w:pPr>
              <w:jc w:val="center"/>
              <w:rPr>
                <w:sz w:val="18"/>
                <w:szCs w:val="20"/>
              </w:rPr>
            </w:pPr>
            <w:r w:rsidRPr="002E6E74">
              <w:rPr>
                <w:sz w:val="18"/>
                <w:szCs w:val="20"/>
              </w:rPr>
              <w:t>293</w:t>
            </w:r>
          </w:p>
        </w:tc>
        <w:tc>
          <w:tcPr>
            <w:tcW w:w="1558" w:type="dxa"/>
          </w:tcPr>
          <w:p w14:paraId="5FAC4129" w14:textId="77777777" w:rsidR="00AE746F" w:rsidRPr="002E6E74" w:rsidRDefault="00AE746F" w:rsidP="0051771F">
            <w:pPr>
              <w:jc w:val="center"/>
              <w:rPr>
                <w:sz w:val="18"/>
                <w:szCs w:val="20"/>
              </w:rPr>
            </w:pPr>
            <w:r w:rsidRPr="002E6E74">
              <w:rPr>
                <w:sz w:val="18"/>
                <w:szCs w:val="20"/>
              </w:rPr>
              <w:t>369485.73</w:t>
            </w:r>
          </w:p>
        </w:tc>
        <w:tc>
          <w:tcPr>
            <w:tcW w:w="1562" w:type="dxa"/>
          </w:tcPr>
          <w:p w14:paraId="6E4CBAD4" w14:textId="77777777" w:rsidR="00AE746F" w:rsidRPr="002E6E74" w:rsidRDefault="00AE746F" w:rsidP="0051771F">
            <w:pPr>
              <w:jc w:val="center"/>
              <w:rPr>
                <w:sz w:val="18"/>
                <w:szCs w:val="20"/>
              </w:rPr>
            </w:pPr>
            <w:r w:rsidRPr="002E6E74">
              <w:rPr>
                <w:sz w:val="18"/>
                <w:szCs w:val="20"/>
              </w:rPr>
              <w:t>2334744.48</w:t>
            </w:r>
          </w:p>
        </w:tc>
        <w:tc>
          <w:tcPr>
            <w:tcW w:w="2986" w:type="dxa"/>
          </w:tcPr>
          <w:p w14:paraId="10A8374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05E483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C040A4A" w14:textId="77777777" w:rsidR="00AE746F" w:rsidRPr="002E6E74" w:rsidRDefault="00AE746F" w:rsidP="0051771F">
            <w:pPr>
              <w:jc w:val="center"/>
              <w:rPr>
                <w:sz w:val="18"/>
                <w:szCs w:val="20"/>
              </w:rPr>
            </w:pPr>
            <w:r w:rsidRPr="002E6E74">
              <w:rPr>
                <w:sz w:val="18"/>
                <w:szCs w:val="20"/>
              </w:rPr>
              <w:t>–</w:t>
            </w:r>
          </w:p>
        </w:tc>
      </w:tr>
      <w:tr w:rsidR="00AE746F" w:rsidRPr="002E6E74" w14:paraId="2469528F" w14:textId="77777777" w:rsidTr="0051771F">
        <w:tblPrEx>
          <w:tblLook w:val="0000" w:firstRow="0" w:lastRow="0" w:firstColumn="0" w:lastColumn="0" w:noHBand="0" w:noVBand="0"/>
        </w:tblPrEx>
        <w:trPr>
          <w:trHeight w:val="54"/>
        </w:trPr>
        <w:tc>
          <w:tcPr>
            <w:tcW w:w="1691" w:type="dxa"/>
          </w:tcPr>
          <w:p w14:paraId="3380F86E" w14:textId="77777777" w:rsidR="00AE746F" w:rsidRPr="002E6E74" w:rsidRDefault="00AE746F" w:rsidP="0051771F">
            <w:pPr>
              <w:jc w:val="center"/>
              <w:rPr>
                <w:sz w:val="18"/>
                <w:szCs w:val="20"/>
              </w:rPr>
            </w:pPr>
            <w:r w:rsidRPr="002E6E74">
              <w:rPr>
                <w:sz w:val="18"/>
                <w:szCs w:val="20"/>
              </w:rPr>
              <w:t>294</w:t>
            </w:r>
          </w:p>
        </w:tc>
        <w:tc>
          <w:tcPr>
            <w:tcW w:w="1558" w:type="dxa"/>
          </w:tcPr>
          <w:p w14:paraId="75C75512" w14:textId="77777777" w:rsidR="00AE746F" w:rsidRPr="002E6E74" w:rsidRDefault="00AE746F" w:rsidP="0051771F">
            <w:pPr>
              <w:jc w:val="center"/>
              <w:rPr>
                <w:sz w:val="18"/>
                <w:szCs w:val="20"/>
              </w:rPr>
            </w:pPr>
            <w:r w:rsidRPr="002E6E74">
              <w:rPr>
                <w:sz w:val="18"/>
                <w:szCs w:val="20"/>
              </w:rPr>
              <w:t>369493.25</w:t>
            </w:r>
          </w:p>
        </w:tc>
        <w:tc>
          <w:tcPr>
            <w:tcW w:w="1562" w:type="dxa"/>
          </w:tcPr>
          <w:p w14:paraId="7B178DD2" w14:textId="77777777" w:rsidR="00AE746F" w:rsidRPr="002E6E74" w:rsidRDefault="00AE746F" w:rsidP="0051771F">
            <w:pPr>
              <w:jc w:val="center"/>
              <w:rPr>
                <w:sz w:val="18"/>
                <w:szCs w:val="20"/>
              </w:rPr>
            </w:pPr>
            <w:r w:rsidRPr="002E6E74">
              <w:rPr>
                <w:sz w:val="18"/>
                <w:szCs w:val="20"/>
              </w:rPr>
              <w:t>2334766.09</w:t>
            </w:r>
          </w:p>
        </w:tc>
        <w:tc>
          <w:tcPr>
            <w:tcW w:w="2986" w:type="dxa"/>
          </w:tcPr>
          <w:p w14:paraId="51A89BE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C7225C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21FAE2A" w14:textId="77777777" w:rsidR="00AE746F" w:rsidRPr="002E6E74" w:rsidRDefault="00AE746F" w:rsidP="0051771F">
            <w:pPr>
              <w:jc w:val="center"/>
              <w:rPr>
                <w:sz w:val="18"/>
                <w:szCs w:val="20"/>
              </w:rPr>
            </w:pPr>
            <w:r w:rsidRPr="002E6E74">
              <w:rPr>
                <w:sz w:val="18"/>
                <w:szCs w:val="20"/>
              </w:rPr>
              <w:t>–</w:t>
            </w:r>
          </w:p>
        </w:tc>
      </w:tr>
      <w:tr w:rsidR="00AE746F" w:rsidRPr="002E6E74" w14:paraId="00D73399" w14:textId="77777777" w:rsidTr="0051771F">
        <w:tblPrEx>
          <w:tblLook w:val="0000" w:firstRow="0" w:lastRow="0" w:firstColumn="0" w:lastColumn="0" w:noHBand="0" w:noVBand="0"/>
        </w:tblPrEx>
        <w:trPr>
          <w:trHeight w:val="54"/>
        </w:trPr>
        <w:tc>
          <w:tcPr>
            <w:tcW w:w="1691" w:type="dxa"/>
          </w:tcPr>
          <w:p w14:paraId="7790EE7E" w14:textId="77777777" w:rsidR="00AE746F" w:rsidRPr="002E6E74" w:rsidRDefault="00AE746F" w:rsidP="0051771F">
            <w:pPr>
              <w:jc w:val="center"/>
              <w:rPr>
                <w:sz w:val="18"/>
                <w:szCs w:val="20"/>
              </w:rPr>
            </w:pPr>
            <w:r w:rsidRPr="002E6E74">
              <w:rPr>
                <w:sz w:val="18"/>
                <w:szCs w:val="20"/>
              </w:rPr>
              <w:t>295</w:t>
            </w:r>
          </w:p>
        </w:tc>
        <w:tc>
          <w:tcPr>
            <w:tcW w:w="1558" w:type="dxa"/>
          </w:tcPr>
          <w:p w14:paraId="0E1A60F8" w14:textId="77777777" w:rsidR="00AE746F" w:rsidRPr="002E6E74" w:rsidRDefault="00AE746F" w:rsidP="0051771F">
            <w:pPr>
              <w:jc w:val="center"/>
              <w:rPr>
                <w:sz w:val="18"/>
                <w:szCs w:val="20"/>
              </w:rPr>
            </w:pPr>
            <w:r w:rsidRPr="002E6E74">
              <w:rPr>
                <w:sz w:val="18"/>
                <w:szCs w:val="20"/>
              </w:rPr>
              <w:t>369509.15</w:t>
            </w:r>
          </w:p>
        </w:tc>
        <w:tc>
          <w:tcPr>
            <w:tcW w:w="1562" w:type="dxa"/>
          </w:tcPr>
          <w:p w14:paraId="2506D40D" w14:textId="77777777" w:rsidR="00AE746F" w:rsidRPr="002E6E74" w:rsidRDefault="00AE746F" w:rsidP="0051771F">
            <w:pPr>
              <w:jc w:val="center"/>
              <w:rPr>
                <w:sz w:val="18"/>
                <w:szCs w:val="20"/>
              </w:rPr>
            </w:pPr>
            <w:r w:rsidRPr="002E6E74">
              <w:rPr>
                <w:sz w:val="18"/>
                <w:szCs w:val="20"/>
              </w:rPr>
              <w:t>2334831.93</w:t>
            </w:r>
          </w:p>
        </w:tc>
        <w:tc>
          <w:tcPr>
            <w:tcW w:w="2986" w:type="dxa"/>
          </w:tcPr>
          <w:p w14:paraId="1201B4E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68645B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82CFC48" w14:textId="77777777" w:rsidR="00AE746F" w:rsidRPr="002E6E74" w:rsidRDefault="00AE746F" w:rsidP="0051771F">
            <w:pPr>
              <w:jc w:val="center"/>
              <w:rPr>
                <w:sz w:val="18"/>
                <w:szCs w:val="20"/>
              </w:rPr>
            </w:pPr>
            <w:r w:rsidRPr="002E6E74">
              <w:rPr>
                <w:sz w:val="18"/>
                <w:szCs w:val="20"/>
              </w:rPr>
              <w:t>–</w:t>
            </w:r>
          </w:p>
        </w:tc>
      </w:tr>
      <w:tr w:rsidR="00AE746F" w:rsidRPr="002E6E74" w14:paraId="32F7F217" w14:textId="77777777" w:rsidTr="0051771F">
        <w:tblPrEx>
          <w:tblLook w:val="0000" w:firstRow="0" w:lastRow="0" w:firstColumn="0" w:lastColumn="0" w:noHBand="0" w:noVBand="0"/>
        </w:tblPrEx>
        <w:trPr>
          <w:trHeight w:val="54"/>
        </w:trPr>
        <w:tc>
          <w:tcPr>
            <w:tcW w:w="1691" w:type="dxa"/>
          </w:tcPr>
          <w:p w14:paraId="5AE31519" w14:textId="77777777" w:rsidR="00AE746F" w:rsidRPr="002E6E74" w:rsidRDefault="00AE746F" w:rsidP="0051771F">
            <w:pPr>
              <w:jc w:val="center"/>
              <w:rPr>
                <w:sz w:val="18"/>
                <w:szCs w:val="20"/>
              </w:rPr>
            </w:pPr>
            <w:r w:rsidRPr="002E6E74">
              <w:rPr>
                <w:sz w:val="18"/>
                <w:szCs w:val="20"/>
              </w:rPr>
              <w:t>296</w:t>
            </w:r>
          </w:p>
        </w:tc>
        <w:tc>
          <w:tcPr>
            <w:tcW w:w="1558" w:type="dxa"/>
          </w:tcPr>
          <w:p w14:paraId="54AD59D7" w14:textId="77777777" w:rsidR="00AE746F" w:rsidRPr="002E6E74" w:rsidRDefault="00AE746F" w:rsidP="0051771F">
            <w:pPr>
              <w:jc w:val="center"/>
              <w:rPr>
                <w:sz w:val="18"/>
                <w:szCs w:val="20"/>
              </w:rPr>
            </w:pPr>
            <w:r w:rsidRPr="002E6E74">
              <w:rPr>
                <w:sz w:val="18"/>
                <w:szCs w:val="20"/>
              </w:rPr>
              <w:t>369510.91</w:t>
            </w:r>
          </w:p>
        </w:tc>
        <w:tc>
          <w:tcPr>
            <w:tcW w:w="1562" w:type="dxa"/>
          </w:tcPr>
          <w:p w14:paraId="195C78C8" w14:textId="77777777" w:rsidR="00AE746F" w:rsidRPr="002E6E74" w:rsidRDefault="00AE746F" w:rsidP="0051771F">
            <w:pPr>
              <w:jc w:val="center"/>
              <w:rPr>
                <w:sz w:val="18"/>
                <w:szCs w:val="20"/>
              </w:rPr>
            </w:pPr>
            <w:r w:rsidRPr="002E6E74">
              <w:rPr>
                <w:sz w:val="18"/>
                <w:szCs w:val="20"/>
              </w:rPr>
              <w:t>2334871.77</w:t>
            </w:r>
          </w:p>
        </w:tc>
        <w:tc>
          <w:tcPr>
            <w:tcW w:w="2986" w:type="dxa"/>
          </w:tcPr>
          <w:p w14:paraId="0B9244C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5667CD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7D0DE96" w14:textId="77777777" w:rsidR="00AE746F" w:rsidRPr="002E6E74" w:rsidRDefault="00AE746F" w:rsidP="0051771F">
            <w:pPr>
              <w:jc w:val="center"/>
              <w:rPr>
                <w:sz w:val="18"/>
                <w:szCs w:val="20"/>
              </w:rPr>
            </w:pPr>
            <w:r w:rsidRPr="002E6E74">
              <w:rPr>
                <w:sz w:val="18"/>
                <w:szCs w:val="20"/>
              </w:rPr>
              <w:t>–</w:t>
            </w:r>
          </w:p>
        </w:tc>
      </w:tr>
      <w:tr w:rsidR="00AE746F" w:rsidRPr="002E6E74" w14:paraId="0D7F354E" w14:textId="77777777" w:rsidTr="0051771F">
        <w:tblPrEx>
          <w:tblLook w:val="0000" w:firstRow="0" w:lastRow="0" w:firstColumn="0" w:lastColumn="0" w:noHBand="0" w:noVBand="0"/>
        </w:tblPrEx>
        <w:trPr>
          <w:trHeight w:val="54"/>
        </w:trPr>
        <w:tc>
          <w:tcPr>
            <w:tcW w:w="1691" w:type="dxa"/>
          </w:tcPr>
          <w:p w14:paraId="6D0F2EC6" w14:textId="77777777" w:rsidR="00AE746F" w:rsidRPr="002E6E74" w:rsidRDefault="00AE746F" w:rsidP="0051771F">
            <w:pPr>
              <w:jc w:val="center"/>
              <w:rPr>
                <w:sz w:val="18"/>
                <w:szCs w:val="20"/>
              </w:rPr>
            </w:pPr>
            <w:r w:rsidRPr="002E6E74">
              <w:rPr>
                <w:sz w:val="18"/>
                <w:szCs w:val="20"/>
              </w:rPr>
              <w:t>297</w:t>
            </w:r>
          </w:p>
        </w:tc>
        <w:tc>
          <w:tcPr>
            <w:tcW w:w="1558" w:type="dxa"/>
          </w:tcPr>
          <w:p w14:paraId="7A825AA3" w14:textId="77777777" w:rsidR="00AE746F" w:rsidRPr="002E6E74" w:rsidRDefault="00AE746F" w:rsidP="0051771F">
            <w:pPr>
              <w:jc w:val="center"/>
              <w:rPr>
                <w:sz w:val="18"/>
                <w:szCs w:val="20"/>
              </w:rPr>
            </w:pPr>
            <w:r w:rsidRPr="002E6E74">
              <w:rPr>
                <w:sz w:val="18"/>
                <w:szCs w:val="20"/>
              </w:rPr>
              <w:t>369512.20</w:t>
            </w:r>
          </w:p>
        </w:tc>
        <w:tc>
          <w:tcPr>
            <w:tcW w:w="1562" w:type="dxa"/>
          </w:tcPr>
          <w:p w14:paraId="75DC1107" w14:textId="77777777" w:rsidR="00AE746F" w:rsidRPr="002E6E74" w:rsidRDefault="00AE746F" w:rsidP="0051771F">
            <w:pPr>
              <w:jc w:val="center"/>
              <w:rPr>
                <w:sz w:val="18"/>
                <w:szCs w:val="20"/>
              </w:rPr>
            </w:pPr>
            <w:r w:rsidRPr="002E6E74">
              <w:rPr>
                <w:sz w:val="18"/>
                <w:szCs w:val="20"/>
              </w:rPr>
              <w:t>2334902.18</w:t>
            </w:r>
          </w:p>
        </w:tc>
        <w:tc>
          <w:tcPr>
            <w:tcW w:w="2986" w:type="dxa"/>
          </w:tcPr>
          <w:p w14:paraId="1686367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5E3ABD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A439384" w14:textId="77777777" w:rsidR="00AE746F" w:rsidRPr="002E6E74" w:rsidRDefault="00AE746F" w:rsidP="0051771F">
            <w:pPr>
              <w:jc w:val="center"/>
              <w:rPr>
                <w:sz w:val="18"/>
                <w:szCs w:val="20"/>
              </w:rPr>
            </w:pPr>
            <w:r w:rsidRPr="002E6E74">
              <w:rPr>
                <w:sz w:val="18"/>
                <w:szCs w:val="20"/>
              </w:rPr>
              <w:t>–</w:t>
            </w:r>
          </w:p>
        </w:tc>
      </w:tr>
      <w:tr w:rsidR="00AE746F" w:rsidRPr="002E6E74" w14:paraId="37068789" w14:textId="77777777" w:rsidTr="0051771F">
        <w:tblPrEx>
          <w:tblLook w:val="0000" w:firstRow="0" w:lastRow="0" w:firstColumn="0" w:lastColumn="0" w:noHBand="0" w:noVBand="0"/>
        </w:tblPrEx>
        <w:trPr>
          <w:trHeight w:val="54"/>
        </w:trPr>
        <w:tc>
          <w:tcPr>
            <w:tcW w:w="1691" w:type="dxa"/>
          </w:tcPr>
          <w:p w14:paraId="642C98AC" w14:textId="77777777" w:rsidR="00AE746F" w:rsidRPr="002E6E74" w:rsidRDefault="00AE746F" w:rsidP="0051771F">
            <w:pPr>
              <w:jc w:val="center"/>
              <w:rPr>
                <w:sz w:val="18"/>
                <w:szCs w:val="20"/>
              </w:rPr>
            </w:pPr>
            <w:r w:rsidRPr="002E6E74">
              <w:rPr>
                <w:sz w:val="18"/>
                <w:szCs w:val="20"/>
              </w:rPr>
              <w:t>298</w:t>
            </w:r>
          </w:p>
        </w:tc>
        <w:tc>
          <w:tcPr>
            <w:tcW w:w="1558" w:type="dxa"/>
          </w:tcPr>
          <w:p w14:paraId="1DE9E630" w14:textId="77777777" w:rsidR="00AE746F" w:rsidRPr="002E6E74" w:rsidRDefault="00AE746F" w:rsidP="0051771F">
            <w:pPr>
              <w:jc w:val="center"/>
              <w:rPr>
                <w:sz w:val="18"/>
                <w:szCs w:val="20"/>
              </w:rPr>
            </w:pPr>
            <w:r w:rsidRPr="002E6E74">
              <w:rPr>
                <w:sz w:val="18"/>
                <w:szCs w:val="20"/>
              </w:rPr>
              <w:t>369510.94</w:t>
            </w:r>
          </w:p>
        </w:tc>
        <w:tc>
          <w:tcPr>
            <w:tcW w:w="1562" w:type="dxa"/>
          </w:tcPr>
          <w:p w14:paraId="313081E6" w14:textId="77777777" w:rsidR="00AE746F" w:rsidRPr="002E6E74" w:rsidRDefault="00AE746F" w:rsidP="0051771F">
            <w:pPr>
              <w:jc w:val="center"/>
              <w:rPr>
                <w:sz w:val="18"/>
                <w:szCs w:val="20"/>
              </w:rPr>
            </w:pPr>
            <w:r w:rsidRPr="002E6E74">
              <w:rPr>
                <w:sz w:val="18"/>
                <w:szCs w:val="20"/>
              </w:rPr>
              <w:t>2334929.68</w:t>
            </w:r>
          </w:p>
        </w:tc>
        <w:tc>
          <w:tcPr>
            <w:tcW w:w="2986" w:type="dxa"/>
          </w:tcPr>
          <w:p w14:paraId="2CF432D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F4E42B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862F2B9" w14:textId="77777777" w:rsidR="00AE746F" w:rsidRPr="002E6E74" w:rsidRDefault="00AE746F" w:rsidP="0051771F">
            <w:pPr>
              <w:jc w:val="center"/>
              <w:rPr>
                <w:sz w:val="18"/>
                <w:szCs w:val="20"/>
              </w:rPr>
            </w:pPr>
            <w:r w:rsidRPr="002E6E74">
              <w:rPr>
                <w:sz w:val="18"/>
                <w:szCs w:val="20"/>
              </w:rPr>
              <w:t>–</w:t>
            </w:r>
          </w:p>
        </w:tc>
      </w:tr>
      <w:tr w:rsidR="00AE746F" w:rsidRPr="002E6E74" w14:paraId="5CA1B4A0" w14:textId="77777777" w:rsidTr="0051771F">
        <w:tblPrEx>
          <w:tblLook w:val="0000" w:firstRow="0" w:lastRow="0" w:firstColumn="0" w:lastColumn="0" w:noHBand="0" w:noVBand="0"/>
        </w:tblPrEx>
        <w:trPr>
          <w:trHeight w:val="54"/>
        </w:trPr>
        <w:tc>
          <w:tcPr>
            <w:tcW w:w="1691" w:type="dxa"/>
          </w:tcPr>
          <w:p w14:paraId="108A74EE" w14:textId="77777777" w:rsidR="00AE746F" w:rsidRPr="002E6E74" w:rsidRDefault="00AE746F" w:rsidP="0051771F">
            <w:pPr>
              <w:jc w:val="center"/>
              <w:rPr>
                <w:sz w:val="18"/>
                <w:szCs w:val="20"/>
              </w:rPr>
            </w:pPr>
            <w:r w:rsidRPr="002E6E74">
              <w:rPr>
                <w:sz w:val="18"/>
                <w:szCs w:val="20"/>
              </w:rPr>
              <w:t>299</w:t>
            </w:r>
          </w:p>
        </w:tc>
        <w:tc>
          <w:tcPr>
            <w:tcW w:w="1558" w:type="dxa"/>
          </w:tcPr>
          <w:p w14:paraId="2AB47FFD" w14:textId="77777777" w:rsidR="00AE746F" w:rsidRPr="002E6E74" w:rsidRDefault="00AE746F" w:rsidP="0051771F">
            <w:pPr>
              <w:jc w:val="center"/>
              <w:rPr>
                <w:sz w:val="18"/>
                <w:szCs w:val="20"/>
              </w:rPr>
            </w:pPr>
            <w:r w:rsidRPr="002E6E74">
              <w:rPr>
                <w:sz w:val="18"/>
                <w:szCs w:val="20"/>
              </w:rPr>
              <w:t>369508.93</w:t>
            </w:r>
          </w:p>
        </w:tc>
        <w:tc>
          <w:tcPr>
            <w:tcW w:w="1562" w:type="dxa"/>
          </w:tcPr>
          <w:p w14:paraId="699EE938" w14:textId="77777777" w:rsidR="00AE746F" w:rsidRPr="002E6E74" w:rsidRDefault="00AE746F" w:rsidP="0051771F">
            <w:pPr>
              <w:jc w:val="center"/>
              <w:rPr>
                <w:sz w:val="18"/>
                <w:szCs w:val="20"/>
              </w:rPr>
            </w:pPr>
            <w:r w:rsidRPr="002E6E74">
              <w:rPr>
                <w:sz w:val="18"/>
                <w:szCs w:val="20"/>
              </w:rPr>
              <w:t>2334941.44</w:t>
            </w:r>
          </w:p>
        </w:tc>
        <w:tc>
          <w:tcPr>
            <w:tcW w:w="2986" w:type="dxa"/>
          </w:tcPr>
          <w:p w14:paraId="1066012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447200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7A4140B" w14:textId="77777777" w:rsidR="00AE746F" w:rsidRPr="002E6E74" w:rsidRDefault="00AE746F" w:rsidP="0051771F">
            <w:pPr>
              <w:jc w:val="center"/>
              <w:rPr>
                <w:sz w:val="18"/>
                <w:szCs w:val="20"/>
              </w:rPr>
            </w:pPr>
            <w:r w:rsidRPr="002E6E74">
              <w:rPr>
                <w:sz w:val="18"/>
                <w:szCs w:val="20"/>
              </w:rPr>
              <w:t>–</w:t>
            </w:r>
          </w:p>
        </w:tc>
      </w:tr>
      <w:tr w:rsidR="00AE746F" w:rsidRPr="002E6E74" w14:paraId="0A3628B9" w14:textId="77777777" w:rsidTr="0051771F">
        <w:tblPrEx>
          <w:tblLook w:val="0000" w:firstRow="0" w:lastRow="0" w:firstColumn="0" w:lastColumn="0" w:noHBand="0" w:noVBand="0"/>
        </w:tblPrEx>
        <w:trPr>
          <w:trHeight w:val="54"/>
        </w:trPr>
        <w:tc>
          <w:tcPr>
            <w:tcW w:w="1691" w:type="dxa"/>
          </w:tcPr>
          <w:p w14:paraId="429B34AB" w14:textId="77777777" w:rsidR="00AE746F" w:rsidRPr="002E6E74" w:rsidRDefault="00AE746F" w:rsidP="0051771F">
            <w:pPr>
              <w:jc w:val="center"/>
              <w:rPr>
                <w:sz w:val="18"/>
                <w:szCs w:val="20"/>
              </w:rPr>
            </w:pPr>
            <w:r w:rsidRPr="002E6E74">
              <w:rPr>
                <w:sz w:val="18"/>
                <w:szCs w:val="20"/>
              </w:rPr>
              <w:t>300</w:t>
            </w:r>
          </w:p>
        </w:tc>
        <w:tc>
          <w:tcPr>
            <w:tcW w:w="1558" w:type="dxa"/>
          </w:tcPr>
          <w:p w14:paraId="57405617" w14:textId="77777777" w:rsidR="00AE746F" w:rsidRPr="002E6E74" w:rsidRDefault="00AE746F" w:rsidP="0051771F">
            <w:pPr>
              <w:jc w:val="center"/>
              <w:rPr>
                <w:sz w:val="18"/>
                <w:szCs w:val="20"/>
              </w:rPr>
            </w:pPr>
            <w:r w:rsidRPr="002E6E74">
              <w:rPr>
                <w:sz w:val="18"/>
                <w:szCs w:val="20"/>
              </w:rPr>
              <w:t>369466.11</w:t>
            </w:r>
          </w:p>
        </w:tc>
        <w:tc>
          <w:tcPr>
            <w:tcW w:w="1562" w:type="dxa"/>
          </w:tcPr>
          <w:p w14:paraId="5A33A59E" w14:textId="77777777" w:rsidR="00AE746F" w:rsidRPr="002E6E74" w:rsidRDefault="00AE746F" w:rsidP="0051771F">
            <w:pPr>
              <w:jc w:val="center"/>
              <w:rPr>
                <w:sz w:val="18"/>
                <w:szCs w:val="20"/>
              </w:rPr>
            </w:pPr>
            <w:r w:rsidRPr="002E6E74">
              <w:rPr>
                <w:sz w:val="18"/>
                <w:szCs w:val="20"/>
              </w:rPr>
              <w:t>2334975.95</w:t>
            </w:r>
          </w:p>
        </w:tc>
        <w:tc>
          <w:tcPr>
            <w:tcW w:w="2986" w:type="dxa"/>
          </w:tcPr>
          <w:p w14:paraId="0A65828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34C5C1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376A8CA" w14:textId="77777777" w:rsidR="00AE746F" w:rsidRPr="002E6E74" w:rsidRDefault="00AE746F" w:rsidP="0051771F">
            <w:pPr>
              <w:jc w:val="center"/>
              <w:rPr>
                <w:sz w:val="18"/>
                <w:szCs w:val="20"/>
              </w:rPr>
            </w:pPr>
            <w:r w:rsidRPr="002E6E74">
              <w:rPr>
                <w:sz w:val="18"/>
                <w:szCs w:val="20"/>
              </w:rPr>
              <w:t>–</w:t>
            </w:r>
          </w:p>
        </w:tc>
      </w:tr>
      <w:tr w:rsidR="00AE746F" w:rsidRPr="002E6E74" w14:paraId="01357E8C" w14:textId="77777777" w:rsidTr="0051771F">
        <w:tblPrEx>
          <w:tblLook w:val="0000" w:firstRow="0" w:lastRow="0" w:firstColumn="0" w:lastColumn="0" w:noHBand="0" w:noVBand="0"/>
        </w:tblPrEx>
        <w:trPr>
          <w:trHeight w:val="54"/>
        </w:trPr>
        <w:tc>
          <w:tcPr>
            <w:tcW w:w="1691" w:type="dxa"/>
          </w:tcPr>
          <w:p w14:paraId="5AC504CB" w14:textId="77777777" w:rsidR="00AE746F" w:rsidRPr="002E6E74" w:rsidRDefault="00AE746F" w:rsidP="0051771F">
            <w:pPr>
              <w:jc w:val="center"/>
              <w:rPr>
                <w:sz w:val="18"/>
                <w:szCs w:val="20"/>
              </w:rPr>
            </w:pPr>
            <w:r w:rsidRPr="002E6E74">
              <w:rPr>
                <w:sz w:val="18"/>
                <w:szCs w:val="20"/>
              </w:rPr>
              <w:t>301</w:t>
            </w:r>
          </w:p>
        </w:tc>
        <w:tc>
          <w:tcPr>
            <w:tcW w:w="1558" w:type="dxa"/>
          </w:tcPr>
          <w:p w14:paraId="5355B371" w14:textId="77777777" w:rsidR="00AE746F" w:rsidRPr="002E6E74" w:rsidRDefault="00AE746F" w:rsidP="0051771F">
            <w:pPr>
              <w:jc w:val="center"/>
              <w:rPr>
                <w:sz w:val="18"/>
                <w:szCs w:val="20"/>
              </w:rPr>
            </w:pPr>
            <w:r w:rsidRPr="002E6E74">
              <w:rPr>
                <w:sz w:val="18"/>
                <w:szCs w:val="20"/>
              </w:rPr>
              <w:t>369461.79</w:t>
            </w:r>
          </w:p>
        </w:tc>
        <w:tc>
          <w:tcPr>
            <w:tcW w:w="1562" w:type="dxa"/>
          </w:tcPr>
          <w:p w14:paraId="19D1CBC5" w14:textId="77777777" w:rsidR="00AE746F" w:rsidRPr="002E6E74" w:rsidRDefault="00AE746F" w:rsidP="0051771F">
            <w:pPr>
              <w:jc w:val="center"/>
              <w:rPr>
                <w:sz w:val="18"/>
                <w:szCs w:val="20"/>
              </w:rPr>
            </w:pPr>
            <w:r w:rsidRPr="002E6E74">
              <w:rPr>
                <w:sz w:val="18"/>
                <w:szCs w:val="20"/>
              </w:rPr>
              <w:t>2334984.11</w:t>
            </w:r>
          </w:p>
        </w:tc>
        <w:tc>
          <w:tcPr>
            <w:tcW w:w="2986" w:type="dxa"/>
          </w:tcPr>
          <w:p w14:paraId="2083169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0075AE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5372FE7" w14:textId="77777777" w:rsidR="00AE746F" w:rsidRPr="002E6E74" w:rsidRDefault="00AE746F" w:rsidP="0051771F">
            <w:pPr>
              <w:jc w:val="center"/>
              <w:rPr>
                <w:sz w:val="18"/>
                <w:szCs w:val="20"/>
              </w:rPr>
            </w:pPr>
            <w:r w:rsidRPr="002E6E74">
              <w:rPr>
                <w:sz w:val="18"/>
                <w:szCs w:val="20"/>
              </w:rPr>
              <w:t>–</w:t>
            </w:r>
          </w:p>
        </w:tc>
      </w:tr>
      <w:tr w:rsidR="00AE746F" w:rsidRPr="002E6E74" w14:paraId="1DECE1AF" w14:textId="77777777" w:rsidTr="0051771F">
        <w:tblPrEx>
          <w:tblLook w:val="0000" w:firstRow="0" w:lastRow="0" w:firstColumn="0" w:lastColumn="0" w:noHBand="0" w:noVBand="0"/>
        </w:tblPrEx>
        <w:trPr>
          <w:trHeight w:val="54"/>
        </w:trPr>
        <w:tc>
          <w:tcPr>
            <w:tcW w:w="1691" w:type="dxa"/>
          </w:tcPr>
          <w:p w14:paraId="7C447B3A" w14:textId="77777777" w:rsidR="00AE746F" w:rsidRPr="002E6E74" w:rsidRDefault="00AE746F" w:rsidP="0051771F">
            <w:pPr>
              <w:jc w:val="center"/>
              <w:rPr>
                <w:sz w:val="18"/>
                <w:szCs w:val="20"/>
              </w:rPr>
            </w:pPr>
            <w:r w:rsidRPr="002E6E74">
              <w:rPr>
                <w:sz w:val="18"/>
                <w:szCs w:val="20"/>
              </w:rPr>
              <w:t>302</w:t>
            </w:r>
          </w:p>
        </w:tc>
        <w:tc>
          <w:tcPr>
            <w:tcW w:w="1558" w:type="dxa"/>
          </w:tcPr>
          <w:p w14:paraId="6A384D04" w14:textId="77777777" w:rsidR="00AE746F" w:rsidRPr="002E6E74" w:rsidRDefault="00AE746F" w:rsidP="0051771F">
            <w:pPr>
              <w:jc w:val="center"/>
              <w:rPr>
                <w:sz w:val="18"/>
                <w:szCs w:val="20"/>
              </w:rPr>
            </w:pPr>
            <w:r w:rsidRPr="002E6E74">
              <w:rPr>
                <w:sz w:val="18"/>
                <w:szCs w:val="20"/>
              </w:rPr>
              <w:t>369407.81</w:t>
            </w:r>
          </w:p>
        </w:tc>
        <w:tc>
          <w:tcPr>
            <w:tcW w:w="1562" w:type="dxa"/>
          </w:tcPr>
          <w:p w14:paraId="0CEF7BE1" w14:textId="77777777" w:rsidR="00AE746F" w:rsidRPr="002E6E74" w:rsidRDefault="00AE746F" w:rsidP="0051771F">
            <w:pPr>
              <w:jc w:val="center"/>
              <w:rPr>
                <w:sz w:val="18"/>
                <w:szCs w:val="20"/>
              </w:rPr>
            </w:pPr>
            <w:r w:rsidRPr="002E6E74">
              <w:rPr>
                <w:sz w:val="18"/>
                <w:szCs w:val="20"/>
              </w:rPr>
              <w:t>2335031.36</w:t>
            </w:r>
          </w:p>
        </w:tc>
        <w:tc>
          <w:tcPr>
            <w:tcW w:w="2986" w:type="dxa"/>
          </w:tcPr>
          <w:p w14:paraId="5A70300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CEEFC0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7471B3E" w14:textId="77777777" w:rsidR="00AE746F" w:rsidRPr="002E6E74" w:rsidRDefault="00AE746F" w:rsidP="0051771F">
            <w:pPr>
              <w:jc w:val="center"/>
              <w:rPr>
                <w:sz w:val="18"/>
                <w:szCs w:val="20"/>
              </w:rPr>
            </w:pPr>
            <w:r w:rsidRPr="002E6E74">
              <w:rPr>
                <w:sz w:val="18"/>
                <w:szCs w:val="20"/>
              </w:rPr>
              <w:t>–</w:t>
            </w:r>
          </w:p>
        </w:tc>
      </w:tr>
      <w:tr w:rsidR="00AE746F" w:rsidRPr="002E6E74" w14:paraId="3CCCD713" w14:textId="77777777" w:rsidTr="0051771F">
        <w:tblPrEx>
          <w:tblLook w:val="0000" w:firstRow="0" w:lastRow="0" w:firstColumn="0" w:lastColumn="0" w:noHBand="0" w:noVBand="0"/>
        </w:tblPrEx>
        <w:trPr>
          <w:trHeight w:val="54"/>
        </w:trPr>
        <w:tc>
          <w:tcPr>
            <w:tcW w:w="1691" w:type="dxa"/>
          </w:tcPr>
          <w:p w14:paraId="239AA6FB" w14:textId="77777777" w:rsidR="00AE746F" w:rsidRPr="002E6E74" w:rsidRDefault="00AE746F" w:rsidP="0051771F">
            <w:pPr>
              <w:jc w:val="center"/>
              <w:rPr>
                <w:sz w:val="18"/>
                <w:szCs w:val="20"/>
              </w:rPr>
            </w:pPr>
            <w:r w:rsidRPr="002E6E74">
              <w:rPr>
                <w:sz w:val="18"/>
                <w:szCs w:val="20"/>
              </w:rPr>
              <w:t>303</w:t>
            </w:r>
          </w:p>
        </w:tc>
        <w:tc>
          <w:tcPr>
            <w:tcW w:w="1558" w:type="dxa"/>
          </w:tcPr>
          <w:p w14:paraId="7F04ABB1" w14:textId="77777777" w:rsidR="00AE746F" w:rsidRPr="002E6E74" w:rsidRDefault="00AE746F" w:rsidP="0051771F">
            <w:pPr>
              <w:jc w:val="center"/>
              <w:rPr>
                <w:sz w:val="18"/>
                <w:szCs w:val="20"/>
              </w:rPr>
            </w:pPr>
            <w:r w:rsidRPr="002E6E74">
              <w:rPr>
                <w:sz w:val="18"/>
                <w:szCs w:val="20"/>
              </w:rPr>
              <w:t>369386.46</w:t>
            </w:r>
          </w:p>
        </w:tc>
        <w:tc>
          <w:tcPr>
            <w:tcW w:w="1562" w:type="dxa"/>
          </w:tcPr>
          <w:p w14:paraId="713BB490" w14:textId="77777777" w:rsidR="00AE746F" w:rsidRPr="002E6E74" w:rsidRDefault="00AE746F" w:rsidP="0051771F">
            <w:pPr>
              <w:jc w:val="center"/>
              <w:rPr>
                <w:sz w:val="18"/>
                <w:szCs w:val="20"/>
              </w:rPr>
            </w:pPr>
            <w:r w:rsidRPr="002E6E74">
              <w:rPr>
                <w:sz w:val="18"/>
                <w:szCs w:val="20"/>
              </w:rPr>
              <w:t>2335038.24</w:t>
            </w:r>
          </w:p>
        </w:tc>
        <w:tc>
          <w:tcPr>
            <w:tcW w:w="2986" w:type="dxa"/>
          </w:tcPr>
          <w:p w14:paraId="1A8ADD8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C61E04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1E517BF" w14:textId="77777777" w:rsidR="00AE746F" w:rsidRPr="002E6E74" w:rsidRDefault="00AE746F" w:rsidP="0051771F">
            <w:pPr>
              <w:jc w:val="center"/>
              <w:rPr>
                <w:sz w:val="18"/>
                <w:szCs w:val="20"/>
              </w:rPr>
            </w:pPr>
            <w:r w:rsidRPr="002E6E74">
              <w:rPr>
                <w:sz w:val="18"/>
                <w:szCs w:val="20"/>
              </w:rPr>
              <w:t>–</w:t>
            </w:r>
          </w:p>
        </w:tc>
      </w:tr>
      <w:tr w:rsidR="00AE746F" w:rsidRPr="002E6E74" w14:paraId="178F273F" w14:textId="77777777" w:rsidTr="0051771F">
        <w:tblPrEx>
          <w:tblLook w:val="0000" w:firstRow="0" w:lastRow="0" w:firstColumn="0" w:lastColumn="0" w:noHBand="0" w:noVBand="0"/>
        </w:tblPrEx>
        <w:trPr>
          <w:trHeight w:val="54"/>
        </w:trPr>
        <w:tc>
          <w:tcPr>
            <w:tcW w:w="1691" w:type="dxa"/>
          </w:tcPr>
          <w:p w14:paraId="1963C1D5" w14:textId="77777777" w:rsidR="00AE746F" w:rsidRPr="002E6E74" w:rsidRDefault="00AE746F" w:rsidP="0051771F">
            <w:pPr>
              <w:jc w:val="center"/>
              <w:rPr>
                <w:sz w:val="18"/>
                <w:szCs w:val="20"/>
              </w:rPr>
            </w:pPr>
            <w:r w:rsidRPr="002E6E74">
              <w:rPr>
                <w:sz w:val="18"/>
                <w:szCs w:val="20"/>
              </w:rPr>
              <w:t>304</w:t>
            </w:r>
          </w:p>
        </w:tc>
        <w:tc>
          <w:tcPr>
            <w:tcW w:w="1558" w:type="dxa"/>
          </w:tcPr>
          <w:p w14:paraId="230FB843" w14:textId="77777777" w:rsidR="00AE746F" w:rsidRPr="002E6E74" w:rsidRDefault="00AE746F" w:rsidP="0051771F">
            <w:pPr>
              <w:jc w:val="center"/>
              <w:rPr>
                <w:sz w:val="18"/>
                <w:szCs w:val="20"/>
              </w:rPr>
            </w:pPr>
            <w:r w:rsidRPr="002E6E74">
              <w:rPr>
                <w:sz w:val="18"/>
                <w:szCs w:val="20"/>
              </w:rPr>
              <w:t>369357.05</w:t>
            </w:r>
          </w:p>
        </w:tc>
        <w:tc>
          <w:tcPr>
            <w:tcW w:w="1562" w:type="dxa"/>
          </w:tcPr>
          <w:p w14:paraId="2D1C9871" w14:textId="77777777" w:rsidR="00AE746F" w:rsidRPr="002E6E74" w:rsidRDefault="00AE746F" w:rsidP="0051771F">
            <w:pPr>
              <w:jc w:val="center"/>
              <w:rPr>
                <w:sz w:val="18"/>
                <w:szCs w:val="20"/>
              </w:rPr>
            </w:pPr>
            <w:r w:rsidRPr="002E6E74">
              <w:rPr>
                <w:sz w:val="18"/>
                <w:szCs w:val="20"/>
              </w:rPr>
              <w:t>2335032.33</w:t>
            </w:r>
          </w:p>
        </w:tc>
        <w:tc>
          <w:tcPr>
            <w:tcW w:w="2986" w:type="dxa"/>
          </w:tcPr>
          <w:p w14:paraId="3D10E01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B70F52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77967C7" w14:textId="77777777" w:rsidR="00AE746F" w:rsidRPr="002E6E74" w:rsidRDefault="00AE746F" w:rsidP="0051771F">
            <w:pPr>
              <w:jc w:val="center"/>
              <w:rPr>
                <w:sz w:val="18"/>
                <w:szCs w:val="20"/>
              </w:rPr>
            </w:pPr>
            <w:r w:rsidRPr="002E6E74">
              <w:rPr>
                <w:sz w:val="18"/>
                <w:szCs w:val="20"/>
              </w:rPr>
              <w:t>–</w:t>
            </w:r>
          </w:p>
        </w:tc>
      </w:tr>
      <w:tr w:rsidR="00AE746F" w:rsidRPr="002E6E74" w14:paraId="2EA356E2" w14:textId="77777777" w:rsidTr="0051771F">
        <w:tblPrEx>
          <w:tblLook w:val="0000" w:firstRow="0" w:lastRow="0" w:firstColumn="0" w:lastColumn="0" w:noHBand="0" w:noVBand="0"/>
        </w:tblPrEx>
        <w:trPr>
          <w:trHeight w:val="54"/>
        </w:trPr>
        <w:tc>
          <w:tcPr>
            <w:tcW w:w="1691" w:type="dxa"/>
          </w:tcPr>
          <w:p w14:paraId="69E14937" w14:textId="77777777" w:rsidR="00AE746F" w:rsidRPr="002E6E74" w:rsidRDefault="00AE746F" w:rsidP="0051771F">
            <w:pPr>
              <w:jc w:val="center"/>
              <w:rPr>
                <w:sz w:val="18"/>
                <w:szCs w:val="20"/>
              </w:rPr>
            </w:pPr>
            <w:r w:rsidRPr="002E6E74">
              <w:rPr>
                <w:sz w:val="18"/>
                <w:szCs w:val="20"/>
              </w:rPr>
              <w:t>305</w:t>
            </w:r>
          </w:p>
        </w:tc>
        <w:tc>
          <w:tcPr>
            <w:tcW w:w="1558" w:type="dxa"/>
          </w:tcPr>
          <w:p w14:paraId="02C2BF11" w14:textId="77777777" w:rsidR="00AE746F" w:rsidRPr="002E6E74" w:rsidRDefault="00AE746F" w:rsidP="0051771F">
            <w:pPr>
              <w:jc w:val="center"/>
              <w:rPr>
                <w:sz w:val="18"/>
                <w:szCs w:val="20"/>
              </w:rPr>
            </w:pPr>
            <w:r w:rsidRPr="002E6E74">
              <w:rPr>
                <w:sz w:val="18"/>
                <w:szCs w:val="20"/>
              </w:rPr>
              <w:t>369285.87</w:t>
            </w:r>
          </w:p>
        </w:tc>
        <w:tc>
          <w:tcPr>
            <w:tcW w:w="1562" w:type="dxa"/>
          </w:tcPr>
          <w:p w14:paraId="04289ADD" w14:textId="77777777" w:rsidR="00AE746F" w:rsidRPr="002E6E74" w:rsidRDefault="00AE746F" w:rsidP="0051771F">
            <w:pPr>
              <w:jc w:val="center"/>
              <w:rPr>
                <w:sz w:val="18"/>
                <w:szCs w:val="20"/>
              </w:rPr>
            </w:pPr>
            <w:r w:rsidRPr="002E6E74">
              <w:rPr>
                <w:sz w:val="18"/>
                <w:szCs w:val="20"/>
              </w:rPr>
              <w:t>2335004.97</w:t>
            </w:r>
          </w:p>
        </w:tc>
        <w:tc>
          <w:tcPr>
            <w:tcW w:w="2986" w:type="dxa"/>
          </w:tcPr>
          <w:p w14:paraId="24C9BFC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ACF9F5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A216819" w14:textId="77777777" w:rsidR="00AE746F" w:rsidRPr="002E6E74" w:rsidRDefault="00AE746F" w:rsidP="0051771F">
            <w:pPr>
              <w:jc w:val="center"/>
              <w:rPr>
                <w:sz w:val="18"/>
                <w:szCs w:val="20"/>
              </w:rPr>
            </w:pPr>
            <w:r w:rsidRPr="002E6E74">
              <w:rPr>
                <w:sz w:val="18"/>
                <w:szCs w:val="20"/>
              </w:rPr>
              <w:t>–</w:t>
            </w:r>
          </w:p>
        </w:tc>
      </w:tr>
      <w:tr w:rsidR="00AE746F" w:rsidRPr="002E6E74" w14:paraId="100B7126" w14:textId="77777777" w:rsidTr="0051771F">
        <w:tblPrEx>
          <w:tblLook w:val="0000" w:firstRow="0" w:lastRow="0" w:firstColumn="0" w:lastColumn="0" w:noHBand="0" w:noVBand="0"/>
        </w:tblPrEx>
        <w:trPr>
          <w:trHeight w:val="54"/>
        </w:trPr>
        <w:tc>
          <w:tcPr>
            <w:tcW w:w="1691" w:type="dxa"/>
          </w:tcPr>
          <w:p w14:paraId="4B48E0BC" w14:textId="77777777" w:rsidR="00AE746F" w:rsidRPr="002E6E74" w:rsidRDefault="00AE746F" w:rsidP="0051771F">
            <w:pPr>
              <w:jc w:val="center"/>
              <w:rPr>
                <w:sz w:val="18"/>
                <w:szCs w:val="20"/>
              </w:rPr>
            </w:pPr>
            <w:r w:rsidRPr="002E6E74">
              <w:rPr>
                <w:sz w:val="18"/>
                <w:szCs w:val="20"/>
              </w:rPr>
              <w:t>306</w:t>
            </w:r>
          </w:p>
        </w:tc>
        <w:tc>
          <w:tcPr>
            <w:tcW w:w="1558" w:type="dxa"/>
          </w:tcPr>
          <w:p w14:paraId="45E274D2" w14:textId="77777777" w:rsidR="00AE746F" w:rsidRPr="002E6E74" w:rsidRDefault="00AE746F" w:rsidP="0051771F">
            <w:pPr>
              <w:jc w:val="center"/>
              <w:rPr>
                <w:sz w:val="18"/>
                <w:szCs w:val="20"/>
              </w:rPr>
            </w:pPr>
            <w:r w:rsidRPr="002E6E74">
              <w:rPr>
                <w:sz w:val="18"/>
                <w:szCs w:val="20"/>
              </w:rPr>
              <w:t>369095.00</w:t>
            </w:r>
          </w:p>
        </w:tc>
        <w:tc>
          <w:tcPr>
            <w:tcW w:w="1562" w:type="dxa"/>
          </w:tcPr>
          <w:p w14:paraId="1BA8850B" w14:textId="77777777" w:rsidR="00AE746F" w:rsidRPr="002E6E74" w:rsidRDefault="00AE746F" w:rsidP="0051771F">
            <w:pPr>
              <w:jc w:val="center"/>
              <w:rPr>
                <w:sz w:val="18"/>
                <w:szCs w:val="20"/>
              </w:rPr>
            </w:pPr>
            <w:r w:rsidRPr="002E6E74">
              <w:rPr>
                <w:sz w:val="18"/>
                <w:szCs w:val="20"/>
              </w:rPr>
              <w:t>2334957.33</w:t>
            </w:r>
          </w:p>
        </w:tc>
        <w:tc>
          <w:tcPr>
            <w:tcW w:w="2986" w:type="dxa"/>
          </w:tcPr>
          <w:p w14:paraId="2B04A7E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CAAFA0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646AA98" w14:textId="77777777" w:rsidR="00AE746F" w:rsidRPr="002E6E74" w:rsidRDefault="00AE746F" w:rsidP="0051771F">
            <w:pPr>
              <w:jc w:val="center"/>
              <w:rPr>
                <w:sz w:val="18"/>
                <w:szCs w:val="20"/>
              </w:rPr>
            </w:pPr>
            <w:r w:rsidRPr="002E6E74">
              <w:rPr>
                <w:sz w:val="18"/>
                <w:szCs w:val="20"/>
              </w:rPr>
              <w:t>–</w:t>
            </w:r>
          </w:p>
        </w:tc>
      </w:tr>
      <w:tr w:rsidR="00AE746F" w:rsidRPr="002E6E74" w14:paraId="3788B7CD" w14:textId="77777777" w:rsidTr="0051771F">
        <w:tblPrEx>
          <w:tblLook w:val="0000" w:firstRow="0" w:lastRow="0" w:firstColumn="0" w:lastColumn="0" w:noHBand="0" w:noVBand="0"/>
        </w:tblPrEx>
        <w:trPr>
          <w:trHeight w:val="54"/>
        </w:trPr>
        <w:tc>
          <w:tcPr>
            <w:tcW w:w="1691" w:type="dxa"/>
          </w:tcPr>
          <w:p w14:paraId="22006FE3" w14:textId="77777777" w:rsidR="00AE746F" w:rsidRPr="002E6E74" w:rsidRDefault="00AE746F" w:rsidP="0051771F">
            <w:pPr>
              <w:jc w:val="center"/>
              <w:rPr>
                <w:sz w:val="18"/>
                <w:szCs w:val="20"/>
              </w:rPr>
            </w:pPr>
            <w:r w:rsidRPr="002E6E74">
              <w:rPr>
                <w:sz w:val="18"/>
                <w:szCs w:val="20"/>
              </w:rPr>
              <w:t>307</w:t>
            </w:r>
          </w:p>
        </w:tc>
        <w:tc>
          <w:tcPr>
            <w:tcW w:w="1558" w:type="dxa"/>
          </w:tcPr>
          <w:p w14:paraId="05D109F8" w14:textId="77777777" w:rsidR="00AE746F" w:rsidRPr="002E6E74" w:rsidRDefault="00AE746F" w:rsidP="0051771F">
            <w:pPr>
              <w:jc w:val="center"/>
              <w:rPr>
                <w:sz w:val="18"/>
                <w:szCs w:val="20"/>
              </w:rPr>
            </w:pPr>
            <w:r w:rsidRPr="002E6E74">
              <w:rPr>
                <w:sz w:val="18"/>
                <w:szCs w:val="20"/>
              </w:rPr>
              <w:t>369017.92</w:t>
            </w:r>
          </w:p>
        </w:tc>
        <w:tc>
          <w:tcPr>
            <w:tcW w:w="1562" w:type="dxa"/>
          </w:tcPr>
          <w:p w14:paraId="3F7832E7" w14:textId="77777777" w:rsidR="00AE746F" w:rsidRPr="002E6E74" w:rsidRDefault="00AE746F" w:rsidP="0051771F">
            <w:pPr>
              <w:jc w:val="center"/>
              <w:rPr>
                <w:sz w:val="18"/>
                <w:szCs w:val="20"/>
              </w:rPr>
            </w:pPr>
            <w:r w:rsidRPr="002E6E74">
              <w:rPr>
                <w:sz w:val="18"/>
                <w:szCs w:val="20"/>
              </w:rPr>
              <w:t>2334911.53</w:t>
            </w:r>
          </w:p>
        </w:tc>
        <w:tc>
          <w:tcPr>
            <w:tcW w:w="2986" w:type="dxa"/>
          </w:tcPr>
          <w:p w14:paraId="0145B08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991A7A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3DA44A9" w14:textId="77777777" w:rsidR="00AE746F" w:rsidRPr="002E6E74" w:rsidRDefault="00AE746F" w:rsidP="0051771F">
            <w:pPr>
              <w:jc w:val="center"/>
              <w:rPr>
                <w:sz w:val="18"/>
                <w:szCs w:val="20"/>
              </w:rPr>
            </w:pPr>
            <w:r w:rsidRPr="002E6E74">
              <w:rPr>
                <w:sz w:val="18"/>
                <w:szCs w:val="20"/>
              </w:rPr>
              <w:t>–</w:t>
            </w:r>
          </w:p>
        </w:tc>
      </w:tr>
      <w:tr w:rsidR="00AE746F" w:rsidRPr="002E6E74" w14:paraId="6F9F0BDB" w14:textId="77777777" w:rsidTr="0051771F">
        <w:tblPrEx>
          <w:tblLook w:val="0000" w:firstRow="0" w:lastRow="0" w:firstColumn="0" w:lastColumn="0" w:noHBand="0" w:noVBand="0"/>
        </w:tblPrEx>
        <w:trPr>
          <w:trHeight w:val="54"/>
        </w:trPr>
        <w:tc>
          <w:tcPr>
            <w:tcW w:w="1691" w:type="dxa"/>
          </w:tcPr>
          <w:p w14:paraId="12FFF3FD" w14:textId="77777777" w:rsidR="00AE746F" w:rsidRPr="002E6E74" w:rsidRDefault="00AE746F" w:rsidP="0051771F">
            <w:pPr>
              <w:jc w:val="center"/>
              <w:rPr>
                <w:sz w:val="18"/>
                <w:szCs w:val="20"/>
              </w:rPr>
            </w:pPr>
            <w:r w:rsidRPr="002E6E74">
              <w:rPr>
                <w:sz w:val="18"/>
                <w:szCs w:val="20"/>
              </w:rPr>
              <w:t>308</w:t>
            </w:r>
          </w:p>
        </w:tc>
        <w:tc>
          <w:tcPr>
            <w:tcW w:w="1558" w:type="dxa"/>
          </w:tcPr>
          <w:p w14:paraId="003FF373" w14:textId="77777777" w:rsidR="00AE746F" w:rsidRPr="002E6E74" w:rsidRDefault="00AE746F" w:rsidP="0051771F">
            <w:pPr>
              <w:jc w:val="center"/>
              <w:rPr>
                <w:sz w:val="18"/>
                <w:szCs w:val="20"/>
              </w:rPr>
            </w:pPr>
            <w:r w:rsidRPr="002E6E74">
              <w:rPr>
                <w:sz w:val="18"/>
                <w:szCs w:val="20"/>
              </w:rPr>
              <w:t>368951.56</w:t>
            </w:r>
          </w:p>
        </w:tc>
        <w:tc>
          <w:tcPr>
            <w:tcW w:w="1562" w:type="dxa"/>
          </w:tcPr>
          <w:p w14:paraId="306B41A5" w14:textId="77777777" w:rsidR="00AE746F" w:rsidRPr="002E6E74" w:rsidRDefault="00AE746F" w:rsidP="0051771F">
            <w:pPr>
              <w:jc w:val="center"/>
              <w:rPr>
                <w:sz w:val="18"/>
                <w:szCs w:val="20"/>
              </w:rPr>
            </w:pPr>
            <w:r w:rsidRPr="002E6E74">
              <w:rPr>
                <w:sz w:val="18"/>
                <w:szCs w:val="20"/>
              </w:rPr>
              <w:t>2334787.63</w:t>
            </w:r>
          </w:p>
        </w:tc>
        <w:tc>
          <w:tcPr>
            <w:tcW w:w="2986" w:type="dxa"/>
          </w:tcPr>
          <w:p w14:paraId="1DC219A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A5E10A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5B298DC" w14:textId="77777777" w:rsidR="00AE746F" w:rsidRPr="002E6E74" w:rsidRDefault="00AE746F" w:rsidP="0051771F">
            <w:pPr>
              <w:jc w:val="center"/>
              <w:rPr>
                <w:sz w:val="18"/>
                <w:szCs w:val="20"/>
              </w:rPr>
            </w:pPr>
            <w:r w:rsidRPr="002E6E74">
              <w:rPr>
                <w:sz w:val="18"/>
                <w:szCs w:val="20"/>
              </w:rPr>
              <w:t>–</w:t>
            </w:r>
          </w:p>
        </w:tc>
      </w:tr>
      <w:tr w:rsidR="00AE746F" w:rsidRPr="002E6E74" w14:paraId="7902970F" w14:textId="77777777" w:rsidTr="0051771F">
        <w:tblPrEx>
          <w:tblLook w:val="0000" w:firstRow="0" w:lastRow="0" w:firstColumn="0" w:lastColumn="0" w:noHBand="0" w:noVBand="0"/>
        </w:tblPrEx>
        <w:trPr>
          <w:trHeight w:val="54"/>
        </w:trPr>
        <w:tc>
          <w:tcPr>
            <w:tcW w:w="1691" w:type="dxa"/>
          </w:tcPr>
          <w:p w14:paraId="4396CBE4" w14:textId="77777777" w:rsidR="00AE746F" w:rsidRPr="002E6E74" w:rsidRDefault="00AE746F" w:rsidP="0051771F">
            <w:pPr>
              <w:jc w:val="center"/>
              <w:rPr>
                <w:sz w:val="18"/>
                <w:szCs w:val="20"/>
              </w:rPr>
            </w:pPr>
            <w:r w:rsidRPr="002E6E74">
              <w:rPr>
                <w:sz w:val="18"/>
                <w:szCs w:val="20"/>
              </w:rPr>
              <w:t>309</w:t>
            </w:r>
          </w:p>
        </w:tc>
        <w:tc>
          <w:tcPr>
            <w:tcW w:w="1558" w:type="dxa"/>
          </w:tcPr>
          <w:p w14:paraId="0B18C312" w14:textId="77777777" w:rsidR="00AE746F" w:rsidRPr="002E6E74" w:rsidRDefault="00AE746F" w:rsidP="0051771F">
            <w:pPr>
              <w:jc w:val="center"/>
              <w:rPr>
                <w:sz w:val="18"/>
                <w:szCs w:val="20"/>
              </w:rPr>
            </w:pPr>
            <w:r w:rsidRPr="002E6E74">
              <w:rPr>
                <w:sz w:val="18"/>
                <w:szCs w:val="20"/>
              </w:rPr>
              <w:t>368966.39</w:t>
            </w:r>
          </w:p>
        </w:tc>
        <w:tc>
          <w:tcPr>
            <w:tcW w:w="1562" w:type="dxa"/>
          </w:tcPr>
          <w:p w14:paraId="500049D4" w14:textId="77777777" w:rsidR="00AE746F" w:rsidRPr="002E6E74" w:rsidRDefault="00AE746F" w:rsidP="0051771F">
            <w:pPr>
              <w:jc w:val="center"/>
              <w:rPr>
                <w:sz w:val="18"/>
                <w:szCs w:val="20"/>
              </w:rPr>
            </w:pPr>
            <w:r w:rsidRPr="002E6E74">
              <w:rPr>
                <w:sz w:val="18"/>
                <w:szCs w:val="20"/>
              </w:rPr>
              <w:t>2334702.38</w:t>
            </w:r>
          </w:p>
        </w:tc>
        <w:tc>
          <w:tcPr>
            <w:tcW w:w="2986" w:type="dxa"/>
          </w:tcPr>
          <w:p w14:paraId="361D1E0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615245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41F1F5A" w14:textId="77777777" w:rsidR="00AE746F" w:rsidRPr="002E6E74" w:rsidRDefault="00AE746F" w:rsidP="0051771F">
            <w:pPr>
              <w:jc w:val="center"/>
              <w:rPr>
                <w:sz w:val="18"/>
                <w:szCs w:val="20"/>
              </w:rPr>
            </w:pPr>
            <w:r w:rsidRPr="002E6E74">
              <w:rPr>
                <w:sz w:val="18"/>
                <w:szCs w:val="20"/>
              </w:rPr>
              <w:t>–</w:t>
            </w:r>
          </w:p>
        </w:tc>
      </w:tr>
      <w:tr w:rsidR="00AE746F" w:rsidRPr="002E6E74" w14:paraId="6C09DC74" w14:textId="77777777" w:rsidTr="0051771F">
        <w:tblPrEx>
          <w:tblLook w:val="0000" w:firstRow="0" w:lastRow="0" w:firstColumn="0" w:lastColumn="0" w:noHBand="0" w:noVBand="0"/>
        </w:tblPrEx>
        <w:trPr>
          <w:trHeight w:val="54"/>
        </w:trPr>
        <w:tc>
          <w:tcPr>
            <w:tcW w:w="1691" w:type="dxa"/>
          </w:tcPr>
          <w:p w14:paraId="736A12B5" w14:textId="77777777" w:rsidR="00AE746F" w:rsidRPr="002E6E74" w:rsidRDefault="00AE746F" w:rsidP="0051771F">
            <w:pPr>
              <w:jc w:val="center"/>
              <w:rPr>
                <w:sz w:val="18"/>
                <w:szCs w:val="20"/>
              </w:rPr>
            </w:pPr>
            <w:r w:rsidRPr="002E6E74">
              <w:rPr>
                <w:sz w:val="18"/>
                <w:szCs w:val="20"/>
              </w:rPr>
              <w:t>310</w:t>
            </w:r>
          </w:p>
        </w:tc>
        <w:tc>
          <w:tcPr>
            <w:tcW w:w="1558" w:type="dxa"/>
          </w:tcPr>
          <w:p w14:paraId="475C9820" w14:textId="77777777" w:rsidR="00AE746F" w:rsidRPr="002E6E74" w:rsidRDefault="00AE746F" w:rsidP="0051771F">
            <w:pPr>
              <w:jc w:val="center"/>
              <w:rPr>
                <w:sz w:val="18"/>
                <w:szCs w:val="20"/>
              </w:rPr>
            </w:pPr>
            <w:r w:rsidRPr="002E6E74">
              <w:rPr>
                <w:sz w:val="18"/>
                <w:szCs w:val="20"/>
              </w:rPr>
              <w:t>369024.32</w:t>
            </w:r>
          </w:p>
        </w:tc>
        <w:tc>
          <w:tcPr>
            <w:tcW w:w="1562" w:type="dxa"/>
          </w:tcPr>
          <w:p w14:paraId="4644CC88" w14:textId="77777777" w:rsidR="00AE746F" w:rsidRPr="002E6E74" w:rsidRDefault="00AE746F" w:rsidP="0051771F">
            <w:pPr>
              <w:jc w:val="center"/>
              <w:rPr>
                <w:sz w:val="18"/>
                <w:szCs w:val="20"/>
              </w:rPr>
            </w:pPr>
            <w:r w:rsidRPr="002E6E74">
              <w:rPr>
                <w:sz w:val="18"/>
                <w:szCs w:val="20"/>
              </w:rPr>
              <w:t>2334465.00</w:t>
            </w:r>
          </w:p>
        </w:tc>
        <w:tc>
          <w:tcPr>
            <w:tcW w:w="2986" w:type="dxa"/>
          </w:tcPr>
          <w:p w14:paraId="58674D2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E06CF0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640B91A" w14:textId="77777777" w:rsidR="00AE746F" w:rsidRPr="002E6E74" w:rsidRDefault="00AE746F" w:rsidP="0051771F">
            <w:pPr>
              <w:jc w:val="center"/>
              <w:rPr>
                <w:sz w:val="18"/>
                <w:szCs w:val="20"/>
              </w:rPr>
            </w:pPr>
            <w:r w:rsidRPr="002E6E74">
              <w:rPr>
                <w:sz w:val="18"/>
                <w:szCs w:val="20"/>
              </w:rPr>
              <w:t>–</w:t>
            </w:r>
          </w:p>
        </w:tc>
      </w:tr>
      <w:tr w:rsidR="00AE746F" w:rsidRPr="002E6E74" w14:paraId="612AF0D8" w14:textId="77777777" w:rsidTr="0051771F">
        <w:tblPrEx>
          <w:tblLook w:val="0000" w:firstRow="0" w:lastRow="0" w:firstColumn="0" w:lastColumn="0" w:noHBand="0" w:noVBand="0"/>
        </w:tblPrEx>
        <w:trPr>
          <w:trHeight w:val="54"/>
        </w:trPr>
        <w:tc>
          <w:tcPr>
            <w:tcW w:w="1691" w:type="dxa"/>
          </w:tcPr>
          <w:p w14:paraId="515B4F51" w14:textId="77777777" w:rsidR="00AE746F" w:rsidRPr="002E6E74" w:rsidRDefault="00AE746F" w:rsidP="0051771F">
            <w:pPr>
              <w:jc w:val="center"/>
              <w:rPr>
                <w:sz w:val="18"/>
                <w:szCs w:val="20"/>
              </w:rPr>
            </w:pPr>
            <w:r w:rsidRPr="002E6E74">
              <w:rPr>
                <w:sz w:val="18"/>
                <w:szCs w:val="20"/>
              </w:rPr>
              <w:lastRenderedPageBreak/>
              <w:t>311</w:t>
            </w:r>
          </w:p>
        </w:tc>
        <w:tc>
          <w:tcPr>
            <w:tcW w:w="1558" w:type="dxa"/>
          </w:tcPr>
          <w:p w14:paraId="36FEB5F6" w14:textId="77777777" w:rsidR="00AE746F" w:rsidRPr="002E6E74" w:rsidRDefault="00AE746F" w:rsidP="0051771F">
            <w:pPr>
              <w:jc w:val="center"/>
              <w:rPr>
                <w:sz w:val="18"/>
                <w:szCs w:val="20"/>
              </w:rPr>
            </w:pPr>
            <w:r w:rsidRPr="002E6E74">
              <w:rPr>
                <w:sz w:val="18"/>
                <w:szCs w:val="20"/>
              </w:rPr>
              <w:t>369057.45</w:t>
            </w:r>
          </w:p>
        </w:tc>
        <w:tc>
          <w:tcPr>
            <w:tcW w:w="1562" w:type="dxa"/>
          </w:tcPr>
          <w:p w14:paraId="6497688B" w14:textId="77777777" w:rsidR="00AE746F" w:rsidRPr="002E6E74" w:rsidRDefault="00AE746F" w:rsidP="0051771F">
            <w:pPr>
              <w:jc w:val="center"/>
              <w:rPr>
                <w:sz w:val="18"/>
                <w:szCs w:val="20"/>
              </w:rPr>
            </w:pPr>
            <w:r w:rsidRPr="002E6E74">
              <w:rPr>
                <w:sz w:val="18"/>
                <w:szCs w:val="20"/>
              </w:rPr>
              <w:t>2334379.01</w:t>
            </w:r>
          </w:p>
        </w:tc>
        <w:tc>
          <w:tcPr>
            <w:tcW w:w="2986" w:type="dxa"/>
          </w:tcPr>
          <w:p w14:paraId="1F9295F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58F9C5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16D8243" w14:textId="77777777" w:rsidR="00AE746F" w:rsidRPr="002E6E74" w:rsidRDefault="00AE746F" w:rsidP="0051771F">
            <w:pPr>
              <w:jc w:val="center"/>
              <w:rPr>
                <w:sz w:val="18"/>
                <w:szCs w:val="20"/>
              </w:rPr>
            </w:pPr>
            <w:r w:rsidRPr="002E6E74">
              <w:rPr>
                <w:sz w:val="18"/>
                <w:szCs w:val="20"/>
              </w:rPr>
              <w:t>–</w:t>
            </w:r>
          </w:p>
        </w:tc>
      </w:tr>
      <w:tr w:rsidR="00AE746F" w:rsidRPr="002E6E74" w14:paraId="76DC2B62" w14:textId="77777777" w:rsidTr="0051771F">
        <w:tblPrEx>
          <w:tblLook w:val="0000" w:firstRow="0" w:lastRow="0" w:firstColumn="0" w:lastColumn="0" w:noHBand="0" w:noVBand="0"/>
        </w:tblPrEx>
        <w:trPr>
          <w:trHeight w:val="54"/>
        </w:trPr>
        <w:tc>
          <w:tcPr>
            <w:tcW w:w="1691" w:type="dxa"/>
          </w:tcPr>
          <w:p w14:paraId="47668AA0" w14:textId="77777777" w:rsidR="00AE746F" w:rsidRPr="002E6E74" w:rsidRDefault="00AE746F" w:rsidP="0051771F">
            <w:pPr>
              <w:jc w:val="center"/>
              <w:rPr>
                <w:sz w:val="18"/>
                <w:szCs w:val="20"/>
              </w:rPr>
            </w:pPr>
            <w:r w:rsidRPr="002E6E74">
              <w:rPr>
                <w:sz w:val="18"/>
                <w:szCs w:val="20"/>
              </w:rPr>
              <w:t>312</w:t>
            </w:r>
          </w:p>
        </w:tc>
        <w:tc>
          <w:tcPr>
            <w:tcW w:w="1558" w:type="dxa"/>
          </w:tcPr>
          <w:p w14:paraId="43E1009B" w14:textId="77777777" w:rsidR="00AE746F" w:rsidRPr="002E6E74" w:rsidRDefault="00AE746F" w:rsidP="0051771F">
            <w:pPr>
              <w:jc w:val="center"/>
              <w:rPr>
                <w:sz w:val="18"/>
                <w:szCs w:val="20"/>
              </w:rPr>
            </w:pPr>
            <w:r w:rsidRPr="002E6E74">
              <w:rPr>
                <w:sz w:val="18"/>
                <w:szCs w:val="20"/>
              </w:rPr>
              <w:t>369129.75</w:t>
            </w:r>
          </w:p>
        </w:tc>
        <w:tc>
          <w:tcPr>
            <w:tcW w:w="1562" w:type="dxa"/>
          </w:tcPr>
          <w:p w14:paraId="29E1040A" w14:textId="77777777" w:rsidR="00AE746F" w:rsidRPr="002E6E74" w:rsidRDefault="00AE746F" w:rsidP="0051771F">
            <w:pPr>
              <w:jc w:val="center"/>
              <w:rPr>
                <w:sz w:val="18"/>
                <w:szCs w:val="20"/>
              </w:rPr>
            </w:pPr>
            <w:r w:rsidRPr="002E6E74">
              <w:rPr>
                <w:sz w:val="18"/>
                <w:szCs w:val="20"/>
              </w:rPr>
              <w:t>2334243.99</w:t>
            </w:r>
          </w:p>
        </w:tc>
        <w:tc>
          <w:tcPr>
            <w:tcW w:w="2986" w:type="dxa"/>
          </w:tcPr>
          <w:p w14:paraId="3864C34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CA47E3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D8AF4C0" w14:textId="77777777" w:rsidR="00AE746F" w:rsidRPr="002E6E74" w:rsidRDefault="00AE746F" w:rsidP="0051771F">
            <w:pPr>
              <w:jc w:val="center"/>
              <w:rPr>
                <w:sz w:val="18"/>
                <w:szCs w:val="20"/>
              </w:rPr>
            </w:pPr>
            <w:r w:rsidRPr="002E6E74">
              <w:rPr>
                <w:sz w:val="18"/>
                <w:szCs w:val="20"/>
              </w:rPr>
              <w:t>–</w:t>
            </w:r>
          </w:p>
        </w:tc>
      </w:tr>
      <w:tr w:rsidR="00AE746F" w:rsidRPr="002E6E74" w14:paraId="279D3DE8" w14:textId="77777777" w:rsidTr="0051771F">
        <w:tblPrEx>
          <w:tblLook w:val="0000" w:firstRow="0" w:lastRow="0" w:firstColumn="0" w:lastColumn="0" w:noHBand="0" w:noVBand="0"/>
        </w:tblPrEx>
        <w:trPr>
          <w:trHeight w:val="54"/>
        </w:trPr>
        <w:tc>
          <w:tcPr>
            <w:tcW w:w="1691" w:type="dxa"/>
          </w:tcPr>
          <w:p w14:paraId="7779534C" w14:textId="77777777" w:rsidR="00AE746F" w:rsidRPr="002E6E74" w:rsidRDefault="00AE746F" w:rsidP="0051771F">
            <w:pPr>
              <w:jc w:val="center"/>
              <w:rPr>
                <w:sz w:val="18"/>
                <w:szCs w:val="20"/>
              </w:rPr>
            </w:pPr>
            <w:r w:rsidRPr="002E6E74">
              <w:rPr>
                <w:sz w:val="18"/>
                <w:szCs w:val="20"/>
              </w:rPr>
              <w:t>313</w:t>
            </w:r>
          </w:p>
        </w:tc>
        <w:tc>
          <w:tcPr>
            <w:tcW w:w="1558" w:type="dxa"/>
          </w:tcPr>
          <w:p w14:paraId="047D7ED4" w14:textId="77777777" w:rsidR="00AE746F" w:rsidRPr="002E6E74" w:rsidRDefault="00AE746F" w:rsidP="0051771F">
            <w:pPr>
              <w:jc w:val="center"/>
              <w:rPr>
                <w:sz w:val="18"/>
                <w:szCs w:val="20"/>
              </w:rPr>
            </w:pPr>
            <w:r w:rsidRPr="002E6E74">
              <w:rPr>
                <w:sz w:val="18"/>
                <w:szCs w:val="20"/>
              </w:rPr>
              <w:t>369144.74</w:t>
            </w:r>
          </w:p>
        </w:tc>
        <w:tc>
          <w:tcPr>
            <w:tcW w:w="1562" w:type="dxa"/>
          </w:tcPr>
          <w:p w14:paraId="5D773400" w14:textId="77777777" w:rsidR="00AE746F" w:rsidRPr="002E6E74" w:rsidRDefault="00AE746F" w:rsidP="0051771F">
            <w:pPr>
              <w:jc w:val="center"/>
              <w:rPr>
                <w:sz w:val="18"/>
                <w:szCs w:val="20"/>
              </w:rPr>
            </w:pPr>
            <w:r w:rsidRPr="002E6E74">
              <w:rPr>
                <w:sz w:val="18"/>
                <w:szCs w:val="20"/>
              </w:rPr>
              <w:t>2334254.16</w:t>
            </w:r>
          </w:p>
        </w:tc>
        <w:tc>
          <w:tcPr>
            <w:tcW w:w="2986" w:type="dxa"/>
          </w:tcPr>
          <w:p w14:paraId="4112CB8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917BB1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E7207AC" w14:textId="77777777" w:rsidR="00AE746F" w:rsidRPr="002E6E74" w:rsidRDefault="00AE746F" w:rsidP="0051771F">
            <w:pPr>
              <w:jc w:val="center"/>
              <w:rPr>
                <w:sz w:val="18"/>
                <w:szCs w:val="20"/>
              </w:rPr>
            </w:pPr>
            <w:r w:rsidRPr="002E6E74">
              <w:rPr>
                <w:sz w:val="18"/>
                <w:szCs w:val="20"/>
              </w:rPr>
              <w:t>–</w:t>
            </w:r>
          </w:p>
        </w:tc>
      </w:tr>
      <w:tr w:rsidR="00AE746F" w:rsidRPr="002E6E74" w14:paraId="40FA7D2B" w14:textId="77777777" w:rsidTr="0051771F">
        <w:tblPrEx>
          <w:tblLook w:val="0000" w:firstRow="0" w:lastRow="0" w:firstColumn="0" w:lastColumn="0" w:noHBand="0" w:noVBand="0"/>
        </w:tblPrEx>
        <w:trPr>
          <w:trHeight w:val="54"/>
        </w:trPr>
        <w:tc>
          <w:tcPr>
            <w:tcW w:w="1691" w:type="dxa"/>
          </w:tcPr>
          <w:p w14:paraId="565CC0D3" w14:textId="77777777" w:rsidR="00AE746F" w:rsidRPr="002E6E74" w:rsidRDefault="00AE746F" w:rsidP="0051771F">
            <w:pPr>
              <w:jc w:val="center"/>
              <w:rPr>
                <w:sz w:val="18"/>
                <w:szCs w:val="20"/>
              </w:rPr>
            </w:pPr>
            <w:r w:rsidRPr="002E6E74">
              <w:rPr>
                <w:sz w:val="18"/>
                <w:szCs w:val="20"/>
              </w:rPr>
              <w:t>314</w:t>
            </w:r>
          </w:p>
        </w:tc>
        <w:tc>
          <w:tcPr>
            <w:tcW w:w="1558" w:type="dxa"/>
          </w:tcPr>
          <w:p w14:paraId="3F5E4CCC" w14:textId="77777777" w:rsidR="00AE746F" w:rsidRPr="002E6E74" w:rsidRDefault="00AE746F" w:rsidP="0051771F">
            <w:pPr>
              <w:jc w:val="center"/>
              <w:rPr>
                <w:sz w:val="18"/>
                <w:szCs w:val="20"/>
              </w:rPr>
            </w:pPr>
            <w:r w:rsidRPr="002E6E74">
              <w:rPr>
                <w:sz w:val="18"/>
                <w:szCs w:val="20"/>
              </w:rPr>
              <w:t>369138.07</w:t>
            </w:r>
          </w:p>
        </w:tc>
        <w:tc>
          <w:tcPr>
            <w:tcW w:w="1562" w:type="dxa"/>
          </w:tcPr>
          <w:p w14:paraId="1FB50866" w14:textId="77777777" w:rsidR="00AE746F" w:rsidRPr="002E6E74" w:rsidRDefault="00AE746F" w:rsidP="0051771F">
            <w:pPr>
              <w:jc w:val="center"/>
              <w:rPr>
                <w:sz w:val="18"/>
                <w:szCs w:val="20"/>
              </w:rPr>
            </w:pPr>
            <w:r w:rsidRPr="002E6E74">
              <w:rPr>
                <w:sz w:val="18"/>
                <w:szCs w:val="20"/>
              </w:rPr>
              <w:t>2334264.44</w:t>
            </w:r>
          </w:p>
        </w:tc>
        <w:tc>
          <w:tcPr>
            <w:tcW w:w="2986" w:type="dxa"/>
          </w:tcPr>
          <w:p w14:paraId="7F10062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4C9AD0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7FF1CA3" w14:textId="77777777" w:rsidR="00AE746F" w:rsidRPr="002E6E74" w:rsidRDefault="00AE746F" w:rsidP="0051771F">
            <w:pPr>
              <w:jc w:val="center"/>
              <w:rPr>
                <w:sz w:val="18"/>
                <w:szCs w:val="20"/>
              </w:rPr>
            </w:pPr>
            <w:r w:rsidRPr="002E6E74">
              <w:rPr>
                <w:sz w:val="18"/>
                <w:szCs w:val="20"/>
              </w:rPr>
              <w:t>–</w:t>
            </w:r>
          </w:p>
        </w:tc>
      </w:tr>
      <w:tr w:rsidR="00AE746F" w:rsidRPr="002E6E74" w14:paraId="2ECDF3F5" w14:textId="77777777" w:rsidTr="0051771F">
        <w:tblPrEx>
          <w:tblLook w:val="0000" w:firstRow="0" w:lastRow="0" w:firstColumn="0" w:lastColumn="0" w:noHBand="0" w:noVBand="0"/>
        </w:tblPrEx>
        <w:trPr>
          <w:trHeight w:val="54"/>
        </w:trPr>
        <w:tc>
          <w:tcPr>
            <w:tcW w:w="1691" w:type="dxa"/>
          </w:tcPr>
          <w:p w14:paraId="64A0C04C" w14:textId="77777777" w:rsidR="00AE746F" w:rsidRPr="002E6E74" w:rsidRDefault="00AE746F" w:rsidP="0051771F">
            <w:pPr>
              <w:jc w:val="center"/>
              <w:rPr>
                <w:sz w:val="18"/>
                <w:szCs w:val="20"/>
              </w:rPr>
            </w:pPr>
            <w:r w:rsidRPr="002E6E74">
              <w:rPr>
                <w:sz w:val="18"/>
                <w:szCs w:val="20"/>
              </w:rPr>
              <w:t>315</w:t>
            </w:r>
          </w:p>
        </w:tc>
        <w:tc>
          <w:tcPr>
            <w:tcW w:w="1558" w:type="dxa"/>
          </w:tcPr>
          <w:p w14:paraId="05FE101C" w14:textId="77777777" w:rsidR="00AE746F" w:rsidRPr="002E6E74" w:rsidRDefault="00AE746F" w:rsidP="0051771F">
            <w:pPr>
              <w:jc w:val="center"/>
              <w:rPr>
                <w:sz w:val="18"/>
                <w:szCs w:val="20"/>
              </w:rPr>
            </w:pPr>
            <w:r w:rsidRPr="002E6E74">
              <w:rPr>
                <w:sz w:val="18"/>
                <w:szCs w:val="20"/>
              </w:rPr>
              <w:t>369131.48</w:t>
            </w:r>
          </w:p>
        </w:tc>
        <w:tc>
          <w:tcPr>
            <w:tcW w:w="1562" w:type="dxa"/>
          </w:tcPr>
          <w:p w14:paraId="7EBCB63E" w14:textId="77777777" w:rsidR="00AE746F" w:rsidRPr="002E6E74" w:rsidRDefault="00AE746F" w:rsidP="0051771F">
            <w:pPr>
              <w:jc w:val="center"/>
              <w:rPr>
                <w:sz w:val="18"/>
                <w:szCs w:val="20"/>
              </w:rPr>
            </w:pPr>
            <w:r w:rsidRPr="002E6E74">
              <w:rPr>
                <w:sz w:val="18"/>
                <w:szCs w:val="20"/>
              </w:rPr>
              <w:t>2334275.50</w:t>
            </w:r>
          </w:p>
        </w:tc>
        <w:tc>
          <w:tcPr>
            <w:tcW w:w="2986" w:type="dxa"/>
          </w:tcPr>
          <w:p w14:paraId="28A871F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128097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800B934" w14:textId="77777777" w:rsidR="00AE746F" w:rsidRPr="002E6E74" w:rsidRDefault="00AE746F" w:rsidP="0051771F">
            <w:pPr>
              <w:jc w:val="center"/>
              <w:rPr>
                <w:sz w:val="18"/>
                <w:szCs w:val="20"/>
              </w:rPr>
            </w:pPr>
            <w:r w:rsidRPr="002E6E74">
              <w:rPr>
                <w:sz w:val="18"/>
                <w:szCs w:val="20"/>
              </w:rPr>
              <w:t>–</w:t>
            </w:r>
          </w:p>
        </w:tc>
      </w:tr>
      <w:tr w:rsidR="00AE746F" w:rsidRPr="002E6E74" w14:paraId="2D8ACA3D" w14:textId="77777777" w:rsidTr="0051771F">
        <w:tblPrEx>
          <w:tblLook w:val="0000" w:firstRow="0" w:lastRow="0" w:firstColumn="0" w:lastColumn="0" w:noHBand="0" w:noVBand="0"/>
        </w:tblPrEx>
        <w:trPr>
          <w:trHeight w:val="54"/>
        </w:trPr>
        <w:tc>
          <w:tcPr>
            <w:tcW w:w="1691" w:type="dxa"/>
          </w:tcPr>
          <w:p w14:paraId="2E14BF58" w14:textId="77777777" w:rsidR="00AE746F" w:rsidRPr="002E6E74" w:rsidRDefault="00AE746F" w:rsidP="0051771F">
            <w:pPr>
              <w:jc w:val="center"/>
              <w:rPr>
                <w:sz w:val="18"/>
                <w:szCs w:val="20"/>
              </w:rPr>
            </w:pPr>
            <w:r w:rsidRPr="002E6E74">
              <w:rPr>
                <w:sz w:val="18"/>
                <w:szCs w:val="20"/>
              </w:rPr>
              <w:t>316</w:t>
            </w:r>
          </w:p>
        </w:tc>
        <w:tc>
          <w:tcPr>
            <w:tcW w:w="1558" w:type="dxa"/>
          </w:tcPr>
          <w:p w14:paraId="6CFD556D" w14:textId="77777777" w:rsidR="00AE746F" w:rsidRPr="002E6E74" w:rsidRDefault="00AE746F" w:rsidP="0051771F">
            <w:pPr>
              <w:jc w:val="center"/>
              <w:rPr>
                <w:sz w:val="18"/>
                <w:szCs w:val="20"/>
              </w:rPr>
            </w:pPr>
            <w:r w:rsidRPr="002E6E74">
              <w:rPr>
                <w:sz w:val="18"/>
                <w:szCs w:val="20"/>
              </w:rPr>
              <w:t>369132.47</w:t>
            </w:r>
          </w:p>
        </w:tc>
        <w:tc>
          <w:tcPr>
            <w:tcW w:w="1562" w:type="dxa"/>
          </w:tcPr>
          <w:p w14:paraId="4DC33B38" w14:textId="77777777" w:rsidR="00AE746F" w:rsidRPr="002E6E74" w:rsidRDefault="00AE746F" w:rsidP="0051771F">
            <w:pPr>
              <w:jc w:val="center"/>
              <w:rPr>
                <w:sz w:val="18"/>
                <w:szCs w:val="20"/>
              </w:rPr>
            </w:pPr>
            <w:r w:rsidRPr="002E6E74">
              <w:rPr>
                <w:sz w:val="18"/>
                <w:szCs w:val="20"/>
              </w:rPr>
              <w:t>2334276.15</w:t>
            </w:r>
          </w:p>
        </w:tc>
        <w:tc>
          <w:tcPr>
            <w:tcW w:w="2986" w:type="dxa"/>
          </w:tcPr>
          <w:p w14:paraId="55C3C0A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1C3141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3E7C559" w14:textId="77777777" w:rsidR="00AE746F" w:rsidRPr="002E6E74" w:rsidRDefault="00AE746F" w:rsidP="0051771F">
            <w:pPr>
              <w:jc w:val="center"/>
              <w:rPr>
                <w:sz w:val="18"/>
                <w:szCs w:val="20"/>
              </w:rPr>
            </w:pPr>
            <w:r w:rsidRPr="002E6E74">
              <w:rPr>
                <w:sz w:val="18"/>
                <w:szCs w:val="20"/>
              </w:rPr>
              <w:t>–</w:t>
            </w:r>
          </w:p>
        </w:tc>
      </w:tr>
      <w:tr w:rsidR="00AE746F" w:rsidRPr="002E6E74" w14:paraId="045755B7" w14:textId="77777777" w:rsidTr="0051771F">
        <w:tblPrEx>
          <w:tblLook w:val="0000" w:firstRow="0" w:lastRow="0" w:firstColumn="0" w:lastColumn="0" w:noHBand="0" w:noVBand="0"/>
        </w:tblPrEx>
        <w:trPr>
          <w:trHeight w:val="54"/>
        </w:trPr>
        <w:tc>
          <w:tcPr>
            <w:tcW w:w="1691" w:type="dxa"/>
          </w:tcPr>
          <w:p w14:paraId="407D5702" w14:textId="77777777" w:rsidR="00AE746F" w:rsidRPr="002E6E74" w:rsidRDefault="00AE746F" w:rsidP="0051771F">
            <w:pPr>
              <w:jc w:val="center"/>
              <w:rPr>
                <w:sz w:val="18"/>
                <w:szCs w:val="20"/>
              </w:rPr>
            </w:pPr>
            <w:r w:rsidRPr="002E6E74">
              <w:rPr>
                <w:sz w:val="18"/>
                <w:szCs w:val="20"/>
              </w:rPr>
              <w:t>317</w:t>
            </w:r>
          </w:p>
        </w:tc>
        <w:tc>
          <w:tcPr>
            <w:tcW w:w="1558" w:type="dxa"/>
          </w:tcPr>
          <w:p w14:paraId="237FC131" w14:textId="77777777" w:rsidR="00AE746F" w:rsidRPr="002E6E74" w:rsidRDefault="00AE746F" w:rsidP="0051771F">
            <w:pPr>
              <w:jc w:val="center"/>
              <w:rPr>
                <w:sz w:val="18"/>
                <w:szCs w:val="20"/>
              </w:rPr>
            </w:pPr>
            <w:r w:rsidRPr="002E6E74">
              <w:rPr>
                <w:sz w:val="18"/>
                <w:szCs w:val="20"/>
              </w:rPr>
              <w:t>369126.17</w:t>
            </w:r>
          </w:p>
        </w:tc>
        <w:tc>
          <w:tcPr>
            <w:tcW w:w="1562" w:type="dxa"/>
          </w:tcPr>
          <w:p w14:paraId="772349FE" w14:textId="77777777" w:rsidR="00AE746F" w:rsidRPr="002E6E74" w:rsidRDefault="00AE746F" w:rsidP="0051771F">
            <w:pPr>
              <w:jc w:val="center"/>
              <w:rPr>
                <w:sz w:val="18"/>
                <w:szCs w:val="20"/>
              </w:rPr>
            </w:pPr>
            <w:r w:rsidRPr="002E6E74">
              <w:rPr>
                <w:sz w:val="18"/>
                <w:szCs w:val="20"/>
              </w:rPr>
              <w:t>2334287.38</w:t>
            </w:r>
          </w:p>
        </w:tc>
        <w:tc>
          <w:tcPr>
            <w:tcW w:w="2986" w:type="dxa"/>
          </w:tcPr>
          <w:p w14:paraId="1FDA834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CEABA6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3FE783B" w14:textId="77777777" w:rsidR="00AE746F" w:rsidRPr="002E6E74" w:rsidRDefault="00AE746F" w:rsidP="0051771F">
            <w:pPr>
              <w:jc w:val="center"/>
              <w:rPr>
                <w:sz w:val="18"/>
                <w:szCs w:val="20"/>
              </w:rPr>
            </w:pPr>
            <w:r w:rsidRPr="002E6E74">
              <w:rPr>
                <w:sz w:val="18"/>
                <w:szCs w:val="20"/>
              </w:rPr>
              <w:t>–</w:t>
            </w:r>
          </w:p>
        </w:tc>
      </w:tr>
      <w:tr w:rsidR="00AE746F" w:rsidRPr="002E6E74" w14:paraId="24F78B69" w14:textId="77777777" w:rsidTr="0051771F">
        <w:tblPrEx>
          <w:tblLook w:val="0000" w:firstRow="0" w:lastRow="0" w:firstColumn="0" w:lastColumn="0" w:noHBand="0" w:noVBand="0"/>
        </w:tblPrEx>
        <w:trPr>
          <w:trHeight w:val="54"/>
        </w:trPr>
        <w:tc>
          <w:tcPr>
            <w:tcW w:w="1691" w:type="dxa"/>
          </w:tcPr>
          <w:p w14:paraId="257FFEB6" w14:textId="77777777" w:rsidR="00AE746F" w:rsidRPr="002E6E74" w:rsidRDefault="00AE746F" w:rsidP="0051771F">
            <w:pPr>
              <w:jc w:val="center"/>
              <w:rPr>
                <w:sz w:val="18"/>
                <w:szCs w:val="20"/>
              </w:rPr>
            </w:pPr>
            <w:r w:rsidRPr="002E6E74">
              <w:rPr>
                <w:sz w:val="18"/>
                <w:szCs w:val="20"/>
              </w:rPr>
              <w:t>318</w:t>
            </w:r>
          </w:p>
        </w:tc>
        <w:tc>
          <w:tcPr>
            <w:tcW w:w="1558" w:type="dxa"/>
          </w:tcPr>
          <w:p w14:paraId="3A5B4C8E" w14:textId="77777777" w:rsidR="00AE746F" w:rsidRPr="002E6E74" w:rsidRDefault="00AE746F" w:rsidP="0051771F">
            <w:pPr>
              <w:jc w:val="center"/>
              <w:rPr>
                <w:sz w:val="18"/>
                <w:szCs w:val="20"/>
              </w:rPr>
            </w:pPr>
            <w:r w:rsidRPr="002E6E74">
              <w:rPr>
                <w:sz w:val="18"/>
                <w:szCs w:val="20"/>
              </w:rPr>
              <w:t>369120.43</w:t>
            </w:r>
          </w:p>
        </w:tc>
        <w:tc>
          <w:tcPr>
            <w:tcW w:w="1562" w:type="dxa"/>
          </w:tcPr>
          <w:p w14:paraId="5B94C584" w14:textId="77777777" w:rsidR="00AE746F" w:rsidRPr="002E6E74" w:rsidRDefault="00AE746F" w:rsidP="0051771F">
            <w:pPr>
              <w:jc w:val="center"/>
              <w:rPr>
                <w:sz w:val="18"/>
                <w:szCs w:val="20"/>
              </w:rPr>
            </w:pPr>
            <w:r w:rsidRPr="002E6E74">
              <w:rPr>
                <w:sz w:val="18"/>
                <w:szCs w:val="20"/>
              </w:rPr>
              <w:t>2334296.31</w:t>
            </w:r>
          </w:p>
        </w:tc>
        <w:tc>
          <w:tcPr>
            <w:tcW w:w="2986" w:type="dxa"/>
          </w:tcPr>
          <w:p w14:paraId="756A424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87E6CA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51AECB3" w14:textId="77777777" w:rsidR="00AE746F" w:rsidRPr="002E6E74" w:rsidRDefault="00AE746F" w:rsidP="0051771F">
            <w:pPr>
              <w:jc w:val="center"/>
              <w:rPr>
                <w:sz w:val="18"/>
                <w:szCs w:val="20"/>
              </w:rPr>
            </w:pPr>
            <w:r w:rsidRPr="002E6E74">
              <w:rPr>
                <w:sz w:val="18"/>
                <w:szCs w:val="20"/>
              </w:rPr>
              <w:t>–</w:t>
            </w:r>
          </w:p>
        </w:tc>
      </w:tr>
      <w:tr w:rsidR="00AE746F" w:rsidRPr="002E6E74" w14:paraId="63D2AF2A" w14:textId="77777777" w:rsidTr="0051771F">
        <w:tblPrEx>
          <w:tblLook w:val="0000" w:firstRow="0" w:lastRow="0" w:firstColumn="0" w:lastColumn="0" w:noHBand="0" w:noVBand="0"/>
        </w:tblPrEx>
        <w:trPr>
          <w:trHeight w:val="54"/>
        </w:trPr>
        <w:tc>
          <w:tcPr>
            <w:tcW w:w="1691" w:type="dxa"/>
          </w:tcPr>
          <w:p w14:paraId="47AC02B3" w14:textId="77777777" w:rsidR="00AE746F" w:rsidRPr="002E6E74" w:rsidRDefault="00AE746F" w:rsidP="0051771F">
            <w:pPr>
              <w:jc w:val="center"/>
              <w:rPr>
                <w:sz w:val="18"/>
                <w:szCs w:val="20"/>
              </w:rPr>
            </w:pPr>
            <w:r w:rsidRPr="002E6E74">
              <w:rPr>
                <w:sz w:val="18"/>
                <w:szCs w:val="20"/>
              </w:rPr>
              <w:t>319</w:t>
            </w:r>
          </w:p>
        </w:tc>
        <w:tc>
          <w:tcPr>
            <w:tcW w:w="1558" w:type="dxa"/>
          </w:tcPr>
          <w:p w14:paraId="2CF078C7" w14:textId="77777777" w:rsidR="00AE746F" w:rsidRPr="002E6E74" w:rsidRDefault="00AE746F" w:rsidP="0051771F">
            <w:pPr>
              <w:jc w:val="center"/>
              <w:rPr>
                <w:sz w:val="18"/>
                <w:szCs w:val="20"/>
              </w:rPr>
            </w:pPr>
            <w:r w:rsidRPr="002E6E74">
              <w:rPr>
                <w:sz w:val="18"/>
                <w:szCs w:val="20"/>
              </w:rPr>
              <w:t>369113.49</w:t>
            </w:r>
          </w:p>
        </w:tc>
        <w:tc>
          <w:tcPr>
            <w:tcW w:w="1562" w:type="dxa"/>
          </w:tcPr>
          <w:p w14:paraId="2056256A" w14:textId="77777777" w:rsidR="00AE746F" w:rsidRPr="002E6E74" w:rsidRDefault="00AE746F" w:rsidP="0051771F">
            <w:pPr>
              <w:jc w:val="center"/>
              <w:rPr>
                <w:sz w:val="18"/>
                <w:szCs w:val="20"/>
              </w:rPr>
            </w:pPr>
            <w:r w:rsidRPr="002E6E74">
              <w:rPr>
                <w:sz w:val="18"/>
                <w:szCs w:val="20"/>
              </w:rPr>
              <w:t>2334308.45</w:t>
            </w:r>
          </w:p>
        </w:tc>
        <w:tc>
          <w:tcPr>
            <w:tcW w:w="2986" w:type="dxa"/>
          </w:tcPr>
          <w:p w14:paraId="23E6130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C758E6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4E4AD21" w14:textId="77777777" w:rsidR="00AE746F" w:rsidRPr="002E6E74" w:rsidRDefault="00AE746F" w:rsidP="0051771F">
            <w:pPr>
              <w:jc w:val="center"/>
              <w:rPr>
                <w:sz w:val="18"/>
                <w:szCs w:val="20"/>
              </w:rPr>
            </w:pPr>
            <w:r w:rsidRPr="002E6E74">
              <w:rPr>
                <w:sz w:val="18"/>
                <w:szCs w:val="20"/>
              </w:rPr>
              <w:t>–</w:t>
            </w:r>
          </w:p>
        </w:tc>
      </w:tr>
      <w:tr w:rsidR="00AE746F" w:rsidRPr="002E6E74" w14:paraId="4DCEC013" w14:textId="77777777" w:rsidTr="0051771F">
        <w:tblPrEx>
          <w:tblLook w:val="0000" w:firstRow="0" w:lastRow="0" w:firstColumn="0" w:lastColumn="0" w:noHBand="0" w:noVBand="0"/>
        </w:tblPrEx>
        <w:trPr>
          <w:trHeight w:val="54"/>
        </w:trPr>
        <w:tc>
          <w:tcPr>
            <w:tcW w:w="1691" w:type="dxa"/>
          </w:tcPr>
          <w:p w14:paraId="2496D8D8" w14:textId="77777777" w:rsidR="00AE746F" w:rsidRPr="002E6E74" w:rsidRDefault="00AE746F" w:rsidP="0051771F">
            <w:pPr>
              <w:jc w:val="center"/>
              <w:rPr>
                <w:sz w:val="18"/>
                <w:szCs w:val="20"/>
              </w:rPr>
            </w:pPr>
            <w:r w:rsidRPr="002E6E74">
              <w:rPr>
                <w:sz w:val="18"/>
                <w:szCs w:val="20"/>
              </w:rPr>
              <w:t>320</w:t>
            </w:r>
          </w:p>
        </w:tc>
        <w:tc>
          <w:tcPr>
            <w:tcW w:w="1558" w:type="dxa"/>
          </w:tcPr>
          <w:p w14:paraId="4A09903D" w14:textId="77777777" w:rsidR="00AE746F" w:rsidRPr="002E6E74" w:rsidRDefault="00AE746F" w:rsidP="0051771F">
            <w:pPr>
              <w:jc w:val="center"/>
              <w:rPr>
                <w:sz w:val="18"/>
                <w:szCs w:val="20"/>
              </w:rPr>
            </w:pPr>
            <w:r w:rsidRPr="002E6E74">
              <w:rPr>
                <w:sz w:val="18"/>
                <w:szCs w:val="20"/>
              </w:rPr>
              <w:t>369107.51</w:t>
            </w:r>
          </w:p>
        </w:tc>
        <w:tc>
          <w:tcPr>
            <w:tcW w:w="1562" w:type="dxa"/>
          </w:tcPr>
          <w:p w14:paraId="6BEF4FB8" w14:textId="77777777" w:rsidR="00AE746F" w:rsidRPr="002E6E74" w:rsidRDefault="00AE746F" w:rsidP="0051771F">
            <w:pPr>
              <w:jc w:val="center"/>
              <w:rPr>
                <w:sz w:val="18"/>
                <w:szCs w:val="20"/>
              </w:rPr>
            </w:pPr>
            <w:r w:rsidRPr="002E6E74">
              <w:rPr>
                <w:sz w:val="18"/>
                <w:szCs w:val="20"/>
              </w:rPr>
              <w:t>2334319.20</w:t>
            </w:r>
          </w:p>
        </w:tc>
        <w:tc>
          <w:tcPr>
            <w:tcW w:w="2986" w:type="dxa"/>
          </w:tcPr>
          <w:p w14:paraId="56D244B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BA24E6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CA7D622" w14:textId="77777777" w:rsidR="00AE746F" w:rsidRPr="002E6E74" w:rsidRDefault="00AE746F" w:rsidP="0051771F">
            <w:pPr>
              <w:jc w:val="center"/>
              <w:rPr>
                <w:sz w:val="18"/>
                <w:szCs w:val="20"/>
              </w:rPr>
            </w:pPr>
            <w:r w:rsidRPr="002E6E74">
              <w:rPr>
                <w:sz w:val="18"/>
                <w:szCs w:val="20"/>
              </w:rPr>
              <w:t>–</w:t>
            </w:r>
          </w:p>
        </w:tc>
      </w:tr>
      <w:tr w:rsidR="00AE746F" w:rsidRPr="002E6E74" w14:paraId="1D45D091" w14:textId="77777777" w:rsidTr="0051771F">
        <w:tblPrEx>
          <w:tblLook w:val="0000" w:firstRow="0" w:lastRow="0" w:firstColumn="0" w:lastColumn="0" w:noHBand="0" w:noVBand="0"/>
        </w:tblPrEx>
        <w:trPr>
          <w:trHeight w:val="54"/>
        </w:trPr>
        <w:tc>
          <w:tcPr>
            <w:tcW w:w="1691" w:type="dxa"/>
          </w:tcPr>
          <w:p w14:paraId="0FAB7E22" w14:textId="77777777" w:rsidR="00AE746F" w:rsidRPr="002E6E74" w:rsidRDefault="00AE746F" w:rsidP="0051771F">
            <w:pPr>
              <w:jc w:val="center"/>
              <w:rPr>
                <w:sz w:val="18"/>
                <w:szCs w:val="20"/>
              </w:rPr>
            </w:pPr>
            <w:r w:rsidRPr="002E6E74">
              <w:rPr>
                <w:sz w:val="18"/>
                <w:szCs w:val="20"/>
              </w:rPr>
              <w:t>321</w:t>
            </w:r>
          </w:p>
        </w:tc>
        <w:tc>
          <w:tcPr>
            <w:tcW w:w="1558" w:type="dxa"/>
          </w:tcPr>
          <w:p w14:paraId="4112A10A" w14:textId="77777777" w:rsidR="00AE746F" w:rsidRPr="002E6E74" w:rsidRDefault="00AE746F" w:rsidP="0051771F">
            <w:pPr>
              <w:jc w:val="center"/>
              <w:rPr>
                <w:sz w:val="18"/>
                <w:szCs w:val="20"/>
              </w:rPr>
            </w:pPr>
            <w:r w:rsidRPr="002E6E74">
              <w:rPr>
                <w:sz w:val="18"/>
                <w:szCs w:val="20"/>
              </w:rPr>
              <w:t>369100.68</w:t>
            </w:r>
          </w:p>
        </w:tc>
        <w:tc>
          <w:tcPr>
            <w:tcW w:w="1562" w:type="dxa"/>
          </w:tcPr>
          <w:p w14:paraId="02B8C970" w14:textId="77777777" w:rsidR="00AE746F" w:rsidRPr="002E6E74" w:rsidRDefault="00AE746F" w:rsidP="0051771F">
            <w:pPr>
              <w:jc w:val="center"/>
              <w:rPr>
                <w:sz w:val="18"/>
                <w:szCs w:val="20"/>
              </w:rPr>
            </w:pPr>
            <w:r w:rsidRPr="002E6E74">
              <w:rPr>
                <w:sz w:val="18"/>
                <w:szCs w:val="20"/>
              </w:rPr>
              <w:t>2334331.14</w:t>
            </w:r>
          </w:p>
        </w:tc>
        <w:tc>
          <w:tcPr>
            <w:tcW w:w="2986" w:type="dxa"/>
          </w:tcPr>
          <w:p w14:paraId="0614882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CB74DE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F3487AC" w14:textId="77777777" w:rsidR="00AE746F" w:rsidRPr="002E6E74" w:rsidRDefault="00AE746F" w:rsidP="0051771F">
            <w:pPr>
              <w:jc w:val="center"/>
              <w:rPr>
                <w:sz w:val="18"/>
                <w:szCs w:val="20"/>
              </w:rPr>
            </w:pPr>
            <w:r w:rsidRPr="002E6E74">
              <w:rPr>
                <w:sz w:val="18"/>
                <w:szCs w:val="20"/>
              </w:rPr>
              <w:t>–</w:t>
            </w:r>
          </w:p>
        </w:tc>
      </w:tr>
      <w:tr w:rsidR="00AE746F" w:rsidRPr="002E6E74" w14:paraId="6E748EFF" w14:textId="77777777" w:rsidTr="0051771F">
        <w:tblPrEx>
          <w:tblLook w:val="0000" w:firstRow="0" w:lastRow="0" w:firstColumn="0" w:lastColumn="0" w:noHBand="0" w:noVBand="0"/>
        </w:tblPrEx>
        <w:trPr>
          <w:trHeight w:val="54"/>
        </w:trPr>
        <w:tc>
          <w:tcPr>
            <w:tcW w:w="1691" w:type="dxa"/>
          </w:tcPr>
          <w:p w14:paraId="1A5F008D" w14:textId="77777777" w:rsidR="00AE746F" w:rsidRPr="002E6E74" w:rsidRDefault="00AE746F" w:rsidP="0051771F">
            <w:pPr>
              <w:jc w:val="center"/>
              <w:rPr>
                <w:sz w:val="18"/>
                <w:szCs w:val="20"/>
              </w:rPr>
            </w:pPr>
            <w:r w:rsidRPr="002E6E74">
              <w:rPr>
                <w:sz w:val="18"/>
                <w:szCs w:val="20"/>
              </w:rPr>
              <w:t>322</w:t>
            </w:r>
          </w:p>
        </w:tc>
        <w:tc>
          <w:tcPr>
            <w:tcW w:w="1558" w:type="dxa"/>
          </w:tcPr>
          <w:p w14:paraId="49A4EBB3" w14:textId="77777777" w:rsidR="00AE746F" w:rsidRPr="002E6E74" w:rsidRDefault="00AE746F" w:rsidP="0051771F">
            <w:pPr>
              <w:jc w:val="center"/>
              <w:rPr>
                <w:sz w:val="18"/>
                <w:szCs w:val="20"/>
              </w:rPr>
            </w:pPr>
            <w:r w:rsidRPr="002E6E74">
              <w:rPr>
                <w:sz w:val="18"/>
                <w:szCs w:val="20"/>
              </w:rPr>
              <w:t>369094.82</w:t>
            </w:r>
          </w:p>
        </w:tc>
        <w:tc>
          <w:tcPr>
            <w:tcW w:w="1562" w:type="dxa"/>
          </w:tcPr>
          <w:p w14:paraId="56F320FF" w14:textId="77777777" w:rsidR="00AE746F" w:rsidRPr="002E6E74" w:rsidRDefault="00AE746F" w:rsidP="0051771F">
            <w:pPr>
              <w:jc w:val="center"/>
              <w:rPr>
                <w:sz w:val="18"/>
                <w:szCs w:val="20"/>
              </w:rPr>
            </w:pPr>
            <w:r w:rsidRPr="002E6E74">
              <w:rPr>
                <w:sz w:val="18"/>
                <w:szCs w:val="20"/>
              </w:rPr>
              <w:t>2334342.30</w:t>
            </w:r>
          </w:p>
        </w:tc>
        <w:tc>
          <w:tcPr>
            <w:tcW w:w="2986" w:type="dxa"/>
          </w:tcPr>
          <w:p w14:paraId="4845B0D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49E695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C3C401E" w14:textId="77777777" w:rsidR="00AE746F" w:rsidRPr="002E6E74" w:rsidRDefault="00AE746F" w:rsidP="0051771F">
            <w:pPr>
              <w:jc w:val="center"/>
              <w:rPr>
                <w:sz w:val="18"/>
                <w:szCs w:val="20"/>
              </w:rPr>
            </w:pPr>
            <w:r w:rsidRPr="002E6E74">
              <w:rPr>
                <w:sz w:val="18"/>
                <w:szCs w:val="20"/>
              </w:rPr>
              <w:t>–</w:t>
            </w:r>
          </w:p>
        </w:tc>
      </w:tr>
      <w:tr w:rsidR="00AE746F" w:rsidRPr="002E6E74" w14:paraId="6A2D37E7" w14:textId="77777777" w:rsidTr="0051771F">
        <w:tblPrEx>
          <w:tblLook w:val="0000" w:firstRow="0" w:lastRow="0" w:firstColumn="0" w:lastColumn="0" w:noHBand="0" w:noVBand="0"/>
        </w:tblPrEx>
        <w:trPr>
          <w:trHeight w:val="54"/>
        </w:trPr>
        <w:tc>
          <w:tcPr>
            <w:tcW w:w="1691" w:type="dxa"/>
          </w:tcPr>
          <w:p w14:paraId="089EAD26" w14:textId="77777777" w:rsidR="00AE746F" w:rsidRPr="002E6E74" w:rsidRDefault="00AE746F" w:rsidP="0051771F">
            <w:pPr>
              <w:jc w:val="center"/>
              <w:rPr>
                <w:sz w:val="18"/>
                <w:szCs w:val="20"/>
              </w:rPr>
            </w:pPr>
            <w:r w:rsidRPr="002E6E74">
              <w:rPr>
                <w:sz w:val="18"/>
                <w:szCs w:val="20"/>
              </w:rPr>
              <w:t>323</w:t>
            </w:r>
          </w:p>
        </w:tc>
        <w:tc>
          <w:tcPr>
            <w:tcW w:w="1558" w:type="dxa"/>
          </w:tcPr>
          <w:p w14:paraId="4A653C7B" w14:textId="77777777" w:rsidR="00AE746F" w:rsidRPr="002E6E74" w:rsidRDefault="00AE746F" w:rsidP="0051771F">
            <w:pPr>
              <w:jc w:val="center"/>
              <w:rPr>
                <w:sz w:val="18"/>
                <w:szCs w:val="20"/>
              </w:rPr>
            </w:pPr>
            <w:r w:rsidRPr="002E6E74">
              <w:rPr>
                <w:sz w:val="18"/>
                <w:szCs w:val="20"/>
              </w:rPr>
              <w:t>369086.84</w:t>
            </w:r>
          </w:p>
        </w:tc>
        <w:tc>
          <w:tcPr>
            <w:tcW w:w="1562" w:type="dxa"/>
          </w:tcPr>
          <w:p w14:paraId="28CE24EF" w14:textId="77777777" w:rsidR="00AE746F" w:rsidRPr="002E6E74" w:rsidRDefault="00AE746F" w:rsidP="0051771F">
            <w:pPr>
              <w:jc w:val="center"/>
              <w:rPr>
                <w:sz w:val="18"/>
                <w:szCs w:val="20"/>
              </w:rPr>
            </w:pPr>
            <w:r w:rsidRPr="002E6E74">
              <w:rPr>
                <w:sz w:val="18"/>
                <w:szCs w:val="20"/>
              </w:rPr>
              <w:t>2334356.86</w:t>
            </w:r>
          </w:p>
        </w:tc>
        <w:tc>
          <w:tcPr>
            <w:tcW w:w="2986" w:type="dxa"/>
          </w:tcPr>
          <w:p w14:paraId="076BAE0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9002E2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6F6EEA0" w14:textId="77777777" w:rsidR="00AE746F" w:rsidRPr="002E6E74" w:rsidRDefault="00AE746F" w:rsidP="0051771F">
            <w:pPr>
              <w:jc w:val="center"/>
              <w:rPr>
                <w:sz w:val="18"/>
                <w:szCs w:val="20"/>
              </w:rPr>
            </w:pPr>
            <w:r w:rsidRPr="002E6E74">
              <w:rPr>
                <w:sz w:val="18"/>
                <w:szCs w:val="20"/>
              </w:rPr>
              <w:t>–</w:t>
            </w:r>
          </w:p>
        </w:tc>
      </w:tr>
      <w:tr w:rsidR="00AE746F" w:rsidRPr="002E6E74" w14:paraId="6A38AD33" w14:textId="77777777" w:rsidTr="0051771F">
        <w:tblPrEx>
          <w:tblLook w:val="0000" w:firstRow="0" w:lastRow="0" w:firstColumn="0" w:lastColumn="0" w:noHBand="0" w:noVBand="0"/>
        </w:tblPrEx>
        <w:trPr>
          <w:trHeight w:val="54"/>
        </w:trPr>
        <w:tc>
          <w:tcPr>
            <w:tcW w:w="1691" w:type="dxa"/>
          </w:tcPr>
          <w:p w14:paraId="63C69991" w14:textId="77777777" w:rsidR="00AE746F" w:rsidRPr="002E6E74" w:rsidRDefault="00AE746F" w:rsidP="0051771F">
            <w:pPr>
              <w:jc w:val="center"/>
              <w:rPr>
                <w:sz w:val="18"/>
                <w:szCs w:val="20"/>
              </w:rPr>
            </w:pPr>
            <w:r w:rsidRPr="002E6E74">
              <w:rPr>
                <w:sz w:val="18"/>
                <w:szCs w:val="20"/>
              </w:rPr>
              <w:t>324</w:t>
            </w:r>
          </w:p>
        </w:tc>
        <w:tc>
          <w:tcPr>
            <w:tcW w:w="1558" w:type="dxa"/>
          </w:tcPr>
          <w:p w14:paraId="54FE4B28" w14:textId="77777777" w:rsidR="00AE746F" w:rsidRPr="002E6E74" w:rsidRDefault="00AE746F" w:rsidP="0051771F">
            <w:pPr>
              <w:jc w:val="center"/>
              <w:rPr>
                <w:sz w:val="18"/>
                <w:szCs w:val="20"/>
              </w:rPr>
            </w:pPr>
            <w:r w:rsidRPr="002E6E74">
              <w:rPr>
                <w:sz w:val="18"/>
                <w:szCs w:val="20"/>
              </w:rPr>
              <w:t>369077.51</w:t>
            </w:r>
          </w:p>
        </w:tc>
        <w:tc>
          <w:tcPr>
            <w:tcW w:w="1562" w:type="dxa"/>
          </w:tcPr>
          <w:p w14:paraId="3A96248F" w14:textId="77777777" w:rsidR="00AE746F" w:rsidRPr="002E6E74" w:rsidRDefault="00AE746F" w:rsidP="0051771F">
            <w:pPr>
              <w:jc w:val="center"/>
              <w:rPr>
                <w:sz w:val="18"/>
                <w:szCs w:val="20"/>
              </w:rPr>
            </w:pPr>
            <w:r w:rsidRPr="002E6E74">
              <w:rPr>
                <w:sz w:val="18"/>
                <w:szCs w:val="20"/>
              </w:rPr>
              <w:t>2334373.51</w:t>
            </w:r>
          </w:p>
        </w:tc>
        <w:tc>
          <w:tcPr>
            <w:tcW w:w="2986" w:type="dxa"/>
          </w:tcPr>
          <w:p w14:paraId="2D05526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037D63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9220C25" w14:textId="77777777" w:rsidR="00AE746F" w:rsidRPr="002E6E74" w:rsidRDefault="00AE746F" w:rsidP="0051771F">
            <w:pPr>
              <w:jc w:val="center"/>
              <w:rPr>
                <w:sz w:val="18"/>
                <w:szCs w:val="20"/>
              </w:rPr>
            </w:pPr>
            <w:r w:rsidRPr="002E6E74">
              <w:rPr>
                <w:sz w:val="18"/>
                <w:szCs w:val="20"/>
              </w:rPr>
              <w:t>–</w:t>
            </w:r>
          </w:p>
        </w:tc>
      </w:tr>
      <w:tr w:rsidR="00AE746F" w:rsidRPr="002E6E74" w14:paraId="1A1AA2D0" w14:textId="77777777" w:rsidTr="0051771F">
        <w:tblPrEx>
          <w:tblLook w:val="0000" w:firstRow="0" w:lastRow="0" w:firstColumn="0" w:lastColumn="0" w:noHBand="0" w:noVBand="0"/>
        </w:tblPrEx>
        <w:trPr>
          <w:trHeight w:val="54"/>
        </w:trPr>
        <w:tc>
          <w:tcPr>
            <w:tcW w:w="1691" w:type="dxa"/>
          </w:tcPr>
          <w:p w14:paraId="1B595B7D" w14:textId="77777777" w:rsidR="00AE746F" w:rsidRPr="002E6E74" w:rsidRDefault="00AE746F" w:rsidP="0051771F">
            <w:pPr>
              <w:jc w:val="center"/>
              <w:rPr>
                <w:sz w:val="18"/>
                <w:szCs w:val="20"/>
              </w:rPr>
            </w:pPr>
            <w:r w:rsidRPr="002E6E74">
              <w:rPr>
                <w:sz w:val="18"/>
                <w:szCs w:val="20"/>
              </w:rPr>
              <w:t>325</w:t>
            </w:r>
          </w:p>
        </w:tc>
        <w:tc>
          <w:tcPr>
            <w:tcW w:w="1558" w:type="dxa"/>
          </w:tcPr>
          <w:p w14:paraId="4E179BB5" w14:textId="77777777" w:rsidR="00AE746F" w:rsidRPr="002E6E74" w:rsidRDefault="00AE746F" w:rsidP="0051771F">
            <w:pPr>
              <w:jc w:val="center"/>
              <w:rPr>
                <w:sz w:val="18"/>
                <w:szCs w:val="20"/>
              </w:rPr>
            </w:pPr>
            <w:r w:rsidRPr="002E6E74">
              <w:rPr>
                <w:sz w:val="18"/>
                <w:szCs w:val="20"/>
              </w:rPr>
              <w:t>369069.06</w:t>
            </w:r>
          </w:p>
        </w:tc>
        <w:tc>
          <w:tcPr>
            <w:tcW w:w="1562" w:type="dxa"/>
          </w:tcPr>
          <w:p w14:paraId="7ABD4BA9" w14:textId="77777777" w:rsidR="00AE746F" w:rsidRPr="002E6E74" w:rsidRDefault="00AE746F" w:rsidP="0051771F">
            <w:pPr>
              <w:jc w:val="center"/>
              <w:rPr>
                <w:sz w:val="18"/>
                <w:szCs w:val="20"/>
              </w:rPr>
            </w:pPr>
            <w:r w:rsidRPr="002E6E74">
              <w:rPr>
                <w:sz w:val="18"/>
                <w:szCs w:val="20"/>
              </w:rPr>
              <w:t>2334386.48</w:t>
            </w:r>
          </w:p>
        </w:tc>
        <w:tc>
          <w:tcPr>
            <w:tcW w:w="2986" w:type="dxa"/>
          </w:tcPr>
          <w:p w14:paraId="4B0C9B9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DB9B9C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91A1EC1" w14:textId="77777777" w:rsidR="00AE746F" w:rsidRPr="002E6E74" w:rsidRDefault="00AE746F" w:rsidP="0051771F">
            <w:pPr>
              <w:jc w:val="center"/>
              <w:rPr>
                <w:sz w:val="18"/>
                <w:szCs w:val="20"/>
              </w:rPr>
            </w:pPr>
            <w:r w:rsidRPr="002E6E74">
              <w:rPr>
                <w:sz w:val="18"/>
                <w:szCs w:val="20"/>
              </w:rPr>
              <w:t>–</w:t>
            </w:r>
          </w:p>
        </w:tc>
      </w:tr>
      <w:tr w:rsidR="00AE746F" w:rsidRPr="002E6E74" w14:paraId="01B82BE2" w14:textId="77777777" w:rsidTr="0051771F">
        <w:tblPrEx>
          <w:tblLook w:val="0000" w:firstRow="0" w:lastRow="0" w:firstColumn="0" w:lastColumn="0" w:noHBand="0" w:noVBand="0"/>
        </w:tblPrEx>
        <w:trPr>
          <w:trHeight w:val="54"/>
        </w:trPr>
        <w:tc>
          <w:tcPr>
            <w:tcW w:w="1691" w:type="dxa"/>
          </w:tcPr>
          <w:p w14:paraId="0AE4D118" w14:textId="77777777" w:rsidR="00AE746F" w:rsidRPr="002E6E74" w:rsidRDefault="00AE746F" w:rsidP="0051771F">
            <w:pPr>
              <w:jc w:val="center"/>
              <w:rPr>
                <w:sz w:val="18"/>
                <w:szCs w:val="20"/>
              </w:rPr>
            </w:pPr>
            <w:r w:rsidRPr="002E6E74">
              <w:rPr>
                <w:sz w:val="18"/>
                <w:szCs w:val="20"/>
              </w:rPr>
              <w:t>326</w:t>
            </w:r>
          </w:p>
        </w:tc>
        <w:tc>
          <w:tcPr>
            <w:tcW w:w="1558" w:type="dxa"/>
          </w:tcPr>
          <w:p w14:paraId="07363CCB" w14:textId="77777777" w:rsidR="00AE746F" w:rsidRPr="002E6E74" w:rsidRDefault="00AE746F" w:rsidP="0051771F">
            <w:pPr>
              <w:jc w:val="center"/>
              <w:rPr>
                <w:sz w:val="18"/>
                <w:szCs w:val="20"/>
              </w:rPr>
            </w:pPr>
            <w:r w:rsidRPr="002E6E74">
              <w:rPr>
                <w:sz w:val="18"/>
                <w:szCs w:val="20"/>
              </w:rPr>
              <w:t>369062.11</w:t>
            </w:r>
          </w:p>
        </w:tc>
        <w:tc>
          <w:tcPr>
            <w:tcW w:w="1562" w:type="dxa"/>
          </w:tcPr>
          <w:p w14:paraId="46C6FEA1" w14:textId="77777777" w:rsidR="00AE746F" w:rsidRPr="002E6E74" w:rsidRDefault="00AE746F" w:rsidP="0051771F">
            <w:pPr>
              <w:jc w:val="center"/>
              <w:rPr>
                <w:sz w:val="18"/>
                <w:szCs w:val="20"/>
              </w:rPr>
            </w:pPr>
            <w:r w:rsidRPr="002E6E74">
              <w:rPr>
                <w:sz w:val="18"/>
                <w:szCs w:val="20"/>
              </w:rPr>
              <w:t>2334399.24</w:t>
            </w:r>
          </w:p>
        </w:tc>
        <w:tc>
          <w:tcPr>
            <w:tcW w:w="2986" w:type="dxa"/>
          </w:tcPr>
          <w:p w14:paraId="5B2339E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170734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204803C" w14:textId="77777777" w:rsidR="00AE746F" w:rsidRPr="002E6E74" w:rsidRDefault="00AE746F" w:rsidP="0051771F">
            <w:pPr>
              <w:jc w:val="center"/>
              <w:rPr>
                <w:sz w:val="18"/>
                <w:szCs w:val="20"/>
              </w:rPr>
            </w:pPr>
            <w:r w:rsidRPr="002E6E74">
              <w:rPr>
                <w:sz w:val="18"/>
                <w:szCs w:val="20"/>
              </w:rPr>
              <w:t>–</w:t>
            </w:r>
          </w:p>
        </w:tc>
      </w:tr>
      <w:tr w:rsidR="00AE746F" w:rsidRPr="002E6E74" w14:paraId="1F8B0131" w14:textId="77777777" w:rsidTr="0051771F">
        <w:tblPrEx>
          <w:tblLook w:val="0000" w:firstRow="0" w:lastRow="0" w:firstColumn="0" w:lastColumn="0" w:noHBand="0" w:noVBand="0"/>
        </w:tblPrEx>
        <w:trPr>
          <w:trHeight w:val="54"/>
        </w:trPr>
        <w:tc>
          <w:tcPr>
            <w:tcW w:w="1691" w:type="dxa"/>
          </w:tcPr>
          <w:p w14:paraId="1178256B" w14:textId="77777777" w:rsidR="00AE746F" w:rsidRPr="002E6E74" w:rsidRDefault="00AE746F" w:rsidP="0051771F">
            <w:pPr>
              <w:jc w:val="center"/>
              <w:rPr>
                <w:sz w:val="18"/>
                <w:szCs w:val="20"/>
              </w:rPr>
            </w:pPr>
            <w:r w:rsidRPr="002E6E74">
              <w:rPr>
                <w:sz w:val="18"/>
                <w:szCs w:val="20"/>
              </w:rPr>
              <w:t>327</w:t>
            </w:r>
          </w:p>
        </w:tc>
        <w:tc>
          <w:tcPr>
            <w:tcW w:w="1558" w:type="dxa"/>
          </w:tcPr>
          <w:p w14:paraId="494039B5" w14:textId="77777777" w:rsidR="00AE746F" w:rsidRPr="002E6E74" w:rsidRDefault="00AE746F" w:rsidP="0051771F">
            <w:pPr>
              <w:jc w:val="center"/>
              <w:rPr>
                <w:sz w:val="18"/>
                <w:szCs w:val="20"/>
              </w:rPr>
            </w:pPr>
            <w:r w:rsidRPr="002E6E74">
              <w:rPr>
                <w:sz w:val="18"/>
                <w:szCs w:val="20"/>
              </w:rPr>
              <w:t>369056.67</w:t>
            </w:r>
          </w:p>
        </w:tc>
        <w:tc>
          <w:tcPr>
            <w:tcW w:w="1562" w:type="dxa"/>
          </w:tcPr>
          <w:p w14:paraId="3FF29DAE" w14:textId="77777777" w:rsidR="00AE746F" w:rsidRPr="002E6E74" w:rsidRDefault="00AE746F" w:rsidP="0051771F">
            <w:pPr>
              <w:jc w:val="center"/>
              <w:rPr>
                <w:sz w:val="18"/>
                <w:szCs w:val="20"/>
              </w:rPr>
            </w:pPr>
            <w:r w:rsidRPr="002E6E74">
              <w:rPr>
                <w:sz w:val="18"/>
                <w:szCs w:val="20"/>
              </w:rPr>
              <w:t>2334411.29</w:t>
            </w:r>
          </w:p>
        </w:tc>
        <w:tc>
          <w:tcPr>
            <w:tcW w:w="2986" w:type="dxa"/>
          </w:tcPr>
          <w:p w14:paraId="5997E41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315416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17C1052" w14:textId="77777777" w:rsidR="00AE746F" w:rsidRPr="002E6E74" w:rsidRDefault="00AE746F" w:rsidP="0051771F">
            <w:pPr>
              <w:jc w:val="center"/>
              <w:rPr>
                <w:sz w:val="18"/>
                <w:szCs w:val="20"/>
              </w:rPr>
            </w:pPr>
            <w:r w:rsidRPr="002E6E74">
              <w:rPr>
                <w:sz w:val="18"/>
                <w:szCs w:val="20"/>
              </w:rPr>
              <w:t>–</w:t>
            </w:r>
          </w:p>
        </w:tc>
      </w:tr>
      <w:tr w:rsidR="00AE746F" w:rsidRPr="002E6E74" w14:paraId="7D1A1BB1" w14:textId="77777777" w:rsidTr="0051771F">
        <w:tblPrEx>
          <w:tblLook w:val="0000" w:firstRow="0" w:lastRow="0" w:firstColumn="0" w:lastColumn="0" w:noHBand="0" w:noVBand="0"/>
        </w:tblPrEx>
        <w:trPr>
          <w:trHeight w:val="54"/>
        </w:trPr>
        <w:tc>
          <w:tcPr>
            <w:tcW w:w="1691" w:type="dxa"/>
          </w:tcPr>
          <w:p w14:paraId="32B981C1" w14:textId="77777777" w:rsidR="00AE746F" w:rsidRPr="002E6E74" w:rsidRDefault="00AE746F" w:rsidP="0051771F">
            <w:pPr>
              <w:jc w:val="center"/>
              <w:rPr>
                <w:sz w:val="18"/>
                <w:szCs w:val="20"/>
              </w:rPr>
            </w:pPr>
            <w:r w:rsidRPr="002E6E74">
              <w:rPr>
                <w:sz w:val="18"/>
                <w:szCs w:val="20"/>
              </w:rPr>
              <w:t>328</w:t>
            </w:r>
          </w:p>
        </w:tc>
        <w:tc>
          <w:tcPr>
            <w:tcW w:w="1558" w:type="dxa"/>
          </w:tcPr>
          <w:p w14:paraId="11B3917F" w14:textId="77777777" w:rsidR="00AE746F" w:rsidRPr="002E6E74" w:rsidRDefault="00AE746F" w:rsidP="0051771F">
            <w:pPr>
              <w:jc w:val="center"/>
              <w:rPr>
                <w:sz w:val="18"/>
                <w:szCs w:val="20"/>
              </w:rPr>
            </w:pPr>
            <w:r w:rsidRPr="002E6E74">
              <w:rPr>
                <w:sz w:val="18"/>
                <w:szCs w:val="20"/>
              </w:rPr>
              <w:t>369049.67</w:t>
            </w:r>
          </w:p>
        </w:tc>
        <w:tc>
          <w:tcPr>
            <w:tcW w:w="1562" w:type="dxa"/>
          </w:tcPr>
          <w:p w14:paraId="30E17A72" w14:textId="77777777" w:rsidR="00AE746F" w:rsidRPr="002E6E74" w:rsidRDefault="00AE746F" w:rsidP="0051771F">
            <w:pPr>
              <w:jc w:val="center"/>
              <w:rPr>
                <w:sz w:val="18"/>
                <w:szCs w:val="20"/>
              </w:rPr>
            </w:pPr>
            <w:r w:rsidRPr="002E6E74">
              <w:rPr>
                <w:sz w:val="18"/>
                <w:szCs w:val="20"/>
              </w:rPr>
              <w:t>2334423.45</w:t>
            </w:r>
          </w:p>
        </w:tc>
        <w:tc>
          <w:tcPr>
            <w:tcW w:w="2986" w:type="dxa"/>
          </w:tcPr>
          <w:p w14:paraId="552341E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4A50B1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AA87EEE" w14:textId="77777777" w:rsidR="00AE746F" w:rsidRPr="002E6E74" w:rsidRDefault="00AE746F" w:rsidP="0051771F">
            <w:pPr>
              <w:jc w:val="center"/>
              <w:rPr>
                <w:sz w:val="18"/>
                <w:szCs w:val="20"/>
              </w:rPr>
            </w:pPr>
            <w:r w:rsidRPr="002E6E74">
              <w:rPr>
                <w:sz w:val="18"/>
                <w:szCs w:val="20"/>
              </w:rPr>
              <w:t>–</w:t>
            </w:r>
          </w:p>
        </w:tc>
      </w:tr>
      <w:tr w:rsidR="00AE746F" w:rsidRPr="002E6E74" w14:paraId="5F5D0A1F" w14:textId="77777777" w:rsidTr="0051771F">
        <w:tblPrEx>
          <w:tblLook w:val="0000" w:firstRow="0" w:lastRow="0" w:firstColumn="0" w:lastColumn="0" w:noHBand="0" w:noVBand="0"/>
        </w:tblPrEx>
        <w:trPr>
          <w:trHeight w:val="54"/>
        </w:trPr>
        <w:tc>
          <w:tcPr>
            <w:tcW w:w="1691" w:type="dxa"/>
          </w:tcPr>
          <w:p w14:paraId="6DA54E15" w14:textId="77777777" w:rsidR="00AE746F" w:rsidRPr="002E6E74" w:rsidRDefault="00AE746F" w:rsidP="0051771F">
            <w:pPr>
              <w:jc w:val="center"/>
              <w:rPr>
                <w:sz w:val="18"/>
                <w:szCs w:val="20"/>
              </w:rPr>
            </w:pPr>
            <w:r w:rsidRPr="002E6E74">
              <w:rPr>
                <w:sz w:val="18"/>
                <w:szCs w:val="20"/>
              </w:rPr>
              <w:t>329</w:t>
            </w:r>
          </w:p>
        </w:tc>
        <w:tc>
          <w:tcPr>
            <w:tcW w:w="1558" w:type="dxa"/>
          </w:tcPr>
          <w:p w14:paraId="79B17456" w14:textId="77777777" w:rsidR="00AE746F" w:rsidRPr="002E6E74" w:rsidRDefault="00AE746F" w:rsidP="0051771F">
            <w:pPr>
              <w:jc w:val="center"/>
              <w:rPr>
                <w:sz w:val="18"/>
                <w:szCs w:val="20"/>
              </w:rPr>
            </w:pPr>
            <w:r w:rsidRPr="002E6E74">
              <w:rPr>
                <w:sz w:val="18"/>
                <w:szCs w:val="20"/>
              </w:rPr>
              <w:t>369040.65</w:t>
            </w:r>
          </w:p>
        </w:tc>
        <w:tc>
          <w:tcPr>
            <w:tcW w:w="1562" w:type="dxa"/>
          </w:tcPr>
          <w:p w14:paraId="27C8F90F" w14:textId="77777777" w:rsidR="00AE746F" w:rsidRPr="002E6E74" w:rsidRDefault="00AE746F" w:rsidP="0051771F">
            <w:pPr>
              <w:jc w:val="center"/>
              <w:rPr>
                <w:sz w:val="18"/>
                <w:szCs w:val="20"/>
              </w:rPr>
            </w:pPr>
            <w:r w:rsidRPr="002E6E74">
              <w:rPr>
                <w:sz w:val="18"/>
                <w:szCs w:val="20"/>
              </w:rPr>
              <w:t>2334446.80</w:t>
            </w:r>
          </w:p>
        </w:tc>
        <w:tc>
          <w:tcPr>
            <w:tcW w:w="2986" w:type="dxa"/>
          </w:tcPr>
          <w:p w14:paraId="64078AF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06C044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AEBB3CA" w14:textId="77777777" w:rsidR="00AE746F" w:rsidRPr="002E6E74" w:rsidRDefault="00AE746F" w:rsidP="0051771F">
            <w:pPr>
              <w:jc w:val="center"/>
              <w:rPr>
                <w:sz w:val="18"/>
                <w:szCs w:val="20"/>
              </w:rPr>
            </w:pPr>
            <w:r w:rsidRPr="002E6E74">
              <w:rPr>
                <w:sz w:val="18"/>
                <w:szCs w:val="20"/>
              </w:rPr>
              <w:t>–</w:t>
            </w:r>
          </w:p>
        </w:tc>
      </w:tr>
      <w:tr w:rsidR="00AE746F" w:rsidRPr="002E6E74" w14:paraId="34EC78DD" w14:textId="77777777" w:rsidTr="0051771F">
        <w:tblPrEx>
          <w:tblLook w:val="0000" w:firstRow="0" w:lastRow="0" w:firstColumn="0" w:lastColumn="0" w:noHBand="0" w:noVBand="0"/>
        </w:tblPrEx>
        <w:trPr>
          <w:trHeight w:val="54"/>
        </w:trPr>
        <w:tc>
          <w:tcPr>
            <w:tcW w:w="1691" w:type="dxa"/>
          </w:tcPr>
          <w:p w14:paraId="0F5A3AE1" w14:textId="77777777" w:rsidR="00AE746F" w:rsidRPr="002E6E74" w:rsidRDefault="00AE746F" w:rsidP="0051771F">
            <w:pPr>
              <w:jc w:val="center"/>
              <w:rPr>
                <w:sz w:val="18"/>
                <w:szCs w:val="20"/>
              </w:rPr>
            </w:pPr>
            <w:r w:rsidRPr="002E6E74">
              <w:rPr>
                <w:sz w:val="18"/>
                <w:szCs w:val="20"/>
              </w:rPr>
              <w:t>330</w:t>
            </w:r>
          </w:p>
        </w:tc>
        <w:tc>
          <w:tcPr>
            <w:tcW w:w="1558" w:type="dxa"/>
          </w:tcPr>
          <w:p w14:paraId="139187A2" w14:textId="77777777" w:rsidR="00AE746F" w:rsidRPr="002E6E74" w:rsidRDefault="00AE746F" w:rsidP="0051771F">
            <w:pPr>
              <w:jc w:val="center"/>
              <w:rPr>
                <w:sz w:val="18"/>
                <w:szCs w:val="20"/>
              </w:rPr>
            </w:pPr>
            <w:r w:rsidRPr="002E6E74">
              <w:rPr>
                <w:sz w:val="18"/>
                <w:szCs w:val="20"/>
              </w:rPr>
              <w:t>369041.01</w:t>
            </w:r>
          </w:p>
        </w:tc>
        <w:tc>
          <w:tcPr>
            <w:tcW w:w="1562" w:type="dxa"/>
          </w:tcPr>
          <w:p w14:paraId="510D06AD" w14:textId="77777777" w:rsidR="00AE746F" w:rsidRPr="002E6E74" w:rsidRDefault="00AE746F" w:rsidP="0051771F">
            <w:pPr>
              <w:jc w:val="center"/>
              <w:rPr>
                <w:sz w:val="18"/>
                <w:szCs w:val="20"/>
              </w:rPr>
            </w:pPr>
            <w:r w:rsidRPr="002E6E74">
              <w:rPr>
                <w:sz w:val="18"/>
                <w:szCs w:val="20"/>
              </w:rPr>
              <w:t>2334446.89</w:t>
            </w:r>
          </w:p>
        </w:tc>
        <w:tc>
          <w:tcPr>
            <w:tcW w:w="2986" w:type="dxa"/>
          </w:tcPr>
          <w:p w14:paraId="7BC5F6D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49C31D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73199F8" w14:textId="77777777" w:rsidR="00AE746F" w:rsidRPr="002E6E74" w:rsidRDefault="00AE746F" w:rsidP="0051771F">
            <w:pPr>
              <w:jc w:val="center"/>
              <w:rPr>
                <w:sz w:val="18"/>
                <w:szCs w:val="20"/>
              </w:rPr>
            </w:pPr>
            <w:r w:rsidRPr="002E6E74">
              <w:rPr>
                <w:sz w:val="18"/>
                <w:szCs w:val="20"/>
              </w:rPr>
              <w:t>–</w:t>
            </w:r>
          </w:p>
        </w:tc>
      </w:tr>
      <w:tr w:rsidR="00AE746F" w:rsidRPr="002E6E74" w14:paraId="6D0BD041" w14:textId="77777777" w:rsidTr="0051771F">
        <w:tblPrEx>
          <w:tblLook w:val="0000" w:firstRow="0" w:lastRow="0" w:firstColumn="0" w:lastColumn="0" w:noHBand="0" w:noVBand="0"/>
        </w:tblPrEx>
        <w:trPr>
          <w:trHeight w:val="54"/>
        </w:trPr>
        <w:tc>
          <w:tcPr>
            <w:tcW w:w="1691" w:type="dxa"/>
          </w:tcPr>
          <w:p w14:paraId="6EE591D8" w14:textId="77777777" w:rsidR="00AE746F" w:rsidRPr="002E6E74" w:rsidRDefault="00AE746F" w:rsidP="0051771F">
            <w:pPr>
              <w:jc w:val="center"/>
              <w:rPr>
                <w:sz w:val="18"/>
                <w:szCs w:val="20"/>
              </w:rPr>
            </w:pPr>
            <w:r w:rsidRPr="002E6E74">
              <w:rPr>
                <w:sz w:val="18"/>
                <w:szCs w:val="20"/>
              </w:rPr>
              <w:t>331</w:t>
            </w:r>
          </w:p>
        </w:tc>
        <w:tc>
          <w:tcPr>
            <w:tcW w:w="1558" w:type="dxa"/>
          </w:tcPr>
          <w:p w14:paraId="78190A52" w14:textId="77777777" w:rsidR="00AE746F" w:rsidRPr="002E6E74" w:rsidRDefault="00AE746F" w:rsidP="0051771F">
            <w:pPr>
              <w:jc w:val="center"/>
              <w:rPr>
                <w:sz w:val="18"/>
                <w:szCs w:val="20"/>
              </w:rPr>
            </w:pPr>
            <w:r w:rsidRPr="002E6E74">
              <w:rPr>
                <w:sz w:val="18"/>
                <w:szCs w:val="20"/>
              </w:rPr>
              <w:t>369051.96</w:t>
            </w:r>
          </w:p>
        </w:tc>
        <w:tc>
          <w:tcPr>
            <w:tcW w:w="1562" w:type="dxa"/>
          </w:tcPr>
          <w:p w14:paraId="73ADD98E" w14:textId="77777777" w:rsidR="00AE746F" w:rsidRPr="002E6E74" w:rsidRDefault="00AE746F" w:rsidP="0051771F">
            <w:pPr>
              <w:jc w:val="center"/>
              <w:rPr>
                <w:sz w:val="18"/>
                <w:szCs w:val="20"/>
              </w:rPr>
            </w:pPr>
            <w:r w:rsidRPr="002E6E74">
              <w:rPr>
                <w:sz w:val="18"/>
                <w:szCs w:val="20"/>
              </w:rPr>
              <w:t>2334449.52</w:t>
            </w:r>
          </w:p>
        </w:tc>
        <w:tc>
          <w:tcPr>
            <w:tcW w:w="2986" w:type="dxa"/>
          </w:tcPr>
          <w:p w14:paraId="6F8020D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1787C2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63F7F85" w14:textId="77777777" w:rsidR="00AE746F" w:rsidRPr="002E6E74" w:rsidRDefault="00AE746F" w:rsidP="0051771F">
            <w:pPr>
              <w:jc w:val="center"/>
              <w:rPr>
                <w:sz w:val="18"/>
                <w:szCs w:val="20"/>
              </w:rPr>
            </w:pPr>
            <w:r w:rsidRPr="002E6E74">
              <w:rPr>
                <w:sz w:val="18"/>
                <w:szCs w:val="20"/>
              </w:rPr>
              <w:t>–</w:t>
            </w:r>
          </w:p>
        </w:tc>
      </w:tr>
      <w:tr w:rsidR="00AE746F" w:rsidRPr="002E6E74" w14:paraId="01876A93" w14:textId="77777777" w:rsidTr="0051771F">
        <w:tblPrEx>
          <w:tblLook w:val="0000" w:firstRow="0" w:lastRow="0" w:firstColumn="0" w:lastColumn="0" w:noHBand="0" w:noVBand="0"/>
        </w:tblPrEx>
        <w:trPr>
          <w:trHeight w:val="54"/>
        </w:trPr>
        <w:tc>
          <w:tcPr>
            <w:tcW w:w="1691" w:type="dxa"/>
          </w:tcPr>
          <w:p w14:paraId="79413DA1" w14:textId="77777777" w:rsidR="00AE746F" w:rsidRPr="002E6E74" w:rsidRDefault="00AE746F" w:rsidP="0051771F">
            <w:pPr>
              <w:jc w:val="center"/>
              <w:rPr>
                <w:sz w:val="18"/>
                <w:szCs w:val="20"/>
              </w:rPr>
            </w:pPr>
            <w:r w:rsidRPr="002E6E74">
              <w:rPr>
                <w:sz w:val="18"/>
                <w:szCs w:val="20"/>
              </w:rPr>
              <w:t>332</w:t>
            </w:r>
          </w:p>
        </w:tc>
        <w:tc>
          <w:tcPr>
            <w:tcW w:w="1558" w:type="dxa"/>
          </w:tcPr>
          <w:p w14:paraId="56E6389B" w14:textId="77777777" w:rsidR="00AE746F" w:rsidRPr="002E6E74" w:rsidRDefault="00AE746F" w:rsidP="0051771F">
            <w:pPr>
              <w:jc w:val="center"/>
              <w:rPr>
                <w:sz w:val="18"/>
                <w:szCs w:val="20"/>
              </w:rPr>
            </w:pPr>
            <w:r w:rsidRPr="002E6E74">
              <w:rPr>
                <w:sz w:val="18"/>
                <w:szCs w:val="20"/>
              </w:rPr>
              <w:t>369050.60</w:t>
            </w:r>
          </w:p>
        </w:tc>
        <w:tc>
          <w:tcPr>
            <w:tcW w:w="1562" w:type="dxa"/>
          </w:tcPr>
          <w:p w14:paraId="59167A88" w14:textId="77777777" w:rsidR="00AE746F" w:rsidRPr="002E6E74" w:rsidRDefault="00AE746F" w:rsidP="0051771F">
            <w:pPr>
              <w:jc w:val="center"/>
              <w:rPr>
                <w:sz w:val="18"/>
                <w:szCs w:val="20"/>
              </w:rPr>
            </w:pPr>
            <w:r w:rsidRPr="002E6E74">
              <w:rPr>
                <w:sz w:val="18"/>
                <w:szCs w:val="20"/>
              </w:rPr>
              <w:t>2334452.20</w:t>
            </w:r>
          </w:p>
        </w:tc>
        <w:tc>
          <w:tcPr>
            <w:tcW w:w="2986" w:type="dxa"/>
          </w:tcPr>
          <w:p w14:paraId="4E67A6A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7970EFB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CA92F45" w14:textId="77777777" w:rsidR="00AE746F" w:rsidRPr="002E6E74" w:rsidRDefault="00AE746F" w:rsidP="0051771F">
            <w:pPr>
              <w:jc w:val="center"/>
              <w:rPr>
                <w:sz w:val="18"/>
                <w:szCs w:val="20"/>
              </w:rPr>
            </w:pPr>
            <w:r w:rsidRPr="002E6E74">
              <w:rPr>
                <w:sz w:val="18"/>
                <w:szCs w:val="20"/>
              </w:rPr>
              <w:t>–</w:t>
            </w:r>
          </w:p>
        </w:tc>
      </w:tr>
      <w:tr w:rsidR="00AE746F" w:rsidRPr="002E6E74" w14:paraId="7F11C542" w14:textId="77777777" w:rsidTr="0051771F">
        <w:tblPrEx>
          <w:tblLook w:val="0000" w:firstRow="0" w:lastRow="0" w:firstColumn="0" w:lastColumn="0" w:noHBand="0" w:noVBand="0"/>
        </w:tblPrEx>
        <w:trPr>
          <w:trHeight w:val="54"/>
        </w:trPr>
        <w:tc>
          <w:tcPr>
            <w:tcW w:w="1691" w:type="dxa"/>
          </w:tcPr>
          <w:p w14:paraId="43102A4C" w14:textId="77777777" w:rsidR="00AE746F" w:rsidRPr="002E6E74" w:rsidRDefault="00AE746F" w:rsidP="0051771F">
            <w:pPr>
              <w:jc w:val="center"/>
              <w:rPr>
                <w:sz w:val="18"/>
                <w:szCs w:val="20"/>
              </w:rPr>
            </w:pPr>
            <w:r w:rsidRPr="002E6E74">
              <w:rPr>
                <w:sz w:val="18"/>
                <w:szCs w:val="20"/>
              </w:rPr>
              <w:t>333</w:t>
            </w:r>
          </w:p>
        </w:tc>
        <w:tc>
          <w:tcPr>
            <w:tcW w:w="1558" w:type="dxa"/>
          </w:tcPr>
          <w:p w14:paraId="5E33757C" w14:textId="77777777" w:rsidR="00AE746F" w:rsidRPr="002E6E74" w:rsidRDefault="00AE746F" w:rsidP="0051771F">
            <w:pPr>
              <w:jc w:val="center"/>
              <w:rPr>
                <w:sz w:val="18"/>
                <w:szCs w:val="20"/>
              </w:rPr>
            </w:pPr>
            <w:r w:rsidRPr="002E6E74">
              <w:rPr>
                <w:sz w:val="18"/>
                <w:szCs w:val="20"/>
              </w:rPr>
              <w:t>369050.59</w:t>
            </w:r>
          </w:p>
        </w:tc>
        <w:tc>
          <w:tcPr>
            <w:tcW w:w="1562" w:type="dxa"/>
          </w:tcPr>
          <w:p w14:paraId="772EED1C" w14:textId="77777777" w:rsidR="00AE746F" w:rsidRPr="002E6E74" w:rsidRDefault="00AE746F" w:rsidP="0051771F">
            <w:pPr>
              <w:jc w:val="center"/>
              <w:rPr>
                <w:sz w:val="18"/>
                <w:szCs w:val="20"/>
              </w:rPr>
            </w:pPr>
            <w:r w:rsidRPr="002E6E74">
              <w:rPr>
                <w:sz w:val="18"/>
                <w:szCs w:val="20"/>
              </w:rPr>
              <w:t>2334452.21</w:t>
            </w:r>
          </w:p>
        </w:tc>
        <w:tc>
          <w:tcPr>
            <w:tcW w:w="2986" w:type="dxa"/>
          </w:tcPr>
          <w:p w14:paraId="5E4B4DE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09F92F3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7958B67" w14:textId="77777777" w:rsidR="00AE746F" w:rsidRPr="002E6E74" w:rsidRDefault="00AE746F" w:rsidP="0051771F">
            <w:pPr>
              <w:jc w:val="center"/>
              <w:rPr>
                <w:sz w:val="18"/>
                <w:szCs w:val="20"/>
              </w:rPr>
            </w:pPr>
            <w:r w:rsidRPr="002E6E74">
              <w:rPr>
                <w:sz w:val="18"/>
                <w:szCs w:val="20"/>
              </w:rPr>
              <w:t>–</w:t>
            </w:r>
          </w:p>
        </w:tc>
      </w:tr>
      <w:tr w:rsidR="00AE746F" w:rsidRPr="002E6E74" w14:paraId="4C8B79B5" w14:textId="77777777" w:rsidTr="0051771F">
        <w:tblPrEx>
          <w:tblLook w:val="0000" w:firstRow="0" w:lastRow="0" w:firstColumn="0" w:lastColumn="0" w:noHBand="0" w:noVBand="0"/>
        </w:tblPrEx>
        <w:trPr>
          <w:trHeight w:val="54"/>
        </w:trPr>
        <w:tc>
          <w:tcPr>
            <w:tcW w:w="1691" w:type="dxa"/>
          </w:tcPr>
          <w:p w14:paraId="67C962D2" w14:textId="77777777" w:rsidR="00AE746F" w:rsidRPr="002E6E74" w:rsidRDefault="00AE746F" w:rsidP="0051771F">
            <w:pPr>
              <w:jc w:val="center"/>
              <w:rPr>
                <w:sz w:val="18"/>
                <w:szCs w:val="20"/>
              </w:rPr>
            </w:pPr>
            <w:r w:rsidRPr="002E6E74">
              <w:rPr>
                <w:sz w:val="18"/>
                <w:szCs w:val="20"/>
              </w:rPr>
              <w:t>334</w:t>
            </w:r>
          </w:p>
        </w:tc>
        <w:tc>
          <w:tcPr>
            <w:tcW w:w="1558" w:type="dxa"/>
          </w:tcPr>
          <w:p w14:paraId="33E0F738" w14:textId="77777777" w:rsidR="00AE746F" w:rsidRPr="002E6E74" w:rsidRDefault="00AE746F" w:rsidP="0051771F">
            <w:pPr>
              <w:jc w:val="center"/>
              <w:rPr>
                <w:sz w:val="18"/>
                <w:szCs w:val="20"/>
              </w:rPr>
            </w:pPr>
            <w:r w:rsidRPr="002E6E74">
              <w:rPr>
                <w:sz w:val="18"/>
                <w:szCs w:val="20"/>
              </w:rPr>
              <w:t>369045.91</w:t>
            </w:r>
          </w:p>
        </w:tc>
        <w:tc>
          <w:tcPr>
            <w:tcW w:w="1562" w:type="dxa"/>
          </w:tcPr>
          <w:p w14:paraId="5878EC85" w14:textId="77777777" w:rsidR="00AE746F" w:rsidRPr="002E6E74" w:rsidRDefault="00AE746F" w:rsidP="0051771F">
            <w:pPr>
              <w:jc w:val="center"/>
              <w:rPr>
                <w:sz w:val="18"/>
                <w:szCs w:val="20"/>
              </w:rPr>
            </w:pPr>
            <w:r w:rsidRPr="002E6E74">
              <w:rPr>
                <w:sz w:val="18"/>
                <w:szCs w:val="20"/>
              </w:rPr>
              <w:t>2334461.37</w:t>
            </w:r>
          </w:p>
        </w:tc>
        <w:tc>
          <w:tcPr>
            <w:tcW w:w="2986" w:type="dxa"/>
          </w:tcPr>
          <w:p w14:paraId="3216879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55CFE4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B92DF3F" w14:textId="77777777" w:rsidR="00AE746F" w:rsidRPr="002E6E74" w:rsidRDefault="00AE746F" w:rsidP="0051771F">
            <w:pPr>
              <w:jc w:val="center"/>
              <w:rPr>
                <w:sz w:val="18"/>
                <w:szCs w:val="20"/>
              </w:rPr>
            </w:pPr>
            <w:r w:rsidRPr="002E6E74">
              <w:rPr>
                <w:sz w:val="18"/>
                <w:szCs w:val="20"/>
              </w:rPr>
              <w:t>–</w:t>
            </w:r>
          </w:p>
        </w:tc>
      </w:tr>
      <w:tr w:rsidR="00AE746F" w:rsidRPr="002E6E74" w14:paraId="5874F5D5" w14:textId="77777777" w:rsidTr="0051771F">
        <w:tblPrEx>
          <w:tblLook w:val="0000" w:firstRow="0" w:lastRow="0" w:firstColumn="0" w:lastColumn="0" w:noHBand="0" w:noVBand="0"/>
        </w:tblPrEx>
        <w:trPr>
          <w:trHeight w:val="54"/>
        </w:trPr>
        <w:tc>
          <w:tcPr>
            <w:tcW w:w="1691" w:type="dxa"/>
          </w:tcPr>
          <w:p w14:paraId="1DC8FE7B" w14:textId="77777777" w:rsidR="00AE746F" w:rsidRPr="002E6E74" w:rsidRDefault="00AE746F" w:rsidP="0051771F">
            <w:pPr>
              <w:jc w:val="center"/>
              <w:rPr>
                <w:sz w:val="18"/>
                <w:szCs w:val="20"/>
              </w:rPr>
            </w:pPr>
            <w:r w:rsidRPr="002E6E74">
              <w:rPr>
                <w:sz w:val="18"/>
                <w:szCs w:val="20"/>
              </w:rPr>
              <w:t>335</w:t>
            </w:r>
          </w:p>
        </w:tc>
        <w:tc>
          <w:tcPr>
            <w:tcW w:w="1558" w:type="dxa"/>
          </w:tcPr>
          <w:p w14:paraId="42D77379" w14:textId="77777777" w:rsidR="00AE746F" w:rsidRPr="002E6E74" w:rsidRDefault="00AE746F" w:rsidP="0051771F">
            <w:pPr>
              <w:jc w:val="center"/>
              <w:rPr>
                <w:sz w:val="18"/>
                <w:szCs w:val="20"/>
              </w:rPr>
            </w:pPr>
            <w:r w:rsidRPr="002E6E74">
              <w:rPr>
                <w:sz w:val="18"/>
                <w:szCs w:val="20"/>
              </w:rPr>
              <w:t>369037.30</w:t>
            </w:r>
          </w:p>
        </w:tc>
        <w:tc>
          <w:tcPr>
            <w:tcW w:w="1562" w:type="dxa"/>
          </w:tcPr>
          <w:p w14:paraId="5E75CB09" w14:textId="77777777" w:rsidR="00AE746F" w:rsidRPr="002E6E74" w:rsidRDefault="00AE746F" w:rsidP="0051771F">
            <w:pPr>
              <w:jc w:val="center"/>
              <w:rPr>
                <w:sz w:val="18"/>
                <w:szCs w:val="20"/>
              </w:rPr>
            </w:pPr>
            <w:r w:rsidRPr="002E6E74">
              <w:rPr>
                <w:sz w:val="18"/>
                <w:szCs w:val="20"/>
              </w:rPr>
              <w:t>2334478.25</w:t>
            </w:r>
          </w:p>
        </w:tc>
        <w:tc>
          <w:tcPr>
            <w:tcW w:w="2986" w:type="dxa"/>
          </w:tcPr>
          <w:p w14:paraId="67FB0F8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5909B0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797DFE4" w14:textId="77777777" w:rsidR="00AE746F" w:rsidRPr="002E6E74" w:rsidRDefault="00AE746F" w:rsidP="0051771F">
            <w:pPr>
              <w:jc w:val="center"/>
              <w:rPr>
                <w:sz w:val="18"/>
                <w:szCs w:val="20"/>
              </w:rPr>
            </w:pPr>
            <w:r w:rsidRPr="002E6E74">
              <w:rPr>
                <w:sz w:val="18"/>
                <w:szCs w:val="20"/>
              </w:rPr>
              <w:t>–</w:t>
            </w:r>
          </w:p>
        </w:tc>
      </w:tr>
      <w:tr w:rsidR="00AE746F" w:rsidRPr="002E6E74" w14:paraId="28D4CFBC" w14:textId="77777777" w:rsidTr="0051771F">
        <w:tblPrEx>
          <w:tblLook w:val="0000" w:firstRow="0" w:lastRow="0" w:firstColumn="0" w:lastColumn="0" w:noHBand="0" w:noVBand="0"/>
        </w:tblPrEx>
        <w:trPr>
          <w:trHeight w:val="54"/>
        </w:trPr>
        <w:tc>
          <w:tcPr>
            <w:tcW w:w="1691" w:type="dxa"/>
          </w:tcPr>
          <w:p w14:paraId="1A07DB93" w14:textId="77777777" w:rsidR="00AE746F" w:rsidRPr="002E6E74" w:rsidRDefault="00AE746F" w:rsidP="0051771F">
            <w:pPr>
              <w:jc w:val="center"/>
              <w:rPr>
                <w:sz w:val="18"/>
                <w:szCs w:val="20"/>
              </w:rPr>
            </w:pPr>
            <w:r w:rsidRPr="002E6E74">
              <w:rPr>
                <w:sz w:val="18"/>
                <w:szCs w:val="20"/>
              </w:rPr>
              <w:t>336</w:t>
            </w:r>
          </w:p>
        </w:tc>
        <w:tc>
          <w:tcPr>
            <w:tcW w:w="1558" w:type="dxa"/>
          </w:tcPr>
          <w:p w14:paraId="3A7F5F29" w14:textId="77777777" w:rsidR="00AE746F" w:rsidRPr="002E6E74" w:rsidRDefault="00AE746F" w:rsidP="0051771F">
            <w:pPr>
              <w:jc w:val="center"/>
              <w:rPr>
                <w:sz w:val="18"/>
                <w:szCs w:val="20"/>
              </w:rPr>
            </w:pPr>
            <w:r w:rsidRPr="002E6E74">
              <w:rPr>
                <w:sz w:val="18"/>
                <w:szCs w:val="20"/>
              </w:rPr>
              <w:t>369007.68</w:t>
            </w:r>
          </w:p>
        </w:tc>
        <w:tc>
          <w:tcPr>
            <w:tcW w:w="1562" w:type="dxa"/>
          </w:tcPr>
          <w:p w14:paraId="437269AF" w14:textId="77777777" w:rsidR="00AE746F" w:rsidRPr="002E6E74" w:rsidRDefault="00AE746F" w:rsidP="0051771F">
            <w:pPr>
              <w:jc w:val="center"/>
              <w:rPr>
                <w:sz w:val="18"/>
                <w:szCs w:val="20"/>
              </w:rPr>
            </w:pPr>
            <w:r w:rsidRPr="002E6E74">
              <w:rPr>
                <w:sz w:val="18"/>
                <w:szCs w:val="20"/>
              </w:rPr>
              <w:t>2334562.91</w:t>
            </w:r>
          </w:p>
        </w:tc>
        <w:tc>
          <w:tcPr>
            <w:tcW w:w="2986" w:type="dxa"/>
          </w:tcPr>
          <w:p w14:paraId="174D247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57D6E9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808132F" w14:textId="77777777" w:rsidR="00AE746F" w:rsidRPr="002E6E74" w:rsidRDefault="00AE746F" w:rsidP="0051771F">
            <w:pPr>
              <w:jc w:val="center"/>
              <w:rPr>
                <w:sz w:val="18"/>
                <w:szCs w:val="20"/>
              </w:rPr>
            </w:pPr>
            <w:r w:rsidRPr="002E6E74">
              <w:rPr>
                <w:sz w:val="18"/>
                <w:szCs w:val="20"/>
              </w:rPr>
              <w:t>–</w:t>
            </w:r>
          </w:p>
        </w:tc>
      </w:tr>
      <w:tr w:rsidR="00AE746F" w:rsidRPr="002E6E74" w14:paraId="417190AE" w14:textId="77777777" w:rsidTr="0051771F">
        <w:tblPrEx>
          <w:tblLook w:val="0000" w:firstRow="0" w:lastRow="0" w:firstColumn="0" w:lastColumn="0" w:noHBand="0" w:noVBand="0"/>
        </w:tblPrEx>
        <w:trPr>
          <w:trHeight w:val="54"/>
        </w:trPr>
        <w:tc>
          <w:tcPr>
            <w:tcW w:w="1691" w:type="dxa"/>
          </w:tcPr>
          <w:p w14:paraId="07323B16" w14:textId="77777777" w:rsidR="00AE746F" w:rsidRPr="002E6E74" w:rsidRDefault="00AE746F" w:rsidP="0051771F">
            <w:pPr>
              <w:jc w:val="center"/>
              <w:rPr>
                <w:sz w:val="18"/>
                <w:szCs w:val="20"/>
              </w:rPr>
            </w:pPr>
            <w:r w:rsidRPr="002E6E74">
              <w:rPr>
                <w:sz w:val="18"/>
                <w:szCs w:val="20"/>
              </w:rPr>
              <w:t>337</w:t>
            </w:r>
          </w:p>
        </w:tc>
        <w:tc>
          <w:tcPr>
            <w:tcW w:w="1558" w:type="dxa"/>
          </w:tcPr>
          <w:p w14:paraId="2D118207" w14:textId="77777777" w:rsidR="00AE746F" w:rsidRPr="002E6E74" w:rsidRDefault="00AE746F" w:rsidP="0051771F">
            <w:pPr>
              <w:jc w:val="center"/>
              <w:rPr>
                <w:sz w:val="18"/>
                <w:szCs w:val="20"/>
              </w:rPr>
            </w:pPr>
            <w:r w:rsidRPr="002E6E74">
              <w:rPr>
                <w:sz w:val="18"/>
                <w:szCs w:val="20"/>
              </w:rPr>
              <w:t>368994.13</w:t>
            </w:r>
          </w:p>
        </w:tc>
        <w:tc>
          <w:tcPr>
            <w:tcW w:w="1562" w:type="dxa"/>
          </w:tcPr>
          <w:p w14:paraId="13B60184" w14:textId="77777777" w:rsidR="00AE746F" w:rsidRPr="002E6E74" w:rsidRDefault="00AE746F" w:rsidP="0051771F">
            <w:pPr>
              <w:jc w:val="center"/>
              <w:rPr>
                <w:sz w:val="18"/>
                <w:szCs w:val="20"/>
              </w:rPr>
            </w:pPr>
            <w:r w:rsidRPr="002E6E74">
              <w:rPr>
                <w:sz w:val="18"/>
                <w:szCs w:val="20"/>
              </w:rPr>
              <w:t>2334613.20</w:t>
            </w:r>
          </w:p>
        </w:tc>
        <w:tc>
          <w:tcPr>
            <w:tcW w:w="2986" w:type="dxa"/>
          </w:tcPr>
          <w:p w14:paraId="4864D68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F87E8D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BFD59F9" w14:textId="77777777" w:rsidR="00AE746F" w:rsidRPr="002E6E74" w:rsidRDefault="00AE746F" w:rsidP="0051771F">
            <w:pPr>
              <w:jc w:val="center"/>
              <w:rPr>
                <w:sz w:val="18"/>
                <w:szCs w:val="20"/>
              </w:rPr>
            </w:pPr>
            <w:r w:rsidRPr="002E6E74">
              <w:rPr>
                <w:sz w:val="18"/>
                <w:szCs w:val="20"/>
              </w:rPr>
              <w:t>–</w:t>
            </w:r>
          </w:p>
        </w:tc>
      </w:tr>
      <w:tr w:rsidR="00AE746F" w:rsidRPr="002E6E74" w14:paraId="11D468D4" w14:textId="77777777" w:rsidTr="0051771F">
        <w:tblPrEx>
          <w:tblLook w:val="0000" w:firstRow="0" w:lastRow="0" w:firstColumn="0" w:lastColumn="0" w:noHBand="0" w:noVBand="0"/>
        </w:tblPrEx>
        <w:trPr>
          <w:trHeight w:val="54"/>
        </w:trPr>
        <w:tc>
          <w:tcPr>
            <w:tcW w:w="1691" w:type="dxa"/>
          </w:tcPr>
          <w:p w14:paraId="3CC83A5A" w14:textId="77777777" w:rsidR="00AE746F" w:rsidRPr="002E6E74" w:rsidRDefault="00AE746F" w:rsidP="0051771F">
            <w:pPr>
              <w:jc w:val="center"/>
              <w:rPr>
                <w:sz w:val="18"/>
                <w:szCs w:val="20"/>
              </w:rPr>
            </w:pPr>
            <w:r w:rsidRPr="002E6E74">
              <w:rPr>
                <w:sz w:val="18"/>
                <w:szCs w:val="20"/>
              </w:rPr>
              <w:t>338</w:t>
            </w:r>
          </w:p>
        </w:tc>
        <w:tc>
          <w:tcPr>
            <w:tcW w:w="1558" w:type="dxa"/>
          </w:tcPr>
          <w:p w14:paraId="6873720C" w14:textId="77777777" w:rsidR="00AE746F" w:rsidRPr="002E6E74" w:rsidRDefault="00AE746F" w:rsidP="0051771F">
            <w:pPr>
              <w:jc w:val="center"/>
              <w:rPr>
                <w:sz w:val="18"/>
                <w:szCs w:val="20"/>
              </w:rPr>
            </w:pPr>
            <w:r w:rsidRPr="002E6E74">
              <w:rPr>
                <w:sz w:val="18"/>
                <w:szCs w:val="20"/>
              </w:rPr>
              <w:t>368983.91</w:t>
            </w:r>
          </w:p>
        </w:tc>
        <w:tc>
          <w:tcPr>
            <w:tcW w:w="1562" w:type="dxa"/>
          </w:tcPr>
          <w:p w14:paraId="2FEB3105" w14:textId="77777777" w:rsidR="00AE746F" w:rsidRPr="002E6E74" w:rsidRDefault="00AE746F" w:rsidP="0051771F">
            <w:pPr>
              <w:jc w:val="center"/>
              <w:rPr>
                <w:sz w:val="18"/>
                <w:szCs w:val="20"/>
              </w:rPr>
            </w:pPr>
            <w:r w:rsidRPr="002E6E74">
              <w:rPr>
                <w:sz w:val="18"/>
                <w:szCs w:val="20"/>
              </w:rPr>
              <w:t>2334680.87</w:t>
            </w:r>
          </w:p>
        </w:tc>
        <w:tc>
          <w:tcPr>
            <w:tcW w:w="2986" w:type="dxa"/>
          </w:tcPr>
          <w:p w14:paraId="6CC44D8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1E0180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D069D7B" w14:textId="77777777" w:rsidR="00AE746F" w:rsidRPr="002E6E74" w:rsidRDefault="00AE746F" w:rsidP="0051771F">
            <w:pPr>
              <w:jc w:val="center"/>
              <w:rPr>
                <w:sz w:val="18"/>
                <w:szCs w:val="20"/>
              </w:rPr>
            </w:pPr>
            <w:r w:rsidRPr="002E6E74">
              <w:rPr>
                <w:sz w:val="18"/>
                <w:szCs w:val="20"/>
              </w:rPr>
              <w:t>–</w:t>
            </w:r>
          </w:p>
        </w:tc>
      </w:tr>
      <w:tr w:rsidR="00AE746F" w:rsidRPr="002E6E74" w14:paraId="41DA9AB0" w14:textId="77777777" w:rsidTr="0051771F">
        <w:tblPrEx>
          <w:tblLook w:val="0000" w:firstRow="0" w:lastRow="0" w:firstColumn="0" w:lastColumn="0" w:noHBand="0" w:noVBand="0"/>
        </w:tblPrEx>
        <w:trPr>
          <w:trHeight w:val="54"/>
        </w:trPr>
        <w:tc>
          <w:tcPr>
            <w:tcW w:w="1691" w:type="dxa"/>
          </w:tcPr>
          <w:p w14:paraId="1CC64B22" w14:textId="77777777" w:rsidR="00AE746F" w:rsidRPr="002E6E74" w:rsidRDefault="00AE746F" w:rsidP="0051771F">
            <w:pPr>
              <w:jc w:val="center"/>
              <w:rPr>
                <w:sz w:val="18"/>
                <w:szCs w:val="20"/>
              </w:rPr>
            </w:pPr>
            <w:r w:rsidRPr="002E6E74">
              <w:rPr>
                <w:sz w:val="18"/>
                <w:szCs w:val="20"/>
              </w:rPr>
              <w:t>339</w:t>
            </w:r>
          </w:p>
        </w:tc>
        <w:tc>
          <w:tcPr>
            <w:tcW w:w="1558" w:type="dxa"/>
          </w:tcPr>
          <w:p w14:paraId="7E3D2114" w14:textId="77777777" w:rsidR="00AE746F" w:rsidRPr="002E6E74" w:rsidRDefault="00AE746F" w:rsidP="0051771F">
            <w:pPr>
              <w:jc w:val="center"/>
              <w:rPr>
                <w:sz w:val="18"/>
                <w:szCs w:val="20"/>
              </w:rPr>
            </w:pPr>
            <w:r w:rsidRPr="002E6E74">
              <w:rPr>
                <w:sz w:val="18"/>
                <w:szCs w:val="20"/>
              </w:rPr>
              <w:t>368983.76</w:t>
            </w:r>
          </w:p>
        </w:tc>
        <w:tc>
          <w:tcPr>
            <w:tcW w:w="1562" w:type="dxa"/>
          </w:tcPr>
          <w:p w14:paraId="0A2AF248" w14:textId="77777777" w:rsidR="00AE746F" w:rsidRPr="002E6E74" w:rsidRDefault="00AE746F" w:rsidP="0051771F">
            <w:pPr>
              <w:jc w:val="center"/>
              <w:rPr>
                <w:sz w:val="18"/>
                <w:szCs w:val="20"/>
              </w:rPr>
            </w:pPr>
            <w:r w:rsidRPr="002E6E74">
              <w:rPr>
                <w:sz w:val="18"/>
                <w:szCs w:val="20"/>
              </w:rPr>
              <w:t>2334681.95</w:t>
            </w:r>
          </w:p>
        </w:tc>
        <w:tc>
          <w:tcPr>
            <w:tcW w:w="2986" w:type="dxa"/>
          </w:tcPr>
          <w:p w14:paraId="2C9D6AE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E1BFDD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2E5B843" w14:textId="77777777" w:rsidR="00AE746F" w:rsidRPr="002E6E74" w:rsidRDefault="00AE746F" w:rsidP="0051771F">
            <w:pPr>
              <w:jc w:val="center"/>
              <w:rPr>
                <w:sz w:val="18"/>
                <w:szCs w:val="20"/>
              </w:rPr>
            </w:pPr>
            <w:r w:rsidRPr="002E6E74">
              <w:rPr>
                <w:sz w:val="18"/>
                <w:szCs w:val="20"/>
              </w:rPr>
              <w:t>–</w:t>
            </w:r>
          </w:p>
        </w:tc>
      </w:tr>
      <w:tr w:rsidR="00AE746F" w:rsidRPr="002E6E74" w14:paraId="7EDAD211" w14:textId="77777777" w:rsidTr="0051771F">
        <w:tblPrEx>
          <w:tblLook w:val="0000" w:firstRow="0" w:lastRow="0" w:firstColumn="0" w:lastColumn="0" w:noHBand="0" w:noVBand="0"/>
        </w:tblPrEx>
        <w:trPr>
          <w:trHeight w:val="54"/>
        </w:trPr>
        <w:tc>
          <w:tcPr>
            <w:tcW w:w="1691" w:type="dxa"/>
          </w:tcPr>
          <w:p w14:paraId="7A6D1C31" w14:textId="77777777" w:rsidR="00AE746F" w:rsidRPr="002E6E74" w:rsidRDefault="00AE746F" w:rsidP="0051771F">
            <w:pPr>
              <w:jc w:val="center"/>
              <w:rPr>
                <w:sz w:val="18"/>
                <w:szCs w:val="20"/>
              </w:rPr>
            </w:pPr>
            <w:r w:rsidRPr="002E6E74">
              <w:rPr>
                <w:sz w:val="18"/>
                <w:szCs w:val="20"/>
              </w:rPr>
              <w:t>340</w:t>
            </w:r>
          </w:p>
        </w:tc>
        <w:tc>
          <w:tcPr>
            <w:tcW w:w="1558" w:type="dxa"/>
          </w:tcPr>
          <w:p w14:paraId="46DF74DE" w14:textId="77777777" w:rsidR="00AE746F" w:rsidRPr="002E6E74" w:rsidRDefault="00AE746F" w:rsidP="0051771F">
            <w:pPr>
              <w:jc w:val="center"/>
              <w:rPr>
                <w:sz w:val="18"/>
                <w:szCs w:val="20"/>
              </w:rPr>
            </w:pPr>
            <w:r w:rsidRPr="002E6E74">
              <w:rPr>
                <w:sz w:val="18"/>
                <w:szCs w:val="20"/>
              </w:rPr>
              <w:t>368978.83</w:t>
            </w:r>
          </w:p>
        </w:tc>
        <w:tc>
          <w:tcPr>
            <w:tcW w:w="1562" w:type="dxa"/>
          </w:tcPr>
          <w:p w14:paraId="0593463D" w14:textId="77777777" w:rsidR="00AE746F" w:rsidRPr="002E6E74" w:rsidRDefault="00AE746F" w:rsidP="0051771F">
            <w:pPr>
              <w:jc w:val="center"/>
              <w:rPr>
                <w:sz w:val="18"/>
                <w:szCs w:val="20"/>
              </w:rPr>
            </w:pPr>
            <w:r w:rsidRPr="002E6E74">
              <w:rPr>
                <w:sz w:val="18"/>
                <w:szCs w:val="20"/>
              </w:rPr>
              <w:t>2334717.74</w:t>
            </w:r>
          </w:p>
        </w:tc>
        <w:tc>
          <w:tcPr>
            <w:tcW w:w="2986" w:type="dxa"/>
          </w:tcPr>
          <w:p w14:paraId="7DFA409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48DB88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BEDDA41" w14:textId="77777777" w:rsidR="00AE746F" w:rsidRPr="002E6E74" w:rsidRDefault="00AE746F" w:rsidP="0051771F">
            <w:pPr>
              <w:jc w:val="center"/>
              <w:rPr>
                <w:sz w:val="18"/>
                <w:szCs w:val="20"/>
              </w:rPr>
            </w:pPr>
            <w:r w:rsidRPr="002E6E74">
              <w:rPr>
                <w:sz w:val="18"/>
                <w:szCs w:val="20"/>
              </w:rPr>
              <w:t>–</w:t>
            </w:r>
          </w:p>
        </w:tc>
      </w:tr>
      <w:tr w:rsidR="00AE746F" w:rsidRPr="002E6E74" w14:paraId="147E70FD" w14:textId="77777777" w:rsidTr="0051771F">
        <w:tblPrEx>
          <w:tblLook w:val="0000" w:firstRow="0" w:lastRow="0" w:firstColumn="0" w:lastColumn="0" w:noHBand="0" w:noVBand="0"/>
        </w:tblPrEx>
        <w:trPr>
          <w:trHeight w:val="54"/>
        </w:trPr>
        <w:tc>
          <w:tcPr>
            <w:tcW w:w="1691" w:type="dxa"/>
          </w:tcPr>
          <w:p w14:paraId="2BB9C9F1" w14:textId="77777777" w:rsidR="00AE746F" w:rsidRPr="002E6E74" w:rsidRDefault="00AE746F" w:rsidP="0051771F">
            <w:pPr>
              <w:jc w:val="center"/>
              <w:rPr>
                <w:sz w:val="18"/>
                <w:szCs w:val="20"/>
              </w:rPr>
            </w:pPr>
            <w:r w:rsidRPr="002E6E74">
              <w:rPr>
                <w:sz w:val="18"/>
                <w:szCs w:val="20"/>
              </w:rPr>
              <w:t>341</w:t>
            </w:r>
          </w:p>
        </w:tc>
        <w:tc>
          <w:tcPr>
            <w:tcW w:w="1558" w:type="dxa"/>
          </w:tcPr>
          <w:p w14:paraId="1184EE75" w14:textId="77777777" w:rsidR="00AE746F" w:rsidRPr="002E6E74" w:rsidRDefault="00AE746F" w:rsidP="0051771F">
            <w:pPr>
              <w:jc w:val="center"/>
              <w:rPr>
                <w:sz w:val="18"/>
                <w:szCs w:val="20"/>
              </w:rPr>
            </w:pPr>
            <w:r w:rsidRPr="002E6E74">
              <w:rPr>
                <w:sz w:val="18"/>
                <w:szCs w:val="20"/>
              </w:rPr>
              <w:t>368975.05</w:t>
            </w:r>
          </w:p>
        </w:tc>
        <w:tc>
          <w:tcPr>
            <w:tcW w:w="1562" w:type="dxa"/>
          </w:tcPr>
          <w:p w14:paraId="33BCB20E" w14:textId="77777777" w:rsidR="00AE746F" w:rsidRPr="002E6E74" w:rsidRDefault="00AE746F" w:rsidP="0051771F">
            <w:pPr>
              <w:jc w:val="center"/>
              <w:rPr>
                <w:sz w:val="18"/>
                <w:szCs w:val="20"/>
              </w:rPr>
            </w:pPr>
            <w:r w:rsidRPr="002E6E74">
              <w:rPr>
                <w:sz w:val="18"/>
                <w:szCs w:val="20"/>
              </w:rPr>
              <w:t>2334720.54</w:t>
            </w:r>
          </w:p>
        </w:tc>
        <w:tc>
          <w:tcPr>
            <w:tcW w:w="2986" w:type="dxa"/>
          </w:tcPr>
          <w:p w14:paraId="69079BB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3EE03D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D161DB5" w14:textId="77777777" w:rsidR="00AE746F" w:rsidRPr="002E6E74" w:rsidRDefault="00AE746F" w:rsidP="0051771F">
            <w:pPr>
              <w:jc w:val="center"/>
              <w:rPr>
                <w:sz w:val="18"/>
                <w:szCs w:val="20"/>
              </w:rPr>
            </w:pPr>
            <w:r w:rsidRPr="002E6E74">
              <w:rPr>
                <w:sz w:val="18"/>
                <w:szCs w:val="20"/>
              </w:rPr>
              <w:t>–</w:t>
            </w:r>
          </w:p>
        </w:tc>
      </w:tr>
      <w:tr w:rsidR="00AE746F" w:rsidRPr="002E6E74" w14:paraId="040979F5" w14:textId="77777777" w:rsidTr="0051771F">
        <w:tblPrEx>
          <w:tblLook w:val="0000" w:firstRow="0" w:lastRow="0" w:firstColumn="0" w:lastColumn="0" w:noHBand="0" w:noVBand="0"/>
        </w:tblPrEx>
        <w:trPr>
          <w:trHeight w:val="54"/>
        </w:trPr>
        <w:tc>
          <w:tcPr>
            <w:tcW w:w="1691" w:type="dxa"/>
          </w:tcPr>
          <w:p w14:paraId="51C15148" w14:textId="77777777" w:rsidR="00AE746F" w:rsidRPr="002E6E74" w:rsidRDefault="00AE746F" w:rsidP="0051771F">
            <w:pPr>
              <w:jc w:val="center"/>
              <w:rPr>
                <w:sz w:val="18"/>
                <w:szCs w:val="20"/>
              </w:rPr>
            </w:pPr>
            <w:r w:rsidRPr="002E6E74">
              <w:rPr>
                <w:sz w:val="18"/>
                <w:szCs w:val="20"/>
              </w:rPr>
              <w:t>342</w:t>
            </w:r>
          </w:p>
        </w:tc>
        <w:tc>
          <w:tcPr>
            <w:tcW w:w="1558" w:type="dxa"/>
          </w:tcPr>
          <w:p w14:paraId="005819EA" w14:textId="77777777" w:rsidR="00AE746F" w:rsidRPr="002E6E74" w:rsidRDefault="00AE746F" w:rsidP="0051771F">
            <w:pPr>
              <w:jc w:val="center"/>
              <w:rPr>
                <w:sz w:val="18"/>
                <w:szCs w:val="20"/>
              </w:rPr>
            </w:pPr>
            <w:r w:rsidRPr="002E6E74">
              <w:rPr>
                <w:sz w:val="18"/>
                <w:szCs w:val="20"/>
              </w:rPr>
              <w:t>368963.95</w:t>
            </w:r>
          </w:p>
        </w:tc>
        <w:tc>
          <w:tcPr>
            <w:tcW w:w="1562" w:type="dxa"/>
          </w:tcPr>
          <w:p w14:paraId="4EE6E8EB" w14:textId="77777777" w:rsidR="00AE746F" w:rsidRPr="002E6E74" w:rsidRDefault="00AE746F" w:rsidP="0051771F">
            <w:pPr>
              <w:jc w:val="center"/>
              <w:rPr>
                <w:sz w:val="18"/>
                <w:szCs w:val="20"/>
              </w:rPr>
            </w:pPr>
            <w:r w:rsidRPr="002E6E74">
              <w:rPr>
                <w:sz w:val="18"/>
                <w:szCs w:val="20"/>
              </w:rPr>
              <w:t>2334783.33</w:t>
            </w:r>
          </w:p>
        </w:tc>
        <w:tc>
          <w:tcPr>
            <w:tcW w:w="2986" w:type="dxa"/>
          </w:tcPr>
          <w:p w14:paraId="0B82611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3D31F1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55CCBF5" w14:textId="77777777" w:rsidR="00AE746F" w:rsidRPr="002E6E74" w:rsidRDefault="00AE746F" w:rsidP="0051771F">
            <w:pPr>
              <w:jc w:val="center"/>
              <w:rPr>
                <w:sz w:val="18"/>
                <w:szCs w:val="20"/>
              </w:rPr>
            </w:pPr>
            <w:r w:rsidRPr="002E6E74">
              <w:rPr>
                <w:sz w:val="18"/>
                <w:szCs w:val="20"/>
              </w:rPr>
              <w:t>–</w:t>
            </w:r>
          </w:p>
        </w:tc>
      </w:tr>
      <w:tr w:rsidR="00AE746F" w:rsidRPr="002E6E74" w14:paraId="55D5C110" w14:textId="77777777" w:rsidTr="0051771F">
        <w:tblPrEx>
          <w:tblLook w:val="0000" w:firstRow="0" w:lastRow="0" w:firstColumn="0" w:lastColumn="0" w:noHBand="0" w:noVBand="0"/>
        </w:tblPrEx>
        <w:trPr>
          <w:trHeight w:val="54"/>
        </w:trPr>
        <w:tc>
          <w:tcPr>
            <w:tcW w:w="1691" w:type="dxa"/>
          </w:tcPr>
          <w:p w14:paraId="7A985A88" w14:textId="77777777" w:rsidR="00AE746F" w:rsidRPr="002E6E74" w:rsidRDefault="00AE746F" w:rsidP="0051771F">
            <w:pPr>
              <w:jc w:val="center"/>
              <w:rPr>
                <w:sz w:val="18"/>
                <w:szCs w:val="20"/>
              </w:rPr>
            </w:pPr>
            <w:r w:rsidRPr="002E6E74">
              <w:rPr>
                <w:sz w:val="18"/>
                <w:szCs w:val="20"/>
              </w:rPr>
              <w:t>343</w:t>
            </w:r>
          </w:p>
        </w:tc>
        <w:tc>
          <w:tcPr>
            <w:tcW w:w="1558" w:type="dxa"/>
          </w:tcPr>
          <w:p w14:paraId="41D60BE4" w14:textId="77777777" w:rsidR="00AE746F" w:rsidRPr="002E6E74" w:rsidRDefault="00AE746F" w:rsidP="0051771F">
            <w:pPr>
              <w:jc w:val="center"/>
              <w:rPr>
                <w:sz w:val="18"/>
                <w:szCs w:val="20"/>
              </w:rPr>
            </w:pPr>
            <w:r w:rsidRPr="002E6E74">
              <w:rPr>
                <w:sz w:val="18"/>
                <w:szCs w:val="20"/>
              </w:rPr>
              <w:t>368970.48</w:t>
            </w:r>
          </w:p>
        </w:tc>
        <w:tc>
          <w:tcPr>
            <w:tcW w:w="1562" w:type="dxa"/>
          </w:tcPr>
          <w:p w14:paraId="4B9306AA" w14:textId="77777777" w:rsidR="00AE746F" w:rsidRPr="002E6E74" w:rsidRDefault="00AE746F" w:rsidP="0051771F">
            <w:pPr>
              <w:jc w:val="center"/>
              <w:rPr>
                <w:sz w:val="18"/>
                <w:szCs w:val="20"/>
              </w:rPr>
            </w:pPr>
            <w:r w:rsidRPr="002E6E74">
              <w:rPr>
                <w:sz w:val="18"/>
                <w:szCs w:val="20"/>
              </w:rPr>
              <w:t>2334784.84</w:t>
            </w:r>
          </w:p>
        </w:tc>
        <w:tc>
          <w:tcPr>
            <w:tcW w:w="2986" w:type="dxa"/>
          </w:tcPr>
          <w:p w14:paraId="6273839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48D38C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8C76E0D" w14:textId="77777777" w:rsidR="00AE746F" w:rsidRPr="002E6E74" w:rsidRDefault="00AE746F" w:rsidP="0051771F">
            <w:pPr>
              <w:jc w:val="center"/>
              <w:rPr>
                <w:sz w:val="18"/>
                <w:szCs w:val="20"/>
              </w:rPr>
            </w:pPr>
            <w:r w:rsidRPr="002E6E74">
              <w:rPr>
                <w:sz w:val="18"/>
                <w:szCs w:val="20"/>
              </w:rPr>
              <w:t>–</w:t>
            </w:r>
          </w:p>
        </w:tc>
      </w:tr>
      <w:tr w:rsidR="00AE746F" w:rsidRPr="002E6E74" w14:paraId="564A10D5" w14:textId="77777777" w:rsidTr="0051771F">
        <w:tblPrEx>
          <w:tblLook w:val="0000" w:firstRow="0" w:lastRow="0" w:firstColumn="0" w:lastColumn="0" w:noHBand="0" w:noVBand="0"/>
        </w:tblPrEx>
        <w:trPr>
          <w:trHeight w:val="54"/>
        </w:trPr>
        <w:tc>
          <w:tcPr>
            <w:tcW w:w="1691" w:type="dxa"/>
          </w:tcPr>
          <w:p w14:paraId="045C6293" w14:textId="77777777" w:rsidR="00AE746F" w:rsidRPr="002E6E74" w:rsidRDefault="00AE746F" w:rsidP="0051771F">
            <w:pPr>
              <w:jc w:val="center"/>
              <w:rPr>
                <w:sz w:val="18"/>
                <w:szCs w:val="20"/>
              </w:rPr>
            </w:pPr>
            <w:r w:rsidRPr="002E6E74">
              <w:rPr>
                <w:sz w:val="18"/>
                <w:szCs w:val="20"/>
              </w:rPr>
              <w:t>344</w:t>
            </w:r>
          </w:p>
        </w:tc>
        <w:tc>
          <w:tcPr>
            <w:tcW w:w="1558" w:type="dxa"/>
          </w:tcPr>
          <w:p w14:paraId="673E5A1F" w14:textId="77777777" w:rsidR="00AE746F" w:rsidRPr="002E6E74" w:rsidRDefault="00AE746F" w:rsidP="0051771F">
            <w:pPr>
              <w:jc w:val="center"/>
              <w:rPr>
                <w:sz w:val="18"/>
                <w:szCs w:val="20"/>
              </w:rPr>
            </w:pPr>
            <w:r w:rsidRPr="002E6E74">
              <w:rPr>
                <w:sz w:val="18"/>
                <w:szCs w:val="20"/>
              </w:rPr>
              <w:t>368968.24</w:t>
            </w:r>
          </w:p>
        </w:tc>
        <w:tc>
          <w:tcPr>
            <w:tcW w:w="1562" w:type="dxa"/>
          </w:tcPr>
          <w:p w14:paraId="5E14445B" w14:textId="77777777" w:rsidR="00AE746F" w:rsidRPr="002E6E74" w:rsidRDefault="00AE746F" w:rsidP="0051771F">
            <w:pPr>
              <w:jc w:val="center"/>
              <w:rPr>
                <w:sz w:val="18"/>
                <w:szCs w:val="20"/>
              </w:rPr>
            </w:pPr>
            <w:r w:rsidRPr="002E6E74">
              <w:rPr>
                <w:sz w:val="18"/>
                <w:szCs w:val="20"/>
              </w:rPr>
              <w:t>2334793.17</w:t>
            </w:r>
          </w:p>
        </w:tc>
        <w:tc>
          <w:tcPr>
            <w:tcW w:w="2986" w:type="dxa"/>
          </w:tcPr>
          <w:p w14:paraId="4A8F42E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5059A2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2F90537" w14:textId="77777777" w:rsidR="00AE746F" w:rsidRPr="002E6E74" w:rsidRDefault="00AE746F" w:rsidP="0051771F">
            <w:pPr>
              <w:jc w:val="center"/>
              <w:rPr>
                <w:sz w:val="18"/>
                <w:szCs w:val="20"/>
              </w:rPr>
            </w:pPr>
            <w:r w:rsidRPr="002E6E74">
              <w:rPr>
                <w:sz w:val="18"/>
                <w:szCs w:val="20"/>
              </w:rPr>
              <w:t>–</w:t>
            </w:r>
          </w:p>
        </w:tc>
      </w:tr>
      <w:tr w:rsidR="00AE746F" w:rsidRPr="002E6E74" w14:paraId="58ECD9ED" w14:textId="77777777" w:rsidTr="0051771F">
        <w:tblPrEx>
          <w:tblLook w:val="0000" w:firstRow="0" w:lastRow="0" w:firstColumn="0" w:lastColumn="0" w:noHBand="0" w:noVBand="0"/>
        </w:tblPrEx>
        <w:trPr>
          <w:trHeight w:val="54"/>
        </w:trPr>
        <w:tc>
          <w:tcPr>
            <w:tcW w:w="1691" w:type="dxa"/>
          </w:tcPr>
          <w:p w14:paraId="72748CF9" w14:textId="77777777" w:rsidR="00AE746F" w:rsidRPr="002E6E74" w:rsidRDefault="00AE746F" w:rsidP="0051771F">
            <w:pPr>
              <w:jc w:val="center"/>
              <w:rPr>
                <w:sz w:val="18"/>
                <w:szCs w:val="20"/>
              </w:rPr>
            </w:pPr>
            <w:r w:rsidRPr="002E6E74">
              <w:rPr>
                <w:sz w:val="18"/>
                <w:szCs w:val="20"/>
              </w:rPr>
              <w:t>345</w:t>
            </w:r>
          </w:p>
        </w:tc>
        <w:tc>
          <w:tcPr>
            <w:tcW w:w="1558" w:type="dxa"/>
          </w:tcPr>
          <w:p w14:paraId="7C51253D" w14:textId="77777777" w:rsidR="00AE746F" w:rsidRPr="002E6E74" w:rsidRDefault="00AE746F" w:rsidP="0051771F">
            <w:pPr>
              <w:jc w:val="center"/>
              <w:rPr>
                <w:sz w:val="18"/>
                <w:szCs w:val="20"/>
              </w:rPr>
            </w:pPr>
            <w:r w:rsidRPr="002E6E74">
              <w:rPr>
                <w:sz w:val="18"/>
                <w:szCs w:val="20"/>
              </w:rPr>
              <w:t>368974.79</w:t>
            </w:r>
          </w:p>
        </w:tc>
        <w:tc>
          <w:tcPr>
            <w:tcW w:w="1562" w:type="dxa"/>
          </w:tcPr>
          <w:p w14:paraId="500E8DDE" w14:textId="77777777" w:rsidR="00AE746F" w:rsidRPr="002E6E74" w:rsidRDefault="00AE746F" w:rsidP="0051771F">
            <w:pPr>
              <w:jc w:val="center"/>
              <w:rPr>
                <w:sz w:val="18"/>
                <w:szCs w:val="20"/>
              </w:rPr>
            </w:pPr>
            <w:r w:rsidRPr="002E6E74">
              <w:rPr>
                <w:sz w:val="18"/>
                <w:szCs w:val="20"/>
              </w:rPr>
              <w:t>2334796.80</w:t>
            </w:r>
          </w:p>
        </w:tc>
        <w:tc>
          <w:tcPr>
            <w:tcW w:w="2986" w:type="dxa"/>
          </w:tcPr>
          <w:p w14:paraId="59656F7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371FEB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744E407" w14:textId="77777777" w:rsidR="00AE746F" w:rsidRPr="002E6E74" w:rsidRDefault="00AE746F" w:rsidP="0051771F">
            <w:pPr>
              <w:jc w:val="center"/>
              <w:rPr>
                <w:sz w:val="18"/>
                <w:szCs w:val="20"/>
              </w:rPr>
            </w:pPr>
            <w:r w:rsidRPr="002E6E74">
              <w:rPr>
                <w:sz w:val="18"/>
                <w:szCs w:val="20"/>
              </w:rPr>
              <w:t>–</w:t>
            </w:r>
          </w:p>
        </w:tc>
      </w:tr>
      <w:tr w:rsidR="00AE746F" w:rsidRPr="002E6E74" w14:paraId="06A71613" w14:textId="77777777" w:rsidTr="0051771F">
        <w:tblPrEx>
          <w:tblLook w:val="0000" w:firstRow="0" w:lastRow="0" w:firstColumn="0" w:lastColumn="0" w:noHBand="0" w:noVBand="0"/>
        </w:tblPrEx>
        <w:trPr>
          <w:trHeight w:val="54"/>
        </w:trPr>
        <w:tc>
          <w:tcPr>
            <w:tcW w:w="1691" w:type="dxa"/>
          </w:tcPr>
          <w:p w14:paraId="11713CD5" w14:textId="77777777" w:rsidR="00AE746F" w:rsidRPr="002E6E74" w:rsidRDefault="00AE746F" w:rsidP="0051771F">
            <w:pPr>
              <w:jc w:val="center"/>
              <w:rPr>
                <w:sz w:val="18"/>
                <w:szCs w:val="20"/>
              </w:rPr>
            </w:pPr>
            <w:r w:rsidRPr="002E6E74">
              <w:rPr>
                <w:sz w:val="18"/>
                <w:szCs w:val="20"/>
              </w:rPr>
              <w:t>346</w:t>
            </w:r>
          </w:p>
        </w:tc>
        <w:tc>
          <w:tcPr>
            <w:tcW w:w="1558" w:type="dxa"/>
          </w:tcPr>
          <w:p w14:paraId="403761CA" w14:textId="77777777" w:rsidR="00AE746F" w:rsidRPr="002E6E74" w:rsidRDefault="00AE746F" w:rsidP="0051771F">
            <w:pPr>
              <w:jc w:val="center"/>
              <w:rPr>
                <w:sz w:val="18"/>
                <w:szCs w:val="20"/>
              </w:rPr>
            </w:pPr>
            <w:r w:rsidRPr="002E6E74">
              <w:rPr>
                <w:sz w:val="18"/>
                <w:szCs w:val="20"/>
              </w:rPr>
              <w:t>368974.99</w:t>
            </w:r>
          </w:p>
        </w:tc>
        <w:tc>
          <w:tcPr>
            <w:tcW w:w="1562" w:type="dxa"/>
          </w:tcPr>
          <w:p w14:paraId="27AF54E1" w14:textId="77777777" w:rsidR="00AE746F" w:rsidRPr="002E6E74" w:rsidRDefault="00AE746F" w:rsidP="0051771F">
            <w:pPr>
              <w:jc w:val="center"/>
              <w:rPr>
                <w:sz w:val="18"/>
                <w:szCs w:val="20"/>
              </w:rPr>
            </w:pPr>
            <w:r w:rsidRPr="002E6E74">
              <w:rPr>
                <w:sz w:val="18"/>
                <w:szCs w:val="20"/>
              </w:rPr>
              <w:t>2334797.94</w:t>
            </w:r>
          </w:p>
        </w:tc>
        <w:tc>
          <w:tcPr>
            <w:tcW w:w="2986" w:type="dxa"/>
          </w:tcPr>
          <w:p w14:paraId="0C58150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A2C815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86ADCD9" w14:textId="77777777" w:rsidR="00AE746F" w:rsidRPr="002E6E74" w:rsidRDefault="00AE746F" w:rsidP="0051771F">
            <w:pPr>
              <w:jc w:val="center"/>
              <w:rPr>
                <w:sz w:val="18"/>
                <w:szCs w:val="20"/>
              </w:rPr>
            </w:pPr>
            <w:r w:rsidRPr="002E6E74">
              <w:rPr>
                <w:sz w:val="18"/>
                <w:szCs w:val="20"/>
              </w:rPr>
              <w:t>–</w:t>
            </w:r>
          </w:p>
        </w:tc>
      </w:tr>
      <w:tr w:rsidR="00AE746F" w:rsidRPr="002E6E74" w14:paraId="12B83180" w14:textId="77777777" w:rsidTr="0051771F">
        <w:tblPrEx>
          <w:tblLook w:val="0000" w:firstRow="0" w:lastRow="0" w:firstColumn="0" w:lastColumn="0" w:noHBand="0" w:noVBand="0"/>
        </w:tblPrEx>
        <w:trPr>
          <w:trHeight w:val="54"/>
        </w:trPr>
        <w:tc>
          <w:tcPr>
            <w:tcW w:w="1691" w:type="dxa"/>
          </w:tcPr>
          <w:p w14:paraId="530694F1" w14:textId="77777777" w:rsidR="00AE746F" w:rsidRPr="002E6E74" w:rsidRDefault="00AE746F" w:rsidP="0051771F">
            <w:pPr>
              <w:jc w:val="center"/>
              <w:rPr>
                <w:sz w:val="18"/>
                <w:szCs w:val="20"/>
              </w:rPr>
            </w:pPr>
            <w:r w:rsidRPr="002E6E74">
              <w:rPr>
                <w:sz w:val="18"/>
                <w:szCs w:val="20"/>
              </w:rPr>
              <w:t>347</w:t>
            </w:r>
          </w:p>
        </w:tc>
        <w:tc>
          <w:tcPr>
            <w:tcW w:w="1558" w:type="dxa"/>
          </w:tcPr>
          <w:p w14:paraId="3E8CCAAD" w14:textId="77777777" w:rsidR="00AE746F" w:rsidRPr="002E6E74" w:rsidRDefault="00AE746F" w:rsidP="0051771F">
            <w:pPr>
              <w:jc w:val="center"/>
              <w:rPr>
                <w:sz w:val="18"/>
                <w:szCs w:val="20"/>
              </w:rPr>
            </w:pPr>
            <w:r w:rsidRPr="002E6E74">
              <w:rPr>
                <w:sz w:val="18"/>
                <w:szCs w:val="20"/>
              </w:rPr>
              <w:t>368993.49</w:t>
            </w:r>
          </w:p>
        </w:tc>
        <w:tc>
          <w:tcPr>
            <w:tcW w:w="1562" w:type="dxa"/>
          </w:tcPr>
          <w:p w14:paraId="3A48229E" w14:textId="77777777" w:rsidR="00AE746F" w:rsidRPr="002E6E74" w:rsidRDefault="00AE746F" w:rsidP="0051771F">
            <w:pPr>
              <w:jc w:val="center"/>
              <w:rPr>
                <w:sz w:val="18"/>
                <w:szCs w:val="20"/>
              </w:rPr>
            </w:pPr>
            <w:r w:rsidRPr="002E6E74">
              <w:rPr>
                <w:sz w:val="18"/>
                <w:szCs w:val="20"/>
              </w:rPr>
              <w:t>2334802.99</w:t>
            </w:r>
          </w:p>
        </w:tc>
        <w:tc>
          <w:tcPr>
            <w:tcW w:w="2986" w:type="dxa"/>
          </w:tcPr>
          <w:p w14:paraId="7C64E41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58EEDE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74A269E" w14:textId="77777777" w:rsidR="00AE746F" w:rsidRPr="002E6E74" w:rsidRDefault="00AE746F" w:rsidP="0051771F">
            <w:pPr>
              <w:jc w:val="center"/>
              <w:rPr>
                <w:sz w:val="18"/>
                <w:szCs w:val="20"/>
              </w:rPr>
            </w:pPr>
            <w:r w:rsidRPr="002E6E74">
              <w:rPr>
                <w:sz w:val="18"/>
                <w:szCs w:val="20"/>
              </w:rPr>
              <w:t>–</w:t>
            </w:r>
          </w:p>
        </w:tc>
      </w:tr>
      <w:tr w:rsidR="00AE746F" w:rsidRPr="002E6E74" w14:paraId="4FF41A4B" w14:textId="77777777" w:rsidTr="0051771F">
        <w:tblPrEx>
          <w:tblLook w:val="0000" w:firstRow="0" w:lastRow="0" w:firstColumn="0" w:lastColumn="0" w:noHBand="0" w:noVBand="0"/>
        </w:tblPrEx>
        <w:trPr>
          <w:trHeight w:val="54"/>
        </w:trPr>
        <w:tc>
          <w:tcPr>
            <w:tcW w:w="1691" w:type="dxa"/>
          </w:tcPr>
          <w:p w14:paraId="3F4FB485" w14:textId="77777777" w:rsidR="00AE746F" w:rsidRPr="002E6E74" w:rsidRDefault="00AE746F" w:rsidP="0051771F">
            <w:pPr>
              <w:jc w:val="center"/>
              <w:rPr>
                <w:sz w:val="18"/>
                <w:szCs w:val="20"/>
              </w:rPr>
            </w:pPr>
            <w:r w:rsidRPr="002E6E74">
              <w:rPr>
                <w:sz w:val="18"/>
                <w:szCs w:val="20"/>
              </w:rPr>
              <w:t>348</w:t>
            </w:r>
          </w:p>
        </w:tc>
        <w:tc>
          <w:tcPr>
            <w:tcW w:w="1558" w:type="dxa"/>
          </w:tcPr>
          <w:p w14:paraId="6FCD34EB" w14:textId="77777777" w:rsidR="00AE746F" w:rsidRPr="002E6E74" w:rsidRDefault="00AE746F" w:rsidP="0051771F">
            <w:pPr>
              <w:jc w:val="center"/>
              <w:rPr>
                <w:sz w:val="18"/>
                <w:szCs w:val="20"/>
              </w:rPr>
            </w:pPr>
            <w:r w:rsidRPr="002E6E74">
              <w:rPr>
                <w:sz w:val="18"/>
                <w:szCs w:val="20"/>
              </w:rPr>
              <w:t>368994.96</w:t>
            </w:r>
          </w:p>
        </w:tc>
        <w:tc>
          <w:tcPr>
            <w:tcW w:w="1562" w:type="dxa"/>
          </w:tcPr>
          <w:p w14:paraId="2E741D13" w14:textId="77777777" w:rsidR="00AE746F" w:rsidRPr="002E6E74" w:rsidRDefault="00AE746F" w:rsidP="0051771F">
            <w:pPr>
              <w:jc w:val="center"/>
              <w:rPr>
                <w:sz w:val="18"/>
                <w:szCs w:val="20"/>
              </w:rPr>
            </w:pPr>
            <w:r w:rsidRPr="002E6E74">
              <w:rPr>
                <w:sz w:val="18"/>
                <w:szCs w:val="20"/>
              </w:rPr>
              <w:t>2334803.38</w:t>
            </w:r>
          </w:p>
        </w:tc>
        <w:tc>
          <w:tcPr>
            <w:tcW w:w="2986" w:type="dxa"/>
          </w:tcPr>
          <w:p w14:paraId="378C259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689DFF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2624B6B" w14:textId="77777777" w:rsidR="00AE746F" w:rsidRPr="002E6E74" w:rsidRDefault="00AE746F" w:rsidP="0051771F">
            <w:pPr>
              <w:jc w:val="center"/>
              <w:rPr>
                <w:sz w:val="18"/>
                <w:szCs w:val="20"/>
              </w:rPr>
            </w:pPr>
            <w:r w:rsidRPr="002E6E74">
              <w:rPr>
                <w:sz w:val="18"/>
                <w:szCs w:val="20"/>
              </w:rPr>
              <w:t>–</w:t>
            </w:r>
          </w:p>
        </w:tc>
      </w:tr>
      <w:tr w:rsidR="00AE746F" w:rsidRPr="002E6E74" w14:paraId="394E3BF3" w14:textId="77777777" w:rsidTr="0051771F">
        <w:tblPrEx>
          <w:tblLook w:val="0000" w:firstRow="0" w:lastRow="0" w:firstColumn="0" w:lastColumn="0" w:noHBand="0" w:noVBand="0"/>
        </w:tblPrEx>
        <w:trPr>
          <w:trHeight w:val="54"/>
        </w:trPr>
        <w:tc>
          <w:tcPr>
            <w:tcW w:w="1691" w:type="dxa"/>
          </w:tcPr>
          <w:p w14:paraId="62A18197" w14:textId="77777777" w:rsidR="00AE746F" w:rsidRPr="002E6E74" w:rsidRDefault="00AE746F" w:rsidP="0051771F">
            <w:pPr>
              <w:jc w:val="center"/>
              <w:rPr>
                <w:sz w:val="18"/>
                <w:szCs w:val="20"/>
              </w:rPr>
            </w:pPr>
            <w:r w:rsidRPr="002E6E74">
              <w:rPr>
                <w:sz w:val="18"/>
                <w:szCs w:val="20"/>
              </w:rPr>
              <w:t>349</w:t>
            </w:r>
          </w:p>
        </w:tc>
        <w:tc>
          <w:tcPr>
            <w:tcW w:w="1558" w:type="dxa"/>
          </w:tcPr>
          <w:p w14:paraId="68F56F98" w14:textId="77777777" w:rsidR="00AE746F" w:rsidRPr="002E6E74" w:rsidRDefault="00AE746F" w:rsidP="0051771F">
            <w:pPr>
              <w:jc w:val="center"/>
              <w:rPr>
                <w:sz w:val="18"/>
                <w:szCs w:val="20"/>
              </w:rPr>
            </w:pPr>
            <w:r w:rsidRPr="002E6E74">
              <w:rPr>
                <w:sz w:val="18"/>
                <w:szCs w:val="20"/>
              </w:rPr>
              <w:t>369004.84</w:t>
            </w:r>
          </w:p>
        </w:tc>
        <w:tc>
          <w:tcPr>
            <w:tcW w:w="1562" w:type="dxa"/>
          </w:tcPr>
          <w:p w14:paraId="2AC71015" w14:textId="77777777" w:rsidR="00AE746F" w:rsidRPr="002E6E74" w:rsidRDefault="00AE746F" w:rsidP="0051771F">
            <w:pPr>
              <w:jc w:val="center"/>
              <w:rPr>
                <w:sz w:val="18"/>
                <w:szCs w:val="20"/>
              </w:rPr>
            </w:pPr>
            <w:r w:rsidRPr="002E6E74">
              <w:rPr>
                <w:sz w:val="18"/>
                <w:szCs w:val="20"/>
              </w:rPr>
              <w:t>2334807.32</w:t>
            </w:r>
          </w:p>
        </w:tc>
        <w:tc>
          <w:tcPr>
            <w:tcW w:w="2986" w:type="dxa"/>
          </w:tcPr>
          <w:p w14:paraId="31C0C4C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B48F2C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895E3BA" w14:textId="77777777" w:rsidR="00AE746F" w:rsidRPr="002E6E74" w:rsidRDefault="00AE746F" w:rsidP="0051771F">
            <w:pPr>
              <w:jc w:val="center"/>
              <w:rPr>
                <w:sz w:val="18"/>
                <w:szCs w:val="20"/>
              </w:rPr>
            </w:pPr>
            <w:r w:rsidRPr="002E6E74">
              <w:rPr>
                <w:sz w:val="18"/>
                <w:szCs w:val="20"/>
              </w:rPr>
              <w:t>–</w:t>
            </w:r>
          </w:p>
        </w:tc>
      </w:tr>
      <w:tr w:rsidR="00AE746F" w:rsidRPr="002E6E74" w14:paraId="5B389340" w14:textId="77777777" w:rsidTr="0051771F">
        <w:tblPrEx>
          <w:tblLook w:val="0000" w:firstRow="0" w:lastRow="0" w:firstColumn="0" w:lastColumn="0" w:noHBand="0" w:noVBand="0"/>
        </w:tblPrEx>
        <w:trPr>
          <w:trHeight w:val="54"/>
        </w:trPr>
        <w:tc>
          <w:tcPr>
            <w:tcW w:w="1691" w:type="dxa"/>
          </w:tcPr>
          <w:p w14:paraId="095EA9E7" w14:textId="77777777" w:rsidR="00AE746F" w:rsidRPr="002E6E74" w:rsidRDefault="00AE746F" w:rsidP="0051771F">
            <w:pPr>
              <w:jc w:val="center"/>
              <w:rPr>
                <w:sz w:val="18"/>
                <w:szCs w:val="20"/>
              </w:rPr>
            </w:pPr>
            <w:r w:rsidRPr="002E6E74">
              <w:rPr>
                <w:sz w:val="18"/>
                <w:szCs w:val="20"/>
              </w:rPr>
              <w:t>350</w:t>
            </w:r>
          </w:p>
        </w:tc>
        <w:tc>
          <w:tcPr>
            <w:tcW w:w="1558" w:type="dxa"/>
          </w:tcPr>
          <w:p w14:paraId="0FA8C77B" w14:textId="77777777" w:rsidR="00AE746F" w:rsidRPr="002E6E74" w:rsidRDefault="00AE746F" w:rsidP="0051771F">
            <w:pPr>
              <w:jc w:val="center"/>
              <w:rPr>
                <w:sz w:val="18"/>
                <w:szCs w:val="20"/>
              </w:rPr>
            </w:pPr>
            <w:r w:rsidRPr="002E6E74">
              <w:rPr>
                <w:sz w:val="18"/>
                <w:szCs w:val="20"/>
              </w:rPr>
              <w:t>369012.64</w:t>
            </w:r>
          </w:p>
        </w:tc>
        <w:tc>
          <w:tcPr>
            <w:tcW w:w="1562" w:type="dxa"/>
          </w:tcPr>
          <w:p w14:paraId="58F974E0" w14:textId="77777777" w:rsidR="00AE746F" w:rsidRPr="002E6E74" w:rsidRDefault="00AE746F" w:rsidP="0051771F">
            <w:pPr>
              <w:jc w:val="center"/>
              <w:rPr>
                <w:sz w:val="18"/>
                <w:szCs w:val="20"/>
              </w:rPr>
            </w:pPr>
            <w:r w:rsidRPr="002E6E74">
              <w:rPr>
                <w:sz w:val="18"/>
                <w:szCs w:val="20"/>
              </w:rPr>
              <w:t>2334809.39</w:t>
            </w:r>
          </w:p>
        </w:tc>
        <w:tc>
          <w:tcPr>
            <w:tcW w:w="2986" w:type="dxa"/>
          </w:tcPr>
          <w:p w14:paraId="7505A23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42E21C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8D3AA4A" w14:textId="77777777" w:rsidR="00AE746F" w:rsidRPr="002E6E74" w:rsidRDefault="00AE746F" w:rsidP="0051771F">
            <w:pPr>
              <w:jc w:val="center"/>
              <w:rPr>
                <w:sz w:val="18"/>
                <w:szCs w:val="20"/>
              </w:rPr>
            </w:pPr>
            <w:r w:rsidRPr="002E6E74">
              <w:rPr>
                <w:sz w:val="18"/>
                <w:szCs w:val="20"/>
              </w:rPr>
              <w:t>–</w:t>
            </w:r>
          </w:p>
        </w:tc>
      </w:tr>
      <w:tr w:rsidR="00AE746F" w:rsidRPr="002E6E74" w14:paraId="1ACCA3C5" w14:textId="77777777" w:rsidTr="0051771F">
        <w:tblPrEx>
          <w:tblLook w:val="0000" w:firstRow="0" w:lastRow="0" w:firstColumn="0" w:lastColumn="0" w:noHBand="0" w:noVBand="0"/>
        </w:tblPrEx>
        <w:trPr>
          <w:trHeight w:val="54"/>
        </w:trPr>
        <w:tc>
          <w:tcPr>
            <w:tcW w:w="1691" w:type="dxa"/>
          </w:tcPr>
          <w:p w14:paraId="2475EB33" w14:textId="77777777" w:rsidR="00AE746F" w:rsidRPr="002E6E74" w:rsidRDefault="00AE746F" w:rsidP="0051771F">
            <w:pPr>
              <w:jc w:val="center"/>
              <w:rPr>
                <w:sz w:val="18"/>
                <w:szCs w:val="20"/>
              </w:rPr>
            </w:pPr>
            <w:r w:rsidRPr="002E6E74">
              <w:rPr>
                <w:sz w:val="18"/>
                <w:szCs w:val="20"/>
              </w:rPr>
              <w:t>351</w:t>
            </w:r>
          </w:p>
        </w:tc>
        <w:tc>
          <w:tcPr>
            <w:tcW w:w="1558" w:type="dxa"/>
          </w:tcPr>
          <w:p w14:paraId="5ACCBB0C" w14:textId="77777777" w:rsidR="00AE746F" w:rsidRPr="002E6E74" w:rsidRDefault="00AE746F" w:rsidP="0051771F">
            <w:pPr>
              <w:jc w:val="center"/>
              <w:rPr>
                <w:sz w:val="18"/>
                <w:szCs w:val="20"/>
              </w:rPr>
            </w:pPr>
            <w:r w:rsidRPr="002E6E74">
              <w:rPr>
                <w:sz w:val="18"/>
                <w:szCs w:val="20"/>
              </w:rPr>
              <w:t>369020.44</w:t>
            </w:r>
          </w:p>
        </w:tc>
        <w:tc>
          <w:tcPr>
            <w:tcW w:w="1562" w:type="dxa"/>
          </w:tcPr>
          <w:p w14:paraId="7B30AC0C" w14:textId="77777777" w:rsidR="00AE746F" w:rsidRPr="002E6E74" w:rsidRDefault="00AE746F" w:rsidP="0051771F">
            <w:pPr>
              <w:jc w:val="center"/>
              <w:rPr>
                <w:sz w:val="18"/>
                <w:szCs w:val="20"/>
              </w:rPr>
            </w:pPr>
            <w:r w:rsidRPr="002E6E74">
              <w:rPr>
                <w:sz w:val="18"/>
                <w:szCs w:val="20"/>
              </w:rPr>
              <w:t>2334811.42</w:t>
            </w:r>
          </w:p>
        </w:tc>
        <w:tc>
          <w:tcPr>
            <w:tcW w:w="2986" w:type="dxa"/>
          </w:tcPr>
          <w:p w14:paraId="15454FC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F1181A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DA76B4F" w14:textId="77777777" w:rsidR="00AE746F" w:rsidRPr="002E6E74" w:rsidRDefault="00AE746F" w:rsidP="0051771F">
            <w:pPr>
              <w:jc w:val="center"/>
              <w:rPr>
                <w:sz w:val="18"/>
                <w:szCs w:val="20"/>
              </w:rPr>
            </w:pPr>
            <w:r w:rsidRPr="002E6E74">
              <w:rPr>
                <w:sz w:val="18"/>
                <w:szCs w:val="20"/>
              </w:rPr>
              <w:t>–</w:t>
            </w:r>
          </w:p>
        </w:tc>
      </w:tr>
      <w:tr w:rsidR="00AE746F" w:rsidRPr="002E6E74" w14:paraId="34F2BB10" w14:textId="77777777" w:rsidTr="0051771F">
        <w:tblPrEx>
          <w:tblLook w:val="0000" w:firstRow="0" w:lastRow="0" w:firstColumn="0" w:lastColumn="0" w:noHBand="0" w:noVBand="0"/>
        </w:tblPrEx>
        <w:trPr>
          <w:trHeight w:val="54"/>
        </w:trPr>
        <w:tc>
          <w:tcPr>
            <w:tcW w:w="1691" w:type="dxa"/>
          </w:tcPr>
          <w:p w14:paraId="37B38FF6" w14:textId="77777777" w:rsidR="00AE746F" w:rsidRPr="002E6E74" w:rsidRDefault="00AE746F" w:rsidP="0051771F">
            <w:pPr>
              <w:jc w:val="center"/>
              <w:rPr>
                <w:sz w:val="18"/>
                <w:szCs w:val="20"/>
              </w:rPr>
            </w:pPr>
            <w:r w:rsidRPr="002E6E74">
              <w:rPr>
                <w:sz w:val="18"/>
                <w:szCs w:val="20"/>
              </w:rPr>
              <w:t>352</w:t>
            </w:r>
          </w:p>
        </w:tc>
        <w:tc>
          <w:tcPr>
            <w:tcW w:w="1558" w:type="dxa"/>
          </w:tcPr>
          <w:p w14:paraId="7EA6B092" w14:textId="77777777" w:rsidR="00AE746F" w:rsidRPr="002E6E74" w:rsidRDefault="00AE746F" w:rsidP="0051771F">
            <w:pPr>
              <w:jc w:val="center"/>
              <w:rPr>
                <w:sz w:val="18"/>
                <w:szCs w:val="20"/>
              </w:rPr>
            </w:pPr>
            <w:r w:rsidRPr="002E6E74">
              <w:rPr>
                <w:sz w:val="18"/>
                <w:szCs w:val="20"/>
              </w:rPr>
              <w:t>369027.02</w:t>
            </w:r>
          </w:p>
        </w:tc>
        <w:tc>
          <w:tcPr>
            <w:tcW w:w="1562" w:type="dxa"/>
          </w:tcPr>
          <w:p w14:paraId="5BD0D9EF" w14:textId="77777777" w:rsidR="00AE746F" w:rsidRPr="002E6E74" w:rsidRDefault="00AE746F" w:rsidP="0051771F">
            <w:pPr>
              <w:jc w:val="center"/>
              <w:rPr>
                <w:sz w:val="18"/>
                <w:szCs w:val="20"/>
              </w:rPr>
            </w:pPr>
            <w:r w:rsidRPr="002E6E74">
              <w:rPr>
                <w:sz w:val="18"/>
                <w:szCs w:val="20"/>
              </w:rPr>
              <w:t>2334813.23</w:t>
            </w:r>
          </w:p>
        </w:tc>
        <w:tc>
          <w:tcPr>
            <w:tcW w:w="2986" w:type="dxa"/>
          </w:tcPr>
          <w:p w14:paraId="76457A4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27077B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FAE8360" w14:textId="77777777" w:rsidR="00AE746F" w:rsidRPr="002E6E74" w:rsidRDefault="00AE746F" w:rsidP="0051771F">
            <w:pPr>
              <w:jc w:val="center"/>
              <w:rPr>
                <w:sz w:val="18"/>
                <w:szCs w:val="20"/>
              </w:rPr>
            </w:pPr>
            <w:r w:rsidRPr="002E6E74">
              <w:rPr>
                <w:sz w:val="18"/>
                <w:szCs w:val="20"/>
              </w:rPr>
              <w:t>–</w:t>
            </w:r>
          </w:p>
        </w:tc>
      </w:tr>
      <w:tr w:rsidR="00AE746F" w:rsidRPr="002E6E74" w14:paraId="461E82CF" w14:textId="77777777" w:rsidTr="0051771F">
        <w:tblPrEx>
          <w:tblLook w:val="0000" w:firstRow="0" w:lastRow="0" w:firstColumn="0" w:lastColumn="0" w:noHBand="0" w:noVBand="0"/>
        </w:tblPrEx>
        <w:trPr>
          <w:trHeight w:val="54"/>
        </w:trPr>
        <w:tc>
          <w:tcPr>
            <w:tcW w:w="1691" w:type="dxa"/>
          </w:tcPr>
          <w:p w14:paraId="5EFF2FB3" w14:textId="77777777" w:rsidR="00AE746F" w:rsidRPr="002E6E74" w:rsidRDefault="00AE746F" w:rsidP="0051771F">
            <w:pPr>
              <w:jc w:val="center"/>
              <w:rPr>
                <w:sz w:val="18"/>
                <w:szCs w:val="20"/>
              </w:rPr>
            </w:pPr>
            <w:r w:rsidRPr="002E6E74">
              <w:rPr>
                <w:sz w:val="18"/>
                <w:szCs w:val="20"/>
              </w:rPr>
              <w:t>353</w:t>
            </w:r>
          </w:p>
        </w:tc>
        <w:tc>
          <w:tcPr>
            <w:tcW w:w="1558" w:type="dxa"/>
          </w:tcPr>
          <w:p w14:paraId="7ED5CC87" w14:textId="77777777" w:rsidR="00AE746F" w:rsidRPr="002E6E74" w:rsidRDefault="00AE746F" w:rsidP="0051771F">
            <w:pPr>
              <w:jc w:val="center"/>
              <w:rPr>
                <w:sz w:val="18"/>
                <w:szCs w:val="20"/>
              </w:rPr>
            </w:pPr>
            <w:r w:rsidRPr="002E6E74">
              <w:rPr>
                <w:sz w:val="18"/>
                <w:szCs w:val="20"/>
              </w:rPr>
              <w:t>369027.42</w:t>
            </w:r>
          </w:p>
        </w:tc>
        <w:tc>
          <w:tcPr>
            <w:tcW w:w="1562" w:type="dxa"/>
          </w:tcPr>
          <w:p w14:paraId="6B144376" w14:textId="77777777" w:rsidR="00AE746F" w:rsidRPr="002E6E74" w:rsidRDefault="00AE746F" w:rsidP="0051771F">
            <w:pPr>
              <w:jc w:val="center"/>
              <w:rPr>
                <w:sz w:val="18"/>
                <w:szCs w:val="20"/>
              </w:rPr>
            </w:pPr>
            <w:r w:rsidRPr="002E6E74">
              <w:rPr>
                <w:sz w:val="18"/>
                <w:szCs w:val="20"/>
              </w:rPr>
              <w:t>2334813.34</w:t>
            </w:r>
          </w:p>
        </w:tc>
        <w:tc>
          <w:tcPr>
            <w:tcW w:w="2986" w:type="dxa"/>
          </w:tcPr>
          <w:p w14:paraId="036CFFC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79D3D2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63FBC10" w14:textId="77777777" w:rsidR="00AE746F" w:rsidRPr="002E6E74" w:rsidRDefault="00AE746F" w:rsidP="0051771F">
            <w:pPr>
              <w:jc w:val="center"/>
              <w:rPr>
                <w:sz w:val="18"/>
                <w:szCs w:val="20"/>
              </w:rPr>
            </w:pPr>
            <w:r w:rsidRPr="002E6E74">
              <w:rPr>
                <w:sz w:val="18"/>
                <w:szCs w:val="20"/>
              </w:rPr>
              <w:t>–</w:t>
            </w:r>
          </w:p>
        </w:tc>
      </w:tr>
      <w:tr w:rsidR="00AE746F" w:rsidRPr="002E6E74" w14:paraId="6F16E011" w14:textId="77777777" w:rsidTr="0051771F">
        <w:tblPrEx>
          <w:tblLook w:val="0000" w:firstRow="0" w:lastRow="0" w:firstColumn="0" w:lastColumn="0" w:noHBand="0" w:noVBand="0"/>
        </w:tblPrEx>
        <w:trPr>
          <w:trHeight w:val="54"/>
        </w:trPr>
        <w:tc>
          <w:tcPr>
            <w:tcW w:w="1691" w:type="dxa"/>
          </w:tcPr>
          <w:p w14:paraId="1B8D269A" w14:textId="77777777" w:rsidR="00AE746F" w:rsidRPr="002E6E74" w:rsidRDefault="00AE746F" w:rsidP="0051771F">
            <w:pPr>
              <w:jc w:val="center"/>
              <w:rPr>
                <w:sz w:val="18"/>
                <w:szCs w:val="20"/>
              </w:rPr>
            </w:pPr>
            <w:r w:rsidRPr="002E6E74">
              <w:rPr>
                <w:sz w:val="18"/>
                <w:szCs w:val="20"/>
              </w:rPr>
              <w:t>354</w:t>
            </w:r>
          </w:p>
        </w:tc>
        <w:tc>
          <w:tcPr>
            <w:tcW w:w="1558" w:type="dxa"/>
          </w:tcPr>
          <w:p w14:paraId="110EAEE6" w14:textId="77777777" w:rsidR="00AE746F" w:rsidRPr="002E6E74" w:rsidRDefault="00AE746F" w:rsidP="0051771F">
            <w:pPr>
              <w:jc w:val="center"/>
              <w:rPr>
                <w:sz w:val="18"/>
                <w:szCs w:val="20"/>
              </w:rPr>
            </w:pPr>
            <w:r w:rsidRPr="002E6E74">
              <w:rPr>
                <w:sz w:val="18"/>
                <w:szCs w:val="20"/>
              </w:rPr>
              <w:t>369034.96</w:t>
            </w:r>
          </w:p>
        </w:tc>
        <w:tc>
          <w:tcPr>
            <w:tcW w:w="1562" w:type="dxa"/>
          </w:tcPr>
          <w:p w14:paraId="7B5875EF" w14:textId="77777777" w:rsidR="00AE746F" w:rsidRPr="002E6E74" w:rsidRDefault="00AE746F" w:rsidP="0051771F">
            <w:pPr>
              <w:jc w:val="center"/>
              <w:rPr>
                <w:sz w:val="18"/>
                <w:szCs w:val="20"/>
              </w:rPr>
            </w:pPr>
            <w:r w:rsidRPr="002E6E74">
              <w:rPr>
                <w:sz w:val="18"/>
                <w:szCs w:val="20"/>
              </w:rPr>
              <w:t>2334815.51</w:t>
            </w:r>
          </w:p>
        </w:tc>
        <w:tc>
          <w:tcPr>
            <w:tcW w:w="2986" w:type="dxa"/>
          </w:tcPr>
          <w:p w14:paraId="0BB13D8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9910BB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C7BA933" w14:textId="77777777" w:rsidR="00AE746F" w:rsidRPr="002E6E74" w:rsidRDefault="00AE746F" w:rsidP="0051771F">
            <w:pPr>
              <w:jc w:val="center"/>
              <w:rPr>
                <w:sz w:val="18"/>
                <w:szCs w:val="20"/>
              </w:rPr>
            </w:pPr>
            <w:r w:rsidRPr="002E6E74">
              <w:rPr>
                <w:sz w:val="18"/>
                <w:szCs w:val="20"/>
              </w:rPr>
              <w:t>–</w:t>
            </w:r>
          </w:p>
        </w:tc>
      </w:tr>
      <w:tr w:rsidR="00AE746F" w:rsidRPr="002E6E74" w14:paraId="74AE43B8" w14:textId="77777777" w:rsidTr="0051771F">
        <w:tblPrEx>
          <w:tblLook w:val="0000" w:firstRow="0" w:lastRow="0" w:firstColumn="0" w:lastColumn="0" w:noHBand="0" w:noVBand="0"/>
        </w:tblPrEx>
        <w:trPr>
          <w:trHeight w:val="54"/>
        </w:trPr>
        <w:tc>
          <w:tcPr>
            <w:tcW w:w="1691" w:type="dxa"/>
          </w:tcPr>
          <w:p w14:paraId="5B9EE482" w14:textId="77777777" w:rsidR="00AE746F" w:rsidRPr="002E6E74" w:rsidRDefault="00AE746F" w:rsidP="0051771F">
            <w:pPr>
              <w:jc w:val="center"/>
              <w:rPr>
                <w:sz w:val="18"/>
                <w:szCs w:val="20"/>
              </w:rPr>
            </w:pPr>
            <w:r w:rsidRPr="002E6E74">
              <w:rPr>
                <w:sz w:val="18"/>
                <w:szCs w:val="20"/>
              </w:rPr>
              <w:t>355</w:t>
            </w:r>
          </w:p>
        </w:tc>
        <w:tc>
          <w:tcPr>
            <w:tcW w:w="1558" w:type="dxa"/>
          </w:tcPr>
          <w:p w14:paraId="79B144A3" w14:textId="77777777" w:rsidR="00AE746F" w:rsidRPr="002E6E74" w:rsidRDefault="00AE746F" w:rsidP="0051771F">
            <w:pPr>
              <w:jc w:val="center"/>
              <w:rPr>
                <w:sz w:val="18"/>
                <w:szCs w:val="20"/>
              </w:rPr>
            </w:pPr>
            <w:r w:rsidRPr="002E6E74">
              <w:rPr>
                <w:sz w:val="18"/>
                <w:szCs w:val="20"/>
              </w:rPr>
              <w:t>369041.50</w:t>
            </w:r>
          </w:p>
        </w:tc>
        <w:tc>
          <w:tcPr>
            <w:tcW w:w="1562" w:type="dxa"/>
          </w:tcPr>
          <w:p w14:paraId="20A31342" w14:textId="77777777" w:rsidR="00AE746F" w:rsidRPr="002E6E74" w:rsidRDefault="00AE746F" w:rsidP="0051771F">
            <w:pPr>
              <w:jc w:val="center"/>
              <w:rPr>
                <w:sz w:val="18"/>
                <w:szCs w:val="20"/>
              </w:rPr>
            </w:pPr>
            <w:r w:rsidRPr="002E6E74">
              <w:rPr>
                <w:sz w:val="18"/>
                <w:szCs w:val="20"/>
              </w:rPr>
              <w:t>2334818.60</w:t>
            </w:r>
          </w:p>
        </w:tc>
        <w:tc>
          <w:tcPr>
            <w:tcW w:w="2986" w:type="dxa"/>
          </w:tcPr>
          <w:p w14:paraId="2B26902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1745B4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7DF1825" w14:textId="77777777" w:rsidR="00AE746F" w:rsidRPr="002E6E74" w:rsidRDefault="00AE746F" w:rsidP="0051771F">
            <w:pPr>
              <w:jc w:val="center"/>
              <w:rPr>
                <w:sz w:val="18"/>
                <w:szCs w:val="20"/>
              </w:rPr>
            </w:pPr>
            <w:r w:rsidRPr="002E6E74">
              <w:rPr>
                <w:sz w:val="18"/>
                <w:szCs w:val="20"/>
              </w:rPr>
              <w:t>–</w:t>
            </w:r>
          </w:p>
        </w:tc>
      </w:tr>
      <w:tr w:rsidR="00AE746F" w:rsidRPr="002E6E74" w14:paraId="4D122992" w14:textId="77777777" w:rsidTr="0051771F">
        <w:tblPrEx>
          <w:tblLook w:val="0000" w:firstRow="0" w:lastRow="0" w:firstColumn="0" w:lastColumn="0" w:noHBand="0" w:noVBand="0"/>
        </w:tblPrEx>
        <w:trPr>
          <w:trHeight w:val="54"/>
        </w:trPr>
        <w:tc>
          <w:tcPr>
            <w:tcW w:w="1691" w:type="dxa"/>
          </w:tcPr>
          <w:p w14:paraId="5C68CDF2" w14:textId="77777777" w:rsidR="00AE746F" w:rsidRPr="002E6E74" w:rsidRDefault="00AE746F" w:rsidP="0051771F">
            <w:pPr>
              <w:jc w:val="center"/>
              <w:rPr>
                <w:sz w:val="18"/>
                <w:szCs w:val="20"/>
              </w:rPr>
            </w:pPr>
            <w:r w:rsidRPr="002E6E74">
              <w:rPr>
                <w:sz w:val="18"/>
                <w:szCs w:val="20"/>
              </w:rPr>
              <w:t>356</w:t>
            </w:r>
          </w:p>
        </w:tc>
        <w:tc>
          <w:tcPr>
            <w:tcW w:w="1558" w:type="dxa"/>
          </w:tcPr>
          <w:p w14:paraId="3BB1B087" w14:textId="77777777" w:rsidR="00AE746F" w:rsidRPr="002E6E74" w:rsidRDefault="00AE746F" w:rsidP="0051771F">
            <w:pPr>
              <w:jc w:val="center"/>
              <w:rPr>
                <w:sz w:val="18"/>
                <w:szCs w:val="20"/>
              </w:rPr>
            </w:pPr>
            <w:r w:rsidRPr="002E6E74">
              <w:rPr>
                <w:sz w:val="18"/>
                <w:szCs w:val="20"/>
              </w:rPr>
              <w:t>369043.07</w:t>
            </w:r>
          </w:p>
        </w:tc>
        <w:tc>
          <w:tcPr>
            <w:tcW w:w="1562" w:type="dxa"/>
          </w:tcPr>
          <w:p w14:paraId="2ACE0F4C" w14:textId="77777777" w:rsidR="00AE746F" w:rsidRPr="002E6E74" w:rsidRDefault="00AE746F" w:rsidP="0051771F">
            <w:pPr>
              <w:jc w:val="center"/>
              <w:rPr>
                <w:sz w:val="18"/>
                <w:szCs w:val="20"/>
              </w:rPr>
            </w:pPr>
            <w:r w:rsidRPr="002E6E74">
              <w:rPr>
                <w:sz w:val="18"/>
                <w:szCs w:val="20"/>
              </w:rPr>
              <w:t>2334819.11</w:t>
            </w:r>
          </w:p>
        </w:tc>
        <w:tc>
          <w:tcPr>
            <w:tcW w:w="2986" w:type="dxa"/>
          </w:tcPr>
          <w:p w14:paraId="3E2DB1C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A0ABB1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8B97034" w14:textId="77777777" w:rsidR="00AE746F" w:rsidRPr="002E6E74" w:rsidRDefault="00AE746F" w:rsidP="0051771F">
            <w:pPr>
              <w:jc w:val="center"/>
              <w:rPr>
                <w:sz w:val="18"/>
                <w:szCs w:val="20"/>
              </w:rPr>
            </w:pPr>
            <w:r w:rsidRPr="002E6E74">
              <w:rPr>
                <w:sz w:val="18"/>
                <w:szCs w:val="20"/>
              </w:rPr>
              <w:t>–</w:t>
            </w:r>
          </w:p>
        </w:tc>
      </w:tr>
      <w:tr w:rsidR="00AE746F" w:rsidRPr="002E6E74" w14:paraId="41D781C8" w14:textId="77777777" w:rsidTr="0051771F">
        <w:tblPrEx>
          <w:tblLook w:val="0000" w:firstRow="0" w:lastRow="0" w:firstColumn="0" w:lastColumn="0" w:noHBand="0" w:noVBand="0"/>
        </w:tblPrEx>
        <w:trPr>
          <w:trHeight w:val="54"/>
        </w:trPr>
        <w:tc>
          <w:tcPr>
            <w:tcW w:w="1691" w:type="dxa"/>
          </w:tcPr>
          <w:p w14:paraId="4CD1A619" w14:textId="77777777" w:rsidR="00AE746F" w:rsidRPr="002E6E74" w:rsidRDefault="00AE746F" w:rsidP="0051771F">
            <w:pPr>
              <w:jc w:val="center"/>
              <w:rPr>
                <w:sz w:val="18"/>
                <w:szCs w:val="20"/>
              </w:rPr>
            </w:pPr>
            <w:r w:rsidRPr="002E6E74">
              <w:rPr>
                <w:sz w:val="18"/>
                <w:szCs w:val="20"/>
              </w:rPr>
              <w:t>357</w:t>
            </w:r>
          </w:p>
        </w:tc>
        <w:tc>
          <w:tcPr>
            <w:tcW w:w="1558" w:type="dxa"/>
          </w:tcPr>
          <w:p w14:paraId="21DDE1AE" w14:textId="77777777" w:rsidR="00AE746F" w:rsidRPr="002E6E74" w:rsidRDefault="00AE746F" w:rsidP="0051771F">
            <w:pPr>
              <w:jc w:val="center"/>
              <w:rPr>
                <w:sz w:val="18"/>
                <w:szCs w:val="20"/>
              </w:rPr>
            </w:pPr>
            <w:r w:rsidRPr="002E6E74">
              <w:rPr>
                <w:sz w:val="18"/>
                <w:szCs w:val="20"/>
              </w:rPr>
              <w:t>369049.15</w:t>
            </w:r>
          </w:p>
        </w:tc>
        <w:tc>
          <w:tcPr>
            <w:tcW w:w="1562" w:type="dxa"/>
          </w:tcPr>
          <w:p w14:paraId="58278675" w14:textId="77777777" w:rsidR="00AE746F" w:rsidRPr="002E6E74" w:rsidRDefault="00AE746F" w:rsidP="0051771F">
            <w:pPr>
              <w:jc w:val="center"/>
              <w:rPr>
                <w:sz w:val="18"/>
                <w:szCs w:val="20"/>
              </w:rPr>
            </w:pPr>
            <w:r w:rsidRPr="002E6E74">
              <w:rPr>
                <w:sz w:val="18"/>
                <w:szCs w:val="20"/>
              </w:rPr>
              <w:t>2334821.10</w:t>
            </w:r>
          </w:p>
        </w:tc>
        <w:tc>
          <w:tcPr>
            <w:tcW w:w="2986" w:type="dxa"/>
          </w:tcPr>
          <w:p w14:paraId="7F5E23D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991300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1EBE5B1" w14:textId="77777777" w:rsidR="00AE746F" w:rsidRPr="002E6E74" w:rsidRDefault="00AE746F" w:rsidP="0051771F">
            <w:pPr>
              <w:jc w:val="center"/>
              <w:rPr>
                <w:sz w:val="18"/>
                <w:szCs w:val="20"/>
              </w:rPr>
            </w:pPr>
            <w:r w:rsidRPr="002E6E74">
              <w:rPr>
                <w:sz w:val="18"/>
                <w:szCs w:val="20"/>
              </w:rPr>
              <w:t>–</w:t>
            </w:r>
          </w:p>
        </w:tc>
      </w:tr>
      <w:tr w:rsidR="00AE746F" w:rsidRPr="002E6E74" w14:paraId="00DBB821" w14:textId="77777777" w:rsidTr="0051771F">
        <w:tblPrEx>
          <w:tblLook w:val="0000" w:firstRow="0" w:lastRow="0" w:firstColumn="0" w:lastColumn="0" w:noHBand="0" w:noVBand="0"/>
        </w:tblPrEx>
        <w:trPr>
          <w:trHeight w:val="54"/>
        </w:trPr>
        <w:tc>
          <w:tcPr>
            <w:tcW w:w="1691" w:type="dxa"/>
          </w:tcPr>
          <w:p w14:paraId="039A9E44" w14:textId="77777777" w:rsidR="00AE746F" w:rsidRPr="002E6E74" w:rsidRDefault="00AE746F" w:rsidP="0051771F">
            <w:pPr>
              <w:jc w:val="center"/>
              <w:rPr>
                <w:sz w:val="18"/>
                <w:szCs w:val="20"/>
              </w:rPr>
            </w:pPr>
            <w:r w:rsidRPr="002E6E74">
              <w:rPr>
                <w:sz w:val="18"/>
                <w:szCs w:val="20"/>
              </w:rPr>
              <w:t>358</w:t>
            </w:r>
          </w:p>
        </w:tc>
        <w:tc>
          <w:tcPr>
            <w:tcW w:w="1558" w:type="dxa"/>
          </w:tcPr>
          <w:p w14:paraId="5DB64A8D" w14:textId="77777777" w:rsidR="00AE746F" w:rsidRPr="002E6E74" w:rsidRDefault="00AE746F" w:rsidP="0051771F">
            <w:pPr>
              <w:jc w:val="center"/>
              <w:rPr>
                <w:sz w:val="18"/>
                <w:szCs w:val="20"/>
              </w:rPr>
            </w:pPr>
            <w:r w:rsidRPr="002E6E74">
              <w:rPr>
                <w:sz w:val="18"/>
                <w:szCs w:val="20"/>
              </w:rPr>
              <w:t>369048.28</w:t>
            </w:r>
          </w:p>
        </w:tc>
        <w:tc>
          <w:tcPr>
            <w:tcW w:w="1562" w:type="dxa"/>
          </w:tcPr>
          <w:p w14:paraId="3556F7BD" w14:textId="77777777" w:rsidR="00AE746F" w:rsidRPr="002E6E74" w:rsidRDefault="00AE746F" w:rsidP="0051771F">
            <w:pPr>
              <w:jc w:val="center"/>
              <w:rPr>
                <w:sz w:val="18"/>
                <w:szCs w:val="20"/>
              </w:rPr>
            </w:pPr>
            <w:r w:rsidRPr="002E6E74">
              <w:rPr>
                <w:sz w:val="18"/>
                <w:szCs w:val="20"/>
              </w:rPr>
              <w:t>2334824.91</w:t>
            </w:r>
          </w:p>
        </w:tc>
        <w:tc>
          <w:tcPr>
            <w:tcW w:w="2986" w:type="dxa"/>
          </w:tcPr>
          <w:p w14:paraId="646AD27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1182F8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7E39519" w14:textId="77777777" w:rsidR="00AE746F" w:rsidRPr="002E6E74" w:rsidRDefault="00AE746F" w:rsidP="0051771F">
            <w:pPr>
              <w:jc w:val="center"/>
              <w:rPr>
                <w:sz w:val="18"/>
                <w:szCs w:val="20"/>
              </w:rPr>
            </w:pPr>
            <w:r w:rsidRPr="002E6E74">
              <w:rPr>
                <w:sz w:val="18"/>
                <w:szCs w:val="20"/>
              </w:rPr>
              <w:t>–</w:t>
            </w:r>
          </w:p>
        </w:tc>
      </w:tr>
      <w:tr w:rsidR="00AE746F" w:rsidRPr="002E6E74" w14:paraId="2E1B7EF3" w14:textId="77777777" w:rsidTr="0051771F">
        <w:tblPrEx>
          <w:tblLook w:val="0000" w:firstRow="0" w:lastRow="0" w:firstColumn="0" w:lastColumn="0" w:noHBand="0" w:noVBand="0"/>
        </w:tblPrEx>
        <w:trPr>
          <w:trHeight w:val="54"/>
        </w:trPr>
        <w:tc>
          <w:tcPr>
            <w:tcW w:w="1691" w:type="dxa"/>
          </w:tcPr>
          <w:p w14:paraId="08336784" w14:textId="77777777" w:rsidR="00AE746F" w:rsidRPr="002E6E74" w:rsidRDefault="00AE746F" w:rsidP="0051771F">
            <w:pPr>
              <w:jc w:val="center"/>
              <w:rPr>
                <w:sz w:val="18"/>
                <w:szCs w:val="20"/>
              </w:rPr>
            </w:pPr>
            <w:r w:rsidRPr="002E6E74">
              <w:rPr>
                <w:sz w:val="18"/>
                <w:szCs w:val="20"/>
              </w:rPr>
              <w:t>359</w:t>
            </w:r>
          </w:p>
        </w:tc>
        <w:tc>
          <w:tcPr>
            <w:tcW w:w="1558" w:type="dxa"/>
          </w:tcPr>
          <w:p w14:paraId="3716D5CC" w14:textId="77777777" w:rsidR="00AE746F" w:rsidRPr="002E6E74" w:rsidRDefault="00AE746F" w:rsidP="0051771F">
            <w:pPr>
              <w:jc w:val="center"/>
              <w:rPr>
                <w:sz w:val="18"/>
                <w:szCs w:val="20"/>
              </w:rPr>
            </w:pPr>
            <w:r w:rsidRPr="002E6E74">
              <w:rPr>
                <w:sz w:val="18"/>
                <w:szCs w:val="20"/>
              </w:rPr>
              <w:t>369055.25</w:t>
            </w:r>
          </w:p>
        </w:tc>
        <w:tc>
          <w:tcPr>
            <w:tcW w:w="1562" w:type="dxa"/>
          </w:tcPr>
          <w:p w14:paraId="0214C3D9" w14:textId="77777777" w:rsidR="00AE746F" w:rsidRPr="002E6E74" w:rsidRDefault="00AE746F" w:rsidP="0051771F">
            <w:pPr>
              <w:jc w:val="center"/>
              <w:rPr>
                <w:sz w:val="18"/>
                <w:szCs w:val="20"/>
              </w:rPr>
            </w:pPr>
            <w:r w:rsidRPr="002E6E74">
              <w:rPr>
                <w:sz w:val="18"/>
                <w:szCs w:val="20"/>
              </w:rPr>
              <w:t>2334829.77</w:t>
            </w:r>
          </w:p>
        </w:tc>
        <w:tc>
          <w:tcPr>
            <w:tcW w:w="2986" w:type="dxa"/>
          </w:tcPr>
          <w:p w14:paraId="71AA179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5592D0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920E5C4" w14:textId="77777777" w:rsidR="00AE746F" w:rsidRPr="002E6E74" w:rsidRDefault="00AE746F" w:rsidP="0051771F">
            <w:pPr>
              <w:jc w:val="center"/>
              <w:rPr>
                <w:sz w:val="18"/>
                <w:szCs w:val="20"/>
              </w:rPr>
            </w:pPr>
            <w:r w:rsidRPr="002E6E74">
              <w:rPr>
                <w:sz w:val="18"/>
                <w:szCs w:val="20"/>
              </w:rPr>
              <w:t>–</w:t>
            </w:r>
          </w:p>
        </w:tc>
      </w:tr>
      <w:tr w:rsidR="00AE746F" w:rsidRPr="002E6E74" w14:paraId="2E7EBADB" w14:textId="77777777" w:rsidTr="0051771F">
        <w:tblPrEx>
          <w:tblLook w:val="0000" w:firstRow="0" w:lastRow="0" w:firstColumn="0" w:lastColumn="0" w:noHBand="0" w:noVBand="0"/>
        </w:tblPrEx>
        <w:trPr>
          <w:trHeight w:val="54"/>
        </w:trPr>
        <w:tc>
          <w:tcPr>
            <w:tcW w:w="1691" w:type="dxa"/>
          </w:tcPr>
          <w:p w14:paraId="6FE1F595" w14:textId="77777777" w:rsidR="00AE746F" w:rsidRPr="002E6E74" w:rsidRDefault="00AE746F" w:rsidP="0051771F">
            <w:pPr>
              <w:jc w:val="center"/>
              <w:rPr>
                <w:sz w:val="18"/>
                <w:szCs w:val="20"/>
              </w:rPr>
            </w:pPr>
            <w:r w:rsidRPr="002E6E74">
              <w:rPr>
                <w:sz w:val="18"/>
                <w:szCs w:val="20"/>
              </w:rPr>
              <w:t>360</w:t>
            </w:r>
          </w:p>
        </w:tc>
        <w:tc>
          <w:tcPr>
            <w:tcW w:w="1558" w:type="dxa"/>
          </w:tcPr>
          <w:p w14:paraId="4A975601" w14:textId="77777777" w:rsidR="00AE746F" w:rsidRPr="002E6E74" w:rsidRDefault="00AE746F" w:rsidP="0051771F">
            <w:pPr>
              <w:jc w:val="center"/>
              <w:rPr>
                <w:sz w:val="18"/>
                <w:szCs w:val="20"/>
              </w:rPr>
            </w:pPr>
            <w:r w:rsidRPr="002E6E74">
              <w:rPr>
                <w:sz w:val="18"/>
                <w:szCs w:val="20"/>
              </w:rPr>
              <w:t>369054.72</w:t>
            </w:r>
          </w:p>
        </w:tc>
        <w:tc>
          <w:tcPr>
            <w:tcW w:w="1562" w:type="dxa"/>
          </w:tcPr>
          <w:p w14:paraId="2ACB4E63" w14:textId="77777777" w:rsidR="00AE746F" w:rsidRPr="002E6E74" w:rsidRDefault="00AE746F" w:rsidP="0051771F">
            <w:pPr>
              <w:jc w:val="center"/>
              <w:rPr>
                <w:sz w:val="18"/>
                <w:szCs w:val="20"/>
              </w:rPr>
            </w:pPr>
            <w:r w:rsidRPr="002E6E74">
              <w:rPr>
                <w:sz w:val="18"/>
                <w:szCs w:val="20"/>
              </w:rPr>
              <w:t>2334831.75</w:t>
            </w:r>
          </w:p>
        </w:tc>
        <w:tc>
          <w:tcPr>
            <w:tcW w:w="2986" w:type="dxa"/>
          </w:tcPr>
          <w:p w14:paraId="548B06A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48A201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1FDBE69" w14:textId="77777777" w:rsidR="00AE746F" w:rsidRPr="002E6E74" w:rsidRDefault="00AE746F" w:rsidP="0051771F">
            <w:pPr>
              <w:jc w:val="center"/>
              <w:rPr>
                <w:sz w:val="18"/>
                <w:szCs w:val="20"/>
              </w:rPr>
            </w:pPr>
            <w:r w:rsidRPr="002E6E74">
              <w:rPr>
                <w:sz w:val="18"/>
                <w:szCs w:val="20"/>
              </w:rPr>
              <w:t>–</w:t>
            </w:r>
          </w:p>
        </w:tc>
      </w:tr>
      <w:tr w:rsidR="00AE746F" w:rsidRPr="002E6E74" w14:paraId="5EC4C9B3" w14:textId="77777777" w:rsidTr="0051771F">
        <w:tblPrEx>
          <w:tblLook w:val="0000" w:firstRow="0" w:lastRow="0" w:firstColumn="0" w:lastColumn="0" w:noHBand="0" w:noVBand="0"/>
        </w:tblPrEx>
        <w:trPr>
          <w:trHeight w:val="54"/>
        </w:trPr>
        <w:tc>
          <w:tcPr>
            <w:tcW w:w="1691" w:type="dxa"/>
          </w:tcPr>
          <w:p w14:paraId="4ED32F03" w14:textId="77777777" w:rsidR="00AE746F" w:rsidRPr="002E6E74" w:rsidRDefault="00AE746F" w:rsidP="0051771F">
            <w:pPr>
              <w:jc w:val="center"/>
              <w:rPr>
                <w:sz w:val="18"/>
                <w:szCs w:val="20"/>
              </w:rPr>
            </w:pPr>
            <w:r w:rsidRPr="002E6E74">
              <w:rPr>
                <w:sz w:val="18"/>
                <w:szCs w:val="20"/>
              </w:rPr>
              <w:t>361</w:t>
            </w:r>
          </w:p>
        </w:tc>
        <w:tc>
          <w:tcPr>
            <w:tcW w:w="1558" w:type="dxa"/>
          </w:tcPr>
          <w:p w14:paraId="16BF5C8F" w14:textId="77777777" w:rsidR="00AE746F" w:rsidRPr="002E6E74" w:rsidRDefault="00AE746F" w:rsidP="0051771F">
            <w:pPr>
              <w:jc w:val="center"/>
              <w:rPr>
                <w:sz w:val="18"/>
                <w:szCs w:val="20"/>
              </w:rPr>
            </w:pPr>
            <w:r w:rsidRPr="002E6E74">
              <w:rPr>
                <w:sz w:val="18"/>
                <w:szCs w:val="20"/>
              </w:rPr>
              <w:t>369069.87</w:t>
            </w:r>
          </w:p>
        </w:tc>
        <w:tc>
          <w:tcPr>
            <w:tcW w:w="1562" w:type="dxa"/>
          </w:tcPr>
          <w:p w14:paraId="464EA4F4" w14:textId="77777777" w:rsidR="00AE746F" w:rsidRPr="002E6E74" w:rsidRDefault="00AE746F" w:rsidP="0051771F">
            <w:pPr>
              <w:jc w:val="center"/>
              <w:rPr>
                <w:sz w:val="18"/>
                <w:szCs w:val="20"/>
              </w:rPr>
            </w:pPr>
            <w:r w:rsidRPr="002E6E74">
              <w:rPr>
                <w:sz w:val="18"/>
                <w:szCs w:val="20"/>
              </w:rPr>
              <w:t>2334836.55</w:t>
            </w:r>
          </w:p>
        </w:tc>
        <w:tc>
          <w:tcPr>
            <w:tcW w:w="2986" w:type="dxa"/>
          </w:tcPr>
          <w:p w14:paraId="521AF7A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F9BF21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CA48666" w14:textId="77777777" w:rsidR="00AE746F" w:rsidRPr="002E6E74" w:rsidRDefault="00AE746F" w:rsidP="0051771F">
            <w:pPr>
              <w:jc w:val="center"/>
              <w:rPr>
                <w:sz w:val="18"/>
                <w:szCs w:val="20"/>
              </w:rPr>
            </w:pPr>
            <w:r w:rsidRPr="002E6E74">
              <w:rPr>
                <w:sz w:val="18"/>
                <w:szCs w:val="20"/>
              </w:rPr>
              <w:t>–</w:t>
            </w:r>
          </w:p>
        </w:tc>
      </w:tr>
      <w:tr w:rsidR="00AE746F" w:rsidRPr="002E6E74" w14:paraId="562B2292" w14:textId="77777777" w:rsidTr="0051771F">
        <w:tblPrEx>
          <w:tblLook w:val="0000" w:firstRow="0" w:lastRow="0" w:firstColumn="0" w:lastColumn="0" w:noHBand="0" w:noVBand="0"/>
        </w:tblPrEx>
        <w:trPr>
          <w:trHeight w:val="54"/>
        </w:trPr>
        <w:tc>
          <w:tcPr>
            <w:tcW w:w="1691" w:type="dxa"/>
          </w:tcPr>
          <w:p w14:paraId="3E7ABF47" w14:textId="77777777" w:rsidR="00AE746F" w:rsidRPr="002E6E74" w:rsidRDefault="00AE746F" w:rsidP="0051771F">
            <w:pPr>
              <w:jc w:val="center"/>
              <w:rPr>
                <w:sz w:val="18"/>
                <w:szCs w:val="20"/>
              </w:rPr>
            </w:pPr>
            <w:r w:rsidRPr="002E6E74">
              <w:rPr>
                <w:sz w:val="18"/>
                <w:szCs w:val="20"/>
              </w:rPr>
              <w:t>362</w:t>
            </w:r>
          </w:p>
        </w:tc>
        <w:tc>
          <w:tcPr>
            <w:tcW w:w="1558" w:type="dxa"/>
          </w:tcPr>
          <w:p w14:paraId="0608EC2D" w14:textId="77777777" w:rsidR="00AE746F" w:rsidRPr="002E6E74" w:rsidRDefault="00AE746F" w:rsidP="0051771F">
            <w:pPr>
              <w:jc w:val="center"/>
              <w:rPr>
                <w:sz w:val="18"/>
                <w:szCs w:val="20"/>
              </w:rPr>
            </w:pPr>
            <w:r w:rsidRPr="002E6E74">
              <w:rPr>
                <w:sz w:val="18"/>
                <w:szCs w:val="20"/>
              </w:rPr>
              <w:t>369070.63</w:t>
            </w:r>
          </w:p>
        </w:tc>
        <w:tc>
          <w:tcPr>
            <w:tcW w:w="1562" w:type="dxa"/>
          </w:tcPr>
          <w:p w14:paraId="1F59249C" w14:textId="77777777" w:rsidR="00AE746F" w:rsidRPr="002E6E74" w:rsidRDefault="00AE746F" w:rsidP="0051771F">
            <w:pPr>
              <w:jc w:val="center"/>
              <w:rPr>
                <w:sz w:val="18"/>
                <w:szCs w:val="20"/>
              </w:rPr>
            </w:pPr>
            <w:r w:rsidRPr="002E6E74">
              <w:rPr>
                <w:sz w:val="18"/>
                <w:szCs w:val="20"/>
              </w:rPr>
              <w:t>2334834.17</w:t>
            </w:r>
          </w:p>
        </w:tc>
        <w:tc>
          <w:tcPr>
            <w:tcW w:w="2986" w:type="dxa"/>
          </w:tcPr>
          <w:p w14:paraId="39DE393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D466DF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1F66FC8" w14:textId="77777777" w:rsidR="00AE746F" w:rsidRPr="002E6E74" w:rsidRDefault="00AE746F" w:rsidP="0051771F">
            <w:pPr>
              <w:jc w:val="center"/>
              <w:rPr>
                <w:sz w:val="18"/>
                <w:szCs w:val="20"/>
              </w:rPr>
            </w:pPr>
            <w:r w:rsidRPr="002E6E74">
              <w:rPr>
                <w:sz w:val="18"/>
                <w:szCs w:val="20"/>
              </w:rPr>
              <w:t>–</w:t>
            </w:r>
          </w:p>
        </w:tc>
      </w:tr>
      <w:tr w:rsidR="00AE746F" w:rsidRPr="002E6E74" w14:paraId="0261980B" w14:textId="77777777" w:rsidTr="0051771F">
        <w:tblPrEx>
          <w:tblLook w:val="0000" w:firstRow="0" w:lastRow="0" w:firstColumn="0" w:lastColumn="0" w:noHBand="0" w:noVBand="0"/>
        </w:tblPrEx>
        <w:trPr>
          <w:trHeight w:val="54"/>
        </w:trPr>
        <w:tc>
          <w:tcPr>
            <w:tcW w:w="1691" w:type="dxa"/>
          </w:tcPr>
          <w:p w14:paraId="4FDA2FDA" w14:textId="77777777" w:rsidR="00AE746F" w:rsidRPr="002E6E74" w:rsidRDefault="00AE746F" w:rsidP="0051771F">
            <w:pPr>
              <w:jc w:val="center"/>
              <w:rPr>
                <w:sz w:val="18"/>
                <w:szCs w:val="20"/>
              </w:rPr>
            </w:pPr>
            <w:r w:rsidRPr="002E6E74">
              <w:rPr>
                <w:sz w:val="18"/>
                <w:szCs w:val="20"/>
              </w:rPr>
              <w:t>363</w:t>
            </w:r>
          </w:p>
        </w:tc>
        <w:tc>
          <w:tcPr>
            <w:tcW w:w="1558" w:type="dxa"/>
          </w:tcPr>
          <w:p w14:paraId="006A9EDB" w14:textId="77777777" w:rsidR="00AE746F" w:rsidRPr="002E6E74" w:rsidRDefault="00AE746F" w:rsidP="0051771F">
            <w:pPr>
              <w:jc w:val="center"/>
              <w:rPr>
                <w:sz w:val="18"/>
                <w:szCs w:val="20"/>
              </w:rPr>
            </w:pPr>
            <w:r w:rsidRPr="002E6E74">
              <w:rPr>
                <w:sz w:val="18"/>
                <w:szCs w:val="20"/>
              </w:rPr>
              <w:t>369079.96</w:t>
            </w:r>
          </w:p>
        </w:tc>
        <w:tc>
          <w:tcPr>
            <w:tcW w:w="1562" w:type="dxa"/>
          </w:tcPr>
          <w:p w14:paraId="155CF72D" w14:textId="77777777" w:rsidR="00AE746F" w:rsidRPr="002E6E74" w:rsidRDefault="00AE746F" w:rsidP="0051771F">
            <w:pPr>
              <w:jc w:val="center"/>
              <w:rPr>
                <w:sz w:val="18"/>
                <w:szCs w:val="20"/>
              </w:rPr>
            </w:pPr>
            <w:r w:rsidRPr="002E6E74">
              <w:rPr>
                <w:sz w:val="18"/>
                <w:szCs w:val="20"/>
              </w:rPr>
              <w:t>2334836.87</w:t>
            </w:r>
          </w:p>
        </w:tc>
        <w:tc>
          <w:tcPr>
            <w:tcW w:w="2986" w:type="dxa"/>
          </w:tcPr>
          <w:p w14:paraId="2A8334F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694C9B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50BD7C7" w14:textId="77777777" w:rsidR="00AE746F" w:rsidRPr="002E6E74" w:rsidRDefault="00AE746F" w:rsidP="0051771F">
            <w:pPr>
              <w:jc w:val="center"/>
              <w:rPr>
                <w:sz w:val="18"/>
                <w:szCs w:val="20"/>
              </w:rPr>
            </w:pPr>
            <w:r w:rsidRPr="002E6E74">
              <w:rPr>
                <w:sz w:val="18"/>
                <w:szCs w:val="20"/>
              </w:rPr>
              <w:t>–</w:t>
            </w:r>
          </w:p>
        </w:tc>
      </w:tr>
      <w:tr w:rsidR="00AE746F" w:rsidRPr="002E6E74" w14:paraId="299FA8FE" w14:textId="77777777" w:rsidTr="0051771F">
        <w:tblPrEx>
          <w:tblLook w:val="0000" w:firstRow="0" w:lastRow="0" w:firstColumn="0" w:lastColumn="0" w:noHBand="0" w:noVBand="0"/>
        </w:tblPrEx>
        <w:trPr>
          <w:trHeight w:val="54"/>
        </w:trPr>
        <w:tc>
          <w:tcPr>
            <w:tcW w:w="1691" w:type="dxa"/>
          </w:tcPr>
          <w:p w14:paraId="7512964D" w14:textId="77777777" w:rsidR="00AE746F" w:rsidRPr="002E6E74" w:rsidRDefault="00AE746F" w:rsidP="0051771F">
            <w:pPr>
              <w:jc w:val="center"/>
              <w:rPr>
                <w:sz w:val="18"/>
                <w:szCs w:val="20"/>
              </w:rPr>
            </w:pPr>
            <w:r w:rsidRPr="002E6E74">
              <w:rPr>
                <w:sz w:val="18"/>
                <w:szCs w:val="20"/>
              </w:rPr>
              <w:t>364</w:t>
            </w:r>
          </w:p>
        </w:tc>
        <w:tc>
          <w:tcPr>
            <w:tcW w:w="1558" w:type="dxa"/>
          </w:tcPr>
          <w:p w14:paraId="651D084A" w14:textId="77777777" w:rsidR="00AE746F" w:rsidRPr="002E6E74" w:rsidRDefault="00AE746F" w:rsidP="0051771F">
            <w:pPr>
              <w:jc w:val="center"/>
              <w:rPr>
                <w:sz w:val="18"/>
                <w:szCs w:val="20"/>
              </w:rPr>
            </w:pPr>
            <w:r w:rsidRPr="002E6E74">
              <w:rPr>
                <w:sz w:val="18"/>
                <w:szCs w:val="20"/>
              </w:rPr>
              <w:t>369088.93</w:t>
            </w:r>
          </w:p>
        </w:tc>
        <w:tc>
          <w:tcPr>
            <w:tcW w:w="1562" w:type="dxa"/>
          </w:tcPr>
          <w:p w14:paraId="25D3DEDE" w14:textId="77777777" w:rsidR="00AE746F" w:rsidRPr="002E6E74" w:rsidRDefault="00AE746F" w:rsidP="0051771F">
            <w:pPr>
              <w:jc w:val="center"/>
              <w:rPr>
                <w:sz w:val="18"/>
                <w:szCs w:val="20"/>
              </w:rPr>
            </w:pPr>
            <w:r w:rsidRPr="002E6E74">
              <w:rPr>
                <w:sz w:val="18"/>
                <w:szCs w:val="20"/>
              </w:rPr>
              <w:t>2334802.45</w:t>
            </w:r>
          </w:p>
        </w:tc>
        <w:tc>
          <w:tcPr>
            <w:tcW w:w="2986" w:type="dxa"/>
          </w:tcPr>
          <w:p w14:paraId="4C19B84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1BF362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F8DAFD6" w14:textId="77777777" w:rsidR="00AE746F" w:rsidRPr="002E6E74" w:rsidRDefault="00AE746F" w:rsidP="0051771F">
            <w:pPr>
              <w:jc w:val="center"/>
              <w:rPr>
                <w:sz w:val="18"/>
                <w:szCs w:val="20"/>
              </w:rPr>
            </w:pPr>
            <w:r w:rsidRPr="002E6E74">
              <w:rPr>
                <w:sz w:val="18"/>
                <w:szCs w:val="20"/>
              </w:rPr>
              <w:t>–</w:t>
            </w:r>
          </w:p>
        </w:tc>
      </w:tr>
      <w:tr w:rsidR="00AE746F" w:rsidRPr="002E6E74" w14:paraId="169EED8A" w14:textId="77777777" w:rsidTr="0051771F">
        <w:tblPrEx>
          <w:tblLook w:val="0000" w:firstRow="0" w:lastRow="0" w:firstColumn="0" w:lastColumn="0" w:noHBand="0" w:noVBand="0"/>
        </w:tblPrEx>
        <w:trPr>
          <w:trHeight w:val="54"/>
        </w:trPr>
        <w:tc>
          <w:tcPr>
            <w:tcW w:w="1691" w:type="dxa"/>
          </w:tcPr>
          <w:p w14:paraId="6D22E2AD" w14:textId="77777777" w:rsidR="00AE746F" w:rsidRPr="002E6E74" w:rsidRDefault="00AE746F" w:rsidP="0051771F">
            <w:pPr>
              <w:jc w:val="center"/>
              <w:rPr>
                <w:sz w:val="18"/>
                <w:szCs w:val="20"/>
              </w:rPr>
            </w:pPr>
            <w:r w:rsidRPr="002E6E74">
              <w:rPr>
                <w:sz w:val="18"/>
                <w:szCs w:val="20"/>
              </w:rPr>
              <w:t>365</w:t>
            </w:r>
          </w:p>
        </w:tc>
        <w:tc>
          <w:tcPr>
            <w:tcW w:w="1558" w:type="dxa"/>
          </w:tcPr>
          <w:p w14:paraId="6E5EEED8" w14:textId="77777777" w:rsidR="00AE746F" w:rsidRPr="002E6E74" w:rsidRDefault="00AE746F" w:rsidP="0051771F">
            <w:pPr>
              <w:jc w:val="center"/>
              <w:rPr>
                <w:sz w:val="18"/>
                <w:szCs w:val="20"/>
              </w:rPr>
            </w:pPr>
            <w:r w:rsidRPr="002E6E74">
              <w:rPr>
                <w:sz w:val="18"/>
                <w:szCs w:val="20"/>
              </w:rPr>
              <w:t>369102.63</w:t>
            </w:r>
          </w:p>
        </w:tc>
        <w:tc>
          <w:tcPr>
            <w:tcW w:w="1562" w:type="dxa"/>
          </w:tcPr>
          <w:p w14:paraId="4AFDD92B" w14:textId="77777777" w:rsidR="00AE746F" w:rsidRPr="002E6E74" w:rsidRDefault="00AE746F" w:rsidP="0051771F">
            <w:pPr>
              <w:jc w:val="center"/>
              <w:rPr>
                <w:sz w:val="18"/>
                <w:szCs w:val="20"/>
              </w:rPr>
            </w:pPr>
            <w:r w:rsidRPr="002E6E74">
              <w:rPr>
                <w:sz w:val="18"/>
                <w:szCs w:val="20"/>
              </w:rPr>
              <w:t>2334806.39</w:t>
            </w:r>
          </w:p>
        </w:tc>
        <w:tc>
          <w:tcPr>
            <w:tcW w:w="2986" w:type="dxa"/>
          </w:tcPr>
          <w:p w14:paraId="0781147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DFB353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935F905" w14:textId="77777777" w:rsidR="00AE746F" w:rsidRPr="002E6E74" w:rsidRDefault="00AE746F" w:rsidP="0051771F">
            <w:pPr>
              <w:jc w:val="center"/>
              <w:rPr>
                <w:sz w:val="18"/>
                <w:szCs w:val="20"/>
              </w:rPr>
            </w:pPr>
            <w:r w:rsidRPr="002E6E74">
              <w:rPr>
                <w:sz w:val="18"/>
                <w:szCs w:val="20"/>
              </w:rPr>
              <w:t>–</w:t>
            </w:r>
          </w:p>
        </w:tc>
      </w:tr>
      <w:tr w:rsidR="00AE746F" w:rsidRPr="002E6E74" w14:paraId="6D71A92C" w14:textId="77777777" w:rsidTr="0051771F">
        <w:tblPrEx>
          <w:tblLook w:val="0000" w:firstRow="0" w:lastRow="0" w:firstColumn="0" w:lastColumn="0" w:noHBand="0" w:noVBand="0"/>
        </w:tblPrEx>
        <w:trPr>
          <w:trHeight w:val="54"/>
        </w:trPr>
        <w:tc>
          <w:tcPr>
            <w:tcW w:w="1691" w:type="dxa"/>
          </w:tcPr>
          <w:p w14:paraId="6A0B8DDD" w14:textId="77777777" w:rsidR="00AE746F" w:rsidRPr="002E6E74" w:rsidRDefault="00AE746F" w:rsidP="0051771F">
            <w:pPr>
              <w:jc w:val="center"/>
              <w:rPr>
                <w:sz w:val="18"/>
                <w:szCs w:val="20"/>
              </w:rPr>
            </w:pPr>
            <w:r w:rsidRPr="002E6E74">
              <w:rPr>
                <w:sz w:val="18"/>
                <w:szCs w:val="20"/>
              </w:rPr>
              <w:t>366</w:t>
            </w:r>
          </w:p>
        </w:tc>
        <w:tc>
          <w:tcPr>
            <w:tcW w:w="1558" w:type="dxa"/>
          </w:tcPr>
          <w:p w14:paraId="584E431B" w14:textId="77777777" w:rsidR="00AE746F" w:rsidRPr="002E6E74" w:rsidRDefault="00AE746F" w:rsidP="0051771F">
            <w:pPr>
              <w:jc w:val="center"/>
              <w:rPr>
                <w:sz w:val="18"/>
                <w:szCs w:val="20"/>
              </w:rPr>
            </w:pPr>
            <w:r w:rsidRPr="002E6E74">
              <w:rPr>
                <w:sz w:val="18"/>
                <w:szCs w:val="20"/>
              </w:rPr>
              <w:t>369142.22</w:t>
            </w:r>
          </w:p>
        </w:tc>
        <w:tc>
          <w:tcPr>
            <w:tcW w:w="1562" w:type="dxa"/>
          </w:tcPr>
          <w:p w14:paraId="4D714B42" w14:textId="77777777" w:rsidR="00AE746F" w:rsidRPr="002E6E74" w:rsidRDefault="00AE746F" w:rsidP="0051771F">
            <w:pPr>
              <w:jc w:val="center"/>
              <w:rPr>
                <w:sz w:val="18"/>
                <w:szCs w:val="20"/>
              </w:rPr>
            </w:pPr>
            <w:r w:rsidRPr="002E6E74">
              <w:rPr>
                <w:sz w:val="18"/>
                <w:szCs w:val="20"/>
              </w:rPr>
              <w:t>2334817.79</w:t>
            </w:r>
          </w:p>
        </w:tc>
        <w:tc>
          <w:tcPr>
            <w:tcW w:w="2986" w:type="dxa"/>
          </w:tcPr>
          <w:p w14:paraId="0E6104C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B0061E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8B83262" w14:textId="77777777" w:rsidR="00AE746F" w:rsidRPr="002E6E74" w:rsidRDefault="00AE746F" w:rsidP="0051771F">
            <w:pPr>
              <w:jc w:val="center"/>
              <w:rPr>
                <w:sz w:val="18"/>
                <w:szCs w:val="20"/>
              </w:rPr>
            </w:pPr>
            <w:r w:rsidRPr="002E6E74">
              <w:rPr>
                <w:sz w:val="18"/>
                <w:szCs w:val="20"/>
              </w:rPr>
              <w:t>–</w:t>
            </w:r>
          </w:p>
        </w:tc>
      </w:tr>
      <w:tr w:rsidR="00AE746F" w:rsidRPr="002E6E74" w14:paraId="59267D1E" w14:textId="77777777" w:rsidTr="0051771F">
        <w:tblPrEx>
          <w:tblLook w:val="0000" w:firstRow="0" w:lastRow="0" w:firstColumn="0" w:lastColumn="0" w:noHBand="0" w:noVBand="0"/>
        </w:tblPrEx>
        <w:trPr>
          <w:trHeight w:val="54"/>
        </w:trPr>
        <w:tc>
          <w:tcPr>
            <w:tcW w:w="1691" w:type="dxa"/>
          </w:tcPr>
          <w:p w14:paraId="3C73F971" w14:textId="77777777" w:rsidR="00AE746F" w:rsidRPr="002E6E74" w:rsidRDefault="00AE746F" w:rsidP="0051771F">
            <w:pPr>
              <w:jc w:val="center"/>
              <w:rPr>
                <w:sz w:val="18"/>
                <w:szCs w:val="20"/>
              </w:rPr>
            </w:pPr>
            <w:r w:rsidRPr="002E6E74">
              <w:rPr>
                <w:sz w:val="18"/>
                <w:szCs w:val="20"/>
              </w:rPr>
              <w:t>367</w:t>
            </w:r>
          </w:p>
        </w:tc>
        <w:tc>
          <w:tcPr>
            <w:tcW w:w="1558" w:type="dxa"/>
          </w:tcPr>
          <w:p w14:paraId="483532A6" w14:textId="77777777" w:rsidR="00AE746F" w:rsidRPr="002E6E74" w:rsidRDefault="00AE746F" w:rsidP="0051771F">
            <w:pPr>
              <w:jc w:val="center"/>
              <w:rPr>
                <w:sz w:val="18"/>
                <w:szCs w:val="20"/>
              </w:rPr>
            </w:pPr>
            <w:r w:rsidRPr="002E6E74">
              <w:rPr>
                <w:sz w:val="18"/>
                <w:szCs w:val="20"/>
              </w:rPr>
              <w:t>369166.20</w:t>
            </w:r>
          </w:p>
        </w:tc>
        <w:tc>
          <w:tcPr>
            <w:tcW w:w="1562" w:type="dxa"/>
          </w:tcPr>
          <w:p w14:paraId="3BE4F8E6" w14:textId="77777777" w:rsidR="00AE746F" w:rsidRPr="002E6E74" w:rsidRDefault="00AE746F" w:rsidP="0051771F">
            <w:pPr>
              <w:jc w:val="center"/>
              <w:rPr>
                <w:sz w:val="18"/>
                <w:szCs w:val="20"/>
              </w:rPr>
            </w:pPr>
            <w:r w:rsidRPr="002E6E74">
              <w:rPr>
                <w:sz w:val="18"/>
                <w:szCs w:val="20"/>
              </w:rPr>
              <w:t>2334824.69</w:t>
            </w:r>
          </w:p>
        </w:tc>
        <w:tc>
          <w:tcPr>
            <w:tcW w:w="2986" w:type="dxa"/>
          </w:tcPr>
          <w:p w14:paraId="5A2D6D4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BC692A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BF4607E" w14:textId="77777777" w:rsidR="00AE746F" w:rsidRPr="002E6E74" w:rsidRDefault="00AE746F" w:rsidP="0051771F">
            <w:pPr>
              <w:jc w:val="center"/>
              <w:rPr>
                <w:sz w:val="18"/>
                <w:szCs w:val="20"/>
              </w:rPr>
            </w:pPr>
            <w:r w:rsidRPr="002E6E74">
              <w:rPr>
                <w:sz w:val="18"/>
                <w:szCs w:val="20"/>
              </w:rPr>
              <w:t>–</w:t>
            </w:r>
          </w:p>
        </w:tc>
      </w:tr>
      <w:tr w:rsidR="00AE746F" w:rsidRPr="002E6E74" w14:paraId="31B47895" w14:textId="77777777" w:rsidTr="0051771F">
        <w:tblPrEx>
          <w:tblLook w:val="0000" w:firstRow="0" w:lastRow="0" w:firstColumn="0" w:lastColumn="0" w:noHBand="0" w:noVBand="0"/>
        </w:tblPrEx>
        <w:trPr>
          <w:trHeight w:val="54"/>
        </w:trPr>
        <w:tc>
          <w:tcPr>
            <w:tcW w:w="1691" w:type="dxa"/>
          </w:tcPr>
          <w:p w14:paraId="349ABC58" w14:textId="77777777" w:rsidR="00AE746F" w:rsidRPr="002E6E74" w:rsidRDefault="00AE746F" w:rsidP="0051771F">
            <w:pPr>
              <w:jc w:val="center"/>
              <w:rPr>
                <w:sz w:val="18"/>
                <w:szCs w:val="20"/>
              </w:rPr>
            </w:pPr>
            <w:r w:rsidRPr="002E6E74">
              <w:rPr>
                <w:sz w:val="18"/>
                <w:szCs w:val="20"/>
              </w:rPr>
              <w:t>368</w:t>
            </w:r>
          </w:p>
        </w:tc>
        <w:tc>
          <w:tcPr>
            <w:tcW w:w="1558" w:type="dxa"/>
          </w:tcPr>
          <w:p w14:paraId="2F384AA5" w14:textId="77777777" w:rsidR="00AE746F" w:rsidRPr="002E6E74" w:rsidRDefault="00AE746F" w:rsidP="0051771F">
            <w:pPr>
              <w:jc w:val="center"/>
              <w:rPr>
                <w:sz w:val="18"/>
                <w:szCs w:val="20"/>
              </w:rPr>
            </w:pPr>
            <w:r w:rsidRPr="002E6E74">
              <w:rPr>
                <w:sz w:val="18"/>
                <w:szCs w:val="20"/>
              </w:rPr>
              <w:t>369176.07</w:t>
            </w:r>
          </w:p>
        </w:tc>
        <w:tc>
          <w:tcPr>
            <w:tcW w:w="1562" w:type="dxa"/>
          </w:tcPr>
          <w:p w14:paraId="1D946B25" w14:textId="77777777" w:rsidR="00AE746F" w:rsidRPr="002E6E74" w:rsidRDefault="00AE746F" w:rsidP="0051771F">
            <w:pPr>
              <w:jc w:val="center"/>
              <w:rPr>
                <w:sz w:val="18"/>
                <w:szCs w:val="20"/>
              </w:rPr>
            </w:pPr>
            <w:r w:rsidRPr="002E6E74">
              <w:rPr>
                <w:sz w:val="18"/>
                <w:szCs w:val="20"/>
              </w:rPr>
              <w:t>2334767.46</w:t>
            </w:r>
          </w:p>
        </w:tc>
        <w:tc>
          <w:tcPr>
            <w:tcW w:w="2986" w:type="dxa"/>
          </w:tcPr>
          <w:p w14:paraId="61DF1DB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782F26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59B4BB8" w14:textId="77777777" w:rsidR="00AE746F" w:rsidRPr="002E6E74" w:rsidRDefault="00AE746F" w:rsidP="0051771F">
            <w:pPr>
              <w:jc w:val="center"/>
              <w:rPr>
                <w:sz w:val="18"/>
                <w:szCs w:val="20"/>
              </w:rPr>
            </w:pPr>
            <w:r w:rsidRPr="002E6E74">
              <w:rPr>
                <w:sz w:val="18"/>
                <w:szCs w:val="20"/>
              </w:rPr>
              <w:t>–</w:t>
            </w:r>
          </w:p>
        </w:tc>
      </w:tr>
      <w:tr w:rsidR="00AE746F" w:rsidRPr="002E6E74" w14:paraId="1F6D7D85" w14:textId="77777777" w:rsidTr="0051771F">
        <w:tblPrEx>
          <w:tblLook w:val="0000" w:firstRow="0" w:lastRow="0" w:firstColumn="0" w:lastColumn="0" w:noHBand="0" w:noVBand="0"/>
        </w:tblPrEx>
        <w:trPr>
          <w:trHeight w:val="54"/>
        </w:trPr>
        <w:tc>
          <w:tcPr>
            <w:tcW w:w="1691" w:type="dxa"/>
          </w:tcPr>
          <w:p w14:paraId="7382C272" w14:textId="77777777" w:rsidR="00AE746F" w:rsidRPr="002E6E74" w:rsidRDefault="00AE746F" w:rsidP="0051771F">
            <w:pPr>
              <w:jc w:val="center"/>
              <w:rPr>
                <w:sz w:val="18"/>
                <w:szCs w:val="20"/>
              </w:rPr>
            </w:pPr>
            <w:r w:rsidRPr="002E6E74">
              <w:rPr>
                <w:sz w:val="18"/>
                <w:szCs w:val="20"/>
              </w:rPr>
              <w:t>369</w:t>
            </w:r>
          </w:p>
        </w:tc>
        <w:tc>
          <w:tcPr>
            <w:tcW w:w="1558" w:type="dxa"/>
          </w:tcPr>
          <w:p w14:paraId="7A6A72D7" w14:textId="77777777" w:rsidR="00AE746F" w:rsidRPr="002E6E74" w:rsidRDefault="00AE746F" w:rsidP="0051771F">
            <w:pPr>
              <w:jc w:val="center"/>
              <w:rPr>
                <w:sz w:val="18"/>
                <w:szCs w:val="20"/>
              </w:rPr>
            </w:pPr>
            <w:r w:rsidRPr="002E6E74">
              <w:rPr>
                <w:sz w:val="18"/>
                <w:szCs w:val="20"/>
              </w:rPr>
              <w:t>369176.45</w:t>
            </w:r>
          </w:p>
        </w:tc>
        <w:tc>
          <w:tcPr>
            <w:tcW w:w="1562" w:type="dxa"/>
          </w:tcPr>
          <w:p w14:paraId="60C4A3CE" w14:textId="77777777" w:rsidR="00AE746F" w:rsidRPr="002E6E74" w:rsidRDefault="00AE746F" w:rsidP="0051771F">
            <w:pPr>
              <w:jc w:val="center"/>
              <w:rPr>
                <w:sz w:val="18"/>
                <w:szCs w:val="20"/>
              </w:rPr>
            </w:pPr>
            <w:r w:rsidRPr="002E6E74">
              <w:rPr>
                <w:sz w:val="18"/>
                <w:szCs w:val="20"/>
              </w:rPr>
              <w:t>2334765.72</w:t>
            </w:r>
          </w:p>
        </w:tc>
        <w:tc>
          <w:tcPr>
            <w:tcW w:w="2986" w:type="dxa"/>
          </w:tcPr>
          <w:p w14:paraId="72CCFFD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D80759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42BCD3E" w14:textId="77777777" w:rsidR="00AE746F" w:rsidRPr="002E6E74" w:rsidRDefault="00AE746F" w:rsidP="0051771F">
            <w:pPr>
              <w:jc w:val="center"/>
              <w:rPr>
                <w:sz w:val="18"/>
                <w:szCs w:val="20"/>
              </w:rPr>
            </w:pPr>
            <w:r w:rsidRPr="002E6E74">
              <w:rPr>
                <w:sz w:val="18"/>
                <w:szCs w:val="20"/>
              </w:rPr>
              <w:t>–</w:t>
            </w:r>
          </w:p>
        </w:tc>
      </w:tr>
      <w:tr w:rsidR="00AE746F" w:rsidRPr="002E6E74" w14:paraId="37FA9496" w14:textId="77777777" w:rsidTr="0051771F">
        <w:tblPrEx>
          <w:tblLook w:val="0000" w:firstRow="0" w:lastRow="0" w:firstColumn="0" w:lastColumn="0" w:noHBand="0" w:noVBand="0"/>
        </w:tblPrEx>
        <w:trPr>
          <w:trHeight w:val="54"/>
        </w:trPr>
        <w:tc>
          <w:tcPr>
            <w:tcW w:w="1691" w:type="dxa"/>
          </w:tcPr>
          <w:p w14:paraId="4675216C" w14:textId="77777777" w:rsidR="00AE746F" w:rsidRPr="002E6E74" w:rsidRDefault="00AE746F" w:rsidP="0051771F">
            <w:pPr>
              <w:jc w:val="center"/>
              <w:rPr>
                <w:sz w:val="18"/>
                <w:szCs w:val="20"/>
              </w:rPr>
            </w:pPr>
            <w:r w:rsidRPr="002E6E74">
              <w:rPr>
                <w:sz w:val="18"/>
                <w:szCs w:val="20"/>
              </w:rPr>
              <w:t>370</w:t>
            </w:r>
          </w:p>
        </w:tc>
        <w:tc>
          <w:tcPr>
            <w:tcW w:w="1558" w:type="dxa"/>
          </w:tcPr>
          <w:p w14:paraId="168FF85D" w14:textId="77777777" w:rsidR="00AE746F" w:rsidRPr="002E6E74" w:rsidRDefault="00AE746F" w:rsidP="0051771F">
            <w:pPr>
              <w:jc w:val="center"/>
              <w:rPr>
                <w:sz w:val="18"/>
                <w:szCs w:val="20"/>
              </w:rPr>
            </w:pPr>
            <w:r w:rsidRPr="002E6E74">
              <w:rPr>
                <w:sz w:val="18"/>
                <w:szCs w:val="20"/>
              </w:rPr>
              <w:t>369187.09</w:t>
            </w:r>
          </w:p>
        </w:tc>
        <w:tc>
          <w:tcPr>
            <w:tcW w:w="1562" w:type="dxa"/>
          </w:tcPr>
          <w:p w14:paraId="2C37D03E" w14:textId="77777777" w:rsidR="00AE746F" w:rsidRPr="002E6E74" w:rsidRDefault="00AE746F" w:rsidP="0051771F">
            <w:pPr>
              <w:jc w:val="center"/>
              <w:rPr>
                <w:sz w:val="18"/>
                <w:szCs w:val="20"/>
              </w:rPr>
            </w:pPr>
            <w:r w:rsidRPr="002E6E74">
              <w:rPr>
                <w:sz w:val="18"/>
                <w:szCs w:val="20"/>
              </w:rPr>
              <w:t>2334709.47</w:t>
            </w:r>
          </w:p>
        </w:tc>
        <w:tc>
          <w:tcPr>
            <w:tcW w:w="2986" w:type="dxa"/>
          </w:tcPr>
          <w:p w14:paraId="743CA6C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5D7DCD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540F4C2" w14:textId="77777777" w:rsidR="00AE746F" w:rsidRPr="002E6E74" w:rsidRDefault="00AE746F" w:rsidP="0051771F">
            <w:pPr>
              <w:jc w:val="center"/>
              <w:rPr>
                <w:sz w:val="18"/>
                <w:szCs w:val="20"/>
              </w:rPr>
            </w:pPr>
            <w:r w:rsidRPr="002E6E74">
              <w:rPr>
                <w:sz w:val="18"/>
                <w:szCs w:val="20"/>
              </w:rPr>
              <w:t>–</w:t>
            </w:r>
          </w:p>
        </w:tc>
      </w:tr>
      <w:tr w:rsidR="00AE746F" w:rsidRPr="002E6E74" w14:paraId="1C0483D2" w14:textId="77777777" w:rsidTr="0051771F">
        <w:tblPrEx>
          <w:tblLook w:val="0000" w:firstRow="0" w:lastRow="0" w:firstColumn="0" w:lastColumn="0" w:noHBand="0" w:noVBand="0"/>
        </w:tblPrEx>
        <w:trPr>
          <w:trHeight w:val="54"/>
        </w:trPr>
        <w:tc>
          <w:tcPr>
            <w:tcW w:w="1691" w:type="dxa"/>
          </w:tcPr>
          <w:p w14:paraId="23231DBA" w14:textId="77777777" w:rsidR="00AE746F" w:rsidRPr="002E6E74" w:rsidRDefault="00AE746F" w:rsidP="0051771F">
            <w:pPr>
              <w:jc w:val="center"/>
              <w:rPr>
                <w:sz w:val="18"/>
                <w:szCs w:val="20"/>
              </w:rPr>
            </w:pPr>
            <w:r w:rsidRPr="002E6E74">
              <w:rPr>
                <w:sz w:val="18"/>
                <w:szCs w:val="20"/>
              </w:rPr>
              <w:t>371</w:t>
            </w:r>
          </w:p>
        </w:tc>
        <w:tc>
          <w:tcPr>
            <w:tcW w:w="1558" w:type="dxa"/>
          </w:tcPr>
          <w:p w14:paraId="15383D3E" w14:textId="77777777" w:rsidR="00AE746F" w:rsidRPr="002E6E74" w:rsidRDefault="00AE746F" w:rsidP="0051771F">
            <w:pPr>
              <w:jc w:val="center"/>
              <w:rPr>
                <w:sz w:val="18"/>
                <w:szCs w:val="20"/>
              </w:rPr>
            </w:pPr>
            <w:r w:rsidRPr="002E6E74">
              <w:rPr>
                <w:sz w:val="18"/>
                <w:szCs w:val="20"/>
              </w:rPr>
              <w:t>369195.34</w:t>
            </w:r>
          </w:p>
        </w:tc>
        <w:tc>
          <w:tcPr>
            <w:tcW w:w="1562" w:type="dxa"/>
          </w:tcPr>
          <w:p w14:paraId="299230BE" w14:textId="77777777" w:rsidR="00AE746F" w:rsidRPr="002E6E74" w:rsidRDefault="00AE746F" w:rsidP="0051771F">
            <w:pPr>
              <w:jc w:val="center"/>
              <w:rPr>
                <w:sz w:val="18"/>
                <w:szCs w:val="20"/>
              </w:rPr>
            </w:pPr>
            <w:r w:rsidRPr="002E6E74">
              <w:rPr>
                <w:sz w:val="18"/>
                <w:szCs w:val="20"/>
              </w:rPr>
              <w:t>2334709.84</w:t>
            </w:r>
          </w:p>
        </w:tc>
        <w:tc>
          <w:tcPr>
            <w:tcW w:w="2986" w:type="dxa"/>
          </w:tcPr>
          <w:p w14:paraId="6864ABD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921F1A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640B8F6" w14:textId="77777777" w:rsidR="00AE746F" w:rsidRPr="002E6E74" w:rsidRDefault="00AE746F" w:rsidP="0051771F">
            <w:pPr>
              <w:jc w:val="center"/>
              <w:rPr>
                <w:sz w:val="18"/>
                <w:szCs w:val="20"/>
              </w:rPr>
            </w:pPr>
            <w:r w:rsidRPr="002E6E74">
              <w:rPr>
                <w:sz w:val="18"/>
                <w:szCs w:val="20"/>
              </w:rPr>
              <w:t>–</w:t>
            </w:r>
          </w:p>
        </w:tc>
      </w:tr>
      <w:tr w:rsidR="00AE746F" w:rsidRPr="002E6E74" w14:paraId="1D0B3F07" w14:textId="77777777" w:rsidTr="0051771F">
        <w:tblPrEx>
          <w:tblLook w:val="0000" w:firstRow="0" w:lastRow="0" w:firstColumn="0" w:lastColumn="0" w:noHBand="0" w:noVBand="0"/>
        </w:tblPrEx>
        <w:trPr>
          <w:trHeight w:val="54"/>
        </w:trPr>
        <w:tc>
          <w:tcPr>
            <w:tcW w:w="1691" w:type="dxa"/>
          </w:tcPr>
          <w:p w14:paraId="7441C995" w14:textId="77777777" w:rsidR="00AE746F" w:rsidRPr="002E6E74" w:rsidRDefault="00AE746F" w:rsidP="0051771F">
            <w:pPr>
              <w:jc w:val="center"/>
              <w:rPr>
                <w:sz w:val="18"/>
                <w:szCs w:val="20"/>
              </w:rPr>
            </w:pPr>
            <w:r w:rsidRPr="002E6E74">
              <w:rPr>
                <w:sz w:val="18"/>
                <w:szCs w:val="20"/>
              </w:rPr>
              <w:t>372</w:t>
            </w:r>
          </w:p>
        </w:tc>
        <w:tc>
          <w:tcPr>
            <w:tcW w:w="1558" w:type="dxa"/>
          </w:tcPr>
          <w:p w14:paraId="1ADF3F1C" w14:textId="77777777" w:rsidR="00AE746F" w:rsidRPr="002E6E74" w:rsidRDefault="00AE746F" w:rsidP="0051771F">
            <w:pPr>
              <w:jc w:val="center"/>
              <w:rPr>
                <w:sz w:val="18"/>
                <w:szCs w:val="20"/>
              </w:rPr>
            </w:pPr>
            <w:r w:rsidRPr="002E6E74">
              <w:rPr>
                <w:sz w:val="18"/>
                <w:szCs w:val="20"/>
              </w:rPr>
              <w:t>369243.96</w:t>
            </w:r>
          </w:p>
        </w:tc>
        <w:tc>
          <w:tcPr>
            <w:tcW w:w="1562" w:type="dxa"/>
          </w:tcPr>
          <w:p w14:paraId="0184D0E5" w14:textId="77777777" w:rsidR="00AE746F" w:rsidRPr="002E6E74" w:rsidRDefault="00AE746F" w:rsidP="0051771F">
            <w:pPr>
              <w:jc w:val="center"/>
              <w:rPr>
                <w:sz w:val="18"/>
                <w:szCs w:val="20"/>
              </w:rPr>
            </w:pPr>
            <w:r w:rsidRPr="002E6E74">
              <w:rPr>
                <w:sz w:val="18"/>
                <w:szCs w:val="20"/>
              </w:rPr>
              <w:t>2334718.67</w:t>
            </w:r>
          </w:p>
        </w:tc>
        <w:tc>
          <w:tcPr>
            <w:tcW w:w="2986" w:type="dxa"/>
          </w:tcPr>
          <w:p w14:paraId="5F4E8BC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354252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E23589D" w14:textId="77777777" w:rsidR="00AE746F" w:rsidRPr="002E6E74" w:rsidRDefault="00AE746F" w:rsidP="0051771F">
            <w:pPr>
              <w:jc w:val="center"/>
              <w:rPr>
                <w:sz w:val="18"/>
                <w:szCs w:val="20"/>
              </w:rPr>
            </w:pPr>
            <w:r w:rsidRPr="002E6E74">
              <w:rPr>
                <w:sz w:val="18"/>
                <w:szCs w:val="20"/>
              </w:rPr>
              <w:t>–</w:t>
            </w:r>
          </w:p>
        </w:tc>
      </w:tr>
      <w:tr w:rsidR="00AE746F" w:rsidRPr="002E6E74" w14:paraId="642B8D4F" w14:textId="77777777" w:rsidTr="0051771F">
        <w:tblPrEx>
          <w:tblLook w:val="0000" w:firstRow="0" w:lastRow="0" w:firstColumn="0" w:lastColumn="0" w:noHBand="0" w:noVBand="0"/>
        </w:tblPrEx>
        <w:trPr>
          <w:trHeight w:val="54"/>
        </w:trPr>
        <w:tc>
          <w:tcPr>
            <w:tcW w:w="1691" w:type="dxa"/>
          </w:tcPr>
          <w:p w14:paraId="537DA7AA" w14:textId="77777777" w:rsidR="00AE746F" w:rsidRPr="002E6E74" w:rsidRDefault="00AE746F" w:rsidP="0051771F">
            <w:pPr>
              <w:jc w:val="center"/>
              <w:rPr>
                <w:sz w:val="18"/>
                <w:szCs w:val="20"/>
              </w:rPr>
            </w:pPr>
            <w:r w:rsidRPr="002E6E74">
              <w:rPr>
                <w:sz w:val="18"/>
                <w:szCs w:val="20"/>
              </w:rPr>
              <w:t>373</w:t>
            </w:r>
          </w:p>
        </w:tc>
        <w:tc>
          <w:tcPr>
            <w:tcW w:w="1558" w:type="dxa"/>
          </w:tcPr>
          <w:p w14:paraId="16960079" w14:textId="77777777" w:rsidR="00AE746F" w:rsidRPr="002E6E74" w:rsidRDefault="00AE746F" w:rsidP="0051771F">
            <w:pPr>
              <w:jc w:val="center"/>
              <w:rPr>
                <w:sz w:val="18"/>
                <w:szCs w:val="20"/>
              </w:rPr>
            </w:pPr>
            <w:r w:rsidRPr="002E6E74">
              <w:rPr>
                <w:sz w:val="18"/>
                <w:szCs w:val="20"/>
              </w:rPr>
              <w:t>369246.40</w:t>
            </w:r>
          </w:p>
        </w:tc>
        <w:tc>
          <w:tcPr>
            <w:tcW w:w="1562" w:type="dxa"/>
          </w:tcPr>
          <w:p w14:paraId="139CE206" w14:textId="77777777" w:rsidR="00AE746F" w:rsidRPr="002E6E74" w:rsidRDefault="00AE746F" w:rsidP="0051771F">
            <w:pPr>
              <w:jc w:val="center"/>
              <w:rPr>
                <w:sz w:val="18"/>
                <w:szCs w:val="20"/>
              </w:rPr>
            </w:pPr>
            <w:r w:rsidRPr="002E6E74">
              <w:rPr>
                <w:sz w:val="18"/>
                <w:szCs w:val="20"/>
              </w:rPr>
              <w:t>2334709.31</w:t>
            </w:r>
          </w:p>
        </w:tc>
        <w:tc>
          <w:tcPr>
            <w:tcW w:w="2986" w:type="dxa"/>
          </w:tcPr>
          <w:p w14:paraId="0497BF4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C9191A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78DC0D6" w14:textId="77777777" w:rsidR="00AE746F" w:rsidRPr="002E6E74" w:rsidRDefault="00AE746F" w:rsidP="0051771F">
            <w:pPr>
              <w:jc w:val="center"/>
              <w:rPr>
                <w:sz w:val="18"/>
                <w:szCs w:val="20"/>
              </w:rPr>
            </w:pPr>
            <w:r w:rsidRPr="002E6E74">
              <w:rPr>
                <w:sz w:val="18"/>
                <w:szCs w:val="20"/>
              </w:rPr>
              <w:t>–</w:t>
            </w:r>
          </w:p>
        </w:tc>
      </w:tr>
      <w:tr w:rsidR="00AE746F" w:rsidRPr="002E6E74" w14:paraId="44DC2E10" w14:textId="77777777" w:rsidTr="0051771F">
        <w:tblPrEx>
          <w:tblLook w:val="0000" w:firstRow="0" w:lastRow="0" w:firstColumn="0" w:lastColumn="0" w:noHBand="0" w:noVBand="0"/>
        </w:tblPrEx>
        <w:trPr>
          <w:trHeight w:val="54"/>
        </w:trPr>
        <w:tc>
          <w:tcPr>
            <w:tcW w:w="1691" w:type="dxa"/>
          </w:tcPr>
          <w:p w14:paraId="75D8F90C" w14:textId="77777777" w:rsidR="00AE746F" w:rsidRPr="002E6E74" w:rsidRDefault="00AE746F" w:rsidP="0051771F">
            <w:pPr>
              <w:jc w:val="center"/>
              <w:rPr>
                <w:sz w:val="18"/>
                <w:szCs w:val="20"/>
              </w:rPr>
            </w:pPr>
            <w:r w:rsidRPr="002E6E74">
              <w:rPr>
                <w:sz w:val="18"/>
                <w:szCs w:val="20"/>
              </w:rPr>
              <w:t>374</w:t>
            </w:r>
          </w:p>
        </w:tc>
        <w:tc>
          <w:tcPr>
            <w:tcW w:w="1558" w:type="dxa"/>
          </w:tcPr>
          <w:p w14:paraId="1FD72A09" w14:textId="77777777" w:rsidR="00AE746F" w:rsidRPr="002E6E74" w:rsidRDefault="00AE746F" w:rsidP="0051771F">
            <w:pPr>
              <w:jc w:val="center"/>
              <w:rPr>
                <w:sz w:val="18"/>
                <w:szCs w:val="20"/>
              </w:rPr>
            </w:pPr>
            <w:r w:rsidRPr="002E6E74">
              <w:rPr>
                <w:sz w:val="18"/>
                <w:szCs w:val="20"/>
              </w:rPr>
              <w:t>369250.65</w:t>
            </w:r>
          </w:p>
        </w:tc>
        <w:tc>
          <w:tcPr>
            <w:tcW w:w="1562" w:type="dxa"/>
          </w:tcPr>
          <w:p w14:paraId="1C746BAC" w14:textId="77777777" w:rsidR="00AE746F" w:rsidRPr="002E6E74" w:rsidRDefault="00AE746F" w:rsidP="0051771F">
            <w:pPr>
              <w:jc w:val="center"/>
              <w:rPr>
                <w:sz w:val="18"/>
                <w:szCs w:val="20"/>
              </w:rPr>
            </w:pPr>
            <w:r w:rsidRPr="002E6E74">
              <w:rPr>
                <w:sz w:val="18"/>
                <w:szCs w:val="20"/>
              </w:rPr>
              <w:t>2334686.96</w:t>
            </w:r>
          </w:p>
        </w:tc>
        <w:tc>
          <w:tcPr>
            <w:tcW w:w="2986" w:type="dxa"/>
          </w:tcPr>
          <w:p w14:paraId="3953552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CF60DA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675EB9A" w14:textId="77777777" w:rsidR="00AE746F" w:rsidRPr="002E6E74" w:rsidRDefault="00AE746F" w:rsidP="0051771F">
            <w:pPr>
              <w:jc w:val="center"/>
              <w:rPr>
                <w:sz w:val="18"/>
                <w:szCs w:val="20"/>
              </w:rPr>
            </w:pPr>
            <w:r w:rsidRPr="002E6E74">
              <w:rPr>
                <w:sz w:val="18"/>
                <w:szCs w:val="20"/>
              </w:rPr>
              <w:t>–</w:t>
            </w:r>
          </w:p>
        </w:tc>
      </w:tr>
      <w:tr w:rsidR="00AE746F" w:rsidRPr="002E6E74" w14:paraId="5A198E6C" w14:textId="77777777" w:rsidTr="0051771F">
        <w:tblPrEx>
          <w:tblLook w:val="0000" w:firstRow="0" w:lastRow="0" w:firstColumn="0" w:lastColumn="0" w:noHBand="0" w:noVBand="0"/>
        </w:tblPrEx>
        <w:trPr>
          <w:trHeight w:val="54"/>
        </w:trPr>
        <w:tc>
          <w:tcPr>
            <w:tcW w:w="1691" w:type="dxa"/>
          </w:tcPr>
          <w:p w14:paraId="4DE001B7" w14:textId="77777777" w:rsidR="00AE746F" w:rsidRPr="002E6E74" w:rsidRDefault="00AE746F" w:rsidP="0051771F">
            <w:pPr>
              <w:jc w:val="center"/>
              <w:rPr>
                <w:sz w:val="18"/>
                <w:szCs w:val="20"/>
              </w:rPr>
            </w:pPr>
            <w:r w:rsidRPr="002E6E74">
              <w:rPr>
                <w:sz w:val="18"/>
                <w:szCs w:val="20"/>
              </w:rPr>
              <w:t>375</w:t>
            </w:r>
          </w:p>
        </w:tc>
        <w:tc>
          <w:tcPr>
            <w:tcW w:w="1558" w:type="dxa"/>
          </w:tcPr>
          <w:p w14:paraId="25AEA485" w14:textId="77777777" w:rsidR="00AE746F" w:rsidRPr="002E6E74" w:rsidRDefault="00AE746F" w:rsidP="0051771F">
            <w:pPr>
              <w:jc w:val="center"/>
              <w:rPr>
                <w:sz w:val="18"/>
                <w:szCs w:val="20"/>
              </w:rPr>
            </w:pPr>
            <w:r w:rsidRPr="002E6E74">
              <w:rPr>
                <w:sz w:val="18"/>
                <w:szCs w:val="20"/>
              </w:rPr>
              <w:t>369257.63</w:t>
            </w:r>
          </w:p>
        </w:tc>
        <w:tc>
          <w:tcPr>
            <w:tcW w:w="1562" w:type="dxa"/>
          </w:tcPr>
          <w:p w14:paraId="37EA5064" w14:textId="77777777" w:rsidR="00AE746F" w:rsidRPr="002E6E74" w:rsidRDefault="00AE746F" w:rsidP="0051771F">
            <w:pPr>
              <w:jc w:val="center"/>
              <w:rPr>
                <w:sz w:val="18"/>
                <w:szCs w:val="20"/>
              </w:rPr>
            </w:pPr>
            <w:r w:rsidRPr="002E6E74">
              <w:rPr>
                <w:sz w:val="18"/>
                <w:szCs w:val="20"/>
              </w:rPr>
              <w:t>2334688.47</w:t>
            </w:r>
          </w:p>
        </w:tc>
        <w:tc>
          <w:tcPr>
            <w:tcW w:w="2986" w:type="dxa"/>
          </w:tcPr>
          <w:p w14:paraId="331AF08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B897F7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4EB188C" w14:textId="77777777" w:rsidR="00AE746F" w:rsidRPr="002E6E74" w:rsidRDefault="00AE746F" w:rsidP="0051771F">
            <w:pPr>
              <w:jc w:val="center"/>
              <w:rPr>
                <w:sz w:val="18"/>
                <w:szCs w:val="20"/>
              </w:rPr>
            </w:pPr>
            <w:r w:rsidRPr="002E6E74">
              <w:rPr>
                <w:sz w:val="18"/>
                <w:szCs w:val="20"/>
              </w:rPr>
              <w:t>–</w:t>
            </w:r>
          </w:p>
        </w:tc>
      </w:tr>
      <w:tr w:rsidR="00AE746F" w:rsidRPr="002E6E74" w14:paraId="635C7E52" w14:textId="77777777" w:rsidTr="0051771F">
        <w:tblPrEx>
          <w:tblLook w:val="0000" w:firstRow="0" w:lastRow="0" w:firstColumn="0" w:lastColumn="0" w:noHBand="0" w:noVBand="0"/>
        </w:tblPrEx>
        <w:trPr>
          <w:trHeight w:val="54"/>
        </w:trPr>
        <w:tc>
          <w:tcPr>
            <w:tcW w:w="1691" w:type="dxa"/>
          </w:tcPr>
          <w:p w14:paraId="21799DBA" w14:textId="77777777" w:rsidR="00AE746F" w:rsidRPr="002E6E74" w:rsidRDefault="00AE746F" w:rsidP="0051771F">
            <w:pPr>
              <w:jc w:val="center"/>
              <w:rPr>
                <w:sz w:val="18"/>
                <w:szCs w:val="20"/>
              </w:rPr>
            </w:pPr>
            <w:r w:rsidRPr="002E6E74">
              <w:rPr>
                <w:sz w:val="18"/>
                <w:szCs w:val="20"/>
              </w:rPr>
              <w:t>376</w:t>
            </w:r>
          </w:p>
        </w:tc>
        <w:tc>
          <w:tcPr>
            <w:tcW w:w="1558" w:type="dxa"/>
          </w:tcPr>
          <w:p w14:paraId="51A4AFE7" w14:textId="77777777" w:rsidR="00AE746F" w:rsidRPr="002E6E74" w:rsidRDefault="00AE746F" w:rsidP="0051771F">
            <w:pPr>
              <w:jc w:val="center"/>
              <w:rPr>
                <w:sz w:val="18"/>
                <w:szCs w:val="20"/>
              </w:rPr>
            </w:pPr>
            <w:r w:rsidRPr="002E6E74">
              <w:rPr>
                <w:sz w:val="18"/>
                <w:szCs w:val="20"/>
              </w:rPr>
              <w:t>369259.34</w:t>
            </w:r>
          </w:p>
        </w:tc>
        <w:tc>
          <w:tcPr>
            <w:tcW w:w="1562" w:type="dxa"/>
          </w:tcPr>
          <w:p w14:paraId="35FD07C3" w14:textId="77777777" w:rsidR="00AE746F" w:rsidRPr="002E6E74" w:rsidRDefault="00AE746F" w:rsidP="0051771F">
            <w:pPr>
              <w:jc w:val="center"/>
              <w:rPr>
                <w:sz w:val="18"/>
                <w:szCs w:val="20"/>
              </w:rPr>
            </w:pPr>
            <w:r w:rsidRPr="002E6E74">
              <w:rPr>
                <w:sz w:val="18"/>
                <w:szCs w:val="20"/>
              </w:rPr>
              <w:t>2334688.85</w:t>
            </w:r>
          </w:p>
        </w:tc>
        <w:tc>
          <w:tcPr>
            <w:tcW w:w="2986" w:type="dxa"/>
          </w:tcPr>
          <w:p w14:paraId="471F8B5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030AD9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67F7948" w14:textId="77777777" w:rsidR="00AE746F" w:rsidRPr="002E6E74" w:rsidRDefault="00AE746F" w:rsidP="0051771F">
            <w:pPr>
              <w:jc w:val="center"/>
              <w:rPr>
                <w:sz w:val="18"/>
                <w:szCs w:val="20"/>
              </w:rPr>
            </w:pPr>
            <w:r w:rsidRPr="002E6E74">
              <w:rPr>
                <w:sz w:val="18"/>
                <w:szCs w:val="20"/>
              </w:rPr>
              <w:t>–</w:t>
            </w:r>
          </w:p>
        </w:tc>
      </w:tr>
      <w:tr w:rsidR="00AE746F" w:rsidRPr="002E6E74" w14:paraId="12601A46" w14:textId="77777777" w:rsidTr="0051771F">
        <w:tblPrEx>
          <w:tblLook w:val="0000" w:firstRow="0" w:lastRow="0" w:firstColumn="0" w:lastColumn="0" w:noHBand="0" w:noVBand="0"/>
        </w:tblPrEx>
        <w:trPr>
          <w:trHeight w:val="54"/>
        </w:trPr>
        <w:tc>
          <w:tcPr>
            <w:tcW w:w="1691" w:type="dxa"/>
          </w:tcPr>
          <w:p w14:paraId="6E66EE59" w14:textId="77777777" w:rsidR="00AE746F" w:rsidRPr="002E6E74" w:rsidRDefault="00AE746F" w:rsidP="0051771F">
            <w:pPr>
              <w:jc w:val="center"/>
              <w:rPr>
                <w:sz w:val="18"/>
                <w:szCs w:val="20"/>
              </w:rPr>
            </w:pPr>
            <w:r w:rsidRPr="002E6E74">
              <w:rPr>
                <w:sz w:val="18"/>
                <w:szCs w:val="20"/>
              </w:rPr>
              <w:t>377</w:t>
            </w:r>
          </w:p>
        </w:tc>
        <w:tc>
          <w:tcPr>
            <w:tcW w:w="1558" w:type="dxa"/>
          </w:tcPr>
          <w:p w14:paraId="7DD2AF02" w14:textId="77777777" w:rsidR="00AE746F" w:rsidRPr="002E6E74" w:rsidRDefault="00AE746F" w:rsidP="0051771F">
            <w:pPr>
              <w:jc w:val="center"/>
              <w:rPr>
                <w:sz w:val="18"/>
                <w:szCs w:val="20"/>
              </w:rPr>
            </w:pPr>
            <w:r w:rsidRPr="002E6E74">
              <w:rPr>
                <w:sz w:val="18"/>
                <w:szCs w:val="20"/>
              </w:rPr>
              <w:t>369265.85</w:t>
            </w:r>
          </w:p>
        </w:tc>
        <w:tc>
          <w:tcPr>
            <w:tcW w:w="1562" w:type="dxa"/>
          </w:tcPr>
          <w:p w14:paraId="1690E879" w14:textId="77777777" w:rsidR="00AE746F" w:rsidRPr="002E6E74" w:rsidRDefault="00AE746F" w:rsidP="0051771F">
            <w:pPr>
              <w:jc w:val="center"/>
              <w:rPr>
                <w:sz w:val="18"/>
                <w:szCs w:val="20"/>
              </w:rPr>
            </w:pPr>
            <w:r w:rsidRPr="002E6E74">
              <w:rPr>
                <w:sz w:val="18"/>
                <w:szCs w:val="20"/>
              </w:rPr>
              <w:t>2334690.27</w:t>
            </w:r>
          </w:p>
        </w:tc>
        <w:tc>
          <w:tcPr>
            <w:tcW w:w="2986" w:type="dxa"/>
          </w:tcPr>
          <w:p w14:paraId="5033307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6D71C2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55FAC42" w14:textId="77777777" w:rsidR="00AE746F" w:rsidRPr="002E6E74" w:rsidRDefault="00AE746F" w:rsidP="0051771F">
            <w:pPr>
              <w:jc w:val="center"/>
              <w:rPr>
                <w:sz w:val="18"/>
                <w:szCs w:val="20"/>
              </w:rPr>
            </w:pPr>
            <w:r w:rsidRPr="002E6E74">
              <w:rPr>
                <w:sz w:val="18"/>
                <w:szCs w:val="20"/>
              </w:rPr>
              <w:t>–</w:t>
            </w:r>
          </w:p>
        </w:tc>
      </w:tr>
      <w:tr w:rsidR="00AE746F" w:rsidRPr="002E6E74" w14:paraId="7E6509EC" w14:textId="77777777" w:rsidTr="0051771F">
        <w:tblPrEx>
          <w:tblLook w:val="0000" w:firstRow="0" w:lastRow="0" w:firstColumn="0" w:lastColumn="0" w:noHBand="0" w:noVBand="0"/>
        </w:tblPrEx>
        <w:trPr>
          <w:trHeight w:val="54"/>
        </w:trPr>
        <w:tc>
          <w:tcPr>
            <w:tcW w:w="1691" w:type="dxa"/>
          </w:tcPr>
          <w:p w14:paraId="0BDCAF0C" w14:textId="77777777" w:rsidR="00AE746F" w:rsidRPr="002E6E74" w:rsidRDefault="00AE746F" w:rsidP="0051771F">
            <w:pPr>
              <w:jc w:val="center"/>
              <w:rPr>
                <w:sz w:val="18"/>
                <w:szCs w:val="20"/>
              </w:rPr>
            </w:pPr>
            <w:r w:rsidRPr="002E6E74">
              <w:rPr>
                <w:sz w:val="18"/>
                <w:szCs w:val="20"/>
              </w:rPr>
              <w:t>378</w:t>
            </w:r>
          </w:p>
        </w:tc>
        <w:tc>
          <w:tcPr>
            <w:tcW w:w="1558" w:type="dxa"/>
          </w:tcPr>
          <w:p w14:paraId="2C341B01" w14:textId="77777777" w:rsidR="00AE746F" w:rsidRPr="002E6E74" w:rsidRDefault="00AE746F" w:rsidP="0051771F">
            <w:pPr>
              <w:jc w:val="center"/>
              <w:rPr>
                <w:sz w:val="18"/>
                <w:szCs w:val="20"/>
              </w:rPr>
            </w:pPr>
            <w:r w:rsidRPr="002E6E74">
              <w:rPr>
                <w:sz w:val="18"/>
                <w:szCs w:val="20"/>
              </w:rPr>
              <w:t>369272.26</w:t>
            </w:r>
          </w:p>
        </w:tc>
        <w:tc>
          <w:tcPr>
            <w:tcW w:w="1562" w:type="dxa"/>
          </w:tcPr>
          <w:p w14:paraId="65FCBF51" w14:textId="77777777" w:rsidR="00AE746F" w:rsidRPr="002E6E74" w:rsidRDefault="00AE746F" w:rsidP="0051771F">
            <w:pPr>
              <w:jc w:val="center"/>
              <w:rPr>
                <w:sz w:val="18"/>
                <w:szCs w:val="20"/>
              </w:rPr>
            </w:pPr>
            <w:r w:rsidRPr="002E6E74">
              <w:rPr>
                <w:sz w:val="18"/>
                <w:szCs w:val="20"/>
              </w:rPr>
              <w:t>2334691.67</w:t>
            </w:r>
          </w:p>
        </w:tc>
        <w:tc>
          <w:tcPr>
            <w:tcW w:w="2986" w:type="dxa"/>
          </w:tcPr>
          <w:p w14:paraId="2C446AF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7C8EFE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2A77CA1" w14:textId="77777777" w:rsidR="00AE746F" w:rsidRPr="002E6E74" w:rsidRDefault="00AE746F" w:rsidP="0051771F">
            <w:pPr>
              <w:jc w:val="center"/>
              <w:rPr>
                <w:sz w:val="18"/>
                <w:szCs w:val="20"/>
              </w:rPr>
            </w:pPr>
            <w:r w:rsidRPr="002E6E74">
              <w:rPr>
                <w:sz w:val="18"/>
                <w:szCs w:val="20"/>
              </w:rPr>
              <w:t>–</w:t>
            </w:r>
          </w:p>
        </w:tc>
      </w:tr>
      <w:tr w:rsidR="00AE746F" w:rsidRPr="002E6E74" w14:paraId="28A25CA2" w14:textId="77777777" w:rsidTr="0051771F">
        <w:tblPrEx>
          <w:tblLook w:val="0000" w:firstRow="0" w:lastRow="0" w:firstColumn="0" w:lastColumn="0" w:noHBand="0" w:noVBand="0"/>
        </w:tblPrEx>
        <w:trPr>
          <w:trHeight w:val="54"/>
        </w:trPr>
        <w:tc>
          <w:tcPr>
            <w:tcW w:w="1691" w:type="dxa"/>
          </w:tcPr>
          <w:p w14:paraId="053A8FFC" w14:textId="77777777" w:rsidR="00AE746F" w:rsidRPr="002E6E74" w:rsidRDefault="00AE746F" w:rsidP="0051771F">
            <w:pPr>
              <w:jc w:val="center"/>
              <w:rPr>
                <w:sz w:val="18"/>
                <w:szCs w:val="20"/>
              </w:rPr>
            </w:pPr>
            <w:r w:rsidRPr="002E6E74">
              <w:rPr>
                <w:sz w:val="18"/>
                <w:szCs w:val="20"/>
              </w:rPr>
              <w:t>379</w:t>
            </w:r>
          </w:p>
        </w:tc>
        <w:tc>
          <w:tcPr>
            <w:tcW w:w="1558" w:type="dxa"/>
          </w:tcPr>
          <w:p w14:paraId="32B263BB" w14:textId="77777777" w:rsidR="00AE746F" w:rsidRPr="002E6E74" w:rsidRDefault="00AE746F" w:rsidP="0051771F">
            <w:pPr>
              <w:jc w:val="center"/>
              <w:rPr>
                <w:sz w:val="18"/>
                <w:szCs w:val="20"/>
              </w:rPr>
            </w:pPr>
            <w:r w:rsidRPr="002E6E74">
              <w:rPr>
                <w:sz w:val="18"/>
                <w:szCs w:val="20"/>
              </w:rPr>
              <w:t>369286.04</w:t>
            </w:r>
          </w:p>
        </w:tc>
        <w:tc>
          <w:tcPr>
            <w:tcW w:w="1562" w:type="dxa"/>
          </w:tcPr>
          <w:p w14:paraId="00A8C4B8" w14:textId="77777777" w:rsidR="00AE746F" w:rsidRPr="002E6E74" w:rsidRDefault="00AE746F" w:rsidP="0051771F">
            <w:pPr>
              <w:jc w:val="center"/>
              <w:rPr>
                <w:sz w:val="18"/>
                <w:szCs w:val="20"/>
              </w:rPr>
            </w:pPr>
            <w:r w:rsidRPr="002E6E74">
              <w:rPr>
                <w:sz w:val="18"/>
                <w:szCs w:val="20"/>
              </w:rPr>
              <w:t>2334694.68</w:t>
            </w:r>
          </w:p>
        </w:tc>
        <w:tc>
          <w:tcPr>
            <w:tcW w:w="2986" w:type="dxa"/>
          </w:tcPr>
          <w:p w14:paraId="658F7AC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C65ACB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39EA810" w14:textId="77777777" w:rsidR="00AE746F" w:rsidRPr="002E6E74" w:rsidRDefault="00AE746F" w:rsidP="0051771F">
            <w:pPr>
              <w:jc w:val="center"/>
              <w:rPr>
                <w:sz w:val="18"/>
                <w:szCs w:val="20"/>
              </w:rPr>
            </w:pPr>
            <w:r w:rsidRPr="002E6E74">
              <w:rPr>
                <w:sz w:val="18"/>
                <w:szCs w:val="20"/>
              </w:rPr>
              <w:t>–</w:t>
            </w:r>
          </w:p>
        </w:tc>
      </w:tr>
      <w:tr w:rsidR="00AE746F" w:rsidRPr="002E6E74" w14:paraId="77582877" w14:textId="77777777" w:rsidTr="0051771F">
        <w:tblPrEx>
          <w:tblLook w:val="0000" w:firstRow="0" w:lastRow="0" w:firstColumn="0" w:lastColumn="0" w:noHBand="0" w:noVBand="0"/>
        </w:tblPrEx>
        <w:trPr>
          <w:trHeight w:val="54"/>
        </w:trPr>
        <w:tc>
          <w:tcPr>
            <w:tcW w:w="1691" w:type="dxa"/>
          </w:tcPr>
          <w:p w14:paraId="77C87F33" w14:textId="77777777" w:rsidR="00AE746F" w:rsidRPr="002E6E74" w:rsidRDefault="00AE746F" w:rsidP="0051771F">
            <w:pPr>
              <w:jc w:val="center"/>
              <w:rPr>
                <w:sz w:val="18"/>
                <w:szCs w:val="20"/>
              </w:rPr>
            </w:pPr>
            <w:r w:rsidRPr="002E6E74">
              <w:rPr>
                <w:sz w:val="18"/>
                <w:szCs w:val="20"/>
              </w:rPr>
              <w:t>380</w:t>
            </w:r>
          </w:p>
        </w:tc>
        <w:tc>
          <w:tcPr>
            <w:tcW w:w="1558" w:type="dxa"/>
          </w:tcPr>
          <w:p w14:paraId="61C4CB40" w14:textId="77777777" w:rsidR="00AE746F" w:rsidRPr="002E6E74" w:rsidRDefault="00AE746F" w:rsidP="0051771F">
            <w:pPr>
              <w:jc w:val="center"/>
              <w:rPr>
                <w:sz w:val="18"/>
                <w:szCs w:val="20"/>
              </w:rPr>
            </w:pPr>
            <w:r w:rsidRPr="002E6E74">
              <w:rPr>
                <w:sz w:val="18"/>
                <w:szCs w:val="20"/>
              </w:rPr>
              <w:t>369287.93</w:t>
            </w:r>
          </w:p>
        </w:tc>
        <w:tc>
          <w:tcPr>
            <w:tcW w:w="1562" w:type="dxa"/>
          </w:tcPr>
          <w:p w14:paraId="55B63CAD" w14:textId="77777777" w:rsidR="00AE746F" w:rsidRPr="002E6E74" w:rsidRDefault="00AE746F" w:rsidP="0051771F">
            <w:pPr>
              <w:jc w:val="center"/>
              <w:rPr>
                <w:sz w:val="18"/>
                <w:szCs w:val="20"/>
              </w:rPr>
            </w:pPr>
            <w:r w:rsidRPr="002E6E74">
              <w:rPr>
                <w:sz w:val="18"/>
                <w:szCs w:val="20"/>
              </w:rPr>
              <w:t>2334679.07</w:t>
            </w:r>
          </w:p>
        </w:tc>
        <w:tc>
          <w:tcPr>
            <w:tcW w:w="2986" w:type="dxa"/>
          </w:tcPr>
          <w:p w14:paraId="4B429E4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5BFC79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957C61D" w14:textId="77777777" w:rsidR="00AE746F" w:rsidRPr="002E6E74" w:rsidRDefault="00AE746F" w:rsidP="0051771F">
            <w:pPr>
              <w:jc w:val="center"/>
              <w:rPr>
                <w:sz w:val="18"/>
                <w:szCs w:val="20"/>
              </w:rPr>
            </w:pPr>
            <w:r w:rsidRPr="002E6E74">
              <w:rPr>
                <w:sz w:val="18"/>
                <w:szCs w:val="20"/>
              </w:rPr>
              <w:t>–</w:t>
            </w:r>
          </w:p>
        </w:tc>
      </w:tr>
      <w:tr w:rsidR="00AE746F" w:rsidRPr="002E6E74" w14:paraId="2191EECB" w14:textId="77777777" w:rsidTr="0051771F">
        <w:tblPrEx>
          <w:tblLook w:val="0000" w:firstRow="0" w:lastRow="0" w:firstColumn="0" w:lastColumn="0" w:noHBand="0" w:noVBand="0"/>
        </w:tblPrEx>
        <w:trPr>
          <w:trHeight w:val="54"/>
        </w:trPr>
        <w:tc>
          <w:tcPr>
            <w:tcW w:w="1691" w:type="dxa"/>
          </w:tcPr>
          <w:p w14:paraId="0C154695" w14:textId="77777777" w:rsidR="00AE746F" w:rsidRPr="002E6E74" w:rsidRDefault="00AE746F" w:rsidP="0051771F">
            <w:pPr>
              <w:jc w:val="center"/>
              <w:rPr>
                <w:sz w:val="18"/>
                <w:szCs w:val="20"/>
              </w:rPr>
            </w:pPr>
            <w:r w:rsidRPr="002E6E74">
              <w:rPr>
                <w:sz w:val="18"/>
                <w:szCs w:val="20"/>
              </w:rPr>
              <w:lastRenderedPageBreak/>
              <w:t>381</w:t>
            </w:r>
          </w:p>
        </w:tc>
        <w:tc>
          <w:tcPr>
            <w:tcW w:w="1558" w:type="dxa"/>
          </w:tcPr>
          <w:p w14:paraId="27418498" w14:textId="77777777" w:rsidR="00AE746F" w:rsidRPr="002E6E74" w:rsidRDefault="00AE746F" w:rsidP="0051771F">
            <w:pPr>
              <w:jc w:val="center"/>
              <w:rPr>
                <w:sz w:val="18"/>
                <w:szCs w:val="20"/>
              </w:rPr>
            </w:pPr>
            <w:r w:rsidRPr="002E6E74">
              <w:rPr>
                <w:sz w:val="18"/>
                <w:szCs w:val="20"/>
              </w:rPr>
              <w:t>369291.45</w:t>
            </w:r>
          </w:p>
        </w:tc>
        <w:tc>
          <w:tcPr>
            <w:tcW w:w="1562" w:type="dxa"/>
          </w:tcPr>
          <w:p w14:paraId="1788731E" w14:textId="77777777" w:rsidR="00AE746F" w:rsidRPr="002E6E74" w:rsidRDefault="00AE746F" w:rsidP="0051771F">
            <w:pPr>
              <w:jc w:val="center"/>
              <w:rPr>
                <w:sz w:val="18"/>
                <w:szCs w:val="20"/>
              </w:rPr>
            </w:pPr>
            <w:r w:rsidRPr="002E6E74">
              <w:rPr>
                <w:sz w:val="18"/>
                <w:szCs w:val="20"/>
              </w:rPr>
              <w:t>2334648.76</w:t>
            </w:r>
          </w:p>
        </w:tc>
        <w:tc>
          <w:tcPr>
            <w:tcW w:w="2986" w:type="dxa"/>
          </w:tcPr>
          <w:p w14:paraId="68B50CB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4B5482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99EF10A" w14:textId="77777777" w:rsidR="00AE746F" w:rsidRPr="002E6E74" w:rsidRDefault="00AE746F" w:rsidP="0051771F">
            <w:pPr>
              <w:jc w:val="center"/>
              <w:rPr>
                <w:sz w:val="18"/>
                <w:szCs w:val="20"/>
              </w:rPr>
            </w:pPr>
            <w:r w:rsidRPr="002E6E74">
              <w:rPr>
                <w:sz w:val="18"/>
                <w:szCs w:val="20"/>
              </w:rPr>
              <w:t>–</w:t>
            </w:r>
          </w:p>
        </w:tc>
      </w:tr>
      <w:tr w:rsidR="00AE746F" w:rsidRPr="002E6E74" w14:paraId="4A5646AB" w14:textId="77777777" w:rsidTr="0051771F">
        <w:tblPrEx>
          <w:tblLook w:val="0000" w:firstRow="0" w:lastRow="0" w:firstColumn="0" w:lastColumn="0" w:noHBand="0" w:noVBand="0"/>
        </w:tblPrEx>
        <w:trPr>
          <w:trHeight w:val="54"/>
        </w:trPr>
        <w:tc>
          <w:tcPr>
            <w:tcW w:w="1691" w:type="dxa"/>
          </w:tcPr>
          <w:p w14:paraId="76829345" w14:textId="77777777" w:rsidR="00AE746F" w:rsidRPr="002E6E74" w:rsidRDefault="00AE746F" w:rsidP="0051771F">
            <w:pPr>
              <w:jc w:val="center"/>
              <w:rPr>
                <w:sz w:val="18"/>
                <w:szCs w:val="20"/>
              </w:rPr>
            </w:pPr>
            <w:r w:rsidRPr="002E6E74">
              <w:rPr>
                <w:sz w:val="18"/>
                <w:szCs w:val="20"/>
              </w:rPr>
              <w:t>382</w:t>
            </w:r>
          </w:p>
        </w:tc>
        <w:tc>
          <w:tcPr>
            <w:tcW w:w="1558" w:type="dxa"/>
          </w:tcPr>
          <w:p w14:paraId="0A58C0BF" w14:textId="77777777" w:rsidR="00AE746F" w:rsidRPr="002E6E74" w:rsidRDefault="00AE746F" w:rsidP="0051771F">
            <w:pPr>
              <w:jc w:val="center"/>
              <w:rPr>
                <w:sz w:val="18"/>
                <w:szCs w:val="20"/>
              </w:rPr>
            </w:pPr>
            <w:r w:rsidRPr="002E6E74">
              <w:rPr>
                <w:sz w:val="18"/>
                <w:szCs w:val="20"/>
              </w:rPr>
              <w:t>369292.34</w:t>
            </w:r>
          </w:p>
        </w:tc>
        <w:tc>
          <w:tcPr>
            <w:tcW w:w="1562" w:type="dxa"/>
          </w:tcPr>
          <w:p w14:paraId="09E70A79" w14:textId="77777777" w:rsidR="00AE746F" w:rsidRPr="002E6E74" w:rsidRDefault="00AE746F" w:rsidP="0051771F">
            <w:pPr>
              <w:jc w:val="center"/>
              <w:rPr>
                <w:sz w:val="18"/>
                <w:szCs w:val="20"/>
              </w:rPr>
            </w:pPr>
            <w:r w:rsidRPr="002E6E74">
              <w:rPr>
                <w:sz w:val="18"/>
                <w:szCs w:val="20"/>
              </w:rPr>
              <w:t>2334640.62</w:t>
            </w:r>
          </w:p>
        </w:tc>
        <w:tc>
          <w:tcPr>
            <w:tcW w:w="2986" w:type="dxa"/>
          </w:tcPr>
          <w:p w14:paraId="7F89887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A4431A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5312B49" w14:textId="77777777" w:rsidR="00AE746F" w:rsidRPr="002E6E74" w:rsidRDefault="00AE746F" w:rsidP="0051771F">
            <w:pPr>
              <w:jc w:val="center"/>
              <w:rPr>
                <w:sz w:val="18"/>
                <w:szCs w:val="20"/>
              </w:rPr>
            </w:pPr>
            <w:r w:rsidRPr="002E6E74">
              <w:rPr>
                <w:sz w:val="18"/>
                <w:szCs w:val="20"/>
              </w:rPr>
              <w:t>–</w:t>
            </w:r>
          </w:p>
        </w:tc>
      </w:tr>
      <w:tr w:rsidR="00AE746F" w:rsidRPr="002E6E74" w14:paraId="4504DF63" w14:textId="77777777" w:rsidTr="0051771F">
        <w:tblPrEx>
          <w:tblLook w:val="0000" w:firstRow="0" w:lastRow="0" w:firstColumn="0" w:lastColumn="0" w:noHBand="0" w:noVBand="0"/>
        </w:tblPrEx>
        <w:trPr>
          <w:trHeight w:val="54"/>
        </w:trPr>
        <w:tc>
          <w:tcPr>
            <w:tcW w:w="1691" w:type="dxa"/>
          </w:tcPr>
          <w:p w14:paraId="6AE1DBF8" w14:textId="77777777" w:rsidR="00AE746F" w:rsidRPr="002E6E74" w:rsidRDefault="00AE746F" w:rsidP="0051771F">
            <w:pPr>
              <w:jc w:val="center"/>
              <w:rPr>
                <w:sz w:val="18"/>
                <w:szCs w:val="20"/>
              </w:rPr>
            </w:pPr>
            <w:r w:rsidRPr="002E6E74">
              <w:rPr>
                <w:sz w:val="18"/>
                <w:szCs w:val="20"/>
              </w:rPr>
              <w:t>383</w:t>
            </w:r>
          </w:p>
        </w:tc>
        <w:tc>
          <w:tcPr>
            <w:tcW w:w="1558" w:type="dxa"/>
          </w:tcPr>
          <w:p w14:paraId="75C0AEBA" w14:textId="77777777" w:rsidR="00AE746F" w:rsidRPr="002E6E74" w:rsidRDefault="00AE746F" w:rsidP="0051771F">
            <w:pPr>
              <w:jc w:val="center"/>
              <w:rPr>
                <w:sz w:val="18"/>
                <w:szCs w:val="20"/>
              </w:rPr>
            </w:pPr>
            <w:r w:rsidRPr="002E6E74">
              <w:rPr>
                <w:sz w:val="18"/>
                <w:szCs w:val="20"/>
              </w:rPr>
              <w:t>369293.68</w:t>
            </w:r>
          </w:p>
        </w:tc>
        <w:tc>
          <w:tcPr>
            <w:tcW w:w="1562" w:type="dxa"/>
          </w:tcPr>
          <w:p w14:paraId="7BFC1CAA" w14:textId="77777777" w:rsidR="00AE746F" w:rsidRPr="002E6E74" w:rsidRDefault="00AE746F" w:rsidP="0051771F">
            <w:pPr>
              <w:jc w:val="center"/>
              <w:rPr>
                <w:sz w:val="18"/>
                <w:szCs w:val="20"/>
              </w:rPr>
            </w:pPr>
            <w:r w:rsidRPr="002E6E74">
              <w:rPr>
                <w:sz w:val="18"/>
                <w:szCs w:val="20"/>
              </w:rPr>
              <w:t>2334634.72</w:t>
            </w:r>
          </w:p>
        </w:tc>
        <w:tc>
          <w:tcPr>
            <w:tcW w:w="2986" w:type="dxa"/>
          </w:tcPr>
          <w:p w14:paraId="11E492C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8DFC13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B0474E3" w14:textId="77777777" w:rsidR="00AE746F" w:rsidRPr="002E6E74" w:rsidRDefault="00AE746F" w:rsidP="0051771F">
            <w:pPr>
              <w:jc w:val="center"/>
              <w:rPr>
                <w:sz w:val="18"/>
                <w:szCs w:val="20"/>
              </w:rPr>
            </w:pPr>
            <w:r w:rsidRPr="002E6E74">
              <w:rPr>
                <w:sz w:val="18"/>
                <w:szCs w:val="20"/>
              </w:rPr>
              <w:t>–</w:t>
            </w:r>
          </w:p>
        </w:tc>
      </w:tr>
      <w:tr w:rsidR="00AE746F" w:rsidRPr="002E6E74" w14:paraId="1186A9A4" w14:textId="77777777" w:rsidTr="0051771F">
        <w:tblPrEx>
          <w:tblLook w:val="0000" w:firstRow="0" w:lastRow="0" w:firstColumn="0" w:lastColumn="0" w:noHBand="0" w:noVBand="0"/>
        </w:tblPrEx>
        <w:trPr>
          <w:trHeight w:val="54"/>
        </w:trPr>
        <w:tc>
          <w:tcPr>
            <w:tcW w:w="1691" w:type="dxa"/>
          </w:tcPr>
          <w:p w14:paraId="66FAB846" w14:textId="77777777" w:rsidR="00AE746F" w:rsidRPr="002E6E74" w:rsidRDefault="00AE746F" w:rsidP="0051771F">
            <w:pPr>
              <w:jc w:val="center"/>
              <w:rPr>
                <w:sz w:val="18"/>
                <w:szCs w:val="20"/>
              </w:rPr>
            </w:pPr>
            <w:r w:rsidRPr="002E6E74">
              <w:rPr>
                <w:sz w:val="18"/>
                <w:szCs w:val="20"/>
              </w:rPr>
              <w:t>384</w:t>
            </w:r>
          </w:p>
        </w:tc>
        <w:tc>
          <w:tcPr>
            <w:tcW w:w="1558" w:type="dxa"/>
          </w:tcPr>
          <w:p w14:paraId="3B7C3111" w14:textId="77777777" w:rsidR="00AE746F" w:rsidRPr="002E6E74" w:rsidRDefault="00AE746F" w:rsidP="0051771F">
            <w:pPr>
              <w:jc w:val="center"/>
              <w:rPr>
                <w:sz w:val="18"/>
                <w:szCs w:val="20"/>
              </w:rPr>
            </w:pPr>
            <w:r w:rsidRPr="002E6E74">
              <w:rPr>
                <w:sz w:val="18"/>
                <w:szCs w:val="20"/>
              </w:rPr>
              <w:t>369298.74</w:t>
            </w:r>
          </w:p>
        </w:tc>
        <w:tc>
          <w:tcPr>
            <w:tcW w:w="1562" w:type="dxa"/>
          </w:tcPr>
          <w:p w14:paraId="267338A3" w14:textId="77777777" w:rsidR="00AE746F" w:rsidRPr="002E6E74" w:rsidRDefault="00AE746F" w:rsidP="0051771F">
            <w:pPr>
              <w:jc w:val="center"/>
              <w:rPr>
                <w:sz w:val="18"/>
                <w:szCs w:val="20"/>
              </w:rPr>
            </w:pPr>
            <w:r w:rsidRPr="002E6E74">
              <w:rPr>
                <w:sz w:val="18"/>
                <w:szCs w:val="20"/>
              </w:rPr>
              <w:t>2334635.64</w:t>
            </w:r>
          </w:p>
        </w:tc>
        <w:tc>
          <w:tcPr>
            <w:tcW w:w="2986" w:type="dxa"/>
          </w:tcPr>
          <w:p w14:paraId="2D50886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58E94D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9EFD9E3" w14:textId="77777777" w:rsidR="00AE746F" w:rsidRPr="002E6E74" w:rsidRDefault="00AE746F" w:rsidP="0051771F">
            <w:pPr>
              <w:jc w:val="center"/>
              <w:rPr>
                <w:sz w:val="18"/>
                <w:szCs w:val="20"/>
              </w:rPr>
            </w:pPr>
            <w:r w:rsidRPr="002E6E74">
              <w:rPr>
                <w:sz w:val="18"/>
                <w:szCs w:val="20"/>
              </w:rPr>
              <w:t>–</w:t>
            </w:r>
          </w:p>
        </w:tc>
      </w:tr>
      <w:tr w:rsidR="00AE746F" w:rsidRPr="002E6E74" w14:paraId="2D6BD1BA" w14:textId="77777777" w:rsidTr="0051771F">
        <w:tblPrEx>
          <w:tblLook w:val="0000" w:firstRow="0" w:lastRow="0" w:firstColumn="0" w:lastColumn="0" w:noHBand="0" w:noVBand="0"/>
        </w:tblPrEx>
        <w:trPr>
          <w:trHeight w:val="54"/>
        </w:trPr>
        <w:tc>
          <w:tcPr>
            <w:tcW w:w="1691" w:type="dxa"/>
          </w:tcPr>
          <w:p w14:paraId="7626B9B0" w14:textId="77777777" w:rsidR="00AE746F" w:rsidRPr="002E6E74" w:rsidRDefault="00AE746F" w:rsidP="0051771F">
            <w:pPr>
              <w:jc w:val="center"/>
              <w:rPr>
                <w:sz w:val="18"/>
                <w:szCs w:val="20"/>
              </w:rPr>
            </w:pPr>
            <w:r w:rsidRPr="002E6E74">
              <w:rPr>
                <w:sz w:val="18"/>
                <w:szCs w:val="20"/>
              </w:rPr>
              <w:t>385</w:t>
            </w:r>
          </w:p>
        </w:tc>
        <w:tc>
          <w:tcPr>
            <w:tcW w:w="1558" w:type="dxa"/>
          </w:tcPr>
          <w:p w14:paraId="46AE8F38" w14:textId="77777777" w:rsidR="00AE746F" w:rsidRPr="002E6E74" w:rsidRDefault="00AE746F" w:rsidP="0051771F">
            <w:pPr>
              <w:jc w:val="center"/>
              <w:rPr>
                <w:sz w:val="18"/>
                <w:szCs w:val="20"/>
              </w:rPr>
            </w:pPr>
            <w:r w:rsidRPr="002E6E74">
              <w:rPr>
                <w:sz w:val="18"/>
                <w:szCs w:val="20"/>
              </w:rPr>
              <w:t>369322.62</w:t>
            </w:r>
          </w:p>
        </w:tc>
        <w:tc>
          <w:tcPr>
            <w:tcW w:w="1562" w:type="dxa"/>
          </w:tcPr>
          <w:p w14:paraId="31B941F8" w14:textId="77777777" w:rsidR="00AE746F" w:rsidRPr="002E6E74" w:rsidRDefault="00AE746F" w:rsidP="0051771F">
            <w:pPr>
              <w:jc w:val="center"/>
              <w:rPr>
                <w:sz w:val="18"/>
                <w:szCs w:val="20"/>
              </w:rPr>
            </w:pPr>
            <w:r w:rsidRPr="002E6E74">
              <w:rPr>
                <w:sz w:val="18"/>
                <w:szCs w:val="20"/>
              </w:rPr>
              <w:t>2334639.68</w:t>
            </w:r>
          </w:p>
        </w:tc>
        <w:tc>
          <w:tcPr>
            <w:tcW w:w="2986" w:type="dxa"/>
          </w:tcPr>
          <w:p w14:paraId="2B248CC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439854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DBB16F1" w14:textId="77777777" w:rsidR="00AE746F" w:rsidRPr="002E6E74" w:rsidRDefault="00AE746F" w:rsidP="0051771F">
            <w:pPr>
              <w:jc w:val="center"/>
              <w:rPr>
                <w:sz w:val="18"/>
                <w:szCs w:val="20"/>
              </w:rPr>
            </w:pPr>
            <w:r w:rsidRPr="002E6E74">
              <w:rPr>
                <w:sz w:val="18"/>
                <w:szCs w:val="20"/>
              </w:rPr>
              <w:t>–</w:t>
            </w:r>
          </w:p>
        </w:tc>
      </w:tr>
      <w:tr w:rsidR="00AE746F" w:rsidRPr="002E6E74" w14:paraId="095FA337" w14:textId="77777777" w:rsidTr="0051771F">
        <w:tblPrEx>
          <w:tblLook w:val="0000" w:firstRow="0" w:lastRow="0" w:firstColumn="0" w:lastColumn="0" w:noHBand="0" w:noVBand="0"/>
        </w:tblPrEx>
        <w:trPr>
          <w:trHeight w:val="54"/>
        </w:trPr>
        <w:tc>
          <w:tcPr>
            <w:tcW w:w="1691" w:type="dxa"/>
          </w:tcPr>
          <w:p w14:paraId="1C598C90" w14:textId="77777777" w:rsidR="00AE746F" w:rsidRPr="002E6E74" w:rsidRDefault="00AE746F" w:rsidP="0051771F">
            <w:pPr>
              <w:jc w:val="center"/>
              <w:rPr>
                <w:sz w:val="18"/>
                <w:szCs w:val="20"/>
              </w:rPr>
            </w:pPr>
            <w:r w:rsidRPr="002E6E74">
              <w:rPr>
                <w:sz w:val="18"/>
                <w:szCs w:val="20"/>
              </w:rPr>
              <w:t>386</w:t>
            </w:r>
          </w:p>
        </w:tc>
        <w:tc>
          <w:tcPr>
            <w:tcW w:w="1558" w:type="dxa"/>
          </w:tcPr>
          <w:p w14:paraId="3272286F" w14:textId="77777777" w:rsidR="00AE746F" w:rsidRPr="002E6E74" w:rsidRDefault="00AE746F" w:rsidP="0051771F">
            <w:pPr>
              <w:jc w:val="center"/>
              <w:rPr>
                <w:sz w:val="18"/>
                <w:szCs w:val="20"/>
              </w:rPr>
            </w:pPr>
            <w:r w:rsidRPr="002E6E74">
              <w:rPr>
                <w:sz w:val="18"/>
                <w:szCs w:val="20"/>
              </w:rPr>
              <w:t>369327.43</w:t>
            </w:r>
          </w:p>
        </w:tc>
        <w:tc>
          <w:tcPr>
            <w:tcW w:w="1562" w:type="dxa"/>
          </w:tcPr>
          <w:p w14:paraId="60860609" w14:textId="77777777" w:rsidR="00AE746F" w:rsidRPr="002E6E74" w:rsidRDefault="00AE746F" w:rsidP="0051771F">
            <w:pPr>
              <w:jc w:val="center"/>
              <w:rPr>
                <w:sz w:val="18"/>
                <w:szCs w:val="20"/>
              </w:rPr>
            </w:pPr>
            <w:r w:rsidRPr="002E6E74">
              <w:rPr>
                <w:sz w:val="18"/>
                <w:szCs w:val="20"/>
              </w:rPr>
              <w:t>2334614.89</w:t>
            </w:r>
          </w:p>
        </w:tc>
        <w:tc>
          <w:tcPr>
            <w:tcW w:w="2986" w:type="dxa"/>
          </w:tcPr>
          <w:p w14:paraId="10A26DB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2572B1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51DF57E" w14:textId="77777777" w:rsidR="00AE746F" w:rsidRPr="002E6E74" w:rsidRDefault="00AE746F" w:rsidP="0051771F">
            <w:pPr>
              <w:jc w:val="center"/>
              <w:rPr>
                <w:sz w:val="18"/>
                <w:szCs w:val="20"/>
              </w:rPr>
            </w:pPr>
            <w:r w:rsidRPr="002E6E74">
              <w:rPr>
                <w:sz w:val="18"/>
                <w:szCs w:val="20"/>
              </w:rPr>
              <w:t>–</w:t>
            </w:r>
          </w:p>
        </w:tc>
      </w:tr>
      <w:tr w:rsidR="00AE746F" w:rsidRPr="002E6E74" w14:paraId="37BD1C5B" w14:textId="77777777" w:rsidTr="0051771F">
        <w:tblPrEx>
          <w:tblLook w:val="0000" w:firstRow="0" w:lastRow="0" w:firstColumn="0" w:lastColumn="0" w:noHBand="0" w:noVBand="0"/>
        </w:tblPrEx>
        <w:trPr>
          <w:trHeight w:val="54"/>
        </w:trPr>
        <w:tc>
          <w:tcPr>
            <w:tcW w:w="1691" w:type="dxa"/>
          </w:tcPr>
          <w:p w14:paraId="3505308D" w14:textId="77777777" w:rsidR="00AE746F" w:rsidRPr="002E6E74" w:rsidRDefault="00AE746F" w:rsidP="0051771F">
            <w:pPr>
              <w:jc w:val="center"/>
              <w:rPr>
                <w:sz w:val="18"/>
                <w:szCs w:val="20"/>
              </w:rPr>
            </w:pPr>
            <w:r w:rsidRPr="002E6E74">
              <w:rPr>
                <w:sz w:val="18"/>
                <w:szCs w:val="20"/>
              </w:rPr>
              <w:t>387</w:t>
            </w:r>
          </w:p>
        </w:tc>
        <w:tc>
          <w:tcPr>
            <w:tcW w:w="1558" w:type="dxa"/>
          </w:tcPr>
          <w:p w14:paraId="23245436" w14:textId="77777777" w:rsidR="00AE746F" w:rsidRPr="002E6E74" w:rsidRDefault="00AE746F" w:rsidP="0051771F">
            <w:pPr>
              <w:jc w:val="center"/>
              <w:rPr>
                <w:sz w:val="18"/>
                <w:szCs w:val="20"/>
              </w:rPr>
            </w:pPr>
            <w:r w:rsidRPr="002E6E74">
              <w:rPr>
                <w:sz w:val="18"/>
                <w:szCs w:val="20"/>
              </w:rPr>
              <w:t>369331.36</w:t>
            </w:r>
          </w:p>
        </w:tc>
        <w:tc>
          <w:tcPr>
            <w:tcW w:w="1562" w:type="dxa"/>
          </w:tcPr>
          <w:p w14:paraId="43BF5DEE" w14:textId="77777777" w:rsidR="00AE746F" w:rsidRPr="002E6E74" w:rsidRDefault="00AE746F" w:rsidP="0051771F">
            <w:pPr>
              <w:jc w:val="center"/>
              <w:rPr>
                <w:sz w:val="18"/>
                <w:szCs w:val="20"/>
              </w:rPr>
            </w:pPr>
            <w:r w:rsidRPr="002E6E74">
              <w:rPr>
                <w:sz w:val="18"/>
                <w:szCs w:val="20"/>
              </w:rPr>
              <w:t>2334615.64</w:t>
            </w:r>
          </w:p>
        </w:tc>
        <w:tc>
          <w:tcPr>
            <w:tcW w:w="2986" w:type="dxa"/>
          </w:tcPr>
          <w:p w14:paraId="1F8343C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9CC451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C828F37" w14:textId="77777777" w:rsidR="00AE746F" w:rsidRPr="002E6E74" w:rsidRDefault="00AE746F" w:rsidP="0051771F">
            <w:pPr>
              <w:jc w:val="center"/>
              <w:rPr>
                <w:sz w:val="18"/>
                <w:szCs w:val="20"/>
              </w:rPr>
            </w:pPr>
            <w:r w:rsidRPr="002E6E74">
              <w:rPr>
                <w:sz w:val="18"/>
                <w:szCs w:val="20"/>
              </w:rPr>
              <w:t>–</w:t>
            </w:r>
          </w:p>
        </w:tc>
      </w:tr>
      <w:tr w:rsidR="00AE746F" w:rsidRPr="002E6E74" w14:paraId="6531AECB" w14:textId="77777777" w:rsidTr="0051771F">
        <w:tblPrEx>
          <w:tblLook w:val="0000" w:firstRow="0" w:lastRow="0" w:firstColumn="0" w:lastColumn="0" w:noHBand="0" w:noVBand="0"/>
        </w:tblPrEx>
        <w:trPr>
          <w:trHeight w:val="54"/>
        </w:trPr>
        <w:tc>
          <w:tcPr>
            <w:tcW w:w="1691" w:type="dxa"/>
          </w:tcPr>
          <w:p w14:paraId="6CF58DC5" w14:textId="77777777" w:rsidR="00AE746F" w:rsidRPr="002E6E74" w:rsidRDefault="00AE746F" w:rsidP="0051771F">
            <w:pPr>
              <w:jc w:val="center"/>
              <w:rPr>
                <w:sz w:val="18"/>
                <w:szCs w:val="20"/>
              </w:rPr>
            </w:pPr>
            <w:r w:rsidRPr="002E6E74">
              <w:rPr>
                <w:sz w:val="18"/>
                <w:szCs w:val="20"/>
              </w:rPr>
              <w:t>388</w:t>
            </w:r>
          </w:p>
        </w:tc>
        <w:tc>
          <w:tcPr>
            <w:tcW w:w="1558" w:type="dxa"/>
          </w:tcPr>
          <w:p w14:paraId="234CC00B" w14:textId="77777777" w:rsidR="00AE746F" w:rsidRPr="002E6E74" w:rsidRDefault="00AE746F" w:rsidP="0051771F">
            <w:pPr>
              <w:jc w:val="center"/>
              <w:rPr>
                <w:sz w:val="18"/>
                <w:szCs w:val="20"/>
              </w:rPr>
            </w:pPr>
            <w:r w:rsidRPr="002E6E74">
              <w:rPr>
                <w:sz w:val="18"/>
                <w:szCs w:val="20"/>
              </w:rPr>
              <w:t>369341.31</w:t>
            </w:r>
          </w:p>
        </w:tc>
        <w:tc>
          <w:tcPr>
            <w:tcW w:w="1562" w:type="dxa"/>
          </w:tcPr>
          <w:p w14:paraId="52703B0A" w14:textId="77777777" w:rsidR="00AE746F" w:rsidRPr="002E6E74" w:rsidRDefault="00AE746F" w:rsidP="0051771F">
            <w:pPr>
              <w:jc w:val="center"/>
              <w:rPr>
                <w:sz w:val="18"/>
                <w:szCs w:val="20"/>
              </w:rPr>
            </w:pPr>
            <w:r w:rsidRPr="002E6E74">
              <w:rPr>
                <w:sz w:val="18"/>
                <w:szCs w:val="20"/>
              </w:rPr>
              <w:t>2334563.64</w:t>
            </w:r>
          </w:p>
        </w:tc>
        <w:tc>
          <w:tcPr>
            <w:tcW w:w="2986" w:type="dxa"/>
          </w:tcPr>
          <w:p w14:paraId="3695CEB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C2730E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68B9DCD" w14:textId="77777777" w:rsidR="00AE746F" w:rsidRPr="002E6E74" w:rsidRDefault="00AE746F" w:rsidP="0051771F">
            <w:pPr>
              <w:jc w:val="center"/>
              <w:rPr>
                <w:sz w:val="18"/>
                <w:szCs w:val="20"/>
              </w:rPr>
            </w:pPr>
            <w:r w:rsidRPr="002E6E74">
              <w:rPr>
                <w:sz w:val="18"/>
                <w:szCs w:val="20"/>
              </w:rPr>
              <w:t>–</w:t>
            </w:r>
          </w:p>
        </w:tc>
      </w:tr>
      <w:tr w:rsidR="00AE746F" w:rsidRPr="002E6E74" w14:paraId="24EFFB22" w14:textId="77777777" w:rsidTr="0051771F">
        <w:tblPrEx>
          <w:tblLook w:val="0000" w:firstRow="0" w:lastRow="0" w:firstColumn="0" w:lastColumn="0" w:noHBand="0" w:noVBand="0"/>
        </w:tblPrEx>
        <w:trPr>
          <w:trHeight w:val="54"/>
        </w:trPr>
        <w:tc>
          <w:tcPr>
            <w:tcW w:w="1691" w:type="dxa"/>
          </w:tcPr>
          <w:p w14:paraId="3E0B7C2F" w14:textId="77777777" w:rsidR="00AE746F" w:rsidRPr="002E6E74" w:rsidRDefault="00AE746F" w:rsidP="0051771F">
            <w:pPr>
              <w:jc w:val="center"/>
              <w:rPr>
                <w:sz w:val="18"/>
                <w:szCs w:val="20"/>
              </w:rPr>
            </w:pPr>
            <w:r w:rsidRPr="002E6E74">
              <w:rPr>
                <w:sz w:val="18"/>
                <w:szCs w:val="20"/>
              </w:rPr>
              <w:t>389</w:t>
            </w:r>
          </w:p>
        </w:tc>
        <w:tc>
          <w:tcPr>
            <w:tcW w:w="1558" w:type="dxa"/>
          </w:tcPr>
          <w:p w14:paraId="59A7FA21" w14:textId="77777777" w:rsidR="00AE746F" w:rsidRPr="002E6E74" w:rsidRDefault="00AE746F" w:rsidP="0051771F">
            <w:pPr>
              <w:jc w:val="center"/>
              <w:rPr>
                <w:sz w:val="18"/>
                <w:szCs w:val="20"/>
              </w:rPr>
            </w:pPr>
            <w:r w:rsidRPr="002E6E74">
              <w:rPr>
                <w:sz w:val="18"/>
                <w:szCs w:val="20"/>
              </w:rPr>
              <w:t>369344.89</w:t>
            </w:r>
          </w:p>
        </w:tc>
        <w:tc>
          <w:tcPr>
            <w:tcW w:w="1562" w:type="dxa"/>
          </w:tcPr>
          <w:p w14:paraId="1C33A2C6" w14:textId="77777777" w:rsidR="00AE746F" w:rsidRPr="002E6E74" w:rsidRDefault="00AE746F" w:rsidP="0051771F">
            <w:pPr>
              <w:jc w:val="center"/>
              <w:rPr>
                <w:sz w:val="18"/>
                <w:szCs w:val="20"/>
              </w:rPr>
            </w:pPr>
            <w:r w:rsidRPr="002E6E74">
              <w:rPr>
                <w:sz w:val="18"/>
                <w:szCs w:val="20"/>
              </w:rPr>
              <w:t>2334547.01</w:t>
            </w:r>
          </w:p>
        </w:tc>
        <w:tc>
          <w:tcPr>
            <w:tcW w:w="2986" w:type="dxa"/>
          </w:tcPr>
          <w:p w14:paraId="03F8572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934491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5E59E20" w14:textId="77777777" w:rsidR="00AE746F" w:rsidRPr="002E6E74" w:rsidRDefault="00AE746F" w:rsidP="0051771F">
            <w:pPr>
              <w:jc w:val="center"/>
              <w:rPr>
                <w:sz w:val="18"/>
                <w:szCs w:val="20"/>
              </w:rPr>
            </w:pPr>
            <w:r w:rsidRPr="002E6E74">
              <w:rPr>
                <w:sz w:val="18"/>
                <w:szCs w:val="20"/>
              </w:rPr>
              <w:t>–</w:t>
            </w:r>
          </w:p>
        </w:tc>
      </w:tr>
      <w:tr w:rsidR="00AE746F" w:rsidRPr="002E6E74" w14:paraId="545195EE" w14:textId="77777777" w:rsidTr="0051771F">
        <w:tblPrEx>
          <w:tblLook w:val="0000" w:firstRow="0" w:lastRow="0" w:firstColumn="0" w:lastColumn="0" w:noHBand="0" w:noVBand="0"/>
        </w:tblPrEx>
        <w:trPr>
          <w:trHeight w:val="54"/>
        </w:trPr>
        <w:tc>
          <w:tcPr>
            <w:tcW w:w="1691" w:type="dxa"/>
          </w:tcPr>
          <w:p w14:paraId="25820219" w14:textId="77777777" w:rsidR="00AE746F" w:rsidRPr="002E6E74" w:rsidRDefault="00AE746F" w:rsidP="0051771F">
            <w:pPr>
              <w:jc w:val="center"/>
              <w:rPr>
                <w:sz w:val="18"/>
                <w:szCs w:val="20"/>
              </w:rPr>
            </w:pPr>
            <w:r w:rsidRPr="002E6E74">
              <w:rPr>
                <w:sz w:val="18"/>
                <w:szCs w:val="20"/>
              </w:rPr>
              <w:t>287</w:t>
            </w:r>
          </w:p>
        </w:tc>
        <w:tc>
          <w:tcPr>
            <w:tcW w:w="1558" w:type="dxa"/>
          </w:tcPr>
          <w:p w14:paraId="07973C26" w14:textId="77777777" w:rsidR="00AE746F" w:rsidRPr="002E6E74" w:rsidRDefault="00AE746F" w:rsidP="0051771F">
            <w:pPr>
              <w:jc w:val="center"/>
              <w:rPr>
                <w:sz w:val="18"/>
                <w:szCs w:val="20"/>
              </w:rPr>
            </w:pPr>
            <w:r w:rsidRPr="002E6E74">
              <w:rPr>
                <w:sz w:val="18"/>
                <w:szCs w:val="20"/>
              </w:rPr>
              <w:t>369429.60</w:t>
            </w:r>
          </w:p>
        </w:tc>
        <w:tc>
          <w:tcPr>
            <w:tcW w:w="1562" w:type="dxa"/>
          </w:tcPr>
          <w:p w14:paraId="4FEB20B8" w14:textId="77777777" w:rsidR="00AE746F" w:rsidRPr="002E6E74" w:rsidRDefault="00AE746F" w:rsidP="0051771F">
            <w:pPr>
              <w:jc w:val="center"/>
              <w:rPr>
                <w:sz w:val="18"/>
                <w:szCs w:val="20"/>
              </w:rPr>
            </w:pPr>
            <w:r w:rsidRPr="002E6E74">
              <w:rPr>
                <w:sz w:val="18"/>
                <w:szCs w:val="20"/>
              </w:rPr>
              <w:t>2334561.13</w:t>
            </w:r>
          </w:p>
        </w:tc>
        <w:tc>
          <w:tcPr>
            <w:tcW w:w="2986" w:type="dxa"/>
          </w:tcPr>
          <w:p w14:paraId="0A53256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2CEFC9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9BC3532" w14:textId="77777777" w:rsidR="00AE746F" w:rsidRPr="002E6E74" w:rsidRDefault="00AE746F" w:rsidP="0051771F">
            <w:pPr>
              <w:jc w:val="center"/>
              <w:rPr>
                <w:sz w:val="18"/>
                <w:szCs w:val="20"/>
              </w:rPr>
            </w:pPr>
            <w:r w:rsidRPr="002E6E74">
              <w:rPr>
                <w:sz w:val="18"/>
                <w:szCs w:val="20"/>
              </w:rPr>
              <w:t>–</w:t>
            </w:r>
          </w:p>
        </w:tc>
      </w:tr>
      <w:tr w:rsidR="00AE746F" w:rsidRPr="002E6E74" w14:paraId="4B537624" w14:textId="77777777" w:rsidTr="0051771F">
        <w:tblPrEx>
          <w:tblLook w:val="0000" w:firstRow="0" w:lastRow="0" w:firstColumn="0" w:lastColumn="0" w:noHBand="0" w:noVBand="0"/>
        </w:tblPrEx>
        <w:trPr>
          <w:trHeight w:val="54"/>
        </w:trPr>
        <w:tc>
          <w:tcPr>
            <w:tcW w:w="10632" w:type="dxa"/>
            <w:gridSpan w:val="6"/>
          </w:tcPr>
          <w:p w14:paraId="58F1B256" w14:textId="77777777" w:rsidR="00AE746F" w:rsidRPr="002E6E74" w:rsidRDefault="00AE746F" w:rsidP="0051771F">
            <w:pPr>
              <w:jc w:val="center"/>
              <w:rPr>
                <w:sz w:val="18"/>
                <w:szCs w:val="20"/>
              </w:rPr>
            </w:pPr>
            <w:r w:rsidRPr="002E6E74">
              <w:rPr>
                <w:sz w:val="18"/>
                <w:szCs w:val="20"/>
              </w:rPr>
              <w:t>Зона1(10)</w:t>
            </w:r>
          </w:p>
        </w:tc>
      </w:tr>
      <w:tr w:rsidR="00AE746F" w:rsidRPr="002E6E74" w14:paraId="2069FF17" w14:textId="77777777" w:rsidTr="0051771F">
        <w:tblPrEx>
          <w:tblLook w:val="0000" w:firstRow="0" w:lastRow="0" w:firstColumn="0" w:lastColumn="0" w:noHBand="0" w:noVBand="0"/>
        </w:tblPrEx>
        <w:trPr>
          <w:trHeight w:val="54"/>
        </w:trPr>
        <w:tc>
          <w:tcPr>
            <w:tcW w:w="1691" w:type="dxa"/>
          </w:tcPr>
          <w:p w14:paraId="5BE8284E" w14:textId="77777777" w:rsidR="00AE746F" w:rsidRPr="002E6E74" w:rsidRDefault="00AE746F" w:rsidP="0051771F">
            <w:pPr>
              <w:jc w:val="center"/>
              <w:rPr>
                <w:sz w:val="18"/>
                <w:szCs w:val="20"/>
              </w:rPr>
            </w:pPr>
            <w:r w:rsidRPr="002E6E74">
              <w:rPr>
                <w:sz w:val="18"/>
                <w:szCs w:val="20"/>
              </w:rPr>
              <w:t>390</w:t>
            </w:r>
          </w:p>
        </w:tc>
        <w:tc>
          <w:tcPr>
            <w:tcW w:w="1558" w:type="dxa"/>
          </w:tcPr>
          <w:p w14:paraId="745F2162" w14:textId="77777777" w:rsidR="00AE746F" w:rsidRPr="002E6E74" w:rsidRDefault="00AE746F" w:rsidP="0051771F">
            <w:pPr>
              <w:jc w:val="center"/>
              <w:rPr>
                <w:sz w:val="18"/>
                <w:szCs w:val="20"/>
              </w:rPr>
            </w:pPr>
            <w:r w:rsidRPr="002E6E74">
              <w:rPr>
                <w:sz w:val="18"/>
                <w:szCs w:val="20"/>
              </w:rPr>
              <w:t>369861.07</w:t>
            </w:r>
          </w:p>
        </w:tc>
        <w:tc>
          <w:tcPr>
            <w:tcW w:w="1562" w:type="dxa"/>
          </w:tcPr>
          <w:p w14:paraId="00909FC5" w14:textId="77777777" w:rsidR="00AE746F" w:rsidRPr="002E6E74" w:rsidRDefault="00AE746F" w:rsidP="0051771F">
            <w:pPr>
              <w:jc w:val="center"/>
              <w:rPr>
                <w:sz w:val="18"/>
                <w:szCs w:val="20"/>
              </w:rPr>
            </w:pPr>
            <w:r w:rsidRPr="002E6E74">
              <w:rPr>
                <w:sz w:val="18"/>
                <w:szCs w:val="20"/>
              </w:rPr>
              <w:t>2334725.44</w:t>
            </w:r>
          </w:p>
        </w:tc>
        <w:tc>
          <w:tcPr>
            <w:tcW w:w="2986" w:type="dxa"/>
          </w:tcPr>
          <w:p w14:paraId="474E031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16D9378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6337DB3" w14:textId="77777777" w:rsidR="00AE746F" w:rsidRPr="002E6E74" w:rsidRDefault="00AE746F" w:rsidP="0051771F">
            <w:pPr>
              <w:jc w:val="center"/>
              <w:rPr>
                <w:sz w:val="18"/>
                <w:szCs w:val="20"/>
              </w:rPr>
            </w:pPr>
            <w:r w:rsidRPr="002E6E74">
              <w:rPr>
                <w:sz w:val="18"/>
                <w:szCs w:val="20"/>
              </w:rPr>
              <w:t>–</w:t>
            </w:r>
          </w:p>
        </w:tc>
      </w:tr>
      <w:tr w:rsidR="00AE746F" w:rsidRPr="002E6E74" w14:paraId="19C621FF" w14:textId="77777777" w:rsidTr="0051771F">
        <w:tblPrEx>
          <w:tblLook w:val="0000" w:firstRow="0" w:lastRow="0" w:firstColumn="0" w:lastColumn="0" w:noHBand="0" w:noVBand="0"/>
        </w:tblPrEx>
        <w:trPr>
          <w:trHeight w:val="54"/>
        </w:trPr>
        <w:tc>
          <w:tcPr>
            <w:tcW w:w="1691" w:type="dxa"/>
          </w:tcPr>
          <w:p w14:paraId="1D6BDEA3" w14:textId="77777777" w:rsidR="00AE746F" w:rsidRPr="002E6E74" w:rsidRDefault="00AE746F" w:rsidP="0051771F">
            <w:pPr>
              <w:jc w:val="center"/>
              <w:rPr>
                <w:sz w:val="18"/>
                <w:szCs w:val="20"/>
              </w:rPr>
            </w:pPr>
            <w:r w:rsidRPr="002E6E74">
              <w:rPr>
                <w:sz w:val="18"/>
                <w:szCs w:val="20"/>
              </w:rPr>
              <w:t>391</w:t>
            </w:r>
          </w:p>
        </w:tc>
        <w:tc>
          <w:tcPr>
            <w:tcW w:w="1558" w:type="dxa"/>
          </w:tcPr>
          <w:p w14:paraId="4E48DF6B" w14:textId="77777777" w:rsidR="00AE746F" w:rsidRPr="002E6E74" w:rsidRDefault="00AE746F" w:rsidP="0051771F">
            <w:pPr>
              <w:jc w:val="center"/>
              <w:rPr>
                <w:sz w:val="18"/>
                <w:szCs w:val="20"/>
              </w:rPr>
            </w:pPr>
            <w:r w:rsidRPr="002E6E74">
              <w:rPr>
                <w:sz w:val="18"/>
                <w:szCs w:val="20"/>
              </w:rPr>
              <w:t>369857.04</w:t>
            </w:r>
          </w:p>
        </w:tc>
        <w:tc>
          <w:tcPr>
            <w:tcW w:w="1562" w:type="dxa"/>
          </w:tcPr>
          <w:p w14:paraId="5CAFDB4B" w14:textId="77777777" w:rsidR="00AE746F" w:rsidRPr="002E6E74" w:rsidRDefault="00AE746F" w:rsidP="0051771F">
            <w:pPr>
              <w:jc w:val="center"/>
              <w:rPr>
                <w:sz w:val="18"/>
                <w:szCs w:val="20"/>
              </w:rPr>
            </w:pPr>
            <w:r w:rsidRPr="002E6E74">
              <w:rPr>
                <w:sz w:val="18"/>
                <w:szCs w:val="20"/>
              </w:rPr>
              <w:t>2334735.71</w:t>
            </w:r>
          </w:p>
        </w:tc>
        <w:tc>
          <w:tcPr>
            <w:tcW w:w="2986" w:type="dxa"/>
          </w:tcPr>
          <w:p w14:paraId="617CBAC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915C7F9"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23A55BF9" w14:textId="77777777" w:rsidR="00AE746F" w:rsidRPr="002E6E74" w:rsidRDefault="00AE746F" w:rsidP="0051771F">
            <w:pPr>
              <w:jc w:val="center"/>
              <w:rPr>
                <w:sz w:val="18"/>
                <w:szCs w:val="20"/>
              </w:rPr>
            </w:pPr>
            <w:r w:rsidRPr="002E6E74">
              <w:rPr>
                <w:sz w:val="18"/>
                <w:szCs w:val="20"/>
              </w:rPr>
              <w:t>–</w:t>
            </w:r>
          </w:p>
        </w:tc>
      </w:tr>
      <w:tr w:rsidR="00AE746F" w:rsidRPr="002E6E74" w14:paraId="44D6418E" w14:textId="77777777" w:rsidTr="0051771F">
        <w:tblPrEx>
          <w:tblLook w:val="0000" w:firstRow="0" w:lastRow="0" w:firstColumn="0" w:lastColumn="0" w:noHBand="0" w:noVBand="0"/>
        </w:tblPrEx>
        <w:trPr>
          <w:trHeight w:val="54"/>
        </w:trPr>
        <w:tc>
          <w:tcPr>
            <w:tcW w:w="1691" w:type="dxa"/>
          </w:tcPr>
          <w:p w14:paraId="6112F280" w14:textId="77777777" w:rsidR="00AE746F" w:rsidRPr="002E6E74" w:rsidRDefault="00AE746F" w:rsidP="0051771F">
            <w:pPr>
              <w:jc w:val="center"/>
              <w:rPr>
                <w:sz w:val="18"/>
                <w:szCs w:val="20"/>
              </w:rPr>
            </w:pPr>
            <w:r w:rsidRPr="002E6E74">
              <w:rPr>
                <w:sz w:val="18"/>
                <w:szCs w:val="20"/>
              </w:rPr>
              <w:t>392</w:t>
            </w:r>
          </w:p>
        </w:tc>
        <w:tc>
          <w:tcPr>
            <w:tcW w:w="1558" w:type="dxa"/>
          </w:tcPr>
          <w:p w14:paraId="2EEE018D" w14:textId="77777777" w:rsidR="00AE746F" w:rsidRPr="002E6E74" w:rsidRDefault="00AE746F" w:rsidP="0051771F">
            <w:pPr>
              <w:jc w:val="center"/>
              <w:rPr>
                <w:sz w:val="18"/>
                <w:szCs w:val="20"/>
              </w:rPr>
            </w:pPr>
            <w:r w:rsidRPr="002E6E74">
              <w:rPr>
                <w:sz w:val="18"/>
                <w:szCs w:val="20"/>
              </w:rPr>
              <w:t>369816.48</w:t>
            </w:r>
          </w:p>
        </w:tc>
        <w:tc>
          <w:tcPr>
            <w:tcW w:w="1562" w:type="dxa"/>
          </w:tcPr>
          <w:p w14:paraId="7BBE4B05" w14:textId="77777777" w:rsidR="00AE746F" w:rsidRPr="002E6E74" w:rsidRDefault="00AE746F" w:rsidP="0051771F">
            <w:pPr>
              <w:jc w:val="center"/>
              <w:rPr>
                <w:sz w:val="18"/>
                <w:szCs w:val="20"/>
              </w:rPr>
            </w:pPr>
            <w:r w:rsidRPr="002E6E74">
              <w:rPr>
                <w:sz w:val="18"/>
                <w:szCs w:val="20"/>
              </w:rPr>
              <w:t>2334838.96</w:t>
            </w:r>
          </w:p>
        </w:tc>
        <w:tc>
          <w:tcPr>
            <w:tcW w:w="2986" w:type="dxa"/>
          </w:tcPr>
          <w:p w14:paraId="4E5105F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55F8877"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0D02F0A2" w14:textId="77777777" w:rsidR="00AE746F" w:rsidRPr="002E6E74" w:rsidRDefault="00AE746F" w:rsidP="0051771F">
            <w:pPr>
              <w:jc w:val="center"/>
              <w:rPr>
                <w:sz w:val="18"/>
                <w:szCs w:val="20"/>
              </w:rPr>
            </w:pPr>
            <w:r w:rsidRPr="002E6E74">
              <w:rPr>
                <w:sz w:val="18"/>
                <w:szCs w:val="20"/>
              </w:rPr>
              <w:t>–</w:t>
            </w:r>
          </w:p>
        </w:tc>
      </w:tr>
      <w:tr w:rsidR="00AE746F" w:rsidRPr="002E6E74" w14:paraId="198CF876" w14:textId="77777777" w:rsidTr="0051771F">
        <w:tblPrEx>
          <w:tblLook w:val="0000" w:firstRow="0" w:lastRow="0" w:firstColumn="0" w:lastColumn="0" w:noHBand="0" w:noVBand="0"/>
        </w:tblPrEx>
        <w:trPr>
          <w:trHeight w:val="54"/>
        </w:trPr>
        <w:tc>
          <w:tcPr>
            <w:tcW w:w="1691" w:type="dxa"/>
          </w:tcPr>
          <w:p w14:paraId="6A9DC218" w14:textId="77777777" w:rsidR="00AE746F" w:rsidRPr="002E6E74" w:rsidRDefault="00AE746F" w:rsidP="0051771F">
            <w:pPr>
              <w:jc w:val="center"/>
              <w:rPr>
                <w:sz w:val="18"/>
                <w:szCs w:val="20"/>
              </w:rPr>
            </w:pPr>
            <w:r w:rsidRPr="002E6E74">
              <w:rPr>
                <w:sz w:val="18"/>
                <w:szCs w:val="20"/>
              </w:rPr>
              <w:t>393</w:t>
            </w:r>
          </w:p>
        </w:tc>
        <w:tc>
          <w:tcPr>
            <w:tcW w:w="1558" w:type="dxa"/>
          </w:tcPr>
          <w:p w14:paraId="412C06EF" w14:textId="77777777" w:rsidR="00AE746F" w:rsidRPr="002E6E74" w:rsidRDefault="00AE746F" w:rsidP="0051771F">
            <w:pPr>
              <w:jc w:val="center"/>
              <w:rPr>
                <w:sz w:val="18"/>
                <w:szCs w:val="20"/>
              </w:rPr>
            </w:pPr>
            <w:r w:rsidRPr="002E6E74">
              <w:rPr>
                <w:sz w:val="18"/>
                <w:szCs w:val="20"/>
              </w:rPr>
              <w:t>369813.95</w:t>
            </w:r>
          </w:p>
        </w:tc>
        <w:tc>
          <w:tcPr>
            <w:tcW w:w="1562" w:type="dxa"/>
          </w:tcPr>
          <w:p w14:paraId="5112CE19" w14:textId="77777777" w:rsidR="00AE746F" w:rsidRPr="002E6E74" w:rsidRDefault="00AE746F" w:rsidP="0051771F">
            <w:pPr>
              <w:jc w:val="center"/>
              <w:rPr>
                <w:sz w:val="18"/>
                <w:szCs w:val="20"/>
              </w:rPr>
            </w:pPr>
            <w:r w:rsidRPr="002E6E74">
              <w:rPr>
                <w:sz w:val="18"/>
                <w:szCs w:val="20"/>
              </w:rPr>
              <w:t>2334849.99</w:t>
            </w:r>
          </w:p>
        </w:tc>
        <w:tc>
          <w:tcPr>
            <w:tcW w:w="2986" w:type="dxa"/>
          </w:tcPr>
          <w:p w14:paraId="597975A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3A3D9C5"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FE61A54" w14:textId="77777777" w:rsidR="00AE746F" w:rsidRPr="002E6E74" w:rsidRDefault="00AE746F" w:rsidP="0051771F">
            <w:pPr>
              <w:jc w:val="center"/>
              <w:rPr>
                <w:sz w:val="18"/>
                <w:szCs w:val="20"/>
              </w:rPr>
            </w:pPr>
            <w:r w:rsidRPr="002E6E74">
              <w:rPr>
                <w:sz w:val="18"/>
                <w:szCs w:val="20"/>
              </w:rPr>
              <w:t>–</w:t>
            </w:r>
          </w:p>
        </w:tc>
      </w:tr>
      <w:tr w:rsidR="00AE746F" w:rsidRPr="002E6E74" w14:paraId="2BE91830" w14:textId="77777777" w:rsidTr="0051771F">
        <w:tblPrEx>
          <w:tblLook w:val="0000" w:firstRow="0" w:lastRow="0" w:firstColumn="0" w:lastColumn="0" w:noHBand="0" w:noVBand="0"/>
        </w:tblPrEx>
        <w:trPr>
          <w:trHeight w:val="54"/>
        </w:trPr>
        <w:tc>
          <w:tcPr>
            <w:tcW w:w="1691" w:type="dxa"/>
          </w:tcPr>
          <w:p w14:paraId="50248894" w14:textId="77777777" w:rsidR="00AE746F" w:rsidRPr="002E6E74" w:rsidRDefault="00AE746F" w:rsidP="0051771F">
            <w:pPr>
              <w:jc w:val="center"/>
              <w:rPr>
                <w:sz w:val="18"/>
                <w:szCs w:val="20"/>
              </w:rPr>
            </w:pPr>
            <w:r w:rsidRPr="002E6E74">
              <w:rPr>
                <w:sz w:val="18"/>
                <w:szCs w:val="20"/>
              </w:rPr>
              <w:t>394</w:t>
            </w:r>
          </w:p>
        </w:tc>
        <w:tc>
          <w:tcPr>
            <w:tcW w:w="1558" w:type="dxa"/>
          </w:tcPr>
          <w:p w14:paraId="24987B12" w14:textId="77777777" w:rsidR="00AE746F" w:rsidRPr="002E6E74" w:rsidRDefault="00AE746F" w:rsidP="0051771F">
            <w:pPr>
              <w:jc w:val="center"/>
              <w:rPr>
                <w:sz w:val="18"/>
                <w:szCs w:val="20"/>
              </w:rPr>
            </w:pPr>
            <w:r w:rsidRPr="002E6E74">
              <w:rPr>
                <w:sz w:val="18"/>
                <w:szCs w:val="20"/>
              </w:rPr>
              <w:t>369796.50</w:t>
            </w:r>
          </w:p>
        </w:tc>
        <w:tc>
          <w:tcPr>
            <w:tcW w:w="1562" w:type="dxa"/>
          </w:tcPr>
          <w:p w14:paraId="08B62B33" w14:textId="77777777" w:rsidR="00AE746F" w:rsidRPr="002E6E74" w:rsidRDefault="00AE746F" w:rsidP="0051771F">
            <w:pPr>
              <w:jc w:val="center"/>
              <w:rPr>
                <w:sz w:val="18"/>
                <w:szCs w:val="20"/>
              </w:rPr>
            </w:pPr>
            <w:r w:rsidRPr="002E6E74">
              <w:rPr>
                <w:sz w:val="18"/>
                <w:szCs w:val="20"/>
              </w:rPr>
              <w:t>2334926.03</w:t>
            </w:r>
          </w:p>
        </w:tc>
        <w:tc>
          <w:tcPr>
            <w:tcW w:w="2986" w:type="dxa"/>
          </w:tcPr>
          <w:p w14:paraId="4FA3E5D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DB570A6"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4AF80B3" w14:textId="77777777" w:rsidR="00AE746F" w:rsidRPr="002E6E74" w:rsidRDefault="00AE746F" w:rsidP="0051771F">
            <w:pPr>
              <w:jc w:val="center"/>
              <w:rPr>
                <w:sz w:val="18"/>
                <w:szCs w:val="20"/>
              </w:rPr>
            </w:pPr>
            <w:r w:rsidRPr="002E6E74">
              <w:rPr>
                <w:sz w:val="18"/>
                <w:szCs w:val="20"/>
              </w:rPr>
              <w:t>–</w:t>
            </w:r>
          </w:p>
        </w:tc>
      </w:tr>
      <w:tr w:rsidR="00AE746F" w:rsidRPr="002E6E74" w14:paraId="7902FC7E" w14:textId="77777777" w:rsidTr="0051771F">
        <w:tblPrEx>
          <w:tblLook w:val="0000" w:firstRow="0" w:lastRow="0" w:firstColumn="0" w:lastColumn="0" w:noHBand="0" w:noVBand="0"/>
        </w:tblPrEx>
        <w:trPr>
          <w:trHeight w:val="54"/>
        </w:trPr>
        <w:tc>
          <w:tcPr>
            <w:tcW w:w="1691" w:type="dxa"/>
          </w:tcPr>
          <w:p w14:paraId="2851B604" w14:textId="77777777" w:rsidR="00AE746F" w:rsidRPr="002E6E74" w:rsidRDefault="00AE746F" w:rsidP="0051771F">
            <w:pPr>
              <w:jc w:val="center"/>
              <w:rPr>
                <w:sz w:val="18"/>
                <w:szCs w:val="20"/>
              </w:rPr>
            </w:pPr>
            <w:r w:rsidRPr="002E6E74">
              <w:rPr>
                <w:sz w:val="18"/>
                <w:szCs w:val="20"/>
              </w:rPr>
              <w:t>395</w:t>
            </w:r>
          </w:p>
        </w:tc>
        <w:tc>
          <w:tcPr>
            <w:tcW w:w="1558" w:type="dxa"/>
          </w:tcPr>
          <w:p w14:paraId="61C0835B" w14:textId="77777777" w:rsidR="00AE746F" w:rsidRPr="002E6E74" w:rsidRDefault="00AE746F" w:rsidP="0051771F">
            <w:pPr>
              <w:jc w:val="center"/>
              <w:rPr>
                <w:sz w:val="18"/>
                <w:szCs w:val="20"/>
              </w:rPr>
            </w:pPr>
            <w:r w:rsidRPr="002E6E74">
              <w:rPr>
                <w:sz w:val="18"/>
                <w:szCs w:val="20"/>
              </w:rPr>
              <w:t>369785.33</w:t>
            </w:r>
          </w:p>
        </w:tc>
        <w:tc>
          <w:tcPr>
            <w:tcW w:w="1562" w:type="dxa"/>
          </w:tcPr>
          <w:p w14:paraId="317C13F9" w14:textId="77777777" w:rsidR="00AE746F" w:rsidRPr="002E6E74" w:rsidRDefault="00AE746F" w:rsidP="0051771F">
            <w:pPr>
              <w:jc w:val="center"/>
              <w:rPr>
                <w:sz w:val="18"/>
                <w:szCs w:val="20"/>
              </w:rPr>
            </w:pPr>
            <w:r w:rsidRPr="002E6E74">
              <w:rPr>
                <w:sz w:val="18"/>
                <w:szCs w:val="20"/>
              </w:rPr>
              <w:t>2334974.68</w:t>
            </w:r>
          </w:p>
        </w:tc>
        <w:tc>
          <w:tcPr>
            <w:tcW w:w="2986" w:type="dxa"/>
          </w:tcPr>
          <w:p w14:paraId="0017101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FD1645B"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6F039F4B" w14:textId="77777777" w:rsidR="00AE746F" w:rsidRPr="002E6E74" w:rsidRDefault="00AE746F" w:rsidP="0051771F">
            <w:pPr>
              <w:jc w:val="center"/>
              <w:rPr>
                <w:sz w:val="18"/>
                <w:szCs w:val="20"/>
              </w:rPr>
            </w:pPr>
            <w:r w:rsidRPr="002E6E74">
              <w:rPr>
                <w:sz w:val="18"/>
                <w:szCs w:val="20"/>
              </w:rPr>
              <w:t>–</w:t>
            </w:r>
          </w:p>
        </w:tc>
      </w:tr>
      <w:tr w:rsidR="00AE746F" w:rsidRPr="002E6E74" w14:paraId="5DDE239E" w14:textId="77777777" w:rsidTr="0051771F">
        <w:tblPrEx>
          <w:tblLook w:val="0000" w:firstRow="0" w:lastRow="0" w:firstColumn="0" w:lastColumn="0" w:noHBand="0" w:noVBand="0"/>
        </w:tblPrEx>
        <w:trPr>
          <w:trHeight w:val="54"/>
        </w:trPr>
        <w:tc>
          <w:tcPr>
            <w:tcW w:w="1691" w:type="dxa"/>
          </w:tcPr>
          <w:p w14:paraId="029D6C55" w14:textId="77777777" w:rsidR="00AE746F" w:rsidRPr="002E6E74" w:rsidRDefault="00AE746F" w:rsidP="0051771F">
            <w:pPr>
              <w:jc w:val="center"/>
              <w:rPr>
                <w:sz w:val="18"/>
                <w:szCs w:val="20"/>
              </w:rPr>
            </w:pPr>
            <w:r w:rsidRPr="002E6E74">
              <w:rPr>
                <w:sz w:val="18"/>
                <w:szCs w:val="20"/>
              </w:rPr>
              <w:t>396</w:t>
            </w:r>
          </w:p>
        </w:tc>
        <w:tc>
          <w:tcPr>
            <w:tcW w:w="1558" w:type="dxa"/>
          </w:tcPr>
          <w:p w14:paraId="6C51A469" w14:textId="77777777" w:rsidR="00AE746F" w:rsidRPr="002E6E74" w:rsidRDefault="00AE746F" w:rsidP="0051771F">
            <w:pPr>
              <w:jc w:val="center"/>
              <w:rPr>
                <w:sz w:val="18"/>
                <w:szCs w:val="20"/>
              </w:rPr>
            </w:pPr>
            <w:r w:rsidRPr="002E6E74">
              <w:rPr>
                <w:sz w:val="18"/>
                <w:szCs w:val="20"/>
              </w:rPr>
              <w:t>369763.96</w:t>
            </w:r>
          </w:p>
        </w:tc>
        <w:tc>
          <w:tcPr>
            <w:tcW w:w="1562" w:type="dxa"/>
          </w:tcPr>
          <w:p w14:paraId="131D3E72" w14:textId="77777777" w:rsidR="00AE746F" w:rsidRPr="002E6E74" w:rsidRDefault="00AE746F" w:rsidP="0051771F">
            <w:pPr>
              <w:jc w:val="center"/>
              <w:rPr>
                <w:sz w:val="18"/>
                <w:szCs w:val="20"/>
              </w:rPr>
            </w:pPr>
            <w:r w:rsidRPr="002E6E74">
              <w:rPr>
                <w:sz w:val="18"/>
                <w:szCs w:val="20"/>
              </w:rPr>
              <w:t>2335067.78</w:t>
            </w:r>
          </w:p>
        </w:tc>
        <w:tc>
          <w:tcPr>
            <w:tcW w:w="2986" w:type="dxa"/>
          </w:tcPr>
          <w:p w14:paraId="63F14DF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3B49D40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A58DB34" w14:textId="77777777" w:rsidR="00AE746F" w:rsidRPr="002E6E74" w:rsidRDefault="00AE746F" w:rsidP="0051771F">
            <w:pPr>
              <w:jc w:val="center"/>
              <w:rPr>
                <w:sz w:val="18"/>
                <w:szCs w:val="20"/>
              </w:rPr>
            </w:pPr>
            <w:r w:rsidRPr="002E6E74">
              <w:rPr>
                <w:sz w:val="18"/>
                <w:szCs w:val="20"/>
              </w:rPr>
              <w:t>–</w:t>
            </w:r>
          </w:p>
        </w:tc>
      </w:tr>
      <w:tr w:rsidR="00AE746F" w:rsidRPr="002E6E74" w14:paraId="6579C626" w14:textId="77777777" w:rsidTr="0051771F">
        <w:tblPrEx>
          <w:tblLook w:val="0000" w:firstRow="0" w:lastRow="0" w:firstColumn="0" w:lastColumn="0" w:noHBand="0" w:noVBand="0"/>
        </w:tblPrEx>
        <w:trPr>
          <w:trHeight w:val="54"/>
        </w:trPr>
        <w:tc>
          <w:tcPr>
            <w:tcW w:w="1691" w:type="dxa"/>
          </w:tcPr>
          <w:p w14:paraId="2E095A69" w14:textId="77777777" w:rsidR="00AE746F" w:rsidRPr="002E6E74" w:rsidRDefault="00AE746F" w:rsidP="0051771F">
            <w:pPr>
              <w:jc w:val="center"/>
              <w:rPr>
                <w:sz w:val="18"/>
                <w:szCs w:val="20"/>
              </w:rPr>
            </w:pPr>
            <w:r w:rsidRPr="002E6E74">
              <w:rPr>
                <w:sz w:val="18"/>
                <w:szCs w:val="20"/>
              </w:rPr>
              <w:t>397</w:t>
            </w:r>
          </w:p>
        </w:tc>
        <w:tc>
          <w:tcPr>
            <w:tcW w:w="1558" w:type="dxa"/>
          </w:tcPr>
          <w:p w14:paraId="37DE4B35" w14:textId="77777777" w:rsidR="00AE746F" w:rsidRPr="002E6E74" w:rsidRDefault="00AE746F" w:rsidP="0051771F">
            <w:pPr>
              <w:jc w:val="center"/>
              <w:rPr>
                <w:sz w:val="18"/>
                <w:szCs w:val="20"/>
              </w:rPr>
            </w:pPr>
            <w:r w:rsidRPr="002E6E74">
              <w:rPr>
                <w:sz w:val="18"/>
                <w:szCs w:val="20"/>
              </w:rPr>
              <w:t>369729.53</w:t>
            </w:r>
          </w:p>
        </w:tc>
        <w:tc>
          <w:tcPr>
            <w:tcW w:w="1562" w:type="dxa"/>
          </w:tcPr>
          <w:p w14:paraId="65F7FAA8" w14:textId="77777777" w:rsidR="00AE746F" w:rsidRPr="002E6E74" w:rsidRDefault="00AE746F" w:rsidP="0051771F">
            <w:pPr>
              <w:jc w:val="center"/>
              <w:rPr>
                <w:sz w:val="18"/>
                <w:szCs w:val="20"/>
              </w:rPr>
            </w:pPr>
            <w:r w:rsidRPr="002E6E74">
              <w:rPr>
                <w:sz w:val="18"/>
                <w:szCs w:val="20"/>
              </w:rPr>
              <w:t>2335059.61</w:t>
            </w:r>
          </w:p>
        </w:tc>
        <w:tc>
          <w:tcPr>
            <w:tcW w:w="2986" w:type="dxa"/>
          </w:tcPr>
          <w:p w14:paraId="7557E70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846FC3E"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647A45F" w14:textId="77777777" w:rsidR="00AE746F" w:rsidRPr="002E6E74" w:rsidRDefault="00AE746F" w:rsidP="0051771F">
            <w:pPr>
              <w:jc w:val="center"/>
              <w:rPr>
                <w:sz w:val="18"/>
                <w:szCs w:val="20"/>
              </w:rPr>
            </w:pPr>
            <w:r w:rsidRPr="002E6E74">
              <w:rPr>
                <w:sz w:val="18"/>
                <w:szCs w:val="20"/>
              </w:rPr>
              <w:t>–</w:t>
            </w:r>
          </w:p>
        </w:tc>
      </w:tr>
      <w:tr w:rsidR="00AE746F" w:rsidRPr="002E6E74" w14:paraId="4C06D223" w14:textId="77777777" w:rsidTr="0051771F">
        <w:tblPrEx>
          <w:tblLook w:val="0000" w:firstRow="0" w:lastRow="0" w:firstColumn="0" w:lastColumn="0" w:noHBand="0" w:noVBand="0"/>
        </w:tblPrEx>
        <w:trPr>
          <w:trHeight w:val="54"/>
        </w:trPr>
        <w:tc>
          <w:tcPr>
            <w:tcW w:w="1691" w:type="dxa"/>
          </w:tcPr>
          <w:p w14:paraId="0BB38064" w14:textId="77777777" w:rsidR="00AE746F" w:rsidRPr="002E6E74" w:rsidRDefault="00AE746F" w:rsidP="0051771F">
            <w:pPr>
              <w:jc w:val="center"/>
              <w:rPr>
                <w:sz w:val="18"/>
                <w:szCs w:val="20"/>
              </w:rPr>
            </w:pPr>
            <w:r w:rsidRPr="002E6E74">
              <w:rPr>
                <w:sz w:val="18"/>
                <w:szCs w:val="20"/>
              </w:rPr>
              <w:t>398</w:t>
            </w:r>
          </w:p>
        </w:tc>
        <w:tc>
          <w:tcPr>
            <w:tcW w:w="1558" w:type="dxa"/>
          </w:tcPr>
          <w:p w14:paraId="005134FA" w14:textId="77777777" w:rsidR="00AE746F" w:rsidRPr="002E6E74" w:rsidRDefault="00AE746F" w:rsidP="0051771F">
            <w:pPr>
              <w:jc w:val="center"/>
              <w:rPr>
                <w:sz w:val="18"/>
                <w:szCs w:val="20"/>
              </w:rPr>
            </w:pPr>
            <w:r w:rsidRPr="002E6E74">
              <w:rPr>
                <w:sz w:val="18"/>
                <w:szCs w:val="20"/>
              </w:rPr>
              <w:t>369697.52</w:t>
            </w:r>
          </w:p>
        </w:tc>
        <w:tc>
          <w:tcPr>
            <w:tcW w:w="1562" w:type="dxa"/>
          </w:tcPr>
          <w:p w14:paraId="466A1A96" w14:textId="77777777" w:rsidR="00AE746F" w:rsidRPr="002E6E74" w:rsidRDefault="00AE746F" w:rsidP="0051771F">
            <w:pPr>
              <w:jc w:val="center"/>
              <w:rPr>
                <w:sz w:val="18"/>
                <w:szCs w:val="20"/>
              </w:rPr>
            </w:pPr>
            <w:r w:rsidRPr="002E6E74">
              <w:rPr>
                <w:sz w:val="18"/>
                <w:szCs w:val="20"/>
              </w:rPr>
              <w:t>2335052.02</w:t>
            </w:r>
          </w:p>
        </w:tc>
        <w:tc>
          <w:tcPr>
            <w:tcW w:w="2986" w:type="dxa"/>
          </w:tcPr>
          <w:p w14:paraId="6F8AB61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777C700"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91A2B96" w14:textId="77777777" w:rsidR="00AE746F" w:rsidRPr="002E6E74" w:rsidRDefault="00AE746F" w:rsidP="0051771F">
            <w:pPr>
              <w:jc w:val="center"/>
              <w:rPr>
                <w:sz w:val="18"/>
                <w:szCs w:val="20"/>
              </w:rPr>
            </w:pPr>
            <w:r w:rsidRPr="002E6E74">
              <w:rPr>
                <w:sz w:val="18"/>
                <w:szCs w:val="20"/>
              </w:rPr>
              <w:t>–</w:t>
            </w:r>
          </w:p>
        </w:tc>
      </w:tr>
      <w:tr w:rsidR="00AE746F" w:rsidRPr="002E6E74" w14:paraId="1EF92172" w14:textId="77777777" w:rsidTr="0051771F">
        <w:tblPrEx>
          <w:tblLook w:val="0000" w:firstRow="0" w:lastRow="0" w:firstColumn="0" w:lastColumn="0" w:noHBand="0" w:noVBand="0"/>
        </w:tblPrEx>
        <w:trPr>
          <w:trHeight w:val="54"/>
        </w:trPr>
        <w:tc>
          <w:tcPr>
            <w:tcW w:w="1691" w:type="dxa"/>
          </w:tcPr>
          <w:p w14:paraId="3CB86ED8" w14:textId="77777777" w:rsidR="00AE746F" w:rsidRPr="002E6E74" w:rsidRDefault="00AE746F" w:rsidP="0051771F">
            <w:pPr>
              <w:jc w:val="center"/>
              <w:rPr>
                <w:sz w:val="18"/>
                <w:szCs w:val="20"/>
              </w:rPr>
            </w:pPr>
            <w:r w:rsidRPr="002E6E74">
              <w:rPr>
                <w:sz w:val="18"/>
                <w:szCs w:val="20"/>
              </w:rPr>
              <w:t>399</w:t>
            </w:r>
          </w:p>
        </w:tc>
        <w:tc>
          <w:tcPr>
            <w:tcW w:w="1558" w:type="dxa"/>
          </w:tcPr>
          <w:p w14:paraId="0A811E0D" w14:textId="77777777" w:rsidR="00AE746F" w:rsidRPr="002E6E74" w:rsidRDefault="00AE746F" w:rsidP="0051771F">
            <w:pPr>
              <w:jc w:val="center"/>
              <w:rPr>
                <w:sz w:val="18"/>
                <w:szCs w:val="20"/>
              </w:rPr>
            </w:pPr>
            <w:r w:rsidRPr="002E6E74">
              <w:rPr>
                <w:sz w:val="18"/>
                <w:szCs w:val="20"/>
              </w:rPr>
              <w:t>369658.90</w:t>
            </w:r>
          </w:p>
        </w:tc>
        <w:tc>
          <w:tcPr>
            <w:tcW w:w="1562" w:type="dxa"/>
          </w:tcPr>
          <w:p w14:paraId="166A9A70" w14:textId="77777777" w:rsidR="00AE746F" w:rsidRPr="002E6E74" w:rsidRDefault="00AE746F" w:rsidP="0051771F">
            <w:pPr>
              <w:jc w:val="center"/>
              <w:rPr>
                <w:sz w:val="18"/>
                <w:szCs w:val="20"/>
              </w:rPr>
            </w:pPr>
            <w:r w:rsidRPr="002E6E74">
              <w:rPr>
                <w:sz w:val="18"/>
                <w:szCs w:val="20"/>
              </w:rPr>
              <w:t>2335042.86</w:t>
            </w:r>
          </w:p>
        </w:tc>
        <w:tc>
          <w:tcPr>
            <w:tcW w:w="2986" w:type="dxa"/>
          </w:tcPr>
          <w:p w14:paraId="12B379A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0A4DDF2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876571F" w14:textId="77777777" w:rsidR="00AE746F" w:rsidRPr="002E6E74" w:rsidRDefault="00AE746F" w:rsidP="0051771F">
            <w:pPr>
              <w:jc w:val="center"/>
              <w:rPr>
                <w:sz w:val="18"/>
                <w:szCs w:val="20"/>
              </w:rPr>
            </w:pPr>
            <w:r w:rsidRPr="002E6E74">
              <w:rPr>
                <w:sz w:val="18"/>
                <w:szCs w:val="20"/>
              </w:rPr>
              <w:t>–</w:t>
            </w:r>
          </w:p>
        </w:tc>
      </w:tr>
      <w:tr w:rsidR="00AE746F" w:rsidRPr="002E6E74" w14:paraId="366D8A01" w14:textId="77777777" w:rsidTr="0051771F">
        <w:tblPrEx>
          <w:tblLook w:val="0000" w:firstRow="0" w:lastRow="0" w:firstColumn="0" w:lastColumn="0" w:noHBand="0" w:noVBand="0"/>
        </w:tblPrEx>
        <w:trPr>
          <w:trHeight w:val="54"/>
        </w:trPr>
        <w:tc>
          <w:tcPr>
            <w:tcW w:w="1691" w:type="dxa"/>
          </w:tcPr>
          <w:p w14:paraId="5684DC71" w14:textId="77777777" w:rsidR="00AE746F" w:rsidRPr="002E6E74" w:rsidRDefault="00AE746F" w:rsidP="0051771F">
            <w:pPr>
              <w:jc w:val="center"/>
              <w:rPr>
                <w:sz w:val="18"/>
                <w:szCs w:val="20"/>
              </w:rPr>
            </w:pPr>
            <w:r w:rsidRPr="002E6E74">
              <w:rPr>
                <w:sz w:val="18"/>
                <w:szCs w:val="20"/>
              </w:rPr>
              <w:t>400</w:t>
            </w:r>
          </w:p>
        </w:tc>
        <w:tc>
          <w:tcPr>
            <w:tcW w:w="1558" w:type="dxa"/>
          </w:tcPr>
          <w:p w14:paraId="4209C693" w14:textId="77777777" w:rsidR="00AE746F" w:rsidRPr="002E6E74" w:rsidRDefault="00AE746F" w:rsidP="0051771F">
            <w:pPr>
              <w:jc w:val="center"/>
              <w:rPr>
                <w:sz w:val="18"/>
                <w:szCs w:val="20"/>
              </w:rPr>
            </w:pPr>
            <w:r w:rsidRPr="002E6E74">
              <w:rPr>
                <w:sz w:val="18"/>
                <w:szCs w:val="20"/>
              </w:rPr>
              <w:t>369636.15</w:t>
            </w:r>
          </w:p>
        </w:tc>
        <w:tc>
          <w:tcPr>
            <w:tcW w:w="1562" w:type="dxa"/>
          </w:tcPr>
          <w:p w14:paraId="0C13C1FC" w14:textId="77777777" w:rsidR="00AE746F" w:rsidRPr="002E6E74" w:rsidRDefault="00AE746F" w:rsidP="0051771F">
            <w:pPr>
              <w:jc w:val="center"/>
              <w:rPr>
                <w:sz w:val="18"/>
                <w:szCs w:val="20"/>
              </w:rPr>
            </w:pPr>
            <w:r w:rsidRPr="002E6E74">
              <w:rPr>
                <w:sz w:val="18"/>
                <w:szCs w:val="20"/>
              </w:rPr>
              <w:t>2335141.44</w:t>
            </w:r>
          </w:p>
        </w:tc>
        <w:tc>
          <w:tcPr>
            <w:tcW w:w="2986" w:type="dxa"/>
          </w:tcPr>
          <w:p w14:paraId="6D05861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7F5D3E9"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7CCF43EB" w14:textId="77777777" w:rsidR="00AE746F" w:rsidRPr="002E6E74" w:rsidRDefault="00AE746F" w:rsidP="0051771F">
            <w:pPr>
              <w:jc w:val="center"/>
              <w:rPr>
                <w:sz w:val="18"/>
                <w:szCs w:val="20"/>
              </w:rPr>
            </w:pPr>
            <w:r w:rsidRPr="002E6E74">
              <w:rPr>
                <w:sz w:val="18"/>
                <w:szCs w:val="20"/>
              </w:rPr>
              <w:t>–</w:t>
            </w:r>
          </w:p>
        </w:tc>
      </w:tr>
      <w:tr w:rsidR="00AE746F" w:rsidRPr="002E6E74" w14:paraId="796F226D" w14:textId="77777777" w:rsidTr="0051771F">
        <w:tblPrEx>
          <w:tblLook w:val="0000" w:firstRow="0" w:lastRow="0" w:firstColumn="0" w:lastColumn="0" w:noHBand="0" w:noVBand="0"/>
        </w:tblPrEx>
        <w:trPr>
          <w:trHeight w:val="54"/>
        </w:trPr>
        <w:tc>
          <w:tcPr>
            <w:tcW w:w="1691" w:type="dxa"/>
          </w:tcPr>
          <w:p w14:paraId="2354171D" w14:textId="77777777" w:rsidR="00AE746F" w:rsidRPr="002E6E74" w:rsidRDefault="00AE746F" w:rsidP="0051771F">
            <w:pPr>
              <w:jc w:val="center"/>
              <w:rPr>
                <w:sz w:val="18"/>
                <w:szCs w:val="20"/>
              </w:rPr>
            </w:pPr>
            <w:r w:rsidRPr="002E6E74">
              <w:rPr>
                <w:sz w:val="18"/>
                <w:szCs w:val="20"/>
              </w:rPr>
              <w:t>401</w:t>
            </w:r>
          </w:p>
        </w:tc>
        <w:tc>
          <w:tcPr>
            <w:tcW w:w="1558" w:type="dxa"/>
          </w:tcPr>
          <w:p w14:paraId="6C0789B3" w14:textId="77777777" w:rsidR="00AE746F" w:rsidRPr="002E6E74" w:rsidRDefault="00AE746F" w:rsidP="0051771F">
            <w:pPr>
              <w:jc w:val="center"/>
              <w:rPr>
                <w:sz w:val="18"/>
                <w:szCs w:val="20"/>
              </w:rPr>
            </w:pPr>
            <w:r w:rsidRPr="002E6E74">
              <w:rPr>
                <w:sz w:val="18"/>
                <w:szCs w:val="20"/>
              </w:rPr>
              <w:t>369499.65</w:t>
            </w:r>
          </w:p>
        </w:tc>
        <w:tc>
          <w:tcPr>
            <w:tcW w:w="1562" w:type="dxa"/>
          </w:tcPr>
          <w:p w14:paraId="783A93E1" w14:textId="77777777" w:rsidR="00AE746F" w:rsidRPr="002E6E74" w:rsidRDefault="00AE746F" w:rsidP="0051771F">
            <w:pPr>
              <w:jc w:val="center"/>
              <w:rPr>
                <w:sz w:val="18"/>
                <w:szCs w:val="20"/>
              </w:rPr>
            </w:pPr>
            <w:r w:rsidRPr="002E6E74">
              <w:rPr>
                <w:sz w:val="18"/>
                <w:szCs w:val="20"/>
              </w:rPr>
              <w:t>2335108.63</w:t>
            </w:r>
          </w:p>
        </w:tc>
        <w:tc>
          <w:tcPr>
            <w:tcW w:w="2986" w:type="dxa"/>
          </w:tcPr>
          <w:p w14:paraId="7A4828A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D4D847C"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61E06AD4" w14:textId="77777777" w:rsidR="00AE746F" w:rsidRPr="002E6E74" w:rsidRDefault="00AE746F" w:rsidP="0051771F">
            <w:pPr>
              <w:jc w:val="center"/>
              <w:rPr>
                <w:sz w:val="18"/>
                <w:szCs w:val="20"/>
              </w:rPr>
            </w:pPr>
            <w:r w:rsidRPr="002E6E74">
              <w:rPr>
                <w:sz w:val="18"/>
                <w:szCs w:val="20"/>
              </w:rPr>
              <w:t>–</w:t>
            </w:r>
          </w:p>
        </w:tc>
      </w:tr>
      <w:tr w:rsidR="00AE746F" w:rsidRPr="002E6E74" w14:paraId="0C60E6AA" w14:textId="77777777" w:rsidTr="0051771F">
        <w:tblPrEx>
          <w:tblLook w:val="0000" w:firstRow="0" w:lastRow="0" w:firstColumn="0" w:lastColumn="0" w:noHBand="0" w:noVBand="0"/>
        </w:tblPrEx>
        <w:trPr>
          <w:trHeight w:val="54"/>
        </w:trPr>
        <w:tc>
          <w:tcPr>
            <w:tcW w:w="1691" w:type="dxa"/>
          </w:tcPr>
          <w:p w14:paraId="3788A084" w14:textId="77777777" w:rsidR="00AE746F" w:rsidRPr="002E6E74" w:rsidRDefault="00AE746F" w:rsidP="0051771F">
            <w:pPr>
              <w:jc w:val="center"/>
              <w:rPr>
                <w:sz w:val="18"/>
                <w:szCs w:val="20"/>
              </w:rPr>
            </w:pPr>
            <w:r w:rsidRPr="002E6E74">
              <w:rPr>
                <w:sz w:val="18"/>
                <w:szCs w:val="20"/>
              </w:rPr>
              <w:t>402</w:t>
            </w:r>
          </w:p>
        </w:tc>
        <w:tc>
          <w:tcPr>
            <w:tcW w:w="1558" w:type="dxa"/>
          </w:tcPr>
          <w:p w14:paraId="0F82B79B" w14:textId="77777777" w:rsidR="00AE746F" w:rsidRPr="002E6E74" w:rsidRDefault="00AE746F" w:rsidP="0051771F">
            <w:pPr>
              <w:jc w:val="center"/>
              <w:rPr>
                <w:sz w:val="18"/>
                <w:szCs w:val="20"/>
              </w:rPr>
            </w:pPr>
            <w:r w:rsidRPr="002E6E74">
              <w:rPr>
                <w:sz w:val="18"/>
                <w:szCs w:val="20"/>
              </w:rPr>
              <w:t>369534.68</w:t>
            </w:r>
          </w:p>
        </w:tc>
        <w:tc>
          <w:tcPr>
            <w:tcW w:w="1562" w:type="dxa"/>
          </w:tcPr>
          <w:p w14:paraId="24CA6C02" w14:textId="77777777" w:rsidR="00AE746F" w:rsidRPr="002E6E74" w:rsidRDefault="00AE746F" w:rsidP="0051771F">
            <w:pPr>
              <w:jc w:val="center"/>
              <w:rPr>
                <w:sz w:val="18"/>
                <w:szCs w:val="20"/>
              </w:rPr>
            </w:pPr>
            <w:r w:rsidRPr="002E6E74">
              <w:rPr>
                <w:sz w:val="18"/>
                <w:szCs w:val="20"/>
              </w:rPr>
              <w:t>2334960.30</w:t>
            </w:r>
          </w:p>
        </w:tc>
        <w:tc>
          <w:tcPr>
            <w:tcW w:w="2986" w:type="dxa"/>
          </w:tcPr>
          <w:p w14:paraId="049E532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8E800FD"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077AC840" w14:textId="77777777" w:rsidR="00AE746F" w:rsidRPr="002E6E74" w:rsidRDefault="00AE746F" w:rsidP="0051771F">
            <w:pPr>
              <w:jc w:val="center"/>
              <w:rPr>
                <w:sz w:val="18"/>
                <w:szCs w:val="20"/>
              </w:rPr>
            </w:pPr>
            <w:r w:rsidRPr="002E6E74">
              <w:rPr>
                <w:sz w:val="18"/>
                <w:szCs w:val="20"/>
              </w:rPr>
              <w:t>–</w:t>
            </w:r>
          </w:p>
        </w:tc>
      </w:tr>
      <w:tr w:rsidR="00AE746F" w:rsidRPr="002E6E74" w14:paraId="5344B99A" w14:textId="77777777" w:rsidTr="0051771F">
        <w:tblPrEx>
          <w:tblLook w:val="0000" w:firstRow="0" w:lastRow="0" w:firstColumn="0" w:lastColumn="0" w:noHBand="0" w:noVBand="0"/>
        </w:tblPrEx>
        <w:trPr>
          <w:trHeight w:val="54"/>
        </w:trPr>
        <w:tc>
          <w:tcPr>
            <w:tcW w:w="1691" w:type="dxa"/>
          </w:tcPr>
          <w:p w14:paraId="7C7DD00F" w14:textId="77777777" w:rsidR="00AE746F" w:rsidRPr="002E6E74" w:rsidRDefault="00AE746F" w:rsidP="0051771F">
            <w:pPr>
              <w:jc w:val="center"/>
              <w:rPr>
                <w:sz w:val="18"/>
                <w:szCs w:val="20"/>
              </w:rPr>
            </w:pPr>
            <w:r w:rsidRPr="002E6E74">
              <w:rPr>
                <w:sz w:val="18"/>
                <w:szCs w:val="20"/>
              </w:rPr>
              <w:t>403</w:t>
            </w:r>
          </w:p>
        </w:tc>
        <w:tc>
          <w:tcPr>
            <w:tcW w:w="1558" w:type="dxa"/>
          </w:tcPr>
          <w:p w14:paraId="01A3DA85" w14:textId="77777777" w:rsidR="00AE746F" w:rsidRPr="002E6E74" w:rsidRDefault="00AE746F" w:rsidP="0051771F">
            <w:pPr>
              <w:jc w:val="center"/>
              <w:rPr>
                <w:sz w:val="18"/>
                <w:szCs w:val="20"/>
              </w:rPr>
            </w:pPr>
            <w:r w:rsidRPr="002E6E74">
              <w:rPr>
                <w:sz w:val="18"/>
                <w:szCs w:val="20"/>
              </w:rPr>
              <w:t>369605.37</w:t>
            </w:r>
          </w:p>
        </w:tc>
        <w:tc>
          <w:tcPr>
            <w:tcW w:w="1562" w:type="dxa"/>
          </w:tcPr>
          <w:p w14:paraId="0602D897" w14:textId="77777777" w:rsidR="00AE746F" w:rsidRPr="002E6E74" w:rsidRDefault="00AE746F" w:rsidP="0051771F">
            <w:pPr>
              <w:jc w:val="center"/>
              <w:rPr>
                <w:sz w:val="18"/>
                <w:szCs w:val="20"/>
              </w:rPr>
            </w:pPr>
            <w:r w:rsidRPr="002E6E74">
              <w:rPr>
                <w:sz w:val="18"/>
                <w:szCs w:val="20"/>
              </w:rPr>
              <w:t>2334976.84</w:t>
            </w:r>
          </w:p>
        </w:tc>
        <w:tc>
          <w:tcPr>
            <w:tcW w:w="2986" w:type="dxa"/>
          </w:tcPr>
          <w:p w14:paraId="363BDC2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1793AC3"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2D011BA" w14:textId="77777777" w:rsidR="00AE746F" w:rsidRPr="002E6E74" w:rsidRDefault="00AE746F" w:rsidP="0051771F">
            <w:pPr>
              <w:jc w:val="center"/>
              <w:rPr>
                <w:sz w:val="18"/>
                <w:szCs w:val="20"/>
              </w:rPr>
            </w:pPr>
            <w:r w:rsidRPr="002E6E74">
              <w:rPr>
                <w:sz w:val="18"/>
                <w:szCs w:val="20"/>
              </w:rPr>
              <w:t>–</w:t>
            </w:r>
          </w:p>
        </w:tc>
      </w:tr>
      <w:tr w:rsidR="00AE746F" w:rsidRPr="002E6E74" w14:paraId="1572954D" w14:textId="77777777" w:rsidTr="0051771F">
        <w:tblPrEx>
          <w:tblLook w:val="0000" w:firstRow="0" w:lastRow="0" w:firstColumn="0" w:lastColumn="0" w:noHBand="0" w:noVBand="0"/>
        </w:tblPrEx>
        <w:trPr>
          <w:trHeight w:val="54"/>
        </w:trPr>
        <w:tc>
          <w:tcPr>
            <w:tcW w:w="1691" w:type="dxa"/>
          </w:tcPr>
          <w:p w14:paraId="0E912928" w14:textId="77777777" w:rsidR="00AE746F" w:rsidRPr="002E6E74" w:rsidRDefault="00AE746F" w:rsidP="0051771F">
            <w:pPr>
              <w:jc w:val="center"/>
              <w:rPr>
                <w:sz w:val="18"/>
                <w:szCs w:val="20"/>
              </w:rPr>
            </w:pPr>
            <w:r w:rsidRPr="002E6E74">
              <w:rPr>
                <w:sz w:val="18"/>
                <w:szCs w:val="20"/>
              </w:rPr>
              <w:t>404</w:t>
            </w:r>
          </w:p>
        </w:tc>
        <w:tc>
          <w:tcPr>
            <w:tcW w:w="1558" w:type="dxa"/>
          </w:tcPr>
          <w:p w14:paraId="71E49FB2" w14:textId="77777777" w:rsidR="00AE746F" w:rsidRPr="002E6E74" w:rsidRDefault="00AE746F" w:rsidP="0051771F">
            <w:pPr>
              <w:jc w:val="center"/>
              <w:rPr>
                <w:sz w:val="18"/>
                <w:szCs w:val="20"/>
              </w:rPr>
            </w:pPr>
            <w:r w:rsidRPr="002E6E74">
              <w:rPr>
                <w:sz w:val="18"/>
                <w:szCs w:val="20"/>
              </w:rPr>
              <w:t>369606.64</w:t>
            </w:r>
          </w:p>
        </w:tc>
        <w:tc>
          <w:tcPr>
            <w:tcW w:w="1562" w:type="dxa"/>
          </w:tcPr>
          <w:p w14:paraId="6ACF6A65" w14:textId="77777777" w:rsidR="00AE746F" w:rsidRPr="002E6E74" w:rsidRDefault="00AE746F" w:rsidP="0051771F">
            <w:pPr>
              <w:jc w:val="center"/>
              <w:rPr>
                <w:sz w:val="18"/>
                <w:szCs w:val="20"/>
              </w:rPr>
            </w:pPr>
            <w:r w:rsidRPr="002E6E74">
              <w:rPr>
                <w:sz w:val="18"/>
                <w:szCs w:val="20"/>
              </w:rPr>
              <w:t>2334969.02</w:t>
            </w:r>
          </w:p>
        </w:tc>
        <w:tc>
          <w:tcPr>
            <w:tcW w:w="2986" w:type="dxa"/>
          </w:tcPr>
          <w:p w14:paraId="323192E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2DDD5FA"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0366AFCA" w14:textId="77777777" w:rsidR="00AE746F" w:rsidRPr="002E6E74" w:rsidRDefault="00AE746F" w:rsidP="0051771F">
            <w:pPr>
              <w:jc w:val="center"/>
              <w:rPr>
                <w:sz w:val="18"/>
                <w:szCs w:val="20"/>
              </w:rPr>
            </w:pPr>
            <w:r w:rsidRPr="002E6E74">
              <w:rPr>
                <w:sz w:val="18"/>
                <w:szCs w:val="20"/>
              </w:rPr>
              <w:t>–</w:t>
            </w:r>
          </w:p>
        </w:tc>
      </w:tr>
      <w:tr w:rsidR="00AE746F" w:rsidRPr="002E6E74" w14:paraId="7F7C10A7" w14:textId="77777777" w:rsidTr="0051771F">
        <w:tblPrEx>
          <w:tblLook w:val="0000" w:firstRow="0" w:lastRow="0" w:firstColumn="0" w:lastColumn="0" w:noHBand="0" w:noVBand="0"/>
        </w:tblPrEx>
        <w:trPr>
          <w:trHeight w:val="54"/>
        </w:trPr>
        <w:tc>
          <w:tcPr>
            <w:tcW w:w="1691" w:type="dxa"/>
          </w:tcPr>
          <w:p w14:paraId="67D6784C" w14:textId="77777777" w:rsidR="00AE746F" w:rsidRPr="002E6E74" w:rsidRDefault="00AE746F" w:rsidP="0051771F">
            <w:pPr>
              <w:jc w:val="center"/>
              <w:rPr>
                <w:sz w:val="18"/>
                <w:szCs w:val="20"/>
              </w:rPr>
            </w:pPr>
            <w:r w:rsidRPr="002E6E74">
              <w:rPr>
                <w:sz w:val="18"/>
                <w:szCs w:val="20"/>
              </w:rPr>
              <w:t>405</w:t>
            </w:r>
          </w:p>
        </w:tc>
        <w:tc>
          <w:tcPr>
            <w:tcW w:w="1558" w:type="dxa"/>
          </w:tcPr>
          <w:p w14:paraId="29D1E6D5" w14:textId="77777777" w:rsidR="00AE746F" w:rsidRPr="002E6E74" w:rsidRDefault="00AE746F" w:rsidP="0051771F">
            <w:pPr>
              <w:jc w:val="center"/>
              <w:rPr>
                <w:sz w:val="18"/>
                <w:szCs w:val="20"/>
              </w:rPr>
            </w:pPr>
            <w:r w:rsidRPr="002E6E74">
              <w:rPr>
                <w:sz w:val="18"/>
                <w:szCs w:val="20"/>
              </w:rPr>
              <w:t>369611.90</w:t>
            </w:r>
          </w:p>
        </w:tc>
        <w:tc>
          <w:tcPr>
            <w:tcW w:w="1562" w:type="dxa"/>
          </w:tcPr>
          <w:p w14:paraId="74915071" w14:textId="77777777" w:rsidR="00AE746F" w:rsidRPr="002E6E74" w:rsidRDefault="00AE746F" w:rsidP="0051771F">
            <w:pPr>
              <w:jc w:val="center"/>
              <w:rPr>
                <w:sz w:val="18"/>
                <w:szCs w:val="20"/>
              </w:rPr>
            </w:pPr>
            <w:r w:rsidRPr="002E6E74">
              <w:rPr>
                <w:sz w:val="18"/>
                <w:szCs w:val="20"/>
              </w:rPr>
              <w:t>2334970.50</w:t>
            </w:r>
          </w:p>
        </w:tc>
        <w:tc>
          <w:tcPr>
            <w:tcW w:w="2986" w:type="dxa"/>
          </w:tcPr>
          <w:p w14:paraId="05C801C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4F9EDF6"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632AE40F" w14:textId="77777777" w:rsidR="00AE746F" w:rsidRPr="002E6E74" w:rsidRDefault="00AE746F" w:rsidP="0051771F">
            <w:pPr>
              <w:jc w:val="center"/>
              <w:rPr>
                <w:sz w:val="18"/>
                <w:szCs w:val="20"/>
              </w:rPr>
            </w:pPr>
            <w:r w:rsidRPr="002E6E74">
              <w:rPr>
                <w:sz w:val="18"/>
                <w:szCs w:val="20"/>
              </w:rPr>
              <w:t>–</w:t>
            </w:r>
          </w:p>
        </w:tc>
      </w:tr>
      <w:tr w:rsidR="00AE746F" w:rsidRPr="002E6E74" w14:paraId="0207D413" w14:textId="77777777" w:rsidTr="0051771F">
        <w:tblPrEx>
          <w:tblLook w:val="0000" w:firstRow="0" w:lastRow="0" w:firstColumn="0" w:lastColumn="0" w:noHBand="0" w:noVBand="0"/>
        </w:tblPrEx>
        <w:trPr>
          <w:trHeight w:val="54"/>
        </w:trPr>
        <w:tc>
          <w:tcPr>
            <w:tcW w:w="1691" w:type="dxa"/>
          </w:tcPr>
          <w:p w14:paraId="5597C483" w14:textId="77777777" w:rsidR="00AE746F" w:rsidRPr="002E6E74" w:rsidRDefault="00AE746F" w:rsidP="0051771F">
            <w:pPr>
              <w:jc w:val="center"/>
              <w:rPr>
                <w:sz w:val="18"/>
                <w:szCs w:val="20"/>
              </w:rPr>
            </w:pPr>
            <w:r w:rsidRPr="002E6E74">
              <w:rPr>
                <w:sz w:val="18"/>
                <w:szCs w:val="20"/>
              </w:rPr>
              <w:t>406</w:t>
            </w:r>
          </w:p>
        </w:tc>
        <w:tc>
          <w:tcPr>
            <w:tcW w:w="1558" w:type="dxa"/>
          </w:tcPr>
          <w:p w14:paraId="3A5ABA85" w14:textId="77777777" w:rsidR="00AE746F" w:rsidRPr="002E6E74" w:rsidRDefault="00AE746F" w:rsidP="0051771F">
            <w:pPr>
              <w:jc w:val="center"/>
              <w:rPr>
                <w:sz w:val="18"/>
                <w:szCs w:val="20"/>
              </w:rPr>
            </w:pPr>
            <w:r w:rsidRPr="002E6E74">
              <w:rPr>
                <w:sz w:val="18"/>
                <w:szCs w:val="20"/>
              </w:rPr>
              <w:t>369616.91</w:t>
            </w:r>
          </w:p>
        </w:tc>
        <w:tc>
          <w:tcPr>
            <w:tcW w:w="1562" w:type="dxa"/>
          </w:tcPr>
          <w:p w14:paraId="45B24D7E" w14:textId="77777777" w:rsidR="00AE746F" w:rsidRPr="002E6E74" w:rsidRDefault="00AE746F" w:rsidP="0051771F">
            <w:pPr>
              <w:jc w:val="center"/>
              <w:rPr>
                <w:sz w:val="18"/>
                <w:szCs w:val="20"/>
              </w:rPr>
            </w:pPr>
            <w:r w:rsidRPr="002E6E74">
              <w:rPr>
                <w:sz w:val="18"/>
                <w:szCs w:val="20"/>
              </w:rPr>
              <w:t>2334966.06</w:t>
            </w:r>
          </w:p>
        </w:tc>
        <w:tc>
          <w:tcPr>
            <w:tcW w:w="2986" w:type="dxa"/>
          </w:tcPr>
          <w:p w14:paraId="6453B80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AC8F6C1"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0AAF4C1E" w14:textId="77777777" w:rsidR="00AE746F" w:rsidRPr="002E6E74" w:rsidRDefault="00AE746F" w:rsidP="0051771F">
            <w:pPr>
              <w:jc w:val="center"/>
              <w:rPr>
                <w:sz w:val="18"/>
                <w:szCs w:val="20"/>
              </w:rPr>
            </w:pPr>
            <w:r w:rsidRPr="002E6E74">
              <w:rPr>
                <w:sz w:val="18"/>
                <w:szCs w:val="20"/>
              </w:rPr>
              <w:t>–</w:t>
            </w:r>
          </w:p>
        </w:tc>
      </w:tr>
      <w:tr w:rsidR="00AE746F" w:rsidRPr="002E6E74" w14:paraId="57290C32" w14:textId="77777777" w:rsidTr="0051771F">
        <w:tblPrEx>
          <w:tblLook w:val="0000" w:firstRow="0" w:lastRow="0" w:firstColumn="0" w:lastColumn="0" w:noHBand="0" w:noVBand="0"/>
        </w:tblPrEx>
        <w:trPr>
          <w:trHeight w:val="54"/>
        </w:trPr>
        <w:tc>
          <w:tcPr>
            <w:tcW w:w="1691" w:type="dxa"/>
          </w:tcPr>
          <w:p w14:paraId="015F80B9" w14:textId="77777777" w:rsidR="00AE746F" w:rsidRPr="002E6E74" w:rsidRDefault="00AE746F" w:rsidP="0051771F">
            <w:pPr>
              <w:jc w:val="center"/>
              <w:rPr>
                <w:sz w:val="18"/>
                <w:szCs w:val="20"/>
              </w:rPr>
            </w:pPr>
            <w:r w:rsidRPr="002E6E74">
              <w:rPr>
                <w:sz w:val="18"/>
                <w:szCs w:val="20"/>
              </w:rPr>
              <w:t>407</w:t>
            </w:r>
          </w:p>
        </w:tc>
        <w:tc>
          <w:tcPr>
            <w:tcW w:w="1558" w:type="dxa"/>
          </w:tcPr>
          <w:p w14:paraId="47D9E5F1" w14:textId="77777777" w:rsidR="00AE746F" w:rsidRPr="002E6E74" w:rsidRDefault="00AE746F" w:rsidP="0051771F">
            <w:pPr>
              <w:jc w:val="center"/>
              <w:rPr>
                <w:sz w:val="18"/>
                <w:szCs w:val="20"/>
              </w:rPr>
            </w:pPr>
            <w:r w:rsidRPr="002E6E74">
              <w:rPr>
                <w:sz w:val="18"/>
                <w:szCs w:val="20"/>
              </w:rPr>
              <w:t>369625.51</w:t>
            </w:r>
          </w:p>
        </w:tc>
        <w:tc>
          <w:tcPr>
            <w:tcW w:w="1562" w:type="dxa"/>
          </w:tcPr>
          <w:p w14:paraId="0D5729E3" w14:textId="77777777" w:rsidR="00AE746F" w:rsidRPr="002E6E74" w:rsidRDefault="00AE746F" w:rsidP="0051771F">
            <w:pPr>
              <w:jc w:val="center"/>
              <w:rPr>
                <w:sz w:val="18"/>
                <w:szCs w:val="20"/>
              </w:rPr>
            </w:pPr>
            <w:r w:rsidRPr="002E6E74">
              <w:rPr>
                <w:sz w:val="18"/>
                <w:szCs w:val="20"/>
              </w:rPr>
              <w:t>2334964.67</w:t>
            </w:r>
          </w:p>
        </w:tc>
        <w:tc>
          <w:tcPr>
            <w:tcW w:w="2986" w:type="dxa"/>
          </w:tcPr>
          <w:p w14:paraId="63EE99F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394A065"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07DA2779" w14:textId="77777777" w:rsidR="00AE746F" w:rsidRPr="002E6E74" w:rsidRDefault="00AE746F" w:rsidP="0051771F">
            <w:pPr>
              <w:jc w:val="center"/>
              <w:rPr>
                <w:sz w:val="18"/>
                <w:szCs w:val="20"/>
              </w:rPr>
            </w:pPr>
            <w:r w:rsidRPr="002E6E74">
              <w:rPr>
                <w:sz w:val="18"/>
                <w:szCs w:val="20"/>
              </w:rPr>
              <w:t>–</w:t>
            </w:r>
          </w:p>
        </w:tc>
      </w:tr>
      <w:tr w:rsidR="00AE746F" w:rsidRPr="002E6E74" w14:paraId="2E8C8471" w14:textId="77777777" w:rsidTr="0051771F">
        <w:tblPrEx>
          <w:tblLook w:val="0000" w:firstRow="0" w:lastRow="0" w:firstColumn="0" w:lastColumn="0" w:noHBand="0" w:noVBand="0"/>
        </w:tblPrEx>
        <w:trPr>
          <w:trHeight w:val="54"/>
        </w:trPr>
        <w:tc>
          <w:tcPr>
            <w:tcW w:w="1691" w:type="dxa"/>
          </w:tcPr>
          <w:p w14:paraId="5CC5BFB1" w14:textId="77777777" w:rsidR="00AE746F" w:rsidRPr="002E6E74" w:rsidRDefault="00AE746F" w:rsidP="0051771F">
            <w:pPr>
              <w:jc w:val="center"/>
              <w:rPr>
                <w:sz w:val="18"/>
                <w:szCs w:val="20"/>
              </w:rPr>
            </w:pPr>
            <w:r w:rsidRPr="002E6E74">
              <w:rPr>
                <w:sz w:val="18"/>
                <w:szCs w:val="20"/>
              </w:rPr>
              <w:t>408</w:t>
            </w:r>
          </w:p>
        </w:tc>
        <w:tc>
          <w:tcPr>
            <w:tcW w:w="1558" w:type="dxa"/>
          </w:tcPr>
          <w:p w14:paraId="2957C7DD" w14:textId="77777777" w:rsidR="00AE746F" w:rsidRPr="002E6E74" w:rsidRDefault="00AE746F" w:rsidP="0051771F">
            <w:pPr>
              <w:jc w:val="center"/>
              <w:rPr>
                <w:sz w:val="18"/>
                <w:szCs w:val="20"/>
              </w:rPr>
            </w:pPr>
            <w:r w:rsidRPr="002E6E74">
              <w:rPr>
                <w:sz w:val="18"/>
                <w:szCs w:val="20"/>
              </w:rPr>
              <w:t>369644.80</w:t>
            </w:r>
          </w:p>
        </w:tc>
        <w:tc>
          <w:tcPr>
            <w:tcW w:w="1562" w:type="dxa"/>
          </w:tcPr>
          <w:p w14:paraId="279B259B" w14:textId="77777777" w:rsidR="00AE746F" w:rsidRPr="002E6E74" w:rsidRDefault="00AE746F" w:rsidP="0051771F">
            <w:pPr>
              <w:jc w:val="center"/>
              <w:rPr>
                <w:sz w:val="18"/>
                <w:szCs w:val="20"/>
              </w:rPr>
            </w:pPr>
            <w:r w:rsidRPr="002E6E74">
              <w:rPr>
                <w:sz w:val="18"/>
                <w:szCs w:val="20"/>
              </w:rPr>
              <w:t>2334967.56</w:t>
            </w:r>
          </w:p>
        </w:tc>
        <w:tc>
          <w:tcPr>
            <w:tcW w:w="2986" w:type="dxa"/>
          </w:tcPr>
          <w:p w14:paraId="05FE674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BCBE815"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28931B56" w14:textId="77777777" w:rsidR="00AE746F" w:rsidRPr="002E6E74" w:rsidRDefault="00AE746F" w:rsidP="0051771F">
            <w:pPr>
              <w:jc w:val="center"/>
              <w:rPr>
                <w:sz w:val="18"/>
                <w:szCs w:val="20"/>
              </w:rPr>
            </w:pPr>
            <w:r w:rsidRPr="002E6E74">
              <w:rPr>
                <w:sz w:val="18"/>
                <w:szCs w:val="20"/>
              </w:rPr>
              <w:t>–</w:t>
            </w:r>
          </w:p>
        </w:tc>
      </w:tr>
      <w:tr w:rsidR="00AE746F" w:rsidRPr="002E6E74" w14:paraId="09F33FFA" w14:textId="77777777" w:rsidTr="0051771F">
        <w:tblPrEx>
          <w:tblLook w:val="0000" w:firstRow="0" w:lastRow="0" w:firstColumn="0" w:lastColumn="0" w:noHBand="0" w:noVBand="0"/>
        </w:tblPrEx>
        <w:trPr>
          <w:trHeight w:val="54"/>
        </w:trPr>
        <w:tc>
          <w:tcPr>
            <w:tcW w:w="1691" w:type="dxa"/>
          </w:tcPr>
          <w:p w14:paraId="5FC1A07E" w14:textId="77777777" w:rsidR="00AE746F" w:rsidRPr="002E6E74" w:rsidRDefault="00AE746F" w:rsidP="0051771F">
            <w:pPr>
              <w:jc w:val="center"/>
              <w:rPr>
                <w:sz w:val="18"/>
                <w:szCs w:val="20"/>
              </w:rPr>
            </w:pPr>
            <w:r w:rsidRPr="002E6E74">
              <w:rPr>
                <w:sz w:val="18"/>
                <w:szCs w:val="20"/>
              </w:rPr>
              <w:t>409</w:t>
            </w:r>
          </w:p>
        </w:tc>
        <w:tc>
          <w:tcPr>
            <w:tcW w:w="1558" w:type="dxa"/>
          </w:tcPr>
          <w:p w14:paraId="2236D984" w14:textId="77777777" w:rsidR="00AE746F" w:rsidRPr="002E6E74" w:rsidRDefault="00AE746F" w:rsidP="0051771F">
            <w:pPr>
              <w:jc w:val="center"/>
              <w:rPr>
                <w:sz w:val="18"/>
                <w:szCs w:val="20"/>
              </w:rPr>
            </w:pPr>
            <w:r w:rsidRPr="002E6E74">
              <w:rPr>
                <w:sz w:val="18"/>
                <w:szCs w:val="20"/>
              </w:rPr>
              <w:t>369658.21</w:t>
            </w:r>
          </w:p>
        </w:tc>
        <w:tc>
          <w:tcPr>
            <w:tcW w:w="1562" w:type="dxa"/>
          </w:tcPr>
          <w:p w14:paraId="2D436B54" w14:textId="77777777" w:rsidR="00AE746F" w:rsidRPr="002E6E74" w:rsidRDefault="00AE746F" w:rsidP="0051771F">
            <w:pPr>
              <w:jc w:val="center"/>
              <w:rPr>
                <w:sz w:val="18"/>
                <w:szCs w:val="20"/>
              </w:rPr>
            </w:pPr>
            <w:r w:rsidRPr="002E6E74">
              <w:rPr>
                <w:sz w:val="18"/>
                <w:szCs w:val="20"/>
              </w:rPr>
              <w:t>2334957.98</w:t>
            </w:r>
          </w:p>
        </w:tc>
        <w:tc>
          <w:tcPr>
            <w:tcW w:w="2986" w:type="dxa"/>
          </w:tcPr>
          <w:p w14:paraId="0E794F3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5EE067FD"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6202368A" w14:textId="77777777" w:rsidR="00AE746F" w:rsidRPr="002E6E74" w:rsidRDefault="00AE746F" w:rsidP="0051771F">
            <w:pPr>
              <w:jc w:val="center"/>
              <w:rPr>
                <w:sz w:val="18"/>
                <w:szCs w:val="20"/>
              </w:rPr>
            </w:pPr>
            <w:r w:rsidRPr="002E6E74">
              <w:rPr>
                <w:sz w:val="18"/>
                <w:szCs w:val="20"/>
              </w:rPr>
              <w:t>–</w:t>
            </w:r>
          </w:p>
        </w:tc>
      </w:tr>
      <w:tr w:rsidR="00AE746F" w:rsidRPr="002E6E74" w14:paraId="2BE659EE" w14:textId="77777777" w:rsidTr="0051771F">
        <w:tblPrEx>
          <w:tblLook w:val="0000" w:firstRow="0" w:lastRow="0" w:firstColumn="0" w:lastColumn="0" w:noHBand="0" w:noVBand="0"/>
        </w:tblPrEx>
        <w:trPr>
          <w:trHeight w:val="54"/>
        </w:trPr>
        <w:tc>
          <w:tcPr>
            <w:tcW w:w="1691" w:type="dxa"/>
          </w:tcPr>
          <w:p w14:paraId="53EA0640" w14:textId="77777777" w:rsidR="00AE746F" w:rsidRPr="002E6E74" w:rsidRDefault="00AE746F" w:rsidP="0051771F">
            <w:pPr>
              <w:jc w:val="center"/>
              <w:rPr>
                <w:sz w:val="18"/>
                <w:szCs w:val="20"/>
              </w:rPr>
            </w:pPr>
            <w:r w:rsidRPr="002E6E74">
              <w:rPr>
                <w:sz w:val="18"/>
                <w:szCs w:val="20"/>
              </w:rPr>
              <w:t>410</w:t>
            </w:r>
          </w:p>
        </w:tc>
        <w:tc>
          <w:tcPr>
            <w:tcW w:w="1558" w:type="dxa"/>
          </w:tcPr>
          <w:p w14:paraId="53FEBA70" w14:textId="77777777" w:rsidR="00AE746F" w:rsidRPr="002E6E74" w:rsidRDefault="00AE746F" w:rsidP="0051771F">
            <w:pPr>
              <w:jc w:val="center"/>
              <w:rPr>
                <w:sz w:val="18"/>
                <w:szCs w:val="20"/>
              </w:rPr>
            </w:pPr>
            <w:r w:rsidRPr="002E6E74">
              <w:rPr>
                <w:sz w:val="18"/>
                <w:szCs w:val="20"/>
              </w:rPr>
              <w:t>369704.43</w:t>
            </w:r>
          </w:p>
        </w:tc>
        <w:tc>
          <w:tcPr>
            <w:tcW w:w="1562" w:type="dxa"/>
          </w:tcPr>
          <w:p w14:paraId="6E4337D2" w14:textId="77777777" w:rsidR="00AE746F" w:rsidRPr="002E6E74" w:rsidRDefault="00AE746F" w:rsidP="0051771F">
            <w:pPr>
              <w:jc w:val="center"/>
              <w:rPr>
                <w:sz w:val="18"/>
                <w:szCs w:val="20"/>
              </w:rPr>
            </w:pPr>
            <w:r w:rsidRPr="002E6E74">
              <w:rPr>
                <w:sz w:val="18"/>
                <w:szCs w:val="20"/>
              </w:rPr>
              <w:t>2334760.86</w:t>
            </w:r>
          </w:p>
        </w:tc>
        <w:tc>
          <w:tcPr>
            <w:tcW w:w="2986" w:type="dxa"/>
          </w:tcPr>
          <w:p w14:paraId="23C16B0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E33A935"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2EEF42E7" w14:textId="77777777" w:rsidR="00AE746F" w:rsidRPr="002E6E74" w:rsidRDefault="00AE746F" w:rsidP="0051771F">
            <w:pPr>
              <w:jc w:val="center"/>
              <w:rPr>
                <w:sz w:val="18"/>
                <w:szCs w:val="20"/>
              </w:rPr>
            </w:pPr>
            <w:r w:rsidRPr="002E6E74">
              <w:rPr>
                <w:sz w:val="18"/>
                <w:szCs w:val="20"/>
              </w:rPr>
              <w:t>–</w:t>
            </w:r>
          </w:p>
        </w:tc>
      </w:tr>
      <w:tr w:rsidR="00AE746F" w:rsidRPr="002E6E74" w14:paraId="34BFFCAA" w14:textId="77777777" w:rsidTr="0051771F">
        <w:tblPrEx>
          <w:tblLook w:val="0000" w:firstRow="0" w:lastRow="0" w:firstColumn="0" w:lastColumn="0" w:noHBand="0" w:noVBand="0"/>
        </w:tblPrEx>
        <w:trPr>
          <w:trHeight w:val="54"/>
        </w:trPr>
        <w:tc>
          <w:tcPr>
            <w:tcW w:w="1691" w:type="dxa"/>
          </w:tcPr>
          <w:p w14:paraId="3F14DA46" w14:textId="77777777" w:rsidR="00AE746F" w:rsidRPr="002E6E74" w:rsidRDefault="00AE746F" w:rsidP="0051771F">
            <w:pPr>
              <w:jc w:val="center"/>
              <w:rPr>
                <w:sz w:val="18"/>
                <w:szCs w:val="20"/>
              </w:rPr>
            </w:pPr>
            <w:r w:rsidRPr="002E6E74">
              <w:rPr>
                <w:sz w:val="18"/>
                <w:szCs w:val="20"/>
              </w:rPr>
              <w:t>411</w:t>
            </w:r>
          </w:p>
        </w:tc>
        <w:tc>
          <w:tcPr>
            <w:tcW w:w="1558" w:type="dxa"/>
          </w:tcPr>
          <w:p w14:paraId="1E068EF7" w14:textId="77777777" w:rsidR="00AE746F" w:rsidRPr="002E6E74" w:rsidRDefault="00AE746F" w:rsidP="0051771F">
            <w:pPr>
              <w:jc w:val="center"/>
              <w:rPr>
                <w:sz w:val="18"/>
                <w:szCs w:val="20"/>
              </w:rPr>
            </w:pPr>
            <w:r w:rsidRPr="002E6E74">
              <w:rPr>
                <w:sz w:val="18"/>
                <w:szCs w:val="20"/>
              </w:rPr>
              <w:t>369697.20</w:t>
            </w:r>
          </w:p>
        </w:tc>
        <w:tc>
          <w:tcPr>
            <w:tcW w:w="1562" w:type="dxa"/>
          </w:tcPr>
          <w:p w14:paraId="7CA763E8" w14:textId="77777777" w:rsidR="00AE746F" w:rsidRPr="002E6E74" w:rsidRDefault="00AE746F" w:rsidP="0051771F">
            <w:pPr>
              <w:jc w:val="center"/>
              <w:rPr>
                <w:sz w:val="18"/>
                <w:szCs w:val="20"/>
              </w:rPr>
            </w:pPr>
            <w:r w:rsidRPr="002E6E74">
              <w:rPr>
                <w:sz w:val="18"/>
                <w:szCs w:val="20"/>
              </w:rPr>
              <w:t>2334758.61</w:t>
            </w:r>
          </w:p>
        </w:tc>
        <w:tc>
          <w:tcPr>
            <w:tcW w:w="2986" w:type="dxa"/>
          </w:tcPr>
          <w:p w14:paraId="3CB0B4B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212A16E"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7FC7F2F1" w14:textId="77777777" w:rsidR="00AE746F" w:rsidRPr="002E6E74" w:rsidRDefault="00AE746F" w:rsidP="0051771F">
            <w:pPr>
              <w:jc w:val="center"/>
              <w:rPr>
                <w:sz w:val="18"/>
                <w:szCs w:val="20"/>
              </w:rPr>
            </w:pPr>
            <w:r w:rsidRPr="002E6E74">
              <w:rPr>
                <w:sz w:val="18"/>
                <w:szCs w:val="20"/>
              </w:rPr>
              <w:t>–</w:t>
            </w:r>
          </w:p>
        </w:tc>
      </w:tr>
      <w:tr w:rsidR="00AE746F" w:rsidRPr="002E6E74" w14:paraId="4F9A26C6" w14:textId="77777777" w:rsidTr="0051771F">
        <w:tblPrEx>
          <w:tblLook w:val="0000" w:firstRow="0" w:lastRow="0" w:firstColumn="0" w:lastColumn="0" w:noHBand="0" w:noVBand="0"/>
        </w:tblPrEx>
        <w:trPr>
          <w:trHeight w:val="54"/>
        </w:trPr>
        <w:tc>
          <w:tcPr>
            <w:tcW w:w="1691" w:type="dxa"/>
          </w:tcPr>
          <w:p w14:paraId="444CDC00" w14:textId="77777777" w:rsidR="00AE746F" w:rsidRPr="002E6E74" w:rsidRDefault="00AE746F" w:rsidP="0051771F">
            <w:pPr>
              <w:jc w:val="center"/>
              <w:rPr>
                <w:sz w:val="18"/>
                <w:szCs w:val="20"/>
              </w:rPr>
            </w:pPr>
            <w:r w:rsidRPr="002E6E74">
              <w:rPr>
                <w:sz w:val="18"/>
                <w:szCs w:val="20"/>
              </w:rPr>
              <w:t>412</w:t>
            </w:r>
          </w:p>
        </w:tc>
        <w:tc>
          <w:tcPr>
            <w:tcW w:w="1558" w:type="dxa"/>
          </w:tcPr>
          <w:p w14:paraId="53A0C876" w14:textId="77777777" w:rsidR="00AE746F" w:rsidRPr="002E6E74" w:rsidRDefault="00AE746F" w:rsidP="0051771F">
            <w:pPr>
              <w:jc w:val="center"/>
              <w:rPr>
                <w:sz w:val="18"/>
                <w:szCs w:val="20"/>
              </w:rPr>
            </w:pPr>
            <w:r w:rsidRPr="002E6E74">
              <w:rPr>
                <w:sz w:val="18"/>
                <w:szCs w:val="20"/>
              </w:rPr>
              <w:t>369688.29</w:t>
            </w:r>
          </w:p>
        </w:tc>
        <w:tc>
          <w:tcPr>
            <w:tcW w:w="1562" w:type="dxa"/>
          </w:tcPr>
          <w:p w14:paraId="5A373640" w14:textId="77777777" w:rsidR="00AE746F" w:rsidRPr="002E6E74" w:rsidRDefault="00AE746F" w:rsidP="0051771F">
            <w:pPr>
              <w:jc w:val="center"/>
              <w:rPr>
                <w:sz w:val="18"/>
                <w:szCs w:val="20"/>
              </w:rPr>
            </w:pPr>
            <w:r w:rsidRPr="002E6E74">
              <w:rPr>
                <w:sz w:val="18"/>
                <w:szCs w:val="20"/>
              </w:rPr>
              <w:t>2334787.17</w:t>
            </w:r>
          </w:p>
        </w:tc>
        <w:tc>
          <w:tcPr>
            <w:tcW w:w="2986" w:type="dxa"/>
          </w:tcPr>
          <w:p w14:paraId="132917D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A8507E6"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C8CC624" w14:textId="77777777" w:rsidR="00AE746F" w:rsidRPr="002E6E74" w:rsidRDefault="00AE746F" w:rsidP="0051771F">
            <w:pPr>
              <w:jc w:val="center"/>
              <w:rPr>
                <w:sz w:val="18"/>
                <w:szCs w:val="20"/>
              </w:rPr>
            </w:pPr>
            <w:r w:rsidRPr="002E6E74">
              <w:rPr>
                <w:sz w:val="18"/>
                <w:szCs w:val="20"/>
              </w:rPr>
              <w:t>–</w:t>
            </w:r>
          </w:p>
        </w:tc>
      </w:tr>
      <w:tr w:rsidR="00AE746F" w:rsidRPr="002E6E74" w14:paraId="09859E66" w14:textId="77777777" w:rsidTr="0051771F">
        <w:tblPrEx>
          <w:tblLook w:val="0000" w:firstRow="0" w:lastRow="0" w:firstColumn="0" w:lastColumn="0" w:noHBand="0" w:noVBand="0"/>
        </w:tblPrEx>
        <w:trPr>
          <w:trHeight w:val="54"/>
        </w:trPr>
        <w:tc>
          <w:tcPr>
            <w:tcW w:w="1691" w:type="dxa"/>
          </w:tcPr>
          <w:p w14:paraId="67CE4FA5" w14:textId="77777777" w:rsidR="00AE746F" w:rsidRPr="002E6E74" w:rsidRDefault="00AE746F" w:rsidP="0051771F">
            <w:pPr>
              <w:jc w:val="center"/>
              <w:rPr>
                <w:sz w:val="18"/>
                <w:szCs w:val="20"/>
              </w:rPr>
            </w:pPr>
            <w:r w:rsidRPr="002E6E74">
              <w:rPr>
                <w:sz w:val="18"/>
                <w:szCs w:val="20"/>
              </w:rPr>
              <w:t>413</w:t>
            </w:r>
          </w:p>
        </w:tc>
        <w:tc>
          <w:tcPr>
            <w:tcW w:w="1558" w:type="dxa"/>
          </w:tcPr>
          <w:p w14:paraId="70D26559" w14:textId="77777777" w:rsidR="00AE746F" w:rsidRPr="002E6E74" w:rsidRDefault="00AE746F" w:rsidP="0051771F">
            <w:pPr>
              <w:jc w:val="center"/>
              <w:rPr>
                <w:sz w:val="18"/>
                <w:szCs w:val="20"/>
              </w:rPr>
            </w:pPr>
            <w:r w:rsidRPr="002E6E74">
              <w:rPr>
                <w:sz w:val="18"/>
                <w:szCs w:val="20"/>
              </w:rPr>
              <w:t>369609.21</w:t>
            </w:r>
          </w:p>
        </w:tc>
        <w:tc>
          <w:tcPr>
            <w:tcW w:w="1562" w:type="dxa"/>
          </w:tcPr>
          <w:p w14:paraId="52870390" w14:textId="77777777" w:rsidR="00AE746F" w:rsidRPr="002E6E74" w:rsidRDefault="00AE746F" w:rsidP="0051771F">
            <w:pPr>
              <w:jc w:val="center"/>
              <w:rPr>
                <w:sz w:val="18"/>
                <w:szCs w:val="20"/>
              </w:rPr>
            </w:pPr>
            <w:r w:rsidRPr="002E6E74">
              <w:rPr>
                <w:sz w:val="18"/>
                <w:szCs w:val="20"/>
              </w:rPr>
              <w:t>2334762.78</w:t>
            </w:r>
          </w:p>
        </w:tc>
        <w:tc>
          <w:tcPr>
            <w:tcW w:w="2986" w:type="dxa"/>
          </w:tcPr>
          <w:p w14:paraId="20A08B7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A126FFA"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05EA250" w14:textId="77777777" w:rsidR="00AE746F" w:rsidRPr="002E6E74" w:rsidRDefault="00AE746F" w:rsidP="0051771F">
            <w:pPr>
              <w:jc w:val="center"/>
              <w:rPr>
                <w:sz w:val="18"/>
                <w:szCs w:val="20"/>
              </w:rPr>
            </w:pPr>
            <w:r w:rsidRPr="002E6E74">
              <w:rPr>
                <w:sz w:val="18"/>
                <w:szCs w:val="20"/>
              </w:rPr>
              <w:t>–</w:t>
            </w:r>
          </w:p>
        </w:tc>
      </w:tr>
      <w:tr w:rsidR="00AE746F" w:rsidRPr="002E6E74" w14:paraId="69DF2159" w14:textId="77777777" w:rsidTr="0051771F">
        <w:tblPrEx>
          <w:tblLook w:val="0000" w:firstRow="0" w:lastRow="0" w:firstColumn="0" w:lastColumn="0" w:noHBand="0" w:noVBand="0"/>
        </w:tblPrEx>
        <w:trPr>
          <w:trHeight w:val="54"/>
        </w:trPr>
        <w:tc>
          <w:tcPr>
            <w:tcW w:w="1691" w:type="dxa"/>
          </w:tcPr>
          <w:p w14:paraId="661A5F88" w14:textId="77777777" w:rsidR="00AE746F" w:rsidRPr="002E6E74" w:rsidRDefault="00AE746F" w:rsidP="0051771F">
            <w:pPr>
              <w:jc w:val="center"/>
              <w:rPr>
                <w:sz w:val="18"/>
                <w:szCs w:val="20"/>
              </w:rPr>
            </w:pPr>
            <w:r w:rsidRPr="002E6E74">
              <w:rPr>
                <w:sz w:val="18"/>
                <w:szCs w:val="20"/>
              </w:rPr>
              <w:t>414</w:t>
            </w:r>
          </w:p>
        </w:tc>
        <w:tc>
          <w:tcPr>
            <w:tcW w:w="1558" w:type="dxa"/>
          </w:tcPr>
          <w:p w14:paraId="1CCFD241" w14:textId="77777777" w:rsidR="00AE746F" w:rsidRPr="002E6E74" w:rsidRDefault="00AE746F" w:rsidP="0051771F">
            <w:pPr>
              <w:jc w:val="center"/>
              <w:rPr>
                <w:sz w:val="18"/>
                <w:szCs w:val="20"/>
              </w:rPr>
            </w:pPr>
            <w:r w:rsidRPr="002E6E74">
              <w:rPr>
                <w:sz w:val="18"/>
                <w:szCs w:val="20"/>
              </w:rPr>
              <w:t>369628.31</w:t>
            </w:r>
          </w:p>
        </w:tc>
        <w:tc>
          <w:tcPr>
            <w:tcW w:w="1562" w:type="dxa"/>
          </w:tcPr>
          <w:p w14:paraId="6BC1C607" w14:textId="77777777" w:rsidR="00AE746F" w:rsidRPr="002E6E74" w:rsidRDefault="00AE746F" w:rsidP="0051771F">
            <w:pPr>
              <w:jc w:val="center"/>
              <w:rPr>
                <w:sz w:val="18"/>
                <w:szCs w:val="20"/>
              </w:rPr>
            </w:pPr>
            <w:r w:rsidRPr="002E6E74">
              <w:rPr>
                <w:sz w:val="18"/>
                <w:szCs w:val="20"/>
              </w:rPr>
              <w:t>2334701.60</w:t>
            </w:r>
          </w:p>
        </w:tc>
        <w:tc>
          <w:tcPr>
            <w:tcW w:w="2986" w:type="dxa"/>
          </w:tcPr>
          <w:p w14:paraId="03D6E02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561D0F8"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749A98A6" w14:textId="77777777" w:rsidR="00AE746F" w:rsidRPr="002E6E74" w:rsidRDefault="00AE746F" w:rsidP="0051771F">
            <w:pPr>
              <w:jc w:val="center"/>
              <w:rPr>
                <w:sz w:val="18"/>
                <w:szCs w:val="20"/>
              </w:rPr>
            </w:pPr>
            <w:r w:rsidRPr="002E6E74">
              <w:rPr>
                <w:sz w:val="18"/>
                <w:szCs w:val="20"/>
              </w:rPr>
              <w:t>–</w:t>
            </w:r>
          </w:p>
        </w:tc>
      </w:tr>
      <w:tr w:rsidR="00AE746F" w:rsidRPr="002E6E74" w14:paraId="65A896EE" w14:textId="77777777" w:rsidTr="0051771F">
        <w:tblPrEx>
          <w:tblLook w:val="0000" w:firstRow="0" w:lastRow="0" w:firstColumn="0" w:lastColumn="0" w:noHBand="0" w:noVBand="0"/>
        </w:tblPrEx>
        <w:trPr>
          <w:trHeight w:val="54"/>
        </w:trPr>
        <w:tc>
          <w:tcPr>
            <w:tcW w:w="1691" w:type="dxa"/>
          </w:tcPr>
          <w:p w14:paraId="300F35B7" w14:textId="77777777" w:rsidR="00AE746F" w:rsidRPr="002E6E74" w:rsidRDefault="00AE746F" w:rsidP="0051771F">
            <w:pPr>
              <w:jc w:val="center"/>
              <w:rPr>
                <w:sz w:val="18"/>
                <w:szCs w:val="20"/>
              </w:rPr>
            </w:pPr>
            <w:r w:rsidRPr="002E6E74">
              <w:rPr>
                <w:sz w:val="18"/>
                <w:szCs w:val="20"/>
              </w:rPr>
              <w:t>415</w:t>
            </w:r>
          </w:p>
        </w:tc>
        <w:tc>
          <w:tcPr>
            <w:tcW w:w="1558" w:type="dxa"/>
          </w:tcPr>
          <w:p w14:paraId="528C73EA" w14:textId="77777777" w:rsidR="00AE746F" w:rsidRPr="002E6E74" w:rsidRDefault="00AE746F" w:rsidP="0051771F">
            <w:pPr>
              <w:jc w:val="center"/>
              <w:rPr>
                <w:sz w:val="18"/>
                <w:szCs w:val="20"/>
              </w:rPr>
            </w:pPr>
            <w:r w:rsidRPr="002E6E74">
              <w:rPr>
                <w:sz w:val="18"/>
                <w:szCs w:val="20"/>
              </w:rPr>
              <w:t>369707.38</w:t>
            </w:r>
          </w:p>
        </w:tc>
        <w:tc>
          <w:tcPr>
            <w:tcW w:w="1562" w:type="dxa"/>
          </w:tcPr>
          <w:p w14:paraId="7147A7F4" w14:textId="77777777" w:rsidR="00AE746F" w:rsidRPr="002E6E74" w:rsidRDefault="00AE746F" w:rsidP="0051771F">
            <w:pPr>
              <w:jc w:val="center"/>
              <w:rPr>
                <w:sz w:val="18"/>
                <w:szCs w:val="20"/>
              </w:rPr>
            </w:pPr>
            <w:r w:rsidRPr="002E6E74">
              <w:rPr>
                <w:sz w:val="18"/>
                <w:szCs w:val="20"/>
              </w:rPr>
              <w:t>2334725.99</w:t>
            </w:r>
          </w:p>
        </w:tc>
        <w:tc>
          <w:tcPr>
            <w:tcW w:w="2986" w:type="dxa"/>
          </w:tcPr>
          <w:p w14:paraId="6503349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704CBD6"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E0CA1D1" w14:textId="77777777" w:rsidR="00AE746F" w:rsidRPr="002E6E74" w:rsidRDefault="00AE746F" w:rsidP="0051771F">
            <w:pPr>
              <w:jc w:val="center"/>
              <w:rPr>
                <w:sz w:val="18"/>
                <w:szCs w:val="20"/>
              </w:rPr>
            </w:pPr>
            <w:r w:rsidRPr="002E6E74">
              <w:rPr>
                <w:sz w:val="18"/>
                <w:szCs w:val="20"/>
              </w:rPr>
              <w:t>–</w:t>
            </w:r>
          </w:p>
        </w:tc>
      </w:tr>
      <w:tr w:rsidR="00AE746F" w:rsidRPr="002E6E74" w14:paraId="3A47BDCA" w14:textId="77777777" w:rsidTr="0051771F">
        <w:tblPrEx>
          <w:tblLook w:val="0000" w:firstRow="0" w:lastRow="0" w:firstColumn="0" w:lastColumn="0" w:noHBand="0" w:noVBand="0"/>
        </w:tblPrEx>
        <w:trPr>
          <w:trHeight w:val="54"/>
        </w:trPr>
        <w:tc>
          <w:tcPr>
            <w:tcW w:w="1691" w:type="dxa"/>
          </w:tcPr>
          <w:p w14:paraId="0FB317A8" w14:textId="77777777" w:rsidR="00AE746F" w:rsidRPr="002E6E74" w:rsidRDefault="00AE746F" w:rsidP="0051771F">
            <w:pPr>
              <w:jc w:val="center"/>
              <w:rPr>
                <w:sz w:val="18"/>
                <w:szCs w:val="20"/>
              </w:rPr>
            </w:pPr>
            <w:r w:rsidRPr="002E6E74">
              <w:rPr>
                <w:sz w:val="18"/>
                <w:szCs w:val="20"/>
              </w:rPr>
              <w:t>416</w:t>
            </w:r>
          </w:p>
        </w:tc>
        <w:tc>
          <w:tcPr>
            <w:tcW w:w="1558" w:type="dxa"/>
          </w:tcPr>
          <w:p w14:paraId="649F50C9" w14:textId="77777777" w:rsidR="00AE746F" w:rsidRPr="002E6E74" w:rsidRDefault="00AE746F" w:rsidP="0051771F">
            <w:pPr>
              <w:jc w:val="center"/>
              <w:rPr>
                <w:sz w:val="18"/>
                <w:szCs w:val="20"/>
              </w:rPr>
            </w:pPr>
            <w:r w:rsidRPr="002E6E74">
              <w:rPr>
                <w:sz w:val="18"/>
                <w:szCs w:val="20"/>
              </w:rPr>
              <w:t>369700.18</w:t>
            </w:r>
          </w:p>
        </w:tc>
        <w:tc>
          <w:tcPr>
            <w:tcW w:w="1562" w:type="dxa"/>
          </w:tcPr>
          <w:p w14:paraId="4EEB172B" w14:textId="77777777" w:rsidR="00AE746F" w:rsidRPr="002E6E74" w:rsidRDefault="00AE746F" w:rsidP="0051771F">
            <w:pPr>
              <w:jc w:val="center"/>
              <w:rPr>
                <w:sz w:val="18"/>
                <w:szCs w:val="20"/>
              </w:rPr>
            </w:pPr>
            <w:r w:rsidRPr="002E6E74">
              <w:rPr>
                <w:sz w:val="18"/>
                <w:szCs w:val="20"/>
              </w:rPr>
              <w:t>2334749.07</w:t>
            </w:r>
          </w:p>
        </w:tc>
        <w:tc>
          <w:tcPr>
            <w:tcW w:w="2986" w:type="dxa"/>
          </w:tcPr>
          <w:p w14:paraId="2BE4B8E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0095EEBB"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2F41EA1" w14:textId="77777777" w:rsidR="00AE746F" w:rsidRPr="002E6E74" w:rsidRDefault="00AE746F" w:rsidP="0051771F">
            <w:pPr>
              <w:jc w:val="center"/>
              <w:rPr>
                <w:sz w:val="18"/>
                <w:szCs w:val="20"/>
              </w:rPr>
            </w:pPr>
            <w:r w:rsidRPr="002E6E74">
              <w:rPr>
                <w:sz w:val="18"/>
                <w:szCs w:val="20"/>
              </w:rPr>
              <w:t>–</w:t>
            </w:r>
          </w:p>
        </w:tc>
      </w:tr>
      <w:tr w:rsidR="00AE746F" w:rsidRPr="002E6E74" w14:paraId="33F973E9" w14:textId="77777777" w:rsidTr="0051771F">
        <w:tblPrEx>
          <w:tblLook w:val="0000" w:firstRow="0" w:lastRow="0" w:firstColumn="0" w:lastColumn="0" w:noHBand="0" w:noVBand="0"/>
        </w:tblPrEx>
        <w:trPr>
          <w:trHeight w:val="54"/>
        </w:trPr>
        <w:tc>
          <w:tcPr>
            <w:tcW w:w="1691" w:type="dxa"/>
          </w:tcPr>
          <w:p w14:paraId="6D48AF4E" w14:textId="77777777" w:rsidR="00AE746F" w:rsidRPr="002E6E74" w:rsidRDefault="00AE746F" w:rsidP="0051771F">
            <w:pPr>
              <w:jc w:val="center"/>
              <w:rPr>
                <w:sz w:val="18"/>
                <w:szCs w:val="20"/>
              </w:rPr>
            </w:pPr>
            <w:r w:rsidRPr="002E6E74">
              <w:rPr>
                <w:sz w:val="18"/>
                <w:szCs w:val="20"/>
              </w:rPr>
              <w:t>417</w:t>
            </w:r>
          </w:p>
        </w:tc>
        <w:tc>
          <w:tcPr>
            <w:tcW w:w="1558" w:type="dxa"/>
          </w:tcPr>
          <w:p w14:paraId="187A3F6C" w14:textId="77777777" w:rsidR="00AE746F" w:rsidRPr="002E6E74" w:rsidRDefault="00AE746F" w:rsidP="0051771F">
            <w:pPr>
              <w:jc w:val="center"/>
              <w:rPr>
                <w:sz w:val="18"/>
                <w:szCs w:val="20"/>
              </w:rPr>
            </w:pPr>
            <w:r w:rsidRPr="002E6E74">
              <w:rPr>
                <w:sz w:val="18"/>
                <w:szCs w:val="20"/>
              </w:rPr>
              <w:t>369706.77</w:t>
            </w:r>
          </w:p>
        </w:tc>
        <w:tc>
          <w:tcPr>
            <w:tcW w:w="1562" w:type="dxa"/>
          </w:tcPr>
          <w:p w14:paraId="24DFBDEB" w14:textId="77777777" w:rsidR="00AE746F" w:rsidRPr="002E6E74" w:rsidRDefault="00AE746F" w:rsidP="0051771F">
            <w:pPr>
              <w:jc w:val="center"/>
              <w:rPr>
                <w:sz w:val="18"/>
                <w:szCs w:val="20"/>
              </w:rPr>
            </w:pPr>
            <w:r w:rsidRPr="002E6E74">
              <w:rPr>
                <w:sz w:val="18"/>
                <w:szCs w:val="20"/>
              </w:rPr>
              <w:t>2334751.12</w:t>
            </w:r>
          </w:p>
        </w:tc>
        <w:tc>
          <w:tcPr>
            <w:tcW w:w="2986" w:type="dxa"/>
          </w:tcPr>
          <w:p w14:paraId="3685B63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2AD2225"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0703B312" w14:textId="77777777" w:rsidR="00AE746F" w:rsidRPr="002E6E74" w:rsidRDefault="00AE746F" w:rsidP="0051771F">
            <w:pPr>
              <w:jc w:val="center"/>
              <w:rPr>
                <w:sz w:val="18"/>
                <w:szCs w:val="20"/>
              </w:rPr>
            </w:pPr>
            <w:r w:rsidRPr="002E6E74">
              <w:rPr>
                <w:sz w:val="18"/>
                <w:szCs w:val="20"/>
              </w:rPr>
              <w:t>–</w:t>
            </w:r>
          </w:p>
        </w:tc>
      </w:tr>
      <w:tr w:rsidR="00AE746F" w:rsidRPr="002E6E74" w14:paraId="23F2E98D" w14:textId="77777777" w:rsidTr="0051771F">
        <w:tblPrEx>
          <w:tblLook w:val="0000" w:firstRow="0" w:lastRow="0" w:firstColumn="0" w:lastColumn="0" w:noHBand="0" w:noVBand="0"/>
        </w:tblPrEx>
        <w:trPr>
          <w:trHeight w:val="54"/>
        </w:trPr>
        <w:tc>
          <w:tcPr>
            <w:tcW w:w="1691" w:type="dxa"/>
          </w:tcPr>
          <w:p w14:paraId="03E0783B" w14:textId="77777777" w:rsidR="00AE746F" w:rsidRPr="002E6E74" w:rsidRDefault="00AE746F" w:rsidP="0051771F">
            <w:pPr>
              <w:jc w:val="center"/>
              <w:rPr>
                <w:sz w:val="18"/>
                <w:szCs w:val="20"/>
              </w:rPr>
            </w:pPr>
            <w:r w:rsidRPr="002E6E74">
              <w:rPr>
                <w:sz w:val="18"/>
                <w:szCs w:val="20"/>
              </w:rPr>
              <w:t>418</w:t>
            </w:r>
          </w:p>
        </w:tc>
        <w:tc>
          <w:tcPr>
            <w:tcW w:w="1558" w:type="dxa"/>
          </w:tcPr>
          <w:p w14:paraId="557126F4" w14:textId="77777777" w:rsidR="00AE746F" w:rsidRPr="002E6E74" w:rsidRDefault="00AE746F" w:rsidP="0051771F">
            <w:pPr>
              <w:jc w:val="center"/>
              <w:rPr>
                <w:sz w:val="18"/>
                <w:szCs w:val="20"/>
              </w:rPr>
            </w:pPr>
            <w:r w:rsidRPr="002E6E74">
              <w:rPr>
                <w:sz w:val="18"/>
                <w:szCs w:val="20"/>
              </w:rPr>
              <w:t>369729.35</w:t>
            </w:r>
          </w:p>
        </w:tc>
        <w:tc>
          <w:tcPr>
            <w:tcW w:w="1562" w:type="dxa"/>
          </w:tcPr>
          <w:p w14:paraId="70F04F55" w14:textId="77777777" w:rsidR="00AE746F" w:rsidRPr="002E6E74" w:rsidRDefault="00AE746F" w:rsidP="0051771F">
            <w:pPr>
              <w:jc w:val="center"/>
              <w:rPr>
                <w:sz w:val="18"/>
                <w:szCs w:val="20"/>
              </w:rPr>
            </w:pPr>
            <w:r w:rsidRPr="002E6E74">
              <w:rPr>
                <w:sz w:val="18"/>
                <w:szCs w:val="20"/>
              </w:rPr>
              <w:t>2334658.19</w:t>
            </w:r>
          </w:p>
        </w:tc>
        <w:tc>
          <w:tcPr>
            <w:tcW w:w="2986" w:type="dxa"/>
          </w:tcPr>
          <w:p w14:paraId="4E2050E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8CCDD2D"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764DDBB7" w14:textId="77777777" w:rsidR="00AE746F" w:rsidRPr="002E6E74" w:rsidRDefault="00AE746F" w:rsidP="0051771F">
            <w:pPr>
              <w:jc w:val="center"/>
              <w:rPr>
                <w:sz w:val="18"/>
                <w:szCs w:val="20"/>
              </w:rPr>
            </w:pPr>
            <w:r w:rsidRPr="002E6E74">
              <w:rPr>
                <w:sz w:val="18"/>
                <w:szCs w:val="20"/>
              </w:rPr>
              <w:t>–</w:t>
            </w:r>
          </w:p>
        </w:tc>
      </w:tr>
      <w:tr w:rsidR="00AE746F" w:rsidRPr="002E6E74" w14:paraId="2D4D1C87" w14:textId="77777777" w:rsidTr="0051771F">
        <w:tblPrEx>
          <w:tblLook w:val="0000" w:firstRow="0" w:lastRow="0" w:firstColumn="0" w:lastColumn="0" w:noHBand="0" w:noVBand="0"/>
        </w:tblPrEx>
        <w:trPr>
          <w:trHeight w:val="54"/>
        </w:trPr>
        <w:tc>
          <w:tcPr>
            <w:tcW w:w="1691" w:type="dxa"/>
          </w:tcPr>
          <w:p w14:paraId="38F6999E" w14:textId="77777777" w:rsidR="00AE746F" w:rsidRPr="002E6E74" w:rsidRDefault="00AE746F" w:rsidP="0051771F">
            <w:pPr>
              <w:jc w:val="center"/>
              <w:rPr>
                <w:sz w:val="18"/>
                <w:szCs w:val="20"/>
              </w:rPr>
            </w:pPr>
            <w:r w:rsidRPr="002E6E74">
              <w:rPr>
                <w:sz w:val="18"/>
                <w:szCs w:val="20"/>
              </w:rPr>
              <w:t>419</w:t>
            </w:r>
          </w:p>
        </w:tc>
        <w:tc>
          <w:tcPr>
            <w:tcW w:w="1558" w:type="dxa"/>
          </w:tcPr>
          <w:p w14:paraId="6770229B" w14:textId="77777777" w:rsidR="00AE746F" w:rsidRPr="002E6E74" w:rsidRDefault="00AE746F" w:rsidP="0051771F">
            <w:pPr>
              <w:jc w:val="center"/>
              <w:rPr>
                <w:sz w:val="18"/>
                <w:szCs w:val="20"/>
              </w:rPr>
            </w:pPr>
            <w:r w:rsidRPr="002E6E74">
              <w:rPr>
                <w:sz w:val="18"/>
                <w:szCs w:val="20"/>
              </w:rPr>
              <w:t>369730.71</w:t>
            </w:r>
          </w:p>
        </w:tc>
        <w:tc>
          <w:tcPr>
            <w:tcW w:w="1562" w:type="dxa"/>
          </w:tcPr>
          <w:p w14:paraId="53EC76D7" w14:textId="77777777" w:rsidR="00AE746F" w:rsidRPr="002E6E74" w:rsidRDefault="00AE746F" w:rsidP="0051771F">
            <w:pPr>
              <w:jc w:val="center"/>
              <w:rPr>
                <w:sz w:val="18"/>
                <w:szCs w:val="20"/>
              </w:rPr>
            </w:pPr>
            <w:r w:rsidRPr="002E6E74">
              <w:rPr>
                <w:sz w:val="18"/>
                <w:szCs w:val="20"/>
              </w:rPr>
              <w:t>2334647.88</w:t>
            </w:r>
          </w:p>
        </w:tc>
        <w:tc>
          <w:tcPr>
            <w:tcW w:w="2986" w:type="dxa"/>
          </w:tcPr>
          <w:p w14:paraId="3197EA7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2C0B1207"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3FBF69DD" w14:textId="77777777" w:rsidR="00AE746F" w:rsidRPr="002E6E74" w:rsidRDefault="00AE746F" w:rsidP="0051771F">
            <w:pPr>
              <w:jc w:val="center"/>
              <w:rPr>
                <w:sz w:val="18"/>
                <w:szCs w:val="20"/>
              </w:rPr>
            </w:pPr>
            <w:r w:rsidRPr="002E6E74">
              <w:rPr>
                <w:sz w:val="18"/>
                <w:szCs w:val="20"/>
              </w:rPr>
              <w:t>–</w:t>
            </w:r>
          </w:p>
        </w:tc>
      </w:tr>
      <w:tr w:rsidR="00AE746F" w:rsidRPr="002E6E74" w14:paraId="294737E6" w14:textId="77777777" w:rsidTr="0051771F">
        <w:tblPrEx>
          <w:tblLook w:val="0000" w:firstRow="0" w:lastRow="0" w:firstColumn="0" w:lastColumn="0" w:noHBand="0" w:noVBand="0"/>
        </w:tblPrEx>
        <w:trPr>
          <w:trHeight w:val="54"/>
        </w:trPr>
        <w:tc>
          <w:tcPr>
            <w:tcW w:w="1691" w:type="dxa"/>
          </w:tcPr>
          <w:p w14:paraId="024C2756" w14:textId="77777777" w:rsidR="00AE746F" w:rsidRPr="002E6E74" w:rsidRDefault="00AE746F" w:rsidP="0051771F">
            <w:pPr>
              <w:jc w:val="center"/>
              <w:rPr>
                <w:sz w:val="18"/>
                <w:szCs w:val="20"/>
              </w:rPr>
            </w:pPr>
            <w:r w:rsidRPr="002E6E74">
              <w:rPr>
                <w:sz w:val="18"/>
                <w:szCs w:val="20"/>
              </w:rPr>
              <w:t>420</w:t>
            </w:r>
          </w:p>
        </w:tc>
        <w:tc>
          <w:tcPr>
            <w:tcW w:w="1558" w:type="dxa"/>
          </w:tcPr>
          <w:p w14:paraId="3E8DBBE0" w14:textId="77777777" w:rsidR="00AE746F" w:rsidRPr="002E6E74" w:rsidRDefault="00AE746F" w:rsidP="0051771F">
            <w:pPr>
              <w:jc w:val="center"/>
              <w:rPr>
                <w:sz w:val="18"/>
                <w:szCs w:val="20"/>
              </w:rPr>
            </w:pPr>
            <w:r w:rsidRPr="002E6E74">
              <w:rPr>
                <w:sz w:val="18"/>
                <w:szCs w:val="20"/>
              </w:rPr>
              <w:t>369732.63</w:t>
            </w:r>
          </w:p>
        </w:tc>
        <w:tc>
          <w:tcPr>
            <w:tcW w:w="1562" w:type="dxa"/>
          </w:tcPr>
          <w:p w14:paraId="5E6D4B9B" w14:textId="77777777" w:rsidR="00AE746F" w:rsidRPr="002E6E74" w:rsidRDefault="00AE746F" w:rsidP="0051771F">
            <w:pPr>
              <w:jc w:val="center"/>
              <w:rPr>
                <w:sz w:val="18"/>
                <w:szCs w:val="20"/>
              </w:rPr>
            </w:pPr>
            <w:r w:rsidRPr="002E6E74">
              <w:rPr>
                <w:sz w:val="18"/>
                <w:szCs w:val="20"/>
              </w:rPr>
              <w:t>2334640.47</w:t>
            </w:r>
          </w:p>
        </w:tc>
        <w:tc>
          <w:tcPr>
            <w:tcW w:w="2986" w:type="dxa"/>
          </w:tcPr>
          <w:p w14:paraId="21FA51E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B23CCAD"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76FDB92" w14:textId="77777777" w:rsidR="00AE746F" w:rsidRPr="002E6E74" w:rsidRDefault="00AE746F" w:rsidP="0051771F">
            <w:pPr>
              <w:jc w:val="center"/>
              <w:rPr>
                <w:sz w:val="18"/>
                <w:szCs w:val="20"/>
              </w:rPr>
            </w:pPr>
            <w:r w:rsidRPr="002E6E74">
              <w:rPr>
                <w:sz w:val="18"/>
                <w:szCs w:val="20"/>
              </w:rPr>
              <w:t>–</w:t>
            </w:r>
          </w:p>
        </w:tc>
      </w:tr>
      <w:tr w:rsidR="00AE746F" w:rsidRPr="002E6E74" w14:paraId="15D48AC1" w14:textId="77777777" w:rsidTr="0051771F">
        <w:tblPrEx>
          <w:tblLook w:val="0000" w:firstRow="0" w:lastRow="0" w:firstColumn="0" w:lastColumn="0" w:noHBand="0" w:noVBand="0"/>
        </w:tblPrEx>
        <w:trPr>
          <w:trHeight w:val="54"/>
        </w:trPr>
        <w:tc>
          <w:tcPr>
            <w:tcW w:w="1691" w:type="dxa"/>
          </w:tcPr>
          <w:p w14:paraId="2C382D73" w14:textId="77777777" w:rsidR="00AE746F" w:rsidRPr="002E6E74" w:rsidRDefault="00AE746F" w:rsidP="0051771F">
            <w:pPr>
              <w:jc w:val="center"/>
              <w:rPr>
                <w:sz w:val="18"/>
                <w:szCs w:val="20"/>
              </w:rPr>
            </w:pPr>
            <w:r w:rsidRPr="002E6E74">
              <w:rPr>
                <w:sz w:val="18"/>
                <w:szCs w:val="20"/>
              </w:rPr>
              <w:t>421</w:t>
            </w:r>
          </w:p>
        </w:tc>
        <w:tc>
          <w:tcPr>
            <w:tcW w:w="1558" w:type="dxa"/>
          </w:tcPr>
          <w:p w14:paraId="023465C7" w14:textId="77777777" w:rsidR="00AE746F" w:rsidRPr="002E6E74" w:rsidRDefault="00AE746F" w:rsidP="0051771F">
            <w:pPr>
              <w:jc w:val="center"/>
              <w:rPr>
                <w:sz w:val="18"/>
                <w:szCs w:val="20"/>
              </w:rPr>
            </w:pPr>
            <w:r w:rsidRPr="002E6E74">
              <w:rPr>
                <w:sz w:val="18"/>
                <w:szCs w:val="20"/>
              </w:rPr>
              <w:t>369744.34</w:t>
            </w:r>
          </w:p>
        </w:tc>
        <w:tc>
          <w:tcPr>
            <w:tcW w:w="1562" w:type="dxa"/>
          </w:tcPr>
          <w:p w14:paraId="2F314455" w14:textId="77777777" w:rsidR="00AE746F" w:rsidRPr="002E6E74" w:rsidRDefault="00AE746F" w:rsidP="0051771F">
            <w:pPr>
              <w:jc w:val="center"/>
              <w:rPr>
                <w:sz w:val="18"/>
                <w:szCs w:val="20"/>
              </w:rPr>
            </w:pPr>
            <w:r w:rsidRPr="002E6E74">
              <w:rPr>
                <w:sz w:val="18"/>
                <w:szCs w:val="20"/>
              </w:rPr>
              <w:t>2334648.44</w:t>
            </w:r>
          </w:p>
        </w:tc>
        <w:tc>
          <w:tcPr>
            <w:tcW w:w="2986" w:type="dxa"/>
          </w:tcPr>
          <w:p w14:paraId="10173DD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6ABF3C3"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6DB36271" w14:textId="77777777" w:rsidR="00AE746F" w:rsidRPr="002E6E74" w:rsidRDefault="00AE746F" w:rsidP="0051771F">
            <w:pPr>
              <w:jc w:val="center"/>
              <w:rPr>
                <w:sz w:val="18"/>
                <w:szCs w:val="20"/>
              </w:rPr>
            </w:pPr>
            <w:r w:rsidRPr="002E6E74">
              <w:rPr>
                <w:sz w:val="18"/>
                <w:szCs w:val="20"/>
              </w:rPr>
              <w:t>–</w:t>
            </w:r>
          </w:p>
        </w:tc>
      </w:tr>
      <w:tr w:rsidR="00AE746F" w:rsidRPr="002E6E74" w14:paraId="1C88C15B" w14:textId="77777777" w:rsidTr="0051771F">
        <w:tblPrEx>
          <w:tblLook w:val="0000" w:firstRow="0" w:lastRow="0" w:firstColumn="0" w:lastColumn="0" w:noHBand="0" w:noVBand="0"/>
        </w:tblPrEx>
        <w:trPr>
          <w:trHeight w:val="54"/>
        </w:trPr>
        <w:tc>
          <w:tcPr>
            <w:tcW w:w="1691" w:type="dxa"/>
          </w:tcPr>
          <w:p w14:paraId="15DBD1C7" w14:textId="77777777" w:rsidR="00AE746F" w:rsidRPr="002E6E74" w:rsidRDefault="00AE746F" w:rsidP="0051771F">
            <w:pPr>
              <w:jc w:val="center"/>
              <w:rPr>
                <w:sz w:val="18"/>
                <w:szCs w:val="20"/>
              </w:rPr>
            </w:pPr>
            <w:r w:rsidRPr="002E6E74">
              <w:rPr>
                <w:sz w:val="18"/>
                <w:szCs w:val="20"/>
              </w:rPr>
              <w:t>422</w:t>
            </w:r>
          </w:p>
        </w:tc>
        <w:tc>
          <w:tcPr>
            <w:tcW w:w="1558" w:type="dxa"/>
          </w:tcPr>
          <w:p w14:paraId="2D0B7398" w14:textId="77777777" w:rsidR="00AE746F" w:rsidRPr="002E6E74" w:rsidRDefault="00AE746F" w:rsidP="0051771F">
            <w:pPr>
              <w:jc w:val="center"/>
              <w:rPr>
                <w:sz w:val="18"/>
                <w:szCs w:val="20"/>
              </w:rPr>
            </w:pPr>
            <w:r w:rsidRPr="002E6E74">
              <w:rPr>
                <w:sz w:val="18"/>
                <w:szCs w:val="20"/>
              </w:rPr>
              <w:t>369753.16</w:t>
            </w:r>
          </w:p>
        </w:tc>
        <w:tc>
          <w:tcPr>
            <w:tcW w:w="1562" w:type="dxa"/>
          </w:tcPr>
          <w:p w14:paraId="2B5E5FD1" w14:textId="77777777" w:rsidR="00AE746F" w:rsidRPr="002E6E74" w:rsidRDefault="00AE746F" w:rsidP="0051771F">
            <w:pPr>
              <w:jc w:val="center"/>
              <w:rPr>
                <w:sz w:val="18"/>
                <w:szCs w:val="20"/>
              </w:rPr>
            </w:pPr>
            <w:r w:rsidRPr="002E6E74">
              <w:rPr>
                <w:sz w:val="18"/>
                <w:szCs w:val="20"/>
              </w:rPr>
              <w:t>2334654.46</w:t>
            </w:r>
          </w:p>
        </w:tc>
        <w:tc>
          <w:tcPr>
            <w:tcW w:w="2986" w:type="dxa"/>
          </w:tcPr>
          <w:p w14:paraId="5E8EA75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21B6D3A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DE38596" w14:textId="77777777" w:rsidR="00AE746F" w:rsidRPr="002E6E74" w:rsidRDefault="00AE746F" w:rsidP="0051771F">
            <w:pPr>
              <w:jc w:val="center"/>
              <w:rPr>
                <w:sz w:val="18"/>
                <w:szCs w:val="20"/>
              </w:rPr>
            </w:pPr>
            <w:r w:rsidRPr="002E6E74">
              <w:rPr>
                <w:sz w:val="18"/>
                <w:szCs w:val="20"/>
              </w:rPr>
              <w:t>–</w:t>
            </w:r>
          </w:p>
        </w:tc>
      </w:tr>
      <w:tr w:rsidR="00AE746F" w:rsidRPr="002E6E74" w14:paraId="47A659C6" w14:textId="77777777" w:rsidTr="0051771F">
        <w:tblPrEx>
          <w:tblLook w:val="0000" w:firstRow="0" w:lastRow="0" w:firstColumn="0" w:lastColumn="0" w:noHBand="0" w:noVBand="0"/>
        </w:tblPrEx>
        <w:trPr>
          <w:trHeight w:val="54"/>
        </w:trPr>
        <w:tc>
          <w:tcPr>
            <w:tcW w:w="1691" w:type="dxa"/>
          </w:tcPr>
          <w:p w14:paraId="456E8F42" w14:textId="77777777" w:rsidR="00AE746F" w:rsidRPr="002E6E74" w:rsidRDefault="00AE746F" w:rsidP="0051771F">
            <w:pPr>
              <w:jc w:val="center"/>
              <w:rPr>
                <w:sz w:val="18"/>
                <w:szCs w:val="20"/>
              </w:rPr>
            </w:pPr>
            <w:r w:rsidRPr="002E6E74">
              <w:rPr>
                <w:sz w:val="18"/>
                <w:szCs w:val="20"/>
              </w:rPr>
              <w:t>390</w:t>
            </w:r>
          </w:p>
        </w:tc>
        <w:tc>
          <w:tcPr>
            <w:tcW w:w="1558" w:type="dxa"/>
          </w:tcPr>
          <w:p w14:paraId="3D7AB097" w14:textId="77777777" w:rsidR="00AE746F" w:rsidRPr="002E6E74" w:rsidRDefault="00AE746F" w:rsidP="0051771F">
            <w:pPr>
              <w:jc w:val="center"/>
              <w:rPr>
                <w:sz w:val="18"/>
                <w:szCs w:val="20"/>
              </w:rPr>
            </w:pPr>
            <w:r w:rsidRPr="002E6E74">
              <w:rPr>
                <w:sz w:val="18"/>
                <w:szCs w:val="20"/>
              </w:rPr>
              <w:t>369861.07</w:t>
            </w:r>
          </w:p>
        </w:tc>
        <w:tc>
          <w:tcPr>
            <w:tcW w:w="1562" w:type="dxa"/>
          </w:tcPr>
          <w:p w14:paraId="26D573FD" w14:textId="77777777" w:rsidR="00AE746F" w:rsidRPr="002E6E74" w:rsidRDefault="00AE746F" w:rsidP="0051771F">
            <w:pPr>
              <w:jc w:val="center"/>
              <w:rPr>
                <w:sz w:val="18"/>
                <w:szCs w:val="20"/>
              </w:rPr>
            </w:pPr>
            <w:r w:rsidRPr="002E6E74">
              <w:rPr>
                <w:sz w:val="18"/>
                <w:szCs w:val="20"/>
              </w:rPr>
              <w:t>2334725.44</w:t>
            </w:r>
          </w:p>
        </w:tc>
        <w:tc>
          <w:tcPr>
            <w:tcW w:w="2986" w:type="dxa"/>
          </w:tcPr>
          <w:p w14:paraId="65CF704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6214071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5603A39" w14:textId="77777777" w:rsidR="00AE746F" w:rsidRPr="002E6E74" w:rsidRDefault="00AE746F" w:rsidP="0051771F">
            <w:pPr>
              <w:jc w:val="center"/>
              <w:rPr>
                <w:sz w:val="18"/>
                <w:szCs w:val="20"/>
              </w:rPr>
            </w:pPr>
            <w:r w:rsidRPr="002E6E74">
              <w:rPr>
                <w:sz w:val="18"/>
                <w:szCs w:val="20"/>
              </w:rPr>
              <w:t>–</w:t>
            </w:r>
          </w:p>
        </w:tc>
      </w:tr>
      <w:tr w:rsidR="00AE746F" w:rsidRPr="002E6E74" w14:paraId="41E226C8" w14:textId="77777777" w:rsidTr="0051771F">
        <w:tblPrEx>
          <w:tblLook w:val="0000" w:firstRow="0" w:lastRow="0" w:firstColumn="0" w:lastColumn="0" w:noHBand="0" w:noVBand="0"/>
        </w:tblPrEx>
        <w:trPr>
          <w:trHeight w:val="54"/>
        </w:trPr>
        <w:tc>
          <w:tcPr>
            <w:tcW w:w="10632" w:type="dxa"/>
            <w:gridSpan w:val="6"/>
          </w:tcPr>
          <w:p w14:paraId="53CEDC31" w14:textId="77777777" w:rsidR="00AE746F" w:rsidRPr="002E6E74" w:rsidRDefault="00AE746F" w:rsidP="0051771F">
            <w:pPr>
              <w:jc w:val="center"/>
              <w:rPr>
                <w:sz w:val="18"/>
                <w:szCs w:val="20"/>
              </w:rPr>
            </w:pPr>
            <w:r w:rsidRPr="002E6E74">
              <w:rPr>
                <w:sz w:val="18"/>
                <w:szCs w:val="20"/>
              </w:rPr>
              <w:t>Зона1(11)</w:t>
            </w:r>
          </w:p>
        </w:tc>
      </w:tr>
      <w:tr w:rsidR="00AE746F" w:rsidRPr="002E6E74" w14:paraId="5263EA3D" w14:textId="77777777" w:rsidTr="0051771F">
        <w:tblPrEx>
          <w:tblLook w:val="0000" w:firstRow="0" w:lastRow="0" w:firstColumn="0" w:lastColumn="0" w:noHBand="0" w:noVBand="0"/>
        </w:tblPrEx>
        <w:trPr>
          <w:trHeight w:val="54"/>
        </w:trPr>
        <w:tc>
          <w:tcPr>
            <w:tcW w:w="1691" w:type="dxa"/>
          </w:tcPr>
          <w:p w14:paraId="1BF69E7A" w14:textId="77777777" w:rsidR="00AE746F" w:rsidRPr="002E6E74" w:rsidRDefault="00AE746F" w:rsidP="0051771F">
            <w:pPr>
              <w:jc w:val="center"/>
              <w:rPr>
                <w:sz w:val="18"/>
                <w:szCs w:val="20"/>
              </w:rPr>
            </w:pPr>
            <w:r w:rsidRPr="002E6E74">
              <w:rPr>
                <w:sz w:val="18"/>
                <w:szCs w:val="20"/>
              </w:rPr>
              <w:t>423</w:t>
            </w:r>
          </w:p>
        </w:tc>
        <w:tc>
          <w:tcPr>
            <w:tcW w:w="1558" w:type="dxa"/>
          </w:tcPr>
          <w:p w14:paraId="5F2A5D4C" w14:textId="77777777" w:rsidR="00AE746F" w:rsidRPr="002E6E74" w:rsidRDefault="00AE746F" w:rsidP="0051771F">
            <w:pPr>
              <w:jc w:val="center"/>
              <w:rPr>
                <w:sz w:val="18"/>
                <w:szCs w:val="20"/>
              </w:rPr>
            </w:pPr>
            <w:r w:rsidRPr="002E6E74">
              <w:rPr>
                <w:sz w:val="18"/>
                <w:szCs w:val="20"/>
              </w:rPr>
              <w:t>369144.49</w:t>
            </w:r>
          </w:p>
        </w:tc>
        <w:tc>
          <w:tcPr>
            <w:tcW w:w="1562" w:type="dxa"/>
          </w:tcPr>
          <w:p w14:paraId="774A288A" w14:textId="77777777" w:rsidR="00AE746F" w:rsidRPr="002E6E74" w:rsidRDefault="00AE746F" w:rsidP="0051771F">
            <w:pPr>
              <w:jc w:val="center"/>
              <w:rPr>
                <w:sz w:val="18"/>
                <w:szCs w:val="20"/>
              </w:rPr>
            </w:pPr>
            <w:r w:rsidRPr="002E6E74">
              <w:rPr>
                <w:sz w:val="18"/>
                <w:szCs w:val="20"/>
              </w:rPr>
              <w:t>2339699.92</w:t>
            </w:r>
          </w:p>
        </w:tc>
        <w:tc>
          <w:tcPr>
            <w:tcW w:w="2986" w:type="dxa"/>
          </w:tcPr>
          <w:p w14:paraId="7302209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3A9B87F"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1117A00E" w14:textId="77777777" w:rsidR="00AE746F" w:rsidRPr="002E6E74" w:rsidRDefault="00AE746F" w:rsidP="0051771F">
            <w:pPr>
              <w:jc w:val="center"/>
              <w:rPr>
                <w:sz w:val="18"/>
                <w:szCs w:val="20"/>
              </w:rPr>
            </w:pPr>
            <w:r w:rsidRPr="002E6E74">
              <w:rPr>
                <w:sz w:val="18"/>
                <w:szCs w:val="20"/>
              </w:rPr>
              <w:t>–</w:t>
            </w:r>
          </w:p>
        </w:tc>
      </w:tr>
      <w:tr w:rsidR="00AE746F" w:rsidRPr="002E6E74" w14:paraId="333D149A" w14:textId="77777777" w:rsidTr="0051771F">
        <w:tblPrEx>
          <w:tblLook w:val="0000" w:firstRow="0" w:lastRow="0" w:firstColumn="0" w:lastColumn="0" w:noHBand="0" w:noVBand="0"/>
        </w:tblPrEx>
        <w:trPr>
          <w:trHeight w:val="54"/>
        </w:trPr>
        <w:tc>
          <w:tcPr>
            <w:tcW w:w="1691" w:type="dxa"/>
          </w:tcPr>
          <w:p w14:paraId="5E1E05FE" w14:textId="77777777" w:rsidR="00AE746F" w:rsidRPr="002E6E74" w:rsidRDefault="00AE746F" w:rsidP="0051771F">
            <w:pPr>
              <w:jc w:val="center"/>
              <w:rPr>
                <w:sz w:val="18"/>
                <w:szCs w:val="20"/>
              </w:rPr>
            </w:pPr>
            <w:r w:rsidRPr="002E6E74">
              <w:rPr>
                <w:sz w:val="18"/>
                <w:szCs w:val="20"/>
              </w:rPr>
              <w:t>424</w:t>
            </w:r>
          </w:p>
        </w:tc>
        <w:tc>
          <w:tcPr>
            <w:tcW w:w="1558" w:type="dxa"/>
          </w:tcPr>
          <w:p w14:paraId="40D8C753" w14:textId="77777777" w:rsidR="00AE746F" w:rsidRPr="002E6E74" w:rsidRDefault="00AE746F" w:rsidP="0051771F">
            <w:pPr>
              <w:jc w:val="center"/>
              <w:rPr>
                <w:sz w:val="18"/>
                <w:szCs w:val="20"/>
              </w:rPr>
            </w:pPr>
            <w:r w:rsidRPr="002E6E74">
              <w:rPr>
                <w:sz w:val="18"/>
                <w:szCs w:val="20"/>
              </w:rPr>
              <w:t>369141.64</w:t>
            </w:r>
          </w:p>
        </w:tc>
        <w:tc>
          <w:tcPr>
            <w:tcW w:w="1562" w:type="dxa"/>
          </w:tcPr>
          <w:p w14:paraId="5763A420" w14:textId="77777777" w:rsidR="00AE746F" w:rsidRPr="002E6E74" w:rsidRDefault="00AE746F" w:rsidP="0051771F">
            <w:pPr>
              <w:jc w:val="center"/>
              <w:rPr>
                <w:sz w:val="18"/>
                <w:szCs w:val="20"/>
              </w:rPr>
            </w:pPr>
            <w:r w:rsidRPr="002E6E74">
              <w:rPr>
                <w:sz w:val="18"/>
                <w:szCs w:val="20"/>
              </w:rPr>
              <w:t>2339799.88</w:t>
            </w:r>
          </w:p>
        </w:tc>
        <w:tc>
          <w:tcPr>
            <w:tcW w:w="2986" w:type="dxa"/>
          </w:tcPr>
          <w:p w14:paraId="249C4BD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B159C38"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2716DD86" w14:textId="77777777" w:rsidR="00AE746F" w:rsidRPr="002E6E74" w:rsidRDefault="00AE746F" w:rsidP="0051771F">
            <w:pPr>
              <w:jc w:val="center"/>
              <w:rPr>
                <w:sz w:val="18"/>
                <w:szCs w:val="20"/>
              </w:rPr>
            </w:pPr>
            <w:r w:rsidRPr="002E6E74">
              <w:rPr>
                <w:sz w:val="18"/>
                <w:szCs w:val="20"/>
              </w:rPr>
              <w:t>–</w:t>
            </w:r>
          </w:p>
        </w:tc>
      </w:tr>
      <w:tr w:rsidR="00AE746F" w:rsidRPr="002E6E74" w14:paraId="5F0F0039" w14:textId="77777777" w:rsidTr="0051771F">
        <w:tblPrEx>
          <w:tblLook w:val="0000" w:firstRow="0" w:lastRow="0" w:firstColumn="0" w:lastColumn="0" w:noHBand="0" w:noVBand="0"/>
        </w:tblPrEx>
        <w:trPr>
          <w:trHeight w:val="54"/>
        </w:trPr>
        <w:tc>
          <w:tcPr>
            <w:tcW w:w="1691" w:type="dxa"/>
          </w:tcPr>
          <w:p w14:paraId="494C3741" w14:textId="77777777" w:rsidR="00AE746F" w:rsidRPr="002E6E74" w:rsidRDefault="00AE746F" w:rsidP="0051771F">
            <w:pPr>
              <w:jc w:val="center"/>
              <w:rPr>
                <w:sz w:val="18"/>
                <w:szCs w:val="20"/>
              </w:rPr>
            </w:pPr>
            <w:r w:rsidRPr="002E6E74">
              <w:rPr>
                <w:sz w:val="18"/>
                <w:szCs w:val="20"/>
              </w:rPr>
              <w:t>425</w:t>
            </w:r>
          </w:p>
        </w:tc>
        <w:tc>
          <w:tcPr>
            <w:tcW w:w="1558" w:type="dxa"/>
          </w:tcPr>
          <w:p w14:paraId="0BF09441" w14:textId="77777777" w:rsidR="00AE746F" w:rsidRPr="002E6E74" w:rsidRDefault="00AE746F" w:rsidP="0051771F">
            <w:pPr>
              <w:jc w:val="center"/>
              <w:rPr>
                <w:sz w:val="18"/>
                <w:szCs w:val="20"/>
              </w:rPr>
            </w:pPr>
            <w:r w:rsidRPr="002E6E74">
              <w:rPr>
                <w:sz w:val="18"/>
                <w:szCs w:val="20"/>
              </w:rPr>
              <w:t>369140.09</w:t>
            </w:r>
          </w:p>
        </w:tc>
        <w:tc>
          <w:tcPr>
            <w:tcW w:w="1562" w:type="dxa"/>
          </w:tcPr>
          <w:p w14:paraId="27743AB6" w14:textId="77777777" w:rsidR="00AE746F" w:rsidRPr="002E6E74" w:rsidRDefault="00AE746F" w:rsidP="0051771F">
            <w:pPr>
              <w:jc w:val="center"/>
              <w:rPr>
                <w:sz w:val="18"/>
                <w:szCs w:val="20"/>
              </w:rPr>
            </w:pPr>
            <w:r w:rsidRPr="002E6E74">
              <w:rPr>
                <w:sz w:val="18"/>
                <w:szCs w:val="20"/>
              </w:rPr>
              <w:t>2339854.45</w:t>
            </w:r>
          </w:p>
        </w:tc>
        <w:tc>
          <w:tcPr>
            <w:tcW w:w="2986" w:type="dxa"/>
          </w:tcPr>
          <w:p w14:paraId="30FD1B5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90E3CBB"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23CBC42" w14:textId="77777777" w:rsidR="00AE746F" w:rsidRPr="002E6E74" w:rsidRDefault="00AE746F" w:rsidP="0051771F">
            <w:pPr>
              <w:jc w:val="center"/>
              <w:rPr>
                <w:sz w:val="18"/>
                <w:szCs w:val="20"/>
              </w:rPr>
            </w:pPr>
            <w:r w:rsidRPr="002E6E74">
              <w:rPr>
                <w:sz w:val="18"/>
                <w:szCs w:val="20"/>
              </w:rPr>
              <w:t>–</w:t>
            </w:r>
          </w:p>
        </w:tc>
      </w:tr>
      <w:tr w:rsidR="00AE746F" w:rsidRPr="002E6E74" w14:paraId="23DD0478" w14:textId="77777777" w:rsidTr="0051771F">
        <w:tblPrEx>
          <w:tblLook w:val="0000" w:firstRow="0" w:lastRow="0" w:firstColumn="0" w:lastColumn="0" w:noHBand="0" w:noVBand="0"/>
        </w:tblPrEx>
        <w:trPr>
          <w:trHeight w:val="54"/>
        </w:trPr>
        <w:tc>
          <w:tcPr>
            <w:tcW w:w="1691" w:type="dxa"/>
          </w:tcPr>
          <w:p w14:paraId="5D887926" w14:textId="77777777" w:rsidR="00AE746F" w:rsidRPr="002E6E74" w:rsidRDefault="00AE746F" w:rsidP="0051771F">
            <w:pPr>
              <w:jc w:val="center"/>
              <w:rPr>
                <w:sz w:val="18"/>
                <w:szCs w:val="20"/>
              </w:rPr>
            </w:pPr>
            <w:r w:rsidRPr="002E6E74">
              <w:rPr>
                <w:sz w:val="18"/>
                <w:szCs w:val="20"/>
              </w:rPr>
              <w:t>426</w:t>
            </w:r>
          </w:p>
        </w:tc>
        <w:tc>
          <w:tcPr>
            <w:tcW w:w="1558" w:type="dxa"/>
          </w:tcPr>
          <w:p w14:paraId="579C9CF7" w14:textId="77777777" w:rsidR="00AE746F" w:rsidRPr="002E6E74" w:rsidRDefault="00AE746F" w:rsidP="0051771F">
            <w:pPr>
              <w:jc w:val="center"/>
              <w:rPr>
                <w:sz w:val="18"/>
                <w:szCs w:val="20"/>
              </w:rPr>
            </w:pPr>
            <w:r w:rsidRPr="002E6E74">
              <w:rPr>
                <w:sz w:val="18"/>
                <w:szCs w:val="20"/>
              </w:rPr>
              <w:t>369135.58</w:t>
            </w:r>
          </w:p>
        </w:tc>
        <w:tc>
          <w:tcPr>
            <w:tcW w:w="1562" w:type="dxa"/>
          </w:tcPr>
          <w:p w14:paraId="2E3E9ABB" w14:textId="77777777" w:rsidR="00AE746F" w:rsidRPr="002E6E74" w:rsidRDefault="00AE746F" w:rsidP="0051771F">
            <w:pPr>
              <w:jc w:val="center"/>
              <w:rPr>
                <w:sz w:val="18"/>
                <w:szCs w:val="20"/>
              </w:rPr>
            </w:pPr>
            <w:r w:rsidRPr="002E6E74">
              <w:rPr>
                <w:sz w:val="18"/>
                <w:szCs w:val="20"/>
              </w:rPr>
              <w:t>2339854.39</w:t>
            </w:r>
          </w:p>
        </w:tc>
        <w:tc>
          <w:tcPr>
            <w:tcW w:w="2986" w:type="dxa"/>
          </w:tcPr>
          <w:p w14:paraId="32C2BA1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36A1377"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779B9E3" w14:textId="77777777" w:rsidR="00AE746F" w:rsidRPr="002E6E74" w:rsidRDefault="00AE746F" w:rsidP="0051771F">
            <w:pPr>
              <w:jc w:val="center"/>
              <w:rPr>
                <w:sz w:val="18"/>
                <w:szCs w:val="20"/>
              </w:rPr>
            </w:pPr>
            <w:r w:rsidRPr="002E6E74">
              <w:rPr>
                <w:sz w:val="18"/>
                <w:szCs w:val="20"/>
              </w:rPr>
              <w:t>–</w:t>
            </w:r>
          </w:p>
        </w:tc>
      </w:tr>
      <w:tr w:rsidR="00AE746F" w:rsidRPr="002E6E74" w14:paraId="2188ED67" w14:textId="77777777" w:rsidTr="0051771F">
        <w:tblPrEx>
          <w:tblLook w:val="0000" w:firstRow="0" w:lastRow="0" w:firstColumn="0" w:lastColumn="0" w:noHBand="0" w:noVBand="0"/>
        </w:tblPrEx>
        <w:trPr>
          <w:trHeight w:val="54"/>
        </w:trPr>
        <w:tc>
          <w:tcPr>
            <w:tcW w:w="1691" w:type="dxa"/>
          </w:tcPr>
          <w:p w14:paraId="7101429D" w14:textId="77777777" w:rsidR="00AE746F" w:rsidRPr="002E6E74" w:rsidRDefault="00AE746F" w:rsidP="0051771F">
            <w:pPr>
              <w:jc w:val="center"/>
              <w:rPr>
                <w:sz w:val="18"/>
                <w:szCs w:val="20"/>
              </w:rPr>
            </w:pPr>
            <w:r w:rsidRPr="002E6E74">
              <w:rPr>
                <w:sz w:val="18"/>
                <w:szCs w:val="20"/>
              </w:rPr>
              <w:t>427</w:t>
            </w:r>
          </w:p>
        </w:tc>
        <w:tc>
          <w:tcPr>
            <w:tcW w:w="1558" w:type="dxa"/>
          </w:tcPr>
          <w:p w14:paraId="586564C3" w14:textId="77777777" w:rsidR="00AE746F" w:rsidRPr="002E6E74" w:rsidRDefault="00AE746F" w:rsidP="0051771F">
            <w:pPr>
              <w:jc w:val="center"/>
              <w:rPr>
                <w:sz w:val="18"/>
                <w:szCs w:val="20"/>
              </w:rPr>
            </w:pPr>
            <w:r w:rsidRPr="002E6E74">
              <w:rPr>
                <w:sz w:val="18"/>
                <w:szCs w:val="20"/>
              </w:rPr>
              <w:t>369131.53</w:t>
            </w:r>
          </w:p>
        </w:tc>
        <w:tc>
          <w:tcPr>
            <w:tcW w:w="1562" w:type="dxa"/>
          </w:tcPr>
          <w:p w14:paraId="44D7840D" w14:textId="77777777" w:rsidR="00AE746F" w:rsidRPr="002E6E74" w:rsidRDefault="00AE746F" w:rsidP="0051771F">
            <w:pPr>
              <w:jc w:val="center"/>
              <w:rPr>
                <w:sz w:val="18"/>
                <w:szCs w:val="20"/>
              </w:rPr>
            </w:pPr>
            <w:r w:rsidRPr="002E6E74">
              <w:rPr>
                <w:sz w:val="18"/>
                <w:szCs w:val="20"/>
              </w:rPr>
              <w:t>2339854.33</w:t>
            </w:r>
          </w:p>
        </w:tc>
        <w:tc>
          <w:tcPr>
            <w:tcW w:w="2986" w:type="dxa"/>
          </w:tcPr>
          <w:p w14:paraId="1AF1C03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766C6A1"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CDEFC7C" w14:textId="77777777" w:rsidR="00AE746F" w:rsidRPr="002E6E74" w:rsidRDefault="00AE746F" w:rsidP="0051771F">
            <w:pPr>
              <w:jc w:val="center"/>
              <w:rPr>
                <w:sz w:val="18"/>
                <w:szCs w:val="20"/>
              </w:rPr>
            </w:pPr>
            <w:r w:rsidRPr="002E6E74">
              <w:rPr>
                <w:sz w:val="18"/>
                <w:szCs w:val="20"/>
              </w:rPr>
              <w:t>–</w:t>
            </w:r>
          </w:p>
        </w:tc>
      </w:tr>
      <w:tr w:rsidR="00AE746F" w:rsidRPr="002E6E74" w14:paraId="651338DE" w14:textId="77777777" w:rsidTr="0051771F">
        <w:tblPrEx>
          <w:tblLook w:val="0000" w:firstRow="0" w:lastRow="0" w:firstColumn="0" w:lastColumn="0" w:noHBand="0" w:noVBand="0"/>
        </w:tblPrEx>
        <w:trPr>
          <w:trHeight w:val="54"/>
        </w:trPr>
        <w:tc>
          <w:tcPr>
            <w:tcW w:w="1691" w:type="dxa"/>
          </w:tcPr>
          <w:p w14:paraId="1D083F6B" w14:textId="77777777" w:rsidR="00AE746F" w:rsidRPr="002E6E74" w:rsidRDefault="00AE746F" w:rsidP="0051771F">
            <w:pPr>
              <w:jc w:val="center"/>
              <w:rPr>
                <w:sz w:val="18"/>
                <w:szCs w:val="20"/>
              </w:rPr>
            </w:pPr>
            <w:r w:rsidRPr="002E6E74">
              <w:rPr>
                <w:sz w:val="18"/>
                <w:szCs w:val="20"/>
              </w:rPr>
              <w:t>428</w:t>
            </w:r>
          </w:p>
        </w:tc>
        <w:tc>
          <w:tcPr>
            <w:tcW w:w="1558" w:type="dxa"/>
          </w:tcPr>
          <w:p w14:paraId="6075ABC9" w14:textId="77777777" w:rsidR="00AE746F" w:rsidRPr="002E6E74" w:rsidRDefault="00AE746F" w:rsidP="0051771F">
            <w:pPr>
              <w:jc w:val="center"/>
              <w:rPr>
                <w:sz w:val="18"/>
                <w:szCs w:val="20"/>
              </w:rPr>
            </w:pPr>
            <w:r w:rsidRPr="002E6E74">
              <w:rPr>
                <w:sz w:val="18"/>
                <w:szCs w:val="20"/>
              </w:rPr>
              <w:t>368975.24</w:t>
            </w:r>
          </w:p>
        </w:tc>
        <w:tc>
          <w:tcPr>
            <w:tcW w:w="1562" w:type="dxa"/>
          </w:tcPr>
          <w:p w14:paraId="1D4C158A" w14:textId="77777777" w:rsidR="00AE746F" w:rsidRPr="002E6E74" w:rsidRDefault="00AE746F" w:rsidP="0051771F">
            <w:pPr>
              <w:jc w:val="center"/>
              <w:rPr>
                <w:sz w:val="18"/>
                <w:szCs w:val="20"/>
              </w:rPr>
            </w:pPr>
            <w:r w:rsidRPr="002E6E74">
              <w:rPr>
                <w:sz w:val="18"/>
                <w:szCs w:val="20"/>
              </w:rPr>
              <w:t>2339852.17</w:t>
            </w:r>
          </w:p>
        </w:tc>
        <w:tc>
          <w:tcPr>
            <w:tcW w:w="2986" w:type="dxa"/>
          </w:tcPr>
          <w:p w14:paraId="0AE3089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2CDE1FF"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F63DC9C" w14:textId="77777777" w:rsidR="00AE746F" w:rsidRPr="002E6E74" w:rsidRDefault="00AE746F" w:rsidP="0051771F">
            <w:pPr>
              <w:jc w:val="center"/>
              <w:rPr>
                <w:sz w:val="18"/>
                <w:szCs w:val="20"/>
              </w:rPr>
            </w:pPr>
            <w:r w:rsidRPr="002E6E74">
              <w:rPr>
                <w:sz w:val="18"/>
                <w:szCs w:val="20"/>
              </w:rPr>
              <w:t>–</w:t>
            </w:r>
          </w:p>
        </w:tc>
      </w:tr>
      <w:tr w:rsidR="00AE746F" w:rsidRPr="002E6E74" w14:paraId="1FE54151" w14:textId="77777777" w:rsidTr="0051771F">
        <w:tblPrEx>
          <w:tblLook w:val="0000" w:firstRow="0" w:lastRow="0" w:firstColumn="0" w:lastColumn="0" w:noHBand="0" w:noVBand="0"/>
        </w:tblPrEx>
        <w:trPr>
          <w:trHeight w:val="54"/>
        </w:trPr>
        <w:tc>
          <w:tcPr>
            <w:tcW w:w="1691" w:type="dxa"/>
          </w:tcPr>
          <w:p w14:paraId="2D798194" w14:textId="77777777" w:rsidR="00AE746F" w:rsidRPr="002E6E74" w:rsidRDefault="00AE746F" w:rsidP="0051771F">
            <w:pPr>
              <w:jc w:val="center"/>
              <w:rPr>
                <w:sz w:val="18"/>
                <w:szCs w:val="20"/>
              </w:rPr>
            </w:pPr>
            <w:r w:rsidRPr="002E6E74">
              <w:rPr>
                <w:sz w:val="18"/>
                <w:szCs w:val="20"/>
              </w:rPr>
              <w:t>429</w:t>
            </w:r>
          </w:p>
        </w:tc>
        <w:tc>
          <w:tcPr>
            <w:tcW w:w="1558" w:type="dxa"/>
          </w:tcPr>
          <w:p w14:paraId="296CD7F2" w14:textId="77777777" w:rsidR="00AE746F" w:rsidRPr="002E6E74" w:rsidRDefault="00AE746F" w:rsidP="0051771F">
            <w:pPr>
              <w:jc w:val="center"/>
              <w:rPr>
                <w:sz w:val="18"/>
                <w:szCs w:val="20"/>
              </w:rPr>
            </w:pPr>
            <w:r w:rsidRPr="002E6E74">
              <w:rPr>
                <w:sz w:val="18"/>
                <w:szCs w:val="20"/>
              </w:rPr>
              <w:t>368985.86</w:t>
            </w:r>
          </w:p>
        </w:tc>
        <w:tc>
          <w:tcPr>
            <w:tcW w:w="1562" w:type="dxa"/>
          </w:tcPr>
          <w:p w14:paraId="4FA515D6" w14:textId="77777777" w:rsidR="00AE746F" w:rsidRPr="002E6E74" w:rsidRDefault="00AE746F" w:rsidP="0051771F">
            <w:pPr>
              <w:jc w:val="center"/>
              <w:rPr>
                <w:sz w:val="18"/>
                <w:szCs w:val="20"/>
              </w:rPr>
            </w:pPr>
            <w:r w:rsidRPr="002E6E74">
              <w:rPr>
                <w:sz w:val="18"/>
                <w:szCs w:val="20"/>
              </w:rPr>
              <w:t>2339697.77</w:t>
            </w:r>
          </w:p>
        </w:tc>
        <w:tc>
          <w:tcPr>
            <w:tcW w:w="2986" w:type="dxa"/>
          </w:tcPr>
          <w:p w14:paraId="0B43920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3A46D85C"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4AE720E1" w14:textId="77777777" w:rsidR="00AE746F" w:rsidRPr="002E6E74" w:rsidRDefault="00AE746F" w:rsidP="0051771F">
            <w:pPr>
              <w:jc w:val="center"/>
              <w:rPr>
                <w:sz w:val="18"/>
                <w:szCs w:val="20"/>
              </w:rPr>
            </w:pPr>
            <w:r w:rsidRPr="002E6E74">
              <w:rPr>
                <w:sz w:val="18"/>
                <w:szCs w:val="20"/>
              </w:rPr>
              <w:t>–</w:t>
            </w:r>
          </w:p>
        </w:tc>
      </w:tr>
      <w:tr w:rsidR="00AE746F" w:rsidRPr="002E6E74" w14:paraId="497E64CE" w14:textId="77777777" w:rsidTr="0051771F">
        <w:tblPrEx>
          <w:tblLook w:val="0000" w:firstRow="0" w:lastRow="0" w:firstColumn="0" w:lastColumn="0" w:noHBand="0" w:noVBand="0"/>
        </w:tblPrEx>
        <w:trPr>
          <w:trHeight w:val="54"/>
        </w:trPr>
        <w:tc>
          <w:tcPr>
            <w:tcW w:w="1691" w:type="dxa"/>
          </w:tcPr>
          <w:p w14:paraId="39077148" w14:textId="77777777" w:rsidR="00AE746F" w:rsidRPr="002E6E74" w:rsidRDefault="00AE746F" w:rsidP="0051771F">
            <w:pPr>
              <w:jc w:val="center"/>
              <w:rPr>
                <w:sz w:val="18"/>
                <w:szCs w:val="20"/>
              </w:rPr>
            </w:pPr>
            <w:r w:rsidRPr="002E6E74">
              <w:rPr>
                <w:sz w:val="18"/>
                <w:szCs w:val="20"/>
              </w:rPr>
              <w:t>430</w:t>
            </w:r>
          </w:p>
        </w:tc>
        <w:tc>
          <w:tcPr>
            <w:tcW w:w="1558" w:type="dxa"/>
          </w:tcPr>
          <w:p w14:paraId="6D919B1D" w14:textId="77777777" w:rsidR="00AE746F" w:rsidRPr="002E6E74" w:rsidRDefault="00AE746F" w:rsidP="0051771F">
            <w:pPr>
              <w:jc w:val="center"/>
              <w:rPr>
                <w:sz w:val="18"/>
                <w:szCs w:val="20"/>
              </w:rPr>
            </w:pPr>
            <w:r w:rsidRPr="002E6E74">
              <w:rPr>
                <w:sz w:val="18"/>
                <w:szCs w:val="20"/>
              </w:rPr>
              <w:t>369044.48</w:t>
            </w:r>
          </w:p>
        </w:tc>
        <w:tc>
          <w:tcPr>
            <w:tcW w:w="1562" w:type="dxa"/>
          </w:tcPr>
          <w:p w14:paraId="05F89E13" w14:textId="77777777" w:rsidR="00AE746F" w:rsidRPr="002E6E74" w:rsidRDefault="00AE746F" w:rsidP="0051771F">
            <w:pPr>
              <w:jc w:val="center"/>
              <w:rPr>
                <w:sz w:val="18"/>
                <w:szCs w:val="20"/>
              </w:rPr>
            </w:pPr>
            <w:r w:rsidRPr="002E6E74">
              <w:rPr>
                <w:sz w:val="18"/>
                <w:szCs w:val="20"/>
              </w:rPr>
              <w:t>2339698.56</w:t>
            </w:r>
          </w:p>
        </w:tc>
        <w:tc>
          <w:tcPr>
            <w:tcW w:w="2986" w:type="dxa"/>
          </w:tcPr>
          <w:p w14:paraId="2DD5002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5F742D1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6F393EB" w14:textId="77777777" w:rsidR="00AE746F" w:rsidRPr="002E6E74" w:rsidRDefault="00AE746F" w:rsidP="0051771F">
            <w:pPr>
              <w:jc w:val="center"/>
              <w:rPr>
                <w:sz w:val="18"/>
                <w:szCs w:val="20"/>
              </w:rPr>
            </w:pPr>
            <w:r w:rsidRPr="002E6E74">
              <w:rPr>
                <w:sz w:val="18"/>
                <w:szCs w:val="20"/>
              </w:rPr>
              <w:t>–</w:t>
            </w:r>
          </w:p>
        </w:tc>
      </w:tr>
      <w:tr w:rsidR="00AE746F" w:rsidRPr="002E6E74" w14:paraId="388FA0B3" w14:textId="77777777" w:rsidTr="0051771F">
        <w:tblPrEx>
          <w:tblLook w:val="0000" w:firstRow="0" w:lastRow="0" w:firstColumn="0" w:lastColumn="0" w:noHBand="0" w:noVBand="0"/>
        </w:tblPrEx>
        <w:trPr>
          <w:trHeight w:val="54"/>
        </w:trPr>
        <w:tc>
          <w:tcPr>
            <w:tcW w:w="1691" w:type="dxa"/>
          </w:tcPr>
          <w:p w14:paraId="10EE02CA" w14:textId="77777777" w:rsidR="00AE746F" w:rsidRPr="002E6E74" w:rsidRDefault="00AE746F" w:rsidP="0051771F">
            <w:pPr>
              <w:jc w:val="center"/>
              <w:rPr>
                <w:sz w:val="18"/>
                <w:szCs w:val="20"/>
              </w:rPr>
            </w:pPr>
            <w:r w:rsidRPr="002E6E74">
              <w:rPr>
                <w:sz w:val="18"/>
                <w:szCs w:val="20"/>
              </w:rPr>
              <w:t>423</w:t>
            </w:r>
          </w:p>
        </w:tc>
        <w:tc>
          <w:tcPr>
            <w:tcW w:w="1558" w:type="dxa"/>
          </w:tcPr>
          <w:p w14:paraId="15EDAB98" w14:textId="77777777" w:rsidR="00AE746F" w:rsidRPr="002E6E74" w:rsidRDefault="00AE746F" w:rsidP="0051771F">
            <w:pPr>
              <w:jc w:val="center"/>
              <w:rPr>
                <w:sz w:val="18"/>
                <w:szCs w:val="20"/>
              </w:rPr>
            </w:pPr>
            <w:r w:rsidRPr="002E6E74">
              <w:rPr>
                <w:sz w:val="18"/>
                <w:szCs w:val="20"/>
              </w:rPr>
              <w:t>369144.49</w:t>
            </w:r>
          </w:p>
        </w:tc>
        <w:tc>
          <w:tcPr>
            <w:tcW w:w="1562" w:type="dxa"/>
          </w:tcPr>
          <w:p w14:paraId="59DCA023" w14:textId="77777777" w:rsidR="00AE746F" w:rsidRPr="002E6E74" w:rsidRDefault="00AE746F" w:rsidP="0051771F">
            <w:pPr>
              <w:jc w:val="center"/>
              <w:rPr>
                <w:sz w:val="18"/>
                <w:szCs w:val="20"/>
              </w:rPr>
            </w:pPr>
            <w:r w:rsidRPr="002E6E74">
              <w:rPr>
                <w:sz w:val="18"/>
                <w:szCs w:val="20"/>
              </w:rPr>
              <w:t>2339699.92</w:t>
            </w:r>
          </w:p>
        </w:tc>
        <w:tc>
          <w:tcPr>
            <w:tcW w:w="2986" w:type="dxa"/>
          </w:tcPr>
          <w:p w14:paraId="7FF8483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2F7363A"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10E83D98" w14:textId="77777777" w:rsidR="00AE746F" w:rsidRPr="002E6E74" w:rsidRDefault="00AE746F" w:rsidP="0051771F">
            <w:pPr>
              <w:jc w:val="center"/>
              <w:rPr>
                <w:sz w:val="18"/>
                <w:szCs w:val="20"/>
              </w:rPr>
            </w:pPr>
            <w:r w:rsidRPr="002E6E74">
              <w:rPr>
                <w:sz w:val="18"/>
                <w:szCs w:val="20"/>
              </w:rPr>
              <w:t>–</w:t>
            </w:r>
          </w:p>
        </w:tc>
      </w:tr>
      <w:tr w:rsidR="00AE746F" w:rsidRPr="002E6E74" w14:paraId="2B43F202" w14:textId="77777777" w:rsidTr="0051771F">
        <w:tblPrEx>
          <w:tblLook w:val="0000" w:firstRow="0" w:lastRow="0" w:firstColumn="0" w:lastColumn="0" w:noHBand="0" w:noVBand="0"/>
        </w:tblPrEx>
        <w:trPr>
          <w:trHeight w:val="54"/>
        </w:trPr>
        <w:tc>
          <w:tcPr>
            <w:tcW w:w="10632" w:type="dxa"/>
            <w:gridSpan w:val="6"/>
          </w:tcPr>
          <w:p w14:paraId="7914BA81" w14:textId="77777777" w:rsidR="00AE746F" w:rsidRPr="002E6E74" w:rsidRDefault="00AE746F" w:rsidP="0051771F">
            <w:pPr>
              <w:jc w:val="center"/>
              <w:rPr>
                <w:sz w:val="18"/>
                <w:szCs w:val="20"/>
              </w:rPr>
            </w:pPr>
            <w:r w:rsidRPr="002E6E74">
              <w:rPr>
                <w:sz w:val="18"/>
                <w:szCs w:val="20"/>
              </w:rPr>
              <w:t>Зона1(12)</w:t>
            </w:r>
          </w:p>
        </w:tc>
      </w:tr>
      <w:tr w:rsidR="00AE746F" w:rsidRPr="002E6E74" w14:paraId="6655BFBA" w14:textId="77777777" w:rsidTr="0051771F">
        <w:tblPrEx>
          <w:tblLook w:val="0000" w:firstRow="0" w:lastRow="0" w:firstColumn="0" w:lastColumn="0" w:noHBand="0" w:noVBand="0"/>
        </w:tblPrEx>
        <w:trPr>
          <w:trHeight w:val="54"/>
        </w:trPr>
        <w:tc>
          <w:tcPr>
            <w:tcW w:w="1691" w:type="dxa"/>
          </w:tcPr>
          <w:p w14:paraId="68A7F60A" w14:textId="77777777" w:rsidR="00AE746F" w:rsidRPr="002E6E74" w:rsidRDefault="00AE746F" w:rsidP="0051771F">
            <w:pPr>
              <w:jc w:val="center"/>
              <w:rPr>
                <w:sz w:val="18"/>
                <w:szCs w:val="20"/>
              </w:rPr>
            </w:pPr>
            <w:r w:rsidRPr="002E6E74">
              <w:rPr>
                <w:sz w:val="18"/>
                <w:szCs w:val="20"/>
              </w:rPr>
              <w:t>431</w:t>
            </w:r>
          </w:p>
        </w:tc>
        <w:tc>
          <w:tcPr>
            <w:tcW w:w="1558" w:type="dxa"/>
          </w:tcPr>
          <w:p w14:paraId="0E96CA22" w14:textId="77777777" w:rsidR="00AE746F" w:rsidRPr="002E6E74" w:rsidRDefault="00AE746F" w:rsidP="0051771F">
            <w:pPr>
              <w:jc w:val="center"/>
              <w:rPr>
                <w:sz w:val="18"/>
                <w:szCs w:val="20"/>
              </w:rPr>
            </w:pPr>
            <w:r w:rsidRPr="002E6E74">
              <w:rPr>
                <w:sz w:val="18"/>
                <w:szCs w:val="20"/>
              </w:rPr>
              <w:t>364299.42</w:t>
            </w:r>
          </w:p>
        </w:tc>
        <w:tc>
          <w:tcPr>
            <w:tcW w:w="1562" w:type="dxa"/>
          </w:tcPr>
          <w:p w14:paraId="49D52E6D" w14:textId="77777777" w:rsidR="00AE746F" w:rsidRPr="002E6E74" w:rsidRDefault="00AE746F" w:rsidP="0051771F">
            <w:pPr>
              <w:jc w:val="center"/>
              <w:rPr>
                <w:sz w:val="18"/>
                <w:szCs w:val="20"/>
              </w:rPr>
            </w:pPr>
            <w:r w:rsidRPr="002E6E74">
              <w:rPr>
                <w:sz w:val="18"/>
                <w:szCs w:val="20"/>
              </w:rPr>
              <w:t>2340102.80</w:t>
            </w:r>
          </w:p>
        </w:tc>
        <w:tc>
          <w:tcPr>
            <w:tcW w:w="2986" w:type="dxa"/>
          </w:tcPr>
          <w:p w14:paraId="1262EEA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786A5B7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343425D" w14:textId="77777777" w:rsidR="00AE746F" w:rsidRPr="002E6E74" w:rsidRDefault="00AE746F" w:rsidP="0051771F">
            <w:pPr>
              <w:jc w:val="center"/>
              <w:rPr>
                <w:sz w:val="18"/>
                <w:szCs w:val="20"/>
              </w:rPr>
            </w:pPr>
            <w:r w:rsidRPr="002E6E74">
              <w:rPr>
                <w:sz w:val="18"/>
                <w:szCs w:val="20"/>
              </w:rPr>
              <w:t>–</w:t>
            </w:r>
          </w:p>
        </w:tc>
      </w:tr>
      <w:tr w:rsidR="00AE746F" w:rsidRPr="002E6E74" w14:paraId="5BACA7C7" w14:textId="77777777" w:rsidTr="0051771F">
        <w:tblPrEx>
          <w:tblLook w:val="0000" w:firstRow="0" w:lastRow="0" w:firstColumn="0" w:lastColumn="0" w:noHBand="0" w:noVBand="0"/>
        </w:tblPrEx>
        <w:trPr>
          <w:trHeight w:val="54"/>
        </w:trPr>
        <w:tc>
          <w:tcPr>
            <w:tcW w:w="1691" w:type="dxa"/>
          </w:tcPr>
          <w:p w14:paraId="02A92987" w14:textId="77777777" w:rsidR="00AE746F" w:rsidRPr="002E6E74" w:rsidRDefault="00AE746F" w:rsidP="0051771F">
            <w:pPr>
              <w:jc w:val="center"/>
              <w:rPr>
                <w:sz w:val="18"/>
                <w:szCs w:val="20"/>
              </w:rPr>
            </w:pPr>
            <w:r w:rsidRPr="002E6E74">
              <w:rPr>
                <w:sz w:val="18"/>
                <w:szCs w:val="20"/>
              </w:rPr>
              <w:t>432</w:t>
            </w:r>
          </w:p>
        </w:tc>
        <w:tc>
          <w:tcPr>
            <w:tcW w:w="1558" w:type="dxa"/>
          </w:tcPr>
          <w:p w14:paraId="2EAAC330" w14:textId="77777777" w:rsidR="00AE746F" w:rsidRPr="002E6E74" w:rsidRDefault="00AE746F" w:rsidP="0051771F">
            <w:pPr>
              <w:jc w:val="center"/>
              <w:rPr>
                <w:sz w:val="18"/>
                <w:szCs w:val="20"/>
              </w:rPr>
            </w:pPr>
            <w:r w:rsidRPr="002E6E74">
              <w:rPr>
                <w:sz w:val="18"/>
                <w:szCs w:val="20"/>
              </w:rPr>
              <w:t>364317.58</w:t>
            </w:r>
          </w:p>
        </w:tc>
        <w:tc>
          <w:tcPr>
            <w:tcW w:w="1562" w:type="dxa"/>
          </w:tcPr>
          <w:p w14:paraId="680EC32E" w14:textId="77777777" w:rsidR="00AE746F" w:rsidRPr="002E6E74" w:rsidRDefault="00AE746F" w:rsidP="0051771F">
            <w:pPr>
              <w:jc w:val="center"/>
              <w:rPr>
                <w:sz w:val="18"/>
                <w:szCs w:val="20"/>
              </w:rPr>
            </w:pPr>
            <w:r w:rsidRPr="002E6E74">
              <w:rPr>
                <w:sz w:val="18"/>
                <w:szCs w:val="20"/>
              </w:rPr>
              <w:t>2340190.76</w:t>
            </w:r>
          </w:p>
        </w:tc>
        <w:tc>
          <w:tcPr>
            <w:tcW w:w="2986" w:type="dxa"/>
          </w:tcPr>
          <w:p w14:paraId="1962BC2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7BD8714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97F1746" w14:textId="77777777" w:rsidR="00AE746F" w:rsidRPr="002E6E74" w:rsidRDefault="00AE746F" w:rsidP="0051771F">
            <w:pPr>
              <w:jc w:val="center"/>
              <w:rPr>
                <w:sz w:val="18"/>
                <w:szCs w:val="20"/>
              </w:rPr>
            </w:pPr>
            <w:r w:rsidRPr="002E6E74">
              <w:rPr>
                <w:sz w:val="18"/>
                <w:szCs w:val="20"/>
              </w:rPr>
              <w:t>–</w:t>
            </w:r>
          </w:p>
        </w:tc>
      </w:tr>
      <w:tr w:rsidR="00AE746F" w:rsidRPr="002E6E74" w14:paraId="4D0B86D5" w14:textId="77777777" w:rsidTr="0051771F">
        <w:tblPrEx>
          <w:tblLook w:val="0000" w:firstRow="0" w:lastRow="0" w:firstColumn="0" w:lastColumn="0" w:noHBand="0" w:noVBand="0"/>
        </w:tblPrEx>
        <w:trPr>
          <w:trHeight w:val="54"/>
        </w:trPr>
        <w:tc>
          <w:tcPr>
            <w:tcW w:w="1691" w:type="dxa"/>
          </w:tcPr>
          <w:p w14:paraId="09AD64D9" w14:textId="77777777" w:rsidR="00AE746F" w:rsidRPr="002E6E74" w:rsidRDefault="00AE746F" w:rsidP="0051771F">
            <w:pPr>
              <w:jc w:val="center"/>
              <w:rPr>
                <w:sz w:val="18"/>
                <w:szCs w:val="20"/>
              </w:rPr>
            </w:pPr>
            <w:r w:rsidRPr="002E6E74">
              <w:rPr>
                <w:sz w:val="18"/>
                <w:szCs w:val="20"/>
              </w:rPr>
              <w:t>433</w:t>
            </w:r>
          </w:p>
        </w:tc>
        <w:tc>
          <w:tcPr>
            <w:tcW w:w="1558" w:type="dxa"/>
          </w:tcPr>
          <w:p w14:paraId="5C028D5B" w14:textId="77777777" w:rsidR="00AE746F" w:rsidRPr="002E6E74" w:rsidRDefault="00AE746F" w:rsidP="0051771F">
            <w:pPr>
              <w:jc w:val="center"/>
              <w:rPr>
                <w:sz w:val="18"/>
                <w:szCs w:val="20"/>
              </w:rPr>
            </w:pPr>
            <w:r w:rsidRPr="002E6E74">
              <w:rPr>
                <w:sz w:val="18"/>
                <w:szCs w:val="20"/>
              </w:rPr>
              <w:t>364328.55</w:t>
            </w:r>
          </w:p>
        </w:tc>
        <w:tc>
          <w:tcPr>
            <w:tcW w:w="1562" w:type="dxa"/>
          </w:tcPr>
          <w:p w14:paraId="68F5C28F" w14:textId="77777777" w:rsidR="00AE746F" w:rsidRPr="002E6E74" w:rsidRDefault="00AE746F" w:rsidP="0051771F">
            <w:pPr>
              <w:jc w:val="center"/>
              <w:rPr>
                <w:sz w:val="18"/>
                <w:szCs w:val="20"/>
              </w:rPr>
            </w:pPr>
            <w:r w:rsidRPr="002E6E74">
              <w:rPr>
                <w:sz w:val="18"/>
                <w:szCs w:val="20"/>
              </w:rPr>
              <w:t>2340246.37</w:t>
            </w:r>
          </w:p>
        </w:tc>
        <w:tc>
          <w:tcPr>
            <w:tcW w:w="2986" w:type="dxa"/>
          </w:tcPr>
          <w:p w14:paraId="3735D45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272113F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B086B5C" w14:textId="77777777" w:rsidR="00AE746F" w:rsidRPr="002E6E74" w:rsidRDefault="00AE746F" w:rsidP="0051771F">
            <w:pPr>
              <w:jc w:val="center"/>
              <w:rPr>
                <w:sz w:val="18"/>
                <w:szCs w:val="20"/>
              </w:rPr>
            </w:pPr>
            <w:r w:rsidRPr="002E6E74">
              <w:rPr>
                <w:sz w:val="18"/>
                <w:szCs w:val="20"/>
              </w:rPr>
              <w:t>–</w:t>
            </w:r>
          </w:p>
        </w:tc>
      </w:tr>
      <w:tr w:rsidR="00AE746F" w:rsidRPr="002E6E74" w14:paraId="78539E27" w14:textId="77777777" w:rsidTr="0051771F">
        <w:tblPrEx>
          <w:tblLook w:val="0000" w:firstRow="0" w:lastRow="0" w:firstColumn="0" w:lastColumn="0" w:noHBand="0" w:noVBand="0"/>
        </w:tblPrEx>
        <w:trPr>
          <w:trHeight w:val="54"/>
        </w:trPr>
        <w:tc>
          <w:tcPr>
            <w:tcW w:w="1691" w:type="dxa"/>
          </w:tcPr>
          <w:p w14:paraId="4E406E1F" w14:textId="77777777" w:rsidR="00AE746F" w:rsidRPr="002E6E74" w:rsidRDefault="00AE746F" w:rsidP="0051771F">
            <w:pPr>
              <w:jc w:val="center"/>
              <w:rPr>
                <w:sz w:val="18"/>
                <w:szCs w:val="20"/>
              </w:rPr>
            </w:pPr>
            <w:r w:rsidRPr="002E6E74">
              <w:rPr>
                <w:sz w:val="18"/>
                <w:szCs w:val="20"/>
              </w:rPr>
              <w:t>434</w:t>
            </w:r>
          </w:p>
        </w:tc>
        <w:tc>
          <w:tcPr>
            <w:tcW w:w="1558" w:type="dxa"/>
          </w:tcPr>
          <w:p w14:paraId="18CD85D0" w14:textId="77777777" w:rsidR="00AE746F" w:rsidRPr="002E6E74" w:rsidRDefault="00AE746F" w:rsidP="0051771F">
            <w:pPr>
              <w:jc w:val="center"/>
              <w:rPr>
                <w:sz w:val="18"/>
                <w:szCs w:val="20"/>
              </w:rPr>
            </w:pPr>
            <w:r w:rsidRPr="002E6E74">
              <w:rPr>
                <w:sz w:val="18"/>
                <w:szCs w:val="20"/>
              </w:rPr>
              <w:t>364333.28</w:t>
            </w:r>
          </w:p>
        </w:tc>
        <w:tc>
          <w:tcPr>
            <w:tcW w:w="1562" w:type="dxa"/>
          </w:tcPr>
          <w:p w14:paraId="1F933B48" w14:textId="77777777" w:rsidR="00AE746F" w:rsidRPr="002E6E74" w:rsidRDefault="00AE746F" w:rsidP="0051771F">
            <w:pPr>
              <w:jc w:val="center"/>
              <w:rPr>
                <w:sz w:val="18"/>
                <w:szCs w:val="20"/>
              </w:rPr>
            </w:pPr>
            <w:r w:rsidRPr="002E6E74">
              <w:rPr>
                <w:sz w:val="18"/>
                <w:szCs w:val="20"/>
              </w:rPr>
              <w:t>2340268.89</w:t>
            </w:r>
          </w:p>
        </w:tc>
        <w:tc>
          <w:tcPr>
            <w:tcW w:w="2986" w:type="dxa"/>
          </w:tcPr>
          <w:p w14:paraId="6E55EDE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7194B25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089FA48" w14:textId="77777777" w:rsidR="00AE746F" w:rsidRPr="002E6E74" w:rsidRDefault="00AE746F" w:rsidP="0051771F">
            <w:pPr>
              <w:jc w:val="center"/>
              <w:rPr>
                <w:sz w:val="18"/>
                <w:szCs w:val="20"/>
              </w:rPr>
            </w:pPr>
            <w:r w:rsidRPr="002E6E74">
              <w:rPr>
                <w:sz w:val="18"/>
                <w:szCs w:val="20"/>
              </w:rPr>
              <w:t>–</w:t>
            </w:r>
          </w:p>
        </w:tc>
      </w:tr>
      <w:tr w:rsidR="00AE746F" w:rsidRPr="002E6E74" w14:paraId="2B46080F" w14:textId="77777777" w:rsidTr="0051771F">
        <w:tblPrEx>
          <w:tblLook w:val="0000" w:firstRow="0" w:lastRow="0" w:firstColumn="0" w:lastColumn="0" w:noHBand="0" w:noVBand="0"/>
        </w:tblPrEx>
        <w:trPr>
          <w:trHeight w:val="54"/>
        </w:trPr>
        <w:tc>
          <w:tcPr>
            <w:tcW w:w="1691" w:type="dxa"/>
          </w:tcPr>
          <w:p w14:paraId="3AE74411" w14:textId="77777777" w:rsidR="00AE746F" w:rsidRPr="002E6E74" w:rsidRDefault="00AE746F" w:rsidP="0051771F">
            <w:pPr>
              <w:jc w:val="center"/>
              <w:rPr>
                <w:sz w:val="18"/>
                <w:szCs w:val="20"/>
              </w:rPr>
            </w:pPr>
            <w:r w:rsidRPr="002E6E74">
              <w:rPr>
                <w:sz w:val="18"/>
                <w:szCs w:val="20"/>
              </w:rPr>
              <w:t>435</w:t>
            </w:r>
          </w:p>
        </w:tc>
        <w:tc>
          <w:tcPr>
            <w:tcW w:w="1558" w:type="dxa"/>
          </w:tcPr>
          <w:p w14:paraId="552B0A6E" w14:textId="77777777" w:rsidR="00AE746F" w:rsidRPr="002E6E74" w:rsidRDefault="00AE746F" w:rsidP="0051771F">
            <w:pPr>
              <w:jc w:val="center"/>
              <w:rPr>
                <w:sz w:val="18"/>
                <w:szCs w:val="20"/>
              </w:rPr>
            </w:pPr>
            <w:r w:rsidRPr="002E6E74">
              <w:rPr>
                <w:sz w:val="18"/>
                <w:szCs w:val="20"/>
              </w:rPr>
              <w:t>364338.57</w:t>
            </w:r>
          </w:p>
        </w:tc>
        <w:tc>
          <w:tcPr>
            <w:tcW w:w="1562" w:type="dxa"/>
          </w:tcPr>
          <w:p w14:paraId="6F3BF806" w14:textId="77777777" w:rsidR="00AE746F" w:rsidRPr="002E6E74" w:rsidRDefault="00AE746F" w:rsidP="0051771F">
            <w:pPr>
              <w:jc w:val="center"/>
              <w:rPr>
                <w:sz w:val="18"/>
                <w:szCs w:val="20"/>
              </w:rPr>
            </w:pPr>
            <w:r w:rsidRPr="002E6E74">
              <w:rPr>
                <w:sz w:val="18"/>
                <w:szCs w:val="20"/>
              </w:rPr>
              <w:t>2340291.77</w:t>
            </w:r>
          </w:p>
        </w:tc>
        <w:tc>
          <w:tcPr>
            <w:tcW w:w="2986" w:type="dxa"/>
          </w:tcPr>
          <w:p w14:paraId="6AA6E4C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1FA2B39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FD00B15" w14:textId="77777777" w:rsidR="00AE746F" w:rsidRPr="002E6E74" w:rsidRDefault="00AE746F" w:rsidP="0051771F">
            <w:pPr>
              <w:jc w:val="center"/>
              <w:rPr>
                <w:sz w:val="18"/>
                <w:szCs w:val="20"/>
              </w:rPr>
            </w:pPr>
            <w:r w:rsidRPr="002E6E74">
              <w:rPr>
                <w:sz w:val="18"/>
                <w:szCs w:val="20"/>
              </w:rPr>
              <w:t>–</w:t>
            </w:r>
          </w:p>
        </w:tc>
      </w:tr>
      <w:tr w:rsidR="00AE746F" w:rsidRPr="002E6E74" w14:paraId="7C0B8B7A" w14:textId="77777777" w:rsidTr="0051771F">
        <w:tblPrEx>
          <w:tblLook w:val="0000" w:firstRow="0" w:lastRow="0" w:firstColumn="0" w:lastColumn="0" w:noHBand="0" w:noVBand="0"/>
        </w:tblPrEx>
        <w:trPr>
          <w:trHeight w:val="54"/>
        </w:trPr>
        <w:tc>
          <w:tcPr>
            <w:tcW w:w="1691" w:type="dxa"/>
          </w:tcPr>
          <w:p w14:paraId="38B002B6" w14:textId="77777777" w:rsidR="00AE746F" w:rsidRPr="002E6E74" w:rsidRDefault="00AE746F" w:rsidP="0051771F">
            <w:pPr>
              <w:jc w:val="center"/>
              <w:rPr>
                <w:sz w:val="18"/>
                <w:szCs w:val="20"/>
              </w:rPr>
            </w:pPr>
            <w:r w:rsidRPr="002E6E74">
              <w:rPr>
                <w:sz w:val="18"/>
                <w:szCs w:val="20"/>
              </w:rPr>
              <w:t>436</w:t>
            </w:r>
          </w:p>
        </w:tc>
        <w:tc>
          <w:tcPr>
            <w:tcW w:w="1558" w:type="dxa"/>
          </w:tcPr>
          <w:p w14:paraId="5364E319" w14:textId="77777777" w:rsidR="00AE746F" w:rsidRPr="002E6E74" w:rsidRDefault="00AE746F" w:rsidP="0051771F">
            <w:pPr>
              <w:jc w:val="center"/>
              <w:rPr>
                <w:sz w:val="18"/>
                <w:szCs w:val="20"/>
              </w:rPr>
            </w:pPr>
            <w:r w:rsidRPr="002E6E74">
              <w:rPr>
                <w:sz w:val="18"/>
                <w:szCs w:val="20"/>
              </w:rPr>
              <w:t>364339.54</w:t>
            </w:r>
          </w:p>
        </w:tc>
        <w:tc>
          <w:tcPr>
            <w:tcW w:w="1562" w:type="dxa"/>
          </w:tcPr>
          <w:p w14:paraId="60690DE5" w14:textId="77777777" w:rsidR="00AE746F" w:rsidRPr="002E6E74" w:rsidRDefault="00AE746F" w:rsidP="0051771F">
            <w:pPr>
              <w:jc w:val="center"/>
              <w:rPr>
                <w:sz w:val="18"/>
                <w:szCs w:val="20"/>
              </w:rPr>
            </w:pPr>
            <w:r w:rsidRPr="002E6E74">
              <w:rPr>
                <w:sz w:val="18"/>
                <w:szCs w:val="20"/>
              </w:rPr>
              <w:t>2340306.44</w:t>
            </w:r>
          </w:p>
        </w:tc>
        <w:tc>
          <w:tcPr>
            <w:tcW w:w="2986" w:type="dxa"/>
          </w:tcPr>
          <w:p w14:paraId="394705E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74BA1E1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32275BD" w14:textId="77777777" w:rsidR="00AE746F" w:rsidRPr="002E6E74" w:rsidRDefault="00AE746F" w:rsidP="0051771F">
            <w:pPr>
              <w:jc w:val="center"/>
              <w:rPr>
                <w:sz w:val="18"/>
                <w:szCs w:val="20"/>
              </w:rPr>
            </w:pPr>
            <w:r w:rsidRPr="002E6E74">
              <w:rPr>
                <w:sz w:val="18"/>
                <w:szCs w:val="20"/>
              </w:rPr>
              <w:t>–</w:t>
            </w:r>
          </w:p>
        </w:tc>
      </w:tr>
      <w:tr w:rsidR="00AE746F" w:rsidRPr="002E6E74" w14:paraId="43A33DD1" w14:textId="77777777" w:rsidTr="0051771F">
        <w:tblPrEx>
          <w:tblLook w:val="0000" w:firstRow="0" w:lastRow="0" w:firstColumn="0" w:lastColumn="0" w:noHBand="0" w:noVBand="0"/>
        </w:tblPrEx>
        <w:trPr>
          <w:trHeight w:val="54"/>
        </w:trPr>
        <w:tc>
          <w:tcPr>
            <w:tcW w:w="1691" w:type="dxa"/>
          </w:tcPr>
          <w:p w14:paraId="61F2D3E2" w14:textId="77777777" w:rsidR="00AE746F" w:rsidRPr="002E6E74" w:rsidRDefault="00AE746F" w:rsidP="0051771F">
            <w:pPr>
              <w:jc w:val="center"/>
              <w:rPr>
                <w:sz w:val="18"/>
                <w:szCs w:val="20"/>
              </w:rPr>
            </w:pPr>
            <w:r w:rsidRPr="002E6E74">
              <w:rPr>
                <w:sz w:val="18"/>
                <w:szCs w:val="20"/>
              </w:rPr>
              <w:t>437</w:t>
            </w:r>
          </w:p>
        </w:tc>
        <w:tc>
          <w:tcPr>
            <w:tcW w:w="1558" w:type="dxa"/>
          </w:tcPr>
          <w:p w14:paraId="3BB77C03" w14:textId="77777777" w:rsidR="00AE746F" w:rsidRPr="002E6E74" w:rsidRDefault="00AE746F" w:rsidP="0051771F">
            <w:pPr>
              <w:jc w:val="center"/>
              <w:rPr>
                <w:sz w:val="18"/>
                <w:szCs w:val="20"/>
              </w:rPr>
            </w:pPr>
            <w:r w:rsidRPr="002E6E74">
              <w:rPr>
                <w:sz w:val="18"/>
                <w:szCs w:val="20"/>
              </w:rPr>
              <w:t>364034.11</w:t>
            </w:r>
          </w:p>
        </w:tc>
        <w:tc>
          <w:tcPr>
            <w:tcW w:w="1562" w:type="dxa"/>
          </w:tcPr>
          <w:p w14:paraId="091D630C" w14:textId="77777777" w:rsidR="00AE746F" w:rsidRPr="002E6E74" w:rsidRDefault="00AE746F" w:rsidP="0051771F">
            <w:pPr>
              <w:jc w:val="center"/>
              <w:rPr>
                <w:sz w:val="18"/>
                <w:szCs w:val="20"/>
              </w:rPr>
            </w:pPr>
            <w:r w:rsidRPr="002E6E74">
              <w:rPr>
                <w:sz w:val="18"/>
                <w:szCs w:val="20"/>
              </w:rPr>
              <w:t>2340368.60</w:t>
            </w:r>
          </w:p>
        </w:tc>
        <w:tc>
          <w:tcPr>
            <w:tcW w:w="2986" w:type="dxa"/>
          </w:tcPr>
          <w:p w14:paraId="476D82A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4F3AECF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2A233A0" w14:textId="77777777" w:rsidR="00AE746F" w:rsidRPr="002E6E74" w:rsidRDefault="00AE746F" w:rsidP="0051771F">
            <w:pPr>
              <w:jc w:val="center"/>
              <w:rPr>
                <w:sz w:val="18"/>
                <w:szCs w:val="20"/>
              </w:rPr>
            </w:pPr>
            <w:r w:rsidRPr="002E6E74">
              <w:rPr>
                <w:sz w:val="18"/>
                <w:szCs w:val="20"/>
              </w:rPr>
              <w:t>–</w:t>
            </w:r>
          </w:p>
        </w:tc>
      </w:tr>
      <w:tr w:rsidR="00AE746F" w:rsidRPr="002E6E74" w14:paraId="4B1730A8" w14:textId="77777777" w:rsidTr="0051771F">
        <w:tblPrEx>
          <w:tblLook w:val="0000" w:firstRow="0" w:lastRow="0" w:firstColumn="0" w:lastColumn="0" w:noHBand="0" w:noVBand="0"/>
        </w:tblPrEx>
        <w:trPr>
          <w:trHeight w:val="54"/>
        </w:trPr>
        <w:tc>
          <w:tcPr>
            <w:tcW w:w="1691" w:type="dxa"/>
          </w:tcPr>
          <w:p w14:paraId="688759B5" w14:textId="77777777" w:rsidR="00AE746F" w:rsidRPr="002E6E74" w:rsidRDefault="00AE746F" w:rsidP="0051771F">
            <w:pPr>
              <w:jc w:val="center"/>
              <w:rPr>
                <w:sz w:val="18"/>
                <w:szCs w:val="20"/>
              </w:rPr>
            </w:pPr>
            <w:r w:rsidRPr="002E6E74">
              <w:rPr>
                <w:sz w:val="18"/>
                <w:szCs w:val="20"/>
              </w:rPr>
              <w:t>438</w:t>
            </w:r>
          </w:p>
        </w:tc>
        <w:tc>
          <w:tcPr>
            <w:tcW w:w="1558" w:type="dxa"/>
          </w:tcPr>
          <w:p w14:paraId="2B896C57" w14:textId="77777777" w:rsidR="00AE746F" w:rsidRPr="002E6E74" w:rsidRDefault="00AE746F" w:rsidP="0051771F">
            <w:pPr>
              <w:jc w:val="center"/>
              <w:rPr>
                <w:sz w:val="18"/>
                <w:szCs w:val="20"/>
              </w:rPr>
            </w:pPr>
            <w:r w:rsidRPr="002E6E74">
              <w:rPr>
                <w:sz w:val="18"/>
                <w:szCs w:val="20"/>
              </w:rPr>
              <w:t>364033.20</w:t>
            </w:r>
          </w:p>
        </w:tc>
        <w:tc>
          <w:tcPr>
            <w:tcW w:w="1562" w:type="dxa"/>
          </w:tcPr>
          <w:p w14:paraId="520E1B8C" w14:textId="77777777" w:rsidR="00AE746F" w:rsidRPr="002E6E74" w:rsidRDefault="00AE746F" w:rsidP="0051771F">
            <w:pPr>
              <w:jc w:val="center"/>
              <w:rPr>
                <w:sz w:val="18"/>
                <w:szCs w:val="20"/>
              </w:rPr>
            </w:pPr>
            <w:r w:rsidRPr="002E6E74">
              <w:rPr>
                <w:sz w:val="18"/>
                <w:szCs w:val="20"/>
              </w:rPr>
              <w:t>2340361.60</w:t>
            </w:r>
          </w:p>
        </w:tc>
        <w:tc>
          <w:tcPr>
            <w:tcW w:w="2986" w:type="dxa"/>
          </w:tcPr>
          <w:p w14:paraId="0243B0D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79E2E510"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07A9E4A" w14:textId="77777777" w:rsidR="00AE746F" w:rsidRPr="002E6E74" w:rsidRDefault="00AE746F" w:rsidP="0051771F">
            <w:pPr>
              <w:jc w:val="center"/>
              <w:rPr>
                <w:sz w:val="18"/>
                <w:szCs w:val="20"/>
              </w:rPr>
            </w:pPr>
            <w:r w:rsidRPr="002E6E74">
              <w:rPr>
                <w:sz w:val="18"/>
                <w:szCs w:val="20"/>
              </w:rPr>
              <w:t>–</w:t>
            </w:r>
          </w:p>
        </w:tc>
      </w:tr>
      <w:tr w:rsidR="00AE746F" w:rsidRPr="002E6E74" w14:paraId="41023CA5" w14:textId="77777777" w:rsidTr="0051771F">
        <w:tblPrEx>
          <w:tblLook w:val="0000" w:firstRow="0" w:lastRow="0" w:firstColumn="0" w:lastColumn="0" w:noHBand="0" w:noVBand="0"/>
        </w:tblPrEx>
        <w:trPr>
          <w:trHeight w:val="54"/>
        </w:trPr>
        <w:tc>
          <w:tcPr>
            <w:tcW w:w="1691" w:type="dxa"/>
          </w:tcPr>
          <w:p w14:paraId="53B28A93" w14:textId="77777777" w:rsidR="00AE746F" w:rsidRPr="002E6E74" w:rsidRDefault="00AE746F" w:rsidP="0051771F">
            <w:pPr>
              <w:jc w:val="center"/>
              <w:rPr>
                <w:sz w:val="18"/>
                <w:szCs w:val="20"/>
              </w:rPr>
            </w:pPr>
            <w:r w:rsidRPr="002E6E74">
              <w:rPr>
                <w:sz w:val="18"/>
                <w:szCs w:val="20"/>
              </w:rPr>
              <w:t>439</w:t>
            </w:r>
          </w:p>
        </w:tc>
        <w:tc>
          <w:tcPr>
            <w:tcW w:w="1558" w:type="dxa"/>
          </w:tcPr>
          <w:p w14:paraId="037B18AD" w14:textId="77777777" w:rsidR="00AE746F" w:rsidRPr="002E6E74" w:rsidRDefault="00AE746F" w:rsidP="0051771F">
            <w:pPr>
              <w:jc w:val="center"/>
              <w:rPr>
                <w:sz w:val="18"/>
                <w:szCs w:val="20"/>
              </w:rPr>
            </w:pPr>
            <w:r w:rsidRPr="002E6E74">
              <w:rPr>
                <w:sz w:val="18"/>
                <w:szCs w:val="20"/>
              </w:rPr>
              <w:t>363993.98</w:t>
            </w:r>
          </w:p>
        </w:tc>
        <w:tc>
          <w:tcPr>
            <w:tcW w:w="1562" w:type="dxa"/>
          </w:tcPr>
          <w:p w14:paraId="246E4E36" w14:textId="77777777" w:rsidR="00AE746F" w:rsidRPr="002E6E74" w:rsidRDefault="00AE746F" w:rsidP="0051771F">
            <w:pPr>
              <w:jc w:val="center"/>
              <w:rPr>
                <w:sz w:val="18"/>
                <w:szCs w:val="20"/>
              </w:rPr>
            </w:pPr>
            <w:r w:rsidRPr="002E6E74">
              <w:rPr>
                <w:sz w:val="18"/>
                <w:szCs w:val="20"/>
              </w:rPr>
              <w:t>2340179.90</w:t>
            </w:r>
          </w:p>
        </w:tc>
        <w:tc>
          <w:tcPr>
            <w:tcW w:w="2986" w:type="dxa"/>
          </w:tcPr>
          <w:p w14:paraId="36BB2B4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57855CD"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348081D9" w14:textId="77777777" w:rsidR="00AE746F" w:rsidRPr="002E6E74" w:rsidRDefault="00AE746F" w:rsidP="0051771F">
            <w:pPr>
              <w:jc w:val="center"/>
              <w:rPr>
                <w:sz w:val="18"/>
                <w:szCs w:val="20"/>
              </w:rPr>
            </w:pPr>
            <w:r w:rsidRPr="002E6E74">
              <w:rPr>
                <w:sz w:val="18"/>
                <w:szCs w:val="20"/>
              </w:rPr>
              <w:t>–</w:t>
            </w:r>
          </w:p>
        </w:tc>
      </w:tr>
      <w:tr w:rsidR="00AE746F" w:rsidRPr="002E6E74" w14:paraId="796A37C9" w14:textId="77777777" w:rsidTr="0051771F">
        <w:tblPrEx>
          <w:tblLook w:val="0000" w:firstRow="0" w:lastRow="0" w:firstColumn="0" w:lastColumn="0" w:noHBand="0" w:noVBand="0"/>
        </w:tblPrEx>
        <w:trPr>
          <w:trHeight w:val="54"/>
        </w:trPr>
        <w:tc>
          <w:tcPr>
            <w:tcW w:w="1691" w:type="dxa"/>
          </w:tcPr>
          <w:p w14:paraId="0DDD657A" w14:textId="77777777" w:rsidR="00AE746F" w:rsidRPr="002E6E74" w:rsidRDefault="00AE746F" w:rsidP="0051771F">
            <w:pPr>
              <w:jc w:val="center"/>
              <w:rPr>
                <w:sz w:val="18"/>
                <w:szCs w:val="20"/>
              </w:rPr>
            </w:pPr>
            <w:r w:rsidRPr="002E6E74">
              <w:rPr>
                <w:sz w:val="18"/>
                <w:szCs w:val="20"/>
              </w:rPr>
              <w:t>440</w:t>
            </w:r>
          </w:p>
        </w:tc>
        <w:tc>
          <w:tcPr>
            <w:tcW w:w="1558" w:type="dxa"/>
          </w:tcPr>
          <w:p w14:paraId="018AC381" w14:textId="77777777" w:rsidR="00AE746F" w:rsidRPr="002E6E74" w:rsidRDefault="00AE746F" w:rsidP="0051771F">
            <w:pPr>
              <w:jc w:val="center"/>
              <w:rPr>
                <w:sz w:val="18"/>
                <w:szCs w:val="20"/>
              </w:rPr>
            </w:pPr>
            <w:r w:rsidRPr="002E6E74">
              <w:rPr>
                <w:sz w:val="18"/>
                <w:szCs w:val="20"/>
              </w:rPr>
              <w:t>364075.29</w:t>
            </w:r>
          </w:p>
        </w:tc>
        <w:tc>
          <w:tcPr>
            <w:tcW w:w="1562" w:type="dxa"/>
          </w:tcPr>
          <w:p w14:paraId="437AD898" w14:textId="77777777" w:rsidR="00AE746F" w:rsidRPr="002E6E74" w:rsidRDefault="00AE746F" w:rsidP="0051771F">
            <w:pPr>
              <w:jc w:val="center"/>
              <w:rPr>
                <w:sz w:val="18"/>
                <w:szCs w:val="20"/>
              </w:rPr>
            </w:pPr>
            <w:r w:rsidRPr="002E6E74">
              <w:rPr>
                <w:sz w:val="18"/>
                <w:szCs w:val="20"/>
              </w:rPr>
              <w:t>2340158.71</w:t>
            </w:r>
          </w:p>
        </w:tc>
        <w:tc>
          <w:tcPr>
            <w:tcW w:w="2986" w:type="dxa"/>
          </w:tcPr>
          <w:p w14:paraId="5AD429E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858F47D"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27A82A44" w14:textId="77777777" w:rsidR="00AE746F" w:rsidRPr="002E6E74" w:rsidRDefault="00AE746F" w:rsidP="0051771F">
            <w:pPr>
              <w:jc w:val="center"/>
              <w:rPr>
                <w:sz w:val="18"/>
                <w:szCs w:val="20"/>
              </w:rPr>
            </w:pPr>
            <w:r w:rsidRPr="002E6E74">
              <w:rPr>
                <w:sz w:val="18"/>
                <w:szCs w:val="20"/>
              </w:rPr>
              <w:t>–</w:t>
            </w:r>
          </w:p>
        </w:tc>
      </w:tr>
      <w:tr w:rsidR="00AE746F" w:rsidRPr="002E6E74" w14:paraId="3CD85862" w14:textId="77777777" w:rsidTr="0051771F">
        <w:tblPrEx>
          <w:tblLook w:val="0000" w:firstRow="0" w:lastRow="0" w:firstColumn="0" w:lastColumn="0" w:noHBand="0" w:noVBand="0"/>
        </w:tblPrEx>
        <w:trPr>
          <w:trHeight w:val="54"/>
        </w:trPr>
        <w:tc>
          <w:tcPr>
            <w:tcW w:w="1691" w:type="dxa"/>
          </w:tcPr>
          <w:p w14:paraId="7AEB05FD" w14:textId="77777777" w:rsidR="00AE746F" w:rsidRPr="002E6E74" w:rsidRDefault="00AE746F" w:rsidP="0051771F">
            <w:pPr>
              <w:jc w:val="center"/>
              <w:rPr>
                <w:sz w:val="18"/>
                <w:szCs w:val="20"/>
              </w:rPr>
            </w:pPr>
            <w:r w:rsidRPr="002E6E74">
              <w:rPr>
                <w:sz w:val="18"/>
                <w:szCs w:val="20"/>
              </w:rPr>
              <w:t>441</w:t>
            </w:r>
          </w:p>
        </w:tc>
        <w:tc>
          <w:tcPr>
            <w:tcW w:w="1558" w:type="dxa"/>
          </w:tcPr>
          <w:p w14:paraId="2551B160" w14:textId="77777777" w:rsidR="00AE746F" w:rsidRPr="002E6E74" w:rsidRDefault="00AE746F" w:rsidP="0051771F">
            <w:pPr>
              <w:jc w:val="center"/>
              <w:rPr>
                <w:sz w:val="18"/>
                <w:szCs w:val="20"/>
              </w:rPr>
            </w:pPr>
            <w:r w:rsidRPr="002E6E74">
              <w:rPr>
                <w:sz w:val="18"/>
                <w:szCs w:val="20"/>
              </w:rPr>
              <w:t>364082.11</w:t>
            </w:r>
          </w:p>
        </w:tc>
        <w:tc>
          <w:tcPr>
            <w:tcW w:w="1562" w:type="dxa"/>
          </w:tcPr>
          <w:p w14:paraId="4A0E6A18" w14:textId="77777777" w:rsidR="00AE746F" w:rsidRPr="002E6E74" w:rsidRDefault="00AE746F" w:rsidP="0051771F">
            <w:pPr>
              <w:jc w:val="center"/>
              <w:rPr>
                <w:sz w:val="18"/>
                <w:szCs w:val="20"/>
              </w:rPr>
            </w:pPr>
            <w:r w:rsidRPr="002E6E74">
              <w:rPr>
                <w:sz w:val="18"/>
                <w:szCs w:val="20"/>
              </w:rPr>
              <w:t>2340157.00</w:t>
            </w:r>
          </w:p>
        </w:tc>
        <w:tc>
          <w:tcPr>
            <w:tcW w:w="2986" w:type="dxa"/>
          </w:tcPr>
          <w:p w14:paraId="2608F9B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1613AB3"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A15AE9B" w14:textId="77777777" w:rsidR="00AE746F" w:rsidRPr="002E6E74" w:rsidRDefault="00AE746F" w:rsidP="0051771F">
            <w:pPr>
              <w:jc w:val="center"/>
              <w:rPr>
                <w:sz w:val="18"/>
                <w:szCs w:val="20"/>
              </w:rPr>
            </w:pPr>
            <w:r w:rsidRPr="002E6E74">
              <w:rPr>
                <w:sz w:val="18"/>
                <w:szCs w:val="20"/>
              </w:rPr>
              <w:t>–</w:t>
            </w:r>
          </w:p>
        </w:tc>
      </w:tr>
      <w:tr w:rsidR="00AE746F" w:rsidRPr="002E6E74" w14:paraId="753253E9" w14:textId="77777777" w:rsidTr="0051771F">
        <w:tblPrEx>
          <w:tblLook w:val="0000" w:firstRow="0" w:lastRow="0" w:firstColumn="0" w:lastColumn="0" w:noHBand="0" w:noVBand="0"/>
        </w:tblPrEx>
        <w:trPr>
          <w:trHeight w:val="54"/>
        </w:trPr>
        <w:tc>
          <w:tcPr>
            <w:tcW w:w="1691" w:type="dxa"/>
          </w:tcPr>
          <w:p w14:paraId="52C38CE7" w14:textId="77777777" w:rsidR="00AE746F" w:rsidRPr="002E6E74" w:rsidRDefault="00AE746F" w:rsidP="0051771F">
            <w:pPr>
              <w:jc w:val="center"/>
              <w:rPr>
                <w:sz w:val="18"/>
                <w:szCs w:val="20"/>
              </w:rPr>
            </w:pPr>
            <w:r w:rsidRPr="002E6E74">
              <w:rPr>
                <w:sz w:val="18"/>
                <w:szCs w:val="20"/>
              </w:rPr>
              <w:t>442</w:t>
            </w:r>
          </w:p>
        </w:tc>
        <w:tc>
          <w:tcPr>
            <w:tcW w:w="1558" w:type="dxa"/>
          </w:tcPr>
          <w:p w14:paraId="330169F0" w14:textId="77777777" w:rsidR="00AE746F" w:rsidRPr="002E6E74" w:rsidRDefault="00AE746F" w:rsidP="0051771F">
            <w:pPr>
              <w:jc w:val="center"/>
              <w:rPr>
                <w:sz w:val="18"/>
                <w:szCs w:val="20"/>
              </w:rPr>
            </w:pPr>
            <w:r w:rsidRPr="002E6E74">
              <w:rPr>
                <w:sz w:val="18"/>
                <w:szCs w:val="20"/>
              </w:rPr>
              <w:t>364129.63</w:t>
            </w:r>
          </w:p>
        </w:tc>
        <w:tc>
          <w:tcPr>
            <w:tcW w:w="1562" w:type="dxa"/>
          </w:tcPr>
          <w:p w14:paraId="5849E4DE" w14:textId="77777777" w:rsidR="00AE746F" w:rsidRPr="002E6E74" w:rsidRDefault="00AE746F" w:rsidP="0051771F">
            <w:pPr>
              <w:jc w:val="center"/>
              <w:rPr>
                <w:sz w:val="18"/>
                <w:szCs w:val="20"/>
              </w:rPr>
            </w:pPr>
            <w:r w:rsidRPr="002E6E74">
              <w:rPr>
                <w:sz w:val="18"/>
                <w:szCs w:val="20"/>
              </w:rPr>
              <w:t>2340145.11</w:t>
            </w:r>
          </w:p>
        </w:tc>
        <w:tc>
          <w:tcPr>
            <w:tcW w:w="2986" w:type="dxa"/>
          </w:tcPr>
          <w:p w14:paraId="25DDF9D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FC62A68"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0055C34F" w14:textId="77777777" w:rsidR="00AE746F" w:rsidRPr="002E6E74" w:rsidRDefault="00AE746F" w:rsidP="0051771F">
            <w:pPr>
              <w:jc w:val="center"/>
              <w:rPr>
                <w:sz w:val="18"/>
                <w:szCs w:val="20"/>
              </w:rPr>
            </w:pPr>
            <w:r w:rsidRPr="002E6E74">
              <w:rPr>
                <w:sz w:val="18"/>
                <w:szCs w:val="20"/>
              </w:rPr>
              <w:t>–</w:t>
            </w:r>
          </w:p>
        </w:tc>
      </w:tr>
      <w:tr w:rsidR="00AE746F" w:rsidRPr="002E6E74" w14:paraId="7DD0EAA6" w14:textId="77777777" w:rsidTr="0051771F">
        <w:tblPrEx>
          <w:tblLook w:val="0000" w:firstRow="0" w:lastRow="0" w:firstColumn="0" w:lastColumn="0" w:noHBand="0" w:noVBand="0"/>
        </w:tblPrEx>
        <w:trPr>
          <w:trHeight w:val="54"/>
        </w:trPr>
        <w:tc>
          <w:tcPr>
            <w:tcW w:w="1691" w:type="dxa"/>
          </w:tcPr>
          <w:p w14:paraId="26CA03EA" w14:textId="77777777" w:rsidR="00AE746F" w:rsidRPr="002E6E74" w:rsidRDefault="00AE746F" w:rsidP="0051771F">
            <w:pPr>
              <w:jc w:val="center"/>
              <w:rPr>
                <w:sz w:val="18"/>
                <w:szCs w:val="20"/>
              </w:rPr>
            </w:pPr>
            <w:r w:rsidRPr="002E6E74">
              <w:rPr>
                <w:sz w:val="18"/>
                <w:szCs w:val="20"/>
              </w:rPr>
              <w:t>443</w:t>
            </w:r>
          </w:p>
        </w:tc>
        <w:tc>
          <w:tcPr>
            <w:tcW w:w="1558" w:type="dxa"/>
          </w:tcPr>
          <w:p w14:paraId="2F04EA05" w14:textId="77777777" w:rsidR="00AE746F" w:rsidRPr="002E6E74" w:rsidRDefault="00AE746F" w:rsidP="0051771F">
            <w:pPr>
              <w:jc w:val="center"/>
              <w:rPr>
                <w:sz w:val="18"/>
                <w:szCs w:val="20"/>
              </w:rPr>
            </w:pPr>
            <w:r w:rsidRPr="002E6E74">
              <w:rPr>
                <w:sz w:val="18"/>
                <w:szCs w:val="20"/>
              </w:rPr>
              <w:t>364147.30</w:t>
            </w:r>
          </w:p>
        </w:tc>
        <w:tc>
          <w:tcPr>
            <w:tcW w:w="1562" w:type="dxa"/>
          </w:tcPr>
          <w:p w14:paraId="6A929CA1" w14:textId="77777777" w:rsidR="00AE746F" w:rsidRPr="002E6E74" w:rsidRDefault="00AE746F" w:rsidP="0051771F">
            <w:pPr>
              <w:jc w:val="center"/>
              <w:rPr>
                <w:sz w:val="18"/>
                <w:szCs w:val="20"/>
              </w:rPr>
            </w:pPr>
            <w:r w:rsidRPr="002E6E74">
              <w:rPr>
                <w:sz w:val="18"/>
                <w:szCs w:val="20"/>
              </w:rPr>
              <w:t>2340141.10</w:t>
            </w:r>
          </w:p>
        </w:tc>
        <w:tc>
          <w:tcPr>
            <w:tcW w:w="2986" w:type="dxa"/>
          </w:tcPr>
          <w:p w14:paraId="158FAC0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43C72C5C"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AFD9884" w14:textId="77777777" w:rsidR="00AE746F" w:rsidRPr="002E6E74" w:rsidRDefault="00AE746F" w:rsidP="0051771F">
            <w:pPr>
              <w:jc w:val="center"/>
              <w:rPr>
                <w:sz w:val="18"/>
                <w:szCs w:val="20"/>
              </w:rPr>
            </w:pPr>
            <w:r w:rsidRPr="002E6E74">
              <w:rPr>
                <w:sz w:val="18"/>
                <w:szCs w:val="20"/>
              </w:rPr>
              <w:t>–</w:t>
            </w:r>
          </w:p>
        </w:tc>
      </w:tr>
      <w:tr w:rsidR="00AE746F" w:rsidRPr="002E6E74" w14:paraId="48F4EEBD" w14:textId="77777777" w:rsidTr="0051771F">
        <w:tblPrEx>
          <w:tblLook w:val="0000" w:firstRow="0" w:lastRow="0" w:firstColumn="0" w:lastColumn="0" w:noHBand="0" w:noVBand="0"/>
        </w:tblPrEx>
        <w:trPr>
          <w:trHeight w:val="54"/>
        </w:trPr>
        <w:tc>
          <w:tcPr>
            <w:tcW w:w="1691" w:type="dxa"/>
          </w:tcPr>
          <w:p w14:paraId="52C6D552" w14:textId="77777777" w:rsidR="00AE746F" w:rsidRPr="002E6E74" w:rsidRDefault="00AE746F" w:rsidP="0051771F">
            <w:pPr>
              <w:jc w:val="center"/>
              <w:rPr>
                <w:sz w:val="18"/>
                <w:szCs w:val="20"/>
              </w:rPr>
            </w:pPr>
            <w:r w:rsidRPr="002E6E74">
              <w:rPr>
                <w:sz w:val="18"/>
                <w:szCs w:val="20"/>
              </w:rPr>
              <w:t>444</w:t>
            </w:r>
          </w:p>
        </w:tc>
        <w:tc>
          <w:tcPr>
            <w:tcW w:w="1558" w:type="dxa"/>
          </w:tcPr>
          <w:p w14:paraId="30F27DBC" w14:textId="77777777" w:rsidR="00AE746F" w:rsidRPr="002E6E74" w:rsidRDefault="00AE746F" w:rsidP="0051771F">
            <w:pPr>
              <w:jc w:val="center"/>
              <w:rPr>
                <w:sz w:val="18"/>
                <w:szCs w:val="20"/>
              </w:rPr>
            </w:pPr>
            <w:r w:rsidRPr="002E6E74">
              <w:rPr>
                <w:sz w:val="18"/>
                <w:szCs w:val="20"/>
              </w:rPr>
              <w:t>364169.68</w:t>
            </w:r>
          </w:p>
        </w:tc>
        <w:tc>
          <w:tcPr>
            <w:tcW w:w="1562" w:type="dxa"/>
          </w:tcPr>
          <w:p w14:paraId="61CE720E" w14:textId="77777777" w:rsidR="00AE746F" w:rsidRPr="002E6E74" w:rsidRDefault="00AE746F" w:rsidP="0051771F">
            <w:pPr>
              <w:jc w:val="center"/>
              <w:rPr>
                <w:sz w:val="18"/>
                <w:szCs w:val="20"/>
              </w:rPr>
            </w:pPr>
            <w:r w:rsidRPr="002E6E74">
              <w:rPr>
                <w:sz w:val="18"/>
                <w:szCs w:val="20"/>
              </w:rPr>
              <w:t>2340135.10</w:t>
            </w:r>
          </w:p>
        </w:tc>
        <w:tc>
          <w:tcPr>
            <w:tcW w:w="2986" w:type="dxa"/>
          </w:tcPr>
          <w:p w14:paraId="47FA7E5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6FCDC816"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481F731" w14:textId="77777777" w:rsidR="00AE746F" w:rsidRPr="002E6E74" w:rsidRDefault="00AE746F" w:rsidP="0051771F">
            <w:pPr>
              <w:jc w:val="center"/>
              <w:rPr>
                <w:sz w:val="18"/>
                <w:szCs w:val="20"/>
              </w:rPr>
            </w:pPr>
            <w:r w:rsidRPr="002E6E74">
              <w:rPr>
                <w:sz w:val="18"/>
                <w:szCs w:val="20"/>
              </w:rPr>
              <w:t>–</w:t>
            </w:r>
          </w:p>
        </w:tc>
      </w:tr>
      <w:tr w:rsidR="00AE746F" w:rsidRPr="002E6E74" w14:paraId="3D65F413" w14:textId="77777777" w:rsidTr="0051771F">
        <w:tblPrEx>
          <w:tblLook w:val="0000" w:firstRow="0" w:lastRow="0" w:firstColumn="0" w:lastColumn="0" w:noHBand="0" w:noVBand="0"/>
        </w:tblPrEx>
        <w:trPr>
          <w:trHeight w:val="54"/>
        </w:trPr>
        <w:tc>
          <w:tcPr>
            <w:tcW w:w="1691" w:type="dxa"/>
          </w:tcPr>
          <w:p w14:paraId="77779DA0" w14:textId="77777777" w:rsidR="00AE746F" w:rsidRPr="002E6E74" w:rsidRDefault="00AE746F" w:rsidP="0051771F">
            <w:pPr>
              <w:jc w:val="center"/>
              <w:rPr>
                <w:sz w:val="18"/>
                <w:szCs w:val="20"/>
              </w:rPr>
            </w:pPr>
            <w:r w:rsidRPr="002E6E74">
              <w:rPr>
                <w:sz w:val="18"/>
                <w:szCs w:val="20"/>
              </w:rPr>
              <w:lastRenderedPageBreak/>
              <w:t>445</w:t>
            </w:r>
          </w:p>
        </w:tc>
        <w:tc>
          <w:tcPr>
            <w:tcW w:w="1558" w:type="dxa"/>
          </w:tcPr>
          <w:p w14:paraId="42E70294" w14:textId="77777777" w:rsidR="00AE746F" w:rsidRPr="002E6E74" w:rsidRDefault="00AE746F" w:rsidP="0051771F">
            <w:pPr>
              <w:jc w:val="center"/>
              <w:rPr>
                <w:sz w:val="18"/>
                <w:szCs w:val="20"/>
              </w:rPr>
            </w:pPr>
            <w:r w:rsidRPr="002E6E74">
              <w:rPr>
                <w:sz w:val="18"/>
                <w:szCs w:val="20"/>
              </w:rPr>
              <w:t>364294.53</w:t>
            </w:r>
          </w:p>
        </w:tc>
        <w:tc>
          <w:tcPr>
            <w:tcW w:w="1562" w:type="dxa"/>
          </w:tcPr>
          <w:p w14:paraId="335AC08F" w14:textId="77777777" w:rsidR="00AE746F" w:rsidRPr="002E6E74" w:rsidRDefault="00AE746F" w:rsidP="0051771F">
            <w:pPr>
              <w:jc w:val="center"/>
              <w:rPr>
                <w:sz w:val="18"/>
                <w:szCs w:val="20"/>
              </w:rPr>
            </w:pPr>
            <w:r w:rsidRPr="002E6E74">
              <w:rPr>
                <w:sz w:val="18"/>
                <w:szCs w:val="20"/>
              </w:rPr>
              <w:t>2340103.50</w:t>
            </w:r>
          </w:p>
        </w:tc>
        <w:tc>
          <w:tcPr>
            <w:tcW w:w="2986" w:type="dxa"/>
          </w:tcPr>
          <w:p w14:paraId="3B99EAC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133" w:type="dxa"/>
          </w:tcPr>
          <w:p w14:paraId="1AD1341B"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66C8B8C9" w14:textId="77777777" w:rsidR="00AE746F" w:rsidRPr="002E6E74" w:rsidRDefault="00AE746F" w:rsidP="0051771F">
            <w:pPr>
              <w:jc w:val="center"/>
              <w:rPr>
                <w:sz w:val="18"/>
                <w:szCs w:val="20"/>
              </w:rPr>
            </w:pPr>
            <w:r w:rsidRPr="002E6E74">
              <w:rPr>
                <w:sz w:val="18"/>
                <w:szCs w:val="20"/>
              </w:rPr>
              <w:t>–</w:t>
            </w:r>
          </w:p>
        </w:tc>
      </w:tr>
      <w:tr w:rsidR="00AE746F" w:rsidRPr="002E6E74" w14:paraId="4785AD50" w14:textId="77777777" w:rsidTr="0051771F">
        <w:tblPrEx>
          <w:tblLook w:val="0000" w:firstRow="0" w:lastRow="0" w:firstColumn="0" w:lastColumn="0" w:noHBand="0" w:noVBand="0"/>
        </w:tblPrEx>
        <w:trPr>
          <w:trHeight w:val="54"/>
        </w:trPr>
        <w:tc>
          <w:tcPr>
            <w:tcW w:w="1691" w:type="dxa"/>
          </w:tcPr>
          <w:p w14:paraId="0B515CD0" w14:textId="77777777" w:rsidR="00AE746F" w:rsidRPr="002E6E74" w:rsidRDefault="00AE746F" w:rsidP="0051771F">
            <w:pPr>
              <w:jc w:val="center"/>
              <w:rPr>
                <w:sz w:val="18"/>
                <w:szCs w:val="20"/>
              </w:rPr>
            </w:pPr>
            <w:r w:rsidRPr="002E6E74">
              <w:rPr>
                <w:sz w:val="18"/>
                <w:szCs w:val="20"/>
              </w:rPr>
              <w:t>431</w:t>
            </w:r>
          </w:p>
        </w:tc>
        <w:tc>
          <w:tcPr>
            <w:tcW w:w="1558" w:type="dxa"/>
          </w:tcPr>
          <w:p w14:paraId="4B625E38" w14:textId="77777777" w:rsidR="00AE746F" w:rsidRPr="002E6E74" w:rsidRDefault="00AE746F" w:rsidP="0051771F">
            <w:pPr>
              <w:jc w:val="center"/>
              <w:rPr>
                <w:sz w:val="18"/>
                <w:szCs w:val="20"/>
              </w:rPr>
            </w:pPr>
            <w:r w:rsidRPr="002E6E74">
              <w:rPr>
                <w:sz w:val="18"/>
                <w:szCs w:val="20"/>
              </w:rPr>
              <w:t>364299.42</w:t>
            </w:r>
          </w:p>
        </w:tc>
        <w:tc>
          <w:tcPr>
            <w:tcW w:w="1562" w:type="dxa"/>
          </w:tcPr>
          <w:p w14:paraId="17C56F33" w14:textId="77777777" w:rsidR="00AE746F" w:rsidRPr="002E6E74" w:rsidRDefault="00AE746F" w:rsidP="0051771F">
            <w:pPr>
              <w:jc w:val="center"/>
              <w:rPr>
                <w:sz w:val="18"/>
                <w:szCs w:val="20"/>
              </w:rPr>
            </w:pPr>
            <w:r w:rsidRPr="002E6E74">
              <w:rPr>
                <w:sz w:val="18"/>
                <w:szCs w:val="20"/>
              </w:rPr>
              <w:t>2340102.80</w:t>
            </w:r>
          </w:p>
        </w:tc>
        <w:tc>
          <w:tcPr>
            <w:tcW w:w="2986" w:type="dxa"/>
          </w:tcPr>
          <w:p w14:paraId="0C47BDB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133" w:type="dxa"/>
          </w:tcPr>
          <w:p w14:paraId="3746B6B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EDBF653" w14:textId="77777777" w:rsidR="00AE746F" w:rsidRPr="002E6E74" w:rsidRDefault="00AE746F" w:rsidP="0051771F">
            <w:pPr>
              <w:jc w:val="center"/>
              <w:rPr>
                <w:sz w:val="18"/>
                <w:szCs w:val="20"/>
              </w:rPr>
            </w:pPr>
            <w:r w:rsidRPr="002E6E74">
              <w:rPr>
                <w:sz w:val="18"/>
                <w:szCs w:val="20"/>
              </w:rPr>
              <w:t>–</w:t>
            </w:r>
          </w:p>
        </w:tc>
      </w:tr>
      <w:tr w:rsidR="00AE746F" w:rsidRPr="002E6E74" w14:paraId="0CD5578B" w14:textId="77777777" w:rsidTr="0051771F">
        <w:trPr>
          <w:trHeight w:hRule="exact" w:val="397"/>
        </w:trPr>
        <w:tc>
          <w:tcPr>
            <w:tcW w:w="10632" w:type="dxa"/>
            <w:gridSpan w:val="6"/>
            <w:vAlign w:val="center"/>
          </w:tcPr>
          <w:p w14:paraId="6E56A3C3" w14:textId="77777777" w:rsidR="00AE746F" w:rsidRPr="00AC31A9" w:rsidRDefault="00AE746F" w:rsidP="0051771F">
            <w:pPr>
              <w:rPr>
                <w:b/>
                <w:bCs/>
                <w:sz w:val="20"/>
                <w:szCs w:val="20"/>
              </w:rPr>
            </w:pPr>
            <w:r w:rsidRPr="00AC31A9">
              <w:rPr>
                <w:b/>
                <w:bCs/>
                <w:sz w:val="20"/>
                <w:szCs w:val="20"/>
              </w:rPr>
              <w:t>3. Сведения о характерных точках части (частей) границы объекта</w:t>
            </w:r>
          </w:p>
        </w:tc>
      </w:tr>
      <w:tr w:rsidR="00AE746F" w:rsidRPr="002E6E74" w14:paraId="2B544A49" w14:textId="77777777" w:rsidTr="0051771F">
        <w:tblPrEx>
          <w:tblLook w:val="0000" w:firstRow="0" w:lastRow="0" w:firstColumn="0" w:lastColumn="0" w:noHBand="0" w:noVBand="0"/>
        </w:tblPrEx>
        <w:trPr>
          <w:trHeight w:val="54"/>
        </w:trPr>
        <w:tc>
          <w:tcPr>
            <w:tcW w:w="1691" w:type="dxa"/>
            <w:vMerge w:val="restart"/>
            <w:vAlign w:val="center"/>
          </w:tcPr>
          <w:p w14:paraId="6F8C31F4" w14:textId="77777777" w:rsidR="00AE746F" w:rsidRPr="00AC31A9" w:rsidRDefault="00AE746F" w:rsidP="0051771F">
            <w:pPr>
              <w:pStyle w:val="12"/>
              <w:jc w:val="center"/>
              <w:rPr>
                <w:b/>
                <w:bCs/>
                <w:sz w:val="20"/>
              </w:rPr>
            </w:pPr>
            <w:r w:rsidRPr="00AC31A9">
              <w:rPr>
                <w:b/>
                <w:bCs/>
                <w:sz w:val="20"/>
              </w:rPr>
              <w:t>Обозначение</w:t>
            </w:r>
          </w:p>
          <w:p w14:paraId="70656243" w14:textId="77777777" w:rsidR="00AE746F" w:rsidRPr="00AC31A9" w:rsidRDefault="00AE746F" w:rsidP="0051771F">
            <w:pPr>
              <w:pStyle w:val="12"/>
              <w:jc w:val="center"/>
              <w:rPr>
                <w:b/>
                <w:bCs/>
                <w:sz w:val="20"/>
              </w:rPr>
            </w:pPr>
            <w:r w:rsidRPr="00AC31A9">
              <w:rPr>
                <w:b/>
                <w:bCs/>
                <w:sz w:val="20"/>
              </w:rPr>
              <w:t>характерных точек части границы</w:t>
            </w:r>
          </w:p>
        </w:tc>
        <w:tc>
          <w:tcPr>
            <w:tcW w:w="3120" w:type="dxa"/>
            <w:gridSpan w:val="2"/>
            <w:vAlign w:val="center"/>
          </w:tcPr>
          <w:p w14:paraId="7C7791A8" w14:textId="77777777" w:rsidR="00AE746F" w:rsidRPr="00AC31A9" w:rsidRDefault="00AE746F" w:rsidP="0051771F">
            <w:pPr>
              <w:pStyle w:val="12"/>
              <w:jc w:val="center"/>
              <w:rPr>
                <w:b/>
                <w:bCs/>
                <w:sz w:val="20"/>
              </w:rPr>
            </w:pPr>
            <w:r w:rsidRPr="00AC31A9">
              <w:rPr>
                <w:b/>
                <w:bCs/>
                <w:sz w:val="20"/>
              </w:rPr>
              <w:t>Координаты, м</w:t>
            </w:r>
          </w:p>
        </w:tc>
        <w:tc>
          <w:tcPr>
            <w:tcW w:w="2986" w:type="dxa"/>
            <w:vMerge w:val="restart"/>
            <w:vAlign w:val="center"/>
          </w:tcPr>
          <w:p w14:paraId="121BDAD6" w14:textId="77777777" w:rsidR="00AE746F" w:rsidRPr="00AC31A9" w:rsidRDefault="00AE746F" w:rsidP="0051771F">
            <w:pPr>
              <w:pStyle w:val="12"/>
              <w:spacing w:before="60" w:after="60"/>
              <w:jc w:val="center"/>
              <w:rPr>
                <w:b/>
                <w:bCs/>
                <w:sz w:val="20"/>
              </w:rPr>
            </w:pPr>
            <w:r w:rsidRPr="00AC31A9">
              <w:rPr>
                <w:b/>
                <w:bCs/>
                <w:sz w:val="20"/>
              </w:rPr>
              <w:t xml:space="preserve">Метод определения координат характерной точки </w:t>
            </w:r>
          </w:p>
        </w:tc>
        <w:tc>
          <w:tcPr>
            <w:tcW w:w="1133" w:type="dxa"/>
            <w:vMerge w:val="restart"/>
          </w:tcPr>
          <w:p w14:paraId="51A70082" w14:textId="77777777" w:rsidR="00AE746F" w:rsidRPr="00AC31A9" w:rsidRDefault="00AE746F" w:rsidP="0051771F">
            <w:pPr>
              <w:pStyle w:val="12"/>
              <w:spacing w:before="60" w:after="60"/>
              <w:jc w:val="center"/>
              <w:rPr>
                <w:b/>
                <w:bCs/>
                <w:sz w:val="20"/>
              </w:rPr>
            </w:pPr>
            <w:r w:rsidRPr="00AC31A9">
              <w:rPr>
                <w:b/>
                <w:bCs/>
                <w:sz w:val="20"/>
              </w:rPr>
              <w:t>Средняя квадратическая погрешность положения характерной точки (М</w:t>
            </w:r>
            <w:r w:rsidRPr="00AC31A9">
              <w:rPr>
                <w:b/>
                <w:bCs/>
                <w:sz w:val="20"/>
                <w:vertAlign w:val="subscript"/>
                <w:lang w:val="en-US"/>
              </w:rPr>
              <w:t>t</w:t>
            </w:r>
            <w:r w:rsidRPr="00AC31A9">
              <w:rPr>
                <w:b/>
                <w:bCs/>
                <w:sz w:val="20"/>
              </w:rPr>
              <w:t>), м</w:t>
            </w:r>
          </w:p>
        </w:tc>
        <w:tc>
          <w:tcPr>
            <w:tcW w:w="1702" w:type="dxa"/>
            <w:vMerge w:val="restart"/>
            <w:vAlign w:val="center"/>
          </w:tcPr>
          <w:p w14:paraId="0ECB60FC" w14:textId="77777777" w:rsidR="00AE746F" w:rsidRPr="00AC31A9" w:rsidRDefault="00AE746F" w:rsidP="0051771F">
            <w:pPr>
              <w:pStyle w:val="12"/>
              <w:spacing w:before="60" w:after="60"/>
              <w:jc w:val="center"/>
              <w:rPr>
                <w:b/>
                <w:bCs/>
                <w:sz w:val="20"/>
              </w:rPr>
            </w:pPr>
            <w:r w:rsidRPr="00AC31A9">
              <w:rPr>
                <w:b/>
                <w:bCs/>
                <w:sz w:val="20"/>
              </w:rPr>
              <w:t>Описание обозначения точки на местности (при наличии)</w:t>
            </w:r>
          </w:p>
        </w:tc>
      </w:tr>
      <w:tr w:rsidR="00AE746F" w:rsidRPr="002E6E74" w14:paraId="15EBB61F" w14:textId="77777777" w:rsidTr="0051771F">
        <w:tblPrEx>
          <w:tblLook w:val="0000" w:firstRow="0" w:lastRow="0" w:firstColumn="0" w:lastColumn="0" w:noHBand="0" w:noVBand="0"/>
        </w:tblPrEx>
        <w:trPr>
          <w:trHeight w:val="54"/>
        </w:trPr>
        <w:tc>
          <w:tcPr>
            <w:tcW w:w="1691" w:type="dxa"/>
            <w:vMerge/>
            <w:vAlign w:val="center"/>
          </w:tcPr>
          <w:p w14:paraId="5BB2A8D6" w14:textId="77777777" w:rsidR="00AE746F" w:rsidRPr="00AC31A9" w:rsidRDefault="00AE746F" w:rsidP="0051771F">
            <w:pPr>
              <w:pStyle w:val="12"/>
              <w:jc w:val="center"/>
              <w:rPr>
                <w:b/>
                <w:bCs/>
                <w:sz w:val="20"/>
              </w:rPr>
            </w:pPr>
          </w:p>
        </w:tc>
        <w:tc>
          <w:tcPr>
            <w:tcW w:w="1558" w:type="dxa"/>
            <w:vAlign w:val="center"/>
          </w:tcPr>
          <w:p w14:paraId="7003FD2B" w14:textId="77777777" w:rsidR="00AE746F" w:rsidRPr="00AC31A9" w:rsidRDefault="00AE746F" w:rsidP="0051771F">
            <w:pPr>
              <w:pStyle w:val="a3"/>
              <w:jc w:val="center"/>
              <w:rPr>
                <w:b/>
                <w:bCs/>
                <w:sz w:val="20"/>
                <w:szCs w:val="20"/>
              </w:rPr>
            </w:pPr>
            <w:r w:rsidRPr="00AC31A9">
              <w:rPr>
                <w:b/>
                <w:bCs/>
                <w:sz w:val="20"/>
                <w:szCs w:val="20"/>
              </w:rPr>
              <w:t>Х</w:t>
            </w:r>
          </w:p>
        </w:tc>
        <w:tc>
          <w:tcPr>
            <w:tcW w:w="1562" w:type="dxa"/>
            <w:vAlign w:val="center"/>
          </w:tcPr>
          <w:p w14:paraId="64145C3F" w14:textId="77777777" w:rsidR="00AE746F" w:rsidRPr="00AC31A9" w:rsidRDefault="00AE746F" w:rsidP="0051771F">
            <w:pPr>
              <w:pStyle w:val="12"/>
              <w:jc w:val="center"/>
              <w:rPr>
                <w:b/>
                <w:bCs/>
                <w:sz w:val="20"/>
                <w:lang w:val="en-US"/>
              </w:rPr>
            </w:pPr>
            <w:r w:rsidRPr="00AC31A9">
              <w:rPr>
                <w:b/>
                <w:bCs/>
                <w:sz w:val="20"/>
                <w:lang w:val="en-US"/>
              </w:rPr>
              <w:t>Y</w:t>
            </w:r>
          </w:p>
        </w:tc>
        <w:tc>
          <w:tcPr>
            <w:tcW w:w="2986" w:type="dxa"/>
            <w:vMerge/>
            <w:vAlign w:val="center"/>
          </w:tcPr>
          <w:p w14:paraId="7C23C003" w14:textId="77777777" w:rsidR="00AE746F" w:rsidRPr="00AC31A9" w:rsidRDefault="00AE746F" w:rsidP="0051771F">
            <w:pPr>
              <w:pStyle w:val="12"/>
              <w:jc w:val="center"/>
              <w:rPr>
                <w:b/>
                <w:bCs/>
                <w:sz w:val="20"/>
              </w:rPr>
            </w:pPr>
          </w:p>
        </w:tc>
        <w:tc>
          <w:tcPr>
            <w:tcW w:w="1133" w:type="dxa"/>
            <w:vMerge/>
          </w:tcPr>
          <w:p w14:paraId="028A3F36" w14:textId="77777777" w:rsidR="00AE746F" w:rsidRPr="00AC31A9" w:rsidRDefault="00AE746F" w:rsidP="0051771F">
            <w:pPr>
              <w:pStyle w:val="12"/>
              <w:jc w:val="center"/>
              <w:rPr>
                <w:b/>
                <w:bCs/>
                <w:sz w:val="20"/>
              </w:rPr>
            </w:pPr>
          </w:p>
        </w:tc>
        <w:tc>
          <w:tcPr>
            <w:tcW w:w="1702" w:type="dxa"/>
            <w:vMerge/>
            <w:vAlign w:val="center"/>
          </w:tcPr>
          <w:p w14:paraId="0CA7A182" w14:textId="77777777" w:rsidR="00AE746F" w:rsidRPr="00AC31A9" w:rsidRDefault="00AE746F" w:rsidP="0051771F">
            <w:pPr>
              <w:pStyle w:val="12"/>
              <w:jc w:val="center"/>
              <w:rPr>
                <w:b/>
                <w:bCs/>
                <w:sz w:val="20"/>
              </w:rPr>
            </w:pPr>
          </w:p>
        </w:tc>
      </w:tr>
      <w:tr w:rsidR="00AE746F" w:rsidRPr="002E6E74" w14:paraId="0C2E1E4E" w14:textId="77777777" w:rsidTr="0051771F">
        <w:tblPrEx>
          <w:tblLook w:val="0000" w:firstRow="0" w:lastRow="0" w:firstColumn="0" w:lastColumn="0" w:noHBand="0" w:noVBand="0"/>
        </w:tblPrEx>
        <w:trPr>
          <w:trHeight w:val="54"/>
        </w:trPr>
        <w:tc>
          <w:tcPr>
            <w:tcW w:w="1691" w:type="dxa"/>
            <w:vAlign w:val="center"/>
          </w:tcPr>
          <w:p w14:paraId="0EB68F15" w14:textId="77777777" w:rsidR="00AE746F" w:rsidRPr="00AC31A9" w:rsidRDefault="00AE746F" w:rsidP="0051771F">
            <w:pPr>
              <w:pStyle w:val="12"/>
              <w:jc w:val="center"/>
              <w:rPr>
                <w:b/>
                <w:bCs/>
                <w:sz w:val="20"/>
              </w:rPr>
            </w:pPr>
            <w:r w:rsidRPr="00AC31A9">
              <w:rPr>
                <w:b/>
                <w:bCs/>
                <w:sz w:val="20"/>
              </w:rPr>
              <w:t>1</w:t>
            </w:r>
          </w:p>
        </w:tc>
        <w:tc>
          <w:tcPr>
            <w:tcW w:w="1558" w:type="dxa"/>
            <w:vAlign w:val="center"/>
          </w:tcPr>
          <w:p w14:paraId="0C9BDC55" w14:textId="77777777" w:rsidR="00AE746F" w:rsidRPr="00AC31A9" w:rsidRDefault="00AE746F" w:rsidP="0051771F">
            <w:pPr>
              <w:pStyle w:val="a3"/>
              <w:jc w:val="center"/>
              <w:rPr>
                <w:b/>
                <w:bCs/>
                <w:sz w:val="20"/>
                <w:szCs w:val="20"/>
              </w:rPr>
            </w:pPr>
            <w:r w:rsidRPr="00AC31A9">
              <w:rPr>
                <w:b/>
                <w:bCs/>
                <w:sz w:val="20"/>
                <w:szCs w:val="20"/>
              </w:rPr>
              <w:t>2</w:t>
            </w:r>
          </w:p>
        </w:tc>
        <w:tc>
          <w:tcPr>
            <w:tcW w:w="1562" w:type="dxa"/>
            <w:vAlign w:val="center"/>
          </w:tcPr>
          <w:p w14:paraId="52604D7B" w14:textId="77777777" w:rsidR="00AE746F" w:rsidRPr="00AC31A9" w:rsidRDefault="00AE746F" w:rsidP="0051771F">
            <w:pPr>
              <w:pStyle w:val="12"/>
              <w:jc w:val="center"/>
              <w:rPr>
                <w:b/>
                <w:bCs/>
                <w:sz w:val="20"/>
                <w:lang w:val="en-US"/>
              </w:rPr>
            </w:pPr>
            <w:r w:rsidRPr="00AC31A9">
              <w:rPr>
                <w:b/>
                <w:bCs/>
                <w:sz w:val="20"/>
                <w:lang w:val="en-US"/>
              </w:rPr>
              <w:t>3</w:t>
            </w:r>
          </w:p>
        </w:tc>
        <w:tc>
          <w:tcPr>
            <w:tcW w:w="2986" w:type="dxa"/>
            <w:vAlign w:val="center"/>
          </w:tcPr>
          <w:p w14:paraId="53894A67" w14:textId="77777777" w:rsidR="00AE746F" w:rsidRPr="00AC31A9" w:rsidRDefault="00AE746F" w:rsidP="0051771F">
            <w:pPr>
              <w:pStyle w:val="12"/>
              <w:jc w:val="center"/>
              <w:rPr>
                <w:b/>
                <w:bCs/>
                <w:sz w:val="20"/>
              </w:rPr>
            </w:pPr>
            <w:r w:rsidRPr="00AC31A9">
              <w:rPr>
                <w:b/>
                <w:bCs/>
                <w:sz w:val="20"/>
              </w:rPr>
              <w:t>4</w:t>
            </w:r>
          </w:p>
        </w:tc>
        <w:tc>
          <w:tcPr>
            <w:tcW w:w="1133" w:type="dxa"/>
          </w:tcPr>
          <w:p w14:paraId="54F823FD" w14:textId="77777777" w:rsidR="00AE746F" w:rsidRPr="00AC31A9" w:rsidRDefault="00AE746F" w:rsidP="0051771F">
            <w:pPr>
              <w:pStyle w:val="12"/>
              <w:jc w:val="center"/>
              <w:rPr>
                <w:b/>
                <w:bCs/>
                <w:sz w:val="20"/>
              </w:rPr>
            </w:pPr>
            <w:r w:rsidRPr="00AC31A9">
              <w:rPr>
                <w:b/>
                <w:bCs/>
                <w:sz w:val="20"/>
              </w:rPr>
              <w:t>5</w:t>
            </w:r>
          </w:p>
        </w:tc>
        <w:tc>
          <w:tcPr>
            <w:tcW w:w="1702" w:type="dxa"/>
            <w:vAlign w:val="center"/>
          </w:tcPr>
          <w:p w14:paraId="4E898131" w14:textId="77777777" w:rsidR="00AE746F" w:rsidRPr="00AC31A9" w:rsidRDefault="00AE746F" w:rsidP="0051771F">
            <w:pPr>
              <w:pStyle w:val="12"/>
              <w:jc w:val="center"/>
              <w:rPr>
                <w:b/>
                <w:bCs/>
                <w:sz w:val="20"/>
              </w:rPr>
            </w:pPr>
            <w:r w:rsidRPr="00AC31A9">
              <w:rPr>
                <w:b/>
                <w:bCs/>
                <w:sz w:val="20"/>
              </w:rPr>
              <w:t>6</w:t>
            </w:r>
          </w:p>
        </w:tc>
      </w:tr>
      <w:tr w:rsidR="00AE746F" w:rsidRPr="002E6E74" w14:paraId="6FC165EF" w14:textId="77777777" w:rsidTr="0051771F">
        <w:tblPrEx>
          <w:tblLook w:val="0000" w:firstRow="0" w:lastRow="0" w:firstColumn="0" w:lastColumn="0" w:noHBand="0" w:noVBand="0"/>
        </w:tblPrEx>
        <w:trPr>
          <w:trHeight w:val="243"/>
        </w:trPr>
        <w:tc>
          <w:tcPr>
            <w:tcW w:w="1691" w:type="dxa"/>
            <w:vAlign w:val="center"/>
          </w:tcPr>
          <w:p w14:paraId="604D4038" w14:textId="77777777" w:rsidR="00AE746F" w:rsidRPr="002E6E74" w:rsidRDefault="00AE746F" w:rsidP="0051771F">
            <w:pPr>
              <w:jc w:val="center"/>
            </w:pPr>
            <w:r w:rsidRPr="002E6E74">
              <w:rPr>
                <w:sz w:val="18"/>
                <w:szCs w:val="18"/>
              </w:rPr>
              <w:t>–</w:t>
            </w:r>
          </w:p>
        </w:tc>
        <w:tc>
          <w:tcPr>
            <w:tcW w:w="1558" w:type="dxa"/>
            <w:vAlign w:val="center"/>
          </w:tcPr>
          <w:p w14:paraId="0EA592CB" w14:textId="77777777" w:rsidR="00AE746F" w:rsidRPr="002E6E74" w:rsidRDefault="00AE746F" w:rsidP="0051771F">
            <w:pPr>
              <w:jc w:val="center"/>
            </w:pPr>
            <w:r w:rsidRPr="002E6E74">
              <w:rPr>
                <w:sz w:val="18"/>
                <w:szCs w:val="18"/>
              </w:rPr>
              <w:t>–</w:t>
            </w:r>
          </w:p>
        </w:tc>
        <w:tc>
          <w:tcPr>
            <w:tcW w:w="1562" w:type="dxa"/>
            <w:vAlign w:val="center"/>
          </w:tcPr>
          <w:p w14:paraId="00FD1F30" w14:textId="77777777" w:rsidR="00AE746F" w:rsidRPr="002E6E74" w:rsidRDefault="00AE746F" w:rsidP="0051771F">
            <w:pPr>
              <w:jc w:val="center"/>
            </w:pPr>
            <w:r w:rsidRPr="002E6E74">
              <w:rPr>
                <w:sz w:val="18"/>
                <w:szCs w:val="18"/>
              </w:rPr>
              <w:t>–</w:t>
            </w:r>
          </w:p>
        </w:tc>
        <w:tc>
          <w:tcPr>
            <w:tcW w:w="2986" w:type="dxa"/>
            <w:vAlign w:val="center"/>
          </w:tcPr>
          <w:p w14:paraId="09A212B6" w14:textId="77777777" w:rsidR="00AE746F" w:rsidRPr="002E6E74" w:rsidRDefault="00AE746F" w:rsidP="0051771F">
            <w:pPr>
              <w:jc w:val="center"/>
            </w:pPr>
            <w:r w:rsidRPr="002E6E74">
              <w:rPr>
                <w:sz w:val="18"/>
                <w:szCs w:val="18"/>
                <w:lang w:val="en-US"/>
              </w:rPr>
              <w:t>–</w:t>
            </w:r>
          </w:p>
        </w:tc>
        <w:tc>
          <w:tcPr>
            <w:tcW w:w="1133" w:type="dxa"/>
            <w:vAlign w:val="center"/>
          </w:tcPr>
          <w:p w14:paraId="29B49248" w14:textId="77777777" w:rsidR="00AE746F" w:rsidRPr="002E6E74" w:rsidRDefault="00AE746F" w:rsidP="0051771F">
            <w:pPr>
              <w:jc w:val="center"/>
            </w:pPr>
            <w:r w:rsidRPr="002E6E74">
              <w:rPr>
                <w:sz w:val="18"/>
                <w:szCs w:val="18"/>
              </w:rPr>
              <w:t>–</w:t>
            </w:r>
          </w:p>
        </w:tc>
        <w:tc>
          <w:tcPr>
            <w:tcW w:w="1702" w:type="dxa"/>
            <w:vAlign w:val="center"/>
          </w:tcPr>
          <w:p w14:paraId="0F5CA20C" w14:textId="77777777" w:rsidR="00AE746F" w:rsidRPr="002E6E74" w:rsidRDefault="00AE746F" w:rsidP="0051771F">
            <w:pPr>
              <w:jc w:val="center"/>
            </w:pPr>
            <w:r w:rsidRPr="002E6E74">
              <w:rPr>
                <w:sz w:val="18"/>
                <w:szCs w:val="18"/>
              </w:rPr>
              <w:t>–</w:t>
            </w:r>
          </w:p>
        </w:tc>
      </w:tr>
    </w:tbl>
    <w:p w14:paraId="69707387" w14:textId="77777777" w:rsidR="00AE746F" w:rsidRDefault="00AE746F" w:rsidP="00AE746F"/>
    <w:p w14:paraId="1A0CE148" w14:textId="77777777" w:rsidR="00AE746F" w:rsidRDefault="00AE746F" w:rsidP="00AE746F">
      <w:pPr>
        <w:spacing w:after="160" w:line="259" w:lineRule="auto"/>
      </w:pPr>
      <w:r>
        <w:br w:type="page"/>
      </w:r>
    </w:p>
    <w:tbl>
      <w:tblPr>
        <w:tblpPr w:leftFromText="180" w:rightFromText="180" w:vertAnchor="page" w:horzAnchor="margin" w:tblpY="802"/>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3567B" w:rsidRPr="005B4876" w14:paraId="43AED372" w14:textId="77777777" w:rsidTr="0083567B">
        <w:tc>
          <w:tcPr>
            <w:tcW w:w="10349" w:type="dxa"/>
            <w:gridSpan w:val="3"/>
            <w:tcBorders>
              <w:top w:val="nil"/>
              <w:left w:val="nil"/>
              <w:bottom w:val="nil"/>
              <w:right w:val="nil"/>
            </w:tcBorders>
            <w:vAlign w:val="center"/>
          </w:tcPr>
          <w:p w14:paraId="7B2B3575" w14:textId="77777777" w:rsidR="0083567B" w:rsidRPr="004A327B" w:rsidRDefault="0083567B" w:rsidP="0083567B">
            <w:pPr>
              <w:pStyle w:val="a6"/>
              <w:jc w:val="center"/>
              <w:rPr>
                <w:b/>
                <w:caps/>
                <w:sz w:val="24"/>
                <w:szCs w:val="24"/>
              </w:rPr>
            </w:pPr>
            <w:r w:rsidRPr="004A327B">
              <w:rPr>
                <w:b/>
                <w:caps/>
                <w:sz w:val="24"/>
                <w:szCs w:val="24"/>
              </w:rPr>
              <w:lastRenderedPageBreak/>
              <w:t>ГРАФИЧЕСКОЕ ОПИСАНИЕ</w:t>
            </w:r>
          </w:p>
        </w:tc>
      </w:tr>
      <w:tr w:rsidR="0083567B" w:rsidRPr="005B4876" w14:paraId="1F487CA4" w14:textId="77777777" w:rsidTr="0083567B">
        <w:tc>
          <w:tcPr>
            <w:tcW w:w="10349" w:type="dxa"/>
            <w:gridSpan w:val="3"/>
            <w:tcBorders>
              <w:top w:val="nil"/>
              <w:left w:val="nil"/>
              <w:bottom w:val="nil"/>
              <w:right w:val="nil"/>
            </w:tcBorders>
            <w:vAlign w:val="center"/>
          </w:tcPr>
          <w:p w14:paraId="24F2A5B1" w14:textId="77777777" w:rsidR="0083567B" w:rsidRDefault="0083567B" w:rsidP="0083567B">
            <w:pPr>
              <w:tabs>
                <w:tab w:val="left" w:pos="2738"/>
              </w:tabs>
              <w:jc w:val="center"/>
              <w:rPr>
                <w:sz w:val="20"/>
              </w:rPr>
            </w:pPr>
            <w:r>
              <w:rPr>
                <w:sz w:val="20"/>
              </w:rPr>
              <w:t xml:space="preserve">местоположения границ населенных пунктов, территориальных зон, </w:t>
            </w:r>
          </w:p>
          <w:p w14:paraId="0BCB32A6" w14:textId="77777777" w:rsidR="0083567B" w:rsidRDefault="0083567B" w:rsidP="0083567B">
            <w:pPr>
              <w:tabs>
                <w:tab w:val="left" w:pos="2738"/>
              </w:tabs>
              <w:jc w:val="center"/>
              <w:rPr>
                <w:sz w:val="20"/>
              </w:rPr>
            </w:pPr>
            <w:r>
              <w:rPr>
                <w:sz w:val="20"/>
              </w:rPr>
              <w:t xml:space="preserve">особо охраняемых природных территорий, </w:t>
            </w:r>
          </w:p>
          <w:p w14:paraId="0D62B864" w14:textId="77777777" w:rsidR="0083567B" w:rsidRDefault="0083567B" w:rsidP="0083567B">
            <w:pPr>
              <w:tabs>
                <w:tab w:val="left" w:pos="2738"/>
              </w:tabs>
              <w:jc w:val="center"/>
              <w:rPr>
                <w:caps/>
              </w:rPr>
            </w:pPr>
            <w:r>
              <w:rPr>
                <w:sz w:val="20"/>
              </w:rPr>
              <w:t>зон с особыми условиями использования территории</w:t>
            </w:r>
          </w:p>
        </w:tc>
      </w:tr>
      <w:tr w:rsidR="0083567B" w:rsidRPr="005B4876" w14:paraId="1BC0A1E9" w14:textId="77777777" w:rsidTr="0083567B">
        <w:tc>
          <w:tcPr>
            <w:tcW w:w="10349" w:type="dxa"/>
            <w:gridSpan w:val="3"/>
            <w:tcBorders>
              <w:top w:val="nil"/>
              <w:left w:val="nil"/>
              <w:bottom w:val="nil"/>
              <w:right w:val="nil"/>
            </w:tcBorders>
            <w:vAlign w:val="center"/>
          </w:tcPr>
          <w:p w14:paraId="3AE26EC7" w14:textId="77777777" w:rsidR="0083567B" w:rsidRPr="004A25E3" w:rsidRDefault="0083567B" w:rsidP="0083567B">
            <w:pPr>
              <w:tabs>
                <w:tab w:val="left" w:pos="2738"/>
              </w:tabs>
              <w:jc w:val="center"/>
              <w:rPr>
                <w:b/>
                <w:bCs/>
                <w:sz w:val="20"/>
              </w:rPr>
            </w:pPr>
          </w:p>
        </w:tc>
      </w:tr>
      <w:tr w:rsidR="0083567B" w:rsidRPr="005B4876" w14:paraId="2E51B5E6" w14:textId="77777777" w:rsidTr="0083567B">
        <w:tc>
          <w:tcPr>
            <w:tcW w:w="10349" w:type="dxa"/>
            <w:gridSpan w:val="3"/>
            <w:tcBorders>
              <w:top w:val="nil"/>
              <w:left w:val="nil"/>
              <w:bottom w:val="nil"/>
              <w:right w:val="nil"/>
            </w:tcBorders>
            <w:vAlign w:val="center"/>
          </w:tcPr>
          <w:p w14:paraId="48102469" w14:textId="77777777" w:rsidR="0083567B" w:rsidRPr="004A25E3" w:rsidRDefault="0083567B" w:rsidP="0083567B">
            <w:pPr>
              <w:pStyle w:val="a6"/>
              <w:jc w:val="center"/>
              <w:rPr>
                <w:b/>
                <w:bCs/>
                <w:u w:val="single"/>
              </w:rPr>
            </w:pPr>
            <w:r w:rsidRPr="004A25E3">
              <w:rPr>
                <w:b/>
                <w:bCs/>
                <w:u w:val="single"/>
              </w:rPr>
              <w:t>П-1 "Производственная зона"</w:t>
            </w:r>
          </w:p>
        </w:tc>
      </w:tr>
      <w:tr w:rsidR="0083567B" w:rsidRPr="005B4876" w14:paraId="3B31D459" w14:textId="77777777" w:rsidTr="0083567B">
        <w:tc>
          <w:tcPr>
            <w:tcW w:w="10349" w:type="dxa"/>
            <w:gridSpan w:val="3"/>
            <w:tcBorders>
              <w:top w:val="nil"/>
              <w:left w:val="nil"/>
              <w:bottom w:val="nil"/>
              <w:right w:val="nil"/>
            </w:tcBorders>
            <w:vAlign w:val="center"/>
          </w:tcPr>
          <w:p w14:paraId="0FBC05A9" w14:textId="77777777" w:rsidR="0083567B" w:rsidRPr="003C6D38" w:rsidRDefault="0083567B" w:rsidP="0083567B">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3567B" w:rsidRPr="005B4876" w14:paraId="47CA3D1A" w14:textId="77777777" w:rsidTr="0083567B">
        <w:tc>
          <w:tcPr>
            <w:tcW w:w="10349" w:type="dxa"/>
            <w:gridSpan w:val="3"/>
            <w:tcBorders>
              <w:top w:val="nil"/>
              <w:left w:val="nil"/>
              <w:bottom w:val="nil"/>
              <w:right w:val="nil"/>
            </w:tcBorders>
            <w:vAlign w:val="center"/>
          </w:tcPr>
          <w:p w14:paraId="01AC3DC4" w14:textId="77777777" w:rsidR="0083567B" w:rsidRPr="005A5528" w:rsidRDefault="0083567B" w:rsidP="0083567B">
            <w:pPr>
              <w:pStyle w:val="12"/>
              <w:spacing w:line="240" w:lineRule="atLeast"/>
              <w:jc w:val="center"/>
            </w:pPr>
          </w:p>
        </w:tc>
      </w:tr>
      <w:tr w:rsidR="0083567B" w:rsidRPr="005B4876" w14:paraId="1DB8D16B" w14:textId="77777777" w:rsidTr="0083567B">
        <w:tc>
          <w:tcPr>
            <w:tcW w:w="10349" w:type="dxa"/>
            <w:gridSpan w:val="3"/>
            <w:tcBorders>
              <w:top w:val="nil"/>
              <w:left w:val="nil"/>
              <w:bottom w:val="nil"/>
              <w:right w:val="nil"/>
            </w:tcBorders>
            <w:vAlign w:val="center"/>
          </w:tcPr>
          <w:p w14:paraId="3496F16E" w14:textId="77777777" w:rsidR="0083567B" w:rsidRPr="005A5528" w:rsidRDefault="0083567B" w:rsidP="0083567B">
            <w:pPr>
              <w:pStyle w:val="12"/>
              <w:spacing w:line="240" w:lineRule="atLeast"/>
              <w:jc w:val="center"/>
            </w:pPr>
          </w:p>
        </w:tc>
      </w:tr>
      <w:tr w:rsidR="0083567B" w:rsidRPr="005B4876" w14:paraId="73930232" w14:textId="77777777" w:rsidTr="0083567B">
        <w:tc>
          <w:tcPr>
            <w:tcW w:w="10349" w:type="dxa"/>
            <w:gridSpan w:val="3"/>
            <w:tcBorders>
              <w:top w:val="nil"/>
              <w:left w:val="nil"/>
              <w:right w:val="nil"/>
            </w:tcBorders>
            <w:vAlign w:val="center"/>
          </w:tcPr>
          <w:p w14:paraId="5646C226" w14:textId="77777777" w:rsidR="0083567B" w:rsidRPr="004A25E3" w:rsidRDefault="0083567B" w:rsidP="0083567B">
            <w:pPr>
              <w:pStyle w:val="12"/>
              <w:spacing w:line="240" w:lineRule="atLeast"/>
              <w:jc w:val="center"/>
              <w:rPr>
                <w:b/>
                <w:bCs/>
              </w:rPr>
            </w:pPr>
            <w:r w:rsidRPr="004A25E3">
              <w:rPr>
                <w:b/>
                <w:bCs/>
              </w:rPr>
              <w:t>Раздел 1</w:t>
            </w:r>
          </w:p>
        </w:tc>
      </w:tr>
      <w:tr w:rsidR="0083567B" w:rsidRPr="005B4876" w14:paraId="3DE2C574" w14:textId="77777777" w:rsidTr="0083567B">
        <w:trPr>
          <w:trHeight w:hRule="exact" w:val="397"/>
        </w:trPr>
        <w:tc>
          <w:tcPr>
            <w:tcW w:w="10349" w:type="dxa"/>
            <w:gridSpan w:val="3"/>
            <w:vAlign w:val="center"/>
          </w:tcPr>
          <w:p w14:paraId="69C8228F" w14:textId="77777777" w:rsidR="0083567B" w:rsidRPr="004A25E3" w:rsidRDefault="0083567B" w:rsidP="0083567B">
            <w:pPr>
              <w:pStyle w:val="12"/>
              <w:jc w:val="center"/>
              <w:rPr>
                <w:b/>
                <w:bCs/>
                <w:sz w:val="20"/>
                <w:szCs w:val="24"/>
              </w:rPr>
            </w:pPr>
            <w:r w:rsidRPr="004A25E3">
              <w:rPr>
                <w:b/>
                <w:bCs/>
                <w:sz w:val="20"/>
                <w:szCs w:val="24"/>
              </w:rPr>
              <w:t>Сведения об объекте</w:t>
            </w:r>
          </w:p>
        </w:tc>
      </w:tr>
      <w:tr w:rsidR="0083567B" w:rsidRPr="005B4876" w14:paraId="36C31E41" w14:textId="77777777" w:rsidTr="0083567B">
        <w:tblPrEx>
          <w:tblLook w:val="0000" w:firstRow="0" w:lastRow="0" w:firstColumn="0" w:lastColumn="0" w:noHBand="0" w:noVBand="0"/>
        </w:tblPrEx>
        <w:trPr>
          <w:trHeight w:val="246"/>
        </w:trPr>
        <w:tc>
          <w:tcPr>
            <w:tcW w:w="852" w:type="dxa"/>
            <w:vAlign w:val="center"/>
          </w:tcPr>
          <w:p w14:paraId="3FBDD67F" w14:textId="77777777" w:rsidR="0083567B" w:rsidRPr="004A25E3" w:rsidRDefault="0083567B" w:rsidP="0083567B">
            <w:pPr>
              <w:pStyle w:val="12"/>
              <w:jc w:val="center"/>
              <w:rPr>
                <w:b/>
                <w:bCs/>
                <w:sz w:val="20"/>
                <w:szCs w:val="24"/>
              </w:rPr>
            </w:pPr>
            <w:r w:rsidRPr="004A25E3">
              <w:rPr>
                <w:b/>
                <w:bCs/>
                <w:sz w:val="20"/>
                <w:szCs w:val="24"/>
              </w:rPr>
              <w:t>№ п/п</w:t>
            </w:r>
          </w:p>
        </w:tc>
        <w:tc>
          <w:tcPr>
            <w:tcW w:w="4677" w:type="dxa"/>
            <w:vAlign w:val="center"/>
          </w:tcPr>
          <w:p w14:paraId="70DA9A6E" w14:textId="77777777" w:rsidR="0083567B" w:rsidRPr="004A25E3" w:rsidRDefault="0083567B" w:rsidP="0083567B">
            <w:pPr>
              <w:pStyle w:val="12"/>
              <w:jc w:val="center"/>
              <w:rPr>
                <w:b/>
                <w:bCs/>
                <w:sz w:val="20"/>
                <w:szCs w:val="24"/>
              </w:rPr>
            </w:pPr>
            <w:r w:rsidRPr="004A25E3">
              <w:rPr>
                <w:b/>
                <w:bCs/>
                <w:sz w:val="20"/>
                <w:szCs w:val="24"/>
              </w:rPr>
              <w:t>Характеристики объекта</w:t>
            </w:r>
          </w:p>
        </w:tc>
        <w:tc>
          <w:tcPr>
            <w:tcW w:w="4820" w:type="dxa"/>
            <w:vAlign w:val="center"/>
          </w:tcPr>
          <w:p w14:paraId="0D635511" w14:textId="77777777" w:rsidR="0083567B" w:rsidRPr="004A25E3" w:rsidRDefault="0083567B" w:rsidP="0083567B">
            <w:pPr>
              <w:pStyle w:val="12"/>
              <w:jc w:val="center"/>
              <w:rPr>
                <w:b/>
                <w:bCs/>
                <w:sz w:val="20"/>
                <w:szCs w:val="24"/>
              </w:rPr>
            </w:pPr>
            <w:r w:rsidRPr="004A25E3">
              <w:rPr>
                <w:b/>
                <w:bCs/>
                <w:sz w:val="20"/>
                <w:szCs w:val="24"/>
              </w:rPr>
              <w:t>Описание характеристик</w:t>
            </w:r>
          </w:p>
        </w:tc>
      </w:tr>
      <w:tr w:rsidR="0083567B" w:rsidRPr="005B4876" w14:paraId="140D1C1A" w14:textId="77777777" w:rsidTr="0083567B">
        <w:tblPrEx>
          <w:tblLook w:val="0000" w:firstRow="0" w:lastRow="0" w:firstColumn="0" w:lastColumn="0" w:noHBand="0" w:noVBand="0"/>
        </w:tblPrEx>
        <w:trPr>
          <w:trHeight w:val="243"/>
        </w:trPr>
        <w:tc>
          <w:tcPr>
            <w:tcW w:w="852" w:type="dxa"/>
            <w:vAlign w:val="center"/>
          </w:tcPr>
          <w:p w14:paraId="766C7C7A" w14:textId="77777777" w:rsidR="0083567B" w:rsidRPr="004A25E3" w:rsidRDefault="0083567B" w:rsidP="0083567B">
            <w:pPr>
              <w:pStyle w:val="12"/>
              <w:jc w:val="center"/>
              <w:rPr>
                <w:b/>
                <w:bCs/>
                <w:sz w:val="20"/>
                <w:szCs w:val="24"/>
              </w:rPr>
            </w:pPr>
            <w:r w:rsidRPr="004A25E3">
              <w:rPr>
                <w:b/>
                <w:bCs/>
                <w:sz w:val="20"/>
                <w:szCs w:val="24"/>
              </w:rPr>
              <w:t>1</w:t>
            </w:r>
          </w:p>
        </w:tc>
        <w:tc>
          <w:tcPr>
            <w:tcW w:w="4677" w:type="dxa"/>
            <w:vAlign w:val="center"/>
          </w:tcPr>
          <w:p w14:paraId="3AF03E7F" w14:textId="77777777" w:rsidR="0083567B" w:rsidRPr="004A25E3" w:rsidRDefault="0083567B" w:rsidP="0083567B">
            <w:pPr>
              <w:pStyle w:val="12"/>
              <w:jc w:val="center"/>
              <w:rPr>
                <w:b/>
                <w:bCs/>
                <w:sz w:val="20"/>
                <w:szCs w:val="24"/>
              </w:rPr>
            </w:pPr>
            <w:r w:rsidRPr="004A25E3">
              <w:rPr>
                <w:b/>
                <w:bCs/>
                <w:sz w:val="20"/>
                <w:szCs w:val="24"/>
              </w:rPr>
              <w:t>2</w:t>
            </w:r>
          </w:p>
        </w:tc>
        <w:tc>
          <w:tcPr>
            <w:tcW w:w="4820" w:type="dxa"/>
            <w:vAlign w:val="center"/>
          </w:tcPr>
          <w:p w14:paraId="2D9A5073" w14:textId="77777777" w:rsidR="0083567B" w:rsidRPr="004A25E3" w:rsidRDefault="0083567B" w:rsidP="0083567B">
            <w:pPr>
              <w:pStyle w:val="12"/>
              <w:jc w:val="center"/>
              <w:rPr>
                <w:b/>
                <w:bCs/>
                <w:sz w:val="20"/>
                <w:szCs w:val="24"/>
              </w:rPr>
            </w:pPr>
            <w:r w:rsidRPr="004A25E3">
              <w:rPr>
                <w:b/>
                <w:bCs/>
                <w:sz w:val="20"/>
                <w:szCs w:val="24"/>
              </w:rPr>
              <w:t>3</w:t>
            </w:r>
          </w:p>
        </w:tc>
      </w:tr>
      <w:tr w:rsidR="0083567B" w:rsidRPr="005B4876" w14:paraId="5227BED4" w14:textId="77777777" w:rsidTr="0083567B">
        <w:tblPrEx>
          <w:tblLook w:val="0000" w:firstRow="0" w:lastRow="0" w:firstColumn="0" w:lastColumn="0" w:noHBand="0" w:noVBand="0"/>
        </w:tblPrEx>
        <w:trPr>
          <w:trHeight w:val="243"/>
        </w:trPr>
        <w:tc>
          <w:tcPr>
            <w:tcW w:w="852" w:type="dxa"/>
            <w:vAlign w:val="center"/>
          </w:tcPr>
          <w:p w14:paraId="55FBE07E" w14:textId="77777777" w:rsidR="0083567B" w:rsidRPr="005A5528" w:rsidRDefault="0083567B" w:rsidP="0083567B">
            <w:pPr>
              <w:pStyle w:val="12"/>
              <w:jc w:val="center"/>
              <w:rPr>
                <w:sz w:val="20"/>
                <w:szCs w:val="24"/>
              </w:rPr>
            </w:pPr>
            <w:r w:rsidRPr="005A5528">
              <w:rPr>
                <w:sz w:val="20"/>
                <w:szCs w:val="24"/>
              </w:rPr>
              <w:t>1</w:t>
            </w:r>
          </w:p>
        </w:tc>
        <w:tc>
          <w:tcPr>
            <w:tcW w:w="4677" w:type="dxa"/>
            <w:vAlign w:val="center"/>
          </w:tcPr>
          <w:p w14:paraId="3AE033D1" w14:textId="77777777" w:rsidR="0083567B" w:rsidRPr="005A5528" w:rsidRDefault="0083567B" w:rsidP="0083567B">
            <w:pPr>
              <w:pStyle w:val="12"/>
              <w:rPr>
                <w:sz w:val="20"/>
                <w:szCs w:val="24"/>
              </w:rPr>
            </w:pPr>
            <w:r w:rsidRPr="005A5528">
              <w:rPr>
                <w:sz w:val="20"/>
                <w:szCs w:val="24"/>
              </w:rPr>
              <w:t>Местоположение объекта</w:t>
            </w:r>
          </w:p>
        </w:tc>
        <w:tc>
          <w:tcPr>
            <w:tcW w:w="4820" w:type="dxa"/>
            <w:vAlign w:val="center"/>
          </w:tcPr>
          <w:p w14:paraId="46309DEF" w14:textId="77777777" w:rsidR="0083567B" w:rsidRPr="004A25E3" w:rsidRDefault="0083567B" w:rsidP="0083567B">
            <w:pPr>
              <w:pStyle w:val="12"/>
              <w:rPr>
                <w:sz w:val="20"/>
                <w:szCs w:val="24"/>
              </w:rPr>
            </w:pPr>
            <w:r w:rsidRPr="004A25E3">
              <w:rPr>
                <w:sz w:val="20"/>
                <w:szCs w:val="24"/>
              </w:rPr>
              <w:t>442513, Пензенская область, район Кузнецкий, сельсовет Яснополянский, село Пионер</w:t>
            </w:r>
          </w:p>
        </w:tc>
      </w:tr>
      <w:tr w:rsidR="0083567B" w:rsidRPr="005B4876" w14:paraId="7F1F1272" w14:textId="77777777" w:rsidTr="0083567B">
        <w:tblPrEx>
          <w:tblLook w:val="0000" w:firstRow="0" w:lastRow="0" w:firstColumn="0" w:lastColumn="0" w:noHBand="0" w:noVBand="0"/>
        </w:tblPrEx>
        <w:trPr>
          <w:trHeight w:val="243"/>
        </w:trPr>
        <w:tc>
          <w:tcPr>
            <w:tcW w:w="852" w:type="dxa"/>
            <w:vAlign w:val="center"/>
          </w:tcPr>
          <w:p w14:paraId="59D09F29" w14:textId="77777777" w:rsidR="0083567B" w:rsidRPr="005A5528" w:rsidRDefault="0083567B" w:rsidP="0083567B">
            <w:pPr>
              <w:pStyle w:val="12"/>
              <w:jc w:val="center"/>
              <w:rPr>
                <w:sz w:val="20"/>
                <w:szCs w:val="24"/>
              </w:rPr>
            </w:pPr>
            <w:r w:rsidRPr="005A5528">
              <w:rPr>
                <w:sz w:val="20"/>
                <w:szCs w:val="24"/>
              </w:rPr>
              <w:t>2</w:t>
            </w:r>
          </w:p>
        </w:tc>
        <w:tc>
          <w:tcPr>
            <w:tcW w:w="4677" w:type="dxa"/>
            <w:vAlign w:val="center"/>
          </w:tcPr>
          <w:p w14:paraId="3376C10F" w14:textId="77777777" w:rsidR="0083567B" w:rsidRPr="005A5528" w:rsidRDefault="0083567B" w:rsidP="0083567B">
            <w:pPr>
              <w:pStyle w:val="12"/>
              <w:rPr>
                <w:sz w:val="20"/>
                <w:szCs w:val="24"/>
              </w:rPr>
            </w:pPr>
            <w:r w:rsidRPr="005A5528">
              <w:rPr>
                <w:sz w:val="20"/>
                <w:szCs w:val="24"/>
              </w:rPr>
              <w:t>Площадь объекта +/- величина погрешности определения площади</w:t>
            </w:r>
          </w:p>
          <w:p w14:paraId="6DD93C21" w14:textId="77777777" w:rsidR="0083567B" w:rsidRPr="005A5528" w:rsidRDefault="0083567B" w:rsidP="0083567B">
            <w:pPr>
              <w:pStyle w:val="12"/>
              <w:rPr>
                <w:sz w:val="20"/>
                <w:szCs w:val="24"/>
              </w:rPr>
            </w:pPr>
            <w:r w:rsidRPr="005A5528">
              <w:rPr>
                <w:sz w:val="20"/>
                <w:szCs w:val="24"/>
              </w:rPr>
              <w:t>(Р+/- Дельта Р)</w:t>
            </w:r>
          </w:p>
        </w:tc>
        <w:tc>
          <w:tcPr>
            <w:tcW w:w="4820" w:type="dxa"/>
            <w:vAlign w:val="center"/>
          </w:tcPr>
          <w:p w14:paraId="41E4BC78" w14:textId="77777777" w:rsidR="0083567B" w:rsidRPr="005A5528" w:rsidRDefault="0083567B" w:rsidP="0083567B">
            <w:pPr>
              <w:rPr>
                <w:sz w:val="20"/>
              </w:rPr>
            </w:pPr>
            <w:r w:rsidRPr="005A5528">
              <w:rPr>
                <w:sz w:val="20"/>
                <w:lang w:val="en-US"/>
              </w:rPr>
              <w:t xml:space="preserve">105807 </w:t>
            </w:r>
            <w:proofErr w:type="spellStart"/>
            <w:r w:rsidRPr="005A5528">
              <w:rPr>
                <w:sz w:val="20"/>
                <w:lang w:val="en-US"/>
              </w:rPr>
              <w:t>кв.м</w:t>
            </w:r>
            <w:proofErr w:type="spellEnd"/>
            <w:r w:rsidRPr="005A5528">
              <w:rPr>
                <w:sz w:val="20"/>
                <w:lang w:val="en-US"/>
              </w:rPr>
              <w:t xml:space="preserve"> ± 5692.40 </w:t>
            </w:r>
            <w:proofErr w:type="spellStart"/>
            <w:r w:rsidRPr="005A5528">
              <w:rPr>
                <w:sz w:val="20"/>
                <w:lang w:val="en-US"/>
              </w:rPr>
              <w:t>кв.м</w:t>
            </w:r>
            <w:proofErr w:type="spellEnd"/>
          </w:p>
        </w:tc>
      </w:tr>
      <w:tr w:rsidR="0083567B" w:rsidRPr="005B4876" w14:paraId="6B76D54C" w14:textId="77777777" w:rsidTr="0083567B">
        <w:tblPrEx>
          <w:tblLook w:val="0000" w:firstRow="0" w:lastRow="0" w:firstColumn="0" w:lastColumn="0" w:noHBand="0" w:noVBand="0"/>
        </w:tblPrEx>
        <w:trPr>
          <w:trHeight w:val="243"/>
        </w:trPr>
        <w:tc>
          <w:tcPr>
            <w:tcW w:w="852" w:type="dxa"/>
            <w:vAlign w:val="center"/>
          </w:tcPr>
          <w:p w14:paraId="66138ADC" w14:textId="77777777" w:rsidR="0083567B" w:rsidRPr="005A5528" w:rsidRDefault="0083567B" w:rsidP="0083567B">
            <w:pPr>
              <w:pStyle w:val="12"/>
              <w:jc w:val="center"/>
              <w:rPr>
                <w:sz w:val="20"/>
                <w:szCs w:val="24"/>
                <w:lang w:val="en-US"/>
              </w:rPr>
            </w:pPr>
            <w:r w:rsidRPr="005A5528">
              <w:rPr>
                <w:sz w:val="20"/>
                <w:szCs w:val="24"/>
              </w:rPr>
              <w:t>3</w:t>
            </w:r>
          </w:p>
        </w:tc>
        <w:tc>
          <w:tcPr>
            <w:tcW w:w="4677" w:type="dxa"/>
            <w:vAlign w:val="center"/>
          </w:tcPr>
          <w:p w14:paraId="16C3060C" w14:textId="77777777" w:rsidR="0083567B" w:rsidRPr="005A5528" w:rsidRDefault="0083567B" w:rsidP="0083567B">
            <w:pPr>
              <w:pStyle w:val="12"/>
              <w:rPr>
                <w:sz w:val="20"/>
                <w:szCs w:val="24"/>
              </w:rPr>
            </w:pPr>
            <w:r w:rsidRPr="005A5528">
              <w:rPr>
                <w:sz w:val="20"/>
                <w:szCs w:val="24"/>
              </w:rPr>
              <w:t>Иные характеристики объекта</w:t>
            </w:r>
          </w:p>
        </w:tc>
        <w:tc>
          <w:tcPr>
            <w:tcW w:w="4820" w:type="dxa"/>
            <w:vAlign w:val="center"/>
          </w:tcPr>
          <w:p w14:paraId="52CBB1F5" w14:textId="77777777" w:rsidR="0083567B" w:rsidRPr="005A5528" w:rsidRDefault="0083567B" w:rsidP="0083567B">
            <w:pPr>
              <w:pStyle w:val="12"/>
              <w:rPr>
                <w:sz w:val="20"/>
                <w:szCs w:val="24"/>
                <w:lang w:val="en-US"/>
              </w:rPr>
            </w:pPr>
            <w:r w:rsidRPr="005A5528">
              <w:rPr>
                <w:sz w:val="20"/>
                <w:szCs w:val="24"/>
                <w:lang w:val="en-US"/>
              </w:rPr>
              <w:t>–</w:t>
            </w:r>
          </w:p>
        </w:tc>
      </w:tr>
    </w:tbl>
    <w:p w14:paraId="48E1C7E2" w14:textId="77777777" w:rsidR="00AE746F" w:rsidRDefault="00AE746F" w:rsidP="00AE746F">
      <w:pPr>
        <w:spacing w:after="160" w:line="259" w:lineRule="auto"/>
      </w:pPr>
    </w:p>
    <w:p w14:paraId="18BE0BEF" w14:textId="77777777" w:rsidR="00AE746F" w:rsidRDefault="00AE746F" w:rsidP="00AE746F">
      <w:r>
        <w:br w:type="page"/>
      </w:r>
    </w:p>
    <w:p w14:paraId="4DDC99B4" w14:textId="77777777" w:rsidR="00AE746F" w:rsidRDefault="00AE746F" w:rsidP="00AE746F">
      <w:pPr>
        <w:sectPr w:rsidR="00AE746F" w:rsidSect="0069399F">
          <w:footerReference w:type="even" r:id="rId30"/>
          <w:footerReference w:type="default" r:id="rId31"/>
          <w:type w:val="continuous"/>
          <w:pgSz w:w="11906" w:h="16838" w:code="9"/>
          <w:pgMar w:top="709" w:right="566" w:bottom="709"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AE746F" w:rsidRPr="002E6E74" w14:paraId="08982AA5" w14:textId="77777777" w:rsidTr="0051771F">
        <w:trPr>
          <w:trHeight w:val="430"/>
        </w:trPr>
        <w:tc>
          <w:tcPr>
            <w:tcW w:w="10632" w:type="dxa"/>
            <w:gridSpan w:val="6"/>
            <w:tcBorders>
              <w:top w:val="nil"/>
              <w:left w:val="nil"/>
              <w:right w:val="nil"/>
            </w:tcBorders>
          </w:tcPr>
          <w:p w14:paraId="23016BFA" w14:textId="77777777" w:rsidR="00AE746F" w:rsidRPr="004A25E3" w:rsidRDefault="00AE746F" w:rsidP="0051771F">
            <w:pPr>
              <w:pStyle w:val="12"/>
              <w:jc w:val="center"/>
              <w:rPr>
                <w:b/>
                <w:bCs/>
                <w:sz w:val="20"/>
              </w:rPr>
            </w:pPr>
            <w:r w:rsidRPr="004A25E3">
              <w:rPr>
                <w:b/>
                <w:bCs/>
              </w:rPr>
              <w:lastRenderedPageBreak/>
              <w:t>Раздел 2</w:t>
            </w:r>
          </w:p>
        </w:tc>
      </w:tr>
      <w:tr w:rsidR="00AE746F" w:rsidRPr="002E6E74" w14:paraId="702B06E3" w14:textId="77777777" w:rsidTr="0051771F">
        <w:trPr>
          <w:trHeight w:val="430"/>
        </w:trPr>
        <w:tc>
          <w:tcPr>
            <w:tcW w:w="10632" w:type="dxa"/>
            <w:gridSpan w:val="6"/>
          </w:tcPr>
          <w:p w14:paraId="50A8A0BB" w14:textId="77777777" w:rsidR="00AE746F" w:rsidRPr="004A25E3" w:rsidRDefault="00AE746F" w:rsidP="0051771F">
            <w:pPr>
              <w:pStyle w:val="12"/>
              <w:spacing w:before="120"/>
              <w:jc w:val="center"/>
              <w:rPr>
                <w:b/>
                <w:bCs/>
                <w:sz w:val="20"/>
              </w:rPr>
            </w:pPr>
            <w:r w:rsidRPr="004A25E3">
              <w:rPr>
                <w:b/>
                <w:bCs/>
                <w:sz w:val="20"/>
              </w:rPr>
              <w:t>Сведения о местоположении границ объекта</w:t>
            </w:r>
          </w:p>
        </w:tc>
      </w:tr>
      <w:tr w:rsidR="00AE746F" w:rsidRPr="002E6E74" w14:paraId="4547D906" w14:textId="77777777" w:rsidTr="0051771F">
        <w:trPr>
          <w:trHeight w:hRule="exact" w:val="397"/>
        </w:trPr>
        <w:tc>
          <w:tcPr>
            <w:tcW w:w="10632" w:type="dxa"/>
            <w:gridSpan w:val="6"/>
            <w:vAlign w:val="center"/>
          </w:tcPr>
          <w:p w14:paraId="3DB43451" w14:textId="77777777" w:rsidR="00AE746F" w:rsidRPr="004A25E3" w:rsidRDefault="00AE746F" w:rsidP="0051771F">
            <w:pPr>
              <w:pStyle w:val="12"/>
              <w:rPr>
                <w:b/>
                <w:bCs/>
                <w:sz w:val="20"/>
              </w:rPr>
            </w:pPr>
            <w:r w:rsidRPr="004A25E3">
              <w:rPr>
                <w:b/>
                <w:bCs/>
                <w:sz w:val="20"/>
              </w:rPr>
              <w:t xml:space="preserve">1. Система координат </w:t>
            </w:r>
            <w:r w:rsidRPr="004A25E3">
              <w:rPr>
                <w:b/>
                <w:bCs/>
                <w:sz w:val="20"/>
                <w:u w:val="single"/>
              </w:rPr>
              <w:t>МСК-58, зона 2</w:t>
            </w:r>
          </w:p>
        </w:tc>
      </w:tr>
      <w:tr w:rsidR="00AE746F" w:rsidRPr="002E6E74" w14:paraId="500E1F4A" w14:textId="77777777" w:rsidTr="0051771F">
        <w:trPr>
          <w:trHeight w:hRule="exact" w:val="397"/>
        </w:trPr>
        <w:tc>
          <w:tcPr>
            <w:tcW w:w="10632" w:type="dxa"/>
            <w:gridSpan w:val="6"/>
            <w:vAlign w:val="center"/>
          </w:tcPr>
          <w:p w14:paraId="705D8D99" w14:textId="77777777" w:rsidR="00AE746F" w:rsidRPr="004A25E3" w:rsidRDefault="00AE746F" w:rsidP="0051771F">
            <w:pPr>
              <w:rPr>
                <w:b/>
                <w:bCs/>
                <w:sz w:val="20"/>
                <w:szCs w:val="20"/>
              </w:rPr>
            </w:pPr>
            <w:r w:rsidRPr="004A25E3">
              <w:rPr>
                <w:b/>
                <w:bCs/>
                <w:sz w:val="20"/>
                <w:szCs w:val="20"/>
              </w:rPr>
              <w:t>2. Сведения о характерных точках границ объекта</w:t>
            </w:r>
          </w:p>
        </w:tc>
      </w:tr>
      <w:tr w:rsidR="00AE746F" w:rsidRPr="002E6E74" w14:paraId="791950D5" w14:textId="77777777" w:rsidTr="0051771F">
        <w:tblPrEx>
          <w:tblLook w:val="0000" w:firstRow="0" w:lastRow="0" w:firstColumn="0" w:lastColumn="0" w:noHBand="0" w:noVBand="0"/>
        </w:tblPrEx>
        <w:trPr>
          <w:trHeight w:val="54"/>
        </w:trPr>
        <w:tc>
          <w:tcPr>
            <w:tcW w:w="1691" w:type="dxa"/>
            <w:vMerge w:val="restart"/>
            <w:vAlign w:val="center"/>
          </w:tcPr>
          <w:p w14:paraId="48D34BB3" w14:textId="77777777" w:rsidR="00AE746F" w:rsidRPr="004A25E3" w:rsidRDefault="00AE746F" w:rsidP="0051771F">
            <w:pPr>
              <w:pStyle w:val="12"/>
              <w:jc w:val="center"/>
              <w:rPr>
                <w:b/>
                <w:bCs/>
                <w:sz w:val="20"/>
              </w:rPr>
            </w:pPr>
            <w:r w:rsidRPr="004A25E3">
              <w:rPr>
                <w:b/>
                <w:bCs/>
                <w:sz w:val="20"/>
              </w:rPr>
              <w:t>Обозначение</w:t>
            </w:r>
          </w:p>
          <w:p w14:paraId="6D0BE87E" w14:textId="77777777" w:rsidR="00AE746F" w:rsidRPr="004A25E3" w:rsidRDefault="00AE746F" w:rsidP="0051771F">
            <w:pPr>
              <w:pStyle w:val="12"/>
              <w:jc w:val="center"/>
              <w:rPr>
                <w:b/>
                <w:bCs/>
                <w:sz w:val="20"/>
              </w:rPr>
            </w:pPr>
            <w:r w:rsidRPr="004A25E3">
              <w:rPr>
                <w:b/>
                <w:bCs/>
                <w:sz w:val="20"/>
              </w:rPr>
              <w:t>характерных точек границ</w:t>
            </w:r>
          </w:p>
        </w:tc>
        <w:tc>
          <w:tcPr>
            <w:tcW w:w="3120" w:type="dxa"/>
            <w:gridSpan w:val="2"/>
            <w:vAlign w:val="center"/>
          </w:tcPr>
          <w:p w14:paraId="7CE31B23" w14:textId="77777777" w:rsidR="00AE746F" w:rsidRPr="004A25E3" w:rsidRDefault="00AE746F" w:rsidP="0051771F">
            <w:pPr>
              <w:pStyle w:val="12"/>
              <w:jc w:val="center"/>
              <w:rPr>
                <w:b/>
                <w:bCs/>
                <w:sz w:val="20"/>
              </w:rPr>
            </w:pPr>
            <w:r w:rsidRPr="004A25E3">
              <w:rPr>
                <w:b/>
                <w:bCs/>
                <w:sz w:val="20"/>
              </w:rPr>
              <w:t>Координаты, м</w:t>
            </w:r>
          </w:p>
        </w:tc>
        <w:tc>
          <w:tcPr>
            <w:tcW w:w="2419" w:type="dxa"/>
            <w:vMerge w:val="restart"/>
            <w:vAlign w:val="center"/>
          </w:tcPr>
          <w:p w14:paraId="2F95072D" w14:textId="77777777" w:rsidR="00AE746F" w:rsidRPr="004A25E3" w:rsidRDefault="00AE746F" w:rsidP="0051771F">
            <w:pPr>
              <w:pStyle w:val="12"/>
              <w:spacing w:before="60" w:after="60"/>
              <w:jc w:val="center"/>
              <w:rPr>
                <w:b/>
                <w:bCs/>
                <w:sz w:val="20"/>
              </w:rPr>
            </w:pPr>
            <w:r w:rsidRPr="004A25E3">
              <w:rPr>
                <w:b/>
                <w:bCs/>
                <w:sz w:val="20"/>
              </w:rPr>
              <w:t xml:space="preserve">Метод определения координат характерной точки </w:t>
            </w:r>
          </w:p>
        </w:tc>
        <w:tc>
          <w:tcPr>
            <w:tcW w:w="1700" w:type="dxa"/>
            <w:vMerge w:val="restart"/>
          </w:tcPr>
          <w:p w14:paraId="03410DC3" w14:textId="77777777" w:rsidR="00AE746F" w:rsidRPr="004A25E3" w:rsidRDefault="00AE746F" w:rsidP="0051771F">
            <w:pPr>
              <w:pStyle w:val="12"/>
              <w:spacing w:before="60" w:after="60"/>
              <w:jc w:val="center"/>
              <w:rPr>
                <w:b/>
                <w:bCs/>
                <w:sz w:val="20"/>
              </w:rPr>
            </w:pPr>
            <w:r w:rsidRPr="004A25E3">
              <w:rPr>
                <w:b/>
                <w:bCs/>
                <w:sz w:val="20"/>
              </w:rPr>
              <w:t>Средняя квадратическая погрешность положения характерной точки (М</w:t>
            </w:r>
            <w:r w:rsidRPr="004A25E3">
              <w:rPr>
                <w:b/>
                <w:bCs/>
                <w:sz w:val="20"/>
                <w:vertAlign w:val="subscript"/>
                <w:lang w:val="en-US"/>
              </w:rPr>
              <w:t>t</w:t>
            </w:r>
            <w:r w:rsidRPr="004A25E3">
              <w:rPr>
                <w:b/>
                <w:bCs/>
                <w:sz w:val="20"/>
              </w:rPr>
              <w:t>), м</w:t>
            </w:r>
          </w:p>
        </w:tc>
        <w:tc>
          <w:tcPr>
            <w:tcW w:w="1702" w:type="dxa"/>
            <w:vMerge w:val="restart"/>
            <w:vAlign w:val="center"/>
          </w:tcPr>
          <w:p w14:paraId="71B99F18" w14:textId="77777777" w:rsidR="00AE746F" w:rsidRPr="004A25E3" w:rsidRDefault="00AE746F" w:rsidP="0051771F">
            <w:pPr>
              <w:pStyle w:val="12"/>
              <w:spacing w:before="60" w:after="60"/>
              <w:jc w:val="center"/>
              <w:rPr>
                <w:b/>
                <w:bCs/>
                <w:sz w:val="20"/>
              </w:rPr>
            </w:pPr>
            <w:r w:rsidRPr="004A25E3">
              <w:rPr>
                <w:b/>
                <w:bCs/>
                <w:sz w:val="20"/>
              </w:rPr>
              <w:t>Описание обозначения точки на местности (при наличии)</w:t>
            </w:r>
          </w:p>
        </w:tc>
      </w:tr>
      <w:tr w:rsidR="00AE746F" w:rsidRPr="002E6E74" w14:paraId="5B9B4578" w14:textId="77777777" w:rsidTr="0051771F">
        <w:tblPrEx>
          <w:tblLook w:val="0000" w:firstRow="0" w:lastRow="0" w:firstColumn="0" w:lastColumn="0" w:noHBand="0" w:noVBand="0"/>
        </w:tblPrEx>
        <w:trPr>
          <w:trHeight w:val="54"/>
        </w:trPr>
        <w:tc>
          <w:tcPr>
            <w:tcW w:w="1691" w:type="dxa"/>
            <w:vMerge/>
            <w:vAlign w:val="center"/>
          </w:tcPr>
          <w:p w14:paraId="5B3EE88C" w14:textId="77777777" w:rsidR="00AE746F" w:rsidRPr="004A25E3" w:rsidRDefault="00AE746F" w:rsidP="0051771F">
            <w:pPr>
              <w:pStyle w:val="12"/>
              <w:jc w:val="center"/>
              <w:rPr>
                <w:b/>
                <w:bCs/>
                <w:sz w:val="20"/>
              </w:rPr>
            </w:pPr>
          </w:p>
        </w:tc>
        <w:tc>
          <w:tcPr>
            <w:tcW w:w="1558" w:type="dxa"/>
            <w:vAlign w:val="center"/>
          </w:tcPr>
          <w:p w14:paraId="176C35BA" w14:textId="77777777" w:rsidR="00AE746F" w:rsidRPr="004A25E3" w:rsidRDefault="00AE746F" w:rsidP="0051771F">
            <w:pPr>
              <w:pStyle w:val="a3"/>
              <w:jc w:val="center"/>
              <w:rPr>
                <w:b/>
                <w:bCs/>
                <w:sz w:val="20"/>
                <w:szCs w:val="20"/>
              </w:rPr>
            </w:pPr>
            <w:r w:rsidRPr="004A25E3">
              <w:rPr>
                <w:b/>
                <w:bCs/>
                <w:sz w:val="20"/>
                <w:szCs w:val="20"/>
              </w:rPr>
              <w:t>Х</w:t>
            </w:r>
          </w:p>
        </w:tc>
        <w:tc>
          <w:tcPr>
            <w:tcW w:w="1562" w:type="dxa"/>
            <w:vAlign w:val="center"/>
          </w:tcPr>
          <w:p w14:paraId="2D55E581" w14:textId="77777777" w:rsidR="00AE746F" w:rsidRPr="004A25E3" w:rsidRDefault="00AE746F" w:rsidP="0051771F">
            <w:pPr>
              <w:pStyle w:val="12"/>
              <w:jc w:val="center"/>
              <w:rPr>
                <w:b/>
                <w:bCs/>
                <w:sz w:val="20"/>
                <w:lang w:val="en-US"/>
              </w:rPr>
            </w:pPr>
            <w:r w:rsidRPr="004A25E3">
              <w:rPr>
                <w:b/>
                <w:bCs/>
                <w:sz w:val="20"/>
                <w:lang w:val="en-US"/>
              </w:rPr>
              <w:t>Y</w:t>
            </w:r>
          </w:p>
        </w:tc>
        <w:tc>
          <w:tcPr>
            <w:tcW w:w="2419" w:type="dxa"/>
            <w:vMerge/>
            <w:vAlign w:val="center"/>
          </w:tcPr>
          <w:p w14:paraId="535263E6" w14:textId="77777777" w:rsidR="00AE746F" w:rsidRPr="004A25E3" w:rsidRDefault="00AE746F" w:rsidP="0051771F">
            <w:pPr>
              <w:pStyle w:val="12"/>
              <w:jc w:val="center"/>
              <w:rPr>
                <w:b/>
                <w:bCs/>
                <w:sz w:val="20"/>
              </w:rPr>
            </w:pPr>
          </w:p>
        </w:tc>
        <w:tc>
          <w:tcPr>
            <w:tcW w:w="1700" w:type="dxa"/>
            <w:vMerge/>
          </w:tcPr>
          <w:p w14:paraId="1ACF46D3" w14:textId="77777777" w:rsidR="00AE746F" w:rsidRPr="004A25E3" w:rsidRDefault="00AE746F" w:rsidP="0051771F">
            <w:pPr>
              <w:pStyle w:val="12"/>
              <w:jc w:val="center"/>
              <w:rPr>
                <w:b/>
                <w:bCs/>
                <w:sz w:val="20"/>
              </w:rPr>
            </w:pPr>
          </w:p>
        </w:tc>
        <w:tc>
          <w:tcPr>
            <w:tcW w:w="1702" w:type="dxa"/>
            <w:vMerge/>
            <w:vAlign w:val="center"/>
          </w:tcPr>
          <w:p w14:paraId="1CDCBF15" w14:textId="77777777" w:rsidR="00AE746F" w:rsidRPr="004A25E3" w:rsidRDefault="00AE746F" w:rsidP="0051771F">
            <w:pPr>
              <w:pStyle w:val="12"/>
              <w:jc w:val="center"/>
              <w:rPr>
                <w:b/>
                <w:bCs/>
                <w:sz w:val="20"/>
              </w:rPr>
            </w:pPr>
          </w:p>
        </w:tc>
      </w:tr>
      <w:tr w:rsidR="00AE746F" w:rsidRPr="002E6E74" w14:paraId="59A18EBF" w14:textId="77777777" w:rsidTr="0051771F">
        <w:tblPrEx>
          <w:tblLook w:val="0000" w:firstRow="0" w:lastRow="0" w:firstColumn="0" w:lastColumn="0" w:noHBand="0" w:noVBand="0"/>
        </w:tblPrEx>
        <w:trPr>
          <w:trHeight w:val="54"/>
        </w:trPr>
        <w:tc>
          <w:tcPr>
            <w:tcW w:w="1691" w:type="dxa"/>
            <w:vAlign w:val="center"/>
          </w:tcPr>
          <w:p w14:paraId="6EC4F950" w14:textId="77777777" w:rsidR="00AE746F" w:rsidRPr="004A25E3" w:rsidRDefault="00AE746F" w:rsidP="0051771F">
            <w:pPr>
              <w:pStyle w:val="12"/>
              <w:jc w:val="center"/>
              <w:rPr>
                <w:b/>
                <w:bCs/>
                <w:sz w:val="20"/>
              </w:rPr>
            </w:pPr>
            <w:r w:rsidRPr="004A25E3">
              <w:rPr>
                <w:b/>
                <w:bCs/>
                <w:sz w:val="20"/>
              </w:rPr>
              <w:t>1</w:t>
            </w:r>
          </w:p>
        </w:tc>
        <w:tc>
          <w:tcPr>
            <w:tcW w:w="1558" w:type="dxa"/>
            <w:vAlign w:val="center"/>
          </w:tcPr>
          <w:p w14:paraId="159D6169" w14:textId="77777777" w:rsidR="00AE746F" w:rsidRPr="004A25E3" w:rsidRDefault="00AE746F" w:rsidP="0051771F">
            <w:pPr>
              <w:pStyle w:val="a3"/>
              <w:jc w:val="center"/>
              <w:rPr>
                <w:b/>
                <w:bCs/>
                <w:sz w:val="20"/>
                <w:szCs w:val="20"/>
              </w:rPr>
            </w:pPr>
            <w:r w:rsidRPr="004A25E3">
              <w:rPr>
                <w:b/>
                <w:bCs/>
                <w:sz w:val="20"/>
                <w:szCs w:val="20"/>
              </w:rPr>
              <w:t>2</w:t>
            </w:r>
          </w:p>
        </w:tc>
        <w:tc>
          <w:tcPr>
            <w:tcW w:w="1562" w:type="dxa"/>
            <w:vAlign w:val="center"/>
          </w:tcPr>
          <w:p w14:paraId="51AEA99F" w14:textId="77777777" w:rsidR="00AE746F" w:rsidRPr="004A25E3" w:rsidRDefault="00AE746F" w:rsidP="0051771F">
            <w:pPr>
              <w:pStyle w:val="12"/>
              <w:jc w:val="center"/>
              <w:rPr>
                <w:b/>
                <w:bCs/>
                <w:sz w:val="20"/>
                <w:lang w:val="en-US"/>
              </w:rPr>
            </w:pPr>
            <w:r w:rsidRPr="004A25E3">
              <w:rPr>
                <w:b/>
                <w:bCs/>
                <w:sz w:val="20"/>
                <w:lang w:val="en-US"/>
              </w:rPr>
              <w:t>3</w:t>
            </w:r>
          </w:p>
        </w:tc>
        <w:tc>
          <w:tcPr>
            <w:tcW w:w="2419" w:type="dxa"/>
            <w:vAlign w:val="center"/>
          </w:tcPr>
          <w:p w14:paraId="34AE269C" w14:textId="77777777" w:rsidR="00AE746F" w:rsidRPr="004A25E3" w:rsidRDefault="00AE746F" w:rsidP="0051771F">
            <w:pPr>
              <w:pStyle w:val="12"/>
              <w:jc w:val="center"/>
              <w:rPr>
                <w:b/>
                <w:bCs/>
                <w:sz w:val="20"/>
              </w:rPr>
            </w:pPr>
            <w:r w:rsidRPr="004A25E3">
              <w:rPr>
                <w:b/>
                <w:bCs/>
                <w:sz w:val="20"/>
              </w:rPr>
              <w:t>4</w:t>
            </w:r>
          </w:p>
        </w:tc>
        <w:tc>
          <w:tcPr>
            <w:tcW w:w="1700" w:type="dxa"/>
          </w:tcPr>
          <w:p w14:paraId="180BED17" w14:textId="77777777" w:rsidR="00AE746F" w:rsidRPr="004A25E3" w:rsidRDefault="00AE746F" w:rsidP="0051771F">
            <w:pPr>
              <w:pStyle w:val="12"/>
              <w:jc w:val="center"/>
              <w:rPr>
                <w:b/>
                <w:bCs/>
                <w:sz w:val="20"/>
              </w:rPr>
            </w:pPr>
            <w:r w:rsidRPr="004A25E3">
              <w:rPr>
                <w:b/>
                <w:bCs/>
                <w:sz w:val="20"/>
              </w:rPr>
              <w:t>5</w:t>
            </w:r>
          </w:p>
        </w:tc>
        <w:tc>
          <w:tcPr>
            <w:tcW w:w="1702" w:type="dxa"/>
            <w:vAlign w:val="center"/>
          </w:tcPr>
          <w:p w14:paraId="1C934A99" w14:textId="77777777" w:rsidR="00AE746F" w:rsidRPr="004A25E3" w:rsidRDefault="00AE746F" w:rsidP="0051771F">
            <w:pPr>
              <w:pStyle w:val="12"/>
              <w:jc w:val="center"/>
              <w:rPr>
                <w:b/>
                <w:bCs/>
                <w:sz w:val="20"/>
              </w:rPr>
            </w:pPr>
            <w:r w:rsidRPr="004A25E3">
              <w:rPr>
                <w:b/>
                <w:bCs/>
                <w:sz w:val="20"/>
              </w:rPr>
              <w:t>6</w:t>
            </w:r>
          </w:p>
        </w:tc>
      </w:tr>
      <w:tr w:rsidR="00AE746F" w:rsidRPr="002E6E74" w14:paraId="39800D98" w14:textId="77777777" w:rsidTr="0051771F">
        <w:tblPrEx>
          <w:tblLook w:val="0000" w:firstRow="0" w:lastRow="0" w:firstColumn="0" w:lastColumn="0" w:noHBand="0" w:noVBand="0"/>
        </w:tblPrEx>
        <w:trPr>
          <w:trHeight w:val="54"/>
        </w:trPr>
        <w:tc>
          <w:tcPr>
            <w:tcW w:w="10632" w:type="dxa"/>
            <w:gridSpan w:val="6"/>
          </w:tcPr>
          <w:p w14:paraId="25EE13F3" w14:textId="77777777" w:rsidR="00AE746F" w:rsidRPr="002E6E74" w:rsidRDefault="00AE746F" w:rsidP="0051771F">
            <w:pPr>
              <w:jc w:val="center"/>
              <w:rPr>
                <w:sz w:val="18"/>
                <w:szCs w:val="20"/>
              </w:rPr>
            </w:pPr>
            <w:r w:rsidRPr="002E6E74">
              <w:rPr>
                <w:sz w:val="18"/>
                <w:szCs w:val="20"/>
              </w:rPr>
              <w:t>Зона1(1)</w:t>
            </w:r>
          </w:p>
        </w:tc>
      </w:tr>
      <w:tr w:rsidR="00AE746F" w:rsidRPr="002E6E74" w14:paraId="554D8B20" w14:textId="77777777" w:rsidTr="0051771F">
        <w:tblPrEx>
          <w:tblLook w:val="0000" w:firstRow="0" w:lastRow="0" w:firstColumn="0" w:lastColumn="0" w:noHBand="0" w:noVBand="0"/>
        </w:tblPrEx>
        <w:trPr>
          <w:trHeight w:val="54"/>
        </w:trPr>
        <w:tc>
          <w:tcPr>
            <w:tcW w:w="1691" w:type="dxa"/>
          </w:tcPr>
          <w:p w14:paraId="00966287" w14:textId="77777777" w:rsidR="00AE746F" w:rsidRPr="002E6E74" w:rsidRDefault="00AE746F" w:rsidP="0051771F">
            <w:pPr>
              <w:jc w:val="center"/>
              <w:rPr>
                <w:sz w:val="18"/>
                <w:szCs w:val="20"/>
              </w:rPr>
            </w:pPr>
            <w:r w:rsidRPr="002E6E74">
              <w:rPr>
                <w:sz w:val="18"/>
                <w:szCs w:val="20"/>
              </w:rPr>
              <w:t>1</w:t>
            </w:r>
          </w:p>
        </w:tc>
        <w:tc>
          <w:tcPr>
            <w:tcW w:w="1558" w:type="dxa"/>
          </w:tcPr>
          <w:p w14:paraId="244E9482" w14:textId="77777777" w:rsidR="00AE746F" w:rsidRPr="002E6E74" w:rsidRDefault="00AE746F" w:rsidP="0051771F">
            <w:pPr>
              <w:jc w:val="center"/>
              <w:rPr>
                <w:sz w:val="18"/>
                <w:szCs w:val="20"/>
              </w:rPr>
            </w:pPr>
            <w:r w:rsidRPr="002E6E74">
              <w:rPr>
                <w:sz w:val="18"/>
                <w:szCs w:val="20"/>
              </w:rPr>
              <w:t>364592.77</w:t>
            </w:r>
          </w:p>
        </w:tc>
        <w:tc>
          <w:tcPr>
            <w:tcW w:w="1562" w:type="dxa"/>
          </w:tcPr>
          <w:p w14:paraId="75A4134B" w14:textId="77777777" w:rsidR="00AE746F" w:rsidRPr="002E6E74" w:rsidRDefault="00AE746F" w:rsidP="0051771F">
            <w:pPr>
              <w:jc w:val="center"/>
              <w:rPr>
                <w:sz w:val="18"/>
                <w:szCs w:val="20"/>
              </w:rPr>
            </w:pPr>
            <w:r w:rsidRPr="002E6E74">
              <w:rPr>
                <w:sz w:val="18"/>
                <w:szCs w:val="20"/>
              </w:rPr>
              <w:t>2336898.23</w:t>
            </w:r>
          </w:p>
        </w:tc>
        <w:tc>
          <w:tcPr>
            <w:tcW w:w="2419" w:type="dxa"/>
          </w:tcPr>
          <w:p w14:paraId="3285284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9682AE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C42AF57" w14:textId="77777777" w:rsidR="00AE746F" w:rsidRPr="002E6E74" w:rsidRDefault="00AE746F" w:rsidP="0051771F">
            <w:pPr>
              <w:jc w:val="center"/>
              <w:rPr>
                <w:sz w:val="18"/>
                <w:szCs w:val="20"/>
              </w:rPr>
            </w:pPr>
            <w:r w:rsidRPr="002E6E74">
              <w:rPr>
                <w:sz w:val="18"/>
                <w:szCs w:val="20"/>
              </w:rPr>
              <w:t>–</w:t>
            </w:r>
          </w:p>
        </w:tc>
      </w:tr>
      <w:tr w:rsidR="00AE746F" w:rsidRPr="002E6E74" w14:paraId="1565FBC9" w14:textId="77777777" w:rsidTr="0051771F">
        <w:tblPrEx>
          <w:tblLook w:val="0000" w:firstRow="0" w:lastRow="0" w:firstColumn="0" w:lastColumn="0" w:noHBand="0" w:noVBand="0"/>
        </w:tblPrEx>
        <w:trPr>
          <w:trHeight w:val="54"/>
        </w:trPr>
        <w:tc>
          <w:tcPr>
            <w:tcW w:w="1691" w:type="dxa"/>
          </w:tcPr>
          <w:p w14:paraId="1ADF2178" w14:textId="77777777" w:rsidR="00AE746F" w:rsidRPr="002E6E74" w:rsidRDefault="00AE746F" w:rsidP="0051771F">
            <w:pPr>
              <w:jc w:val="center"/>
              <w:rPr>
                <w:sz w:val="18"/>
                <w:szCs w:val="20"/>
              </w:rPr>
            </w:pPr>
            <w:r w:rsidRPr="002E6E74">
              <w:rPr>
                <w:sz w:val="18"/>
                <w:szCs w:val="20"/>
              </w:rPr>
              <w:t>2</w:t>
            </w:r>
          </w:p>
        </w:tc>
        <w:tc>
          <w:tcPr>
            <w:tcW w:w="1558" w:type="dxa"/>
          </w:tcPr>
          <w:p w14:paraId="7D13C012" w14:textId="77777777" w:rsidR="00AE746F" w:rsidRPr="002E6E74" w:rsidRDefault="00AE746F" w:rsidP="0051771F">
            <w:pPr>
              <w:jc w:val="center"/>
              <w:rPr>
                <w:sz w:val="18"/>
                <w:szCs w:val="20"/>
              </w:rPr>
            </w:pPr>
            <w:r w:rsidRPr="002E6E74">
              <w:rPr>
                <w:sz w:val="18"/>
                <w:szCs w:val="20"/>
              </w:rPr>
              <w:t>364623.95</w:t>
            </w:r>
          </w:p>
        </w:tc>
        <w:tc>
          <w:tcPr>
            <w:tcW w:w="1562" w:type="dxa"/>
          </w:tcPr>
          <w:p w14:paraId="79BC7DAD" w14:textId="77777777" w:rsidR="00AE746F" w:rsidRPr="002E6E74" w:rsidRDefault="00AE746F" w:rsidP="0051771F">
            <w:pPr>
              <w:jc w:val="center"/>
              <w:rPr>
                <w:sz w:val="18"/>
                <w:szCs w:val="20"/>
              </w:rPr>
            </w:pPr>
            <w:r w:rsidRPr="002E6E74">
              <w:rPr>
                <w:sz w:val="18"/>
                <w:szCs w:val="20"/>
              </w:rPr>
              <w:t>2336951.77</w:t>
            </w:r>
          </w:p>
        </w:tc>
        <w:tc>
          <w:tcPr>
            <w:tcW w:w="2419" w:type="dxa"/>
          </w:tcPr>
          <w:p w14:paraId="4F2E61E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16E2E0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AE8F0AD" w14:textId="77777777" w:rsidR="00AE746F" w:rsidRPr="002E6E74" w:rsidRDefault="00AE746F" w:rsidP="0051771F">
            <w:pPr>
              <w:jc w:val="center"/>
              <w:rPr>
                <w:sz w:val="18"/>
                <w:szCs w:val="20"/>
              </w:rPr>
            </w:pPr>
            <w:r w:rsidRPr="002E6E74">
              <w:rPr>
                <w:sz w:val="18"/>
                <w:szCs w:val="20"/>
              </w:rPr>
              <w:t>–</w:t>
            </w:r>
          </w:p>
        </w:tc>
      </w:tr>
      <w:tr w:rsidR="00AE746F" w:rsidRPr="002E6E74" w14:paraId="0A97A89E" w14:textId="77777777" w:rsidTr="0051771F">
        <w:tblPrEx>
          <w:tblLook w:val="0000" w:firstRow="0" w:lastRow="0" w:firstColumn="0" w:lastColumn="0" w:noHBand="0" w:noVBand="0"/>
        </w:tblPrEx>
        <w:trPr>
          <w:trHeight w:val="54"/>
        </w:trPr>
        <w:tc>
          <w:tcPr>
            <w:tcW w:w="1691" w:type="dxa"/>
          </w:tcPr>
          <w:p w14:paraId="047906D2" w14:textId="77777777" w:rsidR="00AE746F" w:rsidRPr="002E6E74" w:rsidRDefault="00AE746F" w:rsidP="0051771F">
            <w:pPr>
              <w:jc w:val="center"/>
              <w:rPr>
                <w:sz w:val="18"/>
                <w:szCs w:val="20"/>
              </w:rPr>
            </w:pPr>
            <w:r w:rsidRPr="002E6E74">
              <w:rPr>
                <w:sz w:val="18"/>
                <w:szCs w:val="20"/>
              </w:rPr>
              <w:t>3</w:t>
            </w:r>
          </w:p>
        </w:tc>
        <w:tc>
          <w:tcPr>
            <w:tcW w:w="1558" w:type="dxa"/>
          </w:tcPr>
          <w:p w14:paraId="32074DA1" w14:textId="77777777" w:rsidR="00AE746F" w:rsidRPr="002E6E74" w:rsidRDefault="00AE746F" w:rsidP="0051771F">
            <w:pPr>
              <w:jc w:val="center"/>
              <w:rPr>
                <w:sz w:val="18"/>
                <w:szCs w:val="20"/>
              </w:rPr>
            </w:pPr>
            <w:r w:rsidRPr="002E6E74">
              <w:rPr>
                <w:sz w:val="18"/>
                <w:szCs w:val="20"/>
              </w:rPr>
              <w:t>364651.10</w:t>
            </w:r>
          </w:p>
        </w:tc>
        <w:tc>
          <w:tcPr>
            <w:tcW w:w="1562" w:type="dxa"/>
          </w:tcPr>
          <w:p w14:paraId="5D39DAD3" w14:textId="77777777" w:rsidR="00AE746F" w:rsidRPr="002E6E74" w:rsidRDefault="00AE746F" w:rsidP="0051771F">
            <w:pPr>
              <w:jc w:val="center"/>
              <w:rPr>
                <w:sz w:val="18"/>
                <w:szCs w:val="20"/>
              </w:rPr>
            </w:pPr>
            <w:r w:rsidRPr="002E6E74">
              <w:rPr>
                <w:sz w:val="18"/>
                <w:szCs w:val="20"/>
              </w:rPr>
              <w:t>2336985.95</w:t>
            </w:r>
          </w:p>
        </w:tc>
        <w:tc>
          <w:tcPr>
            <w:tcW w:w="2419" w:type="dxa"/>
          </w:tcPr>
          <w:p w14:paraId="0F8CB97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4B45B9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62A29F0" w14:textId="77777777" w:rsidR="00AE746F" w:rsidRPr="002E6E74" w:rsidRDefault="00AE746F" w:rsidP="0051771F">
            <w:pPr>
              <w:jc w:val="center"/>
              <w:rPr>
                <w:sz w:val="18"/>
                <w:szCs w:val="20"/>
              </w:rPr>
            </w:pPr>
            <w:r w:rsidRPr="002E6E74">
              <w:rPr>
                <w:sz w:val="18"/>
                <w:szCs w:val="20"/>
              </w:rPr>
              <w:t>–</w:t>
            </w:r>
          </w:p>
        </w:tc>
      </w:tr>
      <w:tr w:rsidR="00AE746F" w:rsidRPr="002E6E74" w14:paraId="40A65AB0" w14:textId="77777777" w:rsidTr="0051771F">
        <w:tblPrEx>
          <w:tblLook w:val="0000" w:firstRow="0" w:lastRow="0" w:firstColumn="0" w:lastColumn="0" w:noHBand="0" w:noVBand="0"/>
        </w:tblPrEx>
        <w:trPr>
          <w:trHeight w:val="54"/>
        </w:trPr>
        <w:tc>
          <w:tcPr>
            <w:tcW w:w="1691" w:type="dxa"/>
          </w:tcPr>
          <w:p w14:paraId="772C735C" w14:textId="77777777" w:rsidR="00AE746F" w:rsidRPr="002E6E74" w:rsidRDefault="00AE746F" w:rsidP="0051771F">
            <w:pPr>
              <w:jc w:val="center"/>
              <w:rPr>
                <w:sz w:val="18"/>
                <w:szCs w:val="20"/>
              </w:rPr>
            </w:pPr>
            <w:r w:rsidRPr="002E6E74">
              <w:rPr>
                <w:sz w:val="18"/>
                <w:szCs w:val="20"/>
              </w:rPr>
              <w:t>4</w:t>
            </w:r>
          </w:p>
        </w:tc>
        <w:tc>
          <w:tcPr>
            <w:tcW w:w="1558" w:type="dxa"/>
          </w:tcPr>
          <w:p w14:paraId="7F5298F0" w14:textId="77777777" w:rsidR="00AE746F" w:rsidRPr="002E6E74" w:rsidRDefault="00AE746F" w:rsidP="0051771F">
            <w:pPr>
              <w:jc w:val="center"/>
              <w:rPr>
                <w:sz w:val="18"/>
                <w:szCs w:val="20"/>
              </w:rPr>
            </w:pPr>
            <w:r w:rsidRPr="002E6E74">
              <w:rPr>
                <w:sz w:val="18"/>
                <w:szCs w:val="20"/>
              </w:rPr>
              <w:t>364657.38</w:t>
            </w:r>
          </w:p>
        </w:tc>
        <w:tc>
          <w:tcPr>
            <w:tcW w:w="1562" w:type="dxa"/>
          </w:tcPr>
          <w:p w14:paraId="1EC22D98" w14:textId="77777777" w:rsidR="00AE746F" w:rsidRPr="002E6E74" w:rsidRDefault="00AE746F" w:rsidP="0051771F">
            <w:pPr>
              <w:jc w:val="center"/>
              <w:rPr>
                <w:sz w:val="18"/>
                <w:szCs w:val="20"/>
              </w:rPr>
            </w:pPr>
            <w:r w:rsidRPr="002E6E74">
              <w:rPr>
                <w:sz w:val="18"/>
                <w:szCs w:val="20"/>
              </w:rPr>
              <w:t>2336997.22</w:t>
            </w:r>
          </w:p>
        </w:tc>
        <w:tc>
          <w:tcPr>
            <w:tcW w:w="2419" w:type="dxa"/>
          </w:tcPr>
          <w:p w14:paraId="1A5BE42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24D88E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3892D95" w14:textId="77777777" w:rsidR="00AE746F" w:rsidRPr="002E6E74" w:rsidRDefault="00AE746F" w:rsidP="0051771F">
            <w:pPr>
              <w:jc w:val="center"/>
              <w:rPr>
                <w:sz w:val="18"/>
                <w:szCs w:val="20"/>
              </w:rPr>
            </w:pPr>
            <w:r w:rsidRPr="002E6E74">
              <w:rPr>
                <w:sz w:val="18"/>
                <w:szCs w:val="20"/>
              </w:rPr>
              <w:t>–</w:t>
            </w:r>
          </w:p>
        </w:tc>
      </w:tr>
      <w:tr w:rsidR="00AE746F" w:rsidRPr="002E6E74" w14:paraId="4C6B455B" w14:textId="77777777" w:rsidTr="0051771F">
        <w:tblPrEx>
          <w:tblLook w:val="0000" w:firstRow="0" w:lastRow="0" w:firstColumn="0" w:lastColumn="0" w:noHBand="0" w:noVBand="0"/>
        </w:tblPrEx>
        <w:trPr>
          <w:trHeight w:val="54"/>
        </w:trPr>
        <w:tc>
          <w:tcPr>
            <w:tcW w:w="1691" w:type="dxa"/>
          </w:tcPr>
          <w:p w14:paraId="48F1D632" w14:textId="77777777" w:rsidR="00AE746F" w:rsidRPr="002E6E74" w:rsidRDefault="00AE746F" w:rsidP="0051771F">
            <w:pPr>
              <w:jc w:val="center"/>
              <w:rPr>
                <w:sz w:val="18"/>
                <w:szCs w:val="20"/>
              </w:rPr>
            </w:pPr>
            <w:r w:rsidRPr="002E6E74">
              <w:rPr>
                <w:sz w:val="18"/>
                <w:szCs w:val="20"/>
              </w:rPr>
              <w:t>5</w:t>
            </w:r>
          </w:p>
        </w:tc>
        <w:tc>
          <w:tcPr>
            <w:tcW w:w="1558" w:type="dxa"/>
          </w:tcPr>
          <w:p w14:paraId="00B32837" w14:textId="77777777" w:rsidR="00AE746F" w:rsidRPr="002E6E74" w:rsidRDefault="00AE746F" w:rsidP="0051771F">
            <w:pPr>
              <w:jc w:val="center"/>
              <w:rPr>
                <w:sz w:val="18"/>
                <w:szCs w:val="20"/>
              </w:rPr>
            </w:pPr>
            <w:r w:rsidRPr="002E6E74">
              <w:rPr>
                <w:sz w:val="18"/>
                <w:szCs w:val="20"/>
              </w:rPr>
              <w:t>364667.35</w:t>
            </w:r>
          </w:p>
        </w:tc>
        <w:tc>
          <w:tcPr>
            <w:tcW w:w="1562" w:type="dxa"/>
          </w:tcPr>
          <w:p w14:paraId="741A769B" w14:textId="77777777" w:rsidR="00AE746F" w:rsidRPr="002E6E74" w:rsidRDefault="00AE746F" w:rsidP="0051771F">
            <w:pPr>
              <w:jc w:val="center"/>
              <w:rPr>
                <w:sz w:val="18"/>
                <w:szCs w:val="20"/>
              </w:rPr>
            </w:pPr>
            <w:r w:rsidRPr="002E6E74">
              <w:rPr>
                <w:sz w:val="18"/>
                <w:szCs w:val="20"/>
              </w:rPr>
              <w:t>2337076.79</w:t>
            </w:r>
          </w:p>
        </w:tc>
        <w:tc>
          <w:tcPr>
            <w:tcW w:w="2419" w:type="dxa"/>
          </w:tcPr>
          <w:p w14:paraId="3645141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3209E6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56AC743" w14:textId="77777777" w:rsidR="00AE746F" w:rsidRPr="002E6E74" w:rsidRDefault="00AE746F" w:rsidP="0051771F">
            <w:pPr>
              <w:jc w:val="center"/>
              <w:rPr>
                <w:sz w:val="18"/>
                <w:szCs w:val="20"/>
              </w:rPr>
            </w:pPr>
            <w:r w:rsidRPr="002E6E74">
              <w:rPr>
                <w:sz w:val="18"/>
                <w:szCs w:val="20"/>
              </w:rPr>
              <w:t>–</w:t>
            </w:r>
          </w:p>
        </w:tc>
      </w:tr>
      <w:tr w:rsidR="00AE746F" w:rsidRPr="002E6E74" w14:paraId="5FB0994F" w14:textId="77777777" w:rsidTr="0051771F">
        <w:tblPrEx>
          <w:tblLook w:val="0000" w:firstRow="0" w:lastRow="0" w:firstColumn="0" w:lastColumn="0" w:noHBand="0" w:noVBand="0"/>
        </w:tblPrEx>
        <w:trPr>
          <w:trHeight w:val="54"/>
        </w:trPr>
        <w:tc>
          <w:tcPr>
            <w:tcW w:w="1691" w:type="dxa"/>
          </w:tcPr>
          <w:p w14:paraId="4A50A31A" w14:textId="77777777" w:rsidR="00AE746F" w:rsidRPr="002E6E74" w:rsidRDefault="00AE746F" w:rsidP="0051771F">
            <w:pPr>
              <w:jc w:val="center"/>
              <w:rPr>
                <w:sz w:val="18"/>
                <w:szCs w:val="20"/>
              </w:rPr>
            </w:pPr>
            <w:r w:rsidRPr="002E6E74">
              <w:rPr>
                <w:sz w:val="18"/>
                <w:szCs w:val="20"/>
              </w:rPr>
              <w:t>6</w:t>
            </w:r>
          </w:p>
        </w:tc>
        <w:tc>
          <w:tcPr>
            <w:tcW w:w="1558" w:type="dxa"/>
          </w:tcPr>
          <w:p w14:paraId="128DFDA1" w14:textId="77777777" w:rsidR="00AE746F" w:rsidRPr="002E6E74" w:rsidRDefault="00AE746F" w:rsidP="0051771F">
            <w:pPr>
              <w:jc w:val="center"/>
              <w:rPr>
                <w:sz w:val="18"/>
                <w:szCs w:val="20"/>
              </w:rPr>
            </w:pPr>
            <w:r w:rsidRPr="002E6E74">
              <w:rPr>
                <w:sz w:val="18"/>
                <w:szCs w:val="20"/>
              </w:rPr>
              <w:t>364667.64</w:t>
            </w:r>
          </w:p>
        </w:tc>
        <w:tc>
          <w:tcPr>
            <w:tcW w:w="1562" w:type="dxa"/>
          </w:tcPr>
          <w:p w14:paraId="6C47D384" w14:textId="77777777" w:rsidR="00AE746F" w:rsidRPr="002E6E74" w:rsidRDefault="00AE746F" w:rsidP="0051771F">
            <w:pPr>
              <w:jc w:val="center"/>
              <w:rPr>
                <w:sz w:val="18"/>
                <w:szCs w:val="20"/>
              </w:rPr>
            </w:pPr>
            <w:r w:rsidRPr="002E6E74">
              <w:rPr>
                <w:sz w:val="18"/>
                <w:szCs w:val="20"/>
              </w:rPr>
              <w:t>2337095.02</w:t>
            </w:r>
          </w:p>
        </w:tc>
        <w:tc>
          <w:tcPr>
            <w:tcW w:w="2419" w:type="dxa"/>
          </w:tcPr>
          <w:p w14:paraId="1A8A5A7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8BDC6F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3871154" w14:textId="77777777" w:rsidR="00AE746F" w:rsidRPr="002E6E74" w:rsidRDefault="00AE746F" w:rsidP="0051771F">
            <w:pPr>
              <w:jc w:val="center"/>
              <w:rPr>
                <w:sz w:val="18"/>
                <w:szCs w:val="20"/>
              </w:rPr>
            </w:pPr>
            <w:r w:rsidRPr="002E6E74">
              <w:rPr>
                <w:sz w:val="18"/>
                <w:szCs w:val="20"/>
              </w:rPr>
              <w:t>–</w:t>
            </w:r>
          </w:p>
        </w:tc>
      </w:tr>
      <w:tr w:rsidR="00AE746F" w:rsidRPr="002E6E74" w14:paraId="0D741AEB" w14:textId="77777777" w:rsidTr="0051771F">
        <w:tblPrEx>
          <w:tblLook w:val="0000" w:firstRow="0" w:lastRow="0" w:firstColumn="0" w:lastColumn="0" w:noHBand="0" w:noVBand="0"/>
        </w:tblPrEx>
        <w:trPr>
          <w:trHeight w:val="54"/>
        </w:trPr>
        <w:tc>
          <w:tcPr>
            <w:tcW w:w="1691" w:type="dxa"/>
          </w:tcPr>
          <w:p w14:paraId="14F644B8" w14:textId="77777777" w:rsidR="00AE746F" w:rsidRPr="002E6E74" w:rsidRDefault="00AE746F" w:rsidP="0051771F">
            <w:pPr>
              <w:jc w:val="center"/>
              <w:rPr>
                <w:sz w:val="18"/>
                <w:szCs w:val="20"/>
              </w:rPr>
            </w:pPr>
            <w:r w:rsidRPr="002E6E74">
              <w:rPr>
                <w:sz w:val="18"/>
                <w:szCs w:val="20"/>
              </w:rPr>
              <w:t>7</w:t>
            </w:r>
          </w:p>
        </w:tc>
        <w:tc>
          <w:tcPr>
            <w:tcW w:w="1558" w:type="dxa"/>
          </w:tcPr>
          <w:p w14:paraId="46B6F23A" w14:textId="77777777" w:rsidR="00AE746F" w:rsidRPr="002E6E74" w:rsidRDefault="00AE746F" w:rsidP="0051771F">
            <w:pPr>
              <w:jc w:val="center"/>
              <w:rPr>
                <w:sz w:val="18"/>
                <w:szCs w:val="20"/>
              </w:rPr>
            </w:pPr>
            <w:r w:rsidRPr="002E6E74">
              <w:rPr>
                <w:sz w:val="18"/>
                <w:szCs w:val="20"/>
              </w:rPr>
              <w:t>364666.60</w:t>
            </w:r>
          </w:p>
        </w:tc>
        <w:tc>
          <w:tcPr>
            <w:tcW w:w="1562" w:type="dxa"/>
          </w:tcPr>
          <w:p w14:paraId="73777B6D" w14:textId="77777777" w:rsidR="00AE746F" w:rsidRPr="002E6E74" w:rsidRDefault="00AE746F" w:rsidP="0051771F">
            <w:pPr>
              <w:jc w:val="center"/>
              <w:rPr>
                <w:sz w:val="18"/>
                <w:szCs w:val="20"/>
              </w:rPr>
            </w:pPr>
            <w:r w:rsidRPr="002E6E74">
              <w:rPr>
                <w:sz w:val="18"/>
                <w:szCs w:val="20"/>
              </w:rPr>
              <w:t>2337145.63</w:t>
            </w:r>
          </w:p>
        </w:tc>
        <w:tc>
          <w:tcPr>
            <w:tcW w:w="2419" w:type="dxa"/>
          </w:tcPr>
          <w:p w14:paraId="49C6F51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0B4596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1D5ADA9" w14:textId="77777777" w:rsidR="00AE746F" w:rsidRPr="002E6E74" w:rsidRDefault="00AE746F" w:rsidP="0051771F">
            <w:pPr>
              <w:jc w:val="center"/>
              <w:rPr>
                <w:sz w:val="18"/>
                <w:szCs w:val="20"/>
              </w:rPr>
            </w:pPr>
            <w:r w:rsidRPr="002E6E74">
              <w:rPr>
                <w:sz w:val="18"/>
                <w:szCs w:val="20"/>
              </w:rPr>
              <w:t>–</w:t>
            </w:r>
          </w:p>
        </w:tc>
      </w:tr>
      <w:tr w:rsidR="00AE746F" w:rsidRPr="002E6E74" w14:paraId="694D62D8" w14:textId="77777777" w:rsidTr="0051771F">
        <w:tblPrEx>
          <w:tblLook w:val="0000" w:firstRow="0" w:lastRow="0" w:firstColumn="0" w:lastColumn="0" w:noHBand="0" w:noVBand="0"/>
        </w:tblPrEx>
        <w:trPr>
          <w:trHeight w:val="54"/>
        </w:trPr>
        <w:tc>
          <w:tcPr>
            <w:tcW w:w="1691" w:type="dxa"/>
          </w:tcPr>
          <w:p w14:paraId="3A3959C7" w14:textId="77777777" w:rsidR="00AE746F" w:rsidRPr="002E6E74" w:rsidRDefault="00AE746F" w:rsidP="0051771F">
            <w:pPr>
              <w:jc w:val="center"/>
              <w:rPr>
                <w:sz w:val="18"/>
                <w:szCs w:val="20"/>
              </w:rPr>
            </w:pPr>
            <w:r w:rsidRPr="002E6E74">
              <w:rPr>
                <w:sz w:val="18"/>
                <w:szCs w:val="20"/>
              </w:rPr>
              <w:t>8</w:t>
            </w:r>
          </w:p>
        </w:tc>
        <w:tc>
          <w:tcPr>
            <w:tcW w:w="1558" w:type="dxa"/>
          </w:tcPr>
          <w:p w14:paraId="4535E7CE" w14:textId="77777777" w:rsidR="00AE746F" w:rsidRPr="002E6E74" w:rsidRDefault="00AE746F" w:rsidP="0051771F">
            <w:pPr>
              <w:jc w:val="center"/>
              <w:rPr>
                <w:sz w:val="18"/>
                <w:szCs w:val="20"/>
              </w:rPr>
            </w:pPr>
            <w:r w:rsidRPr="002E6E74">
              <w:rPr>
                <w:sz w:val="18"/>
                <w:szCs w:val="20"/>
              </w:rPr>
              <w:t>364576.26</w:t>
            </w:r>
          </w:p>
        </w:tc>
        <w:tc>
          <w:tcPr>
            <w:tcW w:w="1562" w:type="dxa"/>
          </w:tcPr>
          <w:p w14:paraId="400AB2BC" w14:textId="77777777" w:rsidR="00AE746F" w:rsidRPr="002E6E74" w:rsidRDefault="00AE746F" w:rsidP="0051771F">
            <w:pPr>
              <w:jc w:val="center"/>
              <w:rPr>
                <w:sz w:val="18"/>
                <w:szCs w:val="20"/>
              </w:rPr>
            </w:pPr>
            <w:r w:rsidRPr="002E6E74">
              <w:rPr>
                <w:sz w:val="18"/>
                <w:szCs w:val="20"/>
              </w:rPr>
              <w:t>2337132.50</w:t>
            </w:r>
          </w:p>
        </w:tc>
        <w:tc>
          <w:tcPr>
            <w:tcW w:w="2419" w:type="dxa"/>
          </w:tcPr>
          <w:p w14:paraId="7577BB8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D61ECB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0C38EE4" w14:textId="77777777" w:rsidR="00AE746F" w:rsidRPr="002E6E74" w:rsidRDefault="00AE746F" w:rsidP="0051771F">
            <w:pPr>
              <w:jc w:val="center"/>
              <w:rPr>
                <w:sz w:val="18"/>
                <w:szCs w:val="20"/>
              </w:rPr>
            </w:pPr>
            <w:r w:rsidRPr="002E6E74">
              <w:rPr>
                <w:sz w:val="18"/>
                <w:szCs w:val="20"/>
              </w:rPr>
              <w:t>–</w:t>
            </w:r>
          </w:p>
        </w:tc>
      </w:tr>
      <w:tr w:rsidR="00AE746F" w:rsidRPr="002E6E74" w14:paraId="6B4ECD4C" w14:textId="77777777" w:rsidTr="0051771F">
        <w:tblPrEx>
          <w:tblLook w:val="0000" w:firstRow="0" w:lastRow="0" w:firstColumn="0" w:lastColumn="0" w:noHBand="0" w:noVBand="0"/>
        </w:tblPrEx>
        <w:trPr>
          <w:trHeight w:val="54"/>
        </w:trPr>
        <w:tc>
          <w:tcPr>
            <w:tcW w:w="1691" w:type="dxa"/>
          </w:tcPr>
          <w:p w14:paraId="58D5E424" w14:textId="77777777" w:rsidR="00AE746F" w:rsidRPr="002E6E74" w:rsidRDefault="00AE746F" w:rsidP="0051771F">
            <w:pPr>
              <w:jc w:val="center"/>
              <w:rPr>
                <w:sz w:val="18"/>
                <w:szCs w:val="20"/>
              </w:rPr>
            </w:pPr>
            <w:r w:rsidRPr="002E6E74">
              <w:rPr>
                <w:sz w:val="18"/>
                <w:szCs w:val="20"/>
              </w:rPr>
              <w:t>9</w:t>
            </w:r>
          </w:p>
        </w:tc>
        <w:tc>
          <w:tcPr>
            <w:tcW w:w="1558" w:type="dxa"/>
          </w:tcPr>
          <w:p w14:paraId="209E1F0F" w14:textId="77777777" w:rsidR="00AE746F" w:rsidRPr="002E6E74" w:rsidRDefault="00AE746F" w:rsidP="0051771F">
            <w:pPr>
              <w:jc w:val="center"/>
              <w:rPr>
                <w:sz w:val="18"/>
                <w:szCs w:val="20"/>
              </w:rPr>
            </w:pPr>
            <w:r w:rsidRPr="002E6E74">
              <w:rPr>
                <w:sz w:val="18"/>
                <w:szCs w:val="20"/>
              </w:rPr>
              <w:t>364512.10</w:t>
            </w:r>
          </w:p>
        </w:tc>
        <w:tc>
          <w:tcPr>
            <w:tcW w:w="1562" w:type="dxa"/>
          </w:tcPr>
          <w:p w14:paraId="6D1A3E17" w14:textId="77777777" w:rsidR="00AE746F" w:rsidRPr="002E6E74" w:rsidRDefault="00AE746F" w:rsidP="0051771F">
            <w:pPr>
              <w:jc w:val="center"/>
              <w:rPr>
                <w:sz w:val="18"/>
                <w:szCs w:val="20"/>
              </w:rPr>
            </w:pPr>
            <w:r w:rsidRPr="002E6E74">
              <w:rPr>
                <w:sz w:val="18"/>
                <w:szCs w:val="20"/>
              </w:rPr>
              <w:t>2337120.62</w:t>
            </w:r>
          </w:p>
        </w:tc>
        <w:tc>
          <w:tcPr>
            <w:tcW w:w="2419" w:type="dxa"/>
          </w:tcPr>
          <w:p w14:paraId="22CCE8A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A06F31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7A97733" w14:textId="77777777" w:rsidR="00AE746F" w:rsidRPr="002E6E74" w:rsidRDefault="00AE746F" w:rsidP="0051771F">
            <w:pPr>
              <w:jc w:val="center"/>
              <w:rPr>
                <w:sz w:val="18"/>
                <w:szCs w:val="20"/>
              </w:rPr>
            </w:pPr>
            <w:r w:rsidRPr="002E6E74">
              <w:rPr>
                <w:sz w:val="18"/>
                <w:szCs w:val="20"/>
              </w:rPr>
              <w:t>–</w:t>
            </w:r>
          </w:p>
        </w:tc>
      </w:tr>
      <w:tr w:rsidR="00AE746F" w:rsidRPr="002E6E74" w14:paraId="348171CF" w14:textId="77777777" w:rsidTr="0051771F">
        <w:tblPrEx>
          <w:tblLook w:val="0000" w:firstRow="0" w:lastRow="0" w:firstColumn="0" w:lastColumn="0" w:noHBand="0" w:noVBand="0"/>
        </w:tblPrEx>
        <w:trPr>
          <w:trHeight w:val="54"/>
        </w:trPr>
        <w:tc>
          <w:tcPr>
            <w:tcW w:w="1691" w:type="dxa"/>
          </w:tcPr>
          <w:p w14:paraId="4926BA6B" w14:textId="77777777" w:rsidR="00AE746F" w:rsidRPr="002E6E74" w:rsidRDefault="00AE746F" w:rsidP="0051771F">
            <w:pPr>
              <w:jc w:val="center"/>
              <w:rPr>
                <w:sz w:val="18"/>
                <w:szCs w:val="20"/>
              </w:rPr>
            </w:pPr>
            <w:r w:rsidRPr="002E6E74">
              <w:rPr>
                <w:sz w:val="18"/>
                <w:szCs w:val="20"/>
              </w:rPr>
              <w:t>10</w:t>
            </w:r>
          </w:p>
        </w:tc>
        <w:tc>
          <w:tcPr>
            <w:tcW w:w="1558" w:type="dxa"/>
          </w:tcPr>
          <w:p w14:paraId="6DCA8498" w14:textId="77777777" w:rsidR="00AE746F" w:rsidRPr="002E6E74" w:rsidRDefault="00AE746F" w:rsidP="0051771F">
            <w:pPr>
              <w:jc w:val="center"/>
              <w:rPr>
                <w:sz w:val="18"/>
                <w:szCs w:val="20"/>
              </w:rPr>
            </w:pPr>
            <w:r w:rsidRPr="002E6E74">
              <w:rPr>
                <w:sz w:val="18"/>
                <w:szCs w:val="20"/>
              </w:rPr>
              <w:t>364408.24</w:t>
            </w:r>
          </w:p>
        </w:tc>
        <w:tc>
          <w:tcPr>
            <w:tcW w:w="1562" w:type="dxa"/>
          </w:tcPr>
          <w:p w14:paraId="0D4DA060" w14:textId="77777777" w:rsidR="00AE746F" w:rsidRPr="002E6E74" w:rsidRDefault="00AE746F" w:rsidP="0051771F">
            <w:pPr>
              <w:jc w:val="center"/>
              <w:rPr>
                <w:sz w:val="18"/>
                <w:szCs w:val="20"/>
              </w:rPr>
            </w:pPr>
            <w:r w:rsidRPr="002E6E74">
              <w:rPr>
                <w:sz w:val="18"/>
                <w:szCs w:val="20"/>
              </w:rPr>
              <w:t>2337097.23</w:t>
            </w:r>
          </w:p>
        </w:tc>
        <w:tc>
          <w:tcPr>
            <w:tcW w:w="2419" w:type="dxa"/>
          </w:tcPr>
          <w:p w14:paraId="760E3EB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B89DDE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311FF72" w14:textId="77777777" w:rsidR="00AE746F" w:rsidRPr="002E6E74" w:rsidRDefault="00AE746F" w:rsidP="0051771F">
            <w:pPr>
              <w:jc w:val="center"/>
              <w:rPr>
                <w:sz w:val="18"/>
                <w:szCs w:val="20"/>
              </w:rPr>
            </w:pPr>
            <w:r w:rsidRPr="002E6E74">
              <w:rPr>
                <w:sz w:val="18"/>
                <w:szCs w:val="20"/>
              </w:rPr>
              <w:t>–</w:t>
            </w:r>
          </w:p>
        </w:tc>
      </w:tr>
      <w:tr w:rsidR="00AE746F" w:rsidRPr="002E6E74" w14:paraId="38AFC009" w14:textId="77777777" w:rsidTr="0051771F">
        <w:tblPrEx>
          <w:tblLook w:val="0000" w:firstRow="0" w:lastRow="0" w:firstColumn="0" w:lastColumn="0" w:noHBand="0" w:noVBand="0"/>
        </w:tblPrEx>
        <w:trPr>
          <w:trHeight w:val="54"/>
        </w:trPr>
        <w:tc>
          <w:tcPr>
            <w:tcW w:w="1691" w:type="dxa"/>
          </w:tcPr>
          <w:p w14:paraId="64F7F148" w14:textId="77777777" w:rsidR="00AE746F" w:rsidRPr="002E6E74" w:rsidRDefault="00AE746F" w:rsidP="0051771F">
            <w:pPr>
              <w:jc w:val="center"/>
              <w:rPr>
                <w:sz w:val="18"/>
                <w:szCs w:val="20"/>
              </w:rPr>
            </w:pPr>
            <w:r w:rsidRPr="002E6E74">
              <w:rPr>
                <w:sz w:val="18"/>
                <w:szCs w:val="20"/>
              </w:rPr>
              <w:t>11</w:t>
            </w:r>
          </w:p>
        </w:tc>
        <w:tc>
          <w:tcPr>
            <w:tcW w:w="1558" w:type="dxa"/>
          </w:tcPr>
          <w:p w14:paraId="16F04441" w14:textId="77777777" w:rsidR="00AE746F" w:rsidRPr="002E6E74" w:rsidRDefault="00AE746F" w:rsidP="0051771F">
            <w:pPr>
              <w:jc w:val="center"/>
              <w:rPr>
                <w:sz w:val="18"/>
                <w:szCs w:val="20"/>
              </w:rPr>
            </w:pPr>
            <w:r w:rsidRPr="002E6E74">
              <w:rPr>
                <w:sz w:val="18"/>
                <w:szCs w:val="20"/>
              </w:rPr>
              <w:t>364403.61</w:t>
            </w:r>
          </w:p>
        </w:tc>
        <w:tc>
          <w:tcPr>
            <w:tcW w:w="1562" w:type="dxa"/>
          </w:tcPr>
          <w:p w14:paraId="1A773713" w14:textId="77777777" w:rsidR="00AE746F" w:rsidRPr="002E6E74" w:rsidRDefault="00AE746F" w:rsidP="0051771F">
            <w:pPr>
              <w:jc w:val="center"/>
              <w:rPr>
                <w:sz w:val="18"/>
                <w:szCs w:val="20"/>
              </w:rPr>
            </w:pPr>
            <w:r w:rsidRPr="002E6E74">
              <w:rPr>
                <w:sz w:val="18"/>
                <w:szCs w:val="20"/>
              </w:rPr>
              <w:t>2337096.44</w:t>
            </w:r>
          </w:p>
        </w:tc>
        <w:tc>
          <w:tcPr>
            <w:tcW w:w="2419" w:type="dxa"/>
          </w:tcPr>
          <w:p w14:paraId="6A8895F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4EEECB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CFB1DB7" w14:textId="77777777" w:rsidR="00AE746F" w:rsidRPr="002E6E74" w:rsidRDefault="00AE746F" w:rsidP="0051771F">
            <w:pPr>
              <w:jc w:val="center"/>
              <w:rPr>
                <w:sz w:val="18"/>
                <w:szCs w:val="20"/>
              </w:rPr>
            </w:pPr>
            <w:r w:rsidRPr="002E6E74">
              <w:rPr>
                <w:sz w:val="18"/>
                <w:szCs w:val="20"/>
              </w:rPr>
              <w:t>–</w:t>
            </w:r>
          </w:p>
        </w:tc>
      </w:tr>
      <w:tr w:rsidR="00AE746F" w:rsidRPr="002E6E74" w14:paraId="3BD8B0E5" w14:textId="77777777" w:rsidTr="0051771F">
        <w:tblPrEx>
          <w:tblLook w:val="0000" w:firstRow="0" w:lastRow="0" w:firstColumn="0" w:lastColumn="0" w:noHBand="0" w:noVBand="0"/>
        </w:tblPrEx>
        <w:trPr>
          <w:trHeight w:val="54"/>
        </w:trPr>
        <w:tc>
          <w:tcPr>
            <w:tcW w:w="1691" w:type="dxa"/>
          </w:tcPr>
          <w:p w14:paraId="4966E8D8" w14:textId="77777777" w:rsidR="00AE746F" w:rsidRPr="002E6E74" w:rsidRDefault="00AE746F" w:rsidP="0051771F">
            <w:pPr>
              <w:jc w:val="center"/>
              <w:rPr>
                <w:sz w:val="18"/>
                <w:szCs w:val="20"/>
              </w:rPr>
            </w:pPr>
            <w:r w:rsidRPr="002E6E74">
              <w:rPr>
                <w:sz w:val="18"/>
                <w:szCs w:val="20"/>
              </w:rPr>
              <w:t>12</w:t>
            </w:r>
          </w:p>
        </w:tc>
        <w:tc>
          <w:tcPr>
            <w:tcW w:w="1558" w:type="dxa"/>
          </w:tcPr>
          <w:p w14:paraId="0BFF7C91" w14:textId="77777777" w:rsidR="00AE746F" w:rsidRPr="002E6E74" w:rsidRDefault="00AE746F" w:rsidP="0051771F">
            <w:pPr>
              <w:jc w:val="center"/>
              <w:rPr>
                <w:sz w:val="18"/>
                <w:szCs w:val="20"/>
              </w:rPr>
            </w:pPr>
            <w:r w:rsidRPr="002E6E74">
              <w:rPr>
                <w:sz w:val="18"/>
                <w:szCs w:val="20"/>
              </w:rPr>
              <w:t>364478.84</w:t>
            </w:r>
          </w:p>
        </w:tc>
        <w:tc>
          <w:tcPr>
            <w:tcW w:w="1562" w:type="dxa"/>
          </w:tcPr>
          <w:p w14:paraId="635A6ED6" w14:textId="77777777" w:rsidR="00AE746F" w:rsidRPr="002E6E74" w:rsidRDefault="00AE746F" w:rsidP="0051771F">
            <w:pPr>
              <w:jc w:val="center"/>
              <w:rPr>
                <w:sz w:val="18"/>
                <w:szCs w:val="20"/>
              </w:rPr>
            </w:pPr>
            <w:r w:rsidRPr="002E6E74">
              <w:rPr>
                <w:sz w:val="18"/>
                <w:szCs w:val="20"/>
              </w:rPr>
              <w:t>2336984.24</w:t>
            </w:r>
          </w:p>
        </w:tc>
        <w:tc>
          <w:tcPr>
            <w:tcW w:w="2419" w:type="dxa"/>
          </w:tcPr>
          <w:p w14:paraId="1F5AEF5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E9DCB0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681C7BF" w14:textId="77777777" w:rsidR="00AE746F" w:rsidRPr="002E6E74" w:rsidRDefault="00AE746F" w:rsidP="0051771F">
            <w:pPr>
              <w:jc w:val="center"/>
              <w:rPr>
                <w:sz w:val="18"/>
                <w:szCs w:val="20"/>
              </w:rPr>
            </w:pPr>
            <w:r w:rsidRPr="002E6E74">
              <w:rPr>
                <w:sz w:val="18"/>
                <w:szCs w:val="20"/>
              </w:rPr>
              <w:t>–</w:t>
            </w:r>
          </w:p>
        </w:tc>
      </w:tr>
      <w:tr w:rsidR="00AE746F" w:rsidRPr="002E6E74" w14:paraId="5CFE1440" w14:textId="77777777" w:rsidTr="0051771F">
        <w:tblPrEx>
          <w:tblLook w:val="0000" w:firstRow="0" w:lastRow="0" w:firstColumn="0" w:lastColumn="0" w:noHBand="0" w:noVBand="0"/>
        </w:tblPrEx>
        <w:trPr>
          <w:trHeight w:val="54"/>
        </w:trPr>
        <w:tc>
          <w:tcPr>
            <w:tcW w:w="1691" w:type="dxa"/>
          </w:tcPr>
          <w:p w14:paraId="0307181D" w14:textId="77777777" w:rsidR="00AE746F" w:rsidRPr="002E6E74" w:rsidRDefault="00AE746F" w:rsidP="0051771F">
            <w:pPr>
              <w:jc w:val="center"/>
              <w:rPr>
                <w:sz w:val="18"/>
                <w:szCs w:val="20"/>
              </w:rPr>
            </w:pPr>
            <w:r w:rsidRPr="002E6E74">
              <w:rPr>
                <w:sz w:val="18"/>
                <w:szCs w:val="20"/>
              </w:rPr>
              <w:t>13</w:t>
            </w:r>
          </w:p>
        </w:tc>
        <w:tc>
          <w:tcPr>
            <w:tcW w:w="1558" w:type="dxa"/>
          </w:tcPr>
          <w:p w14:paraId="4234B89F" w14:textId="77777777" w:rsidR="00AE746F" w:rsidRPr="002E6E74" w:rsidRDefault="00AE746F" w:rsidP="0051771F">
            <w:pPr>
              <w:jc w:val="center"/>
              <w:rPr>
                <w:sz w:val="18"/>
                <w:szCs w:val="20"/>
              </w:rPr>
            </w:pPr>
            <w:r w:rsidRPr="002E6E74">
              <w:rPr>
                <w:sz w:val="18"/>
                <w:szCs w:val="20"/>
              </w:rPr>
              <w:t>364521.90</w:t>
            </w:r>
          </w:p>
        </w:tc>
        <w:tc>
          <w:tcPr>
            <w:tcW w:w="1562" w:type="dxa"/>
          </w:tcPr>
          <w:p w14:paraId="7B9B8C6B" w14:textId="77777777" w:rsidR="00AE746F" w:rsidRPr="002E6E74" w:rsidRDefault="00AE746F" w:rsidP="0051771F">
            <w:pPr>
              <w:jc w:val="center"/>
              <w:rPr>
                <w:sz w:val="18"/>
                <w:szCs w:val="20"/>
              </w:rPr>
            </w:pPr>
            <w:r w:rsidRPr="002E6E74">
              <w:rPr>
                <w:sz w:val="18"/>
                <w:szCs w:val="20"/>
              </w:rPr>
              <w:t>2336970.73</w:t>
            </w:r>
          </w:p>
        </w:tc>
        <w:tc>
          <w:tcPr>
            <w:tcW w:w="2419" w:type="dxa"/>
          </w:tcPr>
          <w:p w14:paraId="1966E1D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AF3412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116A67F" w14:textId="77777777" w:rsidR="00AE746F" w:rsidRPr="002E6E74" w:rsidRDefault="00AE746F" w:rsidP="0051771F">
            <w:pPr>
              <w:jc w:val="center"/>
              <w:rPr>
                <w:sz w:val="18"/>
                <w:szCs w:val="20"/>
              </w:rPr>
            </w:pPr>
            <w:r w:rsidRPr="002E6E74">
              <w:rPr>
                <w:sz w:val="18"/>
                <w:szCs w:val="20"/>
              </w:rPr>
              <w:t>–</w:t>
            </w:r>
          </w:p>
        </w:tc>
      </w:tr>
      <w:tr w:rsidR="00AE746F" w:rsidRPr="002E6E74" w14:paraId="3B0E520D" w14:textId="77777777" w:rsidTr="0051771F">
        <w:tblPrEx>
          <w:tblLook w:val="0000" w:firstRow="0" w:lastRow="0" w:firstColumn="0" w:lastColumn="0" w:noHBand="0" w:noVBand="0"/>
        </w:tblPrEx>
        <w:trPr>
          <w:trHeight w:val="54"/>
        </w:trPr>
        <w:tc>
          <w:tcPr>
            <w:tcW w:w="1691" w:type="dxa"/>
          </w:tcPr>
          <w:p w14:paraId="1A5BCB59" w14:textId="77777777" w:rsidR="00AE746F" w:rsidRPr="002E6E74" w:rsidRDefault="00AE746F" w:rsidP="0051771F">
            <w:pPr>
              <w:jc w:val="center"/>
              <w:rPr>
                <w:sz w:val="18"/>
                <w:szCs w:val="20"/>
              </w:rPr>
            </w:pPr>
            <w:r w:rsidRPr="002E6E74">
              <w:rPr>
                <w:sz w:val="18"/>
                <w:szCs w:val="20"/>
              </w:rPr>
              <w:t>14</w:t>
            </w:r>
          </w:p>
        </w:tc>
        <w:tc>
          <w:tcPr>
            <w:tcW w:w="1558" w:type="dxa"/>
          </w:tcPr>
          <w:p w14:paraId="4E94CA15" w14:textId="77777777" w:rsidR="00AE746F" w:rsidRPr="002E6E74" w:rsidRDefault="00AE746F" w:rsidP="0051771F">
            <w:pPr>
              <w:jc w:val="center"/>
              <w:rPr>
                <w:sz w:val="18"/>
                <w:szCs w:val="20"/>
              </w:rPr>
            </w:pPr>
            <w:r w:rsidRPr="002E6E74">
              <w:rPr>
                <w:sz w:val="18"/>
                <w:szCs w:val="20"/>
              </w:rPr>
              <w:t>364500.86</w:t>
            </w:r>
          </w:p>
        </w:tc>
        <w:tc>
          <w:tcPr>
            <w:tcW w:w="1562" w:type="dxa"/>
          </w:tcPr>
          <w:p w14:paraId="3D195CAC" w14:textId="77777777" w:rsidR="00AE746F" w:rsidRPr="002E6E74" w:rsidRDefault="00AE746F" w:rsidP="0051771F">
            <w:pPr>
              <w:jc w:val="center"/>
              <w:rPr>
                <w:sz w:val="18"/>
                <w:szCs w:val="20"/>
              </w:rPr>
            </w:pPr>
            <w:r w:rsidRPr="002E6E74">
              <w:rPr>
                <w:sz w:val="18"/>
                <w:szCs w:val="20"/>
              </w:rPr>
              <w:t>2336876.66</w:t>
            </w:r>
          </w:p>
        </w:tc>
        <w:tc>
          <w:tcPr>
            <w:tcW w:w="2419" w:type="dxa"/>
          </w:tcPr>
          <w:p w14:paraId="1105128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AA5331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EA5D5F7" w14:textId="77777777" w:rsidR="00AE746F" w:rsidRPr="002E6E74" w:rsidRDefault="00AE746F" w:rsidP="0051771F">
            <w:pPr>
              <w:jc w:val="center"/>
              <w:rPr>
                <w:sz w:val="18"/>
                <w:szCs w:val="20"/>
              </w:rPr>
            </w:pPr>
            <w:r w:rsidRPr="002E6E74">
              <w:rPr>
                <w:sz w:val="18"/>
                <w:szCs w:val="20"/>
              </w:rPr>
              <w:t>–</w:t>
            </w:r>
          </w:p>
        </w:tc>
      </w:tr>
      <w:tr w:rsidR="00AE746F" w:rsidRPr="002E6E74" w14:paraId="796ABD8A" w14:textId="77777777" w:rsidTr="0051771F">
        <w:tblPrEx>
          <w:tblLook w:val="0000" w:firstRow="0" w:lastRow="0" w:firstColumn="0" w:lastColumn="0" w:noHBand="0" w:noVBand="0"/>
        </w:tblPrEx>
        <w:trPr>
          <w:trHeight w:val="54"/>
        </w:trPr>
        <w:tc>
          <w:tcPr>
            <w:tcW w:w="1691" w:type="dxa"/>
          </w:tcPr>
          <w:p w14:paraId="2F6E972A" w14:textId="77777777" w:rsidR="00AE746F" w:rsidRPr="002E6E74" w:rsidRDefault="00AE746F" w:rsidP="0051771F">
            <w:pPr>
              <w:jc w:val="center"/>
              <w:rPr>
                <w:sz w:val="18"/>
                <w:szCs w:val="20"/>
              </w:rPr>
            </w:pPr>
            <w:r w:rsidRPr="002E6E74">
              <w:rPr>
                <w:sz w:val="18"/>
                <w:szCs w:val="20"/>
              </w:rPr>
              <w:t>15</w:t>
            </w:r>
          </w:p>
        </w:tc>
        <w:tc>
          <w:tcPr>
            <w:tcW w:w="1558" w:type="dxa"/>
          </w:tcPr>
          <w:p w14:paraId="40A9E2F3" w14:textId="77777777" w:rsidR="00AE746F" w:rsidRPr="002E6E74" w:rsidRDefault="00AE746F" w:rsidP="0051771F">
            <w:pPr>
              <w:jc w:val="center"/>
              <w:rPr>
                <w:sz w:val="18"/>
                <w:szCs w:val="20"/>
              </w:rPr>
            </w:pPr>
            <w:r w:rsidRPr="002E6E74">
              <w:rPr>
                <w:sz w:val="18"/>
                <w:szCs w:val="20"/>
              </w:rPr>
              <w:t>364549.69</w:t>
            </w:r>
          </w:p>
        </w:tc>
        <w:tc>
          <w:tcPr>
            <w:tcW w:w="1562" w:type="dxa"/>
          </w:tcPr>
          <w:p w14:paraId="50746310" w14:textId="77777777" w:rsidR="00AE746F" w:rsidRPr="002E6E74" w:rsidRDefault="00AE746F" w:rsidP="0051771F">
            <w:pPr>
              <w:jc w:val="center"/>
              <w:rPr>
                <w:sz w:val="18"/>
                <w:szCs w:val="20"/>
              </w:rPr>
            </w:pPr>
            <w:r w:rsidRPr="002E6E74">
              <w:rPr>
                <w:sz w:val="18"/>
                <w:szCs w:val="20"/>
              </w:rPr>
              <w:t>2336859.11</w:t>
            </w:r>
          </w:p>
        </w:tc>
        <w:tc>
          <w:tcPr>
            <w:tcW w:w="2419" w:type="dxa"/>
          </w:tcPr>
          <w:p w14:paraId="1C092E0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737E53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6612F92" w14:textId="77777777" w:rsidR="00AE746F" w:rsidRPr="002E6E74" w:rsidRDefault="00AE746F" w:rsidP="0051771F">
            <w:pPr>
              <w:jc w:val="center"/>
              <w:rPr>
                <w:sz w:val="18"/>
                <w:szCs w:val="20"/>
              </w:rPr>
            </w:pPr>
            <w:r w:rsidRPr="002E6E74">
              <w:rPr>
                <w:sz w:val="18"/>
                <w:szCs w:val="20"/>
              </w:rPr>
              <w:t>–</w:t>
            </w:r>
          </w:p>
        </w:tc>
      </w:tr>
      <w:tr w:rsidR="00AE746F" w:rsidRPr="002E6E74" w14:paraId="53623EA0" w14:textId="77777777" w:rsidTr="0051771F">
        <w:tblPrEx>
          <w:tblLook w:val="0000" w:firstRow="0" w:lastRow="0" w:firstColumn="0" w:lastColumn="0" w:noHBand="0" w:noVBand="0"/>
        </w:tblPrEx>
        <w:trPr>
          <w:trHeight w:val="54"/>
        </w:trPr>
        <w:tc>
          <w:tcPr>
            <w:tcW w:w="1691" w:type="dxa"/>
          </w:tcPr>
          <w:p w14:paraId="0EF65E9B" w14:textId="77777777" w:rsidR="00AE746F" w:rsidRPr="002E6E74" w:rsidRDefault="00AE746F" w:rsidP="0051771F">
            <w:pPr>
              <w:jc w:val="center"/>
              <w:rPr>
                <w:sz w:val="18"/>
                <w:szCs w:val="20"/>
              </w:rPr>
            </w:pPr>
            <w:r w:rsidRPr="002E6E74">
              <w:rPr>
                <w:sz w:val="18"/>
                <w:szCs w:val="20"/>
              </w:rPr>
              <w:t>16</w:t>
            </w:r>
          </w:p>
        </w:tc>
        <w:tc>
          <w:tcPr>
            <w:tcW w:w="1558" w:type="dxa"/>
          </w:tcPr>
          <w:p w14:paraId="1C98235F" w14:textId="77777777" w:rsidR="00AE746F" w:rsidRPr="002E6E74" w:rsidRDefault="00AE746F" w:rsidP="0051771F">
            <w:pPr>
              <w:jc w:val="center"/>
              <w:rPr>
                <w:sz w:val="18"/>
                <w:szCs w:val="20"/>
              </w:rPr>
            </w:pPr>
            <w:r w:rsidRPr="002E6E74">
              <w:rPr>
                <w:sz w:val="18"/>
                <w:szCs w:val="20"/>
              </w:rPr>
              <w:t>364559.01</w:t>
            </w:r>
          </w:p>
        </w:tc>
        <w:tc>
          <w:tcPr>
            <w:tcW w:w="1562" w:type="dxa"/>
          </w:tcPr>
          <w:p w14:paraId="1391BCCB" w14:textId="77777777" w:rsidR="00AE746F" w:rsidRPr="002E6E74" w:rsidRDefault="00AE746F" w:rsidP="0051771F">
            <w:pPr>
              <w:jc w:val="center"/>
              <w:rPr>
                <w:sz w:val="18"/>
                <w:szCs w:val="20"/>
              </w:rPr>
            </w:pPr>
            <w:r w:rsidRPr="002E6E74">
              <w:rPr>
                <w:sz w:val="18"/>
                <w:szCs w:val="20"/>
              </w:rPr>
              <w:t>2336873.45</w:t>
            </w:r>
          </w:p>
        </w:tc>
        <w:tc>
          <w:tcPr>
            <w:tcW w:w="2419" w:type="dxa"/>
          </w:tcPr>
          <w:p w14:paraId="590483F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D46D0B4"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40C1518C" w14:textId="77777777" w:rsidR="00AE746F" w:rsidRPr="002E6E74" w:rsidRDefault="00AE746F" w:rsidP="0051771F">
            <w:pPr>
              <w:jc w:val="center"/>
              <w:rPr>
                <w:sz w:val="18"/>
                <w:szCs w:val="20"/>
              </w:rPr>
            </w:pPr>
            <w:r w:rsidRPr="002E6E74">
              <w:rPr>
                <w:sz w:val="18"/>
                <w:szCs w:val="20"/>
              </w:rPr>
              <w:t>–</w:t>
            </w:r>
          </w:p>
        </w:tc>
      </w:tr>
      <w:tr w:rsidR="00AE746F" w:rsidRPr="002E6E74" w14:paraId="02431C3F" w14:textId="77777777" w:rsidTr="0051771F">
        <w:tblPrEx>
          <w:tblLook w:val="0000" w:firstRow="0" w:lastRow="0" w:firstColumn="0" w:lastColumn="0" w:noHBand="0" w:noVBand="0"/>
        </w:tblPrEx>
        <w:trPr>
          <w:trHeight w:val="54"/>
        </w:trPr>
        <w:tc>
          <w:tcPr>
            <w:tcW w:w="1691" w:type="dxa"/>
          </w:tcPr>
          <w:p w14:paraId="7B096700" w14:textId="77777777" w:rsidR="00AE746F" w:rsidRPr="002E6E74" w:rsidRDefault="00AE746F" w:rsidP="0051771F">
            <w:pPr>
              <w:jc w:val="center"/>
              <w:rPr>
                <w:sz w:val="18"/>
                <w:szCs w:val="20"/>
              </w:rPr>
            </w:pPr>
            <w:r w:rsidRPr="002E6E74">
              <w:rPr>
                <w:sz w:val="18"/>
                <w:szCs w:val="20"/>
              </w:rPr>
              <w:t>1</w:t>
            </w:r>
          </w:p>
        </w:tc>
        <w:tc>
          <w:tcPr>
            <w:tcW w:w="1558" w:type="dxa"/>
          </w:tcPr>
          <w:p w14:paraId="32C153E7" w14:textId="77777777" w:rsidR="00AE746F" w:rsidRPr="002E6E74" w:rsidRDefault="00AE746F" w:rsidP="0051771F">
            <w:pPr>
              <w:jc w:val="center"/>
              <w:rPr>
                <w:sz w:val="18"/>
                <w:szCs w:val="20"/>
              </w:rPr>
            </w:pPr>
            <w:r w:rsidRPr="002E6E74">
              <w:rPr>
                <w:sz w:val="18"/>
                <w:szCs w:val="20"/>
              </w:rPr>
              <w:t>364592.77</w:t>
            </w:r>
          </w:p>
        </w:tc>
        <w:tc>
          <w:tcPr>
            <w:tcW w:w="1562" w:type="dxa"/>
          </w:tcPr>
          <w:p w14:paraId="3DBC83C9" w14:textId="77777777" w:rsidR="00AE746F" w:rsidRPr="002E6E74" w:rsidRDefault="00AE746F" w:rsidP="0051771F">
            <w:pPr>
              <w:jc w:val="center"/>
              <w:rPr>
                <w:sz w:val="18"/>
                <w:szCs w:val="20"/>
              </w:rPr>
            </w:pPr>
            <w:r w:rsidRPr="002E6E74">
              <w:rPr>
                <w:sz w:val="18"/>
                <w:szCs w:val="20"/>
              </w:rPr>
              <w:t>2336898.23</w:t>
            </w:r>
          </w:p>
        </w:tc>
        <w:tc>
          <w:tcPr>
            <w:tcW w:w="2419" w:type="dxa"/>
          </w:tcPr>
          <w:p w14:paraId="041878B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9DB848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5791C65" w14:textId="77777777" w:rsidR="00AE746F" w:rsidRPr="002E6E74" w:rsidRDefault="00AE746F" w:rsidP="0051771F">
            <w:pPr>
              <w:jc w:val="center"/>
              <w:rPr>
                <w:sz w:val="18"/>
                <w:szCs w:val="20"/>
              </w:rPr>
            </w:pPr>
            <w:r w:rsidRPr="002E6E74">
              <w:rPr>
                <w:sz w:val="18"/>
                <w:szCs w:val="20"/>
              </w:rPr>
              <w:t>–</w:t>
            </w:r>
          </w:p>
        </w:tc>
      </w:tr>
      <w:tr w:rsidR="00AE746F" w:rsidRPr="002E6E74" w14:paraId="71D7F196" w14:textId="77777777" w:rsidTr="0051771F">
        <w:tblPrEx>
          <w:tblLook w:val="0000" w:firstRow="0" w:lastRow="0" w:firstColumn="0" w:lastColumn="0" w:noHBand="0" w:noVBand="0"/>
        </w:tblPrEx>
        <w:trPr>
          <w:trHeight w:val="54"/>
        </w:trPr>
        <w:tc>
          <w:tcPr>
            <w:tcW w:w="10632" w:type="dxa"/>
            <w:gridSpan w:val="6"/>
          </w:tcPr>
          <w:p w14:paraId="639F5049" w14:textId="77777777" w:rsidR="00AE746F" w:rsidRPr="002E6E74" w:rsidRDefault="00AE746F" w:rsidP="0051771F">
            <w:pPr>
              <w:jc w:val="center"/>
              <w:rPr>
                <w:sz w:val="18"/>
                <w:szCs w:val="20"/>
              </w:rPr>
            </w:pPr>
            <w:r w:rsidRPr="002E6E74">
              <w:rPr>
                <w:sz w:val="18"/>
                <w:szCs w:val="20"/>
              </w:rPr>
              <w:t>Зона1(2)</w:t>
            </w:r>
          </w:p>
        </w:tc>
      </w:tr>
      <w:tr w:rsidR="00AE746F" w:rsidRPr="002E6E74" w14:paraId="7E4B9370" w14:textId="77777777" w:rsidTr="0051771F">
        <w:tblPrEx>
          <w:tblLook w:val="0000" w:firstRow="0" w:lastRow="0" w:firstColumn="0" w:lastColumn="0" w:noHBand="0" w:noVBand="0"/>
        </w:tblPrEx>
        <w:trPr>
          <w:trHeight w:val="54"/>
        </w:trPr>
        <w:tc>
          <w:tcPr>
            <w:tcW w:w="1691" w:type="dxa"/>
          </w:tcPr>
          <w:p w14:paraId="045BFC02" w14:textId="77777777" w:rsidR="00AE746F" w:rsidRPr="002E6E74" w:rsidRDefault="00AE746F" w:rsidP="0051771F">
            <w:pPr>
              <w:jc w:val="center"/>
              <w:rPr>
                <w:sz w:val="18"/>
                <w:szCs w:val="20"/>
              </w:rPr>
            </w:pPr>
            <w:r w:rsidRPr="002E6E74">
              <w:rPr>
                <w:sz w:val="18"/>
                <w:szCs w:val="20"/>
              </w:rPr>
              <w:t>17</w:t>
            </w:r>
          </w:p>
        </w:tc>
        <w:tc>
          <w:tcPr>
            <w:tcW w:w="1558" w:type="dxa"/>
          </w:tcPr>
          <w:p w14:paraId="57DF9D96" w14:textId="77777777" w:rsidR="00AE746F" w:rsidRPr="002E6E74" w:rsidRDefault="00AE746F" w:rsidP="0051771F">
            <w:pPr>
              <w:jc w:val="center"/>
              <w:rPr>
                <w:sz w:val="18"/>
                <w:szCs w:val="20"/>
              </w:rPr>
            </w:pPr>
            <w:r w:rsidRPr="002E6E74">
              <w:rPr>
                <w:sz w:val="18"/>
                <w:szCs w:val="20"/>
              </w:rPr>
              <w:t>364450.31</w:t>
            </w:r>
          </w:p>
        </w:tc>
        <w:tc>
          <w:tcPr>
            <w:tcW w:w="1562" w:type="dxa"/>
          </w:tcPr>
          <w:p w14:paraId="38AD5A8F" w14:textId="77777777" w:rsidR="00AE746F" w:rsidRPr="002E6E74" w:rsidRDefault="00AE746F" w:rsidP="0051771F">
            <w:pPr>
              <w:jc w:val="center"/>
              <w:rPr>
                <w:sz w:val="18"/>
                <w:szCs w:val="20"/>
              </w:rPr>
            </w:pPr>
            <w:r w:rsidRPr="002E6E74">
              <w:rPr>
                <w:sz w:val="18"/>
                <w:szCs w:val="20"/>
              </w:rPr>
              <w:t>2337199.43</w:t>
            </w:r>
          </w:p>
        </w:tc>
        <w:tc>
          <w:tcPr>
            <w:tcW w:w="2419" w:type="dxa"/>
          </w:tcPr>
          <w:p w14:paraId="6D77FC5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F1847A9"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5181DEC2" w14:textId="77777777" w:rsidR="00AE746F" w:rsidRPr="002E6E74" w:rsidRDefault="00AE746F" w:rsidP="0051771F">
            <w:pPr>
              <w:jc w:val="center"/>
              <w:rPr>
                <w:sz w:val="18"/>
                <w:szCs w:val="20"/>
              </w:rPr>
            </w:pPr>
            <w:r w:rsidRPr="002E6E74">
              <w:rPr>
                <w:sz w:val="18"/>
                <w:szCs w:val="20"/>
              </w:rPr>
              <w:t>–</w:t>
            </w:r>
          </w:p>
        </w:tc>
      </w:tr>
      <w:tr w:rsidR="00AE746F" w:rsidRPr="002E6E74" w14:paraId="46620A10" w14:textId="77777777" w:rsidTr="0051771F">
        <w:tblPrEx>
          <w:tblLook w:val="0000" w:firstRow="0" w:lastRow="0" w:firstColumn="0" w:lastColumn="0" w:noHBand="0" w:noVBand="0"/>
        </w:tblPrEx>
        <w:trPr>
          <w:trHeight w:val="54"/>
        </w:trPr>
        <w:tc>
          <w:tcPr>
            <w:tcW w:w="1691" w:type="dxa"/>
          </w:tcPr>
          <w:p w14:paraId="34641D29" w14:textId="77777777" w:rsidR="00AE746F" w:rsidRPr="002E6E74" w:rsidRDefault="00AE746F" w:rsidP="0051771F">
            <w:pPr>
              <w:jc w:val="center"/>
              <w:rPr>
                <w:sz w:val="18"/>
                <w:szCs w:val="20"/>
              </w:rPr>
            </w:pPr>
            <w:r w:rsidRPr="002E6E74">
              <w:rPr>
                <w:sz w:val="18"/>
                <w:szCs w:val="20"/>
              </w:rPr>
              <w:t>18</w:t>
            </w:r>
          </w:p>
        </w:tc>
        <w:tc>
          <w:tcPr>
            <w:tcW w:w="1558" w:type="dxa"/>
          </w:tcPr>
          <w:p w14:paraId="7FBF6FE7" w14:textId="77777777" w:rsidR="00AE746F" w:rsidRPr="002E6E74" w:rsidRDefault="00AE746F" w:rsidP="0051771F">
            <w:pPr>
              <w:jc w:val="center"/>
              <w:rPr>
                <w:sz w:val="18"/>
                <w:szCs w:val="20"/>
              </w:rPr>
            </w:pPr>
            <w:r w:rsidRPr="002E6E74">
              <w:rPr>
                <w:sz w:val="18"/>
                <w:szCs w:val="20"/>
              </w:rPr>
              <w:t>364473.04</w:t>
            </w:r>
          </w:p>
        </w:tc>
        <w:tc>
          <w:tcPr>
            <w:tcW w:w="1562" w:type="dxa"/>
          </w:tcPr>
          <w:p w14:paraId="6E34F218" w14:textId="77777777" w:rsidR="00AE746F" w:rsidRPr="002E6E74" w:rsidRDefault="00AE746F" w:rsidP="0051771F">
            <w:pPr>
              <w:jc w:val="center"/>
              <w:rPr>
                <w:sz w:val="18"/>
                <w:szCs w:val="20"/>
              </w:rPr>
            </w:pPr>
            <w:r w:rsidRPr="002E6E74">
              <w:rPr>
                <w:sz w:val="18"/>
                <w:szCs w:val="20"/>
              </w:rPr>
              <w:t>2337281.91</w:t>
            </w:r>
          </w:p>
        </w:tc>
        <w:tc>
          <w:tcPr>
            <w:tcW w:w="2419" w:type="dxa"/>
          </w:tcPr>
          <w:p w14:paraId="0038624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E1E21DF"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35061BB7" w14:textId="77777777" w:rsidR="00AE746F" w:rsidRPr="002E6E74" w:rsidRDefault="00AE746F" w:rsidP="0051771F">
            <w:pPr>
              <w:jc w:val="center"/>
              <w:rPr>
                <w:sz w:val="18"/>
                <w:szCs w:val="20"/>
              </w:rPr>
            </w:pPr>
            <w:r w:rsidRPr="002E6E74">
              <w:rPr>
                <w:sz w:val="18"/>
                <w:szCs w:val="20"/>
              </w:rPr>
              <w:t>–</w:t>
            </w:r>
          </w:p>
        </w:tc>
      </w:tr>
      <w:tr w:rsidR="00AE746F" w:rsidRPr="002E6E74" w14:paraId="60622D79" w14:textId="77777777" w:rsidTr="0051771F">
        <w:tblPrEx>
          <w:tblLook w:val="0000" w:firstRow="0" w:lastRow="0" w:firstColumn="0" w:lastColumn="0" w:noHBand="0" w:noVBand="0"/>
        </w:tblPrEx>
        <w:trPr>
          <w:trHeight w:val="54"/>
        </w:trPr>
        <w:tc>
          <w:tcPr>
            <w:tcW w:w="1691" w:type="dxa"/>
          </w:tcPr>
          <w:p w14:paraId="3A28D7E9" w14:textId="77777777" w:rsidR="00AE746F" w:rsidRPr="002E6E74" w:rsidRDefault="00AE746F" w:rsidP="0051771F">
            <w:pPr>
              <w:jc w:val="center"/>
              <w:rPr>
                <w:sz w:val="18"/>
                <w:szCs w:val="20"/>
              </w:rPr>
            </w:pPr>
            <w:r w:rsidRPr="002E6E74">
              <w:rPr>
                <w:sz w:val="18"/>
                <w:szCs w:val="20"/>
              </w:rPr>
              <w:t>19</w:t>
            </w:r>
          </w:p>
        </w:tc>
        <w:tc>
          <w:tcPr>
            <w:tcW w:w="1558" w:type="dxa"/>
          </w:tcPr>
          <w:p w14:paraId="4BEFE627" w14:textId="77777777" w:rsidR="00AE746F" w:rsidRPr="002E6E74" w:rsidRDefault="00AE746F" w:rsidP="0051771F">
            <w:pPr>
              <w:jc w:val="center"/>
              <w:rPr>
                <w:sz w:val="18"/>
                <w:szCs w:val="20"/>
              </w:rPr>
            </w:pPr>
            <w:r w:rsidRPr="002E6E74">
              <w:rPr>
                <w:sz w:val="18"/>
                <w:szCs w:val="20"/>
              </w:rPr>
              <w:t>364471.31</w:t>
            </w:r>
          </w:p>
        </w:tc>
        <w:tc>
          <w:tcPr>
            <w:tcW w:w="1562" w:type="dxa"/>
          </w:tcPr>
          <w:p w14:paraId="4D5D3E35" w14:textId="77777777" w:rsidR="00AE746F" w:rsidRPr="002E6E74" w:rsidRDefault="00AE746F" w:rsidP="0051771F">
            <w:pPr>
              <w:jc w:val="center"/>
              <w:rPr>
                <w:sz w:val="18"/>
                <w:szCs w:val="20"/>
              </w:rPr>
            </w:pPr>
            <w:r w:rsidRPr="002E6E74">
              <w:rPr>
                <w:sz w:val="18"/>
                <w:szCs w:val="20"/>
              </w:rPr>
              <w:t>2337282.39</w:t>
            </w:r>
          </w:p>
        </w:tc>
        <w:tc>
          <w:tcPr>
            <w:tcW w:w="2419" w:type="dxa"/>
          </w:tcPr>
          <w:p w14:paraId="0D28618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1315B11"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3D7F86C6" w14:textId="77777777" w:rsidR="00AE746F" w:rsidRPr="002E6E74" w:rsidRDefault="00AE746F" w:rsidP="0051771F">
            <w:pPr>
              <w:jc w:val="center"/>
              <w:rPr>
                <w:sz w:val="18"/>
                <w:szCs w:val="20"/>
              </w:rPr>
            </w:pPr>
            <w:r w:rsidRPr="002E6E74">
              <w:rPr>
                <w:sz w:val="18"/>
                <w:szCs w:val="20"/>
              </w:rPr>
              <w:t>–</w:t>
            </w:r>
          </w:p>
        </w:tc>
      </w:tr>
      <w:tr w:rsidR="00AE746F" w:rsidRPr="002E6E74" w14:paraId="5E5939C4" w14:textId="77777777" w:rsidTr="0051771F">
        <w:tblPrEx>
          <w:tblLook w:val="0000" w:firstRow="0" w:lastRow="0" w:firstColumn="0" w:lastColumn="0" w:noHBand="0" w:noVBand="0"/>
        </w:tblPrEx>
        <w:trPr>
          <w:trHeight w:val="54"/>
        </w:trPr>
        <w:tc>
          <w:tcPr>
            <w:tcW w:w="1691" w:type="dxa"/>
          </w:tcPr>
          <w:p w14:paraId="3177691A" w14:textId="77777777" w:rsidR="00AE746F" w:rsidRPr="002E6E74" w:rsidRDefault="00AE746F" w:rsidP="0051771F">
            <w:pPr>
              <w:jc w:val="center"/>
              <w:rPr>
                <w:sz w:val="18"/>
                <w:szCs w:val="20"/>
              </w:rPr>
            </w:pPr>
            <w:r w:rsidRPr="002E6E74">
              <w:rPr>
                <w:sz w:val="18"/>
                <w:szCs w:val="20"/>
              </w:rPr>
              <w:t>20</w:t>
            </w:r>
          </w:p>
        </w:tc>
        <w:tc>
          <w:tcPr>
            <w:tcW w:w="1558" w:type="dxa"/>
          </w:tcPr>
          <w:p w14:paraId="4D07E4BC" w14:textId="77777777" w:rsidR="00AE746F" w:rsidRPr="002E6E74" w:rsidRDefault="00AE746F" w:rsidP="0051771F">
            <w:pPr>
              <w:jc w:val="center"/>
              <w:rPr>
                <w:sz w:val="18"/>
                <w:szCs w:val="20"/>
              </w:rPr>
            </w:pPr>
            <w:r w:rsidRPr="002E6E74">
              <w:rPr>
                <w:sz w:val="18"/>
                <w:szCs w:val="20"/>
              </w:rPr>
              <w:t>364423.23</w:t>
            </w:r>
          </w:p>
        </w:tc>
        <w:tc>
          <w:tcPr>
            <w:tcW w:w="1562" w:type="dxa"/>
          </w:tcPr>
          <w:p w14:paraId="42DED56A" w14:textId="77777777" w:rsidR="00AE746F" w:rsidRPr="002E6E74" w:rsidRDefault="00AE746F" w:rsidP="0051771F">
            <w:pPr>
              <w:jc w:val="center"/>
              <w:rPr>
                <w:sz w:val="18"/>
                <w:szCs w:val="20"/>
              </w:rPr>
            </w:pPr>
            <w:r w:rsidRPr="002E6E74">
              <w:rPr>
                <w:sz w:val="18"/>
                <w:szCs w:val="20"/>
              </w:rPr>
              <w:t>2337298.74</w:t>
            </w:r>
          </w:p>
        </w:tc>
        <w:tc>
          <w:tcPr>
            <w:tcW w:w="2419" w:type="dxa"/>
          </w:tcPr>
          <w:p w14:paraId="79AE2A8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9A29A3F"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5E0419A8" w14:textId="77777777" w:rsidR="00AE746F" w:rsidRPr="002E6E74" w:rsidRDefault="00AE746F" w:rsidP="0051771F">
            <w:pPr>
              <w:jc w:val="center"/>
              <w:rPr>
                <w:sz w:val="18"/>
                <w:szCs w:val="20"/>
              </w:rPr>
            </w:pPr>
            <w:r w:rsidRPr="002E6E74">
              <w:rPr>
                <w:sz w:val="18"/>
                <w:szCs w:val="20"/>
              </w:rPr>
              <w:t>–</w:t>
            </w:r>
          </w:p>
        </w:tc>
      </w:tr>
      <w:tr w:rsidR="00AE746F" w:rsidRPr="002E6E74" w14:paraId="3AC7CC05" w14:textId="77777777" w:rsidTr="0051771F">
        <w:tblPrEx>
          <w:tblLook w:val="0000" w:firstRow="0" w:lastRow="0" w:firstColumn="0" w:lastColumn="0" w:noHBand="0" w:noVBand="0"/>
        </w:tblPrEx>
        <w:trPr>
          <w:trHeight w:val="54"/>
        </w:trPr>
        <w:tc>
          <w:tcPr>
            <w:tcW w:w="1691" w:type="dxa"/>
          </w:tcPr>
          <w:p w14:paraId="2009F816" w14:textId="77777777" w:rsidR="00AE746F" w:rsidRPr="002E6E74" w:rsidRDefault="00AE746F" w:rsidP="0051771F">
            <w:pPr>
              <w:jc w:val="center"/>
              <w:rPr>
                <w:sz w:val="18"/>
                <w:szCs w:val="20"/>
              </w:rPr>
            </w:pPr>
            <w:r w:rsidRPr="002E6E74">
              <w:rPr>
                <w:sz w:val="18"/>
                <w:szCs w:val="20"/>
              </w:rPr>
              <w:t>21</w:t>
            </w:r>
          </w:p>
        </w:tc>
        <w:tc>
          <w:tcPr>
            <w:tcW w:w="1558" w:type="dxa"/>
          </w:tcPr>
          <w:p w14:paraId="397F1C57" w14:textId="77777777" w:rsidR="00AE746F" w:rsidRPr="002E6E74" w:rsidRDefault="00AE746F" w:rsidP="0051771F">
            <w:pPr>
              <w:jc w:val="center"/>
              <w:rPr>
                <w:sz w:val="18"/>
                <w:szCs w:val="20"/>
              </w:rPr>
            </w:pPr>
            <w:r w:rsidRPr="002E6E74">
              <w:rPr>
                <w:sz w:val="18"/>
                <w:szCs w:val="20"/>
              </w:rPr>
              <w:t>364444.39</w:t>
            </w:r>
          </w:p>
        </w:tc>
        <w:tc>
          <w:tcPr>
            <w:tcW w:w="1562" w:type="dxa"/>
          </w:tcPr>
          <w:p w14:paraId="5C6EFFDC" w14:textId="77777777" w:rsidR="00AE746F" w:rsidRPr="002E6E74" w:rsidRDefault="00AE746F" w:rsidP="0051771F">
            <w:pPr>
              <w:jc w:val="center"/>
              <w:rPr>
                <w:sz w:val="18"/>
                <w:szCs w:val="20"/>
              </w:rPr>
            </w:pPr>
            <w:r w:rsidRPr="002E6E74">
              <w:rPr>
                <w:sz w:val="18"/>
                <w:szCs w:val="20"/>
              </w:rPr>
              <w:t>2337374.48</w:t>
            </w:r>
          </w:p>
        </w:tc>
        <w:tc>
          <w:tcPr>
            <w:tcW w:w="2419" w:type="dxa"/>
          </w:tcPr>
          <w:p w14:paraId="295A74F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E46CE21"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4D5E6EA7" w14:textId="77777777" w:rsidR="00AE746F" w:rsidRPr="002E6E74" w:rsidRDefault="00AE746F" w:rsidP="0051771F">
            <w:pPr>
              <w:jc w:val="center"/>
              <w:rPr>
                <w:sz w:val="18"/>
                <w:szCs w:val="20"/>
              </w:rPr>
            </w:pPr>
            <w:r w:rsidRPr="002E6E74">
              <w:rPr>
                <w:sz w:val="18"/>
                <w:szCs w:val="20"/>
              </w:rPr>
              <w:t>–</w:t>
            </w:r>
          </w:p>
        </w:tc>
      </w:tr>
      <w:tr w:rsidR="00AE746F" w:rsidRPr="002E6E74" w14:paraId="5DF452D5" w14:textId="77777777" w:rsidTr="0051771F">
        <w:tblPrEx>
          <w:tblLook w:val="0000" w:firstRow="0" w:lastRow="0" w:firstColumn="0" w:lastColumn="0" w:noHBand="0" w:noVBand="0"/>
        </w:tblPrEx>
        <w:trPr>
          <w:trHeight w:val="54"/>
        </w:trPr>
        <w:tc>
          <w:tcPr>
            <w:tcW w:w="1691" w:type="dxa"/>
          </w:tcPr>
          <w:p w14:paraId="1DEA9D02" w14:textId="77777777" w:rsidR="00AE746F" w:rsidRPr="002E6E74" w:rsidRDefault="00AE746F" w:rsidP="0051771F">
            <w:pPr>
              <w:jc w:val="center"/>
              <w:rPr>
                <w:sz w:val="18"/>
                <w:szCs w:val="20"/>
              </w:rPr>
            </w:pPr>
            <w:r w:rsidRPr="002E6E74">
              <w:rPr>
                <w:sz w:val="18"/>
                <w:szCs w:val="20"/>
              </w:rPr>
              <w:t>22</w:t>
            </w:r>
          </w:p>
        </w:tc>
        <w:tc>
          <w:tcPr>
            <w:tcW w:w="1558" w:type="dxa"/>
          </w:tcPr>
          <w:p w14:paraId="4C960A40" w14:textId="77777777" w:rsidR="00AE746F" w:rsidRPr="002E6E74" w:rsidRDefault="00AE746F" w:rsidP="0051771F">
            <w:pPr>
              <w:jc w:val="center"/>
              <w:rPr>
                <w:sz w:val="18"/>
                <w:szCs w:val="20"/>
              </w:rPr>
            </w:pPr>
            <w:r w:rsidRPr="002E6E74">
              <w:rPr>
                <w:sz w:val="18"/>
                <w:szCs w:val="20"/>
              </w:rPr>
              <w:t>364446.05</w:t>
            </w:r>
          </w:p>
        </w:tc>
        <w:tc>
          <w:tcPr>
            <w:tcW w:w="1562" w:type="dxa"/>
          </w:tcPr>
          <w:p w14:paraId="33141FC1" w14:textId="77777777" w:rsidR="00AE746F" w:rsidRPr="002E6E74" w:rsidRDefault="00AE746F" w:rsidP="0051771F">
            <w:pPr>
              <w:jc w:val="center"/>
              <w:rPr>
                <w:sz w:val="18"/>
                <w:szCs w:val="20"/>
              </w:rPr>
            </w:pPr>
            <w:r w:rsidRPr="002E6E74">
              <w:rPr>
                <w:sz w:val="18"/>
                <w:szCs w:val="20"/>
              </w:rPr>
              <w:t>2337380.14</w:t>
            </w:r>
          </w:p>
        </w:tc>
        <w:tc>
          <w:tcPr>
            <w:tcW w:w="2419" w:type="dxa"/>
          </w:tcPr>
          <w:p w14:paraId="2612F52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0546C7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1D18552" w14:textId="77777777" w:rsidR="00AE746F" w:rsidRPr="002E6E74" w:rsidRDefault="00AE746F" w:rsidP="0051771F">
            <w:pPr>
              <w:jc w:val="center"/>
              <w:rPr>
                <w:sz w:val="18"/>
                <w:szCs w:val="20"/>
              </w:rPr>
            </w:pPr>
            <w:r w:rsidRPr="002E6E74">
              <w:rPr>
                <w:sz w:val="18"/>
                <w:szCs w:val="20"/>
              </w:rPr>
              <w:t>–</w:t>
            </w:r>
          </w:p>
        </w:tc>
      </w:tr>
      <w:tr w:rsidR="00AE746F" w:rsidRPr="002E6E74" w14:paraId="2A6844E0" w14:textId="77777777" w:rsidTr="0051771F">
        <w:tblPrEx>
          <w:tblLook w:val="0000" w:firstRow="0" w:lastRow="0" w:firstColumn="0" w:lastColumn="0" w:noHBand="0" w:noVBand="0"/>
        </w:tblPrEx>
        <w:trPr>
          <w:trHeight w:val="54"/>
        </w:trPr>
        <w:tc>
          <w:tcPr>
            <w:tcW w:w="1691" w:type="dxa"/>
          </w:tcPr>
          <w:p w14:paraId="011AB07E" w14:textId="77777777" w:rsidR="00AE746F" w:rsidRPr="002E6E74" w:rsidRDefault="00AE746F" w:rsidP="0051771F">
            <w:pPr>
              <w:jc w:val="center"/>
              <w:rPr>
                <w:sz w:val="18"/>
                <w:szCs w:val="20"/>
              </w:rPr>
            </w:pPr>
            <w:r w:rsidRPr="002E6E74">
              <w:rPr>
                <w:sz w:val="18"/>
                <w:szCs w:val="20"/>
              </w:rPr>
              <w:t>23</w:t>
            </w:r>
          </w:p>
        </w:tc>
        <w:tc>
          <w:tcPr>
            <w:tcW w:w="1558" w:type="dxa"/>
          </w:tcPr>
          <w:p w14:paraId="77F18698" w14:textId="77777777" w:rsidR="00AE746F" w:rsidRPr="002E6E74" w:rsidRDefault="00AE746F" w:rsidP="0051771F">
            <w:pPr>
              <w:jc w:val="center"/>
              <w:rPr>
                <w:sz w:val="18"/>
                <w:szCs w:val="20"/>
              </w:rPr>
            </w:pPr>
            <w:r w:rsidRPr="002E6E74">
              <w:rPr>
                <w:sz w:val="18"/>
                <w:szCs w:val="20"/>
              </w:rPr>
              <w:t>364446.11</w:t>
            </w:r>
          </w:p>
        </w:tc>
        <w:tc>
          <w:tcPr>
            <w:tcW w:w="1562" w:type="dxa"/>
          </w:tcPr>
          <w:p w14:paraId="07C57799" w14:textId="77777777" w:rsidR="00AE746F" w:rsidRPr="002E6E74" w:rsidRDefault="00AE746F" w:rsidP="0051771F">
            <w:pPr>
              <w:jc w:val="center"/>
              <w:rPr>
                <w:sz w:val="18"/>
                <w:szCs w:val="20"/>
              </w:rPr>
            </w:pPr>
            <w:r w:rsidRPr="002E6E74">
              <w:rPr>
                <w:sz w:val="18"/>
                <w:szCs w:val="20"/>
              </w:rPr>
              <w:t>2337380.33</w:t>
            </w:r>
          </w:p>
        </w:tc>
        <w:tc>
          <w:tcPr>
            <w:tcW w:w="2419" w:type="dxa"/>
          </w:tcPr>
          <w:p w14:paraId="3D89E9B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ED7259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EC9AFC0" w14:textId="77777777" w:rsidR="00AE746F" w:rsidRPr="002E6E74" w:rsidRDefault="00AE746F" w:rsidP="0051771F">
            <w:pPr>
              <w:jc w:val="center"/>
              <w:rPr>
                <w:sz w:val="18"/>
                <w:szCs w:val="20"/>
              </w:rPr>
            </w:pPr>
            <w:r w:rsidRPr="002E6E74">
              <w:rPr>
                <w:sz w:val="18"/>
                <w:szCs w:val="20"/>
              </w:rPr>
              <w:t>–</w:t>
            </w:r>
          </w:p>
        </w:tc>
      </w:tr>
      <w:tr w:rsidR="00AE746F" w:rsidRPr="002E6E74" w14:paraId="082A9567" w14:textId="77777777" w:rsidTr="0051771F">
        <w:tblPrEx>
          <w:tblLook w:val="0000" w:firstRow="0" w:lastRow="0" w:firstColumn="0" w:lastColumn="0" w:noHBand="0" w:noVBand="0"/>
        </w:tblPrEx>
        <w:trPr>
          <w:trHeight w:val="54"/>
        </w:trPr>
        <w:tc>
          <w:tcPr>
            <w:tcW w:w="1691" w:type="dxa"/>
          </w:tcPr>
          <w:p w14:paraId="7D26FCF8" w14:textId="77777777" w:rsidR="00AE746F" w:rsidRPr="002E6E74" w:rsidRDefault="00AE746F" w:rsidP="0051771F">
            <w:pPr>
              <w:jc w:val="center"/>
              <w:rPr>
                <w:sz w:val="18"/>
                <w:szCs w:val="20"/>
              </w:rPr>
            </w:pPr>
            <w:r w:rsidRPr="002E6E74">
              <w:rPr>
                <w:sz w:val="18"/>
                <w:szCs w:val="20"/>
              </w:rPr>
              <w:t>24</w:t>
            </w:r>
          </w:p>
        </w:tc>
        <w:tc>
          <w:tcPr>
            <w:tcW w:w="1558" w:type="dxa"/>
          </w:tcPr>
          <w:p w14:paraId="5BC3ADC1" w14:textId="77777777" w:rsidR="00AE746F" w:rsidRPr="002E6E74" w:rsidRDefault="00AE746F" w:rsidP="0051771F">
            <w:pPr>
              <w:jc w:val="center"/>
              <w:rPr>
                <w:sz w:val="18"/>
                <w:szCs w:val="20"/>
              </w:rPr>
            </w:pPr>
            <w:r w:rsidRPr="002E6E74">
              <w:rPr>
                <w:sz w:val="18"/>
                <w:szCs w:val="20"/>
              </w:rPr>
              <w:t>364425.32</w:t>
            </w:r>
          </w:p>
        </w:tc>
        <w:tc>
          <w:tcPr>
            <w:tcW w:w="1562" w:type="dxa"/>
          </w:tcPr>
          <w:p w14:paraId="7CEDA219" w14:textId="77777777" w:rsidR="00AE746F" w:rsidRPr="002E6E74" w:rsidRDefault="00AE746F" w:rsidP="0051771F">
            <w:pPr>
              <w:jc w:val="center"/>
              <w:rPr>
                <w:sz w:val="18"/>
                <w:szCs w:val="20"/>
              </w:rPr>
            </w:pPr>
            <w:r w:rsidRPr="002E6E74">
              <w:rPr>
                <w:sz w:val="18"/>
                <w:szCs w:val="20"/>
              </w:rPr>
              <w:t>2337386.64</w:t>
            </w:r>
          </w:p>
        </w:tc>
        <w:tc>
          <w:tcPr>
            <w:tcW w:w="2419" w:type="dxa"/>
          </w:tcPr>
          <w:p w14:paraId="437082E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E59DDDC"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68A11EE1" w14:textId="77777777" w:rsidR="00AE746F" w:rsidRPr="002E6E74" w:rsidRDefault="00AE746F" w:rsidP="0051771F">
            <w:pPr>
              <w:jc w:val="center"/>
              <w:rPr>
                <w:sz w:val="18"/>
                <w:szCs w:val="20"/>
              </w:rPr>
            </w:pPr>
            <w:r w:rsidRPr="002E6E74">
              <w:rPr>
                <w:sz w:val="18"/>
                <w:szCs w:val="20"/>
              </w:rPr>
              <w:t>–</w:t>
            </w:r>
          </w:p>
        </w:tc>
      </w:tr>
      <w:tr w:rsidR="00AE746F" w:rsidRPr="002E6E74" w14:paraId="50B17FF1" w14:textId="77777777" w:rsidTr="0051771F">
        <w:tblPrEx>
          <w:tblLook w:val="0000" w:firstRow="0" w:lastRow="0" w:firstColumn="0" w:lastColumn="0" w:noHBand="0" w:noVBand="0"/>
        </w:tblPrEx>
        <w:trPr>
          <w:trHeight w:val="54"/>
        </w:trPr>
        <w:tc>
          <w:tcPr>
            <w:tcW w:w="1691" w:type="dxa"/>
          </w:tcPr>
          <w:p w14:paraId="64B246F7" w14:textId="77777777" w:rsidR="00AE746F" w:rsidRPr="002E6E74" w:rsidRDefault="00AE746F" w:rsidP="0051771F">
            <w:pPr>
              <w:jc w:val="center"/>
              <w:rPr>
                <w:sz w:val="18"/>
                <w:szCs w:val="20"/>
              </w:rPr>
            </w:pPr>
            <w:r w:rsidRPr="002E6E74">
              <w:rPr>
                <w:sz w:val="18"/>
                <w:szCs w:val="20"/>
              </w:rPr>
              <w:t>25</w:t>
            </w:r>
          </w:p>
        </w:tc>
        <w:tc>
          <w:tcPr>
            <w:tcW w:w="1558" w:type="dxa"/>
          </w:tcPr>
          <w:p w14:paraId="26595490" w14:textId="77777777" w:rsidR="00AE746F" w:rsidRPr="002E6E74" w:rsidRDefault="00AE746F" w:rsidP="0051771F">
            <w:pPr>
              <w:jc w:val="center"/>
              <w:rPr>
                <w:sz w:val="18"/>
                <w:szCs w:val="20"/>
              </w:rPr>
            </w:pPr>
            <w:r w:rsidRPr="002E6E74">
              <w:rPr>
                <w:sz w:val="18"/>
                <w:szCs w:val="20"/>
              </w:rPr>
              <w:t>364366.23</w:t>
            </w:r>
          </w:p>
        </w:tc>
        <w:tc>
          <w:tcPr>
            <w:tcW w:w="1562" w:type="dxa"/>
          </w:tcPr>
          <w:p w14:paraId="4C0DE231" w14:textId="77777777" w:rsidR="00AE746F" w:rsidRPr="002E6E74" w:rsidRDefault="00AE746F" w:rsidP="0051771F">
            <w:pPr>
              <w:jc w:val="center"/>
              <w:rPr>
                <w:sz w:val="18"/>
                <w:szCs w:val="20"/>
              </w:rPr>
            </w:pPr>
            <w:r w:rsidRPr="002E6E74">
              <w:rPr>
                <w:sz w:val="18"/>
                <w:szCs w:val="20"/>
              </w:rPr>
              <w:t>2337405.12</w:t>
            </w:r>
          </w:p>
        </w:tc>
        <w:tc>
          <w:tcPr>
            <w:tcW w:w="2419" w:type="dxa"/>
          </w:tcPr>
          <w:p w14:paraId="4BAB4F6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6115DCA"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6347B32C" w14:textId="77777777" w:rsidR="00AE746F" w:rsidRPr="002E6E74" w:rsidRDefault="00AE746F" w:rsidP="0051771F">
            <w:pPr>
              <w:jc w:val="center"/>
              <w:rPr>
                <w:sz w:val="18"/>
                <w:szCs w:val="20"/>
              </w:rPr>
            </w:pPr>
            <w:r w:rsidRPr="002E6E74">
              <w:rPr>
                <w:sz w:val="18"/>
                <w:szCs w:val="20"/>
              </w:rPr>
              <w:t>–</w:t>
            </w:r>
          </w:p>
        </w:tc>
      </w:tr>
      <w:tr w:rsidR="00AE746F" w:rsidRPr="002E6E74" w14:paraId="4C195F69" w14:textId="77777777" w:rsidTr="0051771F">
        <w:tblPrEx>
          <w:tblLook w:val="0000" w:firstRow="0" w:lastRow="0" w:firstColumn="0" w:lastColumn="0" w:noHBand="0" w:noVBand="0"/>
        </w:tblPrEx>
        <w:trPr>
          <w:trHeight w:val="54"/>
        </w:trPr>
        <w:tc>
          <w:tcPr>
            <w:tcW w:w="1691" w:type="dxa"/>
          </w:tcPr>
          <w:p w14:paraId="44861C0A" w14:textId="77777777" w:rsidR="00AE746F" w:rsidRPr="002E6E74" w:rsidRDefault="00AE746F" w:rsidP="0051771F">
            <w:pPr>
              <w:jc w:val="center"/>
              <w:rPr>
                <w:sz w:val="18"/>
                <w:szCs w:val="20"/>
              </w:rPr>
            </w:pPr>
            <w:r w:rsidRPr="002E6E74">
              <w:rPr>
                <w:sz w:val="18"/>
                <w:szCs w:val="20"/>
              </w:rPr>
              <w:t>26</w:t>
            </w:r>
          </w:p>
        </w:tc>
        <w:tc>
          <w:tcPr>
            <w:tcW w:w="1558" w:type="dxa"/>
          </w:tcPr>
          <w:p w14:paraId="67EE7D27" w14:textId="77777777" w:rsidR="00AE746F" w:rsidRPr="002E6E74" w:rsidRDefault="00AE746F" w:rsidP="0051771F">
            <w:pPr>
              <w:jc w:val="center"/>
              <w:rPr>
                <w:sz w:val="18"/>
                <w:szCs w:val="20"/>
              </w:rPr>
            </w:pPr>
            <w:r w:rsidRPr="002E6E74">
              <w:rPr>
                <w:sz w:val="18"/>
                <w:szCs w:val="20"/>
              </w:rPr>
              <w:t>364314.33</w:t>
            </w:r>
          </w:p>
        </w:tc>
        <w:tc>
          <w:tcPr>
            <w:tcW w:w="1562" w:type="dxa"/>
          </w:tcPr>
          <w:p w14:paraId="434432FC" w14:textId="77777777" w:rsidR="00AE746F" w:rsidRPr="002E6E74" w:rsidRDefault="00AE746F" w:rsidP="0051771F">
            <w:pPr>
              <w:jc w:val="center"/>
              <w:rPr>
                <w:sz w:val="18"/>
                <w:szCs w:val="20"/>
              </w:rPr>
            </w:pPr>
            <w:r w:rsidRPr="002E6E74">
              <w:rPr>
                <w:sz w:val="18"/>
                <w:szCs w:val="20"/>
              </w:rPr>
              <w:t>2337422.60</w:t>
            </w:r>
          </w:p>
        </w:tc>
        <w:tc>
          <w:tcPr>
            <w:tcW w:w="2419" w:type="dxa"/>
          </w:tcPr>
          <w:p w14:paraId="2A64C40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6C09874"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55A59386" w14:textId="77777777" w:rsidR="00AE746F" w:rsidRPr="002E6E74" w:rsidRDefault="00AE746F" w:rsidP="0051771F">
            <w:pPr>
              <w:jc w:val="center"/>
              <w:rPr>
                <w:sz w:val="18"/>
                <w:szCs w:val="20"/>
              </w:rPr>
            </w:pPr>
            <w:r w:rsidRPr="002E6E74">
              <w:rPr>
                <w:sz w:val="18"/>
                <w:szCs w:val="20"/>
              </w:rPr>
              <w:t>–</w:t>
            </w:r>
          </w:p>
        </w:tc>
      </w:tr>
      <w:tr w:rsidR="00AE746F" w:rsidRPr="002E6E74" w14:paraId="2CFD662B" w14:textId="77777777" w:rsidTr="0051771F">
        <w:tblPrEx>
          <w:tblLook w:val="0000" w:firstRow="0" w:lastRow="0" w:firstColumn="0" w:lastColumn="0" w:noHBand="0" w:noVBand="0"/>
        </w:tblPrEx>
        <w:trPr>
          <w:trHeight w:val="54"/>
        </w:trPr>
        <w:tc>
          <w:tcPr>
            <w:tcW w:w="1691" w:type="dxa"/>
          </w:tcPr>
          <w:p w14:paraId="046E0FEC" w14:textId="77777777" w:rsidR="00AE746F" w:rsidRPr="002E6E74" w:rsidRDefault="00AE746F" w:rsidP="0051771F">
            <w:pPr>
              <w:jc w:val="center"/>
              <w:rPr>
                <w:sz w:val="18"/>
                <w:szCs w:val="20"/>
              </w:rPr>
            </w:pPr>
            <w:r w:rsidRPr="002E6E74">
              <w:rPr>
                <w:sz w:val="18"/>
                <w:szCs w:val="20"/>
              </w:rPr>
              <w:t>27</w:t>
            </w:r>
          </w:p>
        </w:tc>
        <w:tc>
          <w:tcPr>
            <w:tcW w:w="1558" w:type="dxa"/>
          </w:tcPr>
          <w:p w14:paraId="0D657CDF" w14:textId="77777777" w:rsidR="00AE746F" w:rsidRPr="002E6E74" w:rsidRDefault="00AE746F" w:rsidP="0051771F">
            <w:pPr>
              <w:jc w:val="center"/>
              <w:rPr>
                <w:sz w:val="18"/>
                <w:szCs w:val="20"/>
              </w:rPr>
            </w:pPr>
            <w:r w:rsidRPr="002E6E74">
              <w:rPr>
                <w:sz w:val="18"/>
                <w:szCs w:val="20"/>
              </w:rPr>
              <w:t>364234.02</w:t>
            </w:r>
          </w:p>
        </w:tc>
        <w:tc>
          <w:tcPr>
            <w:tcW w:w="1562" w:type="dxa"/>
          </w:tcPr>
          <w:p w14:paraId="097429F7" w14:textId="77777777" w:rsidR="00AE746F" w:rsidRPr="002E6E74" w:rsidRDefault="00AE746F" w:rsidP="0051771F">
            <w:pPr>
              <w:jc w:val="center"/>
              <w:rPr>
                <w:sz w:val="18"/>
                <w:szCs w:val="20"/>
              </w:rPr>
            </w:pPr>
            <w:r w:rsidRPr="002E6E74">
              <w:rPr>
                <w:sz w:val="18"/>
                <w:szCs w:val="20"/>
              </w:rPr>
              <w:t>2337447.56</w:t>
            </w:r>
          </w:p>
        </w:tc>
        <w:tc>
          <w:tcPr>
            <w:tcW w:w="2419" w:type="dxa"/>
          </w:tcPr>
          <w:p w14:paraId="487AAFF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5BE4CC9"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109486A0" w14:textId="77777777" w:rsidR="00AE746F" w:rsidRPr="002E6E74" w:rsidRDefault="00AE746F" w:rsidP="0051771F">
            <w:pPr>
              <w:jc w:val="center"/>
              <w:rPr>
                <w:sz w:val="18"/>
                <w:szCs w:val="20"/>
              </w:rPr>
            </w:pPr>
            <w:r w:rsidRPr="002E6E74">
              <w:rPr>
                <w:sz w:val="18"/>
                <w:szCs w:val="20"/>
              </w:rPr>
              <w:t>–</w:t>
            </w:r>
          </w:p>
        </w:tc>
      </w:tr>
      <w:tr w:rsidR="00AE746F" w:rsidRPr="002E6E74" w14:paraId="089F7533" w14:textId="77777777" w:rsidTr="0051771F">
        <w:tblPrEx>
          <w:tblLook w:val="0000" w:firstRow="0" w:lastRow="0" w:firstColumn="0" w:lastColumn="0" w:noHBand="0" w:noVBand="0"/>
        </w:tblPrEx>
        <w:trPr>
          <w:trHeight w:val="54"/>
        </w:trPr>
        <w:tc>
          <w:tcPr>
            <w:tcW w:w="1691" w:type="dxa"/>
          </w:tcPr>
          <w:p w14:paraId="10454263" w14:textId="77777777" w:rsidR="00AE746F" w:rsidRPr="002E6E74" w:rsidRDefault="00AE746F" w:rsidP="0051771F">
            <w:pPr>
              <w:jc w:val="center"/>
              <w:rPr>
                <w:sz w:val="18"/>
                <w:szCs w:val="20"/>
              </w:rPr>
            </w:pPr>
            <w:r w:rsidRPr="002E6E74">
              <w:rPr>
                <w:sz w:val="18"/>
                <w:szCs w:val="20"/>
              </w:rPr>
              <w:t>28</w:t>
            </w:r>
          </w:p>
        </w:tc>
        <w:tc>
          <w:tcPr>
            <w:tcW w:w="1558" w:type="dxa"/>
          </w:tcPr>
          <w:p w14:paraId="4C107D5F" w14:textId="77777777" w:rsidR="00AE746F" w:rsidRPr="002E6E74" w:rsidRDefault="00AE746F" w:rsidP="0051771F">
            <w:pPr>
              <w:jc w:val="center"/>
              <w:rPr>
                <w:sz w:val="18"/>
                <w:szCs w:val="20"/>
              </w:rPr>
            </w:pPr>
            <w:r w:rsidRPr="002E6E74">
              <w:rPr>
                <w:sz w:val="18"/>
                <w:szCs w:val="20"/>
              </w:rPr>
              <w:t>364207.45</w:t>
            </w:r>
          </w:p>
        </w:tc>
        <w:tc>
          <w:tcPr>
            <w:tcW w:w="1562" w:type="dxa"/>
          </w:tcPr>
          <w:p w14:paraId="2FA68233" w14:textId="77777777" w:rsidR="00AE746F" w:rsidRPr="002E6E74" w:rsidRDefault="00AE746F" w:rsidP="0051771F">
            <w:pPr>
              <w:jc w:val="center"/>
              <w:rPr>
                <w:sz w:val="18"/>
                <w:szCs w:val="20"/>
              </w:rPr>
            </w:pPr>
            <w:r w:rsidRPr="002E6E74">
              <w:rPr>
                <w:sz w:val="18"/>
                <w:szCs w:val="20"/>
              </w:rPr>
              <w:t>2337455.38</w:t>
            </w:r>
          </w:p>
        </w:tc>
        <w:tc>
          <w:tcPr>
            <w:tcW w:w="2419" w:type="dxa"/>
          </w:tcPr>
          <w:p w14:paraId="21DDAC7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02DB462"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046DF011" w14:textId="77777777" w:rsidR="00AE746F" w:rsidRPr="002E6E74" w:rsidRDefault="00AE746F" w:rsidP="0051771F">
            <w:pPr>
              <w:jc w:val="center"/>
              <w:rPr>
                <w:sz w:val="18"/>
                <w:szCs w:val="20"/>
              </w:rPr>
            </w:pPr>
            <w:r w:rsidRPr="002E6E74">
              <w:rPr>
                <w:sz w:val="18"/>
                <w:szCs w:val="20"/>
              </w:rPr>
              <w:t>–</w:t>
            </w:r>
          </w:p>
        </w:tc>
      </w:tr>
      <w:tr w:rsidR="00AE746F" w:rsidRPr="002E6E74" w14:paraId="0780DB6B" w14:textId="77777777" w:rsidTr="0051771F">
        <w:tblPrEx>
          <w:tblLook w:val="0000" w:firstRow="0" w:lastRow="0" w:firstColumn="0" w:lastColumn="0" w:noHBand="0" w:noVBand="0"/>
        </w:tblPrEx>
        <w:trPr>
          <w:trHeight w:val="54"/>
        </w:trPr>
        <w:tc>
          <w:tcPr>
            <w:tcW w:w="1691" w:type="dxa"/>
          </w:tcPr>
          <w:p w14:paraId="685FE1C4" w14:textId="77777777" w:rsidR="00AE746F" w:rsidRPr="002E6E74" w:rsidRDefault="00AE746F" w:rsidP="0051771F">
            <w:pPr>
              <w:jc w:val="center"/>
              <w:rPr>
                <w:sz w:val="18"/>
                <w:szCs w:val="20"/>
              </w:rPr>
            </w:pPr>
            <w:r w:rsidRPr="002E6E74">
              <w:rPr>
                <w:sz w:val="18"/>
                <w:szCs w:val="20"/>
              </w:rPr>
              <w:t>29</w:t>
            </w:r>
          </w:p>
        </w:tc>
        <w:tc>
          <w:tcPr>
            <w:tcW w:w="1558" w:type="dxa"/>
          </w:tcPr>
          <w:p w14:paraId="41651DE7" w14:textId="77777777" w:rsidR="00AE746F" w:rsidRPr="002E6E74" w:rsidRDefault="00AE746F" w:rsidP="0051771F">
            <w:pPr>
              <w:jc w:val="center"/>
              <w:rPr>
                <w:sz w:val="18"/>
                <w:szCs w:val="20"/>
              </w:rPr>
            </w:pPr>
            <w:r w:rsidRPr="002E6E74">
              <w:rPr>
                <w:sz w:val="18"/>
                <w:szCs w:val="20"/>
              </w:rPr>
              <w:t>364193.40</w:t>
            </w:r>
          </w:p>
        </w:tc>
        <w:tc>
          <w:tcPr>
            <w:tcW w:w="1562" w:type="dxa"/>
          </w:tcPr>
          <w:p w14:paraId="5F3910DD" w14:textId="77777777" w:rsidR="00AE746F" w:rsidRPr="002E6E74" w:rsidRDefault="00AE746F" w:rsidP="0051771F">
            <w:pPr>
              <w:jc w:val="center"/>
              <w:rPr>
                <w:sz w:val="18"/>
                <w:szCs w:val="20"/>
              </w:rPr>
            </w:pPr>
            <w:r w:rsidRPr="002E6E74">
              <w:rPr>
                <w:sz w:val="18"/>
                <w:szCs w:val="20"/>
              </w:rPr>
              <w:t>2337459.60</w:t>
            </w:r>
          </w:p>
        </w:tc>
        <w:tc>
          <w:tcPr>
            <w:tcW w:w="2419" w:type="dxa"/>
          </w:tcPr>
          <w:p w14:paraId="2B48E85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7064DB0"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37DF2AFC" w14:textId="77777777" w:rsidR="00AE746F" w:rsidRPr="002E6E74" w:rsidRDefault="00AE746F" w:rsidP="0051771F">
            <w:pPr>
              <w:jc w:val="center"/>
              <w:rPr>
                <w:sz w:val="18"/>
                <w:szCs w:val="20"/>
              </w:rPr>
            </w:pPr>
            <w:r w:rsidRPr="002E6E74">
              <w:rPr>
                <w:sz w:val="18"/>
                <w:szCs w:val="20"/>
              </w:rPr>
              <w:t>–</w:t>
            </w:r>
          </w:p>
        </w:tc>
      </w:tr>
      <w:tr w:rsidR="00AE746F" w:rsidRPr="002E6E74" w14:paraId="3EB3409A" w14:textId="77777777" w:rsidTr="0051771F">
        <w:tblPrEx>
          <w:tblLook w:val="0000" w:firstRow="0" w:lastRow="0" w:firstColumn="0" w:lastColumn="0" w:noHBand="0" w:noVBand="0"/>
        </w:tblPrEx>
        <w:trPr>
          <w:trHeight w:val="54"/>
        </w:trPr>
        <w:tc>
          <w:tcPr>
            <w:tcW w:w="1691" w:type="dxa"/>
          </w:tcPr>
          <w:p w14:paraId="756E517D" w14:textId="77777777" w:rsidR="00AE746F" w:rsidRPr="002E6E74" w:rsidRDefault="00AE746F" w:rsidP="0051771F">
            <w:pPr>
              <w:jc w:val="center"/>
              <w:rPr>
                <w:sz w:val="18"/>
                <w:szCs w:val="20"/>
              </w:rPr>
            </w:pPr>
            <w:r w:rsidRPr="002E6E74">
              <w:rPr>
                <w:sz w:val="18"/>
                <w:szCs w:val="20"/>
              </w:rPr>
              <w:t>30</w:t>
            </w:r>
          </w:p>
        </w:tc>
        <w:tc>
          <w:tcPr>
            <w:tcW w:w="1558" w:type="dxa"/>
          </w:tcPr>
          <w:p w14:paraId="24391C67" w14:textId="77777777" w:rsidR="00AE746F" w:rsidRPr="002E6E74" w:rsidRDefault="00AE746F" w:rsidP="0051771F">
            <w:pPr>
              <w:jc w:val="center"/>
              <w:rPr>
                <w:sz w:val="18"/>
                <w:szCs w:val="20"/>
              </w:rPr>
            </w:pPr>
            <w:r w:rsidRPr="002E6E74">
              <w:rPr>
                <w:sz w:val="18"/>
                <w:szCs w:val="20"/>
              </w:rPr>
              <w:t>364188.28</w:t>
            </w:r>
          </w:p>
        </w:tc>
        <w:tc>
          <w:tcPr>
            <w:tcW w:w="1562" w:type="dxa"/>
          </w:tcPr>
          <w:p w14:paraId="3E0355CA" w14:textId="77777777" w:rsidR="00AE746F" w:rsidRPr="002E6E74" w:rsidRDefault="00AE746F" w:rsidP="0051771F">
            <w:pPr>
              <w:jc w:val="center"/>
              <w:rPr>
                <w:sz w:val="18"/>
                <w:szCs w:val="20"/>
              </w:rPr>
            </w:pPr>
            <w:r w:rsidRPr="002E6E74">
              <w:rPr>
                <w:sz w:val="18"/>
                <w:szCs w:val="20"/>
              </w:rPr>
              <w:t>2337453.81</w:t>
            </w:r>
          </w:p>
        </w:tc>
        <w:tc>
          <w:tcPr>
            <w:tcW w:w="2419" w:type="dxa"/>
          </w:tcPr>
          <w:p w14:paraId="20FEECF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ED59D9D"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140C80BB" w14:textId="77777777" w:rsidR="00AE746F" w:rsidRPr="002E6E74" w:rsidRDefault="00AE746F" w:rsidP="0051771F">
            <w:pPr>
              <w:jc w:val="center"/>
              <w:rPr>
                <w:sz w:val="18"/>
                <w:szCs w:val="20"/>
              </w:rPr>
            </w:pPr>
            <w:r w:rsidRPr="002E6E74">
              <w:rPr>
                <w:sz w:val="18"/>
                <w:szCs w:val="20"/>
              </w:rPr>
              <w:t>–</w:t>
            </w:r>
          </w:p>
        </w:tc>
      </w:tr>
      <w:tr w:rsidR="00AE746F" w:rsidRPr="002E6E74" w14:paraId="7F5CFA01" w14:textId="77777777" w:rsidTr="0051771F">
        <w:tblPrEx>
          <w:tblLook w:val="0000" w:firstRow="0" w:lastRow="0" w:firstColumn="0" w:lastColumn="0" w:noHBand="0" w:noVBand="0"/>
        </w:tblPrEx>
        <w:trPr>
          <w:trHeight w:val="54"/>
        </w:trPr>
        <w:tc>
          <w:tcPr>
            <w:tcW w:w="1691" w:type="dxa"/>
          </w:tcPr>
          <w:p w14:paraId="7DC23666" w14:textId="77777777" w:rsidR="00AE746F" w:rsidRPr="002E6E74" w:rsidRDefault="00AE746F" w:rsidP="0051771F">
            <w:pPr>
              <w:jc w:val="center"/>
              <w:rPr>
                <w:sz w:val="18"/>
                <w:szCs w:val="20"/>
              </w:rPr>
            </w:pPr>
            <w:r w:rsidRPr="002E6E74">
              <w:rPr>
                <w:sz w:val="18"/>
                <w:szCs w:val="20"/>
              </w:rPr>
              <w:t>31</w:t>
            </w:r>
          </w:p>
        </w:tc>
        <w:tc>
          <w:tcPr>
            <w:tcW w:w="1558" w:type="dxa"/>
          </w:tcPr>
          <w:p w14:paraId="1EADDAD2" w14:textId="77777777" w:rsidR="00AE746F" w:rsidRPr="002E6E74" w:rsidRDefault="00AE746F" w:rsidP="0051771F">
            <w:pPr>
              <w:jc w:val="center"/>
              <w:rPr>
                <w:sz w:val="18"/>
                <w:szCs w:val="20"/>
              </w:rPr>
            </w:pPr>
            <w:r w:rsidRPr="002E6E74">
              <w:rPr>
                <w:sz w:val="18"/>
                <w:szCs w:val="20"/>
              </w:rPr>
              <w:t>364183.20</w:t>
            </w:r>
          </w:p>
        </w:tc>
        <w:tc>
          <w:tcPr>
            <w:tcW w:w="1562" w:type="dxa"/>
          </w:tcPr>
          <w:p w14:paraId="0EB07632" w14:textId="77777777" w:rsidR="00AE746F" w:rsidRPr="002E6E74" w:rsidRDefault="00AE746F" w:rsidP="0051771F">
            <w:pPr>
              <w:jc w:val="center"/>
              <w:rPr>
                <w:sz w:val="18"/>
                <w:szCs w:val="20"/>
              </w:rPr>
            </w:pPr>
            <w:r w:rsidRPr="002E6E74">
              <w:rPr>
                <w:sz w:val="18"/>
                <w:szCs w:val="20"/>
              </w:rPr>
              <w:t>2337436.55</w:t>
            </w:r>
          </w:p>
        </w:tc>
        <w:tc>
          <w:tcPr>
            <w:tcW w:w="2419" w:type="dxa"/>
          </w:tcPr>
          <w:p w14:paraId="22B30FB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A6EB81F"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149A5288" w14:textId="77777777" w:rsidR="00AE746F" w:rsidRPr="002E6E74" w:rsidRDefault="00AE746F" w:rsidP="0051771F">
            <w:pPr>
              <w:jc w:val="center"/>
              <w:rPr>
                <w:sz w:val="18"/>
                <w:szCs w:val="20"/>
              </w:rPr>
            </w:pPr>
            <w:r w:rsidRPr="002E6E74">
              <w:rPr>
                <w:sz w:val="18"/>
                <w:szCs w:val="20"/>
              </w:rPr>
              <w:t>–</w:t>
            </w:r>
          </w:p>
        </w:tc>
      </w:tr>
      <w:tr w:rsidR="00AE746F" w:rsidRPr="002E6E74" w14:paraId="3C80BA1C" w14:textId="77777777" w:rsidTr="0051771F">
        <w:tblPrEx>
          <w:tblLook w:val="0000" w:firstRow="0" w:lastRow="0" w:firstColumn="0" w:lastColumn="0" w:noHBand="0" w:noVBand="0"/>
        </w:tblPrEx>
        <w:trPr>
          <w:trHeight w:val="54"/>
        </w:trPr>
        <w:tc>
          <w:tcPr>
            <w:tcW w:w="1691" w:type="dxa"/>
          </w:tcPr>
          <w:p w14:paraId="2CEFE6F5" w14:textId="77777777" w:rsidR="00AE746F" w:rsidRPr="002E6E74" w:rsidRDefault="00AE746F" w:rsidP="0051771F">
            <w:pPr>
              <w:jc w:val="center"/>
              <w:rPr>
                <w:sz w:val="18"/>
                <w:szCs w:val="20"/>
              </w:rPr>
            </w:pPr>
            <w:r w:rsidRPr="002E6E74">
              <w:rPr>
                <w:sz w:val="18"/>
                <w:szCs w:val="20"/>
              </w:rPr>
              <w:t>32</w:t>
            </w:r>
          </w:p>
        </w:tc>
        <w:tc>
          <w:tcPr>
            <w:tcW w:w="1558" w:type="dxa"/>
          </w:tcPr>
          <w:p w14:paraId="0A7C22BE" w14:textId="77777777" w:rsidR="00AE746F" w:rsidRPr="002E6E74" w:rsidRDefault="00AE746F" w:rsidP="0051771F">
            <w:pPr>
              <w:jc w:val="center"/>
              <w:rPr>
                <w:sz w:val="18"/>
                <w:szCs w:val="20"/>
              </w:rPr>
            </w:pPr>
            <w:r w:rsidRPr="002E6E74">
              <w:rPr>
                <w:sz w:val="18"/>
                <w:szCs w:val="20"/>
              </w:rPr>
              <w:t>364175.93</w:t>
            </w:r>
          </w:p>
        </w:tc>
        <w:tc>
          <w:tcPr>
            <w:tcW w:w="1562" w:type="dxa"/>
          </w:tcPr>
          <w:p w14:paraId="574D8F6A" w14:textId="77777777" w:rsidR="00AE746F" w:rsidRPr="002E6E74" w:rsidRDefault="00AE746F" w:rsidP="0051771F">
            <w:pPr>
              <w:jc w:val="center"/>
              <w:rPr>
                <w:sz w:val="18"/>
                <w:szCs w:val="20"/>
              </w:rPr>
            </w:pPr>
            <w:r w:rsidRPr="002E6E74">
              <w:rPr>
                <w:sz w:val="18"/>
                <w:szCs w:val="20"/>
              </w:rPr>
              <w:t>2337437.86</w:t>
            </w:r>
          </w:p>
        </w:tc>
        <w:tc>
          <w:tcPr>
            <w:tcW w:w="2419" w:type="dxa"/>
          </w:tcPr>
          <w:p w14:paraId="5583BEC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A3AE05D"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7FBE243A" w14:textId="77777777" w:rsidR="00AE746F" w:rsidRPr="002E6E74" w:rsidRDefault="00AE746F" w:rsidP="0051771F">
            <w:pPr>
              <w:jc w:val="center"/>
              <w:rPr>
                <w:sz w:val="18"/>
                <w:szCs w:val="20"/>
              </w:rPr>
            </w:pPr>
            <w:r w:rsidRPr="002E6E74">
              <w:rPr>
                <w:sz w:val="18"/>
                <w:szCs w:val="20"/>
              </w:rPr>
              <w:t>–</w:t>
            </w:r>
          </w:p>
        </w:tc>
      </w:tr>
      <w:tr w:rsidR="00AE746F" w:rsidRPr="002E6E74" w14:paraId="2C6AD0EB" w14:textId="77777777" w:rsidTr="0051771F">
        <w:tblPrEx>
          <w:tblLook w:val="0000" w:firstRow="0" w:lastRow="0" w:firstColumn="0" w:lastColumn="0" w:noHBand="0" w:noVBand="0"/>
        </w:tblPrEx>
        <w:trPr>
          <w:trHeight w:val="54"/>
        </w:trPr>
        <w:tc>
          <w:tcPr>
            <w:tcW w:w="1691" w:type="dxa"/>
          </w:tcPr>
          <w:p w14:paraId="31709386" w14:textId="77777777" w:rsidR="00AE746F" w:rsidRPr="002E6E74" w:rsidRDefault="00AE746F" w:rsidP="0051771F">
            <w:pPr>
              <w:jc w:val="center"/>
              <w:rPr>
                <w:sz w:val="18"/>
                <w:szCs w:val="20"/>
              </w:rPr>
            </w:pPr>
            <w:r w:rsidRPr="002E6E74">
              <w:rPr>
                <w:sz w:val="18"/>
                <w:szCs w:val="20"/>
              </w:rPr>
              <w:t>33</w:t>
            </w:r>
          </w:p>
        </w:tc>
        <w:tc>
          <w:tcPr>
            <w:tcW w:w="1558" w:type="dxa"/>
          </w:tcPr>
          <w:p w14:paraId="46D83CDE" w14:textId="77777777" w:rsidR="00AE746F" w:rsidRPr="002E6E74" w:rsidRDefault="00AE746F" w:rsidP="0051771F">
            <w:pPr>
              <w:jc w:val="center"/>
              <w:rPr>
                <w:sz w:val="18"/>
                <w:szCs w:val="20"/>
              </w:rPr>
            </w:pPr>
            <w:r w:rsidRPr="002E6E74">
              <w:rPr>
                <w:sz w:val="18"/>
                <w:szCs w:val="20"/>
              </w:rPr>
              <w:t>364175.72</w:t>
            </w:r>
          </w:p>
        </w:tc>
        <w:tc>
          <w:tcPr>
            <w:tcW w:w="1562" w:type="dxa"/>
          </w:tcPr>
          <w:p w14:paraId="70A3EB89" w14:textId="77777777" w:rsidR="00AE746F" w:rsidRPr="002E6E74" w:rsidRDefault="00AE746F" w:rsidP="0051771F">
            <w:pPr>
              <w:jc w:val="center"/>
              <w:rPr>
                <w:sz w:val="18"/>
                <w:szCs w:val="20"/>
              </w:rPr>
            </w:pPr>
            <w:r w:rsidRPr="002E6E74">
              <w:rPr>
                <w:sz w:val="18"/>
                <w:szCs w:val="20"/>
              </w:rPr>
              <w:t>2337436.11</w:t>
            </w:r>
          </w:p>
        </w:tc>
        <w:tc>
          <w:tcPr>
            <w:tcW w:w="2419" w:type="dxa"/>
          </w:tcPr>
          <w:p w14:paraId="5B8FCD4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6C2BC7D"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67C5DAE1" w14:textId="77777777" w:rsidR="00AE746F" w:rsidRPr="002E6E74" w:rsidRDefault="00AE746F" w:rsidP="0051771F">
            <w:pPr>
              <w:jc w:val="center"/>
              <w:rPr>
                <w:sz w:val="18"/>
                <w:szCs w:val="20"/>
              </w:rPr>
            </w:pPr>
            <w:r w:rsidRPr="002E6E74">
              <w:rPr>
                <w:sz w:val="18"/>
                <w:szCs w:val="20"/>
              </w:rPr>
              <w:t>–</w:t>
            </w:r>
          </w:p>
        </w:tc>
      </w:tr>
      <w:tr w:rsidR="00AE746F" w:rsidRPr="002E6E74" w14:paraId="1FF320DC" w14:textId="77777777" w:rsidTr="0051771F">
        <w:tblPrEx>
          <w:tblLook w:val="0000" w:firstRow="0" w:lastRow="0" w:firstColumn="0" w:lastColumn="0" w:noHBand="0" w:noVBand="0"/>
        </w:tblPrEx>
        <w:trPr>
          <w:trHeight w:val="54"/>
        </w:trPr>
        <w:tc>
          <w:tcPr>
            <w:tcW w:w="1691" w:type="dxa"/>
          </w:tcPr>
          <w:p w14:paraId="18DD7F6C" w14:textId="77777777" w:rsidR="00AE746F" w:rsidRPr="002E6E74" w:rsidRDefault="00AE746F" w:rsidP="0051771F">
            <w:pPr>
              <w:jc w:val="center"/>
              <w:rPr>
                <w:sz w:val="18"/>
                <w:szCs w:val="20"/>
              </w:rPr>
            </w:pPr>
            <w:r w:rsidRPr="002E6E74">
              <w:rPr>
                <w:sz w:val="18"/>
                <w:szCs w:val="20"/>
              </w:rPr>
              <w:t>34</w:t>
            </w:r>
          </w:p>
        </w:tc>
        <w:tc>
          <w:tcPr>
            <w:tcW w:w="1558" w:type="dxa"/>
          </w:tcPr>
          <w:p w14:paraId="046E009E" w14:textId="77777777" w:rsidR="00AE746F" w:rsidRPr="002E6E74" w:rsidRDefault="00AE746F" w:rsidP="0051771F">
            <w:pPr>
              <w:jc w:val="center"/>
              <w:rPr>
                <w:sz w:val="18"/>
                <w:szCs w:val="20"/>
              </w:rPr>
            </w:pPr>
            <w:r w:rsidRPr="002E6E74">
              <w:rPr>
                <w:sz w:val="18"/>
                <w:szCs w:val="20"/>
              </w:rPr>
              <w:t>364174.98</w:t>
            </w:r>
          </w:p>
        </w:tc>
        <w:tc>
          <w:tcPr>
            <w:tcW w:w="1562" w:type="dxa"/>
          </w:tcPr>
          <w:p w14:paraId="0B1A7196" w14:textId="77777777" w:rsidR="00AE746F" w:rsidRPr="002E6E74" w:rsidRDefault="00AE746F" w:rsidP="0051771F">
            <w:pPr>
              <w:jc w:val="center"/>
              <w:rPr>
                <w:sz w:val="18"/>
                <w:szCs w:val="20"/>
              </w:rPr>
            </w:pPr>
            <w:r w:rsidRPr="002E6E74">
              <w:rPr>
                <w:sz w:val="18"/>
                <w:szCs w:val="20"/>
              </w:rPr>
              <w:t>2337430.19</w:t>
            </w:r>
          </w:p>
        </w:tc>
        <w:tc>
          <w:tcPr>
            <w:tcW w:w="2419" w:type="dxa"/>
          </w:tcPr>
          <w:p w14:paraId="1084463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D863A5E"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6179FD31" w14:textId="77777777" w:rsidR="00AE746F" w:rsidRPr="002E6E74" w:rsidRDefault="00AE746F" w:rsidP="0051771F">
            <w:pPr>
              <w:jc w:val="center"/>
              <w:rPr>
                <w:sz w:val="18"/>
                <w:szCs w:val="20"/>
              </w:rPr>
            </w:pPr>
            <w:r w:rsidRPr="002E6E74">
              <w:rPr>
                <w:sz w:val="18"/>
                <w:szCs w:val="20"/>
              </w:rPr>
              <w:t>–</w:t>
            </w:r>
          </w:p>
        </w:tc>
      </w:tr>
      <w:tr w:rsidR="00AE746F" w:rsidRPr="002E6E74" w14:paraId="6A2F0979" w14:textId="77777777" w:rsidTr="0051771F">
        <w:tblPrEx>
          <w:tblLook w:val="0000" w:firstRow="0" w:lastRow="0" w:firstColumn="0" w:lastColumn="0" w:noHBand="0" w:noVBand="0"/>
        </w:tblPrEx>
        <w:trPr>
          <w:trHeight w:val="54"/>
        </w:trPr>
        <w:tc>
          <w:tcPr>
            <w:tcW w:w="1691" w:type="dxa"/>
          </w:tcPr>
          <w:p w14:paraId="4D406C84" w14:textId="77777777" w:rsidR="00AE746F" w:rsidRPr="002E6E74" w:rsidRDefault="00AE746F" w:rsidP="0051771F">
            <w:pPr>
              <w:jc w:val="center"/>
              <w:rPr>
                <w:sz w:val="18"/>
                <w:szCs w:val="20"/>
              </w:rPr>
            </w:pPr>
            <w:r w:rsidRPr="002E6E74">
              <w:rPr>
                <w:sz w:val="18"/>
                <w:szCs w:val="20"/>
              </w:rPr>
              <w:t>35</w:t>
            </w:r>
          </w:p>
        </w:tc>
        <w:tc>
          <w:tcPr>
            <w:tcW w:w="1558" w:type="dxa"/>
          </w:tcPr>
          <w:p w14:paraId="3B8FE091" w14:textId="77777777" w:rsidR="00AE746F" w:rsidRPr="002E6E74" w:rsidRDefault="00AE746F" w:rsidP="0051771F">
            <w:pPr>
              <w:jc w:val="center"/>
              <w:rPr>
                <w:sz w:val="18"/>
                <w:szCs w:val="20"/>
              </w:rPr>
            </w:pPr>
            <w:r w:rsidRPr="002E6E74">
              <w:rPr>
                <w:sz w:val="18"/>
                <w:szCs w:val="20"/>
              </w:rPr>
              <w:t>364160.48</w:t>
            </w:r>
          </w:p>
        </w:tc>
        <w:tc>
          <w:tcPr>
            <w:tcW w:w="1562" w:type="dxa"/>
          </w:tcPr>
          <w:p w14:paraId="19A6E1A3" w14:textId="77777777" w:rsidR="00AE746F" w:rsidRPr="002E6E74" w:rsidRDefault="00AE746F" w:rsidP="0051771F">
            <w:pPr>
              <w:jc w:val="center"/>
              <w:rPr>
                <w:sz w:val="18"/>
                <w:szCs w:val="20"/>
              </w:rPr>
            </w:pPr>
            <w:r w:rsidRPr="002E6E74">
              <w:rPr>
                <w:sz w:val="18"/>
                <w:szCs w:val="20"/>
              </w:rPr>
              <w:t>2337431.09</w:t>
            </w:r>
          </w:p>
        </w:tc>
        <w:tc>
          <w:tcPr>
            <w:tcW w:w="2419" w:type="dxa"/>
          </w:tcPr>
          <w:p w14:paraId="322ADE3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19BC012"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3F242F15" w14:textId="77777777" w:rsidR="00AE746F" w:rsidRPr="002E6E74" w:rsidRDefault="00AE746F" w:rsidP="0051771F">
            <w:pPr>
              <w:jc w:val="center"/>
              <w:rPr>
                <w:sz w:val="18"/>
                <w:szCs w:val="20"/>
              </w:rPr>
            </w:pPr>
            <w:r w:rsidRPr="002E6E74">
              <w:rPr>
                <w:sz w:val="18"/>
                <w:szCs w:val="20"/>
              </w:rPr>
              <w:t>–</w:t>
            </w:r>
          </w:p>
        </w:tc>
      </w:tr>
      <w:tr w:rsidR="00AE746F" w:rsidRPr="002E6E74" w14:paraId="496FF43D" w14:textId="77777777" w:rsidTr="0051771F">
        <w:tblPrEx>
          <w:tblLook w:val="0000" w:firstRow="0" w:lastRow="0" w:firstColumn="0" w:lastColumn="0" w:noHBand="0" w:noVBand="0"/>
        </w:tblPrEx>
        <w:trPr>
          <w:trHeight w:val="54"/>
        </w:trPr>
        <w:tc>
          <w:tcPr>
            <w:tcW w:w="1691" w:type="dxa"/>
          </w:tcPr>
          <w:p w14:paraId="298B66C9" w14:textId="77777777" w:rsidR="00AE746F" w:rsidRPr="002E6E74" w:rsidRDefault="00AE746F" w:rsidP="0051771F">
            <w:pPr>
              <w:jc w:val="center"/>
              <w:rPr>
                <w:sz w:val="18"/>
                <w:szCs w:val="20"/>
              </w:rPr>
            </w:pPr>
            <w:r w:rsidRPr="002E6E74">
              <w:rPr>
                <w:sz w:val="18"/>
                <w:szCs w:val="20"/>
              </w:rPr>
              <w:t>36</w:t>
            </w:r>
          </w:p>
        </w:tc>
        <w:tc>
          <w:tcPr>
            <w:tcW w:w="1558" w:type="dxa"/>
          </w:tcPr>
          <w:p w14:paraId="63F30236" w14:textId="77777777" w:rsidR="00AE746F" w:rsidRPr="002E6E74" w:rsidRDefault="00AE746F" w:rsidP="0051771F">
            <w:pPr>
              <w:jc w:val="center"/>
              <w:rPr>
                <w:sz w:val="18"/>
                <w:szCs w:val="20"/>
              </w:rPr>
            </w:pPr>
            <w:r w:rsidRPr="002E6E74">
              <w:rPr>
                <w:sz w:val="18"/>
                <w:szCs w:val="20"/>
              </w:rPr>
              <w:t>364157.24</w:t>
            </w:r>
          </w:p>
        </w:tc>
        <w:tc>
          <w:tcPr>
            <w:tcW w:w="1562" w:type="dxa"/>
          </w:tcPr>
          <w:p w14:paraId="7CA8BF9C" w14:textId="77777777" w:rsidR="00AE746F" w:rsidRPr="002E6E74" w:rsidRDefault="00AE746F" w:rsidP="0051771F">
            <w:pPr>
              <w:jc w:val="center"/>
              <w:rPr>
                <w:sz w:val="18"/>
                <w:szCs w:val="20"/>
              </w:rPr>
            </w:pPr>
            <w:r w:rsidRPr="002E6E74">
              <w:rPr>
                <w:sz w:val="18"/>
                <w:szCs w:val="20"/>
              </w:rPr>
              <w:t>2337426.27</w:t>
            </w:r>
          </w:p>
        </w:tc>
        <w:tc>
          <w:tcPr>
            <w:tcW w:w="2419" w:type="dxa"/>
          </w:tcPr>
          <w:p w14:paraId="70CBB66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220D166"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500E2360" w14:textId="77777777" w:rsidR="00AE746F" w:rsidRPr="002E6E74" w:rsidRDefault="00AE746F" w:rsidP="0051771F">
            <w:pPr>
              <w:jc w:val="center"/>
              <w:rPr>
                <w:sz w:val="18"/>
                <w:szCs w:val="20"/>
              </w:rPr>
            </w:pPr>
            <w:r w:rsidRPr="002E6E74">
              <w:rPr>
                <w:sz w:val="18"/>
                <w:szCs w:val="20"/>
              </w:rPr>
              <w:t>–</w:t>
            </w:r>
          </w:p>
        </w:tc>
      </w:tr>
      <w:tr w:rsidR="00AE746F" w:rsidRPr="002E6E74" w14:paraId="24425EE2" w14:textId="77777777" w:rsidTr="0051771F">
        <w:tblPrEx>
          <w:tblLook w:val="0000" w:firstRow="0" w:lastRow="0" w:firstColumn="0" w:lastColumn="0" w:noHBand="0" w:noVBand="0"/>
        </w:tblPrEx>
        <w:trPr>
          <w:trHeight w:val="54"/>
        </w:trPr>
        <w:tc>
          <w:tcPr>
            <w:tcW w:w="1691" w:type="dxa"/>
          </w:tcPr>
          <w:p w14:paraId="66F9A43F" w14:textId="77777777" w:rsidR="00AE746F" w:rsidRPr="002E6E74" w:rsidRDefault="00AE746F" w:rsidP="0051771F">
            <w:pPr>
              <w:jc w:val="center"/>
              <w:rPr>
                <w:sz w:val="18"/>
                <w:szCs w:val="20"/>
              </w:rPr>
            </w:pPr>
            <w:r w:rsidRPr="002E6E74">
              <w:rPr>
                <w:sz w:val="18"/>
                <w:szCs w:val="20"/>
              </w:rPr>
              <w:t>37</w:t>
            </w:r>
          </w:p>
        </w:tc>
        <w:tc>
          <w:tcPr>
            <w:tcW w:w="1558" w:type="dxa"/>
          </w:tcPr>
          <w:p w14:paraId="121EE7CC" w14:textId="77777777" w:rsidR="00AE746F" w:rsidRPr="002E6E74" w:rsidRDefault="00AE746F" w:rsidP="0051771F">
            <w:pPr>
              <w:jc w:val="center"/>
              <w:rPr>
                <w:sz w:val="18"/>
                <w:szCs w:val="20"/>
              </w:rPr>
            </w:pPr>
            <w:r w:rsidRPr="002E6E74">
              <w:rPr>
                <w:sz w:val="18"/>
                <w:szCs w:val="20"/>
              </w:rPr>
              <w:t>364153.05</w:t>
            </w:r>
          </w:p>
        </w:tc>
        <w:tc>
          <w:tcPr>
            <w:tcW w:w="1562" w:type="dxa"/>
          </w:tcPr>
          <w:p w14:paraId="46AF2798" w14:textId="77777777" w:rsidR="00AE746F" w:rsidRPr="002E6E74" w:rsidRDefault="00AE746F" w:rsidP="0051771F">
            <w:pPr>
              <w:jc w:val="center"/>
              <w:rPr>
                <w:sz w:val="18"/>
                <w:szCs w:val="20"/>
              </w:rPr>
            </w:pPr>
            <w:r w:rsidRPr="002E6E74">
              <w:rPr>
                <w:sz w:val="18"/>
                <w:szCs w:val="20"/>
              </w:rPr>
              <w:t>2337418.65</w:t>
            </w:r>
          </w:p>
        </w:tc>
        <w:tc>
          <w:tcPr>
            <w:tcW w:w="2419" w:type="dxa"/>
          </w:tcPr>
          <w:p w14:paraId="488ECBA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928CDC5"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1D6AC633" w14:textId="77777777" w:rsidR="00AE746F" w:rsidRPr="002E6E74" w:rsidRDefault="00AE746F" w:rsidP="0051771F">
            <w:pPr>
              <w:jc w:val="center"/>
              <w:rPr>
                <w:sz w:val="18"/>
                <w:szCs w:val="20"/>
              </w:rPr>
            </w:pPr>
            <w:r w:rsidRPr="002E6E74">
              <w:rPr>
                <w:sz w:val="18"/>
                <w:szCs w:val="20"/>
              </w:rPr>
              <w:t>–</w:t>
            </w:r>
          </w:p>
        </w:tc>
      </w:tr>
      <w:tr w:rsidR="00AE746F" w:rsidRPr="002E6E74" w14:paraId="48CE7CF5" w14:textId="77777777" w:rsidTr="0051771F">
        <w:tblPrEx>
          <w:tblLook w:val="0000" w:firstRow="0" w:lastRow="0" w:firstColumn="0" w:lastColumn="0" w:noHBand="0" w:noVBand="0"/>
        </w:tblPrEx>
        <w:trPr>
          <w:trHeight w:val="54"/>
        </w:trPr>
        <w:tc>
          <w:tcPr>
            <w:tcW w:w="1691" w:type="dxa"/>
          </w:tcPr>
          <w:p w14:paraId="213EBB1A" w14:textId="77777777" w:rsidR="00AE746F" w:rsidRPr="002E6E74" w:rsidRDefault="00AE746F" w:rsidP="0051771F">
            <w:pPr>
              <w:jc w:val="center"/>
              <w:rPr>
                <w:sz w:val="18"/>
                <w:szCs w:val="20"/>
              </w:rPr>
            </w:pPr>
            <w:r w:rsidRPr="002E6E74">
              <w:rPr>
                <w:sz w:val="18"/>
                <w:szCs w:val="20"/>
              </w:rPr>
              <w:t>38</w:t>
            </w:r>
          </w:p>
        </w:tc>
        <w:tc>
          <w:tcPr>
            <w:tcW w:w="1558" w:type="dxa"/>
          </w:tcPr>
          <w:p w14:paraId="7E9C945B" w14:textId="77777777" w:rsidR="00AE746F" w:rsidRPr="002E6E74" w:rsidRDefault="00AE746F" w:rsidP="0051771F">
            <w:pPr>
              <w:jc w:val="center"/>
              <w:rPr>
                <w:sz w:val="18"/>
                <w:szCs w:val="20"/>
              </w:rPr>
            </w:pPr>
            <w:r w:rsidRPr="002E6E74">
              <w:rPr>
                <w:sz w:val="18"/>
                <w:szCs w:val="20"/>
              </w:rPr>
              <w:t>364149.90</w:t>
            </w:r>
          </w:p>
        </w:tc>
        <w:tc>
          <w:tcPr>
            <w:tcW w:w="1562" w:type="dxa"/>
          </w:tcPr>
          <w:p w14:paraId="57F464F0" w14:textId="77777777" w:rsidR="00AE746F" w:rsidRPr="002E6E74" w:rsidRDefault="00AE746F" w:rsidP="0051771F">
            <w:pPr>
              <w:jc w:val="center"/>
              <w:rPr>
                <w:sz w:val="18"/>
                <w:szCs w:val="20"/>
              </w:rPr>
            </w:pPr>
            <w:r w:rsidRPr="002E6E74">
              <w:rPr>
                <w:sz w:val="18"/>
                <w:szCs w:val="20"/>
              </w:rPr>
              <w:t>2337327.81</w:t>
            </w:r>
          </w:p>
        </w:tc>
        <w:tc>
          <w:tcPr>
            <w:tcW w:w="2419" w:type="dxa"/>
          </w:tcPr>
          <w:p w14:paraId="55D12B0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46C44DE"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589AE19F" w14:textId="77777777" w:rsidR="00AE746F" w:rsidRPr="002E6E74" w:rsidRDefault="00AE746F" w:rsidP="0051771F">
            <w:pPr>
              <w:jc w:val="center"/>
              <w:rPr>
                <w:sz w:val="18"/>
                <w:szCs w:val="20"/>
              </w:rPr>
            </w:pPr>
            <w:r w:rsidRPr="002E6E74">
              <w:rPr>
                <w:sz w:val="18"/>
                <w:szCs w:val="20"/>
              </w:rPr>
              <w:t>–</w:t>
            </w:r>
          </w:p>
        </w:tc>
      </w:tr>
      <w:tr w:rsidR="00AE746F" w:rsidRPr="002E6E74" w14:paraId="56114067" w14:textId="77777777" w:rsidTr="0051771F">
        <w:tblPrEx>
          <w:tblLook w:val="0000" w:firstRow="0" w:lastRow="0" w:firstColumn="0" w:lastColumn="0" w:noHBand="0" w:noVBand="0"/>
        </w:tblPrEx>
        <w:trPr>
          <w:trHeight w:val="54"/>
        </w:trPr>
        <w:tc>
          <w:tcPr>
            <w:tcW w:w="1691" w:type="dxa"/>
          </w:tcPr>
          <w:p w14:paraId="349CA7EF" w14:textId="77777777" w:rsidR="00AE746F" w:rsidRPr="002E6E74" w:rsidRDefault="00AE746F" w:rsidP="0051771F">
            <w:pPr>
              <w:jc w:val="center"/>
              <w:rPr>
                <w:sz w:val="18"/>
                <w:szCs w:val="20"/>
              </w:rPr>
            </w:pPr>
            <w:r w:rsidRPr="002E6E74">
              <w:rPr>
                <w:sz w:val="18"/>
                <w:szCs w:val="20"/>
              </w:rPr>
              <w:t>39</w:t>
            </w:r>
          </w:p>
        </w:tc>
        <w:tc>
          <w:tcPr>
            <w:tcW w:w="1558" w:type="dxa"/>
          </w:tcPr>
          <w:p w14:paraId="78E348FF" w14:textId="77777777" w:rsidR="00AE746F" w:rsidRPr="002E6E74" w:rsidRDefault="00AE746F" w:rsidP="0051771F">
            <w:pPr>
              <w:jc w:val="center"/>
              <w:rPr>
                <w:sz w:val="18"/>
                <w:szCs w:val="20"/>
              </w:rPr>
            </w:pPr>
            <w:r w:rsidRPr="002E6E74">
              <w:rPr>
                <w:sz w:val="18"/>
                <w:szCs w:val="20"/>
              </w:rPr>
              <w:t>364153.39</w:t>
            </w:r>
          </w:p>
        </w:tc>
        <w:tc>
          <w:tcPr>
            <w:tcW w:w="1562" w:type="dxa"/>
          </w:tcPr>
          <w:p w14:paraId="42746249" w14:textId="77777777" w:rsidR="00AE746F" w:rsidRPr="002E6E74" w:rsidRDefault="00AE746F" w:rsidP="0051771F">
            <w:pPr>
              <w:jc w:val="center"/>
              <w:rPr>
                <w:sz w:val="18"/>
                <w:szCs w:val="20"/>
              </w:rPr>
            </w:pPr>
            <w:r w:rsidRPr="002E6E74">
              <w:rPr>
                <w:sz w:val="18"/>
                <w:szCs w:val="20"/>
              </w:rPr>
              <w:t>2337310.25</w:t>
            </w:r>
          </w:p>
        </w:tc>
        <w:tc>
          <w:tcPr>
            <w:tcW w:w="2419" w:type="dxa"/>
          </w:tcPr>
          <w:p w14:paraId="05EB69E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34AA586"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51BCE104" w14:textId="77777777" w:rsidR="00AE746F" w:rsidRPr="002E6E74" w:rsidRDefault="00AE746F" w:rsidP="0051771F">
            <w:pPr>
              <w:jc w:val="center"/>
              <w:rPr>
                <w:sz w:val="18"/>
                <w:szCs w:val="20"/>
              </w:rPr>
            </w:pPr>
            <w:r w:rsidRPr="002E6E74">
              <w:rPr>
                <w:sz w:val="18"/>
                <w:szCs w:val="20"/>
              </w:rPr>
              <w:t>–</w:t>
            </w:r>
          </w:p>
        </w:tc>
      </w:tr>
      <w:tr w:rsidR="00AE746F" w:rsidRPr="002E6E74" w14:paraId="69EA8306" w14:textId="77777777" w:rsidTr="0051771F">
        <w:tblPrEx>
          <w:tblLook w:val="0000" w:firstRow="0" w:lastRow="0" w:firstColumn="0" w:lastColumn="0" w:noHBand="0" w:noVBand="0"/>
        </w:tblPrEx>
        <w:trPr>
          <w:trHeight w:val="54"/>
        </w:trPr>
        <w:tc>
          <w:tcPr>
            <w:tcW w:w="1691" w:type="dxa"/>
          </w:tcPr>
          <w:p w14:paraId="6EE0831C" w14:textId="77777777" w:rsidR="00AE746F" w:rsidRPr="002E6E74" w:rsidRDefault="00AE746F" w:rsidP="0051771F">
            <w:pPr>
              <w:jc w:val="center"/>
              <w:rPr>
                <w:sz w:val="18"/>
                <w:szCs w:val="20"/>
              </w:rPr>
            </w:pPr>
            <w:r w:rsidRPr="002E6E74">
              <w:rPr>
                <w:sz w:val="18"/>
                <w:szCs w:val="20"/>
              </w:rPr>
              <w:t>40</w:t>
            </w:r>
          </w:p>
        </w:tc>
        <w:tc>
          <w:tcPr>
            <w:tcW w:w="1558" w:type="dxa"/>
          </w:tcPr>
          <w:p w14:paraId="3612C541" w14:textId="77777777" w:rsidR="00AE746F" w:rsidRPr="002E6E74" w:rsidRDefault="00AE746F" w:rsidP="0051771F">
            <w:pPr>
              <w:jc w:val="center"/>
              <w:rPr>
                <w:sz w:val="18"/>
                <w:szCs w:val="20"/>
              </w:rPr>
            </w:pPr>
            <w:r w:rsidRPr="002E6E74">
              <w:rPr>
                <w:sz w:val="18"/>
                <w:szCs w:val="20"/>
              </w:rPr>
              <w:t>364155.99</w:t>
            </w:r>
          </w:p>
        </w:tc>
        <w:tc>
          <w:tcPr>
            <w:tcW w:w="1562" w:type="dxa"/>
          </w:tcPr>
          <w:p w14:paraId="092620AA" w14:textId="77777777" w:rsidR="00AE746F" w:rsidRPr="002E6E74" w:rsidRDefault="00AE746F" w:rsidP="0051771F">
            <w:pPr>
              <w:jc w:val="center"/>
              <w:rPr>
                <w:sz w:val="18"/>
                <w:szCs w:val="20"/>
              </w:rPr>
            </w:pPr>
            <w:r w:rsidRPr="002E6E74">
              <w:rPr>
                <w:sz w:val="18"/>
                <w:szCs w:val="20"/>
              </w:rPr>
              <w:t>2337297.50</w:t>
            </w:r>
          </w:p>
        </w:tc>
        <w:tc>
          <w:tcPr>
            <w:tcW w:w="2419" w:type="dxa"/>
          </w:tcPr>
          <w:p w14:paraId="16BFC94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698EF52"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442210C7" w14:textId="77777777" w:rsidR="00AE746F" w:rsidRPr="002E6E74" w:rsidRDefault="00AE746F" w:rsidP="0051771F">
            <w:pPr>
              <w:jc w:val="center"/>
              <w:rPr>
                <w:sz w:val="18"/>
                <w:szCs w:val="20"/>
              </w:rPr>
            </w:pPr>
            <w:r w:rsidRPr="002E6E74">
              <w:rPr>
                <w:sz w:val="18"/>
                <w:szCs w:val="20"/>
              </w:rPr>
              <w:t>–</w:t>
            </w:r>
          </w:p>
        </w:tc>
      </w:tr>
      <w:tr w:rsidR="00AE746F" w:rsidRPr="002E6E74" w14:paraId="631CFF1E" w14:textId="77777777" w:rsidTr="0051771F">
        <w:tblPrEx>
          <w:tblLook w:val="0000" w:firstRow="0" w:lastRow="0" w:firstColumn="0" w:lastColumn="0" w:noHBand="0" w:noVBand="0"/>
        </w:tblPrEx>
        <w:trPr>
          <w:trHeight w:val="54"/>
        </w:trPr>
        <w:tc>
          <w:tcPr>
            <w:tcW w:w="1691" w:type="dxa"/>
          </w:tcPr>
          <w:p w14:paraId="64B16A20" w14:textId="77777777" w:rsidR="00AE746F" w:rsidRPr="002E6E74" w:rsidRDefault="00AE746F" w:rsidP="0051771F">
            <w:pPr>
              <w:jc w:val="center"/>
              <w:rPr>
                <w:sz w:val="18"/>
                <w:szCs w:val="20"/>
              </w:rPr>
            </w:pPr>
            <w:r w:rsidRPr="002E6E74">
              <w:rPr>
                <w:sz w:val="18"/>
                <w:szCs w:val="20"/>
              </w:rPr>
              <w:t>41</w:t>
            </w:r>
          </w:p>
        </w:tc>
        <w:tc>
          <w:tcPr>
            <w:tcW w:w="1558" w:type="dxa"/>
          </w:tcPr>
          <w:p w14:paraId="05412B84" w14:textId="77777777" w:rsidR="00AE746F" w:rsidRPr="002E6E74" w:rsidRDefault="00AE746F" w:rsidP="0051771F">
            <w:pPr>
              <w:jc w:val="center"/>
              <w:rPr>
                <w:sz w:val="18"/>
                <w:szCs w:val="20"/>
              </w:rPr>
            </w:pPr>
            <w:r w:rsidRPr="002E6E74">
              <w:rPr>
                <w:sz w:val="18"/>
                <w:szCs w:val="20"/>
              </w:rPr>
              <w:t>364159.45</w:t>
            </w:r>
          </w:p>
        </w:tc>
        <w:tc>
          <w:tcPr>
            <w:tcW w:w="1562" w:type="dxa"/>
          </w:tcPr>
          <w:p w14:paraId="302F0AEC" w14:textId="77777777" w:rsidR="00AE746F" w:rsidRPr="002E6E74" w:rsidRDefault="00AE746F" w:rsidP="0051771F">
            <w:pPr>
              <w:jc w:val="center"/>
              <w:rPr>
                <w:sz w:val="18"/>
                <w:szCs w:val="20"/>
              </w:rPr>
            </w:pPr>
            <w:r w:rsidRPr="002E6E74">
              <w:rPr>
                <w:sz w:val="18"/>
                <w:szCs w:val="20"/>
              </w:rPr>
              <w:t>2337252.59</w:t>
            </w:r>
          </w:p>
        </w:tc>
        <w:tc>
          <w:tcPr>
            <w:tcW w:w="2419" w:type="dxa"/>
          </w:tcPr>
          <w:p w14:paraId="17C2BA6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475E3E0"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59B3D5C6" w14:textId="77777777" w:rsidR="00AE746F" w:rsidRPr="002E6E74" w:rsidRDefault="00AE746F" w:rsidP="0051771F">
            <w:pPr>
              <w:jc w:val="center"/>
              <w:rPr>
                <w:sz w:val="18"/>
                <w:szCs w:val="20"/>
              </w:rPr>
            </w:pPr>
            <w:r w:rsidRPr="002E6E74">
              <w:rPr>
                <w:sz w:val="18"/>
                <w:szCs w:val="20"/>
              </w:rPr>
              <w:t>–</w:t>
            </w:r>
          </w:p>
        </w:tc>
      </w:tr>
      <w:tr w:rsidR="00AE746F" w:rsidRPr="002E6E74" w14:paraId="4DA3D4E6" w14:textId="77777777" w:rsidTr="0051771F">
        <w:tblPrEx>
          <w:tblLook w:val="0000" w:firstRow="0" w:lastRow="0" w:firstColumn="0" w:lastColumn="0" w:noHBand="0" w:noVBand="0"/>
        </w:tblPrEx>
        <w:trPr>
          <w:trHeight w:val="54"/>
        </w:trPr>
        <w:tc>
          <w:tcPr>
            <w:tcW w:w="1691" w:type="dxa"/>
          </w:tcPr>
          <w:p w14:paraId="6A741B34" w14:textId="77777777" w:rsidR="00AE746F" w:rsidRPr="002E6E74" w:rsidRDefault="00AE746F" w:rsidP="0051771F">
            <w:pPr>
              <w:jc w:val="center"/>
              <w:rPr>
                <w:sz w:val="18"/>
                <w:szCs w:val="20"/>
              </w:rPr>
            </w:pPr>
            <w:r w:rsidRPr="002E6E74">
              <w:rPr>
                <w:sz w:val="18"/>
                <w:szCs w:val="20"/>
              </w:rPr>
              <w:t>42</w:t>
            </w:r>
          </w:p>
        </w:tc>
        <w:tc>
          <w:tcPr>
            <w:tcW w:w="1558" w:type="dxa"/>
          </w:tcPr>
          <w:p w14:paraId="03449D05" w14:textId="77777777" w:rsidR="00AE746F" w:rsidRPr="002E6E74" w:rsidRDefault="00AE746F" w:rsidP="0051771F">
            <w:pPr>
              <w:jc w:val="center"/>
              <w:rPr>
                <w:sz w:val="18"/>
                <w:szCs w:val="20"/>
              </w:rPr>
            </w:pPr>
            <w:r w:rsidRPr="002E6E74">
              <w:rPr>
                <w:sz w:val="18"/>
                <w:szCs w:val="20"/>
              </w:rPr>
              <w:t>364160.07</w:t>
            </w:r>
          </w:p>
        </w:tc>
        <w:tc>
          <w:tcPr>
            <w:tcW w:w="1562" w:type="dxa"/>
          </w:tcPr>
          <w:p w14:paraId="7A487758" w14:textId="77777777" w:rsidR="00AE746F" w:rsidRPr="002E6E74" w:rsidRDefault="00AE746F" w:rsidP="0051771F">
            <w:pPr>
              <w:jc w:val="center"/>
              <w:rPr>
                <w:sz w:val="18"/>
                <w:szCs w:val="20"/>
              </w:rPr>
            </w:pPr>
            <w:r w:rsidRPr="002E6E74">
              <w:rPr>
                <w:sz w:val="18"/>
                <w:szCs w:val="20"/>
              </w:rPr>
              <w:t>2337248.11</w:t>
            </w:r>
          </w:p>
        </w:tc>
        <w:tc>
          <w:tcPr>
            <w:tcW w:w="2419" w:type="dxa"/>
          </w:tcPr>
          <w:p w14:paraId="4917637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14F4D0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A4BEBD9" w14:textId="77777777" w:rsidR="00AE746F" w:rsidRPr="002E6E74" w:rsidRDefault="00AE746F" w:rsidP="0051771F">
            <w:pPr>
              <w:jc w:val="center"/>
              <w:rPr>
                <w:sz w:val="18"/>
                <w:szCs w:val="20"/>
              </w:rPr>
            </w:pPr>
            <w:r w:rsidRPr="002E6E74">
              <w:rPr>
                <w:sz w:val="18"/>
                <w:szCs w:val="20"/>
              </w:rPr>
              <w:t>–</w:t>
            </w:r>
          </w:p>
        </w:tc>
      </w:tr>
      <w:tr w:rsidR="00AE746F" w:rsidRPr="002E6E74" w14:paraId="01F6F6D6" w14:textId="77777777" w:rsidTr="0051771F">
        <w:tblPrEx>
          <w:tblLook w:val="0000" w:firstRow="0" w:lastRow="0" w:firstColumn="0" w:lastColumn="0" w:noHBand="0" w:noVBand="0"/>
        </w:tblPrEx>
        <w:trPr>
          <w:trHeight w:val="54"/>
        </w:trPr>
        <w:tc>
          <w:tcPr>
            <w:tcW w:w="1691" w:type="dxa"/>
          </w:tcPr>
          <w:p w14:paraId="212B5924" w14:textId="77777777" w:rsidR="00AE746F" w:rsidRPr="002E6E74" w:rsidRDefault="00AE746F" w:rsidP="0051771F">
            <w:pPr>
              <w:jc w:val="center"/>
              <w:rPr>
                <w:sz w:val="18"/>
                <w:szCs w:val="20"/>
              </w:rPr>
            </w:pPr>
            <w:r w:rsidRPr="002E6E74">
              <w:rPr>
                <w:sz w:val="18"/>
                <w:szCs w:val="20"/>
              </w:rPr>
              <w:t>43</w:t>
            </w:r>
          </w:p>
        </w:tc>
        <w:tc>
          <w:tcPr>
            <w:tcW w:w="1558" w:type="dxa"/>
          </w:tcPr>
          <w:p w14:paraId="17078EE6" w14:textId="77777777" w:rsidR="00AE746F" w:rsidRPr="002E6E74" w:rsidRDefault="00AE746F" w:rsidP="0051771F">
            <w:pPr>
              <w:jc w:val="center"/>
              <w:rPr>
                <w:sz w:val="18"/>
                <w:szCs w:val="20"/>
              </w:rPr>
            </w:pPr>
            <w:r w:rsidRPr="002E6E74">
              <w:rPr>
                <w:sz w:val="18"/>
                <w:szCs w:val="20"/>
              </w:rPr>
              <w:t>364177.48</w:t>
            </w:r>
          </w:p>
        </w:tc>
        <w:tc>
          <w:tcPr>
            <w:tcW w:w="1562" w:type="dxa"/>
          </w:tcPr>
          <w:p w14:paraId="1801D8B6" w14:textId="77777777" w:rsidR="00AE746F" w:rsidRPr="002E6E74" w:rsidRDefault="00AE746F" w:rsidP="0051771F">
            <w:pPr>
              <w:jc w:val="center"/>
              <w:rPr>
                <w:sz w:val="18"/>
                <w:szCs w:val="20"/>
              </w:rPr>
            </w:pPr>
            <w:r w:rsidRPr="002E6E74">
              <w:rPr>
                <w:sz w:val="18"/>
                <w:szCs w:val="20"/>
              </w:rPr>
              <w:t>2337246.98</w:t>
            </w:r>
          </w:p>
        </w:tc>
        <w:tc>
          <w:tcPr>
            <w:tcW w:w="2419" w:type="dxa"/>
          </w:tcPr>
          <w:p w14:paraId="19E378B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69AB99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8CF40D5" w14:textId="77777777" w:rsidR="00AE746F" w:rsidRPr="002E6E74" w:rsidRDefault="00AE746F" w:rsidP="0051771F">
            <w:pPr>
              <w:jc w:val="center"/>
              <w:rPr>
                <w:sz w:val="18"/>
                <w:szCs w:val="20"/>
              </w:rPr>
            </w:pPr>
            <w:r w:rsidRPr="002E6E74">
              <w:rPr>
                <w:sz w:val="18"/>
                <w:szCs w:val="20"/>
              </w:rPr>
              <w:t>–</w:t>
            </w:r>
          </w:p>
        </w:tc>
      </w:tr>
      <w:tr w:rsidR="00AE746F" w:rsidRPr="002E6E74" w14:paraId="78F0780B" w14:textId="77777777" w:rsidTr="0051771F">
        <w:tblPrEx>
          <w:tblLook w:val="0000" w:firstRow="0" w:lastRow="0" w:firstColumn="0" w:lastColumn="0" w:noHBand="0" w:noVBand="0"/>
        </w:tblPrEx>
        <w:trPr>
          <w:trHeight w:val="54"/>
        </w:trPr>
        <w:tc>
          <w:tcPr>
            <w:tcW w:w="1691" w:type="dxa"/>
          </w:tcPr>
          <w:p w14:paraId="7A681FD8" w14:textId="77777777" w:rsidR="00AE746F" w:rsidRPr="002E6E74" w:rsidRDefault="00AE746F" w:rsidP="0051771F">
            <w:pPr>
              <w:jc w:val="center"/>
              <w:rPr>
                <w:sz w:val="18"/>
                <w:szCs w:val="20"/>
              </w:rPr>
            </w:pPr>
            <w:r w:rsidRPr="002E6E74">
              <w:rPr>
                <w:sz w:val="18"/>
                <w:szCs w:val="20"/>
              </w:rPr>
              <w:t>44</w:t>
            </w:r>
          </w:p>
        </w:tc>
        <w:tc>
          <w:tcPr>
            <w:tcW w:w="1558" w:type="dxa"/>
          </w:tcPr>
          <w:p w14:paraId="079A92D7" w14:textId="77777777" w:rsidR="00AE746F" w:rsidRPr="002E6E74" w:rsidRDefault="00AE746F" w:rsidP="0051771F">
            <w:pPr>
              <w:jc w:val="center"/>
              <w:rPr>
                <w:sz w:val="18"/>
                <w:szCs w:val="20"/>
              </w:rPr>
            </w:pPr>
            <w:r w:rsidRPr="002E6E74">
              <w:rPr>
                <w:sz w:val="18"/>
                <w:szCs w:val="20"/>
              </w:rPr>
              <w:t>364251.94</w:t>
            </w:r>
          </w:p>
        </w:tc>
        <w:tc>
          <w:tcPr>
            <w:tcW w:w="1562" w:type="dxa"/>
          </w:tcPr>
          <w:p w14:paraId="500005C4" w14:textId="77777777" w:rsidR="00AE746F" w:rsidRPr="002E6E74" w:rsidRDefault="00AE746F" w:rsidP="0051771F">
            <w:pPr>
              <w:jc w:val="center"/>
              <w:rPr>
                <w:sz w:val="18"/>
                <w:szCs w:val="20"/>
              </w:rPr>
            </w:pPr>
            <w:r w:rsidRPr="002E6E74">
              <w:rPr>
                <w:sz w:val="18"/>
                <w:szCs w:val="20"/>
              </w:rPr>
              <w:t>2337239.84</w:t>
            </w:r>
          </w:p>
        </w:tc>
        <w:tc>
          <w:tcPr>
            <w:tcW w:w="2419" w:type="dxa"/>
          </w:tcPr>
          <w:p w14:paraId="2BEA0AD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CAFB83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C3C1B50" w14:textId="77777777" w:rsidR="00AE746F" w:rsidRPr="002E6E74" w:rsidRDefault="00AE746F" w:rsidP="0051771F">
            <w:pPr>
              <w:jc w:val="center"/>
              <w:rPr>
                <w:sz w:val="18"/>
                <w:szCs w:val="20"/>
              </w:rPr>
            </w:pPr>
            <w:r w:rsidRPr="002E6E74">
              <w:rPr>
                <w:sz w:val="18"/>
                <w:szCs w:val="20"/>
              </w:rPr>
              <w:t>–</w:t>
            </w:r>
          </w:p>
        </w:tc>
      </w:tr>
      <w:tr w:rsidR="00AE746F" w:rsidRPr="002E6E74" w14:paraId="1AB3333B" w14:textId="77777777" w:rsidTr="0051771F">
        <w:tblPrEx>
          <w:tblLook w:val="0000" w:firstRow="0" w:lastRow="0" w:firstColumn="0" w:lastColumn="0" w:noHBand="0" w:noVBand="0"/>
        </w:tblPrEx>
        <w:trPr>
          <w:trHeight w:val="54"/>
        </w:trPr>
        <w:tc>
          <w:tcPr>
            <w:tcW w:w="1691" w:type="dxa"/>
          </w:tcPr>
          <w:p w14:paraId="3C3A2FBD" w14:textId="77777777" w:rsidR="00AE746F" w:rsidRPr="002E6E74" w:rsidRDefault="00AE746F" w:rsidP="0051771F">
            <w:pPr>
              <w:jc w:val="center"/>
              <w:rPr>
                <w:sz w:val="18"/>
                <w:szCs w:val="20"/>
              </w:rPr>
            </w:pPr>
            <w:r w:rsidRPr="002E6E74">
              <w:rPr>
                <w:sz w:val="18"/>
                <w:szCs w:val="20"/>
              </w:rPr>
              <w:t>45</w:t>
            </w:r>
          </w:p>
        </w:tc>
        <w:tc>
          <w:tcPr>
            <w:tcW w:w="1558" w:type="dxa"/>
          </w:tcPr>
          <w:p w14:paraId="1F463550" w14:textId="77777777" w:rsidR="00AE746F" w:rsidRPr="002E6E74" w:rsidRDefault="00AE746F" w:rsidP="0051771F">
            <w:pPr>
              <w:jc w:val="center"/>
              <w:rPr>
                <w:sz w:val="18"/>
                <w:szCs w:val="20"/>
              </w:rPr>
            </w:pPr>
            <w:r w:rsidRPr="002E6E74">
              <w:rPr>
                <w:sz w:val="18"/>
                <w:szCs w:val="20"/>
              </w:rPr>
              <w:t>364299.32</w:t>
            </w:r>
          </w:p>
        </w:tc>
        <w:tc>
          <w:tcPr>
            <w:tcW w:w="1562" w:type="dxa"/>
          </w:tcPr>
          <w:p w14:paraId="6377F4C2" w14:textId="77777777" w:rsidR="00AE746F" w:rsidRPr="002E6E74" w:rsidRDefault="00AE746F" w:rsidP="0051771F">
            <w:pPr>
              <w:jc w:val="center"/>
              <w:rPr>
                <w:sz w:val="18"/>
                <w:szCs w:val="20"/>
              </w:rPr>
            </w:pPr>
            <w:r w:rsidRPr="002E6E74">
              <w:rPr>
                <w:sz w:val="18"/>
                <w:szCs w:val="20"/>
              </w:rPr>
              <w:t>2337235.29</w:t>
            </w:r>
          </w:p>
        </w:tc>
        <w:tc>
          <w:tcPr>
            <w:tcW w:w="2419" w:type="dxa"/>
          </w:tcPr>
          <w:p w14:paraId="0BF5A73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A1DDD8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6C83C04" w14:textId="77777777" w:rsidR="00AE746F" w:rsidRPr="002E6E74" w:rsidRDefault="00AE746F" w:rsidP="0051771F">
            <w:pPr>
              <w:jc w:val="center"/>
              <w:rPr>
                <w:sz w:val="18"/>
                <w:szCs w:val="20"/>
              </w:rPr>
            </w:pPr>
            <w:r w:rsidRPr="002E6E74">
              <w:rPr>
                <w:sz w:val="18"/>
                <w:szCs w:val="20"/>
              </w:rPr>
              <w:t>–</w:t>
            </w:r>
          </w:p>
        </w:tc>
      </w:tr>
      <w:tr w:rsidR="00AE746F" w:rsidRPr="002E6E74" w14:paraId="53D7BF39" w14:textId="77777777" w:rsidTr="0051771F">
        <w:tblPrEx>
          <w:tblLook w:val="0000" w:firstRow="0" w:lastRow="0" w:firstColumn="0" w:lastColumn="0" w:noHBand="0" w:noVBand="0"/>
        </w:tblPrEx>
        <w:trPr>
          <w:trHeight w:val="54"/>
        </w:trPr>
        <w:tc>
          <w:tcPr>
            <w:tcW w:w="1691" w:type="dxa"/>
          </w:tcPr>
          <w:p w14:paraId="67C126BD" w14:textId="77777777" w:rsidR="00AE746F" w:rsidRPr="002E6E74" w:rsidRDefault="00AE746F" w:rsidP="0051771F">
            <w:pPr>
              <w:jc w:val="center"/>
              <w:rPr>
                <w:sz w:val="18"/>
                <w:szCs w:val="20"/>
              </w:rPr>
            </w:pPr>
            <w:r w:rsidRPr="002E6E74">
              <w:rPr>
                <w:sz w:val="18"/>
                <w:szCs w:val="20"/>
              </w:rPr>
              <w:t>46</w:t>
            </w:r>
          </w:p>
        </w:tc>
        <w:tc>
          <w:tcPr>
            <w:tcW w:w="1558" w:type="dxa"/>
          </w:tcPr>
          <w:p w14:paraId="77F8055C" w14:textId="77777777" w:rsidR="00AE746F" w:rsidRPr="002E6E74" w:rsidRDefault="00AE746F" w:rsidP="0051771F">
            <w:pPr>
              <w:jc w:val="center"/>
              <w:rPr>
                <w:sz w:val="18"/>
                <w:szCs w:val="20"/>
              </w:rPr>
            </w:pPr>
            <w:r w:rsidRPr="002E6E74">
              <w:rPr>
                <w:sz w:val="18"/>
                <w:szCs w:val="20"/>
              </w:rPr>
              <w:t>364317.77</w:t>
            </w:r>
          </w:p>
        </w:tc>
        <w:tc>
          <w:tcPr>
            <w:tcW w:w="1562" w:type="dxa"/>
          </w:tcPr>
          <w:p w14:paraId="00F29F6C" w14:textId="77777777" w:rsidR="00AE746F" w:rsidRPr="002E6E74" w:rsidRDefault="00AE746F" w:rsidP="0051771F">
            <w:pPr>
              <w:jc w:val="center"/>
              <w:rPr>
                <w:sz w:val="18"/>
                <w:szCs w:val="20"/>
              </w:rPr>
            </w:pPr>
            <w:r w:rsidRPr="002E6E74">
              <w:rPr>
                <w:sz w:val="18"/>
                <w:szCs w:val="20"/>
              </w:rPr>
              <w:t>2337189.03</w:t>
            </w:r>
          </w:p>
        </w:tc>
        <w:tc>
          <w:tcPr>
            <w:tcW w:w="2419" w:type="dxa"/>
          </w:tcPr>
          <w:p w14:paraId="76DAB59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F756D6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6F1C322" w14:textId="77777777" w:rsidR="00AE746F" w:rsidRPr="002E6E74" w:rsidRDefault="00AE746F" w:rsidP="0051771F">
            <w:pPr>
              <w:jc w:val="center"/>
              <w:rPr>
                <w:sz w:val="18"/>
                <w:szCs w:val="20"/>
              </w:rPr>
            </w:pPr>
            <w:r w:rsidRPr="002E6E74">
              <w:rPr>
                <w:sz w:val="18"/>
                <w:szCs w:val="20"/>
              </w:rPr>
              <w:t>–</w:t>
            </w:r>
          </w:p>
        </w:tc>
      </w:tr>
      <w:tr w:rsidR="00AE746F" w:rsidRPr="002E6E74" w14:paraId="20A1CA70" w14:textId="77777777" w:rsidTr="0051771F">
        <w:tblPrEx>
          <w:tblLook w:val="0000" w:firstRow="0" w:lastRow="0" w:firstColumn="0" w:lastColumn="0" w:noHBand="0" w:noVBand="0"/>
        </w:tblPrEx>
        <w:trPr>
          <w:trHeight w:val="54"/>
        </w:trPr>
        <w:tc>
          <w:tcPr>
            <w:tcW w:w="1691" w:type="dxa"/>
          </w:tcPr>
          <w:p w14:paraId="16CFDFAD" w14:textId="77777777" w:rsidR="00AE746F" w:rsidRPr="002E6E74" w:rsidRDefault="00AE746F" w:rsidP="0051771F">
            <w:pPr>
              <w:jc w:val="center"/>
              <w:rPr>
                <w:sz w:val="18"/>
                <w:szCs w:val="20"/>
              </w:rPr>
            </w:pPr>
            <w:r w:rsidRPr="002E6E74">
              <w:rPr>
                <w:sz w:val="18"/>
                <w:szCs w:val="20"/>
              </w:rPr>
              <w:t>47</w:t>
            </w:r>
          </w:p>
        </w:tc>
        <w:tc>
          <w:tcPr>
            <w:tcW w:w="1558" w:type="dxa"/>
          </w:tcPr>
          <w:p w14:paraId="3FC4ADE3" w14:textId="77777777" w:rsidR="00AE746F" w:rsidRPr="002E6E74" w:rsidRDefault="00AE746F" w:rsidP="0051771F">
            <w:pPr>
              <w:jc w:val="center"/>
              <w:rPr>
                <w:sz w:val="18"/>
                <w:szCs w:val="20"/>
              </w:rPr>
            </w:pPr>
            <w:r w:rsidRPr="002E6E74">
              <w:rPr>
                <w:sz w:val="18"/>
                <w:szCs w:val="20"/>
              </w:rPr>
              <w:t>364368.36</w:t>
            </w:r>
          </w:p>
        </w:tc>
        <w:tc>
          <w:tcPr>
            <w:tcW w:w="1562" w:type="dxa"/>
          </w:tcPr>
          <w:p w14:paraId="774FC696" w14:textId="77777777" w:rsidR="00AE746F" w:rsidRPr="002E6E74" w:rsidRDefault="00AE746F" w:rsidP="0051771F">
            <w:pPr>
              <w:jc w:val="center"/>
              <w:rPr>
                <w:sz w:val="18"/>
                <w:szCs w:val="20"/>
              </w:rPr>
            </w:pPr>
            <w:r w:rsidRPr="002E6E74">
              <w:rPr>
                <w:sz w:val="18"/>
                <w:szCs w:val="20"/>
              </w:rPr>
              <w:t>2337162.24</w:t>
            </w:r>
          </w:p>
        </w:tc>
        <w:tc>
          <w:tcPr>
            <w:tcW w:w="2419" w:type="dxa"/>
          </w:tcPr>
          <w:p w14:paraId="4A8262A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70E70F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010693B" w14:textId="77777777" w:rsidR="00AE746F" w:rsidRPr="002E6E74" w:rsidRDefault="00AE746F" w:rsidP="0051771F">
            <w:pPr>
              <w:jc w:val="center"/>
              <w:rPr>
                <w:sz w:val="18"/>
                <w:szCs w:val="20"/>
              </w:rPr>
            </w:pPr>
            <w:r w:rsidRPr="002E6E74">
              <w:rPr>
                <w:sz w:val="18"/>
                <w:szCs w:val="20"/>
              </w:rPr>
              <w:t>–</w:t>
            </w:r>
          </w:p>
        </w:tc>
      </w:tr>
      <w:tr w:rsidR="00AE746F" w:rsidRPr="002E6E74" w14:paraId="044A78AC" w14:textId="77777777" w:rsidTr="0051771F">
        <w:tblPrEx>
          <w:tblLook w:val="0000" w:firstRow="0" w:lastRow="0" w:firstColumn="0" w:lastColumn="0" w:noHBand="0" w:noVBand="0"/>
        </w:tblPrEx>
        <w:trPr>
          <w:trHeight w:val="54"/>
        </w:trPr>
        <w:tc>
          <w:tcPr>
            <w:tcW w:w="1691" w:type="dxa"/>
          </w:tcPr>
          <w:p w14:paraId="79DFE188" w14:textId="77777777" w:rsidR="00AE746F" w:rsidRPr="002E6E74" w:rsidRDefault="00AE746F" w:rsidP="0051771F">
            <w:pPr>
              <w:jc w:val="center"/>
              <w:rPr>
                <w:sz w:val="18"/>
                <w:szCs w:val="20"/>
              </w:rPr>
            </w:pPr>
            <w:r w:rsidRPr="002E6E74">
              <w:rPr>
                <w:sz w:val="18"/>
                <w:szCs w:val="20"/>
              </w:rPr>
              <w:t>48</w:t>
            </w:r>
          </w:p>
        </w:tc>
        <w:tc>
          <w:tcPr>
            <w:tcW w:w="1558" w:type="dxa"/>
          </w:tcPr>
          <w:p w14:paraId="1CDC1D1D" w14:textId="77777777" w:rsidR="00AE746F" w:rsidRPr="002E6E74" w:rsidRDefault="00AE746F" w:rsidP="0051771F">
            <w:pPr>
              <w:jc w:val="center"/>
              <w:rPr>
                <w:sz w:val="18"/>
                <w:szCs w:val="20"/>
              </w:rPr>
            </w:pPr>
            <w:r w:rsidRPr="002E6E74">
              <w:rPr>
                <w:sz w:val="18"/>
                <w:szCs w:val="20"/>
              </w:rPr>
              <w:t>364401.86</w:t>
            </w:r>
          </w:p>
        </w:tc>
        <w:tc>
          <w:tcPr>
            <w:tcW w:w="1562" w:type="dxa"/>
          </w:tcPr>
          <w:p w14:paraId="43559B01" w14:textId="77777777" w:rsidR="00AE746F" w:rsidRPr="002E6E74" w:rsidRDefault="00AE746F" w:rsidP="0051771F">
            <w:pPr>
              <w:jc w:val="center"/>
              <w:rPr>
                <w:sz w:val="18"/>
                <w:szCs w:val="20"/>
              </w:rPr>
            </w:pPr>
            <w:r w:rsidRPr="002E6E74">
              <w:rPr>
                <w:sz w:val="18"/>
                <w:szCs w:val="20"/>
              </w:rPr>
              <w:t>2337153.57</w:t>
            </w:r>
          </w:p>
        </w:tc>
        <w:tc>
          <w:tcPr>
            <w:tcW w:w="2419" w:type="dxa"/>
          </w:tcPr>
          <w:p w14:paraId="46285B6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547DA7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0958CE2" w14:textId="77777777" w:rsidR="00AE746F" w:rsidRPr="002E6E74" w:rsidRDefault="00AE746F" w:rsidP="0051771F">
            <w:pPr>
              <w:jc w:val="center"/>
              <w:rPr>
                <w:sz w:val="18"/>
                <w:szCs w:val="20"/>
              </w:rPr>
            </w:pPr>
            <w:r w:rsidRPr="002E6E74">
              <w:rPr>
                <w:sz w:val="18"/>
                <w:szCs w:val="20"/>
              </w:rPr>
              <w:t>–</w:t>
            </w:r>
          </w:p>
        </w:tc>
      </w:tr>
      <w:tr w:rsidR="00AE746F" w:rsidRPr="002E6E74" w14:paraId="15C8CC6E" w14:textId="77777777" w:rsidTr="0051771F">
        <w:tblPrEx>
          <w:tblLook w:val="0000" w:firstRow="0" w:lastRow="0" w:firstColumn="0" w:lastColumn="0" w:noHBand="0" w:noVBand="0"/>
        </w:tblPrEx>
        <w:trPr>
          <w:trHeight w:val="54"/>
        </w:trPr>
        <w:tc>
          <w:tcPr>
            <w:tcW w:w="1691" w:type="dxa"/>
          </w:tcPr>
          <w:p w14:paraId="3804054D" w14:textId="77777777" w:rsidR="00AE746F" w:rsidRPr="002E6E74" w:rsidRDefault="00AE746F" w:rsidP="0051771F">
            <w:pPr>
              <w:jc w:val="center"/>
              <w:rPr>
                <w:sz w:val="18"/>
                <w:szCs w:val="20"/>
              </w:rPr>
            </w:pPr>
            <w:r w:rsidRPr="002E6E74">
              <w:rPr>
                <w:sz w:val="18"/>
                <w:szCs w:val="20"/>
              </w:rPr>
              <w:t>49</w:t>
            </w:r>
          </w:p>
        </w:tc>
        <w:tc>
          <w:tcPr>
            <w:tcW w:w="1558" w:type="dxa"/>
          </w:tcPr>
          <w:p w14:paraId="0D4C1D65" w14:textId="77777777" w:rsidR="00AE746F" w:rsidRPr="002E6E74" w:rsidRDefault="00AE746F" w:rsidP="0051771F">
            <w:pPr>
              <w:jc w:val="center"/>
              <w:rPr>
                <w:sz w:val="18"/>
                <w:szCs w:val="20"/>
              </w:rPr>
            </w:pPr>
            <w:r w:rsidRPr="002E6E74">
              <w:rPr>
                <w:sz w:val="18"/>
                <w:szCs w:val="20"/>
              </w:rPr>
              <w:t>364405.91</w:t>
            </w:r>
          </w:p>
        </w:tc>
        <w:tc>
          <w:tcPr>
            <w:tcW w:w="1562" w:type="dxa"/>
          </w:tcPr>
          <w:p w14:paraId="3C106BAE" w14:textId="77777777" w:rsidR="00AE746F" w:rsidRPr="002E6E74" w:rsidRDefault="00AE746F" w:rsidP="0051771F">
            <w:pPr>
              <w:jc w:val="center"/>
              <w:rPr>
                <w:sz w:val="18"/>
                <w:szCs w:val="20"/>
              </w:rPr>
            </w:pPr>
            <w:r w:rsidRPr="002E6E74">
              <w:rPr>
                <w:sz w:val="18"/>
                <w:szCs w:val="20"/>
              </w:rPr>
              <w:t>2337169.91</w:t>
            </w:r>
          </w:p>
        </w:tc>
        <w:tc>
          <w:tcPr>
            <w:tcW w:w="2419" w:type="dxa"/>
          </w:tcPr>
          <w:p w14:paraId="5CFFD0B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CF6186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812014D" w14:textId="77777777" w:rsidR="00AE746F" w:rsidRPr="002E6E74" w:rsidRDefault="00AE746F" w:rsidP="0051771F">
            <w:pPr>
              <w:jc w:val="center"/>
              <w:rPr>
                <w:sz w:val="18"/>
                <w:szCs w:val="20"/>
              </w:rPr>
            </w:pPr>
            <w:r w:rsidRPr="002E6E74">
              <w:rPr>
                <w:sz w:val="18"/>
                <w:szCs w:val="20"/>
              </w:rPr>
              <w:t>–</w:t>
            </w:r>
          </w:p>
        </w:tc>
      </w:tr>
      <w:tr w:rsidR="00AE746F" w:rsidRPr="002E6E74" w14:paraId="4165E18D" w14:textId="77777777" w:rsidTr="0051771F">
        <w:tblPrEx>
          <w:tblLook w:val="0000" w:firstRow="0" w:lastRow="0" w:firstColumn="0" w:lastColumn="0" w:noHBand="0" w:noVBand="0"/>
        </w:tblPrEx>
        <w:trPr>
          <w:trHeight w:val="54"/>
        </w:trPr>
        <w:tc>
          <w:tcPr>
            <w:tcW w:w="1691" w:type="dxa"/>
          </w:tcPr>
          <w:p w14:paraId="53574930" w14:textId="77777777" w:rsidR="00AE746F" w:rsidRPr="002E6E74" w:rsidRDefault="00AE746F" w:rsidP="0051771F">
            <w:pPr>
              <w:jc w:val="center"/>
              <w:rPr>
                <w:sz w:val="18"/>
                <w:szCs w:val="20"/>
              </w:rPr>
            </w:pPr>
            <w:r w:rsidRPr="002E6E74">
              <w:rPr>
                <w:sz w:val="18"/>
                <w:szCs w:val="20"/>
              </w:rPr>
              <w:t>50</w:t>
            </w:r>
          </w:p>
        </w:tc>
        <w:tc>
          <w:tcPr>
            <w:tcW w:w="1558" w:type="dxa"/>
          </w:tcPr>
          <w:p w14:paraId="569F9D3D" w14:textId="77777777" w:rsidR="00AE746F" w:rsidRPr="002E6E74" w:rsidRDefault="00AE746F" w:rsidP="0051771F">
            <w:pPr>
              <w:jc w:val="center"/>
              <w:rPr>
                <w:sz w:val="18"/>
                <w:szCs w:val="20"/>
              </w:rPr>
            </w:pPr>
            <w:r w:rsidRPr="002E6E74">
              <w:rPr>
                <w:sz w:val="18"/>
                <w:szCs w:val="20"/>
              </w:rPr>
              <w:t>364432.61</w:t>
            </w:r>
          </w:p>
        </w:tc>
        <w:tc>
          <w:tcPr>
            <w:tcW w:w="1562" w:type="dxa"/>
          </w:tcPr>
          <w:p w14:paraId="44600F17" w14:textId="77777777" w:rsidR="00AE746F" w:rsidRPr="002E6E74" w:rsidRDefault="00AE746F" w:rsidP="0051771F">
            <w:pPr>
              <w:jc w:val="center"/>
              <w:rPr>
                <w:sz w:val="18"/>
                <w:szCs w:val="20"/>
              </w:rPr>
            </w:pPr>
            <w:r w:rsidRPr="002E6E74">
              <w:rPr>
                <w:sz w:val="18"/>
                <w:szCs w:val="20"/>
              </w:rPr>
              <w:t>2337189.33</w:t>
            </w:r>
          </w:p>
        </w:tc>
        <w:tc>
          <w:tcPr>
            <w:tcW w:w="2419" w:type="dxa"/>
          </w:tcPr>
          <w:p w14:paraId="342FCEB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919B81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AB7347F" w14:textId="77777777" w:rsidR="00AE746F" w:rsidRPr="002E6E74" w:rsidRDefault="00AE746F" w:rsidP="0051771F">
            <w:pPr>
              <w:jc w:val="center"/>
              <w:rPr>
                <w:sz w:val="18"/>
                <w:szCs w:val="20"/>
              </w:rPr>
            </w:pPr>
            <w:r w:rsidRPr="002E6E74">
              <w:rPr>
                <w:sz w:val="18"/>
                <w:szCs w:val="20"/>
              </w:rPr>
              <w:t>–</w:t>
            </w:r>
          </w:p>
        </w:tc>
      </w:tr>
      <w:tr w:rsidR="00AE746F" w:rsidRPr="002E6E74" w14:paraId="16D74C31" w14:textId="77777777" w:rsidTr="0051771F">
        <w:tblPrEx>
          <w:tblLook w:val="0000" w:firstRow="0" w:lastRow="0" w:firstColumn="0" w:lastColumn="0" w:noHBand="0" w:noVBand="0"/>
        </w:tblPrEx>
        <w:trPr>
          <w:trHeight w:val="54"/>
        </w:trPr>
        <w:tc>
          <w:tcPr>
            <w:tcW w:w="1691" w:type="dxa"/>
          </w:tcPr>
          <w:p w14:paraId="7C8AA9E6" w14:textId="77777777" w:rsidR="00AE746F" w:rsidRPr="002E6E74" w:rsidRDefault="00AE746F" w:rsidP="0051771F">
            <w:pPr>
              <w:jc w:val="center"/>
              <w:rPr>
                <w:sz w:val="18"/>
                <w:szCs w:val="20"/>
              </w:rPr>
            </w:pPr>
            <w:r w:rsidRPr="002E6E74">
              <w:rPr>
                <w:sz w:val="18"/>
                <w:szCs w:val="20"/>
              </w:rPr>
              <w:t>17</w:t>
            </w:r>
          </w:p>
        </w:tc>
        <w:tc>
          <w:tcPr>
            <w:tcW w:w="1558" w:type="dxa"/>
          </w:tcPr>
          <w:p w14:paraId="6EA4C7ED" w14:textId="77777777" w:rsidR="00AE746F" w:rsidRPr="002E6E74" w:rsidRDefault="00AE746F" w:rsidP="0051771F">
            <w:pPr>
              <w:jc w:val="center"/>
              <w:rPr>
                <w:sz w:val="18"/>
                <w:szCs w:val="20"/>
              </w:rPr>
            </w:pPr>
            <w:r w:rsidRPr="002E6E74">
              <w:rPr>
                <w:sz w:val="18"/>
                <w:szCs w:val="20"/>
              </w:rPr>
              <w:t>364450.31</w:t>
            </w:r>
          </w:p>
        </w:tc>
        <w:tc>
          <w:tcPr>
            <w:tcW w:w="1562" w:type="dxa"/>
          </w:tcPr>
          <w:p w14:paraId="4296B42D" w14:textId="77777777" w:rsidR="00AE746F" w:rsidRPr="002E6E74" w:rsidRDefault="00AE746F" w:rsidP="0051771F">
            <w:pPr>
              <w:jc w:val="center"/>
              <w:rPr>
                <w:sz w:val="18"/>
                <w:szCs w:val="20"/>
              </w:rPr>
            </w:pPr>
            <w:r w:rsidRPr="002E6E74">
              <w:rPr>
                <w:sz w:val="18"/>
                <w:szCs w:val="20"/>
              </w:rPr>
              <w:t>2337199.43</w:t>
            </w:r>
          </w:p>
        </w:tc>
        <w:tc>
          <w:tcPr>
            <w:tcW w:w="2419" w:type="dxa"/>
          </w:tcPr>
          <w:p w14:paraId="2A8AFD8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12D4CC8"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31E77098" w14:textId="77777777" w:rsidR="00AE746F" w:rsidRPr="002E6E74" w:rsidRDefault="00AE746F" w:rsidP="0051771F">
            <w:pPr>
              <w:jc w:val="center"/>
              <w:rPr>
                <w:sz w:val="18"/>
                <w:szCs w:val="20"/>
              </w:rPr>
            </w:pPr>
            <w:r w:rsidRPr="002E6E74">
              <w:rPr>
                <w:sz w:val="18"/>
                <w:szCs w:val="20"/>
              </w:rPr>
              <w:t>–</w:t>
            </w:r>
          </w:p>
        </w:tc>
      </w:tr>
      <w:tr w:rsidR="00AE746F" w:rsidRPr="002E6E74" w14:paraId="010B61C3" w14:textId="77777777" w:rsidTr="0051771F">
        <w:trPr>
          <w:trHeight w:hRule="exact" w:val="397"/>
        </w:trPr>
        <w:tc>
          <w:tcPr>
            <w:tcW w:w="10632" w:type="dxa"/>
            <w:gridSpan w:val="6"/>
            <w:vAlign w:val="center"/>
          </w:tcPr>
          <w:p w14:paraId="5C92A687" w14:textId="77777777" w:rsidR="00AE746F" w:rsidRPr="004A25E3" w:rsidRDefault="00AE746F" w:rsidP="0051771F">
            <w:pPr>
              <w:rPr>
                <w:b/>
                <w:bCs/>
                <w:sz w:val="20"/>
                <w:szCs w:val="20"/>
              </w:rPr>
            </w:pPr>
            <w:r w:rsidRPr="004A25E3">
              <w:rPr>
                <w:b/>
                <w:bCs/>
                <w:sz w:val="20"/>
                <w:szCs w:val="20"/>
              </w:rPr>
              <w:lastRenderedPageBreak/>
              <w:t>3. Сведения о характерных точках части (частей) границы объекта</w:t>
            </w:r>
          </w:p>
        </w:tc>
      </w:tr>
      <w:tr w:rsidR="00AE746F" w:rsidRPr="002E6E74" w14:paraId="6B8F3157" w14:textId="77777777" w:rsidTr="0051771F">
        <w:tblPrEx>
          <w:tblLook w:val="0000" w:firstRow="0" w:lastRow="0" w:firstColumn="0" w:lastColumn="0" w:noHBand="0" w:noVBand="0"/>
        </w:tblPrEx>
        <w:trPr>
          <w:trHeight w:val="54"/>
        </w:trPr>
        <w:tc>
          <w:tcPr>
            <w:tcW w:w="1691" w:type="dxa"/>
            <w:vMerge w:val="restart"/>
            <w:vAlign w:val="center"/>
          </w:tcPr>
          <w:p w14:paraId="2CB22BB7" w14:textId="77777777" w:rsidR="00AE746F" w:rsidRPr="004A25E3" w:rsidRDefault="00AE746F" w:rsidP="0051771F">
            <w:pPr>
              <w:pStyle w:val="12"/>
              <w:jc w:val="center"/>
              <w:rPr>
                <w:b/>
                <w:bCs/>
                <w:sz w:val="20"/>
              </w:rPr>
            </w:pPr>
            <w:r w:rsidRPr="004A25E3">
              <w:rPr>
                <w:b/>
                <w:bCs/>
                <w:sz w:val="20"/>
              </w:rPr>
              <w:t>Обозначение</w:t>
            </w:r>
          </w:p>
          <w:p w14:paraId="4A43D5F6" w14:textId="77777777" w:rsidR="00AE746F" w:rsidRPr="004A25E3" w:rsidRDefault="00AE746F" w:rsidP="0051771F">
            <w:pPr>
              <w:pStyle w:val="12"/>
              <w:jc w:val="center"/>
              <w:rPr>
                <w:b/>
                <w:bCs/>
                <w:sz w:val="20"/>
              </w:rPr>
            </w:pPr>
            <w:r w:rsidRPr="004A25E3">
              <w:rPr>
                <w:b/>
                <w:bCs/>
                <w:sz w:val="20"/>
              </w:rPr>
              <w:t>характерных точек части границы</w:t>
            </w:r>
          </w:p>
        </w:tc>
        <w:tc>
          <w:tcPr>
            <w:tcW w:w="3120" w:type="dxa"/>
            <w:gridSpan w:val="2"/>
            <w:vAlign w:val="center"/>
          </w:tcPr>
          <w:p w14:paraId="2774127A" w14:textId="77777777" w:rsidR="00AE746F" w:rsidRPr="004A25E3" w:rsidRDefault="00AE746F" w:rsidP="0051771F">
            <w:pPr>
              <w:pStyle w:val="12"/>
              <w:jc w:val="center"/>
              <w:rPr>
                <w:b/>
                <w:bCs/>
                <w:sz w:val="20"/>
              </w:rPr>
            </w:pPr>
            <w:r w:rsidRPr="004A25E3">
              <w:rPr>
                <w:b/>
                <w:bCs/>
                <w:sz w:val="20"/>
              </w:rPr>
              <w:t>Координаты, м</w:t>
            </w:r>
          </w:p>
        </w:tc>
        <w:tc>
          <w:tcPr>
            <w:tcW w:w="2419" w:type="dxa"/>
            <w:vMerge w:val="restart"/>
            <w:vAlign w:val="center"/>
          </w:tcPr>
          <w:p w14:paraId="2AF594DC" w14:textId="77777777" w:rsidR="00AE746F" w:rsidRPr="004A25E3" w:rsidRDefault="00AE746F" w:rsidP="0051771F">
            <w:pPr>
              <w:pStyle w:val="12"/>
              <w:spacing w:before="60" w:after="60"/>
              <w:jc w:val="center"/>
              <w:rPr>
                <w:b/>
                <w:bCs/>
                <w:sz w:val="20"/>
              </w:rPr>
            </w:pPr>
            <w:r w:rsidRPr="004A25E3">
              <w:rPr>
                <w:b/>
                <w:bCs/>
                <w:sz w:val="20"/>
              </w:rPr>
              <w:t xml:space="preserve">Метод определения координат характерной точки </w:t>
            </w:r>
          </w:p>
        </w:tc>
        <w:tc>
          <w:tcPr>
            <w:tcW w:w="1700" w:type="dxa"/>
            <w:vMerge w:val="restart"/>
          </w:tcPr>
          <w:p w14:paraId="2A5C7ACA" w14:textId="77777777" w:rsidR="00AE746F" w:rsidRPr="004A25E3" w:rsidRDefault="00AE746F" w:rsidP="0051771F">
            <w:pPr>
              <w:pStyle w:val="12"/>
              <w:spacing w:before="60" w:after="60"/>
              <w:jc w:val="center"/>
              <w:rPr>
                <w:b/>
                <w:bCs/>
                <w:sz w:val="20"/>
              </w:rPr>
            </w:pPr>
            <w:r w:rsidRPr="004A25E3">
              <w:rPr>
                <w:b/>
                <w:bCs/>
                <w:sz w:val="20"/>
              </w:rPr>
              <w:t>Средняя квадратическая погрешность положения характерной точки (М</w:t>
            </w:r>
            <w:r w:rsidRPr="004A25E3">
              <w:rPr>
                <w:b/>
                <w:bCs/>
                <w:sz w:val="20"/>
                <w:vertAlign w:val="subscript"/>
                <w:lang w:val="en-US"/>
              </w:rPr>
              <w:t>t</w:t>
            </w:r>
            <w:r w:rsidRPr="004A25E3">
              <w:rPr>
                <w:b/>
                <w:bCs/>
                <w:sz w:val="20"/>
              </w:rPr>
              <w:t>), м</w:t>
            </w:r>
          </w:p>
        </w:tc>
        <w:tc>
          <w:tcPr>
            <w:tcW w:w="1702" w:type="dxa"/>
            <w:vMerge w:val="restart"/>
            <w:vAlign w:val="center"/>
          </w:tcPr>
          <w:p w14:paraId="38DF5A12" w14:textId="77777777" w:rsidR="00AE746F" w:rsidRPr="004A25E3" w:rsidRDefault="00AE746F" w:rsidP="0051771F">
            <w:pPr>
              <w:pStyle w:val="12"/>
              <w:spacing w:before="60" w:after="60"/>
              <w:jc w:val="center"/>
              <w:rPr>
                <w:b/>
                <w:bCs/>
                <w:sz w:val="20"/>
              </w:rPr>
            </w:pPr>
            <w:r w:rsidRPr="004A25E3">
              <w:rPr>
                <w:b/>
                <w:bCs/>
                <w:sz w:val="20"/>
              </w:rPr>
              <w:t>Описание обозначения точки на местности (при наличии)</w:t>
            </w:r>
          </w:p>
        </w:tc>
      </w:tr>
      <w:tr w:rsidR="00AE746F" w:rsidRPr="002E6E74" w14:paraId="1C69891D" w14:textId="77777777" w:rsidTr="0051771F">
        <w:tblPrEx>
          <w:tblLook w:val="0000" w:firstRow="0" w:lastRow="0" w:firstColumn="0" w:lastColumn="0" w:noHBand="0" w:noVBand="0"/>
        </w:tblPrEx>
        <w:trPr>
          <w:trHeight w:val="54"/>
        </w:trPr>
        <w:tc>
          <w:tcPr>
            <w:tcW w:w="1691" w:type="dxa"/>
            <w:vMerge/>
            <w:vAlign w:val="center"/>
          </w:tcPr>
          <w:p w14:paraId="6F64B769" w14:textId="77777777" w:rsidR="00AE746F" w:rsidRPr="004A25E3" w:rsidRDefault="00AE746F" w:rsidP="0051771F">
            <w:pPr>
              <w:pStyle w:val="12"/>
              <w:jc w:val="center"/>
              <w:rPr>
                <w:b/>
                <w:bCs/>
                <w:sz w:val="20"/>
              </w:rPr>
            </w:pPr>
          </w:p>
        </w:tc>
        <w:tc>
          <w:tcPr>
            <w:tcW w:w="1558" w:type="dxa"/>
            <w:vAlign w:val="center"/>
          </w:tcPr>
          <w:p w14:paraId="05DD2B10" w14:textId="77777777" w:rsidR="00AE746F" w:rsidRPr="004A25E3" w:rsidRDefault="00AE746F" w:rsidP="0051771F">
            <w:pPr>
              <w:pStyle w:val="a3"/>
              <w:jc w:val="center"/>
              <w:rPr>
                <w:b/>
                <w:bCs/>
                <w:sz w:val="20"/>
                <w:szCs w:val="20"/>
              </w:rPr>
            </w:pPr>
            <w:r w:rsidRPr="004A25E3">
              <w:rPr>
                <w:b/>
                <w:bCs/>
                <w:sz w:val="20"/>
                <w:szCs w:val="20"/>
              </w:rPr>
              <w:t>Х</w:t>
            </w:r>
          </w:p>
        </w:tc>
        <w:tc>
          <w:tcPr>
            <w:tcW w:w="1562" w:type="dxa"/>
            <w:vAlign w:val="center"/>
          </w:tcPr>
          <w:p w14:paraId="10C9B84B" w14:textId="77777777" w:rsidR="00AE746F" w:rsidRPr="004A25E3" w:rsidRDefault="00AE746F" w:rsidP="0051771F">
            <w:pPr>
              <w:pStyle w:val="12"/>
              <w:jc w:val="center"/>
              <w:rPr>
                <w:b/>
                <w:bCs/>
                <w:sz w:val="20"/>
                <w:lang w:val="en-US"/>
              </w:rPr>
            </w:pPr>
            <w:r w:rsidRPr="004A25E3">
              <w:rPr>
                <w:b/>
                <w:bCs/>
                <w:sz w:val="20"/>
                <w:lang w:val="en-US"/>
              </w:rPr>
              <w:t>Y</w:t>
            </w:r>
          </w:p>
        </w:tc>
        <w:tc>
          <w:tcPr>
            <w:tcW w:w="2419" w:type="dxa"/>
            <w:vMerge/>
            <w:vAlign w:val="center"/>
          </w:tcPr>
          <w:p w14:paraId="25AFC08E" w14:textId="77777777" w:rsidR="00AE746F" w:rsidRPr="004A25E3" w:rsidRDefault="00AE746F" w:rsidP="0051771F">
            <w:pPr>
              <w:pStyle w:val="12"/>
              <w:jc w:val="center"/>
              <w:rPr>
                <w:b/>
                <w:bCs/>
                <w:sz w:val="20"/>
              </w:rPr>
            </w:pPr>
          </w:p>
        </w:tc>
        <w:tc>
          <w:tcPr>
            <w:tcW w:w="1700" w:type="dxa"/>
            <w:vMerge/>
          </w:tcPr>
          <w:p w14:paraId="627AE0F9" w14:textId="77777777" w:rsidR="00AE746F" w:rsidRPr="004A25E3" w:rsidRDefault="00AE746F" w:rsidP="0051771F">
            <w:pPr>
              <w:pStyle w:val="12"/>
              <w:jc w:val="center"/>
              <w:rPr>
                <w:b/>
                <w:bCs/>
                <w:sz w:val="20"/>
              </w:rPr>
            </w:pPr>
          </w:p>
        </w:tc>
        <w:tc>
          <w:tcPr>
            <w:tcW w:w="1702" w:type="dxa"/>
            <w:vMerge/>
            <w:vAlign w:val="center"/>
          </w:tcPr>
          <w:p w14:paraId="1F15A50C" w14:textId="77777777" w:rsidR="00AE746F" w:rsidRPr="004A25E3" w:rsidRDefault="00AE746F" w:rsidP="0051771F">
            <w:pPr>
              <w:pStyle w:val="12"/>
              <w:jc w:val="center"/>
              <w:rPr>
                <w:b/>
                <w:bCs/>
                <w:sz w:val="20"/>
              </w:rPr>
            </w:pPr>
          </w:p>
        </w:tc>
      </w:tr>
      <w:tr w:rsidR="00AE746F" w:rsidRPr="002E6E74" w14:paraId="5785BDF0" w14:textId="77777777" w:rsidTr="0051771F">
        <w:tblPrEx>
          <w:tblLook w:val="0000" w:firstRow="0" w:lastRow="0" w:firstColumn="0" w:lastColumn="0" w:noHBand="0" w:noVBand="0"/>
        </w:tblPrEx>
        <w:trPr>
          <w:trHeight w:val="54"/>
        </w:trPr>
        <w:tc>
          <w:tcPr>
            <w:tcW w:w="1691" w:type="dxa"/>
            <w:vAlign w:val="center"/>
          </w:tcPr>
          <w:p w14:paraId="17BDE984" w14:textId="77777777" w:rsidR="00AE746F" w:rsidRPr="004A25E3" w:rsidRDefault="00AE746F" w:rsidP="0051771F">
            <w:pPr>
              <w:pStyle w:val="12"/>
              <w:jc w:val="center"/>
              <w:rPr>
                <w:b/>
                <w:bCs/>
                <w:sz w:val="20"/>
              </w:rPr>
            </w:pPr>
            <w:r w:rsidRPr="004A25E3">
              <w:rPr>
                <w:b/>
                <w:bCs/>
                <w:sz w:val="20"/>
              </w:rPr>
              <w:t>1</w:t>
            </w:r>
          </w:p>
        </w:tc>
        <w:tc>
          <w:tcPr>
            <w:tcW w:w="1558" w:type="dxa"/>
            <w:vAlign w:val="center"/>
          </w:tcPr>
          <w:p w14:paraId="6BB42778" w14:textId="77777777" w:rsidR="00AE746F" w:rsidRPr="004A25E3" w:rsidRDefault="00AE746F" w:rsidP="0051771F">
            <w:pPr>
              <w:pStyle w:val="a3"/>
              <w:jc w:val="center"/>
              <w:rPr>
                <w:b/>
                <w:bCs/>
                <w:sz w:val="20"/>
                <w:szCs w:val="20"/>
              </w:rPr>
            </w:pPr>
            <w:r w:rsidRPr="004A25E3">
              <w:rPr>
                <w:b/>
                <w:bCs/>
                <w:sz w:val="20"/>
                <w:szCs w:val="20"/>
              </w:rPr>
              <w:t>2</w:t>
            </w:r>
          </w:p>
        </w:tc>
        <w:tc>
          <w:tcPr>
            <w:tcW w:w="1562" w:type="dxa"/>
            <w:vAlign w:val="center"/>
          </w:tcPr>
          <w:p w14:paraId="795B2179" w14:textId="77777777" w:rsidR="00AE746F" w:rsidRPr="004A25E3" w:rsidRDefault="00AE746F" w:rsidP="0051771F">
            <w:pPr>
              <w:pStyle w:val="12"/>
              <w:jc w:val="center"/>
              <w:rPr>
                <w:b/>
                <w:bCs/>
                <w:sz w:val="20"/>
                <w:lang w:val="en-US"/>
              </w:rPr>
            </w:pPr>
            <w:r w:rsidRPr="004A25E3">
              <w:rPr>
                <w:b/>
                <w:bCs/>
                <w:sz w:val="20"/>
                <w:lang w:val="en-US"/>
              </w:rPr>
              <w:t>3</w:t>
            </w:r>
          </w:p>
        </w:tc>
        <w:tc>
          <w:tcPr>
            <w:tcW w:w="2419" w:type="dxa"/>
            <w:vAlign w:val="center"/>
          </w:tcPr>
          <w:p w14:paraId="38201AF7" w14:textId="77777777" w:rsidR="00AE746F" w:rsidRPr="004A25E3" w:rsidRDefault="00AE746F" w:rsidP="0051771F">
            <w:pPr>
              <w:pStyle w:val="12"/>
              <w:jc w:val="center"/>
              <w:rPr>
                <w:b/>
                <w:bCs/>
                <w:sz w:val="20"/>
              </w:rPr>
            </w:pPr>
            <w:r w:rsidRPr="004A25E3">
              <w:rPr>
                <w:b/>
                <w:bCs/>
                <w:sz w:val="20"/>
              </w:rPr>
              <w:t>4</w:t>
            </w:r>
          </w:p>
        </w:tc>
        <w:tc>
          <w:tcPr>
            <w:tcW w:w="1700" w:type="dxa"/>
          </w:tcPr>
          <w:p w14:paraId="42B740E2" w14:textId="77777777" w:rsidR="00AE746F" w:rsidRPr="004A25E3" w:rsidRDefault="00AE746F" w:rsidP="0051771F">
            <w:pPr>
              <w:pStyle w:val="12"/>
              <w:jc w:val="center"/>
              <w:rPr>
                <w:b/>
                <w:bCs/>
                <w:sz w:val="20"/>
              </w:rPr>
            </w:pPr>
            <w:r w:rsidRPr="004A25E3">
              <w:rPr>
                <w:b/>
                <w:bCs/>
                <w:sz w:val="20"/>
              </w:rPr>
              <w:t>5</w:t>
            </w:r>
          </w:p>
        </w:tc>
        <w:tc>
          <w:tcPr>
            <w:tcW w:w="1702" w:type="dxa"/>
            <w:vAlign w:val="center"/>
          </w:tcPr>
          <w:p w14:paraId="0B40FF10" w14:textId="77777777" w:rsidR="00AE746F" w:rsidRPr="004A25E3" w:rsidRDefault="00AE746F" w:rsidP="0051771F">
            <w:pPr>
              <w:pStyle w:val="12"/>
              <w:jc w:val="center"/>
              <w:rPr>
                <w:b/>
                <w:bCs/>
                <w:sz w:val="20"/>
              </w:rPr>
            </w:pPr>
            <w:r w:rsidRPr="004A25E3">
              <w:rPr>
                <w:b/>
                <w:bCs/>
                <w:sz w:val="20"/>
              </w:rPr>
              <w:t>6</w:t>
            </w:r>
          </w:p>
        </w:tc>
      </w:tr>
      <w:tr w:rsidR="00AE746F" w:rsidRPr="002E6E74" w14:paraId="2DA2BBAD" w14:textId="77777777" w:rsidTr="0051771F">
        <w:tblPrEx>
          <w:tblLook w:val="0000" w:firstRow="0" w:lastRow="0" w:firstColumn="0" w:lastColumn="0" w:noHBand="0" w:noVBand="0"/>
        </w:tblPrEx>
        <w:trPr>
          <w:trHeight w:val="243"/>
        </w:trPr>
        <w:tc>
          <w:tcPr>
            <w:tcW w:w="1691" w:type="dxa"/>
            <w:vAlign w:val="center"/>
          </w:tcPr>
          <w:p w14:paraId="40D471B6" w14:textId="77777777" w:rsidR="00AE746F" w:rsidRPr="002E6E74" w:rsidRDefault="00AE746F" w:rsidP="0051771F">
            <w:pPr>
              <w:jc w:val="center"/>
            </w:pPr>
            <w:r w:rsidRPr="002E6E74">
              <w:rPr>
                <w:sz w:val="18"/>
                <w:szCs w:val="18"/>
              </w:rPr>
              <w:t>–</w:t>
            </w:r>
          </w:p>
        </w:tc>
        <w:tc>
          <w:tcPr>
            <w:tcW w:w="1558" w:type="dxa"/>
            <w:vAlign w:val="center"/>
          </w:tcPr>
          <w:p w14:paraId="311B1E92" w14:textId="77777777" w:rsidR="00AE746F" w:rsidRPr="002E6E74" w:rsidRDefault="00AE746F" w:rsidP="0051771F">
            <w:pPr>
              <w:jc w:val="center"/>
            </w:pPr>
            <w:r w:rsidRPr="002E6E74">
              <w:rPr>
                <w:sz w:val="18"/>
                <w:szCs w:val="18"/>
              </w:rPr>
              <w:t>–</w:t>
            </w:r>
          </w:p>
        </w:tc>
        <w:tc>
          <w:tcPr>
            <w:tcW w:w="1562" w:type="dxa"/>
            <w:vAlign w:val="center"/>
          </w:tcPr>
          <w:p w14:paraId="78709D81" w14:textId="77777777" w:rsidR="00AE746F" w:rsidRPr="002E6E74" w:rsidRDefault="00AE746F" w:rsidP="0051771F">
            <w:pPr>
              <w:jc w:val="center"/>
            </w:pPr>
            <w:r w:rsidRPr="002E6E74">
              <w:rPr>
                <w:sz w:val="18"/>
                <w:szCs w:val="18"/>
              </w:rPr>
              <w:t>–</w:t>
            </w:r>
          </w:p>
        </w:tc>
        <w:tc>
          <w:tcPr>
            <w:tcW w:w="2419" w:type="dxa"/>
            <w:vAlign w:val="center"/>
          </w:tcPr>
          <w:p w14:paraId="13574F3C" w14:textId="77777777" w:rsidR="00AE746F" w:rsidRPr="002E6E74" w:rsidRDefault="00AE746F" w:rsidP="0051771F">
            <w:pPr>
              <w:jc w:val="center"/>
            </w:pPr>
            <w:r w:rsidRPr="002E6E74">
              <w:rPr>
                <w:sz w:val="18"/>
                <w:szCs w:val="18"/>
                <w:lang w:val="en-US"/>
              </w:rPr>
              <w:t>–</w:t>
            </w:r>
          </w:p>
        </w:tc>
        <w:tc>
          <w:tcPr>
            <w:tcW w:w="1700" w:type="dxa"/>
            <w:vAlign w:val="center"/>
          </w:tcPr>
          <w:p w14:paraId="17875D88" w14:textId="77777777" w:rsidR="00AE746F" w:rsidRPr="002E6E74" w:rsidRDefault="00AE746F" w:rsidP="0051771F">
            <w:pPr>
              <w:jc w:val="center"/>
            </w:pPr>
            <w:r w:rsidRPr="002E6E74">
              <w:rPr>
                <w:sz w:val="18"/>
                <w:szCs w:val="18"/>
              </w:rPr>
              <w:t>–</w:t>
            </w:r>
          </w:p>
        </w:tc>
        <w:tc>
          <w:tcPr>
            <w:tcW w:w="1702" w:type="dxa"/>
            <w:vAlign w:val="center"/>
          </w:tcPr>
          <w:p w14:paraId="3F1BEEBE" w14:textId="77777777" w:rsidR="00AE746F" w:rsidRPr="002E6E74" w:rsidRDefault="00AE746F" w:rsidP="0051771F">
            <w:pPr>
              <w:jc w:val="center"/>
            </w:pPr>
            <w:r w:rsidRPr="002E6E74">
              <w:rPr>
                <w:sz w:val="18"/>
                <w:szCs w:val="18"/>
              </w:rPr>
              <w:t>–</w:t>
            </w:r>
          </w:p>
        </w:tc>
      </w:tr>
    </w:tbl>
    <w:p w14:paraId="5706AEB8" w14:textId="77777777" w:rsidR="00AE746F" w:rsidRDefault="00AE746F" w:rsidP="00AE746F"/>
    <w:p w14:paraId="36699EA3" w14:textId="77777777" w:rsidR="00AE746F" w:rsidRDefault="00AE746F" w:rsidP="00AE746F">
      <w:pPr>
        <w:spacing w:after="160" w:line="259" w:lineRule="auto"/>
      </w:pPr>
      <w:r>
        <w:br w:type="page"/>
      </w:r>
    </w:p>
    <w:tbl>
      <w:tblPr>
        <w:tblpPr w:leftFromText="180" w:rightFromText="180" w:vertAnchor="page" w:horzAnchor="margin" w:tblpY="789"/>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3567B" w:rsidRPr="005B4876" w14:paraId="1497252F" w14:textId="77777777" w:rsidTr="0083567B">
        <w:tc>
          <w:tcPr>
            <w:tcW w:w="10349" w:type="dxa"/>
            <w:gridSpan w:val="3"/>
            <w:tcBorders>
              <w:top w:val="nil"/>
              <w:left w:val="nil"/>
              <w:bottom w:val="nil"/>
              <w:right w:val="nil"/>
            </w:tcBorders>
            <w:vAlign w:val="center"/>
          </w:tcPr>
          <w:p w14:paraId="0CF7AC3C" w14:textId="77777777" w:rsidR="0083567B" w:rsidRPr="004A327B" w:rsidRDefault="0083567B" w:rsidP="0083567B">
            <w:pPr>
              <w:pStyle w:val="a6"/>
              <w:jc w:val="center"/>
              <w:rPr>
                <w:b/>
                <w:caps/>
                <w:sz w:val="24"/>
                <w:szCs w:val="24"/>
              </w:rPr>
            </w:pPr>
            <w:r w:rsidRPr="004A327B">
              <w:rPr>
                <w:b/>
                <w:caps/>
                <w:sz w:val="24"/>
                <w:szCs w:val="24"/>
              </w:rPr>
              <w:lastRenderedPageBreak/>
              <w:t>ГРАФИЧЕСКОЕ ОПИСАНИЕ</w:t>
            </w:r>
          </w:p>
        </w:tc>
      </w:tr>
      <w:tr w:rsidR="0083567B" w:rsidRPr="005B4876" w14:paraId="52DC92FE" w14:textId="77777777" w:rsidTr="0083567B">
        <w:tc>
          <w:tcPr>
            <w:tcW w:w="10349" w:type="dxa"/>
            <w:gridSpan w:val="3"/>
            <w:tcBorders>
              <w:top w:val="nil"/>
              <w:left w:val="nil"/>
              <w:bottom w:val="nil"/>
              <w:right w:val="nil"/>
            </w:tcBorders>
            <w:vAlign w:val="center"/>
          </w:tcPr>
          <w:p w14:paraId="057A3613" w14:textId="77777777" w:rsidR="0083567B" w:rsidRDefault="0083567B" w:rsidP="0083567B">
            <w:pPr>
              <w:tabs>
                <w:tab w:val="left" w:pos="2738"/>
              </w:tabs>
              <w:jc w:val="center"/>
              <w:rPr>
                <w:sz w:val="20"/>
              </w:rPr>
            </w:pPr>
            <w:r>
              <w:rPr>
                <w:sz w:val="20"/>
              </w:rPr>
              <w:t xml:space="preserve">местоположения границ населенных пунктов, территориальных зон, </w:t>
            </w:r>
          </w:p>
          <w:p w14:paraId="3C791AA5" w14:textId="77777777" w:rsidR="0083567B" w:rsidRDefault="0083567B" w:rsidP="0083567B">
            <w:pPr>
              <w:tabs>
                <w:tab w:val="left" w:pos="2738"/>
              </w:tabs>
              <w:jc w:val="center"/>
              <w:rPr>
                <w:sz w:val="20"/>
              </w:rPr>
            </w:pPr>
            <w:r>
              <w:rPr>
                <w:sz w:val="20"/>
              </w:rPr>
              <w:t xml:space="preserve">особо охраняемых природных территорий, </w:t>
            </w:r>
          </w:p>
          <w:p w14:paraId="0CFFF812" w14:textId="77777777" w:rsidR="0083567B" w:rsidRDefault="0083567B" w:rsidP="0083567B">
            <w:pPr>
              <w:tabs>
                <w:tab w:val="left" w:pos="2738"/>
              </w:tabs>
              <w:jc w:val="center"/>
              <w:rPr>
                <w:caps/>
              </w:rPr>
            </w:pPr>
            <w:r>
              <w:rPr>
                <w:sz w:val="20"/>
              </w:rPr>
              <w:t>зон с особыми условиями использования территории</w:t>
            </w:r>
          </w:p>
        </w:tc>
      </w:tr>
      <w:tr w:rsidR="0083567B" w:rsidRPr="005B4876" w14:paraId="63FC4366" w14:textId="77777777" w:rsidTr="0083567B">
        <w:tc>
          <w:tcPr>
            <w:tcW w:w="10349" w:type="dxa"/>
            <w:gridSpan w:val="3"/>
            <w:tcBorders>
              <w:top w:val="nil"/>
              <w:left w:val="nil"/>
              <w:bottom w:val="nil"/>
              <w:right w:val="nil"/>
            </w:tcBorders>
            <w:vAlign w:val="center"/>
          </w:tcPr>
          <w:p w14:paraId="73000CE9" w14:textId="77777777" w:rsidR="0083567B" w:rsidRDefault="0083567B" w:rsidP="0083567B">
            <w:pPr>
              <w:tabs>
                <w:tab w:val="left" w:pos="2738"/>
              </w:tabs>
              <w:jc w:val="center"/>
              <w:rPr>
                <w:sz w:val="20"/>
              </w:rPr>
            </w:pPr>
          </w:p>
        </w:tc>
      </w:tr>
      <w:tr w:rsidR="0083567B" w:rsidRPr="005B4876" w14:paraId="5F793B27" w14:textId="77777777" w:rsidTr="0083567B">
        <w:tc>
          <w:tcPr>
            <w:tcW w:w="10349" w:type="dxa"/>
            <w:gridSpan w:val="3"/>
            <w:tcBorders>
              <w:top w:val="nil"/>
              <w:left w:val="nil"/>
              <w:bottom w:val="nil"/>
              <w:right w:val="nil"/>
            </w:tcBorders>
            <w:vAlign w:val="center"/>
          </w:tcPr>
          <w:p w14:paraId="5FB28A87" w14:textId="77777777" w:rsidR="0083567B" w:rsidRPr="00666BB3" w:rsidRDefault="0083567B" w:rsidP="0083567B">
            <w:pPr>
              <w:pStyle w:val="a6"/>
              <w:jc w:val="center"/>
              <w:rPr>
                <w:b/>
                <w:bCs/>
                <w:u w:val="single"/>
              </w:rPr>
            </w:pPr>
            <w:r w:rsidRPr="00666BB3">
              <w:rPr>
                <w:b/>
                <w:bCs/>
                <w:u w:val="single"/>
              </w:rPr>
              <w:t>П-1 "Производственная зона"</w:t>
            </w:r>
          </w:p>
        </w:tc>
      </w:tr>
      <w:tr w:rsidR="0083567B" w:rsidRPr="005B4876" w14:paraId="33D11217" w14:textId="77777777" w:rsidTr="0083567B">
        <w:tc>
          <w:tcPr>
            <w:tcW w:w="10349" w:type="dxa"/>
            <w:gridSpan w:val="3"/>
            <w:tcBorders>
              <w:top w:val="nil"/>
              <w:left w:val="nil"/>
              <w:bottom w:val="nil"/>
              <w:right w:val="nil"/>
            </w:tcBorders>
            <w:vAlign w:val="center"/>
          </w:tcPr>
          <w:p w14:paraId="48DF2667" w14:textId="77777777" w:rsidR="0083567B" w:rsidRPr="003C6D38" w:rsidRDefault="0083567B" w:rsidP="0083567B">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3567B" w:rsidRPr="005B4876" w14:paraId="4E6EFF3D" w14:textId="77777777" w:rsidTr="0083567B">
        <w:tc>
          <w:tcPr>
            <w:tcW w:w="10349" w:type="dxa"/>
            <w:gridSpan w:val="3"/>
            <w:tcBorders>
              <w:top w:val="nil"/>
              <w:left w:val="nil"/>
              <w:bottom w:val="nil"/>
              <w:right w:val="nil"/>
            </w:tcBorders>
            <w:vAlign w:val="center"/>
          </w:tcPr>
          <w:p w14:paraId="76AFB992" w14:textId="77777777" w:rsidR="0083567B" w:rsidRPr="005A5528" w:rsidRDefault="0083567B" w:rsidP="0083567B">
            <w:pPr>
              <w:pStyle w:val="12"/>
              <w:spacing w:line="240" w:lineRule="atLeast"/>
              <w:jc w:val="center"/>
            </w:pPr>
          </w:p>
        </w:tc>
      </w:tr>
      <w:tr w:rsidR="0083567B" w:rsidRPr="005B4876" w14:paraId="7E49CD1E" w14:textId="77777777" w:rsidTr="0083567B">
        <w:tc>
          <w:tcPr>
            <w:tcW w:w="10349" w:type="dxa"/>
            <w:gridSpan w:val="3"/>
            <w:tcBorders>
              <w:top w:val="nil"/>
              <w:left w:val="nil"/>
              <w:bottom w:val="nil"/>
              <w:right w:val="nil"/>
            </w:tcBorders>
            <w:vAlign w:val="center"/>
          </w:tcPr>
          <w:p w14:paraId="1342A1E7" w14:textId="77777777" w:rsidR="0083567B" w:rsidRPr="005A5528" w:rsidRDefault="0083567B" w:rsidP="0083567B">
            <w:pPr>
              <w:pStyle w:val="12"/>
              <w:spacing w:line="240" w:lineRule="atLeast"/>
              <w:jc w:val="center"/>
            </w:pPr>
          </w:p>
        </w:tc>
      </w:tr>
      <w:tr w:rsidR="0083567B" w:rsidRPr="005B4876" w14:paraId="1ED6231C" w14:textId="77777777" w:rsidTr="0083567B">
        <w:tc>
          <w:tcPr>
            <w:tcW w:w="10349" w:type="dxa"/>
            <w:gridSpan w:val="3"/>
            <w:tcBorders>
              <w:top w:val="nil"/>
              <w:left w:val="nil"/>
              <w:right w:val="nil"/>
            </w:tcBorders>
            <w:vAlign w:val="center"/>
          </w:tcPr>
          <w:p w14:paraId="704EEC8F" w14:textId="77777777" w:rsidR="0083567B" w:rsidRPr="00666BB3" w:rsidRDefault="0083567B" w:rsidP="0083567B">
            <w:pPr>
              <w:pStyle w:val="12"/>
              <w:spacing w:line="240" w:lineRule="atLeast"/>
              <w:jc w:val="center"/>
              <w:rPr>
                <w:b/>
                <w:bCs/>
              </w:rPr>
            </w:pPr>
            <w:r w:rsidRPr="00666BB3">
              <w:rPr>
                <w:b/>
                <w:bCs/>
              </w:rPr>
              <w:t>Раздел 1</w:t>
            </w:r>
          </w:p>
        </w:tc>
      </w:tr>
      <w:tr w:rsidR="0083567B" w:rsidRPr="005B4876" w14:paraId="615B6EA4" w14:textId="77777777" w:rsidTr="0083567B">
        <w:trPr>
          <w:trHeight w:hRule="exact" w:val="397"/>
        </w:trPr>
        <w:tc>
          <w:tcPr>
            <w:tcW w:w="10349" w:type="dxa"/>
            <w:gridSpan w:val="3"/>
            <w:vAlign w:val="center"/>
          </w:tcPr>
          <w:p w14:paraId="180DB813" w14:textId="77777777" w:rsidR="0083567B" w:rsidRPr="00666BB3" w:rsidRDefault="0083567B" w:rsidP="0083567B">
            <w:pPr>
              <w:pStyle w:val="12"/>
              <w:jc w:val="center"/>
              <w:rPr>
                <w:b/>
                <w:bCs/>
                <w:sz w:val="20"/>
                <w:szCs w:val="24"/>
              </w:rPr>
            </w:pPr>
            <w:r w:rsidRPr="00666BB3">
              <w:rPr>
                <w:b/>
                <w:bCs/>
                <w:sz w:val="20"/>
                <w:szCs w:val="24"/>
              </w:rPr>
              <w:t>Сведения об объекте</w:t>
            </w:r>
          </w:p>
        </w:tc>
      </w:tr>
      <w:tr w:rsidR="0083567B" w:rsidRPr="005B4876" w14:paraId="42078A71" w14:textId="77777777" w:rsidTr="0083567B">
        <w:tblPrEx>
          <w:tblLook w:val="0000" w:firstRow="0" w:lastRow="0" w:firstColumn="0" w:lastColumn="0" w:noHBand="0" w:noVBand="0"/>
        </w:tblPrEx>
        <w:trPr>
          <w:trHeight w:val="246"/>
        </w:trPr>
        <w:tc>
          <w:tcPr>
            <w:tcW w:w="852" w:type="dxa"/>
            <w:vAlign w:val="center"/>
          </w:tcPr>
          <w:p w14:paraId="0BB07D32" w14:textId="77777777" w:rsidR="0083567B" w:rsidRPr="00666BB3" w:rsidRDefault="0083567B" w:rsidP="0083567B">
            <w:pPr>
              <w:pStyle w:val="12"/>
              <w:jc w:val="center"/>
              <w:rPr>
                <w:b/>
                <w:bCs/>
                <w:sz w:val="20"/>
                <w:szCs w:val="24"/>
              </w:rPr>
            </w:pPr>
            <w:r w:rsidRPr="00666BB3">
              <w:rPr>
                <w:b/>
                <w:bCs/>
                <w:sz w:val="20"/>
                <w:szCs w:val="24"/>
              </w:rPr>
              <w:t>№ п/п</w:t>
            </w:r>
          </w:p>
        </w:tc>
        <w:tc>
          <w:tcPr>
            <w:tcW w:w="4677" w:type="dxa"/>
            <w:vAlign w:val="center"/>
          </w:tcPr>
          <w:p w14:paraId="0CBFA50F" w14:textId="77777777" w:rsidR="0083567B" w:rsidRPr="00666BB3" w:rsidRDefault="0083567B" w:rsidP="0083567B">
            <w:pPr>
              <w:pStyle w:val="12"/>
              <w:jc w:val="center"/>
              <w:rPr>
                <w:b/>
                <w:bCs/>
                <w:sz w:val="20"/>
                <w:szCs w:val="24"/>
              </w:rPr>
            </w:pPr>
            <w:r w:rsidRPr="00666BB3">
              <w:rPr>
                <w:b/>
                <w:bCs/>
                <w:sz w:val="20"/>
                <w:szCs w:val="24"/>
              </w:rPr>
              <w:t>Характеристики объекта</w:t>
            </w:r>
          </w:p>
        </w:tc>
        <w:tc>
          <w:tcPr>
            <w:tcW w:w="4820" w:type="dxa"/>
            <w:vAlign w:val="center"/>
          </w:tcPr>
          <w:p w14:paraId="2F2BE546" w14:textId="77777777" w:rsidR="0083567B" w:rsidRPr="00666BB3" w:rsidRDefault="0083567B" w:rsidP="0083567B">
            <w:pPr>
              <w:pStyle w:val="12"/>
              <w:jc w:val="center"/>
              <w:rPr>
                <w:b/>
                <w:bCs/>
                <w:sz w:val="20"/>
                <w:szCs w:val="24"/>
              </w:rPr>
            </w:pPr>
            <w:r w:rsidRPr="00666BB3">
              <w:rPr>
                <w:b/>
                <w:bCs/>
                <w:sz w:val="20"/>
                <w:szCs w:val="24"/>
              </w:rPr>
              <w:t>Описание характеристик</w:t>
            </w:r>
          </w:p>
        </w:tc>
      </w:tr>
      <w:tr w:rsidR="0083567B" w:rsidRPr="005B4876" w14:paraId="73A6B7BA" w14:textId="77777777" w:rsidTr="0083567B">
        <w:tblPrEx>
          <w:tblLook w:val="0000" w:firstRow="0" w:lastRow="0" w:firstColumn="0" w:lastColumn="0" w:noHBand="0" w:noVBand="0"/>
        </w:tblPrEx>
        <w:trPr>
          <w:trHeight w:val="243"/>
        </w:trPr>
        <w:tc>
          <w:tcPr>
            <w:tcW w:w="852" w:type="dxa"/>
            <w:vAlign w:val="center"/>
          </w:tcPr>
          <w:p w14:paraId="3656ECFD" w14:textId="77777777" w:rsidR="0083567B" w:rsidRPr="00666BB3" w:rsidRDefault="0083567B" w:rsidP="0083567B">
            <w:pPr>
              <w:pStyle w:val="12"/>
              <w:jc w:val="center"/>
              <w:rPr>
                <w:b/>
                <w:bCs/>
                <w:sz w:val="20"/>
                <w:szCs w:val="24"/>
              </w:rPr>
            </w:pPr>
            <w:r w:rsidRPr="00666BB3">
              <w:rPr>
                <w:b/>
                <w:bCs/>
                <w:sz w:val="20"/>
                <w:szCs w:val="24"/>
              </w:rPr>
              <w:t>1</w:t>
            </w:r>
          </w:p>
        </w:tc>
        <w:tc>
          <w:tcPr>
            <w:tcW w:w="4677" w:type="dxa"/>
            <w:vAlign w:val="center"/>
          </w:tcPr>
          <w:p w14:paraId="3FCE7AE1" w14:textId="77777777" w:rsidR="0083567B" w:rsidRPr="00666BB3" w:rsidRDefault="0083567B" w:rsidP="0083567B">
            <w:pPr>
              <w:pStyle w:val="12"/>
              <w:jc w:val="center"/>
              <w:rPr>
                <w:b/>
                <w:bCs/>
                <w:sz w:val="20"/>
                <w:szCs w:val="24"/>
              </w:rPr>
            </w:pPr>
            <w:r w:rsidRPr="00666BB3">
              <w:rPr>
                <w:b/>
                <w:bCs/>
                <w:sz w:val="20"/>
                <w:szCs w:val="24"/>
              </w:rPr>
              <w:t>2</w:t>
            </w:r>
          </w:p>
        </w:tc>
        <w:tc>
          <w:tcPr>
            <w:tcW w:w="4820" w:type="dxa"/>
            <w:vAlign w:val="center"/>
          </w:tcPr>
          <w:p w14:paraId="6F4CE2D3" w14:textId="77777777" w:rsidR="0083567B" w:rsidRPr="00666BB3" w:rsidRDefault="0083567B" w:rsidP="0083567B">
            <w:pPr>
              <w:pStyle w:val="12"/>
              <w:jc w:val="center"/>
              <w:rPr>
                <w:b/>
                <w:bCs/>
                <w:sz w:val="20"/>
                <w:szCs w:val="24"/>
              </w:rPr>
            </w:pPr>
            <w:r w:rsidRPr="00666BB3">
              <w:rPr>
                <w:b/>
                <w:bCs/>
                <w:sz w:val="20"/>
                <w:szCs w:val="24"/>
              </w:rPr>
              <w:t>3</w:t>
            </w:r>
          </w:p>
        </w:tc>
      </w:tr>
      <w:tr w:rsidR="0083567B" w:rsidRPr="005B4876" w14:paraId="3B8B21FF" w14:textId="77777777" w:rsidTr="0083567B">
        <w:tblPrEx>
          <w:tblLook w:val="0000" w:firstRow="0" w:lastRow="0" w:firstColumn="0" w:lastColumn="0" w:noHBand="0" w:noVBand="0"/>
        </w:tblPrEx>
        <w:trPr>
          <w:trHeight w:val="243"/>
        </w:trPr>
        <w:tc>
          <w:tcPr>
            <w:tcW w:w="852" w:type="dxa"/>
            <w:vAlign w:val="center"/>
          </w:tcPr>
          <w:p w14:paraId="5DE35D2B" w14:textId="77777777" w:rsidR="0083567B" w:rsidRPr="005A5528" w:rsidRDefault="0083567B" w:rsidP="0083567B">
            <w:pPr>
              <w:pStyle w:val="12"/>
              <w:jc w:val="center"/>
              <w:rPr>
                <w:sz w:val="20"/>
                <w:szCs w:val="24"/>
              </w:rPr>
            </w:pPr>
            <w:r w:rsidRPr="005A5528">
              <w:rPr>
                <w:sz w:val="20"/>
                <w:szCs w:val="24"/>
              </w:rPr>
              <w:t>1</w:t>
            </w:r>
          </w:p>
        </w:tc>
        <w:tc>
          <w:tcPr>
            <w:tcW w:w="4677" w:type="dxa"/>
            <w:vAlign w:val="center"/>
          </w:tcPr>
          <w:p w14:paraId="767A2B89" w14:textId="77777777" w:rsidR="0083567B" w:rsidRPr="005A5528" w:rsidRDefault="0083567B" w:rsidP="0083567B">
            <w:pPr>
              <w:pStyle w:val="12"/>
              <w:rPr>
                <w:sz w:val="20"/>
                <w:szCs w:val="24"/>
              </w:rPr>
            </w:pPr>
            <w:r w:rsidRPr="005A5528">
              <w:rPr>
                <w:sz w:val="20"/>
                <w:szCs w:val="24"/>
              </w:rPr>
              <w:t>Местоположение объекта</w:t>
            </w:r>
          </w:p>
        </w:tc>
        <w:tc>
          <w:tcPr>
            <w:tcW w:w="4820" w:type="dxa"/>
            <w:vAlign w:val="center"/>
          </w:tcPr>
          <w:p w14:paraId="47E51CB5" w14:textId="77777777" w:rsidR="0083567B" w:rsidRPr="00666BB3" w:rsidRDefault="0083567B" w:rsidP="0083567B">
            <w:pPr>
              <w:pStyle w:val="12"/>
              <w:rPr>
                <w:sz w:val="20"/>
                <w:szCs w:val="24"/>
              </w:rPr>
            </w:pPr>
            <w:r w:rsidRPr="00666BB3">
              <w:rPr>
                <w:sz w:val="20"/>
                <w:szCs w:val="24"/>
              </w:rPr>
              <w:t xml:space="preserve">442530, Пензенская область, район Кузнецкий, сельсовет Яснополянский, село </w:t>
            </w:r>
            <w:proofErr w:type="spellStart"/>
            <w:r w:rsidRPr="00666BB3">
              <w:rPr>
                <w:sz w:val="20"/>
                <w:szCs w:val="24"/>
              </w:rPr>
              <w:t>Сухановка</w:t>
            </w:r>
            <w:proofErr w:type="spellEnd"/>
          </w:p>
        </w:tc>
      </w:tr>
      <w:tr w:rsidR="0083567B" w:rsidRPr="005B4876" w14:paraId="3EECD737" w14:textId="77777777" w:rsidTr="0083567B">
        <w:tblPrEx>
          <w:tblLook w:val="0000" w:firstRow="0" w:lastRow="0" w:firstColumn="0" w:lastColumn="0" w:noHBand="0" w:noVBand="0"/>
        </w:tblPrEx>
        <w:trPr>
          <w:trHeight w:val="243"/>
        </w:trPr>
        <w:tc>
          <w:tcPr>
            <w:tcW w:w="852" w:type="dxa"/>
            <w:vAlign w:val="center"/>
          </w:tcPr>
          <w:p w14:paraId="63A41019" w14:textId="77777777" w:rsidR="0083567B" w:rsidRPr="005A5528" w:rsidRDefault="0083567B" w:rsidP="0083567B">
            <w:pPr>
              <w:pStyle w:val="12"/>
              <w:jc w:val="center"/>
              <w:rPr>
                <w:sz w:val="20"/>
                <w:szCs w:val="24"/>
              </w:rPr>
            </w:pPr>
            <w:r w:rsidRPr="005A5528">
              <w:rPr>
                <w:sz w:val="20"/>
                <w:szCs w:val="24"/>
              </w:rPr>
              <w:t>2</w:t>
            </w:r>
          </w:p>
        </w:tc>
        <w:tc>
          <w:tcPr>
            <w:tcW w:w="4677" w:type="dxa"/>
            <w:vAlign w:val="center"/>
          </w:tcPr>
          <w:p w14:paraId="280A6E78" w14:textId="77777777" w:rsidR="0083567B" w:rsidRPr="005A5528" w:rsidRDefault="0083567B" w:rsidP="0083567B">
            <w:pPr>
              <w:pStyle w:val="12"/>
              <w:rPr>
                <w:sz w:val="20"/>
                <w:szCs w:val="24"/>
              </w:rPr>
            </w:pPr>
            <w:r w:rsidRPr="005A5528">
              <w:rPr>
                <w:sz w:val="20"/>
                <w:szCs w:val="24"/>
              </w:rPr>
              <w:t>Площадь объекта +/- величина погрешности определения площади</w:t>
            </w:r>
          </w:p>
          <w:p w14:paraId="333CADD6" w14:textId="77777777" w:rsidR="0083567B" w:rsidRPr="005A5528" w:rsidRDefault="0083567B" w:rsidP="0083567B">
            <w:pPr>
              <w:pStyle w:val="12"/>
              <w:rPr>
                <w:sz w:val="20"/>
                <w:szCs w:val="24"/>
              </w:rPr>
            </w:pPr>
            <w:r w:rsidRPr="005A5528">
              <w:rPr>
                <w:sz w:val="20"/>
                <w:szCs w:val="24"/>
              </w:rPr>
              <w:t>(Р+/- Дельта Р)</w:t>
            </w:r>
          </w:p>
        </w:tc>
        <w:tc>
          <w:tcPr>
            <w:tcW w:w="4820" w:type="dxa"/>
            <w:vAlign w:val="center"/>
          </w:tcPr>
          <w:p w14:paraId="39E5C615" w14:textId="77777777" w:rsidR="0083567B" w:rsidRPr="005A5528" w:rsidRDefault="0083567B" w:rsidP="0083567B">
            <w:pPr>
              <w:rPr>
                <w:sz w:val="20"/>
              </w:rPr>
            </w:pPr>
            <w:r w:rsidRPr="005A5528">
              <w:rPr>
                <w:sz w:val="20"/>
                <w:lang w:val="en-US"/>
              </w:rPr>
              <w:t xml:space="preserve">15585 </w:t>
            </w:r>
            <w:proofErr w:type="spellStart"/>
            <w:r w:rsidRPr="005A5528">
              <w:rPr>
                <w:sz w:val="20"/>
                <w:lang w:val="en-US"/>
              </w:rPr>
              <w:t>кв.м</w:t>
            </w:r>
            <w:proofErr w:type="spellEnd"/>
            <w:r w:rsidRPr="005A5528">
              <w:rPr>
                <w:sz w:val="20"/>
                <w:lang w:val="en-US"/>
              </w:rPr>
              <w:t xml:space="preserve"> ± 2184.68 </w:t>
            </w:r>
            <w:proofErr w:type="spellStart"/>
            <w:r w:rsidRPr="005A5528">
              <w:rPr>
                <w:sz w:val="20"/>
                <w:lang w:val="en-US"/>
              </w:rPr>
              <w:t>кв.м</w:t>
            </w:r>
            <w:proofErr w:type="spellEnd"/>
          </w:p>
        </w:tc>
      </w:tr>
      <w:tr w:rsidR="0083567B" w:rsidRPr="005B4876" w14:paraId="4DB39913" w14:textId="77777777" w:rsidTr="0083567B">
        <w:tblPrEx>
          <w:tblLook w:val="0000" w:firstRow="0" w:lastRow="0" w:firstColumn="0" w:lastColumn="0" w:noHBand="0" w:noVBand="0"/>
        </w:tblPrEx>
        <w:trPr>
          <w:trHeight w:val="70"/>
        </w:trPr>
        <w:tc>
          <w:tcPr>
            <w:tcW w:w="852" w:type="dxa"/>
            <w:vAlign w:val="center"/>
          </w:tcPr>
          <w:p w14:paraId="1F092CAD" w14:textId="77777777" w:rsidR="0083567B" w:rsidRPr="005A5528" w:rsidRDefault="0083567B" w:rsidP="0083567B">
            <w:pPr>
              <w:pStyle w:val="12"/>
              <w:jc w:val="center"/>
              <w:rPr>
                <w:sz w:val="20"/>
                <w:szCs w:val="24"/>
                <w:lang w:val="en-US"/>
              </w:rPr>
            </w:pPr>
            <w:r w:rsidRPr="005A5528">
              <w:rPr>
                <w:sz w:val="20"/>
                <w:szCs w:val="24"/>
              </w:rPr>
              <w:t>3</w:t>
            </w:r>
          </w:p>
        </w:tc>
        <w:tc>
          <w:tcPr>
            <w:tcW w:w="4677" w:type="dxa"/>
            <w:vAlign w:val="center"/>
          </w:tcPr>
          <w:p w14:paraId="3E03BE91" w14:textId="77777777" w:rsidR="0083567B" w:rsidRPr="005A5528" w:rsidRDefault="0083567B" w:rsidP="0083567B">
            <w:pPr>
              <w:pStyle w:val="12"/>
              <w:rPr>
                <w:sz w:val="20"/>
                <w:szCs w:val="24"/>
              </w:rPr>
            </w:pPr>
            <w:r w:rsidRPr="005A5528">
              <w:rPr>
                <w:sz w:val="20"/>
                <w:szCs w:val="24"/>
              </w:rPr>
              <w:t>Иные характеристики объекта</w:t>
            </w:r>
          </w:p>
        </w:tc>
        <w:tc>
          <w:tcPr>
            <w:tcW w:w="4820" w:type="dxa"/>
            <w:vAlign w:val="center"/>
          </w:tcPr>
          <w:p w14:paraId="30B292B9" w14:textId="77777777" w:rsidR="0083567B" w:rsidRPr="005A5528" w:rsidRDefault="0083567B" w:rsidP="0083567B">
            <w:pPr>
              <w:pStyle w:val="12"/>
              <w:rPr>
                <w:sz w:val="20"/>
                <w:szCs w:val="24"/>
                <w:lang w:val="en-US"/>
              </w:rPr>
            </w:pPr>
            <w:r w:rsidRPr="005A5528">
              <w:rPr>
                <w:sz w:val="20"/>
                <w:szCs w:val="24"/>
                <w:lang w:val="en-US"/>
              </w:rPr>
              <w:t>–</w:t>
            </w:r>
          </w:p>
        </w:tc>
      </w:tr>
    </w:tbl>
    <w:p w14:paraId="7E044DE2" w14:textId="77777777" w:rsidR="00AE746F" w:rsidRDefault="00AE746F" w:rsidP="00AE746F">
      <w:r>
        <w:br w:type="page"/>
      </w:r>
    </w:p>
    <w:p w14:paraId="062CCB18" w14:textId="77777777" w:rsidR="00AE746F" w:rsidRDefault="00AE746F" w:rsidP="00AE746F">
      <w:pPr>
        <w:sectPr w:rsidR="00AE746F" w:rsidSect="0083567B">
          <w:footerReference w:type="even" r:id="rId32"/>
          <w:footerReference w:type="default" r:id="rId33"/>
          <w:type w:val="continuous"/>
          <w:pgSz w:w="11906" w:h="16838" w:code="9"/>
          <w:pgMar w:top="709" w:right="566" w:bottom="567"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AE746F" w:rsidRPr="002E6E74" w14:paraId="3C5AC2F0" w14:textId="77777777" w:rsidTr="0051771F">
        <w:trPr>
          <w:trHeight w:val="430"/>
        </w:trPr>
        <w:tc>
          <w:tcPr>
            <w:tcW w:w="10632" w:type="dxa"/>
            <w:gridSpan w:val="6"/>
            <w:tcBorders>
              <w:top w:val="nil"/>
              <w:left w:val="nil"/>
              <w:right w:val="nil"/>
            </w:tcBorders>
          </w:tcPr>
          <w:p w14:paraId="7F781216" w14:textId="77777777" w:rsidR="00AE746F" w:rsidRPr="00666BB3" w:rsidRDefault="00AE746F" w:rsidP="0051771F">
            <w:pPr>
              <w:pStyle w:val="12"/>
              <w:jc w:val="center"/>
              <w:rPr>
                <w:b/>
                <w:bCs/>
                <w:sz w:val="20"/>
              </w:rPr>
            </w:pPr>
            <w:r w:rsidRPr="00666BB3">
              <w:rPr>
                <w:b/>
                <w:bCs/>
              </w:rPr>
              <w:lastRenderedPageBreak/>
              <w:t>Раздел 2</w:t>
            </w:r>
          </w:p>
        </w:tc>
      </w:tr>
      <w:tr w:rsidR="00AE746F" w:rsidRPr="002E6E74" w14:paraId="5DED15F9" w14:textId="77777777" w:rsidTr="0051771F">
        <w:trPr>
          <w:trHeight w:val="430"/>
        </w:trPr>
        <w:tc>
          <w:tcPr>
            <w:tcW w:w="10632" w:type="dxa"/>
            <w:gridSpan w:val="6"/>
          </w:tcPr>
          <w:p w14:paraId="00F54F3A" w14:textId="77777777" w:rsidR="00AE746F" w:rsidRPr="00666BB3" w:rsidRDefault="00AE746F" w:rsidP="0051771F">
            <w:pPr>
              <w:pStyle w:val="12"/>
              <w:spacing w:before="120"/>
              <w:jc w:val="center"/>
              <w:rPr>
                <w:b/>
                <w:bCs/>
                <w:sz w:val="20"/>
              </w:rPr>
            </w:pPr>
            <w:r w:rsidRPr="00666BB3">
              <w:rPr>
                <w:b/>
                <w:bCs/>
                <w:sz w:val="20"/>
              </w:rPr>
              <w:t>Сведения о местоположении границ объекта</w:t>
            </w:r>
          </w:p>
        </w:tc>
      </w:tr>
      <w:tr w:rsidR="00AE746F" w:rsidRPr="002E6E74" w14:paraId="610BC18E" w14:textId="77777777" w:rsidTr="0051771F">
        <w:trPr>
          <w:trHeight w:hRule="exact" w:val="397"/>
        </w:trPr>
        <w:tc>
          <w:tcPr>
            <w:tcW w:w="10632" w:type="dxa"/>
            <w:gridSpan w:val="6"/>
            <w:vAlign w:val="center"/>
          </w:tcPr>
          <w:p w14:paraId="6B70CA3F" w14:textId="77777777" w:rsidR="00AE746F" w:rsidRPr="00666BB3" w:rsidRDefault="00AE746F" w:rsidP="0051771F">
            <w:pPr>
              <w:pStyle w:val="12"/>
              <w:rPr>
                <w:b/>
                <w:bCs/>
                <w:sz w:val="20"/>
              </w:rPr>
            </w:pPr>
            <w:r w:rsidRPr="00666BB3">
              <w:rPr>
                <w:b/>
                <w:bCs/>
                <w:sz w:val="20"/>
              </w:rPr>
              <w:t xml:space="preserve">1. Система координат </w:t>
            </w:r>
            <w:r w:rsidRPr="00666BB3">
              <w:rPr>
                <w:b/>
                <w:bCs/>
                <w:sz w:val="20"/>
                <w:u w:val="single"/>
              </w:rPr>
              <w:t>МСК-58, зона 2</w:t>
            </w:r>
          </w:p>
        </w:tc>
      </w:tr>
      <w:tr w:rsidR="00AE746F" w:rsidRPr="002E6E74" w14:paraId="67C45A63" w14:textId="77777777" w:rsidTr="0051771F">
        <w:trPr>
          <w:trHeight w:hRule="exact" w:val="397"/>
        </w:trPr>
        <w:tc>
          <w:tcPr>
            <w:tcW w:w="10632" w:type="dxa"/>
            <w:gridSpan w:val="6"/>
            <w:vAlign w:val="center"/>
          </w:tcPr>
          <w:p w14:paraId="1B0D495E" w14:textId="77777777" w:rsidR="00AE746F" w:rsidRPr="00666BB3" w:rsidRDefault="00AE746F" w:rsidP="0051771F">
            <w:pPr>
              <w:rPr>
                <w:b/>
                <w:bCs/>
                <w:sz w:val="20"/>
                <w:szCs w:val="20"/>
              </w:rPr>
            </w:pPr>
            <w:r w:rsidRPr="00666BB3">
              <w:rPr>
                <w:b/>
                <w:bCs/>
                <w:sz w:val="20"/>
                <w:szCs w:val="20"/>
              </w:rPr>
              <w:t>2. Сведения о характерных точках границ объекта</w:t>
            </w:r>
          </w:p>
        </w:tc>
      </w:tr>
      <w:tr w:rsidR="00AE746F" w:rsidRPr="002E6E74" w14:paraId="772CBC31" w14:textId="77777777" w:rsidTr="0051771F">
        <w:tblPrEx>
          <w:tblLook w:val="0000" w:firstRow="0" w:lastRow="0" w:firstColumn="0" w:lastColumn="0" w:noHBand="0" w:noVBand="0"/>
        </w:tblPrEx>
        <w:trPr>
          <w:trHeight w:val="54"/>
        </w:trPr>
        <w:tc>
          <w:tcPr>
            <w:tcW w:w="1691" w:type="dxa"/>
            <w:vMerge w:val="restart"/>
            <w:vAlign w:val="center"/>
          </w:tcPr>
          <w:p w14:paraId="72CC6D7D" w14:textId="77777777" w:rsidR="00AE746F" w:rsidRPr="00666BB3" w:rsidRDefault="00AE746F" w:rsidP="0051771F">
            <w:pPr>
              <w:pStyle w:val="12"/>
              <w:jc w:val="center"/>
              <w:rPr>
                <w:b/>
                <w:bCs/>
                <w:sz w:val="20"/>
              </w:rPr>
            </w:pPr>
            <w:r w:rsidRPr="00666BB3">
              <w:rPr>
                <w:b/>
                <w:bCs/>
                <w:sz w:val="20"/>
              </w:rPr>
              <w:t>Обозначение</w:t>
            </w:r>
          </w:p>
          <w:p w14:paraId="27915956" w14:textId="77777777" w:rsidR="00AE746F" w:rsidRPr="00666BB3" w:rsidRDefault="00AE746F" w:rsidP="0051771F">
            <w:pPr>
              <w:pStyle w:val="12"/>
              <w:jc w:val="center"/>
              <w:rPr>
                <w:b/>
                <w:bCs/>
                <w:sz w:val="20"/>
              </w:rPr>
            </w:pPr>
            <w:r w:rsidRPr="00666BB3">
              <w:rPr>
                <w:b/>
                <w:bCs/>
                <w:sz w:val="20"/>
              </w:rPr>
              <w:t>характерных точек границ</w:t>
            </w:r>
          </w:p>
        </w:tc>
        <w:tc>
          <w:tcPr>
            <w:tcW w:w="3120" w:type="dxa"/>
            <w:gridSpan w:val="2"/>
            <w:vAlign w:val="center"/>
          </w:tcPr>
          <w:p w14:paraId="0E1CF4B6" w14:textId="77777777" w:rsidR="00AE746F" w:rsidRPr="00666BB3" w:rsidRDefault="00AE746F" w:rsidP="0051771F">
            <w:pPr>
              <w:pStyle w:val="12"/>
              <w:jc w:val="center"/>
              <w:rPr>
                <w:b/>
                <w:bCs/>
                <w:sz w:val="20"/>
              </w:rPr>
            </w:pPr>
            <w:r w:rsidRPr="00666BB3">
              <w:rPr>
                <w:b/>
                <w:bCs/>
                <w:sz w:val="20"/>
              </w:rPr>
              <w:t>Координаты, м</w:t>
            </w:r>
          </w:p>
        </w:tc>
        <w:tc>
          <w:tcPr>
            <w:tcW w:w="2278" w:type="dxa"/>
            <w:vMerge w:val="restart"/>
            <w:vAlign w:val="center"/>
          </w:tcPr>
          <w:p w14:paraId="07E4B400" w14:textId="77777777" w:rsidR="00AE746F" w:rsidRPr="00666BB3" w:rsidRDefault="00AE746F" w:rsidP="0051771F">
            <w:pPr>
              <w:pStyle w:val="12"/>
              <w:spacing w:before="60" w:after="60"/>
              <w:jc w:val="center"/>
              <w:rPr>
                <w:b/>
                <w:bCs/>
                <w:sz w:val="20"/>
              </w:rPr>
            </w:pPr>
            <w:r w:rsidRPr="00666BB3">
              <w:rPr>
                <w:b/>
                <w:bCs/>
                <w:sz w:val="20"/>
              </w:rPr>
              <w:t xml:space="preserve">Метод определения координат характерной точки </w:t>
            </w:r>
          </w:p>
        </w:tc>
        <w:tc>
          <w:tcPr>
            <w:tcW w:w="1841" w:type="dxa"/>
            <w:vMerge w:val="restart"/>
          </w:tcPr>
          <w:p w14:paraId="6BDA1B38" w14:textId="77777777" w:rsidR="00AE746F" w:rsidRPr="00666BB3" w:rsidRDefault="00AE746F" w:rsidP="0051771F">
            <w:pPr>
              <w:pStyle w:val="12"/>
              <w:spacing w:before="60" w:after="60"/>
              <w:jc w:val="center"/>
              <w:rPr>
                <w:b/>
                <w:bCs/>
                <w:sz w:val="20"/>
              </w:rPr>
            </w:pPr>
            <w:r w:rsidRPr="00666BB3">
              <w:rPr>
                <w:b/>
                <w:bCs/>
                <w:sz w:val="20"/>
              </w:rPr>
              <w:t>Средняя квадратическая погрешность положения характерной точки (М</w:t>
            </w:r>
            <w:r w:rsidRPr="00666BB3">
              <w:rPr>
                <w:b/>
                <w:bCs/>
                <w:sz w:val="20"/>
                <w:vertAlign w:val="subscript"/>
                <w:lang w:val="en-US"/>
              </w:rPr>
              <w:t>t</w:t>
            </w:r>
            <w:r w:rsidRPr="00666BB3">
              <w:rPr>
                <w:b/>
                <w:bCs/>
                <w:sz w:val="20"/>
              </w:rPr>
              <w:t>), м</w:t>
            </w:r>
          </w:p>
        </w:tc>
        <w:tc>
          <w:tcPr>
            <w:tcW w:w="1702" w:type="dxa"/>
            <w:vMerge w:val="restart"/>
            <w:vAlign w:val="center"/>
          </w:tcPr>
          <w:p w14:paraId="29532E87" w14:textId="77777777" w:rsidR="00AE746F" w:rsidRPr="00666BB3" w:rsidRDefault="00AE746F" w:rsidP="0051771F">
            <w:pPr>
              <w:pStyle w:val="12"/>
              <w:spacing w:before="60" w:after="60"/>
              <w:jc w:val="center"/>
              <w:rPr>
                <w:b/>
                <w:bCs/>
                <w:sz w:val="20"/>
              </w:rPr>
            </w:pPr>
            <w:r w:rsidRPr="00666BB3">
              <w:rPr>
                <w:b/>
                <w:bCs/>
                <w:sz w:val="20"/>
              </w:rPr>
              <w:t>Описание обозначения точки на местности (при наличии)</w:t>
            </w:r>
          </w:p>
        </w:tc>
      </w:tr>
      <w:tr w:rsidR="00AE746F" w:rsidRPr="002E6E74" w14:paraId="1D4B1AB9" w14:textId="77777777" w:rsidTr="0051771F">
        <w:tblPrEx>
          <w:tblLook w:val="0000" w:firstRow="0" w:lastRow="0" w:firstColumn="0" w:lastColumn="0" w:noHBand="0" w:noVBand="0"/>
        </w:tblPrEx>
        <w:trPr>
          <w:trHeight w:val="54"/>
        </w:trPr>
        <w:tc>
          <w:tcPr>
            <w:tcW w:w="1691" w:type="dxa"/>
            <w:vMerge/>
            <w:vAlign w:val="center"/>
          </w:tcPr>
          <w:p w14:paraId="0A3CAB20" w14:textId="77777777" w:rsidR="00AE746F" w:rsidRPr="00666BB3" w:rsidRDefault="00AE746F" w:rsidP="0051771F">
            <w:pPr>
              <w:pStyle w:val="12"/>
              <w:jc w:val="center"/>
              <w:rPr>
                <w:b/>
                <w:bCs/>
                <w:sz w:val="20"/>
              </w:rPr>
            </w:pPr>
          </w:p>
        </w:tc>
        <w:tc>
          <w:tcPr>
            <w:tcW w:w="1558" w:type="dxa"/>
            <w:vAlign w:val="center"/>
          </w:tcPr>
          <w:p w14:paraId="547D9FE6" w14:textId="77777777" w:rsidR="00AE746F" w:rsidRPr="00666BB3" w:rsidRDefault="00AE746F" w:rsidP="0051771F">
            <w:pPr>
              <w:pStyle w:val="a3"/>
              <w:jc w:val="center"/>
              <w:rPr>
                <w:b/>
                <w:bCs/>
                <w:sz w:val="20"/>
                <w:szCs w:val="20"/>
              </w:rPr>
            </w:pPr>
            <w:r w:rsidRPr="00666BB3">
              <w:rPr>
                <w:b/>
                <w:bCs/>
                <w:sz w:val="20"/>
                <w:szCs w:val="20"/>
              </w:rPr>
              <w:t>Х</w:t>
            </w:r>
          </w:p>
        </w:tc>
        <w:tc>
          <w:tcPr>
            <w:tcW w:w="1562" w:type="dxa"/>
            <w:vAlign w:val="center"/>
          </w:tcPr>
          <w:p w14:paraId="726C1A03" w14:textId="77777777" w:rsidR="00AE746F" w:rsidRPr="00666BB3" w:rsidRDefault="00AE746F" w:rsidP="0051771F">
            <w:pPr>
              <w:pStyle w:val="12"/>
              <w:jc w:val="center"/>
              <w:rPr>
                <w:b/>
                <w:bCs/>
                <w:sz w:val="20"/>
                <w:lang w:val="en-US"/>
              </w:rPr>
            </w:pPr>
            <w:r w:rsidRPr="00666BB3">
              <w:rPr>
                <w:b/>
                <w:bCs/>
                <w:sz w:val="20"/>
                <w:lang w:val="en-US"/>
              </w:rPr>
              <w:t>Y</w:t>
            </w:r>
          </w:p>
        </w:tc>
        <w:tc>
          <w:tcPr>
            <w:tcW w:w="2278" w:type="dxa"/>
            <w:vMerge/>
            <w:vAlign w:val="center"/>
          </w:tcPr>
          <w:p w14:paraId="382ECEAA" w14:textId="77777777" w:rsidR="00AE746F" w:rsidRPr="00666BB3" w:rsidRDefault="00AE746F" w:rsidP="0051771F">
            <w:pPr>
              <w:pStyle w:val="12"/>
              <w:jc w:val="center"/>
              <w:rPr>
                <w:b/>
                <w:bCs/>
                <w:sz w:val="20"/>
              </w:rPr>
            </w:pPr>
          </w:p>
        </w:tc>
        <w:tc>
          <w:tcPr>
            <w:tcW w:w="1841" w:type="dxa"/>
            <w:vMerge/>
          </w:tcPr>
          <w:p w14:paraId="76BB270C" w14:textId="77777777" w:rsidR="00AE746F" w:rsidRPr="00666BB3" w:rsidRDefault="00AE746F" w:rsidP="0051771F">
            <w:pPr>
              <w:pStyle w:val="12"/>
              <w:jc w:val="center"/>
              <w:rPr>
                <w:b/>
                <w:bCs/>
                <w:sz w:val="20"/>
              </w:rPr>
            </w:pPr>
          </w:p>
        </w:tc>
        <w:tc>
          <w:tcPr>
            <w:tcW w:w="1702" w:type="dxa"/>
            <w:vMerge/>
            <w:vAlign w:val="center"/>
          </w:tcPr>
          <w:p w14:paraId="04D5E8A8" w14:textId="77777777" w:rsidR="00AE746F" w:rsidRPr="00666BB3" w:rsidRDefault="00AE746F" w:rsidP="0051771F">
            <w:pPr>
              <w:pStyle w:val="12"/>
              <w:jc w:val="center"/>
              <w:rPr>
                <w:b/>
                <w:bCs/>
                <w:sz w:val="20"/>
              </w:rPr>
            </w:pPr>
          </w:p>
        </w:tc>
      </w:tr>
      <w:tr w:rsidR="00AE746F" w:rsidRPr="002E6E74" w14:paraId="12565439" w14:textId="77777777" w:rsidTr="0051771F">
        <w:tblPrEx>
          <w:tblLook w:val="0000" w:firstRow="0" w:lastRow="0" w:firstColumn="0" w:lastColumn="0" w:noHBand="0" w:noVBand="0"/>
        </w:tblPrEx>
        <w:trPr>
          <w:trHeight w:val="54"/>
        </w:trPr>
        <w:tc>
          <w:tcPr>
            <w:tcW w:w="1691" w:type="dxa"/>
            <w:vAlign w:val="center"/>
          </w:tcPr>
          <w:p w14:paraId="654CECB1" w14:textId="77777777" w:rsidR="00AE746F" w:rsidRPr="00666BB3" w:rsidRDefault="00AE746F" w:rsidP="0051771F">
            <w:pPr>
              <w:pStyle w:val="12"/>
              <w:jc w:val="center"/>
              <w:rPr>
                <w:b/>
                <w:bCs/>
                <w:sz w:val="20"/>
              </w:rPr>
            </w:pPr>
            <w:r w:rsidRPr="00666BB3">
              <w:rPr>
                <w:b/>
                <w:bCs/>
                <w:sz w:val="20"/>
              </w:rPr>
              <w:t>1</w:t>
            </w:r>
          </w:p>
        </w:tc>
        <w:tc>
          <w:tcPr>
            <w:tcW w:w="1558" w:type="dxa"/>
            <w:vAlign w:val="center"/>
          </w:tcPr>
          <w:p w14:paraId="53213910" w14:textId="77777777" w:rsidR="00AE746F" w:rsidRPr="00666BB3" w:rsidRDefault="00AE746F" w:rsidP="0051771F">
            <w:pPr>
              <w:pStyle w:val="a3"/>
              <w:jc w:val="center"/>
              <w:rPr>
                <w:b/>
                <w:bCs/>
                <w:sz w:val="20"/>
                <w:szCs w:val="20"/>
              </w:rPr>
            </w:pPr>
            <w:r w:rsidRPr="00666BB3">
              <w:rPr>
                <w:b/>
                <w:bCs/>
                <w:sz w:val="20"/>
                <w:szCs w:val="20"/>
              </w:rPr>
              <w:t>2</w:t>
            </w:r>
          </w:p>
        </w:tc>
        <w:tc>
          <w:tcPr>
            <w:tcW w:w="1562" w:type="dxa"/>
            <w:vAlign w:val="center"/>
          </w:tcPr>
          <w:p w14:paraId="3C96F0D5" w14:textId="77777777" w:rsidR="00AE746F" w:rsidRPr="00666BB3" w:rsidRDefault="00AE746F" w:rsidP="0051771F">
            <w:pPr>
              <w:pStyle w:val="12"/>
              <w:jc w:val="center"/>
              <w:rPr>
                <w:b/>
                <w:bCs/>
                <w:sz w:val="20"/>
                <w:lang w:val="en-US"/>
              </w:rPr>
            </w:pPr>
            <w:r w:rsidRPr="00666BB3">
              <w:rPr>
                <w:b/>
                <w:bCs/>
                <w:sz w:val="20"/>
                <w:lang w:val="en-US"/>
              </w:rPr>
              <w:t>3</w:t>
            </w:r>
          </w:p>
        </w:tc>
        <w:tc>
          <w:tcPr>
            <w:tcW w:w="2278" w:type="dxa"/>
            <w:vAlign w:val="center"/>
          </w:tcPr>
          <w:p w14:paraId="05A1E2F0" w14:textId="77777777" w:rsidR="00AE746F" w:rsidRPr="00666BB3" w:rsidRDefault="00AE746F" w:rsidP="0051771F">
            <w:pPr>
              <w:pStyle w:val="12"/>
              <w:jc w:val="center"/>
              <w:rPr>
                <w:b/>
                <w:bCs/>
                <w:sz w:val="20"/>
              </w:rPr>
            </w:pPr>
            <w:r w:rsidRPr="00666BB3">
              <w:rPr>
                <w:b/>
                <w:bCs/>
                <w:sz w:val="20"/>
              </w:rPr>
              <w:t>4</w:t>
            </w:r>
          </w:p>
        </w:tc>
        <w:tc>
          <w:tcPr>
            <w:tcW w:w="1841" w:type="dxa"/>
          </w:tcPr>
          <w:p w14:paraId="2E8BD693" w14:textId="77777777" w:rsidR="00AE746F" w:rsidRPr="00666BB3" w:rsidRDefault="00AE746F" w:rsidP="0051771F">
            <w:pPr>
              <w:pStyle w:val="12"/>
              <w:jc w:val="center"/>
              <w:rPr>
                <w:b/>
                <w:bCs/>
                <w:sz w:val="20"/>
              </w:rPr>
            </w:pPr>
            <w:r w:rsidRPr="00666BB3">
              <w:rPr>
                <w:b/>
                <w:bCs/>
                <w:sz w:val="20"/>
              </w:rPr>
              <w:t>5</w:t>
            </w:r>
          </w:p>
        </w:tc>
        <w:tc>
          <w:tcPr>
            <w:tcW w:w="1702" w:type="dxa"/>
            <w:vAlign w:val="center"/>
          </w:tcPr>
          <w:p w14:paraId="45B38085" w14:textId="77777777" w:rsidR="00AE746F" w:rsidRPr="00666BB3" w:rsidRDefault="00AE746F" w:rsidP="0051771F">
            <w:pPr>
              <w:pStyle w:val="12"/>
              <w:jc w:val="center"/>
              <w:rPr>
                <w:b/>
                <w:bCs/>
                <w:sz w:val="20"/>
              </w:rPr>
            </w:pPr>
            <w:r w:rsidRPr="00666BB3">
              <w:rPr>
                <w:b/>
                <w:bCs/>
                <w:sz w:val="20"/>
              </w:rPr>
              <w:t>6</w:t>
            </w:r>
          </w:p>
        </w:tc>
      </w:tr>
      <w:tr w:rsidR="00AE746F" w:rsidRPr="002E6E74" w14:paraId="66F954AD" w14:textId="77777777" w:rsidTr="0051771F">
        <w:tblPrEx>
          <w:tblLook w:val="0000" w:firstRow="0" w:lastRow="0" w:firstColumn="0" w:lastColumn="0" w:noHBand="0" w:noVBand="0"/>
        </w:tblPrEx>
        <w:trPr>
          <w:trHeight w:val="54"/>
        </w:trPr>
        <w:tc>
          <w:tcPr>
            <w:tcW w:w="10632" w:type="dxa"/>
            <w:gridSpan w:val="6"/>
          </w:tcPr>
          <w:p w14:paraId="14E9C362" w14:textId="77777777" w:rsidR="00AE746F" w:rsidRPr="002E6E74" w:rsidRDefault="00AE746F" w:rsidP="0051771F">
            <w:pPr>
              <w:jc w:val="center"/>
              <w:rPr>
                <w:sz w:val="18"/>
                <w:szCs w:val="20"/>
              </w:rPr>
            </w:pPr>
            <w:r w:rsidRPr="002E6E74">
              <w:rPr>
                <w:sz w:val="18"/>
                <w:szCs w:val="20"/>
              </w:rPr>
              <w:t>Зона1(1)</w:t>
            </w:r>
          </w:p>
        </w:tc>
      </w:tr>
      <w:tr w:rsidR="00AE746F" w:rsidRPr="002E6E74" w14:paraId="6697BC87" w14:textId="77777777" w:rsidTr="0051771F">
        <w:tblPrEx>
          <w:tblLook w:val="0000" w:firstRow="0" w:lastRow="0" w:firstColumn="0" w:lastColumn="0" w:noHBand="0" w:noVBand="0"/>
        </w:tblPrEx>
        <w:trPr>
          <w:trHeight w:val="54"/>
        </w:trPr>
        <w:tc>
          <w:tcPr>
            <w:tcW w:w="1691" w:type="dxa"/>
          </w:tcPr>
          <w:p w14:paraId="06325508" w14:textId="77777777" w:rsidR="00AE746F" w:rsidRPr="002E6E74" w:rsidRDefault="00AE746F" w:rsidP="0051771F">
            <w:pPr>
              <w:jc w:val="center"/>
              <w:rPr>
                <w:sz w:val="18"/>
                <w:szCs w:val="20"/>
              </w:rPr>
            </w:pPr>
            <w:r w:rsidRPr="002E6E74">
              <w:rPr>
                <w:sz w:val="18"/>
                <w:szCs w:val="20"/>
              </w:rPr>
              <w:t>1</w:t>
            </w:r>
          </w:p>
        </w:tc>
        <w:tc>
          <w:tcPr>
            <w:tcW w:w="1558" w:type="dxa"/>
          </w:tcPr>
          <w:p w14:paraId="53F4C1C3" w14:textId="77777777" w:rsidR="00AE746F" w:rsidRPr="002E6E74" w:rsidRDefault="00AE746F" w:rsidP="0051771F">
            <w:pPr>
              <w:jc w:val="center"/>
              <w:rPr>
                <w:sz w:val="18"/>
                <w:szCs w:val="20"/>
              </w:rPr>
            </w:pPr>
            <w:r w:rsidRPr="002E6E74">
              <w:rPr>
                <w:sz w:val="18"/>
                <w:szCs w:val="20"/>
              </w:rPr>
              <w:t>369153.21</w:t>
            </w:r>
          </w:p>
        </w:tc>
        <w:tc>
          <w:tcPr>
            <w:tcW w:w="1562" w:type="dxa"/>
          </w:tcPr>
          <w:p w14:paraId="6FBA35F8" w14:textId="77777777" w:rsidR="00AE746F" w:rsidRPr="002E6E74" w:rsidRDefault="00AE746F" w:rsidP="0051771F">
            <w:pPr>
              <w:jc w:val="center"/>
              <w:rPr>
                <w:sz w:val="18"/>
                <w:szCs w:val="20"/>
              </w:rPr>
            </w:pPr>
            <w:r w:rsidRPr="002E6E74">
              <w:rPr>
                <w:sz w:val="18"/>
                <w:szCs w:val="20"/>
              </w:rPr>
              <w:t>2339203.92</w:t>
            </w:r>
          </w:p>
        </w:tc>
        <w:tc>
          <w:tcPr>
            <w:tcW w:w="2278" w:type="dxa"/>
          </w:tcPr>
          <w:p w14:paraId="55B56D0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C243175"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038A2AC7" w14:textId="77777777" w:rsidR="00AE746F" w:rsidRPr="002E6E74" w:rsidRDefault="00AE746F" w:rsidP="0051771F">
            <w:pPr>
              <w:jc w:val="center"/>
              <w:rPr>
                <w:sz w:val="18"/>
                <w:szCs w:val="20"/>
              </w:rPr>
            </w:pPr>
            <w:r w:rsidRPr="002E6E74">
              <w:rPr>
                <w:sz w:val="18"/>
                <w:szCs w:val="20"/>
              </w:rPr>
              <w:t>–</w:t>
            </w:r>
          </w:p>
        </w:tc>
      </w:tr>
      <w:tr w:rsidR="00AE746F" w:rsidRPr="002E6E74" w14:paraId="0F5A091B" w14:textId="77777777" w:rsidTr="0051771F">
        <w:tblPrEx>
          <w:tblLook w:val="0000" w:firstRow="0" w:lastRow="0" w:firstColumn="0" w:lastColumn="0" w:noHBand="0" w:noVBand="0"/>
        </w:tblPrEx>
        <w:trPr>
          <w:trHeight w:val="54"/>
        </w:trPr>
        <w:tc>
          <w:tcPr>
            <w:tcW w:w="1691" w:type="dxa"/>
          </w:tcPr>
          <w:p w14:paraId="662875A3" w14:textId="77777777" w:rsidR="00AE746F" w:rsidRPr="002E6E74" w:rsidRDefault="00AE746F" w:rsidP="0051771F">
            <w:pPr>
              <w:jc w:val="center"/>
              <w:rPr>
                <w:sz w:val="18"/>
                <w:szCs w:val="20"/>
              </w:rPr>
            </w:pPr>
            <w:r w:rsidRPr="002E6E74">
              <w:rPr>
                <w:sz w:val="18"/>
                <w:szCs w:val="20"/>
              </w:rPr>
              <w:t>2</w:t>
            </w:r>
          </w:p>
        </w:tc>
        <w:tc>
          <w:tcPr>
            <w:tcW w:w="1558" w:type="dxa"/>
          </w:tcPr>
          <w:p w14:paraId="3935CBF3" w14:textId="77777777" w:rsidR="00AE746F" w:rsidRPr="002E6E74" w:rsidRDefault="00AE746F" w:rsidP="0051771F">
            <w:pPr>
              <w:jc w:val="center"/>
              <w:rPr>
                <w:sz w:val="18"/>
                <w:szCs w:val="20"/>
              </w:rPr>
            </w:pPr>
            <w:r w:rsidRPr="002E6E74">
              <w:rPr>
                <w:sz w:val="18"/>
                <w:szCs w:val="20"/>
              </w:rPr>
              <w:t>369153.37</w:t>
            </w:r>
          </w:p>
        </w:tc>
        <w:tc>
          <w:tcPr>
            <w:tcW w:w="1562" w:type="dxa"/>
          </w:tcPr>
          <w:p w14:paraId="5FDE0C08" w14:textId="77777777" w:rsidR="00AE746F" w:rsidRPr="002E6E74" w:rsidRDefault="00AE746F" w:rsidP="0051771F">
            <w:pPr>
              <w:jc w:val="center"/>
              <w:rPr>
                <w:sz w:val="18"/>
                <w:szCs w:val="20"/>
              </w:rPr>
            </w:pPr>
            <w:r w:rsidRPr="002E6E74">
              <w:rPr>
                <w:sz w:val="18"/>
                <w:szCs w:val="20"/>
              </w:rPr>
              <w:t>2339247.31</w:t>
            </w:r>
          </w:p>
        </w:tc>
        <w:tc>
          <w:tcPr>
            <w:tcW w:w="2278" w:type="dxa"/>
          </w:tcPr>
          <w:p w14:paraId="6480782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F8F5E6B"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2A260351" w14:textId="77777777" w:rsidR="00AE746F" w:rsidRPr="002E6E74" w:rsidRDefault="00AE746F" w:rsidP="0051771F">
            <w:pPr>
              <w:jc w:val="center"/>
              <w:rPr>
                <w:sz w:val="18"/>
                <w:szCs w:val="20"/>
              </w:rPr>
            </w:pPr>
            <w:r w:rsidRPr="002E6E74">
              <w:rPr>
                <w:sz w:val="18"/>
                <w:szCs w:val="20"/>
              </w:rPr>
              <w:t>–</w:t>
            </w:r>
          </w:p>
        </w:tc>
      </w:tr>
      <w:tr w:rsidR="00AE746F" w:rsidRPr="002E6E74" w14:paraId="1B02013A" w14:textId="77777777" w:rsidTr="0051771F">
        <w:tblPrEx>
          <w:tblLook w:val="0000" w:firstRow="0" w:lastRow="0" w:firstColumn="0" w:lastColumn="0" w:noHBand="0" w:noVBand="0"/>
        </w:tblPrEx>
        <w:trPr>
          <w:trHeight w:val="54"/>
        </w:trPr>
        <w:tc>
          <w:tcPr>
            <w:tcW w:w="1691" w:type="dxa"/>
          </w:tcPr>
          <w:p w14:paraId="0C1BF9A6" w14:textId="77777777" w:rsidR="00AE746F" w:rsidRPr="002E6E74" w:rsidRDefault="00AE746F" w:rsidP="0051771F">
            <w:pPr>
              <w:jc w:val="center"/>
              <w:rPr>
                <w:sz w:val="18"/>
                <w:szCs w:val="20"/>
              </w:rPr>
            </w:pPr>
            <w:r w:rsidRPr="002E6E74">
              <w:rPr>
                <w:sz w:val="18"/>
                <w:szCs w:val="20"/>
              </w:rPr>
              <w:t>3</w:t>
            </w:r>
          </w:p>
        </w:tc>
        <w:tc>
          <w:tcPr>
            <w:tcW w:w="1558" w:type="dxa"/>
          </w:tcPr>
          <w:p w14:paraId="2845088F" w14:textId="77777777" w:rsidR="00AE746F" w:rsidRPr="002E6E74" w:rsidRDefault="00AE746F" w:rsidP="0051771F">
            <w:pPr>
              <w:jc w:val="center"/>
              <w:rPr>
                <w:sz w:val="18"/>
                <w:szCs w:val="20"/>
              </w:rPr>
            </w:pPr>
            <w:r w:rsidRPr="002E6E74">
              <w:rPr>
                <w:sz w:val="18"/>
                <w:szCs w:val="20"/>
              </w:rPr>
              <w:t>369153.28</w:t>
            </w:r>
          </w:p>
        </w:tc>
        <w:tc>
          <w:tcPr>
            <w:tcW w:w="1562" w:type="dxa"/>
          </w:tcPr>
          <w:p w14:paraId="7B6612B6" w14:textId="77777777" w:rsidR="00AE746F" w:rsidRPr="002E6E74" w:rsidRDefault="00AE746F" w:rsidP="0051771F">
            <w:pPr>
              <w:jc w:val="center"/>
              <w:rPr>
                <w:sz w:val="18"/>
                <w:szCs w:val="20"/>
              </w:rPr>
            </w:pPr>
            <w:r w:rsidRPr="002E6E74">
              <w:rPr>
                <w:sz w:val="18"/>
                <w:szCs w:val="20"/>
              </w:rPr>
              <w:t>2339253.96</w:t>
            </w:r>
          </w:p>
        </w:tc>
        <w:tc>
          <w:tcPr>
            <w:tcW w:w="2278" w:type="dxa"/>
          </w:tcPr>
          <w:p w14:paraId="15E8DC3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155B70D"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705C2B9C" w14:textId="77777777" w:rsidR="00AE746F" w:rsidRPr="002E6E74" w:rsidRDefault="00AE746F" w:rsidP="0051771F">
            <w:pPr>
              <w:jc w:val="center"/>
              <w:rPr>
                <w:sz w:val="18"/>
                <w:szCs w:val="20"/>
              </w:rPr>
            </w:pPr>
            <w:r w:rsidRPr="002E6E74">
              <w:rPr>
                <w:sz w:val="18"/>
                <w:szCs w:val="20"/>
              </w:rPr>
              <w:t>–</w:t>
            </w:r>
          </w:p>
        </w:tc>
      </w:tr>
      <w:tr w:rsidR="00AE746F" w:rsidRPr="002E6E74" w14:paraId="1DCC0756" w14:textId="77777777" w:rsidTr="0051771F">
        <w:tblPrEx>
          <w:tblLook w:val="0000" w:firstRow="0" w:lastRow="0" w:firstColumn="0" w:lastColumn="0" w:noHBand="0" w:noVBand="0"/>
        </w:tblPrEx>
        <w:trPr>
          <w:trHeight w:val="54"/>
        </w:trPr>
        <w:tc>
          <w:tcPr>
            <w:tcW w:w="1691" w:type="dxa"/>
          </w:tcPr>
          <w:p w14:paraId="36F5C3CB" w14:textId="77777777" w:rsidR="00AE746F" w:rsidRPr="002E6E74" w:rsidRDefault="00AE746F" w:rsidP="0051771F">
            <w:pPr>
              <w:jc w:val="center"/>
              <w:rPr>
                <w:sz w:val="18"/>
                <w:szCs w:val="20"/>
              </w:rPr>
            </w:pPr>
            <w:r w:rsidRPr="002E6E74">
              <w:rPr>
                <w:sz w:val="18"/>
                <w:szCs w:val="20"/>
              </w:rPr>
              <w:t>4</w:t>
            </w:r>
          </w:p>
        </w:tc>
        <w:tc>
          <w:tcPr>
            <w:tcW w:w="1558" w:type="dxa"/>
          </w:tcPr>
          <w:p w14:paraId="0D6525A8" w14:textId="77777777" w:rsidR="00AE746F" w:rsidRPr="002E6E74" w:rsidRDefault="00AE746F" w:rsidP="0051771F">
            <w:pPr>
              <w:jc w:val="center"/>
              <w:rPr>
                <w:sz w:val="18"/>
                <w:szCs w:val="20"/>
              </w:rPr>
            </w:pPr>
            <w:r w:rsidRPr="002E6E74">
              <w:rPr>
                <w:sz w:val="18"/>
                <w:szCs w:val="20"/>
              </w:rPr>
              <w:t>369153.16</w:t>
            </w:r>
          </w:p>
        </w:tc>
        <w:tc>
          <w:tcPr>
            <w:tcW w:w="1562" w:type="dxa"/>
          </w:tcPr>
          <w:p w14:paraId="7C624883" w14:textId="77777777" w:rsidR="00AE746F" w:rsidRPr="002E6E74" w:rsidRDefault="00AE746F" w:rsidP="0051771F">
            <w:pPr>
              <w:jc w:val="center"/>
              <w:rPr>
                <w:sz w:val="18"/>
                <w:szCs w:val="20"/>
              </w:rPr>
            </w:pPr>
            <w:r w:rsidRPr="002E6E74">
              <w:rPr>
                <w:sz w:val="18"/>
                <w:szCs w:val="20"/>
              </w:rPr>
              <w:t>2339264.40</w:t>
            </w:r>
          </w:p>
        </w:tc>
        <w:tc>
          <w:tcPr>
            <w:tcW w:w="2278" w:type="dxa"/>
          </w:tcPr>
          <w:p w14:paraId="6184C96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E2FE337"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4E2C8A8C" w14:textId="77777777" w:rsidR="00AE746F" w:rsidRPr="002E6E74" w:rsidRDefault="00AE746F" w:rsidP="0051771F">
            <w:pPr>
              <w:jc w:val="center"/>
              <w:rPr>
                <w:sz w:val="18"/>
                <w:szCs w:val="20"/>
              </w:rPr>
            </w:pPr>
            <w:r w:rsidRPr="002E6E74">
              <w:rPr>
                <w:sz w:val="18"/>
                <w:szCs w:val="20"/>
              </w:rPr>
              <w:t>–</w:t>
            </w:r>
          </w:p>
        </w:tc>
      </w:tr>
      <w:tr w:rsidR="00AE746F" w:rsidRPr="002E6E74" w14:paraId="5F7D3C6C" w14:textId="77777777" w:rsidTr="0051771F">
        <w:tblPrEx>
          <w:tblLook w:val="0000" w:firstRow="0" w:lastRow="0" w:firstColumn="0" w:lastColumn="0" w:noHBand="0" w:noVBand="0"/>
        </w:tblPrEx>
        <w:trPr>
          <w:trHeight w:val="54"/>
        </w:trPr>
        <w:tc>
          <w:tcPr>
            <w:tcW w:w="1691" w:type="dxa"/>
          </w:tcPr>
          <w:p w14:paraId="374225FD" w14:textId="77777777" w:rsidR="00AE746F" w:rsidRPr="002E6E74" w:rsidRDefault="00AE746F" w:rsidP="0051771F">
            <w:pPr>
              <w:jc w:val="center"/>
              <w:rPr>
                <w:sz w:val="18"/>
                <w:szCs w:val="20"/>
              </w:rPr>
            </w:pPr>
            <w:r w:rsidRPr="002E6E74">
              <w:rPr>
                <w:sz w:val="18"/>
                <w:szCs w:val="20"/>
              </w:rPr>
              <w:t>5</w:t>
            </w:r>
          </w:p>
        </w:tc>
        <w:tc>
          <w:tcPr>
            <w:tcW w:w="1558" w:type="dxa"/>
          </w:tcPr>
          <w:p w14:paraId="7FB83A24" w14:textId="77777777" w:rsidR="00AE746F" w:rsidRPr="002E6E74" w:rsidRDefault="00AE746F" w:rsidP="0051771F">
            <w:pPr>
              <w:jc w:val="center"/>
              <w:rPr>
                <w:sz w:val="18"/>
                <w:szCs w:val="20"/>
              </w:rPr>
            </w:pPr>
            <w:r w:rsidRPr="002E6E74">
              <w:rPr>
                <w:sz w:val="18"/>
                <w:szCs w:val="20"/>
              </w:rPr>
              <w:t>369153.77</w:t>
            </w:r>
          </w:p>
        </w:tc>
        <w:tc>
          <w:tcPr>
            <w:tcW w:w="1562" w:type="dxa"/>
          </w:tcPr>
          <w:p w14:paraId="599B721C" w14:textId="77777777" w:rsidR="00AE746F" w:rsidRPr="002E6E74" w:rsidRDefault="00AE746F" w:rsidP="0051771F">
            <w:pPr>
              <w:jc w:val="center"/>
              <w:rPr>
                <w:sz w:val="18"/>
                <w:szCs w:val="20"/>
              </w:rPr>
            </w:pPr>
            <w:r w:rsidRPr="002E6E74">
              <w:rPr>
                <w:sz w:val="18"/>
                <w:szCs w:val="20"/>
              </w:rPr>
              <w:t>2339274.49</w:t>
            </w:r>
          </w:p>
        </w:tc>
        <w:tc>
          <w:tcPr>
            <w:tcW w:w="2278" w:type="dxa"/>
          </w:tcPr>
          <w:p w14:paraId="3B757FE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5B891B1"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34BA05CC" w14:textId="77777777" w:rsidR="00AE746F" w:rsidRPr="002E6E74" w:rsidRDefault="00AE746F" w:rsidP="0051771F">
            <w:pPr>
              <w:jc w:val="center"/>
              <w:rPr>
                <w:sz w:val="18"/>
                <w:szCs w:val="20"/>
              </w:rPr>
            </w:pPr>
            <w:r w:rsidRPr="002E6E74">
              <w:rPr>
                <w:sz w:val="18"/>
                <w:szCs w:val="20"/>
              </w:rPr>
              <w:t>–</w:t>
            </w:r>
          </w:p>
        </w:tc>
      </w:tr>
      <w:tr w:rsidR="00AE746F" w:rsidRPr="002E6E74" w14:paraId="2F63C015" w14:textId="77777777" w:rsidTr="0051771F">
        <w:tblPrEx>
          <w:tblLook w:val="0000" w:firstRow="0" w:lastRow="0" w:firstColumn="0" w:lastColumn="0" w:noHBand="0" w:noVBand="0"/>
        </w:tblPrEx>
        <w:trPr>
          <w:trHeight w:val="54"/>
        </w:trPr>
        <w:tc>
          <w:tcPr>
            <w:tcW w:w="1691" w:type="dxa"/>
          </w:tcPr>
          <w:p w14:paraId="6283E8DA" w14:textId="77777777" w:rsidR="00AE746F" w:rsidRPr="002E6E74" w:rsidRDefault="00AE746F" w:rsidP="0051771F">
            <w:pPr>
              <w:jc w:val="center"/>
              <w:rPr>
                <w:sz w:val="18"/>
                <w:szCs w:val="20"/>
              </w:rPr>
            </w:pPr>
            <w:r w:rsidRPr="002E6E74">
              <w:rPr>
                <w:sz w:val="18"/>
                <w:szCs w:val="20"/>
              </w:rPr>
              <w:t>6</w:t>
            </w:r>
          </w:p>
        </w:tc>
        <w:tc>
          <w:tcPr>
            <w:tcW w:w="1558" w:type="dxa"/>
          </w:tcPr>
          <w:p w14:paraId="7988E96E" w14:textId="77777777" w:rsidR="00AE746F" w:rsidRPr="002E6E74" w:rsidRDefault="00AE746F" w:rsidP="0051771F">
            <w:pPr>
              <w:jc w:val="center"/>
              <w:rPr>
                <w:sz w:val="18"/>
                <w:szCs w:val="20"/>
              </w:rPr>
            </w:pPr>
            <w:r w:rsidRPr="002E6E74">
              <w:rPr>
                <w:sz w:val="18"/>
                <w:szCs w:val="20"/>
              </w:rPr>
              <w:t>369112.40</w:t>
            </w:r>
          </w:p>
        </w:tc>
        <w:tc>
          <w:tcPr>
            <w:tcW w:w="1562" w:type="dxa"/>
          </w:tcPr>
          <w:p w14:paraId="147012EE" w14:textId="77777777" w:rsidR="00AE746F" w:rsidRPr="002E6E74" w:rsidRDefault="00AE746F" w:rsidP="0051771F">
            <w:pPr>
              <w:jc w:val="center"/>
              <w:rPr>
                <w:sz w:val="18"/>
                <w:szCs w:val="20"/>
              </w:rPr>
            </w:pPr>
            <w:r w:rsidRPr="002E6E74">
              <w:rPr>
                <w:sz w:val="18"/>
                <w:szCs w:val="20"/>
              </w:rPr>
              <w:t>2339266.80</w:t>
            </w:r>
          </w:p>
        </w:tc>
        <w:tc>
          <w:tcPr>
            <w:tcW w:w="2278" w:type="dxa"/>
          </w:tcPr>
          <w:p w14:paraId="2A92F29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270E17E"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1F8794CA" w14:textId="77777777" w:rsidR="00AE746F" w:rsidRPr="002E6E74" w:rsidRDefault="00AE746F" w:rsidP="0051771F">
            <w:pPr>
              <w:jc w:val="center"/>
              <w:rPr>
                <w:sz w:val="18"/>
                <w:szCs w:val="20"/>
              </w:rPr>
            </w:pPr>
            <w:r w:rsidRPr="002E6E74">
              <w:rPr>
                <w:sz w:val="18"/>
                <w:szCs w:val="20"/>
              </w:rPr>
              <w:t>–</w:t>
            </w:r>
          </w:p>
        </w:tc>
      </w:tr>
      <w:tr w:rsidR="00AE746F" w:rsidRPr="002E6E74" w14:paraId="4A089B25" w14:textId="77777777" w:rsidTr="0051771F">
        <w:tblPrEx>
          <w:tblLook w:val="0000" w:firstRow="0" w:lastRow="0" w:firstColumn="0" w:lastColumn="0" w:noHBand="0" w:noVBand="0"/>
        </w:tblPrEx>
        <w:trPr>
          <w:trHeight w:val="54"/>
        </w:trPr>
        <w:tc>
          <w:tcPr>
            <w:tcW w:w="1691" w:type="dxa"/>
          </w:tcPr>
          <w:p w14:paraId="20CCB009" w14:textId="77777777" w:rsidR="00AE746F" w:rsidRPr="002E6E74" w:rsidRDefault="00AE746F" w:rsidP="0051771F">
            <w:pPr>
              <w:jc w:val="center"/>
              <w:rPr>
                <w:sz w:val="18"/>
                <w:szCs w:val="20"/>
              </w:rPr>
            </w:pPr>
            <w:r w:rsidRPr="002E6E74">
              <w:rPr>
                <w:sz w:val="18"/>
                <w:szCs w:val="20"/>
              </w:rPr>
              <w:t>7</w:t>
            </w:r>
          </w:p>
        </w:tc>
        <w:tc>
          <w:tcPr>
            <w:tcW w:w="1558" w:type="dxa"/>
          </w:tcPr>
          <w:p w14:paraId="678A0AE8" w14:textId="77777777" w:rsidR="00AE746F" w:rsidRPr="002E6E74" w:rsidRDefault="00AE746F" w:rsidP="0051771F">
            <w:pPr>
              <w:jc w:val="center"/>
              <w:rPr>
                <w:sz w:val="18"/>
                <w:szCs w:val="20"/>
              </w:rPr>
            </w:pPr>
            <w:r w:rsidRPr="002E6E74">
              <w:rPr>
                <w:sz w:val="18"/>
                <w:szCs w:val="20"/>
              </w:rPr>
              <w:t>369113.09</w:t>
            </w:r>
          </w:p>
        </w:tc>
        <w:tc>
          <w:tcPr>
            <w:tcW w:w="1562" w:type="dxa"/>
          </w:tcPr>
          <w:p w14:paraId="35D1449E" w14:textId="77777777" w:rsidR="00AE746F" w:rsidRPr="002E6E74" w:rsidRDefault="00AE746F" w:rsidP="0051771F">
            <w:pPr>
              <w:jc w:val="center"/>
              <w:rPr>
                <w:sz w:val="18"/>
                <w:szCs w:val="20"/>
              </w:rPr>
            </w:pPr>
            <w:r w:rsidRPr="002E6E74">
              <w:rPr>
                <w:sz w:val="18"/>
                <w:szCs w:val="20"/>
              </w:rPr>
              <w:t>2339260.70</w:t>
            </w:r>
          </w:p>
        </w:tc>
        <w:tc>
          <w:tcPr>
            <w:tcW w:w="2278" w:type="dxa"/>
          </w:tcPr>
          <w:p w14:paraId="38422F2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E1899A7"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70CB805E" w14:textId="77777777" w:rsidR="00AE746F" w:rsidRPr="002E6E74" w:rsidRDefault="00AE746F" w:rsidP="0051771F">
            <w:pPr>
              <w:jc w:val="center"/>
              <w:rPr>
                <w:sz w:val="18"/>
                <w:szCs w:val="20"/>
              </w:rPr>
            </w:pPr>
            <w:r w:rsidRPr="002E6E74">
              <w:rPr>
                <w:sz w:val="18"/>
                <w:szCs w:val="20"/>
              </w:rPr>
              <w:t>–</w:t>
            </w:r>
          </w:p>
        </w:tc>
      </w:tr>
      <w:tr w:rsidR="00AE746F" w:rsidRPr="002E6E74" w14:paraId="690A4405" w14:textId="77777777" w:rsidTr="0051771F">
        <w:tblPrEx>
          <w:tblLook w:val="0000" w:firstRow="0" w:lastRow="0" w:firstColumn="0" w:lastColumn="0" w:noHBand="0" w:noVBand="0"/>
        </w:tblPrEx>
        <w:trPr>
          <w:trHeight w:val="54"/>
        </w:trPr>
        <w:tc>
          <w:tcPr>
            <w:tcW w:w="1691" w:type="dxa"/>
          </w:tcPr>
          <w:p w14:paraId="4734C42A" w14:textId="77777777" w:rsidR="00AE746F" w:rsidRPr="002E6E74" w:rsidRDefault="00AE746F" w:rsidP="0051771F">
            <w:pPr>
              <w:jc w:val="center"/>
              <w:rPr>
                <w:sz w:val="18"/>
                <w:szCs w:val="20"/>
              </w:rPr>
            </w:pPr>
            <w:r w:rsidRPr="002E6E74">
              <w:rPr>
                <w:sz w:val="18"/>
                <w:szCs w:val="20"/>
              </w:rPr>
              <w:t>8</w:t>
            </w:r>
          </w:p>
        </w:tc>
        <w:tc>
          <w:tcPr>
            <w:tcW w:w="1558" w:type="dxa"/>
          </w:tcPr>
          <w:p w14:paraId="4E566469" w14:textId="77777777" w:rsidR="00AE746F" w:rsidRPr="002E6E74" w:rsidRDefault="00AE746F" w:rsidP="0051771F">
            <w:pPr>
              <w:jc w:val="center"/>
              <w:rPr>
                <w:sz w:val="18"/>
                <w:szCs w:val="20"/>
              </w:rPr>
            </w:pPr>
            <w:r w:rsidRPr="002E6E74">
              <w:rPr>
                <w:sz w:val="18"/>
                <w:szCs w:val="20"/>
              </w:rPr>
              <w:t>369084.90</w:t>
            </w:r>
          </w:p>
        </w:tc>
        <w:tc>
          <w:tcPr>
            <w:tcW w:w="1562" w:type="dxa"/>
          </w:tcPr>
          <w:p w14:paraId="6356F239" w14:textId="77777777" w:rsidR="00AE746F" w:rsidRPr="002E6E74" w:rsidRDefault="00AE746F" w:rsidP="0051771F">
            <w:pPr>
              <w:jc w:val="center"/>
              <w:rPr>
                <w:sz w:val="18"/>
                <w:szCs w:val="20"/>
              </w:rPr>
            </w:pPr>
            <w:r w:rsidRPr="002E6E74">
              <w:rPr>
                <w:sz w:val="18"/>
                <w:szCs w:val="20"/>
              </w:rPr>
              <w:t>2339245.18</w:t>
            </w:r>
          </w:p>
        </w:tc>
        <w:tc>
          <w:tcPr>
            <w:tcW w:w="2278" w:type="dxa"/>
          </w:tcPr>
          <w:p w14:paraId="19976BF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116CFB4"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432B23D4" w14:textId="77777777" w:rsidR="00AE746F" w:rsidRPr="002E6E74" w:rsidRDefault="00AE746F" w:rsidP="0051771F">
            <w:pPr>
              <w:jc w:val="center"/>
              <w:rPr>
                <w:sz w:val="18"/>
                <w:szCs w:val="20"/>
              </w:rPr>
            </w:pPr>
            <w:r w:rsidRPr="002E6E74">
              <w:rPr>
                <w:sz w:val="18"/>
                <w:szCs w:val="20"/>
              </w:rPr>
              <w:t>–</w:t>
            </w:r>
          </w:p>
        </w:tc>
      </w:tr>
      <w:tr w:rsidR="00AE746F" w:rsidRPr="002E6E74" w14:paraId="4E7B7390" w14:textId="77777777" w:rsidTr="0051771F">
        <w:tblPrEx>
          <w:tblLook w:val="0000" w:firstRow="0" w:lastRow="0" w:firstColumn="0" w:lastColumn="0" w:noHBand="0" w:noVBand="0"/>
        </w:tblPrEx>
        <w:trPr>
          <w:trHeight w:val="54"/>
        </w:trPr>
        <w:tc>
          <w:tcPr>
            <w:tcW w:w="1691" w:type="dxa"/>
          </w:tcPr>
          <w:p w14:paraId="49E06302" w14:textId="77777777" w:rsidR="00AE746F" w:rsidRPr="002E6E74" w:rsidRDefault="00AE746F" w:rsidP="0051771F">
            <w:pPr>
              <w:jc w:val="center"/>
              <w:rPr>
                <w:sz w:val="18"/>
                <w:szCs w:val="20"/>
              </w:rPr>
            </w:pPr>
            <w:r w:rsidRPr="002E6E74">
              <w:rPr>
                <w:sz w:val="18"/>
                <w:szCs w:val="20"/>
              </w:rPr>
              <w:t>9</w:t>
            </w:r>
          </w:p>
        </w:tc>
        <w:tc>
          <w:tcPr>
            <w:tcW w:w="1558" w:type="dxa"/>
          </w:tcPr>
          <w:p w14:paraId="404332D8" w14:textId="77777777" w:rsidR="00AE746F" w:rsidRPr="002E6E74" w:rsidRDefault="00AE746F" w:rsidP="0051771F">
            <w:pPr>
              <w:jc w:val="center"/>
              <w:rPr>
                <w:sz w:val="18"/>
                <w:szCs w:val="20"/>
              </w:rPr>
            </w:pPr>
            <w:r w:rsidRPr="002E6E74">
              <w:rPr>
                <w:sz w:val="18"/>
                <w:szCs w:val="20"/>
              </w:rPr>
              <w:t>369087.42</w:t>
            </w:r>
          </w:p>
        </w:tc>
        <w:tc>
          <w:tcPr>
            <w:tcW w:w="1562" w:type="dxa"/>
          </w:tcPr>
          <w:p w14:paraId="6D02709E" w14:textId="77777777" w:rsidR="00AE746F" w:rsidRPr="002E6E74" w:rsidRDefault="00AE746F" w:rsidP="0051771F">
            <w:pPr>
              <w:jc w:val="center"/>
              <w:rPr>
                <w:sz w:val="18"/>
                <w:szCs w:val="20"/>
              </w:rPr>
            </w:pPr>
            <w:r w:rsidRPr="002E6E74">
              <w:rPr>
                <w:sz w:val="18"/>
                <w:szCs w:val="20"/>
              </w:rPr>
              <w:t>2339238.28</w:t>
            </w:r>
          </w:p>
        </w:tc>
        <w:tc>
          <w:tcPr>
            <w:tcW w:w="2278" w:type="dxa"/>
          </w:tcPr>
          <w:p w14:paraId="11A749A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9C21117"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051695BF" w14:textId="77777777" w:rsidR="00AE746F" w:rsidRPr="002E6E74" w:rsidRDefault="00AE746F" w:rsidP="0051771F">
            <w:pPr>
              <w:jc w:val="center"/>
              <w:rPr>
                <w:sz w:val="18"/>
                <w:szCs w:val="20"/>
              </w:rPr>
            </w:pPr>
            <w:r w:rsidRPr="002E6E74">
              <w:rPr>
                <w:sz w:val="18"/>
                <w:szCs w:val="20"/>
              </w:rPr>
              <w:t>–</w:t>
            </w:r>
          </w:p>
        </w:tc>
      </w:tr>
      <w:tr w:rsidR="00AE746F" w:rsidRPr="002E6E74" w14:paraId="10B40537" w14:textId="77777777" w:rsidTr="0051771F">
        <w:tblPrEx>
          <w:tblLook w:val="0000" w:firstRow="0" w:lastRow="0" w:firstColumn="0" w:lastColumn="0" w:noHBand="0" w:noVBand="0"/>
        </w:tblPrEx>
        <w:trPr>
          <w:trHeight w:val="54"/>
        </w:trPr>
        <w:tc>
          <w:tcPr>
            <w:tcW w:w="1691" w:type="dxa"/>
          </w:tcPr>
          <w:p w14:paraId="710D3779" w14:textId="77777777" w:rsidR="00AE746F" w:rsidRPr="002E6E74" w:rsidRDefault="00AE746F" w:rsidP="0051771F">
            <w:pPr>
              <w:jc w:val="center"/>
              <w:rPr>
                <w:sz w:val="18"/>
                <w:szCs w:val="20"/>
              </w:rPr>
            </w:pPr>
            <w:r w:rsidRPr="002E6E74">
              <w:rPr>
                <w:sz w:val="18"/>
                <w:szCs w:val="20"/>
              </w:rPr>
              <w:t>10</w:t>
            </w:r>
          </w:p>
        </w:tc>
        <w:tc>
          <w:tcPr>
            <w:tcW w:w="1558" w:type="dxa"/>
          </w:tcPr>
          <w:p w14:paraId="231606D5" w14:textId="77777777" w:rsidR="00AE746F" w:rsidRPr="002E6E74" w:rsidRDefault="00AE746F" w:rsidP="0051771F">
            <w:pPr>
              <w:jc w:val="center"/>
              <w:rPr>
                <w:sz w:val="18"/>
                <w:szCs w:val="20"/>
              </w:rPr>
            </w:pPr>
            <w:r w:rsidRPr="002E6E74">
              <w:rPr>
                <w:sz w:val="18"/>
                <w:szCs w:val="20"/>
              </w:rPr>
              <w:t>369092.99</w:t>
            </w:r>
          </w:p>
        </w:tc>
        <w:tc>
          <w:tcPr>
            <w:tcW w:w="1562" w:type="dxa"/>
          </w:tcPr>
          <w:p w14:paraId="1F10E62F" w14:textId="77777777" w:rsidR="00AE746F" w:rsidRPr="002E6E74" w:rsidRDefault="00AE746F" w:rsidP="0051771F">
            <w:pPr>
              <w:jc w:val="center"/>
              <w:rPr>
                <w:sz w:val="18"/>
                <w:szCs w:val="20"/>
              </w:rPr>
            </w:pPr>
            <w:r w:rsidRPr="002E6E74">
              <w:rPr>
                <w:sz w:val="18"/>
                <w:szCs w:val="20"/>
              </w:rPr>
              <w:t>2339223.04</w:t>
            </w:r>
          </w:p>
        </w:tc>
        <w:tc>
          <w:tcPr>
            <w:tcW w:w="2278" w:type="dxa"/>
          </w:tcPr>
          <w:p w14:paraId="665B538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89FE2DE"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08CF386B" w14:textId="77777777" w:rsidR="00AE746F" w:rsidRPr="002E6E74" w:rsidRDefault="00AE746F" w:rsidP="0051771F">
            <w:pPr>
              <w:jc w:val="center"/>
              <w:rPr>
                <w:sz w:val="18"/>
                <w:szCs w:val="20"/>
              </w:rPr>
            </w:pPr>
            <w:r w:rsidRPr="002E6E74">
              <w:rPr>
                <w:sz w:val="18"/>
                <w:szCs w:val="20"/>
              </w:rPr>
              <w:t>–</w:t>
            </w:r>
          </w:p>
        </w:tc>
      </w:tr>
      <w:tr w:rsidR="00AE746F" w:rsidRPr="002E6E74" w14:paraId="7E1EDD3C" w14:textId="77777777" w:rsidTr="0051771F">
        <w:tblPrEx>
          <w:tblLook w:val="0000" w:firstRow="0" w:lastRow="0" w:firstColumn="0" w:lastColumn="0" w:noHBand="0" w:noVBand="0"/>
        </w:tblPrEx>
        <w:trPr>
          <w:trHeight w:val="54"/>
        </w:trPr>
        <w:tc>
          <w:tcPr>
            <w:tcW w:w="1691" w:type="dxa"/>
          </w:tcPr>
          <w:p w14:paraId="6538C620" w14:textId="77777777" w:rsidR="00AE746F" w:rsidRPr="002E6E74" w:rsidRDefault="00AE746F" w:rsidP="0051771F">
            <w:pPr>
              <w:jc w:val="center"/>
              <w:rPr>
                <w:sz w:val="18"/>
                <w:szCs w:val="20"/>
              </w:rPr>
            </w:pPr>
            <w:r w:rsidRPr="002E6E74">
              <w:rPr>
                <w:sz w:val="18"/>
                <w:szCs w:val="20"/>
              </w:rPr>
              <w:t>11</w:t>
            </w:r>
          </w:p>
        </w:tc>
        <w:tc>
          <w:tcPr>
            <w:tcW w:w="1558" w:type="dxa"/>
          </w:tcPr>
          <w:p w14:paraId="4E15ADD7" w14:textId="77777777" w:rsidR="00AE746F" w:rsidRPr="002E6E74" w:rsidRDefault="00AE746F" w:rsidP="0051771F">
            <w:pPr>
              <w:jc w:val="center"/>
              <w:rPr>
                <w:sz w:val="18"/>
                <w:szCs w:val="20"/>
              </w:rPr>
            </w:pPr>
            <w:r w:rsidRPr="002E6E74">
              <w:rPr>
                <w:sz w:val="18"/>
                <w:szCs w:val="20"/>
              </w:rPr>
              <w:t>369104.85</w:t>
            </w:r>
          </w:p>
        </w:tc>
        <w:tc>
          <w:tcPr>
            <w:tcW w:w="1562" w:type="dxa"/>
          </w:tcPr>
          <w:p w14:paraId="30BAE062" w14:textId="77777777" w:rsidR="00AE746F" w:rsidRPr="002E6E74" w:rsidRDefault="00AE746F" w:rsidP="0051771F">
            <w:pPr>
              <w:jc w:val="center"/>
              <w:rPr>
                <w:sz w:val="18"/>
                <w:szCs w:val="20"/>
              </w:rPr>
            </w:pPr>
            <w:r w:rsidRPr="002E6E74">
              <w:rPr>
                <w:sz w:val="18"/>
                <w:szCs w:val="20"/>
              </w:rPr>
              <w:t>2339215.03</w:t>
            </w:r>
          </w:p>
        </w:tc>
        <w:tc>
          <w:tcPr>
            <w:tcW w:w="2278" w:type="dxa"/>
          </w:tcPr>
          <w:p w14:paraId="0C3EC9D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FD15C4C"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7DCEB5BC" w14:textId="77777777" w:rsidR="00AE746F" w:rsidRPr="002E6E74" w:rsidRDefault="00AE746F" w:rsidP="0051771F">
            <w:pPr>
              <w:jc w:val="center"/>
              <w:rPr>
                <w:sz w:val="18"/>
                <w:szCs w:val="20"/>
              </w:rPr>
            </w:pPr>
            <w:r w:rsidRPr="002E6E74">
              <w:rPr>
                <w:sz w:val="18"/>
                <w:szCs w:val="20"/>
              </w:rPr>
              <w:t>–</w:t>
            </w:r>
          </w:p>
        </w:tc>
      </w:tr>
      <w:tr w:rsidR="00AE746F" w:rsidRPr="002E6E74" w14:paraId="14A646D6" w14:textId="77777777" w:rsidTr="0051771F">
        <w:tblPrEx>
          <w:tblLook w:val="0000" w:firstRow="0" w:lastRow="0" w:firstColumn="0" w:lastColumn="0" w:noHBand="0" w:noVBand="0"/>
        </w:tblPrEx>
        <w:trPr>
          <w:trHeight w:val="54"/>
        </w:trPr>
        <w:tc>
          <w:tcPr>
            <w:tcW w:w="1691" w:type="dxa"/>
          </w:tcPr>
          <w:p w14:paraId="011A5564" w14:textId="77777777" w:rsidR="00AE746F" w:rsidRPr="002E6E74" w:rsidRDefault="00AE746F" w:rsidP="0051771F">
            <w:pPr>
              <w:jc w:val="center"/>
              <w:rPr>
                <w:sz w:val="18"/>
                <w:szCs w:val="20"/>
              </w:rPr>
            </w:pPr>
            <w:r w:rsidRPr="002E6E74">
              <w:rPr>
                <w:sz w:val="18"/>
                <w:szCs w:val="20"/>
              </w:rPr>
              <w:t>12</w:t>
            </w:r>
          </w:p>
        </w:tc>
        <w:tc>
          <w:tcPr>
            <w:tcW w:w="1558" w:type="dxa"/>
          </w:tcPr>
          <w:p w14:paraId="6A4A83EA" w14:textId="77777777" w:rsidR="00AE746F" w:rsidRPr="002E6E74" w:rsidRDefault="00AE746F" w:rsidP="0051771F">
            <w:pPr>
              <w:jc w:val="center"/>
              <w:rPr>
                <w:sz w:val="18"/>
                <w:szCs w:val="20"/>
              </w:rPr>
            </w:pPr>
            <w:r w:rsidRPr="002E6E74">
              <w:rPr>
                <w:sz w:val="18"/>
                <w:szCs w:val="20"/>
              </w:rPr>
              <w:t>369106.75</w:t>
            </w:r>
          </w:p>
        </w:tc>
        <w:tc>
          <w:tcPr>
            <w:tcW w:w="1562" w:type="dxa"/>
          </w:tcPr>
          <w:p w14:paraId="47B396C1" w14:textId="77777777" w:rsidR="00AE746F" w:rsidRPr="002E6E74" w:rsidRDefault="00AE746F" w:rsidP="0051771F">
            <w:pPr>
              <w:jc w:val="center"/>
              <w:rPr>
                <w:sz w:val="18"/>
                <w:szCs w:val="20"/>
              </w:rPr>
            </w:pPr>
            <w:r w:rsidRPr="002E6E74">
              <w:rPr>
                <w:sz w:val="18"/>
                <w:szCs w:val="20"/>
              </w:rPr>
              <w:t>2339214.31</w:t>
            </w:r>
          </w:p>
        </w:tc>
        <w:tc>
          <w:tcPr>
            <w:tcW w:w="2278" w:type="dxa"/>
          </w:tcPr>
          <w:p w14:paraId="4FAB3AE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6FEE8F5"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2C3BFEAF" w14:textId="77777777" w:rsidR="00AE746F" w:rsidRPr="002E6E74" w:rsidRDefault="00AE746F" w:rsidP="0051771F">
            <w:pPr>
              <w:jc w:val="center"/>
              <w:rPr>
                <w:sz w:val="18"/>
                <w:szCs w:val="20"/>
              </w:rPr>
            </w:pPr>
            <w:r w:rsidRPr="002E6E74">
              <w:rPr>
                <w:sz w:val="18"/>
                <w:szCs w:val="20"/>
              </w:rPr>
              <w:t>–</w:t>
            </w:r>
          </w:p>
        </w:tc>
      </w:tr>
      <w:tr w:rsidR="00AE746F" w:rsidRPr="002E6E74" w14:paraId="58FDB42C" w14:textId="77777777" w:rsidTr="0051771F">
        <w:tblPrEx>
          <w:tblLook w:val="0000" w:firstRow="0" w:lastRow="0" w:firstColumn="0" w:lastColumn="0" w:noHBand="0" w:noVBand="0"/>
        </w:tblPrEx>
        <w:trPr>
          <w:trHeight w:val="54"/>
        </w:trPr>
        <w:tc>
          <w:tcPr>
            <w:tcW w:w="1691" w:type="dxa"/>
          </w:tcPr>
          <w:p w14:paraId="49F82941" w14:textId="77777777" w:rsidR="00AE746F" w:rsidRPr="002E6E74" w:rsidRDefault="00AE746F" w:rsidP="0051771F">
            <w:pPr>
              <w:jc w:val="center"/>
              <w:rPr>
                <w:sz w:val="18"/>
                <w:szCs w:val="20"/>
              </w:rPr>
            </w:pPr>
            <w:r w:rsidRPr="002E6E74">
              <w:rPr>
                <w:sz w:val="18"/>
                <w:szCs w:val="20"/>
              </w:rPr>
              <w:t>13</w:t>
            </w:r>
          </w:p>
        </w:tc>
        <w:tc>
          <w:tcPr>
            <w:tcW w:w="1558" w:type="dxa"/>
          </w:tcPr>
          <w:p w14:paraId="50536E37" w14:textId="77777777" w:rsidR="00AE746F" w:rsidRPr="002E6E74" w:rsidRDefault="00AE746F" w:rsidP="0051771F">
            <w:pPr>
              <w:jc w:val="center"/>
              <w:rPr>
                <w:sz w:val="18"/>
                <w:szCs w:val="20"/>
              </w:rPr>
            </w:pPr>
            <w:r w:rsidRPr="002E6E74">
              <w:rPr>
                <w:sz w:val="18"/>
                <w:szCs w:val="20"/>
              </w:rPr>
              <w:t>369128.85</w:t>
            </w:r>
          </w:p>
        </w:tc>
        <w:tc>
          <w:tcPr>
            <w:tcW w:w="1562" w:type="dxa"/>
          </w:tcPr>
          <w:p w14:paraId="2BB81863" w14:textId="77777777" w:rsidR="00AE746F" w:rsidRPr="002E6E74" w:rsidRDefault="00AE746F" w:rsidP="0051771F">
            <w:pPr>
              <w:jc w:val="center"/>
              <w:rPr>
                <w:sz w:val="18"/>
                <w:szCs w:val="20"/>
              </w:rPr>
            </w:pPr>
            <w:r w:rsidRPr="002E6E74">
              <w:rPr>
                <w:sz w:val="18"/>
                <w:szCs w:val="20"/>
              </w:rPr>
              <w:t>2339203.96</w:t>
            </w:r>
          </w:p>
        </w:tc>
        <w:tc>
          <w:tcPr>
            <w:tcW w:w="2278" w:type="dxa"/>
          </w:tcPr>
          <w:p w14:paraId="508C50B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201C357"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08AFBD4C" w14:textId="77777777" w:rsidR="00AE746F" w:rsidRPr="002E6E74" w:rsidRDefault="00AE746F" w:rsidP="0051771F">
            <w:pPr>
              <w:jc w:val="center"/>
              <w:rPr>
                <w:sz w:val="18"/>
                <w:szCs w:val="20"/>
              </w:rPr>
            </w:pPr>
            <w:r w:rsidRPr="002E6E74">
              <w:rPr>
                <w:sz w:val="18"/>
                <w:szCs w:val="20"/>
              </w:rPr>
              <w:t>–</w:t>
            </w:r>
          </w:p>
        </w:tc>
      </w:tr>
      <w:tr w:rsidR="00AE746F" w:rsidRPr="002E6E74" w14:paraId="674B526F" w14:textId="77777777" w:rsidTr="0051771F">
        <w:tblPrEx>
          <w:tblLook w:val="0000" w:firstRow="0" w:lastRow="0" w:firstColumn="0" w:lastColumn="0" w:noHBand="0" w:noVBand="0"/>
        </w:tblPrEx>
        <w:trPr>
          <w:trHeight w:val="54"/>
        </w:trPr>
        <w:tc>
          <w:tcPr>
            <w:tcW w:w="1691" w:type="dxa"/>
          </w:tcPr>
          <w:p w14:paraId="17F5D23B" w14:textId="77777777" w:rsidR="00AE746F" w:rsidRPr="002E6E74" w:rsidRDefault="00AE746F" w:rsidP="0051771F">
            <w:pPr>
              <w:jc w:val="center"/>
              <w:rPr>
                <w:sz w:val="18"/>
                <w:szCs w:val="20"/>
              </w:rPr>
            </w:pPr>
            <w:r w:rsidRPr="002E6E74">
              <w:rPr>
                <w:sz w:val="18"/>
                <w:szCs w:val="20"/>
              </w:rPr>
              <w:t>1</w:t>
            </w:r>
          </w:p>
        </w:tc>
        <w:tc>
          <w:tcPr>
            <w:tcW w:w="1558" w:type="dxa"/>
          </w:tcPr>
          <w:p w14:paraId="4C8ED788" w14:textId="77777777" w:rsidR="00AE746F" w:rsidRPr="002E6E74" w:rsidRDefault="00AE746F" w:rsidP="0051771F">
            <w:pPr>
              <w:jc w:val="center"/>
              <w:rPr>
                <w:sz w:val="18"/>
                <w:szCs w:val="20"/>
              </w:rPr>
            </w:pPr>
            <w:r w:rsidRPr="002E6E74">
              <w:rPr>
                <w:sz w:val="18"/>
                <w:szCs w:val="20"/>
              </w:rPr>
              <w:t>369153.21</w:t>
            </w:r>
          </w:p>
        </w:tc>
        <w:tc>
          <w:tcPr>
            <w:tcW w:w="1562" w:type="dxa"/>
          </w:tcPr>
          <w:p w14:paraId="1EEF5BCB" w14:textId="77777777" w:rsidR="00AE746F" w:rsidRPr="002E6E74" w:rsidRDefault="00AE746F" w:rsidP="0051771F">
            <w:pPr>
              <w:jc w:val="center"/>
              <w:rPr>
                <w:sz w:val="18"/>
                <w:szCs w:val="20"/>
              </w:rPr>
            </w:pPr>
            <w:r w:rsidRPr="002E6E74">
              <w:rPr>
                <w:sz w:val="18"/>
                <w:szCs w:val="20"/>
              </w:rPr>
              <w:t>2339203.92</w:t>
            </w:r>
          </w:p>
        </w:tc>
        <w:tc>
          <w:tcPr>
            <w:tcW w:w="2278" w:type="dxa"/>
          </w:tcPr>
          <w:p w14:paraId="5FA136F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6C7633F"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6A3751D5" w14:textId="77777777" w:rsidR="00AE746F" w:rsidRPr="002E6E74" w:rsidRDefault="00AE746F" w:rsidP="0051771F">
            <w:pPr>
              <w:jc w:val="center"/>
              <w:rPr>
                <w:sz w:val="18"/>
                <w:szCs w:val="20"/>
              </w:rPr>
            </w:pPr>
            <w:r w:rsidRPr="002E6E74">
              <w:rPr>
                <w:sz w:val="18"/>
                <w:szCs w:val="20"/>
              </w:rPr>
              <w:t>–</w:t>
            </w:r>
          </w:p>
        </w:tc>
      </w:tr>
      <w:tr w:rsidR="00AE746F" w:rsidRPr="002E6E74" w14:paraId="3E002FD4" w14:textId="77777777" w:rsidTr="0051771F">
        <w:tblPrEx>
          <w:tblLook w:val="0000" w:firstRow="0" w:lastRow="0" w:firstColumn="0" w:lastColumn="0" w:noHBand="0" w:noVBand="0"/>
        </w:tblPrEx>
        <w:trPr>
          <w:trHeight w:val="54"/>
        </w:trPr>
        <w:tc>
          <w:tcPr>
            <w:tcW w:w="10632" w:type="dxa"/>
            <w:gridSpan w:val="6"/>
          </w:tcPr>
          <w:p w14:paraId="4FA66868" w14:textId="77777777" w:rsidR="00AE746F" w:rsidRPr="002E6E74" w:rsidRDefault="00AE746F" w:rsidP="0051771F">
            <w:pPr>
              <w:jc w:val="center"/>
              <w:rPr>
                <w:sz w:val="18"/>
                <w:szCs w:val="20"/>
              </w:rPr>
            </w:pPr>
            <w:r w:rsidRPr="002E6E74">
              <w:rPr>
                <w:sz w:val="18"/>
                <w:szCs w:val="20"/>
              </w:rPr>
              <w:t>Зона1(2)</w:t>
            </w:r>
          </w:p>
        </w:tc>
      </w:tr>
      <w:tr w:rsidR="00AE746F" w:rsidRPr="002E6E74" w14:paraId="49408E72" w14:textId="77777777" w:rsidTr="0051771F">
        <w:tblPrEx>
          <w:tblLook w:val="0000" w:firstRow="0" w:lastRow="0" w:firstColumn="0" w:lastColumn="0" w:noHBand="0" w:noVBand="0"/>
        </w:tblPrEx>
        <w:trPr>
          <w:trHeight w:val="54"/>
        </w:trPr>
        <w:tc>
          <w:tcPr>
            <w:tcW w:w="1691" w:type="dxa"/>
          </w:tcPr>
          <w:p w14:paraId="2837ADE3" w14:textId="77777777" w:rsidR="00AE746F" w:rsidRPr="002E6E74" w:rsidRDefault="00AE746F" w:rsidP="0051771F">
            <w:pPr>
              <w:jc w:val="center"/>
              <w:rPr>
                <w:sz w:val="18"/>
                <w:szCs w:val="20"/>
              </w:rPr>
            </w:pPr>
            <w:r w:rsidRPr="002E6E74">
              <w:rPr>
                <w:sz w:val="18"/>
                <w:szCs w:val="20"/>
              </w:rPr>
              <w:t>14</w:t>
            </w:r>
          </w:p>
        </w:tc>
        <w:tc>
          <w:tcPr>
            <w:tcW w:w="1558" w:type="dxa"/>
          </w:tcPr>
          <w:p w14:paraId="7B169715" w14:textId="77777777" w:rsidR="00AE746F" w:rsidRPr="002E6E74" w:rsidRDefault="00AE746F" w:rsidP="0051771F">
            <w:pPr>
              <w:jc w:val="center"/>
              <w:rPr>
                <w:sz w:val="18"/>
                <w:szCs w:val="20"/>
              </w:rPr>
            </w:pPr>
            <w:r w:rsidRPr="002E6E74">
              <w:rPr>
                <w:sz w:val="18"/>
                <w:szCs w:val="20"/>
              </w:rPr>
              <w:t>369297.72</w:t>
            </w:r>
          </w:p>
        </w:tc>
        <w:tc>
          <w:tcPr>
            <w:tcW w:w="1562" w:type="dxa"/>
          </w:tcPr>
          <w:p w14:paraId="2CAEF49F" w14:textId="77777777" w:rsidR="00AE746F" w:rsidRPr="002E6E74" w:rsidRDefault="00AE746F" w:rsidP="0051771F">
            <w:pPr>
              <w:jc w:val="center"/>
              <w:rPr>
                <w:sz w:val="18"/>
                <w:szCs w:val="20"/>
              </w:rPr>
            </w:pPr>
            <w:r w:rsidRPr="002E6E74">
              <w:rPr>
                <w:sz w:val="18"/>
                <w:szCs w:val="20"/>
              </w:rPr>
              <w:t>2339470.72</w:t>
            </w:r>
          </w:p>
        </w:tc>
        <w:tc>
          <w:tcPr>
            <w:tcW w:w="2278" w:type="dxa"/>
          </w:tcPr>
          <w:p w14:paraId="4EEB322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FEF08E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03696B7" w14:textId="77777777" w:rsidR="00AE746F" w:rsidRPr="002E6E74" w:rsidRDefault="00AE746F" w:rsidP="0051771F">
            <w:pPr>
              <w:jc w:val="center"/>
              <w:rPr>
                <w:sz w:val="18"/>
                <w:szCs w:val="20"/>
              </w:rPr>
            </w:pPr>
            <w:r w:rsidRPr="002E6E74">
              <w:rPr>
                <w:sz w:val="18"/>
                <w:szCs w:val="20"/>
              </w:rPr>
              <w:t>–</w:t>
            </w:r>
          </w:p>
        </w:tc>
      </w:tr>
      <w:tr w:rsidR="00AE746F" w:rsidRPr="002E6E74" w14:paraId="1F83F855" w14:textId="77777777" w:rsidTr="0051771F">
        <w:tblPrEx>
          <w:tblLook w:val="0000" w:firstRow="0" w:lastRow="0" w:firstColumn="0" w:lastColumn="0" w:noHBand="0" w:noVBand="0"/>
        </w:tblPrEx>
        <w:trPr>
          <w:trHeight w:val="54"/>
        </w:trPr>
        <w:tc>
          <w:tcPr>
            <w:tcW w:w="1691" w:type="dxa"/>
          </w:tcPr>
          <w:p w14:paraId="4CA58C72" w14:textId="77777777" w:rsidR="00AE746F" w:rsidRPr="002E6E74" w:rsidRDefault="00AE746F" w:rsidP="0051771F">
            <w:pPr>
              <w:jc w:val="center"/>
              <w:rPr>
                <w:sz w:val="18"/>
                <w:szCs w:val="20"/>
              </w:rPr>
            </w:pPr>
            <w:r w:rsidRPr="002E6E74">
              <w:rPr>
                <w:sz w:val="18"/>
                <w:szCs w:val="20"/>
              </w:rPr>
              <w:t>15</w:t>
            </w:r>
          </w:p>
        </w:tc>
        <w:tc>
          <w:tcPr>
            <w:tcW w:w="1558" w:type="dxa"/>
          </w:tcPr>
          <w:p w14:paraId="0609E243" w14:textId="77777777" w:rsidR="00AE746F" w:rsidRPr="002E6E74" w:rsidRDefault="00AE746F" w:rsidP="0051771F">
            <w:pPr>
              <w:jc w:val="center"/>
              <w:rPr>
                <w:sz w:val="18"/>
                <w:szCs w:val="20"/>
              </w:rPr>
            </w:pPr>
            <w:r w:rsidRPr="002E6E74">
              <w:rPr>
                <w:sz w:val="18"/>
                <w:szCs w:val="20"/>
              </w:rPr>
              <w:t>369297.32</w:t>
            </w:r>
          </w:p>
        </w:tc>
        <w:tc>
          <w:tcPr>
            <w:tcW w:w="1562" w:type="dxa"/>
          </w:tcPr>
          <w:p w14:paraId="4439C695" w14:textId="77777777" w:rsidR="00AE746F" w:rsidRPr="002E6E74" w:rsidRDefault="00AE746F" w:rsidP="0051771F">
            <w:pPr>
              <w:jc w:val="center"/>
              <w:rPr>
                <w:sz w:val="18"/>
                <w:szCs w:val="20"/>
              </w:rPr>
            </w:pPr>
            <w:r w:rsidRPr="002E6E74">
              <w:rPr>
                <w:sz w:val="18"/>
                <w:szCs w:val="20"/>
              </w:rPr>
              <w:t>2339488.79</w:t>
            </w:r>
          </w:p>
        </w:tc>
        <w:tc>
          <w:tcPr>
            <w:tcW w:w="2278" w:type="dxa"/>
          </w:tcPr>
          <w:p w14:paraId="77841C5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2402A1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29CAC20" w14:textId="77777777" w:rsidR="00AE746F" w:rsidRPr="002E6E74" w:rsidRDefault="00AE746F" w:rsidP="0051771F">
            <w:pPr>
              <w:jc w:val="center"/>
              <w:rPr>
                <w:sz w:val="18"/>
                <w:szCs w:val="20"/>
              </w:rPr>
            </w:pPr>
            <w:r w:rsidRPr="002E6E74">
              <w:rPr>
                <w:sz w:val="18"/>
                <w:szCs w:val="20"/>
              </w:rPr>
              <w:t>–</w:t>
            </w:r>
          </w:p>
        </w:tc>
      </w:tr>
      <w:tr w:rsidR="00AE746F" w:rsidRPr="002E6E74" w14:paraId="0B491E97" w14:textId="77777777" w:rsidTr="0051771F">
        <w:tblPrEx>
          <w:tblLook w:val="0000" w:firstRow="0" w:lastRow="0" w:firstColumn="0" w:lastColumn="0" w:noHBand="0" w:noVBand="0"/>
        </w:tblPrEx>
        <w:trPr>
          <w:trHeight w:val="54"/>
        </w:trPr>
        <w:tc>
          <w:tcPr>
            <w:tcW w:w="1691" w:type="dxa"/>
          </w:tcPr>
          <w:p w14:paraId="24DA8AE7" w14:textId="77777777" w:rsidR="00AE746F" w:rsidRPr="002E6E74" w:rsidRDefault="00AE746F" w:rsidP="0051771F">
            <w:pPr>
              <w:jc w:val="center"/>
              <w:rPr>
                <w:sz w:val="18"/>
                <w:szCs w:val="20"/>
              </w:rPr>
            </w:pPr>
            <w:r w:rsidRPr="002E6E74">
              <w:rPr>
                <w:sz w:val="18"/>
                <w:szCs w:val="20"/>
              </w:rPr>
              <w:t>16</w:t>
            </w:r>
          </w:p>
        </w:tc>
        <w:tc>
          <w:tcPr>
            <w:tcW w:w="1558" w:type="dxa"/>
          </w:tcPr>
          <w:p w14:paraId="6F0F9855" w14:textId="77777777" w:rsidR="00AE746F" w:rsidRPr="002E6E74" w:rsidRDefault="00AE746F" w:rsidP="0051771F">
            <w:pPr>
              <w:jc w:val="center"/>
              <w:rPr>
                <w:sz w:val="18"/>
                <w:szCs w:val="20"/>
              </w:rPr>
            </w:pPr>
            <w:r w:rsidRPr="002E6E74">
              <w:rPr>
                <w:sz w:val="18"/>
                <w:szCs w:val="20"/>
              </w:rPr>
              <w:t>369296.11</w:t>
            </w:r>
          </w:p>
        </w:tc>
        <w:tc>
          <w:tcPr>
            <w:tcW w:w="1562" w:type="dxa"/>
          </w:tcPr>
          <w:p w14:paraId="4453DB9B" w14:textId="77777777" w:rsidR="00AE746F" w:rsidRPr="002E6E74" w:rsidRDefault="00AE746F" w:rsidP="0051771F">
            <w:pPr>
              <w:jc w:val="center"/>
              <w:rPr>
                <w:sz w:val="18"/>
                <w:szCs w:val="20"/>
              </w:rPr>
            </w:pPr>
            <w:r w:rsidRPr="002E6E74">
              <w:rPr>
                <w:sz w:val="18"/>
                <w:szCs w:val="20"/>
              </w:rPr>
              <w:t>2339554.79</w:t>
            </w:r>
          </w:p>
        </w:tc>
        <w:tc>
          <w:tcPr>
            <w:tcW w:w="2278" w:type="dxa"/>
          </w:tcPr>
          <w:p w14:paraId="601CA45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5D9B86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C8451F6" w14:textId="77777777" w:rsidR="00AE746F" w:rsidRPr="002E6E74" w:rsidRDefault="00AE746F" w:rsidP="0051771F">
            <w:pPr>
              <w:jc w:val="center"/>
              <w:rPr>
                <w:sz w:val="18"/>
                <w:szCs w:val="20"/>
              </w:rPr>
            </w:pPr>
            <w:r w:rsidRPr="002E6E74">
              <w:rPr>
                <w:sz w:val="18"/>
                <w:szCs w:val="20"/>
              </w:rPr>
              <w:t>–</w:t>
            </w:r>
          </w:p>
        </w:tc>
      </w:tr>
      <w:tr w:rsidR="00AE746F" w:rsidRPr="002E6E74" w14:paraId="765127B8" w14:textId="77777777" w:rsidTr="0051771F">
        <w:tblPrEx>
          <w:tblLook w:val="0000" w:firstRow="0" w:lastRow="0" w:firstColumn="0" w:lastColumn="0" w:noHBand="0" w:noVBand="0"/>
        </w:tblPrEx>
        <w:trPr>
          <w:trHeight w:val="54"/>
        </w:trPr>
        <w:tc>
          <w:tcPr>
            <w:tcW w:w="1691" w:type="dxa"/>
          </w:tcPr>
          <w:p w14:paraId="0F2740A1" w14:textId="77777777" w:rsidR="00AE746F" w:rsidRPr="002E6E74" w:rsidRDefault="00AE746F" w:rsidP="0051771F">
            <w:pPr>
              <w:jc w:val="center"/>
              <w:rPr>
                <w:sz w:val="18"/>
                <w:szCs w:val="20"/>
              </w:rPr>
            </w:pPr>
            <w:r w:rsidRPr="002E6E74">
              <w:rPr>
                <w:sz w:val="18"/>
                <w:szCs w:val="20"/>
              </w:rPr>
              <w:t>17</w:t>
            </w:r>
          </w:p>
        </w:tc>
        <w:tc>
          <w:tcPr>
            <w:tcW w:w="1558" w:type="dxa"/>
          </w:tcPr>
          <w:p w14:paraId="6FE715AF" w14:textId="77777777" w:rsidR="00AE746F" w:rsidRPr="002E6E74" w:rsidRDefault="00AE746F" w:rsidP="0051771F">
            <w:pPr>
              <w:jc w:val="center"/>
              <w:rPr>
                <w:sz w:val="18"/>
                <w:szCs w:val="20"/>
              </w:rPr>
            </w:pPr>
            <w:r w:rsidRPr="002E6E74">
              <w:rPr>
                <w:sz w:val="18"/>
                <w:szCs w:val="20"/>
              </w:rPr>
              <w:t>369295.48</w:t>
            </w:r>
          </w:p>
        </w:tc>
        <w:tc>
          <w:tcPr>
            <w:tcW w:w="1562" w:type="dxa"/>
          </w:tcPr>
          <w:p w14:paraId="0F37D96E" w14:textId="77777777" w:rsidR="00AE746F" w:rsidRPr="002E6E74" w:rsidRDefault="00AE746F" w:rsidP="0051771F">
            <w:pPr>
              <w:jc w:val="center"/>
              <w:rPr>
                <w:sz w:val="18"/>
                <w:szCs w:val="20"/>
              </w:rPr>
            </w:pPr>
            <w:r w:rsidRPr="002E6E74">
              <w:rPr>
                <w:sz w:val="18"/>
                <w:szCs w:val="20"/>
              </w:rPr>
              <w:t>2339588.80</w:t>
            </w:r>
          </w:p>
        </w:tc>
        <w:tc>
          <w:tcPr>
            <w:tcW w:w="2278" w:type="dxa"/>
          </w:tcPr>
          <w:p w14:paraId="6C9D185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1BCABF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E1DBFBB" w14:textId="77777777" w:rsidR="00AE746F" w:rsidRPr="002E6E74" w:rsidRDefault="00AE746F" w:rsidP="0051771F">
            <w:pPr>
              <w:jc w:val="center"/>
              <w:rPr>
                <w:sz w:val="18"/>
                <w:szCs w:val="20"/>
              </w:rPr>
            </w:pPr>
            <w:r w:rsidRPr="002E6E74">
              <w:rPr>
                <w:sz w:val="18"/>
                <w:szCs w:val="20"/>
              </w:rPr>
              <w:t>–</w:t>
            </w:r>
          </w:p>
        </w:tc>
      </w:tr>
      <w:tr w:rsidR="00AE746F" w:rsidRPr="002E6E74" w14:paraId="2A812B51" w14:textId="77777777" w:rsidTr="0051771F">
        <w:tblPrEx>
          <w:tblLook w:val="0000" w:firstRow="0" w:lastRow="0" w:firstColumn="0" w:lastColumn="0" w:noHBand="0" w:noVBand="0"/>
        </w:tblPrEx>
        <w:trPr>
          <w:trHeight w:val="54"/>
        </w:trPr>
        <w:tc>
          <w:tcPr>
            <w:tcW w:w="1691" w:type="dxa"/>
          </w:tcPr>
          <w:p w14:paraId="226DC64A" w14:textId="77777777" w:rsidR="00AE746F" w:rsidRPr="002E6E74" w:rsidRDefault="00AE746F" w:rsidP="0051771F">
            <w:pPr>
              <w:jc w:val="center"/>
              <w:rPr>
                <w:sz w:val="18"/>
                <w:szCs w:val="20"/>
              </w:rPr>
            </w:pPr>
            <w:r w:rsidRPr="002E6E74">
              <w:rPr>
                <w:sz w:val="18"/>
                <w:szCs w:val="20"/>
              </w:rPr>
              <w:t>18</w:t>
            </w:r>
          </w:p>
        </w:tc>
        <w:tc>
          <w:tcPr>
            <w:tcW w:w="1558" w:type="dxa"/>
          </w:tcPr>
          <w:p w14:paraId="685CD5E1" w14:textId="77777777" w:rsidR="00AE746F" w:rsidRPr="002E6E74" w:rsidRDefault="00AE746F" w:rsidP="0051771F">
            <w:pPr>
              <w:jc w:val="center"/>
              <w:rPr>
                <w:sz w:val="18"/>
                <w:szCs w:val="20"/>
              </w:rPr>
            </w:pPr>
            <w:r w:rsidRPr="002E6E74">
              <w:rPr>
                <w:sz w:val="18"/>
                <w:szCs w:val="20"/>
              </w:rPr>
              <w:t>369197.38</w:t>
            </w:r>
          </w:p>
        </w:tc>
        <w:tc>
          <w:tcPr>
            <w:tcW w:w="1562" w:type="dxa"/>
          </w:tcPr>
          <w:p w14:paraId="4C860024" w14:textId="77777777" w:rsidR="00AE746F" w:rsidRPr="002E6E74" w:rsidRDefault="00AE746F" w:rsidP="0051771F">
            <w:pPr>
              <w:jc w:val="center"/>
              <w:rPr>
                <w:sz w:val="18"/>
                <w:szCs w:val="20"/>
              </w:rPr>
            </w:pPr>
            <w:r w:rsidRPr="002E6E74">
              <w:rPr>
                <w:sz w:val="18"/>
                <w:szCs w:val="20"/>
              </w:rPr>
              <w:t>2339588.80</w:t>
            </w:r>
          </w:p>
        </w:tc>
        <w:tc>
          <w:tcPr>
            <w:tcW w:w="2278" w:type="dxa"/>
          </w:tcPr>
          <w:p w14:paraId="4BC0320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74C254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F3F4D31" w14:textId="77777777" w:rsidR="00AE746F" w:rsidRPr="002E6E74" w:rsidRDefault="00AE746F" w:rsidP="0051771F">
            <w:pPr>
              <w:jc w:val="center"/>
              <w:rPr>
                <w:sz w:val="18"/>
                <w:szCs w:val="20"/>
              </w:rPr>
            </w:pPr>
            <w:r w:rsidRPr="002E6E74">
              <w:rPr>
                <w:sz w:val="18"/>
                <w:szCs w:val="20"/>
              </w:rPr>
              <w:t>–</w:t>
            </w:r>
          </w:p>
        </w:tc>
      </w:tr>
      <w:tr w:rsidR="00AE746F" w:rsidRPr="002E6E74" w14:paraId="6F8AAD5E" w14:textId="77777777" w:rsidTr="0051771F">
        <w:tblPrEx>
          <w:tblLook w:val="0000" w:firstRow="0" w:lastRow="0" w:firstColumn="0" w:lastColumn="0" w:noHBand="0" w:noVBand="0"/>
        </w:tblPrEx>
        <w:trPr>
          <w:trHeight w:val="54"/>
        </w:trPr>
        <w:tc>
          <w:tcPr>
            <w:tcW w:w="1691" w:type="dxa"/>
          </w:tcPr>
          <w:p w14:paraId="38678616" w14:textId="77777777" w:rsidR="00AE746F" w:rsidRPr="002E6E74" w:rsidRDefault="00AE746F" w:rsidP="0051771F">
            <w:pPr>
              <w:jc w:val="center"/>
              <w:rPr>
                <w:sz w:val="18"/>
                <w:szCs w:val="20"/>
              </w:rPr>
            </w:pPr>
            <w:r w:rsidRPr="002E6E74">
              <w:rPr>
                <w:sz w:val="18"/>
                <w:szCs w:val="20"/>
              </w:rPr>
              <w:t>19</w:t>
            </w:r>
          </w:p>
        </w:tc>
        <w:tc>
          <w:tcPr>
            <w:tcW w:w="1558" w:type="dxa"/>
          </w:tcPr>
          <w:p w14:paraId="768FD4A7" w14:textId="77777777" w:rsidR="00AE746F" w:rsidRPr="002E6E74" w:rsidRDefault="00AE746F" w:rsidP="0051771F">
            <w:pPr>
              <w:jc w:val="center"/>
              <w:rPr>
                <w:sz w:val="18"/>
                <w:szCs w:val="20"/>
              </w:rPr>
            </w:pPr>
            <w:r w:rsidRPr="002E6E74">
              <w:rPr>
                <w:sz w:val="18"/>
                <w:szCs w:val="20"/>
              </w:rPr>
              <w:t>369188.56</w:t>
            </w:r>
          </w:p>
        </w:tc>
        <w:tc>
          <w:tcPr>
            <w:tcW w:w="1562" w:type="dxa"/>
          </w:tcPr>
          <w:p w14:paraId="06DE02A2" w14:textId="77777777" w:rsidR="00AE746F" w:rsidRPr="002E6E74" w:rsidRDefault="00AE746F" w:rsidP="0051771F">
            <w:pPr>
              <w:jc w:val="center"/>
              <w:rPr>
                <w:sz w:val="18"/>
                <w:szCs w:val="20"/>
              </w:rPr>
            </w:pPr>
            <w:r w:rsidRPr="002E6E74">
              <w:rPr>
                <w:sz w:val="18"/>
                <w:szCs w:val="20"/>
              </w:rPr>
              <w:t>2339588.72</w:t>
            </w:r>
          </w:p>
        </w:tc>
        <w:tc>
          <w:tcPr>
            <w:tcW w:w="2278" w:type="dxa"/>
          </w:tcPr>
          <w:p w14:paraId="0E17ACF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D5418D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E4A9D8A" w14:textId="77777777" w:rsidR="00AE746F" w:rsidRPr="002E6E74" w:rsidRDefault="00AE746F" w:rsidP="0051771F">
            <w:pPr>
              <w:jc w:val="center"/>
              <w:rPr>
                <w:sz w:val="18"/>
                <w:szCs w:val="20"/>
              </w:rPr>
            </w:pPr>
            <w:r w:rsidRPr="002E6E74">
              <w:rPr>
                <w:sz w:val="18"/>
                <w:szCs w:val="20"/>
              </w:rPr>
              <w:t>–</w:t>
            </w:r>
          </w:p>
        </w:tc>
      </w:tr>
      <w:tr w:rsidR="00AE746F" w:rsidRPr="002E6E74" w14:paraId="09262D99" w14:textId="77777777" w:rsidTr="0051771F">
        <w:tblPrEx>
          <w:tblLook w:val="0000" w:firstRow="0" w:lastRow="0" w:firstColumn="0" w:lastColumn="0" w:noHBand="0" w:noVBand="0"/>
        </w:tblPrEx>
        <w:trPr>
          <w:trHeight w:val="54"/>
        </w:trPr>
        <w:tc>
          <w:tcPr>
            <w:tcW w:w="1691" w:type="dxa"/>
          </w:tcPr>
          <w:p w14:paraId="3629E11E" w14:textId="77777777" w:rsidR="00AE746F" w:rsidRPr="002E6E74" w:rsidRDefault="00AE746F" w:rsidP="0051771F">
            <w:pPr>
              <w:jc w:val="center"/>
              <w:rPr>
                <w:sz w:val="18"/>
                <w:szCs w:val="20"/>
              </w:rPr>
            </w:pPr>
            <w:r w:rsidRPr="002E6E74">
              <w:rPr>
                <w:sz w:val="18"/>
                <w:szCs w:val="20"/>
              </w:rPr>
              <w:t>20</w:t>
            </w:r>
          </w:p>
        </w:tc>
        <w:tc>
          <w:tcPr>
            <w:tcW w:w="1558" w:type="dxa"/>
          </w:tcPr>
          <w:p w14:paraId="7FADFA03" w14:textId="77777777" w:rsidR="00AE746F" w:rsidRPr="002E6E74" w:rsidRDefault="00AE746F" w:rsidP="0051771F">
            <w:pPr>
              <w:jc w:val="center"/>
              <w:rPr>
                <w:sz w:val="18"/>
                <w:szCs w:val="20"/>
              </w:rPr>
            </w:pPr>
            <w:r w:rsidRPr="002E6E74">
              <w:rPr>
                <w:sz w:val="18"/>
                <w:szCs w:val="20"/>
              </w:rPr>
              <w:t>369195.56</w:t>
            </w:r>
          </w:p>
        </w:tc>
        <w:tc>
          <w:tcPr>
            <w:tcW w:w="1562" w:type="dxa"/>
          </w:tcPr>
          <w:p w14:paraId="505D352F" w14:textId="77777777" w:rsidR="00AE746F" w:rsidRPr="002E6E74" w:rsidRDefault="00AE746F" w:rsidP="0051771F">
            <w:pPr>
              <w:jc w:val="center"/>
              <w:rPr>
                <w:sz w:val="18"/>
                <w:szCs w:val="20"/>
              </w:rPr>
            </w:pPr>
            <w:r w:rsidRPr="002E6E74">
              <w:rPr>
                <w:sz w:val="18"/>
                <w:szCs w:val="20"/>
              </w:rPr>
              <w:t>2339475.56</w:t>
            </w:r>
          </w:p>
        </w:tc>
        <w:tc>
          <w:tcPr>
            <w:tcW w:w="2278" w:type="dxa"/>
          </w:tcPr>
          <w:p w14:paraId="22CE1BB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80A654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1DBD279" w14:textId="77777777" w:rsidR="00AE746F" w:rsidRPr="002E6E74" w:rsidRDefault="00AE746F" w:rsidP="0051771F">
            <w:pPr>
              <w:jc w:val="center"/>
              <w:rPr>
                <w:sz w:val="18"/>
                <w:szCs w:val="20"/>
              </w:rPr>
            </w:pPr>
            <w:r w:rsidRPr="002E6E74">
              <w:rPr>
                <w:sz w:val="18"/>
                <w:szCs w:val="20"/>
              </w:rPr>
              <w:t>–</w:t>
            </w:r>
          </w:p>
        </w:tc>
      </w:tr>
      <w:tr w:rsidR="00AE746F" w:rsidRPr="002E6E74" w14:paraId="46D6ACFA" w14:textId="77777777" w:rsidTr="0051771F">
        <w:tblPrEx>
          <w:tblLook w:val="0000" w:firstRow="0" w:lastRow="0" w:firstColumn="0" w:lastColumn="0" w:noHBand="0" w:noVBand="0"/>
        </w:tblPrEx>
        <w:trPr>
          <w:trHeight w:val="54"/>
        </w:trPr>
        <w:tc>
          <w:tcPr>
            <w:tcW w:w="1691" w:type="dxa"/>
          </w:tcPr>
          <w:p w14:paraId="18AFFE8E" w14:textId="77777777" w:rsidR="00AE746F" w:rsidRPr="002E6E74" w:rsidRDefault="00AE746F" w:rsidP="0051771F">
            <w:pPr>
              <w:jc w:val="center"/>
              <w:rPr>
                <w:sz w:val="18"/>
                <w:szCs w:val="20"/>
              </w:rPr>
            </w:pPr>
            <w:r w:rsidRPr="002E6E74">
              <w:rPr>
                <w:sz w:val="18"/>
                <w:szCs w:val="20"/>
              </w:rPr>
              <w:t>21</w:t>
            </w:r>
          </w:p>
        </w:tc>
        <w:tc>
          <w:tcPr>
            <w:tcW w:w="1558" w:type="dxa"/>
          </w:tcPr>
          <w:p w14:paraId="32C55B5D" w14:textId="77777777" w:rsidR="00AE746F" w:rsidRPr="002E6E74" w:rsidRDefault="00AE746F" w:rsidP="0051771F">
            <w:pPr>
              <w:jc w:val="center"/>
              <w:rPr>
                <w:sz w:val="18"/>
                <w:szCs w:val="20"/>
              </w:rPr>
            </w:pPr>
            <w:r w:rsidRPr="002E6E74">
              <w:rPr>
                <w:sz w:val="18"/>
                <w:szCs w:val="20"/>
              </w:rPr>
              <w:t>369198.83</w:t>
            </w:r>
          </w:p>
        </w:tc>
        <w:tc>
          <w:tcPr>
            <w:tcW w:w="1562" w:type="dxa"/>
          </w:tcPr>
          <w:p w14:paraId="584EC717" w14:textId="77777777" w:rsidR="00AE746F" w:rsidRPr="002E6E74" w:rsidRDefault="00AE746F" w:rsidP="0051771F">
            <w:pPr>
              <w:jc w:val="center"/>
              <w:rPr>
                <w:sz w:val="18"/>
                <w:szCs w:val="20"/>
              </w:rPr>
            </w:pPr>
            <w:r w:rsidRPr="002E6E74">
              <w:rPr>
                <w:sz w:val="18"/>
                <w:szCs w:val="20"/>
              </w:rPr>
              <w:t>2339475.42</w:t>
            </w:r>
          </w:p>
        </w:tc>
        <w:tc>
          <w:tcPr>
            <w:tcW w:w="2278" w:type="dxa"/>
          </w:tcPr>
          <w:p w14:paraId="6138A20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4ADF81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1132747" w14:textId="77777777" w:rsidR="00AE746F" w:rsidRPr="002E6E74" w:rsidRDefault="00AE746F" w:rsidP="0051771F">
            <w:pPr>
              <w:jc w:val="center"/>
              <w:rPr>
                <w:sz w:val="18"/>
                <w:szCs w:val="20"/>
              </w:rPr>
            </w:pPr>
            <w:r w:rsidRPr="002E6E74">
              <w:rPr>
                <w:sz w:val="18"/>
                <w:szCs w:val="20"/>
              </w:rPr>
              <w:t>–</w:t>
            </w:r>
          </w:p>
        </w:tc>
      </w:tr>
      <w:tr w:rsidR="00AE746F" w:rsidRPr="002E6E74" w14:paraId="2C232E3D" w14:textId="77777777" w:rsidTr="0051771F">
        <w:tblPrEx>
          <w:tblLook w:val="0000" w:firstRow="0" w:lastRow="0" w:firstColumn="0" w:lastColumn="0" w:noHBand="0" w:noVBand="0"/>
        </w:tblPrEx>
        <w:trPr>
          <w:trHeight w:val="54"/>
        </w:trPr>
        <w:tc>
          <w:tcPr>
            <w:tcW w:w="1691" w:type="dxa"/>
          </w:tcPr>
          <w:p w14:paraId="34B6D906" w14:textId="77777777" w:rsidR="00AE746F" w:rsidRPr="002E6E74" w:rsidRDefault="00AE746F" w:rsidP="0051771F">
            <w:pPr>
              <w:jc w:val="center"/>
              <w:rPr>
                <w:sz w:val="18"/>
                <w:szCs w:val="20"/>
              </w:rPr>
            </w:pPr>
            <w:r w:rsidRPr="002E6E74">
              <w:rPr>
                <w:sz w:val="18"/>
                <w:szCs w:val="20"/>
              </w:rPr>
              <w:t>14</w:t>
            </w:r>
          </w:p>
        </w:tc>
        <w:tc>
          <w:tcPr>
            <w:tcW w:w="1558" w:type="dxa"/>
          </w:tcPr>
          <w:p w14:paraId="65B08BBA" w14:textId="77777777" w:rsidR="00AE746F" w:rsidRPr="002E6E74" w:rsidRDefault="00AE746F" w:rsidP="0051771F">
            <w:pPr>
              <w:jc w:val="center"/>
              <w:rPr>
                <w:sz w:val="18"/>
                <w:szCs w:val="20"/>
              </w:rPr>
            </w:pPr>
            <w:r w:rsidRPr="002E6E74">
              <w:rPr>
                <w:sz w:val="18"/>
                <w:szCs w:val="20"/>
              </w:rPr>
              <w:t>369297.72</w:t>
            </w:r>
          </w:p>
        </w:tc>
        <w:tc>
          <w:tcPr>
            <w:tcW w:w="1562" w:type="dxa"/>
          </w:tcPr>
          <w:p w14:paraId="40ED4286" w14:textId="77777777" w:rsidR="00AE746F" w:rsidRPr="002E6E74" w:rsidRDefault="00AE746F" w:rsidP="0051771F">
            <w:pPr>
              <w:jc w:val="center"/>
              <w:rPr>
                <w:sz w:val="18"/>
                <w:szCs w:val="20"/>
              </w:rPr>
            </w:pPr>
            <w:r w:rsidRPr="002E6E74">
              <w:rPr>
                <w:sz w:val="18"/>
                <w:szCs w:val="20"/>
              </w:rPr>
              <w:t>2339470.72</w:t>
            </w:r>
          </w:p>
        </w:tc>
        <w:tc>
          <w:tcPr>
            <w:tcW w:w="2278" w:type="dxa"/>
          </w:tcPr>
          <w:p w14:paraId="691DF45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D34338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6AAA907" w14:textId="77777777" w:rsidR="00AE746F" w:rsidRPr="002E6E74" w:rsidRDefault="00AE746F" w:rsidP="0051771F">
            <w:pPr>
              <w:jc w:val="center"/>
              <w:rPr>
                <w:sz w:val="18"/>
                <w:szCs w:val="20"/>
              </w:rPr>
            </w:pPr>
            <w:r w:rsidRPr="002E6E74">
              <w:rPr>
                <w:sz w:val="18"/>
                <w:szCs w:val="20"/>
              </w:rPr>
              <w:t>–</w:t>
            </w:r>
          </w:p>
        </w:tc>
      </w:tr>
      <w:tr w:rsidR="00AE746F" w:rsidRPr="002E6E74" w14:paraId="23512F5A" w14:textId="77777777" w:rsidTr="0051771F">
        <w:trPr>
          <w:trHeight w:hRule="exact" w:val="397"/>
        </w:trPr>
        <w:tc>
          <w:tcPr>
            <w:tcW w:w="10632" w:type="dxa"/>
            <w:gridSpan w:val="6"/>
            <w:vAlign w:val="center"/>
          </w:tcPr>
          <w:p w14:paraId="5CB19294" w14:textId="77777777" w:rsidR="00AE746F" w:rsidRPr="00666BB3" w:rsidRDefault="00AE746F" w:rsidP="0051771F">
            <w:pPr>
              <w:rPr>
                <w:b/>
                <w:bCs/>
                <w:sz w:val="20"/>
                <w:szCs w:val="20"/>
              </w:rPr>
            </w:pPr>
            <w:r w:rsidRPr="00666BB3">
              <w:rPr>
                <w:b/>
                <w:bCs/>
                <w:sz w:val="20"/>
                <w:szCs w:val="20"/>
              </w:rPr>
              <w:t>3. Сведения о характерных точках части (частей) границы объекта</w:t>
            </w:r>
          </w:p>
        </w:tc>
      </w:tr>
      <w:tr w:rsidR="00AE746F" w:rsidRPr="002E6E74" w14:paraId="59164D54" w14:textId="77777777" w:rsidTr="0051771F">
        <w:tblPrEx>
          <w:tblLook w:val="0000" w:firstRow="0" w:lastRow="0" w:firstColumn="0" w:lastColumn="0" w:noHBand="0" w:noVBand="0"/>
        </w:tblPrEx>
        <w:trPr>
          <w:trHeight w:val="54"/>
        </w:trPr>
        <w:tc>
          <w:tcPr>
            <w:tcW w:w="1691" w:type="dxa"/>
            <w:vMerge w:val="restart"/>
            <w:vAlign w:val="center"/>
          </w:tcPr>
          <w:p w14:paraId="7C9265A2" w14:textId="77777777" w:rsidR="00AE746F" w:rsidRPr="00666BB3" w:rsidRDefault="00AE746F" w:rsidP="0051771F">
            <w:pPr>
              <w:pStyle w:val="12"/>
              <w:jc w:val="center"/>
              <w:rPr>
                <w:b/>
                <w:bCs/>
                <w:sz w:val="20"/>
              </w:rPr>
            </w:pPr>
            <w:r w:rsidRPr="00666BB3">
              <w:rPr>
                <w:b/>
                <w:bCs/>
                <w:sz w:val="20"/>
              </w:rPr>
              <w:t>Обозначение</w:t>
            </w:r>
          </w:p>
          <w:p w14:paraId="1752052B" w14:textId="77777777" w:rsidR="00AE746F" w:rsidRPr="00666BB3" w:rsidRDefault="00AE746F" w:rsidP="0051771F">
            <w:pPr>
              <w:pStyle w:val="12"/>
              <w:jc w:val="center"/>
              <w:rPr>
                <w:b/>
                <w:bCs/>
                <w:sz w:val="20"/>
              </w:rPr>
            </w:pPr>
            <w:r w:rsidRPr="00666BB3">
              <w:rPr>
                <w:b/>
                <w:bCs/>
                <w:sz w:val="20"/>
              </w:rPr>
              <w:t>характерных точек части границы</w:t>
            </w:r>
          </w:p>
        </w:tc>
        <w:tc>
          <w:tcPr>
            <w:tcW w:w="3120" w:type="dxa"/>
            <w:gridSpan w:val="2"/>
            <w:vAlign w:val="center"/>
          </w:tcPr>
          <w:p w14:paraId="409D0C47" w14:textId="77777777" w:rsidR="00AE746F" w:rsidRPr="00666BB3" w:rsidRDefault="00AE746F" w:rsidP="0051771F">
            <w:pPr>
              <w:pStyle w:val="12"/>
              <w:jc w:val="center"/>
              <w:rPr>
                <w:b/>
                <w:bCs/>
                <w:sz w:val="20"/>
              </w:rPr>
            </w:pPr>
            <w:r w:rsidRPr="00666BB3">
              <w:rPr>
                <w:b/>
                <w:bCs/>
                <w:sz w:val="20"/>
              </w:rPr>
              <w:t>Координаты, м</w:t>
            </w:r>
          </w:p>
        </w:tc>
        <w:tc>
          <w:tcPr>
            <w:tcW w:w="2278" w:type="dxa"/>
            <w:vMerge w:val="restart"/>
            <w:vAlign w:val="center"/>
          </w:tcPr>
          <w:p w14:paraId="63ECC879" w14:textId="77777777" w:rsidR="00AE746F" w:rsidRPr="00666BB3" w:rsidRDefault="00AE746F" w:rsidP="0051771F">
            <w:pPr>
              <w:pStyle w:val="12"/>
              <w:spacing w:before="60" w:after="60"/>
              <w:jc w:val="center"/>
              <w:rPr>
                <w:b/>
                <w:bCs/>
                <w:sz w:val="20"/>
              </w:rPr>
            </w:pPr>
            <w:r w:rsidRPr="00666BB3">
              <w:rPr>
                <w:b/>
                <w:bCs/>
                <w:sz w:val="20"/>
              </w:rPr>
              <w:t xml:space="preserve">Метод определения координат характерной точки </w:t>
            </w:r>
          </w:p>
        </w:tc>
        <w:tc>
          <w:tcPr>
            <w:tcW w:w="1841" w:type="dxa"/>
            <w:vMerge w:val="restart"/>
          </w:tcPr>
          <w:p w14:paraId="0DD3AB24" w14:textId="77777777" w:rsidR="00AE746F" w:rsidRPr="00666BB3" w:rsidRDefault="00AE746F" w:rsidP="0051771F">
            <w:pPr>
              <w:pStyle w:val="12"/>
              <w:spacing w:before="60" w:after="60"/>
              <w:jc w:val="center"/>
              <w:rPr>
                <w:b/>
                <w:bCs/>
                <w:sz w:val="20"/>
              </w:rPr>
            </w:pPr>
            <w:r w:rsidRPr="00666BB3">
              <w:rPr>
                <w:b/>
                <w:bCs/>
                <w:sz w:val="20"/>
              </w:rPr>
              <w:t>Средняя квадратическая погрешность положения характерной точки (М</w:t>
            </w:r>
            <w:r w:rsidRPr="00666BB3">
              <w:rPr>
                <w:b/>
                <w:bCs/>
                <w:sz w:val="20"/>
                <w:vertAlign w:val="subscript"/>
                <w:lang w:val="en-US"/>
              </w:rPr>
              <w:t>t</w:t>
            </w:r>
            <w:r w:rsidRPr="00666BB3">
              <w:rPr>
                <w:b/>
                <w:bCs/>
                <w:sz w:val="20"/>
              </w:rPr>
              <w:t>), м</w:t>
            </w:r>
          </w:p>
        </w:tc>
        <w:tc>
          <w:tcPr>
            <w:tcW w:w="1702" w:type="dxa"/>
            <w:vMerge w:val="restart"/>
            <w:vAlign w:val="center"/>
          </w:tcPr>
          <w:p w14:paraId="0C594E1C" w14:textId="77777777" w:rsidR="00AE746F" w:rsidRPr="00666BB3" w:rsidRDefault="00AE746F" w:rsidP="0051771F">
            <w:pPr>
              <w:pStyle w:val="12"/>
              <w:spacing w:before="60" w:after="60"/>
              <w:jc w:val="center"/>
              <w:rPr>
                <w:b/>
                <w:bCs/>
                <w:sz w:val="20"/>
              </w:rPr>
            </w:pPr>
            <w:r w:rsidRPr="00666BB3">
              <w:rPr>
                <w:b/>
                <w:bCs/>
                <w:sz w:val="20"/>
              </w:rPr>
              <w:t>Описание обозначения точки на местности (при наличии)</w:t>
            </w:r>
          </w:p>
        </w:tc>
      </w:tr>
      <w:tr w:rsidR="00AE746F" w:rsidRPr="002E6E74" w14:paraId="0EE51FC5" w14:textId="77777777" w:rsidTr="0051771F">
        <w:tblPrEx>
          <w:tblLook w:val="0000" w:firstRow="0" w:lastRow="0" w:firstColumn="0" w:lastColumn="0" w:noHBand="0" w:noVBand="0"/>
        </w:tblPrEx>
        <w:trPr>
          <w:trHeight w:val="54"/>
        </w:trPr>
        <w:tc>
          <w:tcPr>
            <w:tcW w:w="1691" w:type="dxa"/>
            <w:vMerge/>
            <w:vAlign w:val="center"/>
          </w:tcPr>
          <w:p w14:paraId="47A18275" w14:textId="77777777" w:rsidR="00AE746F" w:rsidRPr="00666BB3" w:rsidRDefault="00AE746F" w:rsidP="0051771F">
            <w:pPr>
              <w:pStyle w:val="12"/>
              <w:jc w:val="center"/>
              <w:rPr>
                <w:b/>
                <w:bCs/>
                <w:sz w:val="20"/>
              </w:rPr>
            </w:pPr>
          </w:p>
        </w:tc>
        <w:tc>
          <w:tcPr>
            <w:tcW w:w="1558" w:type="dxa"/>
            <w:vAlign w:val="center"/>
          </w:tcPr>
          <w:p w14:paraId="1A168E69" w14:textId="77777777" w:rsidR="00AE746F" w:rsidRPr="00666BB3" w:rsidRDefault="00AE746F" w:rsidP="0051771F">
            <w:pPr>
              <w:pStyle w:val="a3"/>
              <w:jc w:val="center"/>
              <w:rPr>
                <w:b/>
                <w:bCs/>
                <w:sz w:val="20"/>
                <w:szCs w:val="20"/>
              </w:rPr>
            </w:pPr>
            <w:r w:rsidRPr="00666BB3">
              <w:rPr>
                <w:b/>
                <w:bCs/>
                <w:sz w:val="20"/>
                <w:szCs w:val="20"/>
              </w:rPr>
              <w:t>Х</w:t>
            </w:r>
          </w:p>
        </w:tc>
        <w:tc>
          <w:tcPr>
            <w:tcW w:w="1562" w:type="dxa"/>
            <w:vAlign w:val="center"/>
          </w:tcPr>
          <w:p w14:paraId="6E6205B1" w14:textId="77777777" w:rsidR="00AE746F" w:rsidRPr="00666BB3" w:rsidRDefault="00AE746F" w:rsidP="0051771F">
            <w:pPr>
              <w:pStyle w:val="12"/>
              <w:jc w:val="center"/>
              <w:rPr>
                <w:b/>
                <w:bCs/>
                <w:sz w:val="20"/>
                <w:lang w:val="en-US"/>
              </w:rPr>
            </w:pPr>
            <w:r w:rsidRPr="00666BB3">
              <w:rPr>
                <w:b/>
                <w:bCs/>
                <w:sz w:val="20"/>
                <w:lang w:val="en-US"/>
              </w:rPr>
              <w:t>Y</w:t>
            </w:r>
          </w:p>
        </w:tc>
        <w:tc>
          <w:tcPr>
            <w:tcW w:w="2278" w:type="dxa"/>
            <w:vMerge/>
            <w:vAlign w:val="center"/>
          </w:tcPr>
          <w:p w14:paraId="4181564E" w14:textId="77777777" w:rsidR="00AE746F" w:rsidRPr="00666BB3" w:rsidRDefault="00AE746F" w:rsidP="0051771F">
            <w:pPr>
              <w:pStyle w:val="12"/>
              <w:jc w:val="center"/>
              <w:rPr>
                <w:b/>
                <w:bCs/>
                <w:sz w:val="20"/>
              </w:rPr>
            </w:pPr>
          </w:p>
        </w:tc>
        <w:tc>
          <w:tcPr>
            <w:tcW w:w="1841" w:type="dxa"/>
            <w:vMerge/>
          </w:tcPr>
          <w:p w14:paraId="19D8C3AF" w14:textId="77777777" w:rsidR="00AE746F" w:rsidRPr="00666BB3" w:rsidRDefault="00AE746F" w:rsidP="0051771F">
            <w:pPr>
              <w:pStyle w:val="12"/>
              <w:jc w:val="center"/>
              <w:rPr>
                <w:b/>
                <w:bCs/>
                <w:sz w:val="20"/>
              </w:rPr>
            </w:pPr>
          </w:p>
        </w:tc>
        <w:tc>
          <w:tcPr>
            <w:tcW w:w="1702" w:type="dxa"/>
            <w:vMerge/>
            <w:vAlign w:val="center"/>
          </w:tcPr>
          <w:p w14:paraId="2BD7BFC8" w14:textId="77777777" w:rsidR="00AE746F" w:rsidRPr="00666BB3" w:rsidRDefault="00AE746F" w:rsidP="0051771F">
            <w:pPr>
              <w:pStyle w:val="12"/>
              <w:jc w:val="center"/>
              <w:rPr>
                <w:b/>
                <w:bCs/>
                <w:sz w:val="20"/>
              </w:rPr>
            </w:pPr>
          </w:p>
        </w:tc>
      </w:tr>
      <w:tr w:rsidR="00AE746F" w:rsidRPr="002E6E74" w14:paraId="6070566B" w14:textId="77777777" w:rsidTr="0051771F">
        <w:tblPrEx>
          <w:tblLook w:val="0000" w:firstRow="0" w:lastRow="0" w:firstColumn="0" w:lastColumn="0" w:noHBand="0" w:noVBand="0"/>
        </w:tblPrEx>
        <w:trPr>
          <w:trHeight w:val="54"/>
        </w:trPr>
        <w:tc>
          <w:tcPr>
            <w:tcW w:w="1691" w:type="dxa"/>
            <w:vAlign w:val="center"/>
          </w:tcPr>
          <w:p w14:paraId="07008051" w14:textId="77777777" w:rsidR="00AE746F" w:rsidRPr="00666BB3" w:rsidRDefault="00AE746F" w:rsidP="0051771F">
            <w:pPr>
              <w:pStyle w:val="12"/>
              <w:jc w:val="center"/>
              <w:rPr>
                <w:b/>
                <w:bCs/>
                <w:sz w:val="20"/>
              </w:rPr>
            </w:pPr>
            <w:r w:rsidRPr="00666BB3">
              <w:rPr>
                <w:b/>
                <w:bCs/>
                <w:sz w:val="20"/>
              </w:rPr>
              <w:t>1</w:t>
            </w:r>
          </w:p>
        </w:tc>
        <w:tc>
          <w:tcPr>
            <w:tcW w:w="1558" w:type="dxa"/>
            <w:vAlign w:val="center"/>
          </w:tcPr>
          <w:p w14:paraId="39475C4C" w14:textId="77777777" w:rsidR="00AE746F" w:rsidRPr="00666BB3" w:rsidRDefault="00AE746F" w:rsidP="0051771F">
            <w:pPr>
              <w:pStyle w:val="a3"/>
              <w:jc w:val="center"/>
              <w:rPr>
                <w:b/>
                <w:bCs/>
                <w:sz w:val="20"/>
                <w:szCs w:val="20"/>
              </w:rPr>
            </w:pPr>
            <w:r w:rsidRPr="00666BB3">
              <w:rPr>
                <w:b/>
                <w:bCs/>
                <w:sz w:val="20"/>
                <w:szCs w:val="20"/>
              </w:rPr>
              <w:t>2</w:t>
            </w:r>
          </w:p>
        </w:tc>
        <w:tc>
          <w:tcPr>
            <w:tcW w:w="1562" w:type="dxa"/>
            <w:vAlign w:val="center"/>
          </w:tcPr>
          <w:p w14:paraId="01ACA448" w14:textId="77777777" w:rsidR="00AE746F" w:rsidRPr="00666BB3" w:rsidRDefault="00AE746F" w:rsidP="0051771F">
            <w:pPr>
              <w:pStyle w:val="12"/>
              <w:jc w:val="center"/>
              <w:rPr>
                <w:b/>
                <w:bCs/>
                <w:sz w:val="20"/>
                <w:lang w:val="en-US"/>
              </w:rPr>
            </w:pPr>
            <w:r w:rsidRPr="00666BB3">
              <w:rPr>
                <w:b/>
                <w:bCs/>
                <w:sz w:val="20"/>
                <w:lang w:val="en-US"/>
              </w:rPr>
              <w:t>3</w:t>
            </w:r>
          </w:p>
        </w:tc>
        <w:tc>
          <w:tcPr>
            <w:tcW w:w="2278" w:type="dxa"/>
            <w:vAlign w:val="center"/>
          </w:tcPr>
          <w:p w14:paraId="57271B5F" w14:textId="77777777" w:rsidR="00AE746F" w:rsidRPr="00666BB3" w:rsidRDefault="00AE746F" w:rsidP="0051771F">
            <w:pPr>
              <w:pStyle w:val="12"/>
              <w:jc w:val="center"/>
              <w:rPr>
                <w:b/>
                <w:bCs/>
                <w:sz w:val="20"/>
              </w:rPr>
            </w:pPr>
            <w:r w:rsidRPr="00666BB3">
              <w:rPr>
                <w:b/>
                <w:bCs/>
                <w:sz w:val="20"/>
              </w:rPr>
              <w:t>4</w:t>
            </w:r>
          </w:p>
        </w:tc>
        <w:tc>
          <w:tcPr>
            <w:tcW w:w="1841" w:type="dxa"/>
          </w:tcPr>
          <w:p w14:paraId="1251F4B7" w14:textId="77777777" w:rsidR="00AE746F" w:rsidRPr="00666BB3" w:rsidRDefault="00AE746F" w:rsidP="0051771F">
            <w:pPr>
              <w:pStyle w:val="12"/>
              <w:jc w:val="center"/>
              <w:rPr>
                <w:b/>
                <w:bCs/>
                <w:sz w:val="20"/>
              </w:rPr>
            </w:pPr>
            <w:r w:rsidRPr="00666BB3">
              <w:rPr>
                <w:b/>
                <w:bCs/>
                <w:sz w:val="20"/>
              </w:rPr>
              <w:t>5</w:t>
            </w:r>
          </w:p>
        </w:tc>
        <w:tc>
          <w:tcPr>
            <w:tcW w:w="1702" w:type="dxa"/>
            <w:vAlign w:val="center"/>
          </w:tcPr>
          <w:p w14:paraId="6D25DBDB" w14:textId="77777777" w:rsidR="00AE746F" w:rsidRPr="00666BB3" w:rsidRDefault="00AE746F" w:rsidP="0051771F">
            <w:pPr>
              <w:pStyle w:val="12"/>
              <w:jc w:val="center"/>
              <w:rPr>
                <w:b/>
                <w:bCs/>
                <w:sz w:val="20"/>
              </w:rPr>
            </w:pPr>
            <w:r w:rsidRPr="00666BB3">
              <w:rPr>
                <w:b/>
                <w:bCs/>
                <w:sz w:val="20"/>
              </w:rPr>
              <w:t>6</w:t>
            </w:r>
          </w:p>
        </w:tc>
      </w:tr>
      <w:tr w:rsidR="00AE746F" w:rsidRPr="002E6E74" w14:paraId="1225D32C" w14:textId="77777777" w:rsidTr="0051771F">
        <w:tblPrEx>
          <w:tblLook w:val="0000" w:firstRow="0" w:lastRow="0" w:firstColumn="0" w:lastColumn="0" w:noHBand="0" w:noVBand="0"/>
        </w:tblPrEx>
        <w:trPr>
          <w:trHeight w:val="243"/>
        </w:trPr>
        <w:tc>
          <w:tcPr>
            <w:tcW w:w="1691" w:type="dxa"/>
            <w:vAlign w:val="center"/>
          </w:tcPr>
          <w:p w14:paraId="50B03C6F" w14:textId="77777777" w:rsidR="00AE746F" w:rsidRPr="002E6E74" w:rsidRDefault="00AE746F" w:rsidP="0051771F">
            <w:pPr>
              <w:jc w:val="center"/>
            </w:pPr>
            <w:r w:rsidRPr="002E6E74">
              <w:rPr>
                <w:sz w:val="18"/>
                <w:szCs w:val="18"/>
              </w:rPr>
              <w:t>–</w:t>
            </w:r>
          </w:p>
        </w:tc>
        <w:tc>
          <w:tcPr>
            <w:tcW w:w="1558" w:type="dxa"/>
            <w:vAlign w:val="center"/>
          </w:tcPr>
          <w:p w14:paraId="140B47F1" w14:textId="77777777" w:rsidR="00AE746F" w:rsidRPr="002E6E74" w:rsidRDefault="00AE746F" w:rsidP="0051771F">
            <w:pPr>
              <w:jc w:val="center"/>
            </w:pPr>
            <w:r w:rsidRPr="002E6E74">
              <w:rPr>
                <w:sz w:val="18"/>
                <w:szCs w:val="18"/>
              </w:rPr>
              <w:t>–</w:t>
            </w:r>
          </w:p>
        </w:tc>
        <w:tc>
          <w:tcPr>
            <w:tcW w:w="1562" w:type="dxa"/>
            <w:vAlign w:val="center"/>
          </w:tcPr>
          <w:p w14:paraId="0FD3A552" w14:textId="77777777" w:rsidR="00AE746F" w:rsidRPr="002E6E74" w:rsidRDefault="00AE746F" w:rsidP="0051771F">
            <w:pPr>
              <w:jc w:val="center"/>
            </w:pPr>
            <w:r w:rsidRPr="002E6E74">
              <w:rPr>
                <w:sz w:val="18"/>
                <w:szCs w:val="18"/>
              </w:rPr>
              <w:t>–</w:t>
            </w:r>
          </w:p>
        </w:tc>
        <w:tc>
          <w:tcPr>
            <w:tcW w:w="2278" w:type="dxa"/>
            <w:vAlign w:val="center"/>
          </w:tcPr>
          <w:p w14:paraId="4579FA2E" w14:textId="77777777" w:rsidR="00AE746F" w:rsidRPr="002E6E74" w:rsidRDefault="00AE746F" w:rsidP="0051771F">
            <w:pPr>
              <w:jc w:val="center"/>
            </w:pPr>
            <w:r w:rsidRPr="002E6E74">
              <w:rPr>
                <w:sz w:val="18"/>
                <w:szCs w:val="18"/>
                <w:lang w:val="en-US"/>
              </w:rPr>
              <w:t>–</w:t>
            </w:r>
          </w:p>
        </w:tc>
        <w:tc>
          <w:tcPr>
            <w:tcW w:w="1841" w:type="dxa"/>
            <w:vAlign w:val="center"/>
          </w:tcPr>
          <w:p w14:paraId="737F83CF" w14:textId="77777777" w:rsidR="00AE746F" w:rsidRPr="002E6E74" w:rsidRDefault="00AE746F" w:rsidP="0051771F">
            <w:pPr>
              <w:jc w:val="center"/>
            </w:pPr>
            <w:r w:rsidRPr="002E6E74">
              <w:rPr>
                <w:sz w:val="18"/>
                <w:szCs w:val="18"/>
              </w:rPr>
              <w:t>–</w:t>
            </w:r>
          </w:p>
        </w:tc>
        <w:tc>
          <w:tcPr>
            <w:tcW w:w="1702" w:type="dxa"/>
            <w:vAlign w:val="center"/>
          </w:tcPr>
          <w:p w14:paraId="7DF098E0" w14:textId="77777777" w:rsidR="00AE746F" w:rsidRPr="002E6E74" w:rsidRDefault="00AE746F" w:rsidP="0051771F">
            <w:pPr>
              <w:jc w:val="center"/>
            </w:pPr>
            <w:r w:rsidRPr="002E6E74">
              <w:rPr>
                <w:sz w:val="18"/>
                <w:szCs w:val="18"/>
              </w:rPr>
              <w:t>–</w:t>
            </w:r>
          </w:p>
        </w:tc>
      </w:tr>
    </w:tbl>
    <w:p w14:paraId="5022F3F5" w14:textId="77777777" w:rsidR="00AE746F" w:rsidRDefault="00AE746F" w:rsidP="00AE746F"/>
    <w:p w14:paraId="67F5E7F3" w14:textId="77777777" w:rsidR="00AE746F" w:rsidRDefault="00AE746F" w:rsidP="00AE746F">
      <w:pPr>
        <w:spacing w:after="160" w:line="259" w:lineRule="auto"/>
      </w:pPr>
      <w:r>
        <w:br w:type="page"/>
      </w:r>
    </w:p>
    <w:tbl>
      <w:tblPr>
        <w:tblpPr w:leftFromText="180" w:rightFromText="180" w:vertAnchor="page" w:horzAnchor="margin" w:tblpY="829"/>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3567B" w:rsidRPr="005B4876" w14:paraId="55806BF6" w14:textId="77777777" w:rsidTr="0083567B">
        <w:tc>
          <w:tcPr>
            <w:tcW w:w="10349" w:type="dxa"/>
            <w:gridSpan w:val="3"/>
            <w:tcBorders>
              <w:top w:val="nil"/>
              <w:left w:val="nil"/>
              <w:bottom w:val="nil"/>
              <w:right w:val="nil"/>
            </w:tcBorders>
            <w:vAlign w:val="center"/>
          </w:tcPr>
          <w:p w14:paraId="5FD04F55" w14:textId="77777777" w:rsidR="0083567B" w:rsidRPr="004A327B" w:rsidRDefault="0083567B" w:rsidP="0083567B">
            <w:pPr>
              <w:pStyle w:val="a6"/>
              <w:jc w:val="center"/>
              <w:rPr>
                <w:b/>
                <w:caps/>
                <w:sz w:val="24"/>
                <w:szCs w:val="24"/>
              </w:rPr>
            </w:pPr>
            <w:r w:rsidRPr="004A327B">
              <w:rPr>
                <w:b/>
                <w:caps/>
                <w:sz w:val="24"/>
                <w:szCs w:val="24"/>
              </w:rPr>
              <w:lastRenderedPageBreak/>
              <w:t>ГРАФИЧЕСКОЕ ОПИСАНИЕ</w:t>
            </w:r>
          </w:p>
        </w:tc>
      </w:tr>
      <w:tr w:rsidR="0083567B" w:rsidRPr="005B4876" w14:paraId="33D9FD8C" w14:textId="77777777" w:rsidTr="0083567B">
        <w:tc>
          <w:tcPr>
            <w:tcW w:w="10349" w:type="dxa"/>
            <w:gridSpan w:val="3"/>
            <w:tcBorders>
              <w:top w:val="nil"/>
              <w:left w:val="nil"/>
              <w:bottom w:val="nil"/>
              <w:right w:val="nil"/>
            </w:tcBorders>
            <w:vAlign w:val="center"/>
          </w:tcPr>
          <w:p w14:paraId="3ABA8E6A" w14:textId="77777777" w:rsidR="0083567B" w:rsidRDefault="0083567B" w:rsidP="0083567B">
            <w:pPr>
              <w:tabs>
                <w:tab w:val="left" w:pos="2738"/>
              </w:tabs>
              <w:jc w:val="center"/>
              <w:rPr>
                <w:sz w:val="20"/>
              </w:rPr>
            </w:pPr>
            <w:r>
              <w:rPr>
                <w:sz w:val="20"/>
              </w:rPr>
              <w:t xml:space="preserve">местоположения границ населенных пунктов, территориальных зон, </w:t>
            </w:r>
          </w:p>
          <w:p w14:paraId="21F64E61" w14:textId="77777777" w:rsidR="0083567B" w:rsidRDefault="0083567B" w:rsidP="0083567B">
            <w:pPr>
              <w:tabs>
                <w:tab w:val="left" w:pos="2738"/>
              </w:tabs>
              <w:jc w:val="center"/>
              <w:rPr>
                <w:sz w:val="20"/>
              </w:rPr>
            </w:pPr>
            <w:r>
              <w:rPr>
                <w:sz w:val="20"/>
              </w:rPr>
              <w:t xml:space="preserve">особо охраняемых природных территорий, </w:t>
            </w:r>
          </w:p>
          <w:p w14:paraId="012998DD" w14:textId="77777777" w:rsidR="0083567B" w:rsidRDefault="0083567B" w:rsidP="0083567B">
            <w:pPr>
              <w:tabs>
                <w:tab w:val="left" w:pos="2738"/>
              </w:tabs>
              <w:jc w:val="center"/>
              <w:rPr>
                <w:caps/>
              </w:rPr>
            </w:pPr>
            <w:r>
              <w:rPr>
                <w:sz w:val="20"/>
              </w:rPr>
              <w:t>зон с особыми условиями использования территории</w:t>
            </w:r>
          </w:p>
        </w:tc>
      </w:tr>
      <w:tr w:rsidR="0083567B" w:rsidRPr="005B4876" w14:paraId="65E2CD4D" w14:textId="77777777" w:rsidTr="0083567B">
        <w:tc>
          <w:tcPr>
            <w:tcW w:w="10349" w:type="dxa"/>
            <w:gridSpan w:val="3"/>
            <w:tcBorders>
              <w:top w:val="nil"/>
              <w:left w:val="nil"/>
              <w:bottom w:val="nil"/>
              <w:right w:val="nil"/>
            </w:tcBorders>
            <w:vAlign w:val="center"/>
          </w:tcPr>
          <w:p w14:paraId="4CE0C498" w14:textId="77777777" w:rsidR="0083567B" w:rsidRDefault="0083567B" w:rsidP="0083567B">
            <w:pPr>
              <w:tabs>
                <w:tab w:val="left" w:pos="2738"/>
              </w:tabs>
              <w:jc w:val="center"/>
              <w:rPr>
                <w:sz w:val="20"/>
              </w:rPr>
            </w:pPr>
          </w:p>
        </w:tc>
      </w:tr>
      <w:tr w:rsidR="0083567B" w:rsidRPr="005B4876" w14:paraId="77F1A907" w14:textId="77777777" w:rsidTr="0083567B">
        <w:tc>
          <w:tcPr>
            <w:tcW w:w="10349" w:type="dxa"/>
            <w:gridSpan w:val="3"/>
            <w:tcBorders>
              <w:top w:val="nil"/>
              <w:left w:val="nil"/>
              <w:bottom w:val="nil"/>
              <w:right w:val="nil"/>
            </w:tcBorders>
            <w:vAlign w:val="center"/>
          </w:tcPr>
          <w:p w14:paraId="48EAEF78" w14:textId="77777777" w:rsidR="0083567B" w:rsidRPr="009C0DE2" w:rsidRDefault="0083567B" w:rsidP="0083567B">
            <w:pPr>
              <w:pStyle w:val="a6"/>
              <w:jc w:val="center"/>
              <w:rPr>
                <w:b/>
                <w:bCs/>
                <w:u w:val="single"/>
              </w:rPr>
            </w:pPr>
            <w:r w:rsidRPr="009C0DE2">
              <w:rPr>
                <w:b/>
                <w:bCs/>
                <w:u w:val="single"/>
              </w:rPr>
              <w:t>П-1 "Производственная зона"</w:t>
            </w:r>
          </w:p>
        </w:tc>
      </w:tr>
      <w:tr w:rsidR="0083567B" w:rsidRPr="005B4876" w14:paraId="33F00E4D" w14:textId="77777777" w:rsidTr="0083567B">
        <w:tc>
          <w:tcPr>
            <w:tcW w:w="10349" w:type="dxa"/>
            <w:gridSpan w:val="3"/>
            <w:tcBorders>
              <w:top w:val="nil"/>
              <w:left w:val="nil"/>
              <w:bottom w:val="nil"/>
              <w:right w:val="nil"/>
            </w:tcBorders>
            <w:vAlign w:val="center"/>
          </w:tcPr>
          <w:p w14:paraId="0CEE7AF7" w14:textId="77777777" w:rsidR="0083567B" w:rsidRPr="003C6D38" w:rsidRDefault="0083567B" w:rsidP="0083567B">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3567B" w:rsidRPr="005B4876" w14:paraId="0657090E" w14:textId="77777777" w:rsidTr="0083567B">
        <w:tc>
          <w:tcPr>
            <w:tcW w:w="10349" w:type="dxa"/>
            <w:gridSpan w:val="3"/>
            <w:tcBorders>
              <w:top w:val="nil"/>
              <w:left w:val="nil"/>
              <w:bottom w:val="nil"/>
              <w:right w:val="nil"/>
            </w:tcBorders>
            <w:vAlign w:val="center"/>
          </w:tcPr>
          <w:p w14:paraId="1B617F22" w14:textId="77777777" w:rsidR="0083567B" w:rsidRPr="005A5528" w:rsidRDefault="0083567B" w:rsidP="0083567B">
            <w:pPr>
              <w:pStyle w:val="12"/>
              <w:spacing w:line="240" w:lineRule="atLeast"/>
              <w:jc w:val="center"/>
            </w:pPr>
          </w:p>
        </w:tc>
      </w:tr>
      <w:tr w:rsidR="0083567B" w:rsidRPr="005B4876" w14:paraId="16D95B10" w14:textId="77777777" w:rsidTr="0083567B">
        <w:tc>
          <w:tcPr>
            <w:tcW w:w="10349" w:type="dxa"/>
            <w:gridSpan w:val="3"/>
            <w:tcBorders>
              <w:top w:val="nil"/>
              <w:left w:val="nil"/>
              <w:bottom w:val="nil"/>
              <w:right w:val="nil"/>
            </w:tcBorders>
            <w:vAlign w:val="center"/>
          </w:tcPr>
          <w:p w14:paraId="54031F6C" w14:textId="77777777" w:rsidR="0083567B" w:rsidRPr="005A5528" w:rsidRDefault="0083567B" w:rsidP="0083567B">
            <w:pPr>
              <w:pStyle w:val="12"/>
              <w:spacing w:line="240" w:lineRule="atLeast"/>
              <w:jc w:val="center"/>
            </w:pPr>
          </w:p>
        </w:tc>
      </w:tr>
      <w:tr w:rsidR="0083567B" w:rsidRPr="005B4876" w14:paraId="7BCB08EC" w14:textId="77777777" w:rsidTr="0083567B">
        <w:tc>
          <w:tcPr>
            <w:tcW w:w="10349" w:type="dxa"/>
            <w:gridSpan w:val="3"/>
            <w:tcBorders>
              <w:top w:val="nil"/>
              <w:left w:val="nil"/>
              <w:right w:val="nil"/>
            </w:tcBorders>
            <w:vAlign w:val="center"/>
          </w:tcPr>
          <w:p w14:paraId="2B872CB6" w14:textId="77777777" w:rsidR="0083567B" w:rsidRPr="009C0DE2" w:rsidRDefault="0083567B" w:rsidP="0083567B">
            <w:pPr>
              <w:pStyle w:val="12"/>
              <w:spacing w:line="240" w:lineRule="atLeast"/>
              <w:jc w:val="center"/>
              <w:rPr>
                <w:b/>
                <w:bCs/>
              </w:rPr>
            </w:pPr>
            <w:r w:rsidRPr="009C0DE2">
              <w:rPr>
                <w:b/>
                <w:bCs/>
              </w:rPr>
              <w:t>Раздел 1</w:t>
            </w:r>
          </w:p>
        </w:tc>
      </w:tr>
      <w:tr w:rsidR="0083567B" w:rsidRPr="005B4876" w14:paraId="36DF5102" w14:textId="77777777" w:rsidTr="0083567B">
        <w:trPr>
          <w:trHeight w:hRule="exact" w:val="397"/>
        </w:trPr>
        <w:tc>
          <w:tcPr>
            <w:tcW w:w="10349" w:type="dxa"/>
            <w:gridSpan w:val="3"/>
            <w:vAlign w:val="center"/>
          </w:tcPr>
          <w:p w14:paraId="37223886" w14:textId="77777777" w:rsidR="0083567B" w:rsidRPr="009C0DE2" w:rsidRDefault="0083567B" w:rsidP="0083567B">
            <w:pPr>
              <w:pStyle w:val="12"/>
              <w:jc w:val="center"/>
              <w:rPr>
                <w:b/>
                <w:bCs/>
                <w:sz w:val="20"/>
                <w:szCs w:val="24"/>
              </w:rPr>
            </w:pPr>
            <w:r w:rsidRPr="009C0DE2">
              <w:rPr>
                <w:b/>
                <w:bCs/>
                <w:sz w:val="20"/>
                <w:szCs w:val="24"/>
              </w:rPr>
              <w:t>Сведения об объекте</w:t>
            </w:r>
          </w:p>
        </w:tc>
      </w:tr>
      <w:tr w:rsidR="0083567B" w:rsidRPr="005B4876" w14:paraId="6D122BF0" w14:textId="77777777" w:rsidTr="0083567B">
        <w:tblPrEx>
          <w:tblLook w:val="0000" w:firstRow="0" w:lastRow="0" w:firstColumn="0" w:lastColumn="0" w:noHBand="0" w:noVBand="0"/>
        </w:tblPrEx>
        <w:trPr>
          <w:trHeight w:val="246"/>
        </w:trPr>
        <w:tc>
          <w:tcPr>
            <w:tcW w:w="852" w:type="dxa"/>
            <w:vAlign w:val="center"/>
          </w:tcPr>
          <w:p w14:paraId="30339BE2" w14:textId="77777777" w:rsidR="0083567B" w:rsidRPr="009C0DE2" w:rsidRDefault="0083567B" w:rsidP="0083567B">
            <w:pPr>
              <w:pStyle w:val="12"/>
              <w:jc w:val="center"/>
              <w:rPr>
                <w:b/>
                <w:bCs/>
                <w:sz w:val="20"/>
                <w:szCs w:val="24"/>
              </w:rPr>
            </w:pPr>
            <w:r w:rsidRPr="009C0DE2">
              <w:rPr>
                <w:b/>
                <w:bCs/>
                <w:sz w:val="20"/>
                <w:szCs w:val="24"/>
              </w:rPr>
              <w:t>№ п/п</w:t>
            </w:r>
          </w:p>
        </w:tc>
        <w:tc>
          <w:tcPr>
            <w:tcW w:w="4677" w:type="dxa"/>
            <w:vAlign w:val="center"/>
          </w:tcPr>
          <w:p w14:paraId="46F004FE" w14:textId="77777777" w:rsidR="0083567B" w:rsidRPr="009C0DE2" w:rsidRDefault="0083567B" w:rsidP="0083567B">
            <w:pPr>
              <w:pStyle w:val="12"/>
              <w:jc w:val="center"/>
              <w:rPr>
                <w:b/>
                <w:bCs/>
                <w:sz w:val="20"/>
                <w:szCs w:val="24"/>
              </w:rPr>
            </w:pPr>
            <w:r w:rsidRPr="009C0DE2">
              <w:rPr>
                <w:b/>
                <w:bCs/>
                <w:sz w:val="20"/>
                <w:szCs w:val="24"/>
              </w:rPr>
              <w:t>Характеристики объекта</w:t>
            </w:r>
          </w:p>
        </w:tc>
        <w:tc>
          <w:tcPr>
            <w:tcW w:w="4820" w:type="dxa"/>
            <w:vAlign w:val="center"/>
          </w:tcPr>
          <w:p w14:paraId="00FC6097" w14:textId="77777777" w:rsidR="0083567B" w:rsidRPr="009C0DE2" w:rsidRDefault="0083567B" w:rsidP="0083567B">
            <w:pPr>
              <w:pStyle w:val="12"/>
              <w:jc w:val="center"/>
              <w:rPr>
                <w:b/>
                <w:bCs/>
                <w:sz w:val="20"/>
                <w:szCs w:val="24"/>
              </w:rPr>
            </w:pPr>
            <w:r w:rsidRPr="009C0DE2">
              <w:rPr>
                <w:b/>
                <w:bCs/>
                <w:sz w:val="20"/>
                <w:szCs w:val="24"/>
              </w:rPr>
              <w:t>Описание характеристик</w:t>
            </w:r>
          </w:p>
        </w:tc>
      </w:tr>
      <w:tr w:rsidR="0083567B" w:rsidRPr="005B4876" w14:paraId="1C5F94CD" w14:textId="77777777" w:rsidTr="0083567B">
        <w:tblPrEx>
          <w:tblLook w:val="0000" w:firstRow="0" w:lastRow="0" w:firstColumn="0" w:lastColumn="0" w:noHBand="0" w:noVBand="0"/>
        </w:tblPrEx>
        <w:trPr>
          <w:trHeight w:val="243"/>
        </w:trPr>
        <w:tc>
          <w:tcPr>
            <w:tcW w:w="852" w:type="dxa"/>
            <w:vAlign w:val="center"/>
          </w:tcPr>
          <w:p w14:paraId="6D2C8109" w14:textId="77777777" w:rsidR="0083567B" w:rsidRPr="009C0DE2" w:rsidRDefault="0083567B" w:rsidP="0083567B">
            <w:pPr>
              <w:pStyle w:val="12"/>
              <w:jc w:val="center"/>
              <w:rPr>
                <w:b/>
                <w:bCs/>
                <w:sz w:val="20"/>
                <w:szCs w:val="24"/>
              </w:rPr>
            </w:pPr>
            <w:r w:rsidRPr="009C0DE2">
              <w:rPr>
                <w:b/>
                <w:bCs/>
                <w:sz w:val="20"/>
                <w:szCs w:val="24"/>
              </w:rPr>
              <w:t>1</w:t>
            </w:r>
          </w:p>
        </w:tc>
        <w:tc>
          <w:tcPr>
            <w:tcW w:w="4677" w:type="dxa"/>
            <w:vAlign w:val="center"/>
          </w:tcPr>
          <w:p w14:paraId="5F5F1C65" w14:textId="77777777" w:rsidR="0083567B" w:rsidRPr="009C0DE2" w:rsidRDefault="0083567B" w:rsidP="0083567B">
            <w:pPr>
              <w:pStyle w:val="12"/>
              <w:jc w:val="center"/>
              <w:rPr>
                <w:b/>
                <w:bCs/>
                <w:sz w:val="20"/>
                <w:szCs w:val="24"/>
              </w:rPr>
            </w:pPr>
            <w:r w:rsidRPr="009C0DE2">
              <w:rPr>
                <w:b/>
                <w:bCs/>
                <w:sz w:val="20"/>
                <w:szCs w:val="24"/>
              </w:rPr>
              <w:t>2</w:t>
            </w:r>
          </w:p>
        </w:tc>
        <w:tc>
          <w:tcPr>
            <w:tcW w:w="4820" w:type="dxa"/>
            <w:vAlign w:val="center"/>
          </w:tcPr>
          <w:p w14:paraId="5ED13EB5" w14:textId="77777777" w:rsidR="0083567B" w:rsidRPr="009C0DE2" w:rsidRDefault="0083567B" w:rsidP="0083567B">
            <w:pPr>
              <w:pStyle w:val="12"/>
              <w:jc w:val="center"/>
              <w:rPr>
                <w:b/>
                <w:bCs/>
                <w:sz w:val="20"/>
                <w:szCs w:val="24"/>
              </w:rPr>
            </w:pPr>
            <w:r w:rsidRPr="009C0DE2">
              <w:rPr>
                <w:b/>
                <w:bCs/>
                <w:sz w:val="20"/>
                <w:szCs w:val="24"/>
              </w:rPr>
              <w:t>3</w:t>
            </w:r>
          </w:p>
        </w:tc>
      </w:tr>
      <w:tr w:rsidR="0083567B" w:rsidRPr="005B4876" w14:paraId="096FB739" w14:textId="77777777" w:rsidTr="0083567B">
        <w:tblPrEx>
          <w:tblLook w:val="0000" w:firstRow="0" w:lastRow="0" w:firstColumn="0" w:lastColumn="0" w:noHBand="0" w:noVBand="0"/>
        </w:tblPrEx>
        <w:trPr>
          <w:trHeight w:val="243"/>
        </w:trPr>
        <w:tc>
          <w:tcPr>
            <w:tcW w:w="852" w:type="dxa"/>
            <w:vAlign w:val="center"/>
          </w:tcPr>
          <w:p w14:paraId="19DC374B" w14:textId="77777777" w:rsidR="0083567B" w:rsidRPr="005A5528" w:rsidRDefault="0083567B" w:rsidP="0083567B">
            <w:pPr>
              <w:pStyle w:val="12"/>
              <w:jc w:val="center"/>
              <w:rPr>
                <w:sz w:val="20"/>
                <w:szCs w:val="24"/>
              </w:rPr>
            </w:pPr>
            <w:r w:rsidRPr="005A5528">
              <w:rPr>
                <w:sz w:val="20"/>
                <w:szCs w:val="24"/>
              </w:rPr>
              <w:t>1</w:t>
            </w:r>
          </w:p>
        </w:tc>
        <w:tc>
          <w:tcPr>
            <w:tcW w:w="4677" w:type="dxa"/>
            <w:vAlign w:val="center"/>
          </w:tcPr>
          <w:p w14:paraId="30420247" w14:textId="77777777" w:rsidR="0083567B" w:rsidRPr="005A5528" w:rsidRDefault="0083567B" w:rsidP="0083567B">
            <w:pPr>
              <w:pStyle w:val="12"/>
              <w:rPr>
                <w:sz w:val="20"/>
                <w:szCs w:val="24"/>
              </w:rPr>
            </w:pPr>
            <w:r w:rsidRPr="005A5528">
              <w:rPr>
                <w:sz w:val="20"/>
                <w:szCs w:val="24"/>
              </w:rPr>
              <w:t>Местоположение объекта</w:t>
            </w:r>
          </w:p>
        </w:tc>
        <w:tc>
          <w:tcPr>
            <w:tcW w:w="4820" w:type="dxa"/>
            <w:vAlign w:val="center"/>
          </w:tcPr>
          <w:p w14:paraId="6F5E22F3" w14:textId="77777777" w:rsidR="0083567B" w:rsidRPr="009C0DE2" w:rsidRDefault="0083567B" w:rsidP="0083567B">
            <w:pPr>
              <w:pStyle w:val="12"/>
              <w:rPr>
                <w:sz w:val="20"/>
                <w:szCs w:val="24"/>
              </w:rPr>
            </w:pPr>
            <w:r w:rsidRPr="009C0DE2">
              <w:rPr>
                <w:sz w:val="20"/>
                <w:szCs w:val="24"/>
              </w:rPr>
              <w:t>442510, Пензенская область, район Кузнецкий, сельсовет Яснополянский, село Ясная Поляна</w:t>
            </w:r>
          </w:p>
        </w:tc>
      </w:tr>
      <w:tr w:rsidR="0083567B" w:rsidRPr="005B4876" w14:paraId="7346B22D" w14:textId="77777777" w:rsidTr="0083567B">
        <w:tblPrEx>
          <w:tblLook w:val="0000" w:firstRow="0" w:lastRow="0" w:firstColumn="0" w:lastColumn="0" w:noHBand="0" w:noVBand="0"/>
        </w:tblPrEx>
        <w:trPr>
          <w:trHeight w:val="243"/>
        </w:trPr>
        <w:tc>
          <w:tcPr>
            <w:tcW w:w="852" w:type="dxa"/>
            <w:vAlign w:val="center"/>
          </w:tcPr>
          <w:p w14:paraId="1DD4AB66" w14:textId="77777777" w:rsidR="0083567B" w:rsidRPr="005A5528" w:rsidRDefault="0083567B" w:rsidP="0083567B">
            <w:pPr>
              <w:pStyle w:val="12"/>
              <w:jc w:val="center"/>
              <w:rPr>
                <w:sz w:val="20"/>
                <w:szCs w:val="24"/>
              </w:rPr>
            </w:pPr>
            <w:r w:rsidRPr="005A5528">
              <w:rPr>
                <w:sz w:val="20"/>
                <w:szCs w:val="24"/>
              </w:rPr>
              <w:t>2</w:t>
            </w:r>
          </w:p>
        </w:tc>
        <w:tc>
          <w:tcPr>
            <w:tcW w:w="4677" w:type="dxa"/>
            <w:vAlign w:val="center"/>
          </w:tcPr>
          <w:p w14:paraId="02C0298C" w14:textId="77777777" w:rsidR="0083567B" w:rsidRPr="005A5528" w:rsidRDefault="0083567B" w:rsidP="0083567B">
            <w:pPr>
              <w:pStyle w:val="12"/>
              <w:rPr>
                <w:sz w:val="20"/>
                <w:szCs w:val="24"/>
              </w:rPr>
            </w:pPr>
            <w:r w:rsidRPr="005A5528">
              <w:rPr>
                <w:sz w:val="20"/>
                <w:szCs w:val="24"/>
              </w:rPr>
              <w:t>Площадь объекта +/- величина погрешности определения площади</w:t>
            </w:r>
          </w:p>
          <w:p w14:paraId="210689E5" w14:textId="77777777" w:rsidR="0083567B" w:rsidRPr="005A5528" w:rsidRDefault="0083567B" w:rsidP="0083567B">
            <w:pPr>
              <w:pStyle w:val="12"/>
              <w:rPr>
                <w:sz w:val="20"/>
                <w:szCs w:val="24"/>
              </w:rPr>
            </w:pPr>
            <w:r w:rsidRPr="005A5528">
              <w:rPr>
                <w:sz w:val="20"/>
                <w:szCs w:val="24"/>
              </w:rPr>
              <w:t>(Р+/- Дельта Р)</w:t>
            </w:r>
          </w:p>
        </w:tc>
        <w:tc>
          <w:tcPr>
            <w:tcW w:w="4820" w:type="dxa"/>
            <w:vAlign w:val="center"/>
          </w:tcPr>
          <w:p w14:paraId="12E4EC37" w14:textId="77777777" w:rsidR="0083567B" w:rsidRPr="005A5528" w:rsidRDefault="0083567B" w:rsidP="0083567B">
            <w:pPr>
              <w:rPr>
                <w:sz w:val="20"/>
              </w:rPr>
            </w:pPr>
            <w:r w:rsidRPr="005A5528">
              <w:rPr>
                <w:sz w:val="20"/>
                <w:lang w:val="en-US"/>
              </w:rPr>
              <w:t xml:space="preserve">2602 </w:t>
            </w:r>
            <w:proofErr w:type="spellStart"/>
            <w:r w:rsidRPr="005A5528">
              <w:rPr>
                <w:sz w:val="20"/>
                <w:lang w:val="en-US"/>
              </w:rPr>
              <w:t>кв.м</w:t>
            </w:r>
            <w:proofErr w:type="spellEnd"/>
            <w:r w:rsidRPr="005A5528">
              <w:rPr>
                <w:sz w:val="20"/>
                <w:lang w:val="en-US"/>
              </w:rPr>
              <w:t xml:space="preserve"> ± 17.85 </w:t>
            </w:r>
            <w:proofErr w:type="spellStart"/>
            <w:r w:rsidRPr="005A5528">
              <w:rPr>
                <w:sz w:val="20"/>
                <w:lang w:val="en-US"/>
              </w:rPr>
              <w:t>кв.м</w:t>
            </w:r>
            <w:proofErr w:type="spellEnd"/>
          </w:p>
        </w:tc>
      </w:tr>
      <w:tr w:rsidR="0083567B" w:rsidRPr="005B4876" w14:paraId="1DD0483A" w14:textId="77777777" w:rsidTr="0083567B">
        <w:tblPrEx>
          <w:tblLook w:val="0000" w:firstRow="0" w:lastRow="0" w:firstColumn="0" w:lastColumn="0" w:noHBand="0" w:noVBand="0"/>
        </w:tblPrEx>
        <w:trPr>
          <w:trHeight w:val="243"/>
        </w:trPr>
        <w:tc>
          <w:tcPr>
            <w:tcW w:w="852" w:type="dxa"/>
            <w:vAlign w:val="center"/>
          </w:tcPr>
          <w:p w14:paraId="7A2E4B06" w14:textId="77777777" w:rsidR="0083567B" w:rsidRPr="005A5528" w:rsidRDefault="0083567B" w:rsidP="0083567B">
            <w:pPr>
              <w:pStyle w:val="12"/>
              <w:jc w:val="center"/>
              <w:rPr>
                <w:sz w:val="20"/>
                <w:szCs w:val="24"/>
                <w:lang w:val="en-US"/>
              </w:rPr>
            </w:pPr>
            <w:r w:rsidRPr="005A5528">
              <w:rPr>
                <w:sz w:val="20"/>
                <w:szCs w:val="24"/>
              </w:rPr>
              <w:t>3</w:t>
            </w:r>
          </w:p>
        </w:tc>
        <w:tc>
          <w:tcPr>
            <w:tcW w:w="4677" w:type="dxa"/>
            <w:vAlign w:val="center"/>
          </w:tcPr>
          <w:p w14:paraId="5D012DEC" w14:textId="77777777" w:rsidR="0083567B" w:rsidRPr="005A5528" w:rsidRDefault="0083567B" w:rsidP="0083567B">
            <w:pPr>
              <w:pStyle w:val="12"/>
              <w:rPr>
                <w:sz w:val="20"/>
                <w:szCs w:val="24"/>
              </w:rPr>
            </w:pPr>
            <w:r w:rsidRPr="005A5528">
              <w:rPr>
                <w:sz w:val="20"/>
                <w:szCs w:val="24"/>
              </w:rPr>
              <w:t>Иные характеристики объекта</w:t>
            </w:r>
          </w:p>
        </w:tc>
        <w:tc>
          <w:tcPr>
            <w:tcW w:w="4820" w:type="dxa"/>
            <w:vAlign w:val="center"/>
          </w:tcPr>
          <w:p w14:paraId="114BA39C" w14:textId="77777777" w:rsidR="0083567B" w:rsidRPr="005A5528" w:rsidRDefault="0083567B" w:rsidP="0083567B">
            <w:pPr>
              <w:pStyle w:val="12"/>
              <w:rPr>
                <w:sz w:val="20"/>
                <w:szCs w:val="24"/>
                <w:lang w:val="en-US"/>
              </w:rPr>
            </w:pPr>
            <w:r w:rsidRPr="005A5528">
              <w:rPr>
                <w:sz w:val="20"/>
                <w:szCs w:val="24"/>
                <w:lang w:val="en-US"/>
              </w:rPr>
              <w:t>–</w:t>
            </w:r>
          </w:p>
        </w:tc>
      </w:tr>
    </w:tbl>
    <w:p w14:paraId="5A6FA785" w14:textId="77777777" w:rsidR="00AE746F" w:rsidRDefault="00AE746F" w:rsidP="00AE746F">
      <w:r>
        <w:br w:type="page"/>
      </w:r>
    </w:p>
    <w:p w14:paraId="087A79FA" w14:textId="77777777" w:rsidR="00AE746F" w:rsidRDefault="00AE746F" w:rsidP="00AE746F">
      <w:pPr>
        <w:sectPr w:rsidR="00AE746F" w:rsidSect="0083567B">
          <w:footerReference w:type="even" r:id="rId34"/>
          <w:footerReference w:type="default" r:id="rId35"/>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985"/>
        <w:gridCol w:w="1702"/>
      </w:tblGrid>
      <w:tr w:rsidR="00AE746F" w:rsidRPr="002E6E74" w14:paraId="4ADD2355" w14:textId="77777777" w:rsidTr="0051771F">
        <w:trPr>
          <w:trHeight w:val="430"/>
        </w:trPr>
        <w:tc>
          <w:tcPr>
            <w:tcW w:w="10632" w:type="dxa"/>
            <w:gridSpan w:val="6"/>
            <w:tcBorders>
              <w:top w:val="nil"/>
              <w:left w:val="nil"/>
              <w:right w:val="nil"/>
            </w:tcBorders>
          </w:tcPr>
          <w:p w14:paraId="5DA62B6F" w14:textId="77777777" w:rsidR="00AE746F" w:rsidRPr="009C0DE2" w:rsidRDefault="00AE746F" w:rsidP="0051771F">
            <w:pPr>
              <w:pStyle w:val="12"/>
              <w:jc w:val="center"/>
              <w:rPr>
                <w:b/>
                <w:bCs/>
                <w:sz w:val="20"/>
              </w:rPr>
            </w:pPr>
            <w:r w:rsidRPr="009C0DE2">
              <w:rPr>
                <w:b/>
                <w:bCs/>
              </w:rPr>
              <w:lastRenderedPageBreak/>
              <w:t>Раздел 2</w:t>
            </w:r>
          </w:p>
        </w:tc>
      </w:tr>
      <w:tr w:rsidR="00AE746F" w:rsidRPr="002E6E74" w14:paraId="64CDF8EE" w14:textId="77777777" w:rsidTr="0051771F">
        <w:trPr>
          <w:trHeight w:val="430"/>
        </w:trPr>
        <w:tc>
          <w:tcPr>
            <w:tcW w:w="10632" w:type="dxa"/>
            <w:gridSpan w:val="6"/>
          </w:tcPr>
          <w:p w14:paraId="20A13DD6" w14:textId="77777777" w:rsidR="00AE746F" w:rsidRPr="009C0DE2" w:rsidRDefault="00AE746F" w:rsidP="0051771F">
            <w:pPr>
              <w:pStyle w:val="12"/>
              <w:spacing w:before="120"/>
              <w:jc w:val="center"/>
              <w:rPr>
                <w:b/>
                <w:bCs/>
                <w:sz w:val="20"/>
              </w:rPr>
            </w:pPr>
            <w:r w:rsidRPr="009C0DE2">
              <w:rPr>
                <w:b/>
                <w:bCs/>
                <w:sz w:val="20"/>
              </w:rPr>
              <w:t>Сведения о местоположении границ объекта</w:t>
            </w:r>
          </w:p>
        </w:tc>
      </w:tr>
      <w:tr w:rsidR="00AE746F" w:rsidRPr="002E6E74" w14:paraId="71811534" w14:textId="77777777" w:rsidTr="0051771F">
        <w:trPr>
          <w:trHeight w:hRule="exact" w:val="397"/>
        </w:trPr>
        <w:tc>
          <w:tcPr>
            <w:tcW w:w="10632" w:type="dxa"/>
            <w:gridSpan w:val="6"/>
            <w:vAlign w:val="center"/>
          </w:tcPr>
          <w:p w14:paraId="4CD3B986" w14:textId="77777777" w:rsidR="00AE746F" w:rsidRPr="009C0DE2" w:rsidRDefault="00AE746F" w:rsidP="0051771F">
            <w:pPr>
              <w:pStyle w:val="12"/>
              <w:rPr>
                <w:b/>
                <w:bCs/>
                <w:sz w:val="20"/>
              </w:rPr>
            </w:pPr>
            <w:r w:rsidRPr="009C0DE2">
              <w:rPr>
                <w:b/>
                <w:bCs/>
                <w:sz w:val="20"/>
              </w:rPr>
              <w:t xml:space="preserve">1. Система координат </w:t>
            </w:r>
            <w:r w:rsidRPr="009C0DE2">
              <w:rPr>
                <w:b/>
                <w:bCs/>
                <w:sz w:val="20"/>
                <w:u w:val="single"/>
              </w:rPr>
              <w:t>МСК-58, зона 2</w:t>
            </w:r>
          </w:p>
        </w:tc>
      </w:tr>
      <w:tr w:rsidR="00AE746F" w:rsidRPr="002E6E74" w14:paraId="1E24A043" w14:textId="77777777" w:rsidTr="0051771F">
        <w:trPr>
          <w:trHeight w:hRule="exact" w:val="397"/>
        </w:trPr>
        <w:tc>
          <w:tcPr>
            <w:tcW w:w="10632" w:type="dxa"/>
            <w:gridSpan w:val="6"/>
            <w:vAlign w:val="center"/>
          </w:tcPr>
          <w:p w14:paraId="00176FB2" w14:textId="77777777" w:rsidR="00AE746F" w:rsidRPr="009C0DE2" w:rsidRDefault="00AE746F" w:rsidP="0051771F">
            <w:pPr>
              <w:rPr>
                <w:b/>
                <w:bCs/>
                <w:sz w:val="20"/>
                <w:szCs w:val="20"/>
              </w:rPr>
            </w:pPr>
            <w:r w:rsidRPr="009C0DE2">
              <w:rPr>
                <w:b/>
                <w:bCs/>
                <w:sz w:val="20"/>
                <w:szCs w:val="20"/>
              </w:rPr>
              <w:t>2. Сведения о характерных точках границ объекта</w:t>
            </w:r>
          </w:p>
        </w:tc>
      </w:tr>
      <w:tr w:rsidR="00AE746F" w:rsidRPr="002E6E74" w14:paraId="18212B15" w14:textId="77777777" w:rsidTr="0051771F">
        <w:tblPrEx>
          <w:tblLook w:val="0000" w:firstRow="0" w:lastRow="0" w:firstColumn="0" w:lastColumn="0" w:noHBand="0" w:noVBand="0"/>
        </w:tblPrEx>
        <w:trPr>
          <w:trHeight w:val="54"/>
        </w:trPr>
        <w:tc>
          <w:tcPr>
            <w:tcW w:w="1691" w:type="dxa"/>
            <w:vMerge w:val="restart"/>
            <w:vAlign w:val="center"/>
          </w:tcPr>
          <w:p w14:paraId="7E24DE57" w14:textId="77777777" w:rsidR="00AE746F" w:rsidRPr="009C0DE2" w:rsidRDefault="00AE746F" w:rsidP="0051771F">
            <w:pPr>
              <w:pStyle w:val="12"/>
              <w:jc w:val="center"/>
              <w:rPr>
                <w:b/>
                <w:bCs/>
                <w:sz w:val="20"/>
              </w:rPr>
            </w:pPr>
            <w:r w:rsidRPr="009C0DE2">
              <w:rPr>
                <w:b/>
                <w:bCs/>
                <w:sz w:val="20"/>
              </w:rPr>
              <w:t>Обозначение</w:t>
            </w:r>
          </w:p>
          <w:p w14:paraId="67729954" w14:textId="77777777" w:rsidR="00AE746F" w:rsidRPr="009C0DE2" w:rsidRDefault="00AE746F" w:rsidP="0051771F">
            <w:pPr>
              <w:pStyle w:val="12"/>
              <w:jc w:val="center"/>
              <w:rPr>
                <w:b/>
                <w:bCs/>
                <w:sz w:val="20"/>
              </w:rPr>
            </w:pPr>
            <w:r w:rsidRPr="009C0DE2">
              <w:rPr>
                <w:b/>
                <w:bCs/>
                <w:sz w:val="20"/>
              </w:rPr>
              <w:t>характерных точек границ</w:t>
            </w:r>
          </w:p>
        </w:tc>
        <w:tc>
          <w:tcPr>
            <w:tcW w:w="3120" w:type="dxa"/>
            <w:gridSpan w:val="2"/>
            <w:vAlign w:val="center"/>
          </w:tcPr>
          <w:p w14:paraId="327110BF" w14:textId="77777777" w:rsidR="00AE746F" w:rsidRPr="009C0DE2" w:rsidRDefault="00AE746F" w:rsidP="0051771F">
            <w:pPr>
              <w:pStyle w:val="12"/>
              <w:jc w:val="center"/>
              <w:rPr>
                <w:b/>
                <w:bCs/>
                <w:sz w:val="20"/>
              </w:rPr>
            </w:pPr>
            <w:r w:rsidRPr="009C0DE2">
              <w:rPr>
                <w:b/>
                <w:bCs/>
                <w:sz w:val="20"/>
              </w:rPr>
              <w:t>Координаты, м</w:t>
            </w:r>
          </w:p>
        </w:tc>
        <w:tc>
          <w:tcPr>
            <w:tcW w:w="2134" w:type="dxa"/>
            <w:vMerge w:val="restart"/>
            <w:vAlign w:val="center"/>
          </w:tcPr>
          <w:p w14:paraId="369C3213" w14:textId="77777777" w:rsidR="00AE746F" w:rsidRPr="009C0DE2" w:rsidRDefault="00AE746F" w:rsidP="0051771F">
            <w:pPr>
              <w:pStyle w:val="12"/>
              <w:spacing w:before="60" w:after="60"/>
              <w:jc w:val="center"/>
              <w:rPr>
                <w:b/>
                <w:bCs/>
                <w:sz w:val="20"/>
              </w:rPr>
            </w:pPr>
            <w:r w:rsidRPr="009C0DE2">
              <w:rPr>
                <w:b/>
                <w:bCs/>
                <w:sz w:val="20"/>
              </w:rPr>
              <w:t xml:space="preserve">Метод определения координат характерной точки </w:t>
            </w:r>
          </w:p>
        </w:tc>
        <w:tc>
          <w:tcPr>
            <w:tcW w:w="1985" w:type="dxa"/>
            <w:vMerge w:val="restart"/>
          </w:tcPr>
          <w:p w14:paraId="2139CFB5" w14:textId="77777777" w:rsidR="00AE746F" w:rsidRPr="009C0DE2" w:rsidRDefault="00AE746F" w:rsidP="0051771F">
            <w:pPr>
              <w:pStyle w:val="12"/>
              <w:spacing w:before="60" w:after="60"/>
              <w:jc w:val="center"/>
              <w:rPr>
                <w:b/>
                <w:bCs/>
                <w:sz w:val="20"/>
              </w:rPr>
            </w:pPr>
            <w:r w:rsidRPr="009C0DE2">
              <w:rPr>
                <w:b/>
                <w:bCs/>
                <w:sz w:val="20"/>
              </w:rPr>
              <w:t>Средняя квадратическая погрешность положения характерной точки (М</w:t>
            </w:r>
            <w:r w:rsidRPr="009C0DE2">
              <w:rPr>
                <w:b/>
                <w:bCs/>
                <w:sz w:val="20"/>
                <w:vertAlign w:val="subscript"/>
                <w:lang w:val="en-US"/>
              </w:rPr>
              <w:t>t</w:t>
            </w:r>
            <w:r w:rsidRPr="009C0DE2">
              <w:rPr>
                <w:b/>
                <w:bCs/>
                <w:sz w:val="20"/>
              </w:rPr>
              <w:t>), м</w:t>
            </w:r>
          </w:p>
        </w:tc>
        <w:tc>
          <w:tcPr>
            <w:tcW w:w="1702" w:type="dxa"/>
            <w:vMerge w:val="restart"/>
            <w:vAlign w:val="center"/>
          </w:tcPr>
          <w:p w14:paraId="41E20D33" w14:textId="77777777" w:rsidR="00AE746F" w:rsidRPr="009C0DE2" w:rsidRDefault="00AE746F" w:rsidP="0051771F">
            <w:pPr>
              <w:pStyle w:val="12"/>
              <w:spacing w:before="60" w:after="60"/>
              <w:jc w:val="center"/>
              <w:rPr>
                <w:b/>
                <w:bCs/>
                <w:sz w:val="20"/>
              </w:rPr>
            </w:pPr>
            <w:r w:rsidRPr="009C0DE2">
              <w:rPr>
                <w:b/>
                <w:bCs/>
                <w:sz w:val="20"/>
              </w:rPr>
              <w:t>Описание обозначения точки на местности (при наличии)</w:t>
            </w:r>
          </w:p>
        </w:tc>
      </w:tr>
      <w:tr w:rsidR="00AE746F" w:rsidRPr="002E6E74" w14:paraId="3BB4F2BA" w14:textId="77777777" w:rsidTr="0051771F">
        <w:tblPrEx>
          <w:tblLook w:val="0000" w:firstRow="0" w:lastRow="0" w:firstColumn="0" w:lastColumn="0" w:noHBand="0" w:noVBand="0"/>
        </w:tblPrEx>
        <w:trPr>
          <w:trHeight w:val="54"/>
        </w:trPr>
        <w:tc>
          <w:tcPr>
            <w:tcW w:w="1691" w:type="dxa"/>
            <w:vMerge/>
            <w:vAlign w:val="center"/>
          </w:tcPr>
          <w:p w14:paraId="4B7E7808" w14:textId="77777777" w:rsidR="00AE746F" w:rsidRPr="009C0DE2" w:rsidRDefault="00AE746F" w:rsidP="0051771F">
            <w:pPr>
              <w:pStyle w:val="12"/>
              <w:jc w:val="center"/>
              <w:rPr>
                <w:b/>
                <w:bCs/>
                <w:sz w:val="20"/>
              </w:rPr>
            </w:pPr>
          </w:p>
        </w:tc>
        <w:tc>
          <w:tcPr>
            <w:tcW w:w="1558" w:type="dxa"/>
            <w:vAlign w:val="center"/>
          </w:tcPr>
          <w:p w14:paraId="4DCF959C" w14:textId="77777777" w:rsidR="00AE746F" w:rsidRPr="009C0DE2" w:rsidRDefault="00AE746F" w:rsidP="0051771F">
            <w:pPr>
              <w:pStyle w:val="a3"/>
              <w:jc w:val="center"/>
              <w:rPr>
                <w:b/>
                <w:bCs/>
                <w:sz w:val="20"/>
                <w:szCs w:val="20"/>
              </w:rPr>
            </w:pPr>
            <w:r w:rsidRPr="009C0DE2">
              <w:rPr>
                <w:b/>
                <w:bCs/>
                <w:sz w:val="20"/>
                <w:szCs w:val="20"/>
              </w:rPr>
              <w:t>Х</w:t>
            </w:r>
          </w:p>
        </w:tc>
        <w:tc>
          <w:tcPr>
            <w:tcW w:w="1562" w:type="dxa"/>
            <w:vAlign w:val="center"/>
          </w:tcPr>
          <w:p w14:paraId="2FAB5F2F" w14:textId="77777777" w:rsidR="00AE746F" w:rsidRPr="009C0DE2" w:rsidRDefault="00AE746F" w:rsidP="0051771F">
            <w:pPr>
              <w:pStyle w:val="12"/>
              <w:jc w:val="center"/>
              <w:rPr>
                <w:b/>
                <w:bCs/>
                <w:sz w:val="20"/>
                <w:lang w:val="en-US"/>
              </w:rPr>
            </w:pPr>
            <w:r w:rsidRPr="009C0DE2">
              <w:rPr>
                <w:b/>
                <w:bCs/>
                <w:sz w:val="20"/>
                <w:lang w:val="en-US"/>
              </w:rPr>
              <w:t>Y</w:t>
            </w:r>
          </w:p>
        </w:tc>
        <w:tc>
          <w:tcPr>
            <w:tcW w:w="2134" w:type="dxa"/>
            <w:vMerge/>
            <w:vAlign w:val="center"/>
          </w:tcPr>
          <w:p w14:paraId="5C6F5BEC" w14:textId="77777777" w:rsidR="00AE746F" w:rsidRPr="009C0DE2" w:rsidRDefault="00AE746F" w:rsidP="0051771F">
            <w:pPr>
              <w:pStyle w:val="12"/>
              <w:jc w:val="center"/>
              <w:rPr>
                <w:b/>
                <w:bCs/>
                <w:sz w:val="20"/>
              </w:rPr>
            </w:pPr>
          </w:p>
        </w:tc>
        <w:tc>
          <w:tcPr>
            <w:tcW w:w="1985" w:type="dxa"/>
            <w:vMerge/>
          </w:tcPr>
          <w:p w14:paraId="3726625F" w14:textId="77777777" w:rsidR="00AE746F" w:rsidRPr="009C0DE2" w:rsidRDefault="00AE746F" w:rsidP="0051771F">
            <w:pPr>
              <w:pStyle w:val="12"/>
              <w:jc w:val="center"/>
              <w:rPr>
                <w:b/>
                <w:bCs/>
                <w:sz w:val="20"/>
              </w:rPr>
            </w:pPr>
          </w:p>
        </w:tc>
        <w:tc>
          <w:tcPr>
            <w:tcW w:w="1702" w:type="dxa"/>
            <w:vMerge/>
            <w:vAlign w:val="center"/>
          </w:tcPr>
          <w:p w14:paraId="5698B718" w14:textId="77777777" w:rsidR="00AE746F" w:rsidRPr="009C0DE2" w:rsidRDefault="00AE746F" w:rsidP="0051771F">
            <w:pPr>
              <w:pStyle w:val="12"/>
              <w:jc w:val="center"/>
              <w:rPr>
                <w:b/>
                <w:bCs/>
                <w:sz w:val="20"/>
              </w:rPr>
            </w:pPr>
          </w:p>
        </w:tc>
      </w:tr>
      <w:tr w:rsidR="00AE746F" w:rsidRPr="002E6E74" w14:paraId="7ED066D4" w14:textId="77777777" w:rsidTr="0051771F">
        <w:tblPrEx>
          <w:tblLook w:val="0000" w:firstRow="0" w:lastRow="0" w:firstColumn="0" w:lastColumn="0" w:noHBand="0" w:noVBand="0"/>
        </w:tblPrEx>
        <w:trPr>
          <w:trHeight w:val="54"/>
        </w:trPr>
        <w:tc>
          <w:tcPr>
            <w:tcW w:w="1691" w:type="dxa"/>
            <w:vAlign w:val="center"/>
          </w:tcPr>
          <w:p w14:paraId="27D0AFB3" w14:textId="77777777" w:rsidR="00AE746F" w:rsidRPr="009C0DE2" w:rsidRDefault="00AE746F" w:rsidP="0051771F">
            <w:pPr>
              <w:pStyle w:val="12"/>
              <w:jc w:val="center"/>
              <w:rPr>
                <w:b/>
                <w:bCs/>
                <w:sz w:val="20"/>
              </w:rPr>
            </w:pPr>
            <w:r w:rsidRPr="009C0DE2">
              <w:rPr>
                <w:b/>
                <w:bCs/>
                <w:sz w:val="20"/>
              </w:rPr>
              <w:t>1</w:t>
            </w:r>
          </w:p>
        </w:tc>
        <w:tc>
          <w:tcPr>
            <w:tcW w:w="1558" w:type="dxa"/>
            <w:vAlign w:val="center"/>
          </w:tcPr>
          <w:p w14:paraId="0BF12F9C" w14:textId="77777777" w:rsidR="00AE746F" w:rsidRPr="009C0DE2" w:rsidRDefault="00AE746F" w:rsidP="0051771F">
            <w:pPr>
              <w:pStyle w:val="a3"/>
              <w:jc w:val="center"/>
              <w:rPr>
                <w:b/>
                <w:bCs/>
                <w:sz w:val="20"/>
                <w:szCs w:val="20"/>
              </w:rPr>
            </w:pPr>
            <w:r w:rsidRPr="009C0DE2">
              <w:rPr>
                <w:b/>
                <w:bCs/>
                <w:sz w:val="20"/>
                <w:szCs w:val="20"/>
              </w:rPr>
              <w:t>2</w:t>
            </w:r>
          </w:p>
        </w:tc>
        <w:tc>
          <w:tcPr>
            <w:tcW w:w="1562" w:type="dxa"/>
            <w:vAlign w:val="center"/>
          </w:tcPr>
          <w:p w14:paraId="3EBC3562" w14:textId="77777777" w:rsidR="00AE746F" w:rsidRPr="009C0DE2" w:rsidRDefault="00AE746F" w:rsidP="0051771F">
            <w:pPr>
              <w:pStyle w:val="12"/>
              <w:jc w:val="center"/>
              <w:rPr>
                <w:b/>
                <w:bCs/>
                <w:sz w:val="20"/>
                <w:lang w:val="en-US"/>
              </w:rPr>
            </w:pPr>
            <w:r w:rsidRPr="009C0DE2">
              <w:rPr>
                <w:b/>
                <w:bCs/>
                <w:sz w:val="20"/>
                <w:lang w:val="en-US"/>
              </w:rPr>
              <w:t>3</w:t>
            </w:r>
          </w:p>
        </w:tc>
        <w:tc>
          <w:tcPr>
            <w:tcW w:w="2134" w:type="dxa"/>
            <w:vAlign w:val="center"/>
          </w:tcPr>
          <w:p w14:paraId="5558D5E7" w14:textId="77777777" w:rsidR="00AE746F" w:rsidRPr="009C0DE2" w:rsidRDefault="00AE746F" w:rsidP="0051771F">
            <w:pPr>
              <w:pStyle w:val="12"/>
              <w:jc w:val="center"/>
              <w:rPr>
                <w:b/>
                <w:bCs/>
                <w:sz w:val="20"/>
              </w:rPr>
            </w:pPr>
            <w:r w:rsidRPr="009C0DE2">
              <w:rPr>
                <w:b/>
                <w:bCs/>
                <w:sz w:val="20"/>
              </w:rPr>
              <w:t>4</w:t>
            </w:r>
          </w:p>
        </w:tc>
        <w:tc>
          <w:tcPr>
            <w:tcW w:w="1985" w:type="dxa"/>
          </w:tcPr>
          <w:p w14:paraId="4C12EEEF" w14:textId="77777777" w:rsidR="00AE746F" w:rsidRPr="009C0DE2" w:rsidRDefault="00AE746F" w:rsidP="0051771F">
            <w:pPr>
              <w:pStyle w:val="12"/>
              <w:jc w:val="center"/>
              <w:rPr>
                <w:b/>
                <w:bCs/>
                <w:sz w:val="20"/>
              </w:rPr>
            </w:pPr>
            <w:r w:rsidRPr="009C0DE2">
              <w:rPr>
                <w:b/>
                <w:bCs/>
                <w:sz w:val="20"/>
              </w:rPr>
              <w:t>5</w:t>
            </w:r>
          </w:p>
        </w:tc>
        <w:tc>
          <w:tcPr>
            <w:tcW w:w="1702" w:type="dxa"/>
            <w:vAlign w:val="center"/>
          </w:tcPr>
          <w:p w14:paraId="0D6535DF" w14:textId="77777777" w:rsidR="00AE746F" w:rsidRPr="009C0DE2" w:rsidRDefault="00AE746F" w:rsidP="0051771F">
            <w:pPr>
              <w:pStyle w:val="12"/>
              <w:jc w:val="center"/>
              <w:rPr>
                <w:b/>
                <w:bCs/>
                <w:sz w:val="20"/>
              </w:rPr>
            </w:pPr>
            <w:r w:rsidRPr="009C0DE2">
              <w:rPr>
                <w:b/>
                <w:bCs/>
                <w:sz w:val="20"/>
              </w:rPr>
              <w:t>6</w:t>
            </w:r>
          </w:p>
        </w:tc>
      </w:tr>
      <w:tr w:rsidR="00AE746F" w:rsidRPr="002E6E74" w14:paraId="7C4911E2" w14:textId="77777777" w:rsidTr="0051771F">
        <w:tblPrEx>
          <w:tblLook w:val="0000" w:firstRow="0" w:lastRow="0" w:firstColumn="0" w:lastColumn="0" w:noHBand="0" w:noVBand="0"/>
        </w:tblPrEx>
        <w:trPr>
          <w:trHeight w:val="54"/>
        </w:trPr>
        <w:tc>
          <w:tcPr>
            <w:tcW w:w="1691" w:type="dxa"/>
          </w:tcPr>
          <w:p w14:paraId="1C05C369" w14:textId="77777777" w:rsidR="00AE746F" w:rsidRPr="002E6E74" w:rsidRDefault="00AE746F" w:rsidP="0051771F">
            <w:pPr>
              <w:jc w:val="center"/>
              <w:rPr>
                <w:sz w:val="18"/>
                <w:szCs w:val="20"/>
              </w:rPr>
            </w:pPr>
            <w:r w:rsidRPr="002E6E74">
              <w:rPr>
                <w:sz w:val="18"/>
                <w:szCs w:val="20"/>
              </w:rPr>
              <w:t>1</w:t>
            </w:r>
          </w:p>
        </w:tc>
        <w:tc>
          <w:tcPr>
            <w:tcW w:w="1558" w:type="dxa"/>
          </w:tcPr>
          <w:p w14:paraId="2426584E" w14:textId="77777777" w:rsidR="00AE746F" w:rsidRPr="002E6E74" w:rsidRDefault="00AE746F" w:rsidP="0051771F">
            <w:pPr>
              <w:jc w:val="center"/>
              <w:rPr>
                <w:sz w:val="18"/>
                <w:szCs w:val="20"/>
              </w:rPr>
            </w:pPr>
            <w:r w:rsidRPr="002E6E74">
              <w:rPr>
                <w:sz w:val="18"/>
                <w:szCs w:val="20"/>
              </w:rPr>
              <w:t>364981.40</w:t>
            </w:r>
          </w:p>
        </w:tc>
        <w:tc>
          <w:tcPr>
            <w:tcW w:w="1562" w:type="dxa"/>
          </w:tcPr>
          <w:p w14:paraId="6E1674E9" w14:textId="77777777" w:rsidR="00AE746F" w:rsidRPr="002E6E74" w:rsidRDefault="00AE746F" w:rsidP="0051771F">
            <w:pPr>
              <w:jc w:val="center"/>
              <w:rPr>
                <w:sz w:val="18"/>
                <w:szCs w:val="20"/>
              </w:rPr>
            </w:pPr>
            <w:r w:rsidRPr="002E6E74">
              <w:rPr>
                <w:sz w:val="18"/>
                <w:szCs w:val="20"/>
              </w:rPr>
              <w:t>2340711.73</w:t>
            </w:r>
          </w:p>
        </w:tc>
        <w:tc>
          <w:tcPr>
            <w:tcW w:w="2134" w:type="dxa"/>
          </w:tcPr>
          <w:p w14:paraId="6E9000E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257FC4A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1A75A89" w14:textId="77777777" w:rsidR="00AE746F" w:rsidRPr="002E6E74" w:rsidRDefault="00AE746F" w:rsidP="0051771F">
            <w:pPr>
              <w:jc w:val="center"/>
              <w:rPr>
                <w:sz w:val="18"/>
                <w:szCs w:val="20"/>
              </w:rPr>
            </w:pPr>
            <w:r w:rsidRPr="002E6E74">
              <w:rPr>
                <w:sz w:val="18"/>
                <w:szCs w:val="20"/>
              </w:rPr>
              <w:t>–</w:t>
            </w:r>
          </w:p>
        </w:tc>
      </w:tr>
      <w:tr w:rsidR="00AE746F" w:rsidRPr="002E6E74" w14:paraId="6CF9A6E0" w14:textId="77777777" w:rsidTr="0051771F">
        <w:tblPrEx>
          <w:tblLook w:val="0000" w:firstRow="0" w:lastRow="0" w:firstColumn="0" w:lastColumn="0" w:noHBand="0" w:noVBand="0"/>
        </w:tblPrEx>
        <w:trPr>
          <w:trHeight w:val="54"/>
        </w:trPr>
        <w:tc>
          <w:tcPr>
            <w:tcW w:w="1691" w:type="dxa"/>
          </w:tcPr>
          <w:p w14:paraId="1A3FFC52" w14:textId="77777777" w:rsidR="00AE746F" w:rsidRPr="002E6E74" w:rsidRDefault="00AE746F" w:rsidP="0051771F">
            <w:pPr>
              <w:jc w:val="center"/>
              <w:rPr>
                <w:sz w:val="18"/>
                <w:szCs w:val="20"/>
              </w:rPr>
            </w:pPr>
            <w:r w:rsidRPr="002E6E74">
              <w:rPr>
                <w:sz w:val="18"/>
                <w:szCs w:val="20"/>
              </w:rPr>
              <w:t>2</w:t>
            </w:r>
          </w:p>
        </w:tc>
        <w:tc>
          <w:tcPr>
            <w:tcW w:w="1558" w:type="dxa"/>
          </w:tcPr>
          <w:p w14:paraId="23BF9AF3" w14:textId="77777777" w:rsidR="00AE746F" w:rsidRPr="002E6E74" w:rsidRDefault="00AE746F" w:rsidP="0051771F">
            <w:pPr>
              <w:jc w:val="center"/>
              <w:rPr>
                <w:sz w:val="18"/>
                <w:szCs w:val="20"/>
              </w:rPr>
            </w:pPr>
            <w:r w:rsidRPr="002E6E74">
              <w:rPr>
                <w:sz w:val="18"/>
                <w:szCs w:val="20"/>
              </w:rPr>
              <w:t>364984.37</w:t>
            </w:r>
          </w:p>
        </w:tc>
        <w:tc>
          <w:tcPr>
            <w:tcW w:w="1562" w:type="dxa"/>
          </w:tcPr>
          <w:p w14:paraId="08A828DC" w14:textId="77777777" w:rsidR="00AE746F" w:rsidRPr="002E6E74" w:rsidRDefault="00AE746F" w:rsidP="0051771F">
            <w:pPr>
              <w:jc w:val="center"/>
              <w:rPr>
                <w:sz w:val="18"/>
                <w:szCs w:val="20"/>
              </w:rPr>
            </w:pPr>
            <w:r w:rsidRPr="002E6E74">
              <w:rPr>
                <w:sz w:val="18"/>
                <w:szCs w:val="20"/>
              </w:rPr>
              <w:t>2340753.73</w:t>
            </w:r>
          </w:p>
        </w:tc>
        <w:tc>
          <w:tcPr>
            <w:tcW w:w="2134" w:type="dxa"/>
          </w:tcPr>
          <w:p w14:paraId="3634257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098DF9C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6B4464C" w14:textId="77777777" w:rsidR="00AE746F" w:rsidRPr="002E6E74" w:rsidRDefault="00AE746F" w:rsidP="0051771F">
            <w:pPr>
              <w:jc w:val="center"/>
              <w:rPr>
                <w:sz w:val="18"/>
                <w:szCs w:val="20"/>
              </w:rPr>
            </w:pPr>
            <w:r w:rsidRPr="002E6E74">
              <w:rPr>
                <w:sz w:val="18"/>
                <w:szCs w:val="20"/>
              </w:rPr>
              <w:t>–</w:t>
            </w:r>
          </w:p>
        </w:tc>
      </w:tr>
      <w:tr w:rsidR="00AE746F" w:rsidRPr="002E6E74" w14:paraId="4EC43354" w14:textId="77777777" w:rsidTr="0051771F">
        <w:tblPrEx>
          <w:tblLook w:val="0000" w:firstRow="0" w:lastRow="0" w:firstColumn="0" w:lastColumn="0" w:noHBand="0" w:noVBand="0"/>
        </w:tblPrEx>
        <w:trPr>
          <w:trHeight w:val="54"/>
        </w:trPr>
        <w:tc>
          <w:tcPr>
            <w:tcW w:w="1691" w:type="dxa"/>
          </w:tcPr>
          <w:p w14:paraId="4083D457" w14:textId="77777777" w:rsidR="00AE746F" w:rsidRPr="002E6E74" w:rsidRDefault="00AE746F" w:rsidP="0051771F">
            <w:pPr>
              <w:jc w:val="center"/>
              <w:rPr>
                <w:sz w:val="18"/>
                <w:szCs w:val="20"/>
              </w:rPr>
            </w:pPr>
            <w:r w:rsidRPr="002E6E74">
              <w:rPr>
                <w:sz w:val="18"/>
                <w:szCs w:val="20"/>
              </w:rPr>
              <w:t>3</w:t>
            </w:r>
          </w:p>
        </w:tc>
        <w:tc>
          <w:tcPr>
            <w:tcW w:w="1558" w:type="dxa"/>
          </w:tcPr>
          <w:p w14:paraId="1C75D5EA" w14:textId="77777777" w:rsidR="00AE746F" w:rsidRPr="002E6E74" w:rsidRDefault="00AE746F" w:rsidP="0051771F">
            <w:pPr>
              <w:jc w:val="center"/>
              <w:rPr>
                <w:sz w:val="18"/>
                <w:szCs w:val="20"/>
              </w:rPr>
            </w:pPr>
            <w:r w:rsidRPr="002E6E74">
              <w:rPr>
                <w:sz w:val="18"/>
                <w:szCs w:val="20"/>
              </w:rPr>
              <w:t>364986.69</w:t>
            </w:r>
          </w:p>
        </w:tc>
        <w:tc>
          <w:tcPr>
            <w:tcW w:w="1562" w:type="dxa"/>
          </w:tcPr>
          <w:p w14:paraId="6F9C3058" w14:textId="77777777" w:rsidR="00AE746F" w:rsidRPr="002E6E74" w:rsidRDefault="00AE746F" w:rsidP="0051771F">
            <w:pPr>
              <w:jc w:val="center"/>
              <w:rPr>
                <w:sz w:val="18"/>
                <w:szCs w:val="20"/>
              </w:rPr>
            </w:pPr>
            <w:r w:rsidRPr="002E6E74">
              <w:rPr>
                <w:sz w:val="18"/>
                <w:szCs w:val="20"/>
              </w:rPr>
              <w:t>2340786.62</w:t>
            </w:r>
          </w:p>
        </w:tc>
        <w:tc>
          <w:tcPr>
            <w:tcW w:w="2134" w:type="dxa"/>
          </w:tcPr>
          <w:p w14:paraId="55F7A4F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1880817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4F3244C" w14:textId="77777777" w:rsidR="00AE746F" w:rsidRPr="002E6E74" w:rsidRDefault="00AE746F" w:rsidP="0051771F">
            <w:pPr>
              <w:jc w:val="center"/>
              <w:rPr>
                <w:sz w:val="18"/>
                <w:szCs w:val="20"/>
              </w:rPr>
            </w:pPr>
            <w:r w:rsidRPr="002E6E74">
              <w:rPr>
                <w:sz w:val="18"/>
                <w:szCs w:val="20"/>
              </w:rPr>
              <w:t>–</w:t>
            </w:r>
          </w:p>
        </w:tc>
      </w:tr>
      <w:tr w:rsidR="00AE746F" w:rsidRPr="002E6E74" w14:paraId="31A86E29" w14:textId="77777777" w:rsidTr="0051771F">
        <w:tblPrEx>
          <w:tblLook w:val="0000" w:firstRow="0" w:lastRow="0" w:firstColumn="0" w:lastColumn="0" w:noHBand="0" w:noVBand="0"/>
        </w:tblPrEx>
        <w:trPr>
          <w:trHeight w:val="54"/>
        </w:trPr>
        <w:tc>
          <w:tcPr>
            <w:tcW w:w="1691" w:type="dxa"/>
          </w:tcPr>
          <w:p w14:paraId="57F1EE70" w14:textId="77777777" w:rsidR="00AE746F" w:rsidRPr="002E6E74" w:rsidRDefault="00AE746F" w:rsidP="0051771F">
            <w:pPr>
              <w:jc w:val="center"/>
              <w:rPr>
                <w:sz w:val="18"/>
                <w:szCs w:val="20"/>
              </w:rPr>
            </w:pPr>
            <w:r w:rsidRPr="002E6E74">
              <w:rPr>
                <w:sz w:val="18"/>
                <w:szCs w:val="20"/>
              </w:rPr>
              <w:t>4</w:t>
            </w:r>
          </w:p>
        </w:tc>
        <w:tc>
          <w:tcPr>
            <w:tcW w:w="1558" w:type="dxa"/>
          </w:tcPr>
          <w:p w14:paraId="77551F1E" w14:textId="77777777" w:rsidR="00AE746F" w:rsidRPr="002E6E74" w:rsidRDefault="00AE746F" w:rsidP="0051771F">
            <w:pPr>
              <w:jc w:val="center"/>
              <w:rPr>
                <w:sz w:val="18"/>
                <w:szCs w:val="20"/>
              </w:rPr>
            </w:pPr>
            <w:r w:rsidRPr="002E6E74">
              <w:rPr>
                <w:sz w:val="18"/>
                <w:szCs w:val="20"/>
              </w:rPr>
              <w:t>364952.41</w:t>
            </w:r>
          </w:p>
        </w:tc>
        <w:tc>
          <w:tcPr>
            <w:tcW w:w="1562" w:type="dxa"/>
          </w:tcPr>
          <w:p w14:paraId="1797B956" w14:textId="77777777" w:rsidR="00AE746F" w:rsidRPr="002E6E74" w:rsidRDefault="00AE746F" w:rsidP="0051771F">
            <w:pPr>
              <w:jc w:val="center"/>
              <w:rPr>
                <w:sz w:val="18"/>
                <w:szCs w:val="20"/>
              </w:rPr>
            </w:pPr>
            <w:r w:rsidRPr="002E6E74">
              <w:rPr>
                <w:sz w:val="18"/>
                <w:szCs w:val="20"/>
              </w:rPr>
              <w:t>2340789.39</w:t>
            </w:r>
          </w:p>
        </w:tc>
        <w:tc>
          <w:tcPr>
            <w:tcW w:w="2134" w:type="dxa"/>
          </w:tcPr>
          <w:p w14:paraId="32ADE06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53867FD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9E2822A" w14:textId="77777777" w:rsidR="00AE746F" w:rsidRPr="002E6E74" w:rsidRDefault="00AE746F" w:rsidP="0051771F">
            <w:pPr>
              <w:jc w:val="center"/>
              <w:rPr>
                <w:sz w:val="18"/>
                <w:szCs w:val="20"/>
              </w:rPr>
            </w:pPr>
            <w:r w:rsidRPr="002E6E74">
              <w:rPr>
                <w:sz w:val="18"/>
                <w:szCs w:val="20"/>
              </w:rPr>
              <w:t>–</w:t>
            </w:r>
          </w:p>
        </w:tc>
      </w:tr>
      <w:tr w:rsidR="00AE746F" w:rsidRPr="002E6E74" w14:paraId="5EE77700" w14:textId="77777777" w:rsidTr="0051771F">
        <w:tblPrEx>
          <w:tblLook w:val="0000" w:firstRow="0" w:lastRow="0" w:firstColumn="0" w:lastColumn="0" w:noHBand="0" w:noVBand="0"/>
        </w:tblPrEx>
        <w:trPr>
          <w:trHeight w:val="54"/>
        </w:trPr>
        <w:tc>
          <w:tcPr>
            <w:tcW w:w="1691" w:type="dxa"/>
          </w:tcPr>
          <w:p w14:paraId="2596D9C3" w14:textId="77777777" w:rsidR="00AE746F" w:rsidRPr="002E6E74" w:rsidRDefault="00AE746F" w:rsidP="0051771F">
            <w:pPr>
              <w:jc w:val="center"/>
              <w:rPr>
                <w:sz w:val="18"/>
                <w:szCs w:val="20"/>
              </w:rPr>
            </w:pPr>
            <w:r w:rsidRPr="002E6E74">
              <w:rPr>
                <w:sz w:val="18"/>
                <w:szCs w:val="20"/>
              </w:rPr>
              <w:t>5</w:t>
            </w:r>
          </w:p>
        </w:tc>
        <w:tc>
          <w:tcPr>
            <w:tcW w:w="1558" w:type="dxa"/>
          </w:tcPr>
          <w:p w14:paraId="272CD087" w14:textId="77777777" w:rsidR="00AE746F" w:rsidRPr="002E6E74" w:rsidRDefault="00AE746F" w:rsidP="0051771F">
            <w:pPr>
              <w:jc w:val="center"/>
              <w:rPr>
                <w:sz w:val="18"/>
                <w:szCs w:val="20"/>
              </w:rPr>
            </w:pPr>
            <w:r w:rsidRPr="002E6E74">
              <w:rPr>
                <w:sz w:val="18"/>
                <w:szCs w:val="20"/>
              </w:rPr>
              <w:t>364946.71</w:t>
            </w:r>
          </w:p>
        </w:tc>
        <w:tc>
          <w:tcPr>
            <w:tcW w:w="1562" w:type="dxa"/>
          </w:tcPr>
          <w:p w14:paraId="7D4897D7" w14:textId="77777777" w:rsidR="00AE746F" w:rsidRPr="002E6E74" w:rsidRDefault="00AE746F" w:rsidP="0051771F">
            <w:pPr>
              <w:jc w:val="center"/>
              <w:rPr>
                <w:sz w:val="18"/>
                <w:szCs w:val="20"/>
              </w:rPr>
            </w:pPr>
            <w:r w:rsidRPr="002E6E74">
              <w:rPr>
                <w:sz w:val="18"/>
                <w:szCs w:val="20"/>
              </w:rPr>
              <w:t>2340714.19</w:t>
            </w:r>
          </w:p>
        </w:tc>
        <w:tc>
          <w:tcPr>
            <w:tcW w:w="2134" w:type="dxa"/>
          </w:tcPr>
          <w:p w14:paraId="64F61A4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505AE35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9D080BC" w14:textId="77777777" w:rsidR="00AE746F" w:rsidRPr="002E6E74" w:rsidRDefault="00AE746F" w:rsidP="0051771F">
            <w:pPr>
              <w:jc w:val="center"/>
              <w:rPr>
                <w:sz w:val="18"/>
                <w:szCs w:val="20"/>
              </w:rPr>
            </w:pPr>
            <w:r w:rsidRPr="002E6E74">
              <w:rPr>
                <w:sz w:val="18"/>
                <w:szCs w:val="20"/>
              </w:rPr>
              <w:t>–</w:t>
            </w:r>
          </w:p>
        </w:tc>
      </w:tr>
      <w:tr w:rsidR="00AE746F" w:rsidRPr="002E6E74" w14:paraId="0E15602F" w14:textId="77777777" w:rsidTr="0051771F">
        <w:tblPrEx>
          <w:tblLook w:val="0000" w:firstRow="0" w:lastRow="0" w:firstColumn="0" w:lastColumn="0" w:noHBand="0" w:noVBand="0"/>
        </w:tblPrEx>
        <w:trPr>
          <w:trHeight w:val="54"/>
        </w:trPr>
        <w:tc>
          <w:tcPr>
            <w:tcW w:w="1691" w:type="dxa"/>
          </w:tcPr>
          <w:p w14:paraId="70CD1882" w14:textId="77777777" w:rsidR="00AE746F" w:rsidRPr="002E6E74" w:rsidRDefault="00AE746F" w:rsidP="0051771F">
            <w:pPr>
              <w:jc w:val="center"/>
              <w:rPr>
                <w:sz w:val="18"/>
                <w:szCs w:val="20"/>
              </w:rPr>
            </w:pPr>
            <w:r w:rsidRPr="002E6E74">
              <w:rPr>
                <w:sz w:val="18"/>
                <w:szCs w:val="20"/>
              </w:rPr>
              <w:t>1</w:t>
            </w:r>
          </w:p>
        </w:tc>
        <w:tc>
          <w:tcPr>
            <w:tcW w:w="1558" w:type="dxa"/>
          </w:tcPr>
          <w:p w14:paraId="07322772" w14:textId="77777777" w:rsidR="00AE746F" w:rsidRPr="002E6E74" w:rsidRDefault="00AE746F" w:rsidP="0051771F">
            <w:pPr>
              <w:jc w:val="center"/>
              <w:rPr>
                <w:sz w:val="18"/>
                <w:szCs w:val="20"/>
              </w:rPr>
            </w:pPr>
            <w:r w:rsidRPr="002E6E74">
              <w:rPr>
                <w:sz w:val="18"/>
                <w:szCs w:val="20"/>
              </w:rPr>
              <w:t>364981.40</w:t>
            </w:r>
          </w:p>
        </w:tc>
        <w:tc>
          <w:tcPr>
            <w:tcW w:w="1562" w:type="dxa"/>
          </w:tcPr>
          <w:p w14:paraId="2A1FE967" w14:textId="77777777" w:rsidR="00AE746F" w:rsidRPr="002E6E74" w:rsidRDefault="00AE746F" w:rsidP="0051771F">
            <w:pPr>
              <w:jc w:val="center"/>
              <w:rPr>
                <w:sz w:val="18"/>
                <w:szCs w:val="20"/>
              </w:rPr>
            </w:pPr>
            <w:r w:rsidRPr="002E6E74">
              <w:rPr>
                <w:sz w:val="18"/>
                <w:szCs w:val="20"/>
              </w:rPr>
              <w:t>2340711.73</w:t>
            </w:r>
          </w:p>
        </w:tc>
        <w:tc>
          <w:tcPr>
            <w:tcW w:w="2134" w:type="dxa"/>
          </w:tcPr>
          <w:p w14:paraId="2549D59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1C94763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68742AB" w14:textId="77777777" w:rsidR="00AE746F" w:rsidRPr="002E6E74" w:rsidRDefault="00AE746F" w:rsidP="0051771F">
            <w:pPr>
              <w:jc w:val="center"/>
              <w:rPr>
                <w:sz w:val="18"/>
                <w:szCs w:val="20"/>
              </w:rPr>
            </w:pPr>
            <w:r w:rsidRPr="002E6E74">
              <w:rPr>
                <w:sz w:val="18"/>
                <w:szCs w:val="20"/>
              </w:rPr>
              <w:t>–</w:t>
            </w:r>
          </w:p>
        </w:tc>
      </w:tr>
      <w:tr w:rsidR="00AE746F" w:rsidRPr="002E6E74" w14:paraId="553603E3" w14:textId="77777777" w:rsidTr="0051771F">
        <w:trPr>
          <w:trHeight w:hRule="exact" w:val="397"/>
        </w:trPr>
        <w:tc>
          <w:tcPr>
            <w:tcW w:w="10632" w:type="dxa"/>
            <w:gridSpan w:val="6"/>
            <w:vAlign w:val="center"/>
          </w:tcPr>
          <w:p w14:paraId="6517982E" w14:textId="77777777" w:rsidR="00AE746F" w:rsidRPr="009C0DE2" w:rsidRDefault="00AE746F" w:rsidP="0051771F">
            <w:pPr>
              <w:rPr>
                <w:b/>
                <w:bCs/>
                <w:sz w:val="20"/>
                <w:szCs w:val="20"/>
              </w:rPr>
            </w:pPr>
            <w:r w:rsidRPr="009C0DE2">
              <w:rPr>
                <w:b/>
                <w:bCs/>
                <w:sz w:val="20"/>
                <w:szCs w:val="20"/>
              </w:rPr>
              <w:t>3. Сведения о характерных точках части (частей) границы объекта</w:t>
            </w:r>
          </w:p>
        </w:tc>
      </w:tr>
      <w:tr w:rsidR="00AE746F" w:rsidRPr="002E6E74" w14:paraId="1171C6B1" w14:textId="77777777" w:rsidTr="0051771F">
        <w:tblPrEx>
          <w:tblLook w:val="0000" w:firstRow="0" w:lastRow="0" w:firstColumn="0" w:lastColumn="0" w:noHBand="0" w:noVBand="0"/>
        </w:tblPrEx>
        <w:trPr>
          <w:trHeight w:val="54"/>
        </w:trPr>
        <w:tc>
          <w:tcPr>
            <w:tcW w:w="1691" w:type="dxa"/>
            <w:vMerge w:val="restart"/>
            <w:vAlign w:val="center"/>
          </w:tcPr>
          <w:p w14:paraId="143FF9E1" w14:textId="77777777" w:rsidR="00AE746F" w:rsidRPr="009C0DE2" w:rsidRDefault="00AE746F" w:rsidP="0051771F">
            <w:pPr>
              <w:pStyle w:val="12"/>
              <w:jc w:val="center"/>
              <w:rPr>
                <w:b/>
                <w:bCs/>
                <w:sz w:val="20"/>
              </w:rPr>
            </w:pPr>
            <w:r w:rsidRPr="009C0DE2">
              <w:rPr>
                <w:b/>
                <w:bCs/>
                <w:sz w:val="20"/>
              </w:rPr>
              <w:t>Обозначение</w:t>
            </w:r>
          </w:p>
          <w:p w14:paraId="7561DB1E" w14:textId="77777777" w:rsidR="00AE746F" w:rsidRPr="009C0DE2" w:rsidRDefault="00AE746F" w:rsidP="0051771F">
            <w:pPr>
              <w:pStyle w:val="12"/>
              <w:jc w:val="center"/>
              <w:rPr>
                <w:b/>
                <w:bCs/>
                <w:sz w:val="20"/>
              </w:rPr>
            </w:pPr>
            <w:r w:rsidRPr="009C0DE2">
              <w:rPr>
                <w:b/>
                <w:bCs/>
                <w:sz w:val="20"/>
              </w:rPr>
              <w:t>характерных точек части границы</w:t>
            </w:r>
          </w:p>
        </w:tc>
        <w:tc>
          <w:tcPr>
            <w:tcW w:w="3120" w:type="dxa"/>
            <w:gridSpan w:val="2"/>
            <w:vAlign w:val="center"/>
          </w:tcPr>
          <w:p w14:paraId="461FF872" w14:textId="77777777" w:rsidR="00AE746F" w:rsidRPr="009C0DE2" w:rsidRDefault="00AE746F" w:rsidP="0051771F">
            <w:pPr>
              <w:pStyle w:val="12"/>
              <w:jc w:val="center"/>
              <w:rPr>
                <w:b/>
                <w:bCs/>
                <w:sz w:val="20"/>
              </w:rPr>
            </w:pPr>
            <w:r w:rsidRPr="009C0DE2">
              <w:rPr>
                <w:b/>
                <w:bCs/>
                <w:sz w:val="20"/>
              </w:rPr>
              <w:t>Координаты, м</w:t>
            </w:r>
          </w:p>
        </w:tc>
        <w:tc>
          <w:tcPr>
            <w:tcW w:w="2134" w:type="dxa"/>
            <w:vMerge w:val="restart"/>
            <w:vAlign w:val="center"/>
          </w:tcPr>
          <w:p w14:paraId="538B12A4" w14:textId="77777777" w:rsidR="00AE746F" w:rsidRPr="009C0DE2" w:rsidRDefault="00AE746F" w:rsidP="0051771F">
            <w:pPr>
              <w:pStyle w:val="12"/>
              <w:spacing w:before="60" w:after="60"/>
              <w:jc w:val="center"/>
              <w:rPr>
                <w:b/>
                <w:bCs/>
                <w:sz w:val="20"/>
              </w:rPr>
            </w:pPr>
            <w:r w:rsidRPr="009C0DE2">
              <w:rPr>
                <w:b/>
                <w:bCs/>
                <w:sz w:val="20"/>
              </w:rPr>
              <w:t xml:space="preserve">Метод определения координат характерной точки </w:t>
            </w:r>
          </w:p>
        </w:tc>
        <w:tc>
          <w:tcPr>
            <w:tcW w:w="1985" w:type="dxa"/>
            <w:vMerge w:val="restart"/>
          </w:tcPr>
          <w:p w14:paraId="195706A1" w14:textId="77777777" w:rsidR="00AE746F" w:rsidRPr="009C0DE2" w:rsidRDefault="00AE746F" w:rsidP="0051771F">
            <w:pPr>
              <w:pStyle w:val="12"/>
              <w:spacing w:before="60" w:after="60"/>
              <w:jc w:val="center"/>
              <w:rPr>
                <w:b/>
                <w:bCs/>
                <w:sz w:val="20"/>
              </w:rPr>
            </w:pPr>
            <w:r w:rsidRPr="009C0DE2">
              <w:rPr>
                <w:b/>
                <w:bCs/>
                <w:sz w:val="20"/>
              </w:rPr>
              <w:t>Средняя квадратическая погрешность положения характерной точки (М</w:t>
            </w:r>
            <w:r w:rsidRPr="009C0DE2">
              <w:rPr>
                <w:b/>
                <w:bCs/>
                <w:sz w:val="20"/>
                <w:vertAlign w:val="subscript"/>
                <w:lang w:val="en-US"/>
              </w:rPr>
              <w:t>t</w:t>
            </w:r>
            <w:r w:rsidRPr="009C0DE2">
              <w:rPr>
                <w:b/>
                <w:bCs/>
                <w:sz w:val="20"/>
              </w:rPr>
              <w:t>), м</w:t>
            </w:r>
          </w:p>
        </w:tc>
        <w:tc>
          <w:tcPr>
            <w:tcW w:w="1702" w:type="dxa"/>
            <w:vMerge w:val="restart"/>
            <w:vAlign w:val="center"/>
          </w:tcPr>
          <w:p w14:paraId="3AA61B4A" w14:textId="77777777" w:rsidR="00AE746F" w:rsidRPr="009C0DE2" w:rsidRDefault="00AE746F" w:rsidP="0051771F">
            <w:pPr>
              <w:pStyle w:val="12"/>
              <w:spacing w:before="60" w:after="60"/>
              <w:jc w:val="center"/>
              <w:rPr>
                <w:b/>
                <w:bCs/>
                <w:sz w:val="20"/>
              </w:rPr>
            </w:pPr>
            <w:r w:rsidRPr="009C0DE2">
              <w:rPr>
                <w:b/>
                <w:bCs/>
                <w:sz w:val="20"/>
              </w:rPr>
              <w:t>Описание обозначения точки на местности (при наличии)</w:t>
            </w:r>
          </w:p>
        </w:tc>
      </w:tr>
      <w:tr w:rsidR="00AE746F" w:rsidRPr="002E6E74" w14:paraId="24A0D06F" w14:textId="77777777" w:rsidTr="0051771F">
        <w:tblPrEx>
          <w:tblLook w:val="0000" w:firstRow="0" w:lastRow="0" w:firstColumn="0" w:lastColumn="0" w:noHBand="0" w:noVBand="0"/>
        </w:tblPrEx>
        <w:trPr>
          <w:trHeight w:val="54"/>
        </w:trPr>
        <w:tc>
          <w:tcPr>
            <w:tcW w:w="1691" w:type="dxa"/>
            <w:vMerge/>
            <w:vAlign w:val="center"/>
          </w:tcPr>
          <w:p w14:paraId="54E041DA" w14:textId="77777777" w:rsidR="00AE746F" w:rsidRPr="009C0DE2" w:rsidRDefault="00AE746F" w:rsidP="0051771F">
            <w:pPr>
              <w:pStyle w:val="12"/>
              <w:jc w:val="center"/>
              <w:rPr>
                <w:b/>
                <w:bCs/>
                <w:sz w:val="20"/>
              </w:rPr>
            </w:pPr>
          </w:p>
        </w:tc>
        <w:tc>
          <w:tcPr>
            <w:tcW w:w="1558" w:type="dxa"/>
            <w:vAlign w:val="center"/>
          </w:tcPr>
          <w:p w14:paraId="3A4B21F6" w14:textId="77777777" w:rsidR="00AE746F" w:rsidRPr="009C0DE2" w:rsidRDefault="00AE746F" w:rsidP="0051771F">
            <w:pPr>
              <w:pStyle w:val="a3"/>
              <w:jc w:val="center"/>
              <w:rPr>
                <w:b/>
                <w:bCs/>
                <w:sz w:val="20"/>
                <w:szCs w:val="20"/>
              </w:rPr>
            </w:pPr>
            <w:r w:rsidRPr="009C0DE2">
              <w:rPr>
                <w:b/>
                <w:bCs/>
                <w:sz w:val="20"/>
                <w:szCs w:val="20"/>
              </w:rPr>
              <w:t>Х</w:t>
            </w:r>
          </w:p>
        </w:tc>
        <w:tc>
          <w:tcPr>
            <w:tcW w:w="1562" w:type="dxa"/>
            <w:vAlign w:val="center"/>
          </w:tcPr>
          <w:p w14:paraId="6F62A511" w14:textId="77777777" w:rsidR="00AE746F" w:rsidRPr="009C0DE2" w:rsidRDefault="00AE746F" w:rsidP="0051771F">
            <w:pPr>
              <w:pStyle w:val="12"/>
              <w:jc w:val="center"/>
              <w:rPr>
                <w:b/>
                <w:bCs/>
                <w:sz w:val="20"/>
                <w:lang w:val="en-US"/>
              </w:rPr>
            </w:pPr>
            <w:r w:rsidRPr="009C0DE2">
              <w:rPr>
                <w:b/>
                <w:bCs/>
                <w:sz w:val="20"/>
                <w:lang w:val="en-US"/>
              </w:rPr>
              <w:t>Y</w:t>
            </w:r>
          </w:p>
        </w:tc>
        <w:tc>
          <w:tcPr>
            <w:tcW w:w="2134" w:type="dxa"/>
            <w:vMerge/>
            <w:vAlign w:val="center"/>
          </w:tcPr>
          <w:p w14:paraId="3663810D" w14:textId="77777777" w:rsidR="00AE746F" w:rsidRPr="009C0DE2" w:rsidRDefault="00AE746F" w:rsidP="0051771F">
            <w:pPr>
              <w:pStyle w:val="12"/>
              <w:jc w:val="center"/>
              <w:rPr>
                <w:b/>
                <w:bCs/>
                <w:sz w:val="20"/>
              </w:rPr>
            </w:pPr>
          </w:p>
        </w:tc>
        <w:tc>
          <w:tcPr>
            <w:tcW w:w="1985" w:type="dxa"/>
            <w:vMerge/>
          </w:tcPr>
          <w:p w14:paraId="225A9D93" w14:textId="77777777" w:rsidR="00AE746F" w:rsidRPr="009C0DE2" w:rsidRDefault="00AE746F" w:rsidP="0051771F">
            <w:pPr>
              <w:pStyle w:val="12"/>
              <w:jc w:val="center"/>
              <w:rPr>
                <w:b/>
                <w:bCs/>
                <w:sz w:val="20"/>
              </w:rPr>
            </w:pPr>
          </w:p>
        </w:tc>
        <w:tc>
          <w:tcPr>
            <w:tcW w:w="1702" w:type="dxa"/>
            <w:vMerge/>
            <w:vAlign w:val="center"/>
          </w:tcPr>
          <w:p w14:paraId="095BDFAE" w14:textId="77777777" w:rsidR="00AE746F" w:rsidRPr="009C0DE2" w:rsidRDefault="00AE746F" w:rsidP="0051771F">
            <w:pPr>
              <w:pStyle w:val="12"/>
              <w:jc w:val="center"/>
              <w:rPr>
                <w:b/>
                <w:bCs/>
                <w:sz w:val="20"/>
              </w:rPr>
            </w:pPr>
          </w:p>
        </w:tc>
      </w:tr>
      <w:tr w:rsidR="00AE746F" w:rsidRPr="002E6E74" w14:paraId="6B797453" w14:textId="77777777" w:rsidTr="0051771F">
        <w:tblPrEx>
          <w:tblLook w:val="0000" w:firstRow="0" w:lastRow="0" w:firstColumn="0" w:lastColumn="0" w:noHBand="0" w:noVBand="0"/>
        </w:tblPrEx>
        <w:trPr>
          <w:trHeight w:val="54"/>
        </w:trPr>
        <w:tc>
          <w:tcPr>
            <w:tcW w:w="1691" w:type="dxa"/>
            <w:vAlign w:val="center"/>
          </w:tcPr>
          <w:p w14:paraId="4868EAF8" w14:textId="77777777" w:rsidR="00AE746F" w:rsidRPr="009C0DE2" w:rsidRDefault="00AE746F" w:rsidP="0051771F">
            <w:pPr>
              <w:pStyle w:val="12"/>
              <w:jc w:val="center"/>
              <w:rPr>
                <w:b/>
                <w:bCs/>
                <w:sz w:val="20"/>
              </w:rPr>
            </w:pPr>
            <w:r w:rsidRPr="009C0DE2">
              <w:rPr>
                <w:b/>
                <w:bCs/>
                <w:sz w:val="20"/>
              </w:rPr>
              <w:t>1</w:t>
            </w:r>
          </w:p>
        </w:tc>
        <w:tc>
          <w:tcPr>
            <w:tcW w:w="1558" w:type="dxa"/>
            <w:vAlign w:val="center"/>
          </w:tcPr>
          <w:p w14:paraId="7C0B1238" w14:textId="77777777" w:rsidR="00AE746F" w:rsidRPr="009C0DE2" w:rsidRDefault="00AE746F" w:rsidP="0051771F">
            <w:pPr>
              <w:pStyle w:val="a3"/>
              <w:jc w:val="center"/>
              <w:rPr>
                <w:b/>
                <w:bCs/>
                <w:sz w:val="20"/>
                <w:szCs w:val="20"/>
              </w:rPr>
            </w:pPr>
            <w:r w:rsidRPr="009C0DE2">
              <w:rPr>
                <w:b/>
                <w:bCs/>
                <w:sz w:val="20"/>
                <w:szCs w:val="20"/>
              </w:rPr>
              <w:t>2</w:t>
            </w:r>
          </w:p>
        </w:tc>
        <w:tc>
          <w:tcPr>
            <w:tcW w:w="1562" w:type="dxa"/>
            <w:vAlign w:val="center"/>
          </w:tcPr>
          <w:p w14:paraId="4FC6DE49" w14:textId="77777777" w:rsidR="00AE746F" w:rsidRPr="009C0DE2" w:rsidRDefault="00AE746F" w:rsidP="0051771F">
            <w:pPr>
              <w:pStyle w:val="12"/>
              <w:jc w:val="center"/>
              <w:rPr>
                <w:b/>
                <w:bCs/>
                <w:sz w:val="20"/>
                <w:lang w:val="en-US"/>
              </w:rPr>
            </w:pPr>
            <w:r w:rsidRPr="009C0DE2">
              <w:rPr>
                <w:b/>
                <w:bCs/>
                <w:sz w:val="20"/>
                <w:lang w:val="en-US"/>
              </w:rPr>
              <w:t>3</w:t>
            </w:r>
          </w:p>
        </w:tc>
        <w:tc>
          <w:tcPr>
            <w:tcW w:w="2134" w:type="dxa"/>
            <w:vAlign w:val="center"/>
          </w:tcPr>
          <w:p w14:paraId="1B4A7EBF" w14:textId="77777777" w:rsidR="00AE746F" w:rsidRPr="009C0DE2" w:rsidRDefault="00AE746F" w:rsidP="0051771F">
            <w:pPr>
              <w:pStyle w:val="12"/>
              <w:jc w:val="center"/>
              <w:rPr>
                <w:b/>
                <w:bCs/>
                <w:sz w:val="20"/>
              </w:rPr>
            </w:pPr>
            <w:r w:rsidRPr="009C0DE2">
              <w:rPr>
                <w:b/>
                <w:bCs/>
                <w:sz w:val="20"/>
              </w:rPr>
              <w:t>4</w:t>
            </w:r>
          </w:p>
        </w:tc>
        <w:tc>
          <w:tcPr>
            <w:tcW w:w="1985" w:type="dxa"/>
          </w:tcPr>
          <w:p w14:paraId="13ED3244" w14:textId="77777777" w:rsidR="00AE746F" w:rsidRPr="009C0DE2" w:rsidRDefault="00AE746F" w:rsidP="0051771F">
            <w:pPr>
              <w:pStyle w:val="12"/>
              <w:jc w:val="center"/>
              <w:rPr>
                <w:b/>
                <w:bCs/>
                <w:sz w:val="20"/>
              </w:rPr>
            </w:pPr>
            <w:r w:rsidRPr="009C0DE2">
              <w:rPr>
                <w:b/>
                <w:bCs/>
                <w:sz w:val="20"/>
              </w:rPr>
              <w:t>5</w:t>
            </w:r>
          </w:p>
        </w:tc>
        <w:tc>
          <w:tcPr>
            <w:tcW w:w="1702" w:type="dxa"/>
            <w:vAlign w:val="center"/>
          </w:tcPr>
          <w:p w14:paraId="0DAE1C1E" w14:textId="77777777" w:rsidR="00AE746F" w:rsidRPr="009C0DE2" w:rsidRDefault="00AE746F" w:rsidP="0051771F">
            <w:pPr>
              <w:pStyle w:val="12"/>
              <w:jc w:val="center"/>
              <w:rPr>
                <w:b/>
                <w:bCs/>
                <w:sz w:val="20"/>
              </w:rPr>
            </w:pPr>
            <w:r w:rsidRPr="009C0DE2">
              <w:rPr>
                <w:b/>
                <w:bCs/>
                <w:sz w:val="20"/>
              </w:rPr>
              <w:t>6</w:t>
            </w:r>
          </w:p>
        </w:tc>
      </w:tr>
      <w:tr w:rsidR="00AE746F" w:rsidRPr="002E6E74" w14:paraId="605BB8A8" w14:textId="77777777" w:rsidTr="0051771F">
        <w:tblPrEx>
          <w:tblLook w:val="0000" w:firstRow="0" w:lastRow="0" w:firstColumn="0" w:lastColumn="0" w:noHBand="0" w:noVBand="0"/>
        </w:tblPrEx>
        <w:trPr>
          <w:trHeight w:val="243"/>
        </w:trPr>
        <w:tc>
          <w:tcPr>
            <w:tcW w:w="1691" w:type="dxa"/>
            <w:vAlign w:val="center"/>
          </w:tcPr>
          <w:p w14:paraId="2D7094A8" w14:textId="77777777" w:rsidR="00AE746F" w:rsidRPr="002E6E74" w:rsidRDefault="00AE746F" w:rsidP="0051771F">
            <w:pPr>
              <w:jc w:val="center"/>
            </w:pPr>
            <w:r w:rsidRPr="002E6E74">
              <w:rPr>
                <w:sz w:val="18"/>
                <w:szCs w:val="18"/>
              </w:rPr>
              <w:t>–</w:t>
            </w:r>
          </w:p>
        </w:tc>
        <w:tc>
          <w:tcPr>
            <w:tcW w:w="1558" w:type="dxa"/>
            <w:vAlign w:val="center"/>
          </w:tcPr>
          <w:p w14:paraId="5303B84A" w14:textId="77777777" w:rsidR="00AE746F" w:rsidRPr="002E6E74" w:rsidRDefault="00AE746F" w:rsidP="0051771F">
            <w:pPr>
              <w:jc w:val="center"/>
            </w:pPr>
            <w:r w:rsidRPr="002E6E74">
              <w:rPr>
                <w:sz w:val="18"/>
                <w:szCs w:val="18"/>
              </w:rPr>
              <w:t>–</w:t>
            </w:r>
          </w:p>
        </w:tc>
        <w:tc>
          <w:tcPr>
            <w:tcW w:w="1562" w:type="dxa"/>
            <w:vAlign w:val="center"/>
          </w:tcPr>
          <w:p w14:paraId="50C1BEC1" w14:textId="77777777" w:rsidR="00AE746F" w:rsidRPr="002E6E74" w:rsidRDefault="00AE746F" w:rsidP="0051771F">
            <w:pPr>
              <w:jc w:val="center"/>
            </w:pPr>
            <w:r w:rsidRPr="002E6E74">
              <w:rPr>
                <w:sz w:val="18"/>
                <w:szCs w:val="18"/>
              </w:rPr>
              <w:t>–</w:t>
            </w:r>
          </w:p>
        </w:tc>
        <w:tc>
          <w:tcPr>
            <w:tcW w:w="2134" w:type="dxa"/>
            <w:vAlign w:val="center"/>
          </w:tcPr>
          <w:p w14:paraId="33BFE415" w14:textId="77777777" w:rsidR="00AE746F" w:rsidRPr="002E6E74" w:rsidRDefault="00AE746F" w:rsidP="0051771F">
            <w:pPr>
              <w:jc w:val="center"/>
            </w:pPr>
            <w:r w:rsidRPr="002E6E74">
              <w:rPr>
                <w:sz w:val="18"/>
                <w:szCs w:val="18"/>
                <w:lang w:val="en-US"/>
              </w:rPr>
              <w:t>–</w:t>
            </w:r>
          </w:p>
        </w:tc>
        <w:tc>
          <w:tcPr>
            <w:tcW w:w="1985" w:type="dxa"/>
            <w:vAlign w:val="center"/>
          </w:tcPr>
          <w:p w14:paraId="639DB7AB" w14:textId="77777777" w:rsidR="00AE746F" w:rsidRPr="002E6E74" w:rsidRDefault="00AE746F" w:rsidP="0051771F">
            <w:pPr>
              <w:jc w:val="center"/>
            </w:pPr>
            <w:r w:rsidRPr="002E6E74">
              <w:rPr>
                <w:sz w:val="18"/>
                <w:szCs w:val="18"/>
              </w:rPr>
              <w:t>–</w:t>
            </w:r>
          </w:p>
        </w:tc>
        <w:tc>
          <w:tcPr>
            <w:tcW w:w="1702" w:type="dxa"/>
            <w:vAlign w:val="center"/>
          </w:tcPr>
          <w:p w14:paraId="349C043F" w14:textId="77777777" w:rsidR="00AE746F" w:rsidRPr="002E6E74" w:rsidRDefault="00AE746F" w:rsidP="0051771F">
            <w:pPr>
              <w:jc w:val="center"/>
            </w:pPr>
            <w:r w:rsidRPr="002E6E74">
              <w:rPr>
                <w:sz w:val="18"/>
                <w:szCs w:val="18"/>
              </w:rPr>
              <w:t>–</w:t>
            </w:r>
          </w:p>
        </w:tc>
      </w:tr>
    </w:tbl>
    <w:p w14:paraId="39C7E1B8" w14:textId="77777777" w:rsidR="00AE746F" w:rsidRDefault="00AE746F" w:rsidP="00AE746F"/>
    <w:p w14:paraId="442B1DC5" w14:textId="77777777" w:rsidR="00AE746F" w:rsidRDefault="00AE746F" w:rsidP="00AE746F">
      <w:pPr>
        <w:spacing w:after="160" w:line="259" w:lineRule="auto"/>
      </w:pPr>
      <w:r>
        <w:br w:type="page"/>
      </w:r>
    </w:p>
    <w:tbl>
      <w:tblPr>
        <w:tblpPr w:leftFromText="180" w:rightFromText="180" w:vertAnchor="page" w:horzAnchor="margin" w:tblpY="81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3567B" w:rsidRPr="005B4876" w14:paraId="4053B5A9" w14:textId="77777777" w:rsidTr="0083567B">
        <w:tc>
          <w:tcPr>
            <w:tcW w:w="10349" w:type="dxa"/>
            <w:gridSpan w:val="3"/>
            <w:tcBorders>
              <w:top w:val="nil"/>
              <w:left w:val="nil"/>
              <w:bottom w:val="nil"/>
              <w:right w:val="nil"/>
            </w:tcBorders>
            <w:vAlign w:val="center"/>
          </w:tcPr>
          <w:p w14:paraId="4521E4CF" w14:textId="77777777" w:rsidR="0083567B" w:rsidRPr="004A327B" w:rsidRDefault="0083567B" w:rsidP="0083567B">
            <w:pPr>
              <w:pStyle w:val="a6"/>
              <w:jc w:val="center"/>
              <w:rPr>
                <w:b/>
                <w:caps/>
                <w:sz w:val="24"/>
                <w:szCs w:val="24"/>
              </w:rPr>
            </w:pPr>
            <w:r w:rsidRPr="004A327B">
              <w:rPr>
                <w:b/>
                <w:caps/>
                <w:sz w:val="24"/>
                <w:szCs w:val="24"/>
              </w:rPr>
              <w:lastRenderedPageBreak/>
              <w:t>ГРАФИЧЕСКОЕ ОПИСАНИЕ</w:t>
            </w:r>
          </w:p>
        </w:tc>
      </w:tr>
      <w:tr w:rsidR="0083567B" w:rsidRPr="005B4876" w14:paraId="0FEFF1DB" w14:textId="77777777" w:rsidTr="0083567B">
        <w:tc>
          <w:tcPr>
            <w:tcW w:w="10349" w:type="dxa"/>
            <w:gridSpan w:val="3"/>
            <w:tcBorders>
              <w:top w:val="nil"/>
              <w:left w:val="nil"/>
              <w:bottom w:val="nil"/>
              <w:right w:val="nil"/>
            </w:tcBorders>
            <w:vAlign w:val="center"/>
          </w:tcPr>
          <w:p w14:paraId="666CF3C7" w14:textId="77777777" w:rsidR="0083567B" w:rsidRDefault="0083567B" w:rsidP="0083567B">
            <w:pPr>
              <w:tabs>
                <w:tab w:val="left" w:pos="2738"/>
              </w:tabs>
              <w:jc w:val="center"/>
              <w:rPr>
                <w:sz w:val="20"/>
              </w:rPr>
            </w:pPr>
            <w:r>
              <w:rPr>
                <w:sz w:val="20"/>
              </w:rPr>
              <w:t xml:space="preserve">местоположения границ населенных пунктов, территориальных зон, </w:t>
            </w:r>
          </w:p>
          <w:p w14:paraId="7CD0FBE5" w14:textId="77777777" w:rsidR="0083567B" w:rsidRDefault="0083567B" w:rsidP="0083567B">
            <w:pPr>
              <w:tabs>
                <w:tab w:val="left" w:pos="2738"/>
              </w:tabs>
              <w:jc w:val="center"/>
              <w:rPr>
                <w:sz w:val="20"/>
              </w:rPr>
            </w:pPr>
            <w:r>
              <w:rPr>
                <w:sz w:val="20"/>
              </w:rPr>
              <w:t xml:space="preserve">особо охраняемых природных территорий, </w:t>
            </w:r>
          </w:p>
          <w:p w14:paraId="785C81E4" w14:textId="77777777" w:rsidR="0083567B" w:rsidRDefault="0083567B" w:rsidP="0083567B">
            <w:pPr>
              <w:tabs>
                <w:tab w:val="left" w:pos="2738"/>
              </w:tabs>
              <w:jc w:val="center"/>
              <w:rPr>
                <w:caps/>
              </w:rPr>
            </w:pPr>
            <w:r>
              <w:rPr>
                <w:sz w:val="20"/>
              </w:rPr>
              <w:t>зон с особыми условиями использования территории</w:t>
            </w:r>
          </w:p>
        </w:tc>
      </w:tr>
      <w:tr w:rsidR="0083567B" w:rsidRPr="005B4876" w14:paraId="33C93364" w14:textId="77777777" w:rsidTr="0083567B">
        <w:tc>
          <w:tcPr>
            <w:tcW w:w="10349" w:type="dxa"/>
            <w:gridSpan w:val="3"/>
            <w:tcBorders>
              <w:top w:val="nil"/>
              <w:left w:val="nil"/>
              <w:bottom w:val="nil"/>
              <w:right w:val="nil"/>
            </w:tcBorders>
            <w:vAlign w:val="center"/>
          </w:tcPr>
          <w:p w14:paraId="031E12F0" w14:textId="77777777" w:rsidR="0083567B" w:rsidRDefault="0083567B" w:rsidP="0083567B">
            <w:pPr>
              <w:tabs>
                <w:tab w:val="left" w:pos="2738"/>
              </w:tabs>
              <w:jc w:val="center"/>
              <w:rPr>
                <w:sz w:val="20"/>
              </w:rPr>
            </w:pPr>
          </w:p>
        </w:tc>
      </w:tr>
      <w:tr w:rsidR="0083567B" w:rsidRPr="005B4876" w14:paraId="54D97736" w14:textId="77777777" w:rsidTr="0083567B">
        <w:tc>
          <w:tcPr>
            <w:tcW w:w="10349" w:type="dxa"/>
            <w:gridSpan w:val="3"/>
            <w:tcBorders>
              <w:top w:val="nil"/>
              <w:left w:val="nil"/>
              <w:bottom w:val="nil"/>
              <w:right w:val="nil"/>
            </w:tcBorders>
            <w:vAlign w:val="center"/>
          </w:tcPr>
          <w:p w14:paraId="48C551A1" w14:textId="77777777" w:rsidR="0083567B" w:rsidRPr="006B6AE7" w:rsidRDefault="0083567B" w:rsidP="0083567B">
            <w:pPr>
              <w:pStyle w:val="a6"/>
              <w:jc w:val="center"/>
              <w:rPr>
                <w:b/>
                <w:bCs/>
                <w:u w:val="single"/>
              </w:rPr>
            </w:pPr>
            <w:r w:rsidRPr="006B6AE7">
              <w:rPr>
                <w:b/>
                <w:bCs/>
                <w:u w:val="single"/>
              </w:rPr>
              <w:t>П-4 "Зона инженерной инфраструктуры"</w:t>
            </w:r>
          </w:p>
        </w:tc>
      </w:tr>
      <w:tr w:rsidR="0083567B" w:rsidRPr="005B4876" w14:paraId="03CB62A7" w14:textId="77777777" w:rsidTr="0083567B">
        <w:tc>
          <w:tcPr>
            <w:tcW w:w="10349" w:type="dxa"/>
            <w:gridSpan w:val="3"/>
            <w:tcBorders>
              <w:top w:val="nil"/>
              <w:left w:val="nil"/>
              <w:bottom w:val="nil"/>
              <w:right w:val="nil"/>
            </w:tcBorders>
            <w:vAlign w:val="center"/>
          </w:tcPr>
          <w:p w14:paraId="35BF37C5" w14:textId="77777777" w:rsidR="0083567B" w:rsidRPr="003C6D38" w:rsidRDefault="0083567B" w:rsidP="0083567B">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3567B" w:rsidRPr="005B4876" w14:paraId="5016D081" w14:textId="77777777" w:rsidTr="0083567B">
        <w:tc>
          <w:tcPr>
            <w:tcW w:w="10349" w:type="dxa"/>
            <w:gridSpan w:val="3"/>
            <w:tcBorders>
              <w:top w:val="nil"/>
              <w:left w:val="nil"/>
              <w:bottom w:val="nil"/>
              <w:right w:val="nil"/>
            </w:tcBorders>
            <w:vAlign w:val="center"/>
          </w:tcPr>
          <w:p w14:paraId="2C944B3B" w14:textId="77777777" w:rsidR="0083567B" w:rsidRPr="005A5528" w:rsidRDefault="0083567B" w:rsidP="0083567B">
            <w:pPr>
              <w:pStyle w:val="12"/>
              <w:spacing w:line="240" w:lineRule="atLeast"/>
              <w:jc w:val="center"/>
            </w:pPr>
          </w:p>
        </w:tc>
      </w:tr>
      <w:tr w:rsidR="0083567B" w:rsidRPr="005B4876" w14:paraId="24D58032" w14:textId="77777777" w:rsidTr="0083567B">
        <w:tc>
          <w:tcPr>
            <w:tcW w:w="10349" w:type="dxa"/>
            <w:gridSpan w:val="3"/>
            <w:tcBorders>
              <w:top w:val="nil"/>
              <w:left w:val="nil"/>
              <w:bottom w:val="nil"/>
              <w:right w:val="nil"/>
            </w:tcBorders>
            <w:vAlign w:val="center"/>
          </w:tcPr>
          <w:p w14:paraId="1649B5F0" w14:textId="77777777" w:rsidR="0083567B" w:rsidRPr="005A5528" w:rsidRDefault="0083567B" w:rsidP="0083567B">
            <w:pPr>
              <w:pStyle w:val="12"/>
              <w:spacing w:line="240" w:lineRule="atLeast"/>
              <w:jc w:val="center"/>
            </w:pPr>
          </w:p>
        </w:tc>
      </w:tr>
      <w:tr w:rsidR="0083567B" w:rsidRPr="005B4876" w14:paraId="7F15ED63" w14:textId="77777777" w:rsidTr="0083567B">
        <w:tc>
          <w:tcPr>
            <w:tcW w:w="10349" w:type="dxa"/>
            <w:gridSpan w:val="3"/>
            <w:tcBorders>
              <w:top w:val="nil"/>
              <w:left w:val="nil"/>
              <w:right w:val="nil"/>
            </w:tcBorders>
            <w:vAlign w:val="center"/>
          </w:tcPr>
          <w:p w14:paraId="2DA3C6FF" w14:textId="77777777" w:rsidR="0083567B" w:rsidRPr="006B6AE7" w:rsidRDefault="0083567B" w:rsidP="0083567B">
            <w:pPr>
              <w:pStyle w:val="12"/>
              <w:spacing w:line="240" w:lineRule="atLeast"/>
              <w:jc w:val="center"/>
              <w:rPr>
                <w:b/>
                <w:bCs/>
              </w:rPr>
            </w:pPr>
            <w:r w:rsidRPr="006B6AE7">
              <w:rPr>
                <w:b/>
                <w:bCs/>
              </w:rPr>
              <w:t>Раздел 1</w:t>
            </w:r>
          </w:p>
        </w:tc>
      </w:tr>
      <w:tr w:rsidR="0083567B" w:rsidRPr="005B4876" w14:paraId="63491DBD" w14:textId="77777777" w:rsidTr="0083567B">
        <w:trPr>
          <w:trHeight w:hRule="exact" w:val="397"/>
        </w:trPr>
        <w:tc>
          <w:tcPr>
            <w:tcW w:w="10349" w:type="dxa"/>
            <w:gridSpan w:val="3"/>
            <w:vAlign w:val="center"/>
          </w:tcPr>
          <w:p w14:paraId="0740FD7B" w14:textId="77777777" w:rsidR="0083567B" w:rsidRPr="006B6AE7" w:rsidRDefault="0083567B" w:rsidP="0083567B">
            <w:pPr>
              <w:pStyle w:val="12"/>
              <w:jc w:val="center"/>
              <w:rPr>
                <w:b/>
                <w:bCs/>
                <w:sz w:val="20"/>
                <w:szCs w:val="24"/>
              </w:rPr>
            </w:pPr>
            <w:r w:rsidRPr="006B6AE7">
              <w:rPr>
                <w:b/>
                <w:bCs/>
                <w:sz w:val="20"/>
                <w:szCs w:val="24"/>
              </w:rPr>
              <w:t>Сведения об объекте</w:t>
            </w:r>
          </w:p>
        </w:tc>
      </w:tr>
      <w:tr w:rsidR="0083567B" w:rsidRPr="005B4876" w14:paraId="4FE48DAE" w14:textId="77777777" w:rsidTr="0083567B">
        <w:tblPrEx>
          <w:tblLook w:val="0000" w:firstRow="0" w:lastRow="0" w:firstColumn="0" w:lastColumn="0" w:noHBand="0" w:noVBand="0"/>
        </w:tblPrEx>
        <w:trPr>
          <w:trHeight w:val="246"/>
        </w:trPr>
        <w:tc>
          <w:tcPr>
            <w:tcW w:w="852" w:type="dxa"/>
            <w:vAlign w:val="center"/>
          </w:tcPr>
          <w:p w14:paraId="0706D57F" w14:textId="77777777" w:rsidR="0083567B" w:rsidRPr="006B6AE7" w:rsidRDefault="0083567B" w:rsidP="0083567B">
            <w:pPr>
              <w:pStyle w:val="12"/>
              <w:jc w:val="center"/>
              <w:rPr>
                <w:b/>
                <w:bCs/>
                <w:sz w:val="20"/>
                <w:szCs w:val="24"/>
              </w:rPr>
            </w:pPr>
            <w:r w:rsidRPr="006B6AE7">
              <w:rPr>
                <w:b/>
                <w:bCs/>
                <w:sz w:val="20"/>
                <w:szCs w:val="24"/>
              </w:rPr>
              <w:t>№ п/п</w:t>
            </w:r>
          </w:p>
        </w:tc>
        <w:tc>
          <w:tcPr>
            <w:tcW w:w="4677" w:type="dxa"/>
            <w:vAlign w:val="center"/>
          </w:tcPr>
          <w:p w14:paraId="2C3929F4" w14:textId="77777777" w:rsidR="0083567B" w:rsidRPr="006B6AE7" w:rsidRDefault="0083567B" w:rsidP="0083567B">
            <w:pPr>
              <w:pStyle w:val="12"/>
              <w:jc w:val="center"/>
              <w:rPr>
                <w:b/>
                <w:bCs/>
                <w:sz w:val="20"/>
                <w:szCs w:val="24"/>
              </w:rPr>
            </w:pPr>
            <w:r w:rsidRPr="006B6AE7">
              <w:rPr>
                <w:b/>
                <w:bCs/>
                <w:sz w:val="20"/>
                <w:szCs w:val="24"/>
              </w:rPr>
              <w:t>Характеристики объекта</w:t>
            </w:r>
          </w:p>
        </w:tc>
        <w:tc>
          <w:tcPr>
            <w:tcW w:w="4820" w:type="dxa"/>
            <w:vAlign w:val="center"/>
          </w:tcPr>
          <w:p w14:paraId="280B2DB0" w14:textId="77777777" w:rsidR="0083567B" w:rsidRPr="006B6AE7" w:rsidRDefault="0083567B" w:rsidP="0083567B">
            <w:pPr>
              <w:pStyle w:val="12"/>
              <w:jc w:val="center"/>
              <w:rPr>
                <w:b/>
                <w:bCs/>
                <w:sz w:val="20"/>
                <w:szCs w:val="24"/>
              </w:rPr>
            </w:pPr>
            <w:r w:rsidRPr="006B6AE7">
              <w:rPr>
                <w:b/>
                <w:bCs/>
                <w:sz w:val="20"/>
                <w:szCs w:val="24"/>
              </w:rPr>
              <w:t>Описание характеристик</w:t>
            </w:r>
          </w:p>
        </w:tc>
      </w:tr>
      <w:tr w:rsidR="0083567B" w:rsidRPr="005B4876" w14:paraId="72A4FF11" w14:textId="77777777" w:rsidTr="0083567B">
        <w:tblPrEx>
          <w:tblLook w:val="0000" w:firstRow="0" w:lastRow="0" w:firstColumn="0" w:lastColumn="0" w:noHBand="0" w:noVBand="0"/>
        </w:tblPrEx>
        <w:trPr>
          <w:trHeight w:val="243"/>
        </w:trPr>
        <w:tc>
          <w:tcPr>
            <w:tcW w:w="852" w:type="dxa"/>
            <w:vAlign w:val="center"/>
          </w:tcPr>
          <w:p w14:paraId="0E1C36C3" w14:textId="77777777" w:rsidR="0083567B" w:rsidRPr="006B6AE7" w:rsidRDefault="0083567B" w:rsidP="0083567B">
            <w:pPr>
              <w:pStyle w:val="12"/>
              <w:jc w:val="center"/>
              <w:rPr>
                <w:b/>
                <w:bCs/>
                <w:sz w:val="20"/>
                <w:szCs w:val="24"/>
              </w:rPr>
            </w:pPr>
            <w:r w:rsidRPr="006B6AE7">
              <w:rPr>
                <w:b/>
                <w:bCs/>
                <w:sz w:val="20"/>
                <w:szCs w:val="24"/>
              </w:rPr>
              <w:t>1</w:t>
            </w:r>
          </w:p>
        </w:tc>
        <w:tc>
          <w:tcPr>
            <w:tcW w:w="4677" w:type="dxa"/>
            <w:vAlign w:val="center"/>
          </w:tcPr>
          <w:p w14:paraId="6B6D958D" w14:textId="77777777" w:rsidR="0083567B" w:rsidRPr="006B6AE7" w:rsidRDefault="0083567B" w:rsidP="0083567B">
            <w:pPr>
              <w:pStyle w:val="12"/>
              <w:jc w:val="center"/>
              <w:rPr>
                <w:b/>
                <w:bCs/>
                <w:sz w:val="20"/>
                <w:szCs w:val="24"/>
              </w:rPr>
            </w:pPr>
            <w:r w:rsidRPr="006B6AE7">
              <w:rPr>
                <w:b/>
                <w:bCs/>
                <w:sz w:val="20"/>
                <w:szCs w:val="24"/>
              </w:rPr>
              <w:t>2</w:t>
            </w:r>
          </w:p>
        </w:tc>
        <w:tc>
          <w:tcPr>
            <w:tcW w:w="4820" w:type="dxa"/>
            <w:vAlign w:val="center"/>
          </w:tcPr>
          <w:p w14:paraId="660F43B2" w14:textId="77777777" w:rsidR="0083567B" w:rsidRPr="006B6AE7" w:rsidRDefault="0083567B" w:rsidP="0083567B">
            <w:pPr>
              <w:pStyle w:val="12"/>
              <w:jc w:val="center"/>
              <w:rPr>
                <w:b/>
                <w:bCs/>
                <w:sz w:val="20"/>
                <w:szCs w:val="24"/>
              </w:rPr>
            </w:pPr>
            <w:r w:rsidRPr="006B6AE7">
              <w:rPr>
                <w:b/>
                <w:bCs/>
                <w:sz w:val="20"/>
                <w:szCs w:val="24"/>
              </w:rPr>
              <w:t>3</w:t>
            </w:r>
          </w:p>
        </w:tc>
      </w:tr>
      <w:tr w:rsidR="0083567B" w:rsidRPr="005B4876" w14:paraId="0CB1C51C" w14:textId="77777777" w:rsidTr="0083567B">
        <w:tblPrEx>
          <w:tblLook w:val="0000" w:firstRow="0" w:lastRow="0" w:firstColumn="0" w:lastColumn="0" w:noHBand="0" w:noVBand="0"/>
        </w:tblPrEx>
        <w:trPr>
          <w:trHeight w:val="243"/>
        </w:trPr>
        <w:tc>
          <w:tcPr>
            <w:tcW w:w="852" w:type="dxa"/>
            <w:vAlign w:val="center"/>
          </w:tcPr>
          <w:p w14:paraId="3EDA3599" w14:textId="77777777" w:rsidR="0083567B" w:rsidRPr="005A5528" w:rsidRDefault="0083567B" w:rsidP="0083567B">
            <w:pPr>
              <w:pStyle w:val="12"/>
              <w:jc w:val="center"/>
              <w:rPr>
                <w:sz w:val="20"/>
                <w:szCs w:val="24"/>
              </w:rPr>
            </w:pPr>
            <w:r w:rsidRPr="005A5528">
              <w:rPr>
                <w:sz w:val="20"/>
                <w:szCs w:val="24"/>
              </w:rPr>
              <w:t>1</w:t>
            </w:r>
          </w:p>
        </w:tc>
        <w:tc>
          <w:tcPr>
            <w:tcW w:w="4677" w:type="dxa"/>
            <w:vAlign w:val="center"/>
          </w:tcPr>
          <w:p w14:paraId="54470353" w14:textId="77777777" w:rsidR="0083567B" w:rsidRPr="005A5528" w:rsidRDefault="0083567B" w:rsidP="0083567B">
            <w:pPr>
              <w:pStyle w:val="12"/>
              <w:rPr>
                <w:sz w:val="20"/>
                <w:szCs w:val="24"/>
              </w:rPr>
            </w:pPr>
            <w:r w:rsidRPr="005A5528">
              <w:rPr>
                <w:sz w:val="20"/>
                <w:szCs w:val="24"/>
              </w:rPr>
              <w:t>Местоположение объекта</w:t>
            </w:r>
          </w:p>
        </w:tc>
        <w:tc>
          <w:tcPr>
            <w:tcW w:w="4820" w:type="dxa"/>
            <w:vAlign w:val="center"/>
          </w:tcPr>
          <w:p w14:paraId="435771B3" w14:textId="77777777" w:rsidR="0083567B" w:rsidRPr="006B6AE7" w:rsidRDefault="0083567B" w:rsidP="0083567B">
            <w:pPr>
              <w:pStyle w:val="12"/>
              <w:rPr>
                <w:sz w:val="20"/>
                <w:szCs w:val="24"/>
              </w:rPr>
            </w:pPr>
            <w:r w:rsidRPr="006B6AE7">
              <w:rPr>
                <w:sz w:val="20"/>
                <w:szCs w:val="24"/>
              </w:rPr>
              <w:t>442513, Пензенская область, район Кузнецкий, сельсовет Яснополянский</w:t>
            </w:r>
          </w:p>
        </w:tc>
      </w:tr>
      <w:tr w:rsidR="0083567B" w:rsidRPr="005B4876" w14:paraId="41334392" w14:textId="77777777" w:rsidTr="0083567B">
        <w:tblPrEx>
          <w:tblLook w:val="0000" w:firstRow="0" w:lastRow="0" w:firstColumn="0" w:lastColumn="0" w:noHBand="0" w:noVBand="0"/>
        </w:tblPrEx>
        <w:trPr>
          <w:trHeight w:val="243"/>
        </w:trPr>
        <w:tc>
          <w:tcPr>
            <w:tcW w:w="852" w:type="dxa"/>
            <w:vAlign w:val="center"/>
          </w:tcPr>
          <w:p w14:paraId="1AE377ED" w14:textId="77777777" w:rsidR="0083567B" w:rsidRPr="005A5528" w:rsidRDefault="0083567B" w:rsidP="0083567B">
            <w:pPr>
              <w:pStyle w:val="12"/>
              <w:jc w:val="center"/>
              <w:rPr>
                <w:sz w:val="20"/>
                <w:szCs w:val="24"/>
              </w:rPr>
            </w:pPr>
            <w:r w:rsidRPr="005A5528">
              <w:rPr>
                <w:sz w:val="20"/>
                <w:szCs w:val="24"/>
              </w:rPr>
              <w:t>2</w:t>
            </w:r>
          </w:p>
        </w:tc>
        <w:tc>
          <w:tcPr>
            <w:tcW w:w="4677" w:type="dxa"/>
            <w:vAlign w:val="center"/>
          </w:tcPr>
          <w:p w14:paraId="237C6DC8" w14:textId="77777777" w:rsidR="0083567B" w:rsidRPr="005A5528" w:rsidRDefault="0083567B" w:rsidP="0083567B">
            <w:pPr>
              <w:pStyle w:val="12"/>
              <w:rPr>
                <w:sz w:val="20"/>
                <w:szCs w:val="24"/>
              </w:rPr>
            </w:pPr>
            <w:r w:rsidRPr="005A5528">
              <w:rPr>
                <w:sz w:val="20"/>
                <w:szCs w:val="24"/>
              </w:rPr>
              <w:t>Площадь объекта +/- величина погрешности определения площади</w:t>
            </w:r>
          </w:p>
          <w:p w14:paraId="778C4B59" w14:textId="77777777" w:rsidR="0083567B" w:rsidRPr="005A5528" w:rsidRDefault="0083567B" w:rsidP="0083567B">
            <w:pPr>
              <w:pStyle w:val="12"/>
              <w:rPr>
                <w:sz w:val="20"/>
                <w:szCs w:val="24"/>
              </w:rPr>
            </w:pPr>
            <w:r w:rsidRPr="005A5528">
              <w:rPr>
                <w:sz w:val="20"/>
                <w:szCs w:val="24"/>
              </w:rPr>
              <w:t>(Р+/- Дельта Р)</w:t>
            </w:r>
          </w:p>
        </w:tc>
        <w:tc>
          <w:tcPr>
            <w:tcW w:w="4820" w:type="dxa"/>
            <w:vAlign w:val="center"/>
          </w:tcPr>
          <w:p w14:paraId="5C33904A" w14:textId="77777777" w:rsidR="0083567B" w:rsidRPr="005A5528" w:rsidRDefault="0083567B" w:rsidP="0083567B">
            <w:pPr>
              <w:rPr>
                <w:sz w:val="20"/>
              </w:rPr>
            </w:pPr>
            <w:r w:rsidRPr="005A5528">
              <w:rPr>
                <w:sz w:val="20"/>
                <w:lang w:val="en-US"/>
              </w:rPr>
              <w:t xml:space="preserve">900 </w:t>
            </w:r>
            <w:proofErr w:type="spellStart"/>
            <w:r w:rsidRPr="005A5528">
              <w:rPr>
                <w:sz w:val="20"/>
                <w:lang w:val="en-US"/>
              </w:rPr>
              <w:t>кв.м</w:t>
            </w:r>
            <w:proofErr w:type="spellEnd"/>
            <w:r w:rsidRPr="005A5528">
              <w:rPr>
                <w:sz w:val="20"/>
                <w:lang w:val="en-US"/>
              </w:rPr>
              <w:t xml:space="preserve"> ± 10.50 </w:t>
            </w:r>
            <w:proofErr w:type="spellStart"/>
            <w:r w:rsidRPr="005A5528">
              <w:rPr>
                <w:sz w:val="20"/>
                <w:lang w:val="en-US"/>
              </w:rPr>
              <w:t>кв.м</w:t>
            </w:r>
            <w:proofErr w:type="spellEnd"/>
          </w:p>
        </w:tc>
      </w:tr>
      <w:tr w:rsidR="0083567B" w:rsidRPr="005B4876" w14:paraId="41B68CC1" w14:textId="77777777" w:rsidTr="0083567B">
        <w:tblPrEx>
          <w:tblLook w:val="0000" w:firstRow="0" w:lastRow="0" w:firstColumn="0" w:lastColumn="0" w:noHBand="0" w:noVBand="0"/>
        </w:tblPrEx>
        <w:trPr>
          <w:trHeight w:val="243"/>
        </w:trPr>
        <w:tc>
          <w:tcPr>
            <w:tcW w:w="852" w:type="dxa"/>
            <w:vAlign w:val="center"/>
          </w:tcPr>
          <w:p w14:paraId="66B405F6" w14:textId="77777777" w:rsidR="0083567B" w:rsidRPr="005A5528" w:rsidRDefault="0083567B" w:rsidP="0083567B">
            <w:pPr>
              <w:pStyle w:val="12"/>
              <w:jc w:val="center"/>
              <w:rPr>
                <w:sz w:val="20"/>
                <w:szCs w:val="24"/>
                <w:lang w:val="en-US"/>
              </w:rPr>
            </w:pPr>
            <w:r w:rsidRPr="005A5528">
              <w:rPr>
                <w:sz w:val="20"/>
                <w:szCs w:val="24"/>
              </w:rPr>
              <w:t>3</w:t>
            </w:r>
          </w:p>
        </w:tc>
        <w:tc>
          <w:tcPr>
            <w:tcW w:w="4677" w:type="dxa"/>
            <w:vAlign w:val="center"/>
          </w:tcPr>
          <w:p w14:paraId="2355AAFA" w14:textId="77777777" w:rsidR="0083567B" w:rsidRPr="005A5528" w:rsidRDefault="0083567B" w:rsidP="0083567B">
            <w:pPr>
              <w:pStyle w:val="12"/>
              <w:rPr>
                <w:sz w:val="20"/>
                <w:szCs w:val="24"/>
              </w:rPr>
            </w:pPr>
            <w:r w:rsidRPr="005A5528">
              <w:rPr>
                <w:sz w:val="20"/>
                <w:szCs w:val="24"/>
              </w:rPr>
              <w:t>Иные характеристики объекта</w:t>
            </w:r>
          </w:p>
        </w:tc>
        <w:tc>
          <w:tcPr>
            <w:tcW w:w="4820" w:type="dxa"/>
            <w:vAlign w:val="center"/>
          </w:tcPr>
          <w:p w14:paraId="288CEEEC" w14:textId="77777777" w:rsidR="0083567B" w:rsidRPr="005A5528" w:rsidRDefault="0083567B" w:rsidP="0083567B">
            <w:pPr>
              <w:pStyle w:val="12"/>
              <w:rPr>
                <w:sz w:val="20"/>
                <w:szCs w:val="24"/>
                <w:lang w:val="en-US"/>
              </w:rPr>
            </w:pPr>
            <w:r w:rsidRPr="005A5528">
              <w:rPr>
                <w:sz w:val="20"/>
                <w:szCs w:val="24"/>
                <w:lang w:val="en-US"/>
              </w:rPr>
              <w:t>–</w:t>
            </w:r>
          </w:p>
        </w:tc>
      </w:tr>
    </w:tbl>
    <w:p w14:paraId="1342AAB9" w14:textId="77777777" w:rsidR="00AE746F" w:rsidRDefault="00AE746F" w:rsidP="00AE746F">
      <w:r>
        <w:br w:type="page"/>
      </w:r>
    </w:p>
    <w:p w14:paraId="7F9C302E" w14:textId="77777777" w:rsidR="00AE746F" w:rsidRDefault="00AE746F" w:rsidP="00AE746F">
      <w:pPr>
        <w:sectPr w:rsidR="00AE746F" w:rsidSect="0083567B">
          <w:footerReference w:type="even" r:id="rId36"/>
          <w:footerReference w:type="default" r:id="rId37"/>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985"/>
        <w:gridCol w:w="1702"/>
      </w:tblGrid>
      <w:tr w:rsidR="00AE746F" w:rsidRPr="002E6E74" w14:paraId="32FDAD3E" w14:textId="77777777" w:rsidTr="0051771F">
        <w:trPr>
          <w:trHeight w:val="430"/>
        </w:trPr>
        <w:tc>
          <w:tcPr>
            <w:tcW w:w="10632" w:type="dxa"/>
            <w:gridSpan w:val="6"/>
            <w:tcBorders>
              <w:top w:val="nil"/>
              <w:left w:val="nil"/>
              <w:right w:val="nil"/>
            </w:tcBorders>
          </w:tcPr>
          <w:p w14:paraId="25F13EA9" w14:textId="77777777" w:rsidR="00AE746F" w:rsidRPr="006B6AE7" w:rsidRDefault="00AE746F" w:rsidP="0051771F">
            <w:pPr>
              <w:pStyle w:val="12"/>
              <w:jc w:val="center"/>
              <w:rPr>
                <w:b/>
                <w:bCs/>
                <w:sz w:val="20"/>
              </w:rPr>
            </w:pPr>
            <w:r w:rsidRPr="006B6AE7">
              <w:rPr>
                <w:b/>
                <w:bCs/>
              </w:rPr>
              <w:lastRenderedPageBreak/>
              <w:t>Раздел 2</w:t>
            </w:r>
          </w:p>
        </w:tc>
      </w:tr>
      <w:tr w:rsidR="00AE746F" w:rsidRPr="002E6E74" w14:paraId="1C1C7BBC" w14:textId="77777777" w:rsidTr="0051771F">
        <w:trPr>
          <w:trHeight w:val="430"/>
        </w:trPr>
        <w:tc>
          <w:tcPr>
            <w:tcW w:w="10632" w:type="dxa"/>
            <w:gridSpan w:val="6"/>
          </w:tcPr>
          <w:p w14:paraId="48EBE0D1" w14:textId="77777777" w:rsidR="00AE746F" w:rsidRPr="006B6AE7" w:rsidRDefault="00AE746F" w:rsidP="0051771F">
            <w:pPr>
              <w:pStyle w:val="12"/>
              <w:spacing w:before="120"/>
              <w:jc w:val="center"/>
              <w:rPr>
                <w:b/>
                <w:bCs/>
                <w:sz w:val="20"/>
              </w:rPr>
            </w:pPr>
            <w:r w:rsidRPr="006B6AE7">
              <w:rPr>
                <w:b/>
                <w:bCs/>
                <w:sz w:val="20"/>
              </w:rPr>
              <w:t>Сведения о местоположении границ объекта</w:t>
            </w:r>
          </w:p>
        </w:tc>
      </w:tr>
      <w:tr w:rsidR="00AE746F" w:rsidRPr="002E6E74" w14:paraId="67CD7929" w14:textId="77777777" w:rsidTr="0051771F">
        <w:trPr>
          <w:trHeight w:hRule="exact" w:val="397"/>
        </w:trPr>
        <w:tc>
          <w:tcPr>
            <w:tcW w:w="10632" w:type="dxa"/>
            <w:gridSpan w:val="6"/>
            <w:vAlign w:val="center"/>
          </w:tcPr>
          <w:p w14:paraId="0BC38B8E" w14:textId="77777777" w:rsidR="00AE746F" w:rsidRPr="006B6AE7" w:rsidRDefault="00AE746F" w:rsidP="0051771F">
            <w:pPr>
              <w:pStyle w:val="12"/>
              <w:rPr>
                <w:b/>
                <w:bCs/>
                <w:sz w:val="20"/>
              </w:rPr>
            </w:pPr>
            <w:r w:rsidRPr="006B6AE7">
              <w:rPr>
                <w:b/>
                <w:bCs/>
                <w:sz w:val="20"/>
              </w:rPr>
              <w:t xml:space="preserve">1. Система координат </w:t>
            </w:r>
            <w:r w:rsidRPr="006B6AE7">
              <w:rPr>
                <w:b/>
                <w:bCs/>
                <w:sz w:val="20"/>
                <w:u w:val="single"/>
              </w:rPr>
              <w:t>МСК-58, зона 2</w:t>
            </w:r>
          </w:p>
        </w:tc>
      </w:tr>
      <w:tr w:rsidR="00AE746F" w:rsidRPr="002E6E74" w14:paraId="3FEA3CC0" w14:textId="77777777" w:rsidTr="0051771F">
        <w:trPr>
          <w:trHeight w:hRule="exact" w:val="397"/>
        </w:trPr>
        <w:tc>
          <w:tcPr>
            <w:tcW w:w="10632" w:type="dxa"/>
            <w:gridSpan w:val="6"/>
            <w:vAlign w:val="center"/>
          </w:tcPr>
          <w:p w14:paraId="50AE0B09" w14:textId="77777777" w:rsidR="00AE746F" w:rsidRPr="006B6AE7" w:rsidRDefault="00AE746F" w:rsidP="0051771F">
            <w:pPr>
              <w:rPr>
                <w:b/>
                <w:bCs/>
                <w:sz w:val="20"/>
                <w:szCs w:val="20"/>
              </w:rPr>
            </w:pPr>
            <w:r w:rsidRPr="006B6AE7">
              <w:rPr>
                <w:b/>
                <w:bCs/>
                <w:sz w:val="20"/>
                <w:szCs w:val="20"/>
              </w:rPr>
              <w:t>2. Сведения о характерных точках границ объекта</w:t>
            </w:r>
          </w:p>
        </w:tc>
      </w:tr>
      <w:tr w:rsidR="00AE746F" w:rsidRPr="002E6E74" w14:paraId="789542AC" w14:textId="77777777" w:rsidTr="0051771F">
        <w:tblPrEx>
          <w:tblLook w:val="0000" w:firstRow="0" w:lastRow="0" w:firstColumn="0" w:lastColumn="0" w:noHBand="0" w:noVBand="0"/>
        </w:tblPrEx>
        <w:trPr>
          <w:trHeight w:val="54"/>
        </w:trPr>
        <w:tc>
          <w:tcPr>
            <w:tcW w:w="1691" w:type="dxa"/>
            <w:vMerge w:val="restart"/>
            <w:vAlign w:val="center"/>
          </w:tcPr>
          <w:p w14:paraId="18295B7B" w14:textId="77777777" w:rsidR="00AE746F" w:rsidRPr="006B6AE7" w:rsidRDefault="00AE746F" w:rsidP="0051771F">
            <w:pPr>
              <w:pStyle w:val="12"/>
              <w:jc w:val="center"/>
              <w:rPr>
                <w:b/>
                <w:bCs/>
                <w:sz w:val="20"/>
              </w:rPr>
            </w:pPr>
            <w:r w:rsidRPr="006B6AE7">
              <w:rPr>
                <w:b/>
                <w:bCs/>
                <w:sz w:val="20"/>
              </w:rPr>
              <w:t>Обозначение</w:t>
            </w:r>
          </w:p>
          <w:p w14:paraId="05A74D56" w14:textId="77777777" w:rsidR="00AE746F" w:rsidRPr="006B6AE7" w:rsidRDefault="00AE746F" w:rsidP="0051771F">
            <w:pPr>
              <w:pStyle w:val="12"/>
              <w:jc w:val="center"/>
              <w:rPr>
                <w:b/>
                <w:bCs/>
                <w:sz w:val="20"/>
              </w:rPr>
            </w:pPr>
            <w:r w:rsidRPr="006B6AE7">
              <w:rPr>
                <w:b/>
                <w:bCs/>
                <w:sz w:val="20"/>
              </w:rPr>
              <w:t>характерных точек границ</w:t>
            </w:r>
          </w:p>
        </w:tc>
        <w:tc>
          <w:tcPr>
            <w:tcW w:w="3120" w:type="dxa"/>
            <w:gridSpan w:val="2"/>
            <w:vAlign w:val="center"/>
          </w:tcPr>
          <w:p w14:paraId="7E4E92F0" w14:textId="77777777" w:rsidR="00AE746F" w:rsidRPr="006B6AE7" w:rsidRDefault="00AE746F" w:rsidP="0051771F">
            <w:pPr>
              <w:pStyle w:val="12"/>
              <w:jc w:val="center"/>
              <w:rPr>
                <w:b/>
                <w:bCs/>
                <w:sz w:val="20"/>
              </w:rPr>
            </w:pPr>
            <w:r w:rsidRPr="006B6AE7">
              <w:rPr>
                <w:b/>
                <w:bCs/>
                <w:sz w:val="20"/>
              </w:rPr>
              <w:t>Координаты, м</w:t>
            </w:r>
          </w:p>
        </w:tc>
        <w:tc>
          <w:tcPr>
            <w:tcW w:w="2134" w:type="dxa"/>
            <w:vMerge w:val="restart"/>
            <w:vAlign w:val="center"/>
          </w:tcPr>
          <w:p w14:paraId="2767F1F5" w14:textId="77777777" w:rsidR="00AE746F" w:rsidRPr="006B6AE7" w:rsidRDefault="00AE746F" w:rsidP="0051771F">
            <w:pPr>
              <w:pStyle w:val="12"/>
              <w:spacing w:before="60" w:after="60"/>
              <w:jc w:val="center"/>
              <w:rPr>
                <w:b/>
                <w:bCs/>
                <w:sz w:val="20"/>
              </w:rPr>
            </w:pPr>
            <w:r w:rsidRPr="006B6AE7">
              <w:rPr>
                <w:b/>
                <w:bCs/>
                <w:sz w:val="20"/>
              </w:rPr>
              <w:t xml:space="preserve">Метод определения координат характерной точки </w:t>
            </w:r>
          </w:p>
        </w:tc>
        <w:tc>
          <w:tcPr>
            <w:tcW w:w="1985" w:type="dxa"/>
            <w:vMerge w:val="restart"/>
          </w:tcPr>
          <w:p w14:paraId="59BA05B7" w14:textId="77777777" w:rsidR="00AE746F" w:rsidRPr="006B6AE7" w:rsidRDefault="00AE746F" w:rsidP="0051771F">
            <w:pPr>
              <w:pStyle w:val="12"/>
              <w:spacing w:before="60" w:after="60"/>
              <w:jc w:val="center"/>
              <w:rPr>
                <w:b/>
                <w:bCs/>
                <w:sz w:val="20"/>
              </w:rPr>
            </w:pPr>
            <w:r w:rsidRPr="006B6AE7">
              <w:rPr>
                <w:b/>
                <w:bCs/>
                <w:sz w:val="20"/>
              </w:rPr>
              <w:t>Средняя квадратическая погрешность положения характерной точки (М</w:t>
            </w:r>
            <w:r w:rsidRPr="006B6AE7">
              <w:rPr>
                <w:b/>
                <w:bCs/>
                <w:sz w:val="20"/>
                <w:vertAlign w:val="subscript"/>
                <w:lang w:val="en-US"/>
              </w:rPr>
              <w:t>t</w:t>
            </w:r>
            <w:r w:rsidRPr="006B6AE7">
              <w:rPr>
                <w:b/>
                <w:bCs/>
                <w:sz w:val="20"/>
              </w:rPr>
              <w:t>), м</w:t>
            </w:r>
          </w:p>
        </w:tc>
        <w:tc>
          <w:tcPr>
            <w:tcW w:w="1702" w:type="dxa"/>
            <w:vMerge w:val="restart"/>
            <w:vAlign w:val="center"/>
          </w:tcPr>
          <w:p w14:paraId="507A22C8" w14:textId="77777777" w:rsidR="00AE746F" w:rsidRPr="006B6AE7" w:rsidRDefault="00AE746F" w:rsidP="0051771F">
            <w:pPr>
              <w:pStyle w:val="12"/>
              <w:spacing w:before="60" w:after="60"/>
              <w:jc w:val="center"/>
              <w:rPr>
                <w:b/>
                <w:bCs/>
                <w:sz w:val="20"/>
              </w:rPr>
            </w:pPr>
            <w:r w:rsidRPr="006B6AE7">
              <w:rPr>
                <w:b/>
                <w:bCs/>
                <w:sz w:val="20"/>
              </w:rPr>
              <w:t>Описание обозначения точки на местности (при наличии)</w:t>
            </w:r>
          </w:p>
        </w:tc>
      </w:tr>
      <w:tr w:rsidR="00AE746F" w:rsidRPr="002E6E74" w14:paraId="38547BE0" w14:textId="77777777" w:rsidTr="0051771F">
        <w:tblPrEx>
          <w:tblLook w:val="0000" w:firstRow="0" w:lastRow="0" w:firstColumn="0" w:lastColumn="0" w:noHBand="0" w:noVBand="0"/>
        </w:tblPrEx>
        <w:trPr>
          <w:trHeight w:val="54"/>
        </w:trPr>
        <w:tc>
          <w:tcPr>
            <w:tcW w:w="1691" w:type="dxa"/>
            <w:vMerge/>
            <w:vAlign w:val="center"/>
          </w:tcPr>
          <w:p w14:paraId="112BAF88" w14:textId="77777777" w:rsidR="00AE746F" w:rsidRPr="006B6AE7" w:rsidRDefault="00AE746F" w:rsidP="0051771F">
            <w:pPr>
              <w:pStyle w:val="12"/>
              <w:jc w:val="center"/>
              <w:rPr>
                <w:b/>
                <w:bCs/>
                <w:sz w:val="20"/>
              </w:rPr>
            </w:pPr>
          </w:p>
        </w:tc>
        <w:tc>
          <w:tcPr>
            <w:tcW w:w="1558" w:type="dxa"/>
            <w:vAlign w:val="center"/>
          </w:tcPr>
          <w:p w14:paraId="53F9AF60" w14:textId="77777777" w:rsidR="00AE746F" w:rsidRPr="006B6AE7" w:rsidRDefault="00AE746F" w:rsidP="0051771F">
            <w:pPr>
              <w:pStyle w:val="a3"/>
              <w:jc w:val="center"/>
              <w:rPr>
                <w:b/>
                <w:bCs/>
                <w:sz w:val="20"/>
                <w:szCs w:val="20"/>
              </w:rPr>
            </w:pPr>
            <w:r w:rsidRPr="006B6AE7">
              <w:rPr>
                <w:b/>
                <w:bCs/>
                <w:sz w:val="20"/>
                <w:szCs w:val="20"/>
              </w:rPr>
              <w:t>Х</w:t>
            </w:r>
          </w:p>
        </w:tc>
        <w:tc>
          <w:tcPr>
            <w:tcW w:w="1562" w:type="dxa"/>
            <w:vAlign w:val="center"/>
          </w:tcPr>
          <w:p w14:paraId="2CC9CDD8" w14:textId="77777777" w:rsidR="00AE746F" w:rsidRPr="006B6AE7" w:rsidRDefault="00AE746F" w:rsidP="0051771F">
            <w:pPr>
              <w:pStyle w:val="12"/>
              <w:jc w:val="center"/>
              <w:rPr>
                <w:b/>
                <w:bCs/>
                <w:sz w:val="20"/>
                <w:lang w:val="en-US"/>
              </w:rPr>
            </w:pPr>
            <w:r w:rsidRPr="006B6AE7">
              <w:rPr>
                <w:b/>
                <w:bCs/>
                <w:sz w:val="20"/>
                <w:lang w:val="en-US"/>
              </w:rPr>
              <w:t>Y</w:t>
            </w:r>
          </w:p>
        </w:tc>
        <w:tc>
          <w:tcPr>
            <w:tcW w:w="2134" w:type="dxa"/>
            <w:vMerge/>
            <w:vAlign w:val="center"/>
          </w:tcPr>
          <w:p w14:paraId="54EA9462" w14:textId="77777777" w:rsidR="00AE746F" w:rsidRPr="006B6AE7" w:rsidRDefault="00AE746F" w:rsidP="0051771F">
            <w:pPr>
              <w:pStyle w:val="12"/>
              <w:jc w:val="center"/>
              <w:rPr>
                <w:b/>
                <w:bCs/>
                <w:sz w:val="20"/>
              </w:rPr>
            </w:pPr>
          </w:p>
        </w:tc>
        <w:tc>
          <w:tcPr>
            <w:tcW w:w="1985" w:type="dxa"/>
            <w:vMerge/>
          </w:tcPr>
          <w:p w14:paraId="464B674A" w14:textId="77777777" w:rsidR="00AE746F" w:rsidRPr="006B6AE7" w:rsidRDefault="00AE746F" w:rsidP="0051771F">
            <w:pPr>
              <w:pStyle w:val="12"/>
              <w:jc w:val="center"/>
              <w:rPr>
                <w:b/>
                <w:bCs/>
                <w:sz w:val="20"/>
              </w:rPr>
            </w:pPr>
          </w:p>
        </w:tc>
        <w:tc>
          <w:tcPr>
            <w:tcW w:w="1702" w:type="dxa"/>
            <w:vMerge/>
            <w:vAlign w:val="center"/>
          </w:tcPr>
          <w:p w14:paraId="55C66D1B" w14:textId="77777777" w:rsidR="00AE746F" w:rsidRPr="006B6AE7" w:rsidRDefault="00AE746F" w:rsidP="0051771F">
            <w:pPr>
              <w:pStyle w:val="12"/>
              <w:jc w:val="center"/>
              <w:rPr>
                <w:b/>
                <w:bCs/>
                <w:sz w:val="20"/>
              </w:rPr>
            </w:pPr>
          </w:p>
        </w:tc>
      </w:tr>
      <w:tr w:rsidR="00AE746F" w:rsidRPr="002E6E74" w14:paraId="1BAFCCDF" w14:textId="77777777" w:rsidTr="0051771F">
        <w:tblPrEx>
          <w:tblLook w:val="0000" w:firstRow="0" w:lastRow="0" w:firstColumn="0" w:lastColumn="0" w:noHBand="0" w:noVBand="0"/>
        </w:tblPrEx>
        <w:trPr>
          <w:trHeight w:val="54"/>
        </w:trPr>
        <w:tc>
          <w:tcPr>
            <w:tcW w:w="1691" w:type="dxa"/>
            <w:vAlign w:val="center"/>
          </w:tcPr>
          <w:p w14:paraId="1C211CC4" w14:textId="77777777" w:rsidR="00AE746F" w:rsidRPr="006B6AE7" w:rsidRDefault="00AE746F" w:rsidP="0051771F">
            <w:pPr>
              <w:pStyle w:val="12"/>
              <w:jc w:val="center"/>
              <w:rPr>
                <w:b/>
                <w:bCs/>
                <w:sz w:val="20"/>
              </w:rPr>
            </w:pPr>
            <w:r w:rsidRPr="006B6AE7">
              <w:rPr>
                <w:b/>
                <w:bCs/>
                <w:sz w:val="20"/>
              </w:rPr>
              <w:t>1</w:t>
            </w:r>
          </w:p>
        </w:tc>
        <w:tc>
          <w:tcPr>
            <w:tcW w:w="1558" w:type="dxa"/>
            <w:vAlign w:val="center"/>
          </w:tcPr>
          <w:p w14:paraId="3D593D41" w14:textId="77777777" w:rsidR="00AE746F" w:rsidRPr="006B6AE7" w:rsidRDefault="00AE746F" w:rsidP="0051771F">
            <w:pPr>
              <w:pStyle w:val="a3"/>
              <w:jc w:val="center"/>
              <w:rPr>
                <w:b/>
                <w:bCs/>
                <w:sz w:val="20"/>
                <w:szCs w:val="20"/>
              </w:rPr>
            </w:pPr>
            <w:r w:rsidRPr="006B6AE7">
              <w:rPr>
                <w:b/>
                <w:bCs/>
                <w:sz w:val="20"/>
                <w:szCs w:val="20"/>
              </w:rPr>
              <w:t>2</w:t>
            </w:r>
          </w:p>
        </w:tc>
        <w:tc>
          <w:tcPr>
            <w:tcW w:w="1562" w:type="dxa"/>
            <w:vAlign w:val="center"/>
          </w:tcPr>
          <w:p w14:paraId="238FCD58" w14:textId="77777777" w:rsidR="00AE746F" w:rsidRPr="006B6AE7" w:rsidRDefault="00AE746F" w:rsidP="0051771F">
            <w:pPr>
              <w:pStyle w:val="12"/>
              <w:jc w:val="center"/>
              <w:rPr>
                <w:b/>
                <w:bCs/>
                <w:sz w:val="20"/>
                <w:lang w:val="en-US"/>
              </w:rPr>
            </w:pPr>
            <w:r w:rsidRPr="006B6AE7">
              <w:rPr>
                <w:b/>
                <w:bCs/>
                <w:sz w:val="20"/>
                <w:lang w:val="en-US"/>
              </w:rPr>
              <w:t>3</w:t>
            </w:r>
          </w:p>
        </w:tc>
        <w:tc>
          <w:tcPr>
            <w:tcW w:w="2134" w:type="dxa"/>
            <w:vAlign w:val="center"/>
          </w:tcPr>
          <w:p w14:paraId="5EC55D91" w14:textId="77777777" w:rsidR="00AE746F" w:rsidRPr="006B6AE7" w:rsidRDefault="00AE746F" w:rsidP="0051771F">
            <w:pPr>
              <w:pStyle w:val="12"/>
              <w:jc w:val="center"/>
              <w:rPr>
                <w:b/>
                <w:bCs/>
                <w:sz w:val="20"/>
              </w:rPr>
            </w:pPr>
            <w:r w:rsidRPr="006B6AE7">
              <w:rPr>
                <w:b/>
                <w:bCs/>
                <w:sz w:val="20"/>
              </w:rPr>
              <w:t>4</w:t>
            </w:r>
          </w:p>
        </w:tc>
        <w:tc>
          <w:tcPr>
            <w:tcW w:w="1985" w:type="dxa"/>
          </w:tcPr>
          <w:p w14:paraId="54A37125" w14:textId="77777777" w:rsidR="00AE746F" w:rsidRPr="006B6AE7" w:rsidRDefault="00AE746F" w:rsidP="0051771F">
            <w:pPr>
              <w:pStyle w:val="12"/>
              <w:jc w:val="center"/>
              <w:rPr>
                <w:b/>
                <w:bCs/>
                <w:sz w:val="20"/>
              </w:rPr>
            </w:pPr>
            <w:r w:rsidRPr="006B6AE7">
              <w:rPr>
                <w:b/>
                <w:bCs/>
                <w:sz w:val="20"/>
              </w:rPr>
              <w:t>5</w:t>
            </w:r>
          </w:p>
        </w:tc>
        <w:tc>
          <w:tcPr>
            <w:tcW w:w="1702" w:type="dxa"/>
            <w:vAlign w:val="center"/>
          </w:tcPr>
          <w:p w14:paraId="1D3880BE" w14:textId="77777777" w:rsidR="00AE746F" w:rsidRPr="006B6AE7" w:rsidRDefault="00AE746F" w:rsidP="0051771F">
            <w:pPr>
              <w:pStyle w:val="12"/>
              <w:jc w:val="center"/>
              <w:rPr>
                <w:b/>
                <w:bCs/>
                <w:sz w:val="20"/>
              </w:rPr>
            </w:pPr>
            <w:r w:rsidRPr="006B6AE7">
              <w:rPr>
                <w:b/>
                <w:bCs/>
                <w:sz w:val="20"/>
              </w:rPr>
              <w:t>6</w:t>
            </w:r>
          </w:p>
        </w:tc>
      </w:tr>
      <w:tr w:rsidR="00AE746F" w:rsidRPr="002E6E74" w14:paraId="4008A2C3" w14:textId="77777777" w:rsidTr="0051771F">
        <w:tblPrEx>
          <w:tblLook w:val="0000" w:firstRow="0" w:lastRow="0" w:firstColumn="0" w:lastColumn="0" w:noHBand="0" w:noVBand="0"/>
        </w:tblPrEx>
        <w:trPr>
          <w:trHeight w:val="54"/>
        </w:trPr>
        <w:tc>
          <w:tcPr>
            <w:tcW w:w="1691" w:type="dxa"/>
          </w:tcPr>
          <w:p w14:paraId="4253444E" w14:textId="77777777" w:rsidR="00AE746F" w:rsidRPr="002E6E74" w:rsidRDefault="00AE746F" w:rsidP="0051771F">
            <w:pPr>
              <w:jc w:val="center"/>
              <w:rPr>
                <w:sz w:val="18"/>
                <w:szCs w:val="20"/>
              </w:rPr>
            </w:pPr>
            <w:r w:rsidRPr="002E6E74">
              <w:rPr>
                <w:sz w:val="18"/>
                <w:szCs w:val="20"/>
              </w:rPr>
              <w:t>1</w:t>
            </w:r>
          </w:p>
        </w:tc>
        <w:tc>
          <w:tcPr>
            <w:tcW w:w="1558" w:type="dxa"/>
          </w:tcPr>
          <w:p w14:paraId="0F702E25" w14:textId="77777777" w:rsidR="00AE746F" w:rsidRPr="002E6E74" w:rsidRDefault="00AE746F" w:rsidP="0051771F">
            <w:pPr>
              <w:jc w:val="center"/>
              <w:rPr>
                <w:sz w:val="18"/>
                <w:szCs w:val="20"/>
              </w:rPr>
            </w:pPr>
            <w:r w:rsidRPr="002E6E74">
              <w:rPr>
                <w:sz w:val="18"/>
                <w:szCs w:val="20"/>
              </w:rPr>
              <w:t>364160.20</w:t>
            </w:r>
          </w:p>
        </w:tc>
        <w:tc>
          <w:tcPr>
            <w:tcW w:w="1562" w:type="dxa"/>
          </w:tcPr>
          <w:p w14:paraId="5DA6F1B2" w14:textId="77777777" w:rsidR="00AE746F" w:rsidRPr="002E6E74" w:rsidRDefault="00AE746F" w:rsidP="0051771F">
            <w:pPr>
              <w:jc w:val="center"/>
              <w:rPr>
                <w:sz w:val="18"/>
                <w:szCs w:val="20"/>
              </w:rPr>
            </w:pPr>
            <w:r w:rsidRPr="002E6E74">
              <w:rPr>
                <w:sz w:val="18"/>
                <w:szCs w:val="20"/>
              </w:rPr>
              <w:t>2338153.78</w:t>
            </w:r>
          </w:p>
        </w:tc>
        <w:tc>
          <w:tcPr>
            <w:tcW w:w="2134" w:type="dxa"/>
          </w:tcPr>
          <w:p w14:paraId="6893129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6D3D8F1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DA72378" w14:textId="77777777" w:rsidR="00AE746F" w:rsidRPr="002E6E74" w:rsidRDefault="00AE746F" w:rsidP="0051771F">
            <w:pPr>
              <w:jc w:val="center"/>
              <w:rPr>
                <w:sz w:val="18"/>
                <w:szCs w:val="20"/>
              </w:rPr>
            </w:pPr>
            <w:r w:rsidRPr="002E6E74">
              <w:rPr>
                <w:sz w:val="18"/>
                <w:szCs w:val="20"/>
              </w:rPr>
              <w:t>–</w:t>
            </w:r>
          </w:p>
        </w:tc>
      </w:tr>
      <w:tr w:rsidR="00AE746F" w:rsidRPr="002E6E74" w14:paraId="745AD287" w14:textId="77777777" w:rsidTr="0051771F">
        <w:tblPrEx>
          <w:tblLook w:val="0000" w:firstRow="0" w:lastRow="0" w:firstColumn="0" w:lastColumn="0" w:noHBand="0" w:noVBand="0"/>
        </w:tblPrEx>
        <w:trPr>
          <w:trHeight w:val="54"/>
        </w:trPr>
        <w:tc>
          <w:tcPr>
            <w:tcW w:w="1691" w:type="dxa"/>
          </w:tcPr>
          <w:p w14:paraId="2658E989" w14:textId="77777777" w:rsidR="00AE746F" w:rsidRPr="002E6E74" w:rsidRDefault="00AE746F" w:rsidP="0051771F">
            <w:pPr>
              <w:jc w:val="center"/>
              <w:rPr>
                <w:sz w:val="18"/>
                <w:szCs w:val="20"/>
              </w:rPr>
            </w:pPr>
            <w:r w:rsidRPr="002E6E74">
              <w:rPr>
                <w:sz w:val="18"/>
                <w:szCs w:val="20"/>
              </w:rPr>
              <w:t>2</w:t>
            </w:r>
          </w:p>
        </w:tc>
        <w:tc>
          <w:tcPr>
            <w:tcW w:w="1558" w:type="dxa"/>
          </w:tcPr>
          <w:p w14:paraId="3C03E651" w14:textId="77777777" w:rsidR="00AE746F" w:rsidRPr="002E6E74" w:rsidRDefault="00AE746F" w:rsidP="0051771F">
            <w:pPr>
              <w:jc w:val="center"/>
              <w:rPr>
                <w:sz w:val="18"/>
                <w:szCs w:val="20"/>
              </w:rPr>
            </w:pPr>
            <w:r w:rsidRPr="002E6E74">
              <w:rPr>
                <w:sz w:val="18"/>
                <w:szCs w:val="20"/>
              </w:rPr>
              <w:t>364164.80</w:t>
            </w:r>
          </w:p>
        </w:tc>
        <w:tc>
          <w:tcPr>
            <w:tcW w:w="1562" w:type="dxa"/>
          </w:tcPr>
          <w:p w14:paraId="7CA77814" w14:textId="77777777" w:rsidR="00AE746F" w:rsidRPr="002E6E74" w:rsidRDefault="00AE746F" w:rsidP="0051771F">
            <w:pPr>
              <w:jc w:val="center"/>
              <w:rPr>
                <w:sz w:val="18"/>
                <w:szCs w:val="20"/>
              </w:rPr>
            </w:pPr>
            <w:r w:rsidRPr="002E6E74">
              <w:rPr>
                <w:sz w:val="18"/>
                <w:szCs w:val="20"/>
              </w:rPr>
              <w:t>2338183.43</w:t>
            </w:r>
          </w:p>
        </w:tc>
        <w:tc>
          <w:tcPr>
            <w:tcW w:w="2134" w:type="dxa"/>
          </w:tcPr>
          <w:p w14:paraId="3FB6A27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5C84356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7019FC3" w14:textId="77777777" w:rsidR="00AE746F" w:rsidRPr="002E6E74" w:rsidRDefault="00AE746F" w:rsidP="0051771F">
            <w:pPr>
              <w:jc w:val="center"/>
              <w:rPr>
                <w:sz w:val="18"/>
                <w:szCs w:val="20"/>
              </w:rPr>
            </w:pPr>
            <w:r w:rsidRPr="002E6E74">
              <w:rPr>
                <w:sz w:val="18"/>
                <w:szCs w:val="20"/>
              </w:rPr>
              <w:t>–</w:t>
            </w:r>
          </w:p>
        </w:tc>
      </w:tr>
      <w:tr w:rsidR="00AE746F" w:rsidRPr="002E6E74" w14:paraId="5860680E" w14:textId="77777777" w:rsidTr="0051771F">
        <w:tblPrEx>
          <w:tblLook w:val="0000" w:firstRow="0" w:lastRow="0" w:firstColumn="0" w:lastColumn="0" w:noHBand="0" w:noVBand="0"/>
        </w:tblPrEx>
        <w:trPr>
          <w:trHeight w:val="54"/>
        </w:trPr>
        <w:tc>
          <w:tcPr>
            <w:tcW w:w="1691" w:type="dxa"/>
          </w:tcPr>
          <w:p w14:paraId="5B4B8B50" w14:textId="77777777" w:rsidR="00AE746F" w:rsidRPr="002E6E74" w:rsidRDefault="00AE746F" w:rsidP="0051771F">
            <w:pPr>
              <w:jc w:val="center"/>
              <w:rPr>
                <w:sz w:val="18"/>
                <w:szCs w:val="20"/>
              </w:rPr>
            </w:pPr>
            <w:r w:rsidRPr="002E6E74">
              <w:rPr>
                <w:sz w:val="18"/>
                <w:szCs w:val="20"/>
              </w:rPr>
              <w:t>3</w:t>
            </w:r>
          </w:p>
        </w:tc>
        <w:tc>
          <w:tcPr>
            <w:tcW w:w="1558" w:type="dxa"/>
          </w:tcPr>
          <w:p w14:paraId="7C2C6914" w14:textId="77777777" w:rsidR="00AE746F" w:rsidRPr="002E6E74" w:rsidRDefault="00AE746F" w:rsidP="0051771F">
            <w:pPr>
              <w:jc w:val="center"/>
              <w:rPr>
                <w:sz w:val="18"/>
                <w:szCs w:val="20"/>
              </w:rPr>
            </w:pPr>
            <w:r w:rsidRPr="002E6E74">
              <w:rPr>
                <w:sz w:val="18"/>
                <w:szCs w:val="20"/>
              </w:rPr>
              <w:t>364135.15</w:t>
            </w:r>
          </w:p>
        </w:tc>
        <w:tc>
          <w:tcPr>
            <w:tcW w:w="1562" w:type="dxa"/>
          </w:tcPr>
          <w:p w14:paraId="4EC82F7B" w14:textId="77777777" w:rsidR="00AE746F" w:rsidRPr="002E6E74" w:rsidRDefault="00AE746F" w:rsidP="0051771F">
            <w:pPr>
              <w:jc w:val="center"/>
              <w:rPr>
                <w:sz w:val="18"/>
                <w:szCs w:val="20"/>
              </w:rPr>
            </w:pPr>
            <w:r w:rsidRPr="002E6E74">
              <w:rPr>
                <w:sz w:val="18"/>
                <w:szCs w:val="20"/>
              </w:rPr>
              <w:t>2338188.03</w:t>
            </w:r>
          </w:p>
        </w:tc>
        <w:tc>
          <w:tcPr>
            <w:tcW w:w="2134" w:type="dxa"/>
          </w:tcPr>
          <w:p w14:paraId="70D26E6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53E254C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CDA93AF" w14:textId="77777777" w:rsidR="00AE746F" w:rsidRPr="002E6E74" w:rsidRDefault="00AE746F" w:rsidP="0051771F">
            <w:pPr>
              <w:jc w:val="center"/>
              <w:rPr>
                <w:sz w:val="18"/>
                <w:szCs w:val="20"/>
              </w:rPr>
            </w:pPr>
            <w:r w:rsidRPr="002E6E74">
              <w:rPr>
                <w:sz w:val="18"/>
                <w:szCs w:val="20"/>
              </w:rPr>
              <w:t>–</w:t>
            </w:r>
          </w:p>
        </w:tc>
      </w:tr>
      <w:tr w:rsidR="00AE746F" w:rsidRPr="002E6E74" w14:paraId="38A06FF1" w14:textId="77777777" w:rsidTr="0051771F">
        <w:tblPrEx>
          <w:tblLook w:val="0000" w:firstRow="0" w:lastRow="0" w:firstColumn="0" w:lastColumn="0" w:noHBand="0" w:noVBand="0"/>
        </w:tblPrEx>
        <w:trPr>
          <w:trHeight w:val="54"/>
        </w:trPr>
        <w:tc>
          <w:tcPr>
            <w:tcW w:w="1691" w:type="dxa"/>
          </w:tcPr>
          <w:p w14:paraId="0584C5DE" w14:textId="77777777" w:rsidR="00AE746F" w:rsidRPr="002E6E74" w:rsidRDefault="00AE746F" w:rsidP="0051771F">
            <w:pPr>
              <w:jc w:val="center"/>
              <w:rPr>
                <w:sz w:val="18"/>
                <w:szCs w:val="20"/>
              </w:rPr>
            </w:pPr>
            <w:r w:rsidRPr="002E6E74">
              <w:rPr>
                <w:sz w:val="18"/>
                <w:szCs w:val="20"/>
              </w:rPr>
              <w:t>4</w:t>
            </w:r>
          </w:p>
        </w:tc>
        <w:tc>
          <w:tcPr>
            <w:tcW w:w="1558" w:type="dxa"/>
          </w:tcPr>
          <w:p w14:paraId="51A794E3" w14:textId="77777777" w:rsidR="00AE746F" w:rsidRPr="002E6E74" w:rsidRDefault="00AE746F" w:rsidP="0051771F">
            <w:pPr>
              <w:jc w:val="center"/>
              <w:rPr>
                <w:sz w:val="18"/>
                <w:szCs w:val="20"/>
              </w:rPr>
            </w:pPr>
            <w:r w:rsidRPr="002E6E74">
              <w:rPr>
                <w:sz w:val="18"/>
                <w:szCs w:val="20"/>
              </w:rPr>
              <w:t>364130.55</w:t>
            </w:r>
          </w:p>
        </w:tc>
        <w:tc>
          <w:tcPr>
            <w:tcW w:w="1562" w:type="dxa"/>
          </w:tcPr>
          <w:p w14:paraId="2507ADFF" w14:textId="77777777" w:rsidR="00AE746F" w:rsidRPr="002E6E74" w:rsidRDefault="00AE746F" w:rsidP="0051771F">
            <w:pPr>
              <w:jc w:val="center"/>
              <w:rPr>
                <w:sz w:val="18"/>
                <w:szCs w:val="20"/>
              </w:rPr>
            </w:pPr>
            <w:r w:rsidRPr="002E6E74">
              <w:rPr>
                <w:sz w:val="18"/>
                <w:szCs w:val="20"/>
              </w:rPr>
              <w:t>2338158.38</w:t>
            </w:r>
          </w:p>
        </w:tc>
        <w:tc>
          <w:tcPr>
            <w:tcW w:w="2134" w:type="dxa"/>
          </w:tcPr>
          <w:p w14:paraId="32AAC7D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5CC1190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6EB36C1" w14:textId="77777777" w:rsidR="00AE746F" w:rsidRPr="002E6E74" w:rsidRDefault="00AE746F" w:rsidP="0051771F">
            <w:pPr>
              <w:jc w:val="center"/>
              <w:rPr>
                <w:sz w:val="18"/>
                <w:szCs w:val="20"/>
              </w:rPr>
            </w:pPr>
            <w:r w:rsidRPr="002E6E74">
              <w:rPr>
                <w:sz w:val="18"/>
                <w:szCs w:val="20"/>
              </w:rPr>
              <w:t>–</w:t>
            </w:r>
          </w:p>
        </w:tc>
      </w:tr>
      <w:tr w:rsidR="00AE746F" w:rsidRPr="002E6E74" w14:paraId="015F7F38" w14:textId="77777777" w:rsidTr="0051771F">
        <w:tblPrEx>
          <w:tblLook w:val="0000" w:firstRow="0" w:lastRow="0" w:firstColumn="0" w:lastColumn="0" w:noHBand="0" w:noVBand="0"/>
        </w:tblPrEx>
        <w:trPr>
          <w:trHeight w:val="54"/>
        </w:trPr>
        <w:tc>
          <w:tcPr>
            <w:tcW w:w="1691" w:type="dxa"/>
          </w:tcPr>
          <w:p w14:paraId="7DF344B1" w14:textId="77777777" w:rsidR="00AE746F" w:rsidRPr="002E6E74" w:rsidRDefault="00AE746F" w:rsidP="0051771F">
            <w:pPr>
              <w:jc w:val="center"/>
              <w:rPr>
                <w:sz w:val="18"/>
                <w:szCs w:val="20"/>
              </w:rPr>
            </w:pPr>
            <w:r w:rsidRPr="002E6E74">
              <w:rPr>
                <w:sz w:val="18"/>
                <w:szCs w:val="20"/>
              </w:rPr>
              <w:t>1</w:t>
            </w:r>
          </w:p>
        </w:tc>
        <w:tc>
          <w:tcPr>
            <w:tcW w:w="1558" w:type="dxa"/>
          </w:tcPr>
          <w:p w14:paraId="789F39D3" w14:textId="77777777" w:rsidR="00AE746F" w:rsidRPr="002E6E74" w:rsidRDefault="00AE746F" w:rsidP="0051771F">
            <w:pPr>
              <w:jc w:val="center"/>
              <w:rPr>
                <w:sz w:val="18"/>
                <w:szCs w:val="20"/>
              </w:rPr>
            </w:pPr>
            <w:r w:rsidRPr="002E6E74">
              <w:rPr>
                <w:sz w:val="18"/>
                <w:szCs w:val="20"/>
              </w:rPr>
              <w:t>364160.20</w:t>
            </w:r>
          </w:p>
        </w:tc>
        <w:tc>
          <w:tcPr>
            <w:tcW w:w="1562" w:type="dxa"/>
          </w:tcPr>
          <w:p w14:paraId="0F7A59DA" w14:textId="77777777" w:rsidR="00AE746F" w:rsidRPr="002E6E74" w:rsidRDefault="00AE746F" w:rsidP="0051771F">
            <w:pPr>
              <w:jc w:val="center"/>
              <w:rPr>
                <w:sz w:val="18"/>
                <w:szCs w:val="20"/>
              </w:rPr>
            </w:pPr>
            <w:r w:rsidRPr="002E6E74">
              <w:rPr>
                <w:sz w:val="18"/>
                <w:szCs w:val="20"/>
              </w:rPr>
              <w:t>2338153.78</w:t>
            </w:r>
          </w:p>
        </w:tc>
        <w:tc>
          <w:tcPr>
            <w:tcW w:w="2134" w:type="dxa"/>
          </w:tcPr>
          <w:p w14:paraId="63D5BFF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1A3209F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CB470FE" w14:textId="77777777" w:rsidR="00AE746F" w:rsidRPr="002E6E74" w:rsidRDefault="00AE746F" w:rsidP="0051771F">
            <w:pPr>
              <w:jc w:val="center"/>
              <w:rPr>
                <w:sz w:val="18"/>
                <w:szCs w:val="20"/>
              </w:rPr>
            </w:pPr>
            <w:r w:rsidRPr="002E6E74">
              <w:rPr>
                <w:sz w:val="18"/>
                <w:szCs w:val="20"/>
              </w:rPr>
              <w:t>–</w:t>
            </w:r>
          </w:p>
        </w:tc>
      </w:tr>
      <w:tr w:rsidR="00AE746F" w:rsidRPr="002E6E74" w14:paraId="669077E5" w14:textId="77777777" w:rsidTr="0051771F">
        <w:trPr>
          <w:trHeight w:hRule="exact" w:val="397"/>
        </w:trPr>
        <w:tc>
          <w:tcPr>
            <w:tcW w:w="10632" w:type="dxa"/>
            <w:gridSpan w:val="6"/>
            <w:vAlign w:val="center"/>
          </w:tcPr>
          <w:p w14:paraId="47A02AA3" w14:textId="77777777" w:rsidR="00AE746F" w:rsidRPr="006B6AE7" w:rsidRDefault="00AE746F" w:rsidP="0051771F">
            <w:pPr>
              <w:rPr>
                <w:b/>
                <w:bCs/>
                <w:sz w:val="20"/>
                <w:szCs w:val="20"/>
              </w:rPr>
            </w:pPr>
            <w:r w:rsidRPr="006B6AE7">
              <w:rPr>
                <w:b/>
                <w:bCs/>
                <w:sz w:val="20"/>
                <w:szCs w:val="20"/>
              </w:rPr>
              <w:t>3. Сведения о характерных точках части (частей) границы объекта</w:t>
            </w:r>
          </w:p>
        </w:tc>
      </w:tr>
      <w:tr w:rsidR="00AE746F" w:rsidRPr="002E6E74" w14:paraId="0D77E5CD" w14:textId="77777777" w:rsidTr="0051771F">
        <w:tblPrEx>
          <w:tblLook w:val="0000" w:firstRow="0" w:lastRow="0" w:firstColumn="0" w:lastColumn="0" w:noHBand="0" w:noVBand="0"/>
        </w:tblPrEx>
        <w:trPr>
          <w:trHeight w:val="54"/>
        </w:trPr>
        <w:tc>
          <w:tcPr>
            <w:tcW w:w="1691" w:type="dxa"/>
            <w:vMerge w:val="restart"/>
            <w:vAlign w:val="center"/>
          </w:tcPr>
          <w:p w14:paraId="4F5478D6" w14:textId="77777777" w:rsidR="00AE746F" w:rsidRPr="006B6AE7" w:rsidRDefault="00AE746F" w:rsidP="0051771F">
            <w:pPr>
              <w:pStyle w:val="12"/>
              <w:jc w:val="center"/>
              <w:rPr>
                <w:b/>
                <w:bCs/>
                <w:sz w:val="20"/>
              </w:rPr>
            </w:pPr>
            <w:r w:rsidRPr="006B6AE7">
              <w:rPr>
                <w:b/>
                <w:bCs/>
                <w:sz w:val="20"/>
              </w:rPr>
              <w:t>Обозначение</w:t>
            </w:r>
          </w:p>
          <w:p w14:paraId="76AC921D" w14:textId="77777777" w:rsidR="00AE746F" w:rsidRPr="006B6AE7" w:rsidRDefault="00AE746F" w:rsidP="0051771F">
            <w:pPr>
              <w:pStyle w:val="12"/>
              <w:jc w:val="center"/>
              <w:rPr>
                <w:b/>
                <w:bCs/>
                <w:sz w:val="20"/>
              </w:rPr>
            </w:pPr>
            <w:r w:rsidRPr="006B6AE7">
              <w:rPr>
                <w:b/>
                <w:bCs/>
                <w:sz w:val="20"/>
              </w:rPr>
              <w:t>характерных точек части границы</w:t>
            </w:r>
          </w:p>
        </w:tc>
        <w:tc>
          <w:tcPr>
            <w:tcW w:w="3120" w:type="dxa"/>
            <w:gridSpan w:val="2"/>
            <w:vAlign w:val="center"/>
          </w:tcPr>
          <w:p w14:paraId="556E63B6" w14:textId="77777777" w:rsidR="00AE746F" w:rsidRPr="006B6AE7" w:rsidRDefault="00AE746F" w:rsidP="0051771F">
            <w:pPr>
              <w:pStyle w:val="12"/>
              <w:jc w:val="center"/>
              <w:rPr>
                <w:b/>
                <w:bCs/>
                <w:sz w:val="20"/>
              </w:rPr>
            </w:pPr>
            <w:r w:rsidRPr="006B6AE7">
              <w:rPr>
                <w:b/>
                <w:bCs/>
                <w:sz w:val="20"/>
              </w:rPr>
              <w:t>Координаты, м</w:t>
            </w:r>
          </w:p>
        </w:tc>
        <w:tc>
          <w:tcPr>
            <w:tcW w:w="2134" w:type="dxa"/>
            <w:vMerge w:val="restart"/>
            <w:vAlign w:val="center"/>
          </w:tcPr>
          <w:p w14:paraId="06F41CA8" w14:textId="77777777" w:rsidR="00AE746F" w:rsidRPr="006B6AE7" w:rsidRDefault="00AE746F" w:rsidP="0051771F">
            <w:pPr>
              <w:pStyle w:val="12"/>
              <w:spacing w:before="60" w:after="60"/>
              <w:jc w:val="center"/>
              <w:rPr>
                <w:b/>
                <w:bCs/>
                <w:sz w:val="20"/>
              </w:rPr>
            </w:pPr>
            <w:r w:rsidRPr="006B6AE7">
              <w:rPr>
                <w:b/>
                <w:bCs/>
                <w:sz w:val="20"/>
              </w:rPr>
              <w:t xml:space="preserve">Метод определения координат характерной точки </w:t>
            </w:r>
          </w:p>
        </w:tc>
        <w:tc>
          <w:tcPr>
            <w:tcW w:w="1985" w:type="dxa"/>
            <w:vMerge w:val="restart"/>
          </w:tcPr>
          <w:p w14:paraId="5DFBFCD8" w14:textId="77777777" w:rsidR="00AE746F" w:rsidRPr="006B6AE7" w:rsidRDefault="00AE746F" w:rsidP="0051771F">
            <w:pPr>
              <w:pStyle w:val="12"/>
              <w:spacing w:before="60" w:after="60"/>
              <w:jc w:val="center"/>
              <w:rPr>
                <w:b/>
                <w:bCs/>
                <w:sz w:val="20"/>
              </w:rPr>
            </w:pPr>
            <w:r w:rsidRPr="006B6AE7">
              <w:rPr>
                <w:b/>
                <w:bCs/>
                <w:sz w:val="20"/>
              </w:rPr>
              <w:t>Средняя квадратическая погрешность положения характерной точки (М</w:t>
            </w:r>
            <w:r w:rsidRPr="006B6AE7">
              <w:rPr>
                <w:b/>
                <w:bCs/>
                <w:sz w:val="20"/>
                <w:vertAlign w:val="subscript"/>
                <w:lang w:val="en-US"/>
              </w:rPr>
              <w:t>t</w:t>
            </w:r>
            <w:r w:rsidRPr="006B6AE7">
              <w:rPr>
                <w:b/>
                <w:bCs/>
                <w:sz w:val="20"/>
              </w:rPr>
              <w:t>), м</w:t>
            </w:r>
          </w:p>
        </w:tc>
        <w:tc>
          <w:tcPr>
            <w:tcW w:w="1702" w:type="dxa"/>
            <w:vMerge w:val="restart"/>
            <w:vAlign w:val="center"/>
          </w:tcPr>
          <w:p w14:paraId="271FE3EE" w14:textId="77777777" w:rsidR="00AE746F" w:rsidRPr="006B6AE7" w:rsidRDefault="00AE746F" w:rsidP="0051771F">
            <w:pPr>
              <w:pStyle w:val="12"/>
              <w:spacing w:before="60" w:after="60"/>
              <w:jc w:val="center"/>
              <w:rPr>
                <w:b/>
                <w:bCs/>
                <w:sz w:val="20"/>
              </w:rPr>
            </w:pPr>
            <w:r w:rsidRPr="006B6AE7">
              <w:rPr>
                <w:b/>
                <w:bCs/>
                <w:sz w:val="20"/>
              </w:rPr>
              <w:t>Описание обозначения точки на местности (при наличии)</w:t>
            </w:r>
          </w:p>
        </w:tc>
      </w:tr>
      <w:tr w:rsidR="00AE746F" w:rsidRPr="002E6E74" w14:paraId="5041B0CA" w14:textId="77777777" w:rsidTr="0051771F">
        <w:tblPrEx>
          <w:tblLook w:val="0000" w:firstRow="0" w:lastRow="0" w:firstColumn="0" w:lastColumn="0" w:noHBand="0" w:noVBand="0"/>
        </w:tblPrEx>
        <w:trPr>
          <w:trHeight w:val="54"/>
        </w:trPr>
        <w:tc>
          <w:tcPr>
            <w:tcW w:w="1691" w:type="dxa"/>
            <w:vMerge/>
            <w:vAlign w:val="center"/>
          </w:tcPr>
          <w:p w14:paraId="4BB78FC3" w14:textId="77777777" w:rsidR="00AE746F" w:rsidRPr="006B6AE7" w:rsidRDefault="00AE746F" w:rsidP="0051771F">
            <w:pPr>
              <w:pStyle w:val="12"/>
              <w:jc w:val="center"/>
              <w:rPr>
                <w:b/>
                <w:bCs/>
                <w:sz w:val="20"/>
              </w:rPr>
            </w:pPr>
          </w:p>
        </w:tc>
        <w:tc>
          <w:tcPr>
            <w:tcW w:w="1558" w:type="dxa"/>
            <w:vAlign w:val="center"/>
          </w:tcPr>
          <w:p w14:paraId="5C12FEB6" w14:textId="77777777" w:rsidR="00AE746F" w:rsidRPr="006B6AE7" w:rsidRDefault="00AE746F" w:rsidP="0051771F">
            <w:pPr>
              <w:pStyle w:val="a3"/>
              <w:jc w:val="center"/>
              <w:rPr>
                <w:b/>
                <w:bCs/>
                <w:sz w:val="20"/>
                <w:szCs w:val="20"/>
              </w:rPr>
            </w:pPr>
            <w:r w:rsidRPr="006B6AE7">
              <w:rPr>
                <w:b/>
                <w:bCs/>
                <w:sz w:val="20"/>
                <w:szCs w:val="20"/>
              </w:rPr>
              <w:t>Х</w:t>
            </w:r>
          </w:p>
        </w:tc>
        <w:tc>
          <w:tcPr>
            <w:tcW w:w="1562" w:type="dxa"/>
            <w:vAlign w:val="center"/>
          </w:tcPr>
          <w:p w14:paraId="5FC261E9" w14:textId="77777777" w:rsidR="00AE746F" w:rsidRPr="006B6AE7" w:rsidRDefault="00AE746F" w:rsidP="0051771F">
            <w:pPr>
              <w:pStyle w:val="12"/>
              <w:jc w:val="center"/>
              <w:rPr>
                <w:b/>
                <w:bCs/>
                <w:sz w:val="20"/>
                <w:lang w:val="en-US"/>
              </w:rPr>
            </w:pPr>
            <w:r w:rsidRPr="006B6AE7">
              <w:rPr>
                <w:b/>
                <w:bCs/>
                <w:sz w:val="20"/>
                <w:lang w:val="en-US"/>
              </w:rPr>
              <w:t>Y</w:t>
            </w:r>
          </w:p>
        </w:tc>
        <w:tc>
          <w:tcPr>
            <w:tcW w:w="2134" w:type="dxa"/>
            <w:vMerge/>
            <w:vAlign w:val="center"/>
          </w:tcPr>
          <w:p w14:paraId="3F3300A9" w14:textId="77777777" w:rsidR="00AE746F" w:rsidRPr="006B6AE7" w:rsidRDefault="00AE746F" w:rsidP="0051771F">
            <w:pPr>
              <w:pStyle w:val="12"/>
              <w:jc w:val="center"/>
              <w:rPr>
                <w:b/>
                <w:bCs/>
                <w:sz w:val="20"/>
              </w:rPr>
            </w:pPr>
          </w:p>
        </w:tc>
        <w:tc>
          <w:tcPr>
            <w:tcW w:w="1985" w:type="dxa"/>
            <w:vMerge/>
          </w:tcPr>
          <w:p w14:paraId="22AD2525" w14:textId="77777777" w:rsidR="00AE746F" w:rsidRPr="006B6AE7" w:rsidRDefault="00AE746F" w:rsidP="0051771F">
            <w:pPr>
              <w:pStyle w:val="12"/>
              <w:jc w:val="center"/>
              <w:rPr>
                <w:b/>
                <w:bCs/>
                <w:sz w:val="20"/>
              </w:rPr>
            </w:pPr>
          </w:p>
        </w:tc>
        <w:tc>
          <w:tcPr>
            <w:tcW w:w="1702" w:type="dxa"/>
            <w:vMerge/>
            <w:vAlign w:val="center"/>
          </w:tcPr>
          <w:p w14:paraId="6776B66F" w14:textId="77777777" w:rsidR="00AE746F" w:rsidRPr="006B6AE7" w:rsidRDefault="00AE746F" w:rsidP="0051771F">
            <w:pPr>
              <w:pStyle w:val="12"/>
              <w:jc w:val="center"/>
              <w:rPr>
                <w:b/>
                <w:bCs/>
                <w:sz w:val="20"/>
              </w:rPr>
            </w:pPr>
          </w:p>
        </w:tc>
      </w:tr>
      <w:tr w:rsidR="00AE746F" w:rsidRPr="002E6E74" w14:paraId="7DE6F5E0" w14:textId="77777777" w:rsidTr="0051771F">
        <w:tblPrEx>
          <w:tblLook w:val="0000" w:firstRow="0" w:lastRow="0" w:firstColumn="0" w:lastColumn="0" w:noHBand="0" w:noVBand="0"/>
        </w:tblPrEx>
        <w:trPr>
          <w:trHeight w:val="54"/>
        </w:trPr>
        <w:tc>
          <w:tcPr>
            <w:tcW w:w="1691" w:type="dxa"/>
            <w:vAlign w:val="center"/>
          </w:tcPr>
          <w:p w14:paraId="032827E1" w14:textId="77777777" w:rsidR="00AE746F" w:rsidRPr="006B6AE7" w:rsidRDefault="00AE746F" w:rsidP="0051771F">
            <w:pPr>
              <w:pStyle w:val="12"/>
              <w:jc w:val="center"/>
              <w:rPr>
                <w:b/>
                <w:bCs/>
                <w:sz w:val="20"/>
              </w:rPr>
            </w:pPr>
            <w:r w:rsidRPr="006B6AE7">
              <w:rPr>
                <w:b/>
                <w:bCs/>
                <w:sz w:val="20"/>
              </w:rPr>
              <w:t>1</w:t>
            </w:r>
          </w:p>
        </w:tc>
        <w:tc>
          <w:tcPr>
            <w:tcW w:w="1558" w:type="dxa"/>
            <w:vAlign w:val="center"/>
          </w:tcPr>
          <w:p w14:paraId="368E84D5" w14:textId="77777777" w:rsidR="00AE746F" w:rsidRPr="006B6AE7" w:rsidRDefault="00AE746F" w:rsidP="0051771F">
            <w:pPr>
              <w:pStyle w:val="a3"/>
              <w:jc w:val="center"/>
              <w:rPr>
                <w:b/>
                <w:bCs/>
                <w:sz w:val="20"/>
                <w:szCs w:val="20"/>
              </w:rPr>
            </w:pPr>
            <w:r w:rsidRPr="006B6AE7">
              <w:rPr>
                <w:b/>
                <w:bCs/>
                <w:sz w:val="20"/>
                <w:szCs w:val="20"/>
              </w:rPr>
              <w:t>2</w:t>
            </w:r>
          </w:p>
        </w:tc>
        <w:tc>
          <w:tcPr>
            <w:tcW w:w="1562" w:type="dxa"/>
            <w:vAlign w:val="center"/>
          </w:tcPr>
          <w:p w14:paraId="148AABA9" w14:textId="77777777" w:rsidR="00AE746F" w:rsidRPr="006B6AE7" w:rsidRDefault="00AE746F" w:rsidP="0051771F">
            <w:pPr>
              <w:pStyle w:val="12"/>
              <w:jc w:val="center"/>
              <w:rPr>
                <w:b/>
                <w:bCs/>
                <w:sz w:val="20"/>
                <w:lang w:val="en-US"/>
              </w:rPr>
            </w:pPr>
            <w:r w:rsidRPr="006B6AE7">
              <w:rPr>
                <w:b/>
                <w:bCs/>
                <w:sz w:val="20"/>
                <w:lang w:val="en-US"/>
              </w:rPr>
              <w:t>3</w:t>
            </w:r>
          </w:p>
        </w:tc>
        <w:tc>
          <w:tcPr>
            <w:tcW w:w="2134" w:type="dxa"/>
            <w:vAlign w:val="center"/>
          </w:tcPr>
          <w:p w14:paraId="26E8396E" w14:textId="77777777" w:rsidR="00AE746F" w:rsidRPr="006B6AE7" w:rsidRDefault="00AE746F" w:rsidP="0051771F">
            <w:pPr>
              <w:pStyle w:val="12"/>
              <w:jc w:val="center"/>
              <w:rPr>
                <w:b/>
                <w:bCs/>
                <w:sz w:val="20"/>
              </w:rPr>
            </w:pPr>
            <w:r w:rsidRPr="006B6AE7">
              <w:rPr>
                <w:b/>
                <w:bCs/>
                <w:sz w:val="20"/>
              </w:rPr>
              <w:t>4</w:t>
            </w:r>
          </w:p>
        </w:tc>
        <w:tc>
          <w:tcPr>
            <w:tcW w:w="1985" w:type="dxa"/>
          </w:tcPr>
          <w:p w14:paraId="35EFEBEE" w14:textId="77777777" w:rsidR="00AE746F" w:rsidRPr="006B6AE7" w:rsidRDefault="00AE746F" w:rsidP="0051771F">
            <w:pPr>
              <w:pStyle w:val="12"/>
              <w:jc w:val="center"/>
              <w:rPr>
                <w:b/>
                <w:bCs/>
                <w:sz w:val="20"/>
              </w:rPr>
            </w:pPr>
            <w:r w:rsidRPr="006B6AE7">
              <w:rPr>
                <w:b/>
                <w:bCs/>
                <w:sz w:val="20"/>
              </w:rPr>
              <w:t>5</w:t>
            </w:r>
          </w:p>
        </w:tc>
        <w:tc>
          <w:tcPr>
            <w:tcW w:w="1702" w:type="dxa"/>
            <w:vAlign w:val="center"/>
          </w:tcPr>
          <w:p w14:paraId="503AE16D" w14:textId="77777777" w:rsidR="00AE746F" w:rsidRPr="006B6AE7" w:rsidRDefault="00AE746F" w:rsidP="0051771F">
            <w:pPr>
              <w:pStyle w:val="12"/>
              <w:jc w:val="center"/>
              <w:rPr>
                <w:b/>
                <w:bCs/>
                <w:sz w:val="20"/>
              </w:rPr>
            </w:pPr>
            <w:r w:rsidRPr="006B6AE7">
              <w:rPr>
                <w:b/>
                <w:bCs/>
                <w:sz w:val="20"/>
              </w:rPr>
              <w:t>6</w:t>
            </w:r>
          </w:p>
        </w:tc>
      </w:tr>
      <w:tr w:rsidR="00AE746F" w:rsidRPr="002E6E74" w14:paraId="78D5A8CB" w14:textId="77777777" w:rsidTr="0051771F">
        <w:tblPrEx>
          <w:tblLook w:val="0000" w:firstRow="0" w:lastRow="0" w:firstColumn="0" w:lastColumn="0" w:noHBand="0" w:noVBand="0"/>
        </w:tblPrEx>
        <w:trPr>
          <w:trHeight w:val="243"/>
        </w:trPr>
        <w:tc>
          <w:tcPr>
            <w:tcW w:w="1691" w:type="dxa"/>
            <w:vAlign w:val="center"/>
          </w:tcPr>
          <w:p w14:paraId="20738611" w14:textId="77777777" w:rsidR="00AE746F" w:rsidRPr="002E6E74" w:rsidRDefault="00AE746F" w:rsidP="0051771F">
            <w:pPr>
              <w:jc w:val="center"/>
            </w:pPr>
            <w:r w:rsidRPr="002E6E74">
              <w:rPr>
                <w:sz w:val="18"/>
                <w:szCs w:val="18"/>
              </w:rPr>
              <w:t>–</w:t>
            </w:r>
          </w:p>
        </w:tc>
        <w:tc>
          <w:tcPr>
            <w:tcW w:w="1558" w:type="dxa"/>
            <w:vAlign w:val="center"/>
          </w:tcPr>
          <w:p w14:paraId="0AEAFF0A" w14:textId="77777777" w:rsidR="00AE746F" w:rsidRPr="002E6E74" w:rsidRDefault="00AE746F" w:rsidP="0051771F">
            <w:pPr>
              <w:jc w:val="center"/>
            </w:pPr>
            <w:r w:rsidRPr="002E6E74">
              <w:rPr>
                <w:sz w:val="18"/>
                <w:szCs w:val="18"/>
              </w:rPr>
              <w:t>–</w:t>
            </w:r>
          </w:p>
        </w:tc>
        <w:tc>
          <w:tcPr>
            <w:tcW w:w="1562" w:type="dxa"/>
            <w:vAlign w:val="center"/>
          </w:tcPr>
          <w:p w14:paraId="7446D355" w14:textId="77777777" w:rsidR="00AE746F" w:rsidRPr="002E6E74" w:rsidRDefault="00AE746F" w:rsidP="0051771F">
            <w:pPr>
              <w:jc w:val="center"/>
            </w:pPr>
            <w:r w:rsidRPr="002E6E74">
              <w:rPr>
                <w:sz w:val="18"/>
                <w:szCs w:val="18"/>
              </w:rPr>
              <w:t>–</w:t>
            </w:r>
          </w:p>
        </w:tc>
        <w:tc>
          <w:tcPr>
            <w:tcW w:w="2134" w:type="dxa"/>
            <w:vAlign w:val="center"/>
          </w:tcPr>
          <w:p w14:paraId="5C2666A1" w14:textId="77777777" w:rsidR="00AE746F" w:rsidRPr="002E6E74" w:rsidRDefault="00AE746F" w:rsidP="0051771F">
            <w:pPr>
              <w:jc w:val="center"/>
            </w:pPr>
            <w:r w:rsidRPr="002E6E74">
              <w:rPr>
                <w:sz w:val="18"/>
                <w:szCs w:val="18"/>
                <w:lang w:val="en-US"/>
              </w:rPr>
              <w:t>–</w:t>
            </w:r>
          </w:p>
        </w:tc>
        <w:tc>
          <w:tcPr>
            <w:tcW w:w="1985" w:type="dxa"/>
            <w:vAlign w:val="center"/>
          </w:tcPr>
          <w:p w14:paraId="483C06FA" w14:textId="77777777" w:rsidR="00AE746F" w:rsidRPr="002E6E74" w:rsidRDefault="00AE746F" w:rsidP="0051771F">
            <w:pPr>
              <w:jc w:val="center"/>
            </w:pPr>
            <w:r w:rsidRPr="002E6E74">
              <w:rPr>
                <w:sz w:val="18"/>
                <w:szCs w:val="18"/>
              </w:rPr>
              <w:t>–</w:t>
            </w:r>
          </w:p>
        </w:tc>
        <w:tc>
          <w:tcPr>
            <w:tcW w:w="1702" w:type="dxa"/>
            <w:vAlign w:val="center"/>
          </w:tcPr>
          <w:p w14:paraId="41E49284" w14:textId="77777777" w:rsidR="00AE746F" w:rsidRPr="002E6E74" w:rsidRDefault="00AE746F" w:rsidP="0051771F">
            <w:pPr>
              <w:jc w:val="center"/>
            </w:pPr>
            <w:r w:rsidRPr="002E6E74">
              <w:rPr>
                <w:sz w:val="18"/>
                <w:szCs w:val="18"/>
              </w:rPr>
              <w:t>–</w:t>
            </w:r>
          </w:p>
        </w:tc>
      </w:tr>
    </w:tbl>
    <w:p w14:paraId="37B96198" w14:textId="77777777" w:rsidR="00AE746F" w:rsidRDefault="00AE746F" w:rsidP="00AE746F"/>
    <w:p w14:paraId="5DE1C2C8" w14:textId="77777777" w:rsidR="00AE746F" w:rsidRDefault="00AE746F" w:rsidP="00AE746F">
      <w:pPr>
        <w:spacing w:after="160" w:line="259" w:lineRule="auto"/>
      </w:pPr>
      <w:r>
        <w:br w:type="page"/>
      </w:r>
    </w:p>
    <w:tbl>
      <w:tblPr>
        <w:tblpPr w:leftFromText="180" w:rightFromText="180" w:vertAnchor="page" w:horzAnchor="margin" w:tblpY="81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3567B" w:rsidRPr="005B4876" w14:paraId="792F6972" w14:textId="77777777" w:rsidTr="0083567B">
        <w:tc>
          <w:tcPr>
            <w:tcW w:w="10349" w:type="dxa"/>
            <w:gridSpan w:val="3"/>
            <w:tcBorders>
              <w:top w:val="nil"/>
              <w:left w:val="nil"/>
              <w:bottom w:val="nil"/>
              <w:right w:val="nil"/>
            </w:tcBorders>
            <w:vAlign w:val="center"/>
          </w:tcPr>
          <w:p w14:paraId="38FA6632" w14:textId="77777777" w:rsidR="0083567B" w:rsidRPr="004A327B" w:rsidRDefault="0083567B" w:rsidP="0083567B">
            <w:pPr>
              <w:pStyle w:val="a6"/>
              <w:jc w:val="center"/>
              <w:rPr>
                <w:b/>
                <w:caps/>
                <w:sz w:val="24"/>
                <w:szCs w:val="24"/>
              </w:rPr>
            </w:pPr>
            <w:r w:rsidRPr="004A327B">
              <w:rPr>
                <w:b/>
                <w:caps/>
                <w:sz w:val="24"/>
                <w:szCs w:val="24"/>
              </w:rPr>
              <w:lastRenderedPageBreak/>
              <w:t>ГРАФИЧЕСКОЕ ОПИСАНИЕ</w:t>
            </w:r>
          </w:p>
        </w:tc>
      </w:tr>
      <w:tr w:rsidR="0083567B" w:rsidRPr="005B4876" w14:paraId="2B97AF7D" w14:textId="77777777" w:rsidTr="0083567B">
        <w:tc>
          <w:tcPr>
            <w:tcW w:w="10349" w:type="dxa"/>
            <w:gridSpan w:val="3"/>
            <w:tcBorders>
              <w:top w:val="nil"/>
              <w:left w:val="nil"/>
              <w:bottom w:val="nil"/>
              <w:right w:val="nil"/>
            </w:tcBorders>
            <w:vAlign w:val="center"/>
          </w:tcPr>
          <w:p w14:paraId="2AED4016" w14:textId="77777777" w:rsidR="0083567B" w:rsidRDefault="0083567B" w:rsidP="0083567B">
            <w:pPr>
              <w:tabs>
                <w:tab w:val="left" w:pos="2738"/>
              </w:tabs>
              <w:jc w:val="center"/>
              <w:rPr>
                <w:sz w:val="20"/>
              </w:rPr>
            </w:pPr>
            <w:r>
              <w:rPr>
                <w:sz w:val="20"/>
              </w:rPr>
              <w:t xml:space="preserve">местоположения границ населенных пунктов, территориальных зон, </w:t>
            </w:r>
          </w:p>
          <w:p w14:paraId="6AC067A1" w14:textId="77777777" w:rsidR="0083567B" w:rsidRDefault="0083567B" w:rsidP="0083567B">
            <w:pPr>
              <w:tabs>
                <w:tab w:val="left" w:pos="2738"/>
              </w:tabs>
              <w:jc w:val="center"/>
              <w:rPr>
                <w:sz w:val="20"/>
              </w:rPr>
            </w:pPr>
            <w:r>
              <w:rPr>
                <w:sz w:val="20"/>
              </w:rPr>
              <w:t xml:space="preserve">особо охраняемых природных территорий, </w:t>
            </w:r>
          </w:p>
          <w:p w14:paraId="72546AF2" w14:textId="77777777" w:rsidR="0083567B" w:rsidRDefault="0083567B" w:rsidP="0083567B">
            <w:pPr>
              <w:tabs>
                <w:tab w:val="left" w:pos="2738"/>
              </w:tabs>
              <w:jc w:val="center"/>
              <w:rPr>
                <w:caps/>
              </w:rPr>
            </w:pPr>
            <w:r>
              <w:rPr>
                <w:sz w:val="20"/>
              </w:rPr>
              <w:t>зон с особыми условиями использования территории</w:t>
            </w:r>
          </w:p>
        </w:tc>
      </w:tr>
      <w:tr w:rsidR="0083567B" w:rsidRPr="005B4876" w14:paraId="6C973551" w14:textId="77777777" w:rsidTr="0083567B">
        <w:tc>
          <w:tcPr>
            <w:tcW w:w="10349" w:type="dxa"/>
            <w:gridSpan w:val="3"/>
            <w:tcBorders>
              <w:top w:val="nil"/>
              <w:left w:val="nil"/>
              <w:bottom w:val="nil"/>
              <w:right w:val="nil"/>
            </w:tcBorders>
            <w:vAlign w:val="center"/>
          </w:tcPr>
          <w:p w14:paraId="753425B3" w14:textId="77777777" w:rsidR="0083567B" w:rsidRDefault="0083567B" w:rsidP="0083567B">
            <w:pPr>
              <w:tabs>
                <w:tab w:val="left" w:pos="2738"/>
              </w:tabs>
              <w:jc w:val="center"/>
              <w:rPr>
                <w:sz w:val="20"/>
              </w:rPr>
            </w:pPr>
          </w:p>
        </w:tc>
      </w:tr>
      <w:tr w:rsidR="0083567B" w:rsidRPr="005B4876" w14:paraId="1C415E09" w14:textId="77777777" w:rsidTr="0083567B">
        <w:tc>
          <w:tcPr>
            <w:tcW w:w="10349" w:type="dxa"/>
            <w:gridSpan w:val="3"/>
            <w:tcBorders>
              <w:top w:val="nil"/>
              <w:left w:val="nil"/>
              <w:bottom w:val="nil"/>
              <w:right w:val="nil"/>
            </w:tcBorders>
            <w:vAlign w:val="center"/>
          </w:tcPr>
          <w:p w14:paraId="7FE556D6" w14:textId="77777777" w:rsidR="0083567B" w:rsidRPr="005F73F4" w:rsidRDefault="0083567B" w:rsidP="0083567B">
            <w:pPr>
              <w:pStyle w:val="a6"/>
              <w:jc w:val="center"/>
              <w:rPr>
                <w:b/>
                <w:bCs/>
                <w:u w:val="single"/>
              </w:rPr>
            </w:pPr>
            <w:r w:rsidRPr="005F73F4">
              <w:rPr>
                <w:b/>
                <w:bCs/>
                <w:u w:val="single"/>
              </w:rPr>
              <w:t>П-5 "Зона транспортной инфраструктуры"</w:t>
            </w:r>
          </w:p>
        </w:tc>
      </w:tr>
      <w:tr w:rsidR="0083567B" w:rsidRPr="005B4876" w14:paraId="18689F33" w14:textId="77777777" w:rsidTr="0083567B">
        <w:tc>
          <w:tcPr>
            <w:tcW w:w="10349" w:type="dxa"/>
            <w:gridSpan w:val="3"/>
            <w:tcBorders>
              <w:top w:val="nil"/>
              <w:left w:val="nil"/>
              <w:bottom w:val="nil"/>
              <w:right w:val="nil"/>
            </w:tcBorders>
            <w:vAlign w:val="center"/>
          </w:tcPr>
          <w:p w14:paraId="12C1305A" w14:textId="77777777" w:rsidR="0083567B" w:rsidRPr="003C6D38" w:rsidRDefault="0083567B" w:rsidP="0083567B">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3567B" w:rsidRPr="005B4876" w14:paraId="017B6AD9" w14:textId="77777777" w:rsidTr="0083567B">
        <w:tc>
          <w:tcPr>
            <w:tcW w:w="10349" w:type="dxa"/>
            <w:gridSpan w:val="3"/>
            <w:tcBorders>
              <w:top w:val="nil"/>
              <w:left w:val="nil"/>
              <w:bottom w:val="nil"/>
              <w:right w:val="nil"/>
            </w:tcBorders>
            <w:vAlign w:val="center"/>
          </w:tcPr>
          <w:p w14:paraId="00B02B57" w14:textId="77777777" w:rsidR="0083567B" w:rsidRPr="005A5528" w:rsidRDefault="0083567B" w:rsidP="0083567B">
            <w:pPr>
              <w:pStyle w:val="12"/>
              <w:spacing w:line="240" w:lineRule="atLeast"/>
              <w:jc w:val="center"/>
            </w:pPr>
          </w:p>
        </w:tc>
      </w:tr>
      <w:tr w:rsidR="0083567B" w:rsidRPr="005B4876" w14:paraId="0B85E253" w14:textId="77777777" w:rsidTr="0083567B">
        <w:tc>
          <w:tcPr>
            <w:tcW w:w="10349" w:type="dxa"/>
            <w:gridSpan w:val="3"/>
            <w:tcBorders>
              <w:top w:val="nil"/>
              <w:left w:val="nil"/>
              <w:bottom w:val="nil"/>
              <w:right w:val="nil"/>
            </w:tcBorders>
            <w:vAlign w:val="center"/>
          </w:tcPr>
          <w:p w14:paraId="76BEA9D2" w14:textId="77777777" w:rsidR="0083567B" w:rsidRPr="005A5528" w:rsidRDefault="0083567B" w:rsidP="0083567B">
            <w:pPr>
              <w:pStyle w:val="12"/>
              <w:spacing w:line="240" w:lineRule="atLeast"/>
              <w:jc w:val="center"/>
            </w:pPr>
          </w:p>
        </w:tc>
      </w:tr>
      <w:tr w:rsidR="0083567B" w:rsidRPr="005B4876" w14:paraId="32C70043" w14:textId="77777777" w:rsidTr="0083567B">
        <w:tc>
          <w:tcPr>
            <w:tcW w:w="10349" w:type="dxa"/>
            <w:gridSpan w:val="3"/>
            <w:tcBorders>
              <w:top w:val="nil"/>
              <w:left w:val="nil"/>
              <w:right w:val="nil"/>
            </w:tcBorders>
            <w:vAlign w:val="center"/>
          </w:tcPr>
          <w:p w14:paraId="2A484D37" w14:textId="77777777" w:rsidR="0083567B" w:rsidRPr="005F73F4" w:rsidRDefault="0083567B" w:rsidP="0083567B">
            <w:pPr>
              <w:pStyle w:val="12"/>
              <w:spacing w:line="240" w:lineRule="atLeast"/>
              <w:jc w:val="center"/>
              <w:rPr>
                <w:b/>
                <w:bCs/>
              </w:rPr>
            </w:pPr>
            <w:r w:rsidRPr="005F73F4">
              <w:rPr>
                <w:b/>
                <w:bCs/>
              </w:rPr>
              <w:t>Раздел 1</w:t>
            </w:r>
          </w:p>
        </w:tc>
      </w:tr>
      <w:tr w:rsidR="0083567B" w:rsidRPr="005B4876" w14:paraId="1F7061EC" w14:textId="77777777" w:rsidTr="0083567B">
        <w:trPr>
          <w:trHeight w:hRule="exact" w:val="397"/>
        </w:trPr>
        <w:tc>
          <w:tcPr>
            <w:tcW w:w="10349" w:type="dxa"/>
            <w:gridSpan w:val="3"/>
            <w:vAlign w:val="center"/>
          </w:tcPr>
          <w:p w14:paraId="1761D68B" w14:textId="77777777" w:rsidR="0083567B" w:rsidRPr="005F73F4" w:rsidRDefault="0083567B" w:rsidP="0083567B">
            <w:pPr>
              <w:pStyle w:val="12"/>
              <w:jc w:val="center"/>
              <w:rPr>
                <w:b/>
                <w:bCs/>
                <w:sz w:val="20"/>
                <w:szCs w:val="24"/>
              </w:rPr>
            </w:pPr>
            <w:r w:rsidRPr="005F73F4">
              <w:rPr>
                <w:b/>
                <w:bCs/>
                <w:sz w:val="20"/>
                <w:szCs w:val="24"/>
              </w:rPr>
              <w:t>Сведения об объекте</w:t>
            </w:r>
          </w:p>
        </w:tc>
      </w:tr>
      <w:tr w:rsidR="0083567B" w:rsidRPr="005B4876" w14:paraId="331E6A9F" w14:textId="77777777" w:rsidTr="0083567B">
        <w:tblPrEx>
          <w:tblLook w:val="0000" w:firstRow="0" w:lastRow="0" w:firstColumn="0" w:lastColumn="0" w:noHBand="0" w:noVBand="0"/>
        </w:tblPrEx>
        <w:trPr>
          <w:trHeight w:val="246"/>
        </w:trPr>
        <w:tc>
          <w:tcPr>
            <w:tcW w:w="852" w:type="dxa"/>
            <w:vAlign w:val="center"/>
          </w:tcPr>
          <w:p w14:paraId="356962E4" w14:textId="77777777" w:rsidR="0083567B" w:rsidRPr="005F73F4" w:rsidRDefault="0083567B" w:rsidP="0083567B">
            <w:pPr>
              <w:pStyle w:val="12"/>
              <w:jc w:val="center"/>
              <w:rPr>
                <w:b/>
                <w:bCs/>
                <w:sz w:val="20"/>
                <w:szCs w:val="24"/>
              </w:rPr>
            </w:pPr>
            <w:r w:rsidRPr="005F73F4">
              <w:rPr>
                <w:b/>
                <w:bCs/>
                <w:sz w:val="20"/>
                <w:szCs w:val="24"/>
              </w:rPr>
              <w:t>№ п/п</w:t>
            </w:r>
          </w:p>
        </w:tc>
        <w:tc>
          <w:tcPr>
            <w:tcW w:w="4677" w:type="dxa"/>
            <w:vAlign w:val="center"/>
          </w:tcPr>
          <w:p w14:paraId="27039B99" w14:textId="77777777" w:rsidR="0083567B" w:rsidRPr="005F73F4" w:rsidRDefault="0083567B" w:rsidP="0083567B">
            <w:pPr>
              <w:pStyle w:val="12"/>
              <w:jc w:val="center"/>
              <w:rPr>
                <w:b/>
                <w:bCs/>
                <w:sz w:val="20"/>
                <w:szCs w:val="24"/>
              </w:rPr>
            </w:pPr>
            <w:r w:rsidRPr="005F73F4">
              <w:rPr>
                <w:b/>
                <w:bCs/>
                <w:sz w:val="20"/>
                <w:szCs w:val="24"/>
              </w:rPr>
              <w:t>Характеристики объекта</w:t>
            </w:r>
          </w:p>
        </w:tc>
        <w:tc>
          <w:tcPr>
            <w:tcW w:w="4820" w:type="dxa"/>
            <w:vAlign w:val="center"/>
          </w:tcPr>
          <w:p w14:paraId="5074FD18" w14:textId="77777777" w:rsidR="0083567B" w:rsidRPr="005F73F4" w:rsidRDefault="0083567B" w:rsidP="0083567B">
            <w:pPr>
              <w:pStyle w:val="12"/>
              <w:jc w:val="center"/>
              <w:rPr>
                <w:b/>
                <w:bCs/>
                <w:sz w:val="20"/>
                <w:szCs w:val="24"/>
              </w:rPr>
            </w:pPr>
            <w:r w:rsidRPr="005F73F4">
              <w:rPr>
                <w:b/>
                <w:bCs/>
                <w:sz w:val="20"/>
                <w:szCs w:val="24"/>
              </w:rPr>
              <w:t>Описание характеристик</w:t>
            </w:r>
          </w:p>
        </w:tc>
      </w:tr>
      <w:tr w:rsidR="0083567B" w:rsidRPr="005B4876" w14:paraId="689CB09C" w14:textId="77777777" w:rsidTr="0083567B">
        <w:tblPrEx>
          <w:tblLook w:val="0000" w:firstRow="0" w:lastRow="0" w:firstColumn="0" w:lastColumn="0" w:noHBand="0" w:noVBand="0"/>
        </w:tblPrEx>
        <w:trPr>
          <w:trHeight w:val="243"/>
        </w:trPr>
        <w:tc>
          <w:tcPr>
            <w:tcW w:w="852" w:type="dxa"/>
            <w:vAlign w:val="center"/>
          </w:tcPr>
          <w:p w14:paraId="30ED14A1" w14:textId="77777777" w:rsidR="0083567B" w:rsidRPr="005F73F4" w:rsidRDefault="0083567B" w:rsidP="0083567B">
            <w:pPr>
              <w:pStyle w:val="12"/>
              <w:jc w:val="center"/>
              <w:rPr>
                <w:b/>
                <w:bCs/>
                <w:sz w:val="20"/>
                <w:szCs w:val="24"/>
              </w:rPr>
            </w:pPr>
            <w:r w:rsidRPr="005F73F4">
              <w:rPr>
                <w:b/>
                <w:bCs/>
                <w:sz w:val="20"/>
                <w:szCs w:val="24"/>
              </w:rPr>
              <w:t>1</w:t>
            </w:r>
          </w:p>
        </w:tc>
        <w:tc>
          <w:tcPr>
            <w:tcW w:w="4677" w:type="dxa"/>
            <w:vAlign w:val="center"/>
          </w:tcPr>
          <w:p w14:paraId="123D272D" w14:textId="77777777" w:rsidR="0083567B" w:rsidRPr="005F73F4" w:rsidRDefault="0083567B" w:rsidP="0083567B">
            <w:pPr>
              <w:pStyle w:val="12"/>
              <w:jc w:val="center"/>
              <w:rPr>
                <w:b/>
                <w:bCs/>
                <w:sz w:val="20"/>
                <w:szCs w:val="24"/>
              </w:rPr>
            </w:pPr>
            <w:r w:rsidRPr="005F73F4">
              <w:rPr>
                <w:b/>
                <w:bCs/>
                <w:sz w:val="20"/>
                <w:szCs w:val="24"/>
              </w:rPr>
              <w:t>2</w:t>
            </w:r>
          </w:p>
        </w:tc>
        <w:tc>
          <w:tcPr>
            <w:tcW w:w="4820" w:type="dxa"/>
            <w:vAlign w:val="center"/>
          </w:tcPr>
          <w:p w14:paraId="4F14B626" w14:textId="77777777" w:rsidR="0083567B" w:rsidRPr="005F73F4" w:rsidRDefault="0083567B" w:rsidP="0083567B">
            <w:pPr>
              <w:pStyle w:val="12"/>
              <w:jc w:val="center"/>
              <w:rPr>
                <w:b/>
                <w:bCs/>
                <w:sz w:val="20"/>
                <w:szCs w:val="24"/>
              </w:rPr>
            </w:pPr>
            <w:r w:rsidRPr="005F73F4">
              <w:rPr>
                <w:b/>
                <w:bCs/>
                <w:sz w:val="20"/>
                <w:szCs w:val="24"/>
              </w:rPr>
              <w:t>3</w:t>
            </w:r>
          </w:p>
        </w:tc>
      </w:tr>
      <w:tr w:rsidR="0083567B" w:rsidRPr="005B4876" w14:paraId="780A6ECB" w14:textId="77777777" w:rsidTr="0083567B">
        <w:tblPrEx>
          <w:tblLook w:val="0000" w:firstRow="0" w:lastRow="0" w:firstColumn="0" w:lastColumn="0" w:noHBand="0" w:noVBand="0"/>
        </w:tblPrEx>
        <w:trPr>
          <w:trHeight w:val="243"/>
        </w:trPr>
        <w:tc>
          <w:tcPr>
            <w:tcW w:w="852" w:type="dxa"/>
            <w:vAlign w:val="center"/>
          </w:tcPr>
          <w:p w14:paraId="5E304496" w14:textId="77777777" w:rsidR="0083567B" w:rsidRPr="005A5528" w:rsidRDefault="0083567B" w:rsidP="0083567B">
            <w:pPr>
              <w:pStyle w:val="12"/>
              <w:jc w:val="center"/>
              <w:rPr>
                <w:sz w:val="20"/>
                <w:szCs w:val="24"/>
              </w:rPr>
            </w:pPr>
            <w:r w:rsidRPr="005A5528">
              <w:rPr>
                <w:sz w:val="20"/>
                <w:szCs w:val="24"/>
              </w:rPr>
              <w:t>1</w:t>
            </w:r>
          </w:p>
        </w:tc>
        <w:tc>
          <w:tcPr>
            <w:tcW w:w="4677" w:type="dxa"/>
            <w:vAlign w:val="center"/>
          </w:tcPr>
          <w:p w14:paraId="7CC40841" w14:textId="77777777" w:rsidR="0083567B" w:rsidRPr="005A5528" w:rsidRDefault="0083567B" w:rsidP="0083567B">
            <w:pPr>
              <w:pStyle w:val="12"/>
              <w:rPr>
                <w:sz w:val="20"/>
                <w:szCs w:val="24"/>
              </w:rPr>
            </w:pPr>
            <w:r w:rsidRPr="005A5528">
              <w:rPr>
                <w:sz w:val="20"/>
                <w:szCs w:val="24"/>
              </w:rPr>
              <w:t>Местоположение объекта</w:t>
            </w:r>
          </w:p>
        </w:tc>
        <w:tc>
          <w:tcPr>
            <w:tcW w:w="4820" w:type="dxa"/>
            <w:vAlign w:val="center"/>
          </w:tcPr>
          <w:p w14:paraId="077D96AF" w14:textId="77777777" w:rsidR="0083567B" w:rsidRPr="005F73F4" w:rsidRDefault="0083567B" w:rsidP="0083567B">
            <w:pPr>
              <w:pStyle w:val="12"/>
              <w:rPr>
                <w:sz w:val="20"/>
                <w:szCs w:val="24"/>
              </w:rPr>
            </w:pPr>
            <w:r w:rsidRPr="005F73F4">
              <w:rPr>
                <w:sz w:val="20"/>
                <w:szCs w:val="24"/>
              </w:rPr>
              <w:t>442513, Пензенская область, район Кузнецкий, сельсовет Яснополянский</w:t>
            </w:r>
          </w:p>
        </w:tc>
      </w:tr>
      <w:tr w:rsidR="0083567B" w:rsidRPr="005B4876" w14:paraId="59736D1A" w14:textId="77777777" w:rsidTr="0083567B">
        <w:tblPrEx>
          <w:tblLook w:val="0000" w:firstRow="0" w:lastRow="0" w:firstColumn="0" w:lastColumn="0" w:noHBand="0" w:noVBand="0"/>
        </w:tblPrEx>
        <w:trPr>
          <w:trHeight w:val="243"/>
        </w:trPr>
        <w:tc>
          <w:tcPr>
            <w:tcW w:w="852" w:type="dxa"/>
            <w:vAlign w:val="center"/>
          </w:tcPr>
          <w:p w14:paraId="43495CEE" w14:textId="77777777" w:rsidR="0083567B" w:rsidRPr="005A5528" w:rsidRDefault="0083567B" w:rsidP="0083567B">
            <w:pPr>
              <w:pStyle w:val="12"/>
              <w:jc w:val="center"/>
              <w:rPr>
                <w:sz w:val="20"/>
                <w:szCs w:val="24"/>
              </w:rPr>
            </w:pPr>
            <w:r w:rsidRPr="005A5528">
              <w:rPr>
                <w:sz w:val="20"/>
                <w:szCs w:val="24"/>
              </w:rPr>
              <w:t>2</w:t>
            </w:r>
          </w:p>
        </w:tc>
        <w:tc>
          <w:tcPr>
            <w:tcW w:w="4677" w:type="dxa"/>
            <w:vAlign w:val="center"/>
          </w:tcPr>
          <w:p w14:paraId="707EE19D" w14:textId="77777777" w:rsidR="0083567B" w:rsidRPr="005A5528" w:rsidRDefault="0083567B" w:rsidP="0083567B">
            <w:pPr>
              <w:pStyle w:val="12"/>
              <w:rPr>
                <w:sz w:val="20"/>
                <w:szCs w:val="24"/>
              </w:rPr>
            </w:pPr>
            <w:r w:rsidRPr="005A5528">
              <w:rPr>
                <w:sz w:val="20"/>
                <w:szCs w:val="24"/>
              </w:rPr>
              <w:t>Площадь объекта +/- величина погрешности определения площади</w:t>
            </w:r>
          </w:p>
          <w:p w14:paraId="4EA224FE" w14:textId="77777777" w:rsidR="0083567B" w:rsidRPr="005A5528" w:rsidRDefault="0083567B" w:rsidP="0083567B">
            <w:pPr>
              <w:pStyle w:val="12"/>
              <w:rPr>
                <w:sz w:val="20"/>
                <w:szCs w:val="24"/>
              </w:rPr>
            </w:pPr>
            <w:r w:rsidRPr="005A5528">
              <w:rPr>
                <w:sz w:val="20"/>
                <w:szCs w:val="24"/>
              </w:rPr>
              <w:t>(Р+/- Дельта Р)</w:t>
            </w:r>
          </w:p>
        </w:tc>
        <w:tc>
          <w:tcPr>
            <w:tcW w:w="4820" w:type="dxa"/>
            <w:vAlign w:val="center"/>
          </w:tcPr>
          <w:p w14:paraId="3D71FFE9" w14:textId="77777777" w:rsidR="0083567B" w:rsidRPr="005A5528" w:rsidRDefault="0083567B" w:rsidP="0083567B">
            <w:pPr>
              <w:rPr>
                <w:sz w:val="20"/>
              </w:rPr>
            </w:pPr>
            <w:r w:rsidRPr="005A5528">
              <w:rPr>
                <w:sz w:val="20"/>
                <w:lang w:val="en-US"/>
              </w:rPr>
              <w:t xml:space="preserve">448490 </w:t>
            </w:r>
            <w:proofErr w:type="spellStart"/>
            <w:r w:rsidRPr="005A5528">
              <w:rPr>
                <w:sz w:val="20"/>
                <w:lang w:val="en-US"/>
              </w:rPr>
              <w:t>кв.м</w:t>
            </w:r>
            <w:proofErr w:type="spellEnd"/>
            <w:r w:rsidRPr="005A5528">
              <w:rPr>
                <w:sz w:val="20"/>
                <w:lang w:val="en-US"/>
              </w:rPr>
              <w:t xml:space="preserve"> ± 11719.64 </w:t>
            </w:r>
            <w:proofErr w:type="spellStart"/>
            <w:r w:rsidRPr="005A5528">
              <w:rPr>
                <w:sz w:val="20"/>
                <w:lang w:val="en-US"/>
              </w:rPr>
              <w:t>кв.м</w:t>
            </w:r>
            <w:proofErr w:type="spellEnd"/>
          </w:p>
        </w:tc>
      </w:tr>
      <w:tr w:rsidR="0083567B" w:rsidRPr="005B4876" w14:paraId="54CDC79B" w14:textId="77777777" w:rsidTr="0083567B">
        <w:tblPrEx>
          <w:tblLook w:val="0000" w:firstRow="0" w:lastRow="0" w:firstColumn="0" w:lastColumn="0" w:noHBand="0" w:noVBand="0"/>
        </w:tblPrEx>
        <w:trPr>
          <w:trHeight w:val="243"/>
        </w:trPr>
        <w:tc>
          <w:tcPr>
            <w:tcW w:w="852" w:type="dxa"/>
            <w:vAlign w:val="center"/>
          </w:tcPr>
          <w:p w14:paraId="3C2D6805" w14:textId="77777777" w:rsidR="0083567B" w:rsidRPr="005A5528" w:rsidRDefault="0083567B" w:rsidP="0083567B">
            <w:pPr>
              <w:pStyle w:val="12"/>
              <w:jc w:val="center"/>
              <w:rPr>
                <w:sz w:val="20"/>
                <w:szCs w:val="24"/>
                <w:lang w:val="en-US"/>
              </w:rPr>
            </w:pPr>
            <w:r w:rsidRPr="005A5528">
              <w:rPr>
                <w:sz w:val="20"/>
                <w:szCs w:val="24"/>
              </w:rPr>
              <w:t>3</w:t>
            </w:r>
          </w:p>
        </w:tc>
        <w:tc>
          <w:tcPr>
            <w:tcW w:w="4677" w:type="dxa"/>
            <w:vAlign w:val="center"/>
          </w:tcPr>
          <w:p w14:paraId="34FC5F09" w14:textId="77777777" w:rsidR="0083567B" w:rsidRPr="005A5528" w:rsidRDefault="0083567B" w:rsidP="0083567B">
            <w:pPr>
              <w:pStyle w:val="12"/>
              <w:rPr>
                <w:sz w:val="20"/>
                <w:szCs w:val="24"/>
              </w:rPr>
            </w:pPr>
            <w:r w:rsidRPr="005A5528">
              <w:rPr>
                <w:sz w:val="20"/>
                <w:szCs w:val="24"/>
              </w:rPr>
              <w:t>Иные характеристики объекта</w:t>
            </w:r>
          </w:p>
        </w:tc>
        <w:tc>
          <w:tcPr>
            <w:tcW w:w="4820" w:type="dxa"/>
            <w:vAlign w:val="center"/>
          </w:tcPr>
          <w:p w14:paraId="50D6A03B" w14:textId="77777777" w:rsidR="0083567B" w:rsidRPr="005A5528" w:rsidRDefault="0083567B" w:rsidP="0083567B">
            <w:pPr>
              <w:pStyle w:val="12"/>
              <w:rPr>
                <w:sz w:val="20"/>
                <w:szCs w:val="24"/>
                <w:lang w:val="en-US"/>
              </w:rPr>
            </w:pPr>
            <w:r w:rsidRPr="005A5528">
              <w:rPr>
                <w:sz w:val="20"/>
                <w:szCs w:val="24"/>
                <w:lang w:val="en-US"/>
              </w:rPr>
              <w:t>–</w:t>
            </w:r>
          </w:p>
        </w:tc>
      </w:tr>
    </w:tbl>
    <w:p w14:paraId="756F6CC8" w14:textId="77777777" w:rsidR="00AE746F" w:rsidRDefault="00AE746F" w:rsidP="00AE746F">
      <w:r>
        <w:br w:type="page"/>
      </w:r>
    </w:p>
    <w:p w14:paraId="4EAD2EF0" w14:textId="77777777" w:rsidR="00AE746F" w:rsidRDefault="00AE746F" w:rsidP="00AE746F">
      <w:pPr>
        <w:sectPr w:rsidR="00AE746F" w:rsidSect="0083567B">
          <w:footerReference w:type="even" r:id="rId38"/>
          <w:footerReference w:type="default" r:id="rId39"/>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AE746F" w:rsidRPr="002E6E74" w14:paraId="3042CC3F" w14:textId="77777777" w:rsidTr="0051771F">
        <w:trPr>
          <w:trHeight w:val="430"/>
        </w:trPr>
        <w:tc>
          <w:tcPr>
            <w:tcW w:w="10632" w:type="dxa"/>
            <w:gridSpan w:val="6"/>
            <w:tcBorders>
              <w:top w:val="nil"/>
              <w:left w:val="nil"/>
              <w:right w:val="nil"/>
            </w:tcBorders>
          </w:tcPr>
          <w:p w14:paraId="64EE97CF" w14:textId="77777777" w:rsidR="00AE746F" w:rsidRPr="005F73F4" w:rsidRDefault="00AE746F" w:rsidP="0051771F">
            <w:pPr>
              <w:pStyle w:val="12"/>
              <w:jc w:val="center"/>
              <w:rPr>
                <w:b/>
                <w:bCs/>
                <w:sz w:val="20"/>
              </w:rPr>
            </w:pPr>
            <w:r w:rsidRPr="005F73F4">
              <w:rPr>
                <w:b/>
                <w:bCs/>
              </w:rPr>
              <w:lastRenderedPageBreak/>
              <w:t>Раздел 2</w:t>
            </w:r>
          </w:p>
        </w:tc>
      </w:tr>
      <w:tr w:rsidR="00AE746F" w:rsidRPr="002E6E74" w14:paraId="29DE8429" w14:textId="77777777" w:rsidTr="0051771F">
        <w:trPr>
          <w:trHeight w:val="430"/>
        </w:trPr>
        <w:tc>
          <w:tcPr>
            <w:tcW w:w="10632" w:type="dxa"/>
            <w:gridSpan w:val="6"/>
          </w:tcPr>
          <w:p w14:paraId="0DA263E2" w14:textId="77777777" w:rsidR="00AE746F" w:rsidRPr="005F73F4" w:rsidRDefault="00AE746F" w:rsidP="0051771F">
            <w:pPr>
              <w:pStyle w:val="12"/>
              <w:spacing w:before="120"/>
              <w:jc w:val="center"/>
              <w:rPr>
                <w:b/>
                <w:bCs/>
                <w:sz w:val="20"/>
              </w:rPr>
            </w:pPr>
            <w:r w:rsidRPr="005F73F4">
              <w:rPr>
                <w:b/>
                <w:bCs/>
                <w:sz w:val="20"/>
              </w:rPr>
              <w:t>Сведения о местоположении границ объекта</w:t>
            </w:r>
          </w:p>
        </w:tc>
      </w:tr>
      <w:tr w:rsidR="00AE746F" w:rsidRPr="002E6E74" w14:paraId="6094A587" w14:textId="77777777" w:rsidTr="0051771F">
        <w:trPr>
          <w:trHeight w:hRule="exact" w:val="397"/>
        </w:trPr>
        <w:tc>
          <w:tcPr>
            <w:tcW w:w="10632" w:type="dxa"/>
            <w:gridSpan w:val="6"/>
            <w:vAlign w:val="center"/>
          </w:tcPr>
          <w:p w14:paraId="5880CF11" w14:textId="77777777" w:rsidR="00AE746F" w:rsidRPr="005F73F4" w:rsidRDefault="00AE746F" w:rsidP="0051771F">
            <w:pPr>
              <w:pStyle w:val="12"/>
              <w:rPr>
                <w:b/>
                <w:bCs/>
                <w:sz w:val="20"/>
              </w:rPr>
            </w:pPr>
            <w:r w:rsidRPr="005F73F4">
              <w:rPr>
                <w:b/>
                <w:bCs/>
                <w:sz w:val="20"/>
              </w:rPr>
              <w:t xml:space="preserve">1. Система координат </w:t>
            </w:r>
            <w:r w:rsidRPr="005F73F4">
              <w:rPr>
                <w:b/>
                <w:bCs/>
                <w:sz w:val="20"/>
                <w:u w:val="single"/>
              </w:rPr>
              <w:t>МСК-58, зона 2</w:t>
            </w:r>
          </w:p>
        </w:tc>
      </w:tr>
      <w:tr w:rsidR="00AE746F" w:rsidRPr="002E6E74" w14:paraId="0D63B8C2" w14:textId="77777777" w:rsidTr="0051771F">
        <w:trPr>
          <w:trHeight w:hRule="exact" w:val="397"/>
        </w:trPr>
        <w:tc>
          <w:tcPr>
            <w:tcW w:w="10632" w:type="dxa"/>
            <w:gridSpan w:val="6"/>
            <w:vAlign w:val="center"/>
          </w:tcPr>
          <w:p w14:paraId="419F0A87" w14:textId="77777777" w:rsidR="00AE746F" w:rsidRPr="005F73F4" w:rsidRDefault="00AE746F" w:rsidP="0051771F">
            <w:pPr>
              <w:rPr>
                <w:b/>
                <w:bCs/>
                <w:sz w:val="20"/>
                <w:szCs w:val="20"/>
              </w:rPr>
            </w:pPr>
            <w:r w:rsidRPr="005F73F4">
              <w:rPr>
                <w:b/>
                <w:bCs/>
                <w:sz w:val="20"/>
                <w:szCs w:val="20"/>
              </w:rPr>
              <w:t>2. Сведения о характерных точках границ объекта</w:t>
            </w:r>
          </w:p>
        </w:tc>
      </w:tr>
      <w:tr w:rsidR="00AE746F" w:rsidRPr="002E6E74" w14:paraId="3015CF06" w14:textId="77777777" w:rsidTr="0051771F">
        <w:tblPrEx>
          <w:tblLook w:val="0000" w:firstRow="0" w:lastRow="0" w:firstColumn="0" w:lastColumn="0" w:noHBand="0" w:noVBand="0"/>
        </w:tblPrEx>
        <w:trPr>
          <w:trHeight w:val="54"/>
        </w:trPr>
        <w:tc>
          <w:tcPr>
            <w:tcW w:w="1691" w:type="dxa"/>
            <w:vMerge w:val="restart"/>
            <w:vAlign w:val="center"/>
          </w:tcPr>
          <w:p w14:paraId="45B3AA8A" w14:textId="77777777" w:rsidR="00AE746F" w:rsidRPr="005F73F4" w:rsidRDefault="00AE746F" w:rsidP="0051771F">
            <w:pPr>
              <w:pStyle w:val="12"/>
              <w:jc w:val="center"/>
              <w:rPr>
                <w:b/>
                <w:bCs/>
                <w:sz w:val="20"/>
              </w:rPr>
            </w:pPr>
            <w:r w:rsidRPr="005F73F4">
              <w:rPr>
                <w:b/>
                <w:bCs/>
                <w:sz w:val="20"/>
              </w:rPr>
              <w:t>Обозначение</w:t>
            </w:r>
          </w:p>
          <w:p w14:paraId="18A25597" w14:textId="77777777" w:rsidR="00AE746F" w:rsidRPr="005F73F4" w:rsidRDefault="00AE746F" w:rsidP="0051771F">
            <w:pPr>
              <w:pStyle w:val="12"/>
              <w:jc w:val="center"/>
              <w:rPr>
                <w:b/>
                <w:bCs/>
                <w:sz w:val="20"/>
              </w:rPr>
            </w:pPr>
            <w:r w:rsidRPr="005F73F4">
              <w:rPr>
                <w:b/>
                <w:bCs/>
                <w:sz w:val="20"/>
              </w:rPr>
              <w:t>характерных точек границ</w:t>
            </w:r>
          </w:p>
        </w:tc>
        <w:tc>
          <w:tcPr>
            <w:tcW w:w="3120" w:type="dxa"/>
            <w:gridSpan w:val="2"/>
            <w:vAlign w:val="center"/>
          </w:tcPr>
          <w:p w14:paraId="26BA3316" w14:textId="77777777" w:rsidR="00AE746F" w:rsidRPr="005F73F4" w:rsidRDefault="00AE746F" w:rsidP="0051771F">
            <w:pPr>
              <w:pStyle w:val="12"/>
              <w:jc w:val="center"/>
              <w:rPr>
                <w:b/>
                <w:bCs/>
                <w:sz w:val="20"/>
              </w:rPr>
            </w:pPr>
            <w:r w:rsidRPr="005F73F4">
              <w:rPr>
                <w:b/>
                <w:bCs/>
                <w:sz w:val="20"/>
              </w:rPr>
              <w:t>Координаты, м</w:t>
            </w:r>
          </w:p>
        </w:tc>
        <w:tc>
          <w:tcPr>
            <w:tcW w:w="2419" w:type="dxa"/>
            <w:vMerge w:val="restart"/>
            <w:vAlign w:val="center"/>
          </w:tcPr>
          <w:p w14:paraId="5046936E" w14:textId="77777777" w:rsidR="00AE746F" w:rsidRPr="005F73F4" w:rsidRDefault="00AE746F" w:rsidP="0051771F">
            <w:pPr>
              <w:pStyle w:val="12"/>
              <w:spacing w:before="60" w:after="60"/>
              <w:jc w:val="center"/>
              <w:rPr>
                <w:b/>
                <w:bCs/>
                <w:sz w:val="20"/>
              </w:rPr>
            </w:pPr>
            <w:r w:rsidRPr="005F73F4">
              <w:rPr>
                <w:b/>
                <w:bCs/>
                <w:sz w:val="20"/>
              </w:rPr>
              <w:t xml:space="preserve">Метод определения координат характерной точки </w:t>
            </w:r>
          </w:p>
        </w:tc>
        <w:tc>
          <w:tcPr>
            <w:tcW w:w="1700" w:type="dxa"/>
            <w:vMerge w:val="restart"/>
          </w:tcPr>
          <w:p w14:paraId="3E92C4E5" w14:textId="77777777" w:rsidR="00AE746F" w:rsidRPr="005F73F4" w:rsidRDefault="00AE746F" w:rsidP="0051771F">
            <w:pPr>
              <w:pStyle w:val="12"/>
              <w:spacing w:before="60" w:after="60"/>
              <w:jc w:val="center"/>
              <w:rPr>
                <w:b/>
                <w:bCs/>
                <w:sz w:val="20"/>
              </w:rPr>
            </w:pPr>
            <w:r w:rsidRPr="005F73F4">
              <w:rPr>
                <w:b/>
                <w:bCs/>
                <w:sz w:val="20"/>
              </w:rPr>
              <w:t>Средняя квадратическая погрешность положения характерной точки (М</w:t>
            </w:r>
            <w:r w:rsidRPr="005F73F4">
              <w:rPr>
                <w:b/>
                <w:bCs/>
                <w:sz w:val="20"/>
                <w:vertAlign w:val="subscript"/>
                <w:lang w:val="en-US"/>
              </w:rPr>
              <w:t>t</w:t>
            </w:r>
            <w:r w:rsidRPr="005F73F4">
              <w:rPr>
                <w:b/>
                <w:bCs/>
                <w:sz w:val="20"/>
              </w:rPr>
              <w:t>), м</w:t>
            </w:r>
          </w:p>
        </w:tc>
        <w:tc>
          <w:tcPr>
            <w:tcW w:w="1702" w:type="dxa"/>
            <w:vMerge w:val="restart"/>
            <w:vAlign w:val="center"/>
          </w:tcPr>
          <w:p w14:paraId="1F98482E" w14:textId="77777777" w:rsidR="00AE746F" w:rsidRPr="005F73F4" w:rsidRDefault="00AE746F" w:rsidP="0051771F">
            <w:pPr>
              <w:pStyle w:val="12"/>
              <w:spacing w:before="60" w:after="60"/>
              <w:jc w:val="center"/>
              <w:rPr>
                <w:b/>
                <w:bCs/>
                <w:sz w:val="20"/>
              </w:rPr>
            </w:pPr>
            <w:r w:rsidRPr="005F73F4">
              <w:rPr>
                <w:b/>
                <w:bCs/>
                <w:sz w:val="20"/>
              </w:rPr>
              <w:t>Описание обозначения точки на местности (при наличии)</w:t>
            </w:r>
          </w:p>
        </w:tc>
      </w:tr>
      <w:tr w:rsidR="00AE746F" w:rsidRPr="002E6E74" w14:paraId="466DEA02" w14:textId="77777777" w:rsidTr="0051771F">
        <w:tblPrEx>
          <w:tblLook w:val="0000" w:firstRow="0" w:lastRow="0" w:firstColumn="0" w:lastColumn="0" w:noHBand="0" w:noVBand="0"/>
        </w:tblPrEx>
        <w:trPr>
          <w:trHeight w:val="54"/>
        </w:trPr>
        <w:tc>
          <w:tcPr>
            <w:tcW w:w="1691" w:type="dxa"/>
            <w:vMerge/>
            <w:vAlign w:val="center"/>
          </w:tcPr>
          <w:p w14:paraId="4FB3E981" w14:textId="77777777" w:rsidR="00AE746F" w:rsidRPr="005F73F4" w:rsidRDefault="00AE746F" w:rsidP="0051771F">
            <w:pPr>
              <w:pStyle w:val="12"/>
              <w:jc w:val="center"/>
              <w:rPr>
                <w:b/>
                <w:bCs/>
                <w:sz w:val="20"/>
              </w:rPr>
            </w:pPr>
          </w:p>
        </w:tc>
        <w:tc>
          <w:tcPr>
            <w:tcW w:w="1558" w:type="dxa"/>
            <w:vAlign w:val="center"/>
          </w:tcPr>
          <w:p w14:paraId="4411C8EA" w14:textId="77777777" w:rsidR="00AE746F" w:rsidRPr="005F73F4" w:rsidRDefault="00AE746F" w:rsidP="0051771F">
            <w:pPr>
              <w:pStyle w:val="a3"/>
              <w:jc w:val="center"/>
              <w:rPr>
                <w:b/>
                <w:bCs/>
                <w:sz w:val="20"/>
                <w:szCs w:val="20"/>
              </w:rPr>
            </w:pPr>
            <w:r w:rsidRPr="005F73F4">
              <w:rPr>
                <w:b/>
                <w:bCs/>
                <w:sz w:val="20"/>
                <w:szCs w:val="20"/>
              </w:rPr>
              <w:t>Х</w:t>
            </w:r>
          </w:p>
        </w:tc>
        <w:tc>
          <w:tcPr>
            <w:tcW w:w="1562" w:type="dxa"/>
            <w:vAlign w:val="center"/>
          </w:tcPr>
          <w:p w14:paraId="795584AF" w14:textId="77777777" w:rsidR="00AE746F" w:rsidRPr="005F73F4" w:rsidRDefault="00AE746F" w:rsidP="0051771F">
            <w:pPr>
              <w:pStyle w:val="12"/>
              <w:jc w:val="center"/>
              <w:rPr>
                <w:b/>
                <w:bCs/>
                <w:sz w:val="20"/>
                <w:lang w:val="en-US"/>
              </w:rPr>
            </w:pPr>
            <w:r w:rsidRPr="005F73F4">
              <w:rPr>
                <w:b/>
                <w:bCs/>
                <w:sz w:val="20"/>
                <w:lang w:val="en-US"/>
              </w:rPr>
              <w:t>Y</w:t>
            </w:r>
          </w:p>
        </w:tc>
        <w:tc>
          <w:tcPr>
            <w:tcW w:w="2419" w:type="dxa"/>
            <w:vMerge/>
            <w:vAlign w:val="center"/>
          </w:tcPr>
          <w:p w14:paraId="60D018F2" w14:textId="77777777" w:rsidR="00AE746F" w:rsidRPr="005F73F4" w:rsidRDefault="00AE746F" w:rsidP="0051771F">
            <w:pPr>
              <w:pStyle w:val="12"/>
              <w:jc w:val="center"/>
              <w:rPr>
                <w:b/>
                <w:bCs/>
                <w:sz w:val="20"/>
              </w:rPr>
            </w:pPr>
          </w:p>
        </w:tc>
        <w:tc>
          <w:tcPr>
            <w:tcW w:w="1700" w:type="dxa"/>
            <w:vMerge/>
          </w:tcPr>
          <w:p w14:paraId="2A59E0FE" w14:textId="77777777" w:rsidR="00AE746F" w:rsidRPr="005F73F4" w:rsidRDefault="00AE746F" w:rsidP="0051771F">
            <w:pPr>
              <w:pStyle w:val="12"/>
              <w:jc w:val="center"/>
              <w:rPr>
                <w:b/>
                <w:bCs/>
                <w:sz w:val="20"/>
              </w:rPr>
            </w:pPr>
          </w:p>
        </w:tc>
        <w:tc>
          <w:tcPr>
            <w:tcW w:w="1702" w:type="dxa"/>
            <w:vMerge/>
            <w:vAlign w:val="center"/>
          </w:tcPr>
          <w:p w14:paraId="55194B63" w14:textId="77777777" w:rsidR="00AE746F" w:rsidRPr="005F73F4" w:rsidRDefault="00AE746F" w:rsidP="0051771F">
            <w:pPr>
              <w:pStyle w:val="12"/>
              <w:jc w:val="center"/>
              <w:rPr>
                <w:b/>
                <w:bCs/>
                <w:sz w:val="20"/>
              </w:rPr>
            </w:pPr>
          </w:p>
        </w:tc>
      </w:tr>
      <w:tr w:rsidR="00AE746F" w:rsidRPr="002E6E74" w14:paraId="268B99AE" w14:textId="77777777" w:rsidTr="0051771F">
        <w:tblPrEx>
          <w:tblLook w:val="0000" w:firstRow="0" w:lastRow="0" w:firstColumn="0" w:lastColumn="0" w:noHBand="0" w:noVBand="0"/>
        </w:tblPrEx>
        <w:trPr>
          <w:trHeight w:val="54"/>
        </w:trPr>
        <w:tc>
          <w:tcPr>
            <w:tcW w:w="1691" w:type="dxa"/>
            <w:vAlign w:val="center"/>
          </w:tcPr>
          <w:p w14:paraId="01B72ECA" w14:textId="77777777" w:rsidR="00AE746F" w:rsidRPr="005F73F4" w:rsidRDefault="00AE746F" w:rsidP="0051771F">
            <w:pPr>
              <w:pStyle w:val="12"/>
              <w:jc w:val="center"/>
              <w:rPr>
                <w:b/>
                <w:bCs/>
                <w:sz w:val="20"/>
              </w:rPr>
            </w:pPr>
            <w:r w:rsidRPr="005F73F4">
              <w:rPr>
                <w:b/>
                <w:bCs/>
                <w:sz w:val="20"/>
              </w:rPr>
              <w:t>1</w:t>
            </w:r>
          </w:p>
        </w:tc>
        <w:tc>
          <w:tcPr>
            <w:tcW w:w="1558" w:type="dxa"/>
            <w:vAlign w:val="center"/>
          </w:tcPr>
          <w:p w14:paraId="6B8AA99C" w14:textId="77777777" w:rsidR="00AE746F" w:rsidRPr="005F73F4" w:rsidRDefault="00AE746F" w:rsidP="0051771F">
            <w:pPr>
              <w:pStyle w:val="a3"/>
              <w:jc w:val="center"/>
              <w:rPr>
                <w:b/>
                <w:bCs/>
                <w:sz w:val="20"/>
                <w:szCs w:val="20"/>
              </w:rPr>
            </w:pPr>
            <w:r w:rsidRPr="005F73F4">
              <w:rPr>
                <w:b/>
                <w:bCs/>
                <w:sz w:val="20"/>
                <w:szCs w:val="20"/>
              </w:rPr>
              <w:t>2</w:t>
            </w:r>
          </w:p>
        </w:tc>
        <w:tc>
          <w:tcPr>
            <w:tcW w:w="1562" w:type="dxa"/>
            <w:vAlign w:val="center"/>
          </w:tcPr>
          <w:p w14:paraId="4199C8A6" w14:textId="77777777" w:rsidR="00AE746F" w:rsidRPr="005F73F4" w:rsidRDefault="00AE746F" w:rsidP="0051771F">
            <w:pPr>
              <w:pStyle w:val="12"/>
              <w:jc w:val="center"/>
              <w:rPr>
                <w:b/>
                <w:bCs/>
                <w:sz w:val="20"/>
                <w:lang w:val="en-US"/>
              </w:rPr>
            </w:pPr>
            <w:r w:rsidRPr="005F73F4">
              <w:rPr>
                <w:b/>
                <w:bCs/>
                <w:sz w:val="20"/>
                <w:lang w:val="en-US"/>
              </w:rPr>
              <w:t>3</w:t>
            </w:r>
          </w:p>
        </w:tc>
        <w:tc>
          <w:tcPr>
            <w:tcW w:w="2419" w:type="dxa"/>
            <w:vAlign w:val="center"/>
          </w:tcPr>
          <w:p w14:paraId="43B36657" w14:textId="77777777" w:rsidR="00AE746F" w:rsidRPr="005F73F4" w:rsidRDefault="00AE746F" w:rsidP="0051771F">
            <w:pPr>
              <w:pStyle w:val="12"/>
              <w:jc w:val="center"/>
              <w:rPr>
                <w:b/>
                <w:bCs/>
                <w:sz w:val="20"/>
              </w:rPr>
            </w:pPr>
            <w:r w:rsidRPr="005F73F4">
              <w:rPr>
                <w:b/>
                <w:bCs/>
                <w:sz w:val="20"/>
              </w:rPr>
              <w:t>4</w:t>
            </w:r>
          </w:p>
        </w:tc>
        <w:tc>
          <w:tcPr>
            <w:tcW w:w="1700" w:type="dxa"/>
          </w:tcPr>
          <w:p w14:paraId="5469EFDF" w14:textId="77777777" w:rsidR="00AE746F" w:rsidRPr="005F73F4" w:rsidRDefault="00AE746F" w:rsidP="0051771F">
            <w:pPr>
              <w:pStyle w:val="12"/>
              <w:jc w:val="center"/>
              <w:rPr>
                <w:b/>
                <w:bCs/>
                <w:sz w:val="20"/>
              </w:rPr>
            </w:pPr>
            <w:r w:rsidRPr="005F73F4">
              <w:rPr>
                <w:b/>
                <w:bCs/>
                <w:sz w:val="20"/>
              </w:rPr>
              <w:t>5</w:t>
            </w:r>
          </w:p>
        </w:tc>
        <w:tc>
          <w:tcPr>
            <w:tcW w:w="1702" w:type="dxa"/>
            <w:vAlign w:val="center"/>
          </w:tcPr>
          <w:p w14:paraId="7F2416CC" w14:textId="77777777" w:rsidR="00AE746F" w:rsidRPr="005F73F4" w:rsidRDefault="00AE746F" w:rsidP="0051771F">
            <w:pPr>
              <w:pStyle w:val="12"/>
              <w:jc w:val="center"/>
              <w:rPr>
                <w:b/>
                <w:bCs/>
                <w:sz w:val="20"/>
              </w:rPr>
            </w:pPr>
            <w:r w:rsidRPr="005F73F4">
              <w:rPr>
                <w:b/>
                <w:bCs/>
                <w:sz w:val="20"/>
              </w:rPr>
              <w:t>6</w:t>
            </w:r>
          </w:p>
        </w:tc>
      </w:tr>
      <w:tr w:rsidR="00AE746F" w:rsidRPr="002E6E74" w14:paraId="3705A005" w14:textId="77777777" w:rsidTr="0051771F">
        <w:tblPrEx>
          <w:tblLook w:val="0000" w:firstRow="0" w:lastRow="0" w:firstColumn="0" w:lastColumn="0" w:noHBand="0" w:noVBand="0"/>
        </w:tblPrEx>
        <w:trPr>
          <w:trHeight w:val="54"/>
        </w:trPr>
        <w:tc>
          <w:tcPr>
            <w:tcW w:w="10632" w:type="dxa"/>
            <w:gridSpan w:val="6"/>
          </w:tcPr>
          <w:p w14:paraId="54936E91" w14:textId="77777777" w:rsidR="00AE746F" w:rsidRPr="002E6E74" w:rsidRDefault="00AE746F" w:rsidP="0051771F">
            <w:pPr>
              <w:jc w:val="center"/>
              <w:rPr>
                <w:sz w:val="18"/>
                <w:szCs w:val="20"/>
              </w:rPr>
            </w:pPr>
            <w:r w:rsidRPr="002E6E74">
              <w:rPr>
                <w:sz w:val="18"/>
                <w:szCs w:val="20"/>
              </w:rPr>
              <w:t>Зона1(1)</w:t>
            </w:r>
          </w:p>
        </w:tc>
      </w:tr>
      <w:tr w:rsidR="00AE746F" w:rsidRPr="002E6E74" w14:paraId="1FB6232B" w14:textId="77777777" w:rsidTr="0051771F">
        <w:tblPrEx>
          <w:tblLook w:val="0000" w:firstRow="0" w:lastRow="0" w:firstColumn="0" w:lastColumn="0" w:noHBand="0" w:noVBand="0"/>
        </w:tblPrEx>
        <w:trPr>
          <w:trHeight w:val="54"/>
        </w:trPr>
        <w:tc>
          <w:tcPr>
            <w:tcW w:w="1691" w:type="dxa"/>
          </w:tcPr>
          <w:p w14:paraId="6DD8B682" w14:textId="77777777" w:rsidR="00AE746F" w:rsidRPr="002E6E74" w:rsidRDefault="00AE746F" w:rsidP="0051771F">
            <w:pPr>
              <w:jc w:val="center"/>
              <w:rPr>
                <w:sz w:val="18"/>
                <w:szCs w:val="20"/>
              </w:rPr>
            </w:pPr>
            <w:r w:rsidRPr="002E6E74">
              <w:rPr>
                <w:sz w:val="18"/>
                <w:szCs w:val="20"/>
              </w:rPr>
              <w:t>1</w:t>
            </w:r>
          </w:p>
        </w:tc>
        <w:tc>
          <w:tcPr>
            <w:tcW w:w="1558" w:type="dxa"/>
          </w:tcPr>
          <w:p w14:paraId="2DDE7923" w14:textId="77777777" w:rsidR="00AE746F" w:rsidRPr="002E6E74" w:rsidRDefault="00AE746F" w:rsidP="0051771F">
            <w:pPr>
              <w:jc w:val="center"/>
              <w:rPr>
                <w:sz w:val="18"/>
                <w:szCs w:val="20"/>
              </w:rPr>
            </w:pPr>
            <w:r w:rsidRPr="002E6E74">
              <w:rPr>
                <w:sz w:val="18"/>
                <w:szCs w:val="20"/>
              </w:rPr>
              <w:t>372113.70</w:t>
            </w:r>
          </w:p>
        </w:tc>
        <w:tc>
          <w:tcPr>
            <w:tcW w:w="1562" w:type="dxa"/>
          </w:tcPr>
          <w:p w14:paraId="4AD9FA5F" w14:textId="77777777" w:rsidR="00AE746F" w:rsidRPr="002E6E74" w:rsidRDefault="00AE746F" w:rsidP="0051771F">
            <w:pPr>
              <w:jc w:val="center"/>
              <w:rPr>
                <w:sz w:val="18"/>
                <w:szCs w:val="20"/>
              </w:rPr>
            </w:pPr>
            <w:r w:rsidRPr="002E6E74">
              <w:rPr>
                <w:sz w:val="18"/>
                <w:szCs w:val="20"/>
              </w:rPr>
              <w:t>2328820.81</w:t>
            </w:r>
          </w:p>
        </w:tc>
        <w:tc>
          <w:tcPr>
            <w:tcW w:w="2419" w:type="dxa"/>
          </w:tcPr>
          <w:p w14:paraId="2766F35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393235B"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2EC03B77" w14:textId="77777777" w:rsidR="00AE746F" w:rsidRPr="002E6E74" w:rsidRDefault="00AE746F" w:rsidP="0051771F">
            <w:pPr>
              <w:jc w:val="center"/>
              <w:rPr>
                <w:sz w:val="18"/>
                <w:szCs w:val="20"/>
              </w:rPr>
            </w:pPr>
            <w:r w:rsidRPr="002E6E74">
              <w:rPr>
                <w:sz w:val="18"/>
                <w:szCs w:val="20"/>
              </w:rPr>
              <w:t>–</w:t>
            </w:r>
          </w:p>
        </w:tc>
      </w:tr>
      <w:tr w:rsidR="00AE746F" w:rsidRPr="002E6E74" w14:paraId="025221A8" w14:textId="77777777" w:rsidTr="0051771F">
        <w:tblPrEx>
          <w:tblLook w:val="0000" w:firstRow="0" w:lastRow="0" w:firstColumn="0" w:lastColumn="0" w:noHBand="0" w:noVBand="0"/>
        </w:tblPrEx>
        <w:trPr>
          <w:trHeight w:val="54"/>
        </w:trPr>
        <w:tc>
          <w:tcPr>
            <w:tcW w:w="1691" w:type="dxa"/>
          </w:tcPr>
          <w:p w14:paraId="296FE16B" w14:textId="77777777" w:rsidR="00AE746F" w:rsidRPr="002E6E74" w:rsidRDefault="00AE746F" w:rsidP="0051771F">
            <w:pPr>
              <w:jc w:val="center"/>
              <w:rPr>
                <w:sz w:val="18"/>
                <w:szCs w:val="20"/>
              </w:rPr>
            </w:pPr>
            <w:r w:rsidRPr="002E6E74">
              <w:rPr>
                <w:sz w:val="18"/>
                <w:szCs w:val="20"/>
              </w:rPr>
              <w:t>2</w:t>
            </w:r>
          </w:p>
        </w:tc>
        <w:tc>
          <w:tcPr>
            <w:tcW w:w="1558" w:type="dxa"/>
          </w:tcPr>
          <w:p w14:paraId="44279392" w14:textId="77777777" w:rsidR="00AE746F" w:rsidRPr="002E6E74" w:rsidRDefault="00AE746F" w:rsidP="0051771F">
            <w:pPr>
              <w:jc w:val="center"/>
              <w:rPr>
                <w:sz w:val="18"/>
                <w:szCs w:val="20"/>
              </w:rPr>
            </w:pPr>
            <w:r w:rsidRPr="002E6E74">
              <w:rPr>
                <w:sz w:val="18"/>
                <w:szCs w:val="20"/>
              </w:rPr>
              <w:t>372110.80</w:t>
            </w:r>
          </w:p>
        </w:tc>
        <w:tc>
          <w:tcPr>
            <w:tcW w:w="1562" w:type="dxa"/>
          </w:tcPr>
          <w:p w14:paraId="3D552FBE" w14:textId="77777777" w:rsidR="00AE746F" w:rsidRPr="002E6E74" w:rsidRDefault="00AE746F" w:rsidP="0051771F">
            <w:pPr>
              <w:jc w:val="center"/>
              <w:rPr>
                <w:sz w:val="18"/>
                <w:szCs w:val="20"/>
              </w:rPr>
            </w:pPr>
            <w:r w:rsidRPr="002E6E74">
              <w:rPr>
                <w:sz w:val="18"/>
                <w:szCs w:val="20"/>
              </w:rPr>
              <w:t>2328892.80</w:t>
            </w:r>
          </w:p>
        </w:tc>
        <w:tc>
          <w:tcPr>
            <w:tcW w:w="2419" w:type="dxa"/>
          </w:tcPr>
          <w:p w14:paraId="08154E7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470C94F"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5E7A281" w14:textId="77777777" w:rsidR="00AE746F" w:rsidRPr="002E6E74" w:rsidRDefault="00AE746F" w:rsidP="0051771F">
            <w:pPr>
              <w:jc w:val="center"/>
              <w:rPr>
                <w:sz w:val="18"/>
                <w:szCs w:val="20"/>
              </w:rPr>
            </w:pPr>
            <w:r w:rsidRPr="002E6E74">
              <w:rPr>
                <w:sz w:val="18"/>
                <w:szCs w:val="20"/>
              </w:rPr>
              <w:t>–</w:t>
            </w:r>
          </w:p>
        </w:tc>
      </w:tr>
      <w:tr w:rsidR="00AE746F" w:rsidRPr="002E6E74" w14:paraId="1FA66597" w14:textId="77777777" w:rsidTr="0051771F">
        <w:tblPrEx>
          <w:tblLook w:val="0000" w:firstRow="0" w:lastRow="0" w:firstColumn="0" w:lastColumn="0" w:noHBand="0" w:noVBand="0"/>
        </w:tblPrEx>
        <w:trPr>
          <w:trHeight w:val="54"/>
        </w:trPr>
        <w:tc>
          <w:tcPr>
            <w:tcW w:w="1691" w:type="dxa"/>
          </w:tcPr>
          <w:p w14:paraId="23E1E800" w14:textId="77777777" w:rsidR="00AE746F" w:rsidRPr="002E6E74" w:rsidRDefault="00AE746F" w:rsidP="0051771F">
            <w:pPr>
              <w:jc w:val="center"/>
              <w:rPr>
                <w:sz w:val="18"/>
                <w:szCs w:val="20"/>
              </w:rPr>
            </w:pPr>
            <w:r w:rsidRPr="002E6E74">
              <w:rPr>
                <w:sz w:val="18"/>
                <w:szCs w:val="20"/>
              </w:rPr>
              <w:t>3</w:t>
            </w:r>
          </w:p>
        </w:tc>
        <w:tc>
          <w:tcPr>
            <w:tcW w:w="1558" w:type="dxa"/>
          </w:tcPr>
          <w:p w14:paraId="2C8E03CC" w14:textId="77777777" w:rsidR="00AE746F" w:rsidRPr="002E6E74" w:rsidRDefault="00AE746F" w:rsidP="0051771F">
            <w:pPr>
              <w:jc w:val="center"/>
              <w:rPr>
                <w:sz w:val="18"/>
                <w:szCs w:val="20"/>
              </w:rPr>
            </w:pPr>
            <w:r w:rsidRPr="002E6E74">
              <w:rPr>
                <w:sz w:val="18"/>
                <w:szCs w:val="20"/>
              </w:rPr>
              <w:t>372104.64</w:t>
            </w:r>
          </w:p>
        </w:tc>
        <w:tc>
          <w:tcPr>
            <w:tcW w:w="1562" w:type="dxa"/>
          </w:tcPr>
          <w:p w14:paraId="5F3471A3" w14:textId="77777777" w:rsidR="00AE746F" w:rsidRPr="002E6E74" w:rsidRDefault="00AE746F" w:rsidP="0051771F">
            <w:pPr>
              <w:jc w:val="center"/>
              <w:rPr>
                <w:sz w:val="18"/>
                <w:szCs w:val="20"/>
              </w:rPr>
            </w:pPr>
            <w:r w:rsidRPr="002E6E74">
              <w:rPr>
                <w:sz w:val="18"/>
                <w:szCs w:val="20"/>
              </w:rPr>
              <w:t>2329045.41</w:t>
            </w:r>
          </w:p>
        </w:tc>
        <w:tc>
          <w:tcPr>
            <w:tcW w:w="2419" w:type="dxa"/>
          </w:tcPr>
          <w:p w14:paraId="79F873D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B8037E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0EE43A9" w14:textId="77777777" w:rsidR="00AE746F" w:rsidRPr="002E6E74" w:rsidRDefault="00AE746F" w:rsidP="0051771F">
            <w:pPr>
              <w:jc w:val="center"/>
              <w:rPr>
                <w:sz w:val="18"/>
                <w:szCs w:val="20"/>
              </w:rPr>
            </w:pPr>
            <w:r w:rsidRPr="002E6E74">
              <w:rPr>
                <w:sz w:val="18"/>
                <w:szCs w:val="20"/>
              </w:rPr>
              <w:t>–</w:t>
            </w:r>
          </w:p>
        </w:tc>
      </w:tr>
      <w:tr w:rsidR="00AE746F" w:rsidRPr="002E6E74" w14:paraId="235C44C8" w14:textId="77777777" w:rsidTr="0051771F">
        <w:tblPrEx>
          <w:tblLook w:val="0000" w:firstRow="0" w:lastRow="0" w:firstColumn="0" w:lastColumn="0" w:noHBand="0" w:noVBand="0"/>
        </w:tblPrEx>
        <w:trPr>
          <w:trHeight w:val="54"/>
        </w:trPr>
        <w:tc>
          <w:tcPr>
            <w:tcW w:w="1691" w:type="dxa"/>
          </w:tcPr>
          <w:p w14:paraId="4D94185D" w14:textId="77777777" w:rsidR="00AE746F" w:rsidRPr="002E6E74" w:rsidRDefault="00AE746F" w:rsidP="0051771F">
            <w:pPr>
              <w:jc w:val="center"/>
              <w:rPr>
                <w:sz w:val="18"/>
                <w:szCs w:val="20"/>
              </w:rPr>
            </w:pPr>
            <w:r w:rsidRPr="002E6E74">
              <w:rPr>
                <w:sz w:val="18"/>
                <w:szCs w:val="20"/>
              </w:rPr>
              <w:t>4</w:t>
            </w:r>
          </w:p>
        </w:tc>
        <w:tc>
          <w:tcPr>
            <w:tcW w:w="1558" w:type="dxa"/>
          </w:tcPr>
          <w:p w14:paraId="45777EB4" w14:textId="77777777" w:rsidR="00AE746F" w:rsidRPr="002E6E74" w:rsidRDefault="00AE746F" w:rsidP="0051771F">
            <w:pPr>
              <w:jc w:val="center"/>
              <w:rPr>
                <w:sz w:val="18"/>
                <w:szCs w:val="20"/>
              </w:rPr>
            </w:pPr>
            <w:r w:rsidRPr="002E6E74">
              <w:rPr>
                <w:sz w:val="18"/>
                <w:szCs w:val="20"/>
              </w:rPr>
              <w:t>372054.67</w:t>
            </w:r>
          </w:p>
        </w:tc>
        <w:tc>
          <w:tcPr>
            <w:tcW w:w="1562" w:type="dxa"/>
          </w:tcPr>
          <w:p w14:paraId="14448DD8" w14:textId="77777777" w:rsidR="00AE746F" w:rsidRPr="002E6E74" w:rsidRDefault="00AE746F" w:rsidP="0051771F">
            <w:pPr>
              <w:jc w:val="center"/>
              <w:rPr>
                <w:sz w:val="18"/>
                <w:szCs w:val="20"/>
              </w:rPr>
            </w:pPr>
            <w:r w:rsidRPr="002E6E74">
              <w:rPr>
                <w:sz w:val="18"/>
                <w:szCs w:val="20"/>
              </w:rPr>
              <w:t>2329037.46</w:t>
            </w:r>
          </w:p>
        </w:tc>
        <w:tc>
          <w:tcPr>
            <w:tcW w:w="2419" w:type="dxa"/>
          </w:tcPr>
          <w:p w14:paraId="250251C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5078BD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D8BB2EE" w14:textId="77777777" w:rsidR="00AE746F" w:rsidRPr="002E6E74" w:rsidRDefault="00AE746F" w:rsidP="0051771F">
            <w:pPr>
              <w:jc w:val="center"/>
              <w:rPr>
                <w:sz w:val="18"/>
                <w:szCs w:val="20"/>
              </w:rPr>
            </w:pPr>
            <w:r w:rsidRPr="002E6E74">
              <w:rPr>
                <w:sz w:val="18"/>
                <w:szCs w:val="20"/>
              </w:rPr>
              <w:t>–</w:t>
            </w:r>
          </w:p>
        </w:tc>
      </w:tr>
      <w:tr w:rsidR="00AE746F" w:rsidRPr="002E6E74" w14:paraId="23097203" w14:textId="77777777" w:rsidTr="0051771F">
        <w:tblPrEx>
          <w:tblLook w:val="0000" w:firstRow="0" w:lastRow="0" w:firstColumn="0" w:lastColumn="0" w:noHBand="0" w:noVBand="0"/>
        </w:tblPrEx>
        <w:trPr>
          <w:trHeight w:val="54"/>
        </w:trPr>
        <w:tc>
          <w:tcPr>
            <w:tcW w:w="1691" w:type="dxa"/>
          </w:tcPr>
          <w:p w14:paraId="25C76AEC" w14:textId="77777777" w:rsidR="00AE746F" w:rsidRPr="002E6E74" w:rsidRDefault="00AE746F" w:rsidP="0051771F">
            <w:pPr>
              <w:jc w:val="center"/>
              <w:rPr>
                <w:sz w:val="18"/>
                <w:szCs w:val="20"/>
              </w:rPr>
            </w:pPr>
            <w:r w:rsidRPr="002E6E74">
              <w:rPr>
                <w:sz w:val="18"/>
                <w:szCs w:val="20"/>
              </w:rPr>
              <w:t>5</w:t>
            </w:r>
          </w:p>
        </w:tc>
        <w:tc>
          <w:tcPr>
            <w:tcW w:w="1558" w:type="dxa"/>
          </w:tcPr>
          <w:p w14:paraId="6E5DB766" w14:textId="77777777" w:rsidR="00AE746F" w:rsidRPr="002E6E74" w:rsidRDefault="00AE746F" w:rsidP="0051771F">
            <w:pPr>
              <w:jc w:val="center"/>
              <w:rPr>
                <w:sz w:val="18"/>
                <w:szCs w:val="20"/>
              </w:rPr>
            </w:pPr>
            <w:r w:rsidRPr="002E6E74">
              <w:rPr>
                <w:sz w:val="18"/>
                <w:szCs w:val="20"/>
              </w:rPr>
              <w:t>371948.67</w:t>
            </w:r>
          </w:p>
        </w:tc>
        <w:tc>
          <w:tcPr>
            <w:tcW w:w="1562" w:type="dxa"/>
          </w:tcPr>
          <w:p w14:paraId="1C51B1D4" w14:textId="77777777" w:rsidR="00AE746F" w:rsidRPr="002E6E74" w:rsidRDefault="00AE746F" w:rsidP="0051771F">
            <w:pPr>
              <w:jc w:val="center"/>
              <w:rPr>
                <w:sz w:val="18"/>
                <w:szCs w:val="20"/>
              </w:rPr>
            </w:pPr>
            <w:r w:rsidRPr="002E6E74">
              <w:rPr>
                <w:sz w:val="18"/>
                <w:szCs w:val="20"/>
              </w:rPr>
              <w:t>2329020.58</w:t>
            </w:r>
          </w:p>
        </w:tc>
        <w:tc>
          <w:tcPr>
            <w:tcW w:w="2419" w:type="dxa"/>
          </w:tcPr>
          <w:p w14:paraId="051FC98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F837D77"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270F8E6" w14:textId="77777777" w:rsidR="00AE746F" w:rsidRPr="002E6E74" w:rsidRDefault="00AE746F" w:rsidP="0051771F">
            <w:pPr>
              <w:jc w:val="center"/>
              <w:rPr>
                <w:sz w:val="18"/>
                <w:szCs w:val="20"/>
              </w:rPr>
            </w:pPr>
            <w:r w:rsidRPr="002E6E74">
              <w:rPr>
                <w:sz w:val="18"/>
                <w:szCs w:val="20"/>
              </w:rPr>
              <w:t>–</w:t>
            </w:r>
          </w:p>
        </w:tc>
      </w:tr>
      <w:tr w:rsidR="00AE746F" w:rsidRPr="002E6E74" w14:paraId="2A5965F1" w14:textId="77777777" w:rsidTr="0051771F">
        <w:tblPrEx>
          <w:tblLook w:val="0000" w:firstRow="0" w:lastRow="0" w:firstColumn="0" w:lastColumn="0" w:noHBand="0" w:noVBand="0"/>
        </w:tblPrEx>
        <w:trPr>
          <w:trHeight w:val="54"/>
        </w:trPr>
        <w:tc>
          <w:tcPr>
            <w:tcW w:w="1691" w:type="dxa"/>
          </w:tcPr>
          <w:p w14:paraId="3C67AA7E" w14:textId="77777777" w:rsidR="00AE746F" w:rsidRPr="002E6E74" w:rsidRDefault="00AE746F" w:rsidP="0051771F">
            <w:pPr>
              <w:jc w:val="center"/>
              <w:rPr>
                <w:sz w:val="18"/>
                <w:szCs w:val="20"/>
              </w:rPr>
            </w:pPr>
            <w:r w:rsidRPr="002E6E74">
              <w:rPr>
                <w:sz w:val="18"/>
                <w:szCs w:val="20"/>
              </w:rPr>
              <w:t>6</w:t>
            </w:r>
          </w:p>
        </w:tc>
        <w:tc>
          <w:tcPr>
            <w:tcW w:w="1558" w:type="dxa"/>
          </w:tcPr>
          <w:p w14:paraId="70046F99" w14:textId="77777777" w:rsidR="00AE746F" w:rsidRPr="002E6E74" w:rsidRDefault="00AE746F" w:rsidP="0051771F">
            <w:pPr>
              <w:jc w:val="center"/>
              <w:rPr>
                <w:sz w:val="18"/>
                <w:szCs w:val="20"/>
              </w:rPr>
            </w:pPr>
            <w:r w:rsidRPr="002E6E74">
              <w:rPr>
                <w:sz w:val="18"/>
                <w:szCs w:val="20"/>
              </w:rPr>
              <w:t>371984.16</w:t>
            </w:r>
          </w:p>
        </w:tc>
        <w:tc>
          <w:tcPr>
            <w:tcW w:w="1562" w:type="dxa"/>
          </w:tcPr>
          <w:p w14:paraId="753A39E3" w14:textId="77777777" w:rsidR="00AE746F" w:rsidRPr="002E6E74" w:rsidRDefault="00AE746F" w:rsidP="0051771F">
            <w:pPr>
              <w:jc w:val="center"/>
              <w:rPr>
                <w:sz w:val="18"/>
                <w:szCs w:val="20"/>
              </w:rPr>
            </w:pPr>
            <w:r w:rsidRPr="002E6E74">
              <w:rPr>
                <w:sz w:val="18"/>
                <w:szCs w:val="20"/>
              </w:rPr>
              <w:t>2328831.08</w:t>
            </w:r>
          </w:p>
        </w:tc>
        <w:tc>
          <w:tcPr>
            <w:tcW w:w="2419" w:type="dxa"/>
          </w:tcPr>
          <w:p w14:paraId="55CBBCA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411A1B3"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374FEA2" w14:textId="77777777" w:rsidR="00AE746F" w:rsidRPr="002E6E74" w:rsidRDefault="00AE746F" w:rsidP="0051771F">
            <w:pPr>
              <w:jc w:val="center"/>
              <w:rPr>
                <w:sz w:val="18"/>
                <w:szCs w:val="20"/>
              </w:rPr>
            </w:pPr>
            <w:r w:rsidRPr="002E6E74">
              <w:rPr>
                <w:sz w:val="18"/>
                <w:szCs w:val="20"/>
              </w:rPr>
              <w:t>–</w:t>
            </w:r>
          </w:p>
        </w:tc>
      </w:tr>
      <w:tr w:rsidR="00AE746F" w:rsidRPr="002E6E74" w14:paraId="2CD977B2" w14:textId="77777777" w:rsidTr="0051771F">
        <w:tblPrEx>
          <w:tblLook w:val="0000" w:firstRow="0" w:lastRow="0" w:firstColumn="0" w:lastColumn="0" w:noHBand="0" w:noVBand="0"/>
        </w:tblPrEx>
        <w:trPr>
          <w:trHeight w:val="54"/>
        </w:trPr>
        <w:tc>
          <w:tcPr>
            <w:tcW w:w="1691" w:type="dxa"/>
          </w:tcPr>
          <w:p w14:paraId="42A8A744" w14:textId="77777777" w:rsidR="00AE746F" w:rsidRPr="002E6E74" w:rsidRDefault="00AE746F" w:rsidP="0051771F">
            <w:pPr>
              <w:jc w:val="center"/>
              <w:rPr>
                <w:sz w:val="18"/>
                <w:szCs w:val="20"/>
              </w:rPr>
            </w:pPr>
            <w:r w:rsidRPr="002E6E74">
              <w:rPr>
                <w:sz w:val="18"/>
                <w:szCs w:val="20"/>
              </w:rPr>
              <w:t>7</w:t>
            </w:r>
          </w:p>
        </w:tc>
        <w:tc>
          <w:tcPr>
            <w:tcW w:w="1558" w:type="dxa"/>
          </w:tcPr>
          <w:p w14:paraId="5B25B7F0" w14:textId="77777777" w:rsidR="00AE746F" w:rsidRPr="002E6E74" w:rsidRDefault="00AE746F" w:rsidP="0051771F">
            <w:pPr>
              <w:jc w:val="center"/>
              <w:rPr>
                <w:sz w:val="18"/>
                <w:szCs w:val="20"/>
              </w:rPr>
            </w:pPr>
            <w:r w:rsidRPr="002E6E74">
              <w:rPr>
                <w:sz w:val="18"/>
                <w:szCs w:val="20"/>
              </w:rPr>
              <w:t>372036.15</w:t>
            </w:r>
          </w:p>
        </w:tc>
        <w:tc>
          <w:tcPr>
            <w:tcW w:w="1562" w:type="dxa"/>
          </w:tcPr>
          <w:p w14:paraId="510E6307" w14:textId="77777777" w:rsidR="00AE746F" w:rsidRPr="002E6E74" w:rsidRDefault="00AE746F" w:rsidP="0051771F">
            <w:pPr>
              <w:jc w:val="center"/>
              <w:rPr>
                <w:sz w:val="18"/>
                <w:szCs w:val="20"/>
              </w:rPr>
            </w:pPr>
            <w:r w:rsidRPr="002E6E74">
              <w:rPr>
                <w:sz w:val="18"/>
                <w:szCs w:val="20"/>
              </w:rPr>
              <w:t>2328828.54</w:t>
            </w:r>
          </w:p>
        </w:tc>
        <w:tc>
          <w:tcPr>
            <w:tcW w:w="2419" w:type="dxa"/>
          </w:tcPr>
          <w:p w14:paraId="2FF9F28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2D965C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9235DFD" w14:textId="77777777" w:rsidR="00AE746F" w:rsidRPr="002E6E74" w:rsidRDefault="00AE746F" w:rsidP="0051771F">
            <w:pPr>
              <w:jc w:val="center"/>
              <w:rPr>
                <w:sz w:val="18"/>
                <w:szCs w:val="20"/>
              </w:rPr>
            </w:pPr>
            <w:r w:rsidRPr="002E6E74">
              <w:rPr>
                <w:sz w:val="18"/>
                <w:szCs w:val="20"/>
              </w:rPr>
              <w:t>–</w:t>
            </w:r>
          </w:p>
        </w:tc>
      </w:tr>
      <w:tr w:rsidR="00AE746F" w:rsidRPr="002E6E74" w14:paraId="660609A2" w14:textId="77777777" w:rsidTr="0051771F">
        <w:tblPrEx>
          <w:tblLook w:val="0000" w:firstRow="0" w:lastRow="0" w:firstColumn="0" w:lastColumn="0" w:noHBand="0" w:noVBand="0"/>
        </w:tblPrEx>
        <w:trPr>
          <w:trHeight w:val="54"/>
        </w:trPr>
        <w:tc>
          <w:tcPr>
            <w:tcW w:w="1691" w:type="dxa"/>
          </w:tcPr>
          <w:p w14:paraId="2DD1B7C4" w14:textId="77777777" w:rsidR="00AE746F" w:rsidRPr="002E6E74" w:rsidRDefault="00AE746F" w:rsidP="0051771F">
            <w:pPr>
              <w:jc w:val="center"/>
              <w:rPr>
                <w:sz w:val="18"/>
                <w:szCs w:val="20"/>
              </w:rPr>
            </w:pPr>
            <w:r w:rsidRPr="002E6E74">
              <w:rPr>
                <w:sz w:val="18"/>
                <w:szCs w:val="20"/>
              </w:rPr>
              <w:t>8</w:t>
            </w:r>
          </w:p>
        </w:tc>
        <w:tc>
          <w:tcPr>
            <w:tcW w:w="1558" w:type="dxa"/>
          </w:tcPr>
          <w:p w14:paraId="61839459" w14:textId="77777777" w:rsidR="00AE746F" w:rsidRPr="002E6E74" w:rsidRDefault="00AE746F" w:rsidP="0051771F">
            <w:pPr>
              <w:jc w:val="center"/>
              <w:rPr>
                <w:sz w:val="18"/>
                <w:szCs w:val="20"/>
              </w:rPr>
            </w:pPr>
            <w:r w:rsidRPr="002E6E74">
              <w:rPr>
                <w:sz w:val="18"/>
                <w:szCs w:val="20"/>
              </w:rPr>
              <w:t>372053.44</w:t>
            </w:r>
          </w:p>
        </w:tc>
        <w:tc>
          <w:tcPr>
            <w:tcW w:w="1562" w:type="dxa"/>
          </w:tcPr>
          <w:p w14:paraId="0FDEF260" w14:textId="77777777" w:rsidR="00AE746F" w:rsidRPr="002E6E74" w:rsidRDefault="00AE746F" w:rsidP="0051771F">
            <w:pPr>
              <w:jc w:val="center"/>
              <w:rPr>
                <w:sz w:val="18"/>
                <w:szCs w:val="20"/>
              </w:rPr>
            </w:pPr>
            <w:r w:rsidRPr="002E6E74">
              <w:rPr>
                <w:sz w:val="18"/>
                <w:szCs w:val="20"/>
              </w:rPr>
              <w:t>2328831.24</w:t>
            </w:r>
          </w:p>
        </w:tc>
        <w:tc>
          <w:tcPr>
            <w:tcW w:w="2419" w:type="dxa"/>
          </w:tcPr>
          <w:p w14:paraId="770510C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860D20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566DBAB" w14:textId="77777777" w:rsidR="00AE746F" w:rsidRPr="002E6E74" w:rsidRDefault="00AE746F" w:rsidP="0051771F">
            <w:pPr>
              <w:jc w:val="center"/>
              <w:rPr>
                <w:sz w:val="18"/>
                <w:szCs w:val="20"/>
              </w:rPr>
            </w:pPr>
            <w:r w:rsidRPr="002E6E74">
              <w:rPr>
                <w:sz w:val="18"/>
                <w:szCs w:val="20"/>
              </w:rPr>
              <w:t>–</w:t>
            </w:r>
          </w:p>
        </w:tc>
      </w:tr>
      <w:tr w:rsidR="00AE746F" w:rsidRPr="002E6E74" w14:paraId="19BFE7E5" w14:textId="77777777" w:rsidTr="0051771F">
        <w:tblPrEx>
          <w:tblLook w:val="0000" w:firstRow="0" w:lastRow="0" w:firstColumn="0" w:lastColumn="0" w:noHBand="0" w:noVBand="0"/>
        </w:tblPrEx>
        <w:trPr>
          <w:trHeight w:val="54"/>
        </w:trPr>
        <w:tc>
          <w:tcPr>
            <w:tcW w:w="1691" w:type="dxa"/>
          </w:tcPr>
          <w:p w14:paraId="10AC75E1" w14:textId="77777777" w:rsidR="00AE746F" w:rsidRPr="002E6E74" w:rsidRDefault="00AE746F" w:rsidP="0051771F">
            <w:pPr>
              <w:jc w:val="center"/>
              <w:rPr>
                <w:sz w:val="18"/>
                <w:szCs w:val="20"/>
              </w:rPr>
            </w:pPr>
            <w:r w:rsidRPr="002E6E74">
              <w:rPr>
                <w:sz w:val="18"/>
                <w:szCs w:val="20"/>
              </w:rPr>
              <w:t>9</w:t>
            </w:r>
          </w:p>
        </w:tc>
        <w:tc>
          <w:tcPr>
            <w:tcW w:w="1558" w:type="dxa"/>
          </w:tcPr>
          <w:p w14:paraId="4332ED0A" w14:textId="77777777" w:rsidR="00AE746F" w:rsidRPr="002E6E74" w:rsidRDefault="00AE746F" w:rsidP="0051771F">
            <w:pPr>
              <w:jc w:val="center"/>
              <w:rPr>
                <w:sz w:val="18"/>
                <w:szCs w:val="20"/>
              </w:rPr>
            </w:pPr>
            <w:r w:rsidRPr="002E6E74">
              <w:rPr>
                <w:sz w:val="18"/>
                <w:szCs w:val="20"/>
              </w:rPr>
              <w:t>372080.23</w:t>
            </w:r>
          </w:p>
        </w:tc>
        <w:tc>
          <w:tcPr>
            <w:tcW w:w="1562" w:type="dxa"/>
          </w:tcPr>
          <w:p w14:paraId="13BC6A3C" w14:textId="77777777" w:rsidR="00AE746F" w:rsidRPr="002E6E74" w:rsidRDefault="00AE746F" w:rsidP="0051771F">
            <w:pPr>
              <w:jc w:val="center"/>
              <w:rPr>
                <w:sz w:val="18"/>
                <w:szCs w:val="20"/>
              </w:rPr>
            </w:pPr>
            <w:r w:rsidRPr="002E6E74">
              <w:rPr>
                <w:sz w:val="18"/>
                <w:szCs w:val="20"/>
              </w:rPr>
              <w:t>2328844.25</w:t>
            </w:r>
          </w:p>
        </w:tc>
        <w:tc>
          <w:tcPr>
            <w:tcW w:w="2419" w:type="dxa"/>
          </w:tcPr>
          <w:p w14:paraId="3E442BD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85342E7"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D3A89AA" w14:textId="77777777" w:rsidR="00AE746F" w:rsidRPr="002E6E74" w:rsidRDefault="00AE746F" w:rsidP="0051771F">
            <w:pPr>
              <w:jc w:val="center"/>
              <w:rPr>
                <w:sz w:val="18"/>
                <w:szCs w:val="20"/>
              </w:rPr>
            </w:pPr>
            <w:r w:rsidRPr="002E6E74">
              <w:rPr>
                <w:sz w:val="18"/>
                <w:szCs w:val="20"/>
              </w:rPr>
              <w:t>–</w:t>
            </w:r>
          </w:p>
        </w:tc>
      </w:tr>
      <w:tr w:rsidR="00AE746F" w:rsidRPr="002E6E74" w14:paraId="592A043D" w14:textId="77777777" w:rsidTr="0051771F">
        <w:tblPrEx>
          <w:tblLook w:val="0000" w:firstRow="0" w:lastRow="0" w:firstColumn="0" w:lastColumn="0" w:noHBand="0" w:noVBand="0"/>
        </w:tblPrEx>
        <w:trPr>
          <w:trHeight w:val="54"/>
        </w:trPr>
        <w:tc>
          <w:tcPr>
            <w:tcW w:w="1691" w:type="dxa"/>
          </w:tcPr>
          <w:p w14:paraId="72300B50" w14:textId="77777777" w:rsidR="00AE746F" w:rsidRPr="002E6E74" w:rsidRDefault="00AE746F" w:rsidP="0051771F">
            <w:pPr>
              <w:jc w:val="center"/>
              <w:rPr>
                <w:sz w:val="18"/>
                <w:szCs w:val="20"/>
              </w:rPr>
            </w:pPr>
            <w:r w:rsidRPr="002E6E74">
              <w:rPr>
                <w:sz w:val="18"/>
                <w:szCs w:val="20"/>
              </w:rPr>
              <w:t>10</w:t>
            </w:r>
          </w:p>
        </w:tc>
        <w:tc>
          <w:tcPr>
            <w:tcW w:w="1558" w:type="dxa"/>
          </w:tcPr>
          <w:p w14:paraId="382EF513" w14:textId="77777777" w:rsidR="00AE746F" w:rsidRPr="002E6E74" w:rsidRDefault="00AE746F" w:rsidP="0051771F">
            <w:pPr>
              <w:jc w:val="center"/>
              <w:rPr>
                <w:sz w:val="18"/>
                <w:szCs w:val="20"/>
              </w:rPr>
            </w:pPr>
            <w:r w:rsidRPr="002E6E74">
              <w:rPr>
                <w:sz w:val="18"/>
                <w:szCs w:val="20"/>
              </w:rPr>
              <w:t>372079.92</w:t>
            </w:r>
          </w:p>
        </w:tc>
        <w:tc>
          <w:tcPr>
            <w:tcW w:w="1562" w:type="dxa"/>
          </w:tcPr>
          <w:p w14:paraId="7C7C9ADD" w14:textId="77777777" w:rsidR="00AE746F" w:rsidRPr="002E6E74" w:rsidRDefault="00AE746F" w:rsidP="0051771F">
            <w:pPr>
              <w:jc w:val="center"/>
              <w:rPr>
                <w:sz w:val="18"/>
                <w:szCs w:val="20"/>
              </w:rPr>
            </w:pPr>
            <w:r w:rsidRPr="002E6E74">
              <w:rPr>
                <w:sz w:val="18"/>
                <w:szCs w:val="20"/>
              </w:rPr>
              <w:t>2328824.18</w:t>
            </w:r>
          </w:p>
        </w:tc>
        <w:tc>
          <w:tcPr>
            <w:tcW w:w="2419" w:type="dxa"/>
          </w:tcPr>
          <w:p w14:paraId="534DFCA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1E19F80"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7B0EABB" w14:textId="77777777" w:rsidR="00AE746F" w:rsidRPr="002E6E74" w:rsidRDefault="00AE746F" w:rsidP="0051771F">
            <w:pPr>
              <w:jc w:val="center"/>
              <w:rPr>
                <w:sz w:val="18"/>
                <w:szCs w:val="20"/>
              </w:rPr>
            </w:pPr>
            <w:r w:rsidRPr="002E6E74">
              <w:rPr>
                <w:sz w:val="18"/>
                <w:szCs w:val="20"/>
              </w:rPr>
              <w:t>–</w:t>
            </w:r>
          </w:p>
        </w:tc>
      </w:tr>
      <w:tr w:rsidR="00AE746F" w:rsidRPr="002E6E74" w14:paraId="0B4B456F" w14:textId="77777777" w:rsidTr="0051771F">
        <w:tblPrEx>
          <w:tblLook w:val="0000" w:firstRow="0" w:lastRow="0" w:firstColumn="0" w:lastColumn="0" w:noHBand="0" w:noVBand="0"/>
        </w:tblPrEx>
        <w:trPr>
          <w:trHeight w:val="54"/>
        </w:trPr>
        <w:tc>
          <w:tcPr>
            <w:tcW w:w="1691" w:type="dxa"/>
          </w:tcPr>
          <w:p w14:paraId="3BF17F30" w14:textId="77777777" w:rsidR="00AE746F" w:rsidRPr="002E6E74" w:rsidRDefault="00AE746F" w:rsidP="0051771F">
            <w:pPr>
              <w:jc w:val="center"/>
              <w:rPr>
                <w:sz w:val="18"/>
                <w:szCs w:val="20"/>
              </w:rPr>
            </w:pPr>
            <w:r w:rsidRPr="002E6E74">
              <w:rPr>
                <w:sz w:val="18"/>
                <w:szCs w:val="20"/>
              </w:rPr>
              <w:t>1</w:t>
            </w:r>
          </w:p>
        </w:tc>
        <w:tc>
          <w:tcPr>
            <w:tcW w:w="1558" w:type="dxa"/>
          </w:tcPr>
          <w:p w14:paraId="3AA924E9" w14:textId="77777777" w:rsidR="00AE746F" w:rsidRPr="002E6E74" w:rsidRDefault="00AE746F" w:rsidP="0051771F">
            <w:pPr>
              <w:jc w:val="center"/>
              <w:rPr>
                <w:sz w:val="18"/>
                <w:szCs w:val="20"/>
              </w:rPr>
            </w:pPr>
            <w:r w:rsidRPr="002E6E74">
              <w:rPr>
                <w:sz w:val="18"/>
                <w:szCs w:val="20"/>
              </w:rPr>
              <w:t>372113.70</w:t>
            </w:r>
          </w:p>
        </w:tc>
        <w:tc>
          <w:tcPr>
            <w:tcW w:w="1562" w:type="dxa"/>
          </w:tcPr>
          <w:p w14:paraId="05F9DBA2" w14:textId="77777777" w:rsidR="00AE746F" w:rsidRPr="002E6E74" w:rsidRDefault="00AE746F" w:rsidP="0051771F">
            <w:pPr>
              <w:jc w:val="center"/>
              <w:rPr>
                <w:sz w:val="18"/>
                <w:szCs w:val="20"/>
              </w:rPr>
            </w:pPr>
            <w:r w:rsidRPr="002E6E74">
              <w:rPr>
                <w:sz w:val="18"/>
                <w:szCs w:val="20"/>
              </w:rPr>
              <w:t>2328820.81</w:t>
            </w:r>
          </w:p>
        </w:tc>
        <w:tc>
          <w:tcPr>
            <w:tcW w:w="2419" w:type="dxa"/>
          </w:tcPr>
          <w:p w14:paraId="5D6B994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3E471A5"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DE87E89" w14:textId="77777777" w:rsidR="00AE746F" w:rsidRPr="002E6E74" w:rsidRDefault="00AE746F" w:rsidP="0051771F">
            <w:pPr>
              <w:jc w:val="center"/>
              <w:rPr>
                <w:sz w:val="18"/>
                <w:szCs w:val="20"/>
              </w:rPr>
            </w:pPr>
            <w:r w:rsidRPr="002E6E74">
              <w:rPr>
                <w:sz w:val="18"/>
                <w:szCs w:val="20"/>
              </w:rPr>
              <w:t>–</w:t>
            </w:r>
          </w:p>
        </w:tc>
      </w:tr>
      <w:tr w:rsidR="00AE746F" w:rsidRPr="002E6E74" w14:paraId="3AF452B7" w14:textId="77777777" w:rsidTr="0051771F">
        <w:tblPrEx>
          <w:tblLook w:val="0000" w:firstRow="0" w:lastRow="0" w:firstColumn="0" w:lastColumn="0" w:noHBand="0" w:noVBand="0"/>
        </w:tblPrEx>
        <w:trPr>
          <w:trHeight w:val="54"/>
        </w:trPr>
        <w:tc>
          <w:tcPr>
            <w:tcW w:w="10632" w:type="dxa"/>
            <w:gridSpan w:val="6"/>
          </w:tcPr>
          <w:p w14:paraId="61B369F2" w14:textId="77777777" w:rsidR="00AE746F" w:rsidRPr="002E6E74" w:rsidRDefault="00AE746F" w:rsidP="0051771F">
            <w:pPr>
              <w:jc w:val="center"/>
              <w:rPr>
                <w:sz w:val="18"/>
                <w:szCs w:val="20"/>
              </w:rPr>
            </w:pPr>
            <w:r w:rsidRPr="002E6E74">
              <w:rPr>
                <w:sz w:val="18"/>
                <w:szCs w:val="20"/>
              </w:rPr>
              <w:t>Зона1(2)</w:t>
            </w:r>
          </w:p>
        </w:tc>
      </w:tr>
      <w:tr w:rsidR="00AE746F" w:rsidRPr="002E6E74" w14:paraId="4E1E1702" w14:textId="77777777" w:rsidTr="0051771F">
        <w:tblPrEx>
          <w:tblLook w:val="0000" w:firstRow="0" w:lastRow="0" w:firstColumn="0" w:lastColumn="0" w:noHBand="0" w:noVBand="0"/>
        </w:tblPrEx>
        <w:trPr>
          <w:trHeight w:val="54"/>
        </w:trPr>
        <w:tc>
          <w:tcPr>
            <w:tcW w:w="1691" w:type="dxa"/>
          </w:tcPr>
          <w:p w14:paraId="4A15FC3D" w14:textId="77777777" w:rsidR="00AE746F" w:rsidRPr="002E6E74" w:rsidRDefault="00AE746F" w:rsidP="0051771F">
            <w:pPr>
              <w:jc w:val="center"/>
              <w:rPr>
                <w:sz w:val="18"/>
                <w:szCs w:val="20"/>
              </w:rPr>
            </w:pPr>
            <w:r w:rsidRPr="002E6E74">
              <w:rPr>
                <w:sz w:val="18"/>
                <w:szCs w:val="20"/>
              </w:rPr>
              <w:t>11</w:t>
            </w:r>
          </w:p>
        </w:tc>
        <w:tc>
          <w:tcPr>
            <w:tcW w:w="1558" w:type="dxa"/>
          </w:tcPr>
          <w:p w14:paraId="487A8E1F" w14:textId="77777777" w:rsidR="00AE746F" w:rsidRPr="002E6E74" w:rsidRDefault="00AE746F" w:rsidP="0051771F">
            <w:pPr>
              <w:jc w:val="center"/>
              <w:rPr>
                <w:sz w:val="18"/>
                <w:szCs w:val="20"/>
              </w:rPr>
            </w:pPr>
            <w:r w:rsidRPr="002E6E74">
              <w:rPr>
                <w:sz w:val="18"/>
                <w:szCs w:val="20"/>
              </w:rPr>
              <w:t>369153.80</w:t>
            </w:r>
          </w:p>
        </w:tc>
        <w:tc>
          <w:tcPr>
            <w:tcW w:w="1562" w:type="dxa"/>
          </w:tcPr>
          <w:p w14:paraId="20AB0C90" w14:textId="77777777" w:rsidR="00AE746F" w:rsidRPr="002E6E74" w:rsidRDefault="00AE746F" w:rsidP="0051771F">
            <w:pPr>
              <w:jc w:val="center"/>
              <w:rPr>
                <w:sz w:val="18"/>
                <w:szCs w:val="20"/>
              </w:rPr>
            </w:pPr>
            <w:r w:rsidRPr="002E6E74">
              <w:rPr>
                <w:sz w:val="18"/>
                <w:szCs w:val="20"/>
              </w:rPr>
              <w:t>2339573.58</w:t>
            </w:r>
          </w:p>
        </w:tc>
        <w:tc>
          <w:tcPr>
            <w:tcW w:w="2419" w:type="dxa"/>
          </w:tcPr>
          <w:p w14:paraId="5D0DA6D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FC728C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6733DFE" w14:textId="77777777" w:rsidR="00AE746F" w:rsidRPr="002E6E74" w:rsidRDefault="00AE746F" w:rsidP="0051771F">
            <w:pPr>
              <w:jc w:val="center"/>
              <w:rPr>
                <w:sz w:val="18"/>
                <w:szCs w:val="20"/>
              </w:rPr>
            </w:pPr>
            <w:r w:rsidRPr="002E6E74">
              <w:rPr>
                <w:sz w:val="18"/>
                <w:szCs w:val="20"/>
              </w:rPr>
              <w:t>–</w:t>
            </w:r>
          </w:p>
        </w:tc>
      </w:tr>
      <w:tr w:rsidR="00AE746F" w:rsidRPr="002E6E74" w14:paraId="039DA929" w14:textId="77777777" w:rsidTr="0051771F">
        <w:tblPrEx>
          <w:tblLook w:val="0000" w:firstRow="0" w:lastRow="0" w:firstColumn="0" w:lastColumn="0" w:noHBand="0" w:noVBand="0"/>
        </w:tblPrEx>
        <w:trPr>
          <w:trHeight w:val="54"/>
        </w:trPr>
        <w:tc>
          <w:tcPr>
            <w:tcW w:w="1691" w:type="dxa"/>
          </w:tcPr>
          <w:p w14:paraId="73658A7B" w14:textId="77777777" w:rsidR="00AE746F" w:rsidRPr="002E6E74" w:rsidRDefault="00AE746F" w:rsidP="0051771F">
            <w:pPr>
              <w:jc w:val="center"/>
              <w:rPr>
                <w:sz w:val="18"/>
                <w:szCs w:val="20"/>
              </w:rPr>
            </w:pPr>
            <w:r w:rsidRPr="002E6E74">
              <w:rPr>
                <w:sz w:val="18"/>
                <w:szCs w:val="20"/>
              </w:rPr>
              <w:t>12</w:t>
            </w:r>
          </w:p>
        </w:tc>
        <w:tc>
          <w:tcPr>
            <w:tcW w:w="1558" w:type="dxa"/>
          </w:tcPr>
          <w:p w14:paraId="197E79F6" w14:textId="77777777" w:rsidR="00AE746F" w:rsidRPr="002E6E74" w:rsidRDefault="00AE746F" w:rsidP="0051771F">
            <w:pPr>
              <w:jc w:val="center"/>
              <w:rPr>
                <w:sz w:val="18"/>
                <w:szCs w:val="20"/>
              </w:rPr>
            </w:pPr>
            <w:r w:rsidRPr="002E6E74">
              <w:rPr>
                <w:sz w:val="18"/>
                <w:szCs w:val="20"/>
              </w:rPr>
              <w:t>369147.49</w:t>
            </w:r>
          </w:p>
        </w:tc>
        <w:tc>
          <w:tcPr>
            <w:tcW w:w="1562" w:type="dxa"/>
          </w:tcPr>
          <w:p w14:paraId="24198DCA" w14:textId="77777777" w:rsidR="00AE746F" w:rsidRPr="002E6E74" w:rsidRDefault="00AE746F" w:rsidP="0051771F">
            <w:pPr>
              <w:jc w:val="center"/>
              <w:rPr>
                <w:sz w:val="18"/>
                <w:szCs w:val="20"/>
              </w:rPr>
            </w:pPr>
            <w:r w:rsidRPr="002E6E74">
              <w:rPr>
                <w:sz w:val="18"/>
                <w:szCs w:val="20"/>
              </w:rPr>
              <w:t>2339611.73</w:t>
            </w:r>
          </w:p>
        </w:tc>
        <w:tc>
          <w:tcPr>
            <w:tcW w:w="2419" w:type="dxa"/>
          </w:tcPr>
          <w:p w14:paraId="0361337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2FEF3E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9DECE50" w14:textId="77777777" w:rsidR="00AE746F" w:rsidRPr="002E6E74" w:rsidRDefault="00AE746F" w:rsidP="0051771F">
            <w:pPr>
              <w:jc w:val="center"/>
              <w:rPr>
                <w:sz w:val="18"/>
                <w:szCs w:val="20"/>
              </w:rPr>
            </w:pPr>
            <w:r w:rsidRPr="002E6E74">
              <w:rPr>
                <w:sz w:val="18"/>
                <w:szCs w:val="20"/>
              </w:rPr>
              <w:t>–</w:t>
            </w:r>
          </w:p>
        </w:tc>
      </w:tr>
      <w:tr w:rsidR="00AE746F" w:rsidRPr="002E6E74" w14:paraId="17AADF34" w14:textId="77777777" w:rsidTr="0051771F">
        <w:tblPrEx>
          <w:tblLook w:val="0000" w:firstRow="0" w:lastRow="0" w:firstColumn="0" w:lastColumn="0" w:noHBand="0" w:noVBand="0"/>
        </w:tblPrEx>
        <w:trPr>
          <w:trHeight w:val="54"/>
        </w:trPr>
        <w:tc>
          <w:tcPr>
            <w:tcW w:w="1691" w:type="dxa"/>
          </w:tcPr>
          <w:p w14:paraId="526F320E" w14:textId="77777777" w:rsidR="00AE746F" w:rsidRPr="002E6E74" w:rsidRDefault="00AE746F" w:rsidP="0051771F">
            <w:pPr>
              <w:jc w:val="center"/>
              <w:rPr>
                <w:sz w:val="18"/>
                <w:szCs w:val="20"/>
              </w:rPr>
            </w:pPr>
            <w:r w:rsidRPr="002E6E74">
              <w:rPr>
                <w:sz w:val="18"/>
                <w:szCs w:val="20"/>
              </w:rPr>
              <w:t>13</w:t>
            </w:r>
          </w:p>
        </w:tc>
        <w:tc>
          <w:tcPr>
            <w:tcW w:w="1558" w:type="dxa"/>
          </w:tcPr>
          <w:p w14:paraId="0EE02AB7" w14:textId="77777777" w:rsidR="00AE746F" w:rsidRPr="002E6E74" w:rsidRDefault="00AE746F" w:rsidP="0051771F">
            <w:pPr>
              <w:jc w:val="center"/>
              <w:rPr>
                <w:sz w:val="18"/>
                <w:szCs w:val="20"/>
              </w:rPr>
            </w:pPr>
            <w:r w:rsidRPr="002E6E74">
              <w:rPr>
                <w:sz w:val="18"/>
                <w:szCs w:val="20"/>
              </w:rPr>
              <w:t>369104.71</w:t>
            </w:r>
          </w:p>
        </w:tc>
        <w:tc>
          <w:tcPr>
            <w:tcW w:w="1562" w:type="dxa"/>
          </w:tcPr>
          <w:p w14:paraId="48D369F9" w14:textId="77777777" w:rsidR="00AE746F" w:rsidRPr="002E6E74" w:rsidRDefault="00AE746F" w:rsidP="0051771F">
            <w:pPr>
              <w:jc w:val="center"/>
              <w:rPr>
                <w:sz w:val="18"/>
                <w:szCs w:val="20"/>
              </w:rPr>
            </w:pPr>
            <w:r w:rsidRPr="002E6E74">
              <w:rPr>
                <w:sz w:val="18"/>
                <w:szCs w:val="20"/>
              </w:rPr>
              <w:t>2339610.29</w:t>
            </w:r>
          </w:p>
        </w:tc>
        <w:tc>
          <w:tcPr>
            <w:tcW w:w="2419" w:type="dxa"/>
          </w:tcPr>
          <w:p w14:paraId="719557D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957998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0AA1316" w14:textId="77777777" w:rsidR="00AE746F" w:rsidRPr="002E6E74" w:rsidRDefault="00AE746F" w:rsidP="0051771F">
            <w:pPr>
              <w:jc w:val="center"/>
              <w:rPr>
                <w:sz w:val="18"/>
                <w:szCs w:val="20"/>
              </w:rPr>
            </w:pPr>
            <w:r w:rsidRPr="002E6E74">
              <w:rPr>
                <w:sz w:val="18"/>
                <w:szCs w:val="20"/>
              </w:rPr>
              <w:t>–</w:t>
            </w:r>
          </w:p>
        </w:tc>
      </w:tr>
      <w:tr w:rsidR="00AE746F" w:rsidRPr="002E6E74" w14:paraId="7474B5D8" w14:textId="77777777" w:rsidTr="0051771F">
        <w:tblPrEx>
          <w:tblLook w:val="0000" w:firstRow="0" w:lastRow="0" w:firstColumn="0" w:lastColumn="0" w:noHBand="0" w:noVBand="0"/>
        </w:tblPrEx>
        <w:trPr>
          <w:trHeight w:val="54"/>
        </w:trPr>
        <w:tc>
          <w:tcPr>
            <w:tcW w:w="1691" w:type="dxa"/>
          </w:tcPr>
          <w:p w14:paraId="114187D1" w14:textId="77777777" w:rsidR="00AE746F" w:rsidRPr="002E6E74" w:rsidRDefault="00AE746F" w:rsidP="0051771F">
            <w:pPr>
              <w:jc w:val="center"/>
              <w:rPr>
                <w:sz w:val="18"/>
                <w:szCs w:val="20"/>
              </w:rPr>
            </w:pPr>
            <w:r w:rsidRPr="002E6E74">
              <w:rPr>
                <w:sz w:val="18"/>
                <w:szCs w:val="20"/>
              </w:rPr>
              <w:t>14</w:t>
            </w:r>
          </w:p>
        </w:tc>
        <w:tc>
          <w:tcPr>
            <w:tcW w:w="1558" w:type="dxa"/>
          </w:tcPr>
          <w:p w14:paraId="1A040534" w14:textId="77777777" w:rsidR="00AE746F" w:rsidRPr="002E6E74" w:rsidRDefault="00AE746F" w:rsidP="0051771F">
            <w:pPr>
              <w:jc w:val="center"/>
              <w:rPr>
                <w:sz w:val="18"/>
                <w:szCs w:val="20"/>
              </w:rPr>
            </w:pPr>
            <w:r w:rsidRPr="002E6E74">
              <w:rPr>
                <w:sz w:val="18"/>
                <w:szCs w:val="20"/>
              </w:rPr>
              <w:t>369107.36</w:t>
            </w:r>
          </w:p>
        </w:tc>
        <w:tc>
          <w:tcPr>
            <w:tcW w:w="1562" w:type="dxa"/>
          </w:tcPr>
          <w:p w14:paraId="2748546D" w14:textId="77777777" w:rsidR="00AE746F" w:rsidRPr="002E6E74" w:rsidRDefault="00AE746F" w:rsidP="0051771F">
            <w:pPr>
              <w:jc w:val="center"/>
              <w:rPr>
                <w:sz w:val="18"/>
                <w:szCs w:val="20"/>
              </w:rPr>
            </w:pPr>
            <w:r w:rsidRPr="002E6E74">
              <w:rPr>
                <w:sz w:val="18"/>
                <w:szCs w:val="20"/>
              </w:rPr>
              <w:t>2339568.25</w:t>
            </w:r>
          </w:p>
        </w:tc>
        <w:tc>
          <w:tcPr>
            <w:tcW w:w="2419" w:type="dxa"/>
          </w:tcPr>
          <w:p w14:paraId="1CDBA21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0E62F4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9B15E20" w14:textId="77777777" w:rsidR="00AE746F" w:rsidRPr="002E6E74" w:rsidRDefault="00AE746F" w:rsidP="0051771F">
            <w:pPr>
              <w:jc w:val="center"/>
              <w:rPr>
                <w:sz w:val="18"/>
                <w:szCs w:val="20"/>
              </w:rPr>
            </w:pPr>
            <w:r w:rsidRPr="002E6E74">
              <w:rPr>
                <w:sz w:val="18"/>
                <w:szCs w:val="20"/>
              </w:rPr>
              <w:t>–</w:t>
            </w:r>
          </w:p>
        </w:tc>
      </w:tr>
      <w:tr w:rsidR="00AE746F" w:rsidRPr="002E6E74" w14:paraId="09D7584F" w14:textId="77777777" w:rsidTr="0051771F">
        <w:tblPrEx>
          <w:tblLook w:val="0000" w:firstRow="0" w:lastRow="0" w:firstColumn="0" w:lastColumn="0" w:noHBand="0" w:noVBand="0"/>
        </w:tblPrEx>
        <w:trPr>
          <w:trHeight w:val="54"/>
        </w:trPr>
        <w:tc>
          <w:tcPr>
            <w:tcW w:w="1691" w:type="dxa"/>
          </w:tcPr>
          <w:p w14:paraId="3C711B37" w14:textId="77777777" w:rsidR="00AE746F" w:rsidRPr="002E6E74" w:rsidRDefault="00AE746F" w:rsidP="0051771F">
            <w:pPr>
              <w:jc w:val="center"/>
              <w:rPr>
                <w:sz w:val="18"/>
                <w:szCs w:val="20"/>
              </w:rPr>
            </w:pPr>
            <w:r w:rsidRPr="002E6E74">
              <w:rPr>
                <w:sz w:val="18"/>
                <w:szCs w:val="20"/>
              </w:rPr>
              <w:t>11</w:t>
            </w:r>
          </w:p>
        </w:tc>
        <w:tc>
          <w:tcPr>
            <w:tcW w:w="1558" w:type="dxa"/>
          </w:tcPr>
          <w:p w14:paraId="5A2DD2E3" w14:textId="77777777" w:rsidR="00AE746F" w:rsidRPr="002E6E74" w:rsidRDefault="00AE746F" w:rsidP="0051771F">
            <w:pPr>
              <w:jc w:val="center"/>
              <w:rPr>
                <w:sz w:val="18"/>
                <w:szCs w:val="20"/>
              </w:rPr>
            </w:pPr>
            <w:r w:rsidRPr="002E6E74">
              <w:rPr>
                <w:sz w:val="18"/>
                <w:szCs w:val="20"/>
              </w:rPr>
              <w:t>369153.80</w:t>
            </w:r>
          </w:p>
        </w:tc>
        <w:tc>
          <w:tcPr>
            <w:tcW w:w="1562" w:type="dxa"/>
          </w:tcPr>
          <w:p w14:paraId="2B003A5D" w14:textId="77777777" w:rsidR="00AE746F" w:rsidRPr="002E6E74" w:rsidRDefault="00AE746F" w:rsidP="0051771F">
            <w:pPr>
              <w:jc w:val="center"/>
              <w:rPr>
                <w:sz w:val="18"/>
                <w:szCs w:val="20"/>
              </w:rPr>
            </w:pPr>
            <w:r w:rsidRPr="002E6E74">
              <w:rPr>
                <w:sz w:val="18"/>
                <w:szCs w:val="20"/>
              </w:rPr>
              <w:t>2339573.58</w:t>
            </w:r>
          </w:p>
        </w:tc>
        <w:tc>
          <w:tcPr>
            <w:tcW w:w="2419" w:type="dxa"/>
          </w:tcPr>
          <w:p w14:paraId="42CBCAD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F3177C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7CC75FD" w14:textId="77777777" w:rsidR="00AE746F" w:rsidRPr="002E6E74" w:rsidRDefault="00AE746F" w:rsidP="0051771F">
            <w:pPr>
              <w:jc w:val="center"/>
              <w:rPr>
                <w:sz w:val="18"/>
                <w:szCs w:val="20"/>
              </w:rPr>
            </w:pPr>
            <w:r w:rsidRPr="002E6E74">
              <w:rPr>
                <w:sz w:val="18"/>
                <w:szCs w:val="20"/>
              </w:rPr>
              <w:t>–</w:t>
            </w:r>
          </w:p>
        </w:tc>
      </w:tr>
      <w:tr w:rsidR="00AE746F" w:rsidRPr="002E6E74" w14:paraId="76A53D15" w14:textId="77777777" w:rsidTr="0051771F">
        <w:tblPrEx>
          <w:tblLook w:val="0000" w:firstRow="0" w:lastRow="0" w:firstColumn="0" w:lastColumn="0" w:noHBand="0" w:noVBand="0"/>
        </w:tblPrEx>
        <w:trPr>
          <w:trHeight w:val="54"/>
        </w:trPr>
        <w:tc>
          <w:tcPr>
            <w:tcW w:w="10632" w:type="dxa"/>
            <w:gridSpan w:val="6"/>
          </w:tcPr>
          <w:p w14:paraId="256389AB" w14:textId="77777777" w:rsidR="00AE746F" w:rsidRPr="002E6E74" w:rsidRDefault="00AE746F" w:rsidP="0051771F">
            <w:pPr>
              <w:jc w:val="center"/>
              <w:rPr>
                <w:sz w:val="18"/>
                <w:szCs w:val="20"/>
              </w:rPr>
            </w:pPr>
            <w:r w:rsidRPr="002E6E74">
              <w:rPr>
                <w:sz w:val="18"/>
                <w:szCs w:val="20"/>
              </w:rPr>
              <w:t>Зона1(3)</w:t>
            </w:r>
          </w:p>
        </w:tc>
      </w:tr>
      <w:tr w:rsidR="00AE746F" w:rsidRPr="002E6E74" w14:paraId="68CAA16A" w14:textId="77777777" w:rsidTr="0051771F">
        <w:tblPrEx>
          <w:tblLook w:val="0000" w:firstRow="0" w:lastRow="0" w:firstColumn="0" w:lastColumn="0" w:noHBand="0" w:noVBand="0"/>
        </w:tblPrEx>
        <w:trPr>
          <w:trHeight w:val="54"/>
        </w:trPr>
        <w:tc>
          <w:tcPr>
            <w:tcW w:w="1691" w:type="dxa"/>
          </w:tcPr>
          <w:p w14:paraId="3C255846" w14:textId="77777777" w:rsidR="00AE746F" w:rsidRPr="002E6E74" w:rsidRDefault="00AE746F" w:rsidP="0051771F">
            <w:pPr>
              <w:jc w:val="center"/>
              <w:rPr>
                <w:sz w:val="18"/>
                <w:szCs w:val="20"/>
              </w:rPr>
            </w:pPr>
            <w:r w:rsidRPr="002E6E74">
              <w:rPr>
                <w:sz w:val="18"/>
                <w:szCs w:val="20"/>
              </w:rPr>
              <w:t>15</w:t>
            </w:r>
          </w:p>
        </w:tc>
        <w:tc>
          <w:tcPr>
            <w:tcW w:w="1558" w:type="dxa"/>
          </w:tcPr>
          <w:p w14:paraId="7FB842D4" w14:textId="77777777" w:rsidR="00AE746F" w:rsidRPr="002E6E74" w:rsidRDefault="00AE746F" w:rsidP="0051771F">
            <w:pPr>
              <w:jc w:val="center"/>
              <w:rPr>
                <w:sz w:val="18"/>
                <w:szCs w:val="20"/>
              </w:rPr>
            </w:pPr>
            <w:r w:rsidRPr="002E6E74">
              <w:rPr>
                <w:sz w:val="18"/>
                <w:szCs w:val="20"/>
              </w:rPr>
              <w:t>369740.23</w:t>
            </w:r>
          </w:p>
        </w:tc>
        <w:tc>
          <w:tcPr>
            <w:tcW w:w="1562" w:type="dxa"/>
          </w:tcPr>
          <w:p w14:paraId="5AE8B134" w14:textId="77777777" w:rsidR="00AE746F" w:rsidRPr="002E6E74" w:rsidRDefault="00AE746F" w:rsidP="0051771F">
            <w:pPr>
              <w:jc w:val="center"/>
              <w:rPr>
                <w:sz w:val="18"/>
                <w:szCs w:val="20"/>
              </w:rPr>
            </w:pPr>
            <w:r w:rsidRPr="002E6E74">
              <w:rPr>
                <w:sz w:val="18"/>
                <w:szCs w:val="20"/>
              </w:rPr>
              <w:t>2340668.39</w:t>
            </w:r>
          </w:p>
        </w:tc>
        <w:tc>
          <w:tcPr>
            <w:tcW w:w="2419" w:type="dxa"/>
          </w:tcPr>
          <w:p w14:paraId="2BE3113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117AE4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48621C7" w14:textId="77777777" w:rsidR="00AE746F" w:rsidRPr="002E6E74" w:rsidRDefault="00AE746F" w:rsidP="0051771F">
            <w:pPr>
              <w:jc w:val="center"/>
              <w:rPr>
                <w:sz w:val="18"/>
                <w:szCs w:val="20"/>
              </w:rPr>
            </w:pPr>
            <w:r w:rsidRPr="002E6E74">
              <w:rPr>
                <w:sz w:val="18"/>
                <w:szCs w:val="20"/>
              </w:rPr>
              <w:t>–</w:t>
            </w:r>
          </w:p>
        </w:tc>
      </w:tr>
      <w:tr w:rsidR="00AE746F" w:rsidRPr="002E6E74" w14:paraId="4C75D7FC" w14:textId="77777777" w:rsidTr="0051771F">
        <w:tblPrEx>
          <w:tblLook w:val="0000" w:firstRow="0" w:lastRow="0" w:firstColumn="0" w:lastColumn="0" w:noHBand="0" w:noVBand="0"/>
        </w:tblPrEx>
        <w:trPr>
          <w:trHeight w:val="54"/>
        </w:trPr>
        <w:tc>
          <w:tcPr>
            <w:tcW w:w="1691" w:type="dxa"/>
          </w:tcPr>
          <w:p w14:paraId="409F3C58" w14:textId="77777777" w:rsidR="00AE746F" w:rsidRPr="002E6E74" w:rsidRDefault="00AE746F" w:rsidP="0051771F">
            <w:pPr>
              <w:jc w:val="center"/>
              <w:rPr>
                <w:sz w:val="18"/>
                <w:szCs w:val="20"/>
              </w:rPr>
            </w:pPr>
            <w:r w:rsidRPr="002E6E74">
              <w:rPr>
                <w:sz w:val="18"/>
                <w:szCs w:val="20"/>
              </w:rPr>
              <w:t>16</w:t>
            </w:r>
          </w:p>
        </w:tc>
        <w:tc>
          <w:tcPr>
            <w:tcW w:w="1558" w:type="dxa"/>
          </w:tcPr>
          <w:p w14:paraId="37DAD7D5" w14:textId="77777777" w:rsidR="00AE746F" w:rsidRPr="002E6E74" w:rsidRDefault="00AE746F" w:rsidP="0051771F">
            <w:pPr>
              <w:jc w:val="center"/>
              <w:rPr>
                <w:sz w:val="18"/>
                <w:szCs w:val="20"/>
              </w:rPr>
            </w:pPr>
            <w:r w:rsidRPr="002E6E74">
              <w:rPr>
                <w:sz w:val="18"/>
                <w:szCs w:val="20"/>
              </w:rPr>
              <w:t>369741.58</w:t>
            </w:r>
          </w:p>
        </w:tc>
        <w:tc>
          <w:tcPr>
            <w:tcW w:w="1562" w:type="dxa"/>
          </w:tcPr>
          <w:p w14:paraId="6196D461" w14:textId="77777777" w:rsidR="00AE746F" w:rsidRPr="002E6E74" w:rsidRDefault="00AE746F" w:rsidP="0051771F">
            <w:pPr>
              <w:jc w:val="center"/>
              <w:rPr>
                <w:sz w:val="18"/>
                <w:szCs w:val="20"/>
              </w:rPr>
            </w:pPr>
            <w:r w:rsidRPr="002E6E74">
              <w:rPr>
                <w:sz w:val="18"/>
                <w:szCs w:val="20"/>
              </w:rPr>
              <w:t>2340833.38</w:t>
            </w:r>
          </w:p>
        </w:tc>
        <w:tc>
          <w:tcPr>
            <w:tcW w:w="2419" w:type="dxa"/>
          </w:tcPr>
          <w:p w14:paraId="725E6A7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B26961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259DCBC" w14:textId="77777777" w:rsidR="00AE746F" w:rsidRPr="002E6E74" w:rsidRDefault="00AE746F" w:rsidP="0051771F">
            <w:pPr>
              <w:jc w:val="center"/>
              <w:rPr>
                <w:sz w:val="18"/>
                <w:szCs w:val="20"/>
              </w:rPr>
            </w:pPr>
            <w:r w:rsidRPr="002E6E74">
              <w:rPr>
                <w:sz w:val="18"/>
                <w:szCs w:val="20"/>
              </w:rPr>
              <w:t>–</w:t>
            </w:r>
          </w:p>
        </w:tc>
      </w:tr>
      <w:tr w:rsidR="00AE746F" w:rsidRPr="002E6E74" w14:paraId="36B1F5DF" w14:textId="77777777" w:rsidTr="0051771F">
        <w:tblPrEx>
          <w:tblLook w:val="0000" w:firstRow="0" w:lastRow="0" w:firstColumn="0" w:lastColumn="0" w:noHBand="0" w:noVBand="0"/>
        </w:tblPrEx>
        <w:trPr>
          <w:trHeight w:val="54"/>
        </w:trPr>
        <w:tc>
          <w:tcPr>
            <w:tcW w:w="1691" w:type="dxa"/>
          </w:tcPr>
          <w:p w14:paraId="5FEBC786" w14:textId="77777777" w:rsidR="00AE746F" w:rsidRPr="002E6E74" w:rsidRDefault="00AE746F" w:rsidP="0051771F">
            <w:pPr>
              <w:jc w:val="center"/>
              <w:rPr>
                <w:sz w:val="18"/>
                <w:szCs w:val="20"/>
              </w:rPr>
            </w:pPr>
            <w:r w:rsidRPr="002E6E74">
              <w:rPr>
                <w:sz w:val="18"/>
                <w:szCs w:val="20"/>
              </w:rPr>
              <w:t>17</w:t>
            </w:r>
          </w:p>
        </w:tc>
        <w:tc>
          <w:tcPr>
            <w:tcW w:w="1558" w:type="dxa"/>
          </w:tcPr>
          <w:p w14:paraId="73523C83" w14:textId="77777777" w:rsidR="00AE746F" w:rsidRPr="002E6E74" w:rsidRDefault="00AE746F" w:rsidP="0051771F">
            <w:pPr>
              <w:jc w:val="center"/>
              <w:rPr>
                <w:sz w:val="18"/>
                <w:szCs w:val="20"/>
              </w:rPr>
            </w:pPr>
            <w:r w:rsidRPr="002E6E74">
              <w:rPr>
                <w:sz w:val="18"/>
                <w:szCs w:val="20"/>
              </w:rPr>
              <w:t>369726.12</w:t>
            </w:r>
          </w:p>
        </w:tc>
        <w:tc>
          <w:tcPr>
            <w:tcW w:w="1562" w:type="dxa"/>
          </w:tcPr>
          <w:p w14:paraId="34E86FD1" w14:textId="77777777" w:rsidR="00AE746F" w:rsidRPr="002E6E74" w:rsidRDefault="00AE746F" w:rsidP="0051771F">
            <w:pPr>
              <w:jc w:val="center"/>
              <w:rPr>
                <w:sz w:val="18"/>
                <w:szCs w:val="20"/>
              </w:rPr>
            </w:pPr>
            <w:r w:rsidRPr="002E6E74">
              <w:rPr>
                <w:sz w:val="18"/>
                <w:szCs w:val="20"/>
              </w:rPr>
              <w:t>2340835.07</w:t>
            </w:r>
          </w:p>
        </w:tc>
        <w:tc>
          <w:tcPr>
            <w:tcW w:w="2419" w:type="dxa"/>
          </w:tcPr>
          <w:p w14:paraId="5416731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C498B0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C6841D3" w14:textId="77777777" w:rsidR="00AE746F" w:rsidRPr="002E6E74" w:rsidRDefault="00AE746F" w:rsidP="0051771F">
            <w:pPr>
              <w:jc w:val="center"/>
              <w:rPr>
                <w:sz w:val="18"/>
                <w:szCs w:val="20"/>
              </w:rPr>
            </w:pPr>
            <w:r w:rsidRPr="002E6E74">
              <w:rPr>
                <w:sz w:val="18"/>
                <w:szCs w:val="20"/>
              </w:rPr>
              <w:t>–</w:t>
            </w:r>
          </w:p>
        </w:tc>
      </w:tr>
      <w:tr w:rsidR="00AE746F" w:rsidRPr="002E6E74" w14:paraId="02EF659A" w14:textId="77777777" w:rsidTr="0051771F">
        <w:tblPrEx>
          <w:tblLook w:val="0000" w:firstRow="0" w:lastRow="0" w:firstColumn="0" w:lastColumn="0" w:noHBand="0" w:noVBand="0"/>
        </w:tblPrEx>
        <w:trPr>
          <w:trHeight w:val="54"/>
        </w:trPr>
        <w:tc>
          <w:tcPr>
            <w:tcW w:w="1691" w:type="dxa"/>
          </w:tcPr>
          <w:p w14:paraId="64324B05" w14:textId="77777777" w:rsidR="00AE746F" w:rsidRPr="002E6E74" w:rsidRDefault="00AE746F" w:rsidP="0051771F">
            <w:pPr>
              <w:jc w:val="center"/>
              <w:rPr>
                <w:sz w:val="18"/>
                <w:szCs w:val="20"/>
              </w:rPr>
            </w:pPr>
            <w:r w:rsidRPr="002E6E74">
              <w:rPr>
                <w:sz w:val="18"/>
                <w:szCs w:val="20"/>
              </w:rPr>
              <w:t>18</w:t>
            </w:r>
          </w:p>
        </w:tc>
        <w:tc>
          <w:tcPr>
            <w:tcW w:w="1558" w:type="dxa"/>
          </w:tcPr>
          <w:p w14:paraId="7874E4F1" w14:textId="77777777" w:rsidR="00AE746F" w:rsidRPr="002E6E74" w:rsidRDefault="00AE746F" w:rsidP="0051771F">
            <w:pPr>
              <w:jc w:val="center"/>
              <w:rPr>
                <w:sz w:val="18"/>
                <w:szCs w:val="20"/>
              </w:rPr>
            </w:pPr>
            <w:r w:rsidRPr="002E6E74">
              <w:rPr>
                <w:sz w:val="18"/>
                <w:szCs w:val="20"/>
              </w:rPr>
              <w:t>369722.14</w:t>
            </w:r>
          </w:p>
        </w:tc>
        <w:tc>
          <w:tcPr>
            <w:tcW w:w="1562" w:type="dxa"/>
          </w:tcPr>
          <w:p w14:paraId="377FE17F" w14:textId="77777777" w:rsidR="00AE746F" w:rsidRPr="002E6E74" w:rsidRDefault="00AE746F" w:rsidP="0051771F">
            <w:pPr>
              <w:jc w:val="center"/>
              <w:rPr>
                <w:sz w:val="18"/>
                <w:szCs w:val="20"/>
              </w:rPr>
            </w:pPr>
            <w:r w:rsidRPr="002E6E74">
              <w:rPr>
                <w:sz w:val="18"/>
                <w:szCs w:val="20"/>
              </w:rPr>
              <w:t>2340835.50</w:t>
            </w:r>
          </w:p>
        </w:tc>
        <w:tc>
          <w:tcPr>
            <w:tcW w:w="2419" w:type="dxa"/>
          </w:tcPr>
          <w:p w14:paraId="3FFA870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919D7E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F7B9427" w14:textId="77777777" w:rsidR="00AE746F" w:rsidRPr="002E6E74" w:rsidRDefault="00AE746F" w:rsidP="0051771F">
            <w:pPr>
              <w:jc w:val="center"/>
              <w:rPr>
                <w:sz w:val="18"/>
                <w:szCs w:val="20"/>
              </w:rPr>
            </w:pPr>
            <w:r w:rsidRPr="002E6E74">
              <w:rPr>
                <w:sz w:val="18"/>
                <w:szCs w:val="20"/>
              </w:rPr>
              <w:t>–</w:t>
            </w:r>
          </w:p>
        </w:tc>
      </w:tr>
      <w:tr w:rsidR="00AE746F" w:rsidRPr="002E6E74" w14:paraId="0FEB49FE" w14:textId="77777777" w:rsidTr="0051771F">
        <w:tblPrEx>
          <w:tblLook w:val="0000" w:firstRow="0" w:lastRow="0" w:firstColumn="0" w:lastColumn="0" w:noHBand="0" w:noVBand="0"/>
        </w:tblPrEx>
        <w:trPr>
          <w:trHeight w:val="54"/>
        </w:trPr>
        <w:tc>
          <w:tcPr>
            <w:tcW w:w="1691" w:type="dxa"/>
          </w:tcPr>
          <w:p w14:paraId="351978B9" w14:textId="77777777" w:rsidR="00AE746F" w:rsidRPr="002E6E74" w:rsidRDefault="00AE746F" w:rsidP="0051771F">
            <w:pPr>
              <w:jc w:val="center"/>
              <w:rPr>
                <w:sz w:val="18"/>
                <w:szCs w:val="20"/>
              </w:rPr>
            </w:pPr>
            <w:r w:rsidRPr="002E6E74">
              <w:rPr>
                <w:sz w:val="18"/>
                <w:szCs w:val="20"/>
              </w:rPr>
              <w:t>19</w:t>
            </w:r>
          </w:p>
        </w:tc>
        <w:tc>
          <w:tcPr>
            <w:tcW w:w="1558" w:type="dxa"/>
          </w:tcPr>
          <w:p w14:paraId="2D391865" w14:textId="77777777" w:rsidR="00AE746F" w:rsidRPr="002E6E74" w:rsidRDefault="00AE746F" w:rsidP="0051771F">
            <w:pPr>
              <w:jc w:val="center"/>
              <w:rPr>
                <w:sz w:val="18"/>
                <w:szCs w:val="20"/>
              </w:rPr>
            </w:pPr>
            <w:r w:rsidRPr="002E6E74">
              <w:rPr>
                <w:sz w:val="18"/>
                <w:szCs w:val="20"/>
              </w:rPr>
              <w:t>369624.73</w:t>
            </w:r>
          </w:p>
        </w:tc>
        <w:tc>
          <w:tcPr>
            <w:tcW w:w="1562" w:type="dxa"/>
          </w:tcPr>
          <w:p w14:paraId="0269943E" w14:textId="77777777" w:rsidR="00AE746F" w:rsidRPr="002E6E74" w:rsidRDefault="00AE746F" w:rsidP="0051771F">
            <w:pPr>
              <w:jc w:val="center"/>
              <w:rPr>
                <w:sz w:val="18"/>
                <w:szCs w:val="20"/>
              </w:rPr>
            </w:pPr>
            <w:r w:rsidRPr="002E6E74">
              <w:rPr>
                <w:sz w:val="18"/>
                <w:szCs w:val="20"/>
              </w:rPr>
              <w:t>2340846.16</w:t>
            </w:r>
          </w:p>
        </w:tc>
        <w:tc>
          <w:tcPr>
            <w:tcW w:w="2419" w:type="dxa"/>
          </w:tcPr>
          <w:p w14:paraId="2768AED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6076CC7"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5E511DF" w14:textId="77777777" w:rsidR="00AE746F" w:rsidRPr="002E6E74" w:rsidRDefault="00AE746F" w:rsidP="0051771F">
            <w:pPr>
              <w:jc w:val="center"/>
              <w:rPr>
                <w:sz w:val="18"/>
                <w:szCs w:val="20"/>
              </w:rPr>
            </w:pPr>
            <w:r w:rsidRPr="002E6E74">
              <w:rPr>
                <w:sz w:val="18"/>
                <w:szCs w:val="20"/>
              </w:rPr>
              <w:t>–</w:t>
            </w:r>
          </w:p>
        </w:tc>
      </w:tr>
      <w:tr w:rsidR="00AE746F" w:rsidRPr="002E6E74" w14:paraId="2ACF6F33" w14:textId="77777777" w:rsidTr="0051771F">
        <w:tblPrEx>
          <w:tblLook w:val="0000" w:firstRow="0" w:lastRow="0" w:firstColumn="0" w:lastColumn="0" w:noHBand="0" w:noVBand="0"/>
        </w:tblPrEx>
        <w:trPr>
          <w:trHeight w:val="54"/>
        </w:trPr>
        <w:tc>
          <w:tcPr>
            <w:tcW w:w="1691" w:type="dxa"/>
          </w:tcPr>
          <w:p w14:paraId="50824EAB" w14:textId="77777777" w:rsidR="00AE746F" w:rsidRPr="002E6E74" w:rsidRDefault="00AE746F" w:rsidP="0051771F">
            <w:pPr>
              <w:jc w:val="center"/>
              <w:rPr>
                <w:sz w:val="18"/>
                <w:szCs w:val="20"/>
              </w:rPr>
            </w:pPr>
            <w:r w:rsidRPr="002E6E74">
              <w:rPr>
                <w:sz w:val="18"/>
                <w:szCs w:val="20"/>
              </w:rPr>
              <w:t>20</w:t>
            </w:r>
          </w:p>
        </w:tc>
        <w:tc>
          <w:tcPr>
            <w:tcW w:w="1558" w:type="dxa"/>
          </w:tcPr>
          <w:p w14:paraId="3210D535" w14:textId="77777777" w:rsidR="00AE746F" w:rsidRPr="002E6E74" w:rsidRDefault="00AE746F" w:rsidP="0051771F">
            <w:pPr>
              <w:jc w:val="center"/>
              <w:rPr>
                <w:sz w:val="18"/>
                <w:szCs w:val="20"/>
              </w:rPr>
            </w:pPr>
            <w:r w:rsidRPr="002E6E74">
              <w:rPr>
                <w:sz w:val="18"/>
                <w:szCs w:val="20"/>
              </w:rPr>
              <w:t>369623.06</w:t>
            </w:r>
          </w:p>
        </w:tc>
        <w:tc>
          <w:tcPr>
            <w:tcW w:w="1562" w:type="dxa"/>
          </w:tcPr>
          <w:p w14:paraId="4AD018FC" w14:textId="77777777" w:rsidR="00AE746F" w:rsidRPr="002E6E74" w:rsidRDefault="00AE746F" w:rsidP="0051771F">
            <w:pPr>
              <w:jc w:val="center"/>
              <w:rPr>
                <w:sz w:val="18"/>
                <w:szCs w:val="20"/>
              </w:rPr>
            </w:pPr>
            <w:r w:rsidRPr="002E6E74">
              <w:rPr>
                <w:sz w:val="18"/>
                <w:szCs w:val="20"/>
              </w:rPr>
              <w:t>2340669.51</w:t>
            </w:r>
          </w:p>
        </w:tc>
        <w:tc>
          <w:tcPr>
            <w:tcW w:w="2419" w:type="dxa"/>
          </w:tcPr>
          <w:p w14:paraId="2C5B675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9996999"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D74F45E" w14:textId="77777777" w:rsidR="00AE746F" w:rsidRPr="002E6E74" w:rsidRDefault="00AE746F" w:rsidP="0051771F">
            <w:pPr>
              <w:jc w:val="center"/>
              <w:rPr>
                <w:sz w:val="18"/>
                <w:szCs w:val="20"/>
              </w:rPr>
            </w:pPr>
            <w:r w:rsidRPr="002E6E74">
              <w:rPr>
                <w:sz w:val="18"/>
                <w:szCs w:val="20"/>
              </w:rPr>
              <w:t>–</w:t>
            </w:r>
          </w:p>
        </w:tc>
      </w:tr>
      <w:tr w:rsidR="00AE746F" w:rsidRPr="002E6E74" w14:paraId="055369A8" w14:textId="77777777" w:rsidTr="0051771F">
        <w:tblPrEx>
          <w:tblLook w:val="0000" w:firstRow="0" w:lastRow="0" w:firstColumn="0" w:lastColumn="0" w:noHBand="0" w:noVBand="0"/>
        </w:tblPrEx>
        <w:trPr>
          <w:trHeight w:val="54"/>
        </w:trPr>
        <w:tc>
          <w:tcPr>
            <w:tcW w:w="1691" w:type="dxa"/>
          </w:tcPr>
          <w:p w14:paraId="72E9C214" w14:textId="77777777" w:rsidR="00AE746F" w:rsidRPr="002E6E74" w:rsidRDefault="00AE746F" w:rsidP="0051771F">
            <w:pPr>
              <w:jc w:val="center"/>
              <w:rPr>
                <w:sz w:val="18"/>
                <w:szCs w:val="20"/>
              </w:rPr>
            </w:pPr>
            <w:r w:rsidRPr="002E6E74">
              <w:rPr>
                <w:sz w:val="18"/>
                <w:szCs w:val="20"/>
              </w:rPr>
              <w:t>21</w:t>
            </w:r>
          </w:p>
        </w:tc>
        <w:tc>
          <w:tcPr>
            <w:tcW w:w="1558" w:type="dxa"/>
          </w:tcPr>
          <w:p w14:paraId="0CC76F35" w14:textId="77777777" w:rsidR="00AE746F" w:rsidRPr="002E6E74" w:rsidRDefault="00AE746F" w:rsidP="0051771F">
            <w:pPr>
              <w:jc w:val="center"/>
              <w:rPr>
                <w:sz w:val="18"/>
                <w:szCs w:val="20"/>
              </w:rPr>
            </w:pPr>
            <w:r w:rsidRPr="002E6E74">
              <w:rPr>
                <w:sz w:val="18"/>
                <w:szCs w:val="20"/>
              </w:rPr>
              <w:t>369720.72</w:t>
            </w:r>
          </w:p>
        </w:tc>
        <w:tc>
          <w:tcPr>
            <w:tcW w:w="1562" w:type="dxa"/>
          </w:tcPr>
          <w:p w14:paraId="5A01F422" w14:textId="77777777" w:rsidR="00AE746F" w:rsidRPr="002E6E74" w:rsidRDefault="00AE746F" w:rsidP="0051771F">
            <w:pPr>
              <w:jc w:val="center"/>
              <w:rPr>
                <w:sz w:val="18"/>
                <w:szCs w:val="20"/>
              </w:rPr>
            </w:pPr>
            <w:r w:rsidRPr="002E6E74">
              <w:rPr>
                <w:sz w:val="18"/>
                <w:szCs w:val="20"/>
              </w:rPr>
              <w:t>2340668.55</w:t>
            </w:r>
          </w:p>
        </w:tc>
        <w:tc>
          <w:tcPr>
            <w:tcW w:w="2419" w:type="dxa"/>
          </w:tcPr>
          <w:p w14:paraId="17FF98D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39642F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6932084" w14:textId="77777777" w:rsidR="00AE746F" w:rsidRPr="002E6E74" w:rsidRDefault="00AE746F" w:rsidP="0051771F">
            <w:pPr>
              <w:jc w:val="center"/>
              <w:rPr>
                <w:sz w:val="18"/>
                <w:szCs w:val="20"/>
              </w:rPr>
            </w:pPr>
            <w:r w:rsidRPr="002E6E74">
              <w:rPr>
                <w:sz w:val="18"/>
                <w:szCs w:val="20"/>
              </w:rPr>
              <w:t>–</w:t>
            </w:r>
          </w:p>
        </w:tc>
      </w:tr>
      <w:tr w:rsidR="00AE746F" w:rsidRPr="002E6E74" w14:paraId="687C020A" w14:textId="77777777" w:rsidTr="0051771F">
        <w:tblPrEx>
          <w:tblLook w:val="0000" w:firstRow="0" w:lastRow="0" w:firstColumn="0" w:lastColumn="0" w:noHBand="0" w:noVBand="0"/>
        </w:tblPrEx>
        <w:trPr>
          <w:trHeight w:val="54"/>
        </w:trPr>
        <w:tc>
          <w:tcPr>
            <w:tcW w:w="1691" w:type="dxa"/>
          </w:tcPr>
          <w:p w14:paraId="6C0915B0" w14:textId="77777777" w:rsidR="00AE746F" w:rsidRPr="002E6E74" w:rsidRDefault="00AE746F" w:rsidP="0051771F">
            <w:pPr>
              <w:jc w:val="center"/>
              <w:rPr>
                <w:sz w:val="18"/>
                <w:szCs w:val="20"/>
              </w:rPr>
            </w:pPr>
            <w:r w:rsidRPr="002E6E74">
              <w:rPr>
                <w:sz w:val="18"/>
                <w:szCs w:val="20"/>
              </w:rPr>
              <w:t>22</w:t>
            </w:r>
          </w:p>
        </w:tc>
        <w:tc>
          <w:tcPr>
            <w:tcW w:w="1558" w:type="dxa"/>
          </w:tcPr>
          <w:p w14:paraId="339201F7" w14:textId="77777777" w:rsidR="00AE746F" w:rsidRPr="002E6E74" w:rsidRDefault="00AE746F" w:rsidP="0051771F">
            <w:pPr>
              <w:jc w:val="center"/>
              <w:rPr>
                <w:sz w:val="18"/>
                <w:szCs w:val="20"/>
              </w:rPr>
            </w:pPr>
            <w:r w:rsidRPr="002E6E74">
              <w:rPr>
                <w:sz w:val="18"/>
                <w:szCs w:val="20"/>
              </w:rPr>
              <w:t>369724.71</w:t>
            </w:r>
          </w:p>
        </w:tc>
        <w:tc>
          <w:tcPr>
            <w:tcW w:w="1562" w:type="dxa"/>
          </w:tcPr>
          <w:p w14:paraId="0362327B" w14:textId="77777777" w:rsidR="00AE746F" w:rsidRPr="002E6E74" w:rsidRDefault="00AE746F" w:rsidP="0051771F">
            <w:pPr>
              <w:jc w:val="center"/>
              <w:rPr>
                <w:sz w:val="18"/>
                <w:szCs w:val="20"/>
              </w:rPr>
            </w:pPr>
            <w:r w:rsidRPr="002E6E74">
              <w:rPr>
                <w:sz w:val="18"/>
                <w:szCs w:val="20"/>
              </w:rPr>
              <w:t>2340668.51</w:t>
            </w:r>
          </w:p>
        </w:tc>
        <w:tc>
          <w:tcPr>
            <w:tcW w:w="2419" w:type="dxa"/>
          </w:tcPr>
          <w:p w14:paraId="693752A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A6BA75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EFE9A8D" w14:textId="77777777" w:rsidR="00AE746F" w:rsidRPr="002E6E74" w:rsidRDefault="00AE746F" w:rsidP="0051771F">
            <w:pPr>
              <w:jc w:val="center"/>
              <w:rPr>
                <w:sz w:val="18"/>
                <w:szCs w:val="20"/>
              </w:rPr>
            </w:pPr>
            <w:r w:rsidRPr="002E6E74">
              <w:rPr>
                <w:sz w:val="18"/>
                <w:szCs w:val="20"/>
              </w:rPr>
              <w:t>–</w:t>
            </w:r>
          </w:p>
        </w:tc>
      </w:tr>
      <w:tr w:rsidR="00AE746F" w:rsidRPr="002E6E74" w14:paraId="6208898E" w14:textId="77777777" w:rsidTr="0051771F">
        <w:tblPrEx>
          <w:tblLook w:val="0000" w:firstRow="0" w:lastRow="0" w:firstColumn="0" w:lastColumn="0" w:noHBand="0" w:noVBand="0"/>
        </w:tblPrEx>
        <w:trPr>
          <w:trHeight w:val="54"/>
        </w:trPr>
        <w:tc>
          <w:tcPr>
            <w:tcW w:w="1691" w:type="dxa"/>
          </w:tcPr>
          <w:p w14:paraId="78672C45" w14:textId="77777777" w:rsidR="00AE746F" w:rsidRPr="002E6E74" w:rsidRDefault="00AE746F" w:rsidP="0051771F">
            <w:pPr>
              <w:jc w:val="center"/>
              <w:rPr>
                <w:sz w:val="18"/>
                <w:szCs w:val="20"/>
              </w:rPr>
            </w:pPr>
            <w:r w:rsidRPr="002E6E74">
              <w:rPr>
                <w:sz w:val="18"/>
                <w:szCs w:val="20"/>
              </w:rPr>
              <w:t>15</w:t>
            </w:r>
          </w:p>
        </w:tc>
        <w:tc>
          <w:tcPr>
            <w:tcW w:w="1558" w:type="dxa"/>
          </w:tcPr>
          <w:p w14:paraId="291A4FD3" w14:textId="77777777" w:rsidR="00AE746F" w:rsidRPr="002E6E74" w:rsidRDefault="00AE746F" w:rsidP="0051771F">
            <w:pPr>
              <w:jc w:val="center"/>
              <w:rPr>
                <w:sz w:val="18"/>
                <w:szCs w:val="20"/>
              </w:rPr>
            </w:pPr>
            <w:r w:rsidRPr="002E6E74">
              <w:rPr>
                <w:sz w:val="18"/>
                <w:szCs w:val="20"/>
              </w:rPr>
              <w:t>369740.23</w:t>
            </w:r>
          </w:p>
        </w:tc>
        <w:tc>
          <w:tcPr>
            <w:tcW w:w="1562" w:type="dxa"/>
          </w:tcPr>
          <w:p w14:paraId="717515C2" w14:textId="77777777" w:rsidR="00AE746F" w:rsidRPr="002E6E74" w:rsidRDefault="00AE746F" w:rsidP="0051771F">
            <w:pPr>
              <w:jc w:val="center"/>
              <w:rPr>
                <w:sz w:val="18"/>
                <w:szCs w:val="20"/>
              </w:rPr>
            </w:pPr>
            <w:r w:rsidRPr="002E6E74">
              <w:rPr>
                <w:sz w:val="18"/>
                <w:szCs w:val="20"/>
              </w:rPr>
              <w:t>2340668.39</w:t>
            </w:r>
          </w:p>
        </w:tc>
        <w:tc>
          <w:tcPr>
            <w:tcW w:w="2419" w:type="dxa"/>
          </w:tcPr>
          <w:p w14:paraId="33D0B7F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92DC48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BD8AA43" w14:textId="77777777" w:rsidR="00AE746F" w:rsidRPr="002E6E74" w:rsidRDefault="00AE746F" w:rsidP="0051771F">
            <w:pPr>
              <w:jc w:val="center"/>
              <w:rPr>
                <w:sz w:val="18"/>
                <w:szCs w:val="20"/>
              </w:rPr>
            </w:pPr>
            <w:r w:rsidRPr="002E6E74">
              <w:rPr>
                <w:sz w:val="18"/>
                <w:szCs w:val="20"/>
              </w:rPr>
              <w:t>–</w:t>
            </w:r>
          </w:p>
        </w:tc>
      </w:tr>
      <w:tr w:rsidR="00AE746F" w:rsidRPr="002E6E74" w14:paraId="068EFAC3" w14:textId="77777777" w:rsidTr="0051771F">
        <w:tblPrEx>
          <w:tblLook w:val="0000" w:firstRow="0" w:lastRow="0" w:firstColumn="0" w:lastColumn="0" w:noHBand="0" w:noVBand="0"/>
        </w:tblPrEx>
        <w:trPr>
          <w:trHeight w:val="54"/>
        </w:trPr>
        <w:tc>
          <w:tcPr>
            <w:tcW w:w="10632" w:type="dxa"/>
            <w:gridSpan w:val="6"/>
          </w:tcPr>
          <w:p w14:paraId="7C91F5C8" w14:textId="77777777" w:rsidR="00AE746F" w:rsidRPr="002E6E74" w:rsidRDefault="00AE746F" w:rsidP="0051771F">
            <w:pPr>
              <w:jc w:val="center"/>
              <w:rPr>
                <w:sz w:val="18"/>
                <w:szCs w:val="20"/>
              </w:rPr>
            </w:pPr>
            <w:r w:rsidRPr="002E6E74">
              <w:rPr>
                <w:sz w:val="18"/>
                <w:szCs w:val="20"/>
              </w:rPr>
              <w:t>Зона1(4)</w:t>
            </w:r>
          </w:p>
        </w:tc>
      </w:tr>
      <w:tr w:rsidR="00AE746F" w:rsidRPr="002E6E74" w14:paraId="320AA30F" w14:textId="77777777" w:rsidTr="0051771F">
        <w:tblPrEx>
          <w:tblLook w:val="0000" w:firstRow="0" w:lastRow="0" w:firstColumn="0" w:lastColumn="0" w:noHBand="0" w:noVBand="0"/>
        </w:tblPrEx>
        <w:trPr>
          <w:trHeight w:val="54"/>
        </w:trPr>
        <w:tc>
          <w:tcPr>
            <w:tcW w:w="1691" w:type="dxa"/>
          </w:tcPr>
          <w:p w14:paraId="3636BD1E" w14:textId="77777777" w:rsidR="00AE746F" w:rsidRPr="002E6E74" w:rsidRDefault="00AE746F" w:rsidP="0051771F">
            <w:pPr>
              <w:jc w:val="center"/>
              <w:rPr>
                <w:sz w:val="18"/>
                <w:szCs w:val="20"/>
              </w:rPr>
            </w:pPr>
            <w:r w:rsidRPr="002E6E74">
              <w:rPr>
                <w:sz w:val="18"/>
                <w:szCs w:val="20"/>
              </w:rPr>
              <w:t>23</w:t>
            </w:r>
          </w:p>
        </w:tc>
        <w:tc>
          <w:tcPr>
            <w:tcW w:w="1558" w:type="dxa"/>
          </w:tcPr>
          <w:p w14:paraId="6D01FD2A" w14:textId="77777777" w:rsidR="00AE746F" w:rsidRPr="002E6E74" w:rsidRDefault="00AE746F" w:rsidP="0051771F">
            <w:pPr>
              <w:jc w:val="center"/>
              <w:rPr>
                <w:sz w:val="18"/>
                <w:szCs w:val="20"/>
              </w:rPr>
            </w:pPr>
            <w:r w:rsidRPr="002E6E74">
              <w:rPr>
                <w:sz w:val="18"/>
                <w:szCs w:val="20"/>
              </w:rPr>
              <w:t>369770.09</w:t>
            </w:r>
          </w:p>
        </w:tc>
        <w:tc>
          <w:tcPr>
            <w:tcW w:w="1562" w:type="dxa"/>
          </w:tcPr>
          <w:p w14:paraId="005A293A" w14:textId="77777777" w:rsidR="00AE746F" w:rsidRPr="002E6E74" w:rsidRDefault="00AE746F" w:rsidP="0051771F">
            <w:pPr>
              <w:jc w:val="center"/>
              <w:rPr>
                <w:sz w:val="18"/>
                <w:szCs w:val="20"/>
              </w:rPr>
            </w:pPr>
            <w:r w:rsidRPr="002E6E74">
              <w:rPr>
                <w:sz w:val="18"/>
                <w:szCs w:val="20"/>
              </w:rPr>
              <w:t>2340948.37</w:t>
            </w:r>
          </w:p>
        </w:tc>
        <w:tc>
          <w:tcPr>
            <w:tcW w:w="2419" w:type="dxa"/>
          </w:tcPr>
          <w:p w14:paraId="1DEC380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A2DAFC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5BDEBC5" w14:textId="77777777" w:rsidR="00AE746F" w:rsidRPr="002E6E74" w:rsidRDefault="00AE746F" w:rsidP="0051771F">
            <w:pPr>
              <w:jc w:val="center"/>
              <w:rPr>
                <w:sz w:val="18"/>
                <w:szCs w:val="20"/>
              </w:rPr>
            </w:pPr>
            <w:r w:rsidRPr="002E6E74">
              <w:rPr>
                <w:sz w:val="18"/>
                <w:szCs w:val="20"/>
              </w:rPr>
              <w:t>–</w:t>
            </w:r>
          </w:p>
        </w:tc>
      </w:tr>
      <w:tr w:rsidR="00AE746F" w:rsidRPr="002E6E74" w14:paraId="1F86A736" w14:textId="77777777" w:rsidTr="0051771F">
        <w:tblPrEx>
          <w:tblLook w:val="0000" w:firstRow="0" w:lastRow="0" w:firstColumn="0" w:lastColumn="0" w:noHBand="0" w:noVBand="0"/>
        </w:tblPrEx>
        <w:trPr>
          <w:trHeight w:val="54"/>
        </w:trPr>
        <w:tc>
          <w:tcPr>
            <w:tcW w:w="1691" w:type="dxa"/>
          </w:tcPr>
          <w:p w14:paraId="5D1E3CA8" w14:textId="77777777" w:rsidR="00AE746F" w:rsidRPr="002E6E74" w:rsidRDefault="00AE746F" w:rsidP="0051771F">
            <w:pPr>
              <w:jc w:val="center"/>
              <w:rPr>
                <w:sz w:val="18"/>
                <w:szCs w:val="20"/>
              </w:rPr>
            </w:pPr>
            <w:r w:rsidRPr="002E6E74">
              <w:rPr>
                <w:sz w:val="18"/>
                <w:szCs w:val="20"/>
              </w:rPr>
              <w:t>24</w:t>
            </w:r>
          </w:p>
        </w:tc>
        <w:tc>
          <w:tcPr>
            <w:tcW w:w="1558" w:type="dxa"/>
          </w:tcPr>
          <w:p w14:paraId="6C09DA70" w14:textId="77777777" w:rsidR="00AE746F" w:rsidRPr="002E6E74" w:rsidRDefault="00AE746F" w:rsidP="0051771F">
            <w:pPr>
              <w:jc w:val="center"/>
              <w:rPr>
                <w:sz w:val="18"/>
                <w:szCs w:val="20"/>
              </w:rPr>
            </w:pPr>
            <w:r w:rsidRPr="002E6E74">
              <w:rPr>
                <w:sz w:val="18"/>
                <w:szCs w:val="20"/>
              </w:rPr>
              <w:t>369787.12</w:t>
            </w:r>
          </w:p>
        </w:tc>
        <w:tc>
          <w:tcPr>
            <w:tcW w:w="1562" w:type="dxa"/>
          </w:tcPr>
          <w:p w14:paraId="510DD99F" w14:textId="77777777" w:rsidR="00AE746F" w:rsidRPr="002E6E74" w:rsidRDefault="00AE746F" w:rsidP="0051771F">
            <w:pPr>
              <w:jc w:val="center"/>
              <w:rPr>
                <w:sz w:val="18"/>
                <w:szCs w:val="20"/>
              </w:rPr>
            </w:pPr>
            <w:r w:rsidRPr="002E6E74">
              <w:rPr>
                <w:sz w:val="18"/>
                <w:szCs w:val="20"/>
              </w:rPr>
              <w:t>2341094.39</w:t>
            </w:r>
          </w:p>
        </w:tc>
        <w:tc>
          <w:tcPr>
            <w:tcW w:w="2419" w:type="dxa"/>
          </w:tcPr>
          <w:p w14:paraId="1B62880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E08164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74C91EB" w14:textId="77777777" w:rsidR="00AE746F" w:rsidRPr="002E6E74" w:rsidRDefault="00AE746F" w:rsidP="0051771F">
            <w:pPr>
              <w:jc w:val="center"/>
              <w:rPr>
                <w:sz w:val="18"/>
                <w:szCs w:val="20"/>
              </w:rPr>
            </w:pPr>
            <w:r w:rsidRPr="002E6E74">
              <w:rPr>
                <w:sz w:val="18"/>
                <w:szCs w:val="20"/>
              </w:rPr>
              <w:t>–</w:t>
            </w:r>
          </w:p>
        </w:tc>
      </w:tr>
      <w:tr w:rsidR="00AE746F" w:rsidRPr="002E6E74" w14:paraId="41E41271" w14:textId="77777777" w:rsidTr="0051771F">
        <w:tblPrEx>
          <w:tblLook w:val="0000" w:firstRow="0" w:lastRow="0" w:firstColumn="0" w:lastColumn="0" w:noHBand="0" w:noVBand="0"/>
        </w:tblPrEx>
        <w:trPr>
          <w:trHeight w:val="54"/>
        </w:trPr>
        <w:tc>
          <w:tcPr>
            <w:tcW w:w="1691" w:type="dxa"/>
          </w:tcPr>
          <w:p w14:paraId="0BC976FF" w14:textId="77777777" w:rsidR="00AE746F" w:rsidRPr="002E6E74" w:rsidRDefault="00AE746F" w:rsidP="0051771F">
            <w:pPr>
              <w:jc w:val="center"/>
              <w:rPr>
                <w:sz w:val="18"/>
                <w:szCs w:val="20"/>
              </w:rPr>
            </w:pPr>
            <w:r w:rsidRPr="002E6E74">
              <w:rPr>
                <w:sz w:val="18"/>
                <w:szCs w:val="20"/>
              </w:rPr>
              <w:t>25</w:t>
            </w:r>
          </w:p>
        </w:tc>
        <w:tc>
          <w:tcPr>
            <w:tcW w:w="1558" w:type="dxa"/>
          </w:tcPr>
          <w:p w14:paraId="4AE6C6D7" w14:textId="77777777" w:rsidR="00AE746F" w:rsidRPr="002E6E74" w:rsidRDefault="00AE746F" w:rsidP="0051771F">
            <w:pPr>
              <w:jc w:val="center"/>
              <w:rPr>
                <w:sz w:val="18"/>
                <w:szCs w:val="20"/>
              </w:rPr>
            </w:pPr>
            <w:r w:rsidRPr="002E6E74">
              <w:rPr>
                <w:sz w:val="18"/>
                <w:szCs w:val="20"/>
              </w:rPr>
              <w:t>369765.62</w:t>
            </w:r>
          </w:p>
        </w:tc>
        <w:tc>
          <w:tcPr>
            <w:tcW w:w="1562" w:type="dxa"/>
          </w:tcPr>
          <w:p w14:paraId="1266F469" w14:textId="77777777" w:rsidR="00AE746F" w:rsidRPr="002E6E74" w:rsidRDefault="00AE746F" w:rsidP="0051771F">
            <w:pPr>
              <w:jc w:val="center"/>
              <w:rPr>
                <w:sz w:val="18"/>
                <w:szCs w:val="20"/>
              </w:rPr>
            </w:pPr>
            <w:r w:rsidRPr="002E6E74">
              <w:rPr>
                <w:sz w:val="18"/>
                <w:szCs w:val="20"/>
              </w:rPr>
              <w:t>2341084.81</w:t>
            </w:r>
          </w:p>
        </w:tc>
        <w:tc>
          <w:tcPr>
            <w:tcW w:w="2419" w:type="dxa"/>
          </w:tcPr>
          <w:p w14:paraId="12BB0C8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CDB78B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AB30C19" w14:textId="77777777" w:rsidR="00AE746F" w:rsidRPr="002E6E74" w:rsidRDefault="00AE746F" w:rsidP="0051771F">
            <w:pPr>
              <w:jc w:val="center"/>
              <w:rPr>
                <w:sz w:val="18"/>
                <w:szCs w:val="20"/>
              </w:rPr>
            </w:pPr>
            <w:r w:rsidRPr="002E6E74">
              <w:rPr>
                <w:sz w:val="18"/>
                <w:szCs w:val="20"/>
              </w:rPr>
              <w:t>–</w:t>
            </w:r>
          </w:p>
        </w:tc>
      </w:tr>
      <w:tr w:rsidR="00AE746F" w:rsidRPr="002E6E74" w14:paraId="60B94CD3" w14:textId="77777777" w:rsidTr="0051771F">
        <w:tblPrEx>
          <w:tblLook w:val="0000" w:firstRow="0" w:lastRow="0" w:firstColumn="0" w:lastColumn="0" w:noHBand="0" w:noVBand="0"/>
        </w:tblPrEx>
        <w:trPr>
          <w:trHeight w:val="54"/>
        </w:trPr>
        <w:tc>
          <w:tcPr>
            <w:tcW w:w="1691" w:type="dxa"/>
          </w:tcPr>
          <w:p w14:paraId="65A46086" w14:textId="77777777" w:rsidR="00AE746F" w:rsidRPr="002E6E74" w:rsidRDefault="00AE746F" w:rsidP="0051771F">
            <w:pPr>
              <w:jc w:val="center"/>
              <w:rPr>
                <w:sz w:val="18"/>
                <w:szCs w:val="20"/>
              </w:rPr>
            </w:pPr>
            <w:r w:rsidRPr="002E6E74">
              <w:rPr>
                <w:sz w:val="18"/>
                <w:szCs w:val="20"/>
              </w:rPr>
              <w:t>26</w:t>
            </w:r>
          </w:p>
        </w:tc>
        <w:tc>
          <w:tcPr>
            <w:tcW w:w="1558" w:type="dxa"/>
          </w:tcPr>
          <w:p w14:paraId="6E17EEF6" w14:textId="77777777" w:rsidR="00AE746F" w:rsidRPr="002E6E74" w:rsidRDefault="00AE746F" w:rsidP="0051771F">
            <w:pPr>
              <w:jc w:val="center"/>
              <w:rPr>
                <w:sz w:val="18"/>
                <w:szCs w:val="20"/>
              </w:rPr>
            </w:pPr>
            <w:r w:rsidRPr="002E6E74">
              <w:rPr>
                <w:sz w:val="18"/>
                <w:szCs w:val="20"/>
              </w:rPr>
              <w:t>369761.27</w:t>
            </w:r>
          </w:p>
        </w:tc>
        <w:tc>
          <w:tcPr>
            <w:tcW w:w="1562" w:type="dxa"/>
          </w:tcPr>
          <w:p w14:paraId="27373DFE" w14:textId="77777777" w:rsidR="00AE746F" w:rsidRPr="002E6E74" w:rsidRDefault="00AE746F" w:rsidP="0051771F">
            <w:pPr>
              <w:jc w:val="center"/>
              <w:rPr>
                <w:sz w:val="18"/>
                <w:szCs w:val="20"/>
              </w:rPr>
            </w:pPr>
            <w:r w:rsidRPr="002E6E74">
              <w:rPr>
                <w:sz w:val="18"/>
                <w:szCs w:val="20"/>
              </w:rPr>
              <w:t>2341082.88</w:t>
            </w:r>
          </w:p>
        </w:tc>
        <w:tc>
          <w:tcPr>
            <w:tcW w:w="2419" w:type="dxa"/>
          </w:tcPr>
          <w:p w14:paraId="0D51FF0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DB1B3D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54E1CF2" w14:textId="77777777" w:rsidR="00AE746F" w:rsidRPr="002E6E74" w:rsidRDefault="00AE746F" w:rsidP="0051771F">
            <w:pPr>
              <w:jc w:val="center"/>
              <w:rPr>
                <w:sz w:val="18"/>
                <w:szCs w:val="20"/>
              </w:rPr>
            </w:pPr>
            <w:r w:rsidRPr="002E6E74">
              <w:rPr>
                <w:sz w:val="18"/>
                <w:szCs w:val="20"/>
              </w:rPr>
              <w:t>–</w:t>
            </w:r>
          </w:p>
        </w:tc>
      </w:tr>
      <w:tr w:rsidR="00AE746F" w:rsidRPr="002E6E74" w14:paraId="45E87B16" w14:textId="77777777" w:rsidTr="0051771F">
        <w:tblPrEx>
          <w:tblLook w:val="0000" w:firstRow="0" w:lastRow="0" w:firstColumn="0" w:lastColumn="0" w:noHBand="0" w:noVBand="0"/>
        </w:tblPrEx>
        <w:trPr>
          <w:trHeight w:val="54"/>
        </w:trPr>
        <w:tc>
          <w:tcPr>
            <w:tcW w:w="1691" w:type="dxa"/>
          </w:tcPr>
          <w:p w14:paraId="3FC51D7C" w14:textId="77777777" w:rsidR="00AE746F" w:rsidRPr="002E6E74" w:rsidRDefault="00AE746F" w:rsidP="0051771F">
            <w:pPr>
              <w:jc w:val="center"/>
              <w:rPr>
                <w:sz w:val="18"/>
                <w:szCs w:val="20"/>
              </w:rPr>
            </w:pPr>
            <w:r w:rsidRPr="002E6E74">
              <w:rPr>
                <w:sz w:val="18"/>
                <w:szCs w:val="20"/>
              </w:rPr>
              <w:t>27</w:t>
            </w:r>
          </w:p>
        </w:tc>
        <w:tc>
          <w:tcPr>
            <w:tcW w:w="1558" w:type="dxa"/>
          </w:tcPr>
          <w:p w14:paraId="0808E7EE" w14:textId="77777777" w:rsidR="00AE746F" w:rsidRPr="002E6E74" w:rsidRDefault="00AE746F" w:rsidP="0051771F">
            <w:pPr>
              <w:jc w:val="center"/>
              <w:rPr>
                <w:sz w:val="18"/>
                <w:szCs w:val="20"/>
              </w:rPr>
            </w:pPr>
            <w:r w:rsidRPr="002E6E74">
              <w:rPr>
                <w:sz w:val="18"/>
                <w:szCs w:val="20"/>
              </w:rPr>
              <w:t>369695.47</w:t>
            </w:r>
          </w:p>
        </w:tc>
        <w:tc>
          <w:tcPr>
            <w:tcW w:w="1562" w:type="dxa"/>
          </w:tcPr>
          <w:p w14:paraId="58B64CAF" w14:textId="77777777" w:rsidR="00AE746F" w:rsidRPr="002E6E74" w:rsidRDefault="00AE746F" w:rsidP="0051771F">
            <w:pPr>
              <w:jc w:val="center"/>
              <w:rPr>
                <w:sz w:val="18"/>
                <w:szCs w:val="20"/>
              </w:rPr>
            </w:pPr>
            <w:r w:rsidRPr="002E6E74">
              <w:rPr>
                <w:sz w:val="18"/>
                <w:szCs w:val="20"/>
              </w:rPr>
              <w:t>2341053.61</w:t>
            </w:r>
          </w:p>
        </w:tc>
        <w:tc>
          <w:tcPr>
            <w:tcW w:w="2419" w:type="dxa"/>
          </w:tcPr>
          <w:p w14:paraId="64A8AA6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59DAFD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D6FD26C" w14:textId="77777777" w:rsidR="00AE746F" w:rsidRPr="002E6E74" w:rsidRDefault="00AE746F" w:rsidP="0051771F">
            <w:pPr>
              <w:jc w:val="center"/>
              <w:rPr>
                <w:sz w:val="18"/>
                <w:szCs w:val="20"/>
              </w:rPr>
            </w:pPr>
            <w:r w:rsidRPr="002E6E74">
              <w:rPr>
                <w:sz w:val="18"/>
                <w:szCs w:val="20"/>
              </w:rPr>
              <w:t>–</w:t>
            </w:r>
          </w:p>
        </w:tc>
      </w:tr>
      <w:tr w:rsidR="00AE746F" w:rsidRPr="002E6E74" w14:paraId="5E6D7E4E" w14:textId="77777777" w:rsidTr="0051771F">
        <w:tblPrEx>
          <w:tblLook w:val="0000" w:firstRow="0" w:lastRow="0" w:firstColumn="0" w:lastColumn="0" w:noHBand="0" w:noVBand="0"/>
        </w:tblPrEx>
        <w:trPr>
          <w:trHeight w:val="54"/>
        </w:trPr>
        <w:tc>
          <w:tcPr>
            <w:tcW w:w="1691" w:type="dxa"/>
          </w:tcPr>
          <w:p w14:paraId="02C6CC98" w14:textId="77777777" w:rsidR="00AE746F" w:rsidRPr="002E6E74" w:rsidRDefault="00AE746F" w:rsidP="0051771F">
            <w:pPr>
              <w:jc w:val="center"/>
              <w:rPr>
                <w:sz w:val="18"/>
                <w:szCs w:val="20"/>
              </w:rPr>
            </w:pPr>
            <w:r w:rsidRPr="002E6E74">
              <w:rPr>
                <w:sz w:val="18"/>
                <w:szCs w:val="20"/>
              </w:rPr>
              <w:t>28</w:t>
            </w:r>
          </w:p>
        </w:tc>
        <w:tc>
          <w:tcPr>
            <w:tcW w:w="1558" w:type="dxa"/>
          </w:tcPr>
          <w:p w14:paraId="1FA38F47" w14:textId="77777777" w:rsidR="00AE746F" w:rsidRPr="002E6E74" w:rsidRDefault="00AE746F" w:rsidP="0051771F">
            <w:pPr>
              <w:jc w:val="center"/>
              <w:rPr>
                <w:sz w:val="18"/>
                <w:szCs w:val="20"/>
              </w:rPr>
            </w:pPr>
            <w:r w:rsidRPr="002E6E74">
              <w:rPr>
                <w:sz w:val="18"/>
                <w:szCs w:val="20"/>
              </w:rPr>
              <w:t>369690.14</w:t>
            </w:r>
          </w:p>
        </w:tc>
        <w:tc>
          <w:tcPr>
            <w:tcW w:w="1562" w:type="dxa"/>
          </w:tcPr>
          <w:p w14:paraId="60BC6924" w14:textId="77777777" w:rsidR="00AE746F" w:rsidRPr="002E6E74" w:rsidRDefault="00AE746F" w:rsidP="0051771F">
            <w:pPr>
              <w:jc w:val="center"/>
              <w:rPr>
                <w:sz w:val="18"/>
                <w:szCs w:val="20"/>
              </w:rPr>
            </w:pPr>
            <w:r w:rsidRPr="002E6E74">
              <w:rPr>
                <w:sz w:val="18"/>
                <w:szCs w:val="20"/>
              </w:rPr>
              <w:t>2341007.92</w:t>
            </w:r>
          </w:p>
        </w:tc>
        <w:tc>
          <w:tcPr>
            <w:tcW w:w="2419" w:type="dxa"/>
          </w:tcPr>
          <w:p w14:paraId="371A6C7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BBFB14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401A6EC" w14:textId="77777777" w:rsidR="00AE746F" w:rsidRPr="002E6E74" w:rsidRDefault="00AE746F" w:rsidP="0051771F">
            <w:pPr>
              <w:jc w:val="center"/>
              <w:rPr>
                <w:sz w:val="18"/>
                <w:szCs w:val="20"/>
              </w:rPr>
            </w:pPr>
            <w:r w:rsidRPr="002E6E74">
              <w:rPr>
                <w:sz w:val="18"/>
                <w:szCs w:val="20"/>
              </w:rPr>
              <w:t>–</w:t>
            </w:r>
          </w:p>
        </w:tc>
      </w:tr>
      <w:tr w:rsidR="00AE746F" w:rsidRPr="002E6E74" w14:paraId="2540CDB5" w14:textId="77777777" w:rsidTr="0051771F">
        <w:tblPrEx>
          <w:tblLook w:val="0000" w:firstRow="0" w:lastRow="0" w:firstColumn="0" w:lastColumn="0" w:noHBand="0" w:noVBand="0"/>
        </w:tblPrEx>
        <w:trPr>
          <w:trHeight w:val="54"/>
        </w:trPr>
        <w:tc>
          <w:tcPr>
            <w:tcW w:w="1691" w:type="dxa"/>
          </w:tcPr>
          <w:p w14:paraId="2993569F" w14:textId="77777777" w:rsidR="00AE746F" w:rsidRPr="002E6E74" w:rsidRDefault="00AE746F" w:rsidP="0051771F">
            <w:pPr>
              <w:jc w:val="center"/>
              <w:rPr>
                <w:sz w:val="18"/>
                <w:szCs w:val="20"/>
              </w:rPr>
            </w:pPr>
            <w:r w:rsidRPr="002E6E74">
              <w:rPr>
                <w:sz w:val="18"/>
                <w:szCs w:val="20"/>
              </w:rPr>
              <w:t>29</w:t>
            </w:r>
          </w:p>
        </w:tc>
        <w:tc>
          <w:tcPr>
            <w:tcW w:w="1558" w:type="dxa"/>
          </w:tcPr>
          <w:p w14:paraId="146ED4E7" w14:textId="77777777" w:rsidR="00AE746F" w:rsidRPr="002E6E74" w:rsidRDefault="00AE746F" w:rsidP="0051771F">
            <w:pPr>
              <w:jc w:val="center"/>
              <w:rPr>
                <w:sz w:val="18"/>
                <w:szCs w:val="20"/>
              </w:rPr>
            </w:pPr>
            <w:r w:rsidRPr="002E6E74">
              <w:rPr>
                <w:sz w:val="18"/>
                <w:szCs w:val="20"/>
              </w:rPr>
              <w:t>369743.17</w:t>
            </w:r>
          </w:p>
        </w:tc>
        <w:tc>
          <w:tcPr>
            <w:tcW w:w="1562" w:type="dxa"/>
          </w:tcPr>
          <w:p w14:paraId="7AEA4BCD" w14:textId="77777777" w:rsidR="00AE746F" w:rsidRPr="002E6E74" w:rsidRDefault="00AE746F" w:rsidP="0051771F">
            <w:pPr>
              <w:jc w:val="center"/>
              <w:rPr>
                <w:sz w:val="18"/>
                <w:szCs w:val="20"/>
              </w:rPr>
            </w:pPr>
            <w:r w:rsidRPr="002E6E74">
              <w:rPr>
                <w:sz w:val="18"/>
                <w:szCs w:val="20"/>
              </w:rPr>
              <w:t>2340968.42</w:t>
            </w:r>
          </w:p>
        </w:tc>
        <w:tc>
          <w:tcPr>
            <w:tcW w:w="2419" w:type="dxa"/>
          </w:tcPr>
          <w:p w14:paraId="096AE5E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503385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794745C" w14:textId="77777777" w:rsidR="00AE746F" w:rsidRPr="002E6E74" w:rsidRDefault="00AE746F" w:rsidP="0051771F">
            <w:pPr>
              <w:jc w:val="center"/>
              <w:rPr>
                <w:sz w:val="18"/>
                <w:szCs w:val="20"/>
              </w:rPr>
            </w:pPr>
            <w:r w:rsidRPr="002E6E74">
              <w:rPr>
                <w:sz w:val="18"/>
                <w:szCs w:val="20"/>
              </w:rPr>
              <w:t>–</w:t>
            </w:r>
          </w:p>
        </w:tc>
      </w:tr>
      <w:tr w:rsidR="00AE746F" w:rsidRPr="002E6E74" w14:paraId="001AEAB3" w14:textId="77777777" w:rsidTr="0051771F">
        <w:tblPrEx>
          <w:tblLook w:val="0000" w:firstRow="0" w:lastRow="0" w:firstColumn="0" w:lastColumn="0" w:noHBand="0" w:noVBand="0"/>
        </w:tblPrEx>
        <w:trPr>
          <w:trHeight w:val="54"/>
        </w:trPr>
        <w:tc>
          <w:tcPr>
            <w:tcW w:w="1691" w:type="dxa"/>
          </w:tcPr>
          <w:p w14:paraId="42205BE4" w14:textId="77777777" w:rsidR="00AE746F" w:rsidRPr="002E6E74" w:rsidRDefault="00AE746F" w:rsidP="0051771F">
            <w:pPr>
              <w:jc w:val="center"/>
              <w:rPr>
                <w:sz w:val="18"/>
                <w:szCs w:val="20"/>
              </w:rPr>
            </w:pPr>
            <w:r w:rsidRPr="002E6E74">
              <w:rPr>
                <w:sz w:val="18"/>
                <w:szCs w:val="20"/>
              </w:rPr>
              <w:t>30</w:t>
            </w:r>
          </w:p>
        </w:tc>
        <w:tc>
          <w:tcPr>
            <w:tcW w:w="1558" w:type="dxa"/>
          </w:tcPr>
          <w:p w14:paraId="6E720A13" w14:textId="77777777" w:rsidR="00AE746F" w:rsidRPr="002E6E74" w:rsidRDefault="00AE746F" w:rsidP="0051771F">
            <w:pPr>
              <w:jc w:val="center"/>
              <w:rPr>
                <w:sz w:val="18"/>
                <w:szCs w:val="20"/>
              </w:rPr>
            </w:pPr>
            <w:r w:rsidRPr="002E6E74">
              <w:rPr>
                <w:sz w:val="18"/>
                <w:szCs w:val="20"/>
              </w:rPr>
              <w:t>369746.78</w:t>
            </w:r>
          </w:p>
        </w:tc>
        <w:tc>
          <w:tcPr>
            <w:tcW w:w="1562" w:type="dxa"/>
          </w:tcPr>
          <w:p w14:paraId="27F96959" w14:textId="77777777" w:rsidR="00AE746F" w:rsidRPr="002E6E74" w:rsidRDefault="00AE746F" w:rsidP="0051771F">
            <w:pPr>
              <w:jc w:val="center"/>
              <w:rPr>
                <w:sz w:val="18"/>
                <w:szCs w:val="20"/>
              </w:rPr>
            </w:pPr>
            <w:r w:rsidRPr="002E6E74">
              <w:rPr>
                <w:sz w:val="18"/>
                <w:szCs w:val="20"/>
              </w:rPr>
              <w:t>2340965.73</w:t>
            </w:r>
          </w:p>
        </w:tc>
        <w:tc>
          <w:tcPr>
            <w:tcW w:w="2419" w:type="dxa"/>
          </w:tcPr>
          <w:p w14:paraId="264B4B4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193DBB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0614EDB" w14:textId="77777777" w:rsidR="00AE746F" w:rsidRPr="002E6E74" w:rsidRDefault="00AE746F" w:rsidP="0051771F">
            <w:pPr>
              <w:jc w:val="center"/>
              <w:rPr>
                <w:sz w:val="18"/>
                <w:szCs w:val="20"/>
              </w:rPr>
            </w:pPr>
            <w:r w:rsidRPr="002E6E74">
              <w:rPr>
                <w:sz w:val="18"/>
                <w:szCs w:val="20"/>
              </w:rPr>
              <w:t>–</w:t>
            </w:r>
          </w:p>
        </w:tc>
      </w:tr>
      <w:tr w:rsidR="00AE746F" w:rsidRPr="002E6E74" w14:paraId="5BA99FEB" w14:textId="77777777" w:rsidTr="0051771F">
        <w:tblPrEx>
          <w:tblLook w:val="0000" w:firstRow="0" w:lastRow="0" w:firstColumn="0" w:lastColumn="0" w:noHBand="0" w:noVBand="0"/>
        </w:tblPrEx>
        <w:trPr>
          <w:trHeight w:val="54"/>
        </w:trPr>
        <w:tc>
          <w:tcPr>
            <w:tcW w:w="1691" w:type="dxa"/>
          </w:tcPr>
          <w:p w14:paraId="23AA7EEA" w14:textId="77777777" w:rsidR="00AE746F" w:rsidRPr="002E6E74" w:rsidRDefault="00AE746F" w:rsidP="0051771F">
            <w:pPr>
              <w:jc w:val="center"/>
              <w:rPr>
                <w:sz w:val="18"/>
                <w:szCs w:val="20"/>
              </w:rPr>
            </w:pPr>
            <w:r w:rsidRPr="002E6E74">
              <w:rPr>
                <w:sz w:val="18"/>
                <w:szCs w:val="20"/>
              </w:rPr>
              <w:t>23</w:t>
            </w:r>
          </w:p>
        </w:tc>
        <w:tc>
          <w:tcPr>
            <w:tcW w:w="1558" w:type="dxa"/>
          </w:tcPr>
          <w:p w14:paraId="5ED39F17" w14:textId="77777777" w:rsidR="00AE746F" w:rsidRPr="002E6E74" w:rsidRDefault="00AE746F" w:rsidP="0051771F">
            <w:pPr>
              <w:jc w:val="center"/>
              <w:rPr>
                <w:sz w:val="18"/>
                <w:szCs w:val="20"/>
              </w:rPr>
            </w:pPr>
            <w:r w:rsidRPr="002E6E74">
              <w:rPr>
                <w:sz w:val="18"/>
                <w:szCs w:val="20"/>
              </w:rPr>
              <w:t>369770.09</w:t>
            </w:r>
          </w:p>
        </w:tc>
        <w:tc>
          <w:tcPr>
            <w:tcW w:w="1562" w:type="dxa"/>
          </w:tcPr>
          <w:p w14:paraId="778B138A" w14:textId="77777777" w:rsidR="00AE746F" w:rsidRPr="002E6E74" w:rsidRDefault="00AE746F" w:rsidP="0051771F">
            <w:pPr>
              <w:jc w:val="center"/>
              <w:rPr>
                <w:sz w:val="18"/>
                <w:szCs w:val="20"/>
              </w:rPr>
            </w:pPr>
            <w:r w:rsidRPr="002E6E74">
              <w:rPr>
                <w:sz w:val="18"/>
                <w:szCs w:val="20"/>
              </w:rPr>
              <w:t>2340948.37</w:t>
            </w:r>
          </w:p>
        </w:tc>
        <w:tc>
          <w:tcPr>
            <w:tcW w:w="2419" w:type="dxa"/>
          </w:tcPr>
          <w:p w14:paraId="2D797B5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87D62C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D43C356" w14:textId="77777777" w:rsidR="00AE746F" w:rsidRPr="002E6E74" w:rsidRDefault="00AE746F" w:rsidP="0051771F">
            <w:pPr>
              <w:jc w:val="center"/>
              <w:rPr>
                <w:sz w:val="18"/>
                <w:szCs w:val="20"/>
              </w:rPr>
            </w:pPr>
            <w:r w:rsidRPr="002E6E74">
              <w:rPr>
                <w:sz w:val="18"/>
                <w:szCs w:val="20"/>
              </w:rPr>
              <w:t>–</w:t>
            </w:r>
          </w:p>
        </w:tc>
      </w:tr>
      <w:tr w:rsidR="00AE746F" w:rsidRPr="002E6E74" w14:paraId="74708CF4" w14:textId="77777777" w:rsidTr="0051771F">
        <w:tblPrEx>
          <w:tblLook w:val="0000" w:firstRow="0" w:lastRow="0" w:firstColumn="0" w:lastColumn="0" w:noHBand="0" w:noVBand="0"/>
        </w:tblPrEx>
        <w:trPr>
          <w:trHeight w:val="54"/>
        </w:trPr>
        <w:tc>
          <w:tcPr>
            <w:tcW w:w="10632" w:type="dxa"/>
            <w:gridSpan w:val="6"/>
          </w:tcPr>
          <w:p w14:paraId="1568E6F2" w14:textId="77777777" w:rsidR="00AE746F" w:rsidRPr="002E6E74" w:rsidRDefault="00AE746F" w:rsidP="0051771F">
            <w:pPr>
              <w:jc w:val="center"/>
              <w:rPr>
                <w:sz w:val="18"/>
                <w:szCs w:val="20"/>
              </w:rPr>
            </w:pPr>
            <w:r w:rsidRPr="002E6E74">
              <w:rPr>
                <w:sz w:val="18"/>
                <w:szCs w:val="20"/>
              </w:rPr>
              <w:t>Зона1(5)</w:t>
            </w:r>
          </w:p>
        </w:tc>
      </w:tr>
      <w:tr w:rsidR="00AE746F" w:rsidRPr="002E6E74" w14:paraId="2A30E0A4" w14:textId="77777777" w:rsidTr="0051771F">
        <w:tblPrEx>
          <w:tblLook w:val="0000" w:firstRow="0" w:lastRow="0" w:firstColumn="0" w:lastColumn="0" w:noHBand="0" w:noVBand="0"/>
        </w:tblPrEx>
        <w:trPr>
          <w:trHeight w:val="54"/>
        </w:trPr>
        <w:tc>
          <w:tcPr>
            <w:tcW w:w="1691" w:type="dxa"/>
          </w:tcPr>
          <w:p w14:paraId="1CDC71F1" w14:textId="77777777" w:rsidR="00AE746F" w:rsidRPr="002E6E74" w:rsidRDefault="00AE746F" w:rsidP="0051771F">
            <w:pPr>
              <w:jc w:val="center"/>
              <w:rPr>
                <w:sz w:val="18"/>
                <w:szCs w:val="20"/>
              </w:rPr>
            </w:pPr>
            <w:r w:rsidRPr="002E6E74">
              <w:rPr>
                <w:sz w:val="18"/>
                <w:szCs w:val="20"/>
              </w:rPr>
              <w:t>31</w:t>
            </w:r>
          </w:p>
        </w:tc>
        <w:tc>
          <w:tcPr>
            <w:tcW w:w="1558" w:type="dxa"/>
          </w:tcPr>
          <w:p w14:paraId="500BE36C" w14:textId="77777777" w:rsidR="00AE746F" w:rsidRPr="002E6E74" w:rsidRDefault="00AE746F" w:rsidP="0051771F">
            <w:pPr>
              <w:jc w:val="center"/>
              <w:rPr>
                <w:sz w:val="18"/>
                <w:szCs w:val="20"/>
              </w:rPr>
            </w:pPr>
            <w:r w:rsidRPr="002E6E74">
              <w:rPr>
                <w:sz w:val="18"/>
                <w:szCs w:val="20"/>
              </w:rPr>
              <w:t>369891.51</w:t>
            </w:r>
          </w:p>
        </w:tc>
        <w:tc>
          <w:tcPr>
            <w:tcW w:w="1562" w:type="dxa"/>
          </w:tcPr>
          <w:p w14:paraId="73207AE7" w14:textId="77777777" w:rsidR="00AE746F" w:rsidRPr="002E6E74" w:rsidRDefault="00AE746F" w:rsidP="0051771F">
            <w:pPr>
              <w:jc w:val="center"/>
              <w:rPr>
                <w:sz w:val="18"/>
                <w:szCs w:val="20"/>
              </w:rPr>
            </w:pPr>
            <w:r w:rsidRPr="002E6E74">
              <w:rPr>
                <w:sz w:val="18"/>
                <w:szCs w:val="20"/>
              </w:rPr>
              <w:t>2335350.39</w:t>
            </w:r>
          </w:p>
        </w:tc>
        <w:tc>
          <w:tcPr>
            <w:tcW w:w="2419" w:type="dxa"/>
          </w:tcPr>
          <w:p w14:paraId="4017D37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D199869"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9F8D5DB" w14:textId="77777777" w:rsidR="00AE746F" w:rsidRPr="002E6E74" w:rsidRDefault="00AE746F" w:rsidP="0051771F">
            <w:pPr>
              <w:jc w:val="center"/>
              <w:rPr>
                <w:sz w:val="18"/>
                <w:szCs w:val="20"/>
              </w:rPr>
            </w:pPr>
            <w:r w:rsidRPr="002E6E74">
              <w:rPr>
                <w:sz w:val="18"/>
                <w:szCs w:val="20"/>
              </w:rPr>
              <w:t>–</w:t>
            </w:r>
          </w:p>
        </w:tc>
      </w:tr>
      <w:tr w:rsidR="00AE746F" w:rsidRPr="002E6E74" w14:paraId="2E507A72" w14:textId="77777777" w:rsidTr="0051771F">
        <w:tblPrEx>
          <w:tblLook w:val="0000" w:firstRow="0" w:lastRow="0" w:firstColumn="0" w:lastColumn="0" w:noHBand="0" w:noVBand="0"/>
        </w:tblPrEx>
        <w:trPr>
          <w:trHeight w:val="54"/>
        </w:trPr>
        <w:tc>
          <w:tcPr>
            <w:tcW w:w="1691" w:type="dxa"/>
          </w:tcPr>
          <w:p w14:paraId="3026C241" w14:textId="77777777" w:rsidR="00AE746F" w:rsidRPr="002E6E74" w:rsidRDefault="00AE746F" w:rsidP="0051771F">
            <w:pPr>
              <w:jc w:val="center"/>
              <w:rPr>
                <w:sz w:val="18"/>
                <w:szCs w:val="20"/>
              </w:rPr>
            </w:pPr>
            <w:r w:rsidRPr="002E6E74">
              <w:rPr>
                <w:sz w:val="18"/>
                <w:szCs w:val="20"/>
              </w:rPr>
              <w:t>32</w:t>
            </w:r>
          </w:p>
        </w:tc>
        <w:tc>
          <w:tcPr>
            <w:tcW w:w="1558" w:type="dxa"/>
          </w:tcPr>
          <w:p w14:paraId="59F706D0" w14:textId="77777777" w:rsidR="00AE746F" w:rsidRPr="002E6E74" w:rsidRDefault="00AE746F" w:rsidP="0051771F">
            <w:pPr>
              <w:jc w:val="center"/>
              <w:rPr>
                <w:sz w:val="18"/>
                <w:szCs w:val="20"/>
              </w:rPr>
            </w:pPr>
            <w:r w:rsidRPr="002E6E74">
              <w:rPr>
                <w:sz w:val="18"/>
                <w:szCs w:val="20"/>
              </w:rPr>
              <w:t>369900.69</w:t>
            </w:r>
          </w:p>
        </w:tc>
        <w:tc>
          <w:tcPr>
            <w:tcW w:w="1562" w:type="dxa"/>
          </w:tcPr>
          <w:p w14:paraId="74CD332D" w14:textId="77777777" w:rsidR="00AE746F" w:rsidRPr="002E6E74" w:rsidRDefault="00AE746F" w:rsidP="0051771F">
            <w:pPr>
              <w:jc w:val="center"/>
              <w:rPr>
                <w:sz w:val="18"/>
                <w:szCs w:val="20"/>
              </w:rPr>
            </w:pPr>
            <w:r w:rsidRPr="002E6E74">
              <w:rPr>
                <w:sz w:val="18"/>
                <w:szCs w:val="20"/>
              </w:rPr>
              <w:t>2335352.16</w:t>
            </w:r>
          </w:p>
        </w:tc>
        <w:tc>
          <w:tcPr>
            <w:tcW w:w="2419" w:type="dxa"/>
          </w:tcPr>
          <w:p w14:paraId="7F31287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BEAB627"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65AA3F4" w14:textId="77777777" w:rsidR="00AE746F" w:rsidRPr="002E6E74" w:rsidRDefault="00AE746F" w:rsidP="0051771F">
            <w:pPr>
              <w:jc w:val="center"/>
              <w:rPr>
                <w:sz w:val="18"/>
                <w:szCs w:val="20"/>
              </w:rPr>
            </w:pPr>
            <w:r w:rsidRPr="002E6E74">
              <w:rPr>
                <w:sz w:val="18"/>
                <w:szCs w:val="20"/>
              </w:rPr>
              <w:t>–</w:t>
            </w:r>
          </w:p>
        </w:tc>
      </w:tr>
      <w:tr w:rsidR="00AE746F" w:rsidRPr="002E6E74" w14:paraId="35FB748F" w14:textId="77777777" w:rsidTr="0051771F">
        <w:tblPrEx>
          <w:tblLook w:val="0000" w:firstRow="0" w:lastRow="0" w:firstColumn="0" w:lastColumn="0" w:noHBand="0" w:noVBand="0"/>
        </w:tblPrEx>
        <w:trPr>
          <w:trHeight w:val="54"/>
        </w:trPr>
        <w:tc>
          <w:tcPr>
            <w:tcW w:w="1691" w:type="dxa"/>
          </w:tcPr>
          <w:p w14:paraId="607620BC" w14:textId="77777777" w:rsidR="00AE746F" w:rsidRPr="002E6E74" w:rsidRDefault="00AE746F" w:rsidP="0051771F">
            <w:pPr>
              <w:jc w:val="center"/>
              <w:rPr>
                <w:sz w:val="18"/>
                <w:szCs w:val="20"/>
              </w:rPr>
            </w:pPr>
            <w:r w:rsidRPr="002E6E74">
              <w:rPr>
                <w:sz w:val="18"/>
                <w:szCs w:val="20"/>
              </w:rPr>
              <w:t>33</w:t>
            </w:r>
          </w:p>
        </w:tc>
        <w:tc>
          <w:tcPr>
            <w:tcW w:w="1558" w:type="dxa"/>
          </w:tcPr>
          <w:p w14:paraId="2ED2A46A" w14:textId="77777777" w:rsidR="00AE746F" w:rsidRPr="002E6E74" w:rsidRDefault="00AE746F" w:rsidP="0051771F">
            <w:pPr>
              <w:jc w:val="center"/>
              <w:rPr>
                <w:sz w:val="18"/>
                <w:szCs w:val="20"/>
              </w:rPr>
            </w:pPr>
            <w:r w:rsidRPr="002E6E74">
              <w:rPr>
                <w:sz w:val="18"/>
                <w:szCs w:val="20"/>
              </w:rPr>
              <w:t>369883.76</w:t>
            </w:r>
          </w:p>
        </w:tc>
        <w:tc>
          <w:tcPr>
            <w:tcW w:w="1562" w:type="dxa"/>
          </w:tcPr>
          <w:p w14:paraId="61FA415C" w14:textId="77777777" w:rsidR="00AE746F" w:rsidRPr="002E6E74" w:rsidRDefault="00AE746F" w:rsidP="0051771F">
            <w:pPr>
              <w:jc w:val="center"/>
              <w:rPr>
                <w:sz w:val="18"/>
                <w:szCs w:val="20"/>
              </w:rPr>
            </w:pPr>
            <w:r w:rsidRPr="002E6E74">
              <w:rPr>
                <w:sz w:val="18"/>
                <w:szCs w:val="20"/>
              </w:rPr>
              <w:t>2335432.93</w:t>
            </w:r>
          </w:p>
        </w:tc>
        <w:tc>
          <w:tcPr>
            <w:tcW w:w="2419" w:type="dxa"/>
          </w:tcPr>
          <w:p w14:paraId="58AA51D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9139D9F"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2092ACCA" w14:textId="77777777" w:rsidR="00AE746F" w:rsidRPr="002E6E74" w:rsidRDefault="00AE746F" w:rsidP="0051771F">
            <w:pPr>
              <w:jc w:val="center"/>
              <w:rPr>
                <w:sz w:val="18"/>
                <w:szCs w:val="20"/>
              </w:rPr>
            </w:pPr>
            <w:r w:rsidRPr="002E6E74">
              <w:rPr>
                <w:sz w:val="18"/>
                <w:szCs w:val="20"/>
              </w:rPr>
              <w:t>–</w:t>
            </w:r>
          </w:p>
        </w:tc>
      </w:tr>
      <w:tr w:rsidR="00AE746F" w:rsidRPr="002E6E74" w14:paraId="4CAB3D85" w14:textId="77777777" w:rsidTr="0051771F">
        <w:tblPrEx>
          <w:tblLook w:val="0000" w:firstRow="0" w:lastRow="0" w:firstColumn="0" w:lastColumn="0" w:noHBand="0" w:noVBand="0"/>
        </w:tblPrEx>
        <w:trPr>
          <w:trHeight w:val="54"/>
        </w:trPr>
        <w:tc>
          <w:tcPr>
            <w:tcW w:w="1691" w:type="dxa"/>
          </w:tcPr>
          <w:p w14:paraId="0AB36E1D" w14:textId="77777777" w:rsidR="00AE746F" w:rsidRPr="002E6E74" w:rsidRDefault="00AE746F" w:rsidP="0051771F">
            <w:pPr>
              <w:jc w:val="center"/>
              <w:rPr>
                <w:sz w:val="18"/>
                <w:szCs w:val="20"/>
              </w:rPr>
            </w:pPr>
            <w:r w:rsidRPr="002E6E74">
              <w:rPr>
                <w:sz w:val="18"/>
                <w:szCs w:val="20"/>
              </w:rPr>
              <w:t>34</w:t>
            </w:r>
          </w:p>
        </w:tc>
        <w:tc>
          <w:tcPr>
            <w:tcW w:w="1558" w:type="dxa"/>
          </w:tcPr>
          <w:p w14:paraId="2094120C" w14:textId="77777777" w:rsidR="00AE746F" w:rsidRPr="002E6E74" w:rsidRDefault="00AE746F" w:rsidP="0051771F">
            <w:pPr>
              <w:jc w:val="center"/>
              <w:rPr>
                <w:sz w:val="18"/>
                <w:szCs w:val="20"/>
              </w:rPr>
            </w:pPr>
            <w:r w:rsidRPr="002E6E74">
              <w:rPr>
                <w:sz w:val="18"/>
                <w:szCs w:val="20"/>
              </w:rPr>
              <w:t>369858.69</w:t>
            </w:r>
          </w:p>
        </w:tc>
        <w:tc>
          <w:tcPr>
            <w:tcW w:w="1562" w:type="dxa"/>
          </w:tcPr>
          <w:p w14:paraId="6B852315" w14:textId="77777777" w:rsidR="00AE746F" w:rsidRPr="002E6E74" w:rsidRDefault="00AE746F" w:rsidP="0051771F">
            <w:pPr>
              <w:jc w:val="center"/>
              <w:rPr>
                <w:sz w:val="18"/>
                <w:szCs w:val="20"/>
              </w:rPr>
            </w:pPr>
            <w:r w:rsidRPr="002E6E74">
              <w:rPr>
                <w:sz w:val="18"/>
                <w:szCs w:val="20"/>
              </w:rPr>
              <w:t>2335552.50</w:t>
            </w:r>
          </w:p>
        </w:tc>
        <w:tc>
          <w:tcPr>
            <w:tcW w:w="2419" w:type="dxa"/>
          </w:tcPr>
          <w:p w14:paraId="6D9FDCD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8E7A921"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A50110E" w14:textId="77777777" w:rsidR="00AE746F" w:rsidRPr="002E6E74" w:rsidRDefault="00AE746F" w:rsidP="0051771F">
            <w:pPr>
              <w:jc w:val="center"/>
              <w:rPr>
                <w:sz w:val="18"/>
                <w:szCs w:val="20"/>
              </w:rPr>
            </w:pPr>
            <w:r w:rsidRPr="002E6E74">
              <w:rPr>
                <w:sz w:val="18"/>
                <w:szCs w:val="20"/>
              </w:rPr>
              <w:t>–</w:t>
            </w:r>
          </w:p>
        </w:tc>
      </w:tr>
      <w:tr w:rsidR="00AE746F" w:rsidRPr="002E6E74" w14:paraId="32D5CF6B" w14:textId="77777777" w:rsidTr="0051771F">
        <w:tblPrEx>
          <w:tblLook w:val="0000" w:firstRow="0" w:lastRow="0" w:firstColumn="0" w:lastColumn="0" w:noHBand="0" w:noVBand="0"/>
        </w:tblPrEx>
        <w:trPr>
          <w:trHeight w:val="54"/>
        </w:trPr>
        <w:tc>
          <w:tcPr>
            <w:tcW w:w="1691" w:type="dxa"/>
          </w:tcPr>
          <w:p w14:paraId="606405AF" w14:textId="77777777" w:rsidR="00AE746F" w:rsidRPr="002E6E74" w:rsidRDefault="00AE746F" w:rsidP="0051771F">
            <w:pPr>
              <w:jc w:val="center"/>
              <w:rPr>
                <w:sz w:val="18"/>
                <w:szCs w:val="20"/>
              </w:rPr>
            </w:pPr>
            <w:r w:rsidRPr="002E6E74">
              <w:rPr>
                <w:sz w:val="18"/>
                <w:szCs w:val="20"/>
              </w:rPr>
              <w:t>35</w:t>
            </w:r>
          </w:p>
        </w:tc>
        <w:tc>
          <w:tcPr>
            <w:tcW w:w="1558" w:type="dxa"/>
          </w:tcPr>
          <w:p w14:paraId="783AF9C4" w14:textId="77777777" w:rsidR="00AE746F" w:rsidRPr="002E6E74" w:rsidRDefault="00AE746F" w:rsidP="0051771F">
            <w:pPr>
              <w:jc w:val="center"/>
              <w:rPr>
                <w:sz w:val="18"/>
                <w:szCs w:val="20"/>
              </w:rPr>
            </w:pPr>
            <w:r w:rsidRPr="002E6E74">
              <w:rPr>
                <w:sz w:val="18"/>
                <w:szCs w:val="20"/>
              </w:rPr>
              <w:t>369833.63</w:t>
            </w:r>
          </w:p>
        </w:tc>
        <w:tc>
          <w:tcPr>
            <w:tcW w:w="1562" w:type="dxa"/>
          </w:tcPr>
          <w:p w14:paraId="098CC353" w14:textId="77777777" w:rsidR="00AE746F" w:rsidRPr="002E6E74" w:rsidRDefault="00AE746F" w:rsidP="0051771F">
            <w:pPr>
              <w:jc w:val="center"/>
              <w:rPr>
                <w:sz w:val="18"/>
                <w:szCs w:val="20"/>
              </w:rPr>
            </w:pPr>
            <w:r w:rsidRPr="002E6E74">
              <w:rPr>
                <w:sz w:val="18"/>
                <w:szCs w:val="20"/>
              </w:rPr>
              <w:t>2335672.07</w:t>
            </w:r>
          </w:p>
        </w:tc>
        <w:tc>
          <w:tcPr>
            <w:tcW w:w="2419" w:type="dxa"/>
          </w:tcPr>
          <w:p w14:paraId="782E090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91CAB55"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BE59D70" w14:textId="77777777" w:rsidR="00AE746F" w:rsidRPr="002E6E74" w:rsidRDefault="00AE746F" w:rsidP="0051771F">
            <w:pPr>
              <w:jc w:val="center"/>
              <w:rPr>
                <w:sz w:val="18"/>
                <w:szCs w:val="20"/>
              </w:rPr>
            </w:pPr>
            <w:r w:rsidRPr="002E6E74">
              <w:rPr>
                <w:sz w:val="18"/>
                <w:szCs w:val="20"/>
              </w:rPr>
              <w:t>–</w:t>
            </w:r>
          </w:p>
        </w:tc>
      </w:tr>
      <w:tr w:rsidR="00AE746F" w:rsidRPr="002E6E74" w14:paraId="31F6B10D" w14:textId="77777777" w:rsidTr="0051771F">
        <w:tblPrEx>
          <w:tblLook w:val="0000" w:firstRow="0" w:lastRow="0" w:firstColumn="0" w:lastColumn="0" w:noHBand="0" w:noVBand="0"/>
        </w:tblPrEx>
        <w:trPr>
          <w:trHeight w:val="54"/>
        </w:trPr>
        <w:tc>
          <w:tcPr>
            <w:tcW w:w="1691" w:type="dxa"/>
          </w:tcPr>
          <w:p w14:paraId="4F830DEB" w14:textId="77777777" w:rsidR="00AE746F" w:rsidRPr="002E6E74" w:rsidRDefault="00AE746F" w:rsidP="0051771F">
            <w:pPr>
              <w:jc w:val="center"/>
              <w:rPr>
                <w:sz w:val="18"/>
                <w:szCs w:val="20"/>
              </w:rPr>
            </w:pPr>
            <w:r w:rsidRPr="002E6E74">
              <w:rPr>
                <w:sz w:val="18"/>
                <w:szCs w:val="20"/>
              </w:rPr>
              <w:t>36</w:t>
            </w:r>
          </w:p>
        </w:tc>
        <w:tc>
          <w:tcPr>
            <w:tcW w:w="1558" w:type="dxa"/>
          </w:tcPr>
          <w:p w14:paraId="71B9C63C" w14:textId="77777777" w:rsidR="00AE746F" w:rsidRPr="002E6E74" w:rsidRDefault="00AE746F" w:rsidP="0051771F">
            <w:pPr>
              <w:jc w:val="center"/>
              <w:rPr>
                <w:sz w:val="18"/>
                <w:szCs w:val="20"/>
              </w:rPr>
            </w:pPr>
            <w:r w:rsidRPr="002E6E74">
              <w:rPr>
                <w:sz w:val="18"/>
                <w:szCs w:val="20"/>
              </w:rPr>
              <w:t>369823.94</w:t>
            </w:r>
          </w:p>
        </w:tc>
        <w:tc>
          <w:tcPr>
            <w:tcW w:w="1562" w:type="dxa"/>
          </w:tcPr>
          <w:p w14:paraId="7EF6F224" w14:textId="77777777" w:rsidR="00AE746F" w:rsidRPr="002E6E74" w:rsidRDefault="00AE746F" w:rsidP="0051771F">
            <w:pPr>
              <w:jc w:val="center"/>
              <w:rPr>
                <w:sz w:val="18"/>
                <w:szCs w:val="20"/>
              </w:rPr>
            </w:pPr>
            <w:r w:rsidRPr="002E6E74">
              <w:rPr>
                <w:sz w:val="18"/>
                <w:szCs w:val="20"/>
              </w:rPr>
              <w:t>2335718.32</w:t>
            </w:r>
          </w:p>
        </w:tc>
        <w:tc>
          <w:tcPr>
            <w:tcW w:w="2419" w:type="dxa"/>
          </w:tcPr>
          <w:p w14:paraId="62B4432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880A3D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A1AD1FD" w14:textId="77777777" w:rsidR="00AE746F" w:rsidRPr="002E6E74" w:rsidRDefault="00AE746F" w:rsidP="0051771F">
            <w:pPr>
              <w:jc w:val="center"/>
              <w:rPr>
                <w:sz w:val="18"/>
                <w:szCs w:val="20"/>
              </w:rPr>
            </w:pPr>
            <w:r w:rsidRPr="002E6E74">
              <w:rPr>
                <w:sz w:val="18"/>
                <w:szCs w:val="20"/>
              </w:rPr>
              <w:t>–</w:t>
            </w:r>
          </w:p>
        </w:tc>
      </w:tr>
      <w:tr w:rsidR="00AE746F" w:rsidRPr="002E6E74" w14:paraId="5FF6A0D9" w14:textId="77777777" w:rsidTr="0051771F">
        <w:tblPrEx>
          <w:tblLook w:val="0000" w:firstRow="0" w:lastRow="0" w:firstColumn="0" w:lastColumn="0" w:noHBand="0" w:noVBand="0"/>
        </w:tblPrEx>
        <w:trPr>
          <w:trHeight w:val="54"/>
        </w:trPr>
        <w:tc>
          <w:tcPr>
            <w:tcW w:w="1691" w:type="dxa"/>
          </w:tcPr>
          <w:p w14:paraId="5FF306E7" w14:textId="77777777" w:rsidR="00AE746F" w:rsidRPr="002E6E74" w:rsidRDefault="00AE746F" w:rsidP="0051771F">
            <w:pPr>
              <w:jc w:val="center"/>
              <w:rPr>
                <w:sz w:val="18"/>
                <w:szCs w:val="20"/>
              </w:rPr>
            </w:pPr>
            <w:r w:rsidRPr="002E6E74">
              <w:rPr>
                <w:sz w:val="18"/>
                <w:szCs w:val="20"/>
              </w:rPr>
              <w:t>37</w:t>
            </w:r>
          </w:p>
        </w:tc>
        <w:tc>
          <w:tcPr>
            <w:tcW w:w="1558" w:type="dxa"/>
          </w:tcPr>
          <w:p w14:paraId="095CBB31" w14:textId="77777777" w:rsidR="00AE746F" w:rsidRPr="002E6E74" w:rsidRDefault="00AE746F" w:rsidP="0051771F">
            <w:pPr>
              <w:jc w:val="center"/>
              <w:rPr>
                <w:sz w:val="18"/>
                <w:szCs w:val="20"/>
              </w:rPr>
            </w:pPr>
            <w:r w:rsidRPr="002E6E74">
              <w:rPr>
                <w:sz w:val="18"/>
                <w:szCs w:val="20"/>
              </w:rPr>
              <w:t>369819.23</w:t>
            </w:r>
          </w:p>
        </w:tc>
        <w:tc>
          <w:tcPr>
            <w:tcW w:w="1562" w:type="dxa"/>
          </w:tcPr>
          <w:p w14:paraId="4585F029" w14:textId="77777777" w:rsidR="00AE746F" w:rsidRPr="002E6E74" w:rsidRDefault="00AE746F" w:rsidP="0051771F">
            <w:pPr>
              <w:jc w:val="center"/>
              <w:rPr>
                <w:sz w:val="18"/>
                <w:szCs w:val="20"/>
              </w:rPr>
            </w:pPr>
            <w:r w:rsidRPr="002E6E74">
              <w:rPr>
                <w:sz w:val="18"/>
                <w:szCs w:val="20"/>
              </w:rPr>
              <w:t>2335740.75</w:t>
            </w:r>
          </w:p>
        </w:tc>
        <w:tc>
          <w:tcPr>
            <w:tcW w:w="2419" w:type="dxa"/>
          </w:tcPr>
          <w:p w14:paraId="3E5B38E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CA3A26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C994B9D" w14:textId="77777777" w:rsidR="00AE746F" w:rsidRPr="002E6E74" w:rsidRDefault="00AE746F" w:rsidP="0051771F">
            <w:pPr>
              <w:jc w:val="center"/>
              <w:rPr>
                <w:sz w:val="18"/>
                <w:szCs w:val="20"/>
              </w:rPr>
            </w:pPr>
            <w:r w:rsidRPr="002E6E74">
              <w:rPr>
                <w:sz w:val="18"/>
                <w:szCs w:val="20"/>
              </w:rPr>
              <w:t>–</w:t>
            </w:r>
          </w:p>
        </w:tc>
      </w:tr>
      <w:tr w:rsidR="00AE746F" w:rsidRPr="002E6E74" w14:paraId="745012A6" w14:textId="77777777" w:rsidTr="0051771F">
        <w:tblPrEx>
          <w:tblLook w:val="0000" w:firstRow="0" w:lastRow="0" w:firstColumn="0" w:lastColumn="0" w:noHBand="0" w:noVBand="0"/>
        </w:tblPrEx>
        <w:trPr>
          <w:trHeight w:val="54"/>
        </w:trPr>
        <w:tc>
          <w:tcPr>
            <w:tcW w:w="1691" w:type="dxa"/>
          </w:tcPr>
          <w:p w14:paraId="1385845E" w14:textId="77777777" w:rsidR="00AE746F" w:rsidRPr="002E6E74" w:rsidRDefault="00AE746F" w:rsidP="0051771F">
            <w:pPr>
              <w:jc w:val="center"/>
              <w:rPr>
                <w:sz w:val="18"/>
                <w:szCs w:val="20"/>
              </w:rPr>
            </w:pPr>
            <w:r w:rsidRPr="002E6E74">
              <w:rPr>
                <w:sz w:val="18"/>
                <w:szCs w:val="20"/>
              </w:rPr>
              <w:t>38</w:t>
            </w:r>
          </w:p>
        </w:tc>
        <w:tc>
          <w:tcPr>
            <w:tcW w:w="1558" w:type="dxa"/>
          </w:tcPr>
          <w:p w14:paraId="0433D455" w14:textId="77777777" w:rsidR="00AE746F" w:rsidRPr="002E6E74" w:rsidRDefault="00AE746F" w:rsidP="0051771F">
            <w:pPr>
              <w:jc w:val="center"/>
              <w:rPr>
                <w:sz w:val="18"/>
                <w:szCs w:val="20"/>
              </w:rPr>
            </w:pPr>
            <w:r w:rsidRPr="002E6E74">
              <w:rPr>
                <w:sz w:val="18"/>
                <w:szCs w:val="20"/>
              </w:rPr>
              <w:t>369819.02</w:t>
            </w:r>
          </w:p>
        </w:tc>
        <w:tc>
          <w:tcPr>
            <w:tcW w:w="1562" w:type="dxa"/>
          </w:tcPr>
          <w:p w14:paraId="53656D9C" w14:textId="77777777" w:rsidR="00AE746F" w:rsidRPr="002E6E74" w:rsidRDefault="00AE746F" w:rsidP="0051771F">
            <w:pPr>
              <w:jc w:val="center"/>
              <w:rPr>
                <w:sz w:val="18"/>
                <w:szCs w:val="20"/>
              </w:rPr>
            </w:pPr>
            <w:r w:rsidRPr="002E6E74">
              <w:rPr>
                <w:sz w:val="18"/>
                <w:szCs w:val="20"/>
              </w:rPr>
              <w:t>2335741.74</w:t>
            </w:r>
          </w:p>
        </w:tc>
        <w:tc>
          <w:tcPr>
            <w:tcW w:w="2419" w:type="dxa"/>
          </w:tcPr>
          <w:p w14:paraId="752AE45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987DD2B"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C3C6734" w14:textId="77777777" w:rsidR="00AE746F" w:rsidRPr="002E6E74" w:rsidRDefault="00AE746F" w:rsidP="0051771F">
            <w:pPr>
              <w:jc w:val="center"/>
              <w:rPr>
                <w:sz w:val="18"/>
                <w:szCs w:val="20"/>
              </w:rPr>
            </w:pPr>
            <w:r w:rsidRPr="002E6E74">
              <w:rPr>
                <w:sz w:val="18"/>
                <w:szCs w:val="20"/>
              </w:rPr>
              <w:t>–</w:t>
            </w:r>
          </w:p>
        </w:tc>
      </w:tr>
      <w:tr w:rsidR="00AE746F" w:rsidRPr="002E6E74" w14:paraId="21A5C7A8" w14:textId="77777777" w:rsidTr="0051771F">
        <w:tblPrEx>
          <w:tblLook w:val="0000" w:firstRow="0" w:lastRow="0" w:firstColumn="0" w:lastColumn="0" w:noHBand="0" w:noVBand="0"/>
        </w:tblPrEx>
        <w:trPr>
          <w:trHeight w:val="54"/>
        </w:trPr>
        <w:tc>
          <w:tcPr>
            <w:tcW w:w="1691" w:type="dxa"/>
          </w:tcPr>
          <w:p w14:paraId="3EE86590" w14:textId="77777777" w:rsidR="00AE746F" w:rsidRPr="002E6E74" w:rsidRDefault="00AE746F" w:rsidP="0051771F">
            <w:pPr>
              <w:jc w:val="center"/>
              <w:rPr>
                <w:sz w:val="18"/>
                <w:szCs w:val="20"/>
              </w:rPr>
            </w:pPr>
            <w:r w:rsidRPr="002E6E74">
              <w:rPr>
                <w:sz w:val="18"/>
                <w:szCs w:val="20"/>
              </w:rPr>
              <w:t>39</w:t>
            </w:r>
          </w:p>
        </w:tc>
        <w:tc>
          <w:tcPr>
            <w:tcW w:w="1558" w:type="dxa"/>
          </w:tcPr>
          <w:p w14:paraId="748D1782" w14:textId="77777777" w:rsidR="00AE746F" w:rsidRPr="002E6E74" w:rsidRDefault="00AE746F" w:rsidP="0051771F">
            <w:pPr>
              <w:jc w:val="center"/>
              <w:rPr>
                <w:sz w:val="18"/>
                <w:szCs w:val="20"/>
              </w:rPr>
            </w:pPr>
            <w:r w:rsidRPr="002E6E74">
              <w:rPr>
                <w:sz w:val="18"/>
                <w:szCs w:val="20"/>
              </w:rPr>
              <w:t>369771.97</w:t>
            </w:r>
          </w:p>
        </w:tc>
        <w:tc>
          <w:tcPr>
            <w:tcW w:w="1562" w:type="dxa"/>
          </w:tcPr>
          <w:p w14:paraId="63CBBA07" w14:textId="77777777" w:rsidR="00AE746F" w:rsidRPr="002E6E74" w:rsidRDefault="00AE746F" w:rsidP="0051771F">
            <w:pPr>
              <w:jc w:val="center"/>
              <w:rPr>
                <w:sz w:val="18"/>
                <w:szCs w:val="20"/>
              </w:rPr>
            </w:pPr>
            <w:r w:rsidRPr="002E6E74">
              <w:rPr>
                <w:sz w:val="18"/>
                <w:szCs w:val="20"/>
              </w:rPr>
              <w:t>2335966.23</w:t>
            </w:r>
          </w:p>
        </w:tc>
        <w:tc>
          <w:tcPr>
            <w:tcW w:w="2419" w:type="dxa"/>
          </w:tcPr>
          <w:p w14:paraId="19AC9CA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E025AAF"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B5D9EE7" w14:textId="77777777" w:rsidR="00AE746F" w:rsidRPr="002E6E74" w:rsidRDefault="00AE746F" w:rsidP="0051771F">
            <w:pPr>
              <w:jc w:val="center"/>
              <w:rPr>
                <w:sz w:val="18"/>
                <w:szCs w:val="20"/>
              </w:rPr>
            </w:pPr>
            <w:r w:rsidRPr="002E6E74">
              <w:rPr>
                <w:sz w:val="18"/>
                <w:szCs w:val="20"/>
              </w:rPr>
              <w:t>–</w:t>
            </w:r>
          </w:p>
        </w:tc>
      </w:tr>
      <w:tr w:rsidR="00AE746F" w:rsidRPr="002E6E74" w14:paraId="4D2E869D" w14:textId="77777777" w:rsidTr="0051771F">
        <w:tblPrEx>
          <w:tblLook w:val="0000" w:firstRow="0" w:lastRow="0" w:firstColumn="0" w:lastColumn="0" w:noHBand="0" w:noVBand="0"/>
        </w:tblPrEx>
        <w:trPr>
          <w:trHeight w:val="54"/>
        </w:trPr>
        <w:tc>
          <w:tcPr>
            <w:tcW w:w="1691" w:type="dxa"/>
          </w:tcPr>
          <w:p w14:paraId="6FE9334C" w14:textId="77777777" w:rsidR="00AE746F" w:rsidRPr="002E6E74" w:rsidRDefault="00AE746F" w:rsidP="0051771F">
            <w:pPr>
              <w:jc w:val="center"/>
              <w:rPr>
                <w:sz w:val="18"/>
                <w:szCs w:val="20"/>
              </w:rPr>
            </w:pPr>
            <w:r w:rsidRPr="002E6E74">
              <w:rPr>
                <w:sz w:val="18"/>
                <w:szCs w:val="20"/>
              </w:rPr>
              <w:t>40</w:t>
            </w:r>
          </w:p>
        </w:tc>
        <w:tc>
          <w:tcPr>
            <w:tcW w:w="1558" w:type="dxa"/>
          </w:tcPr>
          <w:p w14:paraId="6061DE72" w14:textId="77777777" w:rsidR="00AE746F" w:rsidRPr="002E6E74" w:rsidRDefault="00AE746F" w:rsidP="0051771F">
            <w:pPr>
              <w:jc w:val="center"/>
              <w:rPr>
                <w:sz w:val="18"/>
                <w:szCs w:val="20"/>
              </w:rPr>
            </w:pPr>
            <w:r w:rsidRPr="002E6E74">
              <w:rPr>
                <w:sz w:val="18"/>
                <w:szCs w:val="20"/>
              </w:rPr>
              <w:t>369771.24</w:t>
            </w:r>
          </w:p>
        </w:tc>
        <w:tc>
          <w:tcPr>
            <w:tcW w:w="1562" w:type="dxa"/>
          </w:tcPr>
          <w:p w14:paraId="259FB4BA" w14:textId="77777777" w:rsidR="00AE746F" w:rsidRPr="002E6E74" w:rsidRDefault="00AE746F" w:rsidP="0051771F">
            <w:pPr>
              <w:jc w:val="center"/>
              <w:rPr>
                <w:sz w:val="18"/>
                <w:szCs w:val="20"/>
              </w:rPr>
            </w:pPr>
            <w:r w:rsidRPr="002E6E74">
              <w:rPr>
                <w:sz w:val="18"/>
                <w:szCs w:val="20"/>
              </w:rPr>
              <w:t>2335970.16</w:t>
            </w:r>
          </w:p>
        </w:tc>
        <w:tc>
          <w:tcPr>
            <w:tcW w:w="2419" w:type="dxa"/>
          </w:tcPr>
          <w:p w14:paraId="7AE4F9F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D5673FD"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8AC831B" w14:textId="77777777" w:rsidR="00AE746F" w:rsidRPr="002E6E74" w:rsidRDefault="00AE746F" w:rsidP="0051771F">
            <w:pPr>
              <w:jc w:val="center"/>
              <w:rPr>
                <w:sz w:val="18"/>
                <w:szCs w:val="20"/>
              </w:rPr>
            </w:pPr>
            <w:r w:rsidRPr="002E6E74">
              <w:rPr>
                <w:sz w:val="18"/>
                <w:szCs w:val="20"/>
              </w:rPr>
              <w:t>–</w:t>
            </w:r>
          </w:p>
        </w:tc>
      </w:tr>
      <w:tr w:rsidR="00AE746F" w:rsidRPr="002E6E74" w14:paraId="6F5C77F1" w14:textId="77777777" w:rsidTr="0051771F">
        <w:tblPrEx>
          <w:tblLook w:val="0000" w:firstRow="0" w:lastRow="0" w:firstColumn="0" w:lastColumn="0" w:noHBand="0" w:noVBand="0"/>
        </w:tblPrEx>
        <w:trPr>
          <w:trHeight w:val="54"/>
        </w:trPr>
        <w:tc>
          <w:tcPr>
            <w:tcW w:w="1691" w:type="dxa"/>
          </w:tcPr>
          <w:p w14:paraId="0CEF0CC8" w14:textId="77777777" w:rsidR="00AE746F" w:rsidRPr="002E6E74" w:rsidRDefault="00AE746F" w:rsidP="0051771F">
            <w:pPr>
              <w:jc w:val="center"/>
              <w:rPr>
                <w:sz w:val="18"/>
                <w:szCs w:val="20"/>
              </w:rPr>
            </w:pPr>
            <w:r w:rsidRPr="002E6E74">
              <w:rPr>
                <w:sz w:val="18"/>
                <w:szCs w:val="20"/>
              </w:rPr>
              <w:t>41</w:t>
            </w:r>
          </w:p>
        </w:tc>
        <w:tc>
          <w:tcPr>
            <w:tcW w:w="1558" w:type="dxa"/>
          </w:tcPr>
          <w:p w14:paraId="49C9FCAB" w14:textId="77777777" w:rsidR="00AE746F" w:rsidRPr="002E6E74" w:rsidRDefault="00AE746F" w:rsidP="0051771F">
            <w:pPr>
              <w:jc w:val="center"/>
              <w:rPr>
                <w:sz w:val="18"/>
                <w:szCs w:val="20"/>
              </w:rPr>
            </w:pPr>
            <w:r w:rsidRPr="002E6E74">
              <w:rPr>
                <w:sz w:val="18"/>
                <w:szCs w:val="20"/>
              </w:rPr>
              <w:t>369750.74</w:t>
            </w:r>
          </w:p>
        </w:tc>
        <w:tc>
          <w:tcPr>
            <w:tcW w:w="1562" w:type="dxa"/>
          </w:tcPr>
          <w:p w14:paraId="64EF05CF" w14:textId="77777777" w:rsidR="00AE746F" w:rsidRPr="002E6E74" w:rsidRDefault="00AE746F" w:rsidP="0051771F">
            <w:pPr>
              <w:jc w:val="center"/>
              <w:rPr>
                <w:sz w:val="18"/>
                <w:szCs w:val="20"/>
              </w:rPr>
            </w:pPr>
            <w:r w:rsidRPr="002E6E74">
              <w:rPr>
                <w:sz w:val="18"/>
                <w:szCs w:val="20"/>
              </w:rPr>
              <w:t>2336068.03</w:t>
            </w:r>
          </w:p>
        </w:tc>
        <w:tc>
          <w:tcPr>
            <w:tcW w:w="2419" w:type="dxa"/>
          </w:tcPr>
          <w:p w14:paraId="40BEC04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0E4053D"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6A9E8FF" w14:textId="77777777" w:rsidR="00AE746F" w:rsidRPr="002E6E74" w:rsidRDefault="00AE746F" w:rsidP="0051771F">
            <w:pPr>
              <w:jc w:val="center"/>
              <w:rPr>
                <w:sz w:val="18"/>
                <w:szCs w:val="20"/>
              </w:rPr>
            </w:pPr>
            <w:r w:rsidRPr="002E6E74">
              <w:rPr>
                <w:sz w:val="18"/>
                <w:szCs w:val="20"/>
              </w:rPr>
              <w:t>–</w:t>
            </w:r>
          </w:p>
        </w:tc>
      </w:tr>
      <w:tr w:rsidR="00AE746F" w:rsidRPr="002E6E74" w14:paraId="2C03CC2E" w14:textId="77777777" w:rsidTr="0051771F">
        <w:tblPrEx>
          <w:tblLook w:val="0000" w:firstRow="0" w:lastRow="0" w:firstColumn="0" w:lastColumn="0" w:noHBand="0" w:noVBand="0"/>
        </w:tblPrEx>
        <w:trPr>
          <w:trHeight w:val="54"/>
        </w:trPr>
        <w:tc>
          <w:tcPr>
            <w:tcW w:w="1691" w:type="dxa"/>
          </w:tcPr>
          <w:p w14:paraId="49725BC0" w14:textId="77777777" w:rsidR="00AE746F" w:rsidRPr="002E6E74" w:rsidRDefault="00AE746F" w:rsidP="0051771F">
            <w:pPr>
              <w:jc w:val="center"/>
              <w:rPr>
                <w:sz w:val="18"/>
                <w:szCs w:val="20"/>
              </w:rPr>
            </w:pPr>
            <w:r w:rsidRPr="002E6E74">
              <w:rPr>
                <w:sz w:val="18"/>
                <w:szCs w:val="20"/>
              </w:rPr>
              <w:t>42</w:t>
            </w:r>
          </w:p>
        </w:tc>
        <w:tc>
          <w:tcPr>
            <w:tcW w:w="1558" w:type="dxa"/>
          </w:tcPr>
          <w:p w14:paraId="4336B0B0" w14:textId="77777777" w:rsidR="00AE746F" w:rsidRPr="002E6E74" w:rsidRDefault="00AE746F" w:rsidP="0051771F">
            <w:pPr>
              <w:jc w:val="center"/>
              <w:rPr>
                <w:sz w:val="18"/>
                <w:szCs w:val="20"/>
              </w:rPr>
            </w:pPr>
            <w:r w:rsidRPr="002E6E74">
              <w:rPr>
                <w:sz w:val="18"/>
                <w:szCs w:val="20"/>
              </w:rPr>
              <w:t>369714.52</w:t>
            </w:r>
          </w:p>
        </w:tc>
        <w:tc>
          <w:tcPr>
            <w:tcW w:w="1562" w:type="dxa"/>
          </w:tcPr>
          <w:p w14:paraId="242524E9" w14:textId="77777777" w:rsidR="00AE746F" w:rsidRPr="002E6E74" w:rsidRDefault="00AE746F" w:rsidP="0051771F">
            <w:pPr>
              <w:jc w:val="center"/>
              <w:rPr>
                <w:sz w:val="18"/>
                <w:szCs w:val="20"/>
              </w:rPr>
            </w:pPr>
            <w:r w:rsidRPr="002E6E74">
              <w:rPr>
                <w:sz w:val="18"/>
                <w:szCs w:val="20"/>
              </w:rPr>
              <w:t>2336241.08</w:t>
            </w:r>
          </w:p>
        </w:tc>
        <w:tc>
          <w:tcPr>
            <w:tcW w:w="2419" w:type="dxa"/>
          </w:tcPr>
          <w:p w14:paraId="4005B15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572623A"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02F2750" w14:textId="77777777" w:rsidR="00AE746F" w:rsidRPr="002E6E74" w:rsidRDefault="00AE746F" w:rsidP="0051771F">
            <w:pPr>
              <w:jc w:val="center"/>
              <w:rPr>
                <w:sz w:val="18"/>
                <w:szCs w:val="20"/>
              </w:rPr>
            </w:pPr>
            <w:r w:rsidRPr="002E6E74">
              <w:rPr>
                <w:sz w:val="18"/>
                <w:szCs w:val="20"/>
              </w:rPr>
              <w:t>–</w:t>
            </w:r>
          </w:p>
        </w:tc>
      </w:tr>
      <w:tr w:rsidR="00AE746F" w:rsidRPr="002E6E74" w14:paraId="28B8349F" w14:textId="77777777" w:rsidTr="0051771F">
        <w:tblPrEx>
          <w:tblLook w:val="0000" w:firstRow="0" w:lastRow="0" w:firstColumn="0" w:lastColumn="0" w:noHBand="0" w:noVBand="0"/>
        </w:tblPrEx>
        <w:trPr>
          <w:trHeight w:val="54"/>
        </w:trPr>
        <w:tc>
          <w:tcPr>
            <w:tcW w:w="1691" w:type="dxa"/>
          </w:tcPr>
          <w:p w14:paraId="28BCC952" w14:textId="77777777" w:rsidR="00AE746F" w:rsidRPr="002E6E74" w:rsidRDefault="00AE746F" w:rsidP="0051771F">
            <w:pPr>
              <w:jc w:val="center"/>
              <w:rPr>
                <w:sz w:val="18"/>
                <w:szCs w:val="20"/>
              </w:rPr>
            </w:pPr>
            <w:r w:rsidRPr="002E6E74">
              <w:rPr>
                <w:sz w:val="18"/>
                <w:szCs w:val="20"/>
              </w:rPr>
              <w:t>43</w:t>
            </w:r>
          </w:p>
        </w:tc>
        <w:tc>
          <w:tcPr>
            <w:tcW w:w="1558" w:type="dxa"/>
          </w:tcPr>
          <w:p w14:paraId="6D841106" w14:textId="77777777" w:rsidR="00AE746F" w:rsidRPr="002E6E74" w:rsidRDefault="00AE746F" w:rsidP="0051771F">
            <w:pPr>
              <w:jc w:val="center"/>
              <w:rPr>
                <w:sz w:val="18"/>
                <w:szCs w:val="20"/>
              </w:rPr>
            </w:pPr>
            <w:r w:rsidRPr="002E6E74">
              <w:rPr>
                <w:sz w:val="18"/>
                <w:szCs w:val="20"/>
              </w:rPr>
              <w:t>369551.74</w:t>
            </w:r>
          </w:p>
        </w:tc>
        <w:tc>
          <w:tcPr>
            <w:tcW w:w="1562" w:type="dxa"/>
          </w:tcPr>
          <w:p w14:paraId="7E8E02E5" w14:textId="77777777" w:rsidR="00AE746F" w:rsidRPr="002E6E74" w:rsidRDefault="00AE746F" w:rsidP="0051771F">
            <w:pPr>
              <w:jc w:val="center"/>
              <w:rPr>
                <w:sz w:val="18"/>
                <w:szCs w:val="20"/>
              </w:rPr>
            </w:pPr>
            <w:r w:rsidRPr="002E6E74">
              <w:rPr>
                <w:sz w:val="18"/>
                <w:szCs w:val="20"/>
              </w:rPr>
              <w:t>2336209.62</w:t>
            </w:r>
          </w:p>
        </w:tc>
        <w:tc>
          <w:tcPr>
            <w:tcW w:w="2419" w:type="dxa"/>
          </w:tcPr>
          <w:p w14:paraId="291204C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34EFED2"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89289AA" w14:textId="77777777" w:rsidR="00AE746F" w:rsidRPr="002E6E74" w:rsidRDefault="00AE746F" w:rsidP="0051771F">
            <w:pPr>
              <w:jc w:val="center"/>
              <w:rPr>
                <w:sz w:val="18"/>
                <w:szCs w:val="20"/>
              </w:rPr>
            </w:pPr>
            <w:r w:rsidRPr="002E6E74">
              <w:rPr>
                <w:sz w:val="18"/>
                <w:szCs w:val="20"/>
              </w:rPr>
              <w:t>–</w:t>
            </w:r>
          </w:p>
        </w:tc>
      </w:tr>
      <w:tr w:rsidR="00AE746F" w:rsidRPr="002E6E74" w14:paraId="721CCA59" w14:textId="77777777" w:rsidTr="0051771F">
        <w:tblPrEx>
          <w:tblLook w:val="0000" w:firstRow="0" w:lastRow="0" w:firstColumn="0" w:lastColumn="0" w:noHBand="0" w:noVBand="0"/>
        </w:tblPrEx>
        <w:trPr>
          <w:trHeight w:val="54"/>
        </w:trPr>
        <w:tc>
          <w:tcPr>
            <w:tcW w:w="1691" w:type="dxa"/>
          </w:tcPr>
          <w:p w14:paraId="3DC786F6" w14:textId="77777777" w:rsidR="00AE746F" w:rsidRPr="002E6E74" w:rsidRDefault="00AE746F" w:rsidP="0051771F">
            <w:pPr>
              <w:jc w:val="center"/>
              <w:rPr>
                <w:sz w:val="18"/>
                <w:szCs w:val="20"/>
              </w:rPr>
            </w:pPr>
            <w:r w:rsidRPr="002E6E74">
              <w:rPr>
                <w:sz w:val="18"/>
                <w:szCs w:val="20"/>
              </w:rPr>
              <w:t>44</w:t>
            </w:r>
          </w:p>
        </w:tc>
        <w:tc>
          <w:tcPr>
            <w:tcW w:w="1558" w:type="dxa"/>
          </w:tcPr>
          <w:p w14:paraId="2A9164FC" w14:textId="77777777" w:rsidR="00AE746F" w:rsidRPr="002E6E74" w:rsidRDefault="00AE746F" w:rsidP="0051771F">
            <w:pPr>
              <w:jc w:val="center"/>
              <w:rPr>
                <w:sz w:val="18"/>
                <w:szCs w:val="20"/>
              </w:rPr>
            </w:pPr>
            <w:r w:rsidRPr="002E6E74">
              <w:rPr>
                <w:sz w:val="18"/>
                <w:szCs w:val="20"/>
              </w:rPr>
              <w:t>369608.48</w:t>
            </w:r>
          </w:p>
        </w:tc>
        <w:tc>
          <w:tcPr>
            <w:tcW w:w="1562" w:type="dxa"/>
          </w:tcPr>
          <w:p w14:paraId="26DBD451" w14:textId="77777777" w:rsidR="00AE746F" w:rsidRPr="002E6E74" w:rsidRDefault="00AE746F" w:rsidP="0051771F">
            <w:pPr>
              <w:jc w:val="center"/>
              <w:rPr>
                <w:sz w:val="18"/>
                <w:szCs w:val="20"/>
              </w:rPr>
            </w:pPr>
            <w:r w:rsidRPr="002E6E74">
              <w:rPr>
                <w:sz w:val="18"/>
                <w:szCs w:val="20"/>
              </w:rPr>
              <w:t>2335938.70</w:t>
            </w:r>
          </w:p>
        </w:tc>
        <w:tc>
          <w:tcPr>
            <w:tcW w:w="2419" w:type="dxa"/>
          </w:tcPr>
          <w:p w14:paraId="5A6CE6D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EDFAD08"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5FDBBDD" w14:textId="77777777" w:rsidR="00AE746F" w:rsidRPr="002E6E74" w:rsidRDefault="00AE746F" w:rsidP="0051771F">
            <w:pPr>
              <w:jc w:val="center"/>
              <w:rPr>
                <w:sz w:val="18"/>
                <w:szCs w:val="20"/>
              </w:rPr>
            </w:pPr>
            <w:r w:rsidRPr="002E6E74">
              <w:rPr>
                <w:sz w:val="18"/>
                <w:szCs w:val="20"/>
              </w:rPr>
              <w:t>–</w:t>
            </w:r>
          </w:p>
        </w:tc>
      </w:tr>
      <w:tr w:rsidR="00AE746F" w:rsidRPr="002E6E74" w14:paraId="5183C6C7" w14:textId="77777777" w:rsidTr="0051771F">
        <w:tblPrEx>
          <w:tblLook w:val="0000" w:firstRow="0" w:lastRow="0" w:firstColumn="0" w:lastColumn="0" w:noHBand="0" w:noVBand="0"/>
        </w:tblPrEx>
        <w:trPr>
          <w:trHeight w:val="54"/>
        </w:trPr>
        <w:tc>
          <w:tcPr>
            <w:tcW w:w="1691" w:type="dxa"/>
          </w:tcPr>
          <w:p w14:paraId="558BB9F5" w14:textId="77777777" w:rsidR="00AE746F" w:rsidRPr="002E6E74" w:rsidRDefault="00AE746F" w:rsidP="0051771F">
            <w:pPr>
              <w:jc w:val="center"/>
              <w:rPr>
                <w:sz w:val="18"/>
                <w:szCs w:val="20"/>
              </w:rPr>
            </w:pPr>
            <w:r w:rsidRPr="002E6E74">
              <w:rPr>
                <w:sz w:val="18"/>
                <w:szCs w:val="20"/>
              </w:rPr>
              <w:t>45</w:t>
            </w:r>
          </w:p>
        </w:tc>
        <w:tc>
          <w:tcPr>
            <w:tcW w:w="1558" w:type="dxa"/>
          </w:tcPr>
          <w:p w14:paraId="6C69CF22" w14:textId="77777777" w:rsidR="00AE746F" w:rsidRPr="002E6E74" w:rsidRDefault="00AE746F" w:rsidP="0051771F">
            <w:pPr>
              <w:jc w:val="center"/>
              <w:rPr>
                <w:sz w:val="18"/>
                <w:szCs w:val="20"/>
              </w:rPr>
            </w:pPr>
            <w:r w:rsidRPr="002E6E74">
              <w:rPr>
                <w:sz w:val="18"/>
                <w:szCs w:val="20"/>
              </w:rPr>
              <w:t>369499.88</w:t>
            </w:r>
          </w:p>
        </w:tc>
        <w:tc>
          <w:tcPr>
            <w:tcW w:w="1562" w:type="dxa"/>
          </w:tcPr>
          <w:p w14:paraId="323C311B" w14:textId="77777777" w:rsidR="00AE746F" w:rsidRPr="002E6E74" w:rsidRDefault="00AE746F" w:rsidP="0051771F">
            <w:pPr>
              <w:jc w:val="center"/>
              <w:rPr>
                <w:sz w:val="18"/>
                <w:szCs w:val="20"/>
              </w:rPr>
            </w:pPr>
            <w:r w:rsidRPr="002E6E74">
              <w:rPr>
                <w:sz w:val="18"/>
                <w:szCs w:val="20"/>
              </w:rPr>
              <w:t>2335917.72</w:t>
            </w:r>
          </w:p>
        </w:tc>
        <w:tc>
          <w:tcPr>
            <w:tcW w:w="2419" w:type="dxa"/>
          </w:tcPr>
          <w:p w14:paraId="4A34A60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0D371B4"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2ABDE194" w14:textId="77777777" w:rsidR="00AE746F" w:rsidRPr="002E6E74" w:rsidRDefault="00AE746F" w:rsidP="0051771F">
            <w:pPr>
              <w:jc w:val="center"/>
              <w:rPr>
                <w:sz w:val="18"/>
                <w:szCs w:val="20"/>
              </w:rPr>
            </w:pPr>
            <w:r w:rsidRPr="002E6E74">
              <w:rPr>
                <w:sz w:val="18"/>
                <w:szCs w:val="20"/>
              </w:rPr>
              <w:t>–</w:t>
            </w:r>
          </w:p>
        </w:tc>
      </w:tr>
      <w:tr w:rsidR="00AE746F" w:rsidRPr="002E6E74" w14:paraId="54B1B9E4" w14:textId="77777777" w:rsidTr="0051771F">
        <w:tblPrEx>
          <w:tblLook w:val="0000" w:firstRow="0" w:lastRow="0" w:firstColumn="0" w:lastColumn="0" w:noHBand="0" w:noVBand="0"/>
        </w:tblPrEx>
        <w:trPr>
          <w:trHeight w:val="54"/>
        </w:trPr>
        <w:tc>
          <w:tcPr>
            <w:tcW w:w="1691" w:type="dxa"/>
          </w:tcPr>
          <w:p w14:paraId="476D9C3B" w14:textId="77777777" w:rsidR="00AE746F" w:rsidRPr="002E6E74" w:rsidRDefault="00AE746F" w:rsidP="0051771F">
            <w:pPr>
              <w:jc w:val="center"/>
              <w:rPr>
                <w:sz w:val="18"/>
                <w:szCs w:val="20"/>
              </w:rPr>
            </w:pPr>
            <w:r w:rsidRPr="002E6E74">
              <w:rPr>
                <w:sz w:val="18"/>
                <w:szCs w:val="20"/>
              </w:rPr>
              <w:lastRenderedPageBreak/>
              <w:t>46</w:t>
            </w:r>
          </w:p>
        </w:tc>
        <w:tc>
          <w:tcPr>
            <w:tcW w:w="1558" w:type="dxa"/>
          </w:tcPr>
          <w:p w14:paraId="530F5867" w14:textId="77777777" w:rsidR="00AE746F" w:rsidRPr="002E6E74" w:rsidRDefault="00AE746F" w:rsidP="0051771F">
            <w:pPr>
              <w:jc w:val="center"/>
              <w:rPr>
                <w:sz w:val="18"/>
                <w:szCs w:val="20"/>
              </w:rPr>
            </w:pPr>
            <w:r w:rsidRPr="002E6E74">
              <w:rPr>
                <w:sz w:val="18"/>
                <w:szCs w:val="20"/>
              </w:rPr>
              <w:t>369500.68</w:t>
            </w:r>
          </w:p>
        </w:tc>
        <w:tc>
          <w:tcPr>
            <w:tcW w:w="1562" w:type="dxa"/>
          </w:tcPr>
          <w:p w14:paraId="0EBF4083" w14:textId="77777777" w:rsidR="00AE746F" w:rsidRPr="002E6E74" w:rsidRDefault="00AE746F" w:rsidP="0051771F">
            <w:pPr>
              <w:jc w:val="center"/>
              <w:rPr>
                <w:sz w:val="18"/>
                <w:szCs w:val="20"/>
              </w:rPr>
            </w:pPr>
            <w:r w:rsidRPr="002E6E74">
              <w:rPr>
                <w:sz w:val="18"/>
                <w:szCs w:val="20"/>
              </w:rPr>
              <w:t>2335913.90</w:t>
            </w:r>
          </w:p>
        </w:tc>
        <w:tc>
          <w:tcPr>
            <w:tcW w:w="2419" w:type="dxa"/>
          </w:tcPr>
          <w:p w14:paraId="5A1A93F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8AA60CA"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B4FEFDC" w14:textId="77777777" w:rsidR="00AE746F" w:rsidRPr="002E6E74" w:rsidRDefault="00AE746F" w:rsidP="0051771F">
            <w:pPr>
              <w:jc w:val="center"/>
              <w:rPr>
                <w:sz w:val="18"/>
                <w:szCs w:val="20"/>
              </w:rPr>
            </w:pPr>
            <w:r w:rsidRPr="002E6E74">
              <w:rPr>
                <w:sz w:val="18"/>
                <w:szCs w:val="20"/>
              </w:rPr>
              <w:t>–</w:t>
            </w:r>
          </w:p>
        </w:tc>
      </w:tr>
      <w:tr w:rsidR="00AE746F" w:rsidRPr="002E6E74" w14:paraId="6A1F5ACA" w14:textId="77777777" w:rsidTr="0051771F">
        <w:tblPrEx>
          <w:tblLook w:val="0000" w:firstRow="0" w:lastRow="0" w:firstColumn="0" w:lastColumn="0" w:noHBand="0" w:noVBand="0"/>
        </w:tblPrEx>
        <w:trPr>
          <w:trHeight w:val="54"/>
        </w:trPr>
        <w:tc>
          <w:tcPr>
            <w:tcW w:w="1691" w:type="dxa"/>
          </w:tcPr>
          <w:p w14:paraId="41353A0B" w14:textId="77777777" w:rsidR="00AE746F" w:rsidRPr="002E6E74" w:rsidRDefault="00AE746F" w:rsidP="0051771F">
            <w:pPr>
              <w:jc w:val="center"/>
              <w:rPr>
                <w:sz w:val="18"/>
                <w:szCs w:val="20"/>
              </w:rPr>
            </w:pPr>
            <w:r w:rsidRPr="002E6E74">
              <w:rPr>
                <w:sz w:val="18"/>
                <w:szCs w:val="20"/>
              </w:rPr>
              <w:t>47</w:t>
            </w:r>
          </w:p>
        </w:tc>
        <w:tc>
          <w:tcPr>
            <w:tcW w:w="1558" w:type="dxa"/>
          </w:tcPr>
          <w:p w14:paraId="32008626" w14:textId="77777777" w:rsidR="00AE746F" w:rsidRPr="002E6E74" w:rsidRDefault="00AE746F" w:rsidP="0051771F">
            <w:pPr>
              <w:jc w:val="center"/>
              <w:rPr>
                <w:sz w:val="18"/>
                <w:szCs w:val="20"/>
              </w:rPr>
            </w:pPr>
            <w:r w:rsidRPr="002E6E74">
              <w:rPr>
                <w:sz w:val="18"/>
                <w:szCs w:val="20"/>
              </w:rPr>
              <w:t>369517.06</w:t>
            </w:r>
          </w:p>
        </w:tc>
        <w:tc>
          <w:tcPr>
            <w:tcW w:w="1562" w:type="dxa"/>
          </w:tcPr>
          <w:p w14:paraId="59272496" w14:textId="77777777" w:rsidR="00AE746F" w:rsidRPr="002E6E74" w:rsidRDefault="00AE746F" w:rsidP="0051771F">
            <w:pPr>
              <w:jc w:val="center"/>
              <w:rPr>
                <w:sz w:val="18"/>
                <w:szCs w:val="20"/>
              </w:rPr>
            </w:pPr>
            <w:r w:rsidRPr="002E6E74">
              <w:rPr>
                <w:sz w:val="18"/>
                <w:szCs w:val="20"/>
              </w:rPr>
              <w:t>2335835.77</w:t>
            </w:r>
          </w:p>
        </w:tc>
        <w:tc>
          <w:tcPr>
            <w:tcW w:w="2419" w:type="dxa"/>
          </w:tcPr>
          <w:p w14:paraId="4DB384F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B00652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9353AD8" w14:textId="77777777" w:rsidR="00AE746F" w:rsidRPr="002E6E74" w:rsidRDefault="00AE746F" w:rsidP="0051771F">
            <w:pPr>
              <w:jc w:val="center"/>
              <w:rPr>
                <w:sz w:val="18"/>
                <w:szCs w:val="20"/>
              </w:rPr>
            </w:pPr>
            <w:r w:rsidRPr="002E6E74">
              <w:rPr>
                <w:sz w:val="18"/>
                <w:szCs w:val="20"/>
              </w:rPr>
              <w:t>–</w:t>
            </w:r>
          </w:p>
        </w:tc>
      </w:tr>
      <w:tr w:rsidR="00AE746F" w:rsidRPr="002E6E74" w14:paraId="44D93E67" w14:textId="77777777" w:rsidTr="0051771F">
        <w:tblPrEx>
          <w:tblLook w:val="0000" w:firstRow="0" w:lastRow="0" w:firstColumn="0" w:lastColumn="0" w:noHBand="0" w:noVBand="0"/>
        </w:tblPrEx>
        <w:trPr>
          <w:trHeight w:val="54"/>
        </w:trPr>
        <w:tc>
          <w:tcPr>
            <w:tcW w:w="1691" w:type="dxa"/>
          </w:tcPr>
          <w:p w14:paraId="4FEAEDEB" w14:textId="77777777" w:rsidR="00AE746F" w:rsidRPr="002E6E74" w:rsidRDefault="00AE746F" w:rsidP="0051771F">
            <w:pPr>
              <w:jc w:val="center"/>
              <w:rPr>
                <w:sz w:val="18"/>
                <w:szCs w:val="20"/>
              </w:rPr>
            </w:pPr>
            <w:r w:rsidRPr="002E6E74">
              <w:rPr>
                <w:sz w:val="18"/>
                <w:szCs w:val="20"/>
              </w:rPr>
              <w:t>48</w:t>
            </w:r>
          </w:p>
        </w:tc>
        <w:tc>
          <w:tcPr>
            <w:tcW w:w="1558" w:type="dxa"/>
          </w:tcPr>
          <w:p w14:paraId="02B637DA" w14:textId="77777777" w:rsidR="00AE746F" w:rsidRPr="002E6E74" w:rsidRDefault="00AE746F" w:rsidP="0051771F">
            <w:pPr>
              <w:jc w:val="center"/>
              <w:rPr>
                <w:sz w:val="18"/>
                <w:szCs w:val="20"/>
              </w:rPr>
            </w:pPr>
            <w:r w:rsidRPr="002E6E74">
              <w:rPr>
                <w:sz w:val="18"/>
                <w:szCs w:val="20"/>
              </w:rPr>
              <w:t>369562.78</w:t>
            </w:r>
          </w:p>
        </w:tc>
        <w:tc>
          <w:tcPr>
            <w:tcW w:w="1562" w:type="dxa"/>
          </w:tcPr>
          <w:p w14:paraId="238953C1" w14:textId="77777777" w:rsidR="00AE746F" w:rsidRPr="002E6E74" w:rsidRDefault="00AE746F" w:rsidP="0051771F">
            <w:pPr>
              <w:jc w:val="center"/>
              <w:rPr>
                <w:sz w:val="18"/>
                <w:szCs w:val="20"/>
              </w:rPr>
            </w:pPr>
            <w:r w:rsidRPr="002E6E74">
              <w:rPr>
                <w:sz w:val="18"/>
                <w:szCs w:val="20"/>
              </w:rPr>
              <w:t>2335617.62</w:t>
            </w:r>
          </w:p>
        </w:tc>
        <w:tc>
          <w:tcPr>
            <w:tcW w:w="2419" w:type="dxa"/>
          </w:tcPr>
          <w:p w14:paraId="665ED76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F795A8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D94143D" w14:textId="77777777" w:rsidR="00AE746F" w:rsidRPr="002E6E74" w:rsidRDefault="00AE746F" w:rsidP="0051771F">
            <w:pPr>
              <w:jc w:val="center"/>
              <w:rPr>
                <w:sz w:val="18"/>
                <w:szCs w:val="20"/>
              </w:rPr>
            </w:pPr>
            <w:r w:rsidRPr="002E6E74">
              <w:rPr>
                <w:sz w:val="18"/>
                <w:szCs w:val="20"/>
              </w:rPr>
              <w:t>–</w:t>
            </w:r>
          </w:p>
        </w:tc>
      </w:tr>
      <w:tr w:rsidR="00AE746F" w:rsidRPr="002E6E74" w14:paraId="78302B2B" w14:textId="77777777" w:rsidTr="0051771F">
        <w:tblPrEx>
          <w:tblLook w:val="0000" w:firstRow="0" w:lastRow="0" w:firstColumn="0" w:lastColumn="0" w:noHBand="0" w:noVBand="0"/>
        </w:tblPrEx>
        <w:trPr>
          <w:trHeight w:val="54"/>
        </w:trPr>
        <w:tc>
          <w:tcPr>
            <w:tcW w:w="1691" w:type="dxa"/>
          </w:tcPr>
          <w:p w14:paraId="5D3BD1E1" w14:textId="77777777" w:rsidR="00AE746F" w:rsidRPr="002E6E74" w:rsidRDefault="00AE746F" w:rsidP="0051771F">
            <w:pPr>
              <w:jc w:val="center"/>
              <w:rPr>
                <w:sz w:val="18"/>
                <w:szCs w:val="20"/>
              </w:rPr>
            </w:pPr>
            <w:r w:rsidRPr="002E6E74">
              <w:rPr>
                <w:sz w:val="18"/>
                <w:szCs w:val="20"/>
              </w:rPr>
              <w:t>49</w:t>
            </w:r>
          </w:p>
        </w:tc>
        <w:tc>
          <w:tcPr>
            <w:tcW w:w="1558" w:type="dxa"/>
          </w:tcPr>
          <w:p w14:paraId="5AEF841F" w14:textId="77777777" w:rsidR="00AE746F" w:rsidRPr="002E6E74" w:rsidRDefault="00AE746F" w:rsidP="0051771F">
            <w:pPr>
              <w:jc w:val="center"/>
              <w:rPr>
                <w:sz w:val="18"/>
                <w:szCs w:val="20"/>
              </w:rPr>
            </w:pPr>
            <w:r w:rsidRPr="002E6E74">
              <w:rPr>
                <w:sz w:val="18"/>
                <w:szCs w:val="20"/>
              </w:rPr>
              <w:t>369587.84</w:t>
            </w:r>
          </w:p>
        </w:tc>
        <w:tc>
          <w:tcPr>
            <w:tcW w:w="1562" w:type="dxa"/>
          </w:tcPr>
          <w:p w14:paraId="31AC7BDE" w14:textId="77777777" w:rsidR="00AE746F" w:rsidRPr="002E6E74" w:rsidRDefault="00AE746F" w:rsidP="0051771F">
            <w:pPr>
              <w:jc w:val="center"/>
              <w:rPr>
                <w:sz w:val="18"/>
                <w:szCs w:val="20"/>
              </w:rPr>
            </w:pPr>
            <w:r w:rsidRPr="002E6E74">
              <w:rPr>
                <w:sz w:val="18"/>
                <w:szCs w:val="20"/>
              </w:rPr>
              <w:t>2335498.06</w:t>
            </w:r>
          </w:p>
        </w:tc>
        <w:tc>
          <w:tcPr>
            <w:tcW w:w="2419" w:type="dxa"/>
          </w:tcPr>
          <w:p w14:paraId="4118CEF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FC9837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0C672D5" w14:textId="77777777" w:rsidR="00AE746F" w:rsidRPr="002E6E74" w:rsidRDefault="00AE746F" w:rsidP="0051771F">
            <w:pPr>
              <w:jc w:val="center"/>
              <w:rPr>
                <w:sz w:val="18"/>
                <w:szCs w:val="20"/>
              </w:rPr>
            </w:pPr>
            <w:r w:rsidRPr="002E6E74">
              <w:rPr>
                <w:sz w:val="18"/>
                <w:szCs w:val="20"/>
              </w:rPr>
              <w:t>–</w:t>
            </w:r>
          </w:p>
        </w:tc>
      </w:tr>
      <w:tr w:rsidR="00AE746F" w:rsidRPr="002E6E74" w14:paraId="59CB9277" w14:textId="77777777" w:rsidTr="0051771F">
        <w:tblPrEx>
          <w:tblLook w:val="0000" w:firstRow="0" w:lastRow="0" w:firstColumn="0" w:lastColumn="0" w:noHBand="0" w:noVBand="0"/>
        </w:tblPrEx>
        <w:trPr>
          <w:trHeight w:val="54"/>
        </w:trPr>
        <w:tc>
          <w:tcPr>
            <w:tcW w:w="1691" w:type="dxa"/>
          </w:tcPr>
          <w:p w14:paraId="6AF50FFF" w14:textId="77777777" w:rsidR="00AE746F" w:rsidRPr="002E6E74" w:rsidRDefault="00AE746F" w:rsidP="0051771F">
            <w:pPr>
              <w:jc w:val="center"/>
              <w:rPr>
                <w:sz w:val="18"/>
                <w:szCs w:val="20"/>
              </w:rPr>
            </w:pPr>
            <w:r w:rsidRPr="002E6E74">
              <w:rPr>
                <w:sz w:val="18"/>
                <w:szCs w:val="20"/>
              </w:rPr>
              <w:t>50</w:t>
            </w:r>
          </w:p>
        </w:tc>
        <w:tc>
          <w:tcPr>
            <w:tcW w:w="1558" w:type="dxa"/>
          </w:tcPr>
          <w:p w14:paraId="5673A1BF" w14:textId="77777777" w:rsidR="00AE746F" w:rsidRPr="002E6E74" w:rsidRDefault="00AE746F" w:rsidP="0051771F">
            <w:pPr>
              <w:jc w:val="center"/>
              <w:rPr>
                <w:sz w:val="18"/>
                <w:szCs w:val="20"/>
              </w:rPr>
            </w:pPr>
            <w:r w:rsidRPr="002E6E74">
              <w:rPr>
                <w:sz w:val="18"/>
                <w:szCs w:val="20"/>
              </w:rPr>
              <w:t>369612.91</w:t>
            </w:r>
          </w:p>
        </w:tc>
        <w:tc>
          <w:tcPr>
            <w:tcW w:w="1562" w:type="dxa"/>
          </w:tcPr>
          <w:p w14:paraId="2D10FCD2" w14:textId="77777777" w:rsidR="00AE746F" w:rsidRPr="002E6E74" w:rsidRDefault="00AE746F" w:rsidP="0051771F">
            <w:pPr>
              <w:jc w:val="center"/>
              <w:rPr>
                <w:sz w:val="18"/>
                <w:szCs w:val="20"/>
              </w:rPr>
            </w:pPr>
            <w:r w:rsidRPr="002E6E74">
              <w:rPr>
                <w:sz w:val="18"/>
                <w:szCs w:val="20"/>
              </w:rPr>
              <w:t>2335378.48</w:t>
            </w:r>
          </w:p>
        </w:tc>
        <w:tc>
          <w:tcPr>
            <w:tcW w:w="2419" w:type="dxa"/>
          </w:tcPr>
          <w:p w14:paraId="7FBFD55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D6918C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3E8ECA7" w14:textId="77777777" w:rsidR="00AE746F" w:rsidRPr="002E6E74" w:rsidRDefault="00AE746F" w:rsidP="0051771F">
            <w:pPr>
              <w:jc w:val="center"/>
              <w:rPr>
                <w:sz w:val="18"/>
                <w:szCs w:val="20"/>
              </w:rPr>
            </w:pPr>
            <w:r w:rsidRPr="002E6E74">
              <w:rPr>
                <w:sz w:val="18"/>
                <w:szCs w:val="20"/>
              </w:rPr>
              <w:t>–</w:t>
            </w:r>
          </w:p>
        </w:tc>
      </w:tr>
      <w:tr w:rsidR="00AE746F" w:rsidRPr="002E6E74" w14:paraId="5C5C75BE" w14:textId="77777777" w:rsidTr="0051771F">
        <w:tblPrEx>
          <w:tblLook w:val="0000" w:firstRow="0" w:lastRow="0" w:firstColumn="0" w:lastColumn="0" w:noHBand="0" w:noVBand="0"/>
        </w:tblPrEx>
        <w:trPr>
          <w:trHeight w:val="54"/>
        </w:trPr>
        <w:tc>
          <w:tcPr>
            <w:tcW w:w="1691" w:type="dxa"/>
          </w:tcPr>
          <w:p w14:paraId="71BECA3A" w14:textId="77777777" w:rsidR="00AE746F" w:rsidRPr="002E6E74" w:rsidRDefault="00AE746F" w:rsidP="0051771F">
            <w:pPr>
              <w:jc w:val="center"/>
              <w:rPr>
                <w:sz w:val="18"/>
                <w:szCs w:val="20"/>
              </w:rPr>
            </w:pPr>
            <w:r w:rsidRPr="002E6E74">
              <w:rPr>
                <w:sz w:val="18"/>
                <w:szCs w:val="20"/>
              </w:rPr>
              <w:t>51</w:t>
            </w:r>
          </w:p>
        </w:tc>
        <w:tc>
          <w:tcPr>
            <w:tcW w:w="1558" w:type="dxa"/>
          </w:tcPr>
          <w:p w14:paraId="3F60FB98" w14:textId="77777777" w:rsidR="00AE746F" w:rsidRPr="002E6E74" w:rsidRDefault="00AE746F" w:rsidP="0051771F">
            <w:pPr>
              <w:jc w:val="center"/>
              <w:rPr>
                <w:sz w:val="18"/>
                <w:szCs w:val="20"/>
              </w:rPr>
            </w:pPr>
            <w:r w:rsidRPr="002E6E74">
              <w:rPr>
                <w:sz w:val="18"/>
                <w:szCs w:val="20"/>
              </w:rPr>
              <w:t>369620.28</w:t>
            </w:r>
          </w:p>
        </w:tc>
        <w:tc>
          <w:tcPr>
            <w:tcW w:w="1562" w:type="dxa"/>
          </w:tcPr>
          <w:p w14:paraId="06A0DF0C" w14:textId="77777777" w:rsidR="00AE746F" w:rsidRPr="002E6E74" w:rsidRDefault="00AE746F" w:rsidP="0051771F">
            <w:pPr>
              <w:jc w:val="center"/>
              <w:rPr>
                <w:sz w:val="18"/>
                <w:szCs w:val="20"/>
              </w:rPr>
            </w:pPr>
            <w:r w:rsidRPr="002E6E74">
              <w:rPr>
                <w:sz w:val="18"/>
                <w:szCs w:val="20"/>
              </w:rPr>
              <w:t>2335343.35</w:t>
            </w:r>
          </w:p>
        </w:tc>
        <w:tc>
          <w:tcPr>
            <w:tcW w:w="2419" w:type="dxa"/>
          </w:tcPr>
          <w:p w14:paraId="6499874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0E6B5C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DD8AC72" w14:textId="77777777" w:rsidR="00AE746F" w:rsidRPr="002E6E74" w:rsidRDefault="00AE746F" w:rsidP="0051771F">
            <w:pPr>
              <w:jc w:val="center"/>
              <w:rPr>
                <w:sz w:val="18"/>
                <w:szCs w:val="20"/>
              </w:rPr>
            </w:pPr>
            <w:r w:rsidRPr="002E6E74">
              <w:rPr>
                <w:sz w:val="18"/>
                <w:szCs w:val="20"/>
              </w:rPr>
              <w:t>–</w:t>
            </w:r>
          </w:p>
        </w:tc>
      </w:tr>
      <w:tr w:rsidR="00AE746F" w:rsidRPr="002E6E74" w14:paraId="08B659B8" w14:textId="77777777" w:rsidTr="0051771F">
        <w:tblPrEx>
          <w:tblLook w:val="0000" w:firstRow="0" w:lastRow="0" w:firstColumn="0" w:lastColumn="0" w:noHBand="0" w:noVBand="0"/>
        </w:tblPrEx>
        <w:trPr>
          <w:trHeight w:val="54"/>
        </w:trPr>
        <w:tc>
          <w:tcPr>
            <w:tcW w:w="1691" w:type="dxa"/>
          </w:tcPr>
          <w:p w14:paraId="621DDC2E" w14:textId="77777777" w:rsidR="00AE746F" w:rsidRPr="002E6E74" w:rsidRDefault="00AE746F" w:rsidP="0051771F">
            <w:pPr>
              <w:jc w:val="center"/>
              <w:rPr>
                <w:sz w:val="18"/>
                <w:szCs w:val="20"/>
              </w:rPr>
            </w:pPr>
            <w:r w:rsidRPr="002E6E74">
              <w:rPr>
                <w:sz w:val="18"/>
                <w:szCs w:val="20"/>
              </w:rPr>
              <w:t>52</w:t>
            </w:r>
          </w:p>
        </w:tc>
        <w:tc>
          <w:tcPr>
            <w:tcW w:w="1558" w:type="dxa"/>
          </w:tcPr>
          <w:p w14:paraId="2E94A89A" w14:textId="77777777" w:rsidR="00AE746F" w:rsidRPr="002E6E74" w:rsidRDefault="00AE746F" w:rsidP="0051771F">
            <w:pPr>
              <w:jc w:val="center"/>
              <w:rPr>
                <w:sz w:val="18"/>
                <w:szCs w:val="20"/>
              </w:rPr>
            </w:pPr>
            <w:r w:rsidRPr="002E6E74">
              <w:rPr>
                <w:sz w:val="18"/>
                <w:szCs w:val="20"/>
              </w:rPr>
              <w:t>369629.40</w:t>
            </w:r>
          </w:p>
        </w:tc>
        <w:tc>
          <w:tcPr>
            <w:tcW w:w="1562" w:type="dxa"/>
          </w:tcPr>
          <w:p w14:paraId="1814F842" w14:textId="77777777" w:rsidR="00AE746F" w:rsidRPr="002E6E74" w:rsidRDefault="00AE746F" w:rsidP="0051771F">
            <w:pPr>
              <w:jc w:val="center"/>
              <w:rPr>
                <w:sz w:val="18"/>
                <w:szCs w:val="20"/>
              </w:rPr>
            </w:pPr>
            <w:r w:rsidRPr="002E6E74">
              <w:rPr>
                <w:sz w:val="18"/>
                <w:szCs w:val="20"/>
              </w:rPr>
              <w:t>2335299.83</w:t>
            </w:r>
          </w:p>
        </w:tc>
        <w:tc>
          <w:tcPr>
            <w:tcW w:w="2419" w:type="dxa"/>
          </w:tcPr>
          <w:p w14:paraId="7784CD6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CC99315"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C1C675F" w14:textId="77777777" w:rsidR="00AE746F" w:rsidRPr="002E6E74" w:rsidRDefault="00AE746F" w:rsidP="0051771F">
            <w:pPr>
              <w:jc w:val="center"/>
              <w:rPr>
                <w:sz w:val="18"/>
                <w:szCs w:val="20"/>
              </w:rPr>
            </w:pPr>
            <w:r w:rsidRPr="002E6E74">
              <w:rPr>
                <w:sz w:val="18"/>
                <w:szCs w:val="20"/>
              </w:rPr>
              <w:t>–</w:t>
            </w:r>
          </w:p>
        </w:tc>
      </w:tr>
      <w:tr w:rsidR="00AE746F" w:rsidRPr="002E6E74" w14:paraId="5E6F3B77" w14:textId="77777777" w:rsidTr="0051771F">
        <w:tblPrEx>
          <w:tblLook w:val="0000" w:firstRow="0" w:lastRow="0" w:firstColumn="0" w:lastColumn="0" w:noHBand="0" w:noVBand="0"/>
        </w:tblPrEx>
        <w:trPr>
          <w:trHeight w:val="54"/>
        </w:trPr>
        <w:tc>
          <w:tcPr>
            <w:tcW w:w="1691" w:type="dxa"/>
          </w:tcPr>
          <w:p w14:paraId="569C8FC8" w14:textId="77777777" w:rsidR="00AE746F" w:rsidRPr="002E6E74" w:rsidRDefault="00AE746F" w:rsidP="0051771F">
            <w:pPr>
              <w:jc w:val="center"/>
              <w:rPr>
                <w:sz w:val="18"/>
                <w:szCs w:val="20"/>
              </w:rPr>
            </w:pPr>
            <w:r w:rsidRPr="002E6E74">
              <w:rPr>
                <w:sz w:val="18"/>
                <w:szCs w:val="20"/>
              </w:rPr>
              <w:t>53</w:t>
            </w:r>
          </w:p>
        </w:tc>
        <w:tc>
          <w:tcPr>
            <w:tcW w:w="1558" w:type="dxa"/>
          </w:tcPr>
          <w:p w14:paraId="4F44BE60" w14:textId="77777777" w:rsidR="00AE746F" w:rsidRPr="002E6E74" w:rsidRDefault="00AE746F" w:rsidP="0051771F">
            <w:pPr>
              <w:jc w:val="center"/>
              <w:rPr>
                <w:sz w:val="18"/>
                <w:szCs w:val="20"/>
              </w:rPr>
            </w:pPr>
            <w:r w:rsidRPr="002E6E74">
              <w:rPr>
                <w:sz w:val="18"/>
                <w:szCs w:val="20"/>
              </w:rPr>
              <w:t>369633.82</w:t>
            </w:r>
          </w:p>
        </w:tc>
        <w:tc>
          <w:tcPr>
            <w:tcW w:w="1562" w:type="dxa"/>
          </w:tcPr>
          <w:p w14:paraId="1B485719" w14:textId="77777777" w:rsidR="00AE746F" w:rsidRPr="002E6E74" w:rsidRDefault="00AE746F" w:rsidP="0051771F">
            <w:pPr>
              <w:jc w:val="center"/>
              <w:rPr>
                <w:sz w:val="18"/>
                <w:szCs w:val="20"/>
              </w:rPr>
            </w:pPr>
            <w:r w:rsidRPr="002E6E74">
              <w:rPr>
                <w:sz w:val="18"/>
                <w:szCs w:val="20"/>
              </w:rPr>
              <w:t>2335300.68</w:t>
            </w:r>
          </w:p>
        </w:tc>
        <w:tc>
          <w:tcPr>
            <w:tcW w:w="2419" w:type="dxa"/>
          </w:tcPr>
          <w:p w14:paraId="414214F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F2B8BD2"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49FB853" w14:textId="77777777" w:rsidR="00AE746F" w:rsidRPr="002E6E74" w:rsidRDefault="00AE746F" w:rsidP="0051771F">
            <w:pPr>
              <w:jc w:val="center"/>
              <w:rPr>
                <w:sz w:val="18"/>
                <w:szCs w:val="20"/>
              </w:rPr>
            </w:pPr>
            <w:r w:rsidRPr="002E6E74">
              <w:rPr>
                <w:sz w:val="18"/>
                <w:szCs w:val="20"/>
              </w:rPr>
              <w:t>–</w:t>
            </w:r>
          </w:p>
        </w:tc>
      </w:tr>
      <w:tr w:rsidR="00AE746F" w:rsidRPr="002E6E74" w14:paraId="48FDDA77" w14:textId="77777777" w:rsidTr="0051771F">
        <w:tblPrEx>
          <w:tblLook w:val="0000" w:firstRow="0" w:lastRow="0" w:firstColumn="0" w:lastColumn="0" w:noHBand="0" w:noVBand="0"/>
        </w:tblPrEx>
        <w:trPr>
          <w:trHeight w:val="54"/>
        </w:trPr>
        <w:tc>
          <w:tcPr>
            <w:tcW w:w="1691" w:type="dxa"/>
          </w:tcPr>
          <w:p w14:paraId="6C4932F9" w14:textId="77777777" w:rsidR="00AE746F" w:rsidRPr="002E6E74" w:rsidRDefault="00AE746F" w:rsidP="0051771F">
            <w:pPr>
              <w:jc w:val="center"/>
              <w:rPr>
                <w:sz w:val="18"/>
                <w:szCs w:val="20"/>
              </w:rPr>
            </w:pPr>
            <w:r w:rsidRPr="002E6E74">
              <w:rPr>
                <w:sz w:val="18"/>
                <w:szCs w:val="20"/>
              </w:rPr>
              <w:t>54</w:t>
            </w:r>
          </w:p>
        </w:tc>
        <w:tc>
          <w:tcPr>
            <w:tcW w:w="1558" w:type="dxa"/>
          </w:tcPr>
          <w:p w14:paraId="4F356621" w14:textId="77777777" w:rsidR="00AE746F" w:rsidRPr="002E6E74" w:rsidRDefault="00AE746F" w:rsidP="0051771F">
            <w:pPr>
              <w:jc w:val="center"/>
              <w:rPr>
                <w:sz w:val="18"/>
                <w:szCs w:val="20"/>
              </w:rPr>
            </w:pPr>
            <w:r w:rsidRPr="002E6E74">
              <w:rPr>
                <w:sz w:val="18"/>
                <w:szCs w:val="20"/>
              </w:rPr>
              <w:t>369666.26</w:t>
            </w:r>
          </w:p>
        </w:tc>
        <w:tc>
          <w:tcPr>
            <w:tcW w:w="1562" w:type="dxa"/>
          </w:tcPr>
          <w:p w14:paraId="4E9BDA93" w14:textId="77777777" w:rsidR="00AE746F" w:rsidRPr="002E6E74" w:rsidRDefault="00AE746F" w:rsidP="0051771F">
            <w:pPr>
              <w:jc w:val="center"/>
              <w:rPr>
                <w:sz w:val="18"/>
                <w:szCs w:val="20"/>
              </w:rPr>
            </w:pPr>
            <w:r w:rsidRPr="002E6E74">
              <w:rPr>
                <w:sz w:val="18"/>
                <w:szCs w:val="20"/>
              </w:rPr>
              <w:t>2335306.93</w:t>
            </w:r>
          </w:p>
        </w:tc>
        <w:tc>
          <w:tcPr>
            <w:tcW w:w="2419" w:type="dxa"/>
          </w:tcPr>
          <w:p w14:paraId="4C1D2A6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5F03B3D"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C1D3EC5" w14:textId="77777777" w:rsidR="00AE746F" w:rsidRPr="002E6E74" w:rsidRDefault="00AE746F" w:rsidP="0051771F">
            <w:pPr>
              <w:jc w:val="center"/>
              <w:rPr>
                <w:sz w:val="18"/>
                <w:szCs w:val="20"/>
              </w:rPr>
            </w:pPr>
            <w:r w:rsidRPr="002E6E74">
              <w:rPr>
                <w:sz w:val="18"/>
                <w:szCs w:val="20"/>
              </w:rPr>
              <w:t>–</w:t>
            </w:r>
          </w:p>
        </w:tc>
      </w:tr>
      <w:tr w:rsidR="00AE746F" w:rsidRPr="002E6E74" w14:paraId="3D9E783D" w14:textId="77777777" w:rsidTr="0051771F">
        <w:tblPrEx>
          <w:tblLook w:val="0000" w:firstRow="0" w:lastRow="0" w:firstColumn="0" w:lastColumn="0" w:noHBand="0" w:noVBand="0"/>
        </w:tblPrEx>
        <w:trPr>
          <w:trHeight w:val="54"/>
        </w:trPr>
        <w:tc>
          <w:tcPr>
            <w:tcW w:w="1691" w:type="dxa"/>
          </w:tcPr>
          <w:p w14:paraId="4DB2EB56" w14:textId="77777777" w:rsidR="00AE746F" w:rsidRPr="002E6E74" w:rsidRDefault="00AE746F" w:rsidP="0051771F">
            <w:pPr>
              <w:jc w:val="center"/>
              <w:rPr>
                <w:sz w:val="18"/>
                <w:szCs w:val="20"/>
              </w:rPr>
            </w:pPr>
            <w:r w:rsidRPr="002E6E74">
              <w:rPr>
                <w:sz w:val="18"/>
                <w:szCs w:val="20"/>
              </w:rPr>
              <w:t>55</w:t>
            </w:r>
          </w:p>
        </w:tc>
        <w:tc>
          <w:tcPr>
            <w:tcW w:w="1558" w:type="dxa"/>
          </w:tcPr>
          <w:p w14:paraId="63FB0F7E" w14:textId="77777777" w:rsidR="00AE746F" w:rsidRPr="002E6E74" w:rsidRDefault="00AE746F" w:rsidP="0051771F">
            <w:pPr>
              <w:jc w:val="center"/>
              <w:rPr>
                <w:sz w:val="18"/>
                <w:szCs w:val="20"/>
              </w:rPr>
            </w:pPr>
            <w:r w:rsidRPr="002E6E74">
              <w:rPr>
                <w:sz w:val="18"/>
                <w:szCs w:val="20"/>
              </w:rPr>
              <w:t>369683.66</w:t>
            </w:r>
          </w:p>
        </w:tc>
        <w:tc>
          <w:tcPr>
            <w:tcW w:w="1562" w:type="dxa"/>
          </w:tcPr>
          <w:p w14:paraId="318E3907" w14:textId="77777777" w:rsidR="00AE746F" w:rsidRPr="002E6E74" w:rsidRDefault="00AE746F" w:rsidP="0051771F">
            <w:pPr>
              <w:jc w:val="center"/>
              <w:rPr>
                <w:sz w:val="18"/>
                <w:szCs w:val="20"/>
              </w:rPr>
            </w:pPr>
            <w:r w:rsidRPr="002E6E74">
              <w:rPr>
                <w:sz w:val="18"/>
                <w:szCs w:val="20"/>
              </w:rPr>
              <w:t>2335310.29</w:t>
            </w:r>
          </w:p>
        </w:tc>
        <w:tc>
          <w:tcPr>
            <w:tcW w:w="2419" w:type="dxa"/>
          </w:tcPr>
          <w:p w14:paraId="382E9CB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F3F8DF1"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43558D9" w14:textId="77777777" w:rsidR="00AE746F" w:rsidRPr="002E6E74" w:rsidRDefault="00AE746F" w:rsidP="0051771F">
            <w:pPr>
              <w:jc w:val="center"/>
              <w:rPr>
                <w:sz w:val="18"/>
                <w:szCs w:val="20"/>
              </w:rPr>
            </w:pPr>
            <w:r w:rsidRPr="002E6E74">
              <w:rPr>
                <w:sz w:val="18"/>
                <w:szCs w:val="20"/>
              </w:rPr>
              <w:t>–</w:t>
            </w:r>
          </w:p>
        </w:tc>
      </w:tr>
      <w:tr w:rsidR="00AE746F" w:rsidRPr="002E6E74" w14:paraId="7D2FBB5E" w14:textId="77777777" w:rsidTr="0051771F">
        <w:tblPrEx>
          <w:tblLook w:val="0000" w:firstRow="0" w:lastRow="0" w:firstColumn="0" w:lastColumn="0" w:noHBand="0" w:noVBand="0"/>
        </w:tblPrEx>
        <w:trPr>
          <w:trHeight w:val="54"/>
        </w:trPr>
        <w:tc>
          <w:tcPr>
            <w:tcW w:w="1691" w:type="dxa"/>
          </w:tcPr>
          <w:p w14:paraId="03779C4C" w14:textId="77777777" w:rsidR="00AE746F" w:rsidRPr="002E6E74" w:rsidRDefault="00AE746F" w:rsidP="0051771F">
            <w:pPr>
              <w:jc w:val="center"/>
              <w:rPr>
                <w:sz w:val="18"/>
                <w:szCs w:val="20"/>
              </w:rPr>
            </w:pPr>
            <w:r w:rsidRPr="002E6E74">
              <w:rPr>
                <w:sz w:val="18"/>
                <w:szCs w:val="20"/>
              </w:rPr>
              <w:t>56</w:t>
            </w:r>
          </w:p>
        </w:tc>
        <w:tc>
          <w:tcPr>
            <w:tcW w:w="1558" w:type="dxa"/>
          </w:tcPr>
          <w:p w14:paraId="1EB3C4D0" w14:textId="77777777" w:rsidR="00AE746F" w:rsidRPr="002E6E74" w:rsidRDefault="00AE746F" w:rsidP="0051771F">
            <w:pPr>
              <w:jc w:val="center"/>
              <w:rPr>
                <w:sz w:val="18"/>
                <w:szCs w:val="20"/>
              </w:rPr>
            </w:pPr>
            <w:r w:rsidRPr="002E6E74">
              <w:rPr>
                <w:sz w:val="18"/>
                <w:szCs w:val="20"/>
              </w:rPr>
              <w:t>369737.92</w:t>
            </w:r>
          </w:p>
        </w:tc>
        <w:tc>
          <w:tcPr>
            <w:tcW w:w="1562" w:type="dxa"/>
          </w:tcPr>
          <w:p w14:paraId="719211B0" w14:textId="77777777" w:rsidR="00AE746F" w:rsidRPr="002E6E74" w:rsidRDefault="00AE746F" w:rsidP="0051771F">
            <w:pPr>
              <w:jc w:val="center"/>
              <w:rPr>
                <w:sz w:val="18"/>
                <w:szCs w:val="20"/>
              </w:rPr>
            </w:pPr>
            <w:r w:rsidRPr="002E6E74">
              <w:rPr>
                <w:sz w:val="18"/>
                <w:szCs w:val="20"/>
              </w:rPr>
              <w:t>2335320.76</w:t>
            </w:r>
          </w:p>
        </w:tc>
        <w:tc>
          <w:tcPr>
            <w:tcW w:w="2419" w:type="dxa"/>
          </w:tcPr>
          <w:p w14:paraId="0BBD7AA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F166FB1"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AC7C726" w14:textId="77777777" w:rsidR="00AE746F" w:rsidRPr="002E6E74" w:rsidRDefault="00AE746F" w:rsidP="0051771F">
            <w:pPr>
              <w:jc w:val="center"/>
              <w:rPr>
                <w:sz w:val="18"/>
                <w:szCs w:val="20"/>
              </w:rPr>
            </w:pPr>
            <w:r w:rsidRPr="002E6E74">
              <w:rPr>
                <w:sz w:val="18"/>
                <w:szCs w:val="20"/>
              </w:rPr>
              <w:t>–</w:t>
            </w:r>
          </w:p>
        </w:tc>
      </w:tr>
      <w:tr w:rsidR="00AE746F" w:rsidRPr="002E6E74" w14:paraId="781C59BE" w14:textId="77777777" w:rsidTr="0051771F">
        <w:tblPrEx>
          <w:tblLook w:val="0000" w:firstRow="0" w:lastRow="0" w:firstColumn="0" w:lastColumn="0" w:noHBand="0" w:noVBand="0"/>
        </w:tblPrEx>
        <w:trPr>
          <w:trHeight w:val="54"/>
        </w:trPr>
        <w:tc>
          <w:tcPr>
            <w:tcW w:w="1691" w:type="dxa"/>
          </w:tcPr>
          <w:p w14:paraId="2B33F8B1" w14:textId="77777777" w:rsidR="00AE746F" w:rsidRPr="002E6E74" w:rsidRDefault="00AE746F" w:rsidP="0051771F">
            <w:pPr>
              <w:jc w:val="center"/>
              <w:rPr>
                <w:sz w:val="18"/>
                <w:szCs w:val="20"/>
              </w:rPr>
            </w:pPr>
            <w:r w:rsidRPr="002E6E74">
              <w:rPr>
                <w:sz w:val="18"/>
                <w:szCs w:val="20"/>
              </w:rPr>
              <w:t>57</w:t>
            </w:r>
          </w:p>
        </w:tc>
        <w:tc>
          <w:tcPr>
            <w:tcW w:w="1558" w:type="dxa"/>
          </w:tcPr>
          <w:p w14:paraId="03D85561" w14:textId="77777777" w:rsidR="00AE746F" w:rsidRPr="002E6E74" w:rsidRDefault="00AE746F" w:rsidP="0051771F">
            <w:pPr>
              <w:jc w:val="center"/>
              <w:rPr>
                <w:sz w:val="18"/>
                <w:szCs w:val="20"/>
              </w:rPr>
            </w:pPr>
            <w:r w:rsidRPr="002E6E74">
              <w:rPr>
                <w:sz w:val="18"/>
                <w:szCs w:val="20"/>
              </w:rPr>
              <w:t>369792.18</w:t>
            </w:r>
          </w:p>
        </w:tc>
        <w:tc>
          <w:tcPr>
            <w:tcW w:w="1562" w:type="dxa"/>
          </w:tcPr>
          <w:p w14:paraId="1D500AC2" w14:textId="77777777" w:rsidR="00AE746F" w:rsidRPr="002E6E74" w:rsidRDefault="00AE746F" w:rsidP="0051771F">
            <w:pPr>
              <w:jc w:val="center"/>
              <w:rPr>
                <w:sz w:val="18"/>
                <w:szCs w:val="20"/>
              </w:rPr>
            </w:pPr>
            <w:r w:rsidRPr="002E6E74">
              <w:rPr>
                <w:sz w:val="18"/>
                <w:szCs w:val="20"/>
              </w:rPr>
              <w:t>2335331.22</w:t>
            </w:r>
          </w:p>
        </w:tc>
        <w:tc>
          <w:tcPr>
            <w:tcW w:w="2419" w:type="dxa"/>
          </w:tcPr>
          <w:p w14:paraId="22B987E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29E5638"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F5E84E0" w14:textId="77777777" w:rsidR="00AE746F" w:rsidRPr="002E6E74" w:rsidRDefault="00AE746F" w:rsidP="0051771F">
            <w:pPr>
              <w:jc w:val="center"/>
              <w:rPr>
                <w:sz w:val="18"/>
                <w:szCs w:val="20"/>
              </w:rPr>
            </w:pPr>
            <w:r w:rsidRPr="002E6E74">
              <w:rPr>
                <w:sz w:val="18"/>
                <w:szCs w:val="20"/>
              </w:rPr>
              <w:t>–</w:t>
            </w:r>
          </w:p>
        </w:tc>
      </w:tr>
      <w:tr w:rsidR="00AE746F" w:rsidRPr="002E6E74" w14:paraId="47B4C0CE" w14:textId="77777777" w:rsidTr="0051771F">
        <w:tblPrEx>
          <w:tblLook w:val="0000" w:firstRow="0" w:lastRow="0" w:firstColumn="0" w:lastColumn="0" w:noHBand="0" w:noVBand="0"/>
        </w:tblPrEx>
        <w:trPr>
          <w:trHeight w:val="54"/>
        </w:trPr>
        <w:tc>
          <w:tcPr>
            <w:tcW w:w="1691" w:type="dxa"/>
          </w:tcPr>
          <w:p w14:paraId="72ABBC17" w14:textId="77777777" w:rsidR="00AE746F" w:rsidRPr="002E6E74" w:rsidRDefault="00AE746F" w:rsidP="0051771F">
            <w:pPr>
              <w:jc w:val="center"/>
              <w:rPr>
                <w:sz w:val="18"/>
                <w:szCs w:val="20"/>
              </w:rPr>
            </w:pPr>
            <w:r w:rsidRPr="002E6E74">
              <w:rPr>
                <w:sz w:val="18"/>
                <w:szCs w:val="20"/>
              </w:rPr>
              <w:t>58</w:t>
            </w:r>
          </w:p>
        </w:tc>
        <w:tc>
          <w:tcPr>
            <w:tcW w:w="1558" w:type="dxa"/>
          </w:tcPr>
          <w:p w14:paraId="415BB81D" w14:textId="77777777" w:rsidR="00AE746F" w:rsidRPr="002E6E74" w:rsidRDefault="00AE746F" w:rsidP="0051771F">
            <w:pPr>
              <w:jc w:val="center"/>
              <w:rPr>
                <w:sz w:val="18"/>
                <w:szCs w:val="20"/>
              </w:rPr>
            </w:pPr>
            <w:r w:rsidRPr="002E6E74">
              <w:rPr>
                <w:sz w:val="18"/>
                <w:szCs w:val="20"/>
              </w:rPr>
              <w:t>369812.96</w:t>
            </w:r>
          </w:p>
        </w:tc>
        <w:tc>
          <w:tcPr>
            <w:tcW w:w="1562" w:type="dxa"/>
          </w:tcPr>
          <w:p w14:paraId="76B310D1" w14:textId="77777777" w:rsidR="00AE746F" w:rsidRPr="002E6E74" w:rsidRDefault="00AE746F" w:rsidP="0051771F">
            <w:pPr>
              <w:jc w:val="center"/>
              <w:rPr>
                <w:sz w:val="18"/>
                <w:szCs w:val="20"/>
              </w:rPr>
            </w:pPr>
            <w:r w:rsidRPr="002E6E74">
              <w:rPr>
                <w:sz w:val="18"/>
                <w:szCs w:val="20"/>
              </w:rPr>
              <w:t>2335335.23</w:t>
            </w:r>
          </w:p>
        </w:tc>
        <w:tc>
          <w:tcPr>
            <w:tcW w:w="2419" w:type="dxa"/>
          </w:tcPr>
          <w:p w14:paraId="4E990B6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05824D8"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08A60EA" w14:textId="77777777" w:rsidR="00AE746F" w:rsidRPr="002E6E74" w:rsidRDefault="00AE746F" w:rsidP="0051771F">
            <w:pPr>
              <w:jc w:val="center"/>
              <w:rPr>
                <w:sz w:val="18"/>
                <w:szCs w:val="20"/>
              </w:rPr>
            </w:pPr>
            <w:r w:rsidRPr="002E6E74">
              <w:rPr>
                <w:sz w:val="18"/>
                <w:szCs w:val="20"/>
              </w:rPr>
              <w:t>–</w:t>
            </w:r>
          </w:p>
        </w:tc>
      </w:tr>
      <w:tr w:rsidR="00AE746F" w:rsidRPr="002E6E74" w14:paraId="73966C14" w14:textId="77777777" w:rsidTr="0051771F">
        <w:tblPrEx>
          <w:tblLook w:val="0000" w:firstRow="0" w:lastRow="0" w:firstColumn="0" w:lastColumn="0" w:noHBand="0" w:noVBand="0"/>
        </w:tblPrEx>
        <w:trPr>
          <w:trHeight w:val="54"/>
        </w:trPr>
        <w:tc>
          <w:tcPr>
            <w:tcW w:w="1691" w:type="dxa"/>
          </w:tcPr>
          <w:p w14:paraId="7C5589D5" w14:textId="77777777" w:rsidR="00AE746F" w:rsidRPr="002E6E74" w:rsidRDefault="00AE746F" w:rsidP="0051771F">
            <w:pPr>
              <w:jc w:val="center"/>
              <w:rPr>
                <w:sz w:val="18"/>
                <w:szCs w:val="20"/>
              </w:rPr>
            </w:pPr>
            <w:r w:rsidRPr="002E6E74">
              <w:rPr>
                <w:sz w:val="18"/>
                <w:szCs w:val="20"/>
              </w:rPr>
              <w:t>31</w:t>
            </w:r>
          </w:p>
        </w:tc>
        <w:tc>
          <w:tcPr>
            <w:tcW w:w="1558" w:type="dxa"/>
          </w:tcPr>
          <w:p w14:paraId="789598E7" w14:textId="77777777" w:rsidR="00AE746F" w:rsidRPr="002E6E74" w:rsidRDefault="00AE746F" w:rsidP="0051771F">
            <w:pPr>
              <w:jc w:val="center"/>
              <w:rPr>
                <w:sz w:val="18"/>
                <w:szCs w:val="20"/>
              </w:rPr>
            </w:pPr>
            <w:r w:rsidRPr="002E6E74">
              <w:rPr>
                <w:sz w:val="18"/>
                <w:szCs w:val="20"/>
              </w:rPr>
              <w:t>369891.51</w:t>
            </w:r>
          </w:p>
        </w:tc>
        <w:tc>
          <w:tcPr>
            <w:tcW w:w="1562" w:type="dxa"/>
          </w:tcPr>
          <w:p w14:paraId="1E17BEBF" w14:textId="77777777" w:rsidR="00AE746F" w:rsidRPr="002E6E74" w:rsidRDefault="00AE746F" w:rsidP="0051771F">
            <w:pPr>
              <w:jc w:val="center"/>
              <w:rPr>
                <w:sz w:val="18"/>
                <w:szCs w:val="20"/>
              </w:rPr>
            </w:pPr>
            <w:r w:rsidRPr="002E6E74">
              <w:rPr>
                <w:sz w:val="18"/>
                <w:szCs w:val="20"/>
              </w:rPr>
              <w:t>2335350.39</w:t>
            </w:r>
          </w:p>
        </w:tc>
        <w:tc>
          <w:tcPr>
            <w:tcW w:w="2419" w:type="dxa"/>
          </w:tcPr>
          <w:p w14:paraId="0FFD5D5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5F36034"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4BE4CD5" w14:textId="77777777" w:rsidR="00AE746F" w:rsidRPr="002E6E74" w:rsidRDefault="00AE746F" w:rsidP="0051771F">
            <w:pPr>
              <w:jc w:val="center"/>
              <w:rPr>
                <w:sz w:val="18"/>
                <w:szCs w:val="20"/>
              </w:rPr>
            </w:pPr>
            <w:r w:rsidRPr="002E6E74">
              <w:rPr>
                <w:sz w:val="18"/>
                <w:szCs w:val="20"/>
              </w:rPr>
              <w:t>–</w:t>
            </w:r>
          </w:p>
        </w:tc>
      </w:tr>
      <w:tr w:rsidR="00AE746F" w:rsidRPr="002E6E74" w14:paraId="33573411" w14:textId="77777777" w:rsidTr="0051771F">
        <w:tblPrEx>
          <w:tblLook w:val="0000" w:firstRow="0" w:lastRow="0" w:firstColumn="0" w:lastColumn="0" w:noHBand="0" w:noVBand="0"/>
        </w:tblPrEx>
        <w:trPr>
          <w:trHeight w:val="54"/>
        </w:trPr>
        <w:tc>
          <w:tcPr>
            <w:tcW w:w="10632" w:type="dxa"/>
            <w:gridSpan w:val="6"/>
          </w:tcPr>
          <w:p w14:paraId="6CBD4043" w14:textId="77777777" w:rsidR="00AE746F" w:rsidRPr="002E6E74" w:rsidRDefault="00AE746F" w:rsidP="0051771F">
            <w:pPr>
              <w:jc w:val="center"/>
              <w:rPr>
                <w:sz w:val="18"/>
                <w:szCs w:val="20"/>
              </w:rPr>
            </w:pPr>
            <w:r w:rsidRPr="002E6E74">
              <w:rPr>
                <w:sz w:val="18"/>
                <w:szCs w:val="20"/>
              </w:rPr>
              <w:t>Зона1(6)</w:t>
            </w:r>
          </w:p>
        </w:tc>
      </w:tr>
      <w:tr w:rsidR="00AE746F" w:rsidRPr="002E6E74" w14:paraId="0D504B09" w14:textId="77777777" w:rsidTr="0051771F">
        <w:tblPrEx>
          <w:tblLook w:val="0000" w:firstRow="0" w:lastRow="0" w:firstColumn="0" w:lastColumn="0" w:noHBand="0" w:noVBand="0"/>
        </w:tblPrEx>
        <w:trPr>
          <w:trHeight w:val="54"/>
        </w:trPr>
        <w:tc>
          <w:tcPr>
            <w:tcW w:w="1691" w:type="dxa"/>
          </w:tcPr>
          <w:p w14:paraId="33752F0B" w14:textId="77777777" w:rsidR="00AE746F" w:rsidRPr="002E6E74" w:rsidRDefault="00AE746F" w:rsidP="0051771F">
            <w:pPr>
              <w:jc w:val="center"/>
              <w:rPr>
                <w:sz w:val="18"/>
                <w:szCs w:val="20"/>
              </w:rPr>
            </w:pPr>
            <w:r w:rsidRPr="002E6E74">
              <w:rPr>
                <w:sz w:val="18"/>
                <w:szCs w:val="20"/>
              </w:rPr>
              <w:t>59</w:t>
            </w:r>
          </w:p>
        </w:tc>
        <w:tc>
          <w:tcPr>
            <w:tcW w:w="1558" w:type="dxa"/>
          </w:tcPr>
          <w:p w14:paraId="319A7BAF" w14:textId="77777777" w:rsidR="00AE746F" w:rsidRPr="002E6E74" w:rsidRDefault="00AE746F" w:rsidP="0051771F">
            <w:pPr>
              <w:jc w:val="center"/>
              <w:rPr>
                <w:sz w:val="18"/>
                <w:szCs w:val="20"/>
              </w:rPr>
            </w:pPr>
            <w:r w:rsidRPr="002E6E74">
              <w:rPr>
                <w:sz w:val="18"/>
                <w:szCs w:val="20"/>
              </w:rPr>
              <w:t>370148.73</w:t>
            </w:r>
          </w:p>
        </w:tc>
        <w:tc>
          <w:tcPr>
            <w:tcW w:w="1562" w:type="dxa"/>
          </w:tcPr>
          <w:p w14:paraId="0E87B561" w14:textId="77777777" w:rsidR="00AE746F" w:rsidRPr="002E6E74" w:rsidRDefault="00AE746F" w:rsidP="0051771F">
            <w:pPr>
              <w:jc w:val="center"/>
              <w:rPr>
                <w:sz w:val="18"/>
                <w:szCs w:val="20"/>
              </w:rPr>
            </w:pPr>
            <w:r w:rsidRPr="002E6E74">
              <w:rPr>
                <w:sz w:val="18"/>
                <w:szCs w:val="20"/>
              </w:rPr>
              <w:t>2334133.78</w:t>
            </w:r>
          </w:p>
        </w:tc>
        <w:tc>
          <w:tcPr>
            <w:tcW w:w="2419" w:type="dxa"/>
          </w:tcPr>
          <w:p w14:paraId="074604B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42E7B2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6365464" w14:textId="77777777" w:rsidR="00AE746F" w:rsidRPr="002E6E74" w:rsidRDefault="00AE746F" w:rsidP="0051771F">
            <w:pPr>
              <w:jc w:val="center"/>
              <w:rPr>
                <w:sz w:val="18"/>
                <w:szCs w:val="20"/>
              </w:rPr>
            </w:pPr>
            <w:r w:rsidRPr="002E6E74">
              <w:rPr>
                <w:sz w:val="18"/>
                <w:szCs w:val="20"/>
              </w:rPr>
              <w:t>–</w:t>
            </w:r>
          </w:p>
        </w:tc>
      </w:tr>
      <w:tr w:rsidR="00AE746F" w:rsidRPr="002E6E74" w14:paraId="7B7C6577" w14:textId="77777777" w:rsidTr="0051771F">
        <w:tblPrEx>
          <w:tblLook w:val="0000" w:firstRow="0" w:lastRow="0" w:firstColumn="0" w:lastColumn="0" w:noHBand="0" w:noVBand="0"/>
        </w:tblPrEx>
        <w:trPr>
          <w:trHeight w:val="54"/>
        </w:trPr>
        <w:tc>
          <w:tcPr>
            <w:tcW w:w="1691" w:type="dxa"/>
          </w:tcPr>
          <w:p w14:paraId="5C5B4F6A" w14:textId="77777777" w:rsidR="00AE746F" w:rsidRPr="002E6E74" w:rsidRDefault="00AE746F" w:rsidP="0051771F">
            <w:pPr>
              <w:jc w:val="center"/>
              <w:rPr>
                <w:sz w:val="18"/>
                <w:szCs w:val="20"/>
              </w:rPr>
            </w:pPr>
            <w:r w:rsidRPr="002E6E74">
              <w:rPr>
                <w:sz w:val="18"/>
                <w:szCs w:val="20"/>
              </w:rPr>
              <w:t>60</w:t>
            </w:r>
          </w:p>
        </w:tc>
        <w:tc>
          <w:tcPr>
            <w:tcW w:w="1558" w:type="dxa"/>
          </w:tcPr>
          <w:p w14:paraId="360289B9" w14:textId="77777777" w:rsidR="00AE746F" w:rsidRPr="002E6E74" w:rsidRDefault="00AE746F" w:rsidP="0051771F">
            <w:pPr>
              <w:jc w:val="center"/>
              <w:rPr>
                <w:sz w:val="18"/>
                <w:szCs w:val="20"/>
              </w:rPr>
            </w:pPr>
            <w:r w:rsidRPr="002E6E74">
              <w:rPr>
                <w:sz w:val="18"/>
                <w:szCs w:val="20"/>
              </w:rPr>
              <w:t>370120.13</w:t>
            </w:r>
          </w:p>
        </w:tc>
        <w:tc>
          <w:tcPr>
            <w:tcW w:w="1562" w:type="dxa"/>
          </w:tcPr>
          <w:p w14:paraId="1A6A4D7C" w14:textId="77777777" w:rsidR="00AE746F" w:rsidRPr="002E6E74" w:rsidRDefault="00AE746F" w:rsidP="0051771F">
            <w:pPr>
              <w:jc w:val="center"/>
              <w:rPr>
                <w:sz w:val="18"/>
                <w:szCs w:val="20"/>
              </w:rPr>
            </w:pPr>
            <w:r w:rsidRPr="002E6E74">
              <w:rPr>
                <w:sz w:val="18"/>
                <w:szCs w:val="20"/>
              </w:rPr>
              <w:t>2334284.76</w:t>
            </w:r>
          </w:p>
        </w:tc>
        <w:tc>
          <w:tcPr>
            <w:tcW w:w="2419" w:type="dxa"/>
          </w:tcPr>
          <w:p w14:paraId="7B2B484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68037B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FE6273F" w14:textId="77777777" w:rsidR="00AE746F" w:rsidRPr="002E6E74" w:rsidRDefault="00AE746F" w:rsidP="0051771F">
            <w:pPr>
              <w:jc w:val="center"/>
              <w:rPr>
                <w:sz w:val="18"/>
                <w:szCs w:val="20"/>
              </w:rPr>
            </w:pPr>
            <w:r w:rsidRPr="002E6E74">
              <w:rPr>
                <w:sz w:val="18"/>
                <w:szCs w:val="20"/>
              </w:rPr>
              <w:t>–</w:t>
            </w:r>
          </w:p>
        </w:tc>
      </w:tr>
      <w:tr w:rsidR="00AE746F" w:rsidRPr="002E6E74" w14:paraId="3937C1A0" w14:textId="77777777" w:rsidTr="0051771F">
        <w:tblPrEx>
          <w:tblLook w:val="0000" w:firstRow="0" w:lastRow="0" w:firstColumn="0" w:lastColumn="0" w:noHBand="0" w:noVBand="0"/>
        </w:tblPrEx>
        <w:trPr>
          <w:trHeight w:val="54"/>
        </w:trPr>
        <w:tc>
          <w:tcPr>
            <w:tcW w:w="1691" w:type="dxa"/>
          </w:tcPr>
          <w:p w14:paraId="6E4D6E4E" w14:textId="77777777" w:rsidR="00AE746F" w:rsidRPr="002E6E74" w:rsidRDefault="00AE746F" w:rsidP="0051771F">
            <w:pPr>
              <w:jc w:val="center"/>
              <w:rPr>
                <w:sz w:val="18"/>
                <w:szCs w:val="20"/>
              </w:rPr>
            </w:pPr>
            <w:r w:rsidRPr="002E6E74">
              <w:rPr>
                <w:sz w:val="18"/>
                <w:szCs w:val="20"/>
              </w:rPr>
              <w:t>61</w:t>
            </w:r>
          </w:p>
        </w:tc>
        <w:tc>
          <w:tcPr>
            <w:tcW w:w="1558" w:type="dxa"/>
          </w:tcPr>
          <w:p w14:paraId="2B8D8BB7" w14:textId="77777777" w:rsidR="00AE746F" w:rsidRPr="002E6E74" w:rsidRDefault="00AE746F" w:rsidP="0051771F">
            <w:pPr>
              <w:jc w:val="center"/>
              <w:rPr>
                <w:sz w:val="18"/>
                <w:szCs w:val="20"/>
              </w:rPr>
            </w:pPr>
            <w:r w:rsidRPr="002E6E74">
              <w:rPr>
                <w:sz w:val="18"/>
                <w:szCs w:val="20"/>
              </w:rPr>
              <w:t>370100.36</w:t>
            </w:r>
          </w:p>
        </w:tc>
        <w:tc>
          <w:tcPr>
            <w:tcW w:w="1562" w:type="dxa"/>
          </w:tcPr>
          <w:p w14:paraId="7035BC2D" w14:textId="77777777" w:rsidR="00AE746F" w:rsidRPr="002E6E74" w:rsidRDefault="00AE746F" w:rsidP="0051771F">
            <w:pPr>
              <w:jc w:val="center"/>
              <w:rPr>
                <w:sz w:val="18"/>
                <w:szCs w:val="20"/>
              </w:rPr>
            </w:pPr>
            <w:r w:rsidRPr="002E6E74">
              <w:rPr>
                <w:sz w:val="18"/>
                <w:szCs w:val="20"/>
              </w:rPr>
              <w:t>2334386.20</w:t>
            </w:r>
          </w:p>
        </w:tc>
        <w:tc>
          <w:tcPr>
            <w:tcW w:w="2419" w:type="dxa"/>
          </w:tcPr>
          <w:p w14:paraId="5880FC3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7598D9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199ED76" w14:textId="77777777" w:rsidR="00AE746F" w:rsidRPr="002E6E74" w:rsidRDefault="00AE746F" w:rsidP="0051771F">
            <w:pPr>
              <w:jc w:val="center"/>
              <w:rPr>
                <w:sz w:val="18"/>
                <w:szCs w:val="20"/>
              </w:rPr>
            </w:pPr>
            <w:r w:rsidRPr="002E6E74">
              <w:rPr>
                <w:sz w:val="18"/>
                <w:szCs w:val="20"/>
              </w:rPr>
              <w:t>–</w:t>
            </w:r>
          </w:p>
        </w:tc>
      </w:tr>
      <w:tr w:rsidR="00AE746F" w:rsidRPr="002E6E74" w14:paraId="7111CDA6" w14:textId="77777777" w:rsidTr="0051771F">
        <w:tblPrEx>
          <w:tblLook w:val="0000" w:firstRow="0" w:lastRow="0" w:firstColumn="0" w:lastColumn="0" w:noHBand="0" w:noVBand="0"/>
        </w:tblPrEx>
        <w:trPr>
          <w:trHeight w:val="54"/>
        </w:trPr>
        <w:tc>
          <w:tcPr>
            <w:tcW w:w="1691" w:type="dxa"/>
          </w:tcPr>
          <w:p w14:paraId="2B0BF769" w14:textId="77777777" w:rsidR="00AE746F" w:rsidRPr="002E6E74" w:rsidRDefault="00AE746F" w:rsidP="0051771F">
            <w:pPr>
              <w:jc w:val="center"/>
              <w:rPr>
                <w:sz w:val="18"/>
                <w:szCs w:val="20"/>
              </w:rPr>
            </w:pPr>
            <w:r w:rsidRPr="002E6E74">
              <w:rPr>
                <w:sz w:val="18"/>
                <w:szCs w:val="20"/>
              </w:rPr>
              <w:t>62</w:t>
            </w:r>
          </w:p>
        </w:tc>
        <w:tc>
          <w:tcPr>
            <w:tcW w:w="1558" w:type="dxa"/>
          </w:tcPr>
          <w:p w14:paraId="051F3A49" w14:textId="77777777" w:rsidR="00AE746F" w:rsidRPr="002E6E74" w:rsidRDefault="00AE746F" w:rsidP="0051771F">
            <w:pPr>
              <w:jc w:val="center"/>
              <w:rPr>
                <w:sz w:val="18"/>
                <w:szCs w:val="20"/>
              </w:rPr>
            </w:pPr>
            <w:r w:rsidRPr="002E6E74">
              <w:rPr>
                <w:sz w:val="18"/>
                <w:szCs w:val="20"/>
              </w:rPr>
              <w:t>370080.02</w:t>
            </w:r>
          </w:p>
        </w:tc>
        <w:tc>
          <w:tcPr>
            <w:tcW w:w="1562" w:type="dxa"/>
          </w:tcPr>
          <w:p w14:paraId="1A0BAC68" w14:textId="77777777" w:rsidR="00AE746F" w:rsidRPr="002E6E74" w:rsidRDefault="00AE746F" w:rsidP="0051771F">
            <w:pPr>
              <w:jc w:val="center"/>
              <w:rPr>
                <w:sz w:val="18"/>
                <w:szCs w:val="20"/>
              </w:rPr>
            </w:pPr>
            <w:r w:rsidRPr="002E6E74">
              <w:rPr>
                <w:sz w:val="18"/>
                <w:szCs w:val="20"/>
              </w:rPr>
              <w:t>2334482.82</w:t>
            </w:r>
          </w:p>
        </w:tc>
        <w:tc>
          <w:tcPr>
            <w:tcW w:w="2419" w:type="dxa"/>
          </w:tcPr>
          <w:p w14:paraId="4CE1D9D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F6FC31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D9BE7A0" w14:textId="77777777" w:rsidR="00AE746F" w:rsidRPr="002E6E74" w:rsidRDefault="00AE746F" w:rsidP="0051771F">
            <w:pPr>
              <w:jc w:val="center"/>
              <w:rPr>
                <w:sz w:val="18"/>
                <w:szCs w:val="20"/>
              </w:rPr>
            </w:pPr>
            <w:r w:rsidRPr="002E6E74">
              <w:rPr>
                <w:sz w:val="18"/>
                <w:szCs w:val="20"/>
              </w:rPr>
              <w:t>–</w:t>
            </w:r>
          </w:p>
        </w:tc>
      </w:tr>
      <w:tr w:rsidR="00AE746F" w:rsidRPr="002E6E74" w14:paraId="34389BD1" w14:textId="77777777" w:rsidTr="0051771F">
        <w:tblPrEx>
          <w:tblLook w:val="0000" w:firstRow="0" w:lastRow="0" w:firstColumn="0" w:lastColumn="0" w:noHBand="0" w:noVBand="0"/>
        </w:tblPrEx>
        <w:trPr>
          <w:trHeight w:val="54"/>
        </w:trPr>
        <w:tc>
          <w:tcPr>
            <w:tcW w:w="1691" w:type="dxa"/>
          </w:tcPr>
          <w:p w14:paraId="530B420E" w14:textId="77777777" w:rsidR="00AE746F" w:rsidRPr="002E6E74" w:rsidRDefault="00AE746F" w:rsidP="0051771F">
            <w:pPr>
              <w:jc w:val="center"/>
              <w:rPr>
                <w:sz w:val="18"/>
                <w:szCs w:val="20"/>
              </w:rPr>
            </w:pPr>
            <w:r w:rsidRPr="002E6E74">
              <w:rPr>
                <w:sz w:val="18"/>
                <w:szCs w:val="20"/>
              </w:rPr>
              <w:t>63</w:t>
            </w:r>
          </w:p>
        </w:tc>
        <w:tc>
          <w:tcPr>
            <w:tcW w:w="1558" w:type="dxa"/>
          </w:tcPr>
          <w:p w14:paraId="71F1EA86" w14:textId="77777777" w:rsidR="00AE746F" w:rsidRPr="002E6E74" w:rsidRDefault="00AE746F" w:rsidP="0051771F">
            <w:pPr>
              <w:jc w:val="center"/>
              <w:rPr>
                <w:sz w:val="18"/>
                <w:szCs w:val="20"/>
              </w:rPr>
            </w:pPr>
            <w:r w:rsidRPr="002E6E74">
              <w:rPr>
                <w:sz w:val="18"/>
                <w:szCs w:val="20"/>
              </w:rPr>
              <w:t>370052.54</w:t>
            </w:r>
          </w:p>
        </w:tc>
        <w:tc>
          <w:tcPr>
            <w:tcW w:w="1562" w:type="dxa"/>
          </w:tcPr>
          <w:p w14:paraId="68BF15E8" w14:textId="77777777" w:rsidR="00AE746F" w:rsidRPr="002E6E74" w:rsidRDefault="00AE746F" w:rsidP="0051771F">
            <w:pPr>
              <w:jc w:val="center"/>
              <w:rPr>
                <w:sz w:val="18"/>
                <w:szCs w:val="20"/>
              </w:rPr>
            </w:pPr>
            <w:r w:rsidRPr="002E6E74">
              <w:rPr>
                <w:sz w:val="18"/>
                <w:szCs w:val="20"/>
              </w:rPr>
              <w:t>2334625.83</w:t>
            </w:r>
          </w:p>
        </w:tc>
        <w:tc>
          <w:tcPr>
            <w:tcW w:w="2419" w:type="dxa"/>
          </w:tcPr>
          <w:p w14:paraId="05B84F9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AD2BD7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1BBFF29" w14:textId="77777777" w:rsidR="00AE746F" w:rsidRPr="002E6E74" w:rsidRDefault="00AE746F" w:rsidP="0051771F">
            <w:pPr>
              <w:jc w:val="center"/>
              <w:rPr>
                <w:sz w:val="18"/>
                <w:szCs w:val="20"/>
              </w:rPr>
            </w:pPr>
            <w:r w:rsidRPr="002E6E74">
              <w:rPr>
                <w:sz w:val="18"/>
                <w:szCs w:val="20"/>
              </w:rPr>
              <w:t>–</w:t>
            </w:r>
          </w:p>
        </w:tc>
      </w:tr>
      <w:tr w:rsidR="00AE746F" w:rsidRPr="002E6E74" w14:paraId="7D3617EA" w14:textId="77777777" w:rsidTr="0051771F">
        <w:tblPrEx>
          <w:tblLook w:val="0000" w:firstRow="0" w:lastRow="0" w:firstColumn="0" w:lastColumn="0" w:noHBand="0" w:noVBand="0"/>
        </w:tblPrEx>
        <w:trPr>
          <w:trHeight w:val="54"/>
        </w:trPr>
        <w:tc>
          <w:tcPr>
            <w:tcW w:w="1691" w:type="dxa"/>
          </w:tcPr>
          <w:p w14:paraId="7ABE652F" w14:textId="77777777" w:rsidR="00AE746F" w:rsidRPr="002E6E74" w:rsidRDefault="00AE746F" w:rsidP="0051771F">
            <w:pPr>
              <w:jc w:val="center"/>
              <w:rPr>
                <w:sz w:val="18"/>
                <w:szCs w:val="20"/>
              </w:rPr>
            </w:pPr>
            <w:r w:rsidRPr="002E6E74">
              <w:rPr>
                <w:sz w:val="18"/>
                <w:szCs w:val="20"/>
              </w:rPr>
              <w:t>64</w:t>
            </w:r>
          </w:p>
        </w:tc>
        <w:tc>
          <w:tcPr>
            <w:tcW w:w="1558" w:type="dxa"/>
          </w:tcPr>
          <w:p w14:paraId="753CA81E" w14:textId="77777777" w:rsidR="00AE746F" w:rsidRPr="002E6E74" w:rsidRDefault="00AE746F" w:rsidP="0051771F">
            <w:pPr>
              <w:jc w:val="center"/>
              <w:rPr>
                <w:sz w:val="18"/>
                <w:szCs w:val="20"/>
              </w:rPr>
            </w:pPr>
            <w:r w:rsidRPr="002E6E74">
              <w:rPr>
                <w:sz w:val="18"/>
                <w:szCs w:val="20"/>
              </w:rPr>
              <w:t>370041.34</w:t>
            </w:r>
          </w:p>
        </w:tc>
        <w:tc>
          <w:tcPr>
            <w:tcW w:w="1562" w:type="dxa"/>
          </w:tcPr>
          <w:p w14:paraId="330A8468" w14:textId="77777777" w:rsidR="00AE746F" w:rsidRPr="002E6E74" w:rsidRDefault="00AE746F" w:rsidP="0051771F">
            <w:pPr>
              <w:jc w:val="center"/>
              <w:rPr>
                <w:sz w:val="18"/>
                <w:szCs w:val="20"/>
              </w:rPr>
            </w:pPr>
            <w:r w:rsidRPr="002E6E74">
              <w:rPr>
                <w:sz w:val="18"/>
                <w:szCs w:val="20"/>
              </w:rPr>
              <w:t>2334684.10</w:t>
            </w:r>
          </w:p>
        </w:tc>
        <w:tc>
          <w:tcPr>
            <w:tcW w:w="2419" w:type="dxa"/>
          </w:tcPr>
          <w:p w14:paraId="358646D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B58CE1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8E751B4" w14:textId="77777777" w:rsidR="00AE746F" w:rsidRPr="002E6E74" w:rsidRDefault="00AE746F" w:rsidP="0051771F">
            <w:pPr>
              <w:jc w:val="center"/>
              <w:rPr>
                <w:sz w:val="18"/>
                <w:szCs w:val="20"/>
              </w:rPr>
            </w:pPr>
            <w:r w:rsidRPr="002E6E74">
              <w:rPr>
                <w:sz w:val="18"/>
                <w:szCs w:val="20"/>
              </w:rPr>
              <w:t>–</w:t>
            </w:r>
          </w:p>
        </w:tc>
      </w:tr>
      <w:tr w:rsidR="00AE746F" w:rsidRPr="002E6E74" w14:paraId="1D0D8861" w14:textId="77777777" w:rsidTr="0051771F">
        <w:tblPrEx>
          <w:tblLook w:val="0000" w:firstRow="0" w:lastRow="0" w:firstColumn="0" w:lastColumn="0" w:noHBand="0" w:noVBand="0"/>
        </w:tblPrEx>
        <w:trPr>
          <w:trHeight w:val="54"/>
        </w:trPr>
        <w:tc>
          <w:tcPr>
            <w:tcW w:w="1691" w:type="dxa"/>
          </w:tcPr>
          <w:p w14:paraId="1F406EAF" w14:textId="77777777" w:rsidR="00AE746F" w:rsidRPr="002E6E74" w:rsidRDefault="00AE746F" w:rsidP="0051771F">
            <w:pPr>
              <w:jc w:val="center"/>
              <w:rPr>
                <w:sz w:val="18"/>
                <w:szCs w:val="20"/>
              </w:rPr>
            </w:pPr>
            <w:r w:rsidRPr="002E6E74">
              <w:rPr>
                <w:sz w:val="18"/>
                <w:szCs w:val="20"/>
              </w:rPr>
              <w:t>65</w:t>
            </w:r>
          </w:p>
        </w:tc>
        <w:tc>
          <w:tcPr>
            <w:tcW w:w="1558" w:type="dxa"/>
          </w:tcPr>
          <w:p w14:paraId="05E30106" w14:textId="77777777" w:rsidR="00AE746F" w:rsidRPr="002E6E74" w:rsidRDefault="00AE746F" w:rsidP="0051771F">
            <w:pPr>
              <w:jc w:val="center"/>
              <w:rPr>
                <w:sz w:val="18"/>
                <w:szCs w:val="20"/>
              </w:rPr>
            </w:pPr>
            <w:r w:rsidRPr="002E6E74">
              <w:rPr>
                <w:sz w:val="18"/>
                <w:szCs w:val="20"/>
              </w:rPr>
              <w:t>370020.09</w:t>
            </w:r>
          </w:p>
        </w:tc>
        <w:tc>
          <w:tcPr>
            <w:tcW w:w="1562" w:type="dxa"/>
          </w:tcPr>
          <w:p w14:paraId="70AB07A9" w14:textId="77777777" w:rsidR="00AE746F" w:rsidRPr="002E6E74" w:rsidRDefault="00AE746F" w:rsidP="0051771F">
            <w:pPr>
              <w:jc w:val="center"/>
              <w:rPr>
                <w:sz w:val="18"/>
                <w:szCs w:val="20"/>
              </w:rPr>
            </w:pPr>
            <w:r w:rsidRPr="002E6E74">
              <w:rPr>
                <w:sz w:val="18"/>
                <w:szCs w:val="20"/>
              </w:rPr>
              <w:t>2334794.00</w:t>
            </w:r>
          </w:p>
        </w:tc>
        <w:tc>
          <w:tcPr>
            <w:tcW w:w="2419" w:type="dxa"/>
          </w:tcPr>
          <w:p w14:paraId="6C51DF5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BF2240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35D4ADB" w14:textId="77777777" w:rsidR="00AE746F" w:rsidRPr="002E6E74" w:rsidRDefault="00AE746F" w:rsidP="0051771F">
            <w:pPr>
              <w:jc w:val="center"/>
              <w:rPr>
                <w:sz w:val="18"/>
                <w:szCs w:val="20"/>
              </w:rPr>
            </w:pPr>
            <w:r w:rsidRPr="002E6E74">
              <w:rPr>
                <w:sz w:val="18"/>
                <w:szCs w:val="20"/>
              </w:rPr>
              <w:t>–</w:t>
            </w:r>
          </w:p>
        </w:tc>
      </w:tr>
      <w:tr w:rsidR="00AE746F" w:rsidRPr="002E6E74" w14:paraId="4E97DECC" w14:textId="77777777" w:rsidTr="0051771F">
        <w:tblPrEx>
          <w:tblLook w:val="0000" w:firstRow="0" w:lastRow="0" w:firstColumn="0" w:lastColumn="0" w:noHBand="0" w:noVBand="0"/>
        </w:tblPrEx>
        <w:trPr>
          <w:trHeight w:val="54"/>
        </w:trPr>
        <w:tc>
          <w:tcPr>
            <w:tcW w:w="1691" w:type="dxa"/>
          </w:tcPr>
          <w:p w14:paraId="2B35BC65" w14:textId="77777777" w:rsidR="00AE746F" w:rsidRPr="002E6E74" w:rsidRDefault="00AE746F" w:rsidP="0051771F">
            <w:pPr>
              <w:jc w:val="center"/>
              <w:rPr>
                <w:sz w:val="18"/>
                <w:szCs w:val="20"/>
              </w:rPr>
            </w:pPr>
            <w:r w:rsidRPr="002E6E74">
              <w:rPr>
                <w:sz w:val="18"/>
                <w:szCs w:val="20"/>
              </w:rPr>
              <w:t>66</w:t>
            </w:r>
          </w:p>
        </w:tc>
        <w:tc>
          <w:tcPr>
            <w:tcW w:w="1558" w:type="dxa"/>
          </w:tcPr>
          <w:p w14:paraId="47892949" w14:textId="77777777" w:rsidR="00AE746F" w:rsidRPr="002E6E74" w:rsidRDefault="00AE746F" w:rsidP="0051771F">
            <w:pPr>
              <w:jc w:val="center"/>
              <w:rPr>
                <w:sz w:val="18"/>
                <w:szCs w:val="20"/>
              </w:rPr>
            </w:pPr>
            <w:r w:rsidRPr="002E6E74">
              <w:rPr>
                <w:sz w:val="18"/>
                <w:szCs w:val="20"/>
              </w:rPr>
              <w:t>370009.39</w:t>
            </w:r>
          </w:p>
        </w:tc>
        <w:tc>
          <w:tcPr>
            <w:tcW w:w="1562" w:type="dxa"/>
          </w:tcPr>
          <w:p w14:paraId="7401B101" w14:textId="77777777" w:rsidR="00AE746F" w:rsidRPr="002E6E74" w:rsidRDefault="00AE746F" w:rsidP="0051771F">
            <w:pPr>
              <w:jc w:val="center"/>
              <w:rPr>
                <w:sz w:val="18"/>
                <w:szCs w:val="20"/>
              </w:rPr>
            </w:pPr>
            <w:r w:rsidRPr="002E6E74">
              <w:rPr>
                <w:sz w:val="18"/>
                <w:szCs w:val="20"/>
              </w:rPr>
              <w:t>2334786.56</w:t>
            </w:r>
          </w:p>
        </w:tc>
        <w:tc>
          <w:tcPr>
            <w:tcW w:w="2419" w:type="dxa"/>
          </w:tcPr>
          <w:p w14:paraId="7FF06B3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54F41B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C986CF0" w14:textId="77777777" w:rsidR="00AE746F" w:rsidRPr="002E6E74" w:rsidRDefault="00AE746F" w:rsidP="0051771F">
            <w:pPr>
              <w:jc w:val="center"/>
              <w:rPr>
                <w:sz w:val="18"/>
                <w:szCs w:val="20"/>
              </w:rPr>
            </w:pPr>
            <w:r w:rsidRPr="002E6E74">
              <w:rPr>
                <w:sz w:val="18"/>
                <w:szCs w:val="20"/>
              </w:rPr>
              <w:t>–</w:t>
            </w:r>
          </w:p>
        </w:tc>
      </w:tr>
      <w:tr w:rsidR="00AE746F" w:rsidRPr="002E6E74" w14:paraId="7226A26C" w14:textId="77777777" w:rsidTr="0051771F">
        <w:tblPrEx>
          <w:tblLook w:val="0000" w:firstRow="0" w:lastRow="0" w:firstColumn="0" w:lastColumn="0" w:noHBand="0" w:noVBand="0"/>
        </w:tblPrEx>
        <w:trPr>
          <w:trHeight w:val="54"/>
        </w:trPr>
        <w:tc>
          <w:tcPr>
            <w:tcW w:w="1691" w:type="dxa"/>
          </w:tcPr>
          <w:p w14:paraId="334B0703" w14:textId="77777777" w:rsidR="00AE746F" w:rsidRPr="002E6E74" w:rsidRDefault="00AE746F" w:rsidP="0051771F">
            <w:pPr>
              <w:jc w:val="center"/>
              <w:rPr>
                <w:sz w:val="18"/>
                <w:szCs w:val="20"/>
              </w:rPr>
            </w:pPr>
            <w:r w:rsidRPr="002E6E74">
              <w:rPr>
                <w:sz w:val="18"/>
                <w:szCs w:val="20"/>
              </w:rPr>
              <w:t>67</w:t>
            </w:r>
          </w:p>
        </w:tc>
        <w:tc>
          <w:tcPr>
            <w:tcW w:w="1558" w:type="dxa"/>
          </w:tcPr>
          <w:p w14:paraId="6058BBD4" w14:textId="77777777" w:rsidR="00AE746F" w:rsidRPr="002E6E74" w:rsidRDefault="00AE746F" w:rsidP="0051771F">
            <w:pPr>
              <w:jc w:val="center"/>
              <w:rPr>
                <w:sz w:val="18"/>
                <w:szCs w:val="20"/>
              </w:rPr>
            </w:pPr>
            <w:r w:rsidRPr="002E6E74">
              <w:rPr>
                <w:sz w:val="18"/>
                <w:szCs w:val="20"/>
              </w:rPr>
              <w:t>369977.51</w:t>
            </w:r>
          </w:p>
        </w:tc>
        <w:tc>
          <w:tcPr>
            <w:tcW w:w="1562" w:type="dxa"/>
          </w:tcPr>
          <w:p w14:paraId="472AA7A1" w14:textId="77777777" w:rsidR="00AE746F" w:rsidRPr="002E6E74" w:rsidRDefault="00AE746F" w:rsidP="0051771F">
            <w:pPr>
              <w:jc w:val="center"/>
              <w:rPr>
                <w:sz w:val="18"/>
                <w:szCs w:val="20"/>
              </w:rPr>
            </w:pPr>
            <w:r w:rsidRPr="002E6E74">
              <w:rPr>
                <w:sz w:val="18"/>
                <w:szCs w:val="20"/>
              </w:rPr>
              <w:t>2334764.95</w:t>
            </w:r>
          </w:p>
        </w:tc>
        <w:tc>
          <w:tcPr>
            <w:tcW w:w="2419" w:type="dxa"/>
          </w:tcPr>
          <w:p w14:paraId="4A6DAFB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CFBE73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6E1DEA2" w14:textId="77777777" w:rsidR="00AE746F" w:rsidRPr="002E6E74" w:rsidRDefault="00AE746F" w:rsidP="0051771F">
            <w:pPr>
              <w:jc w:val="center"/>
              <w:rPr>
                <w:sz w:val="18"/>
                <w:szCs w:val="20"/>
              </w:rPr>
            </w:pPr>
            <w:r w:rsidRPr="002E6E74">
              <w:rPr>
                <w:sz w:val="18"/>
                <w:szCs w:val="20"/>
              </w:rPr>
              <w:t>–</w:t>
            </w:r>
          </w:p>
        </w:tc>
      </w:tr>
      <w:tr w:rsidR="00AE746F" w:rsidRPr="002E6E74" w14:paraId="0718AFF6" w14:textId="77777777" w:rsidTr="0051771F">
        <w:tblPrEx>
          <w:tblLook w:val="0000" w:firstRow="0" w:lastRow="0" w:firstColumn="0" w:lastColumn="0" w:noHBand="0" w:noVBand="0"/>
        </w:tblPrEx>
        <w:trPr>
          <w:trHeight w:val="54"/>
        </w:trPr>
        <w:tc>
          <w:tcPr>
            <w:tcW w:w="1691" w:type="dxa"/>
          </w:tcPr>
          <w:p w14:paraId="4F320491" w14:textId="77777777" w:rsidR="00AE746F" w:rsidRPr="002E6E74" w:rsidRDefault="00AE746F" w:rsidP="0051771F">
            <w:pPr>
              <w:jc w:val="center"/>
              <w:rPr>
                <w:sz w:val="18"/>
                <w:szCs w:val="20"/>
              </w:rPr>
            </w:pPr>
            <w:r w:rsidRPr="002E6E74">
              <w:rPr>
                <w:sz w:val="18"/>
                <w:szCs w:val="20"/>
              </w:rPr>
              <w:t>68</w:t>
            </w:r>
          </w:p>
        </w:tc>
        <w:tc>
          <w:tcPr>
            <w:tcW w:w="1558" w:type="dxa"/>
          </w:tcPr>
          <w:p w14:paraId="4CE607EA" w14:textId="77777777" w:rsidR="00AE746F" w:rsidRPr="002E6E74" w:rsidRDefault="00AE746F" w:rsidP="0051771F">
            <w:pPr>
              <w:jc w:val="center"/>
              <w:rPr>
                <w:sz w:val="18"/>
                <w:szCs w:val="20"/>
              </w:rPr>
            </w:pPr>
            <w:r w:rsidRPr="002E6E74">
              <w:rPr>
                <w:sz w:val="18"/>
                <w:szCs w:val="20"/>
              </w:rPr>
              <w:t>369915.91</w:t>
            </w:r>
          </w:p>
        </w:tc>
        <w:tc>
          <w:tcPr>
            <w:tcW w:w="1562" w:type="dxa"/>
          </w:tcPr>
          <w:p w14:paraId="2FCA82A9" w14:textId="77777777" w:rsidR="00AE746F" w:rsidRPr="002E6E74" w:rsidRDefault="00AE746F" w:rsidP="0051771F">
            <w:pPr>
              <w:jc w:val="center"/>
              <w:rPr>
                <w:sz w:val="18"/>
                <w:szCs w:val="20"/>
              </w:rPr>
            </w:pPr>
            <w:r w:rsidRPr="002E6E74">
              <w:rPr>
                <w:sz w:val="18"/>
                <w:szCs w:val="20"/>
              </w:rPr>
              <w:t>2334724.09</w:t>
            </w:r>
          </w:p>
        </w:tc>
        <w:tc>
          <w:tcPr>
            <w:tcW w:w="2419" w:type="dxa"/>
          </w:tcPr>
          <w:p w14:paraId="0703616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7BC048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307A382" w14:textId="77777777" w:rsidR="00AE746F" w:rsidRPr="002E6E74" w:rsidRDefault="00AE746F" w:rsidP="0051771F">
            <w:pPr>
              <w:jc w:val="center"/>
              <w:rPr>
                <w:sz w:val="18"/>
                <w:szCs w:val="20"/>
              </w:rPr>
            </w:pPr>
            <w:r w:rsidRPr="002E6E74">
              <w:rPr>
                <w:sz w:val="18"/>
                <w:szCs w:val="20"/>
              </w:rPr>
              <w:t>–</w:t>
            </w:r>
          </w:p>
        </w:tc>
      </w:tr>
      <w:tr w:rsidR="00AE746F" w:rsidRPr="002E6E74" w14:paraId="2C2AF86D" w14:textId="77777777" w:rsidTr="0051771F">
        <w:tblPrEx>
          <w:tblLook w:val="0000" w:firstRow="0" w:lastRow="0" w:firstColumn="0" w:lastColumn="0" w:noHBand="0" w:noVBand="0"/>
        </w:tblPrEx>
        <w:trPr>
          <w:trHeight w:val="54"/>
        </w:trPr>
        <w:tc>
          <w:tcPr>
            <w:tcW w:w="1691" w:type="dxa"/>
          </w:tcPr>
          <w:p w14:paraId="59231C0D" w14:textId="77777777" w:rsidR="00AE746F" w:rsidRPr="002E6E74" w:rsidRDefault="00AE746F" w:rsidP="0051771F">
            <w:pPr>
              <w:jc w:val="center"/>
              <w:rPr>
                <w:sz w:val="18"/>
                <w:szCs w:val="20"/>
              </w:rPr>
            </w:pPr>
            <w:r w:rsidRPr="002E6E74">
              <w:rPr>
                <w:sz w:val="18"/>
                <w:szCs w:val="20"/>
              </w:rPr>
              <w:t>69</w:t>
            </w:r>
          </w:p>
        </w:tc>
        <w:tc>
          <w:tcPr>
            <w:tcW w:w="1558" w:type="dxa"/>
          </w:tcPr>
          <w:p w14:paraId="32F7F497" w14:textId="77777777" w:rsidR="00AE746F" w:rsidRPr="002E6E74" w:rsidRDefault="00AE746F" w:rsidP="0051771F">
            <w:pPr>
              <w:jc w:val="center"/>
              <w:rPr>
                <w:sz w:val="18"/>
                <w:szCs w:val="20"/>
              </w:rPr>
            </w:pPr>
            <w:r w:rsidRPr="002E6E74">
              <w:rPr>
                <w:sz w:val="18"/>
                <w:szCs w:val="20"/>
              </w:rPr>
              <w:t>369891.60</w:t>
            </w:r>
          </w:p>
        </w:tc>
        <w:tc>
          <w:tcPr>
            <w:tcW w:w="1562" w:type="dxa"/>
          </w:tcPr>
          <w:p w14:paraId="6D6F24D6" w14:textId="77777777" w:rsidR="00AE746F" w:rsidRPr="002E6E74" w:rsidRDefault="00AE746F" w:rsidP="0051771F">
            <w:pPr>
              <w:jc w:val="center"/>
              <w:rPr>
                <w:sz w:val="18"/>
                <w:szCs w:val="20"/>
              </w:rPr>
            </w:pPr>
            <w:r w:rsidRPr="002E6E74">
              <w:rPr>
                <w:sz w:val="18"/>
                <w:szCs w:val="20"/>
              </w:rPr>
              <w:t>2334708.41</w:t>
            </w:r>
          </w:p>
        </w:tc>
        <w:tc>
          <w:tcPr>
            <w:tcW w:w="2419" w:type="dxa"/>
          </w:tcPr>
          <w:p w14:paraId="5BE519B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F18FBA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C7B95B3" w14:textId="77777777" w:rsidR="00AE746F" w:rsidRPr="002E6E74" w:rsidRDefault="00AE746F" w:rsidP="0051771F">
            <w:pPr>
              <w:jc w:val="center"/>
              <w:rPr>
                <w:sz w:val="18"/>
                <w:szCs w:val="20"/>
              </w:rPr>
            </w:pPr>
            <w:r w:rsidRPr="002E6E74">
              <w:rPr>
                <w:sz w:val="18"/>
                <w:szCs w:val="20"/>
              </w:rPr>
              <w:t>–</w:t>
            </w:r>
          </w:p>
        </w:tc>
      </w:tr>
      <w:tr w:rsidR="00AE746F" w:rsidRPr="002E6E74" w14:paraId="31D6FF18" w14:textId="77777777" w:rsidTr="0051771F">
        <w:tblPrEx>
          <w:tblLook w:val="0000" w:firstRow="0" w:lastRow="0" w:firstColumn="0" w:lastColumn="0" w:noHBand="0" w:noVBand="0"/>
        </w:tblPrEx>
        <w:trPr>
          <w:trHeight w:val="54"/>
        </w:trPr>
        <w:tc>
          <w:tcPr>
            <w:tcW w:w="1691" w:type="dxa"/>
          </w:tcPr>
          <w:p w14:paraId="078945F1" w14:textId="77777777" w:rsidR="00AE746F" w:rsidRPr="002E6E74" w:rsidRDefault="00AE746F" w:rsidP="0051771F">
            <w:pPr>
              <w:jc w:val="center"/>
              <w:rPr>
                <w:sz w:val="18"/>
                <w:szCs w:val="20"/>
              </w:rPr>
            </w:pPr>
            <w:r w:rsidRPr="002E6E74">
              <w:rPr>
                <w:sz w:val="18"/>
                <w:szCs w:val="20"/>
              </w:rPr>
              <w:t>70</w:t>
            </w:r>
          </w:p>
        </w:tc>
        <w:tc>
          <w:tcPr>
            <w:tcW w:w="1558" w:type="dxa"/>
          </w:tcPr>
          <w:p w14:paraId="384CE7F2" w14:textId="77777777" w:rsidR="00AE746F" w:rsidRPr="002E6E74" w:rsidRDefault="00AE746F" w:rsidP="0051771F">
            <w:pPr>
              <w:jc w:val="center"/>
              <w:rPr>
                <w:sz w:val="18"/>
                <w:szCs w:val="20"/>
              </w:rPr>
            </w:pPr>
            <w:r w:rsidRPr="002E6E74">
              <w:rPr>
                <w:sz w:val="18"/>
                <w:szCs w:val="20"/>
              </w:rPr>
              <w:t>369899.55</w:t>
            </w:r>
          </w:p>
        </w:tc>
        <w:tc>
          <w:tcPr>
            <w:tcW w:w="1562" w:type="dxa"/>
          </w:tcPr>
          <w:p w14:paraId="796B0DFF" w14:textId="77777777" w:rsidR="00AE746F" w:rsidRPr="002E6E74" w:rsidRDefault="00AE746F" w:rsidP="0051771F">
            <w:pPr>
              <w:jc w:val="center"/>
              <w:rPr>
                <w:sz w:val="18"/>
                <w:szCs w:val="20"/>
              </w:rPr>
            </w:pPr>
            <w:r w:rsidRPr="002E6E74">
              <w:rPr>
                <w:sz w:val="18"/>
                <w:szCs w:val="20"/>
              </w:rPr>
              <w:t>2334696.71</w:t>
            </w:r>
          </w:p>
        </w:tc>
        <w:tc>
          <w:tcPr>
            <w:tcW w:w="2419" w:type="dxa"/>
          </w:tcPr>
          <w:p w14:paraId="1B04DCB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494DDC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E0C1D8F" w14:textId="77777777" w:rsidR="00AE746F" w:rsidRPr="002E6E74" w:rsidRDefault="00AE746F" w:rsidP="0051771F">
            <w:pPr>
              <w:jc w:val="center"/>
              <w:rPr>
                <w:sz w:val="18"/>
                <w:szCs w:val="20"/>
              </w:rPr>
            </w:pPr>
            <w:r w:rsidRPr="002E6E74">
              <w:rPr>
                <w:sz w:val="18"/>
                <w:szCs w:val="20"/>
              </w:rPr>
              <w:t>–</w:t>
            </w:r>
          </w:p>
        </w:tc>
      </w:tr>
      <w:tr w:rsidR="00AE746F" w:rsidRPr="002E6E74" w14:paraId="2C3626D0" w14:textId="77777777" w:rsidTr="0051771F">
        <w:tblPrEx>
          <w:tblLook w:val="0000" w:firstRow="0" w:lastRow="0" w:firstColumn="0" w:lastColumn="0" w:noHBand="0" w:noVBand="0"/>
        </w:tblPrEx>
        <w:trPr>
          <w:trHeight w:val="54"/>
        </w:trPr>
        <w:tc>
          <w:tcPr>
            <w:tcW w:w="1691" w:type="dxa"/>
          </w:tcPr>
          <w:p w14:paraId="20051735" w14:textId="77777777" w:rsidR="00AE746F" w:rsidRPr="002E6E74" w:rsidRDefault="00AE746F" w:rsidP="0051771F">
            <w:pPr>
              <w:jc w:val="center"/>
              <w:rPr>
                <w:sz w:val="18"/>
                <w:szCs w:val="20"/>
              </w:rPr>
            </w:pPr>
            <w:r w:rsidRPr="002E6E74">
              <w:rPr>
                <w:sz w:val="18"/>
                <w:szCs w:val="20"/>
              </w:rPr>
              <w:t>71</w:t>
            </w:r>
          </w:p>
        </w:tc>
        <w:tc>
          <w:tcPr>
            <w:tcW w:w="1558" w:type="dxa"/>
          </w:tcPr>
          <w:p w14:paraId="7E581DC6" w14:textId="77777777" w:rsidR="00AE746F" w:rsidRPr="002E6E74" w:rsidRDefault="00AE746F" w:rsidP="0051771F">
            <w:pPr>
              <w:jc w:val="center"/>
              <w:rPr>
                <w:sz w:val="18"/>
                <w:szCs w:val="20"/>
              </w:rPr>
            </w:pPr>
            <w:r w:rsidRPr="002E6E74">
              <w:rPr>
                <w:sz w:val="18"/>
                <w:szCs w:val="20"/>
              </w:rPr>
              <w:t>369921.64</w:t>
            </w:r>
          </w:p>
        </w:tc>
        <w:tc>
          <w:tcPr>
            <w:tcW w:w="1562" w:type="dxa"/>
          </w:tcPr>
          <w:p w14:paraId="157B26C0" w14:textId="77777777" w:rsidR="00AE746F" w:rsidRPr="002E6E74" w:rsidRDefault="00AE746F" w:rsidP="0051771F">
            <w:pPr>
              <w:jc w:val="center"/>
              <w:rPr>
                <w:sz w:val="18"/>
                <w:szCs w:val="20"/>
              </w:rPr>
            </w:pPr>
            <w:r w:rsidRPr="002E6E74">
              <w:rPr>
                <w:sz w:val="18"/>
                <w:szCs w:val="20"/>
              </w:rPr>
              <w:t>2334663.37</w:t>
            </w:r>
          </w:p>
        </w:tc>
        <w:tc>
          <w:tcPr>
            <w:tcW w:w="2419" w:type="dxa"/>
          </w:tcPr>
          <w:p w14:paraId="308A43E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35CD36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B281839" w14:textId="77777777" w:rsidR="00AE746F" w:rsidRPr="002E6E74" w:rsidRDefault="00AE746F" w:rsidP="0051771F">
            <w:pPr>
              <w:jc w:val="center"/>
              <w:rPr>
                <w:sz w:val="18"/>
                <w:szCs w:val="20"/>
              </w:rPr>
            </w:pPr>
            <w:r w:rsidRPr="002E6E74">
              <w:rPr>
                <w:sz w:val="18"/>
                <w:szCs w:val="20"/>
              </w:rPr>
              <w:t>–</w:t>
            </w:r>
          </w:p>
        </w:tc>
      </w:tr>
      <w:tr w:rsidR="00AE746F" w:rsidRPr="002E6E74" w14:paraId="0A934ED3" w14:textId="77777777" w:rsidTr="0051771F">
        <w:tblPrEx>
          <w:tblLook w:val="0000" w:firstRow="0" w:lastRow="0" w:firstColumn="0" w:lastColumn="0" w:noHBand="0" w:noVBand="0"/>
        </w:tblPrEx>
        <w:trPr>
          <w:trHeight w:val="54"/>
        </w:trPr>
        <w:tc>
          <w:tcPr>
            <w:tcW w:w="1691" w:type="dxa"/>
          </w:tcPr>
          <w:p w14:paraId="347BC6D1" w14:textId="77777777" w:rsidR="00AE746F" w:rsidRPr="002E6E74" w:rsidRDefault="00AE746F" w:rsidP="0051771F">
            <w:pPr>
              <w:jc w:val="center"/>
              <w:rPr>
                <w:sz w:val="18"/>
                <w:szCs w:val="20"/>
              </w:rPr>
            </w:pPr>
            <w:r w:rsidRPr="002E6E74">
              <w:rPr>
                <w:sz w:val="18"/>
                <w:szCs w:val="20"/>
              </w:rPr>
              <w:t>72</w:t>
            </w:r>
          </w:p>
        </w:tc>
        <w:tc>
          <w:tcPr>
            <w:tcW w:w="1558" w:type="dxa"/>
          </w:tcPr>
          <w:p w14:paraId="0B86FDD2" w14:textId="77777777" w:rsidR="00AE746F" w:rsidRPr="002E6E74" w:rsidRDefault="00AE746F" w:rsidP="0051771F">
            <w:pPr>
              <w:jc w:val="center"/>
              <w:rPr>
                <w:sz w:val="18"/>
                <w:szCs w:val="20"/>
              </w:rPr>
            </w:pPr>
            <w:r w:rsidRPr="002E6E74">
              <w:rPr>
                <w:sz w:val="18"/>
                <w:szCs w:val="20"/>
              </w:rPr>
              <w:t>369935.33</w:t>
            </w:r>
          </w:p>
        </w:tc>
        <w:tc>
          <w:tcPr>
            <w:tcW w:w="1562" w:type="dxa"/>
          </w:tcPr>
          <w:p w14:paraId="54C4161D" w14:textId="77777777" w:rsidR="00AE746F" w:rsidRPr="002E6E74" w:rsidRDefault="00AE746F" w:rsidP="0051771F">
            <w:pPr>
              <w:jc w:val="center"/>
              <w:rPr>
                <w:sz w:val="18"/>
                <w:szCs w:val="20"/>
              </w:rPr>
            </w:pPr>
            <w:r w:rsidRPr="002E6E74">
              <w:rPr>
                <w:sz w:val="18"/>
                <w:szCs w:val="20"/>
              </w:rPr>
              <w:t>2334642.72</w:t>
            </w:r>
          </w:p>
        </w:tc>
        <w:tc>
          <w:tcPr>
            <w:tcW w:w="2419" w:type="dxa"/>
          </w:tcPr>
          <w:p w14:paraId="0191328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A4D00C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7246715" w14:textId="77777777" w:rsidR="00AE746F" w:rsidRPr="002E6E74" w:rsidRDefault="00AE746F" w:rsidP="0051771F">
            <w:pPr>
              <w:jc w:val="center"/>
              <w:rPr>
                <w:sz w:val="18"/>
                <w:szCs w:val="20"/>
              </w:rPr>
            </w:pPr>
            <w:r w:rsidRPr="002E6E74">
              <w:rPr>
                <w:sz w:val="18"/>
                <w:szCs w:val="20"/>
              </w:rPr>
              <w:t>–</w:t>
            </w:r>
          </w:p>
        </w:tc>
      </w:tr>
      <w:tr w:rsidR="00AE746F" w:rsidRPr="002E6E74" w14:paraId="784AB09F" w14:textId="77777777" w:rsidTr="0051771F">
        <w:tblPrEx>
          <w:tblLook w:val="0000" w:firstRow="0" w:lastRow="0" w:firstColumn="0" w:lastColumn="0" w:noHBand="0" w:noVBand="0"/>
        </w:tblPrEx>
        <w:trPr>
          <w:trHeight w:val="54"/>
        </w:trPr>
        <w:tc>
          <w:tcPr>
            <w:tcW w:w="1691" w:type="dxa"/>
          </w:tcPr>
          <w:p w14:paraId="50439EFC" w14:textId="77777777" w:rsidR="00AE746F" w:rsidRPr="002E6E74" w:rsidRDefault="00AE746F" w:rsidP="0051771F">
            <w:pPr>
              <w:jc w:val="center"/>
              <w:rPr>
                <w:sz w:val="18"/>
                <w:szCs w:val="20"/>
              </w:rPr>
            </w:pPr>
            <w:r w:rsidRPr="002E6E74">
              <w:rPr>
                <w:sz w:val="18"/>
                <w:szCs w:val="20"/>
              </w:rPr>
              <w:t>73</w:t>
            </w:r>
          </w:p>
        </w:tc>
        <w:tc>
          <w:tcPr>
            <w:tcW w:w="1558" w:type="dxa"/>
          </w:tcPr>
          <w:p w14:paraId="4D371B70" w14:textId="77777777" w:rsidR="00AE746F" w:rsidRPr="002E6E74" w:rsidRDefault="00AE746F" w:rsidP="0051771F">
            <w:pPr>
              <w:jc w:val="center"/>
              <w:rPr>
                <w:sz w:val="18"/>
                <w:szCs w:val="20"/>
              </w:rPr>
            </w:pPr>
            <w:r w:rsidRPr="002E6E74">
              <w:rPr>
                <w:sz w:val="18"/>
                <w:szCs w:val="20"/>
              </w:rPr>
              <w:t>369958.41</w:t>
            </w:r>
          </w:p>
        </w:tc>
        <w:tc>
          <w:tcPr>
            <w:tcW w:w="1562" w:type="dxa"/>
          </w:tcPr>
          <w:p w14:paraId="5624751F" w14:textId="77777777" w:rsidR="00AE746F" w:rsidRPr="002E6E74" w:rsidRDefault="00AE746F" w:rsidP="0051771F">
            <w:pPr>
              <w:jc w:val="center"/>
              <w:rPr>
                <w:sz w:val="18"/>
                <w:szCs w:val="20"/>
              </w:rPr>
            </w:pPr>
            <w:r w:rsidRPr="002E6E74">
              <w:rPr>
                <w:sz w:val="18"/>
                <w:szCs w:val="20"/>
              </w:rPr>
              <w:t>2334654.25</w:t>
            </w:r>
          </w:p>
        </w:tc>
        <w:tc>
          <w:tcPr>
            <w:tcW w:w="2419" w:type="dxa"/>
          </w:tcPr>
          <w:p w14:paraId="4FAE138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42F359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228F4F9" w14:textId="77777777" w:rsidR="00AE746F" w:rsidRPr="002E6E74" w:rsidRDefault="00AE746F" w:rsidP="0051771F">
            <w:pPr>
              <w:jc w:val="center"/>
              <w:rPr>
                <w:sz w:val="18"/>
                <w:szCs w:val="20"/>
              </w:rPr>
            </w:pPr>
            <w:r w:rsidRPr="002E6E74">
              <w:rPr>
                <w:sz w:val="18"/>
                <w:szCs w:val="20"/>
              </w:rPr>
              <w:t>–</w:t>
            </w:r>
          </w:p>
        </w:tc>
      </w:tr>
      <w:tr w:rsidR="00AE746F" w:rsidRPr="002E6E74" w14:paraId="1E858F47" w14:textId="77777777" w:rsidTr="0051771F">
        <w:tblPrEx>
          <w:tblLook w:val="0000" w:firstRow="0" w:lastRow="0" w:firstColumn="0" w:lastColumn="0" w:noHBand="0" w:noVBand="0"/>
        </w:tblPrEx>
        <w:trPr>
          <w:trHeight w:val="54"/>
        </w:trPr>
        <w:tc>
          <w:tcPr>
            <w:tcW w:w="1691" w:type="dxa"/>
          </w:tcPr>
          <w:p w14:paraId="6466BE7F" w14:textId="77777777" w:rsidR="00AE746F" w:rsidRPr="002E6E74" w:rsidRDefault="00AE746F" w:rsidP="0051771F">
            <w:pPr>
              <w:jc w:val="center"/>
              <w:rPr>
                <w:sz w:val="18"/>
                <w:szCs w:val="20"/>
              </w:rPr>
            </w:pPr>
            <w:r w:rsidRPr="002E6E74">
              <w:rPr>
                <w:sz w:val="18"/>
                <w:szCs w:val="20"/>
              </w:rPr>
              <w:t>74</w:t>
            </w:r>
          </w:p>
        </w:tc>
        <w:tc>
          <w:tcPr>
            <w:tcW w:w="1558" w:type="dxa"/>
          </w:tcPr>
          <w:p w14:paraId="54A6ECEC" w14:textId="77777777" w:rsidR="00AE746F" w:rsidRPr="002E6E74" w:rsidRDefault="00AE746F" w:rsidP="0051771F">
            <w:pPr>
              <w:jc w:val="center"/>
              <w:rPr>
                <w:sz w:val="18"/>
                <w:szCs w:val="20"/>
              </w:rPr>
            </w:pPr>
            <w:r w:rsidRPr="002E6E74">
              <w:rPr>
                <w:sz w:val="18"/>
                <w:szCs w:val="20"/>
              </w:rPr>
              <w:t>369984.24</w:t>
            </w:r>
          </w:p>
        </w:tc>
        <w:tc>
          <w:tcPr>
            <w:tcW w:w="1562" w:type="dxa"/>
          </w:tcPr>
          <w:p w14:paraId="22DBEAF5" w14:textId="77777777" w:rsidR="00AE746F" w:rsidRPr="002E6E74" w:rsidRDefault="00AE746F" w:rsidP="0051771F">
            <w:pPr>
              <w:jc w:val="center"/>
              <w:rPr>
                <w:sz w:val="18"/>
                <w:szCs w:val="20"/>
              </w:rPr>
            </w:pPr>
            <w:r w:rsidRPr="002E6E74">
              <w:rPr>
                <w:sz w:val="18"/>
                <w:szCs w:val="20"/>
              </w:rPr>
              <w:t>2334531.47</w:t>
            </w:r>
          </w:p>
        </w:tc>
        <w:tc>
          <w:tcPr>
            <w:tcW w:w="2419" w:type="dxa"/>
          </w:tcPr>
          <w:p w14:paraId="69D18EF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765C0D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5A4CE28" w14:textId="77777777" w:rsidR="00AE746F" w:rsidRPr="002E6E74" w:rsidRDefault="00AE746F" w:rsidP="0051771F">
            <w:pPr>
              <w:jc w:val="center"/>
              <w:rPr>
                <w:sz w:val="18"/>
                <w:szCs w:val="20"/>
              </w:rPr>
            </w:pPr>
            <w:r w:rsidRPr="002E6E74">
              <w:rPr>
                <w:sz w:val="18"/>
                <w:szCs w:val="20"/>
              </w:rPr>
              <w:t>–</w:t>
            </w:r>
          </w:p>
        </w:tc>
      </w:tr>
      <w:tr w:rsidR="00AE746F" w:rsidRPr="002E6E74" w14:paraId="53D058FB" w14:textId="77777777" w:rsidTr="0051771F">
        <w:tblPrEx>
          <w:tblLook w:val="0000" w:firstRow="0" w:lastRow="0" w:firstColumn="0" w:lastColumn="0" w:noHBand="0" w:noVBand="0"/>
        </w:tblPrEx>
        <w:trPr>
          <w:trHeight w:val="54"/>
        </w:trPr>
        <w:tc>
          <w:tcPr>
            <w:tcW w:w="1691" w:type="dxa"/>
          </w:tcPr>
          <w:p w14:paraId="04D659DC" w14:textId="77777777" w:rsidR="00AE746F" w:rsidRPr="002E6E74" w:rsidRDefault="00AE746F" w:rsidP="0051771F">
            <w:pPr>
              <w:jc w:val="center"/>
              <w:rPr>
                <w:sz w:val="18"/>
                <w:szCs w:val="20"/>
              </w:rPr>
            </w:pPr>
            <w:r w:rsidRPr="002E6E74">
              <w:rPr>
                <w:sz w:val="18"/>
                <w:szCs w:val="20"/>
              </w:rPr>
              <w:t>75</w:t>
            </w:r>
          </w:p>
        </w:tc>
        <w:tc>
          <w:tcPr>
            <w:tcW w:w="1558" w:type="dxa"/>
          </w:tcPr>
          <w:p w14:paraId="2E41EFD7" w14:textId="77777777" w:rsidR="00AE746F" w:rsidRPr="002E6E74" w:rsidRDefault="00AE746F" w:rsidP="0051771F">
            <w:pPr>
              <w:jc w:val="center"/>
              <w:rPr>
                <w:sz w:val="18"/>
                <w:szCs w:val="20"/>
              </w:rPr>
            </w:pPr>
            <w:r w:rsidRPr="002E6E74">
              <w:rPr>
                <w:sz w:val="18"/>
                <w:szCs w:val="20"/>
              </w:rPr>
              <w:t>370029.15</w:t>
            </w:r>
          </w:p>
        </w:tc>
        <w:tc>
          <w:tcPr>
            <w:tcW w:w="1562" w:type="dxa"/>
          </w:tcPr>
          <w:p w14:paraId="329AD74F" w14:textId="77777777" w:rsidR="00AE746F" w:rsidRPr="002E6E74" w:rsidRDefault="00AE746F" w:rsidP="0051771F">
            <w:pPr>
              <w:jc w:val="center"/>
              <w:rPr>
                <w:sz w:val="18"/>
                <w:szCs w:val="20"/>
              </w:rPr>
            </w:pPr>
            <w:r w:rsidRPr="002E6E74">
              <w:rPr>
                <w:sz w:val="18"/>
                <w:szCs w:val="20"/>
              </w:rPr>
              <w:t>2334492.76</w:t>
            </w:r>
          </w:p>
        </w:tc>
        <w:tc>
          <w:tcPr>
            <w:tcW w:w="2419" w:type="dxa"/>
          </w:tcPr>
          <w:p w14:paraId="7942C11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0F7B0C9"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0945BF80" w14:textId="77777777" w:rsidR="00AE746F" w:rsidRPr="002E6E74" w:rsidRDefault="00AE746F" w:rsidP="0051771F">
            <w:pPr>
              <w:jc w:val="center"/>
              <w:rPr>
                <w:sz w:val="18"/>
                <w:szCs w:val="20"/>
              </w:rPr>
            </w:pPr>
            <w:r w:rsidRPr="002E6E74">
              <w:rPr>
                <w:sz w:val="18"/>
                <w:szCs w:val="20"/>
              </w:rPr>
              <w:t>–</w:t>
            </w:r>
          </w:p>
        </w:tc>
      </w:tr>
      <w:tr w:rsidR="00AE746F" w:rsidRPr="002E6E74" w14:paraId="4FA85662" w14:textId="77777777" w:rsidTr="0051771F">
        <w:tblPrEx>
          <w:tblLook w:val="0000" w:firstRow="0" w:lastRow="0" w:firstColumn="0" w:lastColumn="0" w:noHBand="0" w:noVBand="0"/>
        </w:tblPrEx>
        <w:trPr>
          <w:trHeight w:val="54"/>
        </w:trPr>
        <w:tc>
          <w:tcPr>
            <w:tcW w:w="1691" w:type="dxa"/>
          </w:tcPr>
          <w:p w14:paraId="7AF279F5" w14:textId="77777777" w:rsidR="00AE746F" w:rsidRPr="002E6E74" w:rsidRDefault="00AE746F" w:rsidP="0051771F">
            <w:pPr>
              <w:jc w:val="center"/>
              <w:rPr>
                <w:sz w:val="18"/>
                <w:szCs w:val="20"/>
              </w:rPr>
            </w:pPr>
            <w:r w:rsidRPr="002E6E74">
              <w:rPr>
                <w:sz w:val="18"/>
                <w:szCs w:val="20"/>
              </w:rPr>
              <w:t>76</w:t>
            </w:r>
          </w:p>
        </w:tc>
        <w:tc>
          <w:tcPr>
            <w:tcW w:w="1558" w:type="dxa"/>
          </w:tcPr>
          <w:p w14:paraId="433DB7F8" w14:textId="77777777" w:rsidR="00AE746F" w:rsidRPr="002E6E74" w:rsidRDefault="00AE746F" w:rsidP="0051771F">
            <w:pPr>
              <w:jc w:val="center"/>
              <w:rPr>
                <w:sz w:val="18"/>
                <w:szCs w:val="20"/>
              </w:rPr>
            </w:pPr>
            <w:r w:rsidRPr="002E6E74">
              <w:rPr>
                <w:sz w:val="18"/>
                <w:szCs w:val="20"/>
              </w:rPr>
              <w:t>370053.93</w:t>
            </w:r>
          </w:p>
        </w:tc>
        <w:tc>
          <w:tcPr>
            <w:tcW w:w="1562" w:type="dxa"/>
          </w:tcPr>
          <w:p w14:paraId="31C78A9F" w14:textId="77777777" w:rsidR="00AE746F" w:rsidRPr="002E6E74" w:rsidRDefault="00AE746F" w:rsidP="0051771F">
            <w:pPr>
              <w:jc w:val="center"/>
              <w:rPr>
                <w:sz w:val="18"/>
                <w:szCs w:val="20"/>
              </w:rPr>
            </w:pPr>
            <w:r w:rsidRPr="002E6E74">
              <w:rPr>
                <w:sz w:val="18"/>
                <w:szCs w:val="20"/>
              </w:rPr>
              <w:t>2334475.10</w:t>
            </w:r>
          </w:p>
        </w:tc>
        <w:tc>
          <w:tcPr>
            <w:tcW w:w="2419" w:type="dxa"/>
          </w:tcPr>
          <w:p w14:paraId="4F1DD45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667307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FBB4DE5" w14:textId="77777777" w:rsidR="00AE746F" w:rsidRPr="002E6E74" w:rsidRDefault="00AE746F" w:rsidP="0051771F">
            <w:pPr>
              <w:jc w:val="center"/>
              <w:rPr>
                <w:sz w:val="18"/>
                <w:szCs w:val="20"/>
              </w:rPr>
            </w:pPr>
            <w:r w:rsidRPr="002E6E74">
              <w:rPr>
                <w:sz w:val="18"/>
                <w:szCs w:val="20"/>
              </w:rPr>
              <w:t>–</w:t>
            </w:r>
          </w:p>
        </w:tc>
      </w:tr>
      <w:tr w:rsidR="00AE746F" w:rsidRPr="002E6E74" w14:paraId="1617266A" w14:textId="77777777" w:rsidTr="0051771F">
        <w:tblPrEx>
          <w:tblLook w:val="0000" w:firstRow="0" w:lastRow="0" w:firstColumn="0" w:lastColumn="0" w:noHBand="0" w:noVBand="0"/>
        </w:tblPrEx>
        <w:trPr>
          <w:trHeight w:val="54"/>
        </w:trPr>
        <w:tc>
          <w:tcPr>
            <w:tcW w:w="1691" w:type="dxa"/>
          </w:tcPr>
          <w:p w14:paraId="0806C1C0" w14:textId="77777777" w:rsidR="00AE746F" w:rsidRPr="002E6E74" w:rsidRDefault="00AE746F" w:rsidP="0051771F">
            <w:pPr>
              <w:jc w:val="center"/>
              <w:rPr>
                <w:sz w:val="18"/>
                <w:szCs w:val="20"/>
              </w:rPr>
            </w:pPr>
            <w:r w:rsidRPr="002E6E74">
              <w:rPr>
                <w:sz w:val="18"/>
                <w:szCs w:val="20"/>
              </w:rPr>
              <w:t>77</w:t>
            </w:r>
          </w:p>
        </w:tc>
        <w:tc>
          <w:tcPr>
            <w:tcW w:w="1558" w:type="dxa"/>
          </w:tcPr>
          <w:p w14:paraId="0643958E" w14:textId="77777777" w:rsidR="00AE746F" w:rsidRPr="002E6E74" w:rsidRDefault="00AE746F" w:rsidP="0051771F">
            <w:pPr>
              <w:jc w:val="center"/>
              <w:rPr>
                <w:sz w:val="18"/>
                <w:szCs w:val="20"/>
              </w:rPr>
            </w:pPr>
            <w:r w:rsidRPr="002E6E74">
              <w:rPr>
                <w:sz w:val="18"/>
                <w:szCs w:val="20"/>
              </w:rPr>
              <w:t>370052.29</w:t>
            </w:r>
          </w:p>
        </w:tc>
        <w:tc>
          <w:tcPr>
            <w:tcW w:w="1562" w:type="dxa"/>
          </w:tcPr>
          <w:p w14:paraId="69CD21E7" w14:textId="77777777" w:rsidR="00AE746F" w:rsidRPr="002E6E74" w:rsidRDefault="00AE746F" w:rsidP="0051771F">
            <w:pPr>
              <w:jc w:val="center"/>
              <w:rPr>
                <w:sz w:val="18"/>
                <w:szCs w:val="20"/>
              </w:rPr>
            </w:pPr>
            <w:r w:rsidRPr="002E6E74">
              <w:rPr>
                <w:sz w:val="18"/>
                <w:szCs w:val="20"/>
              </w:rPr>
              <w:t>2334470.55</w:t>
            </w:r>
          </w:p>
        </w:tc>
        <w:tc>
          <w:tcPr>
            <w:tcW w:w="2419" w:type="dxa"/>
          </w:tcPr>
          <w:p w14:paraId="7D9A996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EFBA8E9"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078BB7CF" w14:textId="77777777" w:rsidR="00AE746F" w:rsidRPr="002E6E74" w:rsidRDefault="00AE746F" w:rsidP="0051771F">
            <w:pPr>
              <w:jc w:val="center"/>
              <w:rPr>
                <w:sz w:val="18"/>
                <w:szCs w:val="20"/>
              </w:rPr>
            </w:pPr>
            <w:r w:rsidRPr="002E6E74">
              <w:rPr>
                <w:sz w:val="18"/>
                <w:szCs w:val="20"/>
              </w:rPr>
              <w:t>–</w:t>
            </w:r>
          </w:p>
        </w:tc>
      </w:tr>
      <w:tr w:rsidR="00AE746F" w:rsidRPr="002E6E74" w14:paraId="7BC54E26" w14:textId="77777777" w:rsidTr="0051771F">
        <w:tblPrEx>
          <w:tblLook w:val="0000" w:firstRow="0" w:lastRow="0" w:firstColumn="0" w:lastColumn="0" w:noHBand="0" w:noVBand="0"/>
        </w:tblPrEx>
        <w:trPr>
          <w:trHeight w:val="54"/>
        </w:trPr>
        <w:tc>
          <w:tcPr>
            <w:tcW w:w="1691" w:type="dxa"/>
          </w:tcPr>
          <w:p w14:paraId="11297C6A" w14:textId="77777777" w:rsidR="00AE746F" w:rsidRPr="002E6E74" w:rsidRDefault="00AE746F" w:rsidP="0051771F">
            <w:pPr>
              <w:jc w:val="center"/>
              <w:rPr>
                <w:sz w:val="18"/>
                <w:szCs w:val="20"/>
              </w:rPr>
            </w:pPr>
            <w:r w:rsidRPr="002E6E74">
              <w:rPr>
                <w:sz w:val="18"/>
                <w:szCs w:val="20"/>
              </w:rPr>
              <w:t>78</w:t>
            </w:r>
          </w:p>
        </w:tc>
        <w:tc>
          <w:tcPr>
            <w:tcW w:w="1558" w:type="dxa"/>
          </w:tcPr>
          <w:p w14:paraId="7F96A20E" w14:textId="77777777" w:rsidR="00AE746F" w:rsidRPr="002E6E74" w:rsidRDefault="00AE746F" w:rsidP="0051771F">
            <w:pPr>
              <w:jc w:val="center"/>
              <w:rPr>
                <w:sz w:val="18"/>
                <w:szCs w:val="20"/>
              </w:rPr>
            </w:pPr>
            <w:r w:rsidRPr="002E6E74">
              <w:rPr>
                <w:sz w:val="18"/>
                <w:szCs w:val="20"/>
              </w:rPr>
              <w:t>370002.62</w:t>
            </w:r>
          </w:p>
        </w:tc>
        <w:tc>
          <w:tcPr>
            <w:tcW w:w="1562" w:type="dxa"/>
          </w:tcPr>
          <w:p w14:paraId="50D3F217" w14:textId="77777777" w:rsidR="00AE746F" w:rsidRPr="002E6E74" w:rsidRDefault="00AE746F" w:rsidP="0051771F">
            <w:pPr>
              <w:jc w:val="center"/>
              <w:rPr>
                <w:sz w:val="18"/>
                <w:szCs w:val="20"/>
              </w:rPr>
            </w:pPr>
            <w:r w:rsidRPr="002E6E74">
              <w:rPr>
                <w:sz w:val="18"/>
                <w:szCs w:val="20"/>
              </w:rPr>
              <w:t>2334460.87</w:t>
            </w:r>
          </w:p>
        </w:tc>
        <w:tc>
          <w:tcPr>
            <w:tcW w:w="2419" w:type="dxa"/>
          </w:tcPr>
          <w:p w14:paraId="6DFB31B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8AE759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7E232D8" w14:textId="77777777" w:rsidR="00AE746F" w:rsidRPr="002E6E74" w:rsidRDefault="00AE746F" w:rsidP="0051771F">
            <w:pPr>
              <w:jc w:val="center"/>
              <w:rPr>
                <w:sz w:val="18"/>
                <w:szCs w:val="20"/>
              </w:rPr>
            </w:pPr>
            <w:r w:rsidRPr="002E6E74">
              <w:rPr>
                <w:sz w:val="18"/>
                <w:szCs w:val="20"/>
              </w:rPr>
              <w:t>–</w:t>
            </w:r>
          </w:p>
        </w:tc>
      </w:tr>
      <w:tr w:rsidR="00AE746F" w:rsidRPr="002E6E74" w14:paraId="21E52D7B" w14:textId="77777777" w:rsidTr="0051771F">
        <w:tblPrEx>
          <w:tblLook w:val="0000" w:firstRow="0" w:lastRow="0" w:firstColumn="0" w:lastColumn="0" w:noHBand="0" w:noVBand="0"/>
        </w:tblPrEx>
        <w:trPr>
          <w:trHeight w:val="54"/>
        </w:trPr>
        <w:tc>
          <w:tcPr>
            <w:tcW w:w="1691" w:type="dxa"/>
          </w:tcPr>
          <w:p w14:paraId="5B540529" w14:textId="77777777" w:rsidR="00AE746F" w:rsidRPr="002E6E74" w:rsidRDefault="00AE746F" w:rsidP="0051771F">
            <w:pPr>
              <w:jc w:val="center"/>
              <w:rPr>
                <w:sz w:val="18"/>
                <w:szCs w:val="20"/>
              </w:rPr>
            </w:pPr>
            <w:r w:rsidRPr="002E6E74">
              <w:rPr>
                <w:sz w:val="18"/>
                <w:szCs w:val="20"/>
              </w:rPr>
              <w:t>79</w:t>
            </w:r>
          </w:p>
        </w:tc>
        <w:tc>
          <w:tcPr>
            <w:tcW w:w="1558" w:type="dxa"/>
          </w:tcPr>
          <w:p w14:paraId="4156CB63" w14:textId="77777777" w:rsidR="00AE746F" w:rsidRPr="002E6E74" w:rsidRDefault="00AE746F" w:rsidP="0051771F">
            <w:pPr>
              <w:jc w:val="center"/>
              <w:rPr>
                <w:sz w:val="18"/>
                <w:szCs w:val="20"/>
              </w:rPr>
            </w:pPr>
            <w:r w:rsidRPr="002E6E74">
              <w:rPr>
                <w:sz w:val="18"/>
                <w:szCs w:val="20"/>
              </w:rPr>
              <w:t>369973.77</w:t>
            </w:r>
          </w:p>
        </w:tc>
        <w:tc>
          <w:tcPr>
            <w:tcW w:w="1562" w:type="dxa"/>
          </w:tcPr>
          <w:p w14:paraId="39C57878" w14:textId="77777777" w:rsidR="00AE746F" w:rsidRPr="002E6E74" w:rsidRDefault="00AE746F" w:rsidP="0051771F">
            <w:pPr>
              <w:jc w:val="center"/>
              <w:rPr>
                <w:sz w:val="18"/>
                <w:szCs w:val="20"/>
              </w:rPr>
            </w:pPr>
            <w:r w:rsidRPr="002E6E74">
              <w:rPr>
                <w:sz w:val="18"/>
                <w:szCs w:val="20"/>
              </w:rPr>
              <w:t>2334455.25</w:t>
            </w:r>
          </w:p>
        </w:tc>
        <w:tc>
          <w:tcPr>
            <w:tcW w:w="2419" w:type="dxa"/>
          </w:tcPr>
          <w:p w14:paraId="67AB75D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7D3FE8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AD7BFC7" w14:textId="77777777" w:rsidR="00AE746F" w:rsidRPr="002E6E74" w:rsidRDefault="00AE746F" w:rsidP="0051771F">
            <w:pPr>
              <w:jc w:val="center"/>
              <w:rPr>
                <w:sz w:val="18"/>
                <w:szCs w:val="20"/>
              </w:rPr>
            </w:pPr>
            <w:r w:rsidRPr="002E6E74">
              <w:rPr>
                <w:sz w:val="18"/>
                <w:szCs w:val="20"/>
              </w:rPr>
              <w:t>–</w:t>
            </w:r>
          </w:p>
        </w:tc>
      </w:tr>
      <w:tr w:rsidR="00AE746F" w:rsidRPr="002E6E74" w14:paraId="24C079FF" w14:textId="77777777" w:rsidTr="0051771F">
        <w:tblPrEx>
          <w:tblLook w:val="0000" w:firstRow="0" w:lastRow="0" w:firstColumn="0" w:lastColumn="0" w:noHBand="0" w:noVBand="0"/>
        </w:tblPrEx>
        <w:trPr>
          <w:trHeight w:val="54"/>
        </w:trPr>
        <w:tc>
          <w:tcPr>
            <w:tcW w:w="1691" w:type="dxa"/>
          </w:tcPr>
          <w:p w14:paraId="700E88A5" w14:textId="77777777" w:rsidR="00AE746F" w:rsidRPr="002E6E74" w:rsidRDefault="00AE746F" w:rsidP="0051771F">
            <w:pPr>
              <w:jc w:val="center"/>
              <w:rPr>
                <w:sz w:val="18"/>
                <w:szCs w:val="20"/>
              </w:rPr>
            </w:pPr>
            <w:r w:rsidRPr="002E6E74">
              <w:rPr>
                <w:sz w:val="18"/>
                <w:szCs w:val="20"/>
              </w:rPr>
              <w:t>80</w:t>
            </w:r>
          </w:p>
        </w:tc>
        <w:tc>
          <w:tcPr>
            <w:tcW w:w="1558" w:type="dxa"/>
          </w:tcPr>
          <w:p w14:paraId="789D0E49" w14:textId="77777777" w:rsidR="00AE746F" w:rsidRPr="002E6E74" w:rsidRDefault="00AE746F" w:rsidP="0051771F">
            <w:pPr>
              <w:jc w:val="center"/>
              <w:rPr>
                <w:sz w:val="18"/>
                <w:szCs w:val="20"/>
              </w:rPr>
            </w:pPr>
            <w:r w:rsidRPr="002E6E74">
              <w:rPr>
                <w:sz w:val="18"/>
                <w:szCs w:val="20"/>
              </w:rPr>
              <w:t>369982.61</w:t>
            </w:r>
          </w:p>
        </w:tc>
        <w:tc>
          <w:tcPr>
            <w:tcW w:w="1562" w:type="dxa"/>
          </w:tcPr>
          <w:p w14:paraId="3C39F989" w14:textId="77777777" w:rsidR="00AE746F" w:rsidRPr="002E6E74" w:rsidRDefault="00AE746F" w:rsidP="0051771F">
            <w:pPr>
              <w:jc w:val="center"/>
              <w:rPr>
                <w:sz w:val="18"/>
                <w:szCs w:val="20"/>
              </w:rPr>
            </w:pPr>
            <w:r w:rsidRPr="002E6E74">
              <w:rPr>
                <w:sz w:val="18"/>
                <w:szCs w:val="20"/>
              </w:rPr>
              <w:t>2334409.90</w:t>
            </w:r>
          </w:p>
        </w:tc>
        <w:tc>
          <w:tcPr>
            <w:tcW w:w="2419" w:type="dxa"/>
          </w:tcPr>
          <w:p w14:paraId="1726CFB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6FB7C3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8DA2B6B" w14:textId="77777777" w:rsidR="00AE746F" w:rsidRPr="002E6E74" w:rsidRDefault="00AE746F" w:rsidP="0051771F">
            <w:pPr>
              <w:jc w:val="center"/>
              <w:rPr>
                <w:sz w:val="18"/>
                <w:szCs w:val="20"/>
              </w:rPr>
            </w:pPr>
            <w:r w:rsidRPr="002E6E74">
              <w:rPr>
                <w:sz w:val="18"/>
                <w:szCs w:val="20"/>
              </w:rPr>
              <w:t>–</w:t>
            </w:r>
          </w:p>
        </w:tc>
      </w:tr>
      <w:tr w:rsidR="00AE746F" w:rsidRPr="002E6E74" w14:paraId="13736843" w14:textId="77777777" w:rsidTr="0051771F">
        <w:tblPrEx>
          <w:tblLook w:val="0000" w:firstRow="0" w:lastRow="0" w:firstColumn="0" w:lastColumn="0" w:noHBand="0" w:noVBand="0"/>
        </w:tblPrEx>
        <w:trPr>
          <w:trHeight w:val="54"/>
        </w:trPr>
        <w:tc>
          <w:tcPr>
            <w:tcW w:w="1691" w:type="dxa"/>
          </w:tcPr>
          <w:p w14:paraId="0714E21D" w14:textId="77777777" w:rsidR="00AE746F" w:rsidRPr="002E6E74" w:rsidRDefault="00AE746F" w:rsidP="0051771F">
            <w:pPr>
              <w:jc w:val="center"/>
              <w:rPr>
                <w:sz w:val="18"/>
                <w:szCs w:val="20"/>
              </w:rPr>
            </w:pPr>
            <w:r w:rsidRPr="002E6E74">
              <w:rPr>
                <w:sz w:val="18"/>
                <w:szCs w:val="20"/>
              </w:rPr>
              <w:t>81</w:t>
            </w:r>
          </w:p>
        </w:tc>
        <w:tc>
          <w:tcPr>
            <w:tcW w:w="1558" w:type="dxa"/>
          </w:tcPr>
          <w:p w14:paraId="47332809" w14:textId="77777777" w:rsidR="00AE746F" w:rsidRPr="002E6E74" w:rsidRDefault="00AE746F" w:rsidP="0051771F">
            <w:pPr>
              <w:jc w:val="center"/>
              <w:rPr>
                <w:sz w:val="18"/>
                <w:szCs w:val="20"/>
              </w:rPr>
            </w:pPr>
            <w:r w:rsidRPr="002E6E74">
              <w:rPr>
                <w:sz w:val="18"/>
                <w:szCs w:val="20"/>
              </w:rPr>
              <w:t>369990.29</w:t>
            </w:r>
          </w:p>
        </w:tc>
        <w:tc>
          <w:tcPr>
            <w:tcW w:w="1562" w:type="dxa"/>
          </w:tcPr>
          <w:p w14:paraId="1093AF46" w14:textId="77777777" w:rsidR="00AE746F" w:rsidRPr="002E6E74" w:rsidRDefault="00AE746F" w:rsidP="0051771F">
            <w:pPr>
              <w:jc w:val="center"/>
              <w:rPr>
                <w:sz w:val="18"/>
                <w:szCs w:val="20"/>
              </w:rPr>
            </w:pPr>
            <w:r w:rsidRPr="002E6E74">
              <w:rPr>
                <w:sz w:val="18"/>
                <w:szCs w:val="20"/>
              </w:rPr>
              <w:t>2334370.52</w:t>
            </w:r>
          </w:p>
        </w:tc>
        <w:tc>
          <w:tcPr>
            <w:tcW w:w="2419" w:type="dxa"/>
          </w:tcPr>
          <w:p w14:paraId="0CB7C74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164C72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238431D" w14:textId="77777777" w:rsidR="00AE746F" w:rsidRPr="002E6E74" w:rsidRDefault="00AE746F" w:rsidP="0051771F">
            <w:pPr>
              <w:jc w:val="center"/>
              <w:rPr>
                <w:sz w:val="18"/>
                <w:szCs w:val="20"/>
              </w:rPr>
            </w:pPr>
            <w:r w:rsidRPr="002E6E74">
              <w:rPr>
                <w:sz w:val="18"/>
                <w:szCs w:val="20"/>
              </w:rPr>
              <w:t>–</w:t>
            </w:r>
          </w:p>
        </w:tc>
      </w:tr>
      <w:tr w:rsidR="00AE746F" w:rsidRPr="002E6E74" w14:paraId="610025A9" w14:textId="77777777" w:rsidTr="0051771F">
        <w:tblPrEx>
          <w:tblLook w:val="0000" w:firstRow="0" w:lastRow="0" w:firstColumn="0" w:lastColumn="0" w:noHBand="0" w:noVBand="0"/>
        </w:tblPrEx>
        <w:trPr>
          <w:trHeight w:val="54"/>
        </w:trPr>
        <w:tc>
          <w:tcPr>
            <w:tcW w:w="1691" w:type="dxa"/>
          </w:tcPr>
          <w:p w14:paraId="4D737E36" w14:textId="77777777" w:rsidR="00AE746F" w:rsidRPr="002E6E74" w:rsidRDefault="00AE746F" w:rsidP="0051771F">
            <w:pPr>
              <w:jc w:val="center"/>
              <w:rPr>
                <w:sz w:val="18"/>
                <w:szCs w:val="20"/>
              </w:rPr>
            </w:pPr>
            <w:r w:rsidRPr="002E6E74">
              <w:rPr>
                <w:sz w:val="18"/>
                <w:szCs w:val="20"/>
              </w:rPr>
              <w:t>82</w:t>
            </w:r>
          </w:p>
        </w:tc>
        <w:tc>
          <w:tcPr>
            <w:tcW w:w="1558" w:type="dxa"/>
          </w:tcPr>
          <w:p w14:paraId="62BDB1B9" w14:textId="77777777" w:rsidR="00AE746F" w:rsidRPr="002E6E74" w:rsidRDefault="00AE746F" w:rsidP="0051771F">
            <w:pPr>
              <w:jc w:val="center"/>
              <w:rPr>
                <w:sz w:val="18"/>
                <w:szCs w:val="20"/>
              </w:rPr>
            </w:pPr>
            <w:r w:rsidRPr="002E6E74">
              <w:rPr>
                <w:sz w:val="18"/>
                <w:szCs w:val="20"/>
              </w:rPr>
              <w:t>369953.48</w:t>
            </w:r>
          </w:p>
        </w:tc>
        <w:tc>
          <w:tcPr>
            <w:tcW w:w="1562" w:type="dxa"/>
          </w:tcPr>
          <w:p w14:paraId="2257EF1C" w14:textId="77777777" w:rsidR="00AE746F" w:rsidRPr="002E6E74" w:rsidRDefault="00AE746F" w:rsidP="0051771F">
            <w:pPr>
              <w:jc w:val="center"/>
              <w:rPr>
                <w:sz w:val="18"/>
                <w:szCs w:val="20"/>
              </w:rPr>
            </w:pPr>
            <w:r w:rsidRPr="002E6E74">
              <w:rPr>
                <w:sz w:val="18"/>
                <w:szCs w:val="20"/>
              </w:rPr>
              <w:t>2334336.95</w:t>
            </w:r>
          </w:p>
        </w:tc>
        <w:tc>
          <w:tcPr>
            <w:tcW w:w="2419" w:type="dxa"/>
          </w:tcPr>
          <w:p w14:paraId="227CC40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779765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9BCF496" w14:textId="77777777" w:rsidR="00AE746F" w:rsidRPr="002E6E74" w:rsidRDefault="00AE746F" w:rsidP="0051771F">
            <w:pPr>
              <w:jc w:val="center"/>
              <w:rPr>
                <w:sz w:val="18"/>
                <w:szCs w:val="20"/>
              </w:rPr>
            </w:pPr>
            <w:r w:rsidRPr="002E6E74">
              <w:rPr>
                <w:sz w:val="18"/>
                <w:szCs w:val="20"/>
              </w:rPr>
              <w:t>–</w:t>
            </w:r>
          </w:p>
        </w:tc>
      </w:tr>
      <w:tr w:rsidR="00AE746F" w:rsidRPr="002E6E74" w14:paraId="781D71DA" w14:textId="77777777" w:rsidTr="0051771F">
        <w:tblPrEx>
          <w:tblLook w:val="0000" w:firstRow="0" w:lastRow="0" w:firstColumn="0" w:lastColumn="0" w:noHBand="0" w:noVBand="0"/>
        </w:tblPrEx>
        <w:trPr>
          <w:trHeight w:val="54"/>
        </w:trPr>
        <w:tc>
          <w:tcPr>
            <w:tcW w:w="1691" w:type="dxa"/>
          </w:tcPr>
          <w:p w14:paraId="5DB1B84F" w14:textId="77777777" w:rsidR="00AE746F" w:rsidRPr="002E6E74" w:rsidRDefault="00AE746F" w:rsidP="0051771F">
            <w:pPr>
              <w:jc w:val="center"/>
              <w:rPr>
                <w:sz w:val="18"/>
                <w:szCs w:val="20"/>
              </w:rPr>
            </w:pPr>
            <w:r w:rsidRPr="002E6E74">
              <w:rPr>
                <w:sz w:val="18"/>
                <w:szCs w:val="20"/>
              </w:rPr>
              <w:t>83</w:t>
            </w:r>
          </w:p>
        </w:tc>
        <w:tc>
          <w:tcPr>
            <w:tcW w:w="1558" w:type="dxa"/>
          </w:tcPr>
          <w:p w14:paraId="05F88878" w14:textId="77777777" w:rsidR="00AE746F" w:rsidRPr="002E6E74" w:rsidRDefault="00AE746F" w:rsidP="0051771F">
            <w:pPr>
              <w:jc w:val="center"/>
              <w:rPr>
                <w:sz w:val="18"/>
                <w:szCs w:val="20"/>
              </w:rPr>
            </w:pPr>
            <w:r w:rsidRPr="002E6E74">
              <w:rPr>
                <w:sz w:val="18"/>
                <w:szCs w:val="20"/>
              </w:rPr>
              <w:t>369961.66</w:t>
            </w:r>
          </w:p>
        </w:tc>
        <w:tc>
          <w:tcPr>
            <w:tcW w:w="1562" w:type="dxa"/>
          </w:tcPr>
          <w:p w14:paraId="2A9807F0" w14:textId="77777777" w:rsidR="00AE746F" w:rsidRPr="002E6E74" w:rsidRDefault="00AE746F" w:rsidP="0051771F">
            <w:pPr>
              <w:jc w:val="center"/>
              <w:rPr>
                <w:sz w:val="18"/>
                <w:szCs w:val="20"/>
              </w:rPr>
            </w:pPr>
            <w:r w:rsidRPr="002E6E74">
              <w:rPr>
                <w:sz w:val="18"/>
                <w:szCs w:val="20"/>
              </w:rPr>
              <w:t>2334249.68</w:t>
            </w:r>
          </w:p>
        </w:tc>
        <w:tc>
          <w:tcPr>
            <w:tcW w:w="2419" w:type="dxa"/>
          </w:tcPr>
          <w:p w14:paraId="2575395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D25661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ECA75FE" w14:textId="77777777" w:rsidR="00AE746F" w:rsidRPr="002E6E74" w:rsidRDefault="00AE746F" w:rsidP="0051771F">
            <w:pPr>
              <w:jc w:val="center"/>
              <w:rPr>
                <w:sz w:val="18"/>
                <w:szCs w:val="20"/>
              </w:rPr>
            </w:pPr>
            <w:r w:rsidRPr="002E6E74">
              <w:rPr>
                <w:sz w:val="18"/>
                <w:szCs w:val="20"/>
              </w:rPr>
              <w:t>–</w:t>
            </w:r>
          </w:p>
        </w:tc>
      </w:tr>
      <w:tr w:rsidR="00AE746F" w:rsidRPr="002E6E74" w14:paraId="4DB11EC1" w14:textId="77777777" w:rsidTr="0051771F">
        <w:tblPrEx>
          <w:tblLook w:val="0000" w:firstRow="0" w:lastRow="0" w:firstColumn="0" w:lastColumn="0" w:noHBand="0" w:noVBand="0"/>
        </w:tblPrEx>
        <w:trPr>
          <w:trHeight w:val="54"/>
        </w:trPr>
        <w:tc>
          <w:tcPr>
            <w:tcW w:w="1691" w:type="dxa"/>
          </w:tcPr>
          <w:p w14:paraId="1CA5BD92" w14:textId="77777777" w:rsidR="00AE746F" w:rsidRPr="002E6E74" w:rsidRDefault="00AE746F" w:rsidP="0051771F">
            <w:pPr>
              <w:jc w:val="center"/>
              <w:rPr>
                <w:sz w:val="18"/>
                <w:szCs w:val="20"/>
              </w:rPr>
            </w:pPr>
            <w:r w:rsidRPr="002E6E74">
              <w:rPr>
                <w:sz w:val="18"/>
                <w:szCs w:val="20"/>
              </w:rPr>
              <w:t>84</w:t>
            </w:r>
          </w:p>
        </w:tc>
        <w:tc>
          <w:tcPr>
            <w:tcW w:w="1558" w:type="dxa"/>
          </w:tcPr>
          <w:p w14:paraId="1D6649CE" w14:textId="77777777" w:rsidR="00AE746F" w:rsidRPr="002E6E74" w:rsidRDefault="00AE746F" w:rsidP="0051771F">
            <w:pPr>
              <w:jc w:val="center"/>
              <w:rPr>
                <w:sz w:val="18"/>
                <w:szCs w:val="20"/>
              </w:rPr>
            </w:pPr>
            <w:r w:rsidRPr="002E6E74">
              <w:rPr>
                <w:sz w:val="18"/>
                <w:szCs w:val="20"/>
              </w:rPr>
              <w:t>369966.01</w:t>
            </w:r>
          </w:p>
        </w:tc>
        <w:tc>
          <w:tcPr>
            <w:tcW w:w="1562" w:type="dxa"/>
          </w:tcPr>
          <w:p w14:paraId="782A2D6A" w14:textId="77777777" w:rsidR="00AE746F" w:rsidRPr="002E6E74" w:rsidRDefault="00AE746F" w:rsidP="0051771F">
            <w:pPr>
              <w:jc w:val="center"/>
              <w:rPr>
                <w:sz w:val="18"/>
                <w:szCs w:val="20"/>
              </w:rPr>
            </w:pPr>
            <w:r w:rsidRPr="002E6E74">
              <w:rPr>
                <w:sz w:val="18"/>
                <w:szCs w:val="20"/>
              </w:rPr>
              <w:t>2334203.23</w:t>
            </w:r>
          </w:p>
        </w:tc>
        <w:tc>
          <w:tcPr>
            <w:tcW w:w="2419" w:type="dxa"/>
          </w:tcPr>
          <w:p w14:paraId="051D239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9EAF08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5197BD9" w14:textId="77777777" w:rsidR="00AE746F" w:rsidRPr="002E6E74" w:rsidRDefault="00AE746F" w:rsidP="0051771F">
            <w:pPr>
              <w:jc w:val="center"/>
              <w:rPr>
                <w:sz w:val="18"/>
                <w:szCs w:val="20"/>
              </w:rPr>
            </w:pPr>
            <w:r w:rsidRPr="002E6E74">
              <w:rPr>
                <w:sz w:val="18"/>
                <w:szCs w:val="20"/>
              </w:rPr>
              <w:t>–</w:t>
            </w:r>
          </w:p>
        </w:tc>
      </w:tr>
      <w:tr w:rsidR="00AE746F" w:rsidRPr="002E6E74" w14:paraId="06EACCE1" w14:textId="77777777" w:rsidTr="0051771F">
        <w:tblPrEx>
          <w:tblLook w:val="0000" w:firstRow="0" w:lastRow="0" w:firstColumn="0" w:lastColumn="0" w:noHBand="0" w:noVBand="0"/>
        </w:tblPrEx>
        <w:trPr>
          <w:trHeight w:val="54"/>
        </w:trPr>
        <w:tc>
          <w:tcPr>
            <w:tcW w:w="1691" w:type="dxa"/>
          </w:tcPr>
          <w:p w14:paraId="1EF5B3AC" w14:textId="77777777" w:rsidR="00AE746F" w:rsidRPr="002E6E74" w:rsidRDefault="00AE746F" w:rsidP="0051771F">
            <w:pPr>
              <w:jc w:val="center"/>
              <w:rPr>
                <w:sz w:val="18"/>
                <w:szCs w:val="20"/>
              </w:rPr>
            </w:pPr>
            <w:r w:rsidRPr="002E6E74">
              <w:rPr>
                <w:sz w:val="18"/>
                <w:szCs w:val="20"/>
              </w:rPr>
              <w:t>85</w:t>
            </w:r>
          </w:p>
        </w:tc>
        <w:tc>
          <w:tcPr>
            <w:tcW w:w="1558" w:type="dxa"/>
          </w:tcPr>
          <w:p w14:paraId="52FA93FE" w14:textId="77777777" w:rsidR="00AE746F" w:rsidRPr="002E6E74" w:rsidRDefault="00AE746F" w:rsidP="0051771F">
            <w:pPr>
              <w:jc w:val="center"/>
              <w:rPr>
                <w:sz w:val="18"/>
                <w:szCs w:val="20"/>
              </w:rPr>
            </w:pPr>
            <w:r w:rsidRPr="002E6E74">
              <w:rPr>
                <w:sz w:val="18"/>
                <w:szCs w:val="20"/>
              </w:rPr>
              <w:t>370022.21</w:t>
            </w:r>
          </w:p>
        </w:tc>
        <w:tc>
          <w:tcPr>
            <w:tcW w:w="1562" w:type="dxa"/>
          </w:tcPr>
          <w:p w14:paraId="720C4E30" w14:textId="77777777" w:rsidR="00AE746F" w:rsidRPr="002E6E74" w:rsidRDefault="00AE746F" w:rsidP="0051771F">
            <w:pPr>
              <w:jc w:val="center"/>
              <w:rPr>
                <w:sz w:val="18"/>
                <w:szCs w:val="20"/>
              </w:rPr>
            </w:pPr>
            <w:r w:rsidRPr="002E6E74">
              <w:rPr>
                <w:sz w:val="18"/>
                <w:szCs w:val="20"/>
              </w:rPr>
              <w:t>2334206.80</w:t>
            </w:r>
          </w:p>
        </w:tc>
        <w:tc>
          <w:tcPr>
            <w:tcW w:w="2419" w:type="dxa"/>
          </w:tcPr>
          <w:p w14:paraId="5D207C4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24B83F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6132121" w14:textId="77777777" w:rsidR="00AE746F" w:rsidRPr="002E6E74" w:rsidRDefault="00AE746F" w:rsidP="0051771F">
            <w:pPr>
              <w:jc w:val="center"/>
              <w:rPr>
                <w:sz w:val="18"/>
                <w:szCs w:val="20"/>
              </w:rPr>
            </w:pPr>
            <w:r w:rsidRPr="002E6E74">
              <w:rPr>
                <w:sz w:val="18"/>
                <w:szCs w:val="20"/>
              </w:rPr>
              <w:t>–</w:t>
            </w:r>
          </w:p>
        </w:tc>
      </w:tr>
      <w:tr w:rsidR="00AE746F" w:rsidRPr="002E6E74" w14:paraId="191B6404" w14:textId="77777777" w:rsidTr="0051771F">
        <w:tblPrEx>
          <w:tblLook w:val="0000" w:firstRow="0" w:lastRow="0" w:firstColumn="0" w:lastColumn="0" w:noHBand="0" w:noVBand="0"/>
        </w:tblPrEx>
        <w:trPr>
          <w:trHeight w:val="54"/>
        </w:trPr>
        <w:tc>
          <w:tcPr>
            <w:tcW w:w="1691" w:type="dxa"/>
          </w:tcPr>
          <w:p w14:paraId="78C277B3" w14:textId="77777777" w:rsidR="00AE746F" w:rsidRPr="002E6E74" w:rsidRDefault="00AE746F" w:rsidP="0051771F">
            <w:pPr>
              <w:jc w:val="center"/>
              <w:rPr>
                <w:sz w:val="18"/>
                <w:szCs w:val="20"/>
              </w:rPr>
            </w:pPr>
            <w:r w:rsidRPr="002E6E74">
              <w:rPr>
                <w:sz w:val="18"/>
                <w:szCs w:val="20"/>
              </w:rPr>
              <w:t>86</w:t>
            </w:r>
          </w:p>
        </w:tc>
        <w:tc>
          <w:tcPr>
            <w:tcW w:w="1558" w:type="dxa"/>
          </w:tcPr>
          <w:p w14:paraId="5777156C" w14:textId="77777777" w:rsidR="00AE746F" w:rsidRPr="002E6E74" w:rsidRDefault="00AE746F" w:rsidP="0051771F">
            <w:pPr>
              <w:jc w:val="center"/>
              <w:rPr>
                <w:sz w:val="18"/>
                <w:szCs w:val="20"/>
              </w:rPr>
            </w:pPr>
            <w:r w:rsidRPr="002E6E74">
              <w:rPr>
                <w:sz w:val="18"/>
                <w:szCs w:val="20"/>
              </w:rPr>
              <w:t>370040.74</w:t>
            </w:r>
          </w:p>
        </w:tc>
        <w:tc>
          <w:tcPr>
            <w:tcW w:w="1562" w:type="dxa"/>
          </w:tcPr>
          <w:p w14:paraId="0E7DB2C5" w14:textId="77777777" w:rsidR="00AE746F" w:rsidRPr="002E6E74" w:rsidRDefault="00AE746F" w:rsidP="0051771F">
            <w:pPr>
              <w:jc w:val="center"/>
              <w:rPr>
                <w:sz w:val="18"/>
                <w:szCs w:val="20"/>
              </w:rPr>
            </w:pPr>
            <w:r w:rsidRPr="002E6E74">
              <w:rPr>
                <w:sz w:val="18"/>
                <w:szCs w:val="20"/>
              </w:rPr>
              <w:t>2334111.71</w:t>
            </w:r>
          </w:p>
        </w:tc>
        <w:tc>
          <w:tcPr>
            <w:tcW w:w="2419" w:type="dxa"/>
          </w:tcPr>
          <w:p w14:paraId="073FDD9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824181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BBDBD7E" w14:textId="77777777" w:rsidR="00AE746F" w:rsidRPr="002E6E74" w:rsidRDefault="00AE746F" w:rsidP="0051771F">
            <w:pPr>
              <w:jc w:val="center"/>
              <w:rPr>
                <w:sz w:val="18"/>
                <w:szCs w:val="20"/>
              </w:rPr>
            </w:pPr>
            <w:r w:rsidRPr="002E6E74">
              <w:rPr>
                <w:sz w:val="18"/>
                <w:szCs w:val="20"/>
              </w:rPr>
              <w:t>–</w:t>
            </w:r>
          </w:p>
        </w:tc>
      </w:tr>
      <w:tr w:rsidR="00AE746F" w:rsidRPr="002E6E74" w14:paraId="783E79E6" w14:textId="77777777" w:rsidTr="0051771F">
        <w:tblPrEx>
          <w:tblLook w:val="0000" w:firstRow="0" w:lastRow="0" w:firstColumn="0" w:lastColumn="0" w:noHBand="0" w:noVBand="0"/>
        </w:tblPrEx>
        <w:trPr>
          <w:trHeight w:val="54"/>
        </w:trPr>
        <w:tc>
          <w:tcPr>
            <w:tcW w:w="1691" w:type="dxa"/>
          </w:tcPr>
          <w:p w14:paraId="4AD8ADBE" w14:textId="77777777" w:rsidR="00AE746F" w:rsidRPr="002E6E74" w:rsidRDefault="00AE746F" w:rsidP="0051771F">
            <w:pPr>
              <w:jc w:val="center"/>
              <w:rPr>
                <w:sz w:val="18"/>
                <w:szCs w:val="20"/>
              </w:rPr>
            </w:pPr>
            <w:r w:rsidRPr="002E6E74">
              <w:rPr>
                <w:sz w:val="18"/>
                <w:szCs w:val="20"/>
              </w:rPr>
              <w:t>87</w:t>
            </w:r>
          </w:p>
        </w:tc>
        <w:tc>
          <w:tcPr>
            <w:tcW w:w="1558" w:type="dxa"/>
          </w:tcPr>
          <w:p w14:paraId="758E2604" w14:textId="77777777" w:rsidR="00AE746F" w:rsidRPr="002E6E74" w:rsidRDefault="00AE746F" w:rsidP="0051771F">
            <w:pPr>
              <w:jc w:val="center"/>
              <w:rPr>
                <w:sz w:val="18"/>
                <w:szCs w:val="20"/>
              </w:rPr>
            </w:pPr>
            <w:r w:rsidRPr="002E6E74">
              <w:rPr>
                <w:sz w:val="18"/>
                <w:szCs w:val="20"/>
              </w:rPr>
              <w:t>370119.27</w:t>
            </w:r>
          </w:p>
        </w:tc>
        <w:tc>
          <w:tcPr>
            <w:tcW w:w="1562" w:type="dxa"/>
          </w:tcPr>
          <w:p w14:paraId="6955590B" w14:textId="77777777" w:rsidR="00AE746F" w:rsidRPr="002E6E74" w:rsidRDefault="00AE746F" w:rsidP="0051771F">
            <w:pPr>
              <w:jc w:val="center"/>
              <w:rPr>
                <w:sz w:val="18"/>
                <w:szCs w:val="20"/>
              </w:rPr>
            </w:pPr>
            <w:r w:rsidRPr="002E6E74">
              <w:rPr>
                <w:sz w:val="18"/>
                <w:szCs w:val="20"/>
              </w:rPr>
              <w:t>2334127.02</w:t>
            </w:r>
          </w:p>
        </w:tc>
        <w:tc>
          <w:tcPr>
            <w:tcW w:w="2419" w:type="dxa"/>
          </w:tcPr>
          <w:p w14:paraId="0A45E2E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61F4F1A"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6A2A6A57" w14:textId="77777777" w:rsidR="00AE746F" w:rsidRPr="002E6E74" w:rsidRDefault="00AE746F" w:rsidP="0051771F">
            <w:pPr>
              <w:jc w:val="center"/>
              <w:rPr>
                <w:sz w:val="18"/>
                <w:szCs w:val="20"/>
              </w:rPr>
            </w:pPr>
            <w:r w:rsidRPr="002E6E74">
              <w:rPr>
                <w:sz w:val="18"/>
                <w:szCs w:val="20"/>
              </w:rPr>
              <w:t>–</w:t>
            </w:r>
          </w:p>
        </w:tc>
      </w:tr>
      <w:tr w:rsidR="00AE746F" w:rsidRPr="002E6E74" w14:paraId="477A58AC" w14:textId="77777777" w:rsidTr="0051771F">
        <w:tblPrEx>
          <w:tblLook w:val="0000" w:firstRow="0" w:lastRow="0" w:firstColumn="0" w:lastColumn="0" w:noHBand="0" w:noVBand="0"/>
        </w:tblPrEx>
        <w:trPr>
          <w:trHeight w:val="54"/>
        </w:trPr>
        <w:tc>
          <w:tcPr>
            <w:tcW w:w="1691" w:type="dxa"/>
          </w:tcPr>
          <w:p w14:paraId="0FD754C9" w14:textId="77777777" w:rsidR="00AE746F" w:rsidRPr="002E6E74" w:rsidRDefault="00AE746F" w:rsidP="0051771F">
            <w:pPr>
              <w:jc w:val="center"/>
              <w:rPr>
                <w:sz w:val="18"/>
                <w:szCs w:val="20"/>
              </w:rPr>
            </w:pPr>
            <w:r w:rsidRPr="002E6E74">
              <w:rPr>
                <w:sz w:val="18"/>
                <w:szCs w:val="20"/>
              </w:rPr>
              <w:t>59</w:t>
            </w:r>
          </w:p>
        </w:tc>
        <w:tc>
          <w:tcPr>
            <w:tcW w:w="1558" w:type="dxa"/>
          </w:tcPr>
          <w:p w14:paraId="52DC499B" w14:textId="77777777" w:rsidR="00AE746F" w:rsidRPr="002E6E74" w:rsidRDefault="00AE746F" w:rsidP="0051771F">
            <w:pPr>
              <w:jc w:val="center"/>
              <w:rPr>
                <w:sz w:val="18"/>
                <w:szCs w:val="20"/>
              </w:rPr>
            </w:pPr>
            <w:r w:rsidRPr="002E6E74">
              <w:rPr>
                <w:sz w:val="18"/>
                <w:szCs w:val="20"/>
              </w:rPr>
              <w:t>370148.73</w:t>
            </w:r>
          </w:p>
        </w:tc>
        <w:tc>
          <w:tcPr>
            <w:tcW w:w="1562" w:type="dxa"/>
          </w:tcPr>
          <w:p w14:paraId="6800AE0D" w14:textId="77777777" w:rsidR="00AE746F" w:rsidRPr="002E6E74" w:rsidRDefault="00AE746F" w:rsidP="0051771F">
            <w:pPr>
              <w:jc w:val="center"/>
              <w:rPr>
                <w:sz w:val="18"/>
                <w:szCs w:val="20"/>
              </w:rPr>
            </w:pPr>
            <w:r w:rsidRPr="002E6E74">
              <w:rPr>
                <w:sz w:val="18"/>
                <w:szCs w:val="20"/>
              </w:rPr>
              <w:t>2334133.78</w:t>
            </w:r>
          </w:p>
        </w:tc>
        <w:tc>
          <w:tcPr>
            <w:tcW w:w="2419" w:type="dxa"/>
          </w:tcPr>
          <w:p w14:paraId="7D22146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F75413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05351E9" w14:textId="77777777" w:rsidR="00AE746F" w:rsidRPr="002E6E74" w:rsidRDefault="00AE746F" w:rsidP="0051771F">
            <w:pPr>
              <w:jc w:val="center"/>
              <w:rPr>
                <w:sz w:val="18"/>
                <w:szCs w:val="20"/>
              </w:rPr>
            </w:pPr>
            <w:r w:rsidRPr="002E6E74">
              <w:rPr>
                <w:sz w:val="18"/>
                <w:szCs w:val="20"/>
              </w:rPr>
              <w:t>–</w:t>
            </w:r>
          </w:p>
        </w:tc>
      </w:tr>
      <w:tr w:rsidR="00AE746F" w:rsidRPr="002E6E74" w14:paraId="4CB207CA" w14:textId="77777777" w:rsidTr="0051771F">
        <w:tblPrEx>
          <w:tblLook w:val="0000" w:firstRow="0" w:lastRow="0" w:firstColumn="0" w:lastColumn="0" w:noHBand="0" w:noVBand="0"/>
        </w:tblPrEx>
        <w:trPr>
          <w:trHeight w:val="54"/>
        </w:trPr>
        <w:tc>
          <w:tcPr>
            <w:tcW w:w="10632" w:type="dxa"/>
            <w:gridSpan w:val="6"/>
          </w:tcPr>
          <w:p w14:paraId="3BA8903B" w14:textId="77777777" w:rsidR="00AE746F" w:rsidRPr="002E6E74" w:rsidRDefault="00AE746F" w:rsidP="0051771F">
            <w:pPr>
              <w:jc w:val="center"/>
              <w:rPr>
                <w:sz w:val="18"/>
                <w:szCs w:val="20"/>
              </w:rPr>
            </w:pPr>
            <w:r w:rsidRPr="002E6E74">
              <w:rPr>
                <w:sz w:val="18"/>
                <w:szCs w:val="20"/>
              </w:rPr>
              <w:t>Зона1(7)</w:t>
            </w:r>
          </w:p>
        </w:tc>
      </w:tr>
      <w:tr w:rsidR="00AE746F" w:rsidRPr="002E6E74" w14:paraId="6E458654" w14:textId="77777777" w:rsidTr="0051771F">
        <w:tblPrEx>
          <w:tblLook w:val="0000" w:firstRow="0" w:lastRow="0" w:firstColumn="0" w:lastColumn="0" w:noHBand="0" w:noVBand="0"/>
        </w:tblPrEx>
        <w:trPr>
          <w:trHeight w:val="54"/>
        </w:trPr>
        <w:tc>
          <w:tcPr>
            <w:tcW w:w="1691" w:type="dxa"/>
          </w:tcPr>
          <w:p w14:paraId="64E1C0D9" w14:textId="77777777" w:rsidR="00AE746F" w:rsidRPr="002E6E74" w:rsidRDefault="00AE746F" w:rsidP="0051771F">
            <w:pPr>
              <w:jc w:val="center"/>
              <w:rPr>
                <w:sz w:val="18"/>
                <w:szCs w:val="20"/>
              </w:rPr>
            </w:pPr>
            <w:r w:rsidRPr="002E6E74">
              <w:rPr>
                <w:sz w:val="18"/>
                <w:szCs w:val="20"/>
              </w:rPr>
              <w:t>88</w:t>
            </w:r>
          </w:p>
        </w:tc>
        <w:tc>
          <w:tcPr>
            <w:tcW w:w="1558" w:type="dxa"/>
          </w:tcPr>
          <w:p w14:paraId="43B03753" w14:textId="77777777" w:rsidR="00AE746F" w:rsidRPr="002E6E74" w:rsidRDefault="00AE746F" w:rsidP="0051771F">
            <w:pPr>
              <w:jc w:val="center"/>
              <w:rPr>
                <w:sz w:val="18"/>
                <w:szCs w:val="20"/>
              </w:rPr>
            </w:pPr>
            <w:r w:rsidRPr="002E6E74">
              <w:rPr>
                <w:sz w:val="18"/>
                <w:szCs w:val="20"/>
              </w:rPr>
              <w:t>370000.79</w:t>
            </w:r>
          </w:p>
        </w:tc>
        <w:tc>
          <w:tcPr>
            <w:tcW w:w="1562" w:type="dxa"/>
          </w:tcPr>
          <w:p w14:paraId="5A47339B" w14:textId="77777777" w:rsidR="00AE746F" w:rsidRPr="002E6E74" w:rsidRDefault="00AE746F" w:rsidP="0051771F">
            <w:pPr>
              <w:jc w:val="center"/>
              <w:rPr>
                <w:sz w:val="18"/>
                <w:szCs w:val="20"/>
              </w:rPr>
            </w:pPr>
            <w:r w:rsidRPr="002E6E74">
              <w:rPr>
                <w:sz w:val="18"/>
                <w:szCs w:val="20"/>
              </w:rPr>
              <w:t>2334810.01</w:t>
            </w:r>
          </w:p>
        </w:tc>
        <w:tc>
          <w:tcPr>
            <w:tcW w:w="2419" w:type="dxa"/>
          </w:tcPr>
          <w:p w14:paraId="7893B3F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56B47A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FA95599" w14:textId="77777777" w:rsidR="00AE746F" w:rsidRPr="002E6E74" w:rsidRDefault="00AE746F" w:rsidP="0051771F">
            <w:pPr>
              <w:jc w:val="center"/>
              <w:rPr>
                <w:sz w:val="18"/>
                <w:szCs w:val="20"/>
              </w:rPr>
            </w:pPr>
            <w:r w:rsidRPr="002E6E74">
              <w:rPr>
                <w:sz w:val="18"/>
                <w:szCs w:val="20"/>
              </w:rPr>
              <w:t>–</w:t>
            </w:r>
          </w:p>
        </w:tc>
      </w:tr>
      <w:tr w:rsidR="00AE746F" w:rsidRPr="002E6E74" w14:paraId="2957E850" w14:textId="77777777" w:rsidTr="0051771F">
        <w:tblPrEx>
          <w:tblLook w:val="0000" w:firstRow="0" w:lastRow="0" w:firstColumn="0" w:lastColumn="0" w:noHBand="0" w:noVBand="0"/>
        </w:tblPrEx>
        <w:trPr>
          <w:trHeight w:val="54"/>
        </w:trPr>
        <w:tc>
          <w:tcPr>
            <w:tcW w:w="1691" w:type="dxa"/>
          </w:tcPr>
          <w:p w14:paraId="7C3F23BF" w14:textId="77777777" w:rsidR="00AE746F" w:rsidRPr="002E6E74" w:rsidRDefault="00AE746F" w:rsidP="0051771F">
            <w:pPr>
              <w:jc w:val="center"/>
              <w:rPr>
                <w:sz w:val="18"/>
                <w:szCs w:val="20"/>
              </w:rPr>
            </w:pPr>
            <w:r w:rsidRPr="002E6E74">
              <w:rPr>
                <w:sz w:val="18"/>
                <w:szCs w:val="20"/>
              </w:rPr>
              <w:t>89</w:t>
            </w:r>
          </w:p>
        </w:tc>
        <w:tc>
          <w:tcPr>
            <w:tcW w:w="1558" w:type="dxa"/>
          </w:tcPr>
          <w:p w14:paraId="1D4B517F" w14:textId="77777777" w:rsidR="00AE746F" w:rsidRPr="002E6E74" w:rsidRDefault="00AE746F" w:rsidP="0051771F">
            <w:pPr>
              <w:jc w:val="center"/>
              <w:rPr>
                <w:sz w:val="18"/>
                <w:szCs w:val="20"/>
              </w:rPr>
            </w:pPr>
            <w:r w:rsidRPr="002E6E74">
              <w:rPr>
                <w:sz w:val="18"/>
                <w:szCs w:val="20"/>
              </w:rPr>
              <w:t>370015.43</w:t>
            </w:r>
          </w:p>
        </w:tc>
        <w:tc>
          <w:tcPr>
            <w:tcW w:w="1562" w:type="dxa"/>
          </w:tcPr>
          <w:p w14:paraId="6D823965" w14:textId="77777777" w:rsidR="00AE746F" w:rsidRPr="002E6E74" w:rsidRDefault="00AE746F" w:rsidP="0051771F">
            <w:pPr>
              <w:jc w:val="center"/>
              <w:rPr>
                <w:sz w:val="18"/>
                <w:szCs w:val="20"/>
              </w:rPr>
            </w:pPr>
            <w:r w:rsidRPr="002E6E74">
              <w:rPr>
                <w:sz w:val="18"/>
                <w:szCs w:val="20"/>
              </w:rPr>
              <w:t>2334818.77</w:t>
            </w:r>
          </w:p>
        </w:tc>
        <w:tc>
          <w:tcPr>
            <w:tcW w:w="2419" w:type="dxa"/>
          </w:tcPr>
          <w:p w14:paraId="37E0C3B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4C200C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1A59BD3" w14:textId="77777777" w:rsidR="00AE746F" w:rsidRPr="002E6E74" w:rsidRDefault="00AE746F" w:rsidP="0051771F">
            <w:pPr>
              <w:jc w:val="center"/>
              <w:rPr>
                <w:sz w:val="18"/>
                <w:szCs w:val="20"/>
              </w:rPr>
            </w:pPr>
            <w:r w:rsidRPr="002E6E74">
              <w:rPr>
                <w:sz w:val="18"/>
                <w:szCs w:val="20"/>
              </w:rPr>
              <w:t>–</w:t>
            </w:r>
          </w:p>
        </w:tc>
      </w:tr>
      <w:tr w:rsidR="00AE746F" w:rsidRPr="002E6E74" w14:paraId="2E854910" w14:textId="77777777" w:rsidTr="0051771F">
        <w:tblPrEx>
          <w:tblLook w:val="0000" w:firstRow="0" w:lastRow="0" w:firstColumn="0" w:lastColumn="0" w:noHBand="0" w:noVBand="0"/>
        </w:tblPrEx>
        <w:trPr>
          <w:trHeight w:val="54"/>
        </w:trPr>
        <w:tc>
          <w:tcPr>
            <w:tcW w:w="1691" w:type="dxa"/>
          </w:tcPr>
          <w:p w14:paraId="2C7805CD" w14:textId="77777777" w:rsidR="00AE746F" w:rsidRPr="002E6E74" w:rsidRDefault="00AE746F" w:rsidP="0051771F">
            <w:pPr>
              <w:jc w:val="center"/>
              <w:rPr>
                <w:sz w:val="18"/>
                <w:szCs w:val="20"/>
              </w:rPr>
            </w:pPr>
            <w:r w:rsidRPr="002E6E74">
              <w:rPr>
                <w:sz w:val="18"/>
                <w:szCs w:val="20"/>
              </w:rPr>
              <w:t>90</w:t>
            </w:r>
          </w:p>
        </w:tc>
        <w:tc>
          <w:tcPr>
            <w:tcW w:w="1558" w:type="dxa"/>
          </w:tcPr>
          <w:p w14:paraId="138360EB" w14:textId="77777777" w:rsidR="00AE746F" w:rsidRPr="002E6E74" w:rsidRDefault="00AE746F" w:rsidP="0051771F">
            <w:pPr>
              <w:jc w:val="center"/>
              <w:rPr>
                <w:sz w:val="18"/>
                <w:szCs w:val="20"/>
              </w:rPr>
            </w:pPr>
            <w:r w:rsidRPr="002E6E74">
              <w:rPr>
                <w:sz w:val="18"/>
                <w:szCs w:val="20"/>
              </w:rPr>
              <w:t>370013.27</w:t>
            </w:r>
          </w:p>
        </w:tc>
        <w:tc>
          <w:tcPr>
            <w:tcW w:w="1562" w:type="dxa"/>
          </w:tcPr>
          <w:p w14:paraId="3229C9E0" w14:textId="77777777" w:rsidR="00AE746F" w:rsidRPr="002E6E74" w:rsidRDefault="00AE746F" w:rsidP="0051771F">
            <w:pPr>
              <w:jc w:val="center"/>
              <w:rPr>
                <w:sz w:val="18"/>
                <w:szCs w:val="20"/>
              </w:rPr>
            </w:pPr>
            <w:r w:rsidRPr="002E6E74">
              <w:rPr>
                <w:sz w:val="18"/>
                <w:szCs w:val="20"/>
              </w:rPr>
              <w:t>2334830.13</w:t>
            </w:r>
          </w:p>
        </w:tc>
        <w:tc>
          <w:tcPr>
            <w:tcW w:w="2419" w:type="dxa"/>
          </w:tcPr>
          <w:p w14:paraId="08325A3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EBAA5A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972A734" w14:textId="77777777" w:rsidR="00AE746F" w:rsidRPr="002E6E74" w:rsidRDefault="00AE746F" w:rsidP="0051771F">
            <w:pPr>
              <w:jc w:val="center"/>
              <w:rPr>
                <w:sz w:val="18"/>
                <w:szCs w:val="20"/>
              </w:rPr>
            </w:pPr>
            <w:r w:rsidRPr="002E6E74">
              <w:rPr>
                <w:sz w:val="18"/>
                <w:szCs w:val="20"/>
              </w:rPr>
              <w:t>–</w:t>
            </w:r>
          </w:p>
        </w:tc>
      </w:tr>
      <w:tr w:rsidR="00AE746F" w:rsidRPr="002E6E74" w14:paraId="06874E98" w14:textId="77777777" w:rsidTr="0051771F">
        <w:tblPrEx>
          <w:tblLook w:val="0000" w:firstRow="0" w:lastRow="0" w:firstColumn="0" w:lastColumn="0" w:noHBand="0" w:noVBand="0"/>
        </w:tblPrEx>
        <w:trPr>
          <w:trHeight w:val="54"/>
        </w:trPr>
        <w:tc>
          <w:tcPr>
            <w:tcW w:w="1691" w:type="dxa"/>
          </w:tcPr>
          <w:p w14:paraId="4A50B61D" w14:textId="77777777" w:rsidR="00AE746F" w:rsidRPr="002E6E74" w:rsidRDefault="00AE746F" w:rsidP="0051771F">
            <w:pPr>
              <w:jc w:val="center"/>
              <w:rPr>
                <w:sz w:val="18"/>
                <w:szCs w:val="20"/>
              </w:rPr>
            </w:pPr>
            <w:r w:rsidRPr="002E6E74">
              <w:rPr>
                <w:sz w:val="18"/>
                <w:szCs w:val="20"/>
              </w:rPr>
              <w:t>91</w:t>
            </w:r>
          </w:p>
        </w:tc>
        <w:tc>
          <w:tcPr>
            <w:tcW w:w="1558" w:type="dxa"/>
          </w:tcPr>
          <w:p w14:paraId="1567656F" w14:textId="77777777" w:rsidR="00AE746F" w:rsidRPr="002E6E74" w:rsidRDefault="00AE746F" w:rsidP="0051771F">
            <w:pPr>
              <w:jc w:val="center"/>
              <w:rPr>
                <w:sz w:val="18"/>
                <w:szCs w:val="20"/>
              </w:rPr>
            </w:pPr>
            <w:r w:rsidRPr="002E6E74">
              <w:rPr>
                <w:sz w:val="18"/>
                <w:szCs w:val="20"/>
              </w:rPr>
              <w:t>369967.54</w:t>
            </w:r>
          </w:p>
        </w:tc>
        <w:tc>
          <w:tcPr>
            <w:tcW w:w="1562" w:type="dxa"/>
          </w:tcPr>
          <w:p w14:paraId="3AAB0035" w14:textId="77777777" w:rsidR="00AE746F" w:rsidRPr="002E6E74" w:rsidRDefault="00AE746F" w:rsidP="0051771F">
            <w:pPr>
              <w:jc w:val="center"/>
              <w:rPr>
                <w:sz w:val="18"/>
                <w:szCs w:val="20"/>
              </w:rPr>
            </w:pPr>
            <w:r w:rsidRPr="002E6E74">
              <w:rPr>
                <w:sz w:val="18"/>
                <w:szCs w:val="20"/>
              </w:rPr>
              <w:t>2335034.94</w:t>
            </w:r>
          </w:p>
        </w:tc>
        <w:tc>
          <w:tcPr>
            <w:tcW w:w="2419" w:type="dxa"/>
          </w:tcPr>
          <w:p w14:paraId="4D33C38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5E0D674"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2D8FF3C3" w14:textId="77777777" w:rsidR="00AE746F" w:rsidRPr="002E6E74" w:rsidRDefault="00AE746F" w:rsidP="0051771F">
            <w:pPr>
              <w:jc w:val="center"/>
              <w:rPr>
                <w:sz w:val="18"/>
                <w:szCs w:val="20"/>
              </w:rPr>
            </w:pPr>
            <w:r w:rsidRPr="002E6E74">
              <w:rPr>
                <w:sz w:val="18"/>
                <w:szCs w:val="20"/>
              </w:rPr>
              <w:t>–</w:t>
            </w:r>
          </w:p>
        </w:tc>
      </w:tr>
      <w:tr w:rsidR="00AE746F" w:rsidRPr="002E6E74" w14:paraId="77AD01CC" w14:textId="77777777" w:rsidTr="0051771F">
        <w:tblPrEx>
          <w:tblLook w:val="0000" w:firstRow="0" w:lastRow="0" w:firstColumn="0" w:lastColumn="0" w:noHBand="0" w:noVBand="0"/>
        </w:tblPrEx>
        <w:trPr>
          <w:trHeight w:val="54"/>
        </w:trPr>
        <w:tc>
          <w:tcPr>
            <w:tcW w:w="1691" w:type="dxa"/>
          </w:tcPr>
          <w:p w14:paraId="0FDECD07" w14:textId="77777777" w:rsidR="00AE746F" w:rsidRPr="002E6E74" w:rsidRDefault="00AE746F" w:rsidP="0051771F">
            <w:pPr>
              <w:jc w:val="center"/>
              <w:rPr>
                <w:sz w:val="18"/>
                <w:szCs w:val="20"/>
              </w:rPr>
            </w:pPr>
            <w:r w:rsidRPr="002E6E74">
              <w:rPr>
                <w:sz w:val="18"/>
                <w:szCs w:val="20"/>
              </w:rPr>
              <w:t>92</w:t>
            </w:r>
          </w:p>
        </w:tc>
        <w:tc>
          <w:tcPr>
            <w:tcW w:w="1558" w:type="dxa"/>
          </w:tcPr>
          <w:p w14:paraId="716C34AC" w14:textId="77777777" w:rsidR="00AE746F" w:rsidRPr="002E6E74" w:rsidRDefault="00AE746F" w:rsidP="0051771F">
            <w:pPr>
              <w:jc w:val="center"/>
              <w:rPr>
                <w:sz w:val="18"/>
                <w:szCs w:val="20"/>
              </w:rPr>
            </w:pPr>
            <w:r w:rsidRPr="002E6E74">
              <w:rPr>
                <w:sz w:val="18"/>
                <w:szCs w:val="20"/>
              </w:rPr>
              <w:t>369928.16</w:t>
            </w:r>
          </w:p>
        </w:tc>
        <w:tc>
          <w:tcPr>
            <w:tcW w:w="1562" w:type="dxa"/>
          </w:tcPr>
          <w:p w14:paraId="5F2D8DFD" w14:textId="77777777" w:rsidR="00AE746F" w:rsidRPr="002E6E74" w:rsidRDefault="00AE746F" w:rsidP="0051771F">
            <w:pPr>
              <w:jc w:val="center"/>
              <w:rPr>
                <w:sz w:val="18"/>
                <w:szCs w:val="20"/>
              </w:rPr>
            </w:pPr>
            <w:r w:rsidRPr="002E6E74">
              <w:rPr>
                <w:sz w:val="18"/>
                <w:szCs w:val="20"/>
              </w:rPr>
              <w:t>2335236.72</w:t>
            </w:r>
          </w:p>
        </w:tc>
        <w:tc>
          <w:tcPr>
            <w:tcW w:w="2419" w:type="dxa"/>
          </w:tcPr>
          <w:p w14:paraId="71AD052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5AB14F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F4F1387" w14:textId="77777777" w:rsidR="00AE746F" w:rsidRPr="002E6E74" w:rsidRDefault="00AE746F" w:rsidP="0051771F">
            <w:pPr>
              <w:jc w:val="center"/>
              <w:rPr>
                <w:sz w:val="18"/>
                <w:szCs w:val="20"/>
              </w:rPr>
            </w:pPr>
            <w:r w:rsidRPr="002E6E74">
              <w:rPr>
                <w:sz w:val="18"/>
                <w:szCs w:val="20"/>
              </w:rPr>
              <w:t>–</w:t>
            </w:r>
          </w:p>
        </w:tc>
      </w:tr>
      <w:tr w:rsidR="00AE746F" w:rsidRPr="002E6E74" w14:paraId="221834C7" w14:textId="77777777" w:rsidTr="0051771F">
        <w:tblPrEx>
          <w:tblLook w:val="0000" w:firstRow="0" w:lastRow="0" w:firstColumn="0" w:lastColumn="0" w:noHBand="0" w:noVBand="0"/>
        </w:tblPrEx>
        <w:trPr>
          <w:trHeight w:val="54"/>
        </w:trPr>
        <w:tc>
          <w:tcPr>
            <w:tcW w:w="1691" w:type="dxa"/>
          </w:tcPr>
          <w:p w14:paraId="432AF48F" w14:textId="77777777" w:rsidR="00AE746F" w:rsidRPr="002E6E74" w:rsidRDefault="00AE746F" w:rsidP="0051771F">
            <w:pPr>
              <w:jc w:val="center"/>
              <w:rPr>
                <w:sz w:val="18"/>
                <w:szCs w:val="20"/>
              </w:rPr>
            </w:pPr>
            <w:r w:rsidRPr="002E6E74">
              <w:rPr>
                <w:sz w:val="18"/>
                <w:szCs w:val="20"/>
              </w:rPr>
              <w:t>93</w:t>
            </w:r>
          </w:p>
        </w:tc>
        <w:tc>
          <w:tcPr>
            <w:tcW w:w="1558" w:type="dxa"/>
          </w:tcPr>
          <w:p w14:paraId="61F4D8C1" w14:textId="77777777" w:rsidR="00AE746F" w:rsidRPr="002E6E74" w:rsidRDefault="00AE746F" w:rsidP="0051771F">
            <w:pPr>
              <w:jc w:val="center"/>
              <w:rPr>
                <w:sz w:val="18"/>
                <w:szCs w:val="20"/>
              </w:rPr>
            </w:pPr>
            <w:r w:rsidRPr="002E6E74">
              <w:rPr>
                <w:sz w:val="18"/>
                <w:szCs w:val="20"/>
              </w:rPr>
              <w:t>369924.88</w:t>
            </w:r>
          </w:p>
        </w:tc>
        <w:tc>
          <w:tcPr>
            <w:tcW w:w="1562" w:type="dxa"/>
          </w:tcPr>
          <w:p w14:paraId="092C56E8" w14:textId="77777777" w:rsidR="00AE746F" w:rsidRPr="002E6E74" w:rsidRDefault="00AE746F" w:rsidP="0051771F">
            <w:pPr>
              <w:jc w:val="center"/>
              <w:rPr>
                <w:sz w:val="18"/>
                <w:szCs w:val="20"/>
              </w:rPr>
            </w:pPr>
            <w:r w:rsidRPr="002E6E74">
              <w:rPr>
                <w:sz w:val="18"/>
                <w:szCs w:val="20"/>
              </w:rPr>
              <w:t>2335253.93</w:t>
            </w:r>
          </w:p>
        </w:tc>
        <w:tc>
          <w:tcPr>
            <w:tcW w:w="2419" w:type="dxa"/>
          </w:tcPr>
          <w:p w14:paraId="050EC04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1F2130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ED164E3" w14:textId="77777777" w:rsidR="00AE746F" w:rsidRPr="002E6E74" w:rsidRDefault="00AE746F" w:rsidP="0051771F">
            <w:pPr>
              <w:jc w:val="center"/>
              <w:rPr>
                <w:sz w:val="18"/>
                <w:szCs w:val="20"/>
              </w:rPr>
            </w:pPr>
            <w:r w:rsidRPr="002E6E74">
              <w:rPr>
                <w:sz w:val="18"/>
                <w:szCs w:val="20"/>
              </w:rPr>
              <w:t>–</w:t>
            </w:r>
          </w:p>
        </w:tc>
      </w:tr>
      <w:tr w:rsidR="00AE746F" w:rsidRPr="002E6E74" w14:paraId="6F77AA44" w14:textId="77777777" w:rsidTr="0051771F">
        <w:tblPrEx>
          <w:tblLook w:val="0000" w:firstRow="0" w:lastRow="0" w:firstColumn="0" w:lastColumn="0" w:noHBand="0" w:noVBand="0"/>
        </w:tblPrEx>
        <w:trPr>
          <w:trHeight w:val="54"/>
        </w:trPr>
        <w:tc>
          <w:tcPr>
            <w:tcW w:w="1691" w:type="dxa"/>
          </w:tcPr>
          <w:p w14:paraId="15AD87BE" w14:textId="77777777" w:rsidR="00AE746F" w:rsidRPr="002E6E74" w:rsidRDefault="00AE746F" w:rsidP="0051771F">
            <w:pPr>
              <w:jc w:val="center"/>
              <w:rPr>
                <w:sz w:val="18"/>
                <w:szCs w:val="20"/>
              </w:rPr>
            </w:pPr>
            <w:r w:rsidRPr="002E6E74">
              <w:rPr>
                <w:sz w:val="18"/>
                <w:szCs w:val="20"/>
              </w:rPr>
              <w:t>94</w:t>
            </w:r>
          </w:p>
        </w:tc>
        <w:tc>
          <w:tcPr>
            <w:tcW w:w="1558" w:type="dxa"/>
          </w:tcPr>
          <w:p w14:paraId="3D3D4882" w14:textId="77777777" w:rsidR="00AE746F" w:rsidRPr="002E6E74" w:rsidRDefault="00AE746F" w:rsidP="0051771F">
            <w:pPr>
              <w:jc w:val="center"/>
              <w:rPr>
                <w:sz w:val="18"/>
                <w:szCs w:val="20"/>
              </w:rPr>
            </w:pPr>
            <w:r w:rsidRPr="002E6E74">
              <w:rPr>
                <w:sz w:val="18"/>
                <w:szCs w:val="20"/>
              </w:rPr>
              <w:t>369910.68</w:t>
            </w:r>
          </w:p>
        </w:tc>
        <w:tc>
          <w:tcPr>
            <w:tcW w:w="1562" w:type="dxa"/>
          </w:tcPr>
          <w:p w14:paraId="73137DD0" w14:textId="77777777" w:rsidR="00AE746F" w:rsidRPr="002E6E74" w:rsidRDefault="00AE746F" w:rsidP="0051771F">
            <w:pPr>
              <w:jc w:val="center"/>
              <w:rPr>
                <w:sz w:val="18"/>
                <w:szCs w:val="20"/>
              </w:rPr>
            </w:pPr>
            <w:r w:rsidRPr="002E6E74">
              <w:rPr>
                <w:sz w:val="18"/>
                <w:szCs w:val="20"/>
              </w:rPr>
              <w:t>2335250.97</w:t>
            </w:r>
          </w:p>
        </w:tc>
        <w:tc>
          <w:tcPr>
            <w:tcW w:w="2419" w:type="dxa"/>
          </w:tcPr>
          <w:p w14:paraId="4DCE858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6E66F2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14216F6" w14:textId="77777777" w:rsidR="00AE746F" w:rsidRPr="002E6E74" w:rsidRDefault="00AE746F" w:rsidP="0051771F">
            <w:pPr>
              <w:jc w:val="center"/>
              <w:rPr>
                <w:sz w:val="18"/>
                <w:szCs w:val="20"/>
              </w:rPr>
            </w:pPr>
            <w:r w:rsidRPr="002E6E74">
              <w:rPr>
                <w:sz w:val="18"/>
                <w:szCs w:val="20"/>
              </w:rPr>
              <w:t>–</w:t>
            </w:r>
          </w:p>
        </w:tc>
      </w:tr>
      <w:tr w:rsidR="00AE746F" w:rsidRPr="002E6E74" w14:paraId="268330DF" w14:textId="77777777" w:rsidTr="0051771F">
        <w:tblPrEx>
          <w:tblLook w:val="0000" w:firstRow="0" w:lastRow="0" w:firstColumn="0" w:lastColumn="0" w:noHBand="0" w:noVBand="0"/>
        </w:tblPrEx>
        <w:trPr>
          <w:trHeight w:val="54"/>
        </w:trPr>
        <w:tc>
          <w:tcPr>
            <w:tcW w:w="1691" w:type="dxa"/>
          </w:tcPr>
          <w:p w14:paraId="5CCBD6CE" w14:textId="77777777" w:rsidR="00AE746F" w:rsidRPr="002E6E74" w:rsidRDefault="00AE746F" w:rsidP="0051771F">
            <w:pPr>
              <w:jc w:val="center"/>
              <w:rPr>
                <w:sz w:val="18"/>
                <w:szCs w:val="20"/>
              </w:rPr>
            </w:pPr>
            <w:r w:rsidRPr="002E6E74">
              <w:rPr>
                <w:sz w:val="18"/>
                <w:szCs w:val="20"/>
              </w:rPr>
              <w:t>95</w:t>
            </w:r>
          </w:p>
        </w:tc>
        <w:tc>
          <w:tcPr>
            <w:tcW w:w="1558" w:type="dxa"/>
          </w:tcPr>
          <w:p w14:paraId="12FC9074" w14:textId="77777777" w:rsidR="00AE746F" w:rsidRPr="002E6E74" w:rsidRDefault="00AE746F" w:rsidP="0051771F">
            <w:pPr>
              <w:jc w:val="center"/>
              <w:rPr>
                <w:sz w:val="18"/>
                <w:szCs w:val="20"/>
              </w:rPr>
            </w:pPr>
            <w:r w:rsidRPr="002E6E74">
              <w:rPr>
                <w:sz w:val="18"/>
                <w:szCs w:val="20"/>
              </w:rPr>
              <w:t>369832.13</w:t>
            </w:r>
          </w:p>
        </w:tc>
        <w:tc>
          <w:tcPr>
            <w:tcW w:w="1562" w:type="dxa"/>
          </w:tcPr>
          <w:p w14:paraId="7E3E7007" w14:textId="77777777" w:rsidR="00AE746F" w:rsidRPr="002E6E74" w:rsidRDefault="00AE746F" w:rsidP="0051771F">
            <w:pPr>
              <w:jc w:val="center"/>
              <w:rPr>
                <w:sz w:val="18"/>
                <w:szCs w:val="20"/>
              </w:rPr>
            </w:pPr>
            <w:r w:rsidRPr="002E6E74">
              <w:rPr>
                <w:sz w:val="18"/>
                <w:szCs w:val="20"/>
              </w:rPr>
              <w:t>2335235.81</w:t>
            </w:r>
          </w:p>
        </w:tc>
        <w:tc>
          <w:tcPr>
            <w:tcW w:w="2419" w:type="dxa"/>
          </w:tcPr>
          <w:p w14:paraId="3C5CBE1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CF57AC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07513BF" w14:textId="77777777" w:rsidR="00AE746F" w:rsidRPr="002E6E74" w:rsidRDefault="00AE746F" w:rsidP="0051771F">
            <w:pPr>
              <w:jc w:val="center"/>
              <w:rPr>
                <w:sz w:val="18"/>
                <w:szCs w:val="20"/>
              </w:rPr>
            </w:pPr>
            <w:r w:rsidRPr="002E6E74">
              <w:rPr>
                <w:sz w:val="18"/>
                <w:szCs w:val="20"/>
              </w:rPr>
              <w:t>–</w:t>
            </w:r>
          </w:p>
        </w:tc>
      </w:tr>
      <w:tr w:rsidR="00AE746F" w:rsidRPr="002E6E74" w14:paraId="4D6106CD" w14:textId="77777777" w:rsidTr="0051771F">
        <w:tblPrEx>
          <w:tblLook w:val="0000" w:firstRow="0" w:lastRow="0" w:firstColumn="0" w:lastColumn="0" w:noHBand="0" w:noVBand="0"/>
        </w:tblPrEx>
        <w:trPr>
          <w:trHeight w:val="54"/>
        </w:trPr>
        <w:tc>
          <w:tcPr>
            <w:tcW w:w="1691" w:type="dxa"/>
          </w:tcPr>
          <w:p w14:paraId="11F6B47B" w14:textId="77777777" w:rsidR="00AE746F" w:rsidRPr="002E6E74" w:rsidRDefault="00AE746F" w:rsidP="0051771F">
            <w:pPr>
              <w:jc w:val="center"/>
              <w:rPr>
                <w:sz w:val="18"/>
                <w:szCs w:val="20"/>
              </w:rPr>
            </w:pPr>
            <w:r w:rsidRPr="002E6E74">
              <w:rPr>
                <w:sz w:val="18"/>
                <w:szCs w:val="20"/>
              </w:rPr>
              <w:t>96</w:t>
            </w:r>
          </w:p>
        </w:tc>
        <w:tc>
          <w:tcPr>
            <w:tcW w:w="1558" w:type="dxa"/>
          </w:tcPr>
          <w:p w14:paraId="40768D04" w14:textId="77777777" w:rsidR="00AE746F" w:rsidRPr="002E6E74" w:rsidRDefault="00AE746F" w:rsidP="0051771F">
            <w:pPr>
              <w:jc w:val="center"/>
              <w:rPr>
                <w:sz w:val="18"/>
                <w:szCs w:val="20"/>
              </w:rPr>
            </w:pPr>
            <w:r w:rsidRPr="002E6E74">
              <w:rPr>
                <w:sz w:val="18"/>
                <w:szCs w:val="20"/>
              </w:rPr>
              <w:t>369847.28</w:t>
            </w:r>
          </w:p>
        </w:tc>
        <w:tc>
          <w:tcPr>
            <w:tcW w:w="1562" w:type="dxa"/>
          </w:tcPr>
          <w:p w14:paraId="1F0CA8BC" w14:textId="77777777" w:rsidR="00AE746F" w:rsidRPr="002E6E74" w:rsidRDefault="00AE746F" w:rsidP="0051771F">
            <w:pPr>
              <w:jc w:val="center"/>
              <w:rPr>
                <w:sz w:val="18"/>
                <w:szCs w:val="20"/>
              </w:rPr>
            </w:pPr>
            <w:r w:rsidRPr="002E6E74">
              <w:rPr>
                <w:sz w:val="18"/>
                <w:szCs w:val="20"/>
              </w:rPr>
              <w:t>2335157.26</w:t>
            </w:r>
          </w:p>
        </w:tc>
        <w:tc>
          <w:tcPr>
            <w:tcW w:w="2419" w:type="dxa"/>
          </w:tcPr>
          <w:p w14:paraId="43B2010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EDE1D0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A0C1A7D" w14:textId="77777777" w:rsidR="00AE746F" w:rsidRPr="002E6E74" w:rsidRDefault="00AE746F" w:rsidP="0051771F">
            <w:pPr>
              <w:jc w:val="center"/>
              <w:rPr>
                <w:sz w:val="18"/>
                <w:szCs w:val="20"/>
              </w:rPr>
            </w:pPr>
            <w:r w:rsidRPr="002E6E74">
              <w:rPr>
                <w:sz w:val="18"/>
                <w:szCs w:val="20"/>
              </w:rPr>
              <w:t>–</w:t>
            </w:r>
          </w:p>
        </w:tc>
      </w:tr>
      <w:tr w:rsidR="00AE746F" w:rsidRPr="002E6E74" w14:paraId="41C4781E" w14:textId="77777777" w:rsidTr="0051771F">
        <w:tblPrEx>
          <w:tblLook w:val="0000" w:firstRow="0" w:lastRow="0" w:firstColumn="0" w:lastColumn="0" w:noHBand="0" w:noVBand="0"/>
        </w:tblPrEx>
        <w:trPr>
          <w:trHeight w:val="54"/>
        </w:trPr>
        <w:tc>
          <w:tcPr>
            <w:tcW w:w="1691" w:type="dxa"/>
          </w:tcPr>
          <w:p w14:paraId="1E4EB4B3" w14:textId="77777777" w:rsidR="00AE746F" w:rsidRPr="002E6E74" w:rsidRDefault="00AE746F" w:rsidP="0051771F">
            <w:pPr>
              <w:jc w:val="center"/>
              <w:rPr>
                <w:sz w:val="18"/>
                <w:szCs w:val="20"/>
              </w:rPr>
            </w:pPr>
            <w:r w:rsidRPr="002E6E74">
              <w:rPr>
                <w:sz w:val="18"/>
                <w:szCs w:val="20"/>
              </w:rPr>
              <w:t>97</w:t>
            </w:r>
          </w:p>
        </w:tc>
        <w:tc>
          <w:tcPr>
            <w:tcW w:w="1558" w:type="dxa"/>
          </w:tcPr>
          <w:p w14:paraId="4C7702C8" w14:textId="77777777" w:rsidR="00AE746F" w:rsidRPr="002E6E74" w:rsidRDefault="00AE746F" w:rsidP="0051771F">
            <w:pPr>
              <w:jc w:val="center"/>
              <w:rPr>
                <w:sz w:val="18"/>
                <w:szCs w:val="20"/>
              </w:rPr>
            </w:pPr>
            <w:r w:rsidRPr="002E6E74">
              <w:rPr>
                <w:sz w:val="18"/>
                <w:szCs w:val="20"/>
              </w:rPr>
              <w:t>369876.68</w:t>
            </w:r>
          </w:p>
        </w:tc>
        <w:tc>
          <w:tcPr>
            <w:tcW w:w="1562" w:type="dxa"/>
          </w:tcPr>
          <w:p w14:paraId="0CB27EA3" w14:textId="77777777" w:rsidR="00AE746F" w:rsidRPr="002E6E74" w:rsidRDefault="00AE746F" w:rsidP="0051771F">
            <w:pPr>
              <w:jc w:val="center"/>
              <w:rPr>
                <w:sz w:val="18"/>
                <w:szCs w:val="20"/>
              </w:rPr>
            </w:pPr>
            <w:r w:rsidRPr="002E6E74">
              <w:rPr>
                <w:sz w:val="18"/>
                <w:szCs w:val="20"/>
              </w:rPr>
              <w:t>2335004.89</w:t>
            </w:r>
          </w:p>
        </w:tc>
        <w:tc>
          <w:tcPr>
            <w:tcW w:w="2419" w:type="dxa"/>
          </w:tcPr>
          <w:p w14:paraId="36B0EDB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C9D19D1"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71F43C91" w14:textId="77777777" w:rsidR="00AE746F" w:rsidRPr="002E6E74" w:rsidRDefault="00AE746F" w:rsidP="0051771F">
            <w:pPr>
              <w:jc w:val="center"/>
              <w:rPr>
                <w:sz w:val="18"/>
                <w:szCs w:val="20"/>
              </w:rPr>
            </w:pPr>
            <w:r w:rsidRPr="002E6E74">
              <w:rPr>
                <w:sz w:val="18"/>
                <w:szCs w:val="20"/>
              </w:rPr>
              <w:t>–</w:t>
            </w:r>
          </w:p>
        </w:tc>
      </w:tr>
      <w:tr w:rsidR="00AE746F" w:rsidRPr="002E6E74" w14:paraId="11481B53" w14:textId="77777777" w:rsidTr="0051771F">
        <w:tblPrEx>
          <w:tblLook w:val="0000" w:firstRow="0" w:lastRow="0" w:firstColumn="0" w:lastColumn="0" w:noHBand="0" w:noVBand="0"/>
        </w:tblPrEx>
        <w:trPr>
          <w:trHeight w:val="54"/>
        </w:trPr>
        <w:tc>
          <w:tcPr>
            <w:tcW w:w="1691" w:type="dxa"/>
          </w:tcPr>
          <w:p w14:paraId="2940F10A" w14:textId="77777777" w:rsidR="00AE746F" w:rsidRPr="002E6E74" w:rsidRDefault="00AE746F" w:rsidP="0051771F">
            <w:pPr>
              <w:jc w:val="center"/>
              <w:rPr>
                <w:sz w:val="18"/>
                <w:szCs w:val="20"/>
              </w:rPr>
            </w:pPr>
            <w:r w:rsidRPr="002E6E74">
              <w:rPr>
                <w:sz w:val="18"/>
                <w:szCs w:val="20"/>
              </w:rPr>
              <w:t>98</w:t>
            </w:r>
          </w:p>
        </w:tc>
        <w:tc>
          <w:tcPr>
            <w:tcW w:w="1558" w:type="dxa"/>
          </w:tcPr>
          <w:p w14:paraId="3B6BD3D1" w14:textId="77777777" w:rsidR="00AE746F" w:rsidRPr="002E6E74" w:rsidRDefault="00AE746F" w:rsidP="0051771F">
            <w:pPr>
              <w:jc w:val="center"/>
              <w:rPr>
                <w:sz w:val="18"/>
                <w:szCs w:val="20"/>
              </w:rPr>
            </w:pPr>
            <w:r w:rsidRPr="002E6E74">
              <w:rPr>
                <w:sz w:val="18"/>
                <w:szCs w:val="20"/>
              </w:rPr>
              <w:t>369785.33</w:t>
            </w:r>
          </w:p>
        </w:tc>
        <w:tc>
          <w:tcPr>
            <w:tcW w:w="1562" w:type="dxa"/>
          </w:tcPr>
          <w:p w14:paraId="32A9C1D5" w14:textId="77777777" w:rsidR="00AE746F" w:rsidRPr="002E6E74" w:rsidRDefault="00AE746F" w:rsidP="0051771F">
            <w:pPr>
              <w:jc w:val="center"/>
              <w:rPr>
                <w:sz w:val="18"/>
                <w:szCs w:val="20"/>
              </w:rPr>
            </w:pPr>
            <w:r w:rsidRPr="002E6E74">
              <w:rPr>
                <w:sz w:val="18"/>
                <w:szCs w:val="20"/>
              </w:rPr>
              <w:t>2334974.68</w:t>
            </w:r>
          </w:p>
        </w:tc>
        <w:tc>
          <w:tcPr>
            <w:tcW w:w="2419" w:type="dxa"/>
          </w:tcPr>
          <w:p w14:paraId="357DD81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7D8417A"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7E54AB99" w14:textId="77777777" w:rsidR="00AE746F" w:rsidRPr="002E6E74" w:rsidRDefault="00AE746F" w:rsidP="0051771F">
            <w:pPr>
              <w:jc w:val="center"/>
              <w:rPr>
                <w:sz w:val="18"/>
                <w:szCs w:val="20"/>
              </w:rPr>
            </w:pPr>
            <w:r w:rsidRPr="002E6E74">
              <w:rPr>
                <w:sz w:val="18"/>
                <w:szCs w:val="20"/>
              </w:rPr>
              <w:t>–</w:t>
            </w:r>
          </w:p>
        </w:tc>
      </w:tr>
      <w:tr w:rsidR="00AE746F" w:rsidRPr="002E6E74" w14:paraId="73410C21" w14:textId="77777777" w:rsidTr="0051771F">
        <w:tblPrEx>
          <w:tblLook w:val="0000" w:firstRow="0" w:lastRow="0" w:firstColumn="0" w:lastColumn="0" w:noHBand="0" w:noVBand="0"/>
        </w:tblPrEx>
        <w:trPr>
          <w:trHeight w:val="54"/>
        </w:trPr>
        <w:tc>
          <w:tcPr>
            <w:tcW w:w="1691" w:type="dxa"/>
          </w:tcPr>
          <w:p w14:paraId="164CF3AE" w14:textId="77777777" w:rsidR="00AE746F" w:rsidRPr="002E6E74" w:rsidRDefault="00AE746F" w:rsidP="0051771F">
            <w:pPr>
              <w:jc w:val="center"/>
              <w:rPr>
                <w:sz w:val="18"/>
                <w:szCs w:val="20"/>
              </w:rPr>
            </w:pPr>
            <w:r w:rsidRPr="002E6E74">
              <w:rPr>
                <w:sz w:val="18"/>
                <w:szCs w:val="20"/>
              </w:rPr>
              <w:t>99</w:t>
            </w:r>
          </w:p>
        </w:tc>
        <w:tc>
          <w:tcPr>
            <w:tcW w:w="1558" w:type="dxa"/>
          </w:tcPr>
          <w:p w14:paraId="212D1A5A" w14:textId="77777777" w:rsidR="00AE746F" w:rsidRPr="002E6E74" w:rsidRDefault="00AE746F" w:rsidP="0051771F">
            <w:pPr>
              <w:jc w:val="center"/>
              <w:rPr>
                <w:sz w:val="18"/>
                <w:szCs w:val="20"/>
              </w:rPr>
            </w:pPr>
            <w:r w:rsidRPr="002E6E74">
              <w:rPr>
                <w:sz w:val="18"/>
                <w:szCs w:val="20"/>
              </w:rPr>
              <w:t>369796.50</w:t>
            </w:r>
          </w:p>
        </w:tc>
        <w:tc>
          <w:tcPr>
            <w:tcW w:w="1562" w:type="dxa"/>
          </w:tcPr>
          <w:p w14:paraId="5A58B4C1" w14:textId="77777777" w:rsidR="00AE746F" w:rsidRPr="002E6E74" w:rsidRDefault="00AE746F" w:rsidP="0051771F">
            <w:pPr>
              <w:jc w:val="center"/>
              <w:rPr>
                <w:sz w:val="18"/>
                <w:szCs w:val="20"/>
              </w:rPr>
            </w:pPr>
            <w:r w:rsidRPr="002E6E74">
              <w:rPr>
                <w:sz w:val="18"/>
                <w:szCs w:val="20"/>
              </w:rPr>
              <w:t>2334926.03</w:t>
            </w:r>
          </w:p>
        </w:tc>
        <w:tc>
          <w:tcPr>
            <w:tcW w:w="2419" w:type="dxa"/>
          </w:tcPr>
          <w:p w14:paraId="181B239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430F24E"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4CC78BF" w14:textId="77777777" w:rsidR="00AE746F" w:rsidRPr="002E6E74" w:rsidRDefault="00AE746F" w:rsidP="0051771F">
            <w:pPr>
              <w:jc w:val="center"/>
              <w:rPr>
                <w:sz w:val="18"/>
                <w:szCs w:val="20"/>
              </w:rPr>
            </w:pPr>
            <w:r w:rsidRPr="002E6E74">
              <w:rPr>
                <w:sz w:val="18"/>
                <w:szCs w:val="20"/>
              </w:rPr>
              <w:t>–</w:t>
            </w:r>
          </w:p>
        </w:tc>
      </w:tr>
      <w:tr w:rsidR="00AE746F" w:rsidRPr="002E6E74" w14:paraId="58807E18" w14:textId="77777777" w:rsidTr="0051771F">
        <w:tblPrEx>
          <w:tblLook w:val="0000" w:firstRow="0" w:lastRow="0" w:firstColumn="0" w:lastColumn="0" w:noHBand="0" w:noVBand="0"/>
        </w:tblPrEx>
        <w:trPr>
          <w:trHeight w:val="54"/>
        </w:trPr>
        <w:tc>
          <w:tcPr>
            <w:tcW w:w="1691" w:type="dxa"/>
          </w:tcPr>
          <w:p w14:paraId="217B388A" w14:textId="77777777" w:rsidR="00AE746F" w:rsidRPr="002E6E74" w:rsidRDefault="00AE746F" w:rsidP="0051771F">
            <w:pPr>
              <w:jc w:val="center"/>
              <w:rPr>
                <w:sz w:val="18"/>
                <w:szCs w:val="20"/>
              </w:rPr>
            </w:pPr>
            <w:r w:rsidRPr="002E6E74">
              <w:rPr>
                <w:sz w:val="18"/>
                <w:szCs w:val="20"/>
              </w:rPr>
              <w:t>100</w:t>
            </w:r>
          </w:p>
        </w:tc>
        <w:tc>
          <w:tcPr>
            <w:tcW w:w="1558" w:type="dxa"/>
          </w:tcPr>
          <w:p w14:paraId="0F34C500" w14:textId="77777777" w:rsidR="00AE746F" w:rsidRPr="002E6E74" w:rsidRDefault="00AE746F" w:rsidP="0051771F">
            <w:pPr>
              <w:jc w:val="center"/>
              <w:rPr>
                <w:sz w:val="18"/>
                <w:szCs w:val="20"/>
              </w:rPr>
            </w:pPr>
            <w:r w:rsidRPr="002E6E74">
              <w:rPr>
                <w:sz w:val="18"/>
                <w:szCs w:val="20"/>
              </w:rPr>
              <w:t>369813.95</w:t>
            </w:r>
          </w:p>
        </w:tc>
        <w:tc>
          <w:tcPr>
            <w:tcW w:w="1562" w:type="dxa"/>
          </w:tcPr>
          <w:p w14:paraId="767653AF" w14:textId="77777777" w:rsidR="00AE746F" w:rsidRPr="002E6E74" w:rsidRDefault="00AE746F" w:rsidP="0051771F">
            <w:pPr>
              <w:jc w:val="center"/>
              <w:rPr>
                <w:sz w:val="18"/>
                <w:szCs w:val="20"/>
              </w:rPr>
            </w:pPr>
            <w:r w:rsidRPr="002E6E74">
              <w:rPr>
                <w:sz w:val="18"/>
                <w:szCs w:val="20"/>
              </w:rPr>
              <w:t>2334849.99</w:t>
            </w:r>
          </w:p>
        </w:tc>
        <w:tc>
          <w:tcPr>
            <w:tcW w:w="2419" w:type="dxa"/>
          </w:tcPr>
          <w:p w14:paraId="347553B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41A5A8C"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2105B04" w14:textId="77777777" w:rsidR="00AE746F" w:rsidRPr="002E6E74" w:rsidRDefault="00AE746F" w:rsidP="0051771F">
            <w:pPr>
              <w:jc w:val="center"/>
              <w:rPr>
                <w:sz w:val="18"/>
                <w:szCs w:val="20"/>
              </w:rPr>
            </w:pPr>
            <w:r w:rsidRPr="002E6E74">
              <w:rPr>
                <w:sz w:val="18"/>
                <w:szCs w:val="20"/>
              </w:rPr>
              <w:t>–</w:t>
            </w:r>
          </w:p>
        </w:tc>
      </w:tr>
      <w:tr w:rsidR="00AE746F" w:rsidRPr="002E6E74" w14:paraId="01C22EF2" w14:textId="77777777" w:rsidTr="0051771F">
        <w:tblPrEx>
          <w:tblLook w:val="0000" w:firstRow="0" w:lastRow="0" w:firstColumn="0" w:lastColumn="0" w:noHBand="0" w:noVBand="0"/>
        </w:tblPrEx>
        <w:trPr>
          <w:trHeight w:val="54"/>
        </w:trPr>
        <w:tc>
          <w:tcPr>
            <w:tcW w:w="1691" w:type="dxa"/>
          </w:tcPr>
          <w:p w14:paraId="54725029" w14:textId="77777777" w:rsidR="00AE746F" w:rsidRPr="002E6E74" w:rsidRDefault="00AE746F" w:rsidP="0051771F">
            <w:pPr>
              <w:jc w:val="center"/>
              <w:rPr>
                <w:sz w:val="18"/>
                <w:szCs w:val="20"/>
              </w:rPr>
            </w:pPr>
            <w:r w:rsidRPr="002E6E74">
              <w:rPr>
                <w:sz w:val="18"/>
                <w:szCs w:val="20"/>
              </w:rPr>
              <w:t>101</w:t>
            </w:r>
          </w:p>
        </w:tc>
        <w:tc>
          <w:tcPr>
            <w:tcW w:w="1558" w:type="dxa"/>
          </w:tcPr>
          <w:p w14:paraId="407A0EE2" w14:textId="77777777" w:rsidR="00AE746F" w:rsidRPr="002E6E74" w:rsidRDefault="00AE746F" w:rsidP="0051771F">
            <w:pPr>
              <w:jc w:val="center"/>
              <w:rPr>
                <w:sz w:val="18"/>
                <w:szCs w:val="20"/>
              </w:rPr>
            </w:pPr>
            <w:r w:rsidRPr="002E6E74">
              <w:rPr>
                <w:sz w:val="18"/>
                <w:szCs w:val="20"/>
              </w:rPr>
              <w:t>369816.48</w:t>
            </w:r>
          </w:p>
        </w:tc>
        <w:tc>
          <w:tcPr>
            <w:tcW w:w="1562" w:type="dxa"/>
          </w:tcPr>
          <w:p w14:paraId="2599D3B6" w14:textId="77777777" w:rsidR="00AE746F" w:rsidRPr="002E6E74" w:rsidRDefault="00AE746F" w:rsidP="0051771F">
            <w:pPr>
              <w:jc w:val="center"/>
              <w:rPr>
                <w:sz w:val="18"/>
                <w:szCs w:val="20"/>
              </w:rPr>
            </w:pPr>
            <w:r w:rsidRPr="002E6E74">
              <w:rPr>
                <w:sz w:val="18"/>
                <w:szCs w:val="20"/>
              </w:rPr>
              <w:t>2334838.96</w:t>
            </w:r>
          </w:p>
        </w:tc>
        <w:tc>
          <w:tcPr>
            <w:tcW w:w="2419" w:type="dxa"/>
          </w:tcPr>
          <w:p w14:paraId="195BBE4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F9F05AD"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2A9A8EC" w14:textId="77777777" w:rsidR="00AE746F" w:rsidRPr="002E6E74" w:rsidRDefault="00AE746F" w:rsidP="0051771F">
            <w:pPr>
              <w:jc w:val="center"/>
              <w:rPr>
                <w:sz w:val="18"/>
                <w:szCs w:val="20"/>
              </w:rPr>
            </w:pPr>
            <w:r w:rsidRPr="002E6E74">
              <w:rPr>
                <w:sz w:val="18"/>
                <w:szCs w:val="20"/>
              </w:rPr>
              <w:t>–</w:t>
            </w:r>
          </w:p>
        </w:tc>
      </w:tr>
      <w:tr w:rsidR="00AE746F" w:rsidRPr="002E6E74" w14:paraId="204AF2B1" w14:textId="77777777" w:rsidTr="0051771F">
        <w:tblPrEx>
          <w:tblLook w:val="0000" w:firstRow="0" w:lastRow="0" w:firstColumn="0" w:lastColumn="0" w:noHBand="0" w:noVBand="0"/>
        </w:tblPrEx>
        <w:trPr>
          <w:trHeight w:val="54"/>
        </w:trPr>
        <w:tc>
          <w:tcPr>
            <w:tcW w:w="1691" w:type="dxa"/>
          </w:tcPr>
          <w:p w14:paraId="118F98CA" w14:textId="77777777" w:rsidR="00AE746F" w:rsidRPr="002E6E74" w:rsidRDefault="00AE746F" w:rsidP="0051771F">
            <w:pPr>
              <w:jc w:val="center"/>
              <w:rPr>
                <w:sz w:val="18"/>
                <w:szCs w:val="20"/>
              </w:rPr>
            </w:pPr>
            <w:r w:rsidRPr="002E6E74">
              <w:rPr>
                <w:sz w:val="18"/>
                <w:szCs w:val="20"/>
              </w:rPr>
              <w:t>102</w:t>
            </w:r>
          </w:p>
        </w:tc>
        <w:tc>
          <w:tcPr>
            <w:tcW w:w="1558" w:type="dxa"/>
          </w:tcPr>
          <w:p w14:paraId="4CE52A91" w14:textId="77777777" w:rsidR="00AE746F" w:rsidRPr="002E6E74" w:rsidRDefault="00AE746F" w:rsidP="0051771F">
            <w:pPr>
              <w:jc w:val="center"/>
              <w:rPr>
                <w:sz w:val="18"/>
                <w:szCs w:val="20"/>
              </w:rPr>
            </w:pPr>
            <w:r w:rsidRPr="002E6E74">
              <w:rPr>
                <w:sz w:val="18"/>
                <w:szCs w:val="20"/>
              </w:rPr>
              <w:t>369857.04</w:t>
            </w:r>
          </w:p>
        </w:tc>
        <w:tc>
          <w:tcPr>
            <w:tcW w:w="1562" w:type="dxa"/>
          </w:tcPr>
          <w:p w14:paraId="0E9EDB77" w14:textId="77777777" w:rsidR="00AE746F" w:rsidRPr="002E6E74" w:rsidRDefault="00AE746F" w:rsidP="0051771F">
            <w:pPr>
              <w:jc w:val="center"/>
              <w:rPr>
                <w:sz w:val="18"/>
                <w:szCs w:val="20"/>
              </w:rPr>
            </w:pPr>
            <w:r w:rsidRPr="002E6E74">
              <w:rPr>
                <w:sz w:val="18"/>
                <w:szCs w:val="20"/>
              </w:rPr>
              <w:t>2334735.71</w:t>
            </w:r>
          </w:p>
        </w:tc>
        <w:tc>
          <w:tcPr>
            <w:tcW w:w="2419" w:type="dxa"/>
          </w:tcPr>
          <w:p w14:paraId="7F560F1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38DBB4D"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0F5739A4" w14:textId="77777777" w:rsidR="00AE746F" w:rsidRPr="002E6E74" w:rsidRDefault="00AE746F" w:rsidP="0051771F">
            <w:pPr>
              <w:jc w:val="center"/>
              <w:rPr>
                <w:sz w:val="18"/>
                <w:szCs w:val="20"/>
              </w:rPr>
            </w:pPr>
            <w:r w:rsidRPr="002E6E74">
              <w:rPr>
                <w:sz w:val="18"/>
                <w:szCs w:val="20"/>
              </w:rPr>
              <w:t>–</w:t>
            </w:r>
          </w:p>
        </w:tc>
      </w:tr>
      <w:tr w:rsidR="00AE746F" w:rsidRPr="002E6E74" w14:paraId="4237BD2B" w14:textId="77777777" w:rsidTr="0051771F">
        <w:tblPrEx>
          <w:tblLook w:val="0000" w:firstRow="0" w:lastRow="0" w:firstColumn="0" w:lastColumn="0" w:noHBand="0" w:noVBand="0"/>
        </w:tblPrEx>
        <w:trPr>
          <w:trHeight w:val="54"/>
        </w:trPr>
        <w:tc>
          <w:tcPr>
            <w:tcW w:w="1691" w:type="dxa"/>
          </w:tcPr>
          <w:p w14:paraId="764D26EC" w14:textId="77777777" w:rsidR="00AE746F" w:rsidRPr="002E6E74" w:rsidRDefault="00AE746F" w:rsidP="0051771F">
            <w:pPr>
              <w:jc w:val="center"/>
              <w:rPr>
                <w:sz w:val="18"/>
                <w:szCs w:val="20"/>
              </w:rPr>
            </w:pPr>
            <w:r w:rsidRPr="002E6E74">
              <w:rPr>
                <w:sz w:val="18"/>
                <w:szCs w:val="20"/>
              </w:rPr>
              <w:t>103</w:t>
            </w:r>
          </w:p>
        </w:tc>
        <w:tc>
          <w:tcPr>
            <w:tcW w:w="1558" w:type="dxa"/>
          </w:tcPr>
          <w:p w14:paraId="08DB1589" w14:textId="77777777" w:rsidR="00AE746F" w:rsidRPr="002E6E74" w:rsidRDefault="00AE746F" w:rsidP="0051771F">
            <w:pPr>
              <w:jc w:val="center"/>
              <w:rPr>
                <w:sz w:val="18"/>
                <w:szCs w:val="20"/>
              </w:rPr>
            </w:pPr>
            <w:r w:rsidRPr="002E6E74">
              <w:rPr>
                <w:sz w:val="18"/>
                <w:szCs w:val="20"/>
              </w:rPr>
              <w:t>369861.07</w:t>
            </w:r>
          </w:p>
        </w:tc>
        <w:tc>
          <w:tcPr>
            <w:tcW w:w="1562" w:type="dxa"/>
          </w:tcPr>
          <w:p w14:paraId="57D5EE87" w14:textId="77777777" w:rsidR="00AE746F" w:rsidRPr="002E6E74" w:rsidRDefault="00AE746F" w:rsidP="0051771F">
            <w:pPr>
              <w:jc w:val="center"/>
              <w:rPr>
                <w:sz w:val="18"/>
                <w:szCs w:val="20"/>
              </w:rPr>
            </w:pPr>
            <w:r w:rsidRPr="002E6E74">
              <w:rPr>
                <w:sz w:val="18"/>
                <w:szCs w:val="20"/>
              </w:rPr>
              <w:t>2334725.44</w:t>
            </w:r>
          </w:p>
        </w:tc>
        <w:tc>
          <w:tcPr>
            <w:tcW w:w="2419" w:type="dxa"/>
          </w:tcPr>
          <w:p w14:paraId="452C8F0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976EAA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215324E" w14:textId="77777777" w:rsidR="00AE746F" w:rsidRPr="002E6E74" w:rsidRDefault="00AE746F" w:rsidP="0051771F">
            <w:pPr>
              <w:jc w:val="center"/>
              <w:rPr>
                <w:sz w:val="18"/>
                <w:szCs w:val="20"/>
              </w:rPr>
            </w:pPr>
            <w:r w:rsidRPr="002E6E74">
              <w:rPr>
                <w:sz w:val="18"/>
                <w:szCs w:val="20"/>
              </w:rPr>
              <w:t>–</w:t>
            </w:r>
          </w:p>
        </w:tc>
      </w:tr>
      <w:tr w:rsidR="00AE746F" w:rsidRPr="002E6E74" w14:paraId="7DE20E70" w14:textId="77777777" w:rsidTr="0051771F">
        <w:tblPrEx>
          <w:tblLook w:val="0000" w:firstRow="0" w:lastRow="0" w:firstColumn="0" w:lastColumn="0" w:noHBand="0" w:noVBand="0"/>
        </w:tblPrEx>
        <w:trPr>
          <w:trHeight w:val="54"/>
        </w:trPr>
        <w:tc>
          <w:tcPr>
            <w:tcW w:w="1691" w:type="dxa"/>
          </w:tcPr>
          <w:p w14:paraId="6F60E47F" w14:textId="77777777" w:rsidR="00AE746F" w:rsidRPr="002E6E74" w:rsidRDefault="00AE746F" w:rsidP="0051771F">
            <w:pPr>
              <w:jc w:val="center"/>
              <w:rPr>
                <w:sz w:val="18"/>
                <w:szCs w:val="20"/>
              </w:rPr>
            </w:pPr>
            <w:r w:rsidRPr="002E6E74">
              <w:rPr>
                <w:sz w:val="18"/>
                <w:szCs w:val="20"/>
              </w:rPr>
              <w:t>104</w:t>
            </w:r>
          </w:p>
        </w:tc>
        <w:tc>
          <w:tcPr>
            <w:tcW w:w="1558" w:type="dxa"/>
          </w:tcPr>
          <w:p w14:paraId="732AE015" w14:textId="77777777" w:rsidR="00AE746F" w:rsidRPr="002E6E74" w:rsidRDefault="00AE746F" w:rsidP="0051771F">
            <w:pPr>
              <w:jc w:val="center"/>
              <w:rPr>
                <w:sz w:val="18"/>
                <w:szCs w:val="20"/>
              </w:rPr>
            </w:pPr>
            <w:r w:rsidRPr="002E6E74">
              <w:rPr>
                <w:sz w:val="18"/>
                <w:szCs w:val="20"/>
              </w:rPr>
              <w:t>369863.83</w:t>
            </w:r>
          </w:p>
        </w:tc>
        <w:tc>
          <w:tcPr>
            <w:tcW w:w="1562" w:type="dxa"/>
          </w:tcPr>
          <w:p w14:paraId="4EE380E3" w14:textId="77777777" w:rsidR="00AE746F" w:rsidRPr="002E6E74" w:rsidRDefault="00AE746F" w:rsidP="0051771F">
            <w:pPr>
              <w:jc w:val="center"/>
              <w:rPr>
                <w:sz w:val="18"/>
                <w:szCs w:val="20"/>
              </w:rPr>
            </w:pPr>
            <w:r w:rsidRPr="002E6E74">
              <w:rPr>
                <w:sz w:val="18"/>
                <w:szCs w:val="20"/>
              </w:rPr>
              <w:t>2334718.24</w:t>
            </w:r>
          </w:p>
        </w:tc>
        <w:tc>
          <w:tcPr>
            <w:tcW w:w="2419" w:type="dxa"/>
          </w:tcPr>
          <w:p w14:paraId="08D456A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50D753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055FD46" w14:textId="77777777" w:rsidR="00AE746F" w:rsidRPr="002E6E74" w:rsidRDefault="00AE746F" w:rsidP="0051771F">
            <w:pPr>
              <w:jc w:val="center"/>
              <w:rPr>
                <w:sz w:val="18"/>
                <w:szCs w:val="20"/>
              </w:rPr>
            </w:pPr>
            <w:r w:rsidRPr="002E6E74">
              <w:rPr>
                <w:sz w:val="18"/>
                <w:szCs w:val="20"/>
              </w:rPr>
              <w:t>–</w:t>
            </w:r>
          </w:p>
        </w:tc>
      </w:tr>
      <w:tr w:rsidR="00AE746F" w:rsidRPr="002E6E74" w14:paraId="483ABCE3" w14:textId="77777777" w:rsidTr="0051771F">
        <w:tblPrEx>
          <w:tblLook w:val="0000" w:firstRow="0" w:lastRow="0" w:firstColumn="0" w:lastColumn="0" w:noHBand="0" w:noVBand="0"/>
        </w:tblPrEx>
        <w:trPr>
          <w:trHeight w:val="54"/>
        </w:trPr>
        <w:tc>
          <w:tcPr>
            <w:tcW w:w="1691" w:type="dxa"/>
          </w:tcPr>
          <w:p w14:paraId="6450DEBD" w14:textId="77777777" w:rsidR="00AE746F" w:rsidRPr="002E6E74" w:rsidRDefault="00AE746F" w:rsidP="0051771F">
            <w:pPr>
              <w:jc w:val="center"/>
              <w:rPr>
                <w:sz w:val="18"/>
                <w:szCs w:val="20"/>
              </w:rPr>
            </w:pPr>
            <w:r w:rsidRPr="002E6E74">
              <w:rPr>
                <w:sz w:val="18"/>
                <w:szCs w:val="20"/>
              </w:rPr>
              <w:t>105</w:t>
            </w:r>
          </w:p>
        </w:tc>
        <w:tc>
          <w:tcPr>
            <w:tcW w:w="1558" w:type="dxa"/>
          </w:tcPr>
          <w:p w14:paraId="0D7DF139" w14:textId="77777777" w:rsidR="00AE746F" w:rsidRPr="002E6E74" w:rsidRDefault="00AE746F" w:rsidP="0051771F">
            <w:pPr>
              <w:jc w:val="center"/>
              <w:rPr>
                <w:sz w:val="18"/>
                <w:szCs w:val="20"/>
              </w:rPr>
            </w:pPr>
            <w:r w:rsidRPr="002E6E74">
              <w:rPr>
                <w:sz w:val="18"/>
                <w:szCs w:val="20"/>
              </w:rPr>
              <w:t>369916.27</w:t>
            </w:r>
          </w:p>
        </w:tc>
        <w:tc>
          <w:tcPr>
            <w:tcW w:w="1562" w:type="dxa"/>
          </w:tcPr>
          <w:p w14:paraId="339BD526" w14:textId="77777777" w:rsidR="00AE746F" w:rsidRPr="002E6E74" w:rsidRDefault="00AE746F" w:rsidP="0051771F">
            <w:pPr>
              <w:jc w:val="center"/>
              <w:rPr>
                <w:sz w:val="18"/>
                <w:szCs w:val="20"/>
              </w:rPr>
            </w:pPr>
            <w:r w:rsidRPr="002E6E74">
              <w:rPr>
                <w:sz w:val="18"/>
                <w:szCs w:val="20"/>
              </w:rPr>
              <w:t>2334751.63</w:t>
            </w:r>
          </w:p>
        </w:tc>
        <w:tc>
          <w:tcPr>
            <w:tcW w:w="2419" w:type="dxa"/>
          </w:tcPr>
          <w:p w14:paraId="7C4CEA8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DCECB3C"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715796A2" w14:textId="77777777" w:rsidR="00AE746F" w:rsidRPr="002E6E74" w:rsidRDefault="00AE746F" w:rsidP="0051771F">
            <w:pPr>
              <w:jc w:val="center"/>
              <w:rPr>
                <w:sz w:val="18"/>
                <w:szCs w:val="20"/>
              </w:rPr>
            </w:pPr>
            <w:r w:rsidRPr="002E6E74">
              <w:rPr>
                <w:sz w:val="18"/>
                <w:szCs w:val="20"/>
              </w:rPr>
              <w:t>–</w:t>
            </w:r>
          </w:p>
        </w:tc>
      </w:tr>
      <w:tr w:rsidR="00AE746F" w:rsidRPr="002E6E74" w14:paraId="2F0E893F" w14:textId="77777777" w:rsidTr="0051771F">
        <w:tblPrEx>
          <w:tblLook w:val="0000" w:firstRow="0" w:lastRow="0" w:firstColumn="0" w:lastColumn="0" w:noHBand="0" w:noVBand="0"/>
        </w:tblPrEx>
        <w:trPr>
          <w:trHeight w:val="54"/>
        </w:trPr>
        <w:tc>
          <w:tcPr>
            <w:tcW w:w="1691" w:type="dxa"/>
          </w:tcPr>
          <w:p w14:paraId="106D2A02" w14:textId="77777777" w:rsidR="00AE746F" w:rsidRPr="002E6E74" w:rsidRDefault="00AE746F" w:rsidP="0051771F">
            <w:pPr>
              <w:jc w:val="center"/>
              <w:rPr>
                <w:sz w:val="18"/>
                <w:szCs w:val="20"/>
              </w:rPr>
            </w:pPr>
            <w:r w:rsidRPr="002E6E74">
              <w:rPr>
                <w:sz w:val="18"/>
                <w:szCs w:val="20"/>
              </w:rPr>
              <w:t>106</w:t>
            </w:r>
          </w:p>
        </w:tc>
        <w:tc>
          <w:tcPr>
            <w:tcW w:w="1558" w:type="dxa"/>
          </w:tcPr>
          <w:p w14:paraId="46F14486" w14:textId="77777777" w:rsidR="00AE746F" w:rsidRPr="002E6E74" w:rsidRDefault="00AE746F" w:rsidP="0051771F">
            <w:pPr>
              <w:jc w:val="center"/>
              <w:rPr>
                <w:sz w:val="18"/>
                <w:szCs w:val="20"/>
              </w:rPr>
            </w:pPr>
            <w:r w:rsidRPr="002E6E74">
              <w:rPr>
                <w:sz w:val="18"/>
                <w:szCs w:val="20"/>
              </w:rPr>
              <w:t>369915.34</w:t>
            </w:r>
          </w:p>
        </w:tc>
        <w:tc>
          <w:tcPr>
            <w:tcW w:w="1562" w:type="dxa"/>
          </w:tcPr>
          <w:p w14:paraId="30DEB28E" w14:textId="77777777" w:rsidR="00AE746F" w:rsidRPr="002E6E74" w:rsidRDefault="00AE746F" w:rsidP="0051771F">
            <w:pPr>
              <w:jc w:val="center"/>
              <w:rPr>
                <w:sz w:val="18"/>
                <w:szCs w:val="20"/>
              </w:rPr>
            </w:pPr>
            <w:r w:rsidRPr="002E6E74">
              <w:rPr>
                <w:sz w:val="18"/>
                <w:szCs w:val="20"/>
              </w:rPr>
              <w:t>2334753.09</w:t>
            </w:r>
          </w:p>
        </w:tc>
        <w:tc>
          <w:tcPr>
            <w:tcW w:w="2419" w:type="dxa"/>
          </w:tcPr>
          <w:p w14:paraId="6A74BE4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BB5DCE7"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2AE85B97" w14:textId="77777777" w:rsidR="00AE746F" w:rsidRPr="002E6E74" w:rsidRDefault="00AE746F" w:rsidP="0051771F">
            <w:pPr>
              <w:jc w:val="center"/>
              <w:rPr>
                <w:sz w:val="18"/>
                <w:szCs w:val="20"/>
              </w:rPr>
            </w:pPr>
            <w:r w:rsidRPr="002E6E74">
              <w:rPr>
                <w:sz w:val="18"/>
                <w:szCs w:val="20"/>
              </w:rPr>
              <w:t>–</w:t>
            </w:r>
          </w:p>
        </w:tc>
      </w:tr>
      <w:tr w:rsidR="00AE746F" w:rsidRPr="002E6E74" w14:paraId="4B415978" w14:textId="77777777" w:rsidTr="0051771F">
        <w:tblPrEx>
          <w:tblLook w:val="0000" w:firstRow="0" w:lastRow="0" w:firstColumn="0" w:lastColumn="0" w:noHBand="0" w:noVBand="0"/>
        </w:tblPrEx>
        <w:trPr>
          <w:trHeight w:val="54"/>
        </w:trPr>
        <w:tc>
          <w:tcPr>
            <w:tcW w:w="1691" w:type="dxa"/>
          </w:tcPr>
          <w:p w14:paraId="5BB4041C" w14:textId="77777777" w:rsidR="00AE746F" w:rsidRPr="002E6E74" w:rsidRDefault="00AE746F" w:rsidP="0051771F">
            <w:pPr>
              <w:jc w:val="center"/>
              <w:rPr>
                <w:sz w:val="18"/>
                <w:szCs w:val="20"/>
              </w:rPr>
            </w:pPr>
            <w:r w:rsidRPr="002E6E74">
              <w:rPr>
                <w:sz w:val="18"/>
                <w:szCs w:val="20"/>
              </w:rPr>
              <w:t>88</w:t>
            </w:r>
          </w:p>
        </w:tc>
        <w:tc>
          <w:tcPr>
            <w:tcW w:w="1558" w:type="dxa"/>
          </w:tcPr>
          <w:p w14:paraId="240E984A" w14:textId="77777777" w:rsidR="00AE746F" w:rsidRPr="002E6E74" w:rsidRDefault="00AE746F" w:rsidP="0051771F">
            <w:pPr>
              <w:jc w:val="center"/>
              <w:rPr>
                <w:sz w:val="18"/>
                <w:szCs w:val="20"/>
              </w:rPr>
            </w:pPr>
            <w:r w:rsidRPr="002E6E74">
              <w:rPr>
                <w:sz w:val="18"/>
                <w:szCs w:val="20"/>
              </w:rPr>
              <w:t>370000.79</w:t>
            </w:r>
          </w:p>
        </w:tc>
        <w:tc>
          <w:tcPr>
            <w:tcW w:w="1562" w:type="dxa"/>
          </w:tcPr>
          <w:p w14:paraId="5EF51ADC" w14:textId="77777777" w:rsidR="00AE746F" w:rsidRPr="002E6E74" w:rsidRDefault="00AE746F" w:rsidP="0051771F">
            <w:pPr>
              <w:jc w:val="center"/>
              <w:rPr>
                <w:sz w:val="18"/>
                <w:szCs w:val="20"/>
              </w:rPr>
            </w:pPr>
            <w:r w:rsidRPr="002E6E74">
              <w:rPr>
                <w:sz w:val="18"/>
                <w:szCs w:val="20"/>
              </w:rPr>
              <w:t>2334810.01</w:t>
            </w:r>
          </w:p>
        </w:tc>
        <w:tc>
          <w:tcPr>
            <w:tcW w:w="2419" w:type="dxa"/>
          </w:tcPr>
          <w:p w14:paraId="7C144AC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186955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31C99B4" w14:textId="77777777" w:rsidR="00AE746F" w:rsidRPr="002E6E74" w:rsidRDefault="00AE746F" w:rsidP="0051771F">
            <w:pPr>
              <w:jc w:val="center"/>
              <w:rPr>
                <w:sz w:val="18"/>
                <w:szCs w:val="20"/>
              </w:rPr>
            </w:pPr>
            <w:r w:rsidRPr="002E6E74">
              <w:rPr>
                <w:sz w:val="18"/>
                <w:szCs w:val="20"/>
              </w:rPr>
              <w:t>–</w:t>
            </w:r>
          </w:p>
        </w:tc>
      </w:tr>
      <w:tr w:rsidR="00AE746F" w:rsidRPr="002E6E74" w14:paraId="44F875BD" w14:textId="77777777" w:rsidTr="0051771F">
        <w:tblPrEx>
          <w:tblLook w:val="0000" w:firstRow="0" w:lastRow="0" w:firstColumn="0" w:lastColumn="0" w:noHBand="0" w:noVBand="0"/>
        </w:tblPrEx>
        <w:trPr>
          <w:trHeight w:val="54"/>
        </w:trPr>
        <w:tc>
          <w:tcPr>
            <w:tcW w:w="10632" w:type="dxa"/>
            <w:gridSpan w:val="6"/>
          </w:tcPr>
          <w:p w14:paraId="25122A96" w14:textId="77777777" w:rsidR="00AE746F" w:rsidRPr="002E6E74" w:rsidRDefault="00AE746F" w:rsidP="0051771F">
            <w:pPr>
              <w:jc w:val="center"/>
              <w:rPr>
                <w:sz w:val="18"/>
                <w:szCs w:val="20"/>
              </w:rPr>
            </w:pPr>
            <w:r w:rsidRPr="002E6E74">
              <w:rPr>
                <w:sz w:val="18"/>
                <w:szCs w:val="20"/>
              </w:rPr>
              <w:t>Зона1(8)</w:t>
            </w:r>
          </w:p>
        </w:tc>
      </w:tr>
      <w:tr w:rsidR="00AE746F" w:rsidRPr="002E6E74" w14:paraId="77E23808" w14:textId="77777777" w:rsidTr="0051771F">
        <w:tblPrEx>
          <w:tblLook w:val="0000" w:firstRow="0" w:lastRow="0" w:firstColumn="0" w:lastColumn="0" w:noHBand="0" w:noVBand="0"/>
        </w:tblPrEx>
        <w:trPr>
          <w:trHeight w:val="54"/>
        </w:trPr>
        <w:tc>
          <w:tcPr>
            <w:tcW w:w="1691" w:type="dxa"/>
          </w:tcPr>
          <w:p w14:paraId="0AC9A4D0" w14:textId="77777777" w:rsidR="00AE746F" w:rsidRPr="002E6E74" w:rsidRDefault="00AE746F" w:rsidP="0051771F">
            <w:pPr>
              <w:jc w:val="center"/>
              <w:rPr>
                <w:sz w:val="18"/>
                <w:szCs w:val="20"/>
              </w:rPr>
            </w:pPr>
            <w:r w:rsidRPr="002E6E74">
              <w:rPr>
                <w:sz w:val="18"/>
                <w:szCs w:val="20"/>
              </w:rPr>
              <w:t>107</w:t>
            </w:r>
          </w:p>
        </w:tc>
        <w:tc>
          <w:tcPr>
            <w:tcW w:w="1558" w:type="dxa"/>
          </w:tcPr>
          <w:p w14:paraId="74C4682C" w14:textId="77777777" w:rsidR="00AE746F" w:rsidRPr="002E6E74" w:rsidRDefault="00AE746F" w:rsidP="0051771F">
            <w:pPr>
              <w:jc w:val="center"/>
              <w:rPr>
                <w:sz w:val="18"/>
                <w:szCs w:val="20"/>
              </w:rPr>
            </w:pPr>
            <w:r w:rsidRPr="002E6E74">
              <w:rPr>
                <w:sz w:val="18"/>
                <w:szCs w:val="20"/>
              </w:rPr>
              <w:t>369285.42</w:t>
            </w:r>
          </w:p>
        </w:tc>
        <w:tc>
          <w:tcPr>
            <w:tcW w:w="1562" w:type="dxa"/>
          </w:tcPr>
          <w:p w14:paraId="2DDD4B0F" w14:textId="77777777" w:rsidR="00AE746F" w:rsidRPr="002E6E74" w:rsidRDefault="00AE746F" w:rsidP="0051771F">
            <w:pPr>
              <w:jc w:val="center"/>
              <w:rPr>
                <w:sz w:val="18"/>
                <w:szCs w:val="20"/>
              </w:rPr>
            </w:pPr>
            <w:r w:rsidRPr="002E6E74">
              <w:rPr>
                <w:sz w:val="18"/>
                <w:szCs w:val="20"/>
              </w:rPr>
              <w:t>2334485.69</w:t>
            </w:r>
          </w:p>
        </w:tc>
        <w:tc>
          <w:tcPr>
            <w:tcW w:w="2419" w:type="dxa"/>
          </w:tcPr>
          <w:p w14:paraId="1D9547A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2EABD4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26BAD41" w14:textId="77777777" w:rsidR="00AE746F" w:rsidRPr="002E6E74" w:rsidRDefault="00AE746F" w:rsidP="0051771F">
            <w:pPr>
              <w:jc w:val="center"/>
              <w:rPr>
                <w:sz w:val="18"/>
                <w:szCs w:val="20"/>
              </w:rPr>
            </w:pPr>
            <w:r w:rsidRPr="002E6E74">
              <w:rPr>
                <w:sz w:val="18"/>
                <w:szCs w:val="20"/>
              </w:rPr>
              <w:t>–</w:t>
            </w:r>
          </w:p>
        </w:tc>
      </w:tr>
      <w:tr w:rsidR="00AE746F" w:rsidRPr="002E6E74" w14:paraId="211EACE9" w14:textId="77777777" w:rsidTr="0051771F">
        <w:tblPrEx>
          <w:tblLook w:val="0000" w:firstRow="0" w:lastRow="0" w:firstColumn="0" w:lastColumn="0" w:noHBand="0" w:noVBand="0"/>
        </w:tblPrEx>
        <w:trPr>
          <w:trHeight w:val="54"/>
        </w:trPr>
        <w:tc>
          <w:tcPr>
            <w:tcW w:w="1691" w:type="dxa"/>
          </w:tcPr>
          <w:p w14:paraId="3C8C7C32" w14:textId="77777777" w:rsidR="00AE746F" w:rsidRPr="002E6E74" w:rsidRDefault="00AE746F" w:rsidP="0051771F">
            <w:pPr>
              <w:jc w:val="center"/>
              <w:rPr>
                <w:sz w:val="18"/>
                <w:szCs w:val="20"/>
              </w:rPr>
            </w:pPr>
            <w:r w:rsidRPr="002E6E74">
              <w:rPr>
                <w:sz w:val="18"/>
                <w:szCs w:val="20"/>
              </w:rPr>
              <w:t>108</w:t>
            </w:r>
          </w:p>
        </w:tc>
        <w:tc>
          <w:tcPr>
            <w:tcW w:w="1558" w:type="dxa"/>
          </w:tcPr>
          <w:p w14:paraId="74854EB8" w14:textId="77777777" w:rsidR="00AE746F" w:rsidRPr="002E6E74" w:rsidRDefault="00AE746F" w:rsidP="0051771F">
            <w:pPr>
              <w:jc w:val="center"/>
              <w:rPr>
                <w:sz w:val="18"/>
                <w:szCs w:val="20"/>
              </w:rPr>
            </w:pPr>
            <w:r w:rsidRPr="002E6E74">
              <w:rPr>
                <w:sz w:val="18"/>
                <w:szCs w:val="20"/>
              </w:rPr>
              <w:t>369290.37</w:t>
            </w:r>
          </w:p>
        </w:tc>
        <w:tc>
          <w:tcPr>
            <w:tcW w:w="1562" w:type="dxa"/>
          </w:tcPr>
          <w:p w14:paraId="3929F0C4" w14:textId="77777777" w:rsidR="00AE746F" w:rsidRPr="002E6E74" w:rsidRDefault="00AE746F" w:rsidP="0051771F">
            <w:pPr>
              <w:jc w:val="center"/>
              <w:rPr>
                <w:sz w:val="18"/>
                <w:szCs w:val="20"/>
              </w:rPr>
            </w:pPr>
            <w:r w:rsidRPr="002E6E74">
              <w:rPr>
                <w:sz w:val="18"/>
                <w:szCs w:val="20"/>
              </w:rPr>
              <w:t>2334487.76</w:t>
            </w:r>
          </w:p>
        </w:tc>
        <w:tc>
          <w:tcPr>
            <w:tcW w:w="2419" w:type="dxa"/>
          </w:tcPr>
          <w:p w14:paraId="190655D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318BDC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7354181" w14:textId="77777777" w:rsidR="00AE746F" w:rsidRPr="002E6E74" w:rsidRDefault="00AE746F" w:rsidP="0051771F">
            <w:pPr>
              <w:jc w:val="center"/>
              <w:rPr>
                <w:sz w:val="18"/>
                <w:szCs w:val="20"/>
              </w:rPr>
            </w:pPr>
            <w:r w:rsidRPr="002E6E74">
              <w:rPr>
                <w:sz w:val="18"/>
                <w:szCs w:val="20"/>
              </w:rPr>
              <w:t>–</w:t>
            </w:r>
          </w:p>
        </w:tc>
      </w:tr>
      <w:tr w:rsidR="00AE746F" w:rsidRPr="002E6E74" w14:paraId="3E28CFC7" w14:textId="77777777" w:rsidTr="0051771F">
        <w:tblPrEx>
          <w:tblLook w:val="0000" w:firstRow="0" w:lastRow="0" w:firstColumn="0" w:lastColumn="0" w:noHBand="0" w:noVBand="0"/>
        </w:tblPrEx>
        <w:trPr>
          <w:trHeight w:val="54"/>
        </w:trPr>
        <w:tc>
          <w:tcPr>
            <w:tcW w:w="1691" w:type="dxa"/>
          </w:tcPr>
          <w:p w14:paraId="30DC1F37" w14:textId="77777777" w:rsidR="00AE746F" w:rsidRPr="002E6E74" w:rsidRDefault="00AE746F" w:rsidP="0051771F">
            <w:pPr>
              <w:jc w:val="center"/>
              <w:rPr>
                <w:sz w:val="18"/>
                <w:szCs w:val="20"/>
              </w:rPr>
            </w:pPr>
            <w:r w:rsidRPr="002E6E74">
              <w:rPr>
                <w:sz w:val="18"/>
                <w:szCs w:val="20"/>
              </w:rPr>
              <w:t>109</w:t>
            </w:r>
          </w:p>
        </w:tc>
        <w:tc>
          <w:tcPr>
            <w:tcW w:w="1558" w:type="dxa"/>
          </w:tcPr>
          <w:p w14:paraId="07A66025" w14:textId="77777777" w:rsidR="00AE746F" w:rsidRPr="002E6E74" w:rsidRDefault="00AE746F" w:rsidP="0051771F">
            <w:pPr>
              <w:jc w:val="center"/>
              <w:rPr>
                <w:sz w:val="18"/>
                <w:szCs w:val="20"/>
              </w:rPr>
            </w:pPr>
            <w:r w:rsidRPr="002E6E74">
              <w:rPr>
                <w:sz w:val="18"/>
                <w:szCs w:val="20"/>
              </w:rPr>
              <w:t>369292.24</w:t>
            </w:r>
          </w:p>
        </w:tc>
        <w:tc>
          <w:tcPr>
            <w:tcW w:w="1562" w:type="dxa"/>
          </w:tcPr>
          <w:p w14:paraId="14C312C8" w14:textId="77777777" w:rsidR="00AE746F" w:rsidRPr="002E6E74" w:rsidRDefault="00AE746F" w:rsidP="0051771F">
            <w:pPr>
              <w:jc w:val="center"/>
              <w:rPr>
                <w:sz w:val="18"/>
                <w:szCs w:val="20"/>
              </w:rPr>
            </w:pPr>
            <w:r w:rsidRPr="002E6E74">
              <w:rPr>
                <w:sz w:val="18"/>
                <w:szCs w:val="20"/>
              </w:rPr>
              <w:t>2334490.22</w:t>
            </w:r>
          </w:p>
        </w:tc>
        <w:tc>
          <w:tcPr>
            <w:tcW w:w="2419" w:type="dxa"/>
          </w:tcPr>
          <w:p w14:paraId="1AB443F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0A1501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78AAD58" w14:textId="77777777" w:rsidR="00AE746F" w:rsidRPr="002E6E74" w:rsidRDefault="00AE746F" w:rsidP="0051771F">
            <w:pPr>
              <w:jc w:val="center"/>
              <w:rPr>
                <w:sz w:val="18"/>
                <w:szCs w:val="20"/>
              </w:rPr>
            </w:pPr>
            <w:r w:rsidRPr="002E6E74">
              <w:rPr>
                <w:sz w:val="18"/>
                <w:szCs w:val="20"/>
              </w:rPr>
              <w:t>–</w:t>
            </w:r>
          </w:p>
        </w:tc>
      </w:tr>
      <w:tr w:rsidR="00AE746F" w:rsidRPr="002E6E74" w14:paraId="263B16EC" w14:textId="77777777" w:rsidTr="0051771F">
        <w:tblPrEx>
          <w:tblLook w:val="0000" w:firstRow="0" w:lastRow="0" w:firstColumn="0" w:lastColumn="0" w:noHBand="0" w:noVBand="0"/>
        </w:tblPrEx>
        <w:trPr>
          <w:trHeight w:val="54"/>
        </w:trPr>
        <w:tc>
          <w:tcPr>
            <w:tcW w:w="1691" w:type="dxa"/>
          </w:tcPr>
          <w:p w14:paraId="3EB7D1B8" w14:textId="77777777" w:rsidR="00AE746F" w:rsidRPr="002E6E74" w:rsidRDefault="00AE746F" w:rsidP="0051771F">
            <w:pPr>
              <w:jc w:val="center"/>
              <w:rPr>
                <w:sz w:val="18"/>
                <w:szCs w:val="20"/>
              </w:rPr>
            </w:pPr>
            <w:r w:rsidRPr="002E6E74">
              <w:rPr>
                <w:sz w:val="18"/>
                <w:szCs w:val="20"/>
              </w:rPr>
              <w:lastRenderedPageBreak/>
              <w:t>110</w:t>
            </w:r>
          </w:p>
        </w:tc>
        <w:tc>
          <w:tcPr>
            <w:tcW w:w="1558" w:type="dxa"/>
          </w:tcPr>
          <w:p w14:paraId="2CF5642D" w14:textId="77777777" w:rsidR="00AE746F" w:rsidRPr="002E6E74" w:rsidRDefault="00AE746F" w:rsidP="0051771F">
            <w:pPr>
              <w:jc w:val="center"/>
              <w:rPr>
                <w:sz w:val="18"/>
                <w:szCs w:val="20"/>
              </w:rPr>
            </w:pPr>
            <w:r w:rsidRPr="002E6E74">
              <w:rPr>
                <w:sz w:val="18"/>
                <w:szCs w:val="20"/>
              </w:rPr>
              <w:t>369280.87</w:t>
            </w:r>
          </w:p>
        </w:tc>
        <w:tc>
          <w:tcPr>
            <w:tcW w:w="1562" w:type="dxa"/>
          </w:tcPr>
          <w:p w14:paraId="5D10CE24" w14:textId="77777777" w:rsidR="00AE746F" w:rsidRPr="002E6E74" w:rsidRDefault="00AE746F" w:rsidP="0051771F">
            <w:pPr>
              <w:jc w:val="center"/>
              <w:rPr>
                <w:sz w:val="18"/>
                <w:szCs w:val="20"/>
              </w:rPr>
            </w:pPr>
            <w:r w:rsidRPr="002E6E74">
              <w:rPr>
                <w:sz w:val="18"/>
                <w:szCs w:val="20"/>
              </w:rPr>
              <w:t>2334546.02</w:t>
            </w:r>
          </w:p>
        </w:tc>
        <w:tc>
          <w:tcPr>
            <w:tcW w:w="2419" w:type="dxa"/>
          </w:tcPr>
          <w:p w14:paraId="68C112F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201906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10DB73B" w14:textId="77777777" w:rsidR="00AE746F" w:rsidRPr="002E6E74" w:rsidRDefault="00AE746F" w:rsidP="0051771F">
            <w:pPr>
              <w:jc w:val="center"/>
              <w:rPr>
                <w:sz w:val="18"/>
                <w:szCs w:val="20"/>
              </w:rPr>
            </w:pPr>
            <w:r w:rsidRPr="002E6E74">
              <w:rPr>
                <w:sz w:val="18"/>
                <w:szCs w:val="20"/>
              </w:rPr>
              <w:t>–</w:t>
            </w:r>
          </w:p>
        </w:tc>
      </w:tr>
      <w:tr w:rsidR="00AE746F" w:rsidRPr="002E6E74" w14:paraId="0800F474" w14:textId="77777777" w:rsidTr="0051771F">
        <w:tblPrEx>
          <w:tblLook w:val="0000" w:firstRow="0" w:lastRow="0" w:firstColumn="0" w:lastColumn="0" w:noHBand="0" w:noVBand="0"/>
        </w:tblPrEx>
        <w:trPr>
          <w:trHeight w:val="54"/>
        </w:trPr>
        <w:tc>
          <w:tcPr>
            <w:tcW w:w="1691" w:type="dxa"/>
          </w:tcPr>
          <w:p w14:paraId="43EB0FF6" w14:textId="77777777" w:rsidR="00AE746F" w:rsidRPr="002E6E74" w:rsidRDefault="00AE746F" w:rsidP="0051771F">
            <w:pPr>
              <w:jc w:val="center"/>
              <w:rPr>
                <w:sz w:val="18"/>
                <w:szCs w:val="20"/>
              </w:rPr>
            </w:pPr>
            <w:r w:rsidRPr="002E6E74">
              <w:rPr>
                <w:sz w:val="18"/>
                <w:szCs w:val="20"/>
              </w:rPr>
              <w:t>111</w:t>
            </w:r>
          </w:p>
        </w:tc>
        <w:tc>
          <w:tcPr>
            <w:tcW w:w="1558" w:type="dxa"/>
          </w:tcPr>
          <w:p w14:paraId="2BD01AFF" w14:textId="77777777" w:rsidR="00AE746F" w:rsidRPr="002E6E74" w:rsidRDefault="00AE746F" w:rsidP="0051771F">
            <w:pPr>
              <w:jc w:val="center"/>
              <w:rPr>
                <w:sz w:val="18"/>
                <w:szCs w:val="20"/>
              </w:rPr>
            </w:pPr>
            <w:r w:rsidRPr="002E6E74">
              <w:rPr>
                <w:sz w:val="18"/>
                <w:szCs w:val="20"/>
              </w:rPr>
              <w:t>369239.79</w:t>
            </w:r>
          </w:p>
        </w:tc>
        <w:tc>
          <w:tcPr>
            <w:tcW w:w="1562" w:type="dxa"/>
          </w:tcPr>
          <w:p w14:paraId="69A87F2D" w14:textId="77777777" w:rsidR="00AE746F" w:rsidRPr="002E6E74" w:rsidRDefault="00AE746F" w:rsidP="0051771F">
            <w:pPr>
              <w:jc w:val="center"/>
              <w:rPr>
                <w:sz w:val="18"/>
                <w:szCs w:val="20"/>
              </w:rPr>
            </w:pPr>
            <w:r w:rsidRPr="002E6E74">
              <w:rPr>
                <w:sz w:val="18"/>
                <w:szCs w:val="20"/>
              </w:rPr>
              <w:t>2334540.98</w:t>
            </w:r>
          </w:p>
        </w:tc>
        <w:tc>
          <w:tcPr>
            <w:tcW w:w="2419" w:type="dxa"/>
          </w:tcPr>
          <w:p w14:paraId="0023D9B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A62DD78"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DD74F10" w14:textId="77777777" w:rsidR="00AE746F" w:rsidRPr="002E6E74" w:rsidRDefault="00AE746F" w:rsidP="0051771F">
            <w:pPr>
              <w:jc w:val="center"/>
              <w:rPr>
                <w:sz w:val="18"/>
                <w:szCs w:val="20"/>
              </w:rPr>
            </w:pPr>
            <w:r w:rsidRPr="002E6E74">
              <w:rPr>
                <w:sz w:val="18"/>
                <w:szCs w:val="20"/>
              </w:rPr>
              <w:t>–</w:t>
            </w:r>
          </w:p>
        </w:tc>
      </w:tr>
      <w:tr w:rsidR="00AE746F" w:rsidRPr="002E6E74" w14:paraId="68E39400" w14:textId="77777777" w:rsidTr="0051771F">
        <w:tblPrEx>
          <w:tblLook w:val="0000" w:firstRow="0" w:lastRow="0" w:firstColumn="0" w:lastColumn="0" w:noHBand="0" w:noVBand="0"/>
        </w:tblPrEx>
        <w:trPr>
          <w:trHeight w:val="54"/>
        </w:trPr>
        <w:tc>
          <w:tcPr>
            <w:tcW w:w="1691" w:type="dxa"/>
          </w:tcPr>
          <w:p w14:paraId="27AEBF3D" w14:textId="77777777" w:rsidR="00AE746F" w:rsidRPr="002E6E74" w:rsidRDefault="00AE746F" w:rsidP="0051771F">
            <w:pPr>
              <w:jc w:val="center"/>
              <w:rPr>
                <w:sz w:val="18"/>
                <w:szCs w:val="20"/>
              </w:rPr>
            </w:pPr>
            <w:r w:rsidRPr="002E6E74">
              <w:rPr>
                <w:sz w:val="18"/>
                <w:szCs w:val="20"/>
              </w:rPr>
              <w:t>112</w:t>
            </w:r>
          </w:p>
        </w:tc>
        <w:tc>
          <w:tcPr>
            <w:tcW w:w="1558" w:type="dxa"/>
          </w:tcPr>
          <w:p w14:paraId="75EB4A5E" w14:textId="77777777" w:rsidR="00AE746F" w:rsidRPr="002E6E74" w:rsidRDefault="00AE746F" w:rsidP="0051771F">
            <w:pPr>
              <w:jc w:val="center"/>
              <w:rPr>
                <w:sz w:val="18"/>
                <w:szCs w:val="20"/>
              </w:rPr>
            </w:pPr>
            <w:r w:rsidRPr="002E6E74">
              <w:rPr>
                <w:sz w:val="18"/>
                <w:szCs w:val="20"/>
              </w:rPr>
              <w:t>369206.84</w:t>
            </w:r>
          </w:p>
        </w:tc>
        <w:tc>
          <w:tcPr>
            <w:tcW w:w="1562" w:type="dxa"/>
          </w:tcPr>
          <w:p w14:paraId="5E90F5BA" w14:textId="77777777" w:rsidR="00AE746F" w:rsidRPr="002E6E74" w:rsidRDefault="00AE746F" w:rsidP="0051771F">
            <w:pPr>
              <w:jc w:val="center"/>
              <w:rPr>
                <w:sz w:val="18"/>
                <w:szCs w:val="20"/>
              </w:rPr>
            </w:pPr>
            <w:r w:rsidRPr="002E6E74">
              <w:rPr>
                <w:sz w:val="18"/>
                <w:szCs w:val="20"/>
              </w:rPr>
              <w:t>2334535.33</w:t>
            </w:r>
          </w:p>
        </w:tc>
        <w:tc>
          <w:tcPr>
            <w:tcW w:w="2419" w:type="dxa"/>
          </w:tcPr>
          <w:p w14:paraId="7A2FCAE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687835E"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7C76E69" w14:textId="77777777" w:rsidR="00AE746F" w:rsidRPr="002E6E74" w:rsidRDefault="00AE746F" w:rsidP="0051771F">
            <w:pPr>
              <w:jc w:val="center"/>
              <w:rPr>
                <w:sz w:val="18"/>
                <w:szCs w:val="20"/>
              </w:rPr>
            </w:pPr>
            <w:r w:rsidRPr="002E6E74">
              <w:rPr>
                <w:sz w:val="18"/>
                <w:szCs w:val="20"/>
              </w:rPr>
              <w:t>–</w:t>
            </w:r>
          </w:p>
        </w:tc>
      </w:tr>
      <w:tr w:rsidR="00AE746F" w:rsidRPr="002E6E74" w14:paraId="665AB3D9" w14:textId="77777777" w:rsidTr="0051771F">
        <w:tblPrEx>
          <w:tblLook w:val="0000" w:firstRow="0" w:lastRow="0" w:firstColumn="0" w:lastColumn="0" w:noHBand="0" w:noVBand="0"/>
        </w:tblPrEx>
        <w:trPr>
          <w:trHeight w:val="54"/>
        </w:trPr>
        <w:tc>
          <w:tcPr>
            <w:tcW w:w="1691" w:type="dxa"/>
          </w:tcPr>
          <w:p w14:paraId="7DB1A661" w14:textId="77777777" w:rsidR="00AE746F" w:rsidRPr="002E6E74" w:rsidRDefault="00AE746F" w:rsidP="0051771F">
            <w:pPr>
              <w:jc w:val="center"/>
              <w:rPr>
                <w:sz w:val="18"/>
                <w:szCs w:val="20"/>
              </w:rPr>
            </w:pPr>
            <w:r w:rsidRPr="002E6E74">
              <w:rPr>
                <w:sz w:val="18"/>
                <w:szCs w:val="20"/>
              </w:rPr>
              <w:t>113</w:t>
            </w:r>
          </w:p>
        </w:tc>
        <w:tc>
          <w:tcPr>
            <w:tcW w:w="1558" w:type="dxa"/>
          </w:tcPr>
          <w:p w14:paraId="2348C409" w14:textId="77777777" w:rsidR="00AE746F" w:rsidRPr="002E6E74" w:rsidRDefault="00AE746F" w:rsidP="0051771F">
            <w:pPr>
              <w:jc w:val="center"/>
              <w:rPr>
                <w:sz w:val="18"/>
                <w:szCs w:val="20"/>
              </w:rPr>
            </w:pPr>
            <w:r w:rsidRPr="002E6E74">
              <w:rPr>
                <w:sz w:val="18"/>
                <w:szCs w:val="20"/>
              </w:rPr>
              <w:t>369106.86</w:t>
            </w:r>
          </w:p>
        </w:tc>
        <w:tc>
          <w:tcPr>
            <w:tcW w:w="1562" w:type="dxa"/>
          </w:tcPr>
          <w:p w14:paraId="39955D38" w14:textId="77777777" w:rsidR="00AE746F" w:rsidRPr="002E6E74" w:rsidRDefault="00AE746F" w:rsidP="0051771F">
            <w:pPr>
              <w:jc w:val="center"/>
              <w:rPr>
                <w:sz w:val="18"/>
                <w:szCs w:val="20"/>
              </w:rPr>
            </w:pPr>
            <w:r w:rsidRPr="002E6E74">
              <w:rPr>
                <w:sz w:val="18"/>
                <w:szCs w:val="20"/>
              </w:rPr>
              <w:t>2334518.45</w:t>
            </w:r>
          </w:p>
        </w:tc>
        <w:tc>
          <w:tcPr>
            <w:tcW w:w="2419" w:type="dxa"/>
          </w:tcPr>
          <w:p w14:paraId="3225FFE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6D7944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760C462" w14:textId="77777777" w:rsidR="00AE746F" w:rsidRPr="002E6E74" w:rsidRDefault="00AE746F" w:rsidP="0051771F">
            <w:pPr>
              <w:jc w:val="center"/>
              <w:rPr>
                <w:sz w:val="18"/>
                <w:szCs w:val="20"/>
              </w:rPr>
            </w:pPr>
            <w:r w:rsidRPr="002E6E74">
              <w:rPr>
                <w:sz w:val="18"/>
                <w:szCs w:val="20"/>
              </w:rPr>
              <w:t>–</w:t>
            </w:r>
          </w:p>
        </w:tc>
      </w:tr>
      <w:tr w:rsidR="00AE746F" w:rsidRPr="002E6E74" w14:paraId="09812086" w14:textId="77777777" w:rsidTr="0051771F">
        <w:tblPrEx>
          <w:tblLook w:val="0000" w:firstRow="0" w:lastRow="0" w:firstColumn="0" w:lastColumn="0" w:noHBand="0" w:noVBand="0"/>
        </w:tblPrEx>
        <w:trPr>
          <w:trHeight w:val="54"/>
        </w:trPr>
        <w:tc>
          <w:tcPr>
            <w:tcW w:w="1691" w:type="dxa"/>
          </w:tcPr>
          <w:p w14:paraId="40B27A47" w14:textId="77777777" w:rsidR="00AE746F" w:rsidRPr="002E6E74" w:rsidRDefault="00AE746F" w:rsidP="0051771F">
            <w:pPr>
              <w:jc w:val="center"/>
              <w:rPr>
                <w:sz w:val="18"/>
                <w:szCs w:val="20"/>
              </w:rPr>
            </w:pPr>
            <w:r w:rsidRPr="002E6E74">
              <w:rPr>
                <w:sz w:val="18"/>
                <w:szCs w:val="20"/>
              </w:rPr>
              <w:t>114</w:t>
            </w:r>
          </w:p>
        </w:tc>
        <w:tc>
          <w:tcPr>
            <w:tcW w:w="1558" w:type="dxa"/>
          </w:tcPr>
          <w:p w14:paraId="1A09C598" w14:textId="77777777" w:rsidR="00AE746F" w:rsidRPr="002E6E74" w:rsidRDefault="00AE746F" w:rsidP="0051771F">
            <w:pPr>
              <w:jc w:val="center"/>
              <w:rPr>
                <w:sz w:val="18"/>
                <w:szCs w:val="20"/>
              </w:rPr>
            </w:pPr>
            <w:r w:rsidRPr="002E6E74">
              <w:rPr>
                <w:sz w:val="18"/>
                <w:szCs w:val="20"/>
              </w:rPr>
              <w:t>369087.46</w:t>
            </w:r>
          </w:p>
        </w:tc>
        <w:tc>
          <w:tcPr>
            <w:tcW w:w="1562" w:type="dxa"/>
          </w:tcPr>
          <w:p w14:paraId="03EE1CDB" w14:textId="77777777" w:rsidR="00AE746F" w:rsidRPr="002E6E74" w:rsidRDefault="00AE746F" w:rsidP="0051771F">
            <w:pPr>
              <w:jc w:val="center"/>
              <w:rPr>
                <w:sz w:val="18"/>
                <w:szCs w:val="20"/>
              </w:rPr>
            </w:pPr>
            <w:r w:rsidRPr="002E6E74">
              <w:rPr>
                <w:sz w:val="18"/>
                <w:szCs w:val="20"/>
              </w:rPr>
              <w:t>2334534.32</w:t>
            </w:r>
          </w:p>
        </w:tc>
        <w:tc>
          <w:tcPr>
            <w:tcW w:w="2419" w:type="dxa"/>
          </w:tcPr>
          <w:p w14:paraId="60D5BFB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328DE9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1F04482" w14:textId="77777777" w:rsidR="00AE746F" w:rsidRPr="002E6E74" w:rsidRDefault="00AE746F" w:rsidP="0051771F">
            <w:pPr>
              <w:jc w:val="center"/>
              <w:rPr>
                <w:sz w:val="18"/>
                <w:szCs w:val="20"/>
              </w:rPr>
            </w:pPr>
            <w:r w:rsidRPr="002E6E74">
              <w:rPr>
                <w:sz w:val="18"/>
                <w:szCs w:val="20"/>
              </w:rPr>
              <w:t>–</w:t>
            </w:r>
          </w:p>
        </w:tc>
      </w:tr>
      <w:tr w:rsidR="00AE746F" w:rsidRPr="002E6E74" w14:paraId="7AEE4F3F" w14:textId="77777777" w:rsidTr="0051771F">
        <w:tblPrEx>
          <w:tblLook w:val="0000" w:firstRow="0" w:lastRow="0" w:firstColumn="0" w:lastColumn="0" w:noHBand="0" w:noVBand="0"/>
        </w:tblPrEx>
        <w:trPr>
          <w:trHeight w:val="54"/>
        </w:trPr>
        <w:tc>
          <w:tcPr>
            <w:tcW w:w="1691" w:type="dxa"/>
          </w:tcPr>
          <w:p w14:paraId="39C9715F" w14:textId="77777777" w:rsidR="00AE746F" w:rsidRPr="002E6E74" w:rsidRDefault="00AE746F" w:rsidP="0051771F">
            <w:pPr>
              <w:jc w:val="center"/>
              <w:rPr>
                <w:sz w:val="18"/>
                <w:szCs w:val="20"/>
              </w:rPr>
            </w:pPr>
            <w:r w:rsidRPr="002E6E74">
              <w:rPr>
                <w:sz w:val="18"/>
                <w:szCs w:val="20"/>
              </w:rPr>
              <w:t>115</w:t>
            </w:r>
          </w:p>
        </w:tc>
        <w:tc>
          <w:tcPr>
            <w:tcW w:w="1558" w:type="dxa"/>
          </w:tcPr>
          <w:p w14:paraId="000F284D" w14:textId="77777777" w:rsidR="00AE746F" w:rsidRPr="002E6E74" w:rsidRDefault="00AE746F" w:rsidP="0051771F">
            <w:pPr>
              <w:jc w:val="center"/>
              <w:rPr>
                <w:sz w:val="18"/>
                <w:szCs w:val="20"/>
              </w:rPr>
            </w:pPr>
            <w:r w:rsidRPr="002E6E74">
              <w:rPr>
                <w:sz w:val="18"/>
                <w:szCs w:val="20"/>
              </w:rPr>
              <w:t>369083.06</w:t>
            </w:r>
          </w:p>
        </w:tc>
        <w:tc>
          <w:tcPr>
            <w:tcW w:w="1562" w:type="dxa"/>
          </w:tcPr>
          <w:p w14:paraId="6089BCD4" w14:textId="77777777" w:rsidR="00AE746F" w:rsidRPr="002E6E74" w:rsidRDefault="00AE746F" w:rsidP="0051771F">
            <w:pPr>
              <w:jc w:val="center"/>
              <w:rPr>
                <w:sz w:val="18"/>
                <w:szCs w:val="20"/>
              </w:rPr>
            </w:pPr>
            <w:r w:rsidRPr="002E6E74">
              <w:rPr>
                <w:sz w:val="18"/>
                <w:szCs w:val="20"/>
              </w:rPr>
              <w:t>2334583.68</w:t>
            </w:r>
          </w:p>
        </w:tc>
        <w:tc>
          <w:tcPr>
            <w:tcW w:w="2419" w:type="dxa"/>
          </w:tcPr>
          <w:p w14:paraId="1F1E0D5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EF1F76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3AC0FFF" w14:textId="77777777" w:rsidR="00AE746F" w:rsidRPr="002E6E74" w:rsidRDefault="00AE746F" w:rsidP="0051771F">
            <w:pPr>
              <w:jc w:val="center"/>
              <w:rPr>
                <w:sz w:val="18"/>
                <w:szCs w:val="20"/>
              </w:rPr>
            </w:pPr>
            <w:r w:rsidRPr="002E6E74">
              <w:rPr>
                <w:sz w:val="18"/>
                <w:szCs w:val="20"/>
              </w:rPr>
              <w:t>–</w:t>
            </w:r>
          </w:p>
        </w:tc>
      </w:tr>
      <w:tr w:rsidR="00AE746F" w:rsidRPr="002E6E74" w14:paraId="3BD1CFA9" w14:textId="77777777" w:rsidTr="0051771F">
        <w:tblPrEx>
          <w:tblLook w:val="0000" w:firstRow="0" w:lastRow="0" w:firstColumn="0" w:lastColumn="0" w:noHBand="0" w:noVBand="0"/>
        </w:tblPrEx>
        <w:trPr>
          <w:trHeight w:val="54"/>
        </w:trPr>
        <w:tc>
          <w:tcPr>
            <w:tcW w:w="1691" w:type="dxa"/>
          </w:tcPr>
          <w:p w14:paraId="23632B22" w14:textId="77777777" w:rsidR="00AE746F" w:rsidRPr="002E6E74" w:rsidRDefault="00AE746F" w:rsidP="0051771F">
            <w:pPr>
              <w:jc w:val="center"/>
              <w:rPr>
                <w:sz w:val="18"/>
                <w:szCs w:val="20"/>
              </w:rPr>
            </w:pPr>
            <w:r w:rsidRPr="002E6E74">
              <w:rPr>
                <w:sz w:val="18"/>
                <w:szCs w:val="20"/>
              </w:rPr>
              <w:t>116</w:t>
            </w:r>
          </w:p>
        </w:tc>
        <w:tc>
          <w:tcPr>
            <w:tcW w:w="1558" w:type="dxa"/>
          </w:tcPr>
          <w:p w14:paraId="2E7A8BF2" w14:textId="77777777" w:rsidR="00AE746F" w:rsidRPr="002E6E74" w:rsidRDefault="00AE746F" w:rsidP="0051771F">
            <w:pPr>
              <w:jc w:val="center"/>
              <w:rPr>
                <w:sz w:val="18"/>
                <w:szCs w:val="20"/>
              </w:rPr>
            </w:pPr>
            <w:r w:rsidRPr="002E6E74">
              <w:rPr>
                <w:sz w:val="18"/>
                <w:szCs w:val="20"/>
              </w:rPr>
              <w:t>369090.11</w:t>
            </w:r>
          </w:p>
        </w:tc>
        <w:tc>
          <w:tcPr>
            <w:tcW w:w="1562" w:type="dxa"/>
          </w:tcPr>
          <w:p w14:paraId="2E579F87" w14:textId="77777777" w:rsidR="00AE746F" w:rsidRPr="002E6E74" w:rsidRDefault="00AE746F" w:rsidP="0051771F">
            <w:pPr>
              <w:jc w:val="center"/>
              <w:rPr>
                <w:sz w:val="18"/>
                <w:szCs w:val="20"/>
              </w:rPr>
            </w:pPr>
            <w:r w:rsidRPr="002E6E74">
              <w:rPr>
                <w:sz w:val="18"/>
                <w:szCs w:val="20"/>
              </w:rPr>
              <w:t>2334603.08</w:t>
            </w:r>
          </w:p>
        </w:tc>
        <w:tc>
          <w:tcPr>
            <w:tcW w:w="2419" w:type="dxa"/>
          </w:tcPr>
          <w:p w14:paraId="728FC4F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0856B5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974AB05" w14:textId="77777777" w:rsidR="00AE746F" w:rsidRPr="002E6E74" w:rsidRDefault="00AE746F" w:rsidP="0051771F">
            <w:pPr>
              <w:jc w:val="center"/>
              <w:rPr>
                <w:sz w:val="18"/>
                <w:szCs w:val="20"/>
              </w:rPr>
            </w:pPr>
            <w:r w:rsidRPr="002E6E74">
              <w:rPr>
                <w:sz w:val="18"/>
                <w:szCs w:val="20"/>
              </w:rPr>
              <w:t>–</w:t>
            </w:r>
          </w:p>
        </w:tc>
      </w:tr>
      <w:tr w:rsidR="00AE746F" w:rsidRPr="002E6E74" w14:paraId="3D3E9A86" w14:textId="77777777" w:rsidTr="0051771F">
        <w:tblPrEx>
          <w:tblLook w:val="0000" w:firstRow="0" w:lastRow="0" w:firstColumn="0" w:lastColumn="0" w:noHBand="0" w:noVBand="0"/>
        </w:tblPrEx>
        <w:trPr>
          <w:trHeight w:val="54"/>
        </w:trPr>
        <w:tc>
          <w:tcPr>
            <w:tcW w:w="1691" w:type="dxa"/>
          </w:tcPr>
          <w:p w14:paraId="7B184EFF" w14:textId="77777777" w:rsidR="00AE746F" w:rsidRPr="002E6E74" w:rsidRDefault="00AE746F" w:rsidP="0051771F">
            <w:pPr>
              <w:jc w:val="center"/>
              <w:rPr>
                <w:sz w:val="18"/>
                <w:szCs w:val="20"/>
              </w:rPr>
            </w:pPr>
            <w:r w:rsidRPr="002E6E74">
              <w:rPr>
                <w:sz w:val="18"/>
                <w:szCs w:val="20"/>
              </w:rPr>
              <w:t>117</w:t>
            </w:r>
          </w:p>
        </w:tc>
        <w:tc>
          <w:tcPr>
            <w:tcW w:w="1558" w:type="dxa"/>
          </w:tcPr>
          <w:p w14:paraId="6E9B8D36" w14:textId="77777777" w:rsidR="00AE746F" w:rsidRPr="002E6E74" w:rsidRDefault="00AE746F" w:rsidP="0051771F">
            <w:pPr>
              <w:jc w:val="center"/>
              <w:rPr>
                <w:sz w:val="18"/>
                <w:szCs w:val="20"/>
              </w:rPr>
            </w:pPr>
            <w:r w:rsidRPr="002E6E74">
              <w:rPr>
                <w:sz w:val="18"/>
                <w:szCs w:val="20"/>
              </w:rPr>
              <w:t>369096.18</w:t>
            </w:r>
          </w:p>
        </w:tc>
        <w:tc>
          <w:tcPr>
            <w:tcW w:w="1562" w:type="dxa"/>
          </w:tcPr>
          <w:p w14:paraId="60854521" w14:textId="77777777" w:rsidR="00AE746F" w:rsidRPr="002E6E74" w:rsidRDefault="00AE746F" w:rsidP="0051771F">
            <w:pPr>
              <w:jc w:val="center"/>
              <w:rPr>
                <w:sz w:val="18"/>
                <w:szCs w:val="20"/>
              </w:rPr>
            </w:pPr>
            <w:r w:rsidRPr="002E6E74">
              <w:rPr>
                <w:sz w:val="18"/>
                <w:szCs w:val="20"/>
              </w:rPr>
              <w:t>2334603.60</w:t>
            </w:r>
          </w:p>
        </w:tc>
        <w:tc>
          <w:tcPr>
            <w:tcW w:w="2419" w:type="dxa"/>
          </w:tcPr>
          <w:p w14:paraId="73B9EE3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EF464A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0C76A1C" w14:textId="77777777" w:rsidR="00AE746F" w:rsidRPr="002E6E74" w:rsidRDefault="00AE746F" w:rsidP="0051771F">
            <w:pPr>
              <w:jc w:val="center"/>
              <w:rPr>
                <w:sz w:val="18"/>
                <w:szCs w:val="20"/>
              </w:rPr>
            </w:pPr>
            <w:r w:rsidRPr="002E6E74">
              <w:rPr>
                <w:sz w:val="18"/>
                <w:szCs w:val="20"/>
              </w:rPr>
              <w:t>–</w:t>
            </w:r>
          </w:p>
        </w:tc>
      </w:tr>
      <w:tr w:rsidR="00AE746F" w:rsidRPr="002E6E74" w14:paraId="219E8ED0" w14:textId="77777777" w:rsidTr="0051771F">
        <w:tblPrEx>
          <w:tblLook w:val="0000" w:firstRow="0" w:lastRow="0" w:firstColumn="0" w:lastColumn="0" w:noHBand="0" w:noVBand="0"/>
        </w:tblPrEx>
        <w:trPr>
          <w:trHeight w:val="54"/>
        </w:trPr>
        <w:tc>
          <w:tcPr>
            <w:tcW w:w="1691" w:type="dxa"/>
          </w:tcPr>
          <w:p w14:paraId="25BAE52B" w14:textId="77777777" w:rsidR="00AE746F" w:rsidRPr="002E6E74" w:rsidRDefault="00AE746F" w:rsidP="0051771F">
            <w:pPr>
              <w:jc w:val="center"/>
              <w:rPr>
                <w:sz w:val="18"/>
                <w:szCs w:val="20"/>
              </w:rPr>
            </w:pPr>
            <w:r w:rsidRPr="002E6E74">
              <w:rPr>
                <w:sz w:val="18"/>
                <w:szCs w:val="20"/>
              </w:rPr>
              <w:t>118</w:t>
            </w:r>
          </w:p>
        </w:tc>
        <w:tc>
          <w:tcPr>
            <w:tcW w:w="1558" w:type="dxa"/>
          </w:tcPr>
          <w:p w14:paraId="0DF657F9" w14:textId="77777777" w:rsidR="00AE746F" w:rsidRPr="002E6E74" w:rsidRDefault="00AE746F" w:rsidP="0051771F">
            <w:pPr>
              <w:jc w:val="center"/>
              <w:rPr>
                <w:sz w:val="18"/>
                <w:szCs w:val="20"/>
              </w:rPr>
            </w:pPr>
            <w:r w:rsidRPr="002E6E74">
              <w:rPr>
                <w:sz w:val="18"/>
                <w:szCs w:val="20"/>
              </w:rPr>
              <w:t>369090.72</w:t>
            </w:r>
          </w:p>
        </w:tc>
        <w:tc>
          <w:tcPr>
            <w:tcW w:w="1562" w:type="dxa"/>
          </w:tcPr>
          <w:p w14:paraId="3E99AB85" w14:textId="77777777" w:rsidR="00AE746F" w:rsidRPr="002E6E74" w:rsidRDefault="00AE746F" w:rsidP="0051771F">
            <w:pPr>
              <w:jc w:val="center"/>
              <w:rPr>
                <w:sz w:val="18"/>
                <w:szCs w:val="20"/>
              </w:rPr>
            </w:pPr>
            <w:r w:rsidRPr="002E6E74">
              <w:rPr>
                <w:sz w:val="18"/>
                <w:szCs w:val="20"/>
              </w:rPr>
              <w:t>2334634.99</w:t>
            </w:r>
          </w:p>
        </w:tc>
        <w:tc>
          <w:tcPr>
            <w:tcW w:w="2419" w:type="dxa"/>
          </w:tcPr>
          <w:p w14:paraId="2855F2C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44F472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069B055" w14:textId="77777777" w:rsidR="00AE746F" w:rsidRPr="002E6E74" w:rsidRDefault="00AE746F" w:rsidP="0051771F">
            <w:pPr>
              <w:jc w:val="center"/>
              <w:rPr>
                <w:sz w:val="18"/>
                <w:szCs w:val="20"/>
              </w:rPr>
            </w:pPr>
            <w:r w:rsidRPr="002E6E74">
              <w:rPr>
                <w:sz w:val="18"/>
                <w:szCs w:val="20"/>
              </w:rPr>
              <w:t>–</w:t>
            </w:r>
          </w:p>
        </w:tc>
      </w:tr>
      <w:tr w:rsidR="00AE746F" w:rsidRPr="002E6E74" w14:paraId="0135B65A" w14:textId="77777777" w:rsidTr="0051771F">
        <w:tblPrEx>
          <w:tblLook w:val="0000" w:firstRow="0" w:lastRow="0" w:firstColumn="0" w:lastColumn="0" w:noHBand="0" w:noVBand="0"/>
        </w:tblPrEx>
        <w:trPr>
          <w:trHeight w:val="54"/>
        </w:trPr>
        <w:tc>
          <w:tcPr>
            <w:tcW w:w="1691" w:type="dxa"/>
          </w:tcPr>
          <w:p w14:paraId="5AD9849F" w14:textId="77777777" w:rsidR="00AE746F" w:rsidRPr="002E6E74" w:rsidRDefault="00AE746F" w:rsidP="0051771F">
            <w:pPr>
              <w:jc w:val="center"/>
              <w:rPr>
                <w:sz w:val="18"/>
                <w:szCs w:val="20"/>
              </w:rPr>
            </w:pPr>
            <w:r w:rsidRPr="002E6E74">
              <w:rPr>
                <w:sz w:val="18"/>
                <w:szCs w:val="20"/>
              </w:rPr>
              <w:t>119</w:t>
            </w:r>
          </w:p>
        </w:tc>
        <w:tc>
          <w:tcPr>
            <w:tcW w:w="1558" w:type="dxa"/>
          </w:tcPr>
          <w:p w14:paraId="65C1B767" w14:textId="77777777" w:rsidR="00AE746F" w:rsidRPr="002E6E74" w:rsidRDefault="00AE746F" w:rsidP="0051771F">
            <w:pPr>
              <w:jc w:val="center"/>
              <w:rPr>
                <w:sz w:val="18"/>
                <w:szCs w:val="20"/>
              </w:rPr>
            </w:pPr>
            <w:r w:rsidRPr="002E6E74">
              <w:rPr>
                <w:sz w:val="18"/>
                <w:szCs w:val="20"/>
              </w:rPr>
              <w:t>369082.48</w:t>
            </w:r>
          </w:p>
        </w:tc>
        <w:tc>
          <w:tcPr>
            <w:tcW w:w="1562" w:type="dxa"/>
          </w:tcPr>
          <w:p w14:paraId="53A5DCFC" w14:textId="77777777" w:rsidR="00AE746F" w:rsidRPr="002E6E74" w:rsidRDefault="00AE746F" w:rsidP="0051771F">
            <w:pPr>
              <w:jc w:val="center"/>
              <w:rPr>
                <w:sz w:val="18"/>
                <w:szCs w:val="20"/>
              </w:rPr>
            </w:pPr>
            <w:r w:rsidRPr="002E6E74">
              <w:rPr>
                <w:sz w:val="18"/>
                <w:szCs w:val="20"/>
              </w:rPr>
              <w:t>2334634.45</w:t>
            </w:r>
          </w:p>
        </w:tc>
        <w:tc>
          <w:tcPr>
            <w:tcW w:w="2419" w:type="dxa"/>
          </w:tcPr>
          <w:p w14:paraId="1D1B7EF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2E2DE9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48303CE" w14:textId="77777777" w:rsidR="00AE746F" w:rsidRPr="002E6E74" w:rsidRDefault="00AE746F" w:rsidP="0051771F">
            <w:pPr>
              <w:jc w:val="center"/>
              <w:rPr>
                <w:sz w:val="18"/>
                <w:szCs w:val="20"/>
              </w:rPr>
            </w:pPr>
            <w:r w:rsidRPr="002E6E74">
              <w:rPr>
                <w:sz w:val="18"/>
                <w:szCs w:val="20"/>
              </w:rPr>
              <w:t>–</w:t>
            </w:r>
          </w:p>
        </w:tc>
      </w:tr>
      <w:tr w:rsidR="00AE746F" w:rsidRPr="002E6E74" w14:paraId="514D3855" w14:textId="77777777" w:rsidTr="0051771F">
        <w:tblPrEx>
          <w:tblLook w:val="0000" w:firstRow="0" w:lastRow="0" w:firstColumn="0" w:lastColumn="0" w:noHBand="0" w:noVBand="0"/>
        </w:tblPrEx>
        <w:trPr>
          <w:trHeight w:val="54"/>
        </w:trPr>
        <w:tc>
          <w:tcPr>
            <w:tcW w:w="1691" w:type="dxa"/>
          </w:tcPr>
          <w:p w14:paraId="04A15D3C" w14:textId="77777777" w:rsidR="00AE746F" w:rsidRPr="002E6E74" w:rsidRDefault="00AE746F" w:rsidP="0051771F">
            <w:pPr>
              <w:jc w:val="center"/>
              <w:rPr>
                <w:sz w:val="18"/>
                <w:szCs w:val="20"/>
              </w:rPr>
            </w:pPr>
            <w:r w:rsidRPr="002E6E74">
              <w:rPr>
                <w:sz w:val="18"/>
                <w:szCs w:val="20"/>
              </w:rPr>
              <w:t>120</w:t>
            </w:r>
          </w:p>
        </w:tc>
        <w:tc>
          <w:tcPr>
            <w:tcW w:w="1558" w:type="dxa"/>
          </w:tcPr>
          <w:p w14:paraId="3D8285AA" w14:textId="77777777" w:rsidR="00AE746F" w:rsidRPr="002E6E74" w:rsidRDefault="00AE746F" w:rsidP="0051771F">
            <w:pPr>
              <w:jc w:val="center"/>
              <w:rPr>
                <w:sz w:val="18"/>
                <w:szCs w:val="20"/>
              </w:rPr>
            </w:pPr>
            <w:r w:rsidRPr="002E6E74">
              <w:rPr>
                <w:sz w:val="18"/>
                <w:szCs w:val="20"/>
              </w:rPr>
              <w:t>369078.00</w:t>
            </w:r>
          </w:p>
        </w:tc>
        <w:tc>
          <w:tcPr>
            <w:tcW w:w="1562" w:type="dxa"/>
          </w:tcPr>
          <w:p w14:paraId="534E98F1" w14:textId="77777777" w:rsidR="00AE746F" w:rsidRPr="002E6E74" w:rsidRDefault="00AE746F" w:rsidP="0051771F">
            <w:pPr>
              <w:jc w:val="center"/>
              <w:rPr>
                <w:sz w:val="18"/>
                <w:szCs w:val="20"/>
              </w:rPr>
            </w:pPr>
            <w:r w:rsidRPr="002E6E74">
              <w:rPr>
                <w:sz w:val="18"/>
                <w:szCs w:val="20"/>
              </w:rPr>
              <w:t>2334633.43</w:t>
            </w:r>
          </w:p>
        </w:tc>
        <w:tc>
          <w:tcPr>
            <w:tcW w:w="2419" w:type="dxa"/>
          </w:tcPr>
          <w:p w14:paraId="094E296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696EB59"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6CF7F23" w14:textId="77777777" w:rsidR="00AE746F" w:rsidRPr="002E6E74" w:rsidRDefault="00AE746F" w:rsidP="0051771F">
            <w:pPr>
              <w:jc w:val="center"/>
              <w:rPr>
                <w:sz w:val="18"/>
                <w:szCs w:val="20"/>
              </w:rPr>
            </w:pPr>
            <w:r w:rsidRPr="002E6E74">
              <w:rPr>
                <w:sz w:val="18"/>
                <w:szCs w:val="20"/>
              </w:rPr>
              <w:t>–</w:t>
            </w:r>
          </w:p>
        </w:tc>
      </w:tr>
      <w:tr w:rsidR="00AE746F" w:rsidRPr="002E6E74" w14:paraId="4407B63B" w14:textId="77777777" w:rsidTr="0051771F">
        <w:tblPrEx>
          <w:tblLook w:val="0000" w:firstRow="0" w:lastRow="0" w:firstColumn="0" w:lastColumn="0" w:noHBand="0" w:noVBand="0"/>
        </w:tblPrEx>
        <w:trPr>
          <w:trHeight w:val="54"/>
        </w:trPr>
        <w:tc>
          <w:tcPr>
            <w:tcW w:w="1691" w:type="dxa"/>
          </w:tcPr>
          <w:p w14:paraId="1A76EDD2" w14:textId="77777777" w:rsidR="00AE746F" w:rsidRPr="002E6E74" w:rsidRDefault="00AE746F" w:rsidP="0051771F">
            <w:pPr>
              <w:jc w:val="center"/>
              <w:rPr>
                <w:sz w:val="18"/>
                <w:szCs w:val="20"/>
              </w:rPr>
            </w:pPr>
            <w:r w:rsidRPr="002E6E74">
              <w:rPr>
                <w:sz w:val="18"/>
                <w:szCs w:val="20"/>
              </w:rPr>
              <w:t>121</w:t>
            </w:r>
          </w:p>
        </w:tc>
        <w:tc>
          <w:tcPr>
            <w:tcW w:w="1558" w:type="dxa"/>
          </w:tcPr>
          <w:p w14:paraId="5F8E5C11" w14:textId="77777777" w:rsidR="00AE746F" w:rsidRPr="002E6E74" w:rsidRDefault="00AE746F" w:rsidP="0051771F">
            <w:pPr>
              <w:jc w:val="center"/>
              <w:rPr>
                <w:sz w:val="18"/>
                <w:szCs w:val="20"/>
              </w:rPr>
            </w:pPr>
            <w:r w:rsidRPr="002E6E74">
              <w:rPr>
                <w:sz w:val="18"/>
                <w:szCs w:val="20"/>
              </w:rPr>
              <w:t>369078.78</w:t>
            </w:r>
          </w:p>
        </w:tc>
        <w:tc>
          <w:tcPr>
            <w:tcW w:w="1562" w:type="dxa"/>
          </w:tcPr>
          <w:p w14:paraId="736EDCA7" w14:textId="77777777" w:rsidR="00AE746F" w:rsidRPr="002E6E74" w:rsidRDefault="00AE746F" w:rsidP="0051771F">
            <w:pPr>
              <w:jc w:val="center"/>
              <w:rPr>
                <w:sz w:val="18"/>
                <w:szCs w:val="20"/>
              </w:rPr>
            </w:pPr>
            <w:r w:rsidRPr="002E6E74">
              <w:rPr>
                <w:sz w:val="18"/>
                <w:szCs w:val="20"/>
              </w:rPr>
              <w:t>2334629.95</w:t>
            </w:r>
          </w:p>
        </w:tc>
        <w:tc>
          <w:tcPr>
            <w:tcW w:w="2419" w:type="dxa"/>
          </w:tcPr>
          <w:p w14:paraId="7F13E2C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8EF227D"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90AF28C" w14:textId="77777777" w:rsidR="00AE746F" w:rsidRPr="002E6E74" w:rsidRDefault="00AE746F" w:rsidP="0051771F">
            <w:pPr>
              <w:jc w:val="center"/>
              <w:rPr>
                <w:sz w:val="18"/>
                <w:szCs w:val="20"/>
              </w:rPr>
            </w:pPr>
            <w:r w:rsidRPr="002E6E74">
              <w:rPr>
                <w:sz w:val="18"/>
                <w:szCs w:val="20"/>
              </w:rPr>
              <w:t>–</w:t>
            </w:r>
          </w:p>
        </w:tc>
      </w:tr>
      <w:tr w:rsidR="00AE746F" w:rsidRPr="002E6E74" w14:paraId="3500BAC8" w14:textId="77777777" w:rsidTr="0051771F">
        <w:tblPrEx>
          <w:tblLook w:val="0000" w:firstRow="0" w:lastRow="0" w:firstColumn="0" w:lastColumn="0" w:noHBand="0" w:noVBand="0"/>
        </w:tblPrEx>
        <w:trPr>
          <w:trHeight w:val="54"/>
        </w:trPr>
        <w:tc>
          <w:tcPr>
            <w:tcW w:w="1691" w:type="dxa"/>
          </w:tcPr>
          <w:p w14:paraId="76E6D94F" w14:textId="77777777" w:rsidR="00AE746F" w:rsidRPr="002E6E74" w:rsidRDefault="00AE746F" w:rsidP="0051771F">
            <w:pPr>
              <w:jc w:val="center"/>
              <w:rPr>
                <w:sz w:val="18"/>
                <w:szCs w:val="20"/>
              </w:rPr>
            </w:pPr>
            <w:r w:rsidRPr="002E6E74">
              <w:rPr>
                <w:sz w:val="18"/>
                <w:szCs w:val="20"/>
              </w:rPr>
              <w:t>122</w:t>
            </w:r>
          </w:p>
        </w:tc>
        <w:tc>
          <w:tcPr>
            <w:tcW w:w="1558" w:type="dxa"/>
          </w:tcPr>
          <w:p w14:paraId="112BB0C6" w14:textId="77777777" w:rsidR="00AE746F" w:rsidRPr="002E6E74" w:rsidRDefault="00AE746F" w:rsidP="0051771F">
            <w:pPr>
              <w:jc w:val="center"/>
              <w:rPr>
                <w:sz w:val="18"/>
                <w:szCs w:val="20"/>
              </w:rPr>
            </w:pPr>
            <w:r w:rsidRPr="002E6E74">
              <w:rPr>
                <w:sz w:val="18"/>
                <w:szCs w:val="20"/>
              </w:rPr>
              <w:t>369075.17</w:t>
            </w:r>
          </w:p>
        </w:tc>
        <w:tc>
          <w:tcPr>
            <w:tcW w:w="1562" w:type="dxa"/>
          </w:tcPr>
          <w:p w14:paraId="5429662F" w14:textId="77777777" w:rsidR="00AE746F" w:rsidRPr="002E6E74" w:rsidRDefault="00AE746F" w:rsidP="0051771F">
            <w:pPr>
              <w:jc w:val="center"/>
              <w:rPr>
                <w:sz w:val="18"/>
                <w:szCs w:val="20"/>
              </w:rPr>
            </w:pPr>
            <w:r w:rsidRPr="002E6E74">
              <w:rPr>
                <w:sz w:val="18"/>
                <w:szCs w:val="20"/>
              </w:rPr>
              <w:t>2334629.10</w:t>
            </w:r>
          </w:p>
        </w:tc>
        <w:tc>
          <w:tcPr>
            <w:tcW w:w="2419" w:type="dxa"/>
          </w:tcPr>
          <w:p w14:paraId="5341F32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4196C4B"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E5C4645" w14:textId="77777777" w:rsidR="00AE746F" w:rsidRPr="002E6E74" w:rsidRDefault="00AE746F" w:rsidP="0051771F">
            <w:pPr>
              <w:jc w:val="center"/>
              <w:rPr>
                <w:sz w:val="18"/>
                <w:szCs w:val="20"/>
              </w:rPr>
            </w:pPr>
            <w:r w:rsidRPr="002E6E74">
              <w:rPr>
                <w:sz w:val="18"/>
                <w:szCs w:val="20"/>
              </w:rPr>
              <w:t>–</w:t>
            </w:r>
          </w:p>
        </w:tc>
      </w:tr>
      <w:tr w:rsidR="00AE746F" w:rsidRPr="002E6E74" w14:paraId="77B15881" w14:textId="77777777" w:rsidTr="0051771F">
        <w:tblPrEx>
          <w:tblLook w:val="0000" w:firstRow="0" w:lastRow="0" w:firstColumn="0" w:lastColumn="0" w:noHBand="0" w:noVBand="0"/>
        </w:tblPrEx>
        <w:trPr>
          <w:trHeight w:val="54"/>
        </w:trPr>
        <w:tc>
          <w:tcPr>
            <w:tcW w:w="1691" w:type="dxa"/>
          </w:tcPr>
          <w:p w14:paraId="780A4BEA" w14:textId="77777777" w:rsidR="00AE746F" w:rsidRPr="002E6E74" w:rsidRDefault="00AE746F" w:rsidP="0051771F">
            <w:pPr>
              <w:jc w:val="center"/>
              <w:rPr>
                <w:sz w:val="18"/>
                <w:szCs w:val="20"/>
              </w:rPr>
            </w:pPr>
            <w:r w:rsidRPr="002E6E74">
              <w:rPr>
                <w:sz w:val="18"/>
                <w:szCs w:val="20"/>
              </w:rPr>
              <w:t>123</w:t>
            </w:r>
          </w:p>
        </w:tc>
        <w:tc>
          <w:tcPr>
            <w:tcW w:w="1558" w:type="dxa"/>
          </w:tcPr>
          <w:p w14:paraId="3E0F583A" w14:textId="77777777" w:rsidR="00AE746F" w:rsidRPr="002E6E74" w:rsidRDefault="00AE746F" w:rsidP="0051771F">
            <w:pPr>
              <w:jc w:val="center"/>
              <w:rPr>
                <w:sz w:val="18"/>
                <w:szCs w:val="20"/>
              </w:rPr>
            </w:pPr>
            <w:r w:rsidRPr="002E6E74">
              <w:rPr>
                <w:sz w:val="18"/>
                <w:szCs w:val="20"/>
              </w:rPr>
              <w:t>369072.36</w:t>
            </w:r>
          </w:p>
        </w:tc>
        <w:tc>
          <w:tcPr>
            <w:tcW w:w="1562" w:type="dxa"/>
          </w:tcPr>
          <w:p w14:paraId="6DB88B99" w14:textId="77777777" w:rsidR="00AE746F" w:rsidRPr="002E6E74" w:rsidRDefault="00AE746F" w:rsidP="0051771F">
            <w:pPr>
              <w:jc w:val="center"/>
              <w:rPr>
                <w:sz w:val="18"/>
                <w:szCs w:val="20"/>
              </w:rPr>
            </w:pPr>
            <w:r w:rsidRPr="002E6E74">
              <w:rPr>
                <w:sz w:val="18"/>
                <w:szCs w:val="20"/>
              </w:rPr>
              <w:t>2334628.18</w:t>
            </w:r>
          </w:p>
        </w:tc>
        <w:tc>
          <w:tcPr>
            <w:tcW w:w="2419" w:type="dxa"/>
          </w:tcPr>
          <w:p w14:paraId="5BD0675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518564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1B2E969" w14:textId="77777777" w:rsidR="00AE746F" w:rsidRPr="002E6E74" w:rsidRDefault="00AE746F" w:rsidP="0051771F">
            <w:pPr>
              <w:jc w:val="center"/>
              <w:rPr>
                <w:sz w:val="18"/>
                <w:szCs w:val="20"/>
              </w:rPr>
            </w:pPr>
            <w:r w:rsidRPr="002E6E74">
              <w:rPr>
                <w:sz w:val="18"/>
                <w:szCs w:val="20"/>
              </w:rPr>
              <w:t>–</w:t>
            </w:r>
          </w:p>
        </w:tc>
      </w:tr>
      <w:tr w:rsidR="00AE746F" w:rsidRPr="002E6E74" w14:paraId="0048EED8" w14:textId="77777777" w:rsidTr="0051771F">
        <w:tblPrEx>
          <w:tblLook w:val="0000" w:firstRow="0" w:lastRow="0" w:firstColumn="0" w:lastColumn="0" w:noHBand="0" w:noVBand="0"/>
        </w:tblPrEx>
        <w:trPr>
          <w:trHeight w:val="54"/>
        </w:trPr>
        <w:tc>
          <w:tcPr>
            <w:tcW w:w="1691" w:type="dxa"/>
          </w:tcPr>
          <w:p w14:paraId="699D3456" w14:textId="77777777" w:rsidR="00AE746F" w:rsidRPr="002E6E74" w:rsidRDefault="00AE746F" w:rsidP="0051771F">
            <w:pPr>
              <w:jc w:val="center"/>
              <w:rPr>
                <w:sz w:val="18"/>
                <w:szCs w:val="20"/>
              </w:rPr>
            </w:pPr>
            <w:r w:rsidRPr="002E6E74">
              <w:rPr>
                <w:sz w:val="18"/>
                <w:szCs w:val="20"/>
              </w:rPr>
              <w:t>124</w:t>
            </w:r>
          </w:p>
        </w:tc>
        <w:tc>
          <w:tcPr>
            <w:tcW w:w="1558" w:type="dxa"/>
          </w:tcPr>
          <w:p w14:paraId="4EEDC199" w14:textId="77777777" w:rsidR="00AE746F" w:rsidRPr="002E6E74" w:rsidRDefault="00AE746F" w:rsidP="0051771F">
            <w:pPr>
              <w:jc w:val="center"/>
              <w:rPr>
                <w:sz w:val="18"/>
                <w:szCs w:val="20"/>
              </w:rPr>
            </w:pPr>
            <w:r w:rsidRPr="002E6E74">
              <w:rPr>
                <w:sz w:val="18"/>
                <w:szCs w:val="20"/>
              </w:rPr>
              <w:t>369065.46</w:t>
            </w:r>
          </w:p>
        </w:tc>
        <w:tc>
          <w:tcPr>
            <w:tcW w:w="1562" w:type="dxa"/>
          </w:tcPr>
          <w:p w14:paraId="1228FC2D" w14:textId="77777777" w:rsidR="00AE746F" w:rsidRPr="002E6E74" w:rsidRDefault="00AE746F" w:rsidP="0051771F">
            <w:pPr>
              <w:jc w:val="center"/>
              <w:rPr>
                <w:sz w:val="18"/>
                <w:szCs w:val="20"/>
              </w:rPr>
            </w:pPr>
            <w:r w:rsidRPr="002E6E74">
              <w:rPr>
                <w:sz w:val="18"/>
                <w:szCs w:val="20"/>
              </w:rPr>
              <w:t>2334627.49</w:t>
            </w:r>
          </w:p>
        </w:tc>
        <w:tc>
          <w:tcPr>
            <w:tcW w:w="2419" w:type="dxa"/>
          </w:tcPr>
          <w:p w14:paraId="495F0BE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E58C10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DF161FD" w14:textId="77777777" w:rsidR="00AE746F" w:rsidRPr="002E6E74" w:rsidRDefault="00AE746F" w:rsidP="0051771F">
            <w:pPr>
              <w:jc w:val="center"/>
              <w:rPr>
                <w:sz w:val="18"/>
                <w:szCs w:val="20"/>
              </w:rPr>
            </w:pPr>
            <w:r w:rsidRPr="002E6E74">
              <w:rPr>
                <w:sz w:val="18"/>
                <w:szCs w:val="20"/>
              </w:rPr>
              <w:t>–</w:t>
            </w:r>
          </w:p>
        </w:tc>
      </w:tr>
      <w:tr w:rsidR="00AE746F" w:rsidRPr="002E6E74" w14:paraId="1A16DA63" w14:textId="77777777" w:rsidTr="0051771F">
        <w:tblPrEx>
          <w:tblLook w:val="0000" w:firstRow="0" w:lastRow="0" w:firstColumn="0" w:lastColumn="0" w:noHBand="0" w:noVBand="0"/>
        </w:tblPrEx>
        <w:trPr>
          <w:trHeight w:val="54"/>
        </w:trPr>
        <w:tc>
          <w:tcPr>
            <w:tcW w:w="1691" w:type="dxa"/>
          </w:tcPr>
          <w:p w14:paraId="08FF9656" w14:textId="77777777" w:rsidR="00AE746F" w:rsidRPr="002E6E74" w:rsidRDefault="00AE746F" w:rsidP="0051771F">
            <w:pPr>
              <w:jc w:val="center"/>
              <w:rPr>
                <w:sz w:val="18"/>
                <w:szCs w:val="20"/>
              </w:rPr>
            </w:pPr>
            <w:r w:rsidRPr="002E6E74">
              <w:rPr>
                <w:sz w:val="18"/>
                <w:szCs w:val="20"/>
              </w:rPr>
              <w:t>125</w:t>
            </w:r>
          </w:p>
        </w:tc>
        <w:tc>
          <w:tcPr>
            <w:tcW w:w="1558" w:type="dxa"/>
          </w:tcPr>
          <w:p w14:paraId="503707C2" w14:textId="77777777" w:rsidR="00AE746F" w:rsidRPr="002E6E74" w:rsidRDefault="00AE746F" w:rsidP="0051771F">
            <w:pPr>
              <w:jc w:val="center"/>
              <w:rPr>
                <w:sz w:val="18"/>
                <w:szCs w:val="20"/>
              </w:rPr>
            </w:pPr>
            <w:r w:rsidRPr="002E6E74">
              <w:rPr>
                <w:sz w:val="18"/>
                <w:szCs w:val="20"/>
              </w:rPr>
              <w:t>369053.37</w:t>
            </w:r>
          </w:p>
        </w:tc>
        <w:tc>
          <w:tcPr>
            <w:tcW w:w="1562" w:type="dxa"/>
          </w:tcPr>
          <w:p w14:paraId="6A316D43" w14:textId="77777777" w:rsidR="00AE746F" w:rsidRPr="002E6E74" w:rsidRDefault="00AE746F" w:rsidP="0051771F">
            <w:pPr>
              <w:jc w:val="center"/>
              <w:rPr>
                <w:sz w:val="18"/>
                <w:szCs w:val="20"/>
              </w:rPr>
            </w:pPr>
            <w:r w:rsidRPr="002E6E74">
              <w:rPr>
                <w:sz w:val="18"/>
                <w:szCs w:val="20"/>
              </w:rPr>
              <w:t>2334687.37</w:t>
            </w:r>
          </w:p>
        </w:tc>
        <w:tc>
          <w:tcPr>
            <w:tcW w:w="2419" w:type="dxa"/>
          </w:tcPr>
          <w:p w14:paraId="0539A56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F8BB9F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E68EB46" w14:textId="77777777" w:rsidR="00AE746F" w:rsidRPr="002E6E74" w:rsidRDefault="00AE746F" w:rsidP="0051771F">
            <w:pPr>
              <w:jc w:val="center"/>
              <w:rPr>
                <w:sz w:val="18"/>
                <w:szCs w:val="20"/>
              </w:rPr>
            </w:pPr>
            <w:r w:rsidRPr="002E6E74">
              <w:rPr>
                <w:sz w:val="18"/>
                <w:szCs w:val="20"/>
              </w:rPr>
              <w:t>–</w:t>
            </w:r>
          </w:p>
        </w:tc>
      </w:tr>
      <w:tr w:rsidR="00AE746F" w:rsidRPr="002E6E74" w14:paraId="7E27A119" w14:textId="77777777" w:rsidTr="0051771F">
        <w:tblPrEx>
          <w:tblLook w:val="0000" w:firstRow="0" w:lastRow="0" w:firstColumn="0" w:lastColumn="0" w:noHBand="0" w:noVBand="0"/>
        </w:tblPrEx>
        <w:trPr>
          <w:trHeight w:val="54"/>
        </w:trPr>
        <w:tc>
          <w:tcPr>
            <w:tcW w:w="1691" w:type="dxa"/>
          </w:tcPr>
          <w:p w14:paraId="79C4C87A" w14:textId="77777777" w:rsidR="00AE746F" w:rsidRPr="002E6E74" w:rsidRDefault="00AE746F" w:rsidP="0051771F">
            <w:pPr>
              <w:jc w:val="center"/>
              <w:rPr>
                <w:sz w:val="18"/>
                <w:szCs w:val="20"/>
              </w:rPr>
            </w:pPr>
            <w:r w:rsidRPr="002E6E74">
              <w:rPr>
                <w:sz w:val="18"/>
                <w:szCs w:val="20"/>
              </w:rPr>
              <w:t>126</w:t>
            </w:r>
          </w:p>
        </w:tc>
        <w:tc>
          <w:tcPr>
            <w:tcW w:w="1558" w:type="dxa"/>
          </w:tcPr>
          <w:p w14:paraId="0D4BD939" w14:textId="77777777" w:rsidR="00AE746F" w:rsidRPr="002E6E74" w:rsidRDefault="00AE746F" w:rsidP="0051771F">
            <w:pPr>
              <w:jc w:val="center"/>
              <w:rPr>
                <w:sz w:val="18"/>
                <w:szCs w:val="20"/>
              </w:rPr>
            </w:pPr>
            <w:r w:rsidRPr="002E6E74">
              <w:rPr>
                <w:sz w:val="18"/>
                <w:szCs w:val="20"/>
              </w:rPr>
              <w:t>369037.05</w:t>
            </w:r>
          </w:p>
        </w:tc>
        <w:tc>
          <w:tcPr>
            <w:tcW w:w="1562" w:type="dxa"/>
          </w:tcPr>
          <w:p w14:paraId="31D91E93" w14:textId="77777777" w:rsidR="00AE746F" w:rsidRPr="002E6E74" w:rsidRDefault="00AE746F" w:rsidP="0051771F">
            <w:pPr>
              <w:jc w:val="center"/>
              <w:rPr>
                <w:sz w:val="18"/>
                <w:szCs w:val="20"/>
              </w:rPr>
            </w:pPr>
            <w:r w:rsidRPr="002E6E74">
              <w:rPr>
                <w:sz w:val="18"/>
                <w:szCs w:val="20"/>
              </w:rPr>
              <w:t>2334684.83</w:t>
            </w:r>
          </w:p>
        </w:tc>
        <w:tc>
          <w:tcPr>
            <w:tcW w:w="2419" w:type="dxa"/>
          </w:tcPr>
          <w:p w14:paraId="7176B01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14E2F2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F73F269" w14:textId="77777777" w:rsidR="00AE746F" w:rsidRPr="002E6E74" w:rsidRDefault="00AE746F" w:rsidP="0051771F">
            <w:pPr>
              <w:jc w:val="center"/>
              <w:rPr>
                <w:sz w:val="18"/>
                <w:szCs w:val="20"/>
              </w:rPr>
            </w:pPr>
            <w:r w:rsidRPr="002E6E74">
              <w:rPr>
                <w:sz w:val="18"/>
                <w:szCs w:val="20"/>
              </w:rPr>
              <w:t>–</w:t>
            </w:r>
          </w:p>
        </w:tc>
      </w:tr>
      <w:tr w:rsidR="00AE746F" w:rsidRPr="002E6E74" w14:paraId="56BD0117" w14:textId="77777777" w:rsidTr="0051771F">
        <w:tblPrEx>
          <w:tblLook w:val="0000" w:firstRow="0" w:lastRow="0" w:firstColumn="0" w:lastColumn="0" w:noHBand="0" w:noVBand="0"/>
        </w:tblPrEx>
        <w:trPr>
          <w:trHeight w:val="54"/>
        </w:trPr>
        <w:tc>
          <w:tcPr>
            <w:tcW w:w="1691" w:type="dxa"/>
          </w:tcPr>
          <w:p w14:paraId="515C3F0E" w14:textId="77777777" w:rsidR="00AE746F" w:rsidRPr="002E6E74" w:rsidRDefault="00AE746F" w:rsidP="0051771F">
            <w:pPr>
              <w:jc w:val="center"/>
              <w:rPr>
                <w:sz w:val="18"/>
                <w:szCs w:val="20"/>
              </w:rPr>
            </w:pPr>
            <w:r w:rsidRPr="002E6E74">
              <w:rPr>
                <w:sz w:val="18"/>
                <w:szCs w:val="20"/>
              </w:rPr>
              <w:t>127</w:t>
            </w:r>
          </w:p>
        </w:tc>
        <w:tc>
          <w:tcPr>
            <w:tcW w:w="1558" w:type="dxa"/>
          </w:tcPr>
          <w:p w14:paraId="5AEBE968" w14:textId="77777777" w:rsidR="00AE746F" w:rsidRPr="002E6E74" w:rsidRDefault="00AE746F" w:rsidP="0051771F">
            <w:pPr>
              <w:jc w:val="center"/>
              <w:rPr>
                <w:sz w:val="18"/>
                <w:szCs w:val="20"/>
              </w:rPr>
            </w:pPr>
            <w:r w:rsidRPr="002E6E74">
              <w:rPr>
                <w:sz w:val="18"/>
                <w:szCs w:val="20"/>
              </w:rPr>
              <w:t>368994.46</w:t>
            </w:r>
          </w:p>
        </w:tc>
        <w:tc>
          <w:tcPr>
            <w:tcW w:w="1562" w:type="dxa"/>
          </w:tcPr>
          <w:p w14:paraId="27661526" w14:textId="77777777" w:rsidR="00AE746F" w:rsidRPr="002E6E74" w:rsidRDefault="00AE746F" w:rsidP="0051771F">
            <w:pPr>
              <w:jc w:val="center"/>
              <w:rPr>
                <w:sz w:val="18"/>
                <w:szCs w:val="20"/>
              </w:rPr>
            </w:pPr>
            <w:r w:rsidRPr="002E6E74">
              <w:rPr>
                <w:sz w:val="18"/>
                <w:szCs w:val="20"/>
              </w:rPr>
              <w:t>2334677.96</w:t>
            </w:r>
          </w:p>
        </w:tc>
        <w:tc>
          <w:tcPr>
            <w:tcW w:w="2419" w:type="dxa"/>
          </w:tcPr>
          <w:p w14:paraId="1246088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3C205F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56B0C1F" w14:textId="77777777" w:rsidR="00AE746F" w:rsidRPr="002E6E74" w:rsidRDefault="00AE746F" w:rsidP="0051771F">
            <w:pPr>
              <w:jc w:val="center"/>
              <w:rPr>
                <w:sz w:val="18"/>
                <w:szCs w:val="20"/>
              </w:rPr>
            </w:pPr>
            <w:r w:rsidRPr="002E6E74">
              <w:rPr>
                <w:sz w:val="18"/>
                <w:szCs w:val="20"/>
              </w:rPr>
              <w:t>–</w:t>
            </w:r>
          </w:p>
        </w:tc>
      </w:tr>
      <w:tr w:rsidR="00AE746F" w:rsidRPr="002E6E74" w14:paraId="1E19846D" w14:textId="77777777" w:rsidTr="0051771F">
        <w:tblPrEx>
          <w:tblLook w:val="0000" w:firstRow="0" w:lastRow="0" w:firstColumn="0" w:lastColumn="0" w:noHBand="0" w:noVBand="0"/>
        </w:tblPrEx>
        <w:trPr>
          <w:trHeight w:val="54"/>
        </w:trPr>
        <w:tc>
          <w:tcPr>
            <w:tcW w:w="1691" w:type="dxa"/>
          </w:tcPr>
          <w:p w14:paraId="2BDFA48D" w14:textId="77777777" w:rsidR="00AE746F" w:rsidRPr="002E6E74" w:rsidRDefault="00AE746F" w:rsidP="0051771F">
            <w:pPr>
              <w:jc w:val="center"/>
              <w:rPr>
                <w:sz w:val="18"/>
                <w:szCs w:val="20"/>
              </w:rPr>
            </w:pPr>
            <w:r w:rsidRPr="002E6E74">
              <w:rPr>
                <w:sz w:val="18"/>
                <w:szCs w:val="20"/>
              </w:rPr>
              <w:t>128</w:t>
            </w:r>
          </w:p>
        </w:tc>
        <w:tc>
          <w:tcPr>
            <w:tcW w:w="1558" w:type="dxa"/>
          </w:tcPr>
          <w:p w14:paraId="3DB87CDB" w14:textId="77777777" w:rsidR="00AE746F" w:rsidRPr="002E6E74" w:rsidRDefault="00AE746F" w:rsidP="0051771F">
            <w:pPr>
              <w:jc w:val="center"/>
              <w:rPr>
                <w:sz w:val="18"/>
                <w:szCs w:val="20"/>
              </w:rPr>
            </w:pPr>
            <w:r w:rsidRPr="002E6E74">
              <w:rPr>
                <w:sz w:val="18"/>
                <w:szCs w:val="20"/>
              </w:rPr>
              <w:t>368991.09</w:t>
            </w:r>
          </w:p>
        </w:tc>
        <w:tc>
          <w:tcPr>
            <w:tcW w:w="1562" w:type="dxa"/>
          </w:tcPr>
          <w:p w14:paraId="699AA9E9" w14:textId="77777777" w:rsidR="00AE746F" w:rsidRPr="002E6E74" w:rsidRDefault="00AE746F" w:rsidP="0051771F">
            <w:pPr>
              <w:jc w:val="center"/>
              <w:rPr>
                <w:sz w:val="18"/>
                <w:szCs w:val="20"/>
              </w:rPr>
            </w:pPr>
            <w:r w:rsidRPr="002E6E74">
              <w:rPr>
                <w:sz w:val="18"/>
                <w:szCs w:val="20"/>
              </w:rPr>
              <w:t>2334679.70</w:t>
            </w:r>
          </w:p>
        </w:tc>
        <w:tc>
          <w:tcPr>
            <w:tcW w:w="2419" w:type="dxa"/>
          </w:tcPr>
          <w:p w14:paraId="6D752D0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34C65A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4E41C2B" w14:textId="77777777" w:rsidR="00AE746F" w:rsidRPr="002E6E74" w:rsidRDefault="00AE746F" w:rsidP="0051771F">
            <w:pPr>
              <w:jc w:val="center"/>
              <w:rPr>
                <w:sz w:val="18"/>
                <w:szCs w:val="20"/>
              </w:rPr>
            </w:pPr>
            <w:r w:rsidRPr="002E6E74">
              <w:rPr>
                <w:sz w:val="18"/>
                <w:szCs w:val="20"/>
              </w:rPr>
              <w:t>–</w:t>
            </w:r>
          </w:p>
        </w:tc>
      </w:tr>
      <w:tr w:rsidR="00AE746F" w:rsidRPr="002E6E74" w14:paraId="087C3FC9" w14:textId="77777777" w:rsidTr="0051771F">
        <w:tblPrEx>
          <w:tblLook w:val="0000" w:firstRow="0" w:lastRow="0" w:firstColumn="0" w:lastColumn="0" w:noHBand="0" w:noVBand="0"/>
        </w:tblPrEx>
        <w:trPr>
          <w:trHeight w:val="54"/>
        </w:trPr>
        <w:tc>
          <w:tcPr>
            <w:tcW w:w="1691" w:type="dxa"/>
          </w:tcPr>
          <w:p w14:paraId="53FA052A" w14:textId="77777777" w:rsidR="00AE746F" w:rsidRPr="002E6E74" w:rsidRDefault="00AE746F" w:rsidP="0051771F">
            <w:pPr>
              <w:jc w:val="center"/>
              <w:rPr>
                <w:sz w:val="18"/>
                <w:szCs w:val="20"/>
              </w:rPr>
            </w:pPr>
            <w:r w:rsidRPr="002E6E74">
              <w:rPr>
                <w:sz w:val="18"/>
                <w:szCs w:val="20"/>
              </w:rPr>
              <w:t>129</w:t>
            </w:r>
          </w:p>
        </w:tc>
        <w:tc>
          <w:tcPr>
            <w:tcW w:w="1558" w:type="dxa"/>
          </w:tcPr>
          <w:p w14:paraId="39A5059C" w14:textId="77777777" w:rsidR="00AE746F" w:rsidRPr="002E6E74" w:rsidRDefault="00AE746F" w:rsidP="0051771F">
            <w:pPr>
              <w:jc w:val="center"/>
              <w:rPr>
                <w:sz w:val="18"/>
                <w:szCs w:val="20"/>
              </w:rPr>
            </w:pPr>
            <w:r w:rsidRPr="002E6E74">
              <w:rPr>
                <w:sz w:val="18"/>
                <w:szCs w:val="20"/>
              </w:rPr>
              <w:t>368989.02</w:t>
            </w:r>
          </w:p>
        </w:tc>
        <w:tc>
          <w:tcPr>
            <w:tcW w:w="1562" w:type="dxa"/>
          </w:tcPr>
          <w:p w14:paraId="0AD4F3FD" w14:textId="77777777" w:rsidR="00AE746F" w:rsidRPr="002E6E74" w:rsidRDefault="00AE746F" w:rsidP="0051771F">
            <w:pPr>
              <w:jc w:val="center"/>
              <w:rPr>
                <w:sz w:val="18"/>
                <w:szCs w:val="20"/>
              </w:rPr>
            </w:pPr>
            <w:r w:rsidRPr="002E6E74">
              <w:rPr>
                <w:sz w:val="18"/>
                <w:szCs w:val="20"/>
              </w:rPr>
              <w:t>2334682.49</w:t>
            </w:r>
          </w:p>
        </w:tc>
        <w:tc>
          <w:tcPr>
            <w:tcW w:w="2419" w:type="dxa"/>
          </w:tcPr>
          <w:p w14:paraId="26A0DAD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3F96C1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2B36D7E" w14:textId="77777777" w:rsidR="00AE746F" w:rsidRPr="002E6E74" w:rsidRDefault="00AE746F" w:rsidP="0051771F">
            <w:pPr>
              <w:jc w:val="center"/>
              <w:rPr>
                <w:sz w:val="18"/>
                <w:szCs w:val="20"/>
              </w:rPr>
            </w:pPr>
            <w:r w:rsidRPr="002E6E74">
              <w:rPr>
                <w:sz w:val="18"/>
                <w:szCs w:val="20"/>
              </w:rPr>
              <w:t>–</w:t>
            </w:r>
          </w:p>
        </w:tc>
      </w:tr>
      <w:tr w:rsidR="00AE746F" w:rsidRPr="002E6E74" w14:paraId="5AB9C8A9" w14:textId="77777777" w:rsidTr="0051771F">
        <w:tblPrEx>
          <w:tblLook w:val="0000" w:firstRow="0" w:lastRow="0" w:firstColumn="0" w:lastColumn="0" w:noHBand="0" w:noVBand="0"/>
        </w:tblPrEx>
        <w:trPr>
          <w:trHeight w:val="54"/>
        </w:trPr>
        <w:tc>
          <w:tcPr>
            <w:tcW w:w="1691" w:type="dxa"/>
          </w:tcPr>
          <w:p w14:paraId="21A7C0A9" w14:textId="77777777" w:rsidR="00AE746F" w:rsidRPr="002E6E74" w:rsidRDefault="00AE746F" w:rsidP="0051771F">
            <w:pPr>
              <w:jc w:val="center"/>
              <w:rPr>
                <w:sz w:val="18"/>
                <w:szCs w:val="20"/>
              </w:rPr>
            </w:pPr>
            <w:r w:rsidRPr="002E6E74">
              <w:rPr>
                <w:sz w:val="18"/>
                <w:szCs w:val="20"/>
              </w:rPr>
              <w:t>130</w:t>
            </w:r>
          </w:p>
        </w:tc>
        <w:tc>
          <w:tcPr>
            <w:tcW w:w="1558" w:type="dxa"/>
          </w:tcPr>
          <w:p w14:paraId="3B96E78A" w14:textId="77777777" w:rsidR="00AE746F" w:rsidRPr="002E6E74" w:rsidRDefault="00AE746F" w:rsidP="0051771F">
            <w:pPr>
              <w:jc w:val="center"/>
              <w:rPr>
                <w:sz w:val="18"/>
                <w:szCs w:val="20"/>
              </w:rPr>
            </w:pPr>
            <w:r w:rsidRPr="002E6E74">
              <w:rPr>
                <w:sz w:val="18"/>
                <w:szCs w:val="20"/>
              </w:rPr>
              <w:t>368983.76</w:t>
            </w:r>
          </w:p>
        </w:tc>
        <w:tc>
          <w:tcPr>
            <w:tcW w:w="1562" w:type="dxa"/>
          </w:tcPr>
          <w:p w14:paraId="273D724D" w14:textId="77777777" w:rsidR="00AE746F" w:rsidRPr="002E6E74" w:rsidRDefault="00AE746F" w:rsidP="0051771F">
            <w:pPr>
              <w:jc w:val="center"/>
              <w:rPr>
                <w:sz w:val="18"/>
                <w:szCs w:val="20"/>
              </w:rPr>
            </w:pPr>
            <w:r w:rsidRPr="002E6E74">
              <w:rPr>
                <w:sz w:val="18"/>
                <w:szCs w:val="20"/>
              </w:rPr>
              <w:t>2334681.95</w:t>
            </w:r>
          </w:p>
        </w:tc>
        <w:tc>
          <w:tcPr>
            <w:tcW w:w="2419" w:type="dxa"/>
          </w:tcPr>
          <w:p w14:paraId="7B56AD4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742EE5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DBF30A3" w14:textId="77777777" w:rsidR="00AE746F" w:rsidRPr="002E6E74" w:rsidRDefault="00AE746F" w:rsidP="0051771F">
            <w:pPr>
              <w:jc w:val="center"/>
              <w:rPr>
                <w:sz w:val="18"/>
                <w:szCs w:val="20"/>
              </w:rPr>
            </w:pPr>
            <w:r w:rsidRPr="002E6E74">
              <w:rPr>
                <w:sz w:val="18"/>
                <w:szCs w:val="20"/>
              </w:rPr>
              <w:t>–</w:t>
            </w:r>
          </w:p>
        </w:tc>
      </w:tr>
      <w:tr w:rsidR="00AE746F" w:rsidRPr="002E6E74" w14:paraId="3D36C0CB" w14:textId="77777777" w:rsidTr="0051771F">
        <w:tblPrEx>
          <w:tblLook w:val="0000" w:firstRow="0" w:lastRow="0" w:firstColumn="0" w:lastColumn="0" w:noHBand="0" w:noVBand="0"/>
        </w:tblPrEx>
        <w:trPr>
          <w:trHeight w:val="54"/>
        </w:trPr>
        <w:tc>
          <w:tcPr>
            <w:tcW w:w="1691" w:type="dxa"/>
          </w:tcPr>
          <w:p w14:paraId="2453E785" w14:textId="77777777" w:rsidR="00AE746F" w:rsidRPr="002E6E74" w:rsidRDefault="00AE746F" w:rsidP="0051771F">
            <w:pPr>
              <w:jc w:val="center"/>
              <w:rPr>
                <w:sz w:val="18"/>
                <w:szCs w:val="20"/>
              </w:rPr>
            </w:pPr>
            <w:r w:rsidRPr="002E6E74">
              <w:rPr>
                <w:sz w:val="18"/>
                <w:szCs w:val="20"/>
              </w:rPr>
              <w:t>131</w:t>
            </w:r>
          </w:p>
        </w:tc>
        <w:tc>
          <w:tcPr>
            <w:tcW w:w="1558" w:type="dxa"/>
          </w:tcPr>
          <w:p w14:paraId="41E590EA" w14:textId="77777777" w:rsidR="00AE746F" w:rsidRPr="002E6E74" w:rsidRDefault="00AE746F" w:rsidP="0051771F">
            <w:pPr>
              <w:jc w:val="center"/>
              <w:rPr>
                <w:sz w:val="18"/>
                <w:szCs w:val="20"/>
              </w:rPr>
            </w:pPr>
            <w:r w:rsidRPr="002E6E74">
              <w:rPr>
                <w:sz w:val="18"/>
                <w:szCs w:val="20"/>
              </w:rPr>
              <w:t>368983.91</w:t>
            </w:r>
          </w:p>
        </w:tc>
        <w:tc>
          <w:tcPr>
            <w:tcW w:w="1562" w:type="dxa"/>
          </w:tcPr>
          <w:p w14:paraId="1EF5324F" w14:textId="77777777" w:rsidR="00AE746F" w:rsidRPr="002E6E74" w:rsidRDefault="00AE746F" w:rsidP="0051771F">
            <w:pPr>
              <w:jc w:val="center"/>
              <w:rPr>
                <w:sz w:val="18"/>
                <w:szCs w:val="20"/>
              </w:rPr>
            </w:pPr>
            <w:r w:rsidRPr="002E6E74">
              <w:rPr>
                <w:sz w:val="18"/>
                <w:szCs w:val="20"/>
              </w:rPr>
              <w:t>2334680.87</w:t>
            </w:r>
          </w:p>
        </w:tc>
        <w:tc>
          <w:tcPr>
            <w:tcW w:w="2419" w:type="dxa"/>
          </w:tcPr>
          <w:p w14:paraId="3F97B73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A5DCEB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BD032B9" w14:textId="77777777" w:rsidR="00AE746F" w:rsidRPr="002E6E74" w:rsidRDefault="00AE746F" w:rsidP="0051771F">
            <w:pPr>
              <w:jc w:val="center"/>
              <w:rPr>
                <w:sz w:val="18"/>
                <w:szCs w:val="20"/>
              </w:rPr>
            </w:pPr>
            <w:r w:rsidRPr="002E6E74">
              <w:rPr>
                <w:sz w:val="18"/>
                <w:szCs w:val="20"/>
              </w:rPr>
              <w:t>–</w:t>
            </w:r>
          </w:p>
        </w:tc>
      </w:tr>
      <w:tr w:rsidR="00AE746F" w:rsidRPr="002E6E74" w14:paraId="657500EA" w14:textId="77777777" w:rsidTr="0051771F">
        <w:tblPrEx>
          <w:tblLook w:val="0000" w:firstRow="0" w:lastRow="0" w:firstColumn="0" w:lastColumn="0" w:noHBand="0" w:noVBand="0"/>
        </w:tblPrEx>
        <w:trPr>
          <w:trHeight w:val="54"/>
        </w:trPr>
        <w:tc>
          <w:tcPr>
            <w:tcW w:w="1691" w:type="dxa"/>
          </w:tcPr>
          <w:p w14:paraId="788F0090" w14:textId="77777777" w:rsidR="00AE746F" w:rsidRPr="002E6E74" w:rsidRDefault="00AE746F" w:rsidP="0051771F">
            <w:pPr>
              <w:jc w:val="center"/>
              <w:rPr>
                <w:sz w:val="18"/>
                <w:szCs w:val="20"/>
              </w:rPr>
            </w:pPr>
            <w:r w:rsidRPr="002E6E74">
              <w:rPr>
                <w:sz w:val="18"/>
                <w:szCs w:val="20"/>
              </w:rPr>
              <w:t>132</w:t>
            </w:r>
          </w:p>
        </w:tc>
        <w:tc>
          <w:tcPr>
            <w:tcW w:w="1558" w:type="dxa"/>
          </w:tcPr>
          <w:p w14:paraId="211585D5" w14:textId="77777777" w:rsidR="00AE746F" w:rsidRPr="002E6E74" w:rsidRDefault="00AE746F" w:rsidP="0051771F">
            <w:pPr>
              <w:jc w:val="center"/>
              <w:rPr>
                <w:sz w:val="18"/>
                <w:szCs w:val="20"/>
              </w:rPr>
            </w:pPr>
            <w:r w:rsidRPr="002E6E74">
              <w:rPr>
                <w:sz w:val="18"/>
                <w:szCs w:val="20"/>
              </w:rPr>
              <w:t>368994.13</w:t>
            </w:r>
          </w:p>
        </w:tc>
        <w:tc>
          <w:tcPr>
            <w:tcW w:w="1562" w:type="dxa"/>
          </w:tcPr>
          <w:p w14:paraId="51BBF70C" w14:textId="77777777" w:rsidR="00AE746F" w:rsidRPr="002E6E74" w:rsidRDefault="00AE746F" w:rsidP="0051771F">
            <w:pPr>
              <w:jc w:val="center"/>
              <w:rPr>
                <w:sz w:val="18"/>
                <w:szCs w:val="20"/>
              </w:rPr>
            </w:pPr>
            <w:r w:rsidRPr="002E6E74">
              <w:rPr>
                <w:sz w:val="18"/>
                <w:szCs w:val="20"/>
              </w:rPr>
              <w:t>2334613.20</w:t>
            </w:r>
          </w:p>
        </w:tc>
        <w:tc>
          <w:tcPr>
            <w:tcW w:w="2419" w:type="dxa"/>
          </w:tcPr>
          <w:p w14:paraId="330169D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845445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45B1657" w14:textId="77777777" w:rsidR="00AE746F" w:rsidRPr="002E6E74" w:rsidRDefault="00AE746F" w:rsidP="0051771F">
            <w:pPr>
              <w:jc w:val="center"/>
              <w:rPr>
                <w:sz w:val="18"/>
                <w:szCs w:val="20"/>
              </w:rPr>
            </w:pPr>
            <w:r w:rsidRPr="002E6E74">
              <w:rPr>
                <w:sz w:val="18"/>
                <w:szCs w:val="20"/>
              </w:rPr>
              <w:t>–</w:t>
            </w:r>
          </w:p>
        </w:tc>
      </w:tr>
      <w:tr w:rsidR="00AE746F" w:rsidRPr="002E6E74" w14:paraId="59E82D7C" w14:textId="77777777" w:rsidTr="0051771F">
        <w:tblPrEx>
          <w:tblLook w:val="0000" w:firstRow="0" w:lastRow="0" w:firstColumn="0" w:lastColumn="0" w:noHBand="0" w:noVBand="0"/>
        </w:tblPrEx>
        <w:trPr>
          <w:trHeight w:val="54"/>
        </w:trPr>
        <w:tc>
          <w:tcPr>
            <w:tcW w:w="1691" w:type="dxa"/>
          </w:tcPr>
          <w:p w14:paraId="54B0EDD8" w14:textId="77777777" w:rsidR="00AE746F" w:rsidRPr="002E6E74" w:rsidRDefault="00AE746F" w:rsidP="0051771F">
            <w:pPr>
              <w:jc w:val="center"/>
              <w:rPr>
                <w:sz w:val="18"/>
                <w:szCs w:val="20"/>
              </w:rPr>
            </w:pPr>
            <w:r w:rsidRPr="002E6E74">
              <w:rPr>
                <w:sz w:val="18"/>
                <w:szCs w:val="20"/>
              </w:rPr>
              <w:t>133</w:t>
            </w:r>
          </w:p>
        </w:tc>
        <w:tc>
          <w:tcPr>
            <w:tcW w:w="1558" w:type="dxa"/>
          </w:tcPr>
          <w:p w14:paraId="22A15355" w14:textId="77777777" w:rsidR="00AE746F" w:rsidRPr="002E6E74" w:rsidRDefault="00AE746F" w:rsidP="0051771F">
            <w:pPr>
              <w:jc w:val="center"/>
              <w:rPr>
                <w:sz w:val="18"/>
                <w:szCs w:val="20"/>
              </w:rPr>
            </w:pPr>
            <w:r w:rsidRPr="002E6E74">
              <w:rPr>
                <w:sz w:val="18"/>
                <w:szCs w:val="20"/>
              </w:rPr>
              <w:t>369007.68</w:t>
            </w:r>
          </w:p>
        </w:tc>
        <w:tc>
          <w:tcPr>
            <w:tcW w:w="1562" w:type="dxa"/>
          </w:tcPr>
          <w:p w14:paraId="2206B1E2" w14:textId="77777777" w:rsidR="00AE746F" w:rsidRPr="002E6E74" w:rsidRDefault="00AE746F" w:rsidP="0051771F">
            <w:pPr>
              <w:jc w:val="center"/>
              <w:rPr>
                <w:sz w:val="18"/>
                <w:szCs w:val="20"/>
              </w:rPr>
            </w:pPr>
            <w:r w:rsidRPr="002E6E74">
              <w:rPr>
                <w:sz w:val="18"/>
                <w:szCs w:val="20"/>
              </w:rPr>
              <w:t>2334562.91</w:t>
            </w:r>
          </w:p>
        </w:tc>
        <w:tc>
          <w:tcPr>
            <w:tcW w:w="2419" w:type="dxa"/>
          </w:tcPr>
          <w:p w14:paraId="75E2E1F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C02FF9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A15303B" w14:textId="77777777" w:rsidR="00AE746F" w:rsidRPr="002E6E74" w:rsidRDefault="00AE746F" w:rsidP="0051771F">
            <w:pPr>
              <w:jc w:val="center"/>
              <w:rPr>
                <w:sz w:val="18"/>
                <w:szCs w:val="20"/>
              </w:rPr>
            </w:pPr>
            <w:r w:rsidRPr="002E6E74">
              <w:rPr>
                <w:sz w:val="18"/>
                <w:szCs w:val="20"/>
              </w:rPr>
              <w:t>–</w:t>
            </w:r>
          </w:p>
        </w:tc>
      </w:tr>
      <w:tr w:rsidR="00AE746F" w:rsidRPr="002E6E74" w14:paraId="003AAAFC" w14:textId="77777777" w:rsidTr="0051771F">
        <w:tblPrEx>
          <w:tblLook w:val="0000" w:firstRow="0" w:lastRow="0" w:firstColumn="0" w:lastColumn="0" w:noHBand="0" w:noVBand="0"/>
        </w:tblPrEx>
        <w:trPr>
          <w:trHeight w:val="54"/>
        </w:trPr>
        <w:tc>
          <w:tcPr>
            <w:tcW w:w="1691" w:type="dxa"/>
          </w:tcPr>
          <w:p w14:paraId="3B25D706" w14:textId="77777777" w:rsidR="00AE746F" w:rsidRPr="002E6E74" w:rsidRDefault="00AE746F" w:rsidP="0051771F">
            <w:pPr>
              <w:jc w:val="center"/>
              <w:rPr>
                <w:sz w:val="18"/>
                <w:szCs w:val="20"/>
              </w:rPr>
            </w:pPr>
            <w:r w:rsidRPr="002E6E74">
              <w:rPr>
                <w:sz w:val="18"/>
                <w:szCs w:val="20"/>
              </w:rPr>
              <w:t>134</w:t>
            </w:r>
          </w:p>
        </w:tc>
        <w:tc>
          <w:tcPr>
            <w:tcW w:w="1558" w:type="dxa"/>
          </w:tcPr>
          <w:p w14:paraId="35B6C704" w14:textId="77777777" w:rsidR="00AE746F" w:rsidRPr="002E6E74" w:rsidRDefault="00AE746F" w:rsidP="0051771F">
            <w:pPr>
              <w:jc w:val="center"/>
              <w:rPr>
                <w:sz w:val="18"/>
                <w:szCs w:val="20"/>
              </w:rPr>
            </w:pPr>
            <w:r w:rsidRPr="002E6E74">
              <w:rPr>
                <w:sz w:val="18"/>
                <w:szCs w:val="20"/>
              </w:rPr>
              <w:t>369037.30</w:t>
            </w:r>
          </w:p>
        </w:tc>
        <w:tc>
          <w:tcPr>
            <w:tcW w:w="1562" w:type="dxa"/>
          </w:tcPr>
          <w:p w14:paraId="3FFDA305" w14:textId="77777777" w:rsidR="00AE746F" w:rsidRPr="002E6E74" w:rsidRDefault="00AE746F" w:rsidP="0051771F">
            <w:pPr>
              <w:jc w:val="center"/>
              <w:rPr>
                <w:sz w:val="18"/>
                <w:szCs w:val="20"/>
              </w:rPr>
            </w:pPr>
            <w:r w:rsidRPr="002E6E74">
              <w:rPr>
                <w:sz w:val="18"/>
                <w:szCs w:val="20"/>
              </w:rPr>
              <w:t>2334478.25</w:t>
            </w:r>
          </w:p>
        </w:tc>
        <w:tc>
          <w:tcPr>
            <w:tcW w:w="2419" w:type="dxa"/>
          </w:tcPr>
          <w:p w14:paraId="0063C3F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E62C49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E1B8142" w14:textId="77777777" w:rsidR="00AE746F" w:rsidRPr="002E6E74" w:rsidRDefault="00AE746F" w:rsidP="0051771F">
            <w:pPr>
              <w:jc w:val="center"/>
              <w:rPr>
                <w:sz w:val="18"/>
                <w:szCs w:val="20"/>
              </w:rPr>
            </w:pPr>
            <w:r w:rsidRPr="002E6E74">
              <w:rPr>
                <w:sz w:val="18"/>
                <w:szCs w:val="20"/>
              </w:rPr>
              <w:t>–</w:t>
            </w:r>
          </w:p>
        </w:tc>
      </w:tr>
      <w:tr w:rsidR="00AE746F" w:rsidRPr="002E6E74" w14:paraId="4FE21298" w14:textId="77777777" w:rsidTr="0051771F">
        <w:tblPrEx>
          <w:tblLook w:val="0000" w:firstRow="0" w:lastRow="0" w:firstColumn="0" w:lastColumn="0" w:noHBand="0" w:noVBand="0"/>
        </w:tblPrEx>
        <w:trPr>
          <w:trHeight w:val="54"/>
        </w:trPr>
        <w:tc>
          <w:tcPr>
            <w:tcW w:w="1691" w:type="dxa"/>
          </w:tcPr>
          <w:p w14:paraId="65BE41B6" w14:textId="77777777" w:rsidR="00AE746F" w:rsidRPr="002E6E74" w:rsidRDefault="00AE746F" w:rsidP="0051771F">
            <w:pPr>
              <w:jc w:val="center"/>
              <w:rPr>
                <w:sz w:val="18"/>
                <w:szCs w:val="20"/>
              </w:rPr>
            </w:pPr>
            <w:r w:rsidRPr="002E6E74">
              <w:rPr>
                <w:sz w:val="18"/>
                <w:szCs w:val="20"/>
              </w:rPr>
              <w:t>135</w:t>
            </w:r>
          </w:p>
        </w:tc>
        <w:tc>
          <w:tcPr>
            <w:tcW w:w="1558" w:type="dxa"/>
          </w:tcPr>
          <w:p w14:paraId="4EEBDDDA" w14:textId="77777777" w:rsidR="00AE746F" w:rsidRPr="002E6E74" w:rsidRDefault="00AE746F" w:rsidP="0051771F">
            <w:pPr>
              <w:jc w:val="center"/>
              <w:rPr>
                <w:sz w:val="18"/>
                <w:szCs w:val="20"/>
              </w:rPr>
            </w:pPr>
            <w:r w:rsidRPr="002E6E74">
              <w:rPr>
                <w:sz w:val="18"/>
                <w:szCs w:val="20"/>
              </w:rPr>
              <w:t>369045.91</w:t>
            </w:r>
          </w:p>
        </w:tc>
        <w:tc>
          <w:tcPr>
            <w:tcW w:w="1562" w:type="dxa"/>
          </w:tcPr>
          <w:p w14:paraId="49AACA4A" w14:textId="77777777" w:rsidR="00AE746F" w:rsidRPr="002E6E74" w:rsidRDefault="00AE746F" w:rsidP="0051771F">
            <w:pPr>
              <w:jc w:val="center"/>
              <w:rPr>
                <w:sz w:val="18"/>
                <w:szCs w:val="20"/>
              </w:rPr>
            </w:pPr>
            <w:r w:rsidRPr="002E6E74">
              <w:rPr>
                <w:sz w:val="18"/>
                <w:szCs w:val="20"/>
              </w:rPr>
              <w:t>2334461.37</w:t>
            </w:r>
          </w:p>
        </w:tc>
        <w:tc>
          <w:tcPr>
            <w:tcW w:w="2419" w:type="dxa"/>
          </w:tcPr>
          <w:p w14:paraId="381F476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303486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FFD9FA3" w14:textId="77777777" w:rsidR="00AE746F" w:rsidRPr="002E6E74" w:rsidRDefault="00AE746F" w:rsidP="0051771F">
            <w:pPr>
              <w:jc w:val="center"/>
              <w:rPr>
                <w:sz w:val="18"/>
                <w:szCs w:val="20"/>
              </w:rPr>
            </w:pPr>
            <w:r w:rsidRPr="002E6E74">
              <w:rPr>
                <w:sz w:val="18"/>
                <w:szCs w:val="20"/>
              </w:rPr>
              <w:t>–</w:t>
            </w:r>
          </w:p>
        </w:tc>
      </w:tr>
      <w:tr w:rsidR="00AE746F" w:rsidRPr="002E6E74" w14:paraId="5A9053DD" w14:textId="77777777" w:rsidTr="0051771F">
        <w:tblPrEx>
          <w:tblLook w:val="0000" w:firstRow="0" w:lastRow="0" w:firstColumn="0" w:lastColumn="0" w:noHBand="0" w:noVBand="0"/>
        </w:tblPrEx>
        <w:trPr>
          <w:trHeight w:val="54"/>
        </w:trPr>
        <w:tc>
          <w:tcPr>
            <w:tcW w:w="1691" w:type="dxa"/>
          </w:tcPr>
          <w:p w14:paraId="2EF03E04" w14:textId="77777777" w:rsidR="00AE746F" w:rsidRPr="002E6E74" w:rsidRDefault="00AE746F" w:rsidP="0051771F">
            <w:pPr>
              <w:jc w:val="center"/>
              <w:rPr>
                <w:sz w:val="18"/>
                <w:szCs w:val="20"/>
              </w:rPr>
            </w:pPr>
            <w:r w:rsidRPr="002E6E74">
              <w:rPr>
                <w:sz w:val="18"/>
                <w:szCs w:val="20"/>
              </w:rPr>
              <w:t>136</w:t>
            </w:r>
          </w:p>
        </w:tc>
        <w:tc>
          <w:tcPr>
            <w:tcW w:w="1558" w:type="dxa"/>
          </w:tcPr>
          <w:p w14:paraId="5187EF67" w14:textId="77777777" w:rsidR="00AE746F" w:rsidRPr="002E6E74" w:rsidRDefault="00AE746F" w:rsidP="0051771F">
            <w:pPr>
              <w:jc w:val="center"/>
              <w:rPr>
                <w:sz w:val="18"/>
                <w:szCs w:val="20"/>
              </w:rPr>
            </w:pPr>
            <w:r w:rsidRPr="002E6E74">
              <w:rPr>
                <w:sz w:val="18"/>
                <w:szCs w:val="20"/>
              </w:rPr>
              <w:t>369050.59</w:t>
            </w:r>
          </w:p>
        </w:tc>
        <w:tc>
          <w:tcPr>
            <w:tcW w:w="1562" w:type="dxa"/>
          </w:tcPr>
          <w:p w14:paraId="66F814FD" w14:textId="77777777" w:rsidR="00AE746F" w:rsidRPr="002E6E74" w:rsidRDefault="00AE746F" w:rsidP="0051771F">
            <w:pPr>
              <w:jc w:val="center"/>
              <w:rPr>
                <w:sz w:val="18"/>
                <w:szCs w:val="20"/>
              </w:rPr>
            </w:pPr>
            <w:r w:rsidRPr="002E6E74">
              <w:rPr>
                <w:sz w:val="18"/>
                <w:szCs w:val="20"/>
              </w:rPr>
              <w:t>2334452.21</w:t>
            </w:r>
          </w:p>
        </w:tc>
        <w:tc>
          <w:tcPr>
            <w:tcW w:w="2419" w:type="dxa"/>
          </w:tcPr>
          <w:p w14:paraId="564A0E3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20F574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194F538" w14:textId="77777777" w:rsidR="00AE746F" w:rsidRPr="002E6E74" w:rsidRDefault="00AE746F" w:rsidP="0051771F">
            <w:pPr>
              <w:jc w:val="center"/>
              <w:rPr>
                <w:sz w:val="18"/>
                <w:szCs w:val="20"/>
              </w:rPr>
            </w:pPr>
            <w:r w:rsidRPr="002E6E74">
              <w:rPr>
                <w:sz w:val="18"/>
                <w:szCs w:val="20"/>
              </w:rPr>
              <w:t>–</w:t>
            </w:r>
          </w:p>
        </w:tc>
      </w:tr>
      <w:tr w:rsidR="00AE746F" w:rsidRPr="002E6E74" w14:paraId="5D4C2368" w14:textId="77777777" w:rsidTr="0051771F">
        <w:tblPrEx>
          <w:tblLook w:val="0000" w:firstRow="0" w:lastRow="0" w:firstColumn="0" w:lastColumn="0" w:noHBand="0" w:noVBand="0"/>
        </w:tblPrEx>
        <w:trPr>
          <w:trHeight w:val="54"/>
        </w:trPr>
        <w:tc>
          <w:tcPr>
            <w:tcW w:w="1691" w:type="dxa"/>
          </w:tcPr>
          <w:p w14:paraId="6DEE1C0D" w14:textId="77777777" w:rsidR="00AE746F" w:rsidRPr="002E6E74" w:rsidRDefault="00AE746F" w:rsidP="0051771F">
            <w:pPr>
              <w:jc w:val="center"/>
              <w:rPr>
                <w:sz w:val="18"/>
                <w:szCs w:val="20"/>
              </w:rPr>
            </w:pPr>
            <w:r w:rsidRPr="002E6E74">
              <w:rPr>
                <w:sz w:val="18"/>
                <w:szCs w:val="20"/>
              </w:rPr>
              <w:t>137</w:t>
            </w:r>
          </w:p>
        </w:tc>
        <w:tc>
          <w:tcPr>
            <w:tcW w:w="1558" w:type="dxa"/>
          </w:tcPr>
          <w:p w14:paraId="62B70599" w14:textId="77777777" w:rsidR="00AE746F" w:rsidRPr="002E6E74" w:rsidRDefault="00AE746F" w:rsidP="0051771F">
            <w:pPr>
              <w:jc w:val="center"/>
              <w:rPr>
                <w:sz w:val="18"/>
                <w:szCs w:val="20"/>
              </w:rPr>
            </w:pPr>
            <w:r w:rsidRPr="002E6E74">
              <w:rPr>
                <w:sz w:val="18"/>
                <w:szCs w:val="20"/>
              </w:rPr>
              <w:t>369050.60</w:t>
            </w:r>
          </w:p>
        </w:tc>
        <w:tc>
          <w:tcPr>
            <w:tcW w:w="1562" w:type="dxa"/>
          </w:tcPr>
          <w:p w14:paraId="225EA78F" w14:textId="77777777" w:rsidR="00AE746F" w:rsidRPr="002E6E74" w:rsidRDefault="00AE746F" w:rsidP="0051771F">
            <w:pPr>
              <w:jc w:val="center"/>
              <w:rPr>
                <w:sz w:val="18"/>
                <w:szCs w:val="20"/>
              </w:rPr>
            </w:pPr>
            <w:r w:rsidRPr="002E6E74">
              <w:rPr>
                <w:sz w:val="18"/>
                <w:szCs w:val="20"/>
              </w:rPr>
              <w:t>2334452.20</w:t>
            </w:r>
          </w:p>
        </w:tc>
        <w:tc>
          <w:tcPr>
            <w:tcW w:w="2419" w:type="dxa"/>
          </w:tcPr>
          <w:p w14:paraId="244EDEC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0C5839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455DEAB" w14:textId="77777777" w:rsidR="00AE746F" w:rsidRPr="002E6E74" w:rsidRDefault="00AE746F" w:rsidP="0051771F">
            <w:pPr>
              <w:jc w:val="center"/>
              <w:rPr>
                <w:sz w:val="18"/>
                <w:szCs w:val="20"/>
              </w:rPr>
            </w:pPr>
            <w:r w:rsidRPr="002E6E74">
              <w:rPr>
                <w:sz w:val="18"/>
                <w:szCs w:val="20"/>
              </w:rPr>
              <w:t>–</w:t>
            </w:r>
          </w:p>
        </w:tc>
      </w:tr>
      <w:tr w:rsidR="00AE746F" w:rsidRPr="002E6E74" w14:paraId="059ADF4F" w14:textId="77777777" w:rsidTr="0051771F">
        <w:tblPrEx>
          <w:tblLook w:val="0000" w:firstRow="0" w:lastRow="0" w:firstColumn="0" w:lastColumn="0" w:noHBand="0" w:noVBand="0"/>
        </w:tblPrEx>
        <w:trPr>
          <w:trHeight w:val="54"/>
        </w:trPr>
        <w:tc>
          <w:tcPr>
            <w:tcW w:w="1691" w:type="dxa"/>
          </w:tcPr>
          <w:p w14:paraId="4CF73797" w14:textId="77777777" w:rsidR="00AE746F" w:rsidRPr="002E6E74" w:rsidRDefault="00AE746F" w:rsidP="0051771F">
            <w:pPr>
              <w:jc w:val="center"/>
              <w:rPr>
                <w:sz w:val="18"/>
                <w:szCs w:val="20"/>
              </w:rPr>
            </w:pPr>
            <w:r w:rsidRPr="002E6E74">
              <w:rPr>
                <w:sz w:val="18"/>
                <w:szCs w:val="20"/>
              </w:rPr>
              <w:t>138</w:t>
            </w:r>
          </w:p>
        </w:tc>
        <w:tc>
          <w:tcPr>
            <w:tcW w:w="1558" w:type="dxa"/>
          </w:tcPr>
          <w:p w14:paraId="431C861B" w14:textId="77777777" w:rsidR="00AE746F" w:rsidRPr="002E6E74" w:rsidRDefault="00AE746F" w:rsidP="0051771F">
            <w:pPr>
              <w:jc w:val="center"/>
              <w:rPr>
                <w:sz w:val="18"/>
                <w:szCs w:val="20"/>
              </w:rPr>
            </w:pPr>
            <w:r w:rsidRPr="002E6E74">
              <w:rPr>
                <w:sz w:val="18"/>
                <w:szCs w:val="20"/>
              </w:rPr>
              <w:t>369079.95</w:t>
            </w:r>
          </w:p>
        </w:tc>
        <w:tc>
          <w:tcPr>
            <w:tcW w:w="1562" w:type="dxa"/>
          </w:tcPr>
          <w:p w14:paraId="38518304" w14:textId="77777777" w:rsidR="00AE746F" w:rsidRPr="002E6E74" w:rsidRDefault="00AE746F" w:rsidP="0051771F">
            <w:pPr>
              <w:jc w:val="center"/>
              <w:rPr>
                <w:sz w:val="18"/>
                <w:szCs w:val="20"/>
              </w:rPr>
            </w:pPr>
            <w:r w:rsidRPr="002E6E74">
              <w:rPr>
                <w:sz w:val="18"/>
                <w:szCs w:val="20"/>
              </w:rPr>
              <w:t>2334460.87</w:t>
            </w:r>
          </w:p>
        </w:tc>
        <w:tc>
          <w:tcPr>
            <w:tcW w:w="2419" w:type="dxa"/>
          </w:tcPr>
          <w:p w14:paraId="2A1BF5B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DAD347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8C340D4" w14:textId="77777777" w:rsidR="00AE746F" w:rsidRPr="002E6E74" w:rsidRDefault="00AE746F" w:rsidP="0051771F">
            <w:pPr>
              <w:jc w:val="center"/>
              <w:rPr>
                <w:sz w:val="18"/>
                <w:szCs w:val="20"/>
              </w:rPr>
            </w:pPr>
            <w:r w:rsidRPr="002E6E74">
              <w:rPr>
                <w:sz w:val="18"/>
                <w:szCs w:val="20"/>
              </w:rPr>
              <w:t>–</w:t>
            </w:r>
          </w:p>
        </w:tc>
      </w:tr>
      <w:tr w:rsidR="00AE746F" w:rsidRPr="002E6E74" w14:paraId="4B9161AC" w14:textId="77777777" w:rsidTr="0051771F">
        <w:tblPrEx>
          <w:tblLook w:val="0000" w:firstRow="0" w:lastRow="0" w:firstColumn="0" w:lastColumn="0" w:noHBand="0" w:noVBand="0"/>
        </w:tblPrEx>
        <w:trPr>
          <w:trHeight w:val="54"/>
        </w:trPr>
        <w:tc>
          <w:tcPr>
            <w:tcW w:w="1691" w:type="dxa"/>
          </w:tcPr>
          <w:p w14:paraId="21758875" w14:textId="77777777" w:rsidR="00AE746F" w:rsidRPr="002E6E74" w:rsidRDefault="00AE746F" w:rsidP="0051771F">
            <w:pPr>
              <w:jc w:val="center"/>
              <w:rPr>
                <w:sz w:val="18"/>
                <w:szCs w:val="20"/>
              </w:rPr>
            </w:pPr>
            <w:r w:rsidRPr="002E6E74">
              <w:rPr>
                <w:sz w:val="18"/>
                <w:szCs w:val="20"/>
              </w:rPr>
              <w:t>139</w:t>
            </w:r>
          </w:p>
        </w:tc>
        <w:tc>
          <w:tcPr>
            <w:tcW w:w="1558" w:type="dxa"/>
          </w:tcPr>
          <w:p w14:paraId="3500B12B" w14:textId="77777777" w:rsidR="00AE746F" w:rsidRPr="002E6E74" w:rsidRDefault="00AE746F" w:rsidP="0051771F">
            <w:pPr>
              <w:jc w:val="center"/>
              <w:rPr>
                <w:sz w:val="18"/>
                <w:szCs w:val="20"/>
              </w:rPr>
            </w:pPr>
            <w:r w:rsidRPr="002E6E74">
              <w:rPr>
                <w:sz w:val="18"/>
                <w:szCs w:val="20"/>
              </w:rPr>
              <w:t>369114.23</w:t>
            </w:r>
          </w:p>
        </w:tc>
        <w:tc>
          <w:tcPr>
            <w:tcW w:w="1562" w:type="dxa"/>
          </w:tcPr>
          <w:p w14:paraId="76998F17" w14:textId="77777777" w:rsidR="00AE746F" w:rsidRPr="002E6E74" w:rsidRDefault="00AE746F" w:rsidP="0051771F">
            <w:pPr>
              <w:jc w:val="center"/>
              <w:rPr>
                <w:sz w:val="18"/>
                <w:szCs w:val="20"/>
              </w:rPr>
            </w:pPr>
            <w:r w:rsidRPr="002E6E74">
              <w:rPr>
                <w:sz w:val="18"/>
                <w:szCs w:val="20"/>
              </w:rPr>
              <w:t>2334472.25</w:t>
            </w:r>
          </w:p>
        </w:tc>
        <w:tc>
          <w:tcPr>
            <w:tcW w:w="2419" w:type="dxa"/>
          </w:tcPr>
          <w:p w14:paraId="7C1368B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FA4AB4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B4B1C81" w14:textId="77777777" w:rsidR="00AE746F" w:rsidRPr="002E6E74" w:rsidRDefault="00AE746F" w:rsidP="0051771F">
            <w:pPr>
              <w:jc w:val="center"/>
              <w:rPr>
                <w:sz w:val="18"/>
                <w:szCs w:val="20"/>
              </w:rPr>
            </w:pPr>
            <w:r w:rsidRPr="002E6E74">
              <w:rPr>
                <w:sz w:val="18"/>
                <w:szCs w:val="20"/>
              </w:rPr>
              <w:t>–</w:t>
            </w:r>
          </w:p>
        </w:tc>
      </w:tr>
      <w:tr w:rsidR="00AE746F" w:rsidRPr="002E6E74" w14:paraId="5A8BFC05" w14:textId="77777777" w:rsidTr="0051771F">
        <w:tblPrEx>
          <w:tblLook w:val="0000" w:firstRow="0" w:lastRow="0" w:firstColumn="0" w:lastColumn="0" w:noHBand="0" w:noVBand="0"/>
        </w:tblPrEx>
        <w:trPr>
          <w:trHeight w:val="54"/>
        </w:trPr>
        <w:tc>
          <w:tcPr>
            <w:tcW w:w="1691" w:type="dxa"/>
          </w:tcPr>
          <w:p w14:paraId="235CD10A" w14:textId="77777777" w:rsidR="00AE746F" w:rsidRPr="002E6E74" w:rsidRDefault="00AE746F" w:rsidP="0051771F">
            <w:pPr>
              <w:jc w:val="center"/>
              <w:rPr>
                <w:sz w:val="18"/>
                <w:szCs w:val="20"/>
              </w:rPr>
            </w:pPr>
            <w:r w:rsidRPr="002E6E74">
              <w:rPr>
                <w:sz w:val="18"/>
                <w:szCs w:val="20"/>
              </w:rPr>
              <w:t>140</w:t>
            </w:r>
          </w:p>
        </w:tc>
        <w:tc>
          <w:tcPr>
            <w:tcW w:w="1558" w:type="dxa"/>
          </w:tcPr>
          <w:p w14:paraId="3ACC2009" w14:textId="77777777" w:rsidR="00AE746F" w:rsidRPr="002E6E74" w:rsidRDefault="00AE746F" w:rsidP="0051771F">
            <w:pPr>
              <w:jc w:val="center"/>
              <w:rPr>
                <w:sz w:val="18"/>
                <w:szCs w:val="20"/>
              </w:rPr>
            </w:pPr>
            <w:r w:rsidRPr="002E6E74">
              <w:rPr>
                <w:sz w:val="18"/>
                <w:szCs w:val="20"/>
              </w:rPr>
              <w:t>369127.86</w:t>
            </w:r>
          </w:p>
        </w:tc>
        <w:tc>
          <w:tcPr>
            <w:tcW w:w="1562" w:type="dxa"/>
          </w:tcPr>
          <w:p w14:paraId="43F5C3F9" w14:textId="77777777" w:rsidR="00AE746F" w:rsidRPr="002E6E74" w:rsidRDefault="00AE746F" w:rsidP="0051771F">
            <w:pPr>
              <w:jc w:val="center"/>
              <w:rPr>
                <w:sz w:val="18"/>
                <w:szCs w:val="20"/>
              </w:rPr>
            </w:pPr>
            <w:r w:rsidRPr="002E6E74">
              <w:rPr>
                <w:sz w:val="18"/>
                <w:szCs w:val="20"/>
              </w:rPr>
              <w:t>2334481.11</w:t>
            </w:r>
          </w:p>
        </w:tc>
        <w:tc>
          <w:tcPr>
            <w:tcW w:w="2419" w:type="dxa"/>
          </w:tcPr>
          <w:p w14:paraId="466C04F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9076BF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CC4F230" w14:textId="77777777" w:rsidR="00AE746F" w:rsidRPr="002E6E74" w:rsidRDefault="00AE746F" w:rsidP="0051771F">
            <w:pPr>
              <w:jc w:val="center"/>
              <w:rPr>
                <w:sz w:val="18"/>
                <w:szCs w:val="20"/>
              </w:rPr>
            </w:pPr>
            <w:r w:rsidRPr="002E6E74">
              <w:rPr>
                <w:sz w:val="18"/>
                <w:szCs w:val="20"/>
              </w:rPr>
              <w:t>–</w:t>
            </w:r>
          </w:p>
        </w:tc>
      </w:tr>
      <w:tr w:rsidR="00AE746F" w:rsidRPr="002E6E74" w14:paraId="5933C076" w14:textId="77777777" w:rsidTr="0051771F">
        <w:tblPrEx>
          <w:tblLook w:val="0000" w:firstRow="0" w:lastRow="0" w:firstColumn="0" w:lastColumn="0" w:noHBand="0" w:noVBand="0"/>
        </w:tblPrEx>
        <w:trPr>
          <w:trHeight w:val="54"/>
        </w:trPr>
        <w:tc>
          <w:tcPr>
            <w:tcW w:w="1691" w:type="dxa"/>
          </w:tcPr>
          <w:p w14:paraId="47502AE6" w14:textId="77777777" w:rsidR="00AE746F" w:rsidRPr="002E6E74" w:rsidRDefault="00AE746F" w:rsidP="0051771F">
            <w:pPr>
              <w:jc w:val="center"/>
              <w:rPr>
                <w:sz w:val="18"/>
                <w:szCs w:val="20"/>
              </w:rPr>
            </w:pPr>
            <w:r w:rsidRPr="002E6E74">
              <w:rPr>
                <w:sz w:val="18"/>
                <w:szCs w:val="20"/>
              </w:rPr>
              <w:t>141</w:t>
            </w:r>
          </w:p>
        </w:tc>
        <w:tc>
          <w:tcPr>
            <w:tcW w:w="1558" w:type="dxa"/>
          </w:tcPr>
          <w:p w14:paraId="698AA6A6" w14:textId="77777777" w:rsidR="00AE746F" w:rsidRPr="002E6E74" w:rsidRDefault="00AE746F" w:rsidP="0051771F">
            <w:pPr>
              <w:jc w:val="center"/>
              <w:rPr>
                <w:sz w:val="18"/>
                <w:szCs w:val="20"/>
              </w:rPr>
            </w:pPr>
            <w:r w:rsidRPr="002E6E74">
              <w:rPr>
                <w:sz w:val="18"/>
                <w:szCs w:val="20"/>
              </w:rPr>
              <w:t>369154.71</w:t>
            </w:r>
          </w:p>
        </w:tc>
        <w:tc>
          <w:tcPr>
            <w:tcW w:w="1562" w:type="dxa"/>
          </w:tcPr>
          <w:p w14:paraId="07281A21" w14:textId="77777777" w:rsidR="00AE746F" w:rsidRPr="002E6E74" w:rsidRDefault="00AE746F" w:rsidP="0051771F">
            <w:pPr>
              <w:jc w:val="center"/>
              <w:rPr>
                <w:sz w:val="18"/>
                <w:szCs w:val="20"/>
              </w:rPr>
            </w:pPr>
            <w:r w:rsidRPr="002E6E74">
              <w:rPr>
                <w:sz w:val="18"/>
                <w:szCs w:val="20"/>
              </w:rPr>
              <w:t>2334479.05</w:t>
            </w:r>
          </w:p>
        </w:tc>
        <w:tc>
          <w:tcPr>
            <w:tcW w:w="2419" w:type="dxa"/>
          </w:tcPr>
          <w:p w14:paraId="287F261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0E488A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A5C7CFD" w14:textId="77777777" w:rsidR="00AE746F" w:rsidRPr="002E6E74" w:rsidRDefault="00AE746F" w:rsidP="0051771F">
            <w:pPr>
              <w:jc w:val="center"/>
              <w:rPr>
                <w:sz w:val="18"/>
                <w:szCs w:val="20"/>
              </w:rPr>
            </w:pPr>
            <w:r w:rsidRPr="002E6E74">
              <w:rPr>
                <w:sz w:val="18"/>
                <w:szCs w:val="20"/>
              </w:rPr>
              <w:t>–</w:t>
            </w:r>
          </w:p>
        </w:tc>
      </w:tr>
      <w:tr w:rsidR="00AE746F" w:rsidRPr="002E6E74" w14:paraId="5DDDF3F1" w14:textId="77777777" w:rsidTr="0051771F">
        <w:tblPrEx>
          <w:tblLook w:val="0000" w:firstRow="0" w:lastRow="0" w:firstColumn="0" w:lastColumn="0" w:noHBand="0" w:noVBand="0"/>
        </w:tblPrEx>
        <w:trPr>
          <w:trHeight w:val="54"/>
        </w:trPr>
        <w:tc>
          <w:tcPr>
            <w:tcW w:w="1691" w:type="dxa"/>
          </w:tcPr>
          <w:p w14:paraId="316B64CE" w14:textId="77777777" w:rsidR="00AE746F" w:rsidRPr="002E6E74" w:rsidRDefault="00AE746F" w:rsidP="0051771F">
            <w:pPr>
              <w:jc w:val="center"/>
              <w:rPr>
                <w:sz w:val="18"/>
                <w:szCs w:val="20"/>
              </w:rPr>
            </w:pPr>
            <w:r w:rsidRPr="002E6E74">
              <w:rPr>
                <w:sz w:val="18"/>
                <w:szCs w:val="20"/>
              </w:rPr>
              <w:t>142</w:t>
            </w:r>
          </w:p>
        </w:tc>
        <w:tc>
          <w:tcPr>
            <w:tcW w:w="1558" w:type="dxa"/>
          </w:tcPr>
          <w:p w14:paraId="000708EF" w14:textId="77777777" w:rsidR="00AE746F" w:rsidRPr="002E6E74" w:rsidRDefault="00AE746F" w:rsidP="0051771F">
            <w:pPr>
              <w:jc w:val="center"/>
              <w:rPr>
                <w:sz w:val="18"/>
                <w:szCs w:val="20"/>
              </w:rPr>
            </w:pPr>
            <w:r w:rsidRPr="002E6E74">
              <w:rPr>
                <w:sz w:val="18"/>
                <w:szCs w:val="20"/>
              </w:rPr>
              <w:t>369157.96</w:t>
            </w:r>
          </w:p>
        </w:tc>
        <w:tc>
          <w:tcPr>
            <w:tcW w:w="1562" w:type="dxa"/>
          </w:tcPr>
          <w:p w14:paraId="28EE60FD" w14:textId="77777777" w:rsidR="00AE746F" w:rsidRPr="002E6E74" w:rsidRDefault="00AE746F" w:rsidP="0051771F">
            <w:pPr>
              <w:jc w:val="center"/>
              <w:rPr>
                <w:sz w:val="18"/>
                <w:szCs w:val="20"/>
              </w:rPr>
            </w:pPr>
            <w:r w:rsidRPr="002E6E74">
              <w:rPr>
                <w:sz w:val="18"/>
                <w:szCs w:val="20"/>
              </w:rPr>
              <w:t>2334465.01</w:t>
            </w:r>
          </w:p>
        </w:tc>
        <w:tc>
          <w:tcPr>
            <w:tcW w:w="2419" w:type="dxa"/>
          </w:tcPr>
          <w:p w14:paraId="5C0B8B2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1E7067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6F05AF3" w14:textId="77777777" w:rsidR="00AE746F" w:rsidRPr="002E6E74" w:rsidRDefault="00AE746F" w:rsidP="0051771F">
            <w:pPr>
              <w:jc w:val="center"/>
              <w:rPr>
                <w:sz w:val="18"/>
                <w:szCs w:val="20"/>
              </w:rPr>
            </w:pPr>
            <w:r w:rsidRPr="002E6E74">
              <w:rPr>
                <w:sz w:val="18"/>
                <w:szCs w:val="20"/>
              </w:rPr>
              <w:t>–</w:t>
            </w:r>
          </w:p>
        </w:tc>
      </w:tr>
      <w:tr w:rsidR="00AE746F" w:rsidRPr="002E6E74" w14:paraId="44E1BCD3" w14:textId="77777777" w:rsidTr="0051771F">
        <w:tblPrEx>
          <w:tblLook w:val="0000" w:firstRow="0" w:lastRow="0" w:firstColumn="0" w:lastColumn="0" w:noHBand="0" w:noVBand="0"/>
        </w:tblPrEx>
        <w:trPr>
          <w:trHeight w:val="54"/>
        </w:trPr>
        <w:tc>
          <w:tcPr>
            <w:tcW w:w="1691" w:type="dxa"/>
          </w:tcPr>
          <w:p w14:paraId="26E45253" w14:textId="77777777" w:rsidR="00AE746F" w:rsidRPr="002E6E74" w:rsidRDefault="00AE746F" w:rsidP="0051771F">
            <w:pPr>
              <w:jc w:val="center"/>
              <w:rPr>
                <w:sz w:val="18"/>
                <w:szCs w:val="20"/>
              </w:rPr>
            </w:pPr>
            <w:r w:rsidRPr="002E6E74">
              <w:rPr>
                <w:sz w:val="18"/>
                <w:szCs w:val="20"/>
              </w:rPr>
              <w:t>143</w:t>
            </w:r>
          </w:p>
        </w:tc>
        <w:tc>
          <w:tcPr>
            <w:tcW w:w="1558" w:type="dxa"/>
          </w:tcPr>
          <w:p w14:paraId="2036F19A" w14:textId="77777777" w:rsidR="00AE746F" w:rsidRPr="002E6E74" w:rsidRDefault="00AE746F" w:rsidP="0051771F">
            <w:pPr>
              <w:jc w:val="center"/>
              <w:rPr>
                <w:sz w:val="18"/>
                <w:szCs w:val="20"/>
              </w:rPr>
            </w:pPr>
            <w:r w:rsidRPr="002E6E74">
              <w:rPr>
                <w:sz w:val="18"/>
                <w:szCs w:val="20"/>
              </w:rPr>
              <w:t>369165.95</w:t>
            </w:r>
          </w:p>
        </w:tc>
        <w:tc>
          <w:tcPr>
            <w:tcW w:w="1562" w:type="dxa"/>
          </w:tcPr>
          <w:p w14:paraId="76DF644E" w14:textId="77777777" w:rsidR="00AE746F" w:rsidRPr="002E6E74" w:rsidRDefault="00AE746F" w:rsidP="0051771F">
            <w:pPr>
              <w:jc w:val="center"/>
              <w:rPr>
                <w:sz w:val="18"/>
                <w:szCs w:val="20"/>
              </w:rPr>
            </w:pPr>
            <w:r w:rsidRPr="002E6E74">
              <w:rPr>
                <w:sz w:val="18"/>
                <w:szCs w:val="20"/>
              </w:rPr>
              <w:t>2334466.60</w:t>
            </w:r>
          </w:p>
        </w:tc>
        <w:tc>
          <w:tcPr>
            <w:tcW w:w="2419" w:type="dxa"/>
          </w:tcPr>
          <w:p w14:paraId="7317E97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76542A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2BA6C84" w14:textId="77777777" w:rsidR="00AE746F" w:rsidRPr="002E6E74" w:rsidRDefault="00AE746F" w:rsidP="0051771F">
            <w:pPr>
              <w:jc w:val="center"/>
              <w:rPr>
                <w:sz w:val="18"/>
                <w:szCs w:val="20"/>
              </w:rPr>
            </w:pPr>
            <w:r w:rsidRPr="002E6E74">
              <w:rPr>
                <w:sz w:val="18"/>
                <w:szCs w:val="20"/>
              </w:rPr>
              <w:t>–</w:t>
            </w:r>
          </w:p>
        </w:tc>
      </w:tr>
      <w:tr w:rsidR="00AE746F" w:rsidRPr="002E6E74" w14:paraId="6C1A0A2B" w14:textId="77777777" w:rsidTr="0051771F">
        <w:tblPrEx>
          <w:tblLook w:val="0000" w:firstRow="0" w:lastRow="0" w:firstColumn="0" w:lastColumn="0" w:noHBand="0" w:noVBand="0"/>
        </w:tblPrEx>
        <w:trPr>
          <w:trHeight w:val="54"/>
        </w:trPr>
        <w:tc>
          <w:tcPr>
            <w:tcW w:w="1691" w:type="dxa"/>
          </w:tcPr>
          <w:p w14:paraId="2315BF53" w14:textId="77777777" w:rsidR="00AE746F" w:rsidRPr="002E6E74" w:rsidRDefault="00AE746F" w:rsidP="0051771F">
            <w:pPr>
              <w:jc w:val="center"/>
              <w:rPr>
                <w:sz w:val="18"/>
                <w:szCs w:val="20"/>
              </w:rPr>
            </w:pPr>
            <w:r w:rsidRPr="002E6E74">
              <w:rPr>
                <w:sz w:val="18"/>
                <w:szCs w:val="20"/>
              </w:rPr>
              <w:t>144</w:t>
            </w:r>
          </w:p>
        </w:tc>
        <w:tc>
          <w:tcPr>
            <w:tcW w:w="1558" w:type="dxa"/>
          </w:tcPr>
          <w:p w14:paraId="1459A760" w14:textId="77777777" w:rsidR="00AE746F" w:rsidRPr="002E6E74" w:rsidRDefault="00AE746F" w:rsidP="0051771F">
            <w:pPr>
              <w:jc w:val="center"/>
              <w:rPr>
                <w:sz w:val="18"/>
                <w:szCs w:val="20"/>
              </w:rPr>
            </w:pPr>
            <w:r w:rsidRPr="002E6E74">
              <w:rPr>
                <w:sz w:val="18"/>
                <w:szCs w:val="20"/>
              </w:rPr>
              <w:t>369179.99</w:t>
            </w:r>
          </w:p>
        </w:tc>
        <w:tc>
          <w:tcPr>
            <w:tcW w:w="1562" w:type="dxa"/>
          </w:tcPr>
          <w:p w14:paraId="4E76C7A5" w14:textId="77777777" w:rsidR="00AE746F" w:rsidRPr="002E6E74" w:rsidRDefault="00AE746F" w:rsidP="0051771F">
            <w:pPr>
              <w:jc w:val="center"/>
              <w:rPr>
                <w:sz w:val="18"/>
                <w:szCs w:val="20"/>
              </w:rPr>
            </w:pPr>
            <w:r w:rsidRPr="002E6E74">
              <w:rPr>
                <w:sz w:val="18"/>
                <w:szCs w:val="20"/>
              </w:rPr>
              <w:t>2334469.09</w:t>
            </w:r>
          </w:p>
        </w:tc>
        <w:tc>
          <w:tcPr>
            <w:tcW w:w="2419" w:type="dxa"/>
          </w:tcPr>
          <w:p w14:paraId="3DD5E08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1128D5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FC5A364" w14:textId="77777777" w:rsidR="00AE746F" w:rsidRPr="002E6E74" w:rsidRDefault="00AE746F" w:rsidP="0051771F">
            <w:pPr>
              <w:jc w:val="center"/>
              <w:rPr>
                <w:sz w:val="18"/>
                <w:szCs w:val="20"/>
              </w:rPr>
            </w:pPr>
            <w:r w:rsidRPr="002E6E74">
              <w:rPr>
                <w:sz w:val="18"/>
                <w:szCs w:val="20"/>
              </w:rPr>
              <w:t>–</w:t>
            </w:r>
          </w:p>
        </w:tc>
      </w:tr>
      <w:tr w:rsidR="00AE746F" w:rsidRPr="002E6E74" w14:paraId="10FD07D3" w14:textId="77777777" w:rsidTr="0051771F">
        <w:tblPrEx>
          <w:tblLook w:val="0000" w:firstRow="0" w:lastRow="0" w:firstColumn="0" w:lastColumn="0" w:noHBand="0" w:noVBand="0"/>
        </w:tblPrEx>
        <w:trPr>
          <w:trHeight w:val="54"/>
        </w:trPr>
        <w:tc>
          <w:tcPr>
            <w:tcW w:w="1691" w:type="dxa"/>
          </w:tcPr>
          <w:p w14:paraId="3E050177" w14:textId="77777777" w:rsidR="00AE746F" w:rsidRPr="002E6E74" w:rsidRDefault="00AE746F" w:rsidP="0051771F">
            <w:pPr>
              <w:jc w:val="center"/>
              <w:rPr>
                <w:sz w:val="18"/>
                <w:szCs w:val="20"/>
              </w:rPr>
            </w:pPr>
            <w:r w:rsidRPr="002E6E74">
              <w:rPr>
                <w:sz w:val="18"/>
                <w:szCs w:val="20"/>
              </w:rPr>
              <w:t>145</w:t>
            </w:r>
          </w:p>
        </w:tc>
        <w:tc>
          <w:tcPr>
            <w:tcW w:w="1558" w:type="dxa"/>
          </w:tcPr>
          <w:p w14:paraId="61161728" w14:textId="77777777" w:rsidR="00AE746F" w:rsidRPr="002E6E74" w:rsidRDefault="00AE746F" w:rsidP="0051771F">
            <w:pPr>
              <w:jc w:val="center"/>
              <w:rPr>
                <w:sz w:val="18"/>
                <w:szCs w:val="20"/>
              </w:rPr>
            </w:pPr>
            <w:r w:rsidRPr="002E6E74">
              <w:rPr>
                <w:sz w:val="18"/>
                <w:szCs w:val="20"/>
              </w:rPr>
              <w:t>369181.23</w:t>
            </w:r>
          </w:p>
        </w:tc>
        <w:tc>
          <w:tcPr>
            <w:tcW w:w="1562" w:type="dxa"/>
          </w:tcPr>
          <w:p w14:paraId="27834D13" w14:textId="77777777" w:rsidR="00AE746F" w:rsidRPr="002E6E74" w:rsidRDefault="00AE746F" w:rsidP="0051771F">
            <w:pPr>
              <w:jc w:val="center"/>
              <w:rPr>
                <w:sz w:val="18"/>
                <w:szCs w:val="20"/>
              </w:rPr>
            </w:pPr>
            <w:r w:rsidRPr="002E6E74">
              <w:rPr>
                <w:sz w:val="18"/>
                <w:szCs w:val="20"/>
              </w:rPr>
              <w:t>2334462.09</w:t>
            </w:r>
          </w:p>
        </w:tc>
        <w:tc>
          <w:tcPr>
            <w:tcW w:w="2419" w:type="dxa"/>
          </w:tcPr>
          <w:p w14:paraId="733088D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7FDE5F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26BEA01" w14:textId="77777777" w:rsidR="00AE746F" w:rsidRPr="002E6E74" w:rsidRDefault="00AE746F" w:rsidP="0051771F">
            <w:pPr>
              <w:jc w:val="center"/>
              <w:rPr>
                <w:sz w:val="18"/>
                <w:szCs w:val="20"/>
              </w:rPr>
            </w:pPr>
            <w:r w:rsidRPr="002E6E74">
              <w:rPr>
                <w:sz w:val="18"/>
                <w:szCs w:val="20"/>
              </w:rPr>
              <w:t>–</w:t>
            </w:r>
          </w:p>
        </w:tc>
      </w:tr>
      <w:tr w:rsidR="00AE746F" w:rsidRPr="002E6E74" w14:paraId="414920D9" w14:textId="77777777" w:rsidTr="0051771F">
        <w:tblPrEx>
          <w:tblLook w:val="0000" w:firstRow="0" w:lastRow="0" w:firstColumn="0" w:lastColumn="0" w:noHBand="0" w:noVBand="0"/>
        </w:tblPrEx>
        <w:trPr>
          <w:trHeight w:val="54"/>
        </w:trPr>
        <w:tc>
          <w:tcPr>
            <w:tcW w:w="1691" w:type="dxa"/>
          </w:tcPr>
          <w:p w14:paraId="5621ECDD" w14:textId="77777777" w:rsidR="00AE746F" w:rsidRPr="002E6E74" w:rsidRDefault="00AE746F" w:rsidP="0051771F">
            <w:pPr>
              <w:jc w:val="center"/>
              <w:rPr>
                <w:sz w:val="18"/>
                <w:szCs w:val="20"/>
              </w:rPr>
            </w:pPr>
            <w:r w:rsidRPr="002E6E74">
              <w:rPr>
                <w:sz w:val="18"/>
                <w:szCs w:val="20"/>
              </w:rPr>
              <w:t>146</w:t>
            </w:r>
          </w:p>
        </w:tc>
        <w:tc>
          <w:tcPr>
            <w:tcW w:w="1558" w:type="dxa"/>
          </w:tcPr>
          <w:p w14:paraId="6E88B180" w14:textId="77777777" w:rsidR="00AE746F" w:rsidRPr="002E6E74" w:rsidRDefault="00AE746F" w:rsidP="0051771F">
            <w:pPr>
              <w:jc w:val="center"/>
              <w:rPr>
                <w:sz w:val="18"/>
                <w:szCs w:val="20"/>
              </w:rPr>
            </w:pPr>
            <w:r w:rsidRPr="002E6E74">
              <w:rPr>
                <w:sz w:val="18"/>
                <w:szCs w:val="20"/>
              </w:rPr>
              <w:t>369206.12</w:t>
            </w:r>
          </w:p>
        </w:tc>
        <w:tc>
          <w:tcPr>
            <w:tcW w:w="1562" w:type="dxa"/>
          </w:tcPr>
          <w:p w14:paraId="0D0E65D4" w14:textId="77777777" w:rsidR="00AE746F" w:rsidRPr="002E6E74" w:rsidRDefault="00AE746F" w:rsidP="0051771F">
            <w:pPr>
              <w:jc w:val="center"/>
              <w:rPr>
                <w:sz w:val="18"/>
                <w:szCs w:val="20"/>
              </w:rPr>
            </w:pPr>
            <w:r w:rsidRPr="002E6E74">
              <w:rPr>
                <w:sz w:val="18"/>
                <w:szCs w:val="20"/>
              </w:rPr>
              <w:t>2334466.50</w:t>
            </w:r>
          </w:p>
        </w:tc>
        <w:tc>
          <w:tcPr>
            <w:tcW w:w="2419" w:type="dxa"/>
          </w:tcPr>
          <w:p w14:paraId="7C651FE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E85A90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8B134F2" w14:textId="77777777" w:rsidR="00AE746F" w:rsidRPr="002E6E74" w:rsidRDefault="00AE746F" w:rsidP="0051771F">
            <w:pPr>
              <w:jc w:val="center"/>
              <w:rPr>
                <w:sz w:val="18"/>
                <w:szCs w:val="20"/>
              </w:rPr>
            </w:pPr>
            <w:r w:rsidRPr="002E6E74">
              <w:rPr>
                <w:sz w:val="18"/>
                <w:szCs w:val="20"/>
              </w:rPr>
              <w:t>–</w:t>
            </w:r>
          </w:p>
        </w:tc>
      </w:tr>
      <w:tr w:rsidR="00AE746F" w:rsidRPr="002E6E74" w14:paraId="2A8AB4A3" w14:textId="77777777" w:rsidTr="0051771F">
        <w:tblPrEx>
          <w:tblLook w:val="0000" w:firstRow="0" w:lastRow="0" w:firstColumn="0" w:lastColumn="0" w:noHBand="0" w:noVBand="0"/>
        </w:tblPrEx>
        <w:trPr>
          <w:trHeight w:val="54"/>
        </w:trPr>
        <w:tc>
          <w:tcPr>
            <w:tcW w:w="1691" w:type="dxa"/>
          </w:tcPr>
          <w:p w14:paraId="2D7E0544" w14:textId="77777777" w:rsidR="00AE746F" w:rsidRPr="002E6E74" w:rsidRDefault="00AE746F" w:rsidP="0051771F">
            <w:pPr>
              <w:jc w:val="center"/>
              <w:rPr>
                <w:sz w:val="18"/>
                <w:szCs w:val="20"/>
              </w:rPr>
            </w:pPr>
            <w:r w:rsidRPr="002E6E74">
              <w:rPr>
                <w:sz w:val="18"/>
                <w:szCs w:val="20"/>
              </w:rPr>
              <w:t>147</w:t>
            </w:r>
          </w:p>
        </w:tc>
        <w:tc>
          <w:tcPr>
            <w:tcW w:w="1558" w:type="dxa"/>
          </w:tcPr>
          <w:p w14:paraId="569CD2C6" w14:textId="77777777" w:rsidR="00AE746F" w:rsidRPr="002E6E74" w:rsidRDefault="00AE746F" w:rsidP="0051771F">
            <w:pPr>
              <w:jc w:val="center"/>
              <w:rPr>
                <w:sz w:val="18"/>
                <w:szCs w:val="20"/>
              </w:rPr>
            </w:pPr>
            <w:r w:rsidRPr="002E6E74">
              <w:rPr>
                <w:sz w:val="18"/>
                <w:szCs w:val="20"/>
              </w:rPr>
              <w:t>369204.83</w:t>
            </w:r>
          </w:p>
        </w:tc>
        <w:tc>
          <w:tcPr>
            <w:tcW w:w="1562" w:type="dxa"/>
          </w:tcPr>
          <w:p w14:paraId="594EE44C" w14:textId="77777777" w:rsidR="00AE746F" w:rsidRPr="002E6E74" w:rsidRDefault="00AE746F" w:rsidP="0051771F">
            <w:pPr>
              <w:jc w:val="center"/>
              <w:rPr>
                <w:sz w:val="18"/>
                <w:szCs w:val="20"/>
              </w:rPr>
            </w:pPr>
            <w:r w:rsidRPr="002E6E74">
              <w:rPr>
                <w:sz w:val="18"/>
                <w:szCs w:val="20"/>
              </w:rPr>
              <w:t>2334474.26</w:t>
            </w:r>
          </w:p>
        </w:tc>
        <w:tc>
          <w:tcPr>
            <w:tcW w:w="2419" w:type="dxa"/>
          </w:tcPr>
          <w:p w14:paraId="429926C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872759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A160A02" w14:textId="77777777" w:rsidR="00AE746F" w:rsidRPr="002E6E74" w:rsidRDefault="00AE746F" w:rsidP="0051771F">
            <w:pPr>
              <w:jc w:val="center"/>
              <w:rPr>
                <w:sz w:val="18"/>
                <w:szCs w:val="20"/>
              </w:rPr>
            </w:pPr>
            <w:r w:rsidRPr="002E6E74">
              <w:rPr>
                <w:sz w:val="18"/>
                <w:szCs w:val="20"/>
              </w:rPr>
              <w:t>–</w:t>
            </w:r>
          </w:p>
        </w:tc>
      </w:tr>
      <w:tr w:rsidR="00AE746F" w:rsidRPr="002E6E74" w14:paraId="2E6DB2C2" w14:textId="77777777" w:rsidTr="0051771F">
        <w:tblPrEx>
          <w:tblLook w:val="0000" w:firstRow="0" w:lastRow="0" w:firstColumn="0" w:lastColumn="0" w:noHBand="0" w:noVBand="0"/>
        </w:tblPrEx>
        <w:trPr>
          <w:trHeight w:val="54"/>
        </w:trPr>
        <w:tc>
          <w:tcPr>
            <w:tcW w:w="1691" w:type="dxa"/>
          </w:tcPr>
          <w:p w14:paraId="264096C0" w14:textId="77777777" w:rsidR="00AE746F" w:rsidRPr="002E6E74" w:rsidRDefault="00AE746F" w:rsidP="0051771F">
            <w:pPr>
              <w:jc w:val="center"/>
              <w:rPr>
                <w:sz w:val="18"/>
                <w:szCs w:val="20"/>
              </w:rPr>
            </w:pPr>
            <w:r w:rsidRPr="002E6E74">
              <w:rPr>
                <w:sz w:val="18"/>
                <w:szCs w:val="20"/>
              </w:rPr>
              <w:t>148</w:t>
            </w:r>
          </w:p>
        </w:tc>
        <w:tc>
          <w:tcPr>
            <w:tcW w:w="1558" w:type="dxa"/>
          </w:tcPr>
          <w:p w14:paraId="16E40CCF" w14:textId="77777777" w:rsidR="00AE746F" w:rsidRPr="002E6E74" w:rsidRDefault="00AE746F" w:rsidP="0051771F">
            <w:pPr>
              <w:jc w:val="center"/>
              <w:rPr>
                <w:sz w:val="18"/>
                <w:szCs w:val="20"/>
              </w:rPr>
            </w:pPr>
            <w:r w:rsidRPr="002E6E74">
              <w:rPr>
                <w:sz w:val="18"/>
                <w:szCs w:val="20"/>
              </w:rPr>
              <w:t>369260.48</w:t>
            </w:r>
          </w:p>
        </w:tc>
        <w:tc>
          <w:tcPr>
            <w:tcW w:w="1562" w:type="dxa"/>
          </w:tcPr>
          <w:p w14:paraId="45CC187F" w14:textId="77777777" w:rsidR="00AE746F" w:rsidRPr="002E6E74" w:rsidRDefault="00AE746F" w:rsidP="0051771F">
            <w:pPr>
              <w:jc w:val="center"/>
              <w:rPr>
                <w:sz w:val="18"/>
                <w:szCs w:val="20"/>
              </w:rPr>
            </w:pPr>
            <w:r w:rsidRPr="002E6E74">
              <w:rPr>
                <w:sz w:val="18"/>
                <w:szCs w:val="20"/>
              </w:rPr>
              <w:t>2334485.84</w:t>
            </w:r>
          </w:p>
        </w:tc>
        <w:tc>
          <w:tcPr>
            <w:tcW w:w="2419" w:type="dxa"/>
          </w:tcPr>
          <w:p w14:paraId="41D49BE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46E9A2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21BC551" w14:textId="77777777" w:rsidR="00AE746F" w:rsidRPr="002E6E74" w:rsidRDefault="00AE746F" w:rsidP="0051771F">
            <w:pPr>
              <w:jc w:val="center"/>
              <w:rPr>
                <w:sz w:val="18"/>
                <w:szCs w:val="20"/>
              </w:rPr>
            </w:pPr>
            <w:r w:rsidRPr="002E6E74">
              <w:rPr>
                <w:sz w:val="18"/>
                <w:szCs w:val="20"/>
              </w:rPr>
              <w:t>–</w:t>
            </w:r>
          </w:p>
        </w:tc>
      </w:tr>
      <w:tr w:rsidR="00AE746F" w:rsidRPr="002E6E74" w14:paraId="421B9B0C" w14:textId="77777777" w:rsidTr="0051771F">
        <w:tblPrEx>
          <w:tblLook w:val="0000" w:firstRow="0" w:lastRow="0" w:firstColumn="0" w:lastColumn="0" w:noHBand="0" w:noVBand="0"/>
        </w:tblPrEx>
        <w:trPr>
          <w:trHeight w:val="54"/>
        </w:trPr>
        <w:tc>
          <w:tcPr>
            <w:tcW w:w="1691" w:type="dxa"/>
          </w:tcPr>
          <w:p w14:paraId="416F798B" w14:textId="77777777" w:rsidR="00AE746F" w:rsidRPr="002E6E74" w:rsidRDefault="00AE746F" w:rsidP="0051771F">
            <w:pPr>
              <w:jc w:val="center"/>
              <w:rPr>
                <w:sz w:val="18"/>
                <w:szCs w:val="20"/>
              </w:rPr>
            </w:pPr>
            <w:r w:rsidRPr="002E6E74">
              <w:rPr>
                <w:sz w:val="18"/>
                <w:szCs w:val="20"/>
              </w:rPr>
              <w:t>149</w:t>
            </w:r>
          </w:p>
        </w:tc>
        <w:tc>
          <w:tcPr>
            <w:tcW w:w="1558" w:type="dxa"/>
          </w:tcPr>
          <w:p w14:paraId="6C96A4C2" w14:textId="77777777" w:rsidR="00AE746F" w:rsidRPr="002E6E74" w:rsidRDefault="00AE746F" w:rsidP="0051771F">
            <w:pPr>
              <w:jc w:val="center"/>
              <w:rPr>
                <w:sz w:val="18"/>
                <w:szCs w:val="20"/>
              </w:rPr>
            </w:pPr>
            <w:r w:rsidRPr="002E6E74">
              <w:rPr>
                <w:sz w:val="18"/>
                <w:szCs w:val="20"/>
              </w:rPr>
              <w:t>369261.28</w:t>
            </w:r>
          </w:p>
        </w:tc>
        <w:tc>
          <w:tcPr>
            <w:tcW w:w="1562" w:type="dxa"/>
          </w:tcPr>
          <w:p w14:paraId="6A3B8974" w14:textId="77777777" w:rsidR="00AE746F" w:rsidRPr="002E6E74" w:rsidRDefault="00AE746F" w:rsidP="0051771F">
            <w:pPr>
              <w:jc w:val="center"/>
              <w:rPr>
                <w:sz w:val="18"/>
                <w:szCs w:val="20"/>
              </w:rPr>
            </w:pPr>
            <w:r w:rsidRPr="002E6E74">
              <w:rPr>
                <w:sz w:val="18"/>
                <w:szCs w:val="20"/>
              </w:rPr>
              <w:t>2334481.79</w:t>
            </w:r>
          </w:p>
        </w:tc>
        <w:tc>
          <w:tcPr>
            <w:tcW w:w="2419" w:type="dxa"/>
          </w:tcPr>
          <w:p w14:paraId="0915256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B48700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4FDA7CF" w14:textId="77777777" w:rsidR="00AE746F" w:rsidRPr="002E6E74" w:rsidRDefault="00AE746F" w:rsidP="0051771F">
            <w:pPr>
              <w:jc w:val="center"/>
              <w:rPr>
                <w:sz w:val="18"/>
                <w:szCs w:val="20"/>
              </w:rPr>
            </w:pPr>
            <w:r w:rsidRPr="002E6E74">
              <w:rPr>
                <w:sz w:val="18"/>
                <w:szCs w:val="20"/>
              </w:rPr>
              <w:t>–</w:t>
            </w:r>
          </w:p>
        </w:tc>
      </w:tr>
      <w:tr w:rsidR="00AE746F" w:rsidRPr="002E6E74" w14:paraId="69DB6C14" w14:textId="77777777" w:rsidTr="0051771F">
        <w:tblPrEx>
          <w:tblLook w:val="0000" w:firstRow="0" w:lastRow="0" w:firstColumn="0" w:lastColumn="0" w:noHBand="0" w:noVBand="0"/>
        </w:tblPrEx>
        <w:trPr>
          <w:trHeight w:val="54"/>
        </w:trPr>
        <w:tc>
          <w:tcPr>
            <w:tcW w:w="1691" w:type="dxa"/>
          </w:tcPr>
          <w:p w14:paraId="3817F619" w14:textId="77777777" w:rsidR="00AE746F" w:rsidRPr="002E6E74" w:rsidRDefault="00AE746F" w:rsidP="0051771F">
            <w:pPr>
              <w:jc w:val="center"/>
              <w:rPr>
                <w:sz w:val="18"/>
                <w:szCs w:val="20"/>
              </w:rPr>
            </w:pPr>
            <w:r w:rsidRPr="002E6E74">
              <w:rPr>
                <w:sz w:val="18"/>
                <w:szCs w:val="20"/>
              </w:rPr>
              <w:t>150</w:t>
            </w:r>
          </w:p>
        </w:tc>
        <w:tc>
          <w:tcPr>
            <w:tcW w:w="1558" w:type="dxa"/>
          </w:tcPr>
          <w:p w14:paraId="0A48F5A7" w14:textId="77777777" w:rsidR="00AE746F" w:rsidRPr="002E6E74" w:rsidRDefault="00AE746F" w:rsidP="0051771F">
            <w:pPr>
              <w:jc w:val="center"/>
              <w:rPr>
                <w:sz w:val="18"/>
                <w:szCs w:val="20"/>
              </w:rPr>
            </w:pPr>
            <w:r w:rsidRPr="002E6E74">
              <w:rPr>
                <w:sz w:val="18"/>
                <w:szCs w:val="20"/>
              </w:rPr>
              <w:t>369283.24</w:t>
            </w:r>
          </w:p>
        </w:tc>
        <w:tc>
          <w:tcPr>
            <w:tcW w:w="1562" w:type="dxa"/>
          </w:tcPr>
          <w:p w14:paraId="2C04AF9B" w14:textId="77777777" w:rsidR="00AE746F" w:rsidRPr="002E6E74" w:rsidRDefault="00AE746F" w:rsidP="0051771F">
            <w:pPr>
              <w:jc w:val="center"/>
              <w:rPr>
                <w:sz w:val="18"/>
                <w:szCs w:val="20"/>
              </w:rPr>
            </w:pPr>
            <w:r w:rsidRPr="002E6E74">
              <w:rPr>
                <w:sz w:val="18"/>
                <w:szCs w:val="20"/>
              </w:rPr>
              <w:t>2334490.57</w:t>
            </w:r>
          </w:p>
        </w:tc>
        <w:tc>
          <w:tcPr>
            <w:tcW w:w="2419" w:type="dxa"/>
          </w:tcPr>
          <w:p w14:paraId="4AD1A00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6F51AC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4108C18" w14:textId="77777777" w:rsidR="00AE746F" w:rsidRPr="002E6E74" w:rsidRDefault="00AE746F" w:rsidP="0051771F">
            <w:pPr>
              <w:jc w:val="center"/>
              <w:rPr>
                <w:sz w:val="18"/>
                <w:szCs w:val="20"/>
              </w:rPr>
            </w:pPr>
            <w:r w:rsidRPr="002E6E74">
              <w:rPr>
                <w:sz w:val="18"/>
                <w:szCs w:val="20"/>
              </w:rPr>
              <w:t>–</w:t>
            </w:r>
          </w:p>
        </w:tc>
      </w:tr>
      <w:tr w:rsidR="00AE746F" w:rsidRPr="002E6E74" w14:paraId="716A43FC" w14:textId="77777777" w:rsidTr="0051771F">
        <w:tblPrEx>
          <w:tblLook w:val="0000" w:firstRow="0" w:lastRow="0" w:firstColumn="0" w:lastColumn="0" w:noHBand="0" w:noVBand="0"/>
        </w:tblPrEx>
        <w:trPr>
          <w:trHeight w:val="54"/>
        </w:trPr>
        <w:tc>
          <w:tcPr>
            <w:tcW w:w="1691" w:type="dxa"/>
          </w:tcPr>
          <w:p w14:paraId="21CE22AB" w14:textId="77777777" w:rsidR="00AE746F" w:rsidRPr="002E6E74" w:rsidRDefault="00AE746F" w:rsidP="0051771F">
            <w:pPr>
              <w:jc w:val="center"/>
              <w:rPr>
                <w:sz w:val="18"/>
                <w:szCs w:val="20"/>
              </w:rPr>
            </w:pPr>
            <w:r w:rsidRPr="002E6E74">
              <w:rPr>
                <w:sz w:val="18"/>
                <w:szCs w:val="20"/>
              </w:rPr>
              <w:t>107</w:t>
            </w:r>
          </w:p>
        </w:tc>
        <w:tc>
          <w:tcPr>
            <w:tcW w:w="1558" w:type="dxa"/>
          </w:tcPr>
          <w:p w14:paraId="7C14C712" w14:textId="77777777" w:rsidR="00AE746F" w:rsidRPr="002E6E74" w:rsidRDefault="00AE746F" w:rsidP="0051771F">
            <w:pPr>
              <w:jc w:val="center"/>
              <w:rPr>
                <w:sz w:val="18"/>
                <w:szCs w:val="20"/>
              </w:rPr>
            </w:pPr>
            <w:r w:rsidRPr="002E6E74">
              <w:rPr>
                <w:sz w:val="18"/>
                <w:szCs w:val="20"/>
              </w:rPr>
              <w:t>369285.42</w:t>
            </w:r>
          </w:p>
        </w:tc>
        <w:tc>
          <w:tcPr>
            <w:tcW w:w="1562" w:type="dxa"/>
          </w:tcPr>
          <w:p w14:paraId="4425EC48" w14:textId="77777777" w:rsidR="00AE746F" w:rsidRPr="002E6E74" w:rsidRDefault="00AE746F" w:rsidP="0051771F">
            <w:pPr>
              <w:jc w:val="center"/>
              <w:rPr>
                <w:sz w:val="18"/>
                <w:szCs w:val="20"/>
              </w:rPr>
            </w:pPr>
            <w:r w:rsidRPr="002E6E74">
              <w:rPr>
                <w:sz w:val="18"/>
                <w:szCs w:val="20"/>
              </w:rPr>
              <w:t>2334485.69</w:t>
            </w:r>
          </w:p>
        </w:tc>
        <w:tc>
          <w:tcPr>
            <w:tcW w:w="2419" w:type="dxa"/>
          </w:tcPr>
          <w:p w14:paraId="7DE671F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CAF6C4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0D974FF" w14:textId="77777777" w:rsidR="00AE746F" w:rsidRPr="002E6E74" w:rsidRDefault="00AE746F" w:rsidP="0051771F">
            <w:pPr>
              <w:jc w:val="center"/>
              <w:rPr>
                <w:sz w:val="18"/>
                <w:szCs w:val="20"/>
              </w:rPr>
            </w:pPr>
            <w:r w:rsidRPr="002E6E74">
              <w:rPr>
                <w:sz w:val="18"/>
                <w:szCs w:val="20"/>
              </w:rPr>
              <w:t>–</w:t>
            </w:r>
          </w:p>
        </w:tc>
      </w:tr>
      <w:tr w:rsidR="00AE746F" w:rsidRPr="002E6E74" w14:paraId="7EEB721A" w14:textId="77777777" w:rsidTr="0051771F">
        <w:trPr>
          <w:trHeight w:hRule="exact" w:val="397"/>
        </w:trPr>
        <w:tc>
          <w:tcPr>
            <w:tcW w:w="10632" w:type="dxa"/>
            <w:gridSpan w:val="6"/>
            <w:vAlign w:val="center"/>
          </w:tcPr>
          <w:p w14:paraId="14BF033A" w14:textId="77777777" w:rsidR="00AE746F" w:rsidRPr="005F73F4" w:rsidRDefault="00AE746F" w:rsidP="0051771F">
            <w:pPr>
              <w:rPr>
                <w:b/>
                <w:bCs/>
                <w:sz w:val="20"/>
                <w:szCs w:val="20"/>
              </w:rPr>
            </w:pPr>
            <w:r w:rsidRPr="005F73F4">
              <w:rPr>
                <w:b/>
                <w:bCs/>
                <w:sz w:val="20"/>
                <w:szCs w:val="20"/>
              </w:rPr>
              <w:t>3. Сведения о характерных точках части (частей) границы объекта</w:t>
            </w:r>
          </w:p>
        </w:tc>
      </w:tr>
      <w:tr w:rsidR="00AE746F" w:rsidRPr="002E6E74" w14:paraId="354307FC" w14:textId="77777777" w:rsidTr="0051771F">
        <w:tblPrEx>
          <w:tblLook w:val="0000" w:firstRow="0" w:lastRow="0" w:firstColumn="0" w:lastColumn="0" w:noHBand="0" w:noVBand="0"/>
        </w:tblPrEx>
        <w:trPr>
          <w:trHeight w:val="54"/>
        </w:trPr>
        <w:tc>
          <w:tcPr>
            <w:tcW w:w="1691" w:type="dxa"/>
            <w:vMerge w:val="restart"/>
            <w:vAlign w:val="center"/>
          </w:tcPr>
          <w:p w14:paraId="29854BD4" w14:textId="77777777" w:rsidR="00AE746F" w:rsidRPr="005F73F4" w:rsidRDefault="00AE746F" w:rsidP="0051771F">
            <w:pPr>
              <w:pStyle w:val="12"/>
              <w:jc w:val="center"/>
              <w:rPr>
                <w:b/>
                <w:bCs/>
                <w:sz w:val="20"/>
              </w:rPr>
            </w:pPr>
            <w:r w:rsidRPr="005F73F4">
              <w:rPr>
                <w:b/>
                <w:bCs/>
                <w:sz w:val="20"/>
              </w:rPr>
              <w:t>Обозначение</w:t>
            </w:r>
          </w:p>
          <w:p w14:paraId="79BACB92" w14:textId="77777777" w:rsidR="00AE746F" w:rsidRPr="005F73F4" w:rsidRDefault="00AE746F" w:rsidP="0051771F">
            <w:pPr>
              <w:pStyle w:val="12"/>
              <w:jc w:val="center"/>
              <w:rPr>
                <w:b/>
                <w:bCs/>
                <w:sz w:val="20"/>
              </w:rPr>
            </w:pPr>
            <w:r w:rsidRPr="005F73F4">
              <w:rPr>
                <w:b/>
                <w:bCs/>
                <w:sz w:val="20"/>
              </w:rPr>
              <w:t>характерных точек части границы</w:t>
            </w:r>
          </w:p>
        </w:tc>
        <w:tc>
          <w:tcPr>
            <w:tcW w:w="3120" w:type="dxa"/>
            <w:gridSpan w:val="2"/>
            <w:vAlign w:val="center"/>
          </w:tcPr>
          <w:p w14:paraId="0E208BCA" w14:textId="77777777" w:rsidR="00AE746F" w:rsidRPr="005F73F4" w:rsidRDefault="00AE746F" w:rsidP="0051771F">
            <w:pPr>
              <w:pStyle w:val="12"/>
              <w:jc w:val="center"/>
              <w:rPr>
                <w:b/>
                <w:bCs/>
                <w:sz w:val="20"/>
              </w:rPr>
            </w:pPr>
            <w:r w:rsidRPr="005F73F4">
              <w:rPr>
                <w:b/>
                <w:bCs/>
                <w:sz w:val="20"/>
              </w:rPr>
              <w:t>Координаты, м</w:t>
            </w:r>
          </w:p>
        </w:tc>
        <w:tc>
          <w:tcPr>
            <w:tcW w:w="2419" w:type="dxa"/>
            <w:vMerge w:val="restart"/>
            <w:vAlign w:val="center"/>
          </w:tcPr>
          <w:p w14:paraId="119F7FA7" w14:textId="77777777" w:rsidR="00AE746F" w:rsidRPr="005F73F4" w:rsidRDefault="00AE746F" w:rsidP="0051771F">
            <w:pPr>
              <w:pStyle w:val="12"/>
              <w:spacing w:before="60" w:after="60"/>
              <w:jc w:val="center"/>
              <w:rPr>
                <w:b/>
                <w:bCs/>
                <w:sz w:val="20"/>
              </w:rPr>
            </w:pPr>
            <w:r w:rsidRPr="005F73F4">
              <w:rPr>
                <w:b/>
                <w:bCs/>
                <w:sz w:val="20"/>
              </w:rPr>
              <w:t xml:space="preserve">Метод определения координат характерной точки </w:t>
            </w:r>
          </w:p>
        </w:tc>
        <w:tc>
          <w:tcPr>
            <w:tcW w:w="1700" w:type="dxa"/>
            <w:vMerge w:val="restart"/>
          </w:tcPr>
          <w:p w14:paraId="2EF0F725" w14:textId="77777777" w:rsidR="00AE746F" w:rsidRPr="005F73F4" w:rsidRDefault="00AE746F" w:rsidP="0051771F">
            <w:pPr>
              <w:pStyle w:val="12"/>
              <w:spacing w:before="60" w:after="60"/>
              <w:jc w:val="center"/>
              <w:rPr>
                <w:b/>
                <w:bCs/>
                <w:sz w:val="20"/>
              </w:rPr>
            </w:pPr>
            <w:r w:rsidRPr="005F73F4">
              <w:rPr>
                <w:b/>
                <w:bCs/>
                <w:sz w:val="20"/>
              </w:rPr>
              <w:t>Средняя квадратическая погрешность положения характерной точки (М</w:t>
            </w:r>
            <w:r w:rsidRPr="005F73F4">
              <w:rPr>
                <w:b/>
                <w:bCs/>
                <w:sz w:val="20"/>
                <w:vertAlign w:val="subscript"/>
                <w:lang w:val="en-US"/>
              </w:rPr>
              <w:t>t</w:t>
            </w:r>
            <w:r w:rsidRPr="005F73F4">
              <w:rPr>
                <w:b/>
                <w:bCs/>
                <w:sz w:val="20"/>
              </w:rPr>
              <w:t>), м</w:t>
            </w:r>
          </w:p>
        </w:tc>
        <w:tc>
          <w:tcPr>
            <w:tcW w:w="1702" w:type="dxa"/>
            <w:vMerge w:val="restart"/>
            <w:vAlign w:val="center"/>
          </w:tcPr>
          <w:p w14:paraId="6D46193C" w14:textId="77777777" w:rsidR="00AE746F" w:rsidRPr="005F73F4" w:rsidRDefault="00AE746F" w:rsidP="0051771F">
            <w:pPr>
              <w:pStyle w:val="12"/>
              <w:spacing w:before="60" w:after="60"/>
              <w:jc w:val="center"/>
              <w:rPr>
                <w:b/>
                <w:bCs/>
                <w:sz w:val="20"/>
              </w:rPr>
            </w:pPr>
            <w:r w:rsidRPr="005F73F4">
              <w:rPr>
                <w:b/>
                <w:bCs/>
                <w:sz w:val="20"/>
              </w:rPr>
              <w:t>Описание обозначения точки на местности (при наличии)</w:t>
            </w:r>
          </w:p>
        </w:tc>
      </w:tr>
      <w:tr w:rsidR="00AE746F" w:rsidRPr="002E6E74" w14:paraId="514D70B5" w14:textId="77777777" w:rsidTr="0051771F">
        <w:tblPrEx>
          <w:tblLook w:val="0000" w:firstRow="0" w:lastRow="0" w:firstColumn="0" w:lastColumn="0" w:noHBand="0" w:noVBand="0"/>
        </w:tblPrEx>
        <w:trPr>
          <w:trHeight w:val="54"/>
        </w:trPr>
        <w:tc>
          <w:tcPr>
            <w:tcW w:w="1691" w:type="dxa"/>
            <w:vMerge/>
            <w:vAlign w:val="center"/>
          </w:tcPr>
          <w:p w14:paraId="67962BAE" w14:textId="77777777" w:rsidR="00AE746F" w:rsidRPr="005F73F4" w:rsidRDefault="00AE746F" w:rsidP="0051771F">
            <w:pPr>
              <w:pStyle w:val="12"/>
              <w:jc w:val="center"/>
              <w:rPr>
                <w:b/>
                <w:bCs/>
                <w:sz w:val="20"/>
              </w:rPr>
            </w:pPr>
          </w:p>
        </w:tc>
        <w:tc>
          <w:tcPr>
            <w:tcW w:w="1558" w:type="dxa"/>
            <w:vAlign w:val="center"/>
          </w:tcPr>
          <w:p w14:paraId="0716A9F3" w14:textId="77777777" w:rsidR="00AE746F" w:rsidRPr="005F73F4" w:rsidRDefault="00AE746F" w:rsidP="0051771F">
            <w:pPr>
              <w:pStyle w:val="a3"/>
              <w:jc w:val="center"/>
              <w:rPr>
                <w:b/>
                <w:bCs/>
                <w:sz w:val="20"/>
                <w:szCs w:val="20"/>
              </w:rPr>
            </w:pPr>
            <w:r w:rsidRPr="005F73F4">
              <w:rPr>
                <w:b/>
                <w:bCs/>
                <w:sz w:val="20"/>
                <w:szCs w:val="20"/>
              </w:rPr>
              <w:t>Х</w:t>
            </w:r>
          </w:p>
        </w:tc>
        <w:tc>
          <w:tcPr>
            <w:tcW w:w="1562" w:type="dxa"/>
            <w:vAlign w:val="center"/>
          </w:tcPr>
          <w:p w14:paraId="0B828CCC" w14:textId="77777777" w:rsidR="00AE746F" w:rsidRPr="005F73F4" w:rsidRDefault="00AE746F" w:rsidP="0051771F">
            <w:pPr>
              <w:pStyle w:val="12"/>
              <w:jc w:val="center"/>
              <w:rPr>
                <w:b/>
                <w:bCs/>
                <w:sz w:val="20"/>
                <w:lang w:val="en-US"/>
              </w:rPr>
            </w:pPr>
            <w:r w:rsidRPr="005F73F4">
              <w:rPr>
                <w:b/>
                <w:bCs/>
                <w:sz w:val="20"/>
                <w:lang w:val="en-US"/>
              </w:rPr>
              <w:t>Y</w:t>
            </w:r>
          </w:p>
        </w:tc>
        <w:tc>
          <w:tcPr>
            <w:tcW w:w="2419" w:type="dxa"/>
            <w:vMerge/>
            <w:vAlign w:val="center"/>
          </w:tcPr>
          <w:p w14:paraId="2A602675" w14:textId="77777777" w:rsidR="00AE746F" w:rsidRPr="005F73F4" w:rsidRDefault="00AE746F" w:rsidP="0051771F">
            <w:pPr>
              <w:pStyle w:val="12"/>
              <w:jc w:val="center"/>
              <w:rPr>
                <w:b/>
                <w:bCs/>
                <w:sz w:val="20"/>
              </w:rPr>
            </w:pPr>
          </w:p>
        </w:tc>
        <w:tc>
          <w:tcPr>
            <w:tcW w:w="1700" w:type="dxa"/>
            <w:vMerge/>
          </w:tcPr>
          <w:p w14:paraId="45B020C2" w14:textId="77777777" w:rsidR="00AE746F" w:rsidRPr="005F73F4" w:rsidRDefault="00AE746F" w:rsidP="0051771F">
            <w:pPr>
              <w:pStyle w:val="12"/>
              <w:jc w:val="center"/>
              <w:rPr>
                <w:b/>
                <w:bCs/>
                <w:sz w:val="20"/>
              </w:rPr>
            </w:pPr>
          </w:p>
        </w:tc>
        <w:tc>
          <w:tcPr>
            <w:tcW w:w="1702" w:type="dxa"/>
            <w:vMerge/>
            <w:vAlign w:val="center"/>
          </w:tcPr>
          <w:p w14:paraId="10E58C8B" w14:textId="77777777" w:rsidR="00AE746F" w:rsidRPr="005F73F4" w:rsidRDefault="00AE746F" w:rsidP="0051771F">
            <w:pPr>
              <w:pStyle w:val="12"/>
              <w:jc w:val="center"/>
              <w:rPr>
                <w:b/>
                <w:bCs/>
                <w:sz w:val="20"/>
              </w:rPr>
            </w:pPr>
          </w:p>
        </w:tc>
      </w:tr>
      <w:tr w:rsidR="00AE746F" w:rsidRPr="002E6E74" w14:paraId="23A4AD2B" w14:textId="77777777" w:rsidTr="0051771F">
        <w:tblPrEx>
          <w:tblLook w:val="0000" w:firstRow="0" w:lastRow="0" w:firstColumn="0" w:lastColumn="0" w:noHBand="0" w:noVBand="0"/>
        </w:tblPrEx>
        <w:trPr>
          <w:trHeight w:val="54"/>
        </w:trPr>
        <w:tc>
          <w:tcPr>
            <w:tcW w:w="1691" w:type="dxa"/>
            <w:vAlign w:val="center"/>
          </w:tcPr>
          <w:p w14:paraId="22E9C325" w14:textId="77777777" w:rsidR="00AE746F" w:rsidRPr="005F73F4" w:rsidRDefault="00AE746F" w:rsidP="0051771F">
            <w:pPr>
              <w:pStyle w:val="12"/>
              <w:jc w:val="center"/>
              <w:rPr>
                <w:b/>
                <w:bCs/>
                <w:sz w:val="20"/>
              </w:rPr>
            </w:pPr>
            <w:r w:rsidRPr="005F73F4">
              <w:rPr>
                <w:b/>
                <w:bCs/>
                <w:sz w:val="20"/>
              </w:rPr>
              <w:t>1</w:t>
            </w:r>
          </w:p>
        </w:tc>
        <w:tc>
          <w:tcPr>
            <w:tcW w:w="1558" w:type="dxa"/>
            <w:vAlign w:val="center"/>
          </w:tcPr>
          <w:p w14:paraId="7CF031C9" w14:textId="77777777" w:rsidR="00AE746F" w:rsidRPr="005F73F4" w:rsidRDefault="00AE746F" w:rsidP="0051771F">
            <w:pPr>
              <w:pStyle w:val="a3"/>
              <w:jc w:val="center"/>
              <w:rPr>
                <w:b/>
                <w:bCs/>
                <w:sz w:val="20"/>
                <w:szCs w:val="20"/>
              </w:rPr>
            </w:pPr>
            <w:r w:rsidRPr="005F73F4">
              <w:rPr>
                <w:b/>
                <w:bCs/>
                <w:sz w:val="20"/>
                <w:szCs w:val="20"/>
              </w:rPr>
              <w:t>2</w:t>
            </w:r>
          </w:p>
        </w:tc>
        <w:tc>
          <w:tcPr>
            <w:tcW w:w="1562" w:type="dxa"/>
            <w:vAlign w:val="center"/>
          </w:tcPr>
          <w:p w14:paraId="25B2F9F0" w14:textId="77777777" w:rsidR="00AE746F" w:rsidRPr="005F73F4" w:rsidRDefault="00AE746F" w:rsidP="0051771F">
            <w:pPr>
              <w:pStyle w:val="12"/>
              <w:jc w:val="center"/>
              <w:rPr>
                <w:b/>
                <w:bCs/>
                <w:sz w:val="20"/>
                <w:lang w:val="en-US"/>
              </w:rPr>
            </w:pPr>
            <w:r w:rsidRPr="005F73F4">
              <w:rPr>
                <w:b/>
                <w:bCs/>
                <w:sz w:val="20"/>
                <w:lang w:val="en-US"/>
              </w:rPr>
              <w:t>3</w:t>
            </w:r>
          </w:p>
        </w:tc>
        <w:tc>
          <w:tcPr>
            <w:tcW w:w="2419" w:type="dxa"/>
            <w:vAlign w:val="center"/>
          </w:tcPr>
          <w:p w14:paraId="5E2B20DC" w14:textId="77777777" w:rsidR="00AE746F" w:rsidRPr="005F73F4" w:rsidRDefault="00AE746F" w:rsidP="0051771F">
            <w:pPr>
              <w:pStyle w:val="12"/>
              <w:jc w:val="center"/>
              <w:rPr>
                <w:b/>
                <w:bCs/>
                <w:sz w:val="20"/>
              </w:rPr>
            </w:pPr>
            <w:r w:rsidRPr="005F73F4">
              <w:rPr>
                <w:b/>
                <w:bCs/>
                <w:sz w:val="20"/>
              </w:rPr>
              <w:t>4</w:t>
            </w:r>
          </w:p>
        </w:tc>
        <w:tc>
          <w:tcPr>
            <w:tcW w:w="1700" w:type="dxa"/>
          </w:tcPr>
          <w:p w14:paraId="37988C5C" w14:textId="77777777" w:rsidR="00AE746F" w:rsidRPr="005F73F4" w:rsidRDefault="00AE746F" w:rsidP="0051771F">
            <w:pPr>
              <w:pStyle w:val="12"/>
              <w:jc w:val="center"/>
              <w:rPr>
                <w:b/>
                <w:bCs/>
                <w:sz w:val="20"/>
              </w:rPr>
            </w:pPr>
            <w:r w:rsidRPr="005F73F4">
              <w:rPr>
                <w:b/>
                <w:bCs/>
                <w:sz w:val="20"/>
              </w:rPr>
              <w:t>5</w:t>
            </w:r>
          </w:p>
        </w:tc>
        <w:tc>
          <w:tcPr>
            <w:tcW w:w="1702" w:type="dxa"/>
            <w:vAlign w:val="center"/>
          </w:tcPr>
          <w:p w14:paraId="724D8999" w14:textId="77777777" w:rsidR="00AE746F" w:rsidRPr="005F73F4" w:rsidRDefault="00AE746F" w:rsidP="0051771F">
            <w:pPr>
              <w:pStyle w:val="12"/>
              <w:jc w:val="center"/>
              <w:rPr>
                <w:b/>
                <w:bCs/>
                <w:sz w:val="20"/>
              </w:rPr>
            </w:pPr>
            <w:r w:rsidRPr="005F73F4">
              <w:rPr>
                <w:b/>
                <w:bCs/>
                <w:sz w:val="20"/>
              </w:rPr>
              <w:t>6</w:t>
            </w:r>
          </w:p>
        </w:tc>
      </w:tr>
      <w:tr w:rsidR="00AE746F" w:rsidRPr="002E6E74" w14:paraId="4215349A" w14:textId="77777777" w:rsidTr="0051771F">
        <w:tblPrEx>
          <w:tblLook w:val="0000" w:firstRow="0" w:lastRow="0" w:firstColumn="0" w:lastColumn="0" w:noHBand="0" w:noVBand="0"/>
        </w:tblPrEx>
        <w:trPr>
          <w:trHeight w:val="243"/>
        </w:trPr>
        <w:tc>
          <w:tcPr>
            <w:tcW w:w="1691" w:type="dxa"/>
            <w:vAlign w:val="center"/>
          </w:tcPr>
          <w:p w14:paraId="7F940463" w14:textId="77777777" w:rsidR="00AE746F" w:rsidRPr="002E6E74" w:rsidRDefault="00AE746F" w:rsidP="0051771F">
            <w:pPr>
              <w:jc w:val="center"/>
            </w:pPr>
            <w:r w:rsidRPr="002E6E74">
              <w:rPr>
                <w:sz w:val="18"/>
                <w:szCs w:val="18"/>
              </w:rPr>
              <w:t>–</w:t>
            </w:r>
          </w:p>
        </w:tc>
        <w:tc>
          <w:tcPr>
            <w:tcW w:w="1558" w:type="dxa"/>
            <w:vAlign w:val="center"/>
          </w:tcPr>
          <w:p w14:paraId="6C794BE3" w14:textId="77777777" w:rsidR="00AE746F" w:rsidRPr="002E6E74" w:rsidRDefault="00AE746F" w:rsidP="0051771F">
            <w:pPr>
              <w:jc w:val="center"/>
            </w:pPr>
            <w:r w:rsidRPr="002E6E74">
              <w:rPr>
                <w:sz w:val="18"/>
                <w:szCs w:val="18"/>
              </w:rPr>
              <w:t>–</w:t>
            </w:r>
          </w:p>
        </w:tc>
        <w:tc>
          <w:tcPr>
            <w:tcW w:w="1562" w:type="dxa"/>
            <w:vAlign w:val="center"/>
          </w:tcPr>
          <w:p w14:paraId="04614279" w14:textId="77777777" w:rsidR="00AE746F" w:rsidRPr="002E6E74" w:rsidRDefault="00AE746F" w:rsidP="0051771F">
            <w:pPr>
              <w:jc w:val="center"/>
            </w:pPr>
            <w:r w:rsidRPr="002E6E74">
              <w:rPr>
                <w:sz w:val="18"/>
                <w:szCs w:val="18"/>
              </w:rPr>
              <w:t>–</w:t>
            </w:r>
          </w:p>
        </w:tc>
        <w:tc>
          <w:tcPr>
            <w:tcW w:w="2419" w:type="dxa"/>
            <w:vAlign w:val="center"/>
          </w:tcPr>
          <w:p w14:paraId="223FCAF0" w14:textId="77777777" w:rsidR="00AE746F" w:rsidRPr="002E6E74" w:rsidRDefault="00AE746F" w:rsidP="0051771F">
            <w:pPr>
              <w:jc w:val="center"/>
            </w:pPr>
            <w:r w:rsidRPr="002E6E74">
              <w:rPr>
                <w:sz w:val="18"/>
                <w:szCs w:val="18"/>
                <w:lang w:val="en-US"/>
              </w:rPr>
              <w:t>–</w:t>
            </w:r>
          </w:p>
        </w:tc>
        <w:tc>
          <w:tcPr>
            <w:tcW w:w="1700" w:type="dxa"/>
            <w:vAlign w:val="center"/>
          </w:tcPr>
          <w:p w14:paraId="04592EC2" w14:textId="77777777" w:rsidR="00AE746F" w:rsidRPr="002E6E74" w:rsidRDefault="00AE746F" w:rsidP="0051771F">
            <w:pPr>
              <w:jc w:val="center"/>
            </w:pPr>
            <w:r w:rsidRPr="002E6E74">
              <w:rPr>
                <w:sz w:val="18"/>
                <w:szCs w:val="18"/>
              </w:rPr>
              <w:t>–</w:t>
            </w:r>
          </w:p>
        </w:tc>
        <w:tc>
          <w:tcPr>
            <w:tcW w:w="1702" w:type="dxa"/>
            <w:vAlign w:val="center"/>
          </w:tcPr>
          <w:p w14:paraId="6C638C96" w14:textId="77777777" w:rsidR="00AE746F" w:rsidRPr="002E6E74" w:rsidRDefault="00AE746F" w:rsidP="0051771F">
            <w:pPr>
              <w:jc w:val="center"/>
            </w:pPr>
            <w:r w:rsidRPr="002E6E74">
              <w:rPr>
                <w:sz w:val="18"/>
                <w:szCs w:val="18"/>
              </w:rPr>
              <w:t>–</w:t>
            </w:r>
          </w:p>
        </w:tc>
      </w:tr>
    </w:tbl>
    <w:p w14:paraId="428FD72E" w14:textId="77777777" w:rsidR="00AE746F" w:rsidRDefault="00AE746F" w:rsidP="00AE746F"/>
    <w:p w14:paraId="233ED462" w14:textId="77777777" w:rsidR="00AE746F" w:rsidRDefault="00AE746F" w:rsidP="00AE746F">
      <w:pPr>
        <w:spacing w:after="160" w:line="259" w:lineRule="auto"/>
      </w:pPr>
    </w:p>
    <w:p w14:paraId="3C6670D2" w14:textId="77777777" w:rsidR="00CA0409" w:rsidRDefault="00CA0409">
      <w:r>
        <w:br w:type="page"/>
      </w:r>
    </w:p>
    <w:tbl>
      <w:tblPr>
        <w:tblpPr w:leftFromText="180" w:rightFromText="180" w:vertAnchor="page" w:horzAnchor="margin" w:tblpY="803"/>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3567B" w:rsidRPr="005B4876" w14:paraId="2803055D" w14:textId="77777777" w:rsidTr="0083567B">
        <w:tc>
          <w:tcPr>
            <w:tcW w:w="10349" w:type="dxa"/>
            <w:gridSpan w:val="3"/>
            <w:tcBorders>
              <w:top w:val="nil"/>
              <w:left w:val="nil"/>
              <w:bottom w:val="nil"/>
              <w:right w:val="nil"/>
            </w:tcBorders>
            <w:vAlign w:val="center"/>
          </w:tcPr>
          <w:p w14:paraId="4102EB20" w14:textId="77777777" w:rsidR="0083567B" w:rsidRPr="004A327B" w:rsidRDefault="0083567B" w:rsidP="0083567B">
            <w:pPr>
              <w:pStyle w:val="a6"/>
              <w:jc w:val="center"/>
              <w:rPr>
                <w:b/>
                <w:caps/>
                <w:sz w:val="24"/>
                <w:szCs w:val="24"/>
              </w:rPr>
            </w:pPr>
            <w:r w:rsidRPr="004A327B">
              <w:rPr>
                <w:b/>
                <w:caps/>
                <w:sz w:val="24"/>
                <w:szCs w:val="24"/>
              </w:rPr>
              <w:lastRenderedPageBreak/>
              <w:t>ГРАФИЧЕСКОЕ ОПИСАНИЕ</w:t>
            </w:r>
          </w:p>
        </w:tc>
      </w:tr>
      <w:tr w:rsidR="0083567B" w:rsidRPr="005B4876" w14:paraId="4380ED47" w14:textId="77777777" w:rsidTr="0083567B">
        <w:tc>
          <w:tcPr>
            <w:tcW w:w="10349" w:type="dxa"/>
            <w:gridSpan w:val="3"/>
            <w:tcBorders>
              <w:top w:val="nil"/>
              <w:left w:val="nil"/>
              <w:bottom w:val="nil"/>
              <w:right w:val="nil"/>
            </w:tcBorders>
            <w:vAlign w:val="center"/>
          </w:tcPr>
          <w:p w14:paraId="16F1995A" w14:textId="77777777" w:rsidR="0083567B" w:rsidRDefault="0083567B" w:rsidP="0083567B">
            <w:pPr>
              <w:tabs>
                <w:tab w:val="left" w:pos="2738"/>
              </w:tabs>
              <w:jc w:val="center"/>
              <w:rPr>
                <w:sz w:val="20"/>
              </w:rPr>
            </w:pPr>
            <w:r>
              <w:rPr>
                <w:sz w:val="20"/>
              </w:rPr>
              <w:t xml:space="preserve">местоположения границ населенных пунктов, территориальных зон, </w:t>
            </w:r>
          </w:p>
          <w:p w14:paraId="4D94DFFF" w14:textId="77777777" w:rsidR="0083567B" w:rsidRDefault="0083567B" w:rsidP="0083567B">
            <w:pPr>
              <w:tabs>
                <w:tab w:val="left" w:pos="2738"/>
              </w:tabs>
              <w:jc w:val="center"/>
              <w:rPr>
                <w:sz w:val="20"/>
              </w:rPr>
            </w:pPr>
            <w:r>
              <w:rPr>
                <w:sz w:val="20"/>
              </w:rPr>
              <w:t xml:space="preserve">особо охраняемых природных территорий, </w:t>
            </w:r>
          </w:p>
          <w:p w14:paraId="63620C5B" w14:textId="77777777" w:rsidR="0083567B" w:rsidRDefault="0083567B" w:rsidP="0083567B">
            <w:pPr>
              <w:tabs>
                <w:tab w:val="left" w:pos="2738"/>
              </w:tabs>
              <w:jc w:val="center"/>
              <w:rPr>
                <w:caps/>
              </w:rPr>
            </w:pPr>
            <w:r>
              <w:rPr>
                <w:sz w:val="20"/>
              </w:rPr>
              <w:t>зон с особыми условиями использования территории</w:t>
            </w:r>
          </w:p>
        </w:tc>
      </w:tr>
      <w:tr w:rsidR="0083567B" w:rsidRPr="005B4876" w14:paraId="728B29B8" w14:textId="77777777" w:rsidTr="0083567B">
        <w:tc>
          <w:tcPr>
            <w:tcW w:w="10349" w:type="dxa"/>
            <w:gridSpan w:val="3"/>
            <w:tcBorders>
              <w:top w:val="nil"/>
              <w:left w:val="nil"/>
              <w:bottom w:val="nil"/>
              <w:right w:val="nil"/>
            </w:tcBorders>
            <w:vAlign w:val="center"/>
          </w:tcPr>
          <w:p w14:paraId="441B9E0D" w14:textId="77777777" w:rsidR="0083567B" w:rsidRDefault="0083567B" w:rsidP="0083567B">
            <w:pPr>
              <w:tabs>
                <w:tab w:val="left" w:pos="2738"/>
              </w:tabs>
              <w:jc w:val="center"/>
              <w:rPr>
                <w:sz w:val="20"/>
              </w:rPr>
            </w:pPr>
          </w:p>
        </w:tc>
      </w:tr>
      <w:tr w:rsidR="0083567B" w:rsidRPr="005B4876" w14:paraId="3E6EC0D7" w14:textId="77777777" w:rsidTr="0083567B">
        <w:tc>
          <w:tcPr>
            <w:tcW w:w="10349" w:type="dxa"/>
            <w:gridSpan w:val="3"/>
            <w:tcBorders>
              <w:top w:val="nil"/>
              <w:left w:val="nil"/>
              <w:bottom w:val="nil"/>
              <w:right w:val="nil"/>
            </w:tcBorders>
            <w:vAlign w:val="center"/>
          </w:tcPr>
          <w:p w14:paraId="5FCC5F3E" w14:textId="77777777" w:rsidR="0083567B" w:rsidRPr="009031A0" w:rsidRDefault="0083567B" w:rsidP="0083567B">
            <w:pPr>
              <w:pStyle w:val="a6"/>
              <w:jc w:val="center"/>
              <w:rPr>
                <w:b/>
                <w:bCs/>
                <w:u w:val="single"/>
              </w:rPr>
            </w:pPr>
            <w:r w:rsidRPr="009031A0">
              <w:rPr>
                <w:b/>
                <w:bCs/>
                <w:u w:val="single"/>
              </w:rPr>
              <w:t>П-5 "Зона транспортной инфраструктуры"</w:t>
            </w:r>
          </w:p>
        </w:tc>
      </w:tr>
      <w:tr w:rsidR="0083567B" w:rsidRPr="005B4876" w14:paraId="312D40B8" w14:textId="77777777" w:rsidTr="0083567B">
        <w:tc>
          <w:tcPr>
            <w:tcW w:w="10349" w:type="dxa"/>
            <w:gridSpan w:val="3"/>
            <w:tcBorders>
              <w:top w:val="nil"/>
              <w:left w:val="nil"/>
              <w:bottom w:val="nil"/>
              <w:right w:val="nil"/>
            </w:tcBorders>
            <w:vAlign w:val="center"/>
          </w:tcPr>
          <w:p w14:paraId="39E8C07D" w14:textId="77777777" w:rsidR="0083567B" w:rsidRPr="003C6D38" w:rsidRDefault="0083567B" w:rsidP="0083567B">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3567B" w:rsidRPr="005B4876" w14:paraId="3DBF6615" w14:textId="77777777" w:rsidTr="0083567B">
        <w:tc>
          <w:tcPr>
            <w:tcW w:w="10349" w:type="dxa"/>
            <w:gridSpan w:val="3"/>
            <w:tcBorders>
              <w:top w:val="nil"/>
              <w:left w:val="nil"/>
              <w:bottom w:val="nil"/>
              <w:right w:val="nil"/>
            </w:tcBorders>
            <w:vAlign w:val="center"/>
          </w:tcPr>
          <w:p w14:paraId="3018AD5C" w14:textId="77777777" w:rsidR="0083567B" w:rsidRPr="005A5528" w:rsidRDefault="0083567B" w:rsidP="0083567B">
            <w:pPr>
              <w:pStyle w:val="12"/>
              <w:spacing w:line="240" w:lineRule="atLeast"/>
              <w:jc w:val="center"/>
            </w:pPr>
          </w:p>
        </w:tc>
      </w:tr>
      <w:tr w:rsidR="0083567B" w:rsidRPr="005B4876" w14:paraId="337D24D8" w14:textId="77777777" w:rsidTr="0083567B">
        <w:tc>
          <w:tcPr>
            <w:tcW w:w="10349" w:type="dxa"/>
            <w:gridSpan w:val="3"/>
            <w:tcBorders>
              <w:top w:val="nil"/>
              <w:left w:val="nil"/>
              <w:bottom w:val="nil"/>
              <w:right w:val="nil"/>
            </w:tcBorders>
            <w:vAlign w:val="center"/>
          </w:tcPr>
          <w:p w14:paraId="72BC0E4A" w14:textId="77777777" w:rsidR="0083567B" w:rsidRPr="005A5528" w:rsidRDefault="0083567B" w:rsidP="0083567B">
            <w:pPr>
              <w:pStyle w:val="12"/>
              <w:spacing w:line="240" w:lineRule="atLeast"/>
              <w:jc w:val="center"/>
            </w:pPr>
          </w:p>
        </w:tc>
      </w:tr>
      <w:tr w:rsidR="0083567B" w:rsidRPr="005B4876" w14:paraId="5C91910B" w14:textId="77777777" w:rsidTr="0083567B">
        <w:tc>
          <w:tcPr>
            <w:tcW w:w="10349" w:type="dxa"/>
            <w:gridSpan w:val="3"/>
            <w:tcBorders>
              <w:top w:val="nil"/>
              <w:left w:val="nil"/>
              <w:right w:val="nil"/>
            </w:tcBorders>
            <w:vAlign w:val="center"/>
          </w:tcPr>
          <w:p w14:paraId="62FB44F7" w14:textId="77777777" w:rsidR="0083567B" w:rsidRPr="009031A0" w:rsidRDefault="0083567B" w:rsidP="0083567B">
            <w:pPr>
              <w:pStyle w:val="12"/>
              <w:spacing w:line="240" w:lineRule="atLeast"/>
              <w:jc w:val="center"/>
              <w:rPr>
                <w:b/>
                <w:bCs/>
              </w:rPr>
            </w:pPr>
            <w:r w:rsidRPr="009031A0">
              <w:rPr>
                <w:b/>
                <w:bCs/>
              </w:rPr>
              <w:t>Раздел 1</w:t>
            </w:r>
          </w:p>
        </w:tc>
      </w:tr>
      <w:tr w:rsidR="0083567B" w:rsidRPr="005B4876" w14:paraId="6E99BD45" w14:textId="77777777" w:rsidTr="0083567B">
        <w:trPr>
          <w:trHeight w:hRule="exact" w:val="397"/>
        </w:trPr>
        <w:tc>
          <w:tcPr>
            <w:tcW w:w="10349" w:type="dxa"/>
            <w:gridSpan w:val="3"/>
            <w:vAlign w:val="center"/>
          </w:tcPr>
          <w:p w14:paraId="5776409D" w14:textId="77777777" w:rsidR="0083567B" w:rsidRPr="009031A0" w:rsidRDefault="0083567B" w:rsidP="0083567B">
            <w:pPr>
              <w:pStyle w:val="12"/>
              <w:jc w:val="center"/>
              <w:rPr>
                <w:b/>
                <w:bCs/>
                <w:sz w:val="20"/>
                <w:szCs w:val="24"/>
              </w:rPr>
            </w:pPr>
            <w:r w:rsidRPr="009031A0">
              <w:rPr>
                <w:b/>
                <w:bCs/>
                <w:sz w:val="20"/>
                <w:szCs w:val="24"/>
              </w:rPr>
              <w:t>Сведения об объекте</w:t>
            </w:r>
          </w:p>
        </w:tc>
      </w:tr>
      <w:tr w:rsidR="0083567B" w:rsidRPr="005B4876" w14:paraId="05E00851" w14:textId="77777777" w:rsidTr="0083567B">
        <w:tblPrEx>
          <w:tblLook w:val="0000" w:firstRow="0" w:lastRow="0" w:firstColumn="0" w:lastColumn="0" w:noHBand="0" w:noVBand="0"/>
        </w:tblPrEx>
        <w:trPr>
          <w:trHeight w:val="246"/>
        </w:trPr>
        <w:tc>
          <w:tcPr>
            <w:tcW w:w="852" w:type="dxa"/>
            <w:vAlign w:val="center"/>
          </w:tcPr>
          <w:p w14:paraId="1AFEF209" w14:textId="77777777" w:rsidR="0083567B" w:rsidRPr="009031A0" w:rsidRDefault="0083567B" w:rsidP="0083567B">
            <w:pPr>
              <w:pStyle w:val="12"/>
              <w:jc w:val="center"/>
              <w:rPr>
                <w:b/>
                <w:bCs/>
                <w:sz w:val="20"/>
                <w:szCs w:val="24"/>
              </w:rPr>
            </w:pPr>
            <w:r w:rsidRPr="009031A0">
              <w:rPr>
                <w:b/>
                <w:bCs/>
                <w:sz w:val="20"/>
                <w:szCs w:val="24"/>
              </w:rPr>
              <w:t>№ п/п</w:t>
            </w:r>
          </w:p>
        </w:tc>
        <w:tc>
          <w:tcPr>
            <w:tcW w:w="4677" w:type="dxa"/>
            <w:vAlign w:val="center"/>
          </w:tcPr>
          <w:p w14:paraId="41980163" w14:textId="77777777" w:rsidR="0083567B" w:rsidRPr="009031A0" w:rsidRDefault="0083567B" w:rsidP="0083567B">
            <w:pPr>
              <w:pStyle w:val="12"/>
              <w:jc w:val="center"/>
              <w:rPr>
                <w:b/>
                <w:bCs/>
                <w:sz w:val="20"/>
                <w:szCs w:val="24"/>
              </w:rPr>
            </w:pPr>
            <w:r w:rsidRPr="009031A0">
              <w:rPr>
                <w:b/>
                <w:bCs/>
                <w:sz w:val="20"/>
                <w:szCs w:val="24"/>
              </w:rPr>
              <w:t>Характеристики объекта</w:t>
            </w:r>
          </w:p>
        </w:tc>
        <w:tc>
          <w:tcPr>
            <w:tcW w:w="4820" w:type="dxa"/>
            <w:vAlign w:val="center"/>
          </w:tcPr>
          <w:p w14:paraId="7F79FCB1" w14:textId="77777777" w:rsidR="0083567B" w:rsidRPr="009031A0" w:rsidRDefault="0083567B" w:rsidP="0083567B">
            <w:pPr>
              <w:pStyle w:val="12"/>
              <w:jc w:val="center"/>
              <w:rPr>
                <w:b/>
                <w:bCs/>
                <w:sz w:val="20"/>
                <w:szCs w:val="24"/>
              </w:rPr>
            </w:pPr>
            <w:r w:rsidRPr="009031A0">
              <w:rPr>
                <w:b/>
                <w:bCs/>
                <w:sz w:val="20"/>
                <w:szCs w:val="24"/>
              </w:rPr>
              <w:t>Описание характеристик</w:t>
            </w:r>
          </w:p>
        </w:tc>
      </w:tr>
      <w:tr w:rsidR="0083567B" w:rsidRPr="005B4876" w14:paraId="3A34F6C7" w14:textId="77777777" w:rsidTr="0083567B">
        <w:tblPrEx>
          <w:tblLook w:val="0000" w:firstRow="0" w:lastRow="0" w:firstColumn="0" w:lastColumn="0" w:noHBand="0" w:noVBand="0"/>
        </w:tblPrEx>
        <w:trPr>
          <w:trHeight w:val="243"/>
        </w:trPr>
        <w:tc>
          <w:tcPr>
            <w:tcW w:w="852" w:type="dxa"/>
            <w:vAlign w:val="center"/>
          </w:tcPr>
          <w:p w14:paraId="7EABC232" w14:textId="77777777" w:rsidR="0083567B" w:rsidRPr="009031A0" w:rsidRDefault="0083567B" w:rsidP="0083567B">
            <w:pPr>
              <w:pStyle w:val="12"/>
              <w:jc w:val="center"/>
              <w:rPr>
                <w:b/>
                <w:bCs/>
                <w:sz w:val="20"/>
                <w:szCs w:val="24"/>
              </w:rPr>
            </w:pPr>
            <w:r w:rsidRPr="009031A0">
              <w:rPr>
                <w:b/>
                <w:bCs/>
                <w:sz w:val="20"/>
                <w:szCs w:val="24"/>
              </w:rPr>
              <w:t>1</w:t>
            </w:r>
          </w:p>
        </w:tc>
        <w:tc>
          <w:tcPr>
            <w:tcW w:w="4677" w:type="dxa"/>
            <w:vAlign w:val="center"/>
          </w:tcPr>
          <w:p w14:paraId="1E45EFE7" w14:textId="77777777" w:rsidR="0083567B" w:rsidRPr="009031A0" w:rsidRDefault="0083567B" w:rsidP="0083567B">
            <w:pPr>
              <w:pStyle w:val="12"/>
              <w:jc w:val="center"/>
              <w:rPr>
                <w:b/>
                <w:bCs/>
                <w:sz w:val="20"/>
                <w:szCs w:val="24"/>
              </w:rPr>
            </w:pPr>
            <w:r w:rsidRPr="009031A0">
              <w:rPr>
                <w:b/>
                <w:bCs/>
                <w:sz w:val="20"/>
                <w:szCs w:val="24"/>
              </w:rPr>
              <w:t>2</w:t>
            </w:r>
          </w:p>
        </w:tc>
        <w:tc>
          <w:tcPr>
            <w:tcW w:w="4820" w:type="dxa"/>
            <w:vAlign w:val="center"/>
          </w:tcPr>
          <w:p w14:paraId="7C112E95" w14:textId="77777777" w:rsidR="0083567B" w:rsidRPr="009031A0" w:rsidRDefault="0083567B" w:rsidP="0083567B">
            <w:pPr>
              <w:pStyle w:val="12"/>
              <w:jc w:val="center"/>
              <w:rPr>
                <w:b/>
                <w:bCs/>
                <w:sz w:val="20"/>
                <w:szCs w:val="24"/>
              </w:rPr>
            </w:pPr>
            <w:r w:rsidRPr="009031A0">
              <w:rPr>
                <w:b/>
                <w:bCs/>
                <w:sz w:val="20"/>
                <w:szCs w:val="24"/>
              </w:rPr>
              <w:t>3</w:t>
            </w:r>
          </w:p>
        </w:tc>
      </w:tr>
      <w:tr w:rsidR="0083567B" w:rsidRPr="005B4876" w14:paraId="2E86FE31" w14:textId="77777777" w:rsidTr="0083567B">
        <w:tblPrEx>
          <w:tblLook w:val="0000" w:firstRow="0" w:lastRow="0" w:firstColumn="0" w:lastColumn="0" w:noHBand="0" w:noVBand="0"/>
        </w:tblPrEx>
        <w:trPr>
          <w:trHeight w:val="243"/>
        </w:trPr>
        <w:tc>
          <w:tcPr>
            <w:tcW w:w="852" w:type="dxa"/>
            <w:vAlign w:val="center"/>
          </w:tcPr>
          <w:p w14:paraId="1CEBF275" w14:textId="77777777" w:rsidR="0083567B" w:rsidRPr="005A5528" w:rsidRDefault="0083567B" w:rsidP="0083567B">
            <w:pPr>
              <w:pStyle w:val="12"/>
              <w:jc w:val="center"/>
              <w:rPr>
                <w:sz w:val="20"/>
                <w:szCs w:val="24"/>
              </w:rPr>
            </w:pPr>
            <w:r w:rsidRPr="005A5528">
              <w:rPr>
                <w:sz w:val="20"/>
                <w:szCs w:val="24"/>
              </w:rPr>
              <w:t>1</w:t>
            </w:r>
          </w:p>
        </w:tc>
        <w:tc>
          <w:tcPr>
            <w:tcW w:w="4677" w:type="dxa"/>
            <w:vAlign w:val="center"/>
          </w:tcPr>
          <w:p w14:paraId="22C134E4" w14:textId="77777777" w:rsidR="0083567B" w:rsidRPr="005A5528" w:rsidRDefault="0083567B" w:rsidP="0083567B">
            <w:pPr>
              <w:pStyle w:val="12"/>
              <w:rPr>
                <w:sz w:val="20"/>
                <w:szCs w:val="24"/>
              </w:rPr>
            </w:pPr>
            <w:r w:rsidRPr="005A5528">
              <w:rPr>
                <w:sz w:val="20"/>
                <w:szCs w:val="24"/>
              </w:rPr>
              <w:t>Местоположение объекта</w:t>
            </w:r>
          </w:p>
        </w:tc>
        <w:tc>
          <w:tcPr>
            <w:tcW w:w="4820" w:type="dxa"/>
            <w:vAlign w:val="center"/>
          </w:tcPr>
          <w:p w14:paraId="6916E61E" w14:textId="77777777" w:rsidR="0083567B" w:rsidRPr="009031A0" w:rsidRDefault="0083567B" w:rsidP="0083567B">
            <w:pPr>
              <w:pStyle w:val="12"/>
              <w:rPr>
                <w:sz w:val="20"/>
                <w:szCs w:val="24"/>
              </w:rPr>
            </w:pPr>
            <w:r w:rsidRPr="009031A0">
              <w:rPr>
                <w:sz w:val="20"/>
                <w:szCs w:val="24"/>
              </w:rPr>
              <w:t>442530, Пензенская область, район Кузнецкий, сельсовет Яснополянский, село Каменка</w:t>
            </w:r>
          </w:p>
        </w:tc>
      </w:tr>
      <w:tr w:rsidR="0083567B" w:rsidRPr="005B4876" w14:paraId="58302BB1" w14:textId="77777777" w:rsidTr="0083567B">
        <w:tblPrEx>
          <w:tblLook w:val="0000" w:firstRow="0" w:lastRow="0" w:firstColumn="0" w:lastColumn="0" w:noHBand="0" w:noVBand="0"/>
        </w:tblPrEx>
        <w:trPr>
          <w:trHeight w:val="243"/>
        </w:trPr>
        <w:tc>
          <w:tcPr>
            <w:tcW w:w="852" w:type="dxa"/>
            <w:vAlign w:val="center"/>
          </w:tcPr>
          <w:p w14:paraId="0BD269DB" w14:textId="77777777" w:rsidR="0083567B" w:rsidRPr="005A5528" w:rsidRDefault="0083567B" w:rsidP="0083567B">
            <w:pPr>
              <w:pStyle w:val="12"/>
              <w:jc w:val="center"/>
              <w:rPr>
                <w:sz w:val="20"/>
                <w:szCs w:val="24"/>
              </w:rPr>
            </w:pPr>
            <w:r w:rsidRPr="005A5528">
              <w:rPr>
                <w:sz w:val="20"/>
                <w:szCs w:val="24"/>
              </w:rPr>
              <w:t>2</w:t>
            </w:r>
          </w:p>
        </w:tc>
        <w:tc>
          <w:tcPr>
            <w:tcW w:w="4677" w:type="dxa"/>
            <w:vAlign w:val="center"/>
          </w:tcPr>
          <w:p w14:paraId="2233B80C" w14:textId="77777777" w:rsidR="0083567B" w:rsidRPr="005A5528" w:rsidRDefault="0083567B" w:rsidP="0083567B">
            <w:pPr>
              <w:pStyle w:val="12"/>
              <w:rPr>
                <w:sz w:val="20"/>
                <w:szCs w:val="24"/>
              </w:rPr>
            </w:pPr>
            <w:r w:rsidRPr="005A5528">
              <w:rPr>
                <w:sz w:val="20"/>
                <w:szCs w:val="24"/>
              </w:rPr>
              <w:t>Площадь объекта +/- величина погрешности определения площади</w:t>
            </w:r>
          </w:p>
          <w:p w14:paraId="352874C2" w14:textId="77777777" w:rsidR="0083567B" w:rsidRPr="005A5528" w:rsidRDefault="0083567B" w:rsidP="0083567B">
            <w:pPr>
              <w:pStyle w:val="12"/>
              <w:rPr>
                <w:sz w:val="20"/>
                <w:szCs w:val="24"/>
              </w:rPr>
            </w:pPr>
            <w:r w:rsidRPr="005A5528">
              <w:rPr>
                <w:sz w:val="20"/>
                <w:szCs w:val="24"/>
              </w:rPr>
              <w:t>(Р+/- Дельта Р)</w:t>
            </w:r>
          </w:p>
        </w:tc>
        <w:tc>
          <w:tcPr>
            <w:tcW w:w="4820" w:type="dxa"/>
            <w:vAlign w:val="center"/>
          </w:tcPr>
          <w:p w14:paraId="6C140C7E" w14:textId="77777777" w:rsidR="0083567B" w:rsidRPr="005A5528" w:rsidRDefault="0083567B" w:rsidP="0083567B">
            <w:pPr>
              <w:rPr>
                <w:sz w:val="20"/>
              </w:rPr>
            </w:pPr>
            <w:r w:rsidRPr="005A5528">
              <w:rPr>
                <w:sz w:val="20"/>
                <w:lang w:val="en-US"/>
              </w:rPr>
              <w:t xml:space="preserve">28617 </w:t>
            </w:r>
            <w:proofErr w:type="spellStart"/>
            <w:r w:rsidRPr="005A5528">
              <w:rPr>
                <w:sz w:val="20"/>
                <w:lang w:val="en-US"/>
              </w:rPr>
              <w:t>кв.м</w:t>
            </w:r>
            <w:proofErr w:type="spellEnd"/>
            <w:r w:rsidRPr="005A5528">
              <w:rPr>
                <w:sz w:val="20"/>
                <w:lang w:val="en-US"/>
              </w:rPr>
              <w:t xml:space="preserve"> ± 2960.39 </w:t>
            </w:r>
            <w:proofErr w:type="spellStart"/>
            <w:r w:rsidRPr="005A5528">
              <w:rPr>
                <w:sz w:val="20"/>
                <w:lang w:val="en-US"/>
              </w:rPr>
              <w:t>кв.м</w:t>
            </w:r>
            <w:proofErr w:type="spellEnd"/>
          </w:p>
        </w:tc>
      </w:tr>
      <w:tr w:rsidR="0083567B" w:rsidRPr="005B4876" w14:paraId="66E587F7" w14:textId="77777777" w:rsidTr="0083567B">
        <w:tblPrEx>
          <w:tblLook w:val="0000" w:firstRow="0" w:lastRow="0" w:firstColumn="0" w:lastColumn="0" w:noHBand="0" w:noVBand="0"/>
        </w:tblPrEx>
        <w:trPr>
          <w:trHeight w:val="243"/>
        </w:trPr>
        <w:tc>
          <w:tcPr>
            <w:tcW w:w="852" w:type="dxa"/>
            <w:vAlign w:val="center"/>
          </w:tcPr>
          <w:p w14:paraId="4B09111F" w14:textId="77777777" w:rsidR="0083567B" w:rsidRPr="005A5528" w:rsidRDefault="0083567B" w:rsidP="0083567B">
            <w:pPr>
              <w:pStyle w:val="12"/>
              <w:jc w:val="center"/>
              <w:rPr>
                <w:sz w:val="20"/>
                <w:szCs w:val="24"/>
                <w:lang w:val="en-US"/>
              </w:rPr>
            </w:pPr>
            <w:r w:rsidRPr="005A5528">
              <w:rPr>
                <w:sz w:val="20"/>
                <w:szCs w:val="24"/>
              </w:rPr>
              <w:t>3</w:t>
            </w:r>
          </w:p>
        </w:tc>
        <w:tc>
          <w:tcPr>
            <w:tcW w:w="4677" w:type="dxa"/>
            <w:vAlign w:val="center"/>
          </w:tcPr>
          <w:p w14:paraId="35E2BAB6" w14:textId="77777777" w:rsidR="0083567B" w:rsidRPr="005A5528" w:rsidRDefault="0083567B" w:rsidP="0083567B">
            <w:pPr>
              <w:pStyle w:val="12"/>
              <w:rPr>
                <w:sz w:val="20"/>
                <w:szCs w:val="24"/>
              </w:rPr>
            </w:pPr>
            <w:r w:rsidRPr="005A5528">
              <w:rPr>
                <w:sz w:val="20"/>
                <w:szCs w:val="24"/>
              </w:rPr>
              <w:t>Иные характеристики объекта</w:t>
            </w:r>
          </w:p>
        </w:tc>
        <w:tc>
          <w:tcPr>
            <w:tcW w:w="4820" w:type="dxa"/>
            <w:vAlign w:val="center"/>
          </w:tcPr>
          <w:p w14:paraId="5621B9E6" w14:textId="77777777" w:rsidR="0083567B" w:rsidRPr="005A5528" w:rsidRDefault="0083567B" w:rsidP="0083567B">
            <w:pPr>
              <w:pStyle w:val="12"/>
              <w:rPr>
                <w:sz w:val="20"/>
                <w:szCs w:val="24"/>
                <w:lang w:val="en-US"/>
              </w:rPr>
            </w:pPr>
            <w:r w:rsidRPr="005A5528">
              <w:rPr>
                <w:sz w:val="20"/>
                <w:szCs w:val="24"/>
                <w:lang w:val="en-US"/>
              </w:rPr>
              <w:t>–</w:t>
            </w:r>
          </w:p>
        </w:tc>
      </w:tr>
    </w:tbl>
    <w:p w14:paraId="0E9DFFA7" w14:textId="77777777" w:rsidR="00AE746F" w:rsidRDefault="00AE746F" w:rsidP="00AE746F">
      <w:r>
        <w:br w:type="page"/>
      </w:r>
    </w:p>
    <w:p w14:paraId="5E6552E1" w14:textId="77777777" w:rsidR="00AE746F" w:rsidRDefault="00AE746F" w:rsidP="00AE746F">
      <w:pPr>
        <w:sectPr w:rsidR="00AE746F" w:rsidSect="0083567B">
          <w:footerReference w:type="even" r:id="rId40"/>
          <w:footerReference w:type="default" r:id="rId41"/>
          <w:type w:val="continuous"/>
          <w:pgSz w:w="11906" w:h="16838" w:code="9"/>
          <w:pgMar w:top="709" w:right="566" w:bottom="567"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AE746F" w:rsidRPr="002E6E74" w14:paraId="7D1B54E6" w14:textId="77777777" w:rsidTr="0051771F">
        <w:trPr>
          <w:trHeight w:val="430"/>
        </w:trPr>
        <w:tc>
          <w:tcPr>
            <w:tcW w:w="10632" w:type="dxa"/>
            <w:gridSpan w:val="6"/>
            <w:tcBorders>
              <w:top w:val="nil"/>
              <w:left w:val="nil"/>
              <w:right w:val="nil"/>
            </w:tcBorders>
          </w:tcPr>
          <w:p w14:paraId="702957D4" w14:textId="77777777" w:rsidR="00AE746F" w:rsidRPr="009031A0" w:rsidRDefault="00AE746F" w:rsidP="0051771F">
            <w:pPr>
              <w:pStyle w:val="12"/>
              <w:jc w:val="center"/>
              <w:rPr>
                <w:b/>
                <w:bCs/>
                <w:sz w:val="20"/>
              </w:rPr>
            </w:pPr>
            <w:r w:rsidRPr="009031A0">
              <w:rPr>
                <w:b/>
                <w:bCs/>
              </w:rPr>
              <w:lastRenderedPageBreak/>
              <w:t>Раздел 2</w:t>
            </w:r>
          </w:p>
        </w:tc>
      </w:tr>
      <w:tr w:rsidR="00AE746F" w:rsidRPr="002E6E74" w14:paraId="1C9BFB6E" w14:textId="77777777" w:rsidTr="0051771F">
        <w:trPr>
          <w:trHeight w:val="430"/>
        </w:trPr>
        <w:tc>
          <w:tcPr>
            <w:tcW w:w="10632" w:type="dxa"/>
            <w:gridSpan w:val="6"/>
          </w:tcPr>
          <w:p w14:paraId="1C95098C" w14:textId="77777777" w:rsidR="00AE746F" w:rsidRPr="009031A0" w:rsidRDefault="00AE746F" w:rsidP="0051771F">
            <w:pPr>
              <w:pStyle w:val="12"/>
              <w:spacing w:before="120"/>
              <w:jc w:val="center"/>
              <w:rPr>
                <w:b/>
                <w:bCs/>
                <w:sz w:val="20"/>
              </w:rPr>
            </w:pPr>
            <w:r w:rsidRPr="009031A0">
              <w:rPr>
                <w:b/>
                <w:bCs/>
                <w:sz w:val="20"/>
              </w:rPr>
              <w:t>Сведения о местоположении границ объекта</w:t>
            </w:r>
          </w:p>
        </w:tc>
      </w:tr>
      <w:tr w:rsidR="00AE746F" w:rsidRPr="002E6E74" w14:paraId="2FCBC597" w14:textId="77777777" w:rsidTr="0051771F">
        <w:trPr>
          <w:trHeight w:hRule="exact" w:val="397"/>
        </w:trPr>
        <w:tc>
          <w:tcPr>
            <w:tcW w:w="10632" w:type="dxa"/>
            <w:gridSpan w:val="6"/>
            <w:vAlign w:val="center"/>
          </w:tcPr>
          <w:p w14:paraId="27096DF3" w14:textId="77777777" w:rsidR="00AE746F" w:rsidRPr="009031A0" w:rsidRDefault="00AE746F" w:rsidP="0051771F">
            <w:pPr>
              <w:pStyle w:val="12"/>
              <w:rPr>
                <w:b/>
                <w:bCs/>
                <w:sz w:val="20"/>
              </w:rPr>
            </w:pPr>
            <w:r w:rsidRPr="009031A0">
              <w:rPr>
                <w:b/>
                <w:bCs/>
                <w:sz w:val="20"/>
              </w:rPr>
              <w:t xml:space="preserve">1. Система координат </w:t>
            </w:r>
            <w:r w:rsidRPr="009031A0">
              <w:rPr>
                <w:b/>
                <w:bCs/>
                <w:sz w:val="20"/>
                <w:u w:val="single"/>
              </w:rPr>
              <w:t>МСК-58, зона 2</w:t>
            </w:r>
          </w:p>
        </w:tc>
      </w:tr>
      <w:tr w:rsidR="00AE746F" w:rsidRPr="002E6E74" w14:paraId="2C286DC3" w14:textId="77777777" w:rsidTr="0051771F">
        <w:trPr>
          <w:trHeight w:hRule="exact" w:val="397"/>
        </w:trPr>
        <w:tc>
          <w:tcPr>
            <w:tcW w:w="10632" w:type="dxa"/>
            <w:gridSpan w:val="6"/>
            <w:vAlign w:val="center"/>
          </w:tcPr>
          <w:p w14:paraId="3768022E" w14:textId="77777777" w:rsidR="00AE746F" w:rsidRPr="009031A0" w:rsidRDefault="00AE746F" w:rsidP="0051771F">
            <w:pPr>
              <w:rPr>
                <w:b/>
                <w:bCs/>
                <w:sz w:val="20"/>
                <w:szCs w:val="20"/>
              </w:rPr>
            </w:pPr>
            <w:r w:rsidRPr="009031A0">
              <w:rPr>
                <w:b/>
                <w:bCs/>
                <w:sz w:val="20"/>
                <w:szCs w:val="20"/>
              </w:rPr>
              <w:t>2. Сведения о характерных точках границ объекта</w:t>
            </w:r>
          </w:p>
        </w:tc>
      </w:tr>
      <w:tr w:rsidR="00AE746F" w:rsidRPr="002E6E74" w14:paraId="076AB917" w14:textId="77777777" w:rsidTr="0051771F">
        <w:tblPrEx>
          <w:tblLook w:val="0000" w:firstRow="0" w:lastRow="0" w:firstColumn="0" w:lastColumn="0" w:noHBand="0" w:noVBand="0"/>
        </w:tblPrEx>
        <w:trPr>
          <w:trHeight w:val="54"/>
        </w:trPr>
        <w:tc>
          <w:tcPr>
            <w:tcW w:w="1691" w:type="dxa"/>
            <w:vMerge w:val="restart"/>
            <w:vAlign w:val="center"/>
          </w:tcPr>
          <w:p w14:paraId="26079D85" w14:textId="77777777" w:rsidR="00AE746F" w:rsidRPr="009031A0" w:rsidRDefault="00AE746F" w:rsidP="0051771F">
            <w:pPr>
              <w:pStyle w:val="12"/>
              <w:jc w:val="center"/>
              <w:rPr>
                <w:b/>
                <w:bCs/>
                <w:sz w:val="20"/>
              </w:rPr>
            </w:pPr>
            <w:r w:rsidRPr="009031A0">
              <w:rPr>
                <w:b/>
                <w:bCs/>
                <w:sz w:val="20"/>
              </w:rPr>
              <w:t>Обозначение</w:t>
            </w:r>
          </w:p>
          <w:p w14:paraId="0D32BC54" w14:textId="77777777" w:rsidR="00AE746F" w:rsidRPr="009031A0" w:rsidRDefault="00AE746F" w:rsidP="0051771F">
            <w:pPr>
              <w:pStyle w:val="12"/>
              <w:jc w:val="center"/>
              <w:rPr>
                <w:b/>
                <w:bCs/>
                <w:sz w:val="20"/>
              </w:rPr>
            </w:pPr>
            <w:r w:rsidRPr="009031A0">
              <w:rPr>
                <w:b/>
                <w:bCs/>
                <w:sz w:val="20"/>
              </w:rPr>
              <w:t>характерных точек границ</w:t>
            </w:r>
          </w:p>
        </w:tc>
        <w:tc>
          <w:tcPr>
            <w:tcW w:w="3120" w:type="dxa"/>
            <w:gridSpan w:val="2"/>
            <w:vAlign w:val="center"/>
          </w:tcPr>
          <w:p w14:paraId="6E6FA127" w14:textId="77777777" w:rsidR="00AE746F" w:rsidRPr="009031A0" w:rsidRDefault="00AE746F" w:rsidP="0051771F">
            <w:pPr>
              <w:pStyle w:val="12"/>
              <w:jc w:val="center"/>
              <w:rPr>
                <w:b/>
                <w:bCs/>
                <w:sz w:val="20"/>
              </w:rPr>
            </w:pPr>
            <w:r w:rsidRPr="009031A0">
              <w:rPr>
                <w:b/>
                <w:bCs/>
                <w:sz w:val="20"/>
              </w:rPr>
              <w:t>Координаты, м</w:t>
            </w:r>
          </w:p>
        </w:tc>
        <w:tc>
          <w:tcPr>
            <w:tcW w:w="2419" w:type="dxa"/>
            <w:vMerge w:val="restart"/>
            <w:vAlign w:val="center"/>
          </w:tcPr>
          <w:p w14:paraId="4B864FAD" w14:textId="77777777" w:rsidR="00AE746F" w:rsidRPr="009031A0" w:rsidRDefault="00AE746F" w:rsidP="0051771F">
            <w:pPr>
              <w:pStyle w:val="12"/>
              <w:spacing w:before="60" w:after="60"/>
              <w:jc w:val="center"/>
              <w:rPr>
                <w:b/>
                <w:bCs/>
                <w:sz w:val="20"/>
              </w:rPr>
            </w:pPr>
            <w:r w:rsidRPr="009031A0">
              <w:rPr>
                <w:b/>
                <w:bCs/>
                <w:sz w:val="20"/>
              </w:rPr>
              <w:t xml:space="preserve">Метод определения координат характерной точки </w:t>
            </w:r>
          </w:p>
        </w:tc>
        <w:tc>
          <w:tcPr>
            <w:tcW w:w="1700" w:type="dxa"/>
            <w:vMerge w:val="restart"/>
          </w:tcPr>
          <w:p w14:paraId="7AAB7916" w14:textId="77777777" w:rsidR="00AE746F" w:rsidRPr="009031A0" w:rsidRDefault="00AE746F" w:rsidP="0051771F">
            <w:pPr>
              <w:pStyle w:val="12"/>
              <w:spacing w:before="60" w:after="60"/>
              <w:jc w:val="center"/>
              <w:rPr>
                <w:b/>
                <w:bCs/>
                <w:sz w:val="20"/>
              </w:rPr>
            </w:pPr>
            <w:r w:rsidRPr="009031A0">
              <w:rPr>
                <w:b/>
                <w:bCs/>
                <w:sz w:val="20"/>
              </w:rPr>
              <w:t>Средняя квадратическая погрешность положения характерной точки (М</w:t>
            </w:r>
            <w:r w:rsidRPr="009031A0">
              <w:rPr>
                <w:b/>
                <w:bCs/>
                <w:sz w:val="20"/>
                <w:vertAlign w:val="subscript"/>
                <w:lang w:val="en-US"/>
              </w:rPr>
              <w:t>t</w:t>
            </w:r>
            <w:r w:rsidRPr="009031A0">
              <w:rPr>
                <w:b/>
                <w:bCs/>
                <w:sz w:val="20"/>
              </w:rPr>
              <w:t>), м</w:t>
            </w:r>
          </w:p>
        </w:tc>
        <w:tc>
          <w:tcPr>
            <w:tcW w:w="1702" w:type="dxa"/>
            <w:vMerge w:val="restart"/>
            <w:vAlign w:val="center"/>
          </w:tcPr>
          <w:p w14:paraId="1F5127A5" w14:textId="77777777" w:rsidR="00AE746F" w:rsidRPr="009031A0" w:rsidRDefault="00AE746F" w:rsidP="0051771F">
            <w:pPr>
              <w:pStyle w:val="12"/>
              <w:spacing w:before="60" w:after="60"/>
              <w:jc w:val="center"/>
              <w:rPr>
                <w:b/>
                <w:bCs/>
                <w:sz w:val="20"/>
              </w:rPr>
            </w:pPr>
            <w:r w:rsidRPr="009031A0">
              <w:rPr>
                <w:b/>
                <w:bCs/>
                <w:sz w:val="20"/>
              </w:rPr>
              <w:t>Описание обозначения точки на местности (при наличии)</w:t>
            </w:r>
          </w:p>
        </w:tc>
      </w:tr>
      <w:tr w:rsidR="00AE746F" w:rsidRPr="002E6E74" w14:paraId="09EA35A9" w14:textId="77777777" w:rsidTr="0051771F">
        <w:tblPrEx>
          <w:tblLook w:val="0000" w:firstRow="0" w:lastRow="0" w:firstColumn="0" w:lastColumn="0" w:noHBand="0" w:noVBand="0"/>
        </w:tblPrEx>
        <w:trPr>
          <w:trHeight w:val="54"/>
        </w:trPr>
        <w:tc>
          <w:tcPr>
            <w:tcW w:w="1691" w:type="dxa"/>
            <w:vMerge/>
            <w:vAlign w:val="center"/>
          </w:tcPr>
          <w:p w14:paraId="244B5A29" w14:textId="77777777" w:rsidR="00AE746F" w:rsidRPr="009031A0" w:rsidRDefault="00AE746F" w:rsidP="0051771F">
            <w:pPr>
              <w:pStyle w:val="12"/>
              <w:jc w:val="center"/>
              <w:rPr>
                <w:b/>
                <w:bCs/>
                <w:sz w:val="20"/>
              </w:rPr>
            </w:pPr>
          </w:p>
        </w:tc>
        <w:tc>
          <w:tcPr>
            <w:tcW w:w="1558" w:type="dxa"/>
            <w:vAlign w:val="center"/>
          </w:tcPr>
          <w:p w14:paraId="79CE9036" w14:textId="77777777" w:rsidR="00AE746F" w:rsidRPr="009031A0" w:rsidRDefault="00AE746F" w:rsidP="0051771F">
            <w:pPr>
              <w:pStyle w:val="a3"/>
              <w:jc w:val="center"/>
              <w:rPr>
                <w:b/>
                <w:bCs/>
                <w:sz w:val="20"/>
                <w:szCs w:val="20"/>
              </w:rPr>
            </w:pPr>
            <w:r w:rsidRPr="009031A0">
              <w:rPr>
                <w:b/>
                <w:bCs/>
                <w:sz w:val="20"/>
                <w:szCs w:val="20"/>
              </w:rPr>
              <w:t>Х</w:t>
            </w:r>
          </w:p>
        </w:tc>
        <w:tc>
          <w:tcPr>
            <w:tcW w:w="1562" w:type="dxa"/>
            <w:vAlign w:val="center"/>
          </w:tcPr>
          <w:p w14:paraId="047F661A" w14:textId="77777777" w:rsidR="00AE746F" w:rsidRPr="009031A0" w:rsidRDefault="00AE746F" w:rsidP="0051771F">
            <w:pPr>
              <w:pStyle w:val="12"/>
              <w:jc w:val="center"/>
              <w:rPr>
                <w:b/>
                <w:bCs/>
                <w:sz w:val="20"/>
                <w:lang w:val="en-US"/>
              </w:rPr>
            </w:pPr>
            <w:r w:rsidRPr="009031A0">
              <w:rPr>
                <w:b/>
                <w:bCs/>
                <w:sz w:val="20"/>
                <w:lang w:val="en-US"/>
              </w:rPr>
              <w:t>Y</w:t>
            </w:r>
          </w:p>
        </w:tc>
        <w:tc>
          <w:tcPr>
            <w:tcW w:w="2419" w:type="dxa"/>
            <w:vMerge/>
            <w:vAlign w:val="center"/>
          </w:tcPr>
          <w:p w14:paraId="267C97F0" w14:textId="77777777" w:rsidR="00AE746F" w:rsidRPr="009031A0" w:rsidRDefault="00AE746F" w:rsidP="0051771F">
            <w:pPr>
              <w:pStyle w:val="12"/>
              <w:jc w:val="center"/>
              <w:rPr>
                <w:b/>
                <w:bCs/>
                <w:sz w:val="20"/>
              </w:rPr>
            </w:pPr>
          </w:p>
        </w:tc>
        <w:tc>
          <w:tcPr>
            <w:tcW w:w="1700" w:type="dxa"/>
            <w:vMerge/>
          </w:tcPr>
          <w:p w14:paraId="14DD9746" w14:textId="77777777" w:rsidR="00AE746F" w:rsidRPr="009031A0" w:rsidRDefault="00AE746F" w:rsidP="0051771F">
            <w:pPr>
              <w:pStyle w:val="12"/>
              <w:jc w:val="center"/>
              <w:rPr>
                <w:b/>
                <w:bCs/>
                <w:sz w:val="20"/>
              </w:rPr>
            </w:pPr>
          </w:p>
        </w:tc>
        <w:tc>
          <w:tcPr>
            <w:tcW w:w="1702" w:type="dxa"/>
            <w:vMerge/>
            <w:vAlign w:val="center"/>
          </w:tcPr>
          <w:p w14:paraId="14011E0B" w14:textId="77777777" w:rsidR="00AE746F" w:rsidRPr="009031A0" w:rsidRDefault="00AE746F" w:rsidP="0051771F">
            <w:pPr>
              <w:pStyle w:val="12"/>
              <w:jc w:val="center"/>
              <w:rPr>
                <w:b/>
                <w:bCs/>
                <w:sz w:val="20"/>
              </w:rPr>
            </w:pPr>
          </w:p>
        </w:tc>
      </w:tr>
      <w:tr w:rsidR="00AE746F" w:rsidRPr="002E6E74" w14:paraId="3579EB25" w14:textId="77777777" w:rsidTr="0051771F">
        <w:tblPrEx>
          <w:tblLook w:val="0000" w:firstRow="0" w:lastRow="0" w:firstColumn="0" w:lastColumn="0" w:noHBand="0" w:noVBand="0"/>
        </w:tblPrEx>
        <w:trPr>
          <w:trHeight w:val="54"/>
        </w:trPr>
        <w:tc>
          <w:tcPr>
            <w:tcW w:w="1691" w:type="dxa"/>
            <w:vAlign w:val="center"/>
          </w:tcPr>
          <w:p w14:paraId="79194791" w14:textId="77777777" w:rsidR="00AE746F" w:rsidRPr="009031A0" w:rsidRDefault="00AE746F" w:rsidP="0051771F">
            <w:pPr>
              <w:pStyle w:val="12"/>
              <w:jc w:val="center"/>
              <w:rPr>
                <w:b/>
                <w:bCs/>
                <w:sz w:val="20"/>
              </w:rPr>
            </w:pPr>
            <w:r w:rsidRPr="009031A0">
              <w:rPr>
                <w:b/>
                <w:bCs/>
                <w:sz w:val="20"/>
              </w:rPr>
              <w:t>1</w:t>
            </w:r>
          </w:p>
        </w:tc>
        <w:tc>
          <w:tcPr>
            <w:tcW w:w="1558" w:type="dxa"/>
            <w:vAlign w:val="center"/>
          </w:tcPr>
          <w:p w14:paraId="59DB8833" w14:textId="77777777" w:rsidR="00AE746F" w:rsidRPr="009031A0" w:rsidRDefault="00AE746F" w:rsidP="0051771F">
            <w:pPr>
              <w:pStyle w:val="a3"/>
              <w:jc w:val="center"/>
              <w:rPr>
                <w:b/>
                <w:bCs/>
                <w:sz w:val="20"/>
                <w:szCs w:val="20"/>
              </w:rPr>
            </w:pPr>
            <w:r w:rsidRPr="009031A0">
              <w:rPr>
                <w:b/>
                <w:bCs/>
                <w:sz w:val="20"/>
                <w:szCs w:val="20"/>
              </w:rPr>
              <w:t>2</w:t>
            </w:r>
          </w:p>
        </w:tc>
        <w:tc>
          <w:tcPr>
            <w:tcW w:w="1562" w:type="dxa"/>
            <w:vAlign w:val="center"/>
          </w:tcPr>
          <w:p w14:paraId="5604F68D" w14:textId="77777777" w:rsidR="00AE746F" w:rsidRPr="009031A0" w:rsidRDefault="00AE746F" w:rsidP="0051771F">
            <w:pPr>
              <w:pStyle w:val="12"/>
              <w:jc w:val="center"/>
              <w:rPr>
                <w:b/>
                <w:bCs/>
                <w:sz w:val="20"/>
                <w:lang w:val="en-US"/>
              </w:rPr>
            </w:pPr>
            <w:r w:rsidRPr="009031A0">
              <w:rPr>
                <w:b/>
                <w:bCs/>
                <w:sz w:val="20"/>
                <w:lang w:val="en-US"/>
              </w:rPr>
              <w:t>3</w:t>
            </w:r>
          </w:p>
        </w:tc>
        <w:tc>
          <w:tcPr>
            <w:tcW w:w="2419" w:type="dxa"/>
            <w:vAlign w:val="center"/>
          </w:tcPr>
          <w:p w14:paraId="177359E4" w14:textId="77777777" w:rsidR="00AE746F" w:rsidRPr="009031A0" w:rsidRDefault="00AE746F" w:rsidP="0051771F">
            <w:pPr>
              <w:pStyle w:val="12"/>
              <w:jc w:val="center"/>
              <w:rPr>
                <w:b/>
                <w:bCs/>
                <w:sz w:val="20"/>
              </w:rPr>
            </w:pPr>
            <w:r w:rsidRPr="009031A0">
              <w:rPr>
                <w:b/>
                <w:bCs/>
                <w:sz w:val="20"/>
              </w:rPr>
              <w:t>4</w:t>
            </w:r>
          </w:p>
        </w:tc>
        <w:tc>
          <w:tcPr>
            <w:tcW w:w="1700" w:type="dxa"/>
          </w:tcPr>
          <w:p w14:paraId="3F4C2B10" w14:textId="77777777" w:rsidR="00AE746F" w:rsidRPr="009031A0" w:rsidRDefault="00AE746F" w:rsidP="0051771F">
            <w:pPr>
              <w:pStyle w:val="12"/>
              <w:jc w:val="center"/>
              <w:rPr>
                <w:b/>
                <w:bCs/>
                <w:sz w:val="20"/>
              </w:rPr>
            </w:pPr>
            <w:r w:rsidRPr="009031A0">
              <w:rPr>
                <w:b/>
                <w:bCs/>
                <w:sz w:val="20"/>
              </w:rPr>
              <w:t>5</w:t>
            </w:r>
          </w:p>
        </w:tc>
        <w:tc>
          <w:tcPr>
            <w:tcW w:w="1702" w:type="dxa"/>
            <w:vAlign w:val="center"/>
          </w:tcPr>
          <w:p w14:paraId="681CD73B" w14:textId="77777777" w:rsidR="00AE746F" w:rsidRPr="009031A0" w:rsidRDefault="00AE746F" w:rsidP="0051771F">
            <w:pPr>
              <w:pStyle w:val="12"/>
              <w:jc w:val="center"/>
              <w:rPr>
                <w:b/>
                <w:bCs/>
                <w:sz w:val="20"/>
              </w:rPr>
            </w:pPr>
            <w:r w:rsidRPr="009031A0">
              <w:rPr>
                <w:b/>
                <w:bCs/>
                <w:sz w:val="20"/>
              </w:rPr>
              <w:t>6</w:t>
            </w:r>
          </w:p>
        </w:tc>
      </w:tr>
      <w:tr w:rsidR="00AE746F" w:rsidRPr="002E6E74" w14:paraId="67783F81" w14:textId="77777777" w:rsidTr="0051771F">
        <w:tblPrEx>
          <w:tblLook w:val="0000" w:firstRow="0" w:lastRow="0" w:firstColumn="0" w:lastColumn="0" w:noHBand="0" w:noVBand="0"/>
        </w:tblPrEx>
        <w:trPr>
          <w:trHeight w:val="54"/>
        </w:trPr>
        <w:tc>
          <w:tcPr>
            <w:tcW w:w="1691" w:type="dxa"/>
          </w:tcPr>
          <w:p w14:paraId="213EB5D2" w14:textId="77777777" w:rsidR="00AE746F" w:rsidRPr="002E6E74" w:rsidRDefault="00AE746F" w:rsidP="0051771F">
            <w:pPr>
              <w:jc w:val="center"/>
              <w:rPr>
                <w:sz w:val="18"/>
                <w:szCs w:val="20"/>
              </w:rPr>
            </w:pPr>
            <w:r w:rsidRPr="002E6E74">
              <w:rPr>
                <w:sz w:val="18"/>
                <w:szCs w:val="20"/>
              </w:rPr>
              <w:t>1</w:t>
            </w:r>
          </w:p>
        </w:tc>
        <w:tc>
          <w:tcPr>
            <w:tcW w:w="1558" w:type="dxa"/>
          </w:tcPr>
          <w:p w14:paraId="7DD208C9" w14:textId="77777777" w:rsidR="00AE746F" w:rsidRPr="002E6E74" w:rsidRDefault="00AE746F" w:rsidP="0051771F">
            <w:pPr>
              <w:jc w:val="center"/>
              <w:rPr>
                <w:sz w:val="18"/>
                <w:szCs w:val="20"/>
              </w:rPr>
            </w:pPr>
            <w:r w:rsidRPr="002E6E74">
              <w:rPr>
                <w:sz w:val="18"/>
                <w:szCs w:val="20"/>
              </w:rPr>
              <w:t>371038.55</w:t>
            </w:r>
          </w:p>
        </w:tc>
        <w:tc>
          <w:tcPr>
            <w:tcW w:w="1562" w:type="dxa"/>
          </w:tcPr>
          <w:p w14:paraId="7DA7FC81" w14:textId="77777777" w:rsidR="00AE746F" w:rsidRPr="002E6E74" w:rsidRDefault="00AE746F" w:rsidP="0051771F">
            <w:pPr>
              <w:jc w:val="center"/>
              <w:rPr>
                <w:sz w:val="18"/>
                <w:szCs w:val="20"/>
              </w:rPr>
            </w:pPr>
            <w:r w:rsidRPr="002E6E74">
              <w:rPr>
                <w:sz w:val="18"/>
                <w:szCs w:val="20"/>
              </w:rPr>
              <w:t>2331460.51</w:t>
            </w:r>
          </w:p>
        </w:tc>
        <w:tc>
          <w:tcPr>
            <w:tcW w:w="2419" w:type="dxa"/>
          </w:tcPr>
          <w:p w14:paraId="308ED9E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349275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876FA96" w14:textId="77777777" w:rsidR="00AE746F" w:rsidRPr="002E6E74" w:rsidRDefault="00AE746F" w:rsidP="0051771F">
            <w:pPr>
              <w:jc w:val="center"/>
              <w:rPr>
                <w:sz w:val="18"/>
                <w:szCs w:val="20"/>
              </w:rPr>
            </w:pPr>
            <w:r w:rsidRPr="002E6E74">
              <w:rPr>
                <w:sz w:val="18"/>
                <w:szCs w:val="20"/>
              </w:rPr>
              <w:t>–</w:t>
            </w:r>
          </w:p>
        </w:tc>
      </w:tr>
      <w:tr w:rsidR="00AE746F" w:rsidRPr="002E6E74" w14:paraId="36B2838B" w14:textId="77777777" w:rsidTr="0051771F">
        <w:tblPrEx>
          <w:tblLook w:val="0000" w:firstRow="0" w:lastRow="0" w:firstColumn="0" w:lastColumn="0" w:noHBand="0" w:noVBand="0"/>
        </w:tblPrEx>
        <w:trPr>
          <w:trHeight w:val="54"/>
        </w:trPr>
        <w:tc>
          <w:tcPr>
            <w:tcW w:w="1691" w:type="dxa"/>
          </w:tcPr>
          <w:p w14:paraId="0B29311A" w14:textId="77777777" w:rsidR="00AE746F" w:rsidRPr="002E6E74" w:rsidRDefault="00AE746F" w:rsidP="0051771F">
            <w:pPr>
              <w:jc w:val="center"/>
              <w:rPr>
                <w:sz w:val="18"/>
                <w:szCs w:val="20"/>
              </w:rPr>
            </w:pPr>
            <w:r w:rsidRPr="002E6E74">
              <w:rPr>
                <w:sz w:val="18"/>
                <w:szCs w:val="20"/>
              </w:rPr>
              <w:t>2</w:t>
            </w:r>
          </w:p>
        </w:tc>
        <w:tc>
          <w:tcPr>
            <w:tcW w:w="1558" w:type="dxa"/>
          </w:tcPr>
          <w:p w14:paraId="464D61E0" w14:textId="77777777" w:rsidR="00AE746F" w:rsidRPr="002E6E74" w:rsidRDefault="00AE746F" w:rsidP="0051771F">
            <w:pPr>
              <w:jc w:val="center"/>
              <w:rPr>
                <w:sz w:val="18"/>
                <w:szCs w:val="20"/>
              </w:rPr>
            </w:pPr>
            <w:r w:rsidRPr="002E6E74">
              <w:rPr>
                <w:sz w:val="18"/>
                <w:szCs w:val="20"/>
              </w:rPr>
              <w:t>371125.08</w:t>
            </w:r>
          </w:p>
        </w:tc>
        <w:tc>
          <w:tcPr>
            <w:tcW w:w="1562" w:type="dxa"/>
          </w:tcPr>
          <w:p w14:paraId="21B0A764" w14:textId="77777777" w:rsidR="00AE746F" w:rsidRPr="002E6E74" w:rsidRDefault="00AE746F" w:rsidP="0051771F">
            <w:pPr>
              <w:jc w:val="center"/>
              <w:rPr>
                <w:sz w:val="18"/>
                <w:szCs w:val="20"/>
              </w:rPr>
            </w:pPr>
            <w:r w:rsidRPr="002E6E74">
              <w:rPr>
                <w:sz w:val="18"/>
                <w:szCs w:val="20"/>
              </w:rPr>
              <w:t>2331493.49</w:t>
            </w:r>
          </w:p>
        </w:tc>
        <w:tc>
          <w:tcPr>
            <w:tcW w:w="2419" w:type="dxa"/>
          </w:tcPr>
          <w:p w14:paraId="1112791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CBBAE4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7190A72" w14:textId="77777777" w:rsidR="00AE746F" w:rsidRPr="002E6E74" w:rsidRDefault="00AE746F" w:rsidP="0051771F">
            <w:pPr>
              <w:jc w:val="center"/>
              <w:rPr>
                <w:sz w:val="18"/>
                <w:szCs w:val="20"/>
              </w:rPr>
            </w:pPr>
            <w:r w:rsidRPr="002E6E74">
              <w:rPr>
                <w:sz w:val="18"/>
                <w:szCs w:val="20"/>
              </w:rPr>
              <w:t>–</w:t>
            </w:r>
          </w:p>
        </w:tc>
      </w:tr>
      <w:tr w:rsidR="00AE746F" w:rsidRPr="002E6E74" w14:paraId="634288D3" w14:textId="77777777" w:rsidTr="0051771F">
        <w:tblPrEx>
          <w:tblLook w:val="0000" w:firstRow="0" w:lastRow="0" w:firstColumn="0" w:lastColumn="0" w:noHBand="0" w:noVBand="0"/>
        </w:tblPrEx>
        <w:trPr>
          <w:trHeight w:val="54"/>
        </w:trPr>
        <w:tc>
          <w:tcPr>
            <w:tcW w:w="1691" w:type="dxa"/>
          </w:tcPr>
          <w:p w14:paraId="796D33F3" w14:textId="77777777" w:rsidR="00AE746F" w:rsidRPr="002E6E74" w:rsidRDefault="00AE746F" w:rsidP="0051771F">
            <w:pPr>
              <w:jc w:val="center"/>
              <w:rPr>
                <w:sz w:val="18"/>
                <w:szCs w:val="20"/>
              </w:rPr>
            </w:pPr>
            <w:r w:rsidRPr="002E6E74">
              <w:rPr>
                <w:sz w:val="18"/>
                <w:szCs w:val="20"/>
              </w:rPr>
              <w:t>3</w:t>
            </w:r>
          </w:p>
        </w:tc>
        <w:tc>
          <w:tcPr>
            <w:tcW w:w="1558" w:type="dxa"/>
          </w:tcPr>
          <w:p w14:paraId="6D6EE3EA" w14:textId="77777777" w:rsidR="00AE746F" w:rsidRPr="002E6E74" w:rsidRDefault="00AE746F" w:rsidP="0051771F">
            <w:pPr>
              <w:jc w:val="center"/>
              <w:rPr>
                <w:sz w:val="18"/>
                <w:szCs w:val="20"/>
              </w:rPr>
            </w:pPr>
            <w:r w:rsidRPr="002E6E74">
              <w:rPr>
                <w:sz w:val="18"/>
                <w:szCs w:val="20"/>
              </w:rPr>
              <w:t>371121.27</w:t>
            </w:r>
          </w:p>
        </w:tc>
        <w:tc>
          <w:tcPr>
            <w:tcW w:w="1562" w:type="dxa"/>
          </w:tcPr>
          <w:p w14:paraId="522A84EA" w14:textId="77777777" w:rsidR="00AE746F" w:rsidRPr="002E6E74" w:rsidRDefault="00AE746F" w:rsidP="0051771F">
            <w:pPr>
              <w:jc w:val="center"/>
              <w:rPr>
                <w:sz w:val="18"/>
                <w:szCs w:val="20"/>
              </w:rPr>
            </w:pPr>
            <w:r w:rsidRPr="002E6E74">
              <w:rPr>
                <w:sz w:val="18"/>
                <w:szCs w:val="20"/>
              </w:rPr>
              <w:t>2331501.67</w:t>
            </w:r>
          </w:p>
        </w:tc>
        <w:tc>
          <w:tcPr>
            <w:tcW w:w="2419" w:type="dxa"/>
          </w:tcPr>
          <w:p w14:paraId="4439D70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9FC09F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516B59F" w14:textId="77777777" w:rsidR="00AE746F" w:rsidRPr="002E6E74" w:rsidRDefault="00AE746F" w:rsidP="0051771F">
            <w:pPr>
              <w:jc w:val="center"/>
              <w:rPr>
                <w:sz w:val="18"/>
                <w:szCs w:val="20"/>
              </w:rPr>
            </w:pPr>
            <w:r w:rsidRPr="002E6E74">
              <w:rPr>
                <w:sz w:val="18"/>
                <w:szCs w:val="20"/>
              </w:rPr>
              <w:t>–</w:t>
            </w:r>
          </w:p>
        </w:tc>
      </w:tr>
      <w:tr w:rsidR="00AE746F" w:rsidRPr="002E6E74" w14:paraId="14F33121" w14:textId="77777777" w:rsidTr="0051771F">
        <w:tblPrEx>
          <w:tblLook w:val="0000" w:firstRow="0" w:lastRow="0" w:firstColumn="0" w:lastColumn="0" w:noHBand="0" w:noVBand="0"/>
        </w:tblPrEx>
        <w:trPr>
          <w:trHeight w:val="54"/>
        </w:trPr>
        <w:tc>
          <w:tcPr>
            <w:tcW w:w="1691" w:type="dxa"/>
          </w:tcPr>
          <w:p w14:paraId="0A87EE5B" w14:textId="77777777" w:rsidR="00AE746F" w:rsidRPr="002E6E74" w:rsidRDefault="00AE746F" w:rsidP="0051771F">
            <w:pPr>
              <w:jc w:val="center"/>
              <w:rPr>
                <w:sz w:val="18"/>
                <w:szCs w:val="20"/>
              </w:rPr>
            </w:pPr>
            <w:r w:rsidRPr="002E6E74">
              <w:rPr>
                <w:sz w:val="18"/>
                <w:szCs w:val="20"/>
              </w:rPr>
              <w:t>4</w:t>
            </w:r>
          </w:p>
        </w:tc>
        <w:tc>
          <w:tcPr>
            <w:tcW w:w="1558" w:type="dxa"/>
          </w:tcPr>
          <w:p w14:paraId="1BCFDB86" w14:textId="77777777" w:rsidR="00AE746F" w:rsidRPr="002E6E74" w:rsidRDefault="00AE746F" w:rsidP="0051771F">
            <w:pPr>
              <w:jc w:val="center"/>
              <w:rPr>
                <w:sz w:val="18"/>
                <w:szCs w:val="20"/>
              </w:rPr>
            </w:pPr>
            <w:r w:rsidRPr="002E6E74">
              <w:rPr>
                <w:sz w:val="18"/>
                <w:szCs w:val="20"/>
              </w:rPr>
              <w:t>371064.54</w:t>
            </w:r>
          </w:p>
        </w:tc>
        <w:tc>
          <w:tcPr>
            <w:tcW w:w="1562" w:type="dxa"/>
          </w:tcPr>
          <w:p w14:paraId="10255B94" w14:textId="77777777" w:rsidR="00AE746F" w:rsidRPr="002E6E74" w:rsidRDefault="00AE746F" w:rsidP="0051771F">
            <w:pPr>
              <w:jc w:val="center"/>
              <w:rPr>
                <w:sz w:val="18"/>
                <w:szCs w:val="20"/>
              </w:rPr>
            </w:pPr>
            <w:r w:rsidRPr="002E6E74">
              <w:rPr>
                <w:sz w:val="18"/>
                <w:szCs w:val="20"/>
              </w:rPr>
              <w:t>2331623.29</w:t>
            </w:r>
          </w:p>
        </w:tc>
        <w:tc>
          <w:tcPr>
            <w:tcW w:w="2419" w:type="dxa"/>
          </w:tcPr>
          <w:p w14:paraId="0437039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D90EAD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B8DAB58" w14:textId="77777777" w:rsidR="00AE746F" w:rsidRPr="002E6E74" w:rsidRDefault="00AE746F" w:rsidP="0051771F">
            <w:pPr>
              <w:jc w:val="center"/>
              <w:rPr>
                <w:sz w:val="18"/>
                <w:szCs w:val="20"/>
              </w:rPr>
            </w:pPr>
            <w:r w:rsidRPr="002E6E74">
              <w:rPr>
                <w:sz w:val="18"/>
                <w:szCs w:val="20"/>
              </w:rPr>
              <w:t>–</w:t>
            </w:r>
          </w:p>
        </w:tc>
      </w:tr>
      <w:tr w:rsidR="00AE746F" w:rsidRPr="002E6E74" w14:paraId="125335A3" w14:textId="77777777" w:rsidTr="0051771F">
        <w:tblPrEx>
          <w:tblLook w:val="0000" w:firstRow="0" w:lastRow="0" w:firstColumn="0" w:lastColumn="0" w:noHBand="0" w:noVBand="0"/>
        </w:tblPrEx>
        <w:trPr>
          <w:trHeight w:val="54"/>
        </w:trPr>
        <w:tc>
          <w:tcPr>
            <w:tcW w:w="1691" w:type="dxa"/>
          </w:tcPr>
          <w:p w14:paraId="50B07084" w14:textId="77777777" w:rsidR="00AE746F" w:rsidRPr="002E6E74" w:rsidRDefault="00AE746F" w:rsidP="0051771F">
            <w:pPr>
              <w:jc w:val="center"/>
              <w:rPr>
                <w:sz w:val="18"/>
                <w:szCs w:val="20"/>
              </w:rPr>
            </w:pPr>
            <w:r w:rsidRPr="002E6E74">
              <w:rPr>
                <w:sz w:val="18"/>
                <w:szCs w:val="20"/>
              </w:rPr>
              <w:t>5</w:t>
            </w:r>
          </w:p>
        </w:tc>
        <w:tc>
          <w:tcPr>
            <w:tcW w:w="1558" w:type="dxa"/>
          </w:tcPr>
          <w:p w14:paraId="1BD95444" w14:textId="77777777" w:rsidR="00AE746F" w:rsidRPr="002E6E74" w:rsidRDefault="00AE746F" w:rsidP="0051771F">
            <w:pPr>
              <w:jc w:val="center"/>
              <w:rPr>
                <w:sz w:val="18"/>
                <w:szCs w:val="20"/>
              </w:rPr>
            </w:pPr>
            <w:r w:rsidRPr="002E6E74">
              <w:rPr>
                <w:sz w:val="18"/>
                <w:szCs w:val="20"/>
              </w:rPr>
              <w:t>371008.84</w:t>
            </w:r>
          </w:p>
        </w:tc>
        <w:tc>
          <w:tcPr>
            <w:tcW w:w="1562" w:type="dxa"/>
          </w:tcPr>
          <w:p w14:paraId="7B828626" w14:textId="77777777" w:rsidR="00AE746F" w:rsidRPr="002E6E74" w:rsidRDefault="00AE746F" w:rsidP="0051771F">
            <w:pPr>
              <w:jc w:val="center"/>
              <w:rPr>
                <w:sz w:val="18"/>
                <w:szCs w:val="20"/>
              </w:rPr>
            </w:pPr>
            <w:r w:rsidRPr="002E6E74">
              <w:rPr>
                <w:sz w:val="18"/>
                <w:szCs w:val="20"/>
              </w:rPr>
              <w:t>2331600.84</w:t>
            </w:r>
          </w:p>
        </w:tc>
        <w:tc>
          <w:tcPr>
            <w:tcW w:w="2419" w:type="dxa"/>
          </w:tcPr>
          <w:p w14:paraId="59614AA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479C36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E4A4559" w14:textId="77777777" w:rsidR="00AE746F" w:rsidRPr="002E6E74" w:rsidRDefault="00AE746F" w:rsidP="0051771F">
            <w:pPr>
              <w:jc w:val="center"/>
              <w:rPr>
                <w:sz w:val="18"/>
                <w:szCs w:val="20"/>
              </w:rPr>
            </w:pPr>
            <w:r w:rsidRPr="002E6E74">
              <w:rPr>
                <w:sz w:val="18"/>
                <w:szCs w:val="20"/>
              </w:rPr>
              <w:t>–</w:t>
            </w:r>
          </w:p>
        </w:tc>
      </w:tr>
      <w:tr w:rsidR="00AE746F" w:rsidRPr="002E6E74" w14:paraId="067313DC" w14:textId="77777777" w:rsidTr="0051771F">
        <w:tblPrEx>
          <w:tblLook w:val="0000" w:firstRow="0" w:lastRow="0" w:firstColumn="0" w:lastColumn="0" w:noHBand="0" w:noVBand="0"/>
        </w:tblPrEx>
        <w:trPr>
          <w:trHeight w:val="54"/>
        </w:trPr>
        <w:tc>
          <w:tcPr>
            <w:tcW w:w="1691" w:type="dxa"/>
          </w:tcPr>
          <w:p w14:paraId="1D3D5A93" w14:textId="77777777" w:rsidR="00AE746F" w:rsidRPr="002E6E74" w:rsidRDefault="00AE746F" w:rsidP="0051771F">
            <w:pPr>
              <w:jc w:val="center"/>
              <w:rPr>
                <w:sz w:val="18"/>
                <w:szCs w:val="20"/>
              </w:rPr>
            </w:pPr>
            <w:r w:rsidRPr="002E6E74">
              <w:rPr>
                <w:sz w:val="18"/>
                <w:szCs w:val="20"/>
              </w:rPr>
              <w:t>6</w:t>
            </w:r>
          </w:p>
        </w:tc>
        <w:tc>
          <w:tcPr>
            <w:tcW w:w="1558" w:type="dxa"/>
          </w:tcPr>
          <w:p w14:paraId="55C88142" w14:textId="77777777" w:rsidR="00AE746F" w:rsidRPr="002E6E74" w:rsidRDefault="00AE746F" w:rsidP="0051771F">
            <w:pPr>
              <w:jc w:val="center"/>
              <w:rPr>
                <w:sz w:val="18"/>
                <w:szCs w:val="20"/>
              </w:rPr>
            </w:pPr>
            <w:r w:rsidRPr="002E6E74">
              <w:rPr>
                <w:sz w:val="18"/>
                <w:szCs w:val="20"/>
              </w:rPr>
              <w:t>370938.41</w:t>
            </w:r>
          </w:p>
        </w:tc>
        <w:tc>
          <w:tcPr>
            <w:tcW w:w="1562" w:type="dxa"/>
          </w:tcPr>
          <w:p w14:paraId="0813A23D" w14:textId="77777777" w:rsidR="00AE746F" w:rsidRPr="002E6E74" w:rsidRDefault="00AE746F" w:rsidP="0051771F">
            <w:pPr>
              <w:jc w:val="center"/>
              <w:rPr>
                <w:sz w:val="18"/>
                <w:szCs w:val="20"/>
              </w:rPr>
            </w:pPr>
            <w:r w:rsidRPr="002E6E74">
              <w:rPr>
                <w:sz w:val="18"/>
                <w:szCs w:val="20"/>
              </w:rPr>
              <w:t>2331574.48</w:t>
            </w:r>
          </w:p>
        </w:tc>
        <w:tc>
          <w:tcPr>
            <w:tcW w:w="2419" w:type="dxa"/>
          </w:tcPr>
          <w:p w14:paraId="7443A8C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2AF5B2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C488DC1" w14:textId="77777777" w:rsidR="00AE746F" w:rsidRPr="002E6E74" w:rsidRDefault="00AE746F" w:rsidP="0051771F">
            <w:pPr>
              <w:jc w:val="center"/>
              <w:rPr>
                <w:sz w:val="18"/>
                <w:szCs w:val="20"/>
              </w:rPr>
            </w:pPr>
            <w:r w:rsidRPr="002E6E74">
              <w:rPr>
                <w:sz w:val="18"/>
                <w:szCs w:val="20"/>
              </w:rPr>
              <w:t>–</w:t>
            </w:r>
          </w:p>
        </w:tc>
      </w:tr>
      <w:tr w:rsidR="00AE746F" w:rsidRPr="002E6E74" w14:paraId="3397A98E" w14:textId="77777777" w:rsidTr="0051771F">
        <w:tblPrEx>
          <w:tblLook w:val="0000" w:firstRow="0" w:lastRow="0" w:firstColumn="0" w:lastColumn="0" w:noHBand="0" w:noVBand="0"/>
        </w:tblPrEx>
        <w:trPr>
          <w:trHeight w:val="54"/>
        </w:trPr>
        <w:tc>
          <w:tcPr>
            <w:tcW w:w="1691" w:type="dxa"/>
          </w:tcPr>
          <w:p w14:paraId="07CDA462" w14:textId="77777777" w:rsidR="00AE746F" w:rsidRPr="002E6E74" w:rsidRDefault="00AE746F" w:rsidP="0051771F">
            <w:pPr>
              <w:jc w:val="center"/>
              <w:rPr>
                <w:sz w:val="18"/>
                <w:szCs w:val="20"/>
              </w:rPr>
            </w:pPr>
            <w:r w:rsidRPr="002E6E74">
              <w:rPr>
                <w:sz w:val="18"/>
                <w:szCs w:val="20"/>
              </w:rPr>
              <w:t>7</w:t>
            </w:r>
          </w:p>
        </w:tc>
        <w:tc>
          <w:tcPr>
            <w:tcW w:w="1558" w:type="dxa"/>
          </w:tcPr>
          <w:p w14:paraId="772805AF" w14:textId="77777777" w:rsidR="00AE746F" w:rsidRPr="002E6E74" w:rsidRDefault="00AE746F" w:rsidP="0051771F">
            <w:pPr>
              <w:jc w:val="center"/>
              <w:rPr>
                <w:sz w:val="18"/>
                <w:szCs w:val="20"/>
              </w:rPr>
            </w:pPr>
            <w:r w:rsidRPr="002E6E74">
              <w:rPr>
                <w:sz w:val="18"/>
                <w:szCs w:val="20"/>
              </w:rPr>
              <w:t>370927.39</w:t>
            </w:r>
          </w:p>
        </w:tc>
        <w:tc>
          <w:tcPr>
            <w:tcW w:w="1562" w:type="dxa"/>
          </w:tcPr>
          <w:p w14:paraId="556F12B8" w14:textId="77777777" w:rsidR="00AE746F" w:rsidRPr="002E6E74" w:rsidRDefault="00AE746F" w:rsidP="0051771F">
            <w:pPr>
              <w:jc w:val="center"/>
              <w:rPr>
                <w:sz w:val="18"/>
                <w:szCs w:val="20"/>
              </w:rPr>
            </w:pPr>
            <w:r w:rsidRPr="002E6E74">
              <w:rPr>
                <w:sz w:val="18"/>
                <w:szCs w:val="20"/>
              </w:rPr>
              <w:t>2331606.29</w:t>
            </w:r>
          </w:p>
        </w:tc>
        <w:tc>
          <w:tcPr>
            <w:tcW w:w="2419" w:type="dxa"/>
          </w:tcPr>
          <w:p w14:paraId="212DF85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B9CA66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3A888DF" w14:textId="77777777" w:rsidR="00AE746F" w:rsidRPr="002E6E74" w:rsidRDefault="00AE746F" w:rsidP="0051771F">
            <w:pPr>
              <w:jc w:val="center"/>
              <w:rPr>
                <w:sz w:val="18"/>
                <w:szCs w:val="20"/>
              </w:rPr>
            </w:pPr>
            <w:r w:rsidRPr="002E6E74">
              <w:rPr>
                <w:sz w:val="18"/>
                <w:szCs w:val="20"/>
              </w:rPr>
              <w:t>–</w:t>
            </w:r>
          </w:p>
        </w:tc>
      </w:tr>
      <w:tr w:rsidR="00AE746F" w:rsidRPr="002E6E74" w14:paraId="424D5290" w14:textId="77777777" w:rsidTr="0051771F">
        <w:tblPrEx>
          <w:tblLook w:val="0000" w:firstRow="0" w:lastRow="0" w:firstColumn="0" w:lastColumn="0" w:noHBand="0" w:noVBand="0"/>
        </w:tblPrEx>
        <w:trPr>
          <w:trHeight w:val="54"/>
        </w:trPr>
        <w:tc>
          <w:tcPr>
            <w:tcW w:w="1691" w:type="dxa"/>
          </w:tcPr>
          <w:p w14:paraId="5C507E8E" w14:textId="77777777" w:rsidR="00AE746F" w:rsidRPr="002E6E74" w:rsidRDefault="00AE746F" w:rsidP="0051771F">
            <w:pPr>
              <w:jc w:val="center"/>
              <w:rPr>
                <w:sz w:val="18"/>
                <w:szCs w:val="20"/>
              </w:rPr>
            </w:pPr>
            <w:r w:rsidRPr="002E6E74">
              <w:rPr>
                <w:sz w:val="18"/>
                <w:szCs w:val="20"/>
              </w:rPr>
              <w:t>8</w:t>
            </w:r>
          </w:p>
        </w:tc>
        <w:tc>
          <w:tcPr>
            <w:tcW w:w="1558" w:type="dxa"/>
          </w:tcPr>
          <w:p w14:paraId="171402DA" w14:textId="77777777" w:rsidR="00AE746F" w:rsidRPr="002E6E74" w:rsidRDefault="00AE746F" w:rsidP="0051771F">
            <w:pPr>
              <w:jc w:val="center"/>
              <w:rPr>
                <w:sz w:val="18"/>
                <w:szCs w:val="20"/>
              </w:rPr>
            </w:pPr>
            <w:r w:rsidRPr="002E6E74">
              <w:rPr>
                <w:sz w:val="18"/>
                <w:szCs w:val="20"/>
              </w:rPr>
              <w:t>370825.94</w:t>
            </w:r>
          </w:p>
        </w:tc>
        <w:tc>
          <w:tcPr>
            <w:tcW w:w="1562" w:type="dxa"/>
          </w:tcPr>
          <w:p w14:paraId="75BE22EF" w14:textId="77777777" w:rsidR="00AE746F" w:rsidRPr="002E6E74" w:rsidRDefault="00AE746F" w:rsidP="0051771F">
            <w:pPr>
              <w:jc w:val="center"/>
              <w:rPr>
                <w:sz w:val="18"/>
                <w:szCs w:val="20"/>
              </w:rPr>
            </w:pPr>
            <w:r w:rsidRPr="002E6E74">
              <w:rPr>
                <w:sz w:val="18"/>
                <w:szCs w:val="20"/>
              </w:rPr>
              <w:t>2331569.69</w:t>
            </w:r>
          </w:p>
        </w:tc>
        <w:tc>
          <w:tcPr>
            <w:tcW w:w="2419" w:type="dxa"/>
          </w:tcPr>
          <w:p w14:paraId="1A4F1E7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84F930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FC7E29C" w14:textId="77777777" w:rsidR="00AE746F" w:rsidRPr="002E6E74" w:rsidRDefault="00AE746F" w:rsidP="0051771F">
            <w:pPr>
              <w:jc w:val="center"/>
              <w:rPr>
                <w:sz w:val="18"/>
                <w:szCs w:val="20"/>
              </w:rPr>
            </w:pPr>
            <w:r w:rsidRPr="002E6E74">
              <w:rPr>
                <w:sz w:val="18"/>
                <w:szCs w:val="20"/>
              </w:rPr>
              <w:t>–</w:t>
            </w:r>
          </w:p>
        </w:tc>
      </w:tr>
      <w:tr w:rsidR="00AE746F" w:rsidRPr="002E6E74" w14:paraId="47B77173" w14:textId="77777777" w:rsidTr="0051771F">
        <w:tblPrEx>
          <w:tblLook w:val="0000" w:firstRow="0" w:lastRow="0" w:firstColumn="0" w:lastColumn="0" w:noHBand="0" w:noVBand="0"/>
        </w:tblPrEx>
        <w:trPr>
          <w:trHeight w:val="54"/>
        </w:trPr>
        <w:tc>
          <w:tcPr>
            <w:tcW w:w="1691" w:type="dxa"/>
          </w:tcPr>
          <w:p w14:paraId="2B653AA0" w14:textId="77777777" w:rsidR="00AE746F" w:rsidRPr="002E6E74" w:rsidRDefault="00AE746F" w:rsidP="0051771F">
            <w:pPr>
              <w:jc w:val="center"/>
              <w:rPr>
                <w:sz w:val="18"/>
                <w:szCs w:val="20"/>
              </w:rPr>
            </w:pPr>
            <w:r w:rsidRPr="002E6E74">
              <w:rPr>
                <w:sz w:val="18"/>
                <w:szCs w:val="20"/>
              </w:rPr>
              <w:t>9</w:t>
            </w:r>
          </w:p>
        </w:tc>
        <w:tc>
          <w:tcPr>
            <w:tcW w:w="1558" w:type="dxa"/>
          </w:tcPr>
          <w:p w14:paraId="6586DD92" w14:textId="77777777" w:rsidR="00AE746F" w:rsidRPr="002E6E74" w:rsidRDefault="00AE746F" w:rsidP="0051771F">
            <w:pPr>
              <w:jc w:val="center"/>
              <w:rPr>
                <w:sz w:val="18"/>
                <w:szCs w:val="20"/>
              </w:rPr>
            </w:pPr>
            <w:r w:rsidRPr="002E6E74">
              <w:rPr>
                <w:sz w:val="18"/>
                <w:szCs w:val="20"/>
              </w:rPr>
              <w:t>370825.20</w:t>
            </w:r>
          </w:p>
        </w:tc>
        <w:tc>
          <w:tcPr>
            <w:tcW w:w="1562" w:type="dxa"/>
          </w:tcPr>
          <w:p w14:paraId="01EF14E4" w14:textId="77777777" w:rsidR="00AE746F" w:rsidRPr="002E6E74" w:rsidRDefault="00AE746F" w:rsidP="0051771F">
            <w:pPr>
              <w:jc w:val="center"/>
              <w:rPr>
                <w:sz w:val="18"/>
                <w:szCs w:val="20"/>
              </w:rPr>
            </w:pPr>
            <w:r w:rsidRPr="002E6E74">
              <w:rPr>
                <w:sz w:val="18"/>
                <w:szCs w:val="20"/>
              </w:rPr>
              <w:t>2331460.35</w:t>
            </w:r>
          </w:p>
        </w:tc>
        <w:tc>
          <w:tcPr>
            <w:tcW w:w="2419" w:type="dxa"/>
          </w:tcPr>
          <w:p w14:paraId="4C01230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2AA9AB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5FE4C07" w14:textId="77777777" w:rsidR="00AE746F" w:rsidRPr="002E6E74" w:rsidRDefault="00AE746F" w:rsidP="0051771F">
            <w:pPr>
              <w:jc w:val="center"/>
              <w:rPr>
                <w:sz w:val="18"/>
                <w:szCs w:val="20"/>
              </w:rPr>
            </w:pPr>
            <w:r w:rsidRPr="002E6E74">
              <w:rPr>
                <w:sz w:val="18"/>
                <w:szCs w:val="20"/>
              </w:rPr>
              <w:t>–</w:t>
            </w:r>
          </w:p>
        </w:tc>
      </w:tr>
      <w:tr w:rsidR="00AE746F" w:rsidRPr="002E6E74" w14:paraId="02FC153C" w14:textId="77777777" w:rsidTr="0051771F">
        <w:tblPrEx>
          <w:tblLook w:val="0000" w:firstRow="0" w:lastRow="0" w:firstColumn="0" w:lastColumn="0" w:noHBand="0" w:noVBand="0"/>
        </w:tblPrEx>
        <w:trPr>
          <w:trHeight w:val="54"/>
        </w:trPr>
        <w:tc>
          <w:tcPr>
            <w:tcW w:w="1691" w:type="dxa"/>
          </w:tcPr>
          <w:p w14:paraId="63881880" w14:textId="77777777" w:rsidR="00AE746F" w:rsidRPr="002E6E74" w:rsidRDefault="00AE746F" w:rsidP="0051771F">
            <w:pPr>
              <w:jc w:val="center"/>
              <w:rPr>
                <w:sz w:val="18"/>
                <w:szCs w:val="20"/>
              </w:rPr>
            </w:pPr>
            <w:r w:rsidRPr="002E6E74">
              <w:rPr>
                <w:sz w:val="18"/>
                <w:szCs w:val="20"/>
              </w:rPr>
              <w:t>10</w:t>
            </w:r>
          </w:p>
        </w:tc>
        <w:tc>
          <w:tcPr>
            <w:tcW w:w="1558" w:type="dxa"/>
          </w:tcPr>
          <w:p w14:paraId="7720CA87" w14:textId="77777777" w:rsidR="00AE746F" w:rsidRPr="002E6E74" w:rsidRDefault="00AE746F" w:rsidP="0051771F">
            <w:pPr>
              <w:jc w:val="center"/>
              <w:rPr>
                <w:sz w:val="18"/>
                <w:szCs w:val="20"/>
              </w:rPr>
            </w:pPr>
            <w:r w:rsidRPr="002E6E74">
              <w:rPr>
                <w:sz w:val="18"/>
                <w:szCs w:val="20"/>
              </w:rPr>
              <w:t>370957.33</w:t>
            </w:r>
          </w:p>
        </w:tc>
        <w:tc>
          <w:tcPr>
            <w:tcW w:w="1562" w:type="dxa"/>
          </w:tcPr>
          <w:p w14:paraId="400689B0" w14:textId="77777777" w:rsidR="00AE746F" w:rsidRPr="002E6E74" w:rsidRDefault="00AE746F" w:rsidP="0051771F">
            <w:pPr>
              <w:jc w:val="center"/>
              <w:rPr>
                <w:sz w:val="18"/>
                <w:szCs w:val="20"/>
              </w:rPr>
            </w:pPr>
            <w:r w:rsidRPr="002E6E74">
              <w:rPr>
                <w:sz w:val="18"/>
                <w:szCs w:val="20"/>
              </w:rPr>
              <w:t>2331516.84</w:t>
            </w:r>
          </w:p>
        </w:tc>
        <w:tc>
          <w:tcPr>
            <w:tcW w:w="2419" w:type="dxa"/>
          </w:tcPr>
          <w:p w14:paraId="55DD0D7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C5A509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FD394B0" w14:textId="77777777" w:rsidR="00AE746F" w:rsidRPr="002E6E74" w:rsidRDefault="00AE746F" w:rsidP="0051771F">
            <w:pPr>
              <w:jc w:val="center"/>
              <w:rPr>
                <w:sz w:val="18"/>
                <w:szCs w:val="20"/>
              </w:rPr>
            </w:pPr>
            <w:r w:rsidRPr="002E6E74">
              <w:rPr>
                <w:sz w:val="18"/>
                <w:szCs w:val="20"/>
              </w:rPr>
              <w:t>–</w:t>
            </w:r>
          </w:p>
        </w:tc>
      </w:tr>
      <w:tr w:rsidR="00AE746F" w:rsidRPr="002E6E74" w14:paraId="57791B04" w14:textId="77777777" w:rsidTr="0051771F">
        <w:tblPrEx>
          <w:tblLook w:val="0000" w:firstRow="0" w:lastRow="0" w:firstColumn="0" w:lastColumn="0" w:noHBand="0" w:noVBand="0"/>
        </w:tblPrEx>
        <w:trPr>
          <w:trHeight w:val="54"/>
        </w:trPr>
        <w:tc>
          <w:tcPr>
            <w:tcW w:w="1691" w:type="dxa"/>
          </w:tcPr>
          <w:p w14:paraId="1BC7447D" w14:textId="77777777" w:rsidR="00AE746F" w:rsidRPr="002E6E74" w:rsidRDefault="00AE746F" w:rsidP="0051771F">
            <w:pPr>
              <w:jc w:val="center"/>
              <w:rPr>
                <w:sz w:val="18"/>
                <w:szCs w:val="20"/>
              </w:rPr>
            </w:pPr>
            <w:r w:rsidRPr="002E6E74">
              <w:rPr>
                <w:sz w:val="18"/>
                <w:szCs w:val="20"/>
              </w:rPr>
              <w:t>11</w:t>
            </w:r>
          </w:p>
        </w:tc>
        <w:tc>
          <w:tcPr>
            <w:tcW w:w="1558" w:type="dxa"/>
          </w:tcPr>
          <w:p w14:paraId="469B30E6" w14:textId="77777777" w:rsidR="00AE746F" w:rsidRPr="002E6E74" w:rsidRDefault="00AE746F" w:rsidP="0051771F">
            <w:pPr>
              <w:jc w:val="center"/>
              <w:rPr>
                <w:sz w:val="18"/>
                <w:szCs w:val="20"/>
              </w:rPr>
            </w:pPr>
            <w:r w:rsidRPr="002E6E74">
              <w:rPr>
                <w:sz w:val="18"/>
                <w:szCs w:val="20"/>
              </w:rPr>
              <w:t>370977.78</w:t>
            </w:r>
          </w:p>
        </w:tc>
        <w:tc>
          <w:tcPr>
            <w:tcW w:w="1562" w:type="dxa"/>
          </w:tcPr>
          <w:p w14:paraId="4AAFCEF5" w14:textId="77777777" w:rsidR="00AE746F" w:rsidRPr="002E6E74" w:rsidRDefault="00AE746F" w:rsidP="0051771F">
            <w:pPr>
              <w:jc w:val="center"/>
              <w:rPr>
                <w:sz w:val="18"/>
                <w:szCs w:val="20"/>
              </w:rPr>
            </w:pPr>
            <w:r w:rsidRPr="002E6E74">
              <w:rPr>
                <w:sz w:val="18"/>
                <w:szCs w:val="20"/>
              </w:rPr>
              <w:t>2331523.13</w:t>
            </w:r>
          </w:p>
        </w:tc>
        <w:tc>
          <w:tcPr>
            <w:tcW w:w="2419" w:type="dxa"/>
          </w:tcPr>
          <w:p w14:paraId="55A359F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6BED46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1E69F47" w14:textId="77777777" w:rsidR="00AE746F" w:rsidRPr="002E6E74" w:rsidRDefault="00AE746F" w:rsidP="0051771F">
            <w:pPr>
              <w:jc w:val="center"/>
              <w:rPr>
                <w:sz w:val="18"/>
                <w:szCs w:val="20"/>
              </w:rPr>
            </w:pPr>
            <w:r w:rsidRPr="002E6E74">
              <w:rPr>
                <w:sz w:val="18"/>
                <w:szCs w:val="20"/>
              </w:rPr>
              <w:t>–</w:t>
            </w:r>
          </w:p>
        </w:tc>
      </w:tr>
      <w:tr w:rsidR="00AE746F" w:rsidRPr="002E6E74" w14:paraId="04176160" w14:textId="77777777" w:rsidTr="0051771F">
        <w:tblPrEx>
          <w:tblLook w:val="0000" w:firstRow="0" w:lastRow="0" w:firstColumn="0" w:lastColumn="0" w:noHBand="0" w:noVBand="0"/>
        </w:tblPrEx>
        <w:trPr>
          <w:trHeight w:val="54"/>
        </w:trPr>
        <w:tc>
          <w:tcPr>
            <w:tcW w:w="1691" w:type="dxa"/>
          </w:tcPr>
          <w:p w14:paraId="5C0E5972" w14:textId="77777777" w:rsidR="00AE746F" w:rsidRPr="002E6E74" w:rsidRDefault="00AE746F" w:rsidP="0051771F">
            <w:pPr>
              <w:jc w:val="center"/>
              <w:rPr>
                <w:sz w:val="18"/>
                <w:szCs w:val="20"/>
              </w:rPr>
            </w:pPr>
            <w:r w:rsidRPr="002E6E74">
              <w:rPr>
                <w:sz w:val="18"/>
                <w:szCs w:val="20"/>
              </w:rPr>
              <w:t>12</w:t>
            </w:r>
          </w:p>
        </w:tc>
        <w:tc>
          <w:tcPr>
            <w:tcW w:w="1558" w:type="dxa"/>
          </w:tcPr>
          <w:p w14:paraId="2D8A40F5" w14:textId="77777777" w:rsidR="00AE746F" w:rsidRPr="002E6E74" w:rsidRDefault="00AE746F" w:rsidP="0051771F">
            <w:pPr>
              <w:jc w:val="center"/>
              <w:rPr>
                <w:sz w:val="18"/>
                <w:szCs w:val="20"/>
              </w:rPr>
            </w:pPr>
            <w:r w:rsidRPr="002E6E74">
              <w:rPr>
                <w:sz w:val="18"/>
                <w:szCs w:val="20"/>
              </w:rPr>
              <w:t>370978.91</w:t>
            </w:r>
          </w:p>
        </w:tc>
        <w:tc>
          <w:tcPr>
            <w:tcW w:w="1562" w:type="dxa"/>
          </w:tcPr>
          <w:p w14:paraId="2BEAC8FA" w14:textId="77777777" w:rsidR="00AE746F" w:rsidRPr="002E6E74" w:rsidRDefault="00AE746F" w:rsidP="0051771F">
            <w:pPr>
              <w:jc w:val="center"/>
              <w:rPr>
                <w:sz w:val="18"/>
                <w:szCs w:val="20"/>
              </w:rPr>
            </w:pPr>
            <w:r w:rsidRPr="002E6E74">
              <w:rPr>
                <w:sz w:val="18"/>
                <w:szCs w:val="20"/>
              </w:rPr>
              <w:t>2331523.74</w:t>
            </w:r>
          </w:p>
        </w:tc>
        <w:tc>
          <w:tcPr>
            <w:tcW w:w="2419" w:type="dxa"/>
          </w:tcPr>
          <w:p w14:paraId="692CEDB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BA88FF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CA72A88" w14:textId="77777777" w:rsidR="00AE746F" w:rsidRPr="002E6E74" w:rsidRDefault="00AE746F" w:rsidP="0051771F">
            <w:pPr>
              <w:jc w:val="center"/>
              <w:rPr>
                <w:sz w:val="18"/>
                <w:szCs w:val="20"/>
              </w:rPr>
            </w:pPr>
            <w:r w:rsidRPr="002E6E74">
              <w:rPr>
                <w:sz w:val="18"/>
                <w:szCs w:val="20"/>
              </w:rPr>
              <w:t>–</w:t>
            </w:r>
          </w:p>
        </w:tc>
      </w:tr>
      <w:tr w:rsidR="00AE746F" w:rsidRPr="002E6E74" w14:paraId="13425CEC" w14:textId="77777777" w:rsidTr="0051771F">
        <w:tblPrEx>
          <w:tblLook w:val="0000" w:firstRow="0" w:lastRow="0" w:firstColumn="0" w:lastColumn="0" w:noHBand="0" w:noVBand="0"/>
        </w:tblPrEx>
        <w:trPr>
          <w:trHeight w:val="54"/>
        </w:trPr>
        <w:tc>
          <w:tcPr>
            <w:tcW w:w="1691" w:type="dxa"/>
          </w:tcPr>
          <w:p w14:paraId="0FFF5BAC" w14:textId="77777777" w:rsidR="00AE746F" w:rsidRPr="002E6E74" w:rsidRDefault="00AE746F" w:rsidP="0051771F">
            <w:pPr>
              <w:jc w:val="center"/>
              <w:rPr>
                <w:sz w:val="18"/>
                <w:szCs w:val="20"/>
              </w:rPr>
            </w:pPr>
            <w:r w:rsidRPr="002E6E74">
              <w:rPr>
                <w:sz w:val="18"/>
                <w:szCs w:val="20"/>
              </w:rPr>
              <w:t>13</w:t>
            </w:r>
          </w:p>
        </w:tc>
        <w:tc>
          <w:tcPr>
            <w:tcW w:w="1558" w:type="dxa"/>
          </w:tcPr>
          <w:p w14:paraId="526C8703" w14:textId="77777777" w:rsidR="00AE746F" w:rsidRPr="002E6E74" w:rsidRDefault="00AE746F" w:rsidP="0051771F">
            <w:pPr>
              <w:jc w:val="center"/>
              <w:rPr>
                <w:sz w:val="18"/>
                <w:szCs w:val="20"/>
              </w:rPr>
            </w:pPr>
            <w:r w:rsidRPr="002E6E74">
              <w:rPr>
                <w:sz w:val="18"/>
                <w:szCs w:val="20"/>
              </w:rPr>
              <w:t>371024.72</w:t>
            </w:r>
          </w:p>
        </w:tc>
        <w:tc>
          <w:tcPr>
            <w:tcW w:w="1562" w:type="dxa"/>
          </w:tcPr>
          <w:p w14:paraId="28845A67" w14:textId="77777777" w:rsidR="00AE746F" w:rsidRPr="002E6E74" w:rsidRDefault="00AE746F" w:rsidP="0051771F">
            <w:pPr>
              <w:jc w:val="center"/>
              <w:rPr>
                <w:sz w:val="18"/>
                <w:szCs w:val="20"/>
              </w:rPr>
            </w:pPr>
            <w:r w:rsidRPr="002E6E74">
              <w:rPr>
                <w:sz w:val="18"/>
                <w:szCs w:val="20"/>
              </w:rPr>
              <w:t>2331538.37</w:t>
            </w:r>
          </w:p>
        </w:tc>
        <w:tc>
          <w:tcPr>
            <w:tcW w:w="2419" w:type="dxa"/>
          </w:tcPr>
          <w:p w14:paraId="788CF2D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24DF32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3753A18" w14:textId="77777777" w:rsidR="00AE746F" w:rsidRPr="002E6E74" w:rsidRDefault="00AE746F" w:rsidP="0051771F">
            <w:pPr>
              <w:jc w:val="center"/>
              <w:rPr>
                <w:sz w:val="18"/>
                <w:szCs w:val="20"/>
              </w:rPr>
            </w:pPr>
            <w:r w:rsidRPr="002E6E74">
              <w:rPr>
                <w:sz w:val="18"/>
                <w:szCs w:val="20"/>
              </w:rPr>
              <w:t>–</w:t>
            </w:r>
          </w:p>
        </w:tc>
      </w:tr>
      <w:tr w:rsidR="00AE746F" w:rsidRPr="002E6E74" w14:paraId="0868D9D1" w14:textId="77777777" w:rsidTr="0051771F">
        <w:tblPrEx>
          <w:tblLook w:val="0000" w:firstRow="0" w:lastRow="0" w:firstColumn="0" w:lastColumn="0" w:noHBand="0" w:noVBand="0"/>
        </w:tblPrEx>
        <w:trPr>
          <w:trHeight w:val="54"/>
        </w:trPr>
        <w:tc>
          <w:tcPr>
            <w:tcW w:w="1691" w:type="dxa"/>
          </w:tcPr>
          <w:p w14:paraId="73F39808" w14:textId="77777777" w:rsidR="00AE746F" w:rsidRPr="002E6E74" w:rsidRDefault="00AE746F" w:rsidP="0051771F">
            <w:pPr>
              <w:jc w:val="center"/>
              <w:rPr>
                <w:sz w:val="18"/>
                <w:szCs w:val="20"/>
              </w:rPr>
            </w:pPr>
            <w:r w:rsidRPr="002E6E74">
              <w:rPr>
                <w:sz w:val="18"/>
                <w:szCs w:val="20"/>
              </w:rPr>
              <w:t>14</w:t>
            </w:r>
          </w:p>
        </w:tc>
        <w:tc>
          <w:tcPr>
            <w:tcW w:w="1558" w:type="dxa"/>
          </w:tcPr>
          <w:p w14:paraId="631C63FD" w14:textId="77777777" w:rsidR="00AE746F" w:rsidRPr="002E6E74" w:rsidRDefault="00AE746F" w:rsidP="0051771F">
            <w:pPr>
              <w:jc w:val="center"/>
              <w:rPr>
                <w:sz w:val="18"/>
                <w:szCs w:val="20"/>
              </w:rPr>
            </w:pPr>
            <w:r w:rsidRPr="002E6E74">
              <w:rPr>
                <w:sz w:val="18"/>
                <w:szCs w:val="20"/>
              </w:rPr>
              <w:t>371061.57</w:t>
            </w:r>
          </w:p>
        </w:tc>
        <w:tc>
          <w:tcPr>
            <w:tcW w:w="1562" w:type="dxa"/>
          </w:tcPr>
          <w:p w14:paraId="5334CF21" w14:textId="77777777" w:rsidR="00AE746F" w:rsidRPr="002E6E74" w:rsidRDefault="00AE746F" w:rsidP="0051771F">
            <w:pPr>
              <w:jc w:val="center"/>
              <w:rPr>
                <w:sz w:val="18"/>
                <w:szCs w:val="20"/>
              </w:rPr>
            </w:pPr>
            <w:r w:rsidRPr="002E6E74">
              <w:rPr>
                <w:sz w:val="18"/>
                <w:szCs w:val="20"/>
              </w:rPr>
              <w:t>2331503.52</w:t>
            </w:r>
          </w:p>
        </w:tc>
        <w:tc>
          <w:tcPr>
            <w:tcW w:w="2419" w:type="dxa"/>
          </w:tcPr>
          <w:p w14:paraId="2BFB063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82B6FE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5701881" w14:textId="77777777" w:rsidR="00AE746F" w:rsidRPr="002E6E74" w:rsidRDefault="00AE746F" w:rsidP="0051771F">
            <w:pPr>
              <w:jc w:val="center"/>
              <w:rPr>
                <w:sz w:val="18"/>
                <w:szCs w:val="20"/>
              </w:rPr>
            </w:pPr>
            <w:r w:rsidRPr="002E6E74">
              <w:rPr>
                <w:sz w:val="18"/>
                <w:szCs w:val="20"/>
              </w:rPr>
              <w:t>–</w:t>
            </w:r>
          </w:p>
        </w:tc>
      </w:tr>
      <w:tr w:rsidR="00AE746F" w:rsidRPr="002E6E74" w14:paraId="29347766" w14:textId="77777777" w:rsidTr="0051771F">
        <w:tblPrEx>
          <w:tblLook w:val="0000" w:firstRow="0" w:lastRow="0" w:firstColumn="0" w:lastColumn="0" w:noHBand="0" w:noVBand="0"/>
        </w:tblPrEx>
        <w:trPr>
          <w:trHeight w:val="54"/>
        </w:trPr>
        <w:tc>
          <w:tcPr>
            <w:tcW w:w="1691" w:type="dxa"/>
          </w:tcPr>
          <w:p w14:paraId="3978EF4F" w14:textId="77777777" w:rsidR="00AE746F" w:rsidRPr="002E6E74" w:rsidRDefault="00AE746F" w:rsidP="0051771F">
            <w:pPr>
              <w:jc w:val="center"/>
              <w:rPr>
                <w:sz w:val="18"/>
                <w:szCs w:val="20"/>
              </w:rPr>
            </w:pPr>
            <w:r w:rsidRPr="002E6E74">
              <w:rPr>
                <w:sz w:val="18"/>
                <w:szCs w:val="20"/>
              </w:rPr>
              <w:t>15</w:t>
            </w:r>
          </w:p>
        </w:tc>
        <w:tc>
          <w:tcPr>
            <w:tcW w:w="1558" w:type="dxa"/>
          </w:tcPr>
          <w:p w14:paraId="6F816F01" w14:textId="77777777" w:rsidR="00AE746F" w:rsidRPr="002E6E74" w:rsidRDefault="00AE746F" w:rsidP="0051771F">
            <w:pPr>
              <w:jc w:val="center"/>
              <w:rPr>
                <w:sz w:val="18"/>
                <w:szCs w:val="20"/>
              </w:rPr>
            </w:pPr>
            <w:r w:rsidRPr="002E6E74">
              <w:rPr>
                <w:sz w:val="18"/>
                <w:szCs w:val="20"/>
              </w:rPr>
              <w:t>371063.27</w:t>
            </w:r>
          </w:p>
        </w:tc>
        <w:tc>
          <w:tcPr>
            <w:tcW w:w="1562" w:type="dxa"/>
          </w:tcPr>
          <w:p w14:paraId="538C7A3D" w14:textId="77777777" w:rsidR="00AE746F" w:rsidRPr="002E6E74" w:rsidRDefault="00AE746F" w:rsidP="0051771F">
            <w:pPr>
              <w:jc w:val="center"/>
              <w:rPr>
                <w:sz w:val="18"/>
                <w:szCs w:val="20"/>
              </w:rPr>
            </w:pPr>
            <w:r w:rsidRPr="002E6E74">
              <w:rPr>
                <w:sz w:val="18"/>
                <w:szCs w:val="20"/>
              </w:rPr>
              <w:t>2331501.48</w:t>
            </w:r>
          </w:p>
        </w:tc>
        <w:tc>
          <w:tcPr>
            <w:tcW w:w="2419" w:type="dxa"/>
          </w:tcPr>
          <w:p w14:paraId="4F3A602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D88C5B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316B542" w14:textId="77777777" w:rsidR="00AE746F" w:rsidRPr="002E6E74" w:rsidRDefault="00AE746F" w:rsidP="0051771F">
            <w:pPr>
              <w:jc w:val="center"/>
              <w:rPr>
                <w:sz w:val="18"/>
                <w:szCs w:val="20"/>
              </w:rPr>
            </w:pPr>
            <w:r w:rsidRPr="002E6E74">
              <w:rPr>
                <w:sz w:val="18"/>
                <w:szCs w:val="20"/>
              </w:rPr>
              <w:t>–</w:t>
            </w:r>
          </w:p>
        </w:tc>
      </w:tr>
      <w:tr w:rsidR="00AE746F" w:rsidRPr="002E6E74" w14:paraId="4C1D845E" w14:textId="77777777" w:rsidTr="0051771F">
        <w:tblPrEx>
          <w:tblLook w:val="0000" w:firstRow="0" w:lastRow="0" w:firstColumn="0" w:lastColumn="0" w:noHBand="0" w:noVBand="0"/>
        </w:tblPrEx>
        <w:trPr>
          <w:trHeight w:val="54"/>
        </w:trPr>
        <w:tc>
          <w:tcPr>
            <w:tcW w:w="1691" w:type="dxa"/>
          </w:tcPr>
          <w:p w14:paraId="5CD55666" w14:textId="77777777" w:rsidR="00AE746F" w:rsidRPr="002E6E74" w:rsidRDefault="00AE746F" w:rsidP="0051771F">
            <w:pPr>
              <w:jc w:val="center"/>
              <w:rPr>
                <w:sz w:val="18"/>
                <w:szCs w:val="20"/>
              </w:rPr>
            </w:pPr>
            <w:r w:rsidRPr="002E6E74">
              <w:rPr>
                <w:sz w:val="18"/>
                <w:szCs w:val="20"/>
              </w:rPr>
              <w:t>16</w:t>
            </w:r>
          </w:p>
        </w:tc>
        <w:tc>
          <w:tcPr>
            <w:tcW w:w="1558" w:type="dxa"/>
          </w:tcPr>
          <w:p w14:paraId="7F6078CB" w14:textId="77777777" w:rsidR="00AE746F" w:rsidRPr="002E6E74" w:rsidRDefault="00AE746F" w:rsidP="0051771F">
            <w:pPr>
              <w:jc w:val="center"/>
              <w:rPr>
                <w:sz w:val="18"/>
                <w:szCs w:val="20"/>
              </w:rPr>
            </w:pPr>
            <w:r w:rsidRPr="002E6E74">
              <w:rPr>
                <w:sz w:val="18"/>
                <w:szCs w:val="20"/>
              </w:rPr>
              <w:t>371067.21</w:t>
            </w:r>
          </w:p>
        </w:tc>
        <w:tc>
          <w:tcPr>
            <w:tcW w:w="1562" w:type="dxa"/>
          </w:tcPr>
          <w:p w14:paraId="3306F99C" w14:textId="77777777" w:rsidR="00AE746F" w:rsidRPr="002E6E74" w:rsidRDefault="00AE746F" w:rsidP="0051771F">
            <w:pPr>
              <w:jc w:val="center"/>
              <w:rPr>
                <w:sz w:val="18"/>
                <w:szCs w:val="20"/>
              </w:rPr>
            </w:pPr>
            <w:r w:rsidRPr="002E6E74">
              <w:rPr>
                <w:sz w:val="18"/>
                <w:szCs w:val="20"/>
              </w:rPr>
              <w:t>2331496.44</w:t>
            </w:r>
          </w:p>
        </w:tc>
        <w:tc>
          <w:tcPr>
            <w:tcW w:w="2419" w:type="dxa"/>
          </w:tcPr>
          <w:p w14:paraId="2DA2A4D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39BD8A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CD25542" w14:textId="77777777" w:rsidR="00AE746F" w:rsidRPr="002E6E74" w:rsidRDefault="00AE746F" w:rsidP="0051771F">
            <w:pPr>
              <w:jc w:val="center"/>
              <w:rPr>
                <w:sz w:val="18"/>
                <w:szCs w:val="20"/>
              </w:rPr>
            </w:pPr>
            <w:r w:rsidRPr="002E6E74">
              <w:rPr>
                <w:sz w:val="18"/>
                <w:szCs w:val="20"/>
              </w:rPr>
              <w:t>–</w:t>
            </w:r>
          </w:p>
        </w:tc>
      </w:tr>
      <w:tr w:rsidR="00AE746F" w:rsidRPr="002E6E74" w14:paraId="208F91E6" w14:textId="77777777" w:rsidTr="0051771F">
        <w:tblPrEx>
          <w:tblLook w:val="0000" w:firstRow="0" w:lastRow="0" w:firstColumn="0" w:lastColumn="0" w:noHBand="0" w:noVBand="0"/>
        </w:tblPrEx>
        <w:trPr>
          <w:trHeight w:val="54"/>
        </w:trPr>
        <w:tc>
          <w:tcPr>
            <w:tcW w:w="1691" w:type="dxa"/>
          </w:tcPr>
          <w:p w14:paraId="236BD740" w14:textId="77777777" w:rsidR="00AE746F" w:rsidRPr="002E6E74" w:rsidRDefault="00AE746F" w:rsidP="0051771F">
            <w:pPr>
              <w:jc w:val="center"/>
              <w:rPr>
                <w:sz w:val="18"/>
                <w:szCs w:val="20"/>
              </w:rPr>
            </w:pPr>
            <w:r w:rsidRPr="002E6E74">
              <w:rPr>
                <w:sz w:val="18"/>
                <w:szCs w:val="20"/>
              </w:rPr>
              <w:t>17</w:t>
            </w:r>
          </w:p>
        </w:tc>
        <w:tc>
          <w:tcPr>
            <w:tcW w:w="1558" w:type="dxa"/>
          </w:tcPr>
          <w:p w14:paraId="7B2D8890" w14:textId="77777777" w:rsidR="00AE746F" w:rsidRPr="002E6E74" w:rsidRDefault="00AE746F" w:rsidP="0051771F">
            <w:pPr>
              <w:jc w:val="center"/>
              <w:rPr>
                <w:sz w:val="18"/>
                <w:szCs w:val="20"/>
              </w:rPr>
            </w:pPr>
            <w:r w:rsidRPr="002E6E74">
              <w:rPr>
                <w:sz w:val="18"/>
                <w:szCs w:val="20"/>
              </w:rPr>
              <w:t>371070.21</w:t>
            </w:r>
          </w:p>
        </w:tc>
        <w:tc>
          <w:tcPr>
            <w:tcW w:w="1562" w:type="dxa"/>
          </w:tcPr>
          <w:p w14:paraId="1CDD061C" w14:textId="77777777" w:rsidR="00AE746F" w:rsidRPr="002E6E74" w:rsidRDefault="00AE746F" w:rsidP="0051771F">
            <w:pPr>
              <w:jc w:val="center"/>
              <w:rPr>
                <w:sz w:val="18"/>
                <w:szCs w:val="20"/>
              </w:rPr>
            </w:pPr>
            <w:r w:rsidRPr="002E6E74">
              <w:rPr>
                <w:sz w:val="18"/>
                <w:szCs w:val="20"/>
              </w:rPr>
              <w:t>2331492.09</w:t>
            </w:r>
          </w:p>
        </w:tc>
        <w:tc>
          <w:tcPr>
            <w:tcW w:w="2419" w:type="dxa"/>
          </w:tcPr>
          <w:p w14:paraId="6640152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378166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0FFCE05" w14:textId="77777777" w:rsidR="00AE746F" w:rsidRPr="002E6E74" w:rsidRDefault="00AE746F" w:rsidP="0051771F">
            <w:pPr>
              <w:jc w:val="center"/>
              <w:rPr>
                <w:sz w:val="18"/>
                <w:szCs w:val="20"/>
              </w:rPr>
            </w:pPr>
            <w:r w:rsidRPr="002E6E74">
              <w:rPr>
                <w:sz w:val="18"/>
                <w:szCs w:val="20"/>
              </w:rPr>
              <w:t>–</w:t>
            </w:r>
          </w:p>
        </w:tc>
      </w:tr>
      <w:tr w:rsidR="00AE746F" w:rsidRPr="002E6E74" w14:paraId="0424E00D" w14:textId="77777777" w:rsidTr="0051771F">
        <w:tblPrEx>
          <w:tblLook w:val="0000" w:firstRow="0" w:lastRow="0" w:firstColumn="0" w:lastColumn="0" w:noHBand="0" w:noVBand="0"/>
        </w:tblPrEx>
        <w:trPr>
          <w:trHeight w:val="54"/>
        </w:trPr>
        <w:tc>
          <w:tcPr>
            <w:tcW w:w="1691" w:type="dxa"/>
          </w:tcPr>
          <w:p w14:paraId="3EDCF69A" w14:textId="77777777" w:rsidR="00AE746F" w:rsidRPr="002E6E74" w:rsidRDefault="00AE746F" w:rsidP="0051771F">
            <w:pPr>
              <w:jc w:val="center"/>
              <w:rPr>
                <w:sz w:val="18"/>
                <w:szCs w:val="20"/>
              </w:rPr>
            </w:pPr>
            <w:r w:rsidRPr="002E6E74">
              <w:rPr>
                <w:sz w:val="18"/>
                <w:szCs w:val="20"/>
              </w:rPr>
              <w:t>18</w:t>
            </w:r>
          </w:p>
        </w:tc>
        <w:tc>
          <w:tcPr>
            <w:tcW w:w="1558" w:type="dxa"/>
          </w:tcPr>
          <w:p w14:paraId="3DED47D0" w14:textId="77777777" w:rsidR="00AE746F" w:rsidRPr="002E6E74" w:rsidRDefault="00AE746F" w:rsidP="0051771F">
            <w:pPr>
              <w:jc w:val="center"/>
              <w:rPr>
                <w:sz w:val="18"/>
                <w:szCs w:val="20"/>
              </w:rPr>
            </w:pPr>
            <w:r w:rsidRPr="002E6E74">
              <w:rPr>
                <w:sz w:val="18"/>
                <w:szCs w:val="20"/>
              </w:rPr>
              <w:t>371070.92</w:t>
            </w:r>
          </w:p>
        </w:tc>
        <w:tc>
          <w:tcPr>
            <w:tcW w:w="1562" w:type="dxa"/>
          </w:tcPr>
          <w:p w14:paraId="52E8D68B" w14:textId="77777777" w:rsidR="00AE746F" w:rsidRPr="002E6E74" w:rsidRDefault="00AE746F" w:rsidP="0051771F">
            <w:pPr>
              <w:jc w:val="center"/>
              <w:rPr>
                <w:sz w:val="18"/>
                <w:szCs w:val="20"/>
              </w:rPr>
            </w:pPr>
            <w:r w:rsidRPr="002E6E74">
              <w:rPr>
                <w:sz w:val="18"/>
                <w:szCs w:val="20"/>
              </w:rPr>
              <w:t>2331486.31</w:t>
            </w:r>
          </w:p>
        </w:tc>
        <w:tc>
          <w:tcPr>
            <w:tcW w:w="2419" w:type="dxa"/>
          </w:tcPr>
          <w:p w14:paraId="497B867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2E323C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EE0763C" w14:textId="77777777" w:rsidR="00AE746F" w:rsidRPr="002E6E74" w:rsidRDefault="00AE746F" w:rsidP="0051771F">
            <w:pPr>
              <w:jc w:val="center"/>
              <w:rPr>
                <w:sz w:val="18"/>
                <w:szCs w:val="20"/>
              </w:rPr>
            </w:pPr>
            <w:r w:rsidRPr="002E6E74">
              <w:rPr>
                <w:sz w:val="18"/>
                <w:szCs w:val="20"/>
              </w:rPr>
              <w:t>–</w:t>
            </w:r>
          </w:p>
        </w:tc>
      </w:tr>
      <w:tr w:rsidR="00AE746F" w:rsidRPr="002E6E74" w14:paraId="613D7368" w14:textId="77777777" w:rsidTr="0051771F">
        <w:tblPrEx>
          <w:tblLook w:val="0000" w:firstRow="0" w:lastRow="0" w:firstColumn="0" w:lastColumn="0" w:noHBand="0" w:noVBand="0"/>
        </w:tblPrEx>
        <w:trPr>
          <w:trHeight w:val="54"/>
        </w:trPr>
        <w:tc>
          <w:tcPr>
            <w:tcW w:w="1691" w:type="dxa"/>
          </w:tcPr>
          <w:p w14:paraId="15B3F6C4" w14:textId="77777777" w:rsidR="00AE746F" w:rsidRPr="002E6E74" w:rsidRDefault="00AE746F" w:rsidP="0051771F">
            <w:pPr>
              <w:jc w:val="center"/>
              <w:rPr>
                <w:sz w:val="18"/>
                <w:szCs w:val="20"/>
              </w:rPr>
            </w:pPr>
            <w:r w:rsidRPr="002E6E74">
              <w:rPr>
                <w:sz w:val="18"/>
                <w:szCs w:val="20"/>
              </w:rPr>
              <w:t>19</w:t>
            </w:r>
          </w:p>
        </w:tc>
        <w:tc>
          <w:tcPr>
            <w:tcW w:w="1558" w:type="dxa"/>
          </w:tcPr>
          <w:p w14:paraId="340E7ED7" w14:textId="77777777" w:rsidR="00AE746F" w:rsidRPr="002E6E74" w:rsidRDefault="00AE746F" w:rsidP="0051771F">
            <w:pPr>
              <w:jc w:val="center"/>
              <w:rPr>
                <w:sz w:val="18"/>
                <w:szCs w:val="20"/>
              </w:rPr>
            </w:pPr>
            <w:r w:rsidRPr="002E6E74">
              <w:rPr>
                <w:sz w:val="18"/>
                <w:szCs w:val="20"/>
              </w:rPr>
              <w:t>371067.65</w:t>
            </w:r>
          </w:p>
        </w:tc>
        <w:tc>
          <w:tcPr>
            <w:tcW w:w="1562" w:type="dxa"/>
          </w:tcPr>
          <w:p w14:paraId="2B24DC71" w14:textId="77777777" w:rsidR="00AE746F" w:rsidRPr="002E6E74" w:rsidRDefault="00AE746F" w:rsidP="0051771F">
            <w:pPr>
              <w:jc w:val="center"/>
              <w:rPr>
                <w:sz w:val="18"/>
                <w:szCs w:val="20"/>
              </w:rPr>
            </w:pPr>
            <w:r w:rsidRPr="002E6E74">
              <w:rPr>
                <w:sz w:val="18"/>
                <w:szCs w:val="20"/>
              </w:rPr>
              <w:t>2331482.12</w:t>
            </w:r>
          </w:p>
        </w:tc>
        <w:tc>
          <w:tcPr>
            <w:tcW w:w="2419" w:type="dxa"/>
          </w:tcPr>
          <w:p w14:paraId="4029A8D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93E955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0F34F7F" w14:textId="77777777" w:rsidR="00AE746F" w:rsidRPr="002E6E74" w:rsidRDefault="00AE746F" w:rsidP="0051771F">
            <w:pPr>
              <w:jc w:val="center"/>
              <w:rPr>
                <w:sz w:val="18"/>
                <w:szCs w:val="20"/>
              </w:rPr>
            </w:pPr>
            <w:r w:rsidRPr="002E6E74">
              <w:rPr>
                <w:sz w:val="18"/>
                <w:szCs w:val="20"/>
              </w:rPr>
              <w:t>–</w:t>
            </w:r>
          </w:p>
        </w:tc>
      </w:tr>
      <w:tr w:rsidR="00AE746F" w:rsidRPr="002E6E74" w14:paraId="0087EE5E" w14:textId="77777777" w:rsidTr="0051771F">
        <w:tblPrEx>
          <w:tblLook w:val="0000" w:firstRow="0" w:lastRow="0" w:firstColumn="0" w:lastColumn="0" w:noHBand="0" w:noVBand="0"/>
        </w:tblPrEx>
        <w:trPr>
          <w:trHeight w:val="54"/>
        </w:trPr>
        <w:tc>
          <w:tcPr>
            <w:tcW w:w="1691" w:type="dxa"/>
          </w:tcPr>
          <w:p w14:paraId="0D81466F" w14:textId="77777777" w:rsidR="00AE746F" w:rsidRPr="002E6E74" w:rsidRDefault="00AE746F" w:rsidP="0051771F">
            <w:pPr>
              <w:jc w:val="center"/>
              <w:rPr>
                <w:sz w:val="18"/>
                <w:szCs w:val="20"/>
              </w:rPr>
            </w:pPr>
            <w:r w:rsidRPr="002E6E74">
              <w:rPr>
                <w:sz w:val="18"/>
                <w:szCs w:val="20"/>
              </w:rPr>
              <w:t>20</w:t>
            </w:r>
          </w:p>
        </w:tc>
        <w:tc>
          <w:tcPr>
            <w:tcW w:w="1558" w:type="dxa"/>
          </w:tcPr>
          <w:p w14:paraId="3377C826" w14:textId="77777777" w:rsidR="00AE746F" w:rsidRPr="002E6E74" w:rsidRDefault="00AE746F" w:rsidP="0051771F">
            <w:pPr>
              <w:jc w:val="center"/>
              <w:rPr>
                <w:sz w:val="18"/>
                <w:szCs w:val="20"/>
              </w:rPr>
            </w:pPr>
            <w:r w:rsidRPr="002E6E74">
              <w:rPr>
                <w:sz w:val="18"/>
                <w:szCs w:val="20"/>
              </w:rPr>
              <w:t>371066.47</w:t>
            </w:r>
          </w:p>
        </w:tc>
        <w:tc>
          <w:tcPr>
            <w:tcW w:w="1562" w:type="dxa"/>
          </w:tcPr>
          <w:p w14:paraId="154619A6" w14:textId="77777777" w:rsidR="00AE746F" w:rsidRPr="002E6E74" w:rsidRDefault="00AE746F" w:rsidP="0051771F">
            <w:pPr>
              <w:jc w:val="center"/>
              <w:rPr>
                <w:sz w:val="18"/>
                <w:szCs w:val="20"/>
              </w:rPr>
            </w:pPr>
            <w:r w:rsidRPr="002E6E74">
              <w:rPr>
                <w:sz w:val="18"/>
                <w:szCs w:val="20"/>
              </w:rPr>
              <w:t>2331480.78</w:t>
            </w:r>
          </w:p>
        </w:tc>
        <w:tc>
          <w:tcPr>
            <w:tcW w:w="2419" w:type="dxa"/>
          </w:tcPr>
          <w:p w14:paraId="3D529F7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5BD625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D736F76" w14:textId="77777777" w:rsidR="00AE746F" w:rsidRPr="002E6E74" w:rsidRDefault="00AE746F" w:rsidP="0051771F">
            <w:pPr>
              <w:jc w:val="center"/>
              <w:rPr>
                <w:sz w:val="18"/>
                <w:szCs w:val="20"/>
              </w:rPr>
            </w:pPr>
            <w:r w:rsidRPr="002E6E74">
              <w:rPr>
                <w:sz w:val="18"/>
                <w:szCs w:val="20"/>
              </w:rPr>
              <w:t>–</w:t>
            </w:r>
          </w:p>
        </w:tc>
      </w:tr>
      <w:tr w:rsidR="00AE746F" w:rsidRPr="002E6E74" w14:paraId="2865AECE" w14:textId="77777777" w:rsidTr="0051771F">
        <w:tblPrEx>
          <w:tblLook w:val="0000" w:firstRow="0" w:lastRow="0" w:firstColumn="0" w:lastColumn="0" w:noHBand="0" w:noVBand="0"/>
        </w:tblPrEx>
        <w:trPr>
          <w:trHeight w:val="54"/>
        </w:trPr>
        <w:tc>
          <w:tcPr>
            <w:tcW w:w="1691" w:type="dxa"/>
          </w:tcPr>
          <w:p w14:paraId="79D04038" w14:textId="77777777" w:rsidR="00AE746F" w:rsidRPr="002E6E74" w:rsidRDefault="00AE746F" w:rsidP="0051771F">
            <w:pPr>
              <w:jc w:val="center"/>
              <w:rPr>
                <w:sz w:val="18"/>
                <w:szCs w:val="20"/>
              </w:rPr>
            </w:pPr>
            <w:r w:rsidRPr="002E6E74">
              <w:rPr>
                <w:sz w:val="18"/>
                <w:szCs w:val="20"/>
              </w:rPr>
              <w:t>21</w:t>
            </w:r>
          </w:p>
        </w:tc>
        <w:tc>
          <w:tcPr>
            <w:tcW w:w="1558" w:type="dxa"/>
          </w:tcPr>
          <w:p w14:paraId="453CADC3" w14:textId="77777777" w:rsidR="00AE746F" w:rsidRPr="002E6E74" w:rsidRDefault="00AE746F" w:rsidP="0051771F">
            <w:pPr>
              <w:jc w:val="center"/>
              <w:rPr>
                <w:sz w:val="18"/>
                <w:szCs w:val="20"/>
              </w:rPr>
            </w:pPr>
            <w:r w:rsidRPr="002E6E74">
              <w:rPr>
                <w:sz w:val="18"/>
                <w:szCs w:val="20"/>
              </w:rPr>
              <w:t>371035.27</w:t>
            </w:r>
          </w:p>
        </w:tc>
        <w:tc>
          <w:tcPr>
            <w:tcW w:w="1562" w:type="dxa"/>
          </w:tcPr>
          <w:p w14:paraId="43E2FC2A" w14:textId="77777777" w:rsidR="00AE746F" w:rsidRPr="002E6E74" w:rsidRDefault="00AE746F" w:rsidP="0051771F">
            <w:pPr>
              <w:jc w:val="center"/>
              <w:rPr>
                <w:sz w:val="18"/>
                <w:szCs w:val="20"/>
              </w:rPr>
            </w:pPr>
            <w:r w:rsidRPr="002E6E74">
              <w:rPr>
                <w:sz w:val="18"/>
                <w:szCs w:val="20"/>
              </w:rPr>
              <w:t>2331468.89</w:t>
            </w:r>
          </w:p>
        </w:tc>
        <w:tc>
          <w:tcPr>
            <w:tcW w:w="2419" w:type="dxa"/>
          </w:tcPr>
          <w:p w14:paraId="75F0A76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C540E7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FBAB2AF" w14:textId="77777777" w:rsidR="00AE746F" w:rsidRPr="002E6E74" w:rsidRDefault="00AE746F" w:rsidP="0051771F">
            <w:pPr>
              <w:jc w:val="center"/>
              <w:rPr>
                <w:sz w:val="18"/>
                <w:szCs w:val="20"/>
              </w:rPr>
            </w:pPr>
            <w:r w:rsidRPr="002E6E74">
              <w:rPr>
                <w:sz w:val="18"/>
                <w:szCs w:val="20"/>
              </w:rPr>
              <w:t>–</w:t>
            </w:r>
          </w:p>
        </w:tc>
      </w:tr>
      <w:tr w:rsidR="00AE746F" w:rsidRPr="002E6E74" w14:paraId="11CBB540" w14:textId="77777777" w:rsidTr="0051771F">
        <w:tblPrEx>
          <w:tblLook w:val="0000" w:firstRow="0" w:lastRow="0" w:firstColumn="0" w:lastColumn="0" w:noHBand="0" w:noVBand="0"/>
        </w:tblPrEx>
        <w:trPr>
          <w:trHeight w:val="54"/>
        </w:trPr>
        <w:tc>
          <w:tcPr>
            <w:tcW w:w="1691" w:type="dxa"/>
          </w:tcPr>
          <w:p w14:paraId="5FEFD666" w14:textId="77777777" w:rsidR="00AE746F" w:rsidRPr="002E6E74" w:rsidRDefault="00AE746F" w:rsidP="0051771F">
            <w:pPr>
              <w:jc w:val="center"/>
              <w:rPr>
                <w:sz w:val="18"/>
                <w:szCs w:val="20"/>
              </w:rPr>
            </w:pPr>
            <w:r w:rsidRPr="002E6E74">
              <w:rPr>
                <w:sz w:val="18"/>
                <w:szCs w:val="20"/>
              </w:rPr>
              <w:t>22</w:t>
            </w:r>
          </w:p>
        </w:tc>
        <w:tc>
          <w:tcPr>
            <w:tcW w:w="1558" w:type="dxa"/>
          </w:tcPr>
          <w:p w14:paraId="0F00DE6D" w14:textId="77777777" w:rsidR="00AE746F" w:rsidRPr="002E6E74" w:rsidRDefault="00AE746F" w:rsidP="0051771F">
            <w:pPr>
              <w:jc w:val="center"/>
              <w:rPr>
                <w:sz w:val="18"/>
                <w:szCs w:val="20"/>
              </w:rPr>
            </w:pPr>
            <w:r w:rsidRPr="002E6E74">
              <w:rPr>
                <w:sz w:val="18"/>
                <w:szCs w:val="20"/>
              </w:rPr>
              <w:t>370983.56</w:t>
            </w:r>
          </w:p>
        </w:tc>
        <w:tc>
          <w:tcPr>
            <w:tcW w:w="1562" w:type="dxa"/>
          </w:tcPr>
          <w:p w14:paraId="2F61A722" w14:textId="77777777" w:rsidR="00AE746F" w:rsidRPr="002E6E74" w:rsidRDefault="00AE746F" w:rsidP="0051771F">
            <w:pPr>
              <w:jc w:val="center"/>
              <w:rPr>
                <w:sz w:val="18"/>
                <w:szCs w:val="20"/>
              </w:rPr>
            </w:pPr>
            <w:r w:rsidRPr="002E6E74">
              <w:rPr>
                <w:sz w:val="18"/>
                <w:szCs w:val="20"/>
              </w:rPr>
              <w:t>2331448.88</w:t>
            </w:r>
          </w:p>
        </w:tc>
        <w:tc>
          <w:tcPr>
            <w:tcW w:w="2419" w:type="dxa"/>
          </w:tcPr>
          <w:p w14:paraId="50558B4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CCD316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6EC497A" w14:textId="77777777" w:rsidR="00AE746F" w:rsidRPr="002E6E74" w:rsidRDefault="00AE746F" w:rsidP="0051771F">
            <w:pPr>
              <w:jc w:val="center"/>
              <w:rPr>
                <w:sz w:val="18"/>
                <w:szCs w:val="20"/>
              </w:rPr>
            </w:pPr>
            <w:r w:rsidRPr="002E6E74">
              <w:rPr>
                <w:sz w:val="18"/>
                <w:szCs w:val="20"/>
              </w:rPr>
              <w:t>–</w:t>
            </w:r>
          </w:p>
        </w:tc>
      </w:tr>
      <w:tr w:rsidR="00AE746F" w:rsidRPr="002E6E74" w14:paraId="6D3D884F" w14:textId="77777777" w:rsidTr="0051771F">
        <w:tblPrEx>
          <w:tblLook w:val="0000" w:firstRow="0" w:lastRow="0" w:firstColumn="0" w:lastColumn="0" w:noHBand="0" w:noVBand="0"/>
        </w:tblPrEx>
        <w:trPr>
          <w:trHeight w:val="54"/>
        </w:trPr>
        <w:tc>
          <w:tcPr>
            <w:tcW w:w="1691" w:type="dxa"/>
          </w:tcPr>
          <w:p w14:paraId="4EF50941" w14:textId="77777777" w:rsidR="00AE746F" w:rsidRPr="002E6E74" w:rsidRDefault="00AE746F" w:rsidP="0051771F">
            <w:pPr>
              <w:jc w:val="center"/>
              <w:rPr>
                <w:sz w:val="18"/>
                <w:szCs w:val="20"/>
              </w:rPr>
            </w:pPr>
            <w:r w:rsidRPr="002E6E74">
              <w:rPr>
                <w:sz w:val="18"/>
                <w:szCs w:val="20"/>
              </w:rPr>
              <w:t>23</w:t>
            </w:r>
          </w:p>
        </w:tc>
        <w:tc>
          <w:tcPr>
            <w:tcW w:w="1558" w:type="dxa"/>
          </w:tcPr>
          <w:p w14:paraId="2970D483" w14:textId="77777777" w:rsidR="00AE746F" w:rsidRPr="002E6E74" w:rsidRDefault="00AE746F" w:rsidP="0051771F">
            <w:pPr>
              <w:jc w:val="center"/>
              <w:rPr>
                <w:sz w:val="18"/>
                <w:szCs w:val="20"/>
              </w:rPr>
            </w:pPr>
            <w:r w:rsidRPr="002E6E74">
              <w:rPr>
                <w:sz w:val="18"/>
                <w:szCs w:val="20"/>
              </w:rPr>
              <w:t>370928.93</w:t>
            </w:r>
          </w:p>
        </w:tc>
        <w:tc>
          <w:tcPr>
            <w:tcW w:w="1562" w:type="dxa"/>
          </w:tcPr>
          <w:p w14:paraId="68956D85" w14:textId="77777777" w:rsidR="00AE746F" w:rsidRPr="002E6E74" w:rsidRDefault="00AE746F" w:rsidP="0051771F">
            <w:pPr>
              <w:jc w:val="center"/>
              <w:rPr>
                <w:sz w:val="18"/>
                <w:szCs w:val="20"/>
              </w:rPr>
            </w:pPr>
            <w:r w:rsidRPr="002E6E74">
              <w:rPr>
                <w:sz w:val="18"/>
                <w:szCs w:val="20"/>
              </w:rPr>
              <w:t>2331427.22</w:t>
            </w:r>
          </w:p>
        </w:tc>
        <w:tc>
          <w:tcPr>
            <w:tcW w:w="2419" w:type="dxa"/>
          </w:tcPr>
          <w:p w14:paraId="47976F8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79EF46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811C84A" w14:textId="77777777" w:rsidR="00AE746F" w:rsidRPr="002E6E74" w:rsidRDefault="00AE746F" w:rsidP="0051771F">
            <w:pPr>
              <w:jc w:val="center"/>
              <w:rPr>
                <w:sz w:val="18"/>
                <w:szCs w:val="20"/>
              </w:rPr>
            </w:pPr>
            <w:r w:rsidRPr="002E6E74">
              <w:rPr>
                <w:sz w:val="18"/>
                <w:szCs w:val="20"/>
              </w:rPr>
              <w:t>–</w:t>
            </w:r>
          </w:p>
        </w:tc>
      </w:tr>
      <w:tr w:rsidR="00AE746F" w:rsidRPr="002E6E74" w14:paraId="683CF7B2" w14:textId="77777777" w:rsidTr="0051771F">
        <w:tblPrEx>
          <w:tblLook w:val="0000" w:firstRow="0" w:lastRow="0" w:firstColumn="0" w:lastColumn="0" w:noHBand="0" w:noVBand="0"/>
        </w:tblPrEx>
        <w:trPr>
          <w:trHeight w:val="54"/>
        </w:trPr>
        <w:tc>
          <w:tcPr>
            <w:tcW w:w="1691" w:type="dxa"/>
          </w:tcPr>
          <w:p w14:paraId="6CA33F33" w14:textId="77777777" w:rsidR="00AE746F" w:rsidRPr="002E6E74" w:rsidRDefault="00AE746F" w:rsidP="0051771F">
            <w:pPr>
              <w:jc w:val="center"/>
              <w:rPr>
                <w:sz w:val="18"/>
                <w:szCs w:val="20"/>
              </w:rPr>
            </w:pPr>
            <w:r w:rsidRPr="002E6E74">
              <w:rPr>
                <w:sz w:val="18"/>
                <w:szCs w:val="20"/>
              </w:rPr>
              <w:t>24</w:t>
            </w:r>
          </w:p>
        </w:tc>
        <w:tc>
          <w:tcPr>
            <w:tcW w:w="1558" w:type="dxa"/>
          </w:tcPr>
          <w:p w14:paraId="4DBC7526" w14:textId="77777777" w:rsidR="00AE746F" w:rsidRPr="002E6E74" w:rsidRDefault="00AE746F" w:rsidP="0051771F">
            <w:pPr>
              <w:jc w:val="center"/>
              <w:rPr>
                <w:sz w:val="18"/>
                <w:szCs w:val="20"/>
              </w:rPr>
            </w:pPr>
            <w:r w:rsidRPr="002E6E74">
              <w:rPr>
                <w:sz w:val="18"/>
                <w:szCs w:val="20"/>
              </w:rPr>
              <w:t>370874.66</w:t>
            </w:r>
          </w:p>
        </w:tc>
        <w:tc>
          <w:tcPr>
            <w:tcW w:w="1562" w:type="dxa"/>
          </w:tcPr>
          <w:p w14:paraId="51E702C1" w14:textId="77777777" w:rsidR="00AE746F" w:rsidRPr="002E6E74" w:rsidRDefault="00AE746F" w:rsidP="0051771F">
            <w:pPr>
              <w:jc w:val="center"/>
              <w:rPr>
                <w:sz w:val="18"/>
                <w:szCs w:val="20"/>
              </w:rPr>
            </w:pPr>
            <w:r w:rsidRPr="002E6E74">
              <w:rPr>
                <w:sz w:val="18"/>
                <w:szCs w:val="20"/>
              </w:rPr>
              <w:t>2331405.61</w:t>
            </w:r>
          </w:p>
        </w:tc>
        <w:tc>
          <w:tcPr>
            <w:tcW w:w="2419" w:type="dxa"/>
          </w:tcPr>
          <w:p w14:paraId="266178B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45FB1D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637080E" w14:textId="77777777" w:rsidR="00AE746F" w:rsidRPr="002E6E74" w:rsidRDefault="00AE746F" w:rsidP="0051771F">
            <w:pPr>
              <w:jc w:val="center"/>
              <w:rPr>
                <w:sz w:val="18"/>
                <w:szCs w:val="20"/>
              </w:rPr>
            </w:pPr>
            <w:r w:rsidRPr="002E6E74">
              <w:rPr>
                <w:sz w:val="18"/>
                <w:szCs w:val="20"/>
              </w:rPr>
              <w:t>–</w:t>
            </w:r>
          </w:p>
        </w:tc>
      </w:tr>
      <w:tr w:rsidR="00AE746F" w:rsidRPr="002E6E74" w14:paraId="3180A852" w14:textId="77777777" w:rsidTr="0051771F">
        <w:tblPrEx>
          <w:tblLook w:val="0000" w:firstRow="0" w:lastRow="0" w:firstColumn="0" w:lastColumn="0" w:noHBand="0" w:noVBand="0"/>
        </w:tblPrEx>
        <w:trPr>
          <w:trHeight w:val="54"/>
        </w:trPr>
        <w:tc>
          <w:tcPr>
            <w:tcW w:w="1691" w:type="dxa"/>
          </w:tcPr>
          <w:p w14:paraId="05F7561D" w14:textId="77777777" w:rsidR="00AE746F" w:rsidRPr="002E6E74" w:rsidRDefault="00AE746F" w:rsidP="0051771F">
            <w:pPr>
              <w:jc w:val="center"/>
              <w:rPr>
                <w:sz w:val="18"/>
                <w:szCs w:val="20"/>
              </w:rPr>
            </w:pPr>
            <w:r w:rsidRPr="002E6E74">
              <w:rPr>
                <w:sz w:val="18"/>
                <w:szCs w:val="20"/>
              </w:rPr>
              <w:t>25</w:t>
            </w:r>
          </w:p>
        </w:tc>
        <w:tc>
          <w:tcPr>
            <w:tcW w:w="1558" w:type="dxa"/>
          </w:tcPr>
          <w:p w14:paraId="7CAF3FF8" w14:textId="77777777" w:rsidR="00AE746F" w:rsidRPr="002E6E74" w:rsidRDefault="00AE746F" w:rsidP="0051771F">
            <w:pPr>
              <w:jc w:val="center"/>
              <w:rPr>
                <w:sz w:val="18"/>
                <w:szCs w:val="20"/>
              </w:rPr>
            </w:pPr>
            <w:r w:rsidRPr="002E6E74">
              <w:rPr>
                <w:sz w:val="18"/>
                <w:szCs w:val="20"/>
              </w:rPr>
              <w:t>370825.04</w:t>
            </w:r>
          </w:p>
        </w:tc>
        <w:tc>
          <w:tcPr>
            <w:tcW w:w="1562" w:type="dxa"/>
          </w:tcPr>
          <w:p w14:paraId="6A35F817" w14:textId="77777777" w:rsidR="00AE746F" w:rsidRPr="002E6E74" w:rsidRDefault="00AE746F" w:rsidP="0051771F">
            <w:pPr>
              <w:jc w:val="center"/>
              <w:rPr>
                <w:sz w:val="18"/>
                <w:szCs w:val="20"/>
              </w:rPr>
            </w:pPr>
            <w:r w:rsidRPr="002E6E74">
              <w:rPr>
                <w:sz w:val="18"/>
                <w:szCs w:val="20"/>
              </w:rPr>
              <w:t>2331382.93</w:t>
            </w:r>
          </w:p>
        </w:tc>
        <w:tc>
          <w:tcPr>
            <w:tcW w:w="2419" w:type="dxa"/>
          </w:tcPr>
          <w:p w14:paraId="337B72E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1F30A7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3E634B5" w14:textId="77777777" w:rsidR="00AE746F" w:rsidRPr="002E6E74" w:rsidRDefault="00AE746F" w:rsidP="0051771F">
            <w:pPr>
              <w:jc w:val="center"/>
              <w:rPr>
                <w:sz w:val="18"/>
                <w:szCs w:val="20"/>
              </w:rPr>
            </w:pPr>
            <w:r w:rsidRPr="002E6E74">
              <w:rPr>
                <w:sz w:val="18"/>
                <w:szCs w:val="20"/>
              </w:rPr>
              <w:t>–</w:t>
            </w:r>
          </w:p>
        </w:tc>
      </w:tr>
      <w:tr w:rsidR="00AE746F" w:rsidRPr="002E6E74" w14:paraId="595AFEB2" w14:textId="77777777" w:rsidTr="0051771F">
        <w:tblPrEx>
          <w:tblLook w:val="0000" w:firstRow="0" w:lastRow="0" w:firstColumn="0" w:lastColumn="0" w:noHBand="0" w:noVBand="0"/>
        </w:tblPrEx>
        <w:trPr>
          <w:trHeight w:val="54"/>
        </w:trPr>
        <w:tc>
          <w:tcPr>
            <w:tcW w:w="1691" w:type="dxa"/>
          </w:tcPr>
          <w:p w14:paraId="2FC61DD8" w14:textId="77777777" w:rsidR="00AE746F" w:rsidRPr="002E6E74" w:rsidRDefault="00AE746F" w:rsidP="0051771F">
            <w:pPr>
              <w:jc w:val="center"/>
              <w:rPr>
                <w:sz w:val="18"/>
                <w:szCs w:val="20"/>
              </w:rPr>
            </w:pPr>
            <w:r w:rsidRPr="002E6E74">
              <w:rPr>
                <w:sz w:val="18"/>
                <w:szCs w:val="20"/>
              </w:rPr>
              <w:t>26</w:t>
            </w:r>
          </w:p>
        </w:tc>
        <w:tc>
          <w:tcPr>
            <w:tcW w:w="1558" w:type="dxa"/>
          </w:tcPr>
          <w:p w14:paraId="5E73A8F4" w14:textId="77777777" w:rsidR="00AE746F" w:rsidRPr="002E6E74" w:rsidRDefault="00AE746F" w:rsidP="0051771F">
            <w:pPr>
              <w:jc w:val="center"/>
              <w:rPr>
                <w:sz w:val="18"/>
                <w:szCs w:val="20"/>
              </w:rPr>
            </w:pPr>
            <w:r w:rsidRPr="002E6E74">
              <w:rPr>
                <w:sz w:val="18"/>
                <w:szCs w:val="20"/>
              </w:rPr>
              <w:t>370803.21</w:t>
            </w:r>
          </w:p>
        </w:tc>
        <w:tc>
          <w:tcPr>
            <w:tcW w:w="1562" w:type="dxa"/>
          </w:tcPr>
          <w:p w14:paraId="16258F68" w14:textId="77777777" w:rsidR="00AE746F" w:rsidRPr="002E6E74" w:rsidRDefault="00AE746F" w:rsidP="0051771F">
            <w:pPr>
              <w:jc w:val="center"/>
              <w:rPr>
                <w:sz w:val="18"/>
                <w:szCs w:val="20"/>
              </w:rPr>
            </w:pPr>
            <w:r w:rsidRPr="002E6E74">
              <w:rPr>
                <w:sz w:val="18"/>
                <w:szCs w:val="20"/>
              </w:rPr>
              <w:t>2331370.94</w:t>
            </w:r>
          </w:p>
        </w:tc>
        <w:tc>
          <w:tcPr>
            <w:tcW w:w="2419" w:type="dxa"/>
          </w:tcPr>
          <w:p w14:paraId="39FB387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5B0E83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ECA7E46" w14:textId="77777777" w:rsidR="00AE746F" w:rsidRPr="002E6E74" w:rsidRDefault="00AE746F" w:rsidP="0051771F">
            <w:pPr>
              <w:jc w:val="center"/>
              <w:rPr>
                <w:sz w:val="18"/>
                <w:szCs w:val="20"/>
              </w:rPr>
            </w:pPr>
            <w:r w:rsidRPr="002E6E74">
              <w:rPr>
                <w:sz w:val="18"/>
                <w:szCs w:val="20"/>
              </w:rPr>
              <w:t>–</w:t>
            </w:r>
          </w:p>
        </w:tc>
      </w:tr>
      <w:tr w:rsidR="00AE746F" w:rsidRPr="002E6E74" w14:paraId="5AFC062E" w14:textId="77777777" w:rsidTr="0051771F">
        <w:tblPrEx>
          <w:tblLook w:val="0000" w:firstRow="0" w:lastRow="0" w:firstColumn="0" w:lastColumn="0" w:noHBand="0" w:noVBand="0"/>
        </w:tblPrEx>
        <w:trPr>
          <w:trHeight w:val="54"/>
        </w:trPr>
        <w:tc>
          <w:tcPr>
            <w:tcW w:w="1691" w:type="dxa"/>
          </w:tcPr>
          <w:p w14:paraId="12E9E682" w14:textId="77777777" w:rsidR="00AE746F" w:rsidRPr="002E6E74" w:rsidRDefault="00AE746F" w:rsidP="0051771F">
            <w:pPr>
              <w:jc w:val="center"/>
              <w:rPr>
                <w:sz w:val="18"/>
                <w:szCs w:val="20"/>
              </w:rPr>
            </w:pPr>
            <w:r w:rsidRPr="002E6E74">
              <w:rPr>
                <w:sz w:val="18"/>
                <w:szCs w:val="20"/>
              </w:rPr>
              <w:t>27</w:t>
            </w:r>
          </w:p>
        </w:tc>
        <w:tc>
          <w:tcPr>
            <w:tcW w:w="1558" w:type="dxa"/>
          </w:tcPr>
          <w:p w14:paraId="323CB5A9" w14:textId="77777777" w:rsidR="00AE746F" w:rsidRPr="002E6E74" w:rsidRDefault="00AE746F" w:rsidP="0051771F">
            <w:pPr>
              <w:jc w:val="center"/>
              <w:rPr>
                <w:sz w:val="18"/>
                <w:szCs w:val="20"/>
              </w:rPr>
            </w:pPr>
            <w:r w:rsidRPr="002E6E74">
              <w:rPr>
                <w:sz w:val="18"/>
                <w:szCs w:val="20"/>
              </w:rPr>
              <w:t>370772.77</w:t>
            </w:r>
          </w:p>
        </w:tc>
        <w:tc>
          <w:tcPr>
            <w:tcW w:w="1562" w:type="dxa"/>
          </w:tcPr>
          <w:p w14:paraId="5E11E338" w14:textId="77777777" w:rsidR="00AE746F" w:rsidRPr="002E6E74" w:rsidRDefault="00AE746F" w:rsidP="0051771F">
            <w:pPr>
              <w:jc w:val="center"/>
              <w:rPr>
                <w:sz w:val="18"/>
                <w:szCs w:val="20"/>
              </w:rPr>
            </w:pPr>
            <w:r w:rsidRPr="002E6E74">
              <w:rPr>
                <w:sz w:val="18"/>
                <w:szCs w:val="20"/>
              </w:rPr>
              <w:t>2331351.46</w:t>
            </w:r>
          </w:p>
        </w:tc>
        <w:tc>
          <w:tcPr>
            <w:tcW w:w="2419" w:type="dxa"/>
          </w:tcPr>
          <w:p w14:paraId="6F46B87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720180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547B51D" w14:textId="77777777" w:rsidR="00AE746F" w:rsidRPr="002E6E74" w:rsidRDefault="00AE746F" w:rsidP="0051771F">
            <w:pPr>
              <w:jc w:val="center"/>
              <w:rPr>
                <w:sz w:val="18"/>
                <w:szCs w:val="20"/>
              </w:rPr>
            </w:pPr>
            <w:r w:rsidRPr="002E6E74">
              <w:rPr>
                <w:sz w:val="18"/>
                <w:szCs w:val="20"/>
              </w:rPr>
              <w:t>–</w:t>
            </w:r>
          </w:p>
        </w:tc>
      </w:tr>
      <w:tr w:rsidR="00AE746F" w:rsidRPr="002E6E74" w14:paraId="2F3DD071" w14:textId="77777777" w:rsidTr="0051771F">
        <w:tblPrEx>
          <w:tblLook w:val="0000" w:firstRow="0" w:lastRow="0" w:firstColumn="0" w:lastColumn="0" w:noHBand="0" w:noVBand="0"/>
        </w:tblPrEx>
        <w:trPr>
          <w:trHeight w:val="54"/>
        </w:trPr>
        <w:tc>
          <w:tcPr>
            <w:tcW w:w="1691" w:type="dxa"/>
          </w:tcPr>
          <w:p w14:paraId="1185FB3D" w14:textId="77777777" w:rsidR="00AE746F" w:rsidRPr="002E6E74" w:rsidRDefault="00AE746F" w:rsidP="0051771F">
            <w:pPr>
              <w:jc w:val="center"/>
              <w:rPr>
                <w:sz w:val="18"/>
                <w:szCs w:val="20"/>
              </w:rPr>
            </w:pPr>
            <w:r w:rsidRPr="002E6E74">
              <w:rPr>
                <w:sz w:val="18"/>
                <w:szCs w:val="20"/>
              </w:rPr>
              <w:t>28</w:t>
            </w:r>
          </w:p>
        </w:tc>
        <w:tc>
          <w:tcPr>
            <w:tcW w:w="1558" w:type="dxa"/>
          </w:tcPr>
          <w:p w14:paraId="5C04158C" w14:textId="77777777" w:rsidR="00AE746F" w:rsidRPr="002E6E74" w:rsidRDefault="00AE746F" w:rsidP="0051771F">
            <w:pPr>
              <w:jc w:val="center"/>
              <w:rPr>
                <w:sz w:val="18"/>
                <w:szCs w:val="20"/>
              </w:rPr>
            </w:pPr>
            <w:r w:rsidRPr="002E6E74">
              <w:rPr>
                <w:sz w:val="18"/>
                <w:szCs w:val="20"/>
              </w:rPr>
              <w:t>370778.11</w:t>
            </w:r>
          </w:p>
        </w:tc>
        <w:tc>
          <w:tcPr>
            <w:tcW w:w="1562" w:type="dxa"/>
          </w:tcPr>
          <w:p w14:paraId="23BB7327" w14:textId="77777777" w:rsidR="00AE746F" w:rsidRPr="002E6E74" w:rsidRDefault="00AE746F" w:rsidP="0051771F">
            <w:pPr>
              <w:jc w:val="center"/>
              <w:rPr>
                <w:sz w:val="18"/>
                <w:szCs w:val="20"/>
              </w:rPr>
            </w:pPr>
            <w:r w:rsidRPr="002E6E74">
              <w:rPr>
                <w:sz w:val="18"/>
                <w:szCs w:val="20"/>
              </w:rPr>
              <w:t>2331344.20</w:t>
            </w:r>
          </w:p>
        </w:tc>
        <w:tc>
          <w:tcPr>
            <w:tcW w:w="2419" w:type="dxa"/>
          </w:tcPr>
          <w:p w14:paraId="693D6A1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41C0D2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330B933" w14:textId="77777777" w:rsidR="00AE746F" w:rsidRPr="002E6E74" w:rsidRDefault="00AE746F" w:rsidP="0051771F">
            <w:pPr>
              <w:jc w:val="center"/>
              <w:rPr>
                <w:sz w:val="18"/>
                <w:szCs w:val="20"/>
              </w:rPr>
            </w:pPr>
            <w:r w:rsidRPr="002E6E74">
              <w:rPr>
                <w:sz w:val="18"/>
                <w:szCs w:val="20"/>
              </w:rPr>
              <w:t>–</w:t>
            </w:r>
          </w:p>
        </w:tc>
      </w:tr>
      <w:tr w:rsidR="00AE746F" w:rsidRPr="002E6E74" w14:paraId="4D754B0B" w14:textId="77777777" w:rsidTr="0051771F">
        <w:tblPrEx>
          <w:tblLook w:val="0000" w:firstRow="0" w:lastRow="0" w:firstColumn="0" w:lastColumn="0" w:noHBand="0" w:noVBand="0"/>
        </w:tblPrEx>
        <w:trPr>
          <w:trHeight w:val="54"/>
        </w:trPr>
        <w:tc>
          <w:tcPr>
            <w:tcW w:w="1691" w:type="dxa"/>
          </w:tcPr>
          <w:p w14:paraId="71723CB7" w14:textId="77777777" w:rsidR="00AE746F" w:rsidRPr="002E6E74" w:rsidRDefault="00AE746F" w:rsidP="0051771F">
            <w:pPr>
              <w:jc w:val="center"/>
              <w:rPr>
                <w:sz w:val="18"/>
                <w:szCs w:val="20"/>
              </w:rPr>
            </w:pPr>
            <w:r w:rsidRPr="002E6E74">
              <w:rPr>
                <w:sz w:val="18"/>
                <w:szCs w:val="20"/>
              </w:rPr>
              <w:t>29</w:t>
            </w:r>
          </w:p>
        </w:tc>
        <w:tc>
          <w:tcPr>
            <w:tcW w:w="1558" w:type="dxa"/>
          </w:tcPr>
          <w:p w14:paraId="46902520" w14:textId="77777777" w:rsidR="00AE746F" w:rsidRPr="002E6E74" w:rsidRDefault="00AE746F" w:rsidP="0051771F">
            <w:pPr>
              <w:jc w:val="center"/>
              <w:rPr>
                <w:sz w:val="18"/>
                <w:szCs w:val="20"/>
              </w:rPr>
            </w:pPr>
            <w:r w:rsidRPr="002E6E74">
              <w:rPr>
                <w:sz w:val="18"/>
                <w:szCs w:val="20"/>
              </w:rPr>
              <w:t>370807.71</w:t>
            </w:r>
          </w:p>
        </w:tc>
        <w:tc>
          <w:tcPr>
            <w:tcW w:w="1562" w:type="dxa"/>
          </w:tcPr>
          <w:p w14:paraId="22ED2527" w14:textId="77777777" w:rsidR="00AE746F" w:rsidRPr="002E6E74" w:rsidRDefault="00AE746F" w:rsidP="0051771F">
            <w:pPr>
              <w:jc w:val="center"/>
              <w:rPr>
                <w:sz w:val="18"/>
                <w:szCs w:val="20"/>
              </w:rPr>
            </w:pPr>
            <w:r w:rsidRPr="002E6E74">
              <w:rPr>
                <w:sz w:val="18"/>
                <w:szCs w:val="20"/>
              </w:rPr>
              <w:t>2331363.15</w:t>
            </w:r>
          </w:p>
        </w:tc>
        <w:tc>
          <w:tcPr>
            <w:tcW w:w="2419" w:type="dxa"/>
          </w:tcPr>
          <w:p w14:paraId="7EB70B8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F431DE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CDE0BBD" w14:textId="77777777" w:rsidR="00AE746F" w:rsidRPr="002E6E74" w:rsidRDefault="00AE746F" w:rsidP="0051771F">
            <w:pPr>
              <w:jc w:val="center"/>
              <w:rPr>
                <w:sz w:val="18"/>
                <w:szCs w:val="20"/>
              </w:rPr>
            </w:pPr>
            <w:r w:rsidRPr="002E6E74">
              <w:rPr>
                <w:sz w:val="18"/>
                <w:szCs w:val="20"/>
              </w:rPr>
              <w:t>–</w:t>
            </w:r>
          </w:p>
        </w:tc>
      </w:tr>
      <w:tr w:rsidR="00AE746F" w:rsidRPr="002E6E74" w14:paraId="110CEFBD" w14:textId="77777777" w:rsidTr="0051771F">
        <w:tblPrEx>
          <w:tblLook w:val="0000" w:firstRow="0" w:lastRow="0" w:firstColumn="0" w:lastColumn="0" w:noHBand="0" w:noVBand="0"/>
        </w:tblPrEx>
        <w:trPr>
          <w:trHeight w:val="54"/>
        </w:trPr>
        <w:tc>
          <w:tcPr>
            <w:tcW w:w="1691" w:type="dxa"/>
          </w:tcPr>
          <w:p w14:paraId="27CCC8BA" w14:textId="77777777" w:rsidR="00AE746F" w:rsidRPr="002E6E74" w:rsidRDefault="00AE746F" w:rsidP="0051771F">
            <w:pPr>
              <w:jc w:val="center"/>
              <w:rPr>
                <w:sz w:val="18"/>
                <w:szCs w:val="20"/>
              </w:rPr>
            </w:pPr>
            <w:r w:rsidRPr="002E6E74">
              <w:rPr>
                <w:sz w:val="18"/>
                <w:szCs w:val="20"/>
              </w:rPr>
              <w:t>30</w:t>
            </w:r>
          </w:p>
        </w:tc>
        <w:tc>
          <w:tcPr>
            <w:tcW w:w="1558" w:type="dxa"/>
          </w:tcPr>
          <w:p w14:paraId="763D5857" w14:textId="77777777" w:rsidR="00AE746F" w:rsidRPr="002E6E74" w:rsidRDefault="00AE746F" w:rsidP="0051771F">
            <w:pPr>
              <w:jc w:val="center"/>
              <w:rPr>
                <w:sz w:val="18"/>
                <w:szCs w:val="20"/>
              </w:rPr>
            </w:pPr>
            <w:r w:rsidRPr="002E6E74">
              <w:rPr>
                <w:sz w:val="18"/>
                <w:szCs w:val="20"/>
              </w:rPr>
              <w:t>370829.16</w:t>
            </w:r>
          </w:p>
        </w:tc>
        <w:tc>
          <w:tcPr>
            <w:tcW w:w="1562" w:type="dxa"/>
          </w:tcPr>
          <w:p w14:paraId="2A72FA77" w14:textId="77777777" w:rsidR="00AE746F" w:rsidRPr="002E6E74" w:rsidRDefault="00AE746F" w:rsidP="0051771F">
            <w:pPr>
              <w:jc w:val="center"/>
              <w:rPr>
                <w:sz w:val="18"/>
                <w:szCs w:val="20"/>
              </w:rPr>
            </w:pPr>
            <w:r w:rsidRPr="002E6E74">
              <w:rPr>
                <w:sz w:val="18"/>
                <w:szCs w:val="20"/>
              </w:rPr>
              <w:t>2331374.92</w:t>
            </w:r>
          </w:p>
        </w:tc>
        <w:tc>
          <w:tcPr>
            <w:tcW w:w="2419" w:type="dxa"/>
          </w:tcPr>
          <w:p w14:paraId="17FF809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FF621F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082B2A9" w14:textId="77777777" w:rsidR="00AE746F" w:rsidRPr="002E6E74" w:rsidRDefault="00AE746F" w:rsidP="0051771F">
            <w:pPr>
              <w:jc w:val="center"/>
              <w:rPr>
                <w:sz w:val="18"/>
                <w:szCs w:val="20"/>
              </w:rPr>
            </w:pPr>
            <w:r w:rsidRPr="002E6E74">
              <w:rPr>
                <w:sz w:val="18"/>
                <w:szCs w:val="20"/>
              </w:rPr>
              <w:t>–</w:t>
            </w:r>
          </w:p>
        </w:tc>
      </w:tr>
      <w:tr w:rsidR="00AE746F" w:rsidRPr="002E6E74" w14:paraId="516F3B2F" w14:textId="77777777" w:rsidTr="0051771F">
        <w:tblPrEx>
          <w:tblLook w:val="0000" w:firstRow="0" w:lastRow="0" w:firstColumn="0" w:lastColumn="0" w:noHBand="0" w:noVBand="0"/>
        </w:tblPrEx>
        <w:trPr>
          <w:trHeight w:val="54"/>
        </w:trPr>
        <w:tc>
          <w:tcPr>
            <w:tcW w:w="1691" w:type="dxa"/>
          </w:tcPr>
          <w:p w14:paraId="3855E02E" w14:textId="77777777" w:rsidR="00AE746F" w:rsidRPr="002E6E74" w:rsidRDefault="00AE746F" w:rsidP="0051771F">
            <w:pPr>
              <w:jc w:val="center"/>
              <w:rPr>
                <w:sz w:val="18"/>
                <w:szCs w:val="20"/>
              </w:rPr>
            </w:pPr>
            <w:r w:rsidRPr="002E6E74">
              <w:rPr>
                <w:sz w:val="18"/>
                <w:szCs w:val="20"/>
              </w:rPr>
              <w:t>31</w:t>
            </w:r>
          </w:p>
        </w:tc>
        <w:tc>
          <w:tcPr>
            <w:tcW w:w="1558" w:type="dxa"/>
          </w:tcPr>
          <w:p w14:paraId="5186193B" w14:textId="77777777" w:rsidR="00AE746F" w:rsidRPr="002E6E74" w:rsidRDefault="00AE746F" w:rsidP="0051771F">
            <w:pPr>
              <w:jc w:val="center"/>
              <w:rPr>
                <w:sz w:val="18"/>
                <w:szCs w:val="20"/>
              </w:rPr>
            </w:pPr>
            <w:r w:rsidRPr="002E6E74">
              <w:rPr>
                <w:sz w:val="18"/>
                <w:szCs w:val="20"/>
              </w:rPr>
              <w:t>370878.14</w:t>
            </w:r>
          </w:p>
        </w:tc>
        <w:tc>
          <w:tcPr>
            <w:tcW w:w="1562" w:type="dxa"/>
          </w:tcPr>
          <w:p w14:paraId="2082C214" w14:textId="77777777" w:rsidR="00AE746F" w:rsidRPr="002E6E74" w:rsidRDefault="00AE746F" w:rsidP="0051771F">
            <w:pPr>
              <w:jc w:val="center"/>
              <w:rPr>
                <w:sz w:val="18"/>
                <w:szCs w:val="20"/>
              </w:rPr>
            </w:pPr>
            <w:r w:rsidRPr="002E6E74">
              <w:rPr>
                <w:sz w:val="18"/>
                <w:szCs w:val="20"/>
              </w:rPr>
              <w:t>2331397.31</w:t>
            </w:r>
          </w:p>
        </w:tc>
        <w:tc>
          <w:tcPr>
            <w:tcW w:w="2419" w:type="dxa"/>
          </w:tcPr>
          <w:p w14:paraId="535C445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5B6BDF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EA23F9D" w14:textId="77777777" w:rsidR="00AE746F" w:rsidRPr="002E6E74" w:rsidRDefault="00AE746F" w:rsidP="0051771F">
            <w:pPr>
              <w:jc w:val="center"/>
              <w:rPr>
                <w:sz w:val="18"/>
                <w:szCs w:val="20"/>
              </w:rPr>
            </w:pPr>
            <w:r w:rsidRPr="002E6E74">
              <w:rPr>
                <w:sz w:val="18"/>
                <w:szCs w:val="20"/>
              </w:rPr>
              <w:t>–</w:t>
            </w:r>
          </w:p>
        </w:tc>
      </w:tr>
      <w:tr w:rsidR="00AE746F" w:rsidRPr="002E6E74" w14:paraId="2AE883B4" w14:textId="77777777" w:rsidTr="0051771F">
        <w:tblPrEx>
          <w:tblLook w:val="0000" w:firstRow="0" w:lastRow="0" w:firstColumn="0" w:lastColumn="0" w:noHBand="0" w:noVBand="0"/>
        </w:tblPrEx>
        <w:trPr>
          <w:trHeight w:val="54"/>
        </w:trPr>
        <w:tc>
          <w:tcPr>
            <w:tcW w:w="1691" w:type="dxa"/>
          </w:tcPr>
          <w:p w14:paraId="333E490D" w14:textId="77777777" w:rsidR="00AE746F" w:rsidRPr="002E6E74" w:rsidRDefault="00AE746F" w:rsidP="0051771F">
            <w:pPr>
              <w:jc w:val="center"/>
              <w:rPr>
                <w:sz w:val="18"/>
                <w:szCs w:val="20"/>
              </w:rPr>
            </w:pPr>
            <w:r w:rsidRPr="002E6E74">
              <w:rPr>
                <w:sz w:val="18"/>
                <w:szCs w:val="20"/>
              </w:rPr>
              <w:t>32</w:t>
            </w:r>
          </w:p>
        </w:tc>
        <w:tc>
          <w:tcPr>
            <w:tcW w:w="1558" w:type="dxa"/>
          </w:tcPr>
          <w:p w14:paraId="77853C6E" w14:textId="77777777" w:rsidR="00AE746F" w:rsidRPr="002E6E74" w:rsidRDefault="00AE746F" w:rsidP="0051771F">
            <w:pPr>
              <w:jc w:val="center"/>
              <w:rPr>
                <w:sz w:val="18"/>
                <w:szCs w:val="20"/>
              </w:rPr>
            </w:pPr>
            <w:r w:rsidRPr="002E6E74">
              <w:rPr>
                <w:sz w:val="18"/>
                <w:szCs w:val="20"/>
              </w:rPr>
              <w:t>370932.24</w:t>
            </w:r>
          </w:p>
        </w:tc>
        <w:tc>
          <w:tcPr>
            <w:tcW w:w="1562" w:type="dxa"/>
          </w:tcPr>
          <w:p w14:paraId="4D6C3774" w14:textId="77777777" w:rsidR="00AE746F" w:rsidRPr="002E6E74" w:rsidRDefault="00AE746F" w:rsidP="0051771F">
            <w:pPr>
              <w:jc w:val="center"/>
              <w:rPr>
                <w:sz w:val="18"/>
                <w:szCs w:val="20"/>
              </w:rPr>
            </w:pPr>
            <w:r w:rsidRPr="002E6E74">
              <w:rPr>
                <w:sz w:val="18"/>
                <w:szCs w:val="20"/>
              </w:rPr>
              <w:t>2331418.85</w:t>
            </w:r>
          </w:p>
        </w:tc>
        <w:tc>
          <w:tcPr>
            <w:tcW w:w="2419" w:type="dxa"/>
          </w:tcPr>
          <w:p w14:paraId="4B9841C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B1FFA3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4CF9735" w14:textId="77777777" w:rsidR="00AE746F" w:rsidRPr="002E6E74" w:rsidRDefault="00AE746F" w:rsidP="0051771F">
            <w:pPr>
              <w:jc w:val="center"/>
              <w:rPr>
                <w:sz w:val="18"/>
                <w:szCs w:val="20"/>
              </w:rPr>
            </w:pPr>
            <w:r w:rsidRPr="002E6E74">
              <w:rPr>
                <w:sz w:val="18"/>
                <w:szCs w:val="20"/>
              </w:rPr>
              <w:t>–</w:t>
            </w:r>
          </w:p>
        </w:tc>
      </w:tr>
      <w:tr w:rsidR="00AE746F" w:rsidRPr="002E6E74" w14:paraId="7C7879DF" w14:textId="77777777" w:rsidTr="0051771F">
        <w:tblPrEx>
          <w:tblLook w:val="0000" w:firstRow="0" w:lastRow="0" w:firstColumn="0" w:lastColumn="0" w:noHBand="0" w:noVBand="0"/>
        </w:tblPrEx>
        <w:trPr>
          <w:trHeight w:val="54"/>
        </w:trPr>
        <w:tc>
          <w:tcPr>
            <w:tcW w:w="1691" w:type="dxa"/>
          </w:tcPr>
          <w:p w14:paraId="351153C1" w14:textId="77777777" w:rsidR="00AE746F" w:rsidRPr="002E6E74" w:rsidRDefault="00AE746F" w:rsidP="0051771F">
            <w:pPr>
              <w:jc w:val="center"/>
              <w:rPr>
                <w:sz w:val="18"/>
                <w:szCs w:val="20"/>
              </w:rPr>
            </w:pPr>
            <w:r w:rsidRPr="002E6E74">
              <w:rPr>
                <w:sz w:val="18"/>
                <w:szCs w:val="20"/>
              </w:rPr>
              <w:t>33</w:t>
            </w:r>
          </w:p>
        </w:tc>
        <w:tc>
          <w:tcPr>
            <w:tcW w:w="1558" w:type="dxa"/>
          </w:tcPr>
          <w:p w14:paraId="74C6D1E6" w14:textId="77777777" w:rsidR="00AE746F" w:rsidRPr="002E6E74" w:rsidRDefault="00AE746F" w:rsidP="0051771F">
            <w:pPr>
              <w:jc w:val="center"/>
              <w:rPr>
                <w:sz w:val="18"/>
                <w:szCs w:val="20"/>
              </w:rPr>
            </w:pPr>
            <w:r w:rsidRPr="002E6E74">
              <w:rPr>
                <w:sz w:val="18"/>
                <w:szCs w:val="20"/>
              </w:rPr>
              <w:t>370986.85</w:t>
            </w:r>
          </w:p>
        </w:tc>
        <w:tc>
          <w:tcPr>
            <w:tcW w:w="1562" w:type="dxa"/>
          </w:tcPr>
          <w:p w14:paraId="0A6F6D01" w14:textId="77777777" w:rsidR="00AE746F" w:rsidRPr="002E6E74" w:rsidRDefault="00AE746F" w:rsidP="0051771F">
            <w:pPr>
              <w:jc w:val="center"/>
              <w:rPr>
                <w:sz w:val="18"/>
                <w:szCs w:val="20"/>
              </w:rPr>
            </w:pPr>
            <w:r w:rsidRPr="002E6E74">
              <w:rPr>
                <w:sz w:val="18"/>
                <w:szCs w:val="20"/>
              </w:rPr>
              <w:t>2331440.51</w:t>
            </w:r>
          </w:p>
        </w:tc>
        <w:tc>
          <w:tcPr>
            <w:tcW w:w="2419" w:type="dxa"/>
          </w:tcPr>
          <w:p w14:paraId="6FB569F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DB0430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E08A396" w14:textId="77777777" w:rsidR="00AE746F" w:rsidRPr="002E6E74" w:rsidRDefault="00AE746F" w:rsidP="0051771F">
            <w:pPr>
              <w:jc w:val="center"/>
              <w:rPr>
                <w:sz w:val="18"/>
                <w:szCs w:val="20"/>
              </w:rPr>
            </w:pPr>
            <w:r w:rsidRPr="002E6E74">
              <w:rPr>
                <w:sz w:val="18"/>
                <w:szCs w:val="20"/>
              </w:rPr>
              <w:t>–</w:t>
            </w:r>
          </w:p>
        </w:tc>
      </w:tr>
      <w:tr w:rsidR="00AE746F" w:rsidRPr="002E6E74" w14:paraId="0174B635" w14:textId="77777777" w:rsidTr="0051771F">
        <w:tblPrEx>
          <w:tblLook w:val="0000" w:firstRow="0" w:lastRow="0" w:firstColumn="0" w:lastColumn="0" w:noHBand="0" w:noVBand="0"/>
        </w:tblPrEx>
        <w:trPr>
          <w:trHeight w:val="54"/>
        </w:trPr>
        <w:tc>
          <w:tcPr>
            <w:tcW w:w="1691" w:type="dxa"/>
          </w:tcPr>
          <w:p w14:paraId="34E84BAF" w14:textId="77777777" w:rsidR="00AE746F" w:rsidRPr="002E6E74" w:rsidRDefault="00AE746F" w:rsidP="0051771F">
            <w:pPr>
              <w:jc w:val="center"/>
              <w:rPr>
                <w:sz w:val="18"/>
                <w:szCs w:val="20"/>
              </w:rPr>
            </w:pPr>
            <w:r w:rsidRPr="002E6E74">
              <w:rPr>
                <w:sz w:val="18"/>
                <w:szCs w:val="20"/>
              </w:rPr>
              <w:t>1</w:t>
            </w:r>
          </w:p>
        </w:tc>
        <w:tc>
          <w:tcPr>
            <w:tcW w:w="1558" w:type="dxa"/>
          </w:tcPr>
          <w:p w14:paraId="4EAC5329" w14:textId="77777777" w:rsidR="00AE746F" w:rsidRPr="002E6E74" w:rsidRDefault="00AE746F" w:rsidP="0051771F">
            <w:pPr>
              <w:jc w:val="center"/>
              <w:rPr>
                <w:sz w:val="18"/>
                <w:szCs w:val="20"/>
              </w:rPr>
            </w:pPr>
            <w:r w:rsidRPr="002E6E74">
              <w:rPr>
                <w:sz w:val="18"/>
                <w:szCs w:val="20"/>
              </w:rPr>
              <w:t>371038.55</w:t>
            </w:r>
          </w:p>
        </w:tc>
        <w:tc>
          <w:tcPr>
            <w:tcW w:w="1562" w:type="dxa"/>
          </w:tcPr>
          <w:p w14:paraId="43FF3CE3" w14:textId="77777777" w:rsidR="00AE746F" w:rsidRPr="002E6E74" w:rsidRDefault="00AE746F" w:rsidP="0051771F">
            <w:pPr>
              <w:jc w:val="center"/>
              <w:rPr>
                <w:sz w:val="18"/>
                <w:szCs w:val="20"/>
              </w:rPr>
            </w:pPr>
            <w:r w:rsidRPr="002E6E74">
              <w:rPr>
                <w:sz w:val="18"/>
                <w:szCs w:val="20"/>
              </w:rPr>
              <w:t>2331460.51</w:t>
            </w:r>
          </w:p>
        </w:tc>
        <w:tc>
          <w:tcPr>
            <w:tcW w:w="2419" w:type="dxa"/>
          </w:tcPr>
          <w:p w14:paraId="31CFA70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646C9B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4B4A6ED" w14:textId="77777777" w:rsidR="00AE746F" w:rsidRPr="002E6E74" w:rsidRDefault="00AE746F" w:rsidP="0051771F">
            <w:pPr>
              <w:jc w:val="center"/>
              <w:rPr>
                <w:sz w:val="18"/>
                <w:szCs w:val="20"/>
              </w:rPr>
            </w:pPr>
            <w:r w:rsidRPr="002E6E74">
              <w:rPr>
                <w:sz w:val="18"/>
                <w:szCs w:val="20"/>
              </w:rPr>
              <w:t>–</w:t>
            </w:r>
          </w:p>
        </w:tc>
      </w:tr>
      <w:tr w:rsidR="00AE746F" w:rsidRPr="002E6E74" w14:paraId="191E6756" w14:textId="77777777" w:rsidTr="0051771F">
        <w:trPr>
          <w:trHeight w:hRule="exact" w:val="397"/>
        </w:trPr>
        <w:tc>
          <w:tcPr>
            <w:tcW w:w="10632" w:type="dxa"/>
            <w:gridSpan w:val="6"/>
            <w:vAlign w:val="center"/>
          </w:tcPr>
          <w:p w14:paraId="757EB624" w14:textId="77777777" w:rsidR="00AE746F" w:rsidRPr="009031A0" w:rsidRDefault="00AE746F" w:rsidP="0051771F">
            <w:pPr>
              <w:rPr>
                <w:b/>
                <w:bCs/>
                <w:sz w:val="20"/>
                <w:szCs w:val="20"/>
              </w:rPr>
            </w:pPr>
            <w:r w:rsidRPr="009031A0">
              <w:rPr>
                <w:b/>
                <w:bCs/>
                <w:sz w:val="20"/>
                <w:szCs w:val="20"/>
              </w:rPr>
              <w:t>3. Сведения о характерных точках части (частей) границы объекта</w:t>
            </w:r>
          </w:p>
        </w:tc>
      </w:tr>
      <w:tr w:rsidR="00AE746F" w:rsidRPr="002E6E74" w14:paraId="2C98CDC8" w14:textId="77777777" w:rsidTr="0051771F">
        <w:tblPrEx>
          <w:tblLook w:val="0000" w:firstRow="0" w:lastRow="0" w:firstColumn="0" w:lastColumn="0" w:noHBand="0" w:noVBand="0"/>
        </w:tblPrEx>
        <w:trPr>
          <w:trHeight w:val="54"/>
        </w:trPr>
        <w:tc>
          <w:tcPr>
            <w:tcW w:w="1691" w:type="dxa"/>
            <w:vMerge w:val="restart"/>
            <w:vAlign w:val="center"/>
          </w:tcPr>
          <w:p w14:paraId="3E6F0E9B" w14:textId="77777777" w:rsidR="00AE746F" w:rsidRPr="009031A0" w:rsidRDefault="00AE746F" w:rsidP="0051771F">
            <w:pPr>
              <w:pStyle w:val="12"/>
              <w:jc w:val="center"/>
              <w:rPr>
                <w:b/>
                <w:bCs/>
                <w:sz w:val="20"/>
              </w:rPr>
            </w:pPr>
            <w:r w:rsidRPr="009031A0">
              <w:rPr>
                <w:b/>
                <w:bCs/>
                <w:sz w:val="20"/>
              </w:rPr>
              <w:t>Обозначение</w:t>
            </w:r>
          </w:p>
          <w:p w14:paraId="45902B46" w14:textId="77777777" w:rsidR="00AE746F" w:rsidRPr="009031A0" w:rsidRDefault="00AE746F" w:rsidP="0051771F">
            <w:pPr>
              <w:pStyle w:val="12"/>
              <w:jc w:val="center"/>
              <w:rPr>
                <w:b/>
                <w:bCs/>
                <w:sz w:val="20"/>
              </w:rPr>
            </w:pPr>
            <w:r w:rsidRPr="009031A0">
              <w:rPr>
                <w:b/>
                <w:bCs/>
                <w:sz w:val="20"/>
              </w:rPr>
              <w:t>характерных точек части границы</w:t>
            </w:r>
          </w:p>
        </w:tc>
        <w:tc>
          <w:tcPr>
            <w:tcW w:w="3120" w:type="dxa"/>
            <w:gridSpan w:val="2"/>
            <w:vAlign w:val="center"/>
          </w:tcPr>
          <w:p w14:paraId="46D8E389" w14:textId="77777777" w:rsidR="00AE746F" w:rsidRPr="009031A0" w:rsidRDefault="00AE746F" w:rsidP="0051771F">
            <w:pPr>
              <w:pStyle w:val="12"/>
              <w:jc w:val="center"/>
              <w:rPr>
                <w:b/>
                <w:bCs/>
                <w:sz w:val="20"/>
              </w:rPr>
            </w:pPr>
            <w:r w:rsidRPr="009031A0">
              <w:rPr>
                <w:b/>
                <w:bCs/>
                <w:sz w:val="20"/>
              </w:rPr>
              <w:t>Координаты, м</w:t>
            </w:r>
          </w:p>
        </w:tc>
        <w:tc>
          <w:tcPr>
            <w:tcW w:w="2419" w:type="dxa"/>
            <w:vMerge w:val="restart"/>
            <w:vAlign w:val="center"/>
          </w:tcPr>
          <w:p w14:paraId="099DE713" w14:textId="77777777" w:rsidR="00AE746F" w:rsidRPr="009031A0" w:rsidRDefault="00AE746F" w:rsidP="0051771F">
            <w:pPr>
              <w:pStyle w:val="12"/>
              <w:spacing w:before="60" w:after="60"/>
              <w:jc w:val="center"/>
              <w:rPr>
                <w:b/>
                <w:bCs/>
                <w:sz w:val="20"/>
              </w:rPr>
            </w:pPr>
            <w:r w:rsidRPr="009031A0">
              <w:rPr>
                <w:b/>
                <w:bCs/>
                <w:sz w:val="20"/>
              </w:rPr>
              <w:t xml:space="preserve">Метод определения координат характерной точки </w:t>
            </w:r>
          </w:p>
        </w:tc>
        <w:tc>
          <w:tcPr>
            <w:tcW w:w="1700" w:type="dxa"/>
            <w:vMerge w:val="restart"/>
          </w:tcPr>
          <w:p w14:paraId="09B67163" w14:textId="77777777" w:rsidR="00AE746F" w:rsidRPr="009031A0" w:rsidRDefault="00AE746F" w:rsidP="0051771F">
            <w:pPr>
              <w:pStyle w:val="12"/>
              <w:spacing w:before="60" w:after="60"/>
              <w:jc w:val="center"/>
              <w:rPr>
                <w:b/>
                <w:bCs/>
                <w:sz w:val="20"/>
              </w:rPr>
            </w:pPr>
            <w:r w:rsidRPr="009031A0">
              <w:rPr>
                <w:b/>
                <w:bCs/>
                <w:sz w:val="20"/>
              </w:rPr>
              <w:t>Средняя квадратическая погрешность положения характерной точки (М</w:t>
            </w:r>
            <w:r w:rsidRPr="009031A0">
              <w:rPr>
                <w:b/>
                <w:bCs/>
                <w:sz w:val="20"/>
                <w:vertAlign w:val="subscript"/>
                <w:lang w:val="en-US"/>
              </w:rPr>
              <w:t>t</w:t>
            </w:r>
            <w:r w:rsidRPr="009031A0">
              <w:rPr>
                <w:b/>
                <w:bCs/>
                <w:sz w:val="20"/>
              </w:rPr>
              <w:t>), м</w:t>
            </w:r>
          </w:p>
        </w:tc>
        <w:tc>
          <w:tcPr>
            <w:tcW w:w="1702" w:type="dxa"/>
            <w:vMerge w:val="restart"/>
            <w:vAlign w:val="center"/>
          </w:tcPr>
          <w:p w14:paraId="3728A042" w14:textId="77777777" w:rsidR="00AE746F" w:rsidRPr="009031A0" w:rsidRDefault="00AE746F" w:rsidP="0051771F">
            <w:pPr>
              <w:pStyle w:val="12"/>
              <w:spacing w:before="60" w:after="60"/>
              <w:jc w:val="center"/>
              <w:rPr>
                <w:b/>
                <w:bCs/>
                <w:sz w:val="20"/>
              </w:rPr>
            </w:pPr>
            <w:r w:rsidRPr="009031A0">
              <w:rPr>
                <w:b/>
                <w:bCs/>
                <w:sz w:val="20"/>
              </w:rPr>
              <w:t>Описание обозначения точки на местности (при наличии)</w:t>
            </w:r>
          </w:p>
        </w:tc>
      </w:tr>
      <w:tr w:rsidR="00AE746F" w:rsidRPr="002E6E74" w14:paraId="3480FC28" w14:textId="77777777" w:rsidTr="0051771F">
        <w:tblPrEx>
          <w:tblLook w:val="0000" w:firstRow="0" w:lastRow="0" w:firstColumn="0" w:lastColumn="0" w:noHBand="0" w:noVBand="0"/>
        </w:tblPrEx>
        <w:trPr>
          <w:trHeight w:val="54"/>
        </w:trPr>
        <w:tc>
          <w:tcPr>
            <w:tcW w:w="1691" w:type="dxa"/>
            <w:vMerge/>
            <w:vAlign w:val="center"/>
          </w:tcPr>
          <w:p w14:paraId="7D1B4845" w14:textId="77777777" w:rsidR="00AE746F" w:rsidRPr="009031A0" w:rsidRDefault="00AE746F" w:rsidP="0051771F">
            <w:pPr>
              <w:pStyle w:val="12"/>
              <w:jc w:val="center"/>
              <w:rPr>
                <w:b/>
                <w:bCs/>
                <w:sz w:val="20"/>
              </w:rPr>
            </w:pPr>
          </w:p>
        </w:tc>
        <w:tc>
          <w:tcPr>
            <w:tcW w:w="1558" w:type="dxa"/>
            <w:vAlign w:val="center"/>
          </w:tcPr>
          <w:p w14:paraId="1AB07E5F" w14:textId="77777777" w:rsidR="00AE746F" w:rsidRPr="009031A0" w:rsidRDefault="00AE746F" w:rsidP="0051771F">
            <w:pPr>
              <w:pStyle w:val="a3"/>
              <w:jc w:val="center"/>
              <w:rPr>
                <w:b/>
                <w:bCs/>
                <w:sz w:val="20"/>
                <w:szCs w:val="20"/>
              </w:rPr>
            </w:pPr>
            <w:r w:rsidRPr="009031A0">
              <w:rPr>
                <w:b/>
                <w:bCs/>
                <w:sz w:val="20"/>
                <w:szCs w:val="20"/>
              </w:rPr>
              <w:t>Х</w:t>
            </w:r>
          </w:p>
        </w:tc>
        <w:tc>
          <w:tcPr>
            <w:tcW w:w="1562" w:type="dxa"/>
            <w:vAlign w:val="center"/>
          </w:tcPr>
          <w:p w14:paraId="7FECCD5D" w14:textId="77777777" w:rsidR="00AE746F" w:rsidRPr="009031A0" w:rsidRDefault="00AE746F" w:rsidP="0051771F">
            <w:pPr>
              <w:pStyle w:val="12"/>
              <w:jc w:val="center"/>
              <w:rPr>
                <w:b/>
                <w:bCs/>
                <w:sz w:val="20"/>
                <w:lang w:val="en-US"/>
              </w:rPr>
            </w:pPr>
            <w:r w:rsidRPr="009031A0">
              <w:rPr>
                <w:b/>
                <w:bCs/>
                <w:sz w:val="20"/>
                <w:lang w:val="en-US"/>
              </w:rPr>
              <w:t>Y</w:t>
            </w:r>
          </w:p>
        </w:tc>
        <w:tc>
          <w:tcPr>
            <w:tcW w:w="2419" w:type="dxa"/>
            <w:vMerge/>
            <w:vAlign w:val="center"/>
          </w:tcPr>
          <w:p w14:paraId="3A8F543C" w14:textId="77777777" w:rsidR="00AE746F" w:rsidRPr="009031A0" w:rsidRDefault="00AE746F" w:rsidP="0051771F">
            <w:pPr>
              <w:pStyle w:val="12"/>
              <w:jc w:val="center"/>
              <w:rPr>
                <w:b/>
                <w:bCs/>
                <w:sz w:val="20"/>
              </w:rPr>
            </w:pPr>
          </w:p>
        </w:tc>
        <w:tc>
          <w:tcPr>
            <w:tcW w:w="1700" w:type="dxa"/>
            <w:vMerge/>
          </w:tcPr>
          <w:p w14:paraId="279F478F" w14:textId="77777777" w:rsidR="00AE746F" w:rsidRPr="009031A0" w:rsidRDefault="00AE746F" w:rsidP="0051771F">
            <w:pPr>
              <w:pStyle w:val="12"/>
              <w:jc w:val="center"/>
              <w:rPr>
                <w:b/>
                <w:bCs/>
                <w:sz w:val="20"/>
              </w:rPr>
            </w:pPr>
          </w:p>
        </w:tc>
        <w:tc>
          <w:tcPr>
            <w:tcW w:w="1702" w:type="dxa"/>
            <w:vMerge/>
            <w:vAlign w:val="center"/>
          </w:tcPr>
          <w:p w14:paraId="2488F08C" w14:textId="77777777" w:rsidR="00AE746F" w:rsidRPr="009031A0" w:rsidRDefault="00AE746F" w:rsidP="0051771F">
            <w:pPr>
              <w:pStyle w:val="12"/>
              <w:jc w:val="center"/>
              <w:rPr>
                <w:b/>
                <w:bCs/>
                <w:sz w:val="20"/>
              </w:rPr>
            </w:pPr>
          </w:p>
        </w:tc>
      </w:tr>
      <w:tr w:rsidR="00AE746F" w:rsidRPr="002E6E74" w14:paraId="7EC435BE" w14:textId="77777777" w:rsidTr="0051771F">
        <w:tblPrEx>
          <w:tblLook w:val="0000" w:firstRow="0" w:lastRow="0" w:firstColumn="0" w:lastColumn="0" w:noHBand="0" w:noVBand="0"/>
        </w:tblPrEx>
        <w:trPr>
          <w:trHeight w:val="54"/>
        </w:trPr>
        <w:tc>
          <w:tcPr>
            <w:tcW w:w="1691" w:type="dxa"/>
            <w:vAlign w:val="center"/>
          </w:tcPr>
          <w:p w14:paraId="53566771" w14:textId="77777777" w:rsidR="00AE746F" w:rsidRPr="009031A0" w:rsidRDefault="00AE746F" w:rsidP="0051771F">
            <w:pPr>
              <w:pStyle w:val="12"/>
              <w:jc w:val="center"/>
              <w:rPr>
                <w:b/>
                <w:bCs/>
                <w:sz w:val="20"/>
              </w:rPr>
            </w:pPr>
            <w:r w:rsidRPr="009031A0">
              <w:rPr>
                <w:b/>
                <w:bCs/>
                <w:sz w:val="20"/>
              </w:rPr>
              <w:t>1</w:t>
            </w:r>
          </w:p>
        </w:tc>
        <w:tc>
          <w:tcPr>
            <w:tcW w:w="1558" w:type="dxa"/>
            <w:vAlign w:val="center"/>
          </w:tcPr>
          <w:p w14:paraId="34CB3CE2" w14:textId="77777777" w:rsidR="00AE746F" w:rsidRPr="009031A0" w:rsidRDefault="00AE746F" w:rsidP="0051771F">
            <w:pPr>
              <w:pStyle w:val="a3"/>
              <w:jc w:val="center"/>
              <w:rPr>
                <w:b/>
                <w:bCs/>
                <w:sz w:val="20"/>
                <w:szCs w:val="20"/>
              </w:rPr>
            </w:pPr>
            <w:r w:rsidRPr="009031A0">
              <w:rPr>
                <w:b/>
                <w:bCs/>
                <w:sz w:val="20"/>
                <w:szCs w:val="20"/>
              </w:rPr>
              <w:t>2</w:t>
            </w:r>
          </w:p>
        </w:tc>
        <w:tc>
          <w:tcPr>
            <w:tcW w:w="1562" w:type="dxa"/>
            <w:vAlign w:val="center"/>
          </w:tcPr>
          <w:p w14:paraId="73EB73FA" w14:textId="77777777" w:rsidR="00AE746F" w:rsidRPr="009031A0" w:rsidRDefault="00AE746F" w:rsidP="0051771F">
            <w:pPr>
              <w:pStyle w:val="12"/>
              <w:jc w:val="center"/>
              <w:rPr>
                <w:b/>
                <w:bCs/>
                <w:sz w:val="20"/>
                <w:lang w:val="en-US"/>
              </w:rPr>
            </w:pPr>
            <w:r w:rsidRPr="009031A0">
              <w:rPr>
                <w:b/>
                <w:bCs/>
                <w:sz w:val="20"/>
                <w:lang w:val="en-US"/>
              </w:rPr>
              <w:t>3</w:t>
            </w:r>
          </w:p>
        </w:tc>
        <w:tc>
          <w:tcPr>
            <w:tcW w:w="2419" w:type="dxa"/>
            <w:vAlign w:val="center"/>
          </w:tcPr>
          <w:p w14:paraId="2ACD41C5" w14:textId="77777777" w:rsidR="00AE746F" w:rsidRPr="009031A0" w:rsidRDefault="00AE746F" w:rsidP="0051771F">
            <w:pPr>
              <w:pStyle w:val="12"/>
              <w:jc w:val="center"/>
              <w:rPr>
                <w:b/>
                <w:bCs/>
                <w:sz w:val="20"/>
              </w:rPr>
            </w:pPr>
            <w:r w:rsidRPr="009031A0">
              <w:rPr>
                <w:b/>
                <w:bCs/>
                <w:sz w:val="20"/>
              </w:rPr>
              <w:t>4</w:t>
            </w:r>
          </w:p>
        </w:tc>
        <w:tc>
          <w:tcPr>
            <w:tcW w:w="1700" w:type="dxa"/>
          </w:tcPr>
          <w:p w14:paraId="1F60F776" w14:textId="77777777" w:rsidR="00AE746F" w:rsidRPr="009031A0" w:rsidRDefault="00AE746F" w:rsidP="0051771F">
            <w:pPr>
              <w:pStyle w:val="12"/>
              <w:jc w:val="center"/>
              <w:rPr>
                <w:b/>
                <w:bCs/>
                <w:sz w:val="20"/>
              </w:rPr>
            </w:pPr>
            <w:r w:rsidRPr="009031A0">
              <w:rPr>
                <w:b/>
                <w:bCs/>
                <w:sz w:val="20"/>
              </w:rPr>
              <w:t>5</w:t>
            </w:r>
          </w:p>
        </w:tc>
        <w:tc>
          <w:tcPr>
            <w:tcW w:w="1702" w:type="dxa"/>
            <w:vAlign w:val="center"/>
          </w:tcPr>
          <w:p w14:paraId="66023BFD" w14:textId="77777777" w:rsidR="00AE746F" w:rsidRPr="009031A0" w:rsidRDefault="00AE746F" w:rsidP="0051771F">
            <w:pPr>
              <w:pStyle w:val="12"/>
              <w:jc w:val="center"/>
              <w:rPr>
                <w:b/>
                <w:bCs/>
                <w:sz w:val="20"/>
              </w:rPr>
            </w:pPr>
            <w:r w:rsidRPr="009031A0">
              <w:rPr>
                <w:b/>
                <w:bCs/>
                <w:sz w:val="20"/>
              </w:rPr>
              <w:t>6</w:t>
            </w:r>
          </w:p>
        </w:tc>
      </w:tr>
      <w:tr w:rsidR="00AE746F" w:rsidRPr="002E6E74" w14:paraId="25378BC9" w14:textId="77777777" w:rsidTr="0051771F">
        <w:tblPrEx>
          <w:tblLook w:val="0000" w:firstRow="0" w:lastRow="0" w:firstColumn="0" w:lastColumn="0" w:noHBand="0" w:noVBand="0"/>
        </w:tblPrEx>
        <w:trPr>
          <w:trHeight w:val="243"/>
        </w:trPr>
        <w:tc>
          <w:tcPr>
            <w:tcW w:w="1691" w:type="dxa"/>
            <w:vAlign w:val="center"/>
          </w:tcPr>
          <w:p w14:paraId="484EBC40" w14:textId="77777777" w:rsidR="00AE746F" w:rsidRPr="002E6E74" w:rsidRDefault="00AE746F" w:rsidP="0051771F">
            <w:pPr>
              <w:jc w:val="center"/>
            </w:pPr>
            <w:r w:rsidRPr="002E6E74">
              <w:rPr>
                <w:sz w:val="18"/>
                <w:szCs w:val="18"/>
              </w:rPr>
              <w:t>–</w:t>
            </w:r>
          </w:p>
        </w:tc>
        <w:tc>
          <w:tcPr>
            <w:tcW w:w="1558" w:type="dxa"/>
            <w:vAlign w:val="center"/>
          </w:tcPr>
          <w:p w14:paraId="0F98B167" w14:textId="77777777" w:rsidR="00AE746F" w:rsidRPr="002E6E74" w:rsidRDefault="00AE746F" w:rsidP="0051771F">
            <w:pPr>
              <w:jc w:val="center"/>
            </w:pPr>
            <w:r w:rsidRPr="002E6E74">
              <w:rPr>
                <w:sz w:val="18"/>
                <w:szCs w:val="18"/>
              </w:rPr>
              <w:t>–</w:t>
            </w:r>
          </w:p>
        </w:tc>
        <w:tc>
          <w:tcPr>
            <w:tcW w:w="1562" w:type="dxa"/>
            <w:vAlign w:val="center"/>
          </w:tcPr>
          <w:p w14:paraId="6FDA8133" w14:textId="77777777" w:rsidR="00AE746F" w:rsidRPr="002E6E74" w:rsidRDefault="00AE746F" w:rsidP="0051771F">
            <w:pPr>
              <w:jc w:val="center"/>
            </w:pPr>
            <w:r w:rsidRPr="002E6E74">
              <w:rPr>
                <w:sz w:val="18"/>
                <w:szCs w:val="18"/>
              </w:rPr>
              <w:t>–</w:t>
            </w:r>
          </w:p>
        </w:tc>
        <w:tc>
          <w:tcPr>
            <w:tcW w:w="2419" w:type="dxa"/>
            <w:vAlign w:val="center"/>
          </w:tcPr>
          <w:p w14:paraId="2C9B77FE" w14:textId="77777777" w:rsidR="00AE746F" w:rsidRPr="002E6E74" w:rsidRDefault="00AE746F" w:rsidP="0051771F">
            <w:pPr>
              <w:jc w:val="center"/>
            </w:pPr>
            <w:r w:rsidRPr="002E6E74">
              <w:rPr>
                <w:sz w:val="18"/>
                <w:szCs w:val="18"/>
                <w:lang w:val="en-US"/>
              </w:rPr>
              <w:t>–</w:t>
            </w:r>
          </w:p>
        </w:tc>
        <w:tc>
          <w:tcPr>
            <w:tcW w:w="1700" w:type="dxa"/>
            <w:vAlign w:val="center"/>
          </w:tcPr>
          <w:p w14:paraId="6357057E" w14:textId="77777777" w:rsidR="00AE746F" w:rsidRPr="002E6E74" w:rsidRDefault="00AE746F" w:rsidP="0051771F">
            <w:pPr>
              <w:jc w:val="center"/>
            </w:pPr>
            <w:r w:rsidRPr="002E6E74">
              <w:rPr>
                <w:sz w:val="18"/>
                <w:szCs w:val="18"/>
              </w:rPr>
              <w:t>–</w:t>
            </w:r>
          </w:p>
        </w:tc>
        <w:tc>
          <w:tcPr>
            <w:tcW w:w="1702" w:type="dxa"/>
            <w:vAlign w:val="center"/>
          </w:tcPr>
          <w:p w14:paraId="1C7A91C9" w14:textId="77777777" w:rsidR="00AE746F" w:rsidRPr="002E6E74" w:rsidRDefault="00AE746F" w:rsidP="0051771F">
            <w:pPr>
              <w:jc w:val="center"/>
            </w:pPr>
            <w:r w:rsidRPr="002E6E74">
              <w:rPr>
                <w:sz w:val="18"/>
                <w:szCs w:val="18"/>
              </w:rPr>
              <w:t>–</w:t>
            </w:r>
          </w:p>
        </w:tc>
      </w:tr>
    </w:tbl>
    <w:p w14:paraId="5EFA6799" w14:textId="77777777" w:rsidR="00AE746F" w:rsidRDefault="00AE746F" w:rsidP="00AE746F"/>
    <w:p w14:paraId="476540A8" w14:textId="77777777" w:rsidR="00AE746F" w:rsidRDefault="00AE746F" w:rsidP="00AE746F">
      <w:pPr>
        <w:spacing w:after="160" w:line="259" w:lineRule="auto"/>
      </w:pPr>
      <w:r>
        <w:br w:type="page"/>
      </w:r>
    </w:p>
    <w:tbl>
      <w:tblPr>
        <w:tblpPr w:leftFromText="180" w:rightFromText="180" w:vertAnchor="page" w:horzAnchor="margin" w:tblpY="789"/>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3567B" w:rsidRPr="005B4876" w14:paraId="2D5976E6" w14:textId="77777777" w:rsidTr="0083567B">
        <w:tc>
          <w:tcPr>
            <w:tcW w:w="10349" w:type="dxa"/>
            <w:gridSpan w:val="3"/>
            <w:tcBorders>
              <w:top w:val="nil"/>
              <w:left w:val="nil"/>
              <w:bottom w:val="nil"/>
              <w:right w:val="nil"/>
            </w:tcBorders>
            <w:vAlign w:val="center"/>
          </w:tcPr>
          <w:p w14:paraId="126E5256" w14:textId="77777777" w:rsidR="0083567B" w:rsidRPr="004A327B" w:rsidRDefault="0083567B" w:rsidP="0083567B">
            <w:pPr>
              <w:pStyle w:val="a6"/>
              <w:jc w:val="center"/>
              <w:rPr>
                <w:b/>
                <w:caps/>
                <w:sz w:val="24"/>
                <w:szCs w:val="24"/>
              </w:rPr>
            </w:pPr>
            <w:r w:rsidRPr="004A327B">
              <w:rPr>
                <w:b/>
                <w:caps/>
                <w:sz w:val="24"/>
                <w:szCs w:val="24"/>
              </w:rPr>
              <w:lastRenderedPageBreak/>
              <w:t>ГРАФИЧЕСКОЕ ОПИСАНИЕ</w:t>
            </w:r>
          </w:p>
        </w:tc>
      </w:tr>
      <w:tr w:rsidR="0083567B" w:rsidRPr="005B4876" w14:paraId="792F5223" w14:textId="77777777" w:rsidTr="0083567B">
        <w:tc>
          <w:tcPr>
            <w:tcW w:w="10349" w:type="dxa"/>
            <w:gridSpan w:val="3"/>
            <w:tcBorders>
              <w:top w:val="nil"/>
              <w:left w:val="nil"/>
              <w:bottom w:val="nil"/>
              <w:right w:val="nil"/>
            </w:tcBorders>
            <w:vAlign w:val="center"/>
          </w:tcPr>
          <w:p w14:paraId="5C331E3C" w14:textId="77777777" w:rsidR="0083567B" w:rsidRDefault="0083567B" w:rsidP="0083567B">
            <w:pPr>
              <w:tabs>
                <w:tab w:val="left" w:pos="2738"/>
              </w:tabs>
              <w:jc w:val="center"/>
              <w:rPr>
                <w:sz w:val="20"/>
              </w:rPr>
            </w:pPr>
            <w:r>
              <w:rPr>
                <w:sz w:val="20"/>
              </w:rPr>
              <w:t xml:space="preserve">местоположения границ населенных пунктов, территориальных зон, </w:t>
            </w:r>
          </w:p>
          <w:p w14:paraId="301BC4FB" w14:textId="77777777" w:rsidR="0083567B" w:rsidRDefault="0083567B" w:rsidP="0083567B">
            <w:pPr>
              <w:tabs>
                <w:tab w:val="left" w:pos="2738"/>
              </w:tabs>
              <w:jc w:val="center"/>
              <w:rPr>
                <w:sz w:val="20"/>
              </w:rPr>
            </w:pPr>
            <w:r>
              <w:rPr>
                <w:sz w:val="20"/>
              </w:rPr>
              <w:t xml:space="preserve">особо охраняемых природных территорий, </w:t>
            </w:r>
          </w:p>
          <w:p w14:paraId="34609B37" w14:textId="77777777" w:rsidR="0083567B" w:rsidRDefault="0083567B" w:rsidP="0083567B">
            <w:pPr>
              <w:tabs>
                <w:tab w:val="left" w:pos="2738"/>
              </w:tabs>
              <w:jc w:val="center"/>
              <w:rPr>
                <w:caps/>
              </w:rPr>
            </w:pPr>
            <w:r>
              <w:rPr>
                <w:sz w:val="20"/>
              </w:rPr>
              <w:t>зон с особыми условиями использования территории</w:t>
            </w:r>
          </w:p>
        </w:tc>
      </w:tr>
      <w:tr w:rsidR="0083567B" w:rsidRPr="005B4876" w14:paraId="67B92815" w14:textId="77777777" w:rsidTr="0083567B">
        <w:tc>
          <w:tcPr>
            <w:tcW w:w="10349" w:type="dxa"/>
            <w:gridSpan w:val="3"/>
            <w:tcBorders>
              <w:top w:val="nil"/>
              <w:left w:val="nil"/>
              <w:bottom w:val="nil"/>
              <w:right w:val="nil"/>
            </w:tcBorders>
            <w:vAlign w:val="center"/>
          </w:tcPr>
          <w:p w14:paraId="276EFBA8" w14:textId="77777777" w:rsidR="0083567B" w:rsidRDefault="0083567B" w:rsidP="0083567B">
            <w:pPr>
              <w:tabs>
                <w:tab w:val="left" w:pos="2738"/>
              </w:tabs>
              <w:jc w:val="center"/>
              <w:rPr>
                <w:sz w:val="20"/>
              </w:rPr>
            </w:pPr>
          </w:p>
        </w:tc>
      </w:tr>
      <w:tr w:rsidR="0083567B" w:rsidRPr="005B4876" w14:paraId="4CCA6015" w14:textId="77777777" w:rsidTr="0083567B">
        <w:tc>
          <w:tcPr>
            <w:tcW w:w="10349" w:type="dxa"/>
            <w:gridSpan w:val="3"/>
            <w:tcBorders>
              <w:top w:val="nil"/>
              <w:left w:val="nil"/>
              <w:bottom w:val="nil"/>
              <w:right w:val="nil"/>
            </w:tcBorders>
            <w:vAlign w:val="center"/>
          </w:tcPr>
          <w:p w14:paraId="4543957B" w14:textId="77777777" w:rsidR="0083567B" w:rsidRPr="00BC08CA" w:rsidRDefault="0083567B" w:rsidP="0083567B">
            <w:pPr>
              <w:pStyle w:val="a6"/>
              <w:jc w:val="center"/>
              <w:rPr>
                <w:b/>
                <w:bCs/>
                <w:u w:val="single"/>
              </w:rPr>
            </w:pPr>
            <w:r w:rsidRPr="00BC08CA">
              <w:rPr>
                <w:b/>
                <w:bCs/>
                <w:u w:val="single"/>
              </w:rPr>
              <w:t>П-5 "Зона транспортной инфраструктуры"</w:t>
            </w:r>
          </w:p>
        </w:tc>
      </w:tr>
      <w:tr w:rsidR="0083567B" w:rsidRPr="005B4876" w14:paraId="22FB36DD" w14:textId="77777777" w:rsidTr="0083567B">
        <w:tc>
          <w:tcPr>
            <w:tcW w:w="10349" w:type="dxa"/>
            <w:gridSpan w:val="3"/>
            <w:tcBorders>
              <w:top w:val="nil"/>
              <w:left w:val="nil"/>
              <w:bottom w:val="nil"/>
              <w:right w:val="nil"/>
            </w:tcBorders>
            <w:vAlign w:val="center"/>
          </w:tcPr>
          <w:p w14:paraId="0AD4DBA6" w14:textId="77777777" w:rsidR="0083567B" w:rsidRPr="003C6D38" w:rsidRDefault="0083567B" w:rsidP="0083567B">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3567B" w:rsidRPr="005B4876" w14:paraId="029F5E9B" w14:textId="77777777" w:rsidTr="0083567B">
        <w:tc>
          <w:tcPr>
            <w:tcW w:w="10349" w:type="dxa"/>
            <w:gridSpan w:val="3"/>
            <w:tcBorders>
              <w:top w:val="nil"/>
              <w:left w:val="nil"/>
              <w:bottom w:val="nil"/>
              <w:right w:val="nil"/>
            </w:tcBorders>
            <w:vAlign w:val="center"/>
          </w:tcPr>
          <w:p w14:paraId="1A7481AC" w14:textId="77777777" w:rsidR="0083567B" w:rsidRPr="005A5528" w:rsidRDefault="0083567B" w:rsidP="0083567B">
            <w:pPr>
              <w:pStyle w:val="12"/>
              <w:spacing w:line="240" w:lineRule="atLeast"/>
              <w:jc w:val="center"/>
            </w:pPr>
          </w:p>
        </w:tc>
      </w:tr>
      <w:tr w:rsidR="0083567B" w:rsidRPr="005B4876" w14:paraId="27BBA2E0" w14:textId="77777777" w:rsidTr="0083567B">
        <w:tc>
          <w:tcPr>
            <w:tcW w:w="10349" w:type="dxa"/>
            <w:gridSpan w:val="3"/>
            <w:tcBorders>
              <w:top w:val="nil"/>
              <w:left w:val="nil"/>
              <w:bottom w:val="nil"/>
              <w:right w:val="nil"/>
            </w:tcBorders>
            <w:vAlign w:val="center"/>
          </w:tcPr>
          <w:p w14:paraId="36FD1FD9" w14:textId="77777777" w:rsidR="0083567B" w:rsidRPr="005A5528" w:rsidRDefault="0083567B" w:rsidP="0083567B">
            <w:pPr>
              <w:pStyle w:val="12"/>
              <w:spacing w:line="240" w:lineRule="atLeast"/>
              <w:jc w:val="center"/>
            </w:pPr>
          </w:p>
        </w:tc>
      </w:tr>
      <w:tr w:rsidR="0083567B" w:rsidRPr="005B4876" w14:paraId="71AF8F77" w14:textId="77777777" w:rsidTr="0083567B">
        <w:tc>
          <w:tcPr>
            <w:tcW w:w="10349" w:type="dxa"/>
            <w:gridSpan w:val="3"/>
            <w:tcBorders>
              <w:top w:val="nil"/>
              <w:left w:val="nil"/>
              <w:right w:val="nil"/>
            </w:tcBorders>
            <w:vAlign w:val="center"/>
          </w:tcPr>
          <w:p w14:paraId="64642A17" w14:textId="77777777" w:rsidR="0083567B" w:rsidRPr="00BC08CA" w:rsidRDefault="0083567B" w:rsidP="0083567B">
            <w:pPr>
              <w:pStyle w:val="12"/>
              <w:spacing w:line="240" w:lineRule="atLeast"/>
              <w:jc w:val="center"/>
              <w:rPr>
                <w:b/>
                <w:bCs/>
              </w:rPr>
            </w:pPr>
            <w:r w:rsidRPr="00BC08CA">
              <w:rPr>
                <w:b/>
                <w:bCs/>
              </w:rPr>
              <w:t>Раздел 1</w:t>
            </w:r>
          </w:p>
        </w:tc>
      </w:tr>
      <w:tr w:rsidR="0083567B" w:rsidRPr="005B4876" w14:paraId="18A1245A" w14:textId="77777777" w:rsidTr="0083567B">
        <w:trPr>
          <w:trHeight w:hRule="exact" w:val="397"/>
        </w:trPr>
        <w:tc>
          <w:tcPr>
            <w:tcW w:w="10349" w:type="dxa"/>
            <w:gridSpan w:val="3"/>
            <w:vAlign w:val="center"/>
          </w:tcPr>
          <w:p w14:paraId="771FC3A2" w14:textId="77777777" w:rsidR="0083567B" w:rsidRPr="00BC08CA" w:rsidRDefault="0083567B" w:rsidP="0083567B">
            <w:pPr>
              <w:pStyle w:val="12"/>
              <w:jc w:val="center"/>
              <w:rPr>
                <w:b/>
                <w:bCs/>
                <w:sz w:val="20"/>
                <w:szCs w:val="24"/>
              </w:rPr>
            </w:pPr>
            <w:r w:rsidRPr="00BC08CA">
              <w:rPr>
                <w:b/>
                <w:bCs/>
                <w:sz w:val="20"/>
                <w:szCs w:val="24"/>
              </w:rPr>
              <w:t>Сведения об объекте</w:t>
            </w:r>
          </w:p>
        </w:tc>
      </w:tr>
      <w:tr w:rsidR="0083567B" w:rsidRPr="005B4876" w14:paraId="57CE3511" w14:textId="77777777" w:rsidTr="0083567B">
        <w:tblPrEx>
          <w:tblLook w:val="0000" w:firstRow="0" w:lastRow="0" w:firstColumn="0" w:lastColumn="0" w:noHBand="0" w:noVBand="0"/>
        </w:tblPrEx>
        <w:trPr>
          <w:trHeight w:val="246"/>
        </w:trPr>
        <w:tc>
          <w:tcPr>
            <w:tcW w:w="852" w:type="dxa"/>
            <w:vAlign w:val="center"/>
          </w:tcPr>
          <w:p w14:paraId="78FC45F7" w14:textId="77777777" w:rsidR="0083567B" w:rsidRPr="00BC08CA" w:rsidRDefault="0083567B" w:rsidP="0083567B">
            <w:pPr>
              <w:pStyle w:val="12"/>
              <w:jc w:val="center"/>
              <w:rPr>
                <w:b/>
                <w:bCs/>
                <w:sz w:val="20"/>
                <w:szCs w:val="24"/>
              </w:rPr>
            </w:pPr>
            <w:r w:rsidRPr="00BC08CA">
              <w:rPr>
                <w:b/>
                <w:bCs/>
                <w:sz w:val="20"/>
                <w:szCs w:val="24"/>
              </w:rPr>
              <w:t>№ п/п</w:t>
            </w:r>
          </w:p>
        </w:tc>
        <w:tc>
          <w:tcPr>
            <w:tcW w:w="4677" w:type="dxa"/>
            <w:vAlign w:val="center"/>
          </w:tcPr>
          <w:p w14:paraId="01151A8E" w14:textId="77777777" w:rsidR="0083567B" w:rsidRPr="00BC08CA" w:rsidRDefault="0083567B" w:rsidP="0083567B">
            <w:pPr>
              <w:pStyle w:val="12"/>
              <w:jc w:val="center"/>
              <w:rPr>
                <w:b/>
                <w:bCs/>
                <w:sz w:val="20"/>
                <w:szCs w:val="24"/>
              </w:rPr>
            </w:pPr>
            <w:r w:rsidRPr="00BC08CA">
              <w:rPr>
                <w:b/>
                <w:bCs/>
                <w:sz w:val="20"/>
                <w:szCs w:val="24"/>
              </w:rPr>
              <w:t>Характеристики объекта</w:t>
            </w:r>
          </w:p>
        </w:tc>
        <w:tc>
          <w:tcPr>
            <w:tcW w:w="4820" w:type="dxa"/>
            <w:vAlign w:val="center"/>
          </w:tcPr>
          <w:p w14:paraId="21A87CF3" w14:textId="77777777" w:rsidR="0083567B" w:rsidRPr="00BC08CA" w:rsidRDefault="0083567B" w:rsidP="0083567B">
            <w:pPr>
              <w:pStyle w:val="12"/>
              <w:jc w:val="center"/>
              <w:rPr>
                <w:b/>
                <w:bCs/>
                <w:sz w:val="20"/>
                <w:szCs w:val="24"/>
              </w:rPr>
            </w:pPr>
            <w:r w:rsidRPr="00BC08CA">
              <w:rPr>
                <w:b/>
                <w:bCs/>
                <w:sz w:val="20"/>
                <w:szCs w:val="24"/>
              </w:rPr>
              <w:t>Описание характеристик</w:t>
            </w:r>
          </w:p>
        </w:tc>
      </w:tr>
      <w:tr w:rsidR="0083567B" w:rsidRPr="005B4876" w14:paraId="4D556121" w14:textId="77777777" w:rsidTr="0083567B">
        <w:tblPrEx>
          <w:tblLook w:val="0000" w:firstRow="0" w:lastRow="0" w:firstColumn="0" w:lastColumn="0" w:noHBand="0" w:noVBand="0"/>
        </w:tblPrEx>
        <w:trPr>
          <w:trHeight w:val="243"/>
        </w:trPr>
        <w:tc>
          <w:tcPr>
            <w:tcW w:w="852" w:type="dxa"/>
            <w:vAlign w:val="center"/>
          </w:tcPr>
          <w:p w14:paraId="1CD6BAC3" w14:textId="77777777" w:rsidR="0083567B" w:rsidRPr="00BC08CA" w:rsidRDefault="0083567B" w:rsidP="0083567B">
            <w:pPr>
              <w:pStyle w:val="12"/>
              <w:jc w:val="center"/>
              <w:rPr>
                <w:b/>
                <w:bCs/>
                <w:sz w:val="20"/>
                <w:szCs w:val="24"/>
              </w:rPr>
            </w:pPr>
            <w:r w:rsidRPr="00BC08CA">
              <w:rPr>
                <w:b/>
                <w:bCs/>
                <w:sz w:val="20"/>
                <w:szCs w:val="24"/>
              </w:rPr>
              <w:t>1</w:t>
            </w:r>
          </w:p>
        </w:tc>
        <w:tc>
          <w:tcPr>
            <w:tcW w:w="4677" w:type="dxa"/>
            <w:vAlign w:val="center"/>
          </w:tcPr>
          <w:p w14:paraId="74C78415" w14:textId="77777777" w:rsidR="0083567B" w:rsidRPr="00BC08CA" w:rsidRDefault="0083567B" w:rsidP="0083567B">
            <w:pPr>
              <w:pStyle w:val="12"/>
              <w:jc w:val="center"/>
              <w:rPr>
                <w:b/>
                <w:bCs/>
                <w:sz w:val="20"/>
                <w:szCs w:val="24"/>
              </w:rPr>
            </w:pPr>
            <w:r w:rsidRPr="00BC08CA">
              <w:rPr>
                <w:b/>
                <w:bCs/>
                <w:sz w:val="20"/>
                <w:szCs w:val="24"/>
              </w:rPr>
              <w:t>2</w:t>
            </w:r>
          </w:p>
        </w:tc>
        <w:tc>
          <w:tcPr>
            <w:tcW w:w="4820" w:type="dxa"/>
            <w:vAlign w:val="center"/>
          </w:tcPr>
          <w:p w14:paraId="25231124" w14:textId="77777777" w:rsidR="0083567B" w:rsidRPr="00BC08CA" w:rsidRDefault="0083567B" w:rsidP="0083567B">
            <w:pPr>
              <w:pStyle w:val="12"/>
              <w:jc w:val="center"/>
              <w:rPr>
                <w:b/>
                <w:bCs/>
                <w:sz w:val="20"/>
                <w:szCs w:val="24"/>
              </w:rPr>
            </w:pPr>
            <w:r w:rsidRPr="00BC08CA">
              <w:rPr>
                <w:b/>
                <w:bCs/>
                <w:sz w:val="20"/>
                <w:szCs w:val="24"/>
              </w:rPr>
              <w:t>3</w:t>
            </w:r>
          </w:p>
        </w:tc>
      </w:tr>
      <w:tr w:rsidR="0083567B" w:rsidRPr="005B4876" w14:paraId="61E3D16B" w14:textId="77777777" w:rsidTr="0083567B">
        <w:tblPrEx>
          <w:tblLook w:val="0000" w:firstRow="0" w:lastRow="0" w:firstColumn="0" w:lastColumn="0" w:noHBand="0" w:noVBand="0"/>
        </w:tblPrEx>
        <w:trPr>
          <w:trHeight w:val="243"/>
        </w:trPr>
        <w:tc>
          <w:tcPr>
            <w:tcW w:w="852" w:type="dxa"/>
            <w:vAlign w:val="center"/>
          </w:tcPr>
          <w:p w14:paraId="5F7BFAAA" w14:textId="77777777" w:rsidR="0083567B" w:rsidRPr="005A5528" w:rsidRDefault="0083567B" w:rsidP="0083567B">
            <w:pPr>
              <w:pStyle w:val="12"/>
              <w:jc w:val="center"/>
              <w:rPr>
                <w:sz w:val="20"/>
                <w:szCs w:val="24"/>
              </w:rPr>
            </w:pPr>
            <w:r w:rsidRPr="005A5528">
              <w:rPr>
                <w:sz w:val="20"/>
                <w:szCs w:val="24"/>
              </w:rPr>
              <w:t>1</w:t>
            </w:r>
          </w:p>
        </w:tc>
        <w:tc>
          <w:tcPr>
            <w:tcW w:w="4677" w:type="dxa"/>
            <w:vAlign w:val="center"/>
          </w:tcPr>
          <w:p w14:paraId="324C3722" w14:textId="77777777" w:rsidR="0083567B" w:rsidRPr="005A5528" w:rsidRDefault="0083567B" w:rsidP="0083567B">
            <w:pPr>
              <w:pStyle w:val="12"/>
              <w:rPr>
                <w:sz w:val="20"/>
                <w:szCs w:val="24"/>
              </w:rPr>
            </w:pPr>
            <w:r w:rsidRPr="005A5528">
              <w:rPr>
                <w:sz w:val="20"/>
                <w:szCs w:val="24"/>
              </w:rPr>
              <w:t>Местоположение объекта</w:t>
            </w:r>
          </w:p>
        </w:tc>
        <w:tc>
          <w:tcPr>
            <w:tcW w:w="4820" w:type="dxa"/>
            <w:vAlign w:val="center"/>
          </w:tcPr>
          <w:p w14:paraId="30EBD1FE" w14:textId="77777777" w:rsidR="0083567B" w:rsidRPr="00BC08CA" w:rsidRDefault="0083567B" w:rsidP="0083567B">
            <w:pPr>
              <w:pStyle w:val="12"/>
              <w:rPr>
                <w:sz w:val="20"/>
                <w:szCs w:val="24"/>
              </w:rPr>
            </w:pPr>
            <w:r w:rsidRPr="00BC08CA">
              <w:rPr>
                <w:sz w:val="20"/>
                <w:szCs w:val="24"/>
              </w:rPr>
              <w:t xml:space="preserve">442530, Пензенская область, район Кузнецкий, сельсовет Яснополянский, село </w:t>
            </w:r>
            <w:proofErr w:type="spellStart"/>
            <w:r w:rsidRPr="00BC08CA">
              <w:rPr>
                <w:sz w:val="20"/>
                <w:szCs w:val="24"/>
              </w:rPr>
              <w:t>Сухановка</w:t>
            </w:r>
            <w:proofErr w:type="spellEnd"/>
          </w:p>
        </w:tc>
      </w:tr>
      <w:tr w:rsidR="0083567B" w:rsidRPr="005B4876" w14:paraId="51E3F3DA" w14:textId="77777777" w:rsidTr="0083567B">
        <w:tblPrEx>
          <w:tblLook w:val="0000" w:firstRow="0" w:lastRow="0" w:firstColumn="0" w:lastColumn="0" w:noHBand="0" w:noVBand="0"/>
        </w:tblPrEx>
        <w:trPr>
          <w:trHeight w:val="243"/>
        </w:trPr>
        <w:tc>
          <w:tcPr>
            <w:tcW w:w="852" w:type="dxa"/>
            <w:vAlign w:val="center"/>
          </w:tcPr>
          <w:p w14:paraId="7BE5CF08" w14:textId="77777777" w:rsidR="0083567B" w:rsidRPr="005A5528" w:rsidRDefault="0083567B" w:rsidP="0083567B">
            <w:pPr>
              <w:pStyle w:val="12"/>
              <w:jc w:val="center"/>
              <w:rPr>
                <w:sz w:val="20"/>
                <w:szCs w:val="24"/>
              </w:rPr>
            </w:pPr>
            <w:r w:rsidRPr="005A5528">
              <w:rPr>
                <w:sz w:val="20"/>
                <w:szCs w:val="24"/>
              </w:rPr>
              <w:t>2</w:t>
            </w:r>
          </w:p>
        </w:tc>
        <w:tc>
          <w:tcPr>
            <w:tcW w:w="4677" w:type="dxa"/>
            <w:vAlign w:val="center"/>
          </w:tcPr>
          <w:p w14:paraId="3A446BF4" w14:textId="77777777" w:rsidR="0083567B" w:rsidRPr="005A5528" w:rsidRDefault="0083567B" w:rsidP="0083567B">
            <w:pPr>
              <w:pStyle w:val="12"/>
              <w:rPr>
                <w:sz w:val="20"/>
                <w:szCs w:val="24"/>
              </w:rPr>
            </w:pPr>
            <w:r w:rsidRPr="005A5528">
              <w:rPr>
                <w:sz w:val="20"/>
                <w:szCs w:val="24"/>
              </w:rPr>
              <w:t>Площадь объекта +/- величина погрешности определения площади</w:t>
            </w:r>
          </w:p>
          <w:p w14:paraId="6DEE47D4" w14:textId="77777777" w:rsidR="0083567B" w:rsidRPr="005A5528" w:rsidRDefault="0083567B" w:rsidP="0083567B">
            <w:pPr>
              <w:pStyle w:val="12"/>
              <w:rPr>
                <w:sz w:val="20"/>
                <w:szCs w:val="24"/>
              </w:rPr>
            </w:pPr>
            <w:r w:rsidRPr="005A5528">
              <w:rPr>
                <w:sz w:val="20"/>
                <w:szCs w:val="24"/>
              </w:rPr>
              <w:t>(Р+/- Дельта Р)</w:t>
            </w:r>
          </w:p>
        </w:tc>
        <w:tc>
          <w:tcPr>
            <w:tcW w:w="4820" w:type="dxa"/>
            <w:vAlign w:val="center"/>
          </w:tcPr>
          <w:p w14:paraId="69468833" w14:textId="77777777" w:rsidR="0083567B" w:rsidRPr="005A5528" w:rsidRDefault="0083567B" w:rsidP="0083567B">
            <w:pPr>
              <w:rPr>
                <w:sz w:val="20"/>
              </w:rPr>
            </w:pPr>
            <w:r w:rsidRPr="005A5528">
              <w:rPr>
                <w:sz w:val="20"/>
                <w:lang w:val="en-US"/>
              </w:rPr>
              <w:t xml:space="preserve">9983 </w:t>
            </w:r>
            <w:proofErr w:type="spellStart"/>
            <w:r w:rsidRPr="005A5528">
              <w:rPr>
                <w:sz w:val="20"/>
                <w:lang w:val="en-US"/>
              </w:rPr>
              <w:t>кв.м</w:t>
            </w:r>
            <w:proofErr w:type="spellEnd"/>
            <w:r w:rsidRPr="005A5528">
              <w:rPr>
                <w:sz w:val="20"/>
                <w:lang w:val="en-US"/>
              </w:rPr>
              <w:t xml:space="preserve"> ± 1748.49 </w:t>
            </w:r>
            <w:proofErr w:type="spellStart"/>
            <w:r w:rsidRPr="005A5528">
              <w:rPr>
                <w:sz w:val="20"/>
                <w:lang w:val="en-US"/>
              </w:rPr>
              <w:t>кв.м</w:t>
            </w:r>
            <w:proofErr w:type="spellEnd"/>
          </w:p>
        </w:tc>
      </w:tr>
      <w:tr w:rsidR="0083567B" w:rsidRPr="005B4876" w14:paraId="20EAA1DD" w14:textId="77777777" w:rsidTr="0083567B">
        <w:tblPrEx>
          <w:tblLook w:val="0000" w:firstRow="0" w:lastRow="0" w:firstColumn="0" w:lastColumn="0" w:noHBand="0" w:noVBand="0"/>
        </w:tblPrEx>
        <w:trPr>
          <w:trHeight w:val="70"/>
        </w:trPr>
        <w:tc>
          <w:tcPr>
            <w:tcW w:w="852" w:type="dxa"/>
            <w:vAlign w:val="center"/>
          </w:tcPr>
          <w:p w14:paraId="310EDE8B" w14:textId="77777777" w:rsidR="0083567B" w:rsidRPr="005A5528" w:rsidRDefault="0083567B" w:rsidP="0083567B">
            <w:pPr>
              <w:pStyle w:val="12"/>
              <w:jc w:val="center"/>
              <w:rPr>
                <w:sz w:val="20"/>
                <w:szCs w:val="24"/>
                <w:lang w:val="en-US"/>
              </w:rPr>
            </w:pPr>
            <w:r w:rsidRPr="005A5528">
              <w:rPr>
                <w:sz w:val="20"/>
                <w:szCs w:val="24"/>
              </w:rPr>
              <w:t>3</w:t>
            </w:r>
          </w:p>
        </w:tc>
        <w:tc>
          <w:tcPr>
            <w:tcW w:w="4677" w:type="dxa"/>
            <w:vAlign w:val="center"/>
          </w:tcPr>
          <w:p w14:paraId="227C4700" w14:textId="77777777" w:rsidR="0083567B" w:rsidRPr="005A5528" w:rsidRDefault="0083567B" w:rsidP="0083567B">
            <w:pPr>
              <w:pStyle w:val="12"/>
              <w:rPr>
                <w:sz w:val="20"/>
                <w:szCs w:val="24"/>
              </w:rPr>
            </w:pPr>
            <w:r w:rsidRPr="005A5528">
              <w:rPr>
                <w:sz w:val="20"/>
                <w:szCs w:val="24"/>
              </w:rPr>
              <w:t>Иные характеристики объекта</w:t>
            </w:r>
          </w:p>
        </w:tc>
        <w:tc>
          <w:tcPr>
            <w:tcW w:w="4820" w:type="dxa"/>
            <w:vAlign w:val="center"/>
          </w:tcPr>
          <w:p w14:paraId="14BC8FF0" w14:textId="77777777" w:rsidR="0083567B" w:rsidRPr="005A5528" w:rsidRDefault="0083567B" w:rsidP="0083567B">
            <w:pPr>
              <w:pStyle w:val="12"/>
              <w:rPr>
                <w:sz w:val="20"/>
                <w:szCs w:val="24"/>
                <w:lang w:val="en-US"/>
              </w:rPr>
            </w:pPr>
            <w:r w:rsidRPr="005A5528">
              <w:rPr>
                <w:sz w:val="20"/>
                <w:szCs w:val="24"/>
                <w:lang w:val="en-US"/>
              </w:rPr>
              <w:t>–</w:t>
            </w:r>
          </w:p>
        </w:tc>
      </w:tr>
    </w:tbl>
    <w:p w14:paraId="64504D2F" w14:textId="77777777" w:rsidR="00AE746F" w:rsidRDefault="00AE746F" w:rsidP="00AE746F">
      <w:r>
        <w:br w:type="page"/>
      </w:r>
    </w:p>
    <w:p w14:paraId="77AE0339" w14:textId="77777777" w:rsidR="00AE746F" w:rsidRDefault="00AE746F" w:rsidP="00AE746F">
      <w:pPr>
        <w:sectPr w:rsidR="00AE746F" w:rsidSect="0083567B">
          <w:footerReference w:type="even" r:id="rId42"/>
          <w:footerReference w:type="default" r:id="rId43"/>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AE746F" w:rsidRPr="002E6E74" w14:paraId="52BD8926" w14:textId="77777777" w:rsidTr="0051771F">
        <w:trPr>
          <w:trHeight w:val="430"/>
        </w:trPr>
        <w:tc>
          <w:tcPr>
            <w:tcW w:w="10632" w:type="dxa"/>
            <w:gridSpan w:val="6"/>
            <w:tcBorders>
              <w:top w:val="nil"/>
              <w:left w:val="nil"/>
              <w:right w:val="nil"/>
            </w:tcBorders>
          </w:tcPr>
          <w:p w14:paraId="69BEAB46" w14:textId="77777777" w:rsidR="00AE746F" w:rsidRPr="00BC08CA" w:rsidRDefault="00AE746F" w:rsidP="0051771F">
            <w:pPr>
              <w:pStyle w:val="12"/>
              <w:jc w:val="center"/>
              <w:rPr>
                <w:b/>
                <w:bCs/>
                <w:sz w:val="20"/>
              </w:rPr>
            </w:pPr>
            <w:r w:rsidRPr="00BC08CA">
              <w:rPr>
                <w:b/>
                <w:bCs/>
              </w:rPr>
              <w:lastRenderedPageBreak/>
              <w:t>Раздел 2</w:t>
            </w:r>
          </w:p>
        </w:tc>
      </w:tr>
      <w:tr w:rsidR="00AE746F" w:rsidRPr="002E6E74" w14:paraId="50B2967F" w14:textId="77777777" w:rsidTr="0051771F">
        <w:trPr>
          <w:trHeight w:val="430"/>
        </w:trPr>
        <w:tc>
          <w:tcPr>
            <w:tcW w:w="10632" w:type="dxa"/>
            <w:gridSpan w:val="6"/>
          </w:tcPr>
          <w:p w14:paraId="4C436626" w14:textId="77777777" w:rsidR="00AE746F" w:rsidRPr="00BC08CA" w:rsidRDefault="00AE746F" w:rsidP="0051771F">
            <w:pPr>
              <w:pStyle w:val="12"/>
              <w:spacing w:before="120"/>
              <w:jc w:val="center"/>
              <w:rPr>
                <w:b/>
                <w:bCs/>
                <w:sz w:val="20"/>
              </w:rPr>
            </w:pPr>
            <w:r w:rsidRPr="00BC08CA">
              <w:rPr>
                <w:b/>
                <w:bCs/>
                <w:sz w:val="20"/>
              </w:rPr>
              <w:t>Сведения о местоположении границ объекта</w:t>
            </w:r>
          </w:p>
        </w:tc>
      </w:tr>
      <w:tr w:rsidR="00AE746F" w:rsidRPr="002E6E74" w14:paraId="510BA104" w14:textId="77777777" w:rsidTr="0051771F">
        <w:trPr>
          <w:trHeight w:hRule="exact" w:val="397"/>
        </w:trPr>
        <w:tc>
          <w:tcPr>
            <w:tcW w:w="10632" w:type="dxa"/>
            <w:gridSpan w:val="6"/>
            <w:vAlign w:val="center"/>
          </w:tcPr>
          <w:p w14:paraId="6E44660B" w14:textId="77777777" w:rsidR="00AE746F" w:rsidRPr="00BC08CA" w:rsidRDefault="00AE746F" w:rsidP="0051771F">
            <w:pPr>
              <w:pStyle w:val="12"/>
              <w:rPr>
                <w:b/>
                <w:bCs/>
                <w:sz w:val="20"/>
              </w:rPr>
            </w:pPr>
            <w:r w:rsidRPr="00BC08CA">
              <w:rPr>
                <w:b/>
                <w:bCs/>
                <w:sz w:val="20"/>
              </w:rPr>
              <w:t xml:space="preserve">1. Система координат </w:t>
            </w:r>
            <w:r w:rsidRPr="00BC08CA">
              <w:rPr>
                <w:b/>
                <w:bCs/>
                <w:sz w:val="20"/>
                <w:u w:val="single"/>
              </w:rPr>
              <w:t>МСК-58, зона 2</w:t>
            </w:r>
          </w:p>
        </w:tc>
      </w:tr>
      <w:tr w:rsidR="00AE746F" w:rsidRPr="002E6E74" w14:paraId="46B4ABC7" w14:textId="77777777" w:rsidTr="0051771F">
        <w:trPr>
          <w:trHeight w:hRule="exact" w:val="397"/>
        </w:trPr>
        <w:tc>
          <w:tcPr>
            <w:tcW w:w="10632" w:type="dxa"/>
            <w:gridSpan w:val="6"/>
            <w:vAlign w:val="center"/>
          </w:tcPr>
          <w:p w14:paraId="462CFB62" w14:textId="77777777" w:rsidR="00AE746F" w:rsidRPr="00BC08CA" w:rsidRDefault="00AE746F" w:rsidP="0051771F">
            <w:pPr>
              <w:rPr>
                <w:b/>
                <w:bCs/>
                <w:sz w:val="20"/>
                <w:szCs w:val="20"/>
              </w:rPr>
            </w:pPr>
            <w:r w:rsidRPr="00BC08CA">
              <w:rPr>
                <w:b/>
                <w:bCs/>
                <w:sz w:val="20"/>
                <w:szCs w:val="20"/>
              </w:rPr>
              <w:t>2. Сведения о характерных точках границ объекта</w:t>
            </w:r>
          </w:p>
        </w:tc>
      </w:tr>
      <w:tr w:rsidR="00AE746F" w:rsidRPr="002E6E74" w14:paraId="2FD505AC" w14:textId="77777777" w:rsidTr="0051771F">
        <w:tblPrEx>
          <w:tblLook w:val="0000" w:firstRow="0" w:lastRow="0" w:firstColumn="0" w:lastColumn="0" w:noHBand="0" w:noVBand="0"/>
        </w:tblPrEx>
        <w:trPr>
          <w:trHeight w:val="54"/>
        </w:trPr>
        <w:tc>
          <w:tcPr>
            <w:tcW w:w="1691" w:type="dxa"/>
            <w:vMerge w:val="restart"/>
            <w:vAlign w:val="center"/>
          </w:tcPr>
          <w:p w14:paraId="1C2ECE95" w14:textId="77777777" w:rsidR="00AE746F" w:rsidRPr="00BC08CA" w:rsidRDefault="00AE746F" w:rsidP="0051771F">
            <w:pPr>
              <w:pStyle w:val="12"/>
              <w:jc w:val="center"/>
              <w:rPr>
                <w:b/>
                <w:bCs/>
                <w:sz w:val="20"/>
              </w:rPr>
            </w:pPr>
            <w:r w:rsidRPr="00BC08CA">
              <w:rPr>
                <w:b/>
                <w:bCs/>
                <w:sz w:val="20"/>
              </w:rPr>
              <w:t>Обозначение</w:t>
            </w:r>
          </w:p>
          <w:p w14:paraId="4AB7E313" w14:textId="77777777" w:rsidR="00AE746F" w:rsidRPr="00BC08CA" w:rsidRDefault="00AE746F" w:rsidP="0051771F">
            <w:pPr>
              <w:pStyle w:val="12"/>
              <w:jc w:val="center"/>
              <w:rPr>
                <w:b/>
                <w:bCs/>
                <w:sz w:val="20"/>
              </w:rPr>
            </w:pPr>
            <w:r w:rsidRPr="00BC08CA">
              <w:rPr>
                <w:b/>
                <w:bCs/>
                <w:sz w:val="20"/>
              </w:rPr>
              <w:t>характерных точек границ</w:t>
            </w:r>
          </w:p>
        </w:tc>
        <w:tc>
          <w:tcPr>
            <w:tcW w:w="3120" w:type="dxa"/>
            <w:gridSpan w:val="2"/>
            <w:vAlign w:val="center"/>
          </w:tcPr>
          <w:p w14:paraId="0B8F2B8B" w14:textId="77777777" w:rsidR="00AE746F" w:rsidRPr="00BC08CA" w:rsidRDefault="00AE746F" w:rsidP="0051771F">
            <w:pPr>
              <w:pStyle w:val="12"/>
              <w:jc w:val="center"/>
              <w:rPr>
                <w:b/>
                <w:bCs/>
                <w:sz w:val="20"/>
              </w:rPr>
            </w:pPr>
            <w:r w:rsidRPr="00BC08CA">
              <w:rPr>
                <w:b/>
                <w:bCs/>
                <w:sz w:val="20"/>
              </w:rPr>
              <w:t>Координаты, м</w:t>
            </w:r>
          </w:p>
        </w:tc>
        <w:tc>
          <w:tcPr>
            <w:tcW w:w="2278" w:type="dxa"/>
            <w:vMerge w:val="restart"/>
            <w:vAlign w:val="center"/>
          </w:tcPr>
          <w:p w14:paraId="0E862C98" w14:textId="77777777" w:rsidR="00AE746F" w:rsidRPr="00BC08CA" w:rsidRDefault="00AE746F" w:rsidP="0051771F">
            <w:pPr>
              <w:pStyle w:val="12"/>
              <w:spacing w:before="60" w:after="60"/>
              <w:jc w:val="center"/>
              <w:rPr>
                <w:b/>
                <w:bCs/>
                <w:sz w:val="20"/>
              </w:rPr>
            </w:pPr>
            <w:r w:rsidRPr="00BC08CA">
              <w:rPr>
                <w:b/>
                <w:bCs/>
                <w:sz w:val="20"/>
              </w:rPr>
              <w:t xml:space="preserve">Метод определения координат характерной точки </w:t>
            </w:r>
          </w:p>
        </w:tc>
        <w:tc>
          <w:tcPr>
            <w:tcW w:w="1841" w:type="dxa"/>
            <w:vMerge w:val="restart"/>
          </w:tcPr>
          <w:p w14:paraId="4C69866E" w14:textId="77777777" w:rsidR="00AE746F" w:rsidRPr="00BC08CA" w:rsidRDefault="00AE746F" w:rsidP="0051771F">
            <w:pPr>
              <w:pStyle w:val="12"/>
              <w:spacing w:before="60" w:after="60"/>
              <w:jc w:val="center"/>
              <w:rPr>
                <w:b/>
                <w:bCs/>
                <w:sz w:val="20"/>
              </w:rPr>
            </w:pPr>
            <w:r w:rsidRPr="00BC08CA">
              <w:rPr>
                <w:b/>
                <w:bCs/>
                <w:sz w:val="20"/>
              </w:rPr>
              <w:t>Средняя квадратическая погрешность положения характерной точки (М</w:t>
            </w:r>
            <w:r w:rsidRPr="00BC08CA">
              <w:rPr>
                <w:b/>
                <w:bCs/>
                <w:sz w:val="20"/>
                <w:vertAlign w:val="subscript"/>
                <w:lang w:val="en-US"/>
              </w:rPr>
              <w:t>t</w:t>
            </w:r>
            <w:r w:rsidRPr="00BC08CA">
              <w:rPr>
                <w:b/>
                <w:bCs/>
                <w:sz w:val="20"/>
              </w:rPr>
              <w:t>), м</w:t>
            </w:r>
          </w:p>
        </w:tc>
        <w:tc>
          <w:tcPr>
            <w:tcW w:w="1702" w:type="dxa"/>
            <w:vMerge w:val="restart"/>
            <w:vAlign w:val="center"/>
          </w:tcPr>
          <w:p w14:paraId="0757012E" w14:textId="77777777" w:rsidR="00AE746F" w:rsidRPr="00BC08CA" w:rsidRDefault="00AE746F" w:rsidP="0051771F">
            <w:pPr>
              <w:pStyle w:val="12"/>
              <w:spacing w:before="60" w:after="60"/>
              <w:jc w:val="center"/>
              <w:rPr>
                <w:b/>
                <w:bCs/>
                <w:sz w:val="20"/>
              </w:rPr>
            </w:pPr>
            <w:r w:rsidRPr="00BC08CA">
              <w:rPr>
                <w:b/>
                <w:bCs/>
                <w:sz w:val="20"/>
              </w:rPr>
              <w:t>Описание обозначения точки на местности (при наличии)</w:t>
            </w:r>
          </w:p>
        </w:tc>
      </w:tr>
      <w:tr w:rsidR="00AE746F" w:rsidRPr="002E6E74" w14:paraId="478AB56D" w14:textId="77777777" w:rsidTr="0051771F">
        <w:tblPrEx>
          <w:tblLook w:val="0000" w:firstRow="0" w:lastRow="0" w:firstColumn="0" w:lastColumn="0" w:noHBand="0" w:noVBand="0"/>
        </w:tblPrEx>
        <w:trPr>
          <w:trHeight w:val="54"/>
        </w:trPr>
        <w:tc>
          <w:tcPr>
            <w:tcW w:w="1691" w:type="dxa"/>
            <w:vMerge/>
            <w:vAlign w:val="center"/>
          </w:tcPr>
          <w:p w14:paraId="1A4767A9" w14:textId="77777777" w:rsidR="00AE746F" w:rsidRPr="00BC08CA" w:rsidRDefault="00AE746F" w:rsidP="0051771F">
            <w:pPr>
              <w:pStyle w:val="12"/>
              <w:jc w:val="center"/>
              <w:rPr>
                <w:b/>
                <w:bCs/>
                <w:sz w:val="20"/>
              </w:rPr>
            </w:pPr>
          </w:p>
        </w:tc>
        <w:tc>
          <w:tcPr>
            <w:tcW w:w="1558" w:type="dxa"/>
            <w:vAlign w:val="center"/>
          </w:tcPr>
          <w:p w14:paraId="40607F82" w14:textId="77777777" w:rsidR="00AE746F" w:rsidRPr="00BC08CA" w:rsidRDefault="00AE746F" w:rsidP="0051771F">
            <w:pPr>
              <w:pStyle w:val="a3"/>
              <w:jc w:val="center"/>
              <w:rPr>
                <w:b/>
                <w:bCs/>
                <w:sz w:val="20"/>
                <w:szCs w:val="20"/>
              </w:rPr>
            </w:pPr>
            <w:r w:rsidRPr="00BC08CA">
              <w:rPr>
                <w:b/>
                <w:bCs/>
                <w:sz w:val="20"/>
                <w:szCs w:val="20"/>
              </w:rPr>
              <w:t>Х</w:t>
            </w:r>
          </w:p>
        </w:tc>
        <w:tc>
          <w:tcPr>
            <w:tcW w:w="1562" w:type="dxa"/>
            <w:vAlign w:val="center"/>
          </w:tcPr>
          <w:p w14:paraId="51087225" w14:textId="77777777" w:rsidR="00AE746F" w:rsidRPr="00BC08CA" w:rsidRDefault="00AE746F" w:rsidP="0051771F">
            <w:pPr>
              <w:pStyle w:val="12"/>
              <w:jc w:val="center"/>
              <w:rPr>
                <w:b/>
                <w:bCs/>
                <w:sz w:val="20"/>
                <w:lang w:val="en-US"/>
              </w:rPr>
            </w:pPr>
            <w:r w:rsidRPr="00BC08CA">
              <w:rPr>
                <w:b/>
                <w:bCs/>
                <w:sz w:val="20"/>
                <w:lang w:val="en-US"/>
              </w:rPr>
              <w:t>Y</w:t>
            </w:r>
          </w:p>
        </w:tc>
        <w:tc>
          <w:tcPr>
            <w:tcW w:w="2278" w:type="dxa"/>
            <w:vMerge/>
            <w:vAlign w:val="center"/>
          </w:tcPr>
          <w:p w14:paraId="4C0FE010" w14:textId="77777777" w:rsidR="00AE746F" w:rsidRPr="00BC08CA" w:rsidRDefault="00AE746F" w:rsidP="0051771F">
            <w:pPr>
              <w:pStyle w:val="12"/>
              <w:jc w:val="center"/>
              <w:rPr>
                <w:b/>
                <w:bCs/>
                <w:sz w:val="20"/>
              </w:rPr>
            </w:pPr>
          </w:p>
        </w:tc>
        <w:tc>
          <w:tcPr>
            <w:tcW w:w="1841" w:type="dxa"/>
            <w:vMerge/>
          </w:tcPr>
          <w:p w14:paraId="1813B1DD" w14:textId="77777777" w:rsidR="00AE746F" w:rsidRPr="00BC08CA" w:rsidRDefault="00AE746F" w:rsidP="0051771F">
            <w:pPr>
              <w:pStyle w:val="12"/>
              <w:jc w:val="center"/>
              <w:rPr>
                <w:b/>
                <w:bCs/>
                <w:sz w:val="20"/>
              </w:rPr>
            </w:pPr>
          </w:p>
        </w:tc>
        <w:tc>
          <w:tcPr>
            <w:tcW w:w="1702" w:type="dxa"/>
            <w:vMerge/>
            <w:vAlign w:val="center"/>
          </w:tcPr>
          <w:p w14:paraId="469B1BEA" w14:textId="77777777" w:rsidR="00AE746F" w:rsidRPr="00BC08CA" w:rsidRDefault="00AE746F" w:rsidP="0051771F">
            <w:pPr>
              <w:pStyle w:val="12"/>
              <w:jc w:val="center"/>
              <w:rPr>
                <w:b/>
                <w:bCs/>
                <w:sz w:val="20"/>
              </w:rPr>
            </w:pPr>
          </w:p>
        </w:tc>
      </w:tr>
      <w:tr w:rsidR="00AE746F" w:rsidRPr="002E6E74" w14:paraId="688E88BE" w14:textId="77777777" w:rsidTr="0051771F">
        <w:tblPrEx>
          <w:tblLook w:val="0000" w:firstRow="0" w:lastRow="0" w:firstColumn="0" w:lastColumn="0" w:noHBand="0" w:noVBand="0"/>
        </w:tblPrEx>
        <w:trPr>
          <w:trHeight w:val="54"/>
        </w:trPr>
        <w:tc>
          <w:tcPr>
            <w:tcW w:w="1691" w:type="dxa"/>
            <w:vAlign w:val="center"/>
          </w:tcPr>
          <w:p w14:paraId="2F5EF323" w14:textId="77777777" w:rsidR="00AE746F" w:rsidRPr="00BC08CA" w:rsidRDefault="00AE746F" w:rsidP="0051771F">
            <w:pPr>
              <w:pStyle w:val="12"/>
              <w:jc w:val="center"/>
              <w:rPr>
                <w:b/>
                <w:bCs/>
                <w:sz w:val="20"/>
              </w:rPr>
            </w:pPr>
            <w:r w:rsidRPr="00BC08CA">
              <w:rPr>
                <w:b/>
                <w:bCs/>
                <w:sz w:val="20"/>
              </w:rPr>
              <w:t>1</w:t>
            </w:r>
          </w:p>
        </w:tc>
        <w:tc>
          <w:tcPr>
            <w:tcW w:w="1558" w:type="dxa"/>
            <w:vAlign w:val="center"/>
          </w:tcPr>
          <w:p w14:paraId="68A245B4" w14:textId="77777777" w:rsidR="00AE746F" w:rsidRPr="00BC08CA" w:rsidRDefault="00AE746F" w:rsidP="0051771F">
            <w:pPr>
              <w:pStyle w:val="a3"/>
              <w:jc w:val="center"/>
              <w:rPr>
                <w:b/>
                <w:bCs/>
                <w:sz w:val="20"/>
                <w:szCs w:val="20"/>
              </w:rPr>
            </w:pPr>
            <w:r w:rsidRPr="00BC08CA">
              <w:rPr>
                <w:b/>
                <w:bCs/>
                <w:sz w:val="20"/>
                <w:szCs w:val="20"/>
              </w:rPr>
              <w:t>2</w:t>
            </w:r>
          </w:p>
        </w:tc>
        <w:tc>
          <w:tcPr>
            <w:tcW w:w="1562" w:type="dxa"/>
            <w:vAlign w:val="center"/>
          </w:tcPr>
          <w:p w14:paraId="3458E8E0" w14:textId="77777777" w:rsidR="00AE746F" w:rsidRPr="00BC08CA" w:rsidRDefault="00AE746F" w:rsidP="0051771F">
            <w:pPr>
              <w:pStyle w:val="12"/>
              <w:jc w:val="center"/>
              <w:rPr>
                <w:b/>
                <w:bCs/>
                <w:sz w:val="20"/>
                <w:lang w:val="en-US"/>
              </w:rPr>
            </w:pPr>
            <w:r w:rsidRPr="00BC08CA">
              <w:rPr>
                <w:b/>
                <w:bCs/>
                <w:sz w:val="20"/>
                <w:lang w:val="en-US"/>
              </w:rPr>
              <w:t>3</w:t>
            </w:r>
          </w:p>
        </w:tc>
        <w:tc>
          <w:tcPr>
            <w:tcW w:w="2278" w:type="dxa"/>
            <w:vAlign w:val="center"/>
          </w:tcPr>
          <w:p w14:paraId="51EAB516" w14:textId="77777777" w:rsidR="00AE746F" w:rsidRPr="00BC08CA" w:rsidRDefault="00AE746F" w:rsidP="0051771F">
            <w:pPr>
              <w:pStyle w:val="12"/>
              <w:jc w:val="center"/>
              <w:rPr>
                <w:b/>
                <w:bCs/>
                <w:sz w:val="20"/>
              </w:rPr>
            </w:pPr>
            <w:r w:rsidRPr="00BC08CA">
              <w:rPr>
                <w:b/>
                <w:bCs/>
                <w:sz w:val="20"/>
              </w:rPr>
              <w:t>4</w:t>
            </w:r>
          </w:p>
        </w:tc>
        <w:tc>
          <w:tcPr>
            <w:tcW w:w="1841" w:type="dxa"/>
          </w:tcPr>
          <w:p w14:paraId="3431F36C" w14:textId="77777777" w:rsidR="00AE746F" w:rsidRPr="00BC08CA" w:rsidRDefault="00AE746F" w:rsidP="0051771F">
            <w:pPr>
              <w:pStyle w:val="12"/>
              <w:jc w:val="center"/>
              <w:rPr>
                <w:b/>
                <w:bCs/>
                <w:sz w:val="20"/>
              </w:rPr>
            </w:pPr>
            <w:r w:rsidRPr="00BC08CA">
              <w:rPr>
                <w:b/>
                <w:bCs/>
                <w:sz w:val="20"/>
              </w:rPr>
              <w:t>5</w:t>
            </w:r>
          </w:p>
        </w:tc>
        <w:tc>
          <w:tcPr>
            <w:tcW w:w="1702" w:type="dxa"/>
            <w:vAlign w:val="center"/>
          </w:tcPr>
          <w:p w14:paraId="7B543552" w14:textId="77777777" w:rsidR="00AE746F" w:rsidRPr="00BC08CA" w:rsidRDefault="00AE746F" w:rsidP="0051771F">
            <w:pPr>
              <w:pStyle w:val="12"/>
              <w:jc w:val="center"/>
              <w:rPr>
                <w:b/>
                <w:bCs/>
                <w:sz w:val="20"/>
              </w:rPr>
            </w:pPr>
            <w:r w:rsidRPr="00BC08CA">
              <w:rPr>
                <w:b/>
                <w:bCs/>
                <w:sz w:val="20"/>
              </w:rPr>
              <w:t>6</w:t>
            </w:r>
          </w:p>
        </w:tc>
      </w:tr>
      <w:tr w:rsidR="00AE746F" w:rsidRPr="002E6E74" w14:paraId="46C472B4" w14:textId="77777777" w:rsidTr="0051771F">
        <w:tblPrEx>
          <w:tblLook w:val="0000" w:firstRow="0" w:lastRow="0" w:firstColumn="0" w:lastColumn="0" w:noHBand="0" w:noVBand="0"/>
        </w:tblPrEx>
        <w:trPr>
          <w:trHeight w:val="54"/>
        </w:trPr>
        <w:tc>
          <w:tcPr>
            <w:tcW w:w="1691" w:type="dxa"/>
          </w:tcPr>
          <w:p w14:paraId="3F20C7E6" w14:textId="77777777" w:rsidR="00AE746F" w:rsidRPr="002E6E74" w:rsidRDefault="00AE746F" w:rsidP="0051771F">
            <w:pPr>
              <w:jc w:val="center"/>
              <w:rPr>
                <w:sz w:val="18"/>
                <w:szCs w:val="20"/>
              </w:rPr>
            </w:pPr>
            <w:r w:rsidRPr="002E6E74">
              <w:rPr>
                <w:sz w:val="18"/>
                <w:szCs w:val="20"/>
              </w:rPr>
              <w:t>1</w:t>
            </w:r>
          </w:p>
        </w:tc>
        <w:tc>
          <w:tcPr>
            <w:tcW w:w="1558" w:type="dxa"/>
          </w:tcPr>
          <w:p w14:paraId="67A1AB74" w14:textId="77777777" w:rsidR="00AE746F" w:rsidRPr="002E6E74" w:rsidRDefault="00AE746F" w:rsidP="0051771F">
            <w:pPr>
              <w:jc w:val="center"/>
              <w:rPr>
                <w:sz w:val="18"/>
                <w:szCs w:val="20"/>
              </w:rPr>
            </w:pPr>
            <w:r w:rsidRPr="002E6E74">
              <w:rPr>
                <w:sz w:val="18"/>
                <w:szCs w:val="20"/>
              </w:rPr>
              <w:t>369570.94</w:t>
            </w:r>
          </w:p>
        </w:tc>
        <w:tc>
          <w:tcPr>
            <w:tcW w:w="1562" w:type="dxa"/>
          </w:tcPr>
          <w:p w14:paraId="403B665E" w14:textId="77777777" w:rsidR="00AE746F" w:rsidRPr="002E6E74" w:rsidRDefault="00AE746F" w:rsidP="0051771F">
            <w:pPr>
              <w:jc w:val="center"/>
              <w:rPr>
                <w:sz w:val="18"/>
                <w:szCs w:val="20"/>
              </w:rPr>
            </w:pPr>
            <w:r w:rsidRPr="002E6E74">
              <w:rPr>
                <w:sz w:val="18"/>
                <w:szCs w:val="20"/>
              </w:rPr>
              <w:t>2338369.87</w:t>
            </w:r>
          </w:p>
        </w:tc>
        <w:tc>
          <w:tcPr>
            <w:tcW w:w="2278" w:type="dxa"/>
          </w:tcPr>
          <w:p w14:paraId="41D30D3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8AE2A5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C9AB953" w14:textId="77777777" w:rsidR="00AE746F" w:rsidRPr="002E6E74" w:rsidRDefault="00AE746F" w:rsidP="0051771F">
            <w:pPr>
              <w:jc w:val="center"/>
              <w:rPr>
                <w:sz w:val="18"/>
                <w:szCs w:val="20"/>
              </w:rPr>
            </w:pPr>
            <w:r w:rsidRPr="002E6E74">
              <w:rPr>
                <w:sz w:val="18"/>
                <w:szCs w:val="20"/>
              </w:rPr>
              <w:t>–</w:t>
            </w:r>
          </w:p>
        </w:tc>
      </w:tr>
      <w:tr w:rsidR="00AE746F" w:rsidRPr="002E6E74" w14:paraId="68D50A38" w14:textId="77777777" w:rsidTr="0051771F">
        <w:tblPrEx>
          <w:tblLook w:val="0000" w:firstRow="0" w:lastRow="0" w:firstColumn="0" w:lastColumn="0" w:noHBand="0" w:noVBand="0"/>
        </w:tblPrEx>
        <w:trPr>
          <w:trHeight w:val="54"/>
        </w:trPr>
        <w:tc>
          <w:tcPr>
            <w:tcW w:w="1691" w:type="dxa"/>
          </w:tcPr>
          <w:p w14:paraId="79713D27" w14:textId="77777777" w:rsidR="00AE746F" w:rsidRPr="002E6E74" w:rsidRDefault="00AE746F" w:rsidP="0051771F">
            <w:pPr>
              <w:jc w:val="center"/>
              <w:rPr>
                <w:sz w:val="18"/>
                <w:szCs w:val="20"/>
              </w:rPr>
            </w:pPr>
            <w:r w:rsidRPr="002E6E74">
              <w:rPr>
                <w:sz w:val="18"/>
                <w:szCs w:val="20"/>
              </w:rPr>
              <w:t>2</w:t>
            </w:r>
          </w:p>
        </w:tc>
        <w:tc>
          <w:tcPr>
            <w:tcW w:w="1558" w:type="dxa"/>
          </w:tcPr>
          <w:p w14:paraId="0843F23D" w14:textId="77777777" w:rsidR="00AE746F" w:rsidRPr="002E6E74" w:rsidRDefault="00AE746F" w:rsidP="0051771F">
            <w:pPr>
              <w:jc w:val="center"/>
              <w:rPr>
                <w:sz w:val="18"/>
                <w:szCs w:val="20"/>
              </w:rPr>
            </w:pPr>
            <w:r w:rsidRPr="002E6E74">
              <w:rPr>
                <w:sz w:val="18"/>
                <w:szCs w:val="20"/>
              </w:rPr>
              <w:t>369579.77</w:t>
            </w:r>
          </w:p>
        </w:tc>
        <w:tc>
          <w:tcPr>
            <w:tcW w:w="1562" w:type="dxa"/>
          </w:tcPr>
          <w:p w14:paraId="31B0C562" w14:textId="77777777" w:rsidR="00AE746F" w:rsidRPr="002E6E74" w:rsidRDefault="00AE746F" w:rsidP="0051771F">
            <w:pPr>
              <w:jc w:val="center"/>
              <w:rPr>
                <w:sz w:val="18"/>
                <w:szCs w:val="20"/>
              </w:rPr>
            </w:pPr>
            <w:r w:rsidRPr="002E6E74">
              <w:rPr>
                <w:sz w:val="18"/>
                <w:szCs w:val="20"/>
              </w:rPr>
              <w:t>2338403.45</w:t>
            </w:r>
          </w:p>
        </w:tc>
        <w:tc>
          <w:tcPr>
            <w:tcW w:w="2278" w:type="dxa"/>
          </w:tcPr>
          <w:p w14:paraId="6591156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9EF9B6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82905EC" w14:textId="77777777" w:rsidR="00AE746F" w:rsidRPr="002E6E74" w:rsidRDefault="00AE746F" w:rsidP="0051771F">
            <w:pPr>
              <w:jc w:val="center"/>
              <w:rPr>
                <w:sz w:val="18"/>
                <w:szCs w:val="20"/>
              </w:rPr>
            </w:pPr>
            <w:r w:rsidRPr="002E6E74">
              <w:rPr>
                <w:sz w:val="18"/>
                <w:szCs w:val="20"/>
              </w:rPr>
              <w:t>–</w:t>
            </w:r>
          </w:p>
        </w:tc>
      </w:tr>
      <w:tr w:rsidR="00AE746F" w:rsidRPr="002E6E74" w14:paraId="78E81AC5" w14:textId="77777777" w:rsidTr="0051771F">
        <w:tblPrEx>
          <w:tblLook w:val="0000" w:firstRow="0" w:lastRow="0" w:firstColumn="0" w:lastColumn="0" w:noHBand="0" w:noVBand="0"/>
        </w:tblPrEx>
        <w:trPr>
          <w:trHeight w:val="54"/>
        </w:trPr>
        <w:tc>
          <w:tcPr>
            <w:tcW w:w="1691" w:type="dxa"/>
          </w:tcPr>
          <w:p w14:paraId="4FF5FE3A" w14:textId="77777777" w:rsidR="00AE746F" w:rsidRPr="002E6E74" w:rsidRDefault="00AE746F" w:rsidP="0051771F">
            <w:pPr>
              <w:jc w:val="center"/>
              <w:rPr>
                <w:sz w:val="18"/>
                <w:szCs w:val="20"/>
              </w:rPr>
            </w:pPr>
            <w:r w:rsidRPr="002E6E74">
              <w:rPr>
                <w:sz w:val="18"/>
                <w:szCs w:val="20"/>
              </w:rPr>
              <w:t>3</w:t>
            </w:r>
          </w:p>
        </w:tc>
        <w:tc>
          <w:tcPr>
            <w:tcW w:w="1558" w:type="dxa"/>
          </w:tcPr>
          <w:p w14:paraId="2B26E8E3" w14:textId="77777777" w:rsidR="00AE746F" w:rsidRPr="002E6E74" w:rsidRDefault="00AE746F" w:rsidP="0051771F">
            <w:pPr>
              <w:jc w:val="center"/>
              <w:rPr>
                <w:sz w:val="18"/>
                <w:szCs w:val="20"/>
              </w:rPr>
            </w:pPr>
            <w:r w:rsidRPr="002E6E74">
              <w:rPr>
                <w:sz w:val="18"/>
                <w:szCs w:val="20"/>
              </w:rPr>
              <w:t>369594.37</w:t>
            </w:r>
          </w:p>
        </w:tc>
        <w:tc>
          <w:tcPr>
            <w:tcW w:w="1562" w:type="dxa"/>
          </w:tcPr>
          <w:p w14:paraId="0EC122EF" w14:textId="77777777" w:rsidR="00AE746F" w:rsidRPr="002E6E74" w:rsidRDefault="00AE746F" w:rsidP="0051771F">
            <w:pPr>
              <w:jc w:val="center"/>
              <w:rPr>
                <w:sz w:val="18"/>
                <w:szCs w:val="20"/>
              </w:rPr>
            </w:pPr>
            <w:r w:rsidRPr="002E6E74">
              <w:rPr>
                <w:sz w:val="18"/>
                <w:szCs w:val="20"/>
              </w:rPr>
              <w:t>2338459.39</w:t>
            </w:r>
          </w:p>
        </w:tc>
        <w:tc>
          <w:tcPr>
            <w:tcW w:w="2278" w:type="dxa"/>
          </w:tcPr>
          <w:p w14:paraId="2265F5D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C94990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BBFD200" w14:textId="77777777" w:rsidR="00AE746F" w:rsidRPr="002E6E74" w:rsidRDefault="00AE746F" w:rsidP="0051771F">
            <w:pPr>
              <w:jc w:val="center"/>
              <w:rPr>
                <w:sz w:val="18"/>
                <w:szCs w:val="20"/>
              </w:rPr>
            </w:pPr>
            <w:r w:rsidRPr="002E6E74">
              <w:rPr>
                <w:sz w:val="18"/>
                <w:szCs w:val="20"/>
              </w:rPr>
              <w:t>–</w:t>
            </w:r>
          </w:p>
        </w:tc>
      </w:tr>
      <w:tr w:rsidR="00AE746F" w:rsidRPr="002E6E74" w14:paraId="1A7525E7" w14:textId="77777777" w:rsidTr="0051771F">
        <w:tblPrEx>
          <w:tblLook w:val="0000" w:firstRow="0" w:lastRow="0" w:firstColumn="0" w:lastColumn="0" w:noHBand="0" w:noVBand="0"/>
        </w:tblPrEx>
        <w:trPr>
          <w:trHeight w:val="54"/>
        </w:trPr>
        <w:tc>
          <w:tcPr>
            <w:tcW w:w="1691" w:type="dxa"/>
          </w:tcPr>
          <w:p w14:paraId="7B57F06C" w14:textId="77777777" w:rsidR="00AE746F" w:rsidRPr="002E6E74" w:rsidRDefault="00AE746F" w:rsidP="0051771F">
            <w:pPr>
              <w:jc w:val="center"/>
              <w:rPr>
                <w:sz w:val="18"/>
                <w:szCs w:val="20"/>
              </w:rPr>
            </w:pPr>
            <w:r w:rsidRPr="002E6E74">
              <w:rPr>
                <w:sz w:val="18"/>
                <w:szCs w:val="20"/>
              </w:rPr>
              <w:t>4</w:t>
            </w:r>
          </w:p>
        </w:tc>
        <w:tc>
          <w:tcPr>
            <w:tcW w:w="1558" w:type="dxa"/>
          </w:tcPr>
          <w:p w14:paraId="77AF5EFC" w14:textId="77777777" w:rsidR="00AE746F" w:rsidRPr="002E6E74" w:rsidRDefault="00AE746F" w:rsidP="0051771F">
            <w:pPr>
              <w:jc w:val="center"/>
              <w:rPr>
                <w:sz w:val="18"/>
                <w:szCs w:val="20"/>
              </w:rPr>
            </w:pPr>
            <w:r w:rsidRPr="002E6E74">
              <w:rPr>
                <w:sz w:val="18"/>
                <w:szCs w:val="20"/>
              </w:rPr>
              <w:t>369588.75</w:t>
            </w:r>
          </w:p>
        </w:tc>
        <w:tc>
          <w:tcPr>
            <w:tcW w:w="1562" w:type="dxa"/>
          </w:tcPr>
          <w:p w14:paraId="1DDBDE36" w14:textId="77777777" w:rsidR="00AE746F" w:rsidRPr="002E6E74" w:rsidRDefault="00AE746F" w:rsidP="0051771F">
            <w:pPr>
              <w:jc w:val="center"/>
              <w:rPr>
                <w:sz w:val="18"/>
                <w:szCs w:val="20"/>
              </w:rPr>
            </w:pPr>
            <w:r w:rsidRPr="002E6E74">
              <w:rPr>
                <w:sz w:val="18"/>
                <w:szCs w:val="20"/>
              </w:rPr>
              <w:t>2338460.59</w:t>
            </w:r>
          </w:p>
        </w:tc>
        <w:tc>
          <w:tcPr>
            <w:tcW w:w="2278" w:type="dxa"/>
          </w:tcPr>
          <w:p w14:paraId="16E8906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2F9015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5B4F704" w14:textId="77777777" w:rsidR="00AE746F" w:rsidRPr="002E6E74" w:rsidRDefault="00AE746F" w:rsidP="0051771F">
            <w:pPr>
              <w:jc w:val="center"/>
              <w:rPr>
                <w:sz w:val="18"/>
                <w:szCs w:val="20"/>
              </w:rPr>
            </w:pPr>
            <w:r w:rsidRPr="002E6E74">
              <w:rPr>
                <w:sz w:val="18"/>
                <w:szCs w:val="20"/>
              </w:rPr>
              <w:t>–</w:t>
            </w:r>
          </w:p>
        </w:tc>
      </w:tr>
      <w:tr w:rsidR="00AE746F" w:rsidRPr="002E6E74" w14:paraId="008036EB" w14:textId="77777777" w:rsidTr="0051771F">
        <w:tblPrEx>
          <w:tblLook w:val="0000" w:firstRow="0" w:lastRow="0" w:firstColumn="0" w:lastColumn="0" w:noHBand="0" w:noVBand="0"/>
        </w:tblPrEx>
        <w:trPr>
          <w:trHeight w:val="54"/>
        </w:trPr>
        <w:tc>
          <w:tcPr>
            <w:tcW w:w="1691" w:type="dxa"/>
          </w:tcPr>
          <w:p w14:paraId="1B3BD368" w14:textId="77777777" w:rsidR="00AE746F" w:rsidRPr="002E6E74" w:rsidRDefault="00AE746F" w:rsidP="0051771F">
            <w:pPr>
              <w:jc w:val="center"/>
              <w:rPr>
                <w:sz w:val="18"/>
                <w:szCs w:val="20"/>
              </w:rPr>
            </w:pPr>
            <w:r w:rsidRPr="002E6E74">
              <w:rPr>
                <w:sz w:val="18"/>
                <w:szCs w:val="20"/>
              </w:rPr>
              <w:t>5</w:t>
            </w:r>
          </w:p>
        </w:tc>
        <w:tc>
          <w:tcPr>
            <w:tcW w:w="1558" w:type="dxa"/>
          </w:tcPr>
          <w:p w14:paraId="6129F101" w14:textId="77777777" w:rsidR="00AE746F" w:rsidRPr="002E6E74" w:rsidRDefault="00AE746F" w:rsidP="0051771F">
            <w:pPr>
              <w:jc w:val="center"/>
              <w:rPr>
                <w:sz w:val="18"/>
                <w:szCs w:val="20"/>
              </w:rPr>
            </w:pPr>
            <w:r w:rsidRPr="002E6E74">
              <w:rPr>
                <w:sz w:val="18"/>
                <w:szCs w:val="20"/>
              </w:rPr>
              <w:t>369532.55</w:t>
            </w:r>
          </w:p>
        </w:tc>
        <w:tc>
          <w:tcPr>
            <w:tcW w:w="1562" w:type="dxa"/>
          </w:tcPr>
          <w:p w14:paraId="210FA45B" w14:textId="77777777" w:rsidR="00AE746F" w:rsidRPr="002E6E74" w:rsidRDefault="00AE746F" w:rsidP="0051771F">
            <w:pPr>
              <w:jc w:val="center"/>
              <w:rPr>
                <w:sz w:val="18"/>
                <w:szCs w:val="20"/>
              </w:rPr>
            </w:pPr>
            <w:r w:rsidRPr="002E6E74">
              <w:rPr>
                <w:sz w:val="18"/>
                <w:szCs w:val="20"/>
              </w:rPr>
              <w:t>2338472.20</w:t>
            </w:r>
          </w:p>
        </w:tc>
        <w:tc>
          <w:tcPr>
            <w:tcW w:w="2278" w:type="dxa"/>
          </w:tcPr>
          <w:p w14:paraId="70210D9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F139EE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EC46C6B" w14:textId="77777777" w:rsidR="00AE746F" w:rsidRPr="002E6E74" w:rsidRDefault="00AE746F" w:rsidP="0051771F">
            <w:pPr>
              <w:jc w:val="center"/>
              <w:rPr>
                <w:sz w:val="18"/>
                <w:szCs w:val="20"/>
              </w:rPr>
            </w:pPr>
            <w:r w:rsidRPr="002E6E74">
              <w:rPr>
                <w:sz w:val="18"/>
                <w:szCs w:val="20"/>
              </w:rPr>
              <w:t>–</w:t>
            </w:r>
          </w:p>
        </w:tc>
      </w:tr>
      <w:tr w:rsidR="00AE746F" w:rsidRPr="002E6E74" w14:paraId="1696E2AC" w14:textId="77777777" w:rsidTr="0051771F">
        <w:tblPrEx>
          <w:tblLook w:val="0000" w:firstRow="0" w:lastRow="0" w:firstColumn="0" w:lastColumn="0" w:noHBand="0" w:noVBand="0"/>
        </w:tblPrEx>
        <w:trPr>
          <w:trHeight w:val="54"/>
        </w:trPr>
        <w:tc>
          <w:tcPr>
            <w:tcW w:w="1691" w:type="dxa"/>
          </w:tcPr>
          <w:p w14:paraId="51C7742A" w14:textId="77777777" w:rsidR="00AE746F" w:rsidRPr="002E6E74" w:rsidRDefault="00AE746F" w:rsidP="0051771F">
            <w:pPr>
              <w:jc w:val="center"/>
              <w:rPr>
                <w:sz w:val="18"/>
                <w:szCs w:val="20"/>
              </w:rPr>
            </w:pPr>
            <w:r w:rsidRPr="002E6E74">
              <w:rPr>
                <w:sz w:val="18"/>
                <w:szCs w:val="20"/>
              </w:rPr>
              <w:t>6</w:t>
            </w:r>
          </w:p>
        </w:tc>
        <w:tc>
          <w:tcPr>
            <w:tcW w:w="1558" w:type="dxa"/>
          </w:tcPr>
          <w:p w14:paraId="6BC06232" w14:textId="77777777" w:rsidR="00AE746F" w:rsidRPr="002E6E74" w:rsidRDefault="00AE746F" w:rsidP="0051771F">
            <w:pPr>
              <w:jc w:val="center"/>
              <w:rPr>
                <w:sz w:val="18"/>
                <w:szCs w:val="20"/>
              </w:rPr>
            </w:pPr>
            <w:r w:rsidRPr="002E6E74">
              <w:rPr>
                <w:sz w:val="18"/>
                <w:szCs w:val="20"/>
              </w:rPr>
              <w:t>369541.36</w:t>
            </w:r>
          </w:p>
        </w:tc>
        <w:tc>
          <w:tcPr>
            <w:tcW w:w="1562" w:type="dxa"/>
          </w:tcPr>
          <w:p w14:paraId="4E8415E5" w14:textId="77777777" w:rsidR="00AE746F" w:rsidRPr="002E6E74" w:rsidRDefault="00AE746F" w:rsidP="0051771F">
            <w:pPr>
              <w:jc w:val="center"/>
              <w:rPr>
                <w:sz w:val="18"/>
                <w:szCs w:val="20"/>
              </w:rPr>
            </w:pPr>
            <w:r w:rsidRPr="002E6E74">
              <w:rPr>
                <w:sz w:val="18"/>
                <w:szCs w:val="20"/>
              </w:rPr>
              <w:t>2338515.09</w:t>
            </w:r>
          </w:p>
        </w:tc>
        <w:tc>
          <w:tcPr>
            <w:tcW w:w="2278" w:type="dxa"/>
          </w:tcPr>
          <w:p w14:paraId="3C48C43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E9D2E07" w14:textId="77777777" w:rsidR="00AE746F" w:rsidRPr="002E6E74" w:rsidRDefault="00AE746F" w:rsidP="0051771F">
            <w:pPr>
              <w:jc w:val="center"/>
              <w:rPr>
                <w:sz w:val="18"/>
                <w:szCs w:val="20"/>
              </w:rPr>
            </w:pPr>
            <w:r w:rsidRPr="002E6E74">
              <w:rPr>
                <w:sz w:val="18"/>
                <w:szCs w:val="20"/>
              </w:rPr>
              <w:t>1.50</w:t>
            </w:r>
          </w:p>
        </w:tc>
        <w:tc>
          <w:tcPr>
            <w:tcW w:w="1702" w:type="dxa"/>
            <w:vAlign w:val="center"/>
          </w:tcPr>
          <w:p w14:paraId="7EFBA286" w14:textId="77777777" w:rsidR="00AE746F" w:rsidRPr="002E6E74" w:rsidRDefault="00AE746F" w:rsidP="0051771F">
            <w:pPr>
              <w:jc w:val="center"/>
              <w:rPr>
                <w:sz w:val="18"/>
                <w:szCs w:val="20"/>
              </w:rPr>
            </w:pPr>
            <w:r w:rsidRPr="002E6E74">
              <w:rPr>
                <w:sz w:val="18"/>
                <w:szCs w:val="20"/>
              </w:rPr>
              <w:t>–</w:t>
            </w:r>
          </w:p>
        </w:tc>
      </w:tr>
      <w:tr w:rsidR="00AE746F" w:rsidRPr="002E6E74" w14:paraId="235AB9AF" w14:textId="77777777" w:rsidTr="0051771F">
        <w:tblPrEx>
          <w:tblLook w:val="0000" w:firstRow="0" w:lastRow="0" w:firstColumn="0" w:lastColumn="0" w:noHBand="0" w:noVBand="0"/>
        </w:tblPrEx>
        <w:trPr>
          <w:trHeight w:val="54"/>
        </w:trPr>
        <w:tc>
          <w:tcPr>
            <w:tcW w:w="1691" w:type="dxa"/>
          </w:tcPr>
          <w:p w14:paraId="35829ADB" w14:textId="77777777" w:rsidR="00AE746F" w:rsidRPr="002E6E74" w:rsidRDefault="00AE746F" w:rsidP="0051771F">
            <w:pPr>
              <w:jc w:val="center"/>
              <w:rPr>
                <w:sz w:val="18"/>
                <w:szCs w:val="20"/>
              </w:rPr>
            </w:pPr>
            <w:r w:rsidRPr="002E6E74">
              <w:rPr>
                <w:sz w:val="18"/>
                <w:szCs w:val="20"/>
              </w:rPr>
              <w:t>7</w:t>
            </w:r>
          </w:p>
        </w:tc>
        <w:tc>
          <w:tcPr>
            <w:tcW w:w="1558" w:type="dxa"/>
          </w:tcPr>
          <w:p w14:paraId="6E7B8A23" w14:textId="77777777" w:rsidR="00AE746F" w:rsidRPr="002E6E74" w:rsidRDefault="00AE746F" w:rsidP="0051771F">
            <w:pPr>
              <w:jc w:val="center"/>
              <w:rPr>
                <w:sz w:val="18"/>
                <w:szCs w:val="20"/>
              </w:rPr>
            </w:pPr>
            <w:r w:rsidRPr="002E6E74">
              <w:rPr>
                <w:sz w:val="18"/>
                <w:szCs w:val="20"/>
              </w:rPr>
              <w:t>369502.80</w:t>
            </w:r>
          </w:p>
        </w:tc>
        <w:tc>
          <w:tcPr>
            <w:tcW w:w="1562" w:type="dxa"/>
          </w:tcPr>
          <w:p w14:paraId="146F64F7" w14:textId="77777777" w:rsidR="00AE746F" w:rsidRPr="002E6E74" w:rsidRDefault="00AE746F" w:rsidP="0051771F">
            <w:pPr>
              <w:jc w:val="center"/>
              <w:rPr>
                <w:sz w:val="18"/>
                <w:szCs w:val="20"/>
              </w:rPr>
            </w:pPr>
            <w:r w:rsidRPr="002E6E74">
              <w:rPr>
                <w:sz w:val="18"/>
                <w:szCs w:val="20"/>
              </w:rPr>
              <w:t>2338525.51</w:t>
            </w:r>
          </w:p>
        </w:tc>
        <w:tc>
          <w:tcPr>
            <w:tcW w:w="2278" w:type="dxa"/>
          </w:tcPr>
          <w:p w14:paraId="1081222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5075A5A" w14:textId="77777777" w:rsidR="00AE746F" w:rsidRPr="002E6E74" w:rsidRDefault="00AE746F" w:rsidP="0051771F">
            <w:pPr>
              <w:jc w:val="center"/>
              <w:rPr>
                <w:sz w:val="18"/>
                <w:szCs w:val="20"/>
              </w:rPr>
            </w:pPr>
            <w:r w:rsidRPr="002E6E74">
              <w:rPr>
                <w:sz w:val="18"/>
                <w:szCs w:val="20"/>
              </w:rPr>
              <w:t>1.50</w:t>
            </w:r>
          </w:p>
        </w:tc>
        <w:tc>
          <w:tcPr>
            <w:tcW w:w="1702" w:type="dxa"/>
            <w:vAlign w:val="center"/>
          </w:tcPr>
          <w:p w14:paraId="46220D08" w14:textId="77777777" w:rsidR="00AE746F" w:rsidRPr="002E6E74" w:rsidRDefault="00AE746F" w:rsidP="0051771F">
            <w:pPr>
              <w:jc w:val="center"/>
              <w:rPr>
                <w:sz w:val="18"/>
                <w:szCs w:val="20"/>
              </w:rPr>
            </w:pPr>
            <w:r w:rsidRPr="002E6E74">
              <w:rPr>
                <w:sz w:val="18"/>
                <w:szCs w:val="20"/>
              </w:rPr>
              <w:t>–</w:t>
            </w:r>
          </w:p>
        </w:tc>
      </w:tr>
      <w:tr w:rsidR="00AE746F" w:rsidRPr="002E6E74" w14:paraId="050C9675" w14:textId="77777777" w:rsidTr="0051771F">
        <w:tblPrEx>
          <w:tblLook w:val="0000" w:firstRow="0" w:lastRow="0" w:firstColumn="0" w:lastColumn="0" w:noHBand="0" w:noVBand="0"/>
        </w:tblPrEx>
        <w:trPr>
          <w:trHeight w:val="54"/>
        </w:trPr>
        <w:tc>
          <w:tcPr>
            <w:tcW w:w="1691" w:type="dxa"/>
          </w:tcPr>
          <w:p w14:paraId="6A9236E1" w14:textId="77777777" w:rsidR="00AE746F" w:rsidRPr="002E6E74" w:rsidRDefault="00AE746F" w:rsidP="0051771F">
            <w:pPr>
              <w:jc w:val="center"/>
              <w:rPr>
                <w:sz w:val="18"/>
                <w:szCs w:val="20"/>
              </w:rPr>
            </w:pPr>
            <w:r w:rsidRPr="002E6E74">
              <w:rPr>
                <w:sz w:val="18"/>
                <w:szCs w:val="20"/>
              </w:rPr>
              <w:t>8</w:t>
            </w:r>
          </w:p>
        </w:tc>
        <w:tc>
          <w:tcPr>
            <w:tcW w:w="1558" w:type="dxa"/>
          </w:tcPr>
          <w:p w14:paraId="06503A72" w14:textId="77777777" w:rsidR="00AE746F" w:rsidRPr="002E6E74" w:rsidRDefault="00AE746F" w:rsidP="0051771F">
            <w:pPr>
              <w:jc w:val="center"/>
              <w:rPr>
                <w:sz w:val="18"/>
                <w:szCs w:val="20"/>
              </w:rPr>
            </w:pPr>
            <w:r w:rsidRPr="002E6E74">
              <w:rPr>
                <w:sz w:val="18"/>
                <w:szCs w:val="20"/>
              </w:rPr>
              <w:t>369477.57</w:t>
            </w:r>
          </w:p>
        </w:tc>
        <w:tc>
          <w:tcPr>
            <w:tcW w:w="1562" w:type="dxa"/>
          </w:tcPr>
          <w:p w14:paraId="4EDEDFAF" w14:textId="77777777" w:rsidR="00AE746F" w:rsidRPr="002E6E74" w:rsidRDefault="00AE746F" w:rsidP="0051771F">
            <w:pPr>
              <w:jc w:val="center"/>
              <w:rPr>
                <w:sz w:val="18"/>
                <w:szCs w:val="20"/>
              </w:rPr>
            </w:pPr>
            <w:r w:rsidRPr="002E6E74">
              <w:rPr>
                <w:sz w:val="18"/>
                <w:szCs w:val="20"/>
              </w:rPr>
              <w:t>2338402.64</w:t>
            </w:r>
          </w:p>
        </w:tc>
        <w:tc>
          <w:tcPr>
            <w:tcW w:w="2278" w:type="dxa"/>
          </w:tcPr>
          <w:p w14:paraId="5738263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01F36E5" w14:textId="77777777" w:rsidR="00AE746F" w:rsidRPr="002E6E74" w:rsidRDefault="00AE746F" w:rsidP="0051771F">
            <w:pPr>
              <w:jc w:val="center"/>
              <w:rPr>
                <w:sz w:val="18"/>
                <w:szCs w:val="20"/>
              </w:rPr>
            </w:pPr>
            <w:r w:rsidRPr="002E6E74">
              <w:rPr>
                <w:sz w:val="18"/>
                <w:szCs w:val="20"/>
              </w:rPr>
              <w:t>1.50</w:t>
            </w:r>
          </w:p>
        </w:tc>
        <w:tc>
          <w:tcPr>
            <w:tcW w:w="1702" w:type="dxa"/>
            <w:vAlign w:val="center"/>
          </w:tcPr>
          <w:p w14:paraId="6889AF07" w14:textId="77777777" w:rsidR="00AE746F" w:rsidRPr="002E6E74" w:rsidRDefault="00AE746F" w:rsidP="0051771F">
            <w:pPr>
              <w:jc w:val="center"/>
              <w:rPr>
                <w:sz w:val="18"/>
                <w:szCs w:val="20"/>
              </w:rPr>
            </w:pPr>
            <w:r w:rsidRPr="002E6E74">
              <w:rPr>
                <w:sz w:val="18"/>
                <w:szCs w:val="20"/>
              </w:rPr>
              <w:t>–</w:t>
            </w:r>
          </w:p>
        </w:tc>
      </w:tr>
      <w:tr w:rsidR="00AE746F" w:rsidRPr="002E6E74" w14:paraId="442D769C" w14:textId="77777777" w:rsidTr="0051771F">
        <w:tblPrEx>
          <w:tblLook w:val="0000" w:firstRow="0" w:lastRow="0" w:firstColumn="0" w:lastColumn="0" w:noHBand="0" w:noVBand="0"/>
        </w:tblPrEx>
        <w:trPr>
          <w:trHeight w:val="54"/>
        </w:trPr>
        <w:tc>
          <w:tcPr>
            <w:tcW w:w="1691" w:type="dxa"/>
          </w:tcPr>
          <w:p w14:paraId="4EF4C418" w14:textId="77777777" w:rsidR="00AE746F" w:rsidRPr="002E6E74" w:rsidRDefault="00AE746F" w:rsidP="0051771F">
            <w:pPr>
              <w:jc w:val="center"/>
              <w:rPr>
                <w:sz w:val="18"/>
                <w:szCs w:val="20"/>
              </w:rPr>
            </w:pPr>
            <w:r w:rsidRPr="002E6E74">
              <w:rPr>
                <w:sz w:val="18"/>
                <w:szCs w:val="20"/>
              </w:rPr>
              <w:t>9</w:t>
            </w:r>
          </w:p>
        </w:tc>
        <w:tc>
          <w:tcPr>
            <w:tcW w:w="1558" w:type="dxa"/>
          </w:tcPr>
          <w:p w14:paraId="1F13B266" w14:textId="77777777" w:rsidR="00AE746F" w:rsidRPr="002E6E74" w:rsidRDefault="00AE746F" w:rsidP="0051771F">
            <w:pPr>
              <w:jc w:val="center"/>
              <w:rPr>
                <w:sz w:val="18"/>
                <w:szCs w:val="20"/>
              </w:rPr>
            </w:pPr>
            <w:r w:rsidRPr="002E6E74">
              <w:rPr>
                <w:sz w:val="18"/>
                <w:szCs w:val="20"/>
              </w:rPr>
              <w:t>369516.12</w:t>
            </w:r>
          </w:p>
        </w:tc>
        <w:tc>
          <w:tcPr>
            <w:tcW w:w="1562" w:type="dxa"/>
          </w:tcPr>
          <w:p w14:paraId="51AFB930" w14:textId="77777777" w:rsidR="00AE746F" w:rsidRPr="002E6E74" w:rsidRDefault="00AE746F" w:rsidP="0051771F">
            <w:pPr>
              <w:jc w:val="center"/>
              <w:rPr>
                <w:sz w:val="18"/>
                <w:szCs w:val="20"/>
              </w:rPr>
            </w:pPr>
            <w:r w:rsidRPr="002E6E74">
              <w:rPr>
                <w:sz w:val="18"/>
                <w:szCs w:val="20"/>
              </w:rPr>
              <w:t>2338392.21</w:t>
            </w:r>
          </w:p>
        </w:tc>
        <w:tc>
          <w:tcPr>
            <w:tcW w:w="2278" w:type="dxa"/>
          </w:tcPr>
          <w:p w14:paraId="5D6040E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0A5B46E"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0007BEC0" w14:textId="77777777" w:rsidR="00AE746F" w:rsidRPr="002E6E74" w:rsidRDefault="00AE746F" w:rsidP="0051771F">
            <w:pPr>
              <w:jc w:val="center"/>
              <w:rPr>
                <w:sz w:val="18"/>
                <w:szCs w:val="20"/>
              </w:rPr>
            </w:pPr>
            <w:r w:rsidRPr="002E6E74">
              <w:rPr>
                <w:sz w:val="18"/>
                <w:szCs w:val="20"/>
              </w:rPr>
              <w:t>–</w:t>
            </w:r>
          </w:p>
        </w:tc>
      </w:tr>
      <w:tr w:rsidR="00AE746F" w:rsidRPr="002E6E74" w14:paraId="26E975ED" w14:textId="77777777" w:rsidTr="0051771F">
        <w:tblPrEx>
          <w:tblLook w:val="0000" w:firstRow="0" w:lastRow="0" w:firstColumn="0" w:lastColumn="0" w:noHBand="0" w:noVBand="0"/>
        </w:tblPrEx>
        <w:trPr>
          <w:trHeight w:val="54"/>
        </w:trPr>
        <w:tc>
          <w:tcPr>
            <w:tcW w:w="1691" w:type="dxa"/>
          </w:tcPr>
          <w:p w14:paraId="1F2C149E" w14:textId="77777777" w:rsidR="00AE746F" w:rsidRPr="002E6E74" w:rsidRDefault="00AE746F" w:rsidP="0051771F">
            <w:pPr>
              <w:jc w:val="center"/>
              <w:rPr>
                <w:sz w:val="18"/>
                <w:szCs w:val="20"/>
              </w:rPr>
            </w:pPr>
            <w:r w:rsidRPr="002E6E74">
              <w:rPr>
                <w:sz w:val="18"/>
                <w:szCs w:val="20"/>
              </w:rPr>
              <w:t>10</w:t>
            </w:r>
          </w:p>
        </w:tc>
        <w:tc>
          <w:tcPr>
            <w:tcW w:w="1558" w:type="dxa"/>
          </w:tcPr>
          <w:p w14:paraId="791FBF9F" w14:textId="77777777" w:rsidR="00AE746F" w:rsidRPr="002E6E74" w:rsidRDefault="00AE746F" w:rsidP="0051771F">
            <w:pPr>
              <w:jc w:val="center"/>
              <w:rPr>
                <w:sz w:val="18"/>
                <w:szCs w:val="20"/>
              </w:rPr>
            </w:pPr>
            <w:r w:rsidRPr="002E6E74">
              <w:rPr>
                <w:sz w:val="18"/>
                <w:szCs w:val="20"/>
              </w:rPr>
              <w:t>369518.86</w:t>
            </w:r>
          </w:p>
        </w:tc>
        <w:tc>
          <w:tcPr>
            <w:tcW w:w="1562" w:type="dxa"/>
          </w:tcPr>
          <w:p w14:paraId="520728E0" w14:textId="77777777" w:rsidR="00AE746F" w:rsidRPr="002E6E74" w:rsidRDefault="00AE746F" w:rsidP="0051771F">
            <w:pPr>
              <w:jc w:val="center"/>
              <w:rPr>
                <w:sz w:val="18"/>
                <w:szCs w:val="20"/>
              </w:rPr>
            </w:pPr>
            <w:r w:rsidRPr="002E6E74">
              <w:rPr>
                <w:sz w:val="18"/>
                <w:szCs w:val="20"/>
              </w:rPr>
              <w:t>2338391.69</w:t>
            </w:r>
          </w:p>
        </w:tc>
        <w:tc>
          <w:tcPr>
            <w:tcW w:w="2278" w:type="dxa"/>
          </w:tcPr>
          <w:p w14:paraId="77B80BC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6AA92C3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712CA57" w14:textId="77777777" w:rsidR="00AE746F" w:rsidRPr="002E6E74" w:rsidRDefault="00AE746F" w:rsidP="0051771F">
            <w:pPr>
              <w:jc w:val="center"/>
              <w:rPr>
                <w:sz w:val="18"/>
                <w:szCs w:val="20"/>
              </w:rPr>
            </w:pPr>
            <w:r w:rsidRPr="002E6E74">
              <w:rPr>
                <w:sz w:val="18"/>
                <w:szCs w:val="20"/>
              </w:rPr>
              <w:t>–</w:t>
            </w:r>
          </w:p>
        </w:tc>
      </w:tr>
      <w:tr w:rsidR="00AE746F" w:rsidRPr="002E6E74" w14:paraId="2D489751" w14:textId="77777777" w:rsidTr="0051771F">
        <w:tblPrEx>
          <w:tblLook w:val="0000" w:firstRow="0" w:lastRow="0" w:firstColumn="0" w:lastColumn="0" w:noHBand="0" w:noVBand="0"/>
        </w:tblPrEx>
        <w:trPr>
          <w:trHeight w:val="54"/>
        </w:trPr>
        <w:tc>
          <w:tcPr>
            <w:tcW w:w="1691" w:type="dxa"/>
          </w:tcPr>
          <w:p w14:paraId="655DC48F" w14:textId="77777777" w:rsidR="00AE746F" w:rsidRPr="002E6E74" w:rsidRDefault="00AE746F" w:rsidP="0051771F">
            <w:pPr>
              <w:jc w:val="center"/>
              <w:rPr>
                <w:sz w:val="18"/>
                <w:szCs w:val="20"/>
              </w:rPr>
            </w:pPr>
            <w:r w:rsidRPr="002E6E74">
              <w:rPr>
                <w:sz w:val="18"/>
                <w:szCs w:val="20"/>
              </w:rPr>
              <w:t>11</w:t>
            </w:r>
          </w:p>
        </w:tc>
        <w:tc>
          <w:tcPr>
            <w:tcW w:w="1558" w:type="dxa"/>
          </w:tcPr>
          <w:p w14:paraId="594A9C61" w14:textId="77777777" w:rsidR="00AE746F" w:rsidRPr="002E6E74" w:rsidRDefault="00AE746F" w:rsidP="0051771F">
            <w:pPr>
              <w:jc w:val="center"/>
              <w:rPr>
                <w:sz w:val="18"/>
                <w:szCs w:val="20"/>
              </w:rPr>
            </w:pPr>
            <w:r w:rsidRPr="002E6E74">
              <w:rPr>
                <w:sz w:val="18"/>
                <w:szCs w:val="20"/>
              </w:rPr>
              <w:t>369524.46</w:t>
            </w:r>
          </w:p>
        </w:tc>
        <w:tc>
          <w:tcPr>
            <w:tcW w:w="1562" w:type="dxa"/>
          </w:tcPr>
          <w:p w14:paraId="1E5E2DCD" w14:textId="77777777" w:rsidR="00AE746F" w:rsidRPr="002E6E74" w:rsidRDefault="00AE746F" w:rsidP="0051771F">
            <w:pPr>
              <w:jc w:val="center"/>
              <w:rPr>
                <w:sz w:val="18"/>
                <w:szCs w:val="20"/>
              </w:rPr>
            </w:pPr>
            <w:r w:rsidRPr="002E6E74">
              <w:rPr>
                <w:sz w:val="18"/>
                <w:szCs w:val="20"/>
              </w:rPr>
              <w:t>2338385.58</w:t>
            </w:r>
          </w:p>
        </w:tc>
        <w:tc>
          <w:tcPr>
            <w:tcW w:w="2278" w:type="dxa"/>
          </w:tcPr>
          <w:p w14:paraId="1E0FCEE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F81BEB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F7F9A21" w14:textId="77777777" w:rsidR="00AE746F" w:rsidRPr="002E6E74" w:rsidRDefault="00AE746F" w:rsidP="0051771F">
            <w:pPr>
              <w:jc w:val="center"/>
              <w:rPr>
                <w:sz w:val="18"/>
                <w:szCs w:val="20"/>
              </w:rPr>
            </w:pPr>
            <w:r w:rsidRPr="002E6E74">
              <w:rPr>
                <w:sz w:val="18"/>
                <w:szCs w:val="20"/>
              </w:rPr>
              <w:t>–</w:t>
            </w:r>
          </w:p>
        </w:tc>
      </w:tr>
      <w:tr w:rsidR="00AE746F" w:rsidRPr="002E6E74" w14:paraId="329B99BA" w14:textId="77777777" w:rsidTr="0051771F">
        <w:tblPrEx>
          <w:tblLook w:val="0000" w:firstRow="0" w:lastRow="0" w:firstColumn="0" w:lastColumn="0" w:noHBand="0" w:noVBand="0"/>
        </w:tblPrEx>
        <w:trPr>
          <w:trHeight w:val="54"/>
        </w:trPr>
        <w:tc>
          <w:tcPr>
            <w:tcW w:w="1691" w:type="dxa"/>
          </w:tcPr>
          <w:p w14:paraId="54E1C229" w14:textId="77777777" w:rsidR="00AE746F" w:rsidRPr="002E6E74" w:rsidRDefault="00AE746F" w:rsidP="0051771F">
            <w:pPr>
              <w:jc w:val="center"/>
              <w:rPr>
                <w:sz w:val="18"/>
                <w:szCs w:val="20"/>
              </w:rPr>
            </w:pPr>
            <w:r w:rsidRPr="002E6E74">
              <w:rPr>
                <w:sz w:val="18"/>
                <w:szCs w:val="20"/>
              </w:rPr>
              <w:t>12</w:t>
            </w:r>
          </w:p>
        </w:tc>
        <w:tc>
          <w:tcPr>
            <w:tcW w:w="1558" w:type="dxa"/>
          </w:tcPr>
          <w:p w14:paraId="73E28086" w14:textId="77777777" w:rsidR="00AE746F" w:rsidRPr="002E6E74" w:rsidRDefault="00AE746F" w:rsidP="0051771F">
            <w:pPr>
              <w:jc w:val="center"/>
              <w:rPr>
                <w:sz w:val="18"/>
                <w:szCs w:val="20"/>
              </w:rPr>
            </w:pPr>
            <w:r w:rsidRPr="002E6E74">
              <w:rPr>
                <w:sz w:val="18"/>
                <w:szCs w:val="20"/>
              </w:rPr>
              <w:t>369527.44</w:t>
            </w:r>
          </w:p>
        </w:tc>
        <w:tc>
          <w:tcPr>
            <w:tcW w:w="1562" w:type="dxa"/>
          </w:tcPr>
          <w:p w14:paraId="53698885" w14:textId="77777777" w:rsidR="00AE746F" w:rsidRPr="002E6E74" w:rsidRDefault="00AE746F" w:rsidP="0051771F">
            <w:pPr>
              <w:jc w:val="center"/>
              <w:rPr>
                <w:sz w:val="18"/>
                <w:szCs w:val="20"/>
              </w:rPr>
            </w:pPr>
            <w:r w:rsidRPr="002E6E74">
              <w:rPr>
                <w:sz w:val="18"/>
                <w:szCs w:val="20"/>
              </w:rPr>
              <w:t>2338385.14</w:t>
            </w:r>
          </w:p>
        </w:tc>
        <w:tc>
          <w:tcPr>
            <w:tcW w:w="2278" w:type="dxa"/>
          </w:tcPr>
          <w:p w14:paraId="12A7294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1E6CC1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E30D656" w14:textId="77777777" w:rsidR="00AE746F" w:rsidRPr="002E6E74" w:rsidRDefault="00AE746F" w:rsidP="0051771F">
            <w:pPr>
              <w:jc w:val="center"/>
              <w:rPr>
                <w:sz w:val="18"/>
                <w:szCs w:val="20"/>
              </w:rPr>
            </w:pPr>
            <w:r w:rsidRPr="002E6E74">
              <w:rPr>
                <w:sz w:val="18"/>
                <w:szCs w:val="20"/>
              </w:rPr>
              <w:t>–</w:t>
            </w:r>
          </w:p>
        </w:tc>
      </w:tr>
      <w:tr w:rsidR="00AE746F" w:rsidRPr="002E6E74" w14:paraId="4F3AE68C" w14:textId="77777777" w:rsidTr="0051771F">
        <w:tblPrEx>
          <w:tblLook w:val="0000" w:firstRow="0" w:lastRow="0" w:firstColumn="0" w:lastColumn="0" w:noHBand="0" w:noVBand="0"/>
        </w:tblPrEx>
        <w:trPr>
          <w:trHeight w:val="54"/>
        </w:trPr>
        <w:tc>
          <w:tcPr>
            <w:tcW w:w="1691" w:type="dxa"/>
          </w:tcPr>
          <w:p w14:paraId="16655169" w14:textId="77777777" w:rsidR="00AE746F" w:rsidRPr="002E6E74" w:rsidRDefault="00AE746F" w:rsidP="0051771F">
            <w:pPr>
              <w:jc w:val="center"/>
              <w:rPr>
                <w:sz w:val="18"/>
                <w:szCs w:val="20"/>
              </w:rPr>
            </w:pPr>
            <w:r w:rsidRPr="002E6E74">
              <w:rPr>
                <w:sz w:val="18"/>
                <w:szCs w:val="20"/>
              </w:rPr>
              <w:t>13</w:t>
            </w:r>
          </w:p>
        </w:tc>
        <w:tc>
          <w:tcPr>
            <w:tcW w:w="1558" w:type="dxa"/>
          </w:tcPr>
          <w:p w14:paraId="47F0DEA5" w14:textId="77777777" w:rsidR="00AE746F" w:rsidRPr="002E6E74" w:rsidRDefault="00AE746F" w:rsidP="0051771F">
            <w:pPr>
              <w:jc w:val="center"/>
              <w:rPr>
                <w:sz w:val="18"/>
                <w:szCs w:val="20"/>
              </w:rPr>
            </w:pPr>
            <w:r w:rsidRPr="002E6E74">
              <w:rPr>
                <w:sz w:val="18"/>
                <w:szCs w:val="20"/>
              </w:rPr>
              <w:t>369530.11</w:t>
            </w:r>
          </w:p>
        </w:tc>
        <w:tc>
          <w:tcPr>
            <w:tcW w:w="1562" w:type="dxa"/>
          </w:tcPr>
          <w:p w14:paraId="7E9A2DF0" w14:textId="77777777" w:rsidR="00AE746F" w:rsidRPr="002E6E74" w:rsidRDefault="00AE746F" w:rsidP="0051771F">
            <w:pPr>
              <w:jc w:val="center"/>
              <w:rPr>
                <w:sz w:val="18"/>
                <w:szCs w:val="20"/>
              </w:rPr>
            </w:pPr>
            <w:r w:rsidRPr="002E6E74">
              <w:rPr>
                <w:sz w:val="18"/>
                <w:szCs w:val="20"/>
              </w:rPr>
              <w:t>2338384.52</w:t>
            </w:r>
          </w:p>
        </w:tc>
        <w:tc>
          <w:tcPr>
            <w:tcW w:w="2278" w:type="dxa"/>
          </w:tcPr>
          <w:p w14:paraId="7BE153C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0E57382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3131C8B" w14:textId="77777777" w:rsidR="00AE746F" w:rsidRPr="002E6E74" w:rsidRDefault="00AE746F" w:rsidP="0051771F">
            <w:pPr>
              <w:jc w:val="center"/>
              <w:rPr>
                <w:sz w:val="18"/>
                <w:szCs w:val="20"/>
              </w:rPr>
            </w:pPr>
            <w:r w:rsidRPr="002E6E74">
              <w:rPr>
                <w:sz w:val="18"/>
                <w:szCs w:val="20"/>
              </w:rPr>
              <w:t>–</w:t>
            </w:r>
          </w:p>
        </w:tc>
      </w:tr>
      <w:tr w:rsidR="00AE746F" w:rsidRPr="002E6E74" w14:paraId="1BAC8EB6" w14:textId="77777777" w:rsidTr="0051771F">
        <w:tblPrEx>
          <w:tblLook w:val="0000" w:firstRow="0" w:lastRow="0" w:firstColumn="0" w:lastColumn="0" w:noHBand="0" w:noVBand="0"/>
        </w:tblPrEx>
        <w:trPr>
          <w:trHeight w:val="54"/>
        </w:trPr>
        <w:tc>
          <w:tcPr>
            <w:tcW w:w="1691" w:type="dxa"/>
          </w:tcPr>
          <w:p w14:paraId="21AB71D6" w14:textId="77777777" w:rsidR="00AE746F" w:rsidRPr="002E6E74" w:rsidRDefault="00AE746F" w:rsidP="0051771F">
            <w:pPr>
              <w:jc w:val="center"/>
              <w:rPr>
                <w:sz w:val="18"/>
                <w:szCs w:val="20"/>
              </w:rPr>
            </w:pPr>
            <w:r w:rsidRPr="002E6E74">
              <w:rPr>
                <w:sz w:val="18"/>
                <w:szCs w:val="20"/>
              </w:rPr>
              <w:t>14</w:t>
            </w:r>
          </w:p>
        </w:tc>
        <w:tc>
          <w:tcPr>
            <w:tcW w:w="1558" w:type="dxa"/>
          </w:tcPr>
          <w:p w14:paraId="493AE493" w14:textId="77777777" w:rsidR="00AE746F" w:rsidRPr="002E6E74" w:rsidRDefault="00AE746F" w:rsidP="0051771F">
            <w:pPr>
              <w:jc w:val="center"/>
              <w:rPr>
                <w:sz w:val="18"/>
                <w:szCs w:val="20"/>
              </w:rPr>
            </w:pPr>
            <w:r w:rsidRPr="002E6E74">
              <w:rPr>
                <w:sz w:val="18"/>
                <w:szCs w:val="20"/>
              </w:rPr>
              <w:t>369531.97</w:t>
            </w:r>
          </w:p>
        </w:tc>
        <w:tc>
          <w:tcPr>
            <w:tcW w:w="1562" w:type="dxa"/>
          </w:tcPr>
          <w:p w14:paraId="735FC054" w14:textId="77777777" w:rsidR="00AE746F" w:rsidRPr="002E6E74" w:rsidRDefault="00AE746F" w:rsidP="0051771F">
            <w:pPr>
              <w:jc w:val="center"/>
              <w:rPr>
                <w:sz w:val="18"/>
                <w:szCs w:val="20"/>
              </w:rPr>
            </w:pPr>
            <w:r w:rsidRPr="002E6E74">
              <w:rPr>
                <w:sz w:val="18"/>
                <w:szCs w:val="20"/>
              </w:rPr>
              <w:t>2338392.92</w:t>
            </w:r>
          </w:p>
        </w:tc>
        <w:tc>
          <w:tcPr>
            <w:tcW w:w="2278" w:type="dxa"/>
          </w:tcPr>
          <w:p w14:paraId="3B624A0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4BFD88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EE25391" w14:textId="77777777" w:rsidR="00AE746F" w:rsidRPr="002E6E74" w:rsidRDefault="00AE746F" w:rsidP="0051771F">
            <w:pPr>
              <w:jc w:val="center"/>
              <w:rPr>
                <w:sz w:val="18"/>
                <w:szCs w:val="20"/>
              </w:rPr>
            </w:pPr>
            <w:r w:rsidRPr="002E6E74">
              <w:rPr>
                <w:sz w:val="18"/>
                <w:szCs w:val="20"/>
              </w:rPr>
              <w:t>–</w:t>
            </w:r>
          </w:p>
        </w:tc>
      </w:tr>
      <w:tr w:rsidR="00AE746F" w:rsidRPr="002E6E74" w14:paraId="02F3FBA1" w14:textId="77777777" w:rsidTr="0051771F">
        <w:tblPrEx>
          <w:tblLook w:val="0000" w:firstRow="0" w:lastRow="0" w:firstColumn="0" w:lastColumn="0" w:noHBand="0" w:noVBand="0"/>
        </w:tblPrEx>
        <w:trPr>
          <w:trHeight w:val="54"/>
        </w:trPr>
        <w:tc>
          <w:tcPr>
            <w:tcW w:w="1691" w:type="dxa"/>
          </w:tcPr>
          <w:p w14:paraId="45EB95F6" w14:textId="77777777" w:rsidR="00AE746F" w:rsidRPr="002E6E74" w:rsidRDefault="00AE746F" w:rsidP="0051771F">
            <w:pPr>
              <w:jc w:val="center"/>
              <w:rPr>
                <w:sz w:val="18"/>
                <w:szCs w:val="20"/>
              </w:rPr>
            </w:pPr>
            <w:r w:rsidRPr="002E6E74">
              <w:rPr>
                <w:sz w:val="18"/>
                <w:szCs w:val="20"/>
              </w:rPr>
              <w:t>15</w:t>
            </w:r>
          </w:p>
        </w:tc>
        <w:tc>
          <w:tcPr>
            <w:tcW w:w="1558" w:type="dxa"/>
          </w:tcPr>
          <w:p w14:paraId="79E4E0E5" w14:textId="77777777" w:rsidR="00AE746F" w:rsidRPr="002E6E74" w:rsidRDefault="00AE746F" w:rsidP="0051771F">
            <w:pPr>
              <w:jc w:val="center"/>
              <w:rPr>
                <w:sz w:val="18"/>
                <w:szCs w:val="20"/>
              </w:rPr>
            </w:pPr>
            <w:r w:rsidRPr="002E6E74">
              <w:rPr>
                <w:sz w:val="18"/>
                <w:szCs w:val="20"/>
              </w:rPr>
              <w:t>369567.39</w:t>
            </w:r>
          </w:p>
        </w:tc>
        <w:tc>
          <w:tcPr>
            <w:tcW w:w="1562" w:type="dxa"/>
          </w:tcPr>
          <w:p w14:paraId="5C94ABEC" w14:textId="77777777" w:rsidR="00AE746F" w:rsidRPr="002E6E74" w:rsidRDefault="00AE746F" w:rsidP="0051771F">
            <w:pPr>
              <w:jc w:val="center"/>
              <w:rPr>
                <w:sz w:val="18"/>
                <w:szCs w:val="20"/>
              </w:rPr>
            </w:pPr>
            <w:r w:rsidRPr="002E6E74">
              <w:rPr>
                <w:sz w:val="18"/>
                <w:szCs w:val="20"/>
              </w:rPr>
              <w:t>2338381.74</w:t>
            </w:r>
          </w:p>
        </w:tc>
        <w:tc>
          <w:tcPr>
            <w:tcW w:w="2278" w:type="dxa"/>
          </w:tcPr>
          <w:p w14:paraId="4E946AF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ED7F3E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DB48F8E" w14:textId="77777777" w:rsidR="00AE746F" w:rsidRPr="002E6E74" w:rsidRDefault="00AE746F" w:rsidP="0051771F">
            <w:pPr>
              <w:jc w:val="center"/>
              <w:rPr>
                <w:sz w:val="18"/>
                <w:szCs w:val="20"/>
              </w:rPr>
            </w:pPr>
            <w:r w:rsidRPr="002E6E74">
              <w:rPr>
                <w:sz w:val="18"/>
                <w:szCs w:val="20"/>
              </w:rPr>
              <w:t>–</w:t>
            </w:r>
          </w:p>
        </w:tc>
      </w:tr>
      <w:tr w:rsidR="00AE746F" w:rsidRPr="002E6E74" w14:paraId="7B612E14" w14:textId="77777777" w:rsidTr="0051771F">
        <w:tblPrEx>
          <w:tblLook w:val="0000" w:firstRow="0" w:lastRow="0" w:firstColumn="0" w:lastColumn="0" w:noHBand="0" w:noVBand="0"/>
        </w:tblPrEx>
        <w:trPr>
          <w:trHeight w:val="54"/>
        </w:trPr>
        <w:tc>
          <w:tcPr>
            <w:tcW w:w="1691" w:type="dxa"/>
          </w:tcPr>
          <w:p w14:paraId="6508F613" w14:textId="77777777" w:rsidR="00AE746F" w:rsidRPr="002E6E74" w:rsidRDefault="00AE746F" w:rsidP="0051771F">
            <w:pPr>
              <w:jc w:val="center"/>
              <w:rPr>
                <w:sz w:val="18"/>
                <w:szCs w:val="20"/>
              </w:rPr>
            </w:pPr>
            <w:r w:rsidRPr="002E6E74">
              <w:rPr>
                <w:sz w:val="18"/>
                <w:szCs w:val="20"/>
              </w:rPr>
              <w:t>1</w:t>
            </w:r>
          </w:p>
        </w:tc>
        <w:tc>
          <w:tcPr>
            <w:tcW w:w="1558" w:type="dxa"/>
          </w:tcPr>
          <w:p w14:paraId="23D525A7" w14:textId="77777777" w:rsidR="00AE746F" w:rsidRPr="002E6E74" w:rsidRDefault="00AE746F" w:rsidP="0051771F">
            <w:pPr>
              <w:jc w:val="center"/>
              <w:rPr>
                <w:sz w:val="18"/>
                <w:szCs w:val="20"/>
              </w:rPr>
            </w:pPr>
            <w:r w:rsidRPr="002E6E74">
              <w:rPr>
                <w:sz w:val="18"/>
                <w:szCs w:val="20"/>
              </w:rPr>
              <w:t>369570.94</w:t>
            </w:r>
          </w:p>
        </w:tc>
        <w:tc>
          <w:tcPr>
            <w:tcW w:w="1562" w:type="dxa"/>
          </w:tcPr>
          <w:p w14:paraId="43122D9E" w14:textId="77777777" w:rsidR="00AE746F" w:rsidRPr="002E6E74" w:rsidRDefault="00AE746F" w:rsidP="0051771F">
            <w:pPr>
              <w:jc w:val="center"/>
              <w:rPr>
                <w:sz w:val="18"/>
                <w:szCs w:val="20"/>
              </w:rPr>
            </w:pPr>
            <w:r w:rsidRPr="002E6E74">
              <w:rPr>
                <w:sz w:val="18"/>
                <w:szCs w:val="20"/>
              </w:rPr>
              <w:t>2338369.87</w:t>
            </w:r>
          </w:p>
        </w:tc>
        <w:tc>
          <w:tcPr>
            <w:tcW w:w="2278" w:type="dxa"/>
          </w:tcPr>
          <w:p w14:paraId="2B6CD7D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9A1645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F925204" w14:textId="77777777" w:rsidR="00AE746F" w:rsidRPr="002E6E74" w:rsidRDefault="00AE746F" w:rsidP="0051771F">
            <w:pPr>
              <w:jc w:val="center"/>
              <w:rPr>
                <w:sz w:val="18"/>
                <w:szCs w:val="20"/>
              </w:rPr>
            </w:pPr>
            <w:r w:rsidRPr="002E6E74">
              <w:rPr>
                <w:sz w:val="18"/>
                <w:szCs w:val="20"/>
              </w:rPr>
              <w:t>–</w:t>
            </w:r>
          </w:p>
        </w:tc>
      </w:tr>
      <w:tr w:rsidR="00AE746F" w:rsidRPr="002E6E74" w14:paraId="3F8D1408" w14:textId="77777777" w:rsidTr="0051771F">
        <w:trPr>
          <w:trHeight w:hRule="exact" w:val="397"/>
        </w:trPr>
        <w:tc>
          <w:tcPr>
            <w:tcW w:w="10632" w:type="dxa"/>
            <w:gridSpan w:val="6"/>
            <w:vAlign w:val="center"/>
          </w:tcPr>
          <w:p w14:paraId="5A31B22B" w14:textId="77777777" w:rsidR="00AE746F" w:rsidRPr="00BC08CA" w:rsidRDefault="00AE746F" w:rsidP="0051771F">
            <w:pPr>
              <w:rPr>
                <w:b/>
                <w:bCs/>
                <w:sz w:val="20"/>
                <w:szCs w:val="20"/>
              </w:rPr>
            </w:pPr>
            <w:r w:rsidRPr="00BC08CA">
              <w:rPr>
                <w:b/>
                <w:bCs/>
                <w:sz w:val="20"/>
                <w:szCs w:val="20"/>
              </w:rPr>
              <w:t>3. Сведения о характерных точках части (частей) границы объекта</w:t>
            </w:r>
          </w:p>
        </w:tc>
      </w:tr>
      <w:tr w:rsidR="00AE746F" w:rsidRPr="002E6E74" w14:paraId="523B52B6" w14:textId="77777777" w:rsidTr="0051771F">
        <w:tblPrEx>
          <w:tblLook w:val="0000" w:firstRow="0" w:lastRow="0" w:firstColumn="0" w:lastColumn="0" w:noHBand="0" w:noVBand="0"/>
        </w:tblPrEx>
        <w:trPr>
          <w:trHeight w:val="54"/>
        </w:trPr>
        <w:tc>
          <w:tcPr>
            <w:tcW w:w="1691" w:type="dxa"/>
            <w:vMerge w:val="restart"/>
            <w:vAlign w:val="center"/>
          </w:tcPr>
          <w:p w14:paraId="22464CC7" w14:textId="77777777" w:rsidR="00AE746F" w:rsidRPr="00BC08CA" w:rsidRDefault="00AE746F" w:rsidP="0051771F">
            <w:pPr>
              <w:pStyle w:val="12"/>
              <w:jc w:val="center"/>
              <w:rPr>
                <w:b/>
                <w:bCs/>
                <w:sz w:val="20"/>
              </w:rPr>
            </w:pPr>
            <w:r w:rsidRPr="00BC08CA">
              <w:rPr>
                <w:b/>
                <w:bCs/>
                <w:sz w:val="20"/>
              </w:rPr>
              <w:t>Обозначение</w:t>
            </w:r>
          </w:p>
          <w:p w14:paraId="7DFC27E9" w14:textId="77777777" w:rsidR="00AE746F" w:rsidRPr="00BC08CA" w:rsidRDefault="00AE746F" w:rsidP="0051771F">
            <w:pPr>
              <w:pStyle w:val="12"/>
              <w:jc w:val="center"/>
              <w:rPr>
                <w:b/>
                <w:bCs/>
                <w:sz w:val="20"/>
              </w:rPr>
            </w:pPr>
            <w:r w:rsidRPr="00BC08CA">
              <w:rPr>
                <w:b/>
                <w:bCs/>
                <w:sz w:val="20"/>
              </w:rPr>
              <w:t>характерных точек части границы</w:t>
            </w:r>
          </w:p>
        </w:tc>
        <w:tc>
          <w:tcPr>
            <w:tcW w:w="3120" w:type="dxa"/>
            <w:gridSpan w:val="2"/>
            <w:vAlign w:val="center"/>
          </w:tcPr>
          <w:p w14:paraId="4D9409A2" w14:textId="77777777" w:rsidR="00AE746F" w:rsidRPr="00BC08CA" w:rsidRDefault="00AE746F" w:rsidP="0051771F">
            <w:pPr>
              <w:pStyle w:val="12"/>
              <w:jc w:val="center"/>
              <w:rPr>
                <w:b/>
                <w:bCs/>
                <w:sz w:val="20"/>
              </w:rPr>
            </w:pPr>
            <w:r w:rsidRPr="00BC08CA">
              <w:rPr>
                <w:b/>
                <w:bCs/>
                <w:sz w:val="20"/>
              </w:rPr>
              <w:t>Координаты, м</w:t>
            </w:r>
          </w:p>
        </w:tc>
        <w:tc>
          <w:tcPr>
            <w:tcW w:w="2278" w:type="dxa"/>
            <w:vMerge w:val="restart"/>
            <w:vAlign w:val="center"/>
          </w:tcPr>
          <w:p w14:paraId="43426C96" w14:textId="77777777" w:rsidR="00AE746F" w:rsidRPr="00BC08CA" w:rsidRDefault="00AE746F" w:rsidP="0051771F">
            <w:pPr>
              <w:pStyle w:val="12"/>
              <w:spacing w:before="60" w:after="60"/>
              <w:jc w:val="center"/>
              <w:rPr>
                <w:b/>
                <w:bCs/>
                <w:sz w:val="20"/>
              </w:rPr>
            </w:pPr>
            <w:r w:rsidRPr="00BC08CA">
              <w:rPr>
                <w:b/>
                <w:bCs/>
                <w:sz w:val="20"/>
              </w:rPr>
              <w:t xml:space="preserve">Метод определения координат характерной точки </w:t>
            </w:r>
          </w:p>
        </w:tc>
        <w:tc>
          <w:tcPr>
            <w:tcW w:w="1841" w:type="dxa"/>
            <w:vMerge w:val="restart"/>
          </w:tcPr>
          <w:p w14:paraId="664C7D13" w14:textId="77777777" w:rsidR="00AE746F" w:rsidRPr="00BC08CA" w:rsidRDefault="00AE746F" w:rsidP="0051771F">
            <w:pPr>
              <w:pStyle w:val="12"/>
              <w:spacing w:before="60" w:after="60"/>
              <w:jc w:val="center"/>
              <w:rPr>
                <w:b/>
                <w:bCs/>
                <w:sz w:val="20"/>
              </w:rPr>
            </w:pPr>
            <w:r w:rsidRPr="00BC08CA">
              <w:rPr>
                <w:b/>
                <w:bCs/>
                <w:sz w:val="20"/>
              </w:rPr>
              <w:t>Средняя квадратическая погрешность положения характерной точки (М</w:t>
            </w:r>
            <w:r w:rsidRPr="00BC08CA">
              <w:rPr>
                <w:b/>
                <w:bCs/>
                <w:sz w:val="20"/>
                <w:vertAlign w:val="subscript"/>
                <w:lang w:val="en-US"/>
              </w:rPr>
              <w:t>t</w:t>
            </w:r>
            <w:r w:rsidRPr="00BC08CA">
              <w:rPr>
                <w:b/>
                <w:bCs/>
                <w:sz w:val="20"/>
              </w:rPr>
              <w:t>), м</w:t>
            </w:r>
          </w:p>
        </w:tc>
        <w:tc>
          <w:tcPr>
            <w:tcW w:w="1702" w:type="dxa"/>
            <w:vMerge w:val="restart"/>
            <w:vAlign w:val="center"/>
          </w:tcPr>
          <w:p w14:paraId="1F671FCA" w14:textId="77777777" w:rsidR="00AE746F" w:rsidRPr="00BC08CA" w:rsidRDefault="00AE746F" w:rsidP="0051771F">
            <w:pPr>
              <w:pStyle w:val="12"/>
              <w:spacing w:before="60" w:after="60"/>
              <w:jc w:val="center"/>
              <w:rPr>
                <w:b/>
                <w:bCs/>
                <w:sz w:val="20"/>
              </w:rPr>
            </w:pPr>
            <w:r w:rsidRPr="00BC08CA">
              <w:rPr>
                <w:b/>
                <w:bCs/>
                <w:sz w:val="20"/>
              </w:rPr>
              <w:t>Описание обозначения точки на местности (при наличии)</w:t>
            </w:r>
          </w:p>
        </w:tc>
      </w:tr>
      <w:tr w:rsidR="00AE746F" w:rsidRPr="002E6E74" w14:paraId="7B3E5033" w14:textId="77777777" w:rsidTr="0051771F">
        <w:tblPrEx>
          <w:tblLook w:val="0000" w:firstRow="0" w:lastRow="0" w:firstColumn="0" w:lastColumn="0" w:noHBand="0" w:noVBand="0"/>
        </w:tblPrEx>
        <w:trPr>
          <w:trHeight w:val="54"/>
        </w:trPr>
        <w:tc>
          <w:tcPr>
            <w:tcW w:w="1691" w:type="dxa"/>
            <w:vMerge/>
            <w:vAlign w:val="center"/>
          </w:tcPr>
          <w:p w14:paraId="48E0F126" w14:textId="77777777" w:rsidR="00AE746F" w:rsidRPr="00BC08CA" w:rsidRDefault="00AE746F" w:rsidP="0051771F">
            <w:pPr>
              <w:pStyle w:val="12"/>
              <w:jc w:val="center"/>
              <w:rPr>
                <w:b/>
                <w:bCs/>
                <w:sz w:val="20"/>
              </w:rPr>
            </w:pPr>
          </w:p>
        </w:tc>
        <w:tc>
          <w:tcPr>
            <w:tcW w:w="1558" w:type="dxa"/>
            <w:vAlign w:val="center"/>
          </w:tcPr>
          <w:p w14:paraId="78902142" w14:textId="77777777" w:rsidR="00AE746F" w:rsidRPr="00BC08CA" w:rsidRDefault="00AE746F" w:rsidP="0051771F">
            <w:pPr>
              <w:pStyle w:val="a3"/>
              <w:jc w:val="center"/>
              <w:rPr>
                <w:b/>
                <w:bCs/>
                <w:sz w:val="20"/>
                <w:szCs w:val="20"/>
              </w:rPr>
            </w:pPr>
            <w:r w:rsidRPr="00BC08CA">
              <w:rPr>
                <w:b/>
                <w:bCs/>
                <w:sz w:val="20"/>
                <w:szCs w:val="20"/>
              </w:rPr>
              <w:t>Х</w:t>
            </w:r>
          </w:p>
        </w:tc>
        <w:tc>
          <w:tcPr>
            <w:tcW w:w="1562" w:type="dxa"/>
            <w:vAlign w:val="center"/>
          </w:tcPr>
          <w:p w14:paraId="4C58D4BE" w14:textId="77777777" w:rsidR="00AE746F" w:rsidRPr="00BC08CA" w:rsidRDefault="00AE746F" w:rsidP="0051771F">
            <w:pPr>
              <w:pStyle w:val="12"/>
              <w:jc w:val="center"/>
              <w:rPr>
                <w:b/>
                <w:bCs/>
                <w:sz w:val="20"/>
                <w:lang w:val="en-US"/>
              </w:rPr>
            </w:pPr>
            <w:r w:rsidRPr="00BC08CA">
              <w:rPr>
                <w:b/>
                <w:bCs/>
                <w:sz w:val="20"/>
                <w:lang w:val="en-US"/>
              </w:rPr>
              <w:t>Y</w:t>
            </w:r>
          </w:p>
        </w:tc>
        <w:tc>
          <w:tcPr>
            <w:tcW w:w="2278" w:type="dxa"/>
            <w:vMerge/>
            <w:vAlign w:val="center"/>
          </w:tcPr>
          <w:p w14:paraId="06E648EE" w14:textId="77777777" w:rsidR="00AE746F" w:rsidRPr="00BC08CA" w:rsidRDefault="00AE746F" w:rsidP="0051771F">
            <w:pPr>
              <w:pStyle w:val="12"/>
              <w:jc w:val="center"/>
              <w:rPr>
                <w:b/>
                <w:bCs/>
                <w:sz w:val="20"/>
              </w:rPr>
            </w:pPr>
          </w:p>
        </w:tc>
        <w:tc>
          <w:tcPr>
            <w:tcW w:w="1841" w:type="dxa"/>
            <w:vMerge/>
          </w:tcPr>
          <w:p w14:paraId="4B888603" w14:textId="77777777" w:rsidR="00AE746F" w:rsidRPr="00BC08CA" w:rsidRDefault="00AE746F" w:rsidP="0051771F">
            <w:pPr>
              <w:pStyle w:val="12"/>
              <w:jc w:val="center"/>
              <w:rPr>
                <w:b/>
                <w:bCs/>
                <w:sz w:val="20"/>
              </w:rPr>
            </w:pPr>
          </w:p>
        </w:tc>
        <w:tc>
          <w:tcPr>
            <w:tcW w:w="1702" w:type="dxa"/>
            <w:vMerge/>
            <w:vAlign w:val="center"/>
          </w:tcPr>
          <w:p w14:paraId="4F89F9BB" w14:textId="77777777" w:rsidR="00AE746F" w:rsidRPr="00BC08CA" w:rsidRDefault="00AE746F" w:rsidP="0051771F">
            <w:pPr>
              <w:pStyle w:val="12"/>
              <w:jc w:val="center"/>
              <w:rPr>
                <w:b/>
                <w:bCs/>
                <w:sz w:val="20"/>
              </w:rPr>
            </w:pPr>
          </w:p>
        </w:tc>
      </w:tr>
      <w:tr w:rsidR="00AE746F" w:rsidRPr="002E6E74" w14:paraId="30E04A3F" w14:textId="77777777" w:rsidTr="0051771F">
        <w:tblPrEx>
          <w:tblLook w:val="0000" w:firstRow="0" w:lastRow="0" w:firstColumn="0" w:lastColumn="0" w:noHBand="0" w:noVBand="0"/>
        </w:tblPrEx>
        <w:trPr>
          <w:trHeight w:val="54"/>
        </w:trPr>
        <w:tc>
          <w:tcPr>
            <w:tcW w:w="1691" w:type="dxa"/>
            <w:vAlign w:val="center"/>
          </w:tcPr>
          <w:p w14:paraId="2097A97E" w14:textId="77777777" w:rsidR="00AE746F" w:rsidRPr="00BC08CA" w:rsidRDefault="00AE746F" w:rsidP="0051771F">
            <w:pPr>
              <w:pStyle w:val="12"/>
              <w:jc w:val="center"/>
              <w:rPr>
                <w:b/>
                <w:bCs/>
                <w:sz w:val="20"/>
              </w:rPr>
            </w:pPr>
            <w:r w:rsidRPr="00BC08CA">
              <w:rPr>
                <w:b/>
                <w:bCs/>
                <w:sz w:val="20"/>
              </w:rPr>
              <w:t>1</w:t>
            </w:r>
          </w:p>
        </w:tc>
        <w:tc>
          <w:tcPr>
            <w:tcW w:w="1558" w:type="dxa"/>
            <w:vAlign w:val="center"/>
          </w:tcPr>
          <w:p w14:paraId="754E0F14" w14:textId="77777777" w:rsidR="00AE746F" w:rsidRPr="00BC08CA" w:rsidRDefault="00AE746F" w:rsidP="0051771F">
            <w:pPr>
              <w:pStyle w:val="a3"/>
              <w:jc w:val="center"/>
              <w:rPr>
                <w:b/>
                <w:bCs/>
                <w:sz w:val="20"/>
                <w:szCs w:val="20"/>
              </w:rPr>
            </w:pPr>
            <w:r w:rsidRPr="00BC08CA">
              <w:rPr>
                <w:b/>
                <w:bCs/>
                <w:sz w:val="20"/>
                <w:szCs w:val="20"/>
              </w:rPr>
              <w:t>2</w:t>
            </w:r>
          </w:p>
        </w:tc>
        <w:tc>
          <w:tcPr>
            <w:tcW w:w="1562" w:type="dxa"/>
            <w:vAlign w:val="center"/>
          </w:tcPr>
          <w:p w14:paraId="4EA556F8" w14:textId="77777777" w:rsidR="00AE746F" w:rsidRPr="00BC08CA" w:rsidRDefault="00AE746F" w:rsidP="0051771F">
            <w:pPr>
              <w:pStyle w:val="12"/>
              <w:jc w:val="center"/>
              <w:rPr>
                <w:b/>
                <w:bCs/>
                <w:sz w:val="20"/>
                <w:lang w:val="en-US"/>
              </w:rPr>
            </w:pPr>
            <w:r w:rsidRPr="00BC08CA">
              <w:rPr>
                <w:b/>
                <w:bCs/>
                <w:sz w:val="20"/>
                <w:lang w:val="en-US"/>
              </w:rPr>
              <w:t>3</w:t>
            </w:r>
          </w:p>
        </w:tc>
        <w:tc>
          <w:tcPr>
            <w:tcW w:w="2278" w:type="dxa"/>
            <w:vAlign w:val="center"/>
          </w:tcPr>
          <w:p w14:paraId="380646BB" w14:textId="77777777" w:rsidR="00AE746F" w:rsidRPr="00BC08CA" w:rsidRDefault="00AE746F" w:rsidP="0051771F">
            <w:pPr>
              <w:pStyle w:val="12"/>
              <w:jc w:val="center"/>
              <w:rPr>
                <w:b/>
                <w:bCs/>
                <w:sz w:val="20"/>
              </w:rPr>
            </w:pPr>
            <w:r w:rsidRPr="00BC08CA">
              <w:rPr>
                <w:b/>
                <w:bCs/>
                <w:sz w:val="20"/>
              </w:rPr>
              <w:t>4</w:t>
            </w:r>
          </w:p>
        </w:tc>
        <w:tc>
          <w:tcPr>
            <w:tcW w:w="1841" w:type="dxa"/>
          </w:tcPr>
          <w:p w14:paraId="63D43738" w14:textId="77777777" w:rsidR="00AE746F" w:rsidRPr="00BC08CA" w:rsidRDefault="00AE746F" w:rsidP="0051771F">
            <w:pPr>
              <w:pStyle w:val="12"/>
              <w:jc w:val="center"/>
              <w:rPr>
                <w:b/>
                <w:bCs/>
                <w:sz w:val="20"/>
              </w:rPr>
            </w:pPr>
            <w:r w:rsidRPr="00BC08CA">
              <w:rPr>
                <w:b/>
                <w:bCs/>
                <w:sz w:val="20"/>
              </w:rPr>
              <w:t>5</w:t>
            </w:r>
          </w:p>
        </w:tc>
        <w:tc>
          <w:tcPr>
            <w:tcW w:w="1702" w:type="dxa"/>
            <w:vAlign w:val="center"/>
          </w:tcPr>
          <w:p w14:paraId="5F573D87" w14:textId="77777777" w:rsidR="00AE746F" w:rsidRPr="00BC08CA" w:rsidRDefault="00AE746F" w:rsidP="0051771F">
            <w:pPr>
              <w:pStyle w:val="12"/>
              <w:jc w:val="center"/>
              <w:rPr>
                <w:b/>
                <w:bCs/>
                <w:sz w:val="20"/>
              </w:rPr>
            </w:pPr>
            <w:r w:rsidRPr="00BC08CA">
              <w:rPr>
                <w:b/>
                <w:bCs/>
                <w:sz w:val="20"/>
              </w:rPr>
              <w:t>6</w:t>
            </w:r>
          </w:p>
        </w:tc>
      </w:tr>
      <w:tr w:rsidR="00AE746F" w:rsidRPr="002E6E74" w14:paraId="16D4C376" w14:textId="77777777" w:rsidTr="0051771F">
        <w:tblPrEx>
          <w:tblLook w:val="0000" w:firstRow="0" w:lastRow="0" w:firstColumn="0" w:lastColumn="0" w:noHBand="0" w:noVBand="0"/>
        </w:tblPrEx>
        <w:trPr>
          <w:trHeight w:val="243"/>
        </w:trPr>
        <w:tc>
          <w:tcPr>
            <w:tcW w:w="1691" w:type="dxa"/>
            <w:vAlign w:val="center"/>
          </w:tcPr>
          <w:p w14:paraId="278D2370" w14:textId="77777777" w:rsidR="00AE746F" w:rsidRPr="002E6E74" w:rsidRDefault="00AE746F" w:rsidP="0051771F">
            <w:pPr>
              <w:jc w:val="center"/>
            </w:pPr>
            <w:r w:rsidRPr="002E6E74">
              <w:rPr>
                <w:sz w:val="18"/>
                <w:szCs w:val="18"/>
              </w:rPr>
              <w:t>–</w:t>
            </w:r>
          </w:p>
        </w:tc>
        <w:tc>
          <w:tcPr>
            <w:tcW w:w="1558" w:type="dxa"/>
            <w:vAlign w:val="center"/>
          </w:tcPr>
          <w:p w14:paraId="6C953D47" w14:textId="77777777" w:rsidR="00AE746F" w:rsidRPr="002E6E74" w:rsidRDefault="00AE746F" w:rsidP="0051771F">
            <w:pPr>
              <w:jc w:val="center"/>
            </w:pPr>
            <w:r w:rsidRPr="002E6E74">
              <w:rPr>
                <w:sz w:val="18"/>
                <w:szCs w:val="18"/>
              </w:rPr>
              <w:t>–</w:t>
            </w:r>
          </w:p>
        </w:tc>
        <w:tc>
          <w:tcPr>
            <w:tcW w:w="1562" w:type="dxa"/>
            <w:vAlign w:val="center"/>
          </w:tcPr>
          <w:p w14:paraId="345CB279" w14:textId="77777777" w:rsidR="00AE746F" w:rsidRPr="002E6E74" w:rsidRDefault="00AE746F" w:rsidP="0051771F">
            <w:pPr>
              <w:jc w:val="center"/>
            </w:pPr>
            <w:r w:rsidRPr="002E6E74">
              <w:rPr>
                <w:sz w:val="18"/>
                <w:szCs w:val="18"/>
              </w:rPr>
              <w:t>–</w:t>
            </w:r>
          </w:p>
        </w:tc>
        <w:tc>
          <w:tcPr>
            <w:tcW w:w="2278" w:type="dxa"/>
            <w:vAlign w:val="center"/>
          </w:tcPr>
          <w:p w14:paraId="6337922A" w14:textId="77777777" w:rsidR="00AE746F" w:rsidRPr="002E6E74" w:rsidRDefault="00AE746F" w:rsidP="0051771F">
            <w:pPr>
              <w:jc w:val="center"/>
            </w:pPr>
            <w:r w:rsidRPr="002E6E74">
              <w:rPr>
                <w:sz w:val="18"/>
                <w:szCs w:val="18"/>
                <w:lang w:val="en-US"/>
              </w:rPr>
              <w:t>–</w:t>
            </w:r>
          </w:p>
        </w:tc>
        <w:tc>
          <w:tcPr>
            <w:tcW w:w="1841" w:type="dxa"/>
            <w:vAlign w:val="center"/>
          </w:tcPr>
          <w:p w14:paraId="65EF36AA" w14:textId="77777777" w:rsidR="00AE746F" w:rsidRPr="002E6E74" w:rsidRDefault="00AE746F" w:rsidP="0051771F">
            <w:pPr>
              <w:jc w:val="center"/>
            </w:pPr>
            <w:r w:rsidRPr="002E6E74">
              <w:rPr>
                <w:sz w:val="18"/>
                <w:szCs w:val="18"/>
              </w:rPr>
              <w:t>–</w:t>
            </w:r>
          </w:p>
        </w:tc>
        <w:tc>
          <w:tcPr>
            <w:tcW w:w="1702" w:type="dxa"/>
            <w:vAlign w:val="center"/>
          </w:tcPr>
          <w:p w14:paraId="2510F6B2" w14:textId="77777777" w:rsidR="00AE746F" w:rsidRPr="002E6E74" w:rsidRDefault="00AE746F" w:rsidP="0051771F">
            <w:pPr>
              <w:jc w:val="center"/>
            </w:pPr>
            <w:r w:rsidRPr="002E6E74">
              <w:rPr>
                <w:sz w:val="18"/>
                <w:szCs w:val="18"/>
              </w:rPr>
              <w:t>–</w:t>
            </w:r>
          </w:p>
        </w:tc>
      </w:tr>
    </w:tbl>
    <w:p w14:paraId="7B5B5391" w14:textId="77777777" w:rsidR="00AE746F" w:rsidRDefault="00AE746F" w:rsidP="00AE746F"/>
    <w:p w14:paraId="79A1C960" w14:textId="77777777" w:rsidR="00AE746F" w:rsidRDefault="00AE746F" w:rsidP="00AE746F">
      <w:pPr>
        <w:spacing w:after="160" w:line="259" w:lineRule="auto"/>
      </w:pPr>
      <w:r>
        <w:br w:type="page"/>
      </w:r>
    </w:p>
    <w:tbl>
      <w:tblPr>
        <w:tblpPr w:leftFromText="180" w:rightFromText="180" w:vertAnchor="page" w:horzAnchor="margin" w:tblpY="817"/>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3567B" w:rsidRPr="005B4876" w14:paraId="699FC15C" w14:textId="77777777" w:rsidTr="0083567B">
        <w:tc>
          <w:tcPr>
            <w:tcW w:w="10349" w:type="dxa"/>
            <w:gridSpan w:val="3"/>
            <w:tcBorders>
              <w:top w:val="nil"/>
              <w:left w:val="nil"/>
              <w:bottom w:val="nil"/>
              <w:right w:val="nil"/>
            </w:tcBorders>
            <w:vAlign w:val="center"/>
          </w:tcPr>
          <w:p w14:paraId="4EB750B3" w14:textId="77777777" w:rsidR="0083567B" w:rsidRPr="004A327B" w:rsidRDefault="0083567B" w:rsidP="0083567B">
            <w:pPr>
              <w:pStyle w:val="a6"/>
              <w:jc w:val="center"/>
              <w:rPr>
                <w:b/>
                <w:caps/>
                <w:sz w:val="24"/>
                <w:szCs w:val="24"/>
              </w:rPr>
            </w:pPr>
            <w:r w:rsidRPr="004A327B">
              <w:rPr>
                <w:b/>
                <w:caps/>
                <w:sz w:val="24"/>
                <w:szCs w:val="24"/>
              </w:rPr>
              <w:lastRenderedPageBreak/>
              <w:t>ГРАФИЧЕСКОЕ ОПИСАНИЕ</w:t>
            </w:r>
          </w:p>
        </w:tc>
      </w:tr>
      <w:tr w:rsidR="0083567B" w:rsidRPr="005B4876" w14:paraId="092D4C15" w14:textId="77777777" w:rsidTr="0083567B">
        <w:tc>
          <w:tcPr>
            <w:tcW w:w="10349" w:type="dxa"/>
            <w:gridSpan w:val="3"/>
            <w:tcBorders>
              <w:top w:val="nil"/>
              <w:left w:val="nil"/>
              <w:bottom w:val="nil"/>
              <w:right w:val="nil"/>
            </w:tcBorders>
            <w:vAlign w:val="center"/>
          </w:tcPr>
          <w:p w14:paraId="30C9DA90" w14:textId="77777777" w:rsidR="0083567B" w:rsidRDefault="0083567B" w:rsidP="0083567B">
            <w:pPr>
              <w:tabs>
                <w:tab w:val="left" w:pos="2738"/>
              </w:tabs>
              <w:jc w:val="center"/>
              <w:rPr>
                <w:sz w:val="20"/>
              </w:rPr>
            </w:pPr>
            <w:r>
              <w:rPr>
                <w:sz w:val="20"/>
              </w:rPr>
              <w:t xml:space="preserve">местоположения границ населенных пунктов, территориальных зон, </w:t>
            </w:r>
          </w:p>
          <w:p w14:paraId="4AD28E9E" w14:textId="77777777" w:rsidR="0083567B" w:rsidRDefault="0083567B" w:rsidP="0083567B">
            <w:pPr>
              <w:tabs>
                <w:tab w:val="left" w:pos="2738"/>
              </w:tabs>
              <w:jc w:val="center"/>
              <w:rPr>
                <w:sz w:val="20"/>
              </w:rPr>
            </w:pPr>
            <w:r>
              <w:rPr>
                <w:sz w:val="20"/>
              </w:rPr>
              <w:t xml:space="preserve">особо охраняемых природных территорий, </w:t>
            </w:r>
          </w:p>
          <w:p w14:paraId="0AB6281B" w14:textId="77777777" w:rsidR="0083567B" w:rsidRDefault="0083567B" w:rsidP="0083567B">
            <w:pPr>
              <w:tabs>
                <w:tab w:val="left" w:pos="2738"/>
              </w:tabs>
              <w:jc w:val="center"/>
              <w:rPr>
                <w:caps/>
              </w:rPr>
            </w:pPr>
            <w:r>
              <w:rPr>
                <w:sz w:val="20"/>
              </w:rPr>
              <w:t>зон с особыми условиями использования территории</w:t>
            </w:r>
          </w:p>
        </w:tc>
      </w:tr>
      <w:tr w:rsidR="0083567B" w:rsidRPr="005B4876" w14:paraId="2613E332" w14:textId="77777777" w:rsidTr="0083567B">
        <w:tc>
          <w:tcPr>
            <w:tcW w:w="10349" w:type="dxa"/>
            <w:gridSpan w:val="3"/>
            <w:tcBorders>
              <w:top w:val="nil"/>
              <w:left w:val="nil"/>
              <w:bottom w:val="nil"/>
              <w:right w:val="nil"/>
            </w:tcBorders>
            <w:vAlign w:val="center"/>
          </w:tcPr>
          <w:p w14:paraId="29CC84EB" w14:textId="77777777" w:rsidR="0083567B" w:rsidRDefault="0083567B" w:rsidP="0083567B">
            <w:pPr>
              <w:tabs>
                <w:tab w:val="left" w:pos="2738"/>
              </w:tabs>
              <w:jc w:val="center"/>
              <w:rPr>
                <w:sz w:val="20"/>
              </w:rPr>
            </w:pPr>
          </w:p>
        </w:tc>
      </w:tr>
      <w:tr w:rsidR="0083567B" w:rsidRPr="005B4876" w14:paraId="63CFB7E9" w14:textId="77777777" w:rsidTr="0083567B">
        <w:tc>
          <w:tcPr>
            <w:tcW w:w="10349" w:type="dxa"/>
            <w:gridSpan w:val="3"/>
            <w:tcBorders>
              <w:top w:val="nil"/>
              <w:left w:val="nil"/>
              <w:bottom w:val="nil"/>
              <w:right w:val="nil"/>
            </w:tcBorders>
            <w:vAlign w:val="center"/>
          </w:tcPr>
          <w:p w14:paraId="63FFB500" w14:textId="77777777" w:rsidR="0083567B" w:rsidRPr="00155E41" w:rsidRDefault="0083567B" w:rsidP="0083567B">
            <w:pPr>
              <w:pStyle w:val="a6"/>
              <w:jc w:val="center"/>
              <w:rPr>
                <w:b/>
                <w:bCs/>
                <w:u w:val="single"/>
              </w:rPr>
            </w:pPr>
            <w:r w:rsidRPr="00155E41">
              <w:rPr>
                <w:b/>
                <w:bCs/>
                <w:u w:val="single"/>
              </w:rPr>
              <w:t>СХ-1 "Зона сельскохозяйственного использования"</w:t>
            </w:r>
          </w:p>
        </w:tc>
      </w:tr>
      <w:tr w:rsidR="0083567B" w:rsidRPr="005B4876" w14:paraId="55475842" w14:textId="77777777" w:rsidTr="0083567B">
        <w:tc>
          <w:tcPr>
            <w:tcW w:w="10349" w:type="dxa"/>
            <w:gridSpan w:val="3"/>
            <w:tcBorders>
              <w:top w:val="nil"/>
              <w:left w:val="nil"/>
              <w:bottom w:val="nil"/>
              <w:right w:val="nil"/>
            </w:tcBorders>
            <w:vAlign w:val="center"/>
          </w:tcPr>
          <w:p w14:paraId="32CF499A" w14:textId="77777777" w:rsidR="0083567B" w:rsidRPr="003C6D38" w:rsidRDefault="0083567B" w:rsidP="0083567B">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3567B" w:rsidRPr="005B4876" w14:paraId="1E44A466" w14:textId="77777777" w:rsidTr="0083567B">
        <w:tc>
          <w:tcPr>
            <w:tcW w:w="10349" w:type="dxa"/>
            <w:gridSpan w:val="3"/>
            <w:tcBorders>
              <w:top w:val="nil"/>
              <w:left w:val="nil"/>
              <w:bottom w:val="nil"/>
              <w:right w:val="nil"/>
            </w:tcBorders>
            <w:vAlign w:val="center"/>
          </w:tcPr>
          <w:p w14:paraId="2D11C879" w14:textId="77777777" w:rsidR="0083567B" w:rsidRPr="005A5528" w:rsidRDefault="0083567B" w:rsidP="0083567B">
            <w:pPr>
              <w:pStyle w:val="12"/>
              <w:spacing w:line="240" w:lineRule="atLeast"/>
              <w:jc w:val="center"/>
            </w:pPr>
          </w:p>
        </w:tc>
      </w:tr>
      <w:tr w:rsidR="0083567B" w:rsidRPr="005B4876" w14:paraId="6A0E132B" w14:textId="77777777" w:rsidTr="0083567B">
        <w:tc>
          <w:tcPr>
            <w:tcW w:w="10349" w:type="dxa"/>
            <w:gridSpan w:val="3"/>
            <w:tcBorders>
              <w:top w:val="nil"/>
              <w:left w:val="nil"/>
              <w:bottom w:val="nil"/>
              <w:right w:val="nil"/>
            </w:tcBorders>
            <w:vAlign w:val="center"/>
          </w:tcPr>
          <w:p w14:paraId="4A6399BF" w14:textId="77777777" w:rsidR="0083567B" w:rsidRPr="005A5528" w:rsidRDefault="0083567B" w:rsidP="0083567B">
            <w:pPr>
              <w:pStyle w:val="12"/>
              <w:spacing w:line="240" w:lineRule="atLeast"/>
              <w:jc w:val="center"/>
            </w:pPr>
          </w:p>
        </w:tc>
      </w:tr>
      <w:tr w:rsidR="0083567B" w:rsidRPr="005B4876" w14:paraId="28CBD733" w14:textId="77777777" w:rsidTr="0083567B">
        <w:tc>
          <w:tcPr>
            <w:tcW w:w="10349" w:type="dxa"/>
            <w:gridSpan w:val="3"/>
            <w:tcBorders>
              <w:top w:val="nil"/>
              <w:left w:val="nil"/>
              <w:right w:val="nil"/>
            </w:tcBorders>
            <w:vAlign w:val="center"/>
          </w:tcPr>
          <w:p w14:paraId="39025035" w14:textId="77777777" w:rsidR="0083567B" w:rsidRPr="00155E41" w:rsidRDefault="0083567B" w:rsidP="0083567B">
            <w:pPr>
              <w:pStyle w:val="12"/>
              <w:spacing w:line="240" w:lineRule="atLeast"/>
              <w:jc w:val="center"/>
              <w:rPr>
                <w:b/>
                <w:bCs/>
              </w:rPr>
            </w:pPr>
            <w:r w:rsidRPr="00155E41">
              <w:rPr>
                <w:b/>
                <w:bCs/>
              </w:rPr>
              <w:t>Раздел 1</w:t>
            </w:r>
          </w:p>
        </w:tc>
      </w:tr>
      <w:tr w:rsidR="0083567B" w:rsidRPr="005B4876" w14:paraId="673EC867" w14:textId="77777777" w:rsidTr="0083567B">
        <w:trPr>
          <w:trHeight w:hRule="exact" w:val="397"/>
        </w:trPr>
        <w:tc>
          <w:tcPr>
            <w:tcW w:w="10349" w:type="dxa"/>
            <w:gridSpan w:val="3"/>
            <w:vAlign w:val="center"/>
          </w:tcPr>
          <w:p w14:paraId="2F0B801E" w14:textId="77777777" w:rsidR="0083567B" w:rsidRPr="00155E41" w:rsidRDefault="0083567B" w:rsidP="0083567B">
            <w:pPr>
              <w:pStyle w:val="12"/>
              <w:jc w:val="center"/>
              <w:rPr>
                <w:b/>
                <w:bCs/>
                <w:sz w:val="20"/>
                <w:szCs w:val="24"/>
              </w:rPr>
            </w:pPr>
            <w:r w:rsidRPr="00155E41">
              <w:rPr>
                <w:b/>
                <w:bCs/>
                <w:sz w:val="20"/>
                <w:szCs w:val="24"/>
              </w:rPr>
              <w:t>Сведения об объекте</w:t>
            </w:r>
          </w:p>
        </w:tc>
      </w:tr>
      <w:tr w:rsidR="0083567B" w:rsidRPr="005B4876" w14:paraId="3D02C56E" w14:textId="77777777" w:rsidTr="0083567B">
        <w:tblPrEx>
          <w:tblLook w:val="0000" w:firstRow="0" w:lastRow="0" w:firstColumn="0" w:lastColumn="0" w:noHBand="0" w:noVBand="0"/>
        </w:tblPrEx>
        <w:trPr>
          <w:trHeight w:val="246"/>
        </w:trPr>
        <w:tc>
          <w:tcPr>
            <w:tcW w:w="852" w:type="dxa"/>
            <w:vAlign w:val="center"/>
          </w:tcPr>
          <w:p w14:paraId="6E9AF886" w14:textId="77777777" w:rsidR="0083567B" w:rsidRPr="00155E41" w:rsidRDefault="0083567B" w:rsidP="0083567B">
            <w:pPr>
              <w:pStyle w:val="12"/>
              <w:jc w:val="center"/>
              <w:rPr>
                <w:b/>
                <w:bCs/>
                <w:sz w:val="20"/>
                <w:szCs w:val="24"/>
              </w:rPr>
            </w:pPr>
            <w:r w:rsidRPr="00155E41">
              <w:rPr>
                <w:b/>
                <w:bCs/>
                <w:sz w:val="20"/>
                <w:szCs w:val="24"/>
              </w:rPr>
              <w:t>№ п/п</w:t>
            </w:r>
          </w:p>
        </w:tc>
        <w:tc>
          <w:tcPr>
            <w:tcW w:w="4677" w:type="dxa"/>
            <w:vAlign w:val="center"/>
          </w:tcPr>
          <w:p w14:paraId="4A3D161A" w14:textId="77777777" w:rsidR="0083567B" w:rsidRPr="00155E41" w:rsidRDefault="0083567B" w:rsidP="0083567B">
            <w:pPr>
              <w:pStyle w:val="12"/>
              <w:jc w:val="center"/>
              <w:rPr>
                <w:b/>
                <w:bCs/>
                <w:sz w:val="20"/>
                <w:szCs w:val="24"/>
              </w:rPr>
            </w:pPr>
            <w:r w:rsidRPr="00155E41">
              <w:rPr>
                <w:b/>
                <w:bCs/>
                <w:sz w:val="20"/>
                <w:szCs w:val="24"/>
              </w:rPr>
              <w:t>Характеристики объекта</w:t>
            </w:r>
          </w:p>
        </w:tc>
        <w:tc>
          <w:tcPr>
            <w:tcW w:w="4820" w:type="dxa"/>
            <w:vAlign w:val="center"/>
          </w:tcPr>
          <w:p w14:paraId="2485D32A" w14:textId="77777777" w:rsidR="0083567B" w:rsidRPr="00155E41" w:rsidRDefault="0083567B" w:rsidP="0083567B">
            <w:pPr>
              <w:pStyle w:val="12"/>
              <w:jc w:val="center"/>
              <w:rPr>
                <w:b/>
                <w:bCs/>
                <w:sz w:val="20"/>
                <w:szCs w:val="24"/>
              </w:rPr>
            </w:pPr>
            <w:r w:rsidRPr="00155E41">
              <w:rPr>
                <w:b/>
                <w:bCs/>
                <w:sz w:val="20"/>
                <w:szCs w:val="24"/>
              </w:rPr>
              <w:t>Описание характеристик</w:t>
            </w:r>
          </w:p>
        </w:tc>
      </w:tr>
      <w:tr w:rsidR="0083567B" w:rsidRPr="005B4876" w14:paraId="29701E45" w14:textId="77777777" w:rsidTr="0083567B">
        <w:tblPrEx>
          <w:tblLook w:val="0000" w:firstRow="0" w:lastRow="0" w:firstColumn="0" w:lastColumn="0" w:noHBand="0" w:noVBand="0"/>
        </w:tblPrEx>
        <w:trPr>
          <w:trHeight w:val="243"/>
        </w:trPr>
        <w:tc>
          <w:tcPr>
            <w:tcW w:w="852" w:type="dxa"/>
            <w:vAlign w:val="center"/>
          </w:tcPr>
          <w:p w14:paraId="2E5CD844" w14:textId="77777777" w:rsidR="0083567B" w:rsidRPr="00155E41" w:rsidRDefault="0083567B" w:rsidP="0083567B">
            <w:pPr>
              <w:pStyle w:val="12"/>
              <w:jc w:val="center"/>
              <w:rPr>
                <w:b/>
                <w:bCs/>
                <w:sz w:val="20"/>
                <w:szCs w:val="24"/>
              </w:rPr>
            </w:pPr>
            <w:r w:rsidRPr="00155E41">
              <w:rPr>
                <w:b/>
                <w:bCs/>
                <w:sz w:val="20"/>
                <w:szCs w:val="24"/>
              </w:rPr>
              <w:t>1</w:t>
            </w:r>
          </w:p>
        </w:tc>
        <w:tc>
          <w:tcPr>
            <w:tcW w:w="4677" w:type="dxa"/>
            <w:vAlign w:val="center"/>
          </w:tcPr>
          <w:p w14:paraId="3AE1713C" w14:textId="77777777" w:rsidR="0083567B" w:rsidRPr="00155E41" w:rsidRDefault="0083567B" w:rsidP="0083567B">
            <w:pPr>
              <w:pStyle w:val="12"/>
              <w:jc w:val="center"/>
              <w:rPr>
                <w:b/>
                <w:bCs/>
                <w:sz w:val="20"/>
                <w:szCs w:val="24"/>
              </w:rPr>
            </w:pPr>
            <w:r w:rsidRPr="00155E41">
              <w:rPr>
                <w:b/>
                <w:bCs/>
                <w:sz w:val="20"/>
                <w:szCs w:val="24"/>
              </w:rPr>
              <w:t>2</w:t>
            </w:r>
          </w:p>
        </w:tc>
        <w:tc>
          <w:tcPr>
            <w:tcW w:w="4820" w:type="dxa"/>
            <w:vAlign w:val="center"/>
          </w:tcPr>
          <w:p w14:paraId="75C1DE0A" w14:textId="77777777" w:rsidR="0083567B" w:rsidRPr="00155E41" w:rsidRDefault="0083567B" w:rsidP="0083567B">
            <w:pPr>
              <w:pStyle w:val="12"/>
              <w:jc w:val="center"/>
              <w:rPr>
                <w:b/>
                <w:bCs/>
                <w:sz w:val="20"/>
                <w:szCs w:val="24"/>
              </w:rPr>
            </w:pPr>
            <w:r w:rsidRPr="00155E41">
              <w:rPr>
                <w:b/>
                <w:bCs/>
                <w:sz w:val="20"/>
                <w:szCs w:val="24"/>
              </w:rPr>
              <w:t>3</w:t>
            </w:r>
          </w:p>
        </w:tc>
      </w:tr>
      <w:tr w:rsidR="0083567B" w:rsidRPr="005B4876" w14:paraId="32FFF48C" w14:textId="77777777" w:rsidTr="0083567B">
        <w:tblPrEx>
          <w:tblLook w:val="0000" w:firstRow="0" w:lastRow="0" w:firstColumn="0" w:lastColumn="0" w:noHBand="0" w:noVBand="0"/>
        </w:tblPrEx>
        <w:trPr>
          <w:trHeight w:val="243"/>
        </w:trPr>
        <w:tc>
          <w:tcPr>
            <w:tcW w:w="852" w:type="dxa"/>
            <w:vAlign w:val="center"/>
          </w:tcPr>
          <w:p w14:paraId="4D4601A0" w14:textId="77777777" w:rsidR="0083567B" w:rsidRPr="005A5528" w:rsidRDefault="0083567B" w:rsidP="0083567B">
            <w:pPr>
              <w:pStyle w:val="12"/>
              <w:jc w:val="center"/>
              <w:rPr>
                <w:sz w:val="20"/>
                <w:szCs w:val="24"/>
              </w:rPr>
            </w:pPr>
            <w:r w:rsidRPr="005A5528">
              <w:rPr>
                <w:sz w:val="20"/>
                <w:szCs w:val="24"/>
              </w:rPr>
              <w:t>1</w:t>
            </w:r>
          </w:p>
        </w:tc>
        <w:tc>
          <w:tcPr>
            <w:tcW w:w="4677" w:type="dxa"/>
            <w:vAlign w:val="center"/>
          </w:tcPr>
          <w:p w14:paraId="11B938AF" w14:textId="77777777" w:rsidR="0083567B" w:rsidRPr="005A5528" w:rsidRDefault="0083567B" w:rsidP="0083567B">
            <w:pPr>
              <w:pStyle w:val="12"/>
              <w:rPr>
                <w:sz w:val="20"/>
                <w:szCs w:val="24"/>
              </w:rPr>
            </w:pPr>
            <w:r w:rsidRPr="005A5528">
              <w:rPr>
                <w:sz w:val="20"/>
                <w:szCs w:val="24"/>
              </w:rPr>
              <w:t>Местоположение объекта</w:t>
            </w:r>
          </w:p>
        </w:tc>
        <w:tc>
          <w:tcPr>
            <w:tcW w:w="4820" w:type="dxa"/>
            <w:vAlign w:val="center"/>
          </w:tcPr>
          <w:p w14:paraId="09C05816" w14:textId="77777777" w:rsidR="0083567B" w:rsidRPr="00155E41" w:rsidRDefault="0083567B" w:rsidP="0083567B">
            <w:pPr>
              <w:pStyle w:val="12"/>
              <w:rPr>
                <w:sz w:val="20"/>
                <w:szCs w:val="24"/>
              </w:rPr>
            </w:pPr>
            <w:r w:rsidRPr="00155E41">
              <w:rPr>
                <w:sz w:val="20"/>
                <w:szCs w:val="24"/>
              </w:rPr>
              <w:t>442530, Пензенская область, район Кузнецкий, сельсовет Яснополянский, село Алексеевка</w:t>
            </w:r>
          </w:p>
        </w:tc>
      </w:tr>
      <w:tr w:rsidR="0083567B" w:rsidRPr="005B4876" w14:paraId="320BFDC0" w14:textId="77777777" w:rsidTr="0083567B">
        <w:tblPrEx>
          <w:tblLook w:val="0000" w:firstRow="0" w:lastRow="0" w:firstColumn="0" w:lastColumn="0" w:noHBand="0" w:noVBand="0"/>
        </w:tblPrEx>
        <w:trPr>
          <w:trHeight w:val="243"/>
        </w:trPr>
        <w:tc>
          <w:tcPr>
            <w:tcW w:w="852" w:type="dxa"/>
            <w:vAlign w:val="center"/>
          </w:tcPr>
          <w:p w14:paraId="20556D50" w14:textId="77777777" w:rsidR="0083567B" w:rsidRPr="005A5528" w:rsidRDefault="0083567B" w:rsidP="0083567B">
            <w:pPr>
              <w:pStyle w:val="12"/>
              <w:jc w:val="center"/>
              <w:rPr>
                <w:sz w:val="20"/>
                <w:szCs w:val="24"/>
              </w:rPr>
            </w:pPr>
            <w:r w:rsidRPr="005A5528">
              <w:rPr>
                <w:sz w:val="20"/>
                <w:szCs w:val="24"/>
              </w:rPr>
              <w:t>2</w:t>
            </w:r>
          </w:p>
        </w:tc>
        <w:tc>
          <w:tcPr>
            <w:tcW w:w="4677" w:type="dxa"/>
            <w:vAlign w:val="center"/>
          </w:tcPr>
          <w:p w14:paraId="084F505C" w14:textId="77777777" w:rsidR="0083567B" w:rsidRPr="005A5528" w:rsidRDefault="0083567B" w:rsidP="0083567B">
            <w:pPr>
              <w:pStyle w:val="12"/>
              <w:rPr>
                <w:sz w:val="20"/>
                <w:szCs w:val="24"/>
              </w:rPr>
            </w:pPr>
            <w:r w:rsidRPr="005A5528">
              <w:rPr>
                <w:sz w:val="20"/>
                <w:szCs w:val="24"/>
              </w:rPr>
              <w:t>Площадь объекта +/- величина погрешности определения площади</w:t>
            </w:r>
          </w:p>
          <w:p w14:paraId="65CA9909" w14:textId="77777777" w:rsidR="0083567B" w:rsidRPr="005A5528" w:rsidRDefault="0083567B" w:rsidP="0083567B">
            <w:pPr>
              <w:pStyle w:val="12"/>
              <w:rPr>
                <w:sz w:val="20"/>
                <w:szCs w:val="24"/>
              </w:rPr>
            </w:pPr>
            <w:r w:rsidRPr="005A5528">
              <w:rPr>
                <w:sz w:val="20"/>
                <w:szCs w:val="24"/>
              </w:rPr>
              <w:t>(Р+/- Дельта Р)</w:t>
            </w:r>
          </w:p>
        </w:tc>
        <w:tc>
          <w:tcPr>
            <w:tcW w:w="4820" w:type="dxa"/>
            <w:vAlign w:val="center"/>
          </w:tcPr>
          <w:p w14:paraId="285DD047" w14:textId="77777777" w:rsidR="0083567B" w:rsidRPr="005A5528" w:rsidRDefault="0083567B" w:rsidP="0083567B">
            <w:pPr>
              <w:rPr>
                <w:sz w:val="20"/>
              </w:rPr>
            </w:pPr>
            <w:r w:rsidRPr="005A5528">
              <w:rPr>
                <w:sz w:val="20"/>
                <w:lang w:val="en-US"/>
              </w:rPr>
              <w:t xml:space="preserve">47008 </w:t>
            </w:r>
            <w:proofErr w:type="spellStart"/>
            <w:r w:rsidRPr="005A5528">
              <w:rPr>
                <w:sz w:val="20"/>
                <w:lang w:val="en-US"/>
              </w:rPr>
              <w:t>кв.м</w:t>
            </w:r>
            <w:proofErr w:type="spellEnd"/>
            <w:r w:rsidRPr="005A5528">
              <w:rPr>
                <w:sz w:val="20"/>
                <w:lang w:val="en-US"/>
              </w:rPr>
              <w:t xml:space="preserve"> ± 3794.24 </w:t>
            </w:r>
            <w:proofErr w:type="spellStart"/>
            <w:r w:rsidRPr="005A5528">
              <w:rPr>
                <w:sz w:val="20"/>
                <w:lang w:val="en-US"/>
              </w:rPr>
              <w:t>кв.м</w:t>
            </w:r>
            <w:proofErr w:type="spellEnd"/>
          </w:p>
        </w:tc>
      </w:tr>
      <w:tr w:rsidR="0083567B" w:rsidRPr="005B4876" w14:paraId="0DB543BB" w14:textId="77777777" w:rsidTr="0083567B">
        <w:tblPrEx>
          <w:tblLook w:val="0000" w:firstRow="0" w:lastRow="0" w:firstColumn="0" w:lastColumn="0" w:noHBand="0" w:noVBand="0"/>
        </w:tblPrEx>
        <w:trPr>
          <w:trHeight w:val="243"/>
        </w:trPr>
        <w:tc>
          <w:tcPr>
            <w:tcW w:w="852" w:type="dxa"/>
            <w:vAlign w:val="center"/>
          </w:tcPr>
          <w:p w14:paraId="11126CF2" w14:textId="77777777" w:rsidR="0083567B" w:rsidRPr="005A5528" w:rsidRDefault="0083567B" w:rsidP="0083567B">
            <w:pPr>
              <w:pStyle w:val="12"/>
              <w:jc w:val="center"/>
              <w:rPr>
                <w:sz w:val="20"/>
                <w:szCs w:val="24"/>
                <w:lang w:val="en-US"/>
              </w:rPr>
            </w:pPr>
            <w:r w:rsidRPr="005A5528">
              <w:rPr>
                <w:sz w:val="20"/>
                <w:szCs w:val="24"/>
              </w:rPr>
              <w:t>3</w:t>
            </w:r>
          </w:p>
        </w:tc>
        <w:tc>
          <w:tcPr>
            <w:tcW w:w="4677" w:type="dxa"/>
            <w:vAlign w:val="center"/>
          </w:tcPr>
          <w:p w14:paraId="0AEA2A41" w14:textId="77777777" w:rsidR="0083567B" w:rsidRPr="005A5528" w:rsidRDefault="0083567B" w:rsidP="0083567B">
            <w:pPr>
              <w:pStyle w:val="12"/>
              <w:rPr>
                <w:sz w:val="20"/>
                <w:szCs w:val="24"/>
              </w:rPr>
            </w:pPr>
            <w:r w:rsidRPr="005A5528">
              <w:rPr>
                <w:sz w:val="20"/>
                <w:szCs w:val="24"/>
              </w:rPr>
              <w:t>Иные характеристики объекта</w:t>
            </w:r>
          </w:p>
        </w:tc>
        <w:tc>
          <w:tcPr>
            <w:tcW w:w="4820" w:type="dxa"/>
            <w:vAlign w:val="center"/>
          </w:tcPr>
          <w:p w14:paraId="5463A4C7" w14:textId="77777777" w:rsidR="0083567B" w:rsidRPr="005A5528" w:rsidRDefault="0083567B" w:rsidP="0083567B">
            <w:pPr>
              <w:pStyle w:val="12"/>
              <w:rPr>
                <w:sz w:val="20"/>
                <w:szCs w:val="24"/>
                <w:lang w:val="en-US"/>
              </w:rPr>
            </w:pPr>
            <w:r w:rsidRPr="005A5528">
              <w:rPr>
                <w:sz w:val="20"/>
                <w:szCs w:val="24"/>
                <w:lang w:val="en-US"/>
              </w:rPr>
              <w:t>–</w:t>
            </w:r>
          </w:p>
        </w:tc>
      </w:tr>
    </w:tbl>
    <w:p w14:paraId="7DF423D0" w14:textId="77777777" w:rsidR="00AE746F" w:rsidRDefault="00AE746F" w:rsidP="00AE746F">
      <w:r>
        <w:br w:type="page"/>
      </w:r>
    </w:p>
    <w:p w14:paraId="1A0EDC53" w14:textId="77777777" w:rsidR="00AE746F" w:rsidRDefault="00AE746F" w:rsidP="00AE746F">
      <w:pPr>
        <w:sectPr w:rsidR="00AE746F" w:rsidSect="0083567B">
          <w:footerReference w:type="even" r:id="rId44"/>
          <w:footerReference w:type="default" r:id="rId45"/>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AE746F" w:rsidRPr="002E6E74" w14:paraId="41869A0A" w14:textId="77777777" w:rsidTr="0051771F">
        <w:trPr>
          <w:trHeight w:val="430"/>
        </w:trPr>
        <w:tc>
          <w:tcPr>
            <w:tcW w:w="10632" w:type="dxa"/>
            <w:gridSpan w:val="6"/>
            <w:tcBorders>
              <w:top w:val="nil"/>
              <w:left w:val="nil"/>
              <w:right w:val="nil"/>
            </w:tcBorders>
          </w:tcPr>
          <w:p w14:paraId="47271612" w14:textId="77777777" w:rsidR="00AE746F" w:rsidRPr="00155E41" w:rsidRDefault="00AE746F" w:rsidP="0051771F">
            <w:pPr>
              <w:pStyle w:val="12"/>
              <w:jc w:val="center"/>
              <w:rPr>
                <w:b/>
                <w:bCs/>
                <w:sz w:val="20"/>
              </w:rPr>
            </w:pPr>
            <w:r w:rsidRPr="00155E41">
              <w:rPr>
                <w:b/>
                <w:bCs/>
              </w:rPr>
              <w:lastRenderedPageBreak/>
              <w:t>Раздел 2</w:t>
            </w:r>
          </w:p>
        </w:tc>
      </w:tr>
      <w:tr w:rsidR="00AE746F" w:rsidRPr="002E6E74" w14:paraId="477C432F" w14:textId="77777777" w:rsidTr="0051771F">
        <w:trPr>
          <w:trHeight w:val="430"/>
        </w:trPr>
        <w:tc>
          <w:tcPr>
            <w:tcW w:w="10632" w:type="dxa"/>
            <w:gridSpan w:val="6"/>
          </w:tcPr>
          <w:p w14:paraId="63D041E1" w14:textId="77777777" w:rsidR="00AE746F" w:rsidRPr="00155E41" w:rsidRDefault="00AE746F" w:rsidP="0051771F">
            <w:pPr>
              <w:pStyle w:val="12"/>
              <w:spacing w:before="120"/>
              <w:jc w:val="center"/>
              <w:rPr>
                <w:b/>
                <w:bCs/>
                <w:sz w:val="20"/>
              </w:rPr>
            </w:pPr>
            <w:r w:rsidRPr="00155E41">
              <w:rPr>
                <w:b/>
                <w:bCs/>
                <w:sz w:val="20"/>
              </w:rPr>
              <w:t>Сведения о местоположении границ объекта</w:t>
            </w:r>
          </w:p>
        </w:tc>
      </w:tr>
      <w:tr w:rsidR="00AE746F" w:rsidRPr="002E6E74" w14:paraId="3EC82302" w14:textId="77777777" w:rsidTr="0051771F">
        <w:trPr>
          <w:trHeight w:hRule="exact" w:val="397"/>
        </w:trPr>
        <w:tc>
          <w:tcPr>
            <w:tcW w:w="10632" w:type="dxa"/>
            <w:gridSpan w:val="6"/>
            <w:vAlign w:val="center"/>
          </w:tcPr>
          <w:p w14:paraId="052A31E0" w14:textId="77777777" w:rsidR="00AE746F" w:rsidRPr="00155E41" w:rsidRDefault="00AE746F" w:rsidP="0051771F">
            <w:pPr>
              <w:pStyle w:val="12"/>
              <w:rPr>
                <w:b/>
                <w:bCs/>
                <w:sz w:val="20"/>
              </w:rPr>
            </w:pPr>
            <w:r w:rsidRPr="00155E41">
              <w:rPr>
                <w:b/>
                <w:bCs/>
                <w:sz w:val="20"/>
              </w:rPr>
              <w:t xml:space="preserve">1. Система координат </w:t>
            </w:r>
            <w:r w:rsidRPr="00155E41">
              <w:rPr>
                <w:b/>
                <w:bCs/>
                <w:sz w:val="20"/>
                <w:u w:val="single"/>
              </w:rPr>
              <w:t>МСК-58, зона 2</w:t>
            </w:r>
          </w:p>
        </w:tc>
      </w:tr>
      <w:tr w:rsidR="00AE746F" w:rsidRPr="002E6E74" w14:paraId="0EBB3C01" w14:textId="77777777" w:rsidTr="0051771F">
        <w:trPr>
          <w:trHeight w:hRule="exact" w:val="397"/>
        </w:trPr>
        <w:tc>
          <w:tcPr>
            <w:tcW w:w="10632" w:type="dxa"/>
            <w:gridSpan w:val="6"/>
            <w:vAlign w:val="center"/>
          </w:tcPr>
          <w:p w14:paraId="1EF3EC41" w14:textId="77777777" w:rsidR="00AE746F" w:rsidRPr="00155E41" w:rsidRDefault="00AE746F" w:rsidP="0051771F">
            <w:pPr>
              <w:rPr>
                <w:b/>
                <w:bCs/>
                <w:sz w:val="20"/>
                <w:szCs w:val="20"/>
              </w:rPr>
            </w:pPr>
            <w:r w:rsidRPr="00155E41">
              <w:rPr>
                <w:b/>
                <w:bCs/>
                <w:sz w:val="20"/>
                <w:szCs w:val="20"/>
              </w:rPr>
              <w:t>2. Сведения о характерных точках границ объекта</w:t>
            </w:r>
          </w:p>
        </w:tc>
      </w:tr>
      <w:tr w:rsidR="00AE746F" w:rsidRPr="002E6E74" w14:paraId="65E744DC" w14:textId="77777777" w:rsidTr="0051771F">
        <w:tblPrEx>
          <w:tblLook w:val="0000" w:firstRow="0" w:lastRow="0" w:firstColumn="0" w:lastColumn="0" w:noHBand="0" w:noVBand="0"/>
        </w:tblPrEx>
        <w:trPr>
          <w:trHeight w:val="54"/>
        </w:trPr>
        <w:tc>
          <w:tcPr>
            <w:tcW w:w="1691" w:type="dxa"/>
            <w:vMerge w:val="restart"/>
            <w:vAlign w:val="center"/>
          </w:tcPr>
          <w:p w14:paraId="3FF9A34B" w14:textId="77777777" w:rsidR="00AE746F" w:rsidRPr="00155E41" w:rsidRDefault="00AE746F" w:rsidP="0051771F">
            <w:pPr>
              <w:pStyle w:val="12"/>
              <w:jc w:val="center"/>
              <w:rPr>
                <w:b/>
                <w:bCs/>
                <w:sz w:val="20"/>
              </w:rPr>
            </w:pPr>
            <w:r w:rsidRPr="00155E41">
              <w:rPr>
                <w:b/>
                <w:bCs/>
                <w:sz w:val="20"/>
              </w:rPr>
              <w:t>Обозначение</w:t>
            </w:r>
          </w:p>
          <w:p w14:paraId="66FA3F2C" w14:textId="77777777" w:rsidR="00AE746F" w:rsidRPr="00155E41" w:rsidRDefault="00AE746F" w:rsidP="0051771F">
            <w:pPr>
              <w:pStyle w:val="12"/>
              <w:jc w:val="center"/>
              <w:rPr>
                <w:b/>
                <w:bCs/>
                <w:sz w:val="20"/>
              </w:rPr>
            </w:pPr>
            <w:r w:rsidRPr="00155E41">
              <w:rPr>
                <w:b/>
                <w:bCs/>
                <w:sz w:val="20"/>
              </w:rPr>
              <w:t>характерных точек границ</w:t>
            </w:r>
          </w:p>
        </w:tc>
        <w:tc>
          <w:tcPr>
            <w:tcW w:w="3120" w:type="dxa"/>
            <w:gridSpan w:val="2"/>
            <w:vAlign w:val="center"/>
          </w:tcPr>
          <w:p w14:paraId="29566D67" w14:textId="77777777" w:rsidR="00AE746F" w:rsidRPr="00155E41" w:rsidRDefault="00AE746F" w:rsidP="0051771F">
            <w:pPr>
              <w:pStyle w:val="12"/>
              <w:jc w:val="center"/>
              <w:rPr>
                <w:b/>
                <w:bCs/>
                <w:sz w:val="20"/>
              </w:rPr>
            </w:pPr>
            <w:r w:rsidRPr="00155E41">
              <w:rPr>
                <w:b/>
                <w:bCs/>
                <w:sz w:val="20"/>
              </w:rPr>
              <w:t>Координаты, м</w:t>
            </w:r>
          </w:p>
        </w:tc>
        <w:tc>
          <w:tcPr>
            <w:tcW w:w="2419" w:type="dxa"/>
            <w:vMerge w:val="restart"/>
            <w:vAlign w:val="center"/>
          </w:tcPr>
          <w:p w14:paraId="73AFC9E7" w14:textId="77777777" w:rsidR="00AE746F" w:rsidRPr="00155E41" w:rsidRDefault="00AE746F" w:rsidP="0051771F">
            <w:pPr>
              <w:pStyle w:val="12"/>
              <w:spacing w:before="60" w:after="60"/>
              <w:jc w:val="center"/>
              <w:rPr>
                <w:b/>
                <w:bCs/>
                <w:sz w:val="20"/>
              </w:rPr>
            </w:pPr>
            <w:r w:rsidRPr="00155E41">
              <w:rPr>
                <w:b/>
                <w:bCs/>
                <w:sz w:val="20"/>
              </w:rPr>
              <w:t xml:space="preserve">Метод определения координат характерной точки </w:t>
            </w:r>
          </w:p>
        </w:tc>
        <w:tc>
          <w:tcPr>
            <w:tcW w:w="1700" w:type="dxa"/>
            <w:vMerge w:val="restart"/>
          </w:tcPr>
          <w:p w14:paraId="39E199AE" w14:textId="77777777" w:rsidR="00AE746F" w:rsidRPr="00155E41" w:rsidRDefault="00AE746F" w:rsidP="0051771F">
            <w:pPr>
              <w:pStyle w:val="12"/>
              <w:spacing w:before="60" w:after="60"/>
              <w:jc w:val="center"/>
              <w:rPr>
                <w:b/>
                <w:bCs/>
                <w:sz w:val="20"/>
              </w:rPr>
            </w:pPr>
            <w:r w:rsidRPr="00155E41">
              <w:rPr>
                <w:b/>
                <w:bCs/>
                <w:sz w:val="20"/>
              </w:rPr>
              <w:t>Средняя квадратическая погрешность положения характерной точки (М</w:t>
            </w:r>
            <w:r w:rsidRPr="00155E41">
              <w:rPr>
                <w:b/>
                <w:bCs/>
                <w:sz w:val="20"/>
                <w:vertAlign w:val="subscript"/>
                <w:lang w:val="en-US"/>
              </w:rPr>
              <w:t>t</w:t>
            </w:r>
            <w:r w:rsidRPr="00155E41">
              <w:rPr>
                <w:b/>
                <w:bCs/>
                <w:sz w:val="20"/>
              </w:rPr>
              <w:t>), м</w:t>
            </w:r>
          </w:p>
        </w:tc>
        <w:tc>
          <w:tcPr>
            <w:tcW w:w="1702" w:type="dxa"/>
            <w:vMerge w:val="restart"/>
            <w:vAlign w:val="center"/>
          </w:tcPr>
          <w:p w14:paraId="1ED17E4E" w14:textId="77777777" w:rsidR="00AE746F" w:rsidRPr="00155E41" w:rsidRDefault="00AE746F" w:rsidP="0051771F">
            <w:pPr>
              <w:pStyle w:val="12"/>
              <w:spacing w:before="60" w:after="60"/>
              <w:jc w:val="center"/>
              <w:rPr>
                <w:b/>
                <w:bCs/>
                <w:sz w:val="20"/>
              </w:rPr>
            </w:pPr>
            <w:r w:rsidRPr="00155E41">
              <w:rPr>
                <w:b/>
                <w:bCs/>
                <w:sz w:val="20"/>
              </w:rPr>
              <w:t>Описание обозначения точки на местности (при наличии)</w:t>
            </w:r>
          </w:p>
        </w:tc>
      </w:tr>
      <w:tr w:rsidR="00AE746F" w:rsidRPr="002E6E74" w14:paraId="2A2A5373" w14:textId="77777777" w:rsidTr="0051771F">
        <w:tblPrEx>
          <w:tblLook w:val="0000" w:firstRow="0" w:lastRow="0" w:firstColumn="0" w:lastColumn="0" w:noHBand="0" w:noVBand="0"/>
        </w:tblPrEx>
        <w:trPr>
          <w:trHeight w:val="54"/>
        </w:trPr>
        <w:tc>
          <w:tcPr>
            <w:tcW w:w="1691" w:type="dxa"/>
            <w:vMerge/>
            <w:vAlign w:val="center"/>
          </w:tcPr>
          <w:p w14:paraId="7449938B" w14:textId="77777777" w:rsidR="00AE746F" w:rsidRPr="00155E41" w:rsidRDefault="00AE746F" w:rsidP="0051771F">
            <w:pPr>
              <w:pStyle w:val="12"/>
              <w:jc w:val="center"/>
              <w:rPr>
                <w:b/>
                <w:bCs/>
                <w:sz w:val="20"/>
              </w:rPr>
            </w:pPr>
          </w:p>
        </w:tc>
        <w:tc>
          <w:tcPr>
            <w:tcW w:w="1558" w:type="dxa"/>
            <w:vAlign w:val="center"/>
          </w:tcPr>
          <w:p w14:paraId="45AE43B7" w14:textId="77777777" w:rsidR="00AE746F" w:rsidRPr="00155E41" w:rsidRDefault="00AE746F" w:rsidP="0051771F">
            <w:pPr>
              <w:pStyle w:val="a3"/>
              <w:jc w:val="center"/>
              <w:rPr>
                <w:b/>
                <w:bCs/>
                <w:sz w:val="20"/>
                <w:szCs w:val="20"/>
              </w:rPr>
            </w:pPr>
            <w:r w:rsidRPr="00155E41">
              <w:rPr>
                <w:b/>
                <w:bCs/>
                <w:sz w:val="20"/>
                <w:szCs w:val="20"/>
              </w:rPr>
              <w:t>Х</w:t>
            </w:r>
          </w:p>
        </w:tc>
        <w:tc>
          <w:tcPr>
            <w:tcW w:w="1562" w:type="dxa"/>
            <w:vAlign w:val="center"/>
          </w:tcPr>
          <w:p w14:paraId="4968A603" w14:textId="77777777" w:rsidR="00AE746F" w:rsidRPr="00155E41" w:rsidRDefault="00AE746F" w:rsidP="0051771F">
            <w:pPr>
              <w:pStyle w:val="12"/>
              <w:jc w:val="center"/>
              <w:rPr>
                <w:b/>
                <w:bCs/>
                <w:sz w:val="20"/>
                <w:lang w:val="en-US"/>
              </w:rPr>
            </w:pPr>
            <w:r w:rsidRPr="00155E41">
              <w:rPr>
                <w:b/>
                <w:bCs/>
                <w:sz w:val="20"/>
                <w:lang w:val="en-US"/>
              </w:rPr>
              <w:t>Y</w:t>
            </w:r>
          </w:p>
        </w:tc>
        <w:tc>
          <w:tcPr>
            <w:tcW w:w="2419" w:type="dxa"/>
            <w:vMerge/>
            <w:vAlign w:val="center"/>
          </w:tcPr>
          <w:p w14:paraId="4EB59575" w14:textId="77777777" w:rsidR="00AE746F" w:rsidRPr="00155E41" w:rsidRDefault="00AE746F" w:rsidP="0051771F">
            <w:pPr>
              <w:pStyle w:val="12"/>
              <w:jc w:val="center"/>
              <w:rPr>
                <w:b/>
                <w:bCs/>
                <w:sz w:val="20"/>
              </w:rPr>
            </w:pPr>
          </w:p>
        </w:tc>
        <w:tc>
          <w:tcPr>
            <w:tcW w:w="1700" w:type="dxa"/>
            <w:vMerge/>
          </w:tcPr>
          <w:p w14:paraId="27339793" w14:textId="77777777" w:rsidR="00AE746F" w:rsidRPr="00155E41" w:rsidRDefault="00AE746F" w:rsidP="0051771F">
            <w:pPr>
              <w:pStyle w:val="12"/>
              <w:jc w:val="center"/>
              <w:rPr>
                <w:b/>
                <w:bCs/>
                <w:sz w:val="20"/>
              </w:rPr>
            </w:pPr>
          </w:p>
        </w:tc>
        <w:tc>
          <w:tcPr>
            <w:tcW w:w="1702" w:type="dxa"/>
            <w:vMerge/>
            <w:vAlign w:val="center"/>
          </w:tcPr>
          <w:p w14:paraId="014AB5BA" w14:textId="77777777" w:rsidR="00AE746F" w:rsidRPr="00155E41" w:rsidRDefault="00AE746F" w:rsidP="0051771F">
            <w:pPr>
              <w:pStyle w:val="12"/>
              <w:jc w:val="center"/>
              <w:rPr>
                <w:b/>
                <w:bCs/>
                <w:sz w:val="20"/>
              </w:rPr>
            </w:pPr>
          </w:p>
        </w:tc>
      </w:tr>
      <w:tr w:rsidR="00AE746F" w:rsidRPr="002E6E74" w14:paraId="07961BFC" w14:textId="77777777" w:rsidTr="0051771F">
        <w:tblPrEx>
          <w:tblLook w:val="0000" w:firstRow="0" w:lastRow="0" w:firstColumn="0" w:lastColumn="0" w:noHBand="0" w:noVBand="0"/>
        </w:tblPrEx>
        <w:trPr>
          <w:trHeight w:val="54"/>
        </w:trPr>
        <w:tc>
          <w:tcPr>
            <w:tcW w:w="1691" w:type="dxa"/>
            <w:vAlign w:val="center"/>
          </w:tcPr>
          <w:p w14:paraId="34D02311" w14:textId="77777777" w:rsidR="00AE746F" w:rsidRPr="00155E41" w:rsidRDefault="00AE746F" w:rsidP="0051771F">
            <w:pPr>
              <w:pStyle w:val="12"/>
              <w:jc w:val="center"/>
              <w:rPr>
                <w:b/>
                <w:bCs/>
                <w:sz w:val="20"/>
              </w:rPr>
            </w:pPr>
            <w:r w:rsidRPr="00155E41">
              <w:rPr>
                <w:b/>
                <w:bCs/>
                <w:sz w:val="20"/>
              </w:rPr>
              <w:t>1</w:t>
            </w:r>
          </w:p>
        </w:tc>
        <w:tc>
          <w:tcPr>
            <w:tcW w:w="1558" w:type="dxa"/>
            <w:vAlign w:val="center"/>
          </w:tcPr>
          <w:p w14:paraId="2FDE22AC" w14:textId="77777777" w:rsidR="00AE746F" w:rsidRPr="00155E41" w:rsidRDefault="00AE746F" w:rsidP="0051771F">
            <w:pPr>
              <w:pStyle w:val="a3"/>
              <w:jc w:val="center"/>
              <w:rPr>
                <w:b/>
                <w:bCs/>
                <w:sz w:val="20"/>
                <w:szCs w:val="20"/>
              </w:rPr>
            </w:pPr>
            <w:r w:rsidRPr="00155E41">
              <w:rPr>
                <w:b/>
                <w:bCs/>
                <w:sz w:val="20"/>
                <w:szCs w:val="20"/>
              </w:rPr>
              <w:t>2</w:t>
            </w:r>
          </w:p>
        </w:tc>
        <w:tc>
          <w:tcPr>
            <w:tcW w:w="1562" w:type="dxa"/>
            <w:vAlign w:val="center"/>
          </w:tcPr>
          <w:p w14:paraId="77E4FA5C" w14:textId="77777777" w:rsidR="00AE746F" w:rsidRPr="00155E41" w:rsidRDefault="00AE746F" w:rsidP="0051771F">
            <w:pPr>
              <w:pStyle w:val="12"/>
              <w:jc w:val="center"/>
              <w:rPr>
                <w:b/>
                <w:bCs/>
                <w:sz w:val="20"/>
                <w:lang w:val="en-US"/>
              </w:rPr>
            </w:pPr>
            <w:r w:rsidRPr="00155E41">
              <w:rPr>
                <w:b/>
                <w:bCs/>
                <w:sz w:val="20"/>
                <w:lang w:val="en-US"/>
              </w:rPr>
              <w:t>3</w:t>
            </w:r>
          </w:p>
        </w:tc>
        <w:tc>
          <w:tcPr>
            <w:tcW w:w="2419" w:type="dxa"/>
            <w:vAlign w:val="center"/>
          </w:tcPr>
          <w:p w14:paraId="266583C3" w14:textId="77777777" w:rsidR="00AE746F" w:rsidRPr="00155E41" w:rsidRDefault="00AE746F" w:rsidP="0051771F">
            <w:pPr>
              <w:pStyle w:val="12"/>
              <w:jc w:val="center"/>
              <w:rPr>
                <w:b/>
                <w:bCs/>
                <w:sz w:val="20"/>
              </w:rPr>
            </w:pPr>
            <w:r w:rsidRPr="00155E41">
              <w:rPr>
                <w:b/>
                <w:bCs/>
                <w:sz w:val="20"/>
              </w:rPr>
              <w:t>4</w:t>
            </w:r>
          </w:p>
        </w:tc>
        <w:tc>
          <w:tcPr>
            <w:tcW w:w="1700" w:type="dxa"/>
          </w:tcPr>
          <w:p w14:paraId="1F7C941A" w14:textId="77777777" w:rsidR="00AE746F" w:rsidRPr="00155E41" w:rsidRDefault="00AE746F" w:rsidP="0051771F">
            <w:pPr>
              <w:pStyle w:val="12"/>
              <w:jc w:val="center"/>
              <w:rPr>
                <w:b/>
                <w:bCs/>
                <w:sz w:val="20"/>
              </w:rPr>
            </w:pPr>
            <w:r w:rsidRPr="00155E41">
              <w:rPr>
                <w:b/>
                <w:bCs/>
                <w:sz w:val="20"/>
              </w:rPr>
              <w:t>5</w:t>
            </w:r>
          </w:p>
        </w:tc>
        <w:tc>
          <w:tcPr>
            <w:tcW w:w="1702" w:type="dxa"/>
            <w:vAlign w:val="center"/>
          </w:tcPr>
          <w:p w14:paraId="094A6F22" w14:textId="77777777" w:rsidR="00AE746F" w:rsidRPr="00155E41" w:rsidRDefault="00AE746F" w:rsidP="0051771F">
            <w:pPr>
              <w:pStyle w:val="12"/>
              <w:jc w:val="center"/>
              <w:rPr>
                <w:b/>
                <w:bCs/>
                <w:sz w:val="20"/>
              </w:rPr>
            </w:pPr>
            <w:r w:rsidRPr="00155E41">
              <w:rPr>
                <w:b/>
                <w:bCs/>
                <w:sz w:val="20"/>
              </w:rPr>
              <w:t>6</w:t>
            </w:r>
          </w:p>
        </w:tc>
      </w:tr>
      <w:tr w:rsidR="00AE746F" w:rsidRPr="002E6E74" w14:paraId="652D8D7B" w14:textId="77777777" w:rsidTr="0051771F">
        <w:tblPrEx>
          <w:tblLook w:val="0000" w:firstRow="0" w:lastRow="0" w:firstColumn="0" w:lastColumn="0" w:noHBand="0" w:noVBand="0"/>
        </w:tblPrEx>
        <w:trPr>
          <w:trHeight w:val="54"/>
        </w:trPr>
        <w:tc>
          <w:tcPr>
            <w:tcW w:w="10632" w:type="dxa"/>
            <w:gridSpan w:val="6"/>
          </w:tcPr>
          <w:p w14:paraId="24BC419B" w14:textId="77777777" w:rsidR="00AE746F" w:rsidRPr="00155E41" w:rsidRDefault="00AE746F" w:rsidP="0051771F">
            <w:pPr>
              <w:jc w:val="center"/>
              <w:rPr>
                <w:sz w:val="18"/>
                <w:szCs w:val="20"/>
              </w:rPr>
            </w:pPr>
            <w:r w:rsidRPr="002E6E74">
              <w:rPr>
                <w:sz w:val="18"/>
                <w:szCs w:val="20"/>
              </w:rPr>
              <w:t>Зона1(1)</w:t>
            </w:r>
          </w:p>
        </w:tc>
      </w:tr>
      <w:tr w:rsidR="00AE746F" w:rsidRPr="002E6E74" w14:paraId="5834E820" w14:textId="77777777" w:rsidTr="0051771F">
        <w:tblPrEx>
          <w:tblLook w:val="0000" w:firstRow="0" w:lastRow="0" w:firstColumn="0" w:lastColumn="0" w:noHBand="0" w:noVBand="0"/>
        </w:tblPrEx>
        <w:trPr>
          <w:trHeight w:val="54"/>
        </w:trPr>
        <w:tc>
          <w:tcPr>
            <w:tcW w:w="1691" w:type="dxa"/>
          </w:tcPr>
          <w:p w14:paraId="1F998E0A" w14:textId="77777777" w:rsidR="00AE746F" w:rsidRPr="002E6E74" w:rsidRDefault="00AE746F" w:rsidP="0051771F">
            <w:pPr>
              <w:jc w:val="center"/>
              <w:rPr>
                <w:sz w:val="18"/>
                <w:szCs w:val="20"/>
              </w:rPr>
            </w:pPr>
            <w:r w:rsidRPr="002E6E74">
              <w:rPr>
                <w:sz w:val="18"/>
                <w:szCs w:val="20"/>
              </w:rPr>
              <w:t>1</w:t>
            </w:r>
          </w:p>
        </w:tc>
        <w:tc>
          <w:tcPr>
            <w:tcW w:w="1558" w:type="dxa"/>
          </w:tcPr>
          <w:p w14:paraId="60EACDC1" w14:textId="77777777" w:rsidR="00AE746F" w:rsidRPr="002E6E74" w:rsidRDefault="00AE746F" w:rsidP="0051771F">
            <w:pPr>
              <w:jc w:val="center"/>
              <w:rPr>
                <w:sz w:val="18"/>
                <w:szCs w:val="20"/>
              </w:rPr>
            </w:pPr>
            <w:r w:rsidRPr="002E6E74">
              <w:rPr>
                <w:sz w:val="18"/>
                <w:szCs w:val="20"/>
              </w:rPr>
              <w:t>367761.46</w:t>
            </w:r>
          </w:p>
        </w:tc>
        <w:tc>
          <w:tcPr>
            <w:tcW w:w="1562" w:type="dxa"/>
          </w:tcPr>
          <w:p w14:paraId="2AE440D4" w14:textId="77777777" w:rsidR="00AE746F" w:rsidRPr="002E6E74" w:rsidRDefault="00AE746F" w:rsidP="0051771F">
            <w:pPr>
              <w:jc w:val="center"/>
              <w:rPr>
                <w:sz w:val="18"/>
                <w:szCs w:val="20"/>
              </w:rPr>
            </w:pPr>
            <w:r w:rsidRPr="002E6E74">
              <w:rPr>
                <w:sz w:val="18"/>
                <w:szCs w:val="20"/>
              </w:rPr>
              <w:t>2333829.50</w:t>
            </w:r>
          </w:p>
        </w:tc>
        <w:tc>
          <w:tcPr>
            <w:tcW w:w="2419" w:type="dxa"/>
          </w:tcPr>
          <w:p w14:paraId="1197C51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67075B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360EB70" w14:textId="77777777" w:rsidR="00AE746F" w:rsidRPr="002E6E74" w:rsidRDefault="00AE746F" w:rsidP="0051771F">
            <w:pPr>
              <w:jc w:val="center"/>
              <w:rPr>
                <w:sz w:val="18"/>
                <w:szCs w:val="20"/>
              </w:rPr>
            </w:pPr>
            <w:r w:rsidRPr="002E6E74">
              <w:rPr>
                <w:sz w:val="18"/>
                <w:szCs w:val="20"/>
              </w:rPr>
              <w:t>–</w:t>
            </w:r>
          </w:p>
        </w:tc>
      </w:tr>
      <w:tr w:rsidR="00AE746F" w:rsidRPr="002E6E74" w14:paraId="6DB488F9" w14:textId="77777777" w:rsidTr="0051771F">
        <w:tblPrEx>
          <w:tblLook w:val="0000" w:firstRow="0" w:lastRow="0" w:firstColumn="0" w:lastColumn="0" w:noHBand="0" w:noVBand="0"/>
        </w:tblPrEx>
        <w:trPr>
          <w:trHeight w:val="54"/>
        </w:trPr>
        <w:tc>
          <w:tcPr>
            <w:tcW w:w="1691" w:type="dxa"/>
          </w:tcPr>
          <w:p w14:paraId="00B9F58F" w14:textId="77777777" w:rsidR="00AE746F" w:rsidRPr="002E6E74" w:rsidRDefault="00AE746F" w:rsidP="0051771F">
            <w:pPr>
              <w:jc w:val="center"/>
              <w:rPr>
                <w:sz w:val="18"/>
                <w:szCs w:val="20"/>
              </w:rPr>
            </w:pPr>
            <w:r w:rsidRPr="002E6E74">
              <w:rPr>
                <w:sz w:val="18"/>
                <w:szCs w:val="20"/>
              </w:rPr>
              <w:t>2</w:t>
            </w:r>
          </w:p>
        </w:tc>
        <w:tc>
          <w:tcPr>
            <w:tcW w:w="1558" w:type="dxa"/>
          </w:tcPr>
          <w:p w14:paraId="790E31EF" w14:textId="77777777" w:rsidR="00AE746F" w:rsidRPr="002E6E74" w:rsidRDefault="00AE746F" w:rsidP="0051771F">
            <w:pPr>
              <w:jc w:val="center"/>
              <w:rPr>
                <w:sz w:val="18"/>
                <w:szCs w:val="20"/>
              </w:rPr>
            </w:pPr>
            <w:r w:rsidRPr="002E6E74">
              <w:rPr>
                <w:sz w:val="18"/>
                <w:szCs w:val="20"/>
              </w:rPr>
              <w:t>367836.54</w:t>
            </w:r>
          </w:p>
        </w:tc>
        <w:tc>
          <w:tcPr>
            <w:tcW w:w="1562" w:type="dxa"/>
          </w:tcPr>
          <w:p w14:paraId="309E8680" w14:textId="77777777" w:rsidR="00AE746F" w:rsidRPr="002E6E74" w:rsidRDefault="00AE746F" w:rsidP="0051771F">
            <w:pPr>
              <w:jc w:val="center"/>
              <w:rPr>
                <w:sz w:val="18"/>
                <w:szCs w:val="20"/>
              </w:rPr>
            </w:pPr>
            <w:r w:rsidRPr="002E6E74">
              <w:rPr>
                <w:sz w:val="18"/>
                <w:szCs w:val="20"/>
              </w:rPr>
              <w:t>2333893.62</w:t>
            </w:r>
          </w:p>
        </w:tc>
        <w:tc>
          <w:tcPr>
            <w:tcW w:w="2419" w:type="dxa"/>
          </w:tcPr>
          <w:p w14:paraId="4C9AB87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6A275A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1888720" w14:textId="77777777" w:rsidR="00AE746F" w:rsidRPr="002E6E74" w:rsidRDefault="00AE746F" w:rsidP="0051771F">
            <w:pPr>
              <w:jc w:val="center"/>
              <w:rPr>
                <w:sz w:val="18"/>
                <w:szCs w:val="20"/>
              </w:rPr>
            </w:pPr>
            <w:r w:rsidRPr="002E6E74">
              <w:rPr>
                <w:sz w:val="18"/>
                <w:szCs w:val="20"/>
              </w:rPr>
              <w:t>–</w:t>
            </w:r>
          </w:p>
        </w:tc>
      </w:tr>
      <w:tr w:rsidR="00AE746F" w:rsidRPr="002E6E74" w14:paraId="3762A7EF" w14:textId="77777777" w:rsidTr="0051771F">
        <w:tblPrEx>
          <w:tblLook w:val="0000" w:firstRow="0" w:lastRow="0" w:firstColumn="0" w:lastColumn="0" w:noHBand="0" w:noVBand="0"/>
        </w:tblPrEx>
        <w:trPr>
          <w:trHeight w:val="54"/>
        </w:trPr>
        <w:tc>
          <w:tcPr>
            <w:tcW w:w="1691" w:type="dxa"/>
          </w:tcPr>
          <w:p w14:paraId="41F7BB0F" w14:textId="77777777" w:rsidR="00AE746F" w:rsidRPr="002E6E74" w:rsidRDefault="00AE746F" w:rsidP="0051771F">
            <w:pPr>
              <w:jc w:val="center"/>
              <w:rPr>
                <w:sz w:val="18"/>
                <w:szCs w:val="20"/>
              </w:rPr>
            </w:pPr>
            <w:r w:rsidRPr="002E6E74">
              <w:rPr>
                <w:sz w:val="18"/>
                <w:szCs w:val="20"/>
              </w:rPr>
              <w:t>3</w:t>
            </w:r>
          </w:p>
        </w:tc>
        <w:tc>
          <w:tcPr>
            <w:tcW w:w="1558" w:type="dxa"/>
          </w:tcPr>
          <w:p w14:paraId="57D0048A" w14:textId="77777777" w:rsidR="00AE746F" w:rsidRPr="002E6E74" w:rsidRDefault="00AE746F" w:rsidP="0051771F">
            <w:pPr>
              <w:jc w:val="center"/>
              <w:rPr>
                <w:sz w:val="18"/>
                <w:szCs w:val="20"/>
              </w:rPr>
            </w:pPr>
            <w:r w:rsidRPr="002E6E74">
              <w:rPr>
                <w:sz w:val="18"/>
                <w:szCs w:val="20"/>
              </w:rPr>
              <w:t>367866.85</w:t>
            </w:r>
          </w:p>
        </w:tc>
        <w:tc>
          <w:tcPr>
            <w:tcW w:w="1562" w:type="dxa"/>
          </w:tcPr>
          <w:p w14:paraId="624B1705" w14:textId="77777777" w:rsidR="00AE746F" w:rsidRPr="002E6E74" w:rsidRDefault="00AE746F" w:rsidP="0051771F">
            <w:pPr>
              <w:jc w:val="center"/>
              <w:rPr>
                <w:sz w:val="18"/>
                <w:szCs w:val="20"/>
              </w:rPr>
            </w:pPr>
            <w:r w:rsidRPr="002E6E74">
              <w:rPr>
                <w:sz w:val="18"/>
                <w:szCs w:val="20"/>
              </w:rPr>
              <w:t>2333943.32</w:t>
            </w:r>
          </w:p>
        </w:tc>
        <w:tc>
          <w:tcPr>
            <w:tcW w:w="2419" w:type="dxa"/>
          </w:tcPr>
          <w:p w14:paraId="75BF027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BCD8AE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756C8D0" w14:textId="77777777" w:rsidR="00AE746F" w:rsidRPr="002E6E74" w:rsidRDefault="00AE746F" w:rsidP="0051771F">
            <w:pPr>
              <w:jc w:val="center"/>
              <w:rPr>
                <w:sz w:val="18"/>
                <w:szCs w:val="20"/>
              </w:rPr>
            </w:pPr>
            <w:r w:rsidRPr="002E6E74">
              <w:rPr>
                <w:sz w:val="18"/>
                <w:szCs w:val="20"/>
              </w:rPr>
              <w:t>–</w:t>
            </w:r>
          </w:p>
        </w:tc>
      </w:tr>
      <w:tr w:rsidR="00AE746F" w:rsidRPr="002E6E74" w14:paraId="2392E078" w14:textId="77777777" w:rsidTr="0051771F">
        <w:tblPrEx>
          <w:tblLook w:val="0000" w:firstRow="0" w:lastRow="0" w:firstColumn="0" w:lastColumn="0" w:noHBand="0" w:noVBand="0"/>
        </w:tblPrEx>
        <w:trPr>
          <w:trHeight w:val="54"/>
        </w:trPr>
        <w:tc>
          <w:tcPr>
            <w:tcW w:w="1691" w:type="dxa"/>
          </w:tcPr>
          <w:p w14:paraId="5ED14387" w14:textId="77777777" w:rsidR="00AE746F" w:rsidRPr="002E6E74" w:rsidRDefault="00AE746F" w:rsidP="0051771F">
            <w:pPr>
              <w:jc w:val="center"/>
              <w:rPr>
                <w:sz w:val="18"/>
                <w:szCs w:val="20"/>
              </w:rPr>
            </w:pPr>
            <w:r w:rsidRPr="002E6E74">
              <w:rPr>
                <w:sz w:val="18"/>
                <w:szCs w:val="20"/>
              </w:rPr>
              <w:t>4</w:t>
            </w:r>
          </w:p>
        </w:tc>
        <w:tc>
          <w:tcPr>
            <w:tcW w:w="1558" w:type="dxa"/>
          </w:tcPr>
          <w:p w14:paraId="1D188BBB" w14:textId="77777777" w:rsidR="00AE746F" w:rsidRPr="002E6E74" w:rsidRDefault="00AE746F" w:rsidP="0051771F">
            <w:pPr>
              <w:jc w:val="center"/>
              <w:rPr>
                <w:sz w:val="18"/>
                <w:szCs w:val="20"/>
              </w:rPr>
            </w:pPr>
            <w:r w:rsidRPr="002E6E74">
              <w:rPr>
                <w:sz w:val="18"/>
                <w:szCs w:val="20"/>
              </w:rPr>
              <w:t>367890.06</w:t>
            </w:r>
          </w:p>
        </w:tc>
        <w:tc>
          <w:tcPr>
            <w:tcW w:w="1562" w:type="dxa"/>
          </w:tcPr>
          <w:p w14:paraId="51B537CF" w14:textId="77777777" w:rsidR="00AE746F" w:rsidRPr="002E6E74" w:rsidRDefault="00AE746F" w:rsidP="0051771F">
            <w:pPr>
              <w:jc w:val="center"/>
              <w:rPr>
                <w:sz w:val="18"/>
                <w:szCs w:val="20"/>
              </w:rPr>
            </w:pPr>
            <w:r w:rsidRPr="002E6E74">
              <w:rPr>
                <w:sz w:val="18"/>
                <w:szCs w:val="20"/>
              </w:rPr>
              <w:t>2334005.95</w:t>
            </w:r>
          </w:p>
        </w:tc>
        <w:tc>
          <w:tcPr>
            <w:tcW w:w="2419" w:type="dxa"/>
          </w:tcPr>
          <w:p w14:paraId="302AE6D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8E70D3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2F1DC07" w14:textId="77777777" w:rsidR="00AE746F" w:rsidRPr="002E6E74" w:rsidRDefault="00AE746F" w:rsidP="0051771F">
            <w:pPr>
              <w:jc w:val="center"/>
              <w:rPr>
                <w:sz w:val="18"/>
                <w:szCs w:val="20"/>
              </w:rPr>
            </w:pPr>
            <w:r w:rsidRPr="002E6E74">
              <w:rPr>
                <w:sz w:val="18"/>
                <w:szCs w:val="20"/>
              </w:rPr>
              <w:t>–</w:t>
            </w:r>
          </w:p>
        </w:tc>
      </w:tr>
      <w:tr w:rsidR="00AE746F" w:rsidRPr="002E6E74" w14:paraId="166AAAFE" w14:textId="77777777" w:rsidTr="0051771F">
        <w:tblPrEx>
          <w:tblLook w:val="0000" w:firstRow="0" w:lastRow="0" w:firstColumn="0" w:lastColumn="0" w:noHBand="0" w:noVBand="0"/>
        </w:tblPrEx>
        <w:trPr>
          <w:trHeight w:val="54"/>
        </w:trPr>
        <w:tc>
          <w:tcPr>
            <w:tcW w:w="1691" w:type="dxa"/>
          </w:tcPr>
          <w:p w14:paraId="54BA32F6" w14:textId="77777777" w:rsidR="00AE746F" w:rsidRPr="002E6E74" w:rsidRDefault="00AE746F" w:rsidP="0051771F">
            <w:pPr>
              <w:jc w:val="center"/>
              <w:rPr>
                <w:sz w:val="18"/>
                <w:szCs w:val="20"/>
              </w:rPr>
            </w:pPr>
            <w:r w:rsidRPr="002E6E74">
              <w:rPr>
                <w:sz w:val="18"/>
                <w:szCs w:val="20"/>
              </w:rPr>
              <w:t>5</w:t>
            </w:r>
          </w:p>
        </w:tc>
        <w:tc>
          <w:tcPr>
            <w:tcW w:w="1558" w:type="dxa"/>
          </w:tcPr>
          <w:p w14:paraId="0641D945" w14:textId="77777777" w:rsidR="00AE746F" w:rsidRPr="002E6E74" w:rsidRDefault="00AE746F" w:rsidP="0051771F">
            <w:pPr>
              <w:jc w:val="center"/>
              <w:rPr>
                <w:sz w:val="18"/>
                <w:szCs w:val="20"/>
              </w:rPr>
            </w:pPr>
            <w:r w:rsidRPr="002E6E74">
              <w:rPr>
                <w:sz w:val="18"/>
                <w:szCs w:val="20"/>
              </w:rPr>
              <w:t>367838.35</w:t>
            </w:r>
          </w:p>
        </w:tc>
        <w:tc>
          <w:tcPr>
            <w:tcW w:w="1562" w:type="dxa"/>
          </w:tcPr>
          <w:p w14:paraId="2738CDA3" w14:textId="77777777" w:rsidR="00AE746F" w:rsidRPr="002E6E74" w:rsidRDefault="00AE746F" w:rsidP="0051771F">
            <w:pPr>
              <w:jc w:val="center"/>
              <w:rPr>
                <w:sz w:val="18"/>
                <w:szCs w:val="20"/>
              </w:rPr>
            </w:pPr>
            <w:r w:rsidRPr="002E6E74">
              <w:rPr>
                <w:sz w:val="18"/>
                <w:szCs w:val="20"/>
              </w:rPr>
              <w:t>2333972.05</w:t>
            </w:r>
          </w:p>
        </w:tc>
        <w:tc>
          <w:tcPr>
            <w:tcW w:w="2419" w:type="dxa"/>
          </w:tcPr>
          <w:p w14:paraId="4935A81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A7DD42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84050DB" w14:textId="77777777" w:rsidR="00AE746F" w:rsidRPr="002E6E74" w:rsidRDefault="00AE746F" w:rsidP="0051771F">
            <w:pPr>
              <w:jc w:val="center"/>
              <w:rPr>
                <w:sz w:val="18"/>
                <w:szCs w:val="20"/>
              </w:rPr>
            </w:pPr>
            <w:r w:rsidRPr="002E6E74">
              <w:rPr>
                <w:sz w:val="18"/>
                <w:szCs w:val="20"/>
              </w:rPr>
              <w:t>–</w:t>
            </w:r>
          </w:p>
        </w:tc>
      </w:tr>
      <w:tr w:rsidR="00AE746F" w:rsidRPr="002E6E74" w14:paraId="731D189C" w14:textId="77777777" w:rsidTr="0051771F">
        <w:tblPrEx>
          <w:tblLook w:val="0000" w:firstRow="0" w:lastRow="0" w:firstColumn="0" w:lastColumn="0" w:noHBand="0" w:noVBand="0"/>
        </w:tblPrEx>
        <w:trPr>
          <w:trHeight w:val="54"/>
        </w:trPr>
        <w:tc>
          <w:tcPr>
            <w:tcW w:w="1691" w:type="dxa"/>
          </w:tcPr>
          <w:p w14:paraId="152E860D" w14:textId="77777777" w:rsidR="00AE746F" w:rsidRPr="002E6E74" w:rsidRDefault="00AE746F" w:rsidP="0051771F">
            <w:pPr>
              <w:jc w:val="center"/>
              <w:rPr>
                <w:sz w:val="18"/>
                <w:szCs w:val="20"/>
              </w:rPr>
            </w:pPr>
            <w:r w:rsidRPr="002E6E74">
              <w:rPr>
                <w:sz w:val="18"/>
                <w:szCs w:val="20"/>
              </w:rPr>
              <w:t>6</w:t>
            </w:r>
          </w:p>
        </w:tc>
        <w:tc>
          <w:tcPr>
            <w:tcW w:w="1558" w:type="dxa"/>
          </w:tcPr>
          <w:p w14:paraId="34D967E8" w14:textId="77777777" w:rsidR="00AE746F" w:rsidRPr="002E6E74" w:rsidRDefault="00AE746F" w:rsidP="0051771F">
            <w:pPr>
              <w:jc w:val="center"/>
              <w:rPr>
                <w:sz w:val="18"/>
                <w:szCs w:val="20"/>
              </w:rPr>
            </w:pPr>
            <w:r w:rsidRPr="002E6E74">
              <w:rPr>
                <w:sz w:val="18"/>
                <w:szCs w:val="20"/>
              </w:rPr>
              <w:t>367797.17</w:t>
            </w:r>
          </w:p>
        </w:tc>
        <w:tc>
          <w:tcPr>
            <w:tcW w:w="1562" w:type="dxa"/>
          </w:tcPr>
          <w:p w14:paraId="1373F831" w14:textId="77777777" w:rsidR="00AE746F" w:rsidRPr="002E6E74" w:rsidRDefault="00AE746F" w:rsidP="0051771F">
            <w:pPr>
              <w:jc w:val="center"/>
              <w:rPr>
                <w:sz w:val="18"/>
                <w:szCs w:val="20"/>
              </w:rPr>
            </w:pPr>
            <w:r w:rsidRPr="002E6E74">
              <w:rPr>
                <w:sz w:val="18"/>
                <w:szCs w:val="20"/>
              </w:rPr>
              <w:t>2333962.50</w:t>
            </w:r>
          </w:p>
        </w:tc>
        <w:tc>
          <w:tcPr>
            <w:tcW w:w="2419" w:type="dxa"/>
          </w:tcPr>
          <w:p w14:paraId="6305192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5A31DE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DBFD361" w14:textId="77777777" w:rsidR="00AE746F" w:rsidRPr="002E6E74" w:rsidRDefault="00AE746F" w:rsidP="0051771F">
            <w:pPr>
              <w:jc w:val="center"/>
              <w:rPr>
                <w:sz w:val="18"/>
                <w:szCs w:val="20"/>
              </w:rPr>
            </w:pPr>
            <w:r w:rsidRPr="002E6E74">
              <w:rPr>
                <w:sz w:val="18"/>
                <w:szCs w:val="20"/>
              </w:rPr>
              <w:t>–</w:t>
            </w:r>
          </w:p>
        </w:tc>
      </w:tr>
      <w:tr w:rsidR="00AE746F" w:rsidRPr="002E6E74" w14:paraId="131384F4" w14:textId="77777777" w:rsidTr="0051771F">
        <w:tblPrEx>
          <w:tblLook w:val="0000" w:firstRow="0" w:lastRow="0" w:firstColumn="0" w:lastColumn="0" w:noHBand="0" w:noVBand="0"/>
        </w:tblPrEx>
        <w:trPr>
          <w:trHeight w:val="54"/>
        </w:trPr>
        <w:tc>
          <w:tcPr>
            <w:tcW w:w="1691" w:type="dxa"/>
          </w:tcPr>
          <w:p w14:paraId="3E4619EC" w14:textId="77777777" w:rsidR="00AE746F" w:rsidRPr="002E6E74" w:rsidRDefault="00AE746F" w:rsidP="0051771F">
            <w:pPr>
              <w:jc w:val="center"/>
              <w:rPr>
                <w:sz w:val="18"/>
                <w:szCs w:val="20"/>
              </w:rPr>
            </w:pPr>
            <w:r w:rsidRPr="002E6E74">
              <w:rPr>
                <w:sz w:val="18"/>
                <w:szCs w:val="20"/>
              </w:rPr>
              <w:t>7</w:t>
            </w:r>
          </w:p>
        </w:tc>
        <w:tc>
          <w:tcPr>
            <w:tcW w:w="1558" w:type="dxa"/>
          </w:tcPr>
          <w:p w14:paraId="225D5950" w14:textId="77777777" w:rsidR="00AE746F" w:rsidRPr="002E6E74" w:rsidRDefault="00AE746F" w:rsidP="0051771F">
            <w:pPr>
              <w:jc w:val="center"/>
              <w:rPr>
                <w:sz w:val="18"/>
                <w:szCs w:val="20"/>
              </w:rPr>
            </w:pPr>
            <w:r w:rsidRPr="002E6E74">
              <w:rPr>
                <w:sz w:val="18"/>
                <w:szCs w:val="20"/>
              </w:rPr>
              <w:t>367756.46</w:t>
            </w:r>
          </w:p>
        </w:tc>
        <w:tc>
          <w:tcPr>
            <w:tcW w:w="1562" w:type="dxa"/>
          </w:tcPr>
          <w:p w14:paraId="72381F16" w14:textId="77777777" w:rsidR="00AE746F" w:rsidRPr="002E6E74" w:rsidRDefault="00AE746F" w:rsidP="0051771F">
            <w:pPr>
              <w:jc w:val="center"/>
              <w:rPr>
                <w:sz w:val="18"/>
                <w:szCs w:val="20"/>
              </w:rPr>
            </w:pPr>
            <w:r w:rsidRPr="002E6E74">
              <w:rPr>
                <w:sz w:val="18"/>
                <w:szCs w:val="20"/>
              </w:rPr>
              <w:t>2333946.94</w:t>
            </w:r>
          </w:p>
        </w:tc>
        <w:tc>
          <w:tcPr>
            <w:tcW w:w="2419" w:type="dxa"/>
          </w:tcPr>
          <w:p w14:paraId="6E0D84B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7A8D50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300DC62" w14:textId="77777777" w:rsidR="00AE746F" w:rsidRPr="002E6E74" w:rsidRDefault="00AE746F" w:rsidP="0051771F">
            <w:pPr>
              <w:jc w:val="center"/>
              <w:rPr>
                <w:sz w:val="18"/>
                <w:szCs w:val="20"/>
              </w:rPr>
            </w:pPr>
            <w:r w:rsidRPr="002E6E74">
              <w:rPr>
                <w:sz w:val="18"/>
                <w:szCs w:val="20"/>
              </w:rPr>
              <w:t>–</w:t>
            </w:r>
          </w:p>
        </w:tc>
      </w:tr>
      <w:tr w:rsidR="00AE746F" w:rsidRPr="002E6E74" w14:paraId="6EF381C1" w14:textId="77777777" w:rsidTr="0051771F">
        <w:tblPrEx>
          <w:tblLook w:val="0000" w:firstRow="0" w:lastRow="0" w:firstColumn="0" w:lastColumn="0" w:noHBand="0" w:noVBand="0"/>
        </w:tblPrEx>
        <w:trPr>
          <w:trHeight w:val="54"/>
        </w:trPr>
        <w:tc>
          <w:tcPr>
            <w:tcW w:w="1691" w:type="dxa"/>
          </w:tcPr>
          <w:p w14:paraId="6EE046F3" w14:textId="77777777" w:rsidR="00AE746F" w:rsidRPr="002E6E74" w:rsidRDefault="00AE746F" w:rsidP="0051771F">
            <w:pPr>
              <w:jc w:val="center"/>
              <w:rPr>
                <w:sz w:val="18"/>
                <w:szCs w:val="20"/>
              </w:rPr>
            </w:pPr>
            <w:r w:rsidRPr="002E6E74">
              <w:rPr>
                <w:sz w:val="18"/>
                <w:szCs w:val="20"/>
              </w:rPr>
              <w:t>8</w:t>
            </w:r>
          </w:p>
        </w:tc>
        <w:tc>
          <w:tcPr>
            <w:tcW w:w="1558" w:type="dxa"/>
          </w:tcPr>
          <w:p w14:paraId="2D0ECEF7" w14:textId="77777777" w:rsidR="00AE746F" w:rsidRPr="002E6E74" w:rsidRDefault="00AE746F" w:rsidP="0051771F">
            <w:pPr>
              <w:jc w:val="center"/>
              <w:rPr>
                <w:sz w:val="18"/>
                <w:szCs w:val="20"/>
              </w:rPr>
            </w:pPr>
            <w:r w:rsidRPr="002E6E74">
              <w:rPr>
                <w:sz w:val="18"/>
                <w:szCs w:val="20"/>
              </w:rPr>
              <w:t>367731.90</w:t>
            </w:r>
          </w:p>
        </w:tc>
        <w:tc>
          <w:tcPr>
            <w:tcW w:w="1562" w:type="dxa"/>
          </w:tcPr>
          <w:p w14:paraId="2C26A8C8" w14:textId="77777777" w:rsidR="00AE746F" w:rsidRPr="002E6E74" w:rsidRDefault="00AE746F" w:rsidP="0051771F">
            <w:pPr>
              <w:jc w:val="center"/>
              <w:rPr>
                <w:sz w:val="18"/>
                <w:szCs w:val="20"/>
              </w:rPr>
            </w:pPr>
            <w:r w:rsidRPr="002E6E74">
              <w:rPr>
                <w:sz w:val="18"/>
                <w:szCs w:val="20"/>
              </w:rPr>
              <w:t>2333916.24</w:t>
            </w:r>
          </w:p>
        </w:tc>
        <w:tc>
          <w:tcPr>
            <w:tcW w:w="2419" w:type="dxa"/>
          </w:tcPr>
          <w:p w14:paraId="6225CC5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F1CC44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DA1B040" w14:textId="77777777" w:rsidR="00AE746F" w:rsidRPr="002E6E74" w:rsidRDefault="00AE746F" w:rsidP="0051771F">
            <w:pPr>
              <w:jc w:val="center"/>
              <w:rPr>
                <w:sz w:val="18"/>
                <w:szCs w:val="20"/>
              </w:rPr>
            </w:pPr>
            <w:r w:rsidRPr="002E6E74">
              <w:rPr>
                <w:sz w:val="18"/>
                <w:szCs w:val="20"/>
              </w:rPr>
              <w:t>–</w:t>
            </w:r>
          </w:p>
        </w:tc>
      </w:tr>
      <w:tr w:rsidR="00AE746F" w:rsidRPr="002E6E74" w14:paraId="638AC2E6" w14:textId="77777777" w:rsidTr="0051771F">
        <w:tblPrEx>
          <w:tblLook w:val="0000" w:firstRow="0" w:lastRow="0" w:firstColumn="0" w:lastColumn="0" w:noHBand="0" w:noVBand="0"/>
        </w:tblPrEx>
        <w:trPr>
          <w:trHeight w:val="54"/>
        </w:trPr>
        <w:tc>
          <w:tcPr>
            <w:tcW w:w="1691" w:type="dxa"/>
          </w:tcPr>
          <w:p w14:paraId="0EC5C8B8" w14:textId="77777777" w:rsidR="00AE746F" w:rsidRPr="002E6E74" w:rsidRDefault="00AE746F" w:rsidP="0051771F">
            <w:pPr>
              <w:jc w:val="center"/>
              <w:rPr>
                <w:sz w:val="18"/>
                <w:szCs w:val="20"/>
              </w:rPr>
            </w:pPr>
            <w:r w:rsidRPr="002E6E74">
              <w:rPr>
                <w:sz w:val="18"/>
                <w:szCs w:val="20"/>
              </w:rPr>
              <w:t>9</w:t>
            </w:r>
          </w:p>
        </w:tc>
        <w:tc>
          <w:tcPr>
            <w:tcW w:w="1558" w:type="dxa"/>
          </w:tcPr>
          <w:p w14:paraId="54B1FB35" w14:textId="77777777" w:rsidR="00AE746F" w:rsidRPr="002E6E74" w:rsidRDefault="00AE746F" w:rsidP="0051771F">
            <w:pPr>
              <w:jc w:val="center"/>
              <w:rPr>
                <w:sz w:val="18"/>
                <w:szCs w:val="20"/>
              </w:rPr>
            </w:pPr>
            <w:r w:rsidRPr="002E6E74">
              <w:rPr>
                <w:sz w:val="18"/>
                <w:szCs w:val="20"/>
              </w:rPr>
              <w:t>367711.56</w:t>
            </w:r>
          </w:p>
        </w:tc>
        <w:tc>
          <w:tcPr>
            <w:tcW w:w="1562" w:type="dxa"/>
          </w:tcPr>
          <w:p w14:paraId="4AFEFB37" w14:textId="77777777" w:rsidR="00AE746F" w:rsidRPr="002E6E74" w:rsidRDefault="00AE746F" w:rsidP="0051771F">
            <w:pPr>
              <w:jc w:val="center"/>
              <w:rPr>
                <w:sz w:val="18"/>
                <w:szCs w:val="20"/>
              </w:rPr>
            </w:pPr>
            <w:r w:rsidRPr="002E6E74">
              <w:rPr>
                <w:sz w:val="18"/>
                <w:szCs w:val="20"/>
              </w:rPr>
              <w:t>2333869.79</w:t>
            </w:r>
          </w:p>
        </w:tc>
        <w:tc>
          <w:tcPr>
            <w:tcW w:w="2419" w:type="dxa"/>
          </w:tcPr>
          <w:p w14:paraId="32F85A7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CB2D61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3CB911C" w14:textId="77777777" w:rsidR="00AE746F" w:rsidRPr="002E6E74" w:rsidRDefault="00AE746F" w:rsidP="0051771F">
            <w:pPr>
              <w:jc w:val="center"/>
              <w:rPr>
                <w:sz w:val="18"/>
                <w:szCs w:val="20"/>
              </w:rPr>
            </w:pPr>
            <w:r w:rsidRPr="002E6E74">
              <w:rPr>
                <w:sz w:val="18"/>
                <w:szCs w:val="20"/>
              </w:rPr>
              <w:t>–</w:t>
            </w:r>
          </w:p>
        </w:tc>
      </w:tr>
      <w:tr w:rsidR="00AE746F" w:rsidRPr="002E6E74" w14:paraId="7F1331A7" w14:textId="77777777" w:rsidTr="0051771F">
        <w:tblPrEx>
          <w:tblLook w:val="0000" w:firstRow="0" w:lastRow="0" w:firstColumn="0" w:lastColumn="0" w:noHBand="0" w:noVBand="0"/>
        </w:tblPrEx>
        <w:trPr>
          <w:trHeight w:val="54"/>
        </w:trPr>
        <w:tc>
          <w:tcPr>
            <w:tcW w:w="1691" w:type="dxa"/>
          </w:tcPr>
          <w:p w14:paraId="5D63E8C4" w14:textId="77777777" w:rsidR="00AE746F" w:rsidRPr="002E6E74" w:rsidRDefault="00AE746F" w:rsidP="0051771F">
            <w:pPr>
              <w:jc w:val="center"/>
              <w:rPr>
                <w:sz w:val="18"/>
                <w:szCs w:val="20"/>
              </w:rPr>
            </w:pPr>
            <w:r w:rsidRPr="002E6E74">
              <w:rPr>
                <w:sz w:val="18"/>
                <w:szCs w:val="20"/>
              </w:rPr>
              <w:t>10</w:t>
            </w:r>
          </w:p>
        </w:tc>
        <w:tc>
          <w:tcPr>
            <w:tcW w:w="1558" w:type="dxa"/>
          </w:tcPr>
          <w:p w14:paraId="5CE580AB" w14:textId="77777777" w:rsidR="00AE746F" w:rsidRPr="002E6E74" w:rsidRDefault="00AE746F" w:rsidP="0051771F">
            <w:pPr>
              <w:jc w:val="center"/>
              <w:rPr>
                <w:sz w:val="18"/>
                <w:szCs w:val="20"/>
              </w:rPr>
            </w:pPr>
            <w:r w:rsidRPr="002E6E74">
              <w:rPr>
                <w:sz w:val="18"/>
                <w:szCs w:val="20"/>
              </w:rPr>
              <w:t>367690.63</w:t>
            </w:r>
          </w:p>
        </w:tc>
        <w:tc>
          <w:tcPr>
            <w:tcW w:w="1562" w:type="dxa"/>
          </w:tcPr>
          <w:p w14:paraId="6B85F550" w14:textId="77777777" w:rsidR="00AE746F" w:rsidRPr="002E6E74" w:rsidRDefault="00AE746F" w:rsidP="0051771F">
            <w:pPr>
              <w:jc w:val="center"/>
              <w:rPr>
                <w:sz w:val="18"/>
                <w:szCs w:val="20"/>
              </w:rPr>
            </w:pPr>
            <w:r w:rsidRPr="002E6E74">
              <w:rPr>
                <w:sz w:val="18"/>
                <w:szCs w:val="20"/>
              </w:rPr>
              <w:t>2333845.87</w:t>
            </w:r>
          </w:p>
        </w:tc>
        <w:tc>
          <w:tcPr>
            <w:tcW w:w="2419" w:type="dxa"/>
          </w:tcPr>
          <w:p w14:paraId="0D20EC1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30CC7C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C59E0D5" w14:textId="77777777" w:rsidR="00AE746F" w:rsidRPr="002E6E74" w:rsidRDefault="00AE746F" w:rsidP="0051771F">
            <w:pPr>
              <w:jc w:val="center"/>
              <w:rPr>
                <w:sz w:val="18"/>
                <w:szCs w:val="20"/>
              </w:rPr>
            </w:pPr>
            <w:r w:rsidRPr="002E6E74">
              <w:rPr>
                <w:sz w:val="18"/>
                <w:szCs w:val="20"/>
              </w:rPr>
              <w:t>–</w:t>
            </w:r>
          </w:p>
        </w:tc>
      </w:tr>
      <w:tr w:rsidR="00AE746F" w:rsidRPr="002E6E74" w14:paraId="6F28A43B" w14:textId="77777777" w:rsidTr="0051771F">
        <w:tblPrEx>
          <w:tblLook w:val="0000" w:firstRow="0" w:lastRow="0" w:firstColumn="0" w:lastColumn="0" w:noHBand="0" w:noVBand="0"/>
        </w:tblPrEx>
        <w:trPr>
          <w:trHeight w:val="54"/>
        </w:trPr>
        <w:tc>
          <w:tcPr>
            <w:tcW w:w="1691" w:type="dxa"/>
          </w:tcPr>
          <w:p w14:paraId="1E64D18D" w14:textId="77777777" w:rsidR="00AE746F" w:rsidRPr="002E6E74" w:rsidRDefault="00AE746F" w:rsidP="0051771F">
            <w:pPr>
              <w:jc w:val="center"/>
              <w:rPr>
                <w:sz w:val="18"/>
                <w:szCs w:val="20"/>
              </w:rPr>
            </w:pPr>
            <w:r w:rsidRPr="002E6E74">
              <w:rPr>
                <w:sz w:val="18"/>
                <w:szCs w:val="20"/>
              </w:rPr>
              <w:t>11</w:t>
            </w:r>
          </w:p>
        </w:tc>
        <w:tc>
          <w:tcPr>
            <w:tcW w:w="1558" w:type="dxa"/>
          </w:tcPr>
          <w:p w14:paraId="1CC7C7B2" w14:textId="77777777" w:rsidR="00AE746F" w:rsidRPr="002E6E74" w:rsidRDefault="00AE746F" w:rsidP="0051771F">
            <w:pPr>
              <w:jc w:val="center"/>
              <w:rPr>
                <w:sz w:val="18"/>
                <w:szCs w:val="20"/>
              </w:rPr>
            </w:pPr>
            <w:r w:rsidRPr="002E6E74">
              <w:rPr>
                <w:sz w:val="18"/>
                <w:szCs w:val="20"/>
              </w:rPr>
              <w:t>367655.15</w:t>
            </w:r>
          </w:p>
        </w:tc>
        <w:tc>
          <w:tcPr>
            <w:tcW w:w="1562" w:type="dxa"/>
          </w:tcPr>
          <w:p w14:paraId="3744B75B" w14:textId="77777777" w:rsidR="00AE746F" w:rsidRPr="002E6E74" w:rsidRDefault="00AE746F" w:rsidP="0051771F">
            <w:pPr>
              <w:jc w:val="center"/>
              <w:rPr>
                <w:sz w:val="18"/>
                <w:szCs w:val="20"/>
              </w:rPr>
            </w:pPr>
            <w:r w:rsidRPr="002E6E74">
              <w:rPr>
                <w:sz w:val="18"/>
                <w:szCs w:val="20"/>
              </w:rPr>
              <w:t>2333833.36</w:t>
            </w:r>
          </w:p>
        </w:tc>
        <w:tc>
          <w:tcPr>
            <w:tcW w:w="2419" w:type="dxa"/>
          </w:tcPr>
          <w:p w14:paraId="623AE0A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7C9EC5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87BC45A" w14:textId="77777777" w:rsidR="00AE746F" w:rsidRPr="002E6E74" w:rsidRDefault="00AE746F" w:rsidP="0051771F">
            <w:pPr>
              <w:jc w:val="center"/>
              <w:rPr>
                <w:sz w:val="18"/>
                <w:szCs w:val="20"/>
              </w:rPr>
            </w:pPr>
            <w:r w:rsidRPr="002E6E74">
              <w:rPr>
                <w:sz w:val="18"/>
                <w:szCs w:val="20"/>
              </w:rPr>
              <w:t>–</w:t>
            </w:r>
          </w:p>
        </w:tc>
      </w:tr>
      <w:tr w:rsidR="00AE746F" w:rsidRPr="002E6E74" w14:paraId="0AF084EC" w14:textId="77777777" w:rsidTr="0051771F">
        <w:tblPrEx>
          <w:tblLook w:val="0000" w:firstRow="0" w:lastRow="0" w:firstColumn="0" w:lastColumn="0" w:noHBand="0" w:noVBand="0"/>
        </w:tblPrEx>
        <w:trPr>
          <w:trHeight w:val="54"/>
        </w:trPr>
        <w:tc>
          <w:tcPr>
            <w:tcW w:w="1691" w:type="dxa"/>
          </w:tcPr>
          <w:p w14:paraId="05316F16" w14:textId="77777777" w:rsidR="00AE746F" w:rsidRPr="002E6E74" w:rsidRDefault="00AE746F" w:rsidP="0051771F">
            <w:pPr>
              <w:jc w:val="center"/>
              <w:rPr>
                <w:sz w:val="18"/>
                <w:szCs w:val="20"/>
              </w:rPr>
            </w:pPr>
            <w:r w:rsidRPr="002E6E74">
              <w:rPr>
                <w:sz w:val="18"/>
                <w:szCs w:val="20"/>
              </w:rPr>
              <w:t>12</w:t>
            </w:r>
          </w:p>
        </w:tc>
        <w:tc>
          <w:tcPr>
            <w:tcW w:w="1558" w:type="dxa"/>
          </w:tcPr>
          <w:p w14:paraId="547F5803" w14:textId="77777777" w:rsidR="00AE746F" w:rsidRPr="002E6E74" w:rsidRDefault="00AE746F" w:rsidP="0051771F">
            <w:pPr>
              <w:jc w:val="center"/>
              <w:rPr>
                <w:sz w:val="18"/>
                <w:szCs w:val="20"/>
              </w:rPr>
            </w:pPr>
            <w:r w:rsidRPr="002E6E74">
              <w:rPr>
                <w:sz w:val="18"/>
                <w:szCs w:val="20"/>
              </w:rPr>
              <w:t>367606.02</w:t>
            </w:r>
          </w:p>
        </w:tc>
        <w:tc>
          <w:tcPr>
            <w:tcW w:w="1562" w:type="dxa"/>
          </w:tcPr>
          <w:p w14:paraId="34604DB2" w14:textId="77777777" w:rsidR="00AE746F" w:rsidRPr="002E6E74" w:rsidRDefault="00AE746F" w:rsidP="0051771F">
            <w:pPr>
              <w:jc w:val="center"/>
              <w:rPr>
                <w:sz w:val="18"/>
                <w:szCs w:val="20"/>
              </w:rPr>
            </w:pPr>
            <w:r w:rsidRPr="002E6E74">
              <w:rPr>
                <w:sz w:val="18"/>
                <w:szCs w:val="20"/>
              </w:rPr>
              <w:t>2333848.71</w:t>
            </w:r>
          </w:p>
        </w:tc>
        <w:tc>
          <w:tcPr>
            <w:tcW w:w="2419" w:type="dxa"/>
          </w:tcPr>
          <w:p w14:paraId="6D91810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20EC6F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BF32C20" w14:textId="77777777" w:rsidR="00AE746F" w:rsidRPr="002E6E74" w:rsidRDefault="00AE746F" w:rsidP="0051771F">
            <w:pPr>
              <w:jc w:val="center"/>
              <w:rPr>
                <w:sz w:val="18"/>
                <w:szCs w:val="20"/>
              </w:rPr>
            </w:pPr>
            <w:r w:rsidRPr="002E6E74">
              <w:rPr>
                <w:sz w:val="18"/>
                <w:szCs w:val="20"/>
              </w:rPr>
              <w:t>–</w:t>
            </w:r>
          </w:p>
        </w:tc>
      </w:tr>
      <w:tr w:rsidR="00AE746F" w:rsidRPr="002E6E74" w14:paraId="4100BBC9" w14:textId="77777777" w:rsidTr="0051771F">
        <w:tblPrEx>
          <w:tblLook w:val="0000" w:firstRow="0" w:lastRow="0" w:firstColumn="0" w:lastColumn="0" w:noHBand="0" w:noVBand="0"/>
        </w:tblPrEx>
        <w:trPr>
          <w:trHeight w:val="54"/>
        </w:trPr>
        <w:tc>
          <w:tcPr>
            <w:tcW w:w="1691" w:type="dxa"/>
          </w:tcPr>
          <w:p w14:paraId="48280C2B" w14:textId="77777777" w:rsidR="00AE746F" w:rsidRPr="002E6E74" w:rsidRDefault="00AE746F" w:rsidP="0051771F">
            <w:pPr>
              <w:jc w:val="center"/>
              <w:rPr>
                <w:sz w:val="18"/>
                <w:szCs w:val="20"/>
              </w:rPr>
            </w:pPr>
            <w:r w:rsidRPr="002E6E74">
              <w:rPr>
                <w:sz w:val="18"/>
                <w:szCs w:val="20"/>
              </w:rPr>
              <w:t>13</w:t>
            </w:r>
          </w:p>
        </w:tc>
        <w:tc>
          <w:tcPr>
            <w:tcW w:w="1558" w:type="dxa"/>
          </w:tcPr>
          <w:p w14:paraId="4367B247" w14:textId="77777777" w:rsidR="00AE746F" w:rsidRPr="002E6E74" w:rsidRDefault="00AE746F" w:rsidP="0051771F">
            <w:pPr>
              <w:jc w:val="center"/>
              <w:rPr>
                <w:sz w:val="18"/>
                <w:szCs w:val="20"/>
              </w:rPr>
            </w:pPr>
            <w:r w:rsidRPr="002E6E74">
              <w:rPr>
                <w:sz w:val="18"/>
                <w:szCs w:val="20"/>
              </w:rPr>
              <w:t>367569.17</w:t>
            </w:r>
          </w:p>
        </w:tc>
        <w:tc>
          <w:tcPr>
            <w:tcW w:w="1562" w:type="dxa"/>
          </w:tcPr>
          <w:p w14:paraId="7C2F2CE0" w14:textId="77777777" w:rsidR="00AE746F" w:rsidRPr="002E6E74" w:rsidRDefault="00AE746F" w:rsidP="0051771F">
            <w:pPr>
              <w:jc w:val="center"/>
              <w:rPr>
                <w:sz w:val="18"/>
                <w:szCs w:val="20"/>
              </w:rPr>
            </w:pPr>
            <w:r w:rsidRPr="002E6E74">
              <w:rPr>
                <w:sz w:val="18"/>
                <w:szCs w:val="20"/>
              </w:rPr>
              <w:t>2333882.49</w:t>
            </w:r>
          </w:p>
        </w:tc>
        <w:tc>
          <w:tcPr>
            <w:tcW w:w="2419" w:type="dxa"/>
          </w:tcPr>
          <w:p w14:paraId="38D97A7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A3C396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3737FF5" w14:textId="77777777" w:rsidR="00AE746F" w:rsidRPr="002E6E74" w:rsidRDefault="00AE746F" w:rsidP="0051771F">
            <w:pPr>
              <w:jc w:val="center"/>
              <w:rPr>
                <w:sz w:val="18"/>
                <w:szCs w:val="20"/>
              </w:rPr>
            </w:pPr>
            <w:r w:rsidRPr="002E6E74">
              <w:rPr>
                <w:sz w:val="18"/>
                <w:szCs w:val="20"/>
              </w:rPr>
              <w:t>–</w:t>
            </w:r>
          </w:p>
        </w:tc>
      </w:tr>
      <w:tr w:rsidR="00AE746F" w:rsidRPr="002E6E74" w14:paraId="0594D062" w14:textId="77777777" w:rsidTr="0051771F">
        <w:tblPrEx>
          <w:tblLook w:val="0000" w:firstRow="0" w:lastRow="0" w:firstColumn="0" w:lastColumn="0" w:noHBand="0" w:noVBand="0"/>
        </w:tblPrEx>
        <w:trPr>
          <w:trHeight w:val="54"/>
        </w:trPr>
        <w:tc>
          <w:tcPr>
            <w:tcW w:w="1691" w:type="dxa"/>
          </w:tcPr>
          <w:p w14:paraId="5430E96E" w14:textId="77777777" w:rsidR="00AE746F" w:rsidRPr="002E6E74" w:rsidRDefault="00AE746F" w:rsidP="0051771F">
            <w:pPr>
              <w:jc w:val="center"/>
              <w:rPr>
                <w:sz w:val="18"/>
                <w:szCs w:val="20"/>
              </w:rPr>
            </w:pPr>
            <w:r w:rsidRPr="002E6E74">
              <w:rPr>
                <w:sz w:val="18"/>
                <w:szCs w:val="20"/>
              </w:rPr>
              <w:t>14</w:t>
            </w:r>
          </w:p>
        </w:tc>
        <w:tc>
          <w:tcPr>
            <w:tcW w:w="1558" w:type="dxa"/>
          </w:tcPr>
          <w:p w14:paraId="737811E0" w14:textId="77777777" w:rsidR="00AE746F" w:rsidRPr="002E6E74" w:rsidRDefault="00AE746F" w:rsidP="0051771F">
            <w:pPr>
              <w:jc w:val="center"/>
              <w:rPr>
                <w:sz w:val="18"/>
                <w:szCs w:val="20"/>
              </w:rPr>
            </w:pPr>
            <w:r w:rsidRPr="002E6E74">
              <w:rPr>
                <w:sz w:val="18"/>
                <w:szCs w:val="20"/>
              </w:rPr>
              <w:t>367528.58</w:t>
            </w:r>
          </w:p>
        </w:tc>
        <w:tc>
          <w:tcPr>
            <w:tcW w:w="1562" w:type="dxa"/>
          </w:tcPr>
          <w:p w14:paraId="6052B44F" w14:textId="77777777" w:rsidR="00AE746F" w:rsidRPr="002E6E74" w:rsidRDefault="00AE746F" w:rsidP="0051771F">
            <w:pPr>
              <w:jc w:val="center"/>
              <w:rPr>
                <w:sz w:val="18"/>
                <w:szCs w:val="20"/>
              </w:rPr>
            </w:pPr>
            <w:r w:rsidRPr="002E6E74">
              <w:rPr>
                <w:sz w:val="18"/>
                <w:szCs w:val="20"/>
              </w:rPr>
              <w:t>2333882.84</w:t>
            </w:r>
          </w:p>
        </w:tc>
        <w:tc>
          <w:tcPr>
            <w:tcW w:w="2419" w:type="dxa"/>
          </w:tcPr>
          <w:p w14:paraId="5FDC374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E4287C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9607C7D" w14:textId="77777777" w:rsidR="00AE746F" w:rsidRPr="002E6E74" w:rsidRDefault="00AE746F" w:rsidP="0051771F">
            <w:pPr>
              <w:jc w:val="center"/>
              <w:rPr>
                <w:sz w:val="18"/>
                <w:szCs w:val="20"/>
              </w:rPr>
            </w:pPr>
            <w:r w:rsidRPr="002E6E74">
              <w:rPr>
                <w:sz w:val="18"/>
                <w:szCs w:val="20"/>
              </w:rPr>
              <w:t>–</w:t>
            </w:r>
          </w:p>
        </w:tc>
      </w:tr>
      <w:tr w:rsidR="00AE746F" w:rsidRPr="002E6E74" w14:paraId="7DB45890" w14:textId="77777777" w:rsidTr="0051771F">
        <w:tblPrEx>
          <w:tblLook w:val="0000" w:firstRow="0" w:lastRow="0" w:firstColumn="0" w:lastColumn="0" w:noHBand="0" w:noVBand="0"/>
        </w:tblPrEx>
        <w:trPr>
          <w:trHeight w:val="54"/>
        </w:trPr>
        <w:tc>
          <w:tcPr>
            <w:tcW w:w="1691" w:type="dxa"/>
          </w:tcPr>
          <w:p w14:paraId="390AF494" w14:textId="77777777" w:rsidR="00AE746F" w:rsidRPr="002E6E74" w:rsidRDefault="00AE746F" w:rsidP="0051771F">
            <w:pPr>
              <w:jc w:val="center"/>
              <w:rPr>
                <w:sz w:val="18"/>
                <w:szCs w:val="20"/>
              </w:rPr>
            </w:pPr>
            <w:r w:rsidRPr="002E6E74">
              <w:rPr>
                <w:sz w:val="18"/>
                <w:szCs w:val="20"/>
              </w:rPr>
              <w:t>15</w:t>
            </w:r>
          </w:p>
        </w:tc>
        <w:tc>
          <w:tcPr>
            <w:tcW w:w="1558" w:type="dxa"/>
          </w:tcPr>
          <w:p w14:paraId="74559559" w14:textId="77777777" w:rsidR="00AE746F" w:rsidRPr="002E6E74" w:rsidRDefault="00AE746F" w:rsidP="0051771F">
            <w:pPr>
              <w:jc w:val="center"/>
              <w:rPr>
                <w:sz w:val="18"/>
                <w:szCs w:val="20"/>
              </w:rPr>
            </w:pPr>
            <w:r w:rsidRPr="002E6E74">
              <w:rPr>
                <w:sz w:val="18"/>
                <w:szCs w:val="20"/>
              </w:rPr>
              <w:t>367483.20</w:t>
            </w:r>
          </w:p>
        </w:tc>
        <w:tc>
          <w:tcPr>
            <w:tcW w:w="1562" w:type="dxa"/>
          </w:tcPr>
          <w:p w14:paraId="124F7165" w14:textId="77777777" w:rsidR="00AE746F" w:rsidRPr="002E6E74" w:rsidRDefault="00AE746F" w:rsidP="0051771F">
            <w:pPr>
              <w:jc w:val="center"/>
              <w:rPr>
                <w:sz w:val="18"/>
                <w:szCs w:val="20"/>
              </w:rPr>
            </w:pPr>
            <w:r w:rsidRPr="002E6E74">
              <w:rPr>
                <w:sz w:val="18"/>
                <w:szCs w:val="20"/>
              </w:rPr>
              <w:t>2333861.01</w:t>
            </w:r>
          </w:p>
        </w:tc>
        <w:tc>
          <w:tcPr>
            <w:tcW w:w="2419" w:type="dxa"/>
          </w:tcPr>
          <w:p w14:paraId="0CBDDF2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B25814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8DD528B" w14:textId="77777777" w:rsidR="00AE746F" w:rsidRPr="002E6E74" w:rsidRDefault="00AE746F" w:rsidP="0051771F">
            <w:pPr>
              <w:jc w:val="center"/>
              <w:rPr>
                <w:sz w:val="18"/>
                <w:szCs w:val="20"/>
              </w:rPr>
            </w:pPr>
            <w:r w:rsidRPr="002E6E74">
              <w:rPr>
                <w:sz w:val="18"/>
                <w:szCs w:val="20"/>
              </w:rPr>
              <w:t>–</w:t>
            </w:r>
          </w:p>
        </w:tc>
      </w:tr>
      <w:tr w:rsidR="00AE746F" w:rsidRPr="002E6E74" w14:paraId="0AB6B4E2" w14:textId="77777777" w:rsidTr="0051771F">
        <w:tblPrEx>
          <w:tblLook w:val="0000" w:firstRow="0" w:lastRow="0" w:firstColumn="0" w:lastColumn="0" w:noHBand="0" w:noVBand="0"/>
        </w:tblPrEx>
        <w:trPr>
          <w:trHeight w:val="54"/>
        </w:trPr>
        <w:tc>
          <w:tcPr>
            <w:tcW w:w="1691" w:type="dxa"/>
          </w:tcPr>
          <w:p w14:paraId="0AB683C0" w14:textId="77777777" w:rsidR="00AE746F" w:rsidRPr="002E6E74" w:rsidRDefault="00AE746F" w:rsidP="0051771F">
            <w:pPr>
              <w:jc w:val="center"/>
              <w:rPr>
                <w:sz w:val="18"/>
                <w:szCs w:val="20"/>
              </w:rPr>
            </w:pPr>
            <w:r w:rsidRPr="002E6E74">
              <w:rPr>
                <w:sz w:val="18"/>
                <w:szCs w:val="20"/>
              </w:rPr>
              <w:t>16</w:t>
            </w:r>
          </w:p>
        </w:tc>
        <w:tc>
          <w:tcPr>
            <w:tcW w:w="1558" w:type="dxa"/>
          </w:tcPr>
          <w:p w14:paraId="16E924E9" w14:textId="77777777" w:rsidR="00AE746F" w:rsidRPr="002E6E74" w:rsidRDefault="00AE746F" w:rsidP="0051771F">
            <w:pPr>
              <w:jc w:val="center"/>
              <w:rPr>
                <w:sz w:val="18"/>
                <w:szCs w:val="20"/>
              </w:rPr>
            </w:pPr>
            <w:r w:rsidRPr="002E6E74">
              <w:rPr>
                <w:sz w:val="18"/>
                <w:szCs w:val="20"/>
              </w:rPr>
              <w:t>367395.69</w:t>
            </w:r>
          </w:p>
        </w:tc>
        <w:tc>
          <w:tcPr>
            <w:tcW w:w="1562" w:type="dxa"/>
          </w:tcPr>
          <w:p w14:paraId="0939AF0D" w14:textId="77777777" w:rsidR="00AE746F" w:rsidRPr="002E6E74" w:rsidRDefault="00AE746F" w:rsidP="0051771F">
            <w:pPr>
              <w:jc w:val="center"/>
              <w:rPr>
                <w:sz w:val="18"/>
                <w:szCs w:val="20"/>
              </w:rPr>
            </w:pPr>
            <w:r w:rsidRPr="002E6E74">
              <w:rPr>
                <w:sz w:val="18"/>
                <w:szCs w:val="20"/>
              </w:rPr>
              <w:t>2333692.02</w:t>
            </w:r>
          </w:p>
        </w:tc>
        <w:tc>
          <w:tcPr>
            <w:tcW w:w="2419" w:type="dxa"/>
          </w:tcPr>
          <w:p w14:paraId="04FD463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37C54B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3CA15E4" w14:textId="77777777" w:rsidR="00AE746F" w:rsidRPr="002E6E74" w:rsidRDefault="00AE746F" w:rsidP="0051771F">
            <w:pPr>
              <w:jc w:val="center"/>
              <w:rPr>
                <w:sz w:val="18"/>
                <w:szCs w:val="20"/>
              </w:rPr>
            </w:pPr>
            <w:r w:rsidRPr="002E6E74">
              <w:rPr>
                <w:sz w:val="18"/>
                <w:szCs w:val="20"/>
              </w:rPr>
              <w:t>–</w:t>
            </w:r>
          </w:p>
        </w:tc>
      </w:tr>
      <w:tr w:rsidR="00AE746F" w:rsidRPr="002E6E74" w14:paraId="5945F906" w14:textId="77777777" w:rsidTr="0051771F">
        <w:tblPrEx>
          <w:tblLook w:val="0000" w:firstRow="0" w:lastRow="0" w:firstColumn="0" w:lastColumn="0" w:noHBand="0" w:noVBand="0"/>
        </w:tblPrEx>
        <w:trPr>
          <w:trHeight w:val="54"/>
        </w:trPr>
        <w:tc>
          <w:tcPr>
            <w:tcW w:w="1691" w:type="dxa"/>
          </w:tcPr>
          <w:p w14:paraId="1E45E88B" w14:textId="77777777" w:rsidR="00AE746F" w:rsidRPr="002E6E74" w:rsidRDefault="00AE746F" w:rsidP="0051771F">
            <w:pPr>
              <w:jc w:val="center"/>
              <w:rPr>
                <w:sz w:val="18"/>
                <w:szCs w:val="20"/>
              </w:rPr>
            </w:pPr>
            <w:r w:rsidRPr="002E6E74">
              <w:rPr>
                <w:sz w:val="18"/>
                <w:szCs w:val="20"/>
              </w:rPr>
              <w:t>17</w:t>
            </w:r>
          </w:p>
        </w:tc>
        <w:tc>
          <w:tcPr>
            <w:tcW w:w="1558" w:type="dxa"/>
          </w:tcPr>
          <w:p w14:paraId="7AF6D6F0" w14:textId="77777777" w:rsidR="00AE746F" w:rsidRPr="002E6E74" w:rsidRDefault="00AE746F" w:rsidP="0051771F">
            <w:pPr>
              <w:jc w:val="center"/>
              <w:rPr>
                <w:sz w:val="18"/>
                <w:szCs w:val="20"/>
              </w:rPr>
            </w:pPr>
            <w:r w:rsidRPr="002E6E74">
              <w:rPr>
                <w:sz w:val="18"/>
                <w:szCs w:val="20"/>
              </w:rPr>
              <w:t>367429.26</w:t>
            </w:r>
          </w:p>
        </w:tc>
        <w:tc>
          <w:tcPr>
            <w:tcW w:w="1562" w:type="dxa"/>
          </w:tcPr>
          <w:p w14:paraId="6AA0A919" w14:textId="77777777" w:rsidR="00AE746F" w:rsidRPr="002E6E74" w:rsidRDefault="00AE746F" w:rsidP="0051771F">
            <w:pPr>
              <w:jc w:val="center"/>
              <w:rPr>
                <w:sz w:val="18"/>
                <w:szCs w:val="20"/>
              </w:rPr>
            </w:pPr>
            <w:r w:rsidRPr="002E6E74">
              <w:rPr>
                <w:sz w:val="18"/>
                <w:szCs w:val="20"/>
              </w:rPr>
              <w:t>2333653.30</w:t>
            </w:r>
          </w:p>
        </w:tc>
        <w:tc>
          <w:tcPr>
            <w:tcW w:w="2419" w:type="dxa"/>
          </w:tcPr>
          <w:p w14:paraId="3084244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870D63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BD5EF30" w14:textId="77777777" w:rsidR="00AE746F" w:rsidRPr="002E6E74" w:rsidRDefault="00AE746F" w:rsidP="0051771F">
            <w:pPr>
              <w:jc w:val="center"/>
              <w:rPr>
                <w:sz w:val="18"/>
                <w:szCs w:val="20"/>
              </w:rPr>
            </w:pPr>
            <w:r w:rsidRPr="002E6E74">
              <w:rPr>
                <w:sz w:val="18"/>
                <w:szCs w:val="20"/>
              </w:rPr>
              <w:t>–</w:t>
            </w:r>
          </w:p>
        </w:tc>
      </w:tr>
      <w:tr w:rsidR="00AE746F" w:rsidRPr="002E6E74" w14:paraId="78E40662" w14:textId="77777777" w:rsidTr="0051771F">
        <w:tblPrEx>
          <w:tblLook w:val="0000" w:firstRow="0" w:lastRow="0" w:firstColumn="0" w:lastColumn="0" w:noHBand="0" w:noVBand="0"/>
        </w:tblPrEx>
        <w:trPr>
          <w:trHeight w:val="54"/>
        </w:trPr>
        <w:tc>
          <w:tcPr>
            <w:tcW w:w="1691" w:type="dxa"/>
          </w:tcPr>
          <w:p w14:paraId="6C6F4D4B" w14:textId="77777777" w:rsidR="00AE746F" w:rsidRPr="002E6E74" w:rsidRDefault="00AE746F" w:rsidP="0051771F">
            <w:pPr>
              <w:jc w:val="center"/>
              <w:rPr>
                <w:sz w:val="18"/>
                <w:szCs w:val="20"/>
              </w:rPr>
            </w:pPr>
            <w:r w:rsidRPr="002E6E74">
              <w:rPr>
                <w:sz w:val="18"/>
                <w:szCs w:val="20"/>
              </w:rPr>
              <w:t>18</w:t>
            </w:r>
          </w:p>
        </w:tc>
        <w:tc>
          <w:tcPr>
            <w:tcW w:w="1558" w:type="dxa"/>
          </w:tcPr>
          <w:p w14:paraId="04F52897" w14:textId="77777777" w:rsidR="00AE746F" w:rsidRPr="002E6E74" w:rsidRDefault="00AE746F" w:rsidP="0051771F">
            <w:pPr>
              <w:jc w:val="center"/>
              <w:rPr>
                <w:sz w:val="18"/>
                <w:szCs w:val="20"/>
              </w:rPr>
            </w:pPr>
            <w:r w:rsidRPr="002E6E74">
              <w:rPr>
                <w:sz w:val="18"/>
                <w:szCs w:val="20"/>
              </w:rPr>
              <w:t>367448.38</w:t>
            </w:r>
          </w:p>
        </w:tc>
        <w:tc>
          <w:tcPr>
            <w:tcW w:w="1562" w:type="dxa"/>
          </w:tcPr>
          <w:p w14:paraId="4C22E386" w14:textId="77777777" w:rsidR="00AE746F" w:rsidRPr="002E6E74" w:rsidRDefault="00AE746F" w:rsidP="0051771F">
            <w:pPr>
              <w:jc w:val="center"/>
              <w:rPr>
                <w:sz w:val="18"/>
                <w:szCs w:val="20"/>
              </w:rPr>
            </w:pPr>
            <w:r w:rsidRPr="002E6E74">
              <w:rPr>
                <w:sz w:val="18"/>
                <w:szCs w:val="20"/>
              </w:rPr>
              <w:t>2333733.85</w:t>
            </w:r>
          </w:p>
        </w:tc>
        <w:tc>
          <w:tcPr>
            <w:tcW w:w="2419" w:type="dxa"/>
          </w:tcPr>
          <w:p w14:paraId="717F6E2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0B1021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1AB04CD" w14:textId="77777777" w:rsidR="00AE746F" w:rsidRPr="002E6E74" w:rsidRDefault="00AE746F" w:rsidP="0051771F">
            <w:pPr>
              <w:jc w:val="center"/>
              <w:rPr>
                <w:sz w:val="18"/>
                <w:szCs w:val="20"/>
              </w:rPr>
            </w:pPr>
            <w:r w:rsidRPr="002E6E74">
              <w:rPr>
                <w:sz w:val="18"/>
                <w:szCs w:val="20"/>
              </w:rPr>
              <w:t>–</w:t>
            </w:r>
          </w:p>
        </w:tc>
      </w:tr>
      <w:tr w:rsidR="00AE746F" w:rsidRPr="002E6E74" w14:paraId="2E0D51CD" w14:textId="77777777" w:rsidTr="0051771F">
        <w:tblPrEx>
          <w:tblLook w:val="0000" w:firstRow="0" w:lastRow="0" w:firstColumn="0" w:lastColumn="0" w:noHBand="0" w:noVBand="0"/>
        </w:tblPrEx>
        <w:trPr>
          <w:trHeight w:val="54"/>
        </w:trPr>
        <w:tc>
          <w:tcPr>
            <w:tcW w:w="1691" w:type="dxa"/>
          </w:tcPr>
          <w:p w14:paraId="5ED5DC9A" w14:textId="77777777" w:rsidR="00AE746F" w:rsidRPr="002E6E74" w:rsidRDefault="00AE746F" w:rsidP="0051771F">
            <w:pPr>
              <w:jc w:val="center"/>
              <w:rPr>
                <w:sz w:val="18"/>
                <w:szCs w:val="20"/>
              </w:rPr>
            </w:pPr>
            <w:r w:rsidRPr="002E6E74">
              <w:rPr>
                <w:sz w:val="18"/>
                <w:szCs w:val="20"/>
              </w:rPr>
              <w:t>19</w:t>
            </w:r>
          </w:p>
        </w:tc>
        <w:tc>
          <w:tcPr>
            <w:tcW w:w="1558" w:type="dxa"/>
          </w:tcPr>
          <w:p w14:paraId="4D7CFBA7" w14:textId="77777777" w:rsidR="00AE746F" w:rsidRPr="002E6E74" w:rsidRDefault="00AE746F" w:rsidP="0051771F">
            <w:pPr>
              <w:jc w:val="center"/>
              <w:rPr>
                <w:sz w:val="18"/>
                <w:szCs w:val="20"/>
              </w:rPr>
            </w:pPr>
            <w:r w:rsidRPr="002E6E74">
              <w:rPr>
                <w:sz w:val="18"/>
                <w:szCs w:val="20"/>
              </w:rPr>
              <w:t>367482.68</w:t>
            </w:r>
          </w:p>
        </w:tc>
        <w:tc>
          <w:tcPr>
            <w:tcW w:w="1562" w:type="dxa"/>
          </w:tcPr>
          <w:p w14:paraId="4ECF0B3C" w14:textId="77777777" w:rsidR="00AE746F" w:rsidRPr="002E6E74" w:rsidRDefault="00AE746F" w:rsidP="0051771F">
            <w:pPr>
              <w:jc w:val="center"/>
              <w:rPr>
                <w:sz w:val="18"/>
                <w:szCs w:val="20"/>
              </w:rPr>
            </w:pPr>
            <w:r w:rsidRPr="002E6E74">
              <w:rPr>
                <w:sz w:val="18"/>
                <w:szCs w:val="20"/>
              </w:rPr>
              <w:t>2333767.73</w:t>
            </w:r>
          </w:p>
        </w:tc>
        <w:tc>
          <w:tcPr>
            <w:tcW w:w="2419" w:type="dxa"/>
          </w:tcPr>
          <w:p w14:paraId="77EEE74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32B202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87E3D95" w14:textId="77777777" w:rsidR="00AE746F" w:rsidRPr="002E6E74" w:rsidRDefault="00AE746F" w:rsidP="0051771F">
            <w:pPr>
              <w:jc w:val="center"/>
              <w:rPr>
                <w:sz w:val="18"/>
                <w:szCs w:val="20"/>
              </w:rPr>
            </w:pPr>
            <w:r w:rsidRPr="002E6E74">
              <w:rPr>
                <w:sz w:val="18"/>
                <w:szCs w:val="20"/>
              </w:rPr>
              <w:t>–</w:t>
            </w:r>
          </w:p>
        </w:tc>
      </w:tr>
      <w:tr w:rsidR="00AE746F" w:rsidRPr="002E6E74" w14:paraId="37A53C0E" w14:textId="77777777" w:rsidTr="0051771F">
        <w:tblPrEx>
          <w:tblLook w:val="0000" w:firstRow="0" w:lastRow="0" w:firstColumn="0" w:lastColumn="0" w:noHBand="0" w:noVBand="0"/>
        </w:tblPrEx>
        <w:trPr>
          <w:trHeight w:val="54"/>
        </w:trPr>
        <w:tc>
          <w:tcPr>
            <w:tcW w:w="1691" w:type="dxa"/>
          </w:tcPr>
          <w:p w14:paraId="5007E2B0" w14:textId="77777777" w:rsidR="00AE746F" w:rsidRPr="002E6E74" w:rsidRDefault="00AE746F" w:rsidP="0051771F">
            <w:pPr>
              <w:jc w:val="center"/>
              <w:rPr>
                <w:sz w:val="18"/>
                <w:szCs w:val="20"/>
              </w:rPr>
            </w:pPr>
            <w:r w:rsidRPr="002E6E74">
              <w:rPr>
                <w:sz w:val="18"/>
                <w:szCs w:val="20"/>
              </w:rPr>
              <w:t>20</w:t>
            </w:r>
          </w:p>
        </w:tc>
        <w:tc>
          <w:tcPr>
            <w:tcW w:w="1558" w:type="dxa"/>
          </w:tcPr>
          <w:p w14:paraId="59906323" w14:textId="77777777" w:rsidR="00AE746F" w:rsidRPr="002E6E74" w:rsidRDefault="00AE746F" w:rsidP="0051771F">
            <w:pPr>
              <w:jc w:val="center"/>
              <w:rPr>
                <w:sz w:val="18"/>
                <w:szCs w:val="20"/>
              </w:rPr>
            </w:pPr>
            <w:r w:rsidRPr="002E6E74">
              <w:rPr>
                <w:sz w:val="18"/>
                <w:szCs w:val="20"/>
              </w:rPr>
              <w:t>367537.34</w:t>
            </w:r>
          </w:p>
        </w:tc>
        <w:tc>
          <w:tcPr>
            <w:tcW w:w="1562" w:type="dxa"/>
          </w:tcPr>
          <w:p w14:paraId="13381075" w14:textId="77777777" w:rsidR="00AE746F" w:rsidRPr="002E6E74" w:rsidRDefault="00AE746F" w:rsidP="0051771F">
            <w:pPr>
              <w:jc w:val="center"/>
              <w:rPr>
                <w:sz w:val="18"/>
                <w:szCs w:val="20"/>
              </w:rPr>
            </w:pPr>
            <w:r w:rsidRPr="002E6E74">
              <w:rPr>
                <w:sz w:val="18"/>
                <w:szCs w:val="20"/>
              </w:rPr>
              <w:t>2333783.90</w:t>
            </w:r>
          </w:p>
        </w:tc>
        <w:tc>
          <w:tcPr>
            <w:tcW w:w="2419" w:type="dxa"/>
          </w:tcPr>
          <w:p w14:paraId="68DC0AB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C93900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40A3BCF" w14:textId="77777777" w:rsidR="00AE746F" w:rsidRPr="002E6E74" w:rsidRDefault="00AE746F" w:rsidP="0051771F">
            <w:pPr>
              <w:jc w:val="center"/>
              <w:rPr>
                <w:sz w:val="18"/>
                <w:szCs w:val="20"/>
              </w:rPr>
            </w:pPr>
            <w:r w:rsidRPr="002E6E74">
              <w:rPr>
                <w:sz w:val="18"/>
                <w:szCs w:val="20"/>
              </w:rPr>
              <w:t>–</w:t>
            </w:r>
          </w:p>
        </w:tc>
      </w:tr>
      <w:tr w:rsidR="00AE746F" w:rsidRPr="002E6E74" w14:paraId="2DE28CC2" w14:textId="77777777" w:rsidTr="0051771F">
        <w:tblPrEx>
          <w:tblLook w:val="0000" w:firstRow="0" w:lastRow="0" w:firstColumn="0" w:lastColumn="0" w:noHBand="0" w:noVBand="0"/>
        </w:tblPrEx>
        <w:trPr>
          <w:trHeight w:val="54"/>
        </w:trPr>
        <w:tc>
          <w:tcPr>
            <w:tcW w:w="1691" w:type="dxa"/>
          </w:tcPr>
          <w:p w14:paraId="58FDC657" w14:textId="77777777" w:rsidR="00AE746F" w:rsidRPr="002E6E74" w:rsidRDefault="00AE746F" w:rsidP="0051771F">
            <w:pPr>
              <w:jc w:val="center"/>
              <w:rPr>
                <w:sz w:val="18"/>
                <w:szCs w:val="20"/>
              </w:rPr>
            </w:pPr>
            <w:r w:rsidRPr="002E6E74">
              <w:rPr>
                <w:sz w:val="18"/>
                <w:szCs w:val="20"/>
              </w:rPr>
              <w:t>21</w:t>
            </w:r>
          </w:p>
        </w:tc>
        <w:tc>
          <w:tcPr>
            <w:tcW w:w="1558" w:type="dxa"/>
          </w:tcPr>
          <w:p w14:paraId="1AAEEEF8" w14:textId="77777777" w:rsidR="00AE746F" w:rsidRPr="002E6E74" w:rsidRDefault="00AE746F" w:rsidP="0051771F">
            <w:pPr>
              <w:jc w:val="center"/>
              <w:rPr>
                <w:sz w:val="18"/>
                <w:szCs w:val="20"/>
              </w:rPr>
            </w:pPr>
            <w:r w:rsidRPr="002E6E74">
              <w:rPr>
                <w:sz w:val="18"/>
                <w:szCs w:val="20"/>
              </w:rPr>
              <w:t>367715.92</w:t>
            </w:r>
          </w:p>
        </w:tc>
        <w:tc>
          <w:tcPr>
            <w:tcW w:w="1562" w:type="dxa"/>
          </w:tcPr>
          <w:p w14:paraId="44126122" w14:textId="77777777" w:rsidR="00AE746F" w:rsidRPr="002E6E74" w:rsidRDefault="00AE746F" w:rsidP="0051771F">
            <w:pPr>
              <w:jc w:val="center"/>
              <w:rPr>
                <w:sz w:val="18"/>
                <w:szCs w:val="20"/>
              </w:rPr>
            </w:pPr>
            <w:r w:rsidRPr="002E6E74">
              <w:rPr>
                <w:sz w:val="18"/>
                <w:szCs w:val="20"/>
              </w:rPr>
              <w:t>2333803.16</w:t>
            </w:r>
          </w:p>
        </w:tc>
        <w:tc>
          <w:tcPr>
            <w:tcW w:w="2419" w:type="dxa"/>
          </w:tcPr>
          <w:p w14:paraId="1025224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BA1D2B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A1DA228" w14:textId="77777777" w:rsidR="00AE746F" w:rsidRPr="002E6E74" w:rsidRDefault="00AE746F" w:rsidP="0051771F">
            <w:pPr>
              <w:jc w:val="center"/>
              <w:rPr>
                <w:sz w:val="18"/>
                <w:szCs w:val="20"/>
              </w:rPr>
            </w:pPr>
            <w:r w:rsidRPr="002E6E74">
              <w:rPr>
                <w:sz w:val="18"/>
                <w:szCs w:val="20"/>
              </w:rPr>
              <w:t>–</w:t>
            </w:r>
          </w:p>
        </w:tc>
      </w:tr>
      <w:tr w:rsidR="00AE746F" w:rsidRPr="002E6E74" w14:paraId="4EEFA935" w14:textId="77777777" w:rsidTr="0051771F">
        <w:tblPrEx>
          <w:tblLook w:val="0000" w:firstRow="0" w:lastRow="0" w:firstColumn="0" w:lastColumn="0" w:noHBand="0" w:noVBand="0"/>
        </w:tblPrEx>
        <w:trPr>
          <w:trHeight w:val="54"/>
        </w:trPr>
        <w:tc>
          <w:tcPr>
            <w:tcW w:w="1691" w:type="dxa"/>
          </w:tcPr>
          <w:p w14:paraId="673EB91A" w14:textId="77777777" w:rsidR="00AE746F" w:rsidRPr="002E6E74" w:rsidRDefault="00AE746F" w:rsidP="0051771F">
            <w:pPr>
              <w:jc w:val="center"/>
              <w:rPr>
                <w:sz w:val="18"/>
                <w:szCs w:val="20"/>
              </w:rPr>
            </w:pPr>
            <w:r w:rsidRPr="002E6E74">
              <w:rPr>
                <w:sz w:val="18"/>
                <w:szCs w:val="20"/>
              </w:rPr>
              <w:t>1</w:t>
            </w:r>
          </w:p>
        </w:tc>
        <w:tc>
          <w:tcPr>
            <w:tcW w:w="1558" w:type="dxa"/>
          </w:tcPr>
          <w:p w14:paraId="6C501759" w14:textId="77777777" w:rsidR="00AE746F" w:rsidRPr="002E6E74" w:rsidRDefault="00AE746F" w:rsidP="0051771F">
            <w:pPr>
              <w:jc w:val="center"/>
              <w:rPr>
                <w:sz w:val="18"/>
                <w:szCs w:val="20"/>
              </w:rPr>
            </w:pPr>
            <w:r w:rsidRPr="002E6E74">
              <w:rPr>
                <w:sz w:val="18"/>
                <w:szCs w:val="20"/>
              </w:rPr>
              <w:t>367761.46</w:t>
            </w:r>
          </w:p>
        </w:tc>
        <w:tc>
          <w:tcPr>
            <w:tcW w:w="1562" w:type="dxa"/>
          </w:tcPr>
          <w:p w14:paraId="579CA9AA" w14:textId="77777777" w:rsidR="00AE746F" w:rsidRPr="002E6E74" w:rsidRDefault="00AE746F" w:rsidP="0051771F">
            <w:pPr>
              <w:jc w:val="center"/>
              <w:rPr>
                <w:sz w:val="18"/>
                <w:szCs w:val="20"/>
              </w:rPr>
            </w:pPr>
            <w:r w:rsidRPr="002E6E74">
              <w:rPr>
                <w:sz w:val="18"/>
                <w:szCs w:val="20"/>
              </w:rPr>
              <w:t>2333829.50</w:t>
            </w:r>
          </w:p>
        </w:tc>
        <w:tc>
          <w:tcPr>
            <w:tcW w:w="2419" w:type="dxa"/>
          </w:tcPr>
          <w:p w14:paraId="3025D42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64967A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91AA9C4" w14:textId="77777777" w:rsidR="00AE746F" w:rsidRPr="002E6E74" w:rsidRDefault="00AE746F" w:rsidP="0051771F">
            <w:pPr>
              <w:jc w:val="center"/>
              <w:rPr>
                <w:sz w:val="18"/>
                <w:szCs w:val="20"/>
              </w:rPr>
            </w:pPr>
            <w:r w:rsidRPr="002E6E74">
              <w:rPr>
                <w:sz w:val="18"/>
                <w:szCs w:val="20"/>
              </w:rPr>
              <w:t>–</w:t>
            </w:r>
          </w:p>
        </w:tc>
      </w:tr>
      <w:tr w:rsidR="00AE746F" w:rsidRPr="002E6E74" w14:paraId="07D66439" w14:textId="77777777" w:rsidTr="0051771F">
        <w:tblPrEx>
          <w:tblLook w:val="0000" w:firstRow="0" w:lastRow="0" w:firstColumn="0" w:lastColumn="0" w:noHBand="0" w:noVBand="0"/>
        </w:tblPrEx>
        <w:trPr>
          <w:trHeight w:val="54"/>
        </w:trPr>
        <w:tc>
          <w:tcPr>
            <w:tcW w:w="10632" w:type="dxa"/>
            <w:gridSpan w:val="6"/>
            <w:vAlign w:val="center"/>
          </w:tcPr>
          <w:p w14:paraId="5B3B2A66" w14:textId="77777777" w:rsidR="00AE746F" w:rsidRPr="002E6E74" w:rsidRDefault="00AE746F" w:rsidP="0051771F">
            <w:pPr>
              <w:jc w:val="center"/>
              <w:rPr>
                <w:sz w:val="18"/>
                <w:szCs w:val="20"/>
              </w:rPr>
            </w:pPr>
            <w:r w:rsidRPr="002E6E74">
              <w:rPr>
                <w:sz w:val="18"/>
                <w:szCs w:val="20"/>
              </w:rPr>
              <w:t>Зона1(2)</w:t>
            </w:r>
          </w:p>
        </w:tc>
      </w:tr>
      <w:tr w:rsidR="00AE746F" w:rsidRPr="002E6E74" w14:paraId="239C0AE3" w14:textId="77777777" w:rsidTr="0051771F">
        <w:tblPrEx>
          <w:tblLook w:val="0000" w:firstRow="0" w:lastRow="0" w:firstColumn="0" w:lastColumn="0" w:noHBand="0" w:noVBand="0"/>
        </w:tblPrEx>
        <w:trPr>
          <w:trHeight w:val="54"/>
        </w:trPr>
        <w:tc>
          <w:tcPr>
            <w:tcW w:w="1691" w:type="dxa"/>
          </w:tcPr>
          <w:p w14:paraId="46CF9807" w14:textId="77777777" w:rsidR="00AE746F" w:rsidRPr="002E6E74" w:rsidRDefault="00AE746F" w:rsidP="0051771F">
            <w:pPr>
              <w:jc w:val="center"/>
              <w:rPr>
                <w:sz w:val="18"/>
                <w:szCs w:val="20"/>
              </w:rPr>
            </w:pPr>
            <w:r w:rsidRPr="002E6E74">
              <w:rPr>
                <w:sz w:val="18"/>
                <w:szCs w:val="20"/>
              </w:rPr>
              <w:t>22</w:t>
            </w:r>
          </w:p>
        </w:tc>
        <w:tc>
          <w:tcPr>
            <w:tcW w:w="1558" w:type="dxa"/>
          </w:tcPr>
          <w:p w14:paraId="25081CA9" w14:textId="77777777" w:rsidR="00AE746F" w:rsidRPr="002E6E74" w:rsidRDefault="00AE746F" w:rsidP="0051771F">
            <w:pPr>
              <w:jc w:val="center"/>
              <w:rPr>
                <w:sz w:val="18"/>
                <w:szCs w:val="20"/>
              </w:rPr>
            </w:pPr>
            <w:r w:rsidRPr="002E6E74">
              <w:rPr>
                <w:sz w:val="18"/>
                <w:szCs w:val="20"/>
              </w:rPr>
              <w:t>369040.22</w:t>
            </w:r>
          </w:p>
        </w:tc>
        <w:tc>
          <w:tcPr>
            <w:tcW w:w="1562" w:type="dxa"/>
          </w:tcPr>
          <w:p w14:paraId="43404A3F" w14:textId="77777777" w:rsidR="00AE746F" w:rsidRPr="002E6E74" w:rsidRDefault="00AE746F" w:rsidP="0051771F">
            <w:pPr>
              <w:jc w:val="center"/>
              <w:rPr>
                <w:sz w:val="18"/>
                <w:szCs w:val="20"/>
              </w:rPr>
            </w:pPr>
            <w:r w:rsidRPr="002E6E74">
              <w:rPr>
                <w:sz w:val="18"/>
                <w:szCs w:val="20"/>
              </w:rPr>
              <w:t>2333861.22</w:t>
            </w:r>
          </w:p>
        </w:tc>
        <w:tc>
          <w:tcPr>
            <w:tcW w:w="2419" w:type="dxa"/>
          </w:tcPr>
          <w:p w14:paraId="146D3E5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DFD2ED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4FB3138" w14:textId="77777777" w:rsidR="00AE746F" w:rsidRPr="002E6E74" w:rsidRDefault="00AE746F" w:rsidP="0051771F">
            <w:pPr>
              <w:jc w:val="center"/>
              <w:rPr>
                <w:sz w:val="18"/>
                <w:szCs w:val="20"/>
              </w:rPr>
            </w:pPr>
            <w:r w:rsidRPr="002E6E74">
              <w:rPr>
                <w:sz w:val="18"/>
                <w:szCs w:val="20"/>
              </w:rPr>
              <w:t>–</w:t>
            </w:r>
          </w:p>
        </w:tc>
      </w:tr>
      <w:tr w:rsidR="00AE746F" w:rsidRPr="002E6E74" w14:paraId="5F71E591" w14:textId="77777777" w:rsidTr="0051771F">
        <w:tblPrEx>
          <w:tblLook w:val="0000" w:firstRow="0" w:lastRow="0" w:firstColumn="0" w:lastColumn="0" w:noHBand="0" w:noVBand="0"/>
        </w:tblPrEx>
        <w:trPr>
          <w:trHeight w:val="54"/>
        </w:trPr>
        <w:tc>
          <w:tcPr>
            <w:tcW w:w="1691" w:type="dxa"/>
          </w:tcPr>
          <w:p w14:paraId="345A5C44" w14:textId="77777777" w:rsidR="00AE746F" w:rsidRPr="002E6E74" w:rsidRDefault="00AE746F" w:rsidP="0051771F">
            <w:pPr>
              <w:jc w:val="center"/>
              <w:rPr>
                <w:sz w:val="18"/>
                <w:szCs w:val="20"/>
              </w:rPr>
            </w:pPr>
            <w:r w:rsidRPr="002E6E74">
              <w:rPr>
                <w:sz w:val="18"/>
                <w:szCs w:val="20"/>
              </w:rPr>
              <w:t>23</w:t>
            </w:r>
          </w:p>
        </w:tc>
        <w:tc>
          <w:tcPr>
            <w:tcW w:w="1558" w:type="dxa"/>
          </w:tcPr>
          <w:p w14:paraId="09926038" w14:textId="77777777" w:rsidR="00AE746F" w:rsidRPr="002E6E74" w:rsidRDefault="00AE746F" w:rsidP="0051771F">
            <w:pPr>
              <w:jc w:val="center"/>
              <w:rPr>
                <w:sz w:val="18"/>
                <w:szCs w:val="20"/>
              </w:rPr>
            </w:pPr>
            <w:r w:rsidRPr="002E6E74">
              <w:rPr>
                <w:sz w:val="18"/>
                <w:szCs w:val="20"/>
              </w:rPr>
              <w:t>369007.23</w:t>
            </w:r>
          </w:p>
        </w:tc>
        <w:tc>
          <w:tcPr>
            <w:tcW w:w="1562" w:type="dxa"/>
          </w:tcPr>
          <w:p w14:paraId="4F81EAB5" w14:textId="77777777" w:rsidR="00AE746F" w:rsidRPr="002E6E74" w:rsidRDefault="00AE746F" w:rsidP="0051771F">
            <w:pPr>
              <w:jc w:val="center"/>
              <w:rPr>
                <w:sz w:val="18"/>
                <w:szCs w:val="20"/>
              </w:rPr>
            </w:pPr>
            <w:r w:rsidRPr="002E6E74">
              <w:rPr>
                <w:sz w:val="18"/>
                <w:szCs w:val="20"/>
              </w:rPr>
              <w:t>2333894.39</w:t>
            </w:r>
          </w:p>
        </w:tc>
        <w:tc>
          <w:tcPr>
            <w:tcW w:w="2419" w:type="dxa"/>
          </w:tcPr>
          <w:p w14:paraId="4615FB9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461C7E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63E4F38" w14:textId="77777777" w:rsidR="00AE746F" w:rsidRPr="002E6E74" w:rsidRDefault="00AE746F" w:rsidP="0051771F">
            <w:pPr>
              <w:jc w:val="center"/>
              <w:rPr>
                <w:sz w:val="18"/>
                <w:szCs w:val="20"/>
              </w:rPr>
            </w:pPr>
            <w:r w:rsidRPr="002E6E74">
              <w:rPr>
                <w:sz w:val="18"/>
                <w:szCs w:val="20"/>
              </w:rPr>
              <w:t>–</w:t>
            </w:r>
          </w:p>
        </w:tc>
      </w:tr>
      <w:tr w:rsidR="00AE746F" w:rsidRPr="002E6E74" w14:paraId="07051476" w14:textId="77777777" w:rsidTr="0051771F">
        <w:tblPrEx>
          <w:tblLook w:val="0000" w:firstRow="0" w:lastRow="0" w:firstColumn="0" w:lastColumn="0" w:noHBand="0" w:noVBand="0"/>
        </w:tblPrEx>
        <w:trPr>
          <w:trHeight w:val="54"/>
        </w:trPr>
        <w:tc>
          <w:tcPr>
            <w:tcW w:w="1691" w:type="dxa"/>
          </w:tcPr>
          <w:p w14:paraId="2F80DDCB" w14:textId="77777777" w:rsidR="00AE746F" w:rsidRPr="002E6E74" w:rsidRDefault="00AE746F" w:rsidP="0051771F">
            <w:pPr>
              <w:jc w:val="center"/>
              <w:rPr>
                <w:sz w:val="18"/>
                <w:szCs w:val="20"/>
              </w:rPr>
            </w:pPr>
            <w:r w:rsidRPr="002E6E74">
              <w:rPr>
                <w:sz w:val="18"/>
                <w:szCs w:val="20"/>
              </w:rPr>
              <w:t>24</w:t>
            </w:r>
          </w:p>
        </w:tc>
        <w:tc>
          <w:tcPr>
            <w:tcW w:w="1558" w:type="dxa"/>
          </w:tcPr>
          <w:p w14:paraId="7DC980B8" w14:textId="77777777" w:rsidR="00AE746F" w:rsidRPr="002E6E74" w:rsidRDefault="00AE746F" w:rsidP="0051771F">
            <w:pPr>
              <w:jc w:val="center"/>
              <w:rPr>
                <w:sz w:val="18"/>
                <w:szCs w:val="20"/>
              </w:rPr>
            </w:pPr>
            <w:r w:rsidRPr="002E6E74">
              <w:rPr>
                <w:sz w:val="18"/>
                <w:szCs w:val="20"/>
              </w:rPr>
              <w:t>368998.40</w:t>
            </w:r>
          </w:p>
        </w:tc>
        <w:tc>
          <w:tcPr>
            <w:tcW w:w="1562" w:type="dxa"/>
          </w:tcPr>
          <w:p w14:paraId="365C1A17" w14:textId="77777777" w:rsidR="00AE746F" w:rsidRPr="002E6E74" w:rsidRDefault="00AE746F" w:rsidP="0051771F">
            <w:pPr>
              <w:jc w:val="center"/>
              <w:rPr>
                <w:sz w:val="18"/>
                <w:szCs w:val="20"/>
              </w:rPr>
            </w:pPr>
            <w:r w:rsidRPr="002E6E74">
              <w:rPr>
                <w:sz w:val="18"/>
                <w:szCs w:val="20"/>
              </w:rPr>
              <w:t>2333906.93</w:t>
            </w:r>
          </w:p>
        </w:tc>
        <w:tc>
          <w:tcPr>
            <w:tcW w:w="2419" w:type="dxa"/>
          </w:tcPr>
          <w:p w14:paraId="0661B8F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E011EE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C0AD7C9" w14:textId="77777777" w:rsidR="00AE746F" w:rsidRPr="002E6E74" w:rsidRDefault="00AE746F" w:rsidP="0051771F">
            <w:pPr>
              <w:jc w:val="center"/>
              <w:rPr>
                <w:sz w:val="18"/>
                <w:szCs w:val="20"/>
              </w:rPr>
            </w:pPr>
            <w:r w:rsidRPr="002E6E74">
              <w:rPr>
                <w:sz w:val="18"/>
                <w:szCs w:val="20"/>
              </w:rPr>
              <w:t>–</w:t>
            </w:r>
          </w:p>
        </w:tc>
      </w:tr>
      <w:tr w:rsidR="00AE746F" w:rsidRPr="002E6E74" w14:paraId="00F919D7" w14:textId="77777777" w:rsidTr="0051771F">
        <w:tblPrEx>
          <w:tblLook w:val="0000" w:firstRow="0" w:lastRow="0" w:firstColumn="0" w:lastColumn="0" w:noHBand="0" w:noVBand="0"/>
        </w:tblPrEx>
        <w:trPr>
          <w:trHeight w:val="54"/>
        </w:trPr>
        <w:tc>
          <w:tcPr>
            <w:tcW w:w="1691" w:type="dxa"/>
          </w:tcPr>
          <w:p w14:paraId="68EEAF8F" w14:textId="77777777" w:rsidR="00AE746F" w:rsidRPr="002E6E74" w:rsidRDefault="00AE746F" w:rsidP="0051771F">
            <w:pPr>
              <w:jc w:val="center"/>
              <w:rPr>
                <w:sz w:val="18"/>
                <w:szCs w:val="20"/>
              </w:rPr>
            </w:pPr>
            <w:r w:rsidRPr="002E6E74">
              <w:rPr>
                <w:sz w:val="18"/>
                <w:szCs w:val="20"/>
              </w:rPr>
              <w:t>25</w:t>
            </w:r>
          </w:p>
        </w:tc>
        <w:tc>
          <w:tcPr>
            <w:tcW w:w="1558" w:type="dxa"/>
          </w:tcPr>
          <w:p w14:paraId="27D1DFBC" w14:textId="77777777" w:rsidR="00AE746F" w:rsidRPr="002E6E74" w:rsidRDefault="00AE746F" w:rsidP="0051771F">
            <w:pPr>
              <w:jc w:val="center"/>
              <w:rPr>
                <w:sz w:val="18"/>
                <w:szCs w:val="20"/>
              </w:rPr>
            </w:pPr>
            <w:r w:rsidRPr="002E6E74">
              <w:rPr>
                <w:sz w:val="18"/>
                <w:szCs w:val="20"/>
              </w:rPr>
              <w:t>368989.55</w:t>
            </w:r>
          </w:p>
        </w:tc>
        <w:tc>
          <w:tcPr>
            <w:tcW w:w="1562" w:type="dxa"/>
          </w:tcPr>
          <w:p w14:paraId="39810085" w14:textId="77777777" w:rsidR="00AE746F" w:rsidRPr="002E6E74" w:rsidRDefault="00AE746F" w:rsidP="0051771F">
            <w:pPr>
              <w:jc w:val="center"/>
              <w:rPr>
                <w:sz w:val="18"/>
                <w:szCs w:val="20"/>
              </w:rPr>
            </w:pPr>
            <w:r w:rsidRPr="002E6E74">
              <w:rPr>
                <w:sz w:val="18"/>
                <w:szCs w:val="20"/>
              </w:rPr>
              <w:t>2333917.88</w:t>
            </w:r>
          </w:p>
        </w:tc>
        <w:tc>
          <w:tcPr>
            <w:tcW w:w="2419" w:type="dxa"/>
          </w:tcPr>
          <w:p w14:paraId="24FDC44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65EFEE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566B9F6" w14:textId="77777777" w:rsidR="00AE746F" w:rsidRPr="002E6E74" w:rsidRDefault="00AE746F" w:rsidP="0051771F">
            <w:pPr>
              <w:jc w:val="center"/>
              <w:rPr>
                <w:sz w:val="18"/>
                <w:szCs w:val="20"/>
              </w:rPr>
            </w:pPr>
            <w:r w:rsidRPr="002E6E74">
              <w:rPr>
                <w:sz w:val="18"/>
                <w:szCs w:val="20"/>
              </w:rPr>
              <w:t>–</w:t>
            </w:r>
          </w:p>
        </w:tc>
      </w:tr>
      <w:tr w:rsidR="00AE746F" w:rsidRPr="002E6E74" w14:paraId="671DE5B1" w14:textId="77777777" w:rsidTr="0051771F">
        <w:tblPrEx>
          <w:tblLook w:val="0000" w:firstRow="0" w:lastRow="0" w:firstColumn="0" w:lastColumn="0" w:noHBand="0" w:noVBand="0"/>
        </w:tblPrEx>
        <w:trPr>
          <w:trHeight w:val="54"/>
        </w:trPr>
        <w:tc>
          <w:tcPr>
            <w:tcW w:w="1691" w:type="dxa"/>
          </w:tcPr>
          <w:p w14:paraId="6F61102A" w14:textId="77777777" w:rsidR="00AE746F" w:rsidRPr="002E6E74" w:rsidRDefault="00AE746F" w:rsidP="0051771F">
            <w:pPr>
              <w:jc w:val="center"/>
              <w:rPr>
                <w:sz w:val="18"/>
                <w:szCs w:val="20"/>
              </w:rPr>
            </w:pPr>
            <w:r w:rsidRPr="002E6E74">
              <w:rPr>
                <w:sz w:val="18"/>
                <w:szCs w:val="20"/>
              </w:rPr>
              <w:t>26</w:t>
            </w:r>
          </w:p>
        </w:tc>
        <w:tc>
          <w:tcPr>
            <w:tcW w:w="1558" w:type="dxa"/>
          </w:tcPr>
          <w:p w14:paraId="79B60AE6" w14:textId="77777777" w:rsidR="00AE746F" w:rsidRPr="002E6E74" w:rsidRDefault="00AE746F" w:rsidP="0051771F">
            <w:pPr>
              <w:jc w:val="center"/>
              <w:rPr>
                <w:sz w:val="18"/>
                <w:szCs w:val="20"/>
              </w:rPr>
            </w:pPr>
            <w:r w:rsidRPr="002E6E74">
              <w:rPr>
                <w:sz w:val="18"/>
                <w:szCs w:val="20"/>
              </w:rPr>
              <w:t>368978.01</w:t>
            </w:r>
          </w:p>
        </w:tc>
        <w:tc>
          <w:tcPr>
            <w:tcW w:w="1562" w:type="dxa"/>
          </w:tcPr>
          <w:p w14:paraId="57CD17A8" w14:textId="77777777" w:rsidR="00AE746F" w:rsidRPr="002E6E74" w:rsidRDefault="00AE746F" w:rsidP="0051771F">
            <w:pPr>
              <w:jc w:val="center"/>
              <w:rPr>
                <w:sz w:val="18"/>
                <w:szCs w:val="20"/>
              </w:rPr>
            </w:pPr>
            <w:r w:rsidRPr="002E6E74">
              <w:rPr>
                <w:sz w:val="18"/>
                <w:szCs w:val="20"/>
              </w:rPr>
              <w:t>2333941.13</w:t>
            </w:r>
          </w:p>
        </w:tc>
        <w:tc>
          <w:tcPr>
            <w:tcW w:w="2419" w:type="dxa"/>
          </w:tcPr>
          <w:p w14:paraId="72117CD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3EF4B2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E21F0C1" w14:textId="77777777" w:rsidR="00AE746F" w:rsidRPr="002E6E74" w:rsidRDefault="00AE746F" w:rsidP="0051771F">
            <w:pPr>
              <w:jc w:val="center"/>
              <w:rPr>
                <w:sz w:val="18"/>
                <w:szCs w:val="20"/>
              </w:rPr>
            </w:pPr>
            <w:r w:rsidRPr="002E6E74">
              <w:rPr>
                <w:sz w:val="18"/>
                <w:szCs w:val="20"/>
              </w:rPr>
              <w:t>–</w:t>
            </w:r>
          </w:p>
        </w:tc>
      </w:tr>
      <w:tr w:rsidR="00AE746F" w:rsidRPr="002E6E74" w14:paraId="749E0121" w14:textId="77777777" w:rsidTr="0051771F">
        <w:tblPrEx>
          <w:tblLook w:val="0000" w:firstRow="0" w:lastRow="0" w:firstColumn="0" w:lastColumn="0" w:noHBand="0" w:noVBand="0"/>
        </w:tblPrEx>
        <w:trPr>
          <w:trHeight w:val="54"/>
        </w:trPr>
        <w:tc>
          <w:tcPr>
            <w:tcW w:w="1691" w:type="dxa"/>
          </w:tcPr>
          <w:p w14:paraId="01019F61" w14:textId="77777777" w:rsidR="00AE746F" w:rsidRPr="002E6E74" w:rsidRDefault="00AE746F" w:rsidP="0051771F">
            <w:pPr>
              <w:jc w:val="center"/>
              <w:rPr>
                <w:sz w:val="18"/>
                <w:szCs w:val="20"/>
              </w:rPr>
            </w:pPr>
            <w:r w:rsidRPr="002E6E74">
              <w:rPr>
                <w:sz w:val="18"/>
                <w:szCs w:val="20"/>
              </w:rPr>
              <w:t>27</w:t>
            </w:r>
          </w:p>
        </w:tc>
        <w:tc>
          <w:tcPr>
            <w:tcW w:w="1558" w:type="dxa"/>
          </w:tcPr>
          <w:p w14:paraId="364C0B2E" w14:textId="77777777" w:rsidR="00AE746F" w:rsidRPr="002E6E74" w:rsidRDefault="00AE746F" w:rsidP="0051771F">
            <w:pPr>
              <w:jc w:val="center"/>
              <w:rPr>
                <w:sz w:val="18"/>
                <w:szCs w:val="20"/>
              </w:rPr>
            </w:pPr>
            <w:r w:rsidRPr="002E6E74">
              <w:rPr>
                <w:sz w:val="18"/>
                <w:szCs w:val="20"/>
              </w:rPr>
              <w:t>368947.11</w:t>
            </w:r>
          </w:p>
        </w:tc>
        <w:tc>
          <w:tcPr>
            <w:tcW w:w="1562" w:type="dxa"/>
          </w:tcPr>
          <w:p w14:paraId="1E55AD5E" w14:textId="77777777" w:rsidR="00AE746F" w:rsidRPr="002E6E74" w:rsidRDefault="00AE746F" w:rsidP="0051771F">
            <w:pPr>
              <w:jc w:val="center"/>
              <w:rPr>
                <w:sz w:val="18"/>
                <w:szCs w:val="20"/>
              </w:rPr>
            </w:pPr>
            <w:r w:rsidRPr="002E6E74">
              <w:rPr>
                <w:sz w:val="18"/>
                <w:szCs w:val="20"/>
              </w:rPr>
              <w:t>2334021.50</w:t>
            </w:r>
          </w:p>
        </w:tc>
        <w:tc>
          <w:tcPr>
            <w:tcW w:w="2419" w:type="dxa"/>
          </w:tcPr>
          <w:p w14:paraId="57E8C34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798ED6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0D8B4D4" w14:textId="77777777" w:rsidR="00AE746F" w:rsidRPr="002E6E74" w:rsidRDefault="00AE746F" w:rsidP="0051771F">
            <w:pPr>
              <w:jc w:val="center"/>
              <w:rPr>
                <w:sz w:val="18"/>
                <w:szCs w:val="20"/>
              </w:rPr>
            </w:pPr>
            <w:r w:rsidRPr="002E6E74">
              <w:rPr>
                <w:sz w:val="18"/>
                <w:szCs w:val="20"/>
              </w:rPr>
              <w:t>–</w:t>
            </w:r>
          </w:p>
        </w:tc>
      </w:tr>
      <w:tr w:rsidR="00AE746F" w:rsidRPr="002E6E74" w14:paraId="3EE68F6A" w14:textId="77777777" w:rsidTr="0051771F">
        <w:tblPrEx>
          <w:tblLook w:val="0000" w:firstRow="0" w:lastRow="0" w:firstColumn="0" w:lastColumn="0" w:noHBand="0" w:noVBand="0"/>
        </w:tblPrEx>
        <w:trPr>
          <w:trHeight w:val="54"/>
        </w:trPr>
        <w:tc>
          <w:tcPr>
            <w:tcW w:w="1691" w:type="dxa"/>
          </w:tcPr>
          <w:p w14:paraId="6C9E4034" w14:textId="77777777" w:rsidR="00AE746F" w:rsidRPr="002E6E74" w:rsidRDefault="00AE746F" w:rsidP="0051771F">
            <w:pPr>
              <w:jc w:val="center"/>
              <w:rPr>
                <w:sz w:val="18"/>
                <w:szCs w:val="20"/>
              </w:rPr>
            </w:pPr>
            <w:r w:rsidRPr="002E6E74">
              <w:rPr>
                <w:sz w:val="18"/>
                <w:szCs w:val="20"/>
              </w:rPr>
              <w:t>28</w:t>
            </w:r>
          </w:p>
        </w:tc>
        <w:tc>
          <w:tcPr>
            <w:tcW w:w="1558" w:type="dxa"/>
          </w:tcPr>
          <w:p w14:paraId="0E11F66B" w14:textId="77777777" w:rsidR="00AE746F" w:rsidRPr="002E6E74" w:rsidRDefault="00AE746F" w:rsidP="0051771F">
            <w:pPr>
              <w:jc w:val="center"/>
              <w:rPr>
                <w:sz w:val="18"/>
                <w:szCs w:val="20"/>
              </w:rPr>
            </w:pPr>
            <w:r w:rsidRPr="002E6E74">
              <w:rPr>
                <w:sz w:val="18"/>
                <w:szCs w:val="20"/>
              </w:rPr>
              <w:t>368925.63</w:t>
            </w:r>
          </w:p>
        </w:tc>
        <w:tc>
          <w:tcPr>
            <w:tcW w:w="1562" w:type="dxa"/>
          </w:tcPr>
          <w:p w14:paraId="62270D28" w14:textId="77777777" w:rsidR="00AE746F" w:rsidRPr="002E6E74" w:rsidRDefault="00AE746F" w:rsidP="0051771F">
            <w:pPr>
              <w:jc w:val="center"/>
              <w:rPr>
                <w:sz w:val="18"/>
                <w:szCs w:val="20"/>
              </w:rPr>
            </w:pPr>
            <w:r w:rsidRPr="002E6E74">
              <w:rPr>
                <w:sz w:val="18"/>
                <w:szCs w:val="20"/>
              </w:rPr>
              <w:t>2334074.12</w:t>
            </w:r>
          </w:p>
        </w:tc>
        <w:tc>
          <w:tcPr>
            <w:tcW w:w="2419" w:type="dxa"/>
          </w:tcPr>
          <w:p w14:paraId="0F30B0C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9FA24F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C6A23A6" w14:textId="77777777" w:rsidR="00AE746F" w:rsidRPr="002E6E74" w:rsidRDefault="00AE746F" w:rsidP="0051771F">
            <w:pPr>
              <w:jc w:val="center"/>
              <w:rPr>
                <w:sz w:val="18"/>
                <w:szCs w:val="20"/>
              </w:rPr>
            </w:pPr>
            <w:r w:rsidRPr="002E6E74">
              <w:rPr>
                <w:sz w:val="18"/>
                <w:szCs w:val="20"/>
              </w:rPr>
              <w:t>–</w:t>
            </w:r>
          </w:p>
        </w:tc>
      </w:tr>
      <w:tr w:rsidR="00AE746F" w:rsidRPr="002E6E74" w14:paraId="0F138588" w14:textId="77777777" w:rsidTr="0051771F">
        <w:tblPrEx>
          <w:tblLook w:val="0000" w:firstRow="0" w:lastRow="0" w:firstColumn="0" w:lastColumn="0" w:noHBand="0" w:noVBand="0"/>
        </w:tblPrEx>
        <w:trPr>
          <w:trHeight w:val="54"/>
        </w:trPr>
        <w:tc>
          <w:tcPr>
            <w:tcW w:w="1691" w:type="dxa"/>
          </w:tcPr>
          <w:p w14:paraId="2E18B5F1" w14:textId="77777777" w:rsidR="00AE746F" w:rsidRPr="002E6E74" w:rsidRDefault="00AE746F" w:rsidP="0051771F">
            <w:pPr>
              <w:jc w:val="center"/>
              <w:rPr>
                <w:sz w:val="18"/>
                <w:szCs w:val="20"/>
              </w:rPr>
            </w:pPr>
            <w:r w:rsidRPr="002E6E74">
              <w:rPr>
                <w:sz w:val="18"/>
                <w:szCs w:val="20"/>
              </w:rPr>
              <w:t>29</w:t>
            </w:r>
          </w:p>
        </w:tc>
        <w:tc>
          <w:tcPr>
            <w:tcW w:w="1558" w:type="dxa"/>
          </w:tcPr>
          <w:p w14:paraId="0508AFA1" w14:textId="77777777" w:rsidR="00AE746F" w:rsidRPr="002E6E74" w:rsidRDefault="00AE746F" w:rsidP="0051771F">
            <w:pPr>
              <w:jc w:val="center"/>
              <w:rPr>
                <w:sz w:val="18"/>
                <w:szCs w:val="20"/>
              </w:rPr>
            </w:pPr>
            <w:r w:rsidRPr="002E6E74">
              <w:rPr>
                <w:sz w:val="18"/>
                <w:szCs w:val="20"/>
              </w:rPr>
              <w:t>368890.91</w:t>
            </w:r>
          </w:p>
        </w:tc>
        <w:tc>
          <w:tcPr>
            <w:tcW w:w="1562" w:type="dxa"/>
          </w:tcPr>
          <w:p w14:paraId="39465522" w14:textId="77777777" w:rsidR="00AE746F" w:rsidRPr="002E6E74" w:rsidRDefault="00AE746F" w:rsidP="0051771F">
            <w:pPr>
              <w:jc w:val="center"/>
              <w:rPr>
                <w:sz w:val="18"/>
                <w:szCs w:val="20"/>
              </w:rPr>
            </w:pPr>
            <w:r w:rsidRPr="002E6E74">
              <w:rPr>
                <w:sz w:val="18"/>
                <w:szCs w:val="20"/>
              </w:rPr>
              <w:t>2334044.19</w:t>
            </w:r>
          </w:p>
        </w:tc>
        <w:tc>
          <w:tcPr>
            <w:tcW w:w="2419" w:type="dxa"/>
          </w:tcPr>
          <w:p w14:paraId="5A3CC22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7F24DD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5A0A62A" w14:textId="77777777" w:rsidR="00AE746F" w:rsidRPr="002E6E74" w:rsidRDefault="00AE746F" w:rsidP="0051771F">
            <w:pPr>
              <w:jc w:val="center"/>
              <w:rPr>
                <w:sz w:val="18"/>
                <w:szCs w:val="20"/>
              </w:rPr>
            </w:pPr>
            <w:r w:rsidRPr="002E6E74">
              <w:rPr>
                <w:sz w:val="18"/>
                <w:szCs w:val="20"/>
              </w:rPr>
              <w:t>–</w:t>
            </w:r>
          </w:p>
        </w:tc>
      </w:tr>
      <w:tr w:rsidR="00AE746F" w:rsidRPr="002E6E74" w14:paraId="4C3E57E9" w14:textId="77777777" w:rsidTr="0051771F">
        <w:tblPrEx>
          <w:tblLook w:val="0000" w:firstRow="0" w:lastRow="0" w:firstColumn="0" w:lastColumn="0" w:noHBand="0" w:noVBand="0"/>
        </w:tblPrEx>
        <w:trPr>
          <w:trHeight w:val="54"/>
        </w:trPr>
        <w:tc>
          <w:tcPr>
            <w:tcW w:w="1691" w:type="dxa"/>
          </w:tcPr>
          <w:p w14:paraId="7AF677F0" w14:textId="77777777" w:rsidR="00AE746F" w:rsidRPr="002E6E74" w:rsidRDefault="00AE746F" w:rsidP="0051771F">
            <w:pPr>
              <w:jc w:val="center"/>
              <w:rPr>
                <w:sz w:val="18"/>
                <w:szCs w:val="20"/>
              </w:rPr>
            </w:pPr>
            <w:r w:rsidRPr="002E6E74">
              <w:rPr>
                <w:sz w:val="18"/>
                <w:szCs w:val="20"/>
              </w:rPr>
              <w:t>30</w:t>
            </w:r>
          </w:p>
        </w:tc>
        <w:tc>
          <w:tcPr>
            <w:tcW w:w="1558" w:type="dxa"/>
          </w:tcPr>
          <w:p w14:paraId="5C64219B" w14:textId="77777777" w:rsidR="00AE746F" w:rsidRPr="002E6E74" w:rsidRDefault="00AE746F" w:rsidP="0051771F">
            <w:pPr>
              <w:jc w:val="center"/>
              <w:rPr>
                <w:sz w:val="18"/>
                <w:szCs w:val="20"/>
              </w:rPr>
            </w:pPr>
            <w:r w:rsidRPr="002E6E74">
              <w:rPr>
                <w:sz w:val="18"/>
                <w:szCs w:val="20"/>
              </w:rPr>
              <w:t>368844.67</w:t>
            </w:r>
          </w:p>
        </w:tc>
        <w:tc>
          <w:tcPr>
            <w:tcW w:w="1562" w:type="dxa"/>
          </w:tcPr>
          <w:p w14:paraId="086A150C" w14:textId="77777777" w:rsidR="00AE746F" w:rsidRPr="002E6E74" w:rsidRDefault="00AE746F" w:rsidP="0051771F">
            <w:pPr>
              <w:jc w:val="center"/>
              <w:rPr>
                <w:sz w:val="18"/>
                <w:szCs w:val="20"/>
              </w:rPr>
            </w:pPr>
            <w:r w:rsidRPr="002E6E74">
              <w:rPr>
                <w:sz w:val="18"/>
                <w:szCs w:val="20"/>
              </w:rPr>
              <w:t>2333977.82</w:t>
            </w:r>
          </w:p>
        </w:tc>
        <w:tc>
          <w:tcPr>
            <w:tcW w:w="2419" w:type="dxa"/>
          </w:tcPr>
          <w:p w14:paraId="68B629C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F6C940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3778BE2" w14:textId="77777777" w:rsidR="00AE746F" w:rsidRPr="002E6E74" w:rsidRDefault="00AE746F" w:rsidP="0051771F">
            <w:pPr>
              <w:jc w:val="center"/>
              <w:rPr>
                <w:sz w:val="18"/>
                <w:szCs w:val="20"/>
              </w:rPr>
            </w:pPr>
            <w:r w:rsidRPr="002E6E74">
              <w:rPr>
                <w:sz w:val="18"/>
                <w:szCs w:val="20"/>
              </w:rPr>
              <w:t>–</w:t>
            </w:r>
          </w:p>
        </w:tc>
      </w:tr>
      <w:tr w:rsidR="00AE746F" w:rsidRPr="002E6E74" w14:paraId="5D85047E" w14:textId="77777777" w:rsidTr="0051771F">
        <w:tblPrEx>
          <w:tblLook w:val="0000" w:firstRow="0" w:lastRow="0" w:firstColumn="0" w:lastColumn="0" w:noHBand="0" w:noVBand="0"/>
        </w:tblPrEx>
        <w:trPr>
          <w:trHeight w:val="54"/>
        </w:trPr>
        <w:tc>
          <w:tcPr>
            <w:tcW w:w="1691" w:type="dxa"/>
          </w:tcPr>
          <w:p w14:paraId="0EBF5466" w14:textId="77777777" w:rsidR="00AE746F" w:rsidRPr="002E6E74" w:rsidRDefault="00AE746F" w:rsidP="0051771F">
            <w:pPr>
              <w:jc w:val="center"/>
              <w:rPr>
                <w:sz w:val="18"/>
                <w:szCs w:val="20"/>
              </w:rPr>
            </w:pPr>
            <w:r w:rsidRPr="002E6E74">
              <w:rPr>
                <w:sz w:val="18"/>
                <w:szCs w:val="20"/>
              </w:rPr>
              <w:t>31</w:t>
            </w:r>
          </w:p>
        </w:tc>
        <w:tc>
          <w:tcPr>
            <w:tcW w:w="1558" w:type="dxa"/>
          </w:tcPr>
          <w:p w14:paraId="5D157CDC" w14:textId="77777777" w:rsidR="00AE746F" w:rsidRPr="002E6E74" w:rsidRDefault="00AE746F" w:rsidP="0051771F">
            <w:pPr>
              <w:jc w:val="center"/>
              <w:rPr>
                <w:sz w:val="18"/>
                <w:szCs w:val="20"/>
              </w:rPr>
            </w:pPr>
            <w:r w:rsidRPr="002E6E74">
              <w:rPr>
                <w:sz w:val="18"/>
                <w:szCs w:val="20"/>
              </w:rPr>
              <w:t>368961.14</w:t>
            </w:r>
          </w:p>
        </w:tc>
        <w:tc>
          <w:tcPr>
            <w:tcW w:w="1562" w:type="dxa"/>
          </w:tcPr>
          <w:p w14:paraId="1C63D96B" w14:textId="77777777" w:rsidR="00AE746F" w:rsidRPr="002E6E74" w:rsidRDefault="00AE746F" w:rsidP="0051771F">
            <w:pPr>
              <w:jc w:val="center"/>
              <w:rPr>
                <w:sz w:val="18"/>
                <w:szCs w:val="20"/>
              </w:rPr>
            </w:pPr>
            <w:r w:rsidRPr="002E6E74">
              <w:rPr>
                <w:sz w:val="18"/>
                <w:szCs w:val="20"/>
              </w:rPr>
              <w:t>2333939.29</w:t>
            </w:r>
          </w:p>
        </w:tc>
        <w:tc>
          <w:tcPr>
            <w:tcW w:w="2419" w:type="dxa"/>
          </w:tcPr>
          <w:p w14:paraId="3D989B0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27FA45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5CFBCA7" w14:textId="77777777" w:rsidR="00AE746F" w:rsidRPr="002E6E74" w:rsidRDefault="00AE746F" w:rsidP="0051771F">
            <w:pPr>
              <w:jc w:val="center"/>
              <w:rPr>
                <w:sz w:val="18"/>
                <w:szCs w:val="20"/>
              </w:rPr>
            </w:pPr>
            <w:r w:rsidRPr="002E6E74">
              <w:rPr>
                <w:sz w:val="18"/>
                <w:szCs w:val="20"/>
              </w:rPr>
              <w:t>–</w:t>
            </w:r>
          </w:p>
        </w:tc>
      </w:tr>
      <w:tr w:rsidR="00AE746F" w:rsidRPr="002E6E74" w14:paraId="1EE63D36" w14:textId="77777777" w:rsidTr="0051771F">
        <w:tblPrEx>
          <w:tblLook w:val="0000" w:firstRow="0" w:lastRow="0" w:firstColumn="0" w:lastColumn="0" w:noHBand="0" w:noVBand="0"/>
        </w:tblPrEx>
        <w:trPr>
          <w:trHeight w:val="54"/>
        </w:trPr>
        <w:tc>
          <w:tcPr>
            <w:tcW w:w="1691" w:type="dxa"/>
          </w:tcPr>
          <w:p w14:paraId="530A4DF5" w14:textId="77777777" w:rsidR="00AE746F" w:rsidRPr="002E6E74" w:rsidRDefault="00AE746F" w:rsidP="0051771F">
            <w:pPr>
              <w:jc w:val="center"/>
              <w:rPr>
                <w:sz w:val="18"/>
                <w:szCs w:val="20"/>
              </w:rPr>
            </w:pPr>
            <w:r w:rsidRPr="002E6E74">
              <w:rPr>
                <w:sz w:val="18"/>
                <w:szCs w:val="20"/>
              </w:rPr>
              <w:t>32</w:t>
            </w:r>
          </w:p>
        </w:tc>
        <w:tc>
          <w:tcPr>
            <w:tcW w:w="1558" w:type="dxa"/>
          </w:tcPr>
          <w:p w14:paraId="4D5D9754" w14:textId="77777777" w:rsidR="00AE746F" w:rsidRPr="002E6E74" w:rsidRDefault="00AE746F" w:rsidP="0051771F">
            <w:pPr>
              <w:jc w:val="center"/>
              <w:rPr>
                <w:sz w:val="18"/>
                <w:szCs w:val="20"/>
              </w:rPr>
            </w:pPr>
            <w:r w:rsidRPr="002E6E74">
              <w:rPr>
                <w:sz w:val="18"/>
                <w:szCs w:val="20"/>
              </w:rPr>
              <w:t>368988.93</w:t>
            </w:r>
          </w:p>
        </w:tc>
        <w:tc>
          <w:tcPr>
            <w:tcW w:w="1562" w:type="dxa"/>
          </w:tcPr>
          <w:p w14:paraId="1A835DDD" w14:textId="77777777" w:rsidR="00AE746F" w:rsidRPr="002E6E74" w:rsidRDefault="00AE746F" w:rsidP="0051771F">
            <w:pPr>
              <w:jc w:val="center"/>
              <w:rPr>
                <w:sz w:val="18"/>
                <w:szCs w:val="20"/>
              </w:rPr>
            </w:pPr>
            <w:r w:rsidRPr="002E6E74">
              <w:rPr>
                <w:sz w:val="18"/>
                <w:szCs w:val="20"/>
              </w:rPr>
              <w:t>2333916.14</w:t>
            </w:r>
          </w:p>
        </w:tc>
        <w:tc>
          <w:tcPr>
            <w:tcW w:w="2419" w:type="dxa"/>
          </w:tcPr>
          <w:p w14:paraId="3CB4B3C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B62115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C3F2E75" w14:textId="77777777" w:rsidR="00AE746F" w:rsidRPr="002E6E74" w:rsidRDefault="00AE746F" w:rsidP="0051771F">
            <w:pPr>
              <w:jc w:val="center"/>
              <w:rPr>
                <w:sz w:val="18"/>
                <w:szCs w:val="20"/>
              </w:rPr>
            </w:pPr>
            <w:r w:rsidRPr="002E6E74">
              <w:rPr>
                <w:sz w:val="18"/>
                <w:szCs w:val="20"/>
              </w:rPr>
              <w:t>–</w:t>
            </w:r>
          </w:p>
        </w:tc>
      </w:tr>
      <w:tr w:rsidR="00AE746F" w:rsidRPr="002E6E74" w14:paraId="5A0C9932" w14:textId="77777777" w:rsidTr="0051771F">
        <w:tblPrEx>
          <w:tblLook w:val="0000" w:firstRow="0" w:lastRow="0" w:firstColumn="0" w:lastColumn="0" w:noHBand="0" w:noVBand="0"/>
        </w:tblPrEx>
        <w:trPr>
          <w:trHeight w:val="54"/>
        </w:trPr>
        <w:tc>
          <w:tcPr>
            <w:tcW w:w="1691" w:type="dxa"/>
          </w:tcPr>
          <w:p w14:paraId="01C6FA17" w14:textId="77777777" w:rsidR="00AE746F" w:rsidRPr="002E6E74" w:rsidRDefault="00AE746F" w:rsidP="0051771F">
            <w:pPr>
              <w:jc w:val="center"/>
              <w:rPr>
                <w:sz w:val="18"/>
                <w:szCs w:val="20"/>
              </w:rPr>
            </w:pPr>
            <w:r w:rsidRPr="002E6E74">
              <w:rPr>
                <w:sz w:val="18"/>
                <w:szCs w:val="20"/>
              </w:rPr>
              <w:t>33</w:t>
            </w:r>
          </w:p>
        </w:tc>
        <w:tc>
          <w:tcPr>
            <w:tcW w:w="1558" w:type="dxa"/>
          </w:tcPr>
          <w:p w14:paraId="4975040B" w14:textId="77777777" w:rsidR="00AE746F" w:rsidRPr="002E6E74" w:rsidRDefault="00AE746F" w:rsidP="0051771F">
            <w:pPr>
              <w:jc w:val="center"/>
              <w:rPr>
                <w:sz w:val="18"/>
                <w:szCs w:val="20"/>
              </w:rPr>
            </w:pPr>
            <w:r w:rsidRPr="002E6E74">
              <w:rPr>
                <w:sz w:val="18"/>
                <w:szCs w:val="20"/>
              </w:rPr>
              <w:t>369020.84</w:t>
            </w:r>
          </w:p>
        </w:tc>
        <w:tc>
          <w:tcPr>
            <w:tcW w:w="1562" w:type="dxa"/>
          </w:tcPr>
          <w:p w14:paraId="292902FA" w14:textId="77777777" w:rsidR="00AE746F" w:rsidRPr="002E6E74" w:rsidRDefault="00AE746F" w:rsidP="0051771F">
            <w:pPr>
              <w:jc w:val="center"/>
              <w:rPr>
                <w:sz w:val="18"/>
                <w:szCs w:val="20"/>
              </w:rPr>
            </w:pPr>
            <w:r w:rsidRPr="002E6E74">
              <w:rPr>
                <w:sz w:val="18"/>
                <w:szCs w:val="20"/>
              </w:rPr>
              <w:t>2333851.37</w:t>
            </w:r>
          </w:p>
        </w:tc>
        <w:tc>
          <w:tcPr>
            <w:tcW w:w="2419" w:type="dxa"/>
          </w:tcPr>
          <w:p w14:paraId="2563E74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4AD041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C83742B" w14:textId="77777777" w:rsidR="00AE746F" w:rsidRPr="002E6E74" w:rsidRDefault="00AE746F" w:rsidP="0051771F">
            <w:pPr>
              <w:jc w:val="center"/>
              <w:rPr>
                <w:sz w:val="18"/>
                <w:szCs w:val="20"/>
              </w:rPr>
            </w:pPr>
            <w:r w:rsidRPr="002E6E74">
              <w:rPr>
                <w:sz w:val="18"/>
                <w:szCs w:val="20"/>
              </w:rPr>
              <w:t>–</w:t>
            </w:r>
          </w:p>
        </w:tc>
      </w:tr>
      <w:tr w:rsidR="00AE746F" w:rsidRPr="002E6E74" w14:paraId="0575FA42" w14:textId="77777777" w:rsidTr="0051771F">
        <w:tblPrEx>
          <w:tblLook w:val="0000" w:firstRow="0" w:lastRow="0" w:firstColumn="0" w:lastColumn="0" w:noHBand="0" w:noVBand="0"/>
        </w:tblPrEx>
        <w:trPr>
          <w:trHeight w:val="54"/>
        </w:trPr>
        <w:tc>
          <w:tcPr>
            <w:tcW w:w="1691" w:type="dxa"/>
          </w:tcPr>
          <w:p w14:paraId="305DEB81" w14:textId="77777777" w:rsidR="00AE746F" w:rsidRPr="002E6E74" w:rsidRDefault="00AE746F" w:rsidP="0051771F">
            <w:pPr>
              <w:jc w:val="center"/>
              <w:rPr>
                <w:sz w:val="18"/>
                <w:szCs w:val="20"/>
              </w:rPr>
            </w:pPr>
            <w:r w:rsidRPr="002E6E74">
              <w:rPr>
                <w:sz w:val="18"/>
                <w:szCs w:val="20"/>
              </w:rPr>
              <w:t>22</w:t>
            </w:r>
          </w:p>
        </w:tc>
        <w:tc>
          <w:tcPr>
            <w:tcW w:w="1558" w:type="dxa"/>
          </w:tcPr>
          <w:p w14:paraId="1E2093A0" w14:textId="77777777" w:rsidR="00AE746F" w:rsidRPr="002E6E74" w:rsidRDefault="00AE746F" w:rsidP="0051771F">
            <w:pPr>
              <w:jc w:val="center"/>
              <w:rPr>
                <w:sz w:val="18"/>
                <w:szCs w:val="20"/>
              </w:rPr>
            </w:pPr>
            <w:r w:rsidRPr="002E6E74">
              <w:rPr>
                <w:sz w:val="18"/>
                <w:szCs w:val="20"/>
              </w:rPr>
              <w:t>369040.22</w:t>
            </w:r>
          </w:p>
        </w:tc>
        <w:tc>
          <w:tcPr>
            <w:tcW w:w="1562" w:type="dxa"/>
          </w:tcPr>
          <w:p w14:paraId="62CC19D8" w14:textId="77777777" w:rsidR="00AE746F" w:rsidRPr="002E6E74" w:rsidRDefault="00AE746F" w:rsidP="0051771F">
            <w:pPr>
              <w:jc w:val="center"/>
              <w:rPr>
                <w:sz w:val="18"/>
                <w:szCs w:val="20"/>
              </w:rPr>
            </w:pPr>
            <w:r w:rsidRPr="002E6E74">
              <w:rPr>
                <w:sz w:val="18"/>
                <w:szCs w:val="20"/>
              </w:rPr>
              <w:t>2333861.22</w:t>
            </w:r>
          </w:p>
        </w:tc>
        <w:tc>
          <w:tcPr>
            <w:tcW w:w="2419" w:type="dxa"/>
          </w:tcPr>
          <w:p w14:paraId="4B08609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B6D602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E0DE0CD" w14:textId="77777777" w:rsidR="00AE746F" w:rsidRPr="002E6E74" w:rsidRDefault="00AE746F" w:rsidP="0051771F">
            <w:pPr>
              <w:jc w:val="center"/>
              <w:rPr>
                <w:sz w:val="18"/>
                <w:szCs w:val="20"/>
              </w:rPr>
            </w:pPr>
            <w:r w:rsidRPr="002E6E74">
              <w:rPr>
                <w:sz w:val="18"/>
                <w:szCs w:val="20"/>
              </w:rPr>
              <w:t>–</w:t>
            </w:r>
          </w:p>
        </w:tc>
      </w:tr>
      <w:tr w:rsidR="00AE746F" w:rsidRPr="002E6E74" w14:paraId="362CB619" w14:textId="77777777" w:rsidTr="0051771F">
        <w:trPr>
          <w:trHeight w:hRule="exact" w:val="397"/>
        </w:trPr>
        <w:tc>
          <w:tcPr>
            <w:tcW w:w="10632" w:type="dxa"/>
            <w:gridSpan w:val="6"/>
            <w:vAlign w:val="center"/>
          </w:tcPr>
          <w:p w14:paraId="1A0E6B07" w14:textId="77777777" w:rsidR="00AE746F" w:rsidRPr="00155E41" w:rsidRDefault="00AE746F" w:rsidP="0051771F">
            <w:pPr>
              <w:rPr>
                <w:b/>
                <w:bCs/>
                <w:sz w:val="20"/>
                <w:szCs w:val="20"/>
              </w:rPr>
            </w:pPr>
            <w:r w:rsidRPr="00155E41">
              <w:rPr>
                <w:b/>
                <w:bCs/>
                <w:sz w:val="20"/>
                <w:szCs w:val="20"/>
              </w:rPr>
              <w:t>3. Сведения о характерных точках части (частей) границы объекта</w:t>
            </w:r>
          </w:p>
        </w:tc>
      </w:tr>
      <w:tr w:rsidR="00AE746F" w:rsidRPr="002E6E74" w14:paraId="35A8A780" w14:textId="77777777" w:rsidTr="0051771F">
        <w:tblPrEx>
          <w:tblLook w:val="0000" w:firstRow="0" w:lastRow="0" w:firstColumn="0" w:lastColumn="0" w:noHBand="0" w:noVBand="0"/>
        </w:tblPrEx>
        <w:trPr>
          <w:trHeight w:val="54"/>
        </w:trPr>
        <w:tc>
          <w:tcPr>
            <w:tcW w:w="1691" w:type="dxa"/>
            <w:vMerge w:val="restart"/>
            <w:vAlign w:val="center"/>
          </w:tcPr>
          <w:p w14:paraId="6C52ACA7" w14:textId="77777777" w:rsidR="00AE746F" w:rsidRPr="00155E41" w:rsidRDefault="00AE746F" w:rsidP="0051771F">
            <w:pPr>
              <w:pStyle w:val="12"/>
              <w:jc w:val="center"/>
              <w:rPr>
                <w:b/>
                <w:bCs/>
                <w:sz w:val="20"/>
              </w:rPr>
            </w:pPr>
            <w:r w:rsidRPr="00155E41">
              <w:rPr>
                <w:b/>
                <w:bCs/>
                <w:sz w:val="20"/>
              </w:rPr>
              <w:t>Обозначение</w:t>
            </w:r>
          </w:p>
          <w:p w14:paraId="3AB67F20" w14:textId="77777777" w:rsidR="00AE746F" w:rsidRPr="00155E41" w:rsidRDefault="00AE746F" w:rsidP="0051771F">
            <w:pPr>
              <w:pStyle w:val="12"/>
              <w:jc w:val="center"/>
              <w:rPr>
                <w:b/>
                <w:bCs/>
                <w:sz w:val="20"/>
              </w:rPr>
            </w:pPr>
            <w:r w:rsidRPr="00155E41">
              <w:rPr>
                <w:b/>
                <w:bCs/>
                <w:sz w:val="20"/>
              </w:rPr>
              <w:t>характерных точек части границы</w:t>
            </w:r>
          </w:p>
        </w:tc>
        <w:tc>
          <w:tcPr>
            <w:tcW w:w="3120" w:type="dxa"/>
            <w:gridSpan w:val="2"/>
            <w:vAlign w:val="center"/>
          </w:tcPr>
          <w:p w14:paraId="0637BD3B" w14:textId="77777777" w:rsidR="00AE746F" w:rsidRPr="00155E41" w:rsidRDefault="00AE746F" w:rsidP="0051771F">
            <w:pPr>
              <w:pStyle w:val="12"/>
              <w:jc w:val="center"/>
              <w:rPr>
                <w:b/>
                <w:bCs/>
                <w:sz w:val="20"/>
              </w:rPr>
            </w:pPr>
            <w:r w:rsidRPr="00155E41">
              <w:rPr>
                <w:b/>
                <w:bCs/>
                <w:sz w:val="20"/>
              </w:rPr>
              <w:t>Координаты, м</w:t>
            </w:r>
          </w:p>
        </w:tc>
        <w:tc>
          <w:tcPr>
            <w:tcW w:w="2419" w:type="dxa"/>
            <w:vMerge w:val="restart"/>
            <w:vAlign w:val="center"/>
          </w:tcPr>
          <w:p w14:paraId="2363224E" w14:textId="77777777" w:rsidR="00AE746F" w:rsidRPr="00155E41" w:rsidRDefault="00AE746F" w:rsidP="0051771F">
            <w:pPr>
              <w:pStyle w:val="12"/>
              <w:spacing w:before="60" w:after="60"/>
              <w:jc w:val="center"/>
              <w:rPr>
                <w:b/>
                <w:bCs/>
                <w:sz w:val="20"/>
              </w:rPr>
            </w:pPr>
            <w:r w:rsidRPr="00155E41">
              <w:rPr>
                <w:b/>
                <w:bCs/>
                <w:sz w:val="20"/>
              </w:rPr>
              <w:t xml:space="preserve">Метод определения координат характерной точки </w:t>
            </w:r>
          </w:p>
        </w:tc>
        <w:tc>
          <w:tcPr>
            <w:tcW w:w="1700" w:type="dxa"/>
            <w:vMerge w:val="restart"/>
          </w:tcPr>
          <w:p w14:paraId="2D27C1B6" w14:textId="77777777" w:rsidR="00AE746F" w:rsidRPr="00155E41" w:rsidRDefault="00AE746F" w:rsidP="0051771F">
            <w:pPr>
              <w:pStyle w:val="12"/>
              <w:spacing w:before="60" w:after="60"/>
              <w:jc w:val="center"/>
              <w:rPr>
                <w:b/>
                <w:bCs/>
                <w:sz w:val="20"/>
              </w:rPr>
            </w:pPr>
            <w:r w:rsidRPr="00155E41">
              <w:rPr>
                <w:b/>
                <w:bCs/>
                <w:sz w:val="20"/>
              </w:rPr>
              <w:t>Средняя квадратическая погрешность положения характерной точки (М</w:t>
            </w:r>
            <w:r w:rsidRPr="00155E41">
              <w:rPr>
                <w:b/>
                <w:bCs/>
                <w:sz w:val="20"/>
                <w:vertAlign w:val="subscript"/>
                <w:lang w:val="en-US"/>
              </w:rPr>
              <w:t>t</w:t>
            </w:r>
            <w:r w:rsidRPr="00155E41">
              <w:rPr>
                <w:b/>
                <w:bCs/>
                <w:sz w:val="20"/>
              </w:rPr>
              <w:t>), м</w:t>
            </w:r>
          </w:p>
        </w:tc>
        <w:tc>
          <w:tcPr>
            <w:tcW w:w="1702" w:type="dxa"/>
            <w:vMerge w:val="restart"/>
            <w:vAlign w:val="center"/>
          </w:tcPr>
          <w:p w14:paraId="693F1F82" w14:textId="77777777" w:rsidR="00AE746F" w:rsidRPr="00155E41" w:rsidRDefault="00AE746F" w:rsidP="0051771F">
            <w:pPr>
              <w:pStyle w:val="12"/>
              <w:spacing w:before="60" w:after="60"/>
              <w:jc w:val="center"/>
              <w:rPr>
                <w:b/>
                <w:bCs/>
                <w:sz w:val="20"/>
              </w:rPr>
            </w:pPr>
            <w:r w:rsidRPr="00155E41">
              <w:rPr>
                <w:b/>
                <w:bCs/>
                <w:sz w:val="20"/>
              </w:rPr>
              <w:t>Описание обозначения точки на местности (при наличии)</w:t>
            </w:r>
          </w:p>
        </w:tc>
      </w:tr>
      <w:tr w:rsidR="00AE746F" w:rsidRPr="002E6E74" w14:paraId="7667AC5D" w14:textId="77777777" w:rsidTr="0051771F">
        <w:tblPrEx>
          <w:tblLook w:val="0000" w:firstRow="0" w:lastRow="0" w:firstColumn="0" w:lastColumn="0" w:noHBand="0" w:noVBand="0"/>
        </w:tblPrEx>
        <w:trPr>
          <w:trHeight w:val="54"/>
        </w:trPr>
        <w:tc>
          <w:tcPr>
            <w:tcW w:w="1691" w:type="dxa"/>
            <w:vMerge/>
            <w:vAlign w:val="center"/>
          </w:tcPr>
          <w:p w14:paraId="222EBB35" w14:textId="77777777" w:rsidR="00AE746F" w:rsidRPr="00155E41" w:rsidRDefault="00AE746F" w:rsidP="0051771F">
            <w:pPr>
              <w:pStyle w:val="12"/>
              <w:jc w:val="center"/>
              <w:rPr>
                <w:b/>
                <w:bCs/>
                <w:sz w:val="20"/>
              </w:rPr>
            </w:pPr>
          </w:p>
        </w:tc>
        <w:tc>
          <w:tcPr>
            <w:tcW w:w="1558" w:type="dxa"/>
            <w:vAlign w:val="center"/>
          </w:tcPr>
          <w:p w14:paraId="75D0B4B2" w14:textId="77777777" w:rsidR="00AE746F" w:rsidRPr="00155E41" w:rsidRDefault="00AE746F" w:rsidP="0051771F">
            <w:pPr>
              <w:pStyle w:val="a3"/>
              <w:jc w:val="center"/>
              <w:rPr>
                <w:b/>
                <w:bCs/>
                <w:sz w:val="20"/>
                <w:szCs w:val="20"/>
              </w:rPr>
            </w:pPr>
            <w:r w:rsidRPr="00155E41">
              <w:rPr>
                <w:b/>
                <w:bCs/>
                <w:sz w:val="20"/>
                <w:szCs w:val="20"/>
              </w:rPr>
              <w:t>Х</w:t>
            </w:r>
          </w:p>
        </w:tc>
        <w:tc>
          <w:tcPr>
            <w:tcW w:w="1562" w:type="dxa"/>
            <w:vAlign w:val="center"/>
          </w:tcPr>
          <w:p w14:paraId="62B105B3" w14:textId="77777777" w:rsidR="00AE746F" w:rsidRPr="00155E41" w:rsidRDefault="00AE746F" w:rsidP="0051771F">
            <w:pPr>
              <w:pStyle w:val="12"/>
              <w:jc w:val="center"/>
              <w:rPr>
                <w:b/>
                <w:bCs/>
                <w:sz w:val="20"/>
                <w:lang w:val="en-US"/>
              </w:rPr>
            </w:pPr>
            <w:r w:rsidRPr="00155E41">
              <w:rPr>
                <w:b/>
                <w:bCs/>
                <w:sz w:val="20"/>
                <w:lang w:val="en-US"/>
              </w:rPr>
              <w:t>Y</w:t>
            </w:r>
          </w:p>
        </w:tc>
        <w:tc>
          <w:tcPr>
            <w:tcW w:w="2419" w:type="dxa"/>
            <w:vMerge/>
            <w:vAlign w:val="center"/>
          </w:tcPr>
          <w:p w14:paraId="3C3499BE" w14:textId="77777777" w:rsidR="00AE746F" w:rsidRPr="00155E41" w:rsidRDefault="00AE746F" w:rsidP="0051771F">
            <w:pPr>
              <w:pStyle w:val="12"/>
              <w:jc w:val="center"/>
              <w:rPr>
                <w:b/>
                <w:bCs/>
                <w:sz w:val="20"/>
              </w:rPr>
            </w:pPr>
          </w:p>
        </w:tc>
        <w:tc>
          <w:tcPr>
            <w:tcW w:w="1700" w:type="dxa"/>
            <w:vMerge/>
          </w:tcPr>
          <w:p w14:paraId="48FACF36" w14:textId="77777777" w:rsidR="00AE746F" w:rsidRPr="00155E41" w:rsidRDefault="00AE746F" w:rsidP="0051771F">
            <w:pPr>
              <w:pStyle w:val="12"/>
              <w:jc w:val="center"/>
              <w:rPr>
                <w:b/>
                <w:bCs/>
                <w:sz w:val="20"/>
              </w:rPr>
            </w:pPr>
          </w:p>
        </w:tc>
        <w:tc>
          <w:tcPr>
            <w:tcW w:w="1702" w:type="dxa"/>
            <w:vMerge/>
            <w:vAlign w:val="center"/>
          </w:tcPr>
          <w:p w14:paraId="58EC2581" w14:textId="77777777" w:rsidR="00AE746F" w:rsidRPr="00155E41" w:rsidRDefault="00AE746F" w:rsidP="0051771F">
            <w:pPr>
              <w:pStyle w:val="12"/>
              <w:jc w:val="center"/>
              <w:rPr>
                <w:b/>
                <w:bCs/>
                <w:sz w:val="20"/>
              </w:rPr>
            </w:pPr>
          </w:p>
        </w:tc>
      </w:tr>
      <w:tr w:rsidR="00AE746F" w:rsidRPr="002E6E74" w14:paraId="02FF4C35" w14:textId="77777777" w:rsidTr="0051771F">
        <w:tblPrEx>
          <w:tblLook w:val="0000" w:firstRow="0" w:lastRow="0" w:firstColumn="0" w:lastColumn="0" w:noHBand="0" w:noVBand="0"/>
        </w:tblPrEx>
        <w:trPr>
          <w:trHeight w:val="54"/>
        </w:trPr>
        <w:tc>
          <w:tcPr>
            <w:tcW w:w="1691" w:type="dxa"/>
            <w:vAlign w:val="center"/>
          </w:tcPr>
          <w:p w14:paraId="024C5836" w14:textId="77777777" w:rsidR="00AE746F" w:rsidRPr="00155E41" w:rsidRDefault="00AE746F" w:rsidP="0051771F">
            <w:pPr>
              <w:pStyle w:val="12"/>
              <w:jc w:val="center"/>
              <w:rPr>
                <w:b/>
                <w:bCs/>
                <w:sz w:val="20"/>
              </w:rPr>
            </w:pPr>
            <w:r w:rsidRPr="00155E41">
              <w:rPr>
                <w:b/>
                <w:bCs/>
                <w:sz w:val="20"/>
              </w:rPr>
              <w:t>1</w:t>
            </w:r>
          </w:p>
        </w:tc>
        <w:tc>
          <w:tcPr>
            <w:tcW w:w="1558" w:type="dxa"/>
            <w:vAlign w:val="center"/>
          </w:tcPr>
          <w:p w14:paraId="45E0BCCD" w14:textId="77777777" w:rsidR="00AE746F" w:rsidRPr="00155E41" w:rsidRDefault="00AE746F" w:rsidP="0051771F">
            <w:pPr>
              <w:pStyle w:val="a3"/>
              <w:jc w:val="center"/>
              <w:rPr>
                <w:b/>
                <w:bCs/>
                <w:sz w:val="20"/>
                <w:szCs w:val="20"/>
              </w:rPr>
            </w:pPr>
            <w:r w:rsidRPr="00155E41">
              <w:rPr>
                <w:b/>
                <w:bCs/>
                <w:sz w:val="20"/>
                <w:szCs w:val="20"/>
              </w:rPr>
              <w:t>2</w:t>
            </w:r>
          </w:p>
        </w:tc>
        <w:tc>
          <w:tcPr>
            <w:tcW w:w="1562" w:type="dxa"/>
            <w:vAlign w:val="center"/>
          </w:tcPr>
          <w:p w14:paraId="59B7CC41" w14:textId="77777777" w:rsidR="00AE746F" w:rsidRPr="00155E41" w:rsidRDefault="00AE746F" w:rsidP="0051771F">
            <w:pPr>
              <w:pStyle w:val="12"/>
              <w:jc w:val="center"/>
              <w:rPr>
                <w:b/>
                <w:bCs/>
                <w:sz w:val="20"/>
                <w:lang w:val="en-US"/>
              </w:rPr>
            </w:pPr>
            <w:r w:rsidRPr="00155E41">
              <w:rPr>
                <w:b/>
                <w:bCs/>
                <w:sz w:val="20"/>
                <w:lang w:val="en-US"/>
              </w:rPr>
              <w:t>3</w:t>
            </w:r>
          </w:p>
        </w:tc>
        <w:tc>
          <w:tcPr>
            <w:tcW w:w="2419" w:type="dxa"/>
            <w:vAlign w:val="center"/>
          </w:tcPr>
          <w:p w14:paraId="7B23CAE7" w14:textId="77777777" w:rsidR="00AE746F" w:rsidRPr="00155E41" w:rsidRDefault="00AE746F" w:rsidP="0051771F">
            <w:pPr>
              <w:pStyle w:val="12"/>
              <w:jc w:val="center"/>
              <w:rPr>
                <w:b/>
                <w:bCs/>
                <w:sz w:val="20"/>
              </w:rPr>
            </w:pPr>
            <w:r w:rsidRPr="00155E41">
              <w:rPr>
                <w:b/>
                <w:bCs/>
                <w:sz w:val="20"/>
              </w:rPr>
              <w:t>4</w:t>
            </w:r>
          </w:p>
        </w:tc>
        <w:tc>
          <w:tcPr>
            <w:tcW w:w="1700" w:type="dxa"/>
          </w:tcPr>
          <w:p w14:paraId="272BF256" w14:textId="77777777" w:rsidR="00AE746F" w:rsidRPr="00155E41" w:rsidRDefault="00AE746F" w:rsidP="0051771F">
            <w:pPr>
              <w:pStyle w:val="12"/>
              <w:jc w:val="center"/>
              <w:rPr>
                <w:b/>
                <w:bCs/>
                <w:sz w:val="20"/>
              </w:rPr>
            </w:pPr>
            <w:r w:rsidRPr="00155E41">
              <w:rPr>
                <w:b/>
                <w:bCs/>
                <w:sz w:val="20"/>
              </w:rPr>
              <w:t>5</w:t>
            </w:r>
          </w:p>
        </w:tc>
        <w:tc>
          <w:tcPr>
            <w:tcW w:w="1702" w:type="dxa"/>
            <w:vAlign w:val="center"/>
          </w:tcPr>
          <w:p w14:paraId="5BFC8ECE" w14:textId="77777777" w:rsidR="00AE746F" w:rsidRPr="00155E41" w:rsidRDefault="00AE746F" w:rsidP="0051771F">
            <w:pPr>
              <w:pStyle w:val="12"/>
              <w:jc w:val="center"/>
              <w:rPr>
                <w:b/>
                <w:bCs/>
                <w:sz w:val="20"/>
              </w:rPr>
            </w:pPr>
            <w:r w:rsidRPr="00155E41">
              <w:rPr>
                <w:b/>
                <w:bCs/>
                <w:sz w:val="20"/>
              </w:rPr>
              <w:t>6</w:t>
            </w:r>
          </w:p>
        </w:tc>
      </w:tr>
      <w:tr w:rsidR="00AE746F" w:rsidRPr="002E6E74" w14:paraId="3386007E" w14:textId="77777777" w:rsidTr="0051771F">
        <w:tblPrEx>
          <w:tblLook w:val="0000" w:firstRow="0" w:lastRow="0" w:firstColumn="0" w:lastColumn="0" w:noHBand="0" w:noVBand="0"/>
        </w:tblPrEx>
        <w:trPr>
          <w:trHeight w:val="243"/>
        </w:trPr>
        <w:tc>
          <w:tcPr>
            <w:tcW w:w="1691" w:type="dxa"/>
            <w:vAlign w:val="center"/>
          </w:tcPr>
          <w:p w14:paraId="171B38CA" w14:textId="77777777" w:rsidR="00AE746F" w:rsidRPr="002E6E74" w:rsidRDefault="00AE746F" w:rsidP="0051771F">
            <w:pPr>
              <w:jc w:val="center"/>
            </w:pPr>
            <w:r w:rsidRPr="002E6E74">
              <w:rPr>
                <w:sz w:val="18"/>
                <w:szCs w:val="18"/>
              </w:rPr>
              <w:t>–</w:t>
            </w:r>
          </w:p>
        </w:tc>
        <w:tc>
          <w:tcPr>
            <w:tcW w:w="1558" w:type="dxa"/>
            <w:vAlign w:val="center"/>
          </w:tcPr>
          <w:p w14:paraId="0A5E6552" w14:textId="77777777" w:rsidR="00AE746F" w:rsidRPr="002E6E74" w:rsidRDefault="00AE746F" w:rsidP="0051771F">
            <w:pPr>
              <w:jc w:val="center"/>
            </w:pPr>
            <w:r w:rsidRPr="002E6E74">
              <w:rPr>
                <w:sz w:val="18"/>
                <w:szCs w:val="18"/>
              </w:rPr>
              <w:t>–</w:t>
            </w:r>
          </w:p>
        </w:tc>
        <w:tc>
          <w:tcPr>
            <w:tcW w:w="1562" w:type="dxa"/>
            <w:vAlign w:val="center"/>
          </w:tcPr>
          <w:p w14:paraId="6261AD4A" w14:textId="77777777" w:rsidR="00AE746F" w:rsidRPr="002E6E74" w:rsidRDefault="00AE746F" w:rsidP="0051771F">
            <w:pPr>
              <w:jc w:val="center"/>
            </w:pPr>
            <w:r w:rsidRPr="002E6E74">
              <w:rPr>
                <w:sz w:val="18"/>
                <w:szCs w:val="18"/>
              </w:rPr>
              <w:t>–</w:t>
            </w:r>
          </w:p>
        </w:tc>
        <w:tc>
          <w:tcPr>
            <w:tcW w:w="2419" w:type="dxa"/>
            <w:vAlign w:val="center"/>
          </w:tcPr>
          <w:p w14:paraId="5841DA0E" w14:textId="77777777" w:rsidR="00AE746F" w:rsidRPr="002E6E74" w:rsidRDefault="00AE746F" w:rsidP="0051771F">
            <w:pPr>
              <w:jc w:val="center"/>
            </w:pPr>
            <w:r w:rsidRPr="002E6E74">
              <w:rPr>
                <w:sz w:val="18"/>
                <w:szCs w:val="18"/>
                <w:lang w:val="en-US"/>
              </w:rPr>
              <w:t>–</w:t>
            </w:r>
          </w:p>
        </w:tc>
        <w:tc>
          <w:tcPr>
            <w:tcW w:w="1700" w:type="dxa"/>
            <w:vAlign w:val="center"/>
          </w:tcPr>
          <w:p w14:paraId="715733AF" w14:textId="77777777" w:rsidR="00AE746F" w:rsidRPr="002E6E74" w:rsidRDefault="00AE746F" w:rsidP="0051771F">
            <w:pPr>
              <w:jc w:val="center"/>
            </w:pPr>
            <w:r w:rsidRPr="002E6E74">
              <w:rPr>
                <w:sz w:val="18"/>
                <w:szCs w:val="18"/>
              </w:rPr>
              <w:t>–</w:t>
            </w:r>
          </w:p>
        </w:tc>
        <w:tc>
          <w:tcPr>
            <w:tcW w:w="1702" w:type="dxa"/>
            <w:vAlign w:val="center"/>
          </w:tcPr>
          <w:p w14:paraId="3966B04B" w14:textId="77777777" w:rsidR="00AE746F" w:rsidRPr="002E6E74" w:rsidRDefault="00AE746F" w:rsidP="0051771F">
            <w:pPr>
              <w:jc w:val="center"/>
            </w:pPr>
            <w:r w:rsidRPr="002E6E74">
              <w:rPr>
                <w:sz w:val="18"/>
                <w:szCs w:val="18"/>
              </w:rPr>
              <w:t>–</w:t>
            </w:r>
          </w:p>
        </w:tc>
      </w:tr>
    </w:tbl>
    <w:p w14:paraId="36CDB40C" w14:textId="77777777" w:rsidR="00AE746F" w:rsidRDefault="00AE746F" w:rsidP="00AE746F"/>
    <w:p w14:paraId="0C80F4C6" w14:textId="77777777" w:rsidR="00947D89" w:rsidRDefault="00947D89">
      <w:r>
        <w:br w:type="page"/>
      </w:r>
    </w:p>
    <w:tbl>
      <w:tblPr>
        <w:tblpPr w:leftFromText="180" w:rightFromText="180" w:vertAnchor="page" w:horzAnchor="margin" w:tblpY="789"/>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947D89" w:rsidRPr="005B4876" w14:paraId="540FE930" w14:textId="77777777" w:rsidTr="00947D89">
        <w:tc>
          <w:tcPr>
            <w:tcW w:w="10349" w:type="dxa"/>
            <w:gridSpan w:val="3"/>
            <w:tcBorders>
              <w:top w:val="nil"/>
              <w:left w:val="nil"/>
              <w:bottom w:val="nil"/>
              <w:right w:val="nil"/>
            </w:tcBorders>
            <w:vAlign w:val="center"/>
          </w:tcPr>
          <w:p w14:paraId="4A3AFD30" w14:textId="77777777" w:rsidR="00947D89" w:rsidRPr="004A327B" w:rsidRDefault="00947D89" w:rsidP="00947D89">
            <w:pPr>
              <w:pStyle w:val="a6"/>
              <w:jc w:val="center"/>
              <w:rPr>
                <w:b/>
                <w:caps/>
                <w:sz w:val="24"/>
                <w:szCs w:val="24"/>
              </w:rPr>
            </w:pPr>
            <w:r w:rsidRPr="004A327B">
              <w:rPr>
                <w:b/>
                <w:caps/>
                <w:sz w:val="24"/>
                <w:szCs w:val="24"/>
              </w:rPr>
              <w:lastRenderedPageBreak/>
              <w:t>ГРАФИЧЕСКОЕ ОПИСАНИЕ</w:t>
            </w:r>
          </w:p>
        </w:tc>
      </w:tr>
      <w:tr w:rsidR="00947D89" w:rsidRPr="005B4876" w14:paraId="2C06D68D" w14:textId="77777777" w:rsidTr="00947D89">
        <w:tc>
          <w:tcPr>
            <w:tcW w:w="10349" w:type="dxa"/>
            <w:gridSpan w:val="3"/>
            <w:tcBorders>
              <w:top w:val="nil"/>
              <w:left w:val="nil"/>
              <w:bottom w:val="nil"/>
              <w:right w:val="nil"/>
            </w:tcBorders>
            <w:vAlign w:val="center"/>
          </w:tcPr>
          <w:p w14:paraId="0171AC9C" w14:textId="77777777" w:rsidR="00947D89" w:rsidRDefault="00947D89" w:rsidP="00947D89">
            <w:pPr>
              <w:tabs>
                <w:tab w:val="left" w:pos="2738"/>
              </w:tabs>
              <w:jc w:val="center"/>
              <w:rPr>
                <w:sz w:val="20"/>
              </w:rPr>
            </w:pPr>
            <w:r>
              <w:rPr>
                <w:sz w:val="20"/>
              </w:rPr>
              <w:t xml:space="preserve">местоположения границ населенных пунктов, территориальных зон, </w:t>
            </w:r>
          </w:p>
          <w:p w14:paraId="00F78BCE" w14:textId="77777777" w:rsidR="00947D89" w:rsidRDefault="00947D89" w:rsidP="00947D89">
            <w:pPr>
              <w:tabs>
                <w:tab w:val="left" w:pos="2738"/>
              </w:tabs>
              <w:jc w:val="center"/>
              <w:rPr>
                <w:sz w:val="20"/>
              </w:rPr>
            </w:pPr>
            <w:r>
              <w:rPr>
                <w:sz w:val="20"/>
              </w:rPr>
              <w:t xml:space="preserve">особо охраняемых природных территорий, </w:t>
            </w:r>
          </w:p>
          <w:p w14:paraId="33BB1AFB" w14:textId="77777777" w:rsidR="00947D89" w:rsidRDefault="00947D89" w:rsidP="00947D89">
            <w:pPr>
              <w:tabs>
                <w:tab w:val="left" w:pos="2738"/>
              </w:tabs>
              <w:jc w:val="center"/>
              <w:rPr>
                <w:caps/>
              </w:rPr>
            </w:pPr>
            <w:r>
              <w:rPr>
                <w:sz w:val="20"/>
              </w:rPr>
              <w:t>зон с особыми условиями использования территории</w:t>
            </w:r>
          </w:p>
        </w:tc>
      </w:tr>
      <w:tr w:rsidR="00947D89" w:rsidRPr="005B4876" w14:paraId="4885823D" w14:textId="77777777" w:rsidTr="00947D89">
        <w:tc>
          <w:tcPr>
            <w:tcW w:w="10349" w:type="dxa"/>
            <w:gridSpan w:val="3"/>
            <w:tcBorders>
              <w:top w:val="nil"/>
              <w:left w:val="nil"/>
              <w:bottom w:val="nil"/>
              <w:right w:val="nil"/>
            </w:tcBorders>
            <w:vAlign w:val="center"/>
          </w:tcPr>
          <w:p w14:paraId="1D61B5BB" w14:textId="77777777" w:rsidR="00947D89" w:rsidRDefault="00947D89" w:rsidP="00947D89">
            <w:pPr>
              <w:tabs>
                <w:tab w:val="left" w:pos="2738"/>
              </w:tabs>
              <w:jc w:val="center"/>
              <w:rPr>
                <w:sz w:val="20"/>
              </w:rPr>
            </w:pPr>
          </w:p>
        </w:tc>
      </w:tr>
      <w:tr w:rsidR="00947D89" w:rsidRPr="005B4876" w14:paraId="371667EE" w14:textId="77777777" w:rsidTr="00947D89">
        <w:tc>
          <w:tcPr>
            <w:tcW w:w="10349" w:type="dxa"/>
            <w:gridSpan w:val="3"/>
            <w:tcBorders>
              <w:top w:val="nil"/>
              <w:left w:val="nil"/>
              <w:bottom w:val="nil"/>
              <w:right w:val="nil"/>
            </w:tcBorders>
            <w:vAlign w:val="center"/>
          </w:tcPr>
          <w:p w14:paraId="44E2424D" w14:textId="77777777" w:rsidR="00947D89" w:rsidRPr="000C0839" w:rsidRDefault="00947D89" w:rsidP="00947D89">
            <w:pPr>
              <w:pStyle w:val="a6"/>
              <w:jc w:val="center"/>
              <w:rPr>
                <w:b/>
                <w:bCs/>
                <w:u w:val="single"/>
              </w:rPr>
            </w:pPr>
            <w:r w:rsidRPr="000C0839">
              <w:rPr>
                <w:b/>
                <w:bCs/>
                <w:u w:val="single"/>
              </w:rPr>
              <w:t>СХ-1 "Зона сельскохозяйственных угодий"</w:t>
            </w:r>
          </w:p>
        </w:tc>
      </w:tr>
      <w:tr w:rsidR="00947D89" w:rsidRPr="005B4876" w14:paraId="4EF89C6D" w14:textId="77777777" w:rsidTr="00947D89">
        <w:tc>
          <w:tcPr>
            <w:tcW w:w="10349" w:type="dxa"/>
            <w:gridSpan w:val="3"/>
            <w:tcBorders>
              <w:top w:val="nil"/>
              <w:left w:val="nil"/>
              <w:bottom w:val="nil"/>
              <w:right w:val="nil"/>
            </w:tcBorders>
            <w:vAlign w:val="center"/>
          </w:tcPr>
          <w:p w14:paraId="719DD4C6" w14:textId="77777777" w:rsidR="00947D89" w:rsidRPr="003C6D38" w:rsidRDefault="00947D89" w:rsidP="00947D89">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947D89" w:rsidRPr="005B4876" w14:paraId="3A272853" w14:textId="77777777" w:rsidTr="00947D89">
        <w:tc>
          <w:tcPr>
            <w:tcW w:w="10349" w:type="dxa"/>
            <w:gridSpan w:val="3"/>
            <w:tcBorders>
              <w:top w:val="nil"/>
              <w:left w:val="nil"/>
              <w:bottom w:val="nil"/>
              <w:right w:val="nil"/>
            </w:tcBorders>
            <w:vAlign w:val="center"/>
          </w:tcPr>
          <w:p w14:paraId="3295DC0A" w14:textId="77777777" w:rsidR="00947D89" w:rsidRPr="005A5528" w:rsidRDefault="00947D89" w:rsidP="00947D89">
            <w:pPr>
              <w:pStyle w:val="12"/>
              <w:spacing w:line="240" w:lineRule="atLeast"/>
              <w:jc w:val="center"/>
            </w:pPr>
          </w:p>
        </w:tc>
      </w:tr>
      <w:tr w:rsidR="00947D89" w:rsidRPr="005B4876" w14:paraId="1E3C866A" w14:textId="77777777" w:rsidTr="00947D89">
        <w:tc>
          <w:tcPr>
            <w:tcW w:w="10349" w:type="dxa"/>
            <w:gridSpan w:val="3"/>
            <w:tcBorders>
              <w:top w:val="nil"/>
              <w:left w:val="nil"/>
              <w:bottom w:val="nil"/>
              <w:right w:val="nil"/>
            </w:tcBorders>
            <w:vAlign w:val="center"/>
          </w:tcPr>
          <w:p w14:paraId="0B42D6F1" w14:textId="77777777" w:rsidR="00947D89" w:rsidRPr="005A5528" w:rsidRDefault="00947D89" w:rsidP="00947D89">
            <w:pPr>
              <w:pStyle w:val="12"/>
              <w:spacing w:line="240" w:lineRule="atLeast"/>
              <w:jc w:val="center"/>
            </w:pPr>
          </w:p>
        </w:tc>
      </w:tr>
      <w:tr w:rsidR="00947D89" w:rsidRPr="005B4876" w14:paraId="189072F2" w14:textId="77777777" w:rsidTr="00947D89">
        <w:tc>
          <w:tcPr>
            <w:tcW w:w="10349" w:type="dxa"/>
            <w:gridSpan w:val="3"/>
            <w:tcBorders>
              <w:top w:val="nil"/>
              <w:left w:val="nil"/>
              <w:right w:val="nil"/>
            </w:tcBorders>
            <w:vAlign w:val="center"/>
          </w:tcPr>
          <w:p w14:paraId="12FD4017" w14:textId="77777777" w:rsidR="00947D89" w:rsidRPr="000C0839" w:rsidRDefault="00947D89" w:rsidP="00947D89">
            <w:pPr>
              <w:pStyle w:val="12"/>
              <w:spacing w:line="240" w:lineRule="atLeast"/>
              <w:jc w:val="center"/>
              <w:rPr>
                <w:b/>
                <w:bCs/>
              </w:rPr>
            </w:pPr>
            <w:r w:rsidRPr="000C0839">
              <w:rPr>
                <w:b/>
                <w:bCs/>
              </w:rPr>
              <w:t>Раздел 1</w:t>
            </w:r>
          </w:p>
        </w:tc>
      </w:tr>
      <w:tr w:rsidR="00947D89" w:rsidRPr="005B4876" w14:paraId="3F7024FB" w14:textId="77777777" w:rsidTr="00947D89">
        <w:trPr>
          <w:trHeight w:hRule="exact" w:val="397"/>
        </w:trPr>
        <w:tc>
          <w:tcPr>
            <w:tcW w:w="10349" w:type="dxa"/>
            <w:gridSpan w:val="3"/>
            <w:vAlign w:val="center"/>
          </w:tcPr>
          <w:p w14:paraId="7896776A" w14:textId="77777777" w:rsidR="00947D89" w:rsidRPr="000C0839" w:rsidRDefault="00947D89" w:rsidP="00947D89">
            <w:pPr>
              <w:pStyle w:val="12"/>
              <w:jc w:val="center"/>
              <w:rPr>
                <w:b/>
                <w:bCs/>
                <w:sz w:val="20"/>
                <w:szCs w:val="24"/>
              </w:rPr>
            </w:pPr>
            <w:r w:rsidRPr="000C0839">
              <w:rPr>
                <w:b/>
                <w:bCs/>
                <w:sz w:val="20"/>
                <w:szCs w:val="24"/>
              </w:rPr>
              <w:t>Сведения об объекте</w:t>
            </w:r>
          </w:p>
        </w:tc>
      </w:tr>
      <w:tr w:rsidR="00947D89" w:rsidRPr="005B4876" w14:paraId="2B826527" w14:textId="77777777" w:rsidTr="00947D89">
        <w:tblPrEx>
          <w:tblLook w:val="0000" w:firstRow="0" w:lastRow="0" w:firstColumn="0" w:lastColumn="0" w:noHBand="0" w:noVBand="0"/>
        </w:tblPrEx>
        <w:trPr>
          <w:trHeight w:val="246"/>
        </w:trPr>
        <w:tc>
          <w:tcPr>
            <w:tcW w:w="852" w:type="dxa"/>
            <w:vAlign w:val="center"/>
          </w:tcPr>
          <w:p w14:paraId="4C47743E" w14:textId="77777777" w:rsidR="00947D89" w:rsidRPr="000C0839" w:rsidRDefault="00947D89" w:rsidP="00947D89">
            <w:pPr>
              <w:pStyle w:val="12"/>
              <w:jc w:val="center"/>
              <w:rPr>
                <w:b/>
                <w:bCs/>
                <w:sz w:val="20"/>
                <w:szCs w:val="24"/>
              </w:rPr>
            </w:pPr>
            <w:r w:rsidRPr="000C0839">
              <w:rPr>
                <w:b/>
                <w:bCs/>
                <w:sz w:val="20"/>
                <w:szCs w:val="24"/>
              </w:rPr>
              <w:t>№ п/п</w:t>
            </w:r>
          </w:p>
        </w:tc>
        <w:tc>
          <w:tcPr>
            <w:tcW w:w="4677" w:type="dxa"/>
            <w:vAlign w:val="center"/>
          </w:tcPr>
          <w:p w14:paraId="6C435E2A" w14:textId="77777777" w:rsidR="00947D89" w:rsidRPr="000C0839" w:rsidRDefault="00947D89" w:rsidP="00947D89">
            <w:pPr>
              <w:pStyle w:val="12"/>
              <w:jc w:val="center"/>
              <w:rPr>
                <w:b/>
                <w:bCs/>
                <w:sz w:val="20"/>
                <w:szCs w:val="24"/>
              </w:rPr>
            </w:pPr>
            <w:r w:rsidRPr="000C0839">
              <w:rPr>
                <w:b/>
                <w:bCs/>
                <w:sz w:val="20"/>
                <w:szCs w:val="24"/>
              </w:rPr>
              <w:t>Характеристики объекта</w:t>
            </w:r>
          </w:p>
        </w:tc>
        <w:tc>
          <w:tcPr>
            <w:tcW w:w="4820" w:type="dxa"/>
            <w:vAlign w:val="center"/>
          </w:tcPr>
          <w:p w14:paraId="6F8063D2" w14:textId="77777777" w:rsidR="00947D89" w:rsidRPr="000C0839" w:rsidRDefault="00947D89" w:rsidP="00947D89">
            <w:pPr>
              <w:pStyle w:val="12"/>
              <w:jc w:val="center"/>
              <w:rPr>
                <w:b/>
                <w:bCs/>
                <w:sz w:val="20"/>
                <w:szCs w:val="24"/>
              </w:rPr>
            </w:pPr>
            <w:r w:rsidRPr="000C0839">
              <w:rPr>
                <w:b/>
                <w:bCs/>
                <w:sz w:val="20"/>
                <w:szCs w:val="24"/>
              </w:rPr>
              <w:t>Описание характеристик</w:t>
            </w:r>
          </w:p>
        </w:tc>
      </w:tr>
      <w:tr w:rsidR="00947D89" w:rsidRPr="005B4876" w14:paraId="10053DED" w14:textId="77777777" w:rsidTr="00947D89">
        <w:tblPrEx>
          <w:tblLook w:val="0000" w:firstRow="0" w:lastRow="0" w:firstColumn="0" w:lastColumn="0" w:noHBand="0" w:noVBand="0"/>
        </w:tblPrEx>
        <w:trPr>
          <w:trHeight w:val="243"/>
        </w:trPr>
        <w:tc>
          <w:tcPr>
            <w:tcW w:w="852" w:type="dxa"/>
            <w:vAlign w:val="center"/>
          </w:tcPr>
          <w:p w14:paraId="446F585E" w14:textId="77777777" w:rsidR="00947D89" w:rsidRPr="000C0839" w:rsidRDefault="00947D89" w:rsidP="00947D89">
            <w:pPr>
              <w:pStyle w:val="12"/>
              <w:jc w:val="center"/>
              <w:rPr>
                <w:b/>
                <w:bCs/>
                <w:sz w:val="20"/>
                <w:szCs w:val="24"/>
              </w:rPr>
            </w:pPr>
            <w:r w:rsidRPr="000C0839">
              <w:rPr>
                <w:b/>
                <w:bCs/>
                <w:sz w:val="20"/>
                <w:szCs w:val="24"/>
              </w:rPr>
              <w:t>1</w:t>
            </w:r>
          </w:p>
        </w:tc>
        <w:tc>
          <w:tcPr>
            <w:tcW w:w="4677" w:type="dxa"/>
            <w:vAlign w:val="center"/>
          </w:tcPr>
          <w:p w14:paraId="7E9DE7C2" w14:textId="77777777" w:rsidR="00947D89" w:rsidRPr="000C0839" w:rsidRDefault="00947D89" w:rsidP="00947D89">
            <w:pPr>
              <w:pStyle w:val="12"/>
              <w:jc w:val="center"/>
              <w:rPr>
                <w:b/>
                <w:bCs/>
                <w:sz w:val="20"/>
                <w:szCs w:val="24"/>
              </w:rPr>
            </w:pPr>
            <w:r w:rsidRPr="000C0839">
              <w:rPr>
                <w:b/>
                <w:bCs/>
                <w:sz w:val="20"/>
                <w:szCs w:val="24"/>
              </w:rPr>
              <w:t>2</w:t>
            </w:r>
          </w:p>
        </w:tc>
        <w:tc>
          <w:tcPr>
            <w:tcW w:w="4820" w:type="dxa"/>
            <w:vAlign w:val="center"/>
          </w:tcPr>
          <w:p w14:paraId="0AD106F9" w14:textId="77777777" w:rsidR="00947D89" w:rsidRPr="000C0839" w:rsidRDefault="00947D89" w:rsidP="00947D89">
            <w:pPr>
              <w:pStyle w:val="12"/>
              <w:jc w:val="center"/>
              <w:rPr>
                <w:b/>
                <w:bCs/>
                <w:sz w:val="20"/>
                <w:szCs w:val="24"/>
              </w:rPr>
            </w:pPr>
            <w:r w:rsidRPr="000C0839">
              <w:rPr>
                <w:b/>
                <w:bCs/>
                <w:sz w:val="20"/>
                <w:szCs w:val="24"/>
              </w:rPr>
              <w:t>3</w:t>
            </w:r>
          </w:p>
        </w:tc>
      </w:tr>
      <w:tr w:rsidR="00947D89" w:rsidRPr="005B4876" w14:paraId="0D8FD6DD" w14:textId="77777777" w:rsidTr="00947D89">
        <w:tblPrEx>
          <w:tblLook w:val="0000" w:firstRow="0" w:lastRow="0" w:firstColumn="0" w:lastColumn="0" w:noHBand="0" w:noVBand="0"/>
        </w:tblPrEx>
        <w:trPr>
          <w:trHeight w:val="243"/>
        </w:trPr>
        <w:tc>
          <w:tcPr>
            <w:tcW w:w="852" w:type="dxa"/>
            <w:vAlign w:val="center"/>
          </w:tcPr>
          <w:p w14:paraId="34255ACE" w14:textId="77777777" w:rsidR="00947D89" w:rsidRPr="005A5528" w:rsidRDefault="00947D89" w:rsidP="00947D89">
            <w:pPr>
              <w:pStyle w:val="12"/>
              <w:jc w:val="center"/>
              <w:rPr>
                <w:sz w:val="20"/>
                <w:szCs w:val="24"/>
              </w:rPr>
            </w:pPr>
            <w:r w:rsidRPr="005A5528">
              <w:rPr>
                <w:sz w:val="20"/>
                <w:szCs w:val="24"/>
              </w:rPr>
              <w:t>1</w:t>
            </w:r>
          </w:p>
        </w:tc>
        <w:tc>
          <w:tcPr>
            <w:tcW w:w="4677" w:type="dxa"/>
            <w:vAlign w:val="center"/>
          </w:tcPr>
          <w:p w14:paraId="18196309" w14:textId="77777777" w:rsidR="00947D89" w:rsidRPr="005A5528" w:rsidRDefault="00947D89" w:rsidP="00947D89">
            <w:pPr>
              <w:pStyle w:val="12"/>
              <w:rPr>
                <w:sz w:val="20"/>
                <w:szCs w:val="24"/>
              </w:rPr>
            </w:pPr>
            <w:r w:rsidRPr="005A5528">
              <w:rPr>
                <w:sz w:val="20"/>
                <w:szCs w:val="24"/>
              </w:rPr>
              <w:t>Местоположение объекта</w:t>
            </w:r>
          </w:p>
        </w:tc>
        <w:tc>
          <w:tcPr>
            <w:tcW w:w="4820" w:type="dxa"/>
            <w:vAlign w:val="center"/>
          </w:tcPr>
          <w:p w14:paraId="20F90DB7" w14:textId="77777777" w:rsidR="00947D89" w:rsidRPr="000C0839" w:rsidRDefault="00947D89" w:rsidP="00947D89">
            <w:pPr>
              <w:pStyle w:val="12"/>
              <w:rPr>
                <w:sz w:val="20"/>
                <w:szCs w:val="24"/>
              </w:rPr>
            </w:pPr>
            <w:r w:rsidRPr="000C0839">
              <w:rPr>
                <w:sz w:val="20"/>
                <w:szCs w:val="24"/>
              </w:rPr>
              <w:t>442530, Пензенская область, район Кузнецкий, сельсовет Яснополянский, село Каменка</w:t>
            </w:r>
          </w:p>
        </w:tc>
      </w:tr>
      <w:tr w:rsidR="00947D89" w:rsidRPr="005B4876" w14:paraId="4F326A84" w14:textId="77777777" w:rsidTr="00947D89">
        <w:tblPrEx>
          <w:tblLook w:val="0000" w:firstRow="0" w:lastRow="0" w:firstColumn="0" w:lastColumn="0" w:noHBand="0" w:noVBand="0"/>
        </w:tblPrEx>
        <w:trPr>
          <w:trHeight w:val="243"/>
        </w:trPr>
        <w:tc>
          <w:tcPr>
            <w:tcW w:w="852" w:type="dxa"/>
            <w:vAlign w:val="center"/>
          </w:tcPr>
          <w:p w14:paraId="6232844C" w14:textId="77777777" w:rsidR="00947D89" w:rsidRPr="005A5528" w:rsidRDefault="00947D89" w:rsidP="00947D89">
            <w:pPr>
              <w:pStyle w:val="12"/>
              <w:jc w:val="center"/>
              <w:rPr>
                <w:sz w:val="20"/>
                <w:szCs w:val="24"/>
              </w:rPr>
            </w:pPr>
            <w:r w:rsidRPr="005A5528">
              <w:rPr>
                <w:sz w:val="20"/>
                <w:szCs w:val="24"/>
              </w:rPr>
              <w:t>2</w:t>
            </w:r>
          </w:p>
        </w:tc>
        <w:tc>
          <w:tcPr>
            <w:tcW w:w="4677" w:type="dxa"/>
            <w:vAlign w:val="center"/>
          </w:tcPr>
          <w:p w14:paraId="470A314C" w14:textId="77777777" w:rsidR="00947D89" w:rsidRPr="005A5528" w:rsidRDefault="00947D89" w:rsidP="00947D89">
            <w:pPr>
              <w:pStyle w:val="12"/>
              <w:rPr>
                <w:sz w:val="20"/>
                <w:szCs w:val="24"/>
              </w:rPr>
            </w:pPr>
            <w:r w:rsidRPr="005A5528">
              <w:rPr>
                <w:sz w:val="20"/>
                <w:szCs w:val="24"/>
              </w:rPr>
              <w:t>Площадь объекта +/- величина погрешности определения площади</w:t>
            </w:r>
          </w:p>
          <w:p w14:paraId="6D121AB5" w14:textId="77777777" w:rsidR="00947D89" w:rsidRPr="005A5528" w:rsidRDefault="00947D89" w:rsidP="00947D89">
            <w:pPr>
              <w:pStyle w:val="12"/>
              <w:rPr>
                <w:sz w:val="20"/>
                <w:szCs w:val="24"/>
              </w:rPr>
            </w:pPr>
            <w:r w:rsidRPr="005A5528">
              <w:rPr>
                <w:sz w:val="20"/>
                <w:szCs w:val="24"/>
              </w:rPr>
              <w:t>(Р+/- Дельта Р)</w:t>
            </w:r>
          </w:p>
        </w:tc>
        <w:tc>
          <w:tcPr>
            <w:tcW w:w="4820" w:type="dxa"/>
            <w:vAlign w:val="center"/>
          </w:tcPr>
          <w:p w14:paraId="6A977362" w14:textId="77777777" w:rsidR="00947D89" w:rsidRPr="005A5528" w:rsidRDefault="00947D89" w:rsidP="00947D89">
            <w:pPr>
              <w:rPr>
                <w:sz w:val="20"/>
              </w:rPr>
            </w:pPr>
            <w:r w:rsidRPr="005A5528">
              <w:rPr>
                <w:sz w:val="20"/>
                <w:lang w:val="en-US"/>
              </w:rPr>
              <w:t xml:space="preserve">210721 </w:t>
            </w:r>
            <w:proofErr w:type="spellStart"/>
            <w:r w:rsidRPr="005A5528">
              <w:rPr>
                <w:sz w:val="20"/>
                <w:lang w:val="en-US"/>
              </w:rPr>
              <w:t>кв.м</w:t>
            </w:r>
            <w:proofErr w:type="spellEnd"/>
            <w:r w:rsidRPr="005A5528">
              <w:rPr>
                <w:sz w:val="20"/>
                <w:lang w:val="en-US"/>
              </w:rPr>
              <w:t xml:space="preserve"> ± 8033.26 </w:t>
            </w:r>
            <w:proofErr w:type="spellStart"/>
            <w:r w:rsidRPr="005A5528">
              <w:rPr>
                <w:sz w:val="20"/>
                <w:lang w:val="en-US"/>
              </w:rPr>
              <w:t>кв.м</w:t>
            </w:r>
            <w:proofErr w:type="spellEnd"/>
          </w:p>
        </w:tc>
      </w:tr>
      <w:tr w:rsidR="00947D89" w:rsidRPr="005B4876" w14:paraId="680A365C" w14:textId="77777777" w:rsidTr="00947D89">
        <w:tblPrEx>
          <w:tblLook w:val="0000" w:firstRow="0" w:lastRow="0" w:firstColumn="0" w:lastColumn="0" w:noHBand="0" w:noVBand="0"/>
        </w:tblPrEx>
        <w:trPr>
          <w:trHeight w:val="243"/>
        </w:trPr>
        <w:tc>
          <w:tcPr>
            <w:tcW w:w="852" w:type="dxa"/>
            <w:vAlign w:val="center"/>
          </w:tcPr>
          <w:p w14:paraId="5C2D23B7" w14:textId="77777777" w:rsidR="00947D89" w:rsidRPr="005A5528" w:rsidRDefault="00947D89" w:rsidP="00947D89">
            <w:pPr>
              <w:pStyle w:val="12"/>
              <w:jc w:val="center"/>
              <w:rPr>
                <w:sz w:val="20"/>
                <w:szCs w:val="24"/>
                <w:lang w:val="en-US"/>
              </w:rPr>
            </w:pPr>
            <w:r w:rsidRPr="005A5528">
              <w:rPr>
                <w:sz w:val="20"/>
                <w:szCs w:val="24"/>
              </w:rPr>
              <w:t>3</w:t>
            </w:r>
          </w:p>
        </w:tc>
        <w:tc>
          <w:tcPr>
            <w:tcW w:w="4677" w:type="dxa"/>
            <w:vAlign w:val="center"/>
          </w:tcPr>
          <w:p w14:paraId="4AC0148C" w14:textId="77777777" w:rsidR="00947D89" w:rsidRPr="005A5528" w:rsidRDefault="00947D89" w:rsidP="00947D89">
            <w:pPr>
              <w:pStyle w:val="12"/>
              <w:rPr>
                <w:sz w:val="20"/>
                <w:szCs w:val="24"/>
              </w:rPr>
            </w:pPr>
            <w:r w:rsidRPr="005A5528">
              <w:rPr>
                <w:sz w:val="20"/>
                <w:szCs w:val="24"/>
              </w:rPr>
              <w:t>Иные характеристики объекта</w:t>
            </w:r>
          </w:p>
        </w:tc>
        <w:tc>
          <w:tcPr>
            <w:tcW w:w="4820" w:type="dxa"/>
            <w:vAlign w:val="center"/>
          </w:tcPr>
          <w:p w14:paraId="45E11C5F" w14:textId="77777777" w:rsidR="00947D89" w:rsidRPr="005A5528" w:rsidRDefault="00947D89" w:rsidP="00947D89">
            <w:pPr>
              <w:pStyle w:val="12"/>
              <w:rPr>
                <w:sz w:val="20"/>
                <w:szCs w:val="24"/>
                <w:lang w:val="en-US"/>
              </w:rPr>
            </w:pPr>
            <w:r w:rsidRPr="005A5528">
              <w:rPr>
                <w:sz w:val="20"/>
                <w:szCs w:val="24"/>
                <w:lang w:val="en-US"/>
              </w:rPr>
              <w:t>–</w:t>
            </w:r>
          </w:p>
        </w:tc>
      </w:tr>
    </w:tbl>
    <w:p w14:paraId="6AD45D0F" w14:textId="77777777" w:rsidR="00AE746F" w:rsidRDefault="00AE746F" w:rsidP="00AE746F">
      <w:r>
        <w:br w:type="page"/>
      </w:r>
    </w:p>
    <w:p w14:paraId="7002E907" w14:textId="77777777" w:rsidR="00AE746F" w:rsidRDefault="00AE746F" w:rsidP="00AE746F">
      <w:pPr>
        <w:sectPr w:rsidR="00AE746F" w:rsidSect="00947D89">
          <w:footerReference w:type="even" r:id="rId46"/>
          <w:footerReference w:type="default" r:id="rId47"/>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AE746F" w:rsidRPr="002E6E74" w14:paraId="7522F514" w14:textId="77777777" w:rsidTr="0051771F">
        <w:trPr>
          <w:trHeight w:val="430"/>
        </w:trPr>
        <w:tc>
          <w:tcPr>
            <w:tcW w:w="10632" w:type="dxa"/>
            <w:gridSpan w:val="6"/>
            <w:tcBorders>
              <w:top w:val="nil"/>
              <w:left w:val="nil"/>
              <w:right w:val="nil"/>
            </w:tcBorders>
          </w:tcPr>
          <w:p w14:paraId="3AB2B6FE" w14:textId="77777777" w:rsidR="00AE746F" w:rsidRPr="000C0839" w:rsidRDefault="00AE746F" w:rsidP="0051771F">
            <w:pPr>
              <w:pStyle w:val="12"/>
              <w:jc w:val="center"/>
              <w:rPr>
                <w:b/>
                <w:bCs/>
                <w:sz w:val="20"/>
              </w:rPr>
            </w:pPr>
            <w:r w:rsidRPr="000C0839">
              <w:rPr>
                <w:b/>
                <w:bCs/>
              </w:rPr>
              <w:lastRenderedPageBreak/>
              <w:t>Раздел 2</w:t>
            </w:r>
          </w:p>
        </w:tc>
      </w:tr>
      <w:tr w:rsidR="00AE746F" w:rsidRPr="002E6E74" w14:paraId="6019446A" w14:textId="77777777" w:rsidTr="0051771F">
        <w:trPr>
          <w:trHeight w:val="430"/>
        </w:trPr>
        <w:tc>
          <w:tcPr>
            <w:tcW w:w="10632" w:type="dxa"/>
            <w:gridSpan w:val="6"/>
          </w:tcPr>
          <w:p w14:paraId="5920F30E" w14:textId="77777777" w:rsidR="00AE746F" w:rsidRPr="000C0839" w:rsidRDefault="00AE746F" w:rsidP="0051771F">
            <w:pPr>
              <w:pStyle w:val="12"/>
              <w:spacing w:before="120"/>
              <w:jc w:val="center"/>
              <w:rPr>
                <w:b/>
                <w:bCs/>
                <w:sz w:val="20"/>
              </w:rPr>
            </w:pPr>
            <w:r w:rsidRPr="000C0839">
              <w:rPr>
                <w:b/>
                <w:bCs/>
                <w:sz w:val="20"/>
              </w:rPr>
              <w:t>Сведения о местоположении границ объекта</w:t>
            </w:r>
          </w:p>
        </w:tc>
      </w:tr>
      <w:tr w:rsidR="00AE746F" w:rsidRPr="002E6E74" w14:paraId="10BBE9A7" w14:textId="77777777" w:rsidTr="0051771F">
        <w:trPr>
          <w:trHeight w:hRule="exact" w:val="397"/>
        </w:trPr>
        <w:tc>
          <w:tcPr>
            <w:tcW w:w="10632" w:type="dxa"/>
            <w:gridSpan w:val="6"/>
            <w:vAlign w:val="center"/>
          </w:tcPr>
          <w:p w14:paraId="446278AA" w14:textId="77777777" w:rsidR="00AE746F" w:rsidRPr="000C0839" w:rsidRDefault="00AE746F" w:rsidP="0051771F">
            <w:pPr>
              <w:pStyle w:val="12"/>
              <w:rPr>
                <w:b/>
                <w:bCs/>
                <w:sz w:val="20"/>
              </w:rPr>
            </w:pPr>
            <w:r w:rsidRPr="000C0839">
              <w:rPr>
                <w:b/>
                <w:bCs/>
                <w:sz w:val="20"/>
              </w:rPr>
              <w:t xml:space="preserve">1. Система координат </w:t>
            </w:r>
            <w:r w:rsidRPr="000C0839">
              <w:rPr>
                <w:b/>
                <w:bCs/>
                <w:sz w:val="20"/>
                <w:u w:val="single"/>
              </w:rPr>
              <w:t>МСК-58, зона 2</w:t>
            </w:r>
          </w:p>
        </w:tc>
      </w:tr>
      <w:tr w:rsidR="00AE746F" w:rsidRPr="002E6E74" w14:paraId="4750BBD8" w14:textId="77777777" w:rsidTr="0051771F">
        <w:trPr>
          <w:trHeight w:hRule="exact" w:val="397"/>
        </w:trPr>
        <w:tc>
          <w:tcPr>
            <w:tcW w:w="10632" w:type="dxa"/>
            <w:gridSpan w:val="6"/>
            <w:vAlign w:val="center"/>
          </w:tcPr>
          <w:p w14:paraId="13FF619F" w14:textId="77777777" w:rsidR="00AE746F" w:rsidRPr="000C0839" w:rsidRDefault="00AE746F" w:rsidP="0051771F">
            <w:pPr>
              <w:rPr>
                <w:b/>
                <w:bCs/>
                <w:sz w:val="20"/>
                <w:szCs w:val="20"/>
              </w:rPr>
            </w:pPr>
            <w:r w:rsidRPr="000C0839">
              <w:rPr>
                <w:b/>
                <w:bCs/>
                <w:sz w:val="20"/>
                <w:szCs w:val="20"/>
              </w:rPr>
              <w:t>2. Сведения о характерных точках границ объекта</w:t>
            </w:r>
          </w:p>
        </w:tc>
      </w:tr>
      <w:tr w:rsidR="00AE746F" w:rsidRPr="002E6E74" w14:paraId="33644964" w14:textId="77777777" w:rsidTr="0051771F">
        <w:tblPrEx>
          <w:tblLook w:val="0000" w:firstRow="0" w:lastRow="0" w:firstColumn="0" w:lastColumn="0" w:noHBand="0" w:noVBand="0"/>
        </w:tblPrEx>
        <w:trPr>
          <w:trHeight w:val="54"/>
        </w:trPr>
        <w:tc>
          <w:tcPr>
            <w:tcW w:w="1691" w:type="dxa"/>
            <w:vMerge w:val="restart"/>
            <w:vAlign w:val="center"/>
          </w:tcPr>
          <w:p w14:paraId="7F433850" w14:textId="77777777" w:rsidR="00AE746F" w:rsidRPr="000C0839" w:rsidRDefault="00AE746F" w:rsidP="0051771F">
            <w:pPr>
              <w:pStyle w:val="12"/>
              <w:jc w:val="center"/>
              <w:rPr>
                <w:b/>
                <w:bCs/>
                <w:sz w:val="20"/>
              </w:rPr>
            </w:pPr>
            <w:r w:rsidRPr="000C0839">
              <w:rPr>
                <w:b/>
                <w:bCs/>
                <w:sz w:val="20"/>
              </w:rPr>
              <w:t>Обозначение</w:t>
            </w:r>
          </w:p>
          <w:p w14:paraId="50D45603" w14:textId="77777777" w:rsidR="00AE746F" w:rsidRPr="000C0839" w:rsidRDefault="00AE746F" w:rsidP="0051771F">
            <w:pPr>
              <w:pStyle w:val="12"/>
              <w:jc w:val="center"/>
              <w:rPr>
                <w:b/>
                <w:bCs/>
                <w:sz w:val="20"/>
              </w:rPr>
            </w:pPr>
            <w:r w:rsidRPr="000C0839">
              <w:rPr>
                <w:b/>
                <w:bCs/>
                <w:sz w:val="20"/>
              </w:rPr>
              <w:t>характерных точек границ</w:t>
            </w:r>
          </w:p>
        </w:tc>
        <w:tc>
          <w:tcPr>
            <w:tcW w:w="3120" w:type="dxa"/>
            <w:gridSpan w:val="2"/>
            <w:vAlign w:val="center"/>
          </w:tcPr>
          <w:p w14:paraId="7CF4A227" w14:textId="77777777" w:rsidR="00AE746F" w:rsidRPr="000C0839" w:rsidRDefault="00AE746F" w:rsidP="0051771F">
            <w:pPr>
              <w:pStyle w:val="12"/>
              <w:jc w:val="center"/>
              <w:rPr>
                <w:b/>
                <w:bCs/>
                <w:sz w:val="20"/>
              </w:rPr>
            </w:pPr>
            <w:r w:rsidRPr="000C0839">
              <w:rPr>
                <w:b/>
                <w:bCs/>
                <w:sz w:val="20"/>
              </w:rPr>
              <w:t>Координаты, м</w:t>
            </w:r>
          </w:p>
        </w:tc>
        <w:tc>
          <w:tcPr>
            <w:tcW w:w="2278" w:type="dxa"/>
            <w:vMerge w:val="restart"/>
            <w:vAlign w:val="center"/>
          </w:tcPr>
          <w:p w14:paraId="4FFDB60B" w14:textId="77777777" w:rsidR="00AE746F" w:rsidRPr="000C0839" w:rsidRDefault="00AE746F" w:rsidP="0051771F">
            <w:pPr>
              <w:pStyle w:val="12"/>
              <w:spacing w:before="60" w:after="60"/>
              <w:jc w:val="center"/>
              <w:rPr>
                <w:b/>
                <w:bCs/>
                <w:sz w:val="20"/>
              </w:rPr>
            </w:pPr>
            <w:r w:rsidRPr="000C0839">
              <w:rPr>
                <w:b/>
                <w:bCs/>
                <w:sz w:val="20"/>
              </w:rPr>
              <w:t xml:space="preserve">Метод определения координат характерной точки </w:t>
            </w:r>
          </w:p>
        </w:tc>
        <w:tc>
          <w:tcPr>
            <w:tcW w:w="1841" w:type="dxa"/>
            <w:vMerge w:val="restart"/>
          </w:tcPr>
          <w:p w14:paraId="533D91D9" w14:textId="77777777" w:rsidR="00AE746F" w:rsidRPr="000C0839" w:rsidRDefault="00AE746F" w:rsidP="0051771F">
            <w:pPr>
              <w:pStyle w:val="12"/>
              <w:spacing w:before="60" w:after="60"/>
              <w:jc w:val="center"/>
              <w:rPr>
                <w:b/>
                <w:bCs/>
                <w:sz w:val="20"/>
              </w:rPr>
            </w:pPr>
            <w:r w:rsidRPr="000C0839">
              <w:rPr>
                <w:b/>
                <w:bCs/>
                <w:sz w:val="20"/>
              </w:rPr>
              <w:t>Средняя квадратическая погрешность положения характерной точки (М</w:t>
            </w:r>
            <w:r w:rsidRPr="000C0839">
              <w:rPr>
                <w:b/>
                <w:bCs/>
                <w:sz w:val="20"/>
                <w:vertAlign w:val="subscript"/>
                <w:lang w:val="en-US"/>
              </w:rPr>
              <w:t>t</w:t>
            </w:r>
            <w:r w:rsidRPr="000C0839">
              <w:rPr>
                <w:b/>
                <w:bCs/>
                <w:sz w:val="20"/>
              </w:rPr>
              <w:t>), м</w:t>
            </w:r>
          </w:p>
        </w:tc>
        <w:tc>
          <w:tcPr>
            <w:tcW w:w="1702" w:type="dxa"/>
            <w:vMerge w:val="restart"/>
            <w:vAlign w:val="center"/>
          </w:tcPr>
          <w:p w14:paraId="7C11011A" w14:textId="77777777" w:rsidR="00AE746F" w:rsidRPr="000C0839" w:rsidRDefault="00AE746F" w:rsidP="0051771F">
            <w:pPr>
              <w:pStyle w:val="12"/>
              <w:spacing w:before="60" w:after="60"/>
              <w:jc w:val="center"/>
              <w:rPr>
                <w:b/>
                <w:bCs/>
                <w:sz w:val="20"/>
              </w:rPr>
            </w:pPr>
            <w:r w:rsidRPr="000C0839">
              <w:rPr>
                <w:b/>
                <w:bCs/>
                <w:sz w:val="20"/>
              </w:rPr>
              <w:t>Описание обозначения точки на местности (при наличии)</w:t>
            </w:r>
          </w:p>
        </w:tc>
      </w:tr>
      <w:tr w:rsidR="00AE746F" w:rsidRPr="002E6E74" w14:paraId="3AE8044C" w14:textId="77777777" w:rsidTr="0051771F">
        <w:tblPrEx>
          <w:tblLook w:val="0000" w:firstRow="0" w:lastRow="0" w:firstColumn="0" w:lastColumn="0" w:noHBand="0" w:noVBand="0"/>
        </w:tblPrEx>
        <w:trPr>
          <w:trHeight w:val="54"/>
        </w:trPr>
        <w:tc>
          <w:tcPr>
            <w:tcW w:w="1691" w:type="dxa"/>
            <w:vMerge/>
            <w:vAlign w:val="center"/>
          </w:tcPr>
          <w:p w14:paraId="2960606A" w14:textId="77777777" w:rsidR="00AE746F" w:rsidRPr="000C0839" w:rsidRDefault="00AE746F" w:rsidP="0051771F">
            <w:pPr>
              <w:pStyle w:val="12"/>
              <w:jc w:val="center"/>
              <w:rPr>
                <w:b/>
                <w:bCs/>
                <w:sz w:val="20"/>
              </w:rPr>
            </w:pPr>
          </w:p>
        </w:tc>
        <w:tc>
          <w:tcPr>
            <w:tcW w:w="1558" w:type="dxa"/>
            <w:vAlign w:val="center"/>
          </w:tcPr>
          <w:p w14:paraId="715F893D" w14:textId="77777777" w:rsidR="00AE746F" w:rsidRPr="000C0839" w:rsidRDefault="00AE746F" w:rsidP="0051771F">
            <w:pPr>
              <w:pStyle w:val="a3"/>
              <w:jc w:val="center"/>
              <w:rPr>
                <w:b/>
                <w:bCs/>
                <w:sz w:val="20"/>
                <w:szCs w:val="20"/>
              </w:rPr>
            </w:pPr>
            <w:r w:rsidRPr="000C0839">
              <w:rPr>
                <w:b/>
                <w:bCs/>
                <w:sz w:val="20"/>
                <w:szCs w:val="20"/>
              </w:rPr>
              <w:t>Х</w:t>
            </w:r>
          </w:p>
        </w:tc>
        <w:tc>
          <w:tcPr>
            <w:tcW w:w="1562" w:type="dxa"/>
            <w:vAlign w:val="center"/>
          </w:tcPr>
          <w:p w14:paraId="7920D4FB" w14:textId="77777777" w:rsidR="00AE746F" w:rsidRPr="000C0839" w:rsidRDefault="00AE746F" w:rsidP="0051771F">
            <w:pPr>
              <w:pStyle w:val="12"/>
              <w:jc w:val="center"/>
              <w:rPr>
                <w:b/>
                <w:bCs/>
                <w:sz w:val="20"/>
                <w:lang w:val="en-US"/>
              </w:rPr>
            </w:pPr>
            <w:r w:rsidRPr="000C0839">
              <w:rPr>
                <w:b/>
                <w:bCs/>
                <w:sz w:val="20"/>
                <w:lang w:val="en-US"/>
              </w:rPr>
              <w:t>Y</w:t>
            </w:r>
          </w:p>
        </w:tc>
        <w:tc>
          <w:tcPr>
            <w:tcW w:w="2278" w:type="dxa"/>
            <w:vMerge/>
            <w:vAlign w:val="center"/>
          </w:tcPr>
          <w:p w14:paraId="7B9789B5" w14:textId="77777777" w:rsidR="00AE746F" w:rsidRPr="000C0839" w:rsidRDefault="00AE746F" w:rsidP="0051771F">
            <w:pPr>
              <w:pStyle w:val="12"/>
              <w:jc w:val="center"/>
              <w:rPr>
                <w:b/>
                <w:bCs/>
                <w:sz w:val="20"/>
              </w:rPr>
            </w:pPr>
          </w:p>
        </w:tc>
        <w:tc>
          <w:tcPr>
            <w:tcW w:w="1841" w:type="dxa"/>
            <w:vMerge/>
          </w:tcPr>
          <w:p w14:paraId="7F8ACD93" w14:textId="77777777" w:rsidR="00AE746F" w:rsidRPr="000C0839" w:rsidRDefault="00AE746F" w:rsidP="0051771F">
            <w:pPr>
              <w:pStyle w:val="12"/>
              <w:jc w:val="center"/>
              <w:rPr>
                <w:b/>
                <w:bCs/>
                <w:sz w:val="20"/>
              </w:rPr>
            </w:pPr>
          </w:p>
        </w:tc>
        <w:tc>
          <w:tcPr>
            <w:tcW w:w="1702" w:type="dxa"/>
            <w:vMerge/>
            <w:vAlign w:val="center"/>
          </w:tcPr>
          <w:p w14:paraId="0AFD851B" w14:textId="77777777" w:rsidR="00AE746F" w:rsidRPr="000C0839" w:rsidRDefault="00AE746F" w:rsidP="0051771F">
            <w:pPr>
              <w:pStyle w:val="12"/>
              <w:jc w:val="center"/>
              <w:rPr>
                <w:b/>
                <w:bCs/>
                <w:sz w:val="20"/>
              </w:rPr>
            </w:pPr>
          </w:p>
        </w:tc>
      </w:tr>
      <w:tr w:rsidR="00AE746F" w:rsidRPr="002E6E74" w14:paraId="3E57ADF0" w14:textId="77777777" w:rsidTr="0051771F">
        <w:tblPrEx>
          <w:tblLook w:val="0000" w:firstRow="0" w:lastRow="0" w:firstColumn="0" w:lastColumn="0" w:noHBand="0" w:noVBand="0"/>
        </w:tblPrEx>
        <w:trPr>
          <w:trHeight w:val="54"/>
        </w:trPr>
        <w:tc>
          <w:tcPr>
            <w:tcW w:w="1691" w:type="dxa"/>
            <w:vAlign w:val="center"/>
          </w:tcPr>
          <w:p w14:paraId="71F9A6E1" w14:textId="77777777" w:rsidR="00AE746F" w:rsidRPr="000C0839" w:rsidRDefault="00AE746F" w:rsidP="0051771F">
            <w:pPr>
              <w:pStyle w:val="12"/>
              <w:jc w:val="center"/>
              <w:rPr>
                <w:b/>
                <w:bCs/>
                <w:sz w:val="20"/>
              </w:rPr>
            </w:pPr>
            <w:r w:rsidRPr="000C0839">
              <w:rPr>
                <w:b/>
                <w:bCs/>
                <w:sz w:val="20"/>
              </w:rPr>
              <w:t>1</w:t>
            </w:r>
          </w:p>
        </w:tc>
        <w:tc>
          <w:tcPr>
            <w:tcW w:w="1558" w:type="dxa"/>
            <w:vAlign w:val="center"/>
          </w:tcPr>
          <w:p w14:paraId="11840CB0" w14:textId="77777777" w:rsidR="00AE746F" w:rsidRPr="000C0839" w:rsidRDefault="00AE746F" w:rsidP="0051771F">
            <w:pPr>
              <w:pStyle w:val="a3"/>
              <w:jc w:val="center"/>
              <w:rPr>
                <w:b/>
                <w:bCs/>
                <w:sz w:val="20"/>
                <w:szCs w:val="20"/>
              </w:rPr>
            </w:pPr>
            <w:r w:rsidRPr="000C0839">
              <w:rPr>
                <w:b/>
                <w:bCs/>
                <w:sz w:val="20"/>
                <w:szCs w:val="20"/>
              </w:rPr>
              <w:t>2</w:t>
            </w:r>
          </w:p>
        </w:tc>
        <w:tc>
          <w:tcPr>
            <w:tcW w:w="1562" w:type="dxa"/>
            <w:vAlign w:val="center"/>
          </w:tcPr>
          <w:p w14:paraId="11E774A9" w14:textId="77777777" w:rsidR="00AE746F" w:rsidRPr="000C0839" w:rsidRDefault="00AE746F" w:rsidP="0051771F">
            <w:pPr>
              <w:pStyle w:val="12"/>
              <w:jc w:val="center"/>
              <w:rPr>
                <w:b/>
                <w:bCs/>
                <w:sz w:val="20"/>
                <w:lang w:val="en-US"/>
              </w:rPr>
            </w:pPr>
            <w:r w:rsidRPr="000C0839">
              <w:rPr>
                <w:b/>
                <w:bCs/>
                <w:sz w:val="20"/>
                <w:lang w:val="en-US"/>
              </w:rPr>
              <w:t>3</w:t>
            </w:r>
          </w:p>
        </w:tc>
        <w:tc>
          <w:tcPr>
            <w:tcW w:w="2278" w:type="dxa"/>
            <w:vAlign w:val="center"/>
          </w:tcPr>
          <w:p w14:paraId="77733E20" w14:textId="77777777" w:rsidR="00AE746F" w:rsidRPr="000C0839" w:rsidRDefault="00AE746F" w:rsidP="0051771F">
            <w:pPr>
              <w:pStyle w:val="12"/>
              <w:jc w:val="center"/>
              <w:rPr>
                <w:b/>
                <w:bCs/>
                <w:sz w:val="20"/>
              </w:rPr>
            </w:pPr>
            <w:r w:rsidRPr="000C0839">
              <w:rPr>
                <w:b/>
                <w:bCs/>
                <w:sz w:val="20"/>
              </w:rPr>
              <w:t>4</w:t>
            </w:r>
          </w:p>
        </w:tc>
        <w:tc>
          <w:tcPr>
            <w:tcW w:w="1841" w:type="dxa"/>
          </w:tcPr>
          <w:p w14:paraId="1B233D73" w14:textId="77777777" w:rsidR="00AE746F" w:rsidRPr="000C0839" w:rsidRDefault="00AE746F" w:rsidP="0051771F">
            <w:pPr>
              <w:pStyle w:val="12"/>
              <w:jc w:val="center"/>
              <w:rPr>
                <w:b/>
                <w:bCs/>
                <w:sz w:val="20"/>
              </w:rPr>
            </w:pPr>
            <w:r w:rsidRPr="000C0839">
              <w:rPr>
                <w:b/>
                <w:bCs/>
                <w:sz w:val="20"/>
              </w:rPr>
              <w:t>5</w:t>
            </w:r>
          </w:p>
        </w:tc>
        <w:tc>
          <w:tcPr>
            <w:tcW w:w="1702" w:type="dxa"/>
            <w:vAlign w:val="center"/>
          </w:tcPr>
          <w:p w14:paraId="31F926F1" w14:textId="77777777" w:rsidR="00AE746F" w:rsidRPr="000C0839" w:rsidRDefault="00AE746F" w:rsidP="0051771F">
            <w:pPr>
              <w:pStyle w:val="12"/>
              <w:jc w:val="center"/>
              <w:rPr>
                <w:b/>
                <w:bCs/>
                <w:sz w:val="20"/>
              </w:rPr>
            </w:pPr>
            <w:r w:rsidRPr="000C0839">
              <w:rPr>
                <w:b/>
                <w:bCs/>
                <w:sz w:val="20"/>
              </w:rPr>
              <w:t>6</w:t>
            </w:r>
          </w:p>
        </w:tc>
      </w:tr>
      <w:tr w:rsidR="00AE746F" w:rsidRPr="002E6E74" w14:paraId="7AFDE49C" w14:textId="77777777" w:rsidTr="0051771F">
        <w:tblPrEx>
          <w:tblLook w:val="0000" w:firstRow="0" w:lastRow="0" w:firstColumn="0" w:lastColumn="0" w:noHBand="0" w:noVBand="0"/>
        </w:tblPrEx>
        <w:trPr>
          <w:trHeight w:val="54"/>
        </w:trPr>
        <w:tc>
          <w:tcPr>
            <w:tcW w:w="10632" w:type="dxa"/>
            <w:gridSpan w:val="6"/>
          </w:tcPr>
          <w:p w14:paraId="44B8A77B" w14:textId="77777777" w:rsidR="00AE746F" w:rsidRPr="002E6E74" w:rsidRDefault="00AE746F" w:rsidP="0051771F">
            <w:pPr>
              <w:jc w:val="center"/>
              <w:rPr>
                <w:sz w:val="18"/>
                <w:szCs w:val="20"/>
              </w:rPr>
            </w:pPr>
            <w:r w:rsidRPr="002E6E74">
              <w:rPr>
                <w:sz w:val="18"/>
                <w:szCs w:val="20"/>
              </w:rPr>
              <w:t>Зона1(1)</w:t>
            </w:r>
          </w:p>
        </w:tc>
      </w:tr>
      <w:tr w:rsidR="00AE746F" w:rsidRPr="002E6E74" w14:paraId="010F8042" w14:textId="77777777" w:rsidTr="0051771F">
        <w:tblPrEx>
          <w:tblLook w:val="0000" w:firstRow="0" w:lastRow="0" w:firstColumn="0" w:lastColumn="0" w:noHBand="0" w:noVBand="0"/>
        </w:tblPrEx>
        <w:trPr>
          <w:trHeight w:val="54"/>
        </w:trPr>
        <w:tc>
          <w:tcPr>
            <w:tcW w:w="1691" w:type="dxa"/>
          </w:tcPr>
          <w:p w14:paraId="79382716" w14:textId="77777777" w:rsidR="00AE746F" w:rsidRPr="002E6E74" w:rsidRDefault="00AE746F" w:rsidP="0051771F">
            <w:pPr>
              <w:jc w:val="center"/>
              <w:rPr>
                <w:sz w:val="18"/>
                <w:szCs w:val="20"/>
              </w:rPr>
            </w:pPr>
            <w:r w:rsidRPr="002E6E74">
              <w:rPr>
                <w:sz w:val="18"/>
                <w:szCs w:val="20"/>
              </w:rPr>
              <w:t>1</w:t>
            </w:r>
          </w:p>
        </w:tc>
        <w:tc>
          <w:tcPr>
            <w:tcW w:w="1558" w:type="dxa"/>
          </w:tcPr>
          <w:p w14:paraId="7A405EEA" w14:textId="77777777" w:rsidR="00AE746F" w:rsidRPr="002E6E74" w:rsidRDefault="00AE746F" w:rsidP="0051771F">
            <w:pPr>
              <w:jc w:val="center"/>
              <w:rPr>
                <w:sz w:val="18"/>
                <w:szCs w:val="20"/>
              </w:rPr>
            </w:pPr>
            <w:r w:rsidRPr="002E6E74">
              <w:rPr>
                <w:sz w:val="18"/>
                <w:szCs w:val="20"/>
              </w:rPr>
              <w:t>371035.27</w:t>
            </w:r>
          </w:p>
        </w:tc>
        <w:tc>
          <w:tcPr>
            <w:tcW w:w="1562" w:type="dxa"/>
          </w:tcPr>
          <w:p w14:paraId="128634D1" w14:textId="77777777" w:rsidR="00AE746F" w:rsidRPr="002E6E74" w:rsidRDefault="00AE746F" w:rsidP="0051771F">
            <w:pPr>
              <w:jc w:val="center"/>
              <w:rPr>
                <w:sz w:val="18"/>
                <w:szCs w:val="20"/>
              </w:rPr>
            </w:pPr>
            <w:r w:rsidRPr="002E6E74">
              <w:rPr>
                <w:sz w:val="18"/>
                <w:szCs w:val="20"/>
              </w:rPr>
              <w:t>2331468.89</w:t>
            </w:r>
          </w:p>
        </w:tc>
        <w:tc>
          <w:tcPr>
            <w:tcW w:w="2278" w:type="dxa"/>
          </w:tcPr>
          <w:p w14:paraId="41A4E88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E7867A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C2CE30F" w14:textId="77777777" w:rsidR="00AE746F" w:rsidRPr="002E6E74" w:rsidRDefault="00AE746F" w:rsidP="0051771F">
            <w:pPr>
              <w:jc w:val="center"/>
              <w:rPr>
                <w:sz w:val="18"/>
                <w:szCs w:val="20"/>
              </w:rPr>
            </w:pPr>
            <w:r w:rsidRPr="002E6E74">
              <w:rPr>
                <w:sz w:val="18"/>
                <w:szCs w:val="20"/>
              </w:rPr>
              <w:t>–</w:t>
            </w:r>
          </w:p>
        </w:tc>
      </w:tr>
      <w:tr w:rsidR="00AE746F" w:rsidRPr="002E6E74" w14:paraId="73C40363" w14:textId="77777777" w:rsidTr="0051771F">
        <w:tblPrEx>
          <w:tblLook w:val="0000" w:firstRow="0" w:lastRow="0" w:firstColumn="0" w:lastColumn="0" w:noHBand="0" w:noVBand="0"/>
        </w:tblPrEx>
        <w:trPr>
          <w:trHeight w:val="54"/>
        </w:trPr>
        <w:tc>
          <w:tcPr>
            <w:tcW w:w="1691" w:type="dxa"/>
          </w:tcPr>
          <w:p w14:paraId="4AB8143B" w14:textId="77777777" w:rsidR="00AE746F" w:rsidRPr="002E6E74" w:rsidRDefault="00AE746F" w:rsidP="0051771F">
            <w:pPr>
              <w:jc w:val="center"/>
              <w:rPr>
                <w:sz w:val="18"/>
                <w:szCs w:val="20"/>
              </w:rPr>
            </w:pPr>
            <w:r w:rsidRPr="002E6E74">
              <w:rPr>
                <w:sz w:val="18"/>
                <w:szCs w:val="20"/>
              </w:rPr>
              <w:t>2</w:t>
            </w:r>
          </w:p>
        </w:tc>
        <w:tc>
          <w:tcPr>
            <w:tcW w:w="1558" w:type="dxa"/>
          </w:tcPr>
          <w:p w14:paraId="12ECF461" w14:textId="77777777" w:rsidR="00AE746F" w:rsidRPr="002E6E74" w:rsidRDefault="00AE746F" w:rsidP="0051771F">
            <w:pPr>
              <w:jc w:val="center"/>
              <w:rPr>
                <w:sz w:val="18"/>
                <w:szCs w:val="20"/>
              </w:rPr>
            </w:pPr>
            <w:r w:rsidRPr="002E6E74">
              <w:rPr>
                <w:sz w:val="18"/>
                <w:szCs w:val="20"/>
              </w:rPr>
              <w:t>371066.47</w:t>
            </w:r>
          </w:p>
        </w:tc>
        <w:tc>
          <w:tcPr>
            <w:tcW w:w="1562" w:type="dxa"/>
          </w:tcPr>
          <w:p w14:paraId="2767DD1F" w14:textId="77777777" w:rsidR="00AE746F" w:rsidRPr="002E6E74" w:rsidRDefault="00AE746F" w:rsidP="0051771F">
            <w:pPr>
              <w:jc w:val="center"/>
              <w:rPr>
                <w:sz w:val="18"/>
                <w:szCs w:val="20"/>
              </w:rPr>
            </w:pPr>
            <w:r w:rsidRPr="002E6E74">
              <w:rPr>
                <w:sz w:val="18"/>
                <w:szCs w:val="20"/>
              </w:rPr>
              <w:t>2331480.78</w:t>
            </w:r>
          </w:p>
        </w:tc>
        <w:tc>
          <w:tcPr>
            <w:tcW w:w="2278" w:type="dxa"/>
          </w:tcPr>
          <w:p w14:paraId="569AA45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5A03CC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F498D70" w14:textId="77777777" w:rsidR="00AE746F" w:rsidRPr="002E6E74" w:rsidRDefault="00AE746F" w:rsidP="0051771F">
            <w:pPr>
              <w:jc w:val="center"/>
              <w:rPr>
                <w:sz w:val="18"/>
                <w:szCs w:val="20"/>
              </w:rPr>
            </w:pPr>
            <w:r w:rsidRPr="002E6E74">
              <w:rPr>
                <w:sz w:val="18"/>
                <w:szCs w:val="20"/>
              </w:rPr>
              <w:t>–</w:t>
            </w:r>
          </w:p>
        </w:tc>
      </w:tr>
      <w:tr w:rsidR="00AE746F" w:rsidRPr="002E6E74" w14:paraId="6C4E36A1" w14:textId="77777777" w:rsidTr="0051771F">
        <w:tblPrEx>
          <w:tblLook w:val="0000" w:firstRow="0" w:lastRow="0" w:firstColumn="0" w:lastColumn="0" w:noHBand="0" w:noVBand="0"/>
        </w:tblPrEx>
        <w:trPr>
          <w:trHeight w:val="54"/>
        </w:trPr>
        <w:tc>
          <w:tcPr>
            <w:tcW w:w="1691" w:type="dxa"/>
          </w:tcPr>
          <w:p w14:paraId="41C2D6FD" w14:textId="77777777" w:rsidR="00AE746F" w:rsidRPr="002E6E74" w:rsidRDefault="00AE746F" w:rsidP="0051771F">
            <w:pPr>
              <w:jc w:val="center"/>
              <w:rPr>
                <w:sz w:val="18"/>
                <w:szCs w:val="20"/>
              </w:rPr>
            </w:pPr>
            <w:r w:rsidRPr="002E6E74">
              <w:rPr>
                <w:sz w:val="18"/>
                <w:szCs w:val="20"/>
              </w:rPr>
              <w:t>3</w:t>
            </w:r>
          </w:p>
        </w:tc>
        <w:tc>
          <w:tcPr>
            <w:tcW w:w="1558" w:type="dxa"/>
          </w:tcPr>
          <w:p w14:paraId="6ABE82A5" w14:textId="77777777" w:rsidR="00AE746F" w:rsidRPr="002E6E74" w:rsidRDefault="00AE746F" w:rsidP="0051771F">
            <w:pPr>
              <w:jc w:val="center"/>
              <w:rPr>
                <w:sz w:val="18"/>
                <w:szCs w:val="20"/>
              </w:rPr>
            </w:pPr>
            <w:r w:rsidRPr="002E6E74">
              <w:rPr>
                <w:sz w:val="18"/>
                <w:szCs w:val="20"/>
              </w:rPr>
              <w:t>371067.65</w:t>
            </w:r>
          </w:p>
        </w:tc>
        <w:tc>
          <w:tcPr>
            <w:tcW w:w="1562" w:type="dxa"/>
          </w:tcPr>
          <w:p w14:paraId="29A6F2DF" w14:textId="77777777" w:rsidR="00AE746F" w:rsidRPr="002E6E74" w:rsidRDefault="00AE746F" w:rsidP="0051771F">
            <w:pPr>
              <w:jc w:val="center"/>
              <w:rPr>
                <w:sz w:val="18"/>
                <w:szCs w:val="20"/>
              </w:rPr>
            </w:pPr>
            <w:r w:rsidRPr="002E6E74">
              <w:rPr>
                <w:sz w:val="18"/>
                <w:szCs w:val="20"/>
              </w:rPr>
              <w:t>2331482.12</w:t>
            </w:r>
          </w:p>
        </w:tc>
        <w:tc>
          <w:tcPr>
            <w:tcW w:w="2278" w:type="dxa"/>
          </w:tcPr>
          <w:p w14:paraId="04C0235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A1786C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39A94E0" w14:textId="77777777" w:rsidR="00AE746F" w:rsidRPr="002E6E74" w:rsidRDefault="00AE746F" w:rsidP="0051771F">
            <w:pPr>
              <w:jc w:val="center"/>
              <w:rPr>
                <w:sz w:val="18"/>
                <w:szCs w:val="20"/>
              </w:rPr>
            </w:pPr>
            <w:r w:rsidRPr="002E6E74">
              <w:rPr>
                <w:sz w:val="18"/>
                <w:szCs w:val="20"/>
              </w:rPr>
              <w:t>–</w:t>
            </w:r>
          </w:p>
        </w:tc>
      </w:tr>
      <w:tr w:rsidR="00AE746F" w:rsidRPr="002E6E74" w14:paraId="16E22837" w14:textId="77777777" w:rsidTr="0051771F">
        <w:tblPrEx>
          <w:tblLook w:val="0000" w:firstRow="0" w:lastRow="0" w:firstColumn="0" w:lastColumn="0" w:noHBand="0" w:noVBand="0"/>
        </w:tblPrEx>
        <w:trPr>
          <w:trHeight w:val="54"/>
        </w:trPr>
        <w:tc>
          <w:tcPr>
            <w:tcW w:w="1691" w:type="dxa"/>
          </w:tcPr>
          <w:p w14:paraId="0F92B5DA" w14:textId="77777777" w:rsidR="00AE746F" w:rsidRPr="002E6E74" w:rsidRDefault="00AE746F" w:rsidP="0051771F">
            <w:pPr>
              <w:jc w:val="center"/>
              <w:rPr>
                <w:sz w:val="18"/>
                <w:szCs w:val="20"/>
              </w:rPr>
            </w:pPr>
            <w:r w:rsidRPr="002E6E74">
              <w:rPr>
                <w:sz w:val="18"/>
                <w:szCs w:val="20"/>
              </w:rPr>
              <w:t>4</w:t>
            </w:r>
          </w:p>
        </w:tc>
        <w:tc>
          <w:tcPr>
            <w:tcW w:w="1558" w:type="dxa"/>
          </w:tcPr>
          <w:p w14:paraId="0A572D50" w14:textId="77777777" w:rsidR="00AE746F" w:rsidRPr="002E6E74" w:rsidRDefault="00AE746F" w:rsidP="0051771F">
            <w:pPr>
              <w:jc w:val="center"/>
              <w:rPr>
                <w:sz w:val="18"/>
                <w:szCs w:val="20"/>
              </w:rPr>
            </w:pPr>
            <w:r w:rsidRPr="002E6E74">
              <w:rPr>
                <w:sz w:val="18"/>
                <w:szCs w:val="20"/>
              </w:rPr>
              <w:t>371070.92</w:t>
            </w:r>
          </w:p>
        </w:tc>
        <w:tc>
          <w:tcPr>
            <w:tcW w:w="1562" w:type="dxa"/>
          </w:tcPr>
          <w:p w14:paraId="4D72039E" w14:textId="77777777" w:rsidR="00AE746F" w:rsidRPr="002E6E74" w:rsidRDefault="00AE746F" w:rsidP="0051771F">
            <w:pPr>
              <w:jc w:val="center"/>
              <w:rPr>
                <w:sz w:val="18"/>
                <w:szCs w:val="20"/>
              </w:rPr>
            </w:pPr>
            <w:r w:rsidRPr="002E6E74">
              <w:rPr>
                <w:sz w:val="18"/>
                <w:szCs w:val="20"/>
              </w:rPr>
              <w:t>2331486.31</w:t>
            </w:r>
          </w:p>
        </w:tc>
        <w:tc>
          <w:tcPr>
            <w:tcW w:w="2278" w:type="dxa"/>
          </w:tcPr>
          <w:p w14:paraId="2A01AF0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DA43ED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10C7B47" w14:textId="77777777" w:rsidR="00AE746F" w:rsidRPr="002E6E74" w:rsidRDefault="00AE746F" w:rsidP="0051771F">
            <w:pPr>
              <w:jc w:val="center"/>
              <w:rPr>
                <w:sz w:val="18"/>
                <w:szCs w:val="20"/>
              </w:rPr>
            </w:pPr>
            <w:r w:rsidRPr="002E6E74">
              <w:rPr>
                <w:sz w:val="18"/>
                <w:szCs w:val="20"/>
              </w:rPr>
              <w:t>–</w:t>
            </w:r>
          </w:p>
        </w:tc>
      </w:tr>
      <w:tr w:rsidR="00AE746F" w:rsidRPr="002E6E74" w14:paraId="09E8A8F9" w14:textId="77777777" w:rsidTr="0051771F">
        <w:tblPrEx>
          <w:tblLook w:val="0000" w:firstRow="0" w:lastRow="0" w:firstColumn="0" w:lastColumn="0" w:noHBand="0" w:noVBand="0"/>
        </w:tblPrEx>
        <w:trPr>
          <w:trHeight w:val="54"/>
        </w:trPr>
        <w:tc>
          <w:tcPr>
            <w:tcW w:w="1691" w:type="dxa"/>
          </w:tcPr>
          <w:p w14:paraId="7D2D7C26" w14:textId="77777777" w:rsidR="00AE746F" w:rsidRPr="002E6E74" w:rsidRDefault="00AE746F" w:rsidP="0051771F">
            <w:pPr>
              <w:jc w:val="center"/>
              <w:rPr>
                <w:sz w:val="18"/>
                <w:szCs w:val="20"/>
              </w:rPr>
            </w:pPr>
            <w:r w:rsidRPr="002E6E74">
              <w:rPr>
                <w:sz w:val="18"/>
                <w:szCs w:val="20"/>
              </w:rPr>
              <w:t>5</w:t>
            </w:r>
          </w:p>
        </w:tc>
        <w:tc>
          <w:tcPr>
            <w:tcW w:w="1558" w:type="dxa"/>
          </w:tcPr>
          <w:p w14:paraId="5500CA85" w14:textId="77777777" w:rsidR="00AE746F" w:rsidRPr="002E6E74" w:rsidRDefault="00AE746F" w:rsidP="0051771F">
            <w:pPr>
              <w:jc w:val="center"/>
              <w:rPr>
                <w:sz w:val="18"/>
                <w:szCs w:val="20"/>
              </w:rPr>
            </w:pPr>
            <w:r w:rsidRPr="002E6E74">
              <w:rPr>
                <w:sz w:val="18"/>
                <w:szCs w:val="20"/>
              </w:rPr>
              <w:t>371070.21</w:t>
            </w:r>
          </w:p>
        </w:tc>
        <w:tc>
          <w:tcPr>
            <w:tcW w:w="1562" w:type="dxa"/>
          </w:tcPr>
          <w:p w14:paraId="1A662EF4" w14:textId="77777777" w:rsidR="00AE746F" w:rsidRPr="002E6E74" w:rsidRDefault="00AE746F" w:rsidP="0051771F">
            <w:pPr>
              <w:jc w:val="center"/>
              <w:rPr>
                <w:sz w:val="18"/>
                <w:szCs w:val="20"/>
              </w:rPr>
            </w:pPr>
            <w:r w:rsidRPr="002E6E74">
              <w:rPr>
                <w:sz w:val="18"/>
                <w:szCs w:val="20"/>
              </w:rPr>
              <w:t>2331492.09</w:t>
            </w:r>
          </w:p>
        </w:tc>
        <w:tc>
          <w:tcPr>
            <w:tcW w:w="2278" w:type="dxa"/>
          </w:tcPr>
          <w:p w14:paraId="5D2409E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A9DA74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D275B5C" w14:textId="77777777" w:rsidR="00AE746F" w:rsidRPr="002E6E74" w:rsidRDefault="00AE746F" w:rsidP="0051771F">
            <w:pPr>
              <w:jc w:val="center"/>
              <w:rPr>
                <w:sz w:val="18"/>
                <w:szCs w:val="20"/>
              </w:rPr>
            </w:pPr>
            <w:r w:rsidRPr="002E6E74">
              <w:rPr>
                <w:sz w:val="18"/>
                <w:szCs w:val="20"/>
              </w:rPr>
              <w:t>–</w:t>
            </w:r>
          </w:p>
        </w:tc>
      </w:tr>
      <w:tr w:rsidR="00AE746F" w:rsidRPr="002E6E74" w14:paraId="79F1B76F" w14:textId="77777777" w:rsidTr="0051771F">
        <w:tblPrEx>
          <w:tblLook w:val="0000" w:firstRow="0" w:lastRow="0" w:firstColumn="0" w:lastColumn="0" w:noHBand="0" w:noVBand="0"/>
        </w:tblPrEx>
        <w:trPr>
          <w:trHeight w:val="54"/>
        </w:trPr>
        <w:tc>
          <w:tcPr>
            <w:tcW w:w="1691" w:type="dxa"/>
          </w:tcPr>
          <w:p w14:paraId="3DA7160C" w14:textId="77777777" w:rsidR="00AE746F" w:rsidRPr="002E6E74" w:rsidRDefault="00AE746F" w:rsidP="0051771F">
            <w:pPr>
              <w:jc w:val="center"/>
              <w:rPr>
                <w:sz w:val="18"/>
                <w:szCs w:val="20"/>
              </w:rPr>
            </w:pPr>
            <w:r w:rsidRPr="002E6E74">
              <w:rPr>
                <w:sz w:val="18"/>
                <w:szCs w:val="20"/>
              </w:rPr>
              <w:t>6</w:t>
            </w:r>
          </w:p>
        </w:tc>
        <w:tc>
          <w:tcPr>
            <w:tcW w:w="1558" w:type="dxa"/>
          </w:tcPr>
          <w:p w14:paraId="4E05B009" w14:textId="77777777" w:rsidR="00AE746F" w:rsidRPr="002E6E74" w:rsidRDefault="00AE746F" w:rsidP="0051771F">
            <w:pPr>
              <w:jc w:val="center"/>
              <w:rPr>
                <w:sz w:val="18"/>
                <w:szCs w:val="20"/>
              </w:rPr>
            </w:pPr>
            <w:r w:rsidRPr="002E6E74">
              <w:rPr>
                <w:sz w:val="18"/>
                <w:szCs w:val="20"/>
              </w:rPr>
              <w:t>371067.21</w:t>
            </w:r>
          </w:p>
        </w:tc>
        <w:tc>
          <w:tcPr>
            <w:tcW w:w="1562" w:type="dxa"/>
          </w:tcPr>
          <w:p w14:paraId="4B3F35C4" w14:textId="77777777" w:rsidR="00AE746F" w:rsidRPr="002E6E74" w:rsidRDefault="00AE746F" w:rsidP="0051771F">
            <w:pPr>
              <w:jc w:val="center"/>
              <w:rPr>
                <w:sz w:val="18"/>
                <w:szCs w:val="20"/>
              </w:rPr>
            </w:pPr>
            <w:r w:rsidRPr="002E6E74">
              <w:rPr>
                <w:sz w:val="18"/>
                <w:szCs w:val="20"/>
              </w:rPr>
              <w:t>2331496.44</w:t>
            </w:r>
          </w:p>
        </w:tc>
        <w:tc>
          <w:tcPr>
            <w:tcW w:w="2278" w:type="dxa"/>
          </w:tcPr>
          <w:p w14:paraId="52FE7AA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7B3C8A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724CDA3" w14:textId="77777777" w:rsidR="00AE746F" w:rsidRPr="002E6E74" w:rsidRDefault="00AE746F" w:rsidP="0051771F">
            <w:pPr>
              <w:jc w:val="center"/>
              <w:rPr>
                <w:sz w:val="18"/>
                <w:szCs w:val="20"/>
              </w:rPr>
            </w:pPr>
            <w:r w:rsidRPr="002E6E74">
              <w:rPr>
                <w:sz w:val="18"/>
                <w:szCs w:val="20"/>
              </w:rPr>
              <w:t>–</w:t>
            </w:r>
          </w:p>
        </w:tc>
      </w:tr>
      <w:tr w:rsidR="00AE746F" w:rsidRPr="002E6E74" w14:paraId="4A64D54E" w14:textId="77777777" w:rsidTr="0051771F">
        <w:tblPrEx>
          <w:tblLook w:val="0000" w:firstRow="0" w:lastRow="0" w:firstColumn="0" w:lastColumn="0" w:noHBand="0" w:noVBand="0"/>
        </w:tblPrEx>
        <w:trPr>
          <w:trHeight w:val="54"/>
        </w:trPr>
        <w:tc>
          <w:tcPr>
            <w:tcW w:w="1691" w:type="dxa"/>
          </w:tcPr>
          <w:p w14:paraId="491719A1" w14:textId="77777777" w:rsidR="00AE746F" w:rsidRPr="002E6E74" w:rsidRDefault="00AE746F" w:rsidP="0051771F">
            <w:pPr>
              <w:jc w:val="center"/>
              <w:rPr>
                <w:sz w:val="18"/>
                <w:szCs w:val="20"/>
              </w:rPr>
            </w:pPr>
            <w:r w:rsidRPr="002E6E74">
              <w:rPr>
                <w:sz w:val="18"/>
                <w:szCs w:val="20"/>
              </w:rPr>
              <w:t>7</w:t>
            </w:r>
          </w:p>
        </w:tc>
        <w:tc>
          <w:tcPr>
            <w:tcW w:w="1558" w:type="dxa"/>
          </w:tcPr>
          <w:p w14:paraId="163F1C84" w14:textId="77777777" w:rsidR="00AE746F" w:rsidRPr="002E6E74" w:rsidRDefault="00AE746F" w:rsidP="0051771F">
            <w:pPr>
              <w:jc w:val="center"/>
              <w:rPr>
                <w:sz w:val="18"/>
                <w:szCs w:val="20"/>
              </w:rPr>
            </w:pPr>
            <w:r w:rsidRPr="002E6E74">
              <w:rPr>
                <w:sz w:val="18"/>
                <w:szCs w:val="20"/>
              </w:rPr>
              <w:t>371063.27</w:t>
            </w:r>
          </w:p>
        </w:tc>
        <w:tc>
          <w:tcPr>
            <w:tcW w:w="1562" w:type="dxa"/>
          </w:tcPr>
          <w:p w14:paraId="0E35C46E" w14:textId="77777777" w:rsidR="00AE746F" w:rsidRPr="002E6E74" w:rsidRDefault="00AE746F" w:rsidP="0051771F">
            <w:pPr>
              <w:jc w:val="center"/>
              <w:rPr>
                <w:sz w:val="18"/>
                <w:szCs w:val="20"/>
              </w:rPr>
            </w:pPr>
            <w:r w:rsidRPr="002E6E74">
              <w:rPr>
                <w:sz w:val="18"/>
                <w:szCs w:val="20"/>
              </w:rPr>
              <w:t>2331501.48</w:t>
            </w:r>
          </w:p>
        </w:tc>
        <w:tc>
          <w:tcPr>
            <w:tcW w:w="2278" w:type="dxa"/>
          </w:tcPr>
          <w:p w14:paraId="3FBD669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0154BE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C0EAF39" w14:textId="77777777" w:rsidR="00AE746F" w:rsidRPr="002E6E74" w:rsidRDefault="00AE746F" w:rsidP="0051771F">
            <w:pPr>
              <w:jc w:val="center"/>
              <w:rPr>
                <w:sz w:val="18"/>
                <w:szCs w:val="20"/>
              </w:rPr>
            </w:pPr>
            <w:r w:rsidRPr="002E6E74">
              <w:rPr>
                <w:sz w:val="18"/>
                <w:szCs w:val="20"/>
              </w:rPr>
              <w:t>–</w:t>
            </w:r>
          </w:p>
        </w:tc>
      </w:tr>
      <w:tr w:rsidR="00AE746F" w:rsidRPr="002E6E74" w14:paraId="4FA3DDFA" w14:textId="77777777" w:rsidTr="0051771F">
        <w:tblPrEx>
          <w:tblLook w:val="0000" w:firstRow="0" w:lastRow="0" w:firstColumn="0" w:lastColumn="0" w:noHBand="0" w:noVBand="0"/>
        </w:tblPrEx>
        <w:trPr>
          <w:trHeight w:val="54"/>
        </w:trPr>
        <w:tc>
          <w:tcPr>
            <w:tcW w:w="1691" w:type="dxa"/>
          </w:tcPr>
          <w:p w14:paraId="1957E2A3" w14:textId="77777777" w:rsidR="00AE746F" w:rsidRPr="002E6E74" w:rsidRDefault="00AE746F" w:rsidP="0051771F">
            <w:pPr>
              <w:jc w:val="center"/>
              <w:rPr>
                <w:sz w:val="18"/>
                <w:szCs w:val="20"/>
              </w:rPr>
            </w:pPr>
            <w:r w:rsidRPr="002E6E74">
              <w:rPr>
                <w:sz w:val="18"/>
                <w:szCs w:val="20"/>
              </w:rPr>
              <w:t>8</w:t>
            </w:r>
          </w:p>
        </w:tc>
        <w:tc>
          <w:tcPr>
            <w:tcW w:w="1558" w:type="dxa"/>
          </w:tcPr>
          <w:p w14:paraId="5B9E3DC3" w14:textId="77777777" w:rsidR="00AE746F" w:rsidRPr="002E6E74" w:rsidRDefault="00AE746F" w:rsidP="0051771F">
            <w:pPr>
              <w:jc w:val="center"/>
              <w:rPr>
                <w:sz w:val="18"/>
                <w:szCs w:val="20"/>
              </w:rPr>
            </w:pPr>
            <w:r w:rsidRPr="002E6E74">
              <w:rPr>
                <w:sz w:val="18"/>
                <w:szCs w:val="20"/>
              </w:rPr>
              <w:t>371061.57</w:t>
            </w:r>
          </w:p>
        </w:tc>
        <w:tc>
          <w:tcPr>
            <w:tcW w:w="1562" w:type="dxa"/>
          </w:tcPr>
          <w:p w14:paraId="60B444AB" w14:textId="77777777" w:rsidR="00AE746F" w:rsidRPr="002E6E74" w:rsidRDefault="00AE746F" w:rsidP="0051771F">
            <w:pPr>
              <w:jc w:val="center"/>
              <w:rPr>
                <w:sz w:val="18"/>
                <w:szCs w:val="20"/>
              </w:rPr>
            </w:pPr>
            <w:r w:rsidRPr="002E6E74">
              <w:rPr>
                <w:sz w:val="18"/>
                <w:szCs w:val="20"/>
              </w:rPr>
              <w:t>2331503.52</w:t>
            </w:r>
          </w:p>
        </w:tc>
        <w:tc>
          <w:tcPr>
            <w:tcW w:w="2278" w:type="dxa"/>
          </w:tcPr>
          <w:p w14:paraId="7EBB445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13A815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C81EE67" w14:textId="77777777" w:rsidR="00AE746F" w:rsidRPr="002E6E74" w:rsidRDefault="00AE746F" w:rsidP="0051771F">
            <w:pPr>
              <w:jc w:val="center"/>
              <w:rPr>
                <w:sz w:val="18"/>
                <w:szCs w:val="20"/>
              </w:rPr>
            </w:pPr>
            <w:r w:rsidRPr="002E6E74">
              <w:rPr>
                <w:sz w:val="18"/>
                <w:szCs w:val="20"/>
              </w:rPr>
              <w:t>–</w:t>
            </w:r>
          </w:p>
        </w:tc>
      </w:tr>
      <w:tr w:rsidR="00AE746F" w:rsidRPr="002E6E74" w14:paraId="4F93EE72" w14:textId="77777777" w:rsidTr="0051771F">
        <w:tblPrEx>
          <w:tblLook w:val="0000" w:firstRow="0" w:lastRow="0" w:firstColumn="0" w:lastColumn="0" w:noHBand="0" w:noVBand="0"/>
        </w:tblPrEx>
        <w:trPr>
          <w:trHeight w:val="54"/>
        </w:trPr>
        <w:tc>
          <w:tcPr>
            <w:tcW w:w="1691" w:type="dxa"/>
          </w:tcPr>
          <w:p w14:paraId="5C87A3B3" w14:textId="77777777" w:rsidR="00AE746F" w:rsidRPr="002E6E74" w:rsidRDefault="00AE746F" w:rsidP="0051771F">
            <w:pPr>
              <w:jc w:val="center"/>
              <w:rPr>
                <w:sz w:val="18"/>
                <w:szCs w:val="20"/>
              </w:rPr>
            </w:pPr>
            <w:r w:rsidRPr="002E6E74">
              <w:rPr>
                <w:sz w:val="18"/>
                <w:szCs w:val="20"/>
              </w:rPr>
              <w:t>9</w:t>
            </w:r>
          </w:p>
        </w:tc>
        <w:tc>
          <w:tcPr>
            <w:tcW w:w="1558" w:type="dxa"/>
          </w:tcPr>
          <w:p w14:paraId="5A9FE8BC" w14:textId="77777777" w:rsidR="00AE746F" w:rsidRPr="002E6E74" w:rsidRDefault="00AE746F" w:rsidP="0051771F">
            <w:pPr>
              <w:jc w:val="center"/>
              <w:rPr>
                <w:sz w:val="18"/>
                <w:szCs w:val="20"/>
              </w:rPr>
            </w:pPr>
            <w:r w:rsidRPr="002E6E74">
              <w:rPr>
                <w:sz w:val="18"/>
                <w:szCs w:val="20"/>
              </w:rPr>
              <w:t>371024.72</w:t>
            </w:r>
          </w:p>
        </w:tc>
        <w:tc>
          <w:tcPr>
            <w:tcW w:w="1562" w:type="dxa"/>
          </w:tcPr>
          <w:p w14:paraId="43B064EA" w14:textId="77777777" w:rsidR="00AE746F" w:rsidRPr="002E6E74" w:rsidRDefault="00AE746F" w:rsidP="0051771F">
            <w:pPr>
              <w:jc w:val="center"/>
              <w:rPr>
                <w:sz w:val="18"/>
                <w:szCs w:val="20"/>
              </w:rPr>
            </w:pPr>
            <w:r w:rsidRPr="002E6E74">
              <w:rPr>
                <w:sz w:val="18"/>
                <w:szCs w:val="20"/>
              </w:rPr>
              <w:t>2331538.37</w:t>
            </w:r>
          </w:p>
        </w:tc>
        <w:tc>
          <w:tcPr>
            <w:tcW w:w="2278" w:type="dxa"/>
          </w:tcPr>
          <w:p w14:paraId="611C3F1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3AC7C1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B2257EC" w14:textId="77777777" w:rsidR="00AE746F" w:rsidRPr="002E6E74" w:rsidRDefault="00AE746F" w:rsidP="0051771F">
            <w:pPr>
              <w:jc w:val="center"/>
              <w:rPr>
                <w:sz w:val="18"/>
                <w:szCs w:val="20"/>
              </w:rPr>
            </w:pPr>
            <w:r w:rsidRPr="002E6E74">
              <w:rPr>
                <w:sz w:val="18"/>
                <w:szCs w:val="20"/>
              </w:rPr>
              <w:t>–</w:t>
            </w:r>
          </w:p>
        </w:tc>
      </w:tr>
      <w:tr w:rsidR="00AE746F" w:rsidRPr="002E6E74" w14:paraId="6CF3EF3A" w14:textId="77777777" w:rsidTr="0051771F">
        <w:tblPrEx>
          <w:tblLook w:val="0000" w:firstRow="0" w:lastRow="0" w:firstColumn="0" w:lastColumn="0" w:noHBand="0" w:noVBand="0"/>
        </w:tblPrEx>
        <w:trPr>
          <w:trHeight w:val="54"/>
        </w:trPr>
        <w:tc>
          <w:tcPr>
            <w:tcW w:w="1691" w:type="dxa"/>
          </w:tcPr>
          <w:p w14:paraId="792F72F6" w14:textId="77777777" w:rsidR="00AE746F" w:rsidRPr="002E6E74" w:rsidRDefault="00AE746F" w:rsidP="0051771F">
            <w:pPr>
              <w:jc w:val="center"/>
              <w:rPr>
                <w:sz w:val="18"/>
                <w:szCs w:val="20"/>
              </w:rPr>
            </w:pPr>
            <w:r w:rsidRPr="002E6E74">
              <w:rPr>
                <w:sz w:val="18"/>
                <w:szCs w:val="20"/>
              </w:rPr>
              <w:t>10</w:t>
            </w:r>
          </w:p>
        </w:tc>
        <w:tc>
          <w:tcPr>
            <w:tcW w:w="1558" w:type="dxa"/>
          </w:tcPr>
          <w:p w14:paraId="2C5A489F" w14:textId="77777777" w:rsidR="00AE746F" w:rsidRPr="002E6E74" w:rsidRDefault="00AE746F" w:rsidP="0051771F">
            <w:pPr>
              <w:jc w:val="center"/>
              <w:rPr>
                <w:sz w:val="18"/>
                <w:szCs w:val="20"/>
              </w:rPr>
            </w:pPr>
            <w:r w:rsidRPr="002E6E74">
              <w:rPr>
                <w:sz w:val="18"/>
                <w:szCs w:val="20"/>
              </w:rPr>
              <w:t>370978.91</w:t>
            </w:r>
          </w:p>
        </w:tc>
        <w:tc>
          <w:tcPr>
            <w:tcW w:w="1562" w:type="dxa"/>
          </w:tcPr>
          <w:p w14:paraId="1EA0BBFA" w14:textId="77777777" w:rsidR="00AE746F" w:rsidRPr="002E6E74" w:rsidRDefault="00AE746F" w:rsidP="0051771F">
            <w:pPr>
              <w:jc w:val="center"/>
              <w:rPr>
                <w:sz w:val="18"/>
                <w:szCs w:val="20"/>
              </w:rPr>
            </w:pPr>
            <w:r w:rsidRPr="002E6E74">
              <w:rPr>
                <w:sz w:val="18"/>
                <w:szCs w:val="20"/>
              </w:rPr>
              <w:t>2331523.74</w:t>
            </w:r>
          </w:p>
        </w:tc>
        <w:tc>
          <w:tcPr>
            <w:tcW w:w="2278" w:type="dxa"/>
          </w:tcPr>
          <w:p w14:paraId="175832D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DA37E2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42C9242" w14:textId="77777777" w:rsidR="00AE746F" w:rsidRPr="002E6E74" w:rsidRDefault="00AE746F" w:rsidP="0051771F">
            <w:pPr>
              <w:jc w:val="center"/>
              <w:rPr>
                <w:sz w:val="18"/>
                <w:szCs w:val="20"/>
              </w:rPr>
            </w:pPr>
            <w:r w:rsidRPr="002E6E74">
              <w:rPr>
                <w:sz w:val="18"/>
                <w:szCs w:val="20"/>
              </w:rPr>
              <w:t>–</w:t>
            </w:r>
          </w:p>
        </w:tc>
      </w:tr>
      <w:tr w:rsidR="00AE746F" w:rsidRPr="002E6E74" w14:paraId="63C9613D" w14:textId="77777777" w:rsidTr="0051771F">
        <w:tblPrEx>
          <w:tblLook w:val="0000" w:firstRow="0" w:lastRow="0" w:firstColumn="0" w:lastColumn="0" w:noHBand="0" w:noVBand="0"/>
        </w:tblPrEx>
        <w:trPr>
          <w:trHeight w:val="54"/>
        </w:trPr>
        <w:tc>
          <w:tcPr>
            <w:tcW w:w="1691" w:type="dxa"/>
          </w:tcPr>
          <w:p w14:paraId="652D6AA5" w14:textId="77777777" w:rsidR="00AE746F" w:rsidRPr="002E6E74" w:rsidRDefault="00AE746F" w:rsidP="0051771F">
            <w:pPr>
              <w:jc w:val="center"/>
              <w:rPr>
                <w:sz w:val="18"/>
                <w:szCs w:val="20"/>
              </w:rPr>
            </w:pPr>
            <w:r w:rsidRPr="002E6E74">
              <w:rPr>
                <w:sz w:val="18"/>
                <w:szCs w:val="20"/>
              </w:rPr>
              <w:t>11</w:t>
            </w:r>
          </w:p>
        </w:tc>
        <w:tc>
          <w:tcPr>
            <w:tcW w:w="1558" w:type="dxa"/>
          </w:tcPr>
          <w:p w14:paraId="1A612F69" w14:textId="77777777" w:rsidR="00AE746F" w:rsidRPr="002E6E74" w:rsidRDefault="00AE746F" w:rsidP="0051771F">
            <w:pPr>
              <w:jc w:val="center"/>
              <w:rPr>
                <w:sz w:val="18"/>
                <w:szCs w:val="20"/>
              </w:rPr>
            </w:pPr>
            <w:r w:rsidRPr="002E6E74">
              <w:rPr>
                <w:sz w:val="18"/>
                <w:szCs w:val="20"/>
              </w:rPr>
              <w:t>370977.78</w:t>
            </w:r>
          </w:p>
        </w:tc>
        <w:tc>
          <w:tcPr>
            <w:tcW w:w="1562" w:type="dxa"/>
          </w:tcPr>
          <w:p w14:paraId="1D647F1A" w14:textId="77777777" w:rsidR="00AE746F" w:rsidRPr="002E6E74" w:rsidRDefault="00AE746F" w:rsidP="0051771F">
            <w:pPr>
              <w:jc w:val="center"/>
              <w:rPr>
                <w:sz w:val="18"/>
                <w:szCs w:val="20"/>
              </w:rPr>
            </w:pPr>
            <w:r w:rsidRPr="002E6E74">
              <w:rPr>
                <w:sz w:val="18"/>
                <w:szCs w:val="20"/>
              </w:rPr>
              <w:t>2331523.13</w:t>
            </w:r>
          </w:p>
        </w:tc>
        <w:tc>
          <w:tcPr>
            <w:tcW w:w="2278" w:type="dxa"/>
          </w:tcPr>
          <w:p w14:paraId="336CC58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EE20DD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13A472C" w14:textId="77777777" w:rsidR="00AE746F" w:rsidRPr="002E6E74" w:rsidRDefault="00AE746F" w:rsidP="0051771F">
            <w:pPr>
              <w:jc w:val="center"/>
              <w:rPr>
                <w:sz w:val="18"/>
                <w:szCs w:val="20"/>
              </w:rPr>
            </w:pPr>
            <w:r w:rsidRPr="002E6E74">
              <w:rPr>
                <w:sz w:val="18"/>
                <w:szCs w:val="20"/>
              </w:rPr>
              <w:t>–</w:t>
            </w:r>
          </w:p>
        </w:tc>
      </w:tr>
      <w:tr w:rsidR="00AE746F" w:rsidRPr="002E6E74" w14:paraId="5291305E" w14:textId="77777777" w:rsidTr="0051771F">
        <w:tblPrEx>
          <w:tblLook w:val="0000" w:firstRow="0" w:lastRow="0" w:firstColumn="0" w:lastColumn="0" w:noHBand="0" w:noVBand="0"/>
        </w:tblPrEx>
        <w:trPr>
          <w:trHeight w:val="54"/>
        </w:trPr>
        <w:tc>
          <w:tcPr>
            <w:tcW w:w="1691" w:type="dxa"/>
          </w:tcPr>
          <w:p w14:paraId="3FA43D8C" w14:textId="77777777" w:rsidR="00AE746F" w:rsidRPr="002E6E74" w:rsidRDefault="00AE746F" w:rsidP="0051771F">
            <w:pPr>
              <w:jc w:val="center"/>
              <w:rPr>
                <w:sz w:val="18"/>
                <w:szCs w:val="20"/>
              </w:rPr>
            </w:pPr>
            <w:r w:rsidRPr="002E6E74">
              <w:rPr>
                <w:sz w:val="18"/>
                <w:szCs w:val="20"/>
              </w:rPr>
              <w:t>12</w:t>
            </w:r>
          </w:p>
        </w:tc>
        <w:tc>
          <w:tcPr>
            <w:tcW w:w="1558" w:type="dxa"/>
          </w:tcPr>
          <w:p w14:paraId="1AD9FC47" w14:textId="77777777" w:rsidR="00AE746F" w:rsidRPr="002E6E74" w:rsidRDefault="00AE746F" w:rsidP="0051771F">
            <w:pPr>
              <w:jc w:val="center"/>
              <w:rPr>
                <w:sz w:val="18"/>
                <w:szCs w:val="20"/>
              </w:rPr>
            </w:pPr>
            <w:r w:rsidRPr="002E6E74">
              <w:rPr>
                <w:sz w:val="18"/>
                <w:szCs w:val="20"/>
              </w:rPr>
              <w:t>370957.33</w:t>
            </w:r>
          </w:p>
        </w:tc>
        <w:tc>
          <w:tcPr>
            <w:tcW w:w="1562" w:type="dxa"/>
          </w:tcPr>
          <w:p w14:paraId="37AFF028" w14:textId="77777777" w:rsidR="00AE746F" w:rsidRPr="002E6E74" w:rsidRDefault="00AE746F" w:rsidP="0051771F">
            <w:pPr>
              <w:jc w:val="center"/>
              <w:rPr>
                <w:sz w:val="18"/>
                <w:szCs w:val="20"/>
              </w:rPr>
            </w:pPr>
            <w:r w:rsidRPr="002E6E74">
              <w:rPr>
                <w:sz w:val="18"/>
                <w:szCs w:val="20"/>
              </w:rPr>
              <w:t>2331516.84</w:t>
            </w:r>
          </w:p>
        </w:tc>
        <w:tc>
          <w:tcPr>
            <w:tcW w:w="2278" w:type="dxa"/>
          </w:tcPr>
          <w:p w14:paraId="739D097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A82143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B4F76E7" w14:textId="77777777" w:rsidR="00AE746F" w:rsidRPr="002E6E74" w:rsidRDefault="00AE746F" w:rsidP="0051771F">
            <w:pPr>
              <w:jc w:val="center"/>
              <w:rPr>
                <w:sz w:val="18"/>
                <w:szCs w:val="20"/>
              </w:rPr>
            </w:pPr>
            <w:r w:rsidRPr="002E6E74">
              <w:rPr>
                <w:sz w:val="18"/>
                <w:szCs w:val="20"/>
              </w:rPr>
              <w:t>–</w:t>
            </w:r>
          </w:p>
        </w:tc>
      </w:tr>
      <w:tr w:rsidR="00AE746F" w:rsidRPr="002E6E74" w14:paraId="1CC503D8" w14:textId="77777777" w:rsidTr="0051771F">
        <w:tblPrEx>
          <w:tblLook w:val="0000" w:firstRow="0" w:lastRow="0" w:firstColumn="0" w:lastColumn="0" w:noHBand="0" w:noVBand="0"/>
        </w:tblPrEx>
        <w:trPr>
          <w:trHeight w:val="54"/>
        </w:trPr>
        <w:tc>
          <w:tcPr>
            <w:tcW w:w="1691" w:type="dxa"/>
          </w:tcPr>
          <w:p w14:paraId="26F965AF" w14:textId="77777777" w:rsidR="00AE746F" w:rsidRPr="002E6E74" w:rsidRDefault="00AE746F" w:rsidP="0051771F">
            <w:pPr>
              <w:jc w:val="center"/>
              <w:rPr>
                <w:sz w:val="18"/>
                <w:szCs w:val="20"/>
              </w:rPr>
            </w:pPr>
            <w:r w:rsidRPr="002E6E74">
              <w:rPr>
                <w:sz w:val="18"/>
                <w:szCs w:val="20"/>
              </w:rPr>
              <w:t>13</w:t>
            </w:r>
          </w:p>
        </w:tc>
        <w:tc>
          <w:tcPr>
            <w:tcW w:w="1558" w:type="dxa"/>
          </w:tcPr>
          <w:p w14:paraId="48BEB4C1" w14:textId="77777777" w:rsidR="00AE746F" w:rsidRPr="002E6E74" w:rsidRDefault="00AE746F" w:rsidP="0051771F">
            <w:pPr>
              <w:jc w:val="center"/>
              <w:rPr>
                <w:sz w:val="18"/>
                <w:szCs w:val="20"/>
              </w:rPr>
            </w:pPr>
            <w:r w:rsidRPr="002E6E74">
              <w:rPr>
                <w:sz w:val="18"/>
                <w:szCs w:val="20"/>
              </w:rPr>
              <w:t>370825.20</w:t>
            </w:r>
          </w:p>
        </w:tc>
        <w:tc>
          <w:tcPr>
            <w:tcW w:w="1562" w:type="dxa"/>
          </w:tcPr>
          <w:p w14:paraId="57292335" w14:textId="77777777" w:rsidR="00AE746F" w:rsidRPr="002E6E74" w:rsidRDefault="00AE746F" w:rsidP="0051771F">
            <w:pPr>
              <w:jc w:val="center"/>
              <w:rPr>
                <w:sz w:val="18"/>
                <w:szCs w:val="20"/>
              </w:rPr>
            </w:pPr>
            <w:r w:rsidRPr="002E6E74">
              <w:rPr>
                <w:sz w:val="18"/>
                <w:szCs w:val="20"/>
              </w:rPr>
              <w:t>2331460.35</w:t>
            </w:r>
          </w:p>
        </w:tc>
        <w:tc>
          <w:tcPr>
            <w:tcW w:w="2278" w:type="dxa"/>
          </w:tcPr>
          <w:p w14:paraId="603892F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56A674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E097B1F" w14:textId="77777777" w:rsidR="00AE746F" w:rsidRPr="002E6E74" w:rsidRDefault="00AE746F" w:rsidP="0051771F">
            <w:pPr>
              <w:jc w:val="center"/>
              <w:rPr>
                <w:sz w:val="18"/>
                <w:szCs w:val="20"/>
              </w:rPr>
            </w:pPr>
            <w:r w:rsidRPr="002E6E74">
              <w:rPr>
                <w:sz w:val="18"/>
                <w:szCs w:val="20"/>
              </w:rPr>
              <w:t>–</w:t>
            </w:r>
          </w:p>
        </w:tc>
      </w:tr>
      <w:tr w:rsidR="00AE746F" w:rsidRPr="002E6E74" w14:paraId="67CE02E8" w14:textId="77777777" w:rsidTr="0051771F">
        <w:tblPrEx>
          <w:tblLook w:val="0000" w:firstRow="0" w:lastRow="0" w:firstColumn="0" w:lastColumn="0" w:noHBand="0" w:noVBand="0"/>
        </w:tblPrEx>
        <w:trPr>
          <w:trHeight w:val="54"/>
        </w:trPr>
        <w:tc>
          <w:tcPr>
            <w:tcW w:w="1691" w:type="dxa"/>
          </w:tcPr>
          <w:p w14:paraId="4D31360E" w14:textId="77777777" w:rsidR="00AE746F" w:rsidRPr="002E6E74" w:rsidRDefault="00AE746F" w:rsidP="0051771F">
            <w:pPr>
              <w:jc w:val="center"/>
              <w:rPr>
                <w:sz w:val="18"/>
                <w:szCs w:val="20"/>
              </w:rPr>
            </w:pPr>
            <w:r w:rsidRPr="002E6E74">
              <w:rPr>
                <w:sz w:val="18"/>
                <w:szCs w:val="20"/>
              </w:rPr>
              <w:t>14</w:t>
            </w:r>
          </w:p>
        </w:tc>
        <w:tc>
          <w:tcPr>
            <w:tcW w:w="1558" w:type="dxa"/>
          </w:tcPr>
          <w:p w14:paraId="73F3A6F3" w14:textId="77777777" w:rsidR="00AE746F" w:rsidRPr="002E6E74" w:rsidRDefault="00AE746F" w:rsidP="0051771F">
            <w:pPr>
              <w:jc w:val="center"/>
              <w:rPr>
                <w:sz w:val="18"/>
                <w:szCs w:val="20"/>
              </w:rPr>
            </w:pPr>
            <w:r w:rsidRPr="002E6E74">
              <w:rPr>
                <w:sz w:val="18"/>
                <w:szCs w:val="20"/>
              </w:rPr>
              <w:t>370825.94</w:t>
            </w:r>
          </w:p>
        </w:tc>
        <w:tc>
          <w:tcPr>
            <w:tcW w:w="1562" w:type="dxa"/>
          </w:tcPr>
          <w:p w14:paraId="6558BFBF" w14:textId="77777777" w:rsidR="00AE746F" w:rsidRPr="002E6E74" w:rsidRDefault="00AE746F" w:rsidP="0051771F">
            <w:pPr>
              <w:jc w:val="center"/>
              <w:rPr>
                <w:sz w:val="18"/>
                <w:szCs w:val="20"/>
              </w:rPr>
            </w:pPr>
            <w:r w:rsidRPr="002E6E74">
              <w:rPr>
                <w:sz w:val="18"/>
                <w:szCs w:val="20"/>
              </w:rPr>
              <w:t>2331569.69</w:t>
            </w:r>
          </w:p>
        </w:tc>
        <w:tc>
          <w:tcPr>
            <w:tcW w:w="2278" w:type="dxa"/>
          </w:tcPr>
          <w:p w14:paraId="18C0EBD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C2353D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25451AC" w14:textId="77777777" w:rsidR="00AE746F" w:rsidRPr="002E6E74" w:rsidRDefault="00AE746F" w:rsidP="0051771F">
            <w:pPr>
              <w:jc w:val="center"/>
              <w:rPr>
                <w:sz w:val="18"/>
                <w:szCs w:val="20"/>
              </w:rPr>
            </w:pPr>
            <w:r w:rsidRPr="002E6E74">
              <w:rPr>
                <w:sz w:val="18"/>
                <w:szCs w:val="20"/>
              </w:rPr>
              <w:t>–</w:t>
            </w:r>
          </w:p>
        </w:tc>
      </w:tr>
      <w:tr w:rsidR="00AE746F" w:rsidRPr="002E6E74" w14:paraId="26F0FDE8" w14:textId="77777777" w:rsidTr="0051771F">
        <w:tblPrEx>
          <w:tblLook w:val="0000" w:firstRow="0" w:lastRow="0" w:firstColumn="0" w:lastColumn="0" w:noHBand="0" w:noVBand="0"/>
        </w:tblPrEx>
        <w:trPr>
          <w:trHeight w:val="54"/>
        </w:trPr>
        <w:tc>
          <w:tcPr>
            <w:tcW w:w="1691" w:type="dxa"/>
          </w:tcPr>
          <w:p w14:paraId="65526CCC" w14:textId="77777777" w:rsidR="00AE746F" w:rsidRPr="002E6E74" w:rsidRDefault="00AE746F" w:rsidP="0051771F">
            <w:pPr>
              <w:jc w:val="center"/>
              <w:rPr>
                <w:sz w:val="18"/>
                <w:szCs w:val="20"/>
              </w:rPr>
            </w:pPr>
            <w:r w:rsidRPr="002E6E74">
              <w:rPr>
                <w:sz w:val="18"/>
                <w:szCs w:val="20"/>
              </w:rPr>
              <w:t>15</w:t>
            </w:r>
          </w:p>
        </w:tc>
        <w:tc>
          <w:tcPr>
            <w:tcW w:w="1558" w:type="dxa"/>
          </w:tcPr>
          <w:p w14:paraId="2624CB3E" w14:textId="77777777" w:rsidR="00AE746F" w:rsidRPr="002E6E74" w:rsidRDefault="00AE746F" w:rsidP="0051771F">
            <w:pPr>
              <w:jc w:val="center"/>
              <w:rPr>
                <w:sz w:val="18"/>
                <w:szCs w:val="20"/>
              </w:rPr>
            </w:pPr>
            <w:r w:rsidRPr="002E6E74">
              <w:rPr>
                <w:sz w:val="18"/>
                <w:szCs w:val="20"/>
              </w:rPr>
              <w:t>370927.39</w:t>
            </w:r>
          </w:p>
        </w:tc>
        <w:tc>
          <w:tcPr>
            <w:tcW w:w="1562" w:type="dxa"/>
          </w:tcPr>
          <w:p w14:paraId="6C95CA09" w14:textId="77777777" w:rsidR="00AE746F" w:rsidRPr="002E6E74" w:rsidRDefault="00AE746F" w:rsidP="0051771F">
            <w:pPr>
              <w:jc w:val="center"/>
              <w:rPr>
                <w:sz w:val="18"/>
                <w:szCs w:val="20"/>
              </w:rPr>
            </w:pPr>
            <w:r w:rsidRPr="002E6E74">
              <w:rPr>
                <w:sz w:val="18"/>
                <w:szCs w:val="20"/>
              </w:rPr>
              <w:t>2331606.29</w:t>
            </w:r>
          </w:p>
        </w:tc>
        <w:tc>
          <w:tcPr>
            <w:tcW w:w="2278" w:type="dxa"/>
          </w:tcPr>
          <w:p w14:paraId="4974A42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ACAEAD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5A06FE1" w14:textId="77777777" w:rsidR="00AE746F" w:rsidRPr="002E6E74" w:rsidRDefault="00AE746F" w:rsidP="0051771F">
            <w:pPr>
              <w:jc w:val="center"/>
              <w:rPr>
                <w:sz w:val="18"/>
                <w:szCs w:val="20"/>
              </w:rPr>
            </w:pPr>
            <w:r w:rsidRPr="002E6E74">
              <w:rPr>
                <w:sz w:val="18"/>
                <w:szCs w:val="20"/>
              </w:rPr>
              <w:t>–</w:t>
            </w:r>
          </w:p>
        </w:tc>
      </w:tr>
      <w:tr w:rsidR="00AE746F" w:rsidRPr="002E6E74" w14:paraId="7603A9B5" w14:textId="77777777" w:rsidTr="0051771F">
        <w:tblPrEx>
          <w:tblLook w:val="0000" w:firstRow="0" w:lastRow="0" w:firstColumn="0" w:lastColumn="0" w:noHBand="0" w:noVBand="0"/>
        </w:tblPrEx>
        <w:trPr>
          <w:trHeight w:val="54"/>
        </w:trPr>
        <w:tc>
          <w:tcPr>
            <w:tcW w:w="1691" w:type="dxa"/>
          </w:tcPr>
          <w:p w14:paraId="064967CE" w14:textId="77777777" w:rsidR="00AE746F" w:rsidRPr="002E6E74" w:rsidRDefault="00AE746F" w:rsidP="0051771F">
            <w:pPr>
              <w:jc w:val="center"/>
              <w:rPr>
                <w:sz w:val="18"/>
                <w:szCs w:val="20"/>
              </w:rPr>
            </w:pPr>
            <w:r w:rsidRPr="002E6E74">
              <w:rPr>
                <w:sz w:val="18"/>
                <w:szCs w:val="20"/>
              </w:rPr>
              <w:t>16</w:t>
            </w:r>
          </w:p>
        </w:tc>
        <w:tc>
          <w:tcPr>
            <w:tcW w:w="1558" w:type="dxa"/>
          </w:tcPr>
          <w:p w14:paraId="491FF7FE" w14:textId="77777777" w:rsidR="00AE746F" w:rsidRPr="002E6E74" w:rsidRDefault="00AE746F" w:rsidP="0051771F">
            <w:pPr>
              <w:jc w:val="center"/>
              <w:rPr>
                <w:sz w:val="18"/>
                <w:szCs w:val="20"/>
              </w:rPr>
            </w:pPr>
            <w:r w:rsidRPr="002E6E74">
              <w:rPr>
                <w:sz w:val="18"/>
                <w:szCs w:val="20"/>
              </w:rPr>
              <w:t>370938.41</w:t>
            </w:r>
          </w:p>
        </w:tc>
        <w:tc>
          <w:tcPr>
            <w:tcW w:w="1562" w:type="dxa"/>
          </w:tcPr>
          <w:p w14:paraId="6A79A0EA" w14:textId="77777777" w:rsidR="00AE746F" w:rsidRPr="002E6E74" w:rsidRDefault="00AE746F" w:rsidP="0051771F">
            <w:pPr>
              <w:jc w:val="center"/>
              <w:rPr>
                <w:sz w:val="18"/>
                <w:szCs w:val="20"/>
              </w:rPr>
            </w:pPr>
            <w:r w:rsidRPr="002E6E74">
              <w:rPr>
                <w:sz w:val="18"/>
                <w:szCs w:val="20"/>
              </w:rPr>
              <w:t>2331574.48</w:t>
            </w:r>
          </w:p>
        </w:tc>
        <w:tc>
          <w:tcPr>
            <w:tcW w:w="2278" w:type="dxa"/>
          </w:tcPr>
          <w:p w14:paraId="571F227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0796FC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DC191D0" w14:textId="77777777" w:rsidR="00AE746F" w:rsidRPr="002E6E74" w:rsidRDefault="00AE746F" w:rsidP="0051771F">
            <w:pPr>
              <w:jc w:val="center"/>
              <w:rPr>
                <w:sz w:val="18"/>
                <w:szCs w:val="20"/>
              </w:rPr>
            </w:pPr>
            <w:r w:rsidRPr="002E6E74">
              <w:rPr>
                <w:sz w:val="18"/>
                <w:szCs w:val="20"/>
              </w:rPr>
              <w:t>–</w:t>
            </w:r>
          </w:p>
        </w:tc>
      </w:tr>
      <w:tr w:rsidR="00AE746F" w:rsidRPr="002E6E74" w14:paraId="6C7DC3A9" w14:textId="77777777" w:rsidTr="0051771F">
        <w:tblPrEx>
          <w:tblLook w:val="0000" w:firstRow="0" w:lastRow="0" w:firstColumn="0" w:lastColumn="0" w:noHBand="0" w:noVBand="0"/>
        </w:tblPrEx>
        <w:trPr>
          <w:trHeight w:val="54"/>
        </w:trPr>
        <w:tc>
          <w:tcPr>
            <w:tcW w:w="1691" w:type="dxa"/>
          </w:tcPr>
          <w:p w14:paraId="05927A18" w14:textId="77777777" w:rsidR="00AE746F" w:rsidRPr="002E6E74" w:rsidRDefault="00AE746F" w:rsidP="0051771F">
            <w:pPr>
              <w:jc w:val="center"/>
              <w:rPr>
                <w:sz w:val="18"/>
                <w:szCs w:val="20"/>
              </w:rPr>
            </w:pPr>
            <w:r w:rsidRPr="002E6E74">
              <w:rPr>
                <w:sz w:val="18"/>
                <w:szCs w:val="20"/>
              </w:rPr>
              <w:t>17</w:t>
            </w:r>
          </w:p>
        </w:tc>
        <w:tc>
          <w:tcPr>
            <w:tcW w:w="1558" w:type="dxa"/>
          </w:tcPr>
          <w:p w14:paraId="5F62AF94" w14:textId="77777777" w:rsidR="00AE746F" w:rsidRPr="002E6E74" w:rsidRDefault="00AE746F" w:rsidP="0051771F">
            <w:pPr>
              <w:jc w:val="center"/>
              <w:rPr>
                <w:sz w:val="18"/>
                <w:szCs w:val="20"/>
              </w:rPr>
            </w:pPr>
            <w:r w:rsidRPr="002E6E74">
              <w:rPr>
                <w:sz w:val="18"/>
                <w:szCs w:val="20"/>
              </w:rPr>
              <w:t>371008.84</w:t>
            </w:r>
          </w:p>
        </w:tc>
        <w:tc>
          <w:tcPr>
            <w:tcW w:w="1562" w:type="dxa"/>
          </w:tcPr>
          <w:p w14:paraId="67F697D5" w14:textId="77777777" w:rsidR="00AE746F" w:rsidRPr="002E6E74" w:rsidRDefault="00AE746F" w:rsidP="0051771F">
            <w:pPr>
              <w:jc w:val="center"/>
              <w:rPr>
                <w:sz w:val="18"/>
                <w:szCs w:val="20"/>
              </w:rPr>
            </w:pPr>
            <w:r w:rsidRPr="002E6E74">
              <w:rPr>
                <w:sz w:val="18"/>
                <w:szCs w:val="20"/>
              </w:rPr>
              <w:t>2331600.84</w:t>
            </w:r>
          </w:p>
        </w:tc>
        <w:tc>
          <w:tcPr>
            <w:tcW w:w="2278" w:type="dxa"/>
          </w:tcPr>
          <w:p w14:paraId="7A2BA2C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710119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E80C120" w14:textId="77777777" w:rsidR="00AE746F" w:rsidRPr="002E6E74" w:rsidRDefault="00AE746F" w:rsidP="0051771F">
            <w:pPr>
              <w:jc w:val="center"/>
              <w:rPr>
                <w:sz w:val="18"/>
                <w:szCs w:val="20"/>
              </w:rPr>
            </w:pPr>
            <w:r w:rsidRPr="002E6E74">
              <w:rPr>
                <w:sz w:val="18"/>
                <w:szCs w:val="20"/>
              </w:rPr>
              <w:t>–</w:t>
            </w:r>
          </w:p>
        </w:tc>
      </w:tr>
      <w:tr w:rsidR="00AE746F" w:rsidRPr="002E6E74" w14:paraId="1B8B2EC1" w14:textId="77777777" w:rsidTr="0051771F">
        <w:tblPrEx>
          <w:tblLook w:val="0000" w:firstRow="0" w:lastRow="0" w:firstColumn="0" w:lastColumn="0" w:noHBand="0" w:noVBand="0"/>
        </w:tblPrEx>
        <w:trPr>
          <w:trHeight w:val="54"/>
        </w:trPr>
        <w:tc>
          <w:tcPr>
            <w:tcW w:w="1691" w:type="dxa"/>
          </w:tcPr>
          <w:p w14:paraId="2FC81ED6" w14:textId="77777777" w:rsidR="00AE746F" w:rsidRPr="002E6E74" w:rsidRDefault="00AE746F" w:rsidP="0051771F">
            <w:pPr>
              <w:jc w:val="center"/>
              <w:rPr>
                <w:sz w:val="18"/>
                <w:szCs w:val="20"/>
              </w:rPr>
            </w:pPr>
            <w:r w:rsidRPr="002E6E74">
              <w:rPr>
                <w:sz w:val="18"/>
                <w:szCs w:val="20"/>
              </w:rPr>
              <w:t>18</w:t>
            </w:r>
          </w:p>
        </w:tc>
        <w:tc>
          <w:tcPr>
            <w:tcW w:w="1558" w:type="dxa"/>
          </w:tcPr>
          <w:p w14:paraId="2B53B5B6" w14:textId="77777777" w:rsidR="00AE746F" w:rsidRPr="002E6E74" w:rsidRDefault="00AE746F" w:rsidP="0051771F">
            <w:pPr>
              <w:jc w:val="center"/>
              <w:rPr>
                <w:sz w:val="18"/>
                <w:szCs w:val="20"/>
              </w:rPr>
            </w:pPr>
            <w:r w:rsidRPr="002E6E74">
              <w:rPr>
                <w:sz w:val="18"/>
                <w:szCs w:val="20"/>
              </w:rPr>
              <w:t>371064.54</w:t>
            </w:r>
          </w:p>
        </w:tc>
        <w:tc>
          <w:tcPr>
            <w:tcW w:w="1562" w:type="dxa"/>
          </w:tcPr>
          <w:p w14:paraId="456EC2E9" w14:textId="77777777" w:rsidR="00AE746F" w:rsidRPr="002E6E74" w:rsidRDefault="00AE746F" w:rsidP="0051771F">
            <w:pPr>
              <w:jc w:val="center"/>
              <w:rPr>
                <w:sz w:val="18"/>
                <w:szCs w:val="20"/>
              </w:rPr>
            </w:pPr>
            <w:r w:rsidRPr="002E6E74">
              <w:rPr>
                <w:sz w:val="18"/>
                <w:szCs w:val="20"/>
              </w:rPr>
              <w:t>2331623.29</w:t>
            </w:r>
          </w:p>
        </w:tc>
        <w:tc>
          <w:tcPr>
            <w:tcW w:w="2278" w:type="dxa"/>
          </w:tcPr>
          <w:p w14:paraId="45383C8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977301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C7C6714" w14:textId="77777777" w:rsidR="00AE746F" w:rsidRPr="002E6E74" w:rsidRDefault="00AE746F" w:rsidP="0051771F">
            <w:pPr>
              <w:jc w:val="center"/>
              <w:rPr>
                <w:sz w:val="18"/>
                <w:szCs w:val="20"/>
              </w:rPr>
            </w:pPr>
            <w:r w:rsidRPr="002E6E74">
              <w:rPr>
                <w:sz w:val="18"/>
                <w:szCs w:val="20"/>
              </w:rPr>
              <w:t>–</w:t>
            </w:r>
          </w:p>
        </w:tc>
      </w:tr>
      <w:tr w:rsidR="00AE746F" w:rsidRPr="002E6E74" w14:paraId="666D9589" w14:textId="77777777" w:rsidTr="0051771F">
        <w:tblPrEx>
          <w:tblLook w:val="0000" w:firstRow="0" w:lastRow="0" w:firstColumn="0" w:lastColumn="0" w:noHBand="0" w:noVBand="0"/>
        </w:tblPrEx>
        <w:trPr>
          <w:trHeight w:val="54"/>
        </w:trPr>
        <w:tc>
          <w:tcPr>
            <w:tcW w:w="1691" w:type="dxa"/>
          </w:tcPr>
          <w:p w14:paraId="458D5657" w14:textId="77777777" w:rsidR="00AE746F" w:rsidRPr="002E6E74" w:rsidRDefault="00AE746F" w:rsidP="0051771F">
            <w:pPr>
              <w:jc w:val="center"/>
              <w:rPr>
                <w:sz w:val="18"/>
                <w:szCs w:val="20"/>
              </w:rPr>
            </w:pPr>
            <w:r w:rsidRPr="002E6E74">
              <w:rPr>
                <w:sz w:val="18"/>
                <w:szCs w:val="20"/>
              </w:rPr>
              <w:t>19</w:t>
            </w:r>
          </w:p>
        </w:tc>
        <w:tc>
          <w:tcPr>
            <w:tcW w:w="1558" w:type="dxa"/>
          </w:tcPr>
          <w:p w14:paraId="5A36123C" w14:textId="77777777" w:rsidR="00AE746F" w:rsidRPr="002E6E74" w:rsidRDefault="00AE746F" w:rsidP="0051771F">
            <w:pPr>
              <w:jc w:val="center"/>
              <w:rPr>
                <w:sz w:val="18"/>
                <w:szCs w:val="20"/>
              </w:rPr>
            </w:pPr>
            <w:r w:rsidRPr="002E6E74">
              <w:rPr>
                <w:sz w:val="18"/>
                <w:szCs w:val="20"/>
              </w:rPr>
              <w:t>371006.19</w:t>
            </w:r>
          </w:p>
        </w:tc>
        <w:tc>
          <w:tcPr>
            <w:tcW w:w="1562" w:type="dxa"/>
          </w:tcPr>
          <w:p w14:paraId="67665E56" w14:textId="77777777" w:rsidR="00AE746F" w:rsidRPr="002E6E74" w:rsidRDefault="00AE746F" w:rsidP="0051771F">
            <w:pPr>
              <w:jc w:val="center"/>
              <w:rPr>
                <w:sz w:val="18"/>
                <w:szCs w:val="20"/>
              </w:rPr>
            </w:pPr>
            <w:r w:rsidRPr="002E6E74">
              <w:rPr>
                <w:sz w:val="18"/>
                <w:szCs w:val="20"/>
              </w:rPr>
              <w:t>2331748.57</w:t>
            </w:r>
          </w:p>
        </w:tc>
        <w:tc>
          <w:tcPr>
            <w:tcW w:w="2278" w:type="dxa"/>
          </w:tcPr>
          <w:p w14:paraId="5D3E019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ECF59A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3AFB2DC" w14:textId="77777777" w:rsidR="00AE746F" w:rsidRPr="002E6E74" w:rsidRDefault="00AE746F" w:rsidP="0051771F">
            <w:pPr>
              <w:jc w:val="center"/>
              <w:rPr>
                <w:sz w:val="18"/>
                <w:szCs w:val="20"/>
              </w:rPr>
            </w:pPr>
            <w:r w:rsidRPr="002E6E74">
              <w:rPr>
                <w:sz w:val="18"/>
                <w:szCs w:val="20"/>
              </w:rPr>
              <w:t>–</w:t>
            </w:r>
          </w:p>
        </w:tc>
      </w:tr>
      <w:tr w:rsidR="00AE746F" w:rsidRPr="002E6E74" w14:paraId="71F348D7" w14:textId="77777777" w:rsidTr="0051771F">
        <w:tblPrEx>
          <w:tblLook w:val="0000" w:firstRow="0" w:lastRow="0" w:firstColumn="0" w:lastColumn="0" w:noHBand="0" w:noVBand="0"/>
        </w:tblPrEx>
        <w:trPr>
          <w:trHeight w:val="54"/>
        </w:trPr>
        <w:tc>
          <w:tcPr>
            <w:tcW w:w="1691" w:type="dxa"/>
          </w:tcPr>
          <w:p w14:paraId="150E8D07" w14:textId="77777777" w:rsidR="00AE746F" w:rsidRPr="002E6E74" w:rsidRDefault="00AE746F" w:rsidP="0051771F">
            <w:pPr>
              <w:jc w:val="center"/>
              <w:rPr>
                <w:sz w:val="18"/>
                <w:szCs w:val="20"/>
              </w:rPr>
            </w:pPr>
            <w:r w:rsidRPr="002E6E74">
              <w:rPr>
                <w:sz w:val="18"/>
                <w:szCs w:val="20"/>
              </w:rPr>
              <w:t>20</w:t>
            </w:r>
          </w:p>
        </w:tc>
        <w:tc>
          <w:tcPr>
            <w:tcW w:w="1558" w:type="dxa"/>
          </w:tcPr>
          <w:p w14:paraId="6A44FA5D" w14:textId="77777777" w:rsidR="00AE746F" w:rsidRPr="002E6E74" w:rsidRDefault="00AE746F" w:rsidP="0051771F">
            <w:pPr>
              <w:jc w:val="center"/>
              <w:rPr>
                <w:sz w:val="18"/>
                <w:szCs w:val="20"/>
              </w:rPr>
            </w:pPr>
            <w:r w:rsidRPr="002E6E74">
              <w:rPr>
                <w:sz w:val="18"/>
                <w:szCs w:val="20"/>
              </w:rPr>
              <w:t>371004.49</w:t>
            </w:r>
          </w:p>
        </w:tc>
        <w:tc>
          <w:tcPr>
            <w:tcW w:w="1562" w:type="dxa"/>
          </w:tcPr>
          <w:p w14:paraId="7345C428" w14:textId="77777777" w:rsidR="00AE746F" w:rsidRPr="002E6E74" w:rsidRDefault="00AE746F" w:rsidP="0051771F">
            <w:pPr>
              <w:jc w:val="center"/>
              <w:rPr>
                <w:sz w:val="18"/>
                <w:szCs w:val="20"/>
              </w:rPr>
            </w:pPr>
            <w:r w:rsidRPr="002E6E74">
              <w:rPr>
                <w:sz w:val="18"/>
                <w:szCs w:val="20"/>
              </w:rPr>
              <w:t>2331752.16</w:t>
            </w:r>
          </w:p>
        </w:tc>
        <w:tc>
          <w:tcPr>
            <w:tcW w:w="2278" w:type="dxa"/>
          </w:tcPr>
          <w:p w14:paraId="568334D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28EA46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546A34B" w14:textId="77777777" w:rsidR="00AE746F" w:rsidRPr="002E6E74" w:rsidRDefault="00AE746F" w:rsidP="0051771F">
            <w:pPr>
              <w:jc w:val="center"/>
              <w:rPr>
                <w:sz w:val="18"/>
                <w:szCs w:val="20"/>
              </w:rPr>
            </w:pPr>
            <w:r w:rsidRPr="002E6E74">
              <w:rPr>
                <w:sz w:val="18"/>
                <w:szCs w:val="20"/>
              </w:rPr>
              <w:t>–</w:t>
            </w:r>
          </w:p>
        </w:tc>
      </w:tr>
      <w:tr w:rsidR="00AE746F" w:rsidRPr="002E6E74" w14:paraId="3B9C2911" w14:textId="77777777" w:rsidTr="0051771F">
        <w:tblPrEx>
          <w:tblLook w:val="0000" w:firstRow="0" w:lastRow="0" w:firstColumn="0" w:lastColumn="0" w:noHBand="0" w:noVBand="0"/>
        </w:tblPrEx>
        <w:trPr>
          <w:trHeight w:val="54"/>
        </w:trPr>
        <w:tc>
          <w:tcPr>
            <w:tcW w:w="1691" w:type="dxa"/>
          </w:tcPr>
          <w:p w14:paraId="1D3E53B9" w14:textId="77777777" w:rsidR="00AE746F" w:rsidRPr="002E6E74" w:rsidRDefault="00AE746F" w:rsidP="0051771F">
            <w:pPr>
              <w:jc w:val="center"/>
              <w:rPr>
                <w:sz w:val="18"/>
                <w:szCs w:val="20"/>
              </w:rPr>
            </w:pPr>
            <w:r w:rsidRPr="002E6E74">
              <w:rPr>
                <w:sz w:val="18"/>
                <w:szCs w:val="20"/>
              </w:rPr>
              <w:t>21</w:t>
            </w:r>
          </w:p>
        </w:tc>
        <w:tc>
          <w:tcPr>
            <w:tcW w:w="1558" w:type="dxa"/>
          </w:tcPr>
          <w:p w14:paraId="7B1E9E2B" w14:textId="77777777" w:rsidR="00AE746F" w:rsidRPr="002E6E74" w:rsidRDefault="00AE746F" w:rsidP="0051771F">
            <w:pPr>
              <w:jc w:val="center"/>
              <w:rPr>
                <w:sz w:val="18"/>
                <w:szCs w:val="20"/>
              </w:rPr>
            </w:pPr>
            <w:r w:rsidRPr="002E6E74">
              <w:rPr>
                <w:sz w:val="18"/>
                <w:szCs w:val="20"/>
              </w:rPr>
              <w:t>370990.08</w:t>
            </w:r>
          </w:p>
        </w:tc>
        <w:tc>
          <w:tcPr>
            <w:tcW w:w="1562" w:type="dxa"/>
          </w:tcPr>
          <w:p w14:paraId="60A6E024" w14:textId="77777777" w:rsidR="00AE746F" w:rsidRPr="002E6E74" w:rsidRDefault="00AE746F" w:rsidP="0051771F">
            <w:pPr>
              <w:jc w:val="center"/>
              <w:rPr>
                <w:sz w:val="18"/>
                <w:szCs w:val="20"/>
              </w:rPr>
            </w:pPr>
            <w:r w:rsidRPr="002E6E74">
              <w:rPr>
                <w:sz w:val="18"/>
                <w:szCs w:val="20"/>
              </w:rPr>
              <w:t>2331783.32</w:t>
            </w:r>
          </w:p>
        </w:tc>
        <w:tc>
          <w:tcPr>
            <w:tcW w:w="2278" w:type="dxa"/>
          </w:tcPr>
          <w:p w14:paraId="7CF19D1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C25722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398E529" w14:textId="77777777" w:rsidR="00AE746F" w:rsidRPr="002E6E74" w:rsidRDefault="00AE746F" w:rsidP="0051771F">
            <w:pPr>
              <w:jc w:val="center"/>
              <w:rPr>
                <w:sz w:val="18"/>
                <w:szCs w:val="20"/>
              </w:rPr>
            </w:pPr>
            <w:r w:rsidRPr="002E6E74">
              <w:rPr>
                <w:sz w:val="18"/>
                <w:szCs w:val="20"/>
              </w:rPr>
              <w:t>–</w:t>
            </w:r>
          </w:p>
        </w:tc>
      </w:tr>
      <w:tr w:rsidR="00AE746F" w:rsidRPr="002E6E74" w14:paraId="5207FDAC" w14:textId="77777777" w:rsidTr="0051771F">
        <w:tblPrEx>
          <w:tblLook w:val="0000" w:firstRow="0" w:lastRow="0" w:firstColumn="0" w:lastColumn="0" w:noHBand="0" w:noVBand="0"/>
        </w:tblPrEx>
        <w:trPr>
          <w:trHeight w:val="54"/>
        </w:trPr>
        <w:tc>
          <w:tcPr>
            <w:tcW w:w="1691" w:type="dxa"/>
          </w:tcPr>
          <w:p w14:paraId="70E03C7A" w14:textId="77777777" w:rsidR="00AE746F" w:rsidRPr="002E6E74" w:rsidRDefault="00AE746F" w:rsidP="0051771F">
            <w:pPr>
              <w:jc w:val="center"/>
              <w:rPr>
                <w:sz w:val="18"/>
                <w:szCs w:val="20"/>
              </w:rPr>
            </w:pPr>
            <w:r w:rsidRPr="002E6E74">
              <w:rPr>
                <w:sz w:val="18"/>
                <w:szCs w:val="20"/>
              </w:rPr>
              <w:t>22</w:t>
            </w:r>
          </w:p>
        </w:tc>
        <w:tc>
          <w:tcPr>
            <w:tcW w:w="1558" w:type="dxa"/>
          </w:tcPr>
          <w:p w14:paraId="657D0336" w14:textId="77777777" w:rsidR="00AE746F" w:rsidRPr="002E6E74" w:rsidRDefault="00AE746F" w:rsidP="0051771F">
            <w:pPr>
              <w:jc w:val="center"/>
              <w:rPr>
                <w:sz w:val="18"/>
                <w:szCs w:val="20"/>
              </w:rPr>
            </w:pPr>
            <w:r w:rsidRPr="002E6E74">
              <w:rPr>
                <w:sz w:val="18"/>
                <w:szCs w:val="20"/>
              </w:rPr>
              <w:t>370983.03</w:t>
            </w:r>
          </w:p>
        </w:tc>
        <w:tc>
          <w:tcPr>
            <w:tcW w:w="1562" w:type="dxa"/>
          </w:tcPr>
          <w:p w14:paraId="07F1283B" w14:textId="77777777" w:rsidR="00AE746F" w:rsidRPr="002E6E74" w:rsidRDefault="00AE746F" w:rsidP="0051771F">
            <w:pPr>
              <w:jc w:val="center"/>
              <w:rPr>
                <w:sz w:val="18"/>
                <w:szCs w:val="20"/>
              </w:rPr>
            </w:pPr>
            <w:r w:rsidRPr="002E6E74">
              <w:rPr>
                <w:sz w:val="18"/>
                <w:szCs w:val="20"/>
              </w:rPr>
              <w:t>2331798.00</w:t>
            </w:r>
          </w:p>
        </w:tc>
        <w:tc>
          <w:tcPr>
            <w:tcW w:w="2278" w:type="dxa"/>
          </w:tcPr>
          <w:p w14:paraId="49A10B5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23CF36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751A3DC" w14:textId="77777777" w:rsidR="00AE746F" w:rsidRPr="002E6E74" w:rsidRDefault="00AE746F" w:rsidP="0051771F">
            <w:pPr>
              <w:jc w:val="center"/>
              <w:rPr>
                <w:sz w:val="18"/>
                <w:szCs w:val="20"/>
              </w:rPr>
            </w:pPr>
            <w:r w:rsidRPr="002E6E74">
              <w:rPr>
                <w:sz w:val="18"/>
                <w:szCs w:val="20"/>
              </w:rPr>
              <w:t>–</w:t>
            </w:r>
          </w:p>
        </w:tc>
      </w:tr>
      <w:tr w:rsidR="00AE746F" w:rsidRPr="002E6E74" w14:paraId="46BD19C8" w14:textId="77777777" w:rsidTr="0051771F">
        <w:tblPrEx>
          <w:tblLook w:val="0000" w:firstRow="0" w:lastRow="0" w:firstColumn="0" w:lastColumn="0" w:noHBand="0" w:noVBand="0"/>
        </w:tblPrEx>
        <w:trPr>
          <w:trHeight w:val="54"/>
        </w:trPr>
        <w:tc>
          <w:tcPr>
            <w:tcW w:w="1691" w:type="dxa"/>
          </w:tcPr>
          <w:p w14:paraId="179B85A8" w14:textId="77777777" w:rsidR="00AE746F" w:rsidRPr="002E6E74" w:rsidRDefault="00AE746F" w:rsidP="0051771F">
            <w:pPr>
              <w:jc w:val="center"/>
              <w:rPr>
                <w:sz w:val="18"/>
                <w:szCs w:val="20"/>
              </w:rPr>
            </w:pPr>
            <w:r w:rsidRPr="002E6E74">
              <w:rPr>
                <w:sz w:val="18"/>
                <w:szCs w:val="20"/>
              </w:rPr>
              <w:t>23</w:t>
            </w:r>
          </w:p>
        </w:tc>
        <w:tc>
          <w:tcPr>
            <w:tcW w:w="1558" w:type="dxa"/>
          </w:tcPr>
          <w:p w14:paraId="44632D29" w14:textId="77777777" w:rsidR="00AE746F" w:rsidRPr="002E6E74" w:rsidRDefault="00AE746F" w:rsidP="0051771F">
            <w:pPr>
              <w:jc w:val="center"/>
              <w:rPr>
                <w:sz w:val="18"/>
                <w:szCs w:val="20"/>
              </w:rPr>
            </w:pPr>
            <w:r w:rsidRPr="002E6E74">
              <w:rPr>
                <w:sz w:val="18"/>
                <w:szCs w:val="20"/>
              </w:rPr>
              <w:t>370931.17</w:t>
            </w:r>
          </w:p>
        </w:tc>
        <w:tc>
          <w:tcPr>
            <w:tcW w:w="1562" w:type="dxa"/>
          </w:tcPr>
          <w:p w14:paraId="2BC86167" w14:textId="77777777" w:rsidR="00AE746F" w:rsidRPr="002E6E74" w:rsidRDefault="00AE746F" w:rsidP="0051771F">
            <w:pPr>
              <w:jc w:val="center"/>
              <w:rPr>
                <w:sz w:val="18"/>
                <w:szCs w:val="20"/>
              </w:rPr>
            </w:pPr>
            <w:r w:rsidRPr="002E6E74">
              <w:rPr>
                <w:sz w:val="18"/>
                <w:szCs w:val="20"/>
              </w:rPr>
              <w:t>2331904.59</w:t>
            </w:r>
          </w:p>
        </w:tc>
        <w:tc>
          <w:tcPr>
            <w:tcW w:w="2278" w:type="dxa"/>
          </w:tcPr>
          <w:p w14:paraId="414D684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1A6976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F0A3C6D" w14:textId="77777777" w:rsidR="00AE746F" w:rsidRPr="002E6E74" w:rsidRDefault="00AE746F" w:rsidP="0051771F">
            <w:pPr>
              <w:jc w:val="center"/>
              <w:rPr>
                <w:sz w:val="18"/>
                <w:szCs w:val="20"/>
              </w:rPr>
            </w:pPr>
            <w:r w:rsidRPr="002E6E74">
              <w:rPr>
                <w:sz w:val="18"/>
                <w:szCs w:val="20"/>
              </w:rPr>
              <w:t>–</w:t>
            </w:r>
          </w:p>
        </w:tc>
      </w:tr>
      <w:tr w:rsidR="00AE746F" w:rsidRPr="002E6E74" w14:paraId="60D4EF73" w14:textId="77777777" w:rsidTr="0051771F">
        <w:tblPrEx>
          <w:tblLook w:val="0000" w:firstRow="0" w:lastRow="0" w:firstColumn="0" w:lastColumn="0" w:noHBand="0" w:noVBand="0"/>
        </w:tblPrEx>
        <w:trPr>
          <w:trHeight w:val="54"/>
        </w:trPr>
        <w:tc>
          <w:tcPr>
            <w:tcW w:w="1691" w:type="dxa"/>
          </w:tcPr>
          <w:p w14:paraId="5F92F4FB" w14:textId="77777777" w:rsidR="00AE746F" w:rsidRPr="002E6E74" w:rsidRDefault="00AE746F" w:rsidP="0051771F">
            <w:pPr>
              <w:jc w:val="center"/>
              <w:rPr>
                <w:sz w:val="18"/>
                <w:szCs w:val="20"/>
              </w:rPr>
            </w:pPr>
            <w:r w:rsidRPr="002E6E74">
              <w:rPr>
                <w:sz w:val="18"/>
                <w:szCs w:val="20"/>
              </w:rPr>
              <w:t>24</w:t>
            </w:r>
          </w:p>
        </w:tc>
        <w:tc>
          <w:tcPr>
            <w:tcW w:w="1558" w:type="dxa"/>
          </w:tcPr>
          <w:p w14:paraId="23CD2D88" w14:textId="77777777" w:rsidR="00AE746F" w:rsidRPr="002E6E74" w:rsidRDefault="00AE746F" w:rsidP="0051771F">
            <w:pPr>
              <w:jc w:val="center"/>
              <w:rPr>
                <w:sz w:val="18"/>
                <w:szCs w:val="20"/>
              </w:rPr>
            </w:pPr>
            <w:r w:rsidRPr="002E6E74">
              <w:rPr>
                <w:sz w:val="18"/>
                <w:szCs w:val="20"/>
              </w:rPr>
              <w:t>370853.07</w:t>
            </w:r>
          </w:p>
        </w:tc>
        <w:tc>
          <w:tcPr>
            <w:tcW w:w="1562" w:type="dxa"/>
          </w:tcPr>
          <w:p w14:paraId="115886E9" w14:textId="77777777" w:rsidR="00AE746F" w:rsidRPr="002E6E74" w:rsidRDefault="00AE746F" w:rsidP="0051771F">
            <w:pPr>
              <w:jc w:val="center"/>
              <w:rPr>
                <w:sz w:val="18"/>
                <w:szCs w:val="20"/>
              </w:rPr>
            </w:pPr>
            <w:r w:rsidRPr="002E6E74">
              <w:rPr>
                <w:sz w:val="18"/>
                <w:szCs w:val="20"/>
              </w:rPr>
              <w:t>2332064.79</w:t>
            </w:r>
          </w:p>
        </w:tc>
        <w:tc>
          <w:tcPr>
            <w:tcW w:w="2278" w:type="dxa"/>
          </w:tcPr>
          <w:p w14:paraId="0C3C5D9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02DED4C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99694BD" w14:textId="77777777" w:rsidR="00AE746F" w:rsidRPr="002E6E74" w:rsidRDefault="00AE746F" w:rsidP="0051771F">
            <w:pPr>
              <w:jc w:val="center"/>
              <w:rPr>
                <w:sz w:val="18"/>
                <w:szCs w:val="20"/>
              </w:rPr>
            </w:pPr>
            <w:r w:rsidRPr="002E6E74">
              <w:rPr>
                <w:sz w:val="18"/>
                <w:szCs w:val="20"/>
              </w:rPr>
              <w:t>–</w:t>
            </w:r>
          </w:p>
        </w:tc>
      </w:tr>
      <w:tr w:rsidR="00AE746F" w:rsidRPr="002E6E74" w14:paraId="43F2B29B" w14:textId="77777777" w:rsidTr="0051771F">
        <w:tblPrEx>
          <w:tblLook w:val="0000" w:firstRow="0" w:lastRow="0" w:firstColumn="0" w:lastColumn="0" w:noHBand="0" w:noVBand="0"/>
        </w:tblPrEx>
        <w:trPr>
          <w:trHeight w:val="54"/>
        </w:trPr>
        <w:tc>
          <w:tcPr>
            <w:tcW w:w="1691" w:type="dxa"/>
          </w:tcPr>
          <w:p w14:paraId="63F308FC" w14:textId="77777777" w:rsidR="00AE746F" w:rsidRPr="002E6E74" w:rsidRDefault="00AE746F" w:rsidP="0051771F">
            <w:pPr>
              <w:jc w:val="center"/>
              <w:rPr>
                <w:sz w:val="18"/>
                <w:szCs w:val="20"/>
              </w:rPr>
            </w:pPr>
            <w:r w:rsidRPr="002E6E74">
              <w:rPr>
                <w:sz w:val="18"/>
                <w:szCs w:val="20"/>
              </w:rPr>
              <w:t>25</w:t>
            </w:r>
          </w:p>
        </w:tc>
        <w:tc>
          <w:tcPr>
            <w:tcW w:w="1558" w:type="dxa"/>
          </w:tcPr>
          <w:p w14:paraId="7DAC8F33" w14:textId="77777777" w:rsidR="00AE746F" w:rsidRPr="002E6E74" w:rsidRDefault="00AE746F" w:rsidP="0051771F">
            <w:pPr>
              <w:jc w:val="center"/>
              <w:rPr>
                <w:sz w:val="18"/>
                <w:szCs w:val="20"/>
              </w:rPr>
            </w:pPr>
            <w:r w:rsidRPr="002E6E74">
              <w:rPr>
                <w:sz w:val="18"/>
                <w:szCs w:val="20"/>
              </w:rPr>
              <w:t>370747.53</w:t>
            </w:r>
          </w:p>
        </w:tc>
        <w:tc>
          <w:tcPr>
            <w:tcW w:w="1562" w:type="dxa"/>
          </w:tcPr>
          <w:p w14:paraId="5FFE87B2" w14:textId="77777777" w:rsidR="00AE746F" w:rsidRPr="002E6E74" w:rsidRDefault="00AE746F" w:rsidP="0051771F">
            <w:pPr>
              <w:jc w:val="center"/>
              <w:rPr>
                <w:sz w:val="18"/>
                <w:szCs w:val="20"/>
              </w:rPr>
            </w:pPr>
            <w:r w:rsidRPr="002E6E74">
              <w:rPr>
                <w:sz w:val="18"/>
                <w:szCs w:val="20"/>
              </w:rPr>
              <w:t>2332281.34</w:t>
            </w:r>
          </w:p>
        </w:tc>
        <w:tc>
          <w:tcPr>
            <w:tcW w:w="2278" w:type="dxa"/>
          </w:tcPr>
          <w:p w14:paraId="42A88E5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76A18F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C4CA8C1" w14:textId="77777777" w:rsidR="00AE746F" w:rsidRPr="002E6E74" w:rsidRDefault="00AE746F" w:rsidP="0051771F">
            <w:pPr>
              <w:jc w:val="center"/>
              <w:rPr>
                <w:sz w:val="18"/>
                <w:szCs w:val="20"/>
              </w:rPr>
            </w:pPr>
            <w:r w:rsidRPr="002E6E74">
              <w:rPr>
                <w:sz w:val="18"/>
                <w:szCs w:val="20"/>
              </w:rPr>
              <w:t>–</w:t>
            </w:r>
          </w:p>
        </w:tc>
      </w:tr>
      <w:tr w:rsidR="00AE746F" w:rsidRPr="002E6E74" w14:paraId="6312B15C" w14:textId="77777777" w:rsidTr="0051771F">
        <w:tblPrEx>
          <w:tblLook w:val="0000" w:firstRow="0" w:lastRow="0" w:firstColumn="0" w:lastColumn="0" w:noHBand="0" w:noVBand="0"/>
        </w:tblPrEx>
        <w:trPr>
          <w:trHeight w:val="54"/>
        </w:trPr>
        <w:tc>
          <w:tcPr>
            <w:tcW w:w="1691" w:type="dxa"/>
          </w:tcPr>
          <w:p w14:paraId="50BAAA84" w14:textId="77777777" w:rsidR="00AE746F" w:rsidRPr="002E6E74" w:rsidRDefault="00AE746F" w:rsidP="0051771F">
            <w:pPr>
              <w:jc w:val="center"/>
              <w:rPr>
                <w:sz w:val="18"/>
                <w:szCs w:val="20"/>
              </w:rPr>
            </w:pPr>
            <w:r w:rsidRPr="002E6E74">
              <w:rPr>
                <w:sz w:val="18"/>
                <w:szCs w:val="20"/>
              </w:rPr>
              <w:t>26</w:t>
            </w:r>
          </w:p>
        </w:tc>
        <w:tc>
          <w:tcPr>
            <w:tcW w:w="1558" w:type="dxa"/>
          </w:tcPr>
          <w:p w14:paraId="242C6B5D" w14:textId="77777777" w:rsidR="00AE746F" w:rsidRPr="002E6E74" w:rsidRDefault="00AE746F" w:rsidP="0051771F">
            <w:pPr>
              <w:jc w:val="center"/>
              <w:rPr>
                <w:sz w:val="18"/>
                <w:szCs w:val="20"/>
              </w:rPr>
            </w:pPr>
            <w:r w:rsidRPr="002E6E74">
              <w:rPr>
                <w:sz w:val="18"/>
                <w:szCs w:val="20"/>
              </w:rPr>
              <w:t>370665.65</w:t>
            </w:r>
          </w:p>
        </w:tc>
        <w:tc>
          <w:tcPr>
            <w:tcW w:w="1562" w:type="dxa"/>
          </w:tcPr>
          <w:p w14:paraId="571F875B" w14:textId="77777777" w:rsidR="00AE746F" w:rsidRPr="002E6E74" w:rsidRDefault="00AE746F" w:rsidP="0051771F">
            <w:pPr>
              <w:jc w:val="center"/>
              <w:rPr>
                <w:sz w:val="18"/>
                <w:szCs w:val="20"/>
              </w:rPr>
            </w:pPr>
            <w:r w:rsidRPr="002E6E74">
              <w:rPr>
                <w:sz w:val="18"/>
                <w:szCs w:val="20"/>
              </w:rPr>
              <w:t>2332448.25</w:t>
            </w:r>
          </w:p>
        </w:tc>
        <w:tc>
          <w:tcPr>
            <w:tcW w:w="2278" w:type="dxa"/>
          </w:tcPr>
          <w:p w14:paraId="6F988D3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A6E6B0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90D6CC7" w14:textId="77777777" w:rsidR="00AE746F" w:rsidRPr="002E6E74" w:rsidRDefault="00AE746F" w:rsidP="0051771F">
            <w:pPr>
              <w:jc w:val="center"/>
              <w:rPr>
                <w:sz w:val="18"/>
                <w:szCs w:val="20"/>
              </w:rPr>
            </w:pPr>
            <w:r w:rsidRPr="002E6E74">
              <w:rPr>
                <w:sz w:val="18"/>
                <w:szCs w:val="20"/>
              </w:rPr>
              <w:t>–</w:t>
            </w:r>
          </w:p>
        </w:tc>
      </w:tr>
      <w:tr w:rsidR="00AE746F" w:rsidRPr="002E6E74" w14:paraId="7D5FCF46" w14:textId="77777777" w:rsidTr="0051771F">
        <w:tblPrEx>
          <w:tblLook w:val="0000" w:firstRow="0" w:lastRow="0" w:firstColumn="0" w:lastColumn="0" w:noHBand="0" w:noVBand="0"/>
        </w:tblPrEx>
        <w:trPr>
          <w:trHeight w:val="54"/>
        </w:trPr>
        <w:tc>
          <w:tcPr>
            <w:tcW w:w="1691" w:type="dxa"/>
          </w:tcPr>
          <w:p w14:paraId="5F2AF08F" w14:textId="77777777" w:rsidR="00AE746F" w:rsidRPr="002E6E74" w:rsidRDefault="00AE746F" w:rsidP="0051771F">
            <w:pPr>
              <w:jc w:val="center"/>
              <w:rPr>
                <w:sz w:val="18"/>
                <w:szCs w:val="20"/>
              </w:rPr>
            </w:pPr>
            <w:r w:rsidRPr="002E6E74">
              <w:rPr>
                <w:sz w:val="18"/>
                <w:szCs w:val="20"/>
              </w:rPr>
              <w:t>27</w:t>
            </w:r>
          </w:p>
        </w:tc>
        <w:tc>
          <w:tcPr>
            <w:tcW w:w="1558" w:type="dxa"/>
          </w:tcPr>
          <w:p w14:paraId="0D5B8B7F" w14:textId="77777777" w:rsidR="00AE746F" w:rsidRPr="002E6E74" w:rsidRDefault="00AE746F" w:rsidP="0051771F">
            <w:pPr>
              <w:jc w:val="center"/>
              <w:rPr>
                <w:sz w:val="18"/>
                <w:szCs w:val="20"/>
              </w:rPr>
            </w:pPr>
            <w:r w:rsidRPr="002E6E74">
              <w:rPr>
                <w:sz w:val="18"/>
                <w:szCs w:val="20"/>
              </w:rPr>
              <w:t>370595.03</w:t>
            </w:r>
          </w:p>
        </w:tc>
        <w:tc>
          <w:tcPr>
            <w:tcW w:w="1562" w:type="dxa"/>
          </w:tcPr>
          <w:p w14:paraId="0C03500C" w14:textId="77777777" w:rsidR="00AE746F" w:rsidRPr="002E6E74" w:rsidRDefault="00AE746F" w:rsidP="0051771F">
            <w:pPr>
              <w:jc w:val="center"/>
              <w:rPr>
                <w:sz w:val="18"/>
                <w:szCs w:val="20"/>
              </w:rPr>
            </w:pPr>
            <w:r w:rsidRPr="002E6E74">
              <w:rPr>
                <w:sz w:val="18"/>
                <w:szCs w:val="20"/>
              </w:rPr>
              <w:t>2332592.45</w:t>
            </w:r>
          </w:p>
        </w:tc>
        <w:tc>
          <w:tcPr>
            <w:tcW w:w="2278" w:type="dxa"/>
          </w:tcPr>
          <w:p w14:paraId="762285B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570C7E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2B0A2BB" w14:textId="77777777" w:rsidR="00AE746F" w:rsidRPr="002E6E74" w:rsidRDefault="00AE746F" w:rsidP="0051771F">
            <w:pPr>
              <w:jc w:val="center"/>
              <w:rPr>
                <w:sz w:val="18"/>
                <w:szCs w:val="20"/>
              </w:rPr>
            </w:pPr>
            <w:r w:rsidRPr="002E6E74">
              <w:rPr>
                <w:sz w:val="18"/>
                <w:szCs w:val="20"/>
              </w:rPr>
              <w:t>–</w:t>
            </w:r>
          </w:p>
        </w:tc>
      </w:tr>
      <w:tr w:rsidR="00AE746F" w:rsidRPr="002E6E74" w14:paraId="2B4124CC" w14:textId="77777777" w:rsidTr="0051771F">
        <w:tblPrEx>
          <w:tblLook w:val="0000" w:firstRow="0" w:lastRow="0" w:firstColumn="0" w:lastColumn="0" w:noHBand="0" w:noVBand="0"/>
        </w:tblPrEx>
        <w:trPr>
          <w:trHeight w:val="54"/>
        </w:trPr>
        <w:tc>
          <w:tcPr>
            <w:tcW w:w="1691" w:type="dxa"/>
          </w:tcPr>
          <w:p w14:paraId="5F9FADA2" w14:textId="77777777" w:rsidR="00AE746F" w:rsidRPr="002E6E74" w:rsidRDefault="00AE746F" w:rsidP="0051771F">
            <w:pPr>
              <w:jc w:val="center"/>
              <w:rPr>
                <w:sz w:val="18"/>
                <w:szCs w:val="20"/>
              </w:rPr>
            </w:pPr>
            <w:r w:rsidRPr="002E6E74">
              <w:rPr>
                <w:sz w:val="18"/>
                <w:szCs w:val="20"/>
              </w:rPr>
              <w:t>28</w:t>
            </w:r>
          </w:p>
        </w:tc>
        <w:tc>
          <w:tcPr>
            <w:tcW w:w="1558" w:type="dxa"/>
          </w:tcPr>
          <w:p w14:paraId="0BD50DC6" w14:textId="77777777" w:rsidR="00AE746F" w:rsidRPr="002E6E74" w:rsidRDefault="00AE746F" w:rsidP="0051771F">
            <w:pPr>
              <w:jc w:val="center"/>
              <w:rPr>
                <w:sz w:val="18"/>
                <w:szCs w:val="20"/>
              </w:rPr>
            </w:pPr>
            <w:r w:rsidRPr="002E6E74">
              <w:rPr>
                <w:sz w:val="18"/>
                <w:szCs w:val="20"/>
              </w:rPr>
              <w:t>370573.76</w:t>
            </w:r>
          </w:p>
        </w:tc>
        <w:tc>
          <w:tcPr>
            <w:tcW w:w="1562" w:type="dxa"/>
          </w:tcPr>
          <w:p w14:paraId="077E2A51" w14:textId="77777777" w:rsidR="00AE746F" w:rsidRPr="002E6E74" w:rsidRDefault="00AE746F" w:rsidP="0051771F">
            <w:pPr>
              <w:jc w:val="center"/>
              <w:rPr>
                <w:sz w:val="18"/>
                <w:szCs w:val="20"/>
              </w:rPr>
            </w:pPr>
            <w:r w:rsidRPr="002E6E74">
              <w:rPr>
                <w:sz w:val="18"/>
                <w:szCs w:val="20"/>
              </w:rPr>
              <w:t>2332617.39</w:t>
            </w:r>
          </w:p>
        </w:tc>
        <w:tc>
          <w:tcPr>
            <w:tcW w:w="2278" w:type="dxa"/>
          </w:tcPr>
          <w:p w14:paraId="0E2A208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12F5A67"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0ABD619" w14:textId="77777777" w:rsidR="00AE746F" w:rsidRPr="002E6E74" w:rsidRDefault="00AE746F" w:rsidP="0051771F">
            <w:pPr>
              <w:jc w:val="center"/>
              <w:rPr>
                <w:sz w:val="18"/>
                <w:szCs w:val="20"/>
              </w:rPr>
            </w:pPr>
            <w:r w:rsidRPr="002E6E74">
              <w:rPr>
                <w:sz w:val="18"/>
                <w:szCs w:val="20"/>
              </w:rPr>
              <w:t>–</w:t>
            </w:r>
          </w:p>
        </w:tc>
      </w:tr>
      <w:tr w:rsidR="00AE746F" w:rsidRPr="002E6E74" w14:paraId="7A69E099" w14:textId="77777777" w:rsidTr="0051771F">
        <w:tblPrEx>
          <w:tblLook w:val="0000" w:firstRow="0" w:lastRow="0" w:firstColumn="0" w:lastColumn="0" w:noHBand="0" w:noVBand="0"/>
        </w:tblPrEx>
        <w:trPr>
          <w:trHeight w:val="54"/>
        </w:trPr>
        <w:tc>
          <w:tcPr>
            <w:tcW w:w="1691" w:type="dxa"/>
          </w:tcPr>
          <w:p w14:paraId="7D2D6F6C" w14:textId="77777777" w:rsidR="00AE746F" w:rsidRPr="002E6E74" w:rsidRDefault="00AE746F" w:rsidP="0051771F">
            <w:pPr>
              <w:jc w:val="center"/>
              <w:rPr>
                <w:sz w:val="18"/>
                <w:szCs w:val="20"/>
              </w:rPr>
            </w:pPr>
            <w:r w:rsidRPr="002E6E74">
              <w:rPr>
                <w:sz w:val="18"/>
                <w:szCs w:val="20"/>
              </w:rPr>
              <w:t>29</w:t>
            </w:r>
          </w:p>
        </w:tc>
        <w:tc>
          <w:tcPr>
            <w:tcW w:w="1558" w:type="dxa"/>
          </w:tcPr>
          <w:p w14:paraId="53188B77" w14:textId="77777777" w:rsidR="00AE746F" w:rsidRPr="002E6E74" w:rsidRDefault="00AE746F" w:rsidP="0051771F">
            <w:pPr>
              <w:jc w:val="center"/>
              <w:rPr>
                <w:sz w:val="18"/>
                <w:szCs w:val="20"/>
              </w:rPr>
            </w:pPr>
            <w:r w:rsidRPr="002E6E74">
              <w:rPr>
                <w:sz w:val="18"/>
                <w:szCs w:val="20"/>
              </w:rPr>
              <w:t>370537.03</w:t>
            </w:r>
          </w:p>
        </w:tc>
        <w:tc>
          <w:tcPr>
            <w:tcW w:w="1562" w:type="dxa"/>
          </w:tcPr>
          <w:p w14:paraId="6FAB34CF" w14:textId="77777777" w:rsidR="00AE746F" w:rsidRPr="002E6E74" w:rsidRDefault="00AE746F" w:rsidP="0051771F">
            <w:pPr>
              <w:jc w:val="center"/>
              <w:rPr>
                <w:sz w:val="18"/>
                <w:szCs w:val="20"/>
              </w:rPr>
            </w:pPr>
            <w:r w:rsidRPr="002E6E74">
              <w:rPr>
                <w:sz w:val="18"/>
                <w:szCs w:val="20"/>
              </w:rPr>
              <w:t>2332536.40</w:t>
            </w:r>
          </w:p>
        </w:tc>
        <w:tc>
          <w:tcPr>
            <w:tcW w:w="2278" w:type="dxa"/>
          </w:tcPr>
          <w:p w14:paraId="1615EE9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626E3D2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A2D6434" w14:textId="77777777" w:rsidR="00AE746F" w:rsidRPr="002E6E74" w:rsidRDefault="00AE746F" w:rsidP="0051771F">
            <w:pPr>
              <w:jc w:val="center"/>
              <w:rPr>
                <w:sz w:val="18"/>
                <w:szCs w:val="20"/>
              </w:rPr>
            </w:pPr>
            <w:r w:rsidRPr="002E6E74">
              <w:rPr>
                <w:sz w:val="18"/>
                <w:szCs w:val="20"/>
              </w:rPr>
              <w:t>–</w:t>
            </w:r>
          </w:p>
        </w:tc>
      </w:tr>
      <w:tr w:rsidR="00AE746F" w:rsidRPr="002E6E74" w14:paraId="7F2BC894" w14:textId="77777777" w:rsidTr="0051771F">
        <w:tblPrEx>
          <w:tblLook w:val="0000" w:firstRow="0" w:lastRow="0" w:firstColumn="0" w:lastColumn="0" w:noHBand="0" w:noVBand="0"/>
        </w:tblPrEx>
        <w:trPr>
          <w:trHeight w:val="54"/>
        </w:trPr>
        <w:tc>
          <w:tcPr>
            <w:tcW w:w="1691" w:type="dxa"/>
          </w:tcPr>
          <w:p w14:paraId="4ADA593F" w14:textId="77777777" w:rsidR="00AE746F" w:rsidRPr="002E6E74" w:rsidRDefault="00AE746F" w:rsidP="0051771F">
            <w:pPr>
              <w:jc w:val="center"/>
              <w:rPr>
                <w:sz w:val="18"/>
                <w:szCs w:val="20"/>
              </w:rPr>
            </w:pPr>
            <w:r w:rsidRPr="002E6E74">
              <w:rPr>
                <w:sz w:val="18"/>
                <w:szCs w:val="20"/>
              </w:rPr>
              <w:t>30</w:t>
            </w:r>
          </w:p>
        </w:tc>
        <w:tc>
          <w:tcPr>
            <w:tcW w:w="1558" w:type="dxa"/>
          </w:tcPr>
          <w:p w14:paraId="359EB5E8" w14:textId="77777777" w:rsidR="00AE746F" w:rsidRPr="002E6E74" w:rsidRDefault="00AE746F" w:rsidP="0051771F">
            <w:pPr>
              <w:jc w:val="center"/>
              <w:rPr>
                <w:sz w:val="18"/>
                <w:szCs w:val="20"/>
              </w:rPr>
            </w:pPr>
            <w:r w:rsidRPr="002E6E74">
              <w:rPr>
                <w:sz w:val="18"/>
                <w:szCs w:val="20"/>
              </w:rPr>
              <w:t>370501.09</w:t>
            </w:r>
          </w:p>
        </w:tc>
        <w:tc>
          <w:tcPr>
            <w:tcW w:w="1562" w:type="dxa"/>
          </w:tcPr>
          <w:p w14:paraId="24B54DF7" w14:textId="77777777" w:rsidR="00AE746F" w:rsidRPr="002E6E74" w:rsidRDefault="00AE746F" w:rsidP="0051771F">
            <w:pPr>
              <w:jc w:val="center"/>
              <w:rPr>
                <w:sz w:val="18"/>
                <w:szCs w:val="20"/>
              </w:rPr>
            </w:pPr>
            <w:r w:rsidRPr="002E6E74">
              <w:rPr>
                <w:sz w:val="18"/>
                <w:szCs w:val="20"/>
              </w:rPr>
              <w:t>2332469.50</w:t>
            </w:r>
          </w:p>
        </w:tc>
        <w:tc>
          <w:tcPr>
            <w:tcW w:w="2278" w:type="dxa"/>
          </w:tcPr>
          <w:p w14:paraId="5A7CB78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D9A664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75190C6" w14:textId="77777777" w:rsidR="00AE746F" w:rsidRPr="002E6E74" w:rsidRDefault="00AE746F" w:rsidP="0051771F">
            <w:pPr>
              <w:jc w:val="center"/>
              <w:rPr>
                <w:sz w:val="18"/>
                <w:szCs w:val="20"/>
              </w:rPr>
            </w:pPr>
            <w:r w:rsidRPr="002E6E74">
              <w:rPr>
                <w:sz w:val="18"/>
                <w:szCs w:val="20"/>
              </w:rPr>
              <w:t>–</w:t>
            </w:r>
          </w:p>
        </w:tc>
      </w:tr>
      <w:tr w:rsidR="00AE746F" w:rsidRPr="002E6E74" w14:paraId="350624EA" w14:textId="77777777" w:rsidTr="0051771F">
        <w:tblPrEx>
          <w:tblLook w:val="0000" w:firstRow="0" w:lastRow="0" w:firstColumn="0" w:lastColumn="0" w:noHBand="0" w:noVBand="0"/>
        </w:tblPrEx>
        <w:trPr>
          <w:trHeight w:val="54"/>
        </w:trPr>
        <w:tc>
          <w:tcPr>
            <w:tcW w:w="1691" w:type="dxa"/>
          </w:tcPr>
          <w:p w14:paraId="4DBACF00" w14:textId="77777777" w:rsidR="00AE746F" w:rsidRPr="002E6E74" w:rsidRDefault="00AE746F" w:rsidP="0051771F">
            <w:pPr>
              <w:jc w:val="center"/>
              <w:rPr>
                <w:sz w:val="18"/>
                <w:szCs w:val="20"/>
              </w:rPr>
            </w:pPr>
            <w:r w:rsidRPr="002E6E74">
              <w:rPr>
                <w:sz w:val="18"/>
                <w:szCs w:val="20"/>
              </w:rPr>
              <w:t>31</w:t>
            </w:r>
          </w:p>
        </w:tc>
        <w:tc>
          <w:tcPr>
            <w:tcW w:w="1558" w:type="dxa"/>
          </w:tcPr>
          <w:p w14:paraId="12A408F2" w14:textId="77777777" w:rsidR="00AE746F" w:rsidRPr="002E6E74" w:rsidRDefault="00AE746F" w:rsidP="0051771F">
            <w:pPr>
              <w:jc w:val="center"/>
              <w:rPr>
                <w:sz w:val="18"/>
                <w:szCs w:val="20"/>
              </w:rPr>
            </w:pPr>
            <w:r w:rsidRPr="002E6E74">
              <w:rPr>
                <w:sz w:val="18"/>
                <w:szCs w:val="20"/>
              </w:rPr>
              <w:t>370515.43</w:t>
            </w:r>
          </w:p>
        </w:tc>
        <w:tc>
          <w:tcPr>
            <w:tcW w:w="1562" w:type="dxa"/>
          </w:tcPr>
          <w:p w14:paraId="39F7EC81" w14:textId="77777777" w:rsidR="00AE746F" w:rsidRPr="002E6E74" w:rsidRDefault="00AE746F" w:rsidP="0051771F">
            <w:pPr>
              <w:jc w:val="center"/>
              <w:rPr>
                <w:sz w:val="18"/>
                <w:szCs w:val="20"/>
              </w:rPr>
            </w:pPr>
            <w:r w:rsidRPr="002E6E74">
              <w:rPr>
                <w:sz w:val="18"/>
                <w:szCs w:val="20"/>
              </w:rPr>
              <w:t>2332435.59</w:t>
            </w:r>
          </w:p>
        </w:tc>
        <w:tc>
          <w:tcPr>
            <w:tcW w:w="2278" w:type="dxa"/>
          </w:tcPr>
          <w:p w14:paraId="7738DA5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B1E294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F218C0A" w14:textId="77777777" w:rsidR="00AE746F" w:rsidRPr="002E6E74" w:rsidRDefault="00AE746F" w:rsidP="0051771F">
            <w:pPr>
              <w:jc w:val="center"/>
              <w:rPr>
                <w:sz w:val="18"/>
                <w:szCs w:val="20"/>
              </w:rPr>
            </w:pPr>
            <w:r w:rsidRPr="002E6E74">
              <w:rPr>
                <w:sz w:val="18"/>
                <w:szCs w:val="20"/>
              </w:rPr>
              <w:t>–</w:t>
            </w:r>
          </w:p>
        </w:tc>
      </w:tr>
      <w:tr w:rsidR="00AE746F" w:rsidRPr="002E6E74" w14:paraId="6EED7F32" w14:textId="77777777" w:rsidTr="0051771F">
        <w:tblPrEx>
          <w:tblLook w:val="0000" w:firstRow="0" w:lastRow="0" w:firstColumn="0" w:lastColumn="0" w:noHBand="0" w:noVBand="0"/>
        </w:tblPrEx>
        <w:trPr>
          <w:trHeight w:val="54"/>
        </w:trPr>
        <w:tc>
          <w:tcPr>
            <w:tcW w:w="1691" w:type="dxa"/>
          </w:tcPr>
          <w:p w14:paraId="47C2F136" w14:textId="77777777" w:rsidR="00AE746F" w:rsidRPr="002E6E74" w:rsidRDefault="00AE746F" w:rsidP="0051771F">
            <w:pPr>
              <w:jc w:val="center"/>
              <w:rPr>
                <w:sz w:val="18"/>
                <w:szCs w:val="20"/>
              </w:rPr>
            </w:pPr>
            <w:r w:rsidRPr="002E6E74">
              <w:rPr>
                <w:sz w:val="18"/>
                <w:szCs w:val="20"/>
              </w:rPr>
              <w:t>32</w:t>
            </w:r>
          </w:p>
        </w:tc>
        <w:tc>
          <w:tcPr>
            <w:tcW w:w="1558" w:type="dxa"/>
          </w:tcPr>
          <w:p w14:paraId="1CAC740B" w14:textId="77777777" w:rsidR="00AE746F" w:rsidRPr="002E6E74" w:rsidRDefault="00AE746F" w:rsidP="0051771F">
            <w:pPr>
              <w:jc w:val="center"/>
              <w:rPr>
                <w:sz w:val="18"/>
                <w:szCs w:val="20"/>
              </w:rPr>
            </w:pPr>
            <w:r w:rsidRPr="002E6E74">
              <w:rPr>
                <w:sz w:val="18"/>
                <w:szCs w:val="20"/>
              </w:rPr>
              <w:t>370806.91</w:t>
            </w:r>
          </w:p>
        </w:tc>
        <w:tc>
          <w:tcPr>
            <w:tcW w:w="1562" w:type="dxa"/>
          </w:tcPr>
          <w:p w14:paraId="1EEC9228" w14:textId="77777777" w:rsidR="00AE746F" w:rsidRPr="002E6E74" w:rsidRDefault="00AE746F" w:rsidP="0051771F">
            <w:pPr>
              <w:jc w:val="center"/>
              <w:rPr>
                <w:sz w:val="18"/>
                <w:szCs w:val="20"/>
              </w:rPr>
            </w:pPr>
            <w:r w:rsidRPr="002E6E74">
              <w:rPr>
                <w:sz w:val="18"/>
                <w:szCs w:val="20"/>
              </w:rPr>
              <w:t>2331839.67</w:t>
            </w:r>
          </w:p>
        </w:tc>
        <w:tc>
          <w:tcPr>
            <w:tcW w:w="2278" w:type="dxa"/>
          </w:tcPr>
          <w:p w14:paraId="74AFB8E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4568FB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7D3AF00" w14:textId="77777777" w:rsidR="00AE746F" w:rsidRPr="002E6E74" w:rsidRDefault="00AE746F" w:rsidP="0051771F">
            <w:pPr>
              <w:jc w:val="center"/>
              <w:rPr>
                <w:sz w:val="18"/>
                <w:szCs w:val="20"/>
              </w:rPr>
            </w:pPr>
            <w:r w:rsidRPr="002E6E74">
              <w:rPr>
                <w:sz w:val="18"/>
                <w:szCs w:val="20"/>
              </w:rPr>
              <w:t>–</w:t>
            </w:r>
          </w:p>
        </w:tc>
      </w:tr>
      <w:tr w:rsidR="00AE746F" w:rsidRPr="002E6E74" w14:paraId="1F2D9F01" w14:textId="77777777" w:rsidTr="0051771F">
        <w:tblPrEx>
          <w:tblLook w:val="0000" w:firstRow="0" w:lastRow="0" w:firstColumn="0" w:lastColumn="0" w:noHBand="0" w:noVBand="0"/>
        </w:tblPrEx>
        <w:trPr>
          <w:trHeight w:val="54"/>
        </w:trPr>
        <w:tc>
          <w:tcPr>
            <w:tcW w:w="1691" w:type="dxa"/>
          </w:tcPr>
          <w:p w14:paraId="28358618" w14:textId="77777777" w:rsidR="00AE746F" w:rsidRPr="002E6E74" w:rsidRDefault="00AE746F" w:rsidP="0051771F">
            <w:pPr>
              <w:jc w:val="center"/>
              <w:rPr>
                <w:sz w:val="18"/>
                <w:szCs w:val="20"/>
              </w:rPr>
            </w:pPr>
            <w:r w:rsidRPr="002E6E74">
              <w:rPr>
                <w:sz w:val="18"/>
                <w:szCs w:val="20"/>
              </w:rPr>
              <w:t>33</w:t>
            </w:r>
          </w:p>
        </w:tc>
        <w:tc>
          <w:tcPr>
            <w:tcW w:w="1558" w:type="dxa"/>
          </w:tcPr>
          <w:p w14:paraId="286613F9" w14:textId="77777777" w:rsidR="00AE746F" w:rsidRPr="002E6E74" w:rsidRDefault="00AE746F" w:rsidP="0051771F">
            <w:pPr>
              <w:jc w:val="center"/>
              <w:rPr>
                <w:sz w:val="18"/>
                <w:szCs w:val="20"/>
              </w:rPr>
            </w:pPr>
            <w:r w:rsidRPr="002E6E74">
              <w:rPr>
                <w:sz w:val="18"/>
                <w:szCs w:val="20"/>
              </w:rPr>
              <w:t>370793.26</w:t>
            </w:r>
          </w:p>
        </w:tc>
        <w:tc>
          <w:tcPr>
            <w:tcW w:w="1562" w:type="dxa"/>
          </w:tcPr>
          <w:p w14:paraId="6F18F558" w14:textId="77777777" w:rsidR="00AE746F" w:rsidRPr="002E6E74" w:rsidRDefault="00AE746F" w:rsidP="0051771F">
            <w:pPr>
              <w:jc w:val="center"/>
              <w:rPr>
                <w:sz w:val="18"/>
                <w:szCs w:val="20"/>
              </w:rPr>
            </w:pPr>
            <w:r w:rsidRPr="002E6E74">
              <w:rPr>
                <w:sz w:val="18"/>
                <w:szCs w:val="20"/>
              </w:rPr>
              <w:t>2331835.10</w:t>
            </w:r>
          </w:p>
        </w:tc>
        <w:tc>
          <w:tcPr>
            <w:tcW w:w="2278" w:type="dxa"/>
          </w:tcPr>
          <w:p w14:paraId="2B89328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963F46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AA3F653" w14:textId="77777777" w:rsidR="00AE746F" w:rsidRPr="002E6E74" w:rsidRDefault="00AE746F" w:rsidP="0051771F">
            <w:pPr>
              <w:jc w:val="center"/>
              <w:rPr>
                <w:sz w:val="18"/>
                <w:szCs w:val="20"/>
              </w:rPr>
            </w:pPr>
            <w:r w:rsidRPr="002E6E74">
              <w:rPr>
                <w:sz w:val="18"/>
                <w:szCs w:val="20"/>
              </w:rPr>
              <w:t>–</w:t>
            </w:r>
          </w:p>
        </w:tc>
      </w:tr>
      <w:tr w:rsidR="00AE746F" w:rsidRPr="002E6E74" w14:paraId="6B73B282" w14:textId="77777777" w:rsidTr="0051771F">
        <w:tblPrEx>
          <w:tblLook w:val="0000" w:firstRow="0" w:lastRow="0" w:firstColumn="0" w:lastColumn="0" w:noHBand="0" w:noVBand="0"/>
        </w:tblPrEx>
        <w:trPr>
          <w:trHeight w:val="54"/>
        </w:trPr>
        <w:tc>
          <w:tcPr>
            <w:tcW w:w="1691" w:type="dxa"/>
          </w:tcPr>
          <w:p w14:paraId="34399C77" w14:textId="77777777" w:rsidR="00AE746F" w:rsidRPr="002E6E74" w:rsidRDefault="00AE746F" w:rsidP="0051771F">
            <w:pPr>
              <w:jc w:val="center"/>
              <w:rPr>
                <w:sz w:val="18"/>
                <w:szCs w:val="20"/>
              </w:rPr>
            </w:pPr>
            <w:r w:rsidRPr="002E6E74">
              <w:rPr>
                <w:sz w:val="18"/>
                <w:szCs w:val="20"/>
              </w:rPr>
              <w:t>34</w:t>
            </w:r>
          </w:p>
        </w:tc>
        <w:tc>
          <w:tcPr>
            <w:tcW w:w="1558" w:type="dxa"/>
          </w:tcPr>
          <w:p w14:paraId="2134566D" w14:textId="77777777" w:rsidR="00AE746F" w:rsidRPr="002E6E74" w:rsidRDefault="00AE746F" w:rsidP="0051771F">
            <w:pPr>
              <w:jc w:val="center"/>
              <w:rPr>
                <w:sz w:val="18"/>
                <w:szCs w:val="20"/>
              </w:rPr>
            </w:pPr>
            <w:r w:rsidRPr="002E6E74">
              <w:rPr>
                <w:sz w:val="18"/>
                <w:szCs w:val="20"/>
              </w:rPr>
              <w:t>370767.81</w:t>
            </w:r>
          </w:p>
        </w:tc>
        <w:tc>
          <w:tcPr>
            <w:tcW w:w="1562" w:type="dxa"/>
          </w:tcPr>
          <w:p w14:paraId="6FE45B3A" w14:textId="77777777" w:rsidR="00AE746F" w:rsidRPr="002E6E74" w:rsidRDefault="00AE746F" w:rsidP="0051771F">
            <w:pPr>
              <w:jc w:val="center"/>
              <w:rPr>
                <w:sz w:val="18"/>
                <w:szCs w:val="20"/>
              </w:rPr>
            </w:pPr>
            <w:r w:rsidRPr="002E6E74">
              <w:rPr>
                <w:sz w:val="18"/>
                <w:szCs w:val="20"/>
              </w:rPr>
              <w:t>2331844.30</w:t>
            </w:r>
          </w:p>
        </w:tc>
        <w:tc>
          <w:tcPr>
            <w:tcW w:w="2278" w:type="dxa"/>
          </w:tcPr>
          <w:p w14:paraId="268CB2C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EB3A67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D059D63" w14:textId="77777777" w:rsidR="00AE746F" w:rsidRPr="002E6E74" w:rsidRDefault="00AE746F" w:rsidP="0051771F">
            <w:pPr>
              <w:jc w:val="center"/>
              <w:rPr>
                <w:sz w:val="18"/>
                <w:szCs w:val="20"/>
              </w:rPr>
            </w:pPr>
            <w:r w:rsidRPr="002E6E74">
              <w:rPr>
                <w:sz w:val="18"/>
                <w:szCs w:val="20"/>
              </w:rPr>
              <w:t>–</w:t>
            </w:r>
          </w:p>
        </w:tc>
      </w:tr>
      <w:tr w:rsidR="00AE746F" w:rsidRPr="002E6E74" w14:paraId="351DB094" w14:textId="77777777" w:rsidTr="0051771F">
        <w:tblPrEx>
          <w:tblLook w:val="0000" w:firstRow="0" w:lastRow="0" w:firstColumn="0" w:lastColumn="0" w:noHBand="0" w:noVBand="0"/>
        </w:tblPrEx>
        <w:trPr>
          <w:trHeight w:val="54"/>
        </w:trPr>
        <w:tc>
          <w:tcPr>
            <w:tcW w:w="1691" w:type="dxa"/>
          </w:tcPr>
          <w:p w14:paraId="5094135F" w14:textId="77777777" w:rsidR="00AE746F" w:rsidRPr="002E6E74" w:rsidRDefault="00AE746F" w:rsidP="0051771F">
            <w:pPr>
              <w:jc w:val="center"/>
              <w:rPr>
                <w:sz w:val="18"/>
                <w:szCs w:val="20"/>
              </w:rPr>
            </w:pPr>
            <w:r w:rsidRPr="002E6E74">
              <w:rPr>
                <w:sz w:val="18"/>
                <w:szCs w:val="20"/>
              </w:rPr>
              <w:t>35</w:t>
            </w:r>
          </w:p>
        </w:tc>
        <w:tc>
          <w:tcPr>
            <w:tcW w:w="1558" w:type="dxa"/>
          </w:tcPr>
          <w:p w14:paraId="5BB7FDF3" w14:textId="77777777" w:rsidR="00AE746F" w:rsidRPr="002E6E74" w:rsidRDefault="00AE746F" w:rsidP="0051771F">
            <w:pPr>
              <w:jc w:val="center"/>
              <w:rPr>
                <w:sz w:val="18"/>
                <w:szCs w:val="20"/>
              </w:rPr>
            </w:pPr>
            <w:r w:rsidRPr="002E6E74">
              <w:rPr>
                <w:sz w:val="18"/>
                <w:szCs w:val="20"/>
              </w:rPr>
              <w:t>370759.43</w:t>
            </w:r>
          </w:p>
        </w:tc>
        <w:tc>
          <w:tcPr>
            <w:tcW w:w="1562" w:type="dxa"/>
          </w:tcPr>
          <w:p w14:paraId="3C963655" w14:textId="77777777" w:rsidR="00AE746F" w:rsidRPr="002E6E74" w:rsidRDefault="00AE746F" w:rsidP="0051771F">
            <w:pPr>
              <w:jc w:val="center"/>
              <w:rPr>
                <w:sz w:val="18"/>
                <w:szCs w:val="20"/>
              </w:rPr>
            </w:pPr>
            <w:r w:rsidRPr="002E6E74">
              <w:rPr>
                <w:sz w:val="18"/>
                <w:szCs w:val="20"/>
              </w:rPr>
              <w:t>2331765.72</w:t>
            </w:r>
          </w:p>
        </w:tc>
        <w:tc>
          <w:tcPr>
            <w:tcW w:w="2278" w:type="dxa"/>
          </w:tcPr>
          <w:p w14:paraId="69AF39A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0243FFF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5C01621" w14:textId="77777777" w:rsidR="00AE746F" w:rsidRPr="002E6E74" w:rsidRDefault="00AE746F" w:rsidP="0051771F">
            <w:pPr>
              <w:jc w:val="center"/>
              <w:rPr>
                <w:sz w:val="18"/>
                <w:szCs w:val="20"/>
              </w:rPr>
            </w:pPr>
            <w:r w:rsidRPr="002E6E74">
              <w:rPr>
                <w:sz w:val="18"/>
                <w:szCs w:val="20"/>
              </w:rPr>
              <w:t>–</w:t>
            </w:r>
          </w:p>
        </w:tc>
      </w:tr>
      <w:tr w:rsidR="00AE746F" w:rsidRPr="002E6E74" w14:paraId="65497887" w14:textId="77777777" w:rsidTr="0051771F">
        <w:tblPrEx>
          <w:tblLook w:val="0000" w:firstRow="0" w:lastRow="0" w:firstColumn="0" w:lastColumn="0" w:noHBand="0" w:noVBand="0"/>
        </w:tblPrEx>
        <w:trPr>
          <w:trHeight w:val="54"/>
        </w:trPr>
        <w:tc>
          <w:tcPr>
            <w:tcW w:w="1691" w:type="dxa"/>
          </w:tcPr>
          <w:p w14:paraId="4F0BFE43" w14:textId="77777777" w:rsidR="00AE746F" w:rsidRPr="002E6E74" w:rsidRDefault="00AE746F" w:rsidP="0051771F">
            <w:pPr>
              <w:jc w:val="center"/>
              <w:rPr>
                <w:sz w:val="18"/>
                <w:szCs w:val="20"/>
              </w:rPr>
            </w:pPr>
            <w:r w:rsidRPr="002E6E74">
              <w:rPr>
                <w:sz w:val="18"/>
                <w:szCs w:val="20"/>
              </w:rPr>
              <w:t>36</w:t>
            </w:r>
          </w:p>
        </w:tc>
        <w:tc>
          <w:tcPr>
            <w:tcW w:w="1558" w:type="dxa"/>
          </w:tcPr>
          <w:p w14:paraId="1A263F80" w14:textId="77777777" w:rsidR="00AE746F" w:rsidRPr="002E6E74" w:rsidRDefault="00AE746F" w:rsidP="0051771F">
            <w:pPr>
              <w:jc w:val="center"/>
              <w:rPr>
                <w:sz w:val="18"/>
                <w:szCs w:val="20"/>
              </w:rPr>
            </w:pPr>
            <w:r w:rsidRPr="002E6E74">
              <w:rPr>
                <w:sz w:val="18"/>
                <w:szCs w:val="20"/>
              </w:rPr>
              <w:t>370709.89</w:t>
            </w:r>
          </w:p>
        </w:tc>
        <w:tc>
          <w:tcPr>
            <w:tcW w:w="1562" w:type="dxa"/>
          </w:tcPr>
          <w:p w14:paraId="485EC38D" w14:textId="77777777" w:rsidR="00AE746F" w:rsidRPr="002E6E74" w:rsidRDefault="00AE746F" w:rsidP="0051771F">
            <w:pPr>
              <w:jc w:val="center"/>
              <w:rPr>
                <w:sz w:val="18"/>
                <w:szCs w:val="20"/>
              </w:rPr>
            </w:pPr>
            <w:r w:rsidRPr="002E6E74">
              <w:rPr>
                <w:sz w:val="18"/>
                <w:szCs w:val="20"/>
              </w:rPr>
              <w:t>2331715.90</w:t>
            </w:r>
          </w:p>
        </w:tc>
        <w:tc>
          <w:tcPr>
            <w:tcW w:w="2278" w:type="dxa"/>
          </w:tcPr>
          <w:p w14:paraId="7680DEF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8F5EB3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D4E70C8" w14:textId="77777777" w:rsidR="00AE746F" w:rsidRPr="002E6E74" w:rsidRDefault="00AE746F" w:rsidP="0051771F">
            <w:pPr>
              <w:jc w:val="center"/>
              <w:rPr>
                <w:sz w:val="18"/>
                <w:szCs w:val="20"/>
              </w:rPr>
            </w:pPr>
            <w:r w:rsidRPr="002E6E74">
              <w:rPr>
                <w:sz w:val="18"/>
                <w:szCs w:val="20"/>
              </w:rPr>
              <w:t>–</w:t>
            </w:r>
          </w:p>
        </w:tc>
      </w:tr>
      <w:tr w:rsidR="00AE746F" w:rsidRPr="002E6E74" w14:paraId="6F983C0C" w14:textId="77777777" w:rsidTr="0051771F">
        <w:tblPrEx>
          <w:tblLook w:val="0000" w:firstRow="0" w:lastRow="0" w:firstColumn="0" w:lastColumn="0" w:noHBand="0" w:noVBand="0"/>
        </w:tblPrEx>
        <w:trPr>
          <w:trHeight w:val="54"/>
        </w:trPr>
        <w:tc>
          <w:tcPr>
            <w:tcW w:w="1691" w:type="dxa"/>
          </w:tcPr>
          <w:p w14:paraId="4EA1C502" w14:textId="77777777" w:rsidR="00AE746F" w:rsidRPr="002E6E74" w:rsidRDefault="00AE746F" w:rsidP="0051771F">
            <w:pPr>
              <w:jc w:val="center"/>
              <w:rPr>
                <w:sz w:val="18"/>
                <w:szCs w:val="20"/>
              </w:rPr>
            </w:pPr>
            <w:r w:rsidRPr="002E6E74">
              <w:rPr>
                <w:sz w:val="18"/>
                <w:szCs w:val="20"/>
              </w:rPr>
              <w:t>37</w:t>
            </w:r>
          </w:p>
        </w:tc>
        <w:tc>
          <w:tcPr>
            <w:tcW w:w="1558" w:type="dxa"/>
          </w:tcPr>
          <w:p w14:paraId="2F0FC222" w14:textId="77777777" w:rsidR="00AE746F" w:rsidRPr="002E6E74" w:rsidRDefault="00AE746F" w:rsidP="0051771F">
            <w:pPr>
              <w:jc w:val="center"/>
              <w:rPr>
                <w:sz w:val="18"/>
                <w:szCs w:val="20"/>
              </w:rPr>
            </w:pPr>
            <w:r w:rsidRPr="002E6E74">
              <w:rPr>
                <w:sz w:val="18"/>
                <w:szCs w:val="20"/>
              </w:rPr>
              <w:t>370715.82</w:t>
            </w:r>
          </w:p>
        </w:tc>
        <w:tc>
          <w:tcPr>
            <w:tcW w:w="1562" w:type="dxa"/>
          </w:tcPr>
          <w:p w14:paraId="0A97551E" w14:textId="77777777" w:rsidR="00AE746F" w:rsidRPr="002E6E74" w:rsidRDefault="00AE746F" w:rsidP="0051771F">
            <w:pPr>
              <w:jc w:val="center"/>
              <w:rPr>
                <w:sz w:val="18"/>
                <w:szCs w:val="20"/>
              </w:rPr>
            </w:pPr>
            <w:r w:rsidRPr="002E6E74">
              <w:rPr>
                <w:sz w:val="18"/>
                <w:szCs w:val="20"/>
              </w:rPr>
              <w:t>2331686.13</w:t>
            </w:r>
          </w:p>
        </w:tc>
        <w:tc>
          <w:tcPr>
            <w:tcW w:w="2278" w:type="dxa"/>
          </w:tcPr>
          <w:p w14:paraId="6AA90D4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2704605"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83B221B" w14:textId="77777777" w:rsidR="00AE746F" w:rsidRPr="002E6E74" w:rsidRDefault="00AE746F" w:rsidP="0051771F">
            <w:pPr>
              <w:jc w:val="center"/>
              <w:rPr>
                <w:sz w:val="18"/>
                <w:szCs w:val="20"/>
              </w:rPr>
            </w:pPr>
            <w:r w:rsidRPr="002E6E74">
              <w:rPr>
                <w:sz w:val="18"/>
                <w:szCs w:val="20"/>
              </w:rPr>
              <w:t>–</w:t>
            </w:r>
          </w:p>
        </w:tc>
      </w:tr>
      <w:tr w:rsidR="00AE746F" w:rsidRPr="002E6E74" w14:paraId="63EDB986" w14:textId="77777777" w:rsidTr="0051771F">
        <w:tblPrEx>
          <w:tblLook w:val="0000" w:firstRow="0" w:lastRow="0" w:firstColumn="0" w:lastColumn="0" w:noHBand="0" w:noVBand="0"/>
        </w:tblPrEx>
        <w:trPr>
          <w:trHeight w:val="54"/>
        </w:trPr>
        <w:tc>
          <w:tcPr>
            <w:tcW w:w="1691" w:type="dxa"/>
          </w:tcPr>
          <w:p w14:paraId="3E449B2F" w14:textId="77777777" w:rsidR="00AE746F" w:rsidRPr="002E6E74" w:rsidRDefault="00AE746F" w:rsidP="0051771F">
            <w:pPr>
              <w:jc w:val="center"/>
              <w:rPr>
                <w:sz w:val="18"/>
                <w:szCs w:val="20"/>
              </w:rPr>
            </w:pPr>
            <w:r w:rsidRPr="002E6E74">
              <w:rPr>
                <w:sz w:val="18"/>
                <w:szCs w:val="20"/>
              </w:rPr>
              <w:t>38</w:t>
            </w:r>
          </w:p>
        </w:tc>
        <w:tc>
          <w:tcPr>
            <w:tcW w:w="1558" w:type="dxa"/>
          </w:tcPr>
          <w:p w14:paraId="6902399B" w14:textId="77777777" w:rsidR="00AE746F" w:rsidRPr="002E6E74" w:rsidRDefault="00AE746F" w:rsidP="0051771F">
            <w:pPr>
              <w:jc w:val="center"/>
              <w:rPr>
                <w:sz w:val="18"/>
                <w:szCs w:val="20"/>
              </w:rPr>
            </w:pPr>
            <w:r w:rsidRPr="002E6E74">
              <w:rPr>
                <w:sz w:val="18"/>
                <w:szCs w:val="20"/>
              </w:rPr>
              <w:t>370715.21</w:t>
            </w:r>
          </w:p>
        </w:tc>
        <w:tc>
          <w:tcPr>
            <w:tcW w:w="1562" w:type="dxa"/>
          </w:tcPr>
          <w:p w14:paraId="1568DFDB" w14:textId="77777777" w:rsidR="00AE746F" w:rsidRPr="002E6E74" w:rsidRDefault="00AE746F" w:rsidP="0051771F">
            <w:pPr>
              <w:jc w:val="center"/>
              <w:rPr>
                <w:sz w:val="18"/>
                <w:szCs w:val="20"/>
              </w:rPr>
            </w:pPr>
            <w:r w:rsidRPr="002E6E74">
              <w:rPr>
                <w:sz w:val="18"/>
                <w:szCs w:val="20"/>
              </w:rPr>
              <w:t>2331667.38</w:t>
            </w:r>
          </w:p>
        </w:tc>
        <w:tc>
          <w:tcPr>
            <w:tcW w:w="2278" w:type="dxa"/>
          </w:tcPr>
          <w:p w14:paraId="7360814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84CDE94"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803C6C9" w14:textId="77777777" w:rsidR="00AE746F" w:rsidRPr="002E6E74" w:rsidRDefault="00AE746F" w:rsidP="0051771F">
            <w:pPr>
              <w:jc w:val="center"/>
              <w:rPr>
                <w:sz w:val="18"/>
                <w:szCs w:val="20"/>
              </w:rPr>
            </w:pPr>
            <w:r w:rsidRPr="002E6E74">
              <w:rPr>
                <w:sz w:val="18"/>
                <w:szCs w:val="20"/>
              </w:rPr>
              <w:t>–</w:t>
            </w:r>
          </w:p>
        </w:tc>
      </w:tr>
      <w:tr w:rsidR="00AE746F" w:rsidRPr="002E6E74" w14:paraId="19332AC2" w14:textId="77777777" w:rsidTr="0051771F">
        <w:tblPrEx>
          <w:tblLook w:val="0000" w:firstRow="0" w:lastRow="0" w:firstColumn="0" w:lastColumn="0" w:noHBand="0" w:noVBand="0"/>
        </w:tblPrEx>
        <w:trPr>
          <w:trHeight w:val="54"/>
        </w:trPr>
        <w:tc>
          <w:tcPr>
            <w:tcW w:w="1691" w:type="dxa"/>
          </w:tcPr>
          <w:p w14:paraId="31F345D6" w14:textId="77777777" w:rsidR="00AE746F" w:rsidRPr="002E6E74" w:rsidRDefault="00AE746F" w:rsidP="0051771F">
            <w:pPr>
              <w:jc w:val="center"/>
              <w:rPr>
                <w:sz w:val="18"/>
                <w:szCs w:val="20"/>
              </w:rPr>
            </w:pPr>
            <w:r w:rsidRPr="002E6E74">
              <w:rPr>
                <w:sz w:val="18"/>
                <w:szCs w:val="20"/>
              </w:rPr>
              <w:t>39</w:t>
            </w:r>
          </w:p>
        </w:tc>
        <w:tc>
          <w:tcPr>
            <w:tcW w:w="1558" w:type="dxa"/>
          </w:tcPr>
          <w:p w14:paraId="5CCAFBC1" w14:textId="77777777" w:rsidR="00AE746F" w:rsidRPr="002E6E74" w:rsidRDefault="00AE746F" w:rsidP="0051771F">
            <w:pPr>
              <w:jc w:val="center"/>
              <w:rPr>
                <w:sz w:val="18"/>
                <w:szCs w:val="20"/>
              </w:rPr>
            </w:pPr>
            <w:r w:rsidRPr="002E6E74">
              <w:rPr>
                <w:sz w:val="18"/>
                <w:szCs w:val="20"/>
              </w:rPr>
              <w:t>370723.74</w:t>
            </w:r>
          </w:p>
        </w:tc>
        <w:tc>
          <w:tcPr>
            <w:tcW w:w="1562" w:type="dxa"/>
          </w:tcPr>
          <w:p w14:paraId="72291338" w14:textId="77777777" w:rsidR="00AE746F" w:rsidRPr="002E6E74" w:rsidRDefault="00AE746F" w:rsidP="0051771F">
            <w:pPr>
              <w:jc w:val="center"/>
              <w:rPr>
                <w:sz w:val="18"/>
                <w:szCs w:val="20"/>
              </w:rPr>
            </w:pPr>
            <w:r w:rsidRPr="002E6E74">
              <w:rPr>
                <w:sz w:val="18"/>
                <w:szCs w:val="20"/>
              </w:rPr>
              <w:t>2331668.56</w:t>
            </w:r>
          </w:p>
        </w:tc>
        <w:tc>
          <w:tcPr>
            <w:tcW w:w="2278" w:type="dxa"/>
          </w:tcPr>
          <w:p w14:paraId="2CD3521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200206E"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9E8F607" w14:textId="77777777" w:rsidR="00AE746F" w:rsidRPr="002E6E74" w:rsidRDefault="00AE746F" w:rsidP="0051771F">
            <w:pPr>
              <w:jc w:val="center"/>
              <w:rPr>
                <w:sz w:val="18"/>
                <w:szCs w:val="20"/>
              </w:rPr>
            </w:pPr>
            <w:r w:rsidRPr="002E6E74">
              <w:rPr>
                <w:sz w:val="18"/>
                <w:szCs w:val="20"/>
              </w:rPr>
              <w:t>–</w:t>
            </w:r>
          </w:p>
        </w:tc>
      </w:tr>
      <w:tr w:rsidR="00AE746F" w:rsidRPr="002E6E74" w14:paraId="47946DA2" w14:textId="77777777" w:rsidTr="0051771F">
        <w:tblPrEx>
          <w:tblLook w:val="0000" w:firstRow="0" w:lastRow="0" w:firstColumn="0" w:lastColumn="0" w:noHBand="0" w:noVBand="0"/>
        </w:tblPrEx>
        <w:trPr>
          <w:trHeight w:val="54"/>
        </w:trPr>
        <w:tc>
          <w:tcPr>
            <w:tcW w:w="1691" w:type="dxa"/>
          </w:tcPr>
          <w:p w14:paraId="5AFC2180" w14:textId="77777777" w:rsidR="00AE746F" w:rsidRPr="002E6E74" w:rsidRDefault="00AE746F" w:rsidP="0051771F">
            <w:pPr>
              <w:jc w:val="center"/>
              <w:rPr>
                <w:sz w:val="18"/>
                <w:szCs w:val="20"/>
              </w:rPr>
            </w:pPr>
            <w:r w:rsidRPr="002E6E74">
              <w:rPr>
                <w:sz w:val="18"/>
                <w:szCs w:val="20"/>
              </w:rPr>
              <w:t>40</w:t>
            </w:r>
          </w:p>
        </w:tc>
        <w:tc>
          <w:tcPr>
            <w:tcW w:w="1558" w:type="dxa"/>
          </w:tcPr>
          <w:p w14:paraId="159E2137" w14:textId="77777777" w:rsidR="00AE746F" w:rsidRPr="002E6E74" w:rsidRDefault="00AE746F" w:rsidP="0051771F">
            <w:pPr>
              <w:jc w:val="center"/>
              <w:rPr>
                <w:sz w:val="18"/>
                <w:szCs w:val="20"/>
              </w:rPr>
            </w:pPr>
            <w:r w:rsidRPr="002E6E74">
              <w:rPr>
                <w:sz w:val="18"/>
                <w:szCs w:val="20"/>
              </w:rPr>
              <w:t>370742.25</w:t>
            </w:r>
          </w:p>
        </w:tc>
        <w:tc>
          <w:tcPr>
            <w:tcW w:w="1562" w:type="dxa"/>
          </w:tcPr>
          <w:p w14:paraId="6E6CFC2A" w14:textId="77777777" w:rsidR="00AE746F" w:rsidRPr="002E6E74" w:rsidRDefault="00AE746F" w:rsidP="0051771F">
            <w:pPr>
              <w:jc w:val="center"/>
              <w:rPr>
                <w:sz w:val="18"/>
                <w:szCs w:val="20"/>
              </w:rPr>
            </w:pPr>
            <w:r w:rsidRPr="002E6E74">
              <w:rPr>
                <w:sz w:val="18"/>
                <w:szCs w:val="20"/>
              </w:rPr>
              <w:t>2331655.12</w:t>
            </w:r>
          </w:p>
        </w:tc>
        <w:tc>
          <w:tcPr>
            <w:tcW w:w="2278" w:type="dxa"/>
          </w:tcPr>
          <w:p w14:paraId="6612D88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C08D9CD"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7A9880DC" w14:textId="77777777" w:rsidR="00AE746F" w:rsidRPr="002E6E74" w:rsidRDefault="00AE746F" w:rsidP="0051771F">
            <w:pPr>
              <w:jc w:val="center"/>
              <w:rPr>
                <w:sz w:val="18"/>
                <w:szCs w:val="20"/>
              </w:rPr>
            </w:pPr>
            <w:r w:rsidRPr="002E6E74">
              <w:rPr>
                <w:sz w:val="18"/>
                <w:szCs w:val="20"/>
              </w:rPr>
              <w:t>–</w:t>
            </w:r>
          </w:p>
        </w:tc>
      </w:tr>
      <w:tr w:rsidR="00AE746F" w:rsidRPr="002E6E74" w14:paraId="28B216F4" w14:textId="77777777" w:rsidTr="0051771F">
        <w:tblPrEx>
          <w:tblLook w:val="0000" w:firstRow="0" w:lastRow="0" w:firstColumn="0" w:lastColumn="0" w:noHBand="0" w:noVBand="0"/>
        </w:tblPrEx>
        <w:trPr>
          <w:trHeight w:val="54"/>
        </w:trPr>
        <w:tc>
          <w:tcPr>
            <w:tcW w:w="1691" w:type="dxa"/>
          </w:tcPr>
          <w:p w14:paraId="243EC77B" w14:textId="77777777" w:rsidR="00AE746F" w:rsidRPr="002E6E74" w:rsidRDefault="00AE746F" w:rsidP="0051771F">
            <w:pPr>
              <w:jc w:val="center"/>
              <w:rPr>
                <w:sz w:val="18"/>
                <w:szCs w:val="20"/>
              </w:rPr>
            </w:pPr>
            <w:r w:rsidRPr="002E6E74">
              <w:rPr>
                <w:sz w:val="18"/>
                <w:szCs w:val="20"/>
              </w:rPr>
              <w:t>41</w:t>
            </w:r>
          </w:p>
        </w:tc>
        <w:tc>
          <w:tcPr>
            <w:tcW w:w="1558" w:type="dxa"/>
          </w:tcPr>
          <w:p w14:paraId="1777752E" w14:textId="77777777" w:rsidR="00AE746F" w:rsidRPr="002E6E74" w:rsidRDefault="00AE746F" w:rsidP="0051771F">
            <w:pPr>
              <w:jc w:val="center"/>
              <w:rPr>
                <w:sz w:val="18"/>
                <w:szCs w:val="20"/>
              </w:rPr>
            </w:pPr>
            <w:r w:rsidRPr="002E6E74">
              <w:rPr>
                <w:sz w:val="18"/>
                <w:szCs w:val="20"/>
              </w:rPr>
              <w:t>370752.56</w:t>
            </w:r>
          </w:p>
        </w:tc>
        <w:tc>
          <w:tcPr>
            <w:tcW w:w="1562" w:type="dxa"/>
          </w:tcPr>
          <w:p w14:paraId="5CD721BA" w14:textId="77777777" w:rsidR="00AE746F" w:rsidRPr="002E6E74" w:rsidRDefault="00AE746F" w:rsidP="0051771F">
            <w:pPr>
              <w:jc w:val="center"/>
              <w:rPr>
                <w:sz w:val="18"/>
                <w:szCs w:val="20"/>
              </w:rPr>
            </w:pPr>
            <w:r w:rsidRPr="002E6E74">
              <w:rPr>
                <w:sz w:val="18"/>
                <w:szCs w:val="20"/>
              </w:rPr>
              <w:t>2331644.98</w:t>
            </w:r>
          </w:p>
        </w:tc>
        <w:tc>
          <w:tcPr>
            <w:tcW w:w="2278" w:type="dxa"/>
          </w:tcPr>
          <w:p w14:paraId="4435C95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E7AEB18"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2C99F0A8" w14:textId="77777777" w:rsidR="00AE746F" w:rsidRPr="002E6E74" w:rsidRDefault="00AE746F" w:rsidP="0051771F">
            <w:pPr>
              <w:jc w:val="center"/>
              <w:rPr>
                <w:sz w:val="18"/>
                <w:szCs w:val="20"/>
              </w:rPr>
            </w:pPr>
            <w:r w:rsidRPr="002E6E74">
              <w:rPr>
                <w:sz w:val="18"/>
                <w:szCs w:val="20"/>
              </w:rPr>
              <w:t>–</w:t>
            </w:r>
          </w:p>
        </w:tc>
      </w:tr>
      <w:tr w:rsidR="00AE746F" w:rsidRPr="002E6E74" w14:paraId="6DE7BD74" w14:textId="77777777" w:rsidTr="0051771F">
        <w:tblPrEx>
          <w:tblLook w:val="0000" w:firstRow="0" w:lastRow="0" w:firstColumn="0" w:lastColumn="0" w:noHBand="0" w:noVBand="0"/>
        </w:tblPrEx>
        <w:trPr>
          <w:trHeight w:val="54"/>
        </w:trPr>
        <w:tc>
          <w:tcPr>
            <w:tcW w:w="1691" w:type="dxa"/>
          </w:tcPr>
          <w:p w14:paraId="532751C7" w14:textId="77777777" w:rsidR="00AE746F" w:rsidRPr="002E6E74" w:rsidRDefault="00AE746F" w:rsidP="0051771F">
            <w:pPr>
              <w:jc w:val="center"/>
              <w:rPr>
                <w:sz w:val="18"/>
                <w:szCs w:val="20"/>
              </w:rPr>
            </w:pPr>
            <w:r w:rsidRPr="002E6E74">
              <w:rPr>
                <w:sz w:val="18"/>
                <w:szCs w:val="20"/>
              </w:rPr>
              <w:t>42</w:t>
            </w:r>
          </w:p>
        </w:tc>
        <w:tc>
          <w:tcPr>
            <w:tcW w:w="1558" w:type="dxa"/>
          </w:tcPr>
          <w:p w14:paraId="26790F8B" w14:textId="77777777" w:rsidR="00AE746F" w:rsidRPr="002E6E74" w:rsidRDefault="00AE746F" w:rsidP="0051771F">
            <w:pPr>
              <w:jc w:val="center"/>
              <w:rPr>
                <w:sz w:val="18"/>
                <w:szCs w:val="20"/>
              </w:rPr>
            </w:pPr>
            <w:r w:rsidRPr="002E6E74">
              <w:rPr>
                <w:sz w:val="18"/>
                <w:szCs w:val="20"/>
              </w:rPr>
              <w:t>370760.71</w:t>
            </w:r>
          </w:p>
        </w:tc>
        <w:tc>
          <w:tcPr>
            <w:tcW w:w="1562" w:type="dxa"/>
          </w:tcPr>
          <w:p w14:paraId="0D560F95" w14:textId="77777777" w:rsidR="00AE746F" w:rsidRPr="002E6E74" w:rsidRDefault="00AE746F" w:rsidP="0051771F">
            <w:pPr>
              <w:jc w:val="center"/>
              <w:rPr>
                <w:sz w:val="18"/>
                <w:szCs w:val="20"/>
              </w:rPr>
            </w:pPr>
            <w:r w:rsidRPr="002E6E74">
              <w:rPr>
                <w:sz w:val="18"/>
                <w:szCs w:val="20"/>
              </w:rPr>
              <w:t>2331633.98</w:t>
            </w:r>
          </w:p>
        </w:tc>
        <w:tc>
          <w:tcPr>
            <w:tcW w:w="2278" w:type="dxa"/>
          </w:tcPr>
          <w:p w14:paraId="39A0709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B0B2F4F"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722D239" w14:textId="77777777" w:rsidR="00AE746F" w:rsidRPr="002E6E74" w:rsidRDefault="00AE746F" w:rsidP="0051771F">
            <w:pPr>
              <w:jc w:val="center"/>
              <w:rPr>
                <w:sz w:val="18"/>
                <w:szCs w:val="20"/>
              </w:rPr>
            </w:pPr>
            <w:r w:rsidRPr="002E6E74">
              <w:rPr>
                <w:sz w:val="18"/>
                <w:szCs w:val="20"/>
              </w:rPr>
              <w:t>–</w:t>
            </w:r>
          </w:p>
        </w:tc>
      </w:tr>
      <w:tr w:rsidR="00AE746F" w:rsidRPr="002E6E74" w14:paraId="370538DD" w14:textId="77777777" w:rsidTr="0051771F">
        <w:tblPrEx>
          <w:tblLook w:val="0000" w:firstRow="0" w:lastRow="0" w:firstColumn="0" w:lastColumn="0" w:noHBand="0" w:noVBand="0"/>
        </w:tblPrEx>
        <w:trPr>
          <w:trHeight w:val="54"/>
        </w:trPr>
        <w:tc>
          <w:tcPr>
            <w:tcW w:w="1691" w:type="dxa"/>
          </w:tcPr>
          <w:p w14:paraId="6E5C08CB" w14:textId="77777777" w:rsidR="00AE746F" w:rsidRPr="002E6E74" w:rsidRDefault="00AE746F" w:rsidP="0051771F">
            <w:pPr>
              <w:jc w:val="center"/>
              <w:rPr>
                <w:sz w:val="18"/>
                <w:szCs w:val="20"/>
              </w:rPr>
            </w:pPr>
            <w:r w:rsidRPr="002E6E74">
              <w:rPr>
                <w:sz w:val="18"/>
                <w:szCs w:val="20"/>
              </w:rPr>
              <w:t>43</w:t>
            </w:r>
          </w:p>
        </w:tc>
        <w:tc>
          <w:tcPr>
            <w:tcW w:w="1558" w:type="dxa"/>
          </w:tcPr>
          <w:p w14:paraId="5BCA451C" w14:textId="77777777" w:rsidR="00AE746F" w:rsidRPr="002E6E74" w:rsidRDefault="00AE746F" w:rsidP="0051771F">
            <w:pPr>
              <w:jc w:val="center"/>
              <w:rPr>
                <w:sz w:val="18"/>
                <w:szCs w:val="20"/>
              </w:rPr>
            </w:pPr>
            <w:r w:rsidRPr="002E6E74">
              <w:rPr>
                <w:sz w:val="18"/>
                <w:szCs w:val="20"/>
              </w:rPr>
              <w:t>370754.46</w:t>
            </w:r>
          </w:p>
        </w:tc>
        <w:tc>
          <w:tcPr>
            <w:tcW w:w="1562" w:type="dxa"/>
          </w:tcPr>
          <w:p w14:paraId="79CA3CA1" w14:textId="77777777" w:rsidR="00AE746F" w:rsidRPr="002E6E74" w:rsidRDefault="00AE746F" w:rsidP="0051771F">
            <w:pPr>
              <w:jc w:val="center"/>
              <w:rPr>
                <w:sz w:val="18"/>
                <w:szCs w:val="20"/>
              </w:rPr>
            </w:pPr>
            <w:r w:rsidRPr="002E6E74">
              <w:rPr>
                <w:sz w:val="18"/>
                <w:szCs w:val="20"/>
              </w:rPr>
              <w:t>2331626.01</w:t>
            </w:r>
          </w:p>
        </w:tc>
        <w:tc>
          <w:tcPr>
            <w:tcW w:w="2278" w:type="dxa"/>
          </w:tcPr>
          <w:p w14:paraId="5E84D72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9401917"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B0F5A3B" w14:textId="77777777" w:rsidR="00AE746F" w:rsidRPr="002E6E74" w:rsidRDefault="00AE746F" w:rsidP="0051771F">
            <w:pPr>
              <w:jc w:val="center"/>
              <w:rPr>
                <w:sz w:val="18"/>
                <w:szCs w:val="20"/>
              </w:rPr>
            </w:pPr>
            <w:r w:rsidRPr="002E6E74">
              <w:rPr>
                <w:sz w:val="18"/>
                <w:szCs w:val="20"/>
              </w:rPr>
              <w:t>–</w:t>
            </w:r>
          </w:p>
        </w:tc>
      </w:tr>
      <w:tr w:rsidR="00AE746F" w:rsidRPr="002E6E74" w14:paraId="59A20390" w14:textId="77777777" w:rsidTr="0051771F">
        <w:tblPrEx>
          <w:tblLook w:val="0000" w:firstRow="0" w:lastRow="0" w:firstColumn="0" w:lastColumn="0" w:noHBand="0" w:noVBand="0"/>
        </w:tblPrEx>
        <w:trPr>
          <w:trHeight w:val="54"/>
        </w:trPr>
        <w:tc>
          <w:tcPr>
            <w:tcW w:w="1691" w:type="dxa"/>
          </w:tcPr>
          <w:p w14:paraId="5E634F4C" w14:textId="77777777" w:rsidR="00AE746F" w:rsidRPr="002E6E74" w:rsidRDefault="00AE746F" w:rsidP="0051771F">
            <w:pPr>
              <w:jc w:val="center"/>
              <w:rPr>
                <w:sz w:val="18"/>
                <w:szCs w:val="20"/>
              </w:rPr>
            </w:pPr>
            <w:r w:rsidRPr="002E6E74">
              <w:rPr>
                <w:sz w:val="18"/>
                <w:szCs w:val="20"/>
              </w:rPr>
              <w:t>44</w:t>
            </w:r>
          </w:p>
        </w:tc>
        <w:tc>
          <w:tcPr>
            <w:tcW w:w="1558" w:type="dxa"/>
          </w:tcPr>
          <w:p w14:paraId="22E60EB9" w14:textId="77777777" w:rsidR="00AE746F" w:rsidRPr="002E6E74" w:rsidRDefault="00AE746F" w:rsidP="0051771F">
            <w:pPr>
              <w:jc w:val="center"/>
              <w:rPr>
                <w:sz w:val="18"/>
                <w:szCs w:val="20"/>
              </w:rPr>
            </w:pPr>
            <w:r w:rsidRPr="002E6E74">
              <w:rPr>
                <w:sz w:val="18"/>
                <w:szCs w:val="20"/>
              </w:rPr>
              <w:t>370782.64</w:t>
            </w:r>
          </w:p>
        </w:tc>
        <w:tc>
          <w:tcPr>
            <w:tcW w:w="1562" w:type="dxa"/>
          </w:tcPr>
          <w:p w14:paraId="6ECF8933" w14:textId="77777777" w:rsidR="00AE746F" w:rsidRPr="002E6E74" w:rsidRDefault="00AE746F" w:rsidP="0051771F">
            <w:pPr>
              <w:jc w:val="center"/>
              <w:rPr>
                <w:sz w:val="18"/>
                <w:szCs w:val="20"/>
              </w:rPr>
            </w:pPr>
            <w:r w:rsidRPr="002E6E74">
              <w:rPr>
                <w:sz w:val="18"/>
                <w:szCs w:val="20"/>
              </w:rPr>
              <w:t>2331594.69</w:t>
            </w:r>
          </w:p>
        </w:tc>
        <w:tc>
          <w:tcPr>
            <w:tcW w:w="2278" w:type="dxa"/>
          </w:tcPr>
          <w:p w14:paraId="2ACF59F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6FBC57D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782A288" w14:textId="77777777" w:rsidR="00AE746F" w:rsidRPr="002E6E74" w:rsidRDefault="00AE746F" w:rsidP="0051771F">
            <w:pPr>
              <w:jc w:val="center"/>
              <w:rPr>
                <w:sz w:val="18"/>
                <w:szCs w:val="20"/>
              </w:rPr>
            </w:pPr>
            <w:r w:rsidRPr="002E6E74">
              <w:rPr>
                <w:sz w:val="18"/>
                <w:szCs w:val="20"/>
              </w:rPr>
              <w:t>–</w:t>
            </w:r>
          </w:p>
        </w:tc>
      </w:tr>
      <w:tr w:rsidR="00AE746F" w:rsidRPr="002E6E74" w14:paraId="3CD6F2B9" w14:textId="77777777" w:rsidTr="0051771F">
        <w:tblPrEx>
          <w:tblLook w:val="0000" w:firstRow="0" w:lastRow="0" w:firstColumn="0" w:lastColumn="0" w:noHBand="0" w:noVBand="0"/>
        </w:tblPrEx>
        <w:trPr>
          <w:trHeight w:val="54"/>
        </w:trPr>
        <w:tc>
          <w:tcPr>
            <w:tcW w:w="1691" w:type="dxa"/>
          </w:tcPr>
          <w:p w14:paraId="376F8215" w14:textId="77777777" w:rsidR="00AE746F" w:rsidRPr="002E6E74" w:rsidRDefault="00AE746F" w:rsidP="0051771F">
            <w:pPr>
              <w:jc w:val="center"/>
              <w:rPr>
                <w:sz w:val="18"/>
                <w:szCs w:val="20"/>
              </w:rPr>
            </w:pPr>
            <w:r w:rsidRPr="002E6E74">
              <w:rPr>
                <w:sz w:val="18"/>
                <w:szCs w:val="20"/>
              </w:rPr>
              <w:t>45</w:t>
            </w:r>
          </w:p>
        </w:tc>
        <w:tc>
          <w:tcPr>
            <w:tcW w:w="1558" w:type="dxa"/>
          </w:tcPr>
          <w:p w14:paraId="4BDE2024" w14:textId="77777777" w:rsidR="00AE746F" w:rsidRPr="002E6E74" w:rsidRDefault="00AE746F" w:rsidP="0051771F">
            <w:pPr>
              <w:jc w:val="center"/>
              <w:rPr>
                <w:sz w:val="18"/>
                <w:szCs w:val="20"/>
              </w:rPr>
            </w:pPr>
            <w:r w:rsidRPr="002E6E74">
              <w:rPr>
                <w:sz w:val="18"/>
                <w:szCs w:val="20"/>
              </w:rPr>
              <w:t>370768.90</w:t>
            </w:r>
          </w:p>
        </w:tc>
        <w:tc>
          <w:tcPr>
            <w:tcW w:w="1562" w:type="dxa"/>
          </w:tcPr>
          <w:p w14:paraId="2383EDFB" w14:textId="77777777" w:rsidR="00AE746F" w:rsidRPr="002E6E74" w:rsidRDefault="00AE746F" w:rsidP="0051771F">
            <w:pPr>
              <w:jc w:val="center"/>
              <w:rPr>
                <w:sz w:val="18"/>
                <w:szCs w:val="20"/>
              </w:rPr>
            </w:pPr>
            <w:r w:rsidRPr="002E6E74">
              <w:rPr>
                <w:sz w:val="18"/>
                <w:szCs w:val="20"/>
              </w:rPr>
              <w:t>2331439.46</w:t>
            </w:r>
          </w:p>
        </w:tc>
        <w:tc>
          <w:tcPr>
            <w:tcW w:w="2278" w:type="dxa"/>
          </w:tcPr>
          <w:p w14:paraId="174D750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190366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48426F2" w14:textId="77777777" w:rsidR="00AE746F" w:rsidRPr="002E6E74" w:rsidRDefault="00AE746F" w:rsidP="0051771F">
            <w:pPr>
              <w:jc w:val="center"/>
              <w:rPr>
                <w:sz w:val="18"/>
                <w:szCs w:val="20"/>
              </w:rPr>
            </w:pPr>
            <w:r w:rsidRPr="002E6E74">
              <w:rPr>
                <w:sz w:val="18"/>
                <w:szCs w:val="20"/>
              </w:rPr>
              <w:t>–</w:t>
            </w:r>
          </w:p>
        </w:tc>
      </w:tr>
      <w:tr w:rsidR="00AE746F" w:rsidRPr="002E6E74" w14:paraId="6D535017" w14:textId="77777777" w:rsidTr="0051771F">
        <w:tblPrEx>
          <w:tblLook w:val="0000" w:firstRow="0" w:lastRow="0" w:firstColumn="0" w:lastColumn="0" w:noHBand="0" w:noVBand="0"/>
        </w:tblPrEx>
        <w:trPr>
          <w:trHeight w:val="54"/>
        </w:trPr>
        <w:tc>
          <w:tcPr>
            <w:tcW w:w="1691" w:type="dxa"/>
          </w:tcPr>
          <w:p w14:paraId="1D2A70C3" w14:textId="77777777" w:rsidR="00AE746F" w:rsidRPr="002E6E74" w:rsidRDefault="00AE746F" w:rsidP="0051771F">
            <w:pPr>
              <w:jc w:val="center"/>
              <w:rPr>
                <w:sz w:val="18"/>
                <w:szCs w:val="20"/>
              </w:rPr>
            </w:pPr>
            <w:r w:rsidRPr="002E6E74">
              <w:rPr>
                <w:sz w:val="18"/>
                <w:szCs w:val="20"/>
              </w:rPr>
              <w:t>46</w:t>
            </w:r>
          </w:p>
        </w:tc>
        <w:tc>
          <w:tcPr>
            <w:tcW w:w="1558" w:type="dxa"/>
          </w:tcPr>
          <w:p w14:paraId="00349C3F" w14:textId="77777777" w:rsidR="00AE746F" w:rsidRPr="002E6E74" w:rsidRDefault="00AE746F" w:rsidP="0051771F">
            <w:pPr>
              <w:jc w:val="center"/>
              <w:rPr>
                <w:sz w:val="18"/>
                <w:szCs w:val="20"/>
              </w:rPr>
            </w:pPr>
            <w:r w:rsidRPr="002E6E74">
              <w:rPr>
                <w:sz w:val="18"/>
                <w:szCs w:val="20"/>
              </w:rPr>
              <w:t>370765.78</w:t>
            </w:r>
          </w:p>
        </w:tc>
        <w:tc>
          <w:tcPr>
            <w:tcW w:w="1562" w:type="dxa"/>
          </w:tcPr>
          <w:p w14:paraId="7D5AC139" w14:textId="77777777" w:rsidR="00AE746F" w:rsidRPr="002E6E74" w:rsidRDefault="00AE746F" w:rsidP="0051771F">
            <w:pPr>
              <w:jc w:val="center"/>
              <w:rPr>
                <w:sz w:val="18"/>
                <w:szCs w:val="20"/>
              </w:rPr>
            </w:pPr>
            <w:r w:rsidRPr="002E6E74">
              <w:rPr>
                <w:sz w:val="18"/>
                <w:szCs w:val="20"/>
              </w:rPr>
              <w:t>2331360.76</w:t>
            </w:r>
          </w:p>
        </w:tc>
        <w:tc>
          <w:tcPr>
            <w:tcW w:w="2278" w:type="dxa"/>
          </w:tcPr>
          <w:p w14:paraId="1DB3AB9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0CA4F5E" w14:textId="77777777" w:rsidR="00AE746F" w:rsidRPr="002E6E74" w:rsidRDefault="00AE746F" w:rsidP="0051771F">
            <w:pPr>
              <w:jc w:val="center"/>
              <w:rPr>
                <w:sz w:val="18"/>
                <w:szCs w:val="20"/>
              </w:rPr>
            </w:pPr>
            <w:r w:rsidRPr="002E6E74">
              <w:rPr>
                <w:sz w:val="18"/>
                <w:szCs w:val="20"/>
              </w:rPr>
              <w:t>0.05</w:t>
            </w:r>
          </w:p>
        </w:tc>
        <w:tc>
          <w:tcPr>
            <w:tcW w:w="1702" w:type="dxa"/>
            <w:vAlign w:val="center"/>
          </w:tcPr>
          <w:p w14:paraId="3C5393A1" w14:textId="77777777" w:rsidR="00AE746F" w:rsidRPr="002E6E74" w:rsidRDefault="00AE746F" w:rsidP="0051771F">
            <w:pPr>
              <w:jc w:val="center"/>
              <w:rPr>
                <w:sz w:val="18"/>
                <w:szCs w:val="20"/>
              </w:rPr>
            </w:pPr>
            <w:r w:rsidRPr="002E6E74">
              <w:rPr>
                <w:sz w:val="18"/>
                <w:szCs w:val="20"/>
              </w:rPr>
              <w:t>–</w:t>
            </w:r>
          </w:p>
        </w:tc>
      </w:tr>
      <w:tr w:rsidR="00AE746F" w:rsidRPr="002E6E74" w14:paraId="3ABAB8FC" w14:textId="77777777" w:rsidTr="0051771F">
        <w:tblPrEx>
          <w:tblLook w:val="0000" w:firstRow="0" w:lastRow="0" w:firstColumn="0" w:lastColumn="0" w:noHBand="0" w:noVBand="0"/>
        </w:tblPrEx>
        <w:trPr>
          <w:trHeight w:val="54"/>
        </w:trPr>
        <w:tc>
          <w:tcPr>
            <w:tcW w:w="1691" w:type="dxa"/>
          </w:tcPr>
          <w:p w14:paraId="303482EF" w14:textId="77777777" w:rsidR="00AE746F" w:rsidRPr="002E6E74" w:rsidRDefault="00AE746F" w:rsidP="0051771F">
            <w:pPr>
              <w:jc w:val="center"/>
              <w:rPr>
                <w:sz w:val="18"/>
                <w:szCs w:val="20"/>
              </w:rPr>
            </w:pPr>
            <w:r w:rsidRPr="002E6E74">
              <w:rPr>
                <w:sz w:val="18"/>
                <w:szCs w:val="20"/>
              </w:rPr>
              <w:t>47</w:t>
            </w:r>
          </w:p>
        </w:tc>
        <w:tc>
          <w:tcPr>
            <w:tcW w:w="1558" w:type="dxa"/>
          </w:tcPr>
          <w:p w14:paraId="698FD8F9" w14:textId="77777777" w:rsidR="00AE746F" w:rsidRPr="002E6E74" w:rsidRDefault="00AE746F" w:rsidP="0051771F">
            <w:pPr>
              <w:jc w:val="center"/>
              <w:rPr>
                <w:sz w:val="18"/>
                <w:szCs w:val="20"/>
              </w:rPr>
            </w:pPr>
            <w:r w:rsidRPr="002E6E74">
              <w:rPr>
                <w:sz w:val="18"/>
                <w:szCs w:val="20"/>
              </w:rPr>
              <w:t>370767.25</w:t>
            </w:r>
          </w:p>
        </w:tc>
        <w:tc>
          <w:tcPr>
            <w:tcW w:w="1562" w:type="dxa"/>
          </w:tcPr>
          <w:p w14:paraId="4E83B39B" w14:textId="77777777" w:rsidR="00AE746F" w:rsidRPr="002E6E74" w:rsidRDefault="00AE746F" w:rsidP="0051771F">
            <w:pPr>
              <w:jc w:val="center"/>
              <w:rPr>
                <w:sz w:val="18"/>
                <w:szCs w:val="20"/>
              </w:rPr>
            </w:pPr>
            <w:r w:rsidRPr="002E6E74">
              <w:rPr>
                <w:sz w:val="18"/>
                <w:szCs w:val="20"/>
              </w:rPr>
              <w:t>2331358.76</w:t>
            </w:r>
          </w:p>
        </w:tc>
        <w:tc>
          <w:tcPr>
            <w:tcW w:w="2278" w:type="dxa"/>
          </w:tcPr>
          <w:p w14:paraId="2D8E116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E3EA34A" w14:textId="77777777" w:rsidR="00AE746F" w:rsidRPr="002E6E74" w:rsidRDefault="00AE746F" w:rsidP="0051771F">
            <w:pPr>
              <w:jc w:val="center"/>
              <w:rPr>
                <w:sz w:val="18"/>
                <w:szCs w:val="20"/>
              </w:rPr>
            </w:pPr>
            <w:r w:rsidRPr="002E6E74">
              <w:rPr>
                <w:sz w:val="18"/>
                <w:szCs w:val="20"/>
              </w:rPr>
              <w:t>0.05</w:t>
            </w:r>
          </w:p>
        </w:tc>
        <w:tc>
          <w:tcPr>
            <w:tcW w:w="1702" w:type="dxa"/>
            <w:vAlign w:val="center"/>
          </w:tcPr>
          <w:p w14:paraId="040B25ED" w14:textId="77777777" w:rsidR="00AE746F" w:rsidRPr="002E6E74" w:rsidRDefault="00AE746F" w:rsidP="0051771F">
            <w:pPr>
              <w:jc w:val="center"/>
              <w:rPr>
                <w:sz w:val="18"/>
                <w:szCs w:val="20"/>
              </w:rPr>
            </w:pPr>
            <w:r w:rsidRPr="002E6E74">
              <w:rPr>
                <w:sz w:val="18"/>
                <w:szCs w:val="20"/>
              </w:rPr>
              <w:t>–</w:t>
            </w:r>
          </w:p>
        </w:tc>
      </w:tr>
      <w:tr w:rsidR="00AE746F" w:rsidRPr="002E6E74" w14:paraId="2CBE0047" w14:textId="77777777" w:rsidTr="0051771F">
        <w:tblPrEx>
          <w:tblLook w:val="0000" w:firstRow="0" w:lastRow="0" w:firstColumn="0" w:lastColumn="0" w:noHBand="0" w:noVBand="0"/>
        </w:tblPrEx>
        <w:trPr>
          <w:trHeight w:val="54"/>
        </w:trPr>
        <w:tc>
          <w:tcPr>
            <w:tcW w:w="1691" w:type="dxa"/>
          </w:tcPr>
          <w:p w14:paraId="285764C1" w14:textId="77777777" w:rsidR="00AE746F" w:rsidRPr="002E6E74" w:rsidRDefault="00AE746F" w:rsidP="0051771F">
            <w:pPr>
              <w:jc w:val="center"/>
              <w:rPr>
                <w:sz w:val="18"/>
                <w:szCs w:val="20"/>
              </w:rPr>
            </w:pPr>
            <w:r w:rsidRPr="002E6E74">
              <w:rPr>
                <w:sz w:val="18"/>
                <w:szCs w:val="20"/>
              </w:rPr>
              <w:t>48</w:t>
            </w:r>
          </w:p>
        </w:tc>
        <w:tc>
          <w:tcPr>
            <w:tcW w:w="1558" w:type="dxa"/>
          </w:tcPr>
          <w:p w14:paraId="3BC10559" w14:textId="77777777" w:rsidR="00AE746F" w:rsidRPr="002E6E74" w:rsidRDefault="00AE746F" w:rsidP="0051771F">
            <w:pPr>
              <w:jc w:val="center"/>
              <w:rPr>
                <w:sz w:val="18"/>
                <w:szCs w:val="20"/>
              </w:rPr>
            </w:pPr>
            <w:r w:rsidRPr="002E6E74">
              <w:rPr>
                <w:sz w:val="18"/>
                <w:szCs w:val="20"/>
              </w:rPr>
              <w:t>370772.77</w:t>
            </w:r>
          </w:p>
        </w:tc>
        <w:tc>
          <w:tcPr>
            <w:tcW w:w="1562" w:type="dxa"/>
          </w:tcPr>
          <w:p w14:paraId="76F6FAE0" w14:textId="77777777" w:rsidR="00AE746F" w:rsidRPr="002E6E74" w:rsidRDefault="00AE746F" w:rsidP="0051771F">
            <w:pPr>
              <w:jc w:val="center"/>
              <w:rPr>
                <w:sz w:val="18"/>
                <w:szCs w:val="20"/>
              </w:rPr>
            </w:pPr>
            <w:r w:rsidRPr="002E6E74">
              <w:rPr>
                <w:sz w:val="18"/>
                <w:szCs w:val="20"/>
              </w:rPr>
              <w:t>2331351.46</w:t>
            </w:r>
          </w:p>
        </w:tc>
        <w:tc>
          <w:tcPr>
            <w:tcW w:w="2278" w:type="dxa"/>
          </w:tcPr>
          <w:p w14:paraId="7C03518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65B35C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42A103F" w14:textId="77777777" w:rsidR="00AE746F" w:rsidRPr="002E6E74" w:rsidRDefault="00AE746F" w:rsidP="0051771F">
            <w:pPr>
              <w:jc w:val="center"/>
              <w:rPr>
                <w:sz w:val="18"/>
                <w:szCs w:val="20"/>
              </w:rPr>
            </w:pPr>
            <w:r w:rsidRPr="002E6E74">
              <w:rPr>
                <w:sz w:val="18"/>
                <w:szCs w:val="20"/>
              </w:rPr>
              <w:t>–</w:t>
            </w:r>
          </w:p>
        </w:tc>
      </w:tr>
      <w:tr w:rsidR="00AE746F" w:rsidRPr="002E6E74" w14:paraId="32B726BE" w14:textId="77777777" w:rsidTr="0051771F">
        <w:tblPrEx>
          <w:tblLook w:val="0000" w:firstRow="0" w:lastRow="0" w:firstColumn="0" w:lastColumn="0" w:noHBand="0" w:noVBand="0"/>
        </w:tblPrEx>
        <w:trPr>
          <w:trHeight w:val="54"/>
        </w:trPr>
        <w:tc>
          <w:tcPr>
            <w:tcW w:w="1691" w:type="dxa"/>
          </w:tcPr>
          <w:p w14:paraId="101D70E6" w14:textId="77777777" w:rsidR="00AE746F" w:rsidRPr="002E6E74" w:rsidRDefault="00AE746F" w:rsidP="0051771F">
            <w:pPr>
              <w:jc w:val="center"/>
              <w:rPr>
                <w:sz w:val="18"/>
                <w:szCs w:val="20"/>
              </w:rPr>
            </w:pPr>
            <w:r w:rsidRPr="002E6E74">
              <w:rPr>
                <w:sz w:val="18"/>
                <w:szCs w:val="20"/>
              </w:rPr>
              <w:t>49</w:t>
            </w:r>
          </w:p>
        </w:tc>
        <w:tc>
          <w:tcPr>
            <w:tcW w:w="1558" w:type="dxa"/>
          </w:tcPr>
          <w:p w14:paraId="5480D782" w14:textId="77777777" w:rsidR="00AE746F" w:rsidRPr="002E6E74" w:rsidRDefault="00AE746F" w:rsidP="0051771F">
            <w:pPr>
              <w:jc w:val="center"/>
              <w:rPr>
                <w:sz w:val="18"/>
                <w:szCs w:val="20"/>
              </w:rPr>
            </w:pPr>
            <w:r w:rsidRPr="002E6E74">
              <w:rPr>
                <w:sz w:val="18"/>
                <w:szCs w:val="20"/>
              </w:rPr>
              <w:t>370803.21</w:t>
            </w:r>
          </w:p>
        </w:tc>
        <w:tc>
          <w:tcPr>
            <w:tcW w:w="1562" w:type="dxa"/>
          </w:tcPr>
          <w:p w14:paraId="6DD879A7" w14:textId="77777777" w:rsidR="00AE746F" w:rsidRPr="002E6E74" w:rsidRDefault="00AE746F" w:rsidP="0051771F">
            <w:pPr>
              <w:jc w:val="center"/>
              <w:rPr>
                <w:sz w:val="18"/>
                <w:szCs w:val="20"/>
              </w:rPr>
            </w:pPr>
            <w:r w:rsidRPr="002E6E74">
              <w:rPr>
                <w:sz w:val="18"/>
                <w:szCs w:val="20"/>
              </w:rPr>
              <w:t>2331370.94</w:t>
            </w:r>
          </w:p>
        </w:tc>
        <w:tc>
          <w:tcPr>
            <w:tcW w:w="2278" w:type="dxa"/>
          </w:tcPr>
          <w:p w14:paraId="24BFFD4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465096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3258DA0" w14:textId="77777777" w:rsidR="00AE746F" w:rsidRPr="002E6E74" w:rsidRDefault="00AE746F" w:rsidP="0051771F">
            <w:pPr>
              <w:jc w:val="center"/>
              <w:rPr>
                <w:sz w:val="18"/>
                <w:szCs w:val="20"/>
              </w:rPr>
            </w:pPr>
            <w:r w:rsidRPr="002E6E74">
              <w:rPr>
                <w:sz w:val="18"/>
                <w:szCs w:val="20"/>
              </w:rPr>
              <w:t>–</w:t>
            </w:r>
          </w:p>
        </w:tc>
      </w:tr>
      <w:tr w:rsidR="00AE746F" w:rsidRPr="002E6E74" w14:paraId="6784D437" w14:textId="77777777" w:rsidTr="0051771F">
        <w:tblPrEx>
          <w:tblLook w:val="0000" w:firstRow="0" w:lastRow="0" w:firstColumn="0" w:lastColumn="0" w:noHBand="0" w:noVBand="0"/>
        </w:tblPrEx>
        <w:trPr>
          <w:trHeight w:val="54"/>
        </w:trPr>
        <w:tc>
          <w:tcPr>
            <w:tcW w:w="1691" w:type="dxa"/>
          </w:tcPr>
          <w:p w14:paraId="375604EA" w14:textId="77777777" w:rsidR="00AE746F" w:rsidRPr="002E6E74" w:rsidRDefault="00AE746F" w:rsidP="0051771F">
            <w:pPr>
              <w:jc w:val="center"/>
              <w:rPr>
                <w:sz w:val="18"/>
                <w:szCs w:val="20"/>
              </w:rPr>
            </w:pPr>
            <w:r w:rsidRPr="002E6E74">
              <w:rPr>
                <w:sz w:val="18"/>
                <w:szCs w:val="20"/>
              </w:rPr>
              <w:t>50</w:t>
            </w:r>
          </w:p>
        </w:tc>
        <w:tc>
          <w:tcPr>
            <w:tcW w:w="1558" w:type="dxa"/>
          </w:tcPr>
          <w:p w14:paraId="7A076031" w14:textId="77777777" w:rsidR="00AE746F" w:rsidRPr="002E6E74" w:rsidRDefault="00AE746F" w:rsidP="0051771F">
            <w:pPr>
              <w:jc w:val="center"/>
              <w:rPr>
                <w:sz w:val="18"/>
                <w:szCs w:val="20"/>
              </w:rPr>
            </w:pPr>
            <w:r w:rsidRPr="002E6E74">
              <w:rPr>
                <w:sz w:val="18"/>
                <w:szCs w:val="20"/>
              </w:rPr>
              <w:t>370825.04</w:t>
            </w:r>
          </w:p>
        </w:tc>
        <w:tc>
          <w:tcPr>
            <w:tcW w:w="1562" w:type="dxa"/>
          </w:tcPr>
          <w:p w14:paraId="08023A2E" w14:textId="77777777" w:rsidR="00AE746F" w:rsidRPr="002E6E74" w:rsidRDefault="00AE746F" w:rsidP="0051771F">
            <w:pPr>
              <w:jc w:val="center"/>
              <w:rPr>
                <w:sz w:val="18"/>
                <w:szCs w:val="20"/>
              </w:rPr>
            </w:pPr>
            <w:r w:rsidRPr="002E6E74">
              <w:rPr>
                <w:sz w:val="18"/>
                <w:szCs w:val="20"/>
              </w:rPr>
              <w:t>2331382.93</w:t>
            </w:r>
          </w:p>
        </w:tc>
        <w:tc>
          <w:tcPr>
            <w:tcW w:w="2278" w:type="dxa"/>
          </w:tcPr>
          <w:p w14:paraId="587EAC4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EA4417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E713180" w14:textId="77777777" w:rsidR="00AE746F" w:rsidRPr="002E6E74" w:rsidRDefault="00AE746F" w:rsidP="0051771F">
            <w:pPr>
              <w:jc w:val="center"/>
              <w:rPr>
                <w:sz w:val="18"/>
                <w:szCs w:val="20"/>
              </w:rPr>
            </w:pPr>
            <w:r w:rsidRPr="002E6E74">
              <w:rPr>
                <w:sz w:val="18"/>
                <w:szCs w:val="20"/>
              </w:rPr>
              <w:t>–</w:t>
            </w:r>
          </w:p>
        </w:tc>
      </w:tr>
      <w:tr w:rsidR="00AE746F" w:rsidRPr="002E6E74" w14:paraId="17821370" w14:textId="77777777" w:rsidTr="0051771F">
        <w:tblPrEx>
          <w:tblLook w:val="0000" w:firstRow="0" w:lastRow="0" w:firstColumn="0" w:lastColumn="0" w:noHBand="0" w:noVBand="0"/>
        </w:tblPrEx>
        <w:trPr>
          <w:trHeight w:val="54"/>
        </w:trPr>
        <w:tc>
          <w:tcPr>
            <w:tcW w:w="1691" w:type="dxa"/>
          </w:tcPr>
          <w:p w14:paraId="6DCE1E37" w14:textId="77777777" w:rsidR="00AE746F" w:rsidRPr="002E6E74" w:rsidRDefault="00AE746F" w:rsidP="0051771F">
            <w:pPr>
              <w:jc w:val="center"/>
              <w:rPr>
                <w:sz w:val="18"/>
                <w:szCs w:val="20"/>
              </w:rPr>
            </w:pPr>
            <w:r w:rsidRPr="002E6E74">
              <w:rPr>
                <w:sz w:val="18"/>
                <w:szCs w:val="20"/>
              </w:rPr>
              <w:t>51</w:t>
            </w:r>
          </w:p>
        </w:tc>
        <w:tc>
          <w:tcPr>
            <w:tcW w:w="1558" w:type="dxa"/>
          </w:tcPr>
          <w:p w14:paraId="176A14D3" w14:textId="77777777" w:rsidR="00AE746F" w:rsidRPr="002E6E74" w:rsidRDefault="00AE746F" w:rsidP="0051771F">
            <w:pPr>
              <w:jc w:val="center"/>
              <w:rPr>
                <w:sz w:val="18"/>
                <w:szCs w:val="20"/>
              </w:rPr>
            </w:pPr>
            <w:r w:rsidRPr="002E6E74">
              <w:rPr>
                <w:sz w:val="18"/>
                <w:szCs w:val="20"/>
              </w:rPr>
              <w:t>370874.66</w:t>
            </w:r>
          </w:p>
        </w:tc>
        <w:tc>
          <w:tcPr>
            <w:tcW w:w="1562" w:type="dxa"/>
          </w:tcPr>
          <w:p w14:paraId="5BADAB68" w14:textId="77777777" w:rsidR="00AE746F" w:rsidRPr="002E6E74" w:rsidRDefault="00AE746F" w:rsidP="0051771F">
            <w:pPr>
              <w:jc w:val="center"/>
              <w:rPr>
                <w:sz w:val="18"/>
                <w:szCs w:val="20"/>
              </w:rPr>
            </w:pPr>
            <w:r w:rsidRPr="002E6E74">
              <w:rPr>
                <w:sz w:val="18"/>
                <w:szCs w:val="20"/>
              </w:rPr>
              <w:t>2331405.61</w:t>
            </w:r>
          </w:p>
        </w:tc>
        <w:tc>
          <w:tcPr>
            <w:tcW w:w="2278" w:type="dxa"/>
          </w:tcPr>
          <w:p w14:paraId="30959CE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6B242B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FB6EBD5" w14:textId="77777777" w:rsidR="00AE746F" w:rsidRPr="002E6E74" w:rsidRDefault="00AE746F" w:rsidP="0051771F">
            <w:pPr>
              <w:jc w:val="center"/>
              <w:rPr>
                <w:sz w:val="18"/>
                <w:szCs w:val="20"/>
              </w:rPr>
            </w:pPr>
            <w:r w:rsidRPr="002E6E74">
              <w:rPr>
                <w:sz w:val="18"/>
                <w:szCs w:val="20"/>
              </w:rPr>
              <w:t>–</w:t>
            </w:r>
          </w:p>
        </w:tc>
      </w:tr>
      <w:tr w:rsidR="00AE746F" w:rsidRPr="002E6E74" w14:paraId="610046CB" w14:textId="77777777" w:rsidTr="0051771F">
        <w:tblPrEx>
          <w:tblLook w:val="0000" w:firstRow="0" w:lastRow="0" w:firstColumn="0" w:lastColumn="0" w:noHBand="0" w:noVBand="0"/>
        </w:tblPrEx>
        <w:trPr>
          <w:trHeight w:val="54"/>
        </w:trPr>
        <w:tc>
          <w:tcPr>
            <w:tcW w:w="1691" w:type="dxa"/>
          </w:tcPr>
          <w:p w14:paraId="743066FB" w14:textId="77777777" w:rsidR="00AE746F" w:rsidRPr="002E6E74" w:rsidRDefault="00AE746F" w:rsidP="0051771F">
            <w:pPr>
              <w:jc w:val="center"/>
              <w:rPr>
                <w:sz w:val="18"/>
                <w:szCs w:val="20"/>
              </w:rPr>
            </w:pPr>
            <w:r w:rsidRPr="002E6E74">
              <w:rPr>
                <w:sz w:val="18"/>
                <w:szCs w:val="20"/>
              </w:rPr>
              <w:t>52</w:t>
            </w:r>
          </w:p>
        </w:tc>
        <w:tc>
          <w:tcPr>
            <w:tcW w:w="1558" w:type="dxa"/>
          </w:tcPr>
          <w:p w14:paraId="7FEBAD55" w14:textId="77777777" w:rsidR="00AE746F" w:rsidRPr="002E6E74" w:rsidRDefault="00AE746F" w:rsidP="0051771F">
            <w:pPr>
              <w:jc w:val="center"/>
              <w:rPr>
                <w:sz w:val="18"/>
                <w:szCs w:val="20"/>
              </w:rPr>
            </w:pPr>
            <w:r w:rsidRPr="002E6E74">
              <w:rPr>
                <w:sz w:val="18"/>
                <w:szCs w:val="20"/>
              </w:rPr>
              <w:t>370928.93</w:t>
            </w:r>
          </w:p>
        </w:tc>
        <w:tc>
          <w:tcPr>
            <w:tcW w:w="1562" w:type="dxa"/>
          </w:tcPr>
          <w:p w14:paraId="0F65835A" w14:textId="77777777" w:rsidR="00AE746F" w:rsidRPr="002E6E74" w:rsidRDefault="00AE746F" w:rsidP="0051771F">
            <w:pPr>
              <w:jc w:val="center"/>
              <w:rPr>
                <w:sz w:val="18"/>
                <w:szCs w:val="20"/>
              </w:rPr>
            </w:pPr>
            <w:r w:rsidRPr="002E6E74">
              <w:rPr>
                <w:sz w:val="18"/>
                <w:szCs w:val="20"/>
              </w:rPr>
              <w:t>2331427.22</w:t>
            </w:r>
          </w:p>
        </w:tc>
        <w:tc>
          <w:tcPr>
            <w:tcW w:w="2278" w:type="dxa"/>
          </w:tcPr>
          <w:p w14:paraId="446CD5B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E4F5B9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578A935" w14:textId="77777777" w:rsidR="00AE746F" w:rsidRPr="002E6E74" w:rsidRDefault="00AE746F" w:rsidP="0051771F">
            <w:pPr>
              <w:jc w:val="center"/>
              <w:rPr>
                <w:sz w:val="18"/>
                <w:szCs w:val="20"/>
              </w:rPr>
            </w:pPr>
            <w:r w:rsidRPr="002E6E74">
              <w:rPr>
                <w:sz w:val="18"/>
                <w:szCs w:val="20"/>
              </w:rPr>
              <w:t>–</w:t>
            </w:r>
          </w:p>
        </w:tc>
      </w:tr>
      <w:tr w:rsidR="00AE746F" w:rsidRPr="002E6E74" w14:paraId="4A016248" w14:textId="77777777" w:rsidTr="0051771F">
        <w:tblPrEx>
          <w:tblLook w:val="0000" w:firstRow="0" w:lastRow="0" w:firstColumn="0" w:lastColumn="0" w:noHBand="0" w:noVBand="0"/>
        </w:tblPrEx>
        <w:trPr>
          <w:trHeight w:val="54"/>
        </w:trPr>
        <w:tc>
          <w:tcPr>
            <w:tcW w:w="1691" w:type="dxa"/>
          </w:tcPr>
          <w:p w14:paraId="62A8D334" w14:textId="77777777" w:rsidR="00AE746F" w:rsidRPr="002E6E74" w:rsidRDefault="00AE746F" w:rsidP="0051771F">
            <w:pPr>
              <w:jc w:val="center"/>
              <w:rPr>
                <w:sz w:val="18"/>
                <w:szCs w:val="20"/>
              </w:rPr>
            </w:pPr>
            <w:r w:rsidRPr="002E6E74">
              <w:rPr>
                <w:sz w:val="18"/>
                <w:szCs w:val="20"/>
              </w:rPr>
              <w:t>53</w:t>
            </w:r>
          </w:p>
        </w:tc>
        <w:tc>
          <w:tcPr>
            <w:tcW w:w="1558" w:type="dxa"/>
          </w:tcPr>
          <w:p w14:paraId="01BB5C98" w14:textId="77777777" w:rsidR="00AE746F" w:rsidRPr="002E6E74" w:rsidRDefault="00AE746F" w:rsidP="0051771F">
            <w:pPr>
              <w:jc w:val="center"/>
              <w:rPr>
                <w:sz w:val="18"/>
                <w:szCs w:val="20"/>
              </w:rPr>
            </w:pPr>
            <w:r w:rsidRPr="002E6E74">
              <w:rPr>
                <w:sz w:val="18"/>
                <w:szCs w:val="20"/>
              </w:rPr>
              <w:t>370983.56</w:t>
            </w:r>
          </w:p>
        </w:tc>
        <w:tc>
          <w:tcPr>
            <w:tcW w:w="1562" w:type="dxa"/>
          </w:tcPr>
          <w:p w14:paraId="0BDBD983" w14:textId="77777777" w:rsidR="00AE746F" w:rsidRPr="002E6E74" w:rsidRDefault="00AE746F" w:rsidP="0051771F">
            <w:pPr>
              <w:jc w:val="center"/>
              <w:rPr>
                <w:sz w:val="18"/>
                <w:szCs w:val="20"/>
              </w:rPr>
            </w:pPr>
            <w:r w:rsidRPr="002E6E74">
              <w:rPr>
                <w:sz w:val="18"/>
                <w:szCs w:val="20"/>
              </w:rPr>
              <w:t>2331448.88</w:t>
            </w:r>
          </w:p>
        </w:tc>
        <w:tc>
          <w:tcPr>
            <w:tcW w:w="2278" w:type="dxa"/>
          </w:tcPr>
          <w:p w14:paraId="0C34231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73362D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964C5B5" w14:textId="77777777" w:rsidR="00AE746F" w:rsidRPr="002E6E74" w:rsidRDefault="00AE746F" w:rsidP="0051771F">
            <w:pPr>
              <w:jc w:val="center"/>
              <w:rPr>
                <w:sz w:val="18"/>
                <w:szCs w:val="20"/>
              </w:rPr>
            </w:pPr>
            <w:r w:rsidRPr="002E6E74">
              <w:rPr>
                <w:sz w:val="18"/>
                <w:szCs w:val="20"/>
              </w:rPr>
              <w:t>–</w:t>
            </w:r>
          </w:p>
        </w:tc>
      </w:tr>
      <w:tr w:rsidR="00AE746F" w:rsidRPr="002E6E74" w14:paraId="4AE40B3F" w14:textId="77777777" w:rsidTr="0051771F">
        <w:tblPrEx>
          <w:tblLook w:val="0000" w:firstRow="0" w:lastRow="0" w:firstColumn="0" w:lastColumn="0" w:noHBand="0" w:noVBand="0"/>
        </w:tblPrEx>
        <w:trPr>
          <w:trHeight w:val="54"/>
        </w:trPr>
        <w:tc>
          <w:tcPr>
            <w:tcW w:w="1691" w:type="dxa"/>
          </w:tcPr>
          <w:p w14:paraId="32244078" w14:textId="77777777" w:rsidR="00AE746F" w:rsidRPr="002E6E74" w:rsidRDefault="00AE746F" w:rsidP="0051771F">
            <w:pPr>
              <w:jc w:val="center"/>
              <w:rPr>
                <w:sz w:val="18"/>
                <w:szCs w:val="20"/>
              </w:rPr>
            </w:pPr>
            <w:r w:rsidRPr="002E6E74">
              <w:rPr>
                <w:sz w:val="18"/>
                <w:szCs w:val="20"/>
              </w:rPr>
              <w:lastRenderedPageBreak/>
              <w:t>1</w:t>
            </w:r>
          </w:p>
        </w:tc>
        <w:tc>
          <w:tcPr>
            <w:tcW w:w="1558" w:type="dxa"/>
          </w:tcPr>
          <w:p w14:paraId="33CA0D0B" w14:textId="77777777" w:rsidR="00AE746F" w:rsidRPr="002E6E74" w:rsidRDefault="00AE746F" w:rsidP="0051771F">
            <w:pPr>
              <w:jc w:val="center"/>
              <w:rPr>
                <w:sz w:val="18"/>
                <w:szCs w:val="20"/>
              </w:rPr>
            </w:pPr>
            <w:r w:rsidRPr="002E6E74">
              <w:rPr>
                <w:sz w:val="18"/>
                <w:szCs w:val="20"/>
              </w:rPr>
              <w:t>371035.27</w:t>
            </w:r>
          </w:p>
        </w:tc>
        <w:tc>
          <w:tcPr>
            <w:tcW w:w="1562" w:type="dxa"/>
          </w:tcPr>
          <w:p w14:paraId="6963237A" w14:textId="77777777" w:rsidR="00AE746F" w:rsidRPr="002E6E74" w:rsidRDefault="00AE746F" w:rsidP="0051771F">
            <w:pPr>
              <w:jc w:val="center"/>
              <w:rPr>
                <w:sz w:val="18"/>
                <w:szCs w:val="20"/>
              </w:rPr>
            </w:pPr>
            <w:r w:rsidRPr="002E6E74">
              <w:rPr>
                <w:sz w:val="18"/>
                <w:szCs w:val="20"/>
              </w:rPr>
              <w:t>2331468.89</w:t>
            </w:r>
          </w:p>
        </w:tc>
        <w:tc>
          <w:tcPr>
            <w:tcW w:w="2278" w:type="dxa"/>
          </w:tcPr>
          <w:p w14:paraId="1B55004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6F8480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DF13DFE" w14:textId="77777777" w:rsidR="00AE746F" w:rsidRPr="002E6E74" w:rsidRDefault="00AE746F" w:rsidP="0051771F">
            <w:pPr>
              <w:jc w:val="center"/>
              <w:rPr>
                <w:sz w:val="18"/>
                <w:szCs w:val="20"/>
              </w:rPr>
            </w:pPr>
            <w:r w:rsidRPr="002E6E74">
              <w:rPr>
                <w:sz w:val="18"/>
                <w:szCs w:val="20"/>
              </w:rPr>
              <w:t>–</w:t>
            </w:r>
          </w:p>
        </w:tc>
      </w:tr>
      <w:tr w:rsidR="00AE746F" w:rsidRPr="002E6E74" w14:paraId="1DC58920" w14:textId="77777777" w:rsidTr="0051771F">
        <w:tblPrEx>
          <w:tblLook w:val="0000" w:firstRow="0" w:lastRow="0" w:firstColumn="0" w:lastColumn="0" w:noHBand="0" w:noVBand="0"/>
        </w:tblPrEx>
        <w:trPr>
          <w:trHeight w:val="54"/>
        </w:trPr>
        <w:tc>
          <w:tcPr>
            <w:tcW w:w="10632" w:type="dxa"/>
            <w:gridSpan w:val="6"/>
          </w:tcPr>
          <w:p w14:paraId="29903ECA" w14:textId="77777777" w:rsidR="00AE746F" w:rsidRPr="002E6E74" w:rsidRDefault="00AE746F" w:rsidP="0051771F">
            <w:pPr>
              <w:jc w:val="center"/>
              <w:rPr>
                <w:sz w:val="18"/>
                <w:szCs w:val="20"/>
              </w:rPr>
            </w:pPr>
            <w:r w:rsidRPr="002E6E74">
              <w:rPr>
                <w:sz w:val="18"/>
                <w:szCs w:val="20"/>
              </w:rPr>
              <w:t>Зона1(2)</w:t>
            </w:r>
          </w:p>
        </w:tc>
      </w:tr>
      <w:tr w:rsidR="00AE746F" w:rsidRPr="002E6E74" w14:paraId="15F95420" w14:textId="77777777" w:rsidTr="0051771F">
        <w:tblPrEx>
          <w:tblLook w:val="0000" w:firstRow="0" w:lastRow="0" w:firstColumn="0" w:lastColumn="0" w:noHBand="0" w:noVBand="0"/>
        </w:tblPrEx>
        <w:trPr>
          <w:trHeight w:val="54"/>
        </w:trPr>
        <w:tc>
          <w:tcPr>
            <w:tcW w:w="1691" w:type="dxa"/>
          </w:tcPr>
          <w:p w14:paraId="3E2A5DE0" w14:textId="77777777" w:rsidR="00AE746F" w:rsidRPr="002E6E74" w:rsidRDefault="00AE746F" w:rsidP="0051771F">
            <w:pPr>
              <w:jc w:val="center"/>
              <w:rPr>
                <w:sz w:val="18"/>
                <w:szCs w:val="20"/>
              </w:rPr>
            </w:pPr>
            <w:r w:rsidRPr="002E6E74">
              <w:rPr>
                <w:sz w:val="18"/>
                <w:szCs w:val="20"/>
              </w:rPr>
              <w:t>54</w:t>
            </w:r>
          </w:p>
        </w:tc>
        <w:tc>
          <w:tcPr>
            <w:tcW w:w="1558" w:type="dxa"/>
          </w:tcPr>
          <w:p w14:paraId="7A603EA0" w14:textId="77777777" w:rsidR="00AE746F" w:rsidRPr="002E6E74" w:rsidRDefault="00AE746F" w:rsidP="0051771F">
            <w:pPr>
              <w:jc w:val="center"/>
              <w:rPr>
                <w:sz w:val="18"/>
                <w:szCs w:val="20"/>
              </w:rPr>
            </w:pPr>
            <w:r w:rsidRPr="002E6E74">
              <w:rPr>
                <w:sz w:val="18"/>
                <w:szCs w:val="20"/>
              </w:rPr>
              <w:t>371064.91</w:t>
            </w:r>
          </w:p>
        </w:tc>
        <w:tc>
          <w:tcPr>
            <w:tcW w:w="1562" w:type="dxa"/>
          </w:tcPr>
          <w:p w14:paraId="594F81AD" w14:textId="77777777" w:rsidR="00AE746F" w:rsidRPr="002E6E74" w:rsidRDefault="00AE746F" w:rsidP="0051771F">
            <w:pPr>
              <w:jc w:val="center"/>
              <w:rPr>
                <w:sz w:val="18"/>
                <w:szCs w:val="20"/>
              </w:rPr>
            </w:pPr>
            <w:r w:rsidRPr="002E6E74">
              <w:rPr>
                <w:sz w:val="18"/>
                <w:szCs w:val="20"/>
              </w:rPr>
              <w:t>2331463.02</w:t>
            </w:r>
          </w:p>
        </w:tc>
        <w:tc>
          <w:tcPr>
            <w:tcW w:w="2278" w:type="dxa"/>
          </w:tcPr>
          <w:p w14:paraId="5A2EA5E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AA0A4BB"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FDC6AC9" w14:textId="77777777" w:rsidR="00AE746F" w:rsidRPr="002E6E74" w:rsidRDefault="00AE746F" w:rsidP="0051771F">
            <w:pPr>
              <w:jc w:val="center"/>
              <w:rPr>
                <w:sz w:val="18"/>
                <w:szCs w:val="20"/>
              </w:rPr>
            </w:pPr>
            <w:r w:rsidRPr="002E6E74">
              <w:rPr>
                <w:sz w:val="18"/>
                <w:szCs w:val="20"/>
              </w:rPr>
              <w:t>–</w:t>
            </w:r>
          </w:p>
        </w:tc>
      </w:tr>
      <w:tr w:rsidR="00AE746F" w:rsidRPr="002E6E74" w14:paraId="37ABCC14" w14:textId="77777777" w:rsidTr="0051771F">
        <w:tblPrEx>
          <w:tblLook w:val="0000" w:firstRow="0" w:lastRow="0" w:firstColumn="0" w:lastColumn="0" w:noHBand="0" w:noVBand="0"/>
        </w:tblPrEx>
        <w:trPr>
          <w:trHeight w:val="54"/>
        </w:trPr>
        <w:tc>
          <w:tcPr>
            <w:tcW w:w="1691" w:type="dxa"/>
          </w:tcPr>
          <w:p w14:paraId="191CFE75" w14:textId="77777777" w:rsidR="00AE746F" w:rsidRPr="002E6E74" w:rsidRDefault="00AE746F" w:rsidP="0051771F">
            <w:pPr>
              <w:jc w:val="center"/>
              <w:rPr>
                <w:sz w:val="18"/>
                <w:szCs w:val="20"/>
              </w:rPr>
            </w:pPr>
            <w:r w:rsidRPr="002E6E74">
              <w:rPr>
                <w:sz w:val="18"/>
                <w:szCs w:val="20"/>
              </w:rPr>
              <w:t>55</w:t>
            </w:r>
          </w:p>
        </w:tc>
        <w:tc>
          <w:tcPr>
            <w:tcW w:w="1558" w:type="dxa"/>
          </w:tcPr>
          <w:p w14:paraId="085A9624" w14:textId="77777777" w:rsidR="00AE746F" w:rsidRPr="002E6E74" w:rsidRDefault="00AE746F" w:rsidP="0051771F">
            <w:pPr>
              <w:jc w:val="center"/>
              <w:rPr>
                <w:sz w:val="18"/>
                <w:szCs w:val="20"/>
              </w:rPr>
            </w:pPr>
            <w:r w:rsidRPr="002E6E74">
              <w:rPr>
                <w:sz w:val="18"/>
                <w:szCs w:val="20"/>
              </w:rPr>
              <w:t>371125.15</w:t>
            </w:r>
          </w:p>
        </w:tc>
        <w:tc>
          <w:tcPr>
            <w:tcW w:w="1562" w:type="dxa"/>
          </w:tcPr>
          <w:p w14:paraId="163E8912" w14:textId="77777777" w:rsidR="00AE746F" w:rsidRPr="002E6E74" w:rsidRDefault="00AE746F" w:rsidP="0051771F">
            <w:pPr>
              <w:jc w:val="center"/>
              <w:rPr>
                <w:sz w:val="18"/>
                <w:szCs w:val="20"/>
              </w:rPr>
            </w:pPr>
            <w:r w:rsidRPr="002E6E74">
              <w:rPr>
                <w:sz w:val="18"/>
                <w:szCs w:val="20"/>
              </w:rPr>
              <w:t>2331493.35</w:t>
            </w:r>
          </w:p>
        </w:tc>
        <w:tc>
          <w:tcPr>
            <w:tcW w:w="2278" w:type="dxa"/>
          </w:tcPr>
          <w:p w14:paraId="781D2E8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28F240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866B7F4" w14:textId="77777777" w:rsidR="00AE746F" w:rsidRPr="002E6E74" w:rsidRDefault="00AE746F" w:rsidP="0051771F">
            <w:pPr>
              <w:jc w:val="center"/>
              <w:rPr>
                <w:sz w:val="18"/>
                <w:szCs w:val="20"/>
              </w:rPr>
            </w:pPr>
            <w:r w:rsidRPr="002E6E74">
              <w:rPr>
                <w:sz w:val="18"/>
                <w:szCs w:val="20"/>
              </w:rPr>
              <w:t>–</w:t>
            </w:r>
          </w:p>
        </w:tc>
      </w:tr>
      <w:tr w:rsidR="00AE746F" w:rsidRPr="002E6E74" w14:paraId="019BD883" w14:textId="77777777" w:rsidTr="0051771F">
        <w:tblPrEx>
          <w:tblLook w:val="0000" w:firstRow="0" w:lastRow="0" w:firstColumn="0" w:lastColumn="0" w:noHBand="0" w:noVBand="0"/>
        </w:tblPrEx>
        <w:trPr>
          <w:trHeight w:val="54"/>
        </w:trPr>
        <w:tc>
          <w:tcPr>
            <w:tcW w:w="1691" w:type="dxa"/>
          </w:tcPr>
          <w:p w14:paraId="54C0FD32" w14:textId="77777777" w:rsidR="00AE746F" w:rsidRPr="002E6E74" w:rsidRDefault="00AE746F" w:rsidP="0051771F">
            <w:pPr>
              <w:jc w:val="center"/>
              <w:rPr>
                <w:sz w:val="18"/>
                <w:szCs w:val="20"/>
              </w:rPr>
            </w:pPr>
            <w:r w:rsidRPr="002E6E74">
              <w:rPr>
                <w:sz w:val="18"/>
                <w:szCs w:val="20"/>
              </w:rPr>
              <w:t>56</w:t>
            </w:r>
          </w:p>
        </w:tc>
        <w:tc>
          <w:tcPr>
            <w:tcW w:w="1558" w:type="dxa"/>
          </w:tcPr>
          <w:p w14:paraId="0ABE5084" w14:textId="77777777" w:rsidR="00AE746F" w:rsidRPr="002E6E74" w:rsidRDefault="00AE746F" w:rsidP="0051771F">
            <w:pPr>
              <w:jc w:val="center"/>
              <w:rPr>
                <w:sz w:val="18"/>
                <w:szCs w:val="20"/>
              </w:rPr>
            </w:pPr>
            <w:r w:rsidRPr="002E6E74">
              <w:rPr>
                <w:sz w:val="18"/>
                <w:szCs w:val="20"/>
              </w:rPr>
              <w:t>371125.08</w:t>
            </w:r>
          </w:p>
        </w:tc>
        <w:tc>
          <w:tcPr>
            <w:tcW w:w="1562" w:type="dxa"/>
          </w:tcPr>
          <w:p w14:paraId="42239A44" w14:textId="77777777" w:rsidR="00AE746F" w:rsidRPr="002E6E74" w:rsidRDefault="00AE746F" w:rsidP="0051771F">
            <w:pPr>
              <w:jc w:val="center"/>
              <w:rPr>
                <w:sz w:val="18"/>
                <w:szCs w:val="20"/>
              </w:rPr>
            </w:pPr>
            <w:r w:rsidRPr="002E6E74">
              <w:rPr>
                <w:sz w:val="18"/>
                <w:szCs w:val="20"/>
              </w:rPr>
              <w:t>2331493.49</w:t>
            </w:r>
          </w:p>
        </w:tc>
        <w:tc>
          <w:tcPr>
            <w:tcW w:w="2278" w:type="dxa"/>
          </w:tcPr>
          <w:p w14:paraId="6AE1F30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935229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67CECFA" w14:textId="77777777" w:rsidR="00AE746F" w:rsidRPr="002E6E74" w:rsidRDefault="00AE746F" w:rsidP="0051771F">
            <w:pPr>
              <w:jc w:val="center"/>
              <w:rPr>
                <w:sz w:val="18"/>
                <w:szCs w:val="20"/>
              </w:rPr>
            </w:pPr>
            <w:r w:rsidRPr="002E6E74">
              <w:rPr>
                <w:sz w:val="18"/>
                <w:szCs w:val="20"/>
              </w:rPr>
              <w:t>–</w:t>
            </w:r>
          </w:p>
        </w:tc>
      </w:tr>
      <w:tr w:rsidR="00AE746F" w:rsidRPr="002E6E74" w14:paraId="6CAAD31D" w14:textId="77777777" w:rsidTr="0051771F">
        <w:tblPrEx>
          <w:tblLook w:val="0000" w:firstRow="0" w:lastRow="0" w:firstColumn="0" w:lastColumn="0" w:noHBand="0" w:noVBand="0"/>
        </w:tblPrEx>
        <w:trPr>
          <w:trHeight w:val="54"/>
        </w:trPr>
        <w:tc>
          <w:tcPr>
            <w:tcW w:w="1691" w:type="dxa"/>
          </w:tcPr>
          <w:p w14:paraId="52CDDB14" w14:textId="77777777" w:rsidR="00AE746F" w:rsidRPr="002E6E74" w:rsidRDefault="00AE746F" w:rsidP="0051771F">
            <w:pPr>
              <w:jc w:val="center"/>
              <w:rPr>
                <w:sz w:val="18"/>
                <w:szCs w:val="20"/>
              </w:rPr>
            </w:pPr>
            <w:r w:rsidRPr="002E6E74">
              <w:rPr>
                <w:sz w:val="18"/>
                <w:szCs w:val="20"/>
              </w:rPr>
              <w:t>57</w:t>
            </w:r>
          </w:p>
        </w:tc>
        <w:tc>
          <w:tcPr>
            <w:tcW w:w="1558" w:type="dxa"/>
          </w:tcPr>
          <w:p w14:paraId="3E5A5EAA" w14:textId="77777777" w:rsidR="00AE746F" w:rsidRPr="002E6E74" w:rsidRDefault="00AE746F" w:rsidP="0051771F">
            <w:pPr>
              <w:jc w:val="center"/>
              <w:rPr>
                <w:sz w:val="18"/>
                <w:szCs w:val="20"/>
              </w:rPr>
            </w:pPr>
            <w:r w:rsidRPr="002E6E74">
              <w:rPr>
                <w:sz w:val="18"/>
                <w:szCs w:val="20"/>
              </w:rPr>
              <w:t>371038.55</w:t>
            </w:r>
          </w:p>
        </w:tc>
        <w:tc>
          <w:tcPr>
            <w:tcW w:w="1562" w:type="dxa"/>
          </w:tcPr>
          <w:p w14:paraId="2BEE813E" w14:textId="77777777" w:rsidR="00AE746F" w:rsidRPr="002E6E74" w:rsidRDefault="00AE746F" w:rsidP="0051771F">
            <w:pPr>
              <w:jc w:val="center"/>
              <w:rPr>
                <w:sz w:val="18"/>
                <w:szCs w:val="20"/>
              </w:rPr>
            </w:pPr>
            <w:r w:rsidRPr="002E6E74">
              <w:rPr>
                <w:sz w:val="18"/>
                <w:szCs w:val="20"/>
              </w:rPr>
              <w:t>2331460.51</w:t>
            </w:r>
          </w:p>
        </w:tc>
        <w:tc>
          <w:tcPr>
            <w:tcW w:w="2278" w:type="dxa"/>
          </w:tcPr>
          <w:p w14:paraId="77E0E70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A0D2BD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6581859" w14:textId="77777777" w:rsidR="00AE746F" w:rsidRPr="002E6E74" w:rsidRDefault="00AE746F" w:rsidP="0051771F">
            <w:pPr>
              <w:jc w:val="center"/>
              <w:rPr>
                <w:sz w:val="18"/>
                <w:szCs w:val="20"/>
              </w:rPr>
            </w:pPr>
            <w:r w:rsidRPr="002E6E74">
              <w:rPr>
                <w:sz w:val="18"/>
                <w:szCs w:val="20"/>
              </w:rPr>
              <w:t>–</w:t>
            </w:r>
          </w:p>
        </w:tc>
      </w:tr>
      <w:tr w:rsidR="00AE746F" w:rsidRPr="002E6E74" w14:paraId="0E6FF7D9" w14:textId="77777777" w:rsidTr="0051771F">
        <w:tblPrEx>
          <w:tblLook w:val="0000" w:firstRow="0" w:lastRow="0" w:firstColumn="0" w:lastColumn="0" w:noHBand="0" w:noVBand="0"/>
        </w:tblPrEx>
        <w:trPr>
          <w:trHeight w:val="54"/>
        </w:trPr>
        <w:tc>
          <w:tcPr>
            <w:tcW w:w="1691" w:type="dxa"/>
          </w:tcPr>
          <w:p w14:paraId="7071F5FF" w14:textId="77777777" w:rsidR="00AE746F" w:rsidRPr="002E6E74" w:rsidRDefault="00AE746F" w:rsidP="0051771F">
            <w:pPr>
              <w:jc w:val="center"/>
              <w:rPr>
                <w:sz w:val="18"/>
                <w:szCs w:val="20"/>
              </w:rPr>
            </w:pPr>
            <w:r w:rsidRPr="002E6E74">
              <w:rPr>
                <w:sz w:val="18"/>
                <w:szCs w:val="20"/>
              </w:rPr>
              <w:t>58</w:t>
            </w:r>
          </w:p>
        </w:tc>
        <w:tc>
          <w:tcPr>
            <w:tcW w:w="1558" w:type="dxa"/>
          </w:tcPr>
          <w:p w14:paraId="5EF71838" w14:textId="77777777" w:rsidR="00AE746F" w:rsidRPr="002E6E74" w:rsidRDefault="00AE746F" w:rsidP="0051771F">
            <w:pPr>
              <w:jc w:val="center"/>
              <w:rPr>
                <w:sz w:val="18"/>
                <w:szCs w:val="20"/>
              </w:rPr>
            </w:pPr>
            <w:r w:rsidRPr="002E6E74">
              <w:rPr>
                <w:sz w:val="18"/>
                <w:szCs w:val="20"/>
              </w:rPr>
              <w:t>370986.85</w:t>
            </w:r>
          </w:p>
        </w:tc>
        <w:tc>
          <w:tcPr>
            <w:tcW w:w="1562" w:type="dxa"/>
          </w:tcPr>
          <w:p w14:paraId="4868FB6D" w14:textId="77777777" w:rsidR="00AE746F" w:rsidRPr="002E6E74" w:rsidRDefault="00AE746F" w:rsidP="0051771F">
            <w:pPr>
              <w:jc w:val="center"/>
              <w:rPr>
                <w:sz w:val="18"/>
                <w:szCs w:val="20"/>
              </w:rPr>
            </w:pPr>
            <w:r w:rsidRPr="002E6E74">
              <w:rPr>
                <w:sz w:val="18"/>
                <w:szCs w:val="20"/>
              </w:rPr>
              <w:t>2331440.51</w:t>
            </w:r>
          </w:p>
        </w:tc>
        <w:tc>
          <w:tcPr>
            <w:tcW w:w="2278" w:type="dxa"/>
          </w:tcPr>
          <w:p w14:paraId="7E8271B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D507F1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429B0C9" w14:textId="77777777" w:rsidR="00AE746F" w:rsidRPr="002E6E74" w:rsidRDefault="00AE746F" w:rsidP="0051771F">
            <w:pPr>
              <w:jc w:val="center"/>
              <w:rPr>
                <w:sz w:val="18"/>
                <w:szCs w:val="20"/>
              </w:rPr>
            </w:pPr>
            <w:r w:rsidRPr="002E6E74">
              <w:rPr>
                <w:sz w:val="18"/>
                <w:szCs w:val="20"/>
              </w:rPr>
              <w:t>–</w:t>
            </w:r>
          </w:p>
        </w:tc>
      </w:tr>
      <w:tr w:rsidR="00AE746F" w:rsidRPr="002E6E74" w14:paraId="6A266BA5" w14:textId="77777777" w:rsidTr="0051771F">
        <w:tblPrEx>
          <w:tblLook w:val="0000" w:firstRow="0" w:lastRow="0" w:firstColumn="0" w:lastColumn="0" w:noHBand="0" w:noVBand="0"/>
        </w:tblPrEx>
        <w:trPr>
          <w:trHeight w:val="54"/>
        </w:trPr>
        <w:tc>
          <w:tcPr>
            <w:tcW w:w="1691" w:type="dxa"/>
          </w:tcPr>
          <w:p w14:paraId="7883F7BA" w14:textId="77777777" w:rsidR="00AE746F" w:rsidRPr="002E6E74" w:rsidRDefault="00AE746F" w:rsidP="0051771F">
            <w:pPr>
              <w:jc w:val="center"/>
              <w:rPr>
                <w:sz w:val="18"/>
                <w:szCs w:val="20"/>
              </w:rPr>
            </w:pPr>
            <w:r w:rsidRPr="002E6E74">
              <w:rPr>
                <w:sz w:val="18"/>
                <w:szCs w:val="20"/>
              </w:rPr>
              <w:t>59</w:t>
            </w:r>
          </w:p>
        </w:tc>
        <w:tc>
          <w:tcPr>
            <w:tcW w:w="1558" w:type="dxa"/>
          </w:tcPr>
          <w:p w14:paraId="79C387BD" w14:textId="77777777" w:rsidR="00AE746F" w:rsidRPr="002E6E74" w:rsidRDefault="00AE746F" w:rsidP="0051771F">
            <w:pPr>
              <w:jc w:val="center"/>
              <w:rPr>
                <w:sz w:val="18"/>
                <w:szCs w:val="20"/>
              </w:rPr>
            </w:pPr>
            <w:r w:rsidRPr="002E6E74">
              <w:rPr>
                <w:sz w:val="18"/>
                <w:szCs w:val="20"/>
              </w:rPr>
              <w:t>370932.24</w:t>
            </w:r>
          </w:p>
        </w:tc>
        <w:tc>
          <w:tcPr>
            <w:tcW w:w="1562" w:type="dxa"/>
          </w:tcPr>
          <w:p w14:paraId="5D3B5086" w14:textId="77777777" w:rsidR="00AE746F" w:rsidRPr="002E6E74" w:rsidRDefault="00AE746F" w:rsidP="0051771F">
            <w:pPr>
              <w:jc w:val="center"/>
              <w:rPr>
                <w:sz w:val="18"/>
                <w:szCs w:val="20"/>
              </w:rPr>
            </w:pPr>
            <w:r w:rsidRPr="002E6E74">
              <w:rPr>
                <w:sz w:val="18"/>
                <w:szCs w:val="20"/>
              </w:rPr>
              <w:t>2331418.85</w:t>
            </w:r>
          </w:p>
        </w:tc>
        <w:tc>
          <w:tcPr>
            <w:tcW w:w="2278" w:type="dxa"/>
          </w:tcPr>
          <w:p w14:paraId="478D100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9ADA7B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6085EB6" w14:textId="77777777" w:rsidR="00AE746F" w:rsidRPr="002E6E74" w:rsidRDefault="00AE746F" w:rsidP="0051771F">
            <w:pPr>
              <w:jc w:val="center"/>
              <w:rPr>
                <w:sz w:val="18"/>
                <w:szCs w:val="20"/>
              </w:rPr>
            </w:pPr>
            <w:r w:rsidRPr="002E6E74">
              <w:rPr>
                <w:sz w:val="18"/>
                <w:szCs w:val="20"/>
              </w:rPr>
              <w:t>–</w:t>
            </w:r>
          </w:p>
        </w:tc>
      </w:tr>
      <w:tr w:rsidR="00AE746F" w:rsidRPr="002E6E74" w14:paraId="6E841D9A" w14:textId="77777777" w:rsidTr="0051771F">
        <w:tblPrEx>
          <w:tblLook w:val="0000" w:firstRow="0" w:lastRow="0" w:firstColumn="0" w:lastColumn="0" w:noHBand="0" w:noVBand="0"/>
        </w:tblPrEx>
        <w:trPr>
          <w:trHeight w:val="54"/>
        </w:trPr>
        <w:tc>
          <w:tcPr>
            <w:tcW w:w="1691" w:type="dxa"/>
          </w:tcPr>
          <w:p w14:paraId="5EFC78A0" w14:textId="77777777" w:rsidR="00AE746F" w:rsidRPr="002E6E74" w:rsidRDefault="00AE746F" w:rsidP="0051771F">
            <w:pPr>
              <w:jc w:val="center"/>
              <w:rPr>
                <w:sz w:val="18"/>
                <w:szCs w:val="20"/>
              </w:rPr>
            </w:pPr>
            <w:r w:rsidRPr="002E6E74">
              <w:rPr>
                <w:sz w:val="18"/>
                <w:szCs w:val="20"/>
              </w:rPr>
              <w:t>60</w:t>
            </w:r>
          </w:p>
        </w:tc>
        <w:tc>
          <w:tcPr>
            <w:tcW w:w="1558" w:type="dxa"/>
          </w:tcPr>
          <w:p w14:paraId="16AC6A3E" w14:textId="77777777" w:rsidR="00AE746F" w:rsidRPr="002E6E74" w:rsidRDefault="00AE746F" w:rsidP="0051771F">
            <w:pPr>
              <w:jc w:val="center"/>
              <w:rPr>
                <w:sz w:val="18"/>
                <w:szCs w:val="20"/>
              </w:rPr>
            </w:pPr>
            <w:r w:rsidRPr="002E6E74">
              <w:rPr>
                <w:sz w:val="18"/>
                <w:szCs w:val="20"/>
              </w:rPr>
              <w:t>370878.14</w:t>
            </w:r>
          </w:p>
        </w:tc>
        <w:tc>
          <w:tcPr>
            <w:tcW w:w="1562" w:type="dxa"/>
          </w:tcPr>
          <w:p w14:paraId="6F749760" w14:textId="77777777" w:rsidR="00AE746F" w:rsidRPr="002E6E74" w:rsidRDefault="00AE746F" w:rsidP="0051771F">
            <w:pPr>
              <w:jc w:val="center"/>
              <w:rPr>
                <w:sz w:val="18"/>
                <w:szCs w:val="20"/>
              </w:rPr>
            </w:pPr>
            <w:r w:rsidRPr="002E6E74">
              <w:rPr>
                <w:sz w:val="18"/>
                <w:szCs w:val="20"/>
              </w:rPr>
              <w:t>2331397.31</w:t>
            </w:r>
          </w:p>
        </w:tc>
        <w:tc>
          <w:tcPr>
            <w:tcW w:w="2278" w:type="dxa"/>
          </w:tcPr>
          <w:p w14:paraId="66E0295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09E1AE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C7B3A9C" w14:textId="77777777" w:rsidR="00AE746F" w:rsidRPr="002E6E74" w:rsidRDefault="00AE746F" w:rsidP="0051771F">
            <w:pPr>
              <w:jc w:val="center"/>
              <w:rPr>
                <w:sz w:val="18"/>
                <w:szCs w:val="20"/>
              </w:rPr>
            </w:pPr>
            <w:r w:rsidRPr="002E6E74">
              <w:rPr>
                <w:sz w:val="18"/>
                <w:szCs w:val="20"/>
              </w:rPr>
              <w:t>–</w:t>
            </w:r>
          </w:p>
        </w:tc>
      </w:tr>
      <w:tr w:rsidR="00AE746F" w:rsidRPr="002E6E74" w14:paraId="5CDB510D" w14:textId="77777777" w:rsidTr="0051771F">
        <w:tblPrEx>
          <w:tblLook w:val="0000" w:firstRow="0" w:lastRow="0" w:firstColumn="0" w:lastColumn="0" w:noHBand="0" w:noVBand="0"/>
        </w:tblPrEx>
        <w:trPr>
          <w:trHeight w:val="54"/>
        </w:trPr>
        <w:tc>
          <w:tcPr>
            <w:tcW w:w="1691" w:type="dxa"/>
          </w:tcPr>
          <w:p w14:paraId="5D70A038" w14:textId="77777777" w:rsidR="00AE746F" w:rsidRPr="002E6E74" w:rsidRDefault="00AE746F" w:rsidP="0051771F">
            <w:pPr>
              <w:jc w:val="center"/>
              <w:rPr>
                <w:sz w:val="18"/>
                <w:szCs w:val="20"/>
              </w:rPr>
            </w:pPr>
            <w:r w:rsidRPr="002E6E74">
              <w:rPr>
                <w:sz w:val="18"/>
                <w:szCs w:val="20"/>
              </w:rPr>
              <w:t>61</w:t>
            </w:r>
          </w:p>
        </w:tc>
        <w:tc>
          <w:tcPr>
            <w:tcW w:w="1558" w:type="dxa"/>
          </w:tcPr>
          <w:p w14:paraId="44BF672D" w14:textId="77777777" w:rsidR="00AE746F" w:rsidRPr="002E6E74" w:rsidRDefault="00AE746F" w:rsidP="0051771F">
            <w:pPr>
              <w:jc w:val="center"/>
              <w:rPr>
                <w:sz w:val="18"/>
                <w:szCs w:val="20"/>
              </w:rPr>
            </w:pPr>
            <w:r w:rsidRPr="002E6E74">
              <w:rPr>
                <w:sz w:val="18"/>
                <w:szCs w:val="20"/>
              </w:rPr>
              <w:t>370829.16</w:t>
            </w:r>
          </w:p>
        </w:tc>
        <w:tc>
          <w:tcPr>
            <w:tcW w:w="1562" w:type="dxa"/>
          </w:tcPr>
          <w:p w14:paraId="7DE5F339" w14:textId="77777777" w:rsidR="00AE746F" w:rsidRPr="002E6E74" w:rsidRDefault="00AE746F" w:rsidP="0051771F">
            <w:pPr>
              <w:jc w:val="center"/>
              <w:rPr>
                <w:sz w:val="18"/>
                <w:szCs w:val="20"/>
              </w:rPr>
            </w:pPr>
            <w:r w:rsidRPr="002E6E74">
              <w:rPr>
                <w:sz w:val="18"/>
                <w:szCs w:val="20"/>
              </w:rPr>
              <w:t>2331374.92</w:t>
            </w:r>
          </w:p>
        </w:tc>
        <w:tc>
          <w:tcPr>
            <w:tcW w:w="2278" w:type="dxa"/>
          </w:tcPr>
          <w:p w14:paraId="79B0D5A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00162E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03CF04C" w14:textId="77777777" w:rsidR="00AE746F" w:rsidRPr="002E6E74" w:rsidRDefault="00AE746F" w:rsidP="0051771F">
            <w:pPr>
              <w:jc w:val="center"/>
              <w:rPr>
                <w:sz w:val="18"/>
                <w:szCs w:val="20"/>
              </w:rPr>
            </w:pPr>
            <w:r w:rsidRPr="002E6E74">
              <w:rPr>
                <w:sz w:val="18"/>
                <w:szCs w:val="20"/>
              </w:rPr>
              <w:t>–</w:t>
            </w:r>
          </w:p>
        </w:tc>
      </w:tr>
      <w:tr w:rsidR="00AE746F" w:rsidRPr="002E6E74" w14:paraId="3301A2FC" w14:textId="77777777" w:rsidTr="0051771F">
        <w:tblPrEx>
          <w:tblLook w:val="0000" w:firstRow="0" w:lastRow="0" w:firstColumn="0" w:lastColumn="0" w:noHBand="0" w:noVBand="0"/>
        </w:tblPrEx>
        <w:trPr>
          <w:trHeight w:val="54"/>
        </w:trPr>
        <w:tc>
          <w:tcPr>
            <w:tcW w:w="1691" w:type="dxa"/>
          </w:tcPr>
          <w:p w14:paraId="64C13776" w14:textId="77777777" w:rsidR="00AE746F" w:rsidRPr="002E6E74" w:rsidRDefault="00AE746F" w:rsidP="0051771F">
            <w:pPr>
              <w:jc w:val="center"/>
              <w:rPr>
                <w:sz w:val="18"/>
                <w:szCs w:val="20"/>
              </w:rPr>
            </w:pPr>
            <w:r w:rsidRPr="002E6E74">
              <w:rPr>
                <w:sz w:val="18"/>
                <w:szCs w:val="20"/>
              </w:rPr>
              <w:t>62</w:t>
            </w:r>
          </w:p>
        </w:tc>
        <w:tc>
          <w:tcPr>
            <w:tcW w:w="1558" w:type="dxa"/>
          </w:tcPr>
          <w:p w14:paraId="63799E9B" w14:textId="77777777" w:rsidR="00AE746F" w:rsidRPr="002E6E74" w:rsidRDefault="00AE746F" w:rsidP="0051771F">
            <w:pPr>
              <w:jc w:val="center"/>
              <w:rPr>
                <w:sz w:val="18"/>
                <w:szCs w:val="20"/>
              </w:rPr>
            </w:pPr>
            <w:r w:rsidRPr="002E6E74">
              <w:rPr>
                <w:sz w:val="18"/>
                <w:szCs w:val="20"/>
              </w:rPr>
              <w:t>370807.71</w:t>
            </w:r>
          </w:p>
        </w:tc>
        <w:tc>
          <w:tcPr>
            <w:tcW w:w="1562" w:type="dxa"/>
          </w:tcPr>
          <w:p w14:paraId="4BC679FF" w14:textId="77777777" w:rsidR="00AE746F" w:rsidRPr="002E6E74" w:rsidRDefault="00AE746F" w:rsidP="0051771F">
            <w:pPr>
              <w:jc w:val="center"/>
              <w:rPr>
                <w:sz w:val="18"/>
                <w:szCs w:val="20"/>
              </w:rPr>
            </w:pPr>
            <w:r w:rsidRPr="002E6E74">
              <w:rPr>
                <w:sz w:val="18"/>
                <w:szCs w:val="20"/>
              </w:rPr>
              <w:t>2331363.15</w:t>
            </w:r>
          </w:p>
        </w:tc>
        <w:tc>
          <w:tcPr>
            <w:tcW w:w="2278" w:type="dxa"/>
          </w:tcPr>
          <w:p w14:paraId="184315B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0A5AEE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F34ADF0" w14:textId="77777777" w:rsidR="00AE746F" w:rsidRPr="002E6E74" w:rsidRDefault="00AE746F" w:rsidP="0051771F">
            <w:pPr>
              <w:jc w:val="center"/>
              <w:rPr>
                <w:sz w:val="18"/>
                <w:szCs w:val="20"/>
              </w:rPr>
            </w:pPr>
            <w:r w:rsidRPr="002E6E74">
              <w:rPr>
                <w:sz w:val="18"/>
                <w:szCs w:val="20"/>
              </w:rPr>
              <w:t>–</w:t>
            </w:r>
          </w:p>
        </w:tc>
      </w:tr>
      <w:tr w:rsidR="00AE746F" w:rsidRPr="002E6E74" w14:paraId="1F49CA36" w14:textId="77777777" w:rsidTr="0051771F">
        <w:tblPrEx>
          <w:tblLook w:val="0000" w:firstRow="0" w:lastRow="0" w:firstColumn="0" w:lastColumn="0" w:noHBand="0" w:noVBand="0"/>
        </w:tblPrEx>
        <w:trPr>
          <w:trHeight w:val="54"/>
        </w:trPr>
        <w:tc>
          <w:tcPr>
            <w:tcW w:w="1691" w:type="dxa"/>
          </w:tcPr>
          <w:p w14:paraId="60D66C5F" w14:textId="77777777" w:rsidR="00AE746F" w:rsidRPr="002E6E74" w:rsidRDefault="00AE746F" w:rsidP="0051771F">
            <w:pPr>
              <w:jc w:val="center"/>
              <w:rPr>
                <w:sz w:val="18"/>
                <w:szCs w:val="20"/>
              </w:rPr>
            </w:pPr>
            <w:r w:rsidRPr="002E6E74">
              <w:rPr>
                <w:sz w:val="18"/>
                <w:szCs w:val="20"/>
              </w:rPr>
              <w:t>63</w:t>
            </w:r>
          </w:p>
        </w:tc>
        <w:tc>
          <w:tcPr>
            <w:tcW w:w="1558" w:type="dxa"/>
          </w:tcPr>
          <w:p w14:paraId="1D0855A6" w14:textId="77777777" w:rsidR="00AE746F" w:rsidRPr="002E6E74" w:rsidRDefault="00AE746F" w:rsidP="0051771F">
            <w:pPr>
              <w:jc w:val="center"/>
              <w:rPr>
                <w:sz w:val="18"/>
                <w:szCs w:val="20"/>
              </w:rPr>
            </w:pPr>
            <w:r w:rsidRPr="002E6E74">
              <w:rPr>
                <w:sz w:val="18"/>
                <w:szCs w:val="20"/>
              </w:rPr>
              <w:t>370778.11</w:t>
            </w:r>
          </w:p>
        </w:tc>
        <w:tc>
          <w:tcPr>
            <w:tcW w:w="1562" w:type="dxa"/>
          </w:tcPr>
          <w:p w14:paraId="63CA92AD" w14:textId="77777777" w:rsidR="00AE746F" w:rsidRPr="002E6E74" w:rsidRDefault="00AE746F" w:rsidP="0051771F">
            <w:pPr>
              <w:jc w:val="center"/>
              <w:rPr>
                <w:sz w:val="18"/>
                <w:szCs w:val="20"/>
              </w:rPr>
            </w:pPr>
            <w:r w:rsidRPr="002E6E74">
              <w:rPr>
                <w:sz w:val="18"/>
                <w:szCs w:val="20"/>
              </w:rPr>
              <w:t>2331344.20</w:t>
            </w:r>
          </w:p>
        </w:tc>
        <w:tc>
          <w:tcPr>
            <w:tcW w:w="2278" w:type="dxa"/>
          </w:tcPr>
          <w:p w14:paraId="6D69DAB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0F8F04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926C469" w14:textId="77777777" w:rsidR="00AE746F" w:rsidRPr="002E6E74" w:rsidRDefault="00AE746F" w:rsidP="0051771F">
            <w:pPr>
              <w:jc w:val="center"/>
              <w:rPr>
                <w:sz w:val="18"/>
                <w:szCs w:val="20"/>
              </w:rPr>
            </w:pPr>
            <w:r w:rsidRPr="002E6E74">
              <w:rPr>
                <w:sz w:val="18"/>
                <w:szCs w:val="20"/>
              </w:rPr>
              <w:t>–</w:t>
            </w:r>
          </w:p>
        </w:tc>
      </w:tr>
      <w:tr w:rsidR="00AE746F" w:rsidRPr="002E6E74" w14:paraId="480E5DA1" w14:textId="77777777" w:rsidTr="0051771F">
        <w:tblPrEx>
          <w:tblLook w:val="0000" w:firstRow="0" w:lastRow="0" w:firstColumn="0" w:lastColumn="0" w:noHBand="0" w:noVBand="0"/>
        </w:tblPrEx>
        <w:trPr>
          <w:trHeight w:val="54"/>
        </w:trPr>
        <w:tc>
          <w:tcPr>
            <w:tcW w:w="1691" w:type="dxa"/>
          </w:tcPr>
          <w:p w14:paraId="6CDF39D4" w14:textId="77777777" w:rsidR="00AE746F" w:rsidRPr="002E6E74" w:rsidRDefault="00AE746F" w:rsidP="0051771F">
            <w:pPr>
              <w:jc w:val="center"/>
              <w:rPr>
                <w:sz w:val="18"/>
                <w:szCs w:val="20"/>
              </w:rPr>
            </w:pPr>
            <w:r w:rsidRPr="002E6E74">
              <w:rPr>
                <w:sz w:val="18"/>
                <w:szCs w:val="20"/>
              </w:rPr>
              <w:t>64</w:t>
            </w:r>
          </w:p>
        </w:tc>
        <w:tc>
          <w:tcPr>
            <w:tcW w:w="1558" w:type="dxa"/>
          </w:tcPr>
          <w:p w14:paraId="4ABA6D68" w14:textId="77777777" w:rsidR="00AE746F" w:rsidRPr="002E6E74" w:rsidRDefault="00AE746F" w:rsidP="0051771F">
            <w:pPr>
              <w:jc w:val="center"/>
              <w:rPr>
                <w:sz w:val="18"/>
                <w:szCs w:val="20"/>
              </w:rPr>
            </w:pPr>
            <w:r w:rsidRPr="002E6E74">
              <w:rPr>
                <w:sz w:val="18"/>
                <w:szCs w:val="20"/>
              </w:rPr>
              <w:t>370781.67</w:t>
            </w:r>
          </w:p>
        </w:tc>
        <w:tc>
          <w:tcPr>
            <w:tcW w:w="1562" w:type="dxa"/>
          </w:tcPr>
          <w:p w14:paraId="6D03FE21" w14:textId="77777777" w:rsidR="00AE746F" w:rsidRPr="002E6E74" w:rsidRDefault="00AE746F" w:rsidP="0051771F">
            <w:pPr>
              <w:jc w:val="center"/>
              <w:rPr>
                <w:sz w:val="18"/>
                <w:szCs w:val="20"/>
              </w:rPr>
            </w:pPr>
            <w:r w:rsidRPr="002E6E74">
              <w:rPr>
                <w:sz w:val="18"/>
                <w:szCs w:val="20"/>
              </w:rPr>
              <w:t>2331339.35</w:t>
            </w:r>
          </w:p>
        </w:tc>
        <w:tc>
          <w:tcPr>
            <w:tcW w:w="2278" w:type="dxa"/>
          </w:tcPr>
          <w:p w14:paraId="4D391F8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37BCC2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F54820F" w14:textId="77777777" w:rsidR="00AE746F" w:rsidRPr="002E6E74" w:rsidRDefault="00AE746F" w:rsidP="0051771F">
            <w:pPr>
              <w:jc w:val="center"/>
              <w:rPr>
                <w:sz w:val="18"/>
                <w:szCs w:val="20"/>
              </w:rPr>
            </w:pPr>
            <w:r w:rsidRPr="002E6E74">
              <w:rPr>
                <w:sz w:val="18"/>
                <w:szCs w:val="20"/>
              </w:rPr>
              <w:t>–</w:t>
            </w:r>
          </w:p>
        </w:tc>
      </w:tr>
      <w:tr w:rsidR="00AE746F" w:rsidRPr="002E6E74" w14:paraId="24440FDE" w14:textId="77777777" w:rsidTr="0051771F">
        <w:tblPrEx>
          <w:tblLook w:val="0000" w:firstRow="0" w:lastRow="0" w:firstColumn="0" w:lastColumn="0" w:noHBand="0" w:noVBand="0"/>
        </w:tblPrEx>
        <w:trPr>
          <w:trHeight w:val="54"/>
        </w:trPr>
        <w:tc>
          <w:tcPr>
            <w:tcW w:w="1691" w:type="dxa"/>
          </w:tcPr>
          <w:p w14:paraId="6A2ABDB5" w14:textId="77777777" w:rsidR="00AE746F" w:rsidRPr="002E6E74" w:rsidRDefault="00AE746F" w:rsidP="0051771F">
            <w:pPr>
              <w:jc w:val="center"/>
              <w:rPr>
                <w:sz w:val="18"/>
                <w:szCs w:val="20"/>
              </w:rPr>
            </w:pPr>
            <w:r w:rsidRPr="002E6E74">
              <w:rPr>
                <w:sz w:val="18"/>
                <w:szCs w:val="20"/>
              </w:rPr>
              <w:t>65</w:t>
            </w:r>
          </w:p>
        </w:tc>
        <w:tc>
          <w:tcPr>
            <w:tcW w:w="1558" w:type="dxa"/>
          </w:tcPr>
          <w:p w14:paraId="04BCA8E4" w14:textId="77777777" w:rsidR="00AE746F" w:rsidRPr="002E6E74" w:rsidRDefault="00AE746F" w:rsidP="0051771F">
            <w:pPr>
              <w:jc w:val="center"/>
              <w:rPr>
                <w:sz w:val="18"/>
                <w:szCs w:val="20"/>
              </w:rPr>
            </w:pPr>
            <w:r w:rsidRPr="002E6E74">
              <w:rPr>
                <w:sz w:val="18"/>
                <w:szCs w:val="20"/>
              </w:rPr>
              <w:t>370856.35</w:t>
            </w:r>
          </w:p>
        </w:tc>
        <w:tc>
          <w:tcPr>
            <w:tcW w:w="1562" w:type="dxa"/>
          </w:tcPr>
          <w:p w14:paraId="54A7E807" w14:textId="77777777" w:rsidR="00AE746F" w:rsidRPr="002E6E74" w:rsidRDefault="00AE746F" w:rsidP="0051771F">
            <w:pPr>
              <w:jc w:val="center"/>
              <w:rPr>
                <w:sz w:val="18"/>
                <w:szCs w:val="20"/>
              </w:rPr>
            </w:pPr>
            <w:r w:rsidRPr="002E6E74">
              <w:rPr>
                <w:sz w:val="18"/>
                <w:szCs w:val="20"/>
              </w:rPr>
              <w:t>2331381.06</w:t>
            </w:r>
          </w:p>
        </w:tc>
        <w:tc>
          <w:tcPr>
            <w:tcW w:w="2278" w:type="dxa"/>
          </w:tcPr>
          <w:p w14:paraId="487D2D0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0535799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F86DFC9" w14:textId="77777777" w:rsidR="00AE746F" w:rsidRPr="002E6E74" w:rsidRDefault="00AE746F" w:rsidP="0051771F">
            <w:pPr>
              <w:jc w:val="center"/>
              <w:rPr>
                <w:sz w:val="18"/>
                <w:szCs w:val="20"/>
              </w:rPr>
            </w:pPr>
            <w:r w:rsidRPr="002E6E74">
              <w:rPr>
                <w:sz w:val="18"/>
                <w:szCs w:val="20"/>
              </w:rPr>
              <w:t>–</w:t>
            </w:r>
          </w:p>
        </w:tc>
      </w:tr>
      <w:tr w:rsidR="00AE746F" w:rsidRPr="002E6E74" w14:paraId="37BF9562" w14:textId="77777777" w:rsidTr="0051771F">
        <w:tblPrEx>
          <w:tblLook w:val="0000" w:firstRow="0" w:lastRow="0" w:firstColumn="0" w:lastColumn="0" w:noHBand="0" w:noVBand="0"/>
        </w:tblPrEx>
        <w:trPr>
          <w:trHeight w:val="54"/>
        </w:trPr>
        <w:tc>
          <w:tcPr>
            <w:tcW w:w="1691" w:type="dxa"/>
          </w:tcPr>
          <w:p w14:paraId="62217636" w14:textId="77777777" w:rsidR="00AE746F" w:rsidRPr="002E6E74" w:rsidRDefault="00AE746F" w:rsidP="0051771F">
            <w:pPr>
              <w:jc w:val="center"/>
              <w:rPr>
                <w:sz w:val="18"/>
                <w:szCs w:val="20"/>
              </w:rPr>
            </w:pPr>
            <w:r w:rsidRPr="002E6E74">
              <w:rPr>
                <w:sz w:val="18"/>
                <w:szCs w:val="20"/>
              </w:rPr>
              <w:t>66</w:t>
            </w:r>
          </w:p>
        </w:tc>
        <w:tc>
          <w:tcPr>
            <w:tcW w:w="1558" w:type="dxa"/>
          </w:tcPr>
          <w:p w14:paraId="38C0E928" w14:textId="77777777" w:rsidR="00AE746F" w:rsidRPr="002E6E74" w:rsidRDefault="00AE746F" w:rsidP="0051771F">
            <w:pPr>
              <w:jc w:val="center"/>
              <w:rPr>
                <w:sz w:val="18"/>
                <w:szCs w:val="20"/>
              </w:rPr>
            </w:pPr>
            <w:r w:rsidRPr="002E6E74">
              <w:rPr>
                <w:sz w:val="18"/>
                <w:szCs w:val="20"/>
              </w:rPr>
              <w:t>370908.31</w:t>
            </w:r>
          </w:p>
        </w:tc>
        <w:tc>
          <w:tcPr>
            <w:tcW w:w="1562" w:type="dxa"/>
          </w:tcPr>
          <w:p w14:paraId="5BBD80D1" w14:textId="77777777" w:rsidR="00AE746F" w:rsidRPr="002E6E74" w:rsidRDefault="00AE746F" w:rsidP="0051771F">
            <w:pPr>
              <w:jc w:val="center"/>
              <w:rPr>
                <w:sz w:val="18"/>
                <w:szCs w:val="20"/>
              </w:rPr>
            </w:pPr>
            <w:r w:rsidRPr="002E6E74">
              <w:rPr>
                <w:sz w:val="18"/>
                <w:szCs w:val="20"/>
              </w:rPr>
              <w:t>2331401.48</w:t>
            </w:r>
          </w:p>
        </w:tc>
        <w:tc>
          <w:tcPr>
            <w:tcW w:w="2278" w:type="dxa"/>
          </w:tcPr>
          <w:p w14:paraId="1003B13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8B3266E"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BD64FC9" w14:textId="77777777" w:rsidR="00AE746F" w:rsidRPr="002E6E74" w:rsidRDefault="00AE746F" w:rsidP="0051771F">
            <w:pPr>
              <w:jc w:val="center"/>
              <w:rPr>
                <w:sz w:val="18"/>
                <w:szCs w:val="20"/>
              </w:rPr>
            </w:pPr>
            <w:r w:rsidRPr="002E6E74">
              <w:rPr>
                <w:sz w:val="18"/>
                <w:szCs w:val="20"/>
              </w:rPr>
              <w:t>–</w:t>
            </w:r>
          </w:p>
        </w:tc>
      </w:tr>
      <w:tr w:rsidR="00AE746F" w:rsidRPr="002E6E74" w14:paraId="46538586" w14:textId="77777777" w:rsidTr="0051771F">
        <w:tblPrEx>
          <w:tblLook w:val="0000" w:firstRow="0" w:lastRow="0" w:firstColumn="0" w:lastColumn="0" w:noHBand="0" w:noVBand="0"/>
        </w:tblPrEx>
        <w:trPr>
          <w:trHeight w:val="54"/>
        </w:trPr>
        <w:tc>
          <w:tcPr>
            <w:tcW w:w="1691" w:type="dxa"/>
          </w:tcPr>
          <w:p w14:paraId="4BD28F64" w14:textId="77777777" w:rsidR="00AE746F" w:rsidRPr="002E6E74" w:rsidRDefault="00AE746F" w:rsidP="0051771F">
            <w:pPr>
              <w:jc w:val="center"/>
              <w:rPr>
                <w:sz w:val="18"/>
                <w:szCs w:val="20"/>
              </w:rPr>
            </w:pPr>
            <w:r w:rsidRPr="002E6E74">
              <w:rPr>
                <w:sz w:val="18"/>
                <w:szCs w:val="20"/>
              </w:rPr>
              <w:t>67</w:t>
            </w:r>
          </w:p>
        </w:tc>
        <w:tc>
          <w:tcPr>
            <w:tcW w:w="1558" w:type="dxa"/>
          </w:tcPr>
          <w:p w14:paraId="67D3D168" w14:textId="77777777" w:rsidR="00AE746F" w:rsidRPr="002E6E74" w:rsidRDefault="00AE746F" w:rsidP="0051771F">
            <w:pPr>
              <w:jc w:val="center"/>
              <w:rPr>
                <w:sz w:val="18"/>
                <w:szCs w:val="20"/>
              </w:rPr>
            </w:pPr>
            <w:r w:rsidRPr="002E6E74">
              <w:rPr>
                <w:sz w:val="18"/>
                <w:szCs w:val="20"/>
              </w:rPr>
              <w:t>370998.12</w:t>
            </w:r>
          </w:p>
        </w:tc>
        <w:tc>
          <w:tcPr>
            <w:tcW w:w="1562" w:type="dxa"/>
          </w:tcPr>
          <w:p w14:paraId="44157A11" w14:textId="77777777" w:rsidR="00AE746F" w:rsidRPr="002E6E74" w:rsidRDefault="00AE746F" w:rsidP="0051771F">
            <w:pPr>
              <w:jc w:val="center"/>
              <w:rPr>
                <w:sz w:val="18"/>
                <w:szCs w:val="20"/>
              </w:rPr>
            </w:pPr>
            <w:r w:rsidRPr="002E6E74">
              <w:rPr>
                <w:sz w:val="18"/>
                <w:szCs w:val="20"/>
              </w:rPr>
              <w:t>2331436.77</w:t>
            </w:r>
          </w:p>
        </w:tc>
        <w:tc>
          <w:tcPr>
            <w:tcW w:w="2278" w:type="dxa"/>
          </w:tcPr>
          <w:p w14:paraId="06F8BE9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FB537BF"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6286265" w14:textId="77777777" w:rsidR="00AE746F" w:rsidRPr="002E6E74" w:rsidRDefault="00AE746F" w:rsidP="0051771F">
            <w:pPr>
              <w:jc w:val="center"/>
              <w:rPr>
                <w:sz w:val="18"/>
                <w:szCs w:val="20"/>
              </w:rPr>
            </w:pPr>
            <w:r w:rsidRPr="002E6E74">
              <w:rPr>
                <w:sz w:val="18"/>
                <w:szCs w:val="20"/>
              </w:rPr>
              <w:t>–</w:t>
            </w:r>
          </w:p>
        </w:tc>
      </w:tr>
      <w:tr w:rsidR="00AE746F" w:rsidRPr="002E6E74" w14:paraId="6AA57938" w14:textId="77777777" w:rsidTr="0051771F">
        <w:tblPrEx>
          <w:tblLook w:val="0000" w:firstRow="0" w:lastRow="0" w:firstColumn="0" w:lastColumn="0" w:noHBand="0" w:noVBand="0"/>
        </w:tblPrEx>
        <w:trPr>
          <w:trHeight w:val="54"/>
        </w:trPr>
        <w:tc>
          <w:tcPr>
            <w:tcW w:w="1691" w:type="dxa"/>
          </w:tcPr>
          <w:p w14:paraId="0D362E70" w14:textId="77777777" w:rsidR="00AE746F" w:rsidRPr="002E6E74" w:rsidRDefault="00AE746F" w:rsidP="0051771F">
            <w:pPr>
              <w:jc w:val="center"/>
              <w:rPr>
                <w:sz w:val="18"/>
                <w:szCs w:val="20"/>
              </w:rPr>
            </w:pPr>
            <w:r w:rsidRPr="002E6E74">
              <w:rPr>
                <w:sz w:val="18"/>
                <w:szCs w:val="20"/>
              </w:rPr>
              <w:t>54</w:t>
            </w:r>
          </w:p>
        </w:tc>
        <w:tc>
          <w:tcPr>
            <w:tcW w:w="1558" w:type="dxa"/>
          </w:tcPr>
          <w:p w14:paraId="72A04079" w14:textId="77777777" w:rsidR="00AE746F" w:rsidRPr="002E6E74" w:rsidRDefault="00AE746F" w:rsidP="0051771F">
            <w:pPr>
              <w:jc w:val="center"/>
              <w:rPr>
                <w:sz w:val="18"/>
                <w:szCs w:val="20"/>
              </w:rPr>
            </w:pPr>
            <w:r w:rsidRPr="002E6E74">
              <w:rPr>
                <w:sz w:val="18"/>
                <w:szCs w:val="20"/>
              </w:rPr>
              <w:t>371064.91</w:t>
            </w:r>
          </w:p>
        </w:tc>
        <w:tc>
          <w:tcPr>
            <w:tcW w:w="1562" w:type="dxa"/>
          </w:tcPr>
          <w:p w14:paraId="08D64E3B" w14:textId="77777777" w:rsidR="00AE746F" w:rsidRPr="002E6E74" w:rsidRDefault="00AE746F" w:rsidP="0051771F">
            <w:pPr>
              <w:jc w:val="center"/>
              <w:rPr>
                <w:sz w:val="18"/>
                <w:szCs w:val="20"/>
              </w:rPr>
            </w:pPr>
            <w:r w:rsidRPr="002E6E74">
              <w:rPr>
                <w:sz w:val="18"/>
                <w:szCs w:val="20"/>
              </w:rPr>
              <w:t>2331463.02</w:t>
            </w:r>
          </w:p>
        </w:tc>
        <w:tc>
          <w:tcPr>
            <w:tcW w:w="2278" w:type="dxa"/>
          </w:tcPr>
          <w:p w14:paraId="2083F30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10FBD06"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3D3425B" w14:textId="77777777" w:rsidR="00AE746F" w:rsidRPr="002E6E74" w:rsidRDefault="00AE746F" w:rsidP="0051771F">
            <w:pPr>
              <w:jc w:val="center"/>
              <w:rPr>
                <w:sz w:val="18"/>
                <w:szCs w:val="20"/>
              </w:rPr>
            </w:pPr>
            <w:r w:rsidRPr="002E6E74">
              <w:rPr>
                <w:sz w:val="18"/>
                <w:szCs w:val="20"/>
              </w:rPr>
              <w:t>–</w:t>
            </w:r>
          </w:p>
        </w:tc>
      </w:tr>
      <w:tr w:rsidR="00AE746F" w:rsidRPr="002E6E74" w14:paraId="4A5F5448" w14:textId="77777777" w:rsidTr="0051771F">
        <w:tblPrEx>
          <w:tblLook w:val="0000" w:firstRow="0" w:lastRow="0" w:firstColumn="0" w:lastColumn="0" w:noHBand="0" w:noVBand="0"/>
        </w:tblPrEx>
        <w:trPr>
          <w:trHeight w:val="54"/>
        </w:trPr>
        <w:tc>
          <w:tcPr>
            <w:tcW w:w="10632" w:type="dxa"/>
            <w:gridSpan w:val="6"/>
          </w:tcPr>
          <w:p w14:paraId="69284EAE" w14:textId="77777777" w:rsidR="00AE746F" w:rsidRPr="002E6E74" w:rsidRDefault="00AE746F" w:rsidP="0051771F">
            <w:pPr>
              <w:jc w:val="center"/>
              <w:rPr>
                <w:sz w:val="18"/>
                <w:szCs w:val="20"/>
              </w:rPr>
            </w:pPr>
            <w:r w:rsidRPr="002E6E74">
              <w:rPr>
                <w:sz w:val="18"/>
                <w:szCs w:val="20"/>
              </w:rPr>
              <w:t>Зона1(3)</w:t>
            </w:r>
          </w:p>
        </w:tc>
      </w:tr>
      <w:tr w:rsidR="00AE746F" w:rsidRPr="002E6E74" w14:paraId="65070CC9" w14:textId="77777777" w:rsidTr="0051771F">
        <w:tblPrEx>
          <w:tblLook w:val="0000" w:firstRow="0" w:lastRow="0" w:firstColumn="0" w:lastColumn="0" w:noHBand="0" w:noVBand="0"/>
        </w:tblPrEx>
        <w:trPr>
          <w:trHeight w:val="54"/>
        </w:trPr>
        <w:tc>
          <w:tcPr>
            <w:tcW w:w="1691" w:type="dxa"/>
          </w:tcPr>
          <w:p w14:paraId="46313DA6" w14:textId="77777777" w:rsidR="00AE746F" w:rsidRPr="002E6E74" w:rsidRDefault="00AE746F" w:rsidP="0051771F">
            <w:pPr>
              <w:jc w:val="center"/>
              <w:rPr>
                <w:sz w:val="18"/>
                <w:szCs w:val="20"/>
              </w:rPr>
            </w:pPr>
            <w:r w:rsidRPr="002E6E74">
              <w:rPr>
                <w:sz w:val="18"/>
                <w:szCs w:val="20"/>
              </w:rPr>
              <w:t>68</w:t>
            </w:r>
          </w:p>
        </w:tc>
        <w:tc>
          <w:tcPr>
            <w:tcW w:w="1558" w:type="dxa"/>
          </w:tcPr>
          <w:p w14:paraId="6A16EDEE" w14:textId="77777777" w:rsidR="00AE746F" w:rsidRPr="002E6E74" w:rsidRDefault="00AE746F" w:rsidP="0051771F">
            <w:pPr>
              <w:jc w:val="center"/>
              <w:rPr>
                <w:sz w:val="18"/>
                <w:szCs w:val="20"/>
              </w:rPr>
            </w:pPr>
            <w:r w:rsidRPr="002E6E74">
              <w:rPr>
                <w:sz w:val="18"/>
                <w:szCs w:val="20"/>
              </w:rPr>
              <w:t>369036.77</w:t>
            </w:r>
          </w:p>
        </w:tc>
        <w:tc>
          <w:tcPr>
            <w:tcW w:w="1562" w:type="dxa"/>
          </w:tcPr>
          <w:p w14:paraId="0CB2C17E" w14:textId="77777777" w:rsidR="00AE746F" w:rsidRPr="002E6E74" w:rsidRDefault="00AE746F" w:rsidP="0051771F">
            <w:pPr>
              <w:jc w:val="center"/>
              <w:rPr>
                <w:sz w:val="18"/>
                <w:szCs w:val="20"/>
              </w:rPr>
            </w:pPr>
            <w:r w:rsidRPr="002E6E74">
              <w:rPr>
                <w:sz w:val="18"/>
                <w:szCs w:val="20"/>
              </w:rPr>
              <w:t>2330794.42</w:t>
            </w:r>
          </w:p>
        </w:tc>
        <w:tc>
          <w:tcPr>
            <w:tcW w:w="2278" w:type="dxa"/>
          </w:tcPr>
          <w:p w14:paraId="40B5C62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880B086"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1C00C80B" w14:textId="77777777" w:rsidR="00AE746F" w:rsidRPr="002E6E74" w:rsidRDefault="00AE746F" w:rsidP="0051771F">
            <w:pPr>
              <w:jc w:val="center"/>
              <w:rPr>
                <w:sz w:val="18"/>
                <w:szCs w:val="20"/>
              </w:rPr>
            </w:pPr>
            <w:r w:rsidRPr="002E6E74">
              <w:rPr>
                <w:sz w:val="18"/>
                <w:szCs w:val="20"/>
              </w:rPr>
              <w:t>–</w:t>
            </w:r>
          </w:p>
        </w:tc>
      </w:tr>
      <w:tr w:rsidR="00AE746F" w:rsidRPr="002E6E74" w14:paraId="30B6A2B9" w14:textId="77777777" w:rsidTr="0051771F">
        <w:tblPrEx>
          <w:tblLook w:val="0000" w:firstRow="0" w:lastRow="0" w:firstColumn="0" w:lastColumn="0" w:noHBand="0" w:noVBand="0"/>
        </w:tblPrEx>
        <w:trPr>
          <w:trHeight w:val="54"/>
        </w:trPr>
        <w:tc>
          <w:tcPr>
            <w:tcW w:w="1691" w:type="dxa"/>
          </w:tcPr>
          <w:p w14:paraId="5A825D19" w14:textId="77777777" w:rsidR="00AE746F" w:rsidRPr="002E6E74" w:rsidRDefault="00AE746F" w:rsidP="0051771F">
            <w:pPr>
              <w:jc w:val="center"/>
              <w:rPr>
                <w:sz w:val="18"/>
                <w:szCs w:val="20"/>
              </w:rPr>
            </w:pPr>
            <w:r w:rsidRPr="002E6E74">
              <w:rPr>
                <w:sz w:val="18"/>
                <w:szCs w:val="20"/>
              </w:rPr>
              <w:t>69</w:t>
            </w:r>
          </w:p>
        </w:tc>
        <w:tc>
          <w:tcPr>
            <w:tcW w:w="1558" w:type="dxa"/>
          </w:tcPr>
          <w:p w14:paraId="563A7F5E" w14:textId="77777777" w:rsidR="00AE746F" w:rsidRPr="002E6E74" w:rsidRDefault="00AE746F" w:rsidP="0051771F">
            <w:pPr>
              <w:jc w:val="center"/>
              <w:rPr>
                <w:sz w:val="18"/>
                <w:szCs w:val="20"/>
              </w:rPr>
            </w:pPr>
            <w:r w:rsidRPr="002E6E74">
              <w:rPr>
                <w:sz w:val="18"/>
                <w:szCs w:val="20"/>
              </w:rPr>
              <w:t>369023.05</w:t>
            </w:r>
          </w:p>
        </w:tc>
        <w:tc>
          <w:tcPr>
            <w:tcW w:w="1562" w:type="dxa"/>
          </w:tcPr>
          <w:p w14:paraId="1D351995" w14:textId="77777777" w:rsidR="00AE746F" w:rsidRPr="002E6E74" w:rsidRDefault="00AE746F" w:rsidP="0051771F">
            <w:pPr>
              <w:jc w:val="center"/>
              <w:rPr>
                <w:sz w:val="18"/>
                <w:szCs w:val="20"/>
              </w:rPr>
            </w:pPr>
            <w:r w:rsidRPr="002E6E74">
              <w:rPr>
                <w:sz w:val="18"/>
                <w:szCs w:val="20"/>
              </w:rPr>
              <w:t>2330842.50</w:t>
            </w:r>
          </w:p>
        </w:tc>
        <w:tc>
          <w:tcPr>
            <w:tcW w:w="2278" w:type="dxa"/>
          </w:tcPr>
          <w:p w14:paraId="19233A3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77CA4E5"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03CED464" w14:textId="77777777" w:rsidR="00AE746F" w:rsidRPr="002E6E74" w:rsidRDefault="00AE746F" w:rsidP="0051771F">
            <w:pPr>
              <w:jc w:val="center"/>
              <w:rPr>
                <w:sz w:val="18"/>
                <w:szCs w:val="20"/>
              </w:rPr>
            </w:pPr>
            <w:r w:rsidRPr="002E6E74">
              <w:rPr>
                <w:sz w:val="18"/>
                <w:szCs w:val="20"/>
              </w:rPr>
              <w:t>–</w:t>
            </w:r>
          </w:p>
        </w:tc>
      </w:tr>
      <w:tr w:rsidR="00AE746F" w:rsidRPr="002E6E74" w14:paraId="33B9E6BA" w14:textId="77777777" w:rsidTr="0051771F">
        <w:tblPrEx>
          <w:tblLook w:val="0000" w:firstRow="0" w:lastRow="0" w:firstColumn="0" w:lastColumn="0" w:noHBand="0" w:noVBand="0"/>
        </w:tblPrEx>
        <w:trPr>
          <w:trHeight w:val="54"/>
        </w:trPr>
        <w:tc>
          <w:tcPr>
            <w:tcW w:w="1691" w:type="dxa"/>
          </w:tcPr>
          <w:p w14:paraId="698D54FE" w14:textId="77777777" w:rsidR="00AE746F" w:rsidRPr="002E6E74" w:rsidRDefault="00AE746F" w:rsidP="0051771F">
            <w:pPr>
              <w:jc w:val="center"/>
              <w:rPr>
                <w:sz w:val="18"/>
                <w:szCs w:val="20"/>
              </w:rPr>
            </w:pPr>
            <w:r w:rsidRPr="002E6E74">
              <w:rPr>
                <w:sz w:val="18"/>
                <w:szCs w:val="20"/>
              </w:rPr>
              <w:t>70</w:t>
            </w:r>
          </w:p>
        </w:tc>
        <w:tc>
          <w:tcPr>
            <w:tcW w:w="1558" w:type="dxa"/>
          </w:tcPr>
          <w:p w14:paraId="6E02808B" w14:textId="77777777" w:rsidR="00AE746F" w:rsidRPr="002E6E74" w:rsidRDefault="00AE746F" w:rsidP="0051771F">
            <w:pPr>
              <w:jc w:val="center"/>
              <w:rPr>
                <w:sz w:val="18"/>
                <w:szCs w:val="20"/>
              </w:rPr>
            </w:pPr>
            <w:r w:rsidRPr="002E6E74">
              <w:rPr>
                <w:sz w:val="18"/>
                <w:szCs w:val="20"/>
              </w:rPr>
              <w:t>368994.20</w:t>
            </w:r>
          </w:p>
        </w:tc>
        <w:tc>
          <w:tcPr>
            <w:tcW w:w="1562" w:type="dxa"/>
          </w:tcPr>
          <w:p w14:paraId="710A4064" w14:textId="77777777" w:rsidR="00AE746F" w:rsidRPr="002E6E74" w:rsidRDefault="00AE746F" w:rsidP="0051771F">
            <w:pPr>
              <w:jc w:val="center"/>
              <w:rPr>
                <w:sz w:val="18"/>
                <w:szCs w:val="20"/>
              </w:rPr>
            </w:pPr>
            <w:r w:rsidRPr="002E6E74">
              <w:rPr>
                <w:sz w:val="18"/>
                <w:szCs w:val="20"/>
              </w:rPr>
              <w:t>2330834.26</w:t>
            </w:r>
          </w:p>
        </w:tc>
        <w:tc>
          <w:tcPr>
            <w:tcW w:w="2278" w:type="dxa"/>
          </w:tcPr>
          <w:p w14:paraId="31552BB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B7C1C2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34FB404" w14:textId="77777777" w:rsidR="00AE746F" w:rsidRPr="002E6E74" w:rsidRDefault="00AE746F" w:rsidP="0051771F">
            <w:pPr>
              <w:jc w:val="center"/>
              <w:rPr>
                <w:sz w:val="18"/>
                <w:szCs w:val="20"/>
              </w:rPr>
            </w:pPr>
            <w:r w:rsidRPr="002E6E74">
              <w:rPr>
                <w:sz w:val="18"/>
                <w:szCs w:val="20"/>
              </w:rPr>
              <w:t>–</w:t>
            </w:r>
          </w:p>
        </w:tc>
      </w:tr>
      <w:tr w:rsidR="00AE746F" w:rsidRPr="002E6E74" w14:paraId="0AA9494B" w14:textId="77777777" w:rsidTr="0051771F">
        <w:tblPrEx>
          <w:tblLook w:val="0000" w:firstRow="0" w:lastRow="0" w:firstColumn="0" w:lastColumn="0" w:noHBand="0" w:noVBand="0"/>
        </w:tblPrEx>
        <w:trPr>
          <w:trHeight w:val="54"/>
        </w:trPr>
        <w:tc>
          <w:tcPr>
            <w:tcW w:w="1691" w:type="dxa"/>
          </w:tcPr>
          <w:p w14:paraId="7DD54F46" w14:textId="77777777" w:rsidR="00AE746F" w:rsidRPr="002E6E74" w:rsidRDefault="00AE746F" w:rsidP="0051771F">
            <w:pPr>
              <w:jc w:val="center"/>
              <w:rPr>
                <w:sz w:val="18"/>
                <w:szCs w:val="20"/>
              </w:rPr>
            </w:pPr>
            <w:r w:rsidRPr="002E6E74">
              <w:rPr>
                <w:sz w:val="18"/>
                <w:szCs w:val="20"/>
              </w:rPr>
              <w:t>71</w:t>
            </w:r>
          </w:p>
        </w:tc>
        <w:tc>
          <w:tcPr>
            <w:tcW w:w="1558" w:type="dxa"/>
          </w:tcPr>
          <w:p w14:paraId="7B4F2B3C" w14:textId="77777777" w:rsidR="00AE746F" w:rsidRPr="002E6E74" w:rsidRDefault="00AE746F" w:rsidP="0051771F">
            <w:pPr>
              <w:jc w:val="center"/>
              <w:rPr>
                <w:sz w:val="18"/>
                <w:szCs w:val="20"/>
              </w:rPr>
            </w:pPr>
            <w:r w:rsidRPr="002E6E74">
              <w:rPr>
                <w:sz w:val="18"/>
                <w:szCs w:val="20"/>
              </w:rPr>
              <w:t>369007.93</w:t>
            </w:r>
          </w:p>
        </w:tc>
        <w:tc>
          <w:tcPr>
            <w:tcW w:w="1562" w:type="dxa"/>
          </w:tcPr>
          <w:p w14:paraId="273A91E9" w14:textId="77777777" w:rsidR="00AE746F" w:rsidRPr="002E6E74" w:rsidRDefault="00AE746F" w:rsidP="0051771F">
            <w:pPr>
              <w:jc w:val="center"/>
              <w:rPr>
                <w:sz w:val="18"/>
                <w:szCs w:val="20"/>
              </w:rPr>
            </w:pPr>
            <w:r w:rsidRPr="002E6E74">
              <w:rPr>
                <w:sz w:val="18"/>
                <w:szCs w:val="20"/>
              </w:rPr>
              <w:t>2330786.19</w:t>
            </w:r>
          </w:p>
        </w:tc>
        <w:tc>
          <w:tcPr>
            <w:tcW w:w="2278" w:type="dxa"/>
          </w:tcPr>
          <w:p w14:paraId="0CFC6DE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B1079E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222587B" w14:textId="77777777" w:rsidR="00AE746F" w:rsidRPr="002E6E74" w:rsidRDefault="00AE746F" w:rsidP="0051771F">
            <w:pPr>
              <w:jc w:val="center"/>
              <w:rPr>
                <w:sz w:val="18"/>
                <w:szCs w:val="20"/>
              </w:rPr>
            </w:pPr>
            <w:r w:rsidRPr="002E6E74">
              <w:rPr>
                <w:sz w:val="18"/>
                <w:szCs w:val="20"/>
              </w:rPr>
              <w:t>–</w:t>
            </w:r>
          </w:p>
        </w:tc>
      </w:tr>
      <w:tr w:rsidR="00AE746F" w:rsidRPr="002E6E74" w14:paraId="7BE5DA8C" w14:textId="77777777" w:rsidTr="0051771F">
        <w:tblPrEx>
          <w:tblLook w:val="0000" w:firstRow="0" w:lastRow="0" w:firstColumn="0" w:lastColumn="0" w:noHBand="0" w:noVBand="0"/>
        </w:tblPrEx>
        <w:trPr>
          <w:trHeight w:val="54"/>
        </w:trPr>
        <w:tc>
          <w:tcPr>
            <w:tcW w:w="1691" w:type="dxa"/>
          </w:tcPr>
          <w:p w14:paraId="1B6D7739" w14:textId="77777777" w:rsidR="00AE746F" w:rsidRPr="002E6E74" w:rsidRDefault="00AE746F" w:rsidP="0051771F">
            <w:pPr>
              <w:jc w:val="center"/>
              <w:rPr>
                <w:sz w:val="18"/>
                <w:szCs w:val="20"/>
              </w:rPr>
            </w:pPr>
            <w:r w:rsidRPr="002E6E74">
              <w:rPr>
                <w:sz w:val="18"/>
                <w:szCs w:val="20"/>
              </w:rPr>
              <w:t>68</w:t>
            </w:r>
          </w:p>
        </w:tc>
        <w:tc>
          <w:tcPr>
            <w:tcW w:w="1558" w:type="dxa"/>
          </w:tcPr>
          <w:p w14:paraId="5183894B" w14:textId="77777777" w:rsidR="00AE746F" w:rsidRPr="002E6E74" w:rsidRDefault="00AE746F" w:rsidP="0051771F">
            <w:pPr>
              <w:jc w:val="center"/>
              <w:rPr>
                <w:sz w:val="18"/>
                <w:szCs w:val="20"/>
              </w:rPr>
            </w:pPr>
            <w:r w:rsidRPr="002E6E74">
              <w:rPr>
                <w:sz w:val="18"/>
                <w:szCs w:val="20"/>
              </w:rPr>
              <w:t>369036.77</w:t>
            </w:r>
          </w:p>
        </w:tc>
        <w:tc>
          <w:tcPr>
            <w:tcW w:w="1562" w:type="dxa"/>
          </w:tcPr>
          <w:p w14:paraId="3E36D5F1" w14:textId="77777777" w:rsidR="00AE746F" w:rsidRPr="002E6E74" w:rsidRDefault="00AE746F" w:rsidP="0051771F">
            <w:pPr>
              <w:jc w:val="center"/>
              <w:rPr>
                <w:sz w:val="18"/>
                <w:szCs w:val="20"/>
              </w:rPr>
            </w:pPr>
            <w:r w:rsidRPr="002E6E74">
              <w:rPr>
                <w:sz w:val="18"/>
                <w:szCs w:val="20"/>
              </w:rPr>
              <w:t>2330794.42</w:t>
            </w:r>
          </w:p>
        </w:tc>
        <w:tc>
          <w:tcPr>
            <w:tcW w:w="2278" w:type="dxa"/>
          </w:tcPr>
          <w:p w14:paraId="58BA544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F3FAD1C"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8E10767" w14:textId="77777777" w:rsidR="00AE746F" w:rsidRPr="002E6E74" w:rsidRDefault="00AE746F" w:rsidP="0051771F">
            <w:pPr>
              <w:jc w:val="center"/>
              <w:rPr>
                <w:sz w:val="18"/>
                <w:szCs w:val="20"/>
              </w:rPr>
            </w:pPr>
            <w:r w:rsidRPr="002E6E74">
              <w:rPr>
                <w:sz w:val="18"/>
                <w:szCs w:val="20"/>
              </w:rPr>
              <w:t>–</w:t>
            </w:r>
          </w:p>
        </w:tc>
      </w:tr>
      <w:tr w:rsidR="00AE746F" w:rsidRPr="002E6E74" w14:paraId="2155ADA9" w14:textId="77777777" w:rsidTr="0051771F">
        <w:trPr>
          <w:trHeight w:hRule="exact" w:val="397"/>
        </w:trPr>
        <w:tc>
          <w:tcPr>
            <w:tcW w:w="10632" w:type="dxa"/>
            <w:gridSpan w:val="6"/>
            <w:vAlign w:val="center"/>
          </w:tcPr>
          <w:p w14:paraId="3BFE2EC9" w14:textId="77777777" w:rsidR="00AE746F" w:rsidRPr="000C0839" w:rsidRDefault="00AE746F" w:rsidP="0051771F">
            <w:pPr>
              <w:rPr>
                <w:b/>
                <w:bCs/>
                <w:sz w:val="20"/>
                <w:szCs w:val="20"/>
              </w:rPr>
            </w:pPr>
            <w:r w:rsidRPr="000C0839">
              <w:rPr>
                <w:b/>
                <w:bCs/>
                <w:sz w:val="20"/>
                <w:szCs w:val="20"/>
              </w:rPr>
              <w:t>3. Сведения о характерных точках части (частей) границы объекта</w:t>
            </w:r>
          </w:p>
        </w:tc>
      </w:tr>
      <w:tr w:rsidR="00AE746F" w:rsidRPr="002E6E74" w14:paraId="0693720E" w14:textId="77777777" w:rsidTr="0051771F">
        <w:tblPrEx>
          <w:tblLook w:val="0000" w:firstRow="0" w:lastRow="0" w:firstColumn="0" w:lastColumn="0" w:noHBand="0" w:noVBand="0"/>
        </w:tblPrEx>
        <w:trPr>
          <w:trHeight w:val="54"/>
        </w:trPr>
        <w:tc>
          <w:tcPr>
            <w:tcW w:w="1691" w:type="dxa"/>
            <w:vMerge w:val="restart"/>
            <w:vAlign w:val="center"/>
          </w:tcPr>
          <w:p w14:paraId="6EF401A9" w14:textId="77777777" w:rsidR="00AE746F" w:rsidRPr="000C0839" w:rsidRDefault="00AE746F" w:rsidP="0051771F">
            <w:pPr>
              <w:pStyle w:val="12"/>
              <w:jc w:val="center"/>
              <w:rPr>
                <w:b/>
                <w:bCs/>
                <w:sz w:val="20"/>
              </w:rPr>
            </w:pPr>
            <w:r w:rsidRPr="000C0839">
              <w:rPr>
                <w:b/>
                <w:bCs/>
                <w:sz w:val="20"/>
              </w:rPr>
              <w:t>Обозначение</w:t>
            </w:r>
          </w:p>
          <w:p w14:paraId="21F0A55C" w14:textId="77777777" w:rsidR="00AE746F" w:rsidRPr="000C0839" w:rsidRDefault="00AE746F" w:rsidP="0051771F">
            <w:pPr>
              <w:pStyle w:val="12"/>
              <w:jc w:val="center"/>
              <w:rPr>
                <w:b/>
                <w:bCs/>
                <w:sz w:val="20"/>
              </w:rPr>
            </w:pPr>
            <w:r w:rsidRPr="000C0839">
              <w:rPr>
                <w:b/>
                <w:bCs/>
                <w:sz w:val="20"/>
              </w:rPr>
              <w:t>характерных точек части границы</w:t>
            </w:r>
          </w:p>
        </w:tc>
        <w:tc>
          <w:tcPr>
            <w:tcW w:w="3120" w:type="dxa"/>
            <w:gridSpan w:val="2"/>
            <w:vAlign w:val="center"/>
          </w:tcPr>
          <w:p w14:paraId="280482BB" w14:textId="77777777" w:rsidR="00AE746F" w:rsidRPr="000C0839" w:rsidRDefault="00AE746F" w:rsidP="0051771F">
            <w:pPr>
              <w:pStyle w:val="12"/>
              <w:jc w:val="center"/>
              <w:rPr>
                <w:b/>
                <w:bCs/>
                <w:sz w:val="20"/>
              </w:rPr>
            </w:pPr>
            <w:r w:rsidRPr="000C0839">
              <w:rPr>
                <w:b/>
                <w:bCs/>
                <w:sz w:val="20"/>
              </w:rPr>
              <w:t>Координаты, м</w:t>
            </w:r>
          </w:p>
        </w:tc>
        <w:tc>
          <w:tcPr>
            <w:tcW w:w="2278" w:type="dxa"/>
            <w:vMerge w:val="restart"/>
            <w:vAlign w:val="center"/>
          </w:tcPr>
          <w:p w14:paraId="5017FE46" w14:textId="77777777" w:rsidR="00AE746F" w:rsidRPr="000C0839" w:rsidRDefault="00AE746F" w:rsidP="0051771F">
            <w:pPr>
              <w:pStyle w:val="12"/>
              <w:spacing w:before="60" w:after="60"/>
              <w:jc w:val="center"/>
              <w:rPr>
                <w:b/>
                <w:bCs/>
                <w:sz w:val="20"/>
              </w:rPr>
            </w:pPr>
            <w:r w:rsidRPr="000C0839">
              <w:rPr>
                <w:b/>
                <w:bCs/>
                <w:sz w:val="20"/>
              </w:rPr>
              <w:t xml:space="preserve">Метод определения координат характерной точки </w:t>
            </w:r>
          </w:p>
        </w:tc>
        <w:tc>
          <w:tcPr>
            <w:tcW w:w="1841" w:type="dxa"/>
            <w:vMerge w:val="restart"/>
          </w:tcPr>
          <w:p w14:paraId="4382A210" w14:textId="77777777" w:rsidR="00AE746F" w:rsidRPr="000C0839" w:rsidRDefault="00AE746F" w:rsidP="0051771F">
            <w:pPr>
              <w:pStyle w:val="12"/>
              <w:spacing w:before="60" w:after="60"/>
              <w:jc w:val="center"/>
              <w:rPr>
                <w:b/>
                <w:bCs/>
                <w:sz w:val="20"/>
              </w:rPr>
            </w:pPr>
            <w:r w:rsidRPr="000C0839">
              <w:rPr>
                <w:b/>
                <w:bCs/>
                <w:sz w:val="20"/>
              </w:rPr>
              <w:t>Средняя квадратическая погрешность положения характерной точки (М</w:t>
            </w:r>
            <w:r w:rsidRPr="000C0839">
              <w:rPr>
                <w:b/>
                <w:bCs/>
                <w:sz w:val="20"/>
                <w:vertAlign w:val="subscript"/>
                <w:lang w:val="en-US"/>
              </w:rPr>
              <w:t>t</w:t>
            </w:r>
            <w:r w:rsidRPr="000C0839">
              <w:rPr>
                <w:b/>
                <w:bCs/>
                <w:sz w:val="20"/>
              </w:rPr>
              <w:t>), м</w:t>
            </w:r>
          </w:p>
        </w:tc>
        <w:tc>
          <w:tcPr>
            <w:tcW w:w="1702" w:type="dxa"/>
            <w:vMerge w:val="restart"/>
            <w:vAlign w:val="center"/>
          </w:tcPr>
          <w:p w14:paraId="05902977" w14:textId="77777777" w:rsidR="00AE746F" w:rsidRPr="000C0839" w:rsidRDefault="00AE746F" w:rsidP="0051771F">
            <w:pPr>
              <w:pStyle w:val="12"/>
              <w:spacing w:before="60" w:after="60"/>
              <w:jc w:val="center"/>
              <w:rPr>
                <w:b/>
                <w:bCs/>
                <w:sz w:val="20"/>
              </w:rPr>
            </w:pPr>
            <w:r w:rsidRPr="000C0839">
              <w:rPr>
                <w:b/>
                <w:bCs/>
                <w:sz w:val="20"/>
              </w:rPr>
              <w:t>Описание обозначения точки на местности (при наличии)</w:t>
            </w:r>
          </w:p>
        </w:tc>
      </w:tr>
      <w:tr w:rsidR="00AE746F" w:rsidRPr="002E6E74" w14:paraId="3BF035CB" w14:textId="77777777" w:rsidTr="0051771F">
        <w:tblPrEx>
          <w:tblLook w:val="0000" w:firstRow="0" w:lastRow="0" w:firstColumn="0" w:lastColumn="0" w:noHBand="0" w:noVBand="0"/>
        </w:tblPrEx>
        <w:trPr>
          <w:trHeight w:val="54"/>
        </w:trPr>
        <w:tc>
          <w:tcPr>
            <w:tcW w:w="1691" w:type="dxa"/>
            <w:vMerge/>
            <w:vAlign w:val="center"/>
          </w:tcPr>
          <w:p w14:paraId="618B42EC" w14:textId="77777777" w:rsidR="00AE746F" w:rsidRPr="000C0839" w:rsidRDefault="00AE746F" w:rsidP="0051771F">
            <w:pPr>
              <w:pStyle w:val="12"/>
              <w:jc w:val="center"/>
              <w:rPr>
                <w:b/>
                <w:bCs/>
                <w:sz w:val="20"/>
              </w:rPr>
            </w:pPr>
          </w:p>
        </w:tc>
        <w:tc>
          <w:tcPr>
            <w:tcW w:w="1558" w:type="dxa"/>
            <w:vAlign w:val="center"/>
          </w:tcPr>
          <w:p w14:paraId="36934EA5" w14:textId="77777777" w:rsidR="00AE746F" w:rsidRPr="000C0839" w:rsidRDefault="00AE746F" w:rsidP="0051771F">
            <w:pPr>
              <w:pStyle w:val="a3"/>
              <w:jc w:val="center"/>
              <w:rPr>
                <w:b/>
                <w:bCs/>
                <w:sz w:val="20"/>
                <w:szCs w:val="20"/>
              </w:rPr>
            </w:pPr>
            <w:r w:rsidRPr="000C0839">
              <w:rPr>
                <w:b/>
                <w:bCs/>
                <w:sz w:val="20"/>
                <w:szCs w:val="20"/>
              </w:rPr>
              <w:t>Х</w:t>
            </w:r>
          </w:p>
        </w:tc>
        <w:tc>
          <w:tcPr>
            <w:tcW w:w="1562" w:type="dxa"/>
            <w:vAlign w:val="center"/>
          </w:tcPr>
          <w:p w14:paraId="4C3CF3E5" w14:textId="77777777" w:rsidR="00AE746F" w:rsidRPr="000C0839" w:rsidRDefault="00AE746F" w:rsidP="0051771F">
            <w:pPr>
              <w:pStyle w:val="12"/>
              <w:jc w:val="center"/>
              <w:rPr>
                <w:b/>
                <w:bCs/>
                <w:sz w:val="20"/>
                <w:lang w:val="en-US"/>
              </w:rPr>
            </w:pPr>
            <w:r w:rsidRPr="000C0839">
              <w:rPr>
                <w:b/>
                <w:bCs/>
                <w:sz w:val="20"/>
                <w:lang w:val="en-US"/>
              </w:rPr>
              <w:t>Y</w:t>
            </w:r>
          </w:p>
        </w:tc>
        <w:tc>
          <w:tcPr>
            <w:tcW w:w="2278" w:type="dxa"/>
            <w:vMerge/>
            <w:vAlign w:val="center"/>
          </w:tcPr>
          <w:p w14:paraId="59657DDE" w14:textId="77777777" w:rsidR="00AE746F" w:rsidRPr="000C0839" w:rsidRDefault="00AE746F" w:rsidP="0051771F">
            <w:pPr>
              <w:pStyle w:val="12"/>
              <w:jc w:val="center"/>
              <w:rPr>
                <w:b/>
                <w:bCs/>
                <w:sz w:val="20"/>
              </w:rPr>
            </w:pPr>
          </w:p>
        </w:tc>
        <w:tc>
          <w:tcPr>
            <w:tcW w:w="1841" w:type="dxa"/>
            <w:vMerge/>
          </w:tcPr>
          <w:p w14:paraId="259A9A26" w14:textId="77777777" w:rsidR="00AE746F" w:rsidRPr="000C0839" w:rsidRDefault="00AE746F" w:rsidP="0051771F">
            <w:pPr>
              <w:pStyle w:val="12"/>
              <w:jc w:val="center"/>
              <w:rPr>
                <w:b/>
                <w:bCs/>
                <w:sz w:val="20"/>
              </w:rPr>
            </w:pPr>
          </w:p>
        </w:tc>
        <w:tc>
          <w:tcPr>
            <w:tcW w:w="1702" w:type="dxa"/>
            <w:vMerge/>
            <w:vAlign w:val="center"/>
          </w:tcPr>
          <w:p w14:paraId="371857E1" w14:textId="77777777" w:rsidR="00AE746F" w:rsidRPr="000C0839" w:rsidRDefault="00AE746F" w:rsidP="0051771F">
            <w:pPr>
              <w:pStyle w:val="12"/>
              <w:jc w:val="center"/>
              <w:rPr>
                <w:b/>
                <w:bCs/>
                <w:sz w:val="20"/>
              </w:rPr>
            </w:pPr>
          </w:p>
        </w:tc>
      </w:tr>
      <w:tr w:rsidR="00AE746F" w:rsidRPr="002E6E74" w14:paraId="70ED9716" w14:textId="77777777" w:rsidTr="0051771F">
        <w:tblPrEx>
          <w:tblLook w:val="0000" w:firstRow="0" w:lastRow="0" w:firstColumn="0" w:lastColumn="0" w:noHBand="0" w:noVBand="0"/>
        </w:tblPrEx>
        <w:trPr>
          <w:trHeight w:val="54"/>
        </w:trPr>
        <w:tc>
          <w:tcPr>
            <w:tcW w:w="1691" w:type="dxa"/>
            <w:vAlign w:val="center"/>
          </w:tcPr>
          <w:p w14:paraId="094C8B89" w14:textId="77777777" w:rsidR="00AE746F" w:rsidRPr="000C0839" w:rsidRDefault="00AE746F" w:rsidP="0051771F">
            <w:pPr>
              <w:pStyle w:val="12"/>
              <w:jc w:val="center"/>
              <w:rPr>
                <w:b/>
                <w:bCs/>
                <w:sz w:val="20"/>
              </w:rPr>
            </w:pPr>
            <w:r w:rsidRPr="000C0839">
              <w:rPr>
                <w:b/>
                <w:bCs/>
                <w:sz w:val="20"/>
              </w:rPr>
              <w:t>1</w:t>
            </w:r>
          </w:p>
        </w:tc>
        <w:tc>
          <w:tcPr>
            <w:tcW w:w="1558" w:type="dxa"/>
            <w:vAlign w:val="center"/>
          </w:tcPr>
          <w:p w14:paraId="5891B1A1" w14:textId="77777777" w:rsidR="00AE746F" w:rsidRPr="000C0839" w:rsidRDefault="00AE746F" w:rsidP="0051771F">
            <w:pPr>
              <w:pStyle w:val="a3"/>
              <w:jc w:val="center"/>
              <w:rPr>
                <w:b/>
                <w:bCs/>
                <w:sz w:val="20"/>
                <w:szCs w:val="20"/>
              </w:rPr>
            </w:pPr>
            <w:r w:rsidRPr="000C0839">
              <w:rPr>
                <w:b/>
                <w:bCs/>
                <w:sz w:val="20"/>
                <w:szCs w:val="20"/>
              </w:rPr>
              <w:t>2</w:t>
            </w:r>
          </w:p>
        </w:tc>
        <w:tc>
          <w:tcPr>
            <w:tcW w:w="1562" w:type="dxa"/>
            <w:vAlign w:val="center"/>
          </w:tcPr>
          <w:p w14:paraId="6858436E" w14:textId="77777777" w:rsidR="00AE746F" w:rsidRPr="000C0839" w:rsidRDefault="00AE746F" w:rsidP="0051771F">
            <w:pPr>
              <w:pStyle w:val="12"/>
              <w:jc w:val="center"/>
              <w:rPr>
                <w:b/>
                <w:bCs/>
                <w:sz w:val="20"/>
                <w:lang w:val="en-US"/>
              </w:rPr>
            </w:pPr>
            <w:r w:rsidRPr="000C0839">
              <w:rPr>
                <w:b/>
                <w:bCs/>
                <w:sz w:val="20"/>
                <w:lang w:val="en-US"/>
              </w:rPr>
              <w:t>3</w:t>
            </w:r>
          </w:p>
        </w:tc>
        <w:tc>
          <w:tcPr>
            <w:tcW w:w="2278" w:type="dxa"/>
            <w:vAlign w:val="center"/>
          </w:tcPr>
          <w:p w14:paraId="1D1FB9EA" w14:textId="77777777" w:rsidR="00AE746F" w:rsidRPr="000C0839" w:rsidRDefault="00AE746F" w:rsidP="0051771F">
            <w:pPr>
              <w:pStyle w:val="12"/>
              <w:jc w:val="center"/>
              <w:rPr>
                <w:b/>
                <w:bCs/>
                <w:sz w:val="20"/>
              </w:rPr>
            </w:pPr>
            <w:r w:rsidRPr="000C0839">
              <w:rPr>
                <w:b/>
                <w:bCs/>
                <w:sz w:val="20"/>
              </w:rPr>
              <w:t>4</w:t>
            </w:r>
          </w:p>
        </w:tc>
        <w:tc>
          <w:tcPr>
            <w:tcW w:w="1841" w:type="dxa"/>
          </w:tcPr>
          <w:p w14:paraId="652C0F83" w14:textId="77777777" w:rsidR="00AE746F" w:rsidRPr="000C0839" w:rsidRDefault="00AE746F" w:rsidP="0051771F">
            <w:pPr>
              <w:pStyle w:val="12"/>
              <w:jc w:val="center"/>
              <w:rPr>
                <w:b/>
                <w:bCs/>
                <w:sz w:val="20"/>
              </w:rPr>
            </w:pPr>
            <w:r w:rsidRPr="000C0839">
              <w:rPr>
                <w:b/>
                <w:bCs/>
                <w:sz w:val="20"/>
              </w:rPr>
              <w:t>5</w:t>
            </w:r>
          </w:p>
        </w:tc>
        <w:tc>
          <w:tcPr>
            <w:tcW w:w="1702" w:type="dxa"/>
            <w:vAlign w:val="center"/>
          </w:tcPr>
          <w:p w14:paraId="665BF5B2" w14:textId="77777777" w:rsidR="00AE746F" w:rsidRPr="000C0839" w:rsidRDefault="00AE746F" w:rsidP="0051771F">
            <w:pPr>
              <w:pStyle w:val="12"/>
              <w:jc w:val="center"/>
              <w:rPr>
                <w:b/>
                <w:bCs/>
                <w:sz w:val="20"/>
              </w:rPr>
            </w:pPr>
            <w:r w:rsidRPr="000C0839">
              <w:rPr>
                <w:b/>
                <w:bCs/>
                <w:sz w:val="20"/>
              </w:rPr>
              <w:t>6</w:t>
            </w:r>
          </w:p>
        </w:tc>
      </w:tr>
      <w:tr w:rsidR="00AE746F" w:rsidRPr="002E6E74" w14:paraId="61461FCE" w14:textId="77777777" w:rsidTr="0051771F">
        <w:tblPrEx>
          <w:tblLook w:val="0000" w:firstRow="0" w:lastRow="0" w:firstColumn="0" w:lastColumn="0" w:noHBand="0" w:noVBand="0"/>
        </w:tblPrEx>
        <w:trPr>
          <w:trHeight w:val="243"/>
        </w:trPr>
        <w:tc>
          <w:tcPr>
            <w:tcW w:w="1691" w:type="dxa"/>
            <w:vAlign w:val="center"/>
          </w:tcPr>
          <w:p w14:paraId="65CA16A2" w14:textId="77777777" w:rsidR="00AE746F" w:rsidRPr="002E6E74" w:rsidRDefault="00AE746F" w:rsidP="0051771F">
            <w:pPr>
              <w:jc w:val="center"/>
            </w:pPr>
            <w:r w:rsidRPr="002E6E74">
              <w:rPr>
                <w:sz w:val="18"/>
                <w:szCs w:val="18"/>
              </w:rPr>
              <w:t>–</w:t>
            </w:r>
          </w:p>
        </w:tc>
        <w:tc>
          <w:tcPr>
            <w:tcW w:w="1558" w:type="dxa"/>
            <w:vAlign w:val="center"/>
          </w:tcPr>
          <w:p w14:paraId="14D33792" w14:textId="77777777" w:rsidR="00AE746F" w:rsidRPr="002E6E74" w:rsidRDefault="00AE746F" w:rsidP="0051771F">
            <w:pPr>
              <w:jc w:val="center"/>
            </w:pPr>
            <w:r w:rsidRPr="002E6E74">
              <w:rPr>
                <w:sz w:val="18"/>
                <w:szCs w:val="18"/>
              </w:rPr>
              <w:t>–</w:t>
            </w:r>
          </w:p>
        </w:tc>
        <w:tc>
          <w:tcPr>
            <w:tcW w:w="1562" w:type="dxa"/>
            <w:vAlign w:val="center"/>
          </w:tcPr>
          <w:p w14:paraId="0607930A" w14:textId="77777777" w:rsidR="00AE746F" w:rsidRPr="002E6E74" w:rsidRDefault="00AE746F" w:rsidP="0051771F">
            <w:pPr>
              <w:jc w:val="center"/>
            </w:pPr>
            <w:r w:rsidRPr="002E6E74">
              <w:rPr>
                <w:sz w:val="18"/>
                <w:szCs w:val="18"/>
              </w:rPr>
              <w:t>–</w:t>
            </w:r>
          </w:p>
        </w:tc>
        <w:tc>
          <w:tcPr>
            <w:tcW w:w="2278" w:type="dxa"/>
            <w:vAlign w:val="center"/>
          </w:tcPr>
          <w:p w14:paraId="6BA0A68B" w14:textId="77777777" w:rsidR="00AE746F" w:rsidRPr="002E6E74" w:rsidRDefault="00AE746F" w:rsidP="0051771F">
            <w:pPr>
              <w:jc w:val="center"/>
            </w:pPr>
            <w:r w:rsidRPr="002E6E74">
              <w:rPr>
                <w:sz w:val="18"/>
                <w:szCs w:val="18"/>
                <w:lang w:val="en-US"/>
              </w:rPr>
              <w:t>–</w:t>
            </w:r>
          </w:p>
        </w:tc>
        <w:tc>
          <w:tcPr>
            <w:tcW w:w="1841" w:type="dxa"/>
            <w:vAlign w:val="center"/>
          </w:tcPr>
          <w:p w14:paraId="0D222061" w14:textId="77777777" w:rsidR="00AE746F" w:rsidRPr="002E6E74" w:rsidRDefault="00AE746F" w:rsidP="0051771F">
            <w:pPr>
              <w:jc w:val="center"/>
            </w:pPr>
            <w:r w:rsidRPr="002E6E74">
              <w:rPr>
                <w:sz w:val="18"/>
                <w:szCs w:val="18"/>
              </w:rPr>
              <w:t>–</w:t>
            </w:r>
          </w:p>
        </w:tc>
        <w:tc>
          <w:tcPr>
            <w:tcW w:w="1702" w:type="dxa"/>
            <w:vAlign w:val="center"/>
          </w:tcPr>
          <w:p w14:paraId="7140E2B5" w14:textId="77777777" w:rsidR="00AE746F" w:rsidRPr="002E6E74" w:rsidRDefault="00AE746F" w:rsidP="0051771F">
            <w:pPr>
              <w:jc w:val="center"/>
            </w:pPr>
            <w:r w:rsidRPr="002E6E74">
              <w:rPr>
                <w:sz w:val="18"/>
                <w:szCs w:val="18"/>
              </w:rPr>
              <w:t>–</w:t>
            </w:r>
          </w:p>
        </w:tc>
      </w:tr>
    </w:tbl>
    <w:p w14:paraId="5A3F0AF6" w14:textId="77777777" w:rsidR="00AE746F" w:rsidRDefault="00AE746F" w:rsidP="00AE746F"/>
    <w:p w14:paraId="3F945323" w14:textId="77777777" w:rsidR="00AE746F" w:rsidRDefault="00AE746F" w:rsidP="00AE746F">
      <w:pPr>
        <w:spacing w:after="160" w:line="259" w:lineRule="auto"/>
      </w:pPr>
      <w:r>
        <w:br w:type="page"/>
      </w:r>
    </w:p>
    <w:tbl>
      <w:tblPr>
        <w:tblpPr w:leftFromText="180" w:rightFromText="180" w:vertAnchor="page" w:horzAnchor="margin" w:tblpY="830"/>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E51D59" w:rsidRPr="005B4876" w14:paraId="7A6E3757" w14:textId="77777777" w:rsidTr="00E51D59">
        <w:tc>
          <w:tcPr>
            <w:tcW w:w="10349" w:type="dxa"/>
            <w:gridSpan w:val="3"/>
            <w:tcBorders>
              <w:top w:val="nil"/>
              <w:left w:val="nil"/>
              <w:bottom w:val="nil"/>
              <w:right w:val="nil"/>
            </w:tcBorders>
            <w:vAlign w:val="center"/>
          </w:tcPr>
          <w:p w14:paraId="38464267" w14:textId="77777777" w:rsidR="00E51D59" w:rsidRPr="004A327B" w:rsidRDefault="00E51D59" w:rsidP="00E51D59">
            <w:pPr>
              <w:pStyle w:val="a6"/>
              <w:jc w:val="center"/>
              <w:rPr>
                <w:b/>
                <w:caps/>
                <w:sz w:val="24"/>
                <w:szCs w:val="24"/>
              </w:rPr>
            </w:pPr>
            <w:r w:rsidRPr="004A327B">
              <w:rPr>
                <w:b/>
                <w:caps/>
                <w:sz w:val="24"/>
                <w:szCs w:val="24"/>
              </w:rPr>
              <w:lastRenderedPageBreak/>
              <w:t>ГРАФИЧЕСКОЕ ОПИСАНИЕ</w:t>
            </w:r>
          </w:p>
        </w:tc>
      </w:tr>
      <w:tr w:rsidR="00E51D59" w:rsidRPr="005B4876" w14:paraId="7B0C4BAB" w14:textId="77777777" w:rsidTr="00E51D59">
        <w:tc>
          <w:tcPr>
            <w:tcW w:w="10349" w:type="dxa"/>
            <w:gridSpan w:val="3"/>
            <w:tcBorders>
              <w:top w:val="nil"/>
              <w:left w:val="nil"/>
              <w:bottom w:val="nil"/>
              <w:right w:val="nil"/>
            </w:tcBorders>
            <w:vAlign w:val="center"/>
          </w:tcPr>
          <w:p w14:paraId="714E0135" w14:textId="77777777" w:rsidR="00E51D59" w:rsidRDefault="00E51D59" w:rsidP="00E51D59">
            <w:pPr>
              <w:tabs>
                <w:tab w:val="left" w:pos="2738"/>
              </w:tabs>
              <w:jc w:val="center"/>
              <w:rPr>
                <w:sz w:val="20"/>
              </w:rPr>
            </w:pPr>
            <w:r>
              <w:rPr>
                <w:sz w:val="20"/>
              </w:rPr>
              <w:t xml:space="preserve">местоположения границ населенных пунктов, территориальных зон, </w:t>
            </w:r>
          </w:p>
          <w:p w14:paraId="58915127" w14:textId="77777777" w:rsidR="00E51D59" w:rsidRDefault="00E51D59" w:rsidP="00E51D59">
            <w:pPr>
              <w:tabs>
                <w:tab w:val="left" w:pos="2738"/>
              </w:tabs>
              <w:jc w:val="center"/>
              <w:rPr>
                <w:sz w:val="20"/>
              </w:rPr>
            </w:pPr>
            <w:r>
              <w:rPr>
                <w:sz w:val="20"/>
              </w:rPr>
              <w:t xml:space="preserve">особо охраняемых природных территорий, </w:t>
            </w:r>
          </w:p>
          <w:p w14:paraId="59E32B98" w14:textId="77777777" w:rsidR="00E51D59" w:rsidRDefault="00E51D59" w:rsidP="00E51D59">
            <w:pPr>
              <w:tabs>
                <w:tab w:val="left" w:pos="2738"/>
              </w:tabs>
              <w:jc w:val="center"/>
              <w:rPr>
                <w:caps/>
              </w:rPr>
            </w:pPr>
            <w:r>
              <w:rPr>
                <w:sz w:val="20"/>
              </w:rPr>
              <w:t>зон с особыми условиями использования территории</w:t>
            </w:r>
          </w:p>
        </w:tc>
      </w:tr>
      <w:tr w:rsidR="00E51D59" w:rsidRPr="005B4876" w14:paraId="589108C7" w14:textId="77777777" w:rsidTr="00E51D59">
        <w:tc>
          <w:tcPr>
            <w:tcW w:w="10349" w:type="dxa"/>
            <w:gridSpan w:val="3"/>
            <w:tcBorders>
              <w:top w:val="nil"/>
              <w:left w:val="nil"/>
              <w:bottom w:val="nil"/>
              <w:right w:val="nil"/>
            </w:tcBorders>
            <w:vAlign w:val="center"/>
          </w:tcPr>
          <w:p w14:paraId="21BFDD14" w14:textId="77777777" w:rsidR="00E51D59" w:rsidRDefault="00E51D59" w:rsidP="00E51D59">
            <w:pPr>
              <w:tabs>
                <w:tab w:val="left" w:pos="2738"/>
              </w:tabs>
              <w:jc w:val="center"/>
              <w:rPr>
                <w:sz w:val="20"/>
              </w:rPr>
            </w:pPr>
          </w:p>
        </w:tc>
      </w:tr>
      <w:tr w:rsidR="00E51D59" w:rsidRPr="005B4876" w14:paraId="66237407" w14:textId="77777777" w:rsidTr="00E51D59">
        <w:tc>
          <w:tcPr>
            <w:tcW w:w="10349" w:type="dxa"/>
            <w:gridSpan w:val="3"/>
            <w:tcBorders>
              <w:top w:val="nil"/>
              <w:left w:val="nil"/>
              <w:bottom w:val="nil"/>
              <w:right w:val="nil"/>
            </w:tcBorders>
            <w:vAlign w:val="center"/>
          </w:tcPr>
          <w:p w14:paraId="4F0AA331" w14:textId="77777777" w:rsidR="00E51D59" w:rsidRPr="009D6169" w:rsidRDefault="00E51D59" w:rsidP="00E51D59">
            <w:pPr>
              <w:pStyle w:val="a6"/>
              <w:jc w:val="center"/>
              <w:rPr>
                <w:b/>
                <w:bCs/>
                <w:u w:val="single"/>
              </w:rPr>
            </w:pPr>
            <w:r w:rsidRPr="009D6169">
              <w:rPr>
                <w:b/>
                <w:bCs/>
                <w:u w:val="single"/>
              </w:rPr>
              <w:t>СХ-1 "Зона сельскохозяйственных угодий"</w:t>
            </w:r>
          </w:p>
        </w:tc>
      </w:tr>
      <w:tr w:rsidR="00E51D59" w:rsidRPr="005B4876" w14:paraId="6C0DA905" w14:textId="77777777" w:rsidTr="00E51D59">
        <w:tc>
          <w:tcPr>
            <w:tcW w:w="10349" w:type="dxa"/>
            <w:gridSpan w:val="3"/>
            <w:tcBorders>
              <w:top w:val="nil"/>
              <w:left w:val="nil"/>
              <w:bottom w:val="nil"/>
              <w:right w:val="nil"/>
            </w:tcBorders>
            <w:vAlign w:val="center"/>
          </w:tcPr>
          <w:p w14:paraId="79271997" w14:textId="77777777" w:rsidR="00E51D59" w:rsidRPr="003C6D38" w:rsidRDefault="00E51D59" w:rsidP="00E51D59">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E51D59" w:rsidRPr="005B4876" w14:paraId="7859789E" w14:textId="77777777" w:rsidTr="00E51D59">
        <w:tc>
          <w:tcPr>
            <w:tcW w:w="10349" w:type="dxa"/>
            <w:gridSpan w:val="3"/>
            <w:tcBorders>
              <w:top w:val="nil"/>
              <w:left w:val="nil"/>
              <w:bottom w:val="nil"/>
              <w:right w:val="nil"/>
            </w:tcBorders>
            <w:vAlign w:val="center"/>
          </w:tcPr>
          <w:p w14:paraId="631A05B2" w14:textId="77777777" w:rsidR="00E51D59" w:rsidRPr="005A5528" w:rsidRDefault="00E51D59" w:rsidP="00E51D59">
            <w:pPr>
              <w:pStyle w:val="12"/>
              <w:spacing w:line="240" w:lineRule="atLeast"/>
              <w:jc w:val="center"/>
            </w:pPr>
          </w:p>
        </w:tc>
      </w:tr>
      <w:tr w:rsidR="00E51D59" w:rsidRPr="005B4876" w14:paraId="7D6651D4" w14:textId="77777777" w:rsidTr="00E51D59">
        <w:tc>
          <w:tcPr>
            <w:tcW w:w="10349" w:type="dxa"/>
            <w:gridSpan w:val="3"/>
            <w:tcBorders>
              <w:top w:val="nil"/>
              <w:left w:val="nil"/>
              <w:bottom w:val="nil"/>
              <w:right w:val="nil"/>
            </w:tcBorders>
            <w:vAlign w:val="center"/>
          </w:tcPr>
          <w:p w14:paraId="1B754860" w14:textId="77777777" w:rsidR="00E51D59" w:rsidRPr="005A5528" w:rsidRDefault="00E51D59" w:rsidP="00E51D59">
            <w:pPr>
              <w:pStyle w:val="12"/>
              <w:spacing w:line="240" w:lineRule="atLeast"/>
              <w:jc w:val="center"/>
            </w:pPr>
          </w:p>
        </w:tc>
      </w:tr>
      <w:tr w:rsidR="00E51D59" w:rsidRPr="005B4876" w14:paraId="0DCD7F43" w14:textId="77777777" w:rsidTr="00E51D59">
        <w:tc>
          <w:tcPr>
            <w:tcW w:w="10349" w:type="dxa"/>
            <w:gridSpan w:val="3"/>
            <w:tcBorders>
              <w:top w:val="nil"/>
              <w:left w:val="nil"/>
              <w:right w:val="nil"/>
            </w:tcBorders>
            <w:vAlign w:val="center"/>
          </w:tcPr>
          <w:p w14:paraId="595E32BE" w14:textId="77777777" w:rsidR="00E51D59" w:rsidRPr="009D6169" w:rsidRDefault="00E51D59" w:rsidP="00E51D59">
            <w:pPr>
              <w:pStyle w:val="12"/>
              <w:spacing w:line="240" w:lineRule="atLeast"/>
              <w:jc w:val="center"/>
              <w:rPr>
                <w:b/>
                <w:bCs/>
              </w:rPr>
            </w:pPr>
            <w:r w:rsidRPr="009D6169">
              <w:rPr>
                <w:b/>
                <w:bCs/>
              </w:rPr>
              <w:t>Раздел 1</w:t>
            </w:r>
          </w:p>
        </w:tc>
      </w:tr>
      <w:tr w:rsidR="00E51D59" w:rsidRPr="005B4876" w14:paraId="240AFBE6" w14:textId="77777777" w:rsidTr="00E51D59">
        <w:trPr>
          <w:trHeight w:hRule="exact" w:val="397"/>
        </w:trPr>
        <w:tc>
          <w:tcPr>
            <w:tcW w:w="10349" w:type="dxa"/>
            <w:gridSpan w:val="3"/>
            <w:vAlign w:val="center"/>
          </w:tcPr>
          <w:p w14:paraId="1F97F7D2" w14:textId="77777777" w:rsidR="00E51D59" w:rsidRPr="009D6169" w:rsidRDefault="00E51D59" w:rsidP="00E51D59">
            <w:pPr>
              <w:pStyle w:val="12"/>
              <w:jc w:val="center"/>
              <w:rPr>
                <w:b/>
                <w:bCs/>
                <w:sz w:val="20"/>
                <w:szCs w:val="24"/>
              </w:rPr>
            </w:pPr>
            <w:r w:rsidRPr="009D6169">
              <w:rPr>
                <w:b/>
                <w:bCs/>
                <w:sz w:val="20"/>
                <w:szCs w:val="24"/>
              </w:rPr>
              <w:t>Сведения об объекте</w:t>
            </w:r>
          </w:p>
        </w:tc>
      </w:tr>
      <w:tr w:rsidR="00E51D59" w:rsidRPr="005B4876" w14:paraId="57C0CEC5" w14:textId="77777777" w:rsidTr="00E51D59">
        <w:tblPrEx>
          <w:tblLook w:val="0000" w:firstRow="0" w:lastRow="0" w:firstColumn="0" w:lastColumn="0" w:noHBand="0" w:noVBand="0"/>
        </w:tblPrEx>
        <w:trPr>
          <w:trHeight w:val="246"/>
        </w:trPr>
        <w:tc>
          <w:tcPr>
            <w:tcW w:w="852" w:type="dxa"/>
            <w:vAlign w:val="center"/>
          </w:tcPr>
          <w:p w14:paraId="546E5A67" w14:textId="77777777" w:rsidR="00E51D59" w:rsidRPr="009D6169" w:rsidRDefault="00E51D59" w:rsidP="00E51D59">
            <w:pPr>
              <w:pStyle w:val="12"/>
              <w:jc w:val="center"/>
              <w:rPr>
                <w:b/>
                <w:bCs/>
                <w:sz w:val="20"/>
                <w:szCs w:val="24"/>
              </w:rPr>
            </w:pPr>
            <w:r w:rsidRPr="009D6169">
              <w:rPr>
                <w:b/>
                <w:bCs/>
                <w:sz w:val="20"/>
                <w:szCs w:val="24"/>
              </w:rPr>
              <w:t>№ п/п</w:t>
            </w:r>
          </w:p>
        </w:tc>
        <w:tc>
          <w:tcPr>
            <w:tcW w:w="4677" w:type="dxa"/>
            <w:vAlign w:val="center"/>
          </w:tcPr>
          <w:p w14:paraId="288F15EF" w14:textId="77777777" w:rsidR="00E51D59" w:rsidRPr="009D6169" w:rsidRDefault="00E51D59" w:rsidP="00E51D59">
            <w:pPr>
              <w:pStyle w:val="12"/>
              <w:jc w:val="center"/>
              <w:rPr>
                <w:b/>
                <w:bCs/>
                <w:sz w:val="20"/>
                <w:szCs w:val="24"/>
              </w:rPr>
            </w:pPr>
            <w:r w:rsidRPr="009D6169">
              <w:rPr>
                <w:b/>
                <w:bCs/>
                <w:sz w:val="20"/>
                <w:szCs w:val="24"/>
              </w:rPr>
              <w:t>Характеристики объекта</w:t>
            </w:r>
          </w:p>
        </w:tc>
        <w:tc>
          <w:tcPr>
            <w:tcW w:w="4820" w:type="dxa"/>
            <w:vAlign w:val="center"/>
          </w:tcPr>
          <w:p w14:paraId="1449369D" w14:textId="77777777" w:rsidR="00E51D59" w:rsidRPr="009D6169" w:rsidRDefault="00E51D59" w:rsidP="00E51D59">
            <w:pPr>
              <w:pStyle w:val="12"/>
              <w:jc w:val="center"/>
              <w:rPr>
                <w:b/>
                <w:bCs/>
                <w:sz w:val="20"/>
                <w:szCs w:val="24"/>
              </w:rPr>
            </w:pPr>
            <w:r w:rsidRPr="009D6169">
              <w:rPr>
                <w:b/>
                <w:bCs/>
                <w:sz w:val="20"/>
                <w:szCs w:val="24"/>
              </w:rPr>
              <w:t>Описание характеристик</w:t>
            </w:r>
          </w:p>
        </w:tc>
      </w:tr>
      <w:tr w:rsidR="00E51D59" w:rsidRPr="005B4876" w14:paraId="181468AE" w14:textId="77777777" w:rsidTr="00E51D59">
        <w:tblPrEx>
          <w:tblLook w:val="0000" w:firstRow="0" w:lastRow="0" w:firstColumn="0" w:lastColumn="0" w:noHBand="0" w:noVBand="0"/>
        </w:tblPrEx>
        <w:trPr>
          <w:trHeight w:val="243"/>
        </w:trPr>
        <w:tc>
          <w:tcPr>
            <w:tcW w:w="852" w:type="dxa"/>
            <w:vAlign w:val="center"/>
          </w:tcPr>
          <w:p w14:paraId="1AC93C14" w14:textId="77777777" w:rsidR="00E51D59" w:rsidRPr="009D6169" w:rsidRDefault="00E51D59" w:rsidP="00E51D59">
            <w:pPr>
              <w:pStyle w:val="12"/>
              <w:jc w:val="center"/>
              <w:rPr>
                <w:b/>
                <w:bCs/>
                <w:sz w:val="20"/>
                <w:szCs w:val="24"/>
              </w:rPr>
            </w:pPr>
            <w:r w:rsidRPr="009D6169">
              <w:rPr>
                <w:b/>
                <w:bCs/>
                <w:sz w:val="20"/>
                <w:szCs w:val="24"/>
              </w:rPr>
              <w:t>1</w:t>
            </w:r>
          </w:p>
        </w:tc>
        <w:tc>
          <w:tcPr>
            <w:tcW w:w="4677" w:type="dxa"/>
            <w:vAlign w:val="center"/>
          </w:tcPr>
          <w:p w14:paraId="35127CF2" w14:textId="77777777" w:rsidR="00E51D59" w:rsidRPr="009D6169" w:rsidRDefault="00E51D59" w:rsidP="00E51D59">
            <w:pPr>
              <w:pStyle w:val="12"/>
              <w:jc w:val="center"/>
              <w:rPr>
                <w:b/>
                <w:bCs/>
                <w:sz w:val="20"/>
                <w:szCs w:val="24"/>
              </w:rPr>
            </w:pPr>
            <w:r w:rsidRPr="009D6169">
              <w:rPr>
                <w:b/>
                <w:bCs/>
                <w:sz w:val="20"/>
                <w:szCs w:val="24"/>
              </w:rPr>
              <w:t>2</w:t>
            </w:r>
          </w:p>
        </w:tc>
        <w:tc>
          <w:tcPr>
            <w:tcW w:w="4820" w:type="dxa"/>
            <w:vAlign w:val="center"/>
          </w:tcPr>
          <w:p w14:paraId="215013CD" w14:textId="77777777" w:rsidR="00E51D59" w:rsidRPr="009D6169" w:rsidRDefault="00E51D59" w:rsidP="00E51D59">
            <w:pPr>
              <w:pStyle w:val="12"/>
              <w:jc w:val="center"/>
              <w:rPr>
                <w:b/>
                <w:bCs/>
                <w:sz w:val="20"/>
                <w:szCs w:val="24"/>
              </w:rPr>
            </w:pPr>
            <w:r w:rsidRPr="009D6169">
              <w:rPr>
                <w:b/>
                <w:bCs/>
                <w:sz w:val="20"/>
                <w:szCs w:val="24"/>
              </w:rPr>
              <w:t>3</w:t>
            </w:r>
          </w:p>
        </w:tc>
      </w:tr>
      <w:tr w:rsidR="00E51D59" w:rsidRPr="005B4876" w14:paraId="185FC519" w14:textId="77777777" w:rsidTr="00E51D59">
        <w:tblPrEx>
          <w:tblLook w:val="0000" w:firstRow="0" w:lastRow="0" w:firstColumn="0" w:lastColumn="0" w:noHBand="0" w:noVBand="0"/>
        </w:tblPrEx>
        <w:trPr>
          <w:trHeight w:val="243"/>
        </w:trPr>
        <w:tc>
          <w:tcPr>
            <w:tcW w:w="852" w:type="dxa"/>
            <w:vAlign w:val="center"/>
          </w:tcPr>
          <w:p w14:paraId="6200A071" w14:textId="77777777" w:rsidR="00E51D59" w:rsidRPr="005A5528" w:rsidRDefault="00E51D59" w:rsidP="00E51D59">
            <w:pPr>
              <w:pStyle w:val="12"/>
              <w:jc w:val="center"/>
              <w:rPr>
                <w:sz w:val="20"/>
                <w:szCs w:val="24"/>
              </w:rPr>
            </w:pPr>
            <w:r w:rsidRPr="005A5528">
              <w:rPr>
                <w:sz w:val="20"/>
                <w:szCs w:val="24"/>
              </w:rPr>
              <w:t>1</w:t>
            </w:r>
          </w:p>
        </w:tc>
        <w:tc>
          <w:tcPr>
            <w:tcW w:w="4677" w:type="dxa"/>
            <w:vAlign w:val="center"/>
          </w:tcPr>
          <w:p w14:paraId="4D1808F5" w14:textId="77777777" w:rsidR="00E51D59" w:rsidRPr="005A5528" w:rsidRDefault="00E51D59" w:rsidP="00E51D59">
            <w:pPr>
              <w:pStyle w:val="12"/>
              <w:rPr>
                <w:sz w:val="20"/>
                <w:szCs w:val="24"/>
              </w:rPr>
            </w:pPr>
            <w:r w:rsidRPr="005A5528">
              <w:rPr>
                <w:sz w:val="20"/>
                <w:szCs w:val="24"/>
              </w:rPr>
              <w:t>Местоположение объекта</w:t>
            </w:r>
          </w:p>
        </w:tc>
        <w:tc>
          <w:tcPr>
            <w:tcW w:w="4820" w:type="dxa"/>
            <w:vAlign w:val="center"/>
          </w:tcPr>
          <w:p w14:paraId="2E1C8D26" w14:textId="77777777" w:rsidR="00E51D59" w:rsidRPr="009D6169" w:rsidRDefault="00E51D59" w:rsidP="00E51D59">
            <w:pPr>
              <w:pStyle w:val="12"/>
              <w:rPr>
                <w:sz w:val="20"/>
                <w:szCs w:val="24"/>
              </w:rPr>
            </w:pPr>
            <w:r w:rsidRPr="009D6169">
              <w:rPr>
                <w:sz w:val="20"/>
                <w:szCs w:val="24"/>
              </w:rPr>
              <w:t>442513, Пензенская область, район Кузнецкий, сельсовет Яснополянский, село Пионер</w:t>
            </w:r>
          </w:p>
        </w:tc>
      </w:tr>
      <w:tr w:rsidR="00E51D59" w:rsidRPr="005B4876" w14:paraId="01F9BF34" w14:textId="77777777" w:rsidTr="00E51D59">
        <w:tblPrEx>
          <w:tblLook w:val="0000" w:firstRow="0" w:lastRow="0" w:firstColumn="0" w:lastColumn="0" w:noHBand="0" w:noVBand="0"/>
        </w:tblPrEx>
        <w:trPr>
          <w:trHeight w:val="243"/>
        </w:trPr>
        <w:tc>
          <w:tcPr>
            <w:tcW w:w="852" w:type="dxa"/>
            <w:vAlign w:val="center"/>
          </w:tcPr>
          <w:p w14:paraId="2D18FED7" w14:textId="77777777" w:rsidR="00E51D59" w:rsidRPr="005A5528" w:rsidRDefault="00E51D59" w:rsidP="00E51D59">
            <w:pPr>
              <w:pStyle w:val="12"/>
              <w:jc w:val="center"/>
              <w:rPr>
                <w:sz w:val="20"/>
                <w:szCs w:val="24"/>
              </w:rPr>
            </w:pPr>
            <w:r w:rsidRPr="005A5528">
              <w:rPr>
                <w:sz w:val="20"/>
                <w:szCs w:val="24"/>
              </w:rPr>
              <w:t>2</w:t>
            </w:r>
          </w:p>
        </w:tc>
        <w:tc>
          <w:tcPr>
            <w:tcW w:w="4677" w:type="dxa"/>
            <w:vAlign w:val="center"/>
          </w:tcPr>
          <w:p w14:paraId="32F53EC5" w14:textId="77777777" w:rsidR="00E51D59" w:rsidRPr="005A5528" w:rsidRDefault="00E51D59" w:rsidP="00E51D59">
            <w:pPr>
              <w:pStyle w:val="12"/>
              <w:rPr>
                <w:sz w:val="20"/>
                <w:szCs w:val="24"/>
              </w:rPr>
            </w:pPr>
            <w:r w:rsidRPr="005A5528">
              <w:rPr>
                <w:sz w:val="20"/>
                <w:szCs w:val="24"/>
              </w:rPr>
              <w:t>Площадь объекта +/- величина погрешности определения площади</w:t>
            </w:r>
          </w:p>
          <w:p w14:paraId="0575DC0B" w14:textId="77777777" w:rsidR="00E51D59" w:rsidRPr="005A5528" w:rsidRDefault="00E51D59" w:rsidP="00E51D59">
            <w:pPr>
              <w:pStyle w:val="12"/>
              <w:rPr>
                <w:sz w:val="20"/>
                <w:szCs w:val="24"/>
              </w:rPr>
            </w:pPr>
            <w:r w:rsidRPr="005A5528">
              <w:rPr>
                <w:sz w:val="20"/>
                <w:szCs w:val="24"/>
              </w:rPr>
              <w:t>(Р+/- Дельта Р)</w:t>
            </w:r>
          </w:p>
        </w:tc>
        <w:tc>
          <w:tcPr>
            <w:tcW w:w="4820" w:type="dxa"/>
            <w:vAlign w:val="center"/>
          </w:tcPr>
          <w:p w14:paraId="1587489F" w14:textId="77777777" w:rsidR="00E51D59" w:rsidRPr="005A5528" w:rsidRDefault="00E51D59" w:rsidP="00E51D59">
            <w:pPr>
              <w:rPr>
                <w:sz w:val="20"/>
              </w:rPr>
            </w:pPr>
            <w:r w:rsidRPr="005A5528">
              <w:rPr>
                <w:sz w:val="20"/>
                <w:lang w:val="en-US"/>
              </w:rPr>
              <w:t xml:space="preserve">643239 </w:t>
            </w:r>
            <w:proofErr w:type="spellStart"/>
            <w:r w:rsidRPr="005A5528">
              <w:rPr>
                <w:sz w:val="20"/>
                <w:lang w:val="en-US"/>
              </w:rPr>
              <w:t>кв.м</w:t>
            </w:r>
            <w:proofErr w:type="spellEnd"/>
            <w:r w:rsidRPr="005A5528">
              <w:rPr>
                <w:sz w:val="20"/>
                <w:lang w:val="en-US"/>
              </w:rPr>
              <w:t xml:space="preserve"> ± 14035.39 </w:t>
            </w:r>
            <w:proofErr w:type="spellStart"/>
            <w:r w:rsidRPr="005A5528">
              <w:rPr>
                <w:sz w:val="20"/>
                <w:lang w:val="en-US"/>
              </w:rPr>
              <w:t>кв.м</w:t>
            </w:r>
            <w:proofErr w:type="spellEnd"/>
          </w:p>
        </w:tc>
      </w:tr>
      <w:tr w:rsidR="00E51D59" w:rsidRPr="005B4876" w14:paraId="78139463" w14:textId="77777777" w:rsidTr="00E51D59">
        <w:tblPrEx>
          <w:tblLook w:val="0000" w:firstRow="0" w:lastRow="0" w:firstColumn="0" w:lastColumn="0" w:noHBand="0" w:noVBand="0"/>
        </w:tblPrEx>
        <w:trPr>
          <w:trHeight w:val="243"/>
        </w:trPr>
        <w:tc>
          <w:tcPr>
            <w:tcW w:w="852" w:type="dxa"/>
            <w:vAlign w:val="center"/>
          </w:tcPr>
          <w:p w14:paraId="6528CD49" w14:textId="77777777" w:rsidR="00E51D59" w:rsidRPr="005A5528" w:rsidRDefault="00E51D59" w:rsidP="00E51D59">
            <w:pPr>
              <w:pStyle w:val="12"/>
              <w:jc w:val="center"/>
              <w:rPr>
                <w:sz w:val="20"/>
                <w:szCs w:val="24"/>
                <w:lang w:val="en-US"/>
              </w:rPr>
            </w:pPr>
            <w:r w:rsidRPr="005A5528">
              <w:rPr>
                <w:sz w:val="20"/>
                <w:szCs w:val="24"/>
              </w:rPr>
              <w:t>3</w:t>
            </w:r>
          </w:p>
        </w:tc>
        <w:tc>
          <w:tcPr>
            <w:tcW w:w="4677" w:type="dxa"/>
            <w:vAlign w:val="center"/>
          </w:tcPr>
          <w:p w14:paraId="6958477B" w14:textId="77777777" w:rsidR="00E51D59" w:rsidRPr="005A5528" w:rsidRDefault="00E51D59" w:rsidP="00E51D59">
            <w:pPr>
              <w:pStyle w:val="12"/>
              <w:rPr>
                <w:sz w:val="20"/>
                <w:szCs w:val="24"/>
              </w:rPr>
            </w:pPr>
            <w:r w:rsidRPr="005A5528">
              <w:rPr>
                <w:sz w:val="20"/>
                <w:szCs w:val="24"/>
              </w:rPr>
              <w:t>Иные характеристики объекта</w:t>
            </w:r>
          </w:p>
        </w:tc>
        <w:tc>
          <w:tcPr>
            <w:tcW w:w="4820" w:type="dxa"/>
            <w:vAlign w:val="center"/>
          </w:tcPr>
          <w:p w14:paraId="7ABB21FB" w14:textId="77777777" w:rsidR="00E51D59" w:rsidRPr="005A5528" w:rsidRDefault="00E51D59" w:rsidP="00E51D59">
            <w:pPr>
              <w:pStyle w:val="12"/>
              <w:rPr>
                <w:sz w:val="20"/>
                <w:szCs w:val="24"/>
                <w:lang w:val="en-US"/>
              </w:rPr>
            </w:pPr>
            <w:r w:rsidRPr="005A5528">
              <w:rPr>
                <w:sz w:val="20"/>
                <w:szCs w:val="24"/>
                <w:lang w:val="en-US"/>
              </w:rPr>
              <w:t>–</w:t>
            </w:r>
          </w:p>
        </w:tc>
      </w:tr>
    </w:tbl>
    <w:p w14:paraId="2230A40F" w14:textId="77777777" w:rsidR="00AE746F" w:rsidRDefault="00AE746F" w:rsidP="00AE746F">
      <w:r>
        <w:br w:type="page"/>
      </w:r>
    </w:p>
    <w:p w14:paraId="3F12A44C" w14:textId="77777777" w:rsidR="00AE746F" w:rsidRDefault="00AE746F" w:rsidP="00AE746F">
      <w:pPr>
        <w:sectPr w:rsidR="00AE746F" w:rsidSect="00947D89">
          <w:footerReference w:type="even" r:id="rId48"/>
          <w:footerReference w:type="default" r:id="rId49"/>
          <w:type w:val="continuous"/>
          <w:pgSz w:w="11906" w:h="16838" w:code="9"/>
          <w:pgMar w:top="709" w:right="566" w:bottom="709"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AE746F" w:rsidRPr="002E6E74" w14:paraId="30A29B19" w14:textId="77777777" w:rsidTr="0051771F">
        <w:trPr>
          <w:trHeight w:val="430"/>
        </w:trPr>
        <w:tc>
          <w:tcPr>
            <w:tcW w:w="10632" w:type="dxa"/>
            <w:gridSpan w:val="6"/>
            <w:tcBorders>
              <w:top w:val="nil"/>
              <w:left w:val="nil"/>
              <w:right w:val="nil"/>
            </w:tcBorders>
          </w:tcPr>
          <w:p w14:paraId="4935D113" w14:textId="77777777" w:rsidR="00AE746F" w:rsidRPr="009D6169" w:rsidRDefault="00AE746F" w:rsidP="0051771F">
            <w:pPr>
              <w:pStyle w:val="12"/>
              <w:jc w:val="center"/>
              <w:rPr>
                <w:b/>
                <w:bCs/>
                <w:sz w:val="20"/>
              </w:rPr>
            </w:pPr>
            <w:r w:rsidRPr="009D6169">
              <w:rPr>
                <w:b/>
                <w:bCs/>
              </w:rPr>
              <w:lastRenderedPageBreak/>
              <w:t>Раздел 2</w:t>
            </w:r>
          </w:p>
        </w:tc>
      </w:tr>
      <w:tr w:rsidR="00AE746F" w:rsidRPr="002E6E74" w14:paraId="452799D5" w14:textId="77777777" w:rsidTr="0051771F">
        <w:trPr>
          <w:trHeight w:val="430"/>
        </w:trPr>
        <w:tc>
          <w:tcPr>
            <w:tcW w:w="10632" w:type="dxa"/>
            <w:gridSpan w:val="6"/>
          </w:tcPr>
          <w:p w14:paraId="6924D5B6" w14:textId="77777777" w:rsidR="00AE746F" w:rsidRPr="009D6169" w:rsidRDefault="00AE746F" w:rsidP="0051771F">
            <w:pPr>
              <w:pStyle w:val="12"/>
              <w:spacing w:before="120"/>
              <w:jc w:val="center"/>
              <w:rPr>
                <w:b/>
                <w:bCs/>
                <w:sz w:val="20"/>
              </w:rPr>
            </w:pPr>
            <w:r w:rsidRPr="009D6169">
              <w:rPr>
                <w:b/>
                <w:bCs/>
                <w:sz w:val="20"/>
              </w:rPr>
              <w:t>Сведения о местоположении границ объекта</w:t>
            </w:r>
          </w:p>
        </w:tc>
      </w:tr>
      <w:tr w:rsidR="00AE746F" w:rsidRPr="002E6E74" w14:paraId="4F2A01F0" w14:textId="77777777" w:rsidTr="0051771F">
        <w:trPr>
          <w:trHeight w:hRule="exact" w:val="397"/>
        </w:trPr>
        <w:tc>
          <w:tcPr>
            <w:tcW w:w="10632" w:type="dxa"/>
            <w:gridSpan w:val="6"/>
            <w:vAlign w:val="center"/>
          </w:tcPr>
          <w:p w14:paraId="1B455DBE" w14:textId="77777777" w:rsidR="00AE746F" w:rsidRPr="009D6169" w:rsidRDefault="00AE746F" w:rsidP="0051771F">
            <w:pPr>
              <w:pStyle w:val="12"/>
              <w:rPr>
                <w:b/>
                <w:bCs/>
                <w:sz w:val="20"/>
              </w:rPr>
            </w:pPr>
            <w:r w:rsidRPr="009D6169">
              <w:rPr>
                <w:b/>
                <w:bCs/>
                <w:sz w:val="20"/>
              </w:rPr>
              <w:t xml:space="preserve">1. Система координат </w:t>
            </w:r>
            <w:r w:rsidRPr="009D6169">
              <w:rPr>
                <w:b/>
                <w:bCs/>
                <w:sz w:val="20"/>
                <w:u w:val="single"/>
              </w:rPr>
              <w:t>МСК-58, зона 2</w:t>
            </w:r>
          </w:p>
        </w:tc>
      </w:tr>
      <w:tr w:rsidR="00AE746F" w:rsidRPr="002E6E74" w14:paraId="242E783A" w14:textId="77777777" w:rsidTr="0051771F">
        <w:trPr>
          <w:trHeight w:hRule="exact" w:val="397"/>
        </w:trPr>
        <w:tc>
          <w:tcPr>
            <w:tcW w:w="10632" w:type="dxa"/>
            <w:gridSpan w:val="6"/>
            <w:vAlign w:val="center"/>
          </w:tcPr>
          <w:p w14:paraId="19992BB5" w14:textId="77777777" w:rsidR="00AE746F" w:rsidRPr="009D6169" w:rsidRDefault="00AE746F" w:rsidP="0051771F">
            <w:pPr>
              <w:rPr>
                <w:b/>
                <w:bCs/>
                <w:sz w:val="20"/>
                <w:szCs w:val="20"/>
              </w:rPr>
            </w:pPr>
            <w:r w:rsidRPr="009D6169">
              <w:rPr>
                <w:b/>
                <w:bCs/>
                <w:sz w:val="20"/>
                <w:szCs w:val="20"/>
              </w:rPr>
              <w:t>2. Сведения о характерных точках границ объекта</w:t>
            </w:r>
          </w:p>
        </w:tc>
      </w:tr>
      <w:tr w:rsidR="00AE746F" w:rsidRPr="002E6E74" w14:paraId="2C65CB18" w14:textId="77777777" w:rsidTr="0051771F">
        <w:tblPrEx>
          <w:tblLook w:val="0000" w:firstRow="0" w:lastRow="0" w:firstColumn="0" w:lastColumn="0" w:noHBand="0" w:noVBand="0"/>
        </w:tblPrEx>
        <w:trPr>
          <w:trHeight w:val="54"/>
        </w:trPr>
        <w:tc>
          <w:tcPr>
            <w:tcW w:w="1691" w:type="dxa"/>
            <w:vMerge w:val="restart"/>
            <w:vAlign w:val="center"/>
          </w:tcPr>
          <w:p w14:paraId="25C708C3" w14:textId="77777777" w:rsidR="00AE746F" w:rsidRPr="009D6169" w:rsidRDefault="00AE746F" w:rsidP="0051771F">
            <w:pPr>
              <w:pStyle w:val="12"/>
              <w:jc w:val="center"/>
              <w:rPr>
                <w:b/>
                <w:bCs/>
                <w:sz w:val="20"/>
              </w:rPr>
            </w:pPr>
            <w:r w:rsidRPr="009D6169">
              <w:rPr>
                <w:b/>
                <w:bCs/>
                <w:sz w:val="20"/>
              </w:rPr>
              <w:t>Обозначение</w:t>
            </w:r>
          </w:p>
          <w:p w14:paraId="5FA7E373" w14:textId="77777777" w:rsidR="00AE746F" w:rsidRPr="009D6169" w:rsidRDefault="00AE746F" w:rsidP="0051771F">
            <w:pPr>
              <w:pStyle w:val="12"/>
              <w:jc w:val="center"/>
              <w:rPr>
                <w:b/>
                <w:bCs/>
                <w:sz w:val="20"/>
              </w:rPr>
            </w:pPr>
            <w:r w:rsidRPr="009D6169">
              <w:rPr>
                <w:b/>
                <w:bCs/>
                <w:sz w:val="20"/>
              </w:rPr>
              <w:t>характерных точек границ</w:t>
            </w:r>
          </w:p>
        </w:tc>
        <w:tc>
          <w:tcPr>
            <w:tcW w:w="3120" w:type="dxa"/>
            <w:gridSpan w:val="2"/>
            <w:vAlign w:val="center"/>
          </w:tcPr>
          <w:p w14:paraId="46CD9EF9" w14:textId="77777777" w:rsidR="00AE746F" w:rsidRPr="009D6169" w:rsidRDefault="00AE746F" w:rsidP="0051771F">
            <w:pPr>
              <w:pStyle w:val="12"/>
              <w:jc w:val="center"/>
              <w:rPr>
                <w:b/>
                <w:bCs/>
                <w:sz w:val="20"/>
              </w:rPr>
            </w:pPr>
            <w:r w:rsidRPr="009D6169">
              <w:rPr>
                <w:b/>
                <w:bCs/>
                <w:sz w:val="20"/>
              </w:rPr>
              <w:t>Координаты, м</w:t>
            </w:r>
          </w:p>
        </w:tc>
        <w:tc>
          <w:tcPr>
            <w:tcW w:w="2278" w:type="dxa"/>
            <w:vMerge w:val="restart"/>
            <w:vAlign w:val="center"/>
          </w:tcPr>
          <w:p w14:paraId="59589B62" w14:textId="77777777" w:rsidR="00AE746F" w:rsidRPr="009D6169" w:rsidRDefault="00AE746F" w:rsidP="0051771F">
            <w:pPr>
              <w:pStyle w:val="12"/>
              <w:spacing w:before="60" w:after="60"/>
              <w:jc w:val="center"/>
              <w:rPr>
                <w:b/>
                <w:bCs/>
                <w:sz w:val="20"/>
              </w:rPr>
            </w:pPr>
            <w:r w:rsidRPr="009D6169">
              <w:rPr>
                <w:b/>
                <w:bCs/>
                <w:sz w:val="20"/>
              </w:rPr>
              <w:t xml:space="preserve">Метод определения координат характерной точки </w:t>
            </w:r>
          </w:p>
        </w:tc>
        <w:tc>
          <w:tcPr>
            <w:tcW w:w="1841" w:type="dxa"/>
            <w:vMerge w:val="restart"/>
          </w:tcPr>
          <w:p w14:paraId="374DF224" w14:textId="77777777" w:rsidR="00AE746F" w:rsidRPr="009D6169" w:rsidRDefault="00AE746F" w:rsidP="0051771F">
            <w:pPr>
              <w:pStyle w:val="12"/>
              <w:spacing w:before="60" w:after="60"/>
              <w:jc w:val="center"/>
              <w:rPr>
                <w:b/>
                <w:bCs/>
                <w:sz w:val="20"/>
              </w:rPr>
            </w:pPr>
            <w:r w:rsidRPr="009D6169">
              <w:rPr>
                <w:b/>
                <w:bCs/>
                <w:sz w:val="20"/>
              </w:rPr>
              <w:t>Средняя квадратическая погрешность положения характерной точки (М</w:t>
            </w:r>
            <w:r w:rsidRPr="009D6169">
              <w:rPr>
                <w:b/>
                <w:bCs/>
                <w:sz w:val="20"/>
                <w:vertAlign w:val="subscript"/>
                <w:lang w:val="en-US"/>
              </w:rPr>
              <w:t>t</w:t>
            </w:r>
            <w:r w:rsidRPr="009D6169">
              <w:rPr>
                <w:b/>
                <w:bCs/>
                <w:sz w:val="20"/>
              </w:rPr>
              <w:t>), м</w:t>
            </w:r>
          </w:p>
        </w:tc>
        <w:tc>
          <w:tcPr>
            <w:tcW w:w="1702" w:type="dxa"/>
            <w:vMerge w:val="restart"/>
            <w:vAlign w:val="center"/>
          </w:tcPr>
          <w:p w14:paraId="444F2C5D" w14:textId="77777777" w:rsidR="00AE746F" w:rsidRPr="009D6169" w:rsidRDefault="00AE746F" w:rsidP="0051771F">
            <w:pPr>
              <w:pStyle w:val="12"/>
              <w:spacing w:before="60" w:after="60"/>
              <w:jc w:val="center"/>
              <w:rPr>
                <w:b/>
                <w:bCs/>
                <w:sz w:val="20"/>
              </w:rPr>
            </w:pPr>
            <w:r w:rsidRPr="009D6169">
              <w:rPr>
                <w:b/>
                <w:bCs/>
                <w:sz w:val="20"/>
              </w:rPr>
              <w:t>Описание обозначения точки на местности (при наличии)</w:t>
            </w:r>
          </w:p>
        </w:tc>
      </w:tr>
      <w:tr w:rsidR="00AE746F" w:rsidRPr="002E6E74" w14:paraId="3DBE12EB" w14:textId="77777777" w:rsidTr="0051771F">
        <w:tblPrEx>
          <w:tblLook w:val="0000" w:firstRow="0" w:lastRow="0" w:firstColumn="0" w:lastColumn="0" w:noHBand="0" w:noVBand="0"/>
        </w:tblPrEx>
        <w:trPr>
          <w:trHeight w:val="54"/>
        </w:trPr>
        <w:tc>
          <w:tcPr>
            <w:tcW w:w="1691" w:type="dxa"/>
            <w:vMerge/>
            <w:vAlign w:val="center"/>
          </w:tcPr>
          <w:p w14:paraId="582D335B" w14:textId="77777777" w:rsidR="00AE746F" w:rsidRPr="009D6169" w:rsidRDefault="00AE746F" w:rsidP="0051771F">
            <w:pPr>
              <w:pStyle w:val="12"/>
              <w:jc w:val="center"/>
              <w:rPr>
                <w:b/>
                <w:bCs/>
                <w:sz w:val="20"/>
              </w:rPr>
            </w:pPr>
          </w:p>
        </w:tc>
        <w:tc>
          <w:tcPr>
            <w:tcW w:w="1558" w:type="dxa"/>
            <w:vAlign w:val="center"/>
          </w:tcPr>
          <w:p w14:paraId="59180984" w14:textId="77777777" w:rsidR="00AE746F" w:rsidRPr="009D6169" w:rsidRDefault="00AE746F" w:rsidP="0051771F">
            <w:pPr>
              <w:pStyle w:val="a3"/>
              <w:jc w:val="center"/>
              <w:rPr>
                <w:b/>
                <w:bCs/>
                <w:sz w:val="20"/>
                <w:szCs w:val="20"/>
              </w:rPr>
            </w:pPr>
            <w:r w:rsidRPr="009D6169">
              <w:rPr>
                <w:b/>
                <w:bCs/>
                <w:sz w:val="20"/>
                <w:szCs w:val="20"/>
              </w:rPr>
              <w:t>Х</w:t>
            </w:r>
          </w:p>
        </w:tc>
        <w:tc>
          <w:tcPr>
            <w:tcW w:w="1562" w:type="dxa"/>
            <w:vAlign w:val="center"/>
          </w:tcPr>
          <w:p w14:paraId="0A31F688" w14:textId="77777777" w:rsidR="00AE746F" w:rsidRPr="009D6169" w:rsidRDefault="00AE746F" w:rsidP="0051771F">
            <w:pPr>
              <w:pStyle w:val="12"/>
              <w:jc w:val="center"/>
              <w:rPr>
                <w:b/>
                <w:bCs/>
                <w:sz w:val="20"/>
                <w:lang w:val="en-US"/>
              </w:rPr>
            </w:pPr>
            <w:r w:rsidRPr="009D6169">
              <w:rPr>
                <w:b/>
                <w:bCs/>
                <w:sz w:val="20"/>
                <w:lang w:val="en-US"/>
              </w:rPr>
              <w:t>Y</w:t>
            </w:r>
          </w:p>
        </w:tc>
        <w:tc>
          <w:tcPr>
            <w:tcW w:w="2278" w:type="dxa"/>
            <w:vMerge/>
            <w:vAlign w:val="center"/>
          </w:tcPr>
          <w:p w14:paraId="39CB7043" w14:textId="77777777" w:rsidR="00AE746F" w:rsidRPr="009D6169" w:rsidRDefault="00AE746F" w:rsidP="0051771F">
            <w:pPr>
              <w:pStyle w:val="12"/>
              <w:jc w:val="center"/>
              <w:rPr>
                <w:b/>
                <w:bCs/>
                <w:sz w:val="20"/>
              </w:rPr>
            </w:pPr>
          </w:p>
        </w:tc>
        <w:tc>
          <w:tcPr>
            <w:tcW w:w="1841" w:type="dxa"/>
            <w:vMerge/>
          </w:tcPr>
          <w:p w14:paraId="4C9E7E4D" w14:textId="77777777" w:rsidR="00AE746F" w:rsidRPr="009D6169" w:rsidRDefault="00AE746F" w:rsidP="0051771F">
            <w:pPr>
              <w:pStyle w:val="12"/>
              <w:jc w:val="center"/>
              <w:rPr>
                <w:b/>
                <w:bCs/>
                <w:sz w:val="20"/>
              </w:rPr>
            </w:pPr>
          </w:p>
        </w:tc>
        <w:tc>
          <w:tcPr>
            <w:tcW w:w="1702" w:type="dxa"/>
            <w:vMerge/>
            <w:vAlign w:val="center"/>
          </w:tcPr>
          <w:p w14:paraId="77602025" w14:textId="77777777" w:rsidR="00AE746F" w:rsidRPr="009D6169" w:rsidRDefault="00AE746F" w:rsidP="0051771F">
            <w:pPr>
              <w:pStyle w:val="12"/>
              <w:jc w:val="center"/>
              <w:rPr>
                <w:b/>
                <w:bCs/>
                <w:sz w:val="20"/>
              </w:rPr>
            </w:pPr>
          </w:p>
        </w:tc>
      </w:tr>
      <w:tr w:rsidR="00AE746F" w:rsidRPr="002E6E74" w14:paraId="6EEE5866" w14:textId="77777777" w:rsidTr="0051771F">
        <w:tblPrEx>
          <w:tblLook w:val="0000" w:firstRow="0" w:lastRow="0" w:firstColumn="0" w:lastColumn="0" w:noHBand="0" w:noVBand="0"/>
        </w:tblPrEx>
        <w:trPr>
          <w:trHeight w:val="54"/>
        </w:trPr>
        <w:tc>
          <w:tcPr>
            <w:tcW w:w="1691" w:type="dxa"/>
            <w:vAlign w:val="center"/>
          </w:tcPr>
          <w:p w14:paraId="3FE8955E" w14:textId="77777777" w:rsidR="00AE746F" w:rsidRPr="009D6169" w:rsidRDefault="00AE746F" w:rsidP="0051771F">
            <w:pPr>
              <w:pStyle w:val="12"/>
              <w:jc w:val="center"/>
              <w:rPr>
                <w:b/>
                <w:bCs/>
                <w:sz w:val="20"/>
              </w:rPr>
            </w:pPr>
            <w:r w:rsidRPr="009D6169">
              <w:rPr>
                <w:b/>
                <w:bCs/>
                <w:sz w:val="20"/>
              </w:rPr>
              <w:t>1</w:t>
            </w:r>
          </w:p>
        </w:tc>
        <w:tc>
          <w:tcPr>
            <w:tcW w:w="1558" w:type="dxa"/>
            <w:vAlign w:val="center"/>
          </w:tcPr>
          <w:p w14:paraId="58B70260" w14:textId="77777777" w:rsidR="00AE746F" w:rsidRPr="009D6169" w:rsidRDefault="00AE746F" w:rsidP="0051771F">
            <w:pPr>
              <w:pStyle w:val="a3"/>
              <w:jc w:val="center"/>
              <w:rPr>
                <w:b/>
                <w:bCs/>
                <w:sz w:val="20"/>
                <w:szCs w:val="20"/>
              </w:rPr>
            </w:pPr>
            <w:r w:rsidRPr="009D6169">
              <w:rPr>
                <w:b/>
                <w:bCs/>
                <w:sz w:val="20"/>
                <w:szCs w:val="20"/>
              </w:rPr>
              <w:t>2</w:t>
            </w:r>
          </w:p>
        </w:tc>
        <w:tc>
          <w:tcPr>
            <w:tcW w:w="1562" w:type="dxa"/>
            <w:vAlign w:val="center"/>
          </w:tcPr>
          <w:p w14:paraId="7FE304CC" w14:textId="77777777" w:rsidR="00AE746F" w:rsidRPr="009D6169" w:rsidRDefault="00AE746F" w:rsidP="0051771F">
            <w:pPr>
              <w:pStyle w:val="12"/>
              <w:jc w:val="center"/>
              <w:rPr>
                <w:b/>
                <w:bCs/>
                <w:sz w:val="20"/>
                <w:lang w:val="en-US"/>
              </w:rPr>
            </w:pPr>
            <w:r w:rsidRPr="009D6169">
              <w:rPr>
                <w:b/>
                <w:bCs/>
                <w:sz w:val="20"/>
                <w:lang w:val="en-US"/>
              </w:rPr>
              <w:t>3</w:t>
            </w:r>
          </w:p>
        </w:tc>
        <w:tc>
          <w:tcPr>
            <w:tcW w:w="2278" w:type="dxa"/>
            <w:vAlign w:val="center"/>
          </w:tcPr>
          <w:p w14:paraId="433C03D7" w14:textId="77777777" w:rsidR="00AE746F" w:rsidRPr="009D6169" w:rsidRDefault="00AE746F" w:rsidP="0051771F">
            <w:pPr>
              <w:pStyle w:val="12"/>
              <w:jc w:val="center"/>
              <w:rPr>
                <w:b/>
                <w:bCs/>
                <w:sz w:val="20"/>
              </w:rPr>
            </w:pPr>
            <w:r w:rsidRPr="009D6169">
              <w:rPr>
                <w:b/>
                <w:bCs/>
                <w:sz w:val="20"/>
              </w:rPr>
              <w:t>4</w:t>
            </w:r>
          </w:p>
        </w:tc>
        <w:tc>
          <w:tcPr>
            <w:tcW w:w="1841" w:type="dxa"/>
          </w:tcPr>
          <w:p w14:paraId="706C2126" w14:textId="77777777" w:rsidR="00AE746F" w:rsidRPr="009D6169" w:rsidRDefault="00AE746F" w:rsidP="0051771F">
            <w:pPr>
              <w:pStyle w:val="12"/>
              <w:jc w:val="center"/>
              <w:rPr>
                <w:b/>
                <w:bCs/>
                <w:sz w:val="20"/>
              </w:rPr>
            </w:pPr>
            <w:r w:rsidRPr="009D6169">
              <w:rPr>
                <w:b/>
                <w:bCs/>
                <w:sz w:val="20"/>
              </w:rPr>
              <w:t>5</w:t>
            </w:r>
          </w:p>
        </w:tc>
        <w:tc>
          <w:tcPr>
            <w:tcW w:w="1702" w:type="dxa"/>
            <w:vAlign w:val="center"/>
          </w:tcPr>
          <w:p w14:paraId="7F40AB08" w14:textId="77777777" w:rsidR="00AE746F" w:rsidRPr="009D6169" w:rsidRDefault="00AE746F" w:rsidP="0051771F">
            <w:pPr>
              <w:pStyle w:val="12"/>
              <w:jc w:val="center"/>
              <w:rPr>
                <w:b/>
                <w:bCs/>
                <w:sz w:val="20"/>
              </w:rPr>
            </w:pPr>
            <w:r w:rsidRPr="009D6169">
              <w:rPr>
                <w:b/>
                <w:bCs/>
                <w:sz w:val="20"/>
              </w:rPr>
              <w:t>6</w:t>
            </w:r>
          </w:p>
        </w:tc>
      </w:tr>
      <w:tr w:rsidR="00AE746F" w:rsidRPr="002E6E74" w14:paraId="5F934F9E" w14:textId="77777777" w:rsidTr="0051771F">
        <w:tblPrEx>
          <w:tblLook w:val="0000" w:firstRow="0" w:lastRow="0" w:firstColumn="0" w:lastColumn="0" w:noHBand="0" w:noVBand="0"/>
        </w:tblPrEx>
        <w:trPr>
          <w:trHeight w:val="54"/>
        </w:trPr>
        <w:tc>
          <w:tcPr>
            <w:tcW w:w="10632" w:type="dxa"/>
            <w:gridSpan w:val="6"/>
          </w:tcPr>
          <w:p w14:paraId="48C2430E" w14:textId="77777777" w:rsidR="00AE746F" w:rsidRPr="002E6E74" w:rsidRDefault="00AE746F" w:rsidP="0051771F">
            <w:pPr>
              <w:jc w:val="center"/>
              <w:rPr>
                <w:sz w:val="18"/>
                <w:szCs w:val="20"/>
              </w:rPr>
            </w:pPr>
            <w:r w:rsidRPr="002E6E74">
              <w:rPr>
                <w:sz w:val="18"/>
                <w:szCs w:val="20"/>
              </w:rPr>
              <w:t>Зона1(1)</w:t>
            </w:r>
          </w:p>
        </w:tc>
      </w:tr>
      <w:tr w:rsidR="00AE746F" w:rsidRPr="002E6E74" w14:paraId="58FCB714" w14:textId="77777777" w:rsidTr="0051771F">
        <w:tblPrEx>
          <w:tblLook w:val="0000" w:firstRow="0" w:lastRow="0" w:firstColumn="0" w:lastColumn="0" w:noHBand="0" w:noVBand="0"/>
        </w:tblPrEx>
        <w:trPr>
          <w:trHeight w:val="54"/>
        </w:trPr>
        <w:tc>
          <w:tcPr>
            <w:tcW w:w="1691" w:type="dxa"/>
          </w:tcPr>
          <w:p w14:paraId="316250F1" w14:textId="77777777" w:rsidR="00AE746F" w:rsidRPr="002E6E74" w:rsidRDefault="00AE746F" w:rsidP="0051771F">
            <w:pPr>
              <w:jc w:val="center"/>
              <w:rPr>
                <w:sz w:val="18"/>
                <w:szCs w:val="20"/>
              </w:rPr>
            </w:pPr>
            <w:r w:rsidRPr="002E6E74">
              <w:rPr>
                <w:sz w:val="18"/>
                <w:szCs w:val="20"/>
              </w:rPr>
              <w:t>1</w:t>
            </w:r>
          </w:p>
        </w:tc>
        <w:tc>
          <w:tcPr>
            <w:tcW w:w="1558" w:type="dxa"/>
          </w:tcPr>
          <w:p w14:paraId="23C800A6" w14:textId="77777777" w:rsidR="00AE746F" w:rsidRPr="002E6E74" w:rsidRDefault="00AE746F" w:rsidP="0051771F">
            <w:pPr>
              <w:jc w:val="center"/>
              <w:rPr>
                <w:sz w:val="18"/>
                <w:szCs w:val="20"/>
              </w:rPr>
            </w:pPr>
            <w:r w:rsidRPr="002E6E74">
              <w:rPr>
                <w:sz w:val="18"/>
                <w:szCs w:val="20"/>
              </w:rPr>
              <w:t>363237.76</w:t>
            </w:r>
          </w:p>
        </w:tc>
        <w:tc>
          <w:tcPr>
            <w:tcW w:w="1562" w:type="dxa"/>
          </w:tcPr>
          <w:p w14:paraId="4ACDA4A4" w14:textId="77777777" w:rsidR="00AE746F" w:rsidRPr="002E6E74" w:rsidRDefault="00AE746F" w:rsidP="0051771F">
            <w:pPr>
              <w:jc w:val="center"/>
              <w:rPr>
                <w:sz w:val="18"/>
                <w:szCs w:val="20"/>
              </w:rPr>
            </w:pPr>
            <w:r w:rsidRPr="002E6E74">
              <w:rPr>
                <w:sz w:val="18"/>
                <w:szCs w:val="20"/>
              </w:rPr>
              <w:t>2337128.46</w:t>
            </w:r>
          </w:p>
        </w:tc>
        <w:tc>
          <w:tcPr>
            <w:tcW w:w="2278" w:type="dxa"/>
          </w:tcPr>
          <w:p w14:paraId="4E31F43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D734E4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B8FDC20" w14:textId="77777777" w:rsidR="00AE746F" w:rsidRPr="002E6E74" w:rsidRDefault="00AE746F" w:rsidP="0051771F">
            <w:pPr>
              <w:jc w:val="center"/>
              <w:rPr>
                <w:sz w:val="18"/>
                <w:szCs w:val="20"/>
              </w:rPr>
            </w:pPr>
            <w:r w:rsidRPr="002E6E74">
              <w:rPr>
                <w:sz w:val="18"/>
                <w:szCs w:val="20"/>
              </w:rPr>
              <w:t>–</w:t>
            </w:r>
          </w:p>
        </w:tc>
      </w:tr>
      <w:tr w:rsidR="00AE746F" w:rsidRPr="002E6E74" w14:paraId="0DE08C98" w14:textId="77777777" w:rsidTr="0051771F">
        <w:tblPrEx>
          <w:tblLook w:val="0000" w:firstRow="0" w:lastRow="0" w:firstColumn="0" w:lastColumn="0" w:noHBand="0" w:noVBand="0"/>
        </w:tblPrEx>
        <w:trPr>
          <w:trHeight w:val="54"/>
        </w:trPr>
        <w:tc>
          <w:tcPr>
            <w:tcW w:w="1691" w:type="dxa"/>
          </w:tcPr>
          <w:p w14:paraId="7208530E" w14:textId="77777777" w:rsidR="00AE746F" w:rsidRPr="002E6E74" w:rsidRDefault="00AE746F" w:rsidP="0051771F">
            <w:pPr>
              <w:jc w:val="center"/>
              <w:rPr>
                <w:sz w:val="18"/>
                <w:szCs w:val="20"/>
              </w:rPr>
            </w:pPr>
            <w:r w:rsidRPr="002E6E74">
              <w:rPr>
                <w:sz w:val="18"/>
                <w:szCs w:val="20"/>
              </w:rPr>
              <w:t>2</w:t>
            </w:r>
          </w:p>
        </w:tc>
        <w:tc>
          <w:tcPr>
            <w:tcW w:w="1558" w:type="dxa"/>
          </w:tcPr>
          <w:p w14:paraId="4467234B" w14:textId="77777777" w:rsidR="00AE746F" w:rsidRPr="002E6E74" w:rsidRDefault="00AE746F" w:rsidP="0051771F">
            <w:pPr>
              <w:jc w:val="center"/>
              <w:rPr>
                <w:sz w:val="18"/>
                <w:szCs w:val="20"/>
              </w:rPr>
            </w:pPr>
            <w:r w:rsidRPr="002E6E74">
              <w:rPr>
                <w:sz w:val="18"/>
                <w:szCs w:val="20"/>
              </w:rPr>
              <w:t>363365.57</w:t>
            </w:r>
          </w:p>
        </w:tc>
        <w:tc>
          <w:tcPr>
            <w:tcW w:w="1562" w:type="dxa"/>
          </w:tcPr>
          <w:p w14:paraId="43C1BA9B" w14:textId="77777777" w:rsidR="00AE746F" w:rsidRPr="002E6E74" w:rsidRDefault="00AE746F" w:rsidP="0051771F">
            <w:pPr>
              <w:jc w:val="center"/>
              <w:rPr>
                <w:sz w:val="18"/>
                <w:szCs w:val="20"/>
              </w:rPr>
            </w:pPr>
            <w:r w:rsidRPr="002E6E74">
              <w:rPr>
                <w:sz w:val="18"/>
                <w:szCs w:val="20"/>
              </w:rPr>
              <w:t>2337694.78</w:t>
            </w:r>
          </w:p>
        </w:tc>
        <w:tc>
          <w:tcPr>
            <w:tcW w:w="2278" w:type="dxa"/>
          </w:tcPr>
          <w:p w14:paraId="7A20954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F0C0E9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C97FD63" w14:textId="77777777" w:rsidR="00AE746F" w:rsidRPr="002E6E74" w:rsidRDefault="00AE746F" w:rsidP="0051771F">
            <w:pPr>
              <w:jc w:val="center"/>
              <w:rPr>
                <w:sz w:val="18"/>
                <w:szCs w:val="20"/>
              </w:rPr>
            </w:pPr>
            <w:r w:rsidRPr="002E6E74">
              <w:rPr>
                <w:sz w:val="18"/>
                <w:szCs w:val="20"/>
              </w:rPr>
              <w:t>–</w:t>
            </w:r>
          </w:p>
        </w:tc>
      </w:tr>
      <w:tr w:rsidR="00AE746F" w:rsidRPr="002E6E74" w14:paraId="73CADC93" w14:textId="77777777" w:rsidTr="0051771F">
        <w:tblPrEx>
          <w:tblLook w:val="0000" w:firstRow="0" w:lastRow="0" w:firstColumn="0" w:lastColumn="0" w:noHBand="0" w:noVBand="0"/>
        </w:tblPrEx>
        <w:trPr>
          <w:trHeight w:val="54"/>
        </w:trPr>
        <w:tc>
          <w:tcPr>
            <w:tcW w:w="1691" w:type="dxa"/>
          </w:tcPr>
          <w:p w14:paraId="7A7E5D96" w14:textId="77777777" w:rsidR="00AE746F" w:rsidRPr="002E6E74" w:rsidRDefault="00AE746F" w:rsidP="0051771F">
            <w:pPr>
              <w:jc w:val="center"/>
              <w:rPr>
                <w:sz w:val="18"/>
                <w:szCs w:val="20"/>
              </w:rPr>
            </w:pPr>
            <w:r w:rsidRPr="002E6E74">
              <w:rPr>
                <w:sz w:val="18"/>
                <w:szCs w:val="20"/>
              </w:rPr>
              <w:t>3</w:t>
            </w:r>
          </w:p>
        </w:tc>
        <w:tc>
          <w:tcPr>
            <w:tcW w:w="1558" w:type="dxa"/>
          </w:tcPr>
          <w:p w14:paraId="5CD93070" w14:textId="77777777" w:rsidR="00AE746F" w:rsidRPr="002E6E74" w:rsidRDefault="00AE746F" w:rsidP="0051771F">
            <w:pPr>
              <w:jc w:val="center"/>
              <w:rPr>
                <w:sz w:val="18"/>
                <w:szCs w:val="20"/>
              </w:rPr>
            </w:pPr>
            <w:r w:rsidRPr="002E6E74">
              <w:rPr>
                <w:sz w:val="18"/>
                <w:szCs w:val="20"/>
              </w:rPr>
              <w:t>363382.88</w:t>
            </w:r>
          </w:p>
        </w:tc>
        <w:tc>
          <w:tcPr>
            <w:tcW w:w="1562" w:type="dxa"/>
          </w:tcPr>
          <w:p w14:paraId="132416BA" w14:textId="77777777" w:rsidR="00AE746F" w:rsidRPr="002E6E74" w:rsidRDefault="00AE746F" w:rsidP="0051771F">
            <w:pPr>
              <w:jc w:val="center"/>
              <w:rPr>
                <w:sz w:val="18"/>
                <w:szCs w:val="20"/>
              </w:rPr>
            </w:pPr>
            <w:r w:rsidRPr="002E6E74">
              <w:rPr>
                <w:sz w:val="18"/>
                <w:szCs w:val="20"/>
              </w:rPr>
              <w:t>2337720.60</w:t>
            </w:r>
          </w:p>
        </w:tc>
        <w:tc>
          <w:tcPr>
            <w:tcW w:w="2278" w:type="dxa"/>
          </w:tcPr>
          <w:p w14:paraId="6A888F7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3F4EDC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6519B98" w14:textId="77777777" w:rsidR="00AE746F" w:rsidRPr="002E6E74" w:rsidRDefault="00AE746F" w:rsidP="0051771F">
            <w:pPr>
              <w:jc w:val="center"/>
              <w:rPr>
                <w:sz w:val="18"/>
                <w:szCs w:val="20"/>
              </w:rPr>
            </w:pPr>
            <w:r w:rsidRPr="002E6E74">
              <w:rPr>
                <w:sz w:val="18"/>
                <w:szCs w:val="20"/>
              </w:rPr>
              <w:t>–</w:t>
            </w:r>
          </w:p>
        </w:tc>
      </w:tr>
      <w:tr w:rsidR="00AE746F" w:rsidRPr="002E6E74" w14:paraId="43A405D9" w14:textId="77777777" w:rsidTr="0051771F">
        <w:tblPrEx>
          <w:tblLook w:val="0000" w:firstRow="0" w:lastRow="0" w:firstColumn="0" w:lastColumn="0" w:noHBand="0" w:noVBand="0"/>
        </w:tblPrEx>
        <w:trPr>
          <w:trHeight w:val="54"/>
        </w:trPr>
        <w:tc>
          <w:tcPr>
            <w:tcW w:w="1691" w:type="dxa"/>
          </w:tcPr>
          <w:p w14:paraId="487CE2BF" w14:textId="77777777" w:rsidR="00AE746F" w:rsidRPr="002E6E74" w:rsidRDefault="00AE746F" w:rsidP="0051771F">
            <w:pPr>
              <w:jc w:val="center"/>
              <w:rPr>
                <w:sz w:val="18"/>
                <w:szCs w:val="20"/>
              </w:rPr>
            </w:pPr>
            <w:r w:rsidRPr="002E6E74">
              <w:rPr>
                <w:sz w:val="18"/>
                <w:szCs w:val="20"/>
              </w:rPr>
              <w:t>4</w:t>
            </w:r>
          </w:p>
        </w:tc>
        <w:tc>
          <w:tcPr>
            <w:tcW w:w="1558" w:type="dxa"/>
          </w:tcPr>
          <w:p w14:paraId="7A13903A" w14:textId="77777777" w:rsidR="00AE746F" w:rsidRPr="002E6E74" w:rsidRDefault="00AE746F" w:rsidP="0051771F">
            <w:pPr>
              <w:jc w:val="center"/>
              <w:rPr>
                <w:sz w:val="18"/>
                <w:szCs w:val="20"/>
              </w:rPr>
            </w:pPr>
            <w:r w:rsidRPr="002E6E74">
              <w:rPr>
                <w:sz w:val="18"/>
                <w:szCs w:val="20"/>
              </w:rPr>
              <w:t>363044.21</w:t>
            </w:r>
          </w:p>
        </w:tc>
        <w:tc>
          <w:tcPr>
            <w:tcW w:w="1562" w:type="dxa"/>
          </w:tcPr>
          <w:p w14:paraId="5B90EEEA" w14:textId="77777777" w:rsidR="00AE746F" w:rsidRPr="002E6E74" w:rsidRDefault="00AE746F" w:rsidP="0051771F">
            <w:pPr>
              <w:jc w:val="center"/>
              <w:rPr>
                <w:sz w:val="18"/>
                <w:szCs w:val="20"/>
              </w:rPr>
            </w:pPr>
            <w:r w:rsidRPr="002E6E74">
              <w:rPr>
                <w:sz w:val="18"/>
                <w:szCs w:val="20"/>
              </w:rPr>
              <w:t>2337826.63</w:t>
            </w:r>
          </w:p>
        </w:tc>
        <w:tc>
          <w:tcPr>
            <w:tcW w:w="2278" w:type="dxa"/>
          </w:tcPr>
          <w:p w14:paraId="622A6BE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07BA35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2370411" w14:textId="77777777" w:rsidR="00AE746F" w:rsidRPr="002E6E74" w:rsidRDefault="00AE746F" w:rsidP="0051771F">
            <w:pPr>
              <w:jc w:val="center"/>
              <w:rPr>
                <w:sz w:val="18"/>
                <w:szCs w:val="20"/>
              </w:rPr>
            </w:pPr>
            <w:r w:rsidRPr="002E6E74">
              <w:rPr>
                <w:sz w:val="18"/>
                <w:szCs w:val="20"/>
              </w:rPr>
              <w:t>–</w:t>
            </w:r>
          </w:p>
        </w:tc>
      </w:tr>
      <w:tr w:rsidR="00AE746F" w:rsidRPr="002E6E74" w14:paraId="237A73E7" w14:textId="77777777" w:rsidTr="0051771F">
        <w:tblPrEx>
          <w:tblLook w:val="0000" w:firstRow="0" w:lastRow="0" w:firstColumn="0" w:lastColumn="0" w:noHBand="0" w:noVBand="0"/>
        </w:tblPrEx>
        <w:trPr>
          <w:trHeight w:val="54"/>
        </w:trPr>
        <w:tc>
          <w:tcPr>
            <w:tcW w:w="1691" w:type="dxa"/>
          </w:tcPr>
          <w:p w14:paraId="06813179" w14:textId="77777777" w:rsidR="00AE746F" w:rsidRPr="002E6E74" w:rsidRDefault="00AE746F" w:rsidP="0051771F">
            <w:pPr>
              <w:jc w:val="center"/>
              <w:rPr>
                <w:sz w:val="18"/>
                <w:szCs w:val="20"/>
              </w:rPr>
            </w:pPr>
            <w:r w:rsidRPr="002E6E74">
              <w:rPr>
                <w:sz w:val="18"/>
                <w:szCs w:val="20"/>
              </w:rPr>
              <w:t>5</w:t>
            </w:r>
          </w:p>
        </w:tc>
        <w:tc>
          <w:tcPr>
            <w:tcW w:w="1558" w:type="dxa"/>
          </w:tcPr>
          <w:p w14:paraId="2553A80E" w14:textId="77777777" w:rsidR="00AE746F" w:rsidRPr="002E6E74" w:rsidRDefault="00AE746F" w:rsidP="0051771F">
            <w:pPr>
              <w:jc w:val="center"/>
              <w:rPr>
                <w:sz w:val="18"/>
                <w:szCs w:val="20"/>
              </w:rPr>
            </w:pPr>
            <w:r w:rsidRPr="002E6E74">
              <w:rPr>
                <w:sz w:val="18"/>
                <w:szCs w:val="20"/>
              </w:rPr>
              <w:t>362746.56</w:t>
            </w:r>
          </w:p>
        </w:tc>
        <w:tc>
          <w:tcPr>
            <w:tcW w:w="1562" w:type="dxa"/>
          </w:tcPr>
          <w:p w14:paraId="1562E44D" w14:textId="77777777" w:rsidR="00AE746F" w:rsidRPr="002E6E74" w:rsidRDefault="00AE746F" w:rsidP="0051771F">
            <w:pPr>
              <w:jc w:val="center"/>
              <w:rPr>
                <w:sz w:val="18"/>
                <w:szCs w:val="20"/>
              </w:rPr>
            </w:pPr>
            <w:r w:rsidRPr="002E6E74">
              <w:rPr>
                <w:sz w:val="18"/>
                <w:szCs w:val="20"/>
              </w:rPr>
              <w:t>2337923.50</w:t>
            </w:r>
          </w:p>
        </w:tc>
        <w:tc>
          <w:tcPr>
            <w:tcW w:w="2278" w:type="dxa"/>
          </w:tcPr>
          <w:p w14:paraId="0DDD0ED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48E9EF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E75ACFF" w14:textId="77777777" w:rsidR="00AE746F" w:rsidRPr="002E6E74" w:rsidRDefault="00AE746F" w:rsidP="0051771F">
            <w:pPr>
              <w:jc w:val="center"/>
              <w:rPr>
                <w:sz w:val="18"/>
                <w:szCs w:val="20"/>
              </w:rPr>
            </w:pPr>
            <w:r w:rsidRPr="002E6E74">
              <w:rPr>
                <w:sz w:val="18"/>
                <w:szCs w:val="20"/>
              </w:rPr>
              <w:t>–</w:t>
            </w:r>
          </w:p>
        </w:tc>
      </w:tr>
      <w:tr w:rsidR="00AE746F" w:rsidRPr="002E6E74" w14:paraId="2F41CAA3" w14:textId="77777777" w:rsidTr="0051771F">
        <w:tblPrEx>
          <w:tblLook w:val="0000" w:firstRow="0" w:lastRow="0" w:firstColumn="0" w:lastColumn="0" w:noHBand="0" w:noVBand="0"/>
        </w:tblPrEx>
        <w:trPr>
          <w:trHeight w:val="54"/>
        </w:trPr>
        <w:tc>
          <w:tcPr>
            <w:tcW w:w="1691" w:type="dxa"/>
          </w:tcPr>
          <w:p w14:paraId="2BBD206A" w14:textId="77777777" w:rsidR="00AE746F" w:rsidRPr="002E6E74" w:rsidRDefault="00AE746F" w:rsidP="0051771F">
            <w:pPr>
              <w:jc w:val="center"/>
              <w:rPr>
                <w:sz w:val="18"/>
                <w:szCs w:val="20"/>
              </w:rPr>
            </w:pPr>
            <w:r w:rsidRPr="002E6E74">
              <w:rPr>
                <w:sz w:val="18"/>
                <w:szCs w:val="20"/>
              </w:rPr>
              <w:t>6</w:t>
            </w:r>
          </w:p>
        </w:tc>
        <w:tc>
          <w:tcPr>
            <w:tcW w:w="1558" w:type="dxa"/>
          </w:tcPr>
          <w:p w14:paraId="11913E87" w14:textId="77777777" w:rsidR="00AE746F" w:rsidRPr="002E6E74" w:rsidRDefault="00AE746F" w:rsidP="0051771F">
            <w:pPr>
              <w:jc w:val="center"/>
              <w:rPr>
                <w:sz w:val="18"/>
                <w:szCs w:val="20"/>
              </w:rPr>
            </w:pPr>
            <w:r w:rsidRPr="002E6E74">
              <w:rPr>
                <w:sz w:val="18"/>
                <w:szCs w:val="20"/>
              </w:rPr>
              <w:t>362702.70</w:t>
            </w:r>
          </w:p>
        </w:tc>
        <w:tc>
          <w:tcPr>
            <w:tcW w:w="1562" w:type="dxa"/>
          </w:tcPr>
          <w:p w14:paraId="0C18877B" w14:textId="77777777" w:rsidR="00AE746F" w:rsidRPr="002E6E74" w:rsidRDefault="00AE746F" w:rsidP="0051771F">
            <w:pPr>
              <w:jc w:val="center"/>
              <w:rPr>
                <w:sz w:val="18"/>
                <w:szCs w:val="20"/>
              </w:rPr>
            </w:pPr>
            <w:r w:rsidRPr="002E6E74">
              <w:rPr>
                <w:sz w:val="18"/>
                <w:szCs w:val="20"/>
              </w:rPr>
              <w:t>2337939.27</w:t>
            </w:r>
          </w:p>
        </w:tc>
        <w:tc>
          <w:tcPr>
            <w:tcW w:w="2278" w:type="dxa"/>
          </w:tcPr>
          <w:p w14:paraId="2412234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66DFE0A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5B9AD80" w14:textId="77777777" w:rsidR="00AE746F" w:rsidRPr="002E6E74" w:rsidRDefault="00AE746F" w:rsidP="0051771F">
            <w:pPr>
              <w:jc w:val="center"/>
              <w:rPr>
                <w:sz w:val="18"/>
                <w:szCs w:val="20"/>
              </w:rPr>
            </w:pPr>
            <w:r w:rsidRPr="002E6E74">
              <w:rPr>
                <w:sz w:val="18"/>
                <w:szCs w:val="20"/>
              </w:rPr>
              <w:t>–</w:t>
            </w:r>
          </w:p>
        </w:tc>
      </w:tr>
      <w:tr w:rsidR="00AE746F" w:rsidRPr="002E6E74" w14:paraId="51D3D6D7" w14:textId="77777777" w:rsidTr="0051771F">
        <w:tblPrEx>
          <w:tblLook w:val="0000" w:firstRow="0" w:lastRow="0" w:firstColumn="0" w:lastColumn="0" w:noHBand="0" w:noVBand="0"/>
        </w:tblPrEx>
        <w:trPr>
          <w:trHeight w:val="54"/>
        </w:trPr>
        <w:tc>
          <w:tcPr>
            <w:tcW w:w="1691" w:type="dxa"/>
          </w:tcPr>
          <w:p w14:paraId="0A079F77" w14:textId="77777777" w:rsidR="00AE746F" w:rsidRPr="002E6E74" w:rsidRDefault="00AE746F" w:rsidP="0051771F">
            <w:pPr>
              <w:jc w:val="center"/>
              <w:rPr>
                <w:sz w:val="18"/>
                <w:szCs w:val="20"/>
              </w:rPr>
            </w:pPr>
            <w:r w:rsidRPr="002E6E74">
              <w:rPr>
                <w:sz w:val="18"/>
                <w:szCs w:val="20"/>
              </w:rPr>
              <w:t>7</w:t>
            </w:r>
          </w:p>
        </w:tc>
        <w:tc>
          <w:tcPr>
            <w:tcW w:w="1558" w:type="dxa"/>
          </w:tcPr>
          <w:p w14:paraId="617D604F" w14:textId="77777777" w:rsidR="00AE746F" w:rsidRPr="002E6E74" w:rsidRDefault="00AE746F" w:rsidP="0051771F">
            <w:pPr>
              <w:jc w:val="center"/>
              <w:rPr>
                <w:sz w:val="18"/>
                <w:szCs w:val="20"/>
              </w:rPr>
            </w:pPr>
            <w:r w:rsidRPr="002E6E74">
              <w:rPr>
                <w:sz w:val="18"/>
                <w:szCs w:val="20"/>
              </w:rPr>
              <w:t>362668.28</w:t>
            </w:r>
          </w:p>
        </w:tc>
        <w:tc>
          <w:tcPr>
            <w:tcW w:w="1562" w:type="dxa"/>
          </w:tcPr>
          <w:p w14:paraId="21E4ACDD" w14:textId="77777777" w:rsidR="00AE746F" w:rsidRPr="002E6E74" w:rsidRDefault="00AE746F" w:rsidP="0051771F">
            <w:pPr>
              <w:jc w:val="center"/>
              <w:rPr>
                <w:sz w:val="18"/>
                <w:szCs w:val="20"/>
              </w:rPr>
            </w:pPr>
            <w:r w:rsidRPr="002E6E74">
              <w:rPr>
                <w:sz w:val="18"/>
                <w:szCs w:val="20"/>
              </w:rPr>
              <w:t>2337946.51</w:t>
            </w:r>
          </w:p>
        </w:tc>
        <w:tc>
          <w:tcPr>
            <w:tcW w:w="2278" w:type="dxa"/>
          </w:tcPr>
          <w:p w14:paraId="5CC85EE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0DEE45E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8FC4AF2" w14:textId="77777777" w:rsidR="00AE746F" w:rsidRPr="002E6E74" w:rsidRDefault="00AE746F" w:rsidP="0051771F">
            <w:pPr>
              <w:jc w:val="center"/>
              <w:rPr>
                <w:sz w:val="18"/>
                <w:szCs w:val="20"/>
              </w:rPr>
            </w:pPr>
            <w:r w:rsidRPr="002E6E74">
              <w:rPr>
                <w:sz w:val="18"/>
                <w:szCs w:val="20"/>
              </w:rPr>
              <w:t>–</w:t>
            </w:r>
          </w:p>
        </w:tc>
      </w:tr>
      <w:tr w:rsidR="00AE746F" w:rsidRPr="002E6E74" w14:paraId="34EA87A1" w14:textId="77777777" w:rsidTr="0051771F">
        <w:tblPrEx>
          <w:tblLook w:val="0000" w:firstRow="0" w:lastRow="0" w:firstColumn="0" w:lastColumn="0" w:noHBand="0" w:noVBand="0"/>
        </w:tblPrEx>
        <w:trPr>
          <w:trHeight w:val="54"/>
        </w:trPr>
        <w:tc>
          <w:tcPr>
            <w:tcW w:w="1691" w:type="dxa"/>
          </w:tcPr>
          <w:p w14:paraId="46E5E766" w14:textId="77777777" w:rsidR="00AE746F" w:rsidRPr="002E6E74" w:rsidRDefault="00AE746F" w:rsidP="0051771F">
            <w:pPr>
              <w:jc w:val="center"/>
              <w:rPr>
                <w:sz w:val="18"/>
                <w:szCs w:val="20"/>
              </w:rPr>
            </w:pPr>
            <w:r w:rsidRPr="002E6E74">
              <w:rPr>
                <w:sz w:val="18"/>
                <w:szCs w:val="20"/>
              </w:rPr>
              <w:t>8</w:t>
            </w:r>
          </w:p>
        </w:tc>
        <w:tc>
          <w:tcPr>
            <w:tcW w:w="1558" w:type="dxa"/>
          </w:tcPr>
          <w:p w14:paraId="7CEB001A" w14:textId="77777777" w:rsidR="00AE746F" w:rsidRPr="002E6E74" w:rsidRDefault="00AE746F" w:rsidP="0051771F">
            <w:pPr>
              <w:jc w:val="center"/>
              <w:rPr>
                <w:sz w:val="18"/>
                <w:szCs w:val="20"/>
              </w:rPr>
            </w:pPr>
            <w:r w:rsidRPr="002E6E74">
              <w:rPr>
                <w:sz w:val="18"/>
                <w:szCs w:val="20"/>
              </w:rPr>
              <w:t>362654.29</w:t>
            </w:r>
          </w:p>
        </w:tc>
        <w:tc>
          <w:tcPr>
            <w:tcW w:w="1562" w:type="dxa"/>
          </w:tcPr>
          <w:p w14:paraId="5E6FF3A8" w14:textId="77777777" w:rsidR="00AE746F" w:rsidRPr="002E6E74" w:rsidRDefault="00AE746F" w:rsidP="0051771F">
            <w:pPr>
              <w:jc w:val="center"/>
              <w:rPr>
                <w:sz w:val="18"/>
                <w:szCs w:val="20"/>
              </w:rPr>
            </w:pPr>
            <w:r w:rsidRPr="002E6E74">
              <w:rPr>
                <w:sz w:val="18"/>
                <w:szCs w:val="20"/>
              </w:rPr>
              <w:t>2337901.24</w:t>
            </w:r>
          </w:p>
        </w:tc>
        <w:tc>
          <w:tcPr>
            <w:tcW w:w="2278" w:type="dxa"/>
          </w:tcPr>
          <w:p w14:paraId="07E36AF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A8A838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EE3D18A" w14:textId="77777777" w:rsidR="00AE746F" w:rsidRPr="002E6E74" w:rsidRDefault="00AE746F" w:rsidP="0051771F">
            <w:pPr>
              <w:jc w:val="center"/>
              <w:rPr>
                <w:sz w:val="18"/>
                <w:szCs w:val="20"/>
              </w:rPr>
            </w:pPr>
            <w:r w:rsidRPr="002E6E74">
              <w:rPr>
                <w:sz w:val="18"/>
                <w:szCs w:val="20"/>
              </w:rPr>
              <w:t>–</w:t>
            </w:r>
          </w:p>
        </w:tc>
      </w:tr>
      <w:tr w:rsidR="00AE746F" w:rsidRPr="002E6E74" w14:paraId="6B03CEAF" w14:textId="77777777" w:rsidTr="0051771F">
        <w:tblPrEx>
          <w:tblLook w:val="0000" w:firstRow="0" w:lastRow="0" w:firstColumn="0" w:lastColumn="0" w:noHBand="0" w:noVBand="0"/>
        </w:tblPrEx>
        <w:trPr>
          <w:trHeight w:val="54"/>
        </w:trPr>
        <w:tc>
          <w:tcPr>
            <w:tcW w:w="1691" w:type="dxa"/>
          </w:tcPr>
          <w:p w14:paraId="246205EE" w14:textId="77777777" w:rsidR="00AE746F" w:rsidRPr="002E6E74" w:rsidRDefault="00AE746F" w:rsidP="0051771F">
            <w:pPr>
              <w:jc w:val="center"/>
              <w:rPr>
                <w:sz w:val="18"/>
                <w:szCs w:val="20"/>
              </w:rPr>
            </w:pPr>
            <w:r w:rsidRPr="002E6E74">
              <w:rPr>
                <w:sz w:val="18"/>
                <w:szCs w:val="20"/>
              </w:rPr>
              <w:t>9</w:t>
            </w:r>
          </w:p>
        </w:tc>
        <w:tc>
          <w:tcPr>
            <w:tcW w:w="1558" w:type="dxa"/>
          </w:tcPr>
          <w:p w14:paraId="5F8A3827" w14:textId="77777777" w:rsidR="00AE746F" w:rsidRPr="002E6E74" w:rsidRDefault="00AE746F" w:rsidP="0051771F">
            <w:pPr>
              <w:jc w:val="center"/>
              <w:rPr>
                <w:sz w:val="18"/>
                <w:szCs w:val="20"/>
              </w:rPr>
            </w:pPr>
            <w:r w:rsidRPr="002E6E74">
              <w:rPr>
                <w:sz w:val="18"/>
                <w:szCs w:val="20"/>
              </w:rPr>
              <w:t>362623.04</w:t>
            </w:r>
          </w:p>
        </w:tc>
        <w:tc>
          <w:tcPr>
            <w:tcW w:w="1562" w:type="dxa"/>
          </w:tcPr>
          <w:p w14:paraId="54990EF4" w14:textId="77777777" w:rsidR="00AE746F" w:rsidRPr="002E6E74" w:rsidRDefault="00AE746F" w:rsidP="0051771F">
            <w:pPr>
              <w:jc w:val="center"/>
              <w:rPr>
                <w:sz w:val="18"/>
                <w:szCs w:val="20"/>
              </w:rPr>
            </w:pPr>
            <w:r w:rsidRPr="002E6E74">
              <w:rPr>
                <w:sz w:val="18"/>
                <w:szCs w:val="20"/>
              </w:rPr>
              <w:t>2337838.71</w:t>
            </w:r>
          </w:p>
        </w:tc>
        <w:tc>
          <w:tcPr>
            <w:tcW w:w="2278" w:type="dxa"/>
          </w:tcPr>
          <w:p w14:paraId="0EDF77D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E062F3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E4EAB06" w14:textId="77777777" w:rsidR="00AE746F" w:rsidRPr="002E6E74" w:rsidRDefault="00AE746F" w:rsidP="0051771F">
            <w:pPr>
              <w:jc w:val="center"/>
              <w:rPr>
                <w:sz w:val="18"/>
                <w:szCs w:val="20"/>
              </w:rPr>
            </w:pPr>
            <w:r w:rsidRPr="002E6E74">
              <w:rPr>
                <w:sz w:val="18"/>
                <w:szCs w:val="20"/>
              </w:rPr>
              <w:t>–</w:t>
            </w:r>
          </w:p>
        </w:tc>
      </w:tr>
      <w:tr w:rsidR="00AE746F" w:rsidRPr="002E6E74" w14:paraId="373AC2A8" w14:textId="77777777" w:rsidTr="0051771F">
        <w:tblPrEx>
          <w:tblLook w:val="0000" w:firstRow="0" w:lastRow="0" w:firstColumn="0" w:lastColumn="0" w:noHBand="0" w:noVBand="0"/>
        </w:tblPrEx>
        <w:trPr>
          <w:trHeight w:val="54"/>
        </w:trPr>
        <w:tc>
          <w:tcPr>
            <w:tcW w:w="1691" w:type="dxa"/>
          </w:tcPr>
          <w:p w14:paraId="0C1CF0AF" w14:textId="77777777" w:rsidR="00AE746F" w:rsidRPr="002E6E74" w:rsidRDefault="00AE746F" w:rsidP="0051771F">
            <w:pPr>
              <w:jc w:val="center"/>
              <w:rPr>
                <w:sz w:val="18"/>
                <w:szCs w:val="20"/>
              </w:rPr>
            </w:pPr>
            <w:r w:rsidRPr="002E6E74">
              <w:rPr>
                <w:sz w:val="18"/>
                <w:szCs w:val="20"/>
              </w:rPr>
              <w:t>10</w:t>
            </w:r>
          </w:p>
        </w:tc>
        <w:tc>
          <w:tcPr>
            <w:tcW w:w="1558" w:type="dxa"/>
          </w:tcPr>
          <w:p w14:paraId="4D4A2CA2" w14:textId="77777777" w:rsidR="00AE746F" w:rsidRPr="002E6E74" w:rsidRDefault="00AE746F" w:rsidP="0051771F">
            <w:pPr>
              <w:jc w:val="center"/>
              <w:rPr>
                <w:sz w:val="18"/>
                <w:szCs w:val="20"/>
              </w:rPr>
            </w:pPr>
            <w:r w:rsidRPr="002E6E74">
              <w:rPr>
                <w:sz w:val="18"/>
                <w:szCs w:val="20"/>
              </w:rPr>
              <w:t>362556.32</w:t>
            </w:r>
          </w:p>
        </w:tc>
        <w:tc>
          <w:tcPr>
            <w:tcW w:w="1562" w:type="dxa"/>
          </w:tcPr>
          <w:p w14:paraId="319F327F" w14:textId="77777777" w:rsidR="00AE746F" w:rsidRPr="002E6E74" w:rsidRDefault="00AE746F" w:rsidP="0051771F">
            <w:pPr>
              <w:jc w:val="center"/>
              <w:rPr>
                <w:sz w:val="18"/>
                <w:szCs w:val="20"/>
              </w:rPr>
            </w:pPr>
            <w:r w:rsidRPr="002E6E74">
              <w:rPr>
                <w:sz w:val="18"/>
                <w:szCs w:val="20"/>
              </w:rPr>
              <w:t>2337664.28</w:t>
            </w:r>
          </w:p>
        </w:tc>
        <w:tc>
          <w:tcPr>
            <w:tcW w:w="2278" w:type="dxa"/>
          </w:tcPr>
          <w:p w14:paraId="4360FE5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B0A1F0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E553E10" w14:textId="77777777" w:rsidR="00AE746F" w:rsidRPr="002E6E74" w:rsidRDefault="00AE746F" w:rsidP="0051771F">
            <w:pPr>
              <w:jc w:val="center"/>
              <w:rPr>
                <w:sz w:val="18"/>
                <w:szCs w:val="20"/>
              </w:rPr>
            </w:pPr>
            <w:r w:rsidRPr="002E6E74">
              <w:rPr>
                <w:sz w:val="18"/>
                <w:szCs w:val="20"/>
              </w:rPr>
              <w:t>–</w:t>
            </w:r>
          </w:p>
        </w:tc>
      </w:tr>
      <w:tr w:rsidR="00AE746F" w:rsidRPr="002E6E74" w14:paraId="5CCDE82E" w14:textId="77777777" w:rsidTr="0051771F">
        <w:tblPrEx>
          <w:tblLook w:val="0000" w:firstRow="0" w:lastRow="0" w:firstColumn="0" w:lastColumn="0" w:noHBand="0" w:noVBand="0"/>
        </w:tblPrEx>
        <w:trPr>
          <w:trHeight w:val="54"/>
        </w:trPr>
        <w:tc>
          <w:tcPr>
            <w:tcW w:w="1691" w:type="dxa"/>
          </w:tcPr>
          <w:p w14:paraId="644A6E83" w14:textId="77777777" w:rsidR="00AE746F" w:rsidRPr="002E6E74" w:rsidRDefault="00AE746F" w:rsidP="0051771F">
            <w:pPr>
              <w:jc w:val="center"/>
              <w:rPr>
                <w:sz w:val="18"/>
                <w:szCs w:val="20"/>
              </w:rPr>
            </w:pPr>
            <w:r w:rsidRPr="002E6E74">
              <w:rPr>
                <w:sz w:val="18"/>
                <w:szCs w:val="20"/>
              </w:rPr>
              <w:t>11</w:t>
            </w:r>
          </w:p>
        </w:tc>
        <w:tc>
          <w:tcPr>
            <w:tcW w:w="1558" w:type="dxa"/>
          </w:tcPr>
          <w:p w14:paraId="167E7C5F" w14:textId="77777777" w:rsidR="00AE746F" w:rsidRPr="002E6E74" w:rsidRDefault="00AE746F" w:rsidP="0051771F">
            <w:pPr>
              <w:jc w:val="center"/>
              <w:rPr>
                <w:sz w:val="18"/>
                <w:szCs w:val="20"/>
              </w:rPr>
            </w:pPr>
            <w:r w:rsidRPr="002E6E74">
              <w:rPr>
                <w:sz w:val="18"/>
                <w:szCs w:val="20"/>
              </w:rPr>
              <w:t>362477.04</w:t>
            </w:r>
          </w:p>
        </w:tc>
        <w:tc>
          <w:tcPr>
            <w:tcW w:w="1562" w:type="dxa"/>
          </w:tcPr>
          <w:p w14:paraId="0D7607C1" w14:textId="77777777" w:rsidR="00AE746F" w:rsidRPr="002E6E74" w:rsidRDefault="00AE746F" w:rsidP="0051771F">
            <w:pPr>
              <w:jc w:val="center"/>
              <w:rPr>
                <w:sz w:val="18"/>
                <w:szCs w:val="20"/>
              </w:rPr>
            </w:pPr>
            <w:r w:rsidRPr="002E6E74">
              <w:rPr>
                <w:sz w:val="18"/>
                <w:szCs w:val="20"/>
              </w:rPr>
              <w:t>2337529.66</w:t>
            </w:r>
          </w:p>
        </w:tc>
        <w:tc>
          <w:tcPr>
            <w:tcW w:w="2278" w:type="dxa"/>
          </w:tcPr>
          <w:p w14:paraId="0414364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673205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9ACFF60" w14:textId="77777777" w:rsidR="00AE746F" w:rsidRPr="002E6E74" w:rsidRDefault="00AE746F" w:rsidP="0051771F">
            <w:pPr>
              <w:jc w:val="center"/>
              <w:rPr>
                <w:sz w:val="18"/>
                <w:szCs w:val="20"/>
              </w:rPr>
            </w:pPr>
            <w:r w:rsidRPr="002E6E74">
              <w:rPr>
                <w:sz w:val="18"/>
                <w:szCs w:val="20"/>
              </w:rPr>
              <w:t>–</w:t>
            </w:r>
          </w:p>
        </w:tc>
      </w:tr>
      <w:tr w:rsidR="00AE746F" w:rsidRPr="002E6E74" w14:paraId="4B4854E1" w14:textId="77777777" w:rsidTr="0051771F">
        <w:tblPrEx>
          <w:tblLook w:val="0000" w:firstRow="0" w:lastRow="0" w:firstColumn="0" w:lastColumn="0" w:noHBand="0" w:noVBand="0"/>
        </w:tblPrEx>
        <w:trPr>
          <w:trHeight w:val="54"/>
        </w:trPr>
        <w:tc>
          <w:tcPr>
            <w:tcW w:w="1691" w:type="dxa"/>
          </w:tcPr>
          <w:p w14:paraId="62511289" w14:textId="77777777" w:rsidR="00AE746F" w:rsidRPr="002E6E74" w:rsidRDefault="00AE746F" w:rsidP="0051771F">
            <w:pPr>
              <w:jc w:val="center"/>
              <w:rPr>
                <w:sz w:val="18"/>
                <w:szCs w:val="20"/>
              </w:rPr>
            </w:pPr>
            <w:r w:rsidRPr="002E6E74">
              <w:rPr>
                <w:sz w:val="18"/>
                <w:szCs w:val="20"/>
              </w:rPr>
              <w:t>12</w:t>
            </w:r>
          </w:p>
        </w:tc>
        <w:tc>
          <w:tcPr>
            <w:tcW w:w="1558" w:type="dxa"/>
          </w:tcPr>
          <w:p w14:paraId="5B410C33" w14:textId="77777777" w:rsidR="00AE746F" w:rsidRPr="002E6E74" w:rsidRDefault="00AE746F" w:rsidP="0051771F">
            <w:pPr>
              <w:jc w:val="center"/>
              <w:rPr>
                <w:sz w:val="18"/>
                <w:szCs w:val="20"/>
              </w:rPr>
            </w:pPr>
            <w:r w:rsidRPr="002E6E74">
              <w:rPr>
                <w:sz w:val="18"/>
                <w:szCs w:val="20"/>
              </w:rPr>
              <w:t>362470.26</w:t>
            </w:r>
          </w:p>
        </w:tc>
        <w:tc>
          <w:tcPr>
            <w:tcW w:w="1562" w:type="dxa"/>
          </w:tcPr>
          <w:p w14:paraId="697DF916" w14:textId="77777777" w:rsidR="00AE746F" w:rsidRPr="002E6E74" w:rsidRDefault="00AE746F" w:rsidP="0051771F">
            <w:pPr>
              <w:jc w:val="center"/>
              <w:rPr>
                <w:sz w:val="18"/>
                <w:szCs w:val="20"/>
              </w:rPr>
            </w:pPr>
            <w:r w:rsidRPr="002E6E74">
              <w:rPr>
                <w:sz w:val="18"/>
                <w:szCs w:val="20"/>
              </w:rPr>
              <w:t>2337478.94</w:t>
            </w:r>
          </w:p>
        </w:tc>
        <w:tc>
          <w:tcPr>
            <w:tcW w:w="2278" w:type="dxa"/>
          </w:tcPr>
          <w:p w14:paraId="20C9A4C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2C3FDD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3EE6292" w14:textId="77777777" w:rsidR="00AE746F" w:rsidRPr="002E6E74" w:rsidRDefault="00AE746F" w:rsidP="0051771F">
            <w:pPr>
              <w:jc w:val="center"/>
              <w:rPr>
                <w:sz w:val="18"/>
                <w:szCs w:val="20"/>
              </w:rPr>
            </w:pPr>
            <w:r w:rsidRPr="002E6E74">
              <w:rPr>
                <w:sz w:val="18"/>
                <w:szCs w:val="20"/>
              </w:rPr>
              <w:t>–</w:t>
            </w:r>
          </w:p>
        </w:tc>
      </w:tr>
      <w:tr w:rsidR="00AE746F" w:rsidRPr="002E6E74" w14:paraId="529092F0" w14:textId="77777777" w:rsidTr="0051771F">
        <w:tblPrEx>
          <w:tblLook w:val="0000" w:firstRow="0" w:lastRow="0" w:firstColumn="0" w:lastColumn="0" w:noHBand="0" w:noVBand="0"/>
        </w:tblPrEx>
        <w:trPr>
          <w:trHeight w:val="54"/>
        </w:trPr>
        <w:tc>
          <w:tcPr>
            <w:tcW w:w="1691" w:type="dxa"/>
          </w:tcPr>
          <w:p w14:paraId="30ED0D69" w14:textId="77777777" w:rsidR="00AE746F" w:rsidRPr="002E6E74" w:rsidRDefault="00AE746F" w:rsidP="0051771F">
            <w:pPr>
              <w:jc w:val="center"/>
              <w:rPr>
                <w:sz w:val="18"/>
                <w:szCs w:val="20"/>
              </w:rPr>
            </w:pPr>
            <w:r w:rsidRPr="002E6E74">
              <w:rPr>
                <w:sz w:val="18"/>
                <w:szCs w:val="20"/>
              </w:rPr>
              <w:t>13</w:t>
            </w:r>
          </w:p>
        </w:tc>
        <w:tc>
          <w:tcPr>
            <w:tcW w:w="1558" w:type="dxa"/>
          </w:tcPr>
          <w:p w14:paraId="11284E8A" w14:textId="77777777" w:rsidR="00AE746F" w:rsidRPr="002E6E74" w:rsidRDefault="00AE746F" w:rsidP="0051771F">
            <w:pPr>
              <w:jc w:val="center"/>
              <w:rPr>
                <w:sz w:val="18"/>
                <w:szCs w:val="20"/>
              </w:rPr>
            </w:pPr>
            <w:r w:rsidRPr="002E6E74">
              <w:rPr>
                <w:sz w:val="18"/>
                <w:szCs w:val="20"/>
              </w:rPr>
              <w:t>362475.29</w:t>
            </w:r>
          </w:p>
        </w:tc>
        <w:tc>
          <w:tcPr>
            <w:tcW w:w="1562" w:type="dxa"/>
          </w:tcPr>
          <w:p w14:paraId="5259ABFE" w14:textId="77777777" w:rsidR="00AE746F" w:rsidRPr="002E6E74" w:rsidRDefault="00AE746F" w:rsidP="0051771F">
            <w:pPr>
              <w:jc w:val="center"/>
              <w:rPr>
                <w:sz w:val="18"/>
                <w:szCs w:val="20"/>
              </w:rPr>
            </w:pPr>
            <w:r w:rsidRPr="002E6E74">
              <w:rPr>
                <w:sz w:val="18"/>
                <w:szCs w:val="20"/>
              </w:rPr>
              <w:t>2337428.81</w:t>
            </w:r>
          </w:p>
        </w:tc>
        <w:tc>
          <w:tcPr>
            <w:tcW w:w="2278" w:type="dxa"/>
          </w:tcPr>
          <w:p w14:paraId="5528216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F95C54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FBF2238" w14:textId="77777777" w:rsidR="00AE746F" w:rsidRPr="002E6E74" w:rsidRDefault="00AE746F" w:rsidP="0051771F">
            <w:pPr>
              <w:jc w:val="center"/>
              <w:rPr>
                <w:sz w:val="18"/>
                <w:szCs w:val="20"/>
              </w:rPr>
            </w:pPr>
            <w:r w:rsidRPr="002E6E74">
              <w:rPr>
                <w:sz w:val="18"/>
                <w:szCs w:val="20"/>
              </w:rPr>
              <w:t>–</w:t>
            </w:r>
          </w:p>
        </w:tc>
      </w:tr>
      <w:tr w:rsidR="00AE746F" w:rsidRPr="002E6E74" w14:paraId="56F9E1A5" w14:textId="77777777" w:rsidTr="0051771F">
        <w:tblPrEx>
          <w:tblLook w:val="0000" w:firstRow="0" w:lastRow="0" w:firstColumn="0" w:lastColumn="0" w:noHBand="0" w:noVBand="0"/>
        </w:tblPrEx>
        <w:trPr>
          <w:trHeight w:val="54"/>
        </w:trPr>
        <w:tc>
          <w:tcPr>
            <w:tcW w:w="1691" w:type="dxa"/>
          </w:tcPr>
          <w:p w14:paraId="0F61DDCD" w14:textId="77777777" w:rsidR="00AE746F" w:rsidRPr="002E6E74" w:rsidRDefault="00AE746F" w:rsidP="0051771F">
            <w:pPr>
              <w:jc w:val="center"/>
              <w:rPr>
                <w:sz w:val="18"/>
                <w:szCs w:val="20"/>
              </w:rPr>
            </w:pPr>
            <w:r w:rsidRPr="002E6E74">
              <w:rPr>
                <w:sz w:val="18"/>
                <w:szCs w:val="20"/>
              </w:rPr>
              <w:t>14</w:t>
            </w:r>
          </w:p>
        </w:tc>
        <w:tc>
          <w:tcPr>
            <w:tcW w:w="1558" w:type="dxa"/>
          </w:tcPr>
          <w:p w14:paraId="3886C86E" w14:textId="77777777" w:rsidR="00AE746F" w:rsidRPr="002E6E74" w:rsidRDefault="00AE746F" w:rsidP="0051771F">
            <w:pPr>
              <w:jc w:val="center"/>
              <w:rPr>
                <w:sz w:val="18"/>
                <w:szCs w:val="20"/>
              </w:rPr>
            </w:pPr>
            <w:r w:rsidRPr="002E6E74">
              <w:rPr>
                <w:sz w:val="18"/>
                <w:szCs w:val="20"/>
              </w:rPr>
              <w:t>362496.41</w:t>
            </w:r>
          </w:p>
        </w:tc>
        <w:tc>
          <w:tcPr>
            <w:tcW w:w="1562" w:type="dxa"/>
          </w:tcPr>
          <w:p w14:paraId="25C3FE54" w14:textId="77777777" w:rsidR="00AE746F" w:rsidRPr="002E6E74" w:rsidRDefault="00AE746F" w:rsidP="0051771F">
            <w:pPr>
              <w:jc w:val="center"/>
              <w:rPr>
                <w:sz w:val="18"/>
                <w:szCs w:val="20"/>
              </w:rPr>
            </w:pPr>
            <w:r w:rsidRPr="002E6E74">
              <w:rPr>
                <w:sz w:val="18"/>
                <w:szCs w:val="20"/>
              </w:rPr>
              <w:t>2337397.69</w:t>
            </w:r>
          </w:p>
        </w:tc>
        <w:tc>
          <w:tcPr>
            <w:tcW w:w="2278" w:type="dxa"/>
          </w:tcPr>
          <w:p w14:paraId="6B00923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0FF7111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4568A07" w14:textId="77777777" w:rsidR="00AE746F" w:rsidRPr="002E6E74" w:rsidRDefault="00AE746F" w:rsidP="0051771F">
            <w:pPr>
              <w:jc w:val="center"/>
              <w:rPr>
                <w:sz w:val="18"/>
                <w:szCs w:val="20"/>
              </w:rPr>
            </w:pPr>
            <w:r w:rsidRPr="002E6E74">
              <w:rPr>
                <w:sz w:val="18"/>
                <w:szCs w:val="20"/>
              </w:rPr>
              <w:t>–</w:t>
            </w:r>
          </w:p>
        </w:tc>
      </w:tr>
      <w:tr w:rsidR="00AE746F" w:rsidRPr="002E6E74" w14:paraId="7160E233" w14:textId="77777777" w:rsidTr="0051771F">
        <w:tblPrEx>
          <w:tblLook w:val="0000" w:firstRow="0" w:lastRow="0" w:firstColumn="0" w:lastColumn="0" w:noHBand="0" w:noVBand="0"/>
        </w:tblPrEx>
        <w:trPr>
          <w:trHeight w:val="54"/>
        </w:trPr>
        <w:tc>
          <w:tcPr>
            <w:tcW w:w="1691" w:type="dxa"/>
          </w:tcPr>
          <w:p w14:paraId="4B524C22" w14:textId="77777777" w:rsidR="00AE746F" w:rsidRPr="002E6E74" w:rsidRDefault="00AE746F" w:rsidP="0051771F">
            <w:pPr>
              <w:jc w:val="center"/>
              <w:rPr>
                <w:sz w:val="18"/>
                <w:szCs w:val="20"/>
              </w:rPr>
            </w:pPr>
            <w:r w:rsidRPr="002E6E74">
              <w:rPr>
                <w:sz w:val="18"/>
                <w:szCs w:val="20"/>
              </w:rPr>
              <w:t>15</w:t>
            </w:r>
          </w:p>
        </w:tc>
        <w:tc>
          <w:tcPr>
            <w:tcW w:w="1558" w:type="dxa"/>
          </w:tcPr>
          <w:p w14:paraId="2F3FA259" w14:textId="77777777" w:rsidR="00AE746F" w:rsidRPr="002E6E74" w:rsidRDefault="00AE746F" w:rsidP="0051771F">
            <w:pPr>
              <w:jc w:val="center"/>
              <w:rPr>
                <w:sz w:val="18"/>
                <w:szCs w:val="20"/>
              </w:rPr>
            </w:pPr>
            <w:r w:rsidRPr="002E6E74">
              <w:rPr>
                <w:sz w:val="18"/>
                <w:szCs w:val="20"/>
              </w:rPr>
              <w:t>362537.76</w:t>
            </w:r>
          </w:p>
        </w:tc>
        <w:tc>
          <w:tcPr>
            <w:tcW w:w="1562" w:type="dxa"/>
          </w:tcPr>
          <w:p w14:paraId="3743FCAF" w14:textId="77777777" w:rsidR="00AE746F" w:rsidRPr="002E6E74" w:rsidRDefault="00AE746F" w:rsidP="0051771F">
            <w:pPr>
              <w:jc w:val="center"/>
              <w:rPr>
                <w:sz w:val="18"/>
                <w:szCs w:val="20"/>
              </w:rPr>
            </w:pPr>
            <w:r w:rsidRPr="002E6E74">
              <w:rPr>
                <w:sz w:val="18"/>
                <w:szCs w:val="20"/>
              </w:rPr>
              <w:t>2337361.72</w:t>
            </w:r>
          </w:p>
        </w:tc>
        <w:tc>
          <w:tcPr>
            <w:tcW w:w="2278" w:type="dxa"/>
          </w:tcPr>
          <w:p w14:paraId="4641A2E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F14911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30F69F6" w14:textId="77777777" w:rsidR="00AE746F" w:rsidRPr="002E6E74" w:rsidRDefault="00AE746F" w:rsidP="0051771F">
            <w:pPr>
              <w:jc w:val="center"/>
              <w:rPr>
                <w:sz w:val="18"/>
                <w:szCs w:val="20"/>
              </w:rPr>
            </w:pPr>
            <w:r w:rsidRPr="002E6E74">
              <w:rPr>
                <w:sz w:val="18"/>
                <w:szCs w:val="20"/>
              </w:rPr>
              <w:t>–</w:t>
            </w:r>
          </w:p>
        </w:tc>
      </w:tr>
      <w:tr w:rsidR="00AE746F" w:rsidRPr="002E6E74" w14:paraId="2809286B" w14:textId="77777777" w:rsidTr="0051771F">
        <w:tblPrEx>
          <w:tblLook w:val="0000" w:firstRow="0" w:lastRow="0" w:firstColumn="0" w:lastColumn="0" w:noHBand="0" w:noVBand="0"/>
        </w:tblPrEx>
        <w:trPr>
          <w:trHeight w:val="54"/>
        </w:trPr>
        <w:tc>
          <w:tcPr>
            <w:tcW w:w="1691" w:type="dxa"/>
          </w:tcPr>
          <w:p w14:paraId="2CD2A495" w14:textId="77777777" w:rsidR="00AE746F" w:rsidRPr="002E6E74" w:rsidRDefault="00AE746F" w:rsidP="0051771F">
            <w:pPr>
              <w:jc w:val="center"/>
              <w:rPr>
                <w:sz w:val="18"/>
                <w:szCs w:val="20"/>
              </w:rPr>
            </w:pPr>
            <w:r w:rsidRPr="002E6E74">
              <w:rPr>
                <w:sz w:val="18"/>
                <w:szCs w:val="20"/>
              </w:rPr>
              <w:t>16</w:t>
            </w:r>
          </w:p>
        </w:tc>
        <w:tc>
          <w:tcPr>
            <w:tcW w:w="1558" w:type="dxa"/>
          </w:tcPr>
          <w:p w14:paraId="2800AAE4" w14:textId="77777777" w:rsidR="00AE746F" w:rsidRPr="002E6E74" w:rsidRDefault="00AE746F" w:rsidP="0051771F">
            <w:pPr>
              <w:jc w:val="center"/>
              <w:rPr>
                <w:sz w:val="18"/>
                <w:szCs w:val="20"/>
              </w:rPr>
            </w:pPr>
            <w:r w:rsidRPr="002E6E74">
              <w:rPr>
                <w:sz w:val="18"/>
                <w:szCs w:val="20"/>
              </w:rPr>
              <w:t>363033.99</w:t>
            </w:r>
          </w:p>
        </w:tc>
        <w:tc>
          <w:tcPr>
            <w:tcW w:w="1562" w:type="dxa"/>
          </w:tcPr>
          <w:p w14:paraId="3CA8C099" w14:textId="77777777" w:rsidR="00AE746F" w:rsidRPr="002E6E74" w:rsidRDefault="00AE746F" w:rsidP="0051771F">
            <w:pPr>
              <w:jc w:val="center"/>
              <w:rPr>
                <w:sz w:val="18"/>
                <w:szCs w:val="20"/>
              </w:rPr>
            </w:pPr>
            <w:r w:rsidRPr="002E6E74">
              <w:rPr>
                <w:sz w:val="18"/>
                <w:szCs w:val="20"/>
              </w:rPr>
              <w:t>2337160.10</w:t>
            </w:r>
          </w:p>
        </w:tc>
        <w:tc>
          <w:tcPr>
            <w:tcW w:w="2278" w:type="dxa"/>
          </w:tcPr>
          <w:p w14:paraId="30F18A4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D5246F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87A5485" w14:textId="77777777" w:rsidR="00AE746F" w:rsidRPr="002E6E74" w:rsidRDefault="00AE746F" w:rsidP="0051771F">
            <w:pPr>
              <w:jc w:val="center"/>
              <w:rPr>
                <w:sz w:val="18"/>
                <w:szCs w:val="20"/>
              </w:rPr>
            </w:pPr>
            <w:r w:rsidRPr="002E6E74">
              <w:rPr>
                <w:sz w:val="18"/>
                <w:szCs w:val="20"/>
              </w:rPr>
              <w:t>–</w:t>
            </w:r>
          </w:p>
        </w:tc>
      </w:tr>
      <w:tr w:rsidR="00AE746F" w:rsidRPr="002E6E74" w14:paraId="1582BE9E" w14:textId="77777777" w:rsidTr="0051771F">
        <w:tblPrEx>
          <w:tblLook w:val="0000" w:firstRow="0" w:lastRow="0" w:firstColumn="0" w:lastColumn="0" w:noHBand="0" w:noVBand="0"/>
        </w:tblPrEx>
        <w:trPr>
          <w:trHeight w:val="54"/>
        </w:trPr>
        <w:tc>
          <w:tcPr>
            <w:tcW w:w="1691" w:type="dxa"/>
          </w:tcPr>
          <w:p w14:paraId="026049E5" w14:textId="77777777" w:rsidR="00AE746F" w:rsidRPr="002E6E74" w:rsidRDefault="00AE746F" w:rsidP="0051771F">
            <w:pPr>
              <w:jc w:val="center"/>
              <w:rPr>
                <w:sz w:val="18"/>
                <w:szCs w:val="20"/>
              </w:rPr>
            </w:pPr>
            <w:r w:rsidRPr="002E6E74">
              <w:rPr>
                <w:sz w:val="18"/>
                <w:szCs w:val="20"/>
              </w:rPr>
              <w:t>17</w:t>
            </w:r>
          </w:p>
        </w:tc>
        <w:tc>
          <w:tcPr>
            <w:tcW w:w="1558" w:type="dxa"/>
          </w:tcPr>
          <w:p w14:paraId="42FF926F" w14:textId="77777777" w:rsidR="00AE746F" w:rsidRPr="002E6E74" w:rsidRDefault="00AE746F" w:rsidP="0051771F">
            <w:pPr>
              <w:jc w:val="center"/>
              <w:rPr>
                <w:sz w:val="18"/>
                <w:szCs w:val="20"/>
              </w:rPr>
            </w:pPr>
            <w:r w:rsidRPr="002E6E74">
              <w:rPr>
                <w:sz w:val="18"/>
                <w:szCs w:val="20"/>
              </w:rPr>
              <w:t>363231.90</w:t>
            </w:r>
          </w:p>
        </w:tc>
        <w:tc>
          <w:tcPr>
            <w:tcW w:w="1562" w:type="dxa"/>
          </w:tcPr>
          <w:p w14:paraId="61A187AA" w14:textId="77777777" w:rsidR="00AE746F" w:rsidRPr="002E6E74" w:rsidRDefault="00AE746F" w:rsidP="0051771F">
            <w:pPr>
              <w:jc w:val="center"/>
              <w:rPr>
                <w:sz w:val="18"/>
                <w:szCs w:val="20"/>
              </w:rPr>
            </w:pPr>
            <w:r w:rsidRPr="002E6E74">
              <w:rPr>
                <w:sz w:val="18"/>
                <w:szCs w:val="20"/>
              </w:rPr>
              <w:t>2337107.41</w:t>
            </w:r>
          </w:p>
        </w:tc>
        <w:tc>
          <w:tcPr>
            <w:tcW w:w="2278" w:type="dxa"/>
          </w:tcPr>
          <w:p w14:paraId="0CDE5F5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9FCA3F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C2AEAE8" w14:textId="77777777" w:rsidR="00AE746F" w:rsidRPr="002E6E74" w:rsidRDefault="00AE746F" w:rsidP="0051771F">
            <w:pPr>
              <w:jc w:val="center"/>
              <w:rPr>
                <w:sz w:val="18"/>
                <w:szCs w:val="20"/>
              </w:rPr>
            </w:pPr>
            <w:r w:rsidRPr="002E6E74">
              <w:rPr>
                <w:sz w:val="18"/>
                <w:szCs w:val="20"/>
              </w:rPr>
              <w:t>–</w:t>
            </w:r>
          </w:p>
        </w:tc>
      </w:tr>
      <w:tr w:rsidR="00AE746F" w:rsidRPr="002E6E74" w14:paraId="3FA64CF6" w14:textId="77777777" w:rsidTr="0051771F">
        <w:tblPrEx>
          <w:tblLook w:val="0000" w:firstRow="0" w:lastRow="0" w:firstColumn="0" w:lastColumn="0" w:noHBand="0" w:noVBand="0"/>
        </w:tblPrEx>
        <w:trPr>
          <w:trHeight w:val="54"/>
        </w:trPr>
        <w:tc>
          <w:tcPr>
            <w:tcW w:w="1691" w:type="dxa"/>
          </w:tcPr>
          <w:p w14:paraId="53D78272" w14:textId="77777777" w:rsidR="00AE746F" w:rsidRPr="002E6E74" w:rsidRDefault="00AE746F" w:rsidP="0051771F">
            <w:pPr>
              <w:jc w:val="center"/>
              <w:rPr>
                <w:sz w:val="18"/>
                <w:szCs w:val="20"/>
              </w:rPr>
            </w:pPr>
            <w:r w:rsidRPr="002E6E74">
              <w:rPr>
                <w:sz w:val="18"/>
                <w:szCs w:val="20"/>
              </w:rPr>
              <w:t>1</w:t>
            </w:r>
          </w:p>
        </w:tc>
        <w:tc>
          <w:tcPr>
            <w:tcW w:w="1558" w:type="dxa"/>
          </w:tcPr>
          <w:p w14:paraId="0DB44175" w14:textId="77777777" w:rsidR="00AE746F" w:rsidRPr="002E6E74" w:rsidRDefault="00AE746F" w:rsidP="0051771F">
            <w:pPr>
              <w:jc w:val="center"/>
              <w:rPr>
                <w:sz w:val="18"/>
                <w:szCs w:val="20"/>
              </w:rPr>
            </w:pPr>
            <w:r w:rsidRPr="002E6E74">
              <w:rPr>
                <w:sz w:val="18"/>
                <w:szCs w:val="20"/>
              </w:rPr>
              <w:t>363237.76</w:t>
            </w:r>
          </w:p>
        </w:tc>
        <w:tc>
          <w:tcPr>
            <w:tcW w:w="1562" w:type="dxa"/>
          </w:tcPr>
          <w:p w14:paraId="573FEA83" w14:textId="77777777" w:rsidR="00AE746F" w:rsidRPr="002E6E74" w:rsidRDefault="00AE746F" w:rsidP="0051771F">
            <w:pPr>
              <w:jc w:val="center"/>
              <w:rPr>
                <w:sz w:val="18"/>
                <w:szCs w:val="20"/>
              </w:rPr>
            </w:pPr>
            <w:r w:rsidRPr="002E6E74">
              <w:rPr>
                <w:sz w:val="18"/>
                <w:szCs w:val="20"/>
              </w:rPr>
              <w:t>2337128.46</w:t>
            </w:r>
          </w:p>
        </w:tc>
        <w:tc>
          <w:tcPr>
            <w:tcW w:w="2278" w:type="dxa"/>
          </w:tcPr>
          <w:p w14:paraId="4A14889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0C9035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A92DFF4" w14:textId="77777777" w:rsidR="00AE746F" w:rsidRPr="002E6E74" w:rsidRDefault="00AE746F" w:rsidP="0051771F">
            <w:pPr>
              <w:jc w:val="center"/>
              <w:rPr>
                <w:sz w:val="18"/>
                <w:szCs w:val="20"/>
              </w:rPr>
            </w:pPr>
            <w:r w:rsidRPr="002E6E74">
              <w:rPr>
                <w:sz w:val="18"/>
                <w:szCs w:val="20"/>
              </w:rPr>
              <w:t>–</w:t>
            </w:r>
          </w:p>
        </w:tc>
      </w:tr>
      <w:tr w:rsidR="00AE746F" w:rsidRPr="002E6E74" w14:paraId="50B9CCE6" w14:textId="77777777" w:rsidTr="0051771F">
        <w:tblPrEx>
          <w:tblLook w:val="0000" w:firstRow="0" w:lastRow="0" w:firstColumn="0" w:lastColumn="0" w:noHBand="0" w:noVBand="0"/>
        </w:tblPrEx>
        <w:trPr>
          <w:trHeight w:val="54"/>
        </w:trPr>
        <w:tc>
          <w:tcPr>
            <w:tcW w:w="10632" w:type="dxa"/>
            <w:gridSpan w:val="6"/>
          </w:tcPr>
          <w:p w14:paraId="69E3517B" w14:textId="77777777" w:rsidR="00AE746F" w:rsidRPr="002E6E74" w:rsidRDefault="00AE746F" w:rsidP="0051771F">
            <w:pPr>
              <w:jc w:val="center"/>
              <w:rPr>
                <w:sz w:val="18"/>
                <w:szCs w:val="20"/>
              </w:rPr>
            </w:pPr>
            <w:r w:rsidRPr="002E6E74">
              <w:rPr>
                <w:sz w:val="18"/>
                <w:szCs w:val="20"/>
              </w:rPr>
              <w:t>Зона1(2)</w:t>
            </w:r>
          </w:p>
        </w:tc>
      </w:tr>
      <w:tr w:rsidR="00AE746F" w:rsidRPr="002E6E74" w14:paraId="70CF59A7" w14:textId="77777777" w:rsidTr="0051771F">
        <w:tblPrEx>
          <w:tblLook w:val="0000" w:firstRow="0" w:lastRow="0" w:firstColumn="0" w:lastColumn="0" w:noHBand="0" w:noVBand="0"/>
        </w:tblPrEx>
        <w:trPr>
          <w:trHeight w:val="54"/>
        </w:trPr>
        <w:tc>
          <w:tcPr>
            <w:tcW w:w="1691" w:type="dxa"/>
          </w:tcPr>
          <w:p w14:paraId="02F67F02" w14:textId="77777777" w:rsidR="00AE746F" w:rsidRPr="002E6E74" w:rsidRDefault="00AE746F" w:rsidP="0051771F">
            <w:pPr>
              <w:jc w:val="center"/>
              <w:rPr>
                <w:sz w:val="18"/>
                <w:szCs w:val="20"/>
              </w:rPr>
            </w:pPr>
            <w:r w:rsidRPr="002E6E74">
              <w:rPr>
                <w:sz w:val="18"/>
                <w:szCs w:val="20"/>
              </w:rPr>
              <w:t>18</w:t>
            </w:r>
          </w:p>
        </w:tc>
        <w:tc>
          <w:tcPr>
            <w:tcW w:w="1558" w:type="dxa"/>
          </w:tcPr>
          <w:p w14:paraId="45730EF9" w14:textId="77777777" w:rsidR="00AE746F" w:rsidRPr="002E6E74" w:rsidRDefault="00AE746F" w:rsidP="0051771F">
            <w:pPr>
              <w:jc w:val="center"/>
              <w:rPr>
                <w:sz w:val="18"/>
                <w:szCs w:val="20"/>
              </w:rPr>
            </w:pPr>
            <w:r w:rsidRPr="002E6E74">
              <w:rPr>
                <w:sz w:val="18"/>
                <w:szCs w:val="20"/>
              </w:rPr>
              <w:t>363487.05</w:t>
            </w:r>
          </w:p>
        </w:tc>
        <w:tc>
          <w:tcPr>
            <w:tcW w:w="1562" w:type="dxa"/>
          </w:tcPr>
          <w:p w14:paraId="6A12367B" w14:textId="77777777" w:rsidR="00AE746F" w:rsidRPr="002E6E74" w:rsidRDefault="00AE746F" w:rsidP="0051771F">
            <w:pPr>
              <w:jc w:val="center"/>
              <w:rPr>
                <w:sz w:val="18"/>
                <w:szCs w:val="20"/>
              </w:rPr>
            </w:pPr>
            <w:r w:rsidRPr="002E6E74">
              <w:rPr>
                <w:sz w:val="18"/>
                <w:szCs w:val="20"/>
              </w:rPr>
              <w:t>2337739.12</w:t>
            </w:r>
          </w:p>
        </w:tc>
        <w:tc>
          <w:tcPr>
            <w:tcW w:w="2278" w:type="dxa"/>
          </w:tcPr>
          <w:p w14:paraId="57C0FD3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1BF6D2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7CBCEF5" w14:textId="77777777" w:rsidR="00AE746F" w:rsidRPr="002E6E74" w:rsidRDefault="00AE746F" w:rsidP="0051771F">
            <w:pPr>
              <w:jc w:val="center"/>
              <w:rPr>
                <w:sz w:val="18"/>
                <w:szCs w:val="20"/>
              </w:rPr>
            </w:pPr>
            <w:r w:rsidRPr="002E6E74">
              <w:rPr>
                <w:sz w:val="18"/>
                <w:szCs w:val="20"/>
              </w:rPr>
              <w:t>–</w:t>
            </w:r>
          </w:p>
        </w:tc>
      </w:tr>
      <w:tr w:rsidR="00AE746F" w:rsidRPr="002E6E74" w14:paraId="15B5F3FA" w14:textId="77777777" w:rsidTr="0051771F">
        <w:tblPrEx>
          <w:tblLook w:val="0000" w:firstRow="0" w:lastRow="0" w:firstColumn="0" w:lastColumn="0" w:noHBand="0" w:noVBand="0"/>
        </w:tblPrEx>
        <w:trPr>
          <w:trHeight w:val="54"/>
        </w:trPr>
        <w:tc>
          <w:tcPr>
            <w:tcW w:w="1691" w:type="dxa"/>
          </w:tcPr>
          <w:p w14:paraId="5DAF54E7" w14:textId="77777777" w:rsidR="00AE746F" w:rsidRPr="002E6E74" w:rsidRDefault="00AE746F" w:rsidP="0051771F">
            <w:pPr>
              <w:jc w:val="center"/>
              <w:rPr>
                <w:sz w:val="18"/>
                <w:szCs w:val="20"/>
              </w:rPr>
            </w:pPr>
            <w:r w:rsidRPr="002E6E74">
              <w:rPr>
                <w:sz w:val="18"/>
                <w:szCs w:val="20"/>
              </w:rPr>
              <w:t>19</w:t>
            </w:r>
          </w:p>
        </w:tc>
        <w:tc>
          <w:tcPr>
            <w:tcW w:w="1558" w:type="dxa"/>
          </w:tcPr>
          <w:p w14:paraId="2A58F7DD" w14:textId="77777777" w:rsidR="00AE746F" w:rsidRPr="002E6E74" w:rsidRDefault="00AE746F" w:rsidP="0051771F">
            <w:pPr>
              <w:jc w:val="center"/>
              <w:rPr>
                <w:sz w:val="18"/>
                <w:szCs w:val="20"/>
              </w:rPr>
            </w:pPr>
            <w:r w:rsidRPr="002E6E74">
              <w:rPr>
                <w:sz w:val="18"/>
                <w:szCs w:val="20"/>
              </w:rPr>
              <w:t>363512.58</w:t>
            </w:r>
          </w:p>
        </w:tc>
        <w:tc>
          <w:tcPr>
            <w:tcW w:w="1562" w:type="dxa"/>
          </w:tcPr>
          <w:p w14:paraId="322999E0" w14:textId="77777777" w:rsidR="00AE746F" w:rsidRPr="002E6E74" w:rsidRDefault="00AE746F" w:rsidP="0051771F">
            <w:pPr>
              <w:jc w:val="center"/>
              <w:rPr>
                <w:sz w:val="18"/>
                <w:szCs w:val="20"/>
              </w:rPr>
            </w:pPr>
            <w:r w:rsidRPr="002E6E74">
              <w:rPr>
                <w:sz w:val="18"/>
                <w:szCs w:val="20"/>
              </w:rPr>
              <w:t>2337831.76</w:t>
            </w:r>
          </w:p>
        </w:tc>
        <w:tc>
          <w:tcPr>
            <w:tcW w:w="2278" w:type="dxa"/>
          </w:tcPr>
          <w:p w14:paraId="0100EFE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BFF6BD9"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0D926E5" w14:textId="77777777" w:rsidR="00AE746F" w:rsidRPr="002E6E74" w:rsidRDefault="00AE746F" w:rsidP="0051771F">
            <w:pPr>
              <w:jc w:val="center"/>
              <w:rPr>
                <w:sz w:val="18"/>
                <w:szCs w:val="20"/>
              </w:rPr>
            </w:pPr>
            <w:r w:rsidRPr="002E6E74">
              <w:rPr>
                <w:sz w:val="18"/>
                <w:szCs w:val="20"/>
              </w:rPr>
              <w:t>–</w:t>
            </w:r>
          </w:p>
        </w:tc>
      </w:tr>
      <w:tr w:rsidR="00AE746F" w:rsidRPr="002E6E74" w14:paraId="3B7456A1" w14:textId="77777777" w:rsidTr="0051771F">
        <w:tblPrEx>
          <w:tblLook w:val="0000" w:firstRow="0" w:lastRow="0" w:firstColumn="0" w:lastColumn="0" w:noHBand="0" w:noVBand="0"/>
        </w:tblPrEx>
        <w:trPr>
          <w:trHeight w:val="54"/>
        </w:trPr>
        <w:tc>
          <w:tcPr>
            <w:tcW w:w="1691" w:type="dxa"/>
          </w:tcPr>
          <w:p w14:paraId="005D7250" w14:textId="77777777" w:rsidR="00AE746F" w:rsidRPr="002E6E74" w:rsidRDefault="00AE746F" w:rsidP="0051771F">
            <w:pPr>
              <w:jc w:val="center"/>
              <w:rPr>
                <w:sz w:val="18"/>
                <w:szCs w:val="20"/>
              </w:rPr>
            </w:pPr>
            <w:r w:rsidRPr="002E6E74">
              <w:rPr>
                <w:sz w:val="18"/>
                <w:szCs w:val="20"/>
              </w:rPr>
              <w:t>20</w:t>
            </w:r>
          </w:p>
        </w:tc>
        <w:tc>
          <w:tcPr>
            <w:tcW w:w="1558" w:type="dxa"/>
          </w:tcPr>
          <w:p w14:paraId="1BF7108A" w14:textId="77777777" w:rsidR="00AE746F" w:rsidRPr="002E6E74" w:rsidRDefault="00AE746F" w:rsidP="0051771F">
            <w:pPr>
              <w:jc w:val="center"/>
              <w:rPr>
                <w:sz w:val="18"/>
                <w:szCs w:val="20"/>
              </w:rPr>
            </w:pPr>
            <w:r w:rsidRPr="002E6E74">
              <w:rPr>
                <w:sz w:val="18"/>
                <w:szCs w:val="20"/>
              </w:rPr>
              <w:t>363401.64</w:t>
            </w:r>
          </w:p>
        </w:tc>
        <w:tc>
          <w:tcPr>
            <w:tcW w:w="1562" w:type="dxa"/>
          </w:tcPr>
          <w:p w14:paraId="70423312" w14:textId="77777777" w:rsidR="00AE746F" w:rsidRPr="002E6E74" w:rsidRDefault="00AE746F" w:rsidP="0051771F">
            <w:pPr>
              <w:jc w:val="center"/>
              <w:rPr>
                <w:sz w:val="18"/>
                <w:szCs w:val="20"/>
              </w:rPr>
            </w:pPr>
            <w:r w:rsidRPr="002E6E74">
              <w:rPr>
                <w:sz w:val="18"/>
                <w:szCs w:val="20"/>
              </w:rPr>
              <w:t>2337867.44</w:t>
            </w:r>
          </w:p>
        </w:tc>
        <w:tc>
          <w:tcPr>
            <w:tcW w:w="2278" w:type="dxa"/>
          </w:tcPr>
          <w:p w14:paraId="36AE1B3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056A46F"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26EF0A8C" w14:textId="77777777" w:rsidR="00AE746F" w:rsidRPr="002E6E74" w:rsidRDefault="00AE746F" w:rsidP="0051771F">
            <w:pPr>
              <w:jc w:val="center"/>
              <w:rPr>
                <w:sz w:val="18"/>
                <w:szCs w:val="20"/>
              </w:rPr>
            </w:pPr>
            <w:r w:rsidRPr="002E6E74">
              <w:rPr>
                <w:sz w:val="18"/>
                <w:szCs w:val="20"/>
              </w:rPr>
              <w:t>–</w:t>
            </w:r>
          </w:p>
        </w:tc>
      </w:tr>
      <w:tr w:rsidR="00AE746F" w:rsidRPr="002E6E74" w14:paraId="380AE385" w14:textId="77777777" w:rsidTr="0051771F">
        <w:tblPrEx>
          <w:tblLook w:val="0000" w:firstRow="0" w:lastRow="0" w:firstColumn="0" w:lastColumn="0" w:noHBand="0" w:noVBand="0"/>
        </w:tblPrEx>
        <w:trPr>
          <w:trHeight w:val="54"/>
        </w:trPr>
        <w:tc>
          <w:tcPr>
            <w:tcW w:w="1691" w:type="dxa"/>
          </w:tcPr>
          <w:p w14:paraId="792C3A0C" w14:textId="77777777" w:rsidR="00AE746F" w:rsidRPr="002E6E74" w:rsidRDefault="00AE746F" w:rsidP="0051771F">
            <w:pPr>
              <w:jc w:val="center"/>
              <w:rPr>
                <w:sz w:val="18"/>
                <w:szCs w:val="20"/>
              </w:rPr>
            </w:pPr>
            <w:r w:rsidRPr="002E6E74">
              <w:rPr>
                <w:sz w:val="18"/>
                <w:szCs w:val="20"/>
              </w:rPr>
              <w:t>21</w:t>
            </w:r>
          </w:p>
        </w:tc>
        <w:tc>
          <w:tcPr>
            <w:tcW w:w="1558" w:type="dxa"/>
          </w:tcPr>
          <w:p w14:paraId="30BBDD37" w14:textId="77777777" w:rsidR="00AE746F" w:rsidRPr="002E6E74" w:rsidRDefault="00AE746F" w:rsidP="0051771F">
            <w:pPr>
              <w:jc w:val="center"/>
              <w:rPr>
                <w:sz w:val="18"/>
                <w:szCs w:val="20"/>
              </w:rPr>
            </w:pPr>
            <w:r w:rsidRPr="002E6E74">
              <w:rPr>
                <w:sz w:val="18"/>
                <w:szCs w:val="20"/>
              </w:rPr>
              <w:t>362711.33</w:t>
            </w:r>
          </w:p>
        </w:tc>
        <w:tc>
          <w:tcPr>
            <w:tcW w:w="1562" w:type="dxa"/>
          </w:tcPr>
          <w:p w14:paraId="32224E63" w14:textId="77777777" w:rsidR="00AE746F" w:rsidRPr="002E6E74" w:rsidRDefault="00AE746F" w:rsidP="0051771F">
            <w:pPr>
              <w:jc w:val="center"/>
              <w:rPr>
                <w:sz w:val="18"/>
                <w:szCs w:val="20"/>
              </w:rPr>
            </w:pPr>
            <w:r w:rsidRPr="002E6E74">
              <w:rPr>
                <w:sz w:val="18"/>
                <w:szCs w:val="20"/>
              </w:rPr>
              <w:t>2338089.44</w:t>
            </w:r>
          </w:p>
        </w:tc>
        <w:tc>
          <w:tcPr>
            <w:tcW w:w="2278" w:type="dxa"/>
          </w:tcPr>
          <w:p w14:paraId="692609C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351DAA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63E1DD3" w14:textId="77777777" w:rsidR="00AE746F" w:rsidRPr="002E6E74" w:rsidRDefault="00AE746F" w:rsidP="0051771F">
            <w:pPr>
              <w:jc w:val="center"/>
              <w:rPr>
                <w:sz w:val="18"/>
                <w:szCs w:val="20"/>
              </w:rPr>
            </w:pPr>
            <w:r w:rsidRPr="002E6E74">
              <w:rPr>
                <w:sz w:val="18"/>
                <w:szCs w:val="20"/>
              </w:rPr>
              <w:t>–</w:t>
            </w:r>
          </w:p>
        </w:tc>
      </w:tr>
      <w:tr w:rsidR="00AE746F" w:rsidRPr="002E6E74" w14:paraId="004175CD" w14:textId="77777777" w:rsidTr="0051771F">
        <w:tblPrEx>
          <w:tblLook w:val="0000" w:firstRow="0" w:lastRow="0" w:firstColumn="0" w:lastColumn="0" w:noHBand="0" w:noVBand="0"/>
        </w:tblPrEx>
        <w:trPr>
          <w:trHeight w:val="54"/>
        </w:trPr>
        <w:tc>
          <w:tcPr>
            <w:tcW w:w="1691" w:type="dxa"/>
          </w:tcPr>
          <w:p w14:paraId="14C7442E" w14:textId="77777777" w:rsidR="00AE746F" w:rsidRPr="002E6E74" w:rsidRDefault="00AE746F" w:rsidP="0051771F">
            <w:pPr>
              <w:jc w:val="center"/>
              <w:rPr>
                <w:sz w:val="18"/>
                <w:szCs w:val="20"/>
              </w:rPr>
            </w:pPr>
            <w:r w:rsidRPr="002E6E74">
              <w:rPr>
                <w:sz w:val="18"/>
                <w:szCs w:val="20"/>
              </w:rPr>
              <w:t>22</w:t>
            </w:r>
          </w:p>
        </w:tc>
        <w:tc>
          <w:tcPr>
            <w:tcW w:w="1558" w:type="dxa"/>
          </w:tcPr>
          <w:p w14:paraId="3B8F4A8A" w14:textId="77777777" w:rsidR="00AE746F" w:rsidRPr="002E6E74" w:rsidRDefault="00AE746F" w:rsidP="0051771F">
            <w:pPr>
              <w:jc w:val="center"/>
              <w:rPr>
                <w:sz w:val="18"/>
                <w:szCs w:val="20"/>
              </w:rPr>
            </w:pPr>
            <w:r w:rsidRPr="002E6E74">
              <w:rPr>
                <w:sz w:val="18"/>
                <w:szCs w:val="20"/>
              </w:rPr>
              <w:t>362674.68</w:t>
            </w:r>
          </w:p>
        </w:tc>
        <w:tc>
          <w:tcPr>
            <w:tcW w:w="1562" w:type="dxa"/>
          </w:tcPr>
          <w:p w14:paraId="032B61F5" w14:textId="77777777" w:rsidR="00AE746F" w:rsidRPr="002E6E74" w:rsidRDefault="00AE746F" w:rsidP="0051771F">
            <w:pPr>
              <w:jc w:val="center"/>
              <w:rPr>
                <w:sz w:val="18"/>
                <w:szCs w:val="20"/>
              </w:rPr>
            </w:pPr>
            <w:r w:rsidRPr="002E6E74">
              <w:rPr>
                <w:sz w:val="18"/>
                <w:szCs w:val="20"/>
              </w:rPr>
              <w:t>2338000.26</w:t>
            </w:r>
          </w:p>
        </w:tc>
        <w:tc>
          <w:tcPr>
            <w:tcW w:w="2278" w:type="dxa"/>
          </w:tcPr>
          <w:p w14:paraId="3259B4F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680541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42666C4" w14:textId="77777777" w:rsidR="00AE746F" w:rsidRPr="002E6E74" w:rsidRDefault="00AE746F" w:rsidP="0051771F">
            <w:pPr>
              <w:jc w:val="center"/>
              <w:rPr>
                <w:sz w:val="18"/>
                <w:szCs w:val="20"/>
              </w:rPr>
            </w:pPr>
            <w:r w:rsidRPr="002E6E74">
              <w:rPr>
                <w:sz w:val="18"/>
                <w:szCs w:val="20"/>
              </w:rPr>
              <w:t>–</w:t>
            </w:r>
          </w:p>
        </w:tc>
      </w:tr>
      <w:tr w:rsidR="00AE746F" w:rsidRPr="002E6E74" w14:paraId="36A32D54" w14:textId="77777777" w:rsidTr="0051771F">
        <w:tblPrEx>
          <w:tblLook w:val="0000" w:firstRow="0" w:lastRow="0" w:firstColumn="0" w:lastColumn="0" w:noHBand="0" w:noVBand="0"/>
        </w:tblPrEx>
        <w:trPr>
          <w:trHeight w:val="54"/>
        </w:trPr>
        <w:tc>
          <w:tcPr>
            <w:tcW w:w="1691" w:type="dxa"/>
          </w:tcPr>
          <w:p w14:paraId="6A50F20B" w14:textId="77777777" w:rsidR="00AE746F" w:rsidRPr="002E6E74" w:rsidRDefault="00AE746F" w:rsidP="0051771F">
            <w:pPr>
              <w:jc w:val="center"/>
              <w:rPr>
                <w:sz w:val="18"/>
                <w:szCs w:val="20"/>
              </w:rPr>
            </w:pPr>
            <w:r w:rsidRPr="002E6E74">
              <w:rPr>
                <w:sz w:val="18"/>
                <w:szCs w:val="20"/>
              </w:rPr>
              <w:t>23</w:t>
            </w:r>
          </w:p>
        </w:tc>
        <w:tc>
          <w:tcPr>
            <w:tcW w:w="1558" w:type="dxa"/>
          </w:tcPr>
          <w:p w14:paraId="3E626F28" w14:textId="77777777" w:rsidR="00AE746F" w:rsidRPr="002E6E74" w:rsidRDefault="00AE746F" w:rsidP="0051771F">
            <w:pPr>
              <w:jc w:val="center"/>
              <w:rPr>
                <w:sz w:val="18"/>
                <w:szCs w:val="20"/>
              </w:rPr>
            </w:pPr>
            <w:r w:rsidRPr="002E6E74">
              <w:rPr>
                <w:sz w:val="18"/>
                <w:szCs w:val="20"/>
              </w:rPr>
              <w:t>362674.71</w:t>
            </w:r>
          </w:p>
        </w:tc>
        <w:tc>
          <w:tcPr>
            <w:tcW w:w="1562" w:type="dxa"/>
          </w:tcPr>
          <w:p w14:paraId="614F2D9E" w14:textId="77777777" w:rsidR="00AE746F" w:rsidRPr="002E6E74" w:rsidRDefault="00AE746F" w:rsidP="0051771F">
            <w:pPr>
              <w:jc w:val="center"/>
              <w:rPr>
                <w:sz w:val="18"/>
                <w:szCs w:val="20"/>
              </w:rPr>
            </w:pPr>
            <w:r w:rsidRPr="002E6E74">
              <w:rPr>
                <w:sz w:val="18"/>
                <w:szCs w:val="20"/>
              </w:rPr>
              <w:t>2337976.01</w:t>
            </w:r>
          </w:p>
        </w:tc>
        <w:tc>
          <w:tcPr>
            <w:tcW w:w="2278" w:type="dxa"/>
          </w:tcPr>
          <w:p w14:paraId="3595E94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324262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CD9B28A" w14:textId="77777777" w:rsidR="00AE746F" w:rsidRPr="002E6E74" w:rsidRDefault="00AE746F" w:rsidP="0051771F">
            <w:pPr>
              <w:jc w:val="center"/>
              <w:rPr>
                <w:sz w:val="18"/>
                <w:szCs w:val="20"/>
              </w:rPr>
            </w:pPr>
            <w:r w:rsidRPr="002E6E74">
              <w:rPr>
                <w:sz w:val="18"/>
                <w:szCs w:val="20"/>
              </w:rPr>
              <w:t>–</w:t>
            </w:r>
          </w:p>
        </w:tc>
      </w:tr>
      <w:tr w:rsidR="00AE746F" w:rsidRPr="002E6E74" w14:paraId="4FB9A67D" w14:textId="77777777" w:rsidTr="0051771F">
        <w:tblPrEx>
          <w:tblLook w:val="0000" w:firstRow="0" w:lastRow="0" w:firstColumn="0" w:lastColumn="0" w:noHBand="0" w:noVBand="0"/>
        </w:tblPrEx>
        <w:trPr>
          <w:trHeight w:val="54"/>
        </w:trPr>
        <w:tc>
          <w:tcPr>
            <w:tcW w:w="1691" w:type="dxa"/>
          </w:tcPr>
          <w:p w14:paraId="2D0EB726" w14:textId="77777777" w:rsidR="00AE746F" w:rsidRPr="002E6E74" w:rsidRDefault="00AE746F" w:rsidP="0051771F">
            <w:pPr>
              <w:jc w:val="center"/>
              <w:rPr>
                <w:sz w:val="18"/>
                <w:szCs w:val="20"/>
              </w:rPr>
            </w:pPr>
            <w:r w:rsidRPr="002E6E74">
              <w:rPr>
                <w:sz w:val="18"/>
                <w:szCs w:val="20"/>
              </w:rPr>
              <w:t>24</w:t>
            </w:r>
          </w:p>
        </w:tc>
        <w:tc>
          <w:tcPr>
            <w:tcW w:w="1558" w:type="dxa"/>
          </w:tcPr>
          <w:p w14:paraId="2894F929" w14:textId="77777777" w:rsidR="00AE746F" w:rsidRPr="002E6E74" w:rsidRDefault="00AE746F" w:rsidP="0051771F">
            <w:pPr>
              <w:jc w:val="center"/>
              <w:rPr>
                <w:sz w:val="18"/>
                <w:szCs w:val="20"/>
              </w:rPr>
            </w:pPr>
            <w:r w:rsidRPr="002E6E74">
              <w:rPr>
                <w:sz w:val="18"/>
                <w:szCs w:val="20"/>
              </w:rPr>
              <w:t>362709.43</w:t>
            </w:r>
          </w:p>
        </w:tc>
        <w:tc>
          <w:tcPr>
            <w:tcW w:w="1562" w:type="dxa"/>
          </w:tcPr>
          <w:p w14:paraId="762750E4" w14:textId="77777777" w:rsidR="00AE746F" w:rsidRPr="002E6E74" w:rsidRDefault="00AE746F" w:rsidP="0051771F">
            <w:pPr>
              <w:jc w:val="center"/>
              <w:rPr>
                <w:sz w:val="18"/>
                <w:szCs w:val="20"/>
              </w:rPr>
            </w:pPr>
            <w:r w:rsidRPr="002E6E74">
              <w:rPr>
                <w:sz w:val="18"/>
                <w:szCs w:val="20"/>
              </w:rPr>
              <w:t>2337964.29</w:t>
            </w:r>
          </w:p>
        </w:tc>
        <w:tc>
          <w:tcPr>
            <w:tcW w:w="2278" w:type="dxa"/>
          </w:tcPr>
          <w:p w14:paraId="5D57211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29DE06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DB68FDC" w14:textId="77777777" w:rsidR="00AE746F" w:rsidRPr="002E6E74" w:rsidRDefault="00AE746F" w:rsidP="0051771F">
            <w:pPr>
              <w:jc w:val="center"/>
              <w:rPr>
                <w:sz w:val="18"/>
                <w:szCs w:val="20"/>
              </w:rPr>
            </w:pPr>
            <w:r w:rsidRPr="002E6E74">
              <w:rPr>
                <w:sz w:val="18"/>
                <w:szCs w:val="20"/>
              </w:rPr>
              <w:t>–</w:t>
            </w:r>
          </w:p>
        </w:tc>
      </w:tr>
      <w:tr w:rsidR="00AE746F" w:rsidRPr="002E6E74" w14:paraId="5FA89977" w14:textId="77777777" w:rsidTr="0051771F">
        <w:tblPrEx>
          <w:tblLook w:val="0000" w:firstRow="0" w:lastRow="0" w:firstColumn="0" w:lastColumn="0" w:noHBand="0" w:noVBand="0"/>
        </w:tblPrEx>
        <w:trPr>
          <w:trHeight w:val="54"/>
        </w:trPr>
        <w:tc>
          <w:tcPr>
            <w:tcW w:w="1691" w:type="dxa"/>
          </w:tcPr>
          <w:p w14:paraId="2034F2C3" w14:textId="77777777" w:rsidR="00AE746F" w:rsidRPr="002E6E74" w:rsidRDefault="00AE746F" w:rsidP="0051771F">
            <w:pPr>
              <w:jc w:val="center"/>
              <w:rPr>
                <w:sz w:val="18"/>
                <w:szCs w:val="20"/>
              </w:rPr>
            </w:pPr>
            <w:r w:rsidRPr="002E6E74">
              <w:rPr>
                <w:sz w:val="18"/>
                <w:szCs w:val="20"/>
              </w:rPr>
              <w:t>25</w:t>
            </w:r>
          </w:p>
        </w:tc>
        <w:tc>
          <w:tcPr>
            <w:tcW w:w="1558" w:type="dxa"/>
          </w:tcPr>
          <w:p w14:paraId="2A51E527" w14:textId="77777777" w:rsidR="00AE746F" w:rsidRPr="002E6E74" w:rsidRDefault="00AE746F" w:rsidP="0051771F">
            <w:pPr>
              <w:jc w:val="center"/>
              <w:rPr>
                <w:sz w:val="18"/>
                <w:szCs w:val="20"/>
              </w:rPr>
            </w:pPr>
            <w:r w:rsidRPr="002E6E74">
              <w:rPr>
                <w:sz w:val="18"/>
                <w:szCs w:val="20"/>
              </w:rPr>
              <w:t>362754.50</w:t>
            </w:r>
          </w:p>
        </w:tc>
        <w:tc>
          <w:tcPr>
            <w:tcW w:w="1562" w:type="dxa"/>
          </w:tcPr>
          <w:p w14:paraId="22D0D97E" w14:textId="77777777" w:rsidR="00AE746F" w:rsidRPr="002E6E74" w:rsidRDefault="00AE746F" w:rsidP="0051771F">
            <w:pPr>
              <w:jc w:val="center"/>
              <w:rPr>
                <w:sz w:val="18"/>
                <w:szCs w:val="20"/>
              </w:rPr>
            </w:pPr>
            <w:r w:rsidRPr="002E6E74">
              <w:rPr>
                <w:sz w:val="18"/>
                <w:szCs w:val="20"/>
              </w:rPr>
              <w:t>2337953.85</w:t>
            </w:r>
          </w:p>
        </w:tc>
        <w:tc>
          <w:tcPr>
            <w:tcW w:w="2278" w:type="dxa"/>
          </w:tcPr>
          <w:p w14:paraId="413485D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6FEBB5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56570E3" w14:textId="77777777" w:rsidR="00AE746F" w:rsidRPr="002E6E74" w:rsidRDefault="00AE746F" w:rsidP="0051771F">
            <w:pPr>
              <w:jc w:val="center"/>
              <w:rPr>
                <w:sz w:val="18"/>
                <w:szCs w:val="20"/>
              </w:rPr>
            </w:pPr>
            <w:r w:rsidRPr="002E6E74">
              <w:rPr>
                <w:sz w:val="18"/>
                <w:szCs w:val="20"/>
              </w:rPr>
              <w:t>–</w:t>
            </w:r>
          </w:p>
        </w:tc>
      </w:tr>
      <w:tr w:rsidR="00AE746F" w:rsidRPr="002E6E74" w14:paraId="0BCD915A" w14:textId="77777777" w:rsidTr="0051771F">
        <w:tblPrEx>
          <w:tblLook w:val="0000" w:firstRow="0" w:lastRow="0" w:firstColumn="0" w:lastColumn="0" w:noHBand="0" w:noVBand="0"/>
        </w:tblPrEx>
        <w:trPr>
          <w:trHeight w:val="54"/>
        </w:trPr>
        <w:tc>
          <w:tcPr>
            <w:tcW w:w="1691" w:type="dxa"/>
          </w:tcPr>
          <w:p w14:paraId="621464BD" w14:textId="77777777" w:rsidR="00AE746F" w:rsidRPr="002E6E74" w:rsidRDefault="00AE746F" w:rsidP="0051771F">
            <w:pPr>
              <w:jc w:val="center"/>
              <w:rPr>
                <w:sz w:val="18"/>
                <w:szCs w:val="20"/>
              </w:rPr>
            </w:pPr>
            <w:r w:rsidRPr="002E6E74">
              <w:rPr>
                <w:sz w:val="18"/>
                <w:szCs w:val="20"/>
              </w:rPr>
              <w:t>26</w:t>
            </w:r>
          </w:p>
        </w:tc>
        <w:tc>
          <w:tcPr>
            <w:tcW w:w="1558" w:type="dxa"/>
          </w:tcPr>
          <w:p w14:paraId="43697FD3" w14:textId="77777777" w:rsidR="00AE746F" w:rsidRPr="002E6E74" w:rsidRDefault="00AE746F" w:rsidP="0051771F">
            <w:pPr>
              <w:jc w:val="center"/>
              <w:rPr>
                <w:sz w:val="18"/>
                <w:szCs w:val="20"/>
              </w:rPr>
            </w:pPr>
            <w:r w:rsidRPr="002E6E74">
              <w:rPr>
                <w:sz w:val="18"/>
                <w:szCs w:val="20"/>
              </w:rPr>
              <w:t>363055.33</w:t>
            </w:r>
          </w:p>
        </w:tc>
        <w:tc>
          <w:tcPr>
            <w:tcW w:w="1562" w:type="dxa"/>
          </w:tcPr>
          <w:p w14:paraId="4159A156" w14:textId="77777777" w:rsidR="00AE746F" w:rsidRPr="002E6E74" w:rsidRDefault="00AE746F" w:rsidP="0051771F">
            <w:pPr>
              <w:jc w:val="center"/>
              <w:rPr>
                <w:sz w:val="18"/>
                <w:szCs w:val="20"/>
              </w:rPr>
            </w:pPr>
            <w:r w:rsidRPr="002E6E74">
              <w:rPr>
                <w:sz w:val="18"/>
                <w:szCs w:val="20"/>
              </w:rPr>
              <w:t>2337858.78</w:t>
            </w:r>
          </w:p>
        </w:tc>
        <w:tc>
          <w:tcPr>
            <w:tcW w:w="2278" w:type="dxa"/>
          </w:tcPr>
          <w:p w14:paraId="268F385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F71EC4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08224E1" w14:textId="77777777" w:rsidR="00AE746F" w:rsidRPr="002E6E74" w:rsidRDefault="00AE746F" w:rsidP="0051771F">
            <w:pPr>
              <w:jc w:val="center"/>
              <w:rPr>
                <w:sz w:val="18"/>
                <w:szCs w:val="20"/>
              </w:rPr>
            </w:pPr>
            <w:r w:rsidRPr="002E6E74">
              <w:rPr>
                <w:sz w:val="18"/>
                <w:szCs w:val="20"/>
              </w:rPr>
              <w:t>–</w:t>
            </w:r>
          </w:p>
        </w:tc>
      </w:tr>
      <w:tr w:rsidR="00AE746F" w:rsidRPr="002E6E74" w14:paraId="1B5F0D50" w14:textId="77777777" w:rsidTr="0051771F">
        <w:tblPrEx>
          <w:tblLook w:val="0000" w:firstRow="0" w:lastRow="0" w:firstColumn="0" w:lastColumn="0" w:noHBand="0" w:noVBand="0"/>
        </w:tblPrEx>
        <w:trPr>
          <w:trHeight w:val="54"/>
        </w:trPr>
        <w:tc>
          <w:tcPr>
            <w:tcW w:w="1691" w:type="dxa"/>
          </w:tcPr>
          <w:p w14:paraId="684DD35A" w14:textId="77777777" w:rsidR="00AE746F" w:rsidRPr="002E6E74" w:rsidRDefault="00AE746F" w:rsidP="0051771F">
            <w:pPr>
              <w:jc w:val="center"/>
              <w:rPr>
                <w:sz w:val="18"/>
                <w:szCs w:val="20"/>
              </w:rPr>
            </w:pPr>
            <w:r w:rsidRPr="002E6E74">
              <w:rPr>
                <w:sz w:val="18"/>
                <w:szCs w:val="20"/>
              </w:rPr>
              <w:t>27</w:t>
            </w:r>
          </w:p>
        </w:tc>
        <w:tc>
          <w:tcPr>
            <w:tcW w:w="1558" w:type="dxa"/>
          </w:tcPr>
          <w:p w14:paraId="0CB2239A" w14:textId="77777777" w:rsidR="00AE746F" w:rsidRPr="002E6E74" w:rsidRDefault="00AE746F" w:rsidP="0051771F">
            <w:pPr>
              <w:jc w:val="center"/>
              <w:rPr>
                <w:sz w:val="18"/>
                <w:szCs w:val="20"/>
              </w:rPr>
            </w:pPr>
            <w:r w:rsidRPr="002E6E74">
              <w:rPr>
                <w:sz w:val="18"/>
                <w:szCs w:val="20"/>
              </w:rPr>
              <w:t>363389.30</w:t>
            </w:r>
          </w:p>
        </w:tc>
        <w:tc>
          <w:tcPr>
            <w:tcW w:w="1562" w:type="dxa"/>
          </w:tcPr>
          <w:p w14:paraId="290C80BF" w14:textId="77777777" w:rsidR="00AE746F" w:rsidRPr="002E6E74" w:rsidRDefault="00AE746F" w:rsidP="0051771F">
            <w:pPr>
              <w:jc w:val="center"/>
              <w:rPr>
                <w:sz w:val="18"/>
                <w:szCs w:val="20"/>
              </w:rPr>
            </w:pPr>
            <w:r w:rsidRPr="002E6E74">
              <w:rPr>
                <w:sz w:val="18"/>
                <w:szCs w:val="20"/>
              </w:rPr>
              <w:t>2337746.42</w:t>
            </w:r>
          </w:p>
        </w:tc>
        <w:tc>
          <w:tcPr>
            <w:tcW w:w="2278" w:type="dxa"/>
          </w:tcPr>
          <w:p w14:paraId="5FB3E2E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3145E4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F71CA00" w14:textId="77777777" w:rsidR="00AE746F" w:rsidRPr="002E6E74" w:rsidRDefault="00AE746F" w:rsidP="0051771F">
            <w:pPr>
              <w:jc w:val="center"/>
              <w:rPr>
                <w:sz w:val="18"/>
                <w:szCs w:val="20"/>
              </w:rPr>
            </w:pPr>
            <w:r w:rsidRPr="002E6E74">
              <w:rPr>
                <w:sz w:val="18"/>
                <w:szCs w:val="20"/>
              </w:rPr>
              <w:t>–</w:t>
            </w:r>
          </w:p>
        </w:tc>
      </w:tr>
      <w:tr w:rsidR="00AE746F" w:rsidRPr="002E6E74" w14:paraId="44FD4600" w14:textId="77777777" w:rsidTr="0051771F">
        <w:tblPrEx>
          <w:tblLook w:val="0000" w:firstRow="0" w:lastRow="0" w:firstColumn="0" w:lastColumn="0" w:noHBand="0" w:noVBand="0"/>
        </w:tblPrEx>
        <w:trPr>
          <w:trHeight w:val="54"/>
        </w:trPr>
        <w:tc>
          <w:tcPr>
            <w:tcW w:w="1691" w:type="dxa"/>
          </w:tcPr>
          <w:p w14:paraId="288E6917" w14:textId="77777777" w:rsidR="00AE746F" w:rsidRPr="002E6E74" w:rsidRDefault="00AE746F" w:rsidP="0051771F">
            <w:pPr>
              <w:jc w:val="center"/>
              <w:rPr>
                <w:sz w:val="18"/>
                <w:szCs w:val="20"/>
              </w:rPr>
            </w:pPr>
            <w:r w:rsidRPr="002E6E74">
              <w:rPr>
                <w:sz w:val="18"/>
                <w:szCs w:val="20"/>
              </w:rPr>
              <w:t>28</w:t>
            </w:r>
          </w:p>
        </w:tc>
        <w:tc>
          <w:tcPr>
            <w:tcW w:w="1558" w:type="dxa"/>
          </w:tcPr>
          <w:p w14:paraId="7A626594" w14:textId="77777777" w:rsidR="00AE746F" w:rsidRPr="002E6E74" w:rsidRDefault="00AE746F" w:rsidP="0051771F">
            <w:pPr>
              <w:jc w:val="center"/>
              <w:rPr>
                <w:sz w:val="18"/>
                <w:szCs w:val="20"/>
              </w:rPr>
            </w:pPr>
            <w:r w:rsidRPr="002E6E74">
              <w:rPr>
                <w:sz w:val="18"/>
                <w:szCs w:val="20"/>
              </w:rPr>
              <w:t>363466.48</w:t>
            </w:r>
          </w:p>
        </w:tc>
        <w:tc>
          <w:tcPr>
            <w:tcW w:w="1562" w:type="dxa"/>
          </w:tcPr>
          <w:p w14:paraId="2BDFD0E2" w14:textId="77777777" w:rsidR="00AE746F" w:rsidRPr="002E6E74" w:rsidRDefault="00AE746F" w:rsidP="0051771F">
            <w:pPr>
              <w:jc w:val="center"/>
              <w:rPr>
                <w:sz w:val="18"/>
                <w:szCs w:val="20"/>
              </w:rPr>
            </w:pPr>
            <w:r w:rsidRPr="002E6E74">
              <w:rPr>
                <w:sz w:val="18"/>
                <w:szCs w:val="20"/>
              </w:rPr>
              <w:t>2337723.70</w:t>
            </w:r>
          </w:p>
        </w:tc>
        <w:tc>
          <w:tcPr>
            <w:tcW w:w="2278" w:type="dxa"/>
          </w:tcPr>
          <w:p w14:paraId="445D3A2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78CD20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061DA38" w14:textId="77777777" w:rsidR="00AE746F" w:rsidRPr="002E6E74" w:rsidRDefault="00AE746F" w:rsidP="0051771F">
            <w:pPr>
              <w:jc w:val="center"/>
              <w:rPr>
                <w:sz w:val="18"/>
                <w:szCs w:val="20"/>
              </w:rPr>
            </w:pPr>
            <w:r w:rsidRPr="002E6E74">
              <w:rPr>
                <w:sz w:val="18"/>
                <w:szCs w:val="20"/>
              </w:rPr>
              <w:t>–</w:t>
            </w:r>
          </w:p>
        </w:tc>
      </w:tr>
      <w:tr w:rsidR="00AE746F" w:rsidRPr="002E6E74" w14:paraId="1011C498" w14:textId="77777777" w:rsidTr="0051771F">
        <w:tblPrEx>
          <w:tblLook w:val="0000" w:firstRow="0" w:lastRow="0" w:firstColumn="0" w:lastColumn="0" w:noHBand="0" w:noVBand="0"/>
        </w:tblPrEx>
        <w:trPr>
          <w:trHeight w:val="54"/>
        </w:trPr>
        <w:tc>
          <w:tcPr>
            <w:tcW w:w="1691" w:type="dxa"/>
          </w:tcPr>
          <w:p w14:paraId="4373358F" w14:textId="77777777" w:rsidR="00AE746F" w:rsidRPr="002E6E74" w:rsidRDefault="00AE746F" w:rsidP="0051771F">
            <w:pPr>
              <w:jc w:val="center"/>
              <w:rPr>
                <w:sz w:val="18"/>
                <w:szCs w:val="20"/>
              </w:rPr>
            </w:pPr>
            <w:r w:rsidRPr="002E6E74">
              <w:rPr>
                <w:sz w:val="18"/>
                <w:szCs w:val="20"/>
              </w:rPr>
              <w:t>29</w:t>
            </w:r>
          </w:p>
        </w:tc>
        <w:tc>
          <w:tcPr>
            <w:tcW w:w="1558" w:type="dxa"/>
          </w:tcPr>
          <w:p w14:paraId="35DA82B8" w14:textId="77777777" w:rsidR="00AE746F" w:rsidRPr="002E6E74" w:rsidRDefault="00AE746F" w:rsidP="0051771F">
            <w:pPr>
              <w:jc w:val="center"/>
              <w:rPr>
                <w:sz w:val="18"/>
                <w:szCs w:val="20"/>
              </w:rPr>
            </w:pPr>
            <w:r w:rsidRPr="002E6E74">
              <w:rPr>
                <w:sz w:val="18"/>
                <w:szCs w:val="20"/>
              </w:rPr>
              <w:t>363478.15</w:t>
            </w:r>
          </w:p>
        </w:tc>
        <w:tc>
          <w:tcPr>
            <w:tcW w:w="1562" w:type="dxa"/>
          </w:tcPr>
          <w:p w14:paraId="1AD5A988" w14:textId="77777777" w:rsidR="00AE746F" w:rsidRPr="002E6E74" w:rsidRDefault="00AE746F" w:rsidP="0051771F">
            <w:pPr>
              <w:jc w:val="center"/>
              <w:rPr>
                <w:sz w:val="18"/>
                <w:szCs w:val="20"/>
              </w:rPr>
            </w:pPr>
            <w:r w:rsidRPr="002E6E74">
              <w:rPr>
                <w:sz w:val="18"/>
                <w:szCs w:val="20"/>
              </w:rPr>
              <w:t>2337717.74</w:t>
            </w:r>
          </w:p>
        </w:tc>
        <w:tc>
          <w:tcPr>
            <w:tcW w:w="2278" w:type="dxa"/>
          </w:tcPr>
          <w:p w14:paraId="11D5945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9A8571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A231CB9" w14:textId="77777777" w:rsidR="00AE746F" w:rsidRPr="002E6E74" w:rsidRDefault="00AE746F" w:rsidP="0051771F">
            <w:pPr>
              <w:jc w:val="center"/>
              <w:rPr>
                <w:sz w:val="18"/>
                <w:szCs w:val="20"/>
              </w:rPr>
            </w:pPr>
            <w:r w:rsidRPr="002E6E74">
              <w:rPr>
                <w:sz w:val="18"/>
                <w:szCs w:val="20"/>
              </w:rPr>
              <w:t>–</w:t>
            </w:r>
          </w:p>
        </w:tc>
      </w:tr>
      <w:tr w:rsidR="00AE746F" w:rsidRPr="002E6E74" w14:paraId="3827F397" w14:textId="77777777" w:rsidTr="0051771F">
        <w:tblPrEx>
          <w:tblLook w:val="0000" w:firstRow="0" w:lastRow="0" w:firstColumn="0" w:lastColumn="0" w:noHBand="0" w:noVBand="0"/>
        </w:tblPrEx>
        <w:trPr>
          <w:trHeight w:val="54"/>
        </w:trPr>
        <w:tc>
          <w:tcPr>
            <w:tcW w:w="1691" w:type="dxa"/>
          </w:tcPr>
          <w:p w14:paraId="14AFB777" w14:textId="77777777" w:rsidR="00AE746F" w:rsidRPr="002E6E74" w:rsidRDefault="00AE746F" w:rsidP="0051771F">
            <w:pPr>
              <w:jc w:val="center"/>
              <w:rPr>
                <w:sz w:val="18"/>
                <w:szCs w:val="20"/>
              </w:rPr>
            </w:pPr>
            <w:r w:rsidRPr="002E6E74">
              <w:rPr>
                <w:sz w:val="18"/>
                <w:szCs w:val="20"/>
              </w:rPr>
              <w:t>18</w:t>
            </w:r>
          </w:p>
        </w:tc>
        <w:tc>
          <w:tcPr>
            <w:tcW w:w="1558" w:type="dxa"/>
          </w:tcPr>
          <w:p w14:paraId="341E0535" w14:textId="77777777" w:rsidR="00AE746F" w:rsidRPr="002E6E74" w:rsidRDefault="00AE746F" w:rsidP="0051771F">
            <w:pPr>
              <w:jc w:val="center"/>
              <w:rPr>
                <w:sz w:val="18"/>
                <w:szCs w:val="20"/>
              </w:rPr>
            </w:pPr>
            <w:r w:rsidRPr="002E6E74">
              <w:rPr>
                <w:sz w:val="18"/>
                <w:szCs w:val="20"/>
              </w:rPr>
              <w:t>363487.05</w:t>
            </w:r>
          </w:p>
        </w:tc>
        <w:tc>
          <w:tcPr>
            <w:tcW w:w="1562" w:type="dxa"/>
          </w:tcPr>
          <w:p w14:paraId="7EBA85D6" w14:textId="77777777" w:rsidR="00AE746F" w:rsidRPr="002E6E74" w:rsidRDefault="00AE746F" w:rsidP="0051771F">
            <w:pPr>
              <w:jc w:val="center"/>
              <w:rPr>
                <w:sz w:val="18"/>
                <w:szCs w:val="20"/>
              </w:rPr>
            </w:pPr>
            <w:r w:rsidRPr="002E6E74">
              <w:rPr>
                <w:sz w:val="18"/>
                <w:szCs w:val="20"/>
              </w:rPr>
              <w:t>2337739.12</w:t>
            </w:r>
          </w:p>
        </w:tc>
        <w:tc>
          <w:tcPr>
            <w:tcW w:w="2278" w:type="dxa"/>
          </w:tcPr>
          <w:p w14:paraId="54AD5CC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9CDFA4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E06DBB9" w14:textId="77777777" w:rsidR="00AE746F" w:rsidRPr="002E6E74" w:rsidRDefault="00AE746F" w:rsidP="0051771F">
            <w:pPr>
              <w:jc w:val="center"/>
              <w:rPr>
                <w:sz w:val="18"/>
                <w:szCs w:val="20"/>
              </w:rPr>
            </w:pPr>
            <w:r w:rsidRPr="002E6E74">
              <w:rPr>
                <w:sz w:val="18"/>
                <w:szCs w:val="20"/>
              </w:rPr>
              <w:t>–</w:t>
            </w:r>
          </w:p>
        </w:tc>
      </w:tr>
      <w:tr w:rsidR="00AE746F" w:rsidRPr="002E6E74" w14:paraId="1EE5B016" w14:textId="77777777" w:rsidTr="0051771F">
        <w:tblPrEx>
          <w:tblLook w:val="0000" w:firstRow="0" w:lastRow="0" w:firstColumn="0" w:lastColumn="0" w:noHBand="0" w:noVBand="0"/>
        </w:tblPrEx>
        <w:trPr>
          <w:trHeight w:val="54"/>
        </w:trPr>
        <w:tc>
          <w:tcPr>
            <w:tcW w:w="10632" w:type="dxa"/>
            <w:gridSpan w:val="6"/>
          </w:tcPr>
          <w:p w14:paraId="6FB8C836" w14:textId="77777777" w:rsidR="00AE746F" w:rsidRPr="002E6E74" w:rsidRDefault="00AE746F" w:rsidP="0051771F">
            <w:pPr>
              <w:jc w:val="center"/>
              <w:rPr>
                <w:sz w:val="18"/>
                <w:szCs w:val="20"/>
              </w:rPr>
            </w:pPr>
            <w:r w:rsidRPr="002E6E74">
              <w:rPr>
                <w:sz w:val="18"/>
                <w:szCs w:val="20"/>
              </w:rPr>
              <w:t>Зона1(3)</w:t>
            </w:r>
          </w:p>
        </w:tc>
      </w:tr>
      <w:tr w:rsidR="00AE746F" w:rsidRPr="002E6E74" w14:paraId="3F85ADE1" w14:textId="77777777" w:rsidTr="0051771F">
        <w:tblPrEx>
          <w:tblLook w:val="0000" w:firstRow="0" w:lastRow="0" w:firstColumn="0" w:lastColumn="0" w:noHBand="0" w:noVBand="0"/>
        </w:tblPrEx>
        <w:trPr>
          <w:trHeight w:val="54"/>
        </w:trPr>
        <w:tc>
          <w:tcPr>
            <w:tcW w:w="1691" w:type="dxa"/>
          </w:tcPr>
          <w:p w14:paraId="6CA10831" w14:textId="77777777" w:rsidR="00AE746F" w:rsidRPr="002E6E74" w:rsidRDefault="00AE746F" w:rsidP="0051771F">
            <w:pPr>
              <w:jc w:val="center"/>
              <w:rPr>
                <w:sz w:val="18"/>
                <w:szCs w:val="20"/>
              </w:rPr>
            </w:pPr>
            <w:r w:rsidRPr="002E6E74">
              <w:rPr>
                <w:sz w:val="18"/>
                <w:szCs w:val="20"/>
              </w:rPr>
              <w:t>30</w:t>
            </w:r>
          </w:p>
        </w:tc>
        <w:tc>
          <w:tcPr>
            <w:tcW w:w="1558" w:type="dxa"/>
          </w:tcPr>
          <w:p w14:paraId="78C43596" w14:textId="77777777" w:rsidR="00AE746F" w:rsidRPr="002E6E74" w:rsidRDefault="00AE746F" w:rsidP="0051771F">
            <w:pPr>
              <w:jc w:val="center"/>
              <w:rPr>
                <w:sz w:val="18"/>
                <w:szCs w:val="20"/>
              </w:rPr>
            </w:pPr>
            <w:r w:rsidRPr="002E6E74">
              <w:rPr>
                <w:sz w:val="18"/>
                <w:szCs w:val="20"/>
              </w:rPr>
              <w:t>364763.80</w:t>
            </w:r>
          </w:p>
        </w:tc>
        <w:tc>
          <w:tcPr>
            <w:tcW w:w="1562" w:type="dxa"/>
          </w:tcPr>
          <w:p w14:paraId="1A48AA04" w14:textId="77777777" w:rsidR="00AE746F" w:rsidRPr="002E6E74" w:rsidRDefault="00AE746F" w:rsidP="0051771F">
            <w:pPr>
              <w:jc w:val="center"/>
              <w:rPr>
                <w:sz w:val="18"/>
                <w:szCs w:val="20"/>
              </w:rPr>
            </w:pPr>
            <w:r w:rsidRPr="002E6E74">
              <w:rPr>
                <w:sz w:val="18"/>
                <w:szCs w:val="20"/>
              </w:rPr>
              <w:t>2337837.56</w:t>
            </w:r>
          </w:p>
        </w:tc>
        <w:tc>
          <w:tcPr>
            <w:tcW w:w="2278" w:type="dxa"/>
          </w:tcPr>
          <w:p w14:paraId="70AF0BE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0669974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BDE7044" w14:textId="77777777" w:rsidR="00AE746F" w:rsidRPr="002E6E74" w:rsidRDefault="00AE746F" w:rsidP="0051771F">
            <w:pPr>
              <w:jc w:val="center"/>
              <w:rPr>
                <w:sz w:val="18"/>
                <w:szCs w:val="20"/>
              </w:rPr>
            </w:pPr>
            <w:r w:rsidRPr="002E6E74">
              <w:rPr>
                <w:sz w:val="18"/>
                <w:szCs w:val="20"/>
              </w:rPr>
              <w:t>–</w:t>
            </w:r>
          </w:p>
        </w:tc>
      </w:tr>
      <w:tr w:rsidR="00AE746F" w:rsidRPr="002E6E74" w14:paraId="4FA037CE" w14:textId="77777777" w:rsidTr="0051771F">
        <w:tblPrEx>
          <w:tblLook w:val="0000" w:firstRow="0" w:lastRow="0" w:firstColumn="0" w:lastColumn="0" w:noHBand="0" w:noVBand="0"/>
        </w:tblPrEx>
        <w:trPr>
          <w:trHeight w:val="54"/>
        </w:trPr>
        <w:tc>
          <w:tcPr>
            <w:tcW w:w="1691" w:type="dxa"/>
          </w:tcPr>
          <w:p w14:paraId="066C6E07" w14:textId="77777777" w:rsidR="00AE746F" w:rsidRPr="002E6E74" w:rsidRDefault="00AE746F" w:rsidP="0051771F">
            <w:pPr>
              <w:jc w:val="center"/>
              <w:rPr>
                <w:sz w:val="18"/>
                <w:szCs w:val="20"/>
              </w:rPr>
            </w:pPr>
            <w:r w:rsidRPr="002E6E74">
              <w:rPr>
                <w:sz w:val="18"/>
                <w:szCs w:val="20"/>
              </w:rPr>
              <w:t>31</w:t>
            </w:r>
          </w:p>
        </w:tc>
        <w:tc>
          <w:tcPr>
            <w:tcW w:w="1558" w:type="dxa"/>
          </w:tcPr>
          <w:p w14:paraId="08C5BB7E" w14:textId="77777777" w:rsidR="00AE746F" w:rsidRPr="002E6E74" w:rsidRDefault="00AE746F" w:rsidP="0051771F">
            <w:pPr>
              <w:jc w:val="center"/>
              <w:rPr>
                <w:sz w:val="18"/>
                <w:szCs w:val="20"/>
              </w:rPr>
            </w:pPr>
            <w:r w:rsidRPr="002E6E74">
              <w:rPr>
                <w:sz w:val="18"/>
                <w:szCs w:val="20"/>
              </w:rPr>
              <w:t>364791.42</w:t>
            </w:r>
          </w:p>
        </w:tc>
        <w:tc>
          <w:tcPr>
            <w:tcW w:w="1562" w:type="dxa"/>
          </w:tcPr>
          <w:p w14:paraId="24B6860D" w14:textId="77777777" w:rsidR="00AE746F" w:rsidRPr="002E6E74" w:rsidRDefault="00AE746F" w:rsidP="0051771F">
            <w:pPr>
              <w:jc w:val="center"/>
              <w:rPr>
                <w:sz w:val="18"/>
                <w:szCs w:val="20"/>
              </w:rPr>
            </w:pPr>
            <w:r w:rsidRPr="002E6E74">
              <w:rPr>
                <w:sz w:val="18"/>
                <w:szCs w:val="20"/>
              </w:rPr>
              <w:t>2337908.06</w:t>
            </w:r>
          </w:p>
        </w:tc>
        <w:tc>
          <w:tcPr>
            <w:tcW w:w="2278" w:type="dxa"/>
          </w:tcPr>
          <w:p w14:paraId="094159D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B1F908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4F755B7" w14:textId="77777777" w:rsidR="00AE746F" w:rsidRPr="002E6E74" w:rsidRDefault="00AE746F" w:rsidP="0051771F">
            <w:pPr>
              <w:jc w:val="center"/>
              <w:rPr>
                <w:sz w:val="18"/>
                <w:szCs w:val="20"/>
              </w:rPr>
            </w:pPr>
            <w:r w:rsidRPr="002E6E74">
              <w:rPr>
                <w:sz w:val="18"/>
                <w:szCs w:val="20"/>
              </w:rPr>
              <w:t>–</w:t>
            </w:r>
          </w:p>
        </w:tc>
      </w:tr>
      <w:tr w:rsidR="00AE746F" w:rsidRPr="002E6E74" w14:paraId="15C31086" w14:textId="77777777" w:rsidTr="0051771F">
        <w:tblPrEx>
          <w:tblLook w:val="0000" w:firstRow="0" w:lastRow="0" w:firstColumn="0" w:lastColumn="0" w:noHBand="0" w:noVBand="0"/>
        </w:tblPrEx>
        <w:trPr>
          <w:trHeight w:val="54"/>
        </w:trPr>
        <w:tc>
          <w:tcPr>
            <w:tcW w:w="1691" w:type="dxa"/>
          </w:tcPr>
          <w:p w14:paraId="5089AA15" w14:textId="77777777" w:rsidR="00AE746F" w:rsidRPr="002E6E74" w:rsidRDefault="00AE746F" w:rsidP="0051771F">
            <w:pPr>
              <w:jc w:val="center"/>
              <w:rPr>
                <w:sz w:val="18"/>
                <w:szCs w:val="20"/>
              </w:rPr>
            </w:pPr>
            <w:r w:rsidRPr="002E6E74">
              <w:rPr>
                <w:sz w:val="18"/>
                <w:szCs w:val="20"/>
              </w:rPr>
              <w:t>32</w:t>
            </w:r>
          </w:p>
        </w:tc>
        <w:tc>
          <w:tcPr>
            <w:tcW w:w="1558" w:type="dxa"/>
          </w:tcPr>
          <w:p w14:paraId="4C4ED613" w14:textId="77777777" w:rsidR="00AE746F" w:rsidRPr="002E6E74" w:rsidRDefault="00AE746F" w:rsidP="0051771F">
            <w:pPr>
              <w:jc w:val="center"/>
              <w:rPr>
                <w:sz w:val="18"/>
                <w:szCs w:val="20"/>
              </w:rPr>
            </w:pPr>
            <w:r w:rsidRPr="002E6E74">
              <w:rPr>
                <w:sz w:val="18"/>
                <w:szCs w:val="20"/>
              </w:rPr>
              <w:t>364880.35</w:t>
            </w:r>
          </w:p>
        </w:tc>
        <w:tc>
          <w:tcPr>
            <w:tcW w:w="1562" w:type="dxa"/>
          </w:tcPr>
          <w:p w14:paraId="077766B4" w14:textId="77777777" w:rsidR="00AE746F" w:rsidRPr="002E6E74" w:rsidRDefault="00AE746F" w:rsidP="0051771F">
            <w:pPr>
              <w:jc w:val="center"/>
              <w:rPr>
                <w:sz w:val="18"/>
                <w:szCs w:val="20"/>
              </w:rPr>
            </w:pPr>
            <w:r w:rsidRPr="002E6E74">
              <w:rPr>
                <w:sz w:val="18"/>
                <w:szCs w:val="20"/>
              </w:rPr>
              <w:t>2338026.46</w:t>
            </w:r>
          </w:p>
        </w:tc>
        <w:tc>
          <w:tcPr>
            <w:tcW w:w="2278" w:type="dxa"/>
          </w:tcPr>
          <w:p w14:paraId="0AABCC0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BBEEAB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63EE423" w14:textId="77777777" w:rsidR="00AE746F" w:rsidRPr="002E6E74" w:rsidRDefault="00AE746F" w:rsidP="0051771F">
            <w:pPr>
              <w:jc w:val="center"/>
              <w:rPr>
                <w:sz w:val="18"/>
                <w:szCs w:val="20"/>
              </w:rPr>
            </w:pPr>
            <w:r w:rsidRPr="002E6E74">
              <w:rPr>
                <w:sz w:val="18"/>
                <w:szCs w:val="20"/>
              </w:rPr>
              <w:t>–</w:t>
            </w:r>
          </w:p>
        </w:tc>
      </w:tr>
      <w:tr w:rsidR="00AE746F" w:rsidRPr="002E6E74" w14:paraId="12F27984" w14:textId="77777777" w:rsidTr="0051771F">
        <w:tblPrEx>
          <w:tblLook w:val="0000" w:firstRow="0" w:lastRow="0" w:firstColumn="0" w:lastColumn="0" w:noHBand="0" w:noVBand="0"/>
        </w:tblPrEx>
        <w:trPr>
          <w:trHeight w:val="54"/>
        </w:trPr>
        <w:tc>
          <w:tcPr>
            <w:tcW w:w="1691" w:type="dxa"/>
          </w:tcPr>
          <w:p w14:paraId="775D972E" w14:textId="77777777" w:rsidR="00AE746F" w:rsidRPr="002E6E74" w:rsidRDefault="00AE746F" w:rsidP="0051771F">
            <w:pPr>
              <w:jc w:val="center"/>
              <w:rPr>
                <w:sz w:val="18"/>
                <w:szCs w:val="20"/>
              </w:rPr>
            </w:pPr>
            <w:r w:rsidRPr="002E6E74">
              <w:rPr>
                <w:sz w:val="18"/>
                <w:szCs w:val="20"/>
              </w:rPr>
              <w:t>33</w:t>
            </w:r>
          </w:p>
        </w:tc>
        <w:tc>
          <w:tcPr>
            <w:tcW w:w="1558" w:type="dxa"/>
          </w:tcPr>
          <w:p w14:paraId="5C7DA9E2" w14:textId="77777777" w:rsidR="00AE746F" w:rsidRPr="002E6E74" w:rsidRDefault="00AE746F" w:rsidP="0051771F">
            <w:pPr>
              <w:jc w:val="center"/>
              <w:rPr>
                <w:sz w:val="18"/>
                <w:szCs w:val="20"/>
              </w:rPr>
            </w:pPr>
            <w:r w:rsidRPr="002E6E74">
              <w:rPr>
                <w:sz w:val="18"/>
                <w:szCs w:val="20"/>
              </w:rPr>
              <w:t>364857.79</w:t>
            </w:r>
          </w:p>
        </w:tc>
        <w:tc>
          <w:tcPr>
            <w:tcW w:w="1562" w:type="dxa"/>
          </w:tcPr>
          <w:p w14:paraId="5BEB2BC6" w14:textId="77777777" w:rsidR="00AE746F" w:rsidRPr="002E6E74" w:rsidRDefault="00AE746F" w:rsidP="0051771F">
            <w:pPr>
              <w:jc w:val="center"/>
              <w:rPr>
                <w:sz w:val="18"/>
                <w:szCs w:val="20"/>
              </w:rPr>
            </w:pPr>
            <w:r w:rsidRPr="002E6E74">
              <w:rPr>
                <w:sz w:val="18"/>
                <w:szCs w:val="20"/>
              </w:rPr>
              <w:t>2338058.55</w:t>
            </w:r>
          </w:p>
        </w:tc>
        <w:tc>
          <w:tcPr>
            <w:tcW w:w="2278" w:type="dxa"/>
          </w:tcPr>
          <w:p w14:paraId="67FB419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D11197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40A1C75" w14:textId="77777777" w:rsidR="00AE746F" w:rsidRPr="002E6E74" w:rsidRDefault="00AE746F" w:rsidP="0051771F">
            <w:pPr>
              <w:jc w:val="center"/>
              <w:rPr>
                <w:sz w:val="18"/>
                <w:szCs w:val="20"/>
              </w:rPr>
            </w:pPr>
            <w:r w:rsidRPr="002E6E74">
              <w:rPr>
                <w:sz w:val="18"/>
                <w:szCs w:val="20"/>
              </w:rPr>
              <w:t>–</w:t>
            </w:r>
          </w:p>
        </w:tc>
      </w:tr>
      <w:tr w:rsidR="00AE746F" w:rsidRPr="002E6E74" w14:paraId="0CAA61A7" w14:textId="77777777" w:rsidTr="0051771F">
        <w:tblPrEx>
          <w:tblLook w:val="0000" w:firstRow="0" w:lastRow="0" w:firstColumn="0" w:lastColumn="0" w:noHBand="0" w:noVBand="0"/>
        </w:tblPrEx>
        <w:trPr>
          <w:trHeight w:val="54"/>
        </w:trPr>
        <w:tc>
          <w:tcPr>
            <w:tcW w:w="1691" w:type="dxa"/>
          </w:tcPr>
          <w:p w14:paraId="7B2C7B97" w14:textId="77777777" w:rsidR="00AE746F" w:rsidRPr="002E6E74" w:rsidRDefault="00AE746F" w:rsidP="0051771F">
            <w:pPr>
              <w:jc w:val="center"/>
              <w:rPr>
                <w:sz w:val="18"/>
                <w:szCs w:val="20"/>
              </w:rPr>
            </w:pPr>
            <w:r w:rsidRPr="002E6E74">
              <w:rPr>
                <w:sz w:val="18"/>
                <w:szCs w:val="20"/>
              </w:rPr>
              <w:t>34</w:t>
            </w:r>
          </w:p>
        </w:tc>
        <w:tc>
          <w:tcPr>
            <w:tcW w:w="1558" w:type="dxa"/>
          </w:tcPr>
          <w:p w14:paraId="748E4A5C" w14:textId="77777777" w:rsidR="00AE746F" w:rsidRPr="002E6E74" w:rsidRDefault="00AE746F" w:rsidP="0051771F">
            <w:pPr>
              <w:jc w:val="center"/>
              <w:rPr>
                <w:sz w:val="18"/>
                <w:szCs w:val="20"/>
              </w:rPr>
            </w:pPr>
            <w:r w:rsidRPr="002E6E74">
              <w:rPr>
                <w:sz w:val="18"/>
                <w:szCs w:val="20"/>
              </w:rPr>
              <w:t>364839.62</w:t>
            </w:r>
          </w:p>
        </w:tc>
        <w:tc>
          <w:tcPr>
            <w:tcW w:w="1562" w:type="dxa"/>
          </w:tcPr>
          <w:p w14:paraId="11C7AB07" w14:textId="77777777" w:rsidR="00AE746F" w:rsidRPr="002E6E74" w:rsidRDefault="00AE746F" w:rsidP="0051771F">
            <w:pPr>
              <w:jc w:val="center"/>
              <w:rPr>
                <w:sz w:val="18"/>
                <w:szCs w:val="20"/>
              </w:rPr>
            </w:pPr>
            <w:r w:rsidRPr="002E6E74">
              <w:rPr>
                <w:sz w:val="18"/>
                <w:szCs w:val="20"/>
              </w:rPr>
              <w:t>2338093.32</w:t>
            </w:r>
          </w:p>
        </w:tc>
        <w:tc>
          <w:tcPr>
            <w:tcW w:w="2278" w:type="dxa"/>
          </w:tcPr>
          <w:p w14:paraId="33F8EBE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6F7EFE3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5EC7DFE" w14:textId="77777777" w:rsidR="00AE746F" w:rsidRPr="002E6E74" w:rsidRDefault="00AE746F" w:rsidP="0051771F">
            <w:pPr>
              <w:jc w:val="center"/>
              <w:rPr>
                <w:sz w:val="18"/>
                <w:szCs w:val="20"/>
              </w:rPr>
            </w:pPr>
            <w:r w:rsidRPr="002E6E74">
              <w:rPr>
                <w:sz w:val="18"/>
                <w:szCs w:val="20"/>
              </w:rPr>
              <w:t>–</w:t>
            </w:r>
          </w:p>
        </w:tc>
      </w:tr>
      <w:tr w:rsidR="00AE746F" w:rsidRPr="002E6E74" w14:paraId="609190F3" w14:textId="77777777" w:rsidTr="0051771F">
        <w:tblPrEx>
          <w:tblLook w:val="0000" w:firstRow="0" w:lastRow="0" w:firstColumn="0" w:lastColumn="0" w:noHBand="0" w:noVBand="0"/>
        </w:tblPrEx>
        <w:trPr>
          <w:trHeight w:val="54"/>
        </w:trPr>
        <w:tc>
          <w:tcPr>
            <w:tcW w:w="1691" w:type="dxa"/>
          </w:tcPr>
          <w:p w14:paraId="7F70F830" w14:textId="77777777" w:rsidR="00AE746F" w:rsidRPr="002E6E74" w:rsidRDefault="00AE746F" w:rsidP="0051771F">
            <w:pPr>
              <w:jc w:val="center"/>
              <w:rPr>
                <w:sz w:val="18"/>
                <w:szCs w:val="20"/>
              </w:rPr>
            </w:pPr>
            <w:r w:rsidRPr="002E6E74">
              <w:rPr>
                <w:sz w:val="18"/>
                <w:szCs w:val="20"/>
              </w:rPr>
              <w:t>35</w:t>
            </w:r>
          </w:p>
        </w:tc>
        <w:tc>
          <w:tcPr>
            <w:tcW w:w="1558" w:type="dxa"/>
          </w:tcPr>
          <w:p w14:paraId="2BEE564E" w14:textId="77777777" w:rsidR="00AE746F" w:rsidRPr="002E6E74" w:rsidRDefault="00AE746F" w:rsidP="0051771F">
            <w:pPr>
              <w:jc w:val="center"/>
              <w:rPr>
                <w:sz w:val="18"/>
                <w:szCs w:val="20"/>
              </w:rPr>
            </w:pPr>
            <w:r w:rsidRPr="002E6E74">
              <w:rPr>
                <w:sz w:val="18"/>
                <w:szCs w:val="20"/>
              </w:rPr>
              <w:t>364826.13</w:t>
            </w:r>
          </w:p>
        </w:tc>
        <w:tc>
          <w:tcPr>
            <w:tcW w:w="1562" w:type="dxa"/>
          </w:tcPr>
          <w:p w14:paraId="7171B464" w14:textId="77777777" w:rsidR="00AE746F" w:rsidRPr="002E6E74" w:rsidRDefault="00AE746F" w:rsidP="0051771F">
            <w:pPr>
              <w:jc w:val="center"/>
              <w:rPr>
                <w:sz w:val="18"/>
                <w:szCs w:val="20"/>
              </w:rPr>
            </w:pPr>
            <w:r w:rsidRPr="002E6E74">
              <w:rPr>
                <w:sz w:val="18"/>
                <w:szCs w:val="20"/>
              </w:rPr>
              <w:t>2338130.16</w:t>
            </w:r>
          </w:p>
        </w:tc>
        <w:tc>
          <w:tcPr>
            <w:tcW w:w="2278" w:type="dxa"/>
          </w:tcPr>
          <w:p w14:paraId="32225A2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6AE9BE3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43356B1" w14:textId="77777777" w:rsidR="00AE746F" w:rsidRPr="002E6E74" w:rsidRDefault="00AE746F" w:rsidP="0051771F">
            <w:pPr>
              <w:jc w:val="center"/>
              <w:rPr>
                <w:sz w:val="18"/>
                <w:szCs w:val="20"/>
              </w:rPr>
            </w:pPr>
            <w:r w:rsidRPr="002E6E74">
              <w:rPr>
                <w:sz w:val="18"/>
                <w:szCs w:val="20"/>
              </w:rPr>
              <w:t>–</w:t>
            </w:r>
          </w:p>
        </w:tc>
      </w:tr>
      <w:tr w:rsidR="00AE746F" w:rsidRPr="002E6E74" w14:paraId="70E85FE4" w14:textId="77777777" w:rsidTr="0051771F">
        <w:tblPrEx>
          <w:tblLook w:val="0000" w:firstRow="0" w:lastRow="0" w:firstColumn="0" w:lastColumn="0" w:noHBand="0" w:noVBand="0"/>
        </w:tblPrEx>
        <w:trPr>
          <w:trHeight w:val="54"/>
        </w:trPr>
        <w:tc>
          <w:tcPr>
            <w:tcW w:w="1691" w:type="dxa"/>
          </w:tcPr>
          <w:p w14:paraId="4B72B383" w14:textId="77777777" w:rsidR="00AE746F" w:rsidRPr="002E6E74" w:rsidRDefault="00AE746F" w:rsidP="0051771F">
            <w:pPr>
              <w:jc w:val="center"/>
              <w:rPr>
                <w:sz w:val="18"/>
                <w:szCs w:val="20"/>
              </w:rPr>
            </w:pPr>
            <w:r w:rsidRPr="002E6E74">
              <w:rPr>
                <w:sz w:val="18"/>
                <w:szCs w:val="20"/>
              </w:rPr>
              <w:t>36</w:t>
            </w:r>
          </w:p>
        </w:tc>
        <w:tc>
          <w:tcPr>
            <w:tcW w:w="1558" w:type="dxa"/>
          </w:tcPr>
          <w:p w14:paraId="0A5D7E63" w14:textId="77777777" w:rsidR="00AE746F" w:rsidRPr="002E6E74" w:rsidRDefault="00AE746F" w:rsidP="0051771F">
            <w:pPr>
              <w:jc w:val="center"/>
              <w:rPr>
                <w:sz w:val="18"/>
                <w:szCs w:val="20"/>
              </w:rPr>
            </w:pPr>
            <w:r w:rsidRPr="002E6E74">
              <w:rPr>
                <w:sz w:val="18"/>
                <w:szCs w:val="20"/>
              </w:rPr>
              <w:t>364820.30</w:t>
            </w:r>
          </w:p>
        </w:tc>
        <w:tc>
          <w:tcPr>
            <w:tcW w:w="1562" w:type="dxa"/>
          </w:tcPr>
          <w:p w14:paraId="3FC64E9E" w14:textId="77777777" w:rsidR="00AE746F" w:rsidRPr="002E6E74" w:rsidRDefault="00AE746F" w:rsidP="0051771F">
            <w:pPr>
              <w:jc w:val="center"/>
              <w:rPr>
                <w:sz w:val="18"/>
                <w:szCs w:val="20"/>
              </w:rPr>
            </w:pPr>
            <w:r w:rsidRPr="002E6E74">
              <w:rPr>
                <w:sz w:val="18"/>
                <w:szCs w:val="20"/>
              </w:rPr>
              <w:t>2338154.07</w:t>
            </w:r>
          </w:p>
        </w:tc>
        <w:tc>
          <w:tcPr>
            <w:tcW w:w="2278" w:type="dxa"/>
          </w:tcPr>
          <w:p w14:paraId="35C2D52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0E77CCC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4F89E94" w14:textId="77777777" w:rsidR="00AE746F" w:rsidRPr="002E6E74" w:rsidRDefault="00AE746F" w:rsidP="0051771F">
            <w:pPr>
              <w:jc w:val="center"/>
              <w:rPr>
                <w:sz w:val="18"/>
                <w:szCs w:val="20"/>
              </w:rPr>
            </w:pPr>
            <w:r w:rsidRPr="002E6E74">
              <w:rPr>
                <w:sz w:val="18"/>
                <w:szCs w:val="20"/>
              </w:rPr>
              <w:t>–</w:t>
            </w:r>
          </w:p>
        </w:tc>
      </w:tr>
      <w:tr w:rsidR="00AE746F" w:rsidRPr="002E6E74" w14:paraId="1785A61A" w14:textId="77777777" w:rsidTr="0051771F">
        <w:tblPrEx>
          <w:tblLook w:val="0000" w:firstRow="0" w:lastRow="0" w:firstColumn="0" w:lastColumn="0" w:noHBand="0" w:noVBand="0"/>
        </w:tblPrEx>
        <w:trPr>
          <w:trHeight w:val="54"/>
        </w:trPr>
        <w:tc>
          <w:tcPr>
            <w:tcW w:w="1691" w:type="dxa"/>
          </w:tcPr>
          <w:p w14:paraId="1DB39CA6" w14:textId="77777777" w:rsidR="00AE746F" w:rsidRPr="002E6E74" w:rsidRDefault="00AE746F" w:rsidP="0051771F">
            <w:pPr>
              <w:jc w:val="center"/>
              <w:rPr>
                <w:sz w:val="18"/>
                <w:szCs w:val="20"/>
              </w:rPr>
            </w:pPr>
            <w:r w:rsidRPr="002E6E74">
              <w:rPr>
                <w:sz w:val="18"/>
                <w:szCs w:val="20"/>
              </w:rPr>
              <w:t>37</w:t>
            </w:r>
          </w:p>
        </w:tc>
        <w:tc>
          <w:tcPr>
            <w:tcW w:w="1558" w:type="dxa"/>
          </w:tcPr>
          <w:p w14:paraId="0E8D58A9" w14:textId="77777777" w:rsidR="00AE746F" w:rsidRPr="002E6E74" w:rsidRDefault="00AE746F" w:rsidP="0051771F">
            <w:pPr>
              <w:jc w:val="center"/>
              <w:rPr>
                <w:sz w:val="18"/>
                <w:szCs w:val="20"/>
              </w:rPr>
            </w:pPr>
            <w:r w:rsidRPr="002E6E74">
              <w:rPr>
                <w:sz w:val="18"/>
                <w:szCs w:val="20"/>
              </w:rPr>
              <w:t>364669.01</w:t>
            </w:r>
          </w:p>
        </w:tc>
        <w:tc>
          <w:tcPr>
            <w:tcW w:w="1562" w:type="dxa"/>
          </w:tcPr>
          <w:p w14:paraId="5F8F0264" w14:textId="77777777" w:rsidR="00AE746F" w:rsidRPr="002E6E74" w:rsidRDefault="00AE746F" w:rsidP="0051771F">
            <w:pPr>
              <w:jc w:val="center"/>
              <w:rPr>
                <w:sz w:val="18"/>
                <w:szCs w:val="20"/>
              </w:rPr>
            </w:pPr>
            <w:r w:rsidRPr="002E6E74">
              <w:rPr>
                <w:sz w:val="18"/>
                <w:szCs w:val="20"/>
              </w:rPr>
              <w:t>2338089.39</w:t>
            </w:r>
          </w:p>
        </w:tc>
        <w:tc>
          <w:tcPr>
            <w:tcW w:w="2278" w:type="dxa"/>
          </w:tcPr>
          <w:p w14:paraId="0C5B9C9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193BDD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BE6277D" w14:textId="77777777" w:rsidR="00AE746F" w:rsidRPr="002E6E74" w:rsidRDefault="00AE746F" w:rsidP="0051771F">
            <w:pPr>
              <w:jc w:val="center"/>
              <w:rPr>
                <w:sz w:val="18"/>
                <w:szCs w:val="20"/>
              </w:rPr>
            </w:pPr>
            <w:r w:rsidRPr="002E6E74">
              <w:rPr>
                <w:sz w:val="18"/>
                <w:szCs w:val="20"/>
              </w:rPr>
              <w:t>–</w:t>
            </w:r>
          </w:p>
        </w:tc>
      </w:tr>
      <w:tr w:rsidR="00AE746F" w:rsidRPr="002E6E74" w14:paraId="19DDF47F" w14:textId="77777777" w:rsidTr="0051771F">
        <w:tblPrEx>
          <w:tblLook w:val="0000" w:firstRow="0" w:lastRow="0" w:firstColumn="0" w:lastColumn="0" w:noHBand="0" w:noVBand="0"/>
        </w:tblPrEx>
        <w:trPr>
          <w:trHeight w:val="54"/>
        </w:trPr>
        <w:tc>
          <w:tcPr>
            <w:tcW w:w="1691" w:type="dxa"/>
          </w:tcPr>
          <w:p w14:paraId="7D41F60E" w14:textId="77777777" w:rsidR="00AE746F" w:rsidRPr="002E6E74" w:rsidRDefault="00AE746F" w:rsidP="0051771F">
            <w:pPr>
              <w:jc w:val="center"/>
              <w:rPr>
                <w:sz w:val="18"/>
                <w:szCs w:val="20"/>
              </w:rPr>
            </w:pPr>
            <w:r w:rsidRPr="002E6E74">
              <w:rPr>
                <w:sz w:val="18"/>
                <w:szCs w:val="20"/>
              </w:rPr>
              <w:t>38</w:t>
            </w:r>
          </w:p>
        </w:tc>
        <w:tc>
          <w:tcPr>
            <w:tcW w:w="1558" w:type="dxa"/>
          </w:tcPr>
          <w:p w14:paraId="66896348" w14:textId="77777777" w:rsidR="00AE746F" w:rsidRPr="002E6E74" w:rsidRDefault="00AE746F" w:rsidP="0051771F">
            <w:pPr>
              <w:jc w:val="center"/>
              <w:rPr>
                <w:sz w:val="18"/>
                <w:szCs w:val="20"/>
              </w:rPr>
            </w:pPr>
            <w:r w:rsidRPr="002E6E74">
              <w:rPr>
                <w:sz w:val="18"/>
                <w:szCs w:val="20"/>
              </w:rPr>
              <w:t>364673.86</w:t>
            </w:r>
          </w:p>
        </w:tc>
        <w:tc>
          <w:tcPr>
            <w:tcW w:w="1562" w:type="dxa"/>
          </w:tcPr>
          <w:p w14:paraId="3FB2A616" w14:textId="77777777" w:rsidR="00AE746F" w:rsidRPr="002E6E74" w:rsidRDefault="00AE746F" w:rsidP="0051771F">
            <w:pPr>
              <w:jc w:val="center"/>
              <w:rPr>
                <w:sz w:val="18"/>
                <w:szCs w:val="20"/>
              </w:rPr>
            </w:pPr>
            <w:r w:rsidRPr="002E6E74">
              <w:rPr>
                <w:sz w:val="18"/>
                <w:szCs w:val="20"/>
              </w:rPr>
              <w:t>2338039.70</w:t>
            </w:r>
          </w:p>
        </w:tc>
        <w:tc>
          <w:tcPr>
            <w:tcW w:w="2278" w:type="dxa"/>
          </w:tcPr>
          <w:p w14:paraId="439A672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574B9E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A0CD897" w14:textId="77777777" w:rsidR="00AE746F" w:rsidRPr="002E6E74" w:rsidRDefault="00AE746F" w:rsidP="0051771F">
            <w:pPr>
              <w:jc w:val="center"/>
              <w:rPr>
                <w:sz w:val="18"/>
                <w:szCs w:val="20"/>
              </w:rPr>
            </w:pPr>
            <w:r w:rsidRPr="002E6E74">
              <w:rPr>
                <w:sz w:val="18"/>
                <w:szCs w:val="20"/>
              </w:rPr>
              <w:t>–</w:t>
            </w:r>
          </w:p>
        </w:tc>
      </w:tr>
      <w:tr w:rsidR="00AE746F" w:rsidRPr="002E6E74" w14:paraId="62231187" w14:textId="77777777" w:rsidTr="0051771F">
        <w:tblPrEx>
          <w:tblLook w:val="0000" w:firstRow="0" w:lastRow="0" w:firstColumn="0" w:lastColumn="0" w:noHBand="0" w:noVBand="0"/>
        </w:tblPrEx>
        <w:trPr>
          <w:trHeight w:val="54"/>
        </w:trPr>
        <w:tc>
          <w:tcPr>
            <w:tcW w:w="1691" w:type="dxa"/>
          </w:tcPr>
          <w:p w14:paraId="72F9653B" w14:textId="77777777" w:rsidR="00AE746F" w:rsidRPr="002E6E74" w:rsidRDefault="00AE746F" w:rsidP="0051771F">
            <w:pPr>
              <w:jc w:val="center"/>
              <w:rPr>
                <w:sz w:val="18"/>
                <w:szCs w:val="20"/>
              </w:rPr>
            </w:pPr>
            <w:r w:rsidRPr="002E6E74">
              <w:rPr>
                <w:sz w:val="18"/>
                <w:szCs w:val="20"/>
              </w:rPr>
              <w:t>39</w:t>
            </w:r>
          </w:p>
        </w:tc>
        <w:tc>
          <w:tcPr>
            <w:tcW w:w="1558" w:type="dxa"/>
          </w:tcPr>
          <w:p w14:paraId="64AD7201" w14:textId="77777777" w:rsidR="00AE746F" w:rsidRPr="002E6E74" w:rsidRDefault="00AE746F" w:rsidP="0051771F">
            <w:pPr>
              <w:jc w:val="center"/>
              <w:rPr>
                <w:sz w:val="18"/>
                <w:szCs w:val="20"/>
              </w:rPr>
            </w:pPr>
            <w:r w:rsidRPr="002E6E74">
              <w:rPr>
                <w:sz w:val="18"/>
                <w:szCs w:val="20"/>
              </w:rPr>
              <w:t>364592.28</w:t>
            </w:r>
          </w:p>
        </w:tc>
        <w:tc>
          <w:tcPr>
            <w:tcW w:w="1562" w:type="dxa"/>
          </w:tcPr>
          <w:p w14:paraId="6CFB8E04" w14:textId="77777777" w:rsidR="00AE746F" w:rsidRPr="002E6E74" w:rsidRDefault="00AE746F" w:rsidP="0051771F">
            <w:pPr>
              <w:jc w:val="center"/>
              <w:rPr>
                <w:sz w:val="18"/>
                <w:szCs w:val="20"/>
              </w:rPr>
            </w:pPr>
            <w:r w:rsidRPr="002E6E74">
              <w:rPr>
                <w:sz w:val="18"/>
                <w:szCs w:val="20"/>
              </w:rPr>
              <w:t>2337788.12</w:t>
            </w:r>
          </w:p>
        </w:tc>
        <w:tc>
          <w:tcPr>
            <w:tcW w:w="2278" w:type="dxa"/>
          </w:tcPr>
          <w:p w14:paraId="098420C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CE90B7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368AF8B" w14:textId="77777777" w:rsidR="00AE746F" w:rsidRPr="002E6E74" w:rsidRDefault="00AE746F" w:rsidP="0051771F">
            <w:pPr>
              <w:jc w:val="center"/>
              <w:rPr>
                <w:sz w:val="18"/>
                <w:szCs w:val="20"/>
              </w:rPr>
            </w:pPr>
            <w:r w:rsidRPr="002E6E74">
              <w:rPr>
                <w:sz w:val="18"/>
                <w:szCs w:val="20"/>
              </w:rPr>
              <w:t>–</w:t>
            </w:r>
          </w:p>
        </w:tc>
      </w:tr>
      <w:tr w:rsidR="00AE746F" w:rsidRPr="002E6E74" w14:paraId="0B1AC9AD" w14:textId="77777777" w:rsidTr="0051771F">
        <w:tblPrEx>
          <w:tblLook w:val="0000" w:firstRow="0" w:lastRow="0" w:firstColumn="0" w:lastColumn="0" w:noHBand="0" w:noVBand="0"/>
        </w:tblPrEx>
        <w:trPr>
          <w:trHeight w:val="54"/>
        </w:trPr>
        <w:tc>
          <w:tcPr>
            <w:tcW w:w="1691" w:type="dxa"/>
          </w:tcPr>
          <w:p w14:paraId="7664646C" w14:textId="77777777" w:rsidR="00AE746F" w:rsidRPr="002E6E74" w:rsidRDefault="00AE746F" w:rsidP="0051771F">
            <w:pPr>
              <w:jc w:val="center"/>
              <w:rPr>
                <w:sz w:val="18"/>
                <w:szCs w:val="20"/>
              </w:rPr>
            </w:pPr>
            <w:r w:rsidRPr="002E6E74">
              <w:rPr>
                <w:sz w:val="18"/>
                <w:szCs w:val="20"/>
              </w:rPr>
              <w:t>40</w:t>
            </w:r>
          </w:p>
        </w:tc>
        <w:tc>
          <w:tcPr>
            <w:tcW w:w="1558" w:type="dxa"/>
          </w:tcPr>
          <w:p w14:paraId="046D7128" w14:textId="77777777" w:rsidR="00AE746F" w:rsidRPr="002E6E74" w:rsidRDefault="00AE746F" w:rsidP="0051771F">
            <w:pPr>
              <w:jc w:val="center"/>
              <w:rPr>
                <w:sz w:val="18"/>
                <w:szCs w:val="20"/>
              </w:rPr>
            </w:pPr>
            <w:r w:rsidRPr="002E6E74">
              <w:rPr>
                <w:sz w:val="18"/>
                <w:szCs w:val="20"/>
              </w:rPr>
              <w:t>364624.39</w:t>
            </w:r>
          </w:p>
        </w:tc>
        <w:tc>
          <w:tcPr>
            <w:tcW w:w="1562" w:type="dxa"/>
          </w:tcPr>
          <w:p w14:paraId="759AD0FD" w14:textId="77777777" w:rsidR="00AE746F" w:rsidRPr="002E6E74" w:rsidRDefault="00AE746F" w:rsidP="0051771F">
            <w:pPr>
              <w:jc w:val="center"/>
              <w:rPr>
                <w:sz w:val="18"/>
                <w:szCs w:val="20"/>
              </w:rPr>
            </w:pPr>
            <w:r w:rsidRPr="002E6E74">
              <w:rPr>
                <w:sz w:val="18"/>
                <w:szCs w:val="20"/>
              </w:rPr>
              <w:t>2337768.23</w:t>
            </w:r>
          </w:p>
        </w:tc>
        <w:tc>
          <w:tcPr>
            <w:tcW w:w="2278" w:type="dxa"/>
          </w:tcPr>
          <w:p w14:paraId="4F50625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9DA455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5A3770C" w14:textId="77777777" w:rsidR="00AE746F" w:rsidRPr="002E6E74" w:rsidRDefault="00AE746F" w:rsidP="0051771F">
            <w:pPr>
              <w:jc w:val="center"/>
              <w:rPr>
                <w:sz w:val="18"/>
                <w:szCs w:val="20"/>
              </w:rPr>
            </w:pPr>
            <w:r w:rsidRPr="002E6E74">
              <w:rPr>
                <w:sz w:val="18"/>
                <w:szCs w:val="20"/>
              </w:rPr>
              <w:t>–</w:t>
            </w:r>
          </w:p>
        </w:tc>
      </w:tr>
      <w:tr w:rsidR="00AE746F" w:rsidRPr="002E6E74" w14:paraId="455BC208" w14:textId="77777777" w:rsidTr="0051771F">
        <w:tblPrEx>
          <w:tblLook w:val="0000" w:firstRow="0" w:lastRow="0" w:firstColumn="0" w:lastColumn="0" w:noHBand="0" w:noVBand="0"/>
        </w:tblPrEx>
        <w:trPr>
          <w:trHeight w:val="54"/>
        </w:trPr>
        <w:tc>
          <w:tcPr>
            <w:tcW w:w="1691" w:type="dxa"/>
          </w:tcPr>
          <w:p w14:paraId="1DB79BCF" w14:textId="77777777" w:rsidR="00AE746F" w:rsidRPr="002E6E74" w:rsidRDefault="00AE746F" w:rsidP="0051771F">
            <w:pPr>
              <w:jc w:val="center"/>
              <w:rPr>
                <w:sz w:val="18"/>
                <w:szCs w:val="20"/>
              </w:rPr>
            </w:pPr>
            <w:r w:rsidRPr="002E6E74">
              <w:rPr>
                <w:sz w:val="18"/>
                <w:szCs w:val="20"/>
              </w:rPr>
              <w:t>41</w:t>
            </w:r>
          </w:p>
        </w:tc>
        <w:tc>
          <w:tcPr>
            <w:tcW w:w="1558" w:type="dxa"/>
          </w:tcPr>
          <w:p w14:paraId="27E12340" w14:textId="77777777" w:rsidR="00AE746F" w:rsidRPr="002E6E74" w:rsidRDefault="00AE746F" w:rsidP="0051771F">
            <w:pPr>
              <w:jc w:val="center"/>
              <w:rPr>
                <w:sz w:val="18"/>
                <w:szCs w:val="20"/>
              </w:rPr>
            </w:pPr>
            <w:r w:rsidRPr="002E6E74">
              <w:rPr>
                <w:sz w:val="18"/>
                <w:szCs w:val="20"/>
              </w:rPr>
              <w:t>364687.35</w:t>
            </w:r>
          </w:p>
        </w:tc>
        <w:tc>
          <w:tcPr>
            <w:tcW w:w="1562" w:type="dxa"/>
          </w:tcPr>
          <w:p w14:paraId="031219EE" w14:textId="77777777" w:rsidR="00AE746F" w:rsidRPr="002E6E74" w:rsidRDefault="00AE746F" w:rsidP="0051771F">
            <w:pPr>
              <w:jc w:val="center"/>
              <w:rPr>
                <w:sz w:val="18"/>
                <w:szCs w:val="20"/>
              </w:rPr>
            </w:pPr>
            <w:r w:rsidRPr="002E6E74">
              <w:rPr>
                <w:sz w:val="18"/>
                <w:szCs w:val="20"/>
              </w:rPr>
              <w:t>2337828.65</w:t>
            </w:r>
          </w:p>
        </w:tc>
        <w:tc>
          <w:tcPr>
            <w:tcW w:w="2278" w:type="dxa"/>
          </w:tcPr>
          <w:p w14:paraId="6879847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8DBD49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477DCBB" w14:textId="77777777" w:rsidR="00AE746F" w:rsidRPr="002E6E74" w:rsidRDefault="00AE746F" w:rsidP="0051771F">
            <w:pPr>
              <w:jc w:val="center"/>
              <w:rPr>
                <w:sz w:val="18"/>
                <w:szCs w:val="20"/>
              </w:rPr>
            </w:pPr>
            <w:r w:rsidRPr="002E6E74">
              <w:rPr>
                <w:sz w:val="18"/>
                <w:szCs w:val="20"/>
              </w:rPr>
              <w:t>–</w:t>
            </w:r>
          </w:p>
        </w:tc>
      </w:tr>
      <w:tr w:rsidR="00AE746F" w:rsidRPr="002E6E74" w14:paraId="5197C042" w14:textId="77777777" w:rsidTr="0051771F">
        <w:tblPrEx>
          <w:tblLook w:val="0000" w:firstRow="0" w:lastRow="0" w:firstColumn="0" w:lastColumn="0" w:noHBand="0" w:noVBand="0"/>
        </w:tblPrEx>
        <w:trPr>
          <w:trHeight w:val="54"/>
        </w:trPr>
        <w:tc>
          <w:tcPr>
            <w:tcW w:w="1691" w:type="dxa"/>
          </w:tcPr>
          <w:p w14:paraId="6C2F8D69" w14:textId="77777777" w:rsidR="00AE746F" w:rsidRPr="002E6E74" w:rsidRDefault="00AE746F" w:rsidP="0051771F">
            <w:pPr>
              <w:jc w:val="center"/>
              <w:rPr>
                <w:sz w:val="18"/>
                <w:szCs w:val="20"/>
              </w:rPr>
            </w:pPr>
            <w:r w:rsidRPr="002E6E74">
              <w:rPr>
                <w:sz w:val="18"/>
                <w:szCs w:val="20"/>
              </w:rPr>
              <w:t>30</w:t>
            </w:r>
          </w:p>
        </w:tc>
        <w:tc>
          <w:tcPr>
            <w:tcW w:w="1558" w:type="dxa"/>
          </w:tcPr>
          <w:p w14:paraId="7750F38C" w14:textId="77777777" w:rsidR="00AE746F" w:rsidRPr="002E6E74" w:rsidRDefault="00AE746F" w:rsidP="0051771F">
            <w:pPr>
              <w:jc w:val="center"/>
              <w:rPr>
                <w:sz w:val="18"/>
                <w:szCs w:val="20"/>
              </w:rPr>
            </w:pPr>
            <w:r w:rsidRPr="002E6E74">
              <w:rPr>
                <w:sz w:val="18"/>
                <w:szCs w:val="20"/>
              </w:rPr>
              <w:t>364763.80</w:t>
            </w:r>
          </w:p>
        </w:tc>
        <w:tc>
          <w:tcPr>
            <w:tcW w:w="1562" w:type="dxa"/>
          </w:tcPr>
          <w:p w14:paraId="779C2C2E" w14:textId="77777777" w:rsidR="00AE746F" w:rsidRPr="002E6E74" w:rsidRDefault="00AE746F" w:rsidP="0051771F">
            <w:pPr>
              <w:jc w:val="center"/>
              <w:rPr>
                <w:sz w:val="18"/>
                <w:szCs w:val="20"/>
              </w:rPr>
            </w:pPr>
            <w:r w:rsidRPr="002E6E74">
              <w:rPr>
                <w:sz w:val="18"/>
                <w:szCs w:val="20"/>
              </w:rPr>
              <w:t>2337837.56</w:t>
            </w:r>
          </w:p>
        </w:tc>
        <w:tc>
          <w:tcPr>
            <w:tcW w:w="2278" w:type="dxa"/>
          </w:tcPr>
          <w:p w14:paraId="3D57D75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6DEC534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E44D478" w14:textId="77777777" w:rsidR="00AE746F" w:rsidRPr="002E6E74" w:rsidRDefault="00AE746F" w:rsidP="0051771F">
            <w:pPr>
              <w:jc w:val="center"/>
              <w:rPr>
                <w:sz w:val="18"/>
                <w:szCs w:val="20"/>
              </w:rPr>
            </w:pPr>
            <w:r w:rsidRPr="002E6E74">
              <w:rPr>
                <w:sz w:val="18"/>
                <w:szCs w:val="20"/>
              </w:rPr>
              <w:t>–</w:t>
            </w:r>
          </w:p>
        </w:tc>
      </w:tr>
      <w:tr w:rsidR="00AE746F" w:rsidRPr="002E6E74" w14:paraId="29FB3CC4" w14:textId="77777777" w:rsidTr="0051771F">
        <w:tblPrEx>
          <w:tblLook w:val="0000" w:firstRow="0" w:lastRow="0" w:firstColumn="0" w:lastColumn="0" w:noHBand="0" w:noVBand="0"/>
        </w:tblPrEx>
        <w:trPr>
          <w:trHeight w:val="54"/>
        </w:trPr>
        <w:tc>
          <w:tcPr>
            <w:tcW w:w="10632" w:type="dxa"/>
            <w:gridSpan w:val="6"/>
          </w:tcPr>
          <w:p w14:paraId="45B77473" w14:textId="77777777" w:rsidR="00AE746F" w:rsidRPr="009D6169" w:rsidRDefault="00AE746F" w:rsidP="0051771F">
            <w:pPr>
              <w:jc w:val="center"/>
              <w:rPr>
                <w:sz w:val="18"/>
                <w:szCs w:val="20"/>
              </w:rPr>
            </w:pPr>
            <w:r w:rsidRPr="002E6E74">
              <w:rPr>
                <w:sz w:val="18"/>
                <w:szCs w:val="20"/>
              </w:rPr>
              <w:t>Зона1(4)</w:t>
            </w:r>
          </w:p>
        </w:tc>
      </w:tr>
      <w:tr w:rsidR="00AE746F" w:rsidRPr="002E6E74" w14:paraId="467EA88B" w14:textId="77777777" w:rsidTr="0051771F">
        <w:tblPrEx>
          <w:tblLook w:val="0000" w:firstRow="0" w:lastRow="0" w:firstColumn="0" w:lastColumn="0" w:noHBand="0" w:noVBand="0"/>
        </w:tblPrEx>
        <w:trPr>
          <w:trHeight w:val="54"/>
        </w:trPr>
        <w:tc>
          <w:tcPr>
            <w:tcW w:w="1691" w:type="dxa"/>
          </w:tcPr>
          <w:p w14:paraId="2656EEA4" w14:textId="77777777" w:rsidR="00AE746F" w:rsidRPr="002E6E74" w:rsidRDefault="00AE746F" w:rsidP="0051771F">
            <w:pPr>
              <w:jc w:val="center"/>
              <w:rPr>
                <w:sz w:val="18"/>
                <w:szCs w:val="20"/>
              </w:rPr>
            </w:pPr>
            <w:r w:rsidRPr="002E6E74">
              <w:rPr>
                <w:sz w:val="18"/>
                <w:szCs w:val="20"/>
              </w:rPr>
              <w:t>42</w:t>
            </w:r>
          </w:p>
        </w:tc>
        <w:tc>
          <w:tcPr>
            <w:tcW w:w="1558" w:type="dxa"/>
          </w:tcPr>
          <w:p w14:paraId="700DCF55" w14:textId="77777777" w:rsidR="00AE746F" w:rsidRPr="002E6E74" w:rsidRDefault="00AE746F" w:rsidP="0051771F">
            <w:pPr>
              <w:jc w:val="center"/>
              <w:rPr>
                <w:sz w:val="18"/>
                <w:szCs w:val="20"/>
              </w:rPr>
            </w:pPr>
            <w:r w:rsidRPr="002E6E74">
              <w:rPr>
                <w:sz w:val="18"/>
                <w:szCs w:val="20"/>
              </w:rPr>
              <w:t>364058.80</w:t>
            </w:r>
          </w:p>
        </w:tc>
        <w:tc>
          <w:tcPr>
            <w:tcW w:w="1562" w:type="dxa"/>
          </w:tcPr>
          <w:p w14:paraId="5CD7F433" w14:textId="77777777" w:rsidR="00AE746F" w:rsidRPr="002E6E74" w:rsidRDefault="00AE746F" w:rsidP="0051771F">
            <w:pPr>
              <w:jc w:val="center"/>
              <w:rPr>
                <w:sz w:val="18"/>
                <w:szCs w:val="20"/>
              </w:rPr>
            </w:pPr>
            <w:r w:rsidRPr="002E6E74">
              <w:rPr>
                <w:sz w:val="18"/>
                <w:szCs w:val="20"/>
              </w:rPr>
              <w:t>2338186.04</w:t>
            </w:r>
          </w:p>
        </w:tc>
        <w:tc>
          <w:tcPr>
            <w:tcW w:w="2278" w:type="dxa"/>
          </w:tcPr>
          <w:p w14:paraId="63C0405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61710E1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93662F2" w14:textId="77777777" w:rsidR="00AE746F" w:rsidRPr="002E6E74" w:rsidRDefault="00AE746F" w:rsidP="0051771F">
            <w:pPr>
              <w:jc w:val="center"/>
              <w:rPr>
                <w:sz w:val="18"/>
                <w:szCs w:val="20"/>
              </w:rPr>
            </w:pPr>
            <w:r w:rsidRPr="002E6E74">
              <w:rPr>
                <w:sz w:val="18"/>
                <w:szCs w:val="20"/>
              </w:rPr>
              <w:t>–</w:t>
            </w:r>
          </w:p>
        </w:tc>
      </w:tr>
      <w:tr w:rsidR="00AE746F" w:rsidRPr="002E6E74" w14:paraId="011BAFDA" w14:textId="77777777" w:rsidTr="0051771F">
        <w:tblPrEx>
          <w:tblLook w:val="0000" w:firstRow="0" w:lastRow="0" w:firstColumn="0" w:lastColumn="0" w:noHBand="0" w:noVBand="0"/>
        </w:tblPrEx>
        <w:trPr>
          <w:trHeight w:val="54"/>
        </w:trPr>
        <w:tc>
          <w:tcPr>
            <w:tcW w:w="1691" w:type="dxa"/>
          </w:tcPr>
          <w:p w14:paraId="0414B30B" w14:textId="77777777" w:rsidR="00AE746F" w:rsidRPr="002E6E74" w:rsidRDefault="00AE746F" w:rsidP="0051771F">
            <w:pPr>
              <w:jc w:val="center"/>
              <w:rPr>
                <w:sz w:val="18"/>
                <w:szCs w:val="20"/>
              </w:rPr>
            </w:pPr>
            <w:r w:rsidRPr="002E6E74">
              <w:rPr>
                <w:sz w:val="18"/>
                <w:szCs w:val="20"/>
              </w:rPr>
              <w:t>43</w:t>
            </w:r>
          </w:p>
        </w:tc>
        <w:tc>
          <w:tcPr>
            <w:tcW w:w="1558" w:type="dxa"/>
          </w:tcPr>
          <w:p w14:paraId="2925589B" w14:textId="77777777" w:rsidR="00AE746F" w:rsidRPr="002E6E74" w:rsidRDefault="00AE746F" w:rsidP="0051771F">
            <w:pPr>
              <w:jc w:val="center"/>
              <w:rPr>
                <w:sz w:val="18"/>
                <w:szCs w:val="20"/>
              </w:rPr>
            </w:pPr>
            <w:r w:rsidRPr="002E6E74">
              <w:rPr>
                <w:sz w:val="18"/>
                <w:szCs w:val="20"/>
              </w:rPr>
              <w:t>364005.97</w:t>
            </w:r>
          </w:p>
        </w:tc>
        <w:tc>
          <w:tcPr>
            <w:tcW w:w="1562" w:type="dxa"/>
          </w:tcPr>
          <w:p w14:paraId="18C50136" w14:textId="77777777" w:rsidR="00AE746F" w:rsidRPr="002E6E74" w:rsidRDefault="00AE746F" w:rsidP="0051771F">
            <w:pPr>
              <w:jc w:val="center"/>
              <w:rPr>
                <w:sz w:val="18"/>
                <w:szCs w:val="20"/>
              </w:rPr>
            </w:pPr>
            <w:r w:rsidRPr="002E6E74">
              <w:rPr>
                <w:sz w:val="18"/>
                <w:szCs w:val="20"/>
              </w:rPr>
              <w:t>2338232.40</w:t>
            </w:r>
          </w:p>
        </w:tc>
        <w:tc>
          <w:tcPr>
            <w:tcW w:w="2278" w:type="dxa"/>
          </w:tcPr>
          <w:p w14:paraId="58CC325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CB4C0A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D506ABD" w14:textId="77777777" w:rsidR="00AE746F" w:rsidRPr="002E6E74" w:rsidRDefault="00AE746F" w:rsidP="0051771F">
            <w:pPr>
              <w:jc w:val="center"/>
              <w:rPr>
                <w:sz w:val="18"/>
                <w:szCs w:val="20"/>
              </w:rPr>
            </w:pPr>
            <w:r w:rsidRPr="002E6E74">
              <w:rPr>
                <w:sz w:val="18"/>
                <w:szCs w:val="20"/>
              </w:rPr>
              <w:t>–</w:t>
            </w:r>
          </w:p>
        </w:tc>
      </w:tr>
      <w:tr w:rsidR="00AE746F" w:rsidRPr="002E6E74" w14:paraId="7C9A49A9" w14:textId="77777777" w:rsidTr="0051771F">
        <w:tblPrEx>
          <w:tblLook w:val="0000" w:firstRow="0" w:lastRow="0" w:firstColumn="0" w:lastColumn="0" w:noHBand="0" w:noVBand="0"/>
        </w:tblPrEx>
        <w:trPr>
          <w:trHeight w:val="54"/>
        </w:trPr>
        <w:tc>
          <w:tcPr>
            <w:tcW w:w="1691" w:type="dxa"/>
          </w:tcPr>
          <w:p w14:paraId="1E35F3D9" w14:textId="77777777" w:rsidR="00AE746F" w:rsidRPr="002E6E74" w:rsidRDefault="00AE746F" w:rsidP="0051771F">
            <w:pPr>
              <w:jc w:val="center"/>
              <w:rPr>
                <w:sz w:val="18"/>
                <w:szCs w:val="20"/>
              </w:rPr>
            </w:pPr>
            <w:r w:rsidRPr="002E6E74">
              <w:rPr>
                <w:sz w:val="18"/>
                <w:szCs w:val="20"/>
              </w:rPr>
              <w:t>44</w:t>
            </w:r>
          </w:p>
        </w:tc>
        <w:tc>
          <w:tcPr>
            <w:tcW w:w="1558" w:type="dxa"/>
          </w:tcPr>
          <w:p w14:paraId="16D88169" w14:textId="77777777" w:rsidR="00AE746F" w:rsidRPr="002E6E74" w:rsidRDefault="00AE746F" w:rsidP="0051771F">
            <w:pPr>
              <w:jc w:val="center"/>
              <w:rPr>
                <w:sz w:val="18"/>
                <w:szCs w:val="20"/>
              </w:rPr>
            </w:pPr>
            <w:r w:rsidRPr="002E6E74">
              <w:rPr>
                <w:sz w:val="18"/>
                <w:szCs w:val="20"/>
              </w:rPr>
              <w:t>364005.57</w:t>
            </w:r>
          </w:p>
        </w:tc>
        <w:tc>
          <w:tcPr>
            <w:tcW w:w="1562" w:type="dxa"/>
          </w:tcPr>
          <w:p w14:paraId="0AE95341" w14:textId="77777777" w:rsidR="00AE746F" w:rsidRPr="002E6E74" w:rsidRDefault="00AE746F" w:rsidP="0051771F">
            <w:pPr>
              <w:jc w:val="center"/>
              <w:rPr>
                <w:sz w:val="18"/>
                <w:szCs w:val="20"/>
              </w:rPr>
            </w:pPr>
            <w:r w:rsidRPr="002E6E74">
              <w:rPr>
                <w:sz w:val="18"/>
                <w:szCs w:val="20"/>
              </w:rPr>
              <w:t>2338232.08</w:t>
            </w:r>
          </w:p>
        </w:tc>
        <w:tc>
          <w:tcPr>
            <w:tcW w:w="2278" w:type="dxa"/>
          </w:tcPr>
          <w:p w14:paraId="342BA5F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098BB40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F86ACA6" w14:textId="77777777" w:rsidR="00AE746F" w:rsidRPr="002E6E74" w:rsidRDefault="00AE746F" w:rsidP="0051771F">
            <w:pPr>
              <w:jc w:val="center"/>
              <w:rPr>
                <w:sz w:val="18"/>
                <w:szCs w:val="20"/>
              </w:rPr>
            </w:pPr>
            <w:r w:rsidRPr="002E6E74">
              <w:rPr>
                <w:sz w:val="18"/>
                <w:szCs w:val="20"/>
              </w:rPr>
              <w:t>–</w:t>
            </w:r>
          </w:p>
        </w:tc>
      </w:tr>
      <w:tr w:rsidR="00AE746F" w:rsidRPr="002E6E74" w14:paraId="0EC6080A" w14:textId="77777777" w:rsidTr="0051771F">
        <w:tblPrEx>
          <w:tblLook w:val="0000" w:firstRow="0" w:lastRow="0" w:firstColumn="0" w:lastColumn="0" w:noHBand="0" w:noVBand="0"/>
        </w:tblPrEx>
        <w:trPr>
          <w:trHeight w:val="54"/>
        </w:trPr>
        <w:tc>
          <w:tcPr>
            <w:tcW w:w="1691" w:type="dxa"/>
          </w:tcPr>
          <w:p w14:paraId="4608C963" w14:textId="77777777" w:rsidR="00AE746F" w:rsidRPr="002E6E74" w:rsidRDefault="00AE746F" w:rsidP="0051771F">
            <w:pPr>
              <w:jc w:val="center"/>
              <w:rPr>
                <w:sz w:val="18"/>
                <w:szCs w:val="20"/>
              </w:rPr>
            </w:pPr>
            <w:r w:rsidRPr="002E6E74">
              <w:rPr>
                <w:sz w:val="18"/>
                <w:szCs w:val="20"/>
              </w:rPr>
              <w:t>45</w:t>
            </w:r>
          </w:p>
        </w:tc>
        <w:tc>
          <w:tcPr>
            <w:tcW w:w="1558" w:type="dxa"/>
          </w:tcPr>
          <w:p w14:paraId="5A22B181" w14:textId="77777777" w:rsidR="00AE746F" w:rsidRPr="002E6E74" w:rsidRDefault="00AE746F" w:rsidP="0051771F">
            <w:pPr>
              <w:jc w:val="center"/>
              <w:rPr>
                <w:sz w:val="18"/>
                <w:szCs w:val="20"/>
              </w:rPr>
            </w:pPr>
            <w:r w:rsidRPr="002E6E74">
              <w:rPr>
                <w:sz w:val="18"/>
                <w:szCs w:val="20"/>
              </w:rPr>
              <w:t>364009.15</w:t>
            </w:r>
          </w:p>
        </w:tc>
        <w:tc>
          <w:tcPr>
            <w:tcW w:w="1562" w:type="dxa"/>
          </w:tcPr>
          <w:p w14:paraId="00009A34" w14:textId="77777777" w:rsidR="00AE746F" w:rsidRPr="002E6E74" w:rsidRDefault="00AE746F" w:rsidP="0051771F">
            <w:pPr>
              <w:jc w:val="center"/>
              <w:rPr>
                <w:sz w:val="18"/>
                <w:szCs w:val="20"/>
              </w:rPr>
            </w:pPr>
            <w:r w:rsidRPr="002E6E74">
              <w:rPr>
                <w:sz w:val="18"/>
                <w:szCs w:val="20"/>
              </w:rPr>
              <w:t>2338182.36</w:t>
            </w:r>
          </w:p>
        </w:tc>
        <w:tc>
          <w:tcPr>
            <w:tcW w:w="2278" w:type="dxa"/>
          </w:tcPr>
          <w:p w14:paraId="3228656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2C7EAB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A83D66D" w14:textId="77777777" w:rsidR="00AE746F" w:rsidRPr="002E6E74" w:rsidRDefault="00AE746F" w:rsidP="0051771F">
            <w:pPr>
              <w:jc w:val="center"/>
              <w:rPr>
                <w:sz w:val="18"/>
                <w:szCs w:val="20"/>
              </w:rPr>
            </w:pPr>
            <w:r w:rsidRPr="002E6E74">
              <w:rPr>
                <w:sz w:val="18"/>
                <w:szCs w:val="20"/>
              </w:rPr>
              <w:t>–</w:t>
            </w:r>
          </w:p>
        </w:tc>
      </w:tr>
      <w:tr w:rsidR="00AE746F" w:rsidRPr="002E6E74" w14:paraId="632F034B" w14:textId="77777777" w:rsidTr="0051771F">
        <w:tblPrEx>
          <w:tblLook w:val="0000" w:firstRow="0" w:lastRow="0" w:firstColumn="0" w:lastColumn="0" w:noHBand="0" w:noVBand="0"/>
        </w:tblPrEx>
        <w:trPr>
          <w:trHeight w:val="54"/>
        </w:trPr>
        <w:tc>
          <w:tcPr>
            <w:tcW w:w="1691" w:type="dxa"/>
          </w:tcPr>
          <w:p w14:paraId="5E2F2572" w14:textId="77777777" w:rsidR="00AE746F" w:rsidRPr="002E6E74" w:rsidRDefault="00AE746F" w:rsidP="0051771F">
            <w:pPr>
              <w:jc w:val="center"/>
              <w:rPr>
                <w:sz w:val="18"/>
                <w:szCs w:val="20"/>
              </w:rPr>
            </w:pPr>
            <w:r w:rsidRPr="002E6E74">
              <w:rPr>
                <w:sz w:val="18"/>
                <w:szCs w:val="20"/>
              </w:rPr>
              <w:t>42</w:t>
            </w:r>
          </w:p>
        </w:tc>
        <w:tc>
          <w:tcPr>
            <w:tcW w:w="1558" w:type="dxa"/>
          </w:tcPr>
          <w:p w14:paraId="51BC80FF" w14:textId="77777777" w:rsidR="00AE746F" w:rsidRPr="002E6E74" w:rsidRDefault="00AE746F" w:rsidP="0051771F">
            <w:pPr>
              <w:jc w:val="center"/>
              <w:rPr>
                <w:sz w:val="18"/>
                <w:szCs w:val="20"/>
              </w:rPr>
            </w:pPr>
            <w:r w:rsidRPr="002E6E74">
              <w:rPr>
                <w:sz w:val="18"/>
                <w:szCs w:val="20"/>
              </w:rPr>
              <w:t>364058.80</w:t>
            </w:r>
          </w:p>
        </w:tc>
        <w:tc>
          <w:tcPr>
            <w:tcW w:w="1562" w:type="dxa"/>
          </w:tcPr>
          <w:p w14:paraId="47AD96C5" w14:textId="77777777" w:rsidR="00AE746F" w:rsidRPr="002E6E74" w:rsidRDefault="00AE746F" w:rsidP="0051771F">
            <w:pPr>
              <w:jc w:val="center"/>
              <w:rPr>
                <w:sz w:val="18"/>
                <w:szCs w:val="20"/>
              </w:rPr>
            </w:pPr>
            <w:r w:rsidRPr="002E6E74">
              <w:rPr>
                <w:sz w:val="18"/>
                <w:szCs w:val="20"/>
              </w:rPr>
              <w:t>2338186.04</w:t>
            </w:r>
          </w:p>
        </w:tc>
        <w:tc>
          <w:tcPr>
            <w:tcW w:w="2278" w:type="dxa"/>
          </w:tcPr>
          <w:p w14:paraId="697DDF2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CE5CD7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708AF04" w14:textId="77777777" w:rsidR="00AE746F" w:rsidRPr="002E6E74" w:rsidRDefault="00AE746F" w:rsidP="0051771F">
            <w:pPr>
              <w:jc w:val="center"/>
              <w:rPr>
                <w:sz w:val="18"/>
                <w:szCs w:val="20"/>
              </w:rPr>
            </w:pPr>
            <w:r w:rsidRPr="002E6E74">
              <w:rPr>
                <w:sz w:val="18"/>
                <w:szCs w:val="20"/>
              </w:rPr>
              <w:t>–</w:t>
            </w:r>
          </w:p>
        </w:tc>
      </w:tr>
      <w:tr w:rsidR="00AE746F" w:rsidRPr="002E6E74" w14:paraId="5B5A5122" w14:textId="77777777" w:rsidTr="0051771F">
        <w:trPr>
          <w:trHeight w:hRule="exact" w:val="397"/>
        </w:trPr>
        <w:tc>
          <w:tcPr>
            <w:tcW w:w="10632" w:type="dxa"/>
            <w:gridSpan w:val="6"/>
            <w:vAlign w:val="center"/>
          </w:tcPr>
          <w:p w14:paraId="1D9E4218" w14:textId="77777777" w:rsidR="00AE746F" w:rsidRPr="009D6169" w:rsidRDefault="00AE746F" w:rsidP="0051771F">
            <w:pPr>
              <w:rPr>
                <w:b/>
                <w:bCs/>
                <w:sz w:val="20"/>
                <w:szCs w:val="20"/>
              </w:rPr>
            </w:pPr>
            <w:r w:rsidRPr="009D6169">
              <w:rPr>
                <w:b/>
                <w:bCs/>
                <w:sz w:val="20"/>
                <w:szCs w:val="20"/>
              </w:rPr>
              <w:t>3. Сведения о характерных точках части (частей) границы объекта</w:t>
            </w:r>
          </w:p>
        </w:tc>
      </w:tr>
      <w:tr w:rsidR="00AE746F" w:rsidRPr="002E6E74" w14:paraId="248A9CC3" w14:textId="77777777" w:rsidTr="0051771F">
        <w:tblPrEx>
          <w:tblLook w:val="0000" w:firstRow="0" w:lastRow="0" w:firstColumn="0" w:lastColumn="0" w:noHBand="0" w:noVBand="0"/>
        </w:tblPrEx>
        <w:trPr>
          <w:trHeight w:val="54"/>
        </w:trPr>
        <w:tc>
          <w:tcPr>
            <w:tcW w:w="1691" w:type="dxa"/>
            <w:vMerge w:val="restart"/>
            <w:vAlign w:val="center"/>
          </w:tcPr>
          <w:p w14:paraId="32E76AF5" w14:textId="77777777" w:rsidR="00AE746F" w:rsidRPr="009D6169" w:rsidRDefault="00AE746F" w:rsidP="0051771F">
            <w:pPr>
              <w:pStyle w:val="12"/>
              <w:jc w:val="center"/>
              <w:rPr>
                <w:b/>
                <w:bCs/>
                <w:sz w:val="20"/>
              </w:rPr>
            </w:pPr>
            <w:r w:rsidRPr="009D6169">
              <w:rPr>
                <w:b/>
                <w:bCs/>
                <w:sz w:val="20"/>
              </w:rPr>
              <w:lastRenderedPageBreak/>
              <w:t>Обозначение</w:t>
            </w:r>
          </w:p>
          <w:p w14:paraId="72FEF82A" w14:textId="77777777" w:rsidR="00AE746F" w:rsidRPr="009D6169" w:rsidRDefault="00AE746F" w:rsidP="0051771F">
            <w:pPr>
              <w:pStyle w:val="12"/>
              <w:jc w:val="center"/>
              <w:rPr>
                <w:b/>
                <w:bCs/>
                <w:sz w:val="20"/>
              </w:rPr>
            </w:pPr>
            <w:r w:rsidRPr="009D6169">
              <w:rPr>
                <w:b/>
                <w:bCs/>
                <w:sz w:val="20"/>
              </w:rPr>
              <w:t>характерных точек части границы</w:t>
            </w:r>
          </w:p>
        </w:tc>
        <w:tc>
          <w:tcPr>
            <w:tcW w:w="3120" w:type="dxa"/>
            <w:gridSpan w:val="2"/>
            <w:vAlign w:val="center"/>
          </w:tcPr>
          <w:p w14:paraId="3A83682E" w14:textId="77777777" w:rsidR="00AE746F" w:rsidRPr="009D6169" w:rsidRDefault="00AE746F" w:rsidP="0051771F">
            <w:pPr>
              <w:pStyle w:val="12"/>
              <w:jc w:val="center"/>
              <w:rPr>
                <w:b/>
                <w:bCs/>
                <w:sz w:val="20"/>
              </w:rPr>
            </w:pPr>
            <w:r w:rsidRPr="009D6169">
              <w:rPr>
                <w:b/>
                <w:bCs/>
                <w:sz w:val="20"/>
              </w:rPr>
              <w:t>Координаты, м</w:t>
            </w:r>
          </w:p>
        </w:tc>
        <w:tc>
          <w:tcPr>
            <w:tcW w:w="2278" w:type="dxa"/>
            <w:vMerge w:val="restart"/>
            <w:vAlign w:val="center"/>
          </w:tcPr>
          <w:p w14:paraId="5E408F8A" w14:textId="77777777" w:rsidR="00AE746F" w:rsidRPr="009D6169" w:rsidRDefault="00AE746F" w:rsidP="0051771F">
            <w:pPr>
              <w:pStyle w:val="12"/>
              <w:spacing w:before="60" w:after="60"/>
              <w:jc w:val="center"/>
              <w:rPr>
                <w:b/>
                <w:bCs/>
                <w:sz w:val="20"/>
              </w:rPr>
            </w:pPr>
            <w:r w:rsidRPr="009D6169">
              <w:rPr>
                <w:b/>
                <w:bCs/>
                <w:sz w:val="20"/>
              </w:rPr>
              <w:t xml:space="preserve">Метод определения координат характерной точки </w:t>
            </w:r>
          </w:p>
        </w:tc>
        <w:tc>
          <w:tcPr>
            <w:tcW w:w="1841" w:type="dxa"/>
            <w:vMerge w:val="restart"/>
          </w:tcPr>
          <w:p w14:paraId="6DCF915F" w14:textId="77777777" w:rsidR="00AE746F" w:rsidRPr="009D6169" w:rsidRDefault="00AE746F" w:rsidP="0051771F">
            <w:pPr>
              <w:pStyle w:val="12"/>
              <w:spacing w:before="60" w:after="60"/>
              <w:jc w:val="center"/>
              <w:rPr>
                <w:b/>
                <w:bCs/>
                <w:sz w:val="20"/>
              </w:rPr>
            </w:pPr>
            <w:r w:rsidRPr="009D6169">
              <w:rPr>
                <w:b/>
                <w:bCs/>
                <w:sz w:val="20"/>
              </w:rPr>
              <w:t>Средняя квадратическая погрешность положения характерной точки (М</w:t>
            </w:r>
            <w:r w:rsidRPr="009D6169">
              <w:rPr>
                <w:b/>
                <w:bCs/>
                <w:sz w:val="20"/>
                <w:vertAlign w:val="subscript"/>
                <w:lang w:val="en-US"/>
              </w:rPr>
              <w:t>t</w:t>
            </w:r>
            <w:r w:rsidRPr="009D6169">
              <w:rPr>
                <w:b/>
                <w:bCs/>
                <w:sz w:val="20"/>
              </w:rPr>
              <w:t>), м</w:t>
            </w:r>
          </w:p>
        </w:tc>
        <w:tc>
          <w:tcPr>
            <w:tcW w:w="1702" w:type="dxa"/>
            <w:vMerge w:val="restart"/>
            <w:vAlign w:val="center"/>
          </w:tcPr>
          <w:p w14:paraId="4F08ED76" w14:textId="77777777" w:rsidR="00AE746F" w:rsidRPr="009D6169" w:rsidRDefault="00AE746F" w:rsidP="0051771F">
            <w:pPr>
              <w:pStyle w:val="12"/>
              <w:spacing w:before="60" w:after="60"/>
              <w:jc w:val="center"/>
              <w:rPr>
                <w:b/>
                <w:bCs/>
                <w:sz w:val="20"/>
              </w:rPr>
            </w:pPr>
            <w:r w:rsidRPr="009D6169">
              <w:rPr>
                <w:b/>
                <w:bCs/>
                <w:sz w:val="20"/>
              </w:rPr>
              <w:t>Описание обозначения точки на местности (при наличии)</w:t>
            </w:r>
          </w:p>
        </w:tc>
      </w:tr>
      <w:tr w:rsidR="00AE746F" w:rsidRPr="002E6E74" w14:paraId="254C8EB3" w14:textId="77777777" w:rsidTr="0051771F">
        <w:tblPrEx>
          <w:tblLook w:val="0000" w:firstRow="0" w:lastRow="0" w:firstColumn="0" w:lastColumn="0" w:noHBand="0" w:noVBand="0"/>
        </w:tblPrEx>
        <w:trPr>
          <w:trHeight w:val="54"/>
        </w:trPr>
        <w:tc>
          <w:tcPr>
            <w:tcW w:w="1691" w:type="dxa"/>
            <w:vMerge/>
            <w:vAlign w:val="center"/>
          </w:tcPr>
          <w:p w14:paraId="74ACB6F5" w14:textId="77777777" w:rsidR="00AE746F" w:rsidRPr="009D6169" w:rsidRDefault="00AE746F" w:rsidP="0051771F">
            <w:pPr>
              <w:pStyle w:val="12"/>
              <w:jc w:val="center"/>
              <w:rPr>
                <w:b/>
                <w:bCs/>
                <w:sz w:val="20"/>
              </w:rPr>
            </w:pPr>
          </w:p>
        </w:tc>
        <w:tc>
          <w:tcPr>
            <w:tcW w:w="1558" w:type="dxa"/>
            <w:vAlign w:val="center"/>
          </w:tcPr>
          <w:p w14:paraId="20F3D835" w14:textId="77777777" w:rsidR="00AE746F" w:rsidRPr="009D6169" w:rsidRDefault="00AE746F" w:rsidP="0051771F">
            <w:pPr>
              <w:pStyle w:val="a3"/>
              <w:jc w:val="center"/>
              <w:rPr>
                <w:b/>
                <w:bCs/>
                <w:sz w:val="20"/>
                <w:szCs w:val="20"/>
              </w:rPr>
            </w:pPr>
            <w:r w:rsidRPr="009D6169">
              <w:rPr>
                <w:b/>
                <w:bCs/>
                <w:sz w:val="20"/>
                <w:szCs w:val="20"/>
              </w:rPr>
              <w:t>Х</w:t>
            </w:r>
          </w:p>
        </w:tc>
        <w:tc>
          <w:tcPr>
            <w:tcW w:w="1562" w:type="dxa"/>
            <w:vAlign w:val="center"/>
          </w:tcPr>
          <w:p w14:paraId="45BA1ED4" w14:textId="77777777" w:rsidR="00AE746F" w:rsidRPr="009D6169" w:rsidRDefault="00AE746F" w:rsidP="0051771F">
            <w:pPr>
              <w:pStyle w:val="12"/>
              <w:jc w:val="center"/>
              <w:rPr>
                <w:b/>
                <w:bCs/>
                <w:sz w:val="20"/>
                <w:lang w:val="en-US"/>
              </w:rPr>
            </w:pPr>
            <w:r w:rsidRPr="009D6169">
              <w:rPr>
                <w:b/>
                <w:bCs/>
                <w:sz w:val="20"/>
                <w:lang w:val="en-US"/>
              </w:rPr>
              <w:t>Y</w:t>
            </w:r>
          </w:p>
        </w:tc>
        <w:tc>
          <w:tcPr>
            <w:tcW w:w="2278" w:type="dxa"/>
            <w:vMerge/>
            <w:vAlign w:val="center"/>
          </w:tcPr>
          <w:p w14:paraId="103D7FFD" w14:textId="77777777" w:rsidR="00AE746F" w:rsidRPr="009D6169" w:rsidRDefault="00AE746F" w:rsidP="0051771F">
            <w:pPr>
              <w:pStyle w:val="12"/>
              <w:jc w:val="center"/>
              <w:rPr>
                <w:b/>
                <w:bCs/>
                <w:sz w:val="20"/>
              </w:rPr>
            </w:pPr>
          </w:p>
        </w:tc>
        <w:tc>
          <w:tcPr>
            <w:tcW w:w="1841" w:type="dxa"/>
            <w:vMerge/>
          </w:tcPr>
          <w:p w14:paraId="2263BFA4" w14:textId="77777777" w:rsidR="00AE746F" w:rsidRPr="009D6169" w:rsidRDefault="00AE746F" w:rsidP="0051771F">
            <w:pPr>
              <w:pStyle w:val="12"/>
              <w:jc w:val="center"/>
              <w:rPr>
                <w:b/>
                <w:bCs/>
                <w:sz w:val="20"/>
              </w:rPr>
            </w:pPr>
          </w:p>
        </w:tc>
        <w:tc>
          <w:tcPr>
            <w:tcW w:w="1702" w:type="dxa"/>
            <w:vMerge/>
            <w:vAlign w:val="center"/>
          </w:tcPr>
          <w:p w14:paraId="67BBA8EE" w14:textId="77777777" w:rsidR="00AE746F" w:rsidRPr="009D6169" w:rsidRDefault="00AE746F" w:rsidP="0051771F">
            <w:pPr>
              <w:pStyle w:val="12"/>
              <w:jc w:val="center"/>
              <w:rPr>
                <w:b/>
                <w:bCs/>
                <w:sz w:val="20"/>
              </w:rPr>
            </w:pPr>
          </w:p>
        </w:tc>
      </w:tr>
      <w:tr w:rsidR="00AE746F" w:rsidRPr="002E6E74" w14:paraId="65F91042" w14:textId="77777777" w:rsidTr="0051771F">
        <w:tblPrEx>
          <w:tblLook w:val="0000" w:firstRow="0" w:lastRow="0" w:firstColumn="0" w:lastColumn="0" w:noHBand="0" w:noVBand="0"/>
        </w:tblPrEx>
        <w:trPr>
          <w:trHeight w:val="54"/>
        </w:trPr>
        <w:tc>
          <w:tcPr>
            <w:tcW w:w="1691" w:type="dxa"/>
            <w:vAlign w:val="center"/>
          </w:tcPr>
          <w:p w14:paraId="050B3383" w14:textId="77777777" w:rsidR="00AE746F" w:rsidRPr="009D6169" w:rsidRDefault="00AE746F" w:rsidP="0051771F">
            <w:pPr>
              <w:pStyle w:val="12"/>
              <w:jc w:val="center"/>
              <w:rPr>
                <w:b/>
                <w:bCs/>
                <w:sz w:val="20"/>
              </w:rPr>
            </w:pPr>
            <w:r w:rsidRPr="009D6169">
              <w:rPr>
                <w:b/>
                <w:bCs/>
                <w:sz w:val="20"/>
              </w:rPr>
              <w:t>1</w:t>
            </w:r>
          </w:p>
        </w:tc>
        <w:tc>
          <w:tcPr>
            <w:tcW w:w="1558" w:type="dxa"/>
            <w:vAlign w:val="center"/>
          </w:tcPr>
          <w:p w14:paraId="19C3CAD6" w14:textId="77777777" w:rsidR="00AE746F" w:rsidRPr="009D6169" w:rsidRDefault="00AE746F" w:rsidP="0051771F">
            <w:pPr>
              <w:pStyle w:val="a3"/>
              <w:jc w:val="center"/>
              <w:rPr>
                <w:b/>
                <w:bCs/>
                <w:sz w:val="20"/>
                <w:szCs w:val="20"/>
              </w:rPr>
            </w:pPr>
            <w:r w:rsidRPr="009D6169">
              <w:rPr>
                <w:b/>
                <w:bCs/>
                <w:sz w:val="20"/>
                <w:szCs w:val="20"/>
              </w:rPr>
              <w:t>2</w:t>
            </w:r>
          </w:p>
        </w:tc>
        <w:tc>
          <w:tcPr>
            <w:tcW w:w="1562" w:type="dxa"/>
            <w:vAlign w:val="center"/>
          </w:tcPr>
          <w:p w14:paraId="07492799" w14:textId="77777777" w:rsidR="00AE746F" w:rsidRPr="009D6169" w:rsidRDefault="00AE746F" w:rsidP="0051771F">
            <w:pPr>
              <w:pStyle w:val="12"/>
              <w:jc w:val="center"/>
              <w:rPr>
                <w:b/>
                <w:bCs/>
                <w:sz w:val="20"/>
                <w:lang w:val="en-US"/>
              </w:rPr>
            </w:pPr>
            <w:r w:rsidRPr="009D6169">
              <w:rPr>
                <w:b/>
                <w:bCs/>
                <w:sz w:val="20"/>
                <w:lang w:val="en-US"/>
              </w:rPr>
              <w:t>3</w:t>
            </w:r>
          </w:p>
        </w:tc>
        <w:tc>
          <w:tcPr>
            <w:tcW w:w="2278" w:type="dxa"/>
            <w:vAlign w:val="center"/>
          </w:tcPr>
          <w:p w14:paraId="1C80C05F" w14:textId="77777777" w:rsidR="00AE746F" w:rsidRPr="009D6169" w:rsidRDefault="00AE746F" w:rsidP="0051771F">
            <w:pPr>
              <w:pStyle w:val="12"/>
              <w:jc w:val="center"/>
              <w:rPr>
                <w:b/>
                <w:bCs/>
                <w:sz w:val="20"/>
              </w:rPr>
            </w:pPr>
            <w:r w:rsidRPr="009D6169">
              <w:rPr>
                <w:b/>
                <w:bCs/>
                <w:sz w:val="20"/>
              </w:rPr>
              <w:t>4</w:t>
            </w:r>
          </w:p>
        </w:tc>
        <w:tc>
          <w:tcPr>
            <w:tcW w:w="1841" w:type="dxa"/>
          </w:tcPr>
          <w:p w14:paraId="1260C14D" w14:textId="77777777" w:rsidR="00AE746F" w:rsidRPr="009D6169" w:rsidRDefault="00AE746F" w:rsidP="0051771F">
            <w:pPr>
              <w:pStyle w:val="12"/>
              <w:jc w:val="center"/>
              <w:rPr>
                <w:b/>
                <w:bCs/>
                <w:sz w:val="20"/>
              </w:rPr>
            </w:pPr>
            <w:r w:rsidRPr="009D6169">
              <w:rPr>
                <w:b/>
                <w:bCs/>
                <w:sz w:val="20"/>
              </w:rPr>
              <w:t>5</w:t>
            </w:r>
          </w:p>
        </w:tc>
        <w:tc>
          <w:tcPr>
            <w:tcW w:w="1702" w:type="dxa"/>
            <w:vAlign w:val="center"/>
          </w:tcPr>
          <w:p w14:paraId="24E450B6" w14:textId="77777777" w:rsidR="00AE746F" w:rsidRPr="009D6169" w:rsidRDefault="00AE746F" w:rsidP="0051771F">
            <w:pPr>
              <w:pStyle w:val="12"/>
              <w:jc w:val="center"/>
              <w:rPr>
                <w:b/>
                <w:bCs/>
                <w:sz w:val="20"/>
              </w:rPr>
            </w:pPr>
            <w:r w:rsidRPr="009D6169">
              <w:rPr>
                <w:b/>
                <w:bCs/>
                <w:sz w:val="20"/>
              </w:rPr>
              <w:t>6</w:t>
            </w:r>
          </w:p>
        </w:tc>
      </w:tr>
      <w:tr w:rsidR="00AE746F" w:rsidRPr="002E6E74" w14:paraId="4DC6FD2E" w14:textId="77777777" w:rsidTr="0051771F">
        <w:tblPrEx>
          <w:tblLook w:val="0000" w:firstRow="0" w:lastRow="0" w:firstColumn="0" w:lastColumn="0" w:noHBand="0" w:noVBand="0"/>
        </w:tblPrEx>
        <w:trPr>
          <w:trHeight w:val="243"/>
        </w:trPr>
        <w:tc>
          <w:tcPr>
            <w:tcW w:w="1691" w:type="dxa"/>
            <w:vAlign w:val="center"/>
          </w:tcPr>
          <w:p w14:paraId="1EF1B262" w14:textId="77777777" w:rsidR="00AE746F" w:rsidRPr="002E6E74" w:rsidRDefault="00AE746F" w:rsidP="0051771F">
            <w:pPr>
              <w:jc w:val="center"/>
            </w:pPr>
            <w:r w:rsidRPr="002E6E74">
              <w:rPr>
                <w:sz w:val="18"/>
                <w:szCs w:val="18"/>
              </w:rPr>
              <w:t>–</w:t>
            </w:r>
          </w:p>
        </w:tc>
        <w:tc>
          <w:tcPr>
            <w:tcW w:w="1558" w:type="dxa"/>
            <w:vAlign w:val="center"/>
          </w:tcPr>
          <w:p w14:paraId="39551D7D" w14:textId="77777777" w:rsidR="00AE746F" w:rsidRPr="002E6E74" w:rsidRDefault="00AE746F" w:rsidP="0051771F">
            <w:pPr>
              <w:jc w:val="center"/>
            </w:pPr>
            <w:r w:rsidRPr="002E6E74">
              <w:rPr>
                <w:sz w:val="18"/>
                <w:szCs w:val="18"/>
              </w:rPr>
              <w:t>–</w:t>
            </w:r>
          </w:p>
        </w:tc>
        <w:tc>
          <w:tcPr>
            <w:tcW w:w="1562" w:type="dxa"/>
            <w:vAlign w:val="center"/>
          </w:tcPr>
          <w:p w14:paraId="11590D9E" w14:textId="77777777" w:rsidR="00AE746F" w:rsidRPr="002E6E74" w:rsidRDefault="00AE746F" w:rsidP="0051771F">
            <w:pPr>
              <w:jc w:val="center"/>
            </w:pPr>
            <w:r w:rsidRPr="002E6E74">
              <w:rPr>
                <w:sz w:val="18"/>
                <w:szCs w:val="18"/>
              </w:rPr>
              <w:t>–</w:t>
            </w:r>
          </w:p>
        </w:tc>
        <w:tc>
          <w:tcPr>
            <w:tcW w:w="2278" w:type="dxa"/>
            <w:vAlign w:val="center"/>
          </w:tcPr>
          <w:p w14:paraId="206C2BA2" w14:textId="77777777" w:rsidR="00AE746F" w:rsidRPr="002E6E74" w:rsidRDefault="00AE746F" w:rsidP="0051771F">
            <w:pPr>
              <w:jc w:val="center"/>
            </w:pPr>
            <w:r w:rsidRPr="002E6E74">
              <w:rPr>
                <w:sz w:val="18"/>
                <w:szCs w:val="18"/>
                <w:lang w:val="en-US"/>
              </w:rPr>
              <w:t>–</w:t>
            </w:r>
          </w:p>
        </w:tc>
        <w:tc>
          <w:tcPr>
            <w:tcW w:w="1841" w:type="dxa"/>
            <w:vAlign w:val="center"/>
          </w:tcPr>
          <w:p w14:paraId="70D2B965" w14:textId="77777777" w:rsidR="00AE746F" w:rsidRPr="002E6E74" w:rsidRDefault="00AE746F" w:rsidP="0051771F">
            <w:pPr>
              <w:jc w:val="center"/>
            </w:pPr>
            <w:r w:rsidRPr="002E6E74">
              <w:rPr>
                <w:sz w:val="18"/>
                <w:szCs w:val="18"/>
              </w:rPr>
              <w:t>–</w:t>
            </w:r>
          </w:p>
        </w:tc>
        <w:tc>
          <w:tcPr>
            <w:tcW w:w="1702" w:type="dxa"/>
            <w:vAlign w:val="center"/>
          </w:tcPr>
          <w:p w14:paraId="5F1F45D6" w14:textId="77777777" w:rsidR="00AE746F" w:rsidRPr="002E6E74" w:rsidRDefault="00AE746F" w:rsidP="0051771F">
            <w:pPr>
              <w:jc w:val="center"/>
            </w:pPr>
            <w:r w:rsidRPr="002E6E74">
              <w:rPr>
                <w:sz w:val="18"/>
                <w:szCs w:val="18"/>
              </w:rPr>
              <w:t>–</w:t>
            </w:r>
          </w:p>
        </w:tc>
      </w:tr>
    </w:tbl>
    <w:p w14:paraId="65EBB0C4" w14:textId="77777777" w:rsidR="00AE746F" w:rsidRDefault="00AE746F" w:rsidP="00AE746F"/>
    <w:p w14:paraId="1DE92DFD" w14:textId="77777777" w:rsidR="00AE746F" w:rsidRDefault="00AE746F" w:rsidP="00AE746F">
      <w:pPr>
        <w:spacing w:after="160" w:line="259" w:lineRule="auto"/>
      </w:pPr>
      <w:r>
        <w:br w:type="page"/>
      </w:r>
    </w:p>
    <w:tbl>
      <w:tblPr>
        <w:tblpPr w:leftFromText="180" w:rightFromText="180" w:vertAnchor="page" w:horzAnchor="margin" w:tblpY="803"/>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E51D59" w:rsidRPr="005B4876" w14:paraId="398F324C" w14:textId="77777777" w:rsidTr="00E51D59">
        <w:tc>
          <w:tcPr>
            <w:tcW w:w="10349" w:type="dxa"/>
            <w:gridSpan w:val="3"/>
            <w:tcBorders>
              <w:top w:val="nil"/>
              <w:left w:val="nil"/>
              <w:bottom w:val="nil"/>
              <w:right w:val="nil"/>
            </w:tcBorders>
            <w:vAlign w:val="center"/>
          </w:tcPr>
          <w:p w14:paraId="15961423" w14:textId="77777777" w:rsidR="00E51D59" w:rsidRPr="004A327B" w:rsidRDefault="00E51D59" w:rsidP="00E51D59">
            <w:pPr>
              <w:pStyle w:val="a6"/>
              <w:jc w:val="center"/>
              <w:rPr>
                <w:b/>
                <w:caps/>
                <w:sz w:val="24"/>
                <w:szCs w:val="24"/>
              </w:rPr>
            </w:pPr>
            <w:r w:rsidRPr="004A327B">
              <w:rPr>
                <w:b/>
                <w:caps/>
                <w:sz w:val="24"/>
                <w:szCs w:val="24"/>
              </w:rPr>
              <w:lastRenderedPageBreak/>
              <w:t>ГРАФИЧЕСКОЕ ОПИСАНИЕ</w:t>
            </w:r>
          </w:p>
        </w:tc>
      </w:tr>
      <w:tr w:rsidR="00E51D59" w:rsidRPr="005B4876" w14:paraId="5B018483" w14:textId="77777777" w:rsidTr="00E51D59">
        <w:tc>
          <w:tcPr>
            <w:tcW w:w="10349" w:type="dxa"/>
            <w:gridSpan w:val="3"/>
            <w:tcBorders>
              <w:top w:val="nil"/>
              <w:left w:val="nil"/>
              <w:bottom w:val="nil"/>
              <w:right w:val="nil"/>
            </w:tcBorders>
            <w:vAlign w:val="center"/>
          </w:tcPr>
          <w:p w14:paraId="45894E33" w14:textId="77777777" w:rsidR="00E51D59" w:rsidRDefault="00E51D59" w:rsidP="00E51D59">
            <w:pPr>
              <w:tabs>
                <w:tab w:val="left" w:pos="2738"/>
              </w:tabs>
              <w:jc w:val="center"/>
              <w:rPr>
                <w:sz w:val="20"/>
              </w:rPr>
            </w:pPr>
            <w:r>
              <w:rPr>
                <w:sz w:val="20"/>
              </w:rPr>
              <w:t xml:space="preserve">местоположения границ населенных пунктов, территориальных зон, </w:t>
            </w:r>
          </w:p>
          <w:p w14:paraId="3F89C408" w14:textId="77777777" w:rsidR="00E51D59" w:rsidRDefault="00E51D59" w:rsidP="00E51D59">
            <w:pPr>
              <w:tabs>
                <w:tab w:val="left" w:pos="2738"/>
              </w:tabs>
              <w:jc w:val="center"/>
              <w:rPr>
                <w:sz w:val="20"/>
              </w:rPr>
            </w:pPr>
            <w:r>
              <w:rPr>
                <w:sz w:val="20"/>
              </w:rPr>
              <w:t xml:space="preserve">особо охраняемых природных территорий, </w:t>
            </w:r>
          </w:p>
          <w:p w14:paraId="23324804" w14:textId="77777777" w:rsidR="00E51D59" w:rsidRDefault="00E51D59" w:rsidP="00E51D59">
            <w:pPr>
              <w:tabs>
                <w:tab w:val="left" w:pos="2738"/>
              </w:tabs>
              <w:jc w:val="center"/>
              <w:rPr>
                <w:caps/>
              </w:rPr>
            </w:pPr>
            <w:r>
              <w:rPr>
                <w:sz w:val="20"/>
              </w:rPr>
              <w:t>зон с особыми условиями использования территории</w:t>
            </w:r>
          </w:p>
        </w:tc>
      </w:tr>
      <w:tr w:rsidR="00E51D59" w:rsidRPr="005B4876" w14:paraId="5A151AFF" w14:textId="77777777" w:rsidTr="00E51D59">
        <w:tc>
          <w:tcPr>
            <w:tcW w:w="10349" w:type="dxa"/>
            <w:gridSpan w:val="3"/>
            <w:tcBorders>
              <w:top w:val="nil"/>
              <w:left w:val="nil"/>
              <w:bottom w:val="nil"/>
              <w:right w:val="nil"/>
            </w:tcBorders>
            <w:vAlign w:val="center"/>
          </w:tcPr>
          <w:p w14:paraId="6445853B" w14:textId="77777777" w:rsidR="00E51D59" w:rsidRDefault="00E51D59" w:rsidP="00E51D59">
            <w:pPr>
              <w:tabs>
                <w:tab w:val="left" w:pos="2738"/>
              </w:tabs>
              <w:jc w:val="center"/>
              <w:rPr>
                <w:sz w:val="20"/>
              </w:rPr>
            </w:pPr>
          </w:p>
        </w:tc>
      </w:tr>
      <w:tr w:rsidR="00E51D59" w:rsidRPr="005B4876" w14:paraId="49FF83C1" w14:textId="77777777" w:rsidTr="00E51D59">
        <w:tc>
          <w:tcPr>
            <w:tcW w:w="10349" w:type="dxa"/>
            <w:gridSpan w:val="3"/>
            <w:tcBorders>
              <w:top w:val="nil"/>
              <w:left w:val="nil"/>
              <w:bottom w:val="nil"/>
              <w:right w:val="nil"/>
            </w:tcBorders>
            <w:vAlign w:val="center"/>
          </w:tcPr>
          <w:p w14:paraId="76B99E6C" w14:textId="77777777" w:rsidR="00E51D59" w:rsidRPr="00A10E4F" w:rsidRDefault="00E51D59" w:rsidP="00E51D59">
            <w:pPr>
              <w:pStyle w:val="a6"/>
              <w:jc w:val="center"/>
              <w:rPr>
                <w:b/>
                <w:bCs/>
                <w:u w:val="single"/>
              </w:rPr>
            </w:pPr>
            <w:r w:rsidRPr="00A10E4F">
              <w:rPr>
                <w:b/>
                <w:bCs/>
                <w:u w:val="single"/>
              </w:rPr>
              <w:t>СХ-1 "Зона сельскохозяйственных угодий"</w:t>
            </w:r>
          </w:p>
        </w:tc>
      </w:tr>
      <w:tr w:rsidR="00E51D59" w:rsidRPr="005B4876" w14:paraId="267DD37D" w14:textId="77777777" w:rsidTr="00E51D59">
        <w:tc>
          <w:tcPr>
            <w:tcW w:w="10349" w:type="dxa"/>
            <w:gridSpan w:val="3"/>
            <w:tcBorders>
              <w:top w:val="nil"/>
              <w:left w:val="nil"/>
              <w:bottom w:val="nil"/>
              <w:right w:val="nil"/>
            </w:tcBorders>
            <w:vAlign w:val="center"/>
          </w:tcPr>
          <w:p w14:paraId="6A6E59F4" w14:textId="77777777" w:rsidR="00E51D59" w:rsidRPr="003C6D38" w:rsidRDefault="00E51D59" w:rsidP="00E51D59">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E51D59" w:rsidRPr="005B4876" w14:paraId="2C232442" w14:textId="77777777" w:rsidTr="00E51D59">
        <w:tc>
          <w:tcPr>
            <w:tcW w:w="10349" w:type="dxa"/>
            <w:gridSpan w:val="3"/>
            <w:tcBorders>
              <w:top w:val="nil"/>
              <w:left w:val="nil"/>
              <w:bottom w:val="nil"/>
              <w:right w:val="nil"/>
            </w:tcBorders>
            <w:vAlign w:val="center"/>
          </w:tcPr>
          <w:p w14:paraId="442720D3" w14:textId="77777777" w:rsidR="00E51D59" w:rsidRPr="005A5528" w:rsidRDefault="00E51D59" w:rsidP="00E51D59">
            <w:pPr>
              <w:pStyle w:val="12"/>
              <w:spacing w:line="240" w:lineRule="atLeast"/>
              <w:jc w:val="center"/>
            </w:pPr>
          </w:p>
        </w:tc>
      </w:tr>
      <w:tr w:rsidR="00E51D59" w:rsidRPr="005B4876" w14:paraId="43A8BEA3" w14:textId="77777777" w:rsidTr="00E51D59">
        <w:tc>
          <w:tcPr>
            <w:tcW w:w="10349" w:type="dxa"/>
            <w:gridSpan w:val="3"/>
            <w:tcBorders>
              <w:top w:val="nil"/>
              <w:left w:val="nil"/>
              <w:bottom w:val="nil"/>
              <w:right w:val="nil"/>
            </w:tcBorders>
            <w:vAlign w:val="center"/>
          </w:tcPr>
          <w:p w14:paraId="5B32B724" w14:textId="77777777" w:rsidR="00E51D59" w:rsidRPr="005A5528" w:rsidRDefault="00E51D59" w:rsidP="00E51D59">
            <w:pPr>
              <w:pStyle w:val="12"/>
              <w:spacing w:line="240" w:lineRule="atLeast"/>
              <w:jc w:val="center"/>
            </w:pPr>
          </w:p>
        </w:tc>
      </w:tr>
      <w:tr w:rsidR="00E51D59" w:rsidRPr="005B4876" w14:paraId="773A147F" w14:textId="77777777" w:rsidTr="00E51D59">
        <w:tc>
          <w:tcPr>
            <w:tcW w:w="10349" w:type="dxa"/>
            <w:gridSpan w:val="3"/>
            <w:tcBorders>
              <w:top w:val="nil"/>
              <w:left w:val="nil"/>
              <w:right w:val="nil"/>
            </w:tcBorders>
            <w:vAlign w:val="center"/>
          </w:tcPr>
          <w:p w14:paraId="3BA655E5" w14:textId="77777777" w:rsidR="00E51D59" w:rsidRPr="00A10E4F" w:rsidRDefault="00E51D59" w:rsidP="00E51D59">
            <w:pPr>
              <w:pStyle w:val="12"/>
              <w:spacing w:line="240" w:lineRule="atLeast"/>
              <w:jc w:val="center"/>
              <w:rPr>
                <w:b/>
                <w:bCs/>
              </w:rPr>
            </w:pPr>
            <w:r w:rsidRPr="00A10E4F">
              <w:rPr>
                <w:b/>
                <w:bCs/>
              </w:rPr>
              <w:t>Раздел 1</w:t>
            </w:r>
          </w:p>
        </w:tc>
      </w:tr>
      <w:tr w:rsidR="00E51D59" w:rsidRPr="005B4876" w14:paraId="1C56A4E1" w14:textId="77777777" w:rsidTr="00E51D59">
        <w:trPr>
          <w:trHeight w:hRule="exact" w:val="397"/>
        </w:trPr>
        <w:tc>
          <w:tcPr>
            <w:tcW w:w="10349" w:type="dxa"/>
            <w:gridSpan w:val="3"/>
            <w:vAlign w:val="center"/>
          </w:tcPr>
          <w:p w14:paraId="0A3131F8" w14:textId="77777777" w:rsidR="00E51D59" w:rsidRPr="00A10E4F" w:rsidRDefault="00E51D59" w:rsidP="00E51D59">
            <w:pPr>
              <w:pStyle w:val="12"/>
              <w:jc w:val="center"/>
              <w:rPr>
                <w:b/>
                <w:bCs/>
                <w:sz w:val="20"/>
                <w:szCs w:val="24"/>
              </w:rPr>
            </w:pPr>
            <w:r w:rsidRPr="00A10E4F">
              <w:rPr>
                <w:b/>
                <w:bCs/>
                <w:sz w:val="20"/>
                <w:szCs w:val="24"/>
              </w:rPr>
              <w:t>Сведения об объекте</w:t>
            </w:r>
          </w:p>
        </w:tc>
      </w:tr>
      <w:tr w:rsidR="00E51D59" w:rsidRPr="005B4876" w14:paraId="75365DD9" w14:textId="77777777" w:rsidTr="00E51D59">
        <w:tblPrEx>
          <w:tblLook w:val="0000" w:firstRow="0" w:lastRow="0" w:firstColumn="0" w:lastColumn="0" w:noHBand="0" w:noVBand="0"/>
        </w:tblPrEx>
        <w:trPr>
          <w:trHeight w:val="246"/>
        </w:trPr>
        <w:tc>
          <w:tcPr>
            <w:tcW w:w="852" w:type="dxa"/>
            <w:vAlign w:val="center"/>
          </w:tcPr>
          <w:p w14:paraId="42FFFE8A" w14:textId="77777777" w:rsidR="00E51D59" w:rsidRPr="00A10E4F" w:rsidRDefault="00E51D59" w:rsidP="00E51D59">
            <w:pPr>
              <w:pStyle w:val="12"/>
              <w:jc w:val="center"/>
              <w:rPr>
                <w:b/>
                <w:bCs/>
                <w:sz w:val="20"/>
                <w:szCs w:val="24"/>
              </w:rPr>
            </w:pPr>
            <w:r w:rsidRPr="00A10E4F">
              <w:rPr>
                <w:b/>
                <w:bCs/>
                <w:sz w:val="20"/>
                <w:szCs w:val="24"/>
              </w:rPr>
              <w:t>№ п/п</w:t>
            </w:r>
          </w:p>
        </w:tc>
        <w:tc>
          <w:tcPr>
            <w:tcW w:w="4677" w:type="dxa"/>
            <w:vAlign w:val="center"/>
          </w:tcPr>
          <w:p w14:paraId="71D4D3D0" w14:textId="77777777" w:rsidR="00E51D59" w:rsidRPr="00A10E4F" w:rsidRDefault="00E51D59" w:rsidP="00E51D59">
            <w:pPr>
              <w:pStyle w:val="12"/>
              <w:jc w:val="center"/>
              <w:rPr>
                <w:b/>
                <w:bCs/>
                <w:sz w:val="20"/>
                <w:szCs w:val="24"/>
              </w:rPr>
            </w:pPr>
            <w:r w:rsidRPr="00A10E4F">
              <w:rPr>
                <w:b/>
                <w:bCs/>
                <w:sz w:val="20"/>
                <w:szCs w:val="24"/>
              </w:rPr>
              <w:t>Характеристики объекта</w:t>
            </w:r>
          </w:p>
        </w:tc>
        <w:tc>
          <w:tcPr>
            <w:tcW w:w="4820" w:type="dxa"/>
            <w:vAlign w:val="center"/>
          </w:tcPr>
          <w:p w14:paraId="0CCED10B" w14:textId="77777777" w:rsidR="00E51D59" w:rsidRPr="00A10E4F" w:rsidRDefault="00E51D59" w:rsidP="00E51D59">
            <w:pPr>
              <w:pStyle w:val="12"/>
              <w:jc w:val="center"/>
              <w:rPr>
                <w:b/>
                <w:bCs/>
                <w:sz w:val="20"/>
                <w:szCs w:val="24"/>
              </w:rPr>
            </w:pPr>
            <w:r w:rsidRPr="00A10E4F">
              <w:rPr>
                <w:b/>
                <w:bCs/>
                <w:sz w:val="20"/>
                <w:szCs w:val="24"/>
              </w:rPr>
              <w:t>Описание характеристик</w:t>
            </w:r>
          </w:p>
        </w:tc>
      </w:tr>
      <w:tr w:rsidR="00E51D59" w:rsidRPr="005B4876" w14:paraId="7C31D563" w14:textId="77777777" w:rsidTr="00E51D59">
        <w:tblPrEx>
          <w:tblLook w:val="0000" w:firstRow="0" w:lastRow="0" w:firstColumn="0" w:lastColumn="0" w:noHBand="0" w:noVBand="0"/>
        </w:tblPrEx>
        <w:trPr>
          <w:trHeight w:val="243"/>
        </w:trPr>
        <w:tc>
          <w:tcPr>
            <w:tcW w:w="852" w:type="dxa"/>
            <w:vAlign w:val="center"/>
          </w:tcPr>
          <w:p w14:paraId="41BB3948" w14:textId="77777777" w:rsidR="00E51D59" w:rsidRPr="00A10E4F" w:rsidRDefault="00E51D59" w:rsidP="00E51D59">
            <w:pPr>
              <w:pStyle w:val="12"/>
              <w:jc w:val="center"/>
              <w:rPr>
                <w:b/>
                <w:bCs/>
                <w:sz w:val="20"/>
                <w:szCs w:val="24"/>
              </w:rPr>
            </w:pPr>
            <w:r w:rsidRPr="00A10E4F">
              <w:rPr>
                <w:b/>
                <w:bCs/>
                <w:sz w:val="20"/>
                <w:szCs w:val="24"/>
              </w:rPr>
              <w:t>1</w:t>
            </w:r>
          </w:p>
        </w:tc>
        <w:tc>
          <w:tcPr>
            <w:tcW w:w="4677" w:type="dxa"/>
            <w:vAlign w:val="center"/>
          </w:tcPr>
          <w:p w14:paraId="469144EA" w14:textId="77777777" w:rsidR="00E51D59" w:rsidRPr="00A10E4F" w:rsidRDefault="00E51D59" w:rsidP="00E51D59">
            <w:pPr>
              <w:pStyle w:val="12"/>
              <w:jc w:val="center"/>
              <w:rPr>
                <w:b/>
                <w:bCs/>
                <w:sz w:val="20"/>
                <w:szCs w:val="24"/>
              </w:rPr>
            </w:pPr>
            <w:r w:rsidRPr="00A10E4F">
              <w:rPr>
                <w:b/>
                <w:bCs/>
                <w:sz w:val="20"/>
                <w:szCs w:val="24"/>
              </w:rPr>
              <w:t>2</w:t>
            </w:r>
          </w:p>
        </w:tc>
        <w:tc>
          <w:tcPr>
            <w:tcW w:w="4820" w:type="dxa"/>
            <w:vAlign w:val="center"/>
          </w:tcPr>
          <w:p w14:paraId="4E0DA2F8" w14:textId="77777777" w:rsidR="00E51D59" w:rsidRPr="00A10E4F" w:rsidRDefault="00E51D59" w:rsidP="00E51D59">
            <w:pPr>
              <w:pStyle w:val="12"/>
              <w:jc w:val="center"/>
              <w:rPr>
                <w:b/>
                <w:bCs/>
                <w:sz w:val="20"/>
                <w:szCs w:val="24"/>
              </w:rPr>
            </w:pPr>
            <w:r w:rsidRPr="00A10E4F">
              <w:rPr>
                <w:b/>
                <w:bCs/>
                <w:sz w:val="20"/>
                <w:szCs w:val="24"/>
              </w:rPr>
              <w:t>3</w:t>
            </w:r>
          </w:p>
        </w:tc>
      </w:tr>
      <w:tr w:rsidR="00E51D59" w:rsidRPr="005B4876" w14:paraId="3F15BFC1" w14:textId="77777777" w:rsidTr="00E51D59">
        <w:tblPrEx>
          <w:tblLook w:val="0000" w:firstRow="0" w:lastRow="0" w:firstColumn="0" w:lastColumn="0" w:noHBand="0" w:noVBand="0"/>
        </w:tblPrEx>
        <w:trPr>
          <w:trHeight w:val="243"/>
        </w:trPr>
        <w:tc>
          <w:tcPr>
            <w:tcW w:w="852" w:type="dxa"/>
            <w:vAlign w:val="center"/>
          </w:tcPr>
          <w:p w14:paraId="1ED43A3E" w14:textId="77777777" w:rsidR="00E51D59" w:rsidRPr="005A5528" w:rsidRDefault="00E51D59" w:rsidP="00E51D59">
            <w:pPr>
              <w:pStyle w:val="12"/>
              <w:jc w:val="center"/>
              <w:rPr>
                <w:sz w:val="20"/>
                <w:szCs w:val="24"/>
              </w:rPr>
            </w:pPr>
            <w:r w:rsidRPr="005A5528">
              <w:rPr>
                <w:sz w:val="20"/>
                <w:szCs w:val="24"/>
              </w:rPr>
              <w:t>1</w:t>
            </w:r>
          </w:p>
        </w:tc>
        <w:tc>
          <w:tcPr>
            <w:tcW w:w="4677" w:type="dxa"/>
            <w:vAlign w:val="center"/>
          </w:tcPr>
          <w:p w14:paraId="4ECB18FD" w14:textId="77777777" w:rsidR="00E51D59" w:rsidRPr="005A5528" w:rsidRDefault="00E51D59" w:rsidP="00E51D59">
            <w:pPr>
              <w:pStyle w:val="12"/>
              <w:rPr>
                <w:sz w:val="20"/>
                <w:szCs w:val="24"/>
              </w:rPr>
            </w:pPr>
            <w:r w:rsidRPr="005A5528">
              <w:rPr>
                <w:sz w:val="20"/>
                <w:szCs w:val="24"/>
              </w:rPr>
              <w:t>Местоположение объекта</w:t>
            </w:r>
          </w:p>
        </w:tc>
        <w:tc>
          <w:tcPr>
            <w:tcW w:w="4820" w:type="dxa"/>
            <w:vAlign w:val="center"/>
          </w:tcPr>
          <w:p w14:paraId="608A9227" w14:textId="77777777" w:rsidR="00E51D59" w:rsidRPr="00A10E4F" w:rsidRDefault="00E51D59" w:rsidP="00E51D59">
            <w:pPr>
              <w:pStyle w:val="12"/>
              <w:rPr>
                <w:sz w:val="20"/>
                <w:szCs w:val="24"/>
              </w:rPr>
            </w:pPr>
            <w:r w:rsidRPr="00A10E4F">
              <w:rPr>
                <w:sz w:val="20"/>
                <w:szCs w:val="24"/>
              </w:rPr>
              <w:t xml:space="preserve">442530, Пензенская область, район Кузнецкий, сельсовет Яснополянский, село </w:t>
            </w:r>
            <w:proofErr w:type="spellStart"/>
            <w:r w:rsidRPr="00A10E4F">
              <w:rPr>
                <w:sz w:val="20"/>
                <w:szCs w:val="24"/>
              </w:rPr>
              <w:t>Сухановка</w:t>
            </w:r>
            <w:proofErr w:type="spellEnd"/>
          </w:p>
        </w:tc>
      </w:tr>
      <w:tr w:rsidR="00E51D59" w:rsidRPr="005B4876" w14:paraId="29E18C2E" w14:textId="77777777" w:rsidTr="00E51D59">
        <w:tblPrEx>
          <w:tblLook w:val="0000" w:firstRow="0" w:lastRow="0" w:firstColumn="0" w:lastColumn="0" w:noHBand="0" w:noVBand="0"/>
        </w:tblPrEx>
        <w:trPr>
          <w:trHeight w:val="243"/>
        </w:trPr>
        <w:tc>
          <w:tcPr>
            <w:tcW w:w="852" w:type="dxa"/>
            <w:vAlign w:val="center"/>
          </w:tcPr>
          <w:p w14:paraId="406A23EF" w14:textId="77777777" w:rsidR="00E51D59" w:rsidRPr="005A5528" w:rsidRDefault="00E51D59" w:rsidP="00E51D59">
            <w:pPr>
              <w:pStyle w:val="12"/>
              <w:jc w:val="center"/>
              <w:rPr>
                <w:sz w:val="20"/>
                <w:szCs w:val="24"/>
              </w:rPr>
            </w:pPr>
            <w:r w:rsidRPr="005A5528">
              <w:rPr>
                <w:sz w:val="20"/>
                <w:szCs w:val="24"/>
              </w:rPr>
              <w:t>2</w:t>
            </w:r>
          </w:p>
        </w:tc>
        <w:tc>
          <w:tcPr>
            <w:tcW w:w="4677" w:type="dxa"/>
            <w:vAlign w:val="center"/>
          </w:tcPr>
          <w:p w14:paraId="42F152FA" w14:textId="77777777" w:rsidR="00E51D59" w:rsidRPr="005A5528" w:rsidRDefault="00E51D59" w:rsidP="00E51D59">
            <w:pPr>
              <w:pStyle w:val="12"/>
              <w:rPr>
                <w:sz w:val="20"/>
                <w:szCs w:val="24"/>
              </w:rPr>
            </w:pPr>
            <w:r w:rsidRPr="005A5528">
              <w:rPr>
                <w:sz w:val="20"/>
                <w:szCs w:val="24"/>
              </w:rPr>
              <w:t>Площадь объекта +/- величина погрешности определения площади</w:t>
            </w:r>
          </w:p>
          <w:p w14:paraId="3F0921C7" w14:textId="77777777" w:rsidR="00E51D59" w:rsidRPr="005A5528" w:rsidRDefault="00E51D59" w:rsidP="00E51D59">
            <w:pPr>
              <w:pStyle w:val="12"/>
              <w:rPr>
                <w:sz w:val="20"/>
                <w:szCs w:val="24"/>
              </w:rPr>
            </w:pPr>
            <w:r w:rsidRPr="005A5528">
              <w:rPr>
                <w:sz w:val="20"/>
                <w:szCs w:val="24"/>
              </w:rPr>
              <w:t>(Р+/- Дельта Р)</w:t>
            </w:r>
          </w:p>
        </w:tc>
        <w:tc>
          <w:tcPr>
            <w:tcW w:w="4820" w:type="dxa"/>
            <w:vAlign w:val="center"/>
          </w:tcPr>
          <w:p w14:paraId="5C61AAC7" w14:textId="77777777" w:rsidR="00E51D59" w:rsidRPr="005A5528" w:rsidRDefault="00E51D59" w:rsidP="00E51D59">
            <w:pPr>
              <w:rPr>
                <w:sz w:val="20"/>
              </w:rPr>
            </w:pPr>
            <w:r w:rsidRPr="005A5528">
              <w:rPr>
                <w:sz w:val="20"/>
                <w:lang w:val="en-US"/>
              </w:rPr>
              <w:t xml:space="preserve">108174 </w:t>
            </w:r>
            <w:proofErr w:type="spellStart"/>
            <w:r w:rsidRPr="005A5528">
              <w:rPr>
                <w:sz w:val="20"/>
                <w:lang w:val="en-US"/>
              </w:rPr>
              <w:t>кв.м</w:t>
            </w:r>
            <w:proofErr w:type="spellEnd"/>
            <w:r w:rsidRPr="005A5528">
              <w:rPr>
                <w:sz w:val="20"/>
                <w:lang w:val="en-US"/>
              </w:rPr>
              <w:t xml:space="preserve"> ± 5755.73 </w:t>
            </w:r>
            <w:proofErr w:type="spellStart"/>
            <w:r w:rsidRPr="005A5528">
              <w:rPr>
                <w:sz w:val="20"/>
                <w:lang w:val="en-US"/>
              </w:rPr>
              <w:t>кв.м</w:t>
            </w:r>
            <w:proofErr w:type="spellEnd"/>
          </w:p>
        </w:tc>
      </w:tr>
      <w:tr w:rsidR="00E51D59" w:rsidRPr="005B4876" w14:paraId="6BE0416C" w14:textId="77777777" w:rsidTr="00E51D59">
        <w:tblPrEx>
          <w:tblLook w:val="0000" w:firstRow="0" w:lastRow="0" w:firstColumn="0" w:lastColumn="0" w:noHBand="0" w:noVBand="0"/>
        </w:tblPrEx>
        <w:trPr>
          <w:trHeight w:val="243"/>
        </w:trPr>
        <w:tc>
          <w:tcPr>
            <w:tcW w:w="852" w:type="dxa"/>
            <w:vAlign w:val="center"/>
          </w:tcPr>
          <w:p w14:paraId="4CCB8C2A" w14:textId="77777777" w:rsidR="00E51D59" w:rsidRPr="005A5528" w:rsidRDefault="00E51D59" w:rsidP="00E51D59">
            <w:pPr>
              <w:pStyle w:val="12"/>
              <w:jc w:val="center"/>
              <w:rPr>
                <w:sz w:val="20"/>
                <w:szCs w:val="24"/>
                <w:lang w:val="en-US"/>
              </w:rPr>
            </w:pPr>
            <w:r w:rsidRPr="005A5528">
              <w:rPr>
                <w:sz w:val="20"/>
                <w:szCs w:val="24"/>
              </w:rPr>
              <w:t>3</w:t>
            </w:r>
          </w:p>
        </w:tc>
        <w:tc>
          <w:tcPr>
            <w:tcW w:w="4677" w:type="dxa"/>
            <w:vAlign w:val="center"/>
          </w:tcPr>
          <w:p w14:paraId="37CCFDBA" w14:textId="77777777" w:rsidR="00E51D59" w:rsidRPr="005A5528" w:rsidRDefault="00E51D59" w:rsidP="00E51D59">
            <w:pPr>
              <w:pStyle w:val="12"/>
              <w:rPr>
                <w:sz w:val="20"/>
                <w:szCs w:val="24"/>
              </w:rPr>
            </w:pPr>
            <w:r w:rsidRPr="005A5528">
              <w:rPr>
                <w:sz w:val="20"/>
                <w:szCs w:val="24"/>
              </w:rPr>
              <w:t>Иные характеристики объекта</w:t>
            </w:r>
          </w:p>
        </w:tc>
        <w:tc>
          <w:tcPr>
            <w:tcW w:w="4820" w:type="dxa"/>
            <w:vAlign w:val="center"/>
          </w:tcPr>
          <w:p w14:paraId="4E2E9393" w14:textId="77777777" w:rsidR="00E51D59" w:rsidRPr="005A5528" w:rsidRDefault="00E51D59" w:rsidP="00E51D59">
            <w:pPr>
              <w:pStyle w:val="12"/>
              <w:rPr>
                <w:sz w:val="20"/>
                <w:szCs w:val="24"/>
                <w:lang w:val="en-US"/>
              </w:rPr>
            </w:pPr>
            <w:r w:rsidRPr="005A5528">
              <w:rPr>
                <w:sz w:val="20"/>
                <w:szCs w:val="24"/>
                <w:lang w:val="en-US"/>
              </w:rPr>
              <w:t>–</w:t>
            </w:r>
          </w:p>
        </w:tc>
      </w:tr>
    </w:tbl>
    <w:p w14:paraId="153AAFF8" w14:textId="77777777" w:rsidR="00AE746F" w:rsidRDefault="00AE746F" w:rsidP="00AE746F">
      <w:r>
        <w:br w:type="page"/>
      </w:r>
    </w:p>
    <w:p w14:paraId="077D6795" w14:textId="77777777" w:rsidR="00AE746F" w:rsidRDefault="00AE746F" w:rsidP="00AE746F">
      <w:pPr>
        <w:sectPr w:rsidR="00AE746F" w:rsidSect="00E51D59">
          <w:footerReference w:type="even" r:id="rId50"/>
          <w:footerReference w:type="default" r:id="rId51"/>
          <w:type w:val="continuous"/>
          <w:pgSz w:w="11906" w:h="16838" w:code="9"/>
          <w:pgMar w:top="709" w:right="566" w:bottom="567"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561"/>
        <w:gridCol w:w="1558"/>
        <w:gridCol w:w="1702"/>
      </w:tblGrid>
      <w:tr w:rsidR="00AE746F" w:rsidRPr="002E6E74" w14:paraId="795A16A0" w14:textId="77777777" w:rsidTr="0051771F">
        <w:trPr>
          <w:trHeight w:val="430"/>
        </w:trPr>
        <w:tc>
          <w:tcPr>
            <w:tcW w:w="10632" w:type="dxa"/>
            <w:gridSpan w:val="6"/>
            <w:tcBorders>
              <w:top w:val="nil"/>
              <w:left w:val="nil"/>
              <w:right w:val="nil"/>
            </w:tcBorders>
          </w:tcPr>
          <w:p w14:paraId="70FB723A" w14:textId="77777777" w:rsidR="00AE746F" w:rsidRPr="00A10E4F" w:rsidRDefault="00AE746F" w:rsidP="0051771F">
            <w:pPr>
              <w:pStyle w:val="12"/>
              <w:jc w:val="center"/>
              <w:rPr>
                <w:b/>
                <w:bCs/>
                <w:sz w:val="20"/>
              </w:rPr>
            </w:pPr>
            <w:r w:rsidRPr="00A10E4F">
              <w:rPr>
                <w:b/>
                <w:bCs/>
              </w:rPr>
              <w:lastRenderedPageBreak/>
              <w:t>Раздел 2</w:t>
            </w:r>
          </w:p>
        </w:tc>
      </w:tr>
      <w:tr w:rsidR="00AE746F" w:rsidRPr="002E6E74" w14:paraId="25E5DF90" w14:textId="77777777" w:rsidTr="0051771F">
        <w:trPr>
          <w:trHeight w:val="430"/>
        </w:trPr>
        <w:tc>
          <w:tcPr>
            <w:tcW w:w="10632" w:type="dxa"/>
            <w:gridSpan w:val="6"/>
          </w:tcPr>
          <w:p w14:paraId="1022E633" w14:textId="77777777" w:rsidR="00AE746F" w:rsidRPr="00A10E4F" w:rsidRDefault="00AE746F" w:rsidP="0051771F">
            <w:pPr>
              <w:pStyle w:val="12"/>
              <w:spacing w:before="120"/>
              <w:jc w:val="center"/>
              <w:rPr>
                <w:b/>
                <w:bCs/>
                <w:sz w:val="20"/>
              </w:rPr>
            </w:pPr>
            <w:r w:rsidRPr="00A10E4F">
              <w:rPr>
                <w:b/>
                <w:bCs/>
                <w:sz w:val="20"/>
              </w:rPr>
              <w:t>Сведения о местоположении границ объекта</w:t>
            </w:r>
          </w:p>
        </w:tc>
      </w:tr>
      <w:tr w:rsidR="00AE746F" w:rsidRPr="002E6E74" w14:paraId="663C4E0F" w14:textId="77777777" w:rsidTr="0051771F">
        <w:trPr>
          <w:trHeight w:hRule="exact" w:val="397"/>
        </w:trPr>
        <w:tc>
          <w:tcPr>
            <w:tcW w:w="10632" w:type="dxa"/>
            <w:gridSpan w:val="6"/>
            <w:vAlign w:val="center"/>
          </w:tcPr>
          <w:p w14:paraId="7EBE5127" w14:textId="77777777" w:rsidR="00AE746F" w:rsidRPr="00A10E4F" w:rsidRDefault="00AE746F" w:rsidP="0051771F">
            <w:pPr>
              <w:pStyle w:val="12"/>
              <w:rPr>
                <w:b/>
                <w:bCs/>
                <w:sz w:val="20"/>
              </w:rPr>
            </w:pPr>
            <w:r w:rsidRPr="00A10E4F">
              <w:rPr>
                <w:b/>
                <w:bCs/>
                <w:sz w:val="20"/>
              </w:rPr>
              <w:t xml:space="preserve">1. Система координат </w:t>
            </w:r>
            <w:r w:rsidRPr="00A10E4F">
              <w:rPr>
                <w:b/>
                <w:bCs/>
                <w:sz w:val="20"/>
                <w:u w:val="single"/>
              </w:rPr>
              <w:t>МСК-58, зона 2</w:t>
            </w:r>
          </w:p>
        </w:tc>
      </w:tr>
      <w:tr w:rsidR="00AE746F" w:rsidRPr="002E6E74" w14:paraId="2F2A02A7" w14:textId="77777777" w:rsidTr="0051771F">
        <w:trPr>
          <w:trHeight w:hRule="exact" w:val="397"/>
        </w:trPr>
        <w:tc>
          <w:tcPr>
            <w:tcW w:w="10632" w:type="dxa"/>
            <w:gridSpan w:val="6"/>
            <w:vAlign w:val="center"/>
          </w:tcPr>
          <w:p w14:paraId="328B9042" w14:textId="77777777" w:rsidR="00AE746F" w:rsidRPr="00A10E4F" w:rsidRDefault="00AE746F" w:rsidP="0051771F">
            <w:pPr>
              <w:rPr>
                <w:b/>
                <w:bCs/>
                <w:sz w:val="20"/>
                <w:szCs w:val="20"/>
              </w:rPr>
            </w:pPr>
            <w:r w:rsidRPr="00A10E4F">
              <w:rPr>
                <w:b/>
                <w:bCs/>
                <w:sz w:val="20"/>
                <w:szCs w:val="20"/>
              </w:rPr>
              <w:t>2. Сведения о характерных точках границ объекта</w:t>
            </w:r>
          </w:p>
        </w:tc>
      </w:tr>
      <w:tr w:rsidR="00AE746F" w:rsidRPr="002E6E74" w14:paraId="640A08E0" w14:textId="77777777" w:rsidTr="0051771F">
        <w:tblPrEx>
          <w:tblLook w:val="0000" w:firstRow="0" w:lastRow="0" w:firstColumn="0" w:lastColumn="0" w:noHBand="0" w:noVBand="0"/>
        </w:tblPrEx>
        <w:trPr>
          <w:trHeight w:val="54"/>
        </w:trPr>
        <w:tc>
          <w:tcPr>
            <w:tcW w:w="1691" w:type="dxa"/>
            <w:vMerge w:val="restart"/>
            <w:vAlign w:val="center"/>
          </w:tcPr>
          <w:p w14:paraId="79B48FDD" w14:textId="77777777" w:rsidR="00AE746F" w:rsidRPr="00A10E4F" w:rsidRDefault="00AE746F" w:rsidP="0051771F">
            <w:pPr>
              <w:pStyle w:val="12"/>
              <w:jc w:val="center"/>
              <w:rPr>
                <w:b/>
                <w:bCs/>
                <w:sz w:val="20"/>
              </w:rPr>
            </w:pPr>
            <w:r w:rsidRPr="00A10E4F">
              <w:rPr>
                <w:b/>
                <w:bCs/>
                <w:sz w:val="20"/>
              </w:rPr>
              <w:t>Обозначение</w:t>
            </w:r>
          </w:p>
          <w:p w14:paraId="1F001144" w14:textId="77777777" w:rsidR="00AE746F" w:rsidRPr="00A10E4F" w:rsidRDefault="00AE746F" w:rsidP="0051771F">
            <w:pPr>
              <w:pStyle w:val="12"/>
              <w:jc w:val="center"/>
              <w:rPr>
                <w:b/>
                <w:bCs/>
                <w:sz w:val="20"/>
              </w:rPr>
            </w:pPr>
            <w:r w:rsidRPr="00A10E4F">
              <w:rPr>
                <w:b/>
                <w:bCs/>
                <w:sz w:val="20"/>
              </w:rPr>
              <w:t>характерных точек границ</w:t>
            </w:r>
          </w:p>
        </w:tc>
        <w:tc>
          <w:tcPr>
            <w:tcW w:w="3120" w:type="dxa"/>
            <w:gridSpan w:val="2"/>
            <w:vAlign w:val="center"/>
          </w:tcPr>
          <w:p w14:paraId="60A31A78" w14:textId="77777777" w:rsidR="00AE746F" w:rsidRPr="00A10E4F" w:rsidRDefault="00AE746F" w:rsidP="0051771F">
            <w:pPr>
              <w:pStyle w:val="12"/>
              <w:jc w:val="center"/>
              <w:rPr>
                <w:b/>
                <w:bCs/>
                <w:sz w:val="20"/>
              </w:rPr>
            </w:pPr>
            <w:r w:rsidRPr="00A10E4F">
              <w:rPr>
                <w:b/>
                <w:bCs/>
                <w:sz w:val="20"/>
              </w:rPr>
              <w:t>Координаты, м</w:t>
            </w:r>
          </w:p>
        </w:tc>
        <w:tc>
          <w:tcPr>
            <w:tcW w:w="2561" w:type="dxa"/>
            <w:vMerge w:val="restart"/>
            <w:vAlign w:val="center"/>
          </w:tcPr>
          <w:p w14:paraId="6C3B5358" w14:textId="77777777" w:rsidR="00AE746F" w:rsidRPr="00A10E4F" w:rsidRDefault="00AE746F" w:rsidP="0051771F">
            <w:pPr>
              <w:pStyle w:val="12"/>
              <w:spacing w:before="60" w:after="60"/>
              <w:jc w:val="center"/>
              <w:rPr>
                <w:b/>
                <w:bCs/>
                <w:sz w:val="20"/>
              </w:rPr>
            </w:pPr>
            <w:r w:rsidRPr="00A10E4F">
              <w:rPr>
                <w:b/>
                <w:bCs/>
                <w:sz w:val="20"/>
              </w:rPr>
              <w:t xml:space="preserve">Метод определения координат характерной точки </w:t>
            </w:r>
          </w:p>
        </w:tc>
        <w:tc>
          <w:tcPr>
            <w:tcW w:w="1558" w:type="dxa"/>
            <w:vMerge w:val="restart"/>
          </w:tcPr>
          <w:p w14:paraId="3AF94A6F" w14:textId="77777777" w:rsidR="00AE746F" w:rsidRPr="00A10E4F" w:rsidRDefault="00AE746F" w:rsidP="0051771F">
            <w:pPr>
              <w:pStyle w:val="12"/>
              <w:spacing w:before="60" w:after="60"/>
              <w:jc w:val="center"/>
              <w:rPr>
                <w:b/>
                <w:bCs/>
                <w:sz w:val="20"/>
              </w:rPr>
            </w:pPr>
            <w:r w:rsidRPr="00A10E4F">
              <w:rPr>
                <w:b/>
                <w:bCs/>
                <w:sz w:val="20"/>
              </w:rPr>
              <w:t>Средняя квадратическая погрешность положения характерной точки (М</w:t>
            </w:r>
            <w:r w:rsidRPr="00A10E4F">
              <w:rPr>
                <w:b/>
                <w:bCs/>
                <w:sz w:val="20"/>
                <w:vertAlign w:val="subscript"/>
                <w:lang w:val="en-US"/>
              </w:rPr>
              <w:t>t</w:t>
            </w:r>
            <w:r w:rsidRPr="00A10E4F">
              <w:rPr>
                <w:b/>
                <w:bCs/>
                <w:sz w:val="20"/>
              </w:rPr>
              <w:t>), м</w:t>
            </w:r>
          </w:p>
        </w:tc>
        <w:tc>
          <w:tcPr>
            <w:tcW w:w="1702" w:type="dxa"/>
            <w:vMerge w:val="restart"/>
            <w:vAlign w:val="center"/>
          </w:tcPr>
          <w:p w14:paraId="08A95AB8" w14:textId="77777777" w:rsidR="00AE746F" w:rsidRPr="00A10E4F" w:rsidRDefault="00AE746F" w:rsidP="0051771F">
            <w:pPr>
              <w:pStyle w:val="12"/>
              <w:spacing w:before="60" w:after="60"/>
              <w:jc w:val="center"/>
              <w:rPr>
                <w:b/>
                <w:bCs/>
                <w:sz w:val="20"/>
              </w:rPr>
            </w:pPr>
            <w:r w:rsidRPr="00A10E4F">
              <w:rPr>
                <w:b/>
                <w:bCs/>
                <w:sz w:val="20"/>
              </w:rPr>
              <w:t>Описание обозначения точки на местности (при наличии)</w:t>
            </w:r>
          </w:p>
        </w:tc>
      </w:tr>
      <w:tr w:rsidR="00AE746F" w:rsidRPr="002E6E74" w14:paraId="23BC8488" w14:textId="77777777" w:rsidTr="0051771F">
        <w:tblPrEx>
          <w:tblLook w:val="0000" w:firstRow="0" w:lastRow="0" w:firstColumn="0" w:lastColumn="0" w:noHBand="0" w:noVBand="0"/>
        </w:tblPrEx>
        <w:trPr>
          <w:trHeight w:val="54"/>
        </w:trPr>
        <w:tc>
          <w:tcPr>
            <w:tcW w:w="1691" w:type="dxa"/>
            <w:vMerge/>
            <w:vAlign w:val="center"/>
          </w:tcPr>
          <w:p w14:paraId="700376E1" w14:textId="77777777" w:rsidR="00AE746F" w:rsidRPr="00A10E4F" w:rsidRDefault="00AE746F" w:rsidP="0051771F">
            <w:pPr>
              <w:pStyle w:val="12"/>
              <w:jc w:val="center"/>
              <w:rPr>
                <w:b/>
                <w:bCs/>
                <w:sz w:val="20"/>
              </w:rPr>
            </w:pPr>
          </w:p>
        </w:tc>
        <w:tc>
          <w:tcPr>
            <w:tcW w:w="1558" w:type="dxa"/>
            <w:vAlign w:val="center"/>
          </w:tcPr>
          <w:p w14:paraId="4FF47918" w14:textId="77777777" w:rsidR="00AE746F" w:rsidRPr="00A10E4F" w:rsidRDefault="00AE746F" w:rsidP="0051771F">
            <w:pPr>
              <w:pStyle w:val="a3"/>
              <w:jc w:val="center"/>
              <w:rPr>
                <w:b/>
                <w:bCs/>
                <w:sz w:val="20"/>
                <w:szCs w:val="20"/>
              </w:rPr>
            </w:pPr>
            <w:r w:rsidRPr="00A10E4F">
              <w:rPr>
                <w:b/>
                <w:bCs/>
                <w:sz w:val="20"/>
                <w:szCs w:val="20"/>
              </w:rPr>
              <w:t>Х</w:t>
            </w:r>
          </w:p>
        </w:tc>
        <w:tc>
          <w:tcPr>
            <w:tcW w:w="1562" w:type="dxa"/>
            <w:vAlign w:val="center"/>
          </w:tcPr>
          <w:p w14:paraId="70D66229" w14:textId="77777777" w:rsidR="00AE746F" w:rsidRPr="00A10E4F" w:rsidRDefault="00AE746F" w:rsidP="0051771F">
            <w:pPr>
              <w:pStyle w:val="12"/>
              <w:jc w:val="center"/>
              <w:rPr>
                <w:b/>
                <w:bCs/>
                <w:sz w:val="20"/>
                <w:lang w:val="en-US"/>
              </w:rPr>
            </w:pPr>
            <w:r w:rsidRPr="00A10E4F">
              <w:rPr>
                <w:b/>
                <w:bCs/>
                <w:sz w:val="20"/>
                <w:lang w:val="en-US"/>
              </w:rPr>
              <w:t>Y</w:t>
            </w:r>
          </w:p>
        </w:tc>
        <w:tc>
          <w:tcPr>
            <w:tcW w:w="2561" w:type="dxa"/>
            <w:vMerge/>
            <w:vAlign w:val="center"/>
          </w:tcPr>
          <w:p w14:paraId="6B80B3EE" w14:textId="77777777" w:rsidR="00AE746F" w:rsidRPr="00A10E4F" w:rsidRDefault="00AE746F" w:rsidP="0051771F">
            <w:pPr>
              <w:pStyle w:val="12"/>
              <w:jc w:val="center"/>
              <w:rPr>
                <w:b/>
                <w:bCs/>
                <w:sz w:val="20"/>
              </w:rPr>
            </w:pPr>
          </w:p>
        </w:tc>
        <w:tc>
          <w:tcPr>
            <w:tcW w:w="1558" w:type="dxa"/>
            <w:vMerge/>
          </w:tcPr>
          <w:p w14:paraId="4383A72C" w14:textId="77777777" w:rsidR="00AE746F" w:rsidRPr="00A10E4F" w:rsidRDefault="00AE746F" w:rsidP="0051771F">
            <w:pPr>
              <w:pStyle w:val="12"/>
              <w:jc w:val="center"/>
              <w:rPr>
                <w:b/>
                <w:bCs/>
                <w:sz w:val="20"/>
              </w:rPr>
            </w:pPr>
          </w:p>
        </w:tc>
        <w:tc>
          <w:tcPr>
            <w:tcW w:w="1702" w:type="dxa"/>
            <w:vMerge/>
            <w:vAlign w:val="center"/>
          </w:tcPr>
          <w:p w14:paraId="2CB12A9D" w14:textId="77777777" w:rsidR="00AE746F" w:rsidRPr="00A10E4F" w:rsidRDefault="00AE746F" w:rsidP="0051771F">
            <w:pPr>
              <w:pStyle w:val="12"/>
              <w:jc w:val="center"/>
              <w:rPr>
                <w:b/>
                <w:bCs/>
                <w:sz w:val="20"/>
              </w:rPr>
            </w:pPr>
          </w:p>
        </w:tc>
      </w:tr>
      <w:tr w:rsidR="00AE746F" w:rsidRPr="002E6E74" w14:paraId="6B6D02B2" w14:textId="77777777" w:rsidTr="0051771F">
        <w:tblPrEx>
          <w:tblLook w:val="0000" w:firstRow="0" w:lastRow="0" w:firstColumn="0" w:lastColumn="0" w:noHBand="0" w:noVBand="0"/>
        </w:tblPrEx>
        <w:trPr>
          <w:trHeight w:val="54"/>
        </w:trPr>
        <w:tc>
          <w:tcPr>
            <w:tcW w:w="1691" w:type="dxa"/>
            <w:vAlign w:val="center"/>
          </w:tcPr>
          <w:p w14:paraId="1235116D" w14:textId="77777777" w:rsidR="00AE746F" w:rsidRPr="00A10E4F" w:rsidRDefault="00AE746F" w:rsidP="0051771F">
            <w:pPr>
              <w:pStyle w:val="12"/>
              <w:jc w:val="center"/>
              <w:rPr>
                <w:b/>
                <w:bCs/>
                <w:sz w:val="20"/>
              </w:rPr>
            </w:pPr>
            <w:r w:rsidRPr="00A10E4F">
              <w:rPr>
                <w:b/>
                <w:bCs/>
                <w:sz w:val="20"/>
              </w:rPr>
              <w:t>1</w:t>
            </w:r>
          </w:p>
        </w:tc>
        <w:tc>
          <w:tcPr>
            <w:tcW w:w="1558" w:type="dxa"/>
            <w:vAlign w:val="center"/>
          </w:tcPr>
          <w:p w14:paraId="18EA4908" w14:textId="77777777" w:rsidR="00AE746F" w:rsidRPr="00A10E4F" w:rsidRDefault="00AE746F" w:rsidP="0051771F">
            <w:pPr>
              <w:pStyle w:val="a3"/>
              <w:jc w:val="center"/>
              <w:rPr>
                <w:b/>
                <w:bCs/>
                <w:sz w:val="20"/>
                <w:szCs w:val="20"/>
              </w:rPr>
            </w:pPr>
            <w:r w:rsidRPr="00A10E4F">
              <w:rPr>
                <w:b/>
                <w:bCs/>
                <w:sz w:val="20"/>
                <w:szCs w:val="20"/>
              </w:rPr>
              <w:t>2</w:t>
            </w:r>
          </w:p>
        </w:tc>
        <w:tc>
          <w:tcPr>
            <w:tcW w:w="1562" w:type="dxa"/>
            <w:vAlign w:val="center"/>
          </w:tcPr>
          <w:p w14:paraId="6F0087DA" w14:textId="77777777" w:rsidR="00AE746F" w:rsidRPr="00A10E4F" w:rsidRDefault="00AE746F" w:rsidP="0051771F">
            <w:pPr>
              <w:pStyle w:val="12"/>
              <w:jc w:val="center"/>
              <w:rPr>
                <w:b/>
                <w:bCs/>
                <w:sz w:val="20"/>
                <w:lang w:val="en-US"/>
              </w:rPr>
            </w:pPr>
            <w:r w:rsidRPr="00A10E4F">
              <w:rPr>
                <w:b/>
                <w:bCs/>
                <w:sz w:val="20"/>
                <w:lang w:val="en-US"/>
              </w:rPr>
              <w:t>3</w:t>
            </w:r>
          </w:p>
        </w:tc>
        <w:tc>
          <w:tcPr>
            <w:tcW w:w="2561" w:type="dxa"/>
            <w:vAlign w:val="center"/>
          </w:tcPr>
          <w:p w14:paraId="0268AF22" w14:textId="77777777" w:rsidR="00AE746F" w:rsidRPr="00A10E4F" w:rsidRDefault="00AE746F" w:rsidP="0051771F">
            <w:pPr>
              <w:pStyle w:val="12"/>
              <w:jc w:val="center"/>
              <w:rPr>
                <w:b/>
                <w:bCs/>
                <w:sz w:val="20"/>
              </w:rPr>
            </w:pPr>
            <w:r w:rsidRPr="00A10E4F">
              <w:rPr>
                <w:b/>
                <w:bCs/>
                <w:sz w:val="20"/>
              </w:rPr>
              <w:t>4</w:t>
            </w:r>
          </w:p>
        </w:tc>
        <w:tc>
          <w:tcPr>
            <w:tcW w:w="1558" w:type="dxa"/>
          </w:tcPr>
          <w:p w14:paraId="0513656D" w14:textId="77777777" w:rsidR="00AE746F" w:rsidRPr="00A10E4F" w:rsidRDefault="00AE746F" w:rsidP="0051771F">
            <w:pPr>
              <w:pStyle w:val="12"/>
              <w:jc w:val="center"/>
              <w:rPr>
                <w:b/>
                <w:bCs/>
                <w:sz w:val="20"/>
              </w:rPr>
            </w:pPr>
            <w:r w:rsidRPr="00A10E4F">
              <w:rPr>
                <w:b/>
                <w:bCs/>
                <w:sz w:val="20"/>
              </w:rPr>
              <w:t>5</w:t>
            </w:r>
          </w:p>
        </w:tc>
        <w:tc>
          <w:tcPr>
            <w:tcW w:w="1702" w:type="dxa"/>
            <w:vAlign w:val="center"/>
          </w:tcPr>
          <w:p w14:paraId="5426B14F" w14:textId="77777777" w:rsidR="00AE746F" w:rsidRPr="00A10E4F" w:rsidRDefault="00AE746F" w:rsidP="0051771F">
            <w:pPr>
              <w:pStyle w:val="12"/>
              <w:jc w:val="center"/>
              <w:rPr>
                <w:b/>
                <w:bCs/>
                <w:sz w:val="20"/>
              </w:rPr>
            </w:pPr>
            <w:r w:rsidRPr="00A10E4F">
              <w:rPr>
                <w:b/>
                <w:bCs/>
                <w:sz w:val="20"/>
              </w:rPr>
              <w:t>6</w:t>
            </w:r>
          </w:p>
        </w:tc>
      </w:tr>
      <w:tr w:rsidR="00AE746F" w:rsidRPr="002E6E74" w14:paraId="2CBD2992" w14:textId="77777777" w:rsidTr="0051771F">
        <w:tblPrEx>
          <w:tblLook w:val="0000" w:firstRow="0" w:lastRow="0" w:firstColumn="0" w:lastColumn="0" w:noHBand="0" w:noVBand="0"/>
        </w:tblPrEx>
        <w:trPr>
          <w:trHeight w:val="54"/>
        </w:trPr>
        <w:tc>
          <w:tcPr>
            <w:tcW w:w="10632" w:type="dxa"/>
            <w:gridSpan w:val="6"/>
          </w:tcPr>
          <w:p w14:paraId="500D63DE" w14:textId="77777777" w:rsidR="00AE746F" w:rsidRPr="002E6E74" w:rsidRDefault="00AE746F" w:rsidP="0051771F">
            <w:pPr>
              <w:jc w:val="center"/>
              <w:rPr>
                <w:sz w:val="18"/>
                <w:szCs w:val="20"/>
              </w:rPr>
            </w:pPr>
            <w:r w:rsidRPr="002E6E74">
              <w:rPr>
                <w:sz w:val="18"/>
                <w:szCs w:val="20"/>
              </w:rPr>
              <w:t>Зона1(1)</w:t>
            </w:r>
          </w:p>
        </w:tc>
      </w:tr>
      <w:tr w:rsidR="00AE746F" w:rsidRPr="002E6E74" w14:paraId="2F311C84" w14:textId="77777777" w:rsidTr="0051771F">
        <w:tblPrEx>
          <w:tblLook w:val="0000" w:firstRow="0" w:lastRow="0" w:firstColumn="0" w:lastColumn="0" w:noHBand="0" w:noVBand="0"/>
        </w:tblPrEx>
        <w:trPr>
          <w:trHeight w:val="54"/>
        </w:trPr>
        <w:tc>
          <w:tcPr>
            <w:tcW w:w="1691" w:type="dxa"/>
          </w:tcPr>
          <w:p w14:paraId="6FF08B6C" w14:textId="77777777" w:rsidR="00AE746F" w:rsidRPr="002E6E74" w:rsidRDefault="00AE746F" w:rsidP="0051771F">
            <w:pPr>
              <w:jc w:val="center"/>
              <w:rPr>
                <w:sz w:val="18"/>
                <w:szCs w:val="20"/>
              </w:rPr>
            </w:pPr>
            <w:r w:rsidRPr="002E6E74">
              <w:rPr>
                <w:sz w:val="18"/>
                <w:szCs w:val="20"/>
              </w:rPr>
              <w:t>1</w:t>
            </w:r>
          </w:p>
        </w:tc>
        <w:tc>
          <w:tcPr>
            <w:tcW w:w="1558" w:type="dxa"/>
          </w:tcPr>
          <w:p w14:paraId="7A218FB6" w14:textId="77777777" w:rsidR="00AE746F" w:rsidRPr="002E6E74" w:rsidRDefault="00AE746F" w:rsidP="0051771F">
            <w:pPr>
              <w:jc w:val="center"/>
              <w:rPr>
                <w:sz w:val="18"/>
                <w:szCs w:val="20"/>
              </w:rPr>
            </w:pPr>
            <w:r w:rsidRPr="002E6E74">
              <w:rPr>
                <w:sz w:val="18"/>
                <w:szCs w:val="20"/>
              </w:rPr>
              <w:t>369508.84</w:t>
            </w:r>
          </w:p>
        </w:tc>
        <w:tc>
          <w:tcPr>
            <w:tcW w:w="1562" w:type="dxa"/>
          </w:tcPr>
          <w:p w14:paraId="74934574" w14:textId="77777777" w:rsidR="00AE746F" w:rsidRPr="002E6E74" w:rsidRDefault="00AE746F" w:rsidP="0051771F">
            <w:pPr>
              <w:jc w:val="center"/>
              <w:rPr>
                <w:sz w:val="18"/>
                <w:szCs w:val="20"/>
              </w:rPr>
            </w:pPr>
            <w:r w:rsidRPr="002E6E74">
              <w:rPr>
                <w:sz w:val="18"/>
                <w:szCs w:val="20"/>
              </w:rPr>
              <w:t>2338133.69</w:t>
            </w:r>
          </w:p>
        </w:tc>
        <w:tc>
          <w:tcPr>
            <w:tcW w:w="2561" w:type="dxa"/>
          </w:tcPr>
          <w:p w14:paraId="50DC7B9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357DFA7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CFF74D0" w14:textId="77777777" w:rsidR="00AE746F" w:rsidRPr="002E6E74" w:rsidRDefault="00AE746F" w:rsidP="0051771F">
            <w:pPr>
              <w:jc w:val="center"/>
              <w:rPr>
                <w:sz w:val="18"/>
                <w:szCs w:val="20"/>
              </w:rPr>
            </w:pPr>
            <w:r w:rsidRPr="002E6E74">
              <w:rPr>
                <w:sz w:val="18"/>
                <w:szCs w:val="20"/>
              </w:rPr>
              <w:t>–</w:t>
            </w:r>
          </w:p>
        </w:tc>
      </w:tr>
      <w:tr w:rsidR="00AE746F" w:rsidRPr="002E6E74" w14:paraId="28B72D15" w14:textId="77777777" w:rsidTr="0051771F">
        <w:tblPrEx>
          <w:tblLook w:val="0000" w:firstRow="0" w:lastRow="0" w:firstColumn="0" w:lastColumn="0" w:noHBand="0" w:noVBand="0"/>
        </w:tblPrEx>
        <w:trPr>
          <w:trHeight w:val="54"/>
        </w:trPr>
        <w:tc>
          <w:tcPr>
            <w:tcW w:w="1691" w:type="dxa"/>
          </w:tcPr>
          <w:p w14:paraId="0A1FBC56" w14:textId="77777777" w:rsidR="00AE746F" w:rsidRPr="002E6E74" w:rsidRDefault="00AE746F" w:rsidP="0051771F">
            <w:pPr>
              <w:jc w:val="center"/>
              <w:rPr>
                <w:sz w:val="18"/>
                <w:szCs w:val="20"/>
              </w:rPr>
            </w:pPr>
            <w:r w:rsidRPr="002E6E74">
              <w:rPr>
                <w:sz w:val="18"/>
                <w:szCs w:val="20"/>
              </w:rPr>
              <w:t>2</w:t>
            </w:r>
          </w:p>
        </w:tc>
        <w:tc>
          <w:tcPr>
            <w:tcW w:w="1558" w:type="dxa"/>
          </w:tcPr>
          <w:p w14:paraId="7E88F48C" w14:textId="77777777" w:rsidR="00AE746F" w:rsidRPr="002E6E74" w:rsidRDefault="00AE746F" w:rsidP="0051771F">
            <w:pPr>
              <w:jc w:val="center"/>
              <w:rPr>
                <w:sz w:val="18"/>
                <w:szCs w:val="20"/>
              </w:rPr>
            </w:pPr>
            <w:r w:rsidRPr="002E6E74">
              <w:rPr>
                <w:sz w:val="18"/>
                <w:szCs w:val="20"/>
              </w:rPr>
              <w:t>369543.22</w:t>
            </w:r>
          </w:p>
        </w:tc>
        <w:tc>
          <w:tcPr>
            <w:tcW w:w="1562" w:type="dxa"/>
          </w:tcPr>
          <w:p w14:paraId="671A9FBC" w14:textId="77777777" w:rsidR="00AE746F" w:rsidRPr="002E6E74" w:rsidRDefault="00AE746F" w:rsidP="0051771F">
            <w:pPr>
              <w:jc w:val="center"/>
              <w:rPr>
                <w:sz w:val="18"/>
                <w:szCs w:val="20"/>
              </w:rPr>
            </w:pPr>
            <w:r w:rsidRPr="002E6E74">
              <w:rPr>
                <w:sz w:val="18"/>
                <w:szCs w:val="20"/>
              </w:rPr>
              <w:t>2338264.44</w:t>
            </w:r>
          </w:p>
        </w:tc>
        <w:tc>
          <w:tcPr>
            <w:tcW w:w="2561" w:type="dxa"/>
          </w:tcPr>
          <w:p w14:paraId="036ED95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4E93F97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DD5A8BD" w14:textId="77777777" w:rsidR="00AE746F" w:rsidRPr="002E6E74" w:rsidRDefault="00AE746F" w:rsidP="0051771F">
            <w:pPr>
              <w:jc w:val="center"/>
              <w:rPr>
                <w:sz w:val="18"/>
                <w:szCs w:val="20"/>
              </w:rPr>
            </w:pPr>
            <w:r w:rsidRPr="002E6E74">
              <w:rPr>
                <w:sz w:val="18"/>
                <w:szCs w:val="20"/>
              </w:rPr>
              <w:t>–</w:t>
            </w:r>
          </w:p>
        </w:tc>
      </w:tr>
      <w:tr w:rsidR="00AE746F" w:rsidRPr="002E6E74" w14:paraId="731B1C84" w14:textId="77777777" w:rsidTr="0051771F">
        <w:tblPrEx>
          <w:tblLook w:val="0000" w:firstRow="0" w:lastRow="0" w:firstColumn="0" w:lastColumn="0" w:noHBand="0" w:noVBand="0"/>
        </w:tblPrEx>
        <w:trPr>
          <w:trHeight w:val="54"/>
        </w:trPr>
        <w:tc>
          <w:tcPr>
            <w:tcW w:w="1691" w:type="dxa"/>
          </w:tcPr>
          <w:p w14:paraId="164950FA" w14:textId="77777777" w:rsidR="00AE746F" w:rsidRPr="002E6E74" w:rsidRDefault="00AE746F" w:rsidP="0051771F">
            <w:pPr>
              <w:jc w:val="center"/>
              <w:rPr>
                <w:sz w:val="18"/>
                <w:szCs w:val="20"/>
              </w:rPr>
            </w:pPr>
            <w:r w:rsidRPr="002E6E74">
              <w:rPr>
                <w:sz w:val="18"/>
                <w:szCs w:val="20"/>
              </w:rPr>
              <w:t>3</w:t>
            </w:r>
          </w:p>
        </w:tc>
        <w:tc>
          <w:tcPr>
            <w:tcW w:w="1558" w:type="dxa"/>
          </w:tcPr>
          <w:p w14:paraId="15B45233" w14:textId="77777777" w:rsidR="00AE746F" w:rsidRPr="002E6E74" w:rsidRDefault="00AE746F" w:rsidP="0051771F">
            <w:pPr>
              <w:jc w:val="center"/>
              <w:rPr>
                <w:sz w:val="18"/>
                <w:szCs w:val="20"/>
              </w:rPr>
            </w:pPr>
            <w:r w:rsidRPr="002E6E74">
              <w:rPr>
                <w:sz w:val="18"/>
                <w:szCs w:val="20"/>
              </w:rPr>
              <w:t>369570.94</w:t>
            </w:r>
          </w:p>
        </w:tc>
        <w:tc>
          <w:tcPr>
            <w:tcW w:w="1562" w:type="dxa"/>
          </w:tcPr>
          <w:p w14:paraId="41C23E07" w14:textId="77777777" w:rsidR="00AE746F" w:rsidRPr="002E6E74" w:rsidRDefault="00AE746F" w:rsidP="0051771F">
            <w:pPr>
              <w:jc w:val="center"/>
              <w:rPr>
                <w:sz w:val="18"/>
                <w:szCs w:val="20"/>
              </w:rPr>
            </w:pPr>
            <w:r w:rsidRPr="002E6E74">
              <w:rPr>
                <w:sz w:val="18"/>
                <w:szCs w:val="20"/>
              </w:rPr>
              <w:t>2338369.87</w:t>
            </w:r>
          </w:p>
        </w:tc>
        <w:tc>
          <w:tcPr>
            <w:tcW w:w="2561" w:type="dxa"/>
          </w:tcPr>
          <w:p w14:paraId="53D261A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48F9AFC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DD8D975" w14:textId="77777777" w:rsidR="00AE746F" w:rsidRPr="002E6E74" w:rsidRDefault="00AE746F" w:rsidP="0051771F">
            <w:pPr>
              <w:jc w:val="center"/>
              <w:rPr>
                <w:sz w:val="18"/>
                <w:szCs w:val="20"/>
              </w:rPr>
            </w:pPr>
            <w:r w:rsidRPr="002E6E74">
              <w:rPr>
                <w:sz w:val="18"/>
                <w:szCs w:val="20"/>
              </w:rPr>
              <w:t>–</w:t>
            </w:r>
          </w:p>
        </w:tc>
      </w:tr>
      <w:tr w:rsidR="00AE746F" w:rsidRPr="002E6E74" w14:paraId="6081B84D" w14:textId="77777777" w:rsidTr="0051771F">
        <w:tblPrEx>
          <w:tblLook w:val="0000" w:firstRow="0" w:lastRow="0" w:firstColumn="0" w:lastColumn="0" w:noHBand="0" w:noVBand="0"/>
        </w:tblPrEx>
        <w:trPr>
          <w:trHeight w:val="54"/>
        </w:trPr>
        <w:tc>
          <w:tcPr>
            <w:tcW w:w="1691" w:type="dxa"/>
          </w:tcPr>
          <w:p w14:paraId="7221EAF0" w14:textId="77777777" w:rsidR="00AE746F" w:rsidRPr="002E6E74" w:rsidRDefault="00AE746F" w:rsidP="0051771F">
            <w:pPr>
              <w:jc w:val="center"/>
              <w:rPr>
                <w:sz w:val="18"/>
                <w:szCs w:val="20"/>
              </w:rPr>
            </w:pPr>
            <w:r w:rsidRPr="002E6E74">
              <w:rPr>
                <w:sz w:val="18"/>
                <w:szCs w:val="20"/>
              </w:rPr>
              <w:t>4</w:t>
            </w:r>
          </w:p>
        </w:tc>
        <w:tc>
          <w:tcPr>
            <w:tcW w:w="1558" w:type="dxa"/>
          </w:tcPr>
          <w:p w14:paraId="1A3EE41D" w14:textId="77777777" w:rsidR="00AE746F" w:rsidRPr="002E6E74" w:rsidRDefault="00AE746F" w:rsidP="0051771F">
            <w:pPr>
              <w:jc w:val="center"/>
              <w:rPr>
                <w:sz w:val="18"/>
                <w:szCs w:val="20"/>
              </w:rPr>
            </w:pPr>
            <w:r w:rsidRPr="002E6E74">
              <w:rPr>
                <w:sz w:val="18"/>
                <w:szCs w:val="20"/>
              </w:rPr>
              <w:t>369567.39</w:t>
            </w:r>
          </w:p>
        </w:tc>
        <w:tc>
          <w:tcPr>
            <w:tcW w:w="1562" w:type="dxa"/>
          </w:tcPr>
          <w:p w14:paraId="79C1E7CD" w14:textId="77777777" w:rsidR="00AE746F" w:rsidRPr="002E6E74" w:rsidRDefault="00AE746F" w:rsidP="0051771F">
            <w:pPr>
              <w:jc w:val="center"/>
              <w:rPr>
                <w:sz w:val="18"/>
                <w:szCs w:val="20"/>
              </w:rPr>
            </w:pPr>
            <w:r w:rsidRPr="002E6E74">
              <w:rPr>
                <w:sz w:val="18"/>
                <w:szCs w:val="20"/>
              </w:rPr>
              <w:t>2338381.74</w:t>
            </w:r>
          </w:p>
        </w:tc>
        <w:tc>
          <w:tcPr>
            <w:tcW w:w="2561" w:type="dxa"/>
          </w:tcPr>
          <w:p w14:paraId="1EE6975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F47AB0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B78487D" w14:textId="77777777" w:rsidR="00AE746F" w:rsidRPr="002E6E74" w:rsidRDefault="00AE746F" w:rsidP="0051771F">
            <w:pPr>
              <w:jc w:val="center"/>
              <w:rPr>
                <w:sz w:val="18"/>
                <w:szCs w:val="20"/>
              </w:rPr>
            </w:pPr>
            <w:r w:rsidRPr="002E6E74">
              <w:rPr>
                <w:sz w:val="18"/>
                <w:szCs w:val="20"/>
              </w:rPr>
              <w:t>–</w:t>
            </w:r>
          </w:p>
        </w:tc>
      </w:tr>
      <w:tr w:rsidR="00AE746F" w:rsidRPr="002E6E74" w14:paraId="5A91B619" w14:textId="77777777" w:rsidTr="0051771F">
        <w:tblPrEx>
          <w:tblLook w:val="0000" w:firstRow="0" w:lastRow="0" w:firstColumn="0" w:lastColumn="0" w:noHBand="0" w:noVBand="0"/>
        </w:tblPrEx>
        <w:trPr>
          <w:trHeight w:val="54"/>
        </w:trPr>
        <w:tc>
          <w:tcPr>
            <w:tcW w:w="1691" w:type="dxa"/>
          </w:tcPr>
          <w:p w14:paraId="6B885A74" w14:textId="77777777" w:rsidR="00AE746F" w:rsidRPr="002E6E74" w:rsidRDefault="00AE746F" w:rsidP="0051771F">
            <w:pPr>
              <w:jc w:val="center"/>
              <w:rPr>
                <w:sz w:val="18"/>
                <w:szCs w:val="20"/>
              </w:rPr>
            </w:pPr>
            <w:r w:rsidRPr="002E6E74">
              <w:rPr>
                <w:sz w:val="18"/>
                <w:szCs w:val="20"/>
              </w:rPr>
              <w:t>5</w:t>
            </w:r>
          </w:p>
        </w:tc>
        <w:tc>
          <w:tcPr>
            <w:tcW w:w="1558" w:type="dxa"/>
          </w:tcPr>
          <w:p w14:paraId="69031756" w14:textId="77777777" w:rsidR="00AE746F" w:rsidRPr="002E6E74" w:rsidRDefault="00AE746F" w:rsidP="0051771F">
            <w:pPr>
              <w:jc w:val="center"/>
              <w:rPr>
                <w:sz w:val="18"/>
                <w:szCs w:val="20"/>
              </w:rPr>
            </w:pPr>
            <w:r w:rsidRPr="002E6E74">
              <w:rPr>
                <w:sz w:val="18"/>
                <w:szCs w:val="20"/>
              </w:rPr>
              <w:t>369531.97</w:t>
            </w:r>
          </w:p>
        </w:tc>
        <w:tc>
          <w:tcPr>
            <w:tcW w:w="1562" w:type="dxa"/>
          </w:tcPr>
          <w:p w14:paraId="36A3408B" w14:textId="77777777" w:rsidR="00AE746F" w:rsidRPr="002E6E74" w:rsidRDefault="00AE746F" w:rsidP="0051771F">
            <w:pPr>
              <w:jc w:val="center"/>
              <w:rPr>
                <w:sz w:val="18"/>
                <w:szCs w:val="20"/>
              </w:rPr>
            </w:pPr>
            <w:r w:rsidRPr="002E6E74">
              <w:rPr>
                <w:sz w:val="18"/>
                <w:szCs w:val="20"/>
              </w:rPr>
              <w:t>2338392.92</w:t>
            </w:r>
          </w:p>
        </w:tc>
        <w:tc>
          <w:tcPr>
            <w:tcW w:w="2561" w:type="dxa"/>
          </w:tcPr>
          <w:p w14:paraId="2FEFE97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1DC535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C754982" w14:textId="77777777" w:rsidR="00AE746F" w:rsidRPr="002E6E74" w:rsidRDefault="00AE746F" w:rsidP="0051771F">
            <w:pPr>
              <w:jc w:val="center"/>
              <w:rPr>
                <w:sz w:val="18"/>
                <w:szCs w:val="20"/>
              </w:rPr>
            </w:pPr>
            <w:r w:rsidRPr="002E6E74">
              <w:rPr>
                <w:sz w:val="18"/>
                <w:szCs w:val="20"/>
              </w:rPr>
              <w:t>–</w:t>
            </w:r>
          </w:p>
        </w:tc>
      </w:tr>
      <w:tr w:rsidR="00AE746F" w:rsidRPr="002E6E74" w14:paraId="4E4E14B6" w14:textId="77777777" w:rsidTr="0051771F">
        <w:tblPrEx>
          <w:tblLook w:val="0000" w:firstRow="0" w:lastRow="0" w:firstColumn="0" w:lastColumn="0" w:noHBand="0" w:noVBand="0"/>
        </w:tblPrEx>
        <w:trPr>
          <w:trHeight w:val="54"/>
        </w:trPr>
        <w:tc>
          <w:tcPr>
            <w:tcW w:w="1691" w:type="dxa"/>
          </w:tcPr>
          <w:p w14:paraId="2303CDED" w14:textId="77777777" w:rsidR="00AE746F" w:rsidRPr="002E6E74" w:rsidRDefault="00AE746F" w:rsidP="0051771F">
            <w:pPr>
              <w:jc w:val="center"/>
              <w:rPr>
                <w:sz w:val="18"/>
                <w:szCs w:val="20"/>
              </w:rPr>
            </w:pPr>
            <w:r w:rsidRPr="002E6E74">
              <w:rPr>
                <w:sz w:val="18"/>
                <w:szCs w:val="20"/>
              </w:rPr>
              <w:t>6</w:t>
            </w:r>
          </w:p>
        </w:tc>
        <w:tc>
          <w:tcPr>
            <w:tcW w:w="1558" w:type="dxa"/>
          </w:tcPr>
          <w:p w14:paraId="63FFC5B4" w14:textId="77777777" w:rsidR="00AE746F" w:rsidRPr="002E6E74" w:rsidRDefault="00AE746F" w:rsidP="0051771F">
            <w:pPr>
              <w:jc w:val="center"/>
              <w:rPr>
                <w:sz w:val="18"/>
                <w:szCs w:val="20"/>
              </w:rPr>
            </w:pPr>
            <w:r w:rsidRPr="002E6E74">
              <w:rPr>
                <w:sz w:val="18"/>
                <w:szCs w:val="20"/>
              </w:rPr>
              <w:t>369530.11</w:t>
            </w:r>
          </w:p>
        </w:tc>
        <w:tc>
          <w:tcPr>
            <w:tcW w:w="1562" w:type="dxa"/>
          </w:tcPr>
          <w:p w14:paraId="6650649A" w14:textId="77777777" w:rsidR="00AE746F" w:rsidRPr="002E6E74" w:rsidRDefault="00AE746F" w:rsidP="0051771F">
            <w:pPr>
              <w:jc w:val="center"/>
              <w:rPr>
                <w:sz w:val="18"/>
                <w:szCs w:val="20"/>
              </w:rPr>
            </w:pPr>
            <w:r w:rsidRPr="002E6E74">
              <w:rPr>
                <w:sz w:val="18"/>
                <w:szCs w:val="20"/>
              </w:rPr>
              <w:t>2338384.52</w:t>
            </w:r>
          </w:p>
        </w:tc>
        <w:tc>
          <w:tcPr>
            <w:tcW w:w="2561" w:type="dxa"/>
          </w:tcPr>
          <w:p w14:paraId="35305C7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B57DFA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52BD9C5" w14:textId="77777777" w:rsidR="00AE746F" w:rsidRPr="002E6E74" w:rsidRDefault="00AE746F" w:rsidP="0051771F">
            <w:pPr>
              <w:jc w:val="center"/>
              <w:rPr>
                <w:sz w:val="18"/>
                <w:szCs w:val="20"/>
              </w:rPr>
            </w:pPr>
            <w:r w:rsidRPr="002E6E74">
              <w:rPr>
                <w:sz w:val="18"/>
                <w:szCs w:val="20"/>
              </w:rPr>
              <w:t>–</w:t>
            </w:r>
          </w:p>
        </w:tc>
      </w:tr>
      <w:tr w:rsidR="00AE746F" w:rsidRPr="002E6E74" w14:paraId="40EC27AB" w14:textId="77777777" w:rsidTr="0051771F">
        <w:tblPrEx>
          <w:tblLook w:val="0000" w:firstRow="0" w:lastRow="0" w:firstColumn="0" w:lastColumn="0" w:noHBand="0" w:noVBand="0"/>
        </w:tblPrEx>
        <w:trPr>
          <w:trHeight w:val="54"/>
        </w:trPr>
        <w:tc>
          <w:tcPr>
            <w:tcW w:w="1691" w:type="dxa"/>
          </w:tcPr>
          <w:p w14:paraId="247D6229" w14:textId="77777777" w:rsidR="00AE746F" w:rsidRPr="002E6E74" w:rsidRDefault="00AE746F" w:rsidP="0051771F">
            <w:pPr>
              <w:jc w:val="center"/>
              <w:rPr>
                <w:sz w:val="18"/>
                <w:szCs w:val="20"/>
              </w:rPr>
            </w:pPr>
            <w:r w:rsidRPr="002E6E74">
              <w:rPr>
                <w:sz w:val="18"/>
                <w:szCs w:val="20"/>
              </w:rPr>
              <w:t>7</w:t>
            </w:r>
          </w:p>
        </w:tc>
        <w:tc>
          <w:tcPr>
            <w:tcW w:w="1558" w:type="dxa"/>
          </w:tcPr>
          <w:p w14:paraId="792B82C7" w14:textId="77777777" w:rsidR="00AE746F" w:rsidRPr="002E6E74" w:rsidRDefault="00AE746F" w:rsidP="0051771F">
            <w:pPr>
              <w:jc w:val="center"/>
              <w:rPr>
                <w:sz w:val="18"/>
                <w:szCs w:val="20"/>
              </w:rPr>
            </w:pPr>
            <w:r w:rsidRPr="002E6E74">
              <w:rPr>
                <w:sz w:val="18"/>
                <w:szCs w:val="20"/>
              </w:rPr>
              <w:t>369527.44</w:t>
            </w:r>
          </w:p>
        </w:tc>
        <w:tc>
          <w:tcPr>
            <w:tcW w:w="1562" w:type="dxa"/>
          </w:tcPr>
          <w:p w14:paraId="1544FBDD" w14:textId="77777777" w:rsidR="00AE746F" w:rsidRPr="002E6E74" w:rsidRDefault="00AE746F" w:rsidP="0051771F">
            <w:pPr>
              <w:jc w:val="center"/>
              <w:rPr>
                <w:sz w:val="18"/>
                <w:szCs w:val="20"/>
              </w:rPr>
            </w:pPr>
            <w:r w:rsidRPr="002E6E74">
              <w:rPr>
                <w:sz w:val="18"/>
                <w:szCs w:val="20"/>
              </w:rPr>
              <w:t>2338385.14</w:t>
            </w:r>
          </w:p>
        </w:tc>
        <w:tc>
          <w:tcPr>
            <w:tcW w:w="2561" w:type="dxa"/>
          </w:tcPr>
          <w:p w14:paraId="127F129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FF92BB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50F8EF6" w14:textId="77777777" w:rsidR="00AE746F" w:rsidRPr="002E6E74" w:rsidRDefault="00AE746F" w:rsidP="0051771F">
            <w:pPr>
              <w:jc w:val="center"/>
              <w:rPr>
                <w:sz w:val="18"/>
                <w:szCs w:val="20"/>
              </w:rPr>
            </w:pPr>
            <w:r w:rsidRPr="002E6E74">
              <w:rPr>
                <w:sz w:val="18"/>
                <w:szCs w:val="20"/>
              </w:rPr>
              <w:t>–</w:t>
            </w:r>
          </w:p>
        </w:tc>
      </w:tr>
      <w:tr w:rsidR="00AE746F" w:rsidRPr="002E6E74" w14:paraId="4AFB5326" w14:textId="77777777" w:rsidTr="0051771F">
        <w:tblPrEx>
          <w:tblLook w:val="0000" w:firstRow="0" w:lastRow="0" w:firstColumn="0" w:lastColumn="0" w:noHBand="0" w:noVBand="0"/>
        </w:tblPrEx>
        <w:trPr>
          <w:trHeight w:val="54"/>
        </w:trPr>
        <w:tc>
          <w:tcPr>
            <w:tcW w:w="1691" w:type="dxa"/>
          </w:tcPr>
          <w:p w14:paraId="3EBA9CB8" w14:textId="77777777" w:rsidR="00AE746F" w:rsidRPr="002E6E74" w:rsidRDefault="00AE746F" w:rsidP="0051771F">
            <w:pPr>
              <w:jc w:val="center"/>
              <w:rPr>
                <w:sz w:val="18"/>
                <w:szCs w:val="20"/>
              </w:rPr>
            </w:pPr>
            <w:r w:rsidRPr="002E6E74">
              <w:rPr>
                <w:sz w:val="18"/>
                <w:szCs w:val="20"/>
              </w:rPr>
              <w:t>8</w:t>
            </w:r>
          </w:p>
        </w:tc>
        <w:tc>
          <w:tcPr>
            <w:tcW w:w="1558" w:type="dxa"/>
          </w:tcPr>
          <w:p w14:paraId="181B1145" w14:textId="77777777" w:rsidR="00AE746F" w:rsidRPr="002E6E74" w:rsidRDefault="00AE746F" w:rsidP="0051771F">
            <w:pPr>
              <w:jc w:val="center"/>
              <w:rPr>
                <w:sz w:val="18"/>
                <w:szCs w:val="20"/>
              </w:rPr>
            </w:pPr>
            <w:r w:rsidRPr="002E6E74">
              <w:rPr>
                <w:sz w:val="18"/>
                <w:szCs w:val="20"/>
              </w:rPr>
              <w:t>369524.46</w:t>
            </w:r>
          </w:p>
        </w:tc>
        <w:tc>
          <w:tcPr>
            <w:tcW w:w="1562" w:type="dxa"/>
          </w:tcPr>
          <w:p w14:paraId="6172300C" w14:textId="77777777" w:rsidR="00AE746F" w:rsidRPr="002E6E74" w:rsidRDefault="00AE746F" w:rsidP="0051771F">
            <w:pPr>
              <w:jc w:val="center"/>
              <w:rPr>
                <w:sz w:val="18"/>
                <w:szCs w:val="20"/>
              </w:rPr>
            </w:pPr>
            <w:r w:rsidRPr="002E6E74">
              <w:rPr>
                <w:sz w:val="18"/>
                <w:szCs w:val="20"/>
              </w:rPr>
              <w:t>2338385.58</w:t>
            </w:r>
          </w:p>
        </w:tc>
        <w:tc>
          <w:tcPr>
            <w:tcW w:w="2561" w:type="dxa"/>
          </w:tcPr>
          <w:p w14:paraId="74AA2E1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FB76AF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A8E951C" w14:textId="77777777" w:rsidR="00AE746F" w:rsidRPr="002E6E74" w:rsidRDefault="00AE746F" w:rsidP="0051771F">
            <w:pPr>
              <w:jc w:val="center"/>
              <w:rPr>
                <w:sz w:val="18"/>
                <w:szCs w:val="20"/>
              </w:rPr>
            </w:pPr>
            <w:r w:rsidRPr="002E6E74">
              <w:rPr>
                <w:sz w:val="18"/>
                <w:szCs w:val="20"/>
              </w:rPr>
              <w:t>–</w:t>
            </w:r>
          </w:p>
        </w:tc>
      </w:tr>
      <w:tr w:rsidR="00AE746F" w:rsidRPr="002E6E74" w14:paraId="3E1C7D62" w14:textId="77777777" w:rsidTr="0051771F">
        <w:tblPrEx>
          <w:tblLook w:val="0000" w:firstRow="0" w:lastRow="0" w:firstColumn="0" w:lastColumn="0" w:noHBand="0" w:noVBand="0"/>
        </w:tblPrEx>
        <w:trPr>
          <w:trHeight w:val="54"/>
        </w:trPr>
        <w:tc>
          <w:tcPr>
            <w:tcW w:w="1691" w:type="dxa"/>
          </w:tcPr>
          <w:p w14:paraId="26B1BBF0" w14:textId="77777777" w:rsidR="00AE746F" w:rsidRPr="002E6E74" w:rsidRDefault="00AE746F" w:rsidP="0051771F">
            <w:pPr>
              <w:jc w:val="center"/>
              <w:rPr>
                <w:sz w:val="18"/>
                <w:szCs w:val="20"/>
              </w:rPr>
            </w:pPr>
            <w:r w:rsidRPr="002E6E74">
              <w:rPr>
                <w:sz w:val="18"/>
                <w:szCs w:val="20"/>
              </w:rPr>
              <w:t>9</w:t>
            </w:r>
          </w:p>
        </w:tc>
        <w:tc>
          <w:tcPr>
            <w:tcW w:w="1558" w:type="dxa"/>
          </w:tcPr>
          <w:p w14:paraId="0B83A595" w14:textId="77777777" w:rsidR="00AE746F" w:rsidRPr="002E6E74" w:rsidRDefault="00AE746F" w:rsidP="0051771F">
            <w:pPr>
              <w:jc w:val="center"/>
              <w:rPr>
                <w:sz w:val="18"/>
                <w:szCs w:val="20"/>
              </w:rPr>
            </w:pPr>
            <w:r w:rsidRPr="002E6E74">
              <w:rPr>
                <w:sz w:val="18"/>
                <w:szCs w:val="20"/>
              </w:rPr>
              <w:t>369518.86</w:t>
            </w:r>
          </w:p>
        </w:tc>
        <w:tc>
          <w:tcPr>
            <w:tcW w:w="1562" w:type="dxa"/>
          </w:tcPr>
          <w:p w14:paraId="5473EBDE" w14:textId="77777777" w:rsidR="00AE746F" w:rsidRPr="002E6E74" w:rsidRDefault="00AE746F" w:rsidP="0051771F">
            <w:pPr>
              <w:jc w:val="center"/>
              <w:rPr>
                <w:sz w:val="18"/>
                <w:szCs w:val="20"/>
              </w:rPr>
            </w:pPr>
            <w:r w:rsidRPr="002E6E74">
              <w:rPr>
                <w:sz w:val="18"/>
                <w:szCs w:val="20"/>
              </w:rPr>
              <w:t>2338391.69</w:t>
            </w:r>
          </w:p>
        </w:tc>
        <w:tc>
          <w:tcPr>
            <w:tcW w:w="2561" w:type="dxa"/>
          </w:tcPr>
          <w:p w14:paraId="7E2C79F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B4FDC2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1BDEC3C" w14:textId="77777777" w:rsidR="00AE746F" w:rsidRPr="002E6E74" w:rsidRDefault="00AE746F" w:rsidP="0051771F">
            <w:pPr>
              <w:jc w:val="center"/>
              <w:rPr>
                <w:sz w:val="18"/>
                <w:szCs w:val="20"/>
              </w:rPr>
            </w:pPr>
            <w:r w:rsidRPr="002E6E74">
              <w:rPr>
                <w:sz w:val="18"/>
                <w:szCs w:val="20"/>
              </w:rPr>
              <w:t>–</w:t>
            </w:r>
          </w:p>
        </w:tc>
      </w:tr>
      <w:tr w:rsidR="00AE746F" w:rsidRPr="002E6E74" w14:paraId="1B27F89E" w14:textId="77777777" w:rsidTr="0051771F">
        <w:tblPrEx>
          <w:tblLook w:val="0000" w:firstRow="0" w:lastRow="0" w:firstColumn="0" w:lastColumn="0" w:noHBand="0" w:noVBand="0"/>
        </w:tblPrEx>
        <w:trPr>
          <w:trHeight w:val="54"/>
        </w:trPr>
        <w:tc>
          <w:tcPr>
            <w:tcW w:w="1691" w:type="dxa"/>
          </w:tcPr>
          <w:p w14:paraId="6602EC4B" w14:textId="77777777" w:rsidR="00AE746F" w:rsidRPr="002E6E74" w:rsidRDefault="00AE746F" w:rsidP="0051771F">
            <w:pPr>
              <w:jc w:val="center"/>
              <w:rPr>
                <w:sz w:val="18"/>
                <w:szCs w:val="20"/>
              </w:rPr>
            </w:pPr>
            <w:r w:rsidRPr="002E6E74">
              <w:rPr>
                <w:sz w:val="18"/>
                <w:szCs w:val="20"/>
              </w:rPr>
              <w:t>10</w:t>
            </w:r>
          </w:p>
        </w:tc>
        <w:tc>
          <w:tcPr>
            <w:tcW w:w="1558" w:type="dxa"/>
          </w:tcPr>
          <w:p w14:paraId="192FF554" w14:textId="77777777" w:rsidR="00AE746F" w:rsidRPr="002E6E74" w:rsidRDefault="00AE746F" w:rsidP="0051771F">
            <w:pPr>
              <w:jc w:val="center"/>
              <w:rPr>
                <w:sz w:val="18"/>
                <w:szCs w:val="20"/>
              </w:rPr>
            </w:pPr>
            <w:r w:rsidRPr="002E6E74">
              <w:rPr>
                <w:sz w:val="18"/>
                <w:szCs w:val="20"/>
              </w:rPr>
              <w:t>369516.12</w:t>
            </w:r>
          </w:p>
        </w:tc>
        <w:tc>
          <w:tcPr>
            <w:tcW w:w="1562" w:type="dxa"/>
          </w:tcPr>
          <w:p w14:paraId="5FE3698F" w14:textId="77777777" w:rsidR="00AE746F" w:rsidRPr="002E6E74" w:rsidRDefault="00AE746F" w:rsidP="0051771F">
            <w:pPr>
              <w:jc w:val="center"/>
              <w:rPr>
                <w:sz w:val="18"/>
                <w:szCs w:val="20"/>
              </w:rPr>
            </w:pPr>
            <w:r w:rsidRPr="002E6E74">
              <w:rPr>
                <w:sz w:val="18"/>
                <w:szCs w:val="20"/>
              </w:rPr>
              <w:t>2338392.21</w:t>
            </w:r>
          </w:p>
        </w:tc>
        <w:tc>
          <w:tcPr>
            <w:tcW w:w="2561" w:type="dxa"/>
          </w:tcPr>
          <w:p w14:paraId="32558F2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1762B7B2"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412DF54A" w14:textId="77777777" w:rsidR="00AE746F" w:rsidRPr="002E6E74" w:rsidRDefault="00AE746F" w:rsidP="0051771F">
            <w:pPr>
              <w:jc w:val="center"/>
              <w:rPr>
                <w:sz w:val="18"/>
                <w:szCs w:val="20"/>
              </w:rPr>
            </w:pPr>
            <w:r w:rsidRPr="002E6E74">
              <w:rPr>
                <w:sz w:val="18"/>
                <w:szCs w:val="20"/>
              </w:rPr>
              <w:t>–</w:t>
            </w:r>
          </w:p>
        </w:tc>
      </w:tr>
      <w:tr w:rsidR="00AE746F" w:rsidRPr="002E6E74" w14:paraId="5EF13D81" w14:textId="77777777" w:rsidTr="0051771F">
        <w:tblPrEx>
          <w:tblLook w:val="0000" w:firstRow="0" w:lastRow="0" w:firstColumn="0" w:lastColumn="0" w:noHBand="0" w:noVBand="0"/>
        </w:tblPrEx>
        <w:trPr>
          <w:trHeight w:val="54"/>
        </w:trPr>
        <w:tc>
          <w:tcPr>
            <w:tcW w:w="1691" w:type="dxa"/>
          </w:tcPr>
          <w:p w14:paraId="67798BFB" w14:textId="77777777" w:rsidR="00AE746F" w:rsidRPr="002E6E74" w:rsidRDefault="00AE746F" w:rsidP="0051771F">
            <w:pPr>
              <w:jc w:val="center"/>
              <w:rPr>
                <w:sz w:val="18"/>
                <w:szCs w:val="20"/>
              </w:rPr>
            </w:pPr>
            <w:r w:rsidRPr="002E6E74">
              <w:rPr>
                <w:sz w:val="18"/>
                <w:szCs w:val="20"/>
              </w:rPr>
              <w:t>11</w:t>
            </w:r>
          </w:p>
        </w:tc>
        <w:tc>
          <w:tcPr>
            <w:tcW w:w="1558" w:type="dxa"/>
          </w:tcPr>
          <w:p w14:paraId="3CFBFA12" w14:textId="77777777" w:rsidR="00AE746F" w:rsidRPr="002E6E74" w:rsidRDefault="00AE746F" w:rsidP="0051771F">
            <w:pPr>
              <w:jc w:val="center"/>
              <w:rPr>
                <w:sz w:val="18"/>
                <w:szCs w:val="20"/>
              </w:rPr>
            </w:pPr>
            <w:r w:rsidRPr="002E6E74">
              <w:rPr>
                <w:sz w:val="18"/>
                <w:szCs w:val="20"/>
              </w:rPr>
              <w:t>369477.57</w:t>
            </w:r>
          </w:p>
        </w:tc>
        <w:tc>
          <w:tcPr>
            <w:tcW w:w="1562" w:type="dxa"/>
          </w:tcPr>
          <w:p w14:paraId="29B54EDF" w14:textId="77777777" w:rsidR="00AE746F" w:rsidRPr="002E6E74" w:rsidRDefault="00AE746F" w:rsidP="0051771F">
            <w:pPr>
              <w:jc w:val="center"/>
              <w:rPr>
                <w:sz w:val="18"/>
                <w:szCs w:val="20"/>
              </w:rPr>
            </w:pPr>
            <w:r w:rsidRPr="002E6E74">
              <w:rPr>
                <w:sz w:val="18"/>
                <w:szCs w:val="20"/>
              </w:rPr>
              <w:t>2338402.64</w:t>
            </w:r>
          </w:p>
        </w:tc>
        <w:tc>
          <w:tcPr>
            <w:tcW w:w="2561" w:type="dxa"/>
          </w:tcPr>
          <w:p w14:paraId="2B9F7BA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2058A4AB" w14:textId="77777777" w:rsidR="00AE746F" w:rsidRPr="002E6E74" w:rsidRDefault="00AE746F" w:rsidP="0051771F">
            <w:pPr>
              <w:jc w:val="center"/>
              <w:rPr>
                <w:sz w:val="18"/>
                <w:szCs w:val="20"/>
              </w:rPr>
            </w:pPr>
            <w:r w:rsidRPr="002E6E74">
              <w:rPr>
                <w:sz w:val="18"/>
                <w:szCs w:val="20"/>
              </w:rPr>
              <w:t>1.50</w:t>
            </w:r>
          </w:p>
        </w:tc>
        <w:tc>
          <w:tcPr>
            <w:tcW w:w="1702" w:type="dxa"/>
            <w:vAlign w:val="center"/>
          </w:tcPr>
          <w:p w14:paraId="03B20187" w14:textId="77777777" w:rsidR="00AE746F" w:rsidRPr="002E6E74" w:rsidRDefault="00AE746F" w:rsidP="0051771F">
            <w:pPr>
              <w:jc w:val="center"/>
              <w:rPr>
                <w:sz w:val="18"/>
                <w:szCs w:val="20"/>
              </w:rPr>
            </w:pPr>
            <w:r w:rsidRPr="002E6E74">
              <w:rPr>
                <w:sz w:val="18"/>
                <w:szCs w:val="20"/>
              </w:rPr>
              <w:t>–</w:t>
            </w:r>
          </w:p>
        </w:tc>
      </w:tr>
      <w:tr w:rsidR="00AE746F" w:rsidRPr="002E6E74" w14:paraId="551619B2" w14:textId="77777777" w:rsidTr="0051771F">
        <w:tblPrEx>
          <w:tblLook w:val="0000" w:firstRow="0" w:lastRow="0" w:firstColumn="0" w:lastColumn="0" w:noHBand="0" w:noVBand="0"/>
        </w:tblPrEx>
        <w:trPr>
          <w:trHeight w:val="54"/>
        </w:trPr>
        <w:tc>
          <w:tcPr>
            <w:tcW w:w="1691" w:type="dxa"/>
          </w:tcPr>
          <w:p w14:paraId="67D1772C" w14:textId="77777777" w:rsidR="00AE746F" w:rsidRPr="002E6E74" w:rsidRDefault="00AE746F" w:rsidP="0051771F">
            <w:pPr>
              <w:jc w:val="center"/>
              <w:rPr>
                <w:sz w:val="18"/>
                <w:szCs w:val="20"/>
              </w:rPr>
            </w:pPr>
            <w:r w:rsidRPr="002E6E74">
              <w:rPr>
                <w:sz w:val="18"/>
                <w:szCs w:val="20"/>
              </w:rPr>
              <w:t>12</w:t>
            </w:r>
          </w:p>
        </w:tc>
        <w:tc>
          <w:tcPr>
            <w:tcW w:w="1558" w:type="dxa"/>
          </w:tcPr>
          <w:p w14:paraId="69D5AFBE" w14:textId="77777777" w:rsidR="00AE746F" w:rsidRPr="002E6E74" w:rsidRDefault="00AE746F" w:rsidP="0051771F">
            <w:pPr>
              <w:jc w:val="center"/>
              <w:rPr>
                <w:sz w:val="18"/>
                <w:szCs w:val="20"/>
              </w:rPr>
            </w:pPr>
            <w:r w:rsidRPr="002E6E74">
              <w:rPr>
                <w:sz w:val="18"/>
                <w:szCs w:val="20"/>
              </w:rPr>
              <w:t>369502.80</w:t>
            </w:r>
          </w:p>
        </w:tc>
        <w:tc>
          <w:tcPr>
            <w:tcW w:w="1562" w:type="dxa"/>
          </w:tcPr>
          <w:p w14:paraId="45C40748" w14:textId="77777777" w:rsidR="00AE746F" w:rsidRPr="002E6E74" w:rsidRDefault="00AE746F" w:rsidP="0051771F">
            <w:pPr>
              <w:jc w:val="center"/>
              <w:rPr>
                <w:sz w:val="18"/>
                <w:szCs w:val="20"/>
              </w:rPr>
            </w:pPr>
            <w:r w:rsidRPr="002E6E74">
              <w:rPr>
                <w:sz w:val="18"/>
                <w:szCs w:val="20"/>
              </w:rPr>
              <w:t>2338525.51</w:t>
            </w:r>
          </w:p>
        </w:tc>
        <w:tc>
          <w:tcPr>
            <w:tcW w:w="2561" w:type="dxa"/>
          </w:tcPr>
          <w:p w14:paraId="0C58274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2CE7ABA1" w14:textId="77777777" w:rsidR="00AE746F" w:rsidRPr="002E6E74" w:rsidRDefault="00AE746F" w:rsidP="0051771F">
            <w:pPr>
              <w:jc w:val="center"/>
              <w:rPr>
                <w:sz w:val="18"/>
                <w:szCs w:val="20"/>
              </w:rPr>
            </w:pPr>
            <w:r w:rsidRPr="002E6E74">
              <w:rPr>
                <w:sz w:val="18"/>
                <w:szCs w:val="20"/>
              </w:rPr>
              <w:t>1.50</w:t>
            </w:r>
          </w:p>
        </w:tc>
        <w:tc>
          <w:tcPr>
            <w:tcW w:w="1702" w:type="dxa"/>
            <w:vAlign w:val="center"/>
          </w:tcPr>
          <w:p w14:paraId="4EB01B5A" w14:textId="77777777" w:rsidR="00AE746F" w:rsidRPr="002E6E74" w:rsidRDefault="00AE746F" w:rsidP="0051771F">
            <w:pPr>
              <w:jc w:val="center"/>
              <w:rPr>
                <w:sz w:val="18"/>
                <w:szCs w:val="20"/>
              </w:rPr>
            </w:pPr>
            <w:r w:rsidRPr="002E6E74">
              <w:rPr>
                <w:sz w:val="18"/>
                <w:szCs w:val="20"/>
              </w:rPr>
              <w:t>–</w:t>
            </w:r>
          </w:p>
        </w:tc>
      </w:tr>
      <w:tr w:rsidR="00AE746F" w:rsidRPr="002E6E74" w14:paraId="0C29CECC" w14:textId="77777777" w:rsidTr="0051771F">
        <w:tblPrEx>
          <w:tblLook w:val="0000" w:firstRow="0" w:lastRow="0" w:firstColumn="0" w:lastColumn="0" w:noHBand="0" w:noVBand="0"/>
        </w:tblPrEx>
        <w:trPr>
          <w:trHeight w:val="54"/>
        </w:trPr>
        <w:tc>
          <w:tcPr>
            <w:tcW w:w="1691" w:type="dxa"/>
          </w:tcPr>
          <w:p w14:paraId="4BE49EE0" w14:textId="77777777" w:rsidR="00AE746F" w:rsidRPr="002E6E74" w:rsidRDefault="00AE746F" w:rsidP="0051771F">
            <w:pPr>
              <w:jc w:val="center"/>
              <w:rPr>
                <w:sz w:val="18"/>
                <w:szCs w:val="20"/>
              </w:rPr>
            </w:pPr>
            <w:r w:rsidRPr="002E6E74">
              <w:rPr>
                <w:sz w:val="18"/>
                <w:szCs w:val="20"/>
              </w:rPr>
              <w:t>13</w:t>
            </w:r>
          </w:p>
        </w:tc>
        <w:tc>
          <w:tcPr>
            <w:tcW w:w="1558" w:type="dxa"/>
          </w:tcPr>
          <w:p w14:paraId="1CAFCFB8" w14:textId="77777777" w:rsidR="00AE746F" w:rsidRPr="002E6E74" w:rsidRDefault="00AE746F" w:rsidP="0051771F">
            <w:pPr>
              <w:jc w:val="center"/>
              <w:rPr>
                <w:sz w:val="18"/>
                <w:szCs w:val="20"/>
              </w:rPr>
            </w:pPr>
            <w:r w:rsidRPr="002E6E74">
              <w:rPr>
                <w:sz w:val="18"/>
                <w:szCs w:val="20"/>
              </w:rPr>
              <w:t>369541.36</w:t>
            </w:r>
          </w:p>
        </w:tc>
        <w:tc>
          <w:tcPr>
            <w:tcW w:w="1562" w:type="dxa"/>
          </w:tcPr>
          <w:p w14:paraId="1FC07F3E" w14:textId="77777777" w:rsidR="00AE746F" w:rsidRPr="002E6E74" w:rsidRDefault="00AE746F" w:rsidP="0051771F">
            <w:pPr>
              <w:jc w:val="center"/>
              <w:rPr>
                <w:sz w:val="18"/>
                <w:szCs w:val="20"/>
              </w:rPr>
            </w:pPr>
            <w:r w:rsidRPr="002E6E74">
              <w:rPr>
                <w:sz w:val="18"/>
                <w:szCs w:val="20"/>
              </w:rPr>
              <w:t>2338515.09</w:t>
            </w:r>
          </w:p>
        </w:tc>
        <w:tc>
          <w:tcPr>
            <w:tcW w:w="2561" w:type="dxa"/>
          </w:tcPr>
          <w:p w14:paraId="36DE263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036E05A0" w14:textId="77777777" w:rsidR="00AE746F" w:rsidRPr="002E6E74" w:rsidRDefault="00AE746F" w:rsidP="0051771F">
            <w:pPr>
              <w:jc w:val="center"/>
              <w:rPr>
                <w:sz w:val="18"/>
                <w:szCs w:val="20"/>
              </w:rPr>
            </w:pPr>
            <w:r w:rsidRPr="002E6E74">
              <w:rPr>
                <w:sz w:val="18"/>
                <w:szCs w:val="20"/>
              </w:rPr>
              <w:t>1.50</w:t>
            </w:r>
          </w:p>
        </w:tc>
        <w:tc>
          <w:tcPr>
            <w:tcW w:w="1702" w:type="dxa"/>
            <w:vAlign w:val="center"/>
          </w:tcPr>
          <w:p w14:paraId="2EDA6A39" w14:textId="77777777" w:rsidR="00AE746F" w:rsidRPr="002E6E74" w:rsidRDefault="00AE746F" w:rsidP="0051771F">
            <w:pPr>
              <w:jc w:val="center"/>
              <w:rPr>
                <w:sz w:val="18"/>
                <w:szCs w:val="20"/>
              </w:rPr>
            </w:pPr>
            <w:r w:rsidRPr="002E6E74">
              <w:rPr>
                <w:sz w:val="18"/>
                <w:szCs w:val="20"/>
              </w:rPr>
              <w:t>–</w:t>
            </w:r>
          </w:p>
        </w:tc>
      </w:tr>
      <w:tr w:rsidR="00AE746F" w:rsidRPr="002E6E74" w14:paraId="458D26C6" w14:textId="77777777" w:rsidTr="0051771F">
        <w:tblPrEx>
          <w:tblLook w:val="0000" w:firstRow="0" w:lastRow="0" w:firstColumn="0" w:lastColumn="0" w:noHBand="0" w:noVBand="0"/>
        </w:tblPrEx>
        <w:trPr>
          <w:trHeight w:val="54"/>
        </w:trPr>
        <w:tc>
          <w:tcPr>
            <w:tcW w:w="1691" w:type="dxa"/>
          </w:tcPr>
          <w:p w14:paraId="3AEF2387" w14:textId="77777777" w:rsidR="00AE746F" w:rsidRPr="002E6E74" w:rsidRDefault="00AE746F" w:rsidP="0051771F">
            <w:pPr>
              <w:jc w:val="center"/>
              <w:rPr>
                <w:sz w:val="18"/>
                <w:szCs w:val="20"/>
              </w:rPr>
            </w:pPr>
            <w:r w:rsidRPr="002E6E74">
              <w:rPr>
                <w:sz w:val="18"/>
                <w:szCs w:val="20"/>
              </w:rPr>
              <w:t>14</w:t>
            </w:r>
          </w:p>
        </w:tc>
        <w:tc>
          <w:tcPr>
            <w:tcW w:w="1558" w:type="dxa"/>
          </w:tcPr>
          <w:p w14:paraId="0332CD76" w14:textId="77777777" w:rsidR="00AE746F" w:rsidRPr="002E6E74" w:rsidRDefault="00AE746F" w:rsidP="0051771F">
            <w:pPr>
              <w:jc w:val="center"/>
              <w:rPr>
                <w:sz w:val="18"/>
                <w:szCs w:val="20"/>
              </w:rPr>
            </w:pPr>
            <w:r w:rsidRPr="002E6E74">
              <w:rPr>
                <w:sz w:val="18"/>
                <w:szCs w:val="20"/>
              </w:rPr>
              <w:t>369532.55</w:t>
            </w:r>
          </w:p>
        </w:tc>
        <w:tc>
          <w:tcPr>
            <w:tcW w:w="1562" w:type="dxa"/>
          </w:tcPr>
          <w:p w14:paraId="4F00CC0F" w14:textId="77777777" w:rsidR="00AE746F" w:rsidRPr="002E6E74" w:rsidRDefault="00AE746F" w:rsidP="0051771F">
            <w:pPr>
              <w:jc w:val="center"/>
              <w:rPr>
                <w:sz w:val="18"/>
                <w:szCs w:val="20"/>
              </w:rPr>
            </w:pPr>
            <w:r w:rsidRPr="002E6E74">
              <w:rPr>
                <w:sz w:val="18"/>
                <w:szCs w:val="20"/>
              </w:rPr>
              <w:t>2338472.20</w:t>
            </w:r>
          </w:p>
        </w:tc>
        <w:tc>
          <w:tcPr>
            <w:tcW w:w="2561" w:type="dxa"/>
          </w:tcPr>
          <w:p w14:paraId="6CA12B0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DFC724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8B8D340" w14:textId="77777777" w:rsidR="00AE746F" w:rsidRPr="002E6E74" w:rsidRDefault="00AE746F" w:rsidP="0051771F">
            <w:pPr>
              <w:jc w:val="center"/>
              <w:rPr>
                <w:sz w:val="18"/>
                <w:szCs w:val="20"/>
              </w:rPr>
            </w:pPr>
            <w:r w:rsidRPr="002E6E74">
              <w:rPr>
                <w:sz w:val="18"/>
                <w:szCs w:val="20"/>
              </w:rPr>
              <w:t>–</w:t>
            </w:r>
          </w:p>
        </w:tc>
      </w:tr>
      <w:tr w:rsidR="00AE746F" w:rsidRPr="002E6E74" w14:paraId="4B7864F6" w14:textId="77777777" w:rsidTr="0051771F">
        <w:tblPrEx>
          <w:tblLook w:val="0000" w:firstRow="0" w:lastRow="0" w:firstColumn="0" w:lastColumn="0" w:noHBand="0" w:noVBand="0"/>
        </w:tblPrEx>
        <w:trPr>
          <w:trHeight w:val="54"/>
        </w:trPr>
        <w:tc>
          <w:tcPr>
            <w:tcW w:w="1691" w:type="dxa"/>
          </w:tcPr>
          <w:p w14:paraId="531562AE" w14:textId="77777777" w:rsidR="00AE746F" w:rsidRPr="002E6E74" w:rsidRDefault="00AE746F" w:rsidP="0051771F">
            <w:pPr>
              <w:jc w:val="center"/>
              <w:rPr>
                <w:sz w:val="18"/>
                <w:szCs w:val="20"/>
              </w:rPr>
            </w:pPr>
            <w:r w:rsidRPr="002E6E74">
              <w:rPr>
                <w:sz w:val="18"/>
                <w:szCs w:val="20"/>
              </w:rPr>
              <w:t>15</w:t>
            </w:r>
          </w:p>
        </w:tc>
        <w:tc>
          <w:tcPr>
            <w:tcW w:w="1558" w:type="dxa"/>
          </w:tcPr>
          <w:p w14:paraId="76778480" w14:textId="77777777" w:rsidR="00AE746F" w:rsidRPr="002E6E74" w:rsidRDefault="00AE746F" w:rsidP="0051771F">
            <w:pPr>
              <w:jc w:val="center"/>
              <w:rPr>
                <w:sz w:val="18"/>
                <w:szCs w:val="20"/>
              </w:rPr>
            </w:pPr>
            <w:r w:rsidRPr="002E6E74">
              <w:rPr>
                <w:sz w:val="18"/>
                <w:szCs w:val="20"/>
              </w:rPr>
              <w:t>369588.75</w:t>
            </w:r>
          </w:p>
        </w:tc>
        <w:tc>
          <w:tcPr>
            <w:tcW w:w="1562" w:type="dxa"/>
          </w:tcPr>
          <w:p w14:paraId="622313CA" w14:textId="77777777" w:rsidR="00AE746F" w:rsidRPr="002E6E74" w:rsidRDefault="00AE746F" w:rsidP="0051771F">
            <w:pPr>
              <w:jc w:val="center"/>
              <w:rPr>
                <w:sz w:val="18"/>
                <w:szCs w:val="20"/>
              </w:rPr>
            </w:pPr>
            <w:r w:rsidRPr="002E6E74">
              <w:rPr>
                <w:sz w:val="18"/>
                <w:szCs w:val="20"/>
              </w:rPr>
              <w:t>2338460.59</w:t>
            </w:r>
          </w:p>
        </w:tc>
        <w:tc>
          <w:tcPr>
            <w:tcW w:w="2561" w:type="dxa"/>
          </w:tcPr>
          <w:p w14:paraId="76BB1EC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3995FF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E0330EB" w14:textId="77777777" w:rsidR="00AE746F" w:rsidRPr="002E6E74" w:rsidRDefault="00AE746F" w:rsidP="0051771F">
            <w:pPr>
              <w:jc w:val="center"/>
              <w:rPr>
                <w:sz w:val="18"/>
                <w:szCs w:val="20"/>
              </w:rPr>
            </w:pPr>
            <w:r w:rsidRPr="002E6E74">
              <w:rPr>
                <w:sz w:val="18"/>
                <w:szCs w:val="20"/>
              </w:rPr>
              <w:t>–</w:t>
            </w:r>
          </w:p>
        </w:tc>
      </w:tr>
      <w:tr w:rsidR="00AE746F" w:rsidRPr="002E6E74" w14:paraId="719CC8D3" w14:textId="77777777" w:rsidTr="0051771F">
        <w:tblPrEx>
          <w:tblLook w:val="0000" w:firstRow="0" w:lastRow="0" w:firstColumn="0" w:lastColumn="0" w:noHBand="0" w:noVBand="0"/>
        </w:tblPrEx>
        <w:trPr>
          <w:trHeight w:val="54"/>
        </w:trPr>
        <w:tc>
          <w:tcPr>
            <w:tcW w:w="1691" w:type="dxa"/>
          </w:tcPr>
          <w:p w14:paraId="64C6170B" w14:textId="77777777" w:rsidR="00AE746F" w:rsidRPr="002E6E74" w:rsidRDefault="00AE746F" w:rsidP="0051771F">
            <w:pPr>
              <w:jc w:val="center"/>
              <w:rPr>
                <w:sz w:val="18"/>
                <w:szCs w:val="20"/>
              </w:rPr>
            </w:pPr>
            <w:r w:rsidRPr="002E6E74">
              <w:rPr>
                <w:sz w:val="18"/>
                <w:szCs w:val="20"/>
              </w:rPr>
              <w:t>16</w:t>
            </w:r>
          </w:p>
        </w:tc>
        <w:tc>
          <w:tcPr>
            <w:tcW w:w="1558" w:type="dxa"/>
          </w:tcPr>
          <w:p w14:paraId="1E6EED7F" w14:textId="77777777" w:rsidR="00AE746F" w:rsidRPr="002E6E74" w:rsidRDefault="00AE746F" w:rsidP="0051771F">
            <w:pPr>
              <w:jc w:val="center"/>
              <w:rPr>
                <w:sz w:val="18"/>
                <w:szCs w:val="20"/>
              </w:rPr>
            </w:pPr>
            <w:r w:rsidRPr="002E6E74">
              <w:rPr>
                <w:sz w:val="18"/>
                <w:szCs w:val="20"/>
              </w:rPr>
              <w:t>369594.37</w:t>
            </w:r>
          </w:p>
        </w:tc>
        <w:tc>
          <w:tcPr>
            <w:tcW w:w="1562" w:type="dxa"/>
          </w:tcPr>
          <w:p w14:paraId="2099D537" w14:textId="77777777" w:rsidR="00AE746F" w:rsidRPr="002E6E74" w:rsidRDefault="00AE746F" w:rsidP="0051771F">
            <w:pPr>
              <w:jc w:val="center"/>
              <w:rPr>
                <w:sz w:val="18"/>
                <w:szCs w:val="20"/>
              </w:rPr>
            </w:pPr>
            <w:r w:rsidRPr="002E6E74">
              <w:rPr>
                <w:sz w:val="18"/>
                <w:szCs w:val="20"/>
              </w:rPr>
              <w:t>2338459.39</w:t>
            </w:r>
          </w:p>
        </w:tc>
        <w:tc>
          <w:tcPr>
            <w:tcW w:w="2561" w:type="dxa"/>
          </w:tcPr>
          <w:p w14:paraId="48955BA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4EAB44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B128C4A" w14:textId="77777777" w:rsidR="00AE746F" w:rsidRPr="002E6E74" w:rsidRDefault="00AE746F" w:rsidP="0051771F">
            <w:pPr>
              <w:jc w:val="center"/>
              <w:rPr>
                <w:sz w:val="18"/>
                <w:szCs w:val="20"/>
              </w:rPr>
            </w:pPr>
            <w:r w:rsidRPr="002E6E74">
              <w:rPr>
                <w:sz w:val="18"/>
                <w:szCs w:val="20"/>
              </w:rPr>
              <w:t>–</w:t>
            </w:r>
          </w:p>
        </w:tc>
      </w:tr>
      <w:tr w:rsidR="00AE746F" w:rsidRPr="002E6E74" w14:paraId="5E177564" w14:textId="77777777" w:rsidTr="0051771F">
        <w:tblPrEx>
          <w:tblLook w:val="0000" w:firstRow="0" w:lastRow="0" w:firstColumn="0" w:lastColumn="0" w:noHBand="0" w:noVBand="0"/>
        </w:tblPrEx>
        <w:trPr>
          <w:trHeight w:val="54"/>
        </w:trPr>
        <w:tc>
          <w:tcPr>
            <w:tcW w:w="1691" w:type="dxa"/>
          </w:tcPr>
          <w:p w14:paraId="26D12D9B" w14:textId="77777777" w:rsidR="00AE746F" w:rsidRPr="002E6E74" w:rsidRDefault="00AE746F" w:rsidP="0051771F">
            <w:pPr>
              <w:jc w:val="center"/>
              <w:rPr>
                <w:sz w:val="18"/>
                <w:szCs w:val="20"/>
              </w:rPr>
            </w:pPr>
            <w:r w:rsidRPr="002E6E74">
              <w:rPr>
                <w:sz w:val="18"/>
                <w:szCs w:val="20"/>
              </w:rPr>
              <w:t>17</w:t>
            </w:r>
          </w:p>
        </w:tc>
        <w:tc>
          <w:tcPr>
            <w:tcW w:w="1558" w:type="dxa"/>
          </w:tcPr>
          <w:p w14:paraId="41CF5CF7" w14:textId="77777777" w:rsidR="00AE746F" w:rsidRPr="002E6E74" w:rsidRDefault="00AE746F" w:rsidP="0051771F">
            <w:pPr>
              <w:jc w:val="center"/>
              <w:rPr>
                <w:sz w:val="18"/>
                <w:szCs w:val="20"/>
              </w:rPr>
            </w:pPr>
            <w:r w:rsidRPr="002E6E74">
              <w:rPr>
                <w:sz w:val="18"/>
                <w:szCs w:val="20"/>
              </w:rPr>
              <w:t>369606.90</w:t>
            </w:r>
          </w:p>
        </w:tc>
        <w:tc>
          <w:tcPr>
            <w:tcW w:w="1562" w:type="dxa"/>
          </w:tcPr>
          <w:p w14:paraId="4B2E3869" w14:textId="77777777" w:rsidR="00AE746F" w:rsidRPr="002E6E74" w:rsidRDefault="00AE746F" w:rsidP="0051771F">
            <w:pPr>
              <w:jc w:val="center"/>
              <w:rPr>
                <w:sz w:val="18"/>
                <w:szCs w:val="20"/>
              </w:rPr>
            </w:pPr>
            <w:r w:rsidRPr="002E6E74">
              <w:rPr>
                <w:sz w:val="18"/>
                <w:szCs w:val="20"/>
              </w:rPr>
              <w:t>2338506.60</w:t>
            </w:r>
          </w:p>
        </w:tc>
        <w:tc>
          <w:tcPr>
            <w:tcW w:w="2561" w:type="dxa"/>
          </w:tcPr>
          <w:p w14:paraId="4736F55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26E618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FA0FD04" w14:textId="77777777" w:rsidR="00AE746F" w:rsidRPr="002E6E74" w:rsidRDefault="00AE746F" w:rsidP="0051771F">
            <w:pPr>
              <w:jc w:val="center"/>
              <w:rPr>
                <w:sz w:val="18"/>
                <w:szCs w:val="20"/>
              </w:rPr>
            </w:pPr>
            <w:r w:rsidRPr="002E6E74">
              <w:rPr>
                <w:sz w:val="18"/>
                <w:szCs w:val="20"/>
              </w:rPr>
              <w:t>–</w:t>
            </w:r>
          </w:p>
        </w:tc>
      </w:tr>
      <w:tr w:rsidR="00AE746F" w:rsidRPr="002E6E74" w14:paraId="1F82AE1C" w14:textId="77777777" w:rsidTr="0051771F">
        <w:tblPrEx>
          <w:tblLook w:val="0000" w:firstRow="0" w:lastRow="0" w:firstColumn="0" w:lastColumn="0" w:noHBand="0" w:noVBand="0"/>
        </w:tblPrEx>
        <w:trPr>
          <w:trHeight w:val="54"/>
        </w:trPr>
        <w:tc>
          <w:tcPr>
            <w:tcW w:w="1691" w:type="dxa"/>
          </w:tcPr>
          <w:p w14:paraId="44FF6FBE" w14:textId="77777777" w:rsidR="00AE746F" w:rsidRPr="002E6E74" w:rsidRDefault="00AE746F" w:rsidP="0051771F">
            <w:pPr>
              <w:jc w:val="center"/>
              <w:rPr>
                <w:sz w:val="18"/>
                <w:szCs w:val="20"/>
              </w:rPr>
            </w:pPr>
            <w:r w:rsidRPr="002E6E74">
              <w:rPr>
                <w:sz w:val="18"/>
                <w:szCs w:val="20"/>
              </w:rPr>
              <w:t>18</w:t>
            </w:r>
          </w:p>
        </w:tc>
        <w:tc>
          <w:tcPr>
            <w:tcW w:w="1558" w:type="dxa"/>
          </w:tcPr>
          <w:p w14:paraId="166EB3E0" w14:textId="77777777" w:rsidR="00AE746F" w:rsidRPr="002E6E74" w:rsidRDefault="00AE746F" w:rsidP="0051771F">
            <w:pPr>
              <w:jc w:val="center"/>
              <w:rPr>
                <w:sz w:val="18"/>
                <w:szCs w:val="20"/>
              </w:rPr>
            </w:pPr>
            <w:r w:rsidRPr="002E6E74">
              <w:rPr>
                <w:sz w:val="18"/>
                <w:szCs w:val="20"/>
              </w:rPr>
              <w:t>369659.48</w:t>
            </w:r>
          </w:p>
        </w:tc>
        <w:tc>
          <w:tcPr>
            <w:tcW w:w="1562" w:type="dxa"/>
          </w:tcPr>
          <w:p w14:paraId="2FF768C6" w14:textId="77777777" w:rsidR="00AE746F" w:rsidRPr="002E6E74" w:rsidRDefault="00AE746F" w:rsidP="0051771F">
            <w:pPr>
              <w:jc w:val="center"/>
              <w:rPr>
                <w:sz w:val="18"/>
                <w:szCs w:val="20"/>
              </w:rPr>
            </w:pPr>
            <w:r w:rsidRPr="002E6E74">
              <w:rPr>
                <w:sz w:val="18"/>
                <w:szCs w:val="20"/>
              </w:rPr>
              <w:t>2338701.67</w:t>
            </w:r>
          </w:p>
        </w:tc>
        <w:tc>
          <w:tcPr>
            <w:tcW w:w="2561" w:type="dxa"/>
          </w:tcPr>
          <w:p w14:paraId="417B49F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1D0B6D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F02F521" w14:textId="77777777" w:rsidR="00AE746F" w:rsidRPr="002E6E74" w:rsidRDefault="00AE746F" w:rsidP="0051771F">
            <w:pPr>
              <w:jc w:val="center"/>
              <w:rPr>
                <w:sz w:val="18"/>
                <w:szCs w:val="20"/>
              </w:rPr>
            </w:pPr>
            <w:r w:rsidRPr="002E6E74">
              <w:rPr>
                <w:sz w:val="18"/>
                <w:szCs w:val="20"/>
              </w:rPr>
              <w:t>–</w:t>
            </w:r>
          </w:p>
        </w:tc>
      </w:tr>
      <w:tr w:rsidR="00AE746F" w:rsidRPr="002E6E74" w14:paraId="7DB29BE4" w14:textId="77777777" w:rsidTr="0051771F">
        <w:tblPrEx>
          <w:tblLook w:val="0000" w:firstRow="0" w:lastRow="0" w:firstColumn="0" w:lastColumn="0" w:noHBand="0" w:noVBand="0"/>
        </w:tblPrEx>
        <w:trPr>
          <w:trHeight w:val="54"/>
        </w:trPr>
        <w:tc>
          <w:tcPr>
            <w:tcW w:w="1691" w:type="dxa"/>
          </w:tcPr>
          <w:p w14:paraId="735E27B5" w14:textId="77777777" w:rsidR="00AE746F" w:rsidRPr="002E6E74" w:rsidRDefault="00AE746F" w:rsidP="0051771F">
            <w:pPr>
              <w:jc w:val="center"/>
              <w:rPr>
                <w:sz w:val="18"/>
                <w:szCs w:val="20"/>
              </w:rPr>
            </w:pPr>
            <w:r w:rsidRPr="002E6E74">
              <w:rPr>
                <w:sz w:val="18"/>
                <w:szCs w:val="20"/>
              </w:rPr>
              <w:t>19</w:t>
            </w:r>
          </w:p>
        </w:tc>
        <w:tc>
          <w:tcPr>
            <w:tcW w:w="1558" w:type="dxa"/>
          </w:tcPr>
          <w:p w14:paraId="7E264C27" w14:textId="77777777" w:rsidR="00AE746F" w:rsidRPr="002E6E74" w:rsidRDefault="00AE746F" w:rsidP="0051771F">
            <w:pPr>
              <w:jc w:val="center"/>
              <w:rPr>
                <w:sz w:val="18"/>
                <w:szCs w:val="20"/>
              </w:rPr>
            </w:pPr>
            <w:r w:rsidRPr="002E6E74">
              <w:rPr>
                <w:sz w:val="18"/>
                <w:szCs w:val="20"/>
              </w:rPr>
              <w:t>369646.89</w:t>
            </w:r>
          </w:p>
        </w:tc>
        <w:tc>
          <w:tcPr>
            <w:tcW w:w="1562" w:type="dxa"/>
          </w:tcPr>
          <w:p w14:paraId="1E4468AF" w14:textId="77777777" w:rsidR="00AE746F" w:rsidRPr="002E6E74" w:rsidRDefault="00AE746F" w:rsidP="0051771F">
            <w:pPr>
              <w:jc w:val="center"/>
              <w:rPr>
                <w:sz w:val="18"/>
                <w:szCs w:val="20"/>
              </w:rPr>
            </w:pPr>
            <w:r w:rsidRPr="002E6E74">
              <w:rPr>
                <w:sz w:val="18"/>
                <w:szCs w:val="20"/>
              </w:rPr>
              <w:t>2338690.42</w:t>
            </w:r>
          </w:p>
        </w:tc>
        <w:tc>
          <w:tcPr>
            <w:tcW w:w="2561" w:type="dxa"/>
          </w:tcPr>
          <w:p w14:paraId="4170C66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E79676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28043B7" w14:textId="77777777" w:rsidR="00AE746F" w:rsidRPr="002E6E74" w:rsidRDefault="00AE746F" w:rsidP="0051771F">
            <w:pPr>
              <w:jc w:val="center"/>
              <w:rPr>
                <w:sz w:val="18"/>
                <w:szCs w:val="20"/>
              </w:rPr>
            </w:pPr>
            <w:r w:rsidRPr="002E6E74">
              <w:rPr>
                <w:sz w:val="18"/>
                <w:szCs w:val="20"/>
              </w:rPr>
              <w:t>–</w:t>
            </w:r>
          </w:p>
        </w:tc>
      </w:tr>
      <w:tr w:rsidR="00AE746F" w:rsidRPr="002E6E74" w14:paraId="495FD080" w14:textId="77777777" w:rsidTr="0051771F">
        <w:tblPrEx>
          <w:tblLook w:val="0000" w:firstRow="0" w:lastRow="0" w:firstColumn="0" w:lastColumn="0" w:noHBand="0" w:noVBand="0"/>
        </w:tblPrEx>
        <w:trPr>
          <w:trHeight w:val="54"/>
        </w:trPr>
        <w:tc>
          <w:tcPr>
            <w:tcW w:w="1691" w:type="dxa"/>
          </w:tcPr>
          <w:p w14:paraId="481386EB" w14:textId="77777777" w:rsidR="00AE746F" w:rsidRPr="002E6E74" w:rsidRDefault="00AE746F" w:rsidP="0051771F">
            <w:pPr>
              <w:jc w:val="center"/>
              <w:rPr>
                <w:sz w:val="18"/>
                <w:szCs w:val="20"/>
              </w:rPr>
            </w:pPr>
            <w:r w:rsidRPr="002E6E74">
              <w:rPr>
                <w:sz w:val="18"/>
                <w:szCs w:val="20"/>
              </w:rPr>
              <w:t>20</w:t>
            </w:r>
          </w:p>
        </w:tc>
        <w:tc>
          <w:tcPr>
            <w:tcW w:w="1558" w:type="dxa"/>
          </w:tcPr>
          <w:p w14:paraId="302BC069" w14:textId="77777777" w:rsidR="00AE746F" w:rsidRPr="002E6E74" w:rsidRDefault="00AE746F" w:rsidP="0051771F">
            <w:pPr>
              <w:jc w:val="center"/>
              <w:rPr>
                <w:sz w:val="18"/>
                <w:szCs w:val="20"/>
              </w:rPr>
            </w:pPr>
            <w:r w:rsidRPr="002E6E74">
              <w:rPr>
                <w:sz w:val="18"/>
                <w:szCs w:val="20"/>
              </w:rPr>
              <w:t>369642.47</w:t>
            </w:r>
          </w:p>
        </w:tc>
        <w:tc>
          <w:tcPr>
            <w:tcW w:w="1562" w:type="dxa"/>
          </w:tcPr>
          <w:p w14:paraId="19814A39" w14:textId="77777777" w:rsidR="00AE746F" w:rsidRPr="002E6E74" w:rsidRDefault="00AE746F" w:rsidP="0051771F">
            <w:pPr>
              <w:jc w:val="center"/>
              <w:rPr>
                <w:sz w:val="18"/>
                <w:szCs w:val="20"/>
              </w:rPr>
            </w:pPr>
            <w:r w:rsidRPr="002E6E74">
              <w:rPr>
                <w:sz w:val="18"/>
                <w:szCs w:val="20"/>
              </w:rPr>
              <w:t>2338690.90</w:t>
            </w:r>
          </w:p>
        </w:tc>
        <w:tc>
          <w:tcPr>
            <w:tcW w:w="2561" w:type="dxa"/>
          </w:tcPr>
          <w:p w14:paraId="10092A8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AB12AE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9C799B1" w14:textId="77777777" w:rsidR="00AE746F" w:rsidRPr="002E6E74" w:rsidRDefault="00AE746F" w:rsidP="0051771F">
            <w:pPr>
              <w:jc w:val="center"/>
              <w:rPr>
                <w:sz w:val="18"/>
                <w:szCs w:val="20"/>
              </w:rPr>
            </w:pPr>
            <w:r w:rsidRPr="002E6E74">
              <w:rPr>
                <w:sz w:val="18"/>
                <w:szCs w:val="20"/>
              </w:rPr>
              <w:t>–</w:t>
            </w:r>
          </w:p>
        </w:tc>
      </w:tr>
      <w:tr w:rsidR="00AE746F" w:rsidRPr="002E6E74" w14:paraId="708415F5" w14:textId="77777777" w:rsidTr="0051771F">
        <w:tblPrEx>
          <w:tblLook w:val="0000" w:firstRow="0" w:lastRow="0" w:firstColumn="0" w:lastColumn="0" w:noHBand="0" w:noVBand="0"/>
        </w:tblPrEx>
        <w:trPr>
          <w:trHeight w:val="54"/>
        </w:trPr>
        <w:tc>
          <w:tcPr>
            <w:tcW w:w="1691" w:type="dxa"/>
          </w:tcPr>
          <w:p w14:paraId="7BCE96FD" w14:textId="77777777" w:rsidR="00AE746F" w:rsidRPr="002E6E74" w:rsidRDefault="00AE746F" w:rsidP="0051771F">
            <w:pPr>
              <w:jc w:val="center"/>
              <w:rPr>
                <w:sz w:val="18"/>
                <w:szCs w:val="20"/>
              </w:rPr>
            </w:pPr>
            <w:r w:rsidRPr="002E6E74">
              <w:rPr>
                <w:sz w:val="18"/>
                <w:szCs w:val="20"/>
              </w:rPr>
              <w:t>21</w:t>
            </w:r>
          </w:p>
        </w:tc>
        <w:tc>
          <w:tcPr>
            <w:tcW w:w="1558" w:type="dxa"/>
          </w:tcPr>
          <w:p w14:paraId="3F83559B" w14:textId="77777777" w:rsidR="00AE746F" w:rsidRPr="002E6E74" w:rsidRDefault="00AE746F" w:rsidP="0051771F">
            <w:pPr>
              <w:jc w:val="center"/>
              <w:rPr>
                <w:sz w:val="18"/>
                <w:szCs w:val="20"/>
              </w:rPr>
            </w:pPr>
            <w:r w:rsidRPr="002E6E74">
              <w:rPr>
                <w:sz w:val="18"/>
                <w:szCs w:val="20"/>
              </w:rPr>
              <w:t>369639.80</w:t>
            </w:r>
          </w:p>
        </w:tc>
        <w:tc>
          <w:tcPr>
            <w:tcW w:w="1562" w:type="dxa"/>
          </w:tcPr>
          <w:p w14:paraId="2C77F227" w14:textId="77777777" w:rsidR="00AE746F" w:rsidRPr="002E6E74" w:rsidRDefault="00AE746F" w:rsidP="0051771F">
            <w:pPr>
              <w:jc w:val="center"/>
              <w:rPr>
                <w:sz w:val="18"/>
                <w:szCs w:val="20"/>
              </w:rPr>
            </w:pPr>
            <w:r w:rsidRPr="002E6E74">
              <w:rPr>
                <w:sz w:val="18"/>
                <w:szCs w:val="20"/>
              </w:rPr>
              <w:t>2338690.62</w:t>
            </w:r>
          </w:p>
        </w:tc>
        <w:tc>
          <w:tcPr>
            <w:tcW w:w="2561" w:type="dxa"/>
          </w:tcPr>
          <w:p w14:paraId="109189A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A5A8A1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E702D3B" w14:textId="77777777" w:rsidR="00AE746F" w:rsidRPr="002E6E74" w:rsidRDefault="00AE746F" w:rsidP="0051771F">
            <w:pPr>
              <w:jc w:val="center"/>
              <w:rPr>
                <w:sz w:val="18"/>
                <w:szCs w:val="20"/>
              </w:rPr>
            </w:pPr>
            <w:r w:rsidRPr="002E6E74">
              <w:rPr>
                <w:sz w:val="18"/>
                <w:szCs w:val="20"/>
              </w:rPr>
              <w:t>–</w:t>
            </w:r>
          </w:p>
        </w:tc>
      </w:tr>
      <w:tr w:rsidR="00AE746F" w:rsidRPr="002E6E74" w14:paraId="6993CEB9" w14:textId="77777777" w:rsidTr="0051771F">
        <w:tblPrEx>
          <w:tblLook w:val="0000" w:firstRow="0" w:lastRow="0" w:firstColumn="0" w:lastColumn="0" w:noHBand="0" w:noVBand="0"/>
        </w:tblPrEx>
        <w:trPr>
          <w:trHeight w:val="54"/>
        </w:trPr>
        <w:tc>
          <w:tcPr>
            <w:tcW w:w="1691" w:type="dxa"/>
          </w:tcPr>
          <w:p w14:paraId="164B5CEE" w14:textId="77777777" w:rsidR="00AE746F" w:rsidRPr="002E6E74" w:rsidRDefault="00AE746F" w:rsidP="0051771F">
            <w:pPr>
              <w:jc w:val="center"/>
              <w:rPr>
                <w:sz w:val="18"/>
                <w:szCs w:val="20"/>
              </w:rPr>
            </w:pPr>
            <w:r w:rsidRPr="002E6E74">
              <w:rPr>
                <w:sz w:val="18"/>
                <w:szCs w:val="20"/>
              </w:rPr>
              <w:t>22</w:t>
            </w:r>
          </w:p>
        </w:tc>
        <w:tc>
          <w:tcPr>
            <w:tcW w:w="1558" w:type="dxa"/>
          </w:tcPr>
          <w:p w14:paraId="6438D2ED" w14:textId="77777777" w:rsidR="00AE746F" w:rsidRPr="002E6E74" w:rsidRDefault="00AE746F" w:rsidP="0051771F">
            <w:pPr>
              <w:jc w:val="center"/>
              <w:rPr>
                <w:sz w:val="18"/>
                <w:szCs w:val="20"/>
              </w:rPr>
            </w:pPr>
            <w:r w:rsidRPr="002E6E74">
              <w:rPr>
                <w:sz w:val="18"/>
                <w:szCs w:val="20"/>
              </w:rPr>
              <w:t>369636.95</w:t>
            </w:r>
          </w:p>
        </w:tc>
        <w:tc>
          <w:tcPr>
            <w:tcW w:w="1562" w:type="dxa"/>
          </w:tcPr>
          <w:p w14:paraId="7300BE56" w14:textId="77777777" w:rsidR="00AE746F" w:rsidRPr="002E6E74" w:rsidRDefault="00AE746F" w:rsidP="0051771F">
            <w:pPr>
              <w:jc w:val="center"/>
              <w:rPr>
                <w:sz w:val="18"/>
                <w:szCs w:val="20"/>
              </w:rPr>
            </w:pPr>
            <w:r w:rsidRPr="002E6E74">
              <w:rPr>
                <w:sz w:val="18"/>
                <w:szCs w:val="20"/>
              </w:rPr>
              <w:t>2338690.38</w:t>
            </w:r>
          </w:p>
        </w:tc>
        <w:tc>
          <w:tcPr>
            <w:tcW w:w="2561" w:type="dxa"/>
          </w:tcPr>
          <w:p w14:paraId="7E92ED3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5A245B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D588FDD" w14:textId="77777777" w:rsidR="00AE746F" w:rsidRPr="002E6E74" w:rsidRDefault="00AE746F" w:rsidP="0051771F">
            <w:pPr>
              <w:jc w:val="center"/>
              <w:rPr>
                <w:sz w:val="18"/>
                <w:szCs w:val="20"/>
              </w:rPr>
            </w:pPr>
            <w:r w:rsidRPr="002E6E74">
              <w:rPr>
                <w:sz w:val="18"/>
                <w:szCs w:val="20"/>
              </w:rPr>
              <w:t>–</w:t>
            </w:r>
          </w:p>
        </w:tc>
      </w:tr>
      <w:tr w:rsidR="00AE746F" w:rsidRPr="002E6E74" w14:paraId="386F351F" w14:textId="77777777" w:rsidTr="0051771F">
        <w:tblPrEx>
          <w:tblLook w:val="0000" w:firstRow="0" w:lastRow="0" w:firstColumn="0" w:lastColumn="0" w:noHBand="0" w:noVBand="0"/>
        </w:tblPrEx>
        <w:trPr>
          <w:trHeight w:val="54"/>
        </w:trPr>
        <w:tc>
          <w:tcPr>
            <w:tcW w:w="1691" w:type="dxa"/>
          </w:tcPr>
          <w:p w14:paraId="666E8D4F" w14:textId="77777777" w:rsidR="00AE746F" w:rsidRPr="002E6E74" w:rsidRDefault="00AE746F" w:rsidP="0051771F">
            <w:pPr>
              <w:jc w:val="center"/>
              <w:rPr>
                <w:sz w:val="18"/>
                <w:szCs w:val="20"/>
              </w:rPr>
            </w:pPr>
            <w:r w:rsidRPr="002E6E74">
              <w:rPr>
                <w:sz w:val="18"/>
                <w:szCs w:val="20"/>
              </w:rPr>
              <w:t>23</w:t>
            </w:r>
          </w:p>
        </w:tc>
        <w:tc>
          <w:tcPr>
            <w:tcW w:w="1558" w:type="dxa"/>
          </w:tcPr>
          <w:p w14:paraId="3A300470" w14:textId="77777777" w:rsidR="00AE746F" w:rsidRPr="002E6E74" w:rsidRDefault="00AE746F" w:rsidP="0051771F">
            <w:pPr>
              <w:jc w:val="center"/>
              <w:rPr>
                <w:sz w:val="18"/>
                <w:szCs w:val="20"/>
              </w:rPr>
            </w:pPr>
            <w:r w:rsidRPr="002E6E74">
              <w:rPr>
                <w:sz w:val="18"/>
                <w:szCs w:val="20"/>
              </w:rPr>
              <w:t>369633.99</w:t>
            </w:r>
          </w:p>
        </w:tc>
        <w:tc>
          <w:tcPr>
            <w:tcW w:w="1562" w:type="dxa"/>
          </w:tcPr>
          <w:p w14:paraId="5F271660" w14:textId="77777777" w:rsidR="00AE746F" w:rsidRPr="002E6E74" w:rsidRDefault="00AE746F" w:rsidP="0051771F">
            <w:pPr>
              <w:jc w:val="center"/>
              <w:rPr>
                <w:sz w:val="18"/>
                <w:szCs w:val="20"/>
              </w:rPr>
            </w:pPr>
            <w:r w:rsidRPr="002E6E74">
              <w:rPr>
                <w:sz w:val="18"/>
                <w:szCs w:val="20"/>
              </w:rPr>
              <w:t>2338689.67</w:t>
            </w:r>
          </w:p>
        </w:tc>
        <w:tc>
          <w:tcPr>
            <w:tcW w:w="2561" w:type="dxa"/>
          </w:tcPr>
          <w:p w14:paraId="79924AF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C53141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A3683E9" w14:textId="77777777" w:rsidR="00AE746F" w:rsidRPr="002E6E74" w:rsidRDefault="00AE746F" w:rsidP="0051771F">
            <w:pPr>
              <w:jc w:val="center"/>
              <w:rPr>
                <w:sz w:val="18"/>
                <w:szCs w:val="20"/>
              </w:rPr>
            </w:pPr>
            <w:r w:rsidRPr="002E6E74">
              <w:rPr>
                <w:sz w:val="18"/>
                <w:szCs w:val="20"/>
              </w:rPr>
              <w:t>–</w:t>
            </w:r>
          </w:p>
        </w:tc>
      </w:tr>
      <w:tr w:rsidR="00AE746F" w:rsidRPr="002E6E74" w14:paraId="52F419F3" w14:textId="77777777" w:rsidTr="0051771F">
        <w:tblPrEx>
          <w:tblLook w:val="0000" w:firstRow="0" w:lastRow="0" w:firstColumn="0" w:lastColumn="0" w:noHBand="0" w:noVBand="0"/>
        </w:tblPrEx>
        <w:trPr>
          <w:trHeight w:val="54"/>
        </w:trPr>
        <w:tc>
          <w:tcPr>
            <w:tcW w:w="1691" w:type="dxa"/>
          </w:tcPr>
          <w:p w14:paraId="1D55B7F0" w14:textId="77777777" w:rsidR="00AE746F" w:rsidRPr="002E6E74" w:rsidRDefault="00AE746F" w:rsidP="0051771F">
            <w:pPr>
              <w:jc w:val="center"/>
              <w:rPr>
                <w:sz w:val="18"/>
                <w:szCs w:val="20"/>
              </w:rPr>
            </w:pPr>
            <w:r w:rsidRPr="002E6E74">
              <w:rPr>
                <w:sz w:val="18"/>
                <w:szCs w:val="20"/>
              </w:rPr>
              <w:t>24</w:t>
            </w:r>
          </w:p>
        </w:tc>
        <w:tc>
          <w:tcPr>
            <w:tcW w:w="1558" w:type="dxa"/>
          </w:tcPr>
          <w:p w14:paraId="7C7E2536" w14:textId="77777777" w:rsidR="00AE746F" w:rsidRPr="002E6E74" w:rsidRDefault="00AE746F" w:rsidP="0051771F">
            <w:pPr>
              <w:jc w:val="center"/>
              <w:rPr>
                <w:sz w:val="18"/>
                <w:szCs w:val="20"/>
              </w:rPr>
            </w:pPr>
            <w:r w:rsidRPr="002E6E74">
              <w:rPr>
                <w:sz w:val="18"/>
                <w:szCs w:val="20"/>
              </w:rPr>
              <w:t>369629.37</w:t>
            </w:r>
          </w:p>
        </w:tc>
        <w:tc>
          <w:tcPr>
            <w:tcW w:w="1562" w:type="dxa"/>
          </w:tcPr>
          <w:p w14:paraId="0E667D35" w14:textId="77777777" w:rsidR="00AE746F" w:rsidRPr="002E6E74" w:rsidRDefault="00AE746F" w:rsidP="0051771F">
            <w:pPr>
              <w:jc w:val="center"/>
              <w:rPr>
                <w:sz w:val="18"/>
                <w:szCs w:val="20"/>
              </w:rPr>
            </w:pPr>
            <w:r w:rsidRPr="002E6E74">
              <w:rPr>
                <w:sz w:val="18"/>
                <w:szCs w:val="20"/>
              </w:rPr>
              <w:t>2338689.67</w:t>
            </w:r>
          </w:p>
        </w:tc>
        <w:tc>
          <w:tcPr>
            <w:tcW w:w="2561" w:type="dxa"/>
          </w:tcPr>
          <w:p w14:paraId="0CDE260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164E6B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6F36846" w14:textId="77777777" w:rsidR="00AE746F" w:rsidRPr="002E6E74" w:rsidRDefault="00AE746F" w:rsidP="0051771F">
            <w:pPr>
              <w:jc w:val="center"/>
              <w:rPr>
                <w:sz w:val="18"/>
                <w:szCs w:val="20"/>
              </w:rPr>
            </w:pPr>
            <w:r w:rsidRPr="002E6E74">
              <w:rPr>
                <w:sz w:val="18"/>
                <w:szCs w:val="20"/>
              </w:rPr>
              <w:t>–</w:t>
            </w:r>
          </w:p>
        </w:tc>
      </w:tr>
      <w:tr w:rsidR="00AE746F" w:rsidRPr="002E6E74" w14:paraId="6905C243" w14:textId="77777777" w:rsidTr="0051771F">
        <w:tblPrEx>
          <w:tblLook w:val="0000" w:firstRow="0" w:lastRow="0" w:firstColumn="0" w:lastColumn="0" w:noHBand="0" w:noVBand="0"/>
        </w:tblPrEx>
        <w:trPr>
          <w:trHeight w:val="54"/>
        </w:trPr>
        <w:tc>
          <w:tcPr>
            <w:tcW w:w="1691" w:type="dxa"/>
          </w:tcPr>
          <w:p w14:paraId="799454EB" w14:textId="77777777" w:rsidR="00AE746F" w:rsidRPr="002E6E74" w:rsidRDefault="00AE746F" w:rsidP="0051771F">
            <w:pPr>
              <w:jc w:val="center"/>
              <w:rPr>
                <w:sz w:val="18"/>
                <w:szCs w:val="20"/>
              </w:rPr>
            </w:pPr>
            <w:r w:rsidRPr="002E6E74">
              <w:rPr>
                <w:sz w:val="18"/>
                <w:szCs w:val="20"/>
              </w:rPr>
              <w:t>25</w:t>
            </w:r>
          </w:p>
        </w:tc>
        <w:tc>
          <w:tcPr>
            <w:tcW w:w="1558" w:type="dxa"/>
          </w:tcPr>
          <w:p w14:paraId="4A8AACD0" w14:textId="77777777" w:rsidR="00AE746F" w:rsidRPr="002E6E74" w:rsidRDefault="00AE746F" w:rsidP="0051771F">
            <w:pPr>
              <w:jc w:val="center"/>
              <w:rPr>
                <w:sz w:val="18"/>
                <w:szCs w:val="20"/>
              </w:rPr>
            </w:pPr>
            <w:r w:rsidRPr="002E6E74">
              <w:rPr>
                <w:sz w:val="18"/>
                <w:szCs w:val="20"/>
              </w:rPr>
              <w:t>369627.72</w:t>
            </w:r>
          </w:p>
        </w:tc>
        <w:tc>
          <w:tcPr>
            <w:tcW w:w="1562" w:type="dxa"/>
          </w:tcPr>
          <w:p w14:paraId="451481B4" w14:textId="77777777" w:rsidR="00AE746F" w:rsidRPr="002E6E74" w:rsidRDefault="00AE746F" w:rsidP="0051771F">
            <w:pPr>
              <w:jc w:val="center"/>
              <w:rPr>
                <w:sz w:val="18"/>
                <w:szCs w:val="20"/>
              </w:rPr>
            </w:pPr>
            <w:r w:rsidRPr="002E6E74">
              <w:rPr>
                <w:sz w:val="18"/>
                <w:szCs w:val="20"/>
              </w:rPr>
              <w:t>2338690.26</w:t>
            </w:r>
          </w:p>
        </w:tc>
        <w:tc>
          <w:tcPr>
            <w:tcW w:w="2561" w:type="dxa"/>
          </w:tcPr>
          <w:p w14:paraId="3EC09D9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E69D94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DC27B6C" w14:textId="77777777" w:rsidR="00AE746F" w:rsidRPr="002E6E74" w:rsidRDefault="00AE746F" w:rsidP="0051771F">
            <w:pPr>
              <w:jc w:val="center"/>
              <w:rPr>
                <w:sz w:val="18"/>
                <w:szCs w:val="20"/>
              </w:rPr>
            </w:pPr>
            <w:r w:rsidRPr="002E6E74">
              <w:rPr>
                <w:sz w:val="18"/>
                <w:szCs w:val="20"/>
              </w:rPr>
              <w:t>–</w:t>
            </w:r>
          </w:p>
        </w:tc>
      </w:tr>
      <w:tr w:rsidR="00AE746F" w:rsidRPr="002E6E74" w14:paraId="300A0182" w14:textId="77777777" w:rsidTr="0051771F">
        <w:tblPrEx>
          <w:tblLook w:val="0000" w:firstRow="0" w:lastRow="0" w:firstColumn="0" w:lastColumn="0" w:noHBand="0" w:noVBand="0"/>
        </w:tblPrEx>
        <w:trPr>
          <w:trHeight w:val="54"/>
        </w:trPr>
        <w:tc>
          <w:tcPr>
            <w:tcW w:w="1691" w:type="dxa"/>
          </w:tcPr>
          <w:p w14:paraId="1CFA70FD" w14:textId="77777777" w:rsidR="00AE746F" w:rsidRPr="002E6E74" w:rsidRDefault="00AE746F" w:rsidP="0051771F">
            <w:pPr>
              <w:jc w:val="center"/>
              <w:rPr>
                <w:sz w:val="18"/>
                <w:szCs w:val="20"/>
              </w:rPr>
            </w:pPr>
            <w:r w:rsidRPr="002E6E74">
              <w:rPr>
                <w:sz w:val="18"/>
                <w:szCs w:val="20"/>
              </w:rPr>
              <w:t>26</w:t>
            </w:r>
          </w:p>
        </w:tc>
        <w:tc>
          <w:tcPr>
            <w:tcW w:w="1558" w:type="dxa"/>
          </w:tcPr>
          <w:p w14:paraId="4ECD5BEC" w14:textId="77777777" w:rsidR="00AE746F" w:rsidRPr="002E6E74" w:rsidRDefault="00AE746F" w:rsidP="0051771F">
            <w:pPr>
              <w:jc w:val="center"/>
              <w:rPr>
                <w:sz w:val="18"/>
                <w:szCs w:val="20"/>
              </w:rPr>
            </w:pPr>
            <w:r w:rsidRPr="002E6E74">
              <w:rPr>
                <w:sz w:val="18"/>
                <w:szCs w:val="20"/>
              </w:rPr>
              <w:t>369625.11</w:t>
            </w:r>
          </w:p>
        </w:tc>
        <w:tc>
          <w:tcPr>
            <w:tcW w:w="1562" w:type="dxa"/>
          </w:tcPr>
          <w:p w14:paraId="374C478C" w14:textId="77777777" w:rsidR="00AE746F" w:rsidRPr="002E6E74" w:rsidRDefault="00AE746F" w:rsidP="0051771F">
            <w:pPr>
              <w:jc w:val="center"/>
              <w:rPr>
                <w:sz w:val="18"/>
                <w:szCs w:val="20"/>
              </w:rPr>
            </w:pPr>
            <w:r w:rsidRPr="002E6E74">
              <w:rPr>
                <w:sz w:val="18"/>
                <w:szCs w:val="20"/>
              </w:rPr>
              <w:t>2338690.50</w:t>
            </w:r>
          </w:p>
        </w:tc>
        <w:tc>
          <w:tcPr>
            <w:tcW w:w="2561" w:type="dxa"/>
          </w:tcPr>
          <w:p w14:paraId="0461A56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112DDD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BD6871C" w14:textId="77777777" w:rsidR="00AE746F" w:rsidRPr="002E6E74" w:rsidRDefault="00AE746F" w:rsidP="0051771F">
            <w:pPr>
              <w:jc w:val="center"/>
              <w:rPr>
                <w:sz w:val="18"/>
                <w:szCs w:val="20"/>
              </w:rPr>
            </w:pPr>
            <w:r w:rsidRPr="002E6E74">
              <w:rPr>
                <w:sz w:val="18"/>
                <w:szCs w:val="20"/>
              </w:rPr>
              <w:t>–</w:t>
            </w:r>
          </w:p>
        </w:tc>
      </w:tr>
      <w:tr w:rsidR="00AE746F" w:rsidRPr="002E6E74" w14:paraId="3DCB20DF" w14:textId="77777777" w:rsidTr="0051771F">
        <w:tblPrEx>
          <w:tblLook w:val="0000" w:firstRow="0" w:lastRow="0" w:firstColumn="0" w:lastColumn="0" w:noHBand="0" w:noVBand="0"/>
        </w:tblPrEx>
        <w:trPr>
          <w:trHeight w:val="54"/>
        </w:trPr>
        <w:tc>
          <w:tcPr>
            <w:tcW w:w="1691" w:type="dxa"/>
          </w:tcPr>
          <w:p w14:paraId="0AE8A4E2" w14:textId="77777777" w:rsidR="00AE746F" w:rsidRPr="002E6E74" w:rsidRDefault="00AE746F" w:rsidP="0051771F">
            <w:pPr>
              <w:jc w:val="center"/>
              <w:rPr>
                <w:sz w:val="18"/>
                <w:szCs w:val="20"/>
              </w:rPr>
            </w:pPr>
            <w:r w:rsidRPr="002E6E74">
              <w:rPr>
                <w:sz w:val="18"/>
                <w:szCs w:val="20"/>
              </w:rPr>
              <w:t>27</w:t>
            </w:r>
          </w:p>
        </w:tc>
        <w:tc>
          <w:tcPr>
            <w:tcW w:w="1558" w:type="dxa"/>
          </w:tcPr>
          <w:p w14:paraId="1A0A1E9D" w14:textId="77777777" w:rsidR="00AE746F" w:rsidRPr="002E6E74" w:rsidRDefault="00AE746F" w:rsidP="0051771F">
            <w:pPr>
              <w:jc w:val="center"/>
              <w:rPr>
                <w:sz w:val="18"/>
                <w:szCs w:val="20"/>
              </w:rPr>
            </w:pPr>
            <w:r w:rsidRPr="002E6E74">
              <w:rPr>
                <w:sz w:val="18"/>
                <w:szCs w:val="20"/>
              </w:rPr>
              <w:t>369622.98</w:t>
            </w:r>
          </w:p>
        </w:tc>
        <w:tc>
          <w:tcPr>
            <w:tcW w:w="1562" w:type="dxa"/>
          </w:tcPr>
          <w:p w14:paraId="11451C78" w14:textId="77777777" w:rsidR="00AE746F" w:rsidRPr="002E6E74" w:rsidRDefault="00AE746F" w:rsidP="0051771F">
            <w:pPr>
              <w:jc w:val="center"/>
              <w:rPr>
                <w:sz w:val="18"/>
                <w:szCs w:val="20"/>
              </w:rPr>
            </w:pPr>
            <w:r w:rsidRPr="002E6E74">
              <w:rPr>
                <w:sz w:val="18"/>
                <w:szCs w:val="20"/>
              </w:rPr>
              <w:t>2338689.91</w:t>
            </w:r>
          </w:p>
        </w:tc>
        <w:tc>
          <w:tcPr>
            <w:tcW w:w="2561" w:type="dxa"/>
          </w:tcPr>
          <w:p w14:paraId="2361DA3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BFE74A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BCD4B35" w14:textId="77777777" w:rsidR="00AE746F" w:rsidRPr="002E6E74" w:rsidRDefault="00AE746F" w:rsidP="0051771F">
            <w:pPr>
              <w:jc w:val="center"/>
              <w:rPr>
                <w:sz w:val="18"/>
                <w:szCs w:val="20"/>
              </w:rPr>
            </w:pPr>
            <w:r w:rsidRPr="002E6E74">
              <w:rPr>
                <w:sz w:val="18"/>
                <w:szCs w:val="20"/>
              </w:rPr>
              <w:t>–</w:t>
            </w:r>
          </w:p>
        </w:tc>
      </w:tr>
      <w:tr w:rsidR="00AE746F" w:rsidRPr="002E6E74" w14:paraId="15678228" w14:textId="77777777" w:rsidTr="0051771F">
        <w:tblPrEx>
          <w:tblLook w:val="0000" w:firstRow="0" w:lastRow="0" w:firstColumn="0" w:lastColumn="0" w:noHBand="0" w:noVBand="0"/>
        </w:tblPrEx>
        <w:trPr>
          <w:trHeight w:val="54"/>
        </w:trPr>
        <w:tc>
          <w:tcPr>
            <w:tcW w:w="1691" w:type="dxa"/>
          </w:tcPr>
          <w:p w14:paraId="34B8E527" w14:textId="77777777" w:rsidR="00AE746F" w:rsidRPr="002E6E74" w:rsidRDefault="00AE746F" w:rsidP="0051771F">
            <w:pPr>
              <w:jc w:val="center"/>
              <w:rPr>
                <w:sz w:val="18"/>
                <w:szCs w:val="20"/>
              </w:rPr>
            </w:pPr>
            <w:r w:rsidRPr="002E6E74">
              <w:rPr>
                <w:sz w:val="18"/>
                <w:szCs w:val="20"/>
              </w:rPr>
              <w:t>28</w:t>
            </w:r>
          </w:p>
        </w:tc>
        <w:tc>
          <w:tcPr>
            <w:tcW w:w="1558" w:type="dxa"/>
          </w:tcPr>
          <w:p w14:paraId="343BD05A" w14:textId="77777777" w:rsidR="00AE746F" w:rsidRPr="002E6E74" w:rsidRDefault="00AE746F" w:rsidP="0051771F">
            <w:pPr>
              <w:jc w:val="center"/>
              <w:rPr>
                <w:sz w:val="18"/>
                <w:szCs w:val="20"/>
              </w:rPr>
            </w:pPr>
            <w:r w:rsidRPr="002E6E74">
              <w:rPr>
                <w:sz w:val="18"/>
                <w:szCs w:val="20"/>
              </w:rPr>
              <w:t>369620.49</w:t>
            </w:r>
          </w:p>
        </w:tc>
        <w:tc>
          <w:tcPr>
            <w:tcW w:w="1562" w:type="dxa"/>
          </w:tcPr>
          <w:p w14:paraId="75B4D599" w14:textId="77777777" w:rsidR="00AE746F" w:rsidRPr="002E6E74" w:rsidRDefault="00AE746F" w:rsidP="0051771F">
            <w:pPr>
              <w:jc w:val="center"/>
              <w:rPr>
                <w:sz w:val="18"/>
                <w:szCs w:val="20"/>
              </w:rPr>
            </w:pPr>
            <w:r w:rsidRPr="002E6E74">
              <w:rPr>
                <w:sz w:val="18"/>
                <w:szCs w:val="20"/>
              </w:rPr>
              <w:t>2338689.43</w:t>
            </w:r>
          </w:p>
        </w:tc>
        <w:tc>
          <w:tcPr>
            <w:tcW w:w="2561" w:type="dxa"/>
          </w:tcPr>
          <w:p w14:paraId="357344A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21E382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C5CF673" w14:textId="77777777" w:rsidR="00AE746F" w:rsidRPr="002E6E74" w:rsidRDefault="00AE746F" w:rsidP="0051771F">
            <w:pPr>
              <w:jc w:val="center"/>
              <w:rPr>
                <w:sz w:val="18"/>
                <w:szCs w:val="20"/>
              </w:rPr>
            </w:pPr>
            <w:r w:rsidRPr="002E6E74">
              <w:rPr>
                <w:sz w:val="18"/>
                <w:szCs w:val="20"/>
              </w:rPr>
              <w:t>–</w:t>
            </w:r>
          </w:p>
        </w:tc>
      </w:tr>
      <w:tr w:rsidR="00AE746F" w:rsidRPr="002E6E74" w14:paraId="055C86CF" w14:textId="77777777" w:rsidTr="0051771F">
        <w:tblPrEx>
          <w:tblLook w:val="0000" w:firstRow="0" w:lastRow="0" w:firstColumn="0" w:lastColumn="0" w:noHBand="0" w:noVBand="0"/>
        </w:tblPrEx>
        <w:trPr>
          <w:trHeight w:val="54"/>
        </w:trPr>
        <w:tc>
          <w:tcPr>
            <w:tcW w:w="1691" w:type="dxa"/>
          </w:tcPr>
          <w:p w14:paraId="3EF8ED0E" w14:textId="77777777" w:rsidR="00AE746F" w:rsidRPr="002E6E74" w:rsidRDefault="00AE746F" w:rsidP="0051771F">
            <w:pPr>
              <w:jc w:val="center"/>
              <w:rPr>
                <w:sz w:val="18"/>
                <w:szCs w:val="20"/>
              </w:rPr>
            </w:pPr>
            <w:r w:rsidRPr="002E6E74">
              <w:rPr>
                <w:sz w:val="18"/>
                <w:szCs w:val="20"/>
              </w:rPr>
              <w:t>29</w:t>
            </w:r>
          </w:p>
        </w:tc>
        <w:tc>
          <w:tcPr>
            <w:tcW w:w="1558" w:type="dxa"/>
          </w:tcPr>
          <w:p w14:paraId="6EAB1896" w14:textId="77777777" w:rsidR="00AE746F" w:rsidRPr="002E6E74" w:rsidRDefault="00AE746F" w:rsidP="0051771F">
            <w:pPr>
              <w:jc w:val="center"/>
              <w:rPr>
                <w:sz w:val="18"/>
                <w:szCs w:val="20"/>
              </w:rPr>
            </w:pPr>
            <w:r w:rsidRPr="002E6E74">
              <w:rPr>
                <w:sz w:val="18"/>
                <w:szCs w:val="20"/>
              </w:rPr>
              <w:t>369617.88</w:t>
            </w:r>
          </w:p>
        </w:tc>
        <w:tc>
          <w:tcPr>
            <w:tcW w:w="1562" w:type="dxa"/>
          </w:tcPr>
          <w:p w14:paraId="34DB1EEA" w14:textId="77777777" w:rsidR="00AE746F" w:rsidRPr="002E6E74" w:rsidRDefault="00AE746F" w:rsidP="0051771F">
            <w:pPr>
              <w:jc w:val="center"/>
              <w:rPr>
                <w:sz w:val="18"/>
                <w:szCs w:val="20"/>
              </w:rPr>
            </w:pPr>
            <w:r w:rsidRPr="002E6E74">
              <w:rPr>
                <w:sz w:val="18"/>
                <w:szCs w:val="20"/>
              </w:rPr>
              <w:t>2338688.60</w:t>
            </w:r>
          </w:p>
        </w:tc>
        <w:tc>
          <w:tcPr>
            <w:tcW w:w="2561" w:type="dxa"/>
          </w:tcPr>
          <w:p w14:paraId="553DCA8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E90715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659FD70" w14:textId="77777777" w:rsidR="00AE746F" w:rsidRPr="002E6E74" w:rsidRDefault="00AE746F" w:rsidP="0051771F">
            <w:pPr>
              <w:jc w:val="center"/>
              <w:rPr>
                <w:sz w:val="18"/>
                <w:szCs w:val="20"/>
              </w:rPr>
            </w:pPr>
            <w:r w:rsidRPr="002E6E74">
              <w:rPr>
                <w:sz w:val="18"/>
                <w:szCs w:val="20"/>
              </w:rPr>
              <w:t>–</w:t>
            </w:r>
          </w:p>
        </w:tc>
      </w:tr>
      <w:tr w:rsidR="00AE746F" w:rsidRPr="002E6E74" w14:paraId="46870A87" w14:textId="77777777" w:rsidTr="0051771F">
        <w:tblPrEx>
          <w:tblLook w:val="0000" w:firstRow="0" w:lastRow="0" w:firstColumn="0" w:lastColumn="0" w:noHBand="0" w:noVBand="0"/>
        </w:tblPrEx>
        <w:trPr>
          <w:trHeight w:val="54"/>
        </w:trPr>
        <w:tc>
          <w:tcPr>
            <w:tcW w:w="1691" w:type="dxa"/>
          </w:tcPr>
          <w:p w14:paraId="49AC73DD" w14:textId="77777777" w:rsidR="00AE746F" w:rsidRPr="002E6E74" w:rsidRDefault="00AE746F" w:rsidP="0051771F">
            <w:pPr>
              <w:jc w:val="center"/>
              <w:rPr>
                <w:sz w:val="18"/>
                <w:szCs w:val="20"/>
              </w:rPr>
            </w:pPr>
            <w:r w:rsidRPr="002E6E74">
              <w:rPr>
                <w:sz w:val="18"/>
                <w:szCs w:val="20"/>
              </w:rPr>
              <w:t>30</w:t>
            </w:r>
          </w:p>
        </w:tc>
        <w:tc>
          <w:tcPr>
            <w:tcW w:w="1558" w:type="dxa"/>
          </w:tcPr>
          <w:p w14:paraId="77E5B5C1" w14:textId="77777777" w:rsidR="00AE746F" w:rsidRPr="002E6E74" w:rsidRDefault="00AE746F" w:rsidP="0051771F">
            <w:pPr>
              <w:jc w:val="center"/>
              <w:rPr>
                <w:sz w:val="18"/>
                <w:szCs w:val="20"/>
              </w:rPr>
            </w:pPr>
            <w:r w:rsidRPr="002E6E74">
              <w:rPr>
                <w:sz w:val="18"/>
                <w:szCs w:val="20"/>
              </w:rPr>
              <w:t>369614.92</w:t>
            </w:r>
          </w:p>
        </w:tc>
        <w:tc>
          <w:tcPr>
            <w:tcW w:w="1562" w:type="dxa"/>
          </w:tcPr>
          <w:p w14:paraId="427AB076" w14:textId="77777777" w:rsidR="00AE746F" w:rsidRPr="002E6E74" w:rsidRDefault="00AE746F" w:rsidP="0051771F">
            <w:pPr>
              <w:jc w:val="center"/>
              <w:rPr>
                <w:sz w:val="18"/>
                <w:szCs w:val="20"/>
              </w:rPr>
            </w:pPr>
            <w:r w:rsidRPr="002E6E74">
              <w:rPr>
                <w:sz w:val="18"/>
                <w:szCs w:val="20"/>
              </w:rPr>
              <w:t>2338687.77</w:t>
            </w:r>
          </w:p>
        </w:tc>
        <w:tc>
          <w:tcPr>
            <w:tcW w:w="2561" w:type="dxa"/>
          </w:tcPr>
          <w:p w14:paraId="77D088B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61AADC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8887897" w14:textId="77777777" w:rsidR="00AE746F" w:rsidRPr="002E6E74" w:rsidRDefault="00AE746F" w:rsidP="0051771F">
            <w:pPr>
              <w:jc w:val="center"/>
              <w:rPr>
                <w:sz w:val="18"/>
                <w:szCs w:val="20"/>
              </w:rPr>
            </w:pPr>
            <w:r w:rsidRPr="002E6E74">
              <w:rPr>
                <w:sz w:val="18"/>
                <w:szCs w:val="20"/>
              </w:rPr>
              <w:t>–</w:t>
            </w:r>
          </w:p>
        </w:tc>
      </w:tr>
      <w:tr w:rsidR="00AE746F" w:rsidRPr="002E6E74" w14:paraId="371D0364" w14:textId="77777777" w:rsidTr="0051771F">
        <w:tblPrEx>
          <w:tblLook w:val="0000" w:firstRow="0" w:lastRow="0" w:firstColumn="0" w:lastColumn="0" w:noHBand="0" w:noVBand="0"/>
        </w:tblPrEx>
        <w:trPr>
          <w:trHeight w:val="54"/>
        </w:trPr>
        <w:tc>
          <w:tcPr>
            <w:tcW w:w="1691" w:type="dxa"/>
          </w:tcPr>
          <w:p w14:paraId="45ABB66F" w14:textId="77777777" w:rsidR="00AE746F" w:rsidRPr="002E6E74" w:rsidRDefault="00AE746F" w:rsidP="0051771F">
            <w:pPr>
              <w:jc w:val="center"/>
              <w:rPr>
                <w:sz w:val="18"/>
                <w:szCs w:val="20"/>
              </w:rPr>
            </w:pPr>
            <w:r w:rsidRPr="002E6E74">
              <w:rPr>
                <w:sz w:val="18"/>
                <w:szCs w:val="20"/>
              </w:rPr>
              <w:t>31</w:t>
            </w:r>
          </w:p>
        </w:tc>
        <w:tc>
          <w:tcPr>
            <w:tcW w:w="1558" w:type="dxa"/>
          </w:tcPr>
          <w:p w14:paraId="67828E8C" w14:textId="77777777" w:rsidR="00AE746F" w:rsidRPr="002E6E74" w:rsidRDefault="00AE746F" w:rsidP="0051771F">
            <w:pPr>
              <w:jc w:val="center"/>
              <w:rPr>
                <w:sz w:val="18"/>
                <w:szCs w:val="20"/>
              </w:rPr>
            </w:pPr>
            <w:r w:rsidRPr="002E6E74">
              <w:rPr>
                <w:sz w:val="18"/>
                <w:szCs w:val="20"/>
              </w:rPr>
              <w:t>369612.79</w:t>
            </w:r>
          </w:p>
        </w:tc>
        <w:tc>
          <w:tcPr>
            <w:tcW w:w="1562" w:type="dxa"/>
          </w:tcPr>
          <w:p w14:paraId="16A382FA" w14:textId="77777777" w:rsidR="00AE746F" w:rsidRPr="002E6E74" w:rsidRDefault="00AE746F" w:rsidP="0051771F">
            <w:pPr>
              <w:jc w:val="center"/>
              <w:rPr>
                <w:sz w:val="18"/>
                <w:szCs w:val="20"/>
              </w:rPr>
            </w:pPr>
            <w:r w:rsidRPr="002E6E74">
              <w:rPr>
                <w:sz w:val="18"/>
                <w:szCs w:val="20"/>
              </w:rPr>
              <w:t>2338687.06</w:t>
            </w:r>
          </w:p>
        </w:tc>
        <w:tc>
          <w:tcPr>
            <w:tcW w:w="2561" w:type="dxa"/>
          </w:tcPr>
          <w:p w14:paraId="19E47CC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D947EF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4D8AACA" w14:textId="77777777" w:rsidR="00AE746F" w:rsidRPr="002E6E74" w:rsidRDefault="00AE746F" w:rsidP="0051771F">
            <w:pPr>
              <w:jc w:val="center"/>
              <w:rPr>
                <w:sz w:val="18"/>
                <w:szCs w:val="20"/>
              </w:rPr>
            </w:pPr>
            <w:r w:rsidRPr="002E6E74">
              <w:rPr>
                <w:sz w:val="18"/>
                <w:szCs w:val="20"/>
              </w:rPr>
              <w:t>–</w:t>
            </w:r>
          </w:p>
        </w:tc>
      </w:tr>
      <w:tr w:rsidR="00AE746F" w:rsidRPr="002E6E74" w14:paraId="0102AE6C" w14:textId="77777777" w:rsidTr="0051771F">
        <w:tblPrEx>
          <w:tblLook w:val="0000" w:firstRow="0" w:lastRow="0" w:firstColumn="0" w:lastColumn="0" w:noHBand="0" w:noVBand="0"/>
        </w:tblPrEx>
        <w:trPr>
          <w:trHeight w:val="54"/>
        </w:trPr>
        <w:tc>
          <w:tcPr>
            <w:tcW w:w="1691" w:type="dxa"/>
          </w:tcPr>
          <w:p w14:paraId="6F17DE7B" w14:textId="77777777" w:rsidR="00AE746F" w:rsidRPr="002E6E74" w:rsidRDefault="00AE746F" w:rsidP="0051771F">
            <w:pPr>
              <w:jc w:val="center"/>
              <w:rPr>
                <w:sz w:val="18"/>
                <w:szCs w:val="20"/>
              </w:rPr>
            </w:pPr>
            <w:r w:rsidRPr="002E6E74">
              <w:rPr>
                <w:sz w:val="18"/>
                <w:szCs w:val="20"/>
              </w:rPr>
              <w:t>32</w:t>
            </w:r>
          </w:p>
        </w:tc>
        <w:tc>
          <w:tcPr>
            <w:tcW w:w="1558" w:type="dxa"/>
          </w:tcPr>
          <w:p w14:paraId="01BEF5A5" w14:textId="77777777" w:rsidR="00AE746F" w:rsidRPr="002E6E74" w:rsidRDefault="00AE746F" w:rsidP="0051771F">
            <w:pPr>
              <w:jc w:val="center"/>
              <w:rPr>
                <w:sz w:val="18"/>
                <w:szCs w:val="20"/>
              </w:rPr>
            </w:pPr>
            <w:r w:rsidRPr="002E6E74">
              <w:rPr>
                <w:sz w:val="18"/>
                <w:szCs w:val="20"/>
              </w:rPr>
              <w:t>369610.65</w:t>
            </w:r>
          </w:p>
        </w:tc>
        <w:tc>
          <w:tcPr>
            <w:tcW w:w="1562" w:type="dxa"/>
          </w:tcPr>
          <w:p w14:paraId="15E27038" w14:textId="77777777" w:rsidR="00AE746F" w:rsidRPr="002E6E74" w:rsidRDefault="00AE746F" w:rsidP="0051771F">
            <w:pPr>
              <w:jc w:val="center"/>
              <w:rPr>
                <w:sz w:val="18"/>
                <w:szCs w:val="20"/>
              </w:rPr>
            </w:pPr>
            <w:r w:rsidRPr="002E6E74">
              <w:rPr>
                <w:sz w:val="18"/>
                <w:szCs w:val="20"/>
              </w:rPr>
              <w:t>2338685.17</w:t>
            </w:r>
          </w:p>
        </w:tc>
        <w:tc>
          <w:tcPr>
            <w:tcW w:w="2561" w:type="dxa"/>
          </w:tcPr>
          <w:p w14:paraId="2AF7CD7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F91424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2A7F8DB" w14:textId="77777777" w:rsidR="00AE746F" w:rsidRPr="002E6E74" w:rsidRDefault="00AE746F" w:rsidP="0051771F">
            <w:pPr>
              <w:jc w:val="center"/>
              <w:rPr>
                <w:sz w:val="18"/>
                <w:szCs w:val="20"/>
              </w:rPr>
            </w:pPr>
            <w:r w:rsidRPr="002E6E74">
              <w:rPr>
                <w:sz w:val="18"/>
                <w:szCs w:val="20"/>
              </w:rPr>
              <w:t>–</w:t>
            </w:r>
          </w:p>
        </w:tc>
      </w:tr>
      <w:tr w:rsidR="00AE746F" w:rsidRPr="002E6E74" w14:paraId="300E8490" w14:textId="77777777" w:rsidTr="0051771F">
        <w:tblPrEx>
          <w:tblLook w:val="0000" w:firstRow="0" w:lastRow="0" w:firstColumn="0" w:lastColumn="0" w:noHBand="0" w:noVBand="0"/>
        </w:tblPrEx>
        <w:trPr>
          <w:trHeight w:val="54"/>
        </w:trPr>
        <w:tc>
          <w:tcPr>
            <w:tcW w:w="1691" w:type="dxa"/>
          </w:tcPr>
          <w:p w14:paraId="5EEA15F0" w14:textId="77777777" w:rsidR="00AE746F" w:rsidRPr="002E6E74" w:rsidRDefault="00AE746F" w:rsidP="0051771F">
            <w:pPr>
              <w:jc w:val="center"/>
              <w:rPr>
                <w:sz w:val="18"/>
                <w:szCs w:val="20"/>
              </w:rPr>
            </w:pPr>
            <w:r w:rsidRPr="002E6E74">
              <w:rPr>
                <w:sz w:val="18"/>
                <w:szCs w:val="20"/>
              </w:rPr>
              <w:t>33</w:t>
            </w:r>
          </w:p>
        </w:tc>
        <w:tc>
          <w:tcPr>
            <w:tcW w:w="1558" w:type="dxa"/>
          </w:tcPr>
          <w:p w14:paraId="55588B92" w14:textId="77777777" w:rsidR="00AE746F" w:rsidRPr="002E6E74" w:rsidRDefault="00AE746F" w:rsidP="0051771F">
            <w:pPr>
              <w:jc w:val="center"/>
              <w:rPr>
                <w:sz w:val="18"/>
                <w:szCs w:val="20"/>
              </w:rPr>
            </w:pPr>
            <w:r w:rsidRPr="002E6E74">
              <w:rPr>
                <w:sz w:val="18"/>
                <w:szCs w:val="20"/>
              </w:rPr>
              <w:t>369608.52</w:t>
            </w:r>
          </w:p>
        </w:tc>
        <w:tc>
          <w:tcPr>
            <w:tcW w:w="1562" w:type="dxa"/>
          </w:tcPr>
          <w:p w14:paraId="40EF42A5" w14:textId="77777777" w:rsidR="00AE746F" w:rsidRPr="002E6E74" w:rsidRDefault="00AE746F" w:rsidP="0051771F">
            <w:pPr>
              <w:jc w:val="center"/>
              <w:rPr>
                <w:sz w:val="18"/>
                <w:szCs w:val="20"/>
              </w:rPr>
            </w:pPr>
            <w:r w:rsidRPr="002E6E74">
              <w:rPr>
                <w:sz w:val="18"/>
                <w:szCs w:val="20"/>
              </w:rPr>
              <w:t>2338682.09</w:t>
            </w:r>
          </w:p>
        </w:tc>
        <w:tc>
          <w:tcPr>
            <w:tcW w:w="2561" w:type="dxa"/>
          </w:tcPr>
          <w:p w14:paraId="35DC8F4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97180B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264CCB8" w14:textId="77777777" w:rsidR="00AE746F" w:rsidRPr="002E6E74" w:rsidRDefault="00AE746F" w:rsidP="0051771F">
            <w:pPr>
              <w:jc w:val="center"/>
              <w:rPr>
                <w:sz w:val="18"/>
                <w:szCs w:val="20"/>
              </w:rPr>
            </w:pPr>
            <w:r w:rsidRPr="002E6E74">
              <w:rPr>
                <w:sz w:val="18"/>
                <w:szCs w:val="20"/>
              </w:rPr>
              <w:t>–</w:t>
            </w:r>
          </w:p>
        </w:tc>
      </w:tr>
      <w:tr w:rsidR="00AE746F" w:rsidRPr="002E6E74" w14:paraId="6D868742" w14:textId="77777777" w:rsidTr="0051771F">
        <w:tblPrEx>
          <w:tblLook w:val="0000" w:firstRow="0" w:lastRow="0" w:firstColumn="0" w:lastColumn="0" w:noHBand="0" w:noVBand="0"/>
        </w:tblPrEx>
        <w:trPr>
          <w:trHeight w:val="54"/>
        </w:trPr>
        <w:tc>
          <w:tcPr>
            <w:tcW w:w="1691" w:type="dxa"/>
          </w:tcPr>
          <w:p w14:paraId="38005A5C" w14:textId="77777777" w:rsidR="00AE746F" w:rsidRPr="002E6E74" w:rsidRDefault="00AE746F" w:rsidP="0051771F">
            <w:pPr>
              <w:jc w:val="center"/>
              <w:rPr>
                <w:sz w:val="18"/>
                <w:szCs w:val="20"/>
              </w:rPr>
            </w:pPr>
            <w:r w:rsidRPr="002E6E74">
              <w:rPr>
                <w:sz w:val="18"/>
                <w:szCs w:val="20"/>
              </w:rPr>
              <w:t>34</w:t>
            </w:r>
          </w:p>
        </w:tc>
        <w:tc>
          <w:tcPr>
            <w:tcW w:w="1558" w:type="dxa"/>
          </w:tcPr>
          <w:p w14:paraId="0097514B" w14:textId="77777777" w:rsidR="00AE746F" w:rsidRPr="002E6E74" w:rsidRDefault="00AE746F" w:rsidP="0051771F">
            <w:pPr>
              <w:jc w:val="center"/>
              <w:rPr>
                <w:sz w:val="18"/>
                <w:szCs w:val="20"/>
              </w:rPr>
            </w:pPr>
            <w:r w:rsidRPr="002E6E74">
              <w:rPr>
                <w:sz w:val="18"/>
                <w:szCs w:val="20"/>
              </w:rPr>
              <w:t>369605.91</w:t>
            </w:r>
          </w:p>
        </w:tc>
        <w:tc>
          <w:tcPr>
            <w:tcW w:w="1562" w:type="dxa"/>
          </w:tcPr>
          <w:p w14:paraId="481663DE" w14:textId="77777777" w:rsidR="00AE746F" w:rsidRPr="002E6E74" w:rsidRDefault="00AE746F" w:rsidP="0051771F">
            <w:pPr>
              <w:jc w:val="center"/>
              <w:rPr>
                <w:sz w:val="18"/>
                <w:szCs w:val="20"/>
              </w:rPr>
            </w:pPr>
            <w:r w:rsidRPr="002E6E74">
              <w:rPr>
                <w:sz w:val="18"/>
                <w:szCs w:val="20"/>
              </w:rPr>
              <w:t>2338679.13</w:t>
            </w:r>
          </w:p>
        </w:tc>
        <w:tc>
          <w:tcPr>
            <w:tcW w:w="2561" w:type="dxa"/>
          </w:tcPr>
          <w:p w14:paraId="1E02094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F2AAEA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37A150E" w14:textId="77777777" w:rsidR="00AE746F" w:rsidRPr="002E6E74" w:rsidRDefault="00AE746F" w:rsidP="0051771F">
            <w:pPr>
              <w:jc w:val="center"/>
              <w:rPr>
                <w:sz w:val="18"/>
                <w:szCs w:val="20"/>
              </w:rPr>
            </w:pPr>
            <w:r w:rsidRPr="002E6E74">
              <w:rPr>
                <w:sz w:val="18"/>
                <w:szCs w:val="20"/>
              </w:rPr>
              <w:t>–</w:t>
            </w:r>
          </w:p>
        </w:tc>
      </w:tr>
      <w:tr w:rsidR="00AE746F" w:rsidRPr="002E6E74" w14:paraId="7276D782" w14:textId="77777777" w:rsidTr="0051771F">
        <w:tblPrEx>
          <w:tblLook w:val="0000" w:firstRow="0" w:lastRow="0" w:firstColumn="0" w:lastColumn="0" w:noHBand="0" w:noVBand="0"/>
        </w:tblPrEx>
        <w:trPr>
          <w:trHeight w:val="54"/>
        </w:trPr>
        <w:tc>
          <w:tcPr>
            <w:tcW w:w="1691" w:type="dxa"/>
          </w:tcPr>
          <w:p w14:paraId="5CFFF2A0" w14:textId="77777777" w:rsidR="00AE746F" w:rsidRPr="002E6E74" w:rsidRDefault="00AE746F" w:rsidP="0051771F">
            <w:pPr>
              <w:jc w:val="center"/>
              <w:rPr>
                <w:sz w:val="18"/>
                <w:szCs w:val="20"/>
              </w:rPr>
            </w:pPr>
            <w:r w:rsidRPr="002E6E74">
              <w:rPr>
                <w:sz w:val="18"/>
                <w:szCs w:val="20"/>
              </w:rPr>
              <w:t>35</w:t>
            </w:r>
          </w:p>
        </w:tc>
        <w:tc>
          <w:tcPr>
            <w:tcW w:w="1558" w:type="dxa"/>
          </w:tcPr>
          <w:p w14:paraId="620BC382" w14:textId="77777777" w:rsidR="00AE746F" w:rsidRPr="002E6E74" w:rsidRDefault="00AE746F" w:rsidP="0051771F">
            <w:pPr>
              <w:jc w:val="center"/>
              <w:rPr>
                <w:sz w:val="18"/>
                <w:szCs w:val="20"/>
              </w:rPr>
            </w:pPr>
            <w:r w:rsidRPr="002E6E74">
              <w:rPr>
                <w:sz w:val="18"/>
                <w:szCs w:val="20"/>
              </w:rPr>
              <w:t>369603.66</w:t>
            </w:r>
          </w:p>
        </w:tc>
        <w:tc>
          <w:tcPr>
            <w:tcW w:w="1562" w:type="dxa"/>
          </w:tcPr>
          <w:p w14:paraId="785834D4" w14:textId="77777777" w:rsidR="00AE746F" w:rsidRPr="002E6E74" w:rsidRDefault="00AE746F" w:rsidP="0051771F">
            <w:pPr>
              <w:jc w:val="center"/>
              <w:rPr>
                <w:sz w:val="18"/>
                <w:szCs w:val="20"/>
              </w:rPr>
            </w:pPr>
            <w:r w:rsidRPr="002E6E74">
              <w:rPr>
                <w:sz w:val="18"/>
                <w:szCs w:val="20"/>
              </w:rPr>
              <w:t>2338676.16</w:t>
            </w:r>
          </w:p>
        </w:tc>
        <w:tc>
          <w:tcPr>
            <w:tcW w:w="2561" w:type="dxa"/>
          </w:tcPr>
          <w:p w14:paraId="6AEFAAB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775188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239E79A" w14:textId="77777777" w:rsidR="00AE746F" w:rsidRPr="002E6E74" w:rsidRDefault="00AE746F" w:rsidP="0051771F">
            <w:pPr>
              <w:jc w:val="center"/>
              <w:rPr>
                <w:sz w:val="18"/>
                <w:szCs w:val="20"/>
              </w:rPr>
            </w:pPr>
            <w:r w:rsidRPr="002E6E74">
              <w:rPr>
                <w:sz w:val="18"/>
                <w:szCs w:val="20"/>
              </w:rPr>
              <w:t>–</w:t>
            </w:r>
          </w:p>
        </w:tc>
      </w:tr>
      <w:tr w:rsidR="00AE746F" w:rsidRPr="002E6E74" w14:paraId="4C71C41B" w14:textId="77777777" w:rsidTr="0051771F">
        <w:tblPrEx>
          <w:tblLook w:val="0000" w:firstRow="0" w:lastRow="0" w:firstColumn="0" w:lastColumn="0" w:noHBand="0" w:noVBand="0"/>
        </w:tblPrEx>
        <w:trPr>
          <w:trHeight w:val="54"/>
        </w:trPr>
        <w:tc>
          <w:tcPr>
            <w:tcW w:w="1691" w:type="dxa"/>
          </w:tcPr>
          <w:p w14:paraId="54368AE4" w14:textId="77777777" w:rsidR="00AE746F" w:rsidRPr="002E6E74" w:rsidRDefault="00AE746F" w:rsidP="0051771F">
            <w:pPr>
              <w:jc w:val="center"/>
              <w:rPr>
                <w:sz w:val="18"/>
                <w:szCs w:val="20"/>
              </w:rPr>
            </w:pPr>
            <w:r w:rsidRPr="002E6E74">
              <w:rPr>
                <w:sz w:val="18"/>
                <w:szCs w:val="20"/>
              </w:rPr>
              <w:t>36</w:t>
            </w:r>
          </w:p>
        </w:tc>
        <w:tc>
          <w:tcPr>
            <w:tcW w:w="1558" w:type="dxa"/>
          </w:tcPr>
          <w:p w14:paraId="4B7B1FA0" w14:textId="77777777" w:rsidR="00AE746F" w:rsidRPr="002E6E74" w:rsidRDefault="00AE746F" w:rsidP="0051771F">
            <w:pPr>
              <w:jc w:val="center"/>
              <w:rPr>
                <w:sz w:val="18"/>
                <w:szCs w:val="20"/>
              </w:rPr>
            </w:pPr>
            <w:r w:rsidRPr="002E6E74">
              <w:rPr>
                <w:sz w:val="18"/>
                <w:szCs w:val="20"/>
              </w:rPr>
              <w:t>369600.46</w:t>
            </w:r>
          </w:p>
        </w:tc>
        <w:tc>
          <w:tcPr>
            <w:tcW w:w="1562" w:type="dxa"/>
          </w:tcPr>
          <w:p w14:paraId="4D790BF3" w14:textId="77777777" w:rsidR="00AE746F" w:rsidRPr="002E6E74" w:rsidRDefault="00AE746F" w:rsidP="0051771F">
            <w:pPr>
              <w:jc w:val="center"/>
              <w:rPr>
                <w:sz w:val="18"/>
                <w:szCs w:val="20"/>
              </w:rPr>
            </w:pPr>
            <w:r w:rsidRPr="002E6E74">
              <w:rPr>
                <w:sz w:val="18"/>
                <w:szCs w:val="20"/>
              </w:rPr>
              <w:t>2338673.79</w:t>
            </w:r>
          </w:p>
        </w:tc>
        <w:tc>
          <w:tcPr>
            <w:tcW w:w="2561" w:type="dxa"/>
          </w:tcPr>
          <w:p w14:paraId="37CC466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2B621E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03E989F" w14:textId="77777777" w:rsidR="00AE746F" w:rsidRPr="002E6E74" w:rsidRDefault="00AE746F" w:rsidP="0051771F">
            <w:pPr>
              <w:jc w:val="center"/>
              <w:rPr>
                <w:sz w:val="18"/>
                <w:szCs w:val="20"/>
              </w:rPr>
            </w:pPr>
            <w:r w:rsidRPr="002E6E74">
              <w:rPr>
                <w:sz w:val="18"/>
                <w:szCs w:val="20"/>
              </w:rPr>
              <w:t>–</w:t>
            </w:r>
          </w:p>
        </w:tc>
      </w:tr>
      <w:tr w:rsidR="00AE746F" w:rsidRPr="002E6E74" w14:paraId="2BC3986A" w14:textId="77777777" w:rsidTr="0051771F">
        <w:tblPrEx>
          <w:tblLook w:val="0000" w:firstRow="0" w:lastRow="0" w:firstColumn="0" w:lastColumn="0" w:noHBand="0" w:noVBand="0"/>
        </w:tblPrEx>
        <w:trPr>
          <w:trHeight w:val="54"/>
        </w:trPr>
        <w:tc>
          <w:tcPr>
            <w:tcW w:w="1691" w:type="dxa"/>
          </w:tcPr>
          <w:p w14:paraId="437D306D" w14:textId="77777777" w:rsidR="00AE746F" w:rsidRPr="002E6E74" w:rsidRDefault="00AE746F" w:rsidP="0051771F">
            <w:pPr>
              <w:jc w:val="center"/>
              <w:rPr>
                <w:sz w:val="18"/>
                <w:szCs w:val="20"/>
              </w:rPr>
            </w:pPr>
            <w:r w:rsidRPr="002E6E74">
              <w:rPr>
                <w:sz w:val="18"/>
                <w:szCs w:val="20"/>
              </w:rPr>
              <w:t>37</w:t>
            </w:r>
          </w:p>
        </w:tc>
        <w:tc>
          <w:tcPr>
            <w:tcW w:w="1558" w:type="dxa"/>
          </w:tcPr>
          <w:p w14:paraId="34B79FAA" w14:textId="77777777" w:rsidR="00AE746F" w:rsidRPr="002E6E74" w:rsidRDefault="00AE746F" w:rsidP="0051771F">
            <w:pPr>
              <w:jc w:val="center"/>
              <w:rPr>
                <w:sz w:val="18"/>
                <w:szCs w:val="20"/>
              </w:rPr>
            </w:pPr>
            <w:r w:rsidRPr="002E6E74">
              <w:rPr>
                <w:sz w:val="18"/>
                <w:szCs w:val="20"/>
              </w:rPr>
              <w:t>369596.32</w:t>
            </w:r>
          </w:p>
        </w:tc>
        <w:tc>
          <w:tcPr>
            <w:tcW w:w="1562" w:type="dxa"/>
          </w:tcPr>
          <w:p w14:paraId="0374FCFA" w14:textId="77777777" w:rsidR="00AE746F" w:rsidRPr="002E6E74" w:rsidRDefault="00AE746F" w:rsidP="0051771F">
            <w:pPr>
              <w:jc w:val="center"/>
              <w:rPr>
                <w:sz w:val="18"/>
                <w:szCs w:val="20"/>
              </w:rPr>
            </w:pPr>
            <w:r w:rsidRPr="002E6E74">
              <w:rPr>
                <w:sz w:val="18"/>
                <w:szCs w:val="20"/>
              </w:rPr>
              <w:t>2338670.95</w:t>
            </w:r>
          </w:p>
        </w:tc>
        <w:tc>
          <w:tcPr>
            <w:tcW w:w="2561" w:type="dxa"/>
          </w:tcPr>
          <w:p w14:paraId="3A19A97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587C96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5460F3E" w14:textId="77777777" w:rsidR="00AE746F" w:rsidRPr="002E6E74" w:rsidRDefault="00AE746F" w:rsidP="0051771F">
            <w:pPr>
              <w:jc w:val="center"/>
              <w:rPr>
                <w:sz w:val="18"/>
                <w:szCs w:val="20"/>
              </w:rPr>
            </w:pPr>
            <w:r w:rsidRPr="002E6E74">
              <w:rPr>
                <w:sz w:val="18"/>
                <w:szCs w:val="20"/>
              </w:rPr>
              <w:t>–</w:t>
            </w:r>
          </w:p>
        </w:tc>
      </w:tr>
      <w:tr w:rsidR="00AE746F" w:rsidRPr="002E6E74" w14:paraId="7B0CC008" w14:textId="77777777" w:rsidTr="0051771F">
        <w:tblPrEx>
          <w:tblLook w:val="0000" w:firstRow="0" w:lastRow="0" w:firstColumn="0" w:lastColumn="0" w:noHBand="0" w:noVBand="0"/>
        </w:tblPrEx>
        <w:trPr>
          <w:trHeight w:val="54"/>
        </w:trPr>
        <w:tc>
          <w:tcPr>
            <w:tcW w:w="1691" w:type="dxa"/>
          </w:tcPr>
          <w:p w14:paraId="09BADAA6" w14:textId="77777777" w:rsidR="00AE746F" w:rsidRPr="002E6E74" w:rsidRDefault="00AE746F" w:rsidP="0051771F">
            <w:pPr>
              <w:jc w:val="center"/>
              <w:rPr>
                <w:sz w:val="18"/>
                <w:szCs w:val="20"/>
              </w:rPr>
            </w:pPr>
            <w:r w:rsidRPr="002E6E74">
              <w:rPr>
                <w:sz w:val="18"/>
                <w:szCs w:val="20"/>
              </w:rPr>
              <w:t>38</w:t>
            </w:r>
          </w:p>
        </w:tc>
        <w:tc>
          <w:tcPr>
            <w:tcW w:w="1558" w:type="dxa"/>
          </w:tcPr>
          <w:p w14:paraId="6062D85C" w14:textId="77777777" w:rsidR="00AE746F" w:rsidRPr="002E6E74" w:rsidRDefault="00AE746F" w:rsidP="0051771F">
            <w:pPr>
              <w:jc w:val="center"/>
              <w:rPr>
                <w:sz w:val="18"/>
                <w:szCs w:val="20"/>
              </w:rPr>
            </w:pPr>
            <w:r w:rsidRPr="002E6E74">
              <w:rPr>
                <w:sz w:val="18"/>
                <w:szCs w:val="20"/>
              </w:rPr>
              <w:t>369594.07</w:t>
            </w:r>
          </w:p>
        </w:tc>
        <w:tc>
          <w:tcPr>
            <w:tcW w:w="1562" w:type="dxa"/>
          </w:tcPr>
          <w:p w14:paraId="4B133B41" w14:textId="77777777" w:rsidR="00AE746F" w:rsidRPr="002E6E74" w:rsidRDefault="00AE746F" w:rsidP="0051771F">
            <w:pPr>
              <w:jc w:val="center"/>
              <w:rPr>
                <w:sz w:val="18"/>
                <w:szCs w:val="20"/>
              </w:rPr>
            </w:pPr>
            <w:r w:rsidRPr="002E6E74">
              <w:rPr>
                <w:sz w:val="18"/>
                <w:szCs w:val="20"/>
              </w:rPr>
              <w:t>2338670.12</w:t>
            </w:r>
          </w:p>
        </w:tc>
        <w:tc>
          <w:tcPr>
            <w:tcW w:w="2561" w:type="dxa"/>
          </w:tcPr>
          <w:p w14:paraId="3BD513C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8650AC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75BE27D" w14:textId="77777777" w:rsidR="00AE746F" w:rsidRPr="002E6E74" w:rsidRDefault="00AE746F" w:rsidP="0051771F">
            <w:pPr>
              <w:jc w:val="center"/>
              <w:rPr>
                <w:sz w:val="18"/>
                <w:szCs w:val="20"/>
              </w:rPr>
            </w:pPr>
            <w:r w:rsidRPr="002E6E74">
              <w:rPr>
                <w:sz w:val="18"/>
                <w:szCs w:val="20"/>
              </w:rPr>
              <w:t>–</w:t>
            </w:r>
          </w:p>
        </w:tc>
      </w:tr>
      <w:tr w:rsidR="00AE746F" w:rsidRPr="002E6E74" w14:paraId="68D98C22" w14:textId="77777777" w:rsidTr="0051771F">
        <w:tblPrEx>
          <w:tblLook w:val="0000" w:firstRow="0" w:lastRow="0" w:firstColumn="0" w:lastColumn="0" w:noHBand="0" w:noVBand="0"/>
        </w:tblPrEx>
        <w:trPr>
          <w:trHeight w:val="54"/>
        </w:trPr>
        <w:tc>
          <w:tcPr>
            <w:tcW w:w="1691" w:type="dxa"/>
          </w:tcPr>
          <w:p w14:paraId="332FDEF4" w14:textId="77777777" w:rsidR="00AE746F" w:rsidRPr="002E6E74" w:rsidRDefault="00AE746F" w:rsidP="0051771F">
            <w:pPr>
              <w:jc w:val="center"/>
              <w:rPr>
                <w:sz w:val="18"/>
                <w:szCs w:val="20"/>
              </w:rPr>
            </w:pPr>
            <w:r w:rsidRPr="002E6E74">
              <w:rPr>
                <w:sz w:val="18"/>
                <w:szCs w:val="20"/>
              </w:rPr>
              <w:t>39</w:t>
            </w:r>
          </w:p>
        </w:tc>
        <w:tc>
          <w:tcPr>
            <w:tcW w:w="1558" w:type="dxa"/>
          </w:tcPr>
          <w:p w14:paraId="4E890DC8" w14:textId="77777777" w:rsidR="00AE746F" w:rsidRPr="002E6E74" w:rsidRDefault="00AE746F" w:rsidP="0051771F">
            <w:pPr>
              <w:jc w:val="center"/>
              <w:rPr>
                <w:sz w:val="18"/>
                <w:szCs w:val="20"/>
              </w:rPr>
            </w:pPr>
            <w:r w:rsidRPr="002E6E74">
              <w:rPr>
                <w:sz w:val="18"/>
                <w:szCs w:val="20"/>
              </w:rPr>
              <w:t>369590.16</w:t>
            </w:r>
          </w:p>
        </w:tc>
        <w:tc>
          <w:tcPr>
            <w:tcW w:w="1562" w:type="dxa"/>
          </w:tcPr>
          <w:p w14:paraId="7AE29502" w14:textId="77777777" w:rsidR="00AE746F" w:rsidRPr="002E6E74" w:rsidRDefault="00AE746F" w:rsidP="0051771F">
            <w:pPr>
              <w:jc w:val="center"/>
              <w:rPr>
                <w:sz w:val="18"/>
                <w:szCs w:val="20"/>
              </w:rPr>
            </w:pPr>
            <w:r w:rsidRPr="002E6E74">
              <w:rPr>
                <w:sz w:val="18"/>
                <w:szCs w:val="20"/>
              </w:rPr>
              <w:t>2338669.29</w:t>
            </w:r>
          </w:p>
        </w:tc>
        <w:tc>
          <w:tcPr>
            <w:tcW w:w="2561" w:type="dxa"/>
          </w:tcPr>
          <w:p w14:paraId="617B686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6605EC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A20D6B4" w14:textId="77777777" w:rsidR="00AE746F" w:rsidRPr="002E6E74" w:rsidRDefault="00AE746F" w:rsidP="0051771F">
            <w:pPr>
              <w:jc w:val="center"/>
              <w:rPr>
                <w:sz w:val="18"/>
                <w:szCs w:val="20"/>
              </w:rPr>
            </w:pPr>
            <w:r w:rsidRPr="002E6E74">
              <w:rPr>
                <w:sz w:val="18"/>
                <w:szCs w:val="20"/>
              </w:rPr>
              <w:t>–</w:t>
            </w:r>
          </w:p>
        </w:tc>
      </w:tr>
      <w:tr w:rsidR="00AE746F" w:rsidRPr="002E6E74" w14:paraId="73609FD9" w14:textId="77777777" w:rsidTr="0051771F">
        <w:tblPrEx>
          <w:tblLook w:val="0000" w:firstRow="0" w:lastRow="0" w:firstColumn="0" w:lastColumn="0" w:noHBand="0" w:noVBand="0"/>
        </w:tblPrEx>
        <w:trPr>
          <w:trHeight w:val="54"/>
        </w:trPr>
        <w:tc>
          <w:tcPr>
            <w:tcW w:w="1691" w:type="dxa"/>
          </w:tcPr>
          <w:p w14:paraId="7CE1DEE5" w14:textId="77777777" w:rsidR="00AE746F" w:rsidRPr="002E6E74" w:rsidRDefault="00AE746F" w:rsidP="0051771F">
            <w:pPr>
              <w:jc w:val="center"/>
              <w:rPr>
                <w:sz w:val="18"/>
                <w:szCs w:val="20"/>
              </w:rPr>
            </w:pPr>
            <w:r w:rsidRPr="002E6E74">
              <w:rPr>
                <w:sz w:val="18"/>
                <w:szCs w:val="20"/>
              </w:rPr>
              <w:t>40</w:t>
            </w:r>
          </w:p>
        </w:tc>
        <w:tc>
          <w:tcPr>
            <w:tcW w:w="1558" w:type="dxa"/>
          </w:tcPr>
          <w:p w14:paraId="003102A3" w14:textId="77777777" w:rsidR="00AE746F" w:rsidRPr="002E6E74" w:rsidRDefault="00AE746F" w:rsidP="0051771F">
            <w:pPr>
              <w:jc w:val="center"/>
              <w:rPr>
                <w:sz w:val="18"/>
                <w:szCs w:val="20"/>
              </w:rPr>
            </w:pPr>
            <w:r w:rsidRPr="002E6E74">
              <w:rPr>
                <w:sz w:val="18"/>
                <w:szCs w:val="20"/>
              </w:rPr>
              <w:t>369586.25</w:t>
            </w:r>
          </w:p>
        </w:tc>
        <w:tc>
          <w:tcPr>
            <w:tcW w:w="1562" w:type="dxa"/>
          </w:tcPr>
          <w:p w14:paraId="733EDC09" w14:textId="77777777" w:rsidR="00AE746F" w:rsidRPr="002E6E74" w:rsidRDefault="00AE746F" w:rsidP="0051771F">
            <w:pPr>
              <w:jc w:val="center"/>
              <w:rPr>
                <w:sz w:val="18"/>
                <w:szCs w:val="20"/>
              </w:rPr>
            </w:pPr>
            <w:r w:rsidRPr="002E6E74">
              <w:rPr>
                <w:sz w:val="18"/>
                <w:szCs w:val="20"/>
              </w:rPr>
              <w:t>2338668.94</w:t>
            </w:r>
          </w:p>
        </w:tc>
        <w:tc>
          <w:tcPr>
            <w:tcW w:w="2561" w:type="dxa"/>
          </w:tcPr>
          <w:p w14:paraId="4D8C47A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9A56F4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AAA53E0" w14:textId="77777777" w:rsidR="00AE746F" w:rsidRPr="002E6E74" w:rsidRDefault="00AE746F" w:rsidP="0051771F">
            <w:pPr>
              <w:jc w:val="center"/>
              <w:rPr>
                <w:sz w:val="18"/>
                <w:szCs w:val="20"/>
              </w:rPr>
            </w:pPr>
            <w:r w:rsidRPr="002E6E74">
              <w:rPr>
                <w:sz w:val="18"/>
                <w:szCs w:val="20"/>
              </w:rPr>
              <w:t>–</w:t>
            </w:r>
          </w:p>
        </w:tc>
      </w:tr>
      <w:tr w:rsidR="00AE746F" w:rsidRPr="002E6E74" w14:paraId="291B180F" w14:textId="77777777" w:rsidTr="0051771F">
        <w:tblPrEx>
          <w:tblLook w:val="0000" w:firstRow="0" w:lastRow="0" w:firstColumn="0" w:lastColumn="0" w:noHBand="0" w:noVBand="0"/>
        </w:tblPrEx>
        <w:trPr>
          <w:trHeight w:val="54"/>
        </w:trPr>
        <w:tc>
          <w:tcPr>
            <w:tcW w:w="1691" w:type="dxa"/>
          </w:tcPr>
          <w:p w14:paraId="5CE14230" w14:textId="77777777" w:rsidR="00AE746F" w:rsidRPr="002E6E74" w:rsidRDefault="00AE746F" w:rsidP="0051771F">
            <w:pPr>
              <w:jc w:val="center"/>
              <w:rPr>
                <w:sz w:val="18"/>
                <w:szCs w:val="20"/>
              </w:rPr>
            </w:pPr>
            <w:r w:rsidRPr="002E6E74">
              <w:rPr>
                <w:sz w:val="18"/>
                <w:szCs w:val="20"/>
              </w:rPr>
              <w:t>41</w:t>
            </w:r>
          </w:p>
        </w:tc>
        <w:tc>
          <w:tcPr>
            <w:tcW w:w="1558" w:type="dxa"/>
          </w:tcPr>
          <w:p w14:paraId="48B51D1A" w14:textId="77777777" w:rsidR="00AE746F" w:rsidRPr="002E6E74" w:rsidRDefault="00AE746F" w:rsidP="0051771F">
            <w:pPr>
              <w:jc w:val="center"/>
              <w:rPr>
                <w:sz w:val="18"/>
                <w:szCs w:val="20"/>
              </w:rPr>
            </w:pPr>
            <w:r w:rsidRPr="002E6E74">
              <w:rPr>
                <w:sz w:val="18"/>
                <w:szCs w:val="20"/>
              </w:rPr>
              <w:t>369583.17</w:t>
            </w:r>
          </w:p>
        </w:tc>
        <w:tc>
          <w:tcPr>
            <w:tcW w:w="1562" w:type="dxa"/>
          </w:tcPr>
          <w:p w14:paraId="672A5D56" w14:textId="77777777" w:rsidR="00AE746F" w:rsidRPr="002E6E74" w:rsidRDefault="00AE746F" w:rsidP="0051771F">
            <w:pPr>
              <w:jc w:val="center"/>
              <w:rPr>
                <w:sz w:val="18"/>
                <w:szCs w:val="20"/>
              </w:rPr>
            </w:pPr>
            <w:r w:rsidRPr="002E6E74">
              <w:rPr>
                <w:sz w:val="18"/>
                <w:szCs w:val="20"/>
              </w:rPr>
              <w:t>2338670.00</w:t>
            </w:r>
          </w:p>
        </w:tc>
        <w:tc>
          <w:tcPr>
            <w:tcW w:w="2561" w:type="dxa"/>
          </w:tcPr>
          <w:p w14:paraId="5F4BA5D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4266E7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168B602" w14:textId="77777777" w:rsidR="00AE746F" w:rsidRPr="002E6E74" w:rsidRDefault="00AE746F" w:rsidP="0051771F">
            <w:pPr>
              <w:jc w:val="center"/>
              <w:rPr>
                <w:sz w:val="18"/>
                <w:szCs w:val="20"/>
              </w:rPr>
            </w:pPr>
            <w:r w:rsidRPr="002E6E74">
              <w:rPr>
                <w:sz w:val="18"/>
                <w:szCs w:val="20"/>
              </w:rPr>
              <w:t>–</w:t>
            </w:r>
          </w:p>
        </w:tc>
      </w:tr>
      <w:tr w:rsidR="00AE746F" w:rsidRPr="002E6E74" w14:paraId="22214604" w14:textId="77777777" w:rsidTr="0051771F">
        <w:tblPrEx>
          <w:tblLook w:val="0000" w:firstRow="0" w:lastRow="0" w:firstColumn="0" w:lastColumn="0" w:noHBand="0" w:noVBand="0"/>
        </w:tblPrEx>
        <w:trPr>
          <w:trHeight w:val="54"/>
        </w:trPr>
        <w:tc>
          <w:tcPr>
            <w:tcW w:w="1691" w:type="dxa"/>
          </w:tcPr>
          <w:p w14:paraId="0F76CD2C" w14:textId="77777777" w:rsidR="00AE746F" w:rsidRPr="002E6E74" w:rsidRDefault="00AE746F" w:rsidP="0051771F">
            <w:pPr>
              <w:jc w:val="center"/>
              <w:rPr>
                <w:sz w:val="18"/>
                <w:szCs w:val="20"/>
              </w:rPr>
            </w:pPr>
            <w:r w:rsidRPr="002E6E74">
              <w:rPr>
                <w:sz w:val="18"/>
                <w:szCs w:val="20"/>
              </w:rPr>
              <w:t>42</w:t>
            </w:r>
          </w:p>
        </w:tc>
        <w:tc>
          <w:tcPr>
            <w:tcW w:w="1558" w:type="dxa"/>
          </w:tcPr>
          <w:p w14:paraId="5BA9C82B" w14:textId="77777777" w:rsidR="00AE746F" w:rsidRPr="002E6E74" w:rsidRDefault="00AE746F" w:rsidP="0051771F">
            <w:pPr>
              <w:jc w:val="center"/>
              <w:rPr>
                <w:sz w:val="18"/>
                <w:szCs w:val="20"/>
              </w:rPr>
            </w:pPr>
            <w:r w:rsidRPr="002E6E74">
              <w:rPr>
                <w:sz w:val="18"/>
                <w:szCs w:val="20"/>
              </w:rPr>
              <w:t>369580.20</w:t>
            </w:r>
          </w:p>
        </w:tc>
        <w:tc>
          <w:tcPr>
            <w:tcW w:w="1562" w:type="dxa"/>
          </w:tcPr>
          <w:p w14:paraId="1B70FE24" w14:textId="77777777" w:rsidR="00AE746F" w:rsidRPr="002E6E74" w:rsidRDefault="00AE746F" w:rsidP="0051771F">
            <w:pPr>
              <w:jc w:val="center"/>
              <w:rPr>
                <w:sz w:val="18"/>
                <w:szCs w:val="20"/>
              </w:rPr>
            </w:pPr>
            <w:r w:rsidRPr="002E6E74">
              <w:rPr>
                <w:sz w:val="18"/>
                <w:szCs w:val="20"/>
              </w:rPr>
              <w:t>2338671.19</w:t>
            </w:r>
          </w:p>
        </w:tc>
        <w:tc>
          <w:tcPr>
            <w:tcW w:w="2561" w:type="dxa"/>
          </w:tcPr>
          <w:p w14:paraId="58D2651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A7C540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EAF9CDB" w14:textId="77777777" w:rsidR="00AE746F" w:rsidRPr="002E6E74" w:rsidRDefault="00AE746F" w:rsidP="0051771F">
            <w:pPr>
              <w:jc w:val="center"/>
              <w:rPr>
                <w:sz w:val="18"/>
                <w:szCs w:val="20"/>
              </w:rPr>
            </w:pPr>
            <w:r w:rsidRPr="002E6E74">
              <w:rPr>
                <w:sz w:val="18"/>
                <w:szCs w:val="20"/>
              </w:rPr>
              <w:t>–</w:t>
            </w:r>
          </w:p>
        </w:tc>
      </w:tr>
      <w:tr w:rsidR="00AE746F" w:rsidRPr="002E6E74" w14:paraId="3881F06B" w14:textId="77777777" w:rsidTr="0051771F">
        <w:tblPrEx>
          <w:tblLook w:val="0000" w:firstRow="0" w:lastRow="0" w:firstColumn="0" w:lastColumn="0" w:noHBand="0" w:noVBand="0"/>
        </w:tblPrEx>
        <w:trPr>
          <w:trHeight w:val="54"/>
        </w:trPr>
        <w:tc>
          <w:tcPr>
            <w:tcW w:w="1691" w:type="dxa"/>
          </w:tcPr>
          <w:p w14:paraId="7187D3BA" w14:textId="77777777" w:rsidR="00AE746F" w:rsidRPr="002E6E74" w:rsidRDefault="00AE746F" w:rsidP="0051771F">
            <w:pPr>
              <w:jc w:val="center"/>
              <w:rPr>
                <w:sz w:val="18"/>
                <w:szCs w:val="20"/>
              </w:rPr>
            </w:pPr>
            <w:r w:rsidRPr="002E6E74">
              <w:rPr>
                <w:sz w:val="18"/>
                <w:szCs w:val="20"/>
              </w:rPr>
              <w:t>43</w:t>
            </w:r>
          </w:p>
        </w:tc>
        <w:tc>
          <w:tcPr>
            <w:tcW w:w="1558" w:type="dxa"/>
          </w:tcPr>
          <w:p w14:paraId="02D28354" w14:textId="77777777" w:rsidR="00AE746F" w:rsidRPr="002E6E74" w:rsidRDefault="00AE746F" w:rsidP="0051771F">
            <w:pPr>
              <w:jc w:val="center"/>
              <w:rPr>
                <w:sz w:val="18"/>
                <w:szCs w:val="20"/>
              </w:rPr>
            </w:pPr>
            <w:r w:rsidRPr="002E6E74">
              <w:rPr>
                <w:sz w:val="18"/>
                <w:szCs w:val="20"/>
              </w:rPr>
              <w:t>369576.53</w:t>
            </w:r>
          </w:p>
        </w:tc>
        <w:tc>
          <w:tcPr>
            <w:tcW w:w="1562" w:type="dxa"/>
          </w:tcPr>
          <w:p w14:paraId="6104F1A0" w14:textId="77777777" w:rsidR="00AE746F" w:rsidRPr="002E6E74" w:rsidRDefault="00AE746F" w:rsidP="0051771F">
            <w:pPr>
              <w:jc w:val="center"/>
              <w:rPr>
                <w:sz w:val="18"/>
                <w:szCs w:val="20"/>
              </w:rPr>
            </w:pPr>
            <w:r w:rsidRPr="002E6E74">
              <w:rPr>
                <w:sz w:val="18"/>
                <w:szCs w:val="20"/>
              </w:rPr>
              <w:t>2338672.96</w:t>
            </w:r>
          </w:p>
        </w:tc>
        <w:tc>
          <w:tcPr>
            <w:tcW w:w="2561" w:type="dxa"/>
          </w:tcPr>
          <w:p w14:paraId="15B6653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156A50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40615DF" w14:textId="77777777" w:rsidR="00AE746F" w:rsidRPr="002E6E74" w:rsidRDefault="00AE746F" w:rsidP="0051771F">
            <w:pPr>
              <w:jc w:val="center"/>
              <w:rPr>
                <w:sz w:val="18"/>
                <w:szCs w:val="20"/>
              </w:rPr>
            </w:pPr>
            <w:r w:rsidRPr="002E6E74">
              <w:rPr>
                <w:sz w:val="18"/>
                <w:szCs w:val="20"/>
              </w:rPr>
              <w:t>–</w:t>
            </w:r>
          </w:p>
        </w:tc>
      </w:tr>
      <w:tr w:rsidR="00AE746F" w:rsidRPr="002E6E74" w14:paraId="4E6A3B2F" w14:textId="77777777" w:rsidTr="0051771F">
        <w:tblPrEx>
          <w:tblLook w:val="0000" w:firstRow="0" w:lastRow="0" w:firstColumn="0" w:lastColumn="0" w:noHBand="0" w:noVBand="0"/>
        </w:tblPrEx>
        <w:trPr>
          <w:trHeight w:val="54"/>
        </w:trPr>
        <w:tc>
          <w:tcPr>
            <w:tcW w:w="1691" w:type="dxa"/>
          </w:tcPr>
          <w:p w14:paraId="6BF0FBA1" w14:textId="77777777" w:rsidR="00AE746F" w:rsidRPr="002E6E74" w:rsidRDefault="00AE746F" w:rsidP="0051771F">
            <w:pPr>
              <w:jc w:val="center"/>
              <w:rPr>
                <w:sz w:val="18"/>
                <w:szCs w:val="20"/>
              </w:rPr>
            </w:pPr>
            <w:r w:rsidRPr="002E6E74">
              <w:rPr>
                <w:sz w:val="18"/>
                <w:szCs w:val="20"/>
              </w:rPr>
              <w:t>44</w:t>
            </w:r>
          </w:p>
        </w:tc>
        <w:tc>
          <w:tcPr>
            <w:tcW w:w="1558" w:type="dxa"/>
          </w:tcPr>
          <w:p w14:paraId="16F249A0" w14:textId="77777777" w:rsidR="00AE746F" w:rsidRPr="002E6E74" w:rsidRDefault="00AE746F" w:rsidP="0051771F">
            <w:pPr>
              <w:jc w:val="center"/>
              <w:rPr>
                <w:sz w:val="18"/>
                <w:szCs w:val="20"/>
              </w:rPr>
            </w:pPr>
            <w:r w:rsidRPr="002E6E74">
              <w:rPr>
                <w:sz w:val="18"/>
                <w:szCs w:val="20"/>
              </w:rPr>
              <w:t>369572.15</w:t>
            </w:r>
          </w:p>
        </w:tc>
        <w:tc>
          <w:tcPr>
            <w:tcW w:w="1562" w:type="dxa"/>
          </w:tcPr>
          <w:p w14:paraId="67FF3599" w14:textId="77777777" w:rsidR="00AE746F" w:rsidRPr="002E6E74" w:rsidRDefault="00AE746F" w:rsidP="0051771F">
            <w:pPr>
              <w:jc w:val="center"/>
              <w:rPr>
                <w:sz w:val="18"/>
                <w:szCs w:val="20"/>
              </w:rPr>
            </w:pPr>
            <w:r w:rsidRPr="002E6E74">
              <w:rPr>
                <w:sz w:val="18"/>
                <w:szCs w:val="20"/>
              </w:rPr>
              <w:t>2338674.98</w:t>
            </w:r>
          </w:p>
        </w:tc>
        <w:tc>
          <w:tcPr>
            <w:tcW w:w="2561" w:type="dxa"/>
          </w:tcPr>
          <w:p w14:paraId="44B80A7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375856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E8C10B8" w14:textId="77777777" w:rsidR="00AE746F" w:rsidRPr="002E6E74" w:rsidRDefault="00AE746F" w:rsidP="0051771F">
            <w:pPr>
              <w:jc w:val="center"/>
              <w:rPr>
                <w:sz w:val="18"/>
                <w:szCs w:val="20"/>
              </w:rPr>
            </w:pPr>
            <w:r w:rsidRPr="002E6E74">
              <w:rPr>
                <w:sz w:val="18"/>
                <w:szCs w:val="20"/>
              </w:rPr>
              <w:t>–</w:t>
            </w:r>
          </w:p>
        </w:tc>
      </w:tr>
      <w:tr w:rsidR="00AE746F" w:rsidRPr="002E6E74" w14:paraId="12A7A64E" w14:textId="77777777" w:rsidTr="0051771F">
        <w:tblPrEx>
          <w:tblLook w:val="0000" w:firstRow="0" w:lastRow="0" w:firstColumn="0" w:lastColumn="0" w:noHBand="0" w:noVBand="0"/>
        </w:tblPrEx>
        <w:trPr>
          <w:trHeight w:val="54"/>
        </w:trPr>
        <w:tc>
          <w:tcPr>
            <w:tcW w:w="1691" w:type="dxa"/>
          </w:tcPr>
          <w:p w14:paraId="5C6D59D5" w14:textId="77777777" w:rsidR="00AE746F" w:rsidRPr="002E6E74" w:rsidRDefault="00AE746F" w:rsidP="0051771F">
            <w:pPr>
              <w:jc w:val="center"/>
              <w:rPr>
                <w:sz w:val="18"/>
                <w:szCs w:val="20"/>
              </w:rPr>
            </w:pPr>
            <w:r w:rsidRPr="002E6E74">
              <w:rPr>
                <w:sz w:val="18"/>
                <w:szCs w:val="20"/>
              </w:rPr>
              <w:t>45</w:t>
            </w:r>
          </w:p>
        </w:tc>
        <w:tc>
          <w:tcPr>
            <w:tcW w:w="1558" w:type="dxa"/>
          </w:tcPr>
          <w:p w14:paraId="6A1C1F76" w14:textId="77777777" w:rsidR="00AE746F" w:rsidRPr="002E6E74" w:rsidRDefault="00AE746F" w:rsidP="0051771F">
            <w:pPr>
              <w:jc w:val="center"/>
              <w:rPr>
                <w:sz w:val="18"/>
                <w:szCs w:val="20"/>
              </w:rPr>
            </w:pPr>
            <w:r w:rsidRPr="002E6E74">
              <w:rPr>
                <w:sz w:val="18"/>
                <w:szCs w:val="20"/>
              </w:rPr>
              <w:t>369569.36</w:t>
            </w:r>
          </w:p>
        </w:tc>
        <w:tc>
          <w:tcPr>
            <w:tcW w:w="1562" w:type="dxa"/>
          </w:tcPr>
          <w:p w14:paraId="53EFDEF6" w14:textId="77777777" w:rsidR="00AE746F" w:rsidRPr="002E6E74" w:rsidRDefault="00AE746F" w:rsidP="0051771F">
            <w:pPr>
              <w:jc w:val="center"/>
              <w:rPr>
                <w:sz w:val="18"/>
                <w:szCs w:val="20"/>
              </w:rPr>
            </w:pPr>
            <w:r w:rsidRPr="002E6E74">
              <w:rPr>
                <w:sz w:val="18"/>
                <w:szCs w:val="20"/>
              </w:rPr>
              <w:t>2338676.45</w:t>
            </w:r>
          </w:p>
        </w:tc>
        <w:tc>
          <w:tcPr>
            <w:tcW w:w="2561" w:type="dxa"/>
          </w:tcPr>
          <w:p w14:paraId="34496F3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03B6CE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2CD2240" w14:textId="77777777" w:rsidR="00AE746F" w:rsidRPr="002E6E74" w:rsidRDefault="00AE746F" w:rsidP="0051771F">
            <w:pPr>
              <w:jc w:val="center"/>
              <w:rPr>
                <w:sz w:val="18"/>
                <w:szCs w:val="20"/>
              </w:rPr>
            </w:pPr>
            <w:r w:rsidRPr="002E6E74">
              <w:rPr>
                <w:sz w:val="18"/>
                <w:szCs w:val="20"/>
              </w:rPr>
              <w:t>–</w:t>
            </w:r>
          </w:p>
        </w:tc>
      </w:tr>
      <w:tr w:rsidR="00AE746F" w:rsidRPr="002E6E74" w14:paraId="4016EC16" w14:textId="77777777" w:rsidTr="0051771F">
        <w:tblPrEx>
          <w:tblLook w:val="0000" w:firstRow="0" w:lastRow="0" w:firstColumn="0" w:lastColumn="0" w:noHBand="0" w:noVBand="0"/>
        </w:tblPrEx>
        <w:trPr>
          <w:trHeight w:val="54"/>
        </w:trPr>
        <w:tc>
          <w:tcPr>
            <w:tcW w:w="1691" w:type="dxa"/>
          </w:tcPr>
          <w:p w14:paraId="44A3B0E7" w14:textId="77777777" w:rsidR="00AE746F" w:rsidRPr="002E6E74" w:rsidRDefault="00AE746F" w:rsidP="0051771F">
            <w:pPr>
              <w:jc w:val="center"/>
              <w:rPr>
                <w:sz w:val="18"/>
                <w:szCs w:val="20"/>
              </w:rPr>
            </w:pPr>
            <w:r w:rsidRPr="002E6E74">
              <w:rPr>
                <w:sz w:val="18"/>
                <w:szCs w:val="20"/>
              </w:rPr>
              <w:t>46</w:t>
            </w:r>
          </w:p>
        </w:tc>
        <w:tc>
          <w:tcPr>
            <w:tcW w:w="1558" w:type="dxa"/>
          </w:tcPr>
          <w:p w14:paraId="56C658CF" w14:textId="77777777" w:rsidR="00AE746F" w:rsidRPr="002E6E74" w:rsidRDefault="00AE746F" w:rsidP="0051771F">
            <w:pPr>
              <w:jc w:val="center"/>
              <w:rPr>
                <w:sz w:val="18"/>
                <w:szCs w:val="20"/>
              </w:rPr>
            </w:pPr>
            <w:r w:rsidRPr="002E6E74">
              <w:rPr>
                <w:sz w:val="18"/>
                <w:szCs w:val="20"/>
              </w:rPr>
              <w:t>369567.11</w:t>
            </w:r>
          </w:p>
        </w:tc>
        <w:tc>
          <w:tcPr>
            <w:tcW w:w="1562" w:type="dxa"/>
          </w:tcPr>
          <w:p w14:paraId="1249D8EA" w14:textId="77777777" w:rsidR="00AE746F" w:rsidRPr="002E6E74" w:rsidRDefault="00AE746F" w:rsidP="0051771F">
            <w:pPr>
              <w:jc w:val="center"/>
              <w:rPr>
                <w:sz w:val="18"/>
                <w:szCs w:val="20"/>
              </w:rPr>
            </w:pPr>
            <w:r w:rsidRPr="002E6E74">
              <w:rPr>
                <w:sz w:val="18"/>
                <w:szCs w:val="20"/>
              </w:rPr>
              <w:t>2338677.88</w:t>
            </w:r>
          </w:p>
        </w:tc>
        <w:tc>
          <w:tcPr>
            <w:tcW w:w="2561" w:type="dxa"/>
          </w:tcPr>
          <w:p w14:paraId="3613491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CE71CF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95013DD" w14:textId="77777777" w:rsidR="00AE746F" w:rsidRPr="002E6E74" w:rsidRDefault="00AE746F" w:rsidP="0051771F">
            <w:pPr>
              <w:jc w:val="center"/>
              <w:rPr>
                <w:sz w:val="18"/>
                <w:szCs w:val="20"/>
              </w:rPr>
            </w:pPr>
            <w:r w:rsidRPr="002E6E74">
              <w:rPr>
                <w:sz w:val="18"/>
                <w:szCs w:val="20"/>
              </w:rPr>
              <w:t>–</w:t>
            </w:r>
          </w:p>
        </w:tc>
      </w:tr>
      <w:tr w:rsidR="00AE746F" w:rsidRPr="002E6E74" w14:paraId="144336BB" w14:textId="77777777" w:rsidTr="0051771F">
        <w:tblPrEx>
          <w:tblLook w:val="0000" w:firstRow="0" w:lastRow="0" w:firstColumn="0" w:lastColumn="0" w:noHBand="0" w:noVBand="0"/>
        </w:tblPrEx>
        <w:trPr>
          <w:trHeight w:val="54"/>
        </w:trPr>
        <w:tc>
          <w:tcPr>
            <w:tcW w:w="1691" w:type="dxa"/>
          </w:tcPr>
          <w:p w14:paraId="4A6BE9EC" w14:textId="77777777" w:rsidR="00AE746F" w:rsidRPr="002E6E74" w:rsidRDefault="00AE746F" w:rsidP="0051771F">
            <w:pPr>
              <w:jc w:val="center"/>
              <w:rPr>
                <w:sz w:val="18"/>
                <w:szCs w:val="20"/>
              </w:rPr>
            </w:pPr>
            <w:r w:rsidRPr="002E6E74">
              <w:rPr>
                <w:sz w:val="18"/>
                <w:szCs w:val="20"/>
              </w:rPr>
              <w:t>47</w:t>
            </w:r>
          </w:p>
        </w:tc>
        <w:tc>
          <w:tcPr>
            <w:tcW w:w="1558" w:type="dxa"/>
          </w:tcPr>
          <w:p w14:paraId="28F9EC16" w14:textId="77777777" w:rsidR="00AE746F" w:rsidRPr="002E6E74" w:rsidRDefault="00AE746F" w:rsidP="0051771F">
            <w:pPr>
              <w:jc w:val="center"/>
              <w:rPr>
                <w:sz w:val="18"/>
                <w:szCs w:val="20"/>
              </w:rPr>
            </w:pPr>
            <w:r w:rsidRPr="002E6E74">
              <w:rPr>
                <w:sz w:val="18"/>
                <w:szCs w:val="20"/>
              </w:rPr>
              <w:t>369564.85</w:t>
            </w:r>
          </w:p>
        </w:tc>
        <w:tc>
          <w:tcPr>
            <w:tcW w:w="1562" w:type="dxa"/>
          </w:tcPr>
          <w:p w14:paraId="16E2CA4E" w14:textId="77777777" w:rsidR="00AE746F" w:rsidRPr="002E6E74" w:rsidRDefault="00AE746F" w:rsidP="0051771F">
            <w:pPr>
              <w:jc w:val="center"/>
              <w:rPr>
                <w:sz w:val="18"/>
                <w:szCs w:val="20"/>
              </w:rPr>
            </w:pPr>
            <w:r w:rsidRPr="002E6E74">
              <w:rPr>
                <w:sz w:val="18"/>
                <w:szCs w:val="20"/>
              </w:rPr>
              <w:t>2338677.88</w:t>
            </w:r>
          </w:p>
        </w:tc>
        <w:tc>
          <w:tcPr>
            <w:tcW w:w="2561" w:type="dxa"/>
          </w:tcPr>
          <w:p w14:paraId="1577E2A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33F3C7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BFEAD18" w14:textId="77777777" w:rsidR="00AE746F" w:rsidRPr="002E6E74" w:rsidRDefault="00AE746F" w:rsidP="0051771F">
            <w:pPr>
              <w:jc w:val="center"/>
              <w:rPr>
                <w:sz w:val="18"/>
                <w:szCs w:val="20"/>
              </w:rPr>
            </w:pPr>
            <w:r w:rsidRPr="002E6E74">
              <w:rPr>
                <w:sz w:val="18"/>
                <w:szCs w:val="20"/>
              </w:rPr>
              <w:t>–</w:t>
            </w:r>
          </w:p>
        </w:tc>
      </w:tr>
      <w:tr w:rsidR="00AE746F" w:rsidRPr="002E6E74" w14:paraId="79E18FE1" w14:textId="77777777" w:rsidTr="0051771F">
        <w:tblPrEx>
          <w:tblLook w:val="0000" w:firstRow="0" w:lastRow="0" w:firstColumn="0" w:lastColumn="0" w:noHBand="0" w:noVBand="0"/>
        </w:tblPrEx>
        <w:trPr>
          <w:trHeight w:val="54"/>
        </w:trPr>
        <w:tc>
          <w:tcPr>
            <w:tcW w:w="1691" w:type="dxa"/>
          </w:tcPr>
          <w:p w14:paraId="71976292" w14:textId="77777777" w:rsidR="00AE746F" w:rsidRPr="002E6E74" w:rsidRDefault="00AE746F" w:rsidP="0051771F">
            <w:pPr>
              <w:jc w:val="center"/>
              <w:rPr>
                <w:sz w:val="18"/>
                <w:szCs w:val="20"/>
              </w:rPr>
            </w:pPr>
            <w:r w:rsidRPr="002E6E74">
              <w:rPr>
                <w:sz w:val="18"/>
                <w:szCs w:val="20"/>
              </w:rPr>
              <w:t>48</w:t>
            </w:r>
          </w:p>
        </w:tc>
        <w:tc>
          <w:tcPr>
            <w:tcW w:w="1558" w:type="dxa"/>
          </w:tcPr>
          <w:p w14:paraId="57AD758C" w14:textId="77777777" w:rsidR="00AE746F" w:rsidRPr="002E6E74" w:rsidRDefault="00AE746F" w:rsidP="0051771F">
            <w:pPr>
              <w:jc w:val="center"/>
              <w:rPr>
                <w:sz w:val="18"/>
                <w:szCs w:val="20"/>
              </w:rPr>
            </w:pPr>
            <w:r w:rsidRPr="002E6E74">
              <w:rPr>
                <w:sz w:val="18"/>
                <w:szCs w:val="20"/>
              </w:rPr>
              <w:t>369561.77</w:t>
            </w:r>
          </w:p>
        </w:tc>
        <w:tc>
          <w:tcPr>
            <w:tcW w:w="1562" w:type="dxa"/>
          </w:tcPr>
          <w:p w14:paraId="3483551A" w14:textId="77777777" w:rsidR="00AE746F" w:rsidRPr="002E6E74" w:rsidRDefault="00AE746F" w:rsidP="0051771F">
            <w:pPr>
              <w:jc w:val="center"/>
              <w:rPr>
                <w:sz w:val="18"/>
                <w:szCs w:val="20"/>
              </w:rPr>
            </w:pPr>
            <w:r w:rsidRPr="002E6E74">
              <w:rPr>
                <w:sz w:val="18"/>
                <w:szCs w:val="20"/>
              </w:rPr>
              <w:t>2338675.51</w:t>
            </w:r>
          </w:p>
        </w:tc>
        <w:tc>
          <w:tcPr>
            <w:tcW w:w="2561" w:type="dxa"/>
          </w:tcPr>
          <w:p w14:paraId="2D6486B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491AE4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3D83E79" w14:textId="77777777" w:rsidR="00AE746F" w:rsidRPr="002E6E74" w:rsidRDefault="00AE746F" w:rsidP="0051771F">
            <w:pPr>
              <w:jc w:val="center"/>
              <w:rPr>
                <w:sz w:val="18"/>
                <w:szCs w:val="20"/>
              </w:rPr>
            </w:pPr>
            <w:r w:rsidRPr="002E6E74">
              <w:rPr>
                <w:sz w:val="18"/>
                <w:szCs w:val="20"/>
              </w:rPr>
              <w:t>–</w:t>
            </w:r>
          </w:p>
        </w:tc>
      </w:tr>
      <w:tr w:rsidR="00AE746F" w:rsidRPr="002E6E74" w14:paraId="32CD4A7F" w14:textId="77777777" w:rsidTr="0051771F">
        <w:tblPrEx>
          <w:tblLook w:val="0000" w:firstRow="0" w:lastRow="0" w:firstColumn="0" w:lastColumn="0" w:noHBand="0" w:noVBand="0"/>
        </w:tblPrEx>
        <w:trPr>
          <w:trHeight w:val="54"/>
        </w:trPr>
        <w:tc>
          <w:tcPr>
            <w:tcW w:w="1691" w:type="dxa"/>
          </w:tcPr>
          <w:p w14:paraId="5D59A877" w14:textId="77777777" w:rsidR="00AE746F" w:rsidRPr="002E6E74" w:rsidRDefault="00AE746F" w:rsidP="0051771F">
            <w:pPr>
              <w:jc w:val="center"/>
              <w:rPr>
                <w:sz w:val="18"/>
                <w:szCs w:val="20"/>
              </w:rPr>
            </w:pPr>
            <w:r w:rsidRPr="002E6E74">
              <w:rPr>
                <w:sz w:val="18"/>
                <w:szCs w:val="20"/>
              </w:rPr>
              <w:t>49</w:t>
            </w:r>
          </w:p>
        </w:tc>
        <w:tc>
          <w:tcPr>
            <w:tcW w:w="1558" w:type="dxa"/>
          </w:tcPr>
          <w:p w14:paraId="53A0D5A4" w14:textId="77777777" w:rsidR="00AE746F" w:rsidRPr="002E6E74" w:rsidRDefault="00AE746F" w:rsidP="0051771F">
            <w:pPr>
              <w:jc w:val="center"/>
              <w:rPr>
                <w:sz w:val="18"/>
                <w:szCs w:val="20"/>
              </w:rPr>
            </w:pPr>
            <w:r w:rsidRPr="002E6E74">
              <w:rPr>
                <w:sz w:val="18"/>
                <w:szCs w:val="20"/>
              </w:rPr>
              <w:t>369555.26</w:t>
            </w:r>
          </w:p>
        </w:tc>
        <w:tc>
          <w:tcPr>
            <w:tcW w:w="1562" w:type="dxa"/>
          </w:tcPr>
          <w:p w14:paraId="5C30CA72" w14:textId="77777777" w:rsidR="00AE746F" w:rsidRPr="002E6E74" w:rsidRDefault="00AE746F" w:rsidP="0051771F">
            <w:pPr>
              <w:jc w:val="center"/>
              <w:rPr>
                <w:sz w:val="18"/>
                <w:szCs w:val="20"/>
              </w:rPr>
            </w:pPr>
            <w:r w:rsidRPr="002E6E74">
              <w:rPr>
                <w:sz w:val="18"/>
                <w:szCs w:val="20"/>
              </w:rPr>
              <w:t>2338669.35</w:t>
            </w:r>
          </w:p>
        </w:tc>
        <w:tc>
          <w:tcPr>
            <w:tcW w:w="2561" w:type="dxa"/>
          </w:tcPr>
          <w:p w14:paraId="56D3576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4CCB1A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BC940F2" w14:textId="77777777" w:rsidR="00AE746F" w:rsidRPr="002E6E74" w:rsidRDefault="00AE746F" w:rsidP="0051771F">
            <w:pPr>
              <w:jc w:val="center"/>
              <w:rPr>
                <w:sz w:val="18"/>
                <w:szCs w:val="20"/>
              </w:rPr>
            </w:pPr>
            <w:r w:rsidRPr="002E6E74">
              <w:rPr>
                <w:sz w:val="18"/>
                <w:szCs w:val="20"/>
              </w:rPr>
              <w:t>–</w:t>
            </w:r>
          </w:p>
        </w:tc>
      </w:tr>
      <w:tr w:rsidR="00AE746F" w:rsidRPr="002E6E74" w14:paraId="537AD400" w14:textId="77777777" w:rsidTr="0051771F">
        <w:tblPrEx>
          <w:tblLook w:val="0000" w:firstRow="0" w:lastRow="0" w:firstColumn="0" w:lastColumn="0" w:noHBand="0" w:noVBand="0"/>
        </w:tblPrEx>
        <w:trPr>
          <w:trHeight w:val="54"/>
        </w:trPr>
        <w:tc>
          <w:tcPr>
            <w:tcW w:w="1691" w:type="dxa"/>
          </w:tcPr>
          <w:p w14:paraId="08AFC807" w14:textId="77777777" w:rsidR="00AE746F" w:rsidRPr="002E6E74" w:rsidRDefault="00AE746F" w:rsidP="0051771F">
            <w:pPr>
              <w:jc w:val="center"/>
              <w:rPr>
                <w:sz w:val="18"/>
                <w:szCs w:val="20"/>
              </w:rPr>
            </w:pPr>
            <w:r w:rsidRPr="002E6E74">
              <w:rPr>
                <w:sz w:val="18"/>
                <w:szCs w:val="20"/>
              </w:rPr>
              <w:t>50</w:t>
            </w:r>
          </w:p>
        </w:tc>
        <w:tc>
          <w:tcPr>
            <w:tcW w:w="1558" w:type="dxa"/>
          </w:tcPr>
          <w:p w14:paraId="5A995882" w14:textId="77777777" w:rsidR="00AE746F" w:rsidRPr="002E6E74" w:rsidRDefault="00AE746F" w:rsidP="0051771F">
            <w:pPr>
              <w:jc w:val="center"/>
              <w:rPr>
                <w:sz w:val="18"/>
                <w:szCs w:val="20"/>
              </w:rPr>
            </w:pPr>
            <w:r w:rsidRPr="002E6E74">
              <w:rPr>
                <w:sz w:val="18"/>
                <w:szCs w:val="20"/>
              </w:rPr>
              <w:t>369548.62</w:t>
            </w:r>
          </w:p>
        </w:tc>
        <w:tc>
          <w:tcPr>
            <w:tcW w:w="1562" w:type="dxa"/>
          </w:tcPr>
          <w:p w14:paraId="47E55442" w14:textId="77777777" w:rsidR="00AE746F" w:rsidRPr="002E6E74" w:rsidRDefault="00AE746F" w:rsidP="0051771F">
            <w:pPr>
              <w:jc w:val="center"/>
              <w:rPr>
                <w:sz w:val="18"/>
                <w:szCs w:val="20"/>
              </w:rPr>
            </w:pPr>
            <w:r w:rsidRPr="002E6E74">
              <w:rPr>
                <w:sz w:val="18"/>
                <w:szCs w:val="20"/>
              </w:rPr>
              <w:t>2338662.12</w:t>
            </w:r>
          </w:p>
        </w:tc>
        <w:tc>
          <w:tcPr>
            <w:tcW w:w="2561" w:type="dxa"/>
          </w:tcPr>
          <w:p w14:paraId="43DE4A6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1DA51B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F7E1865" w14:textId="77777777" w:rsidR="00AE746F" w:rsidRPr="002E6E74" w:rsidRDefault="00AE746F" w:rsidP="0051771F">
            <w:pPr>
              <w:jc w:val="center"/>
              <w:rPr>
                <w:sz w:val="18"/>
                <w:szCs w:val="20"/>
              </w:rPr>
            </w:pPr>
            <w:r w:rsidRPr="002E6E74">
              <w:rPr>
                <w:sz w:val="18"/>
                <w:szCs w:val="20"/>
              </w:rPr>
              <w:t>–</w:t>
            </w:r>
          </w:p>
        </w:tc>
      </w:tr>
      <w:tr w:rsidR="00AE746F" w:rsidRPr="002E6E74" w14:paraId="3D83686C" w14:textId="77777777" w:rsidTr="0051771F">
        <w:tblPrEx>
          <w:tblLook w:val="0000" w:firstRow="0" w:lastRow="0" w:firstColumn="0" w:lastColumn="0" w:noHBand="0" w:noVBand="0"/>
        </w:tblPrEx>
        <w:trPr>
          <w:trHeight w:val="54"/>
        </w:trPr>
        <w:tc>
          <w:tcPr>
            <w:tcW w:w="1691" w:type="dxa"/>
          </w:tcPr>
          <w:p w14:paraId="2A23E0D6" w14:textId="77777777" w:rsidR="00AE746F" w:rsidRPr="002E6E74" w:rsidRDefault="00AE746F" w:rsidP="0051771F">
            <w:pPr>
              <w:jc w:val="center"/>
              <w:rPr>
                <w:sz w:val="18"/>
                <w:szCs w:val="20"/>
              </w:rPr>
            </w:pPr>
            <w:r w:rsidRPr="002E6E74">
              <w:rPr>
                <w:sz w:val="18"/>
                <w:szCs w:val="20"/>
              </w:rPr>
              <w:t>51</w:t>
            </w:r>
          </w:p>
        </w:tc>
        <w:tc>
          <w:tcPr>
            <w:tcW w:w="1558" w:type="dxa"/>
          </w:tcPr>
          <w:p w14:paraId="3D754D9B" w14:textId="77777777" w:rsidR="00AE746F" w:rsidRPr="002E6E74" w:rsidRDefault="00AE746F" w:rsidP="0051771F">
            <w:pPr>
              <w:jc w:val="center"/>
              <w:rPr>
                <w:sz w:val="18"/>
                <w:szCs w:val="20"/>
              </w:rPr>
            </w:pPr>
            <w:r w:rsidRPr="002E6E74">
              <w:rPr>
                <w:sz w:val="18"/>
                <w:szCs w:val="20"/>
              </w:rPr>
              <w:t>369542.82</w:t>
            </w:r>
          </w:p>
        </w:tc>
        <w:tc>
          <w:tcPr>
            <w:tcW w:w="1562" w:type="dxa"/>
          </w:tcPr>
          <w:p w14:paraId="582F014F" w14:textId="77777777" w:rsidR="00AE746F" w:rsidRPr="002E6E74" w:rsidRDefault="00AE746F" w:rsidP="0051771F">
            <w:pPr>
              <w:jc w:val="center"/>
              <w:rPr>
                <w:sz w:val="18"/>
                <w:szCs w:val="20"/>
              </w:rPr>
            </w:pPr>
            <w:r w:rsidRPr="002E6E74">
              <w:rPr>
                <w:sz w:val="18"/>
                <w:szCs w:val="20"/>
              </w:rPr>
              <w:t>2338656.90</w:t>
            </w:r>
          </w:p>
        </w:tc>
        <w:tc>
          <w:tcPr>
            <w:tcW w:w="2561" w:type="dxa"/>
          </w:tcPr>
          <w:p w14:paraId="1E5210E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D5F92F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696AD4E" w14:textId="77777777" w:rsidR="00AE746F" w:rsidRPr="002E6E74" w:rsidRDefault="00AE746F" w:rsidP="0051771F">
            <w:pPr>
              <w:jc w:val="center"/>
              <w:rPr>
                <w:sz w:val="18"/>
                <w:szCs w:val="20"/>
              </w:rPr>
            </w:pPr>
            <w:r w:rsidRPr="002E6E74">
              <w:rPr>
                <w:sz w:val="18"/>
                <w:szCs w:val="20"/>
              </w:rPr>
              <w:t>–</w:t>
            </w:r>
          </w:p>
        </w:tc>
      </w:tr>
      <w:tr w:rsidR="00AE746F" w:rsidRPr="002E6E74" w14:paraId="264926DE" w14:textId="77777777" w:rsidTr="0051771F">
        <w:tblPrEx>
          <w:tblLook w:val="0000" w:firstRow="0" w:lastRow="0" w:firstColumn="0" w:lastColumn="0" w:noHBand="0" w:noVBand="0"/>
        </w:tblPrEx>
        <w:trPr>
          <w:trHeight w:val="54"/>
        </w:trPr>
        <w:tc>
          <w:tcPr>
            <w:tcW w:w="1691" w:type="dxa"/>
          </w:tcPr>
          <w:p w14:paraId="7549BDF7" w14:textId="77777777" w:rsidR="00AE746F" w:rsidRPr="002E6E74" w:rsidRDefault="00AE746F" w:rsidP="0051771F">
            <w:pPr>
              <w:jc w:val="center"/>
              <w:rPr>
                <w:sz w:val="18"/>
                <w:szCs w:val="20"/>
              </w:rPr>
            </w:pPr>
            <w:r w:rsidRPr="002E6E74">
              <w:rPr>
                <w:sz w:val="18"/>
                <w:szCs w:val="20"/>
              </w:rPr>
              <w:t>52</w:t>
            </w:r>
          </w:p>
        </w:tc>
        <w:tc>
          <w:tcPr>
            <w:tcW w:w="1558" w:type="dxa"/>
          </w:tcPr>
          <w:p w14:paraId="2909988E" w14:textId="77777777" w:rsidR="00AE746F" w:rsidRPr="002E6E74" w:rsidRDefault="00AE746F" w:rsidP="0051771F">
            <w:pPr>
              <w:jc w:val="center"/>
              <w:rPr>
                <w:sz w:val="18"/>
                <w:szCs w:val="20"/>
              </w:rPr>
            </w:pPr>
            <w:r w:rsidRPr="002E6E74">
              <w:rPr>
                <w:sz w:val="18"/>
                <w:szCs w:val="20"/>
              </w:rPr>
              <w:t>369535.11</w:t>
            </w:r>
          </w:p>
        </w:tc>
        <w:tc>
          <w:tcPr>
            <w:tcW w:w="1562" w:type="dxa"/>
          </w:tcPr>
          <w:p w14:paraId="702E41BF" w14:textId="77777777" w:rsidR="00AE746F" w:rsidRPr="002E6E74" w:rsidRDefault="00AE746F" w:rsidP="0051771F">
            <w:pPr>
              <w:jc w:val="center"/>
              <w:rPr>
                <w:sz w:val="18"/>
                <w:szCs w:val="20"/>
              </w:rPr>
            </w:pPr>
            <w:r w:rsidRPr="002E6E74">
              <w:rPr>
                <w:sz w:val="18"/>
                <w:szCs w:val="20"/>
              </w:rPr>
              <w:t>2338650.86</w:t>
            </w:r>
          </w:p>
        </w:tc>
        <w:tc>
          <w:tcPr>
            <w:tcW w:w="2561" w:type="dxa"/>
          </w:tcPr>
          <w:p w14:paraId="399D252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CA6872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B9BE265" w14:textId="77777777" w:rsidR="00AE746F" w:rsidRPr="002E6E74" w:rsidRDefault="00AE746F" w:rsidP="0051771F">
            <w:pPr>
              <w:jc w:val="center"/>
              <w:rPr>
                <w:sz w:val="18"/>
                <w:szCs w:val="20"/>
              </w:rPr>
            </w:pPr>
            <w:r w:rsidRPr="002E6E74">
              <w:rPr>
                <w:sz w:val="18"/>
                <w:szCs w:val="20"/>
              </w:rPr>
              <w:t>–</w:t>
            </w:r>
          </w:p>
        </w:tc>
      </w:tr>
      <w:tr w:rsidR="00AE746F" w:rsidRPr="002E6E74" w14:paraId="7E50FFF4" w14:textId="77777777" w:rsidTr="0051771F">
        <w:tblPrEx>
          <w:tblLook w:val="0000" w:firstRow="0" w:lastRow="0" w:firstColumn="0" w:lastColumn="0" w:noHBand="0" w:noVBand="0"/>
        </w:tblPrEx>
        <w:trPr>
          <w:trHeight w:val="54"/>
        </w:trPr>
        <w:tc>
          <w:tcPr>
            <w:tcW w:w="1691" w:type="dxa"/>
          </w:tcPr>
          <w:p w14:paraId="5F64D4F5" w14:textId="77777777" w:rsidR="00AE746F" w:rsidRPr="002E6E74" w:rsidRDefault="00AE746F" w:rsidP="0051771F">
            <w:pPr>
              <w:jc w:val="center"/>
              <w:rPr>
                <w:sz w:val="18"/>
                <w:szCs w:val="20"/>
              </w:rPr>
            </w:pPr>
            <w:r w:rsidRPr="002E6E74">
              <w:rPr>
                <w:sz w:val="18"/>
                <w:szCs w:val="20"/>
              </w:rPr>
              <w:lastRenderedPageBreak/>
              <w:t>53</w:t>
            </w:r>
          </w:p>
        </w:tc>
        <w:tc>
          <w:tcPr>
            <w:tcW w:w="1558" w:type="dxa"/>
          </w:tcPr>
          <w:p w14:paraId="3A4AB1B1" w14:textId="77777777" w:rsidR="00AE746F" w:rsidRPr="002E6E74" w:rsidRDefault="00AE746F" w:rsidP="0051771F">
            <w:pPr>
              <w:jc w:val="center"/>
              <w:rPr>
                <w:sz w:val="18"/>
                <w:szCs w:val="20"/>
              </w:rPr>
            </w:pPr>
            <w:r w:rsidRPr="002E6E74">
              <w:rPr>
                <w:sz w:val="18"/>
                <w:szCs w:val="20"/>
              </w:rPr>
              <w:t>369530.37</w:t>
            </w:r>
          </w:p>
        </w:tc>
        <w:tc>
          <w:tcPr>
            <w:tcW w:w="1562" w:type="dxa"/>
          </w:tcPr>
          <w:p w14:paraId="5E8FA259" w14:textId="77777777" w:rsidR="00AE746F" w:rsidRPr="002E6E74" w:rsidRDefault="00AE746F" w:rsidP="0051771F">
            <w:pPr>
              <w:jc w:val="center"/>
              <w:rPr>
                <w:sz w:val="18"/>
                <w:szCs w:val="20"/>
              </w:rPr>
            </w:pPr>
            <w:r w:rsidRPr="002E6E74">
              <w:rPr>
                <w:sz w:val="18"/>
                <w:szCs w:val="20"/>
              </w:rPr>
              <w:t>2338648.02</w:t>
            </w:r>
          </w:p>
        </w:tc>
        <w:tc>
          <w:tcPr>
            <w:tcW w:w="2561" w:type="dxa"/>
          </w:tcPr>
          <w:p w14:paraId="4754225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1B781E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7FEA01A" w14:textId="77777777" w:rsidR="00AE746F" w:rsidRPr="002E6E74" w:rsidRDefault="00AE746F" w:rsidP="0051771F">
            <w:pPr>
              <w:jc w:val="center"/>
              <w:rPr>
                <w:sz w:val="18"/>
                <w:szCs w:val="20"/>
              </w:rPr>
            </w:pPr>
            <w:r w:rsidRPr="002E6E74">
              <w:rPr>
                <w:sz w:val="18"/>
                <w:szCs w:val="20"/>
              </w:rPr>
              <w:t>–</w:t>
            </w:r>
          </w:p>
        </w:tc>
      </w:tr>
      <w:tr w:rsidR="00AE746F" w:rsidRPr="002E6E74" w14:paraId="39F53A31" w14:textId="77777777" w:rsidTr="0051771F">
        <w:tblPrEx>
          <w:tblLook w:val="0000" w:firstRow="0" w:lastRow="0" w:firstColumn="0" w:lastColumn="0" w:noHBand="0" w:noVBand="0"/>
        </w:tblPrEx>
        <w:trPr>
          <w:trHeight w:val="54"/>
        </w:trPr>
        <w:tc>
          <w:tcPr>
            <w:tcW w:w="1691" w:type="dxa"/>
          </w:tcPr>
          <w:p w14:paraId="047823D0" w14:textId="77777777" w:rsidR="00AE746F" w:rsidRPr="002E6E74" w:rsidRDefault="00AE746F" w:rsidP="0051771F">
            <w:pPr>
              <w:jc w:val="center"/>
              <w:rPr>
                <w:sz w:val="18"/>
                <w:szCs w:val="20"/>
              </w:rPr>
            </w:pPr>
            <w:r w:rsidRPr="002E6E74">
              <w:rPr>
                <w:sz w:val="18"/>
                <w:szCs w:val="20"/>
              </w:rPr>
              <w:t>54</w:t>
            </w:r>
          </w:p>
        </w:tc>
        <w:tc>
          <w:tcPr>
            <w:tcW w:w="1558" w:type="dxa"/>
          </w:tcPr>
          <w:p w14:paraId="100292E5" w14:textId="77777777" w:rsidR="00AE746F" w:rsidRPr="002E6E74" w:rsidRDefault="00AE746F" w:rsidP="0051771F">
            <w:pPr>
              <w:jc w:val="center"/>
              <w:rPr>
                <w:sz w:val="18"/>
                <w:szCs w:val="20"/>
              </w:rPr>
            </w:pPr>
            <w:r w:rsidRPr="002E6E74">
              <w:rPr>
                <w:sz w:val="18"/>
                <w:szCs w:val="20"/>
              </w:rPr>
              <w:t>369526.27</w:t>
            </w:r>
          </w:p>
        </w:tc>
        <w:tc>
          <w:tcPr>
            <w:tcW w:w="1562" w:type="dxa"/>
          </w:tcPr>
          <w:p w14:paraId="4DCA14BC" w14:textId="77777777" w:rsidR="00AE746F" w:rsidRPr="002E6E74" w:rsidRDefault="00AE746F" w:rsidP="0051771F">
            <w:pPr>
              <w:jc w:val="center"/>
              <w:rPr>
                <w:sz w:val="18"/>
                <w:szCs w:val="20"/>
              </w:rPr>
            </w:pPr>
            <w:r w:rsidRPr="002E6E74">
              <w:rPr>
                <w:sz w:val="18"/>
                <w:szCs w:val="20"/>
              </w:rPr>
              <w:t>2338644.96</w:t>
            </w:r>
          </w:p>
        </w:tc>
        <w:tc>
          <w:tcPr>
            <w:tcW w:w="2561" w:type="dxa"/>
          </w:tcPr>
          <w:p w14:paraId="5C8A5D5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32AD14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CAB7D5D" w14:textId="77777777" w:rsidR="00AE746F" w:rsidRPr="002E6E74" w:rsidRDefault="00AE746F" w:rsidP="0051771F">
            <w:pPr>
              <w:jc w:val="center"/>
              <w:rPr>
                <w:sz w:val="18"/>
                <w:szCs w:val="20"/>
              </w:rPr>
            </w:pPr>
            <w:r w:rsidRPr="002E6E74">
              <w:rPr>
                <w:sz w:val="18"/>
                <w:szCs w:val="20"/>
              </w:rPr>
              <w:t>–</w:t>
            </w:r>
          </w:p>
        </w:tc>
      </w:tr>
      <w:tr w:rsidR="00AE746F" w:rsidRPr="002E6E74" w14:paraId="52DBEDC3" w14:textId="77777777" w:rsidTr="0051771F">
        <w:tblPrEx>
          <w:tblLook w:val="0000" w:firstRow="0" w:lastRow="0" w:firstColumn="0" w:lastColumn="0" w:noHBand="0" w:noVBand="0"/>
        </w:tblPrEx>
        <w:trPr>
          <w:trHeight w:val="54"/>
        </w:trPr>
        <w:tc>
          <w:tcPr>
            <w:tcW w:w="1691" w:type="dxa"/>
          </w:tcPr>
          <w:p w14:paraId="0FC648BD" w14:textId="77777777" w:rsidR="00AE746F" w:rsidRPr="002E6E74" w:rsidRDefault="00AE746F" w:rsidP="0051771F">
            <w:pPr>
              <w:jc w:val="center"/>
              <w:rPr>
                <w:sz w:val="18"/>
                <w:szCs w:val="20"/>
              </w:rPr>
            </w:pPr>
            <w:r w:rsidRPr="002E6E74">
              <w:rPr>
                <w:sz w:val="18"/>
                <w:szCs w:val="20"/>
              </w:rPr>
              <w:t>55</w:t>
            </w:r>
          </w:p>
        </w:tc>
        <w:tc>
          <w:tcPr>
            <w:tcW w:w="1558" w:type="dxa"/>
          </w:tcPr>
          <w:p w14:paraId="44E13375" w14:textId="77777777" w:rsidR="00AE746F" w:rsidRPr="002E6E74" w:rsidRDefault="00AE746F" w:rsidP="0051771F">
            <w:pPr>
              <w:jc w:val="center"/>
              <w:rPr>
                <w:sz w:val="18"/>
                <w:szCs w:val="20"/>
              </w:rPr>
            </w:pPr>
            <w:r w:rsidRPr="002E6E74">
              <w:rPr>
                <w:sz w:val="18"/>
                <w:szCs w:val="20"/>
              </w:rPr>
              <w:t>369523.87</w:t>
            </w:r>
          </w:p>
        </w:tc>
        <w:tc>
          <w:tcPr>
            <w:tcW w:w="1562" w:type="dxa"/>
          </w:tcPr>
          <w:p w14:paraId="0E7FDD35" w14:textId="77777777" w:rsidR="00AE746F" w:rsidRPr="002E6E74" w:rsidRDefault="00AE746F" w:rsidP="0051771F">
            <w:pPr>
              <w:jc w:val="center"/>
              <w:rPr>
                <w:sz w:val="18"/>
                <w:szCs w:val="20"/>
              </w:rPr>
            </w:pPr>
            <w:r w:rsidRPr="002E6E74">
              <w:rPr>
                <w:sz w:val="18"/>
                <w:szCs w:val="20"/>
              </w:rPr>
              <w:t>2338641.39</w:t>
            </w:r>
          </w:p>
        </w:tc>
        <w:tc>
          <w:tcPr>
            <w:tcW w:w="2561" w:type="dxa"/>
          </w:tcPr>
          <w:p w14:paraId="5A55FB9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FA1B8A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A36C978" w14:textId="77777777" w:rsidR="00AE746F" w:rsidRPr="002E6E74" w:rsidRDefault="00AE746F" w:rsidP="0051771F">
            <w:pPr>
              <w:jc w:val="center"/>
              <w:rPr>
                <w:sz w:val="18"/>
                <w:szCs w:val="20"/>
              </w:rPr>
            </w:pPr>
            <w:r w:rsidRPr="002E6E74">
              <w:rPr>
                <w:sz w:val="18"/>
                <w:szCs w:val="20"/>
              </w:rPr>
              <w:t>–</w:t>
            </w:r>
          </w:p>
        </w:tc>
      </w:tr>
      <w:tr w:rsidR="00AE746F" w:rsidRPr="002E6E74" w14:paraId="29464014" w14:textId="77777777" w:rsidTr="0051771F">
        <w:tblPrEx>
          <w:tblLook w:val="0000" w:firstRow="0" w:lastRow="0" w:firstColumn="0" w:lastColumn="0" w:noHBand="0" w:noVBand="0"/>
        </w:tblPrEx>
        <w:trPr>
          <w:trHeight w:val="54"/>
        </w:trPr>
        <w:tc>
          <w:tcPr>
            <w:tcW w:w="1691" w:type="dxa"/>
          </w:tcPr>
          <w:p w14:paraId="5A3D44A1" w14:textId="77777777" w:rsidR="00AE746F" w:rsidRPr="002E6E74" w:rsidRDefault="00AE746F" w:rsidP="0051771F">
            <w:pPr>
              <w:jc w:val="center"/>
              <w:rPr>
                <w:sz w:val="18"/>
                <w:szCs w:val="20"/>
              </w:rPr>
            </w:pPr>
            <w:r w:rsidRPr="002E6E74">
              <w:rPr>
                <w:sz w:val="18"/>
                <w:szCs w:val="20"/>
              </w:rPr>
              <w:t>56</w:t>
            </w:r>
          </w:p>
        </w:tc>
        <w:tc>
          <w:tcPr>
            <w:tcW w:w="1558" w:type="dxa"/>
          </w:tcPr>
          <w:p w14:paraId="7B7EB8D0" w14:textId="77777777" w:rsidR="00AE746F" w:rsidRPr="002E6E74" w:rsidRDefault="00AE746F" w:rsidP="0051771F">
            <w:pPr>
              <w:jc w:val="center"/>
              <w:rPr>
                <w:sz w:val="18"/>
                <w:szCs w:val="20"/>
              </w:rPr>
            </w:pPr>
            <w:r w:rsidRPr="002E6E74">
              <w:rPr>
                <w:sz w:val="18"/>
                <w:szCs w:val="20"/>
              </w:rPr>
              <w:t>369522.91</w:t>
            </w:r>
          </w:p>
        </w:tc>
        <w:tc>
          <w:tcPr>
            <w:tcW w:w="1562" w:type="dxa"/>
          </w:tcPr>
          <w:p w14:paraId="47850C15" w14:textId="77777777" w:rsidR="00AE746F" w:rsidRPr="002E6E74" w:rsidRDefault="00AE746F" w:rsidP="0051771F">
            <w:pPr>
              <w:jc w:val="center"/>
              <w:rPr>
                <w:sz w:val="18"/>
                <w:szCs w:val="20"/>
              </w:rPr>
            </w:pPr>
            <w:r w:rsidRPr="002E6E74">
              <w:rPr>
                <w:sz w:val="18"/>
                <w:szCs w:val="20"/>
              </w:rPr>
              <w:t>2338637.24</w:t>
            </w:r>
          </w:p>
        </w:tc>
        <w:tc>
          <w:tcPr>
            <w:tcW w:w="2561" w:type="dxa"/>
          </w:tcPr>
          <w:p w14:paraId="562D59A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4D5DF5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BE708B8" w14:textId="77777777" w:rsidR="00AE746F" w:rsidRPr="002E6E74" w:rsidRDefault="00AE746F" w:rsidP="0051771F">
            <w:pPr>
              <w:jc w:val="center"/>
              <w:rPr>
                <w:sz w:val="18"/>
                <w:szCs w:val="20"/>
              </w:rPr>
            </w:pPr>
            <w:r w:rsidRPr="002E6E74">
              <w:rPr>
                <w:sz w:val="18"/>
                <w:szCs w:val="20"/>
              </w:rPr>
              <w:t>–</w:t>
            </w:r>
          </w:p>
        </w:tc>
      </w:tr>
      <w:tr w:rsidR="00AE746F" w:rsidRPr="002E6E74" w14:paraId="2D805F0F" w14:textId="77777777" w:rsidTr="0051771F">
        <w:tblPrEx>
          <w:tblLook w:val="0000" w:firstRow="0" w:lastRow="0" w:firstColumn="0" w:lastColumn="0" w:noHBand="0" w:noVBand="0"/>
        </w:tblPrEx>
        <w:trPr>
          <w:trHeight w:val="54"/>
        </w:trPr>
        <w:tc>
          <w:tcPr>
            <w:tcW w:w="1691" w:type="dxa"/>
          </w:tcPr>
          <w:p w14:paraId="071512D1" w14:textId="77777777" w:rsidR="00AE746F" w:rsidRPr="002E6E74" w:rsidRDefault="00AE746F" w:rsidP="0051771F">
            <w:pPr>
              <w:jc w:val="center"/>
              <w:rPr>
                <w:sz w:val="18"/>
                <w:szCs w:val="20"/>
              </w:rPr>
            </w:pPr>
            <w:r w:rsidRPr="002E6E74">
              <w:rPr>
                <w:sz w:val="18"/>
                <w:szCs w:val="20"/>
              </w:rPr>
              <w:t>57</w:t>
            </w:r>
          </w:p>
        </w:tc>
        <w:tc>
          <w:tcPr>
            <w:tcW w:w="1558" w:type="dxa"/>
          </w:tcPr>
          <w:p w14:paraId="4E7F7D58" w14:textId="77777777" w:rsidR="00AE746F" w:rsidRPr="002E6E74" w:rsidRDefault="00AE746F" w:rsidP="0051771F">
            <w:pPr>
              <w:jc w:val="center"/>
              <w:rPr>
                <w:sz w:val="18"/>
                <w:szCs w:val="20"/>
              </w:rPr>
            </w:pPr>
            <w:r w:rsidRPr="002E6E74">
              <w:rPr>
                <w:sz w:val="18"/>
                <w:szCs w:val="20"/>
              </w:rPr>
              <w:t>369521.61</w:t>
            </w:r>
          </w:p>
        </w:tc>
        <w:tc>
          <w:tcPr>
            <w:tcW w:w="1562" w:type="dxa"/>
          </w:tcPr>
          <w:p w14:paraId="0BF87343" w14:textId="77777777" w:rsidR="00AE746F" w:rsidRPr="002E6E74" w:rsidRDefault="00AE746F" w:rsidP="0051771F">
            <w:pPr>
              <w:jc w:val="center"/>
              <w:rPr>
                <w:sz w:val="18"/>
                <w:szCs w:val="20"/>
              </w:rPr>
            </w:pPr>
            <w:r w:rsidRPr="002E6E74">
              <w:rPr>
                <w:sz w:val="18"/>
                <w:szCs w:val="20"/>
              </w:rPr>
              <w:t>2338635.23</w:t>
            </w:r>
          </w:p>
        </w:tc>
        <w:tc>
          <w:tcPr>
            <w:tcW w:w="2561" w:type="dxa"/>
          </w:tcPr>
          <w:p w14:paraId="556A801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1C0FFB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42012DD" w14:textId="77777777" w:rsidR="00AE746F" w:rsidRPr="002E6E74" w:rsidRDefault="00AE746F" w:rsidP="0051771F">
            <w:pPr>
              <w:jc w:val="center"/>
              <w:rPr>
                <w:sz w:val="18"/>
                <w:szCs w:val="20"/>
              </w:rPr>
            </w:pPr>
            <w:r w:rsidRPr="002E6E74">
              <w:rPr>
                <w:sz w:val="18"/>
                <w:szCs w:val="20"/>
              </w:rPr>
              <w:t>–</w:t>
            </w:r>
          </w:p>
        </w:tc>
      </w:tr>
      <w:tr w:rsidR="00AE746F" w:rsidRPr="002E6E74" w14:paraId="34FA9A05" w14:textId="77777777" w:rsidTr="0051771F">
        <w:tblPrEx>
          <w:tblLook w:val="0000" w:firstRow="0" w:lastRow="0" w:firstColumn="0" w:lastColumn="0" w:noHBand="0" w:noVBand="0"/>
        </w:tblPrEx>
        <w:trPr>
          <w:trHeight w:val="54"/>
        </w:trPr>
        <w:tc>
          <w:tcPr>
            <w:tcW w:w="1691" w:type="dxa"/>
          </w:tcPr>
          <w:p w14:paraId="30CB93D3" w14:textId="77777777" w:rsidR="00AE746F" w:rsidRPr="002E6E74" w:rsidRDefault="00AE746F" w:rsidP="0051771F">
            <w:pPr>
              <w:jc w:val="center"/>
              <w:rPr>
                <w:sz w:val="18"/>
                <w:szCs w:val="20"/>
              </w:rPr>
            </w:pPr>
            <w:r w:rsidRPr="002E6E74">
              <w:rPr>
                <w:sz w:val="18"/>
                <w:szCs w:val="20"/>
              </w:rPr>
              <w:t>58</w:t>
            </w:r>
          </w:p>
        </w:tc>
        <w:tc>
          <w:tcPr>
            <w:tcW w:w="1558" w:type="dxa"/>
          </w:tcPr>
          <w:p w14:paraId="0CF2C32C" w14:textId="77777777" w:rsidR="00AE746F" w:rsidRPr="002E6E74" w:rsidRDefault="00AE746F" w:rsidP="0051771F">
            <w:pPr>
              <w:jc w:val="center"/>
              <w:rPr>
                <w:sz w:val="18"/>
                <w:szCs w:val="20"/>
              </w:rPr>
            </w:pPr>
            <w:r w:rsidRPr="002E6E74">
              <w:rPr>
                <w:sz w:val="18"/>
                <w:szCs w:val="20"/>
              </w:rPr>
              <w:t>369518.77</w:t>
            </w:r>
          </w:p>
        </w:tc>
        <w:tc>
          <w:tcPr>
            <w:tcW w:w="1562" w:type="dxa"/>
          </w:tcPr>
          <w:p w14:paraId="58362754" w14:textId="77777777" w:rsidR="00AE746F" w:rsidRPr="002E6E74" w:rsidRDefault="00AE746F" w:rsidP="0051771F">
            <w:pPr>
              <w:jc w:val="center"/>
              <w:rPr>
                <w:sz w:val="18"/>
                <w:szCs w:val="20"/>
              </w:rPr>
            </w:pPr>
            <w:r w:rsidRPr="002E6E74">
              <w:rPr>
                <w:sz w:val="18"/>
                <w:szCs w:val="20"/>
              </w:rPr>
              <w:t>2338633.92</w:t>
            </w:r>
          </w:p>
        </w:tc>
        <w:tc>
          <w:tcPr>
            <w:tcW w:w="2561" w:type="dxa"/>
          </w:tcPr>
          <w:p w14:paraId="308FB22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3B19C6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FCA7516" w14:textId="77777777" w:rsidR="00AE746F" w:rsidRPr="002E6E74" w:rsidRDefault="00AE746F" w:rsidP="0051771F">
            <w:pPr>
              <w:jc w:val="center"/>
              <w:rPr>
                <w:sz w:val="18"/>
                <w:szCs w:val="20"/>
              </w:rPr>
            </w:pPr>
            <w:r w:rsidRPr="002E6E74">
              <w:rPr>
                <w:sz w:val="18"/>
                <w:szCs w:val="20"/>
              </w:rPr>
              <w:t>–</w:t>
            </w:r>
          </w:p>
        </w:tc>
      </w:tr>
      <w:tr w:rsidR="00AE746F" w:rsidRPr="002E6E74" w14:paraId="6195D01F" w14:textId="77777777" w:rsidTr="0051771F">
        <w:tblPrEx>
          <w:tblLook w:val="0000" w:firstRow="0" w:lastRow="0" w:firstColumn="0" w:lastColumn="0" w:noHBand="0" w:noVBand="0"/>
        </w:tblPrEx>
        <w:trPr>
          <w:trHeight w:val="54"/>
        </w:trPr>
        <w:tc>
          <w:tcPr>
            <w:tcW w:w="1691" w:type="dxa"/>
          </w:tcPr>
          <w:p w14:paraId="0CF3812B" w14:textId="77777777" w:rsidR="00AE746F" w:rsidRPr="002E6E74" w:rsidRDefault="00AE746F" w:rsidP="0051771F">
            <w:pPr>
              <w:jc w:val="center"/>
              <w:rPr>
                <w:sz w:val="18"/>
                <w:szCs w:val="20"/>
              </w:rPr>
            </w:pPr>
            <w:r w:rsidRPr="002E6E74">
              <w:rPr>
                <w:sz w:val="18"/>
                <w:szCs w:val="20"/>
              </w:rPr>
              <w:t>59</w:t>
            </w:r>
          </w:p>
        </w:tc>
        <w:tc>
          <w:tcPr>
            <w:tcW w:w="1558" w:type="dxa"/>
          </w:tcPr>
          <w:p w14:paraId="74AF0FCE" w14:textId="77777777" w:rsidR="00AE746F" w:rsidRPr="002E6E74" w:rsidRDefault="00AE746F" w:rsidP="0051771F">
            <w:pPr>
              <w:jc w:val="center"/>
              <w:rPr>
                <w:sz w:val="18"/>
                <w:szCs w:val="20"/>
              </w:rPr>
            </w:pPr>
            <w:r w:rsidRPr="002E6E74">
              <w:rPr>
                <w:sz w:val="18"/>
                <w:szCs w:val="20"/>
              </w:rPr>
              <w:t>369514.03</w:t>
            </w:r>
          </w:p>
        </w:tc>
        <w:tc>
          <w:tcPr>
            <w:tcW w:w="1562" w:type="dxa"/>
          </w:tcPr>
          <w:p w14:paraId="7AFE5315" w14:textId="77777777" w:rsidR="00AE746F" w:rsidRPr="002E6E74" w:rsidRDefault="00AE746F" w:rsidP="0051771F">
            <w:pPr>
              <w:jc w:val="center"/>
              <w:rPr>
                <w:sz w:val="18"/>
                <w:szCs w:val="20"/>
              </w:rPr>
            </w:pPr>
            <w:r w:rsidRPr="002E6E74">
              <w:rPr>
                <w:sz w:val="18"/>
                <w:szCs w:val="20"/>
              </w:rPr>
              <w:t>2338634.75</w:t>
            </w:r>
          </w:p>
        </w:tc>
        <w:tc>
          <w:tcPr>
            <w:tcW w:w="2561" w:type="dxa"/>
          </w:tcPr>
          <w:p w14:paraId="09C6599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967032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FF05266" w14:textId="77777777" w:rsidR="00AE746F" w:rsidRPr="002E6E74" w:rsidRDefault="00AE746F" w:rsidP="0051771F">
            <w:pPr>
              <w:jc w:val="center"/>
              <w:rPr>
                <w:sz w:val="18"/>
                <w:szCs w:val="20"/>
              </w:rPr>
            </w:pPr>
            <w:r w:rsidRPr="002E6E74">
              <w:rPr>
                <w:sz w:val="18"/>
                <w:szCs w:val="20"/>
              </w:rPr>
              <w:t>–</w:t>
            </w:r>
          </w:p>
        </w:tc>
      </w:tr>
      <w:tr w:rsidR="00AE746F" w:rsidRPr="002E6E74" w14:paraId="2753E4B9" w14:textId="77777777" w:rsidTr="0051771F">
        <w:tblPrEx>
          <w:tblLook w:val="0000" w:firstRow="0" w:lastRow="0" w:firstColumn="0" w:lastColumn="0" w:noHBand="0" w:noVBand="0"/>
        </w:tblPrEx>
        <w:trPr>
          <w:trHeight w:val="54"/>
        </w:trPr>
        <w:tc>
          <w:tcPr>
            <w:tcW w:w="1691" w:type="dxa"/>
          </w:tcPr>
          <w:p w14:paraId="4B5E1086" w14:textId="77777777" w:rsidR="00AE746F" w:rsidRPr="002E6E74" w:rsidRDefault="00AE746F" w:rsidP="0051771F">
            <w:pPr>
              <w:jc w:val="center"/>
              <w:rPr>
                <w:sz w:val="18"/>
                <w:szCs w:val="20"/>
              </w:rPr>
            </w:pPr>
            <w:r w:rsidRPr="002E6E74">
              <w:rPr>
                <w:sz w:val="18"/>
                <w:szCs w:val="20"/>
              </w:rPr>
              <w:t>60</w:t>
            </w:r>
          </w:p>
        </w:tc>
        <w:tc>
          <w:tcPr>
            <w:tcW w:w="1558" w:type="dxa"/>
          </w:tcPr>
          <w:p w14:paraId="72ACC7A8" w14:textId="77777777" w:rsidR="00AE746F" w:rsidRPr="002E6E74" w:rsidRDefault="00AE746F" w:rsidP="0051771F">
            <w:pPr>
              <w:jc w:val="center"/>
              <w:rPr>
                <w:sz w:val="18"/>
                <w:szCs w:val="20"/>
              </w:rPr>
            </w:pPr>
            <w:r w:rsidRPr="002E6E74">
              <w:rPr>
                <w:sz w:val="18"/>
                <w:szCs w:val="20"/>
              </w:rPr>
              <w:t>369510.23</w:t>
            </w:r>
          </w:p>
        </w:tc>
        <w:tc>
          <w:tcPr>
            <w:tcW w:w="1562" w:type="dxa"/>
          </w:tcPr>
          <w:p w14:paraId="69747635" w14:textId="77777777" w:rsidR="00AE746F" w:rsidRPr="002E6E74" w:rsidRDefault="00AE746F" w:rsidP="0051771F">
            <w:pPr>
              <w:jc w:val="center"/>
              <w:rPr>
                <w:sz w:val="18"/>
                <w:szCs w:val="20"/>
              </w:rPr>
            </w:pPr>
            <w:r w:rsidRPr="002E6E74">
              <w:rPr>
                <w:sz w:val="18"/>
                <w:szCs w:val="20"/>
              </w:rPr>
              <w:t>2338635.70</w:t>
            </w:r>
          </w:p>
        </w:tc>
        <w:tc>
          <w:tcPr>
            <w:tcW w:w="2561" w:type="dxa"/>
          </w:tcPr>
          <w:p w14:paraId="33E7CAF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E6214E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3C9FF4B" w14:textId="77777777" w:rsidR="00AE746F" w:rsidRPr="002E6E74" w:rsidRDefault="00AE746F" w:rsidP="0051771F">
            <w:pPr>
              <w:jc w:val="center"/>
              <w:rPr>
                <w:sz w:val="18"/>
                <w:szCs w:val="20"/>
              </w:rPr>
            </w:pPr>
            <w:r w:rsidRPr="002E6E74">
              <w:rPr>
                <w:sz w:val="18"/>
                <w:szCs w:val="20"/>
              </w:rPr>
              <w:t>–</w:t>
            </w:r>
          </w:p>
        </w:tc>
      </w:tr>
      <w:tr w:rsidR="00AE746F" w:rsidRPr="002E6E74" w14:paraId="51129475" w14:textId="77777777" w:rsidTr="0051771F">
        <w:tblPrEx>
          <w:tblLook w:val="0000" w:firstRow="0" w:lastRow="0" w:firstColumn="0" w:lastColumn="0" w:noHBand="0" w:noVBand="0"/>
        </w:tblPrEx>
        <w:trPr>
          <w:trHeight w:val="54"/>
        </w:trPr>
        <w:tc>
          <w:tcPr>
            <w:tcW w:w="1691" w:type="dxa"/>
          </w:tcPr>
          <w:p w14:paraId="587A4614" w14:textId="77777777" w:rsidR="00AE746F" w:rsidRPr="002E6E74" w:rsidRDefault="00AE746F" w:rsidP="0051771F">
            <w:pPr>
              <w:jc w:val="center"/>
              <w:rPr>
                <w:sz w:val="18"/>
                <w:szCs w:val="20"/>
              </w:rPr>
            </w:pPr>
            <w:r w:rsidRPr="002E6E74">
              <w:rPr>
                <w:sz w:val="18"/>
                <w:szCs w:val="20"/>
              </w:rPr>
              <w:t>61</w:t>
            </w:r>
          </w:p>
        </w:tc>
        <w:tc>
          <w:tcPr>
            <w:tcW w:w="1558" w:type="dxa"/>
          </w:tcPr>
          <w:p w14:paraId="65DF41EF" w14:textId="77777777" w:rsidR="00AE746F" w:rsidRPr="002E6E74" w:rsidRDefault="00AE746F" w:rsidP="0051771F">
            <w:pPr>
              <w:jc w:val="center"/>
              <w:rPr>
                <w:sz w:val="18"/>
                <w:szCs w:val="20"/>
              </w:rPr>
            </w:pPr>
            <w:r w:rsidRPr="002E6E74">
              <w:rPr>
                <w:sz w:val="18"/>
                <w:szCs w:val="20"/>
              </w:rPr>
              <w:t>369507.98</w:t>
            </w:r>
          </w:p>
        </w:tc>
        <w:tc>
          <w:tcPr>
            <w:tcW w:w="1562" w:type="dxa"/>
          </w:tcPr>
          <w:p w14:paraId="40F15167" w14:textId="77777777" w:rsidR="00AE746F" w:rsidRPr="002E6E74" w:rsidRDefault="00AE746F" w:rsidP="0051771F">
            <w:pPr>
              <w:jc w:val="center"/>
              <w:rPr>
                <w:sz w:val="18"/>
                <w:szCs w:val="20"/>
              </w:rPr>
            </w:pPr>
            <w:r w:rsidRPr="002E6E74">
              <w:rPr>
                <w:sz w:val="18"/>
                <w:szCs w:val="20"/>
              </w:rPr>
              <w:t>2338635.70</w:t>
            </w:r>
          </w:p>
        </w:tc>
        <w:tc>
          <w:tcPr>
            <w:tcW w:w="2561" w:type="dxa"/>
          </w:tcPr>
          <w:p w14:paraId="04CCC59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EC6192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0BF2C48" w14:textId="77777777" w:rsidR="00AE746F" w:rsidRPr="002E6E74" w:rsidRDefault="00AE746F" w:rsidP="0051771F">
            <w:pPr>
              <w:jc w:val="center"/>
              <w:rPr>
                <w:sz w:val="18"/>
                <w:szCs w:val="20"/>
              </w:rPr>
            </w:pPr>
            <w:r w:rsidRPr="002E6E74">
              <w:rPr>
                <w:sz w:val="18"/>
                <w:szCs w:val="20"/>
              </w:rPr>
              <w:t>–</w:t>
            </w:r>
          </w:p>
        </w:tc>
      </w:tr>
      <w:tr w:rsidR="00AE746F" w:rsidRPr="002E6E74" w14:paraId="6EE8F82A" w14:textId="77777777" w:rsidTr="0051771F">
        <w:tblPrEx>
          <w:tblLook w:val="0000" w:firstRow="0" w:lastRow="0" w:firstColumn="0" w:lastColumn="0" w:noHBand="0" w:noVBand="0"/>
        </w:tblPrEx>
        <w:trPr>
          <w:trHeight w:val="54"/>
        </w:trPr>
        <w:tc>
          <w:tcPr>
            <w:tcW w:w="1691" w:type="dxa"/>
          </w:tcPr>
          <w:p w14:paraId="50D61F39" w14:textId="77777777" w:rsidR="00AE746F" w:rsidRPr="002E6E74" w:rsidRDefault="00AE746F" w:rsidP="0051771F">
            <w:pPr>
              <w:jc w:val="center"/>
              <w:rPr>
                <w:sz w:val="18"/>
                <w:szCs w:val="20"/>
              </w:rPr>
            </w:pPr>
            <w:r w:rsidRPr="002E6E74">
              <w:rPr>
                <w:sz w:val="18"/>
                <w:szCs w:val="20"/>
              </w:rPr>
              <w:t>62</w:t>
            </w:r>
          </w:p>
        </w:tc>
        <w:tc>
          <w:tcPr>
            <w:tcW w:w="1558" w:type="dxa"/>
          </w:tcPr>
          <w:p w14:paraId="4178BBED" w14:textId="77777777" w:rsidR="00AE746F" w:rsidRPr="002E6E74" w:rsidRDefault="00AE746F" w:rsidP="0051771F">
            <w:pPr>
              <w:jc w:val="center"/>
              <w:rPr>
                <w:sz w:val="18"/>
                <w:szCs w:val="20"/>
              </w:rPr>
            </w:pPr>
            <w:r w:rsidRPr="002E6E74">
              <w:rPr>
                <w:sz w:val="18"/>
                <w:szCs w:val="20"/>
              </w:rPr>
              <w:t>369506.32</w:t>
            </w:r>
          </w:p>
        </w:tc>
        <w:tc>
          <w:tcPr>
            <w:tcW w:w="1562" w:type="dxa"/>
          </w:tcPr>
          <w:p w14:paraId="4FCE545B" w14:textId="77777777" w:rsidR="00AE746F" w:rsidRPr="002E6E74" w:rsidRDefault="00AE746F" w:rsidP="0051771F">
            <w:pPr>
              <w:jc w:val="center"/>
              <w:rPr>
                <w:sz w:val="18"/>
                <w:szCs w:val="20"/>
              </w:rPr>
            </w:pPr>
            <w:r w:rsidRPr="002E6E74">
              <w:rPr>
                <w:sz w:val="18"/>
                <w:szCs w:val="20"/>
              </w:rPr>
              <w:t>2338635.82</w:t>
            </w:r>
          </w:p>
        </w:tc>
        <w:tc>
          <w:tcPr>
            <w:tcW w:w="2561" w:type="dxa"/>
          </w:tcPr>
          <w:p w14:paraId="3986F80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9E7187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1A3405E" w14:textId="77777777" w:rsidR="00AE746F" w:rsidRPr="002E6E74" w:rsidRDefault="00AE746F" w:rsidP="0051771F">
            <w:pPr>
              <w:jc w:val="center"/>
              <w:rPr>
                <w:sz w:val="18"/>
                <w:szCs w:val="20"/>
              </w:rPr>
            </w:pPr>
            <w:r w:rsidRPr="002E6E74">
              <w:rPr>
                <w:sz w:val="18"/>
                <w:szCs w:val="20"/>
              </w:rPr>
              <w:t>–</w:t>
            </w:r>
          </w:p>
        </w:tc>
      </w:tr>
      <w:tr w:rsidR="00AE746F" w:rsidRPr="002E6E74" w14:paraId="5A75357C" w14:textId="77777777" w:rsidTr="0051771F">
        <w:tblPrEx>
          <w:tblLook w:val="0000" w:firstRow="0" w:lastRow="0" w:firstColumn="0" w:lastColumn="0" w:noHBand="0" w:noVBand="0"/>
        </w:tblPrEx>
        <w:trPr>
          <w:trHeight w:val="54"/>
        </w:trPr>
        <w:tc>
          <w:tcPr>
            <w:tcW w:w="1691" w:type="dxa"/>
          </w:tcPr>
          <w:p w14:paraId="7A854EED" w14:textId="77777777" w:rsidR="00AE746F" w:rsidRPr="002E6E74" w:rsidRDefault="00AE746F" w:rsidP="0051771F">
            <w:pPr>
              <w:jc w:val="center"/>
              <w:rPr>
                <w:sz w:val="18"/>
                <w:szCs w:val="20"/>
              </w:rPr>
            </w:pPr>
            <w:r w:rsidRPr="002E6E74">
              <w:rPr>
                <w:sz w:val="18"/>
                <w:szCs w:val="20"/>
              </w:rPr>
              <w:t>63</w:t>
            </w:r>
          </w:p>
        </w:tc>
        <w:tc>
          <w:tcPr>
            <w:tcW w:w="1558" w:type="dxa"/>
          </w:tcPr>
          <w:p w14:paraId="6731E696" w14:textId="77777777" w:rsidR="00AE746F" w:rsidRPr="002E6E74" w:rsidRDefault="00AE746F" w:rsidP="0051771F">
            <w:pPr>
              <w:jc w:val="center"/>
              <w:rPr>
                <w:sz w:val="18"/>
                <w:szCs w:val="20"/>
              </w:rPr>
            </w:pPr>
            <w:r w:rsidRPr="002E6E74">
              <w:rPr>
                <w:sz w:val="18"/>
                <w:szCs w:val="20"/>
              </w:rPr>
              <w:t>369505.49</w:t>
            </w:r>
          </w:p>
        </w:tc>
        <w:tc>
          <w:tcPr>
            <w:tcW w:w="1562" w:type="dxa"/>
          </w:tcPr>
          <w:p w14:paraId="0067F884" w14:textId="77777777" w:rsidR="00AE746F" w:rsidRPr="002E6E74" w:rsidRDefault="00AE746F" w:rsidP="0051771F">
            <w:pPr>
              <w:jc w:val="center"/>
              <w:rPr>
                <w:sz w:val="18"/>
                <w:szCs w:val="20"/>
              </w:rPr>
            </w:pPr>
            <w:r w:rsidRPr="002E6E74">
              <w:rPr>
                <w:sz w:val="18"/>
                <w:szCs w:val="20"/>
              </w:rPr>
              <w:t>2338634.63</w:t>
            </w:r>
          </w:p>
        </w:tc>
        <w:tc>
          <w:tcPr>
            <w:tcW w:w="2561" w:type="dxa"/>
          </w:tcPr>
          <w:p w14:paraId="2FB5824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153724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952D9AA" w14:textId="77777777" w:rsidR="00AE746F" w:rsidRPr="002E6E74" w:rsidRDefault="00AE746F" w:rsidP="0051771F">
            <w:pPr>
              <w:jc w:val="center"/>
              <w:rPr>
                <w:sz w:val="18"/>
                <w:szCs w:val="20"/>
              </w:rPr>
            </w:pPr>
            <w:r w:rsidRPr="002E6E74">
              <w:rPr>
                <w:sz w:val="18"/>
                <w:szCs w:val="20"/>
              </w:rPr>
              <w:t>–</w:t>
            </w:r>
          </w:p>
        </w:tc>
      </w:tr>
      <w:tr w:rsidR="00AE746F" w:rsidRPr="002E6E74" w14:paraId="176251A0" w14:textId="77777777" w:rsidTr="0051771F">
        <w:tblPrEx>
          <w:tblLook w:val="0000" w:firstRow="0" w:lastRow="0" w:firstColumn="0" w:lastColumn="0" w:noHBand="0" w:noVBand="0"/>
        </w:tblPrEx>
        <w:trPr>
          <w:trHeight w:val="54"/>
        </w:trPr>
        <w:tc>
          <w:tcPr>
            <w:tcW w:w="1691" w:type="dxa"/>
          </w:tcPr>
          <w:p w14:paraId="5D91B102" w14:textId="77777777" w:rsidR="00AE746F" w:rsidRPr="002E6E74" w:rsidRDefault="00AE746F" w:rsidP="0051771F">
            <w:pPr>
              <w:jc w:val="center"/>
              <w:rPr>
                <w:sz w:val="18"/>
                <w:szCs w:val="20"/>
              </w:rPr>
            </w:pPr>
            <w:r w:rsidRPr="002E6E74">
              <w:rPr>
                <w:sz w:val="18"/>
                <w:szCs w:val="20"/>
              </w:rPr>
              <w:t>64</w:t>
            </w:r>
          </w:p>
        </w:tc>
        <w:tc>
          <w:tcPr>
            <w:tcW w:w="1558" w:type="dxa"/>
          </w:tcPr>
          <w:p w14:paraId="39408733" w14:textId="77777777" w:rsidR="00AE746F" w:rsidRPr="002E6E74" w:rsidRDefault="00AE746F" w:rsidP="0051771F">
            <w:pPr>
              <w:jc w:val="center"/>
              <w:rPr>
                <w:sz w:val="18"/>
                <w:szCs w:val="20"/>
              </w:rPr>
            </w:pPr>
            <w:r w:rsidRPr="002E6E74">
              <w:rPr>
                <w:sz w:val="18"/>
                <w:szCs w:val="20"/>
              </w:rPr>
              <w:t>369506.80</w:t>
            </w:r>
          </w:p>
        </w:tc>
        <w:tc>
          <w:tcPr>
            <w:tcW w:w="1562" w:type="dxa"/>
          </w:tcPr>
          <w:p w14:paraId="7B8F7176" w14:textId="77777777" w:rsidR="00AE746F" w:rsidRPr="002E6E74" w:rsidRDefault="00AE746F" w:rsidP="0051771F">
            <w:pPr>
              <w:jc w:val="center"/>
              <w:rPr>
                <w:sz w:val="18"/>
                <w:szCs w:val="20"/>
              </w:rPr>
            </w:pPr>
            <w:r w:rsidRPr="002E6E74">
              <w:rPr>
                <w:sz w:val="18"/>
                <w:szCs w:val="20"/>
              </w:rPr>
              <w:t>2338633.45</w:t>
            </w:r>
          </w:p>
        </w:tc>
        <w:tc>
          <w:tcPr>
            <w:tcW w:w="2561" w:type="dxa"/>
          </w:tcPr>
          <w:p w14:paraId="4900B61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B55DAA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7B1499F" w14:textId="77777777" w:rsidR="00AE746F" w:rsidRPr="002E6E74" w:rsidRDefault="00AE746F" w:rsidP="0051771F">
            <w:pPr>
              <w:jc w:val="center"/>
              <w:rPr>
                <w:sz w:val="18"/>
                <w:szCs w:val="20"/>
              </w:rPr>
            </w:pPr>
            <w:r w:rsidRPr="002E6E74">
              <w:rPr>
                <w:sz w:val="18"/>
                <w:szCs w:val="20"/>
              </w:rPr>
              <w:t>–</w:t>
            </w:r>
          </w:p>
        </w:tc>
      </w:tr>
      <w:tr w:rsidR="00AE746F" w:rsidRPr="002E6E74" w14:paraId="6CF59734" w14:textId="77777777" w:rsidTr="0051771F">
        <w:tblPrEx>
          <w:tblLook w:val="0000" w:firstRow="0" w:lastRow="0" w:firstColumn="0" w:lastColumn="0" w:noHBand="0" w:noVBand="0"/>
        </w:tblPrEx>
        <w:trPr>
          <w:trHeight w:val="54"/>
        </w:trPr>
        <w:tc>
          <w:tcPr>
            <w:tcW w:w="1691" w:type="dxa"/>
          </w:tcPr>
          <w:p w14:paraId="31E21A14" w14:textId="77777777" w:rsidR="00AE746F" w:rsidRPr="002E6E74" w:rsidRDefault="00AE746F" w:rsidP="0051771F">
            <w:pPr>
              <w:jc w:val="center"/>
              <w:rPr>
                <w:sz w:val="18"/>
                <w:szCs w:val="20"/>
              </w:rPr>
            </w:pPr>
            <w:r w:rsidRPr="002E6E74">
              <w:rPr>
                <w:sz w:val="18"/>
                <w:szCs w:val="20"/>
              </w:rPr>
              <w:t>65</w:t>
            </w:r>
          </w:p>
        </w:tc>
        <w:tc>
          <w:tcPr>
            <w:tcW w:w="1558" w:type="dxa"/>
          </w:tcPr>
          <w:p w14:paraId="4A0F3886" w14:textId="77777777" w:rsidR="00AE746F" w:rsidRPr="002E6E74" w:rsidRDefault="00AE746F" w:rsidP="0051771F">
            <w:pPr>
              <w:jc w:val="center"/>
              <w:rPr>
                <w:sz w:val="18"/>
                <w:szCs w:val="20"/>
              </w:rPr>
            </w:pPr>
            <w:r w:rsidRPr="002E6E74">
              <w:rPr>
                <w:sz w:val="18"/>
                <w:szCs w:val="20"/>
              </w:rPr>
              <w:t>369508.81</w:t>
            </w:r>
          </w:p>
        </w:tc>
        <w:tc>
          <w:tcPr>
            <w:tcW w:w="1562" w:type="dxa"/>
          </w:tcPr>
          <w:p w14:paraId="44F83C8E" w14:textId="77777777" w:rsidR="00AE746F" w:rsidRPr="002E6E74" w:rsidRDefault="00AE746F" w:rsidP="0051771F">
            <w:pPr>
              <w:jc w:val="center"/>
              <w:rPr>
                <w:sz w:val="18"/>
                <w:szCs w:val="20"/>
              </w:rPr>
            </w:pPr>
            <w:r w:rsidRPr="002E6E74">
              <w:rPr>
                <w:sz w:val="18"/>
                <w:szCs w:val="20"/>
              </w:rPr>
              <w:t>2338632.15</w:t>
            </w:r>
          </w:p>
        </w:tc>
        <w:tc>
          <w:tcPr>
            <w:tcW w:w="2561" w:type="dxa"/>
          </w:tcPr>
          <w:p w14:paraId="0237DF3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47A18D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B17D93B" w14:textId="77777777" w:rsidR="00AE746F" w:rsidRPr="002E6E74" w:rsidRDefault="00AE746F" w:rsidP="0051771F">
            <w:pPr>
              <w:jc w:val="center"/>
              <w:rPr>
                <w:sz w:val="18"/>
                <w:szCs w:val="20"/>
              </w:rPr>
            </w:pPr>
            <w:r w:rsidRPr="002E6E74">
              <w:rPr>
                <w:sz w:val="18"/>
                <w:szCs w:val="20"/>
              </w:rPr>
              <w:t>–</w:t>
            </w:r>
          </w:p>
        </w:tc>
      </w:tr>
      <w:tr w:rsidR="00AE746F" w:rsidRPr="002E6E74" w14:paraId="2B5A73D9" w14:textId="77777777" w:rsidTr="0051771F">
        <w:tblPrEx>
          <w:tblLook w:val="0000" w:firstRow="0" w:lastRow="0" w:firstColumn="0" w:lastColumn="0" w:noHBand="0" w:noVBand="0"/>
        </w:tblPrEx>
        <w:trPr>
          <w:trHeight w:val="54"/>
        </w:trPr>
        <w:tc>
          <w:tcPr>
            <w:tcW w:w="1691" w:type="dxa"/>
          </w:tcPr>
          <w:p w14:paraId="24B69FE0" w14:textId="77777777" w:rsidR="00AE746F" w:rsidRPr="002E6E74" w:rsidRDefault="00AE746F" w:rsidP="0051771F">
            <w:pPr>
              <w:jc w:val="center"/>
              <w:rPr>
                <w:sz w:val="18"/>
                <w:szCs w:val="20"/>
              </w:rPr>
            </w:pPr>
            <w:r w:rsidRPr="002E6E74">
              <w:rPr>
                <w:sz w:val="18"/>
                <w:szCs w:val="20"/>
              </w:rPr>
              <w:t>66</w:t>
            </w:r>
          </w:p>
        </w:tc>
        <w:tc>
          <w:tcPr>
            <w:tcW w:w="1558" w:type="dxa"/>
          </w:tcPr>
          <w:p w14:paraId="0D202321" w14:textId="77777777" w:rsidR="00AE746F" w:rsidRPr="002E6E74" w:rsidRDefault="00AE746F" w:rsidP="0051771F">
            <w:pPr>
              <w:jc w:val="center"/>
              <w:rPr>
                <w:sz w:val="18"/>
                <w:szCs w:val="20"/>
              </w:rPr>
            </w:pPr>
            <w:r w:rsidRPr="002E6E74">
              <w:rPr>
                <w:sz w:val="18"/>
                <w:szCs w:val="20"/>
              </w:rPr>
              <w:t>369509.40</w:t>
            </w:r>
          </w:p>
        </w:tc>
        <w:tc>
          <w:tcPr>
            <w:tcW w:w="1562" w:type="dxa"/>
          </w:tcPr>
          <w:p w14:paraId="24F058CB" w14:textId="77777777" w:rsidR="00AE746F" w:rsidRPr="002E6E74" w:rsidRDefault="00AE746F" w:rsidP="0051771F">
            <w:pPr>
              <w:jc w:val="center"/>
              <w:rPr>
                <w:sz w:val="18"/>
                <w:szCs w:val="20"/>
              </w:rPr>
            </w:pPr>
            <w:r w:rsidRPr="002E6E74">
              <w:rPr>
                <w:sz w:val="18"/>
                <w:szCs w:val="20"/>
              </w:rPr>
              <w:t>2338630.25</w:t>
            </w:r>
          </w:p>
        </w:tc>
        <w:tc>
          <w:tcPr>
            <w:tcW w:w="2561" w:type="dxa"/>
          </w:tcPr>
          <w:p w14:paraId="338B393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F1FBCA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F95A7FC" w14:textId="77777777" w:rsidR="00AE746F" w:rsidRPr="002E6E74" w:rsidRDefault="00AE746F" w:rsidP="0051771F">
            <w:pPr>
              <w:jc w:val="center"/>
              <w:rPr>
                <w:sz w:val="18"/>
                <w:szCs w:val="20"/>
              </w:rPr>
            </w:pPr>
            <w:r w:rsidRPr="002E6E74">
              <w:rPr>
                <w:sz w:val="18"/>
                <w:szCs w:val="20"/>
              </w:rPr>
              <w:t>–</w:t>
            </w:r>
          </w:p>
        </w:tc>
      </w:tr>
      <w:tr w:rsidR="00AE746F" w:rsidRPr="002E6E74" w14:paraId="5BC73214" w14:textId="77777777" w:rsidTr="0051771F">
        <w:tblPrEx>
          <w:tblLook w:val="0000" w:firstRow="0" w:lastRow="0" w:firstColumn="0" w:lastColumn="0" w:noHBand="0" w:noVBand="0"/>
        </w:tblPrEx>
        <w:trPr>
          <w:trHeight w:val="54"/>
        </w:trPr>
        <w:tc>
          <w:tcPr>
            <w:tcW w:w="1691" w:type="dxa"/>
          </w:tcPr>
          <w:p w14:paraId="481B04B4" w14:textId="77777777" w:rsidR="00AE746F" w:rsidRPr="002E6E74" w:rsidRDefault="00AE746F" w:rsidP="0051771F">
            <w:pPr>
              <w:jc w:val="center"/>
              <w:rPr>
                <w:sz w:val="18"/>
                <w:szCs w:val="20"/>
              </w:rPr>
            </w:pPr>
            <w:r w:rsidRPr="002E6E74">
              <w:rPr>
                <w:sz w:val="18"/>
                <w:szCs w:val="20"/>
              </w:rPr>
              <w:t>67</w:t>
            </w:r>
          </w:p>
        </w:tc>
        <w:tc>
          <w:tcPr>
            <w:tcW w:w="1558" w:type="dxa"/>
          </w:tcPr>
          <w:p w14:paraId="4F90420F" w14:textId="77777777" w:rsidR="00AE746F" w:rsidRPr="002E6E74" w:rsidRDefault="00AE746F" w:rsidP="0051771F">
            <w:pPr>
              <w:jc w:val="center"/>
              <w:rPr>
                <w:sz w:val="18"/>
                <w:szCs w:val="20"/>
              </w:rPr>
            </w:pPr>
            <w:r w:rsidRPr="002E6E74">
              <w:rPr>
                <w:sz w:val="18"/>
                <w:szCs w:val="20"/>
              </w:rPr>
              <w:t>369509.05</w:t>
            </w:r>
          </w:p>
        </w:tc>
        <w:tc>
          <w:tcPr>
            <w:tcW w:w="1562" w:type="dxa"/>
          </w:tcPr>
          <w:p w14:paraId="6C431D07" w14:textId="77777777" w:rsidR="00AE746F" w:rsidRPr="002E6E74" w:rsidRDefault="00AE746F" w:rsidP="0051771F">
            <w:pPr>
              <w:jc w:val="center"/>
              <w:rPr>
                <w:sz w:val="18"/>
                <w:szCs w:val="20"/>
              </w:rPr>
            </w:pPr>
            <w:r w:rsidRPr="002E6E74">
              <w:rPr>
                <w:sz w:val="18"/>
                <w:szCs w:val="20"/>
              </w:rPr>
              <w:t>2338628.59</w:t>
            </w:r>
          </w:p>
        </w:tc>
        <w:tc>
          <w:tcPr>
            <w:tcW w:w="2561" w:type="dxa"/>
          </w:tcPr>
          <w:p w14:paraId="65BD7EB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1B419C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54D2667" w14:textId="77777777" w:rsidR="00AE746F" w:rsidRPr="002E6E74" w:rsidRDefault="00AE746F" w:rsidP="0051771F">
            <w:pPr>
              <w:jc w:val="center"/>
              <w:rPr>
                <w:sz w:val="18"/>
                <w:szCs w:val="20"/>
              </w:rPr>
            </w:pPr>
            <w:r w:rsidRPr="002E6E74">
              <w:rPr>
                <w:sz w:val="18"/>
                <w:szCs w:val="20"/>
              </w:rPr>
              <w:t>–</w:t>
            </w:r>
          </w:p>
        </w:tc>
      </w:tr>
      <w:tr w:rsidR="00AE746F" w:rsidRPr="002E6E74" w14:paraId="7C5E464A" w14:textId="77777777" w:rsidTr="0051771F">
        <w:tblPrEx>
          <w:tblLook w:val="0000" w:firstRow="0" w:lastRow="0" w:firstColumn="0" w:lastColumn="0" w:noHBand="0" w:noVBand="0"/>
        </w:tblPrEx>
        <w:trPr>
          <w:trHeight w:val="54"/>
        </w:trPr>
        <w:tc>
          <w:tcPr>
            <w:tcW w:w="1691" w:type="dxa"/>
          </w:tcPr>
          <w:p w14:paraId="03D9225B" w14:textId="77777777" w:rsidR="00AE746F" w:rsidRPr="002E6E74" w:rsidRDefault="00AE746F" w:rsidP="0051771F">
            <w:pPr>
              <w:jc w:val="center"/>
              <w:rPr>
                <w:sz w:val="18"/>
                <w:szCs w:val="20"/>
              </w:rPr>
            </w:pPr>
            <w:r w:rsidRPr="002E6E74">
              <w:rPr>
                <w:sz w:val="18"/>
                <w:szCs w:val="20"/>
              </w:rPr>
              <w:t>68</w:t>
            </w:r>
          </w:p>
        </w:tc>
        <w:tc>
          <w:tcPr>
            <w:tcW w:w="1558" w:type="dxa"/>
          </w:tcPr>
          <w:p w14:paraId="3C079E8D" w14:textId="77777777" w:rsidR="00AE746F" w:rsidRPr="002E6E74" w:rsidRDefault="00AE746F" w:rsidP="0051771F">
            <w:pPr>
              <w:jc w:val="center"/>
              <w:rPr>
                <w:sz w:val="18"/>
                <w:szCs w:val="20"/>
              </w:rPr>
            </w:pPr>
            <w:r w:rsidRPr="002E6E74">
              <w:rPr>
                <w:sz w:val="18"/>
                <w:szCs w:val="20"/>
              </w:rPr>
              <w:t>369507.27</w:t>
            </w:r>
          </w:p>
        </w:tc>
        <w:tc>
          <w:tcPr>
            <w:tcW w:w="1562" w:type="dxa"/>
          </w:tcPr>
          <w:p w14:paraId="0B5A687C" w14:textId="77777777" w:rsidR="00AE746F" w:rsidRPr="002E6E74" w:rsidRDefault="00AE746F" w:rsidP="0051771F">
            <w:pPr>
              <w:jc w:val="center"/>
              <w:rPr>
                <w:sz w:val="18"/>
                <w:szCs w:val="20"/>
              </w:rPr>
            </w:pPr>
            <w:r w:rsidRPr="002E6E74">
              <w:rPr>
                <w:sz w:val="18"/>
                <w:szCs w:val="20"/>
              </w:rPr>
              <w:t>2338627.64</w:t>
            </w:r>
          </w:p>
        </w:tc>
        <w:tc>
          <w:tcPr>
            <w:tcW w:w="2561" w:type="dxa"/>
          </w:tcPr>
          <w:p w14:paraId="266707A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99E859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178A4FD" w14:textId="77777777" w:rsidR="00AE746F" w:rsidRPr="002E6E74" w:rsidRDefault="00AE746F" w:rsidP="0051771F">
            <w:pPr>
              <w:jc w:val="center"/>
              <w:rPr>
                <w:sz w:val="18"/>
                <w:szCs w:val="20"/>
              </w:rPr>
            </w:pPr>
            <w:r w:rsidRPr="002E6E74">
              <w:rPr>
                <w:sz w:val="18"/>
                <w:szCs w:val="20"/>
              </w:rPr>
              <w:t>–</w:t>
            </w:r>
          </w:p>
        </w:tc>
      </w:tr>
      <w:tr w:rsidR="00AE746F" w:rsidRPr="002E6E74" w14:paraId="41E37FFB" w14:textId="77777777" w:rsidTr="0051771F">
        <w:tblPrEx>
          <w:tblLook w:val="0000" w:firstRow="0" w:lastRow="0" w:firstColumn="0" w:lastColumn="0" w:noHBand="0" w:noVBand="0"/>
        </w:tblPrEx>
        <w:trPr>
          <w:trHeight w:val="54"/>
        </w:trPr>
        <w:tc>
          <w:tcPr>
            <w:tcW w:w="1691" w:type="dxa"/>
          </w:tcPr>
          <w:p w14:paraId="47BB708E" w14:textId="77777777" w:rsidR="00AE746F" w:rsidRPr="002E6E74" w:rsidRDefault="00AE746F" w:rsidP="0051771F">
            <w:pPr>
              <w:jc w:val="center"/>
              <w:rPr>
                <w:sz w:val="18"/>
                <w:szCs w:val="20"/>
              </w:rPr>
            </w:pPr>
            <w:r w:rsidRPr="002E6E74">
              <w:rPr>
                <w:sz w:val="18"/>
                <w:szCs w:val="20"/>
              </w:rPr>
              <w:t>69</w:t>
            </w:r>
          </w:p>
        </w:tc>
        <w:tc>
          <w:tcPr>
            <w:tcW w:w="1558" w:type="dxa"/>
          </w:tcPr>
          <w:p w14:paraId="7CD9D22C" w14:textId="77777777" w:rsidR="00AE746F" w:rsidRPr="002E6E74" w:rsidRDefault="00AE746F" w:rsidP="0051771F">
            <w:pPr>
              <w:jc w:val="center"/>
              <w:rPr>
                <w:sz w:val="18"/>
                <w:szCs w:val="20"/>
              </w:rPr>
            </w:pPr>
            <w:r w:rsidRPr="002E6E74">
              <w:rPr>
                <w:sz w:val="18"/>
                <w:szCs w:val="20"/>
              </w:rPr>
              <w:t>369504.31</w:t>
            </w:r>
          </w:p>
        </w:tc>
        <w:tc>
          <w:tcPr>
            <w:tcW w:w="1562" w:type="dxa"/>
          </w:tcPr>
          <w:p w14:paraId="4B60D2FA" w14:textId="77777777" w:rsidR="00AE746F" w:rsidRPr="002E6E74" w:rsidRDefault="00AE746F" w:rsidP="0051771F">
            <w:pPr>
              <w:jc w:val="center"/>
              <w:rPr>
                <w:sz w:val="18"/>
                <w:szCs w:val="20"/>
              </w:rPr>
            </w:pPr>
            <w:r w:rsidRPr="002E6E74">
              <w:rPr>
                <w:sz w:val="18"/>
                <w:szCs w:val="20"/>
              </w:rPr>
              <w:t>2338627.05</w:t>
            </w:r>
          </w:p>
        </w:tc>
        <w:tc>
          <w:tcPr>
            <w:tcW w:w="2561" w:type="dxa"/>
          </w:tcPr>
          <w:p w14:paraId="5C8A975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BDD9CC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FD38D61" w14:textId="77777777" w:rsidR="00AE746F" w:rsidRPr="002E6E74" w:rsidRDefault="00AE746F" w:rsidP="0051771F">
            <w:pPr>
              <w:jc w:val="center"/>
              <w:rPr>
                <w:sz w:val="18"/>
                <w:szCs w:val="20"/>
              </w:rPr>
            </w:pPr>
            <w:r w:rsidRPr="002E6E74">
              <w:rPr>
                <w:sz w:val="18"/>
                <w:szCs w:val="20"/>
              </w:rPr>
              <w:t>–</w:t>
            </w:r>
          </w:p>
        </w:tc>
      </w:tr>
      <w:tr w:rsidR="00AE746F" w:rsidRPr="002E6E74" w14:paraId="48CFD8E2" w14:textId="77777777" w:rsidTr="0051771F">
        <w:tblPrEx>
          <w:tblLook w:val="0000" w:firstRow="0" w:lastRow="0" w:firstColumn="0" w:lastColumn="0" w:noHBand="0" w:noVBand="0"/>
        </w:tblPrEx>
        <w:trPr>
          <w:trHeight w:val="54"/>
        </w:trPr>
        <w:tc>
          <w:tcPr>
            <w:tcW w:w="1691" w:type="dxa"/>
          </w:tcPr>
          <w:p w14:paraId="4FB18D6F" w14:textId="77777777" w:rsidR="00AE746F" w:rsidRPr="002E6E74" w:rsidRDefault="00AE746F" w:rsidP="0051771F">
            <w:pPr>
              <w:jc w:val="center"/>
              <w:rPr>
                <w:sz w:val="18"/>
                <w:szCs w:val="20"/>
              </w:rPr>
            </w:pPr>
            <w:r w:rsidRPr="002E6E74">
              <w:rPr>
                <w:sz w:val="18"/>
                <w:szCs w:val="20"/>
              </w:rPr>
              <w:t>70</w:t>
            </w:r>
          </w:p>
        </w:tc>
        <w:tc>
          <w:tcPr>
            <w:tcW w:w="1558" w:type="dxa"/>
          </w:tcPr>
          <w:p w14:paraId="698BBF93" w14:textId="77777777" w:rsidR="00AE746F" w:rsidRPr="002E6E74" w:rsidRDefault="00AE746F" w:rsidP="0051771F">
            <w:pPr>
              <w:jc w:val="center"/>
              <w:rPr>
                <w:sz w:val="18"/>
                <w:szCs w:val="20"/>
              </w:rPr>
            </w:pPr>
            <w:r w:rsidRPr="002E6E74">
              <w:rPr>
                <w:sz w:val="18"/>
                <w:szCs w:val="20"/>
              </w:rPr>
              <w:t>369500.99</w:t>
            </w:r>
          </w:p>
        </w:tc>
        <w:tc>
          <w:tcPr>
            <w:tcW w:w="1562" w:type="dxa"/>
          </w:tcPr>
          <w:p w14:paraId="31416BF4" w14:textId="77777777" w:rsidR="00AE746F" w:rsidRPr="002E6E74" w:rsidRDefault="00AE746F" w:rsidP="0051771F">
            <w:pPr>
              <w:jc w:val="center"/>
              <w:rPr>
                <w:sz w:val="18"/>
                <w:szCs w:val="20"/>
              </w:rPr>
            </w:pPr>
            <w:r w:rsidRPr="002E6E74">
              <w:rPr>
                <w:sz w:val="18"/>
                <w:szCs w:val="20"/>
              </w:rPr>
              <w:t>2338625.87</w:t>
            </w:r>
          </w:p>
        </w:tc>
        <w:tc>
          <w:tcPr>
            <w:tcW w:w="2561" w:type="dxa"/>
          </w:tcPr>
          <w:p w14:paraId="35D74BA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F7E219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4DC0C47" w14:textId="77777777" w:rsidR="00AE746F" w:rsidRPr="002E6E74" w:rsidRDefault="00AE746F" w:rsidP="0051771F">
            <w:pPr>
              <w:jc w:val="center"/>
              <w:rPr>
                <w:sz w:val="18"/>
                <w:szCs w:val="20"/>
              </w:rPr>
            </w:pPr>
            <w:r w:rsidRPr="002E6E74">
              <w:rPr>
                <w:sz w:val="18"/>
                <w:szCs w:val="20"/>
              </w:rPr>
              <w:t>–</w:t>
            </w:r>
          </w:p>
        </w:tc>
      </w:tr>
      <w:tr w:rsidR="00AE746F" w:rsidRPr="002E6E74" w14:paraId="39CFAE5B" w14:textId="77777777" w:rsidTr="0051771F">
        <w:tblPrEx>
          <w:tblLook w:val="0000" w:firstRow="0" w:lastRow="0" w:firstColumn="0" w:lastColumn="0" w:noHBand="0" w:noVBand="0"/>
        </w:tblPrEx>
        <w:trPr>
          <w:trHeight w:val="54"/>
        </w:trPr>
        <w:tc>
          <w:tcPr>
            <w:tcW w:w="1691" w:type="dxa"/>
          </w:tcPr>
          <w:p w14:paraId="68C02ED1" w14:textId="77777777" w:rsidR="00AE746F" w:rsidRPr="002E6E74" w:rsidRDefault="00AE746F" w:rsidP="0051771F">
            <w:pPr>
              <w:jc w:val="center"/>
              <w:rPr>
                <w:sz w:val="18"/>
                <w:szCs w:val="20"/>
              </w:rPr>
            </w:pPr>
            <w:r w:rsidRPr="002E6E74">
              <w:rPr>
                <w:sz w:val="18"/>
                <w:szCs w:val="20"/>
              </w:rPr>
              <w:t>71</w:t>
            </w:r>
          </w:p>
        </w:tc>
        <w:tc>
          <w:tcPr>
            <w:tcW w:w="1558" w:type="dxa"/>
          </w:tcPr>
          <w:p w14:paraId="2FD0E42A" w14:textId="77777777" w:rsidR="00AE746F" w:rsidRPr="002E6E74" w:rsidRDefault="00AE746F" w:rsidP="0051771F">
            <w:pPr>
              <w:jc w:val="center"/>
              <w:rPr>
                <w:sz w:val="18"/>
                <w:szCs w:val="20"/>
              </w:rPr>
            </w:pPr>
            <w:r w:rsidRPr="002E6E74">
              <w:rPr>
                <w:sz w:val="18"/>
                <w:szCs w:val="20"/>
              </w:rPr>
              <w:t>369498.39</w:t>
            </w:r>
          </w:p>
        </w:tc>
        <w:tc>
          <w:tcPr>
            <w:tcW w:w="1562" w:type="dxa"/>
          </w:tcPr>
          <w:p w14:paraId="7BCDE9BC" w14:textId="77777777" w:rsidR="00AE746F" w:rsidRPr="002E6E74" w:rsidRDefault="00AE746F" w:rsidP="0051771F">
            <w:pPr>
              <w:jc w:val="center"/>
              <w:rPr>
                <w:sz w:val="18"/>
                <w:szCs w:val="20"/>
              </w:rPr>
            </w:pPr>
            <w:r w:rsidRPr="002E6E74">
              <w:rPr>
                <w:sz w:val="18"/>
                <w:szCs w:val="20"/>
              </w:rPr>
              <w:t>2338625.27</w:t>
            </w:r>
          </w:p>
        </w:tc>
        <w:tc>
          <w:tcPr>
            <w:tcW w:w="2561" w:type="dxa"/>
          </w:tcPr>
          <w:p w14:paraId="258CC04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3B8CAF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3504765" w14:textId="77777777" w:rsidR="00AE746F" w:rsidRPr="002E6E74" w:rsidRDefault="00AE746F" w:rsidP="0051771F">
            <w:pPr>
              <w:jc w:val="center"/>
              <w:rPr>
                <w:sz w:val="18"/>
                <w:szCs w:val="20"/>
              </w:rPr>
            </w:pPr>
            <w:r w:rsidRPr="002E6E74">
              <w:rPr>
                <w:sz w:val="18"/>
                <w:szCs w:val="20"/>
              </w:rPr>
              <w:t>–</w:t>
            </w:r>
          </w:p>
        </w:tc>
      </w:tr>
      <w:tr w:rsidR="00AE746F" w:rsidRPr="002E6E74" w14:paraId="10A0A98D" w14:textId="77777777" w:rsidTr="0051771F">
        <w:tblPrEx>
          <w:tblLook w:val="0000" w:firstRow="0" w:lastRow="0" w:firstColumn="0" w:lastColumn="0" w:noHBand="0" w:noVBand="0"/>
        </w:tblPrEx>
        <w:trPr>
          <w:trHeight w:val="54"/>
        </w:trPr>
        <w:tc>
          <w:tcPr>
            <w:tcW w:w="1691" w:type="dxa"/>
          </w:tcPr>
          <w:p w14:paraId="6F60A988" w14:textId="77777777" w:rsidR="00AE746F" w:rsidRPr="002E6E74" w:rsidRDefault="00AE746F" w:rsidP="0051771F">
            <w:pPr>
              <w:jc w:val="center"/>
              <w:rPr>
                <w:sz w:val="18"/>
                <w:szCs w:val="20"/>
              </w:rPr>
            </w:pPr>
            <w:r w:rsidRPr="002E6E74">
              <w:rPr>
                <w:sz w:val="18"/>
                <w:szCs w:val="20"/>
              </w:rPr>
              <w:t>72</w:t>
            </w:r>
          </w:p>
        </w:tc>
        <w:tc>
          <w:tcPr>
            <w:tcW w:w="1558" w:type="dxa"/>
          </w:tcPr>
          <w:p w14:paraId="6A54BA65" w14:textId="77777777" w:rsidR="00AE746F" w:rsidRPr="002E6E74" w:rsidRDefault="00AE746F" w:rsidP="0051771F">
            <w:pPr>
              <w:jc w:val="center"/>
              <w:rPr>
                <w:sz w:val="18"/>
                <w:szCs w:val="20"/>
              </w:rPr>
            </w:pPr>
            <w:r w:rsidRPr="002E6E74">
              <w:rPr>
                <w:sz w:val="18"/>
                <w:szCs w:val="20"/>
              </w:rPr>
              <w:t>369494.29</w:t>
            </w:r>
          </w:p>
        </w:tc>
        <w:tc>
          <w:tcPr>
            <w:tcW w:w="1562" w:type="dxa"/>
          </w:tcPr>
          <w:p w14:paraId="4F7F956C" w14:textId="77777777" w:rsidR="00AE746F" w:rsidRPr="002E6E74" w:rsidRDefault="00AE746F" w:rsidP="0051771F">
            <w:pPr>
              <w:jc w:val="center"/>
              <w:rPr>
                <w:sz w:val="18"/>
                <w:szCs w:val="20"/>
              </w:rPr>
            </w:pPr>
            <w:r w:rsidRPr="002E6E74">
              <w:rPr>
                <w:sz w:val="18"/>
                <w:szCs w:val="20"/>
              </w:rPr>
              <w:t>2338617.36</w:t>
            </w:r>
          </w:p>
        </w:tc>
        <w:tc>
          <w:tcPr>
            <w:tcW w:w="2561" w:type="dxa"/>
          </w:tcPr>
          <w:p w14:paraId="6C943D2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DFBEB9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48A16FD" w14:textId="77777777" w:rsidR="00AE746F" w:rsidRPr="002E6E74" w:rsidRDefault="00AE746F" w:rsidP="0051771F">
            <w:pPr>
              <w:jc w:val="center"/>
              <w:rPr>
                <w:sz w:val="18"/>
                <w:szCs w:val="20"/>
              </w:rPr>
            </w:pPr>
            <w:r w:rsidRPr="002E6E74">
              <w:rPr>
                <w:sz w:val="18"/>
                <w:szCs w:val="20"/>
              </w:rPr>
              <w:t>–</w:t>
            </w:r>
          </w:p>
        </w:tc>
      </w:tr>
      <w:tr w:rsidR="00AE746F" w:rsidRPr="002E6E74" w14:paraId="4B64D2BB" w14:textId="77777777" w:rsidTr="0051771F">
        <w:tblPrEx>
          <w:tblLook w:val="0000" w:firstRow="0" w:lastRow="0" w:firstColumn="0" w:lastColumn="0" w:noHBand="0" w:noVBand="0"/>
        </w:tblPrEx>
        <w:trPr>
          <w:trHeight w:val="54"/>
        </w:trPr>
        <w:tc>
          <w:tcPr>
            <w:tcW w:w="1691" w:type="dxa"/>
          </w:tcPr>
          <w:p w14:paraId="7E953E31" w14:textId="77777777" w:rsidR="00AE746F" w:rsidRPr="002E6E74" w:rsidRDefault="00AE746F" w:rsidP="0051771F">
            <w:pPr>
              <w:jc w:val="center"/>
              <w:rPr>
                <w:sz w:val="18"/>
                <w:szCs w:val="20"/>
              </w:rPr>
            </w:pPr>
            <w:r w:rsidRPr="002E6E74">
              <w:rPr>
                <w:sz w:val="18"/>
                <w:szCs w:val="20"/>
              </w:rPr>
              <w:t>73</w:t>
            </w:r>
          </w:p>
        </w:tc>
        <w:tc>
          <w:tcPr>
            <w:tcW w:w="1558" w:type="dxa"/>
          </w:tcPr>
          <w:p w14:paraId="3E7FD1F1" w14:textId="77777777" w:rsidR="00AE746F" w:rsidRPr="002E6E74" w:rsidRDefault="00AE746F" w:rsidP="0051771F">
            <w:pPr>
              <w:jc w:val="center"/>
              <w:rPr>
                <w:sz w:val="18"/>
                <w:szCs w:val="20"/>
              </w:rPr>
            </w:pPr>
            <w:r w:rsidRPr="002E6E74">
              <w:rPr>
                <w:sz w:val="18"/>
                <w:szCs w:val="20"/>
              </w:rPr>
              <w:t>369493.76</w:t>
            </w:r>
          </w:p>
        </w:tc>
        <w:tc>
          <w:tcPr>
            <w:tcW w:w="1562" w:type="dxa"/>
          </w:tcPr>
          <w:p w14:paraId="48A5D302" w14:textId="77777777" w:rsidR="00AE746F" w:rsidRPr="002E6E74" w:rsidRDefault="00AE746F" w:rsidP="0051771F">
            <w:pPr>
              <w:jc w:val="center"/>
              <w:rPr>
                <w:sz w:val="18"/>
                <w:szCs w:val="20"/>
              </w:rPr>
            </w:pPr>
            <w:r w:rsidRPr="002E6E74">
              <w:rPr>
                <w:sz w:val="18"/>
                <w:szCs w:val="20"/>
              </w:rPr>
              <w:t>2338614.73</w:t>
            </w:r>
          </w:p>
        </w:tc>
        <w:tc>
          <w:tcPr>
            <w:tcW w:w="2561" w:type="dxa"/>
          </w:tcPr>
          <w:p w14:paraId="1C9CC00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47EBCC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D1C2283" w14:textId="77777777" w:rsidR="00AE746F" w:rsidRPr="002E6E74" w:rsidRDefault="00AE746F" w:rsidP="0051771F">
            <w:pPr>
              <w:jc w:val="center"/>
              <w:rPr>
                <w:sz w:val="18"/>
                <w:szCs w:val="20"/>
              </w:rPr>
            </w:pPr>
            <w:r w:rsidRPr="002E6E74">
              <w:rPr>
                <w:sz w:val="18"/>
                <w:szCs w:val="20"/>
              </w:rPr>
              <w:t>–</w:t>
            </w:r>
          </w:p>
        </w:tc>
      </w:tr>
      <w:tr w:rsidR="00AE746F" w:rsidRPr="002E6E74" w14:paraId="747F27B7" w14:textId="77777777" w:rsidTr="0051771F">
        <w:tblPrEx>
          <w:tblLook w:val="0000" w:firstRow="0" w:lastRow="0" w:firstColumn="0" w:lastColumn="0" w:noHBand="0" w:noVBand="0"/>
        </w:tblPrEx>
        <w:trPr>
          <w:trHeight w:val="54"/>
        </w:trPr>
        <w:tc>
          <w:tcPr>
            <w:tcW w:w="1691" w:type="dxa"/>
          </w:tcPr>
          <w:p w14:paraId="75F53349" w14:textId="77777777" w:rsidR="00AE746F" w:rsidRPr="002E6E74" w:rsidRDefault="00AE746F" w:rsidP="0051771F">
            <w:pPr>
              <w:jc w:val="center"/>
              <w:rPr>
                <w:sz w:val="18"/>
                <w:szCs w:val="20"/>
              </w:rPr>
            </w:pPr>
            <w:r w:rsidRPr="002E6E74">
              <w:rPr>
                <w:sz w:val="18"/>
                <w:szCs w:val="20"/>
              </w:rPr>
              <w:t>74</w:t>
            </w:r>
          </w:p>
        </w:tc>
        <w:tc>
          <w:tcPr>
            <w:tcW w:w="1558" w:type="dxa"/>
          </w:tcPr>
          <w:p w14:paraId="5ABD722D" w14:textId="77777777" w:rsidR="00AE746F" w:rsidRPr="002E6E74" w:rsidRDefault="00AE746F" w:rsidP="0051771F">
            <w:pPr>
              <w:jc w:val="center"/>
              <w:rPr>
                <w:sz w:val="18"/>
                <w:szCs w:val="20"/>
              </w:rPr>
            </w:pPr>
            <w:r w:rsidRPr="002E6E74">
              <w:rPr>
                <w:sz w:val="18"/>
                <w:szCs w:val="20"/>
              </w:rPr>
              <w:t>369492.70</w:t>
            </w:r>
          </w:p>
        </w:tc>
        <w:tc>
          <w:tcPr>
            <w:tcW w:w="1562" w:type="dxa"/>
          </w:tcPr>
          <w:p w14:paraId="30D20F86" w14:textId="77777777" w:rsidR="00AE746F" w:rsidRPr="002E6E74" w:rsidRDefault="00AE746F" w:rsidP="0051771F">
            <w:pPr>
              <w:jc w:val="center"/>
              <w:rPr>
                <w:sz w:val="18"/>
                <w:szCs w:val="20"/>
              </w:rPr>
            </w:pPr>
            <w:r w:rsidRPr="002E6E74">
              <w:rPr>
                <w:sz w:val="18"/>
                <w:szCs w:val="20"/>
              </w:rPr>
              <w:t>2338611.77</w:t>
            </w:r>
          </w:p>
        </w:tc>
        <w:tc>
          <w:tcPr>
            <w:tcW w:w="2561" w:type="dxa"/>
          </w:tcPr>
          <w:p w14:paraId="05AA661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51B551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49C8AA2" w14:textId="77777777" w:rsidR="00AE746F" w:rsidRPr="002E6E74" w:rsidRDefault="00AE746F" w:rsidP="0051771F">
            <w:pPr>
              <w:jc w:val="center"/>
              <w:rPr>
                <w:sz w:val="18"/>
                <w:szCs w:val="20"/>
              </w:rPr>
            </w:pPr>
            <w:r w:rsidRPr="002E6E74">
              <w:rPr>
                <w:sz w:val="18"/>
                <w:szCs w:val="20"/>
              </w:rPr>
              <w:t>–</w:t>
            </w:r>
          </w:p>
        </w:tc>
      </w:tr>
      <w:tr w:rsidR="00AE746F" w:rsidRPr="002E6E74" w14:paraId="62369E6B" w14:textId="77777777" w:rsidTr="0051771F">
        <w:tblPrEx>
          <w:tblLook w:val="0000" w:firstRow="0" w:lastRow="0" w:firstColumn="0" w:lastColumn="0" w:noHBand="0" w:noVBand="0"/>
        </w:tblPrEx>
        <w:trPr>
          <w:trHeight w:val="54"/>
        </w:trPr>
        <w:tc>
          <w:tcPr>
            <w:tcW w:w="1691" w:type="dxa"/>
          </w:tcPr>
          <w:p w14:paraId="4D238088" w14:textId="77777777" w:rsidR="00AE746F" w:rsidRPr="002E6E74" w:rsidRDefault="00AE746F" w:rsidP="0051771F">
            <w:pPr>
              <w:jc w:val="center"/>
              <w:rPr>
                <w:sz w:val="18"/>
                <w:szCs w:val="20"/>
              </w:rPr>
            </w:pPr>
            <w:r w:rsidRPr="002E6E74">
              <w:rPr>
                <w:sz w:val="18"/>
                <w:szCs w:val="20"/>
              </w:rPr>
              <w:t>75</w:t>
            </w:r>
          </w:p>
        </w:tc>
        <w:tc>
          <w:tcPr>
            <w:tcW w:w="1558" w:type="dxa"/>
          </w:tcPr>
          <w:p w14:paraId="6606AE5B" w14:textId="77777777" w:rsidR="00AE746F" w:rsidRPr="002E6E74" w:rsidRDefault="00AE746F" w:rsidP="0051771F">
            <w:pPr>
              <w:jc w:val="center"/>
              <w:rPr>
                <w:sz w:val="18"/>
                <w:szCs w:val="20"/>
              </w:rPr>
            </w:pPr>
            <w:r w:rsidRPr="002E6E74">
              <w:rPr>
                <w:sz w:val="18"/>
                <w:szCs w:val="20"/>
              </w:rPr>
              <w:t>369492.58</w:t>
            </w:r>
          </w:p>
        </w:tc>
        <w:tc>
          <w:tcPr>
            <w:tcW w:w="1562" w:type="dxa"/>
          </w:tcPr>
          <w:p w14:paraId="295BC7CE" w14:textId="77777777" w:rsidR="00AE746F" w:rsidRPr="002E6E74" w:rsidRDefault="00AE746F" w:rsidP="0051771F">
            <w:pPr>
              <w:jc w:val="center"/>
              <w:rPr>
                <w:sz w:val="18"/>
                <w:szCs w:val="20"/>
              </w:rPr>
            </w:pPr>
            <w:r w:rsidRPr="002E6E74">
              <w:rPr>
                <w:sz w:val="18"/>
                <w:szCs w:val="20"/>
              </w:rPr>
              <w:t>2338608.09</w:t>
            </w:r>
          </w:p>
        </w:tc>
        <w:tc>
          <w:tcPr>
            <w:tcW w:w="2561" w:type="dxa"/>
          </w:tcPr>
          <w:p w14:paraId="410CEF2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83F38F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C78D2AB" w14:textId="77777777" w:rsidR="00AE746F" w:rsidRPr="002E6E74" w:rsidRDefault="00AE746F" w:rsidP="0051771F">
            <w:pPr>
              <w:jc w:val="center"/>
              <w:rPr>
                <w:sz w:val="18"/>
                <w:szCs w:val="20"/>
              </w:rPr>
            </w:pPr>
            <w:r w:rsidRPr="002E6E74">
              <w:rPr>
                <w:sz w:val="18"/>
                <w:szCs w:val="20"/>
              </w:rPr>
              <w:t>–</w:t>
            </w:r>
          </w:p>
        </w:tc>
      </w:tr>
      <w:tr w:rsidR="00AE746F" w:rsidRPr="002E6E74" w14:paraId="4A39C01C" w14:textId="77777777" w:rsidTr="0051771F">
        <w:tblPrEx>
          <w:tblLook w:val="0000" w:firstRow="0" w:lastRow="0" w:firstColumn="0" w:lastColumn="0" w:noHBand="0" w:noVBand="0"/>
        </w:tblPrEx>
        <w:trPr>
          <w:trHeight w:val="54"/>
        </w:trPr>
        <w:tc>
          <w:tcPr>
            <w:tcW w:w="1691" w:type="dxa"/>
          </w:tcPr>
          <w:p w14:paraId="646866D4" w14:textId="77777777" w:rsidR="00AE746F" w:rsidRPr="002E6E74" w:rsidRDefault="00AE746F" w:rsidP="0051771F">
            <w:pPr>
              <w:jc w:val="center"/>
              <w:rPr>
                <w:sz w:val="18"/>
                <w:szCs w:val="20"/>
              </w:rPr>
            </w:pPr>
            <w:r w:rsidRPr="002E6E74">
              <w:rPr>
                <w:sz w:val="18"/>
                <w:szCs w:val="20"/>
              </w:rPr>
              <w:t>76</w:t>
            </w:r>
          </w:p>
        </w:tc>
        <w:tc>
          <w:tcPr>
            <w:tcW w:w="1558" w:type="dxa"/>
          </w:tcPr>
          <w:p w14:paraId="143DCBCE" w14:textId="77777777" w:rsidR="00AE746F" w:rsidRPr="002E6E74" w:rsidRDefault="00AE746F" w:rsidP="0051771F">
            <w:pPr>
              <w:jc w:val="center"/>
              <w:rPr>
                <w:sz w:val="18"/>
                <w:szCs w:val="20"/>
              </w:rPr>
            </w:pPr>
            <w:r w:rsidRPr="002E6E74">
              <w:rPr>
                <w:sz w:val="18"/>
                <w:szCs w:val="20"/>
              </w:rPr>
              <w:t>369493.53</w:t>
            </w:r>
          </w:p>
        </w:tc>
        <w:tc>
          <w:tcPr>
            <w:tcW w:w="1562" w:type="dxa"/>
          </w:tcPr>
          <w:p w14:paraId="21C049D2" w14:textId="77777777" w:rsidR="00AE746F" w:rsidRPr="002E6E74" w:rsidRDefault="00AE746F" w:rsidP="0051771F">
            <w:pPr>
              <w:jc w:val="center"/>
              <w:rPr>
                <w:sz w:val="18"/>
                <w:szCs w:val="20"/>
              </w:rPr>
            </w:pPr>
            <w:r w:rsidRPr="002E6E74">
              <w:rPr>
                <w:sz w:val="18"/>
                <w:szCs w:val="20"/>
              </w:rPr>
              <w:t>2338605.24</w:t>
            </w:r>
          </w:p>
        </w:tc>
        <w:tc>
          <w:tcPr>
            <w:tcW w:w="2561" w:type="dxa"/>
          </w:tcPr>
          <w:p w14:paraId="68DCC8A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90B179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995FDE3" w14:textId="77777777" w:rsidR="00AE746F" w:rsidRPr="002E6E74" w:rsidRDefault="00AE746F" w:rsidP="0051771F">
            <w:pPr>
              <w:jc w:val="center"/>
              <w:rPr>
                <w:sz w:val="18"/>
                <w:szCs w:val="20"/>
              </w:rPr>
            </w:pPr>
            <w:r w:rsidRPr="002E6E74">
              <w:rPr>
                <w:sz w:val="18"/>
                <w:szCs w:val="20"/>
              </w:rPr>
              <w:t>–</w:t>
            </w:r>
          </w:p>
        </w:tc>
      </w:tr>
      <w:tr w:rsidR="00AE746F" w:rsidRPr="002E6E74" w14:paraId="444DC030" w14:textId="77777777" w:rsidTr="0051771F">
        <w:tblPrEx>
          <w:tblLook w:val="0000" w:firstRow="0" w:lastRow="0" w:firstColumn="0" w:lastColumn="0" w:noHBand="0" w:noVBand="0"/>
        </w:tblPrEx>
        <w:trPr>
          <w:trHeight w:val="54"/>
        </w:trPr>
        <w:tc>
          <w:tcPr>
            <w:tcW w:w="1691" w:type="dxa"/>
          </w:tcPr>
          <w:p w14:paraId="248BD96D" w14:textId="77777777" w:rsidR="00AE746F" w:rsidRPr="002E6E74" w:rsidRDefault="00AE746F" w:rsidP="0051771F">
            <w:pPr>
              <w:jc w:val="center"/>
              <w:rPr>
                <w:sz w:val="18"/>
                <w:szCs w:val="20"/>
              </w:rPr>
            </w:pPr>
            <w:r w:rsidRPr="002E6E74">
              <w:rPr>
                <w:sz w:val="18"/>
                <w:szCs w:val="20"/>
              </w:rPr>
              <w:t>77</w:t>
            </w:r>
          </w:p>
        </w:tc>
        <w:tc>
          <w:tcPr>
            <w:tcW w:w="1558" w:type="dxa"/>
          </w:tcPr>
          <w:p w14:paraId="2420E99D" w14:textId="77777777" w:rsidR="00AE746F" w:rsidRPr="002E6E74" w:rsidRDefault="00AE746F" w:rsidP="0051771F">
            <w:pPr>
              <w:jc w:val="center"/>
              <w:rPr>
                <w:sz w:val="18"/>
                <w:szCs w:val="20"/>
              </w:rPr>
            </w:pPr>
            <w:r w:rsidRPr="002E6E74">
              <w:rPr>
                <w:sz w:val="18"/>
                <w:szCs w:val="20"/>
              </w:rPr>
              <w:t>369492.11</w:t>
            </w:r>
          </w:p>
        </w:tc>
        <w:tc>
          <w:tcPr>
            <w:tcW w:w="1562" w:type="dxa"/>
          </w:tcPr>
          <w:p w14:paraId="1DAEFCA9" w14:textId="77777777" w:rsidR="00AE746F" w:rsidRPr="002E6E74" w:rsidRDefault="00AE746F" w:rsidP="0051771F">
            <w:pPr>
              <w:jc w:val="center"/>
              <w:rPr>
                <w:sz w:val="18"/>
                <w:szCs w:val="20"/>
              </w:rPr>
            </w:pPr>
            <w:r w:rsidRPr="002E6E74">
              <w:rPr>
                <w:sz w:val="18"/>
                <w:szCs w:val="20"/>
              </w:rPr>
              <w:t>2338601.22</w:t>
            </w:r>
          </w:p>
        </w:tc>
        <w:tc>
          <w:tcPr>
            <w:tcW w:w="2561" w:type="dxa"/>
          </w:tcPr>
          <w:p w14:paraId="5D1FA3F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1E1A93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924D008" w14:textId="77777777" w:rsidR="00AE746F" w:rsidRPr="002E6E74" w:rsidRDefault="00AE746F" w:rsidP="0051771F">
            <w:pPr>
              <w:jc w:val="center"/>
              <w:rPr>
                <w:sz w:val="18"/>
                <w:szCs w:val="20"/>
              </w:rPr>
            </w:pPr>
            <w:r w:rsidRPr="002E6E74">
              <w:rPr>
                <w:sz w:val="18"/>
                <w:szCs w:val="20"/>
              </w:rPr>
              <w:t>–</w:t>
            </w:r>
          </w:p>
        </w:tc>
      </w:tr>
      <w:tr w:rsidR="00AE746F" w:rsidRPr="002E6E74" w14:paraId="1B652971" w14:textId="77777777" w:rsidTr="0051771F">
        <w:tblPrEx>
          <w:tblLook w:val="0000" w:firstRow="0" w:lastRow="0" w:firstColumn="0" w:lastColumn="0" w:noHBand="0" w:noVBand="0"/>
        </w:tblPrEx>
        <w:trPr>
          <w:trHeight w:val="54"/>
        </w:trPr>
        <w:tc>
          <w:tcPr>
            <w:tcW w:w="1691" w:type="dxa"/>
          </w:tcPr>
          <w:p w14:paraId="75D2BFE2" w14:textId="77777777" w:rsidR="00AE746F" w:rsidRPr="002E6E74" w:rsidRDefault="00AE746F" w:rsidP="0051771F">
            <w:pPr>
              <w:jc w:val="center"/>
              <w:rPr>
                <w:sz w:val="18"/>
                <w:szCs w:val="20"/>
              </w:rPr>
            </w:pPr>
            <w:r w:rsidRPr="002E6E74">
              <w:rPr>
                <w:sz w:val="18"/>
                <w:szCs w:val="20"/>
              </w:rPr>
              <w:t>78</w:t>
            </w:r>
          </w:p>
        </w:tc>
        <w:tc>
          <w:tcPr>
            <w:tcW w:w="1558" w:type="dxa"/>
          </w:tcPr>
          <w:p w14:paraId="31184820" w14:textId="77777777" w:rsidR="00AE746F" w:rsidRPr="002E6E74" w:rsidRDefault="00AE746F" w:rsidP="0051771F">
            <w:pPr>
              <w:jc w:val="center"/>
              <w:rPr>
                <w:sz w:val="18"/>
                <w:szCs w:val="20"/>
              </w:rPr>
            </w:pPr>
            <w:r w:rsidRPr="002E6E74">
              <w:rPr>
                <w:sz w:val="18"/>
                <w:szCs w:val="20"/>
              </w:rPr>
              <w:t>369489.03</w:t>
            </w:r>
          </w:p>
        </w:tc>
        <w:tc>
          <w:tcPr>
            <w:tcW w:w="1562" w:type="dxa"/>
          </w:tcPr>
          <w:p w14:paraId="0B93B364" w14:textId="77777777" w:rsidR="00AE746F" w:rsidRPr="002E6E74" w:rsidRDefault="00AE746F" w:rsidP="0051771F">
            <w:pPr>
              <w:jc w:val="center"/>
              <w:rPr>
                <w:sz w:val="18"/>
                <w:szCs w:val="20"/>
              </w:rPr>
            </w:pPr>
            <w:r w:rsidRPr="002E6E74">
              <w:rPr>
                <w:sz w:val="18"/>
                <w:szCs w:val="20"/>
              </w:rPr>
              <w:t>2338598.02</w:t>
            </w:r>
          </w:p>
        </w:tc>
        <w:tc>
          <w:tcPr>
            <w:tcW w:w="2561" w:type="dxa"/>
          </w:tcPr>
          <w:p w14:paraId="3C55CCE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2A2C85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9ED305C" w14:textId="77777777" w:rsidR="00AE746F" w:rsidRPr="002E6E74" w:rsidRDefault="00AE746F" w:rsidP="0051771F">
            <w:pPr>
              <w:jc w:val="center"/>
              <w:rPr>
                <w:sz w:val="18"/>
                <w:szCs w:val="20"/>
              </w:rPr>
            </w:pPr>
            <w:r w:rsidRPr="002E6E74">
              <w:rPr>
                <w:sz w:val="18"/>
                <w:szCs w:val="20"/>
              </w:rPr>
              <w:t>–</w:t>
            </w:r>
          </w:p>
        </w:tc>
      </w:tr>
      <w:tr w:rsidR="00AE746F" w:rsidRPr="002E6E74" w14:paraId="6BE1204B" w14:textId="77777777" w:rsidTr="0051771F">
        <w:tblPrEx>
          <w:tblLook w:val="0000" w:firstRow="0" w:lastRow="0" w:firstColumn="0" w:lastColumn="0" w:noHBand="0" w:noVBand="0"/>
        </w:tblPrEx>
        <w:trPr>
          <w:trHeight w:val="54"/>
        </w:trPr>
        <w:tc>
          <w:tcPr>
            <w:tcW w:w="1691" w:type="dxa"/>
          </w:tcPr>
          <w:p w14:paraId="12F39CCF" w14:textId="77777777" w:rsidR="00AE746F" w:rsidRPr="002E6E74" w:rsidRDefault="00AE746F" w:rsidP="0051771F">
            <w:pPr>
              <w:jc w:val="center"/>
              <w:rPr>
                <w:sz w:val="18"/>
                <w:szCs w:val="20"/>
              </w:rPr>
            </w:pPr>
            <w:r w:rsidRPr="002E6E74">
              <w:rPr>
                <w:sz w:val="18"/>
                <w:szCs w:val="20"/>
              </w:rPr>
              <w:t>79</w:t>
            </w:r>
          </w:p>
        </w:tc>
        <w:tc>
          <w:tcPr>
            <w:tcW w:w="1558" w:type="dxa"/>
          </w:tcPr>
          <w:p w14:paraId="26D372FD" w14:textId="77777777" w:rsidR="00AE746F" w:rsidRPr="002E6E74" w:rsidRDefault="00AE746F" w:rsidP="0051771F">
            <w:pPr>
              <w:jc w:val="center"/>
              <w:rPr>
                <w:sz w:val="18"/>
                <w:szCs w:val="20"/>
              </w:rPr>
            </w:pPr>
            <w:r w:rsidRPr="002E6E74">
              <w:rPr>
                <w:sz w:val="18"/>
                <w:szCs w:val="20"/>
              </w:rPr>
              <w:t>369486.78</w:t>
            </w:r>
          </w:p>
        </w:tc>
        <w:tc>
          <w:tcPr>
            <w:tcW w:w="1562" w:type="dxa"/>
          </w:tcPr>
          <w:p w14:paraId="18EF19D2" w14:textId="77777777" w:rsidR="00AE746F" w:rsidRPr="002E6E74" w:rsidRDefault="00AE746F" w:rsidP="0051771F">
            <w:pPr>
              <w:jc w:val="center"/>
              <w:rPr>
                <w:sz w:val="18"/>
                <w:szCs w:val="20"/>
              </w:rPr>
            </w:pPr>
            <w:r w:rsidRPr="002E6E74">
              <w:rPr>
                <w:sz w:val="18"/>
                <w:szCs w:val="20"/>
              </w:rPr>
              <w:t>2338597.07</w:t>
            </w:r>
          </w:p>
        </w:tc>
        <w:tc>
          <w:tcPr>
            <w:tcW w:w="2561" w:type="dxa"/>
          </w:tcPr>
          <w:p w14:paraId="27BE52D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B7C31B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68BCA69" w14:textId="77777777" w:rsidR="00AE746F" w:rsidRPr="002E6E74" w:rsidRDefault="00AE746F" w:rsidP="0051771F">
            <w:pPr>
              <w:jc w:val="center"/>
              <w:rPr>
                <w:sz w:val="18"/>
                <w:szCs w:val="20"/>
              </w:rPr>
            </w:pPr>
            <w:r w:rsidRPr="002E6E74">
              <w:rPr>
                <w:sz w:val="18"/>
                <w:szCs w:val="20"/>
              </w:rPr>
              <w:t>–</w:t>
            </w:r>
          </w:p>
        </w:tc>
      </w:tr>
      <w:tr w:rsidR="00AE746F" w:rsidRPr="002E6E74" w14:paraId="7C57B4C4" w14:textId="77777777" w:rsidTr="0051771F">
        <w:tblPrEx>
          <w:tblLook w:val="0000" w:firstRow="0" w:lastRow="0" w:firstColumn="0" w:lastColumn="0" w:noHBand="0" w:noVBand="0"/>
        </w:tblPrEx>
        <w:trPr>
          <w:trHeight w:val="54"/>
        </w:trPr>
        <w:tc>
          <w:tcPr>
            <w:tcW w:w="1691" w:type="dxa"/>
          </w:tcPr>
          <w:p w14:paraId="36A0CAB8" w14:textId="77777777" w:rsidR="00AE746F" w:rsidRPr="002E6E74" w:rsidRDefault="00AE746F" w:rsidP="0051771F">
            <w:pPr>
              <w:jc w:val="center"/>
              <w:rPr>
                <w:sz w:val="18"/>
                <w:szCs w:val="20"/>
              </w:rPr>
            </w:pPr>
            <w:r w:rsidRPr="002E6E74">
              <w:rPr>
                <w:sz w:val="18"/>
                <w:szCs w:val="20"/>
              </w:rPr>
              <w:t>80</w:t>
            </w:r>
          </w:p>
        </w:tc>
        <w:tc>
          <w:tcPr>
            <w:tcW w:w="1558" w:type="dxa"/>
          </w:tcPr>
          <w:p w14:paraId="518DB6DB" w14:textId="77777777" w:rsidR="00AE746F" w:rsidRPr="002E6E74" w:rsidRDefault="00AE746F" w:rsidP="0051771F">
            <w:pPr>
              <w:jc w:val="center"/>
              <w:rPr>
                <w:sz w:val="18"/>
                <w:szCs w:val="20"/>
              </w:rPr>
            </w:pPr>
            <w:r w:rsidRPr="002E6E74">
              <w:rPr>
                <w:sz w:val="18"/>
                <w:szCs w:val="20"/>
              </w:rPr>
              <w:t>369482.63</w:t>
            </w:r>
          </w:p>
        </w:tc>
        <w:tc>
          <w:tcPr>
            <w:tcW w:w="1562" w:type="dxa"/>
          </w:tcPr>
          <w:p w14:paraId="44ACCA5F" w14:textId="77777777" w:rsidR="00AE746F" w:rsidRPr="002E6E74" w:rsidRDefault="00AE746F" w:rsidP="0051771F">
            <w:pPr>
              <w:jc w:val="center"/>
              <w:rPr>
                <w:sz w:val="18"/>
                <w:szCs w:val="20"/>
              </w:rPr>
            </w:pPr>
            <w:r w:rsidRPr="002E6E74">
              <w:rPr>
                <w:sz w:val="18"/>
                <w:szCs w:val="20"/>
              </w:rPr>
              <w:t>2338598.02</w:t>
            </w:r>
          </w:p>
        </w:tc>
        <w:tc>
          <w:tcPr>
            <w:tcW w:w="2561" w:type="dxa"/>
          </w:tcPr>
          <w:p w14:paraId="33DC7E0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CDC5C8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CD6ED3B" w14:textId="77777777" w:rsidR="00AE746F" w:rsidRPr="002E6E74" w:rsidRDefault="00AE746F" w:rsidP="0051771F">
            <w:pPr>
              <w:jc w:val="center"/>
              <w:rPr>
                <w:sz w:val="18"/>
                <w:szCs w:val="20"/>
              </w:rPr>
            </w:pPr>
            <w:r w:rsidRPr="002E6E74">
              <w:rPr>
                <w:sz w:val="18"/>
                <w:szCs w:val="20"/>
              </w:rPr>
              <w:t>–</w:t>
            </w:r>
          </w:p>
        </w:tc>
      </w:tr>
      <w:tr w:rsidR="00AE746F" w:rsidRPr="002E6E74" w14:paraId="26012546" w14:textId="77777777" w:rsidTr="0051771F">
        <w:tblPrEx>
          <w:tblLook w:val="0000" w:firstRow="0" w:lastRow="0" w:firstColumn="0" w:lastColumn="0" w:noHBand="0" w:noVBand="0"/>
        </w:tblPrEx>
        <w:trPr>
          <w:trHeight w:val="54"/>
        </w:trPr>
        <w:tc>
          <w:tcPr>
            <w:tcW w:w="1691" w:type="dxa"/>
          </w:tcPr>
          <w:p w14:paraId="4BBEB638" w14:textId="77777777" w:rsidR="00AE746F" w:rsidRPr="002E6E74" w:rsidRDefault="00AE746F" w:rsidP="0051771F">
            <w:pPr>
              <w:jc w:val="center"/>
              <w:rPr>
                <w:sz w:val="18"/>
                <w:szCs w:val="20"/>
              </w:rPr>
            </w:pPr>
            <w:r w:rsidRPr="002E6E74">
              <w:rPr>
                <w:sz w:val="18"/>
                <w:szCs w:val="20"/>
              </w:rPr>
              <w:t>81</w:t>
            </w:r>
          </w:p>
        </w:tc>
        <w:tc>
          <w:tcPr>
            <w:tcW w:w="1558" w:type="dxa"/>
          </w:tcPr>
          <w:p w14:paraId="6E615549" w14:textId="77777777" w:rsidR="00AE746F" w:rsidRPr="002E6E74" w:rsidRDefault="00AE746F" w:rsidP="0051771F">
            <w:pPr>
              <w:jc w:val="center"/>
              <w:rPr>
                <w:sz w:val="18"/>
                <w:szCs w:val="20"/>
              </w:rPr>
            </w:pPr>
            <w:r w:rsidRPr="002E6E74">
              <w:rPr>
                <w:sz w:val="18"/>
                <w:szCs w:val="20"/>
              </w:rPr>
              <w:t>369479.67</w:t>
            </w:r>
          </w:p>
        </w:tc>
        <w:tc>
          <w:tcPr>
            <w:tcW w:w="1562" w:type="dxa"/>
          </w:tcPr>
          <w:p w14:paraId="2711D4A5" w14:textId="77777777" w:rsidR="00AE746F" w:rsidRPr="002E6E74" w:rsidRDefault="00AE746F" w:rsidP="0051771F">
            <w:pPr>
              <w:jc w:val="center"/>
              <w:rPr>
                <w:sz w:val="18"/>
                <w:szCs w:val="20"/>
              </w:rPr>
            </w:pPr>
            <w:r w:rsidRPr="002E6E74">
              <w:rPr>
                <w:sz w:val="18"/>
                <w:szCs w:val="20"/>
              </w:rPr>
              <w:t>2338598.37</w:t>
            </w:r>
          </w:p>
        </w:tc>
        <w:tc>
          <w:tcPr>
            <w:tcW w:w="2561" w:type="dxa"/>
          </w:tcPr>
          <w:p w14:paraId="721792F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D6EAD9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A06E80D" w14:textId="77777777" w:rsidR="00AE746F" w:rsidRPr="002E6E74" w:rsidRDefault="00AE746F" w:rsidP="0051771F">
            <w:pPr>
              <w:jc w:val="center"/>
              <w:rPr>
                <w:sz w:val="18"/>
                <w:szCs w:val="20"/>
              </w:rPr>
            </w:pPr>
            <w:r w:rsidRPr="002E6E74">
              <w:rPr>
                <w:sz w:val="18"/>
                <w:szCs w:val="20"/>
              </w:rPr>
              <w:t>–</w:t>
            </w:r>
          </w:p>
        </w:tc>
      </w:tr>
      <w:tr w:rsidR="00AE746F" w:rsidRPr="002E6E74" w14:paraId="6493C300" w14:textId="77777777" w:rsidTr="0051771F">
        <w:tblPrEx>
          <w:tblLook w:val="0000" w:firstRow="0" w:lastRow="0" w:firstColumn="0" w:lastColumn="0" w:noHBand="0" w:noVBand="0"/>
        </w:tblPrEx>
        <w:trPr>
          <w:trHeight w:val="54"/>
        </w:trPr>
        <w:tc>
          <w:tcPr>
            <w:tcW w:w="1691" w:type="dxa"/>
          </w:tcPr>
          <w:p w14:paraId="14FFAD26" w14:textId="77777777" w:rsidR="00AE746F" w:rsidRPr="002E6E74" w:rsidRDefault="00AE746F" w:rsidP="0051771F">
            <w:pPr>
              <w:jc w:val="center"/>
              <w:rPr>
                <w:sz w:val="18"/>
                <w:szCs w:val="20"/>
              </w:rPr>
            </w:pPr>
            <w:r w:rsidRPr="002E6E74">
              <w:rPr>
                <w:sz w:val="18"/>
                <w:szCs w:val="20"/>
              </w:rPr>
              <w:t>82</w:t>
            </w:r>
          </w:p>
        </w:tc>
        <w:tc>
          <w:tcPr>
            <w:tcW w:w="1558" w:type="dxa"/>
          </w:tcPr>
          <w:p w14:paraId="2FA23F8E" w14:textId="77777777" w:rsidR="00AE746F" w:rsidRPr="002E6E74" w:rsidRDefault="00AE746F" w:rsidP="0051771F">
            <w:pPr>
              <w:jc w:val="center"/>
              <w:rPr>
                <w:sz w:val="18"/>
                <w:szCs w:val="20"/>
              </w:rPr>
            </w:pPr>
            <w:r w:rsidRPr="002E6E74">
              <w:rPr>
                <w:sz w:val="18"/>
                <w:szCs w:val="20"/>
              </w:rPr>
              <w:t>369476.00</w:t>
            </w:r>
          </w:p>
        </w:tc>
        <w:tc>
          <w:tcPr>
            <w:tcW w:w="1562" w:type="dxa"/>
          </w:tcPr>
          <w:p w14:paraId="7E6CFFA0" w14:textId="77777777" w:rsidR="00AE746F" w:rsidRPr="002E6E74" w:rsidRDefault="00AE746F" w:rsidP="0051771F">
            <w:pPr>
              <w:jc w:val="center"/>
              <w:rPr>
                <w:sz w:val="18"/>
                <w:szCs w:val="20"/>
              </w:rPr>
            </w:pPr>
            <w:r w:rsidRPr="002E6E74">
              <w:rPr>
                <w:sz w:val="18"/>
                <w:szCs w:val="20"/>
              </w:rPr>
              <w:t>2338597.66</w:t>
            </w:r>
          </w:p>
        </w:tc>
        <w:tc>
          <w:tcPr>
            <w:tcW w:w="2561" w:type="dxa"/>
          </w:tcPr>
          <w:p w14:paraId="3697A38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26A069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88C2C7E" w14:textId="77777777" w:rsidR="00AE746F" w:rsidRPr="002E6E74" w:rsidRDefault="00AE746F" w:rsidP="0051771F">
            <w:pPr>
              <w:jc w:val="center"/>
              <w:rPr>
                <w:sz w:val="18"/>
                <w:szCs w:val="20"/>
              </w:rPr>
            </w:pPr>
            <w:r w:rsidRPr="002E6E74">
              <w:rPr>
                <w:sz w:val="18"/>
                <w:szCs w:val="20"/>
              </w:rPr>
              <w:t>–</w:t>
            </w:r>
          </w:p>
        </w:tc>
      </w:tr>
      <w:tr w:rsidR="00AE746F" w:rsidRPr="002E6E74" w14:paraId="34865C99" w14:textId="77777777" w:rsidTr="0051771F">
        <w:tblPrEx>
          <w:tblLook w:val="0000" w:firstRow="0" w:lastRow="0" w:firstColumn="0" w:lastColumn="0" w:noHBand="0" w:noVBand="0"/>
        </w:tblPrEx>
        <w:trPr>
          <w:trHeight w:val="54"/>
        </w:trPr>
        <w:tc>
          <w:tcPr>
            <w:tcW w:w="1691" w:type="dxa"/>
          </w:tcPr>
          <w:p w14:paraId="13ACC00D" w14:textId="77777777" w:rsidR="00AE746F" w:rsidRPr="002E6E74" w:rsidRDefault="00AE746F" w:rsidP="0051771F">
            <w:pPr>
              <w:jc w:val="center"/>
              <w:rPr>
                <w:sz w:val="18"/>
                <w:szCs w:val="20"/>
              </w:rPr>
            </w:pPr>
            <w:r w:rsidRPr="002E6E74">
              <w:rPr>
                <w:sz w:val="18"/>
                <w:szCs w:val="20"/>
              </w:rPr>
              <w:t>83</w:t>
            </w:r>
          </w:p>
        </w:tc>
        <w:tc>
          <w:tcPr>
            <w:tcW w:w="1558" w:type="dxa"/>
          </w:tcPr>
          <w:p w14:paraId="65507F86" w14:textId="77777777" w:rsidR="00AE746F" w:rsidRPr="002E6E74" w:rsidRDefault="00AE746F" w:rsidP="0051771F">
            <w:pPr>
              <w:jc w:val="center"/>
              <w:rPr>
                <w:sz w:val="18"/>
                <w:szCs w:val="20"/>
              </w:rPr>
            </w:pPr>
            <w:r w:rsidRPr="002E6E74">
              <w:rPr>
                <w:sz w:val="18"/>
                <w:szCs w:val="20"/>
              </w:rPr>
              <w:t>369472.09</w:t>
            </w:r>
          </w:p>
        </w:tc>
        <w:tc>
          <w:tcPr>
            <w:tcW w:w="1562" w:type="dxa"/>
          </w:tcPr>
          <w:p w14:paraId="5C39187C" w14:textId="77777777" w:rsidR="00AE746F" w:rsidRPr="002E6E74" w:rsidRDefault="00AE746F" w:rsidP="0051771F">
            <w:pPr>
              <w:jc w:val="center"/>
              <w:rPr>
                <w:sz w:val="18"/>
                <w:szCs w:val="20"/>
              </w:rPr>
            </w:pPr>
            <w:r w:rsidRPr="002E6E74">
              <w:rPr>
                <w:sz w:val="18"/>
                <w:szCs w:val="20"/>
              </w:rPr>
              <w:t>2338595.53</w:t>
            </w:r>
          </w:p>
        </w:tc>
        <w:tc>
          <w:tcPr>
            <w:tcW w:w="2561" w:type="dxa"/>
          </w:tcPr>
          <w:p w14:paraId="156D40F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B61F72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8529E0F" w14:textId="77777777" w:rsidR="00AE746F" w:rsidRPr="002E6E74" w:rsidRDefault="00AE746F" w:rsidP="0051771F">
            <w:pPr>
              <w:jc w:val="center"/>
              <w:rPr>
                <w:sz w:val="18"/>
                <w:szCs w:val="20"/>
              </w:rPr>
            </w:pPr>
            <w:r w:rsidRPr="002E6E74">
              <w:rPr>
                <w:sz w:val="18"/>
                <w:szCs w:val="20"/>
              </w:rPr>
              <w:t>–</w:t>
            </w:r>
          </w:p>
        </w:tc>
      </w:tr>
      <w:tr w:rsidR="00AE746F" w:rsidRPr="002E6E74" w14:paraId="67E6B514" w14:textId="77777777" w:rsidTr="0051771F">
        <w:tblPrEx>
          <w:tblLook w:val="0000" w:firstRow="0" w:lastRow="0" w:firstColumn="0" w:lastColumn="0" w:noHBand="0" w:noVBand="0"/>
        </w:tblPrEx>
        <w:trPr>
          <w:trHeight w:val="54"/>
        </w:trPr>
        <w:tc>
          <w:tcPr>
            <w:tcW w:w="1691" w:type="dxa"/>
          </w:tcPr>
          <w:p w14:paraId="219B276F" w14:textId="77777777" w:rsidR="00AE746F" w:rsidRPr="002E6E74" w:rsidRDefault="00AE746F" w:rsidP="0051771F">
            <w:pPr>
              <w:jc w:val="center"/>
              <w:rPr>
                <w:sz w:val="18"/>
                <w:szCs w:val="20"/>
              </w:rPr>
            </w:pPr>
            <w:r w:rsidRPr="002E6E74">
              <w:rPr>
                <w:sz w:val="18"/>
                <w:szCs w:val="20"/>
              </w:rPr>
              <w:t>84</w:t>
            </w:r>
          </w:p>
        </w:tc>
        <w:tc>
          <w:tcPr>
            <w:tcW w:w="1558" w:type="dxa"/>
          </w:tcPr>
          <w:p w14:paraId="58449C99" w14:textId="77777777" w:rsidR="00AE746F" w:rsidRPr="002E6E74" w:rsidRDefault="00AE746F" w:rsidP="0051771F">
            <w:pPr>
              <w:jc w:val="center"/>
              <w:rPr>
                <w:sz w:val="18"/>
                <w:szCs w:val="20"/>
              </w:rPr>
            </w:pPr>
            <w:r w:rsidRPr="002E6E74">
              <w:rPr>
                <w:sz w:val="18"/>
                <w:szCs w:val="20"/>
              </w:rPr>
              <w:t>369469.95</w:t>
            </w:r>
          </w:p>
        </w:tc>
        <w:tc>
          <w:tcPr>
            <w:tcW w:w="1562" w:type="dxa"/>
          </w:tcPr>
          <w:p w14:paraId="5B387A2A" w14:textId="77777777" w:rsidR="00AE746F" w:rsidRPr="002E6E74" w:rsidRDefault="00AE746F" w:rsidP="0051771F">
            <w:pPr>
              <w:jc w:val="center"/>
              <w:rPr>
                <w:sz w:val="18"/>
                <w:szCs w:val="20"/>
              </w:rPr>
            </w:pPr>
            <w:r w:rsidRPr="002E6E74">
              <w:rPr>
                <w:sz w:val="18"/>
                <w:szCs w:val="20"/>
              </w:rPr>
              <w:t>2338592.68</w:t>
            </w:r>
          </w:p>
        </w:tc>
        <w:tc>
          <w:tcPr>
            <w:tcW w:w="2561" w:type="dxa"/>
          </w:tcPr>
          <w:p w14:paraId="20B37C4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0B322D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34C0EF6" w14:textId="77777777" w:rsidR="00AE746F" w:rsidRPr="002E6E74" w:rsidRDefault="00AE746F" w:rsidP="0051771F">
            <w:pPr>
              <w:jc w:val="center"/>
              <w:rPr>
                <w:sz w:val="18"/>
                <w:szCs w:val="20"/>
              </w:rPr>
            </w:pPr>
            <w:r w:rsidRPr="002E6E74">
              <w:rPr>
                <w:sz w:val="18"/>
                <w:szCs w:val="20"/>
              </w:rPr>
              <w:t>–</w:t>
            </w:r>
          </w:p>
        </w:tc>
      </w:tr>
      <w:tr w:rsidR="00AE746F" w:rsidRPr="002E6E74" w14:paraId="46FADC97" w14:textId="77777777" w:rsidTr="0051771F">
        <w:tblPrEx>
          <w:tblLook w:val="0000" w:firstRow="0" w:lastRow="0" w:firstColumn="0" w:lastColumn="0" w:noHBand="0" w:noVBand="0"/>
        </w:tblPrEx>
        <w:trPr>
          <w:trHeight w:val="54"/>
        </w:trPr>
        <w:tc>
          <w:tcPr>
            <w:tcW w:w="1691" w:type="dxa"/>
          </w:tcPr>
          <w:p w14:paraId="18BDA592" w14:textId="77777777" w:rsidR="00AE746F" w:rsidRPr="002E6E74" w:rsidRDefault="00AE746F" w:rsidP="0051771F">
            <w:pPr>
              <w:jc w:val="center"/>
              <w:rPr>
                <w:sz w:val="18"/>
                <w:szCs w:val="20"/>
              </w:rPr>
            </w:pPr>
            <w:r w:rsidRPr="002E6E74">
              <w:rPr>
                <w:sz w:val="18"/>
                <w:szCs w:val="20"/>
              </w:rPr>
              <w:t>85</w:t>
            </w:r>
          </w:p>
        </w:tc>
        <w:tc>
          <w:tcPr>
            <w:tcW w:w="1558" w:type="dxa"/>
          </w:tcPr>
          <w:p w14:paraId="3E859BB2" w14:textId="77777777" w:rsidR="00AE746F" w:rsidRPr="002E6E74" w:rsidRDefault="00AE746F" w:rsidP="0051771F">
            <w:pPr>
              <w:jc w:val="center"/>
              <w:rPr>
                <w:sz w:val="18"/>
                <w:szCs w:val="20"/>
              </w:rPr>
            </w:pPr>
            <w:r w:rsidRPr="002E6E74">
              <w:rPr>
                <w:sz w:val="18"/>
                <w:szCs w:val="20"/>
              </w:rPr>
              <w:t>369468.29</w:t>
            </w:r>
          </w:p>
        </w:tc>
        <w:tc>
          <w:tcPr>
            <w:tcW w:w="1562" w:type="dxa"/>
          </w:tcPr>
          <w:p w14:paraId="26B2C459" w14:textId="77777777" w:rsidR="00AE746F" w:rsidRPr="002E6E74" w:rsidRDefault="00AE746F" w:rsidP="0051771F">
            <w:pPr>
              <w:jc w:val="center"/>
              <w:rPr>
                <w:sz w:val="18"/>
                <w:szCs w:val="20"/>
              </w:rPr>
            </w:pPr>
            <w:r w:rsidRPr="002E6E74">
              <w:rPr>
                <w:sz w:val="18"/>
                <w:szCs w:val="20"/>
              </w:rPr>
              <w:t>2338589.01</w:t>
            </w:r>
          </w:p>
        </w:tc>
        <w:tc>
          <w:tcPr>
            <w:tcW w:w="2561" w:type="dxa"/>
          </w:tcPr>
          <w:p w14:paraId="3323452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B20B33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08770AF" w14:textId="77777777" w:rsidR="00AE746F" w:rsidRPr="002E6E74" w:rsidRDefault="00AE746F" w:rsidP="0051771F">
            <w:pPr>
              <w:jc w:val="center"/>
              <w:rPr>
                <w:sz w:val="18"/>
                <w:szCs w:val="20"/>
              </w:rPr>
            </w:pPr>
            <w:r w:rsidRPr="002E6E74">
              <w:rPr>
                <w:sz w:val="18"/>
                <w:szCs w:val="20"/>
              </w:rPr>
              <w:t>–</w:t>
            </w:r>
          </w:p>
        </w:tc>
      </w:tr>
      <w:tr w:rsidR="00AE746F" w:rsidRPr="002E6E74" w14:paraId="30A94B4E" w14:textId="77777777" w:rsidTr="0051771F">
        <w:tblPrEx>
          <w:tblLook w:val="0000" w:firstRow="0" w:lastRow="0" w:firstColumn="0" w:lastColumn="0" w:noHBand="0" w:noVBand="0"/>
        </w:tblPrEx>
        <w:trPr>
          <w:trHeight w:val="54"/>
        </w:trPr>
        <w:tc>
          <w:tcPr>
            <w:tcW w:w="1691" w:type="dxa"/>
          </w:tcPr>
          <w:p w14:paraId="20ED5FBA" w14:textId="77777777" w:rsidR="00AE746F" w:rsidRPr="002E6E74" w:rsidRDefault="00AE746F" w:rsidP="0051771F">
            <w:pPr>
              <w:jc w:val="center"/>
              <w:rPr>
                <w:sz w:val="18"/>
                <w:szCs w:val="20"/>
              </w:rPr>
            </w:pPr>
            <w:r w:rsidRPr="002E6E74">
              <w:rPr>
                <w:sz w:val="18"/>
                <w:szCs w:val="20"/>
              </w:rPr>
              <w:t>86</w:t>
            </w:r>
          </w:p>
        </w:tc>
        <w:tc>
          <w:tcPr>
            <w:tcW w:w="1558" w:type="dxa"/>
          </w:tcPr>
          <w:p w14:paraId="4D7E385D" w14:textId="77777777" w:rsidR="00AE746F" w:rsidRPr="002E6E74" w:rsidRDefault="00AE746F" w:rsidP="0051771F">
            <w:pPr>
              <w:jc w:val="center"/>
              <w:rPr>
                <w:sz w:val="18"/>
                <w:szCs w:val="20"/>
              </w:rPr>
            </w:pPr>
            <w:r w:rsidRPr="002E6E74">
              <w:rPr>
                <w:sz w:val="18"/>
                <w:szCs w:val="20"/>
              </w:rPr>
              <w:t>369465.45</w:t>
            </w:r>
          </w:p>
        </w:tc>
        <w:tc>
          <w:tcPr>
            <w:tcW w:w="1562" w:type="dxa"/>
          </w:tcPr>
          <w:p w14:paraId="7E4520CC" w14:textId="77777777" w:rsidR="00AE746F" w:rsidRPr="002E6E74" w:rsidRDefault="00AE746F" w:rsidP="0051771F">
            <w:pPr>
              <w:jc w:val="center"/>
              <w:rPr>
                <w:sz w:val="18"/>
                <w:szCs w:val="20"/>
              </w:rPr>
            </w:pPr>
            <w:r w:rsidRPr="002E6E74">
              <w:rPr>
                <w:sz w:val="18"/>
                <w:szCs w:val="20"/>
              </w:rPr>
              <w:t>2338586.05</w:t>
            </w:r>
          </w:p>
        </w:tc>
        <w:tc>
          <w:tcPr>
            <w:tcW w:w="2561" w:type="dxa"/>
          </w:tcPr>
          <w:p w14:paraId="3D082A3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D4886C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267515D" w14:textId="77777777" w:rsidR="00AE746F" w:rsidRPr="002E6E74" w:rsidRDefault="00AE746F" w:rsidP="0051771F">
            <w:pPr>
              <w:jc w:val="center"/>
              <w:rPr>
                <w:sz w:val="18"/>
                <w:szCs w:val="20"/>
              </w:rPr>
            </w:pPr>
            <w:r w:rsidRPr="002E6E74">
              <w:rPr>
                <w:sz w:val="18"/>
                <w:szCs w:val="20"/>
              </w:rPr>
              <w:t>–</w:t>
            </w:r>
          </w:p>
        </w:tc>
      </w:tr>
      <w:tr w:rsidR="00AE746F" w:rsidRPr="002E6E74" w14:paraId="6C937761" w14:textId="77777777" w:rsidTr="0051771F">
        <w:tblPrEx>
          <w:tblLook w:val="0000" w:firstRow="0" w:lastRow="0" w:firstColumn="0" w:lastColumn="0" w:noHBand="0" w:noVBand="0"/>
        </w:tblPrEx>
        <w:trPr>
          <w:trHeight w:val="54"/>
        </w:trPr>
        <w:tc>
          <w:tcPr>
            <w:tcW w:w="1691" w:type="dxa"/>
          </w:tcPr>
          <w:p w14:paraId="69BAC61A" w14:textId="77777777" w:rsidR="00AE746F" w:rsidRPr="002E6E74" w:rsidRDefault="00AE746F" w:rsidP="0051771F">
            <w:pPr>
              <w:jc w:val="center"/>
              <w:rPr>
                <w:sz w:val="18"/>
                <w:szCs w:val="20"/>
              </w:rPr>
            </w:pPr>
            <w:r w:rsidRPr="002E6E74">
              <w:rPr>
                <w:sz w:val="18"/>
                <w:szCs w:val="20"/>
              </w:rPr>
              <w:t>87</w:t>
            </w:r>
          </w:p>
        </w:tc>
        <w:tc>
          <w:tcPr>
            <w:tcW w:w="1558" w:type="dxa"/>
          </w:tcPr>
          <w:p w14:paraId="3D4EBA53" w14:textId="77777777" w:rsidR="00AE746F" w:rsidRPr="002E6E74" w:rsidRDefault="00AE746F" w:rsidP="0051771F">
            <w:pPr>
              <w:jc w:val="center"/>
              <w:rPr>
                <w:sz w:val="18"/>
                <w:szCs w:val="20"/>
              </w:rPr>
            </w:pPr>
            <w:r w:rsidRPr="002E6E74">
              <w:rPr>
                <w:sz w:val="18"/>
                <w:szCs w:val="20"/>
              </w:rPr>
              <w:t>369463.56</w:t>
            </w:r>
          </w:p>
        </w:tc>
        <w:tc>
          <w:tcPr>
            <w:tcW w:w="1562" w:type="dxa"/>
          </w:tcPr>
          <w:p w14:paraId="104EC4B1" w14:textId="77777777" w:rsidR="00AE746F" w:rsidRPr="002E6E74" w:rsidRDefault="00AE746F" w:rsidP="0051771F">
            <w:pPr>
              <w:jc w:val="center"/>
              <w:rPr>
                <w:sz w:val="18"/>
                <w:szCs w:val="20"/>
              </w:rPr>
            </w:pPr>
            <w:r w:rsidRPr="002E6E74">
              <w:rPr>
                <w:sz w:val="18"/>
                <w:szCs w:val="20"/>
              </w:rPr>
              <w:t>2338584.51</w:t>
            </w:r>
          </w:p>
        </w:tc>
        <w:tc>
          <w:tcPr>
            <w:tcW w:w="2561" w:type="dxa"/>
          </w:tcPr>
          <w:p w14:paraId="38DC792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D21294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C3A887F" w14:textId="77777777" w:rsidR="00AE746F" w:rsidRPr="002E6E74" w:rsidRDefault="00AE746F" w:rsidP="0051771F">
            <w:pPr>
              <w:jc w:val="center"/>
              <w:rPr>
                <w:sz w:val="18"/>
                <w:szCs w:val="20"/>
              </w:rPr>
            </w:pPr>
            <w:r w:rsidRPr="002E6E74">
              <w:rPr>
                <w:sz w:val="18"/>
                <w:szCs w:val="20"/>
              </w:rPr>
              <w:t>–</w:t>
            </w:r>
          </w:p>
        </w:tc>
      </w:tr>
      <w:tr w:rsidR="00AE746F" w:rsidRPr="002E6E74" w14:paraId="27A350D7" w14:textId="77777777" w:rsidTr="0051771F">
        <w:tblPrEx>
          <w:tblLook w:val="0000" w:firstRow="0" w:lastRow="0" w:firstColumn="0" w:lastColumn="0" w:noHBand="0" w:noVBand="0"/>
        </w:tblPrEx>
        <w:trPr>
          <w:trHeight w:val="54"/>
        </w:trPr>
        <w:tc>
          <w:tcPr>
            <w:tcW w:w="1691" w:type="dxa"/>
          </w:tcPr>
          <w:p w14:paraId="7057BF31" w14:textId="77777777" w:rsidR="00AE746F" w:rsidRPr="002E6E74" w:rsidRDefault="00AE746F" w:rsidP="0051771F">
            <w:pPr>
              <w:jc w:val="center"/>
              <w:rPr>
                <w:sz w:val="18"/>
                <w:szCs w:val="20"/>
              </w:rPr>
            </w:pPr>
            <w:r w:rsidRPr="002E6E74">
              <w:rPr>
                <w:sz w:val="18"/>
                <w:szCs w:val="20"/>
              </w:rPr>
              <w:t>88</w:t>
            </w:r>
          </w:p>
        </w:tc>
        <w:tc>
          <w:tcPr>
            <w:tcW w:w="1558" w:type="dxa"/>
          </w:tcPr>
          <w:p w14:paraId="714EBDD9" w14:textId="77777777" w:rsidR="00AE746F" w:rsidRPr="002E6E74" w:rsidRDefault="00AE746F" w:rsidP="0051771F">
            <w:pPr>
              <w:jc w:val="center"/>
              <w:rPr>
                <w:sz w:val="18"/>
                <w:szCs w:val="20"/>
              </w:rPr>
            </w:pPr>
            <w:r w:rsidRPr="002E6E74">
              <w:rPr>
                <w:sz w:val="18"/>
                <w:szCs w:val="20"/>
              </w:rPr>
              <w:t>369461.33</w:t>
            </w:r>
          </w:p>
        </w:tc>
        <w:tc>
          <w:tcPr>
            <w:tcW w:w="1562" w:type="dxa"/>
          </w:tcPr>
          <w:p w14:paraId="74D62231" w14:textId="77777777" w:rsidR="00AE746F" w:rsidRPr="002E6E74" w:rsidRDefault="00AE746F" w:rsidP="0051771F">
            <w:pPr>
              <w:jc w:val="center"/>
              <w:rPr>
                <w:sz w:val="18"/>
                <w:szCs w:val="20"/>
              </w:rPr>
            </w:pPr>
            <w:r w:rsidRPr="002E6E74">
              <w:rPr>
                <w:sz w:val="18"/>
                <w:szCs w:val="20"/>
              </w:rPr>
              <w:t>2338582.82</w:t>
            </w:r>
          </w:p>
        </w:tc>
        <w:tc>
          <w:tcPr>
            <w:tcW w:w="2561" w:type="dxa"/>
          </w:tcPr>
          <w:p w14:paraId="55EAB57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83FDC2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4EDF380" w14:textId="77777777" w:rsidR="00AE746F" w:rsidRPr="002E6E74" w:rsidRDefault="00AE746F" w:rsidP="0051771F">
            <w:pPr>
              <w:jc w:val="center"/>
              <w:rPr>
                <w:sz w:val="18"/>
                <w:szCs w:val="20"/>
              </w:rPr>
            </w:pPr>
            <w:r w:rsidRPr="002E6E74">
              <w:rPr>
                <w:sz w:val="18"/>
                <w:szCs w:val="20"/>
              </w:rPr>
              <w:t>–</w:t>
            </w:r>
          </w:p>
        </w:tc>
      </w:tr>
      <w:tr w:rsidR="00AE746F" w:rsidRPr="002E6E74" w14:paraId="65D454C4" w14:textId="77777777" w:rsidTr="0051771F">
        <w:tblPrEx>
          <w:tblLook w:val="0000" w:firstRow="0" w:lastRow="0" w:firstColumn="0" w:lastColumn="0" w:noHBand="0" w:noVBand="0"/>
        </w:tblPrEx>
        <w:trPr>
          <w:trHeight w:val="54"/>
        </w:trPr>
        <w:tc>
          <w:tcPr>
            <w:tcW w:w="1691" w:type="dxa"/>
          </w:tcPr>
          <w:p w14:paraId="3F610BB1" w14:textId="77777777" w:rsidR="00AE746F" w:rsidRPr="002E6E74" w:rsidRDefault="00AE746F" w:rsidP="0051771F">
            <w:pPr>
              <w:jc w:val="center"/>
              <w:rPr>
                <w:sz w:val="18"/>
                <w:szCs w:val="20"/>
              </w:rPr>
            </w:pPr>
            <w:r w:rsidRPr="002E6E74">
              <w:rPr>
                <w:sz w:val="18"/>
                <w:szCs w:val="20"/>
              </w:rPr>
              <w:t>89</w:t>
            </w:r>
          </w:p>
        </w:tc>
        <w:tc>
          <w:tcPr>
            <w:tcW w:w="1558" w:type="dxa"/>
          </w:tcPr>
          <w:p w14:paraId="090A5900" w14:textId="77777777" w:rsidR="00AE746F" w:rsidRPr="002E6E74" w:rsidRDefault="00AE746F" w:rsidP="0051771F">
            <w:pPr>
              <w:jc w:val="center"/>
              <w:rPr>
                <w:sz w:val="18"/>
                <w:szCs w:val="20"/>
              </w:rPr>
            </w:pPr>
            <w:r w:rsidRPr="002E6E74">
              <w:rPr>
                <w:sz w:val="18"/>
                <w:szCs w:val="20"/>
              </w:rPr>
              <w:t>369458.10</w:t>
            </w:r>
          </w:p>
        </w:tc>
        <w:tc>
          <w:tcPr>
            <w:tcW w:w="1562" w:type="dxa"/>
          </w:tcPr>
          <w:p w14:paraId="6D05045A" w14:textId="77777777" w:rsidR="00AE746F" w:rsidRPr="002E6E74" w:rsidRDefault="00AE746F" w:rsidP="0051771F">
            <w:pPr>
              <w:jc w:val="center"/>
              <w:rPr>
                <w:sz w:val="18"/>
                <w:szCs w:val="20"/>
              </w:rPr>
            </w:pPr>
            <w:r w:rsidRPr="002E6E74">
              <w:rPr>
                <w:sz w:val="18"/>
                <w:szCs w:val="20"/>
              </w:rPr>
              <w:t>2338581.79</w:t>
            </w:r>
          </w:p>
        </w:tc>
        <w:tc>
          <w:tcPr>
            <w:tcW w:w="2561" w:type="dxa"/>
          </w:tcPr>
          <w:p w14:paraId="7484E91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9EF86C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5115AC6" w14:textId="77777777" w:rsidR="00AE746F" w:rsidRPr="002E6E74" w:rsidRDefault="00AE746F" w:rsidP="0051771F">
            <w:pPr>
              <w:jc w:val="center"/>
              <w:rPr>
                <w:sz w:val="18"/>
                <w:szCs w:val="20"/>
              </w:rPr>
            </w:pPr>
            <w:r w:rsidRPr="002E6E74">
              <w:rPr>
                <w:sz w:val="18"/>
                <w:szCs w:val="20"/>
              </w:rPr>
              <w:t>–</w:t>
            </w:r>
          </w:p>
        </w:tc>
      </w:tr>
      <w:tr w:rsidR="00AE746F" w:rsidRPr="002E6E74" w14:paraId="19C3D4AE" w14:textId="77777777" w:rsidTr="0051771F">
        <w:tblPrEx>
          <w:tblLook w:val="0000" w:firstRow="0" w:lastRow="0" w:firstColumn="0" w:lastColumn="0" w:noHBand="0" w:noVBand="0"/>
        </w:tblPrEx>
        <w:trPr>
          <w:trHeight w:val="54"/>
        </w:trPr>
        <w:tc>
          <w:tcPr>
            <w:tcW w:w="1691" w:type="dxa"/>
          </w:tcPr>
          <w:p w14:paraId="1DC4C031" w14:textId="77777777" w:rsidR="00AE746F" w:rsidRPr="002E6E74" w:rsidRDefault="00AE746F" w:rsidP="0051771F">
            <w:pPr>
              <w:jc w:val="center"/>
              <w:rPr>
                <w:sz w:val="18"/>
                <w:szCs w:val="20"/>
              </w:rPr>
            </w:pPr>
            <w:r w:rsidRPr="002E6E74">
              <w:rPr>
                <w:sz w:val="18"/>
                <w:szCs w:val="20"/>
              </w:rPr>
              <w:t>90</w:t>
            </w:r>
          </w:p>
        </w:tc>
        <w:tc>
          <w:tcPr>
            <w:tcW w:w="1558" w:type="dxa"/>
          </w:tcPr>
          <w:p w14:paraId="200DDB3D" w14:textId="77777777" w:rsidR="00AE746F" w:rsidRPr="002E6E74" w:rsidRDefault="00AE746F" w:rsidP="0051771F">
            <w:pPr>
              <w:jc w:val="center"/>
              <w:rPr>
                <w:sz w:val="18"/>
                <w:szCs w:val="20"/>
              </w:rPr>
            </w:pPr>
            <w:r w:rsidRPr="002E6E74">
              <w:rPr>
                <w:sz w:val="18"/>
                <w:szCs w:val="20"/>
              </w:rPr>
              <w:t>369455.02</w:t>
            </w:r>
          </w:p>
        </w:tc>
        <w:tc>
          <w:tcPr>
            <w:tcW w:w="1562" w:type="dxa"/>
          </w:tcPr>
          <w:p w14:paraId="4EA078EB" w14:textId="77777777" w:rsidR="00AE746F" w:rsidRPr="002E6E74" w:rsidRDefault="00AE746F" w:rsidP="0051771F">
            <w:pPr>
              <w:jc w:val="center"/>
              <w:rPr>
                <w:sz w:val="18"/>
                <w:szCs w:val="20"/>
              </w:rPr>
            </w:pPr>
            <w:r w:rsidRPr="002E6E74">
              <w:rPr>
                <w:sz w:val="18"/>
                <w:szCs w:val="20"/>
              </w:rPr>
              <w:t>2338582.02</w:t>
            </w:r>
          </w:p>
        </w:tc>
        <w:tc>
          <w:tcPr>
            <w:tcW w:w="2561" w:type="dxa"/>
          </w:tcPr>
          <w:p w14:paraId="7D4BAD5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B45672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0940656" w14:textId="77777777" w:rsidR="00AE746F" w:rsidRPr="002E6E74" w:rsidRDefault="00AE746F" w:rsidP="0051771F">
            <w:pPr>
              <w:jc w:val="center"/>
              <w:rPr>
                <w:sz w:val="18"/>
                <w:szCs w:val="20"/>
              </w:rPr>
            </w:pPr>
            <w:r w:rsidRPr="002E6E74">
              <w:rPr>
                <w:sz w:val="18"/>
                <w:szCs w:val="20"/>
              </w:rPr>
              <w:t>–</w:t>
            </w:r>
          </w:p>
        </w:tc>
      </w:tr>
      <w:tr w:rsidR="00AE746F" w:rsidRPr="002E6E74" w14:paraId="28BEF91F" w14:textId="77777777" w:rsidTr="0051771F">
        <w:tblPrEx>
          <w:tblLook w:val="0000" w:firstRow="0" w:lastRow="0" w:firstColumn="0" w:lastColumn="0" w:noHBand="0" w:noVBand="0"/>
        </w:tblPrEx>
        <w:trPr>
          <w:trHeight w:val="54"/>
        </w:trPr>
        <w:tc>
          <w:tcPr>
            <w:tcW w:w="1691" w:type="dxa"/>
          </w:tcPr>
          <w:p w14:paraId="08C2DCF9" w14:textId="77777777" w:rsidR="00AE746F" w:rsidRPr="002E6E74" w:rsidRDefault="00AE746F" w:rsidP="0051771F">
            <w:pPr>
              <w:jc w:val="center"/>
              <w:rPr>
                <w:sz w:val="18"/>
                <w:szCs w:val="20"/>
              </w:rPr>
            </w:pPr>
            <w:r w:rsidRPr="002E6E74">
              <w:rPr>
                <w:sz w:val="18"/>
                <w:szCs w:val="20"/>
              </w:rPr>
              <w:t>91</w:t>
            </w:r>
          </w:p>
        </w:tc>
        <w:tc>
          <w:tcPr>
            <w:tcW w:w="1558" w:type="dxa"/>
          </w:tcPr>
          <w:p w14:paraId="36A3F40E" w14:textId="77777777" w:rsidR="00AE746F" w:rsidRPr="002E6E74" w:rsidRDefault="00AE746F" w:rsidP="0051771F">
            <w:pPr>
              <w:jc w:val="center"/>
              <w:rPr>
                <w:sz w:val="18"/>
                <w:szCs w:val="20"/>
              </w:rPr>
            </w:pPr>
            <w:r w:rsidRPr="002E6E74">
              <w:rPr>
                <w:sz w:val="18"/>
                <w:szCs w:val="20"/>
              </w:rPr>
              <w:t>369453.22</w:t>
            </w:r>
          </w:p>
        </w:tc>
        <w:tc>
          <w:tcPr>
            <w:tcW w:w="1562" w:type="dxa"/>
          </w:tcPr>
          <w:p w14:paraId="4AD68E62" w14:textId="77777777" w:rsidR="00AE746F" w:rsidRPr="002E6E74" w:rsidRDefault="00AE746F" w:rsidP="0051771F">
            <w:pPr>
              <w:jc w:val="center"/>
              <w:rPr>
                <w:sz w:val="18"/>
                <w:szCs w:val="20"/>
              </w:rPr>
            </w:pPr>
            <w:r w:rsidRPr="002E6E74">
              <w:rPr>
                <w:sz w:val="18"/>
                <w:szCs w:val="20"/>
              </w:rPr>
              <w:t>2338580.03</w:t>
            </w:r>
          </w:p>
        </w:tc>
        <w:tc>
          <w:tcPr>
            <w:tcW w:w="2561" w:type="dxa"/>
          </w:tcPr>
          <w:p w14:paraId="2421228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635DE6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BA29F1C" w14:textId="77777777" w:rsidR="00AE746F" w:rsidRPr="002E6E74" w:rsidRDefault="00AE746F" w:rsidP="0051771F">
            <w:pPr>
              <w:jc w:val="center"/>
              <w:rPr>
                <w:sz w:val="18"/>
                <w:szCs w:val="20"/>
              </w:rPr>
            </w:pPr>
            <w:r w:rsidRPr="002E6E74">
              <w:rPr>
                <w:sz w:val="18"/>
                <w:szCs w:val="20"/>
              </w:rPr>
              <w:t>–</w:t>
            </w:r>
          </w:p>
        </w:tc>
      </w:tr>
      <w:tr w:rsidR="00AE746F" w:rsidRPr="002E6E74" w14:paraId="53777497" w14:textId="77777777" w:rsidTr="0051771F">
        <w:tblPrEx>
          <w:tblLook w:val="0000" w:firstRow="0" w:lastRow="0" w:firstColumn="0" w:lastColumn="0" w:noHBand="0" w:noVBand="0"/>
        </w:tblPrEx>
        <w:trPr>
          <w:trHeight w:val="54"/>
        </w:trPr>
        <w:tc>
          <w:tcPr>
            <w:tcW w:w="1691" w:type="dxa"/>
          </w:tcPr>
          <w:p w14:paraId="4167EF28" w14:textId="77777777" w:rsidR="00AE746F" w:rsidRPr="002E6E74" w:rsidRDefault="00AE746F" w:rsidP="0051771F">
            <w:pPr>
              <w:jc w:val="center"/>
              <w:rPr>
                <w:sz w:val="18"/>
                <w:szCs w:val="20"/>
              </w:rPr>
            </w:pPr>
            <w:r w:rsidRPr="002E6E74">
              <w:rPr>
                <w:sz w:val="18"/>
                <w:szCs w:val="20"/>
              </w:rPr>
              <w:t>92</w:t>
            </w:r>
          </w:p>
        </w:tc>
        <w:tc>
          <w:tcPr>
            <w:tcW w:w="1558" w:type="dxa"/>
          </w:tcPr>
          <w:p w14:paraId="4B4EA3A7" w14:textId="77777777" w:rsidR="00AE746F" w:rsidRPr="002E6E74" w:rsidRDefault="00AE746F" w:rsidP="0051771F">
            <w:pPr>
              <w:jc w:val="center"/>
              <w:rPr>
                <w:sz w:val="18"/>
                <w:szCs w:val="20"/>
              </w:rPr>
            </w:pPr>
            <w:r w:rsidRPr="002E6E74">
              <w:rPr>
                <w:sz w:val="18"/>
                <w:szCs w:val="20"/>
              </w:rPr>
              <w:t>369447.79</w:t>
            </w:r>
          </w:p>
        </w:tc>
        <w:tc>
          <w:tcPr>
            <w:tcW w:w="1562" w:type="dxa"/>
          </w:tcPr>
          <w:p w14:paraId="22E91A82" w14:textId="77777777" w:rsidR="00AE746F" w:rsidRPr="002E6E74" w:rsidRDefault="00AE746F" w:rsidP="0051771F">
            <w:pPr>
              <w:jc w:val="center"/>
              <w:rPr>
                <w:sz w:val="18"/>
                <w:szCs w:val="20"/>
              </w:rPr>
            </w:pPr>
            <w:r w:rsidRPr="002E6E74">
              <w:rPr>
                <w:sz w:val="18"/>
                <w:szCs w:val="20"/>
              </w:rPr>
              <w:t>2338566.98</w:t>
            </w:r>
          </w:p>
        </w:tc>
        <w:tc>
          <w:tcPr>
            <w:tcW w:w="2561" w:type="dxa"/>
          </w:tcPr>
          <w:p w14:paraId="63AAA2B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431879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B2AC941" w14:textId="77777777" w:rsidR="00AE746F" w:rsidRPr="002E6E74" w:rsidRDefault="00AE746F" w:rsidP="0051771F">
            <w:pPr>
              <w:jc w:val="center"/>
              <w:rPr>
                <w:sz w:val="18"/>
                <w:szCs w:val="20"/>
              </w:rPr>
            </w:pPr>
            <w:r w:rsidRPr="002E6E74">
              <w:rPr>
                <w:sz w:val="18"/>
                <w:szCs w:val="20"/>
              </w:rPr>
              <w:t>–</w:t>
            </w:r>
          </w:p>
        </w:tc>
      </w:tr>
      <w:tr w:rsidR="00AE746F" w:rsidRPr="002E6E74" w14:paraId="321690E2" w14:textId="77777777" w:rsidTr="0051771F">
        <w:tblPrEx>
          <w:tblLook w:val="0000" w:firstRow="0" w:lastRow="0" w:firstColumn="0" w:lastColumn="0" w:noHBand="0" w:noVBand="0"/>
        </w:tblPrEx>
        <w:trPr>
          <w:trHeight w:val="54"/>
        </w:trPr>
        <w:tc>
          <w:tcPr>
            <w:tcW w:w="1691" w:type="dxa"/>
          </w:tcPr>
          <w:p w14:paraId="28C0A49E" w14:textId="77777777" w:rsidR="00AE746F" w:rsidRPr="002E6E74" w:rsidRDefault="00AE746F" w:rsidP="0051771F">
            <w:pPr>
              <w:jc w:val="center"/>
              <w:rPr>
                <w:sz w:val="18"/>
                <w:szCs w:val="20"/>
              </w:rPr>
            </w:pPr>
            <w:r w:rsidRPr="002E6E74">
              <w:rPr>
                <w:sz w:val="18"/>
                <w:szCs w:val="20"/>
              </w:rPr>
              <w:t>93</w:t>
            </w:r>
          </w:p>
        </w:tc>
        <w:tc>
          <w:tcPr>
            <w:tcW w:w="1558" w:type="dxa"/>
          </w:tcPr>
          <w:p w14:paraId="0177FA20" w14:textId="77777777" w:rsidR="00AE746F" w:rsidRPr="002E6E74" w:rsidRDefault="00AE746F" w:rsidP="0051771F">
            <w:pPr>
              <w:jc w:val="center"/>
              <w:rPr>
                <w:sz w:val="18"/>
                <w:szCs w:val="20"/>
              </w:rPr>
            </w:pPr>
            <w:r w:rsidRPr="002E6E74">
              <w:rPr>
                <w:sz w:val="18"/>
                <w:szCs w:val="20"/>
              </w:rPr>
              <w:t>369447.20</w:t>
            </w:r>
          </w:p>
        </w:tc>
        <w:tc>
          <w:tcPr>
            <w:tcW w:w="1562" w:type="dxa"/>
          </w:tcPr>
          <w:p w14:paraId="72C33DFE" w14:textId="77777777" w:rsidR="00AE746F" w:rsidRPr="002E6E74" w:rsidRDefault="00AE746F" w:rsidP="0051771F">
            <w:pPr>
              <w:jc w:val="center"/>
              <w:rPr>
                <w:sz w:val="18"/>
                <w:szCs w:val="20"/>
              </w:rPr>
            </w:pPr>
            <w:r w:rsidRPr="002E6E74">
              <w:rPr>
                <w:sz w:val="18"/>
                <w:szCs w:val="20"/>
              </w:rPr>
              <w:t>2338562.59</w:t>
            </w:r>
          </w:p>
        </w:tc>
        <w:tc>
          <w:tcPr>
            <w:tcW w:w="2561" w:type="dxa"/>
          </w:tcPr>
          <w:p w14:paraId="472E251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051FDC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481C95B" w14:textId="77777777" w:rsidR="00AE746F" w:rsidRPr="002E6E74" w:rsidRDefault="00AE746F" w:rsidP="0051771F">
            <w:pPr>
              <w:jc w:val="center"/>
              <w:rPr>
                <w:sz w:val="18"/>
                <w:szCs w:val="20"/>
              </w:rPr>
            </w:pPr>
            <w:r w:rsidRPr="002E6E74">
              <w:rPr>
                <w:sz w:val="18"/>
                <w:szCs w:val="20"/>
              </w:rPr>
              <w:t>–</w:t>
            </w:r>
          </w:p>
        </w:tc>
      </w:tr>
      <w:tr w:rsidR="00AE746F" w:rsidRPr="002E6E74" w14:paraId="5032A80C" w14:textId="77777777" w:rsidTr="0051771F">
        <w:tblPrEx>
          <w:tblLook w:val="0000" w:firstRow="0" w:lastRow="0" w:firstColumn="0" w:lastColumn="0" w:noHBand="0" w:noVBand="0"/>
        </w:tblPrEx>
        <w:trPr>
          <w:trHeight w:val="54"/>
        </w:trPr>
        <w:tc>
          <w:tcPr>
            <w:tcW w:w="1691" w:type="dxa"/>
          </w:tcPr>
          <w:p w14:paraId="26C10C70" w14:textId="77777777" w:rsidR="00AE746F" w:rsidRPr="002E6E74" w:rsidRDefault="00AE746F" w:rsidP="0051771F">
            <w:pPr>
              <w:jc w:val="center"/>
              <w:rPr>
                <w:sz w:val="18"/>
                <w:szCs w:val="20"/>
              </w:rPr>
            </w:pPr>
            <w:r w:rsidRPr="002E6E74">
              <w:rPr>
                <w:sz w:val="18"/>
                <w:szCs w:val="20"/>
              </w:rPr>
              <w:t>94</w:t>
            </w:r>
          </w:p>
        </w:tc>
        <w:tc>
          <w:tcPr>
            <w:tcW w:w="1558" w:type="dxa"/>
          </w:tcPr>
          <w:p w14:paraId="5706F276" w14:textId="77777777" w:rsidR="00AE746F" w:rsidRPr="002E6E74" w:rsidRDefault="00AE746F" w:rsidP="0051771F">
            <w:pPr>
              <w:jc w:val="center"/>
              <w:rPr>
                <w:sz w:val="18"/>
                <w:szCs w:val="20"/>
              </w:rPr>
            </w:pPr>
            <w:r w:rsidRPr="002E6E74">
              <w:rPr>
                <w:sz w:val="18"/>
                <w:szCs w:val="20"/>
              </w:rPr>
              <w:t>369445.66</w:t>
            </w:r>
          </w:p>
        </w:tc>
        <w:tc>
          <w:tcPr>
            <w:tcW w:w="1562" w:type="dxa"/>
          </w:tcPr>
          <w:p w14:paraId="40908789" w14:textId="77777777" w:rsidR="00AE746F" w:rsidRPr="002E6E74" w:rsidRDefault="00AE746F" w:rsidP="0051771F">
            <w:pPr>
              <w:jc w:val="center"/>
              <w:rPr>
                <w:sz w:val="18"/>
                <w:szCs w:val="20"/>
              </w:rPr>
            </w:pPr>
            <w:r w:rsidRPr="002E6E74">
              <w:rPr>
                <w:sz w:val="18"/>
                <w:szCs w:val="20"/>
              </w:rPr>
              <w:t>2338558.80</w:t>
            </w:r>
          </w:p>
        </w:tc>
        <w:tc>
          <w:tcPr>
            <w:tcW w:w="2561" w:type="dxa"/>
          </w:tcPr>
          <w:p w14:paraId="03AC777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A703B9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EAAF982" w14:textId="77777777" w:rsidR="00AE746F" w:rsidRPr="002E6E74" w:rsidRDefault="00AE746F" w:rsidP="0051771F">
            <w:pPr>
              <w:jc w:val="center"/>
              <w:rPr>
                <w:sz w:val="18"/>
                <w:szCs w:val="20"/>
              </w:rPr>
            </w:pPr>
            <w:r w:rsidRPr="002E6E74">
              <w:rPr>
                <w:sz w:val="18"/>
                <w:szCs w:val="20"/>
              </w:rPr>
              <w:t>–</w:t>
            </w:r>
          </w:p>
        </w:tc>
      </w:tr>
      <w:tr w:rsidR="00AE746F" w:rsidRPr="002E6E74" w14:paraId="3E2954B6" w14:textId="77777777" w:rsidTr="0051771F">
        <w:tblPrEx>
          <w:tblLook w:val="0000" w:firstRow="0" w:lastRow="0" w:firstColumn="0" w:lastColumn="0" w:noHBand="0" w:noVBand="0"/>
        </w:tblPrEx>
        <w:trPr>
          <w:trHeight w:val="54"/>
        </w:trPr>
        <w:tc>
          <w:tcPr>
            <w:tcW w:w="1691" w:type="dxa"/>
          </w:tcPr>
          <w:p w14:paraId="4265BA90" w14:textId="77777777" w:rsidR="00AE746F" w:rsidRPr="002E6E74" w:rsidRDefault="00AE746F" w:rsidP="0051771F">
            <w:pPr>
              <w:jc w:val="center"/>
              <w:rPr>
                <w:sz w:val="18"/>
                <w:szCs w:val="20"/>
              </w:rPr>
            </w:pPr>
            <w:r w:rsidRPr="002E6E74">
              <w:rPr>
                <w:sz w:val="18"/>
                <w:szCs w:val="20"/>
              </w:rPr>
              <w:t>95</w:t>
            </w:r>
          </w:p>
        </w:tc>
        <w:tc>
          <w:tcPr>
            <w:tcW w:w="1558" w:type="dxa"/>
          </w:tcPr>
          <w:p w14:paraId="53B2F6DC" w14:textId="77777777" w:rsidR="00AE746F" w:rsidRPr="002E6E74" w:rsidRDefault="00AE746F" w:rsidP="0051771F">
            <w:pPr>
              <w:jc w:val="center"/>
              <w:rPr>
                <w:sz w:val="18"/>
                <w:szCs w:val="20"/>
              </w:rPr>
            </w:pPr>
            <w:r w:rsidRPr="002E6E74">
              <w:rPr>
                <w:sz w:val="18"/>
                <w:szCs w:val="20"/>
              </w:rPr>
              <w:t>369445.07</w:t>
            </w:r>
          </w:p>
        </w:tc>
        <w:tc>
          <w:tcPr>
            <w:tcW w:w="1562" w:type="dxa"/>
          </w:tcPr>
          <w:p w14:paraId="13B539E1" w14:textId="77777777" w:rsidR="00AE746F" w:rsidRPr="002E6E74" w:rsidRDefault="00AE746F" w:rsidP="0051771F">
            <w:pPr>
              <w:jc w:val="center"/>
              <w:rPr>
                <w:sz w:val="18"/>
                <w:szCs w:val="20"/>
              </w:rPr>
            </w:pPr>
            <w:r w:rsidRPr="002E6E74">
              <w:rPr>
                <w:sz w:val="18"/>
                <w:szCs w:val="20"/>
              </w:rPr>
              <w:t>2338553.47</w:t>
            </w:r>
          </w:p>
        </w:tc>
        <w:tc>
          <w:tcPr>
            <w:tcW w:w="2561" w:type="dxa"/>
          </w:tcPr>
          <w:p w14:paraId="2A7A2C0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BF8DB3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4FECDC9" w14:textId="77777777" w:rsidR="00AE746F" w:rsidRPr="002E6E74" w:rsidRDefault="00AE746F" w:rsidP="0051771F">
            <w:pPr>
              <w:jc w:val="center"/>
              <w:rPr>
                <w:sz w:val="18"/>
                <w:szCs w:val="20"/>
              </w:rPr>
            </w:pPr>
            <w:r w:rsidRPr="002E6E74">
              <w:rPr>
                <w:sz w:val="18"/>
                <w:szCs w:val="20"/>
              </w:rPr>
              <w:t>–</w:t>
            </w:r>
          </w:p>
        </w:tc>
      </w:tr>
      <w:tr w:rsidR="00AE746F" w:rsidRPr="002E6E74" w14:paraId="5BF3F591" w14:textId="77777777" w:rsidTr="0051771F">
        <w:tblPrEx>
          <w:tblLook w:val="0000" w:firstRow="0" w:lastRow="0" w:firstColumn="0" w:lastColumn="0" w:noHBand="0" w:noVBand="0"/>
        </w:tblPrEx>
        <w:trPr>
          <w:trHeight w:val="54"/>
        </w:trPr>
        <w:tc>
          <w:tcPr>
            <w:tcW w:w="1691" w:type="dxa"/>
          </w:tcPr>
          <w:p w14:paraId="52A3A8E7" w14:textId="77777777" w:rsidR="00AE746F" w:rsidRPr="002E6E74" w:rsidRDefault="00AE746F" w:rsidP="0051771F">
            <w:pPr>
              <w:jc w:val="center"/>
              <w:rPr>
                <w:sz w:val="18"/>
                <w:szCs w:val="20"/>
              </w:rPr>
            </w:pPr>
            <w:r w:rsidRPr="002E6E74">
              <w:rPr>
                <w:sz w:val="18"/>
                <w:szCs w:val="20"/>
              </w:rPr>
              <w:t>96</w:t>
            </w:r>
          </w:p>
        </w:tc>
        <w:tc>
          <w:tcPr>
            <w:tcW w:w="1558" w:type="dxa"/>
          </w:tcPr>
          <w:p w14:paraId="6B937723" w14:textId="77777777" w:rsidR="00AE746F" w:rsidRPr="002E6E74" w:rsidRDefault="00AE746F" w:rsidP="0051771F">
            <w:pPr>
              <w:jc w:val="center"/>
              <w:rPr>
                <w:sz w:val="18"/>
                <w:szCs w:val="20"/>
              </w:rPr>
            </w:pPr>
            <w:r w:rsidRPr="002E6E74">
              <w:rPr>
                <w:sz w:val="18"/>
                <w:szCs w:val="20"/>
              </w:rPr>
              <w:t>369444.48</w:t>
            </w:r>
          </w:p>
        </w:tc>
        <w:tc>
          <w:tcPr>
            <w:tcW w:w="1562" w:type="dxa"/>
          </w:tcPr>
          <w:p w14:paraId="134E7606" w14:textId="77777777" w:rsidR="00AE746F" w:rsidRPr="002E6E74" w:rsidRDefault="00AE746F" w:rsidP="0051771F">
            <w:pPr>
              <w:jc w:val="center"/>
              <w:rPr>
                <w:sz w:val="18"/>
                <w:szCs w:val="20"/>
              </w:rPr>
            </w:pPr>
            <w:r w:rsidRPr="002E6E74">
              <w:rPr>
                <w:sz w:val="18"/>
                <w:szCs w:val="20"/>
              </w:rPr>
              <w:t>2338550.86</w:t>
            </w:r>
          </w:p>
        </w:tc>
        <w:tc>
          <w:tcPr>
            <w:tcW w:w="2561" w:type="dxa"/>
          </w:tcPr>
          <w:p w14:paraId="441284D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57F22F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96C5489" w14:textId="77777777" w:rsidR="00AE746F" w:rsidRPr="002E6E74" w:rsidRDefault="00AE746F" w:rsidP="0051771F">
            <w:pPr>
              <w:jc w:val="center"/>
              <w:rPr>
                <w:sz w:val="18"/>
                <w:szCs w:val="20"/>
              </w:rPr>
            </w:pPr>
            <w:r w:rsidRPr="002E6E74">
              <w:rPr>
                <w:sz w:val="18"/>
                <w:szCs w:val="20"/>
              </w:rPr>
              <w:t>–</w:t>
            </w:r>
          </w:p>
        </w:tc>
      </w:tr>
      <w:tr w:rsidR="00AE746F" w:rsidRPr="002E6E74" w14:paraId="66DAE7B1" w14:textId="77777777" w:rsidTr="0051771F">
        <w:tblPrEx>
          <w:tblLook w:val="0000" w:firstRow="0" w:lastRow="0" w:firstColumn="0" w:lastColumn="0" w:noHBand="0" w:noVBand="0"/>
        </w:tblPrEx>
        <w:trPr>
          <w:trHeight w:val="54"/>
        </w:trPr>
        <w:tc>
          <w:tcPr>
            <w:tcW w:w="1691" w:type="dxa"/>
          </w:tcPr>
          <w:p w14:paraId="3920A7CC" w14:textId="77777777" w:rsidR="00AE746F" w:rsidRPr="002E6E74" w:rsidRDefault="00AE746F" w:rsidP="0051771F">
            <w:pPr>
              <w:jc w:val="center"/>
              <w:rPr>
                <w:sz w:val="18"/>
                <w:szCs w:val="20"/>
              </w:rPr>
            </w:pPr>
            <w:r w:rsidRPr="002E6E74">
              <w:rPr>
                <w:sz w:val="18"/>
                <w:szCs w:val="20"/>
              </w:rPr>
              <w:t>97</w:t>
            </w:r>
          </w:p>
        </w:tc>
        <w:tc>
          <w:tcPr>
            <w:tcW w:w="1558" w:type="dxa"/>
          </w:tcPr>
          <w:p w14:paraId="34D21B12" w14:textId="77777777" w:rsidR="00AE746F" w:rsidRPr="002E6E74" w:rsidRDefault="00AE746F" w:rsidP="0051771F">
            <w:pPr>
              <w:jc w:val="center"/>
              <w:rPr>
                <w:sz w:val="18"/>
                <w:szCs w:val="20"/>
              </w:rPr>
            </w:pPr>
            <w:r w:rsidRPr="002E6E74">
              <w:rPr>
                <w:sz w:val="18"/>
                <w:szCs w:val="20"/>
              </w:rPr>
              <w:t>369443.65</w:t>
            </w:r>
          </w:p>
        </w:tc>
        <w:tc>
          <w:tcPr>
            <w:tcW w:w="1562" w:type="dxa"/>
          </w:tcPr>
          <w:p w14:paraId="7B6552D5" w14:textId="77777777" w:rsidR="00AE746F" w:rsidRPr="002E6E74" w:rsidRDefault="00AE746F" w:rsidP="0051771F">
            <w:pPr>
              <w:jc w:val="center"/>
              <w:rPr>
                <w:sz w:val="18"/>
                <w:szCs w:val="20"/>
              </w:rPr>
            </w:pPr>
            <w:r w:rsidRPr="002E6E74">
              <w:rPr>
                <w:sz w:val="18"/>
                <w:szCs w:val="20"/>
              </w:rPr>
              <w:t>2338546.48</w:t>
            </w:r>
          </w:p>
        </w:tc>
        <w:tc>
          <w:tcPr>
            <w:tcW w:w="2561" w:type="dxa"/>
          </w:tcPr>
          <w:p w14:paraId="7927B8A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3E3C18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3831574" w14:textId="77777777" w:rsidR="00AE746F" w:rsidRPr="002E6E74" w:rsidRDefault="00AE746F" w:rsidP="0051771F">
            <w:pPr>
              <w:jc w:val="center"/>
              <w:rPr>
                <w:sz w:val="18"/>
                <w:szCs w:val="20"/>
              </w:rPr>
            </w:pPr>
            <w:r w:rsidRPr="002E6E74">
              <w:rPr>
                <w:sz w:val="18"/>
                <w:szCs w:val="20"/>
              </w:rPr>
              <w:t>–</w:t>
            </w:r>
          </w:p>
        </w:tc>
      </w:tr>
      <w:tr w:rsidR="00AE746F" w:rsidRPr="002E6E74" w14:paraId="72576680" w14:textId="77777777" w:rsidTr="0051771F">
        <w:tblPrEx>
          <w:tblLook w:val="0000" w:firstRow="0" w:lastRow="0" w:firstColumn="0" w:lastColumn="0" w:noHBand="0" w:noVBand="0"/>
        </w:tblPrEx>
        <w:trPr>
          <w:trHeight w:val="54"/>
        </w:trPr>
        <w:tc>
          <w:tcPr>
            <w:tcW w:w="1691" w:type="dxa"/>
          </w:tcPr>
          <w:p w14:paraId="76F7685C" w14:textId="77777777" w:rsidR="00AE746F" w:rsidRPr="002E6E74" w:rsidRDefault="00AE746F" w:rsidP="0051771F">
            <w:pPr>
              <w:jc w:val="center"/>
              <w:rPr>
                <w:sz w:val="18"/>
                <w:szCs w:val="20"/>
              </w:rPr>
            </w:pPr>
            <w:r w:rsidRPr="002E6E74">
              <w:rPr>
                <w:sz w:val="18"/>
                <w:szCs w:val="20"/>
              </w:rPr>
              <w:t>98</w:t>
            </w:r>
          </w:p>
        </w:tc>
        <w:tc>
          <w:tcPr>
            <w:tcW w:w="1558" w:type="dxa"/>
          </w:tcPr>
          <w:p w14:paraId="0C6B8351" w14:textId="77777777" w:rsidR="00AE746F" w:rsidRPr="002E6E74" w:rsidRDefault="00AE746F" w:rsidP="0051771F">
            <w:pPr>
              <w:jc w:val="center"/>
              <w:rPr>
                <w:sz w:val="18"/>
                <w:szCs w:val="20"/>
              </w:rPr>
            </w:pPr>
            <w:r w:rsidRPr="002E6E74">
              <w:rPr>
                <w:sz w:val="18"/>
                <w:szCs w:val="20"/>
              </w:rPr>
              <w:t>369441.87</w:t>
            </w:r>
          </w:p>
        </w:tc>
        <w:tc>
          <w:tcPr>
            <w:tcW w:w="1562" w:type="dxa"/>
          </w:tcPr>
          <w:p w14:paraId="13997180" w14:textId="77777777" w:rsidR="00AE746F" w:rsidRPr="002E6E74" w:rsidRDefault="00AE746F" w:rsidP="0051771F">
            <w:pPr>
              <w:jc w:val="center"/>
              <w:rPr>
                <w:sz w:val="18"/>
                <w:szCs w:val="20"/>
              </w:rPr>
            </w:pPr>
            <w:r w:rsidRPr="002E6E74">
              <w:rPr>
                <w:sz w:val="18"/>
                <w:szCs w:val="20"/>
              </w:rPr>
              <w:t>2338543.28</w:t>
            </w:r>
          </w:p>
        </w:tc>
        <w:tc>
          <w:tcPr>
            <w:tcW w:w="2561" w:type="dxa"/>
          </w:tcPr>
          <w:p w14:paraId="00A4026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EFC3D0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DBCE2D9" w14:textId="77777777" w:rsidR="00AE746F" w:rsidRPr="002E6E74" w:rsidRDefault="00AE746F" w:rsidP="0051771F">
            <w:pPr>
              <w:jc w:val="center"/>
              <w:rPr>
                <w:sz w:val="18"/>
                <w:szCs w:val="20"/>
              </w:rPr>
            </w:pPr>
            <w:r w:rsidRPr="002E6E74">
              <w:rPr>
                <w:sz w:val="18"/>
                <w:szCs w:val="20"/>
              </w:rPr>
              <w:t>–</w:t>
            </w:r>
          </w:p>
        </w:tc>
      </w:tr>
      <w:tr w:rsidR="00AE746F" w:rsidRPr="002E6E74" w14:paraId="6533FB1D" w14:textId="77777777" w:rsidTr="0051771F">
        <w:tblPrEx>
          <w:tblLook w:val="0000" w:firstRow="0" w:lastRow="0" w:firstColumn="0" w:lastColumn="0" w:noHBand="0" w:noVBand="0"/>
        </w:tblPrEx>
        <w:trPr>
          <w:trHeight w:val="54"/>
        </w:trPr>
        <w:tc>
          <w:tcPr>
            <w:tcW w:w="1691" w:type="dxa"/>
          </w:tcPr>
          <w:p w14:paraId="1E041F85" w14:textId="77777777" w:rsidR="00AE746F" w:rsidRPr="002E6E74" w:rsidRDefault="00AE746F" w:rsidP="0051771F">
            <w:pPr>
              <w:jc w:val="center"/>
              <w:rPr>
                <w:sz w:val="18"/>
                <w:szCs w:val="20"/>
              </w:rPr>
            </w:pPr>
            <w:r w:rsidRPr="002E6E74">
              <w:rPr>
                <w:sz w:val="18"/>
                <w:szCs w:val="20"/>
              </w:rPr>
              <w:t>99</w:t>
            </w:r>
          </w:p>
        </w:tc>
        <w:tc>
          <w:tcPr>
            <w:tcW w:w="1558" w:type="dxa"/>
          </w:tcPr>
          <w:p w14:paraId="1F39F97A" w14:textId="77777777" w:rsidR="00AE746F" w:rsidRPr="002E6E74" w:rsidRDefault="00AE746F" w:rsidP="0051771F">
            <w:pPr>
              <w:jc w:val="center"/>
              <w:rPr>
                <w:sz w:val="18"/>
                <w:szCs w:val="20"/>
              </w:rPr>
            </w:pPr>
            <w:r w:rsidRPr="002E6E74">
              <w:rPr>
                <w:sz w:val="18"/>
                <w:szCs w:val="20"/>
              </w:rPr>
              <w:t>369440.45</w:t>
            </w:r>
          </w:p>
        </w:tc>
        <w:tc>
          <w:tcPr>
            <w:tcW w:w="1562" w:type="dxa"/>
          </w:tcPr>
          <w:p w14:paraId="0E246DBA" w14:textId="77777777" w:rsidR="00AE746F" w:rsidRPr="002E6E74" w:rsidRDefault="00AE746F" w:rsidP="0051771F">
            <w:pPr>
              <w:jc w:val="center"/>
              <w:rPr>
                <w:sz w:val="18"/>
                <w:szCs w:val="20"/>
              </w:rPr>
            </w:pPr>
            <w:r w:rsidRPr="002E6E74">
              <w:rPr>
                <w:sz w:val="18"/>
                <w:szCs w:val="20"/>
              </w:rPr>
              <w:t>2338540.67</w:t>
            </w:r>
          </w:p>
        </w:tc>
        <w:tc>
          <w:tcPr>
            <w:tcW w:w="2561" w:type="dxa"/>
          </w:tcPr>
          <w:p w14:paraId="2692391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2A4C38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5EDF746" w14:textId="77777777" w:rsidR="00AE746F" w:rsidRPr="002E6E74" w:rsidRDefault="00AE746F" w:rsidP="0051771F">
            <w:pPr>
              <w:jc w:val="center"/>
              <w:rPr>
                <w:sz w:val="18"/>
                <w:szCs w:val="20"/>
              </w:rPr>
            </w:pPr>
            <w:r w:rsidRPr="002E6E74">
              <w:rPr>
                <w:sz w:val="18"/>
                <w:szCs w:val="20"/>
              </w:rPr>
              <w:t>–</w:t>
            </w:r>
          </w:p>
        </w:tc>
      </w:tr>
      <w:tr w:rsidR="00AE746F" w:rsidRPr="002E6E74" w14:paraId="4E6D3ED4" w14:textId="77777777" w:rsidTr="0051771F">
        <w:tblPrEx>
          <w:tblLook w:val="0000" w:firstRow="0" w:lastRow="0" w:firstColumn="0" w:lastColumn="0" w:noHBand="0" w:noVBand="0"/>
        </w:tblPrEx>
        <w:trPr>
          <w:trHeight w:val="54"/>
        </w:trPr>
        <w:tc>
          <w:tcPr>
            <w:tcW w:w="1691" w:type="dxa"/>
          </w:tcPr>
          <w:p w14:paraId="16357AB4" w14:textId="77777777" w:rsidR="00AE746F" w:rsidRPr="002E6E74" w:rsidRDefault="00AE746F" w:rsidP="0051771F">
            <w:pPr>
              <w:jc w:val="center"/>
              <w:rPr>
                <w:sz w:val="18"/>
                <w:szCs w:val="20"/>
              </w:rPr>
            </w:pPr>
            <w:r w:rsidRPr="002E6E74">
              <w:rPr>
                <w:sz w:val="18"/>
                <w:szCs w:val="20"/>
              </w:rPr>
              <w:t>100</w:t>
            </w:r>
          </w:p>
        </w:tc>
        <w:tc>
          <w:tcPr>
            <w:tcW w:w="1558" w:type="dxa"/>
          </w:tcPr>
          <w:p w14:paraId="1CB105D6" w14:textId="77777777" w:rsidR="00AE746F" w:rsidRPr="002E6E74" w:rsidRDefault="00AE746F" w:rsidP="0051771F">
            <w:pPr>
              <w:jc w:val="center"/>
              <w:rPr>
                <w:sz w:val="18"/>
                <w:szCs w:val="20"/>
              </w:rPr>
            </w:pPr>
            <w:r w:rsidRPr="002E6E74">
              <w:rPr>
                <w:sz w:val="18"/>
                <w:szCs w:val="20"/>
              </w:rPr>
              <w:t>369439.03</w:t>
            </w:r>
          </w:p>
        </w:tc>
        <w:tc>
          <w:tcPr>
            <w:tcW w:w="1562" w:type="dxa"/>
          </w:tcPr>
          <w:p w14:paraId="4E39B04B" w14:textId="77777777" w:rsidR="00AE746F" w:rsidRPr="002E6E74" w:rsidRDefault="00AE746F" w:rsidP="0051771F">
            <w:pPr>
              <w:jc w:val="center"/>
              <w:rPr>
                <w:sz w:val="18"/>
                <w:szCs w:val="20"/>
              </w:rPr>
            </w:pPr>
            <w:r w:rsidRPr="002E6E74">
              <w:rPr>
                <w:sz w:val="18"/>
                <w:szCs w:val="20"/>
              </w:rPr>
              <w:t>2338539.37</w:t>
            </w:r>
          </w:p>
        </w:tc>
        <w:tc>
          <w:tcPr>
            <w:tcW w:w="2561" w:type="dxa"/>
          </w:tcPr>
          <w:p w14:paraId="162D070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872C8C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68DF142" w14:textId="77777777" w:rsidR="00AE746F" w:rsidRPr="002E6E74" w:rsidRDefault="00AE746F" w:rsidP="0051771F">
            <w:pPr>
              <w:jc w:val="center"/>
              <w:rPr>
                <w:sz w:val="18"/>
                <w:szCs w:val="20"/>
              </w:rPr>
            </w:pPr>
            <w:r w:rsidRPr="002E6E74">
              <w:rPr>
                <w:sz w:val="18"/>
                <w:szCs w:val="20"/>
              </w:rPr>
              <w:t>–</w:t>
            </w:r>
          </w:p>
        </w:tc>
      </w:tr>
      <w:tr w:rsidR="00AE746F" w:rsidRPr="002E6E74" w14:paraId="7AB1BBDA" w14:textId="77777777" w:rsidTr="0051771F">
        <w:tblPrEx>
          <w:tblLook w:val="0000" w:firstRow="0" w:lastRow="0" w:firstColumn="0" w:lastColumn="0" w:noHBand="0" w:noVBand="0"/>
        </w:tblPrEx>
        <w:trPr>
          <w:trHeight w:val="54"/>
        </w:trPr>
        <w:tc>
          <w:tcPr>
            <w:tcW w:w="1691" w:type="dxa"/>
          </w:tcPr>
          <w:p w14:paraId="50101A4A" w14:textId="77777777" w:rsidR="00AE746F" w:rsidRPr="002E6E74" w:rsidRDefault="00AE746F" w:rsidP="0051771F">
            <w:pPr>
              <w:jc w:val="center"/>
              <w:rPr>
                <w:sz w:val="18"/>
                <w:szCs w:val="20"/>
              </w:rPr>
            </w:pPr>
            <w:r w:rsidRPr="002E6E74">
              <w:rPr>
                <w:sz w:val="18"/>
                <w:szCs w:val="20"/>
              </w:rPr>
              <w:t>101</w:t>
            </w:r>
          </w:p>
        </w:tc>
        <w:tc>
          <w:tcPr>
            <w:tcW w:w="1558" w:type="dxa"/>
          </w:tcPr>
          <w:p w14:paraId="14CD6978" w14:textId="77777777" w:rsidR="00AE746F" w:rsidRPr="002E6E74" w:rsidRDefault="00AE746F" w:rsidP="0051771F">
            <w:pPr>
              <w:jc w:val="center"/>
              <w:rPr>
                <w:sz w:val="18"/>
                <w:szCs w:val="20"/>
              </w:rPr>
            </w:pPr>
            <w:r w:rsidRPr="002E6E74">
              <w:rPr>
                <w:sz w:val="18"/>
                <w:szCs w:val="20"/>
              </w:rPr>
              <w:t>369437.01</w:t>
            </w:r>
          </w:p>
        </w:tc>
        <w:tc>
          <w:tcPr>
            <w:tcW w:w="1562" w:type="dxa"/>
          </w:tcPr>
          <w:p w14:paraId="2753D93E" w14:textId="77777777" w:rsidR="00AE746F" w:rsidRPr="002E6E74" w:rsidRDefault="00AE746F" w:rsidP="0051771F">
            <w:pPr>
              <w:jc w:val="center"/>
              <w:rPr>
                <w:sz w:val="18"/>
                <w:szCs w:val="20"/>
              </w:rPr>
            </w:pPr>
            <w:r w:rsidRPr="002E6E74">
              <w:rPr>
                <w:sz w:val="18"/>
                <w:szCs w:val="20"/>
              </w:rPr>
              <w:t>2338539.25</w:t>
            </w:r>
          </w:p>
        </w:tc>
        <w:tc>
          <w:tcPr>
            <w:tcW w:w="2561" w:type="dxa"/>
          </w:tcPr>
          <w:p w14:paraId="56C1DF4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69FE37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EE60DF2" w14:textId="77777777" w:rsidR="00AE746F" w:rsidRPr="002E6E74" w:rsidRDefault="00AE746F" w:rsidP="0051771F">
            <w:pPr>
              <w:jc w:val="center"/>
              <w:rPr>
                <w:sz w:val="18"/>
                <w:szCs w:val="20"/>
              </w:rPr>
            </w:pPr>
            <w:r w:rsidRPr="002E6E74">
              <w:rPr>
                <w:sz w:val="18"/>
                <w:szCs w:val="20"/>
              </w:rPr>
              <w:t>–</w:t>
            </w:r>
          </w:p>
        </w:tc>
      </w:tr>
      <w:tr w:rsidR="00AE746F" w:rsidRPr="002E6E74" w14:paraId="1AB71DC1" w14:textId="77777777" w:rsidTr="0051771F">
        <w:tblPrEx>
          <w:tblLook w:val="0000" w:firstRow="0" w:lastRow="0" w:firstColumn="0" w:lastColumn="0" w:noHBand="0" w:noVBand="0"/>
        </w:tblPrEx>
        <w:trPr>
          <w:trHeight w:val="54"/>
        </w:trPr>
        <w:tc>
          <w:tcPr>
            <w:tcW w:w="1691" w:type="dxa"/>
          </w:tcPr>
          <w:p w14:paraId="0F808A37" w14:textId="77777777" w:rsidR="00AE746F" w:rsidRPr="002E6E74" w:rsidRDefault="00AE746F" w:rsidP="0051771F">
            <w:pPr>
              <w:jc w:val="center"/>
              <w:rPr>
                <w:sz w:val="18"/>
                <w:szCs w:val="20"/>
              </w:rPr>
            </w:pPr>
            <w:r w:rsidRPr="002E6E74">
              <w:rPr>
                <w:sz w:val="18"/>
                <w:szCs w:val="20"/>
              </w:rPr>
              <w:t>102</w:t>
            </w:r>
          </w:p>
        </w:tc>
        <w:tc>
          <w:tcPr>
            <w:tcW w:w="1558" w:type="dxa"/>
          </w:tcPr>
          <w:p w14:paraId="514328BC" w14:textId="77777777" w:rsidR="00AE746F" w:rsidRPr="002E6E74" w:rsidRDefault="00AE746F" w:rsidP="0051771F">
            <w:pPr>
              <w:jc w:val="center"/>
              <w:rPr>
                <w:sz w:val="18"/>
                <w:szCs w:val="20"/>
              </w:rPr>
            </w:pPr>
            <w:r w:rsidRPr="002E6E74">
              <w:rPr>
                <w:sz w:val="18"/>
                <w:szCs w:val="20"/>
              </w:rPr>
              <w:t>369436.54</w:t>
            </w:r>
          </w:p>
        </w:tc>
        <w:tc>
          <w:tcPr>
            <w:tcW w:w="1562" w:type="dxa"/>
          </w:tcPr>
          <w:p w14:paraId="187E9C73" w14:textId="77777777" w:rsidR="00AE746F" w:rsidRPr="002E6E74" w:rsidRDefault="00AE746F" w:rsidP="0051771F">
            <w:pPr>
              <w:jc w:val="center"/>
              <w:rPr>
                <w:sz w:val="18"/>
                <w:szCs w:val="20"/>
              </w:rPr>
            </w:pPr>
            <w:r w:rsidRPr="002E6E74">
              <w:rPr>
                <w:sz w:val="18"/>
                <w:szCs w:val="20"/>
              </w:rPr>
              <w:t>2338542.92</w:t>
            </w:r>
          </w:p>
        </w:tc>
        <w:tc>
          <w:tcPr>
            <w:tcW w:w="2561" w:type="dxa"/>
          </w:tcPr>
          <w:p w14:paraId="4C44ADA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1C7FE7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07A3102" w14:textId="77777777" w:rsidR="00AE746F" w:rsidRPr="002E6E74" w:rsidRDefault="00AE746F" w:rsidP="0051771F">
            <w:pPr>
              <w:jc w:val="center"/>
              <w:rPr>
                <w:sz w:val="18"/>
                <w:szCs w:val="20"/>
              </w:rPr>
            </w:pPr>
            <w:r w:rsidRPr="002E6E74">
              <w:rPr>
                <w:sz w:val="18"/>
                <w:szCs w:val="20"/>
              </w:rPr>
              <w:t>–</w:t>
            </w:r>
          </w:p>
        </w:tc>
      </w:tr>
      <w:tr w:rsidR="00AE746F" w:rsidRPr="002E6E74" w14:paraId="2D58B2C9" w14:textId="77777777" w:rsidTr="0051771F">
        <w:tblPrEx>
          <w:tblLook w:val="0000" w:firstRow="0" w:lastRow="0" w:firstColumn="0" w:lastColumn="0" w:noHBand="0" w:noVBand="0"/>
        </w:tblPrEx>
        <w:trPr>
          <w:trHeight w:val="54"/>
        </w:trPr>
        <w:tc>
          <w:tcPr>
            <w:tcW w:w="1691" w:type="dxa"/>
          </w:tcPr>
          <w:p w14:paraId="7DFD419D" w14:textId="77777777" w:rsidR="00AE746F" w:rsidRPr="002E6E74" w:rsidRDefault="00AE746F" w:rsidP="0051771F">
            <w:pPr>
              <w:jc w:val="center"/>
              <w:rPr>
                <w:sz w:val="18"/>
                <w:szCs w:val="20"/>
              </w:rPr>
            </w:pPr>
            <w:r w:rsidRPr="002E6E74">
              <w:rPr>
                <w:sz w:val="18"/>
                <w:szCs w:val="20"/>
              </w:rPr>
              <w:t>103</w:t>
            </w:r>
          </w:p>
        </w:tc>
        <w:tc>
          <w:tcPr>
            <w:tcW w:w="1558" w:type="dxa"/>
          </w:tcPr>
          <w:p w14:paraId="77CB0F54" w14:textId="77777777" w:rsidR="00AE746F" w:rsidRPr="002E6E74" w:rsidRDefault="00AE746F" w:rsidP="0051771F">
            <w:pPr>
              <w:jc w:val="center"/>
              <w:rPr>
                <w:sz w:val="18"/>
                <w:szCs w:val="20"/>
              </w:rPr>
            </w:pPr>
            <w:r w:rsidRPr="002E6E74">
              <w:rPr>
                <w:sz w:val="18"/>
                <w:szCs w:val="20"/>
              </w:rPr>
              <w:t>369436.71</w:t>
            </w:r>
          </w:p>
        </w:tc>
        <w:tc>
          <w:tcPr>
            <w:tcW w:w="1562" w:type="dxa"/>
          </w:tcPr>
          <w:p w14:paraId="44180DEA" w14:textId="77777777" w:rsidR="00AE746F" w:rsidRPr="002E6E74" w:rsidRDefault="00AE746F" w:rsidP="0051771F">
            <w:pPr>
              <w:jc w:val="center"/>
              <w:rPr>
                <w:sz w:val="18"/>
                <w:szCs w:val="20"/>
              </w:rPr>
            </w:pPr>
            <w:r w:rsidRPr="002E6E74">
              <w:rPr>
                <w:sz w:val="18"/>
                <w:szCs w:val="20"/>
              </w:rPr>
              <w:t>2338545.27</w:t>
            </w:r>
          </w:p>
        </w:tc>
        <w:tc>
          <w:tcPr>
            <w:tcW w:w="2561" w:type="dxa"/>
          </w:tcPr>
          <w:p w14:paraId="69DAA25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393101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BDD2171" w14:textId="77777777" w:rsidR="00AE746F" w:rsidRPr="002E6E74" w:rsidRDefault="00AE746F" w:rsidP="0051771F">
            <w:pPr>
              <w:jc w:val="center"/>
              <w:rPr>
                <w:sz w:val="18"/>
                <w:szCs w:val="20"/>
              </w:rPr>
            </w:pPr>
            <w:r w:rsidRPr="002E6E74">
              <w:rPr>
                <w:sz w:val="18"/>
                <w:szCs w:val="20"/>
              </w:rPr>
              <w:t>–</w:t>
            </w:r>
          </w:p>
        </w:tc>
      </w:tr>
      <w:tr w:rsidR="00AE746F" w:rsidRPr="002E6E74" w14:paraId="28AC85B8" w14:textId="77777777" w:rsidTr="0051771F">
        <w:tblPrEx>
          <w:tblLook w:val="0000" w:firstRow="0" w:lastRow="0" w:firstColumn="0" w:lastColumn="0" w:noHBand="0" w:noVBand="0"/>
        </w:tblPrEx>
        <w:trPr>
          <w:trHeight w:val="54"/>
        </w:trPr>
        <w:tc>
          <w:tcPr>
            <w:tcW w:w="1691" w:type="dxa"/>
          </w:tcPr>
          <w:p w14:paraId="3ECF8E7A" w14:textId="77777777" w:rsidR="00AE746F" w:rsidRPr="002E6E74" w:rsidRDefault="00AE746F" w:rsidP="0051771F">
            <w:pPr>
              <w:jc w:val="center"/>
              <w:rPr>
                <w:sz w:val="18"/>
                <w:szCs w:val="20"/>
              </w:rPr>
            </w:pPr>
            <w:r w:rsidRPr="002E6E74">
              <w:rPr>
                <w:sz w:val="18"/>
                <w:szCs w:val="20"/>
              </w:rPr>
              <w:t>104</w:t>
            </w:r>
          </w:p>
        </w:tc>
        <w:tc>
          <w:tcPr>
            <w:tcW w:w="1558" w:type="dxa"/>
          </w:tcPr>
          <w:p w14:paraId="3B99C6C5" w14:textId="77777777" w:rsidR="00AE746F" w:rsidRPr="002E6E74" w:rsidRDefault="00AE746F" w:rsidP="0051771F">
            <w:pPr>
              <w:jc w:val="center"/>
              <w:rPr>
                <w:sz w:val="18"/>
                <w:szCs w:val="20"/>
              </w:rPr>
            </w:pPr>
            <w:r w:rsidRPr="002E6E74">
              <w:rPr>
                <w:sz w:val="18"/>
                <w:szCs w:val="20"/>
              </w:rPr>
              <w:t>369431.56</w:t>
            </w:r>
          </w:p>
        </w:tc>
        <w:tc>
          <w:tcPr>
            <w:tcW w:w="1562" w:type="dxa"/>
          </w:tcPr>
          <w:p w14:paraId="156B555A" w14:textId="77777777" w:rsidR="00AE746F" w:rsidRPr="002E6E74" w:rsidRDefault="00AE746F" w:rsidP="0051771F">
            <w:pPr>
              <w:jc w:val="center"/>
              <w:rPr>
                <w:sz w:val="18"/>
                <w:szCs w:val="20"/>
              </w:rPr>
            </w:pPr>
            <w:r w:rsidRPr="002E6E74">
              <w:rPr>
                <w:sz w:val="18"/>
                <w:szCs w:val="20"/>
              </w:rPr>
              <w:t>2338542.47</w:t>
            </w:r>
          </w:p>
        </w:tc>
        <w:tc>
          <w:tcPr>
            <w:tcW w:w="2561" w:type="dxa"/>
          </w:tcPr>
          <w:p w14:paraId="51B612B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50F9F3F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0103420" w14:textId="77777777" w:rsidR="00AE746F" w:rsidRPr="002E6E74" w:rsidRDefault="00AE746F" w:rsidP="0051771F">
            <w:pPr>
              <w:jc w:val="center"/>
              <w:rPr>
                <w:sz w:val="18"/>
                <w:szCs w:val="20"/>
              </w:rPr>
            </w:pPr>
            <w:r w:rsidRPr="002E6E74">
              <w:rPr>
                <w:sz w:val="18"/>
                <w:szCs w:val="20"/>
              </w:rPr>
              <w:t>–</w:t>
            </w:r>
          </w:p>
        </w:tc>
      </w:tr>
      <w:tr w:rsidR="00AE746F" w:rsidRPr="002E6E74" w14:paraId="19E08E96" w14:textId="77777777" w:rsidTr="0051771F">
        <w:tblPrEx>
          <w:tblLook w:val="0000" w:firstRow="0" w:lastRow="0" w:firstColumn="0" w:lastColumn="0" w:noHBand="0" w:noVBand="0"/>
        </w:tblPrEx>
        <w:trPr>
          <w:trHeight w:val="54"/>
        </w:trPr>
        <w:tc>
          <w:tcPr>
            <w:tcW w:w="1691" w:type="dxa"/>
          </w:tcPr>
          <w:p w14:paraId="7D92B25D" w14:textId="77777777" w:rsidR="00AE746F" w:rsidRPr="002E6E74" w:rsidRDefault="00AE746F" w:rsidP="0051771F">
            <w:pPr>
              <w:jc w:val="center"/>
              <w:rPr>
                <w:sz w:val="18"/>
                <w:szCs w:val="20"/>
              </w:rPr>
            </w:pPr>
            <w:r w:rsidRPr="002E6E74">
              <w:rPr>
                <w:sz w:val="18"/>
                <w:szCs w:val="20"/>
              </w:rPr>
              <w:t>105</w:t>
            </w:r>
          </w:p>
        </w:tc>
        <w:tc>
          <w:tcPr>
            <w:tcW w:w="1558" w:type="dxa"/>
          </w:tcPr>
          <w:p w14:paraId="7FD1A7C5" w14:textId="77777777" w:rsidR="00AE746F" w:rsidRPr="002E6E74" w:rsidRDefault="00AE746F" w:rsidP="0051771F">
            <w:pPr>
              <w:jc w:val="center"/>
              <w:rPr>
                <w:sz w:val="18"/>
                <w:szCs w:val="20"/>
              </w:rPr>
            </w:pPr>
            <w:r w:rsidRPr="002E6E74">
              <w:rPr>
                <w:sz w:val="18"/>
                <w:szCs w:val="20"/>
              </w:rPr>
              <w:t>369399.08</w:t>
            </w:r>
          </w:p>
        </w:tc>
        <w:tc>
          <w:tcPr>
            <w:tcW w:w="1562" w:type="dxa"/>
          </w:tcPr>
          <w:p w14:paraId="291E38DD" w14:textId="77777777" w:rsidR="00AE746F" w:rsidRPr="002E6E74" w:rsidRDefault="00AE746F" w:rsidP="0051771F">
            <w:pPr>
              <w:jc w:val="center"/>
              <w:rPr>
                <w:sz w:val="18"/>
                <w:szCs w:val="20"/>
              </w:rPr>
            </w:pPr>
            <w:r w:rsidRPr="002E6E74">
              <w:rPr>
                <w:sz w:val="18"/>
                <w:szCs w:val="20"/>
              </w:rPr>
              <w:t>2338517.48</w:t>
            </w:r>
          </w:p>
        </w:tc>
        <w:tc>
          <w:tcPr>
            <w:tcW w:w="2561" w:type="dxa"/>
          </w:tcPr>
          <w:p w14:paraId="0778395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A3CD49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AB5573C" w14:textId="77777777" w:rsidR="00AE746F" w:rsidRPr="002E6E74" w:rsidRDefault="00AE746F" w:rsidP="0051771F">
            <w:pPr>
              <w:jc w:val="center"/>
              <w:rPr>
                <w:sz w:val="18"/>
                <w:szCs w:val="20"/>
              </w:rPr>
            </w:pPr>
            <w:r w:rsidRPr="002E6E74">
              <w:rPr>
                <w:sz w:val="18"/>
                <w:szCs w:val="20"/>
              </w:rPr>
              <w:t>–</w:t>
            </w:r>
          </w:p>
        </w:tc>
      </w:tr>
      <w:tr w:rsidR="00AE746F" w:rsidRPr="002E6E74" w14:paraId="0710D640" w14:textId="77777777" w:rsidTr="0051771F">
        <w:tblPrEx>
          <w:tblLook w:val="0000" w:firstRow="0" w:lastRow="0" w:firstColumn="0" w:lastColumn="0" w:noHBand="0" w:noVBand="0"/>
        </w:tblPrEx>
        <w:trPr>
          <w:trHeight w:val="54"/>
        </w:trPr>
        <w:tc>
          <w:tcPr>
            <w:tcW w:w="1691" w:type="dxa"/>
          </w:tcPr>
          <w:p w14:paraId="56CAD8A6" w14:textId="77777777" w:rsidR="00AE746F" w:rsidRPr="002E6E74" w:rsidRDefault="00AE746F" w:rsidP="0051771F">
            <w:pPr>
              <w:jc w:val="center"/>
              <w:rPr>
                <w:sz w:val="18"/>
                <w:szCs w:val="20"/>
              </w:rPr>
            </w:pPr>
            <w:r w:rsidRPr="002E6E74">
              <w:rPr>
                <w:sz w:val="18"/>
                <w:szCs w:val="20"/>
              </w:rPr>
              <w:t>106</w:t>
            </w:r>
          </w:p>
        </w:tc>
        <w:tc>
          <w:tcPr>
            <w:tcW w:w="1558" w:type="dxa"/>
          </w:tcPr>
          <w:p w14:paraId="3EE62F12" w14:textId="77777777" w:rsidR="00AE746F" w:rsidRPr="002E6E74" w:rsidRDefault="00AE746F" w:rsidP="0051771F">
            <w:pPr>
              <w:jc w:val="center"/>
              <w:rPr>
                <w:sz w:val="18"/>
                <w:szCs w:val="20"/>
              </w:rPr>
            </w:pPr>
            <w:r w:rsidRPr="002E6E74">
              <w:rPr>
                <w:sz w:val="18"/>
                <w:szCs w:val="20"/>
              </w:rPr>
              <w:t>369389.54</w:t>
            </w:r>
          </w:p>
        </w:tc>
        <w:tc>
          <w:tcPr>
            <w:tcW w:w="1562" w:type="dxa"/>
          </w:tcPr>
          <w:p w14:paraId="1FA8AC6B" w14:textId="77777777" w:rsidR="00AE746F" w:rsidRPr="002E6E74" w:rsidRDefault="00AE746F" w:rsidP="0051771F">
            <w:pPr>
              <w:jc w:val="center"/>
              <w:rPr>
                <w:sz w:val="18"/>
                <w:szCs w:val="20"/>
              </w:rPr>
            </w:pPr>
            <w:r w:rsidRPr="002E6E74">
              <w:rPr>
                <w:sz w:val="18"/>
                <w:szCs w:val="20"/>
              </w:rPr>
              <w:t>2338484.81</w:t>
            </w:r>
          </w:p>
        </w:tc>
        <w:tc>
          <w:tcPr>
            <w:tcW w:w="2561" w:type="dxa"/>
          </w:tcPr>
          <w:p w14:paraId="24EB476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11F460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7CDA3C6" w14:textId="77777777" w:rsidR="00AE746F" w:rsidRPr="002E6E74" w:rsidRDefault="00AE746F" w:rsidP="0051771F">
            <w:pPr>
              <w:jc w:val="center"/>
              <w:rPr>
                <w:sz w:val="18"/>
                <w:szCs w:val="20"/>
              </w:rPr>
            </w:pPr>
            <w:r w:rsidRPr="002E6E74">
              <w:rPr>
                <w:sz w:val="18"/>
                <w:szCs w:val="20"/>
              </w:rPr>
              <w:t>–</w:t>
            </w:r>
          </w:p>
        </w:tc>
      </w:tr>
      <w:tr w:rsidR="00AE746F" w:rsidRPr="002E6E74" w14:paraId="38E21E6C" w14:textId="77777777" w:rsidTr="0051771F">
        <w:tblPrEx>
          <w:tblLook w:val="0000" w:firstRow="0" w:lastRow="0" w:firstColumn="0" w:lastColumn="0" w:noHBand="0" w:noVBand="0"/>
        </w:tblPrEx>
        <w:trPr>
          <w:trHeight w:val="54"/>
        </w:trPr>
        <w:tc>
          <w:tcPr>
            <w:tcW w:w="1691" w:type="dxa"/>
          </w:tcPr>
          <w:p w14:paraId="2BF7F745" w14:textId="77777777" w:rsidR="00AE746F" w:rsidRPr="002E6E74" w:rsidRDefault="00AE746F" w:rsidP="0051771F">
            <w:pPr>
              <w:jc w:val="center"/>
              <w:rPr>
                <w:sz w:val="18"/>
                <w:szCs w:val="20"/>
              </w:rPr>
            </w:pPr>
            <w:r w:rsidRPr="002E6E74">
              <w:rPr>
                <w:sz w:val="18"/>
                <w:szCs w:val="20"/>
              </w:rPr>
              <w:t>107</w:t>
            </w:r>
          </w:p>
        </w:tc>
        <w:tc>
          <w:tcPr>
            <w:tcW w:w="1558" w:type="dxa"/>
          </w:tcPr>
          <w:p w14:paraId="62D5D760" w14:textId="77777777" w:rsidR="00AE746F" w:rsidRPr="002E6E74" w:rsidRDefault="00AE746F" w:rsidP="0051771F">
            <w:pPr>
              <w:jc w:val="center"/>
              <w:rPr>
                <w:sz w:val="18"/>
                <w:szCs w:val="20"/>
              </w:rPr>
            </w:pPr>
            <w:r w:rsidRPr="002E6E74">
              <w:rPr>
                <w:sz w:val="18"/>
                <w:szCs w:val="20"/>
              </w:rPr>
              <w:t>369379.33</w:t>
            </w:r>
          </w:p>
        </w:tc>
        <w:tc>
          <w:tcPr>
            <w:tcW w:w="1562" w:type="dxa"/>
          </w:tcPr>
          <w:p w14:paraId="40B45863" w14:textId="77777777" w:rsidR="00AE746F" w:rsidRPr="002E6E74" w:rsidRDefault="00AE746F" w:rsidP="0051771F">
            <w:pPr>
              <w:jc w:val="center"/>
              <w:rPr>
                <w:sz w:val="18"/>
                <w:szCs w:val="20"/>
              </w:rPr>
            </w:pPr>
            <w:r w:rsidRPr="002E6E74">
              <w:rPr>
                <w:sz w:val="18"/>
                <w:szCs w:val="20"/>
              </w:rPr>
              <w:t>2338422.72</w:t>
            </w:r>
          </w:p>
        </w:tc>
        <w:tc>
          <w:tcPr>
            <w:tcW w:w="2561" w:type="dxa"/>
          </w:tcPr>
          <w:p w14:paraId="61AFB7F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D323F9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BBDBBFF" w14:textId="77777777" w:rsidR="00AE746F" w:rsidRPr="002E6E74" w:rsidRDefault="00AE746F" w:rsidP="0051771F">
            <w:pPr>
              <w:jc w:val="center"/>
              <w:rPr>
                <w:sz w:val="18"/>
                <w:szCs w:val="20"/>
              </w:rPr>
            </w:pPr>
            <w:r w:rsidRPr="002E6E74">
              <w:rPr>
                <w:sz w:val="18"/>
                <w:szCs w:val="20"/>
              </w:rPr>
              <w:t>–</w:t>
            </w:r>
          </w:p>
        </w:tc>
      </w:tr>
      <w:tr w:rsidR="00AE746F" w:rsidRPr="002E6E74" w14:paraId="219AC1A8" w14:textId="77777777" w:rsidTr="0051771F">
        <w:tblPrEx>
          <w:tblLook w:val="0000" w:firstRow="0" w:lastRow="0" w:firstColumn="0" w:lastColumn="0" w:noHBand="0" w:noVBand="0"/>
        </w:tblPrEx>
        <w:trPr>
          <w:trHeight w:val="54"/>
        </w:trPr>
        <w:tc>
          <w:tcPr>
            <w:tcW w:w="1691" w:type="dxa"/>
          </w:tcPr>
          <w:p w14:paraId="55B5E794" w14:textId="77777777" w:rsidR="00AE746F" w:rsidRPr="002E6E74" w:rsidRDefault="00AE746F" w:rsidP="0051771F">
            <w:pPr>
              <w:jc w:val="center"/>
              <w:rPr>
                <w:sz w:val="18"/>
                <w:szCs w:val="20"/>
              </w:rPr>
            </w:pPr>
            <w:r w:rsidRPr="002E6E74">
              <w:rPr>
                <w:sz w:val="18"/>
                <w:szCs w:val="20"/>
              </w:rPr>
              <w:t>108</w:t>
            </w:r>
          </w:p>
        </w:tc>
        <w:tc>
          <w:tcPr>
            <w:tcW w:w="1558" w:type="dxa"/>
          </w:tcPr>
          <w:p w14:paraId="3E820A82" w14:textId="77777777" w:rsidR="00AE746F" w:rsidRPr="002E6E74" w:rsidRDefault="00AE746F" w:rsidP="0051771F">
            <w:pPr>
              <w:jc w:val="center"/>
              <w:rPr>
                <w:sz w:val="18"/>
                <w:szCs w:val="20"/>
              </w:rPr>
            </w:pPr>
            <w:r w:rsidRPr="002E6E74">
              <w:rPr>
                <w:sz w:val="18"/>
                <w:szCs w:val="20"/>
              </w:rPr>
              <w:t>369352.88</w:t>
            </w:r>
          </w:p>
        </w:tc>
        <w:tc>
          <w:tcPr>
            <w:tcW w:w="1562" w:type="dxa"/>
          </w:tcPr>
          <w:p w14:paraId="1DD9ECBA" w14:textId="77777777" w:rsidR="00AE746F" w:rsidRPr="002E6E74" w:rsidRDefault="00AE746F" w:rsidP="0051771F">
            <w:pPr>
              <w:jc w:val="center"/>
              <w:rPr>
                <w:sz w:val="18"/>
                <w:szCs w:val="20"/>
              </w:rPr>
            </w:pPr>
            <w:r w:rsidRPr="002E6E74">
              <w:rPr>
                <w:sz w:val="18"/>
                <w:szCs w:val="20"/>
              </w:rPr>
              <w:t>2338340.66</w:t>
            </w:r>
          </w:p>
        </w:tc>
        <w:tc>
          <w:tcPr>
            <w:tcW w:w="2561" w:type="dxa"/>
          </w:tcPr>
          <w:p w14:paraId="4C5B6AB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A19014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C541AF3" w14:textId="77777777" w:rsidR="00AE746F" w:rsidRPr="002E6E74" w:rsidRDefault="00AE746F" w:rsidP="0051771F">
            <w:pPr>
              <w:jc w:val="center"/>
              <w:rPr>
                <w:sz w:val="18"/>
                <w:szCs w:val="20"/>
              </w:rPr>
            </w:pPr>
            <w:r w:rsidRPr="002E6E74">
              <w:rPr>
                <w:sz w:val="18"/>
                <w:szCs w:val="20"/>
              </w:rPr>
              <w:t>–</w:t>
            </w:r>
          </w:p>
        </w:tc>
      </w:tr>
      <w:tr w:rsidR="00AE746F" w:rsidRPr="002E6E74" w14:paraId="5E426606" w14:textId="77777777" w:rsidTr="0051771F">
        <w:tblPrEx>
          <w:tblLook w:val="0000" w:firstRow="0" w:lastRow="0" w:firstColumn="0" w:lastColumn="0" w:noHBand="0" w:noVBand="0"/>
        </w:tblPrEx>
        <w:trPr>
          <w:trHeight w:val="54"/>
        </w:trPr>
        <w:tc>
          <w:tcPr>
            <w:tcW w:w="1691" w:type="dxa"/>
          </w:tcPr>
          <w:p w14:paraId="49041AA7" w14:textId="77777777" w:rsidR="00AE746F" w:rsidRPr="002E6E74" w:rsidRDefault="00AE746F" w:rsidP="0051771F">
            <w:pPr>
              <w:jc w:val="center"/>
              <w:rPr>
                <w:sz w:val="18"/>
                <w:szCs w:val="20"/>
              </w:rPr>
            </w:pPr>
            <w:r w:rsidRPr="002E6E74">
              <w:rPr>
                <w:sz w:val="18"/>
                <w:szCs w:val="20"/>
              </w:rPr>
              <w:t>109</w:t>
            </w:r>
          </w:p>
        </w:tc>
        <w:tc>
          <w:tcPr>
            <w:tcW w:w="1558" w:type="dxa"/>
          </w:tcPr>
          <w:p w14:paraId="3D7F6397" w14:textId="77777777" w:rsidR="00AE746F" w:rsidRPr="002E6E74" w:rsidRDefault="00AE746F" w:rsidP="0051771F">
            <w:pPr>
              <w:jc w:val="center"/>
              <w:rPr>
                <w:sz w:val="18"/>
                <w:szCs w:val="20"/>
              </w:rPr>
            </w:pPr>
            <w:r w:rsidRPr="002E6E74">
              <w:rPr>
                <w:sz w:val="18"/>
                <w:szCs w:val="20"/>
              </w:rPr>
              <w:t>369316.15</w:t>
            </w:r>
          </w:p>
        </w:tc>
        <w:tc>
          <w:tcPr>
            <w:tcW w:w="1562" w:type="dxa"/>
          </w:tcPr>
          <w:p w14:paraId="5B1C7969" w14:textId="77777777" w:rsidR="00AE746F" w:rsidRPr="002E6E74" w:rsidRDefault="00AE746F" w:rsidP="0051771F">
            <w:pPr>
              <w:jc w:val="center"/>
              <w:rPr>
                <w:sz w:val="18"/>
                <w:szCs w:val="20"/>
              </w:rPr>
            </w:pPr>
            <w:r w:rsidRPr="002E6E74">
              <w:rPr>
                <w:sz w:val="18"/>
                <w:szCs w:val="20"/>
              </w:rPr>
              <w:t>2338183.45</w:t>
            </w:r>
          </w:p>
        </w:tc>
        <w:tc>
          <w:tcPr>
            <w:tcW w:w="2561" w:type="dxa"/>
          </w:tcPr>
          <w:p w14:paraId="6E6A9E0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0B3CD66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7F8C8F6" w14:textId="77777777" w:rsidR="00AE746F" w:rsidRPr="002E6E74" w:rsidRDefault="00AE746F" w:rsidP="0051771F">
            <w:pPr>
              <w:jc w:val="center"/>
              <w:rPr>
                <w:sz w:val="18"/>
                <w:szCs w:val="20"/>
              </w:rPr>
            </w:pPr>
            <w:r w:rsidRPr="002E6E74">
              <w:rPr>
                <w:sz w:val="18"/>
                <w:szCs w:val="20"/>
              </w:rPr>
              <w:t>–</w:t>
            </w:r>
          </w:p>
        </w:tc>
      </w:tr>
      <w:tr w:rsidR="00AE746F" w:rsidRPr="002E6E74" w14:paraId="56D5CFC1" w14:textId="77777777" w:rsidTr="0051771F">
        <w:tblPrEx>
          <w:tblLook w:val="0000" w:firstRow="0" w:lastRow="0" w:firstColumn="0" w:lastColumn="0" w:noHBand="0" w:noVBand="0"/>
        </w:tblPrEx>
        <w:trPr>
          <w:trHeight w:val="54"/>
        </w:trPr>
        <w:tc>
          <w:tcPr>
            <w:tcW w:w="1691" w:type="dxa"/>
          </w:tcPr>
          <w:p w14:paraId="3450DA28" w14:textId="77777777" w:rsidR="00AE746F" w:rsidRPr="002E6E74" w:rsidRDefault="00AE746F" w:rsidP="0051771F">
            <w:pPr>
              <w:jc w:val="center"/>
              <w:rPr>
                <w:sz w:val="18"/>
                <w:szCs w:val="20"/>
              </w:rPr>
            </w:pPr>
            <w:r w:rsidRPr="002E6E74">
              <w:rPr>
                <w:sz w:val="18"/>
                <w:szCs w:val="20"/>
              </w:rPr>
              <w:t>110</w:t>
            </w:r>
          </w:p>
        </w:tc>
        <w:tc>
          <w:tcPr>
            <w:tcW w:w="1558" w:type="dxa"/>
          </w:tcPr>
          <w:p w14:paraId="1CCE128A" w14:textId="77777777" w:rsidR="00AE746F" w:rsidRPr="002E6E74" w:rsidRDefault="00AE746F" w:rsidP="0051771F">
            <w:pPr>
              <w:jc w:val="center"/>
              <w:rPr>
                <w:sz w:val="18"/>
                <w:szCs w:val="20"/>
              </w:rPr>
            </w:pPr>
            <w:r w:rsidRPr="002E6E74">
              <w:rPr>
                <w:sz w:val="18"/>
                <w:szCs w:val="20"/>
              </w:rPr>
              <w:t>369375.71</w:t>
            </w:r>
          </w:p>
        </w:tc>
        <w:tc>
          <w:tcPr>
            <w:tcW w:w="1562" w:type="dxa"/>
          </w:tcPr>
          <w:p w14:paraId="28AA0217" w14:textId="77777777" w:rsidR="00AE746F" w:rsidRPr="002E6E74" w:rsidRDefault="00AE746F" w:rsidP="0051771F">
            <w:pPr>
              <w:jc w:val="center"/>
              <w:rPr>
                <w:sz w:val="18"/>
                <w:szCs w:val="20"/>
              </w:rPr>
            </w:pPr>
            <w:r w:rsidRPr="002E6E74">
              <w:rPr>
                <w:sz w:val="18"/>
                <w:szCs w:val="20"/>
              </w:rPr>
              <w:t>2338168.07</w:t>
            </w:r>
          </w:p>
        </w:tc>
        <w:tc>
          <w:tcPr>
            <w:tcW w:w="2561" w:type="dxa"/>
          </w:tcPr>
          <w:p w14:paraId="1D1EEA8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4618CD8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092B27A" w14:textId="77777777" w:rsidR="00AE746F" w:rsidRPr="002E6E74" w:rsidRDefault="00AE746F" w:rsidP="0051771F">
            <w:pPr>
              <w:jc w:val="center"/>
              <w:rPr>
                <w:sz w:val="18"/>
                <w:szCs w:val="20"/>
              </w:rPr>
            </w:pPr>
            <w:r w:rsidRPr="002E6E74">
              <w:rPr>
                <w:sz w:val="18"/>
                <w:szCs w:val="20"/>
              </w:rPr>
              <w:t>–</w:t>
            </w:r>
          </w:p>
        </w:tc>
      </w:tr>
      <w:tr w:rsidR="00AE746F" w:rsidRPr="002E6E74" w14:paraId="2BEB0015" w14:textId="77777777" w:rsidTr="0051771F">
        <w:tblPrEx>
          <w:tblLook w:val="0000" w:firstRow="0" w:lastRow="0" w:firstColumn="0" w:lastColumn="0" w:noHBand="0" w:noVBand="0"/>
        </w:tblPrEx>
        <w:trPr>
          <w:trHeight w:val="54"/>
        </w:trPr>
        <w:tc>
          <w:tcPr>
            <w:tcW w:w="1691" w:type="dxa"/>
          </w:tcPr>
          <w:p w14:paraId="63900C5B" w14:textId="77777777" w:rsidR="00AE746F" w:rsidRPr="002E6E74" w:rsidRDefault="00AE746F" w:rsidP="0051771F">
            <w:pPr>
              <w:jc w:val="center"/>
              <w:rPr>
                <w:sz w:val="18"/>
                <w:szCs w:val="20"/>
              </w:rPr>
            </w:pPr>
            <w:r w:rsidRPr="002E6E74">
              <w:rPr>
                <w:sz w:val="18"/>
                <w:szCs w:val="20"/>
              </w:rPr>
              <w:t>111</w:t>
            </w:r>
          </w:p>
        </w:tc>
        <w:tc>
          <w:tcPr>
            <w:tcW w:w="1558" w:type="dxa"/>
          </w:tcPr>
          <w:p w14:paraId="2836F8D2" w14:textId="77777777" w:rsidR="00AE746F" w:rsidRPr="002E6E74" w:rsidRDefault="00AE746F" w:rsidP="0051771F">
            <w:pPr>
              <w:jc w:val="center"/>
              <w:rPr>
                <w:sz w:val="18"/>
                <w:szCs w:val="20"/>
              </w:rPr>
            </w:pPr>
            <w:r w:rsidRPr="002E6E74">
              <w:rPr>
                <w:sz w:val="18"/>
                <w:szCs w:val="20"/>
              </w:rPr>
              <w:t>369410.14</w:t>
            </w:r>
          </w:p>
        </w:tc>
        <w:tc>
          <w:tcPr>
            <w:tcW w:w="1562" w:type="dxa"/>
          </w:tcPr>
          <w:p w14:paraId="5FF44A22" w14:textId="77777777" w:rsidR="00AE746F" w:rsidRPr="002E6E74" w:rsidRDefault="00AE746F" w:rsidP="0051771F">
            <w:pPr>
              <w:jc w:val="center"/>
              <w:rPr>
                <w:sz w:val="18"/>
                <w:szCs w:val="20"/>
              </w:rPr>
            </w:pPr>
            <w:r w:rsidRPr="002E6E74">
              <w:rPr>
                <w:sz w:val="18"/>
                <w:szCs w:val="20"/>
              </w:rPr>
              <w:t>2338299.88</w:t>
            </w:r>
          </w:p>
        </w:tc>
        <w:tc>
          <w:tcPr>
            <w:tcW w:w="2561" w:type="dxa"/>
          </w:tcPr>
          <w:p w14:paraId="39CCDCE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03429E7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DC64FAA" w14:textId="77777777" w:rsidR="00AE746F" w:rsidRPr="002E6E74" w:rsidRDefault="00AE746F" w:rsidP="0051771F">
            <w:pPr>
              <w:jc w:val="center"/>
              <w:rPr>
                <w:sz w:val="18"/>
                <w:szCs w:val="20"/>
              </w:rPr>
            </w:pPr>
            <w:r w:rsidRPr="002E6E74">
              <w:rPr>
                <w:sz w:val="18"/>
                <w:szCs w:val="20"/>
              </w:rPr>
              <w:t>–</w:t>
            </w:r>
          </w:p>
        </w:tc>
      </w:tr>
      <w:tr w:rsidR="00AE746F" w:rsidRPr="002E6E74" w14:paraId="66F0716F" w14:textId="77777777" w:rsidTr="0051771F">
        <w:tblPrEx>
          <w:tblLook w:val="0000" w:firstRow="0" w:lastRow="0" w:firstColumn="0" w:lastColumn="0" w:noHBand="0" w:noVBand="0"/>
        </w:tblPrEx>
        <w:trPr>
          <w:trHeight w:val="54"/>
        </w:trPr>
        <w:tc>
          <w:tcPr>
            <w:tcW w:w="1691" w:type="dxa"/>
          </w:tcPr>
          <w:p w14:paraId="716EEF81" w14:textId="77777777" w:rsidR="00AE746F" w:rsidRPr="002E6E74" w:rsidRDefault="00AE746F" w:rsidP="0051771F">
            <w:pPr>
              <w:jc w:val="center"/>
              <w:rPr>
                <w:sz w:val="18"/>
                <w:szCs w:val="20"/>
              </w:rPr>
            </w:pPr>
            <w:r w:rsidRPr="002E6E74">
              <w:rPr>
                <w:sz w:val="18"/>
                <w:szCs w:val="20"/>
              </w:rPr>
              <w:t>112</w:t>
            </w:r>
          </w:p>
        </w:tc>
        <w:tc>
          <w:tcPr>
            <w:tcW w:w="1558" w:type="dxa"/>
          </w:tcPr>
          <w:p w14:paraId="47E72BD0" w14:textId="77777777" w:rsidR="00AE746F" w:rsidRPr="002E6E74" w:rsidRDefault="00AE746F" w:rsidP="0051771F">
            <w:pPr>
              <w:jc w:val="center"/>
              <w:rPr>
                <w:sz w:val="18"/>
                <w:szCs w:val="20"/>
              </w:rPr>
            </w:pPr>
            <w:r w:rsidRPr="002E6E74">
              <w:rPr>
                <w:sz w:val="18"/>
                <w:szCs w:val="20"/>
              </w:rPr>
              <w:t>369400.67</w:t>
            </w:r>
          </w:p>
        </w:tc>
        <w:tc>
          <w:tcPr>
            <w:tcW w:w="1562" w:type="dxa"/>
          </w:tcPr>
          <w:p w14:paraId="0A889F76" w14:textId="77777777" w:rsidR="00AE746F" w:rsidRPr="002E6E74" w:rsidRDefault="00AE746F" w:rsidP="0051771F">
            <w:pPr>
              <w:jc w:val="center"/>
              <w:rPr>
                <w:sz w:val="18"/>
                <w:szCs w:val="20"/>
              </w:rPr>
            </w:pPr>
            <w:r w:rsidRPr="002E6E74">
              <w:rPr>
                <w:sz w:val="18"/>
                <w:szCs w:val="20"/>
              </w:rPr>
              <w:t>2338302.74</w:t>
            </w:r>
          </w:p>
        </w:tc>
        <w:tc>
          <w:tcPr>
            <w:tcW w:w="2561" w:type="dxa"/>
          </w:tcPr>
          <w:p w14:paraId="365A1DA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3A2F5FF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6813C3B" w14:textId="77777777" w:rsidR="00AE746F" w:rsidRPr="002E6E74" w:rsidRDefault="00AE746F" w:rsidP="0051771F">
            <w:pPr>
              <w:jc w:val="center"/>
              <w:rPr>
                <w:sz w:val="18"/>
                <w:szCs w:val="20"/>
              </w:rPr>
            </w:pPr>
            <w:r w:rsidRPr="002E6E74">
              <w:rPr>
                <w:sz w:val="18"/>
                <w:szCs w:val="20"/>
              </w:rPr>
              <w:t>–</w:t>
            </w:r>
          </w:p>
        </w:tc>
      </w:tr>
      <w:tr w:rsidR="00AE746F" w:rsidRPr="002E6E74" w14:paraId="0E3EF4B5" w14:textId="77777777" w:rsidTr="0051771F">
        <w:tblPrEx>
          <w:tblLook w:val="0000" w:firstRow="0" w:lastRow="0" w:firstColumn="0" w:lastColumn="0" w:noHBand="0" w:noVBand="0"/>
        </w:tblPrEx>
        <w:trPr>
          <w:trHeight w:val="54"/>
        </w:trPr>
        <w:tc>
          <w:tcPr>
            <w:tcW w:w="1691" w:type="dxa"/>
          </w:tcPr>
          <w:p w14:paraId="313C8C89" w14:textId="77777777" w:rsidR="00AE746F" w:rsidRPr="002E6E74" w:rsidRDefault="00AE746F" w:rsidP="0051771F">
            <w:pPr>
              <w:jc w:val="center"/>
              <w:rPr>
                <w:sz w:val="18"/>
                <w:szCs w:val="20"/>
              </w:rPr>
            </w:pPr>
            <w:r w:rsidRPr="002E6E74">
              <w:rPr>
                <w:sz w:val="18"/>
                <w:szCs w:val="20"/>
              </w:rPr>
              <w:t>113</w:t>
            </w:r>
          </w:p>
        </w:tc>
        <w:tc>
          <w:tcPr>
            <w:tcW w:w="1558" w:type="dxa"/>
          </w:tcPr>
          <w:p w14:paraId="7AE83C1B" w14:textId="77777777" w:rsidR="00AE746F" w:rsidRPr="002E6E74" w:rsidRDefault="00AE746F" w:rsidP="0051771F">
            <w:pPr>
              <w:jc w:val="center"/>
              <w:rPr>
                <w:sz w:val="18"/>
                <w:szCs w:val="20"/>
              </w:rPr>
            </w:pPr>
            <w:r w:rsidRPr="002E6E74">
              <w:rPr>
                <w:sz w:val="18"/>
                <w:szCs w:val="20"/>
              </w:rPr>
              <w:t>369406.45</w:t>
            </w:r>
          </w:p>
        </w:tc>
        <w:tc>
          <w:tcPr>
            <w:tcW w:w="1562" w:type="dxa"/>
          </w:tcPr>
          <w:p w14:paraId="3A56DDEE" w14:textId="77777777" w:rsidR="00AE746F" w:rsidRPr="002E6E74" w:rsidRDefault="00AE746F" w:rsidP="0051771F">
            <w:pPr>
              <w:jc w:val="center"/>
              <w:rPr>
                <w:sz w:val="18"/>
                <w:szCs w:val="20"/>
              </w:rPr>
            </w:pPr>
            <w:r w:rsidRPr="002E6E74">
              <w:rPr>
                <w:sz w:val="18"/>
                <w:szCs w:val="20"/>
              </w:rPr>
              <w:t>2338358.93</w:t>
            </w:r>
          </w:p>
        </w:tc>
        <w:tc>
          <w:tcPr>
            <w:tcW w:w="2561" w:type="dxa"/>
          </w:tcPr>
          <w:p w14:paraId="318CD2B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027BCB5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2345F75" w14:textId="77777777" w:rsidR="00AE746F" w:rsidRPr="002E6E74" w:rsidRDefault="00AE746F" w:rsidP="0051771F">
            <w:pPr>
              <w:jc w:val="center"/>
              <w:rPr>
                <w:sz w:val="18"/>
                <w:szCs w:val="20"/>
              </w:rPr>
            </w:pPr>
            <w:r w:rsidRPr="002E6E74">
              <w:rPr>
                <w:sz w:val="18"/>
                <w:szCs w:val="20"/>
              </w:rPr>
              <w:t>–</w:t>
            </w:r>
          </w:p>
        </w:tc>
      </w:tr>
      <w:tr w:rsidR="00AE746F" w:rsidRPr="002E6E74" w14:paraId="674F0E47" w14:textId="77777777" w:rsidTr="0051771F">
        <w:tblPrEx>
          <w:tblLook w:val="0000" w:firstRow="0" w:lastRow="0" w:firstColumn="0" w:lastColumn="0" w:noHBand="0" w:noVBand="0"/>
        </w:tblPrEx>
        <w:trPr>
          <w:trHeight w:val="54"/>
        </w:trPr>
        <w:tc>
          <w:tcPr>
            <w:tcW w:w="1691" w:type="dxa"/>
          </w:tcPr>
          <w:p w14:paraId="203E8F22" w14:textId="77777777" w:rsidR="00AE746F" w:rsidRPr="002E6E74" w:rsidRDefault="00AE746F" w:rsidP="0051771F">
            <w:pPr>
              <w:jc w:val="center"/>
              <w:rPr>
                <w:sz w:val="18"/>
                <w:szCs w:val="20"/>
              </w:rPr>
            </w:pPr>
            <w:r w:rsidRPr="002E6E74">
              <w:rPr>
                <w:sz w:val="18"/>
                <w:szCs w:val="20"/>
              </w:rPr>
              <w:t>114</w:t>
            </w:r>
          </w:p>
        </w:tc>
        <w:tc>
          <w:tcPr>
            <w:tcW w:w="1558" w:type="dxa"/>
          </w:tcPr>
          <w:p w14:paraId="1B05DADA" w14:textId="77777777" w:rsidR="00AE746F" w:rsidRPr="002E6E74" w:rsidRDefault="00AE746F" w:rsidP="0051771F">
            <w:pPr>
              <w:jc w:val="center"/>
              <w:rPr>
                <w:sz w:val="18"/>
                <w:szCs w:val="20"/>
              </w:rPr>
            </w:pPr>
            <w:r w:rsidRPr="002E6E74">
              <w:rPr>
                <w:sz w:val="18"/>
                <w:szCs w:val="20"/>
              </w:rPr>
              <w:t>369493.30</w:t>
            </w:r>
          </w:p>
        </w:tc>
        <w:tc>
          <w:tcPr>
            <w:tcW w:w="1562" w:type="dxa"/>
          </w:tcPr>
          <w:p w14:paraId="4AA9AC52" w14:textId="77777777" w:rsidR="00AE746F" w:rsidRPr="002E6E74" w:rsidRDefault="00AE746F" w:rsidP="0051771F">
            <w:pPr>
              <w:jc w:val="center"/>
              <w:rPr>
                <w:sz w:val="18"/>
                <w:szCs w:val="20"/>
              </w:rPr>
            </w:pPr>
            <w:r w:rsidRPr="002E6E74">
              <w:rPr>
                <w:sz w:val="18"/>
                <w:szCs w:val="20"/>
              </w:rPr>
              <w:t>2338367.36</w:t>
            </w:r>
          </w:p>
        </w:tc>
        <w:tc>
          <w:tcPr>
            <w:tcW w:w="2561" w:type="dxa"/>
          </w:tcPr>
          <w:p w14:paraId="6A44986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6498C19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34709C8" w14:textId="77777777" w:rsidR="00AE746F" w:rsidRPr="002E6E74" w:rsidRDefault="00AE746F" w:rsidP="0051771F">
            <w:pPr>
              <w:jc w:val="center"/>
              <w:rPr>
                <w:sz w:val="18"/>
                <w:szCs w:val="20"/>
              </w:rPr>
            </w:pPr>
            <w:r w:rsidRPr="002E6E74">
              <w:rPr>
                <w:sz w:val="18"/>
                <w:szCs w:val="20"/>
              </w:rPr>
              <w:t>–</w:t>
            </w:r>
          </w:p>
        </w:tc>
      </w:tr>
      <w:tr w:rsidR="00AE746F" w:rsidRPr="002E6E74" w14:paraId="41A53648" w14:textId="77777777" w:rsidTr="0051771F">
        <w:tblPrEx>
          <w:tblLook w:val="0000" w:firstRow="0" w:lastRow="0" w:firstColumn="0" w:lastColumn="0" w:noHBand="0" w:noVBand="0"/>
        </w:tblPrEx>
        <w:trPr>
          <w:trHeight w:val="54"/>
        </w:trPr>
        <w:tc>
          <w:tcPr>
            <w:tcW w:w="1691" w:type="dxa"/>
          </w:tcPr>
          <w:p w14:paraId="5EE3A4B7" w14:textId="77777777" w:rsidR="00AE746F" w:rsidRPr="002E6E74" w:rsidRDefault="00AE746F" w:rsidP="0051771F">
            <w:pPr>
              <w:jc w:val="center"/>
              <w:rPr>
                <w:sz w:val="18"/>
                <w:szCs w:val="20"/>
              </w:rPr>
            </w:pPr>
            <w:r w:rsidRPr="002E6E74">
              <w:rPr>
                <w:sz w:val="18"/>
                <w:szCs w:val="20"/>
              </w:rPr>
              <w:t>115</w:t>
            </w:r>
          </w:p>
        </w:tc>
        <w:tc>
          <w:tcPr>
            <w:tcW w:w="1558" w:type="dxa"/>
          </w:tcPr>
          <w:p w14:paraId="5E32E209" w14:textId="77777777" w:rsidR="00AE746F" w:rsidRPr="002E6E74" w:rsidRDefault="00AE746F" w:rsidP="0051771F">
            <w:pPr>
              <w:jc w:val="center"/>
              <w:rPr>
                <w:sz w:val="18"/>
                <w:szCs w:val="20"/>
              </w:rPr>
            </w:pPr>
            <w:r w:rsidRPr="002E6E74">
              <w:rPr>
                <w:sz w:val="18"/>
                <w:szCs w:val="20"/>
              </w:rPr>
              <w:t>369496.70</w:t>
            </w:r>
          </w:p>
        </w:tc>
        <w:tc>
          <w:tcPr>
            <w:tcW w:w="1562" w:type="dxa"/>
          </w:tcPr>
          <w:p w14:paraId="61166023" w14:textId="77777777" w:rsidR="00AE746F" w:rsidRPr="002E6E74" w:rsidRDefault="00AE746F" w:rsidP="0051771F">
            <w:pPr>
              <w:jc w:val="center"/>
              <w:rPr>
                <w:sz w:val="18"/>
                <w:szCs w:val="20"/>
              </w:rPr>
            </w:pPr>
            <w:r w:rsidRPr="002E6E74">
              <w:rPr>
                <w:sz w:val="18"/>
                <w:szCs w:val="20"/>
              </w:rPr>
              <w:t>2338365.19</w:t>
            </w:r>
          </w:p>
        </w:tc>
        <w:tc>
          <w:tcPr>
            <w:tcW w:w="2561" w:type="dxa"/>
          </w:tcPr>
          <w:p w14:paraId="32731BF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0505D41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BA630A6" w14:textId="77777777" w:rsidR="00AE746F" w:rsidRPr="002E6E74" w:rsidRDefault="00AE746F" w:rsidP="0051771F">
            <w:pPr>
              <w:jc w:val="center"/>
              <w:rPr>
                <w:sz w:val="18"/>
                <w:szCs w:val="20"/>
              </w:rPr>
            </w:pPr>
            <w:r w:rsidRPr="002E6E74">
              <w:rPr>
                <w:sz w:val="18"/>
                <w:szCs w:val="20"/>
              </w:rPr>
              <w:t>–</w:t>
            </w:r>
          </w:p>
        </w:tc>
      </w:tr>
      <w:tr w:rsidR="00AE746F" w:rsidRPr="002E6E74" w14:paraId="3A8A525A" w14:textId="77777777" w:rsidTr="0051771F">
        <w:tblPrEx>
          <w:tblLook w:val="0000" w:firstRow="0" w:lastRow="0" w:firstColumn="0" w:lastColumn="0" w:noHBand="0" w:noVBand="0"/>
        </w:tblPrEx>
        <w:trPr>
          <w:trHeight w:val="54"/>
        </w:trPr>
        <w:tc>
          <w:tcPr>
            <w:tcW w:w="1691" w:type="dxa"/>
          </w:tcPr>
          <w:p w14:paraId="7A204A29" w14:textId="77777777" w:rsidR="00AE746F" w:rsidRPr="002E6E74" w:rsidRDefault="00AE746F" w:rsidP="0051771F">
            <w:pPr>
              <w:jc w:val="center"/>
              <w:rPr>
                <w:sz w:val="18"/>
                <w:szCs w:val="20"/>
              </w:rPr>
            </w:pPr>
            <w:r w:rsidRPr="002E6E74">
              <w:rPr>
                <w:sz w:val="18"/>
                <w:szCs w:val="20"/>
              </w:rPr>
              <w:t>116</w:t>
            </w:r>
          </w:p>
        </w:tc>
        <w:tc>
          <w:tcPr>
            <w:tcW w:w="1558" w:type="dxa"/>
          </w:tcPr>
          <w:p w14:paraId="43C9F736" w14:textId="77777777" w:rsidR="00AE746F" w:rsidRPr="002E6E74" w:rsidRDefault="00AE746F" w:rsidP="0051771F">
            <w:pPr>
              <w:jc w:val="center"/>
              <w:rPr>
                <w:sz w:val="18"/>
                <w:szCs w:val="20"/>
              </w:rPr>
            </w:pPr>
            <w:r w:rsidRPr="002E6E74">
              <w:rPr>
                <w:sz w:val="18"/>
                <w:szCs w:val="20"/>
              </w:rPr>
              <w:t>369500.88</w:t>
            </w:r>
          </w:p>
        </w:tc>
        <w:tc>
          <w:tcPr>
            <w:tcW w:w="1562" w:type="dxa"/>
          </w:tcPr>
          <w:p w14:paraId="361DB73F" w14:textId="77777777" w:rsidR="00AE746F" w:rsidRPr="002E6E74" w:rsidRDefault="00AE746F" w:rsidP="0051771F">
            <w:pPr>
              <w:jc w:val="center"/>
              <w:rPr>
                <w:sz w:val="18"/>
                <w:szCs w:val="20"/>
              </w:rPr>
            </w:pPr>
            <w:r w:rsidRPr="002E6E74">
              <w:rPr>
                <w:sz w:val="18"/>
                <w:szCs w:val="20"/>
              </w:rPr>
              <w:t>2338357.56</w:t>
            </w:r>
          </w:p>
        </w:tc>
        <w:tc>
          <w:tcPr>
            <w:tcW w:w="2561" w:type="dxa"/>
          </w:tcPr>
          <w:p w14:paraId="2D0BC38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3759E5F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ED91F16" w14:textId="77777777" w:rsidR="00AE746F" w:rsidRPr="002E6E74" w:rsidRDefault="00AE746F" w:rsidP="0051771F">
            <w:pPr>
              <w:jc w:val="center"/>
              <w:rPr>
                <w:sz w:val="18"/>
                <w:szCs w:val="20"/>
              </w:rPr>
            </w:pPr>
            <w:r w:rsidRPr="002E6E74">
              <w:rPr>
                <w:sz w:val="18"/>
                <w:szCs w:val="20"/>
              </w:rPr>
              <w:t>–</w:t>
            </w:r>
          </w:p>
        </w:tc>
      </w:tr>
      <w:tr w:rsidR="00AE746F" w:rsidRPr="002E6E74" w14:paraId="6EC5DCF2" w14:textId="77777777" w:rsidTr="0051771F">
        <w:tblPrEx>
          <w:tblLook w:val="0000" w:firstRow="0" w:lastRow="0" w:firstColumn="0" w:lastColumn="0" w:noHBand="0" w:noVBand="0"/>
        </w:tblPrEx>
        <w:trPr>
          <w:trHeight w:val="54"/>
        </w:trPr>
        <w:tc>
          <w:tcPr>
            <w:tcW w:w="1691" w:type="dxa"/>
          </w:tcPr>
          <w:p w14:paraId="67862BD9" w14:textId="77777777" w:rsidR="00AE746F" w:rsidRPr="002E6E74" w:rsidRDefault="00AE746F" w:rsidP="0051771F">
            <w:pPr>
              <w:jc w:val="center"/>
              <w:rPr>
                <w:sz w:val="18"/>
                <w:szCs w:val="20"/>
              </w:rPr>
            </w:pPr>
            <w:r w:rsidRPr="002E6E74">
              <w:rPr>
                <w:sz w:val="18"/>
                <w:szCs w:val="20"/>
              </w:rPr>
              <w:t>117</w:t>
            </w:r>
          </w:p>
        </w:tc>
        <w:tc>
          <w:tcPr>
            <w:tcW w:w="1558" w:type="dxa"/>
          </w:tcPr>
          <w:p w14:paraId="214D05EA" w14:textId="77777777" w:rsidR="00AE746F" w:rsidRPr="002E6E74" w:rsidRDefault="00AE746F" w:rsidP="0051771F">
            <w:pPr>
              <w:jc w:val="center"/>
              <w:rPr>
                <w:sz w:val="18"/>
                <w:szCs w:val="20"/>
              </w:rPr>
            </w:pPr>
            <w:r w:rsidRPr="002E6E74">
              <w:rPr>
                <w:sz w:val="18"/>
                <w:szCs w:val="20"/>
              </w:rPr>
              <w:t>369504.05</w:t>
            </w:r>
          </w:p>
        </w:tc>
        <w:tc>
          <w:tcPr>
            <w:tcW w:w="1562" w:type="dxa"/>
          </w:tcPr>
          <w:p w14:paraId="22E8B2EF" w14:textId="77777777" w:rsidR="00AE746F" w:rsidRPr="002E6E74" w:rsidRDefault="00AE746F" w:rsidP="0051771F">
            <w:pPr>
              <w:jc w:val="center"/>
              <w:rPr>
                <w:sz w:val="18"/>
                <w:szCs w:val="20"/>
              </w:rPr>
            </w:pPr>
            <w:r w:rsidRPr="002E6E74">
              <w:rPr>
                <w:sz w:val="18"/>
                <w:szCs w:val="20"/>
              </w:rPr>
              <w:t>2338272.82</w:t>
            </w:r>
          </w:p>
        </w:tc>
        <w:tc>
          <w:tcPr>
            <w:tcW w:w="2561" w:type="dxa"/>
          </w:tcPr>
          <w:p w14:paraId="542534E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326B064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EDC26B5" w14:textId="77777777" w:rsidR="00AE746F" w:rsidRPr="002E6E74" w:rsidRDefault="00AE746F" w:rsidP="0051771F">
            <w:pPr>
              <w:jc w:val="center"/>
              <w:rPr>
                <w:sz w:val="18"/>
                <w:szCs w:val="20"/>
              </w:rPr>
            </w:pPr>
            <w:r w:rsidRPr="002E6E74">
              <w:rPr>
                <w:sz w:val="18"/>
                <w:szCs w:val="20"/>
              </w:rPr>
              <w:t>–</w:t>
            </w:r>
          </w:p>
        </w:tc>
      </w:tr>
      <w:tr w:rsidR="00AE746F" w:rsidRPr="002E6E74" w14:paraId="7C399B02" w14:textId="77777777" w:rsidTr="0051771F">
        <w:tblPrEx>
          <w:tblLook w:val="0000" w:firstRow="0" w:lastRow="0" w:firstColumn="0" w:lastColumn="0" w:noHBand="0" w:noVBand="0"/>
        </w:tblPrEx>
        <w:trPr>
          <w:trHeight w:val="54"/>
        </w:trPr>
        <w:tc>
          <w:tcPr>
            <w:tcW w:w="1691" w:type="dxa"/>
          </w:tcPr>
          <w:p w14:paraId="37BA1F09" w14:textId="77777777" w:rsidR="00AE746F" w:rsidRPr="002E6E74" w:rsidRDefault="00AE746F" w:rsidP="0051771F">
            <w:pPr>
              <w:jc w:val="center"/>
              <w:rPr>
                <w:sz w:val="18"/>
                <w:szCs w:val="20"/>
              </w:rPr>
            </w:pPr>
            <w:r w:rsidRPr="002E6E74">
              <w:rPr>
                <w:sz w:val="18"/>
                <w:szCs w:val="20"/>
              </w:rPr>
              <w:t>118</w:t>
            </w:r>
          </w:p>
        </w:tc>
        <w:tc>
          <w:tcPr>
            <w:tcW w:w="1558" w:type="dxa"/>
          </w:tcPr>
          <w:p w14:paraId="7A455E21" w14:textId="77777777" w:rsidR="00AE746F" w:rsidRPr="002E6E74" w:rsidRDefault="00AE746F" w:rsidP="0051771F">
            <w:pPr>
              <w:jc w:val="center"/>
              <w:rPr>
                <w:sz w:val="18"/>
                <w:szCs w:val="20"/>
              </w:rPr>
            </w:pPr>
            <w:r w:rsidRPr="002E6E74">
              <w:rPr>
                <w:sz w:val="18"/>
                <w:szCs w:val="20"/>
              </w:rPr>
              <w:t>369493.24</w:t>
            </w:r>
          </w:p>
        </w:tc>
        <w:tc>
          <w:tcPr>
            <w:tcW w:w="1562" w:type="dxa"/>
          </w:tcPr>
          <w:p w14:paraId="52390B3A" w14:textId="77777777" w:rsidR="00AE746F" w:rsidRPr="002E6E74" w:rsidRDefault="00AE746F" w:rsidP="0051771F">
            <w:pPr>
              <w:jc w:val="center"/>
              <w:rPr>
                <w:sz w:val="18"/>
                <w:szCs w:val="20"/>
              </w:rPr>
            </w:pPr>
            <w:r w:rsidRPr="002E6E74">
              <w:rPr>
                <w:sz w:val="18"/>
                <w:szCs w:val="20"/>
              </w:rPr>
              <w:t>2338237.00</w:t>
            </w:r>
          </w:p>
        </w:tc>
        <w:tc>
          <w:tcPr>
            <w:tcW w:w="2561" w:type="dxa"/>
          </w:tcPr>
          <w:p w14:paraId="717097F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0783E90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A8E9D68" w14:textId="77777777" w:rsidR="00AE746F" w:rsidRPr="002E6E74" w:rsidRDefault="00AE746F" w:rsidP="0051771F">
            <w:pPr>
              <w:jc w:val="center"/>
              <w:rPr>
                <w:sz w:val="18"/>
                <w:szCs w:val="20"/>
              </w:rPr>
            </w:pPr>
            <w:r w:rsidRPr="002E6E74">
              <w:rPr>
                <w:sz w:val="18"/>
                <w:szCs w:val="20"/>
              </w:rPr>
              <w:t>–</w:t>
            </w:r>
          </w:p>
        </w:tc>
      </w:tr>
      <w:tr w:rsidR="00AE746F" w:rsidRPr="002E6E74" w14:paraId="5927DBF3" w14:textId="77777777" w:rsidTr="0051771F">
        <w:tblPrEx>
          <w:tblLook w:val="0000" w:firstRow="0" w:lastRow="0" w:firstColumn="0" w:lastColumn="0" w:noHBand="0" w:noVBand="0"/>
        </w:tblPrEx>
        <w:trPr>
          <w:trHeight w:val="54"/>
        </w:trPr>
        <w:tc>
          <w:tcPr>
            <w:tcW w:w="1691" w:type="dxa"/>
          </w:tcPr>
          <w:p w14:paraId="48FCA213" w14:textId="77777777" w:rsidR="00AE746F" w:rsidRPr="002E6E74" w:rsidRDefault="00AE746F" w:rsidP="0051771F">
            <w:pPr>
              <w:jc w:val="center"/>
              <w:rPr>
                <w:sz w:val="18"/>
                <w:szCs w:val="20"/>
              </w:rPr>
            </w:pPr>
            <w:r w:rsidRPr="002E6E74">
              <w:rPr>
                <w:sz w:val="18"/>
                <w:szCs w:val="20"/>
              </w:rPr>
              <w:t>119</w:t>
            </w:r>
          </w:p>
        </w:tc>
        <w:tc>
          <w:tcPr>
            <w:tcW w:w="1558" w:type="dxa"/>
          </w:tcPr>
          <w:p w14:paraId="1EE2809B" w14:textId="77777777" w:rsidR="00AE746F" w:rsidRPr="002E6E74" w:rsidRDefault="00AE746F" w:rsidP="0051771F">
            <w:pPr>
              <w:jc w:val="center"/>
              <w:rPr>
                <w:sz w:val="18"/>
                <w:szCs w:val="20"/>
              </w:rPr>
            </w:pPr>
            <w:r w:rsidRPr="002E6E74">
              <w:rPr>
                <w:sz w:val="18"/>
                <w:szCs w:val="20"/>
              </w:rPr>
              <w:t>369462.85</w:t>
            </w:r>
          </w:p>
        </w:tc>
        <w:tc>
          <w:tcPr>
            <w:tcW w:w="1562" w:type="dxa"/>
          </w:tcPr>
          <w:p w14:paraId="726C7BA5" w14:textId="77777777" w:rsidR="00AE746F" w:rsidRPr="002E6E74" w:rsidRDefault="00AE746F" w:rsidP="0051771F">
            <w:pPr>
              <w:jc w:val="center"/>
              <w:rPr>
                <w:sz w:val="18"/>
                <w:szCs w:val="20"/>
              </w:rPr>
            </w:pPr>
            <w:r w:rsidRPr="002E6E74">
              <w:rPr>
                <w:sz w:val="18"/>
                <w:szCs w:val="20"/>
              </w:rPr>
              <w:t>2338145.56</w:t>
            </w:r>
          </w:p>
        </w:tc>
        <w:tc>
          <w:tcPr>
            <w:tcW w:w="2561" w:type="dxa"/>
          </w:tcPr>
          <w:p w14:paraId="46D051C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40DDAA8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2E43DE9" w14:textId="77777777" w:rsidR="00AE746F" w:rsidRPr="002E6E74" w:rsidRDefault="00AE746F" w:rsidP="0051771F">
            <w:pPr>
              <w:jc w:val="center"/>
              <w:rPr>
                <w:sz w:val="18"/>
                <w:szCs w:val="20"/>
              </w:rPr>
            </w:pPr>
            <w:r w:rsidRPr="002E6E74">
              <w:rPr>
                <w:sz w:val="18"/>
                <w:szCs w:val="20"/>
              </w:rPr>
              <w:t>–</w:t>
            </w:r>
          </w:p>
        </w:tc>
      </w:tr>
      <w:tr w:rsidR="00AE746F" w:rsidRPr="002E6E74" w14:paraId="7A2BDCA5" w14:textId="77777777" w:rsidTr="0051771F">
        <w:tblPrEx>
          <w:tblLook w:val="0000" w:firstRow="0" w:lastRow="0" w:firstColumn="0" w:lastColumn="0" w:noHBand="0" w:noVBand="0"/>
        </w:tblPrEx>
        <w:trPr>
          <w:trHeight w:val="54"/>
        </w:trPr>
        <w:tc>
          <w:tcPr>
            <w:tcW w:w="1691" w:type="dxa"/>
          </w:tcPr>
          <w:p w14:paraId="692DDDFB" w14:textId="77777777" w:rsidR="00AE746F" w:rsidRPr="002E6E74" w:rsidRDefault="00AE746F" w:rsidP="0051771F">
            <w:pPr>
              <w:jc w:val="center"/>
              <w:rPr>
                <w:sz w:val="18"/>
                <w:szCs w:val="20"/>
              </w:rPr>
            </w:pPr>
            <w:r w:rsidRPr="002E6E74">
              <w:rPr>
                <w:sz w:val="18"/>
                <w:szCs w:val="20"/>
              </w:rPr>
              <w:t>1</w:t>
            </w:r>
          </w:p>
        </w:tc>
        <w:tc>
          <w:tcPr>
            <w:tcW w:w="1558" w:type="dxa"/>
          </w:tcPr>
          <w:p w14:paraId="1FA9C4D2" w14:textId="77777777" w:rsidR="00AE746F" w:rsidRPr="002E6E74" w:rsidRDefault="00AE746F" w:rsidP="0051771F">
            <w:pPr>
              <w:jc w:val="center"/>
              <w:rPr>
                <w:sz w:val="18"/>
                <w:szCs w:val="20"/>
              </w:rPr>
            </w:pPr>
            <w:r w:rsidRPr="002E6E74">
              <w:rPr>
                <w:sz w:val="18"/>
                <w:szCs w:val="20"/>
              </w:rPr>
              <w:t>369508.84</w:t>
            </w:r>
          </w:p>
        </w:tc>
        <w:tc>
          <w:tcPr>
            <w:tcW w:w="1562" w:type="dxa"/>
          </w:tcPr>
          <w:p w14:paraId="4EF06F93" w14:textId="77777777" w:rsidR="00AE746F" w:rsidRPr="002E6E74" w:rsidRDefault="00AE746F" w:rsidP="0051771F">
            <w:pPr>
              <w:jc w:val="center"/>
              <w:rPr>
                <w:sz w:val="18"/>
                <w:szCs w:val="20"/>
              </w:rPr>
            </w:pPr>
            <w:r w:rsidRPr="002E6E74">
              <w:rPr>
                <w:sz w:val="18"/>
                <w:szCs w:val="20"/>
              </w:rPr>
              <w:t>2338133.69</w:t>
            </w:r>
          </w:p>
        </w:tc>
        <w:tc>
          <w:tcPr>
            <w:tcW w:w="2561" w:type="dxa"/>
          </w:tcPr>
          <w:p w14:paraId="78F5389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7288B8B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2225537" w14:textId="77777777" w:rsidR="00AE746F" w:rsidRPr="002E6E74" w:rsidRDefault="00AE746F" w:rsidP="0051771F">
            <w:pPr>
              <w:jc w:val="center"/>
              <w:rPr>
                <w:sz w:val="18"/>
                <w:szCs w:val="20"/>
              </w:rPr>
            </w:pPr>
            <w:r w:rsidRPr="002E6E74">
              <w:rPr>
                <w:sz w:val="18"/>
                <w:szCs w:val="20"/>
              </w:rPr>
              <w:t>–</w:t>
            </w:r>
          </w:p>
        </w:tc>
      </w:tr>
      <w:tr w:rsidR="00AE746F" w:rsidRPr="002E6E74" w14:paraId="005083F3" w14:textId="77777777" w:rsidTr="0051771F">
        <w:tblPrEx>
          <w:tblLook w:val="0000" w:firstRow="0" w:lastRow="0" w:firstColumn="0" w:lastColumn="0" w:noHBand="0" w:noVBand="0"/>
        </w:tblPrEx>
        <w:trPr>
          <w:trHeight w:val="54"/>
        </w:trPr>
        <w:tc>
          <w:tcPr>
            <w:tcW w:w="10632" w:type="dxa"/>
            <w:gridSpan w:val="6"/>
          </w:tcPr>
          <w:p w14:paraId="7FBC9296" w14:textId="77777777" w:rsidR="00AE746F" w:rsidRPr="002E6E74" w:rsidRDefault="00AE746F" w:rsidP="0051771F">
            <w:pPr>
              <w:jc w:val="center"/>
              <w:rPr>
                <w:sz w:val="18"/>
                <w:szCs w:val="20"/>
              </w:rPr>
            </w:pPr>
            <w:r w:rsidRPr="002E6E74">
              <w:rPr>
                <w:sz w:val="18"/>
                <w:szCs w:val="20"/>
              </w:rPr>
              <w:t>Зона1(2)</w:t>
            </w:r>
          </w:p>
        </w:tc>
      </w:tr>
      <w:tr w:rsidR="00AE746F" w:rsidRPr="002E6E74" w14:paraId="199783C8" w14:textId="77777777" w:rsidTr="0051771F">
        <w:tblPrEx>
          <w:tblLook w:val="0000" w:firstRow="0" w:lastRow="0" w:firstColumn="0" w:lastColumn="0" w:noHBand="0" w:noVBand="0"/>
        </w:tblPrEx>
        <w:trPr>
          <w:trHeight w:val="54"/>
        </w:trPr>
        <w:tc>
          <w:tcPr>
            <w:tcW w:w="1691" w:type="dxa"/>
          </w:tcPr>
          <w:p w14:paraId="2BE2B3B5" w14:textId="77777777" w:rsidR="00AE746F" w:rsidRPr="002E6E74" w:rsidRDefault="00AE746F" w:rsidP="0051771F">
            <w:pPr>
              <w:jc w:val="center"/>
              <w:rPr>
                <w:sz w:val="18"/>
                <w:szCs w:val="20"/>
              </w:rPr>
            </w:pPr>
            <w:r w:rsidRPr="002E6E74">
              <w:rPr>
                <w:sz w:val="18"/>
                <w:szCs w:val="20"/>
              </w:rPr>
              <w:t>120</w:t>
            </w:r>
          </w:p>
        </w:tc>
        <w:tc>
          <w:tcPr>
            <w:tcW w:w="1558" w:type="dxa"/>
          </w:tcPr>
          <w:p w14:paraId="3314E399" w14:textId="77777777" w:rsidR="00AE746F" w:rsidRPr="002E6E74" w:rsidRDefault="00AE746F" w:rsidP="0051771F">
            <w:pPr>
              <w:jc w:val="center"/>
              <w:rPr>
                <w:sz w:val="18"/>
                <w:szCs w:val="20"/>
              </w:rPr>
            </w:pPr>
            <w:r w:rsidRPr="002E6E74">
              <w:rPr>
                <w:sz w:val="18"/>
                <w:szCs w:val="20"/>
              </w:rPr>
              <w:t>368929.29</w:t>
            </w:r>
          </w:p>
        </w:tc>
        <w:tc>
          <w:tcPr>
            <w:tcW w:w="1562" w:type="dxa"/>
          </w:tcPr>
          <w:p w14:paraId="436C3953" w14:textId="77777777" w:rsidR="00AE746F" w:rsidRPr="002E6E74" w:rsidRDefault="00AE746F" w:rsidP="0051771F">
            <w:pPr>
              <w:jc w:val="center"/>
              <w:rPr>
                <w:sz w:val="18"/>
                <w:szCs w:val="20"/>
              </w:rPr>
            </w:pPr>
            <w:r w:rsidRPr="002E6E74">
              <w:rPr>
                <w:sz w:val="18"/>
                <w:szCs w:val="20"/>
              </w:rPr>
              <w:t>2338283.35</w:t>
            </w:r>
          </w:p>
        </w:tc>
        <w:tc>
          <w:tcPr>
            <w:tcW w:w="2561" w:type="dxa"/>
          </w:tcPr>
          <w:p w14:paraId="29E00FB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3C72B1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ACD85EC" w14:textId="77777777" w:rsidR="00AE746F" w:rsidRPr="002E6E74" w:rsidRDefault="00AE746F" w:rsidP="0051771F">
            <w:pPr>
              <w:jc w:val="center"/>
              <w:rPr>
                <w:sz w:val="18"/>
                <w:szCs w:val="20"/>
              </w:rPr>
            </w:pPr>
            <w:r w:rsidRPr="002E6E74">
              <w:rPr>
                <w:sz w:val="18"/>
                <w:szCs w:val="20"/>
              </w:rPr>
              <w:t>–</w:t>
            </w:r>
          </w:p>
        </w:tc>
      </w:tr>
      <w:tr w:rsidR="00AE746F" w:rsidRPr="002E6E74" w14:paraId="2F30AC88" w14:textId="77777777" w:rsidTr="0051771F">
        <w:tblPrEx>
          <w:tblLook w:val="0000" w:firstRow="0" w:lastRow="0" w:firstColumn="0" w:lastColumn="0" w:noHBand="0" w:noVBand="0"/>
        </w:tblPrEx>
        <w:trPr>
          <w:trHeight w:val="54"/>
        </w:trPr>
        <w:tc>
          <w:tcPr>
            <w:tcW w:w="1691" w:type="dxa"/>
          </w:tcPr>
          <w:p w14:paraId="64A74959" w14:textId="77777777" w:rsidR="00AE746F" w:rsidRPr="002E6E74" w:rsidRDefault="00AE746F" w:rsidP="0051771F">
            <w:pPr>
              <w:jc w:val="center"/>
              <w:rPr>
                <w:sz w:val="18"/>
                <w:szCs w:val="20"/>
              </w:rPr>
            </w:pPr>
            <w:r w:rsidRPr="002E6E74">
              <w:rPr>
                <w:sz w:val="18"/>
                <w:szCs w:val="20"/>
              </w:rPr>
              <w:lastRenderedPageBreak/>
              <w:t>121</w:t>
            </w:r>
          </w:p>
        </w:tc>
        <w:tc>
          <w:tcPr>
            <w:tcW w:w="1558" w:type="dxa"/>
          </w:tcPr>
          <w:p w14:paraId="00B5D64B" w14:textId="77777777" w:rsidR="00AE746F" w:rsidRPr="002E6E74" w:rsidRDefault="00AE746F" w:rsidP="0051771F">
            <w:pPr>
              <w:jc w:val="center"/>
              <w:rPr>
                <w:sz w:val="18"/>
                <w:szCs w:val="20"/>
              </w:rPr>
            </w:pPr>
            <w:r w:rsidRPr="002E6E74">
              <w:rPr>
                <w:sz w:val="18"/>
                <w:szCs w:val="20"/>
              </w:rPr>
              <w:t>368969.32</w:t>
            </w:r>
          </w:p>
        </w:tc>
        <w:tc>
          <w:tcPr>
            <w:tcW w:w="1562" w:type="dxa"/>
          </w:tcPr>
          <w:p w14:paraId="5AEAB17E" w14:textId="77777777" w:rsidR="00AE746F" w:rsidRPr="002E6E74" w:rsidRDefault="00AE746F" w:rsidP="0051771F">
            <w:pPr>
              <w:jc w:val="center"/>
              <w:rPr>
                <w:sz w:val="18"/>
                <w:szCs w:val="20"/>
              </w:rPr>
            </w:pPr>
            <w:r w:rsidRPr="002E6E74">
              <w:rPr>
                <w:sz w:val="18"/>
                <w:szCs w:val="20"/>
              </w:rPr>
              <w:t>2338457.04</w:t>
            </w:r>
          </w:p>
        </w:tc>
        <w:tc>
          <w:tcPr>
            <w:tcW w:w="2561" w:type="dxa"/>
          </w:tcPr>
          <w:p w14:paraId="78A81C1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44AAA8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F7D9102" w14:textId="77777777" w:rsidR="00AE746F" w:rsidRPr="002E6E74" w:rsidRDefault="00AE746F" w:rsidP="0051771F">
            <w:pPr>
              <w:jc w:val="center"/>
              <w:rPr>
                <w:sz w:val="18"/>
                <w:szCs w:val="20"/>
              </w:rPr>
            </w:pPr>
            <w:r w:rsidRPr="002E6E74">
              <w:rPr>
                <w:sz w:val="18"/>
                <w:szCs w:val="20"/>
              </w:rPr>
              <w:t>–</w:t>
            </w:r>
          </w:p>
        </w:tc>
      </w:tr>
      <w:tr w:rsidR="00AE746F" w:rsidRPr="002E6E74" w14:paraId="08D45A5E" w14:textId="77777777" w:rsidTr="0051771F">
        <w:tblPrEx>
          <w:tblLook w:val="0000" w:firstRow="0" w:lastRow="0" w:firstColumn="0" w:lastColumn="0" w:noHBand="0" w:noVBand="0"/>
        </w:tblPrEx>
        <w:trPr>
          <w:trHeight w:val="54"/>
        </w:trPr>
        <w:tc>
          <w:tcPr>
            <w:tcW w:w="1691" w:type="dxa"/>
          </w:tcPr>
          <w:p w14:paraId="795796B9" w14:textId="77777777" w:rsidR="00AE746F" w:rsidRPr="002E6E74" w:rsidRDefault="00AE746F" w:rsidP="0051771F">
            <w:pPr>
              <w:jc w:val="center"/>
              <w:rPr>
                <w:sz w:val="18"/>
                <w:szCs w:val="20"/>
              </w:rPr>
            </w:pPr>
            <w:r w:rsidRPr="002E6E74">
              <w:rPr>
                <w:sz w:val="18"/>
                <w:szCs w:val="20"/>
              </w:rPr>
              <w:t>122</w:t>
            </w:r>
          </w:p>
        </w:tc>
        <w:tc>
          <w:tcPr>
            <w:tcW w:w="1558" w:type="dxa"/>
          </w:tcPr>
          <w:p w14:paraId="303E35B0" w14:textId="77777777" w:rsidR="00AE746F" w:rsidRPr="002E6E74" w:rsidRDefault="00AE746F" w:rsidP="0051771F">
            <w:pPr>
              <w:jc w:val="center"/>
              <w:rPr>
                <w:sz w:val="18"/>
                <w:szCs w:val="20"/>
              </w:rPr>
            </w:pPr>
            <w:r w:rsidRPr="002E6E74">
              <w:rPr>
                <w:sz w:val="18"/>
                <w:szCs w:val="20"/>
              </w:rPr>
              <w:t>368952.33</w:t>
            </w:r>
          </w:p>
        </w:tc>
        <w:tc>
          <w:tcPr>
            <w:tcW w:w="1562" w:type="dxa"/>
          </w:tcPr>
          <w:p w14:paraId="5D9E6BCA" w14:textId="77777777" w:rsidR="00AE746F" w:rsidRPr="002E6E74" w:rsidRDefault="00AE746F" w:rsidP="0051771F">
            <w:pPr>
              <w:jc w:val="center"/>
              <w:rPr>
                <w:sz w:val="18"/>
                <w:szCs w:val="20"/>
              </w:rPr>
            </w:pPr>
            <w:r w:rsidRPr="002E6E74">
              <w:rPr>
                <w:sz w:val="18"/>
                <w:szCs w:val="20"/>
              </w:rPr>
              <w:t>2338493.85</w:t>
            </w:r>
          </w:p>
        </w:tc>
        <w:tc>
          <w:tcPr>
            <w:tcW w:w="2561" w:type="dxa"/>
          </w:tcPr>
          <w:p w14:paraId="219A0FD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E5E23F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C9770EE" w14:textId="77777777" w:rsidR="00AE746F" w:rsidRPr="002E6E74" w:rsidRDefault="00AE746F" w:rsidP="0051771F">
            <w:pPr>
              <w:jc w:val="center"/>
              <w:rPr>
                <w:sz w:val="18"/>
                <w:szCs w:val="20"/>
              </w:rPr>
            </w:pPr>
            <w:r w:rsidRPr="002E6E74">
              <w:rPr>
                <w:sz w:val="18"/>
                <w:szCs w:val="20"/>
              </w:rPr>
              <w:t>–</w:t>
            </w:r>
          </w:p>
        </w:tc>
      </w:tr>
      <w:tr w:rsidR="00AE746F" w:rsidRPr="002E6E74" w14:paraId="792C1FCF" w14:textId="77777777" w:rsidTr="0051771F">
        <w:tblPrEx>
          <w:tblLook w:val="0000" w:firstRow="0" w:lastRow="0" w:firstColumn="0" w:lastColumn="0" w:noHBand="0" w:noVBand="0"/>
        </w:tblPrEx>
        <w:trPr>
          <w:trHeight w:val="54"/>
        </w:trPr>
        <w:tc>
          <w:tcPr>
            <w:tcW w:w="1691" w:type="dxa"/>
          </w:tcPr>
          <w:p w14:paraId="559B7E05" w14:textId="77777777" w:rsidR="00AE746F" w:rsidRPr="002E6E74" w:rsidRDefault="00AE746F" w:rsidP="0051771F">
            <w:pPr>
              <w:jc w:val="center"/>
              <w:rPr>
                <w:sz w:val="18"/>
                <w:szCs w:val="20"/>
              </w:rPr>
            </w:pPr>
            <w:r w:rsidRPr="002E6E74">
              <w:rPr>
                <w:sz w:val="18"/>
                <w:szCs w:val="20"/>
              </w:rPr>
              <w:t>123</w:t>
            </w:r>
          </w:p>
        </w:tc>
        <w:tc>
          <w:tcPr>
            <w:tcW w:w="1558" w:type="dxa"/>
          </w:tcPr>
          <w:p w14:paraId="493E76A8" w14:textId="77777777" w:rsidR="00AE746F" w:rsidRPr="002E6E74" w:rsidRDefault="00AE746F" w:rsidP="0051771F">
            <w:pPr>
              <w:jc w:val="center"/>
              <w:rPr>
                <w:sz w:val="18"/>
                <w:szCs w:val="20"/>
              </w:rPr>
            </w:pPr>
            <w:r w:rsidRPr="002E6E74">
              <w:rPr>
                <w:sz w:val="18"/>
                <w:szCs w:val="20"/>
              </w:rPr>
              <w:t>368960.19</w:t>
            </w:r>
          </w:p>
        </w:tc>
        <w:tc>
          <w:tcPr>
            <w:tcW w:w="1562" w:type="dxa"/>
          </w:tcPr>
          <w:p w14:paraId="7C5AF9FF" w14:textId="77777777" w:rsidR="00AE746F" w:rsidRPr="002E6E74" w:rsidRDefault="00AE746F" w:rsidP="0051771F">
            <w:pPr>
              <w:jc w:val="center"/>
              <w:rPr>
                <w:sz w:val="18"/>
                <w:szCs w:val="20"/>
              </w:rPr>
            </w:pPr>
            <w:r w:rsidRPr="002E6E74">
              <w:rPr>
                <w:sz w:val="18"/>
                <w:szCs w:val="20"/>
              </w:rPr>
              <w:t>2338555.40</w:t>
            </w:r>
          </w:p>
        </w:tc>
        <w:tc>
          <w:tcPr>
            <w:tcW w:w="2561" w:type="dxa"/>
          </w:tcPr>
          <w:p w14:paraId="4935AC3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B1C882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09F4524" w14:textId="77777777" w:rsidR="00AE746F" w:rsidRPr="002E6E74" w:rsidRDefault="00AE746F" w:rsidP="0051771F">
            <w:pPr>
              <w:jc w:val="center"/>
              <w:rPr>
                <w:sz w:val="18"/>
                <w:szCs w:val="20"/>
              </w:rPr>
            </w:pPr>
            <w:r w:rsidRPr="002E6E74">
              <w:rPr>
                <w:sz w:val="18"/>
                <w:szCs w:val="20"/>
              </w:rPr>
              <w:t>–</w:t>
            </w:r>
          </w:p>
        </w:tc>
      </w:tr>
      <w:tr w:rsidR="00AE746F" w:rsidRPr="002E6E74" w14:paraId="4E3741AF" w14:textId="77777777" w:rsidTr="0051771F">
        <w:tblPrEx>
          <w:tblLook w:val="0000" w:firstRow="0" w:lastRow="0" w:firstColumn="0" w:lastColumn="0" w:noHBand="0" w:noVBand="0"/>
        </w:tblPrEx>
        <w:trPr>
          <w:trHeight w:val="54"/>
        </w:trPr>
        <w:tc>
          <w:tcPr>
            <w:tcW w:w="1691" w:type="dxa"/>
          </w:tcPr>
          <w:p w14:paraId="2CCD4F13" w14:textId="77777777" w:rsidR="00AE746F" w:rsidRPr="002E6E74" w:rsidRDefault="00AE746F" w:rsidP="0051771F">
            <w:pPr>
              <w:jc w:val="center"/>
              <w:rPr>
                <w:sz w:val="18"/>
                <w:szCs w:val="20"/>
              </w:rPr>
            </w:pPr>
            <w:r w:rsidRPr="002E6E74">
              <w:rPr>
                <w:sz w:val="18"/>
                <w:szCs w:val="20"/>
              </w:rPr>
              <w:t>124</w:t>
            </w:r>
          </w:p>
        </w:tc>
        <w:tc>
          <w:tcPr>
            <w:tcW w:w="1558" w:type="dxa"/>
          </w:tcPr>
          <w:p w14:paraId="5B5F491E" w14:textId="77777777" w:rsidR="00AE746F" w:rsidRPr="002E6E74" w:rsidRDefault="00AE746F" w:rsidP="0051771F">
            <w:pPr>
              <w:jc w:val="center"/>
              <w:rPr>
                <w:sz w:val="18"/>
                <w:szCs w:val="20"/>
              </w:rPr>
            </w:pPr>
            <w:r w:rsidRPr="002E6E74">
              <w:rPr>
                <w:sz w:val="18"/>
                <w:szCs w:val="20"/>
              </w:rPr>
              <w:t>368929.09</w:t>
            </w:r>
          </w:p>
        </w:tc>
        <w:tc>
          <w:tcPr>
            <w:tcW w:w="1562" w:type="dxa"/>
          </w:tcPr>
          <w:p w14:paraId="7184ED18" w14:textId="77777777" w:rsidR="00AE746F" w:rsidRPr="002E6E74" w:rsidRDefault="00AE746F" w:rsidP="0051771F">
            <w:pPr>
              <w:jc w:val="center"/>
              <w:rPr>
                <w:sz w:val="18"/>
                <w:szCs w:val="20"/>
              </w:rPr>
            </w:pPr>
            <w:r w:rsidRPr="002E6E74">
              <w:rPr>
                <w:sz w:val="18"/>
                <w:szCs w:val="20"/>
              </w:rPr>
              <w:t>2338551.35</w:t>
            </w:r>
          </w:p>
        </w:tc>
        <w:tc>
          <w:tcPr>
            <w:tcW w:w="2561" w:type="dxa"/>
          </w:tcPr>
          <w:p w14:paraId="1388B2D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E40FAE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DE751BB" w14:textId="77777777" w:rsidR="00AE746F" w:rsidRPr="002E6E74" w:rsidRDefault="00AE746F" w:rsidP="0051771F">
            <w:pPr>
              <w:jc w:val="center"/>
              <w:rPr>
                <w:sz w:val="18"/>
                <w:szCs w:val="20"/>
              </w:rPr>
            </w:pPr>
            <w:r w:rsidRPr="002E6E74">
              <w:rPr>
                <w:sz w:val="18"/>
                <w:szCs w:val="20"/>
              </w:rPr>
              <w:t>–</w:t>
            </w:r>
          </w:p>
        </w:tc>
      </w:tr>
      <w:tr w:rsidR="00AE746F" w:rsidRPr="002E6E74" w14:paraId="09205AD9" w14:textId="77777777" w:rsidTr="0051771F">
        <w:tblPrEx>
          <w:tblLook w:val="0000" w:firstRow="0" w:lastRow="0" w:firstColumn="0" w:lastColumn="0" w:noHBand="0" w:noVBand="0"/>
        </w:tblPrEx>
        <w:trPr>
          <w:trHeight w:val="54"/>
        </w:trPr>
        <w:tc>
          <w:tcPr>
            <w:tcW w:w="1691" w:type="dxa"/>
          </w:tcPr>
          <w:p w14:paraId="38DFACBE" w14:textId="77777777" w:rsidR="00AE746F" w:rsidRPr="002E6E74" w:rsidRDefault="00AE746F" w:rsidP="0051771F">
            <w:pPr>
              <w:jc w:val="center"/>
              <w:rPr>
                <w:sz w:val="18"/>
                <w:szCs w:val="20"/>
              </w:rPr>
            </w:pPr>
            <w:r w:rsidRPr="002E6E74">
              <w:rPr>
                <w:sz w:val="18"/>
                <w:szCs w:val="20"/>
              </w:rPr>
              <w:t>125</w:t>
            </w:r>
          </w:p>
        </w:tc>
        <w:tc>
          <w:tcPr>
            <w:tcW w:w="1558" w:type="dxa"/>
          </w:tcPr>
          <w:p w14:paraId="77F2CA83" w14:textId="77777777" w:rsidR="00AE746F" w:rsidRPr="002E6E74" w:rsidRDefault="00AE746F" w:rsidP="0051771F">
            <w:pPr>
              <w:jc w:val="center"/>
              <w:rPr>
                <w:sz w:val="18"/>
                <w:szCs w:val="20"/>
              </w:rPr>
            </w:pPr>
            <w:r w:rsidRPr="002E6E74">
              <w:rPr>
                <w:sz w:val="18"/>
                <w:szCs w:val="20"/>
              </w:rPr>
              <w:t>368910.21</w:t>
            </w:r>
          </w:p>
        </w:tc>
        <w:tc>
          <w:tcPr>
            <w:tcW w:w="1562" w:type="dxa"/>
          </w:tcPr>
          <w:p w14:paraId="38500D75" w14:textId="77777777" w:rsidR="00AE746F" w:rsidRPr="002E6E74" w:rsidRDefault="00AE746F" w:rsidP="0051771F">
            <w:pPr>
              <w:jc w:val="center"/>
              <w:rPr>
                <w:sz w:val="18"/>
                <w:szCs w:val="20"/>
              </w:rPr>
            </w:pPr>
            <w:r w:rsidRPr="002E6E74">
              <w:rPr>
                <w:sz w:val="18"/>
                <w:szCs w:val="20"/>
              </w:rPr>
              <w:t>2338518.49</w:t>
            </w:r>
          </w:p>
        </w:tc>
        <w:tc>
          <w:tcPr>
            <w:tcW w:w="2561" w:type="dxa"/>
          </w:tcPr>
          <w:p w14:paraId="722123B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7C64C22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07950DF" w14:textId="77777777" w:rsidR="00AE746F" w:rsidRPr="002E6E74" w:rsidRDefault="00AE746F" w:rsidP="0051771F">
            <w:pPr>
              <w:jc w:val="center"/>
              <w:rPr>
                <w:sz w:val="18"/>
                <w:szCs w:val="20"/>
              </w:rPr>
            </w:pPr>
            <w:r w:rsidRPr="002E6E74">
              <w:rPr>
                <w:sz w:val="18"/>
                <w:szCs w:val="20"/>
              </w:rPr>
              <w:t>–</w:t>
            </w:r>
          </w:p>
        </w:tc>
      </w:tr>
      <w:tr w:rsidR="00AE746F" w:rsidRPr="002E6E74" w14:paraId="4DF2DD07" w14:textId="77777777" w:rsidTr="0051771F">
        <w:tblPrEx>
          <w:tblLook w:val="0000" w:firstRow="0" w:lastRow="0" w:firstColumn="0" w:lastColumn="0" w:noHBand="0" w:noVBand="0"/>
        </w:tblPrEx>
        <w:trPr>
          <w:trHeight w:val="54"/>
        </w:trPr>
        <w:tc>
          <w:tcPr>
            <w:tcW w:w="1691" w:type="dxa"/>
          </w:tcPr>
          <w:p w14:paraId="3949F686" w14:textId="77777777" w:rsidR="00AE746F" w:rsidRPr="002E6E74" w:rsidRDefault="00AE746F" w:rsidP="0051771F">
            <w:pPr>
              <w:jc w:val="center"/>
              <w:rPr>
                <w:sz w:val="18"/>
                <w:szCs w:val="20"/>
              </w:rPr>
            </w:pPr>
            <w:r w:rsidRPr="002E6E74">
              <w:rPr>
                <w:sz w:val="18"/>
                <w:szCs w:val="20"/>
              </w:rPr>
              <w:t>126</w:t>
            </w:r>
          </w:p>
        </w:tc>
        <w:tc>
          <w:tcPr>
            <w:tcW w:w="1558" w:type="dxa"/>
          </w:tcPr>
          <w:p w14:paraId="6583354A" w14:textId="77777777" w:rsidR="00AE746F" w:rsidRPr="002E6E74" w:rsidRDefault="00AE746F" w:rsidP="0051771F">
            <w:pPr>
              <w:jc w:val="center"/>
              <w:rPr>
                <w:sz w:val="18"/>
                <w:szCs w:val="20"/>
              </w:rPr>
            </w:pPr>
            <w:r w:rsidRPr="002E6E74">
              <w:rPr>
                <w:sz w:val="18"/>
                <w:szCs w:val="20"/>
              </w:rPr>
              <w:t>368867.87</w:t>
            </w:r>
          </w:p>
        </w:tc>
        <w:tc>
          <w:tcPr>
            <w:tcW w:w="1562" w:type="dxa"/>
          </w:tcPr>
          <w:p w14:paraId="75A04414" w14:textId="77777777" w:rsidR="00AE746F" w:rsidRPr="002E6E74" w:rsidRDefault="00AE746F" w:rsidP="0051771F">
            <w:pPr>
              <w:jc w:val="center"/>
              <w:rPr>
                <w:sz w:val="18"/>
                <w:szCs w:val="20"/>
              </w:rPr>
            </w:pPr>
            <w:r w:rsidRPr="002E6E74">
              <w:rPr>
                <w:sz w:val="18"/>
                <w:szCs w:val="20"/>
              </w:rPr>
              <w:t>2338537.97</w:t>
            </w:r>
          </w:p>
        </w:tc>
        <w:tc>
          <w:tcPr>
            <w:tcW w:w="2561" w:type="dxa"/>
          </w:tcPr>
          <w:p w14:paraId="2060983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4BB836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8AD5DC4" w14:textId="77777777" w:rsidR="00AE746F" w:rsidRPr="002E6E74" w:rsidRDefault="00AE746F" w:rsidP="0051771F">
            <w:pPr>
              <w:jc w:val="center"/>
              <w:rPr>
                <w:sz w:val="18"/>
                <w:szCs w:val="20"/>
              </w:rPr>
            </w:pPr>
            <w:r w:rsidRPr="002E6E74">
              <w:rPr>
                <w:sz w:val="18"/>
                <w:szCs w:val="20"/>
              </w:rPr>
              <w:t>–</w:t>
            </w:r>
          </w:p>
        </w:tc>
      </w:tr>
      <w:tr w:rsidR="00AE746F" w:rsidRPr="002E6E74" w14:paraId="3361E4AA" w14:textId="77777777" w:rsidTr="0051771F">
        <w:tblPrEx>
          <w:tblLook w:val="0000" w:firstRow="0" w:lastRow="0" w:firstColumn="0" w:lastColumn="0" w:noHBand="0" w:noVBand="0"/>
        </w:tblPrEx>
        <w:trPr>
          <w:trHeight w:val="54"/>
        </w:trPr>
        <w:tc>
          <w:tcPr>
            <w:tcW w:w="1691" w:type="dxa"/>
          </w:tcPr>
          <w:p w14:paraId="7916318D" w14:textId="77777777" w:rsidR="00AE746F" w:rsidRPr="002E6E74" w:rsidRDefault="00AE746F" w:rsidP="0051771F">
            <w:pPr>
              <w:jc w:val="center"/>
              <w:rPr>
                <w:sz w:val="18"/>
                <w:szCs w:val="20"/>
              </w:rPr>
            </w:pPr>
            <w:r w:rsidRPr="002E6E74">
              <w:rPr>
                <w:sz w:val="18"/>
                <w:szCs w:val="20"/>
              </w:rPr>
              <w:t>127</w:t>
            </w:r>
          </w:p>
        </w:tc>
        <w:tc>
          <w:tcPr>
            <w:tcW w:w="1558" w:type="dxa"/>
          </w:tcPr>
          <w:p w14:paraId="6377F085" w14:textId="77777777" w:rsidR="00AE746F" w:rsidRPr="002E6E74" w:rsidRDefault="00AE746F" w:rsidP="0051771F">
            <w:pPr>
              <w:jc w:val="center"/>
              <w:rPr>
                <w:sz w:val="18"/>
                <w:szCs w:val="20"/>
              </w:rPr>
            </w:pPr>
            <w:r w:rsidRPr="002E6E74">
              <w:rPr>
                <w:sz w:val="18"/>
                <w:szCs w:val="20"/>
              </w:rPr>
              <w:t>368830.54</w:t>
            </w:r>
          </w:p>
        </w:tc>
        <w:tc>
          <w:tcPr>
            <w:tcW w:w="1562" w:type="dxa"/>
          </w:tcPr>
          <w:p w14:paraId="0B5319BA" w14:textId="77777777" w:rsidR="00AE746F" w:rsidRPr="002E6E74" w:rsidRDefault="00AE746F" w:rsidP="0051771F">
            <w:pPr>
              <w:jc w:val="center"/>
              <w:rPr>
                <w:sz w:val="18"/>
                <w:szCs w:val="20"/>
              </w:rPr>
            </w:pPr>
            <w:r w:rsidRPr="002E6E74">
              <w:rPr>
                <w:sz w:val="18"/>
                <w:szCs w:val="20"/>
              </w:rPr>
              <w:t>2338454.94</w:t>
            </w:r>
          </w:p>
        </w:tc>
        <w:tc>
          <w:tcPr>
            <w:tcW w:w="2561" w:type="dxa"/>
          </w:tcPr>
          <w:p w14:paraId="0E0EAE4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4403B4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F2FAF39" w14:textId="77777777" w:rsidR="00AE746F" w:rsidRPr="002E6E74" w:rsidRDefault="00AE746F" w:rsidP="0051771F">
            <w:pPr>
              <w:jc w:val="center"/>
              <w:rPr>
                <w:sz w:val="18"/>
                <w:szCs w:val="20"/>
              </w:rPr>
            </w:pPr>
            <w:r w:rsidRPr="002E6E74">
              <w:rPr>
                <w:sz w:val="18"/>
                <w:szCs w:val="20"/>
              </w:rPr>
              <w:t>–</w:t>
            </w:r>
          </w:p>
        </w:tc>
      </w:tr>
      <w:tr w:rsidR="00AE746F" w:rsidRPr="002E6E74" w14:paraId="1AEF7745" w14:textId="77777777" w:rsidTr="0051771F">
        <w:tblPrEx>
          <w:tblLook w:val="0000" w:firstRow="0" w:lastRow="0" w:firstColumn="0" w:lastColumn="0" w:noHBand="0" w:noVBand="0"/>
        </w:tblPrEx>
        <w:trPr>
          <w:trHeight w:val="54"/>
        </w:trPr>
        <w:tc>
          <w:tcPr>
            <w:tcW w:w="1691" w:type="dxa"/>
          </w:tcPr>
          <w:p w14:paraId="4D8E281F" w14:textId="77777777" w:rsidR="00AE746F" w:rsidRPr="002E6E74" w:rsidRDefault="00AE746F" w:rsidP="0051771F">
            <w:pPr>
              <w:jc w:val="center"/>
              <w:rPr>
                <w:sz w:val="18"/>
                <w:szCs w:val="20"/>
              </w:rPr>
            </w:pPr>
            <w:r w:rsidRPr="002E6E74">
              <w:rPr>
                <w:sz w:val="18"/>
                <w:szCs w:val="20"/>
              </w:rPr>
              <w:t>128</w:t>
            </w:r>
          </w:p>
        </w:tc>
        <w:tc>
          <w:tcPr>
            <w:tcW w:w="1558" w:type="dxa"/>
          </w:tcPr>
          <w:p w14:paraId="61A60959" w14:textId="77777777" w:rsidR="00AE746F" w:rsidRPr="002E6E74" w:rsidRDefault="00AE746F" w:rsidP="0051771F">
            <w:pPr>
              <w:jc w:val="center"/>
              <w:rPr>
                <w:sz w:val="18"/>
                <w:szCs w:val="20"/>
              </w:rPr>
            </w:pPr>
            <w:r w:rsidRPr="002E6E74">
              <w:rPr>
                <w:sz w:val="18"/>
                <w:szCs w:val="20"/>
              </w:rPr>
              <w:t>368752.00</w:t>
            </w:r>
          </w:p>
        </w:tc>
        <w:tc>
          <w:tcPr>
            <w:tcW w:w="1562" w:type="dxa"/>
          </w:tcPr>
          <w:p w14:paraId="39C17E3D" w14:textId="77777777" w:rsidR="00AE746F" w:rsidRPr="002E6E74" w:rsidRDefault="00AE746F" w:rsidP="0051771F">
            <w:pPr>
              <w:jc w:val="center"/>
              <w:rPr>
                <w:sz w:val="18"/>
                <w:szCs w:val="20"/>
              </w:rPr>
            </w:pPr>
            <w:r w:rsidRPr="002E6E74">
              <w:rPr>
                <w:sz w:val="18"/>
                <w:szCs w:val="20"/>
              </w:rPr>
              <w:t>2338346.12</w:t>
            </w:r>
          </w:p>
        </w:tc>
        <w:tc>
          <w:tcPr>
            <w:tcW w:w="2561" w:type="dxa"/>
          </w:tcPr>
          <w:p w14:paraId="4F14BB0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6957153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CD4CDFE" w14:textId="77777777" w:rsidR="00AE746F" w:rsidRPr="002E6E74" w:rsidRDefault="00AE746F" w:rsidP="0051771F">
            <w:pPr>
              <w:jc w:val="center"/>
              <w:rPr>
                <w:sz w:val="18"/>
                <w:szCs w:val="20"/>
              </w:rPr>
            </w:pPr>
            <w:r w:rsidRPr="002E6E74">
              <w:rPr>
                <w:sz w:val="18"/>
                <w:szCs w:val="20"/>
              </w:rPr>
              <w:t>–</w:t>
            </w:r>
          </w:p>
        </w:tc>
      </w:tr>
      <w:tr w:rsidR="00AE746F" w:rsidRPr="002E6E74" w14:paraId="0F63A4D7" w14:textId="77777777" w:rsidTr="0051771F">
        <w:tblPrEx>
          <w:tblLook w:val="0000" w:firstRow="0" w:lastRow="0" w:firstColumn="0" w:lastColumn="0" w:noHBand="0" w:noVBand="0"/>
        </w:tblPrEx>
        <w:trPr>
          <w:trHeight w:val="54"/>
        </w:trPr>
        <w:tc>
          <w:tcPr>
            <w:tcW w:w="1691" w:type="dxa"/>
          </w:tcPr>
          <w:p w14:paraId="6FBF5E6A" w14:textId="77777777" w:rsidR="00AE746F" w:rsidRPr="002E6E74" w:rsidRDefault="00AE746F" w:rsidP="0051771F">
            <w:pPr>
              <w:jc w:val="center"/>
              <w:rPr>
                <w:sz w:val="18"/>
                <w:szCs w:val="20"/>
              </w:rPr>
            </w:pPr>
            <w:r w:rsidRPr="002E6E74">
              <w:rPr>
                <w:sz w:val="18"/>
                <w:szCs w:val="20"/>
              </w:rPr>
              <w:t>129</w:t>
            </w:r>
          </w:p>
        </w:tc>
        <w:tc>
          <w:tcPr>
            <w:tcW w:w="1558" w:type="dxa"/>
          </w:tcPr>
          <w:p w14:paraId="1B960C3C" w14:textId="77777777" w:rsidR="00AE746F" w:rsidRPr="002E6E74" w:rsidRDefault="00AE746F" w:rsidP="0051771F">
            <w:pPr>
              <w:jc w:val="center"/>
              <w:rPr>
                <w:sz w:val="18"/>
                <w:szCs w:val="20"/>
              </w:rPr>
            </w:pPr>
            <w:r w:rsidRPr="002E6E74">
              <w:rPr>
                <w:sz w:val="18"/>
                <w:szCs w:val="20"/>
              </w:rPr>
              <w:t>368738.75</w:t>
            </w:r>
          </w:p>
        </w:tc>
        <w:tc>
          <w:tcPr>
            <w:tcW w:w="1562" w:type="dxa"/>
          </w:tcPr>
          <w:p w14:paraId="666019DC" w14:textId="77777777" w:rsidR="00AE746F" w:rsidRPr="002E6E74" w:rsidRDefault="00AE746F" w:rsidP="0051771F">
            <w:pPr>
              <w:jc w:val="center"/>
              <w:rPr>
                <w:sz w:val="18"/>
                <w:szCs w:val="20"/>
              </w:rPr>
            </w:pPr>
            <w:r w:rsidRPr="002E6E74">
              <w:rPr>
                <w:sz w:val="18"/>
                <w:szCs w:val="20"/>
              </w:rPr>
              <w:t>2338332.53</w:t>
            </w:r>
          </w:p>
        </w:tc>
        <w:tc>
          <w:tcPr>
            <w:tcW w:w="2561" w:type="dxa"/>
          </w:tcPr>
          <w:p w14:paraId="0FCCF26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47B247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332D008" w14:textId="77777777" w:rsidR="00AE746F" w:rsidRPr="002E6E74" w:rsidRDefault="00AE746F" w:rsidP="0051771F">
            <w:pPr>
              <w:jc w:val="center"/>
              <w:rPr>
                <w:sz w:val="18"/>
                <w:szCs w:val="20"/>
              </w:rPr>
            </w:pPr>
            <w:r w:rsidRPr="002E6E74">
              <w:rPr>
                <w:sz w:val="18"/>
                <w:szCs w:val="20"/>
              </w:rPr>
              <w:t>–</w:t>
            </w:r>
          </w:p>
        </w:tc>
      </w:tr>
      <w:tr w:rsidR="00AE746F" w:rsidRPr="002E6E74" w14:paraId="023BA503" w14:textId="77777777" w:rsidTr="0051771F">
        <w:tblPrEx>
          <w:tblLook w:val="0000" w:firstRow="0" w:lastRow="0" w:firstColumn="0" w:lastColumn="0" w:noHBand="0" w:noVBand="0"/>
        </w:tblPrEx>
        <w:trPr>
          <w:trHeight w:val="54"/>
        </w:trPr>
        <w:tc>
          <w:tcPr>
            <w:tcW w:w="1691" w:type="dxa"/>
          </w:tcPr>
          <w:p w14:paraId="7CB78F17" w14:textId="77777777" w:rsidR="00AE746F" w:rsidRPr="002E6E74" w:rsidRDefault="00AE746F" w:rsidP="0051771F">
            <w:pPr>
              <w:jc w:val="center"/>
              <w:rPr>
                <w:sz w:val="18"/>
                <w:szCs w:val="20"/>
              </w:rPr>
            </w:pPr>
            <w:r w:rsidRPr="002E6E74">
              <w:rPr>
                <w:sz w:val="18"/>
                <w:szCs w:val="20"/>
              </w:rPr>
              <w:t>120</w:t>
            </w:r>
          </w:p>
        </w:tc>
        <w:tc>
          <w:tcPr>
            <w:tcW w:w="1558" w:type="dxa"/>
          </w:tcPr>
          <w:p w14:paraId="28F94E08" w14:textId="77777777" w:rsidR="00AE746F" w:rsidRPr="002E6E74" w:rsidRDefault="00AE746F" w:rsidP="0051771F">
            <w:pPr>
              <w:jc w:val="center"/>
              <w:rPr>
                <w:sz w:val="18"/>
                <w:szCs w:val="20"/>
              </w:rPr>
            </w:pPr>
            <w:r w:rsidRPr="002E6E74">
              <w:rPr>
                <w:sz w:val="18"/>
                <w:szCs w:val="20"/>
              </w:rPr>
              <w:t>368929.29</w:t>
            </w:r>
          </w:p>
        </w:tc>
        <w:tc>
          <w:tcPr>
            <w:tcW w:w="1562" w:type="dxa"/>
          </w:tcPr>
          <w:p w14:paraId="7F33594D" w14:textId="77777777" w:rsidR="00AE746F" w:rsidRPr="002E6E74" w:rsidRDefault="00AE746F" w:rsidP="0051771F">
            <w:pPr>
              <w:jc w:val="center"/>
              <w:rPr>
                <w:sz w:val="18"/>
                <w:szCs w:val="20"/>
              </w:rPr>
            </w:pPr>
            <w:r w:rsidRPr="002E6E74">
              <w:rPr>
                <w:sz w:val="18"/>
                <w:szCs w:val="20"/>
              </w:rPr>
              <w:t>2338283.35</w:t>
            </w:r>
          </w:p>
        </w:tc>
        <w:tc>
          <w:tcPr>
            <w:tcW w:w="2561" w:type="dxa"/>
          </w:tcPr>
          <w:p w14:paraId="6FF5DB5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45ECF99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F30E7DC" w14:textId="77777777" w:rsidR="00AE746F" w:rsidRPr="002E6E74" w:rsidRDefault="00AE746F" w:rsidP="0051771F">
            <w:pPr>
              <w:jc w:val="center"/>
              <w:rPr>
                <w:sz w:val="18"/>
                <w:szCs w:val="20"/>
              </w:rPr>
            </w:pPr>
            <w:r w:rsidRPr="002E6E74">
              <w:rPr>
                <w:sz w:val="18"/>
                <w:szCs w:val="20"/>
              </w:rPr>
              <w:t>–</w:t>
            </w:r>
          </w:p>
        </w:tc>
      </w:tr>
      <w:tr w:rsidR="00AE746F" w:rsidRPr="002E6E74" w14:paraId="486399A4" w14:textId="77777777" w:rsidTr="0051771F">
        <w:tblPrEx>
          <w:tblLook w:val="0000" w:firstRow="0" w:lastRow="0" w:firstColumn="0" w:lastColumn="0" w:noHBand="0" w:noVBand="0"/>
        </w:tblPrEx>
        <w:trPr>
          <w:trHeight w:val="54"/>
        </w:trPr>
        <w:tc>
          <w:tcPr>
            <w:tcW w:w="10632" w:type="dxa"/>
            <w:gridSpan w:val="6"/>
          </w:tcPr>
          <w:p w14:paraId="45361F82" w14:textId="77777777" w:rsidR="00AE746F" w:rsidRPr="002E6E74" w:rsidRDefault="00AE746F" w:rsidP="0051771F">
            <w:pPr>
              <w:jc w:val="center"/>
              <w:rPr>
                <w:sz w:val="18"/>
                <w:szCs w:val="20"/>
              </w:rPr>
            </w:pPr>
            <w:r w:rsidRPr="002E6E74">
              <w:rPr>
                <w:sz w:val="18"/>
                <w:szCs w:val="20"/>
              </w:rPr>
              <w:t>Зона1(3)</w:t>
            </w:r>
          </w:p>
        </w:tc>
      </w:tr>
      <w:tr w:rsidR="00AE746F" w:rsidRPr="002E6E74" w14:paraId="09BA4459" w14:textId="77777777" w:rsidTr="0051771F">
        <w:tblPrEx>
          <w:tblLook w:val="0000" w:firstRow="0" w:lastRow="0" w:firstColumn="0" w:lastColumn="0" w:noHBand="0" w:noVBand="0"/>
        </w:tblPrEx>
        <w:trPr>
          <w:trHeight w:val="54"/>
        </w:trPr>
        <w:tc>
          <w:tcPr>
            <w:tcW w:w="1691" w:type="dxa"/>
          </w:tcPr>
          <w:p w14:paraId="300A0A23" w14:textId="77777777" w:rsidR="00AE746F" w:rsidRPr="002E6E74" w:rsidRDefault="00AE746F" w:rsidP="0051771F">
            <w:pPr>
              <w:jc w:val="center"/>
              <w:rPr>
                <w:sz w:val="18"/>
                <w:szCs w:val="20"/>
              </w:rPr>
            </w:pPr>
            <w:r w:rsidRPr="002E6E74">
              <w:rPr>
                <w:sz w:val="18"/>
                <w:szCs w:val="20"/>
              </w:rPr>
              <w:t>130</w:t>
            </w:r>
          </w:p>
        </w:tc>
        <w:tc>
          <w:tcPr>
            <w:tcW w:w="1558" w:type="dxa"/>
          </w:tcPr>
          <w:p w14:paraId="0C33A73A" w14:textId="77777777" w:rsidR="00AE746F" w:rsidRPr="002E6E74" w:rsidRDefault="00AE746F" w:rsidP="0051771F">
            <w:pPr>
              <w:jc w:val="center"/>
              <w:rPr>
                <w:sz w:val="18"/>
                <w:szCs w:val="20"/>
              </w:rPr>
            </w:pPr>
            <w:r w:rsidRPr="002E6E74">
              <w:rPr>
                <w:sz w:val="18"/>
                <w:szCs w:val="20"/>
              </w:rPr>
              <w:t>369329.32</w:t>
            </w:r>
          </w:p>
        </w:tc>
        <w:tc>
          <w:tcPr>
            <w:tcW w:w="1562" w:type="dxa"/>
          </w:tcPr>
          <w:p w14:paraId="34A30CA0" w14:textId="77777777" w:rsidR="00AE746F" w:rsidRPr="002E6E74" w:rsidRDefault="00AE746F" w:rsidP="0051771F">
            <w:pPr>
              <w:jc w:val="center"/>
              <w:rPr>
                <w:sz w:val="18"/>
                <w:szCs w:val="20"/>
              </w:rPr>
            </w:pPr>
            <w:r w:rsidRPr="002E6E74">
              <w:rPr>
                <w:sz w:val="18"/>
                <w:szCs w:val="20"/>
              </w:rPr>
              <w:t>2339450.87</w:t>
            </w:r>
          </w:p>
        </w:tc>
        <w:tc>
          <w:tcPr>
            <w:tcW w:w="2561" w:type="dxa"/>
          </w:tcPr>
          <w:p w14:paraId="6E28249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150FFC1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145B194" w14:textId="77777777" w:rsidR="00AE746F" w:rsidRPr="002E6E74" w:rsidRDefault="00AE746F" w:rsidP="0051771F">
            <w:pPr>
              <w:jc w:val="center"/>
              <w:rPr>
                <w:sz w:val="18"/>
                <w:szCs w:val="20"/>
              </w:rPr>
            </w:pPr>
            <w:r w:rsidRPr="002E6E74">
              <w:rPr>
                <w:sz w:val="18"/>
                <w:szCs w:val="20"/>
              </w:rPr>
              <w:t>–</w:t>
            </w:r>
          </w:p>
        </w:tc>
      </w:tr>
      <w:tr w:rsidR="00AE746F" w:rsidRPr="002E6E74" w14:paraId="268B5ECF" w14:textId="77777777" w:rsidTr="0051771F">
        <w:tblPrEx>
          <w:tblLook w:val="0000" w:firstRow="0" w:lastRow="0" w:firstColumn="0" w:lastColumn="0" w:noHBand="0" w:noVBand="0"/>
        </w:tblPrEx>
        <w:trPr>
          <w:trHeight w:val="54"/>
        </w:trPr>
        <w:tc>
          <w:tcPr>
            <w:tcW w:w="1691" w:type="dxa"/>
          </w:tcPr>
          <w:p w14:paraId="49DCCC0B" w14:textId="77777777" w:rsidR="00AE746F" w:rsidRPr="002E6E74" w:rsidRDefault="00AE746F" w:rsidP="0051771F">
            <w:pPr>
              <w:jc w:val="center"/>
              <w:rPr>
                <w:sz w:val="18"/>
                <w:szCs w:val="20"/>
              </w:rPr>
            </w:pPr>
            <w:r w:rsidRPr="002E6E74">
              <w:rPr>
                <w:sz w:val="18"/>
                <w:szCs w:val="20"/>
              </w:rPr>
              <w:t>131</w:t>
            </w:r>
          </w:p>
        </w:tc>
        <w:tc>
          <w:tcPr>
            <w:tcW w:w="1558" w:type="dxa"/>
          </w:tcPr>
          <w:p w14:paraId="368CA74D" w14:textId="77777777" w:rsidR="00AE746F" w:rsidRPr="002E6E74" w:rsidRDefault="00AE746F" w:rsidP="0051771F">
            <w:pPr>
              <w:jc w:val="center"/>
              <w:rPr>
                <w:sz w:val="18"/>
                <w:szCs w:val="20"/>
              </w:rPr>
            </w:pPr>
            <w:r w:rsidRPr="002E6E74">
              <w:rPr>
                <w:sz w:val="18"/>
                <w:szCs w:val="20"/>
              </w:rPr>
              <w:t>369328.83</w:t>
            </w:r>
          </w:p>
        </w:tc>
        <w:tc>
          <w:tcPr>
            <w:tcW w:w="1562" w:type="dxa"/>
          </w:tcPr>
          <w:p w14:paraId="4CFAFEA0" w14:textId="77777777" w:rsidR="00AE746F" w:rsidRPr="002E6E74" w:rsidRDefault="00AE746F" w:rsidP="0051771F">
            <w:pPr>
              <w:jc w:val="center"/>
              <w:rPr>
                <w:sz w:val="18"/>
                <w:szCs w:val="20"/>
              </w:rPr>
            </w:pPr>
            <w:r w:rsidRPr="002E6E74">
              <w:rPr>
                <w:sz w:val="18"/>
                <w:szCs w:val="20"/>
              </w:rPr>
              <w:t>2339588.80</w:t>
            </w:r>
          </w:p>
        </w:tc>
        <w:tc>
          <w:tcPr>
            <w:tcW w:w="2561" w:type="dxa"/>
          </w:tcPr>
          <w:p w14:paraId="54072F2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32A965C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7B359DE" w14:textId="77777777" w:rsidR="00AE746F" w:rsidRPr="002E6E74" w:rsidRDefault="00AE746F" w:rsidP="0051771F">
            <w:pPr>
              <w:jc w:val="center"/>
              <w:rPr>
                <w:sz w:val="18"/>
                <w:szCs w:val="20"/>
              </w:rPr>
            </w:pPr>
            <w:r w:rsidRPr="002E6E74">
              <w:rPr>
                <w:sz w:val="18"/>
                <w:szCs w:val="20"/>
              </w:rPr>
              <w:t>–</w:t>
            </w:r>
          </w:p>
        </w:tc>
      </w:tr>
      <w:tr w:rsidR="00AE746F" w:rsidRPr="002E6E74" w14:paraId="62A38A9F" w14:textId="77777777" w:rsidTr="0051771F">
        <w:tblPrEx>
          <w:tblLook w:val="0000" w:firstRow="0" w:lastRow="0" w:firstColumn="0" w:lastColumn="0" w:noHBand="0" w:noVBand="0"/>
        </w:tblPrEx>
        <w:trPr>
          <w:trHeight w:val="54"/>
        </w:trPr>
        <w:tc>
          <w:tcPr>
            <w:tcW w:w="1691" w:type="dxa"/>
          </w:tcPr>
          <w:p w14:paraId="4BC0F7C7" w14:textId="77777777" w:rsidR="00AE746F" w:rsidRPr="002E6E74" w:rsidRDefault="00AE746F" w:rsidP="0051771F">
            <w:pPr>
              <w:jc w:val="center"/>
              <w:rPr>
                <w:sz w:val="18"/>
                <w:szCs w:val="20"/>
              </w:rPr>
            </w:pPr>
            <w:r w:rsidRPr="002E6E74">
              <w:rPr>
                <w:sz w:val="18"/>
                <w:szCs w:val="20"/>
              </w:rPr>
              <w:t>132</w:t>
            </w:r>
          </w:p>
        </w:tc>
        <w:tc>
          <w:tcPr>
            <w:tcW w:w="1558" w:type="dxa"/>
          </w:tcPr>
          <w:p w14:paraId="44EE5932" w14:textId="77777777" w:rsidR="00AE746F" w:rsidRPr="002E6E74" w:rsidRDefault="00AE746F" w:rsidP="0051771F">
            <w:pPr>
              <w:jc w:val="center"/>
              <w:rPr>
                <w:sz w:val="18"/>
                <w:szCs w:val="20"/>
              </w:rPr>
            </w:pPr>
            <w:r w:rsidRPr="002E6E74">
              <w:rPr>
                <w:sz w:val="18"/>
                <w:szCs w:val="20"/>
              </w:rPr>
              <w:t>369295.48</w:t>
            </w:r>
          </w:p>
        </w:tc>
        <w:tc>
          <w:tcPr>
            <w:tcW w:w="1562" w:type="dxa"/>
          </w:tcPr>
          <w:p w14:paraId="06E0AD15" w14:textId="77777777" w:rsidR="00AE746F" w:rsidRPr="002E6E74" w:rsidRDefault="00AE746F" w:rsidP="0051771F">
            <w:pPr>
              <w:jc w:val="center"/>
              <w:rPr>
                <w:sz w:val="18"/>
                <w:szCs w:val="20"/>
              </w:rPr>
            </w:pPr>
            <w:r w:rsidRPr="002E6E74">
              <w:rPr>
                <w:sz w:val="18"/>
                <w:szCs w:val="20"/>
              </w:rPr>
              <w:t>2339588.80</w:t>
            </w:r>
          </w:p>
        </w:tc>
        <w:tc>
          <w:tcPr>
            <w:tcW w:w="2561" w:type="dxa"/>
          </w:tcPr>
          <w:p w14:paraId="745CB0E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22FB898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6D8B4F9" w14:textId="77777777" w:rsidR="00AE746F" w:rsidRPr="002E6E74" w:rsidRDefault="00AE746F" w:rsidP="0051771F">
            <w:pPr>
              <w:jc w:val="center"/>
              <w:rPr>
                <w:sz w:val="18"/>
                <w:szCs w:val="20"/>
              </w:rPr>
            </w:pPr>
            <w:r w:rsidRPr="002E6E74">
              <w:rPr>
                <w:sz w:val="18"/>
                <w:szCs w:val="20"/>
              </w:rPr>
              <w:t>–</w:t>
            </w:r>
          </w:p>
        </w:tc>
      </w:tr>
      <w:tr w:rsidR="00AE746F" w:rsidRPr="002E6E74" w14:paraId="5E443468" w14:textId="77777777" w:rsidTr="0051771F">
        <w:tblPrEx>
          <w:tblLook w:val="0000" w:firstRow="0" w:lastRow="0" w:firstColumn="0" w:lastColumn="0" w:noHBand="0" w:noVBand="0"/>
        </w:tblPrEx>
        <w:trPr>
          <w:trHeight w:val="54"/>
        </w:trPr>
        <w:tc>
          <w:tcPr>
            <w:tcW w:w="1691" w:type="dxa"/>
          </w:tcPr>
          <w:p w14:paraId="3709F19E" w14:textId="77777777" w:rsidR="00AE746F" w:rsidRPr="002E6E74" w:rsidRDefault="00AE746F" w:rsidP="0051771F">
            <w:pPr>
              <w:jc w:val="center"/>
              <w:rPr>
                <w:sz w:val="18"/>
                <w:szCs w:val="20"/>
              </w:rPr>
            </w:pPr>
            <w:r w:rsidRPr="002E6E74">
              <w:rPr>
                <w:sz w:val="18"/>
                <w:szCs w:val="20"/>
              </w:rPr>
              <w:t>133</w:t>
            </w:r>
          </w:p>
        </w:tc>
        <w:tc>
          <w:tcPr>
            <w:tcW w:w="1558" w:type="dxa"/>
          </w:tcPr>
          <w:p w14:paraId="13871DE8" w14:textId="77777777" w:rsidR="00AE746F" w:rsidRPr="002E6E74" w:rsidRDefault="00AE746F" w:rsidP="0051771F">
            <w:pPr>
              <w:jc w:val="center"/>
              <w:rPr>
                <w:sz w:val="18"/>
                <w:szCs w:val="20"/>
              </w:rPr>
            </w:pPr>
            <w:r w:rsidRPr="002E6E74">
              <w:rPr>
                <w:sz w:val="18"/>
                <w:szCs w:val="20"/>
              </w:rPr>
              <w:t>369296.11</w:t>
            </w:r>
          </w:p>
        </w:tc>
        <w:tc>
          <w:tcPr>
            <w:tcW w:w="1562" w:type="dxa"/>
          </w:tcPr>
          <w:p w14:paraId="41930926" w14:textId="77777777" w:rsidR="00AE746F" w:rsidRPr="002E6E74" w:rsidRDefault="00AE746F" w:rsidP="0051771F">
            <w:pPr>
              <w:jc w:val="center"/>
              <w:rPr>
                <w:sz w:val="18"/>
                <w:szCs w:val="20"/>
              </w:rPr>
            </w:pPr>
            <w:r w:rsidRPr="002E6E74">
              <w:rPr>
                <w:sz w:val="18"/>
                <w:szCs w:val="20"/>
              </w:rPr>
              <w:t>2339554.79</w:t>
            </w:r>
          </w:p>
        </w:tc>
        <w:tc>
          <w:tcPr>
            <w:tcW w:w="2561" w:type="dxa"/>
          </w:tcPr>
          <w:p w14:paraId="40D2D5A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735BB2F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FECE61A" w14:textId="77777777" w:rsidR="00AE746F" w:rsidRPr="002E6E74" w:rsidRDefault="00AE746F" w:rsidP="0051771F">
            <w:pPr>
              <w:jc w:val="center"/>
              <w:rPr>
                <w:sz w:val="18"/>
                <w:szCs w:val="20"/>
              </w:rPr>
            </w:pPr>
            <w:r w:rsidRPr="002E6E74">
              <w:rPr>
                <w:sz w:val="18"/>
                <w:szCs w:val="20"/>
              </w:rPr>
              <w:t>–</w:t>
            </w:r>
          </w:p>
        </w:tc>
      </w:tr>
      <w:tr w:rsidR="00AE746F" w:rsidRPr="002E6E74" w14:paraId="2D30A04B" w14:textId="77777777" w:rsidTr="0051771F">
        <w:tblPrEx>
          <w:tblLook w:val="0000" w:firstRow="0" w:lastRow="0" w:firstColumn="0" w:lastColumn="0" w:noHBand="0" w:noVBand="0"/>
        </w:tblPrEx>
        <w:trPr>
          <w:trHeight w:val="54"/>
        </w:trPr>
        <w:tc>
          <w:tcPr>
            <w:tcW w:w="1691" w:type="dxa"/>
          </w:tcPr>
          <w:p w14:paraId="799B6620" w14:textId="77777777" w:rsidR="00AE746F" w:rsidRPr="002E6E74" w:rsidRDefault="00AE746F" w:rsidP="0051771F">
            <w:pPr>
              <w:jc w:val="center"/>
              <w:rPr>
                <w:sz w:val="18"/>
                <w:szCs w:val="20"/>
              </w:rPr>
            </w:pPr>
            <w:r w:rsidRPr="002E6E74">
              <w:rPr>
                <w:sz w:val="18"/>
                <w:szCs w:val="20"/>
              </w:rPr>
              <w:t>134</w:t>
            </w:r>
          </w:p>
        </w:tc>
        <w:tc>
          <w:tcPr>
            <w:tcW w:w="1558" w:type="dxa"/>
          </w:tcPr>
          <w:p w14:paraId="59A9CC7D" w14:textId="77777777" w:rsidR="00AE746F" w:rsidRPr="002E6E74" w:rsidRDefault="00AE746F" w:rsidP="0051771F">
            <w:pPr>
              <w:jc w:val="center"/>
              <w:rPr>
                <w:sz w:val="18"/>
                <w:szCs w:val="20"/>
              </w:rPr>
            </w:pPr>
            <w:r w:rsidRPr="002E6E74">
              <w:rPr>
                <w:sz w:val="18"/>
                <w:szCs w:val="20"/>
              </w:rPr>
              <w:t>369297.32</w:t>
            </w:r>
          </w:p>
        </w:tc>
        <w:tc>
          <w:tcPr>
            <w:tcW w:w="1562" w:type="dxa"/>
          </w:tcPr>
          <w:p w14:paraId="6216C2C8" w14:textId="77777777" w:rsidR="00AE746F" w:rsidRPr="002E6E74" w:rsidRDefault="00AE746F" w:rsidP="0051771F">
            <w:pPr>
              <w:jc w:val="center"/>
              <w:rPr>
                <w:sz w:val="18"/>
                <w:szCs w:val="20"/>
              </w:rPr>
            </w:pPr>
            <w:r w:rsidRPr="002E6E74">
              <w:rPr>
                <w:sz w:val="18"/>
                <w:szCs w:val="20"/>
              </w:rPr>
              <w:t>2339488.79</w:t>
            </w:r>
          </w:p>
        </w:tc>
        <w:tc>
          <w:tcPr>
            <w:tcW w:w="2561" w:type="dxa"/>
          </w:tcPr>
          <w:p w14:paraId="1E3B57A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558" w:type="dxa"/>
          </w:tcPr>
          <w:p w14:paraId="659EC28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69A014D" w14:textId="77777777" w:rsidR="00AE746F" w:rsidRPr="002E6E74" w:rsidRDefault="00AE746F" w:rsidP="0051771F">
            <w:pPr>
              <w:jc w:val="center"/>
              <w:rPr>
                <w:sz w:val="18"/>
                <w:szCs w:val="20"/>
              </w:rPr>
            </w:pPr>
            <w:r w:rsidRPr="002E6E74">
              <w:rPr>
                <w:sz w:val="18"/>
                <w:szCs w:val="20"/>
              </w:rPr>
              <w:t>–</w:t>
            </w:r>
          </w:p>
        </w:tc>
      </w:tr>
      <w:tr w:rsidR="00AE746F" w:rsidRPr="002E6E74" w14:paraId="11DD05D8" w14:textId="77777777" w:rsidTr="0051771F">
        <w:tblPrEx>
          <w:tblLook w:val="0000" w:firstRow="0" w:lastRow="0" w:firstColumn="0" w:lastColumn="0" w:noHBand="0" w:noVBand="0"/>
        </w:tblPrEx>
        <w:trPr>
          <w:trHeight w:val="54"/>
        </w:trPr>
        <w:tc>
          <w:tcPr>
            <w:tcW w:w="1691" w:type="dxa"/>
          </w:tcPr>
          <w:p w14:paraId="3D82355D" w14:textId="77777777" w:rsidR="00AE746F" w:rsidRPr="002E6E74" w:rsidRDefault="00AE746F" w:rsidP="0051771F">
            <w:pPr>
              <w:jc w:val="center"/>
              <w:rPr>
                <w:sz w:val="18"/>
                <w:szCs w:val="20"/>
              </w:rPr>
            </w:pPr>
            <w:r w:rsidRPr="002E6E74">
              <w:rPr>
                <w:sz w:val="18"/>
                <w:szCs w:val="20"/>
              </w:rPr>
              <w:t>135</w:t>
            </w:r>
          </w:p>
        </w:tc>
        <w:tc>
          <w:tcPr>
            <w:tcW w:w="1558" w:type="dxa"/>
          </w:tcPr>
          <w:p w14:paraId="4745FBA3" w14:textId="77777777" w:rsidR="00AE746F" w:rsidRPr="002E6E74" w:rsidRDefault="00AE746F" w:rsidP="0051771F">
            <w:pPr>
              <w:jc w:val="center"/>
              <w:rPr>
                <w:sz w:val="18"/>
                <w:szCs w:val="20"/>
              </w:rPr>
            </w:pPr>
            <w:r w:rsidRPr="002E6E74">
              <w:rPr>
                <w:sz w:val="18"/>
                <w:szCs w:val="20"/>
              </w:rPr>
              <w:t>369297.72</w:t>
            </w:r>
          </w:p>
        </w:tc>
        <w:tc>
          <w:tcPr>
            <w:tcW w:w="1562" w:type="dxa"/>
          </w:tcPr>
          <w:p w14:paraId="62D387A9" w14:textId="77777777" w:rsidR="00AE746F" w:rsidRPr="002E6E74" w:rsidRDefault="00AE746F" w:rsidP="0051771F">
            <w:pPr>
              <w:jc w:val="center"/>
              <w:rPr>
                <w:sz w:val="18"/>
                <w:szCs w:val="20"/>
              </w:rPr>
            </w:pPr>
            <w:r w:rsidRPr="002E6E74">
              <w:rPr>
                <w:sz w:val="18"/>
                <w:szCs w:val="20"/>
              </w:rPr>
              <w:t>2339470.72</w:t>
            </w:r>
          </w:p>
        </w:tc>
        <w:tc>
          <w:tcPr>
            <w:tcW w:w="2561" w:type="dxa"/>
          </w:tcPr>
          <w:p w14:paraId="68084A5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119C82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5211985" w14:textId="77777777" w:rsidR="00AE746F" w:rsidRPr="002E6E74" w:rsidRDefault="00AE746F" w:rsidP="0051771F">
            <w:pPr>
              <w:jc w:val="center"/>
              <w:rPr>
                <w:sz w:val="18"/>
                <w:szCs w:val="20"/>
              </w:rPr>
            </w:pPr>
            <w:r w:rsidRPr="002E6E74">
              <w:rPr>
                <w:sz w:val="18"/>
                <w:szCs w:val="20"/>
              </w:rPr>
              <w:t>–</w:t>
            </w:r>
          </w:p>
        </w:tc>
      </w:tr>
      <w:tr w:rsidR="00AE746F" w:rsidRPr="002E6E74" w14:paraId="21B6F33E" w14:textId="77777777" w:rsidTr="0051771F">
        <w:tblPrEx>
          <w:tblLook w:val="0000" w:firstRow="0" w:lastRow="0" w:firstColumn="0" w:lastColumn="0" w:noHBand="0" w:noVBand="0"/>
        </w:tblPrEx>
        <w:trPr>
          <w:trHeight w:val="54"/>
        </w:trPr>
        <w:tc>
          <w:tcPr>
            <w:tcW w:w="1691" w:type="dxa"/>
          </w:tcPr>
          <w:p w14:paraId="6735F320" w14:textId="77777777" w:rsidR="00AE746F" w:rsidRPr="002E6E74" w:rsidRDefault="00AE746F" w:rsidP="0051771F">
            <w:pPr>
              <w:jc w:val="center"/>
              <w:rPr>
                <w:sz w:val="18"/>
                <w:szCs w:val="20"/>
              </w:rPr>
            </w:pPr>
            <w:r w:rsidRPr="002E6E74">
              <w:rPr>
                <w:sz w:val="18"/>
                <w:szCs w:val="20"/>
              </w:rPr>
              <w:t>136</w:t>
            </w:r>
          </w:p>
        </w:tc>
        <w:tc>
          <w:tcPr>
            <w:tcW w:w="1558" w:type="dxa"/>
          </w:tcPr>
          <w:p w14:paraId="1BBD13A7" w14:textId="77777777" w:rsidR="00AE746F" w:rsidRPr="002E6E74" w:rsidRDefault="00AE746F" w:rsidP="0051771F">
            <w:pPr>
              <w:jc w:val="center"/>
              <w:rPr>
                <w:sz w:val="18"/>
                <w:szCs w:val="20"/>
              </w:rPr>
            </w:pPr>
            <w:r w:rsidRPr="002E6E74">
              <w:rPr>
                <w:sz w:val="18"/>
                <w:szCs w:val="20"/>
              </w:rPr>
              <w:t>369298.18</w:t>
            </w:r>
          </w:p>
        </w:tc>
        <w:tc>
          <w:tcPr>
            <w:tcW w:w="1562" w:type="dxa"/>
          </w:tcPr>
          <w:p w14:paraId="3FA7BF44" w14:textId="77777777" w:rsidR="00AE746F" w:rsidRPr="002E6E74" w:rsidRDefault="00AE746F" w:rsidP="0051771F">
            <w:pPr>
              <w:jc w:val="center"/>
              <w:rPr>
                <w:sz w:val="18"/>
                <w:szCs w:val="20"/>
              </w:rPr>
            </w:pPr>
            <w:r w:rsidRPr="002E6E74">
              <w:rPr>
                <w:sz w:val="18"/>
                <w:szCs w:val="20"/>
              </w:rPr>
              <w:t>2339449.59</w:t>
            </w:r>
          </w:p>
        </w:tc>
        <w:tc>
          <w:tcPr>
            <w:tcW w:w="2561" w:type="dxa"/>
          </w:tcPr>
          <w:p w14:paraId="2161662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3097ABF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5AD3AD6" w14:textId="77777777" w:rsidR="00AE746F" w:rsidRPr="002E6E74" w:rsidRDefault="00AE746F" w:rsidP="0051771F">
            <w:pPr>
              <w:jc w:val="center"/>
              <w:rPr>
                <w:sz w:val="18"/>
                <w:szCs w:val="20"/>
              </w:rPr>
            </w:pPr>
            <w:r w:rsidRPr="002E6E74">
              <w:rPr>
                <w:sz w:val="18"/>
                <w:szCs w:val="20"/>
              </w:rPr>
              <w:t>–</w:t>
            </w:r>
          </w:p>
        </w:tc>
      </w:tr>
      <w:tr w:rsidR="00AE746F" w:rsidRPr="002E6E74" w14:paraId="3BC4EC7D" w14:textId="77777777" w:rsidTr="0051771F">
        <w:tblPrEx>
          <w:tblLook w:val="0000" w:firstRow="0" w:lastRow="0" w:firstColumn="0" w:lastColumn="0" w:noHBand="0" w:noVBand="0"/>
        </w:tblPrEx>
        <w:trPr>
          <w:trHeight w:val="54"/>
        </w:trPr>
        <w:tc>
          <w:tcPr>
            <w:tcW w:w="1691" w:type="dxa"/>
          </w:tcPr>
          <w:p w14:paraId="029E60A7" w14:textId="77777777" w:rsidR="00AE746F" w:rsidRPr="002E6E74" w:rsidRDefault="00AE746F" w:rsidP="0051771F">
            <w:pPr>
              <w:jc w:val="center"/>
              <w:rPr>
                <w:sz w:val="18"/>
                <w:szCs w:val="20"/>
              </w:rPr>
            </w:pPr>
            <w:r w:rsidRPr="002E6E74">
              <w:rPr>
                <w:sz w:val="18"/>
                <w:szCs w:val="20"/>
              </w:rPr>
              <w:t>130</w:t>
            </w:r>
          </w:p>
        </w:tc>
        <w:tc>
          <w:tcPr>
            <w:tcW w:w="1558" w:type="dxa"/>
          </w:tcPr>
          <w:p w14:paraId="10EE92F4" w14:textId="77777777" w:rsidR="00AE746F" w:rsidRPr="002E6E74" w:rsidRDefault="00AE746F" w:rsidP="0051771F">
            <w:pPr>
              <w:jc w:val="center"/>
              <w:rPr>
                <w:sz w:val="18"/>
                <w:szCs w:val="20"/>
              </w:rPr>
            </w:pPr>
            <w:r w:rsidRPr="002E6E74">
              <w:rPr>
                <w:sz w:val="18"/>
                <w:szCs w:val="20"/>
              </w:rPr>
              <w:t>369329.32</w:t>
            </w:r>
          </w:p>
        </w:tc>
        <w:tc>
          <w:tcPr>
            <w:tcW w:w="1562" w:type="dxa"/>
          </w:tcPr>
          <w:p w14:paraId="2B885B88" w14:textId="77777777" w:rsidR="00AE746F" w:rsidRPr="002E6E74" w:rsidRDefault="00AE746F" w:rsidP="0051771F">
            <w:pPr>
              <w:jc w:val="center"/>
              <w:rPr>
                <w:sz w:val="18"/>
                <w:szCs w:val="20"/>
              </w:rPr>
            </w:pPr>
            <w:r w:rsidRPr="002E6E74">
              <w:rPr>
                <w:sz w:val="18"/>
                <w:szCs w:val="20"/>
              </w:rPr>
              <w:t>2339450.87</w:t>
            </w:r>
          </w:p>
        </w:tc>
        <w:tc>
          <w:tcPr>
            <w:tcW w:w="2561" w:type="dxa"/>
          </w:tcPr>
          <w:p w14:paraId="292C466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558" w:type="dxa"/>
          </w:tcPr>
          <w:p w14:paraId="22968B2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46542EB" w14:textId="77777777" w:rsidR="00AE746F" w:rsidRPr="002E6E74" w:rsidRDefault="00AE746F" w:rsidP="0051771F">
            <w:pPr>
              <w:jc w:val="center"/>
              <w:rPr>
                <w:sz w:val="18"/>
                <w:szCs w:val="20"/>
              </w:rPr>
            </w:pPr>
            <w:r w:rsidRPr="002E6E74">
              <w:rPr>
                <w:sz w:val="18"/>
                <w:szCs w:val="20"/>
              </w:rPr>
              <w:t>–</w:t>
            </w:r>
          </w:p>
        </w:tc>
      </w:tr>
      <w:tr w:rsidR="00AE746F" w:rsidRPr="002E6E74" w14:paraId="0B55A11B" w14:textId="77777777" w:rsidTr="0051771F">
        <w:trPr>
          <w:trHeight w:hRule="exact" w:val="397"/>
        </w:trPr>
        <w:tc>
          <w:tcPr>
            <w:tcW w:w="10632" w:type="dxa"/>
            <w:gridSpan w:val="6"/>
            <w:vAlign w:val="center"/>
          </w:tcPr>
          <w:p w14:paraId="0CB15D51" w14:textId="77777777" w:rsidR="00AE746F" w:rsidRPr="00A10E4F" w:rsidRDefault="00AE746F" w:rsidP="0051771F">
            <w:pPr>
              <w:rPr>
                <w:b/>
                <w:bCs/>
                <w:sz w:val="20"/>
                <w:szCs w:val="20"/>
              </w:rPr>
            </w:pPr>
            <w:r w:rsidRPr="00A10E4F">
              <w:rPr>
                <w:b/>
                <w:bCs/>
                <w:sz w:val="20"/>
                <w:szCs w:val="20"/>
              </w:rPr>
              <w:t>3. Сведения о характерных точках части (частей) границы объекта</w:t>
            </w:r>
          </w:p>
        </w:tc>
      </w:tr>
      <w:tr w:rsidR="00AE746F" w:rsidRPr="002E6E74" w14:paraId="5E6A3A7E" w14:textId="77777777" w:rsidTr="0051771F">
        <w:tblPrEx>
          <w:tblLook w:val="0000" w:firstRow="0" w:lastRow="0" w:firstColumn="0" w:lastColumn="0" w:noHBand="0" w:noVBand="0"/>
        </w:tblPrEx>
        <w:trPr>
          <w:trHeight w:val="54"/>
        </w:trPr>
        <w:tc>
          <w:tcPr>
            <w:tcW w:w="1691" w:type="dxa"/>
            <w:vMerge w:val="restart"/>
            <w:vAlign w:val="center"/>
          </w:tcPr>
          <w:p w14:paraId="6F123085" w14:textId="77777777" w:rsidR="00AE746F" w:rsidRPr="00A10E4F" w:rsidRDefault="00AE746F" w:rsidP="0051771F">
            <w:pPr>
              <w:pStyle w:val="12"/>
              <w:jc w:val="center"/>
              <w:rPr>
                <w:b/>
                <w:bCs/>
                <w:sz w:val="20"/>
              </w:rPr>
            </w:pPr>
            <w:r w:rsidRPr="00A10E4F">
              <w:rPr>
                <w:b/>
                <w:bCs/>
                <w:sz w:val="20"/>
              </w:rPr>
              <w:t>Обозначение</w:t>
            </w:r>
          </w:p>
          <w:p w14:paraId="27DC427F" w14:textId="77777777" w:rsidR="00AE746F" w:rsidRPr="00A10E4F" w:rsidRDefault="00AE746F" w:rsidP="0051771F">
            <w:pPr>
              <w:pStyle w:val="12"/>
              <w:jc w:val="center"/>
              <w:rPr>
                <w:b/>
                <w:bCs/>
                <w:sz w:val="20"/>
              </w:rPr>
            </w:pPr>
            <w:r w:rsidRPr="00A10E4F">
              <w:rPr>
                <w:b/>
                <w:bCs/>
                <w:sz w:val="20"/>
              </w:rPr>
              <w:t>характерных точек части границы</w:t>
            </w:r>
          </w:p>
        </w:tc>
        <w:tc>
          <w:tcPr>
            <w:tcW w:w="3120" w:type="dxa"/>
            <w:gridSpan w:val="2"/>
            <w:vAlign w:val="center"/>
          </w:tcPr>
          <w:p w14:paraId="47EFD66E" w14:textId="77777777" w:rsidR="00AE746F" w:rsidRPr="00A10E4F" w:rsidRDefault="00AE746F" w:rsidP="0051771F">
            <w:pPr>
              <w:pStyle w:val="12"/>
              <w:jc w:val="center"/>
              <w:rPr>
                <w:b/>
                <w:bCs/>
                <w:sz w:val="20"/>
              </w:rPr>
            </w:pPr>
            <w:r w:rsidRPr="00A10E4F">
              <w:rPr>
                <w:b/>
                <w:bCs/>
                <w:sz w:val="20"/>
              </w:rPr>
              <w:t>Координаты, м</w:t>
            </w:r>
          </w:p>
        </w:tc>
        <w:tc>
          <w:tcPr>
            <w:tcW w:w="2561" w:type="dxa"/>
            <w:vMerge w:val="restart"/>
            <w:vAlign w:val="center"/>
          </w:tcPr>
          <w:p w14:paraId="57022110" w14:textId="77777777" w:rsidR="00AE746F" w:rsidRPr="00A10E4F" w:rsidRDefault="00AE746F" w:rsidP="0051771F">
            <w:pPr>
              <w:pStyle w:val="12"/>
              <w:spacing w:before="60" w:after="60"/>
              <w:jc w:val="center"/>
              <w:rPr>
                <w:b/>
                <w:bCs/>
                <w:sz w:val="20"/>
              </w:rPr>
            </w:pPr>
            <w:r w:rsidRPr="00A10E4F">
              <w:rPr>
                <w:b/>
                <w:bCs/>
                <w:sz w:val="20"/>
              </w:rPr>
              <w:t xml:space="preserve">Метод определения координат характерной точки </w:t>
            </w:r>
          </w:p>
        </w:tc>
        <w:tc>
          <w:tcPr>
            <w:tcW w:w="1558" w:type="dxa"/>
            <w:vMerge w:val="restart"/>
          </w:tcPr>
          <w:p w14:paraId="07BB3A42" w14:textId="77777777" w:rsidR="00AE746F" w:rsidRPr="00A10E4F" w:rsidRDefault="00AE746F" w:rsidP="0051771F">
            <w:pPr>
              <w:pStyle w:val="12"/>
              <w:spacing w:before="60" w:after="60"/>
              <w:jc w:val="center"/>
              <w:rPr>
                <w:b/>
                <w:bCs/>
                <w:sz w:val="20"/>
              </w:rPr>
            </w:pPr>
            <w:r w:rsidRPr="00A10E4F">
              <w:rPr>
                <w:b/>
                <w:bCs/>
                <w:sz w:val="20"/>
              </w:rPr>
              <w:t>Средняя квадратическая погрешность положения характерной точки (М</w:t>
            </w:r>
            <w:r w:rsidRPr="00A10E4F">
              <w:rPr>
                <w:b/>
                <w:bCs/>
                <w:sz w:val="20"/>
                <w:vertAlign w:val="subscript"/>
                <w:lang w:val="en-US"/>
              </w:rPr>
              <w:t>t</w:t>
            </w:r>
            <w:r w:rsidRPr="00A10E4F">
              <w:rPr>
                <w:b/>
                <w:bCs/>
                <w:sz w:val="20"/>
              </w:rPr>
              <w:t>), м</w:t>
            </w:r>
          </w:p>
        </w:tc>
        <w:tc>
          <w:tcPr>
            <w:tcW w:w="1702" w:type="dxa"/>
            <w:vMerge w:val="restart"/>
            <w:vAlign w:val="center"/>
          </w:tcPr>
          <w:p w14:paraId="34B6A87B" w14:textId="77777777" w:rsidR="00AE746F" w:rsidRPr="00A10E4F" w:rsidRDefault="00AE746F" w:rsidP="0051771F">
            <w:pPr>
              <w:pStyle w:val="12"/>
              <w:spacing w:before="60" w:after="60"/>
              <w:jc w:val="center"/>
              <w:rPr>
                <w:b/>
                <w:bCs/>
                <w:sz w:val="20"/>
              </w:rPr>
            </w:pPr>
            <w:r w:rsidRPr="00A10E4F">
              <w:rPr>
                <w:b/>
                <w:bCs/>
                <w:sz w:val="20"/>
              </w:rPr>
              <w:t>Описание обозначения точки на местности (при наличии)</w:t>
            </w:r>
          </w:p>
        </w:tc>
      </w:tr>
      <w:tr w:rsidR="00AE746F" w:rsidRPr="002E6E74" w14:paraId="2AF28797" w14:textId="77777777" w:rsidTr="0051771F">
        <w:tblPrEx>
          <w:tblLook w:val="0000" w:firstRow="0" w:lastRow="0" w:firstColumn="0" w:lastColumn="0" w:noHBand="0" w:noVBand="0"/>
        </w:tblPrEx>
        <w:trPr>
          <w:trHeight w:val="54"/>
        </w:trPr>
        <w:tc>
          <w:tcPr>
            <w:tcW w:w="1691" w:type="dxa"/>
            <w:vMerge/>
            <w:vAlign w:val="center"/>
          </w:tcPr>
          <w:p w14:paraId="2C52DC60" w14:textId="77777777" w:rsidR="00AE746F" w:rsidRPr="00A10E4F" w:rsidRDefault="00AE746F" w:rsidP="0051771F">
            <w:pPr>
              <w:pStyle w:val="12"/>
              <w:jc w:val="center"/>
              <w:rPr>
                <w:b/>
                <w:bCs/>
                <w:sz w:val="20"/>
              </w:rPr>
            </w:pPr>
          </w:p>
        </w:tc>
        <w:tc>
          <w:tcPr>
            <w:tcW w:w="1558" w:type="dxa"/>
            <w:vAlign w:val="center"/>
          </w:tcPr>
          <w:p w14:paraId="01DD183C" w14:textId="77777777" w:rsidR="00AE746F" w:rsidRPr="00A10E4F" w:rsidRDefault="00AE746F" w:rsidP="0051771F">
            <w:pPr>
              <w:pStyle w:val="a3"/>
              <w:jc w:val="center"/>
              <w:rPr>
                <w:b/>
                <w:bCs/>
                <w:sz w:val="20"/>
                <w:szCs w:val="20"/>
              </w:rPr>
            </w:pPr>
            <w:r w:rsidRPr="00A10E4F">
              <w:rPr>
                <w:b/>
                <w:bCs/>
                <w:sz w:val="20"/>
                <w:szCs w:val="20"/>
              </w:rPr>
              <w:t>Х</w:t>
            </w:r>
          </w:p>
        </w:tc>
        <w:tc>
          <w:tcPr>
            <w:tcW w:w="1562" w:type="dxa"/>
            <w:vAlign w:val="center"/>
          </w:tcPr>
          <w:p w14:paraId="19F7629B" w14:textId="77777777" w:rsidR="00AE746F" w:rsidRPr="00A10E4F" w:rsidRDefault="00AE746F" w:rsidP="0051771F">
            <w:pPr>
              <w:pStyle w:val="12"/>
              <w:jc w:val="center"/>
              <w:rPr>
                <w:b/>
                <w:bCs/>
                <w:sz w:val="20"/>
                <w:lang w:val="en-US"/>
              </w:rPr>
            </w:pPr>
            <w:r w:rsidRPr="00A10E4F">
              <w:rPr>
                <w:b/>
                <w:bCs/>
                <w:sz w:val="20"/>
                <w:lang w:val="en-US"/>
              </w:rPr>
              <w:t>Y</w:t>
            </w:r>
          </w:p>
        </w:tc>
        <w:tc>
          <w:tcPr>
            <w:tcW w:w="2561" w:type="dxa"/>
            <w:vMerge/>
            <w:vAlign w:val="center"/>
          </w:tcPr>
          <w:p w14:paraId="428E9F9D" w14:textId="77777777" w:rsidR="00AE746F" w:rsidRPr="00A10E4F" w:rsidRDefault="00AE746F" w:rsidP="0051771F">
            <w:pPr>
              <w:pStyle w:val="12"/>
              <w:jc w:val="center"/>
              <w:rPr>
                <w:b/>
                <w:bCs/>
                <w:sz w:val="20"/>
              </w:rPr>
            </w:pPr>
          </w:p>
        </w:tc>
        <w:tc>
          <w:tcPr>
            <w:tcW w:w="1558" w:type="dxa"/>
            <w:vMerge/>
          </w:tcPr>
          <w:p w14:paraId="748E2991" w14:textId="77777777" w:rsidR="00AE746F" w:rsidRPr="00A10E4F" w:rsidRDefault="00AE746F" w:rsidP="0051771F">
            <w:pPr>
              <w:pStyle w:val="12"/>
              <w:jc w:val="center"/>
              <w:rPr>
                <w:b/>
                <w:bCs/>
                <w:sz w:val="20"/>
              </w:rPr>
            </w:pPr>
          </w:p>
        </w:tc>
        <w:tc>
          <w:tcPr>
            <w:tcW w:w="1702" w:type="dxa"/>
            <w:vMerge/>
            <w:vAlign w:val="center"/>
          </w:tcPr>
          <w:p w14:paraId="0CDD9039" w14:textId="77777777" w:rsidR="00AE746F" w:rsidRPr="00A10E4F" w:rsidRDefault="00AE746F" w:rsidP="0051771F">
            <w:pPr>
              <w:pStyle w:val="12"/>
              <w:jc w:val="center"/>
              <w:rPr>
                <w:b/>
                <w:bCs/>
                <w:sz w:val="20"/>
              </w:rPr>
            </w:pPr>
          </w:p>
        </w:tc>
      </w:tr>
      <w:tr w:rsidR="00AE746F" w:rsidRPr="002E6E74" w14:paraId="79195111" w14:textId="77777777" w:rsidTr="0051771F">
        <w:tblPrEx>
          <w:tblLook w:val="0000" w:firstRow="0" w:lastRow="0" w:firstColumn="0" w:lastColumn="0" w:noHBand="0" w:noVBand="0"/>
        </w:tblPrEx>
        <w:trPr>
          <w:trHeight w:val="54"/>
        </w:trPr>
        <w:tc>
          <w:tcPr>
            <w:tcW w:w="1691" w:type="dxa"/>
            <w:vAlign w:val="center"/>
          </w:tcPr>
          <w:p w14:paraId="35487E21" w14:textId="77777777" w:rsidR="00AE746F" w:rsidRPr="00A10E4F" w:rsidRDefault="00AE746F" w:rsidP="0051771F">
            <w:pPr>
              <w:pStyle w:val="12"/>
              <w:jc w:val="center"/>
              <w:rPr>
                <w:b/>
                <w:bCs/>
                <w:sz w:val="20"/>
              </w:rPr>
            </w:pPr>
            <w:r w:rsidRPr="00A10E4F">
              <w:rPr>
                <w:b/>
                <w:bCs/>
                <w:sz w:val="20"/>
              </w:rPr>
              <w:t>1</w:t>
            </w:r>
          </w:p>
        </w:tc>
        <w:tc>
          <w:tcPr>
            <w:tcW w:w="1558" w:type="dxa"/>
            <w:vAlign w:val="center"/>
          </w:tcPr>
          <w:p w14:paraId="391B7C66" w14:textId="77777777" w:rsidR="00AE746F" w:rsidRPr="00A10E4F" w:rsidRDefault="00AE746F" w:rsidP="0051771F">
            <w:pPr>
              <w:pStyle w:val="a3"/>
              <w:jc w:val="center"/>
              <w:rPr>
                <w:b/>
                <w:bCs/>
                <w:sz w:val="20"/>
                <w:szCs w:val="20"/>
              </w:rPr>
            </w:pPr>
            <w:r w:rsidRPr="00A10E4F">
              <w:rPr>
                <w:b/>
                <w:bCs/>
                <w:sz w:val="20"/>
                <w:szCs w:val="20"/>
              </w:rPr>
              <w:t>2</w:t>
            </w:r>
          </w:p>
        </w:tc>
        <w:tc>
          <w:tcPr>
            <w:tcW w:w="1562" w:type="dxa"/>
            <w:vAlign w:val="center"/>
          </w:tcPr>
          <w:p w14:paraId="6E8028AC" w14:textId="77777777" w:rsidR="00AE746F" w:rsidRPr="00A10E4F" w:rsidRDefault="00AE746F" w:rsidP="0051771F">
            <w:pPr>
              <w:pStyle w:val="12"/>
              <w:jc w:val="center"/>
              <w:rPr>
                <w:b/>
                <w:bCs/>
                <w:sz w:val="20"/>
                <w:lang w:val="en-US"/>
              </w:rPr>
            </w:pPr>
            <w:r w:rsidRPr="00A10E4F">
              <w:rPr>
                <w:b/>
                <w:bCs/>
                <w:sz w:val="20"/>
                <w:lang w:val="en-US"/>
              </w:rPr>
              <w:t>3</w:t>
            </w:r>
          </w:p>
        </w:tc>
        <w:tc>
          <w:tcPr>
            <w:tcW w:w="2561" w:type="dxa"/>
            <w:vAlign w:val="center"/>
          </w:tcPr>
          <w:p w14:paraId="45A54399" w14:textId="77777777" w:rsidR="00AE746F" w:rsidRPr="00A10E4F" w:rsidRDefault="00AE746F" w:rsidP="0051771F">
            <w:pPr>
              <w:pStyle w:val="12"/>
              <w:jc w:val="center"/>
              <w:rPr>
                <w:b/>
                <w:bCs/>
                <w:sz w:val="20"/>
              </w:rPr>
            </w:pPr>
            <w:r w:rsidRPr="00A10E4F">
              <w:rPr>
                <w:b/>
                <w:bCs/>
                <w:sz w:val="20"/>
              </w:rPr>
              <w:t>4</w:t>
            </w:r>
          </w:p>
        </w:tc>
        <w:tc>
          <w:tcPr>
            <w:tcW w:w="1558" w:type="dxa"/>
          </w:tcPr>
          <w:p w14:paraId="701F1AD2" w14:textId="77777777" w:rsidR="00AE746F" w:rsidRPr="00A10E4F" w:rsidRDefault="00AE746F" w:rsidP="0051771F">
            <w:pPr>
              <w:pStyle w:val="12"/>
              <w:jc w:val="center"/>
              <w:rPr>
                <w:b/>
                <w:bCs/>
                <w:sz w:val="20"/>
              </w:rPr>
            </w:pPr>
            <w:r w:rsidRPr="00A10E4F">
              <w:rPr>
                <w:b/>
                <w:bCs/>
                <w:sz w:val="20"/>
              </w:rPr>
              <w:t>5</w:t>
            </w:r>
          </w:p>
        </w:tc>
        <w:tc>
          <w:tcPr>
            <w:tcW w:w="1702" w:type="dxa"/>
            <w:vAlign w:val="center"/>
          </w:tcPr>
          <w:p w14:paraId="7454ED1C" w14:textId="77777777" w:rsidR="00AE746F" w:rsidRPr="00A10E4F" w:rsidRDefault="00AE746F" w:rsidP="0051771F">
            <w:pPr>
              <w:pStyle w:val="12"/>
              <w:jc w:val="center"/>
              <w:rPr>
                <w:b/>
                <w:bCs/>
                <w:sz w:val="20"/>
              </w:rPr>
            </w:pPr>
            <w:r w:rsidRPr="00A10E4F">
              <w:rPr>
                <w:b/>
                <w:bCs/>
                <w:sz w:val="20"/>
              </w:rPr>
              <w:t>6</w:t>
            </w:r>
          </w:p>
        </w:tc>
      </w:tr>
      <w:tr w:rsidR="00AE746F" w:rsidRPr="002E6E74" w14:paraId="28475FCC" w14:textId="77777777" w:rsidTr="0051771F">
        <w:tblPrEx>
          <w:tblLook w:val="0000" w:firstRow="0" w:lastRow="0" w:firstColumn="0" w:lastColumn="0" w:noHBand="0" w:noVBand="0"/>
        </w:tblPrEx>
        <w:trPr>
          <w:trHeight w:val="243"/>
        </w:trPr>
        <w:tc>
          <w:tcPr>
            <w:tcW w:w="1691" w:type="dxa"/>
            <w:vAlign w:val="center"/>
          </w:tcPr>
          <w:p w14:paraId="5B47E9CB" w14:textId="77777777" w:rsidR="00AE746F" w:rsidRPr="002E6E74" w:rsidRDefault="00AE746F" w:rsidP="0051771F">
            <w:pPr>
              <w:jc w:val="center"/>
            </w:pPr>
            <w:r w:rsidRPr="002E6E74">
              <w:rPr>
                <w:sz w:val="18"/>
                <w:szCs w:val="18"/>
              </w:rPr>
              <w:t>–</w:t>
            </w:r>
          </w:p>
        </w:tc>
        <w:tc>
          <w:tcPr>
            <w:tcW w:w="1558" w:type="dxa"/>
            <w:vAlign w:val="center"/>
          </w:tcPr>
          <w:p w14:paraId="70E0EAE2" w14:textId="77777777" w:rsidR="00AE746F" w:rsidRPr="002E6E74" w:rsidRDefault="00AE746F" w:rsidP="0051771F">
            <w:pPr>
              <w:jc w:val="center"/>
            </w:pPr>
            <w:r w:rsidRPr="002E6E74">
              <w:rPr>
                <w:sz w:val="18"/>
                <w:szCs w:val="18"/>
              </w:rPr>
              <w:t>–</w:t>
            </w:r>
          </w:p>
        </w:tc>
        <w:tc>
          <w:tcPr>
            <w:tcW w:w="1562" w:type="dxa"/>
            <w:vAlign w:val="center"/>
          </w:tcPr>
          <w:p w14:paraId="7F9FCDA5" w14:textId="77777777" w:rsidR="00AE746F" w:rsidRPr="002E6E74" w:rsidRDefault="00AE746F" w:rsidP="0051771F">
            <w:pPr>
              <w:jc w:val="center"/>
            </w:pPr>
            <w:r w:rsidRPr="002E6E74">
              <w:rPr>
                <w:sz w:val="18"/>
                <w:szCs w:val="18"/>
              </w:rPr>
              <w:t>–</w:t>
            </w:r>
          </w:p>
        </w:tc>
        <w:tc>
          <w:tcPr>
            <w:tcW w:w="2561" w:type="dxa"/>
            <w:vAlign w:val="center"/>
          </w:tcPr>
          <w:p w14:paraId="30A1225C" w14:textId="77777777" w:rsidR="00AE746F" w:rsidRPr="002E6E74" w:rsidRDefault="00AE746F" w:rsidP="0051771F">
            <w:pPr>
              <w:jc w:val="center"/>
            </w:pPr>
            <w:r w:rsidRPr="002E6E74">
              <w:rPr>
                <w:sz w:val="18"/>
                <w:szCs w:val="18"/>
                <w:lang w:val="en-US"/>
              </w:rPr>
              <w:t>–</w:t>
            </w:r>
          </w:p>
        </w:tc>
        <w:tc>
          <w:tcPr>
            <w:tcW w:w="1558" w:type="dxa"/>
            <w:vAlign w:val="center"/>
          </w:tcPr>
          <w:p w14:paraId="30B00129" w14:textId="77777777" w:rsidR="00AE746F" w:rsidRPr="002E6E74" w:rsidRDefault="00AE746F" w:rsidP="0051771F">
            <w:pPr>
              <w:jc w:val="center"/>
            </w:pPr>
            <w:r w:rsidRPr="002E6E74">
              <w:rPr>
                <w:sz w:val="18"/>
                <w:szCs w:val="18"/>
              </w:rPr>
              <w:t>–</w:t>
            </w:r>
          </w:p>
        </w:tc>
        <w:tc>
          <w:tcPr>
            <w:tcW w:w="1702" w:type="dxa"/>
            <w:vAlign w:val="center"/>
          </w:tcPr>
          <w:p w14:paraId="6B293E49" w14:textId="77777777" w:rsidR="00AE746F" w:rsidRPr="002E6E74" w:rsidRDefault="00AE746F" w:rsidP="0051771F">
            <w:pPr>
              <w:jc w:val="center"/>
            </w:pPr>
            <w:r w:rsidRPr="002E6E74">
              <w:rPr>
                <w:sz w:val="18"/>
                <w:szCs w:val="18"/>
              </w:rPr>
              <w:t>–</w:t>
            </w:r>
          </w:p>
        </w:tc>
      </w:tr>
    </w:tbl>
    <w:p w14:paraId="5532D087" w14:textId="77777777" w:rsidR="00AE746F" w:rsidRDefault="00AE746F" w:rsidP="00AE746F"/>
    <w:p w14:paraId="1976A675" w14:textId="77777777" w:rsidR="00AE746F" w:rsidRDefault="00AE746F" w:rsidP="00AE746F">
      <w:pPr>
        <w:spacing w:after="160" w:line="259" w:lineRule="auto"/>
      </w:pPr>
      <w:r>
        <w:br w:type="page"/>
      </w:r>
    </w:p>
    <w:tbl>
      <w:tblPr>
        <w:tblpPr w:leftFromText="180" w:rightFromText="180" w:vertAnchor="page" w:horzAnchor="margin" w:tblpY="803"/>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E51D59" w:rsidRPr="005B4876" w14:paraId="661B8C05" w14:textId="77777777" w:rsidTr="00E51D59">
        <w:tc>
          <w:tcPr>
            <w:tcW w:w="10349" w:type="dxa"/>
            <w:gridSpan w:val="3"/>
            <w:tcBorders>
              <w:top w:val="nil"/>
              <w:left w:val="nil"/>
              <w:bottom w:val="nil"/>
              <w:right w:val="nil"/>
            </w:tcBorders>
            <w:vAlign w:val="center"/>
          </w:tcPr>
          <w:p w14:paraId="77DCA10E" w14:textId="77777777" w:rsidR="00E51D59" w:rsidRPr="004A327B" w:rsidRDefault="00E51D59" w:rsidP="00E51D59">
            <w:pPr>
              <w:pStyle w:val="a6"/>
              <w:jc w:val="center"/>
              <w:rPr>
                <w:b/>
                <w:caps/>
                <w:sz w:val="24"/>
                <w:szCs w:val="24"/>
              </w:rPr>
            </w:pPr>
            <w:r w:rsidRPr="004A327B">
              <w:rPr>
                <w:b/>
                <w:caps/>
                <w:sz w:val="24"/>
                <w:szCs w:val="24"/>
              </w:rPr>
              <w:lastRenderedPageBreak/>
              <w:t>ГРАФИЧЕСКОЕ ОПИСАНИЕ</w:t>
            </w:r>
          </w:p>
        </w:tc>
      </w:tr>
      <w:tr w:rsidR="00E51D59" w:rsidRPr="005B4876" w14:paraId="6F17260A" w14:textId="77777777" w:rsidTr="00E51D59">
        <w:tc>
          <w:tcPr>
            <w:tcW w:w="10349" w:type="dxa"/>
            <w:gridSpan w:val="3"/>
            <w:tcBorders>
              <w:top w:val="nil"/>
              <w:left w:val="nil"/>
              <w:bottom w:val="nil"/>
              <w:right w:val="nil"/>
            </w:tcBorders>
            <w:vAlign w:val="center"/>
          </w:tcPr>
          <w:p w14:paraId="49D7986C" w14:textId="77777777" w:rsidR="00E51D59" w:rsidRDefault="00E51D59" w:rsidP="00E51D59">
            <w:pPr>
              <w:tabs>
                <w:tab w:val="left" w:pos="2738"/>
              </w:tabs>
              <w:jc w:val="center"/>
              <w:rPr>
                <w:sz w:val="20"/>
              </w:rPr>
            </w:pPr>
            <w:r>
              <w:rPr>
                <w:sz w:val="20"/>
              </w:rPr>
              <w:t xml:space="preserve">местоположения границ населенных пунктов, территориальных зон, </w:t>
            </w:r>
          </w:p>
          <w:p w14:paraId="6EFF43B1" w14:textId="77777777" w:rsidR="00E51D59" w:rsidRDefault="00E51D59" w:rsidP="00E51D59">
            <w:pPr>
              <w:tabs>
                <w:tab w:val="left" w:pos="2738"/>
              </w:tabs>
              <w:jc w:val="center"/>
              <w:rPr>
                <w:sz w:val="20"/>
              </w:rPr>
            </w:pPr>
            <w:r>
              <w:rPr>
                <w:sz w:val="20"/>
              </w:rPr>
              <w:t xml:space="preserve">особо охраняемых природных территорий, </w:t>
            </w:r>
          </w:p>
          <w:p w14:paraId="51D4E30C" w14:textId="77777777" w:rsidR="00E51D59" w:rsidRDefault="00E51D59" w:rsidP="00E51D59">
            <w:pPr>
              <w:tabs>
                <w:tab w:val="left" w:pos="2738"/>
              </w:tabs>
              <w:jc w:val="center"/>
              <w:rPr>
                <w:caps/>
              </w:rPr>
            </w:pPr>
            <w:r>
              <w:rPr>
                <w:sz w:val="20"/>
              </w:rPr>
              <w:t>зон с особыми условиями использования территории</w:t>
            </w:r>
          </w:p>
        </w:tc>
      </w:tr>
      <w:tr w:rsidR="00E51D59" w:rsidRPr="005B4876" w14:paraId="3C0AF004" w14:textId="77777777" w:rsidTr="00E51D59">
        <w:tc>
          <w:tcPr>
            <w:tcW w:w="10349" w:type="dxa"/>
            <w:gridSpan w:val="3"/>
            <w:tcBorders>
              <w:top w:val="nil"/>
              <w:left w:val="nil"/>
              <w:bottom w:val="nil"/>
              <w:right w:val="nil"/>
            </w:tcBorders>
            <w:vAlign w:val="center"/>
          </w:tcPr>
          <w:p w14:paraId="661B2FF0" w14:textId="77777777" w:rsidR="00E51D59" w:rsidRDefault="00E51D59" w:rsidP="00E51D59">
            <w:pPr>
              <w:tabs>
                <w:tab w:val="left" w:pos="2738"/>
              </w:tabs>
              <w:jc w:val="center"/>
              <w:rPr>
                <w:sz w:val="20"/>
              </w:rPr>
            </w:pPr>
          </w:p>
        </w:tc>
      </w:tr>
      <w:tr w:rsidR="00E51D59" w:rsidRPr="005B4876" w14:paraId="34F5EFE1" w14:textId="77777777" w:rsidTr="00E51D59">
        <w:tc>
          <w:tcPr>
            <w:tcW w:w="10349" w:type="dxa"/>
            <w:gridSpan w:val="3"/>
            <w:tcBorders>
              <w:top w:val="nil"/>
              <w:left w:val="nil"/>
              <w:bottom w:val="nil"/>
              <w:right w:val="nil"/>
            </w:tcBorders>
            <w:vAlign w:val="center"/>
          </w:tcPr>
          <w:p w14:paraId="0AA69D87" w14:textId="77777777" w:rsidR="00E51D59" w:rsidRPr="00233017" w:rsidRDefault="00E51D59" w:rsidP="00E51D59">
            <w:pPr>
              <w:pStyle w:val="a6"/>
              <w:jc w:val="center"/>
              <w:rPr>
                <w:b/>
                <w:bCs/>
                <w:u w:val="single"/>
              </w:rPr>
            </w:pPr>
            <w:r w:rsidRPr="00233017">
              <w:rPr>
                <w:b/>
                <w:bCs/>
                <w:u w:val="single"/>
              </w:rPr>
              <w:t>СХ-1 "Зона сельскохозяйственных угодий"</w:t>
            </w:r>
          </w:p>
        </w:tc>
      </w:tr>
      <w:tr w:rsidR="00E51D59" w:rsidRPr="005B4876" w14:paraId="57DDE473" w14:textId="77777777" w:rsidTr="00E51D59">
        <w:tc>
          <w:tcPr>
            <w:tcW w:w="10349" w:type="dxa"/>
            <w:gridSpan w:val="3"/>
            <w:tcBorders>
              <w:top w:val="nil"/>
              <w:left w:val="nil"/>
              <w:bottom w:val="nil"/>
              <w:right w:val="nil"/>
            </w:tcBorders>
            <w:vAlign w:val="center"/>
          </w:tcPr>
          <w:p w14:paraId="5A00482E" w14:textId="77777777" w:rsidR="00E51D59" w:rsidRPr="003C6D38" w:rsidRDefault="00E51D59" w:rsidP="00E51D59">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E51D59" w:rsidRPr="005B4876" w14:paraId="5AC415A4" w14:textId="77777777" w:rsidTr="00E51D59">
        <w:tc>
          <w:tcPr>
            <w:tcW w:w="10349" w:type="dxa"/>
            <w:gridSpan w:val="3"/>
            <w:tcBorders>
              <w:top w:val="nil"/>
              <w:left w:val="nil"/>
              <w:bottom w:val="nil"/>
              <w:right w:val="nil"/>
            </w:tcBorders>
            <w:vAlign w:val="center"/>
          </w:tcPr>
          <w:p w14:paraId="76920483" w14:textId="77777777" w:rsidR="00E51D59" w:rsidRPr="005A5528" w:rsidRDefault="00E51D59" w:rsidP="00E51D59">
            <w:pPr>
              <w:pStyle w:val="12"/>
              <w:spacing w:line="240" w:lineRule="atLeast"/>
              <w:jc w:val="center"/>
            </w:pPr>
          </w:p>
        </w:tc>
      </w:tr>
      <w:tr w:rsidR="00E51D59" w:rsidRPr="005B4876" w14:paraId="3ACB945A" w14:textId="77777777" w:rsidTr="00E51D59">
        <w:tc>
          <w:tcPr>
            <w:tcW w:w="10349" w:type="dxa"/>
            <w:gridSpan w:val="3"/>
            <w:tcBorders>
              <w:top w:val="nil"/>
              <w:left w:val="nil"/>
              <w:bottom w:val="nil"/>
              <w:right w:val="nil"/>
            </w:tcBorders>
            <w:vAlign w:val="center"/>
          </w:tcPr>
          <w:p w14:paraId="2F7F1EC1" w14:textId="77777777" w:rsidR="00E51D59" w:rsidRPr="005A5528" w:rsidRDefault="00E51D59" w:rsidP="00E51D59">
            <w:pPr>
              <w:pStyle w:val="12"/>
              <w:spacing w:line="240" w:lineRule="atLeast"/>
              <w:jc w:val="center"/>
            </w:pPr>
          </w:p>
        </w:tc>
      </w:tr>
      <w:tr w:rsidR="00E51D59" w:rsidRPr="005B4876" w14:paraId="3C1967E5" w14:textId="77777777" w:rsidTr="00E51D59">
        <w:tc>
          <w:tcPr>
            <w:tcW w:w="10349" w:type="dxa"/>
            <w:gridSpan w:val="3"/>
            <w:tcBorders>
              <w:top w:val="nil"/>
              <w:left w:val="nil"/>
              <w:right w:val="nil"/>
            </w:tcBorders>
            <w:vAlign w:val="center"/>
          </w:tcPr>
          <w:p w14:paraId="2F070A0D" w14:textId="77777777" w:rsidR="00E51D59" w:rsidRPr="00233017" w:rsidRDefault="00E51D59" w:rsidP="00E51D59">
            <w:pPr>
              <w:pStyle w:val="12"/>
              <w:spacing w:line="240" w:lineRule="atLeast"/>
              <w:jc w:val="center"/>
              <w:rPr>
                <w:b/>
                <w:bCs/>
              </w:rPr>
            </w:pPr>
            <w:r w:rsidRPr="00233017">
              <w:rPr>
                <w:b/>
                <w:bCs/>
              </w:rPr>
              <w:t>Раздел 1</w:t>
            </w:r>
          </w:p>
        </w:tc>
      </w:tr>
      <w:tr w:rsidR="00E51D59" w:rsidRPr="005B4876" w14:paraId="4361DBAB" w14:textId="77777777" w:rsidTr="00E51D59">
        <w:trPr>
          <w:trHeight w:hRule="exact" w:val="397"/>
        </w:trPr>
        <w:tc>
          <w:tcPr>
            <w:tcW w:w="10349" w:type="dxa"/>
            <w:gridSpan w:val="3"/>
            <w:vAlign w:val="center"/>
          </w:tcPr>
          <w:p w14:paraId="35B3877F" w14:textId="77777777" w:rsidR="00E51D59" w:rsidRPr="00233017" w:rsidRDefault="00E51D59" w:rsidP="00E51D59">
            <w:pPr>
              <w:pStyle w:val="12"/>
              <w:jc w:val="center"/>
              <w:rPr>
                <w:b/>
                <w:bCs/>
                <w:sz w:val="20"/>
                <w:szCs w:val="24"/>
              </w:rPr>
            </w:pPr>
            <w:r w:rsidRPr="00233017">
              <w:rPr>
                <w:b/>
                <w:bCs/>
                <w:sz w:val="20"/>
                <w:szCs w:val="24"/>
              </w:rPr>
              <w:t>Сведения об объекте</w:t>
            </w:r>
          </w:p>
        </w:tc>
      </w:tr>
      <w:tr w:rsidR="00E51D59" w:rsidRPr="005B4876" w14:paraId="1ABD0690" w14:textId="77777777" w:rsidTr="00E51D59">
        <w:tblPrEx>
          <w:tblLook w:val="0000" w:firstRow="0" w:lastRow="0" w:firstColumn="0" w:lastColumn="0" w:noHBand="0" w:noVBand="0"/>
        </w:tblPrEx>
        <w:trPr>
          <w:trHeight w:val="246"/>
        </w:trPr>
        <w:tc>
          <w:tcPr>
            <w:tcW w:w="852" w:type="dxa"/>
            <w:vAlign w:val="center"/>
          </w:tcPr>
          <w:p w14:paraId="1C35025E" w14:textId="77777777" w:rsidR="00E51D59" w:rsidRPr="00233017" w:rsidRDefault="00E51D59" w:rsidP="00E51D59">
            <w:pPr>
              <w:pStyle w:val="12"/>
              <w:jc w:val="center"/>
              <w:rPr>
                <w:b/>
                <w:bCs/>
                <w:sz w:val="20"/>
                <w:szCs w:val="24"/>
              </w:rPr>
            </w:pPr>
            <w:r w:rsidRPr="00233017">
              <w:rPr>
                <w:b/>
                <w:bCs/>
                <w:sz w:val="20"/>
                <w:szCs w:val="24"/>
              </w:rPr>
              <w:t>№ п/п</w:t>
            </w:r>
          </w:p>
        </w:tc>
        <w:tc>
          <w:tcPr>
            <w:tcW w:w="4677" w:type="dxa"/>
            <w:vAlign w:val="center"/>
          </w:tcPr>
          <w:p w14:paraId="38A8A26C" w14:textId="77777777" w:rsidR="00E51D59" w:rsidRPr="00233017" w:rsidRDefault="00E51D59" w:rsidP="00E51D59">
            <w:pPr>
              <w:pStyle w:val="12"/>
              <w:jc w:val="center"/>
              <w:rPr>
                <w:b/>
                <w:bCs/>
                <w:sz w:val="20"/>
                <w:szCs w:val="24"/>
              </w:rPr>
            </w:pPr>
            <w:r w:rsidRPr="00233017">
              <w:rPr>
                <w:b/>
                <w:bCs/>
                <w:sz w:val="20"/>
                <w:szCs w:val="24"/>
              </w:rPr>
              <w:t>Характеристики объекта</w:t>
            </w:r>
          </w:p>
        </w:tc>
        <w:tc>
          <w:tcPr>
            <w:tcW w:w="4820" w:type="dxa"/>
            <w:vAlign w:val="center"/>
          </w:tcPr>
          <w:p w14:paraId="386BCDA5" w14:textId="77777777" w:rsidR="00E51D59" w:rsidRPr="00233017" w:rsidRDefault="00E51D59" w:rsidP="00E51D59">
            <w:pPr>
              <w:pStyle w:val="12"/>
              <w:jc w:val="center"/>
              <w:rPr>
                <w:b/>
                <w:bCs/>
                <w:sz w:val="20"/>
                <w:szCs w:val="24"/>
              </w:rPr>
            </w:pPr>
            <w:r w:rsidRPr="00233017">
              <w:rPr>
                <w:b/>
                <w:bCs/>
                <w:sz w:val="20"/>
                <w:szCs w:val="24"/>
              </w:rPr>
              <w:t>Описание характеристик</w:t>
            </w:r>
          </w:p>
        </w:tc>
      </w:tr>
      <w:tr w:rsidR="00E51D59" w:rsidRPr="005B4876" w14:paraId="1BAA625B" w14:textId="77777777" w:rsidTr="00E51D59">
        <w:tblPrEx>
          <w:tblLook w:val="0000" w:firstRow="0" w:lastRow="0" w:firstColumn="0" w:lastColumn="0" w:noHBand="0" w:noVBand="0"/>
        </w:tblPrEx>
        <w:trPr>
          <w:trHeight w:val="243"/>
        </w:trPr>
        <w:tc>
          <w:tcPr>
            <w:tcW w:w="852" w:type="dxa"/>
            <w:vAlign w:val="center"/>
          </w:tcPr>
          <w:p w14:paraId="60B1910F" w14:textId="77777777" w:rsidR="00E51D59" w:rsidRPr="00233017" w:rsidRDefault="00E51D59" w:rsidP="00E51D59">
            <w:pPr>
              <w:pStyle w:val="12"/>
              <w:jc w:val="center"/>
              <w:rPr>
                <w:b/>
                <w:bCs/>
                <w:sz w:val="20"/>
                <w:szCs w:val="24"/>
              </w:rPr>
            </w:pPr>
            <w:r w:rsidRPr="00233017">
              <w:rPr>
                <w:b/>
                <w:bCs/>
                <w:sz w:val="20"/>
                <w:szCs w:val="24"/>
              </w:rPr>
              <w:t>1</w:t>
            </w:r>
          </w:p>
        </w:tc>
        <w:tc>
          <w:tcPr>
            <w:tcW w:w="4677" w:type="dxa"/>
            <w:vAlign w:val="center"/>
          </w:tcPr>
          <w:p w14:paraId="1716E8FC" w14:textId="77777777" w:rsidR="00E51D59" w:rsidRPr="00233017" w:rsidRDefault="00E51D59" w:rsidP="00E51D59">
            <w:pPr>
              <w:pStyle w:val="12"/>
              <w:jc w:val="center"/>
              <w:rPr>
                <w:b/>
                <w:bCs/>
                <w:sz w:val="20"/>
                <w:szCs w:val="24"/>
              </w:rPr>
            </w:pPr>
            <w:r w:rsidRPr="00233017">
              <w:rPr>
                <w:b/>
                <w:bCs/>
                <w:sz w:val="20"/>
                <w:szCs w:val="24"/>
              </w:rPr>
              <w:t>2</w:t>
            </w:r>
          </w:p>
        </w:tc>
        <w:tc>
          <w:tcPr>
            <w:tcW w:w="4820" w:type="dxa"/>
            <w:vAlign w:val="center"/>
          </w:tcPr>
          <w:p w14:paraId="64F4BAAD" w14:textId="77777777" w:rsidR="00E51D59" w:rsidRPr="00233017" w:rsidRDefault="00E51D59" w:rsidP="00E51D59">
            <w:pPr>
              <w:pStyle w:val="12"/>
              <w:jc w:val="center"/>
              <w:rPr>
                <w:b/>
                <w:bCs/>
                <w:sz w:val="20"/>
                <w:szCs w:val="24"/>
              </w:rPr>
            </w:pPr>
            <w:r w:rsidRPr="00233017">
              <w:rPr>
                <w:b/>
                <w:bCs/>
                <w:sz w:val="20"/>
                <w:szCs w:val="24"/>
              </w:rPr>
              <w:t>3</w:t>
            </w:r>
          </w:p>
        </w:tc>
      </w:tr>
      <w:tr w:rsidR="00E51D59" w:rsidRPr="005B4876" w14:paraId="0527CCCE" w14:textId="77777777" w:rsidTr="00E51D59">
        <w:tblPrEx>
          <w:tblLook w:val="0000" w:firstRow="0" w:lastRow="0" w:firstColumn="0" w:lastColumn="0" w:noHBand="0" w:noVBand="0"/>
        </w:tblPrEx>
        <w:trPr>
          <w:trHeight w:val="243"/>
        </w:trPr>
        <w:tc>
          <w:tcPr>
            <w:tcW w:w="852" w:type="dxa"/>
            <w:vAlign w:val="center"/>
          </w:tcPr>
          <w:p w14:paraId="728BF8EC" w14:textId="77777777" w:rsidR="00E51D59" w:rsidRPr="005A5528" w:rsidRDefault="00E51D59" w:rsidP="00E51D59">
            <w:pPr>
              <w:pStyle w:val="12"/>
              <w:jc w:val="center"/>
              <w:rPr>
                <w:sz w:val="20"/>
                <w:szCs w:val="24"/>
              </w:rPr>
            </w:pPr>
            <w:r w:rsidRPr="005A5528">
              <w:rPr>
                <w:sz w:val="20"/>
                <w:szCs w:val="24"/>
              </w:rPr>
              <w:t>1</w:t>
            </w:r>
          </w:p>
        </w:tc>
        <w:tc>
          <w:tcPr>
            <w:tcW w:w="4677" w:type="dxa"/>
            <w:vAlign w:val="center"/>
          </w:tcPr>
          <w:p w14:paraId="7ED97AF4" w14:textId="77777777" w:rsidR="00E51D59" w:rsidRPr="005A5528" w:rsidRDefault="00E51D59" w:rsidP="00E51D59">
            <w:pPr>
              <w:pStyle w:val="12"/>
              <w:rPr>
                <w:sz w:val="20"/>
                <w:szCs w:val="24"/>
              </w:rPr>
            </w:pPr>
            <w:r w:rsidRPr="005A5528">
              <w:rPr>
                <w:sz w:val="20"/>
                <w:szCs w:val="24"/>
              </w:rPr>
              <w:t>Местоположение объекта</w:t>
            </w:r>
          </w:p>
        </w:tc>
        <w:tc>
          <w:tcPr>
            <w:tcW w:w="4820" w:type="dxa"/>
            <w:vAlign w:val="center"/>
          </w:tcPr>
          <w:p w14:paraId="784EE157" w14:textId="77777777" w:rsidR="00E51D59" w:rsidRPr="00233017" w:rsidRDefault="00E51D59" w:rsidP="00E51D59">
            <w:pPr>
              <w:pStyle w:val="12"/>
              <w:rPr>
                <w:sz w:val="20"/>
                <w:szCs w:val="24"/>
              </w:rPr>
            </w:pPr>
            <w:r w:rsidRPr="00233017">
              <w:rPr>
                <w:sz w:val="20"/>
                <w:szCs w:val="24"/>
              </w:rPr>
              <w:t>442510, Пензенская область, район Кузнецкий, сельсовет Яснополянский, село Ясная Поляна</w:t>
            </w:r>
          </w:p>
        </w:tc>
      </w:tr>
      <w:tr w:rsidR="00E51D59" w:rsidRPr="005B4876" w14:paraId="2F76C687" w14:textId="77777777" w:rsidTr="00E51D59">
        <w:tblPrEx>
          <w:tblLook w:val="0000" w:firstRow="0" w:lastRow="0" w:firstColumn="0" w:lastColumn="0" w:noHBand="0" w:noVBand="0"/>
        </w:tblPrEx>
        <w:trPr>
          <w:trHeight w:val="243"/>
        </w:trPr>
        <w:tc>
          <w:tcPr>
            <w:tcW w:w="852" w:type="dxa"/>
            <w:vAlign w:val="center"/>
          </w:tcPr>
          <w:p w14:paraId="62E8BA99" w14:textId="77777777" w:rsidR="00E51D59" w:rsidRPr="005A5528" w:rsidRDefault="00E51D59" w:rsidP="00E51D59">
            <w:pPr>
              <w:pStyle w:val="12"/>
              <w:jc w:val="center"/>
              <w:rPr>
                <w:sz w:val="20"/>
                <w:szCs w:val="24"/>
              </w:rPr>
            </w:pPr>
            <w:r w:rsidRPr="005A5528">
              <w:rPr>
                <w:sz w:val="20"/>
                <w:szCs w:val="24"/>
              </w:rPr>
              <w:t>2</w:t>
            </w:r>
          </w:p>
        </w:tc>
        <w:tc>
          <w:tcPr>
            <w:tcW w:w="4677" w:type="dxa"/>
            <w:vAlign w:val="center"/>
          </w:tcPr>
          <w:p w14:paraId="154B6F87" w14:textId="77777777" w:rsidR="00E51D59" w:rsidRPr="005A5528" w:rsidRDefault="00E51D59" w:rsidP="00E51D59">
            <w:pPr>
              <w:pStyle w:val="12"/>
              <w:rPr>
                <w:sz w:val="20"/>
                <w:szCs w:val="24"/>
              </w:rPr>
            </w:pPr>
            <w:r w:rsidRPr="005A5528">
              <w:rPr>
                <w:sz w:val="20"/>
                <w:szCs w:val="24"/>
              </w:rPr>
              <w:t>Площадь объекта +/- величина погрешности определения площади</w:t>
            </w:r>
          </w:p>
          <w:p w14:paraId="0A024FC2" w14:textId="77777777" w:rsidR="00E51D59" w:rsidRPr="005A5528" w:rsidRDefault="00E51D59" w:rsidP="00E51D59">
            <w:pPr>
              <w:pStyle w:val="12"/>
              <w:rPr>
                <w:sz w:val="20"/>
                <w:szCs w:val="24"/>
              </w:rPr>
            </w:pPr>
            <w:r w:rsidRPr="005A5528">
              <w:rPr>
                <w:sz w:val="20"/>
                <w:szCs w:val="24"/>
              </w:rPr>
              <w:t>(Р+/- Дельта Р)</w:t>
            </w:r>
          </w:p>
        </w:tc>
        <w:tc>
          <w:tcPr>
            <w:tcW w:w="4820" w:type="dxa"/>
            <w:vAlign w:val="center"/>
          </w:tcPr>
          <w:p w14:paraId="15BA846B" w14:textId="77777777" w:rsidR="00E51D59" w:rsidRPr="005A5528" w:rsidRDefault="00E51D59" w:rsidP="00E51D59">
            <w:pPr>
              <w:rPr>
                <w:sz w:val="20"/>
              </w:rPr>
            </w:pPr>
            <w:r w:rsidRPr="005A5528">
              <w:rPr>
                <w:sz w:val="20"/>
                <w:lang w:val="en-US"/>
              </w:rPr>
              <w:t xml:space="preserve">24514 </w:t>
            </w:r>
            <w:proofErr w:type="spellStart"/>
            <w:r w:rsidRPr="005A5528">
              <w:rPr>
                <w:sz w:val="20"/>
                <w:lang w:val="en-US"/>
              </w:rPr>
              <w:t>кв.м</w:t>
            </w:r>
            <w:proofErr w:type="spellEnd"/>
            <w:r w:rsidRPr="005A5528">
              <w:rPr>
                <w:sz w:val="20"/>
                <w:lang w:val="en-US"/>
              </w:rPr>
              <w:t xml:space="preserve"> ± 2739.96 </w:t>
            </w:r>
            <w:proofErr w:type="spellStart"/>
            <w:r w:rsidRPr="005A5528">
              <w:rPr>
                <w:sz w:val="20"/>
                <w:lang w:val="en-US"/>
              </w:rPr>
              <w:t>кв.м</w:t>
            </w:r>
            <w:proofErr w:type="spellEnd"/>
          </w:p>
        </w:tc>
      </w:tr>
      <w:tr w:rsidR="00E51D59" w:rsidRPr="005B4876" w14:paraId="5AC9FB73" w14:textId="77777777" w:rsidTr="00E51D59">
        <w:tblPrEx>
          <w:tblLook w:val="0000" w:firstRow="0" w:lastRow="0" w:firstColumn="0" w:lastColumn="0" w:noHBand="0" w:noVBand="0"/>
        </w:tblPrEx>
        <w:trPr>
          <w:trHeight w:val="243"/>
        </w:trPr>
        <w:tc>
          <w:tcPr>
            <w:tcW w:w="852" w:type="dxa"/>
            <w:vAlign w:val="center"/>
          </w:tcPr>
          <w:p w14:paraId="7AAAF1B8" w14:textId="77777777" w:rsidR="00E51D59" w:rsidRPr="005A5528" w:rsidRDefault="00E51D59" w:rsidP="00E51D59">
            <w:pPr>
              <w:pStyle w:val="12"/>
              <w:jc w:val="center"/>
              <w:rPr>
                <w:sz w:val="20"/>
                <w:szCs w:val="24"/>
                <w:lang w:val="en-US"/>
              </w:rPr>
            </w:pPr>
            <w:r w:rsidRPr="005A5528">
              <w:rPr>
                <w:sz w:val="20"/>
                <w:szCs w:val="24"/>
              </w:rPr>
              <w:t>3</w:t>
            </w:r>
          </w:p>
        </w:tc>
        <w:tc>
          <w:tcPr>
            <w:tcW w:w="4677" w:type="dxa"/>
            <w:vAlign w:val="center"/>
          </w:tcPr>
          <w:p w14:paraId="0B082765" w14:textId="77777777" w:rsidR="00E51D59" w:rsidRPr="005A5528" w:rsidRDefault="00E51D59" w:rsidP="00E51D59">
            <w:pPr>
              <w:pStyle w:val="12"/>
              <w:rPr>
                <w:sz w:val="20"/>
                <w:szCs w:val="24"/>
              </w:rPr>
            </w:pPr>
            <w:r w:rsidRPr="005A5528">
              <w:rPr>
                <w:sz w:val="20"/>
                <w:szCs w:val="24"/>
              </w:rPr>
              <w:t>Иные характеристики объекта</w:t>
            </w:r>
          </w:p>
        </w:tc>
        <w:tc>
          <w:tcPr>
            <w:tcW w:w="4820" w:type="dxa"/>
            <w:vAlign w:val="center"/>
          </w:tcPr>
          <w:p w14:paraId="52DBF16E" w14:textId="77777777" w:rsidR="00E51D59" w:rsidRPr="005A5528" w:rsidRDefault="00E51D59" w:rsidP="00E51D59">
            <w:pPr>
              <w:pStyle w:val="12"/>
              <w:rPr>
                <w:sz w:val="20"/>
                <w:szCs w:val="24"/>
                <w:lang w:val="en-US"/>
              </w:rPr>
            </w:pPr>
            <w:r w:rsidRPr="005A5528">
              <w:rPr>
                <w:sz w:val="20"/>
                <w:szCs w:val="24"/>
                <w:lang w:val="en-US"/>
              </w:rPr>
              <w:t>–</w:t>
            </w:r>
          </w:p>
        </w:tc>
      </w:tr>
    </w:tbl>
    <w:p w14:paraId="11C05999" w14:textId="77777777" w:rsidR="00AE746F" w:rsidRDefault="00AE746F" w:rsidP="00AE746F">
      <w:r>
        <w:br w:type="page"/>
      </w:r>
    </w:p>
    <w:p w14:paraId="1B3A0EDD" w14:textId="77777777" w:rsidR="00AE746F" w:rsidRDefault="00AE746F" w:rsidP="00AE746F">
      <w:pPr>
        <w:sectPr w:rsidR="00AE746F" w:rsidSect="00E51D59">
          <w:footerReference w:type="even" r:id="rId52"/>
          <w:footerReference w:type="default" r:id="rId53"/>
          <w:type w:val="continuous"/>
          <w:pgSz w:w="11906" w:h="16838" w:code="9"/>
          <w:pgMar w:top="709" w:right="566" w:bottom="709"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AE746F" w:rsidRPr="00233017" w14:paraId="763BBB75" w14:textId="77777777" w:rsidTr="0051771F">
        <w:trPr>
          <w:trHeight w:val="430"/>
        </w:trPr>
        <w:tc>
          <w:tcPr>
            <w:tcW w:w="10632" w:type="dxa"/>
            <w:gridSpan w:val="6"/>
            <w:tcBorders>
              <w:top w:val="nil"/>
              <w:left w:val="nil"/>
              <w:right w:val="nil"/>
            </w:tcBorders>
          </w:tcPr>
          <w:p w14:paraId="1D58E451" w14:textId="77777777" w:rsidR="00AE746F" w:rsidRPr="00233017" w:rsidRDefault="00AE746F" w:rsidP="0051771F">
            <w:pPr>
              <w:pStyle w:val="12"/>
              <w:jc w:val="center"/>
              <w:rPr>
                <w:b/>
                <w:bCs/>
                <w:sz w:val="20"/>
              </w:rPr>
            </w:pPr>
            <w:r w:rsidRPr="00233017">
              <w:rPr>
                <w:b/>
                <w:bCs/>
              </w:rPr>
              <w:lastRenderedPageBreak/>
              <w:t>Раздел 2</w:t>
            </w:r>
          </w:p>
        </w:tc>
      </w:tr>
      <w:tr w:rsidR="00AE746F" w:rsidRPr="00233017" w14:paraId="6FFCB127" w14:textId="77777777" w:rsidTr="0051771F">
        <w:trPr>
          <w:trHeight w:val="430"/>
        </w:trPr>
        <w:tc>
          <w:tcPr>
            <w:tcW w:w="10632" w:type="dxa"/>
            <w:gridSpan w:val="6"/>
          </w:tcPr>
          <w:p w14:paraId="6C937502" w14:textId="77777777" w:rsidR="00AE746F" w:rsidRPr="00233017" w:rsidRDefault="00AE746F" w:rsidP="0051771F">
            <w:pPr>
              <w:pStyle w:val="12"/>
              <w:spacing w:before="120"/>
              <w:jc w:val="center"/>
              <w:rPr>
                <w:b/>
                <w:bCs/>
                <w:sz w:val="20"/>
              </w:rPr>
            </w:pPr>
            <w:r w:rsidRPr="00233017">
              <w:rPr>
                <w:b/>
                <w:bCs/>
                <w:sz w:val="20"/>
              </w:rPr>
              <w:t>Сведения о местоположении границ объекта</w:t>
            </w:r>
          </w:p>
        </w:tc>
      </w:tr>
      <w:tr w:rsidR="00AE746F" w:rsidRPr="00233017" w14:paraId="4850FCAC" w14:textId="77777777" w:rsidTr="0051771F">
        <w:trPr>
          <w:trHeight w:hRule="exact" w:val="397"/>
        </w:trPr>
        <w:tc>
          <w:tcPr>
            <w:tcW w:w="10632" w:type="dxa"/>
            <w:gridSpan w:val="6"/>
            <w:vAlign w:val="center"/>
          </w:tcPr>
          <w:p w14:paraId="4C2526DE" w14:textId="77777777" w:rsidR="00AE746F" w:rsidRPr="00233017" w:rsidRDefault="00AE746F" w:rsidP="0051771F">
            <w:pPr>
              <w:pStyle w:val="12"/>
              <w:rPr>
                <w:b/>
                <w:bCs/>
                <w:sz w:val="20"/>
              </w:rPr>
            </w:pPr>
            <w:r w:rsidRPr="00233017">
              <w:rPr>
                <w:b/>
                <w:bCs/>
                <w:sz w:val="20"/>
              </w:rPr>
              <w:t xml:space="preserve">1. Система координат </w:t>
            </w:r>
            <w:r w:rsidRPr="00233017">
              <w:rPr>
                <w:b/>
                <w:bCs/>
                <w:sz w:val="20"/>
                <w:u w:val="single"/>
              </w:rPr>
              <w:t>МСК-58, зона 2</w:t>
            </w:r>
          </w:p>
        </w:tc>
      </w:tr>
      <w:tr w:rsidR="00AE746F" w:rsidRPr="00233017" w14:paraId="49A2DC67" w14:textId="77777777" w:rsidTr="0051771F">
        <w:trPr>
          <w:trHeight w:hRule="exact" w:val="397"/>
        </w:trPr>
        <w:tc>
          <w:tcPr>
            <w:tcW w:w="10632" w:type="dxa"/>
            <w:gridSpan w:val="6"/>
            <w:vAlign w:val="center"/>
          </w:tcPr>
          <w:p w14:paraId="65FA2D25" w14:textId="77777777" w:rsidR="00AE746F" w:rsidRPr="00233017" w:rsidRDefault="00AE746F" w:rsidP="0051771F">
            <w:pPr>
              <w:rPr>
                <w:b/>
                <w:bCs/>
                <w:sz w:val="20"/>
                <w:szCs w:val="20"/>
              </w:rPr>
            </w:pPr>
            <w:r w:rsidRPr="00233017">
              <w:rPr>
                <w:b/>
                <w:bCs/>
                <w:sz w:val="20"/>
                <w:szCs w:val="20"/>
              </w:rPr>
              <w:t>2. Сведения о характерных точках границ объекта</w:t>
            </w:r>
          </w:p>
        </w:tc>
      </w:tr>
      <w:tr w:rsidR="00AE746F" w:rsidRPr="00233017" w14:paraId="279F8C67" w14:textId="77777777" w:rsidTr="0051771F">
        <w:tblPrEx>
          <w:tblLook w:val="0000" w:firstRow="0" w:lastRow="0" w:firstColumn="0" w:lastColumn="0" w:noHBand="0" w:noVBand="0"/>
        </w:tblPrEx>
        <w:trPr>
          <w:trHeight w:val="54"/>
        </w:trPr>
        <w:tc>
          <w:tcPr>
            <w:tcW w:w="1691" w:type="dxa"/>
            <w:vMerge w:val="restart"/>
            <w:vAlign w:val="center"/>
          </w:tcPr>
          <w:p w14:paraId="07EE2DD8" w14:textId="77777777" w:rsidR="00AE746F" w:rsidRPr="00233017" w:rsidRDefault="00AE746F" w:rsidP="0051771F">
            <w:pPr>
              <w:pStyle w:val="12"/>
              <w:jc w:val="center"/>
              <w:rPr>
                <w:b/>
                <w:bCs/>
                <w:sz w:val="20"/>
              </w:rPr>
            </w:pPr>
            <w:r w:rsidRPr="00233017">
              <w:rPr>
                <w:b/>
                <w:bCs/>
                <w:sz w:val="20"/>
              </w:rPr>
              <w:t>Обозначение</w:t>
            </w:r>
          </w:p>
          <w:p w14:paraId="57616373" w14:textId="77777777" w:rsidR="00AE746F" w:rsidRPr="00233017" w:rsidRDefault="00AE746F" w:rsidP="0051771F">
            <w:pPr>
              <w:pStyle w:val="12"/>
              <w:jc w:val="center"/>
              <w:rPr>
                <w:b/>
                <w:bCs/>
                <w:sz w:val="20"/>
              </w:rPr>
            </w:pPr>
            <w:r w:rsidRPr="00233017">
              <w:rPr>
                <w:b/>
                <w:bCs/>
                <w:sz w:val="20"/>
              </w:rPr>
              <w:t>характерных точек границ</w:t>
            </w:r>
          </w:p>
        </w:tc>
        <w:tc>
          <w:tcPr>
            <w:tcW w:w="3120" w:type="dxa"/>
            <w:gridSpan w:val="2"/>
            <w:vAlign w:val="center"/>
          </w:tcPr>
          <w:p w14:paraId="4E312485" w14:textId="77777777" w:rsidR="00AE746F" w:rsidRPr="00233017" w:rsidRDefault="00AE746F" w:rsidP="0051771F">
            <w:pPr>
              <w:pStyle w:val="12"/>
              <w:jc w:val="center"/>
              <w:rPr>
                <w:b/>
                <w:bCs/>
                <w:sz w:val="20"/>
              </w:rPr>
            </w:pPr>
            <w:r w:rsidRPr="00233017">
              <w:rPr>
                <w:b/>
                <w:bCs/>
                <w:sz w:val="20"/>
              </w:rPr>
              <w:t>Координаты, м</w:t>
            </w:r>
          </w:p>
        </w:tc>
        <w:tc>
          <w:tcPr>
            <w:tcW w:w="2278" w:type="dxa"/>
            <w:vMerge w:val="restart"/>
            <w:vAlign w:val="center"/>
          </w:tcPr>
          <w:p w14:paraId="4E52D1D1" w14:textId="77777777" w:rsidR="00AE746F" w:rsidRPr="00233017" w:rsidRDefault="00AE746F" w:rsidP="0051771F">
            <w:pPr>
              <w:pStyle w:val="12"/>
              <w:spacing w:before="60" w:after="60"/>
              <w:jc w:val="center"/>
              <w:rPr>
                <w:b/>
                <w:bCs/>
                <w:sz w:val="20"/>
              </w:rPr>
            </w:pPr>
            <w:r w:rsidRPr="00233017">
              <w:rPr>
                <w:b/>
                <w:bCs/>
                <w:sz w:val="20"/>
              </w:rPr>
              <w:t xml:space="preserve">Метод определения координат характерной точки </w:t>
            </w:r>
          </w:p>
        </w:tc>
        <w:tc>
          <w:tcPr>
            <w:tcW w:w="1841" w:type="dxa"/>
            <w:vMerge w:val="restart"/>
          </w:tcPr>
          <w:p w14:paraId="5A480E0C" w14:textId="77777777" w:rsidR="00AE746F" w:rsidRPr="00233017" w:rsidRDefault="00AE746F" w:rsidP="0051771F">
            <w:pPr>
              <w:pStyle w:val="12"/>
              <w:spacing w:before="60" w:after="60"/>
              <w:jc w:val="center"/>
              <w:rPr>
                <w:b/>
                <w:bCs/>
                <w:sz w:val="20"/>
              </w:rPr>
            </w:pPr>
            <w:r w:rsidRPr="00233017">
              <w:rPr>
                <w:b/>
                <w:bCs/>
                <w:sz w:val="20"/>
              </w:rPr>
              <w:t>Средняя квадратическая погрешность положения характерной точки (М</w:t>
            </w:r>
            <w:r w:rsidRPr="00233017">
              <w:rPr>
                <w:b/>
                <w:bCs/>
                <w:sz w:val="20"/>
                <w:vertAlign w:val="subscript"/>
                <w:lang w:val="en-US"/>
              </w:rPr>
              <w:t>t</w:t>
            </w:r>
            <w:r w:rsidRPr="00233017">
              <w:rPr>
                <w:b/>
                <w:bCs/>
                <w:sz w:val="20"/>
              </w:rPr>
              <w:t>), м</w:t>
            </w:r>
          </w:p>
        </w:tc>
        <w:tc>
          <w:tcPr>
            <w:tcW w:w="1702" w:type="dxa"/>
            <w:vMerge w:val="restart"/>
            <w:vAlign w:val="center"/>
          </w:tcPr>
          <w:p w14:paraId="194FDB5F" w14:textId="77777777" w:rsidR="00AE746F" w:rsidRPr="00233017" w:rsidRDefault="00AE746F" w:rsidP="0051771F">
            <w:pPr>
              <w:pStyle w:val="12"/>
              <w:spacing w:before="60" w:after="60"/>
              <w:jc w:val="center"/>
              <w:rPr>
                <w:b/>
                <w:bCs/>
                <w:sz w:val="20"/>
              </w:rPr>
            </w:pPr>
            <w:r w:rsidRPr="00233017">
              <w:rPr>
                <w:b/>
                <w:bCs/>
                <w:sz w:val="20"/>
              </w:rPr>
              <w:t>Описание обозначения точки на местности (при наличии)</w:t>
            </w:r>
          </w:p>
        </w:tc>
      </w:tr>
      <w:tr w:rsidR="00AE746F" w:rsidRPr="00233017" w14:paraId="54F7E499" w14:textId="77777777" w:rsidTr="0051771F">
        <w:tblPrEx>
          <w:tblLook w:val="0000" w:firstRow="0" w:lastRow="0" w:firstColumn="0" w:lastColumn="0" w:noHBand="0" w:noVBand="0"/>
        </w:tblPrEx>
        <w:trPr>
          <w:trHeight w:val="54"/>
        </w:trPr>
        <w:tc>
          <w:tcPr>
            <w:tcW w:w="1691" w:type="dxa"/>
            <w:vMerge/>
            <w:vAlign w:val="center"/>
          </w:tcPr>
          <w:p w14:paraId="2EDA0A6F" w14:textId="77777777" w:rsidR="00AE746F" w:rsidRPr="00233017" w:rsidRDefault="00AE746F" w:rsidP="0051771F">
            <w:pPr>
              <w:pStyle w:val="12"/>
              <w:jc w:val="center"/>
              <w:rPr>
                <w:b/>
                <w:bCs/>
                <w:sz w:val="20"/>
              </w:rPr>
            </w:pPr>
          </w:p>
        </w:tc>
        <w:tc>
          <w:tcPr>
            <w:tcW w:w="1558" w:type="dxa"/>
            <w:vAlign w:val="center"/>
          </w:tcPr>
          <w:p w14:paraId="7DCF14F2" w14:textId="77777777" w:rsidR="00AE746F" w:rsidRPr="00233017" w:rsidRDefault="00AE746F" w:rsidP="0051771F">
            <w:pPr>
              <w:pStyle w:val="a3"/>
              <w:jc w:val="center"/>
              <w:rPr>
                <w:b/>
                <w:bCs/>
                <w:sz w:val="20"/>
                <w:szCs w:val="20"/>
              </w:rPr>
            </w:pPr>
            <w:r w:rsidRPr="00233017">
              <w:rPr>
                <w:b/>
                <w:bCs/>
                <w:sz w:val="20"/>
                <w:szCs w:val="20"/>
              </w:rPr>
              <w:t>Х</w:t>
            </w:r>
          </w:p>
        </w:tc>
        <w:tc>
          <w:tcPr>
            <w:tcW w:w="1562" w:type="dxa"/>
            <w:vAlign w:val="center"/>
          </w:tcPr>
          <w:p w14:paraId="0C6372D7" w14:textId="77777777" w:rsidR="00AE746F" w:rsidRPr="00233017" w:rsidRDefault="00AE746F" w:rsidP="0051771F">
            <w:pPr>
              <w:pStyle w:val="12"/>
              <w:jc w:val="center"/>
              <w:rPr>
                <w:b/>
                <w:bCs/>
                <w:sz w:val="20"/>
                <w:lang w:val="en-US"/>
              </w:rPr>
            </w:pPr>
            <w:r w:rsidRPr="00233017">
              <w:rPr>
                <w:b/>
                <w:bCs/>
                <w:sz w:val="20"/>
                <w:lang w:val="en-US"/>
              </w:rPr>
              <w:t>Y</w:t>
            </w:r>
          </w:p>
        </w:tc>
        <w:tc>
          <w:tcPr>
            <w:tcW w:w="2278" w:type="dxa"/>
            <w:vMerge/>
            <w:vAlign w:val="center"/>
          </w:tcPr>
          <w:p w14:paraId="5E395D5F" w14:textId="77777777" w:rsidR="00AE746F" w:rsidRPr="00233017" w:rsidRDefault="00AE746F" w:rsidP="0051771F">
            <w:pPr>
              <w:pStyle w:val="12"/>
              <w:jc w:val="center"/>
              <w:rPr>
                <w:b/>
                <w:bCs/>
                <w:sz w:val="20"/>
              </w:rPr>
            </w:pPr>
          </w:p>
        </w:tc>
        <w:tc>
          <w:tcPr>
            <w:tcW w:w="1841" w:type="dxa"/>
            <w:vMerge/>
          </w:tcPr>
          <w:p w14:paraId="59BFF95A" w14:textId="77777777" w:rsidR="00AE746F" w:rsidRPr="00233017" w:rsidRDefault="00AE746F" w:rsidP="0051771F">
            <w:pPr>
              <w:pStyle w:val="12"/>
              <w:jc w:val="center"/>
              <w:rPr>
                <w:b/>
                <w:bCs/>
                <w:sz w:val="20"/>
              </w:rPr>
            </w:pPr>
          </w:p>
        </w:tc>
        <w:tc>
          <w:tcPr>
            <w:tcW w:w="1702" w:type="dxa"/>
            <w:vMerge/>
            <w:vAlign w:val="center"/>
          </w:tcPr>
          <w:p w14:paraId="34CDC47E" w14:textId="77777777" w:rsidR="00AE746F" w:rsidRPr="00233017" w:rsidRDefault="00AE746F" w:rsidP="0051771F">
            <w:pPr>
              <w:pStyle w:val="12"/>
              <w:jc w:val="center"/>
              <w:rPr>
                <w:b/>
                <w:bCs/>
                <w:sz w:val="20"/>
              </w:rPr>
            </w:pPr>
          </w:p>
        </w:tc>
      </w:tr>
      <w:tr w:rsidR="00AE746F" w:rsidRPr="00233017" w14:paraId="2EBADC76" w14:textId="77777777" w:rsidTr="0051771F">
        <w:tblPrEx>
          <w:tblLook w:val="0000" w:firstRow="0" w:lastRow="0" w:firstColumn="0" w:lastColumn="0" w:noHBand="0" w:noVBand="0"/>
        </w:tblPrEx>
        <w:trPr>
          <w:trHeight w:val="54"/>
        </w:trPr>
        <w:tc>
          <w:tcPr>
            <w:tcW w:w="1691" w:type="dxa"/>
            <w:vAlign w:val="center"/>
          </w:tcPr>
          <w:p w14:paraId="45099EB8" w14:textId="77777777" w:rsidR="00AE746F" w:rsidRPr="00233017" w:rsidRDefault="00AE746F" w:rsidP="0051771F">
            <w:pPr>
              <w:pStyle w:val="12"/>
              <w:jc w:val="center"/>
              <w:rPr>
                <w:b/>
                <w:bCs/>
                <w:sz w:val="20"/>
              </w:rPr>
            </w:pPr>
            <w:r w:rsidRPr="00233017">
              <w:rPr>
                <w:b/>
                <w:bCs/>
                <w:sz w:val="20"/>
              </w:rPr>
              <w:t>1</w:t>
            </w:r>
          </w:p>
        </w:tc>
        <w:tc>
          <w:tcPr>
            <w:tcW w:w="1558" w:type="dxa"/>
            <w:vAlign w:val="center"/>
          </w:tcPr>
          <w:p w14:paraId="1D1ACA38" w14:textId="77777777" w:rsidR="00AE746F" w:rsidRPr="00233017" w:rsidRDefault="00AE746F" w:rsidP="0051771F">
            <w:pPr>
              <w:pStyle w:val="a3"/>
              <w:jc w:val="center"/>
              <w:rPr>
                <w:b/>
                <w:bCs/>
                <w:sz w:val="20"/>
                <w:szCs w:val="20"/>
              </w:rPr>
            </w:pPr>
            <w:r w:rsidRPr="00233017">
              <w:rPr>
                <w:b/>
                <w:bCs/>
                <w:sz w:val="20"/>
                <w:szCs w:val="20"/>
              </w:rPr>
              <w:t>2</w:t>
            </w:r>
          </w:p>
        </w:tc>
        <w:tc>
          <w:tcPr>
            <w:tcW w:w="1562" w:type="dxa"/>
            <w:vAlign w:val="center"/>
          </w:tcPr>
          <w:p w14:paraId="27CC83DD" w14:textId="77777777" w:rsidR="00AE746F" w:rsidRPr="00233017" w:rsidRDefault="00AE746F" w:rsidP="0051771F">
            <w:pPr>
              <w:pStyle w:val="12"/>
              <w:jc w:val="center"/>
              <w:rPr>
                <w:b/>
                <w:bCs/>
                <w:sz w:val="20"/>
                <w:lang w:val="en-US"/>
              </w:rPr>
            </w:pPr>
            <w:r w:rsidRPr="00233017">
              <w:rPr>
                <w:b/>
                <w:bCs/>
                <w:sz w:val="20"/>
                <w:lang w:val="en-US"/>
              </w:rPr>
              <w:t>3</w:t>
            </w:r>
          </w:p>
        </w:tc>
        <w:tc>
          <w:tcPr>
            <w:tcW w:w="2278" w:type="dxa"/>
            <w:vAlign w:val="center"/>
          </w:tcPr>
          <w:p w14:paraId="6BEB6DA1" w14:textId="77777777" w:rsidR="00AE746F" w:rsidRPr="00233017" w:rsidRDefault="00AE746F" w:rsidP="0051771F">
            <w:pPr>
              <w:pStyle w:val="12"/>
              <w:jc w:val="center"/>
              <w:rPr>
                <w:b/>
                <w:bCs/>
                <w:sz w:val="20"/>
              </w:rPr>
            </w:pPr>
            <w:r w:rsidRPr="00233017">
              <w:rPr>
                <w:b/>
                <w:bCs/>
                <w:sz w:val="20"/>
              </w:rPr>
              <w:t>4</w:t>
            </w:r>
          </w:p>
        </w:tc>
        <w:tc>
          <w:tcPr>
            <w:tcW w:w="1841" w:type="dxa"/>
          </w:tcPr>
          <w:p w14:paraId="41D9AA1B" w14:textId="77777777" w:rsidR="00AE746F" w:rsidRPr="00233017" w:rsidRDefault="00AE746F" w:rsidP="0051771F">
            <w:pPr>
              <w:pStyle w:val="12"/>
              <w:jc w:val="center"/>
              <w:rPr>
                <w:b/>
                <w:bCs/>
                <w:sz w:val="20"/>
              </w:rPr>
            </w:pPr>
            <w:r w:rsidRPr="00233017">
              <w:rPr>
                <w:b/>
                <w:bCs/>
                <w:sz w:val="20"/>
              </w:rPr>
              <w:t>5</w:t>
            </w:r>
          </w:p>
        </w:tc>
        <w:tc>
          <w:tcPr>
            <w:tcW w:w="1702" w:type="dxa"/>
            <w:vAlign w:val="center"/>
          </w:tcPr>
          <w:p w14:paraId="565FA7F2" w14:textId="77777777" w:rsidR="00AE746F" w:rsidRPr="00233017" w:rsidRDefault="00AE746F" w:rsidP="0051771F">
            <w:pPr>
              <w:pStyle w:val="12"/>
              <w:jc w:val="center"/>
              <w:rPr>
                <w:b/>
                <w:bCs/>
                <w:sz w:val="20"/>
              </w:rPr>
            </w:pPr>
            <w:r w:rsidRPr="00233017">
              <w:rPr>
                <w:b/>
                <w:bCs/>
                <w:sz w:val="20"/>
              </w:rPr>
              <w:t>6</w:t>
            </w:r>
          </w:p>
        </w:tc>
      </w:tr>
      <w:tr w:rsidR="00AE746F" w:rsidRPr="002E6E74" w14:paraId="39D0DB04" w14:textId="77777777" w:rsidTr="0051771F">
        <w:tblPrEx>
          <w:tblLook w:val="0000" w:firstRow="0" w:lastRow="0" w:firstColumn="0" w:lastColumn="0" w:noHBand="0" w:noVBand="0"/>
        </w:tblPrEx>
        <w:trPr>
          <w:trHeight w:val="54"/>
        </w:trPr>
        <w:tc>
          <w:tcPr>
            <w:tcW w:w="1691" w:type="dxa"/>
          </w:tcPr>
          <w:p w14:paraId="51A863C6" w14:textId="77777777" w:rsidR="00AE746F" w:rsidRPr="002E6E74" w:rsidRDefault="00AE746F" w:rsidP="0051771F">
            <w:pPr>
              <w:jc w:val="center"/>
              <w:rPr>
                <w:sz w:val="18"/>
                <w:szCs w:val="20"/>
              </w:rPr>
            </w:pPr>
            <w:r w:rsidRPr="002E6E74">
              <w:rPr>
                <w:sz w:val="18"/>
                <w:szCs w:val="20"/>
              </w:rPr>
              <w:t>1</w:t>
            </w:r>
          </w:p>
        </w:tc>
        <w:tc>
          <w:tcPr>
            <w:tcW w:w="1558" w:type="dxa"/>
          </w:tcPr>
          <w:p w14:paraId="440872A7" w14:textId="77777777" w:rsidR="00AE746F" w:rsidRPr="002E6E74" w:rsidRDefault="00AE746F" w:rsidP="0051771F">
            <w:pPr>
              <w:jc w:val="center"/>
              <w:rPr>
                <w:sz w:val="18"/>
                <w:szCs w:val="20"/>
              </w:rPr>
            </w:pPr>
            <w:r w:rsidRPr="002E6E74">
              <w:rPr>
                <w:sz w:val="18"/>
                <w:szCs w:val="20"/>
              </w:rPr>
              <w:t>365373.02</w:t>
            </w:r>
          </w:p>
        </w:tc>
        <w:tc>
          <w:tcPr>
            <w:tcW w:w="1562" w:type="dxa"/>
          </w:tcPr>
          <w:p w14:paraId="132354B3" w14:textId="77777777" w:rsidR="00AE746F" w:rsidRPr="002E6E74" w:rsidRDefault="00AE746F" w:rsidP="0051771F">
            <w:pPr>
              <w:jc w:val="center"/>
              <w:rPr>
                <w:sz w:val="18"/>
                <w:szCs w:val="20"/>
              </w:rPr>
            </w:pPr>
            <w:r w:rsidRPr="002E6E74">
              <w:rPr>
                <w:sz w:val="18"/>
                <w:szCs w:val="20"/>
              </w:rPr>
              <w:t>2340541.52</w:t>
            </w:r>
          </w:p>
        </w:tc>
        <w:tc>
          <w:tcPr>
            <w:tcW w:w="2278" w:type="dxa"/>
          </w:tcPr>
          <w:p w14:paraId="4D751D4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0F2481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9C3DBB8" w14:textId="77777777" w:rsidR="00AE746F" w:rsidRPr="002E6E74" w:rsidRDefault="00AE746F" w:rsidP="0051771F">
            <w:pPr>
              <w:jc w:val="center"/>
              <w:rPr>
                <w:sz w:val="18"/>
                <w:szCs w:val="20"/>
              </w:rPr>
            </w:pPr>
            <w:r w:rsidRPr="002E6E74">
              <w:rPr>
                <w:sz w:val="18"/>
                <w:szCs w:val="20"/>
              </w:rPr>
              <w:t>–</w:t>
            </w:r>
          </w:p>
        </w:tc>
      </w:tr>
      <w:tr w:rsidR="00AE746F" w:rsidRPr="002E6E74" w14:paraId="1D8D514A" w14:textId="77777777" w:rsidTr="0051771F">
        <w:tblPrEx>
          <w:tblLook w:val="0000" w:firstRow="0" w:lastRow="0" w:firstColumn="0" w:lastColumn="0" w:noHBand="0" w:noVBand="0"/>
        </w:tblPrEx>
        <w:trPr>
          <w:trHeight w:val="54"/>
        </w:trPr>
        <w:tc>
          <w:tcPr>
            <w:tcW w:w="1691" w:type="dxa"/>
          </w:tcPr>
          <w:p w14:paraId="1C6EF2A2" w14:textId="77777777" w:rsidR="00AE746F" w:rsidRPr="002E6E74" w:rsidRDefault="00AE746F" w:rsidP="0051771F">
            <w:pPr>
              <w:jc w:val="center"/>
              <w:rPr>
                <w:sz w:val="18"/>
                <w:szCs w:val="20"/>
              </w:rPr>
            </w:pPr>
            <w:r w:rsidRPr="002E6E74">
              <w:rPr>
                <w:sz w:val="18"/>
                <w:szCs w:val="20"/>
              </w:rPr>
              <w:t>2</w:t>
            </w:r>
          </w:p>
        </w:tc>
        <w:tc>
          <w:tcPr>
            <w:tcW w:w="1558" w:type="dxa"/>
          </w:tcPr>
          <w:p w14:paraId="675F03F2" w14:textId="77777777" w:rsidR="00AE746F" w:rsidRPr="002E6E74" w:rsidRDefault="00AE746F" w:rsidP="0051771F">
            <w:pPr>
              <w:jc w:val="center"/>
              <w:rPr>
                <w:sz w:val="18"/>
                <w:szCs w:val="20"/>
              </w:rPr>
            </w:pPr>
            <w:r w:rsidRPr="002E6E74">
              <w:rPr>
                <w:sz w:val="18"/>
                <w:szCs w:val="20"/>
              </w:rPr>
              <w:t>365394.31</w:t>
            </w:r>
          </w:p>
        </w:tc>
        <w:tc>
          <w:tcPr>
            <w:tcW w:w="1562" w:type="dxa"/>
          </w:tcPr>
          <w:p w14:paraId="4327459D" w14:textId="77777777" w:rsidR="00AE746F" w:rsidRPr="002E6E74" w:rsidRDefault="00AE746F" w:rsidP="0051771F">
            <w:pPr>
              <w:jc w:val="center"/>
              <w:rPr>
                <w:sz w:val="18"/>
                <w:szCs w:val="20"/>
              </w:rPr>
            </w:pPr>
            <w:r w:rsidRPr="002E6E74">
              <w:rPr>
                <w:sz w:val="18"/>
                <w:szCs w:val="20"/>
              </w:rPr>
              <w:t>2340589.94</w:t>
            </w:r>
          </w:p>
        </w:tc>
        <w:tc>
          <w:tcPr>
            <w:tcW w:w="2278" w:type="dxa"/>
          </w:tcPr>
          <w:p w14:paraId="54A664B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0E7186D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44D88FE" w14:textId="77777777" w:rsidR="00AE746F" w:rsidRPr="002E6E74" w:rsidRDefault="00AE746F" w:rsidP="0051771F">
            <w:pPr>
              <w:jc w:val="center"/>
              <w:rPr>
                <w:sz w:val="18"/>
                <w:szCs w:val="20"/>
              </w:rPr>
            </w:pPr>
            <w:r w:rsidRPr="002E6E74">
              <w:rPr>
                <w:sz w:val="18"/>
                <w:szCs w:val="20"/>
              </w:rPr>
              <w:t>–</w:t>
            </w:r>
          </w:p>
        </w:tc>
      </w:tr>
      <w:tr w:rsidR="00AE746F" w:rsidRPr="002E6E74" w14:paraId="5FFEBED5" w14:textId="77777777" w:rsidTr="0051771F">
        <w:tblPrEx>
          <w:tblLook w:val="0000" w:firstRow="0" w:lastRow="0" w:firstColumn="0" w:lastColumn="0" w:noHBand="0" w:noVBand="0"/>
        </w:tblPrEx>
        <w:trPr>
          <w:trHeight w:val="54"/>
        </w:trPr>
        <w:tc>
          <w:tcPr>
            <w:tcW w:w="1691" w:type="dxa"/>
          </w:tcPr>
          <w:p w14:paraId="517455A1" w14:textId="77777777" w:rsidR="00AE746F" w:rsidRPr="002E6E74" w:rsidRDefault="00AE746F" w:rsidP="0051771F">
            <w:pPr>
              <w:jc w:val="center"/>
              <w:rPr>
                <w:sz w:val="18"/>
                <w:szCs w:val="20"/>
              </w:rPr>
            </w:pPr>
            <w:r w:rsidRPr="002E6E74">
              <w:rPr>
                <w:sz w:val="18"/>
                <w:szCs w:val="20"/>
              </w:rPr>
              <w:t>3</w:t>
            </w:r>
          </w:p>
        </w:tc>
        <w:tc>
          <w:tcPr>
            <w:tcW w:w="1558" w:type="dxa"/>
          </w:tcPr>
          <w:p w14:paraId="7705E1D8" w14:textId="77777777" w:rsidR="00AE746F" w:rsidRPr="002E6E74" w:rsidRDefault="00AE746F" w:rsidP="0051771F">
            <w:pPr>
              <w:jc w:val="center"/>
              <w:rPr>
                <w:sz w:val="18"/>
                <w:szCs w:val="20"/>
              </w:rPr>
            </w:pPr>
            <w:r w:rsidRPr="002E6E74">
              <w:rPr>
                <w:sz w:val="18"/>
                <w:szCs w:val="20"/>
              </w:rPr>
              <w:t>364986.65</w:t>
            </w:r>
          </w:p>
        </w:tc>
        <w:tc>
          <w:tcPr>
            <w:tcW w:w="1562" w:type="dxa"/>
          </w:tcPr>
          <w:p w14:paraId="37B60BF0" w14:textId="77777777" w:rsidR="00AE746F" w:rsidRPr="002E6E74" w:rsidRDefault="00AE746F" w:rsidP="0051771F">
            <w:pPr>
              <w:jc w:val="center"/>
              <w:rPr>
                <w:sz w:val="18"/>
                <w:szCs w:val="20"/>
              </w:rPr>
            </w:pPr>
            <w:r w:rsidRPr="002E6E74">
              <w:rPr>
                <w:sz w:val="18"/>
                <w:szCs w:val="20"/>
              </w:rPr>
              <w:t>2340644.82</w:t>
            </w:r>
          </w:p>
        </w:tc>
        <w:tc>
          <w:tcPr>
            <w:tcW w:w="2278" w:type="dxa"/>
          </w:tcPr>
          <w:p w14:paraId="5DF4C26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1D245C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ACAC545" w14:textId="77777777" w:rsidR="00AE746F" w:rsidRPr="002E6E74" w:rsidRDefault="00AE746F" w:rsidP="0051771F">
            <w:pPr>
              <w:jc w:val="center"/>
              <w:rPr>
                <w:sz w:val="18"/>
                <w:szCs w:val="20"/>
              </w:rPr>
            </w:pPr>
            <w:r w:rsidRPr="002E6E74">
              <w:rPr>
                <w:sz w:val="18"/>
                <w:szCs w:val="20"/>
              </w:rPr>
              <w:t>–</w:t>
            </w:r>
          </w:p>
        </w:tc>
      </w:tr>
      <w:tr w:rsidR="00AE746F" w:rsidRPr="002E6E74" w14:paraId="6E29FB96" w14:textId="77777777" w:rsidTr="0051771F">
        <w:tblPrEx>
          <w:tblLook w:val="0000" w:firstRow="0" w:lastRow="0" w:firstColumn="0" w:lastColumn="0" w:noHBand="0" w:noVBand="0"/>
        </w:tblPrEx>
        <w:trPr>
          <w:trHeight w:val="54"/>
        </w:trPr>
        <w:tc>
          <w:tcPr>
            <w:tcW w:w="1691" w:type="dxa"/>
          </w:tcPr>
          <w:p w14:paraId="4AEBD841" w14:textId="77777777" w:rsidR="00AE746F" w:rsidRPr="002E6E74" w:rsidRDefault="00AE746F" w:rsidP="0051771F">
            <w:pPr>
              <w:jc w:val="center"/>
              <w:rPr>
                <w:sz w:val="18"/>
                <w:szCs w:val="20"/>
              </w:rPr>
            </w:pPr>
            <w:r w:rsidRPr="002E6E74">
              <w:rPr>
                <w:sz w:val="18"/>
                <w:szCs w:val="20"/>
              </w:rPr>
              <w:t>4</w:t>
            </w:r>
          </w:p>
        </w:tc>
        <w:tc>
          <w:tcPr>
            <w:tcW w:w="1558" w:type="dxa"/>
          </w:tcPr>
          <w:p w14:paraId="54D41E83" w14:textId="77777777" w:rsidR="00AE746F" w:rsidRPr="002E6E74" w:rsidRDefault="00AE746F" w:rsidP="0051771F">
            <w:pPr>
              <w:jc w:val="center"/>
              <w:rPr>
                <w:sz w:val="18"/>
                <w:szCs w:val="20"/>
              </w:rPr>
            </w:pPr>
            <w:r w:rsidRPr="002E6E74">
              <w:rPr>
                <w:sz w:val="18"/>
                <w:szCs w:val="20"/>
              </w:rPr>
              <w:t>364915.33</w:t>
            </w:r>
          </w:p>
        </w:tc>
        <w:tc>
          <w:tcPr>
            <w:tcW w:w="1562" w:type="dxa"/>
          </w:tcPr>
          <w:p w14:paraId="68A36CD1" w14:textId="77777777" w:rsidR="00AE746F" w:rsidRPr="002E6E74" w:rsidRDefault="00AE746F" w:rsidP="0051771F">
            <w:pPr>
              <w:jc w:val="center"/>
              <w:rPr>
                <w:sz w:val="18"/>
                <w:szCs w:val="20"/>
              </w:rPr>
            </w:pPr>
            <w:r w:rsidRPr="002E6E74">
              <w:rPr>
                <w:sz w:val="18"/>
                <w:szCs w:val="20"/>
              </w:rPr>
              <w:t>2340440.15</w:t>
            </w:r>
          </w:p>
        </w:tc>
        <w:tc>
          <w:tcPr>
            <w:tcW w:w="2278" w:type="dxa"/>
          </w:tcPr>
          <w:p w14:paraId="609276F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6DEB219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075B191" w14:textId="77777777" w:rsidR="00AE746F" w:rsidRPr="002E6E74" w:rsidRDefault="00AE746F" w:rsidP="0051771F">
            <w:pPr>
              <w:jc w:val="center"/>
              <w:rPr>
                <w:sz w:val="18"/>
                <w:szCs w:val="20"/>
              </w:rPr>
            </w:pPr>
            <w:r w:rsidRPr="002E6E74">
              <w:rPr>
                <w:sz w:val="18"/>
                <w:szCs w:val="20"/>
              </w:rPr>
              <w:t>–</w:t>
            </w:r>
          </w:p>
        </w:tc>
      </w:tr>
      <w:tr w:rsidR="00AE746F" w:rsidRPr="002E6E74" w14:paraId="095A1DF2" w14:textId="77777777" w:rsidTr="0051771F">
        <w:tblPrEx>
          <w:tblLook w:val="0000" w:firstRow="0" w:lastRow="0" w:firstColumn="0" w:lastColumn="0" w:noHBand="0" w:noVBand="0"/>
        </w:tblPrEx>
        <w:trPr>
          <w:trHeight w:val="54"/>
        </w:trPr>
        <w:tc>
          <w:tcPr>
            <w:tcW w:w="1691" w:type="dxa"/>
          </w:tcPr>
          <w:p w14:paraId="5BA5A9B1" w14:textId="77777777" w:rsidR="00AE746F" w:rsidRPr="002E6E74" w:rsidRDefault="00AE746F" w:rsidP="0051771F">
            <w:pPr>
              <w:jc w:val="center"/>
              <w:rPr>
                <w:sz w:val="18"/>
                <w:szCs w:val="20"/>
              </w:rPr>
            </w:pPr>
            <w:r w:rsidRPr="002E6E74">
              <w:rPr>
                <w:sz w:val="18"/>
                <w:szCs w:val="20"/>
              </w:rPr>
              <w:t>5</w:t>
            </w:r>
          </w:p>
        </w:tc>
        <w:tc>
          <w:tcPr>
            <w:tcW w:w="1558" w:type="dxa"/>
          </w:tcPr>
          <w:p w14:paraId="7D6BE368" w14:textId="77777777" w:rsidR="00AE746F" w:rsidRPr="002E6E74" w:rsidRDefault="00AE746F" w:rsidP="0051771F">
            <w:pPr>
              <w:jc w:val="center"/>
              <w:rPr>
                <w:sz w:val="18"/>
                <w:szCs w:val="20"/>
              </w:rPr>
            </w:pPr>
            <w:r w:rsidRPr="002E6E74">
              <w:rPr>
                <w:sz w:val="18"/>
                <w:szCs w:val="20"/>
              </w:rPr>
              <w:t>364992.84</w:t>
            </w:r>
          </w:p>
        </w:tc>
        <w:tc>
          <w:tcPr>
            <w:tcW w:w="1562" w:type="dxa"/>
          </w:tcPr>
          <w:p w14:paraId="2F001381" w14:textId="77777777" w:rsidR="00AE746F" w:rsidRPr="002E6E74" w:rsidRDefault="00AE746F" w:rsidP="0051771F">
            <w:pPr>
              <w:jc w:val="center"/>
              <w:rPr>
                <w:sz w:val="18"/>
                <w:szCs w:val="20"/>
              </w:rPr>
            </w:pPr>
            <w:r w:rsidRPr="002E6E74">
              <w:rPr>
                <w:sz w:val="18"/>
                <w:szCs w:val="20"/>
              </w:rPr>
              <w:t>2340435.99</w:t>
            </w:r>
          </w:p>
        </w:tc>
        <w:tc>
          <w:tcPr>
            <w:tcW w:w="2278" w:type="dxa"/>
          </w:tcPr>
          <w:p w14:paraId="30F9061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C6C86F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A8271F2" w14:textId="77777777" w:rsidR="00AE746F" w:rsidRPr="002E6E74" w:rsidRDefault="00AE746F" w:rsidP="0051771F">
            <w:pPr>
              <w:jc w:val="center"/>
              <w:rPr>
                <w:sz w:val="18"/>
                <w:szCs w:val="20"/>
              </w:rPr>
            </w:pPr>
            <w:r w:rsidRPr="002E6E74">
              <w:rPr>
                <w:sz w:val="18"/>
                <w:szCs w:val="20"/>
              </w:rPr>
              <w:t>–</w:t>
            </w:r>
          </w:p>
        </w:tc>
      </w:tr>
      <w:tr w:rsidR="00AE746F" w:rsidRPr="002E6E74" w14:paraId="17919C56" w14:textId="77777777" w:rsidTr="0051771F">
        <w:tblPrEx>
          <w:tblLook w:val="0000" w:firstRow="0" w:lastRow="0" w:firstColumn="0" w:lastColumn="0" w:noHBand="0" w:noVBand="0"/>
        </w:tblPrEx>
        <w:trPr>
          <w:trHeight w:val="54"/>
        </w:trPr>
        <w:tc>
          <w:tcPr>
            <w:tcW w:w="1691" w:type="dxa"/>
          </w:tcPr>
          <w:p w14:paraId="613B75E6" w14:textId="77777777" w:rsidR="00AE746F" w:rsidRPr="002E6E74" w:rsidRDefault="00AE746F" w:rsidP="0051771F">
            <w:pPr>
              <w:jc w:val="center"/>
              <w:rPr>
                <w:sz w:val="18"/>
                <w:szCs w:val="20"/>
              </w:rPr>
            </w:pPr>
            <w:r w:rsidRPr="002E6E74">
              <w:rPr>
                <w:sz w:val="18"/>
                <w:szCs w:val="20"/>
              </w:rPr>
              <w:t>6</w:t>
            </w:r>
          </w:p>
        </w:tc>
        <w:tc>
          <w:tcPr>
            <w:tcW w:w="1558" w:type="dxa"/>
          </w:tcPr>
          <w:p w14:paraId="4126E01B" w14:textId="77777777" w:rsidR="00AE746F" w:rsidRPr="002E6E74" w:rsidRDefault="00AE746F" w:rsidP="0051771F">
            <w:pPr>
              <w:jc w:val="center"/>
              <w:rPr>
                <w:sz w:val="18"/>
                <w:szCs w:val="20"/>
              </w:rPr>
            </w:pPr>
            <w:r w:rsidRPr="002E6E74">
              <w:rPr>
                <w:sz w:val="18"/>
                <w:szCs w:val="20"/>
              </w:rPr>
              <w:t>365060.93</w:t>
            </w:r>
          </w:p>
        </w:tc>
        <w:tc>
          <w:tcPr>
            <w:tcW w:w="1562" w:type="dxa"/>
          </w:tcPr>
          <w:p w14:paraId="0B7046B3" w14:textId="77777777" w:rsidR="00AE746F" w:rsidRPr="002E6E74" w:rsidRDefault="00AE746F" w:rsidP="0051771F">
            <w:pPr>
              <w:jc w:val="center"/>
              <w:rPr>
                <w:sz w:val="18"/>
                <w:szCs w:val="20"/>
              </w:rPr>
            </w:pPr>
            <w:r w:rsidRPr="002E6E74">
              <w:rPr>
                <w:sz w:val="18"/>
                <w:szCs w:val="20"/>
              </w:rPr>
              <w:t>2340633.98</w:t>
            </w:r>
          </w:p>
        </w:tc>
        <w:tc>
          <w:tcPr>
            <w:tcW w:w="2278" w:type="dxa"/>
          </w:tcPr>
          <w:p w14:paraId="6D55012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11A94A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3C6AAC2" w14:textId="77777777" w:rsidR="00AE746F" w:rsidRPr="002E6E74" w:rsidRDefault="00AE746F" w:rsidP="0051771F">
            <w:pPr>
              <w:jc w:val="center"/>
              <w:rPr>
                <w:sz w:val="18"/>
                <w:szCs w:val="20"/>
              </w:rPr>
            </w:pPr>
            <w:r w:rsidRPr="002E6E74">
              <w:rPr>
                <w:sz w:val="18"/>
                <w:szCs w:val="20"/>
              </w:rPr>
              <w:t>–</w:t>
            </w:r>
          </w:p>
        </w:tc>
      </w:tr>
      <w:tr w:rsidR="00AE746F" w:rsidRPr="002E6E74" w14:paraId="6EC2C565" w14:textId="77777777" w:rsidTr="0051771F">
        <w:tblPrEx>
          <w:tblLook w:val="0000" w:firstRow="0" w:lastRow="0" w:firstColumn="0" w:lastColumn="0" w:noHBand="0" w:noVBand="0"/>
        </w:tblPrEx>
        <w:trPr>
          <w:trHeight w:val="54"/>
        </w:trPr>
        <w:tc>
          <w:tcPr>
            <w:tcW w:w="1691" w:type="dxa"/>
          </w:tcPr>
          <w:p w14:paraId="48274A23" w14:textId="77777777" w:rsidR="00AE746F" w:rsidRPr="002E6E74" w:rsidRDefault="00AE746F" w:rsidP="0051771F">
            <w:pPr>
              <w:jc w:val="center"/>
              <w:rPr>
                <w:sz w:val="18"/>
                <w:szCs w:val="20"/>
              </w:rPr>
            </w:pPr>
            <w:r w:rsidRPr="002E6E74">
              <w:rPr>
                <w:sz w:val="18"/>
                <w:szCs w:val="20"/>
              </w:rPr>
              <w:t>1</w:t>
            </w:r>
          </w:p>
        </w:tc>
        <w:tc>
          <w:tcPr>
            <w:tcW w:w="1558" w:type="dxa"/>
          </w:tcPr>
          <w:p w14:paraId="2653F1B7" w14:textId="77777777" w:rsidR="00AE746F" w:rsidRPr="002E6E74" w:rsidRDefault="00AE746F" w:rsidP="0051771F">
            <w:pPr>
              <w:jc w:val="center"/>
              <w:rPr>
                <w:sz w:val="18"/>
                <w:szCs w:val="20"/>
              </w:rPr>
            </w:pPr>
            <w:r w:rsidRPr="002E6E74">
              <w:rPr>
                <w:sz w:val="18"/>
                <w:szCs w:val="20"/>
              </w:rPr>
              <w:t>365373.02</w:t>
            </w:r>
          </w:p>
        </w:tc>
        <w:tc>
          <w:tcPr>
            <w:tcW w:w="1562" w:type="dxa"/>
          </w:tcPr>
          <w:p w14:paraId="7D6CBA84" w14:textId="77777777" w:rsidR="00AE746F" w:rsidRPr="002E6E74" w:rsidRDefault="00AE746F" w:rsidP="0051771F">
            <w:pPr>
              <w:jc w:val="center"/>
              <w:rPr>
                <w:sz w:val="18"/>
                <w:szCs w:val="20"/>
              </w:rPr>
            </w:pPr>
            <w:r w:rsidRPr="002E6E74">
              <w:rPr>
                <w:sz w:val="18"/>
                <w:szCs w:val="20"/>
              </w:rPr>
              <w:t>2340541.52</w:t>
            </w:r>
          </w:p>
        </w:tc>
        <w:tc>
          <w:tcPr>
            <w:tcW w:w="2278" w:type="dxa"/>
          </w:tcPr>
          <w:p w14:paraId="4F3C4D4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76D188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F5298F6" w14:textId="77777777" w:rsidR="00AE746F" w:rsidRPr="002E6E74" w:rsidRDefault="00AE746F" w:rsidP="0051771F">
            <w:pPr>
              <w:jc w:val="center"/>
              <w:rPr>
                <w:sz w:val="18"/>
                <w:szCs w:val="20"/>
              </w:rPr>
            </w:pPr>
            <w:r w:rsidRPr="002E6E74">
              <w:rPr>
                <w:sz w:val="18"/>
                <w:szCs w:val="20"/>
              </w:rPr>
              <w:t>–</w:t>
            </w:r>
          </w:p>
        </w:tc>
      </w:tr>
      <w:tr w:rsidR="00AE746F" w:rsidRPr="002E6E74" w14:paraId="5B8CAF7F" w14:textId="77777777" w:rsidTr="0051771F">
        <w:trPr>
          <w:trHeight w:hRule="exact" w:val="397"/>
        </w:trPr>
        <w:tc>
          <w:tcPr>
            <w:tcW w:w="10632" w:type="dxa"/>
            <w:gridSpan w:val="6"/>
            <w:vAlign w:val="center"/>
          </w:tcPr>
          <w:p w14:paraId="411B9E17" w14:textId="77777777" w:rsidR="00AE746F" w:rsidRPr="00233017" w:rsidRDefault="00AE746F" w:rsidP="0051771F">
            <w:pPr>
              <w:rPr>
                <w:b/>
                <w:bCs/>
                <w:sz w:val="20"/>
                <w:szCs w:val="20"/>
              </w:rPr>
            </w:pPr>
            <w:r w:rsidRPr="00233017">
              <w:rPr>
                <w:b/>
                <w:bCs/>
                <w:sz w:val="20"/>
                <w:szCs w:val="20"/>
              </w:rPr>
              <w:t>3. Сведения о характерных точках части (частей) границы объекта</w:t>
            </w:r>
          </w:p>
        </w:tc>
      </w:tr>
      <w:tr w:rsidR="00AE746F" w:rsidRPr="002E6E74" w14:paraId="12B4E4B6" w14:textId="77777777" w:rsidTr="0051771F">
        <w:tblPrEx>
          <w:tblLook w:val="0000" w:firstRow="0" w:lastRow="0" w:firstColumn="0" w:lastColumn="0" w:noHBand="0" w:noVBand="0"/>
        </w:tblPrEx>
        <w:trPr>
          <w:trHeight w:val="54"/>
        </w:trPr>
        <w:tc>
          <w:tcPr>
            <w:tcW w:w="1691" w:type="dxa"/>
            <w:vMerge w:val="restart"/>
            <w:vAlign w:val="center"/>
          </w:tcPr>
          <w:p w14:paraId="3F357E7E" w14:textId="77777777" w:rsidR="00AE746F" w:rsidRPr="00233017" w:rsidRDefault="00AE746F" w:rsidP="0051771F">
            <w:pPr>
              <w:pStyle w:val="12"/>
              <w:jc w:val="center"/>
              <w:rPr>
                <w:b/>
                <w:bCs/>
                <w:sz w:val="20"/>
              </w:rPr>
            </w:pPr>
            <w:r w:rsidRPr="00233017">
              <w:rPr>
                <w:b/>
                <w:bCs/>
                <w:sz w:val="20"/>
              </w:rPr>
              <w:t>Обозначение</w:t>
            </w:r>
          </w:p>
          <w:p w14:paraId="02427C12" w14:textId="77777777" w:rsidR="00AE746F" w:rsidRPr="00233017" w:rsidRDefault="00AE746F" w:rsidP="0051771F">
            <w:pPr>
              <w:pStyle w:val="12"/>
              <w:jc w:val="center"/>
              <w:rPr>
                <w:b/>
                <w:bCs/>
                <w:sz w:val="20"/>
              </w:rPr>
            </w:pPr>
            <w:r w:rsidRPr="00233017">
              <w:rPr>
                <w:b/>
                <w:bCs/>
                <w:sz w:val="20"/>
              </w:rPr>
              <w:t>характерных точек части границы</w:t>
            </w:r>
          </w:p>
        </w:tc>
        <w:tc>
          <w:tcPr>
            <w:tcW w:w="3120" w:type="dxa"/>
            <w:gridSpan w:val="2"/>
            <w:vAlign w:val="center"/>
          </w:tcPr>
          <w:p w14:paraId="4B9E7F47" w14:textId="77777777" w:rsidR="00AE746F" w:rsidRPr="00233017" w:rsidRDefault="00AE746F" w:rsidP="0051771F">
            <w:pPr>
              <w:pStyle w:val="12"/>
              <w:jc w:val="center"/>
              <w:rPr>
                <w:b/>
                <w:bCs/>
                <w:sz w:val="20"/>
              </w:rPr>
            </w:pPr>
            <w:r w:rsidRPr="00233017">
              <w:rPr>
                <w:b/>
                <w:bCs/>
                <w:sz w:val="20"/>
              </w:rPr>
              <w:t>Координаты, м</w:t>
            </w:r>
          </w:p>
        </w:tc>
        <w:tc>
          <w:tcPr>
            <w:tcW w:w="2278" w:type="dxa"/>
            <w:vMerge w:val="restart"/>
            <w:vAlign w:val="center"/>
          </w:tcPr>
          <w:p w14:paraId="1A859E3D" w14:textId="77777777" w:rsidR="00AE746F" w:rsidRPr="00233017" w:rsidRDefault="00AE746F" w:rsidP="0051771F">
            <w:pPr>
              <w:pStyle w:val="12"/>
              <w:spacing w:before="60" w:after="60"/>
              <w:jc w:val="center"/>
              <w:rPr>
                <w:b/>
                <w:bCs/>
                <w:sz w:val="20"/>
              </w:rPr>
            </w:pPr>
            <w:r w:rsidRPr="00233017">
              <w:rPr>
                <w:b/>
                <w:bCs/>
                <w:sz w:val="20"/>
              </w:rPr>
              <w:t xml:space="preserve">Метод определения координат характерной точки </w:t>
            </w:r>
          </w:p>
        </w:tc>
        <w:tc>
          <w:tcPr>
            <w:tcW w:w="1841" w:type="dxa"/>
            <w:vMerge w:val="restart"/>
          </w:tcPr>
          <w:p w14:paraId="131453AB" w14:textId="77777777" w:rsidR="00AE746F" w:rsidRPr="00233017" w:rsidRDefault="00AE746F" w:rsidP="0051771F">
            <w:pPr>
              <w:pStyle w:val="12"/>
              <w:spacing w:before="60" w:after="60"/>
              <w:jc w:val="center"/>
              <w:rPr>
                <w:b/>
                <w:bCs/>
                <w:sz w:val="20"/>
              </w:rPr>
            </w:pPr>
            <w:r w:rsidRPr="00233017">
              <w:rPr>
                <w:b/>
                <w:bCs/>
                <w:sz w:val="20"/>
              </w:rPr>
              <w:t>Средняя квадратическая погрешность положения характерной точки (М</w:t>
            </w:r>
            <w:r w:rsidRPr="00233017">
              <w:rPr>
                <w:b/>
                <w:bCs/>
                <w:sz w:val="20"/>
                <w:vertAlign w:val="subscript"/>
                <w:lang w:val="en-US"/>
              </w:rPr>
              <w:t>t</w:t>
            </w:r>
            <w:r w:rsidRPr="00233017">
              <w:rPr>
                <w:b/>
                <w:bCs/>
                <w:sz w:val="20"/>
              </w:rPr>
              <w:t>), м</w:t>
            </w:r>
          </w:p>
        </w:tc>
        <w:tc>
          <w:tcPr>
            <w:tcW w:w="1702" w:type="dxa"/>
            <w:vMerge w:val="restart"/>
            <w:vAlign w:val="center"/>
          </w:tcPr>
          <w:p w14:paraId="0DDA81DE" w14:textId="77777777" w:rsidR="00AE746F" w:rsidRPr="00233017" w:rsidRDefault="00AE746F" w:rsidP="0051771F">
            <w:pPr>
              <w:pStyle w:val="12"/>
              <w:spacing w:before="60" w:after="60"/>
              <w:jc w:val="center"/>
              <w:rPr>
                <w:b/>
                <w:bCs/>
                <w:sz w:val="20"/>
              </w:rPr>
            </w:pPr>
            <w:r w:rsidRPr="00233017">
              <w:rPr>
                <w:b/>
                <w:bCs/>
                <w:sz w:val="20"/>
              </w:rPr>
              <w:t>Описание обозначения точки на местности (при наличии)</w:t>
            </w:r>
          </w:p>
        </w:tc>
      </w:tr>
      <w:tr w:rsidR="00AE746F" w:rsidRPr="002E6E74" w14:paraId="5D470909" w14:textId="77777777" w:rsidTr="0051771F">
        <w:tblPrEx>
          <w:tblLook w:val="0000" w:firstRow="0" w:lastRow="0" w:firstColumn="0" w:lastColumn="0" w:noHBand="0" w:noVBand="0"/>
        </w:tblPrEx>
        <w:trPr>
          <w:trHeight w:val="54"/>
        </w:trPr>
        <w:tc>
          <w:tcPr>
            <w:tcW w:w="1691" w:type="dxa"/>
            <w:vMerge/>
            <w:vAlign w:val="center"/>
          </w:tcPr>
          <w:p w14:paraId="40B6E366" w14:textId="77777777" w:rsidR="00AE746F" w:rsidRPr="00233017" w:rsidRDefault="00AE746F" w:rsidP="0051771F">
            <w:pPr>
              <w:pStyle w:val="12"/>
              <w:jc w:val="center"/>
              <w:rPr>
                <w:b/>
                <w:bCs/>
                <w:sz w:val="20"/>
              </w:rPr>
            </w:pPr>
          </w:p>
        </w:tc>
        <w:tc>
          <w:tcPr>
            <w:tcW w:w="1558" w:type="dxa"/>
            <w:vAlign w:val="center"/>
          </w:tcPr>
          <w:p w14:paraId="433E8C42" w14:textId="77777777" w:rsidR="00AE746F" w:rsidRPr="00233017" w:rsidRDefault="00AE746F" w:rsidP="0051771F">
            <w:pPr>
              <w:pStyle w:val="a3"/>
              <w:jc w:val="center"/>
              <w:rPr>
                <w:b/>
                <w:bCs/>
                <w:sz w:val="20"/>
                <w:szCs w:val="20"/>
              </w:rPr>
            </w:pPr>
            <w:r w:rsidRPr="00233017">
              <w:rPr>
                <w:b/>
                <w:bCs/>
                <w:sz w:val="20"/>
                <w:szCs w:val="20"/>
              </w:rPr>
              <w:t>Х</w:t>
            </w:r>
          </w:p>
        </w:tc>
        <w:tc>
          <w:tcPr>
            <w:tcW w:w="1562" w:type="dxa"/>
            <w:vAlign w:val="center"/>
          </w:tcPr>
          <w:p w14:paraId="51978F66" w14:textId="77777777" w:rsidR="00AE746F" w:rsidRPr="00233017" w:rsidRDefault="00AE746F" w:rsidP="0051771F">
            <w:pPr>
              <w:pStyle w:val="12"/>
              <w:jc w:val="center"/>
              <w:rPr>
                <w:b/>
                <w:bCs/>
                <w:sz w:val="20"/>
                <w:lang w:val="en-US"/>
              </w:rPr>
            </w:pPr>
            <w:r w:rsidRPr="00233017">
              <w:rPr>
                <w:b/>
                <w:bCs/>
                <w:sz w:val="20"/>
                <w:lang w:val="en-US"/>
              </w:rPr>
              <w:t>Y</w:t>
            </w:r>
          </w:p>
        </w:tc>
        <w:tc>
          <w:tcPr>
            <w:tcW w:w="2278" w:type="dxa"/>
            <w:vMerge/>
            <w:vAlign w:val="center"/>
          </w:tcPr>
          <w:p w14:paraId="3E652A93" w14:textId="77777777" w:rsidR="00AE746F" w:rsidRPr="00233017" w:rsidRDefault="00AE746F" w:rsidP="0051771F">
            <w:pPr>
              <w:pStyle w:val="12"/>
              <w:jc w:val="center"/>
              <w:rPr>
                <w:b/>
                <w:bCs/>
                <w:sz w:val="20"/>
              </w:rPr>
            </w:pPr>
          </w:p>
        </w:tc>
        <w:tc>
          <w:tcPr>
            <w:tcW w:w="1841" w:type="dxa"/>
            <w:vMerge/>
          </w:tcPr>
          <w:p w14:paraId="4A1F202B" w14:textId="77777777" w:rsidR="00AE746F" w:rsidRPr="00233017" w:rsidRDefault="00AE746F" w:rsidP="0051771F">
            <w:pPr>
              <w:pStyle w:val="12"/>
              <w:jc w:val="center"/>
              <w:rPr>
                <w:b/>
                <w:bCs/>
                <w:sz w:val="20"/>
              </w:rPr>
            </w:pPr>
          </w:p>
        </w:tc>
        <w:tc>
          <w:tcPr>
            <w:tcW w:w="1702" w:type="dxa"/>
            <w:vMerge/>
            <w:vAlign w:val="center"/>
          </w:tcPr>
          <w:p w14:paraId="2721F880" w14:textId="77777777" w:rsidR="00AE746F" w:rsidRPr="00233017" w:rsidRDefault="00AE746F" w:rsidP="0051771F">
            <w:pPr>
              <w:pStyle w:val="12"/>
              <w:jc w:val="center"/>
              <w:rPr>
                <w:b/>
                <w:bCs/>
                <w:sz w:val="20"/>
              </w:rPr>
            </w:pPr>
          </w:p>
        </w:tc>
      </w:tr>
      <w:tr w:rsidR="00AE746F" w:rsidRPr="002E6E74" w14:paraId="4FC8548D" w14:textId="77777777" w:rsidTr="0051771F">
        <w:tblPrEx>
          <w:tblLook w:val="0000" w:firstRow="0" w:lastRow="0" w:firstColumn="0" w:lastColumn="0" w:noHBand="0" w:noVBand="0"/>
        </w:tblPrEx>
        <w:trPr>
          <w:trHeight w:val="54"/>
        </w:trPr>
        <w:tc>
          <w:tcPr>
            <w:tcW w:w="1691" w:type="dxa"/>
            <w:vAlign w:val="center"/>
          </w:tcPr>
          <w:p w14:paraId="09328380" w14:textId="77777777" w:rsidR="00AE746F" w:rsidRPr="00233017" w:rsidRDefault="00AE746F" w:rsidP="0051771F">
            <w:pPr>
              <w:pStyle w:val="12"/>
              <w:jc w:val="center"/>
              <w:rPr>
                <w:b/>
                <w:bCs/>
                <w:sz w:val="20"/>
              </w:rPr>
            </w:pPr>
            <w:r w:rsidRPr="00233017">
              <w:rPr>
                <w:b/>
                <w:bCs/>
                <w:sz w:val="20"/>
              </w:rPr>
              <w:t>1</w:t>
            </w:r>
          </w:p>
        </w:tc>
        <w:tc>
          <w:tcPr>
            <w:tcW w:w="1558" w:type="dxa"/>
            <w:vAlign w:val="center"/>
          </w:tcPr>
          <w:p w14:paraId="71EB882F" w14:textId="77777777" w:rsidR="00AE746F" w:rsidRPr="00233017" w:rsidRDefault="00AE746F" w:rsidP="0051771F">
            <w:pPr>
              <w:pStyle w:val="a3"/>
              <w:jc w:val="center"/>
              <w:rPr>
                <w:b/>
                <w:bCs/>
                <w:sz w:val="20"/>
                <w:szCs w:val="20"/>
              </w:rPr>
            </w:pPr>
            <w:r w:rsidRPr="00233017">
              <w:rPr>
                <w:b/>
                <w:bCs/>
                <w:sz w:val="20"/>
                <w:szCs w:val="20"/>
              </w:rPr>
              <w:t>2</w:t>
            </w:r>
          </w:p>
        </w:tc>
        <w:tc>
          <w:tcPr>
            <w:tcW w:w="1562" w:type="dxa"/>
            <w:vAlign w:val="center"/>
          </w:tcPr>
          <w:p w14:paraId="73D4663C" w14:textId="77777777" w:rsidR="00AE746F" w:rsidRPr="00233017" w:rsidRDefault="00AE746F" w:rsidP="0051771F">
            <w:pPr>
              <w:pStyle w:val="12"/>
              <w:jc w:val="center"/>
              <w:rPr>
                <w:b/>
                <w:bCs/>
                <w:sz w:val="20"/>
                <w:lang w:val="en-US"/>
              </w:rPr>
            </w:pPr>
            <w:r w:rsidRPr="00233017">
              <w:rPr>
                <w:b/>
                <w:bCs/>
                <w:sz w:val="20"/>
                <w:lang w:val="en-US"/>
              </w:rPr>
              <w:t>3</w:t>
            </w:r>
          </w:p>
        </w:tc>
        <w:tc>
          <w:tcPr>
            <w:tcW w:w="2278" w:type="dxa"/>
            <w:vAlign w:val="center"/>
          </w:tcPr>
          <w:p w14:paraId="3663130B" w14:textId="77777777" w:rsidR="00AE746F" w:rsidRPr="00233017" w:rsidRDefault="00AE746F" w:rsidP="0051771F">
            <w:pPr>
              <w:pStyle w:val="12"/>
              <w:jc w:val="center"/>
              <w:rPr>
                <w:b/>
                <w:bCs/>
                <w:sz w:val="20"/>
              </w:rPr>
            </w:pPr>
            <w:r w:rsidRPr="00233017">
              <w:rPr>
                <w:b/>
                <w:bCs/>
                <w:sz w:val="20"/>
              </w:rPr>
              <w:t>4</w:t>
            </w:r>
          </w:p>
        </w:tc>
        <w:tc>
          <w:tcPr>
            <w:tcW w:w="1841" w:type="dxa"/>
          </w:tcPr>
          <w:p w14:paraId="11DE6198" w14:textId="77777777" w:rsidR="00AE746F" w:rsidRPr="00233017" w:rsidRDefault="00AE746F" w:rsidP="0051771F">
            <w:pPr>
              <w:pStyle w:val="12"/>
              <w:jc w:val="center"/>
              <w:rPr>
                <w:b/>
                <w:bCs/>
                <w:sz w:val="20"/>
              </w:rPr>
            </w:pPr>
            <w:r w:rsidRPr="00233017">
              <w:rPr>
                <w:b/>
                <w:bCs/>
                <w:sz w:val="20"/>
              </w:rPr>
              <w:t>5</w:t>
            </w:r>
          </w:p>
        </w:tc>
        <w:tc>
          <w:tcPr>
            <w:tcW w:w="1702" w:type="dxa"/>
            <w:vAlign w:val="center"/>
          </w:tcPr>
          <w:p w14:paraId="1B52BA78" w14:textId="77777777" w:rsidR="00AE746F" w:rsidRPr="00233017" w:rsidRDefault="00AE746F" w:rsidP="0051771F">
            <w:pPr>
              <w:pStyle w:val="12"/>
              <w:jc w:val="center"/>
              <w:rPr>
                <w:b/>
                <w:bCs/>
                <w:sz w:val="20"/>
              </w:rPr>
            </w:pPr>
            <w:r w:rsidRPr="00233017">
              <w:rPr>
                <w:b/>
                <w:bCs/>
                <w:sz w:val="20"/>
              </w:rPr>
              <w:t>6</w:t>
            </w:r>
          </w:p>
        </w:tc>
      </w:tr>
      <w:tr w:rsidR="00AE746F" w:rsidRPr="002E6E74" w14:paraId="586371A1" w14:textId="77777777" w:rsidTr="0051771F">
        <w:tblPrEx>
          <w:tblLook w:val="0000" w:firstRow="0" w:lastRow="0" w:firstColumn="0" w:lastColumn="0" w:noHBand="0" w:noVBand="0"/>
        </w:tblPrEx>
        <w:trPr>
          <w:trHeight w:val="243"/>
        </w:trPr>
        <w:tc>
          <w:tcPr>
            <w:tcW w:w="1691" w:type="dxa"/>
            <w:vAlign w:val="center"/>
          </w:tcPr>
          <w:p w14:paraId="53607F96" w14:textId="77777777" w:rsidR="00AE746F" w:rsidRPr="002E6E74" w:rsidRDefault="00AE746F" w:rsidP="0051771F">
            <w:pPr>
              <w:jc w:val="center"/>
            </w:pPr>
            <w:r w:rsidRPr="002E6E74">
              <w:rPr>
                <w:sz w:val="18"/>
                <w:szCs w:val="18"/>
              </w:rPr>
              <w:t>–</w:t>
            </w:r>
          </w:p>
        </w:tc>
        <w:tc>
          <w:tcPr>
            <w:tcW w:w="1558" w:type="dxa"/>
            <w:vAlign w:val="center"/>
          </w:tcPr>
          <w:p w14:paraId="380B7994" w14:textId="77777777" w:rsidR="00AE746F" w:rsidRPr="002E6E74" w:rsidRDefault="00AE746F" w:rsidP="0051771F">
            <w:pPr>
              <w:jc w:val="center"/>
            </w:pPr>
            <w:r w:rsidRPr="002E6E74">
              <w:rPr>
                <w:sz w:val="18"/>
                <w:szCs w:val="18"/>
              </w:rPr>
              <w:t>–</w:t>
            </w:r>
          </w:p>
        </w:tc>
        <w:tc>
          <w:tcPr>
            <w:tcW w:w="1562" w:type="dxa"/>
            <w:vAlign w:val="center"/>
          </w:tcPr>
          <w:p w14:paraId="2B4405AC" w14:textId="77777777" w:rsidR="00AE746F" w:rsidRPr="002E6E74" w:rsidRDefault="00AE746F" w:rsidP="0051771F">
            <w:pPr>
              <w:jc w:val="center"/>
            </w:pPr>
            <w:r w:rsidRPr="002E6E74">
              <w:rPr>
                <w:sz w:val="18"/>
                <w:szCs w:val="18"/>
              </w:rPr>
              <w:t>–</w:t>
            </w:r>
          </w:p>
        </w:tc>
        <w:tc>
          <w:tcPr>
            <w:tcW w:w="2278" w:type="dxa"/>
            <w:vAlign w:val="center"/>
          </w:tcPr>
          <w:p w14:paraId="6B9A6854" w14:textId="77777777" w:rsidR="00AE746F" w:rsidRPr="002E6E74" w:rsidRDefault="00AE746F" w:rsidP="0051771F">
            <w:pPr>
              <w:jc w:val="center"/>
            </w:pPr>
            <w:r w:rsidRPr="002E6E74">
              <w:rPr>
                <w:sz w:val="18"/>
                <w:szCs w:val="18"/>
                <w:lang w:val="en-US"/>
              </w:rPr>
              <w:t>–</w:t>
            </w:r>
          </w:p>
        </w:tc>
        <w:tc>
          <w:tcPr>
            <w:tcW w:w="1841" w:type="dxa"/>
            <w:vAlign w:val="center"/>
          </w:tcPr>
          <w:p w14:paraId="1DA15E59" w14:textId="77777777" w:rsidR="00AE746F" w:rsidRPr="002E6E74" w:rsidRDefault="00AE746F" w:rsidP="0051771F">
            <w:pPr>
              <w:jc w:val="center"/>
            </w:pPr>
            <w:r w:rsidRPr="002E6E74">
              <w:rPr>
                <w:sz w:val="18"/>
                <w:szCs w:val="18"/>
              </w:rPr>
              <w:t>–</w:t>
            </w:r>
          </w:p>
        </w:tc>
        <w:tc>
          <w:tcPr>
            <w:tcW w:w="1702" w:type="dxa"/>
            <w:vAlign w:val="center"/>
          </w:tcPr>
          <w:p w14:paraId="52AD2B50" w14:textId="77777777" w:rsidR="00AE746F" w:rsidRPr="002E6E74" w:rsidRDefault="00AE746F" w:rsidP="0051771F">
            <w:pPr>
              <w:jc w:val="center"/>
            </w:pPr>
            <w:r w:rsidRPr="002E6E74">
              <w:rPr>
                <w:sz w:val="18"/>
                <w:szCs w:val="18"/>
              </w:rPr>
              <w:t>–</w:t>
            </w:r>
          </w:p>
        </w:tc>
      </w:tr>
    </w:tbl>
    <w:p w14:paraId="7A0B17F5" w14:textId="77777777" w:rsidR="00AE746F" w:rsidRDefault="00AE746F" w:rsidP="00AE746F"/>
    <w:p w14:paraId="16A3167B" w14:textId="77777777" w:rsidR="00AE746F" w:rsidRDefault="00AE746F" w:rsidP="00AE746F">
      <w:pPr>
        <w:spacing w:after="160" w:line="259" w:lineRule="auto"/>
      </w:pPr>
      <w:r>
        <w:br w:type="page"/>
      </w:r>
    </w:p>
    <w:tbl>
      <w:tblPr>
        <w:tblpPr w:leftFromText="180" w:rightFromText="180" w:vertAnchor="page" w:horzAnchor="margin" w:tblpY="775"/>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E51D59" w:rsidRPr="005B4876" w14:paraId="2C878D42" w14:textId="77777777" w:rsidTr="00E51D59">
        <w:tc>
          <w:tcPr>
            <w:tcW w:w="10349" w:type="dxa"/>
            <w:gridSpan w:val="3"/>
            <w:tcBorders>
              <w:top w:val="nil"/>
              <w:left w:val="nil"/>
              <w:bottom w:val="nil"/>
              <w:right w:val="nil"/>
            </w:tcBorders>
            <w:vAlign w:val="center"/>
          </w:tcPr>
          <w:p w14:paraId="09A2258F" w14:textId="77777777" w:rsidR="00E51D59" w:rsidRPr="004A327B" w:rsidRDefault="00E51D59" w:rsidP="00E51D59">
            <w:pPr>
              <w:pStyle w:val="a6"/>
              <w:jc w:val="center"/>
              <w:rPr>
                <w:b/>
                <w:caps/>
                <w:sz w:val="24"/>
                <w:szCs w:val="24"/>
              </w:rPr>
            </w:pPr>
            <w:r w:rsidRPr="004A327B">
              <w:rPr>
                <w:b/>
                <w:caps/>
                <w:sz w:val="24"/>
                <w:szCs w:val="24"/>
              </w:rPr>
              <w:lastRenderedPageBreak/>
              <w:t>ГРАФИЧЕСКОЕ ОПИСАНИЕ</w:t>
            </w:r>
          </w:p>
        </w:tc>
      </w:tr>
      <w:tr w:rsidR="00E51D59" w:rsidRPr="005B4876" w14:paraId="79B2A839" w14:textId="77777777" w:rsidTr="00E51D59">
        <w:tc>
          <w:tcPr>
            <w:tcW w:w="10349" w:type="dxa"/>
            <w:gridSpan w:val="3"/>
            <w:tcBorders>
              <w:top w:val="nil"/>
              <w:left w:val="nil"/>
              <w:bottom w:val="nil"/>
              <w:right w:val="nil"/>
            </w:tcBorders>
            <w:vAlign w:val="center"/>
          </w:tcPr>
          <w:p w14:paraId="6742DA31" w14:textId="77777777" w:rsidR="00E51D59" w:rsidRDefault="00E51D59" w:rsidP="00E51D59">
            <w:pPr>
              <w:tabs>
                <w:tab w:val="left" w:pos="2738"/>
              </w:tabs>
              <w:jc w:val="center"/>
              <w:rPr>
                <w:sz w:val="20"/>
              </w:rPr>
            </w:pPr>
            <w:r>
              <w:rPr>
                <w:sz w:val="20"/>
              </w:rPr>
              <w:t xml:space="preserve">местоположения границ населенных пунктов, территориальных зон, </w:t>
            </w:r>
          </w:p>
          <w:p w14:paraId="0AB97301" w14:textId="77777777" w:rsidR="00E51D59" w:rsidRDefault="00E51D59" w:rsidP="00E51D59">
            <w:pPr>
              <w:tabs>
                <w:tab w:val="left" w:pos="2738"/>
              </w:tabs>
              <w:jc w:val="center"/>
              <w:rPr>
                <w:sz w:val="20"/>
              </w:rPr>
            </w:pPr>
            <w:r>
              <w:rPr>
                <w:sz w:val="20"/>
              </w:rPr>
              <w:t xml:space="preserve">особо охраняемых природных территорий, </w:t>
            </w:r>
          </w:p>
          <w:p w14:paraId="077DA1BE" w14:textId="77777777" w:rsidR="00E51D59" w:rsidRDefault="00E51D59" w:rsidP="00E51D59">
            <w:pPr>
              <w:tabs>
                <w:tab w:val="left" w:pos="2738"/>
              </w:tabs>
              <w:jc w:val="center"/>
              <w:rPr>
                <w:caps/>
              </w:rPr>
            </w:pPr>
            <w:r>
              <w:rPr>
                <w:sz w:val="20"/>
              </w:rPr>
              <w:t>зон с особыми условиями использования территории</w:t>
            </w:r>
          </w:p>
        </w:tc>
      </w:tr>
      <w:tr w:rsidR="00E51D59" w:rsidRPr="005B4876" w14:paraId="6E121A4E" w14:textId="77777777" w:rsidTr="00E51D59">
        <w:tc>
          <w:tcPr>
            <w:tcW w:w="10349" w:type="dxa"/>
            <w:gridSpan w:val="3"/>
            <w:tcBorders>
              <w:top w:val="nil"/>
              <w:left w:val="nil"/>
              <w:bottom w:val="nil"/>
              <w:right w:val="nil"/>
            </w:tcBorders>
            <w:vAlign w:val="center"/>
          </w:tcPr>
          <w:p w14:paraId="55EC875F" w14:textId="77777777" w:rsidR="00E51D59" w:rsidRDefault="00E51D59" w:rsidP="00E51D59">
            <w:pPr>
              <w:tabs>
                <w:tab w:val="left" w:pos="2738"/>
              </w:tabs>
              <w:jc w:val="center"/>
              <w:rPr>
                <w:sz w:val="20"/>
              </w:rPr>
            </w:pPr>
          </w:p>
        </w:tc>
      </w:tr>
      <w:tr w:rsidR="00E51D59" w:rsidRPr="005B4876" w14:paraId="4AFB4CD1" w14:textId="77777777" w:rsidTr="00E51D59">
        <w:tc>
          <w:tcPr>
            <w:tcW w:w="10349" w:type="dxa"/>
            <w:gridSpan w:val="3"/>
            <w:tcBorders>
              <w:top w:val="nil"/>
              <w:left w:val="nil"/>
              <w:bottom w:val="nil"/>
              <w:right w:val="nil"/>
            </w:tcBorders>
            <w:vAlign w:val="center"/>
          </w:tcPr>
          <w:p w14:paraId="47881786" w14:textId="77777777" w:rsidR="00E51D59" w:rsidRPr="00F77635" w:rsidRDefault="00E51D59" w:rsidP="00E51D59">
            <w:pPr>
              <w:pStyle w:val="a6"/>
              <w:jc w:val="center"/>
              <w:rPr>
                <w:b/>
                <w:bCs/>
                <w:u w:val="single"/>
              </w:rPr>
            </w:pPr>
            <w:r w:rsidRPr="00F77635">
              <w:rPr>
                <w:b/>
                <w:bCs/>
                <w:u w:val="single"/>
              </w:rPr>
              <w:t>СХ-2 "Зона садоводства, огородничества"</w:t>
            </w:r>
          </w:p>
        </w:tc>
      </w:tr>
      <w:tr w:rsidR="00E51D59" w:rsidRPr="005B4876" w14:paraId="21BDAA7E" w14:textId="77777777" w:rsidTr="00E51D59">
        <w:tc>
          <w:tcPr>
            <w:tcW w:w="10349" w:type="dxa"/>
            <w:gridSpan w:val="3"/>
            <w:tcBorders>
              <w:top w:val="nil"/>
              <w:left w:val="nil"/>
              <w:bottom w:val="nil"/>
              <w:right w:val="nil"/>
            </w:tcBorders>
            <w:vAlign w:val="center"/>
          </w:tcPr>
          <w:p w14:paraId="25BEBF4D" w14:textId="77777777" w:rsidR="00E51D59" w:rsidRPr="003C6D38" w:rsidRDefault="00E51D59" w:rsidP="00E51D59">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E51D59" w:rsidRPr="005B4876" w14:paraId="00D4DB85" w14:textId="77777777" w:rsidTr="00E51D59">
        <w:tc>
          <w:tcPr>
            <w:tcW w:w="10349" w:type="dxa"/>
            <w:gridSpan w:val="3"/>
            <w:tcBorders>
              <w:top w:val="nil"/>
              <w:left w:val="nil"/>
              <w:bottom w:val="nil"/>
              <w:right w:val="nil"/>
            </w:tcBorders>
            <w:vAlign w:val="center"/>
          </w:tcPr>
          <w:p w14:paraId="04425C20" w14:textId="77777777" w:rsidR="00E51D59" w:rsidRPr="005A5528" w:rsidRDefault="00E51D59" w:rsidP="00E51D59">
            <w:pPr>
              <w:pStyle w:val="12"/>
              <w:spacing w:line="240" w:lineRule="atLeast"/>
              <w:jc w:val="center"/>
            </w:pPr>
          </w:p>
        </w:tc>
      </w:tr>
      <w:tr w:rsidR="00E51D59" w:rsidRPr="005B4876" w14:paraId="7FC34D07" w14:textId="77777777" w:rsidTr="00E51D59">
        <w:tc>
          <w:tcPr>
            <w:tcW w:w="10349" w:type="dxa"/>
            <w:gridSpan w:val="3"/>
            <w:tcBorders>
              <w:top w:val="nil"/>
              <w:left w:val="nil"/>
              <w:bottom w:val="nil"/>
              <w:right w:val="nil"/>
            </w:tcBorders>
            <w:vAlign w:val="center"/>
          </w:tcPr>
          <w:p w14:paraId="00F63105" w14:textId="77777777" w:rsidR="00E51D59" w:rsidRPr="005A5528" w:rsidRDefault="00E51D59" w:rsidP="00E51D59">
            <w:pPr>
              <w:pStyle w:val="12"/>
              <w:spacing w:line="240" w:lineRule="atLeast"/>
              <w:jc w:val="center"/>
            </w:pPr>
          </w:p>
        </w:tc>
      </w:tr>
      <w:tr w:rsidR="00E51D59" w:rsidRPr="005B4876" w14:paraId="7809DD6E" w14:textId="77777777" w:rsidTr="00E51D59">
        <w:tc>
          <w:tcPr>
            <w:tcW w:w="10349" w:type="dxa"/>
            <w:gridSpan w:val="3"/>
            <w:tcBorders>
              <w:top w:val="nil"/>
              <w:left w:val="nil"/>
              <w:right w:val="nil"/>
            </w:tcBorders>
            <w:vAlign w:val="center"/>
          </w:tcPr>
          <w:p w14:paraId="026F0470" w14:textId="77777777" w:rsidR="00E51D59" w:rsidRPr="00F77635" w:rsidRDefault="00E51D59" w:rsidP="00E51D59">
            <w:pPr>
              <w:pStyle w:val="12"/>
              <w:spacing w:line="240" w:lineRule="atLeast"/>
              <w:jc w:val="center"/>
              <w:rPr>
                <w:b/>
                <w:bCs/>
              </w:rPr>
            </w:pPr>
            <w:r w:rsidRPr="00F77635">
              <w:rPr>
                <w:b/>
                <w:bCs/>
              </w:rPr>
              <w:t>Раздел 1</w:t>
            </w:r>
          </w:p>
        </w:tc>
      </w:tr>
      <w:tr w:rsidR="00E51D59" w:rsidRPr="005B4876" w14:paraId="3C83CE43" w14:textId="77777777" w:rsidTr="00E51D59">
        <w:trPr>
          <w:trHeight w:hRule="exact" w:val="397"/>
        </w:trPr>
        <w:tc>
          <w:tcPr>
            <w:tcW w:w="10349" w:type="dxa"/>
            <w:gridSpan w:val="3"/>
            <w:vAlign w:val="center"/>
          </w:tcPr>
          <w:p w14:paraId="2D80AD44" w14:textId="77777777" w:rsidR="00E51D59" w:rsidRPr="00F77635" w:rsidRDefault="00E51D59" w:rsidP="00E51D59">
            <w:pPr>
              <w:pStyle w:val="12"/>
              <w:jc w:val="center"/>
              <w:rPr>
                <w:b/>
                <w:bCs/>
                <w:sz w:val="20"/>
                <w:szCs w:val="24"/>
              </w:rPr>
            </w:pPr>
            <w:r w:rsidRPr="00F77635">
              <w:rPr>
                <w:b/>
                <w:bCs/>
                <w:sz w:val="20"/>
                <w:szCs w:val="24"/>
              </w:rPr>
              <w:t>Сведения об объекте</w:t>
            </w:r>
          </w:p>
        </w:tc>
      </w:tr>
      <w:tr w:rsidR="00E51D59" w:rsidRPr="005B4876" w14:paraId="7CFF1361" w14:textId="77777777" w:rsidTr="00E51D59">
        <w:tblPrEx>
          <w:tblLook w:val="0000" w:firstRow="0" w:lastRow="0" w:firstColumn="0" w:lastColumn="0" w:noHBand="0" w:noVBand="0"/>
        </w:tblPrEx>
        <w:trPr>
          <w:trHeight w:val="246"/>
        </w:trPr>
        <w:tc>
          <w:tcPr>
            <w:tcW w:w="852" w:type="dxa"/>
            <w:vAlign w:val="center"/>
          </w:tcPr>
          <w:p w14:paraId="278CC1E6" w14:textId="77777777" w:rsidR="00E51D59" w:rsidRPr="00F77635" w:rsidRDefault="00E51D59" w:rsidP="00E51D59">
            <w:pPr>
              <w:pStyle w:val="12"/>
              <w:jc w:val="center"/>
              <w:rPr>
                <w:b/>
                <w:bCs/>
                <w:sz w:val="20"/>
                <w:szCs w:val="24"/>
              </w:rPr>
            </w:pPr>
            <w:r w:rsidRPr="00F77635">
              <w:rPr>
                <w:b/>
                <w:bCs/>
                <w:sz w:val="20"/>
                <w:szCs w:val="24"/>
              </w:rPr>
              <w:t>№ п/п</w:t>
            </w:r>
          </w:p>
        </w:tc>
        <w:tc>
          <w:tcPr>
            <w:tcW w:w="4677" w:type="dxa"/>
            <w:vAlign w:val="center"/>
          </w:tcPr>
          <w:p w14:paraId="5DF75B10" w14:textId="77777777" w:rsidR="00E51D59" w:rsidRPr="00F77635" w:rsidRDefault="00E51D59" w:rsidP="00E51D59">
            <w:pPr>
              <w:pStyle w:val="12"/>
              <w:jc w:val="center"/>
              <w:rPr>
                <w:b/>
                <w:bCs/>
                <w:sz w:val="20"/>
                <w:szCs w:val="24"/>
              </w:rPr>
            </w:pPr>
            <w:r w:rsidRPr="00F77635">
              <w:rPr>
                <w:b/>
                <w:bCs/>
                <w:sz w:val="20"/>
                <w:szCs w:val="24"/>
              </w:rPr>
              <w:t>Характеристики объекта</w:t>
            </w:r>
          </w:p>
        </w:tc>
        <w:tc>
          <w:tcPr>
            <w:tcW w:w="4820" w:type="dxa"/>
            <w:vAlign w:val="center"/>
          </w:tcPr>
          <w:p w14:paraId="756D4BBA" w14:textId="77777777" w:rsidR="00E51D59" w:rsidRPr="00F77635" w:rsidRDefault="00E51D59" w:rsidP="00E51D59">
            <w:pPr>
              <w:pStyle w:val="12"/>
              <w:jc w:val="center"/>
              <w:rPr>
                <w:b/>
                <w:bCs/>
                <w:sz w:val="20"/>
                <w:szCs w:val="24"/>
              </w:rPr>
            </w:pPr>
            <w:r w:rsidRPr="00F77635">
              <w:rPr>
                <w:b/>
                <w:bCs/>
                <w:sz w:val="20"/>
                <w:szCs w:val="24"/>
              </w:rPr>
              <w:t>Описание характеристик</w:t>
            </w:r>
          </w:p>
        </w:tc>
      </w:tr>
      <w:tr w:rsidR="00E51D59" w:rsidRPr="005B4876" w14:paraId="1FD0F25B" w14:textId="77777777" w:rsidTr="00E51D59">
        <w:tblPrEx>
          <w:tblLook w:val="0000" w:firstRow="0" w:lastRow="0" w:firstColumn="0" w:lastColumn="0" w:noHBand="0" w:noVBand="0"/>
        </w:tblPrEx>
        <w:trPr>
          <w:trHeight w:val="243"/>
        </w:trPr>
        <w:tc>
          <w:tcPr>
            <w:tcW w:w="852" w:type="dxa"/>
            <w:vAlign w:val="center"/>
          </w:tcPr>
          <w:p w14:paraId="60977755" w14:textId="77777777" w:rsidR="00E51D59" w:rsidRPr="00F77635" w:rsidRDefault="00E51D59" w:rsidP="00E51D59">
            <w:pPr>
              <w:pStyle w:val="12"/>
              <w:jc w:val="center"/>
              <w:rPr>
                <w:b/>
                <w:bCs/>
                <w:sz w:val="20"/>
                <w:szCs w:val="24"/>
              </w:rPr>
            </w:pPr>
            <w:r w:rsidRPr="00F77635">
              <w:rPr>
                <w:b/>
                <w:bCs/>
                <w:sz w:val="20"/>
                <w:szCs w:val="24"/>
              </w:rPr>
              <w:t>1</w:t>
            </w:r>
          </w:p>
        </w:tc>
        <w:tc>
          <w:tcPr>
            <w:tcW w:w="4677" w:type="dxa"/>
            <w:vAlign w:val="center"/>
          </w:tcPr>
          <w:p w14:paraId="2DC9E4E7" w14:textId="77777777" w:rsidR="00E51D59" w:rsidRPr="00F77635" w:rsidRDefault="00E51D59" w:rsidP="00E51D59">
            <w:pPr>
              <w:pStyle w:val="12"/>
              <w:jc w:val="center"/>
              <w:rPr>
                <w:b/>
                <w:bCs/>
                <w:sz w:val="20"/>
                <w:szCs w:val="24"/>
              </w:rPr>
            </w:pPr>
            <w:r w:rsidRPr="00F77635">
              <w:rPr>
                <w:b/>
                <w:bCs/>
                <w:sz w:val="20"/>
                <w:szCs w:val="24"/>
              </w:rPr>
              <w:t>2</w:t>
            </w:r>
          </w:p>
        </w:tc>
        <w:tc>
          <w:tcPr>
            <w:tcW w:w="4820" w:type="dxa"/>
            <w:vAlign w:val="center"/>
          </w:tcPr>
          <w:p w14:paraId="355F3069" w14:textId="77777777" w:rsidR="00E51D59" w:rsidRPr="00F77635" w:rsidRDefault="00E51D59" w:rsidP="00E51D59">
            <w:pPr>
              <w:pStyle w:val="12"/>
              <w:jc w:val="center"/>
              <w:rPr>
                <w:b/>
                <w:bCs/>
                <w:sz w:val="20"/>
                <w:szCs w:val="24"/>
              </w:rPr>
            </w:pPr>
            <w:r w:rsidRPr="00F77635">
              <w:rPr>
                <w:b/>
                <w:bCs/>
                <w:sz w:val="20"/>
                <w:szCs w:val="24"/>
              </w:rPr>
              <w:t>3</w:t>
            </w:r>
          </w:p>
        </w:tc>
      </w:tr>
      <w:tr w:rsidR="00E51D59" w:rsidRPr="005B4876" w14:paraId="48462AC1" w14:textId="77777777" w:rsidTr="00E51D59">
        <w:tblPrEx>
          <w:tblLook w:val="0000" w:firstRow="0" w:lastRow="0" w:firstColumn="0" w:lastColumn="0" w:noHBand="0" w:noVBand="0"/>
        </w:tblPrEx>
        <w:trPr>
          <w:trHeight w:val="243"/>
        </w:trPr>
        <w:tc>
          <w:tcPr>
            <w:tcW w:w="852" w:type="dxa"/>
            <w:vAlign w:val="center"/>
          </w:tcPr>
          <w:p w14:paraId="2DEE481B" w14:textId="77777777" w:rsidR="00E51D59" w:rsidRPr="005A5528" w:rsidRDefault="00E51D59" w:rsidP="00E51D59">
            <w:pPr>
              <w:pStyle w:val="12"/>
              <w:jc w:val="center"/>
              <w:rPr>
                <w:sz w:val="20"/>
                <w:szCs w:val="24"/>
              </w:rPr>
            </w:pPr>
            <w:r w:rsidRPr="005A5528">
              <w:rPr>
                <w:sz w:val="20"/>
                <w:szCs w:val="24"/>
              </w:rPr>
              <w:t>1</w:t>
            </w:r>
          </w:p>
        </w:tc>
        <w:tc>
          <w:tcPr>
            <w:tcW w:w="4677" w:type="dxa"/>
            <w:vAlign w:val="center"/>
          </w:tcPr>
          <w:p w14:paraId="2950EC62" w14:textId="77777777" w:rsidR="00E51D59" w:rsidRPr="005A5528" w:rsidRDefault="00E51D59" w:rsidP="00E51D59">
            <w:pPr>
              <w:pStyle w:val="12"/>
              <w:rPr>
                <w:sz w:val="20"/>
                <w:szCs w:val="24"/>
              </w:rPr>
            </w:pPr>
            <w:r w:rsidRPr="005A5528">
              <w:rPr>
                <w:sz w:val="20"/>
                <w:szCs w:val="24"/>
              </w:rPr>
              <w:t>Местоположение объекта</w:t>
            </w:r>
          </w:p>
        </w:tc>
        <w:tc>
          <w:tcPr>
            <w:tcW w:w="4820" w:type="dxa"/>
            <w:vAlign w:val="center"/>
          </w:tcPr>
          <w:p w14:paraId="20892466" w14:textId="77777777" w:rsidR="00E51D59" w:rsidRPr="00F77635" w:rsidRDefault="00E51D59" w:rsidP="00E51D59">
            <w:pPr>
              <w:pStyle w:val="12"/>
              <w:rPr>
                <w:sz w:val="20"/>
                <w:szCs w:val="24"/>
              </w:rPr>
            </w:pPr>
            <w:r w:rsidRPr="00F77635">
              <w:rPr>
                <w:sz w:val="20"/>
                <w:szCs w:val="24"/>
              </w:rPr>
              <w:t>442513, Пензенская область, район Кузнецкий, сельсовет Яснополянский</w:t>
            </w:r>
          </w:p>
        </w:tc>
      </w:tr>
      <w:tr w:rsidR="00E51D59" w:rsidRPr="005B4876" w14:paraId="7A9C9C3D" w14:textId="77777777" w:rsidTr="00E51D59">
        <w:tblPrEx>
          <w:tblLook w:val="0000" w:firstRow="0" w:lastRow="0" w:firstColumn="0" w:lastColumn="0" w:noHBand="0" w:noVBand="0"/>
        </w:tblPrEx>
        <w:trPr>
          <w:trHeight w:val="243"/>
        </w:trPr>
        <w:tc>
          <w:tcPr>
            <w:tcW w:w="852" w:type="dxa"/>
            <w:vAlign w:val="center"/>
          </w:tcPr>
          <w:p w14:paraId="46E315D0" w14:textId="77777777" w:rsidR="00E51D59" w:rsidRPr="005A5528" w:rsidRDefault="00E51D59" w:rsidP="00E51D59">
            <w:pPr>
              <w:pStyle w:val="12"/>
              <w:jc w:val="center"/>
              <w:rPr>
                <w:sz w:val="20"/>
                <w:szCs w:val="24"/>
              </w:rPr>
            </w:pPr>
            <w:r w:rsidRPr="005A5528">
              <w:rPr>
                <w:sz w:val="20"/>
                <w:szCs w:val="24"/>
              </w:rPr>
              <w:t>2</w:t>
            </w:r>
          </w:p>
        </w:tc>
        <w:tc>
          <w:tcPr>
            <w:tcW w:w="4677" w:type="dxa"/>
            <w:vAlign w:val="center"/>
          </w:tcPr>
          <w:p w14:paraId="10C8B564" w14:textId="77777777" w:rsidR="00E51D59" w:rsidRPr="005A5528" w:rsidRDefault="00E51D59" w:rsidP="00E51D59">
            <w:pPr>
              <w:pStyle w:val="12"/>
              <w:rPr>
                <w:sz w:val="20"/>
                <w:szCs w:val="24"/>
              </w:rPr>
            </w:pPr>
            <w:r w:rsidRPr="005A5528">
              <w:rPr>
                <w:sz w:val="20"/>
                <w:szCs w:val="24"/>
              </w:rPr>
              <w:t>Площадь объекта +/- величина погрешности определения площади</w:t>
            </w:r>
          </w:p>
          <w:p w14:paraId="7EE37539" w14:textId="77777777" w:rsidR="00E51D59" w:rsidRPr="005A5528" w:rsidRDefault="00E51D59" w:rsidP="00E51D59">
            <w:pPr>
              <w:pStyle w:val="12"/>
              <w:rPr>
                <w:sz w:val="20"/>
                <w:szCs w:val="24"/>
              </w:rPr>
            </w:pPr>
            <w:r w:rsidRPr="005A5528">
              <w:rPr>
                <w:sz w:val="20"/>
                <w:szCs w:val="24"/>
              </w:rPr>
              <w:t>(Р+/- Дельта Р)</w:t>
            </w:r>
          </w:p>
        </w:tc>
        <w:tc>
          <w:tcPr>
            <w:tcW w:w="4820" w:type="dxa"/>
            <w:vAlign w:val="center"/>
          </w:tcPr>
          <w:p w14:paraId="7714F8E0" w14:textId="77777777" w:rsidR="00E51D59" w:rsidRPr="005A5528" w:rsidRDefault="00E51D59" w:rsidP="00E51D59">
            <w:pPr>
              <w:rPr>
                <w:sz w:val="20"/>
              </w:rPr>
            </w:pPr>
            <w:r w:rsidRPr="005A5528">
              <w:rPr>
                <w:sz w:val="20"/>
                <w:lang w:val="en-US"/>
              </w:rPr>
              <w:t xml:space="preserve">2840766 </w:t>
            </w:r>
            <w:proofErr w:type="spellStart"/>
            <w:r w:rsidRPr="005A5528">
              <w:rPr>
                <w:sz w:val="20"/>
                <w:lang w:val="en-US"/>
              </w:rPr>
              <w:t>кв.м</w:t>
            </w:r>
            <w:proofErr w:type="spellEnd"/>
            <w:r w:rsidRPr="005A5528">
              <w:rPr>
                <w:sz w:val="20"/>
                <w:lang w:val="en-US"/>
              </w:rPr>
              <w:t xml:space="preserve"> ± 29495.50 </w:t>
            </w:r>
            <w:proofErr w:type="spellStart"/>
            <w:r w:rsidRPr="005A5528">
              <w:rPr>
                <w:sz w:val="20"/>
                <w:lang w:val="en-US"/>
              </w:rPr>
              <w:t>кв.м</w:t>
            </w:r>
            <w:proofErr w:type="spellEnd"/>
          </w:p>
        </w:tc>
      </w:tr>
      <w:tr w:rsidR="00E51D59" w:rsidRPr="005B4876" w14:paraId="74B246F0" w14:textId="77777777" w:rsidTr="00E51D59">
        <w:tblPrEx>
          <w:tblLook w:val="0000" w:firstRow="0" w:lastRow="0" w:firstColumn="0" w:lastColumn="0" w:noHBand="0" w:noVBand="0"/>
        </w:tblPrEx>
        <w:trPr>
          <w:trHeight w:val="243"/>
        </w:trPr>
        <w:tc>
          <w:tcPr>
            <w:tcW w:w="852" w:type="dxa"/>
            <w:vAlign w:val="center"/>
          </w:tcPr>
          <w:p w14:paraId="6522BB88" w14:textId="77777777" w:rsidR="00E51D59" w:rsidRPr="005A5528" w:rsidRDefault="00E51D59" w:rsidP="00E51D59">
            <w:pPr>
              <w:pStyle w:val="12"/>
              <w:jc w:val="center"/>
              <w:rPr>
                <w:sz w:val="20"/>
                <w:szCs w:val="24"/>
                <w:lang w:val="en-US"/>
              </w:rPr>
            </w:pPr>
            <w:r w:rsidRPr="005A5528">
              <w:rPr>
                <w:sz w:val="20"/>
                <w:szCs w:val="24"/>
              </w:rPr>
              <w:t>3</w:t>
            </w:r>
          </w:p>
        </w:tc>
        <w:tc>
          <w:tcPr>
            <w:tcW w:w="4677" w:type="dxa"/>
            <w:vAlign w:val="center"/>
          </w:tcPr>
          <w:p w14:paraId="0081357D" w14:textId="77777777" w:rsidR="00E51D59" w:rsidRPr="005A5528" w:rsidRDefault="00E51D59" w:rsidP="00E51D59">
            <w:pPr>
              <w:pStyle w:val="12"/>
              <w:rPr>
                <w:sz w:val="20"/>
                <w:szCs w:val="24"/>
              </w:rPr>
            </w:pPr>
            <w:r w:rsidRPr="005A5528">
              <w:rPr>
                <w:sz w:val="20"/>
                <w:szCs w:val="24"/>
              </w:rPr>
              <w:t>Иные характеристики объекта</w:t>
            </w:r>
          </w:p>
        </w:tc>
        <w:tc>
          <w:tcPr>
            <w:tcW w:w="4820" w:type="dxa"/>
            <w:vAlign w:val="center"/>
          </w:tcPr>
          <w:p w14:paraId="77EDB128" w14:textId="77777777" w:rsidR="00E51D59" w:rsidRPr="005A5528" w:rsidRDefault="00E51D59" w:rsidP="00E51D59">
            <w:pPr>
              <w:pStyle w:val="12"/>
              <w:rPr>
                <w:sz w:val="20"/>
                <w:szCs w:val="24"/>
                <w:lang w:val="en-US"/>
              </w:rPr>
            </w:pPr>
            <w:r w:rsidRPr="005A5528">
              <w:rPr>
                <w:sz w:val="20"/>
                <w:szCs w:val="24"/>
                <w:lang w:val="en-US"/>
              </w:rPr>
              <w:t>–</w:t>
            </w:r>
          </w:p>
        </w:tc>
      </w:tr>
    </w:tbl>
    <w:p w14:paraId="765850DB" w14:textId="77777777" w:rsidR="00AE746F" w:rsidRDefault="00AE746F" w:rsidP="00AE746F">
      <w:r>
        <w:br w:type="page"/>
      </w:r>
    </w:p>
    <w:p w14:paraId="3522E283" w14:textId="77777777" w:rsidR="00AE746F" w:rsidRDefault="00AE746F" w:rsidP="00AE746F">
      <w:pPr>
        <w:sectPr w:rsidR="00AE746F" w:rsidSect="00E51D59">
          <w:footerReference w:type="even" r:id="rId54"/>
          <w:footerReference w:type="default" r:id="rId55"/>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AE746F" w:rsidRPr="002E6E74" w14:paraId="5D24C8C1" w14:textId="77777777" w:rsidTr="0051771F">
        <w:trPr>
          <w:trHeight w:val="430"/>
        </w:trPr>
        <w:tc>
          <w:tcPr>
            <w:tcW w:w="10632" w:type="dxa"/>
            <w:gridSpan w:val="6"/>
            <w:tcBorders>
              <w:top w:val="nil"/>
              <w:left w:val="nil"/>
              <w:right w:val="nil"/>
            </w:tcBorders>
          </w:tcPr>
          <w:p w14:paraId="1658864C" w14:textId="77777777" w:rsidR="00AE746F" w:rsidRPr="00F77635" w:rsidRDefault="00AE746F" w:rsidP="0051771F">
            <w:pPr>
              <w:pStyle w:val="12"/>
              <w:jc w:val="center"/>
              <w:rPr>
                <w:b/>
                <w:bCs/>
                <w:sz w:val="20"/>
              </w:rPr>
            </w:pPr>
            <w:r w:rsidRPr="00F77635">
              <w:rPr>
                <w:b/>
                <w:bCs/>
              </w:rPr>
              <w:lastRenderedPageBreak/>
              <w:t>Раздел 2</w:t>
            </w:r>
          </w:p>
        </w:tc>
      </w:tr>
      <w:tr w:rsidR="00AE746F" w:rsidRPr="002E6E74" w14:paraId="3218CDCA" w14:textId="77777777" w:rsidTr="0051771F">
        <w:trPr>
          <w:trHeight w:val="430"/>
        </w:trPr>
        <w:tc>
          <w:tcPr>
            <w:tcW w:w="10632" w:type="dxa"/>
            <w:gridSpan w:val="6"/>
          </w:tcPr>
          <w:p w14:paraId="67368853" w14:textId="77777777" w:rsidR="00AE746F" w:rsidRPr="00F77635" w:rsidRDefault="00AE746F" w:rsidP="0051771F">
            <w:pPr>
              <w:pStyle w:val="12"/>
              <w:spacing w:before="120"/>
              <w:jc w:val="center"/>
              <w:rPr>
                <w:b/>
                <w:bCs/>
                <w:sz w:val="20"/>
              </w:rPr>
            </w:pPr>
            <w:r w:rsidRPr="00F77635">
              <w:rPr>
                <w:b/>
                <w:bCs/>
                <w:sz w:val="20"/>
              </w:rPr>
              <w:t>Сведения о местоположении границ объекта</w:t>
            </w:r>
          </w:p>
        </w:tc>
      </w:tr>
      <w:tr w:rsidR="00AE746F" w:rsidRPr="002E6E74" w14:paraId="792E48BD" w14:textId="77777777" w:rsidTr="0051771F">
        <w:trPr>
          <w:trHeight w:hRule="exact" w:val="397"/>
        </w:trPr>
        <w:tc>
          <w:tcPr>
            <w:tcW w:w="10632" w:type="dxa"/>
            <w:gridSpan w:val="6"/>
            <w:vAlign w:val="center"/>
          </w:tcPr>
          <w:p w14:paraId="7C9B9EF6" w14:textId="77777777" w:rsidR="00AE746F" w:rsidRPr="00F77635" w:rsidRDefault="00AE746F" w:rsidP="0051771F">
            <w:pPr>
              <w:pStyle w:val="12"/>
              <w:rPr>
                <w:b/>
                <w:bCs/>
                <w:sz w:val="20"/>
              </w:rPr>
            </w:pPr>
            <w:r w:rsidRPr="00F77635">
              <w:rPr>
                <w:b/>
                <w:bCs/>
                <w:sz w:val="20"/>
              </w:rPr>
              <w:t xml:space="preserve">1. Система координат </w:t>
            </w:r>
            <w:r w:rsidRPr="00F77635">
              <w:rPr>
                <w:b/>
                <w:bCs/>
                <w:sz w:val="20"/>
                <w:u w:val="single"/>
              </w:rPr>
              <w:t>МСК-58, зона 2</w:t>
            </w:r>
          </w:p>
        </w:tc>
      </w:tr>
      <w:tr w:rsidR="00AE746F" w:rsidRPr="002E6E74" w14:paraId="1FF2EF0A" w14:textId="77777777" w:rsidTr="0051771F">
        <w:trPr>
          <w:trHeight w:hRule="exact" w:val="397"/>
        </w:trPr>
        <w:tc>
          <w:tcPr>
            <w:tcW w:w="10632" w:type="dxa"/>
            <w:gridSpan w:val="6"/>
            <w:vAlign w:val="center"/>
          </w:tcPr>
          <w:p w14:paraId="7FA960C9" w14:textId="77777777" w:rsidR="00AE746F" w:rsidRPr="00F77635" w:rsidRDefault="00AE746F" w:rsidP="0051771F">
            <w:pPr>
              <w:rPr>
                <w:b/>
                <w:bCs/>
                <w:sz w:val="20"/>
                <w:szCs w:val="20"/>
              </w:rPr>
            </w:pPr>
            <w:r w:rsidRPr="00F77635">
              <w:rPr>
                <w:b/>
                <w:bCs/>
                <w:sz w:val="20"/>
                <w:szCs w:val="20"/>
              </w:rPr>
              <w:t>2. Сведения о характерных точках границ объекта</w:t>
            </w:r>
          </w:p>
        </w:tc>
      </w:tr>
      <w:tr w:rsidR="00AE746F" w:rsidRPr="002E6E74" w14:paraId="58FC8CD8" w14:textId="77777777" w:rsidTr="0051771F">
        <w:tblPrEx>
          <w:tblLook w:val="0000" w:firstRow="0" w:lastRow="0" w:firstColumn="0" w:lastColumn="0" w:noHBand="0" w:noVBand="0"/>
        </w:tblPrEx>
        <w:trPr>
          <w:trHeight w:val="54"/>
        </w:trPr>
        <w:tc>
          <w:tcPr>
            <w:tcW w:w="1691" w:type="dxa"/>
            <w:vMerge w:val="restart"/>
            <w:vAlign w:val="center"/>
          </w:tcPr>
          <w:p w14:paraId="45C91B63" w14:textId="77777777" w:rsidR="00AE746F" w:rsidRPr="00F77635" w:rsidRDefault="00AE746F" w:rsidP="0051771F">
            <w:pPr>
              <w:pStyle w:val="12"/>
              <w:jc w:val="center"/>
              <w:rPr>
                <w:b/>
                <w:bCs/>
                <w:sz w:val="20"/>
              </w:rPr>
            </w:pPr>
            <w:r w:rsidRPr="00F77635">
              <w:rPr>
                <w:b/>
                <w:bCs/>
                <w:sz w:val="20"/>
              </w:rPr>
              <w:t>Обозначение</w:t>
            </w:r>
          </w:p>
          <w:p w14:paraId="4F2C8D1D" w14:textId="77777777" w:rsidR="00AE746F" w:rsidRPr="00F77635" w:rsidRDefault="00AE746F" w:rsidP="0051771F">
            <w:pPr>
              <w:pStyle w:val="12"/>
              <w:jc w:val="center"/>
              <w:rPr>
                <w:b/>
                <w:bCs/>
                <w:sz w:val="20"/>
              </w:rPr>
            </w:pPr>
            <w:r w:rsidRPr="00F77635">
              <w:rPr>
                <w:b/>
                <w:bCs/>
                <w:sz w:val="20"/>
              </w:rPr>
              <w:t>характерных точек границ</w:t>
            </w:r>
          </w:p>
        </w:tc>
        <w:tc>
          <w:tcPr>
            <w:tcW w:w="3120" w:type="dxa"/>
            <w:gridSpan w:val="2"/>
            <w:vAlign w:val="center"/>
          </w:tcPr>
          <w:p w14:paraId="7B2E7DCE" w14:textId="77777777" w:rsidR="00AE746F" w:rsidRPr="00F77635" w:rsidRDefault="00AE746F" w:rsidP="0051771F">
            <w:pPr>
              <w:pStyle w:val="12"/>
              <w:jc w:val="center"/>
              <w:rPr>
                <w:b/>
                <w:bCs/>
                <w:sz w:val="20"/>
              </w:rPr>
            </w:pPr>
            <w:r w:rsidRPr="00F77635">
              <w:rPr>
                <w:b/>
                <w:bCs/>
                <w:sz w:val="20"/>
              </w:rPr>
              <w:t>Координаты, м</w:t>
            </w:r>
          </w:p>
        </w:tc>
        <w:tc>
          <w:tcPr>
            <w:tcW w:w="2419" w:type="dxa"/>
            <w:vMerge w:val="restart"/>
            <w:vAlign w:val="center"/>
          </w:tcPr>
          <w:p w14:paraId="419D33BC" w14:textId="77777777" w:rsidR="00AE746F" w:rsidRPr="00F77635" w:rsidRDefault="00AE746F" w:rsidP="0051771F">
            <w:pPr>
              <w:pStyle w:val="12"/>
              <w:spacing w:before="60" w:after="60"/>
              <w:jc w:val="center"/>
              <w:rPr>
                <w:b/>
                <w:bCs/>
                <w:sz w:val="20"/>
              </w:rPr>
            </w:pPr>
            <w:r w:rsidRPr="00F77635">
              <w:rPr>
                <w:b/>
                <w:bCs/>
                <w:sz w:val="20"/>
              </w:rPr>
              <w:t xml:space="preserve">Метод определения координат характерной точки </w:t>
            </w:r>
          </w:p>
        </w:tc>
        <w:tc>
          <w:tcPr>
            <w:tcW w:w="1700" w:type="dxa"/>
            <w:vMerge w:val="restart"/>
          </w:tcPr>
          <w:p w14:paraId="46D67C5A" w14:textId="77777777" w:rsidR="00AE746F" w:rsidRPr="00F77635" w:rsidRDefault="00AE746F" w:rsidP="0051771F">
            <w:pPr>
              <w:pStyle w:val="12"/>
              <w:spacing w:before="60" w:after="60"/>
              <w:jc w:val="center"/>
              <w:rPr>
                <w:b/>
                <w:bCs/>
                <w:sz w:val="20"/>
              </w:rPr>
            </w:pPr>
            <w:r w:rsidRPr="00F77635">
              <w:rPr>
                <w:b/>
                <w:bCs/>
                <w:sz w:val="20"/>
              </w:rPr>
              <w:t>Средняя квадратическая погрешность положения характерной точки (М</w:t>
            </w:r>
            <w:r w:rsidRPr="00F77635">
              <w:rPr>
                <w:b/>
                <w:bCs/>
                <w:sz w:val="20"/>
                <w:vertAlign w:val="subscript"/>
                <w:lang w:val="en-US"/>
              </w:rPr>
              <w:t>t</w:t>
            </w:r>
            <w:r w:rsidRPr="00F77635">
              <w:rPr>
                <w:b/>
                <w:bCs/>
                <w:sz w:val="20"/>
              </w:rPr>
              <w:t>), м</w:t>
            </w:r>
          </w:p>
        </w:tc>
        <w:tc>
          <w:tcPr>
            <w:tcW w:w="1702" w:type="dxa"/>
            <w:vMerge w:val="restart"/>
            <w:vAlign w:val="center"/>
          </w:tcPr>
          <w:p w14:paraId="2D6D665B" w14:textId="77777777" w:rsidR="00AE746F" w:rsidRPr="00F77635" w:rsidRDefault="00AE746F" w:rsidP="0051771F">
            <w:pPr>
              <w:pStyle w:val="12"/>
              <w:spacing w:before="60" w:after="60"/>
              <w:jc w:val="center"/>
              <w:rPr>
                <w:b/>
                <w:bCs/>
                <w:sz w:val="20"/>
              </w:rPr>
            </w:pPr>
            <w:r w:rsidRPr="00F77635">
              <w:rPr>
                <w:b/>
                <w:bCs/>
                <w:sz w:val="20"/>
              </w:rPr>
              <w:t>Описание обозначения точки на местности (при наличии)</w:t>
            </w:r>
          </w:p>
        </w:tc>
      </w:tr>
      <w:tr w:rsidR="00AE746F" w:rsidRPr="002E6E74" w14:paraId="76528D9B" w14:textId="77777777" w:rsidTr="0051771F">
        <w:tblPrEx>
          <w:tblLook w:val="0000" w:firstRow="0" w:lastRow="0" w:firstColumn="0" w:lastColumn="0" w:noHBand="0" w:noVBand="0"/>
        </w:tblPrEx>
        <w:trPr>
          <w:trHeight w:val="54"/>
        </w:trPr>
        <w:tc>
          <w:tcPr>
            <w:tcW w:w="1691" w:type="dxa"/>
            <w:vMerge/>
            <w:vAlign w:val="center"/>
          </w:tcPr>
          <w:p w14:paraId="6BB427DD" w14:textId="77777777" w:rsidR="00AE746F" w:rsidRPr="00F77635" w:rsidRDefault="00AE746F" w:rsidP="0051771F">
            <w:pPr>
              <w:pStyle w:val="12"/>
              <w:jc w:val="center"/>
              <w:rPr>
                <w:b/>
                <w:bCs/>
                <w:sz w:val="20"/>
              </w:rPr>
            </w:pPr>
          </w:p>
        </w:tc>
        <w:tc>
          <w:tcPr>
            <w:tcW w:w="1558" w:type="dxa"/>
            <w:vAlign w:val="center"/>
          </w:tcPr>
          <w:p w14:paraId="796A2A9D" w14:textId="77777777" w:rsidR="00AE746F" w:rsidRPr="00F77635" w:rsidRDefault="00AE746F" w:rsidP="0051771F">
            <w:pPr>
              <w:pStyle w:val="a3"/>
              <w:jc w:val="center"/>
              <w:rPr>
                <w:b/>
                <w:bCs/>
                <w:sz w:val="20"/>
                <w:szCs w:val="20"/>
              </w:rPr>
            </w:pPr>
            <w:r w:rsidRPr="00F77635">
              <w:rPr>
                <w:b/>
                <w:bCs/>
                <w:sz w:val="20"/>
                <w:szCs w:val="20"/>
              </w:rPr>
              <w:t>Х</w:t>
            </w:r>
          </w:p>
        </w:tc>
        <w:tc>
          <w:tcPr>
            <w:tcW w:w="1562" w:type="dxa"/>
            <w:vAlign w:val="center"/>
          </w:tcPr>
          <w:p w14:paraId="78F1C770" w14:textId="77777777" w:rsidR="00AE746F" w:rsidRPr="00F77635" w:rsidRDefault="00AE746F" w:rsidP="0051771F">
            <w:pPr>
              <w:pStyle w:val="12"/>
              <w:jc w:val="center"/>
              <w:rPr>
                <w:b/>
                <w:bCs/>
                <w:sz w:val="20"/>
                <w:lang w:val="en-US"/>
              </w:rPr>
            </w:pPr>
            <w:r w:rsidRPr="00F77635">
              <w:rPr>
                <w:b/>
                <w:bCs/>
                <w:sz w:val="20"/>
                <w:lang w:val="en-US"/>
              </w:rPr>
              <w:t>Y</w:t>
            </w:r>
          </w:p>
        </w:tc>
        <w:tc>
          <w:tcPr>
            <w:tcW w:w="2419" w:type="dxa"/>
            <w:vMerge/>
            <w:vAlign w:val="center"/>
          </w:tcPr>
          <w:p w14:paraId="6E7CFE02" w14:textId="77777777" w:rsidR="00AE746F" w:rsidRPr="00F77635" w:rsidRDefault="00AE746F" w:rsidP="0051771F">
            <w:pPr>
              <w:pStyle w:val="12"/>
              <w:jc w:val="center"/>
              <w:rPr>
                <w:b/>
                <w:bCs/>
                <w:sz w:val="20"/>
              </w:rPr>
            </w:pPr>
          </w:p>
        </w:tc>
        <w:tc>
          <w:tcPr>
            <w:tcW w:w="1700" w:type="dxa"/>
            <w:vMerge/>
          </w:tcPr>
          <w:p w14:paraId="4C298956" w14:textId="77777777" w:rsidR="00AE746F" w:rsidRPr="00F77635" w:rsidRDefault="00AE746F" w:rsidP="0051771F">
            <w:pPr>
              <w:pStyle w:val="12"/>
              <w:jc w:val="center"/>
              <w:rPr>
                <w:b/>
                <w:bCs/>
                <w:sz w:val="20"/>
              </w:rPr>
            </w:pPr>
          </w:p>
        </w:tc>
        <w:tc>
          <w:tcPr>
            <w:tcW w:w="1702" w:type="dxa"/>
            <w:vMerge/>
            <w:vAlign w:val="center"/>
          </w:tcPr>
          <w:p w14:paraId="708696C2" w14:textId="77777777" w:rsidR="00AE746F" w:rsidRPr="00F77635" w:rsidRDefault="00AE746F" w:rsidP="0051771F">
            <w:pPr>
              <w:pStyle w:val="12"/>
              <w:jc w:val="center"/>
              <w:rPr>
                <w:b/>
                <w:bCs/>
                <w:sz w:val="20"/>
              </w:rPr>
            </w:pPr>
          </w:p>
        </w:tc>
      </w:tr>
      <w:tr w:rsidR="00AE746F" w:rsidRPr="002E6E74" w14:paraId="7768CF0B" w14:textId="77777777" w:rsidTr="0051771F">
        <w:tblPrEx>
          <w:tblLook w:val="0000" w:firstRow="0" w:lastRow="0" w:firstColumn="0" w:lastColumn="0" w:noHBand="0" w:noVBand="0"/>
        </w:tblPrEx>
        <w:trPr>
          <w:trHeight w:val="54"/>
        </w:trPr>
        <w:tc>
          <w:tcPr>
            <w:tcW w:w="1691" w:type="dxa"/>
            <w:vAlign w:val="center"/>
          </w:tcPr>
          <w:p w14:paraId="580F5A55" w14:textId="77777777" w:rsidR="00AE746F" w:rsidRPr="00F77635" w:rsidRDefault="00AE746F" w:rsidP="0051771F">
            <w:pPr>
              <w:pStyle w:val="12"/>
              <w:jc w:val="center"/>
              <w:rPr>
                <w:b/>
                <w:bCs/>
                <w:sz w:val="20"/>
              </w:rPr>
            </w:pPr>
            <w:r w:rsidRPr="00F77635">
              <w:rPr>
                <w:b/>
                <w:bCs/>
                <w:sz w:val="20"/>
              </w:rPr>
              <w:t>1</w:t>
            </w:r>
          </w:p>
        </w:tc>
        <w:tc>
          <w:tcPr>
            <w:tcW w:w="1558" w:type="dxa"/>
            <w:vAlign w:val="center"/>
          </w:tcPr>
          <w:p w14:paraId="600965CA" w14:textId="77777777" w:rsidR="00AE746F" w:rsidRPr="00F77635" w:rsidRDefault="00AE746F" w:rsidP="0051771F">
            <w:pPr>
              <w:pStyle w:val="a3"/>
              <w:jc w:val="center"/>
              <w:rPr>
                <w:b/>
                <w:bCs/>
                <w:sz w:val="20"/>
                <w:szCs w:val="20"/>
              </w:rPr>
            </w:pPr>
            <w:r w:rsidRPr="00F77635">
              <w:rPr>
                <w:b/>
                <w:bCs/>
                <w:sz w:val="20"/>
                <w:szCs w:val="20"/>
              </w:rPr>
              <w:t>2</w:t>
            </w:r>
          </w:p>
        </w:tc>
        <w:tc>
          <w:tcPr>
            <w:tcW w:w="1562" w:type="dxa"/>
            <w:vAlign w:val="center"/>
          </w:tcPr>
          <w:p w14:paraId="6392DA56" w14:textId="77777777" w:rsidR="00AE746F" w:rsidRPr="00F77635" w:rsidRDefault="00AE746F" w:rsidP="0051771F">
            <w:pPr>
              <w:pStyle w:val="12"/>
              <w:jc w:val="center"/>
              <w:rPr>
                <w:b/>
                <w:bCs/>
                <w:sz w:val="20"/>
                <w:lang w:val="en-US"/>
              </w:rPr>
            </w:pPr>
            <w:r w:rsidRPr="00F77635">
              <w:rPr>
                <w:b/>
                <w:bCs/>
                <w:sz w:val="20"/>
                <w:lang w:val="en-US"/>
              </w:rPr>
              <w:t>3</w:t>
            </w:r>
          </w:p>
        </w:tc>
        <w:tc>
          <w:tcPr>
            <w:tcW w:w="2419" w:type="dxa"/>
            <w:vAlign w:val="center"/>
          </w:tcPr>
          <w:p w14:paraId="13CEFAEC" w14:textId="77777777" w:rsidR="00AE746F" w:rsidRPr="00F77635" w:rsidRDefault="00AE746F" w:rsidP="0051771F">
            <w:pPr>
              <w:pStyle w:val="12"/>
              <w:jc w:val="center"/>
              <w:rPr>
                <w:b/>
                <w:bCs/>
                <w:sz w:val="20"/>
              </w:rPr>
            </w:pPr>
            <w:r w:rsidRPr="00F77635">
              <w:rPr>
                <w:b/>
                <w:bCs/>
                <w:sz w:val="20"/>
              </w:rPr>
              <w:t>4</w:t>
            </w:r>
          </w:p>
        </w:tc>
        <w:tc>
          <w:tcPr>
            <w:tcW w:w="1700" w:type="dxa"/>
          </w:tcPr>
          <w:p w14:paraId="067CF5DF" w14:textId="77777777" w:rsidR="00AE746F" w:rsidRPr="00F77635" w:rsidRDefault="00AE746F" w:rsidP="0051771F">
            <w:pPr>
              <w:pStyle w:val="12"/>
              <w:jc w:val="center"/>
              <w:rPr>
                <w:b/>
                <w:bCs/>
                <w:sz w:val="20"/>
              </w:rPr>
            </w:pPr>
            <w:r w:rsidRPr="00F77635">
              <w:rPr>
                <w:b/>
                <w:bCs/>
                <w:sz w:val="20"/>
              </w:rPr>
              <w:t>5</w:t>
            </w:r>
          </w:p>
        </w:tc>
        <w:tc>
          <w:tcPr>
            <w:tcW w:w="1702" w:type="dxa"/>
            <w:vAlign w:val="center"/>
          </w:tcPr>
          <w:p w14:paraId="02F12017" w14:textId="77777777" w:rsidR="00AE746F" w:rsidRPr="00F77635" w:rsidRDefault="00AE746F" w:rsidP="0051771F">
            <w:pPr>
              <w:pStyle w:val="12"/>
              <w:jc w:val="center"/>
              <w:rPr>
                <w:b/>
                <w:bCs/>
                <w:sz w:val="20"/>
              </w:rPr>
            </w:pPr>
            <w:r w:rsidRPr="00F77635">
              <w:rPr>
                <w:b/>
                <w:bCs/>
                <w:sz w:val="20"/>
              </w:rPr>
              <w:t>6</w:t>
            </w:r>
          </w:p>
        </w:tc>
      </w:tr>
      <w:tr w:rsidR="00AE746F" w:rsidRPr="002E6E74" w14:paraId="2FE619AB" w14:textId="77777777" w:rsidTr="0051771F">
        <w:tblPrEx>
          <w:tblLook w:val="0000" w:firstRow="0" w:lastRow="0" w:firstColumn="0" w:lastColumn="0" w:noHBand="0" w:noVBand="0"/>
        </w:tblPrEx>
        <w:trPr>
          <w:trHeight w:val="54"/>
        </w:trPr>
        <w:tc>
          <w:tcPr>
            <w:tcW w:w="10632" w:type="dxa"/>
            <w:gridSpan w:val="6"/>
          </w:tcPr>
          <w:p w14:paraId="0ADBDE26" w14:textId="77777777" w:rsidR="00AE746F" w:rsidRPr="002E6E74" w:rsidRDefault="00AE746F" w:rsidP="0051771F">
            <w:pPr>
              <w:jc w:val="center"/>
              <w:rPr>
                <w:sz w:val="18"/>
                <w:szCs w:val="20"/>
              </w:rPr>
            </w:pPr>
            <w:r w:rsidRPr="002E6E74">
              <w:rPr>
                <w:sz w:val="18"/>
                <w:szCs w:val="20"/>
              </w:rPr>
              <w:t>Зона1(1)</w:t>
            </w:r>
          </w:p>
        </w:tc>
      </w:tr>
      <w:tr w:rsidR="00AE746F" w:rsidRPr="002E6E74" w14:paraId="3D0C038C" w14:textId="77777777" w:rsidTr="0051771F">
        <w:tblPrEx>
          <w:tblLook w:val="0000" w:firstRow="0" w:lastRow="0" w:firstColumn="0" w:lastColumn="0" w:noHBand="0" w:noVBand="0"/>
        </w:tblPrEx>
        <w:trPr>
          <w:trHeight w:val="54"/>
        </w:trPr>
        <w:tc>
          <w:tcPr>
            <w:tcW w:w="1691" w:type="dxa"/>
          </w:tcPr>
          <w:p w14:paraId="29738200" w14:textId="77777777" w:rsidR="00AE746F" w:rsidRPr="002E6E74" w:rsidRDefault="00AE746F" w:rsidP="0051771F">
            <w:pPr>
              <w:jc w:val="center"/>
              <w:rPr>
                <w:sz w:val="18"/>
                <w:szCs w:val="20"/>
              </w:rPr>
            </w:pPr>
            <w:r w:rsidRPr="002E6E74">
              <w:rPr>
                <w:sz w:val="18"/>
                <w:szCs w:val="20"/>
              </w:rPr>
              <w:t>1</w:t>
            </w:r>
          </w:p>
        </w:tc>
        <w:tc>
          <w:tcPr>
            <w:tcW w:w="1558" w:type="dxa"/>
          </w:tcPr>
          <w:p w14:paraId="4F4EFB69" w14:textId="77777777" w:rsidR="00AE746F" w:rsidRPr="002E6E74" w:rsidRDefault="00AE746F" w:rsidP="0051771F">
            <w:pPr>
              <w:jc w:val="center"/>
              <w:rPr>
                <w:sz w:val="18"/>
                <w:szCs w:val="20"/>
              </w:rPr>
            </w:pPr>
            <w:r w:rsidRPr="002E6E74">
              <w:rPr>
                <w:sz w:val="18"/>
                <w:szCs w:val="20"/>
              </w:rPr>
              <w:t>366796.45</w:t>
            </w:r>
          </w:p>
        </w:tc>
        <w:tc>
          <w:tcPr>
            <w:tcW w:w="1562" w:type="dxa"/>
          </w:tcPr>
          <w:p w14:paraId="240FDAF1" w14:textId="77777777" w:rsidR="00AE746F" w:rsidRPr="002E6E74" w:rsidRDefault="00AE746F" w:rsidP="0051771F">
            <w:pPr>
              <w:jc w:val="center"/>
              <w:rPr>
                <w:sz w:val="18"/>
                <w:szCs w:val="20"/>
              </w:rPr>
            </w:pPr>
            <w:r w:rsidRPr="002E6E74">
              <w:rPr>
                <w:sz w:val="18"/>
                <w:szCs w:val="20"/>
              </w:rPr>
              <w:t>2333323.57</w:t>
            </w:r>
          </w:p>
        </w:tc>
        <w:tc>
          <w:tcPr>
            <w:tcW w:w="2419" w:type="dxa"/>
          </w:tcPr>
          <w:p w14:paraId="0F4F035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53F74B2"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4E6CBFEF" w14:textId="77777777" w:rsidR="00AE746F" w:rsidRPr="002E6E74" w:rsidRDefault="00AE746F" w:rsidP="0051771F">
            <w:pPr>
              <w:jc w:val="center"/>
              <w:rPr>
                <w:sz w:val="18"/>
                <w:szCs w:val="20"/>
              </w:rPr>
            </w:pPr>
            <w:r w:rsidRPr="002E6E74">
              <w:rPr>
                <w:sz w:val="18"/>
                <w:szCs w:val="20"/>
              </w:rPr>
              <w:t>–</w:t>
            </w:r>
          </w:p>
        </w:tc>
      </w:tr>
      <w:tr w:rsidR="00AE746F" w:rsidRPr="002E6E74" w14:paraId="0DE091BD" w14:textId="77777777" w:rsidTr="0051771F">
        <w:tblPrEx>
          <w:tblLook w:val="0000" w:firstRow="0" w:lastRow="0" w:firstColumn="0" w:lastColumn="0" w:noHBand="0" w:noVBand="0"/>
        </w:tblPrEx>
        <w:trPr>
          <w:trHeight w:val="54"/>
        </w:trPr>
        <w:tc>
          <w:tcPr>
            <w:tcW w:w="1691" w:type="dxa"/>
          </w:tcPr>
          <w:p w14:paraId="10F0F5E4" w14:textId="77777777" w:rsidR="00AE746F" w:rsidRPr="002E6E74" w:rsidRDefault="00AE746F" w:rsidP="0051771F">
            <w:pPr>
              <w:jc w:val="center"/>
              <w:rPr>
                <w:sz w:val="18"/>
                <w:szCs w:val="20"/>
              </w:rPr>
            </w:pPr>
            <w:r w:rsidRPr="002E6E74">
              <w:rPr>
                <w:sz w:val="18"/>
                <w:szCs w:val="20"/>
              </w:rPr>
              <w:t>2</w:t>
            </w:r>
          </w:p>
        </w:tc>
        <w:tc>
          <w:tcPr>
            <w:tcW w:w="1558" w:type="dxa"/>
          </w:tcPr>
          <w:p w14:paraId="0715F21D" w14:textId="77777777" w:rsidR="00AE746F" w:rsidRPr="002E6E74" w:rsidRDefault="00AE746F" w:rsidP="0051771F">
            <w:pPr>
              <w:jc w:val="center"/>
              <w:rPr>
                <w:sz w:val="18"/>
                <w:szCs w:val="20"/>
              </w:rPr>
            </w:pPr>
            <w:r w:rsidRPr="002E6E74">
              <w:rPr>
                <w:sz w:val="18"/>
                <w:szCs w:val="20"/>
              </w:rPr>
              <w:t>366814.56</w:t>
            </w:r>
          </w:p>
        </w:tc>
        <w:tc>
          <w:tcPr>
            <w:tcW w:w="1562" w:type="dxa"/>
          </w:tcPr>
          <w:p w14:paraId="6FF6048B" w14:textId="77777777" w:rsidR="00AE746F" w:rsidRPr="002E6E74" w:rsidRDefault="00AE746F" w:rsidP="0051771F">
            <w:pPr>
              <w:jc w:val="center"/>
              <w:rPr>
                <w:sz w:val="18"/>
                <w:szCs w:val="20"/>
              </w:rPr>
            </w:pPr>
            <w:r w:rsidRPr="002E6E74">
              <w:rPr>
                <w:sz w:val="18"/>
                <w:szCs w:val="20"/>
              </w:rPr>
              <w:t>2333356.56</w:t>
            </w:r>
          </w:p>
        </w:tc>
        <w:tc>
          <w:tcPr>
            <w:tcW w:w="2419" w:type="dxa"/>
          </w:tcPr>
          <w:p w14:paraId="4C1949A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12C2B06"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167B2900" w14:textId="77777777" w:rsidR="00AE746F" w:rsidRPr="002E6E74" w:rsidRDefault="00AE746F" w:rsidP="0051771F">
            <w:pPr>
              <w:jc w:val="center"/>
              <w:rPr>
                <w:sz w:val="18"/>
                <w:szCs w:val="20"/>
              </w:rPr>
            </w:pPr>
            <w:r w:rsidRPr="002E6E74">
              <w:rPr>
                <w:sz w:val="18"/>
                <w:szCs w:val="20"/>
              </w:rPr>
              <w:t>–</w:t>
            </w:r>
          </w:p>
        </w:tc>
      </w:tr>
      <w:tr w:rsidR="00AE746F" w:rsidRPr="002E6E74" w14:paraId="785F9F22" w14:textId="77777777" w:rsidTr="0051771F">
        <w:tblPrEx>
          <w:tblLook w:val="0000" w:firstRow="0" w:lastRow="0" w:firstColumn="0" w:lastColumn="0" w:noHBand="0" w:noVBand="0"/>
        </w:tblPrEx>
        <w:trPr>
          <w:trHeight w:val="54"/>
        </w:trPr>
        <w:tc>
          <w:tcPr>
            <w:tcW w:w="1691" w:type="dxa"/>
          </w:tcPr>
          <w:p w14:paraId="7B43A921" w14:textId="77777777" w:rsidR="00AE746F" w:rsidRPr="002E6E74" w:rsidRDefault="00AE746F" w:rsidP="0051771F">
            <w:pPr>
              <w:jc w:val="center"/>
              <w:rPr>
                <w:sz w:val="18"/>
                <w:szCs w:val="20"/>
              </w:rPr>
            </w:pPr>
            <w:r w:rsidRPr="002E6E74">
              <w:rPr>
                <w:sz w:val="18"/>
                <w:szCs w:val="20"/>
              </w:rPr>
              <w:t>3</w:t>
            </w:r>
          </w:p>
        </w:tc>
        <w:tc>
          <w:tcPr>
            <w:tcW w:w="1558" w:type="dxa"/>
          </w:tcPr>
          <w:p w14:paraId="6DBC58A6" w14:textId="77777777" w:rsidR="00AE746F" w:rsidRPr="002E6E74" w:rsidRDefault="00AE746F" w:rsidP="0051771F">
            <w:pPr>
              <w:jc w:val="center"/>
              <w:rPr>
                <w:sz w:val="18"/>
                <w:szCs w:val="20"/>
              </w:rPr>
            </w:pPr>
            <w:r w:rsidRPr="002E6E74">
              <w:rPr>
                <w:sz w:val="18"/>
                <w:szCs w:val="20"/>
              </w:rPr>
              <w:t>366854.50</w:t>
            </w:r>
          </w:p>
        </w:tc>
        <w:tc>
          <w:tcPr>
            <w:tcW w:w="1562" w:type="dxa"/>
          </w:tcPr>
          <w:p w14:paraId="6DA1D210" w14:textId="77777777" w:rsidR="00AE746F" w:rsidRPr="002E6E74" w:rsidRDefault="00AE746F" w:rsidP="0051771F">
            <w:pPr>
              <w:jc w:val="center"/>
              <w:rPr>
                <w:sz w:val="18"/>
                <w:szCs w:val="20"/>
              </w:rPr>
            </w:pPr>
            <w:r w:rsidRPr="002E6E74">
              <w:rPr>
                <w:sz w:val="18"/>
                <w:szCs w:val="20"/>
              </w:rPr>
              <w:t>2333429.32</w:t>
            </w:r>
          </w:p>
        </w:tc>
        <w:tc>
          <w:tcPr>
            <w:tcW w:w="2419" w:type="dxa"/>
          </w:tcPr>
          <w:p w14:paraId="7404901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E18D24A"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9485E8A" w14:textId="77777777" w:rsidR="00AE746F" w:rsidRPr="002E6E74" w:rsidRDefault="00AE746F" w:rsidP="0051771F">
            <w:pPr>
              <w:jc w:val="center"/>
              <w:rPr>
                <w:sz w:val="18"/>
                <w:szCs w:val="20"/>
              </w:rPr>
            </w:pPr>
            <w:r w:rsidRPr="002E6E74">
              <w:rPr>
                <w:sz w:val="18"/>
                <w:szCs w:val="20"/>
              </w:rPr>
              <w:t>–</w:t>
            </w:r>
          </w:p>
        </w:tc>
      </w:tr>
      <w:tr w:rsidR="00AE746F" w:rsidRPr="002E6E74" w14:paraId="7E1FF4F2" w14:textId="77777777" w:rsidTr="0051771F">
        <w:tblPrEx>
          <w:tblLook w:val="0000" w:firstRow="0" w:lastRow="0" w:firstColumn="0" w:lastColumn="0" w:noHBand="0" w:noVBand="0"/>
        </w:tblPrEx>
        <w:trPr>
          <w:trHeight w:val="54"/>
        </w:trPr>
        <w:tc>
          <w:tcPr>
            <w:tcW w:w="1691" w:type="dxa"/>
          </w:tcPr>
          <w:p w14:paraId="0768D4BD" w14:textId="77777777" w:rsidR="00AE746F" w:rsidRPr="002E6E74" w:rsidRDefault="00AE746F" w:rsidP="0051771F">
            <w:pPr>
              <w:jc w:val="center"/>
              <w:rPr>
                <w:sz w:val="18"/>
                <w:szCs w:val="20"/>
              </w:rPr>
            </w:pPr>
            <w:r w:rsidRPr="002E6E74">
              <w:rPr>
                <w:sz w:val="18"/>
                <w:szCs w:val="20"/>
              </w:rPr>
              <w:t>4</w:t>
            </w:r>
          </w:p>
        </w:tc>
        <w:tc>
          <w:tcPr>
            <w:tcW w:w="1558" w:type="dxa"/>
          </w:tcPr>
          <w:p w14:paraId="5BB61406" w14:textId="77777777" w:rsidR="00AE746F" w:rsidRPr="002E6E74" w:rsidRDefault="00AE746F" w:rsidP="0051771F">
            <w:pPr>
              <w:jc w:val="center"/>
              <w:rPr>
                <w:sz w:val="18"/>
                <w:szCs w:val="20"/>
              </w:rPr>
            </w:pPr>
            <w:r w:rsidRPr="002E6E74">
              <w:rPr>
                <w:sz w:val="18"/>
                <w:szCs w:val="20"/>
              </w:rPr>
              <w:t>366849.48</w:t>
            </w:r>
          </w:p>
        </w:tc>
        <w:tc>
          <w:tcPr>
            <w:tcW w:w="1562" w:type="dxa"/>
          </w:tcPr>
          <w:p w14:paraId="732B2150" w14:textId="77777777" w:rsidR="00AE746F" w:rsidRPr="002E6E74" w:rsidRDefault="00AE746F" w:rsidP="0051771F">
            <w:pPr>
              <w:jc w:val="center"/>
              <w:rPr>
                <w:sz w:val="18"/>
                <w:szCs w:val="20"/>
              </w:rPr>
            </w:pPr>
            <w:r w:rsidRPr="002E6E74">
              <w:rPr>
                <w:sz w:val="18"/>
                <w:szCs w:val="20"/>
              </w:rPr>
              <w:t>2333482.74</w:t>
            </w:r>
          </w:p>
        </w:tc>
        <w:tc>
          <w:tcPr>
            <w:tcW w:w="2419" w:type="dxa"/>
          </w:tcPr>
          <w:p w14:paraId="58A9F2E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AD9212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6D896DA" w14:textId="77777777" w:rsidR="00AE746F" w:rsidRPr="002E6E74" w:rsidRDefault="00AE746F" w:rsidP="0051771F">
            <w:pPr>
              <w:jc w:val="center"/>
              <w:rPr>
                <w:sz w:val="18"/>
                <w:szCs w:val="20"/>
              </w:rPr>
            </w:pPr>
            <w:r w:rsidRPr="002E6E74">
              <w:rPr>
                <w:sz w:val="18"/>
                <w:szCs w:val="20"/>
              </w:rPr>
              <w:t>–</w:t>
            </w:r>
          </w:p>
        </w:tc>
      </w:tr>
      <w:tr w:rsidR="00AE746F" w:rsidRPr="002E6E74" w14:paraId="00E25CD3" w14:textId="77777777" w:rsidTr="0051771F">
        <w:tblPrEx>
          <w:tblLook w:val="0000" w:firstRow="0" w:lastRow="0" w:firstColumn="0" w:lastColumn="0" w:noHBand="0" w:noVBand="0"/>
        </w:tblPrEx>
        <w:trPr>
          <w:trHeight w:val="54"/>
        </w:trPr>
        <w:tc>
          <w:tcPr>
            <w:tcW w:w="1691" w:type="dxa"/>
          </w:tcPr>
          <w:p w14:paraId="2B04DA42" w14:textId="77777777" w:rsidR="00AE746F" w:rsidRPr="002E6E74" w:rsidRDefault="00AE746F" w:rsidP="0051771F">
            <w:pPr>
              <w:jc w:val="center"/>
              <w:rPr>
                <w:sz w:val="18"/>
                <w:szCs w:val="20"/>
              </w:rPr>
            </w:pPr>
            <w:r w:rsidRPr="002E6E74">
              <w:rPr>
                <w:sz w:val="18"/>
                <w:szCs w:val="20"/>
              </w:rPr>
              <w:t>5</w:t>
            </w:r>
          </w:p>
        </w:tc>
        <w:tc>
          <w:tcPr>
            <w:tcW w:w="1558" w:type="dxa"/>
          </w:tcPr>
          <w:p w14:paraId="7435D0A4" w14:textId="77777777" w:rsidR="00AE746F" w:rsidRPr="002E6E74" w:rsidRDefault="00AE746F" w:rsidP="0051771F">
            <w:pPr>
              <w:jc w:val="center"/>
              <w:rPr>
                <w:sz w:val="18"/>
                <w:szCs w:val="20"/>
              </w:rPr>
            </w:pPr>
            <w:r w:rsidRPr="002E6E74">
              <w:rPr>
                <w:sz w:val="18"/>
                <w:szCs w:val="20"/>
              </w:rPr>
              <w:t>366665.45</w:t>
            </w:r>
          </w:p>
        </w:tc>
        <w:tc>
          <w:tcPr>
            <w:tcW w:w="1562" w:type="dxa"/>
          </w:tcPr>
          <w:p w14:paraId="4F922C66" w14:textId="77777777" w:rsidR="00AE746F" w:rsidRPr="002E6E74" w:rsidRDefault="00AE746F" w:rsidP="0051771F">
            <w:pPr>
              <w:jc w:val="center"/>
              <w:rPr>
                <w:sz w:val="18"/>
                <w:szCs w:val="20"/>
              </w:rPr>
            </w:pPr>
            <w:r w:rsidRPr="002E6E74">
              <w:rPr>
                <w:sz w:val="18"/>
                <w:szCs w:val="20"/>
              </w:rPr>
              <w:t>2333501.51</w:t>
            </w:r>
          </w:p>
        </w:tc>
        <w:tc>
          <w:tcPr>
            <w:tcW w:w="2419" w:type="dxa"/>
          </w:tcPr>
          <w:p w14:paraId="35BE129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7DC9E1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5A9099B" w14:textId="77777777" w:rsidR="00AE746F" w:rsidRPr="002E6E74" w:rsidRDefault="00AE746F" w:rsidP="0051771F">
            <w:pPr>
              <w:jc w:val="center"/>
              <w:rPr>
                <w:sz w:val="18"/>
                <w:szCs w:val="20"/>
              </w:rPr>
            </w:pPr>
            <w:r w:rsidRPr="002E6E74">
              <w:rPr>
                <w:sz w:val="18"/>
                <w:szCs w:val="20"/>
              </w:rPr>
              <w:t>–</w:t>
            </w:r>
          </w:p>
        </w:tc>
      </w:tr>
      <w:tr w:rsidR="00AE746F" w:rsidRPr="002E6E74" w14:paraId="5FB56C55" w14:textId="77777777" w:rsidTr="0051771F">
        <w:tblPrEx>
          <w:tblLook w:val="0000" w:firstRow="0" w:lastRow="0" w:firstColumn="0" w:lastColumn="0" w:noHBand="0" w:noVBand="0"/>
        </w:tblPrEx>
        <w:trPr>
          <w:trHeight w:val="54"/>
        </w:trPr>
        <w:tc>
          <w:tcPr>
            <w:tcW w:w="1691" w:type="dxa"/>
          </w:tcPr>
          <w:p w14:paraId="070FB225" w14:textId="77777777" w:rsidR="00AE746F" w:rsidRPr="002E6E74" w:rsidRDefault="00AE746F" w:rsidP="0051771F">
            <w:pPr>
              <w:jc w:val="center"/>
              <w:rPr>
                <w:sz w:val="18"/>
                <w:szCs w:val="20"/>
              </w:rPr>
            </w:pPr>
            <w:r w:rsidRPr="002E6E74">
              <w:rPr>
                <w:sz w:val="18"/>
                <w:szCs w:val="20"/>
              </w:rPr>
              <w:t>6</w:t>
            </w:r>
          </w:p>
        </w:tc>
        <w:tc>
          <w:tcPr>
            <w:tcW w:w="1558" w:type="dxa"/>
          </w:tcPr>
          <w:p w14:paraId="0031DE5C" w14:textId="77777777" w:rsidR="00AE746F" w:rsidRPr="002E6E74" w:rsidRDefault="00AE746F" w:rsidP="0051771F">
            <w:pPr>
              <w:jc w:val="center"/>
              <w:rPr>
                <w:sz w:val="18"/>
                <w:szCs w:val="20"/>
              </w:rPr>
            </w:pPr>
            <w:r w:rsidRPr="002E6E74">
              <w:rPr>
                <w:sz w:val="18"/>
                <w:szCs w:val="20"/>
              </w:rPr>
              <w:t>366496.47</w:t>
            </w:r>
          </w:p>
        </w:tc>
        <w:tc>
          <w:tcPr>
            <w:tcW w:w="1562" w:type="dxa"/>
          </w:tcPr>
          <w:p w14:paraId="142C0EC8" w14:textId="77777777" w:rsidR="00AE746F" w:rsidRPr="002E6E74" w:rsidRDefault="00AE746F" w:rsidP="0051771F">
            <w:pPr>
              <w:jc w:val="center"/>
              <w:rPr>
                <w:sz w:val="18"/>
                <w:szCs w:val="20"/>
              </w:rPr>
            </w:pPr>
            <w:r w:rsidRPr="002E6E74">
              <w:rPr>
                <w:sz w:val="18"/>
                <w:szCs w:val="20"/>
              </w:rPr>
              <w:t>2333500.19</w:t>
            </w:r>
          </w:p>
        </w:tc>
        <w:tc>
          <w:tcPr>
            <w:tcW w:w="2419" w:type="dxa"/>
          </w:tcPr>
          <w:p w14:paraId="793FD5F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0FFC03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E7CAAE9" w14:textId="77777777" w:rsidR="00AE746F" w:rsidRPr="002E6E74" w:rsidRDefault="00AE746F" w:rsidP="0051771F">
            <w:pPr>
              <w:jc w:val="center"/>
              <w:rPr>
                <w:sz w:val="18"/>
                <w:szCs w:val="20"/>
              </w:rPr>
            </w:pPr>
            <w:r w:rsidRPr="002E6E74">
              <w:rPr>
                <w:sz w:val="18"/>
                <w:szCs w:val="20"/>
              </w:rPr>
              <w:t>–</w:t>
            </w:r>
          </w:p>
        </w:tc>
      </w:tr>
      <w:tr w:rsidR="00AE746F" w:rsidRPr="002E6E74" w14:paraId="0147CB70" w14:textId="77777777" w:rsidTr="0051771F">
        <w:tblPrEx>
          <w:tblLook w:val="0000" w:firstRow="0" w:lastRow="0" w:firstColumn="0" w:lastColumn="0" w:noHBand="0" w:noVBand="0"/>
        </w:tblPrEx>
        <w:trPr>
          <w:trHeight w:val="54"/>
        </w:trPr>
        <w:tc>
          <w:tcPr>
            <w:tcW w:w="1691" w:type="dxa"/>
          </w:tcPr>
          <w:p w14:paraId="4E09E1DA" w14:textId="77777777" w:rsidR="00AE746F" w:rsidRPr="002E6E74" w:rsidRDefault="00AE746F" w:rsidP="0051771F">
            <w:pPr>
              <w:jc w:val="center"/>
              <w:rPr>
                <w:sz w:val="18"/>
                <w:szCs w:val="20"/>
              </w:rPr>
            </w:pPr>
            <w:r w:rsidRPr="002E6E74">
              <w:rPr>
                <w:sz w:val="18"/>
                <w:szCs w:val="20"/>
              </w:rPr>
              <w:t>7</w:t>
            </w:r>
          </w:p>
        </w:tc>
        <w:tc>
          <w:tcPr>
            <w:tcW w:w="1558" w:type="dxa"/>
          </w:tcPr>
          <w:p w14:paraId="6C2A5464" w14:textId="77777777" w:rsidR="00AE746F" w:rsidRPr="002E6E74" w:rsidRDefault="00AE746F" w:rsidP="0051771F">
            <w:pPr>
              <w:jc w:val="center"/>
              <w:rPr>
                <w:sz w:val="18"/>
                <w:szCs w:val="20"/>
              </w:rPr>
            </w:pPr>
            <w:r w:rsidRPr="002E6E74">
              <w:rPr>
                <w:sz w:val="18"/>
                <w:szCs w:val="20"/>
              </w:rPr>
              <w:t>366424.52</w:t>
            </w:r>
          </w:p>
        </w:tc>
        <w:tc>
          <w:tcPr>
            <w:tcW w:w="1562" w:type="dxa"/>
          </w:tcPr>
          <w:p w14:paraId="2EF46542" w14:textId="77777777" w:rsidR="00AE746F" w:rsidRPr="002E6E74" w:rsidRDefault="00AE746F" w:rsidP="0051771F">
            <w:pPr>
              <w:jc w:val="center"/>
              <w:rPr>
                <w:sz w:val="18"/>
                <w:szCs w:val="20"/>
              </w:rPr>
            </w:pPr>
            <w:r w:rsidRPr="002E6E74">
              <w:rPr>
                <w:sz w:val="18"/>
                <w:szCs w:val="20"/>
              </w:rPr>
              <w:t>2333503.69</w:t>
            </w:r>
          </w:p>
        </w:tc>
        <w:tc>
          <w:tcPr>
            <w:tcW w:w="2419" w:type="dxa"/>
          </w:tcPr>
          <w:p w14:paraId="70DD623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80E2F5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33A5E7D" w14:textId="77777777" w:rsidR="00AE746F" w:rsidRPr="002E6E74" w:rsidRDefault="00AE746F" w:rsidP="0051771F">
            <w:pPr>
              <w:jc w:val="center"/>
              <w:rPr>
                <w:sz w:val="18"/>
                <w:szCs w:val="20"/>
              </w:rPr>
            </w:pPr>
            <w:r w:rsidRPr="002E6E74">
              <w:rPr>
                <w:sz w:val="18"/>
                <w:szCs w:val="20"/>
              </w:rPr>
              <w:t>–</w:t>
            </w:r>
          </w:p>
        </w:tc>
      </w:tr>
      <w:tr w:rsidR="00AE746F" w:rsidRPr="002E6E74" w14:paraId="42F5E881" w14:textId="77777777" w:rsidTr="0051771F">
        <w:tblPrEx>
          <w:tblLook w:val="0000" w:firstRow="0" w:lastRow="0" w:firstColumn="0" w:lastColumn="0" w:noHBand="0" w:noVBand="0"/>
        </w:tblPrEx>
        <w:trPr>
          <w:trHeight w:val="54"/>
        </w:trPr>
        <w:tc>
          <w:tcPr>
            <w:tcW w:w="1691" w:type="dxa"/>
          </w:tcPr>
          <w:p w14:paraId="3A543BFD" w14:textId="77777777" w:rsidR="00AE746F" w:rsidRPr="002E6E74" w:rsidRDefault="00AE746F" w:rsidP="0051771F">
            <w:pPr>
              <w:jc w:val="center"/>
              <w:rPr>
                <w:sz w:val="18"/>
                <w:szCs w:val="20"/>
              </w:rPr>
            </w:pPr>
            <w:r w:rsidRPr="002E6E74">
              <w:rPr>
                <w:sz w:val="18"/>
                <w:szCs w:val="20"/>
              </w:rPr>
              <w:t>8</w:t>
            </w:r>
          </w:p>
        </w:tc>
        <w:tc>
          <w:tcPr>
            <w:tcW w:w="1558" w:type="dxa"/>
          </w:tcPr>
          <w:p w14:paraId="4C8E2A82" w14:textId="77777777" w:rsidR="00AE746F" w:rsidRPr="002E6E74" w:rsidRDefault="00AE746F" w:rsidP="0051771F">
            <w:pPr>
              <w:jc w:val="center"/>
              <w:rPr>
                <w:sz w:val="18"/>
                <w:szCs w:val="20"/>
              </w:rPr>
            </w:pPr>
            <w:r w:rsidRPr="002E6E74">
              <w:rPr>
                <w:sz w:val="18"/>
                <w:szCs w:val="20"/>
              </w:rPr>
              <w:t>366238.82</w:t>
            </w:r>
          </w:p>
        </w:tc>
        <w:tc>
          <w:tcPr>
            <w:tcW w:w="1562" w:type="dxa"/>
          </w:tcPr>
          <w:p w14:paraId="05019B1E" w14:textId="77777777" w:rsidR="00AE746F" w:rsidRPr="002E6E74" w:rsidRDefault="00AE746F" w:rsidP="0051771F">
            <w:pPr>
              <w:jc w:val="center"/>
              <w:rPr>
                <w:sz w:val="18"/>
                <w:szCs w:val="20"/>
              </w:rPr>
            </w:pPr>
            <w:r w:rsidRPr="002E6E74">
              <w:rPr>
                <w:sz w:val="18"/>
                <w:szCs w:val="20"/>
              </w:rPr>
              <w:t>2333510.76</w:t>
            </w:r>
          </w:p>
        </w:tc>
        <w:tc>
          <w:tcPr>
            <w:tcW w:w="2419" w:type="dxa"/>
          </w:tcPr>
          <w:p w14:paraId="29A871D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E250C5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E5661E2" w14:textId="77777777" w:rsidR="00AE746F" w:rsidRPr="002E6E74" w:rsidRDefault="00AE746F" w:rsidP="0051771F">
            <w:pPr>
              <w:jc w:val="center"/>
              <w:rPr>
                <w:sz w:val="18"/>
                <w:szCs w:val="20"/>
              </w:rPr>
            </w:pPr>
            <w:r w:rsidRPr="002E6E74">
              <w:rPr>
                <w:sz w:val="18"/>
                <w:szCs w:val="20"/>
              </w:rPr>
              <w:t>–</w:t>
            </w:r>
          </w:p>
        </w:tc>
      </w:tr>
      <w:tr w:rsidR="00AE746F" w:rsidRPr="002E6E74" w14:paraId="2DF6AA83" w14:textId="77777777" w:rsidTr="0051771F">
        <w:tblPrEx>
          <w:tblLook w:val="0000" w:firstRow="0" w:lastRow="0" w:firstColumn="0" w:lastColumn="0" w:noHBand="0" w:noVBand="0"/>
        </w:tblPrEx>
        <w:trPr>
          <w:trHeight w:val="54"/>
        </w:trPr>
        <w:tc>
          <w:tcPr>
            <w:tcW w:w="1691" w:type="dxa"/>
          </w:tcPr>
          <w:p w14:paraId="6EE568B0" w14:textId="77777777" w:rsidR="00AE746F" w:rsidRPr="002E6E74" w:rsidRDefault="00AE746F" w:rsidP="0051771F">
            <w:pPr>
              <w:jc w:val="center"/>
              <w:rPr>
                <w:sz w:val="18"/>
                <w:szCs w:val="20"/>
              </w:rPr>
            </w:pPr>
            <w:r w:rsidRPr="002E6E74">
              <w:rPr>
                <w:sz w:val="18"/>
                <w:szCs w:val="20"/>
              </w:rPr>
              <w:t>9</w:t>
            </w:r>
          </w:p>
        </w:tc>
        <w:tc>
          <w:tcPr>
            <w:tcW w:w="1558" w:type="dxa"/>
          </w:tcPr>
          <w:p w14:paraId="71EE213E" w14:textId="77777777" w:rsidR="00AE746F" w:rsidRPr="002E6E74" w:rsidRDefault="00AE746F" w:rsidP="0051771F">
            <w:pPr>
              <w:jc w:val="center"/>
              <w:rPr>
                <w:sz w:val="18"/>
                <w:szCs w:val="20"/>
              </w:rPr>
            </w:pPr>
            <w:r w:rsidRPr="002E6E74">
              <w:rPr>
                <w:sz w:val="18"/>
                <w:szCs w:val="20"/>
              </w:rPr>
              <w:t>366166.87</w:t>
            </w:r>
          </w:p>
        </w:tc>
        <w:tc>
          <w:tcPr>
            <w:tcW w:w="1562" w:type="dxa"/>
          </w:tcPr>
          <w:p w14:paraId="577E4AB9" w14:textId="77777777" w:rsidR="00AE746F" w:rsidRPr="002E6E74" w:rsidRDefault="00AE746F" w:rsidP="0051771F">
            <w:pPr>
              <w:jc w:val="center"/>
              <w:rPr>
                <w:sz w:val="18"/>
                <w:szCs w:val="20"/>
              </w:rPr>
            </w:pPr>
            <w:r w:rsidRPr="002E6E74">
              <w:rPr>
                <w:sz w:val="18"/>
                <w:szCs w:val="20"/>
              </w:rPr>
              <w:t>2333525.94</w:t>
            </w:r>
          </w:p>
        </w:tc>
        <w:tc>
          <w:tcPr>
            <w:tcW w:w="2419" w:type="dxa"/>
          </w:tcPr>
          <w:p w14:paraId="2305772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3B89B6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C2EE43B" w14:textId="77777777" w:rsidR="00AE746F" w:rsidRPr="002E6E74" w:rsidRDefault="00AE746F" w:rsidP="0051771F">
            <w:pPr>
              <w:jc w:val="center"/>
              <w:rPr>
                <w:sz w:val="18"/>
                <w:szCs w:val="20"/>
              </w:rPr>
            </w:pPr>
            <w:r w:rsidRPr="002E6E74">
              <w:rPr>
                <w:sz w:val="18"/>
                <w:szCs w:val="20"/>
              </w:rPr>
              <w:t>–</w:t>
            </w:r>
          </w:p>
        </w:tc>
      </w:tr>
      <w:tr w:rsidR="00AE746F" w:rsidRPr="002E6E74" w14:paraId="51FA1BAB" w14:textId="77777777" w:rsidTr="0051771F">
        <w:tblPrEx>
          <w:tblLook w:val="0000" w:firstRow="0" w:lastRow="0" w:firstColumn="0" w:lastColumn="0" w:noHBand="0" w:noVBand="0"/>
        </w:tblPrEx>
        <w:trPr>
          <w:trHeight w:val="54"/>
        </w:trPr>
        <w:tc>
          <w:tcPr>
            <w:tcW w:w="1691" w:type="dxa"/>
          </w:tcPr>
          <w:p w14:paraId="6AF83FD3" w14:textId="77777777" w:rsidR="00AE746F" w:rsidRPr="002E6E74" w:rsidRDefault="00AE746F" w:rsidP="0051771F">
            <w:pPr>
              <w:jc w:val="center"/>
              <w:rPr>
                <w:sz w:val="18"/>
                <w:szCs w:val="20"/>
              </w:rPr>
            </w:pPr>
            <w:r w:rsidRPr="002E6E74">
              <w:rPr>
                <w:sz w:val="18"/>
                <w:szCs w:val="20"/>
              </w:rPr>
              <w:t>10</w:t>
            </w:r>
          </w:p>
        </w:tc>
        <w:tc>
          <w:tcPr>
            <w:tcW w:w="1558" w:type="dxa"/>
          </w:tcPr>
          <w:p w14:paraId="50B5727E" w14:textId="77777777" w:rsidR="00AE746F" w:rsidRPr="002E6E74" w:rsidRDefault="00AE746F" w:rsidP="0051771F">
            <w:pPr>
              <w:jc w:val="center"/>
              <w:rPr>
                <w:sz w:val="18"/>
                <w:szCs w:val="20"/>
              </w:rPr>
            </w:pPr>
            <w:r w:rsidRPr="002E6E74">
              <w:rPr>
                <w:sz w:val="18"/>
                <w:szCs w:val="20"/>
              </w:rPr>
              <w:t>365981.17</w:t>
            </w:r>
          </w:p>
        </w:tc>
        <w:tc>
          <w:tcPr>
            <w:tcW w:w="1562" w:type="dxa"/>
          </w:tcPr>
          <w:p w14:paraId="5BF63AE4" w14:textId="77777777" w:rsidR="00AE746F" w:rsidRPr="002E6E74" w:rsidRDefault="00AE746F" w:rsidP="0051771F">
            <w:pPr>
              <w:jc w:val="center"/>
              <w:rPr>
                <w:sz w:val="18"/>
                <w:szCs w:val="20"/>
              </w:rPr>
            </w:pPr>
            <w:r w:rsidRPr="002E6E74">
              <w:rPr>
                <w:sz w:val="18"/>
                <w:szCs w:val="20"/>
              </w:rPr>
              <w:t>2333544.71</w:t>
            </w:r>
          </w:p>
        </w:tc>
        <w:tc>
          <w:tcPr>
            <w:tcW w:w="2419" w:type="dxa"/>
          </w:tcPr>
          <w:p w14:paraId="103E24F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B1D771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46E9940" w14:textId="77777777" w:rsidR="00AE746F" w:rsidRPr="002E6E74" w:rsidRDefault="00AE746F" w:rsidP="0051771F">
            <w:pPr>
              <w:jc w:val="center"/>
              <w:rPr>
                <w:sz w:val="18"/>
                <w:szCs w:val="20"/>
              </w:rPr>
            </w:pPr>
            <w:r w:rsidRPr="002E6E74">
              <w:rPr>
                <w:sz w:val="18"/>
                <w:szCs w:val="20"/>
              </w:rPr>
              <w:t>–</w:t>
            </w:r>
          </w:p>
        </w:tc>
      </w:tr>
      <w:tr w:rsidR="00AE746F" w:rsidRPr="002E6E74" w14:paraId="5A81B6D9" w14:textId="77777777" w:rsidTr="0051771F">
        <w:tblPrEx>
          <w:tblLook w:val="0000" w:firstRow="0" w:lastRow="0" w:firstColumn="0" w:lastColumn="0" w:noHBand="0" w:noVBand="0"/>
        </w:tblPrEx>
        <w:trPr>
          <w:trHeight w:val="54"/>
        </w:trPr>
        <w:tc>
          <w:tcPr>
            <w:tcW w:w="1691" w:type="dxa"/>
          </w:tcPr>
          <w:p w14:paraId="03044CDC" w14:textId="77777777" w:rsidR="00AE746F" w:rsidRPr="002E6E74" w:rsidRDefault="00AE746F" w:rsidP="0051771F">
            <w:pPr>
              <w:jc w:val="center"/>
              <w:rPr>
                <w:sz w:val="18"/>
                <w:szCs w:val="20"/>
              </w:rPr>
            </w:pPr>
            <w:r w:rsidRPr="002E6E74">
              <w:rPr>
                <w:sz w:val="18"/>
                <w:szCs w:val="20"/>
              </w:rPr>
              <w:t>11</w:t>
            </w:r>
          </w:p>
        </w:tc>
        <w:tc>
          <w:tcPr>
            <w:tcW w:w="1558" w:type="dxa"/>
          </w:tcPr>
          <w:p w14:paraId="57055050" w14:textId="77777777" w:rsidR="00AE746F" w:rsidRPr="002E6E74" w:rsidRDefault="00AE746F" w:rsidP="0051771F">
            <w:pPr>
              <w:jc w:val="center"/>
              <w:rPr>
                <w:sz w:val="18"/>
                <w:szCs w:val="20"/>
              </w:rPr>
            </w:pPr>
            <w:r w:rsidRPr="002E6E74">
              <w:rPr>
                <w:sz w:val="18"/>
                <w:szCs w:val="20"/>
              </w:rPr>
              <w:t>365638.19</w:t>
            </w:r>
          </w:p>
        </w:tc>
        <w:tc>
          <w:tcPr>
            <w:tcW w:w="1562" w:type="dxa"/>
          </w:tcPr>
          <w:p w14:paraId="01E6F658" w14:textId="77777777" w:rsidR="00AE746F" w:rsidRPr="002E6E74" w:rsidRDefault="00AE746F" w:rsidP="0051771F">
            <w:pPr>
              <w:jc w:val="center"/>
              <w:rPr>
                <w:sz w:val="18"/>
                <w:szCs w:val="20"/>
              </w:rPr>
            </w:pPr>
            <w:r w:rsidRPr="002E6E74">
              <w:rPr>
                <w:sz w:val="18"/>
                <w:szCs w:val="20"/>
              </w:rPr>
              <w:t>2333578.82</w:t>
            </w:r>
          </w:p>
        </w:tc>
        <w:tc>
          <w:tcPr>
            <w:tcW w:w="2419" w:type="dxa"/>
          </w:tcPr>
          <w:p w14:paraId="148539F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60D110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E52D351" w14:textId="77777777" w:rsidR="00AE746F" w:rsidRPr="002E6E74" w:rsidRDefault="00AE746F" w:rsidP="0051771F">
            <w:pPr>
              <w:jc w:val="center"/>
              <w:rPr>
                <w:sz w:val="18"/>
                <w:szCs w:val="20"/>
              </w:rPr>
            </w:pPr>
            <w:r w:rsidRPr="002E6E74">
              <w:rPr>
                <w:sz w:val="18"/>
                <w:szCs w:val="20"/>
              </w:rPr>
              <w:t>–</w:t>
            </w:r>
          </w:p>
        </w:tc>
      </w:tr>
      <w:tr w:rsidR="00AE746F" w:rsidRPr="002E6E74" w14:paraId="057327EB" w14:textId="77777777" w:rsidTr="0051771F">
        <w:tblPrEx>
          <w:tblLook w:val="0000" w:firstRow="0" w:lastRow="0" w:firstColumn="0" w:lastColumn="0" w:noHBand="0" w:noVBand="0"/>
        </w:tblPrEx>
        <w:trPr>
          <w:trHeight w:val="54"/>
        </w:trPr>
        <w:tc>
          <w:tcPr>
            <w:tcW w:w="1691" w:type="dxa"/>
          </w:tcPr>
          <w:p w14:paraId="3D50764D" w14:textId="77777777" w:rsidR="00AE746F" w:rsidRPr="002E6E74" w:rsidRDefault="00AE746F" w:rsidP="0051771F">
            <w:pPr>
              <w:jc w:val="center"/>
              <w:rPr>
                <w:sz w:val="18"/>
                <w:szCs w:val="20"/>
              </w:rPr>
            </w:pPr>
            <w:r w:rsidRPr="002E6E74">
              <w:rPr>
                <w:sz w:val="18"/>
                <w:szCs w:val="20"/>
              </w:rPr>
              <w:t>12</w:t>
            </w:r>
          </w:p>
        </w:tc>
        <w:tc>
          <w:tcPr>
            <w:tcW w:w="1558" w:type="dxa"/>
          </w:tcPr>
          <w:p w14:paraId="52D74F26" w14:textId="77777777" w:rsidR="00AE746F" w:rsidRPr="002E6E74" w:rsidRDefault="00AE746F" w:rsidP="0051771F">
            <w:pPr>
              <w:jc w:val="center"/>
              <w:rPr>
                <w:sz w:val="18"/>
                <w:szCs w:val="20"/>
              </w:rPr>
            </w:pPr>
            <w:r w:rsidRPr="002E6E74">
              <w:rPr>
                <w:sz w:val="18"/>
                <w:szCs w:val="20"/>
              </w:rPr>
              <w:t>365490.97</w:t>
            </w:r>
          </w:p>
        </w:tc>
        <w:tc>
          <w:tcPr>
            <w:tcW w:w="1562" w:type="dxa"/>
          </w:tcPr>
          <w:p w14:paraId="29044337" w14:textId="77777777" w:rsidR="00AE746F" w:rsidRPr="002E6E74" w:rsidRDefault="00AE746F" w:rsidP="0051771F">
            <w:pPr>
              <w:jc w:val="center"/>
              <w:rPr>
                <w:sz w:val="18"/>
                <w:szCs w:val="20"/>
              </w:rPr>
            </w:pPr>
            <w:r w:rsidRPr="002E6E74">
              <w:rPr>
                <w:sz w:val="18"/>
                <w:szCs w:val="20"/>
              </w:rPr>
              <w:t>2333595.83</w:t>
            </w:r>
          </w:p>
        </w:tc>
        <w:tc>
          <w:tcPr>
            <w:tcW w:w="2419" w:type="dxa"/>
          </w:tcPr>
          <w:p w14:paraId="239369B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94BC8C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B617932" w14:textId="77777777" w:rsidR="00AE746F" w:rsidRPr="002E6E74" w:rsidRDefault="00AE746F" w:rsidP="0051771F">
            <w:pPr>
              <w:jc w:val="center"/>
              <w:rPr>
                <w:sz w:val="18"/>
                <w:szCs w:val="20"/>
              </w:rPr>
            </w:pPr>
            <w:r w:rsidRPr="002E6E74">
              <w:rPr>
                <w:sz w:val="18"/>
                <w:szCs w:val="20"/>
              </w:rPr>
              <w:t>–</w:t>
            </w:r>
          </w:p>
        </w:tc>
      </w:tr>
      <w:tr w:rsidR="00AE746F" w:rsidRPr="002E6E74" w14:paraId="6AA5C0C1" w14:textId="77777777" w:rsidTr="0051771F">
        <w:tblPrEx>
          <w:tblLook w:val="0000" w:firstRow="0" w:lastRow="0" w:firstColumn="0" w:lastColumn="0" w:noHBand="0" w:noVBand="0"/>
        </w:tblPrEx>
        <w:trPr>
          <w:trHeight w:val="54"/>
        </w:trPr>
        <w:tc>
          <w:tcPr>
            <w:tcW w:w="1691" w:type="dxa"/>
          </w:tcPr>
          <w:p w14:paraId="2DCF110E" w14:textId="77777777" w:rsidR="00AE746F" w:rsidRPr="002E6E74" w:rsidRDefault="00AE746F" w:rsidP="0051771F">
            <w:pPr>
              <w:jc w:val="center"/>
              <w:rPr>
                <w:sz w:val="18"/>
                <w:szCs w:val="20"/>
              </w:rPr>
            </w:pPr>
            <w:r w:rsidRPr="002E6E74">
              <w:rPr>
                <w:sz w:val="18"/>
                <w:szCs w:val="20"/>
              </w:rPr>
              <w:t>13</w:t>
            </w:r>
          </w:p>
        </w:tc>
        <w:tc>
          <w:tcPr>
            <w:tcW w:w="1558" w:type="dxa"/>
          </w:tcPr>
          <w:p w14:paraId="7BCDFFC7" w14:textId="77777777" w:rsidR="00AE746F" w:rsidRPr="002E6E74" w:rsidRDefault="00AE746F" w:rsidP="0051771F">
            <w:pPr>
              <w:jc w:val="center"/>
              <w:rPr>
                <w:sz w:val="18"/>
                <w:szCs w:val="20"/>
              </w:rPr>
            </w:pPr>
            <w:r w:rsidRPr="002E6E74">
              <w:rPr>
                <w:sz w:val="18"/>
                <w:szCs w:val="20"/>
              </w:rPr>
              <w:t>365360.46</w:t>
            </w:r>
          </w:p>
        </w:tc>
        <w:tc>
          <w:tcPr>
            <w:tcW w:w="1562" w:type="dxa"/>
          </w:tcPr>
          <w:p w14:paraId="28DA7041" w14:textId="77777777" w:rsidR="00AE746F" w:rsidRPr="002E6E74" w:rsidRDefault="00AE746F" w:rsidP="0051771F">
            <w:pPr>
              <w:jc w:val="center"/>
              <w:rPr>
                <w:sz w:val="18"/>
                <w:szCs w:val="20"/>
              </w:rPr>
            </w:pPr>
            <w:r w:rsidRPr="002E6E74">
              <w:rPr>
                <w:sz w:val="18"/>
                <w:szCs w:val="20"/>
              </w:rPr>
              <w:t>2333607.79</w:t>
            </w:r>
          </w:p>
        </w:tc>
        <w:tc>
          <w:tcPr>
            <w:tcW w:w="2419" w:type="dxa"/>
          </w:tcPr>
          <w:p w14:paraId="5F1123E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F9C7C1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1523AC8" w14:textId="77777777" w:rsidR="00AE746F" w:rsidRPr="002E6E74" w:rsidRDefault="00AE746F" w:rsidP="0051771F">
            <w:pPr>
              <w:jc w:val="center"/>
              <w:rPr>
                <w:sz w:val="18"/>
                <w:szCs w:val="20"/>
              </w:rPr>
            </w:pPr>
            <w:r w:rsidRPr="002E6E74">
              <w:rPr>
                <w:sz w:val="18"/>
                <w:szCs w:val="20"/>
              </w:rPr>
              <w:t>–</w:t>
            </w:r>
          </w:p>
        </w:tc>
      </w:tr>
      <w:tr w:rsidR="00AE746F" w:rsidRPr="002E6E74" w14:paraId="0559E882" w14:textId="77777777" w:rsidTr="0051771F">
        <w:tblPrEx>
          <w:tblLook w:val="0000" w:firstRow="0" w:lastRow="0" w:firstColumn="0" w:lastColumn="0" w:noHBand="0" w:noVBand="0"/>
        </w:tblPrEx>
        <w:trPr>
          <w:trHeight w:val="54"/>
        </w:trPr>
        <w:tc>
          <w:tcPr>
            <w:tcW w:w="1691" w:type="dxa"/>
          </w:tcPr>
          <w:p w14:paraId="73E08B7F" w14:textId="77777777" w:rsidR="00AE746F" w:rsidRPr="002E6E74" w:rsidRDefault="00AE746F" w:rsidP="0051771F">
            <w:pPr>
              <w:jc w:val="center"/>
              <w:rPr>
                <w:sz w:val="18"/>
                <w:szCs w:val="20"/>
              </w:rPr>
            </w:pPr>
            <w:r w:rsidRPr="002E6E74">
              <w:rPr>
                <w:sz w:val="18"/>
                <w:szCs w:val="20"/>
              </w:rPr>
              <w:t>14</w:t>
            </w:r>
          </w:p>
        </w:tc>
        <w:tc>
          <w:tcPr>
            <w:tcW w:w="1558" w:type="dxa"/>
          </w:tcPr>
          <w:p w14:paraId="085469BF" w14:textId="77777777" w:rsidR="00AE746F" w:rsidRPr="002E6E74" w:rsidRDefault="00AE746F" w:rsidP="0051771F">
            <w:pPr>
              <w:jc w:val="center"/>
              <w:rPr>
                <w:sz w:val="18"/>
                <w:szCs w:val="20"/>
              </w:rPr>
            </w:pPr>
            <w:r w:rsidRPr="002E6E74">
              <w:rPr>
                <w:sz w:val="18"/>
                <w:szCs w:val="20"/>
              </w:rPr>
              <w:t>365283.50</w:t>
            </w:r>
          </w:p>
        </w:tc>
        <w:tc>
          <w:tcPr>
            <w:tcW w:w="1562" w:type="dxa"/>
          </w:tcPr>
          <w:p w14:paraId="2969795D" w14:textId="77777777" w:rsidR="00AE746F" w:rsidRPr="002E6E74" w:rsidRDefault="00AE746F" w:rsidP="0051771F">
            <w:pPr>
              <w:jc w:val="center"/>
              <w:rPr>
                <w:sz w:val="18"/>
                <w:szCs w:val="20"/>
              </w:rPr>
            </w:pPr>
            <w:r w:rsidRPr="002E6E74">
              <w:rPr>
                <w:sz w:val="18"/>
                <w:szCs w:val="20"/>
              </w:rPr>
              <w:t>2333612.97</w:t>
            </w:r>
          </w:p>
        </w:tc>
        <w:tc>
          <w:tcPr>
            <w:tcW w:w="2419" w:type="dxa"/>
          </w:tcPr>
          <w:p w14:paraId="4E61A85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385183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3FE7EF8" w14:textId="77777777" w:rsidR="00AE746F" w:rsidRPr="002E6E74" w:rsidRDefault="00AE746F" w:rsidP="0051771F">
            <w:pPr>
              <w:jc w:val="center"/>
              <w:rPr>
                <w:sz w:val="18"/>
                <w:szCs w:val="20"/>
              </w:rPr>
            </w:pPr>
            <w:r w:rsidRPr="002E6E74">
              <w:rPr>
                <w:sz w:val="18"/>
                <w:szCs w:val="20"/>
              </w:rPr>
              <w:t>–</w:t>
            </w:r>
          </w:p>
        </w:tc>
      </w:tr>
      <w:tr w:rsidR="00AE746F" w:rsidRPr="002E6E74" w14:paraId="5A2ED7CA" w14:textId="77777777" w:rsidTr="0051771F">
        <w:tblPrEx>
          <w:tblLook w:val="0000" w:firstRow="0" w:lastRow="0" w:firstColumn="0" w:lastColumn="0" w:noHBand="0" w:noVBand="0"/>
        </w:tblPrEx>
        <w:trPr>
          <w:trHeight w:val="54"/>
        </w:trPr>
        <w:tc>
          <w:tcPr>
            <w:tcW w:w="1691" w:type="dxa"/>
          </w:tcPr>
          <w:p w14:paraId="653972CE" w14:textId="77777777" w:rsidR="00AE746F" w:rsidRPr="002E6E74" w:rsidRDefault="00AE746F" w:rsidP="0051771F">
            <w:pPr>
              <w:jc w:val="center"/>
              <w:rPr>
                <w:sz w:val="18"/>
                <w:szCs w:val="20"/>
              </w:rPr>
            </w:pPr>
            <w:r w:rsidRPr="002E6E74">
              <w:rPr>
                <w:sz w:val="18"/>
                <w:szCs w:val="20"/>
              </w:rPr>
              <w:t>15</w:t>
            </w:r>
          </w:p>
        </w:tc>
        <w:tc>
          <w:tcPr>
            <w:tcW w:w="1558" w:type="dxa"/>
          </w:tcPr>
          <w:p w14:paraId="67F62FC9" w14:textId="77777777" w:rsidR="00AE746F" w:rsidRPr="002E6E74" w:rsidRDefault="00AE746F" w:rsidP="0051771F">
            <w:pPr>
              <w:jc w:val="center"/>
              <w:rPr>
                <w:sz w:val="18"/>
                <w:szCs w:val="20"/>
              </w:rPr>
            </w:pPr>
            <w:r w:rsidRPr="002E6E74">
              <w:rPr>
                <w:sz w:val="18"/>
                <w:szCs w:val="20"/>
              </w:rPr>
              <w:t>365219.92</w:t>
            </w:r>
          </w:p>
        </w:tc>
        <w:tc>
          <w:tcPr>
            <w:tcW w:w="1562" w:type="dxa"/>
          </w:tcPr>
          <w:p w14:paraId="6A9421E3" w14:textId="77777777" w:rsidR="00AE746F" w:rsidRPr="002E6E74" w:rsidRDefault="00AE746F" w:rsidP="0051771F">
            <w:pPr>
              <w:jc w:val="center"/>
              <w:rPr>
                <w:sz w:val="18"/>
                <w:szCs w:val="20"/>
              </w:rPr>
            </w:pPr>
            <w:r w:rsidRPr="002E6E74">
              <w:rPr>
                <w:sz w:val="18"/>
                <w:szCs w:val="20"/>
              </w:rPr>
              <w:t>2333593.08</w:t>
            </w:r>
          </w:p>
        </w:tc>
        <w:tc>
          <w:tcPr>
            <w:tcW w:w="2419" w:type="dxa"/>
          </w:tcPr>
          <w:p w14:paraId="4FE4E29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AD4E47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44D7282" w14:textId="77777777" w:rsidR="00AE746F" w:rsidRPr="002E6E74" w:rsidRDefault="00AE746F" w:rsidP="0051771F">
            <w:pPr>
              <w:jc w:val="center"/>
              <w:rPr>
                <w:sz w:val="18"/>
                <w:szCs w:val="20"/>
              </w:rPr>
            </w:pPr>
            <w:r w:rsidRPr="002E6E74">
              <w:rPr>
                <w:sz w:val="18"/>
                <w:szCs w:val="20"/>
              </w:rPr>
              <w:t>–</w:t>
            </w:r>
          </w:p>
        </w:tc>
      </w:tr>
      <w:tr w:rsidR="00AE746F" w:rsidRPr="002E6E74" w14:paraId="2B85C195" w14:textId="77777777" w:rsidTr="0051771F">
        <w:tblPrEx>
          <w:tblLook w:val="0000" w:firstRow="0" w:lastRow="0" w:firstColumn="0" w:lastColumn="0" w:noHBand="0" w:noVBand="0"/>
        </w:tblPrEx>
        <w:trPr>
          <w:trHeight w:val="54"/>
        </w:trPr>
        <w:tc>
          <w:tcPr>
            <w:tcW w:w="1691" w:type="dxa"/>
          </w:tcPr>
          <w:p w14:paraId="5219563F" w14:textId="77777777" w:rsidR="00AE746F" w:rsidRPr="002E6E74" w:rsidRDefault="00AE746F" w:rsidP="0051771F">
            <w:pPr>
              <w:jc w:val="center"/>
              <w:rPr>
                <w:sz w:val="18"/>
                <w:szCs w:val="20"/>
              </w:rPr>
            </w:pPr>
            <w:r w:rsidRPr="002E6E74">
              <w:rPr>
                <w:sz w:val="18"/>
                <w:szCs w:val="20"/>
              </w:rPr>
              <w:t>16</w:t>
            </w:r>
          </w:p>
        </w:tc>
        <w:tc>
          <w:tcPr>
            <w:tcW w:w="1558" w:type="dxa"/>
          </w:tcPr>
          <w:p w14:paraId="310E7E03" w14:textId="77777777" w:rsidR="00AE746F" w:rsidRPr="002E6E74" w:rsidRDefault="00AE746F" w:rsidP="0051771F">
            <w:pPr>
              <w:jc w:val="center"/>
              <w:rPr>
                <w:sz w:val="18"/>
                <w:szCs w:val="20"/>
              </w:rPr>
            </w:pPr>
            <w:r w:rsidRPr="002E6E74">
              <w:rPr>
                <w:sz w:val="18"/>
                <w:szCs w:val="20"/>
              </w:rPr>
              <w:t>365136.26</w:t>
            </w:r>
          </w:p>
        </w:tc>
        <w:tc>
          <w:tcPr>
            <w:tcW w:w="1562" w:type="dxa"/>
          </w:tcPr>
          <w:p w14:paraId="14050BBD" w14:textId="77777777" w:rsidR="00AE746F" w:rsidRPr="002E6E74" w:rsidRDefault="00AE746F" w:rsidP="0051771F">
            <w:pPr>
              <w:jc w:val="center"/>
              <w:rPr>
                <w:sz w:val="18"/>
                <w:szCs w:val="20"/>
              </w:rPr>
            </w:pPr>
            <w:r w:rsidRPr="002E6E74">
              <w:rPr>
                <w:sz w:val="18"/>
                <w:szCs w:val="20"/>
              </w:rPr>
              <w:t>2333548.18</w:t>
            </w:r>
          </w:p>
        </w:tc>
        <w:tc>
          <w:tcPr>
            <w:tcW w:w="2419" w:type="dxa"/>
          </w:tcPr>
          <w:p w14:paraId="20A0128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7F46A3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69C76C9" w14:textId="77777777" w:rsidR="00AE746F" w:rsidRPr="002E6E74" w:rsidRDefault="00AE746F" w:rsidP="0051771F">
            <w:pPr>
              <w:jc w:val="center"/>
              <w:rPr>
                <w:sz w:val="18"/>
                <w:szCs w:val="20"/>
              </w:rPr>
            </w:pPr>
            <w:r w:rsidRPr="002E6E74">
              <w:rPr>
                <w:sz w:val="18"/>
                <w:szCs w:val="20"/>
              </w:rPr>
              <w:t>–</w:t>
            </w:r>
          </w:p>
        </w:tc>
      </w:tr>
      <w:tr w:rsidR="00AE746F" w:rsidRPr="002E6E74" w14:paraId="0C1B452F" w14:textId="77777777" w:rsidTr="0051771F">
        <w:tblPrEx>
          <w:tblLook w:val="0000" w:firstRow="0" w:lastRow="0" w:firstColumn="0" w:lastColumn="0" w:noHBand="0" w:noVBand="0"/>
        </w:tblPrEx>
        <w:trPr>
          <w:trHeight w:val="54"/>
        </w:trPr>
        <w:tc>
          <w:tcPr>
            <w:tcW w:w="1691" w:type="dxa"/>
          </w:tcPr>
          <w:p w14:paraId="45602C52" w14:textId="77777777" w:rsidR="00AE746F" w:rsidRPr="002E6E74" w:rsidRDefault="00AE746F" w:rsidP="0051771F">
            <w:pPr>
              <w:jc w:val="center"/>
              <w:rPr>
                <w:sz w:val="18"/>
                <w:szCs w:val="20"/>
              </w:rPr>
            </w:pPr>
            <w:r w:rsidRPr="002E6E74">
              <w:rPr>
                <w:sz w:val="18"/>
                <w:szCs w:val="20"/>
              </w:rPr>
              <w:t>17</w:t>
            </w:r>
          </w:p>
        </w:tc>
        <w:tc>
          <w:tcPr>
            <w:tcW w:w="1558" w:type="dxa"/>
          </w:tcPr>
          <w:p w14:paraId="159132AA" w14:textId="77777777" w:rsidR="00AE746F" w:rsidRPr="002E6E74" w:rsidRDefault="00AE746F" w:rsidP="0051771F">
            <w:pPr>
              <w:jc w:val="center"/>
              <w:rPr>
                <w:sz w:val="18"/>
                <w:szCs w:val="20"/>
              </w:rPr>
            </w:pPr>
            <w:r w:rsidRPr="002E6E74">
              <w:rPr>
                <w:sz w:val="18"/>
                <w:szCs w:val="20"/>
              </w:rPr>
              <w:t>365146.29</w:t>
            </w:r>
          </w:p>
        </w:tc>
        <w:tc>
          <w:tcPr>
            <w:tcW w:w="1562" w:type="dxa"/>
          </w:tcPr>
          <w:p w14:paraId="7E51544F" w14:textId="77777777" w:rsidR="00AE746F" w:rsidRPr="002E6E74" w:rsidRDefault="00AE746F" w:rsidP="0051771F">
            <w:pPr>
              <w:jc w:val="center"/>
              <w:rPr>
                <w:sz w:val="18"/>
                <w:szCs w:val="20"/>
              </w:rPr>
            </w:pPr>
            <w:r w:rsidRPr="002E6E74">
              <w:rPr>
                <w:sz w:val="18"/>
                <w:szCs w:val="20"/>
              </w:rPr>
              <w:t>2333504.76</w:t>
            </w:r>
          </w:p>
        </w:tc>
        <w:tc>
          <w:tcPr>
            <w:tcW w:w="2419" w:type="dxa"/>
          </w:tcPr>
          <w:p w14:paraId="111C4F8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623355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FC177BD" w14:textId="77777777" w:rsidR="00AE746F" w:rsidRPr="002E6E74" w:rsidRDefault="00AE746F" w:rsidP="0051771F">
            <w:pPr>
              <w:jc w:val="center"/>
              <w:rPr>
                <w:sz w:val="18"/>
                <w:szCs w:val="20"/>
              </w:rPr>
            </w:pPr>
            <w:r w:rsidRPr="002E6E74">
              <w:rPr>
                <w:sz w:val="18"/>
                <w:szCs w:val="20"/>
              </w:rPr>
              <w:t>–</w:t>
            </w:r>
          </w:p>
        </w:tc>
      </w:tr>
      <w:tr w:rsidR="00AE746F" w:rsidRPr="002E6E74" w14:paraId="2B2A1566" w14:textId="77777777" w:rsidTr="0051771F">
        <w:tblPrEx>
          <w:tblLook w:val="0000" w:firstRow="0" w:lastRow="0" w:firstColumn="0" w:lastColumn="0" w:noHBand="0" w:noVBand="0"/>
        </w:tblPrEx>
        <w:trPr>
          <w:trHeight w:val="54"/>
        </w:trPr>
        <w:tc>
          <w:tcPr>
            <w:tcW w:w="1691" w:type="dxa"/>
          </w:tcPr>
          <w:p w14:paraId="0D39E668" w14:textId="77777777" w:rsidR="00AE746F" w:rsidRPr="002E6E74" w:rsidRDefault="00AE746F" w:rsidP="0051771F">
            <w:pPr>
              <w:jc w:val="center"/>
              <w:rPr>
                <w:sz w:val="18"/>
                <w:szCs w:val="20"/>
              </w:rPr>
            </w:pPr>
            <w:r w:rsidRPr="002E6E74">
              <w:rPr>
                <w:sz w:val="18"/>
                <w:szCs w:val="20"/>
              </w:rPr>
              <w:t>18</w:t>
            </w:r>
          </w:p>
        </w:tc>
        <w:tc>
          <w:tcPr>
            <w:tcW w:w="1558" w:type="dxa"/>
          </w:tcPr>
          <w:p w14:paraId="0148DE74" w14:textId="77777777" w:rsidR="00AE746F" w:rsidRPr="002E6E74" w:rsidRDefault="00AE746F" w:rsidP="0051771F">
            <w:pPr>
              <w:jc w:val="center"/>
              <w:rPr>
                <w:sz w:val="18"/>
                <w:szCs w:val="20"/>
              </w:rPr>
            </w:pPr>
            <w:r w:rsidRPr="002E6E74">
              <w:rPr>
                <w:sz w:val="18"/>
                <w:szCs w:val="20"/>
              </w:rPr>
              <w:t>365246.67</w:t>
            </w:r>
          </w:p>
        </w:tc>
        <w:tc>
          <w:tcPr>
            <w:tcW w:w="1562" w:type="dxa"/>
          </w:tcPr>
          <w:p w14:paraId="638AC43B" w14:textId="77777777" w:rsidR="00AE746F" w:rsidRPr="002E6E74" w:rsidRDefault="00AE746F" w:rsidP="0051771F">
            <w:pPr>
              <w:jc w:val="center"/>
              <w:rPr>
                <w:sz w:val="18"/>
                <w:szCs w:val="20"/>
              </w:rPr>
            </w:pPr>
            <w:r w:rsidRPr="002E6E74">
              <w:rPr>
                <w:sz w:val="18"/>
                <w:szCs w:val="20"/>
              </w:rPr>
              <w:t>2333451.12</w:t>
            </w:r>
          </w:p>
        </w:tc>
        <w:tc>
          <w:tcPr>
            <w:tcW w:w="2419" w:type="dxa"/>
          </w:tcPr>
          <w:p w14:paraId="5D96FF3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4C91ED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2B02938" w14:textId="77777777" w:rsidR="00AE746F" w:rsidRPr="002E6E74" w:rsidRDefault="00AE746F" w:rsidP="0051771F">
            <w:pPr>
              <w:jc w:val="center"/>
              <w:rPr>
                <w:sz w:val="18"/>
                <w:szCs w:val="20"/>
              </w:rPr>
            </w:pPr>
            <w:r w:rsidRPr="002E6E74">
              <w:rPr>
                <w:sz w:val="18"/>
                <w:szCs w:val="20"/>
              </w:rPr>
              <w:t>–</w:t>
            </w:r>
          </w:p>
        </w:tc>
      </w:tr>
      <w:tr w:rsidR="00AE746F" w:rsidRPr="002E6E74" w14:paraId="7EC5912B" w14:textId="77777777" w:rsidTr="0051771F">
        <w:tblPrEx>
          <w:tblLook w:val="0000" w:firstRow="0" w:lastRow="0" w:firstColumn="0" w:lastColumn="0" w:noHBand="0" w:noVBand="0"/>
        </w:tblPrEx>
        <w:trPr>
          <w:trHeight w:val="54"/>
        </w:trPr>
        <w:tc>
          <w:tcPr>
            <w:tcW w:w="1691" w:type="dxa"/>
          </w:tcPr>
          <w:p w14:paraId="0883AB8C" w14:textId="77777777" w:rsidR="00AE746F" w:rsidRPr="002E6E74" w:rsidRDefault="00AE746F" w:rsidP="0051771F">
            <w:pPr>
              <w:jc w:val="center"/>
              <w:rPr>
                <w:sz w:val="18"/>
                <w:szCs w:val="20"/>
              </w:rPr>
            </w:pPr>
            <w:r w:rsidRPr="002E6E74">
              <w:rPr>
                <w:sz w:val="18"/>
                <w:szCs w:val="20"/>
              </w:rPr>
              <w:t>19</w:t>
            </w:r>
          </w:p>
        </w:tc>
        <w:tc>
          <w:tcPr>
            <w:tcW w:w="1558" w:type="dxa"/>
          </w:tcPr>
          <w:p w14:paraId="3E58C3E5" w14:textId="77777777" w:rsidR="00AE746F" w:rsidRPr="002E6E74" w:rsidRDefault="00AE746F" w:rsidP="0051771F">
            <w:pPr>
              <w:jc w:val="center"/>
              <w:rPr>
                <w:sz w:val="18"/>
                <w:szCs w:val="20"/>
              </w:rPr>
            </w:pPr>
            <w:r w:rsidRPr="002E6E74">
              <w:rPr>
                <w:sz w:val="18"/>
                <w:szCs w:val="20"/>
              </w:rPr>
              <w:t>365330.31</w:t>
            </w:r>
          </w:p>
        </w:tc>
        <w:tc>
          <w:tcPr>
            <w:tcW w:w="1562" w:type="dxa"/>
          </w:tcPr>
          <w:p w14:paraId="6E5FFE35" w14:textId="77777777" w:rsidR="00AE746F" w:rsidRPr="002E6E74" w:rsidRDefault="00AE746F" w:rsidP="0051771F">
            <w:pPr>
              <w:jc w:val="center"/>
              <w:rPr>
                <w:sz w:val="18"/>
                <w:szCs w:val="20"/>
              </w:rPr>
            </w:pPr>
            <w:r w:rsidRPr="002E6E74">
              <w:rPr>
                <w:sz w:val="18"/>
                <w:szCs w:val="20"/>
              </w:rPr>
              <w:t>2333414.21</w:t>
            </w:r>
          </w:p>
        </w:tc>
        <w:tc>
          <w:tcPr>
            <w:tcW w:w="2419" w:type="dxa"/>
          </w:tcPr>
          <w:p w14:paraId="73A8252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4A6F4C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40A6B5C" w14:textId="77777777" w:rsidR="00AE746F" w:rsidRPr="002E6E74" w:rsidRDefault="00AE746F" w:rsidP="0051771F">
            <w:pPr>
              <w:jc w:val="center"/>
              <w:rPr>
                <w:sz w:val="18"/>
                <w:szCs w:val="20"/>
              </w:rPr>
            </w:pPr>
            <w:r w:rsidRPr="002E6E74">
              <w:rPr>
                <w:sz w:val="18"/>
                <w:szCs w:val="20"/>
              </w:rPr>
              <w:t>–</w:t>
            </w:r>
          </w:p>
        </w:tc>
      </w:tr>
      <w:tr w:rsidR="00AE746F" w:rsidRPr="002E6E74" w14:paraId="380D0FE0" w14:textId="77777777" w:rsidTr="0051771F">
        <w:tblPrEx>
          <w:tblLook w:val="0000" w:firstRow="0" w:lastRow="0" w:firstColumn="0" w:lastColumn="0" w:noHBand="0" w:noVBand="0"/>
        </w:tblPrEx>
        <w:trPr>
          <w:trHeight w:val="54"/>
        </w:trPr>
        <w:tc>
          <w:tcPr>
            <w:tcW w:w="1691" w:type="dxa"/>
          </w:tcPr>
          <w:p w14:paraId="7C5F1C46" w14:textId="77777777" w:rsidR="00AE746F" w:rsidRPr="002E6E74" w:rsidRDefault="00AE746F" w:rsidP="0051771F">
            <w:pPr>
              <w:jc w:val="center"/>
              <w:rPr>
                <w:sz w:val="18"/>
                <w:szCs w:val="20"/>
              </w:rPr>
            </w:pPr>
            <w:r w:rsidRPr="002E6E74">
              <w:rPr>
                <w:sz w:val="18"/>
                <w:szCs w:val="20"/>
              </w:rPr>
              <w:t>20</w:t>
            </w:r>
          </w:p>
        </w:tc>
        <w:tc>
          <w:tcPr>
            <w:tcW w:w="1558" w:type="dxa"/>
          </w:tcPr>
          <w:p w14:paraId="67CC9ACB" w14:textId="77777777" w:rsidR="00AE746F" w:rsidRPr="002E6E74" w:rsidRDefault="00AE746F" w:rsidP="0051771F">
            <w:pPr>
              <w:jc w:val="center"/>
              <w:rPr>
                <w:sz w:val="18"/>
                <w:szCs w:val="20"/>
              </w:rPr>
            </w:pPr>
            <w:r w:rsidRPr="002E6E74">
              <w:rPr>
                <w:sz w:val="18"/>
                <w:szCs w:val="20"/>
              </w:rPr>
              <w:t>365397.23</w:t>
            </w:r>
          </w:p>
        </w:tc>
        <w:tc>
          <w:tcPr>
            <w:tcW w:w="1562" w:type="dxa"/>
          </w:tcPr>
          <w:p w14:paraId="2F5B5735" w14:textId="77777777" w:rsidR="00AE746F" w:rsidRPr="002E6E74" w:rsidRDefault="00AE746F" w:rsidP="0051771F">
            <w:pPr>
              <w:jc w:val="center"/>
              <w:rPr>
                <w:sz w:val="18"/>
                <w:szCs w:val="20"/>
              </w:rPr>
            </w:pPr>
            <w:r w:rsidRPr="002E6E74">
              <w:rPr>
                <w:sz w:val="18"/>
                <w:szCs w:val="20"/>
              </w:rPr>
              <w:t>2333404.05</w:t>
            </w:r>
          </w:p>
        </w:tc>
        <w:tc>
          <w:tcPr>
            <w:tcW w:w="2419" w:type="dxa"/>
          </w:tcPr>
          <w:p w14:paraId="5E2D509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B797D8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ED0B719" w14:textId="77777777" w:rsidR="00AE746F" w:rsidRPr="002E6E74" w:rsidRDefault="00AE746F" w:rsidP="0051771F">
            <w:pPr>
              <w:jc w:val="center"/>
              <w:rPr>
                <w:sz w:val="18"/>
                <w:szCs w:val="20"/>
              </w:rPr>
            </w:pPr>
            <w:r w:rsidRPr="002E6E74">
              <w:rPr>
                <w:sz w:val="18"/>
                <w:szCs w:val="20"/>
              </w:rPr>
              <w:t>–</w:t>
            </w:r>
          </w:p>
        </w:tc>
      </w:tr>
      <w:tr w:rsidR="00AE746F" w:rsidRPr="002E6E74" w14:paraId="572093CF" w14:textId="77777777" w:rsidTr="0051771F">
        <w:tblPrEx>
          <w:tblLook w:val="0000" w:firstRow="0" w:lastRow="0" w:firstColumn="0" w:lastColumn="0" w:noHBand="0" w:noVBand="0"/>
        </w:tblPrEx>
        <w:trPr>
          <w:trHeight w:val="54"/>
        </w:trPr>
        <w:tc>
          <w:tcPr>
            <w:tcW w:w="1691" w:type="dxa"/>
          </w:tcPr>
          <w:p w14:paraId="6826DD63" w14:textId="77777777" w:rsidR="00AE746F" w:rsidRPr="002E6E74" w:rsidRDefault="00AE746F" w:rsidP="0051771F">
            <w:pPr>
              <w:jc w:val="center"/>
              <w:rPr>
                <w:sz w:val="18"/>
                <w:szCs w:val="20"/>
              </w:rPr>
            </w:pPr>
            <w:r w:rsidRPr="002E6E74">
              <w:rPr>
                <w:sz w:val="18"/>
                <w:szCs w:val="20"/>
              </w:rPr>
              <w:t>21</w:t>
            </w:r>
          </w:p>
        </w:tc>
        <w:tc>
          <w:tcPr>
            <w:tcW w:w="1558" w:type="dxa"/>
          </w:tcPr>
          <w:p w14:paraId="36081713" w14:textId="77777777" w:rsidR="00AE746F" w:rsidRPr="002E6E74" w:rsidRDefault="00AE746F" w:rsidP="0051771F">
            <w:pPr>
              <w:jc w:val="center"/>
              <w:rPr>
                <w:sz w:val="18"/>
                <w:szCs w:val="20"/>
              </w:rPr>
            </w:pPr>
            <w:r w:rsidRPr="002E6E74">
              <w:rPr>
                <w:sz w:val="18"/>
                <w:szCs w:val="20"/>
              </w:rPr>
              <w:t>365444.08</w:t>
            </w:r>
          </w:p>
        </w:tc>
        <w:tc>
          <w:tcPr>
            <w:tcW w:w="1562" w:type="dxa"/>
          </w:tcPr>
          <w:p w14:paraId="6F6A1442" w14:textId="77777777" w:rsidR="00AE746F" w:rsidRPr="002E6E74" w:rsidRDefault="00AE746F" w:rsidP="0051771F">
            <w:pPr>
              <w:jc w:val="center"/>
              <w:rPr>
                <w:sz w:val="18"/>
                <w:szCs w:val="20"/>
              </w:rPr>
            </w:pPr>
            <w:r w:rsidRPr="002E6E74">
              <w:rPr>
                <w:sz w:val="18"/>
                <w:szCs w:val="20"/>
              </w:rPr>
              <w:t>2333388.93</w:t>
            </w:r>
          </w:p>
        </w:tc>
        <w:tc>
          <w:tcPr>
            <w:tcW w:w="2419" w:type="dxa"/>
          </w:tcPr>
          <w:p w14:paraId="5398187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CEE999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88811D3" w14:textId="77777777" w:rsidR="00AE746F" w:rsidRPr="002E6E74" w:rsidRDefault="00AE746F" w:rsidP="0051771F">
            <w:pPr>
              <w:jc w:val="center"/>
              <w:rPr>
                <w:sz w:val="18"/>
                <w:szCs w:val="20"/>
              </w:rPr>
            </w:pPr>
            <w:r w:rsidRPr="002E6E74">
              <w:rPr>
                <w:sz w:val="18"/>
                <w:szCs w:val="20"/>
              </w:rPr>
              <w:t>–</w:t>
            </w:r>
          </w:p>
        </w:tc>
      </w:tr>
      <w:tr w:rsidR="00AE746F" w:rsidRPr="002E6E74" w14:paraId="4D3C38E4" w14:textId="77777777" w:rsidTr="0051771F">
        <w:tblPrEx>
          <w:tblLook w:val="0000" w:firstRow="0" w:lastRow="0" w:firstColumn="0" w:lastColumn="0" w:noHBand="0" w:noVBand="0"/>
        </w:tblPrEx>
        <w:trPr>
          <w:trHeight w:val="54"/>
        </w:trPr>
        <w:tc>
          <w:tcPr>
            <w:tcW w:w="1691" w:type="dxa"/>
          </w:tcPr>
          <w:p w14:paraId="17D342F8" w14:textId="77777777" w:rsidR="00AE746F" w:rsidRPr="002E6E74" w:rsidRDefault="00AE746F" w:rsidP="0051771F">
            <w:pPr>
              <w:jc w:val="center"/>
              <w:rPr>
                <w:sz w:val="18"/>
                <w:szCs w:val="20"/>
              </w:rPr>
            </w:pPr>
            <w:r w:rsidRPr="002E6E74">
              <w:rPr>
                <w:sz w:val="18"/>
                <w:szCs w:val="20"/>
              </w:rPr>
              <w:t>22</w:t>
            </w:r>
          </w:p>
        </w:tc>
        <w:tc>
          <w:tcPr>
            <w:tcW w:w="1558" w:type="dxa"/>
          </w:tcPr>
          <w:p w14:paraId="1EBCE49C" w14:textId="77777777" w:rsidR="00AE746F" w:rsidRPr="002E6E74" w:rsidRDefault="00AE746F" w:rsidP="0051771F">
            <w:pPr>
              <w:jc w:val="center"/>
              <w:rPr>
                <w:sz w:val="18"/>
                <w:szCs w:val="20"/>
              </w:rPr>
            </w:pPr>
            <w:r w:rsidRPr="002E6E74">
              <w:rPr>
                <w:sz w:val="18"/>
                <w:szCs w:val="20"/>
              </w:rPr>
              <w:t>365497.61</w:t>
            </w:r>
          </w:p>
        </w:tc>
        <w:tc>
          <w:tcPr>
            <w:tcW w:w="1562" w:type="dxa"/>
          </w:tcPr>
          <w:p w14:paraId="4F9AF735" w14:textId="77777777" w:rsidR="00AE746F" w:rsidRPr="002E6E74" w:rsidRDefault="00AE746F" w:rsidP="0051771F">
            <w:pPr>
              <w:jc w:val="center"/>
              <w:rPr>
                <w:sz w:val="18"/>
                <w:szCs w:val="20"/>
              </w:rPr>
            </w:pPr>
            <w:r w:rsidRPr="002E6E74">
              <w:rPr>
                <w:sz w:val="18"/>
                <w:szCs w:val="20"/>
              </w:rPr>
              <w:t>2333357.10</w:t>
            </w:r>
          </w:p>
        </w:tc>
        <w:tc>
          <w:tcPr>
            <w:tcW w:w="2419" w:type="dxa"/>
          </w:tcPr>
          <w:p w14:paraId="070A917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B7C04B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FCE6D1A" w14:textId="77777777" w:rsidR="00AE746F" w:rsidRPr="002E6E74" w:rsidRDefault="00AE746F" w:rsidP="0051771F">
            <w:pPr>
              <w:jc w:val="center"/>
              <w:rPr>
                <w:sz w:val="18"/>
                <w:szCs w:val="20"/>
              </w:rPr>
            </w:pPr>
            <w:r w:rsidRPr="002E6E74">
              <w:rPr>
                <w:sz w:val="18"/>
                <w:szCs w:val="20"/>
              </w:rPr>
              <w:t>–</w:t>
            </w:r>
          </w:p>
        </w:tc>
      </w:tr>
      <w:tr w:rsidR="00AE746F" w:rsidRPr="002E6E74" w14:paraId="49F9EB9D" w14:textId="77777777" w:rsidTr="0051771F">
        <w:tblPrEx>
          <w:tblLook w:val="0000" w:firstRow="0" w:lastRow="0" w:firstColumn="0" w:lastColumn="0" w:noHBand="0" w:noVBand="0"/>
        </w:tblPrEx>
        <w:trPr>
          <w:trHeight w:val="54"/>
        </w:trPr>
        <w:tc>
          <w:tcPr>
            <w:tcW w:w="1691" w:type="dxa"/>
          </w:tcPr>
          <w:p w14:paraId="1A5F5062" w14:textId="77777777" w:rsidR="00AE746F" w:rsidRPr="002E6E74" w:rsidRDefault="00AE746F" w:rsidP="0051771F">
            <w:pPr>
              <w:jc w:val="center"/>
              <w:rPr>
                <w:sz w:val="18"/>
                <w:szCs w:val="20"/>
              </w:rPr>
            </w:pPr>
            <w:r w:rsidRPr="002E6E74">
              <w:rPr>
                <w:sz w:val="18"/>
                <w:szCs w:val="20"/>
              </w:rPr>
              <w:t>23</w:t>
            </w:r>
          </w:p>
        </w:tc>
        <w:tc>
          <w:tcPr>
            <w:tcW w:w="1558" w:type="dxa"/>
          </w:tcPr>
          <w:p w14:paraId="559B7300" w14:textId="77777777" w:rsidR="00AE746F" w:rsidRPr="002E6E74" w:rsidRDefault="00AE746F" w:rsidP="0051771F">
            <w:pPr>
              <w:jc w:val="center"/>
              <w:rPr>
                <w:sz w:val="18"/>
                <w:szCs w:val="20"/>
              </w:rPr>
            </w:pPr>
            <w:r w:rsidRPr="002E6E74">
              <w:rPr>
                <w:sz w:val="18"/>
                <w:szCs w:val="20"/>
              </w:rPr>
              <w:t>365582.93</w:t>
            </w:r>
          </w:p>
        </w:tc>
        <w:tc>
          <w:tcPr>
            <w:tcW w:w="1562" w:type="dxa"/>
          </w:tcPr>
          <w:p w14:paraId="4797B811" w14:textId="77777777" w:rsidR="00AE746F" w:rsidRPr="002E6E74" w:rsidRDefault="00AE746F" w:rsidP="0051771F">
            <w:pPr>
              <w:jc w:val="center"/>
              <w:rPr>
                <w:sz w:val="18"/>
                <w:szCs w:val="20"/>
              </w:rPr>
            </w:pPr>
            <w:r w:rsidRPr="002E6E74">
              <w:rPr>
                <w:sz w:val="18"/>
                <w:szCs w:val="20"/>
              </w:rPr>
              <w:t>2333316.85</w:t>
            </w:r>
          </w:p>
        </w:tc>
        <w:tc>
          <w:tcPr>
            <w:tcW w:w="2419" w:type="dxa"/>
          </w:tcPr>
          <w:p w14:paraId="227D41B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A4DCAC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56976A8" w14:textId="77777777" w:rsidR="00AE746F" w:rsidRPr="002E6E74" w:rsidRDefault="00AE746F" w:rsidP="0051771F">
            <w:pPr>
              <w:jc w:val="center"/>
              <w:rPr>
                <w:sz w:val="18"/>
                <w:szCs w:val="20"/>
              </w:rPr>
            </w:pPr>
            <w:r w:rsidRPr="002E6E74">
              <w:rPr>
                <w:sz w:val="18"/>
                <w:szCs w:val="20"/>
              </w:rPr>
              <w:t>–</w:t>
            </w:r>
          </w:p>
        </w:tc>
      </w:tr>
      <w:tr w:rsidR="00AE746F" w:rsidRPr="002E6E74" w14:paraId="13138FC8" w14:textId="77777777" w:rsidTr="0051771F">
        <w:tblPrEx>
          <w:tblLook w:val="0000" w:firstRow="0" w:lastRow="0" w:firstColumn="0" w:lastColumn="0" w:noHBand="0" w:noVBand="0"/>
        </w:tblPrEx>
        <w:trPr>
          <w:trHeight w:val="54"/>
        </w:trPr>
        <w:tc>
          <w:tcPr>
            <w:tcW w:w="1691" w:type="dxa"/>
          </w:tcPr>
          <w:p w14:paraId="13D0C50C" w14:textId="77777777" w:rsidR="00AE746F" w:rsidRPr="002E6E74" w:rsidRDefault="00AE746F" w:rsidP="0051771F">
            <w:pPr>
              <w:jc w:val="center"/>
              <w:rPr>
                <w:sz w:val="18"/>
                <w:szCs w:val="20"/>
              </w:rPr>
            </w:pPr>
            <w:r w:rsidRPr="002E6E74">
              <w:rPr>
                <w:sz w:val="18"/>
                <w:szCs w:val="20"/>
              </w:rPr>
              <w:t>24</w:t>
            </w:r>
          </w:p>
        </w:tc>
        <w:tc>
          <w:tcPr>
            <w:tcW w:w="1558" w:type="dxa"/>
          </w:tcPr>
          <w:p w14:paraId="4B241D1F" w14:textId="77777777" w:rsidR="00AE746F" w:rsidRPr="002E6E74" w:rsidRDefault="00AE746F" w:rsidP="0051771F">
            <w:pPr>
              <w:jc w:val="center"/>
              <w:rPr>
                <w:sz w:val="18"/>
                <w:szCs w:val="20"/>
              </w:rPr>
            </w:pPr>
            <w:r w:rsidRPr="002E6E74">
              <w:rPr>
                <w:sz w:val="18"/>
                <w:szCs w:val="20"/>
              </w:rPr>
              <w:t>365618.06</w:t>
            </w:r>
          </w:p>
        </w:tc>
        <w:tc>
          <w:tcPr>
            <w:tcW w:w="1562" w:type="dxa"/>
          </w:tcPr>
          <w:p w14:paraId="437E1E34" w14:textId="77777777" w:rsidR="00AE746F" w:rsidRPr="002E6E74" w:rsidRDefault="00AE746F" w:rsidP="0051771F">
            <w:pPr>
              <w:jc w:val="center"/>
              <w:rPr>
                <w:sz w:val="18"/>
                <w:szCs w:val="20"/>
              </w:rPr>
            </w:pPr>
            <w:r w:rsidRPr="002E6E74">
              <w:rPr>
                <w:sz w:val="18"/>
                <w:szCs w:val="20"/>
              </w:rPr>
              <w:t>2333310.10</w:t>
            </w:r>
          </w:p>
        </w:tc>
        <w:tc>
          <w:tcPr>
            <w:tcW w:w="2419" w:type="dxa"/>
          </w:tcPr>
          <w:p w14:paraId="585998F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04E210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0561FEC" w14:textId="77777777" w:rsidR="00AE746F" w:rsidRPr="002E6E74" w:rsidRDefault="00AE746F" w:rsidP="0051771F">
            <w:pPr>
              <w:jc w:val="center"/>
              <w:rPr>
                <w:sz w:val="18"/>
                <w:szCs w:val="20"/>
              </w:rPr>
            </w:pPr>
            <w:r w:rsidRPr="002E6E74">
              <w:rPr>
                <w:sz w:val="18"/>
                <w:szCs w:val="20"/>
              </w:rPr>
              <w:t>–</w:t>
            </w:r>
          </w:p>
        </w:tc>
      </w:tr>
      <w:tr w:rsidR="00AE746F" w:rsidRPr="002E6E74" w14:paraId="0F0D2FA4" w14:textId="77777777" w:rsidTr="0051771F">
        <w:tblPrEx>
          <w:tblLook w:val="0000" w:firstRow="0" w:lastRow="0" w:firstColumn="0" w:lastColumn="0" w:noHBand="0" w:noVBand="0"/>
        </w:tblPrEx>
        <w:trPr>
          <w:trHeight w:val="54"/>
        </w:trPr>
        <w:tc>
          <w:tcPr>
            <w:tcW w:w="1691" w:type="dxa"/>
          </w:tcPr>
          <w:p w14:paraId="707FB4DC" w14:textId="77777777" w:rsidR="00AE746F" w:rsidRPr="002E6E74" w:rsidRDefault="00AE746F" w:rsidP="0051771F">
            <w:pPr>
              <w:jc w:val="center"/>
              <w:rPr>
                <w:sz w:val="18"/>
                <w:szCs w:val="20"/>
              </w:rPr>
            </w:pPr>
            <w:r w:rsidRPr="002E6E74">
              <w:rPr>
                <w:sz w:val="18"/>
                <w:szCs w:val="20"/>
              </w:rPr>
              <w:t>25</w:t>
            </w:r>
          </w:p>
        </w:tc>
        <w:tc>
          <w:tcPr>
            <w:tcW w:w="1558" w:type="dxa"/>
          </w:tcPr>
          <w:p w14:paraId="6E4A4784" w14:textId="77777777" w:rsidR="00AE746F" w:rsidRPr="002E6E74" w:rsidRDefault="00AE746F" w:rsidP="0051771F">
            <w:pPr>
              <w:jc w:val="center"/>
              <w:rPr>
                <w:sz w:val="18"/>
                <w:szCs w:val="20"/>
              </w:rPr>
            </w:pPr>
            <w:r w:rsidRPr="002E6E74">
              <w:rPr>
                <w:sz w:val="18"/>
                <w:szCs w:val="20"/>
              </w:rPr>
              <w:t>365656.55</w:t>
            </w:r>
          </w:p>
        </w:tc>
        <w:tc>
          <w:tcPr>
            <w:tcW w:w="1562" w:type="dxa"/>
          </w:tcPr>
          <w:p w14:paraId="32A68CDD" w14:textId="77777777" w:rsidR="00AE746F" w:rsidRPr="002E6E74" w:rsidRDefault="00AE746F" w:rsidP="0051771F">
            <w:pPr>
              <w:jc w:val="center"/>
              <w:rPr>
                <w:sz w:val="18"/>
                <w:szCs w:val="20"/>
              </w:rPr>
            </w:pPr>
            <w:r w:rsidRPr="002E6E74">
              <w:rPr>
                <w:sz w:val="18"/>
                <w:szCs w:val="20"/>
              </w:rPr>
              <w:t>2333313.35</w:t>
            </w:r>
          </w:p>
        </w:tc>
        <w:tc>
          <w:tcPr>
            <w:tcW w:w="2419" w:type="dxa"/>
          </w:tcPr>
          <w:p w14:paraId="3A76C22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902C05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999743D" w14:textId="77777777" w:rsidR="00AE746F" w:rsidRPr="002E6E74" w:rsidRDefault="00AE746F" w:rsidP="0051771F">
            <w:pPr>
              <w:jc w:val="center"/>
              <w:rPr>
                <w:sz w:val="18"/>
                <w:szCs w:val="20"/>
              </w:rPr>
            </w:pPr>
            <w:r w:rsidRPr="002E6E74">
              <w:rPr>
                <w:sz w:val="18"/>
                <w:szCs w:val="20"/>
              </w:rPr>
              <w:t>–</w:t>
            </w:r>
          </w:p>
        </w:tc>
      </w:tr>
      <w:tr w:rsidR="00AE746F" w:rsidRPr="002E6E74" w14:paraId="7BBBA790" w14:textId="77777777" w:rsidTr="0051771F">
        <w:tblPrEx>
          <w:tblLook w:val="0000" w:firstRow="0" w:lastRow="0" w:firstColumn="0" w:lastColumn="0" w:noHBand="0" w:noVBand="0"/>
        </w:tblPrEx>
        <w:trPr>
          <w:trHeight w:val="54"/>
        </w:trPr>
        <w:tc>
          <w:tcPr>
            <w:tcW w:w="1691" w:type="dxa"/>
          </w:tcPr>
          <w:p w14:paraId="07E95437" w14:textId="77777777" w:rsidR="00AE746F" w:rsidRPr="002E6E74" w:rsidRDefault="00AE746F" w:rsidP="0051771F">
            <w:pPr>
              <w:jc w:val="center"/>
              <w:rPr>
                <w:sz w:val="18"/>
                <w:szCs w:val="20"/>
              </w:rPr>
            </w:pPr>
            <w:r w:rsidRPr="002E6E74">
              <w:rPr>
                <w:sz w:val="18"/>
                <w:szCs w:val="20"/>
              </w:rPr>
              <w:t>26</w:t>
            </w:r>
          </w:p>
        </w:tc>
        <w:tc>
          <w:tcPr>
            <w:tcW w:w="1558" w:type="dxa"/>
          </w:tcPr>
          <w:p w14:paraId="1D5066D9" w14:textId="77777777" w:rsidR="00AE746F" w:rsidRPr="002E6E74" w:rsidRDefault="00AE746F" w:rsidP="0051771F">
            <w:pPr>
              <w:jc w:val="center"/>
              <w:rPr>
                <w:sz w:val="18"/>
                <w:szCs w:val="20"/>
              </w:rPr>
            </w:pPr>
            <w:r w:rsidRPr="002E6E74">
              <w:rPr>
                <w:sz w:val="18"/>
                <w:szCs w:val="20"/>
              </w:rPr>
              <w:t>365692.01</w:t>
            </w:r>
          </w:p>
        </w:tc>
        <w:tc>
          <w:tcPr>
            <w:tcW w:w="1562" w:type="dxa"/>
          </w:tcPr>
          <w:p w14:paraId="30865465" w14:textId="77777777" w:rsidR="00AE746F" w:rsidRPr="002E6E74" w:rsidRDefault="00AE746F" w:rsidP="0051771F">
            <w:pPr>
              <w:jc w:val="center"/>
              <w:rPr>
                <w:sz w:val="18"/>
                <w:szCs w:val="20"/>
              </w:rPr>
            </w:pPr>
            <w:r w:rsidRPr="002E6E74">
              <w:rPr>
                <w:sz w:val="18"/>
                <w:szCs w:val="20"/>
              </w:rPr>
              <w:t>2333325.07</w:t>
            </w:r>
          </w:p>
        </w:tc>
        <w:tc>
          <w:tcPr>
            <w:tcW w:w="2419" w:type="dxa"/>
          </w:tcPr>
          <w:p w14:paraId="2C607E0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CD0D759"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2E23943" w14:textId="77777777" w:rsidR="00AE746F" w:rsidRPr="002E6E74" w:rsidRDefault="00AE746F" w:rsidP="0051771F">
            <w:pPr>
              <w:jc w:val="center"/>
              <w:rPr>
                <w:sz w:val="18"/>
                <w:szCs w:val="20"/>
              </w:rPr>
            </w:pPr>
            <w:r w:rsidRPr="002E6E74">
              <w:rPr>
                <w:sz w:val="18"/>
                <w:szCs w:val="20"/>
              </w:rPr>
              <w:t>–</w:t>
            </w:r>
          </w:p>
        </w:tc>
      </w:tr>
      <w:tr w:rsidR="00AE746F" w:rsidRPr="002E6E74" w14:paraId="362732B1" w14:textId="77777777" w:rsidTr="0051771F">
        <w:tblPrEx>
          <w:tblLook w:val="0000" w:firstRow="0" w:lastRow="0" w:firstColumn="0" w:lastColumn="0" w:noHBand="0" w:noVBand="0"/>
        </w:tblPrEx>
        <w:trPr>
          <w:trHeight w:val="54"/>
        </w:trPr>
        <w:tc>
          <w:tcPr>
            <w:tcW w:w="1691" w:type="dxa"/>
          </w:tcPr>
          <w:p w14:paraId="6918328D" w14:textId="77777777" w:rsidR="00AE746F" w:rsidRPr="002E6E74" w:rsidRDefault="00AE746F" w:rsidP="0051771F">
            <w:pPr>
              <w:jc w:val="center"/>
              <w:rPr>
                <w:sz w:val="18"/>
                <w:szCs w:val="20"/>
              </w:rPr>
            </w:pPr>
            <w:r w:rsidRPr="002E6E74">
              <w:rPr>
                <w:sz w:val="18"/>
                <w:szCs w:val="20"/>
              </w:rPr>
              <w:t>27</w:t>
            </w:r>
          </w:p>
        </w:tc>
        <w:tc>
          <w:tcPr>
            <w:tcW w:w="1558" w:type="dxa"/>
          </w:tcPr>
          <w:p w14:paraId="60583326" w14:textId="77777777" w:rsidR="00AE746F" w:rsidRPr="002E6E74" w:rsidRDefault="00AE746F" w:rsidP="0051771F">
            <w:pPr>
              <w:jc w:val="center"/>
              <w:rPr>
                <w:sz w:val="18"/>
                <w:szCs w:val="20"/>
              </w:rPr>
            </w:pPr>
            <w:r w:rsidRPr="002E6E74">
              <w:rPr>
                <w:sz w:val="18"/>
                <w:szCs w:val="20"/>
              </w:rPr>
              <w:t>365706.75</w:t>
            </w:r>
          </w:p>
        </w:tc>
        <w:tc>
          <w:tcPr>
            <w:tcW w:w="1562" w:type="dxa"/>
          </w:tcPr>
          <w:p w14:paraId="32AF102C" w14:textId="77777777" w:rsidR="00AE746F" w:rsidRPr="002E6E74" w:rsidRDefault="00AE746F" w:rsidP="0051771F">
            <w:pPr>
              <w:jc w:val="center"/>
              <w:rPr>
                <w:sz w:val="18"/>
                <w:szCs w:val="20"/>
              </w:rPr>
            </w:pPr>
            <w:r w:rsidRPr="002E6E74">
              <w:rPr>
                <w:sz w:val="18"/>
                <w:szCs w:val="20"/>
              </w:rPr>
              <w:t>2333329.95</w:t>
            </w:r>
          </w:p>
        </w:tc>
        <w:tc>
          <w:tcPr>
            <w:tcW w:w="2419" w:type="dxa"/>
          </w:tcPr>
          <w:p w14:paraId="010C39E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D155B08"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7522A22" w14:textId="77777777" w:rsidR="00AE746F" w:rsidRPr="002E6E74" w:rsidRDefault="00AE746F" w:rsidP="0051771F">
            <w:pPr>
              <w:jc w:val="center"/>
              <w:rPr>
                <w:sz w:val="18"/>
                <w:szCs w:val="20"/>
              </w:rPr>
            </w:pPr>
            <w:r w:rsidRPr="002E6E74">
              <w:rPr>
                <w:sz w:val="18"/>
                <w:szCs w:val="20"/>
              </w:rPr>
              <w:t>–</w:t>
            </w:r>
          </w:p>
        </w:tc>
      </w:tr>
      <w:tr w:rsidR="00AE746F" w:rsidRPr="002E6E74" w14:paraId="788911F6" w14:textId="77777777" w:rsidTr="0051771F">
        <w:tblPrEx>
          <w:tblLook w:val="0000" w:firstRow="0" w:lastRow="0" w:firstColumn="0" w:lastColumn="0" w:noHBand="0" w:noVBand="0"/>
        </w:tblPrEx>
        <w:trPr>
          <w:trHeight w:val="54"/>
        </w:trPr>
        <w:tc>
          <w:tcPr>
            <w:tcW w:w="1691" w:type="dxa"/>
          </w:tcPr>
          <w:p w14:paraId="18D09010" w14:textId="77777777" w:rsidR="00AE746F" w:rsidRPr="002E6E74" w:rsidRDefault="00AE746F" w:rsidP="0051771F">
            <w:pPr>
              <w:jc w:val="center"/>
              <w:rPr>
                <w:sz w:val="18"/>
                <w:szCs w:val="20"/>
              </w:rPr>
            </w:pPr>
            <w:r w:rsidRPr="002E6E74">
              <w:rPr>
                <w:sz w:val="18"/>
                <w:szCs w:val="20"/>
              </w:rPr>
              <w:t>28</w:t>
            </w:r>
          </w:p>
        </w:tc>
        <w:tc>
          <w:tcPr>
            <w:tcW w:w="1558" w:type="dxa"/>
          </w:tcPr>
          <w:p w14:paraId="14336E89" w14:textId="77777777" w:rsidR="00AE746F" w:rsidRPr="002E6E74" w:rsidRDefault="00AE746F" w:rsidP="0051771F">
            <w:pPr>
              <w:jc w:val="center"/>
              <w:rPr>
                <w:sz w:val="18"/>
                <w:szCs w:val="20"/>
              </w:rPr>
            </w:pPr>
            <w:r w:rsidRPr="002E6E74">
              <w:rPr>
                <w:sz w:val="18"/>
                <w:szCs w:val="20"/>
              </w:rPr>
              <w:t>365746.89</w:t>
            </w:r>
          </w:p>
        </w:tc>
        <w:tc>
          <w:tcPr>
            <w:tcW w:w="1562" w:type="dxa"/>
          </w:tcPr>
          <w:p w14:paraId="14244481" w14:textId="77777777" w:rsidR="00AE746F" w:rsidRPr="002E6E74" w:rsidRDefault="00AE746F" w:rsidP="0051771F">
            <w:pPr>
              <w:jc w:val="center"/>
              <w:rPr>
                <w:sz w:val="18"/>
                <w:szCs w:val="20"/>
              </w:rPr>
            </w:pPr>
            <w:r w:rsidRPr="002E6E74">
              <w:rPr>
                <w:sz w:val="18"/>
                <w:szCs w:val="20"/>
              </w:rPr>
              <w:t>2333333.19</w:t>
            </w:r>
          </w:p>
        </w:tc>
        <w:tc>
          <w:tcPr>
            <w:tcW w:w="2419" w:type="dxa"/>
          </w:tcPr>
          <w:p w14:paraId="4E64CE5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C4C083E"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BE4EDF1" w14:textId="77777777" w:rsidR="00AE746F" w:rsidRPr="002E6E74" w:rsidRDefault="00AE746F" w:rsidP="0051771F">
            <w:pPr>
              <w:jc w:val="center"/>
              <w:rPr>
                <w:sz w:val="18"/>
                <w:szCs w:val="20"/>
              </w:rPr>
            </w:pPr>
            <w:r w:rsidRPr="002E6E74">
              <w:rPr>
                <w:sz w:val="18"/>
                <w:szCs w:val="20"/>
              </w:rPr>
              <w:t>–</w:t>
            </w:r>
          </w:p>
        </w:tc>
      </w:tr>
      <w:tr w:rsidR="00AE746F" w:rsidRPr="002E6E74" w14:paraId="2FECD3E7" w14:textId="77777777" w:rsidTr="0051771F">
        <w:tblPrEx>
          <w:tblLook w:val="0000" w:firstRow="0" w:lastRow="0" w:firstColumn="0" w:lastColumn="0" w:noHBand="0" w:noVBand="0"/>
        </w:tblPrEx>
        <w:trPr>
          <w:trHeight w:val="54"/>
        </w:trPr>
        <w:tc>
          <w:tcPr>
            <w:tcW w:w="1691" w:type="dxa"/>
          </w:tcPr>
          <w:p w14:paraId="3D82FB49" w14:textId="77777777" w:rsidR="00AE746F" w:rsidRPr="002E6E74" w:rsidRDefault="00AE746F" w:rsidP="0051771F">
            <w:pPr>
              <w:jc w:val="center"/>
              <w:rPr>
                <w:sz w:val="18"/>
                <w:szCs w:val="20"/>
              </w:rPr>
            </w:pPr>
            <w:r w:rsidRPr="002E6E74">
              <w:rPr>
                <w:sz w:val="18"/>
                <w:szCs w:val="20"/>
              </w:rPr>
              <w:t>29</w:t>
            </w:r>
          </w:p>
        </w:tc>
        <w:tc>
          <w:tcPr>
            <w:tcW w:w="1558" w:type="dxa"/>
          </w:tcPr>
          <w:p w14:paraId="64EEEF2B" w14:textId="77777777" w:rsidR="00AE746F" w:rsidRPr="002E6E74" w:rsidRDefault="00AE746F" w:rsidP="0051771F">
            <w:pPr>
              <w:jc w:val="center"/>
              <w:rPr>
                <w:sz w:val="18"/>
                <w:szCs w:val="20"/>
              </w:rPr>
            </w:pPr>
            <w:r w:rsidRPr="002E6E74">
              <w:rPr>
                <w:sz w:val="18"/>
                <w:szCs w:val="20"/>
              </w:rPr>
              <w:t>365770.32</w:t>
            </w:r>
          </w:p>
        </w:tc>
        <w:tc>
          <w:tcPr>
            <w:tcW w:w="1562" w:type="dxa"/>
          </w:tcPr>
          <w:p w14:paraId="3D5A21AF" w14:textId="77777777" w:rsidR="00AE746F" w:rsidRPr="002E6E74" w:rsidRDefault="00AE746F" w:rsidP="0051771F">
            <w:pPr>
              <w:jc w:val="center"/>
              <w:rPr>
                <w:sz w:val="18"/>
                <w:szCs w:val="20"/>
              </w:rPr>
            </w:pPr>
            <w:r w:rsidRPr="002E6E74">
              <w:rPr>
                <w:sz w:val="18"/>
                <w:szCs w:val="20"/>
              </w:rPr>
              <w:t>2333313.11</w:t>
            </w:r>
          </w:p>
        </w:tc>
        <w:tc>
          <w:tcPr>
            <w:tcW w:w="2419" w:type="dxa"/>
          </w:tcPr>
          <w:p w14:paraId="45CB00F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7F15ED3"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21CF7CA0" w14:textId="77777777" w:rsidR="00AE746F" w:rsidRPr="002E6E74" w:rsidRDefault="00AE746F" w:rsidP="0051771F">
            <w:pPr>
              <w:jc w:val="center"/>
              <w:rPr>
                <w:sz w:val="18"/>
                <w:szCs w:val="20"/>
              </w:rPr>
            </w:pPr>
            <w:r w:rsidRPr="002E6E74">
              <w:rPr>
                <w:sz w:val="18"/>
                <w:szCs w:val="20"/>
              </w:rPr>
              <w:t>–</w:t>
            </w:r>
          </w:p>
        </w:tc>
      </w:tr>
      <w:tr w:rsidR="00AE746F" w:rsidRPr="002E6E74" w14:paraId="13ACD8D5" w14:textId="77777777" w:rsidTr="0051771F">
        <w:tblPrEx>
          <w:tblLook w:val="0000" w:firstRow="0" w:lastRow="0" w:firstColumn="0" w:lastColumn="0" w:noHBand="0" w:noVBand="0"/>
        </w:tblPrEx>
        <w:trPr>
          <w:trHeight w:val="54"/>
        </w:trPr>
        <w:tc>
          <w:tcPr>
            <w:tcW w:w="1691" w:type="dxa"/>
          </w:tcPr>
          <w:p w14:paraId="2B8A0D3A" w14:textId="77777777" w:rsidR="00AE746F" w:rsidRPr="002E6E74" w:rsidRDefault="00AE746F" w:rsidP="0051771F">
            <w:pPr>
              <w:jc w:val="center"/>
              <w:rPr>
                <w:sz w:val="18"/>
                <w:szCs w:val="20"/>
              </w:rPr>
            </w:pPr>
            <w:r w:rsidRPr="002E6E74">
              <w:rPr>
                <w:sz w:val="18"/>
                <w:szCs w:val="20"/>
              </w:rPr>
              <w:t>30</w:t>
            </w:r>
          </w:p>
        </w:tc>
        <w:tc>
          <w:tcPr>
            <w:tcW w:w="1558" w:type="dxa"/>
          </w:tcPr>
          <w:p w14:paraId="6A2A2869" w14:textId="77777777" w:rsidR="00AE746F" w:rsidRPr="002E6E74" w:rsidRDefault="00AE746F" w:rsidP="0051771F">
            <w:pPr>
              <w:jc w:val="center"/>
              <w:rPr>
                <w:sz w:val="18"/>
                <w:szCs w:val="20"/>
              </w:rPr>
            </w:pPr>
            <w:r w:rsidRPr="002E6E74">
              <w:rPr>
                <w:sz w:val="18"/>
                <w:szCs w:val="20"/>
              </w:rPr>
              <w:t>365820.51</w:t>
            </w:r>
          </w:p>
        </w:tc>
        <w:tc>
          <w:tcPr>
            <w:tcW w:w="1562" w:type="dxa"/>
          </w:tcPr>
          <w:p w14:paraId="6E5D22C7" w14:textId="77777777" w:rsidR="00AE746F" w:rsidRPr="002E6E74" w:rsidRDefault="00AE746F" w:rsidP="0051771F">
            <w:pPr>
              <w:jc w:val="center"/>
              <w:rPr>
                <w:sz w:val="18"/>
                <w:szCs w:val="20"/>
              </w:rPr>
            </w:pPr>
            <w:r w:rsidRPr="002E6E74">
              <w:rPr>
                <w:sz w:val="18"/>
                <w:szCs w:val="20"/>
              </w:rPr>
              <w:t>2333282.96</w:t>
            </w:r>
          </w:p>
        </w:tc>
        <w:tc>
          <w:tcPr>
            <w:tcW w:w="2419" w:type="dxa"/>
          </w:tcPr>
          <w:p w14:paraId="060C15F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8B29CE3"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7397E3E" w14:textId="77777777" w:rsidR="00AE746F" w:rsidRPr="002E6E74" w:rsidRDefault="00AE746F" w:rsidP="0051771F">
            <w:pPr>
              <w:jc w:val="center"/>
              <w:rPr>
                <w:sz w:val="18"/>
                <w:szCs w:val="20"/>
              </w:rPr>
            </w:pPr>
            <w:r w:rsidRPr="002E6E74">
              <w:rPr>
                <w:sz w:val="18"/>
                <w:szCs w:val="20"/>
              </w:rPr>
              <w:t>–</w:t>
            </w:r>
          </w:p>
        </w:tc>
      </w:tr>
      <w:tr w:rsidR="00AE746F" w:rsidRPr="002E6E74" w14:paraId="4A9E0A07" w14:textId="77777777" w:rsidTr="0051771F">
        <w:tblPrEx>
          <w:tblLook w:val="0000" w:firstRow="0" w:lastRow="0" w:firstColumn="0" w:lastColumn="0" w:noHBand="0" w:noVBand="0"/>
        </w:tblPrEx>
        <w:trPr>
          <w:trHeight w:val="54"/>
        </w:trPr>
        <w:tc>
          <w:tcPr>
            <w:tcW w:w="1691" w:type="dxa"/>
          </w:tcPr>
          <w:p w14:paraId="690721B8" w14:textId="77777777" w:rsidR="00AE746F" w:rsidRPr="002E6E74" w:rsidRDefault="00AE746F" w:rsidP="0051771F">
            <w:pPr>
              <w:jc w:val="center"/>
              <w:rPr>
                <w:sz w:val="18"/>
                <w:szCs w:val="20"/>
              </w:rPr>
            </w:pPr>
            <w:r w:rsidRPr="002E6E74">
              <w:rPr>
                <w:sz w:val="18"/>
                <w:szCs w:val="20"/>
              </w:rPr>
              <w:t>31</w:t>
            </w:r>
          </w:p>
        </w:tc>
        <w:tc>
          <w:tcPr>
            <w:tcW w:w="1558" w:type="dxa"/>
          </w:tcPr>
          <w:p w14:paraId="51A56E7A" w14:textId="77777777" w:rsidR="00AE746F" w:rsidRPr="002E6E74" w:rsidRDefault="00AE746F" w:rsidP="0051771F">
            <w:pPr>
              <w:jc w:val="center"/>
              <w:rPr>
                <w:sz w:val="18"/>
                <w:szCs w:val="20"/>
              </w:rPr>
            </w:pPr>
            <w:r w:rsidRPr="002E6E74">
              <w:rPr>
                <w:sz w:val="18"/>
                <w:szCs w:val="20"/>
              </w:rPr>
              <w:t>365869.02</w:t>
            </w:r>
          </w:p>
        </w:tc>
        <w:tc>
          <w:tcPr>
            <w:tcW w:w="1562" w:type="dxa"/>
          </w:tcPr>
          <w:p w14:paraId="528C27F8" w14:textId="77777777" w:rsidR="00AE746F" w:rsidRPr="002E6E74" w:rsidRDefault="00AE746F" w:rsidP="0051771F">
            <w:pPr>
              <w:jc w:val="center"/>
              <w:rPr>
                <w:sz w:val="18"/>
                <w:szCs w:val="20"/>
              </w:rPr>
            </w:pPr>
            <w:r w:rsidRPr="002E6E74">
              <w:rPr>
                <w:sz w:val="18"/>
                <w:szCs w:val="20"/>
              </w:rPr>
              <w:t>2333282.85</w:t>
            </w:r>
          </w:p>
        </w:tc>
        <w:tc>
          <w:tcPr>
            <w:tcW w:w="2419" w:type="dxa"/>
          </w:tcPr>
          <w:p w14:paraId="65E6334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B4A10FF"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37AD72F" w14:textId="77777777" w:rsidR="00AE746F" w:rsidRPr="002E6E74" w:rsidRDefault="00AE746F" w:rsidP="0051771F">
            <w:pPr>
              <w:jc w:val="center"/>
              <w:rPr>
                <w:sz w:val="18"/>
                <w:szCs w:val="20"/>
              </w:rPr>
            </w:pPr>
            <w:r w:rsidRPr="002E6E74">
              <w:rPr>
                <w:sz w:val="18"/>
                <w:szCs w:val="20"/>
              </w:rPr>
              <w:t>–</w:t>
            </w:r>
          </w:p>
        </w:tc>
      </w:tr>
      <w:tr w:rsidR="00AE746F" w:rsidRPr="002E6E74" w14:paraId="354D1288" w14:textId="77777777" w:rsidTr="0051771F">
        <w:tblPrEx>
          <w:tblLook w:val="0000" w:firstRow="0" w:lastRow="0" w:firstColumn="0" w:lastColumn="0" w:noHBand="0" w:noVBand="0"/>
        </w:tblPrEx>
        <w:trPr>
          <w:trHeight w:val="54"/>
        </w:trPr>
        <w:tc>
          <w:tcPr>
            <w:tcW w:w="1691" w:type="dxa"/>
          </w:tcPr>
          <w:p w14:paraId="2BF3945F" w14:textId="77777777" w:rsidR="00AE746F" w:rsidRPr="002E6E74" w:rsidRDefault="00AE746F" w:rsidP="0051771F">
            <w:pPr>
              <w:jc w:val="center"/>
              <w:rPr>
                <w:sz w:val="18"/>
                <w:szCs w:val="20"/>
              </w:rPr>
            </w:pPr>
            <w:r w:rsidRPr="002E6E74">
              <w:rPr>
                <w:sz w:val="18"/>
                <w:szCs w:val="20"/>
              </w:rPr>
              <w:t>32</w:t>
            </w:r>
          </w:p>
        </w:tc>
        <w:tc>
          <w:tcPr>
            <w:tcW w:w="1558" w:type="dxa"/>
          </w:tcPr>
          <w:p w14:paraId="3A8FD495" w14:textId="77777777" w:rsidR="00AE746F" w:rsidRPr="002E6E74" w:rsidRDefault="00AE746F" w:rsidP="0051771F">
            <w:pPr>
              <w:jc w:val="center"/>
              <w:rPr>
                <w:sz w:val="18"/>
                <w:szCs w:val="20"/>
              </w:rPr>
            </w:pPr>
            <w:r w:rsidRPr="002E6E74">
              <w:rPr>
                <w:sz w:val="18"/>
                <w:szCs w:val="20"/>
              </w:rPr>
              <w:t>365922.57</w:t>
            </w:r>
          </w:p>
        </w:tc>
        <w:tc>
          <w:tcPr>
            <w:tcW w:w="1562" w:type="dxa"/>
          </w:tcPr>
          <w:p w14:paraId="3ADB2A53" w14:textId="77777777" w:rsidR="00AE746F" w:rsidRPr="002E6E74" w:rsidRDefault="00AE746F" w:rsidP="0051771F">
            <w:pPr>
              <w:jc w:val="center"/>
              <w:rPr>
                <w:sz w:val="18"/>
                <w:szCs w:val="20"/>
              </w:rPr>
            </w:pPr>
            <w:r w:rsidRPr="002E6E74">
              <w:rPr>
                <w:sz w:val="18"/>
                <w:szCs w:val="20"/>
              </w:rPr>
              <w:t>2333297.76</w:t>
            </w:r>
          </w:p>
        </w:tc>
        <w:tc>
          <w:tcPr>
            <w:tcW w:w="2419" w:type="dxa"/>
          </w:tcPr>
          <w:p w14:paraId="04F395F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FCCAFC0"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A7F00C3" w14:textId="77777777" w:rsidR="00AE746F" w:rsidRPr="002E6E74" w:rsidRDefault="00AE746F" w:rsidP="0051771F">
            <w:pPr>
              <w:jc w:val="center"/>
              <w:rPr>
                <w:sz w:val="18"/>
                <w:szCs w:val="20"/>
              </w:rPr>
            </w:pPr>
            <w:r w:rsidRPr="002E6E74">
              <w:rPr>
                <w:sz w:val="18"/>
                <w:szCs w:val="20"/>
              </w:rPr>
              <w:t>–</w:t>
            </w:r>
          </w:p>
        </w:tc>
      </w:tr>
      <w:tr w:rsidR="00AE746F" w:rsidRPr="002E6E74" w14:paraId="20E70DD6" w14:textId="77777777" w:rsidTr="0051771F">
        <w:tblPrEx>
          <w:tblLook w:val="0000" w:firstRow="0" w:lastRow="0" w:firstColumn="0" w:lastColumn="0" w:noHBand="0" w:noVBand="0"/>
        </w:tblPrEx>
        <w:trPr>
          <w:trHeight w:val="54"/>
        </w:trPr>
        <w:tc>
          <w:tcPr>
            <w:tcW w:w="1691" w:type="dxa"/>
          </w:tcPr>
          <w:p w14:paraId="68CCAF24" w14:textId="77777777" w:rsidR="00AE746F" w:rsidRPr="002E6E74" w:rsidRDefault="00AE746F" w:rsidP="0051771F">
            <w:pPr>
              <w:jc w:val="center"/>
              <w:rPr>
                <w:sz w:val="18"/>
                <w:szCs w:val="20"/>
              </w:rPr>
            </w:pPr>
            <w:r w:rsidRPr="002E6E74">
              <w:rPr>
                <w:sz w:val="18"/>
                <w:szCs w:val="20"/>
              </w:rPr>
              <w:t>33</w:t>
            </w:r>
          </w:p>
        </w:tc>
        <w:tc>
          <w:tcPr>
            <w:tcW w:w="1558" w:type="dxa"/>
          </w:tcPr>
          <w:p w14:paraId="0F67D9B7" w14:textId="77777777" w:rsidR="00AE746F" w:rsidRPr="002E6E74" w:rsidRDefault="00AE746F" w:rsidP="0051771F">
            <w:pPr>
              <w:jc w:val="center"/>
              <w:rPr>
                <w:sz w:val="18"/>
                <w:szCs w:val="20"/>
              </w:rPr>
            </w:pPr>
            <w:r w:rsidRPr="002E6E74">
              <w:rPr>
                <w:sz w:val="18"/>
                <w:szCs w:val="20"/>
              </w:rPr>
              <w:t>365935.84</w:t>
            </w:r>
          </w:p>
        </w:tc>
        <w:tc>
          <w:tcPr>
            <w:tcW w:w="1562" w:type="dxa"/>
          </w:tcPr>
          <w:p w14:paraId="1E17E898" w14:textId="77777777" w:rsidR="00AE746F" w:rsidRPr="002E6E74" w:rsidRDefault="00AE746F" w:rsidP="0051771F">
            <w:pPr>
              <w:jc w:val="center"/>
              <w:rPr>
                <w:sz w:val="18"/>
                <w:szCs w:val="20"/>
              </w:rPr>
            </w:pPr>
            <w:r w:rsidRPr="002E6E74">
              <w:rPr>
                <w:sz w:val="18"/>
                <w:szCs w:val="20"/>
              </w:rPr>
              <w:t>2333300.32</w:t>
            </w:r>
          </w:p>
        </w:tc>
        <w:tc>
          <w:tcPr>
            <w:tcW w:w="2419" w:type="dxa"/>
          </w:tcPr>
          <w:p w14:paraId="1642E20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EE58248"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5C3BAED" w14:textId="77777777" w:rsidR="00AE746F" w:rsidRPr="002E6E74" w:rsidRDefault="00AE746F" w:rsidP="0051771F">
            <w:pPr>
              <w:jc w:val="center"/>
              <w:rPr>
                <w:sz w:val="18"/>
                <w:szCs w:val="20"/>
              </w:rPr>
            </w:pPr>
            <w:r w:rsidRPr="002E6E74">
              <w:rPr>
                <w:sz w:val="18"/>
                <w:szCs w:val="20"/>
              </w:rPr>
              <w:t>–</w:t>
            </w:r>
          </w:p>
        </w:tc>
      </w:tr>
      <w:tr w:rsidR="00AE746F" w:rsidRPr="002E6E74" w14:paraId="365B706A" w14:textId="77777777" w:rsidTr="0051771F">
        <w:tblPrEx>
          <w:tblLook w:val="0000" w:firstRow="0" w:lastRow="0" w:firstColumn="0" w:lastColumn="0" w:noHBand="0" w:noVBand="0"/>
        </w:tblPrEx>
        <w:trPr>
          <w:trHeight w:val="54"/>
        </w:trPr>
        <w:tc>
          <w:tcPr>
            <w:tcW w:w="1691" w:type="dxa"/>
          </w:tcPr>
          <w:p w14:paraId="5B0A8842" w14:textId="77777777" w:rsidR="00AE746F" w:rsidRPr="002E6E74" w:rsidRDefault="00AE746F" w:rsidP="0051771F">
            <w:pPr>
              <w:jc w:val="center"/>
              <w:rPr>
                <w:sz w:val="18"/>
                <w:szCs w:val="20"/>
              </w:rPr>
            </w:pPr>
            <w:r w:rsidRPr="002E6E74">
              <w:rPr>
                <w:sz w:val="18"/>
                <w:szCs w:val="20"/>
              </w:rPr>
              <w:t>34</w:t>
            </w:r>
          </w:p>
        </w:tc>
        <w:tc>
          <w:tcPr>
            <w:tcW w:w="1558" w:type="dxa"/>
          </w:tcPr>
          <w:p w14:paraId="3E1A2AB0" w14:textId="77777777" w:rsidR="00AE746F" w:rsidRPr="002E6E74" w:rsidRDefault="00AE746F" w:rsidP="0051771F">
            <w:pPr>
              <w:jc w:val="center"/>
              <w:rPr>
                <w:sz w:val="18"/>
                <w:szCs w:val="20"/>
              </w:rPr>
            </w:pPr>
            <w:r w:rsidRPr="002E6E74">
              <w:rPr>
                <w:sz w:val="18"/>
                <w:szCs w:val="20"/>
              </w:rPr>
              <w:t>365999.53</w:t>
            </w:r>
          </w:p>
        </w:tc>
        <w:tc>
          <w:tcPr>
            <w:tcW w:w="1562" w:type="dxa"/>
          </w:tcPr>
          <w:p w14:paraId="0CE46C32" w14:textId="77777777" w:rsidR="00AE746F" w:rsidRPr="002E6E74" w:rsidRDefault="00AE746F" w:rsidP="0051771F">
            <w:pPr>
              <w:jc w:val="center"/>
              <w:rPr>
                <w:sz w:val="18"/>
                <w:szCs w:val="20"/>
              </w:rPr>
            </w:pPr>
            <w:r w:rsidRPr="002E6E74">
              <w:rPr>
                <w:sz w:val="18"/>
                <w:szCs w:val="20"/>
              </w:rPr>
              <w:t>2333312.62</w:t>
            </w:r>
          </w:p>
        </w:tc>
        <w:tc>
          <w:tcPr>
            <w:tcW w:w="2419" w:type="dxa"/>
          </w:tcPr>
          <w:p w14:paraId="32176DD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7DE9DDD"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25AF450" w14:textId="77777777" w:rsidR="00AE746F" w:rsidRPr="002E6E74" w:rsidRDefault="00AE746F" w:rsidP="0051771F">
            <w:pPr>
              <w:jc w:val="center"/>
              <w:rPr>
                <w:sz w:val="18"/>
                <w:szCs w:val="20"/>
              </w:rPr>
            </w:pPr>
            <w:r w:rsidRPr="002E6E74">
              <w:rPr>
                <w:sz w:val="18"/>
                <w:szCs w:val="20"/>
              </w:rPr>
              <w:t>–</w:t>
            </w:r>
          </w:p>
        </w:tc>
      </w:tr>
      <w:tr w:rsidR="00AE746F" w:rsidRPr="002E6E74" w14:paraId="7A3921B0" w14:textId="77777777" w:rsidTr="0051771F">
        <w:tblPrEx>
          <w:tblLook w:val="0000" w:firstRow="0" w:lastRow="0" w:firstColumn="0" w:lastColumn="0" w:noHBand="0" w:noVBand="0"/>
        </w:tblPrEx>
        <w:trPr>
          <w:trHeight w:val="54"/>
        </w:trPr>
        <w:tc>
          <w:tcPr>
            <w:tcW w:w="1691" w:type="dxa"/>
          </w:tcPr>
          <w:p w14:paraId="6CF453B1" w14:textId="77777777" w:rsidR="00AE746F" w:rsidRPr="002E6E74" w:rsidRDefault="00AE746F" w:rsidP="0051771F">
            <w:pPr>
              <w:jc w:val="center"/>
              <w:rPr>
                <w:sz w:val="18"/>
                <w:szCs w:val="20"/>
              </w:rPr>
            </w:pPr>
            <w:r w:rsidRPr="002E6E74">
              <w:rPr>
                <w:sz w:val="18"/>
                <w:szCs w:val="20"/>
              </w:rPr>
              <w:t>35</w:t>
            </w:r>
          </w:p>
        </w:tc>
        <w:tc>
          <w:tcPr>
            <w:tcW w:w="1558" w:type="dxa"/>
          </w:tcPr>
          <w:p w14:paraId="743BAE8D" w14:textId="77777777" w:rsidR="00AE746F" w:rsidRPr="002E6E74" w:rsidRDefault="00AE746F" w:rsidP="0051771F">
            <w:pPr>
              <w:jc w:val="center"/>
              <w:rPr>
                <w:sz w:val="18"/>
                <w:szCs w:val="20"/>
              </w:rPr>
            </w:pPr>
            <w:r w:rsidRPr="002E6E74">
              <w:rPr>
                <w:sz w:val="18"/>
                <w:szCs w:val="20"/>
              </w:rPr>
              <w:t>366031.31</w:t>
            </w:r>
          </w:p>
        </w:tc>
        <w:tc>
          <w:tcPr>
            <w:tcW w:w="1562" w:type="dxa"/>
          </w:tcPr>
          <w:p w14:paraId="30A43DCD" w14:textId="77777777" w:rsidR="00AE746F" w:rsidRPr="002E6E74" w:rsidRDefault="00AE746F" w:rsidP="0051771F">
            <w:pPr>
              <w:jc w:val="center"/>
              <w:rPr>
                <w:sz w:val="18"/>
                <w:szCs w:val="20"/>
              </w:rPr>
            </w:pPr>
            <w:r w:rsidRPr="002E6E74">
              <w:rPr>
                <w:sz w:val="18"/>
                <w:szCs w:val="20"/>
              </w:rPr>
              <w:t>2333310.89</w:t>
            </w:r>
          </w:p>
        </w:tc>
        <w:tc>
          <w:tcPr>
            <w:tcW w:w="2419" w:type="dxa"/>
          </w:tcPr>
          <w:p w14:paraId="27E3AE9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4AD13B8"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EDA5D46" w14:textId="77777777" w:rsidR="00AE746F" w:rsidRPr="002E6E74" w:rsidRDefault="00AE746F" w:rsidP="0051771F">
            <w:pPr>
              <w:jc w:val="center"/>
              <w:rPr>
                <w:sz w:val="18"/>
                <w:szCs w:val="20"/>
              </w:rPr>
            </w:pPr>
            <w:r w:rsidRPr="002E6E74">
              <w:rPr>
                <w:sz w:val="18"/>
                <w:szCs w:val="20"/>
              </w:rPr>
              <w:t>–</w:t>
            </w:r>
          </w:p>
        </w:tc>
      </w:tr>
      <w:tr w:rsidR="00AE746F" w:rsidRPr="002E6E74" w14:paraId="1248EDC1" w14:textId="77777777" w:rsidTr="0051771F">
        <w:tblPrEx>
          <w:tblLook w:val="0000" w:firstRow="0" w:lastRow="0" w:firstColumn="0" w:lastColumn="0" w:noHBand="0" w:noVBand="0"/>
        </w:tblPrEx>
        <w:trPr>
          <w:trHeight w:val="54"/>
        </w:trPr>
        <w:tc>
          <w:tcPr>
            <w:tcW w:w="1691" w:type="dxa"/>
          </w:tcPr>
          <w:p w14:paraId="7CCE6647" w14:textId="77777777" w:rsidR="00AE746F" w:rsidRPr="002E6E74" w:rsidRDefault="00AE746F" w:rsidP="0051771F">
            <w:pPr>
              <w:jc w:val="center"/>
              <w:rPr>
                <w:sz w:val="18"/>
                <w:szCs w:val="20"/>
              </w:rPr>
            </w:pPr>
            <w:r w:rsidRPr="002E6E74">
              <w:rPr>
                <w:sz w:val="18"/>
                <w:szCs w:val="20"/>
              </w:rPr>
              <w:t>36</w:t>
            </w:r>
          </w:p>
        </w:tc>
        <w:tc>
          <w:tcPr>
            <w:tcW w:w="1558" w:type="dxa"/>
          </w:tcPr>
          <w:p w14:paraId="1536B00D" w14:textId="77777777" w:rsidR="00AE746F" w:rsidRPr="002E6E74" w:rsidRDefault="00AE746F" w:rsidP="0051771F">
            <w:pPr>
              <w:jc w:val="center"/>
              <w:rPr>
                <w:sz w:val="18"/>
                <w:szCs w:val="20"/>
              </w:rPr>
            </w:pPr>
            <w:r w:rsidRPr="002E6E74">
              <w:rPr>
                <w:sz w:val="18"/>
                <w:szCs w:val="20"/>
              </w:rPr>
              <w:t>366061.43</w:t>
            </w:r>
          </w:p>
        </w:tc>
        <w:tc>
          <w:tcPr>
            <w:tcW w:w="1562" w:type="dxa"/>
          </w:tcPr>
          <w:p w14:paraId="6E0C98BE" w14:textId="77777777" w:rsidR="00AE746F" w:rsidRPr="002E6E74" w:rsidRDefault="00AE746F" w:rsidP="0051771F">
            <w:pPr>
              <w:jc w:val="center"/>
              <w:rPr>
                <w:sz w:val="18"/>
                <w:szCs w:val="20"/>
              </w:rPr>
            </w:pPr>
            <w:r w:rsidRPr="002E6E74">
              <w:rPr>
                <w:sz w:val="18"/>
                <w:szCs w:val="20"/>
              </w:rPr>
              <w:t>2333289.11</w:t>
            </w:r>
          </w:p>
        </w:tc>
        <w:tc>
          <w:tcPr>
            <w:tcW w:w="2419" w:type="dxa"/>
          </w:tcPr>
          <w:p w14:paraId="744CAFC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D013233"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1EFA990" w14:textId="77777777" w:rsidR="00AE746F" w:rsidRPr="002E6E74" w:rsidRDefault="00AE746F" w:rsidP="0051771F">
            <w:pPr>
              <w:jc w:val="center"/>
              <w:rPr>
                <w:sz w:val="18"/>
                <w:szCs w:val="20"/>
              </w:rPr>
            </w:pPr>
            <w:r w:rsidRPr="002E6E74">
              <w:rPr>
                <w:sz w:val="18"/>
                <w:szCs w:val="20"/>
              </w:rPr>
              <w:t>–</w:t>
            </w:r>
          </w:p>
        </w:tc>
      </w:tr>
      <w:tr w:rsidR="00AE746F" w:rsidRPr="002E6E74" w14:paraId="3278D49E" w14:textId="77777777" w:rsidTr="0051771F">
        <w:tblPrEx>
          <w:tblLook w:val="0000" w:firstRow="0" w:lastRow="0" w:firstColumn="0" w:lastColumn="0" w:noHBand="0" w:noVBand="0"/>
        </w:tblPrEx>
        <w:trPr>
          <w:trHeight w:val="54"/>
        </w:trPr>
        <w:tc>
          <w:tcPr>
            <w:tcW w:w="1691" w:type="dxa"/>
          </w:tcPr>
          <w:p w14:paraId="12D5C315" w14:textId="77777777" w:rsidR="00AE746F" w:rsidRPr="002E6E74" w:rsidRDefault="00AE746F" w:rsidP="0051771F">
            <w:pPr>
              <w:jc w:val="center"/>
              <w:rPr>
                <w:sz w:val="18"/>
                <w:szCs w:val="20"/>
              </w:rPr>
            </w:pPr>
            <w:r w:rsidRPr="002E6E74">
              <w:rPr>
                <w:sz w:val="18"/>
                <w:szCs w:val="20"/>
              </w:rPr>
              <w:t>37</w:t>
            </w:r>
          </w:p>
        </w:tc>
        <w:tc>
          <w:tcPr>
            <w:tcW w:w="1558" w:type="dxa"/>
          </w:tcPr>
          <w:p w14:paraId="2DA9B86C" w14:textId="77777777" w:rsidR="00AE746F" w:rsidRPr="002E6E74" w:rsidRDefault="00AE746F" w:rsidP="0051771F">
            <w:pPr>
              <w:jc w:val="center"/>
              <w:rPr>
                <w:sz w:val="18"/>
                <w:szCs w:val="20"/>
              </w:rPr>
            </w:pPr>
            <w:r w:rsidRPr="002E6E74">
              <w:rPr>
                <w:sz w:val="18"/>
                <w:szCs w:val="20"/>
              </w:rPr>
              <w:t>366096.56</w:t>
            </w:r>
          </w:p>
        </w:tc>
        <w:tc>
          <w:tcPr>
            <w:tcW w:w="1562" w:type="dxa"/>
          </w:tcPr>
          <w:p w14:paraId="6314DF20" w14:textId="77777777" w:rsidR="00AE746F" w:rsidRPr="002E6E74" w:rsidRDefault="00AE746F" w:rsidP="0051771F">
            <w:pPr>
              <w:jc w:val="center"/>
              <w:rPr>
                <w:sz w:val="18"/>
                <w:szCs w:val="20"/>
              </w:rPr>
            </w:pPr>
            <w:r w:rsidRPr="002E6E74">
              <w:rPr>
                <w:sz w:val="18"/>
                <w:szCs w:val="20"/>
              </w:rPr>
              <w:t>2333252.32</w:t>
            </w:r>
          </w:p>
        </w:tc>
        <w:tc>
          <w:tcPr>
            <w:tcW w:w="2419" w:type="dxa"/>
          </w:tcPr>
          <w:p w14:paraId="32C0AAF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46A8AA3"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265553B4" w14:textId="77777777" w:rsidR="00AE746F" w:rsidRPr="002E6E74" w:rsidRDefault="00AE746F" w:rsidP="0051771F">
            <w:pPr>
              <w:jc w:val="center"/>
              <w:rPr>
                <w:sz w:val="18"/>
                <w:szCs w:val="20"/>
              </w:rPr>
            </w:pPr>
            <w:r w:rsidRPr="002E6E74">
              <w:rPr>
                <w:sz w:val="18"/>
                <w:szCs w:val="20"/>
              </w:rPr>
              <w:t>–</w:t>
            </w:r>
          </w:p>
        </w:tc>
      </w:tr>
      <w:tr w:rsidR="00AE746F" w:rsidRPr="002E6E74" w14:paraId="32D7D1D9" w14:textId="77777777" w:rsidTr="0051771F">
        <w:tblPrEx>
          <w:tblLook w:val="0000" w:firstRow="0" w:lastRow="0" w:firstColumn="0" w:lastColumn="0" w:noHBand="0" w:noVBand="0"/>
        </w:tblPrEx>
        <w:trPr>
          <w:trHeight w:val="54"/>
        </w:trPr>
        <w:tc>
          <w:tcPr>
            <w:tcW w:w="1691" w:type="dxa"/>
          </w:tcPr>
          <w:p w14:paraId="60817C06" w14:textId="77777777" w:rsidR="00AE746F" w:rsidRPr="002E6E74" w:rsidRDefault="00AE746F" w:rsidP="0051771F">
            <w:pPr>
              <w:jc w:val="center"/>
              <w:rPr>
                <w:sz w:val="18"/>
                <w:szCs w:val="20"/>
              </w:rPr>
            </w:pPr>
            <w:r w:rsidRPr="002E6E74">
              <w:rPr>
                <w:sz w:val="18"/>
                <w:szCs w:val="20"/>
              </w:rPr>
              <w:t>38</w:t>
            </w:r>
          </w:p>
        </w:tc>
        <w:tc>
          <w:tcPr>
            <w:tcW w:w="1558" w:type="dxa"/>
          </w:tcPr>
          <w:p w14:paraId="627FEF15" w14:textId="77777777" w:rsidR="00AE746F" w:rsidRPr="002E6E74" w:rsidRDefault="00AE746F" w:rsidP="0051771F">
            <w:pPr>
              <w:jc w:val="center"/>
              <w:rPr>
                <w:sz w:val="18"/>
                <w:szCs w:val="20"/>
              </w:rPr>
            </w:pPr>
            <w:r w:rsidRPr="002E6E74">
              <w:rPr>
                <w:sz w:val="18"/>
                <w:szCs w:val="20"/>
              </w:rPr>
              <w:t>366123.33</w:t>
            </w:r>
          </w:p>
        </w:tc>
        <w:tc>
          <w:tcPr>
            <w:tcW w:w="1562" w:type="dxa"/>
          </w:tcPr>
          <w:p w14:paraId="6103F0F6" w14:textId="77777777" w:rsidR="00AE746F" w:rsidRPr="002E6E74" w:rsidRDefault="00AE746F" w:rsidP="0051771F">
            <w:pPr>
              <w:jc w:val="center"/>
              <w:rPr>
                <w:sz w:val="18"/>
                <w:szCs w:val="20"/>
              </w:rPr>
            </w:pPr>
            <w:r w:rsidRPr="002E6E74">
              <w:rPr>
                <w:sz w:val="18"/>
                <w:szCs w:val="20"/>
              </w:rPr>
              <w:t>2333240.57</w:t>
            </w:r>
          </w:p>
        </w:tc>
        <w:tc>
          <w:tcPr>
            <w:tcW w:w="2419" w:type="dxa"/>
          </w:tcPr>
          <w:p w14:paraId="6F4002A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5B1BE99"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EE99A79" w14:textId="77777777" w:rsidR="00AE746F" w:rsidRPr="002E6E74" w:rsidRDefault="00AE746F" w:rsidP="0051771F">
            <w:pPr>
              <w:jc w:val="center"/>
              <w:rPr>
                <w:sz w:val="18"/>
                <w:szCs w:val="20"/>
              </w:rPr>
            </w:pPr>
            <w:r w:rsidRPr="002E6E74">
              <w:rPr>
                <w:sz w:val="18"/>
                <w:szCs w:val="20"/>
              </w:rPr>
              <w:t>–</w:t>
            </w:r>
          </w:p>
        </w:tc>
      </w:tr>
      <w:tr w:rsidR="00AE746F" w:rsidRPr="002E6E74" w14:paraId="5C31AED2" w14:textId="77777777" w:rsidTr="0051771F">
        <w:tblPrEx>
          <w:tblLook w:val="0000" w:firstRow="0" w:lastRow="0" w:firstColumn="0" w:lastColumn="0" w:noHBand="0" w:noVBand="0"/>
        </w:tblPrEx>
        <w:trPr>
          <w:trHeight w:val="54"/>
        </w:trPr>
        <w:tc>
          <w:tcPr>
            <w:tcW w:w="1691" w:type="dxa"/>
          </w:tcPr>
          <w:p w14:paraId="1C9A4D06" w14:textId="77777777" w:rsidR="00AE746F" w:rsidRPr="002E6E74" w:rsidRDefault="00AE746F" w:rsidP="0051771F">
            <w:pPr>
              <w:jc w:val="center"/>
              <w:rPr>
                <w:sz w:val="18"/>
                <w:szCs w:val="20"/>
              </w:rPr>
            </w:pPr>
            <w:r w:rsidRPr="002E6E74">
              <w:rPr>
                <w:sz w:val="18"/>
                <w:szCs w:val="20"/>
              </w:rPr>
              <w:t>39</w:t>
            </w:r>
          </w:p>
        </w:tc>
        <w:tc>
          <w:tcPr>
            <w:tcW w:w="1558" w:type="dxa"/>
          </w:tcPr>
          <w:p w14:paraId="668994D4" w14:textId="77777777" w:rsidR="00AE746F" w:rsidRPr="002E6E74" w:rsidRDefault="00AE746F" w:rsidP="0051771F">
            <w:pPr>
              <w:jc w:val="center"/>
              <w:rPr>
                <w:sz w:val="18"/>
                <w:szCs w:val="20"/>
              </w:rPr>
            </w:pPr>
            <w:r w:rsidRPr="002E6E74">
              <w:rPr>
                <w:sz w:val="18"/>
                <w:szCs w:val="20"/>
              </w:rPr>
              <w:t>366191.92</w:t>
            </w:r>
          </w:p>
        </w:tc>
        <w:tc>
          <w:tcPr>
            <w:tcW w:w="1562" w:type="dxa"/>
          </w:tcPr>
          <w:p w14:paraId="471F64F4" w14:textId="77777777" w:rsidR="00AE746F" w:rsidRPr="002E6E74" w:rsidRDefault="00AE746F" w:rsidP="0051771F">
            <w:pPr>
              <w:jc w:val="center"/>
              <w:rPr>
                <w:sz w:val="18"/>
                <w:szCs w:val="20"/>
              </w:rPr>
            </w:pPr>
            <w:r w:rsidRPr="002E6E74">
              <w:rPr>
                <w:sz w:val="18"/>
                <w:szCs w:val="20"/>
              </w:rPr>
              <w:t>2333240.42</w:t>
            </w:r>
          </w:p>
        </w:tc>
        <w:tc>
          <w:tcPr>
            <w:tcW w:w="2419" w:type="dxa"/>
          </w:tcPr>
          <w:p w14:paraId="1A70B99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18D6EC2"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9DF078E" w14:textId="77777777" w:rsidR="00AE746F" w:rsidRPr="002E6E74" w:rsidRDefault="00AE746F" w:rsidP="0051771F">
            <w:pPr>
              <w:jc w:val="center"/>
              <w:rPr>
                <w:sz w:val="18"/>
                <w:szCs w:val="20"/>
              </w:rPr>
            </w:pPr>
            <w:r w:rsidRPr="002E6E74">
              <w:rPr>
                <w:sz w:val="18"/>
                <w:szCs w:val="20"/>
              </w:rPr>
              <w:t>–</w:t>
            </w:r>
          </w:p>
        </w:tc>
      </w:tr>
      <w:tr w:rsidR="00AE746F" w:rsidRPr="002E6E74" w14:paraId="559BBA75" w14:textId="77777777" w:rsidTr="0051771F">
        <w:tblPrEx>
          <w:tblLook w:val="0000" w:firstRow="0" w:lastRow="0" w:firstColumn="0" w:lastColumn="0" w:noHBand="0" w:noVBand="0"/>
        </w:tblPrEx>
        <w:trPr>
          <w:trHeight w:val="54"/>
        </w:trPr>
        <w:tc>
          <w:tcPr>
            <w:tcW w:w="1691" w:type="dxa"/>
          </w:tcPr>
          <w:p w14:paraId="790C9F21" w14:textId="77777777" w:rsidR="00AE746F" w:rsidRPr="002E6E74" w:rsidRDefault="00AE746F" w:rsidP="0051771F">
            <w:pPr>
              <w:jc w:val="center"/>
              <w:rPr>
                <w:sz w:val="18"/>
                <w:szCs w:val="20"/>
              </w:rPr>
            </w:pPr>
            <w:r w:rsidRPr="002E6E74">
              <w:rPr>
                <w:sz w:val="18"/>
                <w:szCs w:val="20"/>
              </w:rPr>
              <w:t>40</w:t>
            </w:r>
          </w:p>
        </w:tc>
        <w:tc>
          <w:tcPr>
            <w:tcW w:w="1558" w:type="dxa"/>
          </w:tcPr>
          <w:p w14:paraId="7441A3F4" w14:textId="77777777" w:rsidR="00AE746F" w:rsidRPr="002E6E74" w:rsidRDefault="00AE746F" w:rsidP="0051771F">
            <w:pPr>
              <w:jc w:val="center"/>
              <w:rPr>
                <w:sz w:val="18"/>
                <w:szCs w:val="20"/>
              </w:rPr>
            </w:pPr>
            <w:r w:rsidRPr="002E6E74">
              <w:rPr>
                <w:sz w:val="18"/>
                <w:szCs w:val="20"/>
              </w:rPr>
              <w:t>366273.91</w:t>
            </w:r>
          </w:p>
        </w:tc>
        <w:tc>
          <w:tcPr>
            <w:tcW w:w="1562" w:type="dxa"/>
          </w:tcPr>
          <w:p w14:paraId="153BC84C" w14:textId="77777777" w:rsidR="00AE746F" w:rsidRPr="002E6E74" w:rsidRDefault="00AE746F" w:rsidP="0051771F">
            <w:pPr>
              <w:jc w:val="center"/>
              <w:rPr>
                <w:sz w:val="18"/>
                <w:szCs w:val="20"/>
              </w:rPr>
            </w:pPr>
            <w:r w:rsidRPr="002E6E74">
              <w:rPr>
                <w:sz w:val="18"/>
                <w:szCs w:val="20"/>
              </w:rPr>
              <w:t>2333260.28</w:t>
            </w:r>
          </w:p>
        </w:tc>
        <w:tc>
          <w:tcPr>
            <w:tcW w:w="2419" w:type="dxa"/>
          </w:tcPr>
          <w:p w14:paraId="317FBA7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C2048B0"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D912DED" w14:textId="77777777" w:rsidR="00AE746F" w:rsidRPr="002E6E74" w:rsidRDefault="00AE746F" w:rsidP="0051771F">
            <w:pPr>
              <w:jc w:val="center"/>
              <w:rPr>
                <w:sz w:val="18"/>
                <w:szCs w:val="20"/>
              </w:rPr>
            </w:pPr>
            <w:r w:rsidRPr="002E6E74">
              <w:rPr>
                <w:sz w:val="18"/>
                <w:szCs w:val="20"/>
              </w:rPr>
              <w:t>–</w:t>
            </w:r>
          </w:p>
        </w:tc>
      </w:tr>
      <w:tr w:rsidR="00AE746F" w:rsidRPr="002E6E74" w14:paraId="20574EAF" w14:textId="77777777" w:rsidTr="0051771F">
        <w:tblPrEx>
          <w:tblLook w:val="0000" w:firstRow="0" w:lastRow="0" w:firstColumn="0" w:lastColumn="0" w:noHBand="0" w:noVBand="0"/>
        </w:tblPrEx>
        <w:trPr>
          <w:trHeight w:val="54"/>
        </w:trPr>
        <w:tc>
          <w:tcPr>
            <w:tcW w:w="1691" w:type="dxa"/>
          </w:tcPr>
          <w:p w14:paraId="524D00C8" w14:textId="77777777" w:rsidR="00AE746F" w:rsidRPr="002E6E74" w:rsidRDefault="00AE746F" w:rsidP="0051771F">
            <w:pPr>
              <w:jc w:val="center"/>
              <w:rPr>
                <w:sz w:val="18"/>
                <w:szCs w:val="20"/>
              </w:rPr>
            </w:pPr>
            <w:r w:rsidRPr="002E6E74">
              <w:rPr>
                <w:sz w:val="18"/>
                <w:szCs w:val="20"/>
              </w:rPr>
              <w:t>41</w:t>
            </w:r>
          </w:p>
        </w:tc>
        <w:tc>
          <w:tcPr>
            <w:tcW w:w="1558" w:type="dxa"/>
          </w:tcPr>
          <w:p w14:paraId="6F23D02C" w14:textId="77777777" w:rsidR="00AE746F" w:rsidRPr="002E6E74" w:rsidRDefault="00AE746F" w:rsidP="0051771F">
            <w:pPr>
              <w:jc w:val="center"/>
              <w:rPr>
                <w:sz w:val="18"/>
                <w:szCs w:val="20"/>
              </w:rPr>
            </w:pPr>
            <w:r w:rsidRPr="002E6E74">
              <w:rPr>
                <w:sz w:val="18"/>
                <w:szCs w:val="20"/>
              </w:rPr>
              <w:t>366274.92</w:t>
            </w:r>
          </w:p>
        </w:tc>
        <w:tc>
          <w:tcPr>
            <w:tcW w:w="1562" w:type="dxa"/>
          </w:tcPr>
          <w:p w14:paraId="4BF607D1" w14:textId="77777777" w:rsidR="00AE746F" w:rsidRPr="002E6E74" w:rsidRDefault="00AE746F" w:rsidP="0051771F">
            <w:pPr>
              <w:jc w:val="center"/>
              <w:rPr>
                <w:sz w:val="18"/>
                <w:szCs w:val="20"/>
              </w:rPr>
            </w:pPr>
            <w:r w:rsidRPr="002E6E74">
              <w:rPr>
                <w:sz w:val="18"/>
                <w:szCs w:val="20"/>
              </w:rPr>
              <w:t>2333261.13</w:t>
            </w:r>
          </w:p>
        </w:tc>
        <w:tc>
          <w:tcPr>
            <w:tcW w:w="2419" w:type="dxa"/>
          </w:tcPr>
          <w:p w14:paraId="3896C30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AC5B9AB"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5E7096D5" w14:textId="77777777" w:rsidR="00AE746F" w:rsidRPr="002E6E74" w:rsidRDefault="00AE746F" w:rsidP="0051771F">
            <w:pPr>
              <w:jc w:val="center"/>
              <w:rPr>
                <w:sz w:val="18"/>
                <w:szCs w:val="20"/>
              </w:rPr>
            </w:pPr>
            <w:r w:rsidRPr="002E6E74">
              <w:rPr>
                <w:sz w:val="18"/>
                <w:szCs w:val="20"/>
              </w:rPr>
              <w:t>–</w:t>
            </w:r>
          </w:p>
        </w:tc>
      </w:tr>
      <w:tr w:rsidR="00AE746F" w:rsidRPr="002E6E74" w14:paraId="5F35523C" w14:textId="77777777" w:rsidTr="0051771F">
        <w:tblPrEx>
          <w:tblLook w:val="0000" w:firstRow="0" w:lastRow="0" w:firstColumn="0" w:lastColumn="0" w:noHBand="0" w:noVBand="0"/>
        </w:tblPrEx>
        <w:trPr>
          <w:trHeight w:val="54"/>
        </w:trPr>
        <w:tc>
          <w:tcPr>
            <w:tcW w:w="1691" w:type="dxa"/>
          </w:tcPr>
          <w:p w14:paraId="5072593A" w14:textId="77777777" w:rsidR="00AE746F" w:rsidRPr="002E6E74" w:rsidRDefault="00AE746F" w:rsidP="0051771F">
            <w:pPr>
              <w:jc w:val="center"/>
              <w:rPr>
                <w:sz w:val="18"/>
                <w:szCs w:val="20"/>
              </w:rPr>
            </w:pPr>
            <w:r w:rsidRPr="002E6E74">
              <w:rPr>
                <w:sz w:val="18"/>
                <w:szCs w:val="20"/>
              </w:rPr>
              <w:t>42</w:t>
            </w:r>
          </w:p>
        </w:tc>
        <w:tc>
          <w:tcPr>
            <w:tcW w:w="1558" w:type="dxa"/>
          </w:tcPr>
          <w:p w14:paraId="4DD5F51D" w14:textId="77777777" w:rsidR="00AE746F" w:rsidRPr="002E6E74" w:rsidRDefault="00AE746F" w:rsidP="0051771F">
            <w:pPr>
              <w:jc w:val="center"/>
              <w:rPr>
                <w:sz w:val="18"/>
                <w:szCs w:val="20"/>
              </w:rPr>
            </w:pPr>
            <w:r w:rsidRPr="002E6E74">
              <w:rPr>
                <w:sz w:val="18"/>
                <w:szCs w:val="20"/>
              </w:rPr>
              <w:t>366305.70</w:t>
            </w:r>
          </w:p>
        </w:tc>
        <w:tc>
          <w:tcPr>
            <w:tcW w:w="1562" w:type="dxa"/>
          </w:tcPr>
          <w:p w14:paraId="24293AB8" w14:textId="77777777" w:rsidR="00AE746F" w:rsidRPr="002E6E74" w:rsidRDefault="00AE746F" w:rsidP="0051771F">
            <w:pPr>
              <w:jc w:val="center"/>
              <w:rPr>
                <w:sz w:val="18"/>
                <w:szCs w:val="20"/>
              </w:rPr>
            </w:pPr>
            <w:r w:rsidRPr="002E6E74">
              <w:rPr>
                <w:sz w:val="18"/>
                <w:szCs w:val="20"/>
              </w:rPr>
              <w:t>2333286.93</w:t>
            </w:r>
          </w:p>
        </w:tc>
        <w:tc>
          <w:tcPr>
            <w:tcW w:w="2419" w:type="dxa"/>
          </w:tcPr>
          <w:p w14:paraId="5CBE6ED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0B04C89"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5674F058" w14:textId="77777777" w:rsidR="00AE746F" w:rsidRPr="002E6E74" w:rsidRDefault="00AE746F" w:rsidP="0051771F">
            <w:pPr>
              <w:jc w:val="center"/>
              <w:rPr>
                <w:sz w:val="18"/>
                <w:szCs w:val="20"/>
              </w:rPr>
            </w:pPr>
            <w:r w:rsidRPr="002E6E74">
              <w:rPr>
                <w:sz w:val="18"/>
                <w:szCs w:val="20"/>
              </w:rPr>
              <w:t>–</w:t>
            </w:r>
          </w:p>
        </w:tc>
      </w:tr>
      <w:tr w:rsidR="00AE746F" w:rsidRPr="002E6E74" w14:paraId="4133A1B9" w14:textId="77777777" w:rsidTr="0051771F">
        <w:tblPrEx>
          <w:tblLook w:val="0000" w:firstRow="0" w:lastRow="0" w:firstColumn="0" w:lastColumn="0" w:noHBand="0" w:noVBand="0"/>
        </w:tblPrEx>
        <w:trPr>
          <w:trHeight w:val="54"/>
        </w:trPr>
        <w:tc>
          <w:tcPr>
            <w:tcW w:w="1691" w:type="dxa"/>
          </w:tcPr>
          <w:p w14:paraId="1BA0A1B7" w14:textId="77777777" w:rsidR="00AE746F" w:rsidRPr="002E6E74" w:rsidRDefault="00AE746F" w:rsidP="0051771F">
            <w:pPr>
              <w:jc w:val="center"/>
              <w:rPr>
                <w:sz w:val="18"/>
                <w:szCs w:val="20"/>
              </w:rPr>
            </w:pPr>
            <w:r w:rsidRPr="002E6E74">
              <w:rPr>
                <w:sz w:val="18"/>
                <w:szCs w:val="20"/>
              </w:rPr>
              <w:t>43</w:t>
            </w:r>
          </w:p>
        </w:tc>
        <w:tc>
          <w:tcPr>
            <w:tcW w:w="1558" w:type="dxa"/>
          </w:tcPr>
          <w:p w14:paraId="7C689BC1" w14:textId="77777777" w:rsidR="00AE746F" w:rsidRPr="002E6E74" w:rsidRDefault="00AE746F" w:rsidP="0051771F">
            <w:pPr>
              <w:jc w:val="center"/>
              <w:rPr>
                <w:sz w:val="18"/>
                <w:szCs w:val="20"/>
              </w:rPr>
            </w:pPr>
            <w:r w:rsidRPr="002E6E74">
              <w:rPr>
                <w:sz w:val="18"/>
                <w:szCs w:val="20"/>
              </w:rPr>
              <w:t>366352.55</w:t>
            </w:r>
          </w:p>
        </w:tc>
        <w:tc>
          <w:tcPr>
            <w:tcW w:w="1562" w:type="dxa"/>
          </w:tcPr>
          <w:p w14:paraId="542C36BE" w14:textId="77777777" w:rsidR="00AE746F" w:rsidRPr="002E6E74" w:rsidRDefault="00AE746F" w:rsidP="0051771F">
            <w:pPr>
              <w:jc w:val="center"/>
              <w:rPr>
                <w:sz w:val="18"/>
                <w:szCs w:val="20"/>
              </w:rPr>
            </w:pPr>
            <w:r w:rsidRPr="002E6E74">
              <w:rPr>
                <w:sz w:val="18"/>
                <w:szCs w:val="20"/>
              </w:rPr>
              <w:t>2333293.50</w:t>
            </w:r>
          </w:p>
        </w:tc>
        <w:tc>
          <w:tcPr>
            <w:tcW w:w="2419" w:type="dxa"/>
          </w:tcPr>
          <w:p w14:paraId="3F3D0C2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40770E2"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4C826398" w14:textId="77777777" w:rsidR="00AE746F" w:rsidRPr="002E6E74" w:rsidRDefault="00AE746F" w:rsidP="0051771F">
            <w:pPr>
              <w:jc w:val="center"/>
              <w:rPr>
                <w:sz w:val="18"/>
                <w:szCs w:val="20"/>
              </w:rPr>
            </w:pPr>
            <w:r w:rsidRPr="002E6E74">
              <w:rPr>
                <w:sz w:val="18"/>
                <w:szCs w:val="20"/>
              </w:rPr>
              <w:t>–</w:t>
            </w:r>
          </w:p>
        </w:tc>
      </w:tr>
      <w:tr w:rsidR="00AE746F" w:rsidRPr="002E6E74" w14:paraId="710C69A8" w14:textId="77777777" w:rsidTr="0051771F">
        <w:tblPrEx>
          <w:tblLook w:val="0000" w:firstRow="0" w:lastRow="0" w:firstColumn="0" w:lastColumn="0" w:noHBand="0" w:noVBand="0"/>
        </w:tblPrEx>
        <w:trPr>
          <w:trHeight w:val="54"/>
        </w:trPr>
        <w:tc>
          <w:tcPr>
            <w:tcW w:w="1691" w:type="dxa"/>
          </w:tcPr>
          <w:p w14:paraId="74D0186F" w14:textId="77777777" w:rsidR="00AE746F" w:rsidRPr="002E6E74" w:rsidRDefault="00AE746F" w:rsidP="0051771F">
            <w:pPr>
              <w:jc w:val="center"/>
              <w:rPr>
                <w:sz w:val="18"/>
                <w:szCs w:val="20"/>
              </w:rPr>
            </w:pPr>
            <w:r w:rsidRPr="002E6E74">
              <w:rPr>
                <w:sz w:val="18"/>
                <w:szCs w:val="20"/>
              </w:rPr>
              <w:t>44</w:t>
            </w:r>
          </w:p>
        </w:tc>
        <w:tc>
          <w:tcPr>
            <w:tcW w:w="1558" w:type="dxa"/>
          </w:tcPr>
          <w:p w14:paraId="6E465F8B" w14:textId="77777777" w:rsidR="00AE746F" w:rsidRPr="002E6E74" w:rsidRDefault="00AE746F" w:rsidP="0051771F">
            <w:pPr>
              <w:jc w:val="center"/>
              <w:rPr>
                <w:sz w:val="18"/>
                <w:szCs w:val="20"/>
              </w:rPr>
            </w:pPr>
            <w:r w:rsidRPr="002E6E74">
              <w:rPr>
                <w:sz w:val="18"/>
                <w:szCs w:val="20"/>
              </w:rPr>
              <w:t>366405.53</w:t>
            </w:r>
          </w:p>
        </w:tc>
        <w:tc>
          <w:tcPr>
            <w:tcW w:w="1562" w:type="dxa"/>
          </w:tcPr>
          <w:p w14:paraId="1CCC5634" w14:textId="77777777" w:rsidR="00AE746F" w:rsidRPr="002E6E74" w:rsidRDefault="00AE746F" w:rsidP="0051771F">
            <w:pPr>
              <w:jc w:val="center"/>
              <w:rPr>
                <w:sz w:val="18"/>
                <w:szCs w:val="20"/>
              </w:rPr>
            </w:pPr>
            <w:r w:rsidRPr="002E6E74">
              <w:rPr>
                <w:sz w:val="18"/>
                <w:szCs w:val="20"/>
              </w:rPr>
              <w:t>2333302.39</w:t>
            </w:r>
          </w:p>
        </w:tc>
        <w:tc>
          <w:tcPr>
            <w:tcW w:w="2419" w:type="dxa"/>
          </w:tcPr>
          <w:p w14:paraId="6613C25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F14297A"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6387EFEE" w14:textId="77777777" w:rsidR="00AE746F" w:rsidRPr="002E6E74" w:rsidRDefault="00AE746F" w:rsidP="0051771F">
            <w:pPr>
              <w:jc w:val="center"/>
              <w:rPr>
                <w:sz w:val="18"/>
                <w:szCs w:val="20"/>
              </w:rPr>
            </w:pPr>
            <w:r w:rsidRPr="002E6E74">
              <w:rPr>
                <w:sz w:val="18"/>
                <w:szCs w:val="20"/>
              </w:rPr>
              <w:t>–</w:t>
            </w:r>
          </w:p>
        </w:tc>
      </w:tr>
      <w:tr w:rsidR="00AE746F" w:rsidRPr="002E6E74" w14:paraId="08CADACB" w14:textId="77777777" w:rsidTr="0051771F">
        <w:tblPrEx>
          <w:tblLook w:val="0000" w:firstRow="0" w:lastRow="0" w:firstColumn="0" w:lastColumn="0" w:noHBand="0" w:noVBand="0"/>
        </w:tblPrEx>
        <w:trPr>
          <w:trHeight w:val="54"/>
        </w:trPr>
        <w:tc>
          <w:tcPr>
            <w:tcW w:w="1691" w:type="dxa"/>
          </w:tcPr>
          <w:p w14:paraId="043E36F7" w14:textId="77777777" w:rsidR="00AE746F" w:rsidRPr="002E6E74" w:rsidRDefault="00AE746F" w:rsidP="0051771F">
            <w:pPr>
              <w:jc w:val="center"/>
              <w:rPr>
                <w:sz w:val="18"/>
                <w:szCs w:val="20"/>
              </w:rPr>
            </w:pPr>
            <w:r w:rsidRPr="002E6E74">
              <w:rPr>
                <w:sz w:val="18"/>
                <w:szCs w:val="20"/>
              </w:rPr>
              <w:t>45</w:t>
            </w:r>
          </w:p>
        </w:tc>
        <w:tc>
          <w:tcPr>
            <w:tcW w:w="1558" w:type="dxa"/>
          </w:tcPr>
          <w:p w14:paraId="61CF489E" w14:textId="77777777" w:rsidR="00AE746F" w:rsidRPr="002E6E74" w:rsidRDefault="00AE746F" w:rsidP="0051771F">
            <w:pPr>
              <w:jc w:val="center"/>
              <w:rPr>
                <w:sz w:val="18"/>
                <w:szCs w:val="20"/>
              </w:rPr>
            </w:pPr>
            <w:r w:rsidRPr="002E6E74">
              <w:rPr>
                <w:sz w:val="18"/>
                <w:szCs w:val="20"/>
              </w:rPr>
              <w:t>366405.54</w:t>
            </w:r>
          </w:p>
        </w:tc>
        <w:tc>
          <w:tcPr>
            <w:tcW w:w="1562" w:type="dxa"/>
          </w:tcPr>
          <w:p w14:paraId="6821B9A6" w14:textId="77777777" w:rsidR="00AE746F" w:rsidRPr="002E6E74" w:rsidRDefault="00AE746F" w:rsidP="0051771F">
            <w:pPr>
              <w:jc w:val="center"/>
              <w:rPr>
                <w:sz w:val="18"/>
                <w:szCs w:val="20"/>
              </w:rPr>
            </w:pPr>
            <w:r w:rsidRPr="002E6E74">
              <w:rPr>
                <w:sz w:val="18"/>
                <w:szCs w:val="20"/>
              </w:rPr>
              <w:t>2333302.39</w:t>
            </w:r>
          </w:p>
        </w:tc>
        <w:tc>
          <w:tcPr>
            <w:tcW w:w="2419" w:type="dxa"/>
          </w:tcPr>
          <w:p w14:paraId="70DC16D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665AB9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573DBFA" w14:textId="77777777" w:rsidR="00AE746F" w:rsidRPr="002E6E74" w:rsidRDefault="00AE746F" w:rsidP="0051771F">
            <w:pPr>
              <w:jc w:val="center"/>
              <w:rPr>
                <w:sz w:val="18"/>
                <w:szCs w:val="20"/>
              </w:rPr>
            </w:pPr>
            <w:r w:rsidRPr="002E6E74">
              <w:rPr>
                <w:sz w:val="18"/>
                <w:szCs w:val="20"/>
              </w:rPr>
              <w:t>–</w:t>
            </w:r>
          </w:p>
        </w:tc>
      </w:tr>
      <w:tr w:rsidR="00AE746F" w:rsidRPr="002E6E74" w14:paraId="60AB990C" w14:textId="77777777" w:rsidTr="0051771F">
        <w:tblPrEx>
          <w:tblLook w:val="0000" w:firstRow="0" w:lastRow="0" w:firstColumn="0" w:lastColumn="0" w:noHBand="0" w:noVBand="0"/>
        </w:tblPrEx>
        <w:trPr>
          <w:trHeight w:val="54"/>
        </w:trPr>
        <w:tc>
          <w:tcPr>
            <w:tcW w:w="1691" w:type="dxa"/>
          </w:tcPr>
          <w:p w14:paraId="69385078" w14:textId="77777777" w:rsidR="00AE746F" w:rsidRPr="002E6E74" w:rsidRDefault="00AE746F" w:rsidP="0051771F">
            <w:pPr>
              <w:jc w:val="center"/>
              <w:rPr>
                <w:sz w:val="18"/>
                <w:szCs w:val="20"/>
              </w:rPr>
            </w:pPr>
            <w:r w:rsidRPr="002E6E74">
              <w:rPr>
                <w:sz w:val="18"/>
                <w:szCs w:val="20"/>
              </w:rPr>
              <w:t>46</w:t>
            </w:r>
          </w:p>
        </w:tc>
        <w:tc>
          <w:tcPr>
            <w:tcW w:w="1558" w:type="dxa"/>
          </w:tcPr>
          <w:p w14:paraId="30740AAC" w14:textId="77777777" w:rsidR="00AE746F" w:rsidRPr="002E6E74" w:rsidRDefault="00AE746F" w:rsidP="0051771F">
            <w:pPr>
              <w:jc w:val="center"/>
              <w:rPr>
                <w:sz w:val="18"/>
                <w:szCs w:val="20"/>
              </w:rPr>
            </w:pPr>
            <w:r w:rsidRPr="002E6E74">
              <w:rPr>
                <w:sz w:val="18"/>
                <w:szCs w:val="20"/>
              </w:rPr>
              <w:t>366431.18</w:t>
            </w:r>
          </w:p>
        </w:tc>
        <w:tc>
          <w:tcPr>
            <w:tcW w:w="1562" w:type="dxa"/>
          </w:tcPr>
          <w:p w14:paraId="6ECA44B8" w14:textId="77777777" w:rsidR="00AE746F" w:rsidRPr="002E6E74" w:rsidRDefault="00AE746F" w:rsidP="0051771F">
            <w:pPr>
              <w:jc w:val="center"/>
              <w:rPr>
                <w:sz w:val="18"/>
                <w:szCs w:val="20"/>
              </w:rPr>
            </w:pPr>
            <w:r w:rsidRPr="002E6E74">
              <w:rPr>
                <w:sz w:val="18"/>
                <w:szCs w:val="20"/>
              </w:rPr>
              <w:t>2333306.69</w:t>
            </w:r>
          </w:p>
        </w:tc>
        <w:tc>
          <w:tcPr>
            <w:tcW w:w="2419" w:type="dxa"/>
          </w:tcPr>
          <w:p w14:paraId="60BB37A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95423B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BEA2573" w14:textId="77777777" w:rsidR="00AE746F" w:rsidRPr="002E6E74" w:rsidRDefault="00AE746F" w:rsidP="0051771F">
            <w:pPr>
              <w:jc w:val="center"/>
              <w:rPr>
                <w:sz w:val="18"/>
                <w:szCs w:val="20"/>
              </w:rPr>
            </w:pPr>
            <w:r w:rsidRPr="002E6E74">
              <w:rPr>
                <w:sz w:val="18"/>
                <w:szCs w:val="20"/>
              </w:rPr>
              <w:t>–</w:t>
            </w:r>
          </w:p>
        </w:tc>
      </w:tr>
      <w:tr w:rsidR="00AE746F" w:rsidRPr="002E6E74" w14:paraId="6FB1E59A" w14:textId="77777777" w:rsidTr="0051771F">
        <w:tblPrEx>
          <w:tblLook w:val="0000" w:firstRow="0" w:lastRow="0" w:firstColumn="0" w:lastColumn="0" w:noHBand="0" w:noVBand="0"/>
        </w:tblPrEx>
        <w:trPr>
          <w:trHeight w:val="54"/>
        </w:trPr>
        <w:tc>
          <w:tcPr>
            <w:tcW w:w="1691" w:type="dxa"/>
          </w:tcPr>
          <w:p w14:paraId="321B4D55" w14:textId="77777777" w:rsidR="00AE746F" w:rsidRPr="002E6E74" w:rsidRDefault="00AE746F" w:rsidP="0051771F">
            <w:pPr>
              <w:jc w:val="center"/>
              <w:rPr>
                <w:sz w:val="18"/>
                <w:szCs w:val="20"/>
              </w:rPr>
            </w:pPr>
            <w:r w:rsidRPr="002E6E74">
              <w:rPr>
                <w:sz w:val="18"/>
                <w:szCs w:val="20"/>
              </w:rPr>
              <w:t>47</w:t>
            </w:r>
          </w:p>
        </w:tc>
        <w:tc>
          <w:tcPr>
            <w:tcW w:w="1558" w:type="dxa"/>
          </w:tcPr>
          <w:p w14:paraId="5C7285E7" w14:textId="77777777" w:rsidR="00AE746F" w:rsidRPr="002E6E74" w:rsidRDefault="00AE746F" w:rsidP="0051771F">
            <w:pPr>
              <w:jc w:val="center"/>
              <w:rPr>
                <w:sz w:val="18"/>
                <w:szCs w:val="20"/>
              </w:rPr>
            </w:pPr>
            <w:r w:rsidRPr="002E6E74">
              <w:rPr>
                <w:sz w:val="18"/>
                <w:szCs w:val="20"/>
              </w:rPr>
              <w:t>366479.70</w:t>
            </w:r>
          </w:p>
        </w:tc>
        <w:tc>
          <w:tcPr>
            <w:tcW w:w="1562" w:type="dxa"/>
          </w:tcPr>
          <w:p w14:paraId="3087C875" w14:textId="77777777" w:rsidR="00AE746F" w:rsidRPr="002E6E74" w:rsidRDefault="00AE746F" w:rsidP="0051771F">
            <w:pPr>
              <w:jc w:val="center"/>
              <w:rPr>
                <w:sz w:val="18"/>
                <w:szCs w:val="20"/>
              </w:rPr>
            </w:pPr>
            <w:r w:rsidRPr="002E6E74">
              <w:rPr>
                <w:sz w:val="18"/>
                <w:szCs w:val="20"/>
              </w:rPr>
              <w:t>2333341.65</w:t>
            </w:r>
          </w:p>
        </w:tc>
        <w:tc>
          <w:tcPr>
            <w:tcW w:w="2419" w:type="dxa"/>
          </w:tcPr>
          <w:p w14:paraId="64220CA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94CBFA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0607694" w14:textId="77777777" w:rsidR="00AE746F" w:rsidRPr="002E6E74" w:rsidRDefault="00AE746F" w:rsidP="0051771F">
            <w:pPr>
              <w:jc w:val="center"/>
              <w:rPr>
                <w:sz w:val="18"/>
                <w:szCs w:val="20"/>
              </w:rPr>
            </w:pPr>
            <w:r w:rsidRPr="002E6E74">
              <w:rPr>
                <w:sz w:val="18"/>
                <w:szCs w:val="20"/>
              </w:rPr>
              <w:t>–</w:t>
            </w:r>
          </w:p>
        </w:tc>
      </w:tr>
      <w:tr w:rsidR="00AE746F" w:rsidRPr="002E6E74" w14:paraId="1E21D63C" w14:textId="77777777" w:rsidTr="0051771F">
        <w:tblPrEx>
          <w:tblLook w:val="0000" w:firstRow="0" w:lastRow="0" w:firstColumn="0" w:lastColumn="0" w:noHBand="0" w:noVBand="0"/>
        </w:tblPrEx>
        <w:trPr>
          <w:trHeight w:val="54"/>
        </w:trPr>
        <w:tc>
          <w:tcPr>
            <w:tcW w:w="1691" w:type="dxa"/>
          </w:tcPr>
          <w:p w14:paraId="16C23CFC" w14:textId="77777777" w:rsidR="00AE746F" w:rsidRPr="002E6E74" w:rsidRDefault="00AE746F" w:rsidP="0051771F">
            <w:pPr>
              <w:jc w:val="center"/>
              <w:rPr>
                <w:sz w:val="18"/>
                <w:szCs w:val="20"/>
              </w:rPr>
            </w:pPr>
            <w:r w:rsidRPr="002E6E74">
              <w:rPr>
                <w:sz w:val="18"/>
                <w:szCs w:val="20"/>
              </w:rPr>
              <w:t>48</w:t>
            </w:r>
          </w:p>
        </w:tc>
        <w:tc>
          <w:tcPr>
            <w:tcW w:w="1558" w:type="dxa"/>
          </w:tcPr>
          <w:p w14:paraId="34AA42B9" w14:textId="77777777" w:rsidR="00AE746F" w:rsidRPr="002E6E74" w:rsidRDefault="00AE746F" w:rsidP="0051771F">
            <w:pPr>
              <w:jc w:val="center"/>
              <w:rPr>
                <w:sz w:val="18"/>
                <w:szCs w:val="20"/>
              </w:rPr>
            </w:pPr>
            <w:r w:rsidRPr="002E6E74">
              <w:rPr>
                <w:sz w:val="18"/>
                <w:szCs w:val="20"/>
              </w:rPr>
              <w:t>366544.96</w:t>
            </w:r>
          </w:p>
        </w:tc>
        <w:tc>
          <w:tcPr>
            <w:tcW w:w="1562" w:type="dxa"/>
          </w:tcPr>
          <w:p w14:paraId="02CE8F5F" w14:textId="77777777" w:rsidR="00AE746F" w:rsidRPr="002E6E74" w:rsidRDefault="00AE746F" w:rsidP="0051771F">
            <w:pPr>
              <w:jc w:val="center"/>
              <w:rPr>
                <w:sz w:val="18"/>
                <w:szCs w:val="20"/>
              </w:rPr>
            </w:pPr>
            <w:r w:rsidRPr="002E6E74">
              <w:rPr>
                <w:sz w:val="18"/>
                <w:szCs w:val="20"/>
              </w:rPr>
              <w:t>2333358.20</w:t>
            </w:r>
          </w:p>
        </w:tc>
        <w:tc>
          <w:tcPr>
            <w:tcW w:w="2419" w:type="dxa"/>
          </w:tcPr>
          <w:p w14:paraId="495EF30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A9DF9E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9892A1F" w14:textId="77777777" w:rsidR="00AE746F" w:rsidRPr="002E6E74" w:rsidRDefault="00AE746F" w:rsidP="0051771F">
            <w:pPr>
              <w:jc w:val="center"/>
              <w:rPr>
                <w:sz w:val="18"/>
                <w:szCs w:val="20"/>
              </w:rPr>
            </w:pPr>
            <w:r w:rsidRPr="002E6E74">
              <w:rPr>
                <w:sz w:val="18"/>
                <w:szCs w:val="20"/>
              </w:rPr>
              <w:t>–</w:t>
            </w:r>
          </w:p>
        </w:tc>
      </w:tr>
      <w:tr w:rsidR="00AE746F" w:rsidRPr="002E6E74" w14:paraId="21F19737" w14:textId="77777777" w:rsidTr="0051771F">
        <w:tblPrEx>
          <w:tblLook w:val="0000" w:firstRow="0" w:lastRow="0" w:firstColumn="0" w:lastColumn="0" w:noHBand="0" w:noVBand="0"/>
        </w:tblPrEx>
        <w:trPr>
          <w:trHeight w:val="54"/>
        </w:trPr>
        <w:tc>
          <w:tcPr>
            <w:tcW w:w="1691" w:type="dxa"/>
          </w:tcPr>
          <w:p w14:paraId="13246FBA" w14:textId="77777777" w:rsidR="00AE746F" w:rsidRPr="002E6E74" w:rsidRDefault="00AE746F" w:rsidP="0051771F">
            <w:pPr>
              <w:jc w:val="center"/>
              <w:rPr>
                <w:sz w:val="18"/>
                <w:szCs w:val="20"/>
              </w:rPr>
            </w:pPr>
            <w:r w:rsidRPr="002E6E74">
              <w:rPr>
                <w:sz w:val="18"/>
                <w:szCs w:val="20"/>
              </w:rPr>
              <w:t>49</w:t>
            </w:r>
          </w:p>
        </w:tc>
        <w:tc>
          <w:tcPr>
            <w:tcW w:w="1558" w:type="dxa"/>
          </w:tcPr>
          <w:p w14:paraId="77DEE153" w14:textId="77777777" w:rsidR="00AE746F" w:rsidRPr="002E6E74" w:rsidRDefault="00AE746F" w:rsidP="0051771F">
            <w:pPr>
              <w:jc w:val="center"/>
              <w:rPr>
                <w:sz w:val="18"/>
                <w:szCs w:val="20"/>
              </w:rPr>
            </w:pPr>
            <w:r w:rsidRPr="002E6E74">
              <w:rPr>
                <w:sz w:val="18"/>
                <w:szCs w:val="20"/>
              </w:rPr>
              <w:t>366611.89</w:t>
            </w:r>
          </w:p>
        </w:tc>
        <w:tc>
          <w:tcPr>
            <w:tcW w:w="1562" w:type="dxa"/>
          </w:tcPr>
          <w:p w14:paraId="3C77142E" w14:textId="77777777" w:rsidR="00AE746F" w:rsidRPr="002E6E74" w:rsidRDefault="00AE746F" w:rsidP="0051771F">
            <w:pPr>
              <w:jc w:val="center"/>
              <w:rPr>
                <w:sz w:val="18"/>
                <w:szCs w:val="20"/>
              </w:rPr>
            </w:pPr>
            <w:r w:rsidRPr="002E6E74">
              <w:rPr>
                <w:sz w:val="18"/>
                <w:szCs w:val="20"/>
              </w:rPr>
              <w:t>2333376.42</w:t>
            </w:r>
          </w:p>
        </w:tc>
        <w:tc>
          <w:tcPr>
            <w:tcW w:w="2419" w:type="dxa"/>
          </w:tcPr>
          <w:p w14:paraId="3F4DF94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D603CE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00E5C23" w14:textId="77777777" w:rsidR="00AE746F" w:rsidRPr="002E6E74" w:rsidRDefault="00AE746F" w:rsidP="0051771F">
            <w:pPr>
              <w:jc w:val="center"/>
              <w:rPr>
                <w:sz w:val="18"/>
                <w:szCs w:val="20"/>
              </w:rPr>
            </w:pPr>
            <w:r w:rsidRPr="002E6E74">
              <w:rPr>
                <w:sz w:val="18"/>
                <w:szCs w:val="20"/>
              </w:rPr>
              <w:t>–</w:t>
            </w:r>
          </w:p>
        </w:tc>
      </w:tr>
      <w:tr w:rsidR="00AE746F" w:rsidRPr="002E6E74" w14:paraId="31E710E8" w14:textId="77777777" w:rsidTr="0051771F">
        <w:tblPrEx>
          <w:tblLook w:val="0000" w:firstRow="0" w:lastRow="0" w:firstColumn="0" w:lastColumn="0" w:noHBand="0" w:noVBand="0"/>
        </w:tblPrEx>
        <w:trPr>
          <w:trHeight w:val="54"/>
        </w:trPr>
        <w:tc>
          <w:tcPr>
            <w:tcW w:w="1691" w:type="dxa"/>
          </w:tcPr>
          <w:p w14:paraId="4C42CD0E" w14:textId="77777777" w:rsidR="00AE746F" w:rsidRPr="002E6E74" w:rsidRDefault="00AE746F" w:rsidP="0051771F">
            <w:pPr>
              <w:jc w:val="center"/>
              <w:rPr>
                <w:sz w:val="18"/>
                <w:szCs w:val="20"/>
              </w:rPr>
            </w:pPr>
            <w:r w:rsidRPr="002E6E74">
              <w:rPr>
                <w:sz w:val="18"/>
                <w:szCs w:val="20"/>
              </w:rPr>
              <w:t>50</w:t>
            </w:r>
          </w:p>
        </w:tc>
        <w:tc>
          <w:tcPr>
            <w:tcW w:w="1558" w:type="dxa"/>
          </w:tcPr>
          <w:p w14:paraId="39C17524" w14:textId="77777777" w:rsidR="00AE746F" w:rsidRPr="002E6E74" w:rsidRDefault="00AE746F" w:rsidP="0051771F">
            <w:pPr>
              <w:jc w:val="center"/>
              <w:rPr>
                <w:sz w:val="18"/>
                <w:szCs w:val="20"/>
              </w:rPr>
            </w:pPr>
            <w:r w:rsidRPr="002E6E74">
              <w:rPr>
                <w:sz w:val="18"/>
                <w:szCs w:val="20"/>
              </w:rPr>
              <w:t>366615.94</w:t>
            </w:r>
          </w:p>
        </w:tc>
        <w:tc>
          <w:tcPr>
            <w:tcW w:w="1562" w:type="dxa"/>
          </w:tcPr>
          <w:p w14:paraId="4DB7C4DD" w14:textId="77777777" w:rsidR="00AE746F" w:rsidRPr="002E6E74" w:rsidRDefault="00AE746F" w:rsidP="0051771F">
            <w:pPr>
              <w:jc w:val="center"/>
              <w:rPr>
                <w:sz w:val="18"/>
                <w:szCs w:val="20"/>
              </w:rPr>
            </w:pPr>
            <w:r w:rsidRPr="002E6E74">
              <w:rPr>
                <w:sz w:val="18"/>
                <w:szCs w:val="20"/>
              </w:rPr>
              <w:t>2333364.93</w:t>
            </w:r>
          </w:p>
        </w:tc>
        <w:tc>
          <w:tcPr>
            <w:tcW w:w="2419" w:type="dxa"/>
          </w:tcPr>
          <w:p w14:paraId="1E08238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947082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5114092" w14:textId="77777777" w:rsidR="00AE746F" w:rsidRPr="002E6E74" w:rsidRDefault="00AE746F" w:rsidP="0051771F">
            <w:pPr>
              <w:jc w:val="center"/>
              <w:rPr>
                <w:sz w:val="18"/>
                <w:szCs w:val="20"/>
              </w:rPr>
            </w:pPr>
            <w:r w:rsidRPr="002E6E74">
              <w:rPr>
                <w:sz w:val="18"/>
                <w:szCs w:val="20"/>
              </w:rPr>
              <w:t>–</w:t>
            </w:r>
          </w:p>
        </w:tc>
      </w:tr>
      <w:tr w:rsidR="00AE746F" w:rsidRPr="002E6E74" w14:paraId="61E38869" w14:textId="77777777" w:rsidTr="0051771F">
        <w:tblPrEx>
          <w:tblLook w:val="0000" w:firstRow="0" w:lastRow="0" w:firstColumn="0" w:lastColumn="0" w:noHBand="0" w:noVBand="0"/>
        </w:tblPrEx>
        <w:trPr>
          <w:trHeight w:val="54"/>
        </w:trPr>
        <w:tc>
          <w:tcPr>
            <w:tcW w:w="1691" w:type="dxa"/>
          </w:tcPr>
          <w:p w14:paraId="08807578" w14:textId="77777777" w:rsidR="00AE746F" w:rsidRPr="002E6E74" w:rsidRDefault="00AE746F" w:rsidP="0051771F">
            <w:pPr>
              <w:jc w:val="center"/>
              <w:rPr>
                <w:sz w:val="18"/>
                <w:szCs w:val="20"/>
              </w:rPr>
            </w:pPr>
            <w:r w:rsidRPr="002E6E74">
              <w:rPr>
                <w:sz w:val="18"/>
                <w:szCs w:val="20"/>
              </w:rPr>
              <w:t>51</w:t>
            </w:r>
          </w:p>
        </w:tc>
        <w:tc>
          <w:tcPr>
            <w:tcW w:w="1558" w:type="dxa"/>
          </w:tcPr>
          <w:p w14:paraId="43272042" w14:textId="77777777" w:rsidR="00AE746F" w:rsidRPr="002E6E74" w:rsidRDefault="00AE746F" w:rsidP="0051771F">
            <w:pPr>
              <w:jc w:val="center"/>
              <w:rPr>
                <w:sz w:val="18"/>
                <w:szCs w:val="20"/>
              </w:rPr>
            </w:pPr>
            <w:r w:rsidRPr="002E6E74">
              <w:rPr>
                <w:sz w:val="18"/>
                <w:szCs w:val="20"/>
              </w:rPr>
              <w:t>366617.07</w:t>
            </w:r>
          </w:p>
        </w:tc>
        <w:tc>
          <w:tcPr>
            <w:tcW w:w="1562" w:type="dxa"/>
          </w:tcPr>
          <w:p w14:paraId="4F0D6F80" w14:textId="77777777" w:rsidR="00AE746F" w:rsidRPr="002E6E74" w:rsidRDefault="00AE746F" w:rsidP="0051771F">
            <w:pPr>
              <w:jc w:val="center"/>
              <w:rPr>
                <w:sz w:val="18"/>
                <w:szCs w:val="20"/>
              </w:rPr>
            </w:pPr>
            <w:r w:rsidRPr="002E6E74">
              <w:rPr>
                <w:sz w:val="18"/>
                <w:szCs w:val="20"/>
              </w:rPr>
              <w:t>2333353.24</w:t>
            </w:r>
          </w:p>
        </w:tc>
        <w:tc>
          <w:tcPr>
            <w:tcW w:w="2419" w:type="dxa"/>
          </w:tcPr>
          <w:p w14:paraId="517B4E1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26F212C"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C584888" w14:textId="77777777" w:rsidR="00AE746F" w:rsidRPr="002E6E74" w:rsidRDefault="00AE746F" w:rsidP="0051771F">
            <w:pPr>
              <w:jc w:val="center"/>
              <w:rPr>
                <w:sz w:val="18"/>
                <w:szCs w:val="20"/>
              </w:rPr>
            </w:pPr>
            <w:r w:rsidRPr="002E6E74">
              <w:rPr>
                <w:sz w:val="18"/>
                <w:szCs w:val="20"/>
              </w:rPr>
              <w:t>–</w:t>
            </w:r>
          </w:p>
        </w:tc>
      </w:tr>
      <w:tr w:rsidR="00AE746F" w:rsidRPr="002E6E74" w14:paraId="4BF93BDA" w14:textId="77777777" w:rsidTr="0051771F">
        <w:tblPrEx>
          <w:tblLook w:val="0000" w:firstRow="0" w:lastRow="0" w:firstColumn="0" w:lastColumn="0" w:noHBand="0" w:noVBand="0"/>
        </w:tblPrEx>
        <w:trPr>
          <w:trHeight w:val="54"/>
        </w:trPr>
        <w:tc>
          <w:tcPr>
            <w:tcW w:w="1691" w:type="dxa"/>
          </w:tcPr>
          <w:p w14:paraId="70F5106A" w14:textId="77777777" w:rsidR="00AE746F" w:rsidRPr="002E6E74" w:rsidRDefault="00AE746F" w:rsidP="0051771F">
            <w:pPr>
              <w:jc w:val="center"/>
              <w:rPr>
                <w:sz w:val="18"/>
                <w:szCs w:val="20"/>
              </w:rPr>
            </w:pPr>
            <w:r w:rsidRPr="002E6E74">
              <w:rPr>
                <w:sz w:val="18"/>
                <w:szCs w:val="20"/>
              </w:rPr>
              <w:t>52</w:t>
            </w:r>
          </w:p>
        </w:tc>
        <w:tc>
          <w:tcPr>
            <w:tcW w:w="1558" w:type="dxa"/>
          </w:tcPr>
          <w:p w14:paraId="04839E69" w14:textId="77777777" w:rsidR="00AE746F" w:rsidRPr="002E6E74" w:rsidRDefault="00AE746F" w:rsidP="0051771F">
            <w:pPr>
              <w:jc w:val="center"/>
              <w:rPr>
                <w:sz w:val="18"/>
                <w:szCs w:val="20"/>
              </w:rPr>
            </w:pPr>
            <w:r w:rsidRPr="002E6E74">
              <w:rPr>
                <w:sz w:val="18"/>
                <w:szCs w:val="20"/>
              </w:rPr>
              <w:t>366619.93</w:t>
            </w:r>
          </w:p>
        </w:tc>
        <w:tc>
          <w:tcPr>
            <w:tcW w:w="1562" w:type="dxa"/>
          </w:tcPr>
          <w:p w14:paraId="4860C4D6" w14:textId="77777777" w:rsidR="00AE746F" w:rsidRPr="002E6E74" w:rsidRDefault="00AE746F" w:rsidP="0051771F">
            <w:pPr>
              <w:jc w:val="center"/>
              <w:rPr>
                <w:sz w:val="18"/>
                <w:szCs w:val="20"/>
              </w:rPr>
            </w:pPr>
            <w:r w:rsidRPr="002E6E74">
              <w:rPr>
                <w:sz w:val="18"/>
                <w:szCs w:val="20"/>
              </w:rPr>
              <w:t>2333353.64</w:t>
            </w:r>
          </w:p>
        </w:tc>
        <w:tc>
          <w:tcPr>
            <w:tcW w:w="2419" w:type="dxa"/>
          </w:tcPr>
          <w:p w14:paraId="436C236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697023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A3C724A" w14:textId="77777777" w:rsidR="00AE746F" w:rsidRPr="002E6E74" w:rsidRDefault="00AE746F" w:rsidP="0051771F">
            <w:pPr>
              <w:jc w:val="center"/>
              <w:rPr>
                <w:sz w:val="18"/>
                <w:szCs w:val="20"/>
              </w:rPr>
            </w:pPr>
            <w:r w:rsidRPr="002E6E74">
              <w:rPr>
                <w:sz w:val="18"/>
                <w:szCs w:val="20"/>
              </w:rPr>
              <w:t>–</w:t>
            </w:r>
          </w:p>
        </w:tc>
      </w:tr>
      <w:tr w:rsidR="00AE746F" w:rsidRPr="002E6E74" w14:paraId="38A96957" w14:textId="77777777" w:rsidTr="0051771F">
        <w:tblPrEx>
          <w:tblLook w:val="0000" w:firstRow="0" w:lastRow="0" w:firstColumn="0" w:lastColumn="0" w:noHBand="0" w:noVBand="0"/>
        </w:tblPrEx>
        <w:trPr>
          <w:trHeight w:val="54"/>
        </w:trPr>
        <w:tc>
          <w:tcPr>
            <w:tcW w:w="1691" w:type="dxa"/>
          </w:tcPr>
          <w:p w14:paraId="3379F22A" w14:textId="77777777" w:rsidR="00AE746F" w:rsidRPr="002E6E74" w:rsidRDefault="00AE746F" w:rsidP="0051771F">
            <w:pPr>
              <w:jc w:val="center"/>
              <w:rPr>
                <w:sz w:val="18"/>
                <w:szCs w:val="20"/>
              </w:rPr>
            </w:pPr>
            <w:r w:rsidRPr="002E6E74">
              <w:rPr>
                <w:sz w:val="18"/>
                <w:szCs w:val="20"/>
              </w:rPr>
              <w:t>53</w:t>
            </w:r>
          </w:p>
        </w:tc>
        <w:tc>
          <w:tcPr>
            <w:tcW w:w="1558" w:type="dxa"/>
          </w:tcPr>
          <w:p w14:paraId="684BF22C" w14:textId="77777777" w:rsidR="00AE746F" w:rsidRPr="002E6E74" w:rsidRDefault="00AE746F" w:rsidP="0051771F">
            <w:pPr>
              <w:jc w:val="center"/>
              <w:rPr>
                <w:sz w:val="18"/>
                <w:szCs w:val="20"/>
              </w:rPr>
            </w:pPr>
            <w:r w:rsidRPr="002E6E74">
              <w:rPr>
                <w:sz w:val="18"/>
                <w:szCs w:val="20"/>
              </w:rPr>
              <w:t>366637.34</w:t>
            </w:r>
          </w:p>
        </w:tc>
        <w:tc>
          <w:tcPr>
            <w:tcW w:w="1562" w:type="dxa"/>
          </w:tcPr>
          <w:p w14:paraId="449675AC" w14:textId="77777777" w:rsidR="00AE746F" w:rsidRPr="002E6E74" w:rsidRDefault="00AE746F" w:rsidP="0051771F">
            <w:pPr>
              <w:jc w:val="center"/>
              <w:rPr>
                <w:sz w:val="18"/>
                <w:szCs w:val="20"/>
              </w:rPr>
            </w:pPr>
            <w:r w:rsidRPr="002E6E74">
              <w:rPr>
                <w:sz w:val="18"/>
                <w:szCs w:val="20"/>
              </w:rPr>
              <w:t>2333304.48</w:t>
            </w:r>
          </w:p>
        </w:tc>
        <w:tc>
          <w:tcPr>
            <w:tcW w:w="2419" w:type="dxa"/>
          </w:tcPr>
          <w:p w14:paraId="5B2D32B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FFF20D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99AF4AD" w14:textId="77777777" w:rsidR="00AE746F" w:rsidRPr="002E6E74" w:rsidRDefault="00AE746F" w:rsidP="0051771F">
            <w:pPr>
              <w:jc w:val="center"/>
              <w:rPr>
                <w:sz w:val="18"/>
                <w:szCs w:val="20"/>
              </w:rPr>
            </w:pPr>
            <w:r w:rsidRPr="002E6E74">
              <w:rPr>
                <w:sz w:val="18"/>
                <w:szCs w:val="20"/>
              </w:rPr>
              <w:t>–</w:t>
            </w:r>
          </w:p>
        </w:tc>
      </w:tr>
      <w:tr w:rsidR="00AE746F" w:rsidRPr="002E6E74" w14:paraId="08A8153B" w14:textId="77777777" w:rsidTr="0051771F">
        <w:tblPrEx>
          <w:tblLook w:val="0000" w:firstRow="0" w:lastRow="0" w:firstColumn="0" w:lastColumn="0" w:noHBand="0" w:noVBand="0"/>
        </w:tblPrEx>
        <w:trPr>
          <w:trHeight w:val="54"/>
        </w:trPr>
        <w:tc>
          <w:tcPr>
            <w:tcW w:w="1691" w:type="dxa"/>
          </w:tcPr>
          <w:p w14:paraId="563AF5F0" w14:textId="77777777" w:rsidR="00AE746F" w:rsidRPr="002E6E74" w:rsidRDefault="00AE746F" w:rsidP="0051771F">
            <w:pPr>
              <w:jc w:val="center"/>
              <w:rPr>
                <w:sz w:val="18"/>
                <w:szCs w:val="20"/>
              </w:rPr>
            </w:pPr>
            <w:r w:rsidRPr="002E6E74">
              <w:rPr>
                <w:sz w:val="18"/>
                <w:szCs w:val="20"/>
              </w:rPr>
              <w:lastRenderedPageBreak/>
              <w:t>54</w:t>
            </w:r>
          </w:p>
        </w:tc>
        <w:tc>
          <w:tcPr>
            <w:tcW w:w="1558" w:type="dxa"/>
          </w:tcPr>
          <w:p w14:paraId="2EF9CF08" w14:textId="77777777" w:rsidR="00AE746F" w:rsidRPr="002E6E74" w:rsidRDefault="00AE746F" w:rsidP="0051771F">
            <w:pPr>
              <w:jc w:val="center"/>
              <w:rPr>
                <w:sz w:val="18"/>
                <w:szCs w:val="20"/>
              </w:rPr>
            </w:pPr>
            <w:r w:rsidRPr="002E6E74">
              <w:rPr>
                <w:sz w:val="18"/>
                <w:szCs w:val="20"/>
              </w:rPr>
              <w:t>366648.45</w:t>
            </w:r>
          </w:p>
        </w:tc>
        <w:tc>
          <w:tcPr>
            <w:tcW w:w="1562" w:type="dxa"/>
          </w:tcPr>
          <w:p w14:paraId="40882D63" w14:textId="77777777" w:rsidR="00AE746F" w:rsidRPr="002E6E74" w:rsidRDefault="00AE746F" w:rsidP="0051771F">
            <w:pPr>
              <w:jc w:val="center"/>
              <w:rPr>
                <w:sz w:val="18"/>
                <w:szCs w:val="20"/>
              </w:rPr>
            </w:pPr>
            <w:r w:rsidRPr="002E6E74">
              <w:rPr>
                <w:sz w:val="18"/>
                <w:szCs w:val="20"/>
              </w:rPr>
              <w:t>2333273.18</w:t>
            </w:r>
          </w:p>
        </w:tc>
        <w:tc>
          <w:tcPr>
            <w:tcW w:w="2419" w:type="dxa"/>
          </w:tcPr>
          <w:p w14:paraId="434213B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8FC45A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107F0A7" w14:textId="77777777" w:rsidR="00AE746F" w:rsidRPr="002E6E74" w:rsidRDefault="00AE746F" w:rsidP="0051771F">
            <w:pPr>
              <w:jc w:val="center"/>
              <w:rPr>
                <w:sz w:val="18"/>
                <w:szCs w:val="20"/>
              </w:rPr>
            </w:pPr>
            <w:r w:rsidRPr="002E6E74">
              <w:rPr>
                <w:sz w:val="18"/>
                <w:szCs w:val="20"/>
              </w:rPr>
              <w:t>–</w:t>
            </w:r>
          </w:p>
        </w:tc>
      </w:tr>
      <w:tr w:rsidR="00AE746F" w:rsidRPr="002E6E74" w14:paraId="78B01418" w14:textId="77777777" w:rsidTr="0051771F">
        <w:tblPrEx>
          <w:tblLook w:val="0000" w:firstRow="0" w:lastRow="0" w:firstColumn="0" w:lastColumn="0" w:noHBand="0" w:noVBand="0"/>
        </w:tblPrEx>
        <w:trPr>
          <w:trHeight w:val="54"/>
        </w:trPr>
        <w:tc>
          <w:tcPr>
            <w:tcW w:w="1691" w:type="dxa"/>
          </w:tcPr>
          <w:p w14:paraId="334334C1" w14:textId="77777777" w:rsidR="00AE746F" w:rsidRPr="002E6E74" w:rsidRDefault="00AE746F" w:rsidP="0051771F">
            <w:pPr>
              <w:jc w:val="center"/>
              <w:rPr>
                <w:sz w:val="18"/>
                <w:szCs w:val="20"/>
              </w:rPr>
            </w:pPr>
            <w:r w:rsidRPr="002E6E74">
              <w:rPr>
                <w:sz w:val="18"/>
                <w:szCs w:val="20"/>
              </w:rPr>
              <w:t>1</w:t>
            </w:r>
          </w:p>
        </w:tc>
        <w:tc>
          <w:tcPr>
            <w:tcW w:w="1558" w:type="dxa"/>
          </w:tcPr>
          <w:p w14:paraId="344B8C0F" w14:textId="77777777" w:rsidR="00AE746F" w:rsidRPr="002E6E74" w:rsidRDefault="00AE746F" w:rsidP="0051771F">
            <w:pPr>
              <w:jc w:val="center"/>
              <w:rPr>
                <w:sz w:val="18"/>
                <w:szCs w:val="20"/>
              </w:rPr>
            </w:pPr>
            <w:r w:rsidRPr="002E6E74">
              <w:rPr>
                <w:sz w:val="18"/>
                <w:szCs w:val="20"/>
              </w:rPr>
              <w:t>366796.45</w:t>
            </w:r>
          </w:p>
        </w:tc>
        <w:tc>
          <w:tcPr>
            <w:tcW w:w="1562" w:type="dxa"/>
          </w:tcPr>
          <w:p w14:paraId="5148DAEA" w14:textId="77777777" w:rsidR="00AE746F" w:rsidRPr="002E6E74" w:rsidRDefault="00AE746F" w:rsidP="0051771F">
            <w:pPr>
              <w:jc w:val="center"/>
              <w:rPr>
                <w:sz w:val="18"/>
                <w:szCs w:val="20"/>
              </w:rPr>
            </w:pPr>
            <w:r w:rsidRPr="002E6E74">
              <w:rPr>
                <w:sz w:val="18"/>
                <w:szCs w:val="20"/>
              </w:rPr>
              <w:t>2333323.57</w:t>
            </w:r>
          </w:p>
        </w:tc>
        <w:tc>
          <w:tcPr>
            <w:tcW w:w="2419" w:type="dxa"/>
          </w:tcPr>
          <w:p w14:paraId="7303171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8992C76"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074B8EC0" w14:textId="77777777" w:rsidR="00AE746F" w:rsidRPr="002E6E74" w:rsidRDefault="00AE746F" w:rsidP="0051771F">
            <w:pPr>
              <w:jc w:val="center"/>
              <w:rPr>
                <w:sz w:val="18"/>
                <w:szCs w:val="20"/>
              </w:rPr>
            </w:pPr>
            <w:r w:rsidRPr="002E6E74">
              <w:rPr>
                <w:sz w:val="18"/>
                <w:szCs w:val="20"/>
              </w:rPr>
              <w:t>–</w:t>
            </w:r>
          </w:p>
        </w:tc>
      </w:tr>
      <w:tr w:rsidR="00AE746F" w:rsidRPr="002E6E74" w14:paraId="11753662" w14:textId="77777777" w:rsidTr="0051771F">
        <w:tblPrEx>
          <w:tblLook w:val="0000" w:firstRow="0" w:lastRow="0" w:firstColumn="0" w:lastColumn="0" w:noHBand="0" w:noVBand="0"/>
        </w:tblPrEx>
        <w:trPr>
          <w:trHeight w:val="54"/>
        </w:trPr>
        <w:tc>
          <w:tcPr>
            <w:tcW w:w="10632" w:type="dxa"/>
            <w:gridSpan w:val="6"/>
          </w:tcPr>
          <w:p w14:paraId="15FFCD57" w14:textId="77777777" w:rsidR="00AE746F" w:rsidRPr="002E6E74" w:rsidRDefault="00AE746F" w:rsidP="0051771F">
            <w:pPr>
              <w:jc w:val="center"/>
              <w:rPr>
                <w:sz w:val="18"/>
                <w:szCs w:val="20"/>
              </w:rPr>
            </w:pPr>
            <w:r w:rsidRPr="002E6E74">
              <w:rPr>
                <w:sz w:val="18"/>
                <w:szCs w:val="20"/>
              </w:rPr>
              <w:t>Зона1(2)</w:t>
            </w:r>
          </w:p>
        </w:tc>
      </w:tr>
      <w:tr w:rsidR="00AE746F" w:rsidRPr="002E6E74" w14:paraId="07FCCBD3" w14:textId="77777777" w:rsidTr="0051771F">
        <w:tblPrEx>
          <w:tblLook w:val="0000" w:firstRow="0" w:lastRow="0" w:firstColumn="0" w:lastColumn="0" w:noHBand="0" w:noVBand="0"/>
        </w:tblPrEx>
        <w:trPr>
          <w:trHeight w:val="54"/>
        </w:trPr>
        <w:tc>
          <w:tcPr>
            <w:tcW w:w="1691" w:type="dxa"/>
          </w:tcPr>
          <w:p w14:paraId="58B414C8" w14:textId="77777777" w:rsidR="00AE746F" w:rsidRPr="002E6E74" w:rsidRDefault="00AE746F" w:rsidP="0051771F">
            <w:pPr>
              <w:jc w:val="center"/>
              <w:rPr>
                <w:sz w:val="18"/>
                <w:szCs w:val="20"/>
              </w:rPr>
            </w:pPr>
            <w:r w:rsidRPr="002E6E74">
              <w:rPr>
                <w:sz w:val="18"/>
                <w:szCs w:val="20"/>
              </w:rPr>
              <w:t>55</w:t>
            </w:r>
          </w:p>
        </w:tc>
        <w:tc>
          <w:tcPr>
            <w:tcW w:w="1558" w:type="dxa"/>
          </w:tcPr>
          <w:p w14:paraId="0F8E2BEE" w14:textId="77777777" w:rsidR="00AE746F" w:rsidRPr="002E6E74" w:rsidRDefault="00AE746F" w:rsidP="0051771F">
            <w:pPr>
              <w:jc w:val="center"/>
              <w:rPr>
                <w:sz w:val="18"/>
                <w:szCs w:val="20"/>
              </w:rPr>
            </w:pPr>
            <w:r w:rsidRPr="002E6E74">
              <w:rPr>
                <w:sz w:val="18"/>
                <w:szCs w:val="20"/>
              </w:rPr>
              <w:t>364366.20</w:t>
            </w:r>
          </w:p>
        </w:tc>
        <w:tc>
          <w:tcPr>
            <w:tcW w:w="1562" w:type="dxa"/>
          </w:tcPr>
          <w:p w14:paraId="5C37F2D2" w14:textId="77777777" w:rsidR="00AE746F" w:rsidRPr="002E6E74" w:rsidRDefault="00AE746F" w:rsidP="0051771F">
            <w:pPr>
              <w:jc w:val="center"/>
              <w:rPr>
                <w:sz w:val="18"/>
                <w:szCs w:val="20"/>
              </w:rPr>
            </w:pPr>
            <w:r w:rsidRPr="002E6E74">
              <w:rPr>
                <w:sz w:val="18"/>
                <w:szCs w:val="20"/>
              </w:rPr>
              <w:t>2333353.69</w:t>
            </w:r>
          </w:p>
        </w:tc>
        <w:tc>
          <w:tcPr>
            <w:tcW w:w="2419" w:type="dxa"/>
          </w:tcPr>
          <w:p w14:paraId="696B465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3757E1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D7260EA" w14:textId="77777777" w:rsidR="00AE746F" w:rsidRPr="002E6E74" w:rsidRDefault="00AE746F" w:rsidP="0051771F">
            <w:pPr>
              <w:jc w:val="center"/>
              <w:rPr>
                <w:sz w:val="18"/>
                <w:szCs w:val="20"/>
              </w:rPr>
            </w:pPr>
            <w:r w:rsidRPr="002E6E74">
              <w:rPr>
                <w:sz w:val="18"/>
                <w:szCs w:val="20"/>
              </w:rPr>
              <w:t>–</w:t>
            </w:r>
          </w:p>
        </w:tc>
      </w:tr>
      <w:tr w:rsidR="00AE746F" w:rsidRPr="002E6E74" w14:paraId="04DDE06A" w14:textId="77777777" w:rsidTr="0051771F">
        <w:tblPrEx>
          <w:tblLook w:val="0000" w:firstRow="0" w:lastRow="0" w:firstColumn="0" w:lastColumn="0" w:noHBand="0" w:noVBand="0"/>
        </w:tblPrEx>
        <w:trPr>
          <w:trHeight w:val="54"/>
        </w:trPr>
        <w:tc>
          <w:tcPr>
            <w:tcW w:w="1691" w:type="dxa"/>
          </w:tcPr>
          <w:p w14:paraId="082416D4" w14:textId="77777777" w:rsidR="00AE746F" w:rsidRPr="002E6E74" w:rsidRDefault="00AE746F" w:rsidP="0051771F">
            <w:pPr>
              <w:jc w:val="center"/>
              <w:rPr>
                <w:sz w:val="18"/>
                <w:szCs w:val="20"/>
              </w:rPr>
            </w:pPr>
            <w:r w:rsidRPr="002E6E74">
              <w:rPr>
                <w:sz w:val="18"/>
                <w:szCs w:val="20"/>
              </w:rPr>
              <w:t>56</w:t>
            </w:r>
          </w:p>
        </w:tc>
        <w:tc>
          <w:tcPr>
            <w:tcW w:w="1558" w:type="dxa"/>
          </w:tcPr>
          <w:p w14:paraId="6B8C66D4" w14:textId="77777777" w:rsidR="00AE746F" w:rsidRPr="002E6E74" w:rsidRDefault="00AE746F" w:rsidP="0051771F">
            <w:pPr>
              <w:jc w:val="center"/>
              <w:rPr>
                <w:sz w:val="18"/>
                <w:szCs w:val="20"/>
              </w:rPr>
            </w:pPr>
            <w:r w:rsidRPr="002E6E74">
              <w:rPr>
                <w:sz w:val="18"/>
                <w:szCs w:val="20"/>
              </w:rPr>
              <w:t>364397.99</w:t>
            </w:r>
          </w:p>
        </w:tc>
        <w:tc>
          <w:tcPr>
            <w:tcW w:w="1562" w:type="dxa"/>
          </w:tcPr>
          <w:p w14:paraId="0451CC7A" w14:textId="77777777" w:rsidR="00AE746F" w:rsidRPr="002E6E74" w:rsidRDefault="00AE746F" w:rsidP="0051771F">
            <w:pPr>
              <w:jc w:val="center"/>
              <w:rPr>
                <w:sz w:val="18"/>
                <w:szCs w:val="20"/>
              </w:rPr>
            </w:pPr>
            <w:r w:rsidRPr="002E6E74">
              <w:rPr>
                <w:sz w:val="18"/>
                <w:szCs w:val="20"/>
              </w:rPr>
              <w:t>2333393.60</w:t>
            </w:r>
          </w:p>
        </w:tc>
        <w:tc>
          <w:tcPr>
            <w:tcW w:w="2419" w:type="dxa"/>
          </w:tcPr>
          <w:p w14:paraId="511E28B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D0D618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5645356" w14:textId="77777777" w:rsidR="00AE746F" w:rsidRPr="002E6E74" w:rsidRDefault="00AE746F" w:rsidP="0051771F">
            <w:pPr>
              <w:jc w:val="center"/>
              <w:rPr>
                <w:sz w:val="18"/>
                <w:szCs w:val="20"/>
              </w:rPr>
            </w:pPr>
            <w:r w:rsidRPr="002E6E74">
              <w:rPr>
                <w:sz w:val="18"/>
                <w:szCs w:val="20"/>
              </w:rPr>
              <w:t>–</w:t>
            </w:r>
          </w:p>
        </w:tc>
      </w:tr>
      <w:tr w:rsidR="00AE746F" w:rsidRPr="002E6E74" w14:paraId="46529519" w14:textId="77777777" w:rsidTr="0051771F">
        <w:tblPrEx>
          <w:tblLook w:val="0000" w:firstRow="0" w:lastRow="0" w:firstColumn="0" w:lastColumn="0" w:noHBand="0" w:noVBand="0"/>
        </w:tblPrEx>
        <w:trPr>
          <w:trHeight w:val="54"/>
        </w:trPr>
        <w:tc>
          <w:tcPr>
            <w:tcW w:w="1691" w:type="dxa"/>
          </w:tcPr>
          <w:p w14:paraId="4EF6F1A3" w14:textId="77777777" w:rsidR="00AE746F" w:rsidRPr="002E6E74" w:rsidRDefault="00AE746F" w:rsidP="0051771F">
            <w:pPr>
              <w:jc w:val="center"/>
              <w:rPr>
                <w:sz w:val="18"/>
                <w:szCs w:val="20"/>
              </w:rPr>
            </w:pPr>
            <w:r w:rsidRPr="002E6E74">
              <w:rPr>
                <w:sz w:val="18"/>
                <w:szCs w:val="20"/>
              </w:rPr>
              <w:t>57</w:t>
            </w:r>
          </w:p>
        </w:tc>
        <w:tc>
          <w:tcPr>
            <w:tcW w:w="1558" w:type="dxa"/>
          </w:tcPr>
          <w:p w14:paraId="72A0DDB8" w14:textId="77777777" w:rsidR="00AE746F" w:rsidRPr="002E6E74" w:rsidRDefault="00AE746F" w:rsidP="0051771F">
            <w:pPr>
              <w:jc w:val="center"/>
              <w:rPr>
                <w:sz w:val="18"/>
                <w:szCs w:val="20"/>
              </w:rPr>
            </w:pPr>
            <w:r w:rsidRPr="002E6E74">
              <w:rPr>
                <w:sz w:val="18"/>
                <w:szCs w:val="20"/>
              </w:rPr>
              <w:t>364283.33</w:t>
            </w:r>
          </w:p>
        </w:tc>
        <w:tc>
          <w:tcPr>
            <w:tcW w:w="1562" w:type="dxa"/>
          </w:tcPr>
          <w:p w14:paraId="2066BE14" w14:textId="77777777" w:rsidR="00AE746F" w:rsidRPr="002E6E74" w:rsidRDefault="00AE746F" w:rsidP="0051771F">
            <w:pPr>
              <w:jc w:val="center"/>
              <w:rPr>
                <w:sz w:val="18"/>
                <w:szCs w:val="20"/>
              </w:rPr>
            </w:pPr>
            <w:r w:rsidRPr="002E6E74">
              <w:rPr>
                <w:sz w:val="18"/>
                <w:szCs w:val="20"/>
              </w:rPr>
              <w:t>2333574.47</w:t>
            </w:r>
          </w:p>
        </w:tc>
        <w:tc>
          <w:tcPr>
            <w:tcW w:w="2419" w:type="dxa"/>
          </w:tcPr>
          <w:p w14:paraId="2096BDD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1FD99E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906009F" w14:textId="77777777" w:rsidR="00AE746F" w:rsidRPr="002E6E74" w:rsidRDefault="00AE746F" w:rsidP="0051771F">
            <w:pPr>
              <w:jc w:val="center"/>
              <w:rPr>
                <w:sz w:val="18"/>
                <w:szCs w:val="20"/>
              </w:rPr>
            </w:pPr>
            <w:r w:rsidRPr="002E6E74">
              <w:rPr>
                <w:sz w:val="18"/>
                <w:szCs w:val="20"/>
              </w:rPr>
              <w:t>–</w:t>
            </w:r>
          </w:p>
        </w:tc>
      </w:tr>
      <w:tr w:rsidR="00AE746F" w:rsidRPr="002E6E74" w14:paraId="38450F2F" w14:textId="77777777" w:rsidTr="0051771F">
        <w:tblPrEx>
          <w:tblLook w:val="0000" w:firstRow="0" w:lastRow="0" w:firstColumn="0" w:lastColumn="0" w:noHBand="0" w:noVBand="0"/>
        </w:tblPrEx>
        <w:trPr>
          <w:trHeight w:val="54"/>
        </w:trPr>
        <w:tc>
          <w:tcPr>
            <w:tcW w:w="1691" w:type="dxa"/>
          </w:tcPr>
          <w:p w14:paraId="692EC8E8" w14:textId="77777777" w:rsidR="00AE746F" w:rsidRPr="002E6E74" w:rsidRDefault="00AE746F" w:rsidP="0051771F">
            <w:pPr>
              <w:jc w:val="center"/>
              <w:rPr>
                <w:sz w:val="18"/>
                <w:szCs w:val="20"/>
              </w:rPr>
            </w:pPr>
            <w:r w:rsidRPr="002E6E74">
              <w:rPr>
                <w:sz w:val="18"/>
                <w:szCs w:val="20"/>
              </w:rPr>
              <w:t>58</w:t>
            </w:r>
          </w:p>
        </w:tc>
        <w:tc>
          <w:tcPr>
            <w:tcW w:w="1558" w:type="dxa"/>
          </w:tcPr>
          <w:p w14:paraId="42DE4A8B" w14:textId="77777777" w:rsidR="00AE746F" w:rsidRPr="002E6E74" w:rsidRDefault="00AE746F" w:rsidP="0051771F">
            <w:pPr>
              <w:jc w:val="center"/>
              <w:rPr>
                <w:sz w:val="18"/>
                <w:szCs w:val="20"/>
              </w:rPr>
            </w:pPr>
            <w:r w:rsidRPr="002E6E74">
              <w:rPr>
                <w:sz w:val="18"/>
                <w:szCs w:val="20"/>
              </w:rPr>
              <w:t>364264.07</w:t>
            </w:r>
          </w:p>
        </w:tc>
        <w:tc>
          <w:tcPr>
            <w:tcW w:w="1562" w:type="dxa"/>
          </w:tcPr>
          <w:p w14:paraId="64DE7D4D" w14:textId="77777777" w:rsidR="00AE746F" w:rsidRPr="002E6E74" w:rsidRDefault="00AE746F" w:rsidP="0051771F">
            <w:pPr>
              <w:jc w:val="center"/>
              <w:rPr>
                <w:sz w:val="18"/>
                <w:szCs w:val="20"/>
              </w:rPr>
            </w:pPr>
            <w:r w:rsidRPr="002E6E74">
              <w:rPr>
                <w:sz w:val="18"/>
                <w:szCs w:val="20"/>
              </w:rPr>
              <w:t>2333679.65</w:t>
            </w:r>
          </w:p>
        </w:tc>
        <w:tc>
          <w:tcPr>
            <w:tcW w:w="2419" w:type="dxa"/>
          </w:tcPr>
          <w:p w14:paraId="4679E5C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D704E2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873A9C6" w14:textId="77777777" w:rsidR="00AE746F" w:rsidRPr="002E6E74" w:rsidRDefault="00AE746F" w:rsidP="0051771F">
            <w:pPr>
              <w:jc w:val="center"/>
              <w:rPr>
                <w:sz w:val="18"/>
                <w:szCs w:val="20"/>
              </w:rPr>
            </w:pPr>
            <w:r w:rsidRPr="002E6E74">
              <w:rPr>
                <w:sz w:val="18"/>
                <w:szCs w:val="20"/>
              </w:rPr>
              <w:t>–</w:t>
            </w:r>
          </w:p>
        </w:tc>
      </w:tr>
      <w:tr w:rsidR="00AE746F" w:rsidRPr="002E6E74" w14:paraId="2B4C8332" w14:textId="77777777" w:rsidTr="0051771F">
        <w:tblPrEx>
          <w:tblLook w:val="0000" w:firstRow="0" w:lastRow="0" w:firstColumn="0" w:lastColumn="0" w:noHBand="0" w:noVBand="0"/>
        </w:tblPrEx>
        <w:trPr>
          <w:trHeight w:val="54"/>
        </w:trPr>
        <w:tc>
          <w:tcPr>
            <w:tcW w:w="1691" w:type="dxa"/>
          </w:tcPr>
          <w:p w14:paraId="4C645A63" w14:textId="77777777" w:rsidR="00AE746F" w:rsidRPr="002E6E74" w:rsidRDefault="00AE746F" w:rsidP="0051771F">
            <w:pPr>
              <w:jc w:val="center"/>
              <w:rPr>
                <w:sz w:val="18"/>
                <w:szCs w:val="20"/>
              </w:rPr>
            </w:pPr>
            <w:r w:rsidRPr="002E6E74">
              <w:rPr>
                <w:sz w:val="18"/>
                <w:szCs w:val="20"/>
              </w:rPr>
              <w:t>59</w:t>
            </w:r>
          </w:p>
        </w:tc>
        <w:tc>
          <w:tcPr>
            <w:tcW w:w="1558" w:type="dxa"/>
          </w:tcPr>
          <w:p w14:paraId="40EC596A" w14:textId="77777777" w:rsidR="00AE746F" w:rsidRPr="002E6E74" w:rsidRDefault="00AE746F" w:rsidP="0051771F">
            <w:pPr>
              <w:jc w:val="center"/>
              <w:rPr>
                <w:sz w:val="18"/>
                <w:szCs w:val="20"/>
              </w:rPr>
            </w:pPr>
            <w:r w:rsidRPr="002E6E74">
              <w:rPr>
                <w:sz w:val="18"/>
                <w:szCs w:val="20"/>
              </w:rPr>
              <w:t>364057.05</w:t>
            </w:r>
          </w:p>
        </w:tc>
        <w:tc>
          <w:tcPr>
            <w:tcW w:w="1562" w:type="dxa"/>
          </w:tcPr>
          <w:p w14:paraId="462EFBFE" w14:textId="77777777" w:rsidR="00AE746F" w:rsidRPr="002E6E74" w:rsidRDefault="00AE746F" w:rsidP="0051771F">
            <w:pPr>
              <w:jc w:val="center"/>
              <w:rPr>
                <w:sz w:val="18"/>
                <w:szCs w:val="20"/>
              </w:rPr>
            </w:pPr>
            <w:r w:rsidRPr="002E6E74">
              <w:rPr>
                <w:sz w:val="18"/>
                <w:szCs w:val="20"/>
              </w:rPr>
              <w:t>2333648.05</w:t>
            </w:r>
          </w:p>
        </w:tc>
        <w:tc>
          <w:tcPr>
            <w:tcW w:w="2419" w:type="dxa"/>
          </w:tcPr>
          <w:p w14:paraId="138619D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A9AFDE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70BD08D" w14:textId="77777777" w:rsidR="00AE746F" w:rsidRPr="002E6E74" w:rsidRDefault="00AE746F" w:rsidP="0051771F">
            <w:pPr>
              <w:jc w:val="center"/>
              <w:rPr>
                <w:sz w:val="18"/>
                <w:szCs w:val="20"/>
              </w:rPr>
            </w:pPr>
            <w:r w:rsidRPr="002E6E74">
              <w:rPr>
                <w:sz w:val="18"/>
                <w:szCs w:val="20"/>
              </w:rPr>
              <w:t>–</w:t>
            </w:r>
          </w:p>
        </w:tc>
      </w:tr>
      <w:tr w:rsidR="00AE746F" w:rsidRPr="002E6E74" w14:paraId="31434C72" w14:textId="77777777" w:rsidTr="0051771F">
        <w:tblPrEx>
          <w:tblLook w:val="0000" w:firstRow="0" w:lastRow="0" w:firstColumn="0" w:lastColumn="0" w:noHBand="0" w:noVBand="0"/>
        </w:tblPrEx>
        <w:trPr>
          <w:trHeight w:val="54"/>
        </w:trPr>
        <w:tc>
          <w:tcPr>
            <w:tcW w:w="1691" w:type="dxa"/>
          </w:tcPr>
          <w:p w14:paraId="3151E411" w14:textId="77777777" w:rsidR="00AE746F" w:rsidRPr="002E6E74" w:rsidRDefault="00AE746F" w:rsidP="0051771F">
            <w:pPr>
              <w:jc w:val="center"/>
              <w:rPr>
                <w:sz w:val="18"/>
                <w:szCs w:val="20"/>
              </w:rPr>
            </w:pPr>
            <w:r w:rsidRPr="002E6E74">
              <w:rPr>
                <w:sz w:val="18"/>
                <w:szCs w:val="20"/>
              </w:rPr>
              <w:t>60</w:t>
            </w:r>
          </w:p>
        </w:tc>
        <w:tc>
          <w:tcPr>
            <w:tcW w:w="1558" w:type="dxa"/>
          </w:tcPr>
          <w:p w14:paraId="2DA71DEB" w14:textId="77777777" w:rsidR="00AE746F" w:rsidRPr="002E6E74" w:rsidRDefault="00AE746F" w:rsidP="0051771F">
            <w:pPr>
              <w:jc w:val="center"/>
              <w:rPr>
                <w:sz w:val="18"/>
                <w:szCs w:val="20"/>
              </w:rPr>
            </w:pPr>
            <w:r w:rsidRPr="002E6E74">
              <w:rPr>
                <w:sz w:val="18"/>
                <w:szCs w:val="20"/>
              </w:rPr>
              <w:t>364053.93</w:t>
            </w:r>
          </w:p>
        </w:tc>
        <w:tc>
          <w:tcPr>
            <w:tcW w:w="1562" w:type="dxa"/>
          </w:tcPr>
          <w:p w14:paraId="7F338D9E" w14:textId="77777777" w:rsidR="00AE746F" w:rsidRPr="002E6E74" w:rsidRDefault="00AE746F" w:rsidP="0051771F">
            <w:pPr>
              <w:jc w:val="center"/>
              <w:rPr>
                <w:sz w:val="18"/>
                <w:szCs w:val="20"/>
              </w:rPr>
            </w:pPr>
            <w:r w:rsidRPr="002E6E74">
              <w:rPr>
                <w:sz w:val="18"/>
                <w:szCs w:val="20"/>
              </w:rPr>
              <w:t>2333569.67</w:t>
            </w:r>
          </w:p>
        </w:tc>
        <w:tc>
          <w:tcPr>
            <w:tcW w:w="2419" w:type="dxa"/>
          </w:tcPr>
          <w:p w14:paraId="77CCF10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C4701C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B1C8C69" w14:textId="77777777" w:rsidR="00AE746F" w:rsidRPr="002E6E74" w:rsidRDefault="00AE746F" w:rsidP="0051771F">
            <w:pPr>
              <w:jc w:val="center"/>
              <w:rPr>
                <w:sz w:val="18"/>
                <w:szCs w:val="20"/>
              </w:rPr>
            </w:pPr>
            <w:r w:rsidRPr="002E6E74">
              <w:rPr>
                <w:sz w:val="18"/>
                <w:szCs w:val="20"/>
              </w:rPr>
              <w:t>–</w:t>
            </w:r>
          </w:p>
        </w:tc>
      </w:tr>
      <w:tr w:rsidR="00AE746F" w:rsidRPr="002E6E74" w14:paraId="2C4430CF" w14:textId="77777777" w:rsidTr="0051771F">
        <w:tblPrEx>
          <w:tblLook w:val="0000" w:firstRow="0" w:lastRow="0" w:firstColumn="0" w:lastColumn="0" w:noHBand="0" w:noVBand="0"/>
        </w:tblPrEx>
        <w:trPr>
          <w:trHeight w:val="54"/>
        </w:trPr>
        <w:tc>
          <w:tcPr>
            <w:tcW w:w="1691" w:type="dxa"/>
          </w:tcPr>
          <w:p w14:paraId="7DD88302" w14:textId="77777777" w:rsidR="00AE746F" w:rsidRPr="002E6E74" w:rsidRDefault="00AE746F" w:rsidP="0051771F">
            <w:pPr>
              <w:jc w:val="center"/>
              <w:rPr>
                <w:sz w:val="18"/>
                <w:szCs w:val="20"/>
              </w:rPr>
            </w:pPr>
            <w:r w:rsidRPr="002E6E74">
              <w:rPr>
                <w:sz w:val="18"/>
                <w:szCs w:val="20"/>
              </w:rPr>
              <w:t>61</w:t>
            </w:r>
          </w:p>
        </w:tc>
        <w:tc>
          <w:tcPr>
            <w:tcW w:w="1558" w:type="dxa"/>
          </w:tcPr>
          <w:p w14:paraId="7626DC82" w14:textId="77777777" w:rsidR="00AE746F" w:rsidRPr="002E6E74" w:rsidRDefault="00AE746F" w:rsidP="0051771F">
            <w:pPr>
              <w:jc w:val="center"/>
              <w:rPr>
                <w:sz w:val="18"/>
                <w:szCs w:val="20"/>
              </w:rPr>
            </w:pPr>
            <w:r w:rsidRPr="002E6E74">
              <w:rPr>
                <w:sz w:val="18"/>
                <w:szCs w:val="20"/>
              </w:rPr>
              <w:t>364036.49</w:t>
            </w:r>
          </w:p>
        </w:tc>
        <w:tc>
          <w:tcPr>
            <w:tcW w:w="1562" w:type="dxa"/>
          </w:tcPr>
          <w:p w14:paraId="4BE65FF0" w14:textId="77777777" w:rsidR="00AE746F" w:rsidRPr="002E6E74" w:rsidRDefault="00AE746F" w:rsidP="0051771F">
            <w:pPr>
              <w:jc w:val="center"/>
              <w:rPr>
                <w:sz w:val="18"/>
                <w:szCs w:val="20"/>
              </w:rPr>
            </w:pPr>
            <w:r w:rsidRPr="002E6E74">
              <w:rPr>
                <w:sz w:val="18"/>
                <w:szCs w:val="20"/>
              </w:rPr>
              <w:t>2333521.74</w:t>
            </w:r>
          </w:p>
        </w:tc>
        <w:tc>
          <w:tcPr>
            <w:tcW w:w="2419" w:type="dxa"/>
          </w:tcPr>
          <w:p w14:paraId="5FFB45A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5AB7B0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E9C465C" w14:textId="77777777" w:rsidR="00AE746F" w:rsidRPr="002E6E74" w:rsidRDefault="00AE746F" w:rsidP="0051771F">
            <w:pPr>
              <w:jc w:val="center"/>
              <w:rPr>
                <w:sz w:val="18"/>
                <w:szCs w:val="20"/>
              </w:rPr>
            </w:pPr>
            <w:r w:rsidRPr="002E6E74">
              <w:rPr>
                <w:sz w:val="18"/>
                <w:szCs w:val="20"/>
              </w:rPr>
              <w:t>–</w:t>
            </w:r>
          </w:p>
        </w:tc>
      </w:tr>
      <w:tr w:rsidR="00AE746F" w:rsidRPr="002E6E74" w14:paraId="4A20A587" w14:textId="77777777" w:rsidTr="0051771F">
        <w:tblPrEx>
          <w:tblLook w:val="0000" w:firstRow="0" w:lastRow="0" w:firstColumn="0" w:lastColumn="0" w:noHBand="0" w:noVBand="0"/>
        </w:tblPrEx>
        <w:trPr>
          <w:trHeight w:val="54"/>
        </w:trPr>
        <w:tc>
          <w:tcPr>
            <w:tcW w:w="1691" w:type="dxa"/>
          </w:tcPr>
          <w:p w14:paraId="4F113291" w14:textId="77777777" w:rsidR="00AE746F" w:rsidRPr="002E6E74" w:rsidRDefault="00AE746F" w:rsidP="0051771F">
            <w:pPr>
              <w:jc w:val="center"/>
              <w:rPr>
                <w:sz w:val="18"/>
                <w:szCs w:val="20"/>
              </w:rPr>
            </w:pPr>
            <w:r w:rsidRPr="002E6E74">
              <w:rPr>
                <w:sz w:val="18"/>
                <w:szCs w:val="20"/>
              </w:rPr>
              <w:t>62</w:t>
            </w:r>
          </w:p>
        </w:tc>
        <w:tc>
          <w:tcPr>
            <w:tcW w:w="1558" w:type="dxa"/>
          </w:tcPr>
          <w:p w14:paraId="61CDB572" w14:textId="77777777" w:rsidR="00AE746F" w:rsidRPr="002E6E74" w:rsidRDefault="00AE746F" w:rsidP="0051771F">
            <w:pPr>
              <w:jc w:val="center"/>
              <w:rPr>
                <w:sz w:val="18"/>
                <w:szCs w:val="20"/>
              </w:rPr>
            </w:pPr>
            <w:r w:rsidRPr="002E6E74">
              <w:rPr>
                <w:sz w:val="18"/>
                <w:szCs w:val="20"/>
              </w:rPr>
              <w:t>364088.79</w:t>
            </w:r>
          </w:p>
        </w:tc>
        <w:tc>
          <w:tcPr>
            <w:tcW w:w="1562" w:type="dxa"/>
          </w:tcPr>
          <w:p w14:paraId="2BB6CF46" w14:textId="77777777" w:rsidR="00AE746F" w:rsidRPr="002E6E74" w:rsidRDefault="00AE746F" w:rsidP="0051771F">
            <w:pPr>
              <w:jc w:val="center"/>
              <w:rPr>
                <w:sz w:val="18"/>
                <w:szCs w:val="20"/>
              </w:rPr>
            </w:pPr>
            <w:r w:rsidRPr="002E6E74">
              <w:rPr>
                <w:sz w:val="18"/>
                <w:szCs w:val="20"/>
              </w:rPr>
              <w:t>2333397.53</w:t>
            </w:r>
          </w:p>
        </w:tc>
        <w:tc>
          <w:tcPr>
            <w:tcW w:w="2419" w:type="dxa"/>
          </w:tcPr>
          <w:p w14:paraId="1F3A89B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3C32BA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16E28D1" w14:textId="77777777" w:rsidR="00AE746F" w:rsidRPr="002E6E74" w:rsidRDefault="00AE746F" w:rsidP="0051771F">
            <w:pPr>
              <w:jc w:val="center"/>
              <w:rPr>
                <w:sz w:val="18"/>
                <w:szCs w:val="20"/>
              </w:rPr>
            </w:pPr>
            <w:r w:rsidRPr="002E6E74">
              <w:rPr>
                <w:sz w:val="18"/>
                <w:szCs w:val="20"/>
              </w:rPr>
              <w:t>–</w:t>
            </w:r>
          </w:p>
        </w:tc>
      </w:tr>
      <w:tr w:rsidR="00AE746F" w:rsidRPr="002E6E74" w14:paraId="16761119" w14:textId="77777777" w:rsidTr="0051771F">
        <w:tblPrEx>
          <w:tblLook w:val="0000" w:firstRow="0" w:lastRow="0" w:firstColumn="0" w:lastColumn="0" w:noHBand="0" w:noVBand="0"/>
        </w:tblPrEx>
        <w:trPr>
          <w:trHeight w:val="54"/>
        </w:trPr>
        <w:tc>
          <w:tcPr>
            <w:tcW w:w="1691" w:type="dxa"/>
          </w:tcPr>
          <w:p w14:paraId="617B1072" w14:textId="77777777" w:rsidR="00AE746F" w:rsidRPr="002E6E74" w:rsidRDefault="00AE746F" w:rsidP="0051771F">
            <w:pPr>
              <w:jc w:val="center"/>
              <w:rPr>
                <w:sz w:val="18"/>
                <w:szCs w:val="20"/>
              </w:rPr>
            </w:pPr>
            <w:r w:rsidRPr="002E6E74">
              <w:rPr>
                <w:sz w:val="18"/>
                <w:szCs w:val="20"/>
              </w:rPr>
              <w:t>63</w:t>
            </w:r>
          </w:p>
        </w:tc>
        <w:tc>
          <w:tcPr>
            <w:tcW w:w="1558" w:type="dxa"/>
          </w:tcPr>
          <w:p w14:paraId="4932CE8A" w14:textId="77777777" w:rsidR="00AE746F" w:rsidRPr="002E6E74" w:rsidRDefault="00AE746F" w:rsidP="0051771F">
            <w:pPr>
              <w:jc w:val="center"/>
              <w:rPr>
                <w:sz w:val="18"/>
                <w:szCs w:val="20"/>
              </w:rPr>
            </w:pPr>
            <w:r w:rsidRPr="002E6E74">
              <w:rPr>
                <w:sz w:val="18"/>
                <w:szCs w:val="20"/>
              </w:rPr>
              <w:t>364084.43</w:t>
            </w:r>
          </w:p>
        </w:tc>
        <w:tc>
          <w:tcPr>
            <w:tcW w:w="1562" w:type="dxa"/>
          </w:tcPr>
          <w:p w14:paraId="3D2A57E7" w14:textId="77777777" w:rsidR="00AE746F" w:rsidRPr="002E6E74" w:rsidRDefault="00AE746F" w:rsidP="0051771F">
            <w:pPr>
              <w:jc w:val="center"/>
              <w:rPr>
                <w:sz w:val="18"/>
                <w:szCs w:val="20"/>
              </w:rPr>
            </w:pPr>
            <w:r w:rsidRPr="002E6E74">
              <w:rPr>
                <w:sz w:val="18"/>
                <w:szCs w:val="20"/>
              </w:rPr>
              <w:t>2333295.12</w:t>
            </w:r>
          </w:p>
        </w:tc>
        <w:tc>
          <w:tcPr>
            <w:tcW w:w="2419" w:type="dxa"/>
          </w:tcPr>
          <w:p w14:paraId="1C7B159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8F8A93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681390A" w14:textId="77777777" w:rsidR="00AE746F" w:rsidRPr="002E6E74" w:rsidRDefault="00AE746F" w:rsidP="0051771F">
            <w:pPr>
              <w:jc w:val="center"/>
              <w:rPr>
                <w:sz w:val="18"/>
                <w:szCs w:val="20"/>
              </w:rPr>
            </w:pPr>
            <w:r w:rsidRPr="002E6E74">
              <w:rPr>
                <w:sz w:val="18"/>
                <w:szCs w:val="20"/>
              </w:rPr>
              <w:t>–</w:t>
            </w:r>
          </w:p>
        </w:tc>
      </w:tr>
      <w:tr w:rsidR="00AE746F" w:rsidRPr="002E6E74" w14:paraId="00BB58A5" w14:textId="77777777" w:rsidTr="0051771F">
        <w:tblPrEx>
          <w:tblLook w:val="0000" w:firstRow="0" w:lastRow="0" w:firstColumn="0" w:lastColumn="0" w:noHBand="0" w:noVBand="0"/>
        </w:tblPrEx>
        <w:trPr>
          <w:trHeight w:val="54"/>
        </w:trPr>
        <w:tc>
          <w:tcPr>
            <w:tcW w:w="1691" w:type="dxa"/>
          </w:tcPr>
          <w:p w14:paraId="4A7AA51A" w14:textId="77777777" w:rsidR="00AE746F" w:rsidRPr="002E6E74" w:rsidRDefault="00AE746F" w:rsidP="0051771F">
            <w:pPr>
              <w:jc w:val="center"/>
              <w:rPr>
                <w:sz w:val="18"/>
                <w:szCs w:val="20"/>
              </w:rPr>
            </w:pPr>
            <w:r w:rsidRPr="002E6E74">
              <w:rPr>
                <w:sz w:val="18"/>
                <w:szCs w:val="20"/>
              </w:rPr>
              <w:t>64</w:t>
            </w:r>
          </w:p>
        </w:tc>
        <w:tc>
          <w:tcPr>
            <w:tcW w:w="1558" w:type="dxa"/>
          </w:tcPr>
          <w:p w14:paraId="5E1CB90D" w14:textId="77777777" w:rsidR="00AE746F" w:rsidRPr="002E6E74" w:rsidRDefault="00AE746F" w:rsidP="0051771F">
            <w:pPr>
              <w:jc w:val="center"/>
              <w:rPr>
                <w:sz w:val="18"/>
                <w:szCs w:val="20"/>
              </w:rPr>
            </w:pPr>
            <w:r w:rsidRPr="002E6E74">
              <w:rPr>
                <w:sz w:val="18"/>
                <w:szCs w:val="20"/>
              </w:rPr>
              <w:t>364045.21</w:t>
            </w:r>
          </w:p>
        </w:tc>
        <w:tc>
          <w:tcPr>
            <w:tcW w:w="1562" w:type="dxa"/>
          </w:tcPr>
          <w:p w14:paraId="0EF40310" w14:textId="77777777" w:rsidR="00AE746F" w:rsidRPr="002E6E74" w:rsidRDefault="00AE746F" w:rsidP="0051771F">
            <w:pPr>
              <w:jc w:val="center"/>
              <w:rPr>
                <w:sz w:val="18"/>
                <w:szCs w:val="20"/>
              </w:rPr>
            </w:pPr>
            <w:r w:rsidRPr="002E6E74">
              <w:rPr>
                <w:sz w:val="18"/>
                <w:szCs w:val="20"/>
              </w:rPr>
              <w:t>2333242.82</w:t>
            </w:r>
          </w:p>
        </w:tc>
        <w:tc>
          <w:tcPr>
            <w:tcW w:w="2419" w:type="dxa"/>
          </w:tcPr>
          <w:p w14:paraId="4226406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0815CC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DD00779" w14:textId="77777777" w:rsidR="00AE746F" w:rsidRPr="002E6E74" w:rsidRDefault="00AE746F" w:rsidP="0051771F">
            <w:pPr>
              <w:jc w:val="center"/>
              <w:rPr>
                <w:sz w:val="18"/>
                <w:szCs w:val="20"/>
              </w:rPr>
            </w:pPr>
            <w:r w:rsidRPr="002E6E74">
              <w:rPr>
                <w:sz w:val="18"/>
                <w:szCs w:val="20"/>
              </w:rPr>
              <w:t>–</w:t>
            </w:r>
          </w:p>
        </w:tc>
      </w:tr>
      <w:tr w:rsidR="00AE746F" w:rsidRPr="002E6E74" w14:paraId="35A43AA6" w14:textId="77777777" w:rsidTr="0051771F">
        <w:tblPrEx>
          <w:tblLook w:val="0000" w:firstRow="0" w:lastRow="0" w:firstColumn="0" w:lastColumn="0" w:noHBand="0" w:noVBand="0"/>
        </w:tblPrEx>
        <w:trPr>
          <w:trHeight w:val="54"/>
        </w:trPr>
        <w:tc>
          <w:tcPr>
            <w:tcW w:w="1691" w:type="dxa"/>
          </w:tcPr>
          <w:p w14:paraId="2E446173" w14:textId="77777777" w:rsidR="00AE746F" w:rsidRPr="002E6E74" w:rsidRDefault="00AE746F" w:rsidP="0051771F">
            <w:pPr>
              <w:jc w:val="center"/>
              <w:rPr>
                <w:sz w:val="18"/>
                <w:szCs w:val="20"/>
              </w:rPr>
            </w:pPr>
            <w:r w:rsidRPr="002E6E74">
              <w:rPr>
                <w:sz w:val="18"/>
                <w:szCs w:val="20"/>
              </w:rPr>
              <w:t>65</w:t>
            </w:r>
          </w:p>
        </w:tc>
        <w:tc>
          <w:tcPr>
            <w:tcW w:w="1558" w:type="dxa"/>
          </w:tcPr>
          <w:p w14:paraId="105B3267" w14:textId="77777777" w:rsidR="00AE746F" w:rsidRPr="002E6E74" w:rsidRDefault="00AE746F" w:rsidP="0051771F">
            <w:pPr>
              <w:jc w:val="center"/>
              <w:rPr>
                <w:sz w:val="18"/>
                <w:szCs w:val="20"/>
              </w:rPr>
            </w:pPr>
            <w:r w:rsidRPr="002E6E74">
              <w:rPr>
                <w:sz w:val="18"/>
                <w:szCs w:val="20"/>
              </w:rPr>
              <w:t>364045.90</w:t>
            </w:r>
          </w:p>
        </w:tc>
        <w:tc>
          <w:tcPr>
            <w:tcW w:w="1562" w:type="dxa"/>
          </w:tcPr>
          <w:p w14:paraId="15A94C2F" w14:textId="77777777" w:rsidR="00AE746F" w:rsidRPr="002E6E74" w:rsidRDefault="00AE746F" w:rsidP="0051771F">
            <w:pPr>
              <w:jc w:val="center"/>
              <w:rPr>
                <w:sz w:val="18"/>
                <w:szCs w:val="20"/>
              </w:rPr>
            </w:pPr>
            <w:r w:rsidRPr="002E6E74">
              <w:rPr>
                <w:sz w:val="18"/>
                <w:szCs w:val="20"/>
              </w:rPr>
              <w:t>2333240.41</w:t>
            </w:r>
          </w:p>
        </w:tc>
        <w:tc>
          <w:tcPr>
            <w:tcW w:w="2419" w:type="dxa"/>
          </w:tcPr>
          <w:p w14:paraId="1ADC701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5C50FB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3F8AA26" w14:textId="77777777" w:rsidR="00AE746F" w:rsidRPr="002E6E74" w:rsidRDefault="00AE746F" w:rsidP="0051771F">
            <w:pPr>
              <w:jc w:val="center"/>
              <w:rPr>
                <w:sz w:val="18"/>
                <w:szCs w:val="20"/>
              </w:rPr>
            </w:pPr>
            <w:r w:rsidRPr="002E6E74">
              <w:rPr>
                <w:sz w:val="18"/>
                <w:szCs w:val="20"/>
              </w:rPr>
              <w:t>–</w:t>
            </w:r>
          </w:p>
        </w:tc>
      </w:tr>
      <w:tr w:rsidR="00AE746F" w:rsidRPr="002E6E74" w14:paraId="68F13239" w14:textId="77777777" w:rsidTr="0051771F">
        <w:tblPrEx>
          <w:tblLook w:val="0000" w:firstRow="0" w:lastRow="0" w:firstColumn="0" w:lastColumn="0" w:noHBand="0" w:noVBand="0"/>
        </w:tblPrEx>
        <w:trPr>
          <w:trHeight w:val="54"/>
        </w:trPr>
        <w:tc>
          <w:tcPr>
            <w:tcW w:w="1691" w:type="dxa"/>
          </w:tcPr>
          <w:p w14:paraId="786AD55B" w14:textId="77777777" w:rsidR="00AE746F" w:rsidRPr="002E6E74" w:rsidRDefault="00AE746F" w:rsidP="0051771F">
            <w:pPr>
              <w:jc w:val="center"/>
              <w:rPr>
                <w:sz w:val="18"/>
                <w:szCs w:val="20"/>
              </w:rPr>
            </w:pPr>
            <w:r w:rsidRPr="002E6E74">
              <w:rPr>
                <w:sz w:val="18"/>
                <w:szCs w:val="20"/>
              </w:rPr>
              <w:t>66</w:t>
            </w:r>
          </w:p>
        </w:tc>
        <w:tc>
          <w:tcPr>
            <w:tcW w:w="1558" w:type="dxa"/>
          </w:tcPr>
          <w:p w14:paraId="35880935" w14:textId="77777777" w:rsidR="00AE746F" w:rsidRPr="002E6E74" w:rsidRDefault="00AE746F" w:rsidP="0051771F">
            <w:pPr>
              <w:jc w:val="center"/>
              <w:rPr>
                <w:sz w:val="18"/>
                <w:szCs w:val="20"/>
              </w:rPr>
            </w:pPr>
            <w:r w:rsidRPr="002E6E74">
              <w:rPr>
                <w:sz w:val="18"/>
                <w:szCs w:val="20"/>
              </w:rPr>
              <w:t>364070.45</w:t>
            </w:r>
          </w:p>
        </w:tc>
        <w:tc>
          <w:tcPr>
            <w:tcW w:w="1562" w:type="dxa"/>
          </w:tcPr>
          <w:p w14:paraId="3ED6078D" w14:textId="77777777" w:rsidR="00AE746F" w:rsidRPr="002E6E74" w:rsidRDefault="00AE746F" w:rsidP="0051771F">
            <w:pPr>
              <w:jc w:val="center"/>
              <w:rPr>
                <w:sz w:val="18"/>
                <w:szCs w:val="20"/>
              </w:rPr>
            </w:pPr>
            <w:r w:rsidRPr="002E6E74">
              <w:rPr>
                <w:sz w:val="18"/>
                <w:szCs w:val="20"/>
              </w:rPr>
              <w:t>2333215.06</w:t>
            </w:r>
          </w:p>
        </w:tc>
        <w:tc>
          <w:tcPr>
            <w:tcW w:w="2419" w:type="dxa"/>
          </w:tcPr>
          <w:p w14:paraId="33EC892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455C02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8BA94F4" w14:textId="77777777" w:rsidR="00AE746F" w:rsidRPr="002E6E74" w:rsidRDefault="00AE746F" w:rsidP="0051771F">
            <w:pPr>
              <w:jc w:val="center"/>
              <w:rPr>
                <w:sz w:val="18"/>
                <w:szCs w:val="20"/>
              </w:rPr>
            </w:pPr>
            <w:r w:rsidRPr="002E6E74">
              <w:rPr>
                <w:sz w:val="18"/>
                <w:szCs w:val="20"/>
              </w:rPr>
              <w:t>–</w:t>
            </w:r>
          </w:p>
        </w:tc>
      </w:tr>
      <w:tr w:rsidR="00AE746F" w:rsidRPr="002E6E74" w14:paraId="7CA0B8A6" w14:textId="77777777" w:rsidTr="0051771F">
        <w:tblPrEx>
          <w:tblLook w:val="0000" w:firstRow="0" w:lastRow="0" w:firstColumn="0" w:lastColumn="0" w:noHBand="0" w:noVBand="0"/>
        </w:tblPrEx>
        <w:trPr>
          <w:trHeight w:val="54"/>
        </w:trPr>
        <w:tc>
          <w:tcPr>
            <w:tcW w:w="1691" w:type="dxa"/>
          </w:tcPr>
          <w:p w14:paraId="0820AFE5" w14:textId="77777777" w:rsidR="00AE746F" w:rsidRPr="002E6E74" w:rsidRDefault="00AE746F" w:rsidP="0051771F">
            <w:pPr>
              <w:jc w:val="center"/>
              <w:rPr>
                <w:sz w:val="18"/>
                <w:szCs w:val="20"/>
              </w:rPr>
            </w:pPr>
            <w:r w:rsidRPr="002E6E74">
              <w:rPr>
                <w:sz w:val="18"/>
                <w:szCs w:val="20"/>
              </w:rPr>
              <w:t>67</w:t>
            </w:r>
          </w:p>
        </w:tc>
        <w:tc>
          <w:tcPr>
            <w:tcW w:w="1558" w:type="dxa"/>
          </w:tcPr>
          <w:p w14:paraId="690888FB" w14:textId="77777777" w:rsidR="00AE746F" w:rsidRPr="002E6E74" w:rsidRDefault="00AE746F" w:rsidP="0051771F">
            <w:pPr>
              <w:jc w:val="center"/>
              <w:rPr>
                <w:sz w:val="18"/>
                <w:szCs w:val="20"/>
              </w:rPr>
            </w:pPr>
            <w:r w:rsidRPr="002E6E74">
              <w:rPr>
                <w:sz w:val="18"/>
                <w:szCs w:val="20"/>
              </w:rPr>
              <w:t>364103.62</w:t>
            </w:r>
          </w:p>
        </w:tc>
        <w:tc>
          <w:tcPr>
            <w:tcW w:w="1562" w:type="dxa"/>
          </w:tcPr>
          <w:p w14:paraId="077BE625" w14:textId="77777777" w:rsidR="00AE746F" w:rsidRPr="002E6E74" w:rsidRDefault="00AE746F" w:rsidP="0051771F">
            <w:pPr>
              <w:jc w:val="center"/>
              <w:rPr>
                <w:sz w:val="18"/>
                <w:szCs w:val="20"/>
              </w:rPr>
            </w:pPr>
            <w:r w:rsidRPr="002E6E74">
              <w:rPr>
                <w:sz w:val="18"/>
                <w:szCs w:val="20"/>
              </w:rPr>
              <w:t>2333210.87</w:t>
            </w:r>
          </w:p>
        </w:tc>
        <w:tc>
          <w:tcPr>
            <w:tcW w:w="2419" w:type="dxa"/>
          </w:tcPr>
          <w:p w14:paraId="3738CE9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959623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51909FC" w14:textId="77777777" w:rsidR="00AE746F" w:rsidRPr="002E6E74" w:rsidRDefault="00AE746F" w:rsidP="0051771F">
            <w:pPr>
              <w:jc w:val="center"/>
              <w:rPr>
                <w:sz w:val="18"/>
                <w:szCs w:val="20"/>
              </w:rPr>
            </w:pPr>
            <w:r w:rsidRPr="002E6E74">
              <w:rPr>
                <w:sz w:val="18"/>
                <w:szCs w:val="20"/>
              </w:rPr>
              <w:t>–</w:t>
            </w:r>
          </w:p>
        </w:tc>
      </w:tr>
      <w:tr w:rsidR="00AE746F" w:rsidRPr="002E6E74" w14:paraId="3CCA5144" w14:textId="77777777" w:rsidTr="0051771F">
        <w:tblPrEx>
          <w:tblLook w:val="0000" w:firstRow="0" w:lastRow="0" w:firstColumn="0" w:lastColumn="0" w:noHBand="0" w:noVBand="0"/>
        </w:tblPrEx>
        <w:trPr>
          <w:trHeight w:val="54"/>
        </w:trPr>
        <w:tc>
          <w:tcPr>
            <w:tcW w:w="1691" w:type="dxa"/>
          </w:tcPr>
          <w:p w14:paraId="3CD8A9AC" w14:textId="77777777" w:rsidR="00AE746F" w:rsidRPr="002E6E74" w:rsidRDefault="00AE746F" w:rsidP="0051771F">
            <w:pPr>
              <w:jc w:val="center"/>
              <w:rPr>
                <w:sz w:val="18"/>
                <w:szCs w:val="20"/>
              </w:rPr>
            </w:pPr>
            <w:r w:rsidRPr="002E6E74">
              <w:rPr>
                <w:sz w:val="18"/>
                <w:szCs w:val="20"/>
              </w:rPr>
              <w:t>68</w:t>
            </w:r>
          </w:p>
        </w:tc>
        <w:tc>
          <w:tcPr>
            <w:tcW w:w="1558" w:type="dxa"/>
          </w:tcPr>
          <w:p w14:paraId="5EF1FE94" w14:textId="77777777" w:rsidR="00AE746F" w:rsidRPr="002E6E74" w:rsidRDefault="00AE746F" w:rsidP="0051771F">
            <w:pPr>
              <w:jc w:val="center"/>
              <w:rPr>
                <w:sz w:val="18"/>
                <w:szCs w:val="20"/>
              </w:rPr>
            </w:pPr>
            <w:r w:rsidRPr="002E6E74">
              <w:rPr>
                <w:sz w:val="18"/>
                <w:szCs w:val="20"/>
              </w:rPr>
              <w:t>364142.32</w:t>
            </w:r>
          </w:p>
        </w:tc>
        <w:tc>
          <w:tcPr>
            <w:tcW w:w="1562" w:type="dxa"/>
          </w:tcPr>
          <w:p w14:paraId="04C05E78" w14:textId="77777777" w:rsidR="00AE746F" w:rsidRPr="002E6E74" w:rsidRDefault="00AE746F" w:rsidP="0051771F">
            <w:pPr>
              <w:jc w:val="center"/>
              <w:rPr>
                <w:sz w:val="18"/>
                <w:szCs w:val="20"/>
              </w:rPr>
            </w:pPr>
            <w:r w:rsidRPr="002E6E74">
              <w:rPr>
                <w:sz w:val="18"/>
                <w:szCs w:val="20"/>
              </w:rPr>
              <w:t>2333221.80</w:t>
            </w:r>
          </w:p>
        </w:tc>
        <w:tc>
          <w:tcPr>
            <w:tcW w:w="2419" w:type="dxa"/>
          </w:tcPr>
          <w:p w14:paraId="62F4C7E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3A4FBF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B635540" w14:textId="77777777" w:rsidR="00AE746F" w:rsidRPr="002E6E74" w:rsidRDefault="00AE746F" w:rsidP="0051771F">
            <w:pPr>
              <w:jc w:val="center"/>
              <w:rPr>
                <w:sz w:val="18"/>
                <w:szCs w:val="20"/>
              </w:rPr>
            </w:pPr>
            <w:r w:rsidRPr="002E6E74">
              <w:rPr>
                <w:sz w:val="18"/>
                <w:szCs w:val="20"/>
              </w:rPr>
              <w:t>–</w:t>
            </w:r>
          </w:p>
        </w:tc>
      </w:tr>
      <w:tr w:rsidR="00AE746F" w:rsidRPr="002E6E74" w14:paraId="46B19423" w14:textId="77777777" w:rsidTr="0051771F">
        <w:tblPrEx>
          <w:tblLook w:val="0000" w:firstRow="0" w:lastRow="0" w:firstColumn="0" w:lastColumn="0" w:noHBand="0" w:noVBand="0"/>
        </w:tblPrEx>
        <w:trPr>
          <w:trHeight w:val="54"/>
        </w:trPr>
        <w:tc>
          <w:tcPr>
            <w:tcW w:w="1691" w:type="dxa"/>
          </w:tcPr>
          <w:p w14:paraId="389C6F73" w14:textId="77777777" w:rsidR="00AE746F" w:rsidRPr="002E6E74" w:rsidRDefault="00AE746F" w:rsidP="0051771F">
            <w:pPr>
              <w:jc w:val="center"/>
              <w:rPr>
                <w:sz w:val="18"/>
                <w:szCs w:val="20"/>
              </w:rPr>
            </w:pPr>
            <w:r w:rsidRPr="002E6E74">
              <w:rPr>
                <w:sz w:val="18"/>
                <w:szCs w:val="20"/>
              </w:rPr>
              <w:t>69</w:t>
            </w:r>
          </w:p>
        </w:tc>
        <w:tc>
          <w:tcPr>
            <w:tcW w:w="1558" w:type="dxa"/>
          </w:tcPr>
          <w:p w14:paraId="646C6F22" w14:textId="77777777" w:rsidR="00AE746F" w:rsidRPr="002E6E74" w:rsidRDefault="00AE746F" w:rsidP="0051771F">
            <w:pPr>
              <w:jc w:val="center"/>
              <w:rPr>
                <w:sz w:val="18"/>
                <w:szCs w:val="20"/>
              </w:rPr>
            </w:pPr>
            <w:r w:rsidRPr="002E6E74">
              <w:rPr>
                <w:sz w:val="18"/>
                <w:szCs w:val="20"/>
              </w:rPr>
              <w:t>364245.97</w:t>
            </w:r>
          </w:p>
        </w:tc>
        <w:tc>
          <w:tcPr>
            <w:tcW w:w="1562" w:type="dxa"/>
          </w:tcPr>
          <w:p w14:paraId="2EF05BD2" w14:textId="77777777" w:rsidR="00AE746F" w:rsidRPr="002E6E74" w:rsidRDefault="00AE746F" w:rsidP="0051771F">
            <w:pPr>
              <w:jc w:val="center"/>
              <w:rPr>
                <w:sz w:val="18"/>
                <w:szCs w:val="20"/>
              </w:rPr>
            </w:pPr>
            <w:r w:rsidRPr="002E6E74">
              <w:rPr>
                <w:sz w:val="18"/>
                <w:szCs w:val="20"/>
              </w:rPr>
              <w:t>2333313.96</w:t>
            </w:r>
          </w:p>
        </w:tc>
        <w:tc>
          <w:tcPr>
            <w:tcW w:w="2419" w:type="dxa"/>
          </w:tcPr>
          <w:p w14:paraId="55FF536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F2FF85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E567ACB" w14:textId="77777777" w:rsidR="00AE746F" w:rsidRPr="002E6E74" w:rsidRDefault="00AE746F" w:rsidP="0051771F">
            <w:pPr>
              <w:jc w:val="center"/>
              <w:rPr>
                <w:sz w:val="18"/>
                <w:szCs w:val="20"/>
              </w:rPr>
            </w:pPr>
            <w:r w:rsidRPr="002E6E74">
              <w:rPr>
                <w:sz w:val="18"/>
                <w:szCs w:val="20"/>
              </w:rPr>
              <w:t>–</w:t>
            </w:r>
          </w:p>
        </w:tc>
      </w:tr>
      <w:tr w:rsidR="00AE746F" w:rsidRPr="002E6E74" w14:paraId="4877D43F" w14:textId="77777777" w:rsidTr="0051771F">
        <w:tblPrEx>
          <w:tblLook w:val="0000" w:firstRow="0" w:lastRow="0" w:firstColumn="0" w:lastColumn="0" w:noHBand="0" w:noVBand="0"/>
        </w:tblPrEx>
        <w:trPr>
          <w:trHeight w:val="54"/>
        </w:trPr>
        <w:tc>
          <w:tcPr>
            <w:tcW w:w="1691" w:type="dxa"/>
          </w:tcPr>
          <w:p w14:paraId="258CED1D" w14:textId="77777777" w:rsidR="00AE746F" w:rsidRPr="002E6E74" w:rsidRDefault="00AE746F" w:rsidP="0051771F">
            <w:pPr>
              <w:jc w:val="center"/>
              <w:rPr>
                <w:sz w:val="18"/>
                <w:szCs w:val="20"/>
              </w:rPr>
            </w:pPr>
            <w:r w:rsidRPr="002E6E74">
              <w:rPr>
                <w:sz w:val="18"/>
                <w:szCs w:val="20"/>
              </w:rPr>
              <w:t>55</w:t>
            </w:r>
          </w:p>
        </w:tc>
        <w:tc>
          <w:tcPr>
            <w:tcW w:w="1558" w:type="dxa"/>
          </w:tcPr>
          <w:p w14:paraId="2A7148AE" w14:textId="77777777" w:rsidR="00AE746F" w:rsidRPr="002E6E74" w:rsidRDefault="00AE746F" w:rsidP="0051771F">
            <w:pPr>
              <w:jc w:val="center"/>
              <w:rPr>
                <w:sz w:val="18"/>
                <w:szCs w:val="20"/>
              </w:rPr>
            </w:pPr>
            <w:r w:rsidRPr="002E6E74">
              <w:rPr>
                <w:sz w:val="18"/>
                <w:szCs w:val="20"/>
              </w:rPr>
              <w:t>364366.20</w:t>
            </w:r>
          </w:p>
        </w:tc>
        <w:tc>
          <w:tcPr>
            <w:tcW w:w="1562" w:type="dxa"/>
          </w:tcPr>
          <w:p w14:paraId="56FDF834" w14:textId="77777777" w:rsidR="00AE746F" w:rsidRPr="002E6E74" w:rsidRDefault="00AE746F" w:rsidP="0051771F">
            <w:pPr>
              <w:jc w:val="center"/>
              <w:rPr>
                <w:sz w:val="18"/>
                <w:szCs w:val="20"/>
              </w:rPr>
            </w:pPr>
            <w:r w:rsidRPr="002E6E74">
              <w:rPr>
                <w:sz w:val="18"/>
                <w:szCs w:val="20"/>
              </w:rPr>
              <w:t>2333353.69</w:t>
            </w:r>
          </w:p>
        </w:tc>
        <w:tc>
          <w:tcPr>
            <w:tcW w:w="2419" w:type="dxa"/>
          </w:tcPr>
          <w:p w14:paraId="6827B72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6AB6D2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9882ECB" w14:textId="77777777" w:rsidR="00AE746F" w:rsidRPr="002E6E74" w:rsidRDefault="00AE746F" w:rsidP="0051771F">
            <w:pPr>
              <w:jc w:val="center"/>
              <w:rPr>
                <w:sz w:val="18"/>
                <w:szCs w:val="20"/>
              </w:rPr>
            </w:pPr>
            <w:r w:rsidRPr="002E6E74">
              <w:rPr>
                <w:sz w:val="18"/>
                <w:szCs w:val="20"/>
              </w:rPr>
              <w:t>–</w:t>
            </w:r>
          </w:p>
        </w:tc>
      </w:tr>
      <w:tr w:rsidR="00AE746F" w:rsidRPr="002E6E74" w14:paraId="4D49AB0C" w14:textId="77777777" w:rsidTr="0051771F">
        <w:tblPrEx>
          <w:tblLook w:val="0000" w:firstRow="0" w:lastRow="0" w:firstColumn="0" w:lastColumn="0" w:noHBand="0" w:noVBand="0"/>
        </w:tblPrEx>
        <w:trPr>
          <w:trHeight w:val="54"/>
        </w:trPr>
        <w:tc>
          <w:tcPr>
            <w:tcW w:w="10632" w:type="dxa"/>
            <w:gridSpan w:val="6"/>
          </w:tcPr>
          <w:p w14:paraId="38165F10" w14:textId="77777777" w:rsidR="00AE746F" w:rsidRPr="002E6E74" w:rsidRDefault="00AE746F" w:rsidP="0051771F">
            <w:pPr>
              <w:jc w:val="center"/>
              <w:rPr>
                <w:sz w:val="18"/>
                <w:szCs w:val="20"/>
              </w:rPr>
            </w:pPr>
            <w:r w:rsidRPr="002E6E74">
              <w:rPr>
                <w:sz w:val="18"/>
                <w:szCs w:val="20"/>
              </w:rPr>
              <w:t>Зона1(3)</w:t>
            </w:r>
          </w:p>
        </w:tc>
      </w:tr>
      <w:tr w:rsidR="00AE746F" w:rsidRPr="002E6E74" w14:paraId="2A44E754" w14:textId="77777777" w:rsidTr="0051771F">
        <w:tblPrEx>
          <w:tblLook w:val="0000" w:firstRow="0" w:lastRow="0" w:firstColumn="0" w:lastColumn="0" w:noHBand="0" w:noVBand="0"/>
        </w:tblPrEx>
        <w:trPr>
          <w:trHeight w:val="54"/>
        </w:trPr>
        <w:tc>
          <w:tcPr>
            <w:tcW w:w="1691" w:type="dxa"/>
          </w:tcPr>
          <w:p w14:paraId="1E33DB14" w14:textId="77777777" w:rsidR="00AE746F" w:rsidRPr="002E6E74" w:rsidRDefault="00AE746F" w:rsidP="0051771F">
            <w:pPr>
              <w:jc w:val="center"/>
              <w:rPr>
                <w:sz w:val="18"/>
                <w:szCs w:val="20"/>
              </w:rPr>
            </w:pPr>
            <w:r w:rsidRPr="002E6E74">
              <w:rPr>
                <w:sz w:val="18"/>
                <w:szCs w:val="20"/>
              </w:rPr>
              <w:t>70</w:t>
            </w:r>
          </w:p>
        </w:tc>
        <w:tc>
          <w:tcPr>
            <w:tcW w:w="1558" w:type="dxa"/>
          </w:tcPr>
          <w:p w14:paraId="46686170" w14:textId="77777777" w:rsidR="00AE746F" w:rsidRPr="002E6E74" w:rsidRDefault="00AE746F" w:rsidP="0051771F">
            <w:pPr>
              <w:jc w:val="center"/>
              <w:rPr>
                <w:sz w:val="18"/>
                <w:szCs w:val="20"/>
              </w:rPr>
            </w:pPr>
            <w:r w:rsidRPr="002E6E74">
              <w:rPr>
                <w:sz w:val="18"/>
                <w:szCs w:val="20"/>
              </w:rPr>
              <w:t>366636.49</w:t>
            </w:r>
          </w:p>
        </w:tc>
        <w:tc>
          <w:tcPr>
            <w:tcW w:w="1562" w:type="dxa"/>
          </w:tcPr>
          <w:p w14:paraId="2D6ED0FE" w14:textId="77777777" w:rsidR="00AE746F" w:rsidRPr="002E6E74" w:rsidRDefault="00AE746F" w:rsidP="0051771F">
            <w:pPr>
              <w:jc w:val="center"/>
              <w:rPr>
                <w:sz w:val="18"/>
                <w:szCs w:val="20"/>
              </w:rPr>
            </w:pPr>
            <w:r w:rsidRPr="002E6E74">
              <w:rPr>
                <w:sz w:val="18"/>
                <w:szCs w:val="20"/>
              </w:rPr>
              <w:t>2333253.44</w:t>
            </w:r>
          </w:p>
        </w:tc>
        <w:tc>
          <w:tcPr>
            <w:tcW w:w="2419" w:type="dxa"/>
          </w:tcPr>
          <w:p w14:paraId="0F5468C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4457A1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86949E6" w14:textId="77777777" w:rsidR="00AE746F" w:rsidRPr="002E6E74" w:rsidRDefault="00AE746F" w:rsidP="0051771F">
            <w:pPr>
              <w:jc w:val="center"/>
              <w:rPr>
                <w:sz w:val="18"/>
                <w:szCs w:val="20"/>
              </w:rPr>
            </w:pPr>
            <w:r w:rsidRPr="002E6E74">
              <w:rPr>
                <w:sz w:val="18"/>
                <w:szCs w:val="20"/>
              </w:rPr>
              <w:t>–</w:t>
            </w:r>
          </w:p>
        </w:tc>
      </w:tr>
      <w:tr w:rsidR="00AE746F" w:rsidRPr="002E6E74" w14:paraId="33159750" w14:textId="77777777" w:rsidTr="0051771F">
        <w:tblPrEx>
          <w:tblLook w:val="0000" w:firstRow="0" w:lastRow="0" w:firstColumn="0" w:lastColumn="0" w:noHBand="0" w:noVBand="0"/>
        </w:tblPrEx>
        <w:trPr>
          <w:trHeight w:val="54"/>
        </w:trPr>
        <w:tc>
          <w:tcPr>
            <w:tcW w:w="1691" w:type="dxa"/>
          </w:tcPr>
          <w:p w14:paraId="306B5523" w14:textId="77777777" w:rsidR="00AE746F" w:rsidRPr="002E6E74" w:rsidRDefault="00AE746F" w:rsidP="0051771F">
            <w:pPr>
              <w:jc w:val="center"/>
              <w:rPr>
                <w:sz w:val="18"/>
                <w:szCs w:val="20"/>
              </w:rPr>
            </w:pPr>
            <w:r w:rsidRPr="002E6E74">
              <w:rPr>
                <w:sz w:val="18"/>
                <w:szCs w:val="20"/>
              </w:rPr>
              <w:t>71</w:t>
            </w:r>
          </w:p>
        </w:tc>
        <w:tc>
          <w:tcPr>
            <w:tcW w:w="1558" w:type="dxa"/>
          </w:tcPr>
          <w:p w14:paraId="20ADEE77" w14:textId="77777777" w:rsidR="00AE746F" w:rsidRPr="002E6E74" w:rsidRDefault="00AE746F" w:rsidP="0051771F">
            <w:pPr>
              <w:jc w:val="center"/>
              <w:rPr>
                <w:sz w:val="18"/>
                <w:szCs w:val="20"/>
              </w:rPr>
            </w:pPr>
            <w:r w:rsidRPr="002E6E74">
              <w:rPr>
                <w:sz w:val="18"/>
                <w:szCs w:val="20"/>
              </w:rPr>
              <w:t>366636.00</w:t>
            </w:r>
          </w:p>
        </w:tc>
        <w:tc>
          <w:tcPr>
            <w:tcW w:w="1562" w:type="dxa"/>
          </w:tcPr>
          <w:p w14:paraId="4BA22166" w14:textId="77777777" w:rsidR="00AE746F" w:rsidRPr="002E6E74" w:rsidRDefault="00AE746F" w:rsidP="0051771F">
            <w:pPr>
              <w:jc w:val="center"/>
              <w:rPr>
                <w:sz w:val="18"/>
                <w:szCs w:val="20"/>
              </w:rPr>
            </w:pPr>
            <w:r w:rsidRPr="002E6E74">
              <w:rPr>
                <w:sz w:val="18"/>
                <w:szCs w:val="20"/>
              </w:rPr>
              <w:t>2333268.87</w:t>
            </w:r>
          </w:p>
        </w:tc>
        <w:tc>
          <w:tcPr>
            <w:tcW w:w="2419" w:type="dxa"/>
          </w:tcPr>
          <w:p w14:paraId="25E81B8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475AD5D"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4188AB04" w14:textId="77777777" w:rsidR="00AE746F" w:rsidRPr="002E6E74" w:rsidRDefault="00AE746F" w:rsidP="0051771F">
            <w:pPr>
              <w:jc w:val="center"/>
              <w:rPr>
                <w:sz w:val="18"/>
                <w:szCs w:val="20"/>
              </w:rPr>
            </w:pPr>
            <w:r w:rsidRPr="002E6E74">
              <w:rPr>
                <w:sz w:val="18"/>
                <w:szCs w:val="20"/>
              </w:rPr>
              <w:t>–</w:t>
            </w:r>
          </w:p>
        </w:tc>
      </w:tr>
      <w:tr w:rsidR="00AE746F" w:rsidRPr="002E6E74" w14:paraId="00749469" w14:textId="77777777" w:rsidTr="0051771F">
        <w:tblPrEx>
          <w:tblLook w:val="0000" w:firstRow="0" w:lastRow="0" w:firstColumn="0" w:lastColumn="0" w:noHBand="0" w:noVBand="0"/>
        </w:tblPrEx>
        <w:trPr>
          <w:trHeight w:val="54"/>
        </w:trPr>
        <w:tc>
          <w:tcPr>
            <w:tcW w:w="1691" w:type="dxa"/>
          </w:tcPr>
          <w:p w14:paraId="5E5AB040" w14:textId="77777777" w:rsidR="00AE746F" w:rsidRPr="002E6E74" w:rsidRDefault="00AE746F" w:rsidP="0051771F">
            <w:pPr>
              <w:jc w:val="center"/>
              <w:rPr>
                <w:sz w:val="18"/>
                <w:szCs w:val="20"/>
              </w:rPr>
            </w:pPr>
            <w:r w:rsidRPr="002E6E74">
              <w:rPr>
                <w:sz w:val="18"/>
                <w:szCs w:val="20"/>
              </w:rPr>
              <w:t>72</w:t>
            </w:r>
          </w:p>
        </w:tc>
        <w:tc>
          <w:tcPr>
            <w:tcW w:w="1558" w:type="dxa"/>
          </w:tcPr>
          <w:p w14:paraId="58287F6F" w14:textId="77777777" w:rsidR="00AE746F" w:rsidRPr="002E6E74" w:rsidRDefault="00AE746F" w:rsidP="0051771F">
            <w:pPr>
              <w:jc w:val="center"/>
              <w:rPr>
                <w:sz w:val="18"/>
                <w:szCs w:val="20"/>
              </w:rPr>
            </w:pPr>
            <w:r w:rsidRPr="002E6E74">
              <w:rPr>
                <w:sz w:val="18"/>
                <w:szCs w:val="20"/>
              </w:rPr>
              <w:t>366635.67</w:t>
            </w:r>
          </w:p>
        </w:tc>
        <w:tc>
          <w:tcPr>
            <w:tcW w:w="1562" w:type="dxa"/>
          </w:tcPr>
          <w:p w14:paraId="24ADACA7" w14:textId="77777777" w:rsidR="00AE746F" w:rsidRPr="002E6E74" w:rsidRDefault="00AE746F" w:rsidP="0051771F">
            <w:pPr>
              <w:jc w:val="center"/>
              <w:rPr>
                <w:sz w:val="18"/>
                <w:szCs w:val="20"/>
              </w:rPr>
            </w:pPr>
            <w:r w:rsidRPr="002E6E74">
              <w:rPr>
                <w:sz w:val="18"/>
                <w:szCs w:val="20"/>
              </w:rPr>
              <w:t>2333279.47</w:t>
            </w:r>
          </w:p>
        </w:tc>
        <w:tc>
          <w:tcPr>
            <w:tcW w:w="2419" w:type="dxa"/>
          </w:tcPr>
          <w:p w14:paraId="35C548A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C80FB2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B308BEC" w14:textId="77777777" w:rsidR="00AE746F" w:rsidRPr="002E6E74" w:rsidRDefault="00AE746F" w:rsidP="0051771F">
            <w:pPr>
              <w:jc w:val="center"/>
              <w:rPr>
                <w:sz w:val="18"/>
                <w:szCs w:val="20"/>
              </w:rPr>
            </w:pPr>
            <w:r w:rsidRPr="002E6E74">
              <w:rPr>
                <w:sz w:val="18"/>
                <w:szCs w:val="20"/>
              </w:rPr>
              <w:t>–</w:t>
            </w:r>
          </w:p>
        </w:tc>
      </w:tr>
      <w:tr w:rsidR="00AE746F" w:rsidRPr="002E6E74" w14:paraId="01DFA2AD" w14:textId="77777777" w:rsidTr="0051771F">
        <w:tblPrEx>
          <w:tblLook w:val="0000" w:firstRow="0" w:lastRow="0" w:firstColumn="0" w:lastColumn="0" w:noHBand="0" w:noVBand="0"/>
        </w:tblPrEx>
        <w:trPr>
          <w:trHeight w:val="54"/>
        </w:trPr>
        <w:tc>
          <w:tcPr>
            <w:tcW w:w="1691" w:type="dxa"/>
          </w:tcPr>
          <w:p w14:paraId="136E320D" w14:textId="77777777" w:rsidR="00AE746F" w:rsidRPr="002E6E74" w:rsidRDefault="00AE746F" w:rsidP="0051771F">
            <w:pPr>
              <w:jc w:val="center"/>
              <w:rPr>
                <w:sz w:val="18"/>
                <w:szCs w:val="20"/>
              </w:rPr>
            </w:pPr>
            <w:r w:rsidRPr="002E6E74">
              <w:rPr>
                <w:sz w:val="18"/>
                <w:szCs w:val="20"/>
              </w:rPr>
              <w:t>73</w:t>
            </w:r>
          </w:p>
        </w:tc>
        <w:tc>
          <w:tcPr>
            <w:tcW w:w="1558" w:type="dxa"/>
          </w:tcPr>
          <w:p w14:paraId="0582CF28" w14:textId="77777777" w:rsidR="00AE746F" w:rsidRPr="002E6E74" w:rsidRDefault="00AE746F" w:rsidP="0051771F">
            <w:pPr>
              <w:jc w:val="center"/>
              <w:rPr>
                <w:sz w:val="18"/>
                <w:szCs w:val="20"/>
              </w:rPr>
            </w:pPr>
            <w:r w:rsidRPr="002E6E74">
              <w:rPr>
                <w:sz w:val="18"/>
                <w:szCs w:val="20"/>
              </w:rPr>
              <w:t>366634.76</w:t>
            </w:r>
          </w:p>
        </w:tc>
        <w:tc>
          <w:tcPr>
            <w:tcW w:w="1562" w:type="dxa"/>
          </w:tcPr>
          <w:p w14:paraId="0651D384" w14:textId="77777777" w:rsidR="00AE746F" w:rsidRPr="002E6E74" w:rsidRDefault="00AE746F" w:rsidP="0051771F">
            <w:pPr>
              <w:jc w:val="center"/>
              <w:rPr>
                <w:sz w:val="18"/>
                <w:szCs w:val="20"/>
              </w:rPr>
            </w:pPr>
            <w:r w:rsidRPr="002E6E74">
              <w:rPr>
                <w:sz w:val="18"/>
                <w:szCs w:val="20"/>
              </w:rPr>
              <w:t>2333308.79</w:t>
            </w:r>
          </w:p>
        </w:tc>
        <w:tc>
          <w:tcPr>
            <w:tcW w:w="2419" w:type="dxa"/>
          </w:tcPr>
          <w:p w14:paraId="0C2C1D9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3783FF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73B1D4C" w14:textId="77777777" w:rsidR="00AE746F" w:rsidRPr="002E6E74" w:rsidRDefault="00AE746F" w:rsidP="0051771F">
            <w:pPr>
              <w:jc w:val="center"/>
              <w:rPr>
                <w:sz w:val="18"/>
                <w:szCs w:val="20"/>
              </w:rPr>
            </w:pPr>
            <w:r w:rsidRPr="002E6E74">
              <w:rPr>
                <w:sz w:val="18"/>
                <w:szCs w:val="20"/>
              </w:rPr>
              <w:t>–</w:t>
            </w:r>
          </w:p>
        </w:tc>
      </w:tr>
      <w:tr w:rsidR="00AE746F" w:rsidRPr="002E6E74" w14:paraId="6F1F7064" w14:textId="77777777" w:rsidTr="0051771F">
        <w:tblPrEx>
          <w:tblLook w:val="0000" w:firstRow="0" w:lastRow="0" w:firstColumn="0" w:lastColumn="0" w:noHBand="0" w:noVBand="0"/>
        </w:tblPrEx>
        <w:trPr>
          <w:trHeight w:val="54"/>
        </w:trPr>
        <w:tc>
          <w:tcPr>
            <w:tcW w:w="1691" w:type="dxa"/>
          </w:tcPr>
          <w:p w14:paraId="7B706933" w14:textId="77777777" w:rsidR="00AE746F" w:rsidRPr="002E6E74" w:rsidRDefault="00AE746F" w:rsidP="0051771F">
            <w:pPr>
              <w:jc w:val="center"/>
              <w:rPr>
                <w:sz w:val="18"/>
                <w:szCs w:val="20"/>
              </w:rPr>
            </w:pPr>
            <w:r w:rsidRPr="002E6E74">
              <w:rPr>
                <w:sz w:val="18"/>
                <w:szCs w:val="20"/>
              </w:rPr>
              <w:t>74</w:t>
            </w:r>
          </w:p>
        </w:tc>
        <w:tc>
          <w:tcPr>
            <w:tcW w:w="1558" w:type="dxa"/>
          </w:tcPr>
          <w:p w14:paraId="2280C161" w14:textId="77777777" w:rsidR="00AE746F" w:rsidRPr="002E6E74" w:rsidRDefault="00AE746F" w:rsidP="0051771F">
            <w:pPr>
              <w:jc w:val="center"/>
              <w:rPr>
                <w:sz w:val="18"/>
                <w:szCs w:val="20"/>
              </w:rPr>
            </w:pPr>
            <w:r w:rsidRPr="002E6E74">
              <w:rPr>
                <w:sz w:val="18"/>
                <w:szCs w:val="20"/>
              </w:rPr>
              <w:t>366622.38</w:t>
            </w:r>
          </w:p>
        </w:tc>
        <w:tc>
          <w:tcPr>
            <w:tcW w:w="1562" w:type="dxa"/>
          </w:tcPr>
          <w:p w14:paraId="40877224" w14:textId="77777777" w:rsidR="00AE746F" w:rsidRPr="002E6E74" w:rsidRDefault="00AE746F" w:rsidP="0051771F">
            <w:pPr>
              <w:jc w:val="center"/>
              <w:rPr>
                <w:sz w:val="18"/>
                <w:szCs w:val="20"/>
              </w:rPr>
            </w:pPr>
            <w:r w:rsidRPr="002E6E74">
              <w:rPr>
                <w:sz w:val="18"/>
                <w:szCs w:val="20"/>
              </w:rPr>
              <w:t>2333309.05</w:t>
            </w:r>
          </w:p>
        </w:tc>
        <w:tc>
          <w:tcPr>
            <w:tcW w:w="2419" w:type="dxa"/>
          </w:tcPr>
          <w:p w14:paraId="2732A8F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D89F0E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FEC1648" w14:textId="77777777" w:rsidR="00AE746F" w:rsidRPr="002E6E74" w:rsidRDefault="00AE746F" w:rsidP="0051771F">
            <w:pPr>
              <w:jc w:val="center"/>
              <w:rPr>
                <w:sz w:val="18"/>
                <w:szCs w:val="20"/>
              </w:rPr>
            </w:pPr>
            <w:r w:rsidRPr="002E6E74">
              <w:rPr>
                <w:sz w:val="18"/>
                <w:szCs w:val="20"/>
              </w:rPr>
              <w:t>–</w:t>
            </w:r>
          </w:p>
        </w:tc>
      </w:tr>
      <w:tr w:rsidR="00AE746F" w:rsidRPr="002E6E74" w14:paraId="767CFD3A" w14:textId="77777777" w:rsidTr="0051771F">
        <w:tblPrEx>
          <w:tblLook w:val="0000" w:firstRow="0" w:lastRow="0" w:firstColumn="0" w:lastColumn="0" w:noHBand="0" w:noVBand="0"/>
        </w:tblPrEx>
        <w:trPr>
          <w:trHeight w:val="54"/>
        </w:trPr>
        <w:tc>
          <w:tcPr>
            <w:tcW w:w="1691" w:type="dxa"/>
          </w:tcPr>
          <w:p w14:paraId="24279AED" w14:textId="77777777" w:rsidR="00AE746F" w:rsidRPr="002E6E74" w:rsidRDefault="00AE746F" w:rsidP="0051771F">
            <w:pPr>
              <w:jc w:val="center"/>
              <w:rPr>
                <w:sz w:val="18"/>
                <w:szCs w:val="20"/>
              </w:rPr>
            </w:pPr>
            <w:r w:rsidRPr="002E6E74">
              <w:rPr>
                <w:sz w:val="18"/>
                <w:szCs w:val="20"/>
              </w:rPr>
              <w:t>75</w:t>
            </w:r>
          </w:p>
        </w:tc>
        <w:tc>
          <w:tcPr>
            <w:tcW w:w="1558" w:type="dxa"/>
          </w:tcPr>
          <w:p w14:paraId="1E6F2D79" w14:textId="77777777" w:rsidR="00AE746F" w:rsidRPr="002E6E74" w:rsidRDefault="00AE746F" w:rsidP="0051771F">
            <w:pPr>
              <w:jc w:val="center"/>
              <w:rPr>
                <w:sz w:val="18"/>
                <w:szCs w:val="20"/>
              </w:rPr>
            </w:pPr>
            <w:r w:rsidRPr="002E6E74">
              <w:rPr>
                <w:sz w:val="18"/>
                <w:szCs w:val="20"/>
              </w:rPr>
              <w:t>366605.67</w:t>
            </w:r>
          </w:p>
        </w:tc>
        <w:tc>
          <w:tcPr>
            <w:tcW w:w="1562" w:type="dxa"/>
          </w:tcPr>
          <w:p w14:paraId="2A30375A" w14:textId="77777777" w:rsidR="00AE746F" w:rsidRPr="002E6E74" w:rsidRDefault="00AE746F" w:rsidP="0051771F">
            <w:pPr>
              <w:jc w:val="center"/>
              <w:rPr>
                <w:sz w:val="18"/>
                <w:szCs w:val="20"/>
              </w:rPr>
            </w:pPr>
            <w:r w:rsidRPr="002E6E74">
              <w:rPr>
                <w:sz w:val="18"/>
                <w:szCs w:val="20"/>
              </w:rPr>
              <w:t>2333309.42</w:t>
            </w:r>
          </w:p>
        </w:tc>
        <w:tc>
          <w:tcPr>
            <w:tcW w:w="2419" w:type="dxa"/>
          </w:tcPr>
          <w:p w14:paraId="16C83A9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A7D2E0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F5B23E6" w14:textId="77777777" w:rsidR="00AE746F" w:rsidRPr="002E6E74" w:rsidRDefault="00AE746F" w:rsidP="0051771F">
            <w:pPr>
              <w:jc w:val="center"/>
              <w:rPr>
                <w:sz w:val="18"/>
                <w:szCs w:val="20"/>
              </w:rPr>
            </w:pPr>
            <w:r w:rsidRPr="002E6E74">
              <w:rPr>
                <w:sz w:val="18"/>
                <w:szCs w:val="20"/>
              </w:rPr>
              <w:t>–</w:t>
            </w:r>
          </w:p>
        </w:tc>
      </w:tr>
      <w:tr w:rsidR="00AE746F" w:rsidRPr="002E6E74" w14:paraId="1F9565CC" w14:textId="77777777" w:rsidTr="0051771F">
        <w:tblPrEx>
          <w:tblLook w:val="0000" w:firstRow="0" w:lastRow="0" w:firstColumn="0" w:lastColumn="0" w:noHBand="0" w:noVBand="0"/>
        </w:tblPrEx>
        <w:trPr>
          <w:trHeight w:val="54"/>
        </w:trPr>
        <w:tc>
          <w:tcPr>
            <w:tcW w:w="1691" w:type="dxa"/>
          </w:tcPr>
          <w:p w14:paraId="340B8FA2" w14:textId="77777777" w:rsidR="00AE746F" w:rsidRPr="002E6E74" w:rsidRDefault="00AE746F" w:rsidP="0051771F">
            <w:pPr>
              <w:jc w:val="center"/>
              <w:rPr>
                <w:sz w:val="18"/>
                <w:szCs w:val="20"/>
              </w:rPr>
            </w:pPr>
            <w:r w:rsidRPr="002E6E74">
              <w:rPr>
                <w:sz w:val="18"/>
                <w:szCs w:val="20"/>
              </w:rPr>
              <w:t>76</w:t>
            </w:r>
          </w:p>
        </w:tc>
        <w:tc>
          <w:tcPr>
            <w:tcW w:w="1558" w:type="dxa"/>
          </w:tcPr>
          <w:p w14:paraId="3A92138B" w14:textId="77777777" w:rsidR="00AE746F" w:rsidRPr="002E6E74" w:rsidRDefault="00AE746F" w:rsidP="0051771F">
            <w:pPr>
              <w:jc w:val="center"/>
              <w:rPr>
                <w:sz w:val="18"/>
                <w:szCs w:val="20"/>
              </w:rPr>
            </w:pPr>
            <w:r w:rsidRPr="002E6E74">
              <w:rPr>
                <w:sz w:val="18"/>
                <w:szCs w:val="20"/>
              </w:rPr>
              <w:t>366589.71</w:t>
            </w:r>
          </w:p>
        </w:tc>
        <w:tc>
          <w:tcPr>
            <w:tcW w:w="1562" w:type="dxa"/>
          </w:tcPr>
          <w:p w14:paraId="11047F3C" w14:textId="77777777" w:rsidR="00AE746F" w:rsidRPr="002E6E74" w:rsidRDefault="00AE746F" w:rsidP="0051771F">
            <w:pPr>
              <w:jc w:val="center"/>
              <w:rPr>
                <w:sz w:val="18"/>
                <w:szCs w:val="20"/>
              </w:rPr>
            </w:pPr>
            <w:r w:rsidRPr="002E6E74">
              <w:rPr>
                <w:sz w:val="18"/>
                <w:szCs w:val="20"/>
              </w:rPr>
              <w:t>2333310.90</w:t>
            </w:r>
          </w:p>
        </w:tc>
        <w:tc>
          <w:tcPr>
            <w:tcW w:w="2419" w:type="dxa"/>
          </w:tcPr>
          <w:p w14:paraId="7491DC1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AB445A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0E0EA9E" w14:textId="77777777" w:rsidR="00AE746F" w:rsidRPr="002E6E74" w:rsidRDefault="00AE746F" w:rsidP="0051771F">
            <w:pPr>
              <w:jc w:val="center"/>
              <w:rPr>
                <w:sz w:val="18"/>
                <w:szCs w:val="20"/>
              </w:rPr>
            </w:pPr>
            <w:r w:rsidRPr="002E6E74">
              <w:rPr>
                <w:sz w:val="18"/>
                <w:szCs w:val="20"/>
              </w:rPr>
              <w:t>–</w:t>
            </w:r>
          </w:p>
        </w:tc>
      </w:tr>
      <w:tr w:rsidR="00AE746F" w:rsidRPr="002E6E74" w14:paraId="4A17C1C8" w14:textId="77777777" w:rsidTr="0051771F">
        <w:tblPrEx>
          <w:tblLook w:val="0000" w:firstRow="0" w:lastRow="0" w:firstColumn="0" w:lastColumn="0" w:noHBand="0" w:noVBand="0"/>
        </w:tblPrEx>
        <w:trPr>
          <w:trHeight w:val="54"/>
        </w:trPr>
        <w:tc>
          <w:tcPr>
            <w:tcW w:w="1691" w:type="dxa"/>
          </w:tcPr>
          <w:p w14:paraId="416F1801" w14:textId="77777777" w:rsidR="00AE746F" w:rsidRPr="002E6E74" w:rsidRDefault="00AE746F" w:rsidP="0051771F">
            <w:pPr>
              <w:jc w:val="center"/>
              <w:rPr>
                <w:sz w:val="18"/>
                <w:szCs w:val="20"/>
              </w:rPr>
            </w:pPr>
            <w:r w:rsidRPr="002E6E74">
              <w:rPr>
                <w:sz w:val="18"/>
                <w:szCs w:val="20"/>
              </w:rPr>
              <w:t>77</w:t>
            </w:r>
          </w:p>
        </w:tc>
        <w:tc>
          <w:tcPr>
            <w:tcW w:w="1558" w:type="dxa"/>
          </w:tcPr>
          <w:p w14:paraId="5DF8B07C" w14:textId="77777777" w:rsidR="00AE746F" w:rsidRPr="002E6E74" w:rsidRDefault="00AE746F" w:rsidP="0051771F">
            <w:pPr>
              <w:jc w:val="center"/>
              <w:rPr>
                <w:sz w:val="18"/>
                <w:szCs w:val="20"/>
              </w:rPr>
            </w:pPr>
            <w:r w:rsidRPr="002E6E74">
              <w:rPr>
                <w:sz w:val="18"/>
                <w:szCs w:val="20"/>
              </w:rPr>
              <w:t>366590.07</w:t>
            </w:r>
          </w:p>
        </w:tc>
        <w:tc>
          <w:tcPr>
            <w:tcW w:w="1562" w:type="dxa"/>
          </w:tcPr>
          <w:p w14:paraId="289761E3" w14:textId="77777777" w:rsidR="00AE746F" w:rsidRPr="002E6E74" w:rsidRDefault="00AE746F" w:rsidP="0051771F">
            <w:pPr>
              <w:jc w:val="center"/>
              <w:rPr>
                <w:sz w:val="18"/>
                <w:szCs w:val="20"/>
              </w:rPr>
            </w:pPr>
            <w:r w:rsidRPr="002E6E74">
              <w:rPr>
                <w:sz w:val="18"/>
                <w:szCs w:val="20"/>
              </w:rPr>
              <w:t>2333298.91</w:t>
            </w:r>
          </w:p>
        </w:tc>
        <w:tc>
          <w:tcPr>
            <w:tcW w:w="2419" w:type="dxa"/>
          </w:tcPr>
          <w:p w14:paraId="5292F6F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B192FBB"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048F625" w14:textId="77777777" w:rsidR="00AE746F" w:rsidRPr="002E6E74" w:rsidRDefault="00AE746F" w:rsidP="0051771F">
            <w:pPr>
              <w:jc w:val="center"/>
              <w:rPr>
                <w:sz w:val="18"/>
                <w:szCs w:val="20"/>
              </w:rPr>
            </w:pPr>
            <w:r w:rsidRPr="002E6E74">
              <w:rPr>
                <w:sz w:val="18"/>
                <w:szCs w:val="20"/>
              </w:rPr>
              <w:t>–</w:t>
            </w:r>
          </w:p>
        </w:tc>
      </w:tr>
      <w:tr w:rsidR="00AE746F" w:rsidRPr="002E6E74" w14:paraId="0036319E" w14:textId="77777777" w:rsidTr="0051771F">
        <w:tblPrEx>
          <w:tblLook w:val="0000" w:firstRow="0" w:lastRow="0" w:firstColumn="0" w:lastColumn="0" w:noHBand="0" w:noVBand="0"/>
        </w:tblPrEx>
        <w:trPr>
          <w:trHeight w:val="54"/>
        </w:trPr>
        <w:tc>
          <w:tcPr>
            <w:tcW w:w="1691" w:type="dxa"/>
          </w:tcPr>
          <w:p w14:paraId="0C71F56B" w14:textId="77777777" w:rsidR="00AE746F" w:rsidRPr="002E6E74" w:rsidRDefault="00AE746F" w:rsidP="0051771F">
            <w:pPr>
              <w:jc w:val="center"/>
              <w:rPr>
                <w:sz w:val="18"/>
                <w:szCs w:val="20"/>
              </w:rPr>
            </w:pPr>
            <w:r w:rsidRPr="002E6E74">
              <w:rPr>
                <w:sz w:val="18"/>
                <w:szCs w:val="20"/>
              </w:rPr>
              <w:t>78</w:t>
            </w:r>
          </w:p>
        </w:tc>
        <w:tc>
          <w:tcPr>
            <w:tcW w:w="1558" w:type="dxa"/>
          </w:tcPr>
          <w:p w14:paraId="0AE0C298" w14:textId="77777777" w:rsidR="00AE746F" w:rsidRPr="002E6E74" w:rsidRDefault="00AE746F" w:rsidP="0051771F">
            <w:pPr>
              <w:jc w:val="center"/>
              <w:rPr>
                <w:sz w:val="18"/>
                <w:szCs w:val="20"/>
              </w:rPr>
            </w:pPr>
            <w:r w:rsidRPr="002E6E74">
              <w:rPr>
                <w:sz w:val="18"/>
                <w:szCs w:val="20"/>
              </w:rPr>
              <w:t>366590.58</w:t>
            </w:r>
          </w:p>
        </w:tc>
        <w:tc>
          <w:tcPr>
            <w:tcW w:w="1562" w:type="dxa"/>
          </w:tcPr>
          <w:p w14:paraId="6B9607F3" w14:textId="77777777" w:rsidR="00AE746F" w:rsidRPr="002E6E74" w:rsidRDefault="00AE746F" w:rsidP="0051771F">
            <w:pPr>
              <w:jc w:val="center"/>
              <w:rPr>
                <w:sz w:val="18"/>
                <w:szCs w:val="20"/>
              </w:rPr>
            </w:pPr>
            <w:r w:rsidRPr="002E6E74">
              <w:rPr>
                <w:sz w:val="18"/>
                <w:szCs w:val="20"/>
              </w:rPr>
              <w:t>2333281.81</w:t>
            </w:r>
          </w:p>
        </w:tc>
        <w:tc>
          <w:tcPr>
            <w:tcW w:w="2419" w:type="dxa"/>
          </w:tcPr>
          <w:p w14:paraId="75BBE11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3B7649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D9B7721" w14:textId="77777777" w:rsidR="00AE746F" w:rsidRPr="002E6E74" w:rsidRDefault="00AE746F" w:rsidP="0051771F">
            <w:pPr>
              <w:jc w:val="center"/>
              <w:rPr>
                <w:sz w:val="18"/>
                <w:szCs w:val="20"/>
              </w:rPr>
            </w:pPr>
            <w:r w:rsidRPr="002E6E74">
              <w:rPr>
                <w:sz w:val="18"/>
                <w:szCs w:val="20"/>
              </w:rPr>
              <w:t>–</w:t>
            </w:r>
          </w:p>
        </w:tc>
      </w:tr>
      <w:tr w:rsidR="00AE746F" w:rsidRPr="002E6E74" w14:paraId="433EC2FE" w14:textId="77777777" w:rsidTr="0051771F">
        <w:tblPrEx>
          <w:tblLook w:val="0000" w:firstRow="0" w:lastRow="0" w:firstColumn="0" w:lastColumn="0" w:noHBand="0" w:noVBand="0"/>
        </w:tblPrEx>
        <w:trPr>
          <w:trHeight w:val="54"/>
        </w:trPr>
        <w:tc>
          <w:tcPr>
            <w:tcW w:w="1691" w:type="dxa"/>
          </w:tcPr>
          <w:p w14:paraId="3A1A1AFE" w14:textId="77777777" w:rsidR="00AE746F" w:rsidRPr="002E6E74" w:rsidRDefault="00AE746F" w:rsidP="0051771F">
            <w:pPr>
              <w:jc w:val="center"/>
              <w:rPr>
                <w:sz w:val="18"/>
                <w:szCs w:val="20"/>
              </w:rPr>
            </w:pPr>
            <w:r w:rsidRPr="002E6E74">
              <w:rPr>
                <w:sz w:val="18"/>
                <w:szCs w:val="20"/>
              </w:rPr>
              <w:t>79</w:t>
            </w:r>
          </w:p>
        </w:tc>
        <w:tc>
          <w:tcPr>
            <w:tcW w:w="1558" w:type="dxa"/>
          </w:tcPr>
          <w:p w14:paraId="168A5CA4" w14:textId="77777777" w:rsidR="00AE746F" w:rsidRPr="002E6E74" w:rsidRDefault="00AE746F" w:rsidP="0051771F">
            <w:pPr>
              <w:jc w:val="center"/>
              <w:rPr>
                <w:sz w:val="18"/>
                <w:szCs w:val="20"/>
              </w:rPr>
            </w:pPr>
            <w:r w:rsidRPr="002E6E74">
              <w:rPr>
                <w:sz w:val="18"/>
                <w:szCs w:val="20"/>
              </w:rPr>
              <w:t>366591.40</w:t>
            </w:r>
          </w:p>
        </w:tc>
        <w:tc>
          <w:tcPr>
            <w:tcW w:w="1562" w:type="dxa"/>
          </w:tcPr>
          <w:p w14:paraId="5510C3B0" w14:textId="77777777" w:rsidR="00AE746F" w:rsidRPr="002E6E74" w:rsidRDefault="00AE746F" w:rsidP="0051771F">
            <w:pPr>
              <w:jc w:val="center"/>
              <w:rPr>
                <w:sz w:val="18"/>
                <w:szCs w:val="20"/>
              </w:rPr>
            </w:pPr>
            <w:r w:rsidRPr="002E6E74">
              <w:rPr>
                <w:sz w:val="18"/>
                <w:szCs w:val="20"/>
              </w:rPr>
              <w:t>2333254.45</w:t>
            </w:r>
          </w:p>
        </w:tc>
        <w:tc>
          <w:tcPr>
            <w:tcW w:w="2419" w:type="dxa"/>
          </w:tcPr>
          <w:p w14:paraId="7F30150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2A44C9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41B37F7" w14:textId="77777777" w:rsidR="00AE746F" w:rsidRPr="002E6E74" w:rsidRDefault="00AE746F" w:rsidP="0051771F">
            <w:pPr>
              <w:jc w:val="center"/>
              <w:rPr>
                <w:sz w:val="18"/>
                <w:szCs w:val="20"/>
              </w:rPr>
            </w:pPr>
            <w:r w:rsidRPr="002E6E74">
              <w:rPr>
                <w:sz w:val="18"/>
                <w:szCs w:val="20"/>
              </w:rPr>
              <w:t>–</w:t>
            </w:r>
          </w:p>
        </w:tc>
      </w:tr>
      <w:tr w:rsidR="00AE746F" w:rsidRPr="002E6E74" w14:paraId="7C4A7586" w14:textId="77777777" w:rsidTr="0051771F">
        <w:tblPrEx>
          <w:tblLook w:val="0000" w:firstRow="0" w:lastRow="0" w:firstColumn="0" w:lastColumn="0" w:noHBand="0" w:noVBand="0"/>
        </w:tblPrEx>
        <w:trPr>
          <w:trHeight w:val="54"/>
        </w:trPr>
        <w:tc>
          <w:tcPr>
            <w:tcW w:w="1691" w:type="dxa"/>
          </w:tcPr>
          <w:p w14:paraId="59CB4FF5" w14:textId="77777777" w:rsidR="00AE746F" w:rsidRPr="002E6E74" w:rsidRDefault="00AE746F" w:rsidP="0051771F">
            <w:pPr>
              <w:jc w:val="center"/>
              <w:rPr>
                <w:sz w:val="18"/>
                <w:szCs w:val="20"/>
              </w:rPr>
            </w:pPr>
            <w:r w:rsidRPr="002E6E74">
              <w:rPr>
                <w:sz w:val="18"/>
                <w:szCs w:val="20"/>
              </w:rPr>
              <w:t>70</w:t>
            </w:r>
          </w:p>
        </w:tc>
        <w:tc>
          <w:tcPr>
            <w:tcW w:w="1558" w:type="dxa"/>
          </w:tcPr>
          <w:p w14:paraId="67C740FE" w14:textId="77777777" w:rsidR="00AE746F" w:rsidRPr="002E6E74" w:rsidRDefault="00AE746F" w:rsidP="0051771F">
            <w:pPr>
              <w:jc w:val="center"/>
              <w:rPr>
                <w:sz w:val="18"/>
                <w:szCs w:val="20"/>
              </w:rPr>
            </w:pPr>
            <w:r w:rsidRPr="002E6E74">
              <w:rPr>
                <w:sz w:val="18"/>
                <w:szCs w:val="20"/>
              </w:rPr>
              <w:t>366636.49</w:t>
            </w:r>
          </w:p>
        </w:tc>
        <w:tc>
          <w:tcPr>
            <w:tcW w:w="1562" w:type="dxa"/>
          </w:tcPr>
          <w:p w14:paraId="62154C0E" w14:textId="77777777" w:rsidR="00AE746F" w:rsidRPr="002E6E74" w:rsidRDefault="00AE746F" w:rsidP="0051771F">
            <w:pPr>
              <w:jc w:val="center"/>
              <w:rPr>
                <w:sz w:val="18"/>
                <w:szCs w:val="20"/>
              </w:rPr>
            </w:pPr>
            <w:r w:rsidRPr="002E6E74">
              <w:rPr>
                <w:sz w:val="18"/>
                <w:szCs w:val="20"/>
              </w:rPr>
              <w:t>2333253.44</w:t>
            </w:r>
          </w:p>
        </w:tc>
        <w:tc>
          <w:tcPr>
            <w:tcW w:w="2419" w:type="dxa"/>
          </w:tcPr>
          <w:p w14:paraId="6613919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7C6671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16EA205" w14:textId="77777777" w:rsidR="00AE746F" w:rsidRPr="002E6E74" w:rsidRDefault="00AE746F" w:rsidP="0051771F">
            <w:pPr>
              <w:jc w:val="center"/>
              <w:rPr>
                <w:sz w:val="18"/>
                <w:szCs w:val="20"/>
              </w:rPr>
            </w:pPr>
            <w:r w:rsidRPr="002E6E74">
              <w:rPr>
                <w:sz w:val="18"/>
                <w:szCs w:val="20"/>
              </w:rPr>
              <w:t>–</w:t>
            </w:r>
          </w:p>
        </w:tc>
      </w:tr>
      <w:tr w:rsidR="00AE746F" w:rsidRPr="002E6E74" w14:paraId="3AE4BB1F" w14:textId="77777777" w:rsidTr="0051771F">
        <w:tblPrEx>
          <w:tblLook w:val="0000" w:firstRow="0" w:lastRow="0" w:firstColumn="0" w:lastColumn="0" w:noHBand="0" w:noVBand="0"/>
        </w:tblPrEx>
        <w:trPr>
          <w:trHeight w:val="54"/>
        </w:trPr>
        <w:tc>
          <w:tcPr>
            <w:tcW w:w="10632" w:type="dxa"/>
            <w:gridSpan w:val="6"/>
          </w:tcPr>
          <w:p w14:paraId="4F8BA278" w14:textId="77777777" w:rsidR="00AE746F" w:rsidRPr="002E6E74" w:rsidRDefault="00AE746F" w:rsidP="0051771F">
            <w:pPr>
              <w:jc w:val="center"/>
              <w:rPr>
                <w:sz w:val="18"/>
                <w:szCs w:val="20"/>
              </w:rPr>
            </w:pPr>
            <w:r w:rsidRPr="002E6E74">
              <w:rPr>
                <w:sz w:val="18"/>
                <w:szCs w:val="20"/>
              </w:rPr>
              <w:t>Зона1(4)</w:t>
            </w:r>
          </w:p>
        </w:tc>
      </w:tr>
      <w:tr w:rsidR="00AE746F" w:rsidRPr="002E6E74" w14:paraId="038409E3" w14:textId="77777777" w:rsidTr="0051771F">
        <w:tblPrEx>
          <w:tblLook w:val="0000" w:firstRow="0" w:lastRow="0" w:firstColumn="0" w:lastColumn="0" w:noHBand="0" w:noVBand="0"/>
        </w:tblPrEx>
        <w:trPr>
          <w:trHeight w:val="54"/>
        </w:trPr>
        <w:tc>
          <w:tcPr>
            <w:tcW w:w="1691" w:type="dxa"/>
          </w:tcPr>
          <w:p w14:paraId="73EB72D2" w14:textId="77777777" w:rsidR="00AE746F" w:rsidRPr="002E6E74" w:rsidRDefault="00AE746F" w:rsidP="0051771F">
            <w:pPr>
              <w:jc w:val="center"/>
              <w:rPr>
                <w:sz w:val="18"/>
                <w:szCs w:val="20"/>
              </w:rPr>
            </w:pPr>
            <w:r w:rsidRPr="002E6E74">
              <w:rPr>
                <w:sz w:val="18"/>
                <w:szCs w:val="20"/>
              </w:rPr>
              <w:t>80</w:t>
            </w:r>
          </w:p>
        </w:tc>
        <w:tc>
          <w:tcPr>
            <w:tcW w:w="1558" w:type="dxa"/>
          </w:tcPr>
          <w:p w14:paraId="2AA0C4F9" w14:textId="77777777" w:rsidR="00AE746F" w:rsidRPr="002E6E74" w:rsidRDefault="00AE746F" w:rsidP="0051771F">
            <w:pPr>
              <w:jc w:val="center"/>
              <w:rPr>
                <w:sz w:val="18"/>
                <w:szCs w:val="20"/>
              </w:rPr>
            </w:pPr>
            <w:r w:rsidRPr="002E6E74">
              <w:rPr>
                <w:sz w:val="18"/>
                <w:szCs w:val="20"/>
              </w:rPr>
              <w:t>367694.69</w:t>
            </w:r>
          </w:p>
        </w:tc>
        <w:tc>
          <w:tcPr>
            <w:tcW w:w="1562" w:type="dxa"/>
          </w:tcPr>
          <w:p w14:paraId="74B14079" w14:textId="77777777" w:rsidR="00AE746F" w:rsidRPr="002E6E74" w:rsidRDefault="00AE746F" w:rsidP="0051771F">
            <w:pPr>
              <w:jc w:val="center"/>
              <w:rPr>
                <w:sz w:val="18"/>
                <w:szCs w:val="20"/>
              </w:rPr>
            </w:pPr>
            <w:r w:rsidRPr="002E6E74">
              <w:rPr>
                <w:sz w:val="18"/>
                <w:szCs w:val="20"/>
              </w:rPr>
              <w:t>2341516.75</w:t>
            </w:r>
          </w:p>
        </w:tc>
        <w:tc>
          <w:tcPr>
            <w:tcW w:w="2419" w:type="dxa"/>
          </w:tcPr>
          <w:p w14:paraId="4F034EC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CF1121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74EC262" w14:textId="77777777" w:rsidR="00AE746F" w:rsidRPr="002E6E74" w:rsidRDefault="00AE746F" w:rsidP="0051771F">
            <w:pPr>
              <w:jc w:val="center"/>
              <w:rPr>
                <w:sz w:val="18"/>
                <w:szCs w:val="20"/>
              </w:rPr>
            </w:pPr>
            <w:r w:rsidRPr="002E6E74">
              <w:rPr>
                <w:sz w:val="18"/>
                <w:szCs w:val="20"/>
              </w:rPr>
              <w:t>–</w:t>
            </w:r>
          </w:p>
        </w:tc>
      </w:tr>
      <w:tr w:rsidR="00AE746F" w:rsidRPr="002E6E74" w14:paraId="7039436E" w14:textId="77777777" w:rsidTr="0051771F">
        <w:tblPrEx>
          <w:tblLook w:val="0000" w:firstRow="0" w:lastRow="0" w:firstColumn="0" w:lastColumn="0" w:noHBand="0" w:noVBand="0"/>
        </w:tblPrEx>
        <w:trPr>
          <w:trHeight w:val="54"/>
        </w:trPr>
        <w:tc>
          <w:tcPr>
            <w:tcW w:w="1691" w:type="dxa"/>
          </w:tcPr>
          <w:p w14:paraId="7B7C0C99" w14:textId="77777777" w:rsidR="00AE746F" w:rsidRPr="002E6E74" w:rsidRDefault="00AE746F" w:rsidP="0051771F">
            <w:pPr>
              <w:jc w:val="center"/>
              <w:rPr>
                <w:sz w:val="18"/>
                <w:szCs w:val="20"/>
              </w:rPr>
            </w:pPr>
            <w:r w:rsidRPr="002E6E74">
              <w:rPr>
                <w:sz w:val="18"/>
                <w:szCs w:val="20"/>
              </w:rPr>
              <w:t>81</w:t>
            </w:r>
          </w:p>
        </w:tc>
        <w:tc>
          <w:tcPr>
            <w:tcW w:w="1558" w:type="dxa"/>
          </w:tcPr>
          <w:p w14:paraId="60FC4031" w14:textId="77777777" w:rsidR="00AE746F" w:rsidRPr="002E6E74" w:rsidRDefault="00AE746F" w:rsidP="0051771F">
            <w:pPr>
              <w:jc w:val="center"/>
              <w:rPr>
                <w:sz w:val="18"/>
                <w:szCs w:val="20"/>
              </w:rPr>
            </w:pPr>
            <w:r w:rsidRPr="002E6E74">
              <w:rPr>
                <w:sz w:val="18"/>
                <w:szCs w:val="20"/>
              </w:rPr>
              <w:t>367737.28</w:t>
            </w:r>
          </w:p>
        </w:tc>
        <w:tc>
          <w:tcPr>
            <w:tcW w:w="1562" w:type="dxa"/>
          </w:tcPr>
          <w:p w14:paraId="48378652" w14:textId="77777777" w:rsidR="00AE746F" w:rsidRPr="002E6E74" w:rsidRDefault="00AE746F" w:rsidP="0051771F">
            <w:pPr>
              <w:jc w:val="center"/>
              <w:rPr>
                <w:sz w:val="18"/>
                <w:szCs w:val="20"/>
              </w:rPr>
            </w:pPr>
            <w:r w:rsidRPr="002E6E74">
              <w:rPr>
                <w:sz w:val="18"/>
                <w:szCs w:val="20"/>
              </w:rPr>
              <w:t>2341720.66</w:t>
            </w:r>
          </w:p>
        </w:tc>
        <w:tc>
          <w:tcPr>
            <w:tcW w:w="2419" w:type="dxa"/>
          </w:tcPr>
          <w:p w14:paraId="1528CE8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989047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87D0BC4" w14:textId="77777777" w:rsidR="00AE746F" w:rsidRPr="002E6E74" w:rsidRDefault="00AE746F" w:rsidP="0051771F">
            <w:pPr>
              <w:jc w:val="center"/>
              <w:rPr>
                <w:sz w:val="18"/>
                <w:szCs w:val="20"/>
              </w:rPr>
            </w:pPr>
            <w:r w:rsidRPr="002E6E74">
              <w:rPr>
                <w:sz w:val="18"/>
                <w:szCs w:val="20"/>
              </w:rPr>
              <w:t>–</w:t>
            </w:r>
          </w:p>
        </w:tc>
      </w:tr>
      <w:tr w:rsidR="00AE746F" w:rsidRPr="002E6E74" w14:paraId="5436DAAE" w14:textId="77777777" w:rsidTr="0051771F">
        <w:tblPrEx>
          <w:tblLook w:val="0000" w:firstRow="0" w:lastRow="0" w:firstColumn="0" w:lastColumn="0" w:noHBand="0" w:noVBand="0"/>
        </w:tblPrEx>
        <w:trPr>
          <w:trHeight w:val="54"/>
        </w:trPr>
        <w:tc>
          <w:tcPr>
            <w:tcW w:w="1691" w:type="dxa"/>
          </w:tcPr>
          <w:p w14:paraId="5FDCBC15" w14:textId="77777777" w:rsidR="00AE746F" w:rsidRPr="002E6E74" w:rsidRDefault="00AE746F" w:rsidP="0051771F">
            <w:pPr>
              <w:jc w:val="center"/>
              <w:rPr>
                <w:sz w:val="18"/>
                <w:szCs w:val="20"/>
              </w:rPr>
            </w:pPr>
            <w:r w:rsidRPr="002E6E74">
              <w:rPr>
                <w:sz w:val="18"/>
                <w:szCs w:val="20"/>
              </w:rPr>
              <w:t>82</w:t>
            </w:r>
          </w:p>
        </w:tc>
        <w:tc>
          <w:tcPr>
            <w:tcW w:w="1558" w:type="dxa"/>
          </w:tcPr>
          <w:p w14:paraId="32286BD7" w14:textId="77777777" w:rsidR="00AE746F" w:rsidRPr="002E6E74" w:rsidRDefault="00AE746F" w:rsidP="0051771F">
            <w:pPr>
              <w:jc w:val="center"/>
              <w:rPr>
                <w:sz w:val="18"/>
                <w:szCs w:val="20"/>
              </w:rPr>
            </w:pPr>
            <w:r w:rsidRPr="002E6E74">
              <w:rPr>
                <w:sz w:val="18"/>
                <w:szCs w:val="20"/>
              </w:rPr>
              <w:t>367804.60</w:t>
            </w:r>
          </w:p>
        </w:tc>
        <w:tc>
          <w:tcPr>
            <w:tcW w:w="1562" w:type="dxa"/>
          </w:tcPr>
          <w:p w14:paraId="53BDD465" w14:textId="77777777" w:rsidR="00AE746F" w:rsidRPr="002E6E74" w:rsidRDefault="00AE746F" w:rsidP="0051771F">
            <w:pPr>
              <w:jc w:val="center"/>
              <w:rPr>
                <w:sz w:val="18"/>
                <w:szCs w:val="20"/>
              </w:rPr>
            </w:pPr>
            <w:r w:rsidRPr="002E6E74">
              <w:rPr>
                <w:sz w:val="18"/>
                <w:szCs w:val="20"/>
              </w:rPr>
              <w:t>2342135.53</w:t>
            </w:r>
          </w:p>
        </w:tc>
        <w:tc>
          <w:tcPr>
            <w:tcW w:w="2419" w:type="dxa"/>
          </w:tcPr>
          <w:p w14:paraId="348A16D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09BCC8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402A312" w14:textId="77777777" w:rsidR="00AE746F" w:rsidRPr="002E6E74" w:rsidRDefault="00AE746F" w:rsidP="0051771F">
            <w:pPr>
              <w:jc w:val="center"/>
              <w:rPr>
                <w:sz w:val="18"/>
                <w:szCs w:val="20"/>
              </w:rPr>
            </w:pPr>
            <w:r w:rsidRPr="002E6E74">
              <w:rPr>
                <w:sz w:val="18"/>
                <w:szCs w:val="20"/>
              </w:rPr>
              <w:t>–</w:t>
            </w:r>
          </w:p>
        </w:tc>
      </w:tr>
      <w:tr w:rsidR="00AE746F" w:rsidRPr="002E6E74" w14:paraId="12443673" w14:textId="77777777" w:rsidTr="0051771F">
        <w:tblPrEx>
          <w:tblLook w:val="0000" w:firstRow="0" w:lastRow="0" w:firstColumn="0" w:lastColumn="0" w:noHBand="0" w:noVBand="0"/>
        </w:tblPrEx>
        <w:trPr>
          <w:trHeight w:val="54"/>
        </w:trPr>
        <w:tc>
          <w:tcPr>
            <w:tcW w:w="1691" w:type="dxa"/>
          </w:tcPr>
          <w:p w14:paraId="577029B0" w14:textId="77777777" w:rsidR="00AE746F" w:rsidRPr="002E6E74" w:rsidRDefault="00AE746F" w:rsidP="0051771F">
            <w:pPr>
              <w:jc w:val="center"/>
              <w:rPr>
                <w:sz w:val="18"/>
                <w:szCs w:val="20"/>
              </w:rPr>
            </w:pPr>
            <w:r w:rsidRPr="002E6E74">
              <w:rPr>
                <w:sz w:val="18"/>
                <w:szCs w:val="20"/>
              </w:rPr>
              <w:t>83</w:t>
            </w:r>
          </w:p>
        </w:tc>
        <w:tc>
          <w:tcPr>
            <w:tcW w:w="1558" w:type="dxa"/>
          </w:tcPr>
          <w:p w14:paraId="04FC3509" w14:textId="77777777" w:rsidR="00AE746F" w:rsidRPr="002E6E74" w:rsidRDefault="00AE746F" w:rsidP="0051771F">
            <w:pPr>
              <w:jc w:val="center"/>
              <w:rPr>
                <w:sz w:val="18"/>
                <w:szCs w:val="20"/>
              </w:rPr>
            </w:pPr>
            <w:r w:rsidRPr="002E6E74">
              <w:rPr>
                <w:sz w:val="18"/>
                <w:szCs w:val="20"/>
              </w:rPr>
              <w:t>367742.93</w:t>
            </w:r>
          </w:p>
        </w:tc>
        <w:tc>
          <w:tcPr>
            <w:tcW w:w="1562" w:type="dxa"/>
          </w:tcPr>
          <w:p w14:paraId="5A8B438E" w14:textId="77777777" w:rsidR="00AE746F" w:rsidRPr="002E6E74" w:rsidRDefault="00AE746F" w:rsidP="0051771F">
            <w:pPr>
              <w:jc w:val="center"/>
              <w:rPr>
                <w:sz w:val="18"/>
                <w:szCs w:val="20"/>
              </w:rPr>
            </w:pPr>
            <w:r w:rsidRPr="002E6E74">
              <w:rPr>
                <w:sz w:val="18"/>
                <w:szCs w:val="20"/>
              </w:rPr>
              <w:t>2342149.78</w:t>
            </w:r>
          </w:p>
        </w:tc>
        <w:tc>
          <w:tcPr>
            <w:tcW w:w="2419" w:type="dxa"/>
          </w:tcPr>
          <w:p w14:paraId="2BAB7BA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CB359B5"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7855CC1" w14:textId="77777777" w:rsidR="00AE746F" w:rsidRPr="002E6E74" w:rsidRDefault="00AE746F" w:rsidP="0051771F">
            <w:pPr>
              <w:jc w:val="center"/>
              <w:rPr>
                <w:sz w:val="18"/>
                <w:szCs w:val="20"/>
              </w:rPr>
            </w:pPr>
            <w:r w:rsidRPr="002E6E74">
              <w:rPr>
                <w:sz w:val="18"/>
                <w:szCs w:val="20"/>
              </w:rPr>
              <w:t>–</w:t>
            </w:r>
          </w:p>
        </w:tc>
      </w:tr>
      <w:tr w:rsidR="00AE746F" w:rsidRPr="002E6E74" w14:paraId="0A9F19D0" w14:textId="77777777" w:rsidTr="0051771F">
        <w:tblPrEx>
          <w:tblLook w:val="0000" w:firstRow="0" w:lastRow="0" w:firstColumn="0" w:lastColumn="0" w:noHBand="0" w:noVBand="0"/>
        </w:tblPrEx>
        <w:trPr>
          <w:trHeight w:val="54"/>
        </w:trPr>
        <w:tc>
          <w:tcPr>
            <w:tcW w:w="1691" w:type="dxa"/>
          </w:tcPr>
          <w:p w14:paraId="5DE9A78D" w14:textId="77777777" w:rsidR="00AE746F" w:rsidRPr="002E6E74" w:rsidRDefault="00AE746F" w:rsidP="0051771F">
            <w:pPr>
              <w:jc w:val="center"/>
              <w:rPr>
                <w:sz w:val="18"/>
                <w:szCs w:val="20"/>
              </w:rPr>
            </w:pPr>
            <w:r w:rsidRPr="002E6E74">
              <w:rPr>
                <w:sz w:val="18"/>
                <w:szCs w:val="20"/>
              </w:rPr>
              <w:t>84</w:t>
            </w:r>
          </w:p>
        </w:tc>
        <w:tc>
          <w:tcPr>
            <w:tcW w:w="1558" w:type="dxa"/>
          </w:tcPr>
          <w:p w14:paraId="67CDBAE4" w14:textId="77777777" w:rsidR="00AE746F" w:rsidRPr="002E6E74" w:rsidRDefault="00AE746F" w:rsidP="0051771F">
            <w:pPr>
              <w:jc w:val="center"/>
              <w:rPr>
                <w:sz w:val="18"/>
                <w:szCs w:val="20"/>
              </w:rPr>
            </w:pPr>
            <w:r w:rsidRPr="002E6E74">
              <w:rPr>
                <w:sz w:val="18"/>
                <w:szCs w:val="20"/>
              </w:rPr>
              <w:t>367556.36</w:t>
            </w:r>
          </w:p>
        </w:tc>
        <w:tc>
          <w:tcPr>
            <w:tcW w:w="1562" w:type="dxa"/>
          </w:tcPr>
          <w:p w14:paraId="5A87A188" w14:textId="77777777" w:rsidR="00AE746F" w:rsidRPr="002E6E74" w:rsidRDefault="00AE746F" w:rsidP="0051771F">
            <w:pPr>
              <w:jc w:val="center"/>
              <w:rPr>
                <w:sz w:val="18"/>
                <w:szCs w:val="20"/>
              </w:rPr>
            </w:pPr>
            <w:r w:rsidRPr="002E6E74">
              <w:rPr>
                <w:sz w:val="18"/>
                <w:szCs w:val="20"/>
              </w:rPr>
              <w:t>2342186.42</w:t>
            </w:r>
          </w:p>
        </w:tc>
        <w:tc>
          <w:tcPr>
            <w:tcW w:w="2419" w:type="dxa"/>
          </w:tcPr>
          <w:p w14:paraId="204CBD0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AFD1248"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9B33258" w14:textId="77777777" w:rsidR="00AE746F" w:rsidRPr="002E6E74" w:rsidRDefault="00AE746F" w:rsidP="0051771F">
            <w:pPr>
              <w:jc w:val="center"/>
              <w:rPr>
                <w:sz w:val="18"/>
                <w:szCs w:val="20"/>
              </w:rPr>
            </w:pPr>
            <w:r w:rsidRPr="002E6E74">
              <w:rPr>
                <w:sz w:val="18"/>
                <w:szCs w:val="20"/>
              </w:rPr>
              <w:t>–</w:t>
            </w:r>
          </w:p>
        </w:tc>
      </w:tr>
      <w:tr w:rsidR="00AE746F" w:rsidRPr="002E6E74" w14:paraId="2D893A46" w14:textId="77777777" w:rsidTr="0051771F">
        <w:tblPrEx>
          <w:tblLook w:val="0000" w:firstRow="0" w:lastRow="0" w:firstColumn="0" w:lastColumn="0" w:noHBand="0" w:noVBand="0"/>
        </w:tblPrEx>
        <w:trPr>
          <w:trHeight w:val="54"/>
        </w:trPr>
        <w:tc>
          <w:tcPr>
            <w:tcW w:w="1691" w:type="dxa"/>
          </w:tcPr>
          <w:p w14:paraId="14ADEAC0" w14:textId="77777777" w:rsidR="00AE746F" w:rsidRPr="002E6E74" w:rsidRDefault="00AE746F" w:rsidP="0051771F">
            <w:pPr>
              <w:jc w:val="center"/>
              <w:rPr>
                <w:sz w:val="18"/>
                <w:szCs w:val="20"/>
              </w:rPr>
            </w:pPr>
            <w:r w:rsidRPr="002E6E74">
              <w:rPr>
                <w:sz w:val="18"/>
                <w:szCs w:val="20"/>
              </w:rPr>
              <w:t>85</w:t>
            </w:r>
          </w:p>
        </w:tc>
        <w:tc>
          <w:tcPr>
            <w:tcW w:w="1558" w:type="dxa"/>
          </w:tcPr>
          <w:p w14:paraId="6F138557" w14:textId="77777777" w:rsidR="00AE746F" w:rsidRPr="002E6E74" w:rsidRDefault="00AE746F" w:rsidP="0051771F">
            <w:pPr>
              <w:jc w:val="center"/>
              <w:rPr>
                <w:sz w:val="18"/>
                <w:szCs w:val="20"/>
              </w:rPr>
            </w:pPr>
            <w:r w:rsidRPr="002E6E74">
              <w:rPr>
                <w:sz w:val="18"/>
                <w:szCs w:val="20"/>
              </w:rPr>
              <w:t>367419.36</w:t>
            </w:r>
          </w:p>
        </w:tc>
        <w:tc>
          <w:tcPr>
            <w:tcW w:w="1562" w:type="dxa"/>
          </w:tcPr>
          <w:p w14:paraId="5AEF4048" w14:textId="77777777" w:rsidR="00AE746F" w:rsidRPr="002E6E74" w:rsidRDefault="00AE746F" w:rsidP="0051771F">
            <w:pPr>
              <w:jc w:val="center"/>
              <w:rPr>
                <w:sz w:val="18"/>
                <w:szCs w:val="20"/>
              </w:rPr>
            </w:pPr>
            <w:r w:rsidRPr="002E6E74">
              <w:rPr>
                <w:sz w:val="18"/>
                <w:szCs w:val="20"/>
              </w:rPr>
              <w:t>2342214.82</w:t>
            </w:r>
          </w:p>
        </w:tc>
        <w:tc>
          <w:tcPr>
            <w:tcW w:w="2419" w:type="dxa"/>
          </w:tcPr>
          <w:p w14:paraId="2781F6B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FE31EF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7283BC2" w14:textId="77777777" w:rsidR="00AE746F" w:rsidRPr="002E6E74" w:rsidRDefault="00AE746F" w:rsidP="0051771F">
            <w:pPr>
              <w:jc w:val="center"/>
              <w:rPr>
                <w:sz w:val="18"/>
                <w:szCs w:val="20"/>
              </w:rPr>
            </w:pPr>
            <w:r w:rsidRPr="002E6E74">
              <w:rPr>
                <w:sz w:val="18"/>
                <w:szCs w:val="20"/>
              </w:rPr>
              <w:t>–</w:t>
            </w:r>
          </w:p>
        </w:tc>
      </w:tr>
      <w:tr w:rsidR="00AE746F" w:rsidRPr="002E6E74" w14:paraId="4CE1C6F6" w14:textId="77777777" w:rsidTr="0051771F">
        <w:tblPrEx>
          <w:tblLook w:val="0000" w:firstRow="0" w:lastRow="0" w:firstColumn="0" w:lastColumn="0" w:noHBand="0" w:noVBand="0"/>
        </w:tblPrEx>
        <w:trPr>
          <w:trHeight w:val="54"/>
        </w:trPr>
        <w:tc>
          <w:tcPr>
            <w:tcW w:w="1691" w:type="dxa"/>
          </w:tcPr>
          <w:p w14:paraId="048D5D22" w14:textId="77777777" w:rsidR="00AE746F" w:rsidRPr="002E6E74" w:rsidRDefault="00AE746F" w:rsidP="0051771F">
            <w:pPr>
              <w:jc w:val="center"/>
              <w:rPr>
                <w:sz w:val="18"/>
                <w:szCs w:val="20"/>
              </w:rPr>
            </w:pPr>
            <w:r w:rsidRPr="002E6E74">
              <w:rPr>
                <w:sz w:val="18"/>
                <w:szCs w:val="20"/>
              </w:rPr>
              <w:t>86</w:t>
            </w:r>
          </w:p>
        </w:tc>
        <w:tc>
          <w:tcPr>
            <w:tcW w:w="1558" w:type="dxa"/>
          </w:tcPr>
          <w:p w14:paraId="3E3AA2B1" w14:textId="77777777" w:rsidR="00AE746F" w:rsidRPr="002E6E74" w:rsidRDefault="00AE746F" w:rsidP="0051771F">
            <w:pPr>
              <w:jc w:val="center"/>
              <w:rPr>
                <w:sz w:val="18"/>
                <w:szCs w:val="20"/>
              </w:rPr>
            </w:pPr>
            <w:r w:rsidRPr="002E6E74">
              <w:rPr>
                <w:sz w:val="18"/>
                <w:szCs w:val="20"/>
              </w:rPr>
              <w:t>367394.97</w:t>
            </w:r>
          </w:p>
        </w:tc>
        <w:tc>
          <w:tcPr>
            <w:tcW w:w="1562" w:type="dxa"/>
          </w:tcPr>
          <w:p w14:paraId="6A8022C3" w14:textId="77777777" w:rsidR="00AE746F" w:rsidRPr="002E6E74" w:rsidRDefault="00AE746F" w:rsidP="0051771F">
            <w:pPr>
              <w:jc w:val="center"/>
              <w:rPr>
                <w:sz w:val="18"/>
                <w:szCs w:val="20"/>
              </w:rPr>
            </w:pPr>
            <w:r w:rsidRPr="002E6E74">
              <w:rPr>
                <w:sz w:val="18"/>
                <w:szCs w:val="20"/>
              </w:rPr>
              <w:t>2342147.99</w:t>
            </w:r>
          </w:p>
        </w:tc>
        <w:tc>
          <w:tcPr>
            <w:tcW w:w="2419" w:type="dxa"/>
          </w:tcPr>
          <w:p w14:paraId="50C2711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E79B94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EC4BF0B" w14:textId="77777777" w:rsidR="00AE746F" w:rsidRPr="002E6E74" w:rsidRDefault="00AE746F" w:rsidP="0051771F">
            <w:pPr>
              <w:jc w:val="center"/>
              <w:rPr>
                <w:sz w:val="18"/>
                <w:szCs w:val="20"/>
              </w:rPr>
            </w:pPr>
            <w:r w:rsidRPr="002E6E74">
              <w:rPr>
                <w:sz w:val="18"/>
                <w:szCs w:val="20"/>
              </w:rPr>
              <w:t>–</w:t>
            </w:r>
          </w:p>
        </w:tc>
      </w:tr>
      <w:tr w:rsidR="00AE746F" w:rsidRPr="002E6E74" w14:paraId="7F25E3BB" w14:textId="77777777" w:rsidTr="0051771F">
        <w:tblPrEx>
          <w:tblLook w:val="0000" w:firstRow="0" w:lastRow="0" w:firstColumn="0" w:lastColumn="0" w:noHBand="0" w:noVBand="0"/>
        </w:tblPrEx>
        <w:trPr>
          <w:trHeight w:val="54"/>
        </w:trPr>
        <w:tc>
          <w:tcPr>
            <w:tcW w:w="1691" w:type="dxa"/>
          </w:tcPr>
          <w:p w14:paraId="0C9AAD87" w14:textId="77777777" w:rsidR="00AE746F" w:rsidRPr="002E6E74" w:rsidRDefault="00AE746F" w:rsidP="0051771F">
            <w:pPr>
              <w:jc w:val="center"/>
              <w:rPr>
                <w:sz w:val="18"/>
                <w:szCs w:val="20"/>
              </w:rPr>
            </w:pPr>
            <w:r w:rsidRPr="002E6E74">
              <w:rPr>
                <w:sz w:val="18"/>
                <w:szCs w:val="20"/>
              </w:rPr>
              <w:t>87</w:t>
            </w:r>
          </w:p>
        </w:tc>
        <w:tc>
          <w:tcPr>
            <w:tcW w:w="1558" w:type="dxa"/>
          </w:tcPr>
          <w:p w14:paraId="24FFC593" w14:textId="77777777" w:rsidR="00AE746F" w:rsidRPr="002E6E74" w:rsidRDefault="00AE746F" w:rsidP="0051771F">
            <w:pPr>
              <w:jc w:val="center"/>
              <w:rPr>
                <w:sz w:val="18"/>
                <w:szCs w:val="20"/>
              </w:rPr>
            </w:pPr>
            <w:r w:rsidRPr="002E6E74">
              <w:rPr>
                <w:sz w:val="18"/>
                <w:szCs w:val="20"/>
              </w:rPr>
              <w:t>367337.00</w:t>
            </w:r>
          </w:p>
        </w:tc>
        <w:tc>
          <w:tcPr>
            <w:tcW w:w="1562" w:type="dxa"/>
          </w:tcPr>
          <w:p w14:paraId="034B4E5B" w14:textId="77777777" w:rsidR="00AE746F" w:rsidRPr="002E6E74" w:rsidRDefault="00AE746F" w:rsidP="0051771F">
            <w:pPr>
              <w:jc w:val="center"/>
              <w:rPr>
                <w:sz w:val="18"/>
                <w:szCs w:val="20"/>
              </w:rPr>
            </w:pPr>
            <w:r w:rsidRPr="002E6E74">
              <w:rPr>
                <w:sz w:val="18"/>
                <w:szCs w:val="20"/>
              </w:rPr>
              <w:t>2341989.87</w:t>
            </w:r>
          </w:p>
        </w:tc>
        <w:tc>
          <w:tcPr>
            <w:tcW w:w="2419" w:type="dxa"/>
          </w:tcPr>
          <w:p w14:paraId="7B09A42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BEAE3E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D36ECC4" w14:textId="77777777" w:rsidR="00AE746F" w:rsidRPr="002E6E74" w:rsidRDefault="00AE746F" w:rsidP="0051771F">
            <w:pPr>
              <w:jc w:val="center"/>
              <w:rPr>
                <w:sz w:val="18"/>
                <w:szCs w:val="20"/>
              </w:rPr>
            </w:pPr>
            <w:r w:rsidRPr="002E6E74">
              <w:rPr>
                <w:sz w:val="18"/>
                <w:szCs w:val="20"/>
              </w:rPr>
              <w:t>–</w:t>
            </w:r>
          </w:p>
        </w:tc>
      </w:tr>
      <w:tr w:rsidR="00AE746F" w:rsidRPr="002E6E74" w14:paraId="379A9121" w14:textId="77777777" w:rsidTr="0051771F">
        <w:tblPrEx>
          <w:tblLook w:val="0000" w:firstRow="0" w:lastRow="0" w:firstColumn="0" w:lastColumn="0" w:noHBand="0" w:noVBand="0"/>
        </w:tblPrEx>
        <w:trPr>
          <w:trHeight w:val="54"/>
        </w:trPr>
        <w:tc>
          <w:tcPr>
            <w:tcW w:w="1691" w:type="dxa"/>
          </w:tcPr>
          <w:p w14:paraId="6B9E768A" w14:textId="77777777" w:rsidR="00AE746F" w:rsidRPr="002E6E74" w:rsidRDefault="00AE746F" w:rsidP="0051771F">
            <w:pPr>
              <w:jc w:val="center"/>
              <w:rPr>
                <w:sz w:val="18"/>
                <w:szCs w:val="20"/>
              </w:rPr>
            </w:pPr>
            <w:r w:rsidRPr="002E6E74">
              <w:rPr>
                <w:sz w:val="18"/>
                <w:szCs w:val="20"/>
              </w:rPr>
              <w:t>88</w:t>
            </w:r>
          </w:p>
        </w:tc>
        <w:tc>
          <w:tcPr>
            <w:tcW w:w="1558" w:type="dxa"/>
          </w:tcPr>
          <w:p w14:paraId="393684D8" w14:textId="77777777" w:rsidR="00AE746F" w:rsidRPr="002E6E74" w:rsidRDefault="00AE746F" w:rsidP="0051771F">
            <w:pPr>
              <w:jc w:val="center"/>
              <w:rPr>
                <w:sz w:val="18"/>
                <w:szCs w:val="20"/>
              </w:rPr>
            </w:pPr>
            <w:r w:rsidRPr="002E6E74">
              <w:rPr>
                <w:sz w:val="18"/>
                <w:szCs w:val="20"/>
              </w:rPr>
              <w:t>367336.91</w:t>
            </w:r>
          </w:p>
        </w:tc>
        <w:tc>
          <w:tcPr>
            <w:tcW w:w="1562" w:type="dxa"/>
          </w:tcPr>
          <w:p w14:paraId="7B931DEB" w14:textId="77777777" w:rsidR="00AE746F" w:rsidRPr="002E6E74" w:rsidRDefault="00AE746F" w:rsidP="0051771F">
            <w:pPr>
              <w:jc w:val="center"/>
              <w:rPr>
                <w:sz w:val="18"/>
                <w:szCs w:val="20"/>
              </w:rPr>
            </w:pPr>
            <w:r w:rsidRPr="002E6E74">
              <w:rPr>
                <w:sz w:val="18"/>
                <w:szCs w:val="20"/>
              </w:rPr>
              <w:t>2341989.78</w:t>
            </w:r>
          </w:p>
        </w:tc>
        <w:tc>
          <w:tcPr>
            <w:tcW w:w="2419" w:type="dxa"/>
          </w:tcPr>
          <w:p w14:paraId="55EFBD3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93A3F0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A9169F3" w14:textId="77777777" w:rsidR="00AE746F" w:rsidRPr="002E6E74" w:rsidRDefault="00AE746F" w:rsidP="0051771F">
            <w:pPr>
              <w:jc w:val="center"/>
              <w:rPr>
                <w:sz w:val="18"/>
                <w:szCs w:val="20"/>
              </w:rPr>
            </w:pPr>
            <w:r w:rsidRPr="002E6E74">
              <w:rPr>
                <w:sz w:val="18"/>
                <w:szCs w:val="20"/>
              </w:rPr>
              <w:t>–</w:t>
            </w:r>
          </w:p>
        </w:tc>
      </w:tr>
      <w:tr w:rsidR="00AE746F" w:rsidRPr="002E6E74" w14:paraId="7AD563D3" w14:textId="77777777" w:rsidTr="0051771F">
        <w:tblPrEx>
          <w:tblLook w:val="0000" w:firstRow="0" w:lastRow="0" w:firstColumn="0" w:lastColumn="0" w:noHBand="0" w:noVBand="0"/>
        </w:tblPrEx>
        <w:trPr>
          <w:trHeight w:val="54"/>
        </w:trPr>
        <w:tc>
          <w:tcPr>
            <w:tcW w:w="1691" w:type="dxa"/>
          </w:tcPr>
          <w:p w14:paraId="3FBE7096" w14:textId="77777777" w:rsidR="00AE746F" w:rsidRPr="002E6E74" w:rsidRDefault="00AE746F" w:rsidP="0051771F">
            <w:pPr>
              <w:jc w:val="center"/>
              <w:rPr>
                <w:sz w:val="18"/>
                <w:szCs w:val="20"/>
              </w:rPr>
            </w:pPr>
            <w:r w:rsidRPr="002E6E74">
              <w:rPr>
                <w:sz w:val="18"/>
                <w:szCs w:val="20"/>
              </w:rPr>
              <w:t>89</w:t>
            </w:r>
          </w:p>
        </w:tc>
        <w:tc>
          <w:tcPr>
            <w:tcW w:w="1558" w:type="dxa"/>
          </w:tcPr>
          <w:p w14:paraId="07F1FCEB" w14:textId="77777777" w:rsidR="00AE746F" w:rsidRPr="002E6E74" w:rsidRDefault="00AE746F" w:rsidP="0051771F">
            <w:pPr>
              <w:jc w:val="center"/>
              <w:rPr>
                <w:sz w:val="18"/>
                <w:szCs w:val="20"/>
              </w:rPr>
            </w:pPr>
            <w:r w:rsidRPr="002E6E74">
              <w:rPr>
                <w:sz w:val="18"/>
                <w:szCs w:val="20"/>
              </w:rPr>
              <w:t>367334.95</w:t>
            </w:r>
          </w:p>
        </w:tc>
        <w:tc>
          <w:tcPr>
            <w:tcW w:w="1562" w:type="dxa"/>
          </w:tcPr>
          <w:p w14:paraId="69806F5A" w14:textId="77777777" w:rsidR="00AE746F" w:rsidRPr="002E6E74" w:rsidRDefault="00AE746F" w:rsidP="0051771F">
            <w:pPr>
              <w:jc w:val="center"/>
              <w:rPr>
                <w:sz w:val="18"/>
                <w:szCs w:val="20"/>
              </w:rPr>
            </w:pPr>
            <w:r w:rsidRPr="002E6E74">
              <w:rPr>
                <w:sz w:val="18"/>
                <w:szCs w:val="20"/>
              </w:rPr>
              <w:t>2341984.05</w:t>
            </w:r>
          </w:p>
        </w:tc>
        <w:tc>
          <w:tcPr>
            <w:tcW w:w="2419" w:type="dxa"/>
          </w:tcPr>
          <w:p w14:paraId="7F3CC16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8D5B52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994C1A4" w14:textId="77777777" w:rsidR="00AE746F" w:rsidRPr="002E6E74" w:rsidRDefault="00AE746F" w:rsidP="0051771F">
            <w:pPr>
              <w:jc w:val="center"/>
              <w:rPr>
                <w:sz w:val="18"/>
                <w:szCs w:val="20"/>
              </w:rPr>
            </w:pPr>
            <w:r w:rsidRPr="002E6E74">
              <w:rPr>
                <w:sz w:val="18"/>
                <w:szCs w:val="20"/>
              </w:rPr>
              <w:t>–</w:t>
            </w:r>
          </w:p>
        </w:tc>
      </w:tr>
      <w:tr w:rsidR="00AE746F" w:rsidRPr="002E6E74" w14:paraId="7A2750D6" w14:textId="77777777" w:rsidTr="0051771F">
        <w:tblPrEx>
          <w:tblLook w:val="0000" w:firstRow="0" w:lastRow="0" w:firstColumn="0" w:lastColumn="0" w:noHBand="0" w:noVBand="0"/>
        </w:tblPrEx>
        <w:trPr>
          <w:trHeight w:val="54"/>
        </w:trPr>
        <w:tc>
          <w:tcPr>
            <w:tcW w:w="1691" w:type="dxa"/>
          </w:tcPr>
          <w:p w14:paraId="67639F25" w14:textId="77777777" w:rsidR="00AE746F" w:rsidRPr="002E6E74" w:rsidRDefault="00AE746F" w:rsidP="0051771F">
            <w:pPr>
              <w:jc w:val="center"/>
              <w:rPr>
                <w:sz w:val="18"/>
                <w:szCs w:val="20"/>
              </w:rPr>
            </w:pPr>
            <w:r w:rsidRPr="002E6E74">
              <w:rPr>
                <w:sz w:val="18"/>
                <w:szCs w:val="20"/>
              </w:rPr>
              <w:t>90</w:t>
            </w:r>
          </w:p>
        </w:tc>
        <w:tc>
          <w:tcPr>
            <w:tcW w:w="1558" w:type="dxa"/>
          </w:tcPr>
          <w:p w14:paraId="73DD3444" w14:textId="77777777" w:rsidR="00AE746F" w:rsidRPr="002E6E74" w:rsidRDefault="00AE746F" w:rsidP="0051771F">
            <w:pPr>
              <w:jc w:val="center"/>
              <w:rPr>
                <w:sz w:val="18"/>
                <w:szCs w:val="20"/>
              </w:rPr>
            </w:pPr>
            <w:r w:rsidRPr="002E6E74">
              <w:rPr>
                <w:sz w:val="18"/>
                <w:szCs w:val="20"/>
              </w:rPr>
              <w:t>367173.18</w:t>
            </w:r>
          </w:p>
        </w:tc>
        <w:tc>
          <w:tcPr>
            <w:tcW w:w="1562" w:type="dxa"/>
          </w:tcPr>
          <w:p w14:paraId="082B0F24" w14:textId="77777777" w:rsidR="00AE746F" w:rsidRPr="002E6E74" w:rsidRDefault="00AE746F" w:rsidP="0051771F">
            <w:pPr>
              <w:jc w:val="center"/>
              <w:rPr>
                <w:sz w:val="18"/>
                <w:szCs w:val="20"/>
              </w:rPr>
            </w:pPr>
            <w:r w:rsidRPr="002E6E74">
              <w:rPr>
                <w:sz w:val="18"/>
                <w:szCs w:val="20"/>
              </w:rPr>
              <w:t>2341828.39</w:t>
            </w:r>
          </w:p>
        </w:tc>
        <w:tc>
          <w:tcPr>
            <w:tcW w:w="2419" w:type="dxa"/>
          </w:tcPr>
          <w:p w14:paraId="76F0840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407253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12A9874" w14:textId="77777777" w:rsidR="00AE746F" w:rsidRPr="002E6E74" w:rsidRDefault="00AE746F" w:rsidP="0051771F">
            <w:pPr>
              <w:jc w:val="center"/>
              <w:rPr>
                <w:sz w:val="18"/>
                <w:szCs w:val="20"/>
              </w:rPr>
            </w:pPr>
            <w:r w:rsidRPr="002E6E74">
              <w:rPr>
                <w:sz w:val="18"/>
                <w:szCs w:val="20"/>
              </w:rPr>
              <w:t>–</w:t>
            </w:r>
          </w:p>
        </w:tc>
      </w:tr>
      <w:tr w:rsidR="00AE746F" w:rsidRPr="002E6E74" w14:paraId="01259BF9" w14:textId="77777777" w:rsidTr="0051771F">
        <w:tblPrEx>
          <w:tblLook w:val="0000" w:firstRow="0" w:lastRow="0" w:firstColumn="0" w:lastColumn="0" w:noHBand="0" w:noVBand="0"/>
        </w:tblPrEx>
        <w:trPr>
          <w:trHeight w:val="54"/>
        </w:trPr>
        <w:tc>
          <w:tcPr>
            <w:tcW w:w="1691" w:type="dxa"/>
          </w:tcPr>
          <w:p w14:paraId="51551282" w14:textId="77777777" w:rsidR="00AE746F" w:rsidRPr="002E6E74" w:rsidRDefault="00AE746F" w:rsidP="0051771F">
            <w:pPr>
              <w:jc w:val="center"/>
              <w:rPr>
                <w:sz w:val="18"/>
                <w:szCs w:val="20"/>
              </w:rPr>
            </w:pPr>
            <w:r w:rsidRPr="002E6E74">
              <w:rPr>
                <w:sz w:val="18"/>
                <w:szCs w:val="20"/>
              </w:rPr>
              <w:t>91</w:t>
            </w:r>
          </w:p>
        </w:tc>
        <w:tc>
          <w:tcPr>
            <w:tcW w:w="1558" w:type="dxa"/>
          </w:tcPr>
          <w:p w14:paraId="47B3ED4D" w14:textId="77777777" w:rsidR="00AE746F" w:rsidRPr="002E6E74" w:rsidRDefault="00AE746F" w:rsidP="0051771F">
            <w:pPr>
              <w:jc w:val="center"/>
              <w:rPr>
                <w:sz w:val="18"/>
                <w:szCs w:val="20"/>
              </w:rPr>
            </w:pPr>
            <w:r w:rsidRPr="002E6E74">
              <w:rPr>
                <w:sz w:val="18"/>
                <w:szCs w:val="20"/>
              </w:rPr>
              <w:t>367166.15</w:t>
            </w:r>
          </w:p>
        </w:tc>
        <w:tc>
          <w:tcPr>
            <w:tcW w:w="1562" w:type="dxa"/>
          </w:tcPr>
          <w:p w14:paraId="5CA38846" w14:textId="77777777" w:rsidR="00AE746F" w:rsidRPr="002E6E74" w:rsidRDefault="00AE746F" w:rsidP="0051771F">
            <w:pPr>
              <w:jc w:val="center"/>
              <w:rPr>
                <w:sz w:val="18"/>
                <w:szCs w:val="20"/>
              </w:rPr>
            </w:pPr>
            <w:r w:rsidRPr="002E6E74">
              <w:rPr>
                <w:sz w:val="18"/>
                <w:szCs w:val="20"/>
              </w:rPr>
              <w:t>2341794.39</w:t>
            </w:r>
          </w:p>
        </w:tc>
        <w:tc>
          <w:tcPr>
            <w:tcW w:w="2419" w:type="dxa"/>
          </w:tcPr>
          <w:p w14:paraId="08AFD57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C9C657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6ED1AAF" w14:textId="77777777" w:rsidR="00AE746F" w:rsidRPr="002E6E74" w:rsidRDefault="00AE746F" w:rsidP="0051771F">
            <w:pPr>
              <w:jc w:val="center"/>
              <w:rPr>
                <w:sz w:val="18"/>
                <w:szCs w:val="20"/>
              </w:rPr>
            </w:pPr>
            <w:r w:rsidRPr="002E6E74">
              <w:rPr>
                <w:sz w:val="18"/>
                <w:szCs w:val="20"/>
              </w:rPr>
              <w:t>–</w:t>
            </w:r>
          </w:p>
        </w:tc>
      </w:tr>
      <w:tr w:rsidR="00AE746F" w:rsidRPr="002E6E74" w14:paraId="27327F0B" w14:textId="77777777" w:rsidTr="0051771F">
        <w:tblPrEx>
          <w:tblLook w:val="0000" w:firstRow="0" w:lastRow="0" w:firstColumn="0" w:lastColumn="0" w:noHBand="0" w:noVBand="0"/>
        </w:tblPrEx>
        <w:trPr>
          <w:trHeight w:val="54"/>
        </w:trPr>
        <w:tc>
          <w:tcPr>
            <w:tcW w:w="1691" w:type="dxa"/>
          </w:tcPr>
          <w:p w14:paraId="1ADD3E41" w14:textId="77777777" w:rsidR="00AE746F" w:rsidRPr="002E6E74" w:rsidRDefault="00AE746F" w:rsidP="0051771F">
            <w:pPr>
              <w:jc w:val="center"/>
              <w:rPr>
                <w:sz w:val="18"/>
                <w:szCs w:val="20"/>
              </w:rPr>
            </w:pPr>
            <w:r w:rsidRPr="002E6E74">
              <w:rPr>
                <w:sz w:val="18"/>
                <w:szCs w:val="20"/>
              </w:rPr>
              <w:t>92</w:t>
            </w:r>
          </w:p>
        </w:tc>
        <w:tc>
          <w:tcPr>
            <w:tcW w:w="1558" w:type="dxa"/>
          </w:tcPr>
          <w:p w14:paraId="34AA1031" w14:textId="77777777" w:rsidR="00AE746F" w:rsidRPr="002E6E74" w:rsidRDefault="00AE746F" w:rsidP="0051771F">
            <w:pPr>
              <w:jc w:val="center"/>
              <w:rPr>
                <w:sz w:val="18"/>
                <w:szCs w:val="20"/>
              </w:rPr>
            </w:pPr>
            <w:r w:rsidRPr="002E6E74">
              <w:rPr>
                <w:sz w:val="18"/>
                <w:szCs w:val="20"/>
              </w:rPr>
              <w:t>367160.99</w:t>
            </w:r>
          </w:p>
        </w:tc>
        <w:tc>
          <w:tcPr>
            <w:tcW w:w="1562" w:type="dxa"/>
          </w:tcPr>
          <w:p w14:paraId="7B3BFF34" w14:textId="77777777" w:rsidR="00AE746F" w:rsidRPr="002E6E74" w:rsidRDefault="00AE746F" w:rsidP="0051771F">
            <w:pPr>
              <w:jc w:val="center"/>
              <w:rPr>
                <w:sz w:val="18"/>
                <w:szCs w:val="20"/>
              </w:rPr>
            </w:pPr>
            <w:r w:rsidRPr="002E6E74">
              <w:rPr>
                <w:sz w:val="18"/>
                <w:szCs w:val="20"/>
              </w:rPr>
              <w:t>2341795.67</w:t>
            </w:r>
          </w:p>
        </w:tc>
        <w:tc>
          <w:tcPr>
            <w:tcW w:w="2419" w:type="dxa"/>
          </w:tcPr>
          <w:p w14:paraId="47BA567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293793B"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E9EA525" w14:textId="77777777" w:rsidR="00AE746F" w:rsidRPr="002E6E74" w:rsidRDefault="00AE746F" w:rsidP="0051771F">
            <w:pPr>
              <w:jc w:val="center"/>
              <w:rPr>
                <w:sz w:val="18"/>
                <w:szCs w:val="20"/>
              </w:rPr>
            </w:pPr>
            <w:r w:rsidRPr="002E6E74">
              <w:rPr>
                <w:sz w:val="18"/>
                <w:szCs w:val="20"/>
              </w:rPr>
              <w:t>–</w:t>
            </w:r>
          </w:p>
        </w:tc>
      </w:tr>
      <w:tr w:rsidR="00AE746F" w:rsidRPr="002E6E74" w14:paraId="4215AFC9" w14:textId="77777777" w:rsidTr="0051771F">
        <w:tblPrEx>
          <w:tblLook w:val="0000" w:firstRow="0" w:lastRow="0" w:firstColumn="0" w:lastColumn="0" w:noHBand="0" w:noVBand="0"/>
        </w:tblPrEx>
        <w:trPr>
          <w:trHeight w:val="54"/>
        </w:trPr>
        <w:tc>
          <w:tcPr>
            <w:tcW w:w="1691" w:type="dxa"/>
          </w:tcPr>
          <w:p w14:paraId="5740938C" w14:textId="77777777" w:rsidR="00AE746F" w:rsidRPr="002E6E74" w:rsidRDefault="00AE746F" w:rsidP="0051771F">
            <w:pPr>
              <w:jc w:val="center"/>
              <w:rPr>
                <w:sz w:val="18"/>
                <w:szCs w:val="20"/>
              </w:rPr>
            </w:pPr>
            <w:r w:rsidRPr="002E6E74">
              <w:rPr>
                <w:sz w:val="18"/>
                <w:szCs w:val="20"/>
              </w:rPr>
              <w:t>93</w:t>
            </w:r>
          </w:p>
        </w:tc>
        <w:tc>
          <w:tcPr>
            <w:tcW w:w="1558" w:type="dxa"/>
          </w:tcPr>
          <w:p w14:paraId="636957CB" w14:textId="77777777" w:rsidR="00AE746F" w:rsidRPr="002E6E74" w:rsidRDefault="00AE746F" w:rsidP="0051771F">
            <w:pPr>
              <w:jc w:val="center"/>
              <w:rPr>
                <w:sz w:val="18"/>
                <w:szCs w:val="20"/>
              </w:rPr>
            </w:pPr>
            <w:r w:rsidRPr="002E6E74">
              <w:rPr>
                <w:sz w:val="18"/>
                <w:szCs w:val="20"/>
              </w:rPr>
              <w:t>367146.96</w:t>
            </w:r>
          </w:p>
        </w:tc>
        <w:tc>
          <w:tcPr>
            <w:tcW w:w="1562" w:type="dxa"/>
          </w:tcPr>
          <w:p w14:paraId="5B5A0333" w14:textId="77777777" w:rsidR="00AE746F" w:rsidRPr="002E6E74" w:rsidRDefault="00AE746F" w:rsidP="0051771F">
            <w:pPr>
              <w:jc w:val="center"/>
              <w:rPr>
                <w:sz w:val="18"/>
                <w:szCs w:val="20"/>
              </w:rPr>
            </w:pPr>
            <w:r w:rsidRPr="002E6E74">
              <w:rPr>
                <w:sz w:val="18"/>
                <w:szCs w:val="20"/>
              </w:rPr>
              <w:t>2341799.14</w:t>
            </w:r>
          </w:p>
        </w:tc>
        <w:tc>
          <w:tcPr>
            <w:tcW w:w="2419" w:type="dxa"/>
          </w:tcPr>
          <w:p w14:paraId="2739B06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B31BA22"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DBE8C35" w14:textId="77777777" w:rsidR="00AE746F" w:rsidRPr="002E6E74" w:rsidRDefault="00AE746F" w:rsidP="0051771F">
            <w:pPr>
              <w:jc w:val="center"/>
              <w:rPr>
                <w:sz w:val="18"/>
                <w:szCs w:val="20"/>
              </w:rPr>
            </w:pPr>
            <w:r w:rsidRPr="002E6E74">
              <w:rPr>
                <w:sz w:val="18"/>
                <w:szCs w:val="20"/>
              </w:rPr>
              <w:t>–</w:t>
            </w:r>
          </w:p>
        </w:tc>
      </w:tr>
      <w:tr w:rsidR="00AE746F" w:rsidRPr="002E6E74" w14:paraId="5679458E" w14:textId="77777777" w:rsidTr="0051771F">
        <w:tblPrEx>
          <w:tblLook w:val="0000" w:firstRow="0" w:lastRow="0" w:firstColumn="0" w:lastColumn="0" w:noHBand="0" w:noVBand="0"/>
        </w:tblPrEx>
        <w:trPr>
          <w:trHeight w:val="54"/>
        </w:trPr>
        <w:tc>
          <w:tcPr>
            <w:tcW w:w="1691" w:type="dxa"/>
          </w:tcPr>
          <w:p w14:paraId="55058676" w14:textId="77777777" w:rsidR="00AE746F" w:rsidRPr="002E6E74" w:rsidRDefault="00AE746F" w:rsidP="0051771F">
            <w:pPr>
              <w:jc w:val="center"/>
              <w:rPr>
                <w:sz w:val="18"/>
                <w:szCs w:val="20"/>
              </w:rPr>
            </w:pPr>
            <w:r w:rsidRPr="002E6E74">
              <w:rPr>
                <w:sz w:val="18"/>
                <w:szCs w:val="20"/>
              </w:rPr>
              <w:t>94</w:t>
            </w:r>
          </w:p>
        </w:tc>
        <w:tc>
          <w:tcPr>
            <w:tcW w:w="1558" w:type="dxa"/>
          </w:tcPr>
          <w:p w14:paraId="500451E8" w14:textId="77777777" w:rsidR="00AE746F" w:rsidRPr="002E6E74" w:rsidRDefault="00AE746F" w:rsidP="0051771F">
            <w:pPr>
              <w:jc w:val="center"/>
              <w:rPr>
                <w:sz w:val="18"/>
                <w:szCs w:val="20"/>
              </w:rPr>
            </w:pPr>
            <w:r w:rsidRPr="002E6E74">
              <w:rPr>
                <w:sz w:val="18"/>
                <w:szCs w:val="20"/>
              </w:rPr>
              <w:t>367141.58</w:t>
            </w:r>
          </w:p>
        </w:tc>
        <w:tc>
          <w:tcPr>
            <w:tcW w:w="1562" w:type="dxa"/>
          </w:tcPr>
          <w:p w14:paraId="50C7007B" w14:textId="77777777" w:rsidR="00AE746F" w:rsidRPr="002E6E74" w:rsidRDefault="00AE746F" w:rsidP="0051771F">
            <w:pPr>
              <w:jc w:val="center"/>
              <w:rPr>
                <w:sz w:val="18"/>
                <w:szCs w:val="20"/>
              </w:rPr>
            </w:pPr>
            <w:r w:rsidRPr="002E6E74">
              <w:rPr>
                <w:sz w:val="18"/>
                <w:szCs w:val="20"/>
              </w:rPr>
              <w:t>2341800.31</w:t>
            </w:r>
          </w:p>
        </w:tc>
        <w:tc>
          <w:tcPr>
            <w:tcW w:w="2419" w:type="dxa"/>
          </w:tcPr>
          <w:p w14:paraId="7D6A484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1646EBD"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4F92E7D" w14:textId="77777777" w:rsidR="00AE746F" w:rsidRPr="002E6E74" w:rsidRDefault="00AE746F" w:rsidP="0051771F">
            <w:pPr>
              <w:jc w:val="center"/>
              <w:rPr>
                <w:sz w:val="18"/>
                <w:szCs w:val="20"/>
              </w:rPr>
            </w:pPr>
            <w:r w:rsidRPr="002E6E74">
              <w:rPr>
                <w:sz w:val="18"/>
                <w:szCs w:val="20"/>
              </w:rPr>
              <w:t>–</w:t>
            </w:r>
          </w:p>
        </w:tc>
      </w:tr>
      <w:tr w:rsidR="00AE746F" w:rsidRPr="002E6E74" w14:paraId="7774C37F" w14:textId="77777777" w:rsidTr="0051771F">
        <w:tblPrEx>
          <w:tblLook w:val="0000" w:firstRow="0" w:lastRow="0" w:firstColumn="0" w:lastColumn="0" w:noHBand="0" w:noVBand="0"/>
        </w:tblPrEx>
        <w:trPr>
          <w:trHeight w:val="54"/>
        </w:trPr>
        <w:tc>
          <w:tcPr>
            <w:tcW w:w="1691" w:type="dxa"/>
          </w:tcPr>
          <w:p w14:paraId="056E31C1" w14:textId="77777777" w:rsidR="00AE746F" w:rsidRPr="002E6E74" w:rsidRDefault="00AE746F" w:rsidP="0051771F">
            <w:pPr>
              <w:jc w:val="center"/>
              <w:rPr>
                <w:sz w:val="18"/>
                <w:szCs w:val="20"/>
              </w:rPr>
            </w:pPr>
            <w:r w:rsidRPr="002E6E74">
              <w:rPr>
                <w:sz w:val="18"/>
                <w:szCs w:val="20"/>
              </w:rPr>
              <w:t>95</w:t>
            </w:r>
          </w:p>
        </w:tc>
        <w:tc>
          <w:tcPr>
            <w:tcW w:w="1558" w:type="dxa"/>
          </w:tcPr>
          <w:p w14:paraId="6F77726E" w14:textId="77777777" w:rsidR="00AE746F" w:rsidRPr="002E6E74" w:rsidRDefault="00AE746F" w:rsidP="0051771F">
            <w:pPr>
              <w:jc w:val="center"/>
              <w:rPr>
                <w:sz w:val="18"/>
                <w:szCs w:val="20"/>
              </w:rPr>
            </w:pPr>
            <w:r w:rsidRPr="002E6E74">
              <w:rPr>
                <w:sz w:val="18"/>
                <w:szCs w:val="20"/>
              </w:rPr>
              <w:t>367136.83</w:t>
            </w:r>
          </w:p>
        </w:tc>
        <w:tc>
          <w:tcPr>
            <w:tcW w:w="1562" w:type="dxa"/>
          </w:tcPr>
          <w:p w14:paraId="546DE470" w14:textId="77777777" w:rsidR="00AE746F" w:rsidRPr="002E6E74" w:rsidRDefault="00AE746F" w:rsidP="0051771F">
            <w:pPr>
              <w:jc w:val="center"/>
              <w:rPr>
                <w:sz w:val="18"/>
                <w:szCs w:val="20"/>
              </w:rPr>
            </w:pPr>
            <w:r w:rsidRPr="002E6E74">
              <w:rPr>
                <w:sz w:val="18"/>
                <w:szCs w:val="20"/>
              </w:rPr>
              <w:t>2341781.01</w:t>
            </w:r>
          </w:p>
        </w:tc>
        <w:tc>
          <w:tcPr>
            <w:tcW w:w="2419" w:type="dxa"/>
          </w:tcPr>
          <w:p w14:paraId="16E18DE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60DC25D"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8E655C2" w14:textId="77777777" w:rsidR="00AE746F" w:rsidRPr="002E6E74" w:rsidRDefault="00AE746F" w:rsidP="0051771F">
            <w:pPr>
              <w:jc w:val="center"/>
              <w:rPr>
                <w:sz w:val="18"/>
                <w:szCs w:val="20"/>
              </w:rPr>
            </w:pPr>
            <w:r w:rsidRPr="002E6E74">
              <w:rPr>
                <w:sz w:val="18"/>
                <w:szCs w:val="20"/>
              </w:rPr>
              <w:t>–</w:t>
            </w:r>
          </w:p>
        </w:tc>
      </w:tr>
      <w:tr w:rsidR="00AE746F" w:rsidRPr="002E6E74" w14:paraId="32C1CA08" w14:textId="77777777" w:rsidTr="0051771F">
        <w:tblPrEx>
          <w:tblLook w:val="0000" w:firstRow="0" w:lastRow="0" w:firstColumn="0" w:lastColumn="0" w:noHBand="0" w:noVBand="0"/>
        </w:tblPrEx>
        <w:trPr>
          <w:trHeight w:val="54"/>
        </w:trPr>
        <w:tc>
          <w:tcPr>
            <w:tcW w:w="1691" w:type="dxa"/>
          </w:tcPr>
          <w:p w14:paraId="557CDF0A" w14:textId="77777777" w:rsidR="00AE746F" w:rsidRPr="002E6E74" w:rsidRDefault="00AE746F" w:rsidP="0051771F">
            <w:pPr>
              <w:jc w:val="center"/>
              <w:rPr>
                <w:sz w:val="18"/>
                <w:szCs w:val="20"/>
              </w:rPr>
            </w:pPr>
            <w:r w:rsidRPr="002E6E74">
              <w:rPr>
                <w:sz w:val="18"/>
                <w:szCs w:val="20"/>
              </w:rPr>
              <w:t>96</w:t>
            </w:r>
          </w:p>
        </w:tc>
        <w:tc>
          <w:tcPr>
            <w:tcW w:w="1558" w:type="dxa"/>
          </w:tcPr>
          <w:p w14:paraId="32855EDF" w14:textId="77777777" w:rsidR="00AE746F" w:rsidRPr="002E6E74" w:rsidRDefault="00AE746F" w:rsidP="0051771F">
            <w:pPr>
              <w:jc w:val="center"/>
              <w:rPr>
                <w:sz w:val="18"/>
                <w:szCs w:val="20"/>
              </w:rPr>
            </w:pPr>
            <w:r w:rsidRPr="002E6E74">
              <w:rPr>
                <w:sz w:val="18"/>
                <w:szCs w:val="20"/>
              </w:rPr>
              <w:t>367135.84</w:t>
            </w:r>
          </w:p>
        </w:tc>
        <w:tc>
          <w:tcPr>
            <w:tcW w:w="1562" w:type="dxa"/>
          </w:tcPr>
          <w:p w14:paraId="41955B7E" w14:textId="77777777" w:rsidR="00AE746F" w:rsidRPr="002E6E74" w:rsidRDefault="00AE746F" w:rsidP="0051771F">
            <w:pPr>
              <w:jc w:val="center"/>
              <w:rPr>
                <w:sz w:val="18"/>
                <w:szCs w:val="20"/>
              </w:rPr>
            </w:pPr>
            <w:r w:rsidRPr="002E6E74">
              <w:rPr>
                <w:sz w:val="18"/>
                <w:szCs w:val="20"/>
              </w:rPr>
              <w:t>2341777.14</w:t>
            </w:r>
          </w:p>
        </w:tc>
        <w:tc>
          <w:tcPr>
            <w:tcW w:w="2419" w:type="dxa"/>
          </w:tcPr>
          <w:p w14:paraId="19E3B96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04B9874"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F24684A" w14:textId="77777777" w:rsidR="00AE746F" w:rsidRPr="002E6E74" w:rsidRDefault="00AE746F" w:rsidP="0051771F">
            <w:pPr>
              <w:jc w:val="center"/>
              <w:rPr>
                <w:sz w:val="18"/>
                <w:szCs w:val="20"/>
              </w:rPr>
            </w:pPr>
            <w:r w:rsidRPr="002E6E74">
              <w:rPr>
                <w:sz w:val="18"/>
                <w:szCs w:val="20"/>
              </w:rPr>
              <w:t>–</w:t>
            </w:r>
          </w:p>
        </w:tc>
      </w:tr>
      <w:tr w:rsidR="00AE746F" w:rsidRPr="002E6E74" w14:paraId="7AA3F520" w14:textId="77777777" w:rsidTr="0051771F">
        <w:tblPrEx>
          <w:tblLook w:val="0000" w:firstRow="0" w:lastRow="0" w:firstColumn="0" w:lastColumn="0" w:noHBand="0" w:noVBand="0"/>
        </w:tblPrEx>
        <w:trPr>
          <w:trHeight w:val="54"/>
        </w:trPr>
        <w:tc>
          <w:tcPr>
            <w:tcW w:w="1691" w:type="dxa"/>
          </w:tcPr>
          <w:p w14:paraId="4F706527" w14:textId="77777777" w:rsidR="00AE746F" w:rsidRPr="002E6E74" w:rsidRDefault="00AE746F" w:rsidP="0051771F">
            <w:pPr>
              <w:jc w:val="center"/>
              <w:rPr>
                <w:sz w:val="18"/>
                <w:szCs w:val="20"/>
              </w:rPr>
            </w:pPr>
            <w:r w:rsidRPr="002E6E74">
              <w:rPr>
                <w:sz w:val="18"/>
                <w:szCs w:val="20"/>
              </w:rPr>
              <w:t>97</w:t>
            </w:r>
          </w:p>
        </w:tc>
        <w:tc>
          <w:tcPr>
            <w:tcW w:w="1558" w:type="dxa"/>
          </w:tcPr>
          <w:p w14:paraId="25E5779D" w14:textId="77777777" w:rsidR="00AE746F" w:rsidRPr="002E6E74" w:rsidRDefault="00AE746F" w:rsidP="0051771F">
            <w:pPr>
              <w:jc w:val="center"/>
              <w:rPr>
                <w:sz w:val="18"/>
                <w:szCs w:val="20"/>
              </w:rPr>
            </w:pPr>
            <w:r w:rsidRPr="002E6E74">
              <w:rPr>
                <w:sz w:val="18"/>
                <w:szCs w:val="20"/>
              </w:rPr>
              <w:t>367131.68</w:t>
            </w:r>
          </w:p>
        </w:tc>
        <w:tc>
          <w:tcPr>
            <w:tcW w:w="1562" w:type="dxa"/>
          </w:tcPr>
          <w:p w14:paraId="6F2A91D5" w14:textId="77777777" w:rsidR="00AE746F" w:rsidRPr="002E6E74" w:rsidRDefault="00AE746F" w:rsidP="0051771F">
            <w:pPr>
              <w:jc w:val="center"/>
              <w:rPr>
                <w:sz w:val="18"/>
                <w:szCs w:val="20"/>
              </w:rPr>
            </w:pPr>
            <w:r w:rsidRPr="002E6E74">
              <w:rPr>
                <w:sz w:val="18"/>
                <w:szCs w:val="20"/>
              </w:rPr>
              <w:t>2341759.98</w:t>
            </w:r>
          </w:p>
        </w:tc>
        <w:tc>
          <w:tcPr>
            <w:tcW w:w="2419" w:type="dxa"/>
          </w:tcPr>
          <w:p w14:paraId="4F29836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6A1E267"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0B774BCF" w14:textId="77777777" w:rsidR="00AE746F" w:rsidRPr="002E6E74" w:rsidRDefault="00AE746F" w:rsidP="0051771F">
            <w:pPr>
              <w:jc w:val="center"/>
              <w:rPr>
                <w:sz w:val="18"/>
                <w:szCs w:val="20"/>
              </w:rPr>
            </w:pPr>
            <w:r w:rsidRPr="002E6E74">
              <w:rPr>
                <w:sz w:val="18"/>
                <w:szCs w:val="20"/>
              </w:rPr>
              <w:t>–</w:t>
            </w:r>
          </w:p>
        </w:tc>
      </w:tr>
      <w:tr w:rsidR="00AE746F" w:rsidRPr="002E6E74" w14:paraId="1CDDC195" w14:textId="77777777" w:rsidTr="0051771F">
        <w:tblPrEx>
          <w:tblLook w:val="0000" w:firstRow="0" w:lastRow="0" w:firstColumn="0" w:lastColumn="0" w:noHBand="0" w:noVBand="0"/>
        </w:tblPrEx>
        <w:trPr>
          <w:trHeight w:val="54"/>
        </w:trPr>
        <w:tc>
          <w:tcPr>
            <w:tcW w:w="1691" w:type="dxa"/>
          </w:tcPr>
          <w:p w14:paraId="7EFFBDEA" w14:textId="77777777" w:rsidR="00AE746F" w:rsidRPr="002E6E74" w:rsidRDefault="00AE746F" w:rsidP="0051771F">
            <w:pPr>
              <w:jc w:val="center"/>
              <w:rPr>
                <w:sz w:val="18"/>
                <w:szCs w:val="20"/>
              </w:rPr>
            </w:pPr>
            <w:r w:rsidRPr="002E6E74">
              <w:rPr>
                <w:sz w:val="18"/>
                <w:szCs w:val="20"/>
              </w:rPr>
              <w:t>98</w:t>
            </w:r>
          </w:p>
        </w:tc>
        <w:tc>
          <w:tcPr>
            <w:tcW w:w="1558" w:type="dxa"/>
          </w:tcPr>
          <w:p w14:paraId="3425AC6D" w14:textId="77777777" w:rsidR="00AE746F" w:rsidRPr="002E6E74" w:rsidRDefault="00AE746F" w:rsidP="0051771F">
            <w:pPr>
              <w:jc w:val="center"/>
              <w:rPr>
                <w:sz w:val="18"/>
                <w:szCs w:val="20"/>
              </w:rPr>
            </w:pPr>
            <w:r w:rsidRPr="002E6E74">
              <w:rPr>
                <w:sz w:val="18"/>
                <w:szCs w:val="20"/>
              </w:rPr>
              <w:t>367127.99</w:t>
            </w:r>
          </w:p>
        </w:tc>
        <w:tc>
          <w:tcPr>
            <w:tcW w:w="1562" w:type="dxa"/>
          </w:tcPr>
          <w:p w14:paraId="24549329" w14:textId="77777777" w:rsidR="00AE746F" w:rsidRPr="002E6E74" w:rsidRDefault="00AE746F" w:rsidP="0051771F">
            <w:pPr>
              <w:jc w:val="center"/>
              <w:rPr>
                <w:sz w:val="18"/>
                <w:szCs w:val="20"/>
              </w:rPr>
            </w:pPr>
            <w:r w:rsidRPr="002E6E74">
              <w:rPr>
                <w:sz w:val="18"/>
                <w:szCs w:val="20"/>
              </w:rPr>
              <w:t>2341744.71</w:t>
            </w:r>
          </w:p>
        </w:tc>
        <w:tc>
          <w:tcPr>
            <w:tcW w:w="2419" w:type="dxa"/>
          </w:tcPr>
          <w:p w14:paraId="5B9E634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652D33C"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127E9318" w14:textId="77777777" w:rsidR="00AE746F" w:rsidRPr="002E6E74" w:rsidRDefault="00AE746F" w:rsidP="0051771F">
            <w:pPr>
              <w:jc w:val="center"/>
              <w:rPr>
                <w:sz w:val="18"/>
                <w:szCs w:val="20"/>
              </w:rPr>
            </w:pPr>
            <w:r w:rsidRPr="002E6E74">
              <w:rPr>
                <w:sz w:val="18"/>
                <w:szCs w:val="20"/>
              </w:rPr>
              <w:t>–</w:t>
            </w:r>
          </w:p>
        </w:tc>
      </w:tr>
      <w:tr w:rsidR="00AE746F" w:rsidRPr="002E6E74" w14:paraId="7DB22DFD" w14:textId="77777777" w:rsidTr="0051771F">
        <w:tblPrEx>
          <w:tblLook w:val="0000" w:firstRow="0" w:lastRow="0" w:firstColumn="0" w:lastColumn="0" w:noHBand="0" w:noVBand="0"/>
        </w:tblPrEx>
        <w:trPr>
          <w:trHeight w:val="54"/>
        </w:trPr>
        <w:tc>
          <w:tcPr>
            <w:tcW w:w="1691" w:type="dxa"/>
          </w:tcPr>
          <w:p w14:paraId="02583E02" w14:textId="77777777" w:rsidR="00AE746F" w:rsidRPr="002E6E74" w:rsidRDefault="00AE746F" w:rsidP="0051771F">
            <w:pPr>
              <w:jc w:val="center"/>
              <w:rPr>
                <w:sz w:val="18"/>
                <w:szCs w:val="20"/>
              </w:rPr>
            </w:pPr>
            <w:r w:rsidRPr="002E6E74">
              <w:rPr>
                <w:sz w:val="18"/>
                <w:szCs w:val="20"/>
              </w:rPr>
              <w:t>99</w:t>
            </w:r>
          </w:p>
        </w:tc>
        <w:tc>
          <w:tcPr>
            <w:tcW w:w="1558" w:type="dxa"/>
          </w:tcPr>
          <w:p w14:paraId="0E4F9424" w14:textId="77777777" w:rsidR="00AE746F" w:rsidRPr="002E6E74" w:rsidRDefault="00AE746F" w:rsidP="0051771F">
            <w:pPr>
              <w:jc w:val="center"/>
              <w:rPr>
                <w:sz w:val="18"/>
                <w:szCs w:val="20"/>
              </w:rPr>
            </w:pPr>
            <w:r w:rsidRPr="002E6E74">
              <w:rPr>
                <w:sz w:val="18"/>
                <w:szCs w:val="20"/>
              </w:rPr>
              <w:t>367126.42</w:t>
            </w:r>
          </w:p>
        </w:tc>
        <w:tc>
          <w:tcPr>
            <w:tcW w:w="1562" w:type="dxa"/>
          </w:tcPr>
          <w:p w14:paraId="1DF2F283" w14:textId="77777777" w:rsidR="00AE746F" w:rsidRPr="002E6E74" w:rsidRDefault="00AE746F" w:rsidP="0051771F">
            <w:pPr>
              <w:jc w:val="center"/>
              <w:rPr>
                <w:sz w:val="18"/>
                <w:szCs w:val="20"/>
              </w:rPr>
            </w:pPr>
            <w:r w:rsidRPr="002E6E74">
              <w:rPr>
                <w:sz w:val="18"/>
                <w:szCs w:val="20"/>
              </w:rPr>
              <w:t>2341738.23</w:t>
            </w:r>
          </w:p>
        </w:tc>
        <w:tc>
          <w:tcPr>
            <w:tcW w:w="2419" w:type="dxa"/>
          </w:tcPr>
          <w:p w14:paraId="0C4E565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45438A1"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1E0D4238" w14:textId="77777777" w:rsidR="00AE746F" w:rsidRPr="002E6E74" w:rsidRDefault="00AE746F" w:rsidP="0051771F">
            <w:pPr>
              <w:jc w:val="center"/>
              <w:rPr>
                <w:sz w:val="18"/>
                <w:szCs w:val="20"/>
              </w:rPr>
            </w:pPr>
            <w:r w:rsidRPr="002E6E74">
              <w:rPr>
                <w:sz w:val="18"/>
                <w:szCs w:val="20"/>
              </w:rPr>
              <w:t>–</w:t>
            </w:r>
          </w:p>
        </w:tc>
      </w:tr>
      <w:tr w:rsidR="00AE746F" w:rsidRPr="002E6E74" w14:paraId="77DDF287" w14:textId="77777777" w:rsidTr="0051771F">
        <w:tblPrEx>
          <w:tblLook w:val="0000" w:firstRow="0" w:lastRow="0" w:firstColumn="0" w:lastColumn="0" w:noHBand="0" w:noVBand="0"/>
        </w:tblPrEx>
        <w:trPr>
          <w:trHeight w:val="54"/>
        </w:trPr>
        <w:tc>
          <w:tcPr>
            <w:tcW w:w="1691" w:type="dxa"/>
          </w:tcPr>
          <w:p w14:paraId="379B4656" w14:textId="77777777" w:rsidR="00AE746F" w:rsidRPr="002E6E74" w:rsidRDefault="00AE746F" w:rsidP="0051771F">
            <w:pPr>
              <w:jc w:val="center"/>
              <w:rPr>
                <w:sz w:val="18"/>
                <w:szCs w:val="20"/>
              </w:rPr>
            </w:pPr>
            <w:r w:rsidRPr="002E6E74">
              <w:rPr>
                <w:sz w:val="18"/>
                <w:szCs w:val="20"/>
              </w:rPr>
              <w:t>100</w:t>
            </w:r>
          </w:p>
        </w:tc>
        <w:tc>
          <w:tcPr>
            <w:tcW w:w="1558" w:type="dxa"/>
          </w:tcPr>
          <w:p w14:paraId="5AE61BCB" w14:textId="77777777" w:rsidR="00AE746F" w:rsidRPr="002E6E74" w:rsidRDefault="00AE746F" w:rsidP="0051771F">
            <w:pPr>
              <w:jc w:val="center"/>
              <w:rPr>
                <w:sz w:val="18"/>
                <w:szCs w:val="20"/>
              </w:rPr>
            </w:pPr>
            <w:r w:rsidRPr="002E6E74">
              <w:rPr>
                <w:sz w:val="18"/>
                <w:szCs w:val="20"/>
              </w:rPr>
              <w:t>367130.38</w:t>
            </w:r>
          </w:p>
        </w:tc>
        <w:tc>
          <w:tcPr>
            <w:tcW w:w="1562" w:type="dxa"/>
          </w:tcPr>
          <w:p w14:paraId="48C530AF" w14:textId="77777777" w:rsidR="00AE746F" w:rsidRPr="002E6E74" w:rsidRDefault="00AE746F" w:rsidP="0051771F">
            <w:pPr>
              <w:jc w:val="center"/>
              <w:rPr>
                <w:sz w:val="18"/>
                <w:szCs w:val="20"/>
              </w:rPr>
            </w:pPr>
            <w:r w:rsidRPr="002E6E74">
              <w:rPr>
                <w:sz w:val="18"/>
                <w:szCs w:val="20"/>
              </w:rPr>
              <w:t>2341737.80</w:t>
            </w:r>
          </w:p>
        </w:tc>
        <w:tc>
          <w:tcPr>
            <w:tcW w:w="2419" w:type="dxa"/>
          </w:tcPr>
          <w:p w14:paraId="4FE97FA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BD391A5"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0E874E92" w14:textId="77777777" w:rsidR="00AE746F" w:rsidRPr="002E6E74" w:rsidRDefault="00AE746F" w:rsidP="0051771F">
            <w:pPr>
              <w:jc w:val="center"/>
              <w:rPr>
                <w:sz w:val="18"/>
                <w:szCs w:val="20"/>
              </w:rPr>
            </w:pPr>
            <w:r w:rsidRPr="002E6E74">
              <w:rPr>
                <w:sz w:val="18"/>
                <w:szCs w:val="20"/>
              </w:rPr>
              <w:t>–</w:t>
            </w:r>
          </w:p>
        </w:tc>
      </w:tr>
      <w:tr w:rsidR="00AE746F" w:rsidRPr="002E6E74" w14:paraId="387C6FBB" w14:textId="77777777" w:rsidTr="0051771F">
        <w:tblPrEx>
          <w:tblLook w:val="0000" w:firstRow="0" w:lastRow="0" w:firstColumn="0" w:lastColumn="0" w:noHBand="0" w:noVBand="0"/>
        </w:tblPrEx>
        <w:trPr>
          <w:trHeight w:val="54"/>
        </w:trPr>
        <w:tc>
          <w:tcPr>
            <w:tcW w:w="1691" w:type="dxa"/>
          </w:tcPr>
          <w:p w14:paraId="18AE2DCA" w14:textId="77777777" w:rsidR="00AE746F" w:rsidRPr="002E6E74" w:rsidRDefault="00AE746F" w:rsidP="0051771F">
            <w:pPr>
              <w:jc w:val="center"/>
              <w:rPr>
                <w:sz w:val="18"/>
                <w:szCs w:val="20"/>
              </w:rPr>
            </w:pPr>
            <w:r w:rsidRPr="002E6E74">
              <w:rPr>
                <w:sz w:val="18"/>
                <w:szCs w:val="20"/>
              </w:rPr>
              <w:t>101</w:t>
            </w:r>
          </w:p>
        </w:tc>
        <w:tc>
          <w:tcPr>
            <w:tcW w:w="1558" w:type="dxa"/>
          </w:tcPr>
          <w:p w14:paraId="6D1F64E3" w14:textId="77777777" w:rsidR="00AE746F" w:rsidRPr="002E6E74" w:rsidRDefault="00AE746F" w:rsidP="0051771F">
            <w:pPr>
              <w:jc w:val="center"/>
              <w:rPr>
                <w:sz w:val="18"/>
                <w:szCs w:val="20"/>
              </w:rPr>
            </w:pPr>
            <w:r w:rsidRPr="002E6E74">
              <w:rPr>
                <w:sz w:val="18"/>
                <w:szCs w:val="20"/>
              </w:rPr>
              <w:t>367133.77</w:t>
            </w:r>
          </w:p>
        </w:tc>
        <w:tc>
          <w:tcPr>
            <w:tcW w:w="1562" w:type="dxa"/>
          </w:tcPr>
          <w:p w14:paraId="686E55BE" w14:textId="77777777" w:rsidR="00AE746F" w:rsidRPr="002E6E74" w:rsidRDefault="00AE746F" w:rsidP="0051771F">
            <w:pPr>
              <w:jc w:val="center"/>
              <w:rPr>
                <w:sz w:val="18"/>
                <w:szCs w:val="20"/>
              </w:rPr>
            </w:pPr>
            <w:r w:rsidRPr="002E6E74">
              <w:rPr>
                <w:sz w:val="18"/>
                <w:szCs w:val="20"/>
              </w:rPr>
              <w:t>2341737.51</w:t>
            </w:r>
          </w:p>
        </w:tc>
        <w:tc>
          <w:tcPr>
            <w:tcW w:w="2419" w:type="dxa"/>
          </w:tcPr>
          <w:p w14:paraId="6BDC4ED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DC94865"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DEB572F" w14:textId="77777777" w:rsidR="00AE746F" w:rsidRPr="002E6E74" w:rsidRDefault="00AE746F" w:rsidP="0051771F">
            <w:pPr>
              <w:jc w:val="center"/>
              <w:rPr>
                <w:sz w:val="18"/>
                <w:szCs w:val="20"/>
              </w:rPr>
            </w:pPr>
            <w:r w:rsidRPr="002E6E74">
              <w:rPr>
                <w:sz w:val="18"/>
                <w:szCs w:val="20"/>
              </w:rPr>
              <w:t>–</w:t>
            </w:r>
          </w:p>
        </w:tc>
      </w:tr>
      <w:tr w:rsidR="00AE746F" w:rsidRPr="002E6E74" w14:paraId="0165FA37" w14:textId="77777777" w:rsidTr="0051771F">
        <w:tblPrEx>
          <w:tblLook w:val="0000" w:firstRow="0" w:lastRow="0" w:firstColumn="0" w:lastColumn="0" w:noHBand="0" w:noVBand="0"/>
        </w:tblPrEx>
        <w:trPr>
          <w:trHeight w:val="54"/>
        </w:trPr>
        <w:tc>
          <w:tcPr>
            <w:tcW w:w="1691" w:type="dxa"/>
          </w:tcPr>
          <w:p w14:paraId="18D7219E" w14:textId="77777777" w:rsidR="00AE746F" w:rsidRPr="002E6E74" w:rsidRDefault="00AE746F" w:rsidP="0051771F">
            <w:pPr>
              <w:jc w:val="center"/>
              <w:rPr>
                <w:sz w:val="18"/>
                <w:szCs w:val="20"/>
              </w:rPr>
            </w:pPr>
            <w:r w:rsidRPr="002E6E74">
              <w:rPr>
                <w:sz w:val="18"/>
                <w:szCs w:val="20"/>
              </w:rPr>
              <w:t>102</w:t>
            </w:r>
          </w:p>
        </w:tc>
        <w:tc>
          <w:tcPr>
            <w:tcW w:w="1558" w:type="dxa"/>
          </w:tcPr>
          <w:p w14:paraId="10316538" w14:textId="77777777" w:rsidR="00AE746F" w:rsidRPr="002E6E74" w:rsidRDefault="00AE746F" w:rsidP="0051771F">
            <w:pPr>
              <w:jc w:val="center"/>
              <w:rPr>
                <w:sz w:val="18"/>
                <w:szCs w:val="20"/>
              </w:rPr>
            </w:pPr>
            <w:r w:rsidRPr="002E6E74">
              <w:rPr>
                <w:sz w:val="18"/>
                <w:szCs w:val="20"/>
              </w:rPr>
              <w:t>367143.93</w:t>
            </w:r>
          </w:p>
        </w:tc>
        <w:tc>
          <w:tcPr>
            <w:tcW w:w="1562" w:type="dxa"/>
          </w:tcPr>
          <w:p w14:paraId="5204DF5F" w14:textId="77777777" w:rsidR="00AE746F" w:rsidRPr="002E6E74" w:rsidRDefault="00AE746F" w:rsidP="0051771F">
            <w:pPr>
              <w:jc w:val="center"/>
              <w:rPr>
                <w:sz w:val="18"/>
                <w:szCs w:val="20"/>
              </w:rPr>
            </w:pPr>
            <w:r w:rsidRPr="002E6E74">
              <w:rPr>
                <w:sz w:val="18"/>
                <w:szCs w:val="20"/>
              </w:rPr>
              <w:t>2341735.66</w:t>
            </w:r>
          </w:p>
        </w:tc>
        <w:tc>
          <w:tcPr>
            <w:tcW w:w="2419" w:type="dxa"/>
          </w:tcPr>
          <w:p w14:paraId="1FFA2B0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B51C4D8"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AF984BB" w14:textId="77777777" w:rsidR="00AE746F" w:rsidRPr="002E6E74" w:rsidRDefault="00AE746F" w:rsidP="0051771F">
            <w:pPr>
              <w:jc w:val="center"/>
              <w:rPr>
                <w:sz w:val="18"/>
                <w:szCs w:val="20"/>
              </w:rPr>
            </w:pPr>
            <w:r w:rsidRPr="002E6E74">
              <w:rPr>
                <w:sz w:val="18"/>
                <w:szCs w:val="20"/>
              </w:rPr>
              <w:t>–</w:t>
            </w:r>
          </w:p>
        </w:tc>
      </w:tr>
      <w:tr w:rsidR="00AE746F" w:rsidRPr="002E6E74" w14:paraId="63CD43CD" w14:textId="77777777" w:rsidTr="0051771F">
        <w:tblPrEx>
          <w:tblLook w:val="0000" w:firstRow="0" w:lastRow="0" w:firstColumn="0" w:lastColumn="0" w:noHBand="0" w:noVBand="0"/>
        </w:tblPrEx>
        <w:trPr>
          <w:trHeight w:val="54"/>
        </w:trPr>
        <w:tc>
          <w:tcPr>
            <w:tcW w:w="1691" w:type="dxa"/>
          </w:tcPr>
          <w:p w14:paraId="403CC242" w14:textId="77777777" w:rsidR="00AE746F" w:rsidRPr="002E6E74" w:rsidRDefault="00AE746F" w:rsidP="0051771F">
            <w:pPr>
              <w:jc w:val="center"/>
              <w:rPr>
                <w:sz w:val="18"/>
                <w:szCs w:val="20"/>
              </w:rPr>
            </w:pPr>
            <w:r w:rsidRPr="002E6E74">
              <w:rPr>
                <w:sz w:val="18"/>
                <w:szCs w:val="20"/>
              </w:rPr>
              <w:t>103</w:t>
            </w:r>
          </w:p>
        </w:tc>
        <w:tc>
          <w:tcPr>
            <w:tcW w:w="1558" w:type="dxa"/>
          </w:tcPr>
          <w:p w14:paraId="75F5333E" w14:textId="77777777" w:rsidR="00AE746F" w:rsidRPr="002E6E74" w:rsidRDefault="00AE746F" w:rsidP="0051771F">
            <w:pPr>
              <w:jc w:val="center"/>
              <w:rPr>
                <w:sz w:val="18"/>
                <w:szCs w:val="20"/>
              </w:rPr>
            </w:pPr>
            <w:r w:rsidRPr="002E6E74">
              <w:rPr>
                <w:sz w:val="18"/>
                <w:szCs w:val="20"/>
              </w:rPr>
              <w:t>367153.64</w:t>
            </w:r>
          </w:p>
        </w:tc>
        <w:tc>
          <w:tcPr>
            <w:tcW w:w="1562" w:type="dxa"/>
          </w:tcPr>
          <w:p w14:paraId="5ABBD1F3" w14:textId="77777777" w:rsidR="00AE746F" w:rsidRPr="002E6E74" w:rsidRDefault="00AE746F" w:rsidP="0051771F">
            <w:pPr>
              <w:jc w:val="center"/>
              <w:rPr>
                <w:sz w:val="18"/>
                <w:szCs w:val="20"/>
              </w:rPr>
            </w:pPr>
            <w:r w:rsidRPr="002E6E74">
              <w:rPr>
                <w:sz w:val="18"/>
                <w:szCs w:val="20"/>
              </w:rPr>
              <w:t>2341733.89</w:t>
            </w:r>
          </w:p>
        </w:tc>
        <w:tc>
          <w:tcPr>
            <w:tcW w:w="2419" w:type="dxa"/>
          </w:tcPr>
          <w:p w14:paraId="72723E0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3C1875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27168C6" w14:textId="77777777" w:rsidR="00AE746F" w:rsidRPr="002E6E74" w:rsidRDefault="00AE746F" w:rsidP="0051771F">
            <w:pPr>
              <w:jc w:val="center"/>
              <w:rPr>
                <w:sz w:val="18"/>
                <w:szCs w:val="20"/>
              </w:rPr>
            </w:pPr>
            <w:r w:rsidRPr="002E6E74">
              <w:rPr>
                <w:sz w:val="18"/>
                <w:szCs w:val="20"/>
              </w:rPr>
              <w:t>–</w:t>
            </w:r>
          </w:p>
        </w:tc>
      </w:tr>
      <w:tr w:rsidR="00AE746F" w:rsidRPr="002E6E74" w14:paraId="552282CB" w14:textId="77777777" w:rsidTr="0051771F">
        <w:tblPrEx>
          <w:tblLook w:val="0000" w:firstRow="0" w:lastRow="0" w:firstColumn="0" w:lastColumn="0" w:noHBand="0" w:noVBand="0"/>
        </w:tblPrEx>
        <w:trPr>
          <w:trHeight w:val="54"/>
        </w:trPr>
        <w:tc>
          <w:tcPr>
            <w:tcW w:w="1691" w:type="dxa"/>
          </w:tcPr>
          <w:p w14:paraId="54AF0170" w14:textId="77777777" w:rsidR="00AE746F" w:rsidRPr="002E6E74" w:rsidRDefault="00AE746F" w:rsidP="0051771F">
            <w:pPr>
              <w:jc w:val="center"/>
              <w:rPr>
                <w:sz w:val="18"/>
                <w:szCs w:val="20"/>
              </w:rPr>
            </w:pPr>
            <w:r w:rsidRPr="002E6E74">
              <w:rPr>
                <w:sz w:val="18"/>
                <w:szCs w:val="20"/>
              </w:rPr>
              <w:t>104</w:t>
            </w:r>
          </w:p>
        </w:tc>
        <w:tc>
          <w:tcPr>
            <w:tcW w:w="1558" w:type="dxa"/>
          </w:tcPr>
          <w:p w14:paraId="58D70A17" w14:textId="77777777" w:rsidR="00AE746F" w:rsidRPr="002E6E74" w:rsidRDefault="00AE746F" w:rsidP="0051771F">
            <w:pPr>
              <w:jc w:val="center"/>
              <w:rPr>
                <w:sz w:val="18"/>
                <w:szCs w:val="20"/>
              </w:rPr>
            </w:pPr>
            <w:r w:rsidRPr="002E6E74">
              <w:rPr>
                <w:sz w:val="18"/>
                <w:szCs w:val="20"/>
              </w:rPr>
              <w:t>367147.26</w:t>
            </w:r>
          </w:p>
        </w:tc>
        <w:tc>
          <w:tcPr>
            <w:tcW w:w="1562" w:type="dxa"/>
          </w:tcPr>
          <w:p w14:paraId="4CAAFD7B" w14:textId="77777777" w:rsidR="00AE746F" w:rsidRPr="002E6E74" w:rsidRDefault="00AE746F" w:rsidP="0051771F">
            <w:pPr>
              <w:jc w:val="center"/>
              <w:rPr>
                <w:sz w:val="18"/>
                <w:szCs w:val="20"/>
              </w:rPr>
            </w:pPr>
            <w:r w:rsidRPr="002E6E74">
              <w:rPr>
                <w:sz w:val="18"/>
                <w:szCs w:val="20"/>
              </w:rPr>
              <w:t>2341703.01</w:t>
            </w:r>
          </w:p>
        </w:tc>
        <w:tc>
          <w:tcPr>
            <w:tcW w:w="2419" w:type="dxa"/>
          </w:tcPr>
          <w:p w14:paraId="56CB2B7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B4EDDD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BA0DBF1" w14:textId="77777777" w:rsidR="00AE746F" w:rsidRPr="002E6E74" w:rsidRDefault="00AE746F" w:rsidP="0051771F">
            <w:pPr>
              <w:jc w:val="center"/>
              <w:rPr>
                <w:sz w:val="18"/>
                <w:szCs w:val="20"/>
              </w:rPr>
            </w:pPr>
            <w:r w:rsidRPr="002E6E74">
              <w:rPr>
                <w:sz w:val="18"/>
                <w:szCs w:val="20"/>
              </w:rPr>
              <w:t>–</w:t>
            </w:r>
          </w:p>
        </w:tc>
      </w:tr>
      <w:tr w:rsidR="00AE746F" w:rsidRPr="002E6E74" w14:paraId="204DA34D" w14:textId="77777777" w:rsidTr="0051771F">
        <w:tblPrEx>
          <w:tblLook w:val="0000" w:firstRow="0" w:lastRow="0" w:firstColumn="0" w:lastColumn="0" w:noHBand="0" w:noVBand="0"/>
        </w:tblPrEx>
        <w:trPr>
          <w:trHeight w:val="54"/>
        </w:trPr>
        <w:tc>
          <w:tcPr>
            <w:tcW w:w="1691" w:type="dxa"/>
          </w:tcPr>
          <w:p w14:paraId="28008236" w14:textId="77777777" w:rsidR="00AE746F" w:rsidRPr="002E6E74" w:rsidRDefault="00AE746F" w:rsidP="0051771F">
            <w:pPr>
              <w:jc w:val="center"/>
              <w:rPr>
                <w:sz w:val="18"/>
                <w:szCs w:val="20"/>
              </w:rPr>
            </w:pPr>
            <w:r w:rsidRPr="002E6E74">
              <w:rPr>
                <w:sz w:val="18"/>
                <w:szCs w:val="20"/>
              </w:rPr>
              <w:t>105</w:t>
            </w:r>
          </w:p>
        </w:tc>
        <w:tc>
          <w:tcPr>
            <w:tcW w:w="1558" w:type="dxa"/>
          </w:tcPr>
          <w:p w14:paraId="36900AA3" w14:textId="77777777" w:rsidR="00AE746F" w:rsidRPr="002E6E74" w:rsidRDefault="00AE746F" w:rsidP="0051771F">
            <w:pPr>
              <w:jc w:val="center"/>
              <w:rPr>
                <w:sz w:val="18"/>
                <w:szCs w:val="20"/>
              </w:rPr>
            </w:pPr>
            <w:r w:rsidRPr="002E6E74">
              <w:rPr>
                <w:sz w:val="18"/>
                <w:szCs w:val="20"/>
              </w:rPr>
              <w:t>367202.22</w:t>
            </w:r>
          </w:p>
        </w:tc>
        <w:tc>
          <w:tcPr>
            <w:tcW w:w="1562" w:type="dxa"/>
          </w:tcPr>
          <w:p w14:paraId="4EF4F1D2" w14:textId="77777777" w:rsidR="00AE746F" w:rsidRPr="002E6E74" w:rsidRDefault="00AE746F" w:rsidP="0051771F">
            <w:pPr>
              <w:jc w:val="center"/>
              <w:rPr>
                <w:sz w:val="18"/>
                <w:szCs w:val="20"/>
              </w:rPr>
            </w:pPr>
            <w:r w:rsidRPr="002E6E74">
              <w:rPr>
                <w:sz w:val="18"/>
                <w:szCs w:val="20"/>
              </w:rPr>
              <w:t>2341693.97</w:t>
            </w:r>
          </w:p>
        </w:tc>
        <w:tc>
          <w:tcPr>
            <w:tcW w:w="2419" w:type="dxa"/>
          </w:tcPr>
          <w:p w14:paraId="25EDE0A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1CF441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7736098" w14:textId="77777777" w:rsidR="00AE746F" w:rsidRPr="002E6E74" w:rsidRDefault="00AE746F" w:rsidP="0051771F">
            <w:pPr>
              <w:jc w:val="center"/>
              <w:rPr>
                <w:sz w:val="18"/>
                <w:szCs w:val="20"/>
              </w:rPr>
            </w:pPr>
            <w:r w:rsidRPr="002E6E74">
              <w:rPr>
                <w:sz w:val="18"/>
                <w:szCs w:val="20"/>
              </w:rPr>
              <w:t>–</w:t>
            </w:r>
          </w:p>
        </w:tc>
      </w:tr>
      <w:tr w:rsidR="00AE746F" w:rsidRPr="002E6E74" w14:paraId="589B16A5" w14:textId="77777777" w:rsidTr="0051771F">
        <w:tblPrEx>
          <w:tblLook w:val="0000" w:firstRow="0" w:lastRow="0" w:firstColumn="0" w:lastColumn="0" w:noHBand="0" w:noVBand="0"/>
        </w:tblPrEx>
        <w:trPr>
          <w:trHeight w:val="54"/>
        </w:trPr>
        <w:tc>
          <w:tcPr>
            <w:tcW w:w="1691" w:type="dxa"/>
          </w:tcPr>
          <w:p w14:paraId="5D7E9305" w14:textId="77777777" w:rsidR="00AE746F" w:rsidRPr="002E6E74" w:rsidRDefault="00AE746F" w:rsidP="0051771F">
            <w:pPr>
              <w:jc w:val="center"/>
              <w:rPr>
                <w:sz w:val="18"/>
                <w:szCs w:val="20"/>
              </w:rPr>
            </w:pPr>
            <w:r w:rsidRPr="002E6E74">
              <w:rPr>
                <w:sz w:val="18"/>
                <w:szCs w:val="20"/>
              </w:rPr>
              <w:t>106</w:t>
            </w:r>
          </w:p>
        </w:tc>
        <w:tc>
          <w:tcPr>
            <w:tcW w:w="1558" w:type="dxa"/>
          </w:tcPr>
          <w:p w14:paraId="5BDAFCAF" w14:textId="77777777" w:rsidR="00AE746F" w:rsidRPr="002E6E74" w:rsidRDefault="00AE746F" w:rsidP="0051771F">
            <w:pPr>
              <w:jc w:val="center"/>
              <w:rPr>
                <w:sz w:val="18"/>
                <w:szCs w:val="20"/>
              </w:rPr>
            </w:pPr>
            <w:r w:rsidRPr="002E6E74">
              <w:rPr>
                <w:sz w:val="18"/>
                <w:szCs w:val="20"/>
              </w:rPr>
              <w:t>367202.27</w:t>
            </w:r>
          </w:p>
        </w:tc>
        <w:tc>
          <w:tcPr>
            <w:tcW w:w="1562" w:type="dxa"/>
          </w:tcPr>
          <w:p w14:paraId="7B1CA58E" w14:textId="77777777" w:rsidR="00AE746F" w:rsidRPr="002E6E74" w:rsidRDefault="00AE746F" w:rsidP="0051771F">
            <w:pPr>
              <w:jc w:val="center"/>
              <w:rPr>
                <w:sz w:val="18"/>
                <w:szCs w:val="20"/>
              </w:rPr>
            </w:pPr>
            <w:r w:rsidRPr="002E6E74">
              <w:rPr>
                <w:sz w:val="18"/>
                <w:szCs w:val="20"/>
              </w:rPr>
              <w:t>2341692.05</w:t>
            </w:r>
          </w:p>
        </w:tc>
        <w:tc>
          <w:tcPr>
            <w:tcW w:w="2419" w:type="dxa"/>
          </w:tcPr>
          <w:p w14:paraId="15082C9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5A2E42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516D94D" w14:textId="77777777" w:rsidR="00AE746F" w:rsidRPr="002E6E74" w:rsidRDefault="00AE746F" w:rsidP="0051771F">
            <w:pPr>
              <w:jc w:val="center"/>
              <w:rPr>
                <w:sz w:val="18"/>
                <w:szCs w:val="20"/>
              </w:rPr>
            </w:pPr>
            <w:r w:rsidRPr="002E6E74">
              <w:rPr>
                <w:sz w:val="18"/>
                <w:szCs w:val="20"/>
              </w:rPr>
              <w:t>–</w:t>
            </w:r>
          </w:p>
        </w:tc>
      </w:tr>
      <w:tr w:rsidR="00AE746F" w:rsidRPr="002E6E74" w14:paraId="09480189" w14:textId="77777777" w:rsidTr="0051771F">
        <w:tblPrEx>
          <w:tblLook w:val="0000" w:firstRow="0" w:lastRow="0" w:firstColumn="0" w:lastColumn="0" w:noHBand="0" w:noVBand="0"/>
        </w:tblPrEx>
        <w:trPr>
          <w:trHeight w:val="54"/>
        </w:trPr>
        <w:tc>
          <w:tcPr>
            <w:tcW w:w="1691" w:type="dxa"/>
          </w:tcPr>
          <w:p w14:paraId="50C09035" w14:textId="77777777" w:rsidR="00AE746F" w:rsidRPr="002E6E74" w:rsidRDefault="00AE746F" w:rsidP="0051771F">
            <w:pPr>
              <w:jc w:val="center"/>
              <w:rPr>
                <w:sz w:val="18"/>
                <w:szCs w:val="20"/>
              </w:rPr>
            </w:pPr>
            <w:r w:rsidRPr="002E6E74">
              <w:rPr>
                <w:sz w:val="18"/>
                <w:szCs w:val="20"/>
              </w:rPr>
              <w:t>107</w:t>
            </w:r>
          </w:p>
        </w:tc>
        <w:tc>
          <w:tcPr>
            <w:tcW w:w="1558" w:type="dxa"/>
          </w:tcPr>
          <w:p w14:paraId="06691A0C" w14:textId="77777777" w:rsidR="00AE746F" w:rsidRPr="002E6E74" w:rsidRDefault="00AE746F" w:rsidP="0051771F">
            <w:pPr>
              <w:jc w:val="center"/>
              <w:rPr>
                <w:sz w:val="18"/>
                <w:szCs w:val="20"/>
              </w:rPr>
            </w:pPr>
            <w:r w:rsidRPr="002E6E74">
              <w:rPr>
                <w:sz w:val="18"/>
                <w:szCs w:val="20"/>
              </w:rPr>
              <w:t>367205.99</w:t>
            </w:r>
          </w:p>
        </w:tc>
        <w:tc>
          <w:tcPr>
            <w:tcW w:w="1562" w:type="dxa"/>
          </w:tcPr>
          <w:p w14:paraId="0918FB34" w14:textId="77777777" w:rsidR="00AE746F" w:rsidRPr="002E6E74" w:rsidRDefault="00AE746F" w:rsidP="0051771F">
            <w:pPr>
              <w:jc w:val="center"/>
              <w:rPr>
                <w:sz w:val="18"/>
                <w:szCs w:val="20"/>
              </w:rPr>
            </w:pPr>
            <w:r w:rsidRPr="002E6E74">
              <w:rPr>
                <w:sz w:val="18"/>
                <w:szCs w:val="20"/>
              </w:rPr>
              <w:t>2341691.70</w:t>
            </w:r>
          </w:p>
        </w:tc>
        <w:tc>
          <w:tcPr>
            <w:tcW w:w="2419" w:type="dxa"/>
          </w:tcPr>
          <w:p w14:paraId="1E69C04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A01203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83E4E1F" w14:textId="77777777" w:rsidR="00AE746F" w:rsidRPr="002E6E74" w:rsidRDefault="00AE746F" w:rsidP="0051771F">
            <w:pPr>
              <w:jc w:val="center"/>
              <w:rPr>
                <w:sz w:val="18"/>
                <w:szCs w:val="20"/>
              </w:rPr>
            </w:pPr>
            <w:r w:rsidRPr="002E6E74">
              <w:rPr>
                <w:sz w:val="18"/>
                <w:szCs w:val="20"/>
              </w:rPr>
              <w:t>–</w:t>
            </w:r>
          </w:p>
        </w:tc>
      </w:tr>
      <w:tr w:rsidR="00AE746F" w:rsidRPr="002E6E74" w14:paraId="5DE73DF0" w14:textId="77777777" w:rsidTr="0051771F">
        <w:tblPrEx>
          <w:tblLook w:val="0000" w:firstRow="0" w:lastRow="0" w:firstColumn="0" w:lastColumn="0" w:noHBand="0" w:noVBand="0"/>
        </w:tblPrEx>
        <w:trPr>
          <w:trHeight w:val="54"/>
        </w:trPr>
        <w:tc>
          <w:tcPr>
            <w:tcW w:w="1691" w:type="dxa"/>
          </w:tcPr>
          <w:p w14:paraId="2A6FAB6E" w14:textId="77777777" w:rsidR="00AE746F" w:rsidRPr="002E6E74" w:rsidRDefault="00AE746F" w:rsidP="0051771F">
            <w:pPr>
              <w:jc w:val="center"/>
              <w:rPr>
                <w:sz w:val="18"/>
                <w:szCs w:val="20"/>
              </w:rPr>
            </w:pPr>
            <w:r w:rsidRPr="002E6E74">
              <w:rPr>
                <w:sz w:val="18"/>
                <w:szCs w:val="20"/>
              </w:rPr>
              <w:t>108</w:t>
            </w:r>
          </w:p>
        </w:tc>
        <w:tc>
          <w:tcPr>
            <w:tcW w:w="1558" w:type="dxa"/>
          </w:tcPr>
          <w:p w14:paraId="19105974" w14:textId="77777777" w:rsidR="00AE746F" w:rsidRPr="002E6E74" w:rsidRDefault="00AE746F" w:rsidP="0051771F">
            <w:pPr>
              <w:jc w:val="center"/>
              <w:rPr>
                <w:sz w:val="18"/>
                <w:szCs w:val="20"/>
              </w:rPr>
            </w:pPr>
            <w:r w:rsidRPr="002E6E74">
              <w:rPr>
                <w:sz w:val="18"/>
                <w:szCs w:val="20"/>
              </w:rPr>
              <w:t>367385.74</w:t>
            </w:r>
          </w:p>
        </w:tc>
        <w:tc>
          <w:tcPr>
            <w:tcW w:w="1562" w:type="dxa"/>
          </w:tcPr>
          <w:p w14:paraId="23447D5A" w14:textId="77777777" w:rsidR="00AE746F" w:rsidRPr="002E6E74" w:rsidRDefault="00AE746F" w:rsidP="0051771F">
            <w:pPr>
              <w:jc w:val="center"/>
              <w:rPr>
                <w:sz w:val="18"/>
                <w:szCs w:val="20"/>
              </w:rPr>
            </w:pPr>
            <w:r w:rsidRPr="002E6E74">
              <w:rPr>
                <w:sz w:val="18"/>
                <w:szCs w:val="20"/>
              </w:rPr>
              <w:t>2341667.52</w:t>
            </w:r>
          </w:p>
        </w:tc>
        <w:tc>
          <w:tcPr>
            <w:tcW w:w="2419" w:type="dxa"/>
          </w:tcPr>
          <w:p w14:paraId="1589A0B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BE8519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A8F1360" w14:textId="77777777" w:rsidR="00AE746F" w:rsidRPr="002E6E74" w:rsidRDefault="00AE746F" w:rsidP="0051771F">
            <w:pPr>
              <w:jc w:val="center"/>
              <w:rPr>
                <w:sz w:val="18"/>
                <w:szCs w:val="20"/>
              </w:rPr>
            </w:pPr>
            <w:r w:rsidRPr="002E6E74">
              <w:rPr>
                <w:sz w:val="18"/>
                <w:szCs w:val="20"/>
              </w:rPr>
              <w:t>–</w:t>
            </w:r>
          </w:p>
        </w:tc>
      </w:tr>
      <w:tr w:rsidR="00AE746F" w:rsidRPr="002E6E74" w14:paraId="26EEBFA9" w14:textId="77777777" w:rsidTr="0051771F">
        <w:tblPrEx>
          <w:tblLook w:val="0000" w:firstRow="0" w:lastRow="0" w:firstColumn="0" w:lastColumn="0" w:noHBand="0" w:noVBand="0"/>
        </w:tblPrEx>
        <w:trPr>
          <w:trHeight w:val="54"/>
        </w:trPr>
        <w:tc>
          <w:tcPr>
            <w:tcW w:w="1691" w:type="dxa"/>
          </w:tcPr>
          <w:p w14:paraId="0B4007F7" w14:textId="77777777" w:rsidR="00AE746F" w:rsidRPr="002E6E74" w:rsidRDefault="00AE746F" w:rsidP="0051771F">
            <w:pPr>
              <w:jc w:val="center"/>
              <w:rPr>
                <w:sz w:val="18"/>
                <w:szCs w:val="20"/>
              </w:rPr>
            </w:pPr>
            <w:r w:rsidRPr="002E6E74">
              <w:rPr>
                <w:sz w:val="18"/>
                <w:szCs w:val="20"/>
              </w:rPr>
              <w:t>109</w:t>
            </w:r>
          </w:p>
        </w:tc>
        <w:tc>
          <w:tcPr>
            <w:tcW w:w="1558" w:type="dxa"/>
          </w:tcPr>
          <w:p w14:paraId="327E5829" w14:textId="77777777" w:rsidR="00AE746F" w:rsidRPr="002E6E74" w:rsidRDefault="00AE746F" w:rsidP="0051771F">
            <w:pPr>
              <w:jc w:val="center"/>
              <w:rPr>
                <w:sz w:val="18"/>
                <w:szCs w:val="20"/>
              </w:rPr>
            </w:pPr>
            <w:r w:rsidRPr="002E6E74">
              <w:rPr>
                <w:sz w:val="18"/>
                <w:szCs w:val="20"/>
              </w:rPr>
              <w:t>367497.20</w:t>
            </w:r>
          </w:p>
        </w:tc>
        <w:tc>
          <w:tcPr>
            <w:tcW w:w="1562" w:type="dxa"/>
          </w:tcPr>
          <w:p w14:paraId="3408F709" w14:textId="77777777" w:rsidR="00AE746F" w:rsidRPr="002E6E74" w:rsidRDefault="00AE746F" w:rsidP="0051771F">
            <w:pPr>
              <w:jc w:val="center"/>
              <w:rPr>
                <w:sz w:val="18"/>
                <w:szCs w:val="20"/>
              </w:rPr>
            </w:pPr>
            <w:r w:rsidRPr="002E6E74">
              <w:rPr>
                <w:sz w:val="18"/>
                <w:szCs w:val="20"/>
              </w:rPr>
              <w:t>2341603.79</w:t>
            </w:r>
          </w:p>
        </w:tc>
        <w:tc>
          <w:tcPr>
            <w:tcW w:w="2419" w:type="dxa"/>
          </w:tcPr>
          <w:p w14:paraId="56F9DB7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A64BA0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5422E16" w14:textId="77777777" w:rsidR="00AE746F" w:rsidRPr="002E6E74" w:rsidRDefault="00AE746F" w:rsidP="0051771F">
            <w:pPr>
              <w:jc w:val="center"/>
              <w:rPr>
                <w:sz w:val="18"/>
                <w:szCs w:val="20"/>
              </w:rPr>
            </w:pPr>
            <w:r w:rsidRPr="002E6E74">
              <w:rPr>
                <w:sz w:val="18"/>
                <w:szCs w:val="20"/>
              </w:rPr>
              <w:t>–</w:t>
            </w:r>
          </w:p>
        </w:tc>
      </w:tr>
      <w:tr w:rsidR="00AE746F" w:rsidRPr="002E6E74" w14:paraId="09D8F5DF" w14:textId="77777777" w:rsidTr="0051771F">
        <w:tblPrEx>
          <w:tblLook w:val="0000" w:firstRow="0" w:lastRow="0" w:firstColumn="0" w:lastColumn="0" w:noHBand="0" w:noVBand="0"/>
        </w:tblPrEx>
        <w:trPr>
          <w:trHeight w:val="54"/>
        </w:trPr>
        <w:tc>
          <w:tcPr>
            <w:tcW w:w="1691" w:type="dxa"/>
          </w:tcPr>
          <w:p w14:paraId="303B7CAE" w14:textId="77777777" w:rsidR="00AE746F" w:rsidRPr="002E6E74" w:rsidRDefault="00AE746F" w:rsidP="0051771F">
            <w:pPr>
              <w:jc w:val="center"/>
              <w:rPr>
                <w:sz w:val="18"/>
                <w:szCs w:val="20"/>
              </w:rPr>
            </w:pPr>
            <w:r w:rsidRPr="002E6E74">
              <w:rPr>
                <w:sz w:val="18"/>
                <w:szCs w:val="20"/>
              </w:rPr>
              <w:t>110</w:t>
            </w:r>
          </w:p>
        </w:tc>
        <w:tc>
          <w:tcPr>
            <w:tcW w:w="1558" w:type="dxa"/>
          </w:tcPr>
          <w:p w14:paraId="752AE138" w14:textId="77777777" w:rsidR="00AE746F" w:rsidRPr="002E6E74" w:rsidRDefault="00AE746F" w:rsidP="0051771F">
            <w:pPr>
              <w:jc w:val="center"/>
              <w:rPr>
                <w:sz w:val="18"/>
                <w:szCs w:val="20"/>
              </w:rPr>
            </w:pPr>
            <w:r w:rsidRPr="002E6E74">
              <w:rPr>
                <w:sz w:val="18"/>
                <w:szCs w:val="20"/>
              </w:rPr>
              <w:t>367608.74</w:t>
            </w:r>
          </w:p>
        </w:tc>
        <w:tc>
          <w:tcPr>
            <w:tcW w:w="1562" w:type="dxa"/>
          </w:tcPr>
          <w:p w14:paraId="090F2286" w14:textId="77777777" w:rsidR="00AE746F" w:rsidRPr="002E6E74" w:rsidRDefault="00AE746F" w:rsidP="0051771F">
            <w:pPr>
              <w:jc w:val="center"/>
              <w:rPr>
                <w:sz w:val="18"/>
                <w:szCs w:val="20"/>
              </w:rPr>
            </w:pPr>
            <w:r w:rsidRPr="002E6E74">
              <w:rPr>
                <w:sz w:val="18"/>
                <w:szCs w:val="20"/>
              </w:rPr>
              <w:t>2341569.96</w:t>
            </w:r>
          </w:p>
        </w:tc>
        <w:tc>
          <w:tcPr>
            <w:tcW w:w="2419" w:type="dxa"/>
          </w:tcPr>
          <w:p w14:paraId="24AC27D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B81A05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6F255F9" w14:textId="77777777" w:rsidR="00AE746F" w:rsidRPr="002E6E74" w:rsidRDefault="00AE746F" w:rsidP="0051771F">
            <w:pPr>
              <w:jc w:val="center"/>
              <w:rPr>
                <w:sz w:val="18"/>
                <w:szCs w:val="20"/>
              </w:rPr>
            </w:pPr>
            <w:r w:rsidRPr="002E6E74">
              <w:rPr>
                <w:sz w:val="18"/>
                <w:szCs w:val="20"/>
              </w:rPr>
              <w:t>–</w:t>
            </w:r>
          </w:p>
        </w:tc>
      </w:tr>
      <w:tr w:rsidR="00AE746F" w:rsidRPr="002E6E74" w14:paraId="19B75EB6" w14:textId="77777777" w:rsidTr="0051771F">
        <w:tblPrEx>
          <w:tblLook w:val="0000" w:firstRow="0" w:lastRow="0" w:firstColumn="0" w:lastColumn="0" w:noHBand="0" w:noVBand="0"/>
        </w:tblPrEx>
        <w:trPr>
          <w:trHeight w:val="54"/>
        </w:trPr>
        <w:tc>
          <w:tcPr>
            <w:tcW w:w="1691" w:type="dxa"/>
          </w:tcPr>
          <w:p w14:paraId="635D1944" w14:textId="77777777" w:rsidR="00AE746F" w:rsidRPr="002E6E74" w:rsidRDefault="00AE746F" w:rsidP="0051771F">
            <w:pPr>
              <w:jc w:val="center"/>
              <w:rPr>
                <w:sz w:val="18"/>
                <w:szCs w:val="20"/>
              </w:rPr>
            </w:pPr>
            <w:r w:rsidRPr="002E6E74">
              <w:rPr>
                <w:sz w:val="18"/>
                <w:szCs w:val="20"/>
              </w:rPr>
              <w:t>80</w:t>
            </w:r>
          </w:p>
        </w:tc>
        <w:tc>
          <w:tcPr>
            <w:tcW w:w="1558" w:type="dxa"/>
          </w:tcPr>
          <w:p w14:paraId="059F3AD2" w14:textId="77777777" w:rsidR="00AE746F" w:rsidRPr="002E6E74" w:rsidRDefault="00AE746F" w:rsidP="0051771F">
            <w:pPr>
              <w:jc w:val="center"/>
              <w:rPr>
                <w:sz w:val="18"/>
                <w:szCs w:val="20"/>
              </w:rPr>
            </w:pPr>
            <w:r w:rsidRPr="002E6E74">
              <w:rPr>
                <w:sz w:val="18"/>
                <w:szCs w:val="20"/>
              </w:rPr>
              <w:t>367694.69</w:t>
            </w:r>
          </w:p>
        </w:tc>
        <w:tc>
          <w:tcPr>
            <w:tcW w:w="1562" w:type="dxa"/>
          </w:tcPr>
          <w:p w14:paraId="48A03A18" w14:textId="77777777" w:rsidR="00AE746F" w:rsidRPr="002E6E74" w:rsidRDefault="00AE746F" w:rsidP="0051771F">
            <w:pPr>
              <w:jc w:val="center"/>
              <w:rPr>
                <w:sz w:val="18"/>
                <w:szCs w:val="20"/>
              </w:rPr>
            </w:pPr>
            <w:r w:rsidRPr="002E6E74">
              <w:rPr>
                <w:sz w:val="18"/>
                <w:szCs w:val="20"/>
              </w:rPr>
              <w:t>2341516.75</w:t>
            </w:r>
          </w:p>
        </w:tc>
        <w:tc>
          <w:tcPr>
            <w:tcW w:w="2419" w:type="dxa"/>
          </w:tcPr>
          <w:p w14:paraId="45E1803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7007B1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880367E" w14:textId="77777777" w:rsidR="00AE746F" w:rsidRPr="002E6E74" w:rsidRDefault="00AE746F" w:rsidP="0051771F">
            <w:pPr>
              <w:jc w:val="center"/>
              <w:rPr>
                <w:sz w:val="18"/>
                <w:szCs w:val="20"/>
              </w:rPr>
            </w:pPr>
            <w:r w:rsidRPr="002E6E74">
              <w:rPr>
                <w:sz w:val="18"/>
                <w:szCs w:val="20"/>
              </w:rPr>
              <w:t>–</w:t>
            </w:r>
          </w:p>
        </w:tc>
      </w:tr>
      <w:tr w:rsidR="00AE746F" w:rsidRPr="002E6E74" w14:paraId="1BC9F2B6" w14:textId="77777777" w:rsidTr="0051771F">
        <w:tblPrEx>
          <w:tblLook w:val="0000" w:firstRow="0" w:lastRow="0" w:firstColumn="0" w:lastColumn="0" w:noHBand="0" w:noVBand="0"/>
        </w:tblPrEx>
        <w:trPr>
          <w:trHeight w:val="54"/>
        </w:trPr>
        <w:tc>
          <w:tcPr>
            <w:tcW w:w="10632" w:type="dxa"/>
            <w:gridSpan w:val="6"/>
          </w:tcPr>
          <w:p w14:paraId="2AB924EA" w14:textId="77777777" w:rsidR="00AE746F" w:rsidRPr="002E6E74" w:rsidRDefault="00AE746F" w:rsidP="0051771F">
            <w:pPr>
              <w:jc w:val="center"/>
              <w:rPr>
                <w:sz w:val="18"/>
                <w:szCs w:val="20"/>
              </w:rPr>
            </w:pPr>
            <w:r w:rsidRPr="002E6E74">
              <w:rPr>
                <w:sz w:val="18"/>
                <w:szCs w:val="20"/>
              </w:rPr>
              <w:t>Зона1(5)</w:t>
            </w:r>
          </w:p>
        </w:tc>
      </w:tr>
      <w:tr w:rsidR="00AE746F" w:rsidRPr="002E6E74" w14:paraId="24BB9EBE" w14:textId="77777777" w:rsidTr="0051771F">
        <w:tblPrEx>
          <w:tblLook w:val="0000" w:firstRow="0" w:lastRow="0" w:firstColumn="0" w:lastColumn="0" w:noHBand="0" w:noVBand="0"/>
        </w:tblPrEx>
        <w:trPr>
          <w:trHeight w:val="54"/>
        </w:trPr>
        <w:tc>
          <w:tcPr>
            <w:tcW w:w="1691" w:type="dxa"/>
          </w:tcPr>
          <w:p w14:paraId="2D70F175" w14:textId="77777777" w:rsidR="00AE746F" w:rsidRPr="002E6E74" w:rsidRDefault="00AE746F" w:rsidP="0051771F">
            <w:pPr>
              <w:jc w:val="center"/>
              <w:rPr>
                <w:sz w:val="18"/>
                <w:szCs w:val="20"/>
              </w:rPr>
            </w:pPr>
            <w:r w:rsidRPr="002E6E74">
              <w:rPr>
                <w:sz w:val="18"/>
                <w:szCs w:val="20"/>
              </w:rPr>
              <w:t>111</w:t>
            </w:r>
          </w:p>
        </w:tc>
        <w:tc>
          <w:tcPr>
            <w:tcW w:w="1558" w:type="dxa"/>
          </w:tcPr>
          <w:p w14:paraId="60EBD7F7" w14:textId="77777777" w:rsidR="00AE746F" w:rsidRPr="002E6E74" w:rsidRDefault="00AE746F" w:rsidP="0051771F">
            <w:pPr>
              <w:jc w:val="center"/>
              <w:rPr>
                <w:sz w:val="18"/>
                <w:szCs w:val="20"/>
              </w:rPr>
            </w:pPr>
            <w:r w:rsidRPr="002E6E74">
              <w:rPr>
                <w:sz w:val="18"/>
                <w:szCs w:val="20"/>
              </w:rPr>
              <w:t>373059.18</w:t>
            </w:r>
          </w:p>
        </w:tc>
        <w:tc>
          <w:tcPr>
            <w:tcW w:w="1562" w:type="dxa"/>
          </w:tcPr>
          <w:p w14:paraId="52C8FCFD" w14:textId="77777777" w:rsidR="00AE746F" w:rsidRPr="002E6E74" w:rsidRDefault="00AE746F" w:rsidP="0051771F">
            <w:pPr>
              <w:jc w:val="center"/>
              <w:rPr>
                <w:sz w:val="18"/>
                <w:szCs w:val="20"/>
              </w:rPr>
            </w:pPr>
            <w:r w:rsidRPr="002E6E74">
              <w:rPr>
                <w:sz w:val="18"/>
                <w:szCs w:val="20"/>
              </w:rPr>
              <w:t>2334050.04</w:t>
            </w:r>
          </w:p>
        </w:tc>
        <w:tc>
          <w:tcPr>
            <w:tcW w:w="2419" w:type="dxa"/>
          </w:tcPr>
          <w:p w14:paraId="039E631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E4BE90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138A26A" w14:textId="77777777" w:rsidR="00AE746F" w:rsidRPr="002E6E74" w:rsidRDefault="00AE746F" w:rsidP="0051771F">
            <w:pPr>
              <w:jc w:val="center"/>
              <w:rPr>
                <w:sz w:val="18"/>
                <w:szCs w:val="20"/>
              </w:rPr>
            </w:pPr>
            <w:r w:rsidRPr="002E6E74">
              <w:rPr>
                <w:sz w:val="18"/>
                <w:szCs w:val="20"/>
              </w:rPr>
              <w:t>–</w:t>
            </w:r>
          </w:p>
        </w:tc>
      </w:tr>
      <w:tr w:rsidR="00AE746F" w:rsidRPr="002E6E74" w14:paraId="00296141" w14:textId="77777777" w:rsidTr="0051771F">
        <w:tblPrEx>
          <w:tblLook w:val="0000" w:firstRow="0" w:lastRow="0" w:firstColumn="0" w:lastColumn="0" w:noHBand="0" w:noVBand="0"/>
        </w:tblPrEx>
        <w:trPr>
          <w:trHeight w:val="54"/>
        </w:trPr>
        <w:tc>
          <w:tcPr>
            <w:tcW w:w="1691" w:type="dxa"/>
          </w:tcPr>
          <w:p w14:paraId="4CC59798" w14:textId="77777777" w:rsidR="00AE746F" w:rsidRPr="002E6E74" w:rsidRDefault="00AE746F" w:rsidP="0051771F">
            <w:pPr>
              <w:jc w:val="center"/>
              <w:rPr>
                <w:sz w:val="18"/>
                <w:szCs w:val="20"/>
              </w:rPr>
            </w:pPr>
            <w:r w:rsidRPr="002E6E74">
              <w:rPr>
                <w:sz w:val="18"/>
                <w:szCs w:val="20"/>
              </w:rPr>
              <w:t>112</w:t>
            </w:r>
          </w:p>
        </w:tc>
        <w:tc>
          <w:tcPr>
            <w:tcW w:w="1558" w:type="dxa"/>
          </w:tcPr>
          <w:p w14:paraId="53558160" w14:textId="77777777" w:rsidR="00AE746F" w:rsidRPr="002E6E74" w:rsidRDefault="00AE746F" w:rsidP="0051771F">
            <w:pPr>
              <w:jc w:val="center"/>
              <w:rPr>
                <w:sz w:val="18"/>
                <w:szCs w:val="20"/>
              </w:rPr>
            </w:pPr>
            <w:r w:rsidRPr="002E6E74">
              <w:rPr>
                <w:sz w:val="18"/>
                <w:szCs w:val="20"/>
              </w:rPr>
              <w:t>373066.70</w:t>
            </w:r>
          </w:p>
        </w:tc>
        <w:tc>
          <w:tcPr>
            <w:tcW w:w="1562" w:type="dxa"/>
          </w:tcPr>
          <w:p w14:paraId="125133F1" w14:textId="77777777" w:rsidR="00AE746F" w:rsidRPr="002E6E74" w:rsidRDefault="00AE746F" w:rsidP="0051771F">
            <w:pPr>
              <w:jc w:val="center"/>
              <w:rPr>
                <w:sz w:val="18"/>
                <w:szCs w:val="20"/>
              </w:rPr>
            </w:pPr>
            <w:r w:rsidRPr="002E6E74">
              <w:rPr>
                <w:sz w:val="18"/>
                <w:szCs w:val="20"/>
              </w:rPr>
              <w:t>2334084.41</w:t>
            </w:r>
          </w:p>
        </w:tc>
        <w:tc>
          <w:tcPr>
            <w:tcW w:w="2419" w:type="dxa"/>
          </w:tcPr>
          <w:p w14:paraId="504265E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E4B9E4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6045B24" w14:textId="77777777" w:rsidR="00AE746F" w:rsidRPr="002E6E74" w:rsidRDefault="00AE746F" w:rsidP="0051771F">
            <w:pPr>
              <w:jc w:val="center"/>
              <w:rPr>
                <w:sz w:val="18"/>
                <w:szCs w:val="20"/>
              </w:rPr>
            </w:pPr>
            <w:r w:rsidRPr="002E6E74">
              <w:rPr>
                <w:sz w:val="18"/>
                <w:szCs w:val="20"/>
              </w:rPr>
              <w:t>–</w:t>
            </w:r>
          </w:p>
        </w:tc>
      </w:tr>
      <w:tr w:rsidR="00AE746F" w:rsidRPr="002E6E74" w14:paraId="534CE3B1" w14:textId="77777777" w:rsidTr="0051771F">
        <w:tblPrEx>
          <w:tblLook w:val="0000" w:firstRow="0" w:lastRow="0" w:firstColumn="0" w:lastColumn="0" w:noHBand="0" w:noVBand="0"/>
        </w:tblPrEx>
        <w:trPr>
          <w:trHeight w:val="54"/>
        </w:trPr>
        <w:tc>
          <w:tcPr>
            <w:tcW w:w="1691" w:type="dxa"/>
          </w:tcPr>
          <w:p w14:paraId="4E84A0AD" w14:textId="77777777" w:rsidR="00AE746F" w:rsidRPr="002E6E74" w:rsidRDefault="00AE746F" w:rsidP="0051771F">
            <w:pPr>
              <w:jc w:val="center"/>
              <w:rPr>
                <w:sz w:val="18"/>
                <w:szCs w:val="20"/>
              </w:rPr>
            </w:pPr>
            <w:r w:rsidRPr="002E6E74">
              <w:rPr>
                <w:sz w:val="18"/>
                <w:szCs w:val="20"/>
              </w:rPr>
              <w:t>113</w:t>
            </w:r>
          </w:p>
        </w:tc>
        <w:tc>
          <w:tcPr>
            <w:tcW w:w="1558" w:type="dxa"/>
          </w:tcPr>
          <w:p w14:paraId="5114F12D" w14:textId="77777777" w:rsidR="00AE746F" w:rsidRPr="002E6E74" w:rsidRDefault="00AE746F" w:rsidP="0051771F">
            <w:pPr>
              <w:jc w:val="center"/>
              <w:rPr>
                <w:sz w:val="18"/>
                <w:szCs w:val="20"/>
              </w:rPr>
            </w:pPr>
            <w:r w:rsidRPr="002E6E74">
              <w:rPr>
                <w:sz w:val="18"/>
                <w:szCs w:val="20"/>
              </w:rPr>
              <w:t>373075.53</w:t>
            </w:r>
          </w:p>
        </w:tc>
        <w:tc>
          <w:tcPr>
            <w:tcW w:w="1562" w:type="dxa"/>
          </w:tcPr>
          <w:p w14:paraId="2B753BE4" w14:textId="77777777" w:rsidR="00AE746F" w:rsidRPr="002E6E74" w:rsidRDefault="00AE746F" w:rsidP="0051771F">
            <w:pPr>
              <w:jc w:val="center"/>
              <w:rPr>
                <w:sz w:val="18"/>
                <w:szCs w:val="20"/>
              </w:rPr>
            </w:pPr>
            <w:r w:rsidRPr="002E6E74">
              <w:rPr>
                <w:sz w:val="18"/>
                <w:szCs w:val="20"/>
              </w:rPr>
              <w:t>2334081.97</w:t>
            </w:r>
          </w:p>
        </w:tc>
        <w:tc>
          <w:tcPr>
            <w:tcW w:w="2419" w:type="dxa"/>
          </w:tcPr>
          <w:p w14:paraId="4B876CE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56A846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26762FB" w14:textId="77777777" w:rsidR="00AE746F" w:rsidRPr="002E6E74" w:rsidRDefault="00AE746F" w:rsidP="0051771F">
            <w:pPr>
              <w:jc w:val="center"/>
              <w:rPr>
                <w:sz w:val="18"/>
                <w:szCs w:val="20"/>
              </w:rPr>
            </w:pPr>
            <w:r w:rsidRPr="002E6E74">
              <w:rPr>
                <w:sz w:val="18"/>
                <w:szCs w:val="20"/>
              </w:rPr>
              <w:t>–</w:t>
            </w:r>
          </w:p>
        </w:tc>
      </w:tr>
      <w:tr w:rsidR="00AE746F" w:rsidRPr="002E6E74" w14:paraId="5F19FEB2" w14:textId="77777777" w:rsidTr="0051771F">
        <w:tblPrEx>
          <w:tblLook w:val="0000" w:firstRow="0" w:lastRow="0" w:firstColumn="0" w:lastColumn="0" w:noHBand="0" w:noVBand="0"/>
        </w:tblPrEx>
        <w:trPr>
          <w:trHeight w:val="54"/>
        </w:trPr>
        <w:tc>
          <w:tcPr>
            <w:tcW w:w="1691" w:type="dxa"/>
          </w:tcPr>
          <w:p w14:paraId="47C7D319" w14:textId="77777777" w:rsidR="00AE746F" w:rsidRPr="002E6E74" w:rsidRDefault="00AE746F" w:rsidP="0051771F">
            <w:pPr>
              <w:jc w:val="center"/>
              <w:rPr>
                <w:sz w:val="18"/>
                <w:szCs w:val="20"/>
              </w:rPr>
            </w:pPr>
            <w:r w:rsidRPr="002E6E74">
              <w:rPr>
                <w:sz w:val="18"/>
                <w:szCs w:val="20"/>
              </w:rPr>
              <w:t>114</w:t>
            </w:r>
          </w:p>
        </w:tc>
        <w:tc>
          <w:tcPr>
            <w:tcW w:w="1558" w:type="dxa"/>
          </w:tcPr>
          <w:p w14:paraId="57FA2FBC" w14:textId="77777777" w:rsidR="00AE746F" w:rsidRPr="002E6E74" w:rsidRDefault="00AE746F" w:rsidP="0051771F">
            <w:pPr>
              <w:jc w:val="center"/>
              <w:rPr>
                <w:sz w:val="18"/>
                <w:szCs w:val="20"/>
              </w:rPr>
            </w:pPr>
            <w:r w:rsidRPr="002E6E74">
              <w:rPr>
                <w:sz w:val="18"/>
                <w:szCs w:val="20"/>
              </w:rPr>
              <w:t>373093.06</w:t>
            </w:r>
          </w:p>
        </w:tc>
        <w:tc>
          <w:tcPr>
            <w:tcW w:w="1562" w:type="dxa"/>
          </w:tcPr>
          <w:p w14:paraId="34062E57" w14:textId="77777777" w:rsidR="00AE746F" w:rsidRPr="002E6E74" w:rsidRDefault="00AE746F" w:rsidP="0051771F">
            <w:pPr>
              <w:jc w:val="center"/>
              <w:rPr>
                <w:sz w:val="18"/>
                <w:szCs w:val="20"/>
              </w:rPr>
            </w:pPr>
            <w:r w:rsidRPr="002E6E74">
              <w:rPr>
                <w:sz w:val="18"/>
                <w:szCs w:val="20"/>
              </w:rPr>
              <w:t>2334193.23</w:t>
            </w:r>
          </w:p>
        </w:tc>
        <w:tc>
          <w:tcPr>
            <w:tcW w:w="2419" w:type="dxa"/>
          </w:tcPr>
          <w:p w14:paraId="6C2CA0C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7212F6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F24BAAB" w14:textId="77777777" w:rsidR="00AE746F" w:rsidRPr="002E6E74" w:rsidRDefault="00AE746F" w:rsidP="0051771F">
            <w:pPr>
              <w:jc w:val="center"/>
              <w:rPr>
                <w:sz w:val="18"/>
                <w:szCs w:val="20"/>
              </w:rPr>
            </w:pPr>
            <w:r w:rsidRPr="002E6E74">
              <w:rPr>
                <w:sz w:val="18"/>
                <w:szCs w:val="20"/>
              </w:rPr>
              <w:t>–</w:t>
            </w:r>
          </w:p>
        </w:tc>
      </w:tr>
      <w:tr w:rsidR="00AE746F" w:rsidRPr="002E6E74" w14:paraId="2071B173" w14:textId="77777777" w:rsidTr="0051771F">
        <w:tblPrEx>
          <w:tblLook w:val="0000" w:firstRow="0" w:lastRow="0" w:firstColumn="0" w:lastColumn="0" w:noHBand="0" w:noVBand="0"/>
        </w:tblPrEx>
        <w:trPr>
          <w:trHeight w:val="54"/>
        </w:trPr>
        <w:tc>
          <w:tcPr>
            <w:tcW w:w="1691" w:type="dxa"/>
          </w:tcPr>
          <w:p w14:paraId="034CE4EF" w14:textId="77777777" w:rsidR="00AE746F" w:rsidRPr="002E6E74" w:rsidRDefault="00AE746F" w:rsidP="0051771F">
            <w:pPr>
              <w:jc w:val="center"/>
              <w:rPr>
                <w:sz w:val="18"/>
                <w:szCs w:val="20"/>
              </w:rPr>
            </w:pPr>
            <w:r w:rsidRPr="002E6E74">
              <w:rPr>
                <w:sz w:val="18"/>
                <w:szCs w:val="20"/>
              </w:rPr>
              <w:t>115</w:t>
            </w:r>
          </w:p>
        </w:tc>
        <w:tc>
          <w:tcPr>
            <w:tcW w:w="1558" w:type="dxa"/>
          </w:tcPr>
          <w:p w14:paraId="37F75860" w14:textId="77777777" w:rsidR="00AE746F" w:rsidRPr="002E6E74" w:rsidRDefault="00AE746F" w:rsidP="0051771F">
            <w:pPr>
              <w:jc w:val="center"/>
              <w:rPr>
                <w:sz w:val="18"/>
                <w:szCs w:val="20"/>
              </w:rPr>
            </w:pPr>
            <w:r w:rsidRPr="002E6E74">
              <w:rPr>
                <w:sz w:val="18"/>
                <w:szCs w:val="20"/>
              </w:rPr>
              <w:t>373096.97</w:t>
            </w:r>
          </w:p>
        </w:tc>
        <w:tc>
          <w:tcPr>
            <w:tcW w:w="1562" w:type="dxa"/>
          </w:tcPr>
          <w:p w14:paraId="27063385" w14:textId="77777777" w:rsidR="00AE746F" w:rsidRPr="002E6E74" w:rsidRDefault="00AE746F" w:rsidP="0051771F">
            <w:pPr>
              <w:jc w:val="center"/>
              <w:rPr>
                <w:sz w:val="18"/>
                <w:szCs w:val="20"/>
              </w:rPr>
            </w:pPr>
            <w:r w:rsidRPr="002E6E74">
              <w:rPr>
                <w:sz w:val="18"/>
                <w:szCs w:val="20"/>
              </w:rPr>
              <w:t>2334231.00</w:t>
            </w:r>
          </w:p>
        </w:tc>
        <w:tc>
          <w:tcPr>
            <w:tcW w:w="2419" w:type="dxa"/>
          </w:tcPr>
          <w:p w14:paraId="33F33B3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533E59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2FC345E" w14:textId="77777777" w:rsidR="00AE746F" w:rsidRPr="002E6E74" w:rsidRDefault="00AE746F" w:rsidP="0051771F">
            <w:pPr>
              <w:jc w:val="center"/>
              <w:rPr>
                <w:sz w:val="18"/>
                <w:szCs w:val="20"/>
              </w:rPr>
            </w:pPr>
            <w:r w:rsidRPr="002E6E74">
              <w:rPr>
                <w:sz w:val="18"/>
                <w:szCs w:val="20"/>
              </w:rPr>
              <w:t>–</w:t>
            </w:r>
          </w:p>
        </w:tc>
      </w:tr>
      <w:tr w:rsidR="00AE746F" w:rsidRPr="002E6E74" w14:paraId="4E997AE3" w14:textId="77777777" w:rsidTr="0051771F">
        <w:tblPrEx>
          <w:tblLook w:val="0000" w:firstRow="0" w:lastRow="0" w:firstColumn="0" w:lastColumn="0" w:noHBand="0" w:noVBand="0"/>
        </w:tblPrEx>
        <w:trPr>
          <w:trHeight w:val="54"/>
        </w:trPr>
        <w:tc>
          <w:tcPr>
            <w:tcW w:w="1691" w:type="dxa"/>
          </w:tcPr>
          <w:p w14:paraId="44B13E34" w14:textId="77777777" w:rsidR="00AE746F" w:rsidRPr="002E6E74" w:rsidRDefault="00AE746F" w:rsidP="0051771F">
            <w:pPr>
              <w:jc w:val="center"/>
              <w:rPr>
                <w:sz w:val="18"/>
                <w:szCs w:val="20"/>
              </w:rPr>
            </w:pPr>
            <w:r w:rsidRPr="002E6E74">
              <w:rPr>
                <w:sz w:val="18"/>
                <w:szCs w:val="20"/>
              </w:rPr>
              <w:lastRenderedPageBreak/>
              <w:t>116</w:t>
            </w:r>
          </w:p>
        </w:tc>
        <w:tc>
          <w:tcPr>
            <w:tcW w:w="1558" w:type="dxa"/>
          </w:tcPr>
          <w:p w14:paraId="5EAC2EED" w14:textId="77777777" w:rsidR="00AE746F" w:rsidRPr="002E6E74" w:rsidRDefault="00AE746F" w:rsidP="0051771F">
            <w:pPr>
              <w:jc w:val="center"/>
              <w:rPr>
                <w:sz w:val="18"/>
                <w:szCs w:val="20"/>
              </w:rPr>
            </w:pPr>
            <w:r w:rsidRPr="002E6E74">
              <w:rPr>
                <w:sz w:val="18"/>
                <w:szCs w:val="20"/>
              </w:rPr>
              <w:t>373083.17</w:t>
            </w:r>
          </w:p>
        </w:tc>
        <w:tc>
          <w:tcPr>
            <w:tcW w:w="1562" w:type="dxa"/>
          </w:tcPr>
          <w:p w14:paraId="0E91125E" w14:textId="77777777" w:rsidR="00AE746F" w:rsidRPr="002E6E74" w:rsidRDefault="00AE746F" w:rsidP="0051771F">
            <w:pPr>
              <w:jc w:val="center"/>
              <w:rPr>
                <w:sz w:val="18"/>
                <w:szCs w:val="20"/>
              </w:rPr>
            </w:pPr>
            <w:r w:rsidRPr="002E6E74">
              <w:rPr>
                <w:sz w:val="18"/>
                <w:szCs w:val="20"/>
              </w:rPr>
              <w:t>2334225.90</w:t>
            </w:r>
          </w:p>
        </w:tc>
        <w:tc>
          <w:tcPr>
            <w:tcW w:w="2419" w:type="dxa"/>
          </w:tcPr>
          <w:p w14:paraId="6E7A529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5BEB49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0238B07" w14:textId="77777777" w:rsidR="00AE746F" w:rsidRPr="002E6E74" w:rsidRDefault="00AE746F" w:rsidP="0051771F">
            <w:pPr>
              <w:jc w:val="center"/>
              <w:rPr>
                <w:sz w:val="18"/>
                <w:szCs w:val="20"/>
              </w:rPr>
            </w:pPr>
            <w:r w:rsidRPr="002E6E74">
              <w:rPr>
                <w:sz w:val="18"/>
                <w:szCs w:val="20"/>
              </w:rPr>
              <w:t>–</w:t>
            </w:r>
          </w:p>
        </w:tc>
      </w:tr>
      <w:tr w:rsidR="00AE746F" w:rsidRPr="002E6E74" w14:paraId="2FB3A952" w14:textId="77777777" w:rsidTr="0051771F">
        <w:tblPrEx>
          <w:tblLook w:val="0000" w:firstRow="0" w:lastRow="0" w:firstColumn="0" w:lastColumn="0" w:noHBand="0" w:noVBand="0"/>
        </w:tblPrEx>
        <w:trPr>
          <w:trHeight w:val="54"/>
        </w:trPr>
        <w:tc>
          <w:tcPr>
            <w:tcW w:w="1691" w:type="dxa"/>
          </w:tcPr>
          <w:p w14:paraId="710C2D27" w14:textId="77777777" w:rsidR="00AE746F" w:rsidRPr="002E6E74" w:rsidRDefault="00AE746F" w:rsidP="0051771F">
            <w:pPr>
              <w:jc w:val="center"/>
              <w:rPr>
                <w:sz w:val="18"/>
                <w:szCs w:val="20"/>
              </w:rPr>
            </w:pPr>
            <w:r w:rsidRPr="002E6E74">
              <w:rPr>
                <w:sz w:val="18"/>
                <w:szCs w:val="20"/>
              </w:rPr>
              <w:t>117</w:t>
            </w:r>
          </w:p>
        </w:tc>
        <w:tc>
          <w:tcPr>
            <w:tcW w:w="1558" w:type="dxa"/>
          </w:tcPr>
          <w:p w14:paraId="7B2D3770" w14:textId="77777777" w:rsidR="00AE746F" w:rsidRPr="002E6E74" w:rsidRDefault="00AE746F" w:rsidP="0051771F">
            <w:pPr>
              <w:jc w:val="center"/>
              <w:rPr>
                <w:sz w:val="18"/>
                <w:szCs w:val="20"/>
              </w:rPr>
            </w:pPr>
            <w:r w:rsidRPr="002E6E74">
              <w:rPr>
                <w:sz w:val="18"/>
                <w:szCs w:val="20"/>
              </w:rPr>
              <w:t>373061.12</w:t>
            </w:r>
          </w:p>
        </w:tc>
        <w:tc>
          <w:tcPr>
            <w:tcW w:w="1562" w:type="dxa"/>
          </w:tcPr>
          <w:p w14:paraId="10B4B0B6" w14:textId="77777777" w:rsidR="00AE746F" w:rsidRPr="002E6E74" w:rsidRDefault="00AE746F" w:rsidP="0051771F">
            <w:pPr>
              <w:jc w:val="center"/>
              <w:rPr>
                <w:sz w:val="18"/>
                <w:szCs w:val="20"/>
              </w:rPr>
            </w:pPr>
            <w:r w:rsidRPr="002E6E74">
              <w:rPr>
                <w:sz w:val="18"/>
                <w:szCs w:val="20"/>
              </w:rPr>
              <w:t>2334223.94</w:t>
            </w:r>
          </w:p>
        </w:tc>
        <w:tc>
          <w:tcPr>
            <w:tcW w:w="2419" w:type="dxa"/>
          </w:tcPr>
          <w:p w14:paraId="7EEBF4A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D16AAC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9A16530" w14:textId="77777777" w:rsidR="00AE746F" w:rsidRPr="002E6E74" w:rsidRDefault="00AE746F" w:rsidP="0051771F">
            <w:pPr>
              <w:jc w:val="center"/>
              <w:rPr>
                <w:sz w:val="18"/>
                <w:szCs w:val="20"/>
              </w:rPr>
            </w:pPr>
            <w:r w:rsidRPr="002E6E74">
              <w:rPr>
                <w:sz w:val="18"/>
                <w:szCs w:val="20"/>
              </w:rPr>
              <w:t>–</w:t>
            </w:r>
          </w:p>
        </w:tc>
      </w:tr>
      <w:tr w:rsidR="00AE746F" w:rsidRPr="002E6E74" w14:paraId="6B57769D" w14:textId="77777777" w:rsidTr="0051771F">
        <w:tblPrEx>
          <w:tblLook w:val="0000" w:firstRow="0" w:lastRow="0" w:firstColumn="0" w:lastColumn="0" w:noHBand="0" w:noVBand="0"/>
        </w:tblPrEx>
        <w:trPr>
          <w:trHeight w:val="54"/>
        </w:trPr>
        <w:tc>
          <w:tcPr>
            <w:tcW w:w="1691" w:type="dxa"/>
          </w:tcPr>
          <w:p w14:paraId="1A738230" w14:textId="77777777" w:rsidR="00AE746F" w:rsidRPr="002E6E74" w:rsidRDefault="00AE746F" w:rsidP="0051771F">
            <w:pPr>
              <w:jc w:val="center"/>
              <w:rPr>
                <w:sz w:val="18"/>
                <w:szCs w:val="20"/>
              </w:rPr>
            </w:pPr>
            <w:r w:rsidRPr="002E6E74">
              <w:rPr>
                <w:sz w:val="18"/>
                <w:szCs w:val="20"/>
              </w:rPr>
              <w:t>118</w:t>
            </w:r>
          </w:p>
        </w:tc>
        <w:tc>
          <w:tcPr>
            <w:tcW w:w="1558" w:type="dxa"/>
          </w:tcPr>
          <w:p w14:paraId="5C562548" w14:textId="77777777" w:rsidR="00AE746F" w:rsidRPr="002E6E74" w:rsidRDefault="00AE746F" w:rsidP="0051771F">
            <w:pPr>
              <w:jc w:val="center"/>
              <w:rPr>
                <w:sz w:val="18"/>
                <w:szCs w:val="20"/>
              </w:rPr>
            </w:pPr>
            <w:r w:rsidRPr="002E6E74">
              <w:rPr>
                <w:sz w:val="18"/>
                <w:szCs w:val="20"/>
              </w:rPr>
              <w:t>372985.72</w:t>
            </w:r>
          </w:p>
        </w:tc>
        <w:tc>
          <w:tcPr>
            <w:tcW w:w="1562" w:type="dxa"/>
          </w:tcPr>
          <w:p w14:paraId="6FE11DAF" w14:textId="77777777" w:rsidR="00AE746F" w:rsidRPr="002E6E74" w:rsidRDefault="00AE746F" w:rsidP="0051771F">
            <w:pPr>
              <w:jc w:val="center"/>
              <w:rPr>
                <w:sz w:val="18"/>
                <w:szCs w:val="20"/>
              </w:rPr>
            </w:pPr>
            <w:r w:rsidRPr="002E6E74">
              <w:rPr>
                <w:sz w:val="18"/>
                <w:szCs w:val="20"/>
              </w:rPr>
              <w:t>2334260.18</w:t>
            </w:r>
          </w:p>
        </w:tc>
        <w:tc>
          <w:tcPr>
            <w:tcW w:w="2419" w:type="dxa"/>
          </w:tcPr>
          <w:p w14:paraId="2A3CBD4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737478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EC0F3D8" w14:textId="77777777" w:rsidR="00AE746F" w:rsidRPr="002E6E74" w:rsidRDefault="00AE746F" w:rsidP="0051771F">
            <w:pPr>
              <w:jc w:val="center"/>
              <w:rPr>
                <w:sz w:val="18"/>
                <w:szCs w:val="20"/>
              </w:rPr>
            </w:pPr>
            <w:r w:rsidRPr="002E6E74">
              <w:rPr>
                <w:sz w:val="18"/>
                <w:szCs w:val="20"/>
              </w:rPr>
              <w:t>–</w:t>
            </w:r>
          </w:p>
        </w:tc>
      </w:tr>
      <w:tr w:rsidR="00AE746F" w:rsidRPr="002E6E74" w14:paraId="72DF9482" w14:textId="77777777" w:rsidTr="0051771F">
        <w:tblPrEx>
          <w:tblLook w:val="0000" w:firstRow="0" w:lastRow="0" w:firstColumn="0" w:lastColumn="0" w:noHBand="0" w:noVBand="0"/>
        </w:tblPrEx>
        <w:trPr>
          <w:trHeight w:val="54"/>
        </w:trPr>
        <w:tc>
          <w:tcPr>
            <w:tcW w:w="1691" w:type="dxa"/>
          </w:tcPr>
          <w:p w14:paraId="156E5A60" w14:textId="77777777" w:rsidR="00AE746F" w:rsidRPr="002E6E74" w:rsidRDefault="00AE746F" w:rsidP="0051771F">
            <w:pPr>
              <w:jc w:val="center"/>
              <w:rPr>
                <w:sz w:val="18"/>
                <w:szCs w:val="20"/>
              </w:rPr>
            </w:pPr>
            <w:r w:rsidRPr="002E6E74">
              <w:rPr>
                <w:sz w:val="18"/>
                <w:szCs w:val="20"/>
              </w:rPr>
              <w:t>119</w:t>
            </w:r>
          </w:p>
        </w:tc>
        <w:tc>
          <w:tcPr>
            <w:tcW w:w="1558" w:type="dxa"/>
          </w:tcPr>
          <w:p w14:paraId="458DD9BC" w14:textId="77777777" w:rsidR="00AE746F" w:rsidRPr="002E6E74" w:rsidRDefault="00AE746F" w:rsidP="0051771F">
            <w:pPr>
              <w:jc w:val="center"/>
              <w:rPr>
                <w:sz w:val="18"/>
                <w:szCs w:val="20"/>
              </w:rPr>
            </w:pPr>
            <w:r w:rsidRPr="002E6E74">
              <w:rPr>
                <w:sz w:val="18"/>
                <w:szCs w:val="20"/>
              </w:rPr>
              <w:t>372951.23</w:t>
            </w:r>
          </w:p>
        </w:tc>
        <w:tc>
          <w:tcPr>
            <w:tcW w:w="1562" w:type="dxa"/>
          </w:tcPr>
          <w:p w14:paraId="6DE6D85C" w14:textId="77777777" w:rsidR="00AE746F" w:rsidRPr="002E6E74" w:rsidRDefault="00AE746F" w:rsidP="0051771F">
            <w:pPr>
              <w:jc w:val="center"/>
              <w:rPr>
                <w:sz w:val="18"/>
                <w:szCs w:val="20"/>
              </w:rPr>
            </w:pPr>
            <w:r w:rsidRPr="002E6E74">
              <w:rPr>
                <w:sz w:val="18"/>
                <w:szCs w:val="20"/>
              </w:rPr>
              <w:t>2334283.57</w:t>
            </w:r>
          </w:p>
        </w:tc>
        <w:tc>
          <w:tcPr>
            <w:tcW w:w="2419" w:type="dxa"/>
          </w:tcPr>
          <w:p w14:paraId="4C07442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DCF247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EB723A8" w14:textId="77777777" w:rsidR="00AE746F" w:rsidRPr="002E6E74" w:rsidRDefault="00AE746F" w:rsidP="0051771F">
            <w:pPr>
              <w:jc w:val="center"/>
              <w:rPr>
                <w:sz w:val="18"/>
                <w:szCs w:val="20"/>
              </w:rPr>
            </w:pPr>
            <w:r w:rsidRPr="002E6E74">
              <w:rPr>
                <w:sz w:val="18"/>
                <w:szCs w:val="20"/>
              </w:rPr>
              <w:t>–</w:t>
            </w:r>
          </w:p>
        </w:tc>
      </w:tr>
      <w:tr w:rsidR="00AE746F" w:rsidRPr="002E6E74" w14:paraId="35FADA5D" w14:textId="77777777" w:rsidTr="0051771F">
        <w:tblPrEx>
          <w:tblLook w:val="0000" w:firstRow="0" w:lastRow="0" w:firstColumn="0" w:lastColumn="0" w:noHBand="0" w:noVBand="0"/>
        </w:tblPrEx>
        <w:trPr>
          <w:trHeight w:val="54"/>
        </w:trPr>
        <w:tc>
          <w:tcPr>
            <w:tcW w:w="1691" w:type="dxa"/>
          </w:tcPr>
          <w:p w14:paraId="06512D13" w14:textId="77777777" w:rsidR="00AE746F" w:rsidRPr="002E6E74" w:rsidRDefault="00AE746F" w:rsidP="0051771F">
            <w:pPr>
              <w:jc w:val="center"/>
              <w:rPr>
                <w:sz w:val="18"/>
                <w:szCs w:val="20"/>
              </w:rPr>
            </w:pPr>
            <w:r w:rsidRPr="002E6E74">
              <w:rPr>
                <w:sz w:val="18"/>
                <w:szCs w:val="20"/>
              </w:rPr>
              <w:t>120</w:t>
            </w:r>
          </w:p>
        </w:tc>
        <w:tc>
          <w:tcPr>
            <w:tcW w:w="1558" w:type="dxa"/>
          </w:tcPr>
          <w:p w14:paraId="733AF077" w14:textId="77777777" w:rsidR="00AE746F" w:rsidRPr="002E6E74" w:rsidRDefault="00AE746F" w:rsidP="0051771F">
            <w:pPr>
              <w:jc w:val="center"/>
              <w:rPr>
                <w:sz w:val="18"/>
                <w:szCs w:val="20"/>
              </w:rPr>
            </w:pPr>
            <w:r w:rsidRPr="002E6E74">
              <w:rPr>
                <w:sz w:val="18"/>
                <w:szCs w:val="20"/>
              </w:rPr>
              <w:t>372867.64</w:t>
            </w:r>
          </w:p>
        </w:tc>
        <w:tc>
          <w:tcPr>
            <w:tcW w:w="1562" w:type="dxa"/>
          </w:tcPr>
          <w:p w14:paraId="3727F8C5" w14:textId="77777777" w:rsidR="00AE746F" w:rsidRPr="002E6E74" w:rsidRDefault="00AE746F" w:rsidP="0051771F">
            <w:pPr>
              <w:jc w:val="center"/>
              <w:rPr>
                <w:sz w:val="18"/>
                <w:szCs w:val="20"/>
              </w:rPr>
            </w:pPr>
            <w:r w:rsidRPr="002E6E74">
              <w:rPr>
                <w:sz w:val="18"/>
                <w:szCs w:val="20"/>
              </w:rPr>
              <w:t>2334289.41</w:t>
            </w:r>
          </w:p>
        </w:tc>
        <w:tc>
          <w:tcPr>
            <w:tcW w:w="2419" w:type="dxa"/>
          </w:tcPr>
          <w:p w14:paraId="137F7B0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C9E9C3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BDCF049" w14:textId="77777777" w:rsidR="00AE746F" w:rsidRPr="002E6E74" w:rsidRDefault="00AE746F" w:rsidP="0051771F">
            <w:pPr>
              <w:jc w:val="center"/>
              <w:rPr>
                <w:sz w:val="18"/>
                <w:szCs w:val="20"/>
              </w:rPr>
            </w:pPr>
            <w:r w:rsidRPr="002E6E74">
              <w:rPr>
                <w:sz w:val="18"/>
                <w:szCs w:val="20"/>
              </w:rPr>
              <w:t>–</w:t>
            </w:r>
          </w:p>
        </w:tc>
      </w:tr>
      <w:tr w:rsidR="00AE746F" w:rsidRPr="002E6E74" w14:paraId="7EE55B86" w14:textId="77777777" w:rsidTr="0051771F">
        <w:tblPrEx>
          <w:tblLook w:val="0000" w:firstRow="0" w:lastRow="0" w:firstColumn="0" w:lastColumn="0" w:noHBand="0" w:noVBand="0"/>
        </w:tblPrEx>
        <w:trPr>
          <w:trHeight w:val="54"/>
        </w:trPr>
        <w:tc>
          <w:tcPr>
            <w:tcW w:w="1691" w:type="dxa"/>
          </w:tcPr>
          <w:p w14:paraId="73980450" w14:textId="77777777" w:rsidR="00AE746F" w:rsidRPr="002E6E74" w:rsidRDefault="00AE746F" w:rsidP="0051771F">
            <w:pPr>
              <w:jc w:val="center"/>
              <w:rPr>
                <w:sz w:val="18"/>
                <w:szCs w:val="20"/>
              </w:rPr>
            </w:pPr>
            <w:r w:rsidRPr="002E6E74">
              <w:rPr>
                <w:sz w:val="18"/>
                <w:szCs w:val="20"/>
              </w:rPr>
              <w:t>121</w:t>
            </w:r>
          </w:p>
        </w:tc>
        <w:tc>
          <w:tcPr>
            <w:tcW w:w="1558" w:type="dxa"/>
          </w:tcPr>
          <w:p w14:paraId="29EA6BCC" w14:textId="77777777" w:rsidR="00AE746F" w:rsidRPr="002E6E74" w:rsidRDefault="00AE746F" w:rsidP="0051771F">
            <w:pPr>
              <w:jc w:val="center"/>
              <w:rPr>
                <w:sz w:val="18"/>
                <w:szCs w:val="20"/>
              </w:rPr>
            </w:pPr>
            <w:r w:rsidRPr="002E6E74">
              <w:rPr>
                <w:sz w:val="18"/>
                <w:szCs w:val="20"/>
              </w:rPr>
              <w:t>372798.67</w:t>
            </w:r>
          </w:p>
        </w:tc>
        <w:tc>
          <w:tcPr>
            <w:tcW w:w="1562" w:type="dxa"/>
          </w:tcPr>
          <w:p w14:paraId="213638F8" w14:textId="77777777" w:rsidR="00AE746F" w:rsidRPr="002E6E74" w:rsidRDefault="00AE746F" w:rsidP="0051771F">
            <w:pPr>
              <w:jc w:val="center"/>
              <w:rPr>
                <w:sz w:val="18"/>
                <w:szCs w:val="20"/>
              </w:rPr>
            </w:pPr>
            <w:r w:rsidRPr="002E6E74">
              <w:rPr>
                <w:sz w:val="18"/>
                <w:szCs w:val="20"/>
              </w:rPr>
              <w:t>2334322.73</w:t>
            </w:r>
          </w:p>
        </w:tc>
        <w:tc>
          <w:tcPr>
            <w:tcW w:w="2419" w:type="dxa"/>
          </w:tcPr>
          <w:p w14:paraId="38343CF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71486E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98859AE" w14:textId="77777777" w:rsidR="00AE746F" w:rsidRPr="002E6E74" w:rsidRDefault="00AE746F" w:rsidP="0051771F">
            <w:pPr>
              <w:jc w:val="center"/>
              <w:rPr>
                <w:sz w:val="18"/>
                <w:szCs w:val="20"/>
              </w:rPr>
            </w:pPr>
            <w:r w:rsidRPr="002E6E74">
              <w:rPr>
                <w:sz w:val="18"/>
                <w:szCs w:val="20"/>
              </w:rPr>
              <w:t>–</w:t>
            </w:r>
          </w:p>
        </w:tc>
      </w:tr>
      <w:tr w:rsidR="00AE746F" w:rsidRPr="002E6E74" w14:paraId="11ED4864" w14:textId="77777777" w:rsidTr="0051771F">
        <w:tblPrEx>
          <w:tblLook w:val="0000" w:firstRow="0" w:lastRow="0" w:firstColumn="0" w:lastColumn="0" w:noHBand="0" w:noVBand="0"/>
        </w:tblPrEx>
        <w:trPr>
          <w:trHeight w:val="54"/>
        </w:trPr>
        <w:tc>
          <w:tcPr>
            <w:tcW w:w="1691" w:type="dxa"/>
          </w:tcPr>
          <w:p w14:paraId="3FF51280" w14:textId="77777777" w:rsidR="00AE746F" w:rsidRPr="002E6E74" w:rsidRDefault="00AE746F" w:rsidP="0051771F">
            <w:pPr>
              <w:jc w:val="center"/>
              <w:rPr>
                <w:sz w:val="18"/>
                <w:szCs w:val="20"/>
              </w:rPr>
            </w:pPr>
            <w:r w:rsidRPr="002E6E74">
              <w:rPr>
                <w:sz w:val="18"/>
                <w:szCs w:val="20"/>
              </w:rPr>
              <w:t>122</w:t>
            </w:r>
          </w:p>
        </w:tc>
        <w:tc>
          <w:tcPr>
            <w:tcW w:w="1558" w:type="dxa"/>
          </w:tcPr>
          <w:p w14:paraId="37D384DA" w14:textId="77777777" w:rsidR="00AE746F" w:rsidRPr="002E6E74" w:rsidRDefault="00AE746F" w:rsidP="0051771F">
            <w:pPr>
              <w:jc w:val="center"/>
              <w:rPr>
                <w:sz w:val="18"/>
                <w:szCs w:val="20"/>
              </w:rPr>
            </w:pPr>
            <w:r w:rsidRPr="002E6E74">
              <w:rPr>
                <w:sz w:val="18"/>
                <w:szCs w:val="20"/>
              </w:rPr>
              <w:t>372657.74</w:t>
            </w:r>
          </w:p>
        </w:tc>
        <w:tc>
          <w:tcPr>
            <w:tcW w:w="1562" w:type="dxa"/>
          </w:tcPr>
          <w:p w14:paraId="489C7C8E" w14:textId="77777777" w:rsidR="00AE746F" w:rsidRPr="002E6E74" w:rsidRDefault="00AE746F" w:rsidP="0051771F">
            <w:pPr>
              <w:jc w:val="center"/>
              <w:rPr>
                <w:sz w:val="18"/>
                <w:szCs w:val="20"/>
              </w:rPr>
            </w:pPr>
            <w:r w:rsidRPr="002E6E74">
              <w:rPr>
                <w:sz w:val="18"/>
                <w:szCs w:val="20"/>
              </w:rPr>
              <w:t>2334259.89</w:t>
            </w:r>
          </w:p>
        </w:tc>
        <w:tc>
          <w:tcPr>
            <w:tcW w:w="2419" w:type="dxa"/>
          </w:tcPr>
          <w:p w14:paraId="366339D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7AFAAC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9385A4E" w14:textId="77777777" w:rsidR="00AE746F" w:rsidRPr="002E6E74" w:rsidRDefault="00AE746F" w:rsidP="0051771F">
            <w:pPr>
              <w:jc w:val="center"/>
              <w:rPr>
                <w:sz w:val="18"/>
                <w:szCs w:val="20"/>
              </w:rPr>
            </w:pPr>
            <w:r w:rsidRPr="002E6E74">
              <w:rPr>
                <w:sz w:val="18"/>
                <w:szCs w:val="20"/>
              </w:rPr>
              <w:t>–</w:t>
            </w:r>
          </w:p>
        </w:tc>
      </w:tr>
      <w:tr w:rsidR="00AE746F" w:rsidRPr="002E6E74" w14:paraId="1E731A91" w14:textId="77777777" w:rsidTr="0051771F">
        <w:tblPrEx>
          <w:tblLook w:val="0000" w:firstRow="0" w:lastRow="0" w:firstColumn="0" w:lastColumn="0" w:noHBand="0" w:noVBand="0"/>
        </w:tblPrEx>
        <w:trPr>
          <w:trHeight w:val="54"/>
        </w:trPr>
        <w:tc>
          <w:tcPr>
            <w:tcW w:w="1691" w:type="dxa"/>
          </w:tcPr>
          <w:p w14:paraId="56FEE6F0" w14:textId="77777777" w:rsidR="00AE746F" w:rsidRPr="002E6E74" w:rsidRDefault="00AE746F" w:rsidP="0051771F">
            <w:pPr>
              <w:jc w:val="center"/>
              <w:rPr>
                <w:sz w:val="18"/>
                <w:szCs w:val="20"/>
              </w:rPr>
            </w:pPr>
            <w:r w:rsidRPr="002E6E74">
              <w:rPr>
                <w:sz w:val="18"/>
                <w:szCs w:val="20"/>
              </w:rPr>
              <w:t>123</w:t>
            </w:r>
          </w:p>
        </w:tc>
        <w:tc>
          <w:tcPr>
            <w:tcW w:w="1558" w:type="dxa"/>
          </w:tcPr>
          <w:p w14:paraId="0BEE7163" w14:textId="77777777" w:rsidR="00AE746F" w:rsidRPr="002E6E74" w:rsidRDefault="00AE746F" w:rsidP="0051771F">
            <w:pPr>
              <w:jc w:val="center"/>
              <w:rPr>
                <w:sz w:val="18"/>
                <w:szCs w:val="20"/>
              </w:rPr>
            </w:pPr>
            <w:r w:rsidRPr="002E6E74">
              <w:rPr>
                <w:sz w:val="18"/>
                <w:szCs w:val="20"/>
              </w:rPr>
              <w:t>372588.75</w:t>
            </w:r>
          </w:p>
        </w:tc>
        <w:tc>
          <w:tcPr>
            <w:tcW w:w="1562" w:type="dxa"/>
          </w:tcPr>
          <w:p w14:paraId="5580A187" w14:textId="77777777" w:rsidR="00AE746F" w:rsidRPr="002E6E74" w:rsidRDefault="00AE746F" w:rsidP="0051771F">
            <w:pPr>
              <w:jc w:val="center"/>
              <w:rPr>
                <w:sz w:val="18"/>
                <w:szCs w:val="20"/>
              </w:rPr>
            </w:pPr>
            <w:r w:rsidRPr="002E6E74">
              <w:rPr>
                <w:sz w:val="18"/>
                <w:szCs w:val="20"/>
              </w:rPr>
              <w:t>2334250.19</w:t>
            </w:r>
          </w:p>
        </w:tc>
        <w:tc>
          <w:tcPr>
            <w:tcW w:w="2419" w:type="dxa"/>
          </w:tcPr>
          <w:p w14:paraId="42C1AB9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AE0506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A79D1D1" w14:textId="77777777" w:rsidR="00AE746F" w:rsidRPr="002E6E74" w:rsidRDefault="00AE746F" w:rsidP="0051771F">
            <w:pPr>
              <w:jc w:val="center"/>
              <w:rPr>
                <w:sz w:val="18"/>
                <w:szCs w:val="20"/>
              </w:rPr>
            </w:pPr>
            <w:r w:rsidRPr="002E6E74">
              <w:rPr>
                <w:sz w:val="18"/>
                <w:szCs w:val="20"/>
              </w:rPr>
              <w:t>–</w:t>
            </w:r>
          </w:p>
        </w:tc>
      </w:tr>
      <w:tr w:rsidR="00AE746F" w:rsidRPr="002E6E74" w14:paraId="2D7DE7B7" w14:textId="77777777" w:rsidTr="0051771F">
        <w:tblPrEx>
          <w:tblLook w:val="0000" w:firstRow="0" w:lastRow="0" w:firstColumn="0" w:lastColumn="0" w:noHBand="0" w:noVBand="0"/>
        </w:tblPrEx>
        <w:trPr>
          <w:trHeight w:val="54"/>
        </w:trPr>
        <w:tc>
          <w:tcPr>
            <w:tcW w:w="1691" w:type="dxa"/>
          </w:tcPr>
          <w:p w14:paraId="40CEE5C5" w14:textId="77777777" w:rsidR="00AE746F" w:rsidRPr="002E6E74" w:rsidRDefault="00AE746F" w:rsidP="0051771F">
            <w:pPr>
              <w:jc w:val="center"/>
              <w:rPr>
                <w:sz w:val="18"/>
                <w:szCs w:val="20"/>
              </w:rPr>
            </w:pPr>
            <w:r w:rsidRPr="002E6E74">
              <w:rPr>
                <w:sz w:val="18"/>
                <w:szCs w:val="20"/>
              </w:rPr>
              <w:t>124</w:t>
            </w:r>
          </w:p>
        </w:tc>
        <w:tc>
          <w:tcPr>
            <w:tcW w:w="1558" w:type="dxa"/>
          </w:tcPr>
          <w:p w14:paraId="5C51A024" w14:textId="77777777" w:rsidR="00AE746F" w:rsidRPr="002E6E74" w:rsidRDefault="00AE746F" w:rsidP="0051771F">
            <w:pPr>
              <w:jc w:val="center"/>
              <w:rPr>
                <w:sz w:val="18"/>
                <w:szCs w:val="20"/>
              </w:rPr>
            </w:pPr>
            <w:r w:rsidRPr="002E6E74">
              <w:rPr>
                <w:sz w:val="18"/>
                <w:szCs w:val="20"/>
              </w:rPr>
              <w:t>372502.90</w:t>
            </w:r>
          </w:p>
        </w:tc>
        <w:tc>
          <w:tcPr>
            <w:tcW w:w="1562" w:type="dxa"/>
          </w:tcPr>
          <w:p w14:paraId="42795C4B" w14:textId="77777777" w:rsidR="00AE746F" w:rsidRPr="002E6E74" w:rsidRDefault="00AE746F" w:rsidP="0051771F">
            <w:pPr>
              <w:jc w:val="center"/>
              <w:rPr>
                <w:sz w:val="18"/>
                <w:szCs w:val="20"/>
              </w:rPr>
            </w:pPr>
            <w:r w:rsidRPr="002E6E74">
              <w:rPr>
                <w:sz w:val="18"/>
                <w:szCs w:val="20"/>
              </w:rPr>
              <w:t>2334226.44</w:t>
            </w:r>
          </w:p>
        </w:tc>
        <w:tc>
          <w:tcPr>
            <w:tcW w:w="2419" w:type="dxa"/>
          </w:tcPr>
          <w:p w14:paraId="44D6939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6E8183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0F5B718" w14:textId="77777777" w:rsidR="00AE746F" w:rsidRPr="002E6E74" w:rsidRDefault="00AE746F" w:rsidP="0051771F">
            <w:pPr>
              <w:jc w:val="center"/>
              <w:rPr>
                <w:sz w:val="18"/>
                <w:szCs w:val="20"/>
              </w:rPr>
            </w:pPr>
            <w:r w:rsidRPr="002E6E74">
              <w:rPr>
                <w:sz w:val="18"/>
                <w:szCs w:val="20"/>
              </w:rPr>
              <w:t>–</w:t>
            </w:r>
          </w:p>
        </w:tc>
      </w:tr>
      <w:tr w:rsidR="00AE746F" w:rsidRPr="002E6E74" w14:paraId="47E5BB8A" w14:textId="77777777" w:rsidTr="0051771F">
        <w:tblPrEx>
          <w:tblLook w:val="0000" w:firstRow="0" w:lastRow="0" w:firstColumn="0" w:lastColumn="0" w:noHBand="0" w:noVBand="0"/>
        </w:tblPrEx>
        <w:trPr>
          <w:trHeight w:val="54"/>
        </w:trPr>
        <w:tc>
          <w:tcPr>
            <w:tcW w:w="1691" w:type="dxa"/>
          </w:tcPr>
          <w:p w14:paraId="522F22B5" w14:textId="77777777" w:rsidR="00AE746F" w:rsidRPr="002E6E74" w:rsidRDefault="00AE746F" w:rsidP="0051771F">
            <w:pPr>
              <w:jc w:val="center"/>
              <w:rPr>
                <w:sz w:val="18"/>
                <w:szCs w:val="20"/>
              </w:rPr>
            </w:pPr>
            <w:r w:rsidRPr="002E6E74">
              <w:rPr>
                <w:sz w:val="18"/>
                <w:szCs w:val="20"/>
              </w:rPr>
              <w:t>125</w:t>
            </w:r>
          </w:p>
        </w:tc>
        <w:tc>
          <w:tcPr>
            <w:tcW w:w="1558" w:type="dxa"/>
          </w:tcPr>
          <w:p w14:paraId="755361AD" w14:textId="77777777" w:rsidR="00AE746F" w:rsidRPr="002E6E74" w:rsidRDefault="00AE746F" w:rsidP="0051771F">
            <w:pPr>
              <w:jc w:val="center"/>
              <w:rPr>
                <w:sz w:val="18"/>
                <w:szCs w:val="20"/>
              </w:rPr>
            </w:pPr>
            <w:r w:rsidRPr="002E6E74">
              <w:rPr>
                <w:sz w:val="18"/>
                <w:szCs w:val="20"/>
              </w:rPr>
              <w:t>372339.01</w:t>
            </w:r>
          </w:p>
        </w:tc>
        <w:tc>
          <w:tcPr>
            <w:tcW w:w="1562" w:type="dxa"/>
          </w:tcPr>
          <w:p w14:paraId="1AD72794" w14:textId="77777777" w:rsidR="00AE746F" w:rsidRPr="002E6E74" w:rsidRDefault="00AE746F" w:rsidP="0051771F">
            <w:pPr>
              <w:jc w:val="center"/>
              <w:rPr>
                <w:sz w:val="18"/>
                <w:szCs w:val="20"/>
              </w:rPr>
            </w:pPr>
            <w:r w:rsidRPr="002E6E74">
              <w:rPr>
                <w:sz w:val="18"/>
                <w:szCs w:val="20"/>
              </w:rPr>
              <w:t>2334220.39</w:t>
            </w:r>
          </w:p>
        </w:tc>
        <w:tc>
          <w:tcPr>
            <w:tcW w:w="2419" w:type="dxa"/>
          </w:tcPr>
          <w:p w14:paraId="4B162AD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C75436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9A8B2F2" w14:textId="77777777" w:rsidR="00AE746F" w:rsidRPr="002E6E74" w:rsidRDefault="00AE746F" w:rsidP="0051771F">
            <w:pPr>
              <w:jc w:val="center"/>
              <w:rPr>
                <w:sz w:val="18"/>
                <w:szCs w:val="20"/>
              </w:rPr>
            </w:pPr>
            <w:r w:rsidRPr="002E6E74">
              <w:rPr>
                <w:sz w:val="18"/>
                <w:szCs w:val="20"/>
              </w:rPr>
              <w:t>–</w:t>
            </w:r>
          </w:p>
        </w:tc>
      </w:tr>
      <w:tr w:rsidR="00AE746F" w:rsidRPr="002E6E74" w14:paraId="26F5E4A5" w14:textId="77777777" w:rsidTr="0051771F">
        <w:tblPrEx>
          <w:tblLook w:val="0000" w:firstRow="0" w:lastRow="0" w:firstColumn="0" w:lastColumn="0" w:noHBand="0" w:noVBand="0"/>
        </w:tblPrEx>
        <w:trPr>
          <w:trHeight w:val="54"/>
        </w:trPr>
        <w:tc>
          <w:tcPr>
            <w:tcW w:w="1691" w:type="dxa"/>
          </w:tcPr>
          <w:p w14:paraId="53587DDD" w14:textId="77777777" w:rsidR="00AE746F" w:rsidRPr="002E6E74" w:rsidRDefault="00AE746F" w:rsidP="0051771F">
            <w:pPr>
              <w:jc w:val="center"/>
              <w:rPr>
                <w:sz w:val="18"/>
                <w:szCs w:val="20"/>
              </w:rPr>
            </w:pPr>
            <w:r w:rsidRPr="002E6E74">
              <w:rPr>
                <w:sz w:val="18"/>
                <w:szCs w:val="20"/>
              </w:rPr>
              <w:t>126</w:t>
            </w:r>
          </w:p>
        </w:tc>
        <w:tc>
          <w:tcPr>
            <w:tcW w:w="1558" w:type="dxa"/>
          </w:tcPr>
          <w:p w14:paraId="04E1743C" w14:textId="77777777" w:rsidR="00AE746F" w:rsidRPr="002E6E74" w:rsidRDefault="00AE746F" w:rsidP="0051771F">
            <w:pPr>
              <w:jc w:val="center"/>
              <w:rPr>
                <w:sz w:val="18"/>
                <w:szCs w:val="20"/>
              </w:rPr>
            </w:pPr>
            <w:r w:rsidRPr="002E6E74">
              <w:rPr>
                <w:sz w:val="18"/>
                <w:szCs w:val="20"/>
              </w:rPr>
              <w:t>372171.64</w:t>
            </w:r>
          </w:p>
        </w:tc>
        <w:tc>
          <w:tcPr>
            <w:tcW w:w="1562" w:type="dxa"/>
          </w:tcPr>
          <w:p w14:paraId="5834D951" w14:textId="77777777" w:rsidR="00AE746F" w:rsidRPr="002E6E74" w:rsidRDefault="00AE746F" w:rsidP="0051771F">
            <w:pPr>
              <w:jc w:val="center"/>
              <w:rPr>
                <w:sz w:val="18"/>
                <w:szCs w:val="20"/>
              </w:rPr>
            </w:pPr>
            <w:r w:rsidRPr="002E6E74">
              <w:rPr>
                <w:sz w:val="18"/>
                <w:szCs w:val="20"/>
              </w:rPr>
              <w:t>2334228.44</w:t>
            </w:r>
          </w:p>
        </w:tc>
        <w:tc>
          <w:tcPr>
            <w:tcW w:w="2419" w:type="dxa"/>
          </w:tcPr>
          <w:p w14:paraId="7E81E91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8D904E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89F00FF" w14:textId="77777777" w:rsidR="00AE746F" w:rsidRPr="002E6E74" w:rsidRDefault="00AE746F" w:rsidP="0051771F">
            <w:pPr>
              <w:jc w:val="center"/>
              <w:rPr>
                <w:sz w:val="18"/>
                <w:szCs w:val="20"/>
              </w:rPr>
            </w:pPr>
            <w:r w:rsidRPr="002E6E74">
              <w:rPr>
                <w:sz w:val="18"/>
                <w:szCs w:val="20"/>
              </w:rPr>
              <w:t>–</w:t>
            </w:r>
          </w:p>
        </w:tc>
      </w:tr>
      <w:tr w:rsidR="00AE746F" w:rsidRPr="002E6E74" w14:paraId="3B630566" w14:textId="77777777" w:rsidTr="0051771F">
        <w:tblPrEx>
          <w:tblLook w:val="0000" w:firstRow="0" w:lastRow="0" w:firstColumn="0" w:lastColumn="0" w:noHBand="0" w:noVBand="0"/>
        </w:tblPrEx>
        <w:trPr>
          <w:trHeight w:val="54"/>
        </w:trPr>
        <w:tc>
          <w:tcPr>
            <w:tcW w:w="1691" w:type="dxa"/>
          </w:tcPr>
          <w:p w14:paraId="425155A6" w14:textId="77777777" w:rsidR="00AE746F" w:rsidRPr="002E6E74" w:rsidRDefault="00AE746F" w:rsidP="0051771F">
            <w:pPr>
              <w:jc w:val="center"/>
              <w:rPr>
                <w:sz w:val="18"/>
                <w:szCs w:val="20"/>
              </w:rPr>
            </w:pPr>
            <w:r w:rsidRPr="002E6E74">
              <w:rPr>
                <w:sz w:val="18"/>
                <w:szCs w:val="20"/>
              </w:rPr>
              <w:t>127</w:t>
            </w:r>
          </w:p>
        </w:tc>
        <w:tc>
          <w:tcPr>
            <w:tcW w:w="1558" w:type="dxa"/>
          </w:tcPr>
          <w:p w14:paraId="454F94A0" w14:textId="77777777" w:rsidR="00AE746F" w:rsidRPr="002E6E74" w:rsidRDefault="00AE746F" w:rsidP="0051771F">
            <w:pPr>
              <w:jc w:val="center"/>
              <w:rPr>
                <w:sz w:val="18"/>
                <w:szCs w:val="20"/>
              </w:rPr>
            </w:pPr>
            <w:r w:rsidRPr="002E6E74">
              <w:rPr>
                <w:sz w:val="18"/>
                <w:szCs w:val="20"/>
              </w:rPr>
              <w:t>372073.00</w:t>
            </w:r>
          </w:p>
        </w:tc>
        <w:tc>
          <w:tcPr>
            <w:tcW w:w="1562" w:type="dxa"/>
          </w:tcPr>
          <w:p w14:paraId="1905975E" w14:textId="77777777" w:rsidR="00AE746F" w:rsidRPr="002E6E74" w:rsidRDefault="00AE746F" w:rsidP="0051771F">
            <w:pPr>
              <w:jc w:val="center"/>
              <w:rPr>
                <w:sz w:val="18"/>
                <w:szCs w:val="20"/>
              </w:rPr>
            </w:pPr>
            <w:r w:rsidRPr="002E6E74">
              <w:rPr>
                <w:sz w:val="18"/>
                <w:szCs w:val="20"/>
              </w:rPr>
              <w:t>2334212.00</w:t>
            </w:r>
          </w:p>
        </w:tc>
        <w:tc>
          <w:tcPr>
            <w:tcW w:w="2419" w:type="dxa"/>
          </w:tcPr>
          <w:p w14:paraId="068CB17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E7FE9A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C34A9CD" w14:textId="77777777" w:rsidR="00AE746F" w:rsidRPr="002E6E74" w:rsidRDefault="00AE746F" w:rsidP="0051771F">
            <w:pPr>
              <w:jc w:val="center"/>
              <w:rPr>
                <w:sz w:val="18"/>
                <w:szCs w:val="20"/>
              </w:rPr>
            </w:pPr>
            <w:r w:rsidRPr="002E6E74">
              <w:rPr>
                <w:sz w:val="18"/>
                <w:szCs w:val="20"/>
              </w:rPr>
              <w:t>–</w:t>
            </w:r>
          </w:p>
        </w:tc>
      </w:tr>
      <w:tr w:rsidR="00AE746F" w:rsidRPr="002E6E74" w14:paraId="55F7E4AA" w14:textId="77777777" w:rsidTr="0051771F">
        <w:tblPrEx>
          <w:tblLook w:val="0000" w:firstRow="0" w:lastRow="0" w:firstColumn="0" w:lastColumn="0" w:noHBand="0" w:noVBand="0"/>
        </w:tblPrEx>
        <w:trPr>
          <w:trHeight w:val="54"/>
        </w:trPr>
        <w:tc>
          <w:tcPr>
            <w:tcW w:w="1691" w:type="dxa"/>
          </w:tcPr>
          <w:p w14:paraId="60D2F17F" w14:textId="77777777" w:rsidR="00AE746F" w:rsidRPr="002E6E74" w:rsidRDefault="00AE746F" w:rsidP="0051771F">
            <w:pPr>
              <w:jc w:val="center"/>
              <w:rPr>
                <w:sz w:val="18"/>
                <w:szCs w:val="20"/>
              </w:rPr>
            </w:pPr>
            <w:r w:rsidRPr="002E6E74">
              <w:rPr>
                <w:sz w:val="18"/>
                <w:szCs w:val="20"/>
              </w:rPr>
              <w:t>128</w:t>
            </w:r>
          </w:p>
        </w:tc>
        <w:tc>
          <w:tcPr>
            <w:tcW w:w="1558" w:type="dxa"/>
          </w:tcPr>
          <w:p w14:paraId="17876E01" w14:textId="77777777" w:rsidR="00AE746F" w:rsidRPr="002E6E74" w:rsidRDefault="00AE746F" w:rsidP="0051771F">
            <w:pPr>
              <w:jc w:val="center"/>
              <w:rPr>
                <w:sz w:val="18"/>
                <w:szCs w:val="20"/>
              </w:rPr>
            </w:pPr>
            <w:r w:rsidRPr="002E6E74">
              <w:rPr>
                <w:sz w:val="18"/>
                <w:szCs w:val="20"/>
              </w:rPr>
              <w:t>372014.55</w:t>
            </w:r>
          </w:p>
        </w:tc>
        <w:tc>
          <w:tcPr>
            <w:tcW w:w="1562" w:type="dxa"/>
          </w:tcPr>
          <w:p w14:paraId="4193E02C" w14:textId="77777777" w:rsidR="00AE746F" w:rsidRPr="002E6E74" w:rsidRDefault="00AE746F" w:rsidP="0051771F">
            <w:pPr>
              <w:jc w:val="center"/>
              <w:rPr>
                <w:sz w:val="18"/>
                <w:szCs w:val="20"/>
              </w:rPr>
            </w:pPr>
            <w:r w:rsidRPr="002E6E74">
              <w:rPr>
                <w:sz w:val="18"/>
                <w:szCs w:val="20"/>
              </w:rPr>
              <w:t>2334238.49</w:t>
            </w:r>
          </w:p>
        </w:tc>
        <w:tc>
          <w:tcPr>
            <w:tcW w:w="2419" w:type="dxa"/>
          </w:tcPr>
          <w:p w14:paraId="610BE09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FB3A3D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9A18F01" w14:textId="77777777" w:rsidR="00AE746F" w:rsidRPr="002E6E74" w:rsidRDefault="00AE746F" w:rsidP="0051771F">
            <w:pPr>
              <w:jc w:val="center"/>
              <w:rPr>
                <w:sz w:val="18"/>
                <w:szCs w:val="20"/>
              </w:rPr>
            </w:pPr>
            <w:r w:rsidRPr="002E6E74">
              <w:rPr>
                <w:sz w:val="18"/>
                <w:szCs w:val="20"/>
              </w:rPr>
              <w:t>–</w:t>
            </w:r>
          </w:p>
        </w:tc>
      </w:tr>
      <w:tr w:rsidR="00AE746F" w:rsidRPr="002E6E74" w14:paraId="77732196" w14:textId="77777777" w:rsidTr="0051771F">
        <w:tblPrEx>
          <w:tblLook w:val="0000" w:firstRow="0" w:lastRow="0" w:firstColumn="0" w:lastColumn="0" w:noHBand="0" w:noVBand="0"/>
        </w:tblPrEx>
        <w:trPr>
          <w:trHeight w:val="54"/>
        </w:trPr>
        <w:tc>
          <w:tcPr>
            <w:tcW w:w="1691" w:type="dxa"/>
          </w:tcPr>
          <w:p w14:paraId="220C3CA7" w14:textId="77777777" w:rsidR="00AE746F" w:rsidRPr="002E6E74" w:rsidRDefault="00AE746F" w:rsidP="0051771F">
            <w:pPr>
              <w:jc w:val="center"/>
              <w:rPr>
                <w:sz w:val="18"/>
                <w:szCs w:val="20"/>
              </w:rPr>
            </w:pPr>
            <w:r w:rsidRPr="002E6E74">
              <w:rPr>
                <w:sz w:val="18"/>
                <w:szCs w:val="20"/>
              </w:rPr>
              <w:t>129</w:t>
            </w:r>
          </w:p>
        </w:tc>
        <w:tc>
          <w:tcPr>
            <w:tcW w:w="1558" w:type="dxa"/>
          </w:tcPr>
          <w:p w14:paraId="4A7FA5EA" w14:textId="77777777" w:rsidR="00AE746F" w:rsidRPr="002E6E74" w:rsidRDefault="00AE746F" w:rsidP="0051771F">
            <w:pPr>
              <w:jc w:val="center"/>
              <w:rPr>
                <w:sz w:val="18"/>
                <w:szCs w:val="20"/>
              </w:rPr>
            </w:pPr>
            <w:r w:rsidRPr="002E6E74">
              <w:rPr>
                <w:sz w:val="18"/>
                <w:szCs w:val="20"/>
              </w:rPr>
              <w:t>371936.92</w:t>
            </w:r>
          </w:p>
        </w:tc>
        <w:tc>
          <w:tcPr>
            <w:tcW w:w="1562" w:type="dxa"/>
          </w:tcPr>
          <w:p w14:paraId="1E0CD448" w14:textId="77777777" w:rsidR="00AE746F" w:rsidRPr="002E6E74" w:rsidRDefault="00AE746F" w:rsidP="0051771F">
            <w:pPr>
              <w:jc w:val="center"/>
              <w:rPr>
                <w:sz w:val="18"/>
                <w:szCs w:val="20"/>
              </w:rPr>
            </w:pPr>
            <w:r w:rsidRPr="002E6E74">
              <w:rPr>
                <w:sz w:val="18"/>
                <w:szCs w:val="20"/>
              </w:rPr>
              <w:t>2334239.40</w:t>
            </w:r>
          </w:p>
        </w:tc>
        <w:tc>
          <w:tcPr>
            <w:tcW w:w="2419" w:type="dxa"/>
          </w:tcPr>
          <w:p w14:paraId="6D38929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E5B984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AEE6A5D" w14:textId="77777777" w:rsidR="00AE746F" w:rsidRPr="002E6E74" w:rsidRDefault="00AE746F" w:rsidP="0051771F">
            <w:pPr>
              <w:jc w:val="center"/>
              <w:rPr>
                <w:sz w:val="18"/>
                <w:szCs w:val="20"/>
              </w:rPr>
            </w:pPr>
            <w:r w:rsidRPr="002E6E74">
              <w:rPr>
                <w:sz w:val="18"/>
                <w:szCs w:val="20"/>
              </w:rPr>
              <w:t>–</w:t>
            </w:r>
          </w:p>
        </w:tc>
      </w:tr>
      <w:tr w:rsidR="00AE746F" w:rsidRPr="002E6E74" w14:paraId="75C81293" w14:textId="77777777" w:rsidTr="0051771F">
        <w:tblPrEx>
          <w:tblLook w:val="0000" w:firstRow="0" w:lastRow="0" w:firstColumn="0" w:lastColumn="0" w:noHBand="0" w:noVBand="0"/>
        </w:tblPrEx>
        <w:trPr>
          <w:trHeight w:val="54"/>
        </w:trPr>
        <w:tc>
          <w:tcPr>
            <w:tcW w:w="1691" w:type="dxa"/>
          </w:tcPr>
          <w:p w14:paraId="16DC735A" w14:textId="77777777" w:rsidR="00AE746F" w:rsidRPr="002E6E74" w:rsidRDefault="00AE746F" w:rsidP="0051771F">
            <w:pPr>
              <w:jc w:val="center"/>
              <w:rPr>
                <w:sz w:val="18"/>
                <w:szCs w:val="20"/>
              </w:rPr>
            </w:pPr>
            <w:r w:rsidRPr="002E6E74">
              <w:rPr>
                <w:sz w:val="18"/>
                <w:szCs w:val="20"/>
              </w:rPr>
              <w:t>130</w:t>
            </w:r>
          </w:p>
        </w:tc>
        <w:tc>
          <w:tcPr>
            <w:tcW w:w="1558" w:type="dxa"/>
          </w:tcPr>
          <w:p w14:paraId="224200EA" w14:textId="77777777" w:rsidR="00AE746F" w:rsidRPr="002E6E74" w:rsidRDefault="00AE746F" w:rsidP="0051771F">
            <w:pPr>
              <w:jc w:val="center"/>
              <w:rPr>
                <w:sz w:val="18"/>
                <w:szCs w:val="20"/>
              </w:rPr>
            </w:pPr>
            <w:r w:rsidRPr="002E6E74">
              <w:rPr>
                <w:sz w:val="18"/>
                <w:szCs w:val="20"/>
              </w:rPr>
              <w:t>371898.56</w:t>
            </w:r>
          </w:p>
        </w:tc>
        <w:tc>
          <w:tcPr>
            <w:tcW w:w="1562" w:type="dxa"/>
          </w:tcPr>
          <w:p w14:paraId="5929D3D8" w14:textId="77777777" w:rsidR="00AE746F" w:rsidRPr="002E6E74" w:rsidRDefault="00AE746F" w:rsidP="0051771F">
            <w:pPr>
              <w:jc w:val="center"/>
              <w:rPr>
                <w:sz w:val="18"/>
                <w:szCs w:val="20"/>
              </w:rPr>
            </w:pPr>
            <w:r w:rsidRPr="002E6E74">
              <w:rPr>
                <w:sz w:val="18"/>
                <w:szCs w:val="20"/>
              </w:rPr>
              <w:t>2334191.91</w:t>
            </w:r>
          </w:p>
        </w:tc>
        <w:tc>
          <w:tcPr>
            <w:tcW w:w="2419" w:type="dxa"/>
          </w:tcPr>
          <w:p w14:paraId="34B0E03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09629D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BCF2B97" w14:textId="77777777" w:rsidR="00AE746F" w:rsidRPr="002E6E74" w:rsidRDefault="00AE746F" w:rsidP="0051771F">
            <w:pPr>
              <w:jc w:val="center"/>
              <w:rPr>
                <w:sz w:val="18"/>
                <w:szCs w:val="20"/>
              </w:rPr>
            </w:pPr>
            <w:r w:rsidRPr="002E6E74">
              <w:rPr>
                <w:sz w:val="18"/>
                <w:szCs w:val="20"/>
              </w:rPr>
              <w:t>–</w:t>
            </w:r>
          </w:p>
        </w:tc>
      </w:tr>
      <w:tr w:rsidR="00AE746F" w:rsidRPr="002E6E74" w14:paraId="7D01A761" w14:textId="77777777" w:rsidTr="0051771F">
        <w:tblPrEx>
          <w:tblLook w:val="0000" w:firstRow="0" w:lastRow="0" w:firstColumn="0" w:lastColumn="0" w:noHBand="0" w:noVBand="0"/>
        </w:tblPrEx>
        <w:trPr>
          <w:trHeight w:val="54"/>
        </w:trPr>
        <w:tc>
          <w:tcPr>
            <w:tcW w:w="1691" w:type="dxa"/>
          </w:tcPr>
          <w:p w14:paraId="177D8B20" w14:textId="77777777" w:rsidR="00AE746F" w:rsidRPr="002E6E74" w:rsidRDefault="00AE746F" w:rsidP="0051771F">
            <w:pPr>
              <w:jc w:val="center"/>
              <w:rPr>
                <w:sz w:val="18"/>
                <w:szCs w:val="20"/>
              </w:rPr>
            </w:pPr>
            <w:r w:rsidRPr="002E6E74">
              <w:rPr>
                <w:sz w:val="18"/>
                <w:szCs w:val="20"/>
              </w:rPr>
              <w:t>131</w:t>
            </w:r>
          </w:p>
        </w:tc>
        <w:tc>
          <w:tcPr>
            <w:tcW w:w="1558" w:type="dxa"/>
          </w:tcPr>
          <w:p w14:paraId="464F1448" w14:textId="77777777" w:rsidR="00AE746F" w:rsidRPr="002E6E74" w:rsidRDefault="00AE746F" w:rsidP="0051771F">
            <w:pPr>
              <w:jc w:val="center"/>
              <w:rPr>
                <w:sz w:val="18"/>
                <w:szCs w:val="20"/>
              </w:rPr>
            </w:pPr>
            <w:r w:rsidRPr="002E6E74">
              <w:rPr>
                <w:sz w:val="18"/>
                <w:szCs w:val="20"/>
              </w:rPr>
              <w:t>371832.72</w:t>
            </w:r>
          </w:p>
        </w:tc>
        <w:tc>
          <w:tcPr>
            <w:tcW w:w="1562" w:type="dxa"/>
          </w:tcPr>
          <w:p w14:paraId="62C9D6D6" w14:textId="77777777" w:rsidR="00AE746F" w:rsidRPr="002E6E74" w:rsidRDefault="00AE746F" w:rsidP="0051771F">
            <w:pPr>
              <w:jc w:val="center"/>
              <w:rPr>
                <w:sz w:val="18"/>
                <w:szCs w:val="20"/>
              </w:rPr>
            </w:pPr>
            <w:r w:rsidRPr="002E6E74">
              <w:rPr>
                <w:sz w:val="18"/>
                <w:szCs w:val="20"/>
              </w:rPr>
              <w:t>2334193.13</w:t>
            </w:r>
          </w:p>
        </w:tc>
        <w:tc>
          <w:tcPr>
            <w:tcW w:w="2419" w:type="dxa"/>
          </w:tcPr>
          <w:p w14:paraId="7443B0E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3E73E2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9473D26" w14:textId="77777777" w:rsidR="00AE746F" w:rsidRPr="002E6E74" w:rsidRDefault="00AE746F" w:rsidP="0051771F">
            <w:pPr>
              <w:jc w:val="center"/>
              <w:rPr>
                <w:sz w:val="18"/>
                <w:szCs w:val="20"/>
              </w:rPr>
            </w:pPr>
            <w:r w:rsidRPr="002E6E74">
              <w:rPr>
                <w:sz w:val="18"/>
                <w:szCs w:val="20"/>
              </w:rPr>
              <w:t>–</w:t>
            </w:r>
          </w:p>
        </w:tc>
      </w:tr>
      <w:tr w:rsidR="00AE746F" w:rsidRPr="002E6E74" w14:paraId="32290780" w14:textId="77777777" w:rsidTr="0051771F">
        <w:tblPrEx>
          <w:tblLook w:val="0000" w:firstRow="0" w:lastRow="0" w:firstColumn="0" w:lastColumn="0" w:noHBand="0" w:noVBand="0"/>
        </w:tblPrEx>
        <w:trPr>
          <w:trHeight w:val="54"/>
        </w:trPr>
        <w:tc>
          <w:tcPr>
            <w:tcW w:w="1691" w:type="dxa"/>
          </w:tcPr>
          <w:p w14:paraId="437F2681" w14:textId="77777777" w:rsidR="00AE746F" w:rsidRPr="002E6E74" w:rsidRDefault="00AE746F" w:rsidP="0051771F">
            <w:pPr>
              <w:jc w:val="center"/>
              <w:rPr>
                <w:sz w:val="18"/>
                <w:szCs w:val="20"/>
              </w:rPr>
            </w:pPr>
            <w:r w:rsidRPr="002E6E74">
              <w:rPr>
                <w:sz w:val="18"/>
                <w:szCs w:val="20"/>
              </w:rPr>
              <w:t>132</w:t>
            </w:r>
          </w:p>
        </w:tc>
        <w:tc>
          <w:tcPr>
            <w:tcW w:w="1558" w:type="dxa"/>
          </w:tcPr>
          <w:p w14:paraId="7FF4FCD9" w14:textId="77777777" w:rsidR="00AE746F" w:rsidRPr="002E6E74" w:rsidRDefault="00AE746F" w:rsidP="0051771F">
            <w:pPr>
              <w:jc w:val="center"/>
              <w:rPr>
                <w:sz w:val="18"/>
                <w:szCs w:val="20"/>
              </w:rPr>
            </w:pPr>
            <w:r w:rsidRPr="002E6E74">
              <w:rPr>
                <w:sz w:val="18"/>
                <w:szCs w:val="20"/>
              </w:rPr>
              <w:t>371773.53</w:t>
            </w:r>
          </w:p>
        </w:tc>
        <w:tc>
          <w:tcPr>
            <w:tcW w:w="1562" w:type="dxa"/>
          </w:tcPr>
          <w:p w14:paraId="749516CD" w14:textId="77777777" w:rsidR="00AE746F" w:rsidRPr="002E6E74" w:rsidRDefault="00AE746F" w:rsidP="0051771F">
            <w:pPr>
              <w:jc w:val="center"/>
              <w:rPr>
                <w:sz w:val="18"/>
                <w:szCs w:val="20"/>
              </w:rPr>
            </w:pPr>
            <w:r w:rsidRPr="002E6E74">
              <w:rPr>
                <w:sz w:val="18"/>
                <w:szCs w:val="20"/>
              </w:rPr>
              <w:t>2334218.70</w:t>
            </w:r>
          </w:p>
        </w:tc>
        <w:tc>
          <w:tcPr>
            <w:tcW w:w="2419" w:type="dxa"/>
          </w:tcPr>
          <w:p w14:paraId="1698ADF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A576B9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6C79843" w14:textId="77777777" w:rsidR="00AE746F" w:rsidRPr="002E6E74" w:rsidRDefault="00AE746F" w:rsidP="0051771F">
            <w:pPr>
              <w:jc w:val="center"/>
              <w:rPr>
                <w:sz w:val="18"/>
                <w:szCs w:val="20"/>
              </w:rPr>
            </w:pPr>
            <w:r w:rsidRPr="002E6E74">
              <w:rPr>
                <w:sz w:val="18"/>
                <w:szCs w:val="20"/>
              </w:rPr>
              <w:t>–</w:t>
            </w:r>
          </w:p>
        </w:tc>
      </w:tr>
      <w:tr w:rsidR="00AE746F" w:rsidRPr="002E6E74" w14:paraId="35BC17C6" w14:textId="77777777" w:rsidTr="0051771F">
        <w:tblPrEx>
          <w:tblLook w:val="0000" w:firstRow="0" w:lastRow="0" w:firstColumn="0" w:lastColumn="0" w:noHBand="0" w:noVBand="0"/>
        </w:tblPrEx>
        <w:trPr>
          <w:trHeight w:val="54"/>
        </w:trPr>
        <w:tc>
          <w:tcPr>
            <w:tcW w:w="1691" w:type="dxa"/>
          </w:tcPr>
          <w:p w14:paraId="6B118613" w14:textId="77777777" w:rsidR="00AE746F" w:rsidRPr="002E6E74" w:rsidRDefault="00AE746F" w:rsidP="0051771F">
            <w:pPr>
              <w:jc w:val="center"/>
              <w:rPr>
                <w:sz w:val="18"/>
                <w:szCs w:val="20"/>
              </w:rPr>
            </w:pPr>
            <w:r w:rsidRPr="002E6E74">
              <w:rPr>
                <w:sz w:val="18"/>
                <w:szCs w:val="20"/>
              </w:rPr>
              <w:t>133</w:t>
            </w:r>
          </w:p>
        </w:tc>
        <w:tc>
          <w:tcPr>
            <w:tcW w:w="1558" w:type="dxa"/>
          </w:tcPr>
          <w:p w14:paraId="1A51792C" w14:textId="77777777" w:rsidR="00AE746F" w:rsidRPr="002E6E74" w:rsidRDefault="00AE746F" w:rsidP="0051771F">
            <w:pPr>
              <w:jc w:val="center"/>
              <w:rPr>
                <w:sz w:val="18"/>
                <w:szCs w:val="20"/>
              </w:rPr>
            </w:pPr>
            <w:r w:rsidRPr="002E6E74">
              <w:rPr>
                <w:sz w:val="18"/>
                <w:szCs w:val="20"/>
              </w:rPr>
              <w:t>371677.95</w:t>
            </w:r>
          </w:p>
        </w:tc>
        <w:tc>
          <w:tcPr>
            <w:tcW w:w="1562" w:type="dxa"/>
          </w:tcPr>
          <w:p w14:paraId="42A2409C" w14:textId="77777777" w:rsidR="00AE746F" w:rsidRPr="002E6E74" w:rsidRDefault="00AE746F" w:rsidP="0051771F">
            <w:pPr>
              <w:jc w:val="center"/>
              <w:rPr>
                <w:sz w:val="18"/>
                <w:szCs w:val="20"/>
              </w:rPr>
            </w:pPr>
            <w:r w:rsidRPr="002E6E74">
              <w:rPr>
                <w:sz w:val="18"/>
                <w:szCs w:val="20"/>
              </w:rPr>
              <w:t>2334215.00</w:t>
            </w:r>
          </w:p>
        </w:tc>
        <w:tc>
          <w:tcPr>
            <w:tcW w:w="2419" w:type="dxa"/>
          </w:tcPr>
          <w:p w14:paraId="6595804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3671B4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58F4E50" w14:textId="77777777" w:rsidR="00AE746F" w:rsidRPr="002E6E74" w:rsidRDefault="00AE746F" w:rsidP="0051771F">
            <w:pPr>
              <w:jc w:val="center"/>
              <w:rPr>
                <w:sz w:val="18"/>
                <w:szCs w:val="20"/>
              </w:rPr>
            </w:pPr>
            <w:r w:rsidRPr="002E6E74">
              <w:rPr>
                <w:sz w:val="18"/>
                <w:szCs w:val="20"/>
              </w:rPr>
              <w:t>–</w:t>
            </w:r>
          </w:p>
        </w:tc>
      </w:tr>
      <w:tr w:rsidR="00AE746F" w:rsidRPr="002E6E74" w14:paraId="1E0F4973" w14:textId="77777777" w:rsidTr="0051771F">
        <w:tblPrEx>
          <w:tblLook w:val="0000" w:firstRow="0" w:lastRow="0" w:firstColumn="0" w:lastColumn="0" w:noHBand="0" w:noVBand="0"/>
        </w:tblPrEx>
        <w:trPr>
          <w:trHeight w:val="54"/>
        </w:trPr>
        <w:tc>
          <w:tcPr>
            <w:tcW w:w="1691" w:type="dxa"/>
          </w:tcPr>
          <w:p w14:paraId="0BE8D010" w14:textId="77777777" w:rsidR="00AE746F" w:rsidRPr="002E6E74" w:rsidRDefault="00AE746F" w:rsidP="0051771F">
            <w:pPr>
              <w:jc w:val="center"/>
              <w:rPr>
                <w:sz w:val="18"/>
                <w:szCs w:val="20"/>
              </w:rPr>
            </w:pPr>
            <w:r w:rsidRPr="002E6E74">
              <w:rPr>
                <w:sz w:val="18"/>
                <w:szCs w:val="20"/>
              </w:rPr>
              <w:t>134</w:t>
            </w:r>
          </w:p>
        </w:tc>
        <w:tc>
          <w:tcPr>
            <w:tcW w:w="1558" w:type="dxa"/>
          </w:tcPr>
          <w:p w14:paraId="7D82B413" w14:textId="77777777" w:rsidR="00AE746F" w:rsidRPr="002E6E74" w:rsidRDefault="00AE746F" w:rsidP="0051771F">
            <w:pPr>
              <w:jc w:val="center"/>
              <w:rPr>
                <w:sz w:val="18"/>
                <w:szCs w:val="20"/>
              </w:rPr>
            </w:pPr>
            <w:r w:rsidRPr="002E6E74">
              <w:rPr>
                <w:sz w:val="18"/>
                <w:szCs w:val="20"/>
              </w:rPr>
              <w:t>371655.15</w:t>
            </w:r>
          </w:p>
        </w:tc>
        <w:tc>
          <w:tcPr>
            <w:tcW w:w="1562" w:type="dxa"/>
          </w:tcPr>
          <w:p w14:paraId="1A433AEF" w14:textId="77777777" w:rsidR="00AE746F" w:rsidRPr="002E6E74" w:rsidRDefault="00AE746F" w:rsidP="0051771F">
            <w:pPr>
              <w:jc w:val="center"/>
              <w:rPr>
                <w:sz w:val="18"/>
                <w:szCs w:val="20"/>
              </w:rPr>
            </w:pPr>
            <w:r w:rsidRPr="002E6E74">
              <w:rPr>
                <w:sz w:val="18"/>
                <w:szCs w:val="20"/>
              </w:rPr>
              <w:t>2334233.12</w:t>
            </w:r>
          </w:p>
        </w:tc>
        <w:tc>
          <w:tcPr>
            <w:tcW w:w="2419" w:type="dxa"/>
          </w:tcPr>
          <w:p w14:paraId="2038AA6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8ED36F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F634306" w14:textId="77777777" w:rsidR="00AE746F" w:rsidRPr="002E6E74" w:rsidRDefault="00AE746F" w:rsidP="0051771F">
            <w:pPr>
              <w:jc w:val="center"/>
              <w:rPr>
                <w:sz w:val="18"/>
                <w:szCs w:val="20"/>
              </w:rPr>
            </w:pPr>
            <w:r w:rsidRPr="002E6E74">
              <w:rPr>
                <w:sz w:val="18"/>
                <w:szCs w:val="20"/>
              </w:rPr>
              <w:t>–</w:t>
            </w:r>
          </w:p>
        </w:tc>
      </w:tr>
      <w:tr w:rsidR="00AE746F" w:rsidRPr="002E6E74" w14:paraId="1CFD3511" w14:textId="77777777" w:rsidTr="0051771F">
        <w:tblPrEx>
          <w:tblLook w:val="0000" w:firstRow="0" w:lastRow="0" w:firstColumn="0" w:lastColumn="0" w:noHBand="0" w:noVBand="0"/>
        </w:tblPrEx>
        <w:trPr>
          <w:trHeight w:val="54"/>
        </w:trPr>
        <w:tc>
          <w:tcPr>
            <w:tcW w:w="1691" w:type="dxa"/>
          </w:tcPr>
          <w:p w14:paraId="4B817574" w14:textId="77777777" w:rsidR="00AE746F" w:rsidRPr="002E6E74" w:rsidRDefault="00AE746F" w:rsidP="0051771F">
            <w:pPr>
              <w:jc w:val="center"/>
              <w:rPr>
                <w:sz w:val="18"/>
                <w:szCs w:val="20"/>
              </w:rPr>
            </w:pPr>
            <w:r w:rsidRPr="002E6E74">
              <w:rPr>
                <w:sz w:val="18"/>
                <w:szCs w:val="20"/>
              </w:rPr>
              <w:t>135</w:t>
            </w:r>
          </w:p>
        </w:tc>
        <w:tc>
          <w:tcPr>
            <w:tcW w:w="1558" w:type="dxa"/>
          </w:tcPr>
          <w:p w14:paraId="4083B137" w14:textId="77777777" w:rsidR="00AE746F" w:rsidRPr="002E6E74" w:rsidRDefault="00AE746F" w:rsidP="0051771F">
            <w:pPr>
              <w:jc w:val="center"/>
              <w:rPr>
                <w:sz w:val="18"/>
                <w:szCs w:val="20"/>
              </w:rPr>
            </w:pPr>
            <w:r w:rsidRPr="002E6E74">
              <w:rPr>
                <w:sz w:val="18"/>
                <w:szCs w:val="20"/>
              </w:rPr>
              <w:t>371646.38</w:t>
            </w:r>
          </w:p>
        </w:tc>
        <w:tc>
          <w:tcPr>
            <w:tcW w:w="1562" w:type="dxa"/>
          </w:tcPr>
          <w:p w14:paraId="17326F2A" w14:textId="77777777" w:rsidR="00AE746F" w:rsidRPr="002E6E74" w:rsidRDefault="00AE746F" w:rsidP="0051771F">
            <w:pPr>
              <w:jc w:val="center"/>
              <w:rPr>
                <w:sz w:val="18"/>
                <w:szCs w:val="20"/>
              </w:rPr>
            </w:pPr>
            <w:r w:rsidRPr="002E6E74">
              <w:rPr>
                <w:sz w:val="18"/>
                <w:szCs w:val="20"/>
              </w:rPr>
              <w:t>2334268.19</w:t>
            </w:r>
          </w:p>
        </w:tc>
        <w:tc>
          <w:tcPr>
            <w:tcW w:w="2419" w:type="dxa"/>
          </w:tcPr>
          <w:p w14:paraId="04DF4C1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577D4A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1267FAF" w14:textId="77777777" w:rsidR="00AE746F" w:rsidRPr="002E6E74" w:rsidRDefault="00AE746F" w:rsidP="0051771F">
            <w:pPr>
              <w:jc w:val="center"/>
              <w:rPr>
                <w:sz w:val="18"/>
                <w:szCs w:val="20"/>
              </w:rPr>
            </w:pPr>
            <w:r w:rsidRPr="002E6E74">
              <w:rPr>
                <w:sz w:val="18"/>
                <w:szCs w:val="20"/>
              </w:rPr>
              <w:t>–</w:t>
            </w:r>
          </w:p>
        </w:tc>
      </w:tr>
      <w:tr w:rsidR="00AE746F" w:rsidRPr="002E6E74" w14:paraId="4CFED1F7" w14:textId="77777777" w:rsidTr="0051771F">
        <w:tblPrEx>
          <w:tblLook w:val="0000" w:firstRow="0" w:lastRow="0" w:firstColumn="0" w:lastColumn="0" w:noHBand="0" w:noVBand="0"/>
        </w:tblPrEx>
        <w:trPr>
          <w:trHeight w:val="54"/>
        </w:trPr>
        <w:tc>
          <w:tcPr>
            <w:tcW w:w="1691" w:type="dxa"/>
          </w:tcPr>
          <w:p w14:paraId="38E99482" w14:textId="77777777" w:rsidR="00AE746F" w:rsidRPr="002E6E74" w:rsidRDefault="00AE746F" w:rsidP="0051771F">
            <w:pPr>
              <w:jc w:val="center"/>
              <w:rPr>
                <w:sz w:val="18"/>
                <w:szCs w:val="20"/>
              </w:rPr>
            </w:pPr>
            <w:r w:rsidRPr="002E6E74">
              <w:rPr>
                <w:sz w:val="18"/>
                <w:szCs w:val="20"/>
              </w:rPr>
              <w:t>136</w:t>
            </w:r>
          </w:p>
        </w:tc>
        <w:tc>
          <w:tcPr>
            <w:tcW w:w="1558" w:type="dxa"/>
          </w:tcPr>
          <w:p w14:paraId="73F31611" w14:textId="77777777" w:rsidR="00AE746F" w:rsidRPr="002E6E74" w:rsidRDefault="00AE746F" w:rsidP="0051771F">
            <w:pPr>
              <w:jc w:val="center"/>
              <w:rPr>
                <w:sz w:val="18"/>
                <w:szCs w:val="20"/>
              </w:rPr>
            </w:pPr>
            <w:r w:rsidRPr="002E6E74">
              <w:rPr>
                <w:sz w:val="18"/>
                <w:szCs w:val="20"/>
              </w:rPr>
              <w:t>371645.47</w:t>
            </w:r>
          </w:p>
        </w:tc>
        <w:tc>
          <w:tcPr>
            <w:tcW w:w="1562" w:type="dxa"/>
          </w:tcPr>
          <w:p w14:paraId="4FA27805" w14:textId="77777777" w:rsidR="00AE746F" w:rsidRPr="002E6E74" w:rsidRDefault="00AE746F" w:rsidP="0051771F">
            <w:pPr>
              <w:jc w:val="center"/>
              <w:rPr>
                <w:sz w:val="18"/>
                <w:szCs w:val="20"/>
              </w:rPr>
            </w:pPr>
            <w:r w:rsidRPr="002E6E74">
              <w:rPr>
                <w:sz w:val="18"/>
                <w:szCs w:val="20"/>
              </w:rPr>
              <w:t>2334304.08</w:t>
            </w:r>
          </w:p>
        </w:tc>
        <w:tc>
          <w:tcPr>
            <w:tcW w:w="2419" w:type="dxa"/>
          </w:tcPr>
          <w:p w14:paraId="26E33CB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69E388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EECC999" w14:textId="77777777" w:rsidR="00AE746F" w:rsidRPr="002E6E74" w:rsidRDefault="00AE746F" w:rsidP="0051771F">
            <w:pPr>
              <w:jc w:val="center"/>
              <w:rPr>
                <w:sz w:val="18"/>
                <w:szCs w:val="20"/>
              </w:rPr>
            </w:pPr>
            <w:r w:rsidRPr="002E6E74">
              <w:rPr>
                <w:sz w:val="18"/>
                <w:szCs w:val="20"/>
              </w:rPr>
              <w:t>–</w:t>
            </w:r>
          </w:p>
        </w:tc>
      </w:tr>
      <w:tr w:rsidR="00AE746F" w:rsidRPr="002E6E74" w14:paraId="00744294" w14:textId="77777777" w:rsidTr="0051771F">
        <w:tblPrEx>
          <w:tblLook w:val="0000" w:firstRow="0" w:lastRow="0" w:firstColumn="0" w:lastColumn="0" w:noHBand="0" w:noVBand="0"/>
        </w:tblPrEx>
        <w:trPr>
          <w:trHeight w:val="54"/>
        </w:trPr>
        <w:tc>
          <w:tcPr>
            <w:tcW w:w="1691" w:type="dxa"/>
          </w:tcPr>
          <w:p w14:paraId="66C9D356" w14:textId="77777777" w:rsidR="00AE746F" w:rsidRPr="002E6E74" w:rsidRDefault="00AE746F" w:rsidP="0051771F">
            <w:pPr>
              <w:jc w:val="center"/>
              <w:rPr>
                <w:sz w:val="18"/>
                <w:szCs w:val="20"/>
              </w:rPr>
            </w:pPr>
            <w:r w:rsidRPr="002E6E74">
              <w:rPr>
                <w:sz w:val="18"/>
                <w:szCs w:val="20"/>
              </w:rPr>
              <w:t>137</w:t>
            </w:r>
          </w:p>
        </w:tc>
        <w:tc>
          <w:tcPr>
            <w:tcW w:w="1558" w:type="dxa"/>
          </w:tcPr>
          <w:p w14:paraId="67BD6594" w14:textId="77777777" w:rsidR="00AE746F" w:rsidRPr="002E6E74" w:rsidRDefault="00AE746F" w:rsidP="0051771F">
            <w:pPr>
              <w:jc w:val="center"/>
              <w:rPr>
                <w:sz w:val="18"/>
                <w:szCs w:val="20"/>
              </w:rPr>
            </w:pPr>
            <w:r w:rsidRPr="002E6E74">
              <w:rPr>
                <w:sz w:val="18"/>
                <w:szCs w:val="20"/>
              </w:rPr>
              <w:t>371597.28</w:t>
            </w:r>
          </w:p>
        </w:tc>
        <w:tc>
          <w:tcPr>
            <w:tcW w:w="1562" w:type="dxa"/>
          </w:tcPr>
          <w:p w14:paraId="67EEC8B6" w14:textId="77777777" w:rsidR="00AE746F" w:rsidRPr="002E6E74" w:rsidRDefault="00AE746F" w:rsidP="0051771F">
            <w:pPr>
              <w:jc w:val="center"/>
              <w:rPr>
                <w:sz w:val="18"/>
                <w:szCs w:val="20"/>
              </w:rPr>
            </w:pPr>
            <w:r w:rsidRPr="002E6E74">
              <w:rPr>
                <w:sz w:val="18"/>
                <w:szCs w:val="20"/>
              </w:rPr>
              <w:t>2334354.12</w:t>
            </w:r>
          </w:p>
        </w:tc>
        <w:tc>
          <w:tcPr>
            <w:tcW w:w="2419" w:type="dxa"/>
          </w:tcPr>
          <w:p w14:paraId="4E96E82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E55DC1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EE84A3A" w14:textId="77777777" w:rsidR="00AE746F" w:rsidRPr="002E6E74" w:rsidRDefault="00AE746F" w:rsidP="0051771F">
            <w:pPr>
              <w:jc w:val="center"/>
              <w:rPr>
                <w:sz w:val="18"/>
                <w:szCs w:val="20"/>
              </w:rPr>
            </w:pPr>
            <w:r w:rsidRPr="002E6E74">
              <w:rPr>
                <w:sz w:val="18"/>
                <w:szCs w:val="20"/>
              </w:rPr>
              <w:t>–</w:t>
            </w:r>
          </w:p>
        </w:tc>
      </w:tr>
      <w:tr w:rsidR="00AE746F" w:rsidRPr="002E6E74" w14:paraId="2F4E4C2A" w14:textId="77777777" w:rsidTr="0051771F">
        <w:tblPrEx>
          <w:tblLook w:val="0000" w:firstRow="0" w:lastRow="0" w:firstColumn="0" w:lastColumn="0" w:noHBand="0" w:noVBand="0"/>
        </w:tblPrEx>
        <w:trPr>
          <w:trHeight w:val="54"/>
        </w:trPr>
        <w:tc>
          <w:tcPr>
            <w:tcW w:w="1691" w:type="dxa"/>
          </w:tcPr>
          <w:p w14:paraId="072AE164" w14:textId="77777777" w:rsidR="00AE746F" w:rsidRPr="002E6E74" w:rsidRDefault="00AE746F" w:rsidP="0051771F">
            <w:pPr>
              <w:jc w:val="center"/>
              <w:rPr>
                <w:sz w:val="18"/>
                <w:szCs w:val="20"/>
              </w:rPr>
            </w:pPr>
            <w:r w:rsidRPr="002E6E74">
              <w:rPr>
                <w:sz w:val="18"/>
                <w:szCs w:val="20"/>
              </w:rPr>
              <w:t>138</w:t>
            </w:r>
          </w:p>
        </w:tc>
        <w:tc>
          <w:tcPr>
            <w:tcW w:w="1558" w:type="dxa"/>
          </w:tcPr>
          <w:p w14:paraId="13156098" w14:textId="77777777" w:rsidR="00AE746F" w:rsidRPr="002E6E74" w:rsidRDefault="00AE746F" w:rsidP="0051771F">
            <w:pPr>
              <w:jc w:val="center"/>
              <w:rPr>
                <w:sz w:val="18"/>
                <w:szCs w:val="20"/>
              </w:rPr>
            </w:pPr>
            <w:r w:rsidRPr="002E6E74">
              <w:rPr>
                <w:sz w:val="18"/>
                <w:szCs w:val="20"/>
              </w:rPr>
              <w:t>371572.15</w:t>
            </w:r>
          </w:p>
        </w:tc>
        <w:tc>
          <w:tcPr>
            <w:tcW w:w="1562" w:type="dxa"/>
          </w:tcPr>
          <w:p w14:paraId="36276D17" w14:textId="77777777" w:rsidR="00AE746F" w:rsidRPr="002E6E74" w:rsidRDefault="00AE746F" w:rsidP="0051771F">
            <w:pPr>
              <w:jc w:val="center"/>
              <w:rPr>
                <w:sz w:val="18"/>
                <w:szCs w:val="20"/>
              </w:rPr>
            </w:pPr>
            <w:r w:rsidRPr="002E6E74">
              <w:rPr>
                <w:sz w:val="18"/>
                <w:szCs w:val="20"/>
              </w:rPr>
              <w:t>2334352.36</w:t>
            </w:r>
          </w:p>
        </w:tc>
        <w:tc>
          <w:tcPr>
            <w:tcW w:w="2419" w:type="dxa"/>
          </w:tcPr>
          <w:p w14:paraId="2190E09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E04B8C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6308AEC" w14:textId="77777777" w:rsidR="00AE746F" w:rsidRPr="002E6E74" w:rsidRDefault="00AE746F" w:rsidP="0051771F">
            <w:pPr>
              <w:jc w:val="center"/>
              <w:rPr>
                <w:sz w:val="18"/>
                <w:szCs w:val="20"/>
              </w:rPr>
            </w:pPr>
            <w:r w:rsidRPr="002E6E74">
              <w:rPr>
                <w:sz w:val="18"/>
                <w:szCs w:val="20"/>
              </w:rPr>
              <w:t>–</w:t>
            </w:r>
          </w:p>
        </w:tc>
      </w:tr>
      <w:tr w:rsidR="00AE746F" w:rsidRPr="002E6E74" w14:paraId="44D84A6F" w14:textId="77777777" w:rsidTr="0051771F">
        <w:tblPrEx>
          <w:tblLook w:val="0000" w:firstRow="0" w:lastRow="0" w:firstColumn="0" w:lastColumn="0" w:noHBand="0" w:noVBand="0"/>
        </w:tblPrEx>
        <w:trPr>
          <w:trHeight w:val="54"/>
        </w:trPr>
        <w:tc>
          <w:tcPr>
            <w:tcW w:w="1691" w:type="dxa"/>
          </w:tcPr>
          <w:p w14:paraId="69CCA539" w14:textId="77777777" w:rsidR="00AE746F" w:rsidRPr="002E6E74" w:rsidRDefault="00AE746F" w:rsidP="0051771F">
            <w:pPr>
              <w:jc w:val="center"/>
              <w:rPr>
                <w:sz w:val="18"/>
                <w:szCs w:val="20"/>
              </w:rPr>
            </w:pPr>
            <w:r w:rsidRPr="002E6E74">
              <w:rPr>
                <w:sz w:val="18"/>
                <w:szCs w:val="20"/>
              </w:rPr>
              <w:t>139</w:t>
            </w:r>
          </w:p>
        </w:tc>
        <w:tc>
          <w:tcPr>
            <w:tcW w:w="1558" w:type="dxa"/>
          </w:tcPr>
          <w:p w14:paraId="6AEB5DDC" w14:textId="77777777" w:rsidR="00AE746F" w:rsidRPr="002E6E74" w:rsidRDefault="00AE746F" w:rsidP="0051771F">
            <w:pPr>
              <w:jc w:val="center"/>
              <w:rPr>
                <w:sz w:val="18"/>
                <w:szCs w:val="20"/>
              </w:rPr>
            </w:pPr>
            <w:r w:rsidRPr="002E6E74">
              <w:rPr>
                <w:sz w:val="18"/>
                <w:szCs w:val="20"/>
              </w:rPr>
              <w:t>371524.21</w:t>
            </w:r>
          </w:p>
        </w:tc>
        <w:tc>
          <w:tcPr>
            <w:tcW w:w="1562" w:type="dxa"/>
          </w:tcPr>
          <w:p w14:paraId="627CBF2D" w14:textId="77777777" w:rsidR="00AE746F" w:rsidRPr="002E6E74" w:rsidRDefault="00AE746F" w:rsidP="0051771F">
            <w:pPr>
              <w:jc w:val="center"/>
              <w:rPr>
                <w:sz w:val="18"/>
                <w:szCs w:val="20"/>
              </w:rPr>
            </w:pPr>
            <w:r w:rsidRPr="002E6E74">
              <w:rPr>
                <w:sz w:val="18"/>
                <w:szCs w:val="20"/>
              </w:rPr>
              <w:t>2334286.90</w:t>
            </w:r>
          </w:p>
        </w:tc>
        <w:tc>
          <w:tcPr>
            <w:tcW w:w="2419" w:type="dxa"/>
          </w:tcPr>
          <w:p w14:paraId="66BEFDB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818EDB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F6445D7" w14:textId="77777777" w:rsidR="00AE746F" w:rsidRPr="002E6E74" w:rsidRDefault="00AE746F" w:rsidP="0051771F">
            <w:pPr>
              <w:jc w:val="center"/>
              <w:rPr>
                <w:sz w:val="18"/>
                <w:szCs w:val="20"/>
              </w:rPr>
            </w:pPr>
            <w:r w:rsidRPr="002E6E74">
              <w:rPr>
                <w:sz w:val="18"/>
                <w:szCs w:val="20"/>
              </w:rPr>
              <w:t>–</w:t>
            </w:r>
          </w:p>
        </w:tc>
      </w:tr>
      <w:tr w:rsidR="00AE746F" w:rsidRPr="002E6E74" w14:paraId="68E513E9" w14:textId="77777777" w:rsidTr="0051771F">
        <w:tblPrEx>
          <w:tblLook w:val="0000" w:firstRow="0" w:lastRow="0" w:firstColumn="0" w:lastColumn="0" w:noHBand="0" w:noVBand="0"/>
        </w:tblPrEx>
        <w:trPr>
          <w:trHeight w:val="54"/>
        </w:trPr>
        <w:tc>
          <w:tcPr>
            <w:tcW w:w="1691" w:type="dxa"/>
          </w:tcPr>
          <w:p w14:paraId="38AC4B95" w14:textId="77777777" w:rsidR="00AE746F" w:rsidRPr="002E6E74" w:rsidRDefault="00AE746F" w:rsidP="0051771F">
            <w:pPr>
              <w:jc w:val="center"/>
              <w:rPr>
                <w:sz w:val="18"/>
                <w:szCs w:val="20"/>
              </w:rPr>
            </w:pPr>
            <w:r w:rsidRPr="002E6E74">
              <w:rPr>
                <w:sz w:val="18"/>
                <w:szCs w:val="20"/>
              </w:rPr>
              <w:t>140</w:t>
            </w:r>
          </w:p>
        </w:tc>
        <w:tc>
          <w:tcPr>
            <w:tcW w:w="1558" w:type="dxa"/>
          </w:tcPr>
          <w:p w14:paraId="44DC6301" w14:textId="77777777" w:rsidR="00AE746F" w:rsidRPr="002E6E74" w:rsidRDefault="00AE746F" w:rsidP="0051771F">
            <w:pPr>
              <w:jc w:val="center"/>
              <w:rPr>
                <w:sz w:val="18"/>
                <w:szCs w:val="20"/>
              </w:rPr>
            </w:pPr>
            <w:r w:rsidRPr="002E6E74">
              <w:rPr>
                <w:sz w:val="18"/>
                <w:szCs w:val="20"/>
              </w:rPr>
              <w:t>371492.06</w:t>
            </w:r>
          </w:p>
        </w:tc>
        <w:tc>
          <w:tcPr>
            <w:tcW w:w="1562" w:type="dxa"/>
          </w:tcPr>
          <w:p w14:paraId="55CEE8F7" w14:textId="77777777" w:rsidR="00AE746F" w:rsidRPr="002E6E74" w:rsidRDefault="00AE746F" w:rsidP="0051771F">
            <w:pPr>
              <w:jc w:val="center"/>
              <w:rPr>
                <w:sz w:val="18"/>
                <w:szCs w:val="20"/>
              </w:rPr>
            </w:pPr>
            <w:r w:rsidRPr="002E6E74">
              <w:rPr>
                <w:sz w:val="18"/>
                <w:szCs w:val="20"/>
              </w:rPr>
              <w:t>2334263.51</w:t>
            </w:r>
          </w:p>
        </w:tc>
        <w:tc>
          <w:tcPr>
            <w:tcW w:w="2419" w:type="dxa"/>
          </w:tcPr>
          <w:p w14:paraId="7DCC302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D5F717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191292A" w14:textId="77777777" w:rsidR="00AE746F" w:rsidRPr="002E6E74" w:rsidRDefault="00AE746F" w:rsidP="0051771F">
            <w:pPr>
              <w:jc w:val="center"/>
              <w:rPr>
                <w:sz w:val="18"/>
                <w:szCs w:val="20"/>
              </w:rPr>
            </w:pPr>
            <w:r w:rsidRPr="002E6E74">
              <w:rPr>
                <w:sz w:val="18"/>
                <w:szCs w:val="20"/>
              </w:rPr>
              <w:t>–</w:t>
            </w:r>
          </w:p>
        </w:tc>
      </w:tr>
      <w:tr w:rsidR="00AE746F" w:rsidRPr="002E6E74" w14:paraId="0F8995A4" w14:textId="77777777" w:rsidTr="0051771F">
        <w:tblPrEx>
          <w:tblLook w:val="0000" w:firstRow="0" w:lastRow="0" w:firstColumn="0" w:lastColumn="0" w:noHBand="0" w:noVBand="0"/>
        </w:tblPrEx>
        <w:trPr>
          <w:trHeight w:val="54"/>
        </w:trPr>
        <w:tc>
          <w:tcPr>
            <w:tcW w:w="1691" w:type="dxa"/>
          </w:tcPr>
          <w:p w14:paraId="3739C1F7" w14:textId="77777777" w:rsidR="00AE746F" w:rsidRPr="002E6E74" w:rsidRDefault="00AE746F" w:rsidP="0051771F">
            <w:pPr>
              <w:jc w:val="center"/>
              <w:rPr>
                <w:sz w:val="18"/>
                <w:szCs w:val="20"/>
              </w:rPr>
            </w:pPr>
            <w:r w:rsidRPr="002E6E74">
              <w:rPr>
                <w:sz w:val="18"/>
                <w:szCs w:val="20"/>
              </w:rPr>
              <w:t>141</w:t>
            </w:r>
          </w:p>
        </w:tc>
        <w:tc>
          <w:tcPr>
            <w:tcW w:w="1558" w:type="dxa"/>
          </w:tcPr>
          <w:p w14:paraId="3DD2DEEC" w14:textId="77777777" w:rsidR="00AE746F" w:rsidRPr="002E6E74" w:rsidRDefault="00AE746F" w:rsidP="0051771F">
            <w:pPr>
              <w:jc w:val="center"/>
              <w:rPr>
                <w:sz w:val="18"/>
                <w:szCs w:val="20"/>
              </w:rPr>
            </w:pPr>
            <w:r w:rsidRPr="002E6E74">
              <w:rPr>
                <w:sz w:val="18"/>
                <w:szCs w:val="20"/>
              </w:rPr>
              <w:t>371464.67</w:t>
            </w:r>
          </w:p>
        </w:tc>
        <w:tc>
          <w:tcPr>
            <w:tcW w:w="1562" w:type="dxa"/>
          </w:tcPr>
          <w:p w14:paraId="5DBED46E" w14:textId="77777777" w:rsidR="00AE746F" w:rsidRPr="002E6E74" w:rsidRDefault="00AE746F" w:rsidP="0051771F">
            <w:pPr>
              <w:jc w:val="center"/>
              <w:rPr>
                <w:sz w:val="18"/>
                <w:szCs w:val="20"/>
              </w:rPr>
            </w:pPr>
            <w:r w:rsidRPr="002E6E74">
              <w:rPr>
                <w:sz w:val="18"/>
                <w:szCs w:val="20"/>
              </w:rPr>
              <w:t>2334263.58</w:t>
            </w:r>
          </w:p>
        </w:tc>
        <w:tc>
          <w:tcPr>
            <w:tcW w:w="2419" w:type="dxa"/>
          </w:tcPr>
          <w:p w14:paraId="7CE871D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C6495A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9CD2ECF" w14:textId="77777777" w:rsidR="00AE746F" w:rsidRPr="002E6E74" w:rsidRDefault="00AE746F" w:rsidP="0051771F">
            <w:pPr>
              <w:jc w:val="center"/>
              <w:rPr>
                <w:sz w:val="18"/>
                <w:szCs w:val="20"/>
              </w:rPr>
            </w:pPr>
            <w:r w:rsidRPr="002E6E74">
              <w:rPr>
                <w:sz w:val="18"/>
                <w:szCs w:val="20"/>
              </w:rPr>
              <w:t>–</w:t>
            </w:r>
          </w:p>
        </w:tc>
      </w:tr>
      <w:tr w:rsidR="00AE746F" w:rsidRPr="002E6E74" w14:paraId="0CBAA45B" w14:textId="77777777" w:rsidTr="0051771F">
        <w:tblPrEx>
          <w:tblLook w:val="0000" w:firstRow="0" w:lastRow="0" w:firstColumn="0" w:lastColumn="0" w:noHBand="0" w:noVBand="0"/>
        </w:tblPrEx>
        <w:trPr>
          <w:trHeight w:val="54"/>
        </w:trPr>
        <w:tc>
          <w:tcPr>
            <w:tcW w:w="1691" w:type="dxa"/>
          </w:tcPr>
          <w:p w14:paraId="2C3E7146" w14:textId="77777777" w:rsidR="00AE746F" w:rsidRPr="002E6E74" w:rsidRDefault="00AE746F" w:rsidP="0051771F">
            <w:pPr>
              <w:jc w:val="center"/>
              <w:rPr>
                <w:sz w:val="18"/>
                <w:szCs w:val="20"/>
              </w:rPr>
            </w:pPr>
            <w:r w:rsidRPr="002E6E74">
              <w:rPr>
                <w:sz w:val="18"/>
                <w:szCs w:val="20"/>
              </w:rPr>
              <w:t>142</w:t>
            </w:r>
          </w:p>
        </w:tc>
        <w:tc>
          <w:tcPr>
            <w:tcW w:w="1558" w:type="dxa"/>
          </w:tcPr>
          <w:p w14:paraId="728C42D9" w14:textId="77777777" w:rsidR="00AE746F" w:rsidRPr="002E6E74" w:rsidRDefault="00AE746F" w:rsidP="0051771F">
            <w:pPr>
              <w:jc w:val="center"/>
              <w:rPr>
                <w:sz w:val="18"/>
                <w:szCs w:val="20"/>
              </w:rPr>
            </w:pPr>
            <w:r w:rsidRPr="002E6E74">
              <w:rPr>
                <w:sz w:val="18"/>
                <w:szCs w:val="20"/>
              </w:rPr>
              <w:t>371450.09</w:t>
            </w:r>
          </w:p>
        </w:tc>
        <w:tc>
          <w:tcPr>
            <w:tcW w:w="1562" w:type="dxa"/>
          </w:tcPr>
          <w:p w14:paraId="09ED766C" w14:textId="77777777" w:rsidR="00AE746F" w:rsidRPr="002E6E74" w:rsidRDefault="00AE746F" w:rsidP="0051771F">
            <w:pPr>
              <w:jc w:val="center"/>
              <w:rPr>
                <w:sz w:val="18"/>
                <w:szCs w:val="20"/>
              </w:rPr>
            </w:pPr>
            <w:r w:rsidRPr="002E6E74">
              <w:rPr>
                <w:sz w:val="18"/>
                <w:szCs w:val="20"/>
              </w:rPr>
              <w:t>2334221.05</w:t>
            </w:r>
          </w:p>
        </w:tc>
        <w:tc>
          <w:tcPr>
            <w:tcW w:w="2419" w:type="dxa"/>
          </w:tcPr>
          <w:p w14:paraId="75E4BCD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32C5E8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832B79C" w14:textId="77777777" w:rsidR="00AE746F" w:rsidRPr="002E6E74" w:rsidRDefault="00AE746F" w:rsidP="0051771F">
            <w:pPr>
              <w:jc w:val="center"/>
              <w:rPr>
                <w:sz w:val="18"/>
                <w:szCs w:val="20"/>
              </w:rPr>
            </w:pPr>
            <w:r w:rsidRPr="002E6E74">
              <w:rPr>
                <w:sz w:val="18"/>
                <w:szCs w:val="20"/>
              </w:rPr>
              <w:t>–</w:t>
            </w:r>
          </w:p>
        </w:tc>
      </w:tr>
      <w:tr w:rsidR="00AE746F" w:rsidRPr="002E6E74" w14:paraId="592FCB32" w14:textId="77777777" w:rsidTr="0051771F">
        <w:tblPrEx>
          <w:tblLook w:val="0000" w:firstRow="0" w:lastRow="0" w:firstColumn="0" w:lastColumn="0" w:noHBand="0" w:noVBand="0"/>
        </w:tblPrEx>
        <w:trPr>
          <w:trHeight w:val="54"/>
        </w:trPr>
        <w:tc>
          <w:tcPr>
            <w:tcW w:w="1691" w:type="dxa"/>
          </w:tcPr>
          <w:p w14:paraId="6F3FF1E0" w14:textId="77777777" w:rsidR="00AE746F" w:rsidRPr="002E6E74" w:rsidRDefault="00AE746F" w:rsidP="0051771F">
            <w:pPr>
              <w:jc w:val="center"/>
              <w:rPr>
                <w:sz w:val="18"/>
                <w:szCs w:val="20"/>
              </w:rPr>
            </w:pPr>
            <w:r w:rsidRPr="002E6E74">
              <w:rPr>
                <w:sz w:val="18"/>
                <w:szCs w:val="20"/>
              </w:rPr>
              <w:t>143</w:t>
            </w:r>
          </w:p>
        </w:tc>
        <w:tc>
          <w:tcPr>
            <w:tcW w:w="1558" w:type="dxa"/>
          </w:tcPr>
          <w:p w14:paraId="032F0EC5" w14:textId="77777777" w:rsidR="00AE746F" w:rsidRPr="002E6E74" w:rsidRDefault="00AE746F" w:rsidP="0051771F">
            <w:pPr>
              <w:jc w:val="center"/>
              <w:rPr>
                <w:sz w:val="18"/>
                <w:szCs w:val="20"/>
              </w:rPr>
            </w:pPr>
            <w:r w:rsidRPr="002E6E74">
              <w:rPr>
                <w:sz w:val="18"/>
                <w:szCs w:val="20"/>
              </w:rPr>
              <w:t>371427.59</w:t>
            </w:r>
          </w:p>
        </w:tc>
        <w:tc>
          <w:tcPr>
            <w:tcW w:w="1562" w:type="dxa"/>
          </w:tcPr>
          <w:p w14:paraId="3F5660BA" w14:textId="77777777" w:rsidR="00AE746F" w:rsidRPr="002E6E74" w:rsidRDefault="00AE746F" w:rsidP="0051771F">
            <w:pPr>
              <w:jc w:val="center"/>
              <w:rPr>
                <w:sz w:val="18"/>
                <w:szCs w:val="20"/>
              </w:rPr>
            </w:pPr>
            <w:r w:rsidRPr="002E6E74">
              <w:rPr>
                <w:sz w:val="18"/>
                <w:szCs w:val="20"/>
              </w:rPr>
              <w:t>2334148.28</w:t>
            </w:r>
          </w:p>
        </w:tc>
        <w:tc>
          <w:tcPr>
            <w:tcW w:w="2419" w:type="dxa"/>
          </w:tcPr>
          <w:p w14:paraId="6FC98C2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21270B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87AC6F7" w14:textId="77777777" w:rsidR="00AE746F" w:rsidRPr="002E6E74" w:rsidRDefault="00AE746F" w:rsidP="0051771F">
            <w:pPr>
              <w:jc w:val="center"/>
              <w:rPr>
                <w:sz w:val="18"/>
                <w:szCs w:val="20"/>
              </w:rPr>
            </w:pPr>
            <w:r w:rsidRPr="002E6E74">
              <w:rPr>
                <w:sz w:val="18"/>
                <w:szCs w:val="20"/>
              </w:rPr>
              <w:t>–</w:t>
            </w:r>
          </w:p>
        </w:tc>
      </w:tr>
      <w:tr w:rsidR="00AE746F" w:rsidRPr="002E6E74" w14:paraId="7AEF416A" w14:textId="77777777" w:rsidTr="0051771F">
        <w:tblPrEx>
          <w:tblLook w:val="0000" w:firstRow="0" w:lastRow="0" w:firstColumn="0" w:lastColumn="0" w:noHBand="0" w:noVBand="0"/>
        </w:tblPrEx>
        <w:trPr>
          <w:trHeight w:val="54"/>
        </w:trPr>
        <w:tc>
          <w:tcPr>
            <w:tcW w:w="1691" w:type="dxa"/>
          </w:tcPr>
          <w:p w14:paraId="1993125C" w14:textId="77777777" w:rsidR="00AE746F" w:rsidRPr="002E6E74" w:rsidRDefault="00AE746F" w:rsidP="0051771F">
            <w:pPr>
              <w:jc w:val="center"/>
              <w:rPr>
                <w:sz w:val="18"/>
                <w:szCs w:val="20"/>
              </w:rPr>
            </w:pPr>
            <w:r w:rsidRPr="002E6E74">
              <w:rPr>
                <w:sz w:val="18"/>
                <w:szCs w:val="20"/>
              </w:rPr>
              <w:t>144</w:t>
            </w:r>
          </w:p>
        </w:tc>
        <w:tc>
          <w:tcPr>
            <w:tcW w:w="1558" w:type="dxa"/>
          </w:tcPr>
          <w:p w14:paraId="3A341B0E" w14:textId="77777777" w:rsidR="00AE746F" w:rsidRPr="002E6E74" w:rsidRDefault="00AE746F" w:rsidP="0051771F">
            <w:pPr>
              <w:jc w:val="center"/>
              <w:rPr>
                <w:sz w:val="18"/>
                <w:szCs w:val="20"/>
              </w:rPr>
            </w:pPr>
            <w:r w:rsidRPr="002E6E74">
              <w:rPr>
                <w:sz w:val="18"/>
                <w:szCs w:val="20"/>
              </w:rPr>
              <w:t>371780.37</w:t>
            </w:r>
          </w:p>
        </w:tc>
        <w:tc>
          <w:tcPr>
            <w:tcW w:w="1562" w:type="dxa"/>
          </w:tcPr>
          <w:p w14:paraId="7BFEB46F" w14:textId="77777777" w:rsidR="00AE746F" w:rsidRPr="002E6E74" w:rsidRDefault="00AE746F" w:rsidP="0051771F">
            <w:pPr>
              <w:jc w:val="center"/>
              <w:rPr>
                <w:sz w:val="18"/>
                <w:szCs w:val="20"/>
              </w:rPr>
            </w:pPr>
            <w:r w:rsidRPr="002E6E74">
              <w:rPr>
                <w:sz w:val="18"/>
                <w:szCs w:val="20"/>
              </w:rPr>
              <w:t>2334090.39</w:t>
            </w:r>
          </w:p>
        </w:tc>
        <w:tc>
          <w:tcPr>
            <w:tcW w:w="2419" w:type="dxa"/>
          </w:tcPr>
          <w:p w14:paraId="755D0A0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D5754C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A5C888C" w14:textId="77777777" w:rsidR="00AE746F" w:rsidRPr="002E6E74" w:rsidRDefault="00AE746F" w:rsidP="0051771F">
            <w:pPr>
              <w:jc w:val="center"/>
              <w:rPr>
                <w:sz w:val="18"/>
                <w:szCs w:val="20"/>
              </w:rPr>
            </w:pPr>
            <w:r w:rsidRPr="002E6E74">
              <w:rPr>
                <w:sz w:val="18"/>
                <w:szCs w:val="20"/>
              </w:rPr>
              <w:t>–</w:t>
            </w:r>
          </w:p>
        </w:tc>
      </w:tr>
      <w:tr w:rsidR="00AE746F" w:rsidRPr="002E6E74" w14:paraId="090D3628" w14:textId="77777777" w:rsidTr="0051771F">
        <w:tblPrEx>
          <w:tblLook w:val="0000" w:firstRow="0" w:lastRow="0" w:firstColumn="0" w:lastColumn="0" w:noHBand="0" w:noVBand="0"/>
        </w:tblPrEx>
        <w:trPr>
          <w:trHeight w:val="54"/>
        </w:trPr>
        <w:tc>
          <w:tcPr>
            <w:tcW w:w="1691" w:type="dxa"/>
          </w:tcPr>
          <w:p w14:paraId="47AD888D" w14:textId="77777777" w:rsidR="00AE746F" w:rsidRPr="002E6E74" w:rsidRDefault="00AE746F" w:rsidP="0051771F">
            <w:pPr>
              <w:jc w:val="center"/>
              <w:rPr>
                <w:sz w:val="18"/>
                <w:szCs w:val="20"/>
              </w:rPr>
            </w:pPr>
            <w:r w:rsidRPr="002E6E74">
              <w:rPr>
                <w:sz w:val="18"/>
                <w:szCs w:val="20"/>
              </w:rPr>
              <w:t>145</w:t>
            </w:r>
          </w:p>
        </w:tc>
        <w:tc>
          <w:tcPr>
            <w:tcW w:w="1558" w:type="dxa"/>
          </w:tcPr>
          <w:p w14:paraId="675C6B9A" w14:textId="77777777" w:rsidR="00AE746F" w:rsidRPr="002E6E74" w:rsidRDefault="00AE746F" w:rsidP="0051771F">
            <w:pPr>
              <w:jc w:val="center"/>
              <w:rPr>
                <w:sz w:val="18"/>
                <w:szCs w:val="20"/>
              </w:rPr>
            </w:pPr>
            <w:r w:rsidRPr="002E6E74">
              <w:rPr>
                <w:sz w:val="18"/>
                <w:szCs w:val="20"/>
              </w:rPr>
              <w:t>371912.82</w:t>
            </w:r>
          </w:p>
        </w:tc>
        <w:tc>
          <w:tcPr>
            <w:tcW w:w="1562" w:type="dxa"/>
          </w:tcPr>
          <w:p w14:paraId="5F98DFBD" w14:textId="77777777" w:rsidR="00AE746F" w:rsidRPr="002E6E74" w:rsidRDefault="00AE746F" w:rsidP="0051771F">
            <w:pPr>
              <w:jc w:val="center"/>
              <w:rPr>
                <w:sz w:val="18"/>
                <w:szCs w:val="20"/>
              </w:rPr>
            </w:pPr>
            <w:r w:rsidRPr="002E6E74">
              <w:rPr>
                <w:sz w:val="18"/>
                <w:szCs w:val="20"/>
              </w:rPr>
              <w:t>2334094.42</w:t>
            </w:r>
          </w:p>
        </w:tc>
        <w:tc>
          <w:tcPr>
            <w:tcW w:w="2419" w:type="dxa"/>
          </w:tcPr>
          <w:p w14:paraId="06CC4BF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68B620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C3C86D4" w14:textId="77777777" w:rsidR="00AE746F" w:rsidRPr="002E6E74" w:rsidRDefault="00AE746F" w:rsidP="0051771F">
            <w:pPr>
              <w:jc w:val="center"/>
              <w:rPr>
                <w:sz w:val="18"/>
                <w:szCs w:val="20"/>
              </w:rPr>
            </w:pPr>
            <w:r w:rsidRPr="002E6E74">
              <w:rPr>
                <w:sz w:val="18"/>
                <w:szCs w:val="20"/>
              </w:rPr>
              <w:t>–</w:t>
            </w:r>
          </w:p>
        </w:tc>
      </w:tr>
      <w:tr w:rsidR="00AE746F" w:rsidRPr="002E6E74" w14:paraId="5BB164AB" w14:textId="77777777" w:rsidTr="0051771F">
        <w:tblPrEx>
          <w:tblLook w:val="0000" w:firstRow="0" w:lastRow="0" w:firstColumn="0" w:lastColumn="0" w:noHBand="0" w:noVBand="0"/>
        </w:tblPrEx>
        <w:trPr>
          <w:trHeight w:val="54"/>
        </w:trPr>
        <w:tc>
          <w:tcPr>
            <w:tcW w:w="1691" w:type="dxa"/>
          </w:tcPr>
          <w:p w14:paraId="5AE3466A" w14:textId="77777777" w:rsidR="00AE746F" w:rsidRPr="002E6E74" w:rsidRDefault="00AE746F" w:rsidP="0051771F">
            <w:pPr>
              <w:jc w:val="center"/>
              <w:rPr>
                <w:sz w:val="18"/>
                <w:szCs w:val="20"/>
              </w:rPr>
            </w:pPr>
            <w:r w:rsidRPr="002E6E74">
              <w:rPr>
                <w:sz w:val="18"/>
                <w:szCs w:val="20"/>
              </w:rPr>
              <w:t>146</w:t>
            </w:r>
          </w:p>
        </w:tc>
        <w:tc>
          <w:tcPr>
            <w:tcW w:w="1558" w:type="dxa"/>
          </w:tcPr>
          <w:p w14:paraId="5C113EF3" w14:textId="77777777" w:rsidR="00AE746F" w:rsidRPr="002E6E74" w:rsidRDefault="00AE746F" w:rsidP="0051771F">
            <w:pPr>
              <w:jc w:val="center"/>
              <w:rPr>
                <w:sz w:val="18"/>
                <w:szCs w:val="20"/>
              </w:rPr>
            </w:pPr>
            <w:r w:rsidRPr="002E6E74">
              <w:rPr>
                <w:sz w:val="18"/>
                <w:szCs w:val="20"/>
              </w:rPr>
              <w:t>372415.23</w:t>
            </w:r>
          </w:p>
        </w:tc>
        <w:tc>
          <w:tcPr>
            <w:tcW w:w="1562" w:type="dxa"/>
          </w:tcPr>
          <w:p w14:paraId="1CA8E671" w14:textId="77777777" w:rsidR="00AE746F" w:rsidRPr="002E6E74" w:rsidRDefault="00AE746F" w:rsidP="0051771F">
            <w:pPr>
              <w:jc w:val="center"/>
              <w:rPr>
                <w:sz w:val="18"/>
                <w:szCs w:val="20"/>
              </w:rPr>
            </w:pPr>
            <w:r w:rsidRPr="002E6E74">
              <w:rPr>
                <w:sz w:val="18"/>
                <w:szCs w:val="20"/>
              </w:rPr>
              <w:t>2334096.25</w:t>
            </w:r>
          </w:p>
        </w:tc>
        <w:tc>
          <w:tcPr>
            <w:tcW w:w="2419" w:type="dxa"/>
          </w:tcPr>
          <w:p w14:paraId="169D41B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9EDBF1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0C90AD6" w14:textId="77777777" w:rsidR="00AE746F" w:rsidRPr="002E6E74" w:rsidRDefault="00AE746F" w:rsidP="0051771F">
            <w:pPr>
              <w:jc w:val="center"/>
              <w:rPr>
                <w:sz w:val="18"/>
                <w:szCs w:val="20"/>
              </w:rPr>
            </w:pPr>
            <w:r w:rsidRPr="002E6E74">
              <w:rPr>
                <w:sz w:val="18"/>
                <w:szCs w:val="20"/>
              </w:rPr>
              <w:t>–</w:t>
            </w:r>
          </w:p>
        </w:tc>
      </w:tr>
      <w:tr w:rsidR="00AE746F" w:rsidRPr="002E6E74" w14:paraId="28895F82" w14:textId="77777777" w:rsidTr="0051771F">
        <w:tblPrEx>
          <w:tblLook w:val="0000" w:firstRow="0" w:lastRow="0" w:firstColumn="0" w:lastColumn="0" w:noHBand="0" w:noVBand="0"/>
        </w:tblPrEx>
        <w:trPr>
          <w:trHeight w:val="54"/>
        </w:trPr>
        <w:tc>
          <w:tcPr>
            <w:tcW w:w="1691" w:type="dxa"/>
          </w:tcPr>
          <w:p w14:paraId="3F6FE56A" w14:textId="77777777" w:rsidR="00AE746F" w:rsidRPr="002E6E74" w:rsidRDefault="00AE746F" w:rsidP="0051771F">
            <w:pPr>
              <w:jc w:val="center"/>
              <w:rPr>
                <w:sz w:val="18"/>
                <w:szCs w:val="20"/>
              </w:rPr>
            </w:pPr>
            <w:r w:rsidRPr="002E6E74">
              <w:rPr>
                <w:sz w:val="18"/>
                <w:szCs w:val="20"/>
              </w:rPr>
              <w:t>147</w:t>
            </w:r>
          </w:p>
        </w:tc>
        <w:tc>
          <w:tcPr>
            <w:tcW w:w="1558" w:type="dxa"/>
          </w:tcPr>
          <w:p w14:paraId="42C0DF8F" w14:textId="77777777" w:rsidR="00AE746F" w:rsidRPr="002E6E74" w:rsidRDefault="00AE746F" w:rsidP="0051771F">
            <w:pPr>
              <w:jc w:val="center"/>
              <w:rPr>
                <w:sz w:val="18"/>
                <w:szCs w:val="20"/>
              </w:rPr>
            </w:pPr>
            <w:r w:rsidRPr="002E6E74">
              <w:rPr>
                <w:sz w:val="18"/>
                <w:szCs w:val="20"/>
              </w:rPr>
              <w:t>372691.96</w:t>
            </w:r>
          </w:p>
        </w:tc>
        <w:tc>
          <w:tcPr>
            <w:tcW w:w="1562" w:type="dxa"/>
          </w:tcPr>
          <w:p w14:paraId="7C4D58CC" w14:textId="77777777" w:rsidR="00AE746F" w:rsidRPr="002E6E74" w:rsidRDefault="00AE746F" w:rsidP="0051771F">
            <w:pPr>
              <w:jc w:val="center"/>
              <w:rPr>
                <w:sz w:val="18"/>
                <w:szCs w:val="20"/>
              </w:rPr>
            </w:pPr>
            <w:r w:rsidRPr="002E6E74">
              <w:rPr>
                <w:sz w:val="18"/>
                <w:szCs w:val="20"/>
              </w:rPr>
              <w:t>2334079.52</w:t>
            </w:r>
          </w:p>
        </w:tc>
        <w:tc>
          <w:tcPr>
            <w:tcW w:w="2419" w:type="dxa"/>
          </w:tcPr>
          <w:p w14:paraId="3E5480D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AE0C11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B5CF756" w14:textId="77777777" w:rsidR="00AE746F" w:rsidRPr="002E6E74" w:rsidRDefault="00AE746F" w:rsidP="0051771F">
            <w:pPr>
              <w:jc w:val="center"/>
              <w:rPr>
                <w:sz w:val="18"/>
                <w:szCs w:val="20"/>
              </w:rPr>
            </w:pPr>
            <w:r w:rsidRPr="002E6E74">
              <w:rPr>
                <w:sz w:val="18"/>
                <w:szCs w:val="20"/>
              </w:rPr>
              <w:t>–</w:t>
            </w:r>
          </w:p>
        </w:tc>
      </w:tr>
      <w:tr w:rsidR="00AE746F" w:rsidRPr="002E6E74" w14:paraId="54AFF35A" w14:textId="77777777" w:rsidTr="0051771F">
        <w:tblPrEx>
          <w:tblLook w:val="0000" w:firstRow="0" w:lastRow="0" w:firstColumn="0" w:lastColumn="0" w:noHBand="0" w:noVBand="0"/>
        </w:tblPrEx>
        <w:trPr>
          <w:trHeight w:val="54"/>
        </w:trPr>
        <w:tc>
          <w:tcPr>
            <w:tcW w:w="1691" w:type="dxa"/>
          </w:tcPr>
          <w:p w14:paraId="3921B9B8" w14:textId="77777777" w:rsidR="00AE746F" w:rsidRPr="002E6E74" w:rsidRDefault="00AE746F" w:rsidP="0051771F">
            <w:pPr>
              <w:jc w:val="center"/>
              <w:rPr>
                <w:sz w:val="18"/>
                <w:szCs w:val="20"/>
              </w:rPr>
            </w:pPr>
            <w:r w:rsidRPr="002E6E74">
              <w:rPr>
                <w:sz w:val="18"/>
                <w:szCs w:val="20"/>
              </w:rPr>
              <w:t>111</w:t>
            </w:r>
          </w:p>
        </w:tc>
        <w:tc>
          <w:tcPr>
            <w:tcW w:w="1558" w:type="dxa"/>
          </w:tcPr>
          <w:p w14:paraId="5DDEAA39" w14:textId="77777777" w:rsidR="00AE746F" w:rsidRPr="002E6E74" w:rsidRDefault="00AE746F" w:rsidP="0051771F">
            <w:pPr>
              <w:jc w:val="center"/>
              <w:rPr>
                <w:sz w:val="18"/>
                <w:szCs w:val="20"/>
              </w:rPr>
            </w:pPr>
            <w:r w:rsidRPr="002E6E74">
              <w:rPr>
                <w:sz w:val="18"/>
                <w:szCs w:val="20"/>
              </w:rPr>
              <w:t>373059.18</w:t>
            </w:r>
          </w:p>
        </w:tc>
        <w:tc>
          <w:tcPr>
            <w:tcW w:w="1562" w:type="dxa"/>
          </w:tcPr>
          <w:p w14:paraId="42353981" w14:textId="77777777" w:rsidR="00AE746F" w:rsidRPr="002E6E74" w:rsidRDefault="00AE746F" w:rsidP="0051771F">
            <w:pPr>
              <w:jc w:val="center"/>
              <w:rPr>
                <w:sz w:val="18"/>
                <w:szCs w:val="20"/>
              </w:rPr>
            </w:pPr>
            <w:r w:rsidRPr="002E6E74">
              <w:rPr>
                <w:sz w:val="18"/>
                <w:szCs w:val="20"/>
              </w:rPr>
              <w:t>2334050.04</w:t>
            </w:r>
          </w:p>
        </w:tc>
        <w:tc>
          <w:tcPr>
            <w:tcW w:w="2419" w:type="dxa"/>
          </w:tcPr>
          <w:p w14:paraId="0EEBD9D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90FD32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F239FA3" w14:textId="77777777" w:rsidR="00AE746F" w:rsidRPr="002E6E74" w:rsidRDefault="00AE746F" w:rsidP="0051771F">
            <w:pPr>
              <w:jc w:val="center"/>
              <w:rPr>
                <w:sz w:val="18"/>
                <w:szCs w:val="20"/>
              </w:rPr>
            </w:pPr>
            <w:r w:rsidRPr="002E6E74">
              <w:rPr>
                <w:sz w:val="18"/>
                <w:szCs w:val="20"/>
              </w:rPr>
              <w:t>–</w:t>
            </w:r>
          </w:p>
        </w:tc>
      </w:tr>
      <w:tr w:rsidR="00AE746F" w:rsidRPr="002E6E74" w14:paraId="0C937300" w14:textId="77777777" w:rsidTr="0051771F">
        <w:tblPrEx>
          <w:tblLook w:val="0000" w:firstRow="0" w:lastRow="0" w:firstColumn="0" w:lastColumn="0" w:noHBand="0" w:noVBand="0"/>
        </w:tblPrEx>
        <w:trPr>
          <w:trHeight w:val="54"/>
        </w:trPr>
        <w:tc>
          <w:tcPr>
            <w:tcW w:w="10632" w:type="dxa"/>
            <w:gridSpan w:val="6"/>
          </w:tcPr>
          <w:p w14:paraId="7D1793F1" w14:textId="77777777" w:rsidR="00AE746F" w:rsidRPr="002E6E74" w:rsidRDefault="00AE746F" w:rsidP="0051771F">
            <w:pPr>
              <w:jc w:val="center"/>
              <w:rPr>
                <w:sz w:val="18"/>
                <w:szCs w:val="20"/>
              </w:rPr>
            </w:pPr>
            <w:r w:rsidRPr="002E6E74">
              <w:rPr>
                <w:sz w:val="18"/>
                <w:szCs w:val="20"/>
              </w:rPr>
              <w:t>Зона1(6)</w:t>
            </w:r>
          </w:p>
        </w:tc>
      </w:tr>
      <w:tr w:rsidR="00AE746F" w:rsidRPr="002E6E74" w14:paraId="2A2809C6" w14:textId="77777777" w:rsidTr="0051771F">
        <w:tblPrEx>
          <w:tblLook w:val="0000" w:firstRow="0" w:lastRow="0" w:firstColumn="0" w:lastColumn="0" w:noHBand="0" w:noVBand="0"/>
        </w:tblPrEx>
        <w:trPr>
          <w:trHeight w:val="54"/>
        </w:trPr>
        <w:tc>
          <w:tcPr>
            <w:tcW w:w="1691" w:type="dxa"/>
          </w:tcPr>
          <w:p w14:paraId="0FAF7097" w14:textId="77777777" w:rsidR="00AE746F" w:rsidRPr="002E6E74" w:rsidRDefault="00AE746F" w:rsidP="0051771F">
            <w:pPr>
              <w:jc w:val="center"/>
              <w:rPr>
                <w:sz w:val="18"/>
                <w:szCs w:val="20"/>
              </w:rPr>
            </w:pPr>
            <w:r w:rsidRPr="002E6E74">
              <w:rPr>
                <w:sz w:val="18"/>
                <w:szCs w:val="20"/>
              </w:rPr>
              <w:t>148</w:t>
            </w:r>
          </w:p>
        </w:tc>
        <w:tc>
          <w:tcPr>
            <w:tcW w:w="1558" w:type="dxa"/>
          </w:tcPr>
          <w:p w14:paraId="587EFD10" w14:textId="77777777" w:rsidR="00AE746F" w:rsidRPr="002E6E74" w:rsidRDefault="00AE746F" w:rsidP="0051771F">
            <w:pPr>
              <w:jc w:val="center"/>
              <w:rPr>
                <w:sz w:val="18"/>
                <w:szCs w:val="20"/>
              </w:rPr>
            </w:pPr>
            <w:r w:rsidRPr="002E6E74">
              <w:rPr>
                <w:sz w:val="18"/>
                <w:szCs w:val="20"/>
              </w:rPr>
              <w:t>369293.68</w:t>
            </w:r>
          </w:p>
        </w:tc>
        <w:tc>
          <w:tcPr>
            <w:tcW w:w="1562" w:type="dxa"/>
          </w:tcPr>
          <w:p w14:paraId="1ABF2F19" w14:textId="77777777" w:rsidR="00AE746F" w:rsidRPr="002E6E74" w:rsidRDefault="00AE746F" w:rsidP="0051771F">
            <w:pPr>
              <w:jc w:val="center"/>
              <w:rPr>
                <w:sz w:val="18"/>
                <w:szCs w:val="20"/>
              </w:rPr>
            </w:pPr>
            <w:r w:rsidRPr="002E6E74">
              <w:rPr>
                <w:sz w:val="18"/>
                <w:szCs w:val="20"/>
              </w:rPr>
              <w:t>2334634.72</w:t>
            </w:r>
          </w:p>
        </w:tc>
        <w:tc>
          <w:tcPr>
            <w:tcW w:w="2419" w:type="dxa"/>
          </w:tcPr>
          <w:p w14:paraId="337E953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A2F559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4F3704D" w14:textId="77777777" w:rsidR="00AE746F" w:rsidRPr="002E6E74" w:rsidRDefault="00AE746F" w:rsidP="0051771F">
            <w:pPr>
              <w:jc w:val="center"/>
              <w:rPr>
                <w:sz w:val="18"/>
                <w:szCs w:val="20"/>
              </w:rPr>
            </w:pPr>
            <w:r w:rsidRPr="002E6E74">
              <w:rPr>
                <w:sz w:val="18"/>
                <w:szCs w:val="20"/>
              </w:rPr>
              <w:t>–</w:t>
            </w:r>
          </w:p>
        </w:tc>
      </w:tr>
      <w:tr w:rsidR="00AE746F" w:rsidRPr="002E6E74" w14:paraId="1B2279C6" w14:textId="77777777" w:rsidTr="0051771F">
        <w:tblPrEx>
          <w:tblLook w:val="0000" w:firstRow="0" w:lastRow="0" w:firstColumn="0" w:lastColumn="0" w:noHBand="0" w:noVBand="0"/>
        </w:tblPrEx>
        <w:trPr>
          <w:trHeight w:val="54"/>
        </w:trPr>
        <w:tc>
          <w:tcPr>
            <w:tcW w:w="1691" w:type="dxa"/>
          </w:tcPr>
          <w:p w14:paraId="5D0BB590" w14:textId="77777777" w:rsidR="00AE746F" w:rsidRPr="002E6E74" w:rsidRDefault="00AE746F" w:rsidP="0051771F">
            <w:pPr>
              <w:jc w:val="center"/>
              <w:rPr>
                <w:sz w:val="18"/>
                <w:szCs w:val="20"/>
              </w:rPr>
            </w:pPr>
            <w:r w:rsidRPr="002E6E74">
              <w:rPr>
                <w:sz w:val="18"/>
                <w:szCs w:val="20"/>
              </w:rPr>
              <w:t>149</w:t>
            </w:r>
          </w:p>
        </w:tc>
        <w:tc>
          <w:tcPr>
            <w:tcW w:w="1558" w:type="dxa"/>
          </w:tcPr>
          <w:p w14:paraId="25413DD7" w14:textId="77777777" w:rsidR="00AE746F" w:rsidRPr="002E6E74" w:rsidRDefault="00AE746F" w:rsidP="0051771F">
            <w:pPr>
              <w:jc w:val="center"/>
              <w:rPr>
                <w:sz w:val="18"/>
                <w:szCs w:val="20"/>
              </w:rPr>
            </w:pPr>
            <w:r w:rsidRPr="002E6E74">
              <w:rPr>
                <w:sz w:val="18"/>
                <w:szCs w:val="20"/>
              </w:rPr>
              <w:t>369292.34</w:t>
            </w:r>
          </w:p>
        </w:tc>
        <w:tc>
          <w:tcPr>
            <w:tcW w:w="1562" w:type="dxa"/>
          </w:tcPr>
          <w:p w14:paraId="52EE237E" w14:textId="77777777" w:rsidR="00AE746F" w:rsidRPr="002E6E74" w:rsidRDefault="00AE746F" w:rsidP="0051771F">
            <w:pPr>
              <w:jc w:val="center"/>
              <w:rPr>
                <w:sz w:val="18"/>
                <w:szCs w:val="20"/>
              </w:rPr>
            </w:pPr>
            <w:r w:rsidRPr="002E6E74">
              <w:rPr>
                <w:sz w:val="18"/>
                <w:szCs w:val="20"/>
              </w:rPr>
              <w:t>2334640.62</w:t>
            </w:r>
          </w:p>
        </w:tc>
        <w:tc>
          <w:tcPr>
            <w:tcW w:w="2419" w:type="dxa"/>
          </w:tcPr>
          <w:p w14:paraId="14D4701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4DC071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80962DC" w14:textId="77777777" w:rsidR="00AE746F" w:rsidRPr="002E6E74" w:rsidRDefault="00AE746F" w:rsidP="0051771F">
            <w:pPr>
              <w:jc w:val="center"/>
              <w:rPr>
                <w:sz w:val="18"/>
                <w:szCs w:val="20"/>
              </w:rPr>
            </w:pPr>
            <w:r w:rsidRPr="002E6E74">
              <w:rPr>
                <w:sz w:val="18"/>
                <w:szCs w:val="20"/>
              </w:rPr>
              <w:t>–</w:t>
            </w:r>
          </w:p>
        </w:tc>
      </w:tr>
      <w:tr w:rsidR="00AE746F" w:rsidRPr="002E6E74" w14:paraId="1A21027C" w14:textId="77777777" w:rsidTr="0051771F">
        <w:tblPrEx>
          <w:tblLook w:val="0000" w:firstRow="0" w:lastRow="0" w:firstColumn="0" w:lastColumn="0" w:noHBand="0" w:noVBand="0"/>
        </w:tblPrEx>
        <w:trPr>
          <w:trHeight w:val="54"/>
        </w:trPr>
        <w:tc>
          <w:tcPr>
            <w:tcW w:w="1691" w:type="dxa"/>
          </w:tcPr>
          <w:p w14:paraId="14A6717B" w14:textId="77777777" w:rsidR="00AE746F" w:rsidRPr="002E6E74" w:rsidRDefault="00AE746F" w:rsidP="0051771F">
            <w:pPr>
              <w:jc w:val="center"/>
              <w:rPr>
                <w:sz w:val="18"/>
                <w:szCs w:val="20"/>
              </w:rPr>
            </w:pPr>
            <w:r w:rsidRPr="002E6E74">
              <w:rPr>
                <w:sz w:val="18"/>
                <w:szCs w:val="20"/>
              </w:rPr>
              <w:t>150</w:t>
            </w:r>
          </w:p>
        </w:tc>
        <w:tc>
          <w:tcPr>
            <w:tcW w:w="1558" w:type="dxa"/>
          </w:tcPr>
          <w:p w14:paraId="505C3946" w14:textId="77777777" w:rsidR="00AE746F" w:rsidRPr="002E6E74" w:rsidRDefault="00AE746F" w:rsidP="0051771F">
            <w:pPr>
              <w:jc w:val="center"/>
              <w:rPr>
                <w:sz w:val="18"/>
                <w:szCs w:val="20"/>
              </w:rPr>
            </w:pPr>
            <w:r w:rsidRPr="002E6E74">
              <w:rPr>
                <w:sz w:val="18"/>
                <w:szCs w:val="20"/>
              </w:rPr>
              <w:t>369291.45</w:t>
            </w:r>
          </w:p>
        </w:tc>
        <w:tc>
          <w:tcPr>
            <w:tcW w:w="1562" w:type="dxa"/>
          </w:tcPr>
          <w:p w14:paraId="7D0E181B" w14:textId="77777777" w:rsidR="00AE746F" w:rsidRPr="002E6E74" w:rsidRDefault="00AE746F" w:rsidP="0051771F">
            <w:pPr>
              <w:jc w:val="center"/>
              <w:rPr>
                <w:sz w:val="18"/>
                <w:szCs w:val="20"/>
              </w:rPr>
            </w:pPr>
            <w:r w:rsidRPr="002E6E74">
              <w:rPr>
                <w:sz w:val="18"/>
                <w:szCs w:val="20"/>
              </w:rPr>
              <w:t>2334648.76</w:t>
            </w:r>
          </w:p>
        </w:tc>
        <w:tc>
          <w:tcPr>
            <w:tcW w:w="2419" w:type="dxa"/>
          </w:tcPr>
          <w:p w14:paraId="20BFB04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4DB7AC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301E0FD" w14:textId="77777777" w:rsidR="00AE746F" w:rsidRPr="002E6E74" w:rsidRDefault="00AE746F" w:rsidP="0051771F">
            <w:pPr>
              <w:jc w:val="center"/>
              <w:rPr>
                <w:sz w:val="18"/>
                <w:szCs w:val="20"/>
              </w:rPr>
            </w:pPr>
            <w:r w:rsidRPr="002E6E74">
              <w:rPr>
                <w:sz w:val="18"/>
                <w:szCs w:val="20"/>
              </w:rPr>
              <w:t>–</w:t>
            </w:r>
          </w:p>
        </w:tc>
      </w:tr>
      <w:tr w:rsidR="00AE746F" w:rsidRPr="002E6E74" w14:paraId="21B403C3" w14:textId="77777777" w:rsidTr="0051771F">
        <w:tblPrEx>
          <w:tblLook w:val="0000" w:firstRow="0" w:lastRow="0" w:firstColumn="0" w:lastColumn="0" w:noHBand="0" w:noVBand="0"/>
        </w:tblPrEx>
        <w:trPr>
          <w:trHeight w:val="54"/>
        </w:trPr>
        <w:tc>
          <w:tcPr>
            <w:tcW w:w="1691" w:type="dxa"/>
          </w:tcPr>
          <w:p w14:paraId="7F6907D7" w14:textId="77777777" w:rsidR="00AE746F" w:rsidRPr="002E6E74" w:rsidRDefault="00AE746F" w:rsidP="0051771F">
            <w:pPr>
              <w:jc w:val="center"/>
              <w:rPr>
                <w:sz w:val="18"/>
                <w:szCs w:val="20"/>
              </w:rPr>
            </w:pPr>
            <w:r w:rsidRPr="002E6E74">
              <w:rPr>
                <w:sz w:val="18"/>
                <w:szCs w:val="20"/>
              </w:rPr>
              <w:t>151</w:t>
            </w:r>
          </w:p>
        </w:tc>
        <w:tc>
          <w:tcPr>
            <w:tcW w:w="1558" w:type="dxa"/>
          </w:tcPr>
          <w:p w14:paraId="7B5EB72B" w14:textId="77777777" w:rsidR="00AE746F" w:rsidRPr="002E6E74" w:rsidRDefault="00AE746F" w:rsidP="0051771F">
            <w:pPr>
              <w:jc w:val="center"/>
              <w:rPr>
                <w:sz w:val="18"/>
                <w:szCs w:val="20"/>
              </w:rPr>
            </w:pPr>
            <w:r w:rsidRPr="002E6E74">
              <w:rPr>
                <w:sz w:val="18"/>
                <w:szCs w:val="20"/>
              </w:rPr>
              <w:t>369287.93</w:t>
            </w:r>
          </w:p>
        </w:tc>
        <w:tc>
          <w:tcPr>
            <w:tcW w:w="1562" w:type="dxa"/>
          </w:tcPr>
          <w:p w14:paraId="7BA5D465" w14:textId="77777777" w:rsidR="00AE746F" w:rsidRPr="002E6E74" w:rsidRDefault="00AE746F" w:rsidP="0051771F">
            <w:pPr>
              <w:jc w:val="center"/>
              <w:rPr>
                <w:sz w:val="18"/>
                <w:szCs w:val="20"/>
              </w:rPr>
            </w:pPr>
            <w:r w:rsidRPr="002E6E74">
              <w:rPr>
                <w:sz w:val="18"/>
                <w:szCs w:val="20"/>
              </w:rPr>
              <w:t>2334679.07</w:t>
            </w:r>
          </w:p>
        </w:tc>
        <w:tc>
          <w:tcPr>
            <w:tcW w:w="2419" w:type="dxa"/>
          </w:tcPr>
          <w:p w14:paraId="23D2169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DB84D2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273DB62" w14:textId="77777777" w:rsidR="00AE746F" w:rsidRPr="002E6E74" w:rsidRDefault="00AE746F" w:rsidP="0051771F">
            <w:pPr>
              <w:jc w:val="center"/>
              <w:rPr>
                <w:sz w:val="18"/>
                <w:szCs w:val="20"/>
              </w:rPr>
            </w:pPr>
            <w:r w:rsidRPr="002E6E74">
              <w:rPr>
                <w:sz w:val="18"/>
                <w:szCs w:val="20"/>
              </w:rPr>
              <w:t>–</w:t>
            </w:r>
          </w:p>
        </w:tc>
      </w:tr>
      <w:tr w:rsidR="00AE746F" w:rsidRPr="002E6E74" w14:paraId="15DA9EE7" w14:textId="77777777" w:rsidTr="0051771F">
        <w:tblPrEx>
          <w:tblLook w:val="0000" w:firstRow="0" w:lastRow="0" w:firstColumn="0" w:lastColumn="0" w:noHBand="0" w:noVBand="0"/>
        </w:tblPrEx>
        <w:trPr>
          <w:trHeight w:val="54"/>
        </w:trPr>
        <w:tc>
          <w:tcPr>
            <w:tcW w:w="1691" w:type="dxa"/>
          </w:tcPr>
          <w:p w14:paraId="12011C6B" w14:textId="77777777" w:rsidR="00AE746F" w:rsidRPr="002E6E74" w:rsidRDefault="00AE746F" w:rsidP="0051771F">
            <w:pPr>
              <w:jc w:val="center"/>
              <w:rPr>
                <w:sz w:val="18"/>
                <w:szCs w:val="20"/>
              </w:rPr>
            </w:pPr>
            <w:r w:rsidRPr="002E6E74">
              <w:rPr>
                <w:sz w:val="18"/>
                <w:szCs w:val="20"/>
              </w:rPr>
              <w:t>152</w:t>
            </w:r>
          </w:p>
        </w:tc>
        <w:tc>
          <w:tcPr>
            <w:tcW w:w="1558" w:type="dxa"/>
          </w:tcPr>
          <w:p w14:paraId="4FAC00C6" w14:textId="77777777" w:rsidR="00AE746F" w:rsidRPr="002E6E74" w:rsidRDefault="00AE746F" w:rsidP="0051771F">
            <w:pPr>
              <w:jc w:val="center"/>
              <w:rPr>
                <w:sz w:val="18"/>
                <w:szCs w:val="20"/>
              </w:rPr>
            </w:pPr>
            <w:r w:rsidRPr="002E6E74">
              <w:rPr>
                <w:sz w:val="18"/>
                <w:szCs w:val="20"/>
              </w:rPr>
              <w:t>369286.04</w:t>
            </w:r>
          </w:p>
        </w:tc>
        <w:tc>
          <w:tcPr>
            <w:tcW w:w="1562" w:type="dxa"/>
          </w:tcPr>
          <w:p w14:paraId="14A685D9" w14:textId="77777777" w:rsidR="00AE746F" w:rsidRPr="002E6E74" w:rsidRDefault="00AE746F" w:rsidP="0051771F">
            <w:pPr>
              <w:jc w:val="center"/>
              <w:rPr>
                <w:sz w:val="18"/>
                <w:szCs w:val="20"/>
              </w:rPr>
            </w:pPr>
            <w:r w:rsidRPr="002E6E74">
              <w:rPr>
                <w:sz w:val="18"/>
                <w:szCs w:val="20"/>
              </w:rPr>
              <w:t>2334694.68</w:t>
            </w:r>
          </w:p>
        </w:tc>
        <w:tc>
          <w:tcPr>
            <w:tcW w:w="2419" w:type="dxa"/>
          </w:tcPr>
          <w:p w14:paraId="5369881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2976F7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69B10A6" w14:textId="77777777" w:rsidR="00AE746F" w:rsidRPr="002E6E74" w:rsidRDefault="00AE746F" w:rsidP="0051771F">
            <w:pPr>
              <w:jc w:val="center"/>
              <w:rPr>
                <w:sz w:val="18"/>
                <w:szCs w:val="20"/>
              </w:rPr>
            </w:pPr>
            <w:r w:rsidRPr="002E6E74">
              <w:rPr>
                <w:sz w:val="18"/>
                <w:szCs w:val="20"/>
              </w:rPr>
              <w:t>–</w:t>
            </w:r>
          </w:p>
        </w:tc>
      </w:tr>
      <w:tr w:rsidR="00AE746F" w:rsidRPr="002E6E74" w14:paraId="5D830814" w14:textId="77777777" w:rsidTr="0051771F">
        <w:tblPrEx>
          <w:tblLook w:val="0000" w:firstRow="0" w:lastRow="0" w:firstColumn="0" w:lastColumn="0" w:noHBand="0" w:noVBand="0"/>
        </w:tblPrEx>
        <w:trPr>
          <w:trHeight w:val="54"/>
        </w:trPr>
        <w:tc>
          <w:tcPr>
            <w:tcW w:w="1691" w:type="dxa"/>
          </w:tcPr>
          <w:p w14:paraId="7F0EBB49" w14:textId="77777777" w:rsidR="00AE746F" w:rsidRPr="002E6E74" w:rsidRDefault="00AE746F" w:rsidP="0051771F">
            <w:pPr>
              <w:jc w:val="center"/>
              <w:rPr>
                <w:sz w:val="18"/>
                <w:szCs w:val="20"/>
              </w:rPr>
            </w:pPr>
            <w:r w:rsidRPr="002E6E74">
              <w:rPr>
                <w:sz w:val="18"/>
                <w:szCs w:val="20"/>
              </w:rPr>
              <w:t>153</w:t>
            </w:r>
          </w:p>
        </w:tc>
        <w:tc>
          <w:tcPr>
            <w:tcW w:w="1558" w:type="dxa"/>
          </w:tcPr>
          <w:p w14:paraId="7333E8A3" w14:textId="77777777" w:rsidR="00AE746F" w:rsidRPr="002E6E74" w:rsidRDefault="00AE746F" w:rsidP="0051771F">
            <w:pPr>
              <w:jc w:val="center"/>
              <w:rPr>
                <w:sz w:val="18"/>
                <w:szCs w:val="20"/>
              </w:rPr>
            </w:pPr>
            <w:r w:rsidRPr="002E6E74">
              <w:rPr>
                <w:sz w:val="18"/>
                <w:szCs w:val="20"/>
              </w:rPr>
              <w:t>369272.26</w:t>
            </w:r>
          </w:p>
        </w:tc>
        <w:tc>
          <w:tcPr>
            <w:tcW w:w="1562" w:type="dxa"/>
          </w:tcPr>
          <w:p w14:paraId="29709EA4" w14:textId="77777777" w:rsidR="00AE746F" w:rsidRPr="002E6E74" w:rsidRDefault="00AE746F" w:rsidP="0051771F">
            <w:pPr>
              <w:jc w:val="center"/>
              <w:rPr>
                <w:sz w:val="18"/>
                <w:szCs w:val="20"/>
              </w:rPr>
            </w:pPr>
            <w:r w:rsidRPr="002E6E74">
              <w:rPr>
                <w:sz w:val="18"/>
                <w:szCs w:val="20"/>
              </w:rPr>
              <w:t>2334691.67</w:t>
            </w:r>
          </w:p>
        </w:tc>
        <w:tc>
          <w:tcPr>
            <w:tcW w:w="2419" w:type="dxa"/>
          </w:tcPr>
          <w:p w14:paraId="6082C2E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37D1DF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1F48AF1" w14:textId="77777777" w:rsidR="00AE746F" w:rsidRPr="002E6E74" w:rsidRDefault="00AE746F" w:rsidP="0051771F">
            <w:pPr>
              <w:jc w:val="center"/>
              <w:rPr>
                <w:sz w:val="18"/>
                <w:szCs w:val="20"/>
              </w:rPr>
            </w:pPr>
            <w:r w:rsidRPr="002E6E74">
              <w:rPr>
                <w:sz w:val="18"/>
                <w:szCs w:val="20"/>
              </w:rPr>
              <w:t>–</w:t>
            </w:r>
          </w:p>
        </w:tc>
      </w:tr>
      <w:tr w:rsidR="00AE746F" w:rsidRPr="002E6E74" w14:paraId="78AE6592" w14:textId="77777777" w:rsidTr="0051771F">
        <w:tblPrEx>
          <w:tblLook w:val="0000" w:firstRow="0" w:lastRow="0" w:firstColumn="0" w:lastColumn="0" w:noHBand="0" w:noVBand="0"/>
        </w:tblPrEx>
        <w:trPr>
          <w:trHeight w:val="54"/>
        </w:trPr>
        <w:tc>
          <w:tcPr>
            <w:tcW w:w="1691" w:type="dxa"/>
          </w:tcPr>
          <w:p w14:paraId="06D9E0E1" w14:textId="77777777" w:rsidR="00AE746F" w:rsidRPr="002E6E74" w:rsidRDefault="00AE746F" w:rsidP="0051771F">
            <w:pPr>
              <w:jc w:val="center"/>
              <w:rPr>
                <w:sz w:val="18"/>
                <w:szCs w:val="20"/>
              </w:rPr>
            </w:pPr>
            <w:r w:rsidRPr="002E6E74">
              <w:rPr>
                <w:sz w:val="18"/>
                <w:szCs w:val="20"/>
              </w:rPr>
              <w:t>154</w:t>
            </w:r>
          </w:p>
        </w:tc>
        <w:tc>
          <w:tcPr>
            <w:tcW w:w="1558" w:type="dxa"/>
          </w:tcPr>
          <w:p w14:paraId="6F94C3A5" w14:textId="77777777" w:rsidR="00AE746F" w:rsidRPr="002E6E74" w:rsidRDefault="00AE746F" w:rsidP="0051771F">
            <w:pPr>
              <w:jc w:val="center"/>
              <w:rPr>
                <w:sz w:val="18"/>
                <w:szCs w:val="20"/>
              </w:rPr>
            </w:pPr>
            <w:r w:rsidRPr="002E6E74">
              <w:rPr>
                <w:sz w:val="18"/>
                <w:szCs w:val="20"/>
              </w:rPr>
              <w:t>369265.85</w:t>
            </w:r>
          </w:p>
        </w:tc>
        <w:tc>
          <w:tcPr>
            <w:tcW w:w="1562" w:type="dxa"/>
          </w:tcPr>
          <w:p w14:paraId="39227BB7" w14:textId="77777777" w:rsidR="00AE746F" w:rsidRPr="002E6E74" w:rsidRDefault="00AE746F" w:rsidP="0051771F">
            <w:pPr>
              <w:jc w:val="center"/>
              <w:rPr>
                <w:sz w:val="18"/>
                <w:szCs w:val="20"/>
              </w:rPr>
            </w:pPr>
            <w:r w:rsidRPr="002E6E74">
              <w:rPr>
                <w:sz w:val="18"/>
                <w:szCs w:val="20"/>
              </w:rPr>
              <w:t>2334690.27</w:t>
            </w:r>
          </w:p>
        </w:tc>
        <w:tc>
          <w:tcPr>
            <w:tcW w:w="2419" w:type="dxa"/>
          </w:tcPr>
          <w:p w14:paraId="7AF0EF2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814671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1C2C93A" w14:textId="77777777" w:rsidR="00AE746F" w:rsidRPr="002E6E74" w:rsidRDefault="00AE746F" w:rsidP="0051771F">
            <w:pPr>
              <w:jc w:val="center"/>
              <w:rPr>
                <w:sz w:val="18"/>
                <w:szCs w:val="20"/>
              </w:rPr>
            </w:pPr>
            <w:r w:rsidRPr="002E6E74">
              <w:rPr>
                <w:sz w:val="18"/>
                <w:szCs w:val="20"/>
              </w:rPr>
              <w:t>–</w:t>
            </w:r>
          </w:p>
        </w:tc>
      </w:tr>
      <w:tr w:rsidR="00AE746F" w:rsidRPr="002E6E74" w14:paraId="6B10A916" w14:textId="77777777" w:rsidTr="0051771F">
        <w:tblPrEx>
          <w:tblLook w:val="0000" w:firstRow="0" w:lastRow="0" w:firstColumn="0" w:lastColumn="0" w:noHBand="0" w:noVBand="0"/>
        </w:tblPrEx>
        <w:trPr>
          <w:trHeight w:val="54"/>
        </w:trPr>
        <w:tc>
          <w:tcPr>
            <w:tcW w:w="1691" w:type="dxa"/>
          </w:tcPr>
          <w:p w14:paraId="557B9862" w14:textId="77777777" w:rsidR="00AE746F" w:rsidRPr="002E6E74" w:rsidRDefault="00AE746F" w:rsidP="0051771F">
            <w:pPr>
              <w:jc w:val="center"/>
              <w:rPr>
                <w:sz w:val="18"/>
                <w:szCs w:val="20"/>
              </w:rPr>
            </w:pPr>
            <w:r w:rsidRPr="002E6E74">
              <w:rPr>
                <w:sz w:val="18"/>
                <w:szCs w:val="20"/>
              </w:rPr>
              <w:t>155</w:t>
            </w:r>
          </w:p>
        </w:tc>
        <w:tc>
          <w:tcPr>
            <w:tcW w:w="1558" w:type="dxa"/>
          </w:tcPr>
          <w:p w14:paraId="0191DBAB" w14:textId="77777777" w:rsidR="00AE746F" w:rsidRPr="002E6E74" w:rsidRDefault="00AE746F" w:rsidP="0051771F">
            <w:pPr>
              <w:jc w:val="center"/>
              <w:rPr>
                <w:sz w:val="18"/>
                <w:szCs w:val="20"/>
              </w:rPr>
            </w:pPr>
            <w:r w:rsidRPr="002E6E74">
              <w:rPr>
                <w:sz w:val="18"/>
                <w:szCs w:val="20"/>
              </w:rPr>
              <w:t>369259.34</w:t>
            </w:r>
          </w:p>
        </w:tc>
        <w:tc>
          <w:tcPr>
            <w:tcW w:w="1562" w:type="dxa"/>
          </w:tcPr>
          <w:p w14:paraId="53A4F075" w14:textId="77777777" w:rsidR="00AE746F" w:rsidRPr="002E6E74" w:rsidRDefault="00AE746F" w:rsidP="0051771F">
            <w:pPr>
              <w:jc w:val="center"/>
              <w:rPr>
                <w:sz w:val="18"/>
                <w:szCs w:val="20"/>
              </w:rPr>
            </w:pPr>
            <w:r w:rsidRPr="002E6E74">
              <w:rPr>
                <w:sz w:val="18"/>
                <w:szCs w:val="20"/>
              </w:rPr>
              <w:t>2334688.85</w:t>
            </w:r>
          </w:p>
        </w:tc>
        <w:tc>
          <w:tcPr>
            <w:tcW w:w="2419" w:type="dxa"/>
          </w:tcPr>
          <w:p w14:paraId="79A9A15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B9EFD3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D65F264" w14:textId="77777777" w:rsidR="00AE746F" w:rsidRPr="002E6E74" w:rsidRDefault="00AE746F" w:rsidP="0051771F">
            <w:pPr>
              <w:jc w:val="center"/>
              <w:rPr>
                <w:sz w:val="18"/>
                <w:szCs w:val="20"/>
              </w:rPr>
            </w:pPr>
            <w:r w:rsidRPr="002E6E74">
              <w:rPr>
                <w:sz w:val="18"/>
                <w:szCs w:val="20"/>
              </w:rPr>
              <w:t>–</w:t>
            </w:r>
          </w:p>
        </w:tc>
      </w:tr>
      <w:tr w:rsidR="00AE746F" w:rsidRPr="002E6E74" w14:paraId="6B3B5A94" w14:textId="77777777" w:rsidTr="0051771F">
        <w:tblPrEx>
          <w:tblLook w:val="0000" w:firstRow="0" w:lastRow="0" w:firstColumn="0" w:lastColumn="0" w:noHBand="0" w:noVBand="0"/>
        </w:tblPrEx>
        <w:trPr>
          <w:trHeight w:val="54"/>
        </w:trPr>
        <w:tc>
          <w:tcPr>
            <w:tcW w:w="1691" w:type="dxa"/>
          </w:tcPr>
          <w:p w14:paraId="7933AB1F" w14:textId="77777777" w:rsidR="00AE746F" w:rsidRPr="002E6E74" w:rsidRDefault="00AE746F" w:rsidP="0051771F">
            <w:pPr>
              <w:jc w:val="center"/>
              <w:rPr>
                <w:sz w:val="18"/>
                <w:szCs w:val="20"/>
              </w:rPr>
            </w:pPr>
            <w:r w:rsidRPr="002E6E74">
              <w:rPr>
                <w:sz w:val="18"/>
                <w:szCs w:val="20"/>
              </w:rPr>
              <w:t>156</w:t>
            </w:r>
          </w:p>
        </w:tc>
        <w:tc>
          <w:tcPr>
            <w:tcW w:w="1558" w:type="dxa"/>
          </w:tcPr>
          <w:p w14:paraId="4E38C776" w14:textId="77777777" w:rsidR="00AE746F" w:rsidRPr="002E6E74" w:rsidRDefault="00AE746F" w:rsidP="0051771F">
            <w:pPr>
              <w:jc w:val="center"/>
              <w:rPr>
                <w:sz w:val="18"/>
                <w:szCs w:val="20"/>
              </w:rPr>
            </w:pPr>
            <w:r w:rsidRPr="002E6E74">
              <w:rPr>
                <w:sz w:val="18"/>
                <w:szCs w:val="20"/>
              </w:rPr>
              <w:t>369257.63</w:t>
            </w:r>
          </w:p>
        </w:tc>
        <w:tc>
          <w:tcPr>
            <w:tcW w:w="1562" w:type="dxa"/>
          </w:tcPr>
          <w:p w14:paraId="7348D5CD" w14:textId="77777777" w:rsidR="00AE746F" w:rsidRPr="002E6E74" w:rsidRDefault="00AE746F" w:rsidP="0051771F">
            <w:pPr>
              <w:jc w:val="center"/>
              <w:rPr>
                <w:sz w:val="18"/>
                <w:szCs w:val="20"/>
              </w:rPr>
            </w:pPr>
            <w:r w:rsidRPr="002E6E74">
              <w:rPr>
                <w:sz w:val="18"/>
                <w:szCs w:val="20"/>
              </w:rPr>
              <w:t>2334688.47</w:t>
            </w:r>
          </w:p>
        </w:tc>
        <w:tc>
          <w:tcPr>
            <w:tcW w:w="2419" w:type="dxa"/>
          </w:tcPr>
          <w:p w14:paraId="4C3F14C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B0DFC1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28C4B8E" w14:textId="77777777" w:rsidR="00AE746F" w:rsidRPr="002E6E74" w:rsidRDefault="00AE746F" w:rsidP="0051771F">
            <w:pPr>
              <w:jc w:val="center"/>
              <w:rPr>
                <w:sz w:val="18"/>
                <w:szCs w:val="20"/>
              </w:rPr>
            </w:pPr>
            <w:r w:rsidRPr="002E6E74">
              <w:rPr>
                <w:sz w:val="18"/>
                <w:szCs w:val="20"/>
              </w:rPr>
              <w:t>–</w:t>
            </w:r>
          </w:p>
        </w:tc>
      </w:tr>
      <w:tr w:rsidR="00AE746F" w:rsidRPr="002E6E74" w14:paraId="454A0958" w14:textId="77777777" w:rsidTr="0051771F">
        <w:tblPrEx>
          <w:tblLook w:val="0000" w:firstRow="0" w:lastRow="0" w:firstColumn="0" w:lastColumn="0" w:noHBand="0" w:noVBand="0"/>
        </w:tblPrEx>
        <w:trPr>
          <w:trHeight w:val="54"/>
        </w:trPr>
        <w:tc>
          <w:tcPr>
            <w:tcW w:w="1691" w:type="dxa"/>
          </w:tcPr>
          <w:p w14:paraId="5F0ED15B" w14:textId="77777777" w:rsidR="00AE746F" w:rsidRPr="002E6E74" w:rsidRDefault="00AE746F" w:rsidP="0051771F">
            <w:pPr>
              <w:jc w:val="center"/>
              <w:rPr>
                <w:sz w:val="18"/>
                <w:szCs w:val="20"/>
              </w:rPr>
            </w:pPr>
            <w:r w:rsidRPr="002E6E74">
              <w:rPr>
                <w:sz w:val="18"/>
                <w:szCs w:val="20"/>
              </w:rPr>
              <w:t>157</w:t>
            </w:r>
          </w:p>
        </w:tc>
        <w:tc>
          <w:tcPr>
            <w:tcW w:w="1558" w:type="dxa"/>
          </w:tcPr>
          <w:p w14:paraId="568277FC" w14:textId="77777777" w:rsidR="00AE746F" w:rsidRPr="002E6E74" w:rsidRDefault="00AE746F" w:rsidP="0051771F">
            <w:pPr>
              <w:jc w:val="center"/>
              <w:rPr>
                <w:sz w:val="18"/>
                <w:szCs w:val="20"/>
              </w:rPr>
            </w:pPr>
            <w:r w:rsidRPr="002E6E74">
              <w:rPr>
                <w:sz w:val="18"/>
                <w:szCs w:val="20"/>
              </w:rPr>
              <w:t>369250.65</w:t>
            </w:r>
          </w:p>
        </w:tc>
        <w:tc>
          <w:tcPr>
            <w:tcW w:w="1562" w:type="dxa"/>
          </w:tcPr>
          <w:p w14:paraId="6641D5E9" w14:textId="77777777" w:rsidR="00AE746F" w:rsidRPr="002E6E74" w:rsidRDefault="00AE746F" w:rsidP="0051771F">
            <w:pPr>
              <w:jc w:val="center"/>
              <w:rPr>
                <w:sz w:val="18"/>
                <w:szCs w:val="20"/>
              </w:rPr>
            </w:pPr>
            <w:r w:rsidRPr="002E6E74">
              <w:rPr>
                <w:sz w:val="18"/>
                <w:szCs w:val="20"/>
              </w:rPr>
              <w:t>2334686.96</w:t>
            </w:r>
          </w:p>
        </w:tc>
        <w:tc>
          <w:tcPr>
            <w:tcW w:w="2419" w:type="dxa"/>
          </w:tcPr>
          <w:p w14:paraId="06B843E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611E33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74676D7" w14:textId="77777777" w:rsidR="00AE746F" w:rsidRPr="002E6E74" w:rsidRDefault="00AE746F" w:rsidP="0051771F">
            <w:pPr>
              <w:jc w:val="center"/>
              <w:rPr>
                <w:sz w:val="18"/>
                <w:szCs w:val="20"/>
              </w:rPr>
            </w:pPr>
            <w:r w:rsidRPr="002E6E74">
              <w:rPr>
                <w:sz w:val="18"/>
                <w:szCs w:val="20"/>
              </w:rPr>
              <w:t>–</w:t>
            </w:r>
          </w:p>
        </w:tc>
      </w:tr>
      <w:tr w:rsidR="00AE746F" w:rsidRPr="002E6E74" w14:paraId="575B5AF8" w14:textId="77777777" w:rsidTr="0051771F">
        <w:tblPrEx>
          <w:tblLook w:val="0000" w:firstRow="0" w:lastRow="0" w:firstColumn="0" w:lastColumn="0" w:noHBand="0" w:noVBand="0"/>
        </w:tblPrEx>
        <w:trPr>
          <w:trHeight w:val="54"/>
        </w:trPr>
        <w:tc>
          <w:tcPr>
            <w:tcW w:w="1691" w:type="dxa"/>
          </w:tcPr>
          <w:p w14:paraId="44555CBF" w14:textId="77777777" w:rsidR="00AE746F" w:rsidRPr="002E6E74" w:rsidRDefault="00AE746F" w:rsidP="0051771F">
            <w:pPr>
              <w:jc w:val="center"/>
              <w:rPr>
                <w:sz w:val="18"/>
                <w:szCs w:val="20"/>
              </w:rPr>
            </w:pPr>
            <w:r w:rsidRPr="002E6E74">
              <w:rPr>
                <w:sz w:val="18"/>
                <w:szCs w:val="20"/>
              </w:rPr>
              <w:t>158</w:t>
            </w:r>
          </w:p>
        </w:tc>
        <w:tc>
          <w:tcPr>
            <w:tcW w:w="1558" w:type="dxa"/>
          </w:tcPr>
          <w:p w14:paraId="19D3D4D2" w14:textId="77777777" w:rsidR="00AE746F" w:rsidRPr="002E6E74" w:rsidRDefault="00AE746F" w:rsidP="0051771F">
            <w:pPr>
              <w:jc w:val="center"/>
              <w:rPr>
                <w:sz w:val="18"/>
                <w:szCs w:val="20"/>
              </w:rPr>
            </w:pPr>
            <w:r w:rsidRPr="002E6E74">
              <w:rPr>
                <w:sz w:val="18"/>
                <w:szCs w:val="20"/>
              </w:rPr>
              <w:t>369246.40</w:t>
            </w:r>
          </w:p>
        </w:tc>
        <w:tc>
          <w:tcPr>
            <w:tcW w:w="1562" w:type="dxa"/>
          </w:tcPr>
          <w:p w14:paraId="6E983010" w14:textId="77777777" w:rsidR="00AE746F" w:rsidRPr="002E6E74" w:rsidRDefault="00AE746F" w:rsidP="0051771F">
            <w:pPr>
              <w:jc w:val="center"/>
              <w:rPr>
                <w:sz w:val="18"/>
                <w:szCs w:val="20"/>
              </w:rPr>
            </w:pPr>
            <w:r w:rsidRPr="002E6E74">
              <w:rPr>
                <w:sz w:val="18"/>
                <w:szCs w:val="20"/>
              </w:rPr>
              <w:t>2334709.31</w:t>
            </w:r>
          </w:p>
        </w:tc>
        <w:tc>
          <w:tcPr>
            <w:tcW w:w="2419" w:type="dxa"/>
          </w:tcPr>
          <w:p w14:paraId="5F78C35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6EB697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03A4AFC" w14:textId="77777777" w:rsidR="00AE746F" w:rsidRPr="002E6E74" w:rsidRDefault="00AE746F" w:rsidP="0051771F">
            <w:pPr>
              <w:jc w:val="center"/>
              <w:rPr>
                <w:sz w:val="18"/>
                <w:szCs w:val="20"/>
              </w:rPr>
            </w:pPr>
            <w:r w:rsidRPr="002E6E74">
              <w:rPr>
                <w:sz w:val="18"/>
                <w:szCs w:val="20"/>
              </w:rPr>
              <w:t>–</w:t>
            </w:r>
          </w:p>
        </w:tc>
      </w:tr>
      <w:tr w:rsidR="00AE746F" w:rsidRPr="002E6E74" w14:paraId="1A3112F0" w14:textId="77777777" w:rsidTr="0051771F">
        <w:tblPrEx>
          <w:tblLook w:val="0000" w:firstRow="0" w:lastRow="0" w:firstColumn="0" w:lastColumn="0" w:noHBand="0" w:noVBand="0"/>
        </w:tblPrEx>
        <w:trPr>
          <w:trHeight w:val="54"/>
        </w:trPr>
        <w:tc>
          <w:tcPr>
            <w:tcW w:w="1691" w:type="dxa"/>
          </w:tcPr>
          <w:p w14:paraId="66BDC97D" w14:textId="77777777" w:rsidR="00AE746F" w:rsidRPr="002E6E74" w:rsidRDefault="00AE746F" w:rsidP="0051771F">
            <w:pPr>
              <w:jc w:val="center"/>
              <w:rPr>
                <w:sz w:val="18"/>
                <w:szCs w:val="20"/>
              </w:rPr>
            </w:pPr>
            <w:r w:rsidRPr="002E6E74">
              <w:rPr>
                <w:sz w:val="18"/>
                <w:szCs w:val="20"/>
              </w:rPr>
              <w:t>159</w:t>
            </w:r>
          </w:p>
        </w:tc>
        <w:tc>
          <w:tcPr>
            <w:tcW w:w="1558" w:type="dxa"/>
          </w:tcPr>
          <w:p w14:paraId="19E7B022" w14:textId="77777777" w:rsidR="00AE746F" w:rsidRPr="002E6E74" w:rsidRDefault="00AE746F" w:rsidP="0051771F">
            <w:pPr>
              <w:jc w:val="center"/>
              <w:rPr>
                <w:sz w:val="18"/>
                <w:szCs w:val="20"/>
              </w:rPr>
            </w:pPr>
            <w:r w:rsidRPr="002E6E74">
              <w:rPr>
                <w:sz w:val="18"/>
                <w:szCs w:val="20"/>
              </w:rPr>
              <w:t>369243.96</w:t>
            </w:r>
          </w:p>
        </w:tc>
        <w:tc>
          <w:tcPr>
            <w:tcW w:w="1562" w:type="dxa"/>
          </w:tcPr>
          <w:p w14:paraId="685CB528" w14:textId="77777777" w:rsidR="00AE746F" w:rsidRPr="002E6E74" w:rsidRDefault="00AE746F" w:rsidP="0051771F">
            <w:pPr>
              <w:jc w:val="center"/>
              <w:rPr>
                <w:sz w:val="18"/>
                <w:szCs w:val="20"/>
              </w:rPr>
            </w:pPr>
            <w:r w:rsidRPr="002E6E74">
              <w:rPr>
                <w:sz w:val="18"/>
                <w:szCs w:val="20"/>
              </w:rPr>
              <w:t>2334718.67</w:t>
            </w:r>
          </w:p>
        </w:tc>
        <w:tc>
          <w:tcPr>
            <w:tcW w:w="2419" w:type="dxa"/>
          </w:tcPr>
          <w:p w14:paraId="479EB13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E00BA0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CEEA4B1" w14:textId="77777777" w:rsidR="00AE746F" w:rsidRPr="002E6E74" w:rsidRDefault="00AE746F" w:rsidP="0051771F">
            <w:pPr>
              <w:jc w:val="center"/>
              <w:rPr>
                <w:sz w:val="18"/>
                <w:szCs w:val="20"/>
              </w:rPr>
            </w:pPr>
            <w:r w:rsidRPr="002E6E74">
              <w:rPr>
                <w:sz w:val="18"/>
                <w:szCs w:val="20"/>
              </w:rPr>
              <w:t>–</w:t>
            </w:r>
          </w:p>
        </w:tc>
      </w:tr>
      <w:tr w:rsidR="00AE746F" w:rsidRPr="002E6E74" w14:paraId="6CEBC057" w14:textId="77777777" w:rsidTr="0051771F">
        <w:tblPrEx>
          <w:tblLook w:val="0000" w:firstRow="0" w:lastRow="0" w:firstColumn="0" w:lastColumn="0" w:noHBand="0" w:noVBand="0"/>
        </w:tblPrEx>
        <w:trPr>
          <w:trHeight w:val="54"/>
        </w:trPr>
        <w:tc>
          <w:tcPr>
            <w:tcW w:w="1691" w:type="dxa"/>
          </w:tcPr>
          <w:p w14:paraId="67B045BF" w14:textId="77777777" w:rsidR="00AE746F" w:rsidRPr="002E6E74" w:rsidRDefault="00AE746F" w:rsidP="0051771F">
            <w:pPr>
              <w:jc w:val="center"/>
              <w:rPr>
                <w:sz w:val="18"/>
                <w:szCs w:val="20"/>
              </w:rPr>
            </w:pPr>
            <w:r w:rsidRPr="002E6E74">
              <w:rPr>
                <w:sz w:val="18"/>
                <w:szCs w:val="20"/>
              </w:rPr>
              <w:t>160</w:t>
            </w:r>
          </w:p>
        </w:tc>
        <w:tc>
          <w:tcPr>
            <w:tcW w:w="1558" w:type="dxa"/>
          </w:tcPr>
          <w:p w14:paraId="707091F1" w14:textId="77777777" w:rsidR="00AE746F" w:rsidRPr="002E6E74" w:rsidRDefault="00AE746F" w:rsidP="0051771F">
            <w:pPr>
              <w:jc w:val="center"/>
              <w:rPr>
                <w:sz w:val="18"/>
                <w:szCs w:val="20"/>
              </w:rPr>
            </w:pPr>
            <w:r w:rsidRPr="002E6E74">
              <w:rPr>
                <w:sz w:val="18"/>
                <w:szCs w:val="20"/>
              </w:rPr>
              <w:t>369195.34</w:t>
            </w:r>
          </w:p>
        </w:tc>
        <w:tc>
          <w:tcPr>
            <w:tcW w:w="1562" w:type="dxa"/>
          </w:tcPr>
          <w:p w14:paraId="299BB76C" w14:textId="77777777" w:rsidR="00AE746F" w:rsidRPr="002E6E74" w:rsidRDefault="00AE746F" w:rsidP="0051771F">
            <w:pPr>
              <w:jc w:val="center"/>
              <w:rPr>
                <w:sz w:val="18"/>
                <w:szCs w:val="20"/>
              </w:rPr>
            </w:pPr>
            <w:r w:rsidRPr="002E6E74">
              <w:rPr>
                <w:sz w:val="18"/>
                <w:szCs w:val="20"/>
              </w:rPr>
              <w:t>2334709.84</w:t>
            </w:r>
          </w:p>
        </w:tc>
        <w:tc>
          <w:tcPr>
            <w:tcW w:w="2419" w:type="dxa"/>
          </w:tcPr>
          <w:p w14:paraId="55D8813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DE2637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10F8EF3" w14:textId="77777777" w:rsidR="00AE746F" w:rsidRPr="002E6E74" w:rsidRDefault="00AE746F" w:rsidP="0051771F">
            <w:pPr>
              <w:jc w:val="center"/>
              <w:rPr>
                <w:sz w:val="18"/>
                <w:szCs w:val="20"/>
              </w:rPr>
            </w:pPr>
            <w:r w:rsidRPr="002E6E74">
              <w:rPr>
                <w:sz w:val="18"/>
                <w:szCs w:val="20"/>
              </w:rPr>
              <w:t>–</w:t>
            </w:r>
          </w:p>
        </w:tc>
      </w:tr>
      <w:tr w:rsidR="00AE746F" w:rsidRPr="002E6E74" w14:paraId="109AE607" w14:textId="77777777" w:rsidTr="0051771F">
        <w:tblPrEx>
          <w:tblLook w:val="0000" w:firstRow="0" w:lastRow="0" w:firstColumn="0" w:lastColumn="0" w:noHBand="0" w:noVBand="0"/>
        </w:tblPrEx>
        <w:trPr>
          <w:trHeight w:val="54"/>
        </w:trPr>
        <w:tc>
          <w:tcPr>
            <w:tcW w:w="1691" w:type="dxa"/>
          </w:tcPr>
          <w:p w14:paraId="2B3EAF0F" w14:textId="77777777" w:rsidR="00AE746F" w:rsidRPr="002E6E74" w:rsidRDefault="00AE746F" w:rsidP="0051771F">
            <w:pPr>
              <w:jc w:val="center"/>
              <w:rPr>
                <w:sz w:val="18"/>
                <w:szCs w:val="20"/>
              </w:rPr>
            </w:pPr>
            <w:r w:rsidRPr="002E6E74">
              <w:rPr>
                <w:sz w:val="18"/>
                <w:szCs w:val="20"/>
              </w:rPr>
              <w:t>161</w:t>
            </w:r>
          </w:p>
        </w:tc>
        <w:tc>
          <w:tcPr>
            <w:tcW w:w="1558" w:type="dxa"/>
          </w:tcPr>
          <w:p w14:paraId="1ECEAA31" w14:textId="77777777" w:rsidR="00AE746F" w:rsidRPr="002E6E74" w:rsidRDefault="00AE746F" w:rsidP="0051771F">
            <w:pPr>
              <w:jc w:val="center"/>
              <w:rPr>
                <w:sz w:val="18"/>
                <w:szCs w:val="20"/>
              </w:rPr>
            </w:pPr>
            <w:r w:rsidRPr="002E6E74">
              <w:rPr>
                <w:sz w:val="18"/>
                <w:szCs w:val="20"/>
              </w:rPr>
              <w:t>369187.09</w:t>
            </w:r>
          </w:p>
        </w:tc>
        <w:tc>
          <w:tcPr>
            <w:tcW w:w="1562" w:type="dxa"/>
          </w:tcPr>
          <w:p w14:paraId="7963E82C" w14:textId="77777777" w:rsidR="00AE746F" w:rsidRPr="002E6E74" w:rsidRDefault="00AE746F" w:rsidP="0051771F">
            <w:pPr>
              <w:jc w:val="center"/>
              <w:rPr>
                <w:sz w:val="18"/>
                <w:szCs w:val="20"/>
              </w:rPr>
            </w:pPr>
            <w:r w:rsidRPr="002E6E74">
              <w:rPr>
                <w:sz w:val="18"/>
                <w:szCs w:val="20"/>
              </w:rPr>
              <w:t>2334709.47</w:t>
            </w:r>
          </w:p>
        </w:tc>
        <w:tc>
          <w:tcPr>
            <w:tcW w:w="2419" w:type="dxa"/>
          </w:tcPr>
          <w:p w14:paraId="08CEE00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375A37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30C0EA6" w14:textId="77777777" w:rsidR="00AE746F" w:rsidRPr="002E6E74" w:rsidRDefault="00AE746F" w:rsidP="0051771F">
            <w:pPr>
              <w:jc w:val="center"/>
              <w:rPr>
                <w:sz w:val="18"/>
                <w:szCs w:val="20"/>
              </w:rPr>
            </w:pPr>
            <w:r w:rsidRPr="002E6E74">
              <w:rPr>
                <w:sz w:val="18"/>
                <w:szCs w:val="20"/>
              </w:rPr>
              <w:t>–</w:t>
            </w:r>
          </w:p>
        </w:tc>
      </w:tr>
      <w:tr w:rsidR="00AE746F" w:rsidRPr="002E6E74" w14:paraId="1A3FE8FD" w14:textId="77777777" w:rsidTr="0051771F">
        <w:tblPrEx>
          <w:tblLook w:val="0000" w:firstRow="0" w:lastRow="0" w:firstColumn="0" w:lastColumn="0" w:noHBand="0" w:noVBand="0"/>
        </w:tblPrEx>
        <w:trPr>
          <w:trHeight w:val="54"/>
        </w:trPr>
        <w:tc>
          <w:tcPr>
            <w:tcW w:w="1691" w:type="dxa"/>
          </w:tcPr>
          <w:p w14:paraId="2177475A" w14:textId="77777777" w:rsidR="00AE746F" w:rsidRPr="002E6E74" w:rsidRDefault="00AE746F" w:rsidP="0051771F">
            <w:pPr>
              <w:jc w:val="center"/>
              <w:rPr>
                <w:sz w:val="18"/>
                <w:szCs w:val="20"/>
              </w:rPr>
            </w:pPr>
            <w:r w:rsidRPr="002E6E74">
              <w:rPr>
                <w:sz w:val="18"/>
                <w:szCs w:val="20"/>
              </w:rPr>
              <w:t>162</w:t>
            </w:r>
          </w:p>
        </w:tc>
        <w:tc>
          <w:tcPr>
            <w:tcW w:w="1558" w:type="dxa"/>
          </w:tcPr>
          <w:p w14:paraId="77F912FF" w14:textId="77777777" w:rsidR="00AE746F" w:rsidRPr="002E6E74" w:rsidRDefault="00AE746F" w:rsidP="0051771F">
            <w:pPr>
              <w:jc w:val="center"/>
              <w:rPr>
                <w:sz w:val="18"/>
                <w:szCs w:val="20"/>
              </w:rPr>
            </w:pPr>
            <w:r w:rsidRPr="002E6E74">
              <w:rPr>
                <w:sz w:val="18"/>
                <w:szCs w:val="20"/>
              </w:rPr>
              <w:t>369176.45</w:t>
            </w:r>
          </w:p>
        </w:tc>
        <w:tc>
          <w:tcPr>
            <w:tcW w:w="1562" w:type="dxa"/>
          </w:tcPr>
          <w:p w14:paraId="295AAF88" w14:textId="77777777" w:rsidR="00AE746F" w:rsidRPr="002E6E74" w:rsidRDefault="00AE746F" w:rsidP="0051771F">
            <w:pPr>
              <w:jc w:val="center"/>
              <w:rPr>
                <w:sz w:val="18"/>
                <w:szCs w:val="20"/>
              </w:rPr>
            </w:pPr>
            <w:r w:rsidRPr="002E6E74">
              <w:rPr>
                <w:sz w:val="18"/>
                <w:szCs w:val="20"/>
              </w:rPr>
              <w:t>2334765.72</w:t>
            </w:r>
          </w:p>
        </w:tc>
        <w:tc>
          <w:tcPr>
            <w:tcW w:w="2419" w:type="dxa"/>
          </w:tcPr>
          <w:p w14:paraId="170CC7A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05423F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6F398F7" w14:textId="77777777" w:rsidR="00AE746F" w:rsidRPr="002E6E74" w:rsidRDefault="00AE746F" w:rsidP="0051771F">
            <w:pPr>
              <w:jc w:val="center"/>
              <w:rPr>
                <w:sz w:val="18"/>
                <w:szCs w:val="20"/>
              </w:rPr>
            </w:pPr>
            <w:r w:rsidRPr="002E6E74">
              <w:rPr>
                <w:sz w:val="18"/>
                <w:szCs w:val="20"/>
              </w:rPr>
              <w:t>–</w:t>
            </w:r>
          </w:p>
        </w:tc>
      </w:tr>
      <w:tr w:rsidR="00AE746F" w:rsidRPr="002E6E74" w14:paraId="7D6B1722" w14:textId="77777777" w:rsidTr="0051771F">
        <w:tblPrEx>
          <w:tblLook w:val="0000" w:firstRow="0" w:lastRow="0" w:firstColumn="0" w:lastColumn="0" w:noHBand="0" w:noVBand="0"/>
        </w:tblPrEx>
        <w:trPr>
          <w:trHeight w:val="54"/>
        </w:trPr>
        <w:tc>
          <w:tcPr>
            <w:tcW w:w="1691" w:type="dxa"/>
          </w:tcPr>
          <w:p w14:paraId="20DA00A9" w14:textId="77777777" w:rsidR="00AE746F" w:rsidRPr="002E6E74" w:rsidRDefault="00AE746F" w:rsidP="0051771F">
            <w:pPr>
              <w:jc w:val="center"/>
              <w:rPr>
                <w:sz w:val="18"/>
                <w:szCs w:val="20"/>
              </w:rPr>
            </w:pPr>
            <w:r w:rsidRPr="002E6E74">
              <w:rPr>
                <w:sz w:val="18"/>
                <w:szCs w:val="20"/>
              </w:rPr>
              <w:t>163</w:t>
            </w:r>
          </w:p>
        </w:tc>
        <w:tc>
          <w:tcPr>
            <w:tcW w:w="1558" w:type="dxa"/>
          </w:tcPr>
          <w:p w14:paraId="6658298F" w14:textId="77777777" w:rsidR="00AE746F" w:rsidRPr="002E6E74" w:rsidRDefault="00AE746F" w:rsidP="0051771F">
            <w:pPr>
              <w:jc w:val="center"/>
              <w:rPr>
                <w:sz w:val="18"/>
                <w:szCs w:val="20"/>
              </w:rPr>
            </w:pPr>
            <w:r w:rsidRPr="002E6E74">
              <w:rPr>
                <w:sz w:val="18"/>
                <w:szCs w:val="20"/>
              </w:rPr>
              <w:t>369176.07</w:t>
            </w:r>
          </w:p>
        </w:tc>
        <w:tc>
          <w:tcPr>
            <w:tcW w:w="1562" w:type="dxa"/>
          </w:tcPr>
          <w:p w14:paraId="5F3F4ECE" w14:textId="77777777" w:rsidR="00AE746F" w:rsidRPr="002E6E74" w:rsidRDefault="00AE746F" w:rsidP="0051771F">
            <w:pPr>
              <w:jc w:val="center"/>
              <w:rPr>
                <w:sz w:val="18"/>
                <w:szCs w:val="20"/>
              </w:rPr>
            </w:pPr>
            <w:r w:rsidRPr="002E6E74">
              <w:rPr>
                <w:sz w:val="18"/>
                <w:szCs w:val="20"/>
              </w:rPr>
              <w:t>2334767.46</w:t>
            </w:r>
          </w:p>
        </w:tc>
        <w:tc>
          <w:tcPr>
            <w:tcW w:w="2419" w:type="dxa"/>
          </w:tcPr>
          <w:p w14:paraId="1ABF185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015A3D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93B279A" w14:textId="77777777" w:rsidR="00AE746F" w:rsidRPr="002E6E74" w:rsidRDefault="00AE746F" w:rsidP="0051771F">
            <w:pPr>
              <w:jc w:val="center"/>
              <w:rPr>
                <w:sz w:val="18"/>
                <w:szCs w:val="20"/>
              </w:rPr>
            </w:pPr>
            <w:r w:rsidRPr="002E6E74">
              <w:rPr>
                <w:sz w:val="18"/>
                <w:szCs w:val="20"/>
              </w:rPr>
              <w:t>–</w:t>
            </w:r>
          </w:p>
        </w:tc>
      </w:tr>
      <w:tr w:rsidR="00AE746F" w:rsidRPr="002E6E74" w14:paraId="52866096" w14:textId="77777777" w:rsidTr="0051771F">
        <w:tblPrEx>
          <w:tblLook w:val="0000" w:firstRow="0" w:lastRow="0" w:firstColumn="0" w:lastColumn="0" w:noHBand="0" w:noVBand="0"/>
        </w:tblPrEx>
        <w:trPr>
          <w:trHeight w:val="54"/>
        </w:trPr>
        <w:tc>
          <w:tcPr>
            <w:tcW w:w="1691" w:type="dxa"/>
          </w:tcPr>
          <w:p w14:paraId="10636B8A" w14:textId="77777777" w:rsidR="00AE746F" w:rsidRPr="002E6E74" w:rsidRDefault="00AE746F" w:rsidP="0051771F">
            <w:pPr>
              <w:jc w:val="center"/>
              <w:rPr>
                <w:sz w:val="18"/>
                <w:szCs w:val="20"/>
              </w:rPr>
            </w:pPr>
            <w:r w:rsidRPr="002E6E74">
              <w:rPr>
                <w:sz w:val="18"/>
                <w:szCs w:val="20"/>
              </w:rPr>
              <w:t>164</w:t>
            </w:r>
          </w:p>
        </w:tc>
        <w:tc>
          <w:tcPr>
            <w:tcW w:w="1558" w:type="dxa"/>
          </w:tcPr>
          <w:p w14:paraId="51214E18" w14:textId="77777777" w:rsidR="00AE746F" w:rsidRPr="002E6E74" w:rsidRDefault="00AE746F" w:rsidP="0051771F">
            <w:pPr>
              <w:jc w:val="center"/>
              <w:rPr>
                <w:sz w:val="18"/>
                <w:szCs w:val="20"/>
              </w:rPr>
            </w:pPr>
            <w:r w:rsidRPr="002E6E74">
              <w:rPr>
                <w:sz w:val="18"/>
                <w:szCs w:val="20"/>
              </w:rPr>
              <w:t>369166.20</w:t>
            </w:r>
          </w:p>
        </w:tc>
        <w:tc>
          <w:tcPr>
            <w:tcW w:w="1562" w:type="dxa"/>
          </w:tcPr>
          <w:p w14:paraId="05BDDB12" w14:textId="77777777" w:rsidR="00AE746F" w:rsidRPr="002E6E74" w:rsidRDefault="00AE746F" w:rsidP="0051771F">
            <w:pPr>
              <w:jc w:val="center"/>
              <w:rPr>
                <w:sz w:val="18"/>
                <w:szCs w:val="20"/>
              </w:rPr>
            </w:pPr>
            <w:r w:rsidRPr="002E6E74">
              <w:rPr>
                <w:sz w:val="18"/>
                <w:szCs w:val="20"/>
              </w:rPr>
              <w:t>2334824.69</w:t>
            </w:r>
          </w:p>
        </w:tc>
        <w:tc>
          <w:tcPr>
            <w:tcW w:w="2419" w:type="dxa"/>
          </w:tcPr>
          <w:p w14:paraId="5F89E7A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889C32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8104079" w14:textId="77777777" w:rsidR="00AE746F" w:rsidRPr="002E6E74" w:rsidRDefault="00AE746F" w:rsidP="0051771F">
            <w:pPr>
              <w:jc w:val="center"/>
              <w:rPr>
                <w:sz w:val="18"/>
                <w:szCs w:val="20"/>
              </w:rPr>
            </w:pPr>
            <w:r w:rsidRPr="002E6E74">
              <w:rPr>
                <w:sz w:val="18"/>
                <w:szCs w:val="20"/>
              </w:rPr>
              <w:t>–</w:t>
            </w:r>
          </w:p>
        </w:tc>
      </w:tr>
      <w:tr w:rsidR="00AE746F" w:rsidRPr="002E6E74" w14:paraId="7104862A" w14:textId="77777777" w:rsidTr="0051771F">
        <w:tblPrEx>
          <w:tblLook w:val="0000" w:firstRow="0" w:lastRow="0" w:firstColumn="0" w:lastColumn="0" w:noHBand="0" w:noVBand="0"/>
        </w:tblPrEx>
        <w:trPr>
          <w:trHeight w:val="54"/>
        </w:trPr>
        <w:tc>
          <w:tcPr>
            <w:tcW w:w="1691" w:type="dxa"/>
          </w:tcPr>
          <w:p w14:paraId="08343349" w14:textId="77777777" w:rsidR="00AE746F" w:rsidRPr="002E6E74" w:rsidRDefault="00AE746F" w:rsidP="0051771F">
            <w:pPr>
              <w:jc w:val="center"/>
              <w:rPr>
                <w:sz w:val="18"/>
                <w:szCs w:val="20"/>
              </w:rPr>
            </w:pPr>
            <w:r w:rsidRPr="002E6E74">
              <w:rPr>
                <w:sz w:val="18"/>
                <w:szCs w:val="20"/>
              </w:rPr>
              <w:t>165</w:t>
            </w:r>
          </w:p>
        </w:tc>
        <w:tc>
          <w:tcPr>
            <w:tcW w:w="1558" w:type="dxa"/>
          </w:tcPr>
          <w:p w14:paraId="55A0345C" w14:textId="77777777" w:rsidR="00AE746F" w:rsidRPr="002E6E74" w:rsidRDefault="00AE746F" w:rsidP="0051771F">
            <w:pPr>
              <w:jc w:val="center"/>
              <w:rPr>
                <w:sz w:val="18"/>
                <w:szCs w:val="20"/>
              </w:rPr>
            </w:pPr>
            <w:r w:rsidRPr="002E6E74">
              <w:rPr>
                <w:sz w:val="18"/>
                <w:szCs w:val="20"/>
              </w:rPr>
              <w:t>369142.22</w:t>
            </w:r>
          </w:p>
        </w:tc>
        <w:tc>
          <w:tcPr>
            <w:tcW w:w="1562" w:type="dxa"/>
          </w:tcPr>
          <w:p w14:paraId="7E059A24" w14:textId="77777777" w:rsidR="00AE746F" w:rsidRPr="002E6E74" w:rsidRDefault="00AE746F" w:rsidP="0051771F">
            <w:pPr>
              <w:jc w:val="center"/>
              <w:rPr>
                <w:sz w:val="18"/>
                <w:szCs w:val="20"/>
              </w:rPr>
            </w:pPr>
            <w:r w:rsidRPr="002E6E74">
              <w:rPr>
                <w:sz w:val="18"/>
                <w:szCs w:val="20"/>
              </w:rPr>
              <w:t>2334817.79</w:t>
            </w:r>
          </w:p>
        </w:tc>
        <w:tc>
          <w:tcPr>
            <w:tcW w:w="2419" w:type="dxa"/>
          </w:tcPr>
          <w:p w14:paraId="37F7466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4557414"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D52EABE" w14:textId="77777777" w:rsidR="00AE746F" w:rsidRPr="002E6E74" w:rsidRDefault="00AE746F" w:rsidP="0051771F">
            <w:pPr>
              <w:jc w:val="center"/>
              <w:rPr>
                <w:sz w:val="18"/>
                <w:szCs w:val="20"/>
              </w:rPr>
            </w:pPr>
            <w:r w:rsidRPr="002E6E74">
              <w:rPr>
                <w:sz w:val="18"/>
                <w:szCs w:val="20"/>
              </w:rPr>
              <w:t>–</w:t>
            </w:r>
          </w:p>
        </w:tc>
      </w:tr>
      <w:tr w:rsidR="00AE746F" w:rsidRPr="002E6E74" w14:paraId="7AC0D0FF" w14:textId="77777777" w:rsidTr="0051771F">
        <w:tblPrEx>
          <w:tblLook w:val="0000" w:firstRow="0" w:lastRow="0" w:firstColumn="0" w:lastColumn="0" w:noHBand="0" w:noVBand="0"/>
        </w:tblPrEx>
        <w:trPr>
          <w:trHeight w:val="54"/>
        </w:trPr>
        <w:tc>
          <w:tcPr>
            <w:tcW w:w="1691" w:type="dxa"/>
          </w:tcPr>
          <w:p w14:paraId="559BDEEF" w14:textId="77777777" w:rsidR="00AE746F" w:rsidRPr="002E6E74" w:rsidRDefault="00AE746F" w:rsidP="0051771F">
            <w:pPr>
              <w:jc w:val="center"/>
              <w:rPr>
                <w:sz w:val="18"/>
                <w:szCs w:val="20"/>
              </w:rPr>
            </w:pPr>
            <w:r w:rsidRPr="002E6E74">
              <w:rPr>
                <w:sz w:val="18"/>
                <w:szCs w:val="20"/>
              </w:rPr>
              <w:t>166</w:t>
            </w:r>
          </w:p>
        </w:tc>
        <w:tc>
          <w:tcPr>
            <w:tcW w:w="1558" w:type="dxa"/>
          </w:tcPr>
          <w:p w14:paraId="57C46365" w14:textId="77777777" w:rsidR="00AE746F" w:rsidRPr="002E6E74" w:rsidRDefault="00AE746F" w:rsidP="0051771F">
            <w:pPr>
              <w:jc w:val="center"/>
              <w:rPr>
                <w:sz w:val="18"/>
                <w:szCs w:val="20"/>
              </w:rPr>
            </w:pPr>
            <w:r w:rsidRPr="002E6E74">
              <w:rPr>
                <w:sz w:val="18"/>
                <w:szCs w:val="20"/>
              </w:rPr>
              <w:t>369102.63</w:t>
            </w:r>
          </w:p>
        </w:tc>
        <w:tc>
          <w:tcPr>
            <w:tcW w:w="1562" w:type="dxa"/>
          </w:tcPr>
          <w:p w14:paraId="2425FB1A" w14:textId="77777777" w:rsidR="00AE746F" w:rsidRPr="002E6E74" w:rsidRDefault="00AE746F" w:rsidP="0051771F">
            <w:pPr>
              <w:jc w:val="center"/>
              <w:rPr>
                <w:sz w:val="18"/>
                <w:szCs w:val="20"/>
              </w:rPr>
            </w:pPr>
            <w:r w:rsidRPr="002E6E74">
              <w:rPr>
                <w:sz w:val="18"/>
                <w:szCs w:val="20"/>
              </w:rPr>
              <w:t>2334806.39</w:t>
            </w:r>
          </w:p>
        </w:tc>
        <w:tc>
          <w:tcPr>
            <w:tcW w:w="2419" w:type="dxa"/>
          </w:tcPr>
          <w:p w14:paraId="601ECD0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8ABF19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760E1BD" w14:textId="77777777" w:rsidR="00AE746F" w:rsidRPr="002E6E74" w:rsidRDefault="00AE746F" w:rsidP="0051771F">
            <w:pPr>
              <w:jc w:val="center"/>
              <w:rPr>
                <w:sz w:val="18"/>
                <w:szCs w:val="20"/>
              </w:rPr>
            </w:pPr>
            <w:r w:rsidRPr="002E6E74">
              <w:rPr>
                <w:sz w:val="18"/>
                <w:szCs w:val="20"/>
              </w:rPr>
              <w:t>–</w:t>
            </w:r>
          </w:p>
        </w:tc>
      </w:tr>
      <w:tr w:rsidR="00AE746F" w:rsidRPr="002E6E74" w14:paraId="21CAD671" w14:textId="77777777" w:rsidTr="0051771F">
        <w:tblPrEx>
          <w:tblLook w:val="0000" w:firstRow="0" w:lastRow="0" w:firstColumn="0" w:lastColumn="0" w:noHBand="0" w:noVBand="0"/>
        </w:tblPrEx>
        <w:trPr>
          <w:trHeight w:val="54"/>
        </w:trPr>
        <w:tc>
          <w:tcPr>
            <w:tcW w:w="1691" w:type="dxa"/>
          </w:tcPr>
          <w:p w14:paraId="521EAF76" w14:textId="77777777" w:rsidR="00AE746F" w:rsidRPr="002E6E74" w:rsidRDefault="00AE746F" w:rsidP="0051771F">
            <w:pPr>
              <w:jc w:val="center"/>
              <w:rPr>
                <w:sz w:val="18"/>
                <w:szCs w:val="20"/>
              </w:rPr>
            </w:pPr>
            <w:r w:rsidRPr="002E6E74">
              <w:rPr>
                <w:sz w:val="18"/>
                <w:szCs w:val="20"/>
              </w:rPr>
              <w:t>167</w:t>
            </w:r>
          </w:p>
        </w:tc>
        <w:tc>
          <w:tcPr>
            <w:tcW w:w="1558" w:type="dxa"/>
          </w:tcPr>
          <w:p w14:paraId="7E3E2033" w14:textId="77777777" w:rsidR="00AE746F" w:rsidRPr="002E6E74" w:rsidRDefault="00AE746F" w:rsidP="0051771F">
            <w:pPr>
              <w:jc w:val="center"/>
              <w:rPr>
                <w:sz w:val="18"/>
                <w:szCs w:val="20"/>
              </w:rPr>
            </w:pPr>
            <w:r w:rsidRPr="002E6E74">
              <w:rPr>
                <w:sz w:val="18"/>
                <w:szCs w:val="20"/>
              </w:rPr>
              <w:t>369088.93</w:t>
            </w:r>
          </w:p>
        </w:tc>
        <w:tc>
          <w:tcPr>
            <w:tcW w:w="1562" w:type="dxa"/>
          </w:tcPr>
          <w:p w14:paraId="306638AB" w14:textId="77777777" w:rsidR="00AE746F" w:rsidRPr="002E6E74" w:rsidRDefault="00AE746F" w:rsidP="0051771F">
            <w:pPr>
              <w:jc w:val="center"/>
              <w:rPr>
                <w:sz w:val="18"/>
                <w:szCs w:val="20"/>
              </w:rPr>
            </w:pPr>
            <w:r w:rsidRPr="002E6E74">
              <w:rPr>
                <w:sz w:val="18"/>
                <w:szCs w:val="20"/>
              </w:rPr>
              <w:t>2334802.45</w:t>
            </w:r>
          </w:p>
        </w:tc>
        <w:tc>
          <w:tcPr>
            <w:tcW w:w="2419" w:type="dxa"/>
          </w:tcPr>
          <w:p w14:paraId="5C98C09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B20BA0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18E0E63" w14:textId="77777777" w:rsidR="00AE746F" w:rsidRPr="002E6E74" w:rsidRDefault="00AE746F" w:rsidP="0051771F">
            <w:pPr>
              <w:jc w:val="center"/>
              <w:rPr>
                <w:sz w:val="18"/>
                <w:szCs w:val="20"/>
              </w:rPr>
            </w:pPr>
            <w:r w:rsidRPr="002E6E74">
              <w:rPr>
                <w:sz w:val="18"/>
                <w:szCs w:val="20"/>
              </w:rPr>
              <w:t>–</w:t>
            </w:r>
          </w:p>
        </w:tc>
      </w:tr>
      <w:tr w:rsidR="00AE746F" w:rsidRPr="002E6E74" w14:paraId="12657942" w14:textId="77777777" w:rsidTr="0051771F">
        <w:tblPrEx>
          <w:tblLook w:val="0000" w:firstRow="0" w:lastRow="0" w:firstColumn="0" w:lastColumn="0" w:noHBand="0" w:noVBand="0"/>
        </w:tblPrEx>
        <w:trPr>
          <w:trHeight w:val="54"/>
        </w:trPr>
        <w:tc>
          <w:tcPr>
            <w:tcW w:w="1691" w:type="dxa"/>
          </w:tcPr>
          <w:p w14:paraId="7D9164CB" w14:textId="77777777" w:rsidR="00AE746F" w:rsidRPr="002E6E74" w:rsidRDefault="00AE746F" w:rsidP="0051771F">
            <w:pPr>
              <w:jc w:val="center"/>
              <w:rPr>
                <w:sz w:val="18"/>
                <w:szCs w:val="20"/>
              </w:rPr>
            </w:pPr>
            <w:r w:rsidRPr="002E6E74">
              <w:rPr>
                <w:sz w:val="18"/>
                <w:szCs w:val="20"/>
              </w:rPr>
              <w:t>168</w:t>
            </w:r>
          </w:p>
        </w:tc>
        <w:tc>
          <w:tcPr>
            <w:tcW w:w="1558" w:type="dxa"/>
          </w:tcPr>
          <w:p w14:paraId="4DD4C558" w14:textId="77777777" w:rsidR="00AE746F" w:rsidRPr="002E6E74" w:rsidRDefault="00AE746F" w:rsidP="0051771F">
            <w:pPr>
              <w:jc w:val="center"/>
              <w:rPr>
                <w:sz w:val="18"/>
                <w:szCs w:val="20"/>
              </w:rPr>
            </w:pPr>
            <w:r w:rsidRPr="002E6E74">
              <w:rPr>
                <w:sz w:val="18"/>
                <w:szCs w:val="20"/>
              </w:rPr>
              <w:t>369079.96</w:t>
            </w:r>
          </w:p>
        </w:tc>
        <w:tc>
          <w:tcPr>
            <w:tcW w:w="1562" w:type="dxa"/>
          </w:tcPr>
          <w:p w14:paraId="76A395B6" w14:textId="77777777" w:rsidR="00AE746F" w:rsidRPr="002E6E74" w:rsidRDefault="00AE746F" w:rsidP="0051771F">
            <w:pPr>
              <w:jc w:val="center"/>
              <w:rPr>
                <w:sz w:val="18"/>
                <w:szCs w:val="20"/>
              </w:rPr>
            </w:pPr>
            <w:r w:rsidRPr="002E6E74">
              <w:rPr>
                <w:sz w:val="18"/>
                <w:szCs w:val="20"/>
              </w:rPr>
              <w:t>2334836.87</w:t>
            </w:r>
          </w:p>
        </w:tc>
        <w:tc>
          <w:tcPr>
            <w:tcW w:w="2419" w:type="dxa"/>
          </w:tcPr>
          <w:p w14:paraId="7CB351A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650CBF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4AE6BAB" w14:textId="77777777" w:rsidR="00AE746F" w:rsidRPr="002E6E74" w:rsidRDefault="00AE746F" w:rsidP="0051771F">
            <w:pPr>
              <w:jc w:val="center"/>
              <w:rPr>
                <w:sz w:val="18"/>
                <w:szCs w:val="20"/>
              </w:rPr>
            </w:pPr>
            <w:r w:rsidRPr="002E6E74">
              <w:rPr>
                <w:sz w:val="18"/>
                <w:szCs w:val="20"/>
              </w:rPr>
              <w:t>–</w:t>
            </w:r>
          </w:p>
        </w:tc>
      </w:tr>
      <w:tr w:rsidR="00AE746F" w:rsidRPr="002E6E74" w14:paraId="6664D5A5" w14:textId="77777777" w:rsidTr="0051771F">
        <w:tblPrEx>
          <w:tblLook w:val="0000" w:firstRow="0" w:lastRow="0" w:firstColumn="0" w:lastColumn="0" w:noHBand="0" w:noVBand="0"/>
        </w:tblPrEx>
        <w:trPr>
          <w:trHeight w:val="54"/>
        </w:trPr>
        <w:tc>
          <w:tcPr>
            <w:tcW w:w="1691" w:type="dxa"/>
          </w:tcPr>
          <w:p w14:paraId="59E98F4C" w14:textId="77777777" w:rsidR="00AE746F" w:rsidRPr="002E6E74" w:rsidRDefault="00AE746F" w:rsidP="0051771F">
            <w:pPr>
              <w:jc w:val="center"/>
              <w:rPr>
                <w:sz w:val="18"/>
                <w:szCs w:val="20"/>
              </w:rPr>
            </w:pPr>
            <w:r w:rsidRPr="002E6E74">
              <w:rPr>
                <w:sz w:val="18"/>
                <w:szCs w:val="20"/>
              </w:rPr>
              <w:t>169</w:t>
            </w:r>
          </w:p>
        </w:tc>
        <w:tc>
          <w:tcPr>
            <w:tcW w:w="1558" w:type="dxa"/>
          </w:tcPr>
          <w:p w14:paraId="702B4AE5" w14:textId="77777777" w:rsidR="00AE746F" w:rsidRPr="002E6E74" w:rsidRDefault="00AE746F" w:rsidP="0051771F">
            <w:pPr>
              <w:jc w:val="center"/>
              <w:rPr>
                <w:sz w:val="18"/>
                <w:szCs w:val="20"/>
              </w:rPr>
            </w:pPr>
            <w:r w:rsidRPr="002E6E74">
              <w:rPr>
                <w:sz w:val="18"/>
                <w:szCs w:val="20"/>
              </w:rPr>
              <w:t>369070.63</w:t>
            </w:r>
          </w:p>
        </w:tc>
        <w:tc>
          <w:tcPr>
            <w:tcW w:w="1562" w:type="dxa"/>
          </w:tcPr>
          <w:p w14:paraId="47E52FCC" w14:textId="77777777" w:rsidR="00AE746F" w:rsidRPr="002E6E74" w:rsidRDefault="00AE746F" w:rsidP="0051771F">
            <w:pPr>
              <w:jc w:val="center"/>
              <w:rPr>
                <w:sz w:val="18"/>
                <w:szCs w:val="20"/>
              </w:rPr>
            </w:pPr>
            <w:r w:rsidRPr="002E6E74">
              <w:rPr>
                <w:sz w:val="18"/>
                <w:szCs w:val="20"/>
              </w:rPr>
              <w:t>2334834.17</w:t>
            </w:r>
          </w:p>
        </w:tc>
        <w:tc>
          <w:tcPr>
            <w:tcW w:w="2419" w:type="dxa"/>
          </w:tcPr>
          <w:p w14:paraId="3E6781A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3E57D4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60484BB" w14:textId="77777777" w:rsidR="00AE746F" w:rsidRPr="002E6E74" w:rsidRDefault="00AE746F" w:rsidP="0051771F">
            <w:pPr>
              <w:jc w:val="center"/>
              <w:rPr>
                <w:sz w:val="18"/>
                <w:szCs w:val="20"/>
              </w:rPr>
            </w:pPr>
            <w:r w:rsidRPr="002E6E74">
              <w:rPr>
                <w:sz w:val="18"/>
                <w:szCs w:val="20"/>
              </w:rPr>
              <w:t>–</w:t>
            </w:r>
          </w:p>
        </w:tc>
      </w:tr>
      <w:tr w:rsidR="00AE746F" w:rsidRPr="002E6E74" w14:paraId="4B1789E0" w14:textId="77777777" w:rsidTr="0051771F">
        <w:tblPrEx>
          <w:tblLook w:val="0000" w:firstRow="0" w:lastRow="0" w:firstColumn="0" w:lastColumn="0" w:noHBand="0" w:noVBand="0"/>
        </w:tblPrEx>
        <w:trPr>
          <w:trHeight w:val="54"/>
        </w:trPr>
        <w:tc>
          <w:tcPr>
            <w:tcW w:w="1691" w:type="dxa"/>
          </w:tcPr>
          <w:p w14:paraId="4565015E" w14:textId="77777777" w:rsidR="00AE746F" w:rsidRPr="002E6E74" w:rsidRDefault="00AE746F" w:rsidP="0051771F">
            <w:pPr>
              <w:jc w:val="center"/>
              <w:rPr>
                <w:sz w:val="18"/>
                <w:szCs w:val="20"/>
              </w:rPr>
            </w:pPr>
            <w:r w:rsidRPr="002E6E74">
              <w:rPr>
                <w:sz w:val="18"/>
                <w:szCs w:val="20"/>
              </w:rPr>
              <w:t>170</w:t>
            </w:r>
          </w:p>
        </w:tc>
        <w:tc>
          <w:tcPr>
            <w:tcW w:w="1558" w:type="dxa"/>
          </w:tcPr>
          <w:p w14:paraId="4EF2589A" w14:textId="77777777" w:rsidR="00AE746F" w:rsidRPr="002E6E74" w:rsidRDefault="00AE746F" w:rsidP="0051771F">
            <w:pPr>
              <w:jc w:val="center"/>
              <w:rPr>
                <w:sz w:val="18"/>
                <w:szCs w:val="20"/>
              </w:rPr>
            </w:pPr>
            <w:r w:rsidRPr="002E6E74">
              <w:rPr>
                <w:sz w:val="18"/>
                <w:szCs w:val="20"/>
              </w:rPr>
              <w:t>369069.87</w:t>
            </w:r>
          </w:p>
        </w:tc>
        <w:tc>
          <w:tcPr>
            <w:tcW w:w="1562" w:type="dxa"/>
          </w:tcPr>
          <w:p w14:paraId="423DE389" w14:textId="77777777" w:rsidR="00AE746F" w:rsidRPr="002E6E74" w:rsidRDefault="00AE746F" w:rsidP="0051771F">
            <w:pPr>
              <w:jc w:val="center"/>
              <w:rPr>
                <w:sz w:val="18"/>
                <w:szCs w:val="20"/>
              </w:rPr>
            </w:pPr>
            <w:r w:rsidRPr="002E6E74">
              <w:rPr>
                <w:sz w:val="18"/>
                <w:szCs w:val="20"/>
              </w:rPr>
              <w:t>2334836.55</w:t>
            </w:r>
          </w:p>
        </w:tc>
        <w:tc>
          <w:tcPr>
            <w:tcW w:w="2419" w:type="dxa"/>
          </w:tcPr>
          <w:p w14:paraId="5B4EE59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CC9F3F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AA15A71" w14:textId="77777777" w:rsidR="00AE746F" w:rsidRPr="002E6E74" w:rsidRDefault="00AE746F" w:rsidP="0051771F">
            <w:pPr>
              <w:jc w:val="center"/>
              <w:rPr>
                <w:sz w:val="18"/>
                <w:szCs w:val="20"/>
              </w:rPr>
            </w:pPr>
            <w:r w:rsidRPr="002E6E74">
              <w:rPr>
                <w:sz w:val="18"/>
                <w:szCs w:val="20"/>
              </w:rPr>
              <w:t>–</w:t>
            </w:r>
          </w:p>
        </w:tc>
      </w:tr>
      <w:tr w:rsidR="00AE746F" w:rsidRPr="002E6E74" w14:paraId="5C08B6BA" w14:textId="77777777" w:rsidTr="0051771F">
        <w:tblPrEx>
          <w:tblLook w:val="0000" w:firstRow="0" w:lastRow="0" w:firstColumn="0" w:lastColumn="0" w:noHBand="0" w:noVBand="0"/>
        </w:tblPrEx>
        <w:trPr>
          <w:trHeight w:val="54"/>
        </w:trPr>
        <w:tc>
          <w:tcPr>
            <w:tcW w:w="1691" w:type="dxa"/>
          </w:tcPr>
          <w:p w14:paraId="611134A2" w14:textId="77777777" w:rsidR="00AE746F" w:rsidRPr="002E6E74" w:rsidRDefault="00AE746F" w:rsidP="0051771F">
            <w:pPr>
              <w:jc w:val="center"/>
              <w:rPr>
                <w:sz w:val="18"/>
                <w:szCs w:val="20"/>
              </w:rPr>
            </w:pPr>
            <w:r w:rsidRPr="002E6E74">
              <w:rPr>
                <w:sz w:val="18"/>
                <w:szCs w:val="20"/>
              </w:rPr>
              <w:t>171</w:t>
            </w:r>
          </w:p>
        </w:tc>
        <w:tc>
          <w:tcPr>
            <w:tcW w:w="1558" w:type="dxa"/>
          </w:tcPr>
          <w:p w14:paraId="6C1D1805" w14:textId="77777777" w:rsidR="00AE746F" w:rsidRPr="002E6E74" w:rsidRDefault="00AE746F" w:rsidP="0051771F">
            <w:pPr>
              <w:jc w:val="center"/>
              <w:rPr>
                <w:sz w:val="18"/>
                <w:szCs w:val="20"/>
              </w:rPr>
            </w:pPr>
            <w:r w:rsidRPr="002E6E74">
              <w:rPr>
                <w:sz w:val="18"/>
                <w:szCs w:val="20"/>
              </w:rPr>
              <w:t>369054.72</w:t>
            </w:r>
          </w:p>
        </w:tc>
        <w:tc>
          <w:tcPr>
            <w:tcW w:w="1562" w:type="dxa"/>
          </w:tcPr>
          <w:p w14:paraId="332F6A9C" w14:textId="77777777" w:rsidR="00AE746F" w:rsidRPr="002E6E74" w:rsidRDefault="00AE746F" w:rsidP="0051771F">
            <w:pPr>
              <w:jc w:val="center"/>
              <w:rPr>
                <w:sz w:val="18"/>
                <w:szCs w:val="20"/>
              </w:rPr>
            </w:pPr>
            <w:r w:rsidRPr="002E6E74">
              <w:rPr>
                <w:sz w:val="18"/>
                <w:szCs w:val="20"/>
              </w:rPr>
              <w:t>2334831.75</w:t>
            </w:r>
          </w:p>
        </w:tc>
        <w:tc>
          <w:tcPr>
            <w:tcW w:w="2419" w:type="dxa"/>
          </w:tcPr>
          <w:p w14:paraId="3D19A0A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B346F6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5A16767" w14:textId="77777777" w:rsidR="00AE746F" w:rsidRPr="002E6E74" w:rsidRDefault="00AE746F" w:rsidP="0051771F">
            <w:pPr>
              <w:jc w:val="center"/>
              <w:rPr>
                <w:sz w:val="18"/>
                <w:szCs w:val="20"/>
              </w:rPr>
            </w:pPr>
            <w:r w:rsidRPr="002E6E74">
              <w:rPr>
                <w:sz w:val="18"/>
                <w:szCs w:val="20"/>
              </w:rPr>
              <w:t>–</w:t>
            </w:r>
          </w:p>
        </w:tc>
      </w:tr>
      <w:tr w:rsidR="00AE746F" w:rsidRPr="002E6E74" w14:paraId="764F7F26" w14:textId="77777777" w:rsidTr="0051771F">
        <w:tblPrEx>
          <w:tblLook w:val="0000" w:firstRow="0" w:lastRow="0" w:firstColumn="0" w:lastColumn="0" w:noHBand="0" w:noVBand="0"/>
        </w:tblPrEx>
        <w:trPr>
          <w:trHeight w:val="54"/>
        </w:trPr>
        <w:tc>
          <w:tcPr>
            <w:tcW w:w="1691" w:type="dxa"/>
          </w:tcPr>
          <w:p w14:paraId="5556F561" w14:textId="77777777" w:rsidR="00AE746F" w:rsidRPr="002E6E74" w:rsidRDefault="00AE746F" w:rsidP="0051771F">
            <w:pPr>
              <w:jc w:val="center"/>
              <w:rPr>
                <w:sz w:val="18"/>
                <w:szCs w:val="20"/>
              </w:rPr>
            </w:pPr>
            <w:r w:rsidRPr="002E6E74">
              <w:rPr>
                <w:sz w:val="18"/>
                <w:szCs w:val="20"/>
              </w:rPr>
              <w:t>172</w:t>
            </w:r>
          </w:p>
        </w:tc>
        <w:tc>
          <w:tcPr>
            <w:tcW w:w="1558" w:type="dxa"/>
          </w:tcPr>
          <w:p w14:paraId="04107517" w14:textId="77777777" w:rsidR="00AE746F" w:rsidRPr="002E6E74" w:rsidRDefault="00AE746F" w:rsidP="0051771F">
            <w:pPr>
              <w:jc w:val="center"/>
              <w:rPr>
                <w:sz w:val="18"/>
                <w:szCs w:val="20"/>
              </w:rPr>
            </w:pPr>
            <w:r w:rsidRPr="002E6E74">
              <w:rPr>
                <w:sz w:val="18"/>
                <w:szCs w:val="20"/>
              </w:rPr>
              <w:t>369055.25</w:t>
            </w:r>
          </w:p>
        </w:tc>
        <w:tc>
          <w:tcPr>
            <w:tcW w:w="1562" w:type="dxa"/>
          </w:tcPr>
          <w:p w14:paraId="0668A796" w14:textId="77777777" w:rsidR="00AE746F" w:rsidRPr="002E6E74" w:rsidRDefault="00AE746F" w:rsidP="0051771F">
            <w:pPr>
              <w:jc w:val="center"/>
              <w:rPr>
                <w:sz w:val="18"/>
                <w:szCs w:val="20"/>
              </w:rPr>
            </w:pPr>
            <w:r w:rsidRPr="002E6E74">
              <w:rPr>
                <w:sz w:val="18"/>
                <w:szCs w:val="20"/>
              </w:rPr>
              <w:t>2334829.77</w:t>
            </w:r>
          </w:p>
        </w:tc>
        <w:tc>
          <w:tcPr>
            <w:tcW w:w="2419" w:type="dxa"/>
          </w:tcPr>
          <w:p w14:paraId="77F1C9C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1D5EE0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71907DD" w14:textId="77777777" w:rsidR="00AE746F" w:rsidRPr="002E6E74" w:rsidRDefault="00AE746F" w:rsidP="0051771F">
            <w:pPr>
              <w:jc w:val="center"/>
              <w:rPr>
                <w:sz w:val="18"/>
                <w:szCs w:val="20"/>
              </w:rPr>
            </w:pPr>
            <w:r w:rsidRPr="002E6E74">
              <w:rPr>
                <w:sz w:val="18"/>
                <w:szCs w:val="20"/>
              </w:rPr>
              <w:t>–</w:t>
            </w:r>
          </w:p>
        </w:tc>
      </w:tr>
      <w:tr w:rsidR="00AE746F" w:rsidRPr="002E6E74" w14:paraId="06144504" w14:textId="77777777" w:rsidTr="0051771F">
        <w:tblPrEx>
          <w:tblLook w:val="0000" w:firstRow="0" w:lastRow="0" w:firstColumn="0" w:lastColumn="0" w:noHBand="0" w:noVBand="0"/>
        </w:tblPrEx>
        <w:trPr>
          <w:trHeight w:val="54"/>
        </w:trPr>
        <w:tc>
          <w:tcPr>
            <w:tcW w:w="1691" w:type="dxa"/>
          </w:tcPr>
          <w:p w14:paraId="62CDDB26" w14:textId="77777777" w:rsidR="00AE746F" w:rsidRPr="002E6E74" w:rsidRDefault="00AE746F" w:rsidP="0051771F">
            <w:pPr>
              <w:jc w:val="center"/>
              <w:rPr>
                <w:sz w:val="18"/>
                <w:szCs w:val="20"/>
              </w:rPr>
            </w:pPr>
            <w:r w:rsidRPr="002E6E74">
              <w:rPr>
                <w:sz w:val="18"/>
                <w:szCs w:val="20"/>
              </w:rPr>
              <w:t>173</w:t>
            </w:r>
          </w:p>
        </w:tc>
        <w:tc>
          <w:tcPr>
            <w:tcW w:w="1558" w:type="dxa"/>
          </w:tcPr>
          <w:p w14:paraId="0E5D34DF" w14:textId="77777777" w:rsidR="00AE746F" w:rsidRPr="002E6E74" w:rsidRDefault="00AE746F" w:rsidP="0051771F">
            <w:pPr>
              <w:jc w:val="center"/>
              <w:rPr>
                <w:sz w:val="18"/>
                <w:szCs w:val="20"/>
              </w:rPr>
            </w:pPr>
            <w:r w:rsidRPr="002E6E74">
              <w:rPr>
                <w:sz w:val="18"/>
                <w:szCs w:val="20"/>
              </w:rPr>
              <w:t>369048.28</w:t>
            </w:r>
          </w:p>
        </w:tc>
        <w:tc>
          <w:tcPr>
            <w:tcW w:w="1562" w:type="dxa"/>
          </w:tcPr>
          <w:p w14:paraId="28C2105A" w14:textId="77777777" w:rsidR="00AE746F" w:rsidRPr="002E6E74" w:rsidRDefault="00AE746F" w:rsidP="0051771F">
            <w:pPr>
              <w:jc w:val="center"/>
              <w:rPr>
                <w:sz w:val="18"/>
                <w:szCs w:val="20"/>
              </w:rPr>
            </w:pPr>
            <w:r w:rsidRPr="002E6E74">
              <w:rPr>
                <w:sz w:val="18"/>
                <w:szCs w:val="20"/>
              </w:rPr>
              <w:t>2334824.91</w:t>
            </w:r>
          </w:p>
        </w:tc>
        <w:tc>
          <w:tcPr>
            <w:tcW w:w="2419" w:type="dxa"/>
          </w:tcPr>
          <w:p w14:paraId="37FA0F2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F244FC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F15E58D" w14:textId="77777777" w:rsidR="00AE746F" w:rsidRPr="002E6E74" w:rsidRDefault="00AE746F" w:rsidP="0051771F">
            <w:pPr>
              <w:jc w:val="center"/>
              <w:rPr>
                <w:sz w:val="18"/>
                <w:szCs w:val="20"/>
              </w:rPr>
            </w:pPr>
            <w:r w:rsidRPr="002E6E74">
              <w:rPr>
                <w:sz w:val="18"/>
                <w:szCs w:val="20"/>
              </w:rPr>
              <w:t>–</w:t>
            </w:r>
          </w:p>
        </w:tc>
      </w:tr>
      <w:tr w:rsidR="00AE746F" w:rsidRPr="002E6E74" w14:paraId="4E94AA43" w14:textId="77777777" w:rsidTr="0051771F">
        <w:tblPrEx>
          <w:tblLook w:val="0000" w:firstRow="0" w:lastRow="0" w:firstColumn="0" w:lastColumn="0" w:noHBand="0" w:noVBand="0"/>
        </w:tblPrEx>
        <w:trPr>
          <w:trHeight w:val="54"/>
        </w:trPr>
        <w:tc>
          <w:tcPr>
            <w:tcW w:w="1691" w:type="dxa"/>
          </w:tcPr>
          <w:p w14:paraId="52A8686B" w14:textId="77777777" w:rsidR="00AE746F" w:rsidRPr="002E6E74" w:rsidRDefault="00AE746F" w:rsidP="0051771F">
            <w:pPr>
              <w:jc w:val="center"/>
              <w:rPr>
                <w:sz w:val="18"/>
                <w:szCs w:val="20"/>
              </w:rPr>
            </w:pPr>
            <w:r w:rsidRPr="002E6E74">
              <w:rPr>
                <w:sz w:val="18"/>
                <w:szCs w:val="20"/>
              </w:rPr>
              <w:t>174</w:t>
            </w:r>
          </w:p>
        </w:tc>
        <w:tc>
          <w:tcPr>
            <w:tcW w:w="1558" w:type="dxa"/>
          </w:tcPr>
          <w:p w14:paraId="21BAB308" w14:textId="77777777" w:rsidR="00AE746F" w:rsidRPr="002E6E74" w:rsidRDefault="00AE746F" w:rsidP="0051771F">
            <w:pPr>
              <w:jc w:val="center"/>
              <w:rPr>
                <w:sz w:val="18"/>
                <w:szCs w:val="20"/>
              </w:rPr>
            </w:pPr>
            <w:r w:rsidRPr="002E6E74">
              <w:rPr>
                <w:sz w:val="18"/>
                <w:szCs w:val="20"/>
              </w:rPr>
              <w:t>369049.15</w:t>
            </w:r>
          </w:p>
        </w:tc>
        <w:tc>
          <w:tcPr>
            <w:tcW w:w="1562" w:type="dxa"/>
          </w:tcPr>
          <w:p w14:paraId="1272EB70" w14:textId="77777777" w:rsidR="00AE746F" w:rsidRPr="002E6E74" w:rsidRDefault="00AE746F" w:rsidP="0051771F">
            <w:pPr>
              <w:jc w:val="center"/>
              <w:rPr>
                <w:sz w:val="18"/>
                <w:szCs w:val="20"/>
              </w:rPr>
            </w:pPr>
            <w:r w:rsidRPr="002E6E74">
              <w:rPr>
                <w:sz w:val="18"/>
                <w:szCs w:val="20"/>
              </w:rPr>
              <w:t>2334821.10</w:t>
            </w:r>
          </w:p>
        </w:tc>
        <w:tc>
          <w:tcPr>
            <w:tcW w:w="2419" w:type="dxa"/>
          </w:tcPr>
          <w:p w14:paraId="5DBEDDA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E4987A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5E6493E" w14:textId="77777777" w:rsidR="00AE746F" w:rsidRPr="002E6E74" w:rsidRDefault="00AE746F" w:rsidP="0051771F">
            <w:pPr>
              <w:jc w:val="center"/>
              <w:rPr>
                <w:sz w:val="18"/>
                <w:szCs w:val="20"/>
              </w:rPr>
            </w:pPr>
            <w:r w:rsidRPr="002E6E74">
              <w:rPr>
                <w:sz w:val="18"/>
                <w:szCs w:val="20"/>
              </w:rPr>
              <w:t>–</w:t>
            </w:r>
          </w:p>
        </w:tc>
      </w:tr>
      <w:tr w:rsidR="00AE746F" w:rsidRPr="002E6E74" w14:paraId="44A79FDA" w14:textId="77777777" w:rsidTr="0051771F">
        <w:tblPrEx>
          <w:tblLook w:val="0000" w:firstRow="0" w:lastRow="0" w:firstColumn="0" w:lastColumn="0" w:noHBand="0" w:noVBand="0"/>
        </w:tblPrEx>
        <w:trPr>
          <w:trHeight w:val="54"/>
        </w:trPr>
        <w:tc>
          <w:tcPr>
            <w:tcW w:w="1691" w:type="dxa"/>
          </w:tcPr>
          <w:p w14:paraId="3854A4E8" w14:textId="77777777" w:rsidR="00AE746F" w:rsidRPr="002E6E74" w:rsidRDefault="00AE746F" w:rsidP="0051771F">
            <w:pPr>
              <w:jc w:val="center"/>
              <w:rPr>
                <w:sz w:val="18"/>
                <w:szCs w:val="20"/>
              </w:rPr>
            </w:pPr>
            <w:r w:rsidRPr="002E6E74">
              <w:rPr>
                <w:sz w:val="18"/>
                <w:szCs w:val="20"/>
              </w:rPr>
              <w:t>175</w:t>
            </w:r>
          </w:p>
        </w:tc>
        <w:tc>
          <w:tcPr>
            <w:tcW w:w="1558" w:type="dxa"/>
          </w:tcPr>
          <w:p w14:paraId="22472695" w14:textId="77777777" w:rsidR="00AE746F" w:rsidRPr="002E6E74" w:rsidRDefault="00AE746F" w:rsidP="0051771F">
            <w:pPr>
              <w:jc w:val="center"/>
              <w:rPr>
                <w:sz w:val="18"/>
                <w:szCs w:val="20"/>
              </w:rPr>
            </w:pPr>
            <w:r w:rsidRPr="002E6E74">
              <w:rPr>
                <w:sz w:val="18"/>
                <w:szCs w:val="20"/>
              </w:rPr>
              <w:t>369043.07</w:t>
            </w:r>
          </w:p>
        </w:tc>
        <w:tc>
          <w:tcPr>
            <w:tcW w:w="1562" w:type="dxa"/>
          </w:tcPr>
          <w:p w14:paraId="1E9FF4DA" w14:textId="77777777" w:rsidR="00AE746F" w:rsidRPr="002E6E74" w:rsidRDefault="00AE746F" w:rsidP="0051771F">
            <w:pPr>
              <w:jc w:val="center"/>
              <w:rPr>
                <w:sz w:val="18"/>
                <w:szCs w:val="20"/>
              </w:rPr>
            </w:pPr>
            <w:r w:rsidRPr="002E6E74">
              <w:rPr>
                <w:sz w:val="18"/>
                <w:szCs w:val="20"/>
              </w:rPr>
              <w:t>2334819.11</w:t>
            </w:r>
          </w:p>
        </w:tc>
        <w:tc>
          <w:tcPr>
            <w:tcW w:w="2419" w:type="dxa"/>
          </w:tcPr>
          <w:p w14:paraId="7981170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85E2EF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03D2456" w14:textId="77777777" w:rsidR="00AE746F" w:rsidRPr="002E6E74" w:rsidRDefault="00AE746F" w:rsidP="0051771F">
            <w:pPr>
              <w:jc w:val="center"/>
              <w:rPr>
                <w:sz w:val="18"/>
                <w:szCs w:val="20"/>
              </w:rPr>
            </w:pPr>
            <w:r w:rsidRPr="002E6E74">
              <w:rPr>
                <w:sz w:val="18"/>
                <w:szCs w:val="20"/>
              </w:rPr>
              <w:t>–</w:t>
            </w:r>
          </w:p>
        </w:tc>
      </w:tr>
      <w:tr w:rsidR="00AE746F" w:rsidRPr="002E6E74" w14:paraId="563132AF" w14:textId="77777777" w:rsidTr="0051771F">
        <w:tblPrEx>
          <w:tblLook w:val="0000" w:firstRow="0" w:lastRow="0" w:firstColumn="0" w:lastColumn="0" w:noHBand="0" w:noVBand="0"/>
        </w:tblPrEx>
        <w:trPr>
          <w:trHeight w:val="54"/>
        </w:trPr>
        <w:tc>
          <w:tcPr>
            <w:tcW w:w="1691" w:type="dxa"/>
          </w:tcPr>
          <w:p w14:paraId="6DAC5944" w14:textId="77777777" w:rsidR="00AE746F" w:rsidRPr="002E6E74" w:rsidRDefault="00AE746F" w:rsidP="0051771F">
            <w:pPr>
              <w:jc w:val="center"/>
              <w:rPr>
                <w:sz w:val="18"/>
                <w:szCs w:val="20"/>
              </w:rPr>
            </w:pPr>
            <w:r w:rsidRPr="002E6E74">
              <w:rPr>
                <w:sz w:val="18"/>
                <w:szCs w:val="20"/>
              </w:rPr>
              <w:t>176</w:t>
            </w:r>
          </w:p>
        </w:tc>
        <w:tc>
          <w:tcPr>
            <w:tcW w:w="1558" w:type="dxa"/>
          </w:tcPr>
          <w:p w14:paraId="07E98396" w14:textId="77777777" w:rsidR="00AE746F" w:rsidRPr="002E6E74" w:rsidRDefault="00AE746F" w:rsidP="0051771F">
            <w:pPr>
              <w:jc w:val="center"/>
              <w:rPr>
                <w:sz w:val="18"/>
                <w:szCs w:val="20"/>
              </w:rPr>
            </w:pPr>
            <w:r w:rsidRPr="002E6E74">
              <w:rPr>
                <w:sz w:val="18"/>
                <w:szCs w:val="20"/>
              </w:rPr>
              <w:t>369041.50</w:t>
            </w:r>
          </w:p>
        </w:tc>
        <w:tc>
          <w:tcPr>
            <w:tcW w:w="1562" w:type="dxa"/>
          </w:tcPr>
          <w:p w14:paraId="2469CAF7" w14:textId="77777777" w:rsidR="00AE746F" w:rsidRPr="002E6E74" w:rsidRDefault="00AE746F" w:rsidP="0051771F">
            <w:pPr>
              <w:jc w:val="center"/>
              <w:rPr>
                <w:sz w:val="18"/>
                <w:szCs w:val="20"/>
              </w:rPr>
            </w:pPr>
            <w:r w:rsidRPr="002E6E74">
              <w:rPr>
                <w:sz w:val="18"/>
                <w:szCs w:val="20"/>
              </w:rPr>
              <w:t>2334818.60</w:t>
            </w:r>
          </w:p>
        </w:tc>
        <w:tc>
          <w:tcPr>
            <w:tcW w:w="2419" w:type="dxa"/>
          </w:tcPr>
          <w:p w14:paraId="099C256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65462D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E60E4AB" w14:textId="77777777" w:rsidR="00AE746F" w:rsidRPr="002E6E74" w:rsidRDefault="00AE746F" w:rsidP="0051771F">
            <w:pPr>
              <w:jc w:val="center"/>
              <w:rPr>
                <w:sz w:val="18"/>
                <w:szCs w:val="20"/>
              </w:rPr>
            </w:pPr>
            <w:r w:rsidRPr="002E6E74">
              <w:rPr>
                <w:sz w:val="18"/>
                <w:szCs w:val="20"/>
              </w:rPr>
              <w:t>–</w:t>
            </w:r>
          </w:p>
        </w:tc>
      </w:tr>
      <w:tr w:rsidR="00AE746F" w:rsidRPr="002E6E74" w14:paraId="49C09C93" w14:textId="77777777" w:rsidTr="0051771F">
        <w:tblPrEx>
          <w:tblLook w:val="0000" w:firstRow="0" w:lastRow="0" w:firstColumn="0" w:lastColumn="0" w:noHBand="0" w:noVBand="0"/>
        </w:tblPrEx>
        <w:trPr>
          <w:trHeight w:val="54"/>
        </w:trPr>
        <w:tc>
          <w:tcPr>
            <w:tcW w:w="1691" w:type="dxa"/>
          </w:tcPr>
          <w:p w14:paraId="3872571D" w14:textId="77777777" w:rsidR="00AE746F" w:rsidRPr="002E6E74" w:rsidRDefault="00AE746F" w:rsidP="0051771F">
            <w:pPr>
              <w:jc w:val="center"/>
              <w:rPr>
                <w:sz w:val="18"/>
                <w:szCs w:val="20"/>
              </w:rPr>
            </w:pPr>
            <w:r w:rsidRPr="002E6E74">
              <w:rPr>
                <w:sz w:val="18"/>
                <w:szCs w:val="20"/>
              </w:rPr>
              <w:t>177</w:t>
            </w:r>
          </w:p>
        </w:tc>
        <w:tc>
          <w:tcPr>
            <w:tcW w:w="1558" w:type="dxa"/>
          </w:tcPr>
          <w:p w14:paraId="1584D0D3" w14:textId="77777777" w:rsidR="00AE746F" w:rsidRPr="002E6E74" w:rsidRDefault="00AE746F" w:rsidP="0051771F">
            <w:pPr>
              <w:jc w:val="center"/>
              <w:rPr>
                <w:sz w:val="18"/>
                <w:szCs w:val="20"/>
              </w:rPr>
            </w:pPr>
            <w:r w:rsidRPr="002E6E74">
              <w:rPr>
                <w:sz w:val="18"/>
                <w:szCs w:val="20"/>
              </w:rPr>
              <w:t>369034.96</w:t>
            </w:r>
          </w:p>
        </w:tc>
        <w:tc>
          <w:tcPr>
            <w:tcW w:w="1562" w:type="dxa"/>
          </w:tcPr>
          <w:p w14:paraId="234BE79A" w14:textId="77777777" w:rsidR="00AE746F" w:rsidRPr="002E6E74" w:rsidRDefault="00AE746F" w:rsidP="0051771F">
            <w:pPr>
              <w:jc w:val="center"/>
              <w:rPr>
                <w:sz w:val="18"/>
                <w:szCs w:val="20"/>
              </w:rPr>
            </w:pPr>
            <w:r w:rsidRPr="002E6E74">
              <w:rPr>
                <w:sz w:val="18"/>
                <w:szCs w:val="20"/>
              </w:rPr>
              <w:t>2334815.51</w:t>
            </w:r>
          </w:p>
        </w:tc>
        <w:tc>
          <w:tcPr>
            <w:tcW w:w="2419" w:type="dxa"/>
          </w:tcPr>
          <w:p w14:paraId="3200B43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00EA7C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D484D0C" w14:textId="77777777" w:rsidR="00AE746F" w:rsidRPr="002E6E74" w:rsidRDefault="00AE746F" w:rsidP="0051771F">
            <w:pPr>
              <w:jc w:val="center"/>
              <w:rPr>
                <w:sz w:val="18"/>
                <w:szCs w:val="20"/>
              </w:rPr>
            </w:pPr>
            <w:r w:rsidRPr="002E6E74">
              <w:rPr>
                <w:sz w:val="18"/>
                <w:szCs w:val="20"/>
              </w:rPr>
              <w:t>–</w:t>
            </w:r>
          </w:p>
        </w:tc>
      </w:tr>
      <w:tr w:rsidR="00AE746F" w:rsidRPr="002E6E74" w14:paraId="4307D7CD" w14:textId="77777777" w:rsidTr="0051771F">
        <w:tblPrEx>
          <w:tblLook w:val="0000" w:firstRow="0" w:lastRow="0" w:firstColumn="0" w:lastColumn="0" w:noHBand="0" w:noVBand="0"/>
        </w:tblPrEx>
        <w:trPr>
          <w:trHeight w:val="54"/>
        </w:trPr>
        <w:tc>
          <w:tcPr>
            <w:tcW w:w="1691" w:type="dxa"/>
          </w:tcPr>
          <w:p w14:paraId="7D439DB9" w14:textId="77777777" w:rsidR="00AE746F" w:rsidRPr="002E6E74" w:rsidRDefault="00AE746F" w:rsidP="0051771F">
            <w:pPr>
              <w:jc w:val="center"/>
              <w:rPr>
                <w:sz w:val="18"/>
                <w:szCs w:val="20"/>
              </w:rPr>
            </w:pPr>
            <w:r w:rsidRPr="002E6E74">
              <w:rPr>
                <w:sz w:val="18"/>
                <w:szCs w:val="20"/>
              </w:rPr>
              <w:t>178</w:t>
            </w:r>
          </w:p>
        </w:tc>
        <w:tc>
          <w:tcPr>
            <w:tcW w:w="1558" w:type="dxa"/>
          </w:tcPr>
          <w:p w14:paraId="2606B8BF" w14:textId="77777777" w:rsidR="00AE746F" w:rsidRPr="002E6E74" w:rsidRDefault="00AE746F" w:rsidP="0051771F">
            <w:pPr>
              <w:jc w:val="center"/>
              <w:rPr>
                <w:sz w:val="18"/>
                <w:szCs w:val="20"/>
              </w:rPr>
            </w:pPr>
            <w:r w:rsidRPr="002E6E74">
              <w:rPr>
                <w:sz w:val="18"/>
                <w:szCs w:val="20"/>
              </w:rPr>
              <w:t>369027.42</w:t>
            </w:r>
          </w:p>
        </w:tc>
        <w:tc>
          <w:tcPr>
            <w:tcW w:w="1562" w:type="dxa"/>
          </w:tcPr>
          <w:p w14:paraId="6AEA38A6" w14:textId="77777777" w:rsidR="00AE746F" w:rsidRPr="002E6E74" w:rsidRDefault="00AE746F" w:rsidP="0051771F">
            <w:pPr>
              <w:jc w:val="center"/>
              <w:rPr>
                <w:sz w:val="18"/>
                <w:szCs w:val="20"/>
              </w:rPr>
            </w:pPr>
            <w:r w:rsidRPr="002E6E74">
              <w:rPr>
                <w:sz w:val="18"/>
                <w:szCs w:val="20"/>
              </w:rPr>
              <w:t>2334813.34</w:t>
            </w:r>
          </w:p>
        </w:tc>
        <w:tc>
          <w:tcPr>
            <w:tcW w:w="2419" w:type="dxa"/>
          </w:tcPr>
          <w:p w14:paraId="368C1A2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7D4796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D431EF7" w14:textId="77777777" w:rsidR="00AE746F" w:rsidRPr="002E6E74" w:rsidRDefault="00AE746F" w:rsidP="0051771F">
            <w:pPr>
              <w:jc w:val="center"/>
              <w:rPr>
                <w:sz w:val="18"/>
                <w:szCs w:val="20"/>
              </w:rPr>
            </w:pPr>
            <w:r w:rsidRPr="002E6E74">
              <w:rPr>
                <w:sz w:val="18"/>
                <w:szCs w:val="20"/>
              </w:rPr>
              <w:t>–</w:t>
            </w:r>
          </w:p>
        </w:tc>
      </w:tr>
      <w:tr w:rsidR="00AE746F" w:rsidRPr="002E6E74" w14:paraId="0F8A67C7" w14:textId="77777777" w:rsidTr="0051771F">
        <w:tblPrEx>
          <w:tblLook w:val="0000" w:firstRow="0" w:lastRow="0" w:firstColumn="0" w:lastColumn="0" w:noHBand="0" w:noVBand="0"/>
        </w:tblPrEx>
        <w:trPr>
          <w:trHeight w:val="54"/>
        </w:trPr>
        <w:tc>
          <w:tcPr>
            <w:tcW w:w="1691" w:type="dxa"/>
          </w:tcPr>
          <w:p w14:paraId="1EEEA6DF" w14:textId="77777777" w:rsidR="00AE746F" w:rsidRPr="002E6E74" w:rsidRDefault="00AE746F" w:rsidP="0051771F">
            <w:pPr>
              <w:jc w:val="center"/>
              <w:rPr>
                <w:sz w:val="18"/>
                <w:szCs w:val="20"/>
              </w:rPr>
            </w:pPr>
            <w:r w:rsidRPr="002E6E74">
              <w:rPr>
                <w:sz w:val="18"/>
                <w:szCs w:val="20"/>
              </w:rPr>
              <w:t>179</w:t>
            </w:r>
          </w:p>
        </w:tc>
        <w:tc>
          <w:tcPr>
            <w:tcW w:w="1558" w:type="dxa"/>
          </w:tcPr>
          <w:p w14:paraId="448472DB" w14:textId="77777777" w:rsidR="00AE746F" w:rsidRPr="002E6E74" w:rsidRDefault="00AE746F" w:rsidP="0051771F">
            <w:pPr>
              <w:jc w:val="center"/>
              <w:rPr>
                <w:sz w:val="18"/>
                <w:szCs w:val="20"/>
              </w:rPr>
            </w:pPr>
            <w:r w:rsidRPr="002E6E74">
              <w:rPr>
                <w:sz w:val="18"/>
                <w:szCs w:val="20"/>
              </w:rPr>
              <w:t>369027.02</w:t>
            </w:r>
          </w:p>
        </w:tc>
        <w:tc>
          <w:tcPr>
            <w:tcW w:w="1562" w:type="dxa"/>
          </w:tcPr>
          <w:p w14:paraId="28371E17" w14:textId="77777777" w:rsidR="00AE746F" w:rsidRPr="002E6E74" w:rsidRDefault="00AE746F" w:rsidP="0051771F">
            <w:pPr>
              <w:jc w:val="center"/>
              <w:rPr>
                <w:sz w:val="18"/>
                <w:szCs w:val="20"/>
              </w:rPr>
            </w:pPr>
            <w:r w:rsidRPr="002E6E74">
              <w:rPr>
                <w:sz w:val="18"/>
                <w:szCs w:val="20"/>
              </w:rPr>
              <w:t>2334813.23</w:t>
            </w:r>
          </w:p>
        </w:tc>
        <w:tc>
          <w:tcPr>
            <w:tcW w:w="2419" w:type="dxa"/>
          </w:tcPr>
          <w:p w14:paraId="658A2CB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0E2A34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19EAE1E" w14:textId="77777777" w:rsidR="00AE746F" w:rsidRPr="002E6E74" w:rsidRDefault="00AE746F" w:rsidP="0051771F">
            <w:pPr>
              <w:jc w:val="center"/>
              <w:rPr>
                <w:sz w:val="18"/>
                <w:szCs w:val="20"/>
              </w:rPr>
            </w:pPr>
            <w:r w:rsidRPr="002E6E74">
              <w:rPr>
                <w:sz w:val="18"/>
                <w:szCs w:val="20"/>
              </w:rPr>
              <w:t>–</w:t>
            </w:r>
          </w:p>
        </w:tc>
      </w:tr>
      <w:tr w:rsidR="00AE746F" w:rsidRPr="002E6E74" w14:paraId="5E44994A" w14:textId="77777777" w:rsidTr="0051771F">
        <w:tblPrEx>
          <w:tblLook w:val="0000" w:firstRow="0" w:lastRow="0" w:firstColumn="0" w:lastColumn="0" w:noHBand="0" w:noVBand="0"/>
        </w:tblPrEx>
        <w:trPr>
          <w:trHeight w:val="54"/>
        </w:trPr>
        <w:tc>
          <w:tcPr>
            <w:tcW w:w="1691" w:type="dxa"/>
          </w:tcPr>
          <w:p w14:paraId="4BBC0915" w14:textId="77777777" w:rsidR="00AE746F" w:rsidRPr="002E6E74" w:rsidRDefault="00AE746F" w:rsidP="0051771F">
            <w:pPr>
              <w:jc w:val="center"/>
              <w:rPr>
                <w:sz w:val="18"/>
                <w:szCs w:val="20"/>
              </w:rPr>
            </w:pPr>
            <w:r w:rsidRPr="002E6E74">
              <w:rPr>
                <w:sz w:val="18"/>
                <w:szCs w:val="20"/>
              </w:rPr>
              <w:t>180</w:t>
            </w:r>
          </w:p>
        </w:tc>
        <w:tc>
          <w:tcPr>
            <w:tcW w:w="1558" w:type="dxa"/>
          </w:tcPr>
          <w:p w14:paraId="07B54D47" w14:textId="77777777" w:rsidR="00AE746F" w:rsidRPr="002E6E74" w:rsidRDefault="00AE746F" w:rsidP="0051771F">
            <w:pPr>
              <w:jc w:val="center"/>
              <w:rPr>
                <w:sz w:val="18"/>
                <w:szCs w:val="20"/>
              </w:rPr>
            </w:pPr>
            <w:r w:rsidRPr="002E6E74">
              <w:rPr>
                <w:sz w:val="18"/>
                <w:szCs w:val="20"/>
              </w:rPr>
              <w:t>369020.44</w:t>
            </w:r>
          </w:p>
        </w:tc>
        <w:tc>
          <w:tcPr>
            <w:tcW w:w="1562" w:type="dxa"/>
          </w:tcPr>
          <w:p w14:paraId="5162421B" w14:textId="77777777" w:rsidR="00AE746F" w:rsidRPr="002E6E74" w:rsidRDefault="00AE746F" w:rsidP="0051771F">
            <w:pPr>
              <w:jc w:val="center"/>
              <w:rPr>
                <w:sz w:val="18"/>
                <w:szCs w:val="20"/>
              </w:rPr>
            </w:pPr>
            <w:r w:rsidRPr="002E6E74">
              <w:rPr>
                <w:sz w:val="18"/>
                <w:szCs w:val="20"/>
              </w:rPr>
              <w:t>2334811.42</w:t>
            </w:r>
          </w:p>
        </w:tc>
        <w:tc>
          <w:tcPr>
            <w:tcW w:w="2419" w:type="dxa"/>
          </w:tcPr>
          <w:p w14:paraId="418EF12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3C756B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1567EA0" w14:textId="77777777" w:rsidR="00AE746F" w:rsidRPr="002E6E74" w:rsidRDefault="00AE746F" w:rsidP="0051771F">
            <w:pPr>
              <w:jc w:val="center"/>
              <w:rPr>
                <w:sz w:val="18"/>
                <w:szCs w:val="20"/>
              </w:rPr>
            </w:pPr>
            <w:r w:rsidRPr="002E6E74">
              <w:rPr>
                <w:sz w:val="18"/>
                <w:szCs w:val="20"/>
              </w:rPr>
              <w:t>–</w:t>
            </w:r>
          </w:p>
        </w:tc>
      </w:tr>
      <w:tr w:rsidR="00AE746F" w:rsidRPr="002E6E74" w14:paraId="2806F35D" w14:textId="77777777" w:rsidTr="0051771F">
        <w:tblPrEx>
          <w:tblLook w:val="0000" w:firstRow="0" w:lastRow="0" w:firstColumn="0" w:lastColumn="0" w:noHBand="0" w:noVBand="0"/>
        </w:tblPrEx>
        <w:trPr>
          <w:trHeight w:val="54"/>
        </w:trPr>
        <w:tc>
          <w:tcPr>
            <w:tcW w:w="1691" w:type="dxa"/>
          </w:tcPr>
          <w:p w14:paraId="08B98B92" w14:textId="77777777" w:rsidR="00AE746F" w:rsidRPr="002E6E74" w:rsidRDefault="00AE746F" w:rsidP="0051771F">
            <w:pPr>
              <w:jc w:val="center"/>
              <w:rPr>
                <w:sz w:val="18"/>
                <w:szCs w:val="20"/>
              </w:rPr>
            </w:pPr>
            <w:r w:rsidRPr="002E6E74">
              <w:rPr>
                <w:sz w:val="18"/>
                <w:szCs w:val="20"/>
              </w:rPr>
              <w:t>181</w:t>
            </w:r>
          </w:p>
        </w:tc>
        <w:tc>
          <w:tcPr>
            <w:tcW w:w="1558" w:type="dxa"/>
          </w:tcPr>
          <w:p w14:paraId="512C11CA" w14:textId="77777777" w:rsidR="00AE746F" w:rsidRPr="002E6E74" w:rsidRDefault="00AE746F" w:rsidP="0051771F">
            <w:pPr>
              <w:jc w:val="center"/>
              <w:rPr>
                <w:sz w:val="18"/>
                <w:szCs w:val="20"/>
              </w:rPr>
            </w:pPr>
            <w:r w:rsidRPr="002E6E74">
              <w:rPr>
                <w:sz w:val="18"/>
                <w:szCs w:val="20"/>
              </w:rPr>
              <w:t>369012.64</w:t>
            </w:r>
          </w:p>
        </w:tc>
        <w:tc>
          <w:tcPr>
            <w:tcW w:w="1562" w:type="dxa"/>
          </w:tcPr>
          <w:p w14:paraId="22B3639A" w14:textId="77777777" w:rsidR="00AE746F" w:rsidRPr="002E6E74" w:rsidRDefault="00AE746F" w:rsidP="0051771F">
            <w:pPr>
              <w:jc w:val="center"/>
              <w:rPr>
                <w:sz w:val="18"/>
                <w:szCs w:val="20"/>
              </w:rPr>
            </w:pPr>
            <w:r w:rsidRPr="002E6E74">
              <w:rPr>
                <w:sz w:val="18"/>
                <w:szCs w:val="20"/>
              </w:rPr>
              <w:t>2334809.39</w:t>
            </w:r>
          </w:p>
        </w:tc>
        <w:tc>
          <w:tcPr>
            <w:tcW w:w="2419" w:type="dxa"/>
          </w:tcPr>
          <w:p w14:paraId="5700D00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539888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B36FFFB" w14:textId="77777777" w:rsidR="00AE746F" w:rsidRPr="002E6E74" w:rsidRDefault="00AE746F" w:rsidP="0051771F">
            <w:pPr>
              <w:jc w:val="center"/>
              <w:rPr>
                <w:sz w:val="18"/>
                <w:szCs w:val="20"/>
              </w:rPr>
            </w:pPr>
            <w:r w:rsidRPr="002E6E74">
              <w:rPr>
                <w:sz w:val="18"/>
                <w:szCs w:val="20"/>
              </w:rPr>
              <w:t>–</w:t>
            </w:r>
          </w:p>
        </w:tc>
      </w:tr>
      <w:tr w:rsidR="00AE746F" w:rsidRPr="002E6E74" w14:paraId="00F49DA8" w14:textId="77777777" w:rsidTr="0051771F">
        <w:tblPrEx>
          <w:tblLook w:val="0000" w:firstRow="0" w:lastRow="0" w:firstColumn="0" w:lastColumn="0" w:noHBand="0" w:noVBand="0"/>
        </w:tblPrEx>
        <w:trPr>
          <w:trHeight w:val="54"/>
        </w:trPr>
        <w:tc>
          <w:tcPr>
            <w:tcW w:w="1691" w:type="dxa"/>
          </w:tcPr>
          <w:p w14:paraId="2DB2EC96" w14:textId="77777777" w:rsidR="00AE746F" w:rsidRPr="002E6E74" w:rsidRDefault="00AE746F" w:rsidP="0051771F">
            <w:pPr>
              <w:jc w:val="center"/>
              <w:rPr>
                <w:sz w:val="18"/>
                <w:szCs w:val="20"/>
              </w:rPr>
            </w:pPr>
            <w:r w:rsidRPr="002E6E74">
              <w:rPr>
                <w:sz w:val="18"/>
                <w:szCs w:val="20"/>
              </w:rPr>
              <w:t>182</w:t>
            </w:r>
          </w:p>
        </w:tc>
        <w:tc>
          <w:tcPr>
            <w:tcW w:w="1558" w:type="dxa"/>
          </w:tcPr>
          <w:p w14:paraId="442AFA01" w14:textId="77777777" w:rsidR="00AE746F" w:rsidRPr="002E6E74" w:rsidRDefault="00AE746F" w:rsidP="0051771F">
            <w:pPr>
              <w:jc w:val="center"/>
              <w:rPr>
                <w:sz w:val="18"/>
                <w:szCs w:val="20"/>
              </w:rPr>
            </w:pPr>
            <w:r w:rsidRPr="002E6E74">
              <w:rPr>
                <w:sz w:val="18"/>
                <w:szCs w:val="20"/>
              </w:rPr>
              <w:t>369004.84</w:t>
            </w:r>
          </w:p>
        </w:tc>
        <w:tc>
          <w:tcPr>
            <w:tcW w:w="1562" w:type="dxa"/>
          </w:tcPr>
          <w:p w14:paraId="3FC5C517" w14:textId="77777777" w:rsidR="00AE746F" w:rsidRPr="002E6E74" w:rsidRDefault="00AE746F" w:rsidP="0051771F">
            <w:pPr>
              <w:jc w:val="center"/>
              <w:rPr>
                <w:sz w:val="18"/>
                <w:szCs w:val="20"/>
              </w:rPr>
            </w:pPr>
            <w:r w:rsidRPr="002E6E74">
              <w:rPr>
                <w:sz w:val="18"/>
                <w:szCs w:val="20"/>
              </w:rPr>
              <w:t>2334807.32</w:t>
            </w:r>
          </w:p>
        </w:tc>
        <w:tc>
          <w:tcPr>
            <w:tcW w:w="2419" w:type="dxa"/>
          </w:tcPr>
          <w:p w14:paraId="2126DD3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B0098D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0F42323" w14:textId="77777777" w:rsidR="00AE746F" w:rsidRPr="002E6E74" w:rsidRDefault="00AE746F" w:rsidP="0051771F">
            <w:pPr>
              <w:jc w:val="center"/>
              <w:rPr>
                <w:sz w:val="18"/>
                <w:szCs w:val="20"/>
              </w:rPr>
            </w:pPr>
            <w:r w:rsidRPr="002E6E74">
              <w:rPr>
                <w:sz w:val="18"/>
                <w:szCs w:val="20"/>
              </w:rPr>
              <w:t>–</w:t>
            </w:r>
          </w:p>
        </w:tc>
      </w:tr>
      <w:tr w:rsidR="00AE746F" w:rsidRPr="002E6E74" w14:paraId="2E6ADEBA" w14:textId="77777777" w:rsidTr="0051771F">
        <w:tblPrEx>
          <w:tblLook w:val="0000" w:firstRow="0" w:lastRow="0" w:firstColumn="0" w:lastColumn="0" w:noHBand="0" w:noVBand="0"/>
        </w:tblPrEx>
        <w:trPr>
          <w:trHeight w:val="54"/>
        </w:trPr>
        <w:tc>
          <w:tcPr>
            <w:tcW w:w="1691" w:type="dxa"/>
          </w:tcPr>
          <w:p w14:paraId="4350E264" w14:textId="77777777" w:rsidR="00AE746F" w:rsidRPr="002E6E74" w:rsidRDefault="00AE746F" w:rsidP="0051771F">
            <w:pPr>
              <w:jc w:val="center"/>
              <w:rPr>
                <w:sz w:val="18"/>
                <w:szCs w:val="20"/>
              </w:rPr>
            </w:pPr>
            <w:r w:rsidRPr="002E6E74">
              <w:rPr>
                <w:sz w:val="18"/>
                <w:szCs w:val="20"/>
              </w:rPr>
              <w:t>183</w:t>
            </w:r>
          </w:p>
        </w:tc>
        <w:tc>
          <w:tcPr>
            <w:tcW w:w="1558" w:type="dxa"/>
          </w:tcPr>
          <w:p w14:paraId="1109DE30" w14:textId="77777777" w:rsidR="00AE746F" w:rsidRPr="002E6E74" w:rsidRDefault="00AE746F" w:rsidP="0051771F">
            <w:pPr>
              <w:jc w:val="center"/>
              <w:rPr>
                <w:sz w:val="18"/>
                <w:szCs w:val="20"/>
              </w:rPr>
            </w:pPr>
            <w:r w:rsidRPr="002E6E74">
              <w:rPr>
                <w:sz w:val="18"/>
                <w:szCs w:val="20"/>
              </w:rPr>
              <w:t>368994.96</w:t>
            </w:r>
          </w:p>
        </w:tc>
        <w:tc>
          <w:tcPr>
            <w:tcW w:w="1562" w:type="dxa"/>
          </w:tcPr>
          <w:p w14:paraId="429D9DCC" w14:textId="77777777" w:rsidR="00AE746F" w:rsidRPr="002E6E74" w:rsidRDefault="00AE746F" w:rsidP="0051771F">
            <w:pPr>
              <w:jc w:val="center"/>
              <w:rPr>
                <w:sz w:val="18"/>
                <w:szCs w:val="20"/>
              </w:rPr>
            </w:pPr>
            <w:r w:rsidRPr="002E6E74">
              <w:rPr>
                <w:sz w:val="18"/>
                <w:szCs w:val="20"/>
              </w:rPr>
              <w:t>2334803.38</w:t>
            </w:r>
          </w:p>
        </w:tc>
        <w:tc>
          <w:tcPr>
            <w:tcW w:w="2419" w:type="dxa"/>
          </w:tcPr>
          <w:p w14:paraId="33BB641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6FB9D0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DC4B544" w14:textId="77777777" w:rsidR="00AE746F" w:rsidRPr="002E6E74" w:rsidRDefault="00AE746F" w:rsidP="0051771F">
            <w:pPr>
              <w:jc w:val="center"/>
              <w:rPr>
                <w:sz w:val="18"/>
                <w:szCs w:val="20"/>
              </w:rPr>
            </w:pPr>
            <w:r w:rsidRPr="002E6E74">
              <w:rPr>
                <w:sz w:val="18"/>
                <w:szCs w:val="20"/>
              </w:rPr>
              <w:t>–</w:t>
            </w:r>
          </w:p>
        </w:tc>
      </w:tr>
      <w:tr w:rsidR="00AE746F" w:rsidRPr="002E6E74" w14:paraId="3410C17B" w14:textId="77777777" w:rsidTr="0051771F">
        <w:tblPrEx>
          <w:tblLook w:val="0000" w:firstRow="0" w:lastRow="0" w:firstColumn="0" w:lastColumn="0" w:noHBand="0" w:noVBand="0"/>
        </w:tblPrEx>
        <w:trPr>
          <w:trHeight w:val="54"/>
        </w:trPr>
        <w:tc>
          <w:tcPr>
            <w:tcW w:w="1691" w:type="dxa"/>
          </w:tcPr>
          <w:p w14:paraId="54EF4422" w14:textId="77777777" w:rsidR="00AE746F" w:rsidRPr="002E6E74" w:rsidRDefault="00AE746F" w:rsidP="0051771F">
            <w:pPr>
              <w:jc w:val="center"/>
              <w:rPr>
                <w:sz w:val="18"/>
                <w:szCs w:val="20"/>
              </w:rPr>
            </w:pPr>
            <w:r w:rsidRPr="002E6E74">
              <w:rPr>
                <w:sz w:val="18"/>
                <w:szCs w:val="20"/>
              </w:rPr>
              <w:lastRenderedPageBreak/>
              <w:t>184</w:t>
            </w:r>
          </w:p>
        </w:tc>
        <w:tc>
          <w:tcPr>
            <w:tcW w:w="1558" w:type="dxa"/>
          </w:tcPr>
          <w:p w14:paraId="7A15BFE3" w14:textId="77777777" w:rsidR="00AE746F" w:rsidRPr="002E6E74" w:rsidRDefault="00AE746F" w:rsidP="0051771F">
            <w:pPr>
              <w:jc w:val="center"/>
              <w:rPr>
                <w:sz w:val="18"/>
                <w:szCs w:val="20"/>
              </w:rPr>
            </w:pPr>
            <w:r w:rsidRPr="002E6E74">
              <w:rPr>
                <w:sz w:val="18"/>
                <w:szCs w:val="20"/>
              </w:rPr>
              <w:t>368993.49</w:t>
            </w:r>
          </w:p>
        </w:tc>
        <w:tc>
          <w:tcPr>
            <w:tcW w:w="1562" w:type="dxa"/>
          </w:tcPr>
          <w:p w14:paraId="2F6F6B1D" w14:textId="77777777" w:rsidR="00AE746F" w:rsidRPr="002E6E74" w:rsidRDefault="00AE746F" w:rsidP="0051771F">
            <w:pPr>
              <w:jc w:val="center"/>
              <w:rPr>
                <w:sz w:val="18"/>
                <w:szCs w:val="20"/>
              </w:rPr>
            </w:pPr>
            <w:r w:rsidRPr="002E6E74">
              <w:rPr>
                <w:sz w:val="18"/>
                <w:szCs w:val="20"/>
              </w:rPr>
              <w:t>2334802.99</w:t>
            </w:r>
          </w:p>
        </w:tc>
        <w:tc>
          <w:tcPr>
            <w:tcW w:w="2419" w:type="dxa"/>
          </w:tcPr>
          <w:p w14:paraId="606D16E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41517F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845AD28" w14:textId="77777777" w:rsidR="00AE746F" w:rsidRPr="002E6E74" w:rsidRDefault="00AE746F" w:rsidP="0051771F">
            <w:pPr>
              <w:jc w:val="center"/>
              <w:rPr>
                <w:sz w:val="18"/>
                <w:szCs w:val="20"/>
              </w:rPr>
            </w:pPr>
            <w:r w:rsidRPr="002E6E74">
              <w:rPr>
                <w:sz w:val="18"/>
                <w:szCs w:val="20"/>
              </w:rPr>
              <w:t>–</w:t>
            </w:r>
          </w:p>
        </w:tc>
      </w:tr>
      <w:tr w:rsidR="00AE746F" w:rsidRPr="002E6E74" w14:paraId="2B3973EB" w14:textId="77777777" w:rsidTr="0051771F">
        <w:tblPrEx>
          <w:tblLook w:val="0000" w:firstRow="0" w:lastRow="0" w:firstColumn="0" w:lastColumn="0" w:noHBand="0" w:noVBand="0"/>
        </w:tblPrEx>
        <w:trPr>
          <w:trHeight w:val="54"/>
        </w:trPr>
        <w:tc>
          <w:tcPr>
            <w:tcW w:w="1691" w:type="dxa"/>
          </w:tcPr>
          <w:p w14:paraId="01DB5F62" w14:textId="77777777" w:rsidR="00AE746F" w:rsidRPr="002E6E74" w:rsidRDefault="00AE746F" w:rsidP="0051771F">
            <w:pPr>
              <w:jc w:val="center"/>
              <w:rPr>
                <w:sz w:val="18"/>
                <w:szCs w:val="20"/>
              </w:rPr>
            </w:pPr>
            <w:r w:rsidRPr="002E6E74">
              <w:rPr>
                <w:sz w:val="18"/>
                <w:szCs w:val="20"/>
              </w:rPr>
              <w:t>185</w:t>
            </w:r>
          </w:p>
        </w:tc>
        <w:tc>
          <w:tcPr>
            <w:tcW w:w="1558" w:type="dxa"/>
          </w:tcPr>
          <w:p w14:paraId="57E6E1F5" w14:textId="77777777" w:rsidR="00AE746F" w:rsidRPr="002E6E74" w:rsidRDefault="00AE746F" w:rsidP="0051771F">
            <w:pPr>
              <w:jc w:val="center"/>
              <w:rPr>
                <w:sz w:val="18"/>
                <w:szCs w:val="20"/>
              </w:rPr>
            </w:pPr>
            <w:r w:rsidRPr="002E6E74">
              <w:rPr>
                <w:sz w:val="18"/>
                <w:szCs w:val="20"/>
              </w:rPr>
              <w:t>368974.99</w:t>
            </w:r>
          </w:p>
        </w:tc>
        <w:tc>
          <w:tcPr>
            <w:tcW w:w="1562" w:type="dxa"/>
          </w:tcPr>
          <w:p w14:paraId="4F77460D" w14:textId="77777777" w:rsidR="00AE746F" w:rsidRPr="002E6E74" w:rsidRDefault="00AE746F" w:rsidP="0051771F">
            <w:pPr>
              <w:jc w:val="center"/>
              <w:rPr>
                <w:sz w:val="18"/>
                <w:szCs w:val="20"/>
              </w:rPr>
            </w:pPr>
            <w:r w:rsidRPr="002E6E74">
              <w:rPr>
                <w:sz w:val="18"/>
                <w:szCs w:val="20"/>
              </w:rPr>
              <w:t>2334797.94</w:t>
            </w:r>
          </w:p>
        </w:tc>
        <w:tc>
          <w:tcPr>
            <w:tcW w:w="2419" w:type="dxa"/>
          </w:tcPr>
          <w:p w14:paraId="2DC74D9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1F8972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8CAE82A" w14:textId="77777777" w:rsidR="00AE746F" w:rsidRPr="002E6E74" w:rsidRDefault="00AE746F" w:rsidP="0051771F">
            <w:pPr>
              <w:jc w:val="center"/>
              <w:rPr>
                <w:sz w:val="18"/>
                <w:szCs w:val="20"/>
              </w:rPr>
            </w:pPr>
            <w:r w:rsidRPr="002E6E74">
              <w:rPr>
                <w:sz w:val="18"/>
                <w:szCs w:val="20"/>
              </w:rPr>
              <w:t>–</w:t>
            </w:r>
          </w:p>
        </w:tc>
      </w:tr>
      <w:tr w:rsidR="00AE746F" w:rsidRPr="002E6E74" w14:paraId="5A634F75" w14:textId="77777777" w:rsidTr="0051771F">
        <w:tblPrEx>
          <w:tblLook w:val="0000" w:firstRow="0" w:lastRow="0" w:firstColumn="0" w:lastColumn="0" w:noHBand="0" w:noVBand="0"/>
        </w:tblPrEx>
        <w:trPr>
          <w:trHeight w:val="54"/>
        </w:trPr>
        <w:tc>
          <w:tcPr>
            <w:tcW w:w="1691" w:type="dxa"/>
          </w:tcPr>
          <w:p w14:paraId="5620BDFC" w14:textId="77777777" w:rsidR="00AE746F" w:rsidRPr="002E6E74" w:rsidRDefault="00AE746F" w:rsidP="0051771F">
            <w:pPr>
              <w:jc w:val="center"/>
              <w:rPr>
                <w:sz w:val="18"/>
                <w:szCs w:val="20"/>
              </w:rPr>
            </w:pPr>
            <w:r w:rsidRPr="002E6E74">
              <w:rPr>
                <w:sz w:val="18"/>
                <w:szCs w:val="20"/>
              </w:rPr>
              <w:t>186</w:t>
            </w:r>
          </w:p>
        </w:tc>
        <w:tc>
          <w:tcPr>
            <w:tcW w:w="1558" w:type="dxa"/>
          </w:tcPr>
          <w:p w14:paraId="41254E8E" w14:textId="77777777" w:rsidR="00AE746F" w:rsidRPr="002E6E74" w:rsidRDefault="00AE746F" w:rsidP="0051771F">
            <w:pPr>
              <w:jc w:val="center"/>
              <w:rPr>
                <w:sz w:val="18"/>
                <w:szCs w:val="20"/>
              </w:rPr>
            </w:pPr>
            <w:r w:rsidRPr="002E6E74">
              <w:rPr>
                <w:sz w:val="18"/>
                <w:szCs w:val="20"/>
              </w:rPr>
              <w:t>368974.79</w:t>
            </w:r>
          </w:p>
        </w:tc>
        <w:tc>
          <w:tcPr>
            <w:tcW w:w="1562" w:type="dxa"/>
          </w:tcPr>
          <w:p w14:paraId="4F43678A" w14:textId="77777777" w:rsidR="00AE746F" w:rsidRPr="002E6E74" w:rsidRDefault="00AE746F" w:rsidP="0051771F">
            <w:pPr>
              <w:jc w:val="center"/>
              <w:rPr>
                <w:sz w:val="18"/>
                <w:szCs w:val="20"/>
              </w:rPr>
            </w:pPr>
            <w:r w:rsidRPr="002E6E74">
              <w:rPr>
                <w:sz w:val="18"/>
                <w:szCs w:val="20"/>
              </w:rPr>
              <w:t>2334796.80</w:t>
            </w:r>
          </w:p>
        </w:tc>
        <w:tc>
          <w:tcPr>
            <w:tcW w:w="2419" w:type="dxa"/>
          </w:tcPr>
          <w:p w14:paraId="67E7FDA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9FC19A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7704DBE" w14:textId="77777777" w:rsidR="00AE746F" w:rsidRPr="002E6E74" w:rsidRDefault="00AE746F" w:rsidP="0051771F">
            <w:pPr>
              <w:jc w:val="center"/>
              <w:rPr>
                <w:sz w:val="18"/>
                <w:szCs w:val="20"/>
              </w:rPr>
            </w:pPr>
            <w:r w:rsidRPr="002E6E74">
              <w:rPr>
                <w:sz w:val="18"/>
                <w:szCs w:val="20"/>
              </w:rPr>
              <w:t>–</w:t>
            </w:r>
          </w:p>
        </w:tc>
      </w:tr>
      <w:tr w:rsidR="00AE746F" w:rsidRPr="002E6E74" w14:paraId="4EEF05D8" w14:textId="77777777" w:rsidTr="0051771F">
        <w:tblPrEx>
          <w:tblLook w:val="0000" w:firstRow="0" w:lastRow="0" w:firstColumn="0" w:lastColumn="0" w:noHBand="0" w:noVBand="0"/>
        </w:tblPrEx>
        <w:trPr>
          <w:trHeight w:val="54"/>
        </w:trPr>
        <w:tc>
          <w:tcPr>
            <w:tcW w:w="1691" w:type="dxa"/>
          </w:tcPr>
          <w:p w14:paraId="2EEC28C0" w14:textId="77777777" w:rsidR="00AE746F" w:rsidRPr="002E6E74" w:rsidRDefault="00AE746F" w:rsidP="0051771F">
            <w:pPr>
              <w:jc w:val="center"/>
              <w:rPr>
                <w:sz w:val="18"/>
                <w:szCs w:val="20"/>
              </w:rPr>
            </w:pPr>
            <w:r w:rsidRPr="002E6E74">
              <w:rPr>
                <w:sz w:val="18"/>
                <w:szCs w:val="20"/>
              </w:rPr>
              <w:t>187</w:t>
            </w:r>
          </w:p>
        </w:tc>
        <w:tc>
          <w:tcPr>
            <w:tcW w:w="1558" w:type="dxa"/>
          </w:tcPr>
          <w:p w14:paraId="34E42125" w14:textId="77777777" w:rsidR="00AE746F" w:rsidRPr="002E6E74" w:rsidRDefault="00AE746F" w:rsidP="0051771F">
            <w:pPr>
              <w:jc w:val="center"/>
              <w:rPr>
                <w:sz w:val="18"/>
                <w:szCs w:val="20"/>
              </w:rPr>
            </w:pPr>
            <w:r w:rsidRPr="002E6E74">
              <w:rPr>
                <w:sz w:val="18"/>
                <w:szCs w:val="20"/>
              </w:rPr>
              <w:t>368968.24</w:t>
            </w:r>
          </w:p>
        </w:tc>
        <w:tc>
          <w:tcPr>
            <w:tcW w:w="1562" w:type="dxa"/>
          </w:tcPr>
          <w:p w14:paraId="2ED868A7" w14:textId="77777777" w:rsidR="00AE746F" w:rsidRPr="002E6E74" w:rsidRDefault="00AE746F" w:rsidP="0051771F">
            <w:pPr>
              <w:jc w:val="center"/>
              <w:rPr>
                <w:sz w:val="18"/>
                <w:szCs w:val="20"/>
              </w:rPr>
            </w:pPr>
            <w:r w:rsidRPr="002E6E74">
              <w:rPr>
                <w:sz w:val="18"/>
                <w:szCs w:val="20"/>
              </w:rPr>
              <w:t>2334793.17</w:t>
            </w:r>
          </w:p>
        </w:tc>
        <w:tc>
          <w:tcPr>
            <w:tcW w:w="2419" w:type="dxa"/>
          </w:tcPr>
          <w:p w14:paraId="3F338AD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762081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6DE083E" w14:textId="77777777" w:rsidR="00AE746F" w:rsidRPr="002E6E74" w:rsidRDefault="00AE746F" w:rsidP="0051771F">
            <w:pPr>
              <w:jc w:val="center"/>
              <w:rPr>
                <w:sz w:val="18"/>
                <w:szCs w:val="20"/>
              </w:rPr>
            </w:pPr>
            <w:r w:rsidRPr="002E6E74">
              <w:rPr>
                <w:sz w:val="18"/>
                <w:szCs w:val="20"/>
              </w:rPr>
              <w:t>–</w:t>
            </w:r>
          </w:p>
        </w:tc>
      </w:tr>
      <w:tr w:rsidR="00AE746F" w:rsidRPr="002E6E74" w14:paraId="298BFF99" w14:textId="77777777" w:rsidTr="0051771F">
        <w:tblPrEx>
          <w:tblLook w:val="0000" w:firstRow="0" w:lastRow="0" w:firstColumn="0" w:lastColumn="0" w:noHBand="0" w:noVBand="0"/>
        </w:tblPrEx>
        <w:trPr>
          <w:trHeight w:val="54"/>
        </w:trPr>
        <w:tc>
          <w:tcPr>
            <w:tcW w:w="1691" w:type="dxa"/>
          </w:tcPr>
          <w:p w14:paraId="42C008B5" w14:textId="77777777" w:rsidR="00AE746F" w:rsidRPr="002E6E74" w:rsidRDefault="00AE746F" w:rsidP="0051771F">
            <w:pPr>
              <w:jc w:val="center"/>
              <w:rPr>
                <w:sz w:val="18"/>
                <w:szCs w:val="20"/>
              </w:rPr>
            </w:pPr>
            <w:r w:rsidRPr="002E6E74">
              <w:rPr>
                <w:sz w:val="18"/>
                <w:szCs w:val="20"/>
              </w:rPr>
              <w:t>188</w:t>
            </w:r>
          </w:p>
        </w:tc>
        <w:tc>
          <w:tcPr>
            <w:tcW w:w="1558" w:type="dxa"/>
          </w:tcPr>
          <w:p w14:paraId="5C1AEE67" w14:textId="77777777" w:rsidR="00AE746F" w:rsidRPr="002E6E74" w:rsidRDefault="00AE746F" w:rsidP="0051771F">
            <w:pPr>
              <w:jc w:val="center"/>
              <w:rPr>
                <w:sz w:val="18"/>
                <w:szCs w:val="20"/>
              </w:rPr>
            </w:pPr>
            <w:r w:rsidRPr="002E6E74">
              <w:rPr>
                <w:sz w:val="18"/>
                <w:szCs w:val="20"/>
              </w:rPr>
              <w:t>368970.48</w:t>
            </w:r>
          </w:p>
        </w:tc>
        <w:tc>
          <w:tcPr>
            <w:tcW w:w="1562" w:type="dxa"/>
          </w:tcPr>
          <w:p w14:paraId="1038DFC7" w14:textId="77777777" w:rsidR="00AE746F" w:rsidRPr="002E6E74" w:rsidRDefault="00AE746F" w:rsidP="0051771F">
            <w:pPr>
              <w:jc w:val="center"/>
              <w:rPr>
                <w:sz w:val="18"/>
                <w:szCs w:val="20"/>
              </w:rPr>
            </w:pPr>
            <w:r w:rsidRPr="002E6E74">
              <w:rPr>
                <w:sz w:val="18"/>
                <w:szCs w:val="20"/>
              </w:rPr>
              <w:t>2334784.84</w:t>
            </w:r>
          </w:p>
        </w:tc>
        <w:tc>
          <w:tcPr>
            <w:tcW w:w="2419" w:type="dxa"/>
          </w:tcPr>
          <w:p w14:paraId="70EDA08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733F63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F7A7FF7" w14:textId="77777777" w:rsidR="00AE746F" w:rsidRPr="002E6E74" w:rsidRDefault="00AE746F" w:rsidP="0051771F">
            <w:pPr>
              <w:jc w:val="center"/>
              <w:rPr>
                <w:sz w:val="18"/>
                <w:szCs w:val="20"/>
              </w:rPr>
            </w:pPr>
            <w:r w:rsidRPr="002E6E74">
              <w:rPr>
                <w:sz w:val="18"/>
                <w:szCs w:val="20"/>
              </w:rPr>
              <w:t>–</w:t>
            </w:r>
          </w:p>
        </w:tc>
      </w:tr>
      <w:tr w:rsidR="00AE746F" w:rsidRPr="002E6E74" w14:paraId="5519CFA9" w14:textId="77777777" w:rsidTr="0051771F">
        <w:tblPrEx>
          <w:tblLook w:val="0000" w:firstRow="0" w:lastRow="0" w:firstColumn="0" w:lastColumn="0" w:noHBand="0" w:noVBand="0"/>
        </w:tblPrEx>
        <w:trPr>
          <w:trHeight w:val="54"/>
        </w:trPr>
        <w:tc>
          <w:tcPr>
            <w:tcW w:w="1691" w:type="dxa"/>
          </w:tcPr>
          <w:p w14:paraId="7AD95464" w14:textId="77777777" w:rsidR="00AE746F" w:rsidRPr="002E6E74" w:rsidRDefault="00AE746F" w:rsidP="0051771F">
            <w:pPr>
              <w:jc w:val="center"/>
              <w:rPr>
                <w:sz w:val="18"/>
                <w:szCs w:val="20"/>
              </w:rPr>
            </w:pPr>
            <w:r w:rsidRPr="002E6E74">
              <w:rPr>
                <w:sz w:val="18"/>
                <w:szCs w:val="20"/>
              </w:rPr>
              <w:t>189</w:t>
            </w:r>
          </w:p>
        </w:tc>
        <w:tc>
          <w:tcPr>
            <w:tcW w:w="1558" w:type="dxa"/>
          </w:tcPr>
          <w:p w14:paraId="7E8768ED" w14:textId="77777777" w:rsidR="00AE746F" w:rsidRPr="002E6E74" w:rsidRDefault="00AE746F" w:rsidP="0051771F">
            <w:pPr>
              <w:jc w:val="center"/>
              <w:rPr>
                <w:sz w:val="18"/>
                <w:szCs w:val="20"/>
              </w:rPr>
            </w:pPr>
            <w:r w:rsidRPr="002E6E74">
              <w:rPr>
                <w:sz w:val="18"/>
                <w:szCs w:val="20"/>
              </w:rPr>
              <w:t>368963.95</w:t>
            </w:r>
          </w:p>
        </w:tc>
        <w:tc>
          <w:tcPr>
            <w:tcW w:w="1562" w:type="dxa"/>
          </w:tcPr>
          <w:p w14:paraId="2BD13BD1" w14:textId="77777777" w:rsidR="00AE746F" w:rsidRPr="002E6E74" w:rsidRDefault="00AE746F" w:rsidP="0051771F">
            <w:pPr>
              <w:jc w:val="center"/>
              <w:rPr>
                <w:sz w:val="18"/>
                <w:szCs w:val="20"/>
              </w:rPr>
            </w:pPr>
            <w:r w:rsidRPr="002E6E74">
              <w:rPr>
                <w:sz w:val="18"/>
                <w:szCs w:val="20"/>
              </w:rPr>
              <w:t>2334783.33</w:t>
            </w:r>
          </w:p>
        </w:tc>
        <w:tc>
          <w:tcPr>
            <w:tcW w:w="2419" w:type="dxa"/>
          </w:tcPr>
          <w:p w14:paraId="14F0942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C712E4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D085E63" w14:textId="77777777" w:rsidR="00AE746F" w:rsidRPr="002E6E74" w:rsidRDefault="00AE746F" w:rsidP="0051771F">
            <w:pPr>
              <w:jc w:val="center"/>
              <w:rPr>
                <w:sz w:val="18"/>
                <w:szCs w:val="20"/>
              </w:rPr>
            </w:pPr>
            <w:r w:rsidRPr="002E6E74">
              <w:rPr>
                <w:sz w:val="18"/>
                <w:szCs w:val="20"/>
              </w:rPr>
              <w:t>–</w:t>
            </w:r>
          </w:p>
        </w:tc>
      </w:tr>
      <w:tr w:rsidR="00AE746F" w:rsidRPr="002E6E74" w14:paraId="3054523B" w14:textId="77777777" w:rsidTr="0051771F">
        <w:tblPrEx>
          <w:tblLook w:val="0000" w:firstRow="0" w:lastRow="0" w:firstColumn="0" w:lastColumn="0" w:noHBand="0" w:noVBand="0"/>
        </w:tblPrEx>
        <w:trPr>
          <w:trHeight w:val="54"/>
        </w:trPr>
        <w:tc>
          <w:tcPr>
            <w:tcW w:w="1691" w:type="dxa"/>
          </w:tcPr>
          <w:p w14:paraId="5A405C1C" w14:textId="77777777" w:rsidR="00AE746F" w:rsidRPr="002E6E74" w:rsidRDefault="00AE746F" w:rsidP="0051771F">
            <w:pPr>
              <w:jc w:val="center"/>
              <w:rPr>
                <w:sz w:val="18"/>
                <w:szCs w:val="20"/>
              </w:rPr>
            </w:pPr>
            <w:r w:rsidRPr="002E6E74">
              <w:rPr>
                <w:sz w:val="18"/>
                <w:szCs w:val="20"/>
              </w:rPr>
              <w:t>190</w:t>
            </w:r>
          </w:p>
        </w:tc>
        <w:tc>
          <w:tcPr>
            <w:tcW w:w="1558" w:type="dxa"/>
          </w:tcPr>
          <w:p w14:paraId="721A9694" w14:textId="77777777" w:rsidR="00AE746F" w:rsidRPr="002E6E74" w:rsidRDefault="00AE746F" w:rsidP="0051771F">
            <w:pPr>
              <w:jc w:val="center"/>
              <w:rPr>
                <w:sz w:val="18"/>
                <w:szCs w:val="20"/>
              </w:rPr>
            </w:pPr>
            <w:r w:rsidRPr="002E6E74">
              <w:rPr>
                <w:sz w:val="18"/>
                <w:szCs w:val="20"/>
              </w:rPr>
              <w:t>368975.05</w:t>
            </w:r>
          </w:p>
        </w:tc>
        <w:tc>
          <w:tcPr>
            <w:tcW w:w="1562" w:type="dxa"/>
          </w:tcPr>
          <w:p w14:paraId="010FA800" w14:textId="77777777" w:rsidR="00AE746F" w:rsidRPr="002E6E74" w:rsidRDefault="00AE746F" w:rsidP="0051771F">
            <w:pPr>
              <w:jc w:val="center"/>
              <w:rPr>
                <w:sz w:val="18"/>
                <w:szCs w:val="20"/>
              </w:rPr>
            </w:pPr>
            <w:r w:rsidRPr="002E6E74">
              <w:rPr>
                <w:sz w:val="18"/>
                <w:szCs w:val="20"/>
              </w:rPr>
              <w:t>2334720.54</w:t>
            </w:r>
          </w:p>
        </w:tc>
        <w:tc>
          <w:tcPr>
            <w:tcW w:w="2419" w:type="dxa"/>
          </w:tcPr>
          <w:p w14:paraId="50ACC1C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E927E2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4FD9BF2" w14:textId="77777777" w:rsidR="00AE746F" w:rsidRPr="002E6E74" w:rsidRDefault="00AE746F" w:rsidP="0051771F">
            <w:pPr>
              <w:jc w:val="center"/>
              <w:rPr>
                <w:sz w:val="18"/>
                <w:szCs w:val="20"/>
              </w:rPr>
            </w:pPr>
            <w:r w:rsidRPr="002E6E74">
              <w:rPr>
                <w:sz w:val="18"/>
                <w:szCs w:val="20"/>
              </w:rPr>
              <w:t>–</w:t>
            </w:r>
          </w:p>
        </w:tc>
      </w:tr>
      <w:tr w:rsidR="00AE746F" w:rsidRPr="002E6E74" w14:paraId="5C3F8975" w14:textId="77777777" w:rsidTr="0051771F">
        <w:tblPrEx>
          <w:tblLook w:val="0000" w:firstRow="0" w:lastRow="0" w:firstColumn="0" w:lastColumn="0" w:noHBand="0" w:noVBand="0"/>
        </w:tblPrEx>
        <w:trPr>
          <w:trHeight w:val="54"/>
        </w:trPr>
        <w:tc>
          <w:tcPr>
            <w:tcW w:w="1691" w:type="dxa"/>
          </w:tcPr>
          <w:p w14:paraId="2DE36791" w14:textId="77777777" w:rsidR="00AE746F" w:rsidRPr="002E6E74" w:rsidRDefault="00AE746F" w:rsidP="0051771F">
            <w:pPr>
              <w:jc w:val="center"/>
              <w:rPr>
                <w:sz w:val="18"/>
                <w:szCs w:val="20"/>
              </w:rPr>
            </w:pPr>
            <w:r w:rsidRPr="002E6E74">
              <w:rPr>
                <w:sz w:val="18"/>
                <w:szCs w:val="20"/>
              </w:rPr>
              <w:t>191</w:t>
            </w:r>
          </w:p>
        </w:tc>
        <w:tc>
          <w:tcPr>
            <w:tcW w:w="1558" w:type="dxa"/>
          </w:tcPr>
          <w:p w14:paraId="0809001E" w14:textId="77777777" w:rsidR="00AE746F" w:rsidRPr="002E6E74" w:rsidRDefault="00AE746F" w:rsidP="0051771F">
            <w:pPr>
              <w:jc w:val="center"/>
              <w:rPr>
                <w:sz w:val="18"/>
                <w:szCs w:val="20"/>
              </w:rPr>
            </w:pPr>
            <w:r w:rsidRPr="002E6E74">
              <w:rPr>
                <w:sz w:val="18"/>
                <w:szCs w:val="20"/>
              </w:rPr>
              <w:t>368978.83</w:t>
            </w:r>
          </w:p>
        </w:tc>
        <w:tc>
          <w:tcPr>
            <w:tcW w:w="1562" w:type="dxa"/>
          </w:tcPr>
          <w:p w14:paraId="5C563B97" w14:textId="77777777" w:rsidR="00AE746F" w:rsidRPr="002E6E74" w:rsidRDefault="00AE746F" w:rsidP="0051771F">
            <w:pPr>
              <w:jc w:val="center"/>
              <w:rPr>
                <w:sz w:val="18"/>
                <w:szCs w:val="20"/>
              </w:rPr>
            </w:pPr>
            <w:r w:rsidRPr="002E6E74">
              <w:rPr>
                <w:sz w:val="18"/>
                <w:szCs w:val="20"/>
              </w:rPr>
              <w:t>2334717.74</w:t>
            </w:r>
          </w:p>
        </w:tc>
        <w:tc>
          <w:tcPr>
            <w:tcW w:w="2419" w:type="dxa"/>
          </w:tcPr>
          <w:p w14:paraId="7338EEA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A27DAC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601C06B" w14:textId="77777777" w:rsidR="00AE746F" w:rsidRPr="002E6E74" w:rsidRDefault="00AE746F" w:rsidP="0051771F">
            <w:pPr>
              <w:jc w:val="center"/>
              <w:rPr>
                <w:sz w:val="18"/>
                <w:szCs w:val="20"/>
              </w:rPr>
            </w:pPr>
            <w:r w:rsidRPr="002E6E74">
              <w:rPr>
                <w:sz w:val="18"/>
                <w:szCs w:val="20"/>
              </w:rPr>
              <w:t>–</w:t>
            </w:r>
          </w:p>
        </w:tc>
      </w:tr>
      <w:tr w:rsidR="00AE746F" w:rsidRPr="002E6E74" w14:paraId="3FBC0D40" w14:textId="77777777" w:rsidTr="0051771F">
        <w:tblPrEx>
          <w:tblLook w:val="0000" w:firstRow="0" w:lastRow="0" w:firstColumn="0" w:lastColumn="0" w:noHBand="0" w:noVBand="0"/>
        </w:tblPrEx>
        <w:trPr>
          <w:trHeight w:val="54"/>
        </w:trPr>
        <w:tc>
          <w:tcPr>
            <w:tcW w:w="1691" w:type="dxa"/>
          </w:tcPr>
          <w:p w14:paraId="0C893D60" w14:textId="77777777" w:rsidR="00AE746F" w:rsidRPr="002E6E74" w:rsidRDefault="00AE746F" w:rsidP="0051771F">
            <w:pPr>
              <w:jc w:val="center"/>
              <w:rPr>
                <w:sz w:val="18"/>
                <w:szCs w:val="20"/>
              </w:rPr>
            </w:pPr>
            <w:r w:rsidRPr="002E6E74">
              <w:rPr>
                <w:sz w:val="18"/>
                <w:szCs w:val="20"/>
              </w:rPr>
              <w:t>192</w:t>
            </w:r>
          </w:p>
        </w:tc>
        <w:tc>
          <w:tcPr>
            <w:tcW w:w="1558" w:type="dxa"/>
          </w:tcPr>
          <w:p w14:paraId="0804469F" w14:textId="77777777" w:rsidR="00AE746F" w:rsidRPr="002E6E74" w:rsidRDefault="00AE746F" w:rsidP="0051771F">
            <w:pPr>
              <w:jc w:val="center"/>
              <w:rPr>
                <w:sz w:val="18"/>
                <w:szCs w:val="20"/>
              </w:rPr>
            </w:pPr>
            <w:r w:rsidRPr="002E6E74">
              <w:rPr>
                <w:sz w:val="18"/>
                <w:szCs w:val="20"/>
              </w:rPr>
              <w:t>368983.76</w:t>
            </w:r>
          </w:p>
        </w:tc>
        <w:tc>
          <w:tcPr>
            <w:tcW w:w="1562" w:type="dxa"/>
          </w:tcPr>
          <w:p w14:paraId="271604D3" w14:textId="77777777" w:rsidR="00AE746F" w:rsidRPr="002E6E74" w:rsidRDefault="00AE746F" w:rsidP="0051771F">
            <w:pPr>
              <w:jc w:val="center"/>
              <w:rPr>
                <w:sz w:val="18"/>
                <w:szCs w:val="20"/>
              </w:rPr>
            </w:pPr>
            <w:r w:rsidRPr="002E6E74">
              <w:rPr>
                <w:sz w:val="18"/>
                <w:szCs w:val="20"/>
              </w:rPr>
              <w:t>2334681.95</w:t>
            </w:r>
          </w:p>
        </w:tc>
        <w:tc>
          <w:tcPr>
            <w:tcW w:w="2419" w:type="dxa"/>
          </w:tcPr>
          <w:p w14:paraId="12C3DBE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ED92C0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C7AD7F7" w14:textId="77777777" w:rsidR="00AE746F" w:rsidRPr="002E6E74" w:rsidRDefault="00AE746F" w:rsidP="0051771F">
            <w:pPr>
              <w:jc w:val="center"/>
              <w:rPr>
                <w:sz w:val="18"/>
                <w:szCs w:val="20"/>
              </w:rPr>
            </w:pPr>
            <w:r w:rsidRPr="002E6E74">
              <w:rPr>
                <w:sz w:val="18"/>
                <w:szCs w:val="20"/>
              </w:rPr>
              <w:t>–</w:t>
            </w:r>
          </w:p>
        </w:tc>
      </w:tr>
      <w:tr w:rsidR="00AE746F" w:rsidRPr="002E6E74" w14:paraId="290EAE30" w14:textId="77777777" w:rsidTr="0051771F">
        <w:tblPrEx>
          <w:tblLook w:val="0000" w:firstRow="0" w:lastRow="0" w:firstColumn="0" w:lastColumn="0" w:noHBand="0" w:noVBand="0"/>
        </w:tblPrEx>
        <w:trPr>
          <w:trHeight w:val="54"/>
        </w:trPr>
        <w:tc>
          <w:tcPr>
            <w:tcW w:w="1691" w:type="dxa"/>
          </w:tcPr>
          <w:p w14:paraId="2C552718" w14:textId="77777777" w:rsidR="00AE746F" w:rsidRPr="002E6E74" w:rsidRDefault="00AE746F" w:rsidP="0051771F">
            <w:pPr>
              <w:jc w:val="center"/>
              <w:rPr>
                <w:sz w:val="18"/>
                <w:szCs w:val="20"/>
              </w:rPr>
            </w:pPr>
            <w:r w:rsidRPr="002E6E74">
              <w:rPr>
                <w:sz w:val="18"/>
                <w:szCs w:val="20"/>
              </w:rPr>
              <w:t>193</w:t>
            </w:r>
          </w:p>
        </w:tc>
        <w:tc>
          <w:tcPr>
            <w:tcW w:w="1558" w:type="dxa"/>
          </w:tcPr>
          <w:p w14:paraId="59C98B33" w14:textId="77777777" w:rsidR="00AE746F" w:rsidRPr="002E6E74" w:rsidRDefault="00AE746F" w:rsidP="0051771F">
            <w:pPr>
              <w:jc w:val="center"/>
              <w:rPr>
                <w:sz w:val="18"/>
                <w:szCs w:val="20"/>
              </w:rPr>
            </w:pPr>
            <w:r w:rsidRPr="002E6E74">
              <w:rPr>
                <w:sz w:val="18"/>
                <w:szCs w:val="20"/>
              </w:rPr>
              <w:t>368989.02</w:t>
            </w:r>
          </w:p>
        </w:tc>
        <w:tc>
          <w:tcPr>
            <w:tcW w:w="1562" w:type="dxa"/>
          </w:tcPr>
          <w:p w14:paraId="23EE084F" w14:textId="77777777" w:rsidR="00AE746F" w:rsidRPr="002E6E74" w:rsidRDefault="00AE746F" w:rsidP="0051771F">
            <w:pPr>
              <w:jc w:val="center"/>
              <w:rPr>
                <w:sz w:val="18"/>
                <w:szCs w:val="20"/>
              </w:rPr>
            </w:pPr>
            <w:r w:rsidRPr="002E6E74">
              <w:rPr>
                <w:sz w:val="18"/>
                <w:szCs w:val="20"/>
              </w:rPr>
              <w:t>2334682.49</w:t>
            </w:r>
          </w:p>
        </w:tc>
        <w:tc>
          <w:tcPr>
            <w:tcW w:w="2419" w:type="dxa"/>
          </w:tcPr>
          <w:p w14:paraId="7DC17DE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30945B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5C45C1E" w14:textId="77777777" w:rsidR="00AE746F" w:rsidRPr="002E6E74" w:rsidRDefault="00AE746F" w:rsidP="0051771F">
            <w:pPr>
              <w:jc w:val="center"/>
              <w:rPr>
                <w:sz w:val="18"/>
                <w:szCs w:val="20"/>
              </w:rPr>
            </w:pPr>
            <w:r w:rsidRPr="002E6E74">
              <w:rPr>
                <w:sz w:val="18"/>
                <w:szCs w:val="20"/>
              </w:rPr>
              <w:t>–</w:t>
            </w:r>
          </w:p>
        </w:tc>
      </w:tr>
      <w:tr w:rsidR="00AE746F" w:rsidRPr="002E6E74" w14:paraId="42D0C179" w14:textId="77777777" w:rsidTr="0051771F">
        <w:tblPrEx>
          <w:tblLook w:val="0000" w:firstRow="0" w:lastRow="0" w:firstColumn="0" w:lastColumn="0" w:noHBand="0" w:noVBand="0"/>
        </w:tblPrEx>
        <w:trPr>
          <w:trHeight w:val="54"/>
        </w:trPr>
        <w:tc>
          <w:tcPr>
            <w:tcW w:w="1691" w:type="dxa"/>
          </w:tcPr>
          <w:p w14:paraId="333D3643" w14:textId="77777777" w:rsidR="00AE746F" w:rsidRPr="002E6E74" w:rsidRDefault="00AE746F" w:rsidP="0051771F">
            <w:pPr>
              <w:jc w:val="center"/>
              <w:rPr>
                <w:sz w:val="18"/>
                <w:szCs w:val="20"/>
              </w:rPr>
            </w:pPr>
            <w:r w:rsidRPr="002E6E74">
              <w:rPr>
                <w:sz w:val="18"/>
                <w:szCs w:val="20"/>
              </w:rPr>
              <w:t>194</w:t>
            </w:r>
          </w:p>
        </w:tc>
        <w:tc>
          <w:tcPr>
            <w:tcW w:w="1558" w:type="dxa"/>
          </w:tcPr>
          <w:p w14:paraId="4E57857A" w14:textId="77777777" w:rsidR="00AE746F" w:rsidRPr="002E6E74" w:rsidRDefault="00AE746F" w:rsidP="0051771F">
            <w:pPr>
              <w:jc w:val="center"/>
              <w:rPr>
                <w:sz w:val="18"/>
                <w:szCs w:val="20"/>
              </w:rPr>
            </w:pPr>
            <w:r w:rsidRPr="002E6E74">
              <w:rPr>
                <w:sz w:val="18"/>
                <w:szCs w:val="20"/>
              </w:rPr>
              <w:t>368991.09</w:t>
            </w:r>
          </w:p>
        </w:tc>
        <w:tc>
          <w:tcPr>
            <w:tcW w:w="1562" w:type="dxa"/>
          </w:tcPr>
          <w:p w14:paraId="0EA86AB2" w14:textId="77777777" w:rsidR="00AE746F" w:rsidRPr="002E6E74" w:rsidRDefault="00AE746F" w:rsidP="0051771F">
            <w:pPr>
              <w:jc w:val="center"/>
              <w:rPr>
                <w:sz w:val="18"/>
                <w:szCs w:val="20"/>
              </w:rPr>
            </w:pPr>
            <w:r w:rsidRPr="002E6E74">
              <w:rPr>
                <w:sz w:val="18"/>
                <w:szCs w:val="20"/>
              </w:rPr>
              <w:t>2334679.70</w:t>
            </w:r>
          </w:p>
        </w:tc>
        <w:tc>
          <w:tcPr>
            <w:tcW w:w="2419" w:type="dxa"/>
          </w:tcPr>
          <w:p w14:paraId="6E11EC2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09E7F6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B8B1C7E" w14:textId="77777777" w:rsidR="00AE746F" w:rsidRPr="002E6E74" w:rsidRDefault="00AE746F" w:rsidP="0051771F">
            <w:pPr>
              <w:jc w:val="center"/>
              <w:rPr>
                <w:sz w:val="18"/>
                <w:szCs w:val="20"/>
              </w:rPr>
            </w:pPr>
            <w:r w:rsidRPr="002E6E74">
              <w:rPr>
                <w:sz w:val="18"/>
                <w:szCs w:val="20"/>
              </w:rPr>
              <w:t>–</w:t>
            </w:r>
          </w:p>
        </w:tc>
      </w:tr>
      <w:tr w:rsidR="00AE746F" w:rsidRPr="002E6E74" w14:paraId="01E1CE6E" w14:textId="77777777" w:rsidTr="0051771F">
        <w:tblPrEx>
          <w:tblLook w:val="0000" w:firstRow="0" w:lastRow="0" w:firstColumn="0" w:lastColumn="0" w:noHBand="0" w:noVBand="0"/>
        </w:tblPrEx>
        <w:trPr>
          <w:trHeight w:val="54"/>
        </w:trPr>
        <w:tc>
          <w:tcPr>
            <w:tcW w:w="1691" w:type="dxa"/>
          </w:tcPr>
          <w:p w14:paraId="5D9B2588" w14:textId="77777777" w:rsidR="00AE746F" w:rsidRPr="002E6E74" w:rsidRDefault="00AE746F" w:rsidP="0051771F">
            <w:pPr>
              <w:jc w:val="center"/>
              <w:rPr>
                <w:sz w:val="18"/>
                <w:szCs w:val="20"/>
              </w:rPr>
            </w:pPr>
            <w:r w:rsidRPr="002E6E74">
              <w:rPr>
                <w:sz w:val="18"/>
                <w:szCs w:val="20"/>
              </w:rPr>
              <w:t>195</w:t>
            </w:r>
          </w:p>
        </w:tc>
        <w:tc>
          <w:tcPr>
            <w:tcW w:w="1558" w:type="dxa"/>
          </w:tcPr>
          <w:p w14:paraId="23FBC5CC" w14:textId="77777777" w:rsidR="00AE746F" w:rsidRPr="002E6E74" w:rsidRDefault="00AE746F" w:rsidP="0051771F">
            <w:pPr>
              <w:jc w:val="center"/>
              <w:rPr>
                <w:sz w:val="18"/>
                <w:szCs w:val="20"/>
              </w:rPr>
            </w:pPr>
            <w:r w:rsidRPr="002E6E74">
              <w:rPr>
                <w:sz w:val="18"/>
                <w:szCs w:val="20"/>
              </w:rPr>
              <w:t>368994.46</w:t>
            </w:r>
          </w:p>
        </w:tc>
        <w:tc>
          <w:tcPr>
            <w:tcW w:w="1562" w:type="dxa"/>
          </w:tcPr>
          <w:p w14:paraId="0CDFF276" w14:textId="77777777" w:rsidR="00AE746F" w:rsidRPr="002E6E74" w:rsidRDefault="00AE746F" w:rsidP="0051771F">
            <w:pPr>
              <w:jc w:val="center"/>
              <w:rPr>
                <w:sz w:val="18"/>
                <w:szCs w:val="20"/>
              </w:rPr>
            </w:pPr>
            <w:r w:rsidRPr="002E6E74">
              <w:rPr>
                <w:sz w:val="18"/>
                <w:szCs w:val="20"/>
              </w:rPr>
              <w:t>2334677.96</w:t>
            </w:r>
          </w:p>
        </w:tc>
        <w:tc>
          <w:tcPr>
            <w:tcW w:w="2419" w:type="dxa"/>
          </w:tcPr>
          <w:p w14:paraId="06655A0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93CA5F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6B827F6" w14:textId="77777777" w:rsidR="00AE746F" w:rsidRPr="002E6E74" w:rsidRDefault="00AE746F" w:rsidP="0051771F">
            <w:pPr>
              <w:jc w:val="center"/>
              <w:rPr>
                <w:sz w:val="18"/>
                <w:szCs w:val="20"/>
              </w:rPr>
            </w:pPr>
            <w:r w:rsidRPr="002E6E74">
              <w:rPr>
                <w:sz w:val="18"/>
                <w:szCs w:val="20"/>
              </w:rPr>
              <w:t>–</w:t>
            </w:r>
          </w:p>
        </w:tc>
      </w:tr>
      <w:tr w:rsidR="00AE746F" w:rsidRPr="002E6E74" w14:paraId="587E0956" w14:textId="77777777" w:rsidTr="0051771F">
        <w:tblPrEx>
          <w:tblLook w:val="0000" w:firstRow="0" w:lastRow="0" w:firstColumn="0" w:lastColumn="0" w:noHBand="0" w:noVBand="0"/>
        </w:tblPrEx>
        <w:trPr>
          <w:trHeight w:val="54"/>
        </w:trPr>
        <w:tc>
          <w:tcPr>
            <w:tcW w:w="1691" w:type="dxa"/>
          </w:tcPr>
          <w:p w14:paraId="4EB8FF11" w14:textId="77777777" w:rsidR="00AE746F" w:rsidRPr="002E6E74" w:rsidRDefault="00AE746F" w:rsidP="0051771F">
            <w:pPr>
              <w:jc w:val="center"/>
              <w:rPr>
                <w:sz w:val="18"/>
                <w:szCs w:val="20"/>
              </w:rPr>
            </w:pPr>
            <w:r w:rsidRPr="002E6E74">
              <w:rPr>
                <w:sz w:val="18"/>
                <w:szCs w:val="20"/>
              </w:rPr>
              <w:t>196</w:t>
            </w:r>
          </w:p>
        </w:tc>
        <w:tc>
          <w:tcPr>
            <w:tcW w:w="1558" w:type="dxa"/>
          </w:tcPr>
          <w:p w14:paraId="2A1E165B" w14:textId="77777777" w:rsidR="00AE746F" w:rsidRPr="002E6E74" w:rsidRDefault="00AE746F" w:rsidP="0051771F">
            <w:pPr>
              <w:jc w:val="center"/>
              <w:rPr>
                <w:sz w:val="18"/>
                <w:szCs w:val="20"/>
              </w:rPr>
            </w:pPr>
            <w:r w:rsidRPr="002E6E74">
              <w:rPr>
                <w:sz w:val="18"/>
                <w:szCs w:val="20"/>
              </w:rPr>
              <w:t>369037.05</w:t>
            </w:r>
          </w:p>
        </w:tc>
        <w:tc>
          <w:tcPr>
            <w:tcW w:w="1562" w:type="dxa"/>
          </w:tcPr>
          <w:p w14:paraId="5F4C701B" w14:textId="77777777" w:rsidR="00AE746F" w:rsidRPr="002E6E74" w:rsidRDefault="00AE746F" w:rsidP="0051771F">
            <w:pPr>
              <w:jc w:val="center"/>
              <w:rPr>
                <w:sz w:val="18"/>
                <w:szCs w:val="20"/>
              </w:rPr>
            </w:pPr>
            <w:r w:rsidRPr="002E6E74">
              <w:rPr>
                <w:sz w:val="18"/>
                <w:szCs w:val="20"/>
              </w:rPr>
              <w:t>2334684.83</w:t>
            </w:r>
          </w:p>
        </w:tc>
        <w:tc>
          <w:tcPr>
            <w:tcW w:w="2419" w:type="dxa"/>
          </w:tcPr>
          <w:p w14:paraId="1275ADD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79B493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B5434E5" w14:textId="77777777" w:rsidR="00AE746F" w:rsidRPr="002E6E74" w:rsidRDefault="00AE746F" w:rsidP="0051771F">
            <w:pPr>
              <w:jc w:val="center"/>
              <w:rPr>
                <w:sz w:val="18"/>
                <w:szCs w:val="20"/>
              </w:rPr>
            </w:pPr>
            <w:r w:rsidRPr="002E6E74">
              <w:rPr>
                <w:sz w:val="18"/>
                <w:szCs w:val="20"/>
              </w:rPr>
              <w:t>–</w:t>
            </w:r>
          </w:p>
        </w:tc>
      </w:tr>
      <w:tr w:rsidR="00AE746F" w:rsidRPr="002E6E74" w14:paraId="0CE46247" w14:textId="77777777" w:rsidTr="0051771F">
        <w:tblPrEx>
          <w:tblLook w:val="0000" w:firstRow="0" w:lastRow="0" w:firstColumn="0" w:lastColumn="0" w:noHBand="0" w:noVBand="0"/>
        </w:tblPrEx>
        <w:trPr>
          <w:trHeight w:val="54"/>
        </w:trPr>
        <w:tc>
          <w:tcPr>
            <w:tcW w:w="1691" w:type="dxa"/>
          </w:tcPr>
          <w:p w14:paraId="76390167" w14:textId="77777777" w:rsidR="00AE746F" w:rsidRPr="002E6E74" w:rsidRDefault="00AE746F" w:rsidP="0051771F">
            <w:pPr>
              <w:jc w:val="center"/>
              <w:rPr>
                <w:sz w:val="18"/>
                <w:szCs w:val="20"/>
              </w:rPr>
            </w:pPr>
            <w:r w:rsidRPr="002E6E74">
              <w:rPr>
                <w:sz w:val="18"/>
                <w:szCs w:val="20"/>
              </w:rPr>
              <w:t>197</w:t>
            </w:r>
          </w:p>
        </w:tc>
        <w:tc>
          <w:tcPr>
            <w:tcW w:w="1558" w:type="dxa"/>
          </w:tcPr>
          <w:p w14:paraId="03F7D278" w14:textId="77777777" w:rsidR="00AE746F" w:rsidRPr="002E6E74" w:rsidRDefault="00AE746F" w:rsidP="0051771F">
            <w:pPr>
              <w:jc w:val="center"/>
              <w:rPr>
                <w:sz w:val="18"/>
                <w:szCs w:val="20"/>
              </w:rPr>
            </w:pPr>
            <w:r w:rsidRPr="002E6E74">
              <w:rPr>
                <w:sz w:val="18"/>
                <w:szCs w:val="20"/>
              </w:rPr>
              <w:t>369053.37</w:t>
            </w:r>
          </w:p>
        </w:tc>
        <w:tc>
          <w:tcPr>
            <w:tcW w:w="1562" w:type="dxa"/>
          </w:tcPr>
          <w:p w14:paraId="5551F76C" w14:textId="77777777" w:rsidR="00AE746F" w:rsidRPr="002E6E74" w:rsidRDefault="00AE746F" w:rsidP="0051771F">
            <w:pPr>
              <w:jc w:val="center"/>
              <w:rPr>
                <w:sz w:val="18"/>
                <w:szCs w:val="20"/>
              </w:rPr>
            </w:pPr>
            <w:r w:rsidRPr="002E6E74">
              <w:rPr>
                <w:sz w:val="18"/>
                <w:szCs w:val="20"/>
              </w:rPr>
              <w:t>2334687.37</w:t>
            </w:r>
          </w:p>
        </w:tc>
        <w:tc>
          <w:tcPr>
            <w:tcW w:w="2419" w:type="dxa"/>
          </w:tcPr>
          <w:p w14:paraId="448DBC0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C744C6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4A4447D" w14:textId="77777777" w:rsidR="00AE746F" w:rsidRPr="002E6E74" w:rsidRDefault="00AE746F" w:rsidP="0051771F">
            <w:pPr>
              <w:jc w:val="center"/>
              <w:rPr>
                <w:sz w:val="18"/>
                <w:szCs w:val="20"/>
              </w:rPr>
            </w:pPr>
            <w:r w:rsidRPr="002E6E74">
              <w:rPr>
                <w:sz w:val="18"/>
                <w:szCs w:val="20"/>
              </w:rPr>
              <w:t>–</w:t>
            </w:r>
          </w:p>
        </w:tc>
      </w:tr>
      <w:tr w:rsidR="00AE746F" w:rsidRPr="002E6E74" w14:paraId="29B88C0D" w14:textId="77777777" w:rsidTr="0051771F">
        <w:tblPrEx>
          <w:tblLook w:val="0000" w:firstRow="0" w:lastRow="0" w:firstColumn="0" w:lastColumn="0" w:noHBand="0" w:noVBand="0"/>
        </w:tblPrEx>
        <w:trPr>
          <w:trHeight w:val="54"/>
        </w:trPr>
        <w:tc>
          <w:tcPr>
            <w:tcW w:w="1691" w:type="dxa"/>
          </w:tcPr>
          <w:p w14:paraId="309B02BA" w14:textId="77777777" w:rsidR="00AE746F" w:rsidRPr="002E6E74" w:rsidRDefault="00AE746F" w:rsidP="0051771F">
            <w:pPr>
              <w:jc w:val="center"/>
              <w:rPr>
                <w:sz w:val="18"/>
                <w:szCs w:val="20"/>
              </w:rPr>
            </w:pPr>
            <w:r w:rsidRPr="002E6E74">
              <w:rPr>
                <w:sz w:val="18"/>
                <w:szCs w:val="20"/>
              </w:rPr>
              <w:t>198</w:t>
            </w:r>
          </w:p>
        </w:tc>
        <w:tc>
          <w:tcPr>
            <w:tcW w:w="1558" w:type="dxa"/>
          </w:tcPr>
          <w:p w14:paraId="45C4779B" w14:textId="77777777" w:rsidR="00AE746F" w:rsidRPr="002E6E74" w:rsidRDefault="00AE746F" w:rsidP="0051771F">
            <w:pPr>
              <w:jc w:val="center"/>
              <w:rPr>
                <w:sz w:val="18"/>
                <w:szCs w:val="20"/>
              </w:rPr>
            </w:pPr>
            <w:r w:rsidRPr="002E6E74">
              <w:rPr>
                <w:sz w:val="18"/>
                <w:szCs w:val="20"/>
              </w:rPr>
              <w:t>369065.46</w:t>
            </w:r>
          </w:p>
        </w:tc>
        <w:tc>
          <w:tcPr>
            <w:tcW w:w="1562" w:type="dxa"/>
          </w:tcPr>
          <w:p w14:paraId="1D2D4D94" w14:textId="77777777" w:rsidR="00AE746F" w:rsidRPr="002E6E74" w:rsidRDefault="00AE746F" w:rsidP="0051771F">
            <w:pPr>
              <w:jc w:val="center"/>
              <w:rPr>
                <w:sz w:val="18"/>
                <w:szCs w:val="20"/>
              </w:rPr>
            </w:pPr>
            <w:r w:rsidRPr="002E6E74">
              <w:rPr>
                <w:sz w:val="18"/>
                <w:szCs w:val="20"/>
              </w:rPr>
              <w:t>2334627.49</w:t>
            </w:r>
          </w:p>
        </w:tc>
        <w:tc>
          <w:tcPr>
            <w:tcW w:w="2419" w:type="dxa"/>
          </w:tcPr>
          <w:p w14:paraId="6E05D93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16A100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CF4E316" w14:textId="77777777" w:rsidR="00AE746F" w:rsidRPr="002E6E74" w:rsidRDefault="00AE746F" w:rsidP="0051771F">
            <w:pPr>
              <w:jc w:val="center"/>
              <w:rPr>
                <w:sz w:val="18"/>
                <w:szCs w:val="20"/>
              </w:rPr>
            </w:pPr>
            <w:r w:rsidRPr="002E6E74">
              <w:rPr>
                <w:sz w:val="18"/>
                <w:szCs w:val="20"/>
              </w:rPr>
              <w:t>–</w:t>
            </w:r>
          </w:p>
        </w:tc>
      </w:tr>
      <w:tr w:rsidR="00AE746F" w:rsidRPr="002E6E74" w14:paraId="1843771B" w14:textId="77777777" w:rsidTr="0051771F">
        <w:tblPrEx>
          <w:tblLook w:val="0000" w:firstRow="0" w:lastRow="0" w:firstColumn="0" w:lastColumn="0" w:noHBand="0" w:noVBand="0"/>
        </w:tblPrEx>
        <w:trPr>
          <w:trHeight w:val="54"/>
        </w:trPr>
        <w:tc>
          <w:tcPr>
            <w:tcW w:w="1691" w:type="dxa"/>
          </w:tcPr>
          <w:p w14:paraId="27E18606" w14:textId="77777777" w:rsidR="00AE746F" w:rsidRPr="002E6E74" w:rsidRDefault="00AE746F" w:rsidP="0051771F">
            <w:pPr>
              <w:jc w:val="center"/>
              <w:rPr>
                <w:sz w:val="18"/>
                <w:szCs w:val="20"/>
              </w:rPr>
            </w:pPr>
            <w:r w:rsidRPr="002E6E74">
              <w:rPr>
                <w:sz w:val="18"/>
                <w:szCs w:val="20"/>
              </w:rPr>
              <w:t>199</w:t>
            </w:r>
          </w:p>
        </w:tc>
        <w:tc>
          <w:tcPr>
            <w:tcW w:w="1558" w:type="dxa"/>
          </w:tcPr>
          <w:p w14:paraId="11DF499B" w14:textId="77777777" w:rsidR="00AE746F" w:rsidRPr="002E6E74" w:rsidRDefault="00AE746F" w:rsidP="0051771F">
            <w:pPr>
              <w:jc w:val="center"/>
              <w:rPr>
                <w:sz w:val="18"/>
                <w:szCs w:val="20"/>
              </w:rPr>
            </w:pPr>
            <w:r w:rsidRPr="002E6E74">
              <w:rPr>
                <w:sz w:val="18"/>
                <w:szCs w:val="20"/>
              </w:rPr>
              <w:t>369072.36</w:t>
            </w:r>
          </w:p>
        </w:tc>
        <w:tc>
          <w:tcPr>
            <w:tcW w:w="1562" w:type="dxa"/>
          </w:tcPr>
          <w:p w14:paraId="3E178657" w14:textId="77777777" w:rsidR="00AE746F" w:rsidRPr="002E6E74" w:rsidRDefault="00AE746F" w:rsidP="0051771F">
            <w:pPr>
              <w:jc w:val="center"/>
              <w:rPr>
                <w:sz w:val="18"/>
                <w:szCs w:val="20"/>
              </w:rPr>
            </w:pPr>
            <w:r w:rsidRPr="002E6E74">
              <w:rPr>
                <w:sz w:val="18"/>
                <w:szCs w:val="20"/>
              </w:rPr>
              <w:t>2334628.18</w:t>
            </w:r>
          </w:p>
        </w:tc>
        <w:tc>
          <w:tcPr>
            <w:tcW w:w="2419" w:type="dxa"/>
          </w:tcPr>
          <w:p w14:paraId="278998F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4BD072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2C84673" w14:textId="77777777" w:rsidR="00AE746F" w:rsidRPr="002E6E74" w:rsidRDefault="00AE746F" w:rsidP="0051771F">
            <w:pPr>
              <w:jc w:val="center"/>
              <w:rPr>
                <w:sz w:val="18"/>
                <w:szCs w:val="20"/>
              </w:rPr>
            </w:pPr>
            <w:r w:rsidRPr="002E6E74">
              <w:rPr>
                <w:sz w:val="18"/>
                <w:szCs w:val="20"/>
              </w:rPr>
              <w:t>–</w:t>
            </w:r>
          </w:p>
        </w:tc>
      </w:tr>
      <w:tr w:rsidR="00AE746F" w:rsidRPr="002E6E74" w14:paraId="601F9BF2" w14:textId="77777777" w:rsidTr="0051771F">
        <w:tblPrEx>
          <w:tblLook w:val="0000" w:firstRow="0" w:lastRow="0" w:firstColumn="0" w:lastColumn="0" w:noHBand="0" w:noVBand="0"/>
        </w:tblPrEx>
        <w:trPr>
          <w:trHeight w:val="54"/>
        </w:trPr>
        <w:tc>
          <w:tcPr>
            <w:tcW w:w="1691" w:type="dxa"/>
          </w:tcPr>
          <w:p w14:paraId="6F3D0BAA" w14:textId="77777777" w:rsidR="00AE746F" w:rsidRPr="002E6E74" w:rsidRDefault="00AE746F" w:rsidP="0051771F">
            <w:pPr>
              <w:jc w:val="center"/>
              <w:rPr>
                <w:sz w:val="18"/>
                <w:szCs w:val="20"/>
              </w:rPr>
            </w:pPr>
            <w:r w:rsidRPr="002E6E74">
              <w:rPr>
                <w:sz w:val="18"/>
                <w:szCs w:val="20"/>
              </w:rPr>
              <w:t>200</w:t>
            </w:r>
          </w:p>
        </w:tc>
        <w:tc>
          <w:tcPr>
            <w:tcW w:w="1558" w:type="dxa"/>
          </w:tcPr>
          <w:p w14:paraId="13F57631" w14:textId="77777777" w:rsidR="00AE746F" w:rsidRPr="002E6E74" w:rsidRDefault="00AE746F" w:rsidP="0051771F">
            <w:pPr>
              <w:jc w:val="center"/>
              <w:rPr>
                <w:sz w:val="18"/>
                <w:szCs w:val="20"/>
              </w:rPr>
            </w:pPr>
            <w:r w:rsidRPr="002E6E74">
              <w:rPr>
                <w:sz w:val="18"/>
                <w:szCs w:val="20"/>
              </w:rPr>
              <w:t>369075.17</w:t>
            </w:r>
          </w:p>
        </w:tc>
        <w:tc>
          <w:tcPr>
            <w:tcW w:w="1562" w:type="dxa"/>
          </w:tcPr>
          <w:p w14:paraId="4AC3EBF9" w14:textId="77777777" w:rsidR="00AE746F" w:rsidRPr="002E6E74" w:rsidRDefault="00AE746F" w:rsidP="0051771F">
            <w:pPr>
              <w:jc w:val="center"/>
              <w:rPr>
                <w:sz w:val="18"/>
                <w:szCs w:val="20"/>
              </w:rPr>
            </w:pPr>
            <w:r w:rsidRPr="002E6E74">
              <w:rPr>
                <w:sz w:val="18"/>
                <w:szCs w:val="20"/>
              </w:rPr>
              <w:t>2334629.10</w:t>
            </w:r>
          </w:p>
        </w:tc>
        <w:tc>
          <w:tcPr>
            <w:tcW w:w="2419" w:type="dxa"/>
          </w:tcPr>
          <w:p w14:paraId="594095C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DC004B0"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A808949" w14:textId="77777777" w:rsidR="00AE746F" w:rsidRPr="002E6E74" w:rsidRDefault="00AE746F" w:rsidP="0051771F">
            <w:pPr>
              <w:jc w:val="center"/>
              <w:rPr>
                <w:sz w:val="18"/>
                <w:szCs w:val="20"/>
              </w:rPr>
            </w:pPr>
            <w:r w:rsidRPr="002E6E74">
              <w:rPr>
                <w:sz w:val="18"/>
                <w:szCs w:val="20"/>
              </w:rPr>
              <w:t>–</w:t>
            </w:r>
          </w:p>
        </w:tc>
      </w:tr>
      <w:tr w:rsidR="00AE746F" w:rsidRPr="002E6E74" w14:paraId="29804755" w14:textId="77777777" w:rsidTr="0051771F">
        <w:tblPrEx>
          <w:tblLook w:val="0000" w:firstRow="0" w:lastRow="0" w:firstColumn="0" w:lastColumn="0" w:noHBand="0" w:noVBand="0"/>
        </w:tblPrEx>
        <w:trPr>
          <w:trHeight w:val="54"/>
        </w:trPr>
        <w:tc>
          <w:tcPr>
            <w:tcW w:w="1691" w:type="dxa"/>
          </w:tcPr>
          <w:p w14:paraId="37AE785E" w14:textId="77777777" w:rsidR="00AE746F" w:rsidRPr="002E6E74" w:rsidRDefault="00AE746F" w:rsidP="0051771F">
            <w:pPr>
              <w:jc w:val="center"/>
              <w:rPr>
                <w:sz w:val="18"/>
                <w:szCs w:val="20"/>
              </w:rPr>
            </w:pPr>
            <w:r w:rsidRPr="002E6E74">
              <w:rPr>
                <w:sz w:val="18"/>
                <w:szCs w:val="20"/>
              </w:rPr>
              <w:t>201</w:t>
            </w:r>
          </w:p>
        </w:tc>
        <w:tc>
          <w:tcPr>
            <w:tcW w:w="1558" w:type="dxa"/>
          </w:tcPr>
          <w:p w14:paraId="3B4C85BD" w14:textId="77777777" w:rsidR="00AE746F" w:rsidRPr="002E6E74" w:rsidRDefault="00AE746F" w:rsidP="0051771F">
            <w:pPr>
              <w:jc w:val="center"/>
              <w:rPr>
                <w:sz w:val="18"/>
                <w:szCs w:val="20"/>
              </w:rPr>
            </w:pPr>
            <w:r w:rsidRPr="002E6E74">
              <w:rPr>
                <w:sz w:val="18"/>
                <w:szCs w:val="20"/>
              </w:rPr>
              <w:t>369078.78</w:t>
            </w:r>
          </w:p>
        </w:tc>
        <w:tc>
          <w:tcPr>
            <w:tcW w:w="1562" w:type="dxa"/>
          </w:tcPr>
          <w:p w14:paraId="01B38A77" w14:textId="77777777" w:rsidR="00AE746F" w:rsidRPr="002E6E74" w:rsidRDefault="00AE746F" w:rsidP="0051771F">
            <w:pPr>
              <w:jc w:val="center"/>
              <w:rPr>
                <w:sz w:val="18"/>
                <w:szCs w:val="20"/>
              </w:rPr>
            </w:pPr>
            <w:r w:rsidRPr="002E6E74">
              <w:rPr>
                <w:sz w:val="18"/>
                <w:szCs w:val="20"/>
              </w:rPr>
              <w:t>2334629.95</w:t>
            </w:r>
          </w:p>
        </w:tc>
        <w:tc>
          <w:tcPr>
            <w:tcW w:w="2419" w:type="dxa"/>
          </w:tcPr>
          <w:p w14:paraId="5FD3B2C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77F2576"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3CCF92F" w14:textId="77777777" w:rsidR="00AE746F" w:rsidRPr="002E6E74" w:rsidRDefault="00AE746F" w:rsidP="0051771F">
            <w:pPr>
              <w:jc w:val="center"/>
              <w:rPr>
                <w:sz w:val="18"/>
                <w:szCs w:val="20"/>
              </w:rPr>
            </w:pPr>
            <w:r w:rsidRPr="002E6E74">
              <w:rPr>
                <w:sz w:val="18"/>
                <w:szCs w:val="20"/>
              </w:rPr>
              <w:t>–</w:t>
            </w:r>
          </w:p>
        </w:tc>
      </w:tr>
      <w:tr w:rsidR="00AE746F" w:rsidRPr="002E6E74" w14:paraId="7D1C8817" w14:textId="77777777" w:rsidTr="0051771F">
        <w:tblPrEx>
          <w:tblLook w:val="0000" w:firstRow="0" w:lastRow="0" w:firstColumn="0" w:lastColumn="0" w:noHBand="0" w:noVBand="0"/>
        </w:tblPrEx>
        <w:trPr>
          <w:trHeight w:val="54"/>
        </w:trPr>
        <w:tc>
          <w:tcPr>
            <w:tcW w:w="1691" w:type="dxa"/>
          </w:tcPr>
          <w:p w14:paraId="393D57C1" w14:textId="77777777" w:rsidR="00AE746F" w:rsidRPr="002E6E74" w:rsidRDefault="00AE746F" w:rsidP="0051771F">
            <w:pPr>
              <w:jc w:val="center"/>
              <w:rPr>
                <w:sz w:val="18"/>
                <w:szCs w:val="20"/>
              </w:rPr>
            </w:pPr>
            <w:r w:rsidRPr="002E6E74">
              <w:rPr>
                <w:sz w:val="18"/>
                <w:szCs w:val="20"/>
              </w:rPr>
              <w:t>202</w:t>
            </w:r>
          </w:p>
        </w:tc>
        <w:tc>
          <w:tcPr>
            <w:tcW w:w="1558" w:type="dxa"/>
          </w:tcPr>
          <w:p w14:paraId="015C52B8" w14:textId="77777777" w:rsidR="00AE746F" w:rsidRPr="002E6E74" w:rsidRDefault="00AE746F" w:rsidP="0051771F">
            <w:pPr>
              <w:jc w:val="center"/>
              <w:rPr>
                <w:sz w:val="18"/>
                <w:szCs w:val="20"/>
              </w:rPr>
            </w:pPr>
            <w:r w:rsidRPr="002E6E74">
              <w:rPr>
                <w:sz w:val="18"/>
                <w:szCs w:val="20"/>
              </w:rPr>
              <w:t>369078.00</w:t>
            </w:r>
          </w:p>
        </w:tc>
        <w:tc>
          <w:tcPr>
            <w:tcW w:w="1562" w:type="dxa"/>
          </w:tcPr>
          <w:p w14:paraId="4DDE1AE2" w14:textId="77777777" w:rsidR="00AE746F" w:rsidRPr="002E6E74" w:rsidRDefault="00AE746F" w:rsidP="0051771F">
            <w:pPr>
              <w:jc w:val="center"/>
              <w:rPr>
                <w:sz w:val="18"/>
                <w:szCs w:val="20"/>
              </w:rPr>
            </w:pPr>
            <w:r w:rsidRPr="002E6E74">
              <w:rPr>
                <w:sz w:val="18"/>
                <w:szCs w:val="20"/>
              </w:rPr>
              <w:t>2334633.43</w:t>
            </w:r>
          </w:p>
        </w:tc>
        <w:tc>
          <w:tcPr>
            <w:tcW w:w="2419" w:type="dxa"/>
          </w:tcPr>
          <w:p w14:paraId="5CBA393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F32454D"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6999600" w14:textId="77777777" w:rsidR="00AE746F" w:rsidRPr="002E6E74" w:rsidRDefault="00AE746F" w:rsidP="0051771F">
            <w:pPr>
              <w:jc w:val="center"/>
              <w:rPr>
                <w:sz w:val="18"/>
                <w:szCs w:val="20"/>
              </w:rPr>
            </w:pPr>
            <w:r w:rsidRPr="002E6E74">
              <w:rPr>
                <w:sz w:val="18"/>
                <w:szCs w:val="20"/>
              </w:rPr>
              <w:t>–</w:t>
            </w:r>
          </w:p>
        </w:tc>
      </w:tr>
      <w:tr w:rsidR="00AE746F" w:rsidRPr="002E6E74" w14:paraId="4DC8C0A8" w14:textId="77777777" w:rsidTr="0051771F">
        <w:tblPrEx>
          <w:tblLook w:val="0000" w:firstRow="0" w:lastRow="0" w:firstColumn="0" w:lastColumn="0" w:noHBand="0" w:noVBand="0"/>
        </w:tblPrEx>
        <w:trPr>
          <w:trHeight w:val="54"/>
        </w:trPr>
        <w:tc>
          <w:tcPr>
            <w:tcW w:w="1691" w:type="dxa"/>
          </w:tcPr>
          <w:p w14:paraId="4A9DD191" w14:textId="77777777" w:rsidR="00AE746F" w:rsidRPr="002E6E74" w:rsidRDefault="00AE746F" w:rsidP="0051771F">
            <w:pPr>
              <w:jc w:val="center"/>
              <w:rPr>
                <w:sz w:val="18"/>
                <w:szCs w:val="20"/>
              </w:rPr>
            </w:pPr>
            <w:r w:rsidRPr="002E6E74">
              <w:rPr>
                <w:sz w:val="18"/>
                <w:szCs w:val="20"/>
              </w:rPr>
              <w:t>203</w:t>
            </w:r>
          </w:p>
        </w:tc>
        <w:tc>
          <w:tcPr>
            <w:tcW w:w="1558" w:type="dxa"/>
          </w:tcPr>
          <w:p w14:paraId="237D8138" w14:textId="77777777" w:rsidR="00AE746F" w:rsidRPr="002E6E74" w:rsidRDefault="00AE746F" w:rsidP="0051771F">
            <w:pPr>
              <w:jc w:val="center"/>
              <w:rPr>
                <w:sz w:val="18"/>
                <w:szCs w:val="20"/>
              </w:rPr>
            </w:pPr>
            <w:r w:rsidRPr="002E6E74">
              <w:rPr>
                <w:sz w:val="18"/>
                <w:szCs w:val="20"/>
              </w:rPr>
              <w:t>369082.48</w:t>
            </w:r>
          </w:p>
        </w:tc>
        <w:tc>
          <w:tcPr>
            <w:tcW w:w="1562" w:type="dxa"/>
          </w:tcPr>
          <w:p w14:paraId="20D2F725" w14:textId="77777777" w:rsidR="00AE746F" w:rsidRPr="002E6E74" w:rsidRDefault="00AE746F" w:rsidP="0051771F">
            <w:pPr>
              <w:jc w:val="center"/>
              <w:rPr>
                <w:sz w:val="18"/>
                <w:szCs w:val="20"/>
              </w:rPr>
            </w:pPr>
            <w:r w:rsidRPr="002E6E74">
              <w:rPr>
                <w:sz w:val="18"/>
                <w:szCs w:val="20"/>
              </w:rPr>
              <w:t>2334634.45</w:t>
            </w:r>
          </w:p>
        </w:tc>
        <w:tc>
          <w:tcPr>
            <w:tcW w:w="2419" w:type="dxa"/>
          </w:tcPr>
          <w:p w14:paraId="586009F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76AA25D"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0E3C9FD" w14:textId="77777777" w:rsidR="00AE746F" w:rsidRPr="002E6E74" w:rsidRDefault="00AE746F" w:rsidP="0051771F">
            <w:pPr>
              <w:jc w:val="center"/>
              <w:rPr>
                <w:sz w:val="18"/>
                <w:szCs w:val="20"/>
              </w:rPr>
            </w:pPr>
            <w:r w:rsidRPr="002E6E74">
              <w:rPr>
                <w:sz w:val="18"/>
                <w:szCs w:val="20"/>
              </w:rPr>
              <w:t>–</w:t>
            </w:r>
          </w:p>
        </w:tc>
      </w:tr>
      <w:tr w:rsidR="00AE746F" w:rsidRPr="002E6E74" w14:paraId="26BEF18A" w14:textId="77777777" w:rsidTr="0051771F">
        <w:tblPrEx>
          <w:tblLook w:val="0000" w:firstRow="0" w:lastRow="0" w:firstColumn="0" w:lastColumn="0" w:noHBand="0" w:noVBand="0"/>
        </w:tblPrEx>
        <w:trPr>
          <w:trHeight w:val="54"/>
        </w:trPr>
        <w:tc>
          <w:tcPr>
            <w:tcW w:w="1691" w:type="dxa"/>
          </w:tcPr>
          <w:p w14:paraId="2993CD64" w14:textId="77777777" w:rsidR="00AE746F" w:rsidRPr="002E6E74" w:rsidRDefault="00AE746F" w:rsidP="0051771F">
            <w:pPr>
              <w:jc w:val="center"/>
              <w:rPr>
                <w:sz w:val="18"/>
                <w:szCs w:val="20"/>
              </w:rPr>
            </w:pPr>
            <w:r w:rsidRPr="002E6E74">
              <w:rPr>
                <w:sz w:val="18"/>
                <w:szCs w:val="20"/>
              </w:rPr>
              <w:t>204</w:t>
            </w:r>
          </w:p>
        </w:tc>
        <w:tc>
          <w:tcPr>
            <w:tcW w:w="1558" w:type="dxa"/>
          </w:tcPr>
          <w:p w14:paraId="263B3F6F" w14:textId="77777777" w:rsidR="00AE746F" w:rsidRPr="002E6E74" w:rsidRDefault="00AE746F" w:rsidP="0051771F">
            <w:pPr>
              <w:jc w:val="center"/>
              <w:rPr>
                <w:sz w:val="18"/>
                <w:szCs w:val="20"/>
              </w:rPr>
            </w:pPr>
            <w:r w:rsidRPr="002E6E74">
              <w:rPr>
                <w:sz w:val="18"/>
                <w:szCs w:val="20"/>
              </w:rPr>
              <w:t>369090.72</w:t>
            </w:r>
          </w:p>
        </w:tc>
        <w:tc>
          <w:tcPr>
            <w:tcW w:w="1562" w:type="dxa"/>
          </w:tcPr>
          <w:p w14:paraId="49FD5173" w14:textId="77777777" w:rsidR="00AE746F" w:rsidRPr="002E6E74" w:rsidRDefault="00AE746F" w:rsidP="0051771F">
            <w:pPr>
              <w:jc w:val="center"/>
              <w:rPr>
                <w:sz w:val="18"/>
                <w:szCs w:val="20"/>
              </w:rPr>
            </w:pPr>
            <w:r w:rsidRPr="002E6E74">
              <w:rPr>
                <w:sz w:val="18"/>
                <w:szCs w:val="20"/>
              </w:rPr>
              <w:t>2334634.99</w:t>
            </w:r>
          </w:p>
        </w:tc>
        <w:tc>
          <w:tcPr>
            <w:tcW w:w="2419" w:type="dxa"/>
          </w:tcPr>
          <w:p w14:paraId="162A979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B0694DB"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6899250" w14:textId="77777777" w:rsidR="00AE746F" w:rsidRPr="002E6E74" w:rsidRDefault="00AE746F" w:rsidP="0051771F">
            <w:pPr>
              <w:jc w:val="center"/>
              <w:rPr>
                <w:sz w:val="18"/>
                <w:szCs w:val="20"/>
              </w:rPr>
            </w:pPr>
            <w:r w:rsidRPr="002E6E74">
              <w:rPr>
                <w:sz w:val="18"/>
                <w:szCs w:val="20"/>
              </w:rPr>
              <w:t>–</w:t>
            </w:r>
          </w:p>
        </w:tc>
      </w:tr>
      <w:tr w:rsidR="00AE746F" w:rsidRPr="002E6E74" w14:paraId="7917DE48" w14:textId="77777777" w:rsidTr="0051771F">
        <w:tblPrEx>
          <w:tblLook w:val="0000" w:firstRow="0" w:lastRow="0" w:firstColumn="0" w:lastColumn="0" w:noHBand="0" w:noVBand="0"/>
        </w:tblPrEx>
        <w:trPr>
          <w:trHeight w:val="54"/>
        </w:trPr>
        <w:tc>
          <w:tcPr>
            <w:tcW w:w="1691" w:type="dxa"/>
          </w:tcPr>
          <w:p w14:paraId="0644F2E2" w14:textId="77777777" w:rsidR="00AE746F" w:rsidRPr="002E6E74" w:rsidRDefault="00AE746F" w:rsidP="0051771F">
            <w:pPr>
              <w:jc w:val="center"/>
              <w:rPr>
                <w:sz w:val="18"/>
                <w:szCs w:val="20"/>
              </w:rPr>
            </w:pPr>
            <w:r w:rsidRPr="002E6E74">
              <w:rPr>
                <w:sz w:val="18"/>
                <w:szCs w:val="20"/>
              </w:rPr>
              <w:t>205</w:t>
            </w:r>
          </w:p>
        </w:tc>
        <w:tc>
          <w:tcPr>
            <w:tcW w:w="1558" w:type="dxa"/>
          </w:tcPr>
          <w:p w14:paraId="1E2680F9" w14:textId="77777777" w:rsidR="00AE746F" w:rsidRPr="002E6E74" w:rsidRDefault="00AE746F" w:rsidP="0051771F">
            <w:pPr>
              <w:jc w:val="center"/>
              <w:rPr>
                <w:sz w:val="18"/>
                <w:szCs w:val="20"/>
              </w:rPr>
            </w:pPr>
            <w:r w:rsidRPr="002E6E74">
              <w:rPr>
                <w:sz w:val="18"/>
                <w:szCs w:val="20"/>
              </w:rPr>
              <w:t>369096.18</w:t>
            </w:r>
          </w:p>
        </w:tc>
        <w:tc>
          <w:tcPr>
            <w:tcW w:w="1562" w:type="dxa"/>
          </w:tcPr>
          <w:p w14:paraId="462EA520" w14:textId="77777777" w:rsidR="00AE746F" w:rsidRPr="002E6E74" w:rsidRDefault="00AE746F" w:rsidP="0051771F">
            <w:pPr>
              <w:jc w:val="center"/>
              <w:rPr>
                <w:sz w:val="18"/>
                <w:szCs w:val="20"/>
              </w:rPr>
            </w:pPr>
            <w:r w:rsidRPr="002E6E74">
              <w:rPr>
                <w:sz w:val="18"/>
                <w:szCs w:val="20"/>
              </w:rPr>
              <w:t>2334603.60</w:t>
            </w:r>
          </w:p>
        </w:tc>
        <w:tc>
          <w:tcPr>
            <w:tcW w:w="2419" w:type="dxa"/>
          </w:tcPr>
          <w:p w14:paraId="0681A03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5EBD41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3345118" w14:textId="77777777" w:rsidR="00AE746F" w:rsidRPr="002E6E74" w:rsidRDefault="00AE746F" w:rsidP="0051771F">
            <w:pPr>
              <w:jc w:val="center"/>
              <w:rPr>
                <w:sz w:val="18"/>
                <w:szCs w:val="20"/>
              </w:rPr>
            </w:pPr>
            <w:r w:rsidRPr="002E6E74">
              <w:rPr>
                <w:sz w:val="18"/>
                <w:szCs w:val="20"/>
              </w:rPr>
              <w:t>–</w:t>
            </w:r>
          </w:p>
        </w:tc>
      </w:tr>
      <w:tr w:rsidR="00AE746F" w:rsidRPr="002E6E74" w14:paraId="21BE6C6D" w14:textId="77777777" w:rsidTr="0051771F">
        <w:tblPrEx>
          <w:tblLook w:val="0000" w:firstRow="0" w:lastRow="0" w:firstColumn="0" w:lastColumn="0" w:noHBand="0" w:noVBand="0"/>
        </w:tblPrEx>
        <w:trPr>
          <w:trHeight w:val="54"/>
        </w:trPr>
        <w:tc>
          <w:tcPr>
            <w:tcW w:w="1691" w:type="dxa"/>
          </w:tcPr>
          <w:p w14:paraId="23B764D2" w14:textId="77777777" w:rsidR="00AE746F" w:rsidRPr="002E6E74" w:rsidRDefault="00AE746F" w:rsidP="0051771F">
            <w:pPr>
              <w:jc w:val="center"/>
              <w:rPr>
                <w:sz w:val="18"/>
                <w:szCs w:val="20"/>
              </w:rPr>
            </w:pPr>
            <w:r w:rsidRPr="002E6E74">
              <w:rPr>
                <w:sz w:val="18"/>
                <w:szCs w:val="20"/>
              </w:rPr>
              <w:t>206</w:t>
            </w:r>
          </w:p>
        </w:tc>
        <w:tc>
          <w:tcPr>
            <w:tcW w:w="1558" w:type="dxa"/>
          </w:tcPr>
          <w:p w14:paraId="4DA39F16" w14:textId="77777777" w:rsidR="00AE746F" w:rsidRPr="002E6E74" w:rsidRDefault="00AE746F" w:rsidP="0051771F">
            <w:pPr>
              <w:jc w:val="center"/>
              <w:rPr>
                <w:sz w:val="18"/>
                <w:szCs w:val="20"/>
              </w:rPr>
            </w:pPr>
            <w:r w:rsidRPr="002E6E74">
              <w:rPr>
                <w:sz w:val="18"/>
                <w:szCs w:val="20"/>
              </w:rPr>
              <w:t>369205.41</w:t>
            </w:r>
          </w:p>
        </w:tc>
        <w:tc>
          <w:tcPr>
            <w:tcW w:w="1562" w:type="dxa"/>
          </w:tcPr>
          <w:p w14:paraId="191ADDD2" w14:textId="77777777" w:rsidR="00AE746F" w:rsidRPr="002E6E74" w:rsidRDefault="00AE746F" w:rsidP="0051771F">
            <w:pPr>
              <w:jc w:val="center"/>
              <w:rPr>
                <w:sz w:val="18"/>
                <w:szCs w:val="20"/>
              </w:rPr>
            </w:pPr>
            <w:r w:rsidRPr="002E6E74">
              <w:rPr>
                <w:sz w:val="18"/>
                <w:szCs w:val="20"/>
              </w:rPr>
              <w:t>2334612.92</w:t>
            </w:r>
          </w:p>
        </w:tc>
        <w:tc>
          <w:tcPr>
            <w:tcW w:w="2419" w:type="dxa"/>
          </w:tcPr>
          <w:p w14:paraId="36BC781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756CF2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85721F4" w14:textId="77777777" w:rsidR="00AE746F" w:rsidRPr="002E6E74" w:rsidRDefault="00AE746F" w:rsidP="0051771F">
            <w:pPr>
              <w:jc w:val="center"/>
              <w:rPr>
                <w:sz w:val="18"/>
                <w:szCs w:val="20"/>
              </w:rPr>
            </w:pPr>
            <w:r w:rsidRPr="002E6E74">
              <w:rPr>
                <w:sz w:val="18"/>
                <w:szCs w:val="20"/>
              </w:rPr>
              <w:t>–</w:t>
            </w:r>
          </w:p>
        </w:tc>
      </w:tr>
      <w:tr w:rsidR="00AE746F" w:rsidRPr="002E6E74" w14:paraId="31A0D4D4" w14:textId="77777777" w:rsidTr="0051771F">
        <w:tblPrEx>
          <w:tblLook w:val="0000" w:firstRow="0" w:lastRow="0" w:firstColumn="0" w:lastColumn="0" w:noHBand="0" w:noVBand="0"/>
        </w:tblPrEx>
        <w:trPr>
          <w:trHeight w:val="54"/>
        </w:trPr>
        <w:tc>
          <w:tcPr>
            <w:tcW w:w="1691" w:type="dxa"/>
          </w:tcPr>
          <w:p w14:paraId="215262D2" w14:textId="77777777" w:rsidR="00AE746F" w:rsidRPr="002E6E74" w:rsidRDefault="00AE746F" w:rsidP="0051771F">
            <w:pPr>
              <w:jc w:val="center"/>
              <w:rPr>
                <w:sz w:val="18"/>
                <w:szCs w:val="20"/>
              </w:rPr>
            </w:pPr>
            <w:r w:rsidRPr="002E6E74">
              <w:rPr>
                <w:sz w:val="18"/>
                <w:szCs w:val="20"/>
              </w:rPr>
              <w:t>207</w:t>
            </w:r>
          </w:p>
        </w:tc>
        <w:tc>
          <w:tcPr>
            <w:tcW w:w="1558" w:type="dxa"/>
          </w:tcPr>
          <w:p w14:paraId="70A5E83B" w14:textId="77777777" w:rsidR="00AE746F" w:rsidRPr="002E6E74" w:rsidRDefault="00AE746F" w:rsidP="0051771F">
            <w:pPr>
              <w:jc w:val="center"/>
              <w:rPr>
                <w:sz w:val="18"/>
                <w:szCs w:val="20"/>
              </w:rPr>
            </w:pPr>
            <w:r w:rsidRPr="002E6E74">
              <w:rPr>
                <w:sz w:val="18"/>
                <w:szCs w:val="20"/>
              </w:rPr>
              <w:t>369213.79</w:t>
            </w:r>
          </w:p>
        </w:tc>
        <w:tc>
          <w:tcPr>
            <w:tcW w:w="1562" w:type="dxa"/>
          </w:tcPr>
          <w:p w14:paraId="27CB0663" w14:textId="77777777" w:rsidR="00AE746F" w:rsidRPr="002E6E74" w:rsidRDefault="00AE746F" w:rsidP="0051771F">
            <w:pPr>
              <w:jc w:val="center"/>
              <w:rPr>
                <w:sz w:val="18"/>
                <w:szCs w:val="20"/>
              </w:rPr>
            </w:pPr>
            <w:r w:rsidRPr="002E6E74">
              <w:rPr>
                <w:sz w:val="18"/>
                <w:szCs w:val="20"/>
              </w:rPr>
              <w:t>2334613.25</w:t>
            </w:r>
          </w:p>
        </w:tc>
        <w:tc>
          <w:tcPr>
            <w:tcW w:w="2419" w:type="dxa"/>
          </w:tcPr>
          <w:p w14:paraId="32C0CD9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99D157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A4C713D" w14:textId="77777777" w:rsidR="00AE746F" w:rsidRPr="002E6E74" w:rsidRDefault="00AE746F" w:rsidP="0051771F">
            <w:pPr>
              <w:jc w:val="center"/>
              <w:rPr>
                <w:sz w:val="18"/>
                <w:szCs w:val="20"/>
              </w:rPr>
            </w:pPr>
            <w:r w:rsidRPr="002E6E74">
              <w:rPr>
                <w:sz w:val="18"/>
                <w:szCs w:val="20"/>
              </w:rPr>
              <w:t>–</w:t>
            </w:r>
          </w:p>
        </w:tc>
      </w:tr>
      <w:tr w:rsidR="00AE746F" w:rsidRPr="002E6E74" w14:paraId="15C9E341" w14:textId="77777777" w:rsidTr="0051771F">
        <w:tblPrEx>
          <w:tblLook w:val="0000" w:firstRow="0" w:lastRow="0" w:firstColumn="0" w:lastColumn="0" w:noHBand="0" w:noVBand="0"/>
        </w:tblPrEx>
        <w:trPr>
          <w:trHeight w:val="54"/>
        </w:trPr>
        <w:tc>
          <w:tcPr>
            <w:tcW w:w="1691" w:type="dxa"/>
          </w:tcPr>
          <w:p w14:paraId="02118E2E" w14:textId="77777777" w:rsidR="00AE746F" w:rsidRPr="002E6E74" w:rsidRDefault="00AE746F" w:rsidP="0051771F">
            <w:pPr>
              <w:jc w:val="center"/>
              <w:rPr>
                <w:sz w:val="18"/>
                <w:szCs w:val="20"/>
              </w:rPr>
            </w:pPr>
            <w:r w:rsidRPr="002E6E74">
              <w:rPr>
                <w:sz w:val="18"/>
                <w:szCs w:val="20"/>
              </w:rPr>
              <w:t>208</w:t>
            </w:r>
          </w:p>
        </w:tc>
        <w:tc>
          <w:tcPr>
            <w:tcW w:w="1558" w:type="dxa"/>
          </w:tcPr>
          <w:p w14:paraId="768820EC" w14:textId="77777777" w:rsidR="00AE746F" w:rsidRPr="002E6E74" w:rsidRDefault="00AE746F" w:rsidP="0051771F">
            <w:pPr>
              <w:jc w:val="center"/>
              <w:rPr>
                <w:sz w:val="18"/>
                <w:szCs w:val="20"/>
              </w:rPr>
            </w:pPr>
            <w:r w:rsidRPr="002E6E74">
              <w:rPr>
                <w:sz w:val="18"/>
                <w:szCs w:val="20"/>
              </w:rPr>
              <w:t>369263.77</w:t>
            </w:r>
          </w:p>
        </w:tc>
        <w:tc>
          <w:tcPr>
            <w:tcW w:w="1562" w:type="dxa"/>
          </w:tcPr>
          <w:p w14:paraId="5F63F000" w14:textId="77777777" w:rsidR="00AE746F" w:rsidRPr="002E6E74" w:rsidRDefault="00AE746F" w:rsidP="0051771F">
            <w:pPr>
              <w:jc w:val="center"/>
              <w:rPr>
                <w:sz w:val="18"/>
                <w:szCs w:val="20"/>
              </w:rPr>
            </w:pPr>
            <w:r w:rsidRPr="002E6E74">
              <w:rPr>
                <w:sz w:val="18"/>
                <w:szCs w:val="20"/>
              </w:rPr>
              <w:t>2334618.06</w:t>
            </w:r>
          </w:p>
        </w:tc>
        <w:tc>
          <w:tcPr>
            <w:tcW w:w="2419" w:type="dxa"/>
          </w:tcPr>
          <w:p w14:paraId="17FB20E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82AA6F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7536802" w14:textId="77777777" w:rsidR="00AE746F" w:rsidRPr="002E6E74" w:rsidRDefault="00AE746F" w:rsidP="0051771F">
            <w:pPr>
              <w:jc w:val="center"/>
              <w:rPr>
                <w:sz w:val="18"/>
                <w:szCs w:val="20"/>
              </w:rPr>
            </w:pPr>
            <w:r w:rsidRPr="002E6E74">
              <w:rPr>
                <w:sz w:val="18"/>
                <w:szCs w:val="20"/>
              </w:rPr>
              <w:t>–</w:t>
            </w:r>
          </w:p>
        </w:tc>
      </w:tr>
      <w:tr w:rsidR="00AE746F" w:rsidRPr="002E6E74" w14:paraId="3E5FB9AE" w14:textId="77777777" w:rsidTr="0051771F">
        <w:tblPrEx>
          <w:tblLook w:val="0000" w:firstRow="0" w:lastRow="0" w:firstColumn="0" w:lastColumn="0" w:noHBand="0" w:noVBand="0"/>
        </w:tblPrEx>
        <w:trPr>
          <w:trHeight w:val="54"/>
        </w:trPr>
        <w:tc>
          <w:tcPr>
            <w:tcW w:w="1691" w:type="dxa"/>
          </w:tcPr>
          <w:p w14:paraId="7D1FF5DF" w14:textId="77777777" w:rsidR="00AE746F" w:rsidRPr="002E6E74" w:rsidRDefault="00AE746F" w:rsidP="0051771F">
            <w:pPr>
              <w:jc w:val="center"/>
              <w:rPr>
                <w:sz w:val="18"/>
                <w:szCs w:val="20"/>
              </w:rPr>
            </w:pPr>
            <w:r w:rsidRPr="002E6E74">
              <w:rPr>
                <w:sz w:val="18"/>
                <w:szCs w:val="20"/>
              </w:rPr>
              <w:t>148</w:t>
            </w:r>
          </w:p>
        </w:tc>
        <w:tc>
          <w:tcPr>
            <w:tcW w:w="1558" w:type="dxa"/>
          </w:tcPr>
          <w:p w14:paraId="4E28743B" w14:textId="77777777" w:rsidR="00AE746F" w:rsidRPr="002E6E74" w:rsidRDefault="00AE746F" w:rsidP="0051771F">
            <w:pPr>
              <w:jc w:val="center"/>
              <w:rPr>
                <w:sz w:val="18"/>
                <w:szCs w:val="20"/>
              </w:rPr>
            </w:pPr>
            <w:r w:rsidRPr="002E6E74">
              <w:rPr>
                <w:sz w:val="18"/>
                <w:szCs w:val="20"/>
              </w:rPr>
              <w:t>369293.68</w:t>
            </w:r>
          </w:p>
        </w:tc>
        <w:tc>
          <w:tcPr>
            <w:tcW w:w="1562" w:type="dxa"/>
          </w:tcPr>
          <w:p w14:paraId="00FFDDF8" w14:textId="77777777" w:rsidR="00AE746F" w:rsidRPr="002E6E74" w:rsidRDefault="00AE746F" w:rsidP="0051771F">
            <w:pPr>
              <w:jc w:val="center"/>
              <w:rPr>
                <w:sz w:val="18"/>
                <w:szCs w:val="20"/>
              </w:rPr>
            </w:pPr>
            <w:r w:rsidRPr="002E6E74">
              <w:rPr>
                <w:sz w:val="18"/>
                <w:szCs w:val="20"/>
              </w:rPr>
              <w:t>2334634.72</w:t>
            </w:r>
          </w:p>
        </w:tc>
        <w:tc>
          <w:tcPr>
            <w:tcW w:w="2419" w:type="dxa"/>
          </w:tcPr>
          <w:p w14:paraId="72F3211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449AA2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911791A" w14:textId="77777777" w:rsidR="00AE746F" w:rsidRPr="002E6E74" w:rsidRDefault="00AE746F" w:rsidP="0051771F">
            <w:pPr>
              <w:jc w:val="center"/>
              <w:rPr>
                <w:sz w:val="18"/>
                <w:szCs w:val="20"/>
              </w:rPr>
            </w:pPr>
            <w:r w:rsidRPr="002E6E74">
              <w:rPr>
                <w:sz w:val="18"/>
                <w:szCs w:val="20"/>
              </w:rPr>
              <w:t>–</w:t>
            </w:r>
          </w:p>
        </w:tc>
      </w:tr>
      <w:tr w:rsidR="00AE746F" w:rsidRPr="002E6E74" w14:paraId="6A57C751" w14:textId="77777777" w:rsidTr="0051771F">
        <w:tblPrEx>
          <w:tblLook w:val="0000" w:firstRow="0" w:lastRow="0" w:firstColumn="0" w:lastColumn="0" w:noHBand="0" w:noVBand="0"/>
        </w:tblPrEx>
        <w:trPr>
          <w:trHeight w:val="54"/>
        </w:trPr>
        <w:tc>
          <w:tcPr>
            <w:tcW w:w="10632" w:type="dxa"/>
            <w:gridSpan w:val="6"/>
          </w:tcPr>
          <w:p w14:paraId="79631CE0" w14:textId="77777777" w:rsidR="00AE746F" w:rsidRPr="002E6E74" w:rsidRDefault="00AE746F" w:rsidP="0051771F">
            <w:pPr>
              <w:jc w:val="center"/>
              <w:rPr>
                <w:sz w:val="18"/>
                <w:szCs w:val="20"/>
              </w:rPr>
            </w:pPr>
            <w:r w:rsidRPr="002E6E74">
              <w:rPr>
                <w:sz w:val="18"/>
                <w:szCs w:val="20"/>
              </w:rPr>
              <w:t>Зона1(7)</w:t>
            </w:r>
          </w:p>
        </w:tc>
      </w:tr>
      <w:tr w:rsidR="00AE746F" w:rsidRPr="002E6E74" w14:paraId="410006B9" w14:textId="77777777" w:rsidTr="0051771F">
        <w:tblPrEx>
          <w:tblLook w:val="0000" w:firstRow="0" w:lastRow="0" w:firstColumn="0" w:lastColumn="0" w:noHBand="0" w:noVBand="0"/>
        </w:tblPrEx>
        <w:trPr>
          <w:trHeight w:val="54"/>
        </w:trPr>
        <w:tc>
          <w:tcPr>
            <w:tcW w:w="1691" w:type="dxa"/>
          </w:tcPr>
          <w:p w14:paraId="448657B3" w14:textId="77777777" w:rsidR="00AE746F" w:rsidRPr="002E6E74" w:rsidRDefault="00AE746F" w:rsidP="0051771F">
            <w:pPr>
              <w:jc w:val="center"/>
              <w:rPr>
                <w:sz w:val="18"/>
                <w:szCs w:val="20"/>
              </w:rPr>
            </w:pPr>
            <w:r w:rsidRPr="002E6E74">
              <w:rPr>
                <w:sz w:val="18"/>
                <w:szCs w:val="20"/>
              </w:rPr>
              <w:t>209</w:t>
            </w:r>
          </w:p>
        </w:tc>
        <w:tc>
          <w:tcPr>
            <w:tcW w:w="1558" w:type="dxa"/>
          </w:tcPr>
          <w:p w14:paraId="70DF4FBB" w14:textId="77777777" w:rsidR="00AE746F" w:rsidRPr="002E6E74" w:rsidRDefault="00AE746F" w:rsidP="0051771F">
            <w:pPr>
              <w:jc w:val="center"/>
              <w:rPr>
                <w:sz w:val="18"/>
                <w:szCs w:val="20"/>
              </w:rPr>
            </w:pPr>
            <w:r w:rsidRPr="002E6E74">
              <w:rPr>
                <w:sz w:val="18"/>
                <w:szCs w:val="20"/>
              </w:rPr>
              <w:t>369364.23</w:t>
            </w:r>
          </w:p>
        </w:tc>
        <w:tc>
          <w:tcPr>
            <w:tcW w:w="1562" w:type="dxa"/>
          </w:tcPr>
          <w:p w14:paraId="4202B3BE" w14:textId="77777777" w:rsidR="00AE746F" w:rsidRPr="002E6E74" w:rsidRDefault="00AE746F" w:rsidP="0051771F">
            <w:pPr>
              <w:jc w:val="center"/>
              <w:rPr>
                <w:sz w:val="18"/>
                <w:szCs w:val="20"/>
              </w:rPr>
            </w:pPr>
            <w:r w:rsidRPr="002E6E74">
              <w:rPr>
                <w:sz w:val="18"/>
                <w:szCs w:val="20"/>
              </w:rPr>
              <w:t>2334389.51</w:t>
            </w:r>
          </w:p>
        </w:tc>
        <w:tc>
          <w:tcPr>
            <w:tcW w:w="2419" w:type="dxa"/>
          </w:tcPr>
          <w:p w14:paraId="7CB64EC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8F8D81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D870CB9" w14:textId="77777777" w:rsidR="00AE746F" w:rsidRPr="002E6E74" w:rsidRDefault="00AE746F" w:rsidP="0051771F">
            <w:pPr>
              <w:jc w:val="center"/>
              <w:rPr>
                <w:sz w:val="18"/>
                <w:szCs w:val="20"/>
              </w:rPr>
            </w:pPr>
            <w:r w:rsidRPr="002E6E74">
              <w:rPr>
                <w:sz w:val="18"/>
                <w:szCs w:val="20"/>
              </w:rPr>
              <w:t>–</w:t>
            </w:r>
          </w:p>
        </w:tc>
      </w:tr>
      <w:tr w:rsidR="00AE746F" w:rsidRPr="002E6E74" w14:paraId="3E21B13F" w14:textId="77777777" w:rsidTr="0051771F">
        <w:tblPrEx>
          <w:tblLook w:val="0000" w:firstRow="0" w:lastRow="0" w:firstColumn="0" w:lastColumn="0" w:noHBand="0" w:noVBand="0"/>
        </w:tblPrEx>
        <w:trPr>
          <w:trHeight w:val="54"/>
        </w:trPr>
        <w:tc>
          <w:tcPr>
            <w:tcW w:w="1691" w:type="dxa"/>
          </w:tcPr>
          <w:p w14:paraId="390EC83D" w14:textId="77777777" w:rsidR="00AE746F" w:rsidRPr="002E6E74" w:rsidRDefault="00AE746F" w:rsidP="0051771F">
            <w:pPr>
              <w:jc w:val="center"/>
              <w:rPr>
                <w:sz w:val="18"/>
                <w:szCs w:val="20"/>
              </w:rPr>
            </w:pPr>
            <w:r w:rsidRPr="002E6E74">
              <w:rPr>
                <w:sz w:val="18"/>
                <w:szCs w:val="20"/>
              </w:rPr>
              <w:t>210</w:t>
            </w:r>
          </w:p>
        </w:tc>
        <w:tc>
          <w:tcPr>
            <w:tcW w:w="1558" w:type="dxa"/>
          </w:tcPr>
          <w:p w14:paraId="0724AE9F" w14:textId="77777777" w:rsidR="00AE746F" w:rsidRPr="002E6E74" w:rsidRDefault="00AE746F" w:rsidP="0051771F">
            <w:pPr>
              <w:jc w:val="center"/>
              <w:rPr>
                <w:sz w:val="18"/>
                <w:szCs w:val="20"/>
              </w:rPr>
            </w:pPr>
            <w:r w:rsidRPr="002E6E74">
              <w:rPr>
                <w:sz w:val="18"/>
                <w:szCs w:val="20"/>
              </w:rPr>
              <w:t>369321.85</w:t>
            </w:r>
          </w:p>
        </w:tc>
        <w:tc>
          <w:tcPr>
            <w:tcW w:w="1562" w:type="dxa"/>
          </w:tcPr>
          <w:p w14:paraId="254BB0CD" w14:textId="77777777" w:rsidR="00AE746F" w:rsidRPr="002E6E74" w:rsidRDefault="00AE746F" w:rsidP="0051771F">
            <w:pPr>
              <w:jc w:val="center"/>
              <w:rPr>
                <w:sz w:val="18"/>
                <w:szCs w:val="20"/>
              </w:rPr>
            </w:pPr>
            <w:r w:rsidRPr="002E6E74">
              <w:rPr>
                <w:sz w:val="18"/>
                <w:szCs w:val="20"/>
              </w:rPr>
              <w:t>2334498.44</w:t>
            </w:r>
          </w:p>
        </w:tc>
        <w:tc>
          <w:tcPr>
            <w:tcW w:w="2419" w:type="dxa"/>
          </w:tcPr>
          <w:p w14:paraId="63CA744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8DC80E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E4A9421" w14:textId="77777777" w:rsidR="00AE746F" w:rsidRPr="002E6E74" w:rsidRDefault="00AE746F" w:rsidP="0051771F">
            <w:pPr>
              <w:jc w:val="center"/>
              <w:rPr>
                <w:sz w:val="18"/>
                <w:szCs w:val="20"/>
              </w:rPr>
            </w:pPr>
            <w:r w:rsidRPr="002E6E74">
              <w:rPr>
                <w:sz w:val="18"/>
                <w:szCs w:val="20"/>
              </w:rPr>
              <w:t>–</w:t>
            </w:r>
          </w:p>
        </w:tc>
      </w:tr>
      <w:tr w:rsidR="00AE746F" w:rsidRPr="002E6E74" w14:paraId="5E0A23BF" w14:textId="77777777" w:rsidTr="0051771F">
        <w:tblPrEx>
          <w:tblLook w:val="0000" w:firstRow="0" w:lastRow="0" w:firstColumn="0" w:lastColumn="0" w:noHBand="0" w:noVBand="0"/>
        </w:tblPrEx>
        <w:trPr>
          <w:trHeight w:val="54"/>
        </w:trPr>
        <w:tc>
          <w:tcPr>
            <w:tcW w:w="1691" w:type="dxa"/>
          </w:tcPr>
          <w:p w14:paraId="2D999016" w14:textId="77777777" w:rsidR="00AE746F" w:rsidRPr="002E6E74" w:rsidRDefault="00AE746F" w:rsidP="0051771F">
            <w:pPr>
              <w:jc w:val="center"/>
              <w:rPr>
                <w:sz w:val="18"/>
                <w:szCs w:val="20"/>
              </w:rPr>
            </w:pPr>
            <w:r w:rsidRPr="002E6E74">
              <w:rPr>
                <w:sz w:val="18"/>
                <w:szCs w:val="20"/>
              </w:rPr>
              <w:t>211</w:t>
            </w:r>
          </w:p>
        </w:tc>
        <w:tc>
          <w:tcPr>
            <w:tcW w:w="1558" w:type="dxa"/>
          </w:tcPr>
          <w:p w14:paraId="7739596E" w14:textId="77777777" w:rsidR="00AE746F" w:rsidRPr="002E6E74" w:rsidRDefault="00AE746F" w:rsidP="0051771F">
            <w:pPr>
              <w:jc w:val="center"/>
              <w:rPr>
                <w:sz w:val="18"/>
                <w:szCs w:val="20"/>
              </w:rPr>
            </w:pPr>
            <w:r w:rsidRPr="002E6E74">
              <w:rPr>
                <w:sz w:val="18"/>
                <w:szCs w:val="20"/>
              </w:rPr>
              <w:t>369292.24</w:t>
            </w:r>
          </w:p>
        </w:tc>
        <w:tc>
          <w:tcPr>
            <w:tcW w:w="1562" w:type="dxa"/>
          </w:tcPr>
          <w:p w14:paraId="6E28CF10" w14:textId="77777777" w:rsidR="00AE746F" w:rsidRPr="002E6E74" w:rsidRDefault="00AE746F" w:rsidP="0051771F">
            <w:pPr>
              <w:jc w:val="center"/>
              <w:rPr>
                <w:sz w:val="18"/>
                <w:szCs w:val="20"/>
              </w:rPr>
            </w:pPr>
            <w:r w:rsidRPr="002E6E74">
              <w:rPr>
                <w:sz w:val="18"/>
                <w:szCs w:val="20"/>
              </w:rPr>
              <w:t>2334490.22</w:t>
            </w:r>
          </w:p>
        </w:tc>
        <w:tc>
          <w:tcPr>
            <w:tcW w:w="2419" w:type="dxa"/>
          </w:tcPr>
          <w:p w14:paraId="2E9C8DA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6F213D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FF0A581" w14:textId="77777777" w:rsidR="00AE746F" w:rsidRPr="002E6E74" w:rsidRDefault="00AE746F" w:rsidP="0051771F">
            <w:pPr>
              <w:jc w:val="center"/>
              <w:rPr>
                <w:sz w:val="18"/>
                <w:szCs w:val="20"/>
              </w:rPr>
            </w:pPr>
            <w:r w:rsidRPr="002E6E74">
              <w:rPr>
                <w:sz w:val="18"/>
                <w:szCs w:val="20"/>
              </w:rPr>
              <w:t>–</w:t>
            </w:r>
          </w:p>
        </w:tc>
      </w:tr>
      <w:tr w:rsidR="00AE746F" w:rsidRPr="002E6E74" w14:paraId="33DBCD05" w14:textId="77777777" w:rsidTr="0051771F">
        <w:tblPrEx>
          <w:tblLook w:val="0000" w:firstRow="0" w:lastRow="0" w:firstColumn="0" w:lastColumn="0" w:noHBand="0" w:noVBand="0"/>
        </w:tblPrEx>
        <w:trPr>
          <w:trHeight w:val="54"/>
        </w:trPr>
        <w:tc>
          <w:tcPr>
            <w:tcW w:w="1691" w:type="dxa"/>
          </w:tcPr>
          <w:p w14:paraId="460A4714" w14:textId="77777777" w:rsidR="00AE746F" w:rsidRPr="002E6E74" w:rsidRDefault="00AE746F" w:rsidP="0051771F">
            <w:pPr>
              <w:jc w:val="center"/>
              <w:rPr>
                <w:sz w:val="18"/>
                <w:szCs w:val="20"/>
              </w:rPr>
            </w:pPr>
            <w:r w:rsidRPr="002E6E74">
              <w:rPr>
                <w:sz w:val="18"/>
                <w:szCs w:val="20"/>
              </w:rPr>
              <w:t>212</w:t>
            </w:r>
          </w:p>
        </w:tc>
        <w:tc>
          <w:tcPr>
            <w:tcW w:w="1558" w:type="dxa"/>
          </w:tcPr>
          <w:p w14:paraId="1355AB4D" w14:textId="77777777" w:rsidR="00AE746F" w:rsidRPr="002E6E74" w:rsidRDefault="00AE746F" w:rsidP="0051771F">
            <w:pPr>
              <w:jc w:val="center"/>
              <w:rPr>
                <w:sz w:val="18"/>
                <w:szCs w:val="20"/>
              </w:rPr>
            </w:pPr>
            <w:r w:rsidRPr="002E6E74">
              <w:rPr>
                <w:sz w:val="18"/>
                <w:szCs w:val="20"/>
              </w:rPr>
              <w:t>369290.37</w:t>
            </w:r>
          </w:p>
        </w:tc>
        <w:tc>
          <w:tcPr>
            <w:tcW w:w="1562" w:type="dxa"/>
          </w:tcPr>
          <w:p w14:paraId="58996510" w14:textId="77777777" w:rsidR="00AE746F" w:rsidRPr="002E6E74" w:rsidRDefault="00AE746F" w:rsidP="0051771F">
            <w:pPr>
              <w:jc w:val="center"/>
              <w:rPr>
                <w:sz w:val="18"/>
                <w:szCs w:val="20"/>
              </w:rPr>
            </w:pPr>
            <w:r w:rsidRPr="002E6E74">
              <w:rPr>
                <w:sz w:val="18"/>
                <w:szCs w:val="20"/>
              </w:rPr>
              <w:t>2334487.76</w:t>
            </w:r>
          </w:p>
        </w:tc>
        <w:tc>
          <w:tcPr>
            <w:tcW w:w="2419" w:type="dxa"/>
          </w:tcPr>
          <w:p w14:paraId="0FC70A9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1ED9B9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376E929" w14:textId="77777777" w:rsidR="00AE746F" w:rsidRPr="002E6E74" w:rsidRDefault="00AE746F" w:rsidP="0051771F">
            <w:pPr>
              <w:jc w:val="center"/>
              <w:rPr>
                <w:sz w:val="18"/>
                <w:szCs w:val="20"/>
              </w:rPr>
            </w:pPr>
            <w:r w:rsidRPr="002E6E74">
              <w:rPr>
                <w:sz w:val="18"/>
                <w:szCs w:val="20"/>
              </w:rPr>
              <w:t>–</w:t>
            </w:r>
          </w:p>
        </w:tc>
      </w:tr>
      <w:tr w:rsidR="00AE746F" w:rsidRPr="002E6E74" w14:paraId="616250C4" w14:textId="77777777" w:rsidTr="0051771F">
        <w:tblPrEx>
          <w:tblLook w:val="0000" w:firstRow="0" w:lastRow="0" w:firstColumn="0" w:lastColumn="0" w:noHBand="0" w:noVBand="0"/>
        </w:tblPrEx>
        <w:trPr>
          <w:trHeight w:val="54"/>
        </w:trPr>
        <w:tc>
          <w:tcPr>
            <w:tcW w:w="1691" w:type="dxa"/>
          </w:tcPr>
          <w:p w14:paraId="12550DDD" w14:textId="77777777" w:rsidR="00AE746F" w:rsidRPr="002E6E74" w:rsidRDefault="00AE746F" w:rsidP="0051771F">
            <w:pPr>
              <w:jc w:val="center"/>
              <w:rPr>
                <w:sz w:val="18"/>
                <w:szCs w:val="20"/>
              </w:rPr>
            </w:pPr>
            <w:r w:rsidRPr="002E6E74">
              <w:rPr>
                <w:sz w:val="18"/>
                <w:szCs w:val="20"/>
              </w:rPr>
              <w:t>213</w:t>
            </w:r>
          </w:p>
        </w:tc>
        <w:tc>
          <w:tcPr>
            <w:tcW w:w="1558" w:type="dxa"/>
          </w:tcPr>
          <w:p w14:paraId="640190FA" w14:textId="77777777" w:rsidR="00AE746F" w:rsidRPr="002E6E74" w:rsidRDefault="00AE746F" w:rsidP="0051771F">
            <w:pPr>
              <w:jc w:val="center"/>
              <w:rPr>
                <w:sz w:val="18"/>
                <w:szCs w:val="20"/>
              </w:rPr>
            </w:pPr>
            <w:r w:rsidRPr="002E6E74">
              <w:rPr>
                <w:sz w:val="18"/>
                <w:szCs w:val="20"/>
              </w:rPr>
              <w:t>369285.42</w:t>
            </w:r>
          </w:p>
        </w:tc>
        <w:tc>
          <w:tcPr>
            <w:tcW w:w="1562" w:type="dxa"/>
          </w:tcPr>
          <w:p w14:paraId="2B23C1C7" w14:textId="77777777" w:rsidR="00AE746F" w:rsidRPr="002E6E74" w:rsidRDefault="00AE746F" w:rsidP="0051771F">
            <w:pPr>
              <w:jc w:val="center"/>
              <w:rPr>
                <w:sz w:val="18"/>
                <w:szCs w:val="20"/>
              </w:rPr>
            </w:pPr>
            <w:r w:rsidRPr="002E6E74">
              <w:rPr>
                <w:sz w:val="18"/>
                <w:szCs w:val="20"/>
              </w:rPr>
              <w:t>2334485.69</w:t>
            </w:r>
          </w:p>
        </w:tc>
        <w:tc>
          <w:tcPr>
            <w:tcW w:w="2419" w:type="dxa"/>
          </w:tcPr>
          <w:p w14:paraId="15CDCBE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3144A3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C70E087" w14:textId="77777777" w:rsidR="00AE746F" w:rsidRPr="002E6E74" w:rsidRDefault="00AE746F" w:rsidP="0051771F">
            <w:pPr>
              <w:jc w:val="center"/>
              <w:rPr>
                <w:sz w:val="18"/>
                <w:szCs w:val="20"/>
              </w:rPr>
            </w:pPr>
            <w:r w:rsidRPr="002E6E74">
              <w:rPr>
                <w:sz w:val="18"/>
                <w:szCs w:val="20"/>
              </w:rPr>
              <w:t>–</w:t>
            </w:r>
          </w:p>
        </w:tc>
      </w:tr>
      <w:tr w:rsidR="00AE746F" w:rsidRPr="002E6E74" w14:paraId="0F2A98E2" w14:textId="77777777" w:rsidTr="0051771F">
        <w:tblPrEx>
          <w:tblLook w:val="0000" w:firstRow="0" w:lastRow="0" w:firstColumn="0" w:lastColumn="0" w:noHBand="0" w:noVBand="0"/>
        </w:tblPrEx>
        <w:trPr>
          <w:trHeight w:val="54"/>
        </w:trPr>
        <w:tc>
          <w:tcPr>
            <w:tcW w:w="1691" w:type="dxa"/>
          </w:tcPr>
          <w:p w14:paraId="13C1521D" w14:textId="77777777" w:rsidR="00AE746F" w:rsidRPr="002E6E74" w:rsidRDefault="00AE746F" w:rsidP="0051771F">
            <w:pPr>
              <w:jc w:val="center"/>
              <w:rPr>
                <w:sz w:val="18"/>
                <w:szCs w:val="20"/>
              </w:rPr>
            </w:pPr>
            <w:r w:rsidRPr="002E6E74">
              <w:rPr>
                <w:sz w:val="18"/>
                <w:szCs w:val="20"/>
              </w:rPr>
              <w:t>214</w:t>
            </w:r>
          </w:p>
        </w:tc>
        <w:tc>
          <w:tcPr>
            <w:tcW w:w="1558" w:type="dxa"/>
          </w:tcPr>
          <w:p w14:paraId="7A77CD04" w14:textId="77777777" w:rsidR="00AE746F" w:rsidRPr="002E6E74" w:rsidRDefault="00AE746F" w:rsidP="0051771F">
            <w:pPr>
              <w:jc w:val="center"/>
              <w:rPr>
                <w:sz w:val="18"/>
                <w:szCs w:val="20"/>
              </w:rPr>
            </w:pPr>
            <w:r w:rsidRPr="002E6E74">
              <w:rPr>
                <w:sz w:val="18"/>
                <w:szCs w:val="20"/>
              </w:rPr>
              <w:t>369283.24</w:t>
            </w:r>
          </w:p>
        </w:tc>
        <w:tc>
          <w:tcPr>
            <w:tcW w:w="1562" w:type="dxa"/>
          </w:tcPr>
          <w:p w14:paraId="61011247" w14:textId="77777777" w:rsidR="00AE746F" w:rsidRPr="002E6E74" w:rsidRDefault="00AE746F" w:rsidP="0051771F">
            <w:pPr>
              <w:jc w:val="center"/>
              <w:rPr>
                <w:sz w:val="18"/>
                <w:szCs w:val="20"/>
              </w:rPr>
            </w:pPr>
            <w:r w:rsidRPr="002E6E74">
              <w:rPr>
                <w:sz w:val="18"/>
                <w:szCs w:val="20"/>
              </w:rPr>
              <w:t>2334490.57</w:t>
            </w:r>
          </w:p>
        </w:tc>
        <w:tc>
          <w:tcPr>
            <w:tcW w:w="2419" w:type="dxa"/>
          </w:tcPr>
          <w:p w14:paraId="0127298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66FE91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E4D1BA7" w14:textId="77777777" w:rsidR="00AE746F" w:rsidRPr="002E6E74" w:rsidRDefault="00AE746F" w:rsidP="0051771F">
            <w:pPr>
              <w:jc w:val="center"/>
              <w:rPr>
                <w:sz w:val="18"/>
                <w:szCs w:val="20"/>
              </w:rPr>
            </w:pPr>
            <w:r w:rsidRPr="002E6E74">
              <w:rPr>
                <w:sz w:val="18"/>
                <w:szCs w:val="20"/>
              </w:rPr>
              <w:t>–</w:t>
            </w:r>
          </w:p>
        </w:tc>
      </w:tr>
      <w:tr w:rsidR="00AE746F" w:rsidRPr="002E6E74" w14:paraId="51BC89A9" w14:textId="77777777" w:rsidTr="0051771F">
        <w:tblPrEx>
          <w:tblLook w:val="0000" w:firstRow="0" w:lastRow="0" w:firstColumn="0" w:lastColumn="0" w:noHBand="0" w:noVBand="0"/>
        </w:tblPrEx>
        <w:trPr>
          <w:trHeight w:val="54"/>
        </w:trPr>
        <w:tc>
          <w:tcPr>
            <w:tcW w:w="1691" w:type="dxa"/>
          </w:tcPr>
          <w:p w14:paraId="7037C6F4" w14:textId="77777777" w:rsidR="00AE746F" w:rsidRPr="002E6E74" w:rsidRDefault="00AE746F" w:rsidP="0051771F">
            <w:pPr>
              <w:jc w:val="center"/>
              <w:rPr>
                <w:sz w:val="18"/>
                <w:szCs w:val="20"/>
              </w:rPr>
            </w:pPr>
            <w:r w:rsidRPr="002E6E74">
              <w:rPr>
                <w:sz w:val="18"/>
                <w:szCs w:val="20"/>
              </w:rPr>
              <w:t>215</w:t>
            </w:r>
          </w:p>
        </w:tc>
        <w:tc>
          <w:tcPr>
            <w:tcW w:w="1558" w:type="dxa"/>
          </w:tcPr>
          <w:p w14:paraId="26D868F7" w14:textId="77777777" w:rsidR="00AE746F" w:rsidRPr="002E6E74" w:rsidRDefault="00AE746F" w:rsidP="0051771F">
            <w:pPr>
              <w:jc w:val="center"/>
              <w:rPr>
                <w:sz w:val="18"/>
                <w:szCs w:val="20"/>
              </w:rPr>
            </w:pPr>
            <w:r w:rsidRPr="002E6E74">
              <w:rPr>
                <w:sz w:val="18"/>
                <w:szCs w:val="20"/>
              </w:rPr>
              <w:t>369261.28</w:t>
            </w:r>
          </w:p>
        </w:tc>
        <w:tc>
          <w:tcPr>
            <w:tcW w:w="1562" w:type="dxa"/>
          </w:tcPr>
          <w:p w14:paraId="573F9BFA" w14:textId="77777777" w:rsidR="00AE746F" w:rsidRPr="002E6E74" w:rsidRDefault="00AE746F" w:rsidP="0051771F">
            <w:pPr>
              <w:jc w:val="center"/>
              <w:rPr>
                <w:sz w:val="18"/>
                <w:szCs w:val="20"/>
              </w:rPr>
            </w:pPr>
            <w:r w:rsidRPr="002E6E74">
              <w:rPr>
                <w:sz w:val="18"/>
                <w:szCs w:val="20"/>
              </w:rPr>
              <w:t>2334481.79</w:t>
            </w:r>
          </w:p>
        </w:tc>
        <w:tc>
          <w:tcPr>
            <w:tcW w:w="2419" w:type="dxa"/>
          </w:tcPr>
          <w:p w14:paraId="3E4FB44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2C3648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CF36D7F" w14:textId="77777777" w:rsidR="00AE746F" w:rsidRPr="002E6E74" w:rsidRDefault="00AE746F" w:rsidP="0051771F">
            <w:pPr>
              <w:jc w:val="center"/>
              <w:rPr>
                <w:sz w:val="18"/>
                <w:szCs w:val="20"/>
              </w:rPr>
            </w:pPr>
            <w:r w:rsidRPr="002E6E74">
              <w:rPr>
                <w:sz w:val="18"/>
                <w:szCs w:val="20"/>
              </w:rPr>
              <w:t>–</w:t>
            </w:r>
          </w:p>
        </w:tc>
      </w:tr>
      <w:tr w:rsidR="00AE746F" w:rsidRPr="002E6E74" w14:paraId="326E8F26" w14:textId="77777777" w:rsidTr="0051771F">
        <w:tblPrEx>
          <w:tblLook w:val="0000" w:firstRow="0" w:lastRow="0" w:firstColumn="0" w:lastColumn="0" w:noHBand="0" w:noVBand="0"/>
        </w:tblPrEx>
        <w:trPr>
          <w:trHeight w:val="54"/>
        </w:trPr>
        <w:tc>
          <w:tcPr>
            <w:tcW w:w="1691" w:type="dxa"/>
          </w:tcPr>
          <w:p w14:paraId="48FA0138" w14:textId="77777777" w:rsidR="00AE746F" w:rsidRPr="002E6E74" w:rsidRDefault="00AE746F" w:rsidP="0051771F">
            <w:pPr>
              <w:jc w:val="center"/>
              <w:rPr>
                <w:sz w:val="18"/>
                <w:szCs w:val="20"/>
              </w:rPr>
            </w:pPr>
            <w:r w:rsidRPr="002E6E74">
              <w:rPr>
                <w:sz w:val="18"/>
                <w:szCs w:val="20"/>
              </w:rPr>
              <w:t>216</w:t>
            </w:r>
          </w:p>
        </w:tc>
        <w:tc>
          <w:tcPr>
            <w:tcW w:w="1558" w:type="dxa"/>
          </w:tcPr>
          <w:p w14:paraId="3A0D9F9B" w14:textId="77777777" w:rsidR="00AE746F" w:rsidRPr="002E6E74" w:rsidRDefault="00AE746F" w:rsidP="0051771F">
            <w:pPr>
              <w:jc w:val="center"/>
              <w:rPr>
                <w:sz w:val="18"/>
                <w:szCs w:val="20"/>
              </w:rPr>
            </w:pPr>
            <w:r w:rsidRPr="002E6E74">
              <w:rPr>
                <w:sz w:val="18"/>
                <w:szCs w:val="20"/>
              </w:rPr>
              <w:t>369260.48</w:t>
            </w:r>
          </w:p>
        </w:tc>
        <w:tc>
          <w:tcPr>
            <w:tcW w:w="1562" w:type="dxa"/>
          </w:tcPr>
          <w:p w14:paraId="37B0C41E" w14:textId="77777777" w:rsidR="00AE746F" w:rsidRPr="002E6E74" w:rsidRDefault="00AE746F" w:rsidP="0051771F">
            <w:pPr>
              <w:jc w:val="center"/>
              <w:rPr>
                <w:sz w:val="18"/>
                <w:szCs w:val="20"/>
              </w:rPr>
            </w:pPr>
            <w:r w:rsidRPr="002E6E74">
              <w:rPr>
                <w:sz w:val="18"/>
                <w:szCs w:val="20"/>
              </w:rPr>
              <w:t>2334485.84</w:t>
            </w:r>
          </w:p>
        </w:tc>
        <w:tc>
          <w:tcPr>
            <w:tcW w:w="2419" w:type="dxa"/>
          </w:tcPr>
          <w:p w14:paraId="13607F5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801777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B518BD6" w14:textId="77777777" w:rsidR="00AE746F" w:rsidRPr="002E6E74" w:rsidRDefault="00AE746F" w:rsidP="0051771F">
            <w:pPr>
              <w:jc w:val="center"/>
              <w:rPr>
                <w:sz w:val="18"/>
                <w:szCs w:val="20"/>
              </w:rPr>
            </w:pPr>
            <w:r w:rsidRPr="002E6E74">
              <w:rPr>
                <w:sz w:val="18"/>
                <w:szCs w:val="20"/>
              </w:rPr>
              <w:t>–</w:t>
            </w:r>
          </w:p>
        </w:tc>
      </w:tr>
      <w:tr w:rsidR="00AE746F" w:rsidRPr="002E6E74" w14:paraId="485C2934" w14:textId="77777777" w:rsidTr="0051771F">
        <w:tblPrEx>
          <w:tblLook w:val="0000" w:firstRow="0" w:lastRow="0" w:firstColumn="0" w:lastColumn="0" w:noHBand="0" w:noVBand="0"/>
        </w:tblPrEx>
        <w:trPr>
          <w:trHeight w:val="54"/>
        </w:trPr>
        <w:tc>
          <w:tcPr>
            <w:tcW w:w="1691" w:type="dxa"/>
          </w:tcPr>
          <w:p w14:paraId="567668C3" w14:textId="77777777" w:rsidR="00AE746F" w:rsidRPr="002E6E74" w:rsidRDefault="00AE746F" w:rsidP="0051771F">
            <w:pPr>
              <w:jc w:val="center"/>
              <w:rPr>
                <w:sz w:val="18"/>
                <w:szCs w:val="20"/>
              </w:rPr>
            </w:pPr>
            <w:r w:rsidRPr="002E6E74">
              <w:rPr>
                <w:sz w:val="18"/>
                <w:szCs w:val="20"/>
              </w:rPr>
              <w:t>217</w:t>
            </w:r>
          </w:p>
        </w:tc>
        <w:tc>
          <w:tcPr>
            <w:tcW w:w="1558" w:type="dxa"/>
          </w:tcPr>
          <w:p w14:paraId="179DF761" w14:textId="77777777" w:rsidR="00AE746F" w:rsidRPr="002E6E74" w:rsidRDefault="00AE746F" w:rsidP="0051771F">
            <w:pPr>
              <w:jc w:val="center"/>
              <w:rPr>
                <w:sz w:val="18"/>
                <w:szCs w:val="20"/>
              </w:rPr>
            </w:pPr>
            <w:r w:rsidRPr="002E6E74">
              <w:rPr>
                <w:sz w:val="18"/>
                <w:szCs w:val="20"/>
              </w:rPr>
              <w:t>369204.83</w:t>
            </w:r>
          </w:p>
        </w:tc>
        <w:tc>
          <w:tcPr>
            <w:tcW w:w="1562" w:type="dxa"/>
          </w:tcPr>
          <w:p w14:paraId="2228055A" w14:textId="77777777" w:rsidR="00AE746F" w:rsidRPr="002E6E74" w:rsidRDefault="00AE746F" w:rsidP="0051771F">
            <w:pPr>
              <w:jc w:val="center"/>
              <w:rPr>
                <w:sz w:val="18"/>
                <w:szCs w:val="20"/>
              </w:rPr>
            </w:pPr>
            <w:r w:rsidRPr="002E6E74">
              <w:rPr>
                <w:sz w:val="18"/>
                <w:szCs w:val="20"/>
              </w:rPr>
              <w:t>2334474.26</w:t>
            </w:r>
          </w:p>
        </w:tc>
        <w:tc>
          <w:tcPr>
            <w:tcW w:w="2419" w:type="dxa"/>
          </w:tcPr>
          <w:p w14:paraId="7462219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3B06EA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2920F27" w14:textId="77777777" w:rsidR="00AE746F" w:rsidRPr="002E6E74" w:rsidRDefault="00AE746F" w:rsidP="0051771F">
            <w:pPr>
              <w:jc w:val="center"/>
              <w:rPr>
                <w:sz w:val="18"/>
                <w:szCs w:val="20"/>
              </w:rPr>
            </w:pPr>
            <w:r w:rsidRPr="002E6E74">
              <w:rPr>
                <w:sz w:val="18"/>
                <w:szCs w:val="20"/>
              </w:rPr>
              <w:t>–</w:t>
            </w:r>
          </w:p>
        </w:tc>
      </w:tr>
      <w:tr w:rsidR="00AE746F" w:rsidRPr="002E6E74" w14:paraId="7758A843" w14:textId="77777777" w:rsidTr="0051771F">
        <w:tblPrEx>
          <w:tblLook w:val="0000" w:firstRow="0" w:lastRow="0" w:firstColumn="0" w:lastColumn="0" w:noHBand="0" w:noVBand="0"/>
        </w:tblPrEx>
        <w:trPr>
          <w:trHeight w:val="54"/>
        </w:trPr>
        <w:tc>
          <w:tcPr>
            <w:tcW w:w="1691" w:type="dxa"/>
          </w:tcPr>
          <w:p w14:paraId="12A58829" w14:textId="77777777" w:rsidR="00AE746F" w:rsidRPr="002E6E74" w:rsidRDefault="00AE746F" w:rsidP="0051771F">
            <w:pPr>
              <w:jc w:val="center"/>
              <w:rPr>
                <w:sz w:val="18"/>
                <w:szCs w:val="20"/>
              </w:rPr>
            </w:pPr>
            <w:r w:rsidRPr="002E6E74">
              <w:rPr>
                <w:sz w:val="18"/>
                <w:szCs w:val="20"/>
              </w:rPr>
              <w:t>218</w:t>
            </w:r>
          </w:p>
        </w:tc>
        <w:tc>
          <w:tcPr>
            <w:tcW w:w="1558" w:type="dxa"/>
          </w:tcPr>
          <w:p w14:paraId="73653F52" w14:textId="77777777" w:rsidR="00AE746F" w:rsidRPr="002E6E74" w:rsidRDefault="00AE746F" w:rsidP="0051771F">
            <w:pPr>
              <w:jc w:val="center"/>
              <w:rPr>
                <w:sz w:val="18"/>
                <w:szCs w:val="20"/>
              </w:rPr>
            </w:pPr>
            <w:r w:rsidRPr="002E6E74">
              <w:rPr>
                <w:sz w:val="18"/>
                <w:szCs w:val="20"/>
              </w:rPr>
              <w:t>369206.12</w:t>
            </w:r>
          </w:p>
        </w:tc>
        <w:tc>
          <w:tcPr>
            <w:tcW w:w="1562" w:type="dxa"/>
          </w:tcPr>
          <w:p w14:paraId="0E3B0FFF" w14:textId="77777777" w:rsidR="00AE746F" w:rsidRPr="002E6E74" w:rsidRDefault="00AE746F" w:rsidP="0051771F">
            <w:pPr>
              <w:jc w:val="center"/>
              <w:rPr>
                <w:sz w:val="18"/>
                <w:szCs w:val="20"/>
              </w:rPr>
            </w:pPr>
            <w:r w:rsidRPr="002E6E74">
              <w:rPr>
                <w:sz w:val="18"/>
                <w:szCs w:val="20"/>
              </w:rPr>
              <w:t>2334466.50</w:t>
            </w:r>
          </w:p>
        </w:tc>
        <w:tc>
          <w:tcPr>
            <w:tcW w:w="2419" w:type="dxa"/>
          </w:tcPr>
          <w:p w14:paraId="0AE16FF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592529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9784E17" w14:textId="77777777" w:rsidR="00AE746F" w:rsidRPr="002E6E74" w:rsidRDefault="00AE746F" w:rsidP="0051771F">
            <w:pPr>
              <w:jc w:val="center"/>
              <w:rPr>
                <w:sz w:val="18"/>
                <w:szCs w:val="20"/>
              </w:rPr>
            </w:pPr>
            <w:r w:rsidRPr="002E6E74">
              <w:rPr>
                <w:sz w:val="18"/>
                <w:szCs w:val="20"/>
              </w:rPr>
              <w:t>–</w:t>
            </w:r>
          </w:p>
        </w:tc>
      </w:tr>
      <w:tr w:rsidR="00AE746F" w:rsidRPr="002E6E74" w14:paraId="0FE54D14" w14:textId="77777777" w:rsidTr="0051771F">
        <w:tblPrEx>
          <w:tblLook w:val="0000" w:firstRow="0" w:lastRow="0" w:firstColumn="0" w:lastColumn="0" w:noHBand="0" w:noVBand="0"/>
        </w:tblPrEx>
        <w:trPr>
          <w:trHeight w:val="54"/>
        </w:trPr>
        <w:tc>
          <w:tcPr>
            <w:tcW w:w="1691" w:type="dxa"/>
          </w:tcPr>
          <w:p w14:paraId="1F3BFF5D" w14:textId="77777777" w:rsidR="00AE746F" w:rsidRPr="002E6E74" w:rsidRDefault="00AE746F" w:rsidP="0051771F">
            <w:pPr>
              <w:jc w:val="center"/>
              <w:rPr>
                <w:sz w:val="18"/>
                <w:szCs w:val="20"/>
              </w:rPr>
            </w:pPr>
            <w:r w:rsidRPr="002E6E74">
              <w:rPr>
                <w:sz w:val="18"/>
                <w:szCs w:val="20"/>
              </w:rPr>
              <w:t>219</w:t>
            </w:r>
          </w:p>
        </w:tc>
        <w:tc>
          <w:tcPr>
            <w:tcW w:w="1558" w:type="dxa"/>
          </w:tcPr>
          <w:p w14:paraId="5BC05159" w14:textId="77777777" w:rsidR="00AE746F" w:rsidRPr="002E6E74" w:rsidRDefault="00AE746F" w:rsidP="0051771F">
            <w:pPr>
              <w:jc w:val="center"/>
              <w:rPr>
                <w:sz w:val="18"/>
                <w:szCs w:val="20"/>
              </w:rPr>
            </w:pPr>
            <w:r w:rsidRPr="002E6E74">
              <w:rPr>
                <w:sz w:val="18"/>
                <w:szCs w:val="20"/>
              </w:rPr>
              <w:t>369181.23</w:t>
            </w:r>
          </w:p>
        </w:tc>
        <w:tc>
          <w:tcPr>
            <w:tcW w:w="1562" w:type="dxa"/>
          </w:tcPr>
          <w:p w14:paraId="7BFDB6DE" w14:textId="77777777" w:rsidR="00AE746F" w:rsidRPr="002E6E74" w:rsidRDefault="00AE746F" w:rsidP="0051771F">
            <w:pPr>
              <w:jc w:val="center"/>
              <w:rPr>
                <w:sz w:val="18"/>
                <w:szCs w:val="20"/>
              </w:rPr>
            </w:pPr>
            <w:r w:rsidRPr="002E6E74">
              <w:rPr>
                <w:sz w:val="18"/>
                <w:szCs w:val="20"/>
              </w:rPr>
              <w:t>2334462.09</w:t>
            </w:r>
          </w:p>
        </w:tc>
        <w:tc>
          <w:tcPr>
            <w:tcW w:w="2419" w:type="dxa"/>
          </w:tcPr>
          <w:p w14:paraId="4F5D664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D2A50F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B7202E0" w14:textId="77777777" w:rsidR="00AE746F" w:rsidRPr="002E6E74" w:rsidRDefault="00AE746F" w:rsidP="0051771F">
            <w:pPr>
              <w:jc w:val="center"/>
              <w:rPr>
                <w:sz w:val="18"/>
                <w:szCs w:val="20"/>
              </w:rPr>
            </w:pPr>
            <w:r w:rsidRPr="002E6E74">
              <w:rPr>
                <w:sz w:val="18"/>
                <w:szCs w:val="20"/>
              </w:rPr>
              <w:t>–</w:t>
            </w:r>
          </w:p>
        </w:tc>
      </w:tr>
      <w:tr w:rsidR="00AE746F" w:rsidRPr="002E6E74" w14:paraId="50EE5C90" w14:textId="77777777" w:rsidTr="0051771F">
        <w:tblPrEx>
          <w:tblLook w:val="0000" w:firstRow="0" w:lastRow="0" w:firstColumn="0" w:lastColumn="0" w:noHBand="0" w:noVBand="0"/>
        </w:tblPrEx>
        <w:trPr>
          <w:trHeight w:val="54"/>
        </w:trPr>
        <w:tc>
          <w:tcPr>
            <w:tcW w:w="1691" w:type="dxa"/>
          </w:tcPr>
          <w:p w14:paraId="6ACABBEC" w14:textId="77777777" w:rsidR="00AE746F" w:rsidRPr="002E6E74" w:rsidRDefault="00AE746F" w:rsidP="0051771F">
            <w:pPr>
              <w:jc w:val="center"/>
              <w:rPr>
                <w:sz w:val="18"/>
                <w:szCs w:val="20"/>
              </w:rPr>
            </w:pPr>
            <w:r w:rsidRPr="002E6E74">
              <w:rPr>
                <w:sz w:val="18"/>
                <w:szCs w:val="20"/>
              </w:rPr>
              <w:t>220</w:t>
            </w:r>
          </w:p>
        </w:tc>
        <w:tc>
          <w:tcPr>
            <w:tcW w:w="1558" w:type="dxa"/>
          </w:tcPr>
          <w:p w14:paraId="7E984DC2" w14:textId="77777777" w:rsidR="00AE746F" w:rsidRPr="002E6E74" w:rsidRDefault="00AE746F" w:rsidP="0051771F">
            <w:pPr>
              <w:jc w:val="center"/>
              <w:rPr>
                <w:sz w:val="18"/>
                <w:szCs w:val="20"/>
              </w:rPr>
            </w:pPr>
            <w:r w:rsidRPr="002E6E74">
              <w:rPr>
                <w:sz w:val="18"/>
                <w:szCs w:val="20"/>
              </w:rPr>
              <w:t>369179.99</w:t>
            </w:r>
          </w:p>
        </w:tc>
        <w:tc>
          <w:tcPr>
            <w:tcW w:w="1562" w:type="dxa"/>
          </w:tcPr>
          <w:p w14:paraId="33EC0396" w14:textId="77777777" w:rsidR="00AE746F" w:rsidRPr="002E6E74" w:rsidRDefault="00AE746F" w:rsidP="0051771F">
            <w:pPr>
              <w:jc w:val="center"/>
              <w:rPr>
                <w:sz w:val="18"/>
                <w:szCs w:val="20"/>
              </w:rPr>
            </w:pPr>
            <w:r w:rsidRPr="002E6E74">
              <w:rPr>
                <w:sz w:val="18"/>
                <w:szCs w:val="20"/>
              </w:rPr>
              <w:t>2334469.09</w:t>
            </w:r>
          </w:p>
        </w:tc>
        <w:tc>
          <w:tcPr>
            <w:tcW w:w="2419" w:type="dxa"/>
          </w:tcPr>
          <w:p w14:paraId="005271E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5E9622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567F9FF" w14:textId="77777777" w:rsidR="00AE746F" w:rsidRPr="002E6E74" w:rsidRDefault="00AE746F" w:rsidP="0051771F">
            <w:pPr>
              <w:jc w:val="center"/>
              <w:rPr>
                <w:sz w:val="18"/>
                <w:szCs w:val="20"/>
              </w:rPr>
            </w:pPr>
            <w:r w:rsidRPr="002E6E74">
              <w:rPr>
                <w:sz w:val="18"/>
                <w:szCs w:val="20"/>
              </w:rPr>
              <w:t>–</w:t>
            </w:r>
          </w:p>
        </w:tc>
      </w:tr>
      <w:tr w:rsidR="00AE746F" w:rsidRPr="002E6E74" w14:paraId="3689604A" w14:textId="77777777" w:rsidTr="0051771F">
        <w:tblPrEx>
          <w:tblLook w:val="0000" w:firstRow="0" w:lastRow="0" w:firstColumn="0" w:lastColumn="0" w:noHBand="0" w:noVBand="0"/>
        </w:tblPrEx>
        <w:trPr>
          <w:trHeight w:val="54"/>
        </w:trPr>
        <w:tc>
          <w:tcPr>
            <w:tcW w:w="1691" w:type="dxa"/>
          </w:tcPr>
          <w:p w14:paraId="6361F19A" w14:textId="77777777" w:rsidR="00AE746F" w:rsidRPr="002E6E74" w:rsidRDefault="00AE746F" w:rsidP="0051771F">
            <w:pPr>
              <w:jc w:val="center"/>
              <w:rPr>
                <w:sz w:val="18"/>
                <w:szCs w:val="20"/>
              </w:rPr>
            </w:pPr>
            <w:r w:rsidRPr="002E6E74">
              <w:rPr>
                <w:sz w:val="18"/>
                <w:szCs w:val="20"/>
              </w:rPr>
              <w:t>221</w:t>
            </w:r>
          </w:p>
        </w:tc>
        <w:tc>
          <w:tcPr>
            <w:tcW w:w="1558" w:type="dxa"/>
          </w:tcPr>
          <w:p w14:paraId="3F7E935C" w14:textId="77777777" w:rsidR="00AE746F" w:rsidRPr="002E6E74" w:rsidRDefault="00AE746F" w:rsidP="0051771F">
            <w:pPr>
              <w:jc w:val="center"/>
              <w:rPr>
                <w:sz w:val="18"/>
                <w:szCs w:val="20"/>
              </w:rPr>
            </w:pPr>
            <w:r w:rsidRPr="002E6E74">
              <w:rPr>
                <w:sz w:val="18"/>
                <w:szCs w:val="20"/>
              </w:rPr>
              <w:t>369165.95</w:t>
            </w:r>
          </w:p>
        </w:tc>
        <w:tc>
          <w:tcPr>
            <w:tcW w:w="1562" w:type="dxa"/>
          </w:tcPr>
          <w:p w14:paraId="75E81845" w14:textId="77777777" w:rsidR="00AE746F" w:rsidRPr="002E6E74" w:rsidRDefault="00AE746F" w:rsidP="0051771F">
            <w:pPr>
              <w:jc w:val="center"/>
              <w:rPr>
                <w:sz w:val="18"/>
                <w:szCs w:val="20"/>
              </w:rPr>
            </w:pPr>
            <w:r w:rsidRPr="002E6E74">
              <w:rPr>
                <w:sz w:val="18"/>
                <w:szCs w:val="20"/>
              </w:rPr>
              <w:t>2334466.60</w:t>
            </w:r>
          </w:p>
        </w:tc>
        <w:tc>
          <w:tcPr>
            <w:tcW w:w="2419" w:type="dxa"/>
          </w:tcPr>
          <w:p w14:paraId="63F805D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D046C1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DB43CB2" w14:textId="77777777" w:rsidR="00AE746F" w:rsidRPr="002E6E74" w:rsidRDefault="00AE746F" w:rsidP="0051771F">
            <w:pPr>
              <w:jc w:val="center"/>
              <w:rPr>
                <w:sz w:val="18"/>
                <w:szCs w:val="20"/>
              </w:rPr>
            </w:pPr>
            <w:r w:rsidRPr="002E6E74">
              <w:rPr>
                <w:sz w:val="18"/>
                <w:szCs w:val="20"/>
              </w:rPr>
              <w:t>–</w:t>
            </w:r>
          </w:p>
        </w:tc>
      </w:tr>
      <w:tr w:rsidR="00AE746F" w:rsidRPr="002E6E74" w14:paraId="0B82CAFF" w14:textId="77777777" w:rsidTr="0051771F">
        <w:tblPrEx>
          <w:tblLook w:val="0000" w:firstRow="0" w:lastRow="0" w:firstColumn="0" w:lastColumn="0" w:noHBand="0" w:noVBand="0"/>
        </w:tblPrEx>
        <w:trPr>
          <w:trHeight w:val="54"/>
        </w:trPr>
        <w:tc>
          <w:tcPr>
            <w:tcW w:w="1691" w:type="dxa"/>
          </w:tcPr>
          <w:p w14:paraId="4F3FD8D0" w14:textId="77777777" w:rsidR="00AE746F" w:rsidRPr="002E6E74" w:rsidRDefault="00AE746F" w:rsidP="0051771F">
            <w:pPr>
              <w:jc w:val="center"/>
              <w:rPr>
                <w:sz w:val="18"/>
                <w:szCs w:val="20"/>
              </w:rPr>
            </w:pPr>
            <w:r w:rsidRPr="002E6E74">
              <w:rPr>
                <w:sz w:val="18"/>
                <w:szCs w:val="20"/>
              </w:rPr>
              <w:t>222</w:t>
            </w:r>
          </w:p>
        </w:tc>
        <w:tc>
          <w:tcPr>
            <w:tcW w:w="1558" w:type="dxa"/>
          </w:tcPr>
          <w:p w14:paraId="5F6D8CE9" w14:textId="77777777" w:rsidR="00AE746F" w:rsidRPr="002E6E74" w:rsidRDefault="00AE746F" w:rsidP="0051771F">
            <w:pPr>
              <w:jc w:val="center"/>
              <w:rPr>
                <w:sz w:val="18"/>
                <w:szCs w:val="20"/>
              </w:rPr>
            </w:pPr>
            <w:r w:rsidRPr="002E6E74">
              <w:rPr>
                <w:sz w:val="18"/>
                <w:szCs w:val="20"/>
              </w:rPr>
              <w:t>369157.96</w:t>
            </w:r>
          </w:p>
        </w:tc>
        <w:tc>
          <w:tcPr>
            <w:tcW w:w="1562" w:type="dxa"/>
          </w:tcPr>
          <w:p w14:paraId="08C3AF53" w14:textId="77777777" w:rsidR="00AE746F" w:rsidRPr="002E6E74" w:rsidRDefault="00AE746F" w:rsidP="0051771F">
            <w:pPr>
              <w:jc w:val="center"/>
              <w:rPr>
                <w:sz w:val="18"/>
                <w:szCs w:val="20"/>
              </w:rPr>
            </w:pPr>
            <w:r w:rsidRPr="002E6E74">
              <w:rPr>
                <w:sz w:val="18"/>
                <w:szCs w:val="20"/>
              </w:rPr>
              <w:t>2334465.01</w:t>
            </w:r>
          </w:p>
        </w:tc>
        <w:tc>
          <w:tcPr>
            <w:tcW w:w="2419" w:type="dxa"/>
          </w:tcPr>
          <w:p w14:paraId="5629AD1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7E3009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A9A462B" w14:textId="77777777" w:rsidR="00AE746F" w:rsidRPr="002E6E74" w:rsidRDefault="00AE746F" w:rsidP="0051771F">
            <w:pPr>
              <w:jc w:val="center"/>
              <w:rPr>
                <w:sz w:val="18"/>
                <w:szCs w:val="20"/>
              </w:rPr>
            </w:pPr>
            <w:r w:rsidRPr="002E6E74">
              <w:rPr>
                <w:sz w:val="18"/>
                <w:szCs w:val="20"/>
              </w:rPr>
              <w:t>–</w:t>
            </w:r>
          </w:p>
        </w:tc>
      </w:tr>
      <w:tr w:rsidR="00AE746F" w:rsidRPr="002E6E74" w14:paraId="5B4D9E3F" w14:textId="77777777" w:rsidTr="0051771F">
        <w:tblPrEx>
          <w:tblLook w:val="0000" w:firstRow="0" w:lastRow="0" w:firstColumn="0" w:lastColumn="0" w:noHBand="0" w:noVBand="0"/>
        </w:tblPrEx>
        <w:trPr>
          <w:trHeight w:val="54"/>
        </w:trPr>
        <w:tc>
          <w:tcPr>
            <w:tcW w:w="1691" w:type="dxa"/>
          </w:tcPr>
          <w:p w14:paraId="33B2575A" w14:textId="77777777" w:rsidR="00AE746F" w:rsidRPr="002E6E74" w:rsidRDefault="00AE746F" w:rsidP="0051771F">
            <w:pPr>
              <w:jc w:val="center"/>
              <w:rPr>
                <w:sz w:val="18"/>
                <w:szCs w:val="20"/>
              </w:rPr>
            </w:pPr>
            <w:r w:rsidRPr="002E6E74">
              <w:rPr>
                <w:sz w:val="18"/>
                <w:szCs w:val="20"/>
              </w:rPr>
              <w:t>223</w:t>
            </w:r>
          </w:p>
        </w:tc>
        <w:tc>
          <w:tcPr>
            <w:tcW w:w="1558" w:type="dxa"/>
          </w:tcPr>
          <w:p w14:paraId="5BCDF2CF" w14:textId="77777777" w:rsidR="00AE746F" w:rsidRPr="002E6E74" w:rsidRDefault="00AE746F" w:rsidP="0051771F">
            <w:pPr>
              <w:jc w:val="center"/>
              <w:rPr>
                <w:sz w:val="18"/>
                <w:szCs w:val="20"/>
              </w:rPr>
            </w:pPr>
            <w:r w:rsidRPr="002E6E74">
              <w:rPr>
                <w:sz w:val="18"/>
                <w:szCs w:val="20"/>
              </w:rPr>
              <w:t>369154.71</w:t>
            </w:r>
          </w:p>
        </w:tc>
        <w:tc>
          <w:tcPr>
            <w:tcW w:w="1562" w:type="dxa"/>
          </w:tcPr>
          <w:p w14:paraId="06E8C43F" w14:textId="77777777" w:rsidR="00AE746F" w:rsidRPr="002E6E74" w:rsidRDefault="00AE746F" w:rsidP="0051771F">
            <w:pPr>
              <w:jc w:val="center"/>
              <w:rPr>
                <w:sz w:val="18"/>
                <w:szCs w:val="20"/>
              </w:rPr>
            </w:pPr>
            <w:r w:rsidRPr="002E6E74">
              <w:rPr>
                <w:sz w:val="18"/>
                <w:szCs w:val="20"/>
              </w:rPr>
              <w:t>2334479.05</w:t>
            </w:r>
          </w:p>
        </w:tc>
        <w:tc>
          <w:tcPr>
            <w:tcW w:w="2419" w:type="dxa"/>
          </w:tcPr>
          <w:p w14:paraId="2ABD5E9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DE24EB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DF2EBD2" w14:textId="77777777" w:rsidR="00AE746F" w:rsidRPr="002E6E74" w:rsidRDefault="00AE746F" w:rsidP="0051771F">
            <w:pPr>
              <w:jc w:val="center"/>
              <w:rPr>
                <w:sz w:val="18"/>
                <w:szCs w:val="20"/>
              </w:rPr>
            </w:pPr>
            <w:r w:rsidRPr="002E6E74">
              <w:rPr>
                <w:sz w:val="18"/>
                <w:szCs w:val="20"/>
              </w:rPr>
              <w:t>–</w:t>
            </w:r>
          </w:p>
        </w:tc>
      </w:tr>
      <w:tr w:rsidR="00AE746F" w:rsidRPr="002E6E74" w14:paraId="470AAB91" w14:textId="77777777" w:rsidTr="0051771F">
        <w:tblPrEx>
          <w:tblLook w:val="0000" w:firstRow="0" w:lastRow="0" w:firstColumn="0" w:lastColumn="0" w:noHBand="0" w:noVBand="0"/>
        </w:tblPrEx>
        <w:trPr>
          <w:trHeight w:val="54"/>
        </w:trPr>
        <w:tc>
          <w:tcPr>
            <w:tcW w:w="1691" w:type="dxa"/>
          </w:tcPr>
          <w:p w14:paraId="4BBCB140" w14:textId="77777777" w:rsidR="00AE746F" w:rsidRPr="002E6E74" w:rsidRDefault="00AE746F" w:rsidP="0051771F">
            <w:pPr>
              <w:jc w:val="center"/>
              <w:rPr>
                <w:sz w:val="18"/>
                <w:szCs w:val="20"/>
              </w:rPr>
            </w:pPr>
            <w:r w:rsidRPr="002E6E74">
              <w:rPr>
                <w:sz w:val="18"/>
                <w:szCs w:val="20"/>
              </w:rPr>
              <w:t>224</w:t>
            </w:r>
          </w:p>
        </w:tc>
        <w:tc>
          <w:tcPr>
            <w:tcW w:w="1558" w:type="dxa"/>
          </w:tcPr>
          <w:p w14:paraId="20E8C057" w14:textId="77777777" w:rsidR="00AE746F" w:rsidRPr="002E6E74" w:rsidRDefault="00AE746F" w:rsidP="0051771F">
            <w:pPr>
              <w:jc w:val="center"/>
              <w:rPr>
                <w:sz w:val="18"/>
                <w:szCs w:val="20"/>
              </w:rPr>
            </w:pPr>
            <w:r w:rsidRPr="002E6E74">
              <w:rPr>
                <w:sz w:val="18"/>
                <w:szCs w:val="20"/>
              </w:rPr>
              <w:t>369127.86</w:t>
            </w:r>
          </w:p>
        </w:tc>
        <w:tc>
          <w:tcPr>
            <w:tcW w:w="1562" w:type="dxa"/>
          </w:tcPr>
          <w:p w14:paraId="1C278626" w14:textId="77777777" w:rsidR="00AE746F" w:rsidRPr="002E6E74" w:rsidRDefault="00AE746F" w:rsidP="0051771F">
            <w:pPr>
              <w:jc w:val="center"/>
              <w:rPr>
                <w:sz w:val="18"/>
                <w:szCs w:val="20"/>
              </w:rPr>
            </w:pPr>
            <w:r w:rsidRPr="002E6E74">
              <w:rPr>
                <w:sz w:val="18"/>
                <w:szCs w:val="20"/>
              </w:rPr>
              <w:t>2334481.11</w:t>
            </w:r>
          </w:p>
        </w:tc>
        <w:tc>
          <w:tcPr>
            <w:tcW w:w="2419" w:type="dxa"/>
          </w:tcPr>
          <w:p w14:paraId="335230A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321502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00BFD8B" w14:textId="77777777" w:rsidR="00AE746F" w:rsidRPr="002E6E74" w:rsidRDefault="00AE746F" w:rsidP="0051771F">
            <w:pPr>
              <w:jc w:val="center"/>
              <w:rPr>
                <w:sz w:val="18"/>
                <w:szCs w:val="20"/>
              </w:rPr>
            </w:pPr>
            <w:r w:rsidRPr="002E6E74">
              <w:rPr>
                <w:sz w:val="18"/>
                <w:szCs w:val="20"/>
              </w:rPr>
              <w:t>–</w:t>
            </w:r>
          </w:p>
        </w:tc>
      </w:tr>
      <w:tr w:rsidR="00AE746F" w:rsidRPr="002E6E74" w14:paraId="14AB5A12" w14:textId="77777777" w:rsidTr="0051771F">
        <w:tblPrEx>
          <w:tblLook w:val="0000" w:firstRow="0" w:lastRow="0" w:firstColumn="0" w:lastColumn="0" w:noHBand="0" w:noVBand="0"/>
        </w:tblPrEx>
        <w:trPr>
          <w:trHeight w:val="54"/>
        </w:trPr>
        <w:tc>
          <w:tcPr>
            <w:tcW w:w="1691" w:type="dxa"/>
          </w:tcPr>
          <w:p w14:paraId="7F64ACFE" w14:textId="77777777" w:rsidR="00AE746F" w:rsidRPr="002E6E74" w:rsidRDefault="00AE746F" w:rsidP="0051771F">
            <w:pPr>
              <w:jc w:val="center"/>
              <w:rPr>
                <w:sz w:val="18"/>
                <w:szCs w:val="20"/>
              </w:rPr>
            </w:pPr>
            <w:r w:rsidRPr="002E6E74">
              <w:rPr>
                <w:sz w:val="18"/>
                <w:szCs w:val="20"/>
              </w:rPr>
              <w:t>225</w:t>
            </w:r>
          </w:p>
        </w:tc>
        <w:tc>
          <w:tcPr>
            <w:tcW w:w="1558" w:type="dxa"/>
          </w:tcPr>
          <w:p w14:paraId="544D8BE0" w14:textId="77777777" w:rsidR="00AE746F" w:rsidRPr="002E6E74" w:rsidRDefault="00AE746F" w:rsidP="0051771F">
            <w:pPr>
              <w:jc w:val="center"/>
              <w:rPr>
                <w:sz w:val="18"/>
                <w:szCs w:val="20"/>
              </w:rPr>
            </w:pPr>
            <w:r w:rsidRPr="002E6E74">
              <w:rPr>
                <w:sz w:val="18"/>
                <w:szCs w:val="20"/>
              </w:rPr>
              <w:t>369114.23</w:t>
            </w:r>
          </w:p>
        </w:tc>
        <w:tc>
          <w:tcPr>
            <w:tcW w:w="1562" w:type="dxa"/>
          </w:tcPr>
          <w:p w14:paraId="3DFBF71A" w14:textId="77777777" w:rsidR="00AE746F" w:rsidRPr="002E6E74" w:rsidRDefault="00AE746F" w:rsidP="0051771F">
            <w:pPr>
              <w:jc w:val="center"/>
              <w:rPr>
                <w:sz w:val="18"/>
                <w:szCs w:val="20"/>
              </w:rPr>
            </w:pPr>
            <w:r w:rsidRPr="002E6E74">
              <w:rPr>
                <w:sz w:val="18"/>
                <w:szCs w:val="20"/>
              </w:rPr>
              <w:t>2334472.25</w:t>
            </w:r>
          </w:p>
        </w:tc>
        <w:tc>
          <w:tcPr>
            <w:tcW w:w="2419" w:type="dxa"/>
          </w:tcPr>
          <w:p w14:paraId="06437B6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5E2324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1AEA98D" w14:textId="77777777" w:rsidR="00AE746F" w:rsidRPr="002E6E74" w:rsidRDefault="00AE746F" w:rsidP="0051771F">
            <w:pPr>
              <w:jc w:val="center"/>
              <w:rPr>
                <w:sz w:val="18"/>
                <w:szCs w:val="20"/>
              </w:rPr>
            </w:pPr>
            <w:r w:rsidRPr="002E6E74">
              <w:rPr>
                <w:sz w:val="18"/>
                <w:szCs w:val="20"/>
              </w:rPr>
              <w:t>–</w:t>
            </w:r>
          </w:p>
        </w:tc>
      </w:tr>
      <w:tr w:rsidR="00AE746F" w:rsidRPr="002E6E74" w14:paraId="11C3B49D" w14:textId="77777777" w:rsidTr="0051771F">
        <w:tblPrEx>
          <w:tblLook w:val="0000" w:firstRow="0" w:lastRow="0" w:firstColumn="0" w:lastColumn="0" w:noHBand="0" w:noVBand="0"/>
        </w:tblPrEx>
        <w:trPr>
          <w:trHeight w:val="54"/>
        </w:trPr>
        <w:tc>
          <w:tcPr>
            <w:tcW w:w="1691" w:type="dxa"/>
          </w:tcPr>
          <w:p w14:paraId="0CAB21D5" w14:textId="77777777" w:rsidR="00AE746F" w:rsidRPr="002E6E74" w:rsidRDefault="00AE746F" w:rsidP="0051771F">
            <w:pPr>
              <w:jc w:val="center"/>
              <w:rPr>
                <w:sz w:val="18"/>
                <w:szCs w:val="20"/>
              </w:rPr>
            </w:pPr>
            <w:r w:rsidRPr="002E6E74">
              <w:rPr>
                <w:sz w:val="18"/>
                <w:szCs w:val="20"/>
              </w:rPr>
              <w:t>226</w:t>
            </w:r>
          </w:p>
        </w:tc>
        <w:tc>
          <w:tcPr>
            <w:tcW w:w="1558" w:type="dxa"/>
          </w:tcPr>
          <w:p w14:paraId="1C3DB230" w14:textId="77777777" w:rsidR="00AE746F" w:rsidRPr="002E6E74" w:rsidRDefault="00AE746F" w:rsidP="0051771F">
            <w:pPr>
              <w:jc w:val="center"/>
              <w:rPr>
                <w:sz w:val="18"/>
                <w:szCs w:val="20"/>
              </w:rPr>
            </w:pPr>
            <w:r w:rsidRPr="002E6E74">
              <w:rPr>
                <w:sz w:val="18"/>
                <w:szCs w:val="20"/>
              </w:rPr>
              <w:t>369079.95</w:t>
            </w:r>
          </w:p>
        </w:tc>
        <w:tc>
          <w:tcPr>
            <w:tcW w:w="1562" w:type="dxa"/>
          </w:tcPr>
          <w:p w14:paraId="05E98BB2" w14:textId="77777777" w:rsidR="00AE746F" w:rsidRPr="002E6E74" w:rsidRDefault="00AE746F" w:rsidP="0051771F">
            <w:pPr>
              <w:jc w:val="center"/>
              <w:rPr>
                <w:sz w:val="18"/>
                <w:szCs w:val="20"/>
              </w:rPr>
            </w:pPr>
            <w:r w:rsidRPr="002E6E74">
              <w:rPr>
                <w:sz w:val="18"/>
                <w:szCs w:val="20"/>
              </w:rPr>
              <w:t>2334460.87</w:t>
            </w:r>
          </w:p>
        </w:tc>
        <w:tc>
          <w:tcPr>
            <w:tcW w:w="2419" w:type="dxa"/>
          </w:tcPr>
          <w:p w14:paraId="6BA0DE3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57ABB4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0705D9B" w14:textId="77777777" w:rsidR="00AE746F" w:rsidRPr="002E6E74" w:rsidRDefault="00AE746F" w:rsidP="0051771F">
            <w:pPr>
              <w:jc w:val="center"/>
              <w:rPr>
                <w:sz w:val="18"/>
                <w:szCs w:val="20"/>
              </w:rPr>
            </w:pPr>
            <w:r w:rsidRPr="002E6E74">
              <w:rPr>
                <w:sz w:val="18"/>
                <w:szCs w:val="20"/>
              </w:rPr>
              <w:t>–</w:t>
            </w:r>
          </w:p>
        </w:tc>
      </w:tr>
      <w:tr w:rsidR="00AE746F" w:rsidRPr="002E6E74" w14:paraId="491F9C20" w14:textId="77777777" w:rsidTr="0051771F">
        <w:tblPrEx>
          <w:tblLook w:val="0000" w:firstRow="0" w:lastRow="0" w:firstColumn="0" w:lastColumn="0" w:noHBand="0" w:noVBand="0"/>
        </w:tblPrEx>
        <w:trPr>
          <w:trHeight w:val="54"/>
        </w:trPr>
        <w:tc>
          <w:tcPr>
            <w:tcW w:w="1691" w:type="dxa"/>
          </w:tcPr>
          <w:p w14:paraId="1BF4B272" w14:textId="77777777" w:rsidR="00AE746F" w:rsidRPr="002E6E74" w:rsidRDefault="00AE746F" w:rsidP="0051771F">
            <w:pPr>
              <w:jc w:val="center"/>
              <w:rPr>
                <w:sz w:val="18"/>
                <w:szCs w:val="20"/>
              </w:rPr>
            </w:pPr>
            <w:r w:rsidRPr="002E6E74">
              <w:rPr>
                <w:sz w:val="18"/>
                <w:szCs w:val="20"/>
              </w:rPr>
              <w:t>227</w:t>
            </w:r>
          </w:p>
        </w:tc>
        <w:tc>
          <w:tcPr>
            <w:tcW w:w="1558" w:type="dxa"/>
          </w:tcPr>
          <w:p w14:paraId="156E76DD" w14:textId="77777777" w:rsidR="00AE746F" w:rsidRPr="002E6E74" w:rsidRDefault="00AE746F" w:rsidP="0051771F">
            <w:pPr>
              <w:jc w:val="center"/>
              <w:rPr>
                <w:sz w:val="18"/>
                <w:szCs w:val="20"/>
              </w:rPr>
            </w:pPr>
            <w:r w:rsidRPr="002E6E74">
              <w:rPr>
                <w:sz w:val="18"/>
                <w:szCs w:val="20"/>
              </w:rPr>
              <w:t>369050.60</w:t>
            </w:r>
          </w:p>
        </w:tc>
        <w:tc>
          <w:tcPr>
            <w:tcW w:w="1562" w:type="dxa"/>
          </w:tcPr>
          <w:p w14:paraId="49D2BFA5" w14:textId="77777777" w:rsidR="00AE746F" w:rsidRPr="002E6E74" w:rsidRDefault="00AE746F" w:rsidP="0051771F">
            <w:pPr>
              <w:jc w:val="center"/>
              <w:rPr>
                <w:sz w:val="18"/>
                <w:szCs w:val="20"/>
              </w:rPr>
            </w:pPr>
            <w:r w:rsidRPr="002E6E74">
              <w:rPr>
                <w:sz w:val="18"/>
                <w:szCs w:val="20"/>
              </w:rPr>
              <w:t>2334452.20</w:t>
            </w:r>
          </w:p>
        </w:tc>
        <w:tc>
          <w:tcPr>
            <w:tcW w:w="2419" w:type="dxa"/>
          </w:tcPr>
          <w:p w14:paraId="350F021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BD034C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D866D66" w14:textId="77777777" w:rsidR="00AE746F" w:rsidRPr="002E6E74" w:rsidRDefault="00AE746F" w:rsidP="0051771F">
            <w:pPr>
              <w:jc w:val="center"/>
              <w:rPr>
                <w:sz w:val="18"/>
                <w:szCs w:val="20"/>
              </w:rPr>
            </w:pPr>
            <w:r w:rsidRPr="002E6E74">
              <w:rPr>
                <w:sz w:val="18"/>
                <w:szCs w:val="20"/>
              </w:rPr>
              <w:t>–</w:t>
            </w:r>
          </w:p>
        </w:tc>
      </w:tr>
      <w:tr w:rsidR="00AE746F" w:rsidRPr="002E6E74" w14:paraId="720FDACB" w14:textId="77777777" w:rsidTr="0051771F">
        <w:tblPrEx>
          <w:tblLook w:val="0000" w:firstRow="0" w:lastRow="0" w:firstColumn="0" w:lastColumn="0" w:noHBand="0" w:noVBand="0"/>
        </w:tblPrEx>
        <w:trPr>
          <w:trHeight w:val="54"/>
        </w:trPr>
        <w:tc>
          <w:tcPr>
            <w:tcW w:w="1691" w:type="dxa"/>
          </w:tcPr>
          <w:p w14:paraId="5CB548B2" w14:textId="77777777" w:rsidR="00AE746F" w:rsidRPr="002E6E74" w:rsidRDefault="00AE746F" w:rsidP="0051771F">
            <w:pPr>
              <w:jc w:val="center"/>
              <w:rPr>
                <w:sz w:val="18"/>
                <w:szCs w:val="20"/>
              </w:rPr>
            </w:pPr>
            <w:r w:rsidRPr="002E6E74">
              <w:rPr>
                <w:sz w:val="18"/>
                <w:szCs w:val="20"/>
              </w:rPr>
              <w:t>228</w:t>
            </w:r>
          </w:p>
        </w:tc>
        <w:tc>
          <w:tcPr>
            <w:tcW w:w="1558" w:type="dxa"/>
          </w:tcPr>
          <w:p w14:paraId="31B2C309" w14:textId="77777777" w:rsidR="00AE746F" w:rsidRPr="002E6E74" w:rsidRDefault="00AE746F" w:rsidP="0051771F">
            <w:pPr>
              <w:jc w:val="center"/>
              <w:rPr>
                <w:sz w:val="18"/>
                <w:szCs w:val="20"/>
              </w:rPr>
            </w:pPr>
            <w:r w:rsidRPr="002E6E74">
              <w:rPr>
                <w:sz w:val="18"/>
                <w:szCs w:val="20"/>
              </w:rPr>
              <w:t>369051.96</w:t>
            </w:r>
          </w:p>
        </w:tc>
        <w:tc>
          <w:tcPr>
            <w:tcW w:w="1562" w:type="dxa"/>
          </w:tcPr>
          <w:p w14:paraId="31F0F91A" w14:textId="77777777" w:rsidR="00AE746F" w:rsidRPr="002E6E74" w:rsidRDefault="00AE746F" w:rsidP="0051771F">
            <w:pPr>
              <w:jc w:val="center"/>
              <w:rPr>
                <w:sz w:val="18"/>
                <w:szCs w:val="20"/>
              </w:rPr>
            </w:pPr>
            <w:r w:rsidRPr="002E6E74">
              <w:rPr>
                <w:sz w:val="18"/>
                <w:szCs w:val="20"/>
              </w:rPr>
              <w:t>2334449.52</w:t>
            </w:r>
          </w:p>
        </w:tc>
        <w:tc>
          <w:tcPr>
            <w:tcW w:w="2419" w:type="dxa"/>
          </w:tcPr>
          <w:p w14:paraId="0491233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F0043A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831301E" w14:textId="77777777" w:rsidR="00AE746F" w:rsidRPr="002E6E74" w:rsidRDefault="00AE746F" w:rsidP="0051771F">
            <w:pPr>
              <w:jc w:val="center"/>
              <w:rPr>
                <w:sz w:val="18"/>
                <w:szCs w:val="20"/>
              </w:rPr>
            </w:pPr>
            <w:r w:rsidRPr="002E6E74">
              <w:rPr>
                <w:sz w:val="18"/>
                <w:szCs w:val="20"/>
              </w:rPr>
              <w:t>–</w:t>
            </w:r>
          </w:p>
        </w:tc>
      </w:tr>
      <w:tr w:rsidR="00AE746F" w:rsidRPr="002E6E74" w14:paraId="29D60549" w14:textId="77777777" w:rsidTr="0051771F">
        <w:tblPrEx>
          <w:tblLook w:val="0000" w:firstRow="0" w:lastRow="0" w:firstColumn="0" w:lastColumn="0" w:noHBand="0" w:noVBand="0"/>
        </w:tblPrEx>
        <w:trPr>
          <w:trHeight w:val="54"/>
        </w:trPr>
        <w:tc>
          <w:tcPr>
            <w:tcW w:w="1691" w:type="dxa"/>
          </w:tcPr>
          <w:p w14:paraId="65498D2A" w14:textId="77777777" w:rsidR="00AE746F" w:rsidRPr="002E6E74" w:rsidRDefault="00AE746F" w:rsidP="0051771F">
            <w:pPr>
              <w:jc w:val="center"/>
              <w:rPr>
                <w:sz w:val="18"/>
                <w:szCs w:val="20"/>
              </w:rPr>
            </w:pPr>
            <w:r w:rsidRPr="002E6E74">
              <w:rPr>
                <w:sz w:val="18"/>
                <w:szCs w:val="20"/>
              </w:rPr>
              <w:t>229</w:t>
            </w:r>
          </w:p>
        </w:tc>
        <w:tc>
          <w:tcPr>
            <w:tcW w:w="1558" w:type="dxa"/>
          </w:tcPr>
          <w:p w14:paraId="51B961FE" w14:textId="77777777" w:rsidR="00AE746F" w:rsidRPr="002E6E74" w:rsidRDefault="00AE746F" w:rsidP="0051771F">
            <w:pPr>
              <w:jc w:val="center"/>
              <w:rPr>
                <w:sz w:val="18"/>
                <w:szCs w:val="20"/>
              </w:rPr>
            </w:pPr>
            <w:r w:rsidRPr="002E6E74">
              <w:rPr>
                <w:sz w:val="18"/>
                <w:szCs w:val="20"/>
              </w:rPr>
              <w:t>369041.01</w:t>
            </w:r>
          </w:p>
        </w:tc>
        <w:tc>
          <w:tcPr>
            <w:tcW w:w="1562" w:type="dxa"/>
          </w:tcPr>
          <w:p w14:paraId="4FF13007" w14:textId="77777777" w:rsidR="00AE746F" w:rsidRPr="002E6E74" w:rsidRDefault="00AE746F" w:rsidP="0051771F">
            <w:pPr>
              <w:jc w:val="center"/>
              <w:rPr>
                <w:sz w:val="18"/>
                <w:szCs w:val="20"/>
              </w:rPr>
            </w:pPr>
            <w:r w:rsidRPr="002E6E74">
              <w:rPr>
                <w:sz w:val="18"/>
                <w:szCs w:val="20"/>
              </w:rPr>
              <w:t>2334446.89</w:t>
            </w:r>
          </w:p>
        </w:tc>
        <w:tc>
          <w:tcPr>
            <w:tcW w:w="2419" w:type="dxa"/>
          </w:tcPr>
          <w:p w14:paraId="72CC65D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66AE4A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DD1EF4B" w14:textId="77777777" w:rsidR="00AE746F" w:rsidRPr="002E6E74" w:rsidRDefault="00AE746F" w:rsidP="0051771F">
            <w:pPr>
              <w:jc w:val="center"/>
              <w:rPr>
                <w:sz w:val="18"/>
                <w:szCs w:val="20"/>
              </w:rPr>
            </w:pPr>
            <w:r w:rsidRPr="002E6E74">
              <w:rPr>
                <w:sz w:val="18"/>
                <w:szCs w:val="20"/>
              </w:rPr>
              <w:t>–</w:t>
            </w:r>
          </w:p>
        </w:tc>
      </w:tr>
      <w:tr w:rsidR="00AE746F" w:rsidRPr="002E6E74" w14:paraId="421CDE9B" w14:textId="77777777" w:rsidTr="0051771F">
        <w:tblPrEx>
          <w:tblLook w:val="0000" w:firstRow="0" w:lastRow="0" w:firstColumn="0" w:lastColumn="0" w:noHBand="0" w:noVBand="0"/>
        </w:tblPrEx>
        <w:trPr>
          <w:trHeight w:val="54"/>
        </w:trPr>
        <w:tc>
          <w:tcPr>
            <w:tcW w:w="1691" w:type="dxa"/>
          </w:tcPr>
          <w:p w14:paraId="129590DF" w14:textId="77777777" w:rsidR="00AE746F" w:rsidRPr="002E6E74" w:rsidRDefault="00AE746F" w:rsidP="0051771F">
            <w:pPr>
              <w:jc w:val="center"/>
              <w:rPr>
                <w:sz w:val="18"/>
                <w:szCs w:val="20"/>
              </w:rPr>
            </w:pPr>
            <w:r w:rsidRPr="002E6E74">
              <w:rPr>
                <w:sz w:val="18"/>
                <w:szCs w:val="20"/>
              </w:rPr>
              <w:t>230</w:t>
            </w:r>
          </w:p>
        </w:tc>
        <w:tc>
          <w:tcPr>
            <w:tcW w:w="1558" w:type="dxa"/>
          </w:tcPr>
          <w:p w14:paraId="0EE37C34" w14:textId="77777777" w:rsidR="00AE746F" w:rsidRPr="002E6E74" w:rsidRDefault="00AE746F" w:rsidP="0051771F">
            <w:pPr>
              <w:jc w:val="center"/>
              <w:rPr>
                <w:sz w:val="18"/>
                <w:szCs w:val="20"/>
              </w:rPr>
            </w:pPr>
            <w:r w:rsidRPr="002E6E74">
              <w:rPr>
                <w:sz w:val="18"/>
                <w:szCs w:val="20"/>
              </w:rPr>
              <w:t>369040.65</w:t>
            </w:r>
          </w:p>
        </w:tc>
        <w:tc>
          <w:tcPr>
            <w:tcW w:w="1562" w:type="dxa"/>
          </w:tcPr>
          <w:p w14:paraId="48208B6A" w14:textId="77777777" w:rsidR="00AE746F" w:rsidRPr="002E6E74" w:rsidRDefault="00AE746F" w:rsidP="0051771F">
            <w:pPr>
              <w:jc w:val="center"/>
              <w:rPr>
                <w:sz w:val="18"/>
                <w:szCs w:val="20"/>
              </w:rPr>
            </w:pPr>
            <w:r w:rsidRPr="002E6E74">
              <w:rPr>
                <w:sz w:val="18"/>
                <w:szCs w:val="20"/>
              </w:rPr>
              <w:t>2334446.80</w:t>
            </w:r>
          </w:p>
        </w:tc>
        <w:tc>
          <w:tcPr>
            <w:tcW w:w="2419" w:type="dxa"/>
          </w:tcPr>
          <w:p w14:paraId="2391480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784612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C8FC246" w14:textId="77777777" w:rsidR="00AE746F" w:rsidRPr="002E6E74" w:rsidRDefault="00AE746F" w:rsidP="0051771F">
            <w:pPr>
              <w:jc w:val="center"/>
              <w:rPr>
                <w:sz w:val="18"/>
                <w:szCs w:val="20"/>
              </w:rPr>
            </w:pPr>
            <w:r w:rsidRPr="002E6E74">
              <w:rPr>
                <w:sz w:val="18"/>
                <w:szCs w:val="20"/>
              </w:rPr>
              <w:t>–</w:t>
            </w:r>
          </w:p>
        </w:tc>
      </w:tr>
      <w:tr w:rsidR="00AE746F" w:rsidRPr="002E6E74" w14:paraId="0B47DF62" w14:textId="77777777" w:rsidTr="0051771F">
        <w:tblPrEx>
          <w:tblLook w:val="0000" w:firstRow="0" w:lastRow="0" w:firstColumn="0" w:lastColumn="0" w:noHBand="0" w:noVBand="0"/>
        </w:tblPrEx>
        <w:trPr>
          <w:trHeight w:val="54"/>
        </w:trPr>
        <w:tc>
          <w:tcPr>
            <w:tcW w:w="1691" w:type="dxa"/>
          </w:tcPr>
          <w:p w14:paraId="6894BEB7" w14:textId="77777777" w:rsidR="00AE746F" w:rsidRPr="002E6E74" w:rsidRDefault="00AE746F" w:rsidP="0051771F">
            <w:pPr>
              <w:jc w:val="center"/>
              <w:rPr>
                <w:sz w:val="18"/>
                <w:szCs w:val="20"/>
              </w:rPr>
            </w:pPr>
            <w:r w:rsidRPr="002E6E74">
              <w:rPr>
                <w:sz w:val="18"/>
                <w:szCs w:val="20"/>
              </w:rPr>
              <w:t>231</w:t>
            </w:r>
          </w:p>
        </w:tc>
        <w:tc>
          <w:tcPr>
            <w:tcW w:w="1558" w:type="dxa"/>
          </w:tcPr>
          <w:p w14:paraId="2D656D97" w14:textId="77777777" w:rsidR="00AE746F" w:rsidRPr="002E6E74" w:rsidRDefault="00AE746F" w:rsidP="0051771F">
            <w:pPr>
              <w:jc w:val="center"/>
              <w:rPr>
                <w:sz w:val="18"/>
                <w:szCs w:val="20"/>
              </w:rPr>
            </w:pPr>
            <w:r w:rsidRPr="002E6E74">
              <w:rPr>
                <w:sz w:val="18"/>
                <w:szCs w:val="20"/>
              </w:rPr>
              <w:t>369049.67</w:t>
            </w:r>
          </w:p>
        </w:tc>
        <w:tc>
          <w:tcPr>
            <w:tcW w:w="1562" w:type="dxa"/>
          </w:tcPr>
          <w:p w14:paraId="2729FE0B" w14:textId="77777777" w:rsidR="00AE746F" w:rsidRPr="002E6E74" w:rsidRDefault="00AE746F" w:rsidP="0051771F">
            <w:pPr>
              <w:jc w:val="center"/>
              <w:rPr>
                <w:sz w:val="18"/>
                <w:szCs w:val="20"/>
              </w:rPr>
            </w:pPr>
            <w:r w:rsidRPr="002E6E74">
              <w:rPr>
                <w:sz w:val="18"/>
                <w:szCs w:val="20"/>
              </w:rPr>
              <w:t>2334423.45</w:t>
            </w:r>
          </w:p>
        </w:tc>
        <w:tc>
          <w:tcPr>
            <w:tcW w:w="2419" w:type="dxa"/>
          </w:tcPr>
          <w:p w14:paraId="1103AAB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4B8E33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3F2237A" w14:textId="77777777" w:rsidR="00AE746F" w:rsidRPr="002E6E74" w:rsidRDefault="00AE746F" w:rsidP="0051771F">
            <w:pPr>
              <w:jc w:val="center"/>
              <w:rPr>
                <w:sz w:val="18"/>
                <w:szCs w:val="20"/>
              </w:rPr>
            </w:pPr>
            <w:r w:rsidRPr="002E6E74">
              <w:rPr>
                <w:sz w:val="18"/>
                <w:szCs w:val="20"/>
              </w:rPr>
              <w:t>–</w:t>
            </w:r>
          </w:p>
        </w:tc>
      </w:tr>
      <w:tr w:rsidR="00AE746F" w:rsidRPr="002E6E74" w14:paraId="6E709541" w14:textId="77777777" w:rsidTr="0051771F">
        <w:tblPrEx>
          <w:tblLook w:val="0000" w:firstRow="0" w:lastRow="0" w:firstColumn="0" w:lastColumn="0" w:noHBand="0" w:noVBand="0"/>
        </w:tblPrEx>
        <w:trPr>
          <w:trHeight w:val="54"/>
        </w:trPr>
        <w:tc>
          <w:tcPr>
            <w:tcW w:w="1691" w:type="dxa"/>
          </w:tcPr>
          <w:p w14:paraId="5F5160D5" w14:textId="77777777" w:rsidR="00AE746F" w:rsidRPr="002E6E74" w:rsidRDefault="00AE746F" w:rsidP="0051771F">
            <w:pPr>
              <w:jc w:val="center"/>
              <w:rPr>
                <w:sz w:val="18"/>
                <w:szCs w:val="20"/>
              </w:rPr>
            </w:pPr>
            <w:r w:rsidRPr="002E6E74">
              <w:rPr>
                <w:sz w:val="18"/>
                <w:szCs w:val="20"/>
              </w:rPr>
              <w:t>232</w:t>
            </w:r>
          </w:p>
        </w:tc>
        <w:tc>
          <w:tcPr>
            <w:tcW w:w="1558" w:type="dxa"/>
          </w:tcPr>
          <w:p w14:paraId="4FFCA7FD" w14:textId="77777777" w:rsidR="00AE746F" w:rsidRPr="002E6E74" w:rsidRDefault="00AE746F" w:rsidP="0051771F">
            <w:pPr>
              <w:jc w:val="center"/>
              <w:rPr>
                <w:sz w:val="18"/>
                <w:szCs w:val="20"/>
              </w:rPr>
            </w:pPr>
            <w:r w:rsidRPr="002E6E74">
              <w:rPr>
                <w:sz w:val="18"/>
                <w:szCs w:val="20"/>
              </w:rPr>
              <w:t>369056.67</w:t>
            </w:r>
          </w:p>
        </w:tc>
        <w:tc>
          <w:tcPr>
            <w:tcW w:w="1562" w:type="dxa"/>
          </w:tcPr>
          <w:p w14:paraId="2AC5823B" w14:textId="77777777" w:rsidR="00AE746F" w:rsidRPr="002E6E74" w:rsidRDefault="00AE746F" w:rsidP="0051771F">
            <w:pPr>
              <w:jc w:val="center"/>
              <w:rPr>
                <w:sz w:val="18"/>
                <w:szCs w:val="20"/>
              </w:rPr>
            </w:pPr>
            <w:r w:rsidRPr="002E6E74">
              <w:rPr>
                <w:sz w:val="18"/>
                <w:szCs w:val="20"/>
              </w:rPr>
              <w:t>2334411.29</w:t>
            </w:r>
          </w:p>
        </w:tc>
        <w:tc>
          <w:tcPr>
            <w:tcW w:w="2419" w:type="dxa"/>
          </w:tcPr>
          <w:p w14:paraId="7621EBC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E5FCD3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C4FDA26" w14:textId="77777777" w:rsidR="00AE746F" w:rsidRPr="002E6E74" w:rsidRDefault="00AE746F" w:rsidP="0051771F">
            <w:pPr>
              <w:jc w:val="center"/>
              <w:rPr>
                <w:sz w:val="18"/>
                <w:szCs w:val="20"/>
              </w:rPr>
            </w:pPr>
            <w:r w:rsidRPr="002E6E74">
              <w:rPr>
                <w:sz w:val="18"/>
                <w:szCs w:val="20"/>
              </w:rPr>
              <w:t>–</w:t>
            </w:r>
          </w:p>
        </w:tc>
      </w:tr>
      <w:tr w:rsidR="00AE746F" w:rsidRPr="002E6E74" w14:paraId="383BABAA" w14:textId="77777777" w:rsidTr="0051771F">
        <w:tblPrEx>
          <w:tblLook w:val="0000" w:firstRow="0" w:lastRow="0" w:firstColumn="0" w:lastColumn="0" w:noHBand="0" w:noVBand="0"/>
        </w:tblPrEx>
        <w:trPr>
          <w:trHeight w:val="54"/>
        </w:trPr>
        <w:tc>
          <w:tcPr>
            <w:tcW w:w="1691" w:type="dxa"/>
          </w:tcPr>
          <w:p w14:paraId="701ADA51" w14:textId="77777777" w:rsidR="00AE746F" w:rsidRPr="002E6E74" w:rsidRDefault="00AE746F" w:rsidP="0051771F">
            <w:pPr>
              <w:jc w:val="center"/>
              <w:rPr>
                <w:sz w:val="18"/>
                <w:szCs w:val="20"/>
              </w:rPr>
            </w:pPr>
            <w:r w:rsidRPr="002E6E74">
              <w:rPr>
                <w:sz w:val="18"/>
                <w:szCs w:val="20"/>
              </w:rPr>
              <w:t>233</w:t>
            </w:r>
          </w:p>
        </w:tc>
        <w:tc>
          <w:tcPr>
            <w:tcW w:w="1558" w:type="dxa"/>
          </w:tcPr>
          <w:p w14:paraId="5136516E" w14:textId="77777777" w:rsidR="00AE746F" w:rsidRPr="002E6E74" w:rsidRDefault="00AE746F" w:rsidP="0051771F">
            <w:pPr>
              <w:jc w:val="center"/>
              <w:rPr>
                <w:sz w:val="18"/>
                <w:szCs w:val="20"/>
              </w:rPr>
            </w:pPr>
            <w:r w:rsidRPr="002E6E74">
              <w:rPr>
                <w:sz w:val="18"/>
                <w:szCs w:val="20"/>
              </w:rPr>
              <w:t>369062.11</w:t>
            </w:r>
          </w:p>
        </w:tc>
        <w:tc>
          <w:tcPr>
            <w:tcW w:w="1562" w:type="dxa"/>
          </w:tcPr>
          <w:p w14:paraId="2BDEDA7B" w14:textId="77777777" w:rsidR="00AE746F" w:rsidRPr="002E6E74" w:rsidRDefault="00AE746F" w:rsidP="0051771F">
            <w:pPr>
              <w:jc w:val="center"/>
              <w:rPr>
                <w:sz w:val="18"/>
                <w:szCs w:val="20"/>
              </w:rPr>
            </w:pPr>
            <w:r w:rsidRPr="002E6E74">
              <w:rPr>
                <w:sz w:val="18"/>
                <w:szCs w:val="20"/>
              </w:rPr>
              <w:t>2334399.24</w:t>
            </w:r>
          </w:p>
        </w:tc>
        <w:tc>
          <w:tcPr>
            <w:tcW w:w="2419" w:type="dxa"/>
          </w:tcPr>
          <w:p w14:paraId="1F705B4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46A8E4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6E131AD" w14:textId="77777777" w:rsidR="00AE746F" w:rsidRPr="002E6E74" w:rsidRDefault="00AE746F" w:rsidP="0051771F">
            <w:pPr>
              <w:jc w:val="center"/>
              <w:rPr>
                <w:sz w:val="18"/>
                <w:szCs w:val="20"/>
              </w:rPr>
            </w:pPr>
            <w:r w:rsidRPr="002E6E74">
              <w:rPr>
                <w:sz w:val="18"/>
                <w:szCs w:val="20"/>
              </w:rPr>
              <w:t>–</w:t>
            </w:r>
          </w:p>
        </w:tc>
      </w:tr>
      <w:tr w:rsidR="00AE746F" w:rsidRPr="002E6E74" w14:paraId="36D24AE4" w14:textId="77777777" w:rsidTr="0051771F">
        <w:tblPrEx>
          <w:tblLook w:val="0000" w:firstRow="0" w:lastRow="0" w:firstColumn="0" w:lastColumn="0" w:noHBand="0" w:noVBand="0"/>
        </w:tblPrEx>
        <w:trPr>
          <w:trHeight w:val="54"/>
        </w:trPr>
        <w:tc>
          <w:tcPr>
            <w:tcW w:w="1691" w:type="dxa"/>
          </w:tcPr>
          <w:p w14:paraId="64356F4C" w14:textId="77777777" w:rsidR="00AE746F" w:rsidRPr="002E6E74" w:rsidRDefault="00AE746F" w:rsidP="0051771F">
            <w:pPr>
              <w:jc w:val="center"/>
              <w:rPr>
                <w:sz w:val="18"/>
                <w:szCs w:val="20"/>
              </w:rPr>
            </w:pPr>
            <w:r w:rsidRPr="002E6E74">
              <w:rPr>
                <w:sz w:val="18"/>
                <w:szCs w:val="20"/>
              </w:rPr>
              <w:t>234</w:t>
            </w:r>
          </w:p>
        </w:tc>
        <w:tc>
          <w:tcPr>
            <w:tcW w:w="1558" w:type="dxa"/>
          </w:tcPr>
          <w:p w14:paraId="70FBAEF1" w14:textId="77777777" w:rsidR="00AE746F" w:rsidRPr="002E6E74" w:rsidRDefault="00AE746F" w:rsidP="0051771F">
            <w:pPr>
              <w:jc w:val="center"/>
              <w:rPr>
                <w:sz w:val="18"/>
                <w:szCs w:val="20"/>
              </w:rPr>
            </w:pPr>
            <w:r w:rsidRPr="002E6E74">
              <w:rPr>
                <w:sz w:val="18"/>
                <w:szCs w:val="20"/>
              </w:rPr>
              <w:t>369069.06</w:t>
            </w:r>
          </w:p>
        </w:tc>
        <w:tc>
          <w:tcPr>
            <w:tcW w:w="1562" w:type="dxa"/>
          </w:tcPr>
          <w:p w14:paraId="027348D1" w14:textId="77777777" w:rsidR="00AE746F" w:rsidRPr="002E6E74" w:rsidRDefault="00AE746F" w:rsidP="0051771F">
            <w:pPr>
              <w:jc w:val="center"/>
              <w:rPr>
                <w:sz w:val="18"/>
                <w:szCs w:val="20"/>
              </w:rPr>
            </w:pPr>
            <w:r w:rsidRPr="002E6E74">
              <w:rPr>
                <w:sz w:val="18"/>
                <w:szCs w:val="20"/>
              </w:rPr>
              <w:t>2334386.48</w:t>
            </w:r>
          </w:p>
        </w:tc>
        <w:tc>
          <w:tcPr>
            <w:tcW w:w="2419" w:type="dxa"/>
          </w:tcPr>
          <w:p w14:paraId="1BBD37B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510483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CB069A9" w14:textId="77777777" w:rsidR="00AE746F" w:rsidRPr="002E6E74" w:rsidRDefault="00AE746F" w:rsidP="0051771F">
            <w:pPr>
              <w:jc w:val="center"/>
              <w:rPr>
                <w:sz w:val="18"/>
                <w:szCs w:val="20"/>
              </w:rPr>
            </w:pPr>
            <w:r w:rsidRPr="002E6E74">
              <w:rPr>
                <w:sz w:val="18"/>
                <w:szCs w:val="20"/>
              </w:rPr>
              <w:t>–</w:t>
            </w:r>
          </w:p>
        </w:tc>
      </w:tr>
      <w:tr w:rsidR="00AE746F" w:rsidRPr="002E6E74" w14:paraId="452F9E16" w14:textId="77777777" w:rsidTr="0051771F">
        <w:tblPrEx>
          <w:tblLook w:val="0000" w:firstRow="0" w:lastRow="0" w:firstColumn="0" w:lastColumn="0" w:noHBand="0" w:noVBand="0"/>
        </w:tblPrEx>
        <w:trPr>
          <w:trHeight w:val="54"/>
        </w:trPr>
        <w:tc>
          <w:tcPr>
            <w:tcW w:w="1691" w:type="dxa"/>
          </w:tcPr>
          <w:p w14:paraId="3C8FE625" w14:textId="77777777" w:rsidR="00AE746F" w:rsidRPr="002E6E74" w:rsidRDefault="00AE746F" w:rsidP="0051771F">
            <w:pPr>
              <w:jc w:val="center"/>
              <w:rPr>
                <w:sz w:val="18"/>
                <w:szCs w:val="20"/>
              </w:rPr>
            </w:pPr>
            <w:r w:rsidRPr="002E6E74">
              <w:rPr>
                <w:sz w:val="18"/>
                <w:szCs w:val="20"/>
              </w:rPr>
              <w:t>235</w:t>
            </w:r>
          </w:p>
        </w:tc>
        <w:tc>
          <w:tcPr>
            <w:tcW w:w="1558" w:type="dxa"/>
          </w:tcPr>
          <w:p w14:paraId="777CE0B2" w14:textId="77777777" w:rsidR="00AE746F" w:rsidRPr="002E6E74" w:rsidRDefault="00AE746F" w:rsidP="0051771F">
            <w:pPr>
              <w:jc w:val="center"/>
              <w:rPr>
                <w:sz w:val="18"/>
                <w:szCs w:val="20"/>
              </w:rPr>
            </w:pPr>
            <w:r w:rsidRPr="002E6E74">
              <w:rPr>
                <w:sz w:val="18"/>
                <w:szCs w:val="20"/>
              </w:rPr>
              <w:t>369077.51</w:t>
            </w:r>
          </w:p>
        </w:tc>
        <w:tc>
          <w:tcPr>
            <w:tcW w:w="1562" w:type="dxa"/>
          </w:tcPr>
          <w:p w14:paraId="0CC502E8" w14:textId="77777777" w:rsidR="00AE746F" w:rsidRPr="002E6E74" w:rsidRDefault="00AE746F" w:rsidP="0051771F">
            <w:pPr>
              <w:jc w:val="center"/>
              <w:rPr>
                <w:sz w:val="18"/>
                <w:szCs w:val="20"/>
              </w:rPr>
            </w:pPr>
            <w:r w:rsidRPr="002E6E74">
              <w:rPr>
                <w:sz w:val="18"/>
                <w:szCs w:val="20"/>
              </w:rPr>
              <w:t>2334373.51</w:t>
            </w:r>
          </w:p>
        </w:tc>
        <w:tc>
          <w:tcPr>
            <w:tcW w:w="2419" w:type="dxa"/>
          </w:tcPr>
          <w:p w14:paraId="7D0D23A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C1E497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0F514E7" w14:textId="77777777" w:rsidR="00AE746F" w:rsidRPr="002E6E74" w:rsidRDefault="00AE746F" w:rsidP="0051771F">
            <w:pPr>
              <w:jc w:val="center"/>
              <w:rPr>
                <w:sz w:val="18"/>
                <w:szCs w:val="20"/>
              </w:rPr>
            </w:pPr>
            <w:r w:rsidRPr="002E6E74">
              <w:rPr>
                <w:sz w:val="18"/>
                <w:szCs w:val="20"/>
              </w:rPr>
              <w:t>–</w:t>
            </w:r>
          </w:p>
        </w:tc>
      </w:tr>
      <w:tr w:rsidR="00AE746F" w:rsidRPr="002E6E74" w14:paraId="188BF4C6" w14:textId="77777777" w:rsidTr="0051771F">
        <w:tblPrEx>
          <w:tblLook w:val="0000" w:firstRow="0" w:lastRow="0" w:firstColumn="0" w:lastColumn="0" w:noHBand="0" w:noVBand="0"/>
        </w:tblPrEx>
        <w:trPr>
          <w:trHeight w:val="54"/>
        </w:trPr>
        <w:tc>
          <w:tcPr>
            <w:tcW w:w="1691" w:type="dxa"/>
          </w:tcPr>
          <w:p w14:paraId="4ED0865C" w14:textId="77777777" w:rsidR="00AE746F" w:rsidRPr="002E6E74" w:rsidRDefault="00AE746F" w:rsidP="0051771F">
            <w:pPr>
              <w:jc w:val="center"/>
              <w:rPr>
                <w:sz w:val="18"/>
                <w:szCs w:val="20"/>
              </w:rPr>
            </w:pPr>
            <w:r w:rsidRPr="002E6E74">
              <w:rPr>
                <w:sz w:val="18"/>
                <w:szCs w:val="20"/>
              </w:rPr>
              <w:t>236</w:t>
            </w:r>
          </w:p>
        </w:tc>
        <w:tc>
          <w:tcPr>
            <w:tcW w:w="1558" w:type="dxa"/>
          </w:tcPr>
          <w:p w14:paraId="30BF657E" w14:textId="77777777" w:rsidR="00AE746F" w:rsidRPr="002E6E74" w:rsidRDefault="00AE746F" w:rsidP="0051771F">
            <w:pPr>
              <w:jc w:val="center"/>
              <w:rPr>
                <w:sz w:val="18"/>
                <w:szCs w:val="20"/>
              </w:rPr>
            </w:pPr>
            <w:r w:rsidRPr="002E6E74">
              <w:rPr>
                <w:sz w:val="18"/>
                <w:szCs w:val="20"/>
              </w:rPr>
              <w:t>369086.84</w:t>
            </w:r>
          </w:p>
        </w:tc>
        <w:tc>
          <w:tcPr>
            <w:tcW w:w="1562" w:type="dxa"/>
          </w:tcPr>
          <w:p w14:paraId="39A56618" w14:textId="77777777" w:rsidR="00AE746F" w:rsidRPr="002E6E74" w:rsidRDefault="00AE746F" w:rsidP="0051771F">
            <w:pPr>
              <w:jc w:val="center"/>
              <w:rPr>
                <w:sz w:val="18"/>
                <w:szCs w:val="20"/>
              </w:rPr>
            </w:pPr>
            <w:r w:rsidRPr="002E6E74">
              <w:rPr>
                <w:sz w:val="18"/>
                <w:szCs w:val="20"/>
              </w:rPr>
              <w:t>2334356.86</w:t>
            </w:r>
          </w:p>
        </w:tc>
        <w:tc>
          <w:tcPr>
            <w:tcW w:w="2419" w:type="dxa"/>
          </w:tcPr>
          <w:p w14:paraId="194A7FF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A1BC0A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5BAC106" w14:textId="77777777" w:rsidR="00AE746F" w:rsidRPr="002E6E74" w:rsidRDefault="00AE746F" w:rsidP="0051771F">
            <w:pPr>
              <w:jc w:val="center"/>
              <w:rPr>
                <w:sz w:val="18"/>
                <w:szCs w:val="20"/>
              </w:rPr>
            </w:pPr>
            <w:r w:rsidRPr="002E6E74">
              <w:rPr>
                <w:sz w:val="18"/>
                <w:szCs w:val="20"/>
              </w:rPr>
              <w:t>–</w:t>
            </w:r>
          </w:p>
        </w:tc>
      </w:tr>
      <w:tr w:rsidR="00AE746F" w:rsidRPr="002E6E74" w14:paraId="4886FA97" w14:textId="77777777" w:rsidTr="0051771F">
        <w:tblPrEx>
          <w:tblLook w:val="0000" w:firstRow="0" w:lastRow="0" w:firstColumn="0" w:lastColumn="0" w:noHBand="0" w:noVBand="0"/>
        </w:tblPrEx>
        <w:trPr>
          <w:trHeight w:val="54"/>
        </w:trPr>
        <w:tc>
          <w:tcPr>
            <w:tcW w:w="1691" w:type="dxa"/>
          </w:tcPr>
          <w:p w14:paraId="4C3A117E" w14:textId="77777777" w:rsidR="00AE746F" w:rsidRPr="002E6E74" w:rsidRDefault="00AE746F" w:rsidP="0051771F">
            <w:pPr>
              <w:jc w:val="center"/>
              <w:rPr>
                <w:sz w:val="18"/>
                <w:szCs w:val="20"/>
              </w:rPr>
            </w:pPr>
            <w:r w:rsidRPr="002E6E74">
              <w:rPr>
                <w:sz w:val="18"/>
                <w:szCs w:val="20"/>
              </w:rPr>
              <w:t>237</w:t>
            </w:r>
          </w:p>
        </w:tc>
        <w:tc>
          <w:tcPr>
            <w:tcW w:w="1558" w:type="dxa"/>
          </w:tcPr>
          <w:p w14:paraId="6ABDE623" w14:textId="77777777" w:rsidR="00AE746F" w:rsidRPr="002E6E74" w:rsidRDefault="00AE746F" w:rsidP="0051771F">
            <w:pPr>
              <w:jc w:val="center"/>
              <w:rPr>
                <w:sz w:val="18"/>
                <w:szCs w:val="20"/>
              </w:rPr>
            </w:pPr>
            <w:r w:rsidRPr="002E6E74">
              <w:rPr>
                <w:sz w:val="18"/>
                <w:szCs w:val="20"/>
              </w:rPr>
              <w:t>369094.82</w:t>
            </w:r>
          </w:p>
        </w:tc>
        <w:tc>
          <w:tcPr>
            <w:tcW w:w="1562" w:type="dxa"/>
          </w:tcPr>
          <w:p w14:paraId="1232C4FA" w14:textId="77777777" w:rsidR="00AE746F" w:rsidRPr="002E6E74" w:rsidRDefault="00AE746F" w:rsidP="0051771F">
            <w:pPr>
              <w:jc w:val="center"/>
              <w:rPr>
                <w:sz w:val="18"/>
                <w:szCs w:val="20"/>
              </w:rPr>
            </w:pPr>
            <w:r w:rsidRPr="002E6E74">
              <w:rPr>
                <w:sz w:val="18"/>
                <w:szCs w:val="20"/>
              </w:rPr>
              <w:t>2334342.30</w:t>
            </w:r>
          </w:p>
        </w:tc>
        <w:tc>
          <w:tcPr>
            <w:tcW w:w="2419" w:type="dxa"/>
          </w:tcPr>
          <w:p w14:paraId="40BB72C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22E17F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D5A9EB2" w14:textId="77777777" w:rsidR="00AE746F" w:rsidRPr="002E6E74" w:rsidRDefault="00AE746F" w:rsidP="0051771F">
            <w:pPr>
              <w:jc w:val="center"/>
              <w:rPr>
                <w:sz w:val="18"/>
                <w:szCs w:val="20"/>
              </w:rPr>
            </w:pPr>
            <w:r w:rsidRPr="002E6E74">
              <w:rPr>
                <w:sz w:val="18"/>
                <w:szCs w:val="20"/>
              </w:rPr>
              <w:t>–</w:t>
            </w:r>
          </w:p>
        </w:tc>
      </w:tr>
      <w:tr w:rsidR="00AE746F" w:rsidRPr="002E6E74" w14:paraId="5DE3A334" w14:textId="77777777" w:rsidTr="0051771F">
        <w:tblPrEx>
          <w:tblLook w:val="0000" w:firstRow="0" w:lastRow="0" w:firstColumn="0" w:lastColumn="0" w:noHBand="0" w:noVBand="0"/>
        </w:tblPrEx>
        <w:trPr>
          <w:trHeight w:val="54"/>
        </w:trPr>
        <w:tc>
          <w:tcPr>
            <w:tcW w:w="1691" w:type="dxa"/>
          </w:tcPr>
          <w:p w14:paraId="7D484A4B" w14:textId="77777777" w:rsidR="00AE746F" w:rsidRPr="002E6E74" w:rsidRDefault="00AE746F" w:rsidP="0051771F">
            <w:pPr>
              <w:jc w:val="center"/>
              <w:rPr>
                <w:sz w:val="18"/>
                <w:szCs w:val="20"/>
              </w:rPr>
            </w:pPr>
            <w:r w:rsidRPr="002E6E74">
              <w:rPr>
                <w:sz w:val="18"/>
                <w:szCs w:val="20"/>
              </w:rPr>
              <w:t>238</w:t>
            </w:r>
          </w:p>
        </w:tc>
        <w:tc>
          <w:tcPr>
            <w:tcW w:w="1558" w:type="dxa"/>
          </w:tcPr>
          <w:p w14:paraId="59571E79" w14:textId="77777777" w:rsidR="00AE746F" w:rsidRPr="002E6E74" w:rsidRDefault="00AE746F" w:rsidP="0051771F">
            <w:pPr>
              <w:jc w:val="center"/>
              <w:rPr>
                <w:sz w:val="18"/>
                <w:szCs w:val="20"/>
              </w:rPr>
            </w:pPr>
            <w:r w:rsidRPr="002E6E74">
              <w:rPr>
                <w:sz w:val="18"/>
                <w:szCs w:val="20"/>
              </w:rPr>
              <w:t>369100.68</w:t>
            </w:r>
          </w:p>
        </w:tc>
        <w:tc>
          <w:tcPr>
            <w:tcW w:w="1562" w:type="dxa"/>
          </w:tcPr>
          <w:p w14:paraId="7E38F247" w14:textId="77777777" w:rsidR="00AE746F" w:rsidRPr="002E6E74" w:rsidRDefault="00AE746F" w:rsidP="0051771F">
            <w:pPr>
              <w:jc w:val="center"/>
              <w:rPr>
                <w:sz w:val="18"/>
                <w:szCs w:val="20"/>
              </w:rPr>
            </w:pPr>
            <w:r w:rsidRPr="002E6E74">
              <w:rPr>
                <w:sz w:val="18"/>
                <w:szCs w:val="20"/>
              </w:rPr>
              <w:t>2334331.14</w:t>
            </w:r>
          </w:p>
        </w:tc>
        <w:tc>
          <w:tcPr>
            <w:tcW w:w="2419" w:type="dxa"/>
          </w:tcPr>
          <w:p w14:paraId="69B3845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6E8722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E6FB0EF" w14:textId="77777777" w:rsidR="00AE746F" w:rsidRPr="002E6E74" w:rsidRDefault="00AE746F" w:rsidP="0051771F">
            <w:pPr>
              <w:jc w:val="center"/>
              <w:rPr>
                <w:sz w:val="18"/>
                <w:szCs w:val="20"/>
              </w:rPr>
            </w:pPr>
            <w:r w:rsidRPr="002E6E74">
              <w:rPr>
                <w:sz w:val="18"/>
                <w:szCs w:val="20"/>
              </w:rPr>
              <w:t>–</w:t>
            </w:r>
          </w:p>
        </w:tc>
      </w:tr>
      <w:tr w:rsidR="00AE746F" w:rsidRPr="002E6E74" w14:paraId="3EED439C" w14:textId="77777777" w:rsidTr="0051771F">
        <w:tblPrEx>
          <w:tblLook w:val="0000" w:firstRow="0" w:lastRow="0" w:firstColumn="0" w:lastColumn="0" w:noHBand="0" w:noVBand="0"/>
        </w:tblPrEx>
        <w:trPr>
          <w:trHeight w:val="54"/>
        </w:trPr>
        <w:tc>
          <w:tcPr>
            <w:tcW w:w="1691" w:type="dxa"/>
          </w:tcPr>
          <w:p w14:paraId="00F8EEB1" w14:textId="77777777" w:rsidR="00AE746F" w:rsidRPr="002E6E74" w:rsidRDefault="00AE746F" w:rsidP="0051771F">
            <w:pPr>
              <w:jc w:val="center"/>
              <w:rPr>
                <w:sz w:val="18"/>
                <w:szCs w:val="20"/>
              </w:rPr>
            </w:pPr>
            <w:r w:rsidRPr="002E6E74">
              <w:rPr>
                <w:sz w:val="18"/>
                <w:szCs w:val="20"/>
              </w:rPr>
              <w:t>239</w:t>
            </w:r>
          </w:p>
        </w:tc>
        <w:tc>
          <w:tcPr>
            <w:tcW w:w="1558" w:type="dxa"/>
          </w:tcPr>
          <w:p w14:paraId="68E9A5E2" w14:textId="77777777" w:rsidR="00AE746F" w:rsidRPr="002E6E74" w:rsidRDefault="00AE746F" w:rsidP="0051771F">
            <w:pPr>
              <w:jc w:val="center"/>
              <w:rPr>
                <w:sz w:val="18"/>
                <w:szCs w:val="20"/>
              </w:rPr>
            </w:pPr>
            <w:r w:rsidRPr="002E6E74">
              <w:rPr>
                <w:sz w:val="18"/>
                <w:szCs w:val="20"/>
              </w:rPr>
              <w:t>369107.51</w:t>
            </w:r>
          </w:p>
        </w:tc>
        <w:tc>
          <w:tcPr>
            <w:tcW w:w="1562" w:type="dxa"/>
          </w:tcPr>
          <w:p w14:paraId="668DC809" w14:textId="77777777" w:rsidR="00AE746F" w:rsidRPr="002E6E74" w:rsidRDefault="00AE746F" w:rsidP="0051771F">
            <w:pPr>
              <w:jc w:val="center"/>
              <w:rPr>
                <w:sz w:val="18"/>
                <w:szCs w:val="20"/>
              </w:rPr>
            </w:pPr>
            <w:r w:rsidRPr="002E6E74">
              <w:rPr>
                <w:sz w:val="18"/>
                <w:szCs w:val="20"/>
              </w:rPr>
              <w:t>2334319.20</w:t>
            </w:r>
          </w:p>
        </w:tc>
        <w:tc>
          <w:tcPr>
            <w:tcW w:w="2419" w:type="dxa"/>
          </w:tcPr>
          <w:p w14:paraId="683FED0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77493E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E5C1DBA" w14:textId="77777777" w:rsidR="00AE746F" w:rsidRPr="002E6E74" w:rsidRDefault="00AE746F" w:rsidP="0051771F">
            <w:pPr>
              <w:jc w:val="center"/>
              <w:rPr>
                <w:sz w:val="18"/>
                <w:szCs w:val="20"/>
              </w:rPr>
            </w:pPr>
            <w:r w:rsidRPr="002E6E74">
              <w:rPr>
                <w:sz w:val="18"/>
                <w:szCs w:val="20"/>
              </w:rPr>
              <w:t>–</w:t>
            </w:r>
          </w:p>
        </w:tc>
      </w:tr>
      <w:tr w:rsidR="00AE746F" w:rsidRPr="002E6E74" w14:paraId="715FD5C9" w14:textId="77777777" w:rsidTr="0051771F">
        <w:tblPrEx>
          <w:tblLook w:val="0000" w:firstRow="0" w:lastRow="0" w:firstColumn="0" w:lastColumn="0" w:noHBand="0" w:noVBand="0"/>
        </w:tblPrEx>
        <w:trPr>
          <w:trHeight w:val="54"/>
        </w:trPr>
        <w:tc>
          <w:tcPr>
            <w:tcW w:w="1691" w:type="dxa"/>
          </w:tcPr>
          <w:p w14:paraId="2F4785C0" w14:textId="77777777" w:rsidR="00AE746F" w:rsidRPr="002E6E74" w:rsidRDefault="00AE746F" w:rsidP="0051771F">
            <w:pPr>
              <w:jc w:val="center"/>
              <w:rPr>
                <w:sz w:val="18"/>
                <w:szCs w:val="20"/>
              </w:rPr>
            </w:pPr>
            <w:r w:rsidRPr="002E6E74">
              <w:rPr>
                <w:sz w:val="18"/>
                <w:szCs w:val="20"/>
              </w:rPr>
              <w:t>240</w:t>
            </w:r>
          </w:p>
        </w:tc>
        <w:tc>
          <w:tcPr>
            <w:tcW w:w="1558" w:type="dxa"/>
          </w:tcPr>
          <w:p w14:paraId="65E2D490" w14:textId="77777777" w:rsidR="00AE746F" w:rsidRPr="002E6E74" w:rsidRDefault="00AE746F" w:rsidP="0051771F">
            <w:pPr>
              <w:jc w:val="center"/>
              <w:rPr>
                <w:sz w:val="18"/>
                <w:szCs w:val="20"/>
              </w:rPr>
            </w:pPr>
            <w:r w:rsidRPr="002E6E74">
              <w:rPr>
                <w:sz w:val="18"/>
                <w:szCs w:val="20"/>
              </w:rPr>
              <w:t>369113.49</w:t>
            </w:r>
          </w:p>
        </w:tc>
        <w:tc>
          <w:tcPr>
            <w:tcW w:w="1562" w:type="dxa"/>
          </w:tcPr>
          <w:p w14:paraId="4A0192E5" w14:textId="77777777" w:rsidR="00AE746F" w:rsidRPr="002E6E74" w:rsidRDefault="00AE746F" w:rsidP="0051771F">
            <w:pPr>
              <w:jc w:val="center"/>
              <w:rPr>
                <w:sz w:val="18"/>
                <w:szCs w:val="20"/>
              </w:rPr>
            </w:pPr>
            <w:r w:rsidRPr="002E6E74">
              <w:rPr>
                <w:sz w:val="18"/>
                <w:szCs w:val="20"/>
              </w:rPr>
              <w:t>2334308.45</w:t>
            </w:r>
          </w:p>
        </w:tc>
        <w:tc>
          <w:tcPr>
            <w:tcW w:w="2419" w:type="dxa"/>
          </w:tcPr>
          <w:p w14:paraId="396D3B5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E89BAB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4CCD6F8" w14:textId="77777777" w:rsidR="00AE746F" w:rsidRPr="002E6E74" w:rsidRDefault="00AE746F" w:rsidP="0051771F">
            <w:pPr>
              <w:jc w:val="center"/>
              <w:rPr>
                <w:sz w:val="18"/>
                <w:szCs w:val="20"/>
              </w:rPr>
            </w:pPr>
            <w:r w:rsidRPr="002E6E74">
              <w:rPr>
                <w:sz w:val="18"/>
                <w:szCs w:val="20"/>
              </w:rPr>
              <w:t>–</w:t>
            </w:r>
          </w:p>
        </w:tc>
      </w:tr>
      <w:tr w:rsidR="00AE746F" w:rsidRPr="002E6E74" w14:paraId="6DC41A8A" w14:textId="77777777" w:rsidTr="0051771F">
        <w:tblPrEx>
          <w:tblLook w:val="0000" w:firstRow="0" w:lastRow="0" w:firstColumn="0" w:lastColumn="0" w:noHBand="0" w:noVBand="0"/>
        </w:tblPrEx>
        <w:trPr>
          <w:trHeight w:val="54"/>
        </w:trPr>
        <w:tc>
          <w:tcPr>
            <w:tcW w:w="1691" w:type="dxa"/>
          </w:tcPr>
          <w:p w14:paraId="04997D3B" w14:textId="77777777" w:rsidR="00AE746F" w:rsidRPr="002E6E74" w:rsidRDefault="00AE746F" w:rsidP="0051771F">
            <w:pPr>
              <w:jc w:val="center"/>
              <w:rPr>
                <w:sz w:val="18"/>
                <w:szCs w:val="20"/>
              </w:rPr>
            </w:pPr>
            <w:r w:rsidRPr="002E6E74">
              <w:rPr>
                <w:sz w:val="18"/>
                <w:szCs w:val="20"/>
              </w:rPr>
              <w:t>241</w:t>
            </w:r>
          </w:p>
        </w:tc>
        <w:tc>
          <w:tcPr>
            <w:tcW w:w="1558" w:type="dxa"/>
          </w:tcPr>
          <w:p w14:paraId="0F65E1A1" w14:textId="77777777" w:rsidR="00AE746F" w:rsidRPr="002E6E74" w:rsidRDefault="00AE746F" w:rsidP="0051771F">
            <w:pPr>
              <w:jc w:val="center"/>
              <w:rPr>
                <w:sz w:val="18"/>
                <w:szCs w:val="20"/>
              </w:rPr>
            </w:pPr>
            <w:r w:rsidRPr="002E6E74">
              <w:rPr>
                <w:sz w:val="18"/>
                <w:szCs w:val="20"/>
              </w:rPr>
              <w:t>369120.43</w:t>
            </w:r>
          </w:p>
        </w:tc>
        <w:tc>
          <w:tcPr>
            <w:tcW w:w="1562" w:type="dxa"/>
          </w:tcPr>
          <w:p w14:paraId="528DA2DF" w14:textId="77777777" w:rsidR="00AE746F" w:rsidRPr="002E6E74" w:rsidRDefault="00AE746F" w:rsidP="0051771F">
            <w:pPr>
              <w:jc w:val="center"/>
              <w:rPr>
                <w:sz w:val="18"/>
                <w:szCs w:val="20"/>
              </w:rPr>
            </w:pPr>
            <w:r w:rsidRPr="002E6E74">
              <w:rPr>
                <w:sz w:val="18"/>
                <w:szCs w:val="20"/>
              </w:rPr>
              <w:t>2334296.31</w:t>
            </w:r>
          </w:p>
        </w:tc>
        <w:tc>
          <w:tcPr>
            <w:tcW w:w="2419" w:type="dxa"/>
          </w:tcPr>
          <w:p w14:paraId="1EAE267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A0795A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005E8E3" w14:textId="77777777" w:rsidR="00AE746F" w:rsidRPr="002E6E74" w:rsidRDefault="00AE746F" w:rsidP="0051771F">
            <w:pPr>
              <w:jc w:val="center"/>
              <w:rPr>
                <w:sz w:val="18"/>
                <w:szCs w:val="20"/>
              </w:rPr>
            </w:pPr>
            <w:r w:rsidRPr="002E6E74">
              <w:rPr>
                <w:sz w:val="18"/>
                <w:szCs w:val="20"/>
              </w:rPr>
              <w:t>–</w:t>
            </w:r>
          </w:p>
        </w:tc>
      </w:tr>
      <w:tr w:rsidR="00AE746F" w:rsidRPr="002E6E74" w14:paraId="35E903D3" w14:textId="77777777" w:rsidTr="0051771F">
        <w:tblPrEx>
          <w:tblLook w:val="0000" w:firstRow="0" w:lastRow="0" w:firstColumn="0" w:lastColumn="0" w:noHBand="0" w:noVBand="0"/>
        </w:tblPrEx>
        <w:trPr>
          <w:trHeight w:val="54"/>
        </w:trPr>
        <w:tc>
          <w:tcPr>
            <w:tcW w:w="1691" w:type="dxa"/>
          </w:tcPr>
          <w:p w14:paraId="173B0451" w14:textId="77777777" w:rsidR="00AE746F" w:rsidRPr="002E6E74" w:rsidRDefault="00AE746F" w:rsidP="0051771F">
            <w:pPr>
              <w:jc w:val="center"/>
              <w:rPr>
                <w:sz w:val="18"/>
                <w:szCs w:val="20"/>
              </w:rPr>
            </w:pPr>
            <w:r w:rsidRPr="002E6E74">
              <w:rPr>
                <w:sz w:val="18"/>
                <w:szCs w:val="20"/>
              </w:rPr>
              <w:t>242</w:t>
            </w:r>
          </w:p>
        </w:tc>
        <w:tc>
          <w:tcPr>
            <w:tcW w:w="1558" w:type="dxa"/>
          </w:tcPr>
          <w:p w14:paraId="4E21455B" w14:textId="77777777" w:rsidR="00AE746F" w:rsidRPr="002E6E74" w:rsidRDefault="00AE746F" w:rsidP="0051771F">
            <w:pPr>
              <w:jc w:val="center"/>
              <w:rPr>
                <w:sz w:val="18"/>
                <w:szCs w:val="20"/>
              </w:rPr>
            </w:pPr>
            <w:r w:rsidRPr="002E6E74">
              <w:rPr>
                <w:sz w:val="18"/>
                <w:szCs w:val="20"/>
              </w:rPr>
              <w:t>369126.17</w:t>
            </w:r>
          </w:p>
        </w:tc>
        <w:tc>
          <w:tcPr>
            <w:tcW w:w="1562" w:type="dxa"/>
          </w:tcPr>
          <w:p w14:paraId="6D6E9B28" w14:textId="77777777" w:rsidR="00AE746F" w:rsidRPr="002E6E74" w:rsidRDefault="00AE746F" w:rsidP="0051771F">
            <w:pPr>
              <w:jc w:val="center"/>
              <w:rPr>
                <w:sz w:val="18"/>
                <w:szCs w:val="20"/>
              </w:rPr>
            </w:pPr>
            <w:r w:rsidRPr="002E6E74">
              <w:rPr>
                <w:sz w:val="18"/>
                <w:szCs w:val="20"/>
              </w:rPr>
              <w:t>2334287.38</w:t>
            </w:r>
          </w:p>
        </w:tc>
        <w:tc>
          <w:tcPr>
            <w:tcW w:w="2419" w:type="dxa"/>
          </w:tcPr>
          <w:p w14:paraId="47434B5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BADFB2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C8A04DA" w14:textId="77777777" w:rsidR="00AE746F" w:rsidRPr="002E6E74" w:rsidRDefault="00AE746F" w:rsidP="0051771F">
            <w:pPr>
              <w:jc w:val="center"/>
              <w:rPr>
                <w:sz w:val="18"/>
                <w:szCs w:val="20"/>
              </w:rPr>
            </w:pPr>
            <w:r w:rsidRPr="002E6E74">
              <w:rPr>
                <w:sz w:val="18"/>
                <w:szCs w:val="20"/>
              </w:rPr>
              <w:t>–</w:t>
            </w:r>
          </w:p>
        </w:tc>
      </w:tr>
      <w:tr w:rsidR="00AE746F" w:rsidRPr="002E6E74" w14:paraId="477E10F6" w14:textId="77777777" w:rsidTr="0051771F">
        <w:tblPrEx>
          <w:tblLook w:val="0000" w:firstRow="0" w:lastRow="0" w:firstColumn="0" w:lastColumn="0" w:noHBand="0" w:noVBand="0"/>
        </w:tblPrEx>
        <w:trPr>
          <w:trHeight w:val="54"/>
        </w:trPr>
        <w:tc>
          <w:tcPr>
            <w:tcW w:w="1691" w:type="dxa"/>
          </w:tcPr>
          <w:p w14:paraId="47448D51" w14:textId="77777777" w:rsidR="00AE746F" w:rsidRPr="002E6E74" w:rsidRDefault="00AE746F" w:rsidP="0051771F">
            <w:pPr>
              <w:jc w:val="center"/>
              <w:rPr>
                <w:sz w:val="18"/>
                <w:szCs w:val="20"/>
              </w:rPr>
            </w:pPr>
            <w:r w:rsidRPr="002E6E74">
              <w:rPr>
                <w:sz w:val="18"/>
                <w:szCs w:val="20"/>
              </w:rPr>
              <w:t>243</w:t>
            </w:r>
          </w:p>
        </w:tc>
        <w:tc>
          <w:tcPr>
            <w:tcW w:w="1558" w:type="dxa"/>
          </w:tcPr>
          <w:p w14:paraId="2BEE4A33" w14:textId="77777777" w:rsidR="00AE746F" w:rsidRPr="002E6E74" w:rsidRDefault="00AE746F" w:rsidP="0051771F">
            <w:pPr>
              <w:jc w:val="center"/>
              <w:rPr>
                <w:sz w:val="18"/>
                <w:szCs w:val="20"/>
              </w:rPr>
            </w:pPr>
            <w:r w:rsidRPr="002E6E74">
              <w:rPr>
                <w:sz w:val="18"/>
                <w:szCs w:val="20"/>
              </w:rPr>
              <w:t>369132.47</w:t>
            </w:r>
          </w:p>
        </w:tc>
        <w:tc>
          <w:tcPr>
            <w:tcW w:w="1562" w:type="dxa"/>
          </w:tcPr>
          <w:p w14:paraId="6FA13DF9" w14:textId="77777777" w:rsidR="00AE746F" w:rsidRPr="002E6E74" w:rsidRDefault="00AE746F" w:rsidP="0051771F">
            <w:pPr>
              <w:jc w:val="center"/>
              <w:rPr>
                <w:sz w:val="18"/>
                <w:szCs w:val="20"/>
              </w:rPr>
            </w:pPr>
            <w:r w:rsidRPr="002E6E74">
              <w:rPr>
                <w:sz w:val="18"/>
                <w:szCs w:val="20"/>
              </w:rPr>
              <w:t>2334276.15</w:t>
            </w:r>
          </w:p>
        </w:tc>
        <w:tc>
          <w:tcPr>
            <w:tcW w:w="2419" w:type="dxa"/>
          </w:tcPr>
          <w:p w14:paraId="17D3632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390C0F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346A03E" w14:textId="77777777" w:rsidR="00AE746F" w:rsidRPr="002E6E74" w:rsidRDefault="00AE746F" w:rsidP="0051771F">
            <w:pPr>
              <w:jc w:val="center"/>
              <w:rPr>
                <w:sz w:val="18"/>
                <w:szCs w:val="20"/>
              </w:rPr>
            </w:pPr>
            <w:r w:rsidRPr="002E6E74">
              <w:rPr>
                <w:sz w:val="18"/>
                <w:szCs w:val="20"/>
              </w:rPr>
              <w:t>–</w:t>
            </w:r>
          </w:p>
        </w:tc>
      </w:tr>
      <w:tr w:rsidR="00AE746F" w:rsidRPr="002E6E74" w14:paraId="2EF65380" w14:textId="77777777" w:rsidTr="0051771F">
        <w:tblPrEx>
          <w:tblLook w:val="0000" w:firstRow="0" w:lastRow="0" w:firstColumn="0" w:lastColumn="0" w:noHBand="0" w:noVBand="0"/>
        </w:tblPrEx>
        <w:trPr>
          <w:trHeight w:val="54"/>
        </w:trPr>
        <w:tc>
          <w:tcPr>
            <w:tcW w:w="1691" w:type="dxa"/>
          </w:tcPr>
          <w:p w14:paraId="4A5D8E2D" w14:textId="77777777" w:rsidR="00AE746F" w:rsidRPr="002E6E74" w:rsidRDefault="00AE746F" w:rsidP="0051771F">
            <w:pPr>
              <w:jc w:val="center"/>
              <w:rPr>
                <w:sz w:val="18"/>
                <w:szCs w:val="20"/>
              </w:rPr>
            </w:pPr>
            <w:r w:rsidRPr="002E6E74">
              <w:rPr>
                <w:sz w:val="18"/>
                <w:szCs w:val="20"/>
              </w:rPr>
              <w:t>244</w:t>
            </w:r>
          </w:p>
        </w:tc>
        <w:tc>
          <w:tcPr>
            <w:tcW w:w="1558" w:type="dxa"/>
          </w:tcPr>
          <w:p w14:paraId="022438E8" w14:textId="77777777" w:rsidR="00AE746F" w:rsidRPr="002E6E74" w:rsidRDefault="00AE746F" w:rsidP="0051771F">
            <w:pPr>
              <w:jc w:val="center"/>
              <w:rPr>
                <w:sz w:val="18"/>
                <w:szCs w:val="20"/>
              </w:rPr>
            </w:pPr>
            <w:r w:rsidRPr="002E6E74">
              <w:rPr>
                <w:sz w:val="18"/>
                <w:szCs w:val="20"/>
              </w:rPr>
              <w:t>369131.48</w:t>
            </w:r>
          </w:p>
        </w:tc>
        <w:tc>
          <w:tcPr>
            <w:tcW w:w="1562" w:type="dxa"/>
          </w:tcPr>
          <w:p w14:paraId="42A7C69E" w14:textId="77777777" w:rsidR="00AE746F" w:rsidRPr="002E6E74" w:rsidRDefault="00AE746F" w:rsidP="0051771F">
            <w:pPr>
              <w:jc w:val="center"/>
              <w:rPr>
                <w:sz w:val="18"/>
                <w:szCs w:val="20"/>
              </w:rPr>
            </w:pPr>
            <w:r w:rsidRPr="002E6E74">
              <w:rPr>
                <w:sz w:val="18"/>
                <w:szCs w:val="20"/>
              </w:rPr>
              <w:t>2334275.50</w:t>
            </w:r>
          </w:p>
        </w:tc>
        <w:tc>
          <w:tcPr>
            <w:tcW w:w="2419" w:type="dxa"/>
          </w:tcPr>
          <w:p w14:paraId="397B66E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E28868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3BE19F4" w14:textId="77777777" w:rsidR="00AE746F" w:rsidRPr="002E6E74" w:rsidRDefault="00AE746F" w:rsidP="0051771F">
            <w:pPr>
              <w:jc w:val="center"/>
              <w:rPr>
                <w:sz w:val="18"/>
                <w:szCs w:val="20"/>
              </w:rPr>
            </w:pPr>
            <w:r w:rsidRPr="002E6E74">
              <w:rPr>
                <w:sz w:val="18"/>
                <w:szCs w:val="20"/>
              </w:rPr>
              <w:t>–</w:t>
            </w:r>
          </w:p>
        </w:tc>
      </w:tr>
      <w:tr w:rsidR="00AE746F" w:rsidRPr="002E6E74" w14:paraId="190E15A3" w14:textId="77777777" w:rsidTr="0051771F">
        <w:tblPrEx>
          <w:tblLook w:val="0000" w:firstRow="0" w:lastRow="0" w:firstColumn="0" w:lastColumn="0" w:noHBand="0" w:noVBand="0"/>
        </w:tblPrEx>
        <w:trPr>
          <w:trHeight w:val="54"/>
        </w:trPr>
        <w:tc>
          <w:tcPr>
            <w:tcW w:w="1691" w:type="dxa"/>
          </w:tcPr>
          <w:p w14:paraId="3AEE0F45" w14:textId="77777777" w:rsidR="00AE746F" w:rsidRPr="002E6E74" w:rsidRDefault="00AE746F" w:rsidP="0051771F">
            <w:pPr>
              <w:jc w:val="center"/>
              <w:rPr>
                <w:sz w:val="18"/>
                <w:szCs w:val="20"/>
              </w:rPr>
            </w:pPr>
            <w:r w:rsidRPr="002E6E74">
              <w:rPr>
                <w:sz w:val="18"/>
                <w:szCs w:val="20"/>
              </w:rPr>
              <w:t>245</w:t>
            </w:r>
          </w:p>
        </w:tc>
        <w:tc>
          <w:tcPr>
            <w:tcW w:w="1558" w:type="dxa"/>
          </w:tcPr>
          <w:p w14:paraId="59CCA5A1" w14:textId="77777777" w:rsidR="00AE746F" w:rsidRPr="002E6E74" w:rsidRDefault="00AE746F" w:rsidP="0051771F">
            <w:pPr>
              <w:jc w:val="center"/>
              <w:rPr>
                <w:sz w:val="18"/>
                <w:szCs w:val="20"/>
              </w:rPr>
            </w:pPr>
            <w:r w:rsidRPr="002E6E74">
              <w:rPr>
                <w:sz w:val="18"/>
                <w:szCs w:val="20"/>
              </w:rPr>
              <w:t>369138.07</w:t>
            </w:r>
          </w:p>
        </w:tc>
        <w:tc>
          <w:tcPr>
            <w:tcW w:w="1562" w:type="dxa"/>
          </w:tcPr>
          <w:p w14:paraId="1AFAE9FB" w14:textId="77777777" w:rsidR="00AE746F" w:rsidRPr="002E6E74" w:rsidRDefault="00AE746F" w:rsidP="0051771F">
            <w:pPr>
              <w:jc w:val="center"/>
              <w:rPr>
                <w:sz w:val="18"/>
                <w:szCs w:val="20"/>
              </w:rPr>
            </w:pPr>
            <w:r w:rsidRPr="002E6E74">
              <w:rPr>
                <w:sz w:val="18"/>
                <w:szCs w:val="20"/>
              </w:rPr>
              <w:t>2334264.44</w:t>
            </w:r>
          </w:p>
        </w:tc>
        <w:tc>
          <w:tcPr>
            <w:tcW w:w="2419" w:type="dxa"/>
          </w:tcPr>
          <w:p w14:paraId="26EF098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B4CE3C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FCBD098" w14:textId="77777777" w:rsidR="00AE746F" w:rsidRPr="002E6E74" w:rsidRDefault="00AE746F" w:rsidP="0051771F">
            <w:pPr>
              <w:jc w:val="center"/>
              <w:rPr>
                <w:sz w:val="18"/>
                <w:szCs w:val="20"/>
              </w:rPr>
            </w:pPr>
            <w:r w:rsidRPr="002E6E74">
              <w:rPr>
                <w:sz w:val="18"/>
                <w:szCs w:val="20"/>
              </w:rPr>
              <w:t>–</w:t>
            </w:r>
          </w:p>
        </w:tc>
      </w:tr>
      <w:tr w:rsidR="00AE746F" w:rsidRPr="002E6E74" w14:paraId="67549AC7" w14:textId="77777777" w:rsidTr="0051771F">
        <w:tblPrEx>
          <w:tblLook w:val="0000" w:firstRow="0" w:lastRow="0" w:firstColumn="0" w:lastColumn="0" w:noHBand="0" w:noVBand="0"/>
        </w:tblPrEx>
        <w:trPr>
          <w:trHeight w:val="54"/>
        </w:trPr>
        <w:tc>
          <w:tcPr>
            <w:tcW w:w="1691" w:type="dxa"/>
          </w:tcPr>
          <w:p w14:paraId="4C60CD74" w14:textId="77777777" w:rsidR="00AE746F" w:rsidRPr="002E6E74" w:rsidRDefault="00AE746F" w:rsidP="0051771F">
            <w:pPr>
              <w:jc w:val="center"/>
              <w:rPr>
                <w:sz w:val="18"/>
                <w:szCs w:val="20"/>
              </w:rPr>
            </w:pPr>
            <w:r w:rsidRPr="002E6E74">
              <w:rPr>
                <w:sz w:val="18"/>
                <w:szCs w:val="20"/>
              </w:rPr>
              <w:t>246</w:t>
            </w:r>
          </w:p>
        </w:tc>
        <w:tc>
          <w:tcPr>
            <w:tcW w:w="1558" w:type="dxa"/>
          </w:tcPr>
          <w:p w14:paraId="38B6C0AB" w14:textId="77777777" w:rsidR="00AE746F" w:rsidRPr="002E6E74" w:rsidRDefault="00AE746F" w:rsidP="0051771F">
            <w:pPr>
              <w:jc w:val="center"/>
              <w:rPr>
                <w:sz w:val="18"/>
                <w:szCs w:val="20"/>
              </w:rPr>
            </w:pPr>
            <w:r w:rsidRPr="002E6E74">
              <w:rPr>
                <w:sz w:val="18"/>
                <w:szCs w:val="20"/>
              </w:rPr>
              <w:t>369144.74</w:t>
            </w:r>
          </w:p>
        </w:tc>
        <w:tc>
          <w:tcPr>
            <w:tcW w:w="1562" w:type="dxa"/>
          </w:tcPr>
          <w:p w14:paraId="560A3EAE" w14:textId="77777777" w:rsidR="00AE746F" w:rsidRPr="002E6E74" w:rsidRDefault="00AE746F" w:rsidP="0051771F">
            <w:pPr>
              <w:jc w:val="center"/>
              <w:rPr>
                <w:sz w:val="18"/>
                <w:szCs w:val="20"/>
              </w:rPr>
            </w:pPr>
            <w:r w:rsidRPr="002E6E74">
              <w:rPr>
                <w:sz w:val="18"/>
                <w:szCs w:val="20"/>
              </w:rPr>
              <w:t>2334254.16</w:t>
            </w:r>
          </w:p>
        </w:tc>
        <w:tc>
          <w:tcPr>
            <w:tcW w:w="2419" w:type="dxa"/>
          </w:tcPr>
          <w:p w14:paraId="62137BE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084BC2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F324A2E" w14:textId="77777777" w:rsidR="00AE746F" w:rsidRPr="002E6E74" w:rsidRDefault="00AE746F" w:rsidP="0051771F">
            <w:pPr>
              <w:jc w:val="center"/>
              <w:rPr>
                <w:sz w:val="18"/>
                <w:szCs w:val="20"/>
              </w:rPr>
            </w:pPr>
            <w:r w:rsidRPr="002E6E74">
              <w:rPr>
                <w:sz w:val="18"/>
                <w:szCs w:val="20"/>
              </w:rPr>
              <w:t>–</w:t>
            </w:r>
          </w:p>
        </w:tc>
      </w:tr>
      <w:tr w:rsidR="00AE746F" w:rsidRPr="002E6E74" w14:paraId="3935D8E5" w14:textId="77777777" w:rsidTr="0051771F">
        <w:tblPrEx>
          <w:tblLook w:val="0000" w:firstRow="0" w:lastRow="0" w:firstColumn="0" w:lastColumn="0" w:noHBand="0" w:noVBand="0"/>
        </w:tblPrEx>
        <w:trPr>
          <w:trHeight w:val="54"/>
        </w:trPr>
        <w:tc>
          <w:tcPr>
            <w:tcW w:w="1691" w:type="dxa"/>
          </w:tcPr>
          <w:p w14:paraId="33C2BCDB" w14:textId="77777777" w:rsidR="00AE746F" w:rsidRPr="002E6E74" w:rsidRDefault="00AE746F" w:rsidP="0051771F">
            <w:pPr>
              <w:jc w:val="center"/>
              <w:rPr>
                <w:sz w:val="18"/>
                <w:szCs w:val="20"/>
              </w:rPr>
            </w:pPr>
            <w:r w:rsidRPr="002E6E74">
              <w:rPr>
                <w:sz w:val="18"/>
                <w:szCs w:val="20"/>
              </w:rPr>
              <w:t>209</w:t>
            </w:r>
          </w:p>
        </w:tc>
        <w:tc>
          <w:tcPr>
            <w:tcW w:w="1558" w:type="dxa"/>
          </w:tcPr>
          <w:p w14:paraId="50D3DB00" w14:textId="77777777" w:rsidR="00AE746F" w:rsidRPr="002E6E74" w:rsidRDefault="00AE746F" w:rsidP="0051771F">
            <w:pPr>
              <w:jc w:val="center"/>
              <w:rPr>
                <w:sz w:val="18"/>
                <w:szCs w:val="20"/>
              </w:rPr>
            </w:pPr>
            <w:r w:rsidRPr="002E6E74">
              <w:rPr>
                <w:sz w:val="18"/>
                <w:szCs w:val="20"/>
              </w:rPr>
              <w:t>369364.23</w:t>
            </w:r>
          </w:p>
        </w:tc>
        <w:tc>
          <w:tcPr>
            <w:tcW w:w="1562" w:type="dxa"/>
          </w:tcPr>
          <w:p w14:paraId="6A8566BD" w14:textId="77777777" w:rsidR="00AE746F" w:rsidRPr="002E6E74" w:rsidRDefault="00AE746F" w:rsidP="0051771F">
            <w:pPr>
              <w:jc w:val="center"/>
              <w:rPr>
                <w:sz w:val="18"/>
                <w:szCs w:val="20"/>
              </w:rPr>
            </w:pPr>
            <w:r w:rsidRPr="002E6E74">
              <w:rPr>
                <w:sz w:val="18"/>
                <w:szCs w:val="20"/>
              </w:rPr>
              <w:t>2334389.51</w:t>
            </w:r>
          </w:p>
        </w:tc>
        <w:tc>
          <w:tcPr>
            <w:tcW w:w="2419" w:type="dxa"/>
          </w:tcPr>
          <w:p w14:paraId="1AC3556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2B003B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58C7A1F" w14:textId="77777777" w:rsidR="00AE746F" w:rsidRPr="002E6E74" w:rsidRDefault="00AE746F" w:rsidP="0051771F">
            <w:pPr>
              <w:jc w:val="center"/>
              <w:rPr>
                <w:sz w:val="18"/>
                <w:szCs w:val="20"/>
              </w:rPr>
            </w:pPr>
            <w:r w:rsidRPr="002E6E74">
              <w:rPr>
                <w:sz w:val="18"/>
                <w:szCs w:val="20"/>
              </w:rPr>
              <w:t>–</w:t>
            </w:r>
          </w:p>
        </w:tc>
      </w:tr>
      <w:tr w:rsidR="00AE746F" w:rsidRPr="002E6E74" w14:paraId="4D76F0EB" w14:textId="77777777" w:rsidTr="0051771F">
        <w:tblPrEx>
          <w:tblLook w:val="0000" w:firstRow="0" w:lastRow="0" w:firstColumn="0" w:lastColumn="0" w:noHBand="0" w:noVBand="0"/>
        </w:tblPrEx>
        <w:trPr>
          <w:trHeight w:val="54"/>
        </w:trPr>
        <w:tc>
          <w:tcPr>
            <w:tcW w:w="10632" w:type="dxa"/>
            <w:gridSpan w:val="6"/>
          </w:tcPr>
          <w:p w14:paraId="61CE96AA" w14:textId="77777777" w:rsidR="00AE746F" w:rsidRPr="002E6E74" w:rsidRDefault="00AE746F" w:rsidP="0051771F">
            <w:pPr>
              <w:jc w:val="center"/>
              <w:rPr>
                <w:sz w:val="18"/>
                <w:szCs w:val="20"/>
              </w:rPr>
            </w:pPr>
            <w:r w:rsidRPr="002E6E74">
              <w:rPr>
                <w:sz w:val="18"/>
                <w:szCs w:val="20"/>
              </w:rPr>
              <w:t>Зона1(8)</w:t>
            </w:r>
          </w:p>
        </w:tc>
      </w:tr>
      <w:tr w:rsidR="00AE746F" w:rsidRPr="002E6E74" w14:paraId="2ABC59B5" w14:textId="77777777" w:rsidTr="0051771F">
        <w:tblPrEx>
          <w:tblLook w:val="0000" w:firstRow="0" w:lastRow="0" w:firstColumn="0" w:lastColumn="0" w:noHBand="0" w:noVBand="0"/>
        </w:tblPrEx>
        <w:trPr>
          <w:trHeight w:val="54"/>
        </w:trPr>
        <w:tc>
          <w:tcPr>
            <w:tcW w:w="1691" w:type="dxa"/>
          </w:tcPr>
          <w:p w14:paraId="67053632" w14:textId="77777777" w:rsidR="00AE746F" w:rsidRPr="002E6E74" w:rsidRDefault="00AE746F" w:rsidP="0051771F">
            <w:pPr>
              <w:jc w:val="center"/>
              <w:rPr>
                <w:sz w:val="18"/>
                <w:szCs w:val="20"/>
              </w:rPr>
            </w:pPr>
            <w:r w:rsidRPr="002E6E74">
              <w:rPr>
                <w:sz w:val="18"/>
                <w:szCs w:val="20"/>
              </w:rPr>
              <w:t>247</w:t>
            </w:r>
          </w:p>
        </w:tc>
        <w:tc>
          <w:tcPr>
            <w:tcW w:w="1558" w:type="dxa"/>
          </w:tcPr>
          <w:p w14:paraId="4DFCF94D" w14:textId="77777777" w:rsidR="00AE746F" w:rsidRPr="002E6E74" w:rsidRDefault="00AE746F" w:rsidP="0051771F">
            <w:pPr>
              <w:jc w:val="center"/>
              <w:rPr>
                <w:sz w:val="18"/>
                <w:szCs w:val="20"/>
              </w:rPr>
            </w:pPr>
            <w:r w:rsidRPr="002E6E74">
              <w:rPr>
                <w:sz w:val="18"/>
                <w:szCs w:val="20"/>
              </w:rPr>
              <w:t>363546.43</w:t>
            </w:r>
          </w:p>
        </w:tc>
        <w:tc>
          <w:tcPr>
            <w:tcW w:w="1562" w:type="dxa"/>
          </w:tcPr>
          <w:p w14:paraId="7CF4D057" w14:textId="77777777" w:rsidR="00AE746F" w:rsidRPr="002E6E74" w:rsidRDefault="00AE746F" w:rsidP="0051771F">
            <w:pPr>
              <w:jc w:val="center"/>
              <w:rPr>
                <w:sz w:val="18"/>
                <w:szCs w:val="20"/>
              </w:rPr>
            </w:pPr>
            <w:r w:rsidRPr="002E6E74">
              <w:rPr>
                <w:sz w:val="18"/>
                <w:szCs w:val="20"/>
              </w:rPr>
              <w:t>2335157.77</w:t>
            </w:r>
          </w:p>
        </w:tc>
        <w:tc>
          <w:tcPr>
            <w:tcW w:w="2419" w:type="dxa"/>
          </w:tcPr>
          <w:p w14:paraId="56E9A3D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C3F9A9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F1B70A0" w14:textId="77777777" w:rsidR="00AE746F" w:rsidRPr="002E6E74" w:rsidRDefault="00AE746F" w:rsidP="0051771F">
            <w:pPr>
              <w:jc w:val="center"/>
              <w:rPr>
                <w:sz w:val="18"/>
                <w:szCs w:val="20"/>
              </w:rPr>
            </w:pPr>
            <w:r w:rsidRPr="002E6E74">
              <w:rPr>
                <w:sz w:val="18"/>
                <w:szCs w:val="20"/>
              </w:rPr>
              <w:t>–</w:t>
            </w:r>
          </w:p>
        </w:tc>
      </w:tr>
      <w:tr w:rsidR="00AE746F" w:rsidRPr="002E6E74" w14:paraId="3417410A" w14:textId="77777777" w:rsidTr="0051771F">
        <w:tblPrEx>
          <w:tblLook w:val="0000" w:firstRow="0" w:lastRow="0" w:firstColumn="0" w:lastColumn="0" w:noHBand="0" w:noVBand="0"/>
        </w:tblPrEx>
        <w:trPr>
          <w:trHeight w:val="54"/>
        </w:trPr>
        <w:tc>
          <w:tcPr>
            <w:tcW w:w="1691" w:type="dxa"/>
          </w:tcPr>
          <w:p w14:paraId="16CA3558" w14:textId="77777777" w:rsidR="00AE746F" w:rsidRPr="002E6E74" w:rsidRDefault="00AE746F" w:rsidP="0051771F">
            <w:pPr>
              <w:jc w:val="center"/>
              <w:rPr>
                <w:sz w:val="18"/>
                <w:szCs w:val="20"/>
              </w:rPr>
            </w:pPr>
            <w:r w:rsidRPr="002E6E74">
              <w:rPr>
                <w:sz w:val="18"/>
                <w:szCs w:val="20"/>
              </w:rPr>
              <w:t>248</w:t>
            </w:r>
          </w:p>
        </w:tc>
        <w:tc>
          <w:tcPr>
            <w:tcW w:w="1558" w:type="dxa"/>
          </w:tcPr>
          <w:p w14:paraId="666D3A79" w14:textId="77777777" w:rsidR="00AE746F" w:rsidRPr="002E6E74" w:rsidRDefault="00AE746F" w:rsidP="0051771F">
            <w:pPr>
              <w:jc w:val="center"/>
              <w:rPr>
                <w:sz w:val="18"/>
                <w:szCs w:val="20"/>
              </w:rPr>
            </w:pPr>
            <w:r w:rsidRPr="002E6E74">
              <w:rPr>
                <w:sz w:val="18"/>
                <w:szCs w:val="20"/>
              </w:rPr>
              <w:t>363723.36</w:t>
            </w:r>
          </w:p>
        </w:tc>
        <w:tc>
          <w:tcPr>
            <w:tcW w:w="1562" w:type="dxa"/>
          </w:tcPr>
          <w:p w14:paraId="07691511" w14:textId="77777777" w:rsidR="00AE746F" w:rsidRPr="002E6E74" w:rsidRDefault="00AE746F" w:rsidP="0051771F">
            <w:pPr>
              <w:jc w:val="center"/>
              <w:rPr>
                <w:sz w:val="18"/>
                <w:szCs w:val="20"/>
              </w:rPr>
            </w:pPr>
            <w:r w:rsidRPr="002E6E74">
              <w:rPr>
                <w:sz w:val="18"/>
                <w:szCs w:val="20"/>
              </w:rPr>
              <w:t>2335519.71</w:t>
            </w:r>
          </w:p>
        </w:tc>
        <w:tc>
          <w:tcPr>
            <w:tcW w:w="2419" w:type="dxa"/>
          </w:tcPr>
          <w:p w14:paraId="6559F03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6621D7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D104441" w14:textId="77777777" w:rsidR="00AE746F" w:rsidRPr="002E6E74" w:rsidRDefault="00AE746F" w:rsidP="0051771F">
            <w:pPr>
              <w:jc w:val="center"/>
              <w:rPr>
                <w:sz w:val="18"/>
                <w:szCs w:val="20"/>
              </w:rPr>
            </w:pPr>
            <w:r w:rsidRPr="002E6E74">
              <w:rPr>
                <w:sz w:val="18"/>
                <w:szCs w:val="20"/>
              </w:rPr>
              <w:t>–</w:t>
            </w:r>
          </w:p>
        </w:tc>
      </w:tr>
      <w:tr w:rsidR="00AE746F" w:rsidRPr="002E6E74" w14:paraId="69E3D44B" w14:textId="77777777" w:rsidTr="0051771F">
        <w:tblPrEx>
          <w:tblLook w:val="0000" w:firstRow="0" w:lastRow="0" w:firstColumn="0" w:lastColumn="0" w:noHBand="0" w:noVBand="0"/>
        </w:tblPrEx>
        <w:trPr>
          <w:trHeight w:val="54"/>
        </w:trPr>
        <w:tc>
          <w:tcPr>
            <w:tcW w:w="1691" w:type="dxa"/>
          </w:tcPr>
          <w:p w14:paraId="7B26E4C9" w14:textId="77777777" w:rsidR="00AE746F" w:rsidRPr="002E6E74" w:rsidRDefault="00AE746F" w:rsidP="0051771F">
            <w:pPr>
              <w:jc w:val="center"/>
              <w:rPr>
                <w:sz w:val="18"/>
                <w:szCs w:val="20"/>
              </w:rPr>
            </w:pPr>
            <w:r w:rsidRPr="002E6E74">
              <w:rPr>
                <w:sz w:val="18"/>
                <w:szCs w:val="20"/>
              </w:rPr>
              <w:t>249</w:t>
            </w:r>
          </w:p>
        </w:tc>
        <w:tc>
          <w:tcPr>
            <w:tcW w:w="1558" w:type="dxa"/>
          </w:tcPr>
          <w:p w14:paraId="1E23F027" w14:textId="77777777" w:rsidR="00AE746F" w:rsidRPr="002E6E74" w:rsidRDefault="00AE746F" w:rsidP="0051771F">
            <w:pPr>
              <w:jc w:val="center"/>
              <w:rPr>
                <w:sz w:val="18"/>
                <w:szCs w:val="20"/>
              </w:rPr>
            </w:pPr>
            <w:r w:rsidRPr="002E6E74">
              <w:rPr>
                <w:sz w:val="18"/>
                <w:szCs w:val="20"/>
              </w:rPr>
              <w:t>363509.52</w:t>
            </w:r>
          </w:p>
        </w:tc>
        <w:tc>
          <w:tcPr>
            <w:tcW w:w="1562" w:type="dxa"/>
          </w:tcPr>
          <w:p w14:paraId="63C0C8D4" w14:textId="77777777" w:rsidR="00AE746F" w:rsidRPr="002E6E74" w:rsidRDefault="00AE746F" w:rsidP="0051771F">
            <w:pPr>
              <w:jc w:val="center"/>
              <w:rPr>
                <w:sz w:val="18"/>
                <w:szCs w:val="20"/>
              </w:rPr>
            </w:pPr>
            <w:r w:rsidRPr="002E6E74">
              <w:rPr>
                <w:sz w:val="18"/>
                <w:szCs w:val="20"/>
              </w:rPr>
              <w:t>2335899.14</w:t>
            </w:r>
          </w:p>
        </w:tc>
        <w:tc>
          <w:tcPr>
            <w:tcW w:w="2419" w:type="dxa"/>
          </w:tcPr>
          <w:p w14:paraId="75E563D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C347F2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4FFF197" w14:textId="77777777" w:rsidR="00AE746F" w:rsidRPr="002E6E74" w:rsidRDefault="00AE746F" w:rsidP="0051771F">
            <w:pPr>
              <w:jc w:val="center"/>
              <w:rPr>
                <w:sz w:val="18"/>
                <w:szCs w:val="20"/>
              </w:rPr>
            </w:pPr>
            <w:r w:rsidRPr="002E6E74">
              <w:rPr>
                <w:sz w:val="18"/>
                <w:szCs w:val="20"/>
              </w:rPr>
              <w:t>–</w:t>
            </w:r>
          </w:p>
        </w:tc>
      </w:tr>
      <w:tr w:rsidR="00AE746F" w:rsidRPr="002E6E74" w14:paraId="1F035BC3" w14:textId="77777777" w:rsidTr="0051771F">
        <w:tblPrEx>
          <w:tblLook w:val="0000" w:firstRow="0" w:lastRow="0" w:firstColumn="0" w:lastColumn="0" w:noHBand="0" w:noVBand="0"/>
        </w:tblPrEx>
        <w:trPr>
          <w:trHeight w:val="54"/>
        </w:trPr>
        <w:tc>
          <w:tcPr>
            <w:tcW w:w="1691" w:type="dxa"/>
          </w:tcPr>
          <w:p w14:paraId="6454220D" w14:textId="77777777" w:rsidR="00AE746F" w:rsidRPr="002E6E74" w:rsidRDefault="00AE746F" w:rsidP="0051771F">
            <w:pPr>
              <w:jc w:val="center"/>
              <w:rPr>
                <w:sz w:val="18"/>
                <w:szCs w:val="20"/>
              </w:rPr>
            </w:pPr>
            <w:r w:rsidRPr="002E6E74">
              <w:rPr>
                <w:sz w:val="18"/>
                <w:szCs w:val="20"/>
              </w:rPr>
              <w:lastRenderedPageBreak/>
              <w:t>250</w:t>
            </w:r>
          </w:p>
        </w:tc>
        <w:tc>
          <w:tcPr>
            <w:tcW w:w="1558" w:type="dxa"/>
          </w:tcPr>
          <w:p w14:paraId="0AAB40A4" w14:textId="77777777" w:rsidR="00AE746F" w:rsidRPr="002E6E74" w:rsidRDefault="00AE746F" w:rsidP="0051771F">
            <w:pPr>
              <w:jc w:val="center"/>
              <w:rPr>
                <w:sz w:val="18"/>
                <w:szCs w:val="20"/>
              </w:rPr>
            </w:pPr>
            <w:r w:rsidRPr="002E6E74">
              <w:rPr>
                <w:sz w:val="18"/>
                <w:szCs w:val="20"/>
              </w:rPr>
              <w:t>363605.25</w:t>
            </w:r>
          </w:p>
        </w:tc>
        <w:tc>
          <w:tcPr>
            <w:tcW w:w="1562" w:type="dxa"/>
          </w:tcPr>
          <w:p w14:paraId="66DB86FA" w14:textId="77777777" w:rsidR="00AE746F" w:rsidRPr="002E6E74" w:rsidRDefault="00AE746F" w:rsidP="0051771F">
            <w:pPr>
              <w:jc w:val="center"/>
              <w:rPr>
                <w:sz w:val="18"/>
                <w:szCs w:val="20"/>
              </w:rPr>
            </w:pPr>
            <w:r w:rsidRPr="002E6E74">
              <w:rPr>
                <w:sz w:val="18"/>
                <w:szCs w:val="20"/>
              </w:rPr>
              <w:t>2335893.78</w:t>
            </w:r>
          </w:p>
        </w:tc>
        <w:tc>
          <w:tcPr>
            <w:tcW w:w="2419" w:type="dxa"/>
          </w:tcPr>
          <w:p w14:paraId="0ED615E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61282F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F377EAC" w14:textId="77777777" w:rsidR="00AE746F" w:rsidRPr="002E6E74" w:rsidRDefault="00AE746F" w:rsidP="0051771F">
            <w:pPr>
              <w:jc w:val="center"/>
              <w:rPr>
                <w:sz w:val="18"/>
                <w:szCs w:val="20"/>
              </w:rPr>
            </w:pPr>
            <w:r w:rsidRPr="002E6E74">
              <w:rPr>
                <w:sz w:val="18"/>
                <w:szCs w:val="20"/>
              </w:rPr>
              <w:t>–</w:t>
            </w:r>
          </w:p>
        </w:tc>
      </w:tr>
      <w:tr w:rsidR="00AE746F" w:rsidRPr="002E6E74" w14:paraId="1567B98F" w14:textId="77777777" w:rsidTr="0051771F">
        <w:tblPrEx>
          <w:tblLook w:val="0000" w:firstRow="0" w:lastRow="0" w:firstColumn="0" w:lastColumn="0" w:noHBand="0" w:noVBand="0"/>
        </w:tblPrEx>
        <w:trPr>
          <w:trHeight w:val="54"/>
        </w:trPr>
        <w:tc>
          <w:tcPr>
            <w:tcW w:w="1691" w:type="dxa"/>
          </w:tcPr>
          <w:p w14:paraId="5EE4020F" w14:textId="77777777" w:rsidR="00AE746F" w:rsidRPr="002E6E74" w:rsidRDefault="00AE746F" w:rsidP="0051771F">
            <w:pPr>
              <w:jc w:val="center"/>
              <w:rPr>
                <w:sz w:val="18"/>
                <w:szCs w:val="20"/>
              </w:rPr>
            </w:pPr>
            <w:r w:rsidRPr="002E6E74">
              <w:rPr>
                <w:sz w:val="18"/>
                <w:szCs w:val="20"/>
              </w:rPr>
              <w:t>251</w:t>
            </w:r>
          </w:p>
        </w:tc>
        <w:tc>
          <w:tcPr>
            <w:tcW w:w="1558" w:type="dxa"/>
          </w:tcPr>
          <w:p w14:paraId="6C2FD875" w14:textId="77777777" w:rsidR="00AE746F" w:rsidRPr="002E6E74" w:rsidRDefault="00AE746F" w:rsidP="0051771F">
            <w:pPr>
              <w:jc w:val="center"/>
              <w:rPr>
                <w:sz w:val="18"/>
                <w:szCs w:val="20"/>
              </w:rPr>
            </w:pPr>
            <w:r w:rsidRPr="002E6E74">
              <w:rPr>
                <w:sz w:val="18"/>
                <w:szCs w:val="20"/>
              </w:rPr>
              <w:t>363745.60</w:t>
            </w:r>
          </w:p>
        </w:tc>
        <w:tc>
          <w:tcPr>
            <w:tcW w:w="1562" w:type="dxa"/>
          </w:tcPr>
          <w:p w14:paraId="028FE6A3" w14:textId="77777777" w:rsidR="00AE746F" w:rsidRPr="002E6E74" w:rsidRDefault="00AE746F" w:rsidP="0051771F">
            <w:pPr>
              <w:jc w:val="center"/>
              <w:rPr>
                <w:sz w:val="18"/>
                <w:szCs w:val="20"/>
              </w:rPr>
            </w:pPr>
            <w:r w:rsidRPr="002E6E74">
              <w:rPr>
                <w:sz w:val="18"/>
                <w:szCs w:val="20"/>
              </w:rPr>
              <w:t>2335893.03</w:t>
            </w:r>
          </w:p>
        </w:tc>
        <w:tc>
          <w:tcPr>
            <w:tcW w:w="2419" w:type="dxa"/>
          </w:tcPr>
          <w:p w14:paraId="658F9E8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1C0A9E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7432177" w14:textId="77777777" w:rsidR="00AE746F" w:rsidRPr="002E6E74" w:rsidRDefault="00AE746F" w:rsidP="0051771F">
            <w:pPr>
              <w:jc w:val="center"/>
              <w:rPr>
                <w:sz w:val="18"/>
                <w:szCs w:val="20"/>
              </w:rPr>
            </w:pPr>
            <w:r w:rsidRPr="002E6E74">
              <w:rPr>
                <w:sz w:val="18"/>
                <w:szCs w:val="20"/>
              </w:rPr>
              <w:t>–</w:t>
            </w:r>
          </w:p>
        </w:tc>
      </w:tr>
      <w:tr w:rsidR="00AE746F" w:rsidRPr="002E6E74" w14:paraId="4B906F0A" w14:textId="77777777" w:rsidTr="0051771F">
        <w:tblPrEx>
          <w:tblLook w:val="0000" w:firstRow="0" w:lastRow="0" w:firstColumn="0" w:lastColumn="0" w:noHBand="0" w:noVBand="0"/>
        </w:tblPrEx>
        <w:trPr>
          <w:trHeight w:val="54"/>
        </w:trPr>
        <w:tc>
          <w:tcPr>
            <w:tcW w:w="1691" w:type="dxa"/>
          </w:tcPr>
          <w:p w14:paraId="474668EF" w14:textId="77777777" w:rsidR="00AE746F" w:rsidRPr="002E6E74" w:rsidRDefault="00AE746F" w:rsidP="0051771F">
            <w:pPr>
              <w:jc w:val="center"/>
              <w:rPr>
                <w:sz w:val="18"/>
                <w:szCs w:val="20"/>
              </w:rPr>
            </w:pPr>
            <w:r w:rsidRPr="002E6E74">
              <w:rPr>
                <w:sz w:val="18"/>
                <w:szCs w:val="20"/>
              </w:rPr>
              <w:t>252</w:t>
            </w:r>
          </w:p>
        </w:tc>
        <w:tc>
          <w:tcPr>
            <w:tcW w:w="1558" w:type="dxa"/>
          </w:tcPr>
          <w:p w14:paraId="73346553" w14:textId="77777777" w:rsidR="00AE746F" w:rsidRPr="002E6E74" w:rsidRDefault="00AE746F" w:rsidP="0051771F">
            <w:pPr>
              <w:jc w:val="center"/>
              <w:rPr>
                <w:sz w:val="18"/>
                <w:szCs w:val="20"/>
              </w:rPr>
            </w:pPr>
            <w:r w:rsidRPr="002E6E74">
              <w:rPr>
                <w:sz w:val="18"/>
                <w:szCs w:val="20"/>
              </w:rPr>
              <w:t>363851.83</w:t>
            </w:r>
          </w:p>
        </w:tc>
        <w:tc>
          <w:tcPr>
            <w:tcW w:w="1562" w:type="dxa"/>
          </w:tcPr>
          <w:p w14:paraId="3C200C73" w14:textId="77777777" w:rsidR="00AE746F" w:rsidRPr="002E6E74" w:rsidRDefault="00AE746F" w:rsidP="0051771F">
            <w:pPr>
              <w:jc w:val="center"/>
              <w:rPr>
                <w:sz w:val="18"/>
                <w:szCs w:val="20"/>
              </w:rPr>
            </w:pPr>
            <w:r w:rsidRPr="002E6E74">
              <w:rPr>
                <w:sz w:val="18"/>
                <w:szCs w:val="20"/>
              </w:rPr>
              <w:t>2336242.93</w:t>
            </w:r>
          </w:p>
        </w:tc>
        <w:tc>
          <w:tcPr>
            <w:tcW w:w="2419" w:type="dxa"/>
          </w:tcPr>
          <w:p w14:paraId="348A75D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ED684D4"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6B291CE" w14:textId="77777777" w:rsidR="00AE746F" w:rsidRPr="002E6E74" w:rsidRDefault="00AE746F" w:rsidP="0051771F">
            <w:pPr>
              <w:jc w:val="center"/>
              <w:rPr>
                <w:sz w:val="18"/>
                <w:szCs w:val="20"/>
              </w:rPr>
            </w:pPr>
            <w:r w:rsidRPr="002E6E74">
              <w:rPr>
                <w:sz w:val="18"/>
                <w:szCs w:val="20"/>
              </w:rPr>
              <w:t>–</w:t>
            </w:r>
          </w:p>
        </w:tc>
      </w:tr>
      <w:tr w:rsidR="00AE746F" w:rsidRPr="002E6E74" w14:paraId="5B94E598" w14:textId="77777777" w:rsidTr="0051771F">
        <w:tblPrEx>
          <w:tblLook w:val="0000" w:firstRow="0" w:lastRow="0" w:firstColumn="0" w:lastColumn="0" w:noHBand="0" w:noVBand="0"/>
        </w:tblPrEx>
        <w:trPr>
          <w:trHeight w:val="54"/>
        </w:trPr>
        <w:tc>
          <w:tcPr>
            <w:tcW w:w="1691" w:type="dxa"/>
          </w:tcPr>
          <w:p w14:paraId="7F00BF5A" w14:textId="77777777" w:rsidR="00AE746F" w:rsidRPr="002E6E74" w:rsidRDefault="00AE746F" w:rsidP="0051771F">
            <w:pPr>
              <w:jc w:val="center"/>
              <w:rPr>
                <w:sz w:val="18"/>
                <w:szCs w:val="20"/>
              </w:rPr>
            </w:pPr>
            <w:r w:rsidRPr="002E6E74">
              <w:rPr>
                <w:sz w:val="18"/>
                <w:szCs w:val="20"/>
              </w:rPr>
              <w:t>253</w:t>
            </w:r>
          </w:p>
        </w:tc>
        <w:tc>
          <w:tcPr>
            <w:tcW w:w="1558" w:type="dxa"/>
          </w:tcPr>
          <w:p w14:paraId="5AB9CF0A" w14:textId="77777777" w:rsidR="00AE746F" w:rsidRPr="002E6E74" w:rsidRDefault="00AE746F" w:rsidP="0051771F">
            <w:pPr>
              <w:jc w:val="center"/>
              <w:rPr>
                <w:sz w:val="18"/>
                <w:szCs w:val="20"/>
              </w:rPr>
            </w:pPr>
            <w:r w:rsidRPr="002E6E74">
              <w:rPr>
                <w:sz w:val="18"/>
                <w:szCs w:val="20"/>
              </w:rPr>
              <w:t>363947.95</w:t>
            </w:r>
          </w:p>
        </w:tc>
        <w:tc>
          <w:tcPr>
            <w:tcW w:w="1562" w:type="dxa"/>
          </w:tcPr>
          <w:p w14:paraId="2548897A" w14:textId="77777777" w:rsidR="00AE746F" w:rsidRPr="002E6E74" w:rsidRDefault="00AE746F" w:rsidP="0051771F">
            <w:pPr>
              <w:jc w:val="center"/>
              <w:rPr>
                <w:sz w:val="18"/>
                <w:szCs w:val="20"/>
              </w:rPr>
            </w:pPr>
            <w:r w:rsidRPr="002E6E74">
              <w:rPr>
                <w:sz w:val="18"/>
                <w:szCs w:val="20"/>
              </w:rPr>
              <w:t>2336566.23</w:t>
            </w:r>
          </w:p>
        </w:tc>
        <w:tc>
          <w:tcPr>
            <w:tcW w:w="2419" w:type="dxa"/>
          </w:tcPr>
          <w:p w14:paraId="6ACED4C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BC6A141"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2E24F9EE" w14:textId="77777777" w:rsidR="00AE746F" w:rsidRPr="002E6E74" w:rsidRDefault="00AE746F" w:rsidP="0051771F">
            <w:pPr>
              <w:jc w:val="center"/>
              <w:rPr>
                <w:sz w:val="18"/>
                <w:szCs w:val="20"/>
              </w:rPr>
            </w:pPr>
            <w:r w:rsidRPr="002E6E74">
              <w:rPr>
                <w:sz w:val="18"/>
                <w:szCs w:val="20"/>
              </w:rPr>
              <w:t>–</w:t>
            </w:r>
          </w:p>
        </w:tc>
      </w:tr>
      <w:tr w:rsidR="00AE746F" w:rsidRPr="002E6E74" w14:paraId="450ABBE3" w14:textId="77777777" w:rsidTr="0051771F">
        <w:tblPrEx>
          <w:tblLook w:val="0000" w:firstRow="0" w:lastRow="0" w:firstColumn="0" w:lastColumn="0" w:noHBand="0" w:noVBand="0"/>
        </w:tblPrEx>
        <w:trPr>
          <w:trHeight w:val="54"/>
        </w:trPr>
        <w:tc>
          <w:tcPr>
            <w:tcW w:w="1691" w:type="dxa"/>
          </w:tcPr>
          <w:p w14:paraId="7A38D2A7" w14:textId="77777777" w:rsidR="00AE746F" w:rsidRPr="002E6E74" w:rsidRDefault="00AE746F" w:rsidP="0051771F">
            <w:pPr>
              <w:jc w:val="center"/>
              <w:rPr>
                <w:sz w:val="18"/>
                <w:szCs w:val="20"/>
              </w:rPr>
            </w:pPr>
            <w:r w:rsidRPr="002E6E74">
              <w:rPr>
                <w:sz w:val="18"/>
                <w:szCs w:val="20"/>
              </w:rPr>
              <w:t>254</w:t>
            </w:r>
          </w:p>
        </w:tc>
        <w:tc>
          <w:tcPr>
            <w:tcW w:w="1558" w:type="dxa"/>
          </w:tcPr>
          <w:p w14:paraId="70F65A15" w14:textId="77777777" w:rsidR="00AE746F" w:rsidRPr="002E6E74" w:rsidRDefault="00AE746F" w:rsidP="0051771F">
            <w:pPr>
              <w:jc w:val="center"/>
              <w:rPr>
                <w:sz w:val="18"/>
                <w:szCs w:val="20"/>
              </w:rPr>
            </w:pPr>
            <w:r w:rsidRPr="002E6E74">
              <w:rPr>
                <w:sz w:val="18"/>
                <w:szCs w:val="20"/>
              </w:rPr>
              <w:t>363969.09</w:t>
            </w:r>
          </w:p>
        </w:tc>
        <w:tc>
          <w:tcPr>
            <w:tcW w:w="1562" w:type="dxa"/>
          </w:tcPr>
          <w:p w14:paraId="35EADCED" w14:textId="77777777" w:rsidR="00AE746F" w:rsidRPr="002E6E74" w:rsidRDefault="00AE746F" w:rsidP="0051771F">
            <w:pPr>
              <w:jc w:val="center"/>
              <w:rPr>
                <w:sz w:val="18"/>
                <w:szCs w:val="20"/>
              </w:rPr>
            </w:pPr>
            <w:r w:rsidRPr="002E6E74">
              <w:rPr>
                <w:sz w:val="18"/>
                <w:szCs w:val="20"/>
              </w:rPr>
              <w:t>2336638.06</w:t>
            </w:r>
          </w:p>
        </w:tc>
        <w:tc>
          <w:tcPr>
            <w:tcW w:w="2419" w:type="dxa"/>
          </w:tcPr>
          <w:p w14:paraId="0E2A4F5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832448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B7C9271" w14:textId="77777777" w:rsidR="00AE746F" w:rsidRPr="002E6E74" w:rsidRDefault="00AE746F" w:rsidP="0051771F">
            <w:pPr>
              <w:jc w:val="center"/>
              <w:rPr>
                <w:sz w:val="18"/>
                <w:szCs w:val="20"/>
              </w:rPr>
            </w:pPr>
            <w:r w:rsidRPr="002E6E74">
              <w:rPr>
                <w:sz w:val="18"/>
                <w:szCs w:val="20"/>
              </w:rPr>
              <w:t>–</w:t>
            </w:r>
          </w:p>
        </w:tc>
      </w:tr>
      <w:tr w:rsidR="00AE746F" w:rsidRPr="002E6E74" w14:paraId="4D1B76B7" w14:textId="77777777" w:rsidTr="0051771F">
        <w:tblPrEx>
          <w:tblLook w:val="0000" w:firstRow="0" w:lastRow="0" w:firstColumn="0" w:lastColumn="0" w:noHBand="0" w:noVBand="0"/>
        </w:tblPrEx>
        <w:trPr>
          <w:trHeight w:val="54"/>
        </w:trPr>
        <w:tc>
          <w:tcPr>
            <w:tcW w:w="1691" w:type="dxa"/>
          </w:tcPr>
          <w:p w14:paraId="47D6CE34" w14:textId="77777777" w:rsidR="00AE746F" w:rsidRPr="002E6E74" w:rsidRDefault="00AE746F" w:rsidP="0051771F">
            <w:pPr>
              <w:jc w:val="center"/>
              <w:rPr>
                <w:sz w:val="18"/>
                <w:szCs w:val="20"/>
              </w:rPr>
            </w:pPr>
            <w:r w:rsidRPr="002E6E74">
              <w:rPr>
                <w:sz w:val="18"/>
                <w:szCs w:val="20"/>
              </w:rPr>
              <w:t>255</w:t>
            </w:r>
          </w:p>
        </w:tc>
        <w:tc>
          <w:tcPr>
            <w:tcW w:w="1558" w:type="dxa"/>
          </w:tcPr>
          <w:p w14:paraId="16B17975" w14:textId="77777777" w:rsidR="00AE746F" w:rsidRPr="002E6E74" w:rsidRDefault="00AE746F" w:rsidP="0051771F">
            <w:pPr>
              <w:jc w:val="center"/>
              <w:rPr>
                <w:sz w:val="18"/>
                <w:szCs w:val="20"/>
              </w:rPr>
            </w:pPr>
            <w:r w:rsidRPr="002E6E74">
              <w:rPr>
                <w:sz w:val="18"/>
                <w:szCs w:val="20"/>
              </w:rPr>
              <w:t>363925.48</w:t>
            </w:r>
          </w:p>
        </w:tc>
        <w:tc>
          <w:tcPr>
            <w:tcW w:w="1562" w:type="dxa"/>
          </w:tcPr>
          <w:p w14:paraId="318D4BCE" w14:textId="77777777" w:rsidR="00AE746F" w:rsidRPr="002E6E74" w:rsidRDefault="00AE746F" w:rsidP="0051771F">
            <w:pPr>
              <w:jc w:val="center"/>
              <w:rPr>
                <w:sz w:val="18"/>
                <w:szCs w:val="20"/>
              </w:rPr>
            </w:pPr>
            <w:r w:rsidRPr="002E6E74">
              <w:rPr>
                <w:sz w:val="18"/>
                <w:szCs w:val="20"/>
              </w:rPr>
              <w:t>2336666.69</w:t>
            </w:r>
          </w:p>
        </w:tc>
        <w:tc>
          <w:tcPr>
            <w:tcW w:w="2419" w:type="dxa"/>
          </w:tcPr>
          <w:p w14:paraId="14A1F08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39665C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BCC7117" w14:textId="77777777" w:rsidR="00AE746F" w:rsidRPr="002E6E74" w:rsidRDefault="00AE746F" w:rsidP="0051771F">
            <w:pPr>
              <w:jc w:val="center"/>
              <w:rPr>
                <w:sz w:val="18"/>
                <w:szCs w:val="20"/>
              </w:rPr>
            </w:pPr>
            <w:r w:rsidRPr="002E6E74">
              <w:rPr>
                <w:sz w:val="18"/>
                <w:szCs w:val="20"/>
              </w:rPr>
              <w:t>–</w:t>
            </w:r>
          </w:p>
        </w:tc>
      </w:tr>
      <w:tr w:rsidR="00AE746F" w:rsidRPr="002E6E74" w14:paraId="3ED51036" w14:textId="77777777" w:rsidTr="0051771F">
        <w:tblPrEx>
          <w:tblLook w:val="0000" w:firstRow="0" w:lastRow="0" w:firstColumn="0" w:lastColumn="0" w:noHBand="0" w:noVBand="0"/>
        </w:tblPrEx>
        <w:trPr>
          <w:trHeight w:val="54"/>
        </w:trPr>
        <w:tc>
          <w:tcPr>
            <w:tcW w:w="1691" w:type="dxa"/>
          </w:tcPr>
          <w:p w14:paraId="31A631E2" w14:textId="77777777" w:rsidR="00AE746F" w:rsidRPr="002E6E74" w:rsidRDefault="00AE746F" w:rsidP="0051771F">
            <w:pPr>
              <w:jc w:val="center"/>
              <w:rPr>
                <w:sz w:val="18"/>
                <w:szCs w:val="20"/>
              </w:rPr>
            </w:pPr>
            <w:r w:rsidRPr="002E6E74">
              <w:rPr>
                <w:sz w:val="18"/>
                <w:szCs w:val="20"/>
              </w:rPr>
              <w:t>256</w:t>
            </w:r>
          </w:p>
        </w:tc>
        <w:tc>
          <w:tcPr>
            <w:tcW w:w="1558" w:type="dxa"/>
          </w:tcPr>
          <w:p w14:paraId="4FD4780D" w14:textId="77777777" w:rsidR="00AE746F" w:rsidRPr="002E6E74" w:rsidRDefault="00AE746F" w:rsidP="0051771F">
            <w:pPr>
              <w:jc w:val="center"/>
              <w:rPr>
                <w:sz w:val="18"/>
                <w:szCs w:val="20"/>
              </w:rPr>
            </w:pPr>
            <w:r w:rsidRPr="002E6E74">
              <w:rPr>
                <w:sz w:val="18"/>
                <w:szCs w:val="20"/>
              </w:rPr>
              <w:t>363801.28</w:t>
            </w:r>
          </w:p>
        </w:tc>
        <w:tc>
          <w:tcPr>
            <w:tcW w:w="1562" w:type="dxa"/>
          </w:tcPr>
          <w:p w14:paraId="250E7978" w14:textId="77777777" w:rsidR="00AE746F" w:rsidRPr="002E6E74" w:rsidRDefault="00AE746F" w:rsidP="0051771F">
            <w:pPr>
              <w:jc w:val="center"/>
              <w:rPr>
                <w:sz w:val="18"/>
                <w:szCs w:val="20"/>
              </w:rPr>
            </w:pPr>
            <w:r w:rsidRPr="002E6E74">
              <w:rPr>
                <w:sz w:val="18"/>
                <w:szCs w:val="20"/>
              </w:rPr>
              <w:t>2336671.53</w:t>
            </w:r>
          </w:p>
        </w:tc>
        <w:tc>
          <w:tcPr>
            <w:tcW w:w="2419" w:type="dxa"/>
          </w:tcPr>
          <w:p w14:paraId="3756B5E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48D396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8E11AFD" w14:textId="77777777" w:rsidR="00AE746F" w:rsidRPr="002E6E74" w:rsidRDefault="00AE746F" w:rsidP="0051771F">
            <w:pPr>
              <w:jc w:val="center"/>
              <w:rPr>
                <w:sz w:val="18"/>
                <w:szCs w:val="20"/>
              </w:rPr>
            </w:pPr>
            <w:r w:rsidRPr="002E6E74">
              <w:rPr>
                <w:sz w:val="18"/>
                <w:szCs w:val="20"/>
              </w:rPr>
              <w:t>–</w:t>
            </w:r>
          </w:p>
        </w:tc>
      </w:tr>
      <w:tr w:rsidR="00AE746F" w:rsidRPr="002E6E74" w14:paraId="63E33F76" w14:textId="77777777" w:rsidTr="0051771F">
        <w:tblPrEx>
          <w:tblLook w:val="0000" w:firstRow="0" w:lastRow="0" w:firstColumn="0" w:lastColumn="0" w:noHBand="0" w:noVBand="0"/>
        </w:tblPrEx>
        <w:trPr>
          <w:trHeight w:val="54"/>
        </w:trPr>
        <w:tc>
          <w:tcPr>
            <w:tcW w:w="1691" w:type="dxa"/>
          </w:tcPr>
          <w:p w14:paraId="0EDBB938" w14:textId="77777777" w:rsidR="00AE746F" w:rsidRPr="002E6E74" w:rsidRDefault="00AE746F" w:rsidP="0051771F">
            <w:pPr>
              <w:jc w:val="center"/>
              <w:rPr>
                <w:sz w:val="18"/>
                <w:szCs w:val="20"/>
              </w:rPr>
            </w:pPr>
            <w:r w:rsidRPr="002E6E74">
              <w:rPr>
                <w:sz w:val="18"/>
                <w:szCs w:val="20"/>
              </w:rPr>
              <w:t>257</w:t>
            </w:r>
          </w:p>
        </w:tc>
        <w:tc>
          <w:tcPr>
            <w:tcW w:w="1558" w:type="dxa"/>
          </w:tcPr>
          <w:p w14:paraId="1E5D4567" w14:textId="77777777" w:rsidR="00AE746F" w:rsidRPr="002E6E74" w:rsidRDefault="00AE746F" w:rsidP="0051771F">
            <w:pPr>
              <w:jc w:val="center"/>
              <w:rPr>
                <w:sz w:val="18"/>
                <w:szCs w:val="20"/>
              </w:rPr>
            </w:pPr>
            <w:r w:rsidRPr="002E6E74">
              <w:rPr>
                <w:sz w:val="18"/>
                <w:szCs w:val="20"/>
              </w:rPr>
              <w:t>363770.94</w:t>
            </w:r>
          </w:p>
        </w:tc>
        <w:tc>
          <w:tcPr>
            <w:tcW w:w="1562" w:type="dxa"/>
          </w:tcPr>
          <w:p w14:paraId="7B3C52C3" w14:textId="77777777" w:rsidR="00AE746F" w:rsidRPr="002E6E74" w:rsidRDefault="00AE746F" w:rsidP="0051771F">
            <w:pPr>
              <w:jc w:val="center"/>
              <w:rPr>
                <w:sz w:val="18"/>
                <w:szCs w:val="20"/>
              </w:rPr>
            </w:pPr>
            <w:r w:rsidRPr="002E6E74">
              <w:rPr>
                <w:sz w:val="18"/>
                <w:szCs w:val="20"/>
              </w:rPr>
              <w:t>2336649.50</w:t>
            </w:r>
          </w:p>
        </w:tc>
        <w:tc>
          <w:tcPr>
            <w:tcW w:w="2419" w:type="dxa"/>
          </w:tcPr>
          <w:p w14:paraId="543FF49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496C7C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77AFA5B" w14:textId="77777777" w:rsidR="00AE746F" w:rsidRPr="002E6E74" w:rsidRDefault="00AE746F" w:rsidP="0051771F">
            <w:pPr>
              <w:jc w:val="center"/>
              <w:rPr>
                <w:sz w:val="18"/>
                <w:szCs w:val="20"/>
              </w:rPr>
            </w:pPr>
            <w:r w:rsidRPr="002E6E74">
              <w:rPr>
                <w:sz w:val="18"/>
                <w:szCs w:val="20"/>
              </w:rPr>
              <w:t>–</w:t>
            </w:r>
          </w:p>
        </w:tc>
      </w:tr>
      <w:tr w:rsidR="00AE746F" w:rsidRPr="002E6E74" w14:paraId="13517A1E" w14:textId="77777777" w:rsidTr="0051771F">
        <w:tblPrEx>
          <w:tblLook w:val="0000" w:firstRow="0" w:lastRow="0" w:firstColumn="0" w:lastColumn="0" w:noHBand="0" w:noVBand="0"/>
        </w:tblPrEx>
        <w:trPr>
          <w:trHeight w:val="54"/>
        </w:trPr>
        <w:tc>
          <w:tcPr>
            <w:tcW w:w="1691" w:type="dxa"/>
          </w:tcPr>
          <w:p w14:paraId="200679DF" w14:textId="77777777" w:rsidR="00AE746F" w:rsidRPr="002E6E74" w:rsidRDefault="00AE746F" w:rsidP="0051771F">
            <w:pPr>
              <w:jc w:val="center"/>
              <w:rPr>
                <w:sz w:val="18"/>
                <w:szCs w:val="20"/>
              </w:rPr>
            </w:pPr>
            <w:r w:rsidRPr="002E6E74">
              <w:rPr>
                <w:sz w:val="18"/>
                <w:szCs w:val="20"/>
              </w:rPr>
              <w:t>258</w:t>
            </w:r>
          </w:p>
        </w:tc>
        <w:tc>
          <w:tcPr>
            <w:tcW w:w="1558" w:type="dxa"/>
          </w:tcPr>
          <w:p w14:paraId="337E17FC" w14:textId="77777777" w:rsidR="00AE746F" w:rsidRPr="002E6E74" w:rsidRDefault="00AE746F" w:rsidP="0051771F">
            <w:pPr>
              <w:jc w:val="center"/>
              <w:rPr>
                <w:sz w:val="18"/>
                <w:szCs w:val="20"/>
              </w:rPr>
            </w:pPr>
            <w:r w:rsidRPr="002E6E74">
              <w:rPr>
                <w:sz w:val="18"/>
                <w:szCs w:val="20"/>
              </w:rPr>
              <w:t>363765.48</w:t>
            </w:r>
          </w:p>
        </w:tc>
        <w:tc>
          <w:tcPr>
            <w:tcW w:w="1562" w:type="dxa"/>
          </w:tcPr>
          <w:p w14:paraId="076AEC54" w14:textId="77777777" w:rsidR="00AE746F" w:rsidRPr="002E6E74" w:rsidRDefault="00AE746F" w:rsidP="0051771F">
            <w:pPr>
              <w:jc w:val="center"/>
              <w:rPr>
                <w:sz w:val="18"/>
                <w:szCs w:val="20"/>
              </w:rPr>
            </w:pPr>
            <w:r w:rsidRPr="002E6E74">
              <w:rPr>
                <w:sz w:val="18"/>
                <w:szCs w:val="20"/>
              </w:rPr>
              <w:t>2336580.43</w:t>
            </w:r>
          </w:p>
        </w:tc>
        <w:tc>
          <w:tcPr>
            <w:tcW w:w="2419" w:type="dxa"/>
          </w:tcPr>
          <w:p w14:paraId="2BF8F47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8C7113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7EBFCE3" w14:textId="77777777" w:rsidR="00AE746F" w:rsidRPr="002E6E74" w:rsidRDefault="00AE746F" w:rsidP="0051771F">
            <w:pPr>
              <w:jc w:val="center"/>
              <w:rPr>
                <w:sz w:val="18"/>
                <w:szCs w:val="20"/>
              </w:rPr>
            </w:pPr>
            <w:r w:rsidRPr="002E6E74">
              <w:rPr>
                <w:sz w:val="18"/>
                <w:szCs w:val="20"/>
              </w:rPr>
              <w:t>–</w:t>
            </w:r>
          </w:p>
        </w:tc>
      </w:tr>
      <w:tr w:rsidR="00AE746F" w:rsidRPr="002E6E74" w14:paraId="12577E95" w14:textId="77777777" w:rsidTr="0051771F">
        <w:tblPrEx>
          <w:tblLook w:val="0000" w:firstRow="0" w:lastRow="0" w:firstColumn="0" w:lastColumn="0" w:noHBand="0" w:noVBand="0"/>
        </w:tblPrEx>
        <w:trPr>
          <w:trHeight w:val="54"/>
        </w:trPr>
        <w:tc>
          <w:tcPr>
            <w:tcW w:w="1691" w:type="dxa"/>
          </w:tcPr>
          <w:p w14:paraId="37C688B9" w14:textId="77777777" w:rsidR="00AE746F" w:rsidRPr="002E6E74" w:rsidRDefault="00AE746F" w:rsidP="0051771F">
            <w:pPr>
              <w:jc w:val="center"/>
              <w:rPr>
                <w:sz w:val="18"/>
                <w:szCs w:val="20"/>
              </w:rPr>
            </w:pPr>
            <w:r w:rsidRPr="002E6E74">
              <w:rPr>
                <w:sz w:val="18"/>
                <w:szCs w:val="20"/>
              </w:rPr>
              <w:t>259</w:t>
            </w:r>
          </w:p>
        </w:tc>
        <w:tc>
          <w:tcPr>
            <w:tcW w:w="1558" w:type="dxa"/>
          </w:tcPr>
          <w:p w14:paraId="5677E10B" w14:textId="77777777" w:rsidR="00AE746F" w:rsidRPr="002E6E74" w:rsidRDefault="00AE746F" w:rsidP="0051771F">
            <w:pPr>
              <w:jc w:val="center"/>
              <w:rPr>
                <w:sz w:val="18"/>
                <w:szCs w:val="20"/>
              </w:rPr>
            </w:pPr>
            <w:r w:rsidRPr="002E6E74">
              <w:rPr>
                <w:sz w:val="18"/>
                <w:szCs w:val="20"/>
              </w:rPr>
              <w:t>363762.76</w:t>
            </w:r>
          </w:p>
        </w:tc>
        <w:tc>
          <w:tcPr>
            <w:tcW w:w="1562" w:type="dxa"/>
          </w:tcPr>
          <w:p w14:paraId="500159E8" w14:textId="77777777" w:rsidR="00AE746F" w:rsidRPr="002E6E74" w:rsidRDefault="00AE746F" w:rsidP="0051771F">
            <w:pPr>
              <w:jc w:val="center"/>
              <w:rPr>
                <w:sz w:val="18"/>
                <w:szCs w:val="20"/>
              </w:rPr>
            </w:pPr>
            <w:r w:rsidRPr="002E6E74">
              <w:rPr>
                <w:sz w:val="18"/>
                <w:szCs w:val="20"/>
              </w:rPr>
              <w:t>2336564.53</w:t>
            </w:r>
          </w:p>
        </w:tc>
        <w:tc>
          <w:tcPr>
            <w:tcW w:w="2419" w:type="dxa"/>
          </w:tcPr>
          <w:p w14:paraId="5EE2FD3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519CC7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9C62A75" w14:textId="77777777" w:rsidR="00AE746F" w:rsidRPr="002E6E74" w:rsidRDefault="00AE746F" w:rsidP="0051771F">
            <w:pPr>
              <w:jc w:val="center"/>
              <w:rPr>
                <w:sz w:val="18"/>
                <w:szCs w:val="20"/>
              </w:rPr>
            </w:pPr>
            <w:r w:rsidRPr="002E6E74">
              <w:rPr>
                <w:sz w:val="18"/>
                <w:szCs w:val="20"/>
              </w:rPr>
              <w:t>–</w:t>
            </w:r>
          </w:p>
        </w:tc>
      </w:tr>
      <w:tr w:rsidR="00AE746F" w:rsidRPr="002E6E74" w14:paraId="63FB5F61" w14:textId="77777777" w:rsidTr="0051771F">
        <w:tblPrEx>
          <w:tblLook w:val="0000" w:firstRow="0" w:lastRow="0" w:firstColumn="0" w:lastColumn="0" w:noHBand="0" w:noVBand="0"/>
        </w:tblPrEx>
        <w:trPr>
          <w:trHeight w:val="54"/>
        </w:trPr>
        <w:tc>
          <w:tcPr>
            <w:tcW w:w="1691" w:type="dxa"/>
          </w:tcPr>
          <w:p w14:paraId="419FD6D2" w14:textId="77777777" w:rsidR="00AE746F" w:rsidRPr="002E6E74" w:rsidRDefault="00AE746F" w:rsidP="0051771F">
            <w:pPr>
              <w:jc w:val="center"/>
              <w:rPr>
                <w:sz w:val="18"/>
                <w:szCs w:val="20"/>
              </w:rPr>
            </w:pPr>
            <w:r w:rsidRPr="002E6E74">
              <w:rPr>
                <w:sz w:val="18"/>
                <w:szCs w:val="20"/>
              </w:rPr>
              <w:t>260</w:t>
            </w:r>
          </w:p>
        </w:tc>
        <w:tc>
          <w:tcPr>
            <w:tcW w:w="1558" w:type="dxa"/>
          </w:tcPr>
          <w:p w14:paraId="2C011513" w14:textId="77777777" w:rsidR="00AE746F" w:rsidRPr="002E6E74" w:rsidRDefault="00AE746F" w:rsidP="0051771F">
            <w:pPr>
              <w:jc w:val="center"/>
              <w:rPr>
                <w:sz w:val="18"/>
                <w:szCs w:val="20"/>
              </w:rPr>
            </w:pPr>
            <w:r w:rsidRPr="002E6E74">
              <w:rPr>
                <w:sz w:val="18"/>
                <w:szCs w:val="20"/>
              </w:rPr>
              <w:t>363727.55</w:t>
            </w:r>
          </w:p>
        </w:tc>
        <w:tc>
          <w:tcPr>
            <w:tcW w:w="1562" w:type="dxa"/>
          </w:tcPr>
          <w:p w14:paraId="40924B20" w14:textId="77777777" w:rsidR="00AE746F" w:rsidRPr="002E6E74" w:rsidRDefault="00AE746F" w:rsidP="0051771F">
            <w:pPr>
              <w:jc w:val="center"/>
              <w:rPr>
                <w:sz w:val="18"/>
                <w:szCs w:val="20"/>
              </w:rPr>
            </w:pPr>
            <w:r w:rsidRPr="002E6E74">
              <w:rPr>
                <w:sz w:val="18"/>
                <w:szCs w:val="20"/>
              </w:rPr>
              <w:t>2336557.38</w:t>
            </w:r>
          </w:p>
        </w:tc>
        <w:tc>
          <w:tcPr>
            <w:tcW w:w="2419" w:type="dxa"/>
          </w:tcPr>
          <w:p w14:paraId="4758E09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7AC01A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CC746FE" w14:textId="77777777" w:rsidR="00AE746F" w:rsidRPr="002E6E74" w:rsidRDefault="00AE746F" w:rsidP="0051771F">
            <w:pPr>
              <w:jc w:val="center"/>
              <w:rPr>
                <w:sz w:val="18"/>
                <w:szCs w:val="20"/>
              </w:rPr>
            </w:pPr>
            <w:r w:rsidRPr="002E6E74">
              <w:rPr>
                <w:sz w:val="18"/>
                <w:szCs w:val="20"/>
              </w:rPr>
              <w:t>–</w:t>
            </w:r>
          </w:p>
        </w:tc>
      </w:tr>
      <w:tr w:rsidR="00AE746F" w:rsidRPr="002E6E74" w14:paraId="457C3087" w14:textId="77777777" w:rsidTr="0051771F">
        <w:tblPrEx>
          <w:tblLook w:val="0000" w:firstRow="0" w:lastRow="0" w:firstColumn="0" w:lastColumn="0" w:noHBand="0" w:noVBand="0"/>
        </w:tblPrEx>
        <w:trPr>
          <w:trHeight w:val="54"/>
        </w:trPr>
        <w:tc>
          <w:tcPr>
            <w:tcW w:w="1691" w:type="dxa"/>
          </w:tcPr>
          <w:p w14:paraId="3D86F5AA" w14:textId="77777777" w:rsidR="00AE746F" w:rsidRPr="002E6E74" w:rsidRDefault="00AE746F" w:rsidP="0051771F">
            <w:pPr>
              <w:jc w:val="center"/>
              <w:rPr>
                <w:sz w:val="18"/>
                <w:szCs w:val="20"/>
              </w:rPr>
            </w:pPr>
            <w:r w:rsidRPr="002E6E74">
              <w:rPr>
                <w:sz w:val="18"/>
                <w:szCs w:val="20"/>
              </w:rPr>
              <w:t>261</w:t>
            </w:r>
          </w:p>
        </w:tc>
        <w:tc>
          <w:tcPr>
            <w:tcW w:w="1558" w:type="dxa"/>
          </w:tcPr>
          <w:p w14:paraId="7D8B4409" w14:textId="77777777" w:rsidR="00AE746F" w:rsidRPr="002E6E74" w:rsidRDefault="00AE746F" w:rsidP="0051771F">
            <w:pPr>
              <w:jc w:val="center"/>
              <w:rPr>
                <w:sz w:val="18"/>
                <w:szCs w:val="20"/>
              </w:rPr>
            </w:pPr>
            <w:r w:rsidRPr="002E6E74">
              <w:rPr>
                <w:sz w:val="18"/>
                <w:szCs w:val="20"/>
              </w:rPr>
              <w:t>363706.42</w:t>
            </w:r>
          </w:p>
        </w:tc>
        <w:tc>
          <w:tcPr>
            <w:tcW w:w="1562" w:type="dxa"/>
          </w:tcPr>
          <w:p w14:paraId="62BDFFD5" w14:textId="77777777" w:rsidR="00AE746F" w:rsidRPr="002E6E74" w:rsidRDefault="00AE746F" w:rsidP="0051771F">
            <w:pPr>
              <w:jc w:val="center"/>
              <w:rPr>
                <w:sz w:val="18"/>
                <w:szCs w:val="20"/>
              </w:rPr>
            </w:pPr>
            <w:r w:rsidRPr="002E6E74">
              <w:rPr>
                <w:sz w:val="18"/>
                <w:szCs w:val="20"/>
              </w:rPr>
              <w:t>2336584.17</w:t>
            </w:r>
          </w:p>
        </w:tc>
        <w:tc>
          <w:tcPr>
            <w:tcW w:w="2419" w:type="dxa"/>
          </w:tcPr>
          <w:p w14:paraId="2E0C843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13A0DA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B2A6BF4" w14:textId="77777777" w:rsidR="00AE746F" w:rsidRPr="002E6E74" w:rsidRDefault="00AE746F" w:rsidP="0051771F">
            <w:pPr>
              <w:jc w:val="center"/>
              <w:rPr>
                <w:sz w:val="18"/>
                <w:szCs w:val="20"/>
              </w:rPr>
            </w:pPr>
            <w:r w:rsidRPr="002E6E74">
              <w:rPr>
                <w:sz w:val="18"/>
                <w:szCs w:val="20"/>
              </w:rPr>
              <w:t>–</w:t>
            </w:r>
          </w:p>
        </w:tc>
      </w:tr>
      <w:tr w:rsidR="00AE746F" w:rsidRPr="002E6E74" w14:paraId="38378A61" w14:textId="77777777" w:rsidTr="0051771F">
        <w:tblPrEx>
          <w:tblLook w:val="0000" w:firstRow="0" w:lastRow="0" w:firstColumn="0" w:lastColumn="0" w:noHBand="0" w:noVBand="0"/>
        </w:tblPrEx>
        <w:trPr>
          <w:trHeight w:val="54"/>
        </w:trPr>
        <w:tc>
          <w:tcPr>
            <w:tcW w:w="1691" w:type="dxa"/>
          </w:tcPr>
          <w:p w14:paraId="485E906C" w14:textId="77777777" w:rsidR="00AE746F" w:rsidRPr="002E6E74" w:rsidRDefault="00AE746F" w:rsidP="0051771F">
            <w:pPr>
              <w:jc w:val="center"/>
              <w:rPr>
                <w:sz w:val="18"/>
                <w:szCs w:val="20"/>
              </w:rPr>
            </w:pPr>
            <w:r w:rsidRPr="002E6E74">
              <w:rPr>
                <w:sz w:val="18"/>
                <w:szCs w:val="20"/>
              </w:rPr>
              <w:t>262</w:t>
            </w:r>
          </w:p>
        </w:tc>
        <w:tc>
          <w:tcPr>
            <w:tcW w:w="1558" w:type="dxa"/>
          </w:tcPr>
          <w:p w14:paraId="6ED74FDB" w14:textId="77777777" w:rsidR="00AE746F" w:rsidRPr="002E6E74" w:rsidRDefault="00AE746F" w:rsidP="0051771F">
            <w:pPr>
              <w:jc w:val="center"/>
              <w:rPr>
                <w:sz w:val="18"/>
                <w:szCs w:val="20"/>
              </w:rPr>
            </w:pPr>
            <w:r w:rsidRPr="002E6E74">
              <w:rPr>
                <w:sz w:val="18"/>
                <w:szCs w:val="20"/>
              </w:rPr>
              <w:t>363690.21</w:t>
            </w:r>
          </w:p>
        </w:tc>
        <w:tc>
          <w:tcPr>
            <w:tcW w:w="1562" w:type="dxa"/>
          </w:tcPr>
          <w:p w14:paraId="551F6F7B" w14:textId="77777777" w:rsidR="00AE746F" w:rsidRPr="002E6E74" w:rsidRDefault="00AE746F" w:rsidP="0051771F">
            <w:pPr>
              <w:jc w:val="center"/>
              <w:rPr>
                <w:sz w:val="18"/>
                <w:szCs w:val="20"/>
              </w:rPr>
            </w:pPr>
            <w:r w:rsidRPr="002E6E74">
              <w:rPr>
                <w:sz w:val="18"/>
                <w:szCs w:val="20"/>
              </w:rPr>
              <w:t>2336631.77</w:t>
            </w:r>
          </w:p>
        </w:tc>
        <w:tc>
          <w:tcPr>
            <w:tcW w:w="2419" w:type="dxa"/>
          </w:tcPr>
          <w:p w14:paraId="3204A35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6FA27E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5D99BB6" w14:textId="77777777" w:rsidR="00AE746F" w:rsidRPr="002E6E74" w:rsidRDefault="00AE746F" w:rsidP="0051771F">
            <w:pPr>
              <w:jc w:val="center"/>
              <w:rPr>
                <w:sz w:val="18"/>
                <w:szCs w:val="20"/>
              </w:rPr>
            </w:pPr>
            <w:r w:rsidRPr="002E6E74">
              <w:rPr>
                <w:sz w:val="18"/>
                <w:szCs w:val="20"/>
              </w:rPr>
              <w:t>–</w:t>
            </w:r>
          </w:p>
        </w:tc>
      </w:tr>
      <w:tr w:rsidR="00AE746F" w:rsidRPr="002E6E74" w14:paraId="14B7DC84" w14:textId="77777777" w:rsidTr="0051771F">
        <w:tblPrEx>
          <w:tblLook w:val="0000" w:firstRow="0" w:lastRow="0" w:firstColumn="0" w:lastColumn="0" w:noHBand="0" w:noVBand="0"/>
        </w:tblPrEx>
        <w:trPr>
          <w:trHeight w:val="54"/>
        </w:trPr>
        <w:tc>
          <w:tcPr>
            <w:tcW w:w="1691" w:type="dxa"/>
          </w:tcPr>
          <w:p w14:paraId="45C48F6B" w14:textId="77777777" w:rsidR="00AE746F" w:rsidRPr="002E6E74" w:rsidRDefault="00AE746F" w:rsidP="0051771F">
            <w:pPr>
              <w:jc w:val="center"/>
              <w:rPr>
                <w:sz w:val="18"/>
                <w:szCs w:val="20"/>
              </w:rPr>
            </w:pPr>
            <w:r w:rsidRPr="002E6E74">
              <w:rPr>
                <w:sz w:val="18"/>
                <w:szCs w:val="20"/>
              </w:rPr>
              <w:t>263</w:t>
            </w:r>
          </w:p>
        </w:tc>
        <w:tc>
          <w:tcPr>
            <w:tcW w:w="1558" w:type="dxa"/>
          </w:tcPr>
          <w:p w14:paraId="20BED018" w14:textId="77777777" w:rsidR="00AE746F" w:rsidRPr="002E6E74" w:rsidRDefault="00AE746F" w:rsidP="0051771F">
            <w:pPr>
              <w:jc w:val="center"/>
              <w:rPr>
                <w:sz w:val="18"/>
                <w:szCs w:val="20"/>
              </w:rPr>
            </w:pPr>
            <w:r w:rsidRPr="002E6E74">
              <w:rPr>
                <w:sz w:val="18"/>
                <w:szCs w:val="20"/>
              </w:rPr>
              <w:t>363679.59</w:t>
            </w:r>
          </w:p>
        </w:tc>
        <w:tc>
          <w:tcPr>
            <w:tcW w:w="1562" w:type="dxa"/>
          </w:tcPr>
          <w:p w14:paraId="5341E27D" w14:textId="77777777" w:rsidR="00AE746F" w:rsidRPr="002E6E74" w:rsidRDefault="00AE746F" w:rsidP="0051771F">
            <w:pPr>
              <w:jc w:val="center"/>
              <w:rPr>
                <w:sz w:val="18"/>
                <w:szCs w:val="20"/>
              </w:rPr>
            </w:pPr>
            <w:r w:rsidRPr="002E6E74">
              <w:rPr>
                <w:sz w:val="18"/>
                <w:szCs w:val="20"/>
              </w:rPr>
              <w:t>2336680.00</w:t>
            </w:r>
          </w:p>
        </w:tc>
        <w:tc>
          <w:tcPr>
            <w:tcW w:w="2419" w:type="dxa"/>
          </w:tcPr>
          <w:p w14:paraId="219AB0F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68418F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4BDE99C" w14:textId="77777777" w:rsidR="00AE746F" w:rsidRPr="002E6E74" w:rsidRDefault="00AE746F" w:rsidP="0051771F">
            <w:pPr>
              <w:jc w:val="center"/>
              <w:rPr>
                <w:sz w:val="18"/>
                <w:szCs w:val="20"/>
              </w:rPr>
            </w:pPr>
            <w:r w:rsidRPr="002E6E74">
              <w:rPr>
                <w:sz w:val="18"/>
                <w:szCs w:val="20"/>
              </w:rPr>
              <w:t>–</w:t>
            </w:r>
          </w:p>
        </w:tc>
      </w:tr>
      <w:tr w:rsidR="00AE746F" w:rsidRPr="002E6E74" w14:paraId="56F912CC" w14:textId="77777777" w:rsidTr="0051771F">
        <w:tblPrEx>
          <w:tblLook w:val="0000" w:firstRow="0" w:lastRow="0" w:firstColumn="0" w:lastColumn="0" w:noHBand="0" w:noVBand="0"/>
        </w:tblPrEx>
        <w:trPr>
          <w:trHeight w:val="54"/>
        </w:trPr>
        <w:tc>
          <w:tcPr>
            <w:tcW w:w="1691" w:type="dxa"/>
          </w:tcPr>
          <w:p w14:paraId="6C937B6F" w14:textId="77777777" w:rsidR="00AE746F" w:rsidRPr="002E6E74" w:rsidRDefault="00AE746F" w:rsidP="0051771F">
            <w:pPr>
              <w:jc w:val="center"/>
              <w:rPr>
                <w:sz w:val="18"/>
                <w:szCs w:val="20"/>
              </w:rPr>
            </w:pPr>
            <w:r w:rsidRPr="002E6E74">
              <w:rPr>
                <w:sz w:val="18"/>
                <w:szCs w:val="20"/>
              </w:rPr>
              <w:t>264</w:t>
            </w:r>
          </w:p>
        </w:tc>
        <w:tc>
          <w:tcPr>
            <w:tcW w:w="1558" w:type="dxa"/>
          </w:tcPr>
          <w:p w14:paraId="70F3361A" w14:textId="77777777" w:rsidR="00AE746F" w:rsidRPr="002E6E74" w:rsidRDefault="00AE746F" w:rsidP="0051771F">
            <w:pPr>
              <w:jc w:val="center"/>
              <w:rPr>
                <w:sz w:val="18"/>
                <w:szCs w:val="20"/>
              </w:rPr>
            </w:pPr>
            <w:r w:rsidRPr="002E6E74">
              <w:rPr>
                <w:sz w:val="18"/>
                <w:szCs w:val="20"/>
              </w:rPr>
              <w:t>363677.83</w:t>
            </w:r>
          </w:p>
        </w:tc>
        <w:tc>
          <w:tcPr>
            <w:tcW w:w="1562" w:type="dxa"/>
          </w:tcPr>
          <w:p w14:paraId="3D6F6920" w14:textId="77777777" w:rsidR="00AE746F" w:rsidRPr="002E6E74" w:rsidRDefault="00AE746F" w:rsidP="0051771F">
            <w:pPr>
              <w:jc w:val="center"/>
              <w:rPr>
                <w:sz w:val="18"/>
                <w:szCs w:val="20"/>
              </w:rPr>
            </w:pPr>
            <w:r w:rsidRPr="002E6E74">
              <w:rPr>
                <w:sz w:val="18"/>
                <w:szCs w:val="20"/>
              </w:rPr>
              <w:t>2336734.00</w:t>
            </w:r>
          </w:p>
        </w:tc>
        <w:tc>
          <w:tcPr>
            <w:tcW w:w="2419" w:type="dxa"/>
          </w:tcPr>
          <w:p w14:paraId="7620B6D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012EAC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0C5FFF4" w14:textId="77777777" w:rsidR="00AE746F" w:rsidRPr="002E6E74" w:rsidRDefault="00AE746F" w:rsidP="0051771F">
            <w:pPr>
              <w:jc w:val="center"/>
              <w:rPr>
                <w:sz w:val="18"/>
                <w:szCs w:val="20"/>
              </w:rPr>
            </w:pPr>
            <w:r w:rsidRPr="002E6E74">
              <w:rPr>
                <w:sz w:val="18"/>
                <w:szCs w:val="20"/>
              </w:rPr>
              <w:t>–</w:t>
            </w:r>
          </w:p>
        </w:tc>
      </w:tr>
      <w:tr w:rsidR="00AE746F" w:rsidRPr="002E6E74" w14:paraId="1960330A" w14:textId="77777777" w:rsidTr="0051771F">
        <w:tblPrEx>
          <w:tblLook w:val="0000" w:firstRow="0" w:lastRow="0" w:firstColumn="0" w:lastColumn="0" w:noHBand="0" w:noVBand="0"/>
        </w:tblPrEx>
        <w:trPr>
          <w:trHeight w:val="54"/>
        </w:trPr>
        <w:tc>
          <w:tcPr>
            <w:tcW w:w="1691" w:type="dxa"/>
          </w:tcPr>
          <w:p w14:paraId="2C53102D" w14:textId="77777777" w:rsidR="00AE746F" w:rsidRPr="002E6E74" w:rsidRDefault="00AE746F" w:rsidP="0051771F">
            <w:pPr>
              <w:jc w:val="center"/>
              <w:rPr>
                <w:sz w:val="18"/>
                <w:szCs w:val="20"/>
              </w:rPr>
            </w:pPr>
            <w:r w:rsidRPr="002E6E74">
              <w:rPr>
                <w:sz w:val="18"/>
                <w:szCs w:val="20"/>
              </w:rPr>
              <w:t>265</w:t>
            </w:r>
          </w:p>
        </w:tc>
        <w:tc>
          <w:tcPr>
            <w:tcW w:w="1558" w:type="dxa"/>
          </w:tcPr>
          <w:p w14:paraId="09A04FB0" w14:textId="77777777" w:rsidR="00AE746F" w:rsidRPr="002E6E74" w:rsidRDefault="00AE746F" w:rsidP="0051771F">
            <w:pPr>
              <w:jc w:val="center"/>
              <w:rPr>
                <w:sz w:val="18"/>
                <w:szCs w:val="20"/>
              </w:rPr>
            </w:pPr>
            <w:r w:rsidRPr="002E6E74">
              <w:rPr>
                <w:sz w:val="18"/>
                <w:szCs w:val="20"/>
              </w:rPr>
              <w:t>363548.23</w:t>
            </w:r>
          </w:p>
        </w:tc>
        <w:tc>
          <w:tcPr>
            <w:tcW w:w="1562" w:type="dxa"/>
          </w:tcPr>
          <w:p w14:paraId="661DD566" w14:textId="77777777" w:rsidR="00AE746F" w:rsidRPr="002E6E74" w:rsidRDefault="00AE746F" w:rsidP="0051771F">
            <w:pPr>
              <w:jc w:val="center"/>
              <w:rPr>
                <w:sz w:val="18"/>
                <w:szCs w:val="20"/>
              </w:rPr>
            </w:pPr>
            <w:r w:rsidRPr="002E6E74">
              <w:rPr>
                <w:sz w:val="18"/>
                <w:szCs w:val="20"/>
              </w:rPr>
              <w:t>2336733.89</w:t>
            </w:r>
          </w:p>
        </w:tc>
        <w:tc>
          <w:tcPr>
            <w:tcW w:w="2419" w:type="dxa"/>
          </w:tcPr>
          <w:p w14:paraId="2190885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0CA523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CC1943A" w14:textId="77777777" w:rsidR="00AE746F" w:rsidRPr="002E6E74" w:rsidRDefault="00AE746F" w:rsidP="0051771F">
            <w:pPr>
              <w:jc w:val="center"/>
              <w:rPr>
                <w:sz w:val="18"/>
                <w:szCs w:val="20"/>
              </w:rPr>
            </w:pPr>
            <w:r w:rsidRPr="002E6E74">
              <w:rPr>
                <w:sz w:val="18"/>
                <w:szCs w:val="20"/>
              </w:rPr>
              <w:t>–</w:t>
            </w:r>
          </w:p>
        </w:tc>
      </w:tr>
      <w:tr w:rsidR="00AE746F" w:rsidRPr="002E6E74" w14:paraId="59E94620" w14:textId="77777777" w:rsidTr="0051771F">
        <w:tblPrEx>
          <w:tblLook w:val="0000" w:firstRow="0" w:lastRow="0" w:firstColumn="0" w:lastColumn="0" w:noHBand="0" w:noVBand="0"/>
        </w:tblPrEx>
        <w:trPr>
          <w:trHeight w:val="54"/>
        </w:trPr>
        <w:tc>
          <w:tcPr>
            <w:tcW w:w="1691" w:type="dxa"/>
          </w:tcPr>
          <w:p w14:paraId="1A92C26E" w14:textId="77777777" w:rsidR="00AE746F" w:rsidRPr="002E6E74" w:rsidRDefault="00AE746F" w:rsidP="0051771F">
            <w:pPr>
              <w:jc w:val="center"/>
              <w:rPr>
                <w:sz w:val="18"/>
                <w:szCs w:val="20"/>
              </w:rPr>
            </w:pPr>
            <w:r w:rsidRPr="002E6E74">
              <w:rPr>
                <w:sz w:val="18"/>
                <w:szCs w:val="20"/>
              </w:rPr>
              <w:t>266</w:t>
            </w:r>
          </w:p>
        </w:tc>
        <w:tc>
          <w:tcPr>
            <w:tcW w:w="1558" w:type="dxa"/>
          </w:tcPr>
          <w:p w14:paraId="0B39A77E" w14:textId="77777777" w:rsidR="00AE746F" w:rsidRPr="002E6E74" w:rsidRDefault="00AE746F" w:rsidP="0051771F">
            <w:pPr>
              <w:jc w:val="center"/>
              <w:rPr>
                <w:sz w:val="18"/>
                <w:szCs w:val="20"/>
              </w:rPr>
            </w:pPr>
            <w:r w:rsidRPr="002E6E74">
              <w:rPr>
                <w:sz w:val="18"/>
                <w:szCs w:val="20"/>
              </w:rPr>
              <w:t>363518.04</w:t>
            </w:r>
          </w:p>
        </w:tc>
        <w:tc>
          <w:tcPr>
            <w:tcW w:w="1562" w:type="dxa"/>
          </w:tcPr>
          <w:p w14:paraId="3DDB42B9" w14:textId="77777777" w:rsidR="00AE746F" w:rsidRPr="002E6E74" w:rsidRDefault="00AE746F" w:rsidP="0051771F">
            <w:pPr>
              <w:jc w:val="center"/>
              <w:rPr>
                <w:sz w:val="18"/>
                <w:szCs w:val="20"/>
              </w:rPr>
            </w:pPr>
            <w:r w:rsidRPr="002E6E74">
              <w:rPr>
                <w:sz w:val="18"/>
                <w:szCs w:val="20"/>
              </w:rPr>
              <w:t>2336739.43</w:t>
            </w:r>
          </w:p>
        </w:tc>
        <w:tc>
          <w:tcPr>
            <w:tcW w:w="2419" w:type="dxa"/>
          </w:tcPr>
          <w:p w14:paraId="1F9B84A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C3CE58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73DD38B" w14:textId="77777777" w:rsidR="00AE746F" w:rsidRPr="002E6E74" w:rsidRDefault="00AE746F" w:rsidP="0051771F">
            <w:pPr>
              <w:jc w:val="center"/>
              <w:rPr>
                <w:sz w:val="18"/>
                <w:szCs w:val="20"/>
              </w:rPr>
            </w:pPr>
            <w:r w:rsidRPr="002E6E74">
              <w:rPr>
                <w:sz w:val="18"/>
                <w:szCs w:val="20"/>
              </w:rPr>
              <w:t>–</w:t>
            </w:r>
          </w:p>
        </w:tc>
      </w:tr>
      <w:tr w:rsidR="00AE746F" w:rsidRPr="002E6E74" w14:paraId="26FB9813" w14:textId="77777777" w:rsidTr="0051771F">
        <w:tblPrEx>
          <w:tblLook w:val="0000" w:firstRow="0" w:lastRow="0" w:firstColumn="0" w:lastColumn="0" w:noHBand="0" w:noVBand="0"/>
        </w:tblPrEx>
        <w:trPr>
          <w:trHeight w:val="54"/>
        </w:trPr>
        <w:tc>
          <w:tcPr>
            <w:tcW w:w="1691" w:type="dxa"/>
          </w:tcPr>
          <w:p w14:paraId="6534102A" w14:textId="77777777" w:rsidR="00AE746F" w:rsidRPr="002E6E74" w:rsidRDefault="00AE746F" w:rsidP="0051771F">
            <w:pPr>
              <w:jc w:val="center"/>
              <w:rPr>
                <w:sz w:val="18"/>
                <w:szCs w:val="20"/>
              </w:rPr>
            </w:pPr>
            <w:r w:rsidRPr="002E6E74">
              <w:rPr>
                <w:sz w:val="18"/>
                <w:szCs w:val="20"/>
              </w:rPr>
              <w:t>267</w:t>
            </w:r>
          </w:p>
        </w:tc>
        <w:tc>
          <w:tcPr>
            <w:tcW w:w="1558" w:type="dxa"/>
          </w:tcPr>
          <w:p w14:paraId="195D1398" w14:textId="77777777" w:rsidR="00AE746F" w:rsidRPr="002E6E74" w:rsidRDefault="00AE746F" w:rsidP="0051771F">
            <w:pPr>
              <w:jc w:val="center"/>
              <w:rPr>
                <w:sz w:val="18"/>
                <w:szCs w:val="20"/>
              </w:rPr>
            </w:pPr>
            <w:r w:rsidRPr="002E6E74">
              <w:rPr>
                <w:sz w:val="18"/>
                <w:szCs w:val="20"/>
              </w:rPr>
              <w:t>363459.52</w:t>
            </w:r>
          </w:p>
        </w:tc>
        <w:tc>
          <w:tcPr>
            <w:tcW w:w="1562" w:type="dxa"/>
          </w:tcPr>
          <w:p w14:paraId="22C57D1F" w14:textId="77777777" w:rsidR="00AE746F" w:rsidRPr="002E6E74" w:rsidRDefault="00AE746F" w:rsidP="0051771F">
            <w:pPr>
              <w:jc w:val="center"/>
              <w:rPr>
                <w:sz w:val="18"/>
                <w:szCs w:val="20"/>
              </w:rPr>
            </w:pPr>
            <w:r w:rsidRPr="002E6E74">
              <w:rPr>
                <w:sz w:val="18"/>
                <w:szCs w:val="20"/>
              </w:rPr>
              <w:t>2336733.82</w:t>
            </w:r>
          </w:p>
        </w:tc>
        <w:tc>
          <w:tcPr>
            <w:tcW w:w="2419" w:type="dxa"/>
          </w:tcPr>
          <w:p w14:paraId="0D5DCC0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2680F9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D2BDE4A" w14:textId="77777777" w:rsidR="00AE746F" w:rsidRPr="002E6E74" w:rsidRDefault="00AE746F" w:rsidP="0051771F">
            <w:pPr>
              <w:jc w:val="center"/>
              <w:rPr>
                <w:sz w:val="18"/>
                <w:szCs w:val="20"/>
              </w:rPr>
            </w:pPr>
            <w:r w:rsidRPr="002E6E74">
              <w:rPr>
                <w:sz w:val="18"/>
                <w:szCs w:val="20"/>
              </w:rPr>
              <w:t>–</w:t>
            </w:r>
          </w:p>
        </w:tc>
      </w:tr>
      <w:tr w:rsidR="00AE746F" w:rsidRPr="002E6E74" w14:paraId="5CC61378" w14:textId="77777777" w:rsidTr="0051771F">
        <w:tblPrEx>
          <w:tblLook w:val="0000" w:firstRow="0" w:lastRow="0" w:firstColumn="0" w:lastColumn="0" w:noHBand="0" w:noVBand="0"/>
        </w:tblPrEx>
        <w:trPr>
          <w:trHeight w:val="54"/>
        </w:trPr>
        <w:tc>
          <w:tcPr>
            <w:tcW w:w="1691" w:type="dxa"/>
          </w:tcPr>
          <w:p w14:paraId="1D05C68E" w14:textId="77777777" w:rsidR="00AE746F" w:rsidRPr="002E6E74" w:rsidRDefault="00AE746F" w:rsidP="0051771F">
            <w:pPr>
              <w:jc w:val="center"/>
              <w:rPr>
                <w:sz w:val="18"/>
                <w:szCs w:val="20"/>
              </w:rPr>
            </w:pPr>
            <w:r w:rsidRPr="002E6E74">
              <w:rPr>
                <w:sz w:val="18"/>
                <w:szCs w:val="20"/>
              </w:rPr>
              <w:t>268</w:t>
            </w:r>
          </w:p>
        </w:tc>
        <w:tc>
          <w:tcPr>
            <w:tcW w:w="1558" w:type="dxa"/>
          </w:tcPr>
          <w:p w14:paraId="019EEB2A" w14:textId="77777777" w:rsidR="00AE746F" w:rsidRPr="002E6E74" w:rsidRDefault="00AE746F" w:rsidP="0051771F">
            <w:pPr>
              <w:jc w:val="center"/>
              <w:rPr>
                <w:sz w:val="18"/>
                <w:szCs w:val="20"/>
              </w:rPr>
            </w:pPr>
            <w:r w:rsidRPr="002E6E74">
              <w:rPr>
                <w:sz w:val="18"/>
                <w:szCs w:val="20"/>
              </w:rPr>
              <w:t>363421.41</w:t>
            </w:r>
          </w:p>
        </w:tc>
        <w:tc>
          <w:tcPr>
            <w:tcW w:w="1562" w:type="dxa"/>
          </w:tcPr>
          <w:p w14:paraId="48B058DD" w14:textId="77777777" w:rsidR="00AE746F" w:rsidRPr="002E6E74" w:rsidRDefault="00AE746F" w:rsidP="0051771F">
            <w:pPr>
              <w:jc w:val="center"/>
              <w:rPr>
                <w:sz w:val="18"/>
                <w:szCs w:val="20"/>
              </w:rPr>
            </w:pPr>
            <w:r w:rsidRPr="002E6E74">
              <w:rPr>
                <w:sz w:val="18"/>
                <w:szCs w:val="20"/>
              </w:rPr>
              <w:t>2336757.85</w:t>
            </w:r>
          </w:p>
        </w:tc>
        <w:tc>
          <w:tcPr>
            <w:tcW w:w="2419" w:type="dxa"/>
          </w:tcPr>
          <w:p w14:paraId="304DEF6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8E51A0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8255F4E" w14:textId="77777777" w:rsidR="00AE746F" w:rsidRPr="002E6E74" w:rsidRDefault="00AE746F" w:rsidP="0051771F">
            <w:pPr>
              <w:jc w:val="center"/>
              <w:rPr>
                <w:sz w:val="18"/>
                <w:szCs w:val="20"/>
              </w:rPr>
            </w:pPr>
            <w:r w:rsidRPr="002E6E74">
              <w:rPr>
                <w:sz w:val="18"/>
                <w:szCs w:val="20"/>
              </w:rPr>
              <w:t>–</w:t>
            </w:r>
          </w:p>
        </w:tc>
      </w:tr>
      <w:tr w:rsidR="00AE746F" w:rsidRPr="002E6E74" w14:paraId="6F2B4C87" w14:textId="77777777" w:rsidTr="0051771F">
        <w:tblPrEx>
          <w:tblLook w:val="0000" w:firstRow="0" w:lastRow="0" w:firstColumn="0" w:lastColumn="0" w:noHBand="0" w:noVBand="0"/>
        </w:tblPrEx>
        <w:trPr>
          <w:trHeight w:val="54"/>
        </w:trPr>
        <w:tc>
          <w:tcPr>
            <w:tcW w:w="1691" w:type="dxa"/>
          </w:tcPr>
          <w:p w14:paraId="35E5BE28" w14:textId="77777777" w:rsidR="00AE746F" w:rsidRPr="002E6E74" w:rsidRDefault="00AE746F" w:rsidP="0051771F">
            <w:pPr>
              <w:jc w:val="center"/>
              <w:rPr>
                <w:sz w:val="18"/>
                <w:szCs w:val="20"/>
              </w:rPr>
            </w:pPr>
            <w:r w:rsidRPr="002E6E74">
              <w:rPr>
                <w:sz w:val="18"/>
                <w:szCs w:val="20"/>
              </w:rPr>
              <w:t>269</w:t>
            </w:r>
          </w:p>
        </w:tc>
        <w:tc>
          <w:tcPr>
            <w:tcW w:w="1558" w:type="dxa"/>
          </w:tcPr>
          <w:p w14:paraId="49BCDD05" w14:textId="77777777" w:rsidR="00AE746F" w:rsidRPr="002E6E74" w:rsidRDefault="00AE746F" w:rsidP="0051771F">
            <w:pPr>
              <w:jc w:val="center"/>
              <w:rPr>
                <w:sz w:val="18"/>
                <w:szCs w:val="20"/>
              </w:rPr>
            </w:pPr>
            <w:r w:rsidRPr="002E6E74">
              <w:rPr>
                <w:sz w:val="18"/>
                <w:szCs w:val="20"/>
              </w:rPr>
              <w:t>363392.94</w:t>
            </w:r>
          </w:p>
        </w:tc>
        <w:tc>
          <w:tcPr>
            <w:tcW w:w="1562" w:type="dxa"/>
          </w:tcPr>
          <w:p w14:paraId="6D77F682" w14:textId="77777777" w:rsidR="00AE746F" w:rsidRPr="002E6E74" w:rsidRDefault="00AE746F" w:rsidP="0051771F">
            <w:pPr>
              <w:jc w:val="center"/>
              <w:rPr>
                <w:sz w:val="18"/>
                <w:szCs w:val="20"/>
              </w:rPr>
            </w:pPr>
            <w:r w:rsidRPr="002E6E74">
              <w:rPr>
                <w:sz w:val="18"/>
                <w:szCs w:val="20"/>
              </w:rPr>
              <w:t>2336781.87</w:t>
            </w:r>
          </w:p>
        </w:tc>
        <w:tc>
          <w:tcPr>
            <w:tcW w:w="2419" w:type="dxa"/>
          </w:tcPr>
          <w:p w14:paraId="2E38D66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58727E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D11CE7C" w14:textId="77777777" w:rsidR="00AE746F" w:rsidRPr="002E6E74" w:rsidRDefault="00AE746F" w:rsidP="0051771F">
            <w:pPr>
              <w:jc w:val="center"/>
              <w:rPr>
                <w:sz w:val="18"/>
                <w:szCs w:val="20"/>
              </w:rPr>
            </w:pPr>
            <w:r w:rsidRPr="002E6E74">
              <w:rPr>
                <w:sz w:val="18"/>
                <w:szCs w:val="20"/>
              </w:rPr>
              <w:t>–</w:t>
            </w:r>
          </w:p>
        </w:tc>
      </w:tr>
      <w:tr w:rsidR="00AE746F" w:rsidRPr="002E6E74" w14:paraId="0E1E9E8E" w14:textId="77777777" w:rsidTr="0051771F">
        <w:tblPrEx>
          <w:tblLook w:val="0000" w:firstRow="0" w:lastRow="0" w:firstColumn="0" w:lastColumn="0" w:noHBand="0" w:noVBand="0"/>
        </w:tblPrEx>
        <w:trPr>
          <w:trHeight w:val="54"/>
        </w:trPr>
        <w:tc>
          <w:tcPr>
            <w:tcW w:w="1691" w:type="dxa"/>
          </w:tcPr>
          <w:p w14:paraId="6B23BCF1" w14:textId="77777777" w:rsidR="00AE746F" w:rsidRPr="002E6E74" w:rsidRDefault="00AE746F" w:rsidP="0051771F">
            <w:pPr>
              <w:jc w:val="center"/>
              <w:rPr>
                <w:sz w:val="18"/>
                <w:szCs w:val="20"/>
              </w:rPr>
            </w:pPr>
            <w:r w:rsidRPr="002E6E74">
              <w:rPr>
                <w:sz w:val="18"/>
                <w:szCs w:val="20"/>
              </w:rPr>
              <w:t>270</w:t>
            </w:r>
          </w:p>
        </w:tc>
        <w:tc>
          <w:tcPr>
            <w:tcW w:w="1558" w:type="dxa"/>
          </w:tcPr>
          <w:p w14:paraId="55146AF3" w14:textId="77777777" w:rsidR="00AE746F" w:rsidRPr="002E6E74" w:rsidRDefault="00AE746F" w:rsidP="0051771F">
            <w:pPr>
              <w:jc w:val="center"/>
              <w:rPr>
                <w:sz w:val="18"/>
                <w:szCs w:val="20"/>
              </w:rPr>
            </w:pPr>
            <w:r w:rsidRPr="002E6E74">
              <w:rPr>
                <w:sz w:val="18"/>
                <w:szCs w:val="20"/>
              </w:rPr>
              <w:t>363324.72</w:t>
            </w:r>
          </w:p>
        </w:tc>
        <w:tc>
          <w:tcPr>
            <w:tcW w:w="1562" w:type="dxa"/>
          </w:tcPr>
          <w:p w14:paraId="0B57E0CB" w14:textId="77777777" w:rsidR="00AE746F" w:rsidRPr="002E6E74" w:rsidRDefault="00AE746F" w:rsidP="0051771F">
            <w:pPr>
              <w:jc w:val="center"/>
              <w:rPr>
                <w:sz w:val="18"/>
                <w:szCs w:val="20"/>
              </w:rPr>
            </w:pPr>
            <w:r w:rsidRPr="002E6E74">
              <w:rPr>
                <w:sz w:val="18"/>
                <w:szCs w:val="20"/>
              </w:rPr>
              <w:t>2336813.28</w:t>
            </w:r>
          </w:p>
        </w:tc>
        <w:tc>
          <w:tcPr>
            <w:tcW w:w="2419" w:type="dxa"/>
          </w:tcPr>
          <w:p w14:paraId="4557908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B50818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A85125E" w14:textId="77777777" w:rsidR="00AE746F" w:rsidRPr="002E6E74" w:rsidRDefault="00AE746F" w:rsidP="0051771F">
            <w:pPr>
              <w:jc w:val="center"/>
              <w:rPr>
                <w:sz w:val="18"/>
                <w:szCs w:val="20"/>
              </w:rPr>
            </w:pPr>
            <w:r w:rsidRPr="002E6E74">
              <w:rPr>
                <w:sz w:val="18"/>
                <w:szCs w:val="20"/>
              </w:rPr>
              <w:t>–</w:t>
            </w:r>
          </w:p>
        </w:tc>
      </w:tr>
      <w:tr w:rsidR="00AE746F" w:rsidRPr="002E6E74" w14:paraId="0376FBA4" w14:textId="77777777" w:rsidTr="0051771F">
        <w:tblPrEx>
          <w:tblLook w:val="0000" w:firstRow="0" w:lastRow="0" w:firstColumn="0" w:lastColumn="0" w:noHBand="0" w:noVBand="0"/>
        </w:tblPrEx>
        <w:trPr>
          <w:trHeight w:val="54"/>
        </w:trPr>
        <w:tc>
          <w:tcPr>
            <w:tcW w:w="1691" w:type="dxa"/>
          </w:tcPr>
          <w:p w14:paraId="47B57179" w14:textId="77777777" w:rsidR="00AE746F" w:rsidRPr="002E6E74" w:rsidRDefault="00AE746F" w:rsidP="0051771F">
            <w:pPr>
              <w:jc w:val="center"/>
              <w:rPr>
                <w:sz w:val="18"/>
                <w:szCs w:val="20"/>
              </w:rPr>
            </w:pPr>
            <w:r w:rsidRPr="002E6E74">
              <w:rPr>
                <w:sz w:val="18"/>
                <w:szCs w:val="20"/>
              </w:rPr>
              <w:t>271</w:t>
            </w:r>
          </w:p>
        </w:tc>
        <w:tc>
          <w:tcPr>
            <w:tcW w:w="1558" w:type="dxa"/>
          </w:tcPr>
          <w:p w14:paraId="16CEF82A" w14:textId="77777777" w:rsidR="00AE746F" w:rsidRPr="002E6E74" w:rsidRDefault="00AE746F" w:rsidP="0051771F">
            <w:pPr>
              <w:jc w:val="center"/>
              <w:rPr>
                <w:sz w:val="18"/>
                <w:szCs w:val="20"/>
              </w:rPr>
            </w:pPr>
            <w:r w:rsidRPr="002E6E74">
              <w:rPr>
                <w:sz w:val="18"/>
                <w:szCs w:val="20"/>
              </w:rPr>
              <w:t>363264.24</w:t>
            </w:r>
          </w:p>
        </w:tc>
        <w:tc>
          <w:tcPr>
            <w:tcW w:w="1562" w:type="dxa"/>
          </w:tcPr>
          <w:p w14:paraId="1D13287E" w14:textId="77777777" w:rsidR="00AE746F" w:rsidRPr="002E6E74" w:rsidRDefault="00AE746F" w:rsidP="0051771F">
            <w:pPr>
              <w:jc w:val="center"/>
              <w:rPr>
                <w:sz w:val="18"/>
                <w:szCs w:val="20"/>
              </w:rPr>
            </w:pPr>
            <w:r w:rsidRPr="002E6E74">
              <w:rPr>
                <w:sz w:val="18"/>
                <w:szCs w:val="20"/>
              </w:rPr>
              <w:t>2336848.60</w:t>
            </w:r>
          </w:p>
        </w:tc>
        <w:tc>
          <w:tcPr>
            <w:tcW w:w="2419" w:type="dxa"/>
          </w:tcPr>
          <w:p w14:paraId="03053D5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B0E3A9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BE9CD54" w14:textId="77777777" w:rsidR="00AE746F" w:rsidRPr="002E6E74" w:rsidRDefault="00AE746F" w:rsidP="0051771F">
            <w:pPr>
              <w:jc w:val="center"/>
              <w:rPr>
                <w:sz w:val="18"/>
                <w:szCs w:val="20"/>
              </w:rPr>
            </w:pPr>
            <w:r w:rsidRPr="002E6E74">
              <w:rPr>
                <w:sz w:val="18"/>
                <w:szCs w:val="20"/>
              </w:rPr>
              <w:t>–</w:t>
            </w:r>
          </w:p>
        </w:tc>
      </w:tr>
      <w:tr w:rsidR="00AE746F" w:rsidRPr="002E6E74" w14:paraId="1B3A0F45" w14:textId="77777777" w:rsidTr="0051771F">
        <w:tblPrEx>
          <w:tblLook w:val="0000" w:firstRow="0" w:lastRow="0" w:firstColumn="0" w:lastColumn="0" w:noHBand="0" w:noVBand="0"/>
        </w:tblPrEx>
        <w:trPr>
          <w:trHeight w:val="54"/>
        </w:trPr>
        <w:tc>
          <w:tcPr>
            <w:tcW w:w="1691" w:type="dxa"/>
          </w:tcPr>
          <w:p w14:paraId="06A07A41" w14:textId="77777777" w:rsidR="00AE746F" w:rsidRPr="002E6E74" w:rsidRDefault="00AE746F" w:rsidP="0051771F">
            <w:pPr>
              <w:jc w:val="center"/>
              <w:rPr>
                <w:sz w:val="18"/>
                <w:szCs w:val="20"/>
              </w:rPr>
            </w:pPr>
            <w:r w:rsidRPr="002E6E74">
              <w:rPr>
                <w:sz w:val="18"/>
                <w:szCs w:val="20"/>
              </w:rPr>
              <w:t>272</w:t>
            </w:r>
          </w:p>
        </w:tc>
        <w:tc>
          <w:tcPr>
            <w:tcW w:w="1558" w:type="dxa"/>
          </w:tcPr>
          <w:p w14:paraId="557EC184" w14:textId="77777777" w:rsidR="00AE746F" w:rsidRPr="002E6E74" w:rsidRDefault="00AE746F" w:rsidP="0051771F">
            <w:pPr>
              <w:jc w:val="center"/>
              <w:rPr>
                <w:sz w:val="18"/>
                <w:szCs w:val="20"/>
              </w:rPr>
            </w:pPr>
            <w:r w:rsidRPr="002E6E74">
              <w:rPr>
                <w:sz w:val="18"/>
                <w:szCs w:val="20"/>
              </w:rPr>
              <w:t>363268.79</w:t>
            </w:r>
          </w:p>
        </w:tc>
        <w:tc>
          <w:tcPr>
            <w:tcW w:w="1562" w:type="dxa"/>
          </w:tcPr>
          <w:p w14:paraId="7AD2BDBD" w14:textId="77777777" w:rsidR="00AE746F" w:rsidRPr="002E6E74" w:rsidRDefault="00AE746F" w:rsidP="0051771F">
            <w:pPr>
              <w:jc w:val="center"/>
              <w:rPr>
                <w:sz w:val="18"/>
                <w:szCs w:val="20"/>
              </w:rPr>
            </w:pPr>
            <w:r w:rsidRPr="002E6E74">
              <w:rPr>
                <w:sz w:val="18"/>
                <w:szCs w:val="20"/>
              </w:rPr>
              <w:t>2336822.57</w:t>
            </w:r>
          </w:p>
        </w:tc>
        <w:tc>
          <w:tcPr>
            <w:tcW w:w="2419" w:type="dxa"/>
          </w:tcPr>
          <w:p w14:paraId="01C6053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4C36EC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87E2ABA" w14:textId="77777777" w:rsidR="00AE746F" w:rsidRPr="002E6E74" w:rsidRDefault="00AE746F" w:rsidP="0051771F">
            <w:pPr>
              <w:jc w:val="center"/>
              <w:rPr>
                <w:sz w:val="18"/>
                <w:szCs w:val="20"/>
              </w:rPr>
            </w:pPr>
            <w:r w:rsidRPr="002E6E74">
              <w:rPr>
                <w:sz w:val="18"/>
                <w:szCs w:val="20"/>
              </w:rPr>
              <w:t>–</w:t>
            </w:r>
          </w:p>
        </w:tc>
      </w:tr>
      <w:tr w:rsidR="00AE746F" w:rsidRPr="002E6E74" w14:paraId="330134A5" w14:textId="77777777" w:rsidTr="0051771F">
        <w:tblPrEx>
          <w:tblLook w:val="0000" w:firstRow="0" w:lastRow="0" w:firstColumn="0" w:lastColumn="0" w:noHBand="0" w:noVBand="0"/>
        </w:tblPrEx>
        <w:trPr>
          <w:trHeight w:val="54"/>
        </w:trPr>
        <w:tc>
          <w:tcPr>
            <w:tcW w:w="1691" w:type="dxa"/>
          </w:tcPr>
          <w:p w14:paraId="1D687A8C" w14:textId="77777777" w:rsidR="00AE746F" w:rsidRPr="002E6E74" w:rsidRDefault="00AE746F" w:rsidP="0051771F">
            <w:pPr>
              <w:jc w:val="center"/>
              <w:rPr>
                <w:sz w:val="18"/>
                <w:szCs w:val="20"/>
              </w:rPr>
            </w:pPr>
            <w:r w:rsidRPr="002E6E74">
              <w:rPr>
                <w:sz w:val="18"/>
                <w:szCs w:val="20"/>
              </w:rPr>
              <w:t>273</w:t>
            </w:r>
          </w:p>
        </w:tc>
        <w:tc>
          <w:tcPr>
            <w:tcW w:w="1558" w:type="dxa"/>
          </w:tcPr>
          <w:p w14:paraId="4C321457" w14:textId="77777777" w:rsidR="00AE746F" w:rsidRPr="002E6E74" w:rsidRDefault="00AE746F" w:rsidP="0051771F">
            <w:pPr>
              <w:jc w:val="center"/>
              <w:rPr>
                <w:sz w:val="18"/>
                <w:szCs w:val="20"/>
              </w:rPr>
            </w:pPr>
            <w:r w:rsidRPr="002E6E74">
              <w:rPr>
                <w:sz w:val="18"/>
                <w:szCs w:val="20"/>
              </w:rPr>
              <w:t>363267.18</w:t>
            </w:r>
          </w:p>
        </w:tc>
        <w:tc>
          <w:tcPr>
            <w:tcW w:w="1562" w:type="dxa"/>
          </w:tcPr>
          <w:p w14:paraId="38433263" w14:textId="77777777" w:rsidR="00AE746F" w:rsidRPr="002E6E74" w:rsidRDefault="00AE746F" w:rsidP="0051771F">
            <w:pPr>
              <w:jc w:val="center"/>
              <w:rPr>
                <w:sz w:val="18"/>
                <w:szCs w:val="20"/>
              </w:rPr>
            </w:pPr>
            <w:r w:rsidRPr="002E6E74">
              <w:rPr>
                <w:sz w:val="18"/>
                <w:szCs w:val="20"/>
              </w:rPr>
              <w:t>2336815.57</w:t>
            </w:r>
          </w:p>
        </w:tc>
        <w:tc>
          <w:tcPr>
            <w:tcW w:w="2419" w:type="dxa"/>
          </w:tcPr>
          <w:p w14:paraId="04F0BF3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2E4136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2C9CE6F" w14:textId="77777777" w:rsidR="00AE746F" w:rsidRPr="002E6E74" w:rsidRDefault="00AE746F" w:rsidP="0051771F">
            <w:pPr>
              <w:jc w:val="center"/>
              <w:rPr>
                <w:sz w:val="18"/>
                <w:szCs w:val="20"/>
              </w:rPr>
            </w:pPr>
            <w:r w:rsidRPr="002E6E74">
              <w:rPr>
                <w:sz w:val="18"/>
                <w:szCs w:val="20"/>
              </w:rPr>
              <w:t>–</w:t>
            </w:r>
          </w:p>
        </w:tc>
      </w:tr>
      <w:tr w:rsidR="00AE746F" w:rsidRPr="002E6E74" w14:paraId="288D270A" w14:textId="77777777" w:rsidTr="0051771F">
        <w:tblPrEx>
          <w:tblLook w:val="0000" w:firstRow="0" w:lastRow="0" w:firstColumn="0" w:lastColumn="0" w:noHBand="0" w:noVBand="0"/>
        </w:tblPrEx>
        <w:trPr>
          <w:trHeight w:val="54"/>
        </w:trPr>
        <w:tc>
          <w:tcPr>
            <w:tcW w:w="1691" w:type="dxa"/>
          </w:tcPr>
          <w:p w14:paraId="504D59E2" w14:textId="77777777" w:rsidR="00AE746F" w:rsidRPr="002E6E74" w:rsidRDefault="00AE746F" w:rsidP="0051771F">
            <w:pPr>
              <w:jc w:val="center"/>
              <w:rPr>
                <w:sz w:val="18"/>
                <w:szCs w:val="20"/>
              </w:rPr>
            </w:pPr>
            <w:r w:rsidRPr="002E6E74">
              <w:rPr>
                <w:sz w:val="18"/>
                <w:szCs w:val="20"/>
              </w:rPr>
              <w:t>274</w:t>
            </w:r>
          </w:p>
        </w:tc>
        <w:tc>
          <w:tcPr>
            <w:tcW w:w="1558" w:type="dxa"/>
          </w:tcPr>
          <w:p w14:paraId="427E18EE" w14:textId="77777777" w:rsidR="00AE746F" w:rsidRPr="002E6E74" w:rsidRDefault="00AE746F" w:rsidP="0051771F">
            <w:pPr>
              <w:jc w:val="center"/>
              <w:rPr>
                <w:sz w:val="18"/>
                <w:szCs w:val="20"/>
              </w:rPr>
            </w:pPr>
            <w:r w:rsidRPr="002E6E74">
              <w:rPr>
                <w:sz w:val="18"/>
                <w:szCs w:val="20"/>
              </w:rPr>
              <w:t>363263.73</w:t>
            </w:r>
          </w:p>
        </w:tc>
        <w:tc>
          <w:tcPr>
            <w:tcW w:w="1562" w:type="dxa"/>
          </w:tcPr>
          <w:p w14:paraId="7A8F3687" w14:textId="77777777" w:rsidR="00AE746F" w:rsidRPr="002E6E74" w:rsidRDefault="00AE746F" w:rsidP="0051771F">
            <w:pPr>
              <w:jc w:val="center"/>
              <w:rPr>
                <w:sz w:val="18"/>
                <w:szCs w:val="20"/>
              </w:rPr>
            </w:pPr>
            <w:r w:rsidRPr="002E6E74">
              <w:rPr>
                <w:sz w:val="18"/>
                <w:szCs w:val="20"/>
              </w:rPr>
              <w:t>2336794.86</w:t>
            </w:r>
          </w:p>
        </w:tc>
        <w:tc>
          <w:tcPr>
            <w:tcW w:w="2419" w:type="dxa"/>
          </w:tcPr>
          <w:p w14:paraId="632BD19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314E4D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39B515C" w14:textId="77777777" w:rsidR="00AE746F" w:rsidRPr="002E6E74" w:rsidRDefault="00AE746F" w:rsidP="0051771F">
            <w:pPr>
              <w:jc w:val="center"/>
              <w:rPr>
                <w:sz w:val="18"/>
                <w:szCs w:val="20"/>
              </w:rPr>
            </w:pPr>
            <w:r w:rsidRPr="002E6E74">
              <w:rPr>
                <w:sz w:val="18"/>
                <w:szCs w:val="20"/>
              </w:rPr>
              <w:t>–</w:t>
            </w:r>
          </w:p>
        </w:tc>
      </w:tr>
      <w:tr w:rsidR="00AE746F" w:rsidRPr="002E6E74" w14:paraId="2FB948AE" w14:textId="77777777" w:rsidTr="0051771F">
        <w:tblPrEx>
          <w:tblLook w:val="0000" w:firstRow="0" w:lastRow="0" w:firstColumn="0" w:lastColumn="0" w:noHBand="0" w:noVBand="0"/>
        </w:tblPrEx>
        <w:trPr>
          <w:trHeight w:val="54"/>
        </w:trPr>
        <w:tc>
          <w:tcPr>
            <w:tcW w:w="1691" w:type="dxa"/>
          </w:tcPr>
          <w:p w14:paraId="4A1F84C5" w14:textId="77777777" w:rsidR="00AE746F" w:rsidRPr="002E6E74" w:rsidRDefault="00AE746F" w:rsidP="0051771F">
            <w:pPr>
              <w:jc w:val="center"/>
              <w:rPr>
                <w:sz w:val="18"/>
                <w:szCs w:val="20"/>
              </w:rPr>
            </w:pPr>
            <w:r w:rsidRPr="002E6E74">
              <w:rPr>
                <w:sz w:val="18"/>
                <w:szCs w:val="20"/>
              </w:rPr>
              <w:t>275</w:t>
            </w:r>
          </w:p>
        </w:tc>
        <w:tc>
          <w:tcPr>
            <w:tcW w:w="1558" w:type="dxa"/>
          </w:tcPr>
          <w:p w14:paraId="3635671D" w14:textId="77777777" w:rsidR="00AE746F" w:rsidRPr="002E6E74" w:rsidRDefault="00AE746F" w:rsidP="0051771F">
            <w:pPr>
              <w:jc w:val="center"/>
              <w:rPr>
                <w:sz w:val="18"/>
                <w:szCs w:val="20"/>
              </w:rPr>
            </w:pPr>
            <w:r w:rsidRPr="002E6E74">
              <w:rPr>
                <w:sz w:val="18"/>
                <w:szCs w:val="20"/>
              </w:rPr>
              <w:t>363265.85</w:t>
            </w:r>
          </w:p>
        </w:tc>
        <w:tc>
          <w:tcPr>
            <w:tcW w:w="1562" w:type="dxa"/>
          </w:tcPr>
          <w:p w14:paraId="39C18C71" w14:textId="77777777" w:rsidR="00AE746F" w:rsidRPr="002E6E74" w:rsidRDefault="00AE746F" w:rsidP="0051771F">
            <w:pPr>
              <w:jc w:val="center"/>
              <w:rPr>
                <w:sz w:val="18"/>
                <w:szCs w:val="20"/>
              </w:rPr>
            </w:pPr>
            <w:r w:rsidRPr="002E6E74">
              <w:rPr>
                <w:sz w:val="18"/>
                <w:szCs w:val="20"/>
              </w:rPr>
              <w:t>2336772.55</w:t>
            </w:r>
          </w:p>
        </w:tc>
        <w:tc>
          <w:tcPr>
            <w:tcW w:w="2419" w:type="dxa"/>
          </w:tcPr>
          <w:p w14:paraId="51359AC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07F81F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6A980A7" w14:textId="77777777" w:rsidR="00AE746F" w:rsidRPr="002E6E74" w:rsidRDefault="00AE746F" w:rsidP="0051771F">
            <w:pPr>
              <w:jc w:val="center"/>
              <w:rPr>
                <w:sz w:val="18"/>
                <w:szCs w:val="20"/>
              </w:rPr>
            </w:pPr>
            <w:r w:rsidRPr="002E6E74">
              <w:rPr>
                <w:sz w:val="18"/>
                <w:szCs w:val="20"/>
              </w:rPr>
              <w:t>–</w:t>
            </w:r>
          </w:p>
        </w:tc>
      </w:tr>
      <w:tr w:rsidR="00AE746F" w:rsidRPr="002E6E74" w14:paraId="55181FC3" w14:textId="77777777" w:rsidTr="0051771F">
        <w:tblPrEx>
          <w:tblLook w:val="0000" w:firstRow="0" w:lastRow="0" w:firstColumn="0" w:lastColumn="0" w:noHBand="0" w:noVBand="0"/>
        </w:tblPrEx>
        <w:trPr>
          <w:trHeight w:val="54"/>
        </w:trPr>
        <w:tc>
          <w:tcPr>
            <w:tcW w:w="1691" w:type="dxa"/>
          </w:tcPr>
          <w:p w14:paraId="72261605" w14:textId="77777777" w:rsidR="00AE746F" w:rsidRPr="002E6E74" w:rsidRDefault="00AE746F" w:rsidP="0051771F">
            <w:pPr>
              <w:jc w:val="center"/>
              <w:rPr>
                <w:sz w:val="18"/>
                <w:szCs w:val="20"/>
              </w:rPr>
            </w:pPr>
            <w:r w:rsidRPr="002E6E74">
              <w:rPr>
                <w:sz w:val="18"/>
                <w:szCs w:val="20"/>
              </w:rPr>
              <w:t>276</w:t>
            </w:r>
          </w:p>
        </w:tc>
        <w:tc>
          <w:tcPr>
            <w:tcW w:w="1558" w:type="dxa"/>
          </w:tcPr>
          <w:p w14:paraId="3A27C3B7" w14:textId="77777777" w:rsidR="00AE746F" w:rsidRPr="002E6E74" w:rsidRDefault="00AE746F" w:rsidP="0051771F">
            <w:pPr>
              <w:jc w:val="center"/>
              <w:rPr>
                <w:sz w:val="18"/>
                <w:szCs w:val="20"/>
              </w:rPr>
            </w:pPr>
            <w:r w:rsidRPr="002E6E74">
              <w:rPr>
                <w:sz w:val="18"/>
                <w:szCs w:val="20"/>
              </w:rPr>
              <w:t>363269.57</w:t>
            </w:r>
          </w:p>
        </w:tc>
        <w:tc>
          <w:tcPr>
            <w:tcW w:w="1562" w:type="dxa"/>
          </w:tcPr>
          <w:p w14:paraId="228C0DBD" w14:textId="77777777" w:rsidR="00AE746F" w:rsidRPr="002E6E74" w:rsidRDefault="00AE746F" w:rsidP="0051771F">
            <w:pPr>
              <w:jc w:val="center"/>
              <w:rPr>
                <w:sz w:val="18"/>
                <w:szCs w:val="20"/>
              </w:rPr>
            </w:pPr>
            <w:r w:rsidRPr="002E6E74">
              <w:rPr>
                <w:sz w:val="18"/>
                <w:szCs w:val="20"/>
              </w:rPr>
              <w:t>2336750.14</w:t>
            </w:r>
          </w:p>
        </w:tc>
        <w:tc>
          <w:tcPr>
            <w:tcW w:w="2419" w:type="dxa"/>
          </w:tcPr>
          <w:p w14:paraId="71F7BF5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875130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E66B41A" w14:textId="77777777" w:rsidR="00AE746F" w:rsidRPr="002E6E74" w:rsidRDefault="00AE746F" w:rsidP="0051771F">
            <w:pPr>
              <w:jc w:val="center"/>
              <w:rPr>
                <w:sz w:val="18"/>
                <w:szCs w:val="20"/>
              </w:rPr>
            </w:pPr>
            <w:r w:rsidRPr="002E6E74">
              <w:rPr>
                <w:sz w:val="18"/>
                <w:szCs w:val="20"/>
              </w:rPr>
              <w:t>–</w:t>
            </w:r>
          </w:p>
        </w:tc>
      </w:tr>
      <w:tr w:rsidR="00AE746F" w:rsidRPr="002E6E74" w14:paraId="58BA2A36" w14:textId="77777777" w:rsidTr="0051771F">
        <w:tblPrEx>
          <w:tblLook w:val="0000" w:firstRow="0" w:lastRow="0" w:firstColumn="0" w:lastColumn="0" w:noHBand="0" w:noVBand="0"/>
        </w:tblPrEx>
        <w:trPr>
          <w:trHeight w:val="54"/>
        </w:trPr>
        <w:tc>
          <w:tcPr>
            <w:tcW w:w="1691" w:type="dxa"/>
          </w:tcPr>
          <w:p w14:paraId="19875F46" w14:textId="77777777" w:rsidR="00AE746F" w:rsidRPr="002E6E74" w:rsidRDefault="00AE746F" w:rsidP="0051771F">
            <w:pPr>
              <w:jc w:val="center"/>
              <w:rPr>
                <w:sz w:val="18"/>
                <w:szCs w:val="20"/>
              </w:rPr>
            </w:pPr>
            <w:r w:rsidRPr="002E6E74">
              <w:rPr>
                <w:sz w:val="18"/>
                <w:szCs w:val="20"/>
              </w:rPr>
              <w:t>277</w:t>
            </w:r>
          </w:p>
        </w:tc>
        <w:tc>
          <w:tcPr>
            <w:tcW w:w="1558" w:type="dxa"/>
          </w:tcPr>
          <w:p w14:paraId="795EB553" w14:textId="77777777" w:rsidR="00AE746F" w:rsidRPr="002E6E74" w:rsidRDefault="00AE746F" w:rsidP="0051771F">
            <w:pPr>
              <w:jc w:val="center"/>
              <w:rPr>
                <w:sz w:val="18"/>
                <w:szCs w:val="20"/>
              </w:rPr>
            </w:pPr>
            <w:r w:rsidRPr="002E6E74">
              <w:rPr>
                <w:sz w:val="18"/>
                <w:szCs w:val="20"/>
              </w:rPr>
              <w:t>363249.02</w:t>
            </w:r>
          </w:p>
        </w:tc>
        <w:tc>
          <w:tcPr>
            <w:tcW w:w="1562" w:type="dxa"/>
          </w:tcPr>
          <w:p w14:paraId="415F3A7F" w14:textId="77777777" w:rsidR="00AE746F" w:rsidRPr="002E6E74" w:rsidRDefault="00AE746F" w:rsidP="0051771F">
            <w:pPr>
              <w:jc w:val="center"/>
              <w:rPr>
                <w:sz w:val="18"/>
                <w:szCs w:val="20"/>
              </w:rPr>
            </w:pPr>
            <w:r w:rsidRPr="002E6E74">
              <w:rPr>
                <w:sz w:val="18"/>
                <w:szCs w:val="20"/>
              </w:rPr>
              <w:t>2336751.16</w:t>
            </w:r>
          </w:p>
        </w:tc>
        <w:tc>
          <w:tcPr>
            <w:tcW w:w="2419" w:type="dxa"/>
          </w:tcPr>
          <w:p w14:paraId="7D53F20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878D2D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E3DED01" w14:textId="77777777" w:rsidR="00AE746F" w:rsidRPr="002E6E74" w:rsidRDefault="00AE746F" w:rsidP="0051771F">
            <w:pPr>
              <w:jc w:val="center"/>
              <w:rPr>
                <w:sz w:val="18"/>
                <w:szCs w:val="20"/>
              </w:rPr>
            </w:pPr>
            <w:r w:rsidRPr="002E6E74">
              <w:rPr>
                <w:sz w:val="18"/>
                <w:szCs w:val="20"/>
              </w:rPr>
              <w:t>–</w:t>
            </w:r>
          </w:p>
        </w:tc>
      </w:tr>
      <w:tr w:rsidR="00AE746F" w:rsidRPr="002E6E74" w14:paraId="00E2693B" w14:textId="77777777" w:rsidTr="0051771F">
        <w:tblPrEx>
          <w:tblLook w:val="0000" w:firstRow="0" w:lastRow="0" w:firstColumn="0" w:lastColumn="0" w:noHBand="0" w:noVBand="0"/>
        </w:tblPrEx>
        <w:trPr>
          <w:trHeight w:val="54"/>
        </w:trPr>
        <w:tc>
          <w:tcPr>
            <w:tcW w:w="1691" w:type="dxa"/>
          </w:tcPr>
          <w:p w14:paraId="78F2345A" w14:textId="77777777" w:rsidR="00AE746F" w:rsidRPr="002E6E74" w:rsidRDefault="00AE746F" w:rsidP="0051771F">
            <w:pPr>
              <w:jc w:val="center"/>
              <w:rPr>
                <w:sz w:val="18"/>
                <w:szCs w:val="20"/>
              </w:rPr>
            </w:pPr>
            <w:r w:rsidRPr="002E6E74">
              <w:rPr>
                <w:sz w:val="18"/>
                <w:szCs w:val="20"/>
              </w:rPr>
              <w:t>278</w:t>
            </w:r>
          </w:p>
        </w:tc>
        <w:tc>
          <w:tcPr>
            <w:tcW w:w="1558" w:type="dxa"/>
          </w:tcPr>
          <w:p w14:paraId="7ECF5F9F" w14:textId="77777777" w:rsidR="00AE746F" w:rsidRPr="002E6E74" w:rsidRDefault="00AE746F" w:rsidP="0051771F">
            <w:pPr>
              <w:jc w:val="center"/>
              <w:rPr>
                <w:sz w:val="18"/>
                <w:szCs w:val="20"/>
              </w:rPr>
            </w:pPr>
            <w:r w:rsidRPr="002E6E74">
              <w:rPr>
                <w:sz w:val="18"/>
                <w:szCs w:val="20"/>
              </w:rPr>
              <w:t>363199.87</w:t>
            </w:r>
          </w:p>
        </w:tc>
        <w:tc>
          <w:tcPr>
            <w:tcW w:w="1562" w:type="dxa"/>
          </w:tcPr>
          <w:p w14:paraId="74944B92" w14:textId="77777777" w:rsidR="00AE746F" w:rsidRPr="002E6E74" w:rsidRDefault="00AE746F" w:rsidP="0051771F">
            <w:pPr>
              <w:jc w:val="center"/>
              <w:rPr>
                <w:sz w:val="18"/>
                <w:szCs w:val="20"/>
              </w:rPr>
            </w:pPr>
            <w:r w:rsidRPr="002E6E74">
              <w:rPr>
                <w:sz w:val="18"/>
                <w:szCs w:val="20"/>
              </w:rPr>
              <w:t>2336746.92</w:t>
            </w:r>
          </w:p>
        </w:tc>
        <w:tc>
          <w:tcPr>
            <w:tcW w:w="2419" w:type="dxa"/>
          </w:tcPr>
          <w:p w14:paraId="7824272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DFE306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B929171" w14:textId="77777777" w:rsidR="00AE746F" w:rsidRPr="002E6E74" w:rsidRDefault="00AE746F" w:rsidP="0051771F">
            <w:pPr>
              <w:jc w:val="center"/>
              <w:rPr>
                <w:sz w:val="18"/>
                <w:szCs w:val="20"/>
              </w:rPr>
            </w:pPr>
            <w:r w:rsidRPr="002E6E74">
              <w:rPr>
                <w:sz w:val="18"/>
                <w:szCs w:val="20"/>
              </w:rPr>
              <w:t>–</w:t>
            </w:r>
          </w:p>
        </w:tc>
      </w:tr>
      <w:tr w:rsidR="00AE746F" w:rsidRPr="002E6E74" w14:paraId="4F302C21" w14:textId="77777777" w:rsidTr="0051771F">
        <w:tblPrEx>
          <w:tblLook w:val="0000" w:firstRow="0" w:lastRow="0" w:firstColumn="0" w:lastColumn="0" w:noHBand="0" w:noVBand="0"/>
        </w:tblPrEx>
        <w:trPr>
          <w:trHeight w:val="54"/>
        </w:trPr>
        <w:tc>
          <w:tcPr>
            <w:tcW w:w="1691" w:type="dxa"/>
          </w:tcPr>
          <w:p w14:paraId="08EBB35C" w14:textId="77777777" w:rsidR="00AE746F" w:rsidRPr="002E6E74" w:rsidRDefault="00AE746F" w:rsidP="0051771F">
            <w:pPr>
              <w:jc w:val="center"/>
              <w:rPr>
                <w:sz w:val="18"/>
                <w:szCs w:val="20"/>
              </w:rPr>
            </w:pPr>
            <w:r w:rsidRPr="002E6E74">
              <w:rPr>
                <w:sz w:val="18"/>
                <w:szCs w:val="20"/>
              </w:rPr>
              <w:t>279</w:t>
            </w:r>
          </w:p>
        </w:tc>
        <w:tc>
          <w:tcPr>
            <w:tcW w:w="1558" w:type="dxa"/>
          </w:tcPr>
          <w:p w14:paraId="554C895E" w14:textId="77777777" w:rsidR="00AE746F" w:rsidRPr="002E6E74" w:rsidRDefault="00AE746F" w:rsidP="0051771F">
            <w:pPr>
              <w:jc w:val="center"/>
              <w:rPr>
                <w:sz w:val="18"/>
                <w:szCs w:val="20"/>
              </w:rPr>
            </w:pPr>
            <w:r w:rsidRPr="002E6E74">
              <w:rPr>
                <w:sz w:val="18"/>
                <w:szCs w:val="20"/>
              </w:rPr>
              <w:t>362681.97</w:t>
            </w:r>
          </w:p>
        </w:tc>
        <w:tc>
          <w:tcPr>
            <w:tcW w:w="1562" w:type="dxa"/>
          </w:tcPr>
          <w:p w14:paraId="743EC249" w14:textId="77777777" w:rsidR="00AE746F" w:rsidRPr="002E6E74" w:rsidRDefault="00AE746F" w:rsidP="0051771F">
            <w:pPr>
              <w:jc w:val="center"/>
              <w:rPr>
                <w:sz w:val="18"/>
                <w:szCs w:val="20"/>
              </w:rPr>
            </w:pPr>
            <w:r w:rsidRPr="002E6E74">
              <w:rPr>
                <w:sz w:val="18"/>
                <w:szCs w:val="20"/>
              </w:rPr>
              <w:t>2336705.65</w:t>
            </w:r>
          </w:p>
        </w:tc>
        <w:tc>
          <w:tcPr>
            <w:tcW w:w="2419" w:type="dxa"/>
          </w:tcPr>
          <w:p w14:paraId="26B058A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6464C3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1E5FD38" w14:textId="77777777" w:rsidR="00AE746F" w:rsidRPr="002E6E74" w:rsidRDefault="00AE746F" w:rsidP="0051771F">
            <w:pPr>
              <w:jc w:val="center"/>
              <w:rPr>
                <w:sz w:val="18"/>
                <w:szCs w:val="20"/>
              </w:rPr>
            </w:pPr>
            <w:r w:rsidRPr="002E6E74">
              <w:rPr>
                <w:sz w:val="18"/>
                <w:szCs w:val="20"/>
              </w:rPr>
              <w:t>–</w:t>
            </w:r>
          </w:p>
        </w:tc>
      </w:tr>
      <w:tr w:rsidR="00AE746F" w:rsidRPr="002E6E74" w14:paraId="2D857A30" w14:textId="77777777" w:rsidTr="0051771F">
        <w:tblPrEx>
          <w:tblLook w:val="0000" w:firstRow="0" w:lastRow="0" w:firstColumn="0" w:lastColumn="0" w:noHBand="0" w:noVBand="0"/>
        </w:tblPrEx>
        <w:trPr>
          <w:trHeight w:val="54"/>
        </w:trPr>
        <w:tc>
          <w:tcPr>
            <w:tcW w:w="1691" w:type="dxa"/>
          </w:tcPr>
          <w:p w14:paraId="0619BF37" w14:textId="77777777" w:rsidR="00AE746F" w:rsidRPr="002E6E74" w:rsidRDefault="00AE746F" w:rsidP="0051771F">
            <w:pPr>
              <w:jc w:val="center"/>
              <w:rPr>
                <w:sz w:val="18"/>
                <w:szCs w:val="20"/>
              </w:rPr>
            </w:pPr>
            <w:r w:rsidRPr="002E6E74">
              <w:rPr>
                <w:sz w:val="18"/>
                <w:szCs w:val="20"/>
              </w:rPr>
              <w:t>280</w:t>
            </w:r>
          </w:p>
        </w:tc>
        <w:tc>
          <w:tcPr>
            <w:tcW w:w="1558" w:type="dxa"/>
          </w:tcPr>
          <w:p w14:paraId="24C95090" w14:textId="77777777" w:rsidR="00AE746F" w:rsidRPr="002E6E74" w:rsidRDefault="00AE746F" w:rsidP="0051771F">
            <w:pPr>
              <w:jc w:val="center"/>
              <w:rPr>
                <w:sz w:val="18"/>
                <w:szCs w:val="20"/>
              </w:rPr>
            </w:pPr>
            <w:r w:rsidRPr="002E6E74">
              <w:rPr>
                <w:sz w:val="18"/>
                <w:szCs w:val="20"/>
              </w:rPr>
              <w:t>362225.06</w:t>
            </w:r>
          </w:p>
        </w:tc>
        <w:tc>
          <w:tcPr>
            <w:tcW w:w="1562" w:type="dxa"/>
          </w:tcPr>
          <w:p w14:paraId="5A2464E6" w14:textId="77777777" w:rsidR="00AE746F" w:rsidRPr="002E6E74" w:rsidRDefault="00AE746F" w:rsidP="0051771F">
            <w:pPr>
              <w:jc w:val="center"/>
              <w:rPr>
                <w:sz w:val="18"/>
                <w:szCs w:val="20"/>
              </w:rPr>
            </w:pPr>
            <w:r w:rsidRPr="002E6E74">
              <w:rPr>
                <w:sz w:val="18"/>
                <w:szCs w:val="20"/>
              </w:rPr>
              <w:t>2336660.75</w:t>
            </w:r>
          </w:p>
        </w:tc>
        <w:tc>
          <w:tcPr>
            <w:tcW w:w="2419" w:type="dxa"/>
          </w:tcPr>
          <w:p w14:paraId="413FBB6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505FF5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2219608" w14:textId="77777777" w:rsidR="00AE746F" w:rsidRPr="002E6E74" w:rsidRDefault="00AE746F" w:rsidP="0051771F">
            <w:pPr>
              <w:jc w:val="center"/>
              <w:rPr>
                <w:sz w:val="18"/>
                <w:szCs w:val="20"/>
              </w:rPr>
            </w:pPr>
            <w:r w:rsidRPr="002E6E74">
              <w:rPr>
                <w:sz w:val="18"/>
                <w:szCs w:val="20"/>
              </w:rPr>
              <w:t>–</w:t>
            </w:r>
          </w:p>
        </w:tc>
      </w:tr>
      <w:tr w:rsidR="00AE746F" w:rsidRPr="002E6E74" w14:paraId="75B017F0" w14:textId="77777777" w:rsidTr="0051771F">
        <w:tblPrEx>
          <w:tblLook w:val="0000" w:firstRow="0" w:lastRow="0" w:firstColumn="0" w:lastColumn="0" w:noHBand="0" w:noVBand="0"/>
        </w:tblPrEx>
        <w:trPr>
          <w:trHeight w:val="54"/>
        </w:trPr>
        <w:tc>
          <w:tcPr>
            <w:tcW w:w="1691" w:type="dxa"/>
          </w:tcPr>
          <w:p w14:paraId="74AD4FA3" w14:textId="77777777" w:rsidR="00AE746F" w:rsidRPr="002E6E74" w:rsidRDefault="00AE746F" w:rsidP="0051771F">
            <w:pPr>
              <w:jc w:val="center"/>
              <w:rPr>
                <w:sz w:val="18"/>
                <w:szCs w:val="20"/>
              </w:rPr>
            </w:pPr>
            <w:r w:rsidRPr="002E6E74">
              <w:rPr>
                <w:sz w:val="18"/>
                <w:szCs w:val="20"/>
              </w:rPr>
              <w:t>281</w:t>
            </w:r>
          </w:p>
        </w:tc>
        <w:tc>
          <w:tcPr>
            <w:tcW w:w="1558" w:type="dxa"/>
          </w:tcPr>
          <w:p w14:paraId="37D51601" w14:textId="77777777" w:rsidR="00AE746F" w:rsidRPr="002E6E74" w:rsidRDefault="00AE746F" w:rsidP="0051771F">
            <w:pPr>
              <w:jc w:val="center"/>
              <w:rPr>
                <w:sz w:val="18"/>
                <w:szCs w:val="20"/>
              </w:rPr>
            </w:pPr>
            <w:r w:rsidRPr="002E6E74">
              <w:rPr>
                <w:sz w:val="18"/>
                <w:szCs w:val="20"/>
              </w:rPr>
              <w:t>362225.88</w:t>
            </w:r>
          </w:p>
        </w:tc>
        <w:tc>
          <w:tcPr>
            <w:tcW w:w="1562" w:type="dxa"/>
          </w:tcPr>
          <w:p w14:paraId="04B9EC86" w14:textId="77777777" w:rsidR="00AE746F" w:rsidRPr="002E6E74" w:rsidRDefault="00AE746F" w:rsidP="0051771F">
            <w:pPr>
              <w:jc w:val="center"/>
              <w:rPr>
                <w:sz w:val="18"/>
                <w:szCs w:val="20"/>
              </w:rPr>
            </w:pPr>
            <w:r w:rsidRPr="002E6E74">
              <w:rPr>
                <w:sz w:val="18"/>
                <w:szCs w:val="20"/>
              </w:rPr>
              <w:t>2336653.46</w:t>
            </w:r>
          </w:p>
        </w:tc>
        <w:tc>
          <w:tcPr>
            <w:tcW w:w="2419" w:type="dxa"/>
          </w:tcPr>
          <w:p w14:paraId="6BB3811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06BE98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6E9E2D7" w14:textId="77777777" w:rsidR="00AE746F" w:rsidRPr="002E6E74" w:rsidRDefault="00AE746F" w:rsidP="0051771F">
            <w:pPr>
              <w:jc w:val="center"/>
              <w:rPr>
                <w:sz w:val="18"/>
                <w:szCs w:val="20"/>
              </w:rPr>
            </w:pPr>
            <w:r w:rsidRPr="002E6E74">
              <w:rPr>
                <w:sz w:val="18"/>
                <w:szCs w:val="20"/>
              </w:rPr>
              <w:t>–</w:t>
            </w:r>
          </w:p>
        </w:tc>
      </w:tr>
      <w:tr w:rsidR="00AE746F" w:rsidRPr="002E6E74" w14:paraId="1FA13611" w14:textId="77777777" w:rsidTr="0051771F">
        <w:tblPrEx>
          <w:tblLook w:val="0000" w:firstRow="0" w:lastRow="0" w:firstColumn="0" w:lastColumn="0" w:noHBand="0" w:noVBand="0"/>
        </w:tblPrEx>
        <w:trPr>
          <w:trHeight w:val="54"/>
        </w:trPr>
        <w:tc>
          <w:tcPr>
            <w:tcW w:w="1691" w:type="dxa"/>
          </w:tcPr>
          <w:p w14:paraId="7F93371D" w14:textId="77777777" w:rsidR="00AE746F" w:rsidRPr="002E6E74" w:rsidRDefault="00AE746F" w:rsidP="0051771F">
            <w:pPr>
              <w:jc w:val="center"/>
              <w:rPr>
                <w:sz w:val="18"/>
                <w:szCs w:val="20"/>
              </w:rPr>
            </w:pPr>
            <w:r w:rsidRPr="002E6E74">
              <w:rPr>
                <w:sz w:val="18"/>
                <w:szCs w:val="20"/>
              </w:rPr>
              <w:t>282</w:t>
            </w:r>
          </w:p>
        </w:tc>
        <w:tc>
          <w:tcPr>
            <w:tcW w:w="1558" w:type="dxa"/>
          </w:tcPr>
          <w:p w14:paraId="4DB64726" w14:textId="77777777" w:rsidR="00AE746F" w:rsidRPr="002E6E74" w:rsidRDefault="00AE746F" w:rsidP="0051771F">
            <w:pPr>
              <w:jc w:val="center"/>
              <w:rPr>
                <w:sz w:val="18"/>
                <w:szCs w:val="20"/>
              </w:rPr>
            </w:pPr>
            <w:r w:rsidRPr="002E6E74">
              <w:rPr>
                <w:sz w:val="18"/>
                <w:szCs w:val="20"/>
              </w:rPr>
              <w:t>362274.69</w:t>
            </w:r>
          </w:p>
        </w:tc>
        <w:tc>
          <w:tcPr>
            <w:tcW w:w="1562" w:type="dxa"/>
          </w:tcPr>
          <w:p w14:paraId="64D46122" w14:textId="77777777" w:rsidR="00AE746F" w:rsidRPr="002E6E74" w:rsidRDefault="00AE746F" w:rsidP="0051771F">
            <w:pPr>
              <w:jc w:val="center"/>
              <w:rPr>
                <w:sz w:val="18"/>
                <w:szCs w:val="20"/>
              </w:rPr>
            </w:pPr>
            <w:r w:rsidRPr="002E6E74">
              <w:rPr>
                <w:sz w:val="18"/>
                <w:szCs w:val="20"/>
              </w:rPr>
              <w:t>2336644.58</w:t>
            </w:r>
          </w:p>
        </w:tc>
        <w:tc>
          <w:tcPr>
            <w:tcW w:w="2419" w:type="dxa"/>
          </w:tcPr>
          <w:p w14:paraId="429F378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1214E1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5BEB136" w14:textId="77777777" w:rsidR="00AE746F" w:rsidRPr="002E6E74" w:rsidRDefault="00AE746F" w:rsidP="0051771F">
            <w:pPr>
              <w:jc w:val="center"/>
              <w:rPr>
                <w:sz w:val="18"/>
                <w:szCs w:val="20"/>
              </w:rPr>
            </w:pPr>
            <w:r w:rsidRPr="002E6E74">
              <w:rPr>
                <w:sz w:val="18"/>
                <w:szCs w:val="20"/>
              </w:rPr>
              <w:t>–</w:t>
            </w:r>
          </w:p>
        </w:tc>
      </w:tr>
      <w:tr w:rsidR="00AE746F" w:rsidRPr="002E6E74" w14:paraId="435E0A61" w14:textId="77777777" w:rsidTr="0051771F">
        <w:tblPrEx>
          <w:tblLook w:val="0000" w:firstRow="0" w:lastRow="0" w:firstColumn="0" w:lastColumn="0" w:noHBand="0" w:noVBand="0"/>
        </w:tblPrEx>
        <w:trPr>
          <w:trHeight w:val="54"/>
        </w:trPr>
        <w:tc>
          <w:tcPr>
            <w:tcW w:w="1691" w:type="dxa"/>
          </w:tcPr>
          <w:p w14:paraId="06A3EEAA" w14:textId="77777777" w:rsidR="00AE746F" w:rsidRPr="002E6E74" w:rsidRDefault="00AE746F" w:rsidP="0051771F">
            <w:pPr>
              <w:jc w:val="center"/>
              <w:rPr>
                <w:sz w:val="18"/>
                <w:szCs w:val="20"/>
              </w:rPr>
            </w:pPr>
            <w:r w:rsidRPr="002E6E74">
              <w:rPr>
                <w:sz w:val="18"/>
                <w:szCs w:val="20"/>
              </w:rPr>
              <w:t>283</w:t>
            </w:r>
          </w:p>
        </w:tc>
        <w:tc>
          <w:tcPr>
            <w:tcW w:w="1558" w:type="dxa"/>
          </w:tcPr>
          <w:p w14:paraId="5A07A3FB" w14:textId="77777777" w:rsidR="00AE746F" w:rsidRPr="002E6E74" w:rsidRDefault="00AE746F" w:rsidP="0051771F">
            <w:pPr>
              <w:jc w:val="center"/>
              <w:rPr>
                <w:sz w:val="18"/>
                <w:szCs w:val="20"/>
              </w:rPr>
            </w:pPr>
            <w:r w:rsidRPr="002E6E74">
              <w:rPr>
                <w:sz w:val="18"/>
                <w:szCs w:val="20"/>
              </w:rPr>
              <w:t>362356.49</w:t>
            </w:r>
          </w:p>
        </w:tc>
        <w:tc>
          <w:tcPr>
            <w:tcW w:w="1562" w:type="dxa"/>
          </w:tcPr>
          <w:p w14:paraId="722AC52C" w14:textId="77777777" w:rsidR="00AE746F" w:rsidRPr="002E6E74" w:rsidRDefault="00AE746F" w:rsidP="0051771F">
            <w:pPr>
              <w:jc w:val="center"/>
              <w:rPr>
                <w:sz w:val="18"/>
                <w:szCs w:val="20"/>
              </w:rPr>
            </w:pPr>
            <w:r w:rsidRPr="002E6E74">
              <w:rPr>
                <w:sz w:val="18"/>
                <w:szCs w:val="20"/>
              </w:rPr>
              <w:t>2335928.80</w:t>
            </w:r>
          </w:p>
        </w:tc>
        <w:tc>
          <w:tcPr>
            <w:tcW w:w="2419" w:type="dxa"/>
          </w:tcPr>
          <w:p w14:paraId="6DDB25E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B496DE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B090052" w14:textId="77777777" w:rsidR="00AE746F" w:rsidRPr="002E6E74" w:rsidRDefault="00AE746F" w:rsidP="0051771F">
            <w:pPr>
              <w:jc w:val="center"/>
              <w:rPr>
                <w:sz w:val="18"/>
                <w:szCs w:val="20"/>
              </w:rPr>
            </w:pPr>
            <w:r w:rsidRPr="002E6E74">
              <w:rPr>
                <w:sz w:val="18"/>
                <w:szCs w:val="20"/>
              </w:rPr>
              <w:t>–</w:t>
            </w:r>
          </w:p>
        </w:tc>
      </w:tr>
      <w:tr w:rsidR="00AE746F" w:rsidRPr="002E6E74" w14:paraId="37852587" w14:textId="77777777" w:rsidTr="0051771F">
        <w:tblPrEx>
          <w:tblLook w:val="0000" w:firstRow="0" w:lastRow="0" w:firstColumn="0" w:lastColumn="0" w:noHBand="0" w:noVBand="0"/>
        </w:tblPrEx>
        <w:trPr>
          <w:trHeight w:val="54"/>
        </w:trPr>
        <w:tc>
          <w:tcPr>
            <w:tcW w:w="1691" w:type="dxa"/>
          </w:tcPr>
          <w:p w14:paraId="09C0F4BF" w14:textId="77777777" w:rsidR="00AE746F" w:rsidRPr="002E6E74" w:rsidRDefault="00AE746F" w:rsidP="0051771F">
            <w:pPr>
              <w:jc w:val="center"/>
              <w:rPr>
                <w:sz w:val="18"/>
                <w:szCs w:val="20"/>
              </w:rPr>
            </w:pPr>
            <w:r w:rsidRPr="002E6E74">
              <w:rPr>
                <w:sz w:val="18"/>
                <w:szCs w:val="20"/>
              </w:rPr>
              <w:t>284</w:t>
            </w:r>
          </w:p>
        </w:tc>
        <w:tc>
          <w:tcPr>
            <w:tcW w:w="1558" w:type="dxa"/>
          </w:tcPr>
          <w:p w14:paraId="4A79FE21" w14:textId="77777777" w:rsidR="00AE746F" w:rsidRPr="002E6E74" w:rsidRDefault="00AE746F" w:rsidP="0051771F">
            <w:pPr>
              <w:jc w:val="center"/>
              <w:rPr>
                <w:sz w:val="18"/>
                <w:szCs w:val="20"/>
              </w:rPr>
            </w:pPr>
            <w:r w:rsidRPr="002E6E74">
              <w:rPr>
                <w:sz w:val="18"/>
                <w:szCs w:val="20"/>
              </w:rPr>
              <w:t>362573.78</w:t>
            </w:r>
          </w:p>
        </w:tc>
        <w:tc>
          <w:tcPr>
            <w:tcW w:w="1562" w:type="dxa"/>
          </w:tcPr>
          <w:p w14:paraId="4517216A" w14:textId="77777777" w:rsidR="00AE746F" w:rsidRPr="002E6E74" w:rsidRDefault="00AE746F" w:rsidP="0051771F">
            <w:pPr>
              <w:jc w:val="center"/>
              <w:rPr>
                <w:sz w:val="18"/>
                <w:szCs w:val="20"/>
              </w:rPr>
            </w:pPr>
            <w:r w:rsidRPr="002E6E74">
              <w:rPr>
                <w:sz w:val="18"/>
                <w:szCs w:val="20"/>
              </w:rPr>
              <w:t>2335913.46</w:t>
            </w:r>
          </w:p>
        </w:tc>
        <w:tc>
          <w:tcPr>
            <w:tcW w:w="2419" w:type="dxa"/>
          </w:tcPr>
          <w:p w14:paraId="2369A8C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77D199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54B5EEC" w14:textId="77777777" w:rsidR="00AE746F" w:rsidRPr="002E6E74" w:rsidRDefault="00AE746F" w:rsidP="0051771F">
            <w:pPr>
              <w:jc w:val="center"/>
              <w:rPr>
                <w:sz w:val="18"/>
                <w:szCs w:val="20"/>
              </w:rPr>
            </w:pPr>
            <w:r w:rsidRPr="002E6E74">
              <w:rPr>
                <w:sz w:val="18"/>
                <w:szCs w:val="20"/>
              </w:rPr>
              <w:t>–</w:t>
            </w:r>
          </w:p>
        </w:tc>
      </w:tr>
      <w:tr w:rsidR="00AE746F" w:rsidRPr="002E6E74" w14:paraId="00BA75E2" w14:textId="77777777" w:rsidTr="0051771F">
        <w:tblPrEx>
          <w:tblLook w:val="0000" w:firstRow="0" w:lastRow="0" w:firstColumn="0" w:lastColumn="0" w:noHBand="0" w:noVBand="0"/>
        </w:tblPrEx>
        <w:trPr>
          <w:trHeight w:val="54"/>
        </w:trPr>
        <w:tc>
          <w:tcPr>
            <w:tcW w:w="1691" w:type="dxa"/>
          </w:tcPr>
          <w:p w14:paraId="09FD82D0" w14:textId="77777777" w:rsidR="00AE746F" w:rsidRPr="002E6E74" w:rsidRDefault="00AE746F" w:rsidP="0051771F">
            <w:pPr>
              <w:jc w:val="center"/>
              <w:rPr>
                <w:sz w:val="18"/>
                <w:szCs w:val="20"/>
              </w:rPr>
            </w:pPr>
            <w:r w:rsidRPr="002E6E74">
              <w:rPr>
                <w:sz w:val="18"/>
                <w:szCs w:val="20"/>
              </w:rPr>
              <w:t>285</w:t>
            </w:r>
          </w:p>
        </w:tc>
        <w:tc>
          <w:tcPr>
            <w:tcW w:w="1558" w:type="dxa"/>
          </w:tcPr>
          <w:p w14:paraId="5D902613" w14:textId="77777777" w:rsidR="00AE746F" w:rsidRPr="002E6E74" w:rsidRDefault="00AE746F" w:rsidP="0051771F">
            <w:pPr>
              <w:jc w:val="center"/>
              <w:rPr>
                <w:sz w:val="18"/>
                <w:szCs w:val="20"/>
              </w:rPr>
            </w:pPr>
            <w:r w:rsidRPr="002E6E74">
              <w:rPr>
                <w:sz w:val="18"/>
                <w:szCs w:val="20"/>
              </w:rPr>
              <w:t>362959.80</w:t>
            </w:r>
          </w:p>
        </w:tc>
        <w:tc>
          <w:tcPr>
            <w:tcW w:w="1562" w:type="dxa"/>
          </w:tcPr>
          <w:p w14:paraId="7E118FCC" w14:textId="77777777" w:rsidR="00AE746F" w:rsidRPr="002E6E74" w:rsidRDefault="00AE746F" w:rsidP="0051771F">
            <w:pPr>
              <w:jc w:val="center"/>
              <w:rPr>
                <w:sz w:val="18"/>
                <w:szCs w:val="20"/>
              </w:rPr>
            </w:pPr>
            <w:r w:rsidRPr="002E6E74">
              <w:rPr>
                <w:sz w:val="18"/>
                <w:szCs w:val="20"/>
              </w:rPr>
              <w:t>2335885.34</w:t>
            </w:r>
          </w:p>
        </w:tc>
        <w:tc>
          <w:tcPr>
            <w:tcW w:w="2419" w:type="dxa"/>
          </w:tcPr>
          <w:p w14:paraId="02C690B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6AA0C2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4A107F1" w14:textId="77777777" w:rsidR="00AE746F" w:rsidRPr="002E6E74" w:rsidRDefault="00AE746F" w:rsidP="0051771F">
            <w:pPr>
              <w:jc w:val="center"/>
              <w:rPr>
                <w:sz w:val="18"/>
                <w:szCs w:val="20"/>
              </w:rPr>
            </w:pPr>
            <w:r w:rsidRPr="002E6E74">
              <w:rPr>
                <w:sz w:val="18"/>
                <w:szCs w:val="20"/>
              </w:rPr>
              <w:t>–</w:t>
            </w:r>
          </w:p>
        </w:tc>
      </w:tr>
      <w:tr w:rsidR="00AE746F" w:rsidRPr="002E6E74" w14:paraId="715738B1" w14:textId="77777777" w:rsidTr="0051771F">
        <w:tblPrEx>
          <w:tblLook w:val="0000" w:firstRow="0" w:lastRow="0" w:firstColumn="0" w:lastColumn="0" w:noHBand="0" w:noVBand="0"/>
        </w:tblPrEx>
        <w:trPr>
          <w:trHeight w:val="54"/>
        </w:trPr>
        <w:tc>
          <w:tcPr>
            <w:tcW w:w="1691" w:type="dxa"/>
          </w:tcPr>
          <w:p w14:paraId="0C48FD9A" w14:textId="77777777" w:rsidR="00AE746F" w:rsidRPr="002E6E74" w:rsidRDefault="00AE746F" w:rsidP="0051771F">
            <w:pPr>
              <w:jc w:val="center"/>
              <w:rPr>
                <w:sz w:val="18"/>
                <w:szCs w:val="20"/>
              </w:rPr>
            </w:pPr>
            <w:r w:rsidRPr="002E6E74">
              <w:rPr>
                <w:sz w:val="18"/>
                <w:szCs w:val="20"/>
              </w:rPr>
              <w:t>286</w:t>
            </w:r>
          </w:p>
        </w:tc>
        <w:tc>
          <w:tcPr>
            <w:tcW w:w="1558" w:type="dxa"/>
          </w:tcPr>
          <w:p w14:paraId="6735ADA6" w14:textId="77777777" w:rsidR="00AE746F" w:rsidRPr="002E6E74" w:rsidRDefault="00AE746F" w:rsidP="0051771F">
            <w:pPr>
              <w:jc w:val="center"/>
              <w:rPr>
                <w:sz w:val="18"/>
                <w:szCs w:val="20"/>
              </w:rPr>
            </w:pPr>
            <w:r w:rsidRPr="002E6E74">
              <w:rPr>
                <w:sz w:val="18"/>
                <w:szCs w:val="20"/>
              </w:rPr>
              <w:t>362964.91</w:t>
            </w:r>
          </w:p>
        </w:tc>
        <w:tc>
          <w:tcPr>
            <w:tcW w:w="1562" w:type="dxa"/>
          </w:tcPr>
          <w:p w14:paraId="1153A132" w14:textId="77777777" w:rsidR="00AE746F" w:rsidRPr="002E6E74" w:rsidRDefault="00AE746F" w:rsidP="0051771F">
            <w:pPr>
              <w:jc w:val="center"/>
              <w:rPr>
                <w:sz w:val="18"/>
                <w:szCs w:val="20"/>
              </w:rPr>
            </w:pPr>
            <w:r w:rsidRPr="002E6E74">
              <w:rPr>
                <w:sz w:val="18"/>
                <w:szCs w:val="20"/>
              </w:rPr>
              <w:t>2335777.97</w:t>
            </w:r>
          </w:p>
        </w:tc>
        <w:tc>
          <w:tcPr>
            <w:tcW w:w="2419" w:type="dxa"/>
          </w:tcPr>
          <w:p w14:paraId="505BBBE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A44645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CCAF649" w14:textId="77777777" w:rsidR="00AE746F" w:rsidRPr="002E6E74" w:rsidRDefault="00AE746F" w:rsidP="0051771F">
            <w:pPr>
              <w:jc w:val="center"/>
              <w:rPr>
                <w:sz w:val="18"/>
                <w:szCs w:val="20"/>
              </w:rPr>
            </w:pPr>
            <w:r w:rsidRPr="002E6E74">
              <w:rPr>
                <w:sz w:val="18"/>
                <w:szCs w:val="20"/>
              </w:rPr>
              <w:t>–</w:t>
            </w:r>
          </w:p>
        </w:tc>
      </w:tr>
      <w:tr w:rsidR="00AE746F" w:rsidRPr="002E6E74" w14:paraId="677CC298" w14:textId="77777777" w:rsidTr="0051771F">
        <w:tblPrEx>
          <w:tblLook w:val="0000" w:firstRow="0" w:lastRow="0" w:firstColumn="0" w:lastColumn="0" w:noHBand="0" w:noVBand="0"/>
        </w:tblPrEx>
        <w:trPr>
          <w:trHeight w:val="54"/>
        </w:trPr>
        <w:tc>
          <w:tcPr>
            <w:tcW w:w="1691" w:type="dxa"/>
          </w:tcPr>
          <w:p w14:paraId="3A26C6E7" w14:textId="77777777" w:rsidR="00AE746F" w:rsidRPr="002E6E74" w:rsidRDefault="00AE746F" w:rsidP="0051771F">
            <w:pPr>
              <w:jc w:val="center"/>
              <w:rPr>
                <w:sz w:val="18"/>
                <w:szCs w:val="20"/>
              </w:rPr>
            </w:pPr>
            <w:r w:rsidRPr="002E6E74">
              <w:rPr>
                <w:sz w:val="18"/>
                <w:szCs w:val="20"/>
              </w:rPr>
              <w:t>287</w:t>
            </w:r>
          </w:p>
        </w:tc>
        <w:tc>
          <w:tcPr>
            <w:tcW w:w="1558" w:type="dxa"/>
          </w:tcPr>
          <w:p w14:paraId="7CA95545" w14:textId="77777777" w:rsidR="00AE746F" w:rsidRPr="002E6E74" w:rsidRDefault="00AE746F" w:rsidP="0051771F">
            <w:pPr>
              <w:jc w:val="center"/>
              <w:rPr>
                <w:sz w:val="18"/>
                <w:szCs w:val="20"/>
              </w:rPr>
            </w:pPr>
            <w:r w:rsidRPr="002E6E74">
              <w:rPr>
                <w:sz w:val="18"/>
                <w:szCs w:val="20"/>
              </w:rPr>
              <w:t>362970.02</w:t>
            </w:r>
          </w:p>
        </w:tc>
        <w:tc>
          <w:tcPr>
            <w:tcW w:w="1562" w:type="dxa"/>
          </w:tcPr>
          <w:p w14:paraId="0739319B" w14:textId="77777777" w:rsidR="00AE746F" w:rsidRPr="002E6E74" w:rsidRDefault="00AE746F" w:rsidP="0051771F">
            <w:pPr>
              <w:jc w:val="center"/>
              <w:rPr>
                <w:sz w:val="18"/>
                <w:szCs w:val="20"/>
              </w:rPr>
            </w:pPr>
            <w:r w:rsidRPr="002E6E74">
              <w:rPr>
                <w:sz w:val="18"/>
                <w:szCs w:val="20"/>
              </w:rPr>
              <w:t>2335522.33</w:t>
            </w:r>
          </w:p>
        </w:tc>
        <w:tc>
          <w:tcPr>
            <w:tcW w:w="2419" w:type="dxa"/>
          </w:tcPr>
          <w:p w14:paraId="3830AC6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E529B8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2252EB0" w14:textId="77777777" w:rsidR="00AE746F" w:rsidRPr="002E6E74" w:rsidRDefault="00AE746F" w:rsidP="0051771F">
            <w:pPr>
              <w:jc w:val="center"/>
              <w:rPr>
                <w:sz w:val="18"/>
                <w:szCs w:val="20"/>
              </w:rPr>
            </w:pPr>
            <w:r w:rsidRPr="002E6E74">
              <w:rPr>
                <w:sz w:val="18"/>
                <w:szCs w:val="20"/>
              </w:rPr>
              <w:t>–</w:t>
            </w:r>
          </w:p>
        </w:tc>
      </w:tr>
      <w:tr w:rsidR="00AE746F" w:rsidRPr="002E6E74" w14:paraId="2C642D61" w14:textId="77777777" w:rsidTr="0051771F">
        <w:tblPrEx>
          <w:tblLook w:val="0000" w:firstRow="0" w:lastRow="0" w:firstColumn="0" w:lastColumn="0" w:noHBand="0" w:noVBand="0"/>
        </w:tblPrEx>
        <w:trPr>
          <w:trHeight w:val="54"/>
        </w:trPr>
        <w:tc>
          <w:tcPr>
            <w:tcW w:w="1691" w:type="dxa"/>
          </w:tcPr>
          <w:p w14:paraId="384224F4" w14:textId="77777777" w:rsidR="00AE746F" w:rsidRPr="002E6E74" w:rsidRDefault="00AE746F" w:rsidP="0051771F">
            <w:pPr>
              <w:jc w:val="center"/>
              <w:rPr>
                <w:sz w:val="18"/>
                <w:szCs w:val="20"/>
              </w:rPr>
            </w:pPr>
            <w:r w:rsidRPr="002E6E74">
              <w:rPr>
                <w:sz w:val="18"/>
                <w:szCs w:val="20"/>
              </w:rPr>
              <w:t>288</w:t>
            </w:r>
          </w:p>
        </w:tc>
        <w:tc>
          <w:tcPr>
            <w:tcW w:w="1558" w:type="dxa"/>
          </w:tcPr>
          <w:p w14:paraId="5C90660D" w14:textId="77777777" w:rsidR="00AE746F" w:rsidRPr="002E6E74" w:rsidRDefault="00AE746F" w:rsidP="0051771F">
            <w:pPr>
              <w:jc w:val="center"/>
              <w:rPr>
                <w:sz w:val="18"/>
                <w:szCs w:val="20"/>
              </w:rPr>
            </w:pPr>
            <w:r w:rsidRPr="002E6E74">
              <w:rPr>
                <w:sz w:val="18"/>
                <w:szCs w:val="20"/>
              </w:rPr>
              <w:t>362957.24</w:t>
            </w:r>
          </w:p>
        </w:tc>
        <w:tc>
          <w:tcPr>
            <w:tcW w:w="1562" w:type="dxa"/>
          </w:tcPr>
          <w:p w14:paraId="2AA7F084" w14:textId="77777777" w:rsidR="00AE746F" w:rsidRPr="002E6E74" w:rsidRDefault="00AE746F" w:rsidP="0051771F">
            <w:pPr>
              <w:jc w:val="center"/>
              <w:rPr>
                <w:sz w:val="18"/>
                <w:szCs w:val="20"/>
              </w:rPr>
            </w:pPr>
            <w:r w:rsidRPr="002E6E74">
              <w:rPr>
                <w:sz w:val="18"/>
                <w:szCs w:val="20"/>
              </w:rPr>
              <w:t>2335307.60</w:t>
            </w:r>
          </w:p>
        </w:tc>
        <w:tc>
          <w:tcPr>
            <w:tcW w:w="2419" w:type="dxa"/>
          </w:tcPr>
          <w:p w14:paraId="07C2D21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802A9E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93CCBD2" w14:textId="77777777" w:rsidR="00AE746F" w:rsidRPr="002E6E74" w:rsidRDefault="00AE746F" w:rsidP="0051771F">
            <w:pPr>
              <w:jc w:val="center"/>
              <w:rPr>
                <w:sz w:val="18"/>
                <w:szCs w:val="20"/>
              </w:rPr>
            </w:pPr>
            <w:r w:rsidRPr="002E6E74">
              <w:rPr>
                <w:sz w:val="18"/>
                <w:szCs w:val="20"/>
              </w:rPr>
              <w:t>–</w:t>
            </w:r>
          </w:p>
        </w:tc>
      </w:tr>
      <w:tr w:rsidR="00AE746F" w:rsidRPr="002E6E74" w14:paraId="43046C1F" w14:textId="77777777" w:rsidTr="0051771F">
        <w:tblPrEx>
          <w:tblLook w:val="0000" w:firstRow="0" w:lastRow="0" w:firstColumn="0" w:lastColumn="0" w:noHBand="0" w:noVBand="0"/>
        </w:tblPrEx>
        <w:trPr>
          <w:trHeight w:val="54"/>
        </w:trPr>
        <w:tc>
          <w:tcPr>
            <w:tcW w:w="1691" w:type="dxa"/>
          </w:tcPr>
          <w:p w14:paraId="1A2D9FE8" w14:textId="77777777" w:rsidR="00AE746F" w:rsidRPr="002E6E74" w:rsidRDefault="00AE746F" w:rsidP="0051771F">
            <w:pPr>
              <w:jc w:val="center"/>
              <w:rPr>
                <w:sz w:val="18"/>
                <w:szCs w:val="20"/>
              </w:rPr>
            </w:pPr>
            <w:r w:rsidRPr="002E6E74">
              <w:rPr>
                <w:sz w:val="18"/>
                <w:szCs w:val="20"/>
              </w:rPr>
              <w:t>289</w:t>
            </w:r>
          </w:p>
        </w:tc>
        <w:tc>
          <w:tcPr>
            <w:tcW w:w="1558" w:type="dxa"/>
          </w:tcPr>
          <w:p w14:paraId="635C4D90" w14:textId="77777777" w:rsidR="00AE746F" w:rsidRPr="002E6E74" w:rsidRDefault="00AE746F" w:rsidP="0051771F">
            <w:pPr>
              <w:jc w:val="center"/>
              <w:rPr>
                <w:sz w:val="18"/>
                <w:szCs w:val="20"/>
              </w:rPr>
            </w:pPr>
            <w:r w:rsidRPr="002E6E74">
              <w:rPr>
                <w:sz w:val="18"/>
                <w:szCs w:val="20"/>
              </w:rPr>
              <w:t>362960.77</w:t>
            </w:r>
          </w:p>
        </w:tc>
        <w:tc>
          <w:tcPr>
            <w:tcW w:w="1562" w:type="dxa"/>
          </w:tcPr>
          <w:p w14:paraId="671875B0" w14:textId="77777777" w:rsidR="00AE746F" w:rsidRPr="002E6E74" w:rsidRDefault="00AE746F" w:rsidP="0051771F">
            <w:pPr>
              <w:jc w:val="center"/>
              <w:rPr>
                <w:sz w:val="18"/>
                <w:szCs w:val="20"/>
              </w:rPr>
            </w:pPr>
            <w:r w:rsidRPr="002E6E74">
              <w:rPr>
                <w:sz w:val="18"/>
                <w:szCs w:val="20"/>
              </w:rPr>
              <w:t>2335208.43</w:t>
            </w:r>
          </w:p>
        </w:tc>
        <w:tc>
          <w:tcPr>
            <w:tcW w:w="2419" w:type="dxa"/>
          </w:tcPr>
          <w:p w14:paraId="3067BBC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69A944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3377EB3" w14:textId="77777777" w:rsidR="00AE746F" w:rsidRPr="002E6E74" w:rsidRDefault="00AE746F" w:rsidP="0051771F">
            <w:pPr>
              <w:jc w:val="center"/>
              <w:rPr>
                <w:sz w:val="18"/>
                <w:szCs w:val="20"/>
              </w:rPr>
            </w:pPr>
            <w:r w:rsidRPr="002E6E74">
              <w:rPr>
                <w:sz w:val="18"/>
                <w:szCs w:val="20"/>
              </w:rPr>
              <w:t>–</w:t>
            </w:r>
          </w:p>
        </w:tc>
      </w:tr>
      <w:tr w:rsidR="00AE746F" w:rsidRPr="002E6E74" w14:paraId="02E46BCA" w14:textId="77777777" w:rsidTr="0051771F">
        <w:tblPrEx>
          <w:tblLook w:val="0000" w:firstRow="0" w:lastRow="0" w:firstColumn="0" w:lastColumn="0" w:noHBand="0" w:noVBand="0"/>
        </w:tblPrEx>
        <w:trPr>
          <w:trHeight w:val="54"/>
        </w:trPr>
        <w:tc>
          <w:tcPr>
            <w:tcW w:w="1691" w:type="dxa"/>
          </w:tcPr>
          <w:p w14:paraId="1BB4CBF6" w14:textId="77777777" w:rsidR="00AE746F" w:rsidRPr="002E6E74" w:rsidRDefault="00AE746F" w:rsidP="0051771F">
            <w:pPr>
              <w:jc w:val="center"/>
              <w:rPr>
                <w:sz w:val="18"/>
                <w:szCs w:val="20"/>
              </w:rPr>
            </w:pPr>
            <w:r w:rsidRPr="002E6E74">
              <w:rPr>
                <w:sz w:val="18"/>
                <w:szCs w:val="20"/>
              </w:rPr>
              <w:t>290</w:t>
            </w:r>
          </w:p>
        </w:tc>
        <w:tc>
          <w:tcPr>
            <w:tcW w:w="1558" w:type="dxa"/>
          </w:tcPr>
          <w:p w14:paraId="02016906" w14:textId="77777777" w:rsidR="00AE746F" w:rsidRPr="002E6E74" w:rsidRDefault="00AE746F" w:rsidP="0051771F">
            <w:pPr>
              <w:jc w:val="center"/>
              <w:rPr>
                <w:sz w:val="18"/>
                <w:szCs w:val="20"/>
              </w:rPr>
            </w:pPr>
            <w:r w:rsidRPr="002E6E74">
              <w:rPr>
                <w:sz w:val="18"/>
                <w:szCs w:val="20"/>
              </w:rPr>
              <w:t>362969.95</w:t>
            </w:r>
          </w:p>
        </w:tc>
        <w:tc>
          <w:tcPr>
            <w:tcW w:w="1562" w:type="dxa"/>
          </w:tcPr>
          <w:p w14:paraId="0B26B7B1" w14:textId="77777777" w:rsidR="00AE746F" w:rsidRPr="002E6E74" w:rsidRDefault="00AE746F" w:rsidP="0051771F">
            <w:pPr>
              <w:jc w:val="center"/>
              <w:rPr>
                <w:sz w:val="18"/>
                <w:szCs w:val="20"/>
              </w:rPr>
            </w:pPr>
            <w:r w:rsidRPr="002E6E74">
              <w:rPr>
                <w:sz w:val="18"/>
                <w:szCs w:val="20"/>
              </w:rPr>
              <w:t>2335192.26</w:t>
            </w:r>
          </w:p>
        </w:tc>
        <w:tc>
          <w:tcPr>
            <w:tcW w:w="2419" w:type="dxa"/>
          </w:tcPr>
          <w:p w14:paraId="6761B0B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9C5E5F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8132E50" w14:textId="77777777" w:rsidR="00AE746F" w:rsidRPr="002E6E74" w:rsidRDefault="00AE746F" w:rsidP="0051771F">
            <w:pPr>
              <w:jc w:val="center"/>
              <w:rPr>
                <w:sz w:val="18"/>
                <w:szCs w:val="20"/>
              </w:rPr>
            </w:pPr>
            <w:r w:rsidRPr="002E6E74">
              <w:rPr>
                <w:sz w:val="18"/>
                <w:szCs w:val="20"/>
              </w:rPr>
              <w:t>–</w:t>
            </w:r>
          </w:p>
        </w:tc>
      </w:tr>
      <w:tr w:rsidR="00AE746F" w:rsidRPr="002E6E74" w14:paraId="6A7CBB9F" w14:textId="77777777" w:rsidTr="0051771F">
        <w:tblPrEx>
          <w:tblLook w:val="0000" w:firstRow="0" w:lastRow="0" w:firstColumn="0" w:lastColumn="0" w:noHBand="0" w:noVBand="0"/>
        </w:tblPrEx>
        <w:trPr>
          <w:trHeight w:val="54"/>
        </w:trPr>
        <w:tc>
          <w:tcPr>
            <w:tcW w:w="1691" w:type="dxa"/>
          </w:tcPr>
          <w:p w14:paraId="1007C4C1" w14:textId="77777777" w:rsidR="00AE746F" w:rsidRPr="002E6E74" w:rsidRDefault="00AE746F" w:rsidP="0051771F">
            <w:pPr>
              <w:jc w:val="center"/>
              <w:rPr>
                <w:sz w:val="18"/>
                <w:szCs w:val="20"/>
              </w:rPr>
            </w:pPr>
            <w:r w:rsidRPr="002E6E74">
              <w:rPr>
                <w:sz w:val="18"/>
                <w:szCs w:val="20"/>
              </w:rPr>
              <w:t>291</w:t>
            </w:r>
          </w:p>
        </w:tc>
        <w:tc>
          <w:tcPr>
            <w:tcW w:w="1558" w:type="dxa"/>
          </w:tcPr>
          <w:p w14:paraId="1513E594" w14:textId="77777777" w:rsidR="00AE746F" w:rsidRPr="002E6E74" w:rsidRDefault="00AE746F" w:rsidP="0051771F">
            <w:pPr>
              <w:jc w:val="center"/>
              <w:rPr>
                <w:sz w:val="18"/>
                <w:szCs w:val="20"/>
              </w:rPr>
            </w:pPr>
            <w:r w:rsidRPr="002E6E74">
              <w:rPr>
                <w:sz w:val="18"/>
                <w:szCs w:val="20"/>
              </w:rPr>
              <w:t>363369.84</w:t>
            </w:r>
          </w:p>
        </w:tc>
        <w:tc>
          <w:tcPr>
            <w:tcW w:w="1562" w:type="dxa"/>
          </w:tcPr>
          <w:p w14:paraId="375B117E" w14:textId="77777777" w:rsidR="00AE746F" w:rsidRPr="002E6E74" w:rsidRDefault="00AE746F" w:rsidP="0051771F">
            <w:pPr>
              <w:jc w:val="center"/>
              <w:rPr>
                <w:sz w:val="18"/>
                <w:szCs w:val="20"/>
              </w:rPr>
            </w:pPr>
            <w:r w:rsidRPr="002E6E74">
              <w:rPr>
                <w:sz w:val="18"/>
                <w:szCs w:val="20"/>
              </w:rPr>
              <w:t>2335157.90</w:t>
            </w:r>
          </w:p>
        </w:tc>
        <w:tc>
          <w:tcPr>
            <w:tcW w:w="2419" w:type="dxa"/>
          </w:tcPr>
          <w:p w14:paraId="3BBAE77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C4F82A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153E4C8" w14:textId="77777777" w:rsidR="00AE746F" w:rsidRPr="002E6E74" w:rsidRDefault="00AE746F" w:rsidP="0051771F">
            <w:pPr>
              <w:jc w:val="center"/>
              <w:rPr>
                <w:sz w:val="18"/>
                <w:szCs w:val="20"/>
              </w:rPr>
            </w:pPr>
            <w:r w:rsidRPr="002E6E74">
              <w:rPr>
                <w:sz w:val="18"/>
                <w:szCs w:val="20"/>
              </w:rPr>
              <w:t>–</w:t>
            </w:r>
          </w:p>
        </w:tc>
      </w:tr>
      <w:tr w:rsidR="00AE746F" w:rsidRPr="002E6E74" w14:paraId="534F8323" w14:textId="77777777" w:rsidTr="0051771F">
        <w:tblPrEx>
          <w:tblLook w:val="0000" w:firstRow="0" w:lastRow="0" w:firstColumn="0" w:lastColumn="0" w:noHBand="0" w:noVBand="0"/>
        </w:tblPrEx>
        <w:trPr>
          <w:trHeight w:val="54"/>
        </w:trPr>
        <w:tc>
          <w:tcPr>
            <w:tcW w:w="1691" w:type="dxa"/>
          </w:tcPr>
          <w:p w14:paraId="4E36C357" w14:textId="77777777" w:rsidR="00AE746F" w:rsidRPr="002E6E74" w:rsidRDefault="00AE746F" w:rsidP="0051771F">
            <w:pPr>
              <w:jc w:val="center"/>
              <w:rPr>
                <w:sz w:val="18"/>
                <w:szCs w:val="20"/>
              </w:rPr>
            </w:pPr>
            <w:r w:rsidRPr="002E6E74">
              <w:rPr>
                <w:sz w:val="18"/>
                <w:szCs w:val="20"/>
              </w:rPr>
              <w:t>247</w:t>
            </w:r>
          </w:p>
        </w:tc>
        <w:tc>
          <w:tcPr>
            <w:tcW w:w="1558" w:type="dxa"/>
          </w:tcPr>
          <w:p w14:paraId="25F0AEC2" w14:textId="77777777" w:rsidR="00AE746F" w:rsidRPr="002E6E74" w:rsidRDefault="00AE746F" w:rsidP="0051771F">
            <w:pPr>
              <w:jc w:val="center"/>
              <w:rPr>
                <w:sz w:val="18"/>
                <w:szCs w:val="20"/>
              </w:rPr>
            </w:pPr>
            <w:r w:rsidRPr="002E6E74">
              <w:rPr>
                <w:sz w:val="18"/>
                <w:szCs w:val="20"/>
              </w:rPr>
              <w:t>363546.43</w:t>
            </w:r>
          </w:p>
        </w:tc>
        <w:tc>
          <w:tcPr>
            <w:tcW w:w="1562" w:type="dxa"/>
          </w:tcPr>
          <w:p w14:paraId="1D6D0D43" w14:textId="77777777" w:rsidR="00AE746F" w:rsidRPr="002E6E74" w:rsidRDefault="00AE746F" w:rsidP="0051771F">
            <w:pPr>
              <w:jc w:val="center"/>
              <w:rPr>
                <w:sz w:val="18"/>
                <w:szCs w:val="20"/>
              </w:rPr>
            </w:pPr>
            <w:r w:rsidRPr="002E6E74">
              <w:rPr>
                <w:sz w:val="18"/>
                <w:szCs w:val="20"/>
              </w:rPr>
              <w:t>2335157.77</w:t>
            </w:r>
          </w:p>
        </w:tc>
        <w:tc>
          <w:tcPr>
            <w:tcW w:w="2419" w:type="dxa"/>
          </w:tcPr>
          <w:p w14:paraId="7BA2936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6FF103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21D2635" w14:textId="77777777" w:rsidR="00AE746F" w:rsidRPr="002E6E74" w:rsidRDefault="00AE746F" w:rsidP="0051771F">
            <w:pPr>
              <w:jc w:val="center"/>
              <w:rPr>
                <w:sz w:val="18"/>
                <w:szCs w:val="20"/>
              </w:rPr>
            </w:pPr>
            <w:r w:rsidRPr="002E6E74">
              <w:rPr>
                <w:sz w:val="18"/>
                <w:szCs w:val="20"/>
              </w:rPr>
              <w:t>–</w:t>
            </w:r>
          </w:p>
        </w:tc>
      </w:tr>
      <w:tr w:rsidR="00AE746F" w:rsidRPr="002E6E74" w14:paraId="7DAB46C0" w14:textId="77777777" w:rsidTr="0051771F">
        <w:trPr>
          <w:trHeight w:hRule="exact" w:val="397"/>
        </w:trPr>
        <w:tc>
          <w:tcPr>
            <w:tcW w:w="10632" w:type="dxa"/>
            <w:gridSpan w:val="6"/>
            <w:vAlign w:val="center"/>
          </w:tcPr>
          <w:p w14:paraId="2C66C549" w14:textId="77777777" w:rsidR="00AE746F" w:rsidRPr="00F77635" w:rsidRDefault="00AE746F" w:rsidP="0051771F">
            <w:pPr>
              <w:rPr>
                <w:b/>
                <w:bCs/>
                <w:sz w:val="20"/>
                <w:szCs w:val="20"/>
              </w:rPr>
            </w:pPr>
            <w:r w:rsidRPr="00F77635">
              <w:rPr>
                <w:b/>
                <w:bCs/>
                <w:sz w:val="20"/>
                <w:szCs w:val="20"/>
              </w:rPr>
              <w:t>3. Сведения о характерных точках части (частей) границы объекта</w:t>
            </w:r>
          </w:p>
        </w:tc>
      </w:tr>
      <w:tr w:rsidR="00AE746F" w:rsidRPr="002E6E74" w14:paraId="1ABF9102" w14:textId="77777777" w:rsidTr="0051771F">
        <w:tblPrEx>
          <w:tblLook w:val="0000" w:firstRow="0" w:lastRow="0" w:firstColumn="0" w:lastColumn="0" w:noHBand="0" w:noVBand="0"/>
        </w:tblPrEx>
        <w:trPr>
          <w:trHeight w:val="54"/>
        </w:trPr>
        <w:tc>
          <w:tcPr>
            <w:tcW w:w="1691" w:type="dxa"/>
            <w:vMerge w:val="restart"/>
            <w:vAlign w:val="center"/>
          </w:tcPr>
          <w:p w14:paraId="2EC62DA9" w14:textId="77777777" w:rsidR="00AE746F" w:rsidRPr="002E6E74" w:rsidRDefault="00AE746F" w:rsidP="0051771F">
            <w:pPr>
              <w:pStyle w:val="12"/>
              <w:jc w:val="center"/>
              <w:rPr>
                <w:sz w:val="20"/>
              </w:rPr>
            </w:pPr>
            <w:r w:rsidRPr="002E6E74">
              <w:rPr>
                <w:sz w:val="20"/>
              </w:rPr>
              <w:t>Обозначение</w:t>
            </w:r>
          </w:p>
          <w:p w14:paraId="03D27441" w14:textId="77777777" w:rsidR="00AE746F" w:rsidRPr="002E6E74" w:rsidRDefault="00AE746F" w:rsidP="0051771F">
            <w:pPr>
              <w:pStyle w:val="12"/>
              <w:jc w:val="center"/>
              <w:rPr>
                <w:sz w:val="20"/>
              </w:rPr>
            </w:pPr>
            <w:r w:rsidRPr="002E6E74">
              <w:rPr>
                <w:sz w:val="20"/>
              </w:rPr>
              <w:t>характерных точек части границы</w:t>
            </w:r>
          </w:p>
        </w:tc>
        <w:tc>
          <w:tcPr>
            <w:tcW w:w="3120" w:type="dxa"/>
            <w:gridSpan w:val="2"/>
            <w:vAlign w:val="center"/>
          </w:tcPr>
          <w:p w14:paraId="3BC29C82" w14:textId="77777777" w:rsidR="00AE746F" w:rsidRPr="002E6E74" w:rsidRDefault="00AE746F" w:rsidP="0051771F">
            <w:pPr>
              <w:pStyle w:val="12"/>
              <w:jc w:val="center"/>
              <w:rPr>
                <w:sz w:val="20"/>
              </w:rPr>
            </w:pPr>
            <w:r w:rsidRPr="002E6E74">
              <w:rPr>
                <w:sz w:val="20"/>
              </w:rPr>
              <w:t>Координаты, м</w:t>
            </w:r>
          </w:p>
        </w:tc>
        <w:tc>
          <w:tcPr>
            <w:tcW w:w="2419" w:type="dxa"/>
            <w:vMerge w:val="restart"/>
            <w:vAlign w:val="center"/>
          </w:tcPr>
          <w:p w14:paraId="33FAF83A" w14:textId="77777777" w:rsidR="00AE746F" w:rsidRPr="002E6E74" w:rsidRDefault="00AE746F" w:rsidP="0051771F">
            <w:pPr>
              <w:pStyle w:val="12"/>
              <w:spacing w:before="60" w:after="60"/>
              <w:jc w:val="center"/>
              <w:rPr>
                <w:sz w:val="20"/>
              </w:rPr>
            </w:pPr>
            <w:r w:rsidRPr="002E6E74">
              <w:rPr>
                <w:sz w:val="20"/>
              </w:rPr>
              <w:t xml:space="preserve">Метод определения координат характерной точки </w:t>
            </w:r>
          </w:p>
        </w:tc>
        <w:tc>
          <w:tcPr>
            <w:tcW w:w="1700" w:type="dxa"/>
            <w:vMerge w:val="restart"/>
          </w:tcPr>
          <w:p w14:paraId="3E118A1C" w14:textId="77777777" w:rsidR="00AE746F" w:rsidRPr="002E6E74" w:rsidRDefault="00AE746F" w:rsidP="0051771F">
            <w:pPr>
              <w:pStyle w:val="12"/>
              <w:spacing w:before="60" w:after="60"/>
              <w:jc w:val="center"/>
              <w:rPr>
                <w:sz w:val="20"/>
              </w:rPr>
            </w:pPr>
            <w:r w:rsidRPr="002E6E74">
              <w:rPr>
                <w:sz w:val="20"/>
              </w:rPr>
              <w:t>Средняя квадратическая погрешность положения характерной точки (М</w:t>
            </w:r>
            <w:r w:rsidRPr="002E6E74">
              <w:rPr>
                <w:sz w:val="20"/>
                <w:vertAlign w:val="subscript"/>
                <w:lang w:val="en-US"/>
              </w:rPr>
              <w:t>t</w:t>
            </w:r>
            <w:r w:rsidRPr="002E6E74">
              <w:rPr>
                <w:sz w:val="20"/>
              </w:rPr>
              <w:t>), м</w:t>
            </w:r>
          </w:p>
        </w:tc>
        <w:tc>
          <w:tcPr>
            <w:tcW w:w="1702" w:type="dxa"/>
            <w:vMerge w:val="restart"/>
            <w:vAlign w:val="center"/>
          </w:tcPr>
          <w:p w14:paraId="41EC2120" w14:textId="77777777" w:rsidR="00AE746F" w:rsidRPr="002E6E74" w:rsidRDefault="00AE746F" w:rsidP="0051771F">
            <w:pPr>
              <w:pStyle w:val="12"/>
              <w:spacing w:before="60" w:after="60"/>
              <w:jc w:val="center"/>
              <w:rPr>
                <w:sz w:val="20"/>
              </w:rPr>
            </w:pPr>
            <w:r w:rsidRPr="002E6E74">
              <w:rPr>
                <w:sz w:val="20"/>
              </w:rPr>
              <w:t>Описание обозначения точки на местности (при наличии)</w:t>
            </w:r>
          </w:p>
        </w:tc>
      </w:tr>
      <w:tr w:rsidR="00AE746F" w:rsidRPr="002E6E74" w14:paraId="2B53274A" w14:textId="77777777" w:rsidTr="0051771F">
        <w:tblPrEx>
          <w:tblLook w:val="0000" w:firstRow="0" w:lastRow="0" w:firstColumn="0" w:lastColumn="0" w:noHBand="0" w:noVBand="0"/>
        </w:tblPrEx>
        <w:trPr>
          <w:trHeight w:val="54"/>
        </w:trPr>
        <w:tc>
          <w:tcPr>
            <w:tcW w:w="1691" w:type="dxa"/>
            <w:vMerge/>
            <w:vAlign w:val="center"/>
          </w:tcPr>
          <w:p w14:paraId="422ABF09" w14:textId="77777777" w:rsidR="00AE746F" w:rsidRPr="002E6E74" w:rsidRDefault="00AE746F" w:rsidP="0051771F">
            <w:pPr>
              <w:pStyle w:val="12"/>
              <w:jc w:val="center"/>
              <w:rPr>
                <w:sz w:val="20"/>
              </w:rPr>
            </w:pPr>
          </w:p>
        </w:tc>
        <w:tc>
          <w:tcPr>
            <w:tcW w:w="1558" w:type="dxa"/>
            <w:vAlign w:val="center"/>
          </w:tcPr>
          <w:p w14:paraId="7CEF96C8" w14:textId="77777777" w:rsidR="00AE746F" w:rsidRPr="002E6E74" w:rsidRDefault="00AE746F" w:rsidP="0051771F">
            <w:pPr>
              <w:pStyle w:val="a3"/>
              <w:jc w:val="center"/>
              <w:rPr>
                <w:sz w:val="20"/>
                <w:szCs w:val="20"/>
              </w:rPr>
            </w:pPr>
            <w:r w:rsidRPr="002E6E74">
              <w:rPr>
                <w:sz w:val="20"/>
                <w:szCs w:val="20"/>
              </w:rPr>
              <w:t>Х</w:t>
            </w:r>
          </w:p>
        </w:tc>
        <w:tc>
          <w:tcPr>
            <w:tcW w:w="1562" w:type="dxa"/>
            <w:vAlign w:val="center"/>
          </w:tcPr>
          <w:p w14:paraId="0E7860AF" w14:textId="77777777" w:rsidR="00AE746F" w:rsidRPr="002E6E74" w:rsidRDefault="00AE746F" w:rsidP="0051771F">
            <w:pPr>
              <w:pStyle w:val="12"/>
              <w:jc w:val="center"/>
              <w:rPr>
                <w:sz w:val="20"/>
                <w:lang w:val="en-US"/>
              </w:rPr>
            </w:pPr>
            <w:r w:rsidRPr="002E6E74">
              <w:rPr>
                <w:sz w:val="20"/>
                <w:lang w:val="en-US"/>
              </w:rPr>
              <w:t>Y</w:t>
            </w:r>
          </w:p>
        </w:tc>
        <w:tc>
          <w:tcPr>
            <w:tcW w:w="2419" w:type="dxa"/>
            <w:vMerge/>
            <w:vAlign w:val="center"/>
          </w:tcPr>
          <w:p w14:paraId="3B21CDF3" w14:textId="77777777" w:rsidR="00AE746F" w:rsidRPr="002E6E74" w:rsidRDefault="00AE746F" w:rsidP="0051771F">
            <w:pPr>
              <w:pStyle w:val="12"/>
              <w:jc w:val="center"/>
              <w:rPr>
                <w:sz w:val="20"/>
              </w:rPr>
            </w:pPr>
          </w:p>
        </w:tc>
        <w:tc>
          <w:tcPr>
            <w:tcW w:w="1700" w:type="dxa"/>
            <w:vMerge/>
          </w:tcPr>
          <w:p w14:paraId="1AE6BBD8" w14:textId="77777777" w:rsidR="00AE746F" w:rsidRPr="002E6E74" w:rsidRDefault="00AE746F" w:rsidP="0051771F">
            <w:pPr>
              <w:pStyle w:val="12"/>
              <w:jc w:val="center"/>
              <w:rPr>
                <w:sz w:val="20"/>
              </w:rPr>
            </w:pPr>
          </w:p>
        </w:tc>
        <w:tc>
          <w:tcPr>
            <w:tcW w:w="1702" w:type="dxa"/>
            <w:vMerge/>
            <w:vAlign w:val="center"/>
          </w:tcPr>
          <w:p w14:paraId="20C11BC5" w14:textId="77777777" w:rsidR="00AE746F" w:rsidRPr="002E6E74" w:rsidRDefault="00AE746F" w:rsidP="0051771F">
            <w:pPr>
              <w:pStyle w:val="12"/>
              <w:jc w:val="center"/>
              <w:rPr>
                <w:sz w:val="20"/>
              </w:rPr>
            </w:pPr>
          </w:p>
        </w:tc>
      </w:tr>
      <w:tr w:rsidR="00AE746F" w:rsidRPr="002E6E74" w14:paraId="17903873" w14:textId="77777777" w:rsidTr="0051771F">
        <w:tblPrEx>
          <w:tblLook w:val="0000" w:firstRow="0" w:lastRow="0" w:firstColumn="0" w:lastColumn="0" w:noHBand="0" w:noVBand="0"/>
        </w:tblPrEx>
        <w:trPr>
          <w:trHeight w:val="54"/>
        </w:trPr>
        <w:tc>
          <w:tcPr>
            <w:tcW w:w="1691" w:type="dxa"/>
            <w:vAlign w:val="center"/>
          </w:tcPr>
          <w:p w14:paraId="301709BE" w14:textId="77777777" w:rsidR="00AE746F" w:rsidRPr="002E6E74" w:rsidRDefault="00AE746F" w:rsidP="0051771F">
            <w:pPr>
              <w:pStyle w:val="12"/>
              <w:jc w:val="center"/>
              <w:rPr>
                <w:sz w:val="20"/>
              </w:rPr>
            </w:pPr>
            <w:r w:rsidRPr="002E6E74">
              <w:rPr>
                <w:sz w:val="20"/>
              </w:rPr>
              <w:t>1</w:t>
            </w:r>
          </w:p>
        </w:tc>
        <w:tc>
          <w:tcPr>
            <w:tcW w:w="1558" w:type="dxa"/>
            <w:vAlign w:val="center"/>
          </w:tcPr>
          <w:p w14:paraId="7EDD78EA" w14:textId="77777777" w:rsidR="00AE746F" w:rsidRPr="002E6E74" w:rsidRDefault="00AE746F" w:rsidP="0051771F">
            <w:pPr>
              <w:pStyle w:val="a3"/>
              <w:jc w:val="center"/>
              <w:rPr>
                <w:sz w:val="20"/>
                <w:szCs w:val="20"/>
              </w:rPr>
            </w:pPr>
            <w:r w:rsidRPr="002E6E74">
              <w:rPr>
                <w:sz w:val="20"/>
                <w:szCs w:val="20"/>
              </w:rPr>
              <w:t>2</w:t>
            </w:r>
          </w:p>
        </w:tc>
        <w:tc>
          <w:tcPr>
            <w:tcW w:w="1562" w:type="dxa"/>
            <w:vAlign w:val="center"/>
          </w:tcPr>
          <w:p w14:paraId="1174A05F" w14:textId="77777777" w:rsidR="00AE746F" w:rsidRPr="002E6E74" w:rsidRDefault="00AE746F" w:rsidP="0051771F">
            <w:pPr>
              <w:pStyle w:val="12"/>
              <w:jc w:val="center"/>
              <w:rPr>
                <w:sz w:val="20"/>
                <w:lang w:val="en-US"/>
              </w:rPr>
            </w:pPr>
            <w:r w:rsidRPr="002E6E74">
              <w:rPr>
                <w:sz w:val="20"/>
                <w:lang w:val="en-US"/>
              </w:rPr>
              <w:t>3</w:t>
            </w:r>
          </w:p>
        </w:tc>
        <w:tc>
          <w:tcPr>
            <w:tcW w:w="2419" w:type="dxa"/>
            <w:vAlign w:val="center"/>
          </w:tcPr>
          <w:p w14:paraId="42391DA0" w14:textId="77777777" w:rsidR="00AE746F" w:rsidRPr="002E6E74" w:rsidRDefault="00AE746F" w:rsidP="0051771F">
            <w:pPr>
              <w:pStyle w:val="12"/>
              <w:jc w:val="center"/>
              <w:rPr>
                <w:sz w:val="20"/>
              </w:rPr>
            </w:pPr>
            <w:r w:rsidRPr="002E6E74">
              <w:rPr>
                <w:sz w:val="20"/>
              </w:rPr>
              <w:t>4</w:t>
            </w:r>
          </w:p>
        </w:tc>
        <w:tc>
          <w:tcPr>
            <w:tcW w:w="1700" w:type="dxa"/>
          </w:tcPr>
          <w:p w14:paraId="2432570C" w14:textId="77777777" w:rsidR="00AE746F" w:rsidRPr="002E6E74" w:rsidRDefault="00AE746F" w:rsidP="0051771F">
            <w:pPr>
              <w:pStyle w:val="12"/>
              <w:jc w:val="center"/>
              <w:rPr>
                <w:sz w:val="20"/>
              </w:rPr>
            </w:pPr>
            <w:r w:rsidRPr="002E6E74">
              <w:rPr>
                <w:sz w:val="20"/>
              </w:rPr>
              <w:t>5</w:t>
            </w:r>
          </w:p>
        </w:tc>
        <w:tc>
          <w:tcPr>
            <w:tcW w:w="1702" w:type="dxa"/>
            <w:vAlign w:val="center"/>
          </w:tcPr>
          <w:p w14:paraId="3A422B9F" w14:textId="77777777" w:rsidR="00AE746F" w:rsidRPr="002E6E74" w:rsidRDefault="00AE746F" w:rsidP="0051771F">
            <w:pPr>
              <w:pStyle w:val="12"/>
              <w:jc w:val="center"/>
              <w:rPr>
                <w:sz w:val="20"/>
              </w:rPr>
            </w:pPr>
            <w:r w:rsidRPr="002E6E74">
              <w:rPr>
                <w:sz w:val="20"/>
              </w:rPr>
              <w:t>6</w:t>
            </w:r>
          </w:p>
        </w:tc>
      </w:tr>
      <w:tr w:rsidR="00AE746F" w:rsidRPr="002E6E74" w14:paraId="447E1B81" w14:textId="77777777" w:rsidTr="0051771F">
        <w:tblPrEx>
          <w:tblLook w:val="0000" w:firstRow="0" w:lastRow="0" w:firstColumn="0" w:lastColumn="0" w:noHBand="0" w:noVBand="0"/>
        </w:tblPrEx>
        <w:trPr>
          <w:trHeight w:val="243"/>
        </w:trPr>
        <w:tc>
          <w:tcPr>
            <w:tcW w:w="1691" w:type="dxa"/>
            <w:vAlign w:val="center"/>
          </w:tcPr>
          <w:p w14:paraId="12D24469" w14:textId="77777777" w:rsidR="00AE746F" w:rsidRPr="002E6E74" w:rsidRDefault="00AE746F" w:rsidP="0051771F">
            <w:pPr>
              <w:jc w:val="center"/>
            </w:pPr>
            <w:r w:rsidRPr="002E6E74">
              <w:rPr>
                <w:sz w:val="18"/>
                <w:szCs w:val="18"/>
              </w:rPr>
              <w:t>–</w:t>
            </w:r>
          </w:p>
        </w:tc>
        <w:tc>
          <w:tcPr>
            <w:tcW w:w="1558" w:type="dxa"/>
            <w:vAlign w:val="center"/>
          </w:tcPr>
          <w:p w14:paraId="27971F34" w14:textId="77777777" w:rsidR="00AE746F" w:rsidRPr="002E6E74" w:rsidRDefault="00AE746F" w:rsidP="0051771F">
            <w:pPr>
              <w:jc w:val="center"/>
            </w:pPr>
            <w:r w:rsidRPr="002E6E74">
              <w:rPr>
                <w:sz w:val="18"/>
                <w:szCs w:val="18"/>
              </w:rPr>
              <w:t>–</w:t>
            </w:r>
          </w:p>
        </w:tc>
        <w:tc>
          <w:tcPr>
            <w:tcW w:w="1562" w:type="dxa"/>
            <w:vAlign w:val="center"/>
          </w:tcPr>
          <w:p w14:paraId="6B94C410" w14:textId="77777777" w:rsidR="00AE746F" w:rsidRPr="002E6E74" w:rsidRDefault="00AE746F" w:rsidP="0051771F">
            <w:pPr>
              <w:jc w:val="center"/>
            </w:pPr>
            <w:r w:rsidRPr="002E6E74">
              <w:rPr>
                <w:sz w:val="18"/>
                <w:szCs w:val="18"/>
              </w:rPr>
              <w:t>–</w:t>
            </w:r>
          </w:p>
        </w:tc>
        <w:tc>
          <w:tcPr>
            <w:tcW w:w="2419" w:type="dxa"/>
            <w:vAlign w:val="center"/>
          </w:tcPr>
          <w:p w14:paraId="4532802A" w14:textId="77777777" w:rsidR="00AE746F" w:rsidRPr="002E6E74" w:rsidRDefault="00AE746F" w:rsidP="0051771F">
            <w:pPr>
              <w:jc w:val="center"/>
            </w:pPr>
            <w:r w:rsidRPr="002E6E74">
              <w:rPr>
                <w:sz w:val="18"/>
                <w:szCs w:val="18"/>
                <w:lang w:val="en-US"/>
              </w:rPr>
              <w:t>–</w:t>
            </w:r>
          </w:p>
        </w:tc>
        <w:tc>
          <w:tcPr>
            <w:tcW w:w="1700" w:type="dxa"/>
            <w:vAlign w:val="center"/>
          </w:tcPr>
          <w:p w14:paraId="3D6BA9E5" w14:textId="77777777" w:rsidR="00AE746F" w:rsidRPr="002E6E74" w:rsidRDefault="00AE746F" w:rsidP="0051771F">
            <w:pPr>
              <w:jc w:val="center"/>
            </w:pPr>
            <w:r w:rsidRPr="002E6E74">
              <w:rPr>
                <w:sz w:val="18"/>
                <w:szCs w:val="18"/>
              </w:rPr>
              <w:t>–</w:t>
            </w:r>
          </w:p>
        </w:tc>
        <w:tc>
          <w:tcPr>
            <w:tcW w:w="1702" w:type="dxa"/>
            <w:vAlign w:val="center"/>
          </w:tcPr>
          <w:p w14:paraId="6661797A" w14:textId="77777777" w:rsidR="00AE746F" w:rsidRPr="002E6E74" w:rsidRDefault="00AE746F" w:rsidP="0051771F">
            <w:pPr>
              <w:jc w:val="center"/>
            </w:pPr>
            <w:r w:rsidRPr="002E6E74">
              <w:rPr>
                <w:sz w:val="18"/>
                <w:szCs w:val="18"/>
              </w:rPr>
              <w:t>–</w:t>
            </w:r>
          </w:p>
        </w:tc>
      </w:tr>
    </w:tbl>
    <w:p w14:paraId="34F20A11" w14:textId="77777777" w:rsidR="00E51D59" w:rsidRDefault="00E51D59">
      <w:r>
        <w:br w:type="page"/>
      </w:r>
    </w:p>
    <w:tbl>
      <w:tblPr>
        <w:tblpPr w:leftFromText="180" w:rightFromText="180" w:vertAnchor="page" w:horzAnchor="margin" w:tblpY="802"/>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E51D59" w:rsidRPr="005B4876" w14:paraId="70D0E329" w14:textId="77777777" w:rsidTr="00E51D59">
        <w:tc>
          <w:tcPr>
            <w:tcW w:w="10349" w:type="dxa"/>
            <w:gridSpan w:val="3"/>
            <w:tcBorders>
              <w:top w:val="nil"/>
              <w:left w:val="nil"/>
              <w:bottom w:val="nil"/>
              <w:right w:val="nil"/>
            </w:tcBorders>
            <w:vAlign w:val="center"/>
          </w:tcPr>
          <w:p w14:paraId="4478FEB9" w14:textId="77777777" w:rsidR="00E51D59" w:rsidRPr="004A327B" w:rsidRDefault="00E51D59" w:rsidP="00E51D59">
            <w:pPr>
              <w:pStyle w:val="a6"/>
              <w:jc w:val="center"/>
              <w:rPr>
                <w:b/>
                <w:caps/>
                <w:sz w:val="24"/>
                <w:szCs w:val="24"/>
              </w:rPr>
            </w:pPr>
            <w:r w:rsidRPr="004A327B">
              <w:rPr>
                <w:b/>
                <w:caps/>
                <w:sz w:val="24"/>
                <w:szCs w:val="24"/>
              </w:rPr>
              <w:lastRenderedPageBreak/>
              <w:t>ГРАФИЧЕСКОЕ ОПИСАНИЕ</w:t>
            </w:r>
          </w:p>
        </w:tc>
      </w:tr>
      <w:tr w:rsidR="00E51D59" w:rsidRPr="005B4876" w14:paraId="76C15232" w14:textId="77777777" w:rsidTr="00E51D59">
        <w:tc>
          <w:tcPr>
            <w:tcW w:w="10349" w:type="dxa"/>
            <w:gridSpan w:val="3"/>
            <w:tcBorders>
              <w:top w:val="nil"/>
              <w:left w:val="nil"/>
              <w:bottom w:val="nil"/>
              <w:right w:val="nil"/>
            </w:tcBorders>
            <w:vAlign w:val="center"/>
          </w:tcPr>
          <w:p w14:paraId="18A78193" w14:textId="77777777" w:rsidR="00E51D59" w:rsidRDefault="00E51D59" w:rsidP="00E51D59">
            <w:pPr>
              <w:tabs>
                <w:tab w:val="left" w:pos="2738"/>
              </w:tabs>
              <w:jc w:val="center"/>
              <w:rPr>
                <w:sz w:val="20"/>
              </w:rPr>
            </w:pPr>
            <w:r>
              <w:rPr>
                <w:sz w:val="20"/>
              </w:rPr>
              <w:t xml:space="preserve">местоположения границ населенных пунктов, территориальных зон, </w:t>
            </w:r>
          </w:p>
          <w:p w14:paraId="6D22AA9C" w14:textId="77777777" w:rsidR="00E51D59" w:rsidRDefault="00E51D59" w:rsidP="00E51D59">
            <w:pPr>
              <w:tabs>
                <w:tab w:val="left" w:pos="2738"/>
              </w:tabs>
              <w:jc w:val="center"/>
              <w:rPr>
                <w:sz w:val="20"/>
              </w:rPr>
            </w:pPr>
            <w:r>
              <w:rPr>
                <w:sz w:val="20"/>
              </w:rPr>
              <w:t xml:space="preserve">особо охраняемых природных территорий, </w:t>
            </w:r>
          </w:p>
          <w:p w14:paraId="65F80414" w14:textId="77777777" w:rsidR="00E51D59" w:rsidRDefault="00E51D59" w:rsidP="00E51D59">
            <w:pPr>
              <w:tabs>
                <w:tab w:val="left" w:pos="2738"/>
              </w:tabs>
              <w:jc w:val="center"/>
              <w:rPr>
                <w:caps/>
              </w:rPr>
            </w:pPr>
            <w:r>
              <w:rPr>
                <w:sz w:val="20"/>
              </w:rPr>
              <w:t>зон с особыми условиями использования территории</w:t>
            </w:r>
          </w:p>
        </w:tc>
      </w:tr>
      <w:tr w:rsidR="00E51D59" w:rsidRPr="005B4876" w14:paraId="226026CA" w14:textId="77777777" w:rsidTr="00E51D59">
        <w:tc>
          <w:tcPr>
            <w:tcW w:w="10349" w:type="dxa"/>
            <w:gridSpan w:val="3"/>
            <w:tcBorders>
              <w:top w:val="nil"/>
              <w:left w:val="nil"/>
              <w:bottom w:val="nil"/>
              <w:right w:val="nil"/>
            </w:tcBorders>
            <w:vAlign w:val="center"/>
          </w:tcPr>
          <w:p w14:paraId="717B4DAF" w14:textId="77777777" w:rsidR="00E51D59" w:rsidRDefault="00E51D59" w:rsidP="00E51D59">
            <w:pPr>
              <w:tabs>
                <w:tab w:val="left" w:pos="2738"/>
              </w:tabs>
              <w:jc w:val="center"/>
              <w:rPr>
                <w:sz w:val="20"/>
              </w:rPr>
            </w:pPr>
          </w:p>
        </w:tc>
      </w:tr>
      <w:tr w:rsidR="00E51D59" w:rsidRPr="005B4876" w14:paraId="3253077C" w14:textId="77777777" w:rsidTr="00E51D59">
        <w:tc>
          <w:tcPr>
            <w:tcW w:w="10349" w:type="dxa"/>
            <w:gridSpan w:val="3"/>
            <w:tcBorders>
              <w:top w:val="nil"/>
              <w:left w:val="nil"/>
              <w:bottom w:val="nil"/>
              <w:right w:val="nil"/>
            </w:tcBorders>
            <w:vAlign w:val="center"/>
          </w:tcPr>
          <w:p w14:paraId="5DBCE2BB" w14:textId="77777777" w:rsidR="00E51D59" w:rsidRPr="00641F33" w:rsidRDefault="00E51D59" w:rsidP="00E51D59">
            <w:pPr>
              <w:pStyle w:val="a6"/>
              <w:jc w:val="center"/>
              <w:rPr>
                <w:b/>
                <w:bCs/>
                <w:u w:val="single"/>
              </w:rPr>
            </w:pPr>
            <w:r w:rsidRPr="00641F33">
              <w:rPr>
                <w:b/>
                <w:bCs/>
                <w:u w:val="single"/>
              </w:rPr>
              <w:t>СХ-3 "Производственная зона сельскохозяйственных предприятий"</w:t>
            </w:r>
          </w:p>
        </w:tc>
      </w:tr>
      <w:tr w:rsidR="00E51D59" w:rsidRPr="005B4876" w14:paraId="28718954" w14:textId="77777777" w:rsidTr="00E51D59">
        <w:tc>
          <w:tcPr>
            <w:tcW w:w="10349" w:type="dxa"/>
            <w:gridSpan w:val="3"/>
            <w:tcBorders>
              <w:top w:val="nil"/>
              <w:left w:val="nil"/>
              <w:bottom w:val="nil"/>
              <w:right w:val="nil"/>
            </w:tcBorders>
            <w:vAlign w:val="center"/>
          </w:tcPr>
          <w:p w14:paraId="3652FAF0" w14:textId="77777777" w:rsidR="00E51D59" w:rsidRPr="003C6D38" w:rsidRDefault="00E51D59" w:rsidP="00E51D59">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E51D59" w:rsidRPr="005B4876" w14:paraId="014AD7E0" w14:textId="77777777" w:rsidTr="00E51D59">
        <w:tc>
          <w:tcPr>
            <w:tcW w:w="10349" w:type="dxa"/>
            <w:gridSpan w:val="3"/>
            <w:tcBorders>
              <w:top w:val="nil"/>
              <w:left w:val="nil"/>
              <w:bottom w:val="nil"/>
              <w:right w:val="nil"/>
            </w:tcBorders>
            <w:vAlign w:val="center"/>
          </w:tcPr>
          <w:p w14:paraId="26AE2193" w14:textId="77777777" w:rsidR="00E51D59" w:rsidRPr="005A5528" w:rsidRDefault="00E51D59" w:rsidP="00E51D59">
            <w:pPr>
              <w:pStyle w:val="12"/>
              <w:spacing w:line="240" w:lineRule="atLeast"/>
              <w:jc w:val="center"/>
            </w:pPr>
          </w:p>
        </w:tc>
      </w:tr>
      <w:tr w:rsidR="00E51D59" w:rsidRPr="005B4876" w14:paraId="0891A8DA" w14:textId="77777777" w:rsidTr="00E51D59">
        <w:tc>
          <w:tcPr>
            <w:tcW w:w="10349" w:type="dxa"/>
            <w:gridSpan w:val="3"/>
            <w:tcBorders>
              <w:top w:val="nil"/>
              <w:left w:val="nil"/>
              <w:bottom w:val="nil"/>
              <w:right w:val="nil"/>
            </w:tcBorders>
            <w:vAlign w:val="center"/>
          </w:tcPr>
          <w:p w14:paraId="2F486D30" w14:textId="77777777" w:rsidR="00E51D59" w:rsidRPr="005A5528" w:rsidRDefault="00E51D59" w:rsidP="00E51D59">
            <w:pPr>
              <w:pStyle w:val="12"/>
              <w:spacing w:line="240" w:lineRule="atLeast"/>
              <w:jc w:val="center"/>
            </w:pPr>
          </w:p>
        </w:tc>
      </w:tr>
      <w:tr w:rsidR="00E51D59" w:rsidRPr="005B4876" w14:paraId="52F06B19" w14:textId="77777777" w:rsidTr="00E51D59">
        <w:tc>
          <w:tcPr>
            <w:tcW w:w="10349" w:type="dxa"/>
            <w:gridSpan w:val="3"/>
            <w:tcBorders>
              <w:top w:val="nil"/>
              <w:left w:val="nil"/>
              <w:right w:val="nil"/>
            </w:tcBorders>
            <w:vAlign w:val="center"/>
          </w:tcPr>
          <w:p w14:paraId="57076D14" w14:textId="77777777" w:rsidR="00E51D59" w:rsidRPr="00641F33" w:rsidRDefault="00E51D59" w:rsidP="00E51D59">
            <w:pPr>
              <w:pStyle w:val="12"/>
              <w:spacing w:line="240" w:lineRule="atLeast"/>
              <w:jc w:val="center"/>
              <w:rPr>
                <w:b/>
                <w:bCs/>
              </w:rPr>
            </w:pPr>
            <w:r w:rsidRPr="00641F33">
              <w:rPr>
                <w:b/>
                <w:bCs/>
              </w:rPr>
              <w:t>Раздел 1</w:t>
            </w:r>
          </w:p>
        </w:tc>
      </w:tr>
      <w:tr w:rsidR="00E51D59" w:rsidRPr="005B4876" w14:paraId="5B47F65C" w14:textId="77777777" w:rsidTr="00E51D59">
        <w:trPr>
          <w:trHeight w:hRule="exact" w:val="397"/>
        </w:trPr>
        <w:tc>
          <w:tcPr>
            <w:tcW w:w="10349" w:type="dxa"/>
            <w:gridSpan w:val="3"/>
            <w:vAlign w:val="center"/>
          </w:tcPr>
          <w:p w14:paraId="6C498388" w14:textId="77777777" w:rsidR="00E51D59" w:rsidRPr="00641F33" w:rsidRDefault="00E51D59" w:rsidP="00E51D59">
            <w:pPr>
              <w:pStyle w:val="12"/>
              <w:jc w:val="center"/>
              <w:rPr>
                <w:b/>
                <w:bCs/>
                <w:sz w:val="20"/>
                <w:szCs w:val="24"/>
              </w:rPr>
            </w:pPr>
            <w:r w:rsidRPr="00641F33">
              <w:rPr>
                <w:b/>
                <w:bCs/>
                <w:sz w:val="20"/>
                <w:szCs w:val="24"/>
              </w:rPr>
              <w:t>Сведения об объекте</w:t>
            </w:r>
          </w:p>
        </w:tc>
      </w:tr>
      <w:tr w:rsidR="00E51D59" w:rsidRPr="005B4876" w14:paraId="59101D30" w14:textId="77777777" w:rsidTr="00E51D59">
        <w:tblPrEx>
          <w:tblLook w:val="0000" w:firstRow="0" w:lastRow="0" w:firstColumn="0" w:lastColumn="0" w:noHBand="0" w:noVBand="0"/>
        </w:tblPrEx>
        <w:trPr>
          <w:trHeight w:val="246"/>
        </w:trPr>
        <w:tc>
          <w:tcPr>
            <w:tcW w:w="852" w:type="dxa"/>
            <w:vAlign w:val="center"/>
          </w:tcPr>
          <w:p w14:paraId="72C30E4C" w14:textId="77777777" w:rsidR="00E51D59" w:rsidRPr="00641F33" w:rsidRDefault="00E51D59" w:rsidP="00E51D59">
            <w:pPr>
              <w:pStyle w:val="12"/>
              <w:jc w:val="center"/>
              <w:rPr>
                <w:b/>
                <w:bCs/>
                <w:sz w:val="20"/>
                <w:szCs w:val="24"/>
              </w:rPr>
            </w:pPr>
            <w:r w:rsidRPr="00641F33">
              <w:rPr>
                <w:b/>
                <w:bCs/>
                <w:sz w:val="20"/>
                <w:szCs w:val="24"/>
              </w:rPr>
              <w:t>№ п/п</w:t>
            </w:r>
          </w:p>
        </w:tc>
        <w:tc>
          <w:tcPr>
            <w:tcW w:w="4677" w:type="dxa"/>
            <w:vAlign w:val="center"/>
          </w:tcPr>
          <w:p w14:paraId="40086282" w14:textId="77777777" w:rsidR="00E51D59" w:rsidRPr="00641F33" w:rsidRDefault="00E51D59" w:rsidP="00E51D59">
            <w:pPr>
              <w:pStyle w:val="12"/>
              <w:jc w:val="center"/>
              <w:rPr>
                <w:b/>
                <w:bCs/>
                <w:sz w:val="20"/>
                <w:szCs w:val="24"/>
              </w:rPr>
            </w:pPr>
            <w:r w:rsidRPr="00641F33">
              <w:rPr>
                <w:b/>
                <w:bCs/>
                <w:sz w:val="20"/>
                <w:szCs w:val="24"/>
              </w:rPr>
              <w:t>Характеристики объекта</w:t>
            </w:r>
          </w:p>
        </w:tc>
        <w:tc>
          <w:tcPr>
            <w:tcW w:w="4820" w:type="dxa"/>
            <w:vAlign w:val="center"/>
          </w:tcPr>
          <w:p w14:paraId="1CB7FA75" w14:textId="77777777" w:rsidR="00E51D59" w:rsidRPr="00641F33" w:rsidRDefault="00E51D59" w:rsidP="00E51D59">
            <w:pPr>
              <w:pStyle w:val="12"/>
              <w:jc w:val="center"/>
              <w:rPr>
                <w:b/>
                <w:bCs/>
                <w:sz w:val="20"/>
                <w:szCs w:val="24"/>
              </w:rPr>
            </w:pPr>
            <w:r w:rsidRPr="00641F33">
              <w:rPr>
                <w:b/>
                <w:bCs/>
                <w:sz w:val="20"/>
                <w:szCs w:val="24"/>
              </w:rPr>
              <w:t>Описание характеристик</w:t>
            </w:r>
          </w:p>
        </w:tc>
      </w:tr>
      <w:tr w:rsidR="00E51D59" w:rsidRPr="005B4876" w14:paraId="527A7D85" w14:textId="77777777" w:rsidTr="00E51D59">
        <w:tblPrEx>
          <w:tblLook w:val="0000" w:firstRow="0" w:lastRow="0" w:firstColumn="0" w:lastColumn="0" w:noHBand="0" w:noVBand="0"/>
        </w:tblPrEx>
        <w:trPr>
          <w:trHeight w:val="243"/>
        </w:trPr>
        <w:tc>
          <w:tcPr>
            <w:tcW w:w="852" w:type="dxa"/>
            <w:vAlign w:val="center"/>
          </w:tcPr>
          <w:p w14:paraId="5A3CAD9A" w14:textId="77777777" w:rsidR="00E51D59" w:rsidRPr="00641F33" w:rsidRDefault="00E51D59" w:rsidP="00E51D59">
            <w:pPr>
              <w:pStyle w:val="12"/>
              <w:jc w:val="center"/>
              <w:rPr>
                <w:b/>
                <w:bCs/>
                <w:sz w:val="20"/>
                <w:szCs w:val="24"/>
              </w:rPr>
            </w:pPr>
            <w:r w:rsidRPr="00641F33">
              <w:rPr>
                <w:b/>
                <w:bCs/>
                <w:sz w:val="20"/>
                <w:szCs w:val="24"/>
              </w:rPr>
              <w:t>1</w:t>
            </w:r>
          </w:p>
        </w:tc>
        <w:tc>
          <w:tcPr>
            <w:tcW w:w="4677" w:type="dxa"/>
            <w:vAlign w:val="center"/>
          </w:tcPr>
          <w:p w14:paraId="64DCCDC0" w14:textId="77777777" w:rsidR="00E51D59" w:rsidRPr="00641F33" w:rsidRDefault="00E51D59" w:rsidP="00E51D59">
            <w:pPr>
              <w:pStyle w:val="12"/>
              <w:jc w:val="center"/>
              <w:rPr>
                <w:b/>
                <w:bCs/>
                <w:sz w:val="20"/>
                <w:szCs w:val="24"/>
              </w:rPr>
            </w:pPr>
            <w:r w:rsidRPr="00641F33">
              <w:rPr>
                <w:b/>
                <w:bCs/>
                <w:sz w:val="20"/>
                <w:szCs w:val="24"/>
              </w:rPr>
              <w:t>2</w:t>
            </w:r>
          </w:p>
        </w:tc>
        <w:tc>
          <w:tcPr>
            <w:tcW w:w="4820" w:type="dxa"/>
            <w:vAlign w:val="center"/>
          </w:tcPr>
          <w:p w14:paraId="05CE32AB" w14:textId="77777777" w:rsidR="00E51D59" w:rsidRPr="00641F33" w:rsidRDefault="00E51D59" w:rsidP="00E51D59">
            <w:pPr>
              <w:pStyle w:val="12"/>
              <w:jc w:val="center"/>
              <w:rPr>
                <w:b/>
                <w:bCs/>
                <w:sz w:val="20"/>
                <w:szCs w:val="24"/>
              </w:rPr>
            </w:pPr>
            <w:r w:rsidRPr="00641F33">
              <w:rPr>
                <w:b/>
                <w:bCs/>
                <w:sz w:val="20"/>
                <w:szCs w:val="24"/>
              </w:rPr>
              <w:t>3</w:t>
            </w:r>
          </w:p>
        </w:tc>
      </w:tr>
      <w:tr w:rsidR="00E51D59" w:rsidRPr="005B4876" w14:paraId="0FDC903E" w14:textId="77777777" w:rsidTr="00E51D59">
        <w:tblPrEx>
          <w:tblLook w:val="0000" w:firstRow="0" w:lastRow="0" w:firstColumn="0" w:lastColumn="0" w:noHBand="0" w:noVBand="0"/>
        </w:tblPrEx>
        <w:trPr>
          <w:trHeight w:val="243"/>
        </w:trPr>
        <w:tc>
          <w:tcPr>
            <w:tcW w:w="852" w:type="dxa"/>
            <w:vAlign w:val="center"/>
          </w:tcPr>
          <w:p w14:paraId="402E4862" w14:textId="77777777" w:rsidR="00E51D59" w:rsidRPr="005A5528" w:rsidRDefault="00E51D59" w:rsidP="00E51D59">
            <w:pPr>
              <w:pStyle w:val="12"/>
              <w:jc w:val="center"/>
              <w:rPr>
                <w:sz w:val="20"/>
                <w:szCs w:val="24"/>
              </w:rPr>
            </w:pPr>
            <w:r w:rsidRPr="005A5528">
              <w:rPr>
                <w:sz w:val="20"/>
                <w:szCs w:val="24"/>
              </w:rPr>
              <w:t>1</w:t>
            </w:r>
          </w:p>
        </w:tc>
        <w:tc>
          <w:tcPr>
            <w:tcW w:w="4677" w:type="dxa"/>
            <w:vAlign w:val="center"/>
          </w:tcPr>
          <w:p w14:paraId="4A9BB51D" w14:textId="77777777" w:rsidR="00E51D59" w:rsidRPr="005A5528" w:rsidRDefault="00E51D59" w:rsidP="00E51D59">
            <w:pPr>
              <w:pStyle w:val="12"/>
              <w:rPr>
                <w:sz w:val="20"/>
                <w:szCs w:val="24"/>
              </w:rPr>
            </w:pPr>
            <w:r w:rsidRPr="005A5528">
              <w:rPr>
                <w:sz w:val="20"/>
                <w:szCs w:val="24"/>
              </w:rPr>
              <w:t>Местоположение объекта</w:t>
            </w:r>
          </w:p>
        </w:tc>
        <w:tc>
          <w:tcPr>
            <w:tcW w:w="4820" w:type="dxa"/>
            <w:vAlign w:val="center"/>
          </w:tcPr>
          <w:p w14:paraId="527FE763" w14:textId="77777777" w:rsidR="00E51D59" w:rsidRPr="00641F33" w:rsidRDefault="00E51D59" w:rsidP="00E51D59">
            <w:pPr>
              <w:pStyle w:val="12"/>
              <w:rPr>
                <w:sz w:val="20"/>
                <w:szCs w:val="24"/>
              </w:rPr>
            </w:pPr>
            <w:r w:rsidRPr="00641F33">
              <w:rPr>
                <w:sz w:val="20"/>
                <w:szCs w:val="24"/>
              </w:rPr>
              <w:t>442513, Пензенская область, район Кузнецкий, сельсовет Яснополянский</w:t>
            </w:r>
          </w:p>
        </w:tc>
      </w:tr>
      <w:tr w:rsidR="00E51D59" w:rsidRPr="005B4876" w14:paraId="33FA93DB" w14:textId="77777777" w:rsidTr="00E51D59">
        <w:tblPrEx>
          <w:tblLook w:val="0000" w:firstRow="0" w:lastRow="0" w:firstColumn="0" w:lastColumn="0" w:noHBand="0" w:noVBand="0"/>
        </w:tblPrEx>
        <w:trPr>
          <w:trHeight w:val="243"/>
        </w:trPr>
        <w:tc>
          <w:tcPr>
            <w:tcW w:w="852" w:type="dxa"/>
            <w:vAlign w:val="center"/>
          </w:tcPr>
          <w:p w14:paraId="1B9654BF" w14:textId="77777777" w:rsidR="00E51D59" w:rsidRPr="005A5528" w:rsidRDefault="00E51D59" w:rsidP="00E51D59">
            <w:pPr>
              <w:pStyle w:val="12"/>
              <w:jc w:val="center"/>
              <w:rPr>
                <w:sz w:val="20"/>
                <w:szCs w:val="24"/>
              </w:rPr>
            </w:pPr>
            <w:r w:rsidRPr="005A5528">
              <w:rPr>
                <w:sz w:val="20"/>
                <w:szCs w:val="24"/>
              </w:rPr>
              <w:t>2</w:t>
            </w:r>
          </w:p>
        </w:tc>
        <w:tc>
          <w:tcPr>
            <w:tcW w:w="4677" w:type="dxa"/>
            <w:vAlign w:val="center"/>
          </w:tcPr>
          <w:p w14:paraId="713DDC08" w14:textId="77777777" w:rsidR="00E51D59" w:rsidRPr="005A5528" w:rsidRDefault="00E51D59" w:rsidP="00E51D59">
            <w:pPr>
              <w:pStyle w:val="12"/>
              <w:rPr>
                <w:sz w:val="20"/>
                <w:szCs w:val="24"/>
              </w:rPr>
            </w:pPr>
            <w:r w:rsidRPr="005A5528">
              <w:rPr>
                <w:sz w:val="20"/>
                <w:szCs w:val="24"/>
              </w:rPr>
              <w:t>Площадь объекта +/- величина погрешности определения площади</w:t>
            </w:r>
          </w:p>
          <w:p w14:paraId="6D2F0508" w14:textId="77777777" w:rsidR="00E51D59" w:rsidRPr="005A5528" w:rsidRDefault="00E51D59" w:rsidP="00E51D59">
            <w:pPr>
              <w:pStyle w:val="12"/>
              <w:rPr>
                <w:sz w:val="20"/>
                <w:szCs w:val="24"/>
              </w:rPr>
            </w:pPr>
            <w:r w:rsidRPr="005A5528">
              <w:rPr>
                <w:sz w:val="20"/>
                <w:szCs w:val="24"/>
              </w:rPr>
              <w:t>(Р+/- Дельта Р)</w:t>
            </w:r>
          </w:p>
        </w:tc>
        <w:tc>
          <w:tcPr>
            <w:tcW w:w="4820" w:type="dxa"/>
            <w:vAlign w:val="center"/>
          </w:tcPr>
          <w:p w14:paraId="3FE0F3ED" w14:textId="77777777" w:rsidR="00E51D59" w:rsidRPr="005A5528" w:rsidRDefault="00E51D59" w:rsidP="00E51D59">
            <w:pPr>
              <w:rPr>
                <w:sz w:val="20"/>
              </w:rPr>
            </w:pPr>
            <w:r w:rsidRPr="005A5528">
              <w:rPr>
                <w:sz w:val="20"/>
                <w:lang w:val="en-US"/>
              </w:rPr>
              <w:t xml:space="preserve">1269440 </w:t>
            </w:r>
            <w:proofErr w:type="spellStart"/>
            <w:r w:rsidRPr="005A5528">
              <w:rPr>
                <w:sz w:val="20"/>
                <w:lang w:val="en-US"/>
              </w:rPr>
              <w:t>кв.м</w:t>
            </w:r>
            <w:proofErr w:type="spellEnd"/>
            <w:r w:rsidRPr="005A5528">
              <w:rPr>
                <w:sz w:val="20"/>
                <w:lang w:val="en-US"/>
              </w:rPr>
              <w:t xml:space="preserve"> ± 19717.15 </w:t>
            </w:r>
            <w:proofErr w:type="spellStart"/>
            <w:r w:rsidRPr="005A5528">
              <w:rPr>
                <w:sz w:val="20"/>
                <w:lang w:val="en-US"/>
              </w:rPr>
              <w:t>кв.м</w:t>
            </w:r>
            <w:proofErr w:type="spellEnd"/>
          </w:p>
        </w:tc>
      </w:tr>
      <w:tr w:rsidR="00E51D59" w:rsidRPr="005B4876" w14:paraId="1711B682" w14:textId="77777777" w:rsidTr="00E51D59">
        <w:tblPrEx>
          <w:tblLook w:val="0000" w:firstRow="0" w:lastRow="0" w:firstColumn="0" w:lastColumn="0" w:noHBand="0" w:noVBand="0"/>
        </w:tblPrEx>
        <w:trPr>
          <w:trHeight w:val="243"/>
        </w:trPr>
        <w:tc>
          <w:tcPr>
            <w:tcW w:w="852" w:type="dxa"/>
            <w:vAlign w:val="center"/>
          </w:tcPr>
          <w:p w14:paraId="2F06FA59" w14:textId="77777777" w:rsidR="00E51D59" w:rsidRPr="005A5528" w:rsidRDefault="00E51D59" w:rsidP="00E51D59">
            <w:pPr>
              <w:pStyle w:val="12"/>
              <w:jc w:val="center"/>
              <w:rPr>
                <w:sz w:val="20"/>
                <w:szCs w:val="24"/>
                <w:lang w:val="en-US"/>
              </w:rPr>
            </w:pPr>
            <w:r w:rsidRPr="005A5528">
              <w:rPr>
                <w:sz w:val="20"/>
                <w:szCs w:val="24"/>
              </w:rPr>
              <w:t>3</w:t>
            </w:r>
          </w:p>
        </w:tc>
        <w:tc>
          <w:tcPr>
            <w:tcW w:w="4677" w:type="dxa"/>
            <w:vAlign w:val="center"/>
          </w:tcPr>
          <w:p w14:paraId="39BEEE3E" w14:textId="77777777" w:rsidR="00E51D59" w:rsidRPr="005A5528" w:rsidRDefault="00E51D59" w:rsidP="00E51D59">
            <w:pPr>
              <w:pStyle w:val="12"/>
              <w:rPr>
                <w:sz w:val="20"/>
                <w:szCs w:val="24"/>
              </w:rPr>
            </w:pPr>
            <w:r w:rsidRPr="005A5528">
              <w:rPr>
                <w:sz w:val="20"/>
                <w:szCs w:val="24"/>
              </w:rPr>
              <w:t>Иные характеристики объекта</w:t>
            </w:r>
          </w:p>
        </w:tc>
        <w:tc>
          <w:tcPr>
            <w:tcW w:w="4820" w:type="dxa"/>
            <w:vAlign w:val="center"/>
          </w:tcPr>
          <w:p w14:paraId="6CC6860E" w14:textId="77777777" w:rsidR="00E51D59" w:rsidRPr="005A5528" w:rsidRDefault="00E51D59" w:rsidP="00E51D59">
            <w:pPr>
              <w:pStyle w:val="12"/>
              <w:rPr>
                <w:sz w:val="20"/>
                <w:szCs w:val="24"/>
                <w:lang w:val="en-US"/>
              </w:rPr>
            </w:pPr>
            <w:r w:rsidRPr="005A5528">
              <w:rPr>
                <w:sz w:val="20"/>
                <w:szCs w:val="24"/>
                <w:lang w:val="en-US"/>
              </w:rPr>
              <w:t>–</w:t>
            </w:r>
          </w:p>
        </w:tc>
      </w:tr>
    </w:tbl>
    <w:p w14:paraId="1D93509A" w14:textId="77777777" w:rsidR="00AE746F" w:rsidRDefault="00AE746F" w:rsidP="00AE746F">
      <w:r>
        <w:br w:type="page"/>
      </w:r>
    </w:p>
    <w:p w14:paraId="3787E057" w14:textId="77777777" w:rsidR="00AE746F" w:rsidRDefault="00AE746F" w:rsidP="00AE746F">
      <w:pPr>
        <w:sectPr w:rsidR="00AE746F" w:rsidSect="00E51D59">
          <w:footerReference w:type="even" r:id="rId56"/>
          <w:footerReference w:type="default" r:id="rId57"/>
          <w:type w:val="continuous"/>
          <w:pgSz w:w="11906" w:h="16838" w:code="9"/>
          <w:pgMar w:top="709" w:right="566" w:bottom="567"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AE746F" w:rsidRPr="002E6E74" w14:paraId="51D6A5A9" w14:textId="77777777" w:rsidTr="0051771F">
        <w:trPr>
          <w:trHeight w:val="430"/>
        </w:trPr>
        <w:tc>
          <w:tcPr>
            <w:tcW w:w="10632" w:type="dxa"/>
            <w:gridSpan w:val="6"/>
            <w:tcBorders>
              <w:top w:val="nil"/>
              <w:left w:val="nil"/>
              <w:right w:val="nil"/>
            </w:tcBorders>
          </w:tcPr>
          <w:p w14:paraId="72B62C83" w14:textId="77777777" w:rsidR="00AE746F" w:rsidRPr="00641F33" w:rsidRDefault="00AE746F" w:rsidP="0051771F">
            <w:pPr>
              <w:pStyle w:val="12"/>
              <w:jc w:val="center"/>
              <w:rPr>
                <w:b/>
                <w:bCs/>
                <w:sz w:val="20"/>
              </w:rPr>
            </w:pPr>
            <w:r w:rsidRPr="00641F33">
              <w:rPr>
                <w:b/>
                <w:bCs/>
              </w:rPr>
              <w:lastRenderedPageBreak/>
              <w:t>Раздел 2</w:t>
            </w:r>
          </w:p>
        </w:tc>
      </w:tr>
      <w:tr w:rsidR="00AE746F" w:rsidRPr="002E6E74" w14:paraId="762BBEC7" w14:textId="77777777" w:rsidTr="0051771F">
        <w:trPr>
          <w:trHeight w:val="430"/>
        </w:trPr>
        <w:tc>
          <w:tcPr>
            <w:tcW w:w="10632" w:type="dxa"/>
            <w:gridSpan w:val="6"/>
          </w:tcPr>
          <w:p w14:paraId="329E18D7" w14:textId="77777777" w:rsidR="00AE746F" w:rsidRPr="00641F33" w:rsidRDefault="00AE746F" w:rsidP="0051771F">
            <w:pPr>
              <w:pStyle w:val="12"/>
              <w:spacing w:before="120"/>
              <w:jc w:val="center"/>
              <w:rPr>
                <w:b/>
                <w:bCs/>
                <w:sz w:val="20"/>
              </w:rPr>
            </w:pPr>
            <w:r w:rsidRPr="00641F33">
              <w:rPr>
                <w:b/>
                <w:bCs/>
                <w:sz w:val="20"/>
              </w:rPr>
              <w:t>Сведения о местоположении границ объекта</w:t>
            </w:r>
          </w:p>
        </w:tc>
      </w:tr>
      <w:tr w:rsidR="00AE746F" w:rsidRPr="002E6E74" w14:paraId="28E02440" w14:textId="77777777" w:rsidTr="0051771F">
        <w:trPr>
          <w:trHeight w:hRule="exact" w:val="397"/>
        </w:trPr>
        <w:tc>
          <w:tcPr>
            <w:tcW w:w="10632" w:type="dxa"/>
            <w:gridSpan w:val="6"/>
            <w:vAlign w:val="center"/>
          </w:tcPr>
          <w:p w14:paraId="0742CDDC" w14:textId="77777777" w:rsidR="00AE746F" w:rsidRPr="00641F33" w:rsidRDefault="00AE746F" w:rsidP="0051771F">
            <w:pPr>
              <w:pStyle w:val="12"/>
              <w:rPr>
                <w:b/>
                <w:bCs/>
                <w:sz w:val="20"/>
              </w:rPr>
            </w:pPr>
            <w:r w:rsidRPr="00641F33">
              <w:rPr>
                <w:b/>
                <w:bCs/>
                <w:sz w:val="20"/>
              </w:rPr>
              <w:t xml:space="preserve">1. Система координат </w:t>
            </w:r>
            <w:r w:rsidRPr="00641F33">
              <w:rPr>
                <w:b/>
                <w:bCs/>
                <w:sz w:val="20"/>
                <w:u w:val="single"/>
              </w:rPr>
              <w:t>МСК-58, зона 2</w:t>
            </w:r>
          </w:p>
        </w:tc>
      </w:tr>
      <w:tr w:rsidR="00AE746F" w:rsidRPr="002E6E74" w14:paraId="323D9B2E" w14:textId="77777777" w:rsidTr="0051771F">
        <w:trPr>
          <w:trHeight w:hRule="exact" w:val="397"/>
        </w:trPr>
        <w:tc>
          <w:tcPr>
            <w:tcW w:w="10632" w:type="dxa"/>
            <w:gridSpan w:val="6"/>
            <w:vAlign w:val="center"/>
          </w:tcPr>
          <w:p w14:paraId="39DB6EFC" w14:textId="77777777" w:rsidR="00AE746F" w:rsidRPr="00641F33" w:rsidRDefault="00AE746F" w:rsidP="0051771F">
            <w:pPr>
              <w:rPr>
                <w:b/>
                <w:bCs/>
                <w:sz w:val="20"/>
                <w:szCs w:val="20"/>
              </w:rPr>
            </w:pPr>
            <w:r w:rsidRPr="00641F33">
              <w:rPr>
                <w:b/>
                <w:bCs/>
                <w:sz w:val="20"/>
                <w:szCs w:val="20"/>
              </w:rPr>
              <w:t>2. Сведения о характерных точках границ объекта</w:t>
            </w:r>
          </w:p>
        </w:tc>
      </w:tr>
      <w:tr w:rsidR="00AE746F" w:rsidRPr="002E6E74" w14:paraId="003F67C3" w14:textId="77777777" w:rsidTr="0051771F">
        <w:tblPrEx>
          <w:tblLook w:val="0000" w:firstRow="0" w:lastRow="0" w:firstColumn="0" w:lastColumn="0" w:noHBand="0" w:noVBand="0"/>
        </w:tblPrEx>
        <w:trPr>
          <w:trHeight w:val="54"/>
        </w:trPr>
        <w:tc>
          <w:tcPr>
            <w:tcW w:w="1691" w:type="dxa"/>
            <w:vMerge w:val="restart"/>
            <w:vAlign w:val="center"/>
          </w:tcPr>
          <w:p w14:paraId="00770131" w14:textId="77777777" w:rsidR="00AE746F" w:rsidRPr="00641F33" w:rsidRDefault="00AE746F" w:rsidP="0051771F">
            <w:pPr>
              <w:pStyle w:val="12"/>
              <w:jc w:val="center"/>
              <w:rPr>
                <w:b/>
                <w:bCs/>
                <w:sz w:val="20"/>
              </w:rPr>
            </w:pPr>
            <w:r w:rsidRPr="00641F33">
              <w:rPr>
                <w:b/>
                <w:bCs/>
                <w:sz w:val="20"/>
              </w:rPr>
              <w:t>Обозначение</w:t>
            </w:r>
          </w:p>
          <w:p w14:paraId="7075613B" w14:textId="77777777" w:rsidR="00AE746F" w:rsidRPr="00641F33" w:rsidRDefault="00AE746F" w:rsidP="0051771F">
            <w:pPr>
              <w:pStyle w:val="12"/>
              <w:jc w:val="center"/>
              <w:rPr>
                <w:b/>
                <w:bCs/>
                <w:sz w:val="20"/>
              </w:rPr>
            </w:pPr>
            <w:r w:rsidRPr="00641F33">
              <w:rPr>
                <w:b/>
                <w:bCs/>
                <w:sz w:val="20"/>
              </w:rPr>
              <w:t>характерных точек границ</w:t>
            </w:r>
          </w:p>
        </w:tc>
        <w:tc>
          <w:tcPr>
            <w:tcW w:w="3120" w:type="dxa"/>
            <w:gridSpan w:val="2"/>
            <w:vAlign w:val="center"/>
          </w:tcPr>
          <w:p w14:paraId="6220099F" w14:textId="77777777" w:rsidR="00AE746F" w:rsidRPr="00641F33" w:rsidRDefault="00AE746F" w:rsidP="0051771F">
            <w:pPr>
              <w:pStyle w:val="12"/>
              <w:jc w:val="center"/>
              <w:rPr>
                <w:b/>
                <w:bCs/>
                <w:sz w:val="20"/>
              </w:rPr>
            </w:pPr>
            <w:r w:rsidRPr="00641F33">
              <w:rPr>
                <w:b/>
                <w:bCs/>
                <w:sz w:val="20"/>
              </w:rPr>
              <w:t>Координаты, м</w:t>
            </w:r>
          </w:p>
        </w:tc>
        <w:tc>
          <w:tcPr>
            <w:tcW w:w="2419" w:type="dxa"/>
            <w:vMerge w:val="restart"/>
            <w:vAlign w:val="center"/>
          </w:tcPr>
          <w:p w14:paraId="021E0171" w14:textId="77777777" w:rsidR="00AE746F" w:rsidRPr="00641F33" w:rsidRDefault="00AE746F" w:rsidP="0051771F">
            <w:pPr>
              <w:pStyle w:val="12"/>
              <w:spacing w:before="60" w:after="60"/>
              <w:jc w:val="center"/>
              <w:rPr>
                <w:b/>
                <w:bCs/>
                <w:sz w:val="20"/>
              </w:rPr>
            </w:pPr>
            <w:r w:rsidRPr="00641F33">
              <w:rPr>
                <w:b/>
                <w:bCs/>
                <w:sz w:val="20"/>
              </w:rPr>
              <w:t xml:space="preserve">Метод определения координат характерной точки </w:t>
            </w:r>
          </w:p>
        </w:tc>
        <w:tc>
          <w:tcPr>
            <w:tcW w:w="1700" w:type="dxa"/>
            <w:vMerge w:val="restart"/>
          </w:tcPr>
          <w:p w14:paraId="5429F602" w14:textId="77777777" w:rsidR="00AE746F" w:rsidRPr="00641F33" w:rsidRDefault="00AE746F" w:rsidP="0051771F">
            <w:pPr>
              <w:pStyle w:val="12"/>
              <w:spacing w:before="60" w:after="60"/>
              <w:jc w:val="center"/>
              <w:rPr>
                <w:b/>
                <w:bCs/>
                <w:sz w:val="20"/>
              </w:rPr>
            </w:pPr>
            <w:r w:rsidRPr="00641F33">
              <w:rPr>
                <w:b/>
                <w:bCs/>
                <w:sz w:val="20"/>
              </w:rPr>
              <w:t>Средняя квадратическая погрешность положения характерной точки (М</w:t>
            </w:r>
            <w:r w:rsidRPr="00641F33">
              <w:rPr>
                <w:b/>
                <w:bCs/>
                <w:sz w:val="20"/>
                <w:vertAlign w:val="subscript"/>
                <w:lang w:val="en-US"/>
              </w:rPr>
              <w:t>t</w:t>
            </w:r>
            <w:r w:rsidRPr="00641F33">
              <w:rPr>
                <w:b/>
                <w:bCs/>
                <w:sz w:val="20"/>
              </w:rPr>
              <w:t>), м</w:t>
            </w:r>
          </w:p>
        </w:tc>
        <w:tc>
          <w:tcPr>
            <w:tcW w:w="1702" w:type="dxa"/>
            <w:vMerge w:val="restart"/>
            <w:vAlign w:val="center"/>
          </w:tcPr>
          <w:p w14:paraId="68CFA024" w14:textId="77777777" w:rsidR="00AE746F" w:rsidRPr="00641F33" w:rsidRDefault="00AE746F" w:rsidP="0051771F">
            <w:pPr>
              <w:pStyle w:val="12"/>
              <w:spacing w:before="60" w:after="60"/>
              <w:jc w:val="center"/>
              <w:rPr>
                <w:b/>
                <w:bCs/>
                <w:sz w:val="20"/>
              </w:rPr>
            </w:pPr>
            <w:r w:rsidRPr="00641F33">
              <w:rPr>
                <w:b/>
                <w:bCs/>
                <w:sz w:val="20"/>
              </w:rPr>
              <w:t>Описание обозначения точки на местности (при наличии)</w:t>
            </w:r>
          </w:p>
        </w:tc>
      </w:tr>
      <w:tr w:rsidR="00AE746F" w:rsidRPr="002E6E74" w14:paraId="17C8B776" w14:textId="77777777" w:rsidTr="0051771F">
        <w:tblPrEx>
          <w:tblLook w:val="0000" w:firstRow="0" w:lastRow="0" w:firstColumn="0" w:lastColumn="0" w:noHBand="0" w:noVBand="0"/>
        </w:tblPrEx>
        <w:trPr>
          <w:trHeight w:val="54"/>
        </w:trPr>
        <w:tc>
          <w:tcPr>
            <w:tcW w:w="1691" w:type="dxa"/>
            <w:vMerge/>
            <w:vAlign w:val="center"/>
          </w:tcPr>
          <w:p w14:paraId="1B7C5FC9" w14:textId="77777777" w:rsidR="00AE746F" w:rsidRPr="00641F33" w:rsidRDefault="00AE746F" w:rsidP="0051771F">
            <w:pPr>
              <w:pStyle w:val="12"/>
              <w:jc w:val="center"/>
              <w:rPr>
                <w:b/>
                <w:bCs/>
                <w:sz w:val="20"/>
              </w:rPr>
            </w:pPr>
          </w:p>
        </w:tc>
        <w:tc>
          <w:tcPr>
            <w:tcW w:w="1558" w:type="dxa"/>
            <w:vAlign w:val="center"/>
          </w:tcPr>
          <w:p w14:paraId="0D73617D" w14:textId="77777777" w:rsidR="00AE746F" w:rsidRPr="00641F33" w:rsidRDefault="00AE746F" w:rsidP="0051771F">
            <w:pPr>
              <w:pStyle w:val="a3"/>
              <w:jc w:val="center"/>
              <w:rPr>
                <w:b/>
                <w:bCs/>
                <w:sz w:val="20"/>
                <w:szCs w:val="20"/>
              </w:rPr>
            </w:pPr>
            <w:r w:rsidRPr="00641F33">
              <w:rPr>
                <w:b/>
                <w:bCs/>
                <w:sz w:val="20"/>
                <w:szCs w:val="20"/>
              </w:rPr>
              <w:t>Х</w:t>
            </w:r>
          </w:p>
        </w:tc>
        <w:tc>
          <w:tcPr>
            <w:tcW w:w="1562" w:type="dxa"/>
            <w:vAlign w:val="center"/>
          </w:tcPr>
          <w:p w14:paraId="1E6FB481" w14:textId="77777777" w:rsidR="00AE746F" w:rsidRPr="00641F33" w:rsidRDefault="00AE746F" w:rsidP="0051771F">
            <w:pPr>
              <w:pStyle w:val="12"/>
              <w:jc w:val="center"/>
              <w:rPr>
                <w:b/>
                <w:bCs/>
                <w:sz w:val="20"/>
                <w:lang w:val="en-US"/>
              </w:rPr>
            </w:pPr>
            <w:r w:rsidRPr="00641F33">
              <w:rPr>
                <w:b/>
                <w:bCs/>
                <w:sz w:val="20"/>
                <w:lang w:val="en-US"/>
              </w:rPr>
              <w:t>Y</w:t>
            </w:r>
          </w:p>
        </w:tc>
        <w:tc>
          <w:tcPr>
            <w:tcW w:w="2419" w:type="dxa"/>
            <w:vMerge/>
            <w:vAlign w:val="center"/>
          </w:tcPr>
          <w:p w14:paraId="3E6C8644" w14:textId="77777777" w:rsidR="00AE746F" w:rsidRPr="00641F33" w:rsidRDefault="00AE746F" w:rsidP="0051771F">
            <w:pPr>
              <w:pStyle w:val="12"/>
              <w:jc w:val="center"/>
              <w:rPr>
                <w:b/>
                <w:bCs/>
                <w:sz w:val="20"/>
              </w:rPr>
            </w:pPr>
          </w:p>
        </w:tc>
        <w:tc>
          <w:tcPr>
            <w:tcW w:w="1700" w:type="dxa"/>
            <w:vMerge/>
          </w:tcPr>
          <w:p w14:paraId="6467AA87" w14:textId="77777777" w:rsidR="00AE746F" w:rsidRPr="00641F33" w:rsidRDefault="00AE746F" w:rsidP="0051771F">
            <w:pPr>
              <w:pStyle w:val="12"/>
              <w:jc w:val="center"/>
              <w:rPr>
                <w:b/>
                <w:bCs/>
                <w:sz w:val="20"/>
              </w:rPr>
            </w:pPr>
          </w:p>
        </w:tc>
        <w:tc>
          <w:tcPr>
            <w:tcW w:w="1702" w:type="dxa"/>
            <w:vMerge/>
            <w:vAlign w:val="center"/>
          </w:tcPr>
          <w:p w14:paraId="7805F659" w14:textId="77777777" w:rsidR="00AE746F" w:rsidRPr="00641F33" w:rsidRDefault="00AE746F" w:rsidP="0051771F">
            <w:pPr>
              <w:pStyle w:val="12"/>
              <w:jc w:val="center"/>
              <w:rPr>
                <w:b/>
                <w:bCs/>
                <w:sz w:val="20"/>
              </w:rPr>
            </w:pPr>
          </w:p>
        </w:tc>
      </w:tr>
      <w:tr w:rsidR="00AE746F" w:rsidRPr="002E6E74" w14:paraId="582A32F5" w14:textId="77777777" w:rsidTr="0051771F">
        <w:tblPrEx>
          <w:tblLook w:val="0000" w:firstRow="0" w:lastRow="0" w:firstColumn="0" w:lastColumn="0" w:noHBand="0" w:noVBand="0"/>
        </w:tblPrEx>
        <w:trPr>
          <w:trHeight w:val="54"/>
        </w:trPr>
        <w:tc>
          <w:tcPr>
            <w:tcW w:w="1691" w:type="dxa"/>
            <w:vAlign w:val="center"/>
          </w:tcPr>
          <w:p w14:paraId="0A32D88D" w14:textId="77777777" w:rsidR="00AE746F" w:rsidRPr="00641F33" w:rsidRDefault="00AE746F" w:rsidP="0051771F">
            <w:pPr>
              <w:pStyle w:val="12"/>
              <w:jc w:val="center"/>
              <w:rPr>
                <w:b/>
                <w:bCs/>
                <w:sz w:val="20"/>
              </w:rPr>
            </w:pPr>
            <w:r w:rsidRPr="00641F33">
              <w:rPr>
                <w:b/>
                <w:bCs/>
                <w:sz w:val="20"/>
              </w:rPr>
              <w:t>1</w:t>
            </w:r>
          </w:p>
        </w:tc>
        <w:tc>
          <w:tcPr>
            <w:tcW w:w="1558" w:type="dxa"/>
            <w:vAlign w:val="center"/>
          </w:tcPr>
          <w:p w14:paraId="5BAA52EB" w14:textId="77777777" w:rsidR="00AE746F" w:rsidRPr="00641F33" w:rsidRDefault="00AE746F" w:rsidP="0051771F">
            <w:pPr>
              <w:pStyle w:val="a3"/>
              <w:jc w:val="center"/>
              <w:rPr>
                <w:b/>
                <w:bCs/>
                <w:sz w:val="20"/>
                <w:szCs w:val="20"/>
              </w:rPr>
            </w:pPr>
            <w:r w:rsidRPr="00641F33">
              <w:rPr>
                <w:b/>
                <w:bCs/>
                <w:sz w:val="20"/>
                <w:szCs w:val="20"/>
              </w:rPr>
              <w:t>2</w:t>
            </w:r>
          </w:p>
        </w:tc>
        <w:tc>
          <w:tcPr>
            <w:tcW w:w="1562" w:type="dxa"/>
            <w:vAlign w:val="center"/>
          </w:tcPr>
          <w:p w14:paraId="303BD5F7" w14:textId="77777777" w:rsidR="00AE746F" w:rsidRPr="00641F33" w:rsidRDefault="00AE746F" w:rsidP="0051771F">
            <w:pPr>
              <w:pStyle w:val="12"/>
              <w:jc w:val="center"/>
              <w:rPr>
                <w:b/>
                <w:bCs/>
                <w:sz w:val="20"/>
                <w:lang w:val="en-US"/>
              </w:rPr>
            </w:pPr>
            <w:r w:rsidRPr="00641F33">
              <w:rPr>
                <w:b/>
                <w:bCs/>
                <w:sz w:val="20"/>
                <w:lang w:val="en-US"/>
              </w:rPr>
              <w:t>3</w:t>
            </w:r>
          </w:p>
        </w:tc>
        <w:tc>
          <w:tcPr>
            <w:tcW w:w="2419" w:type="dxa"/>
            <w:vAlign w:val="center"/>
          </w:tcPr>
          <w:p w14:paraId="028C4159" w14:textId="77777777" w:rsidR="00AE746F" w:rsidRPr="00641F33" w:rsidRDefault="00AE746F" w:rsidP="0051771F">
            <w:pPr>
              <w:pStyle w:val="12"/>
              <w:jc w:val="center"/>
              <w:rPr>
                <w:b/>
                <w:bCs/>
                <w:sz w:val="20"/>
              </w:rPr>
            </w:pPr>
            <w:r w:rsidRPr="00641F33">
              <w:rPr>
                <w:b/>
                <w:bCs/>
                <w:sz w:val="20"/>
              </w:rPr>
              <w:t>4</w:t>
            </w:r>
          </w:p>
        </w:tc>
        <w:tc>
          <w:tcPr>
            <w:tcW w:w="1700" w:type="dxa"/>
          </w:tcPr>
          <w:p w14:paraId="59B393ED" w14:textId="77777777" w:rsidR="00AE746F" w:rsidRPr="00641F33" w:rsidRDefault="00AE746F" w:rsidP="0051771F">
            <w:pPr>
              <w:pStyle w:val="12"/>
              <w:jc w:val="center"/>
              <w:rPr>
                <w:b/>
                <w:bCs/>
                <w:sz w:val="20"/>
              </w:rPr>
            </w:pPr>
            <w:r w:rsidRPr="00641F33">
              <w:rPr>
                <w:b/>
                <w:bCs/>
                <w:sz w:val="20"/>
              </w:rPr>
              <w:t>5</w:t>
            </w:r>
          </w:p>
        </w:tc>
        <w:tc>
          <w:tcPr>
            <w:tcW w:w="1702" w:type="dxa"/>
            <w:vAlign w:val="center"/>
          </w:tcPr>
          <w:p w14:paraId="593EC576" w14:textId="77777777" w:rsidR="00AE746F" w:rsidRPr="00641F33" w:rsidRDefault="00AE746F" w:rsidP="0051771F">
            <w:pPr>
              <w:pStyle w:val="12"/>
              <w:jc w:val="center"/>
              <w:rPr>
                <w:b/>
                <w:bCs/>
                <w:sz w:val="20"/>
              </w:rPr>
            </w:pPr>
            <w:r w:rsidRPr="00641F33">
              <w:rPr>
                <w:b/>
                <w:bCs/>
                <w:sz w:val="20"/>
              </w:rPr>
              <w:t>6</w:t>
            </w:r>
          </w:p>
        </w:tc>
      </w:tr>
      <w:tr w:rsidR="00AE746F" w:rsidRPr="002E6E74" w14:paraId="0599C225" w14:textId="77777777" w:rsidTr="0051771F">
        <w:tblPrEx>
          <w:tblLook w:val="0000" w:firstRow="0" w:lastRow="0" w:firstColumn="0" w:lastColumn="0" w:noHBand="0" w:noVBand="0"/>
        </w:tblPrEx>
        <w:trPr>
          <w:trHeight w:val="54"/>
        </w:trPr>
        <w:tc>
          <w:tcPr>
            <w:tcW w:w="10632" w:type="dxa"/>
            <w:gridSpan w:val="6"/>
          </w:tcPr>
          <w:p w14:paraId="65F1BAD7" w14:textId="77777777" w:rsidR="00AE746F" w:rsidRPr="002E6E74" w:rsidRDefault="00AE746F" w:rsidP="0051771F">
            <w:pPr>
              <w:jc w:val="center"/>
              <w:rPr>
                <w:sz w:val="18"/>
                <w:szCs w:val="20"/>
              </w:rPr>
            </w:pPr>
            <w:r w:rsidRPr="002E6E74">
              <w:rPr>
                <w:sz w:val="18"/>
                <w:szCs w:val="20"/>
              </w:rPr>
              <w:t>Зона1(1)</w:t>
            </w:r>
          </w:p>
        </w:tc>
      </w:tr>
      <w:tr w:rsidR="00AE746F" w:rsidRPr="002E6E74" w14:paraId="1DCF8645" w14:textId="77777777" w:rsidTr="0051771F">
        <w:tblPrEx>
          <w:tblLook w:val="0000" w:firstRow="0" w:lastRow="0" w:firstColumn="0" w:lastColumn="0" w:noHBand="0" w:noVBand="0"/>
        </w:tblPrEx>
        <w:trPr>
          <w:trHeight w:val="54"/>
        </w:trPr>
        <w:tc>
          <w:tcPr>
            <w:tcW w:w="1691" w:type="dxa"/>
          </w:tcPr>
          <w:p w14:paraId="76B9B877" w14:textId="77777777" w:rsidR="00AE746F" w:rsidRPr="002E6E74" w:rsidRDefault="00AE746F" w:rsidP="0051771F">
            <w:pPr>
              <w:jc w:val="center"/>
              <w:rPr>
                <w:sz w:val="18"/>
                <w:szCs w:val="20"/>
              </w:rPr>
            </w:pPr>
            <w:r w:rsidRPr="002E6E74">
              <w:rPr>
                <w:sz w:val="18"/>
                <w:szCs w:val="20"/>
              </w:rPr>
              <w:t>1</w:t>
            </w:r>
          </w:p>
        </w:tc>
        <w:tc>
          <w:tcPr>
            <w:tcW w:w="1558" w:type="dxa"/>
          </w:tcPr>
          <w:p w14:paraId="4DE6A1D2" w14:textId="77777777" w:rsidR="00AE746F" w:rsidRPr="002E6E74" w:rsidRDefault="00AE746F" w:rsidP="0051771F">
            <w:pPr>
              <w:jc w:val="center"/>
              <w:rPr>
                <w:sz w:val="18"/>
                <w:szCs w:val="20"/>
              </w:rPr>
            </w:pPr>
            <w:r w:rsidRPr="002E6E74">
              <w:rPr>
                <w:sz w:val="18"/>
                <w:szCs w:val="20"/>
              </w:rPr>
              <w:t>364112.87</w:t>
            </w:r>
          </w:p>
        </w:tc>
        <w:tc>
          <w:tcPr>
            <w:tcW w:w="1562" w:type="dxa"/>
          </w:tcPr>
          <w:p w14:paraId="23DAC10B" w14:textId="77777777" w:rsidR="00AE746F" w:rsidRPr="002E6E74" w:rsidRDefault="00AE746F" w:rsidP="0051771F">
            <w:pPr>
              <w:jc w:val="center"/>
              <w:rPr>
                <w:sz w:val="18"/>
                <w:szCs w:val="20"/>
              </w:rPr>
            </w:pPr>
            <w:r w:rsidRPr="002E6E74">
              <w:rPr>
                <w:sz w:val="18"/>
                <w:szCs w:val="20"/>
              </w:rPr>
              <w:t>2335968.99</w:t>
            </w:r>
          </w:p>
        </w:tc>
        <w:tc>
          <w:tcPr>
            <w:tcW w:w="2419" w:type="dxa"/>
          </w:tcPr>
          <w:p w14:paraId="1A2C8EF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A75C757"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36D2920" w14:textId="77777777" w:rsidR="00AE746F" w:rsidRPr="002E6E74" w:rsidRDefault="00AE746F" w:rsidP="0051771F">
            <w:pPr>
              <w:jc w:val="center"/>
              <w:rPr>
                <w:sz w:val="18"/>
                <w:szCs w:val="20"/>
              </w:rPr>
            </w:pPr>
            <w:r w:rsidRPr="002E6E74">
              <w:rPr>
                <w:sz w:val="18"/>
                <w:szCs w:val="20"/>
              </w:rPr>
              <w:t>–</w:t>
            </w:r>
          </w:p>
        </w:tc>
      </w:tr>
      <w:tr w:rsidR="00AE746F" w:rsidRPr="002E6E74" w14:paraId="36C36E7A" w14:textId="77777777" w:rsidTr="0051771F">
        <w:tblPrEx>
          <w:tblLook w:val="0000" w:firstRow="0" w:lastRow="0" w:firstColumn="0" w:lastColumn="0" w:noHBand="0" w:noVBand="0"/>
        </w:tblPrEx>
        <w:trPr>
          <w:trHeight w:val="54"/>
        </w:trPr>
        <w:tc>
          <w:tcPr>
            <w:tcW w:w="1691" w:type="dxa"/>
          </w:tcPr>
          <w:p w14:paraId="3D5ED025" w14:textId="77777777" w:rsidR="00AE746F" w:rsidRPr="002E6E74" w:rsidRDefault="00AE746F" w:rsidP="0051771F">
            <w:pPr>
              <w:jc w:val="center"/>
              <w:rPr>
                <w:sz w:val="18"/>
                <w:szCs w:val="20"/>
              </w:rPr>
            </w:pPr>
            <w:r w:rsidRPr="002E6E74">
              <w:rPr>
                <w:sz w:val="18"/>
                <w:szCs w:val="20"/>
              </w:rPr>
              <w:t>2</w:t>
            </w:r>
          </w:p>
        </w:tc>
        <w:tc>
          <w:tcPr>
            <w:tcW w:w="1558" w:type="dxa"/>
          </w:tcPr>
          <w:p w14:paraId="7963F56D" w14:textId="77777777" w:rsidR="00AE746F" w:rsidRPr="002E6E74" w:rsidRDefault="00AE746F" w:rsidP="0051771F">
            <w:pPr>
              <w:jc w:val="center"/>
              <w:rPr>
                <w:sz w:val="18"/>
                <w:szCs w:val="20"/>
              </w:rPr>
            </w:pPr>
            <w:r w:rsidRPr="002E6E74">
              <w:rPr>
                <w:sz w:val="18"/>
                <w:szCs w:val="20"/>
              </w:rPr>
              <w:t>364200.33</w:t>
            </w:r>
          </w:p>
        </w:tc>
        <w:tc>
          <w:tcPr>
            <w:tcW w:w="1562" w:type="dxa"/>
          </w:tcPr>
          <w:p w14:paraId="0ACB5C93" w14:textId="77777777" w:rsidR="00AE746F" w:rsidRPr="002E6E74" w:rsidRDefault="00AE746F" w:rsidP="0051771F">
            <w:pPr>
              <w:jc w:val="center"/>
              <w:rPr>
                <w:sz w:val="18"/>
                <w:szCs w:val="20"/>
              </w:rPr>
            </w:pPr>
            <w:r w:rsidRPr="002E6E74">
              <w:rPr>
                <w:sz w:val="18"/>
                <w:szCs w:val="20"/>
              </w:rPr>
              <w:t>2336165.20</w:t>
            </w:r>
          </w:p>
        </w:tc>
        <w:tc>
          <w:tcPr>
            <w:tcW w:w="2419" w:type="dxa"/>
          </w:tcPr>
          <w:p w14:paraId="36AB1E3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DB1E669"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CE13538" w14:textId="77777777" w:rsidR="00AE746F" w:rsidRPr="002E6E74" w:rsidRDefault="00AE746F" w:rsidP="0051771F">
            <w:pPr>
              <w:jc w:val="center"/>
              <w:rPr>
                <w:sz w:val="18"/>
                <w:szCs w:val="20"/>
              </w:rPr>
            </w:pPr>
            <w:r w:rsidRPr="002E6E74">
              <w:rPr>
                <w:sz w:val="18"/>
                <w:szCs w:val="20"/>
              </w:rPr>
              <w:t>–</w:t>
            </w:r>
          </w:p>
        </w:tc>
      </w:tr>
      <w:tr w:rsidR="00AE746F" w:rsidRPr="002E6E74" w14:paraId="5C95A9BB" w14:textId="77777777" w:rsidTr="0051771F">
        <w:tblPrEx>
          <w:tblLook w:val="0000" w:firstRow="0" w:lastRow="0" w:firstColumn="0" w:lastColumn="0" w:noHBand="0" w:noVBand="0"/>
        </w:tblPrEx>
        <w:trPr>
          <w:trHeight w:val="54"/>
        </w:trPr>
        <w:tc>
          <w:tcPr>
            <w:tcW w:w="1691" w:type="dxa"/>
          </w:tcPr>
          <w:p w14:paraId="0271FC97" w14:textId="77777777" w:rsidR="00AE746F" w:rsidRPr="002E6E74" w:rsidRDefault="00AE746F" w:rsidP="0051771F">
            <w:pPr>
              <w:jc w:val="center"/>
              <w:rPr>
                <w:sz w:val="18"/>
                <w:szCs w:val="20"/>
              </w:rPr>
            </w:pPr>
            <w:r w:rsidRPr="002E6E74">
              <w:rPr>
                <w:sz w:val="18"/>
                <w:szCs w:val="20"/>
              </w:rPr>
              <w:t>3</w:t>
            </w:r>
          </w:p>
        </w:tc>
        <w:tc>
          <w:tcPr>
            <w:tcW w:w="1558" w:type="dxa"/>
          </w:tcPr>
          <w:p w14:paraId="69F3DE28" w14:textId="77777777" w:rsidR="00AE746F" w:rsidRPr="002E6E74" w:rsidRDefault="00AE746F" w:rsidP="0051771F">
            <w:pPr>
              <w:jc w:val="center"/>
              <w:rPr>
                <w:sz w:val="18"/>
                <w:szCs w:val="20"/>
              </w:rPr>
            </w:pPr>
            <w:r w:rsidRPr="002E6E74">
              <w:rPr>
                <w:sz w:val="18"/>
                <w:szCs w:val="20"/>
              </w:rPr>
              <w:t>364172.75</w:t>
            </w:r>
          </w:p>
        </w:tc>
        <w:tc>
          <w:tcPr>
            <w:tcW w:w="1562" w:type="dxa"/>
          </w:tcPr>
          <w:p w14:paraId="4B9E924E" w14:textId="77777777" w:rsidR="00AE746F" w:rsidRPr="002E6E74" w:rsidRDefault="00AE746F" w:rsidP="0051771F">
            <w:pPr>
              <w:jc w:val="center"/>
              <w:rPr>
                <w:sz w:val="18"/>
                <w:szCs w:val="20"/>
              </w:rPr>
            </w:pPr>
            <w:r w:rsidRPr="002E6E74">
              <w:rPr>
                <w:sz w:val="18"/>
                <w:szCs w:val="20"/>
              </w:rPr>
              <w:t>2336183.23</w:t>
            </w:r>
          </w:p>
        </w:tc>
        <w:tc>
          <w:tcPr>
            <w:tcW w:w="2419" w:type="dxa"/>
          </w:tcPr>
          <w:p w14:paraId="1D5F88C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50F67A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B093DD3" w14:textId="77777777" w:rsidR="00AE746F" w:rsidRPr="002E6E74" w:rsidRDefault="00AE746F" w:rsidP="0051771F">
            <w:pPr>
              <w:jc w:val="center"/>
              <w:rPr>
                <w:sz w:val="18"/>
                <w:szCs w:val="20"/>
              </w:rPr>
            </w:pPr>
            <w:r w:rsidRPr="002E6E74">
              <w:rPr>
                <w:sz w:val="18"/>
                <w:szCs w:val="20"/>
              </w:rPr>
              <w:t>–</w:t>
            </w:r>
          </w:p>
        </w:tc>
      </w:tr>
      <w:tr w:rsidR="00AE746F" w:rsidRPr="002E6E74" w14:paraId="47DD5C70" w14:textId="77777777" w:rsidTr="0051771F">
        <w:tblPrEx>
          <w:tblLook w:val="0000" w:firstRow="0" w:lastRow="0" w:firstColumn="0" w:lastColumn="0" w:noHBand="0" w:noVBand="0"/>
        </w:tblPrEx>
        <w:trPr>
          <w:trHeight w:val="54"/>
        </w:trPr>
        <w:tc>
          <w:tcPr>
            <w:tcW w:w="1691" w:type="dxa"/>
          </w:tcPr>
          <w:p w14:paraId="749D624B" w14:textId="77777777" w:rsidR="00AE746F" w:rsidRPr="002E6E74" w:rsidRDefault="00AE746F" w:rsidP="0051771F">
            <w:pPr>
              <w:jc w:val="center"/>
              <w:rPr>
                <w:sz w:val="18"/>
                <w:szCs w:val="20"/>
              </w:rPr>
            </w:pPr>
            <w:r w:rsidRPr="002E6E74">
              <w:rPr>
                <w:sz w:val="18"/>
                <w:szCs w:val="20"/>
              </w:rPr>
              <w:t>4</w:t>
            </w:r>
          </w:p>
        </w:tc>
        <w:tc>
          <w:tcPr>
            <w:tcW w:w="1558" w:type="dxa"/>
          </w:tcPr>
          <w:p w14:paraId="54D0BEA5" w14:textId="77777777" w:rsidR="00AE746F" w:rsidRPr="002E6E74" w:rsidRDefault="00AE746F" w:rsidP="0051771F">
            <w:pPr>
              <w:jc w:val="center"/>
              <w:rPr>
                <w:sz w:val="18"/>
                <w:szCs w:val="20"/>
              </w:rPr>
            </w:pPr>
            <w:r w:rsidRPr="002E6E74">
              <w:rPr>
                <w:sz w:val="18"/>
                <w:szCs w:val="20"/>
              </w:rPr>
              <w:t>364205.78</w:t>
            </w:r>
          </w:p>
        </w:tc>
        <w:tc>
          <w:tcPr>
            <w:tcW w:w="1562" w:type="dxa"/>
          </w:tcPr>
          <w:p w14:paraId="672EB341" w14:textId="77777777" w:rsidR="00AE746F" w:rsidRPr="002E6E74" w:rsidRDefault="00AE746F" w:rsidP="0051771F">
            <w:pPr>
              <w:jc w:val="center"/>
              <w:rPr>
                <w:sz w:val="18"/>
                <w:szCs w:val="20"/>
              </w:rPr>
            </w:pPr>
            <w:r w:rsidRPr="002E6E74">
              <w:rPr>
                <w:sz w:val="18"/>
                <w:szCs w:val="20"/>
              </w:rPr>
              <w:t>2336294.72</w:t>
            </w:r>
          </w:p>
        </w:tc>
        <w:tc>
          <w:tcPr>
            <w:tcW w:w="2419" w:type="dxa"/>
          </w:tcPr>
          <w:p w14:paraId="059FB35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AB095B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36D0172" w14:textId="77777777" w:rsidR="00AE746F" w:rsidRPr="002E6E74" w:rsidRDefault="00AE746F" w:rsidP="0051771F">
            <w:pPr>
              <w:jc w:val="center"/>
              <w:rPr>
                <w:sz w:val="18"/>
                <w:szCs w:val="20"/>
              </w:rPr>
            </w:pPr>
            <w:r w:rsidRPr="002E6E74">
              <w:rPr>
                <w:sz w:val="18"/>
                <w:szCs w:val="20"/>
              </w:rPr>
              <w:t>–</w:t>
            </w:r>
          </w:p>
        </w:tc>
      </w:tr>
      <w:tr w:rsidR="00AE746F" w:rsidRPr="002E6E74" w14:paraId="68596520" w14:textId="77777777" w:rsidTr="0051771F">
        <w:tblPrEx>
          <w:tblLook w:val="0000" w:firstRow="0" w:lastRow="0" w:firstColumn="0" w:lastColumn="0" w:noHBand="0" w:noVBand="0"/>
        </w:tblPrEx>
        <w:trPr>
          <w:trHeight w:val="54"/>
        </w:trPr>
        <w:tc>
          <w:tcPr>
            <w:tcW w:w="1691" w:type="dxa"/>
          </w:tcPr>
          <w:p w14:paraId="12300F5B" w14:textId="77777777" w:rsidR="00AE746F" w:rsidRPr="002E6E74" w:rsidRDefault="00AE746F" w:rsidP="0051771F">
            <w:pPr>
              <w:jc w:val="center"/>
              <w:rPr>
                <w:sz w:val="18"/>
                <w:szCs w:val="20"/>
              </w:rPr>
            </w:pPr>
            <w:r w:rsidRPr="002E6E74">
              <w:rPr>
                <w:sz w:val="18"/>
                <w:szCs w:val="20"/>
              </w:rPr>
              <w:t>5</w:t>
            </w:r>
          </w:p>
        </w:tc>
        <w:tc>
          <w:tcPr>
            <w:tcW w:w="1558" w:type="dxa"/>
          </w:tcPr>
          <w:p w14:paraId="58C9C14B" w14:textId="77777777" w:rsidR="00AE746F" w:rsidRPr="002E6E74" w:rsidRDefault="00AE746F" w:rsidP="0051771F">
            <w:pPr>
              <w:jc w:val="center"/>
              <w:rPr>
                <w:sz w:val="18"/>
                <w:szCs w:val="20"/>
              </w:rPr>
            </w:pPr>
            <w:r w:rsidRPr="002E6E74">
              <w:rPr>
                <w:sz w:val="18"/>
                <w:szCs w:val="20"/>
              </w:rPr>
              <w:t>364247.61</w:t>
            </w:r>
          </w:p>
        </w:tc>
        <w:tc>
          <w:tcPr>
            <w:tcW w:w="1562" w:type="dxa"/>
          </w:tcPr>
          <w:p w14:paraId="4F092CAB" w14:textId="77777777" w:rsidR="00AE746F" w:rsidRPr="002E6E74" w:rsidRDefault="00AE746F" w:rsidP="0051771F">
            <w:pPr>
              <w:jc w:val="center"/>
              <w:rPr>
                <w:sz w:val="18"/>
                <w:szCs w:val="20"/>
              </w:rPr>
            </w:pPr>
            <w:r w:rsidRPr="002E6E74">
              <w:rPr>
                <w:sz w:val="18"/>
                <w:szCs w:val="20"/>
              </w:rPr>
              <w:t>2336435.94</w:t>
            </w:r>
          </w:p>
        </w:tc>
        <w:tc>
          <w:tcPr>
            <w:tcW w:w="2419" w:type="dxa"/>
          </w:tcPr>
          <w:p w14:paraId="2E036E7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4B1BCF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1AB6BF5" w14:textId="77777777" w:rsidR="00AE746F" w:rsidRPr="002E6E74" w:rsidRDefault="00AE746F" w:rsidP="0051771F">
            <w:pPr>
              <w:jc w:val="center"/>
              <w:rPr>
                <w:sz w:val="18"/>
                <w:szCs w:val="20"/>
              </w:rPr>
            </w:pPr>
            <w:r w:rsidRPr="002E6E74">
              <w:rPr>
                <w:sz w:val="18"/>
                <w:szCs w:val="20"/>
              </w:rPr>
              <w:t>–</w:t>
            </w:r>
          </w:p>
        </w:tc>
      </w:tr>
      <w:tr w:rsidR="00AE746F" w:rsidRPr="002E6E74" w14:paraId="19086A20" w14:textId="77777777" w:rsidTr="0051771F">
        <w:tblPrEx>
          <w:tblLook w:val="0000" w:firstRow="0" w:lastRow="0" w:firstColumn="0" w:lastColumn="0" w:noHBand="0" w:noVBand="0"/>
        </w:tblPrEx>
        <w:trPr>
          <w:trHeight w:val="54"/>
        </w:trPr>
        <w:tc>
          <w:tcPr>
            <w:tcW w:w="1691" w:type="dxa"/>
          </w:tcPr>
          <w:p w14:paraId="488975A2" w14:textId="77777777" w:rsidR="00AE746F" w:rsidRPr="002E6E74" w:rsidRDefault="00AE746F" w:rsidP="0051771F">
            <w:pPr>
              <w:jc w:val="center"/>
              <w:rPr>
                <w:sz w:val="18"/>
                <w:szCs w:val="20"/>
              </w:rPr>
            </w:pPr>
            <w:r w:rsidRPr="002E6E74">
              <w:rPr>
                <w:sz w:val="18"/>
                <w:szCs w:val="20"/>
              </w:rPr>
              <w:t>6</w:t>
            </w:r>
          </w:p>
        </w:tc>
        <w:tc>
          <w:tcPr>
            <w:tcW w:w="1558" w:type="dxa"/>
          </w:tcPr>
          <w:p w14:paraId="5C72AF1A" w14:textId="77777777" w:rsidR="00AE746F" w:rsidRPr="002E6E74" w:rsidRDefault="00AE746F" w:rsidP="0051771F">
            <w:pPr>
              <w:jc w:val="center"/>
              <w:rPr>
                <w:sz w:val="18"/>
                <w:szCs w:val="20"/>
              </w:rPr>
            </w:pPr>
            <w:r w:rsidRPr="002E6E74">
              <w:rPr>
                <w:sz w:val="18"/>
                <w:szCs w:val="20"/>
              </w:rPr>
              <w:t>364251.53</w:t>
            </w:r>
          </w:p>
        </w:tc>
        <w:tc>
          <w:tcPr>
            <w:tcW w:w="1562" w:type="dxa"/>
          </w:tcPr>
          <w:p w14:paraId="36B45DD3" w14:textId="77777777" w:rsidR="00AE746F" w:rsidRPr="002E6E74" w:rsidRDefault="00AE746F" w:rsidP="0051771F">
            <w:pPr>
              <w:jc w:val="center"/>
              <w:rPr>
                <w:sz w:val="18"/>
                <w:szCs w:val="20"/>
              </w:rPr>
            </w:pPr>
            <w:r w:rsidRPr="002E6E74">
              <w:rPr>
                <w:sz w:val="18"/>
                <w:szCs w:val="20"/>
              </w:rPr>
              <w:t>2336449.16</w:t>
            </w:r>
          </w:p>
        </w:tc>
        <w:tc>
          <w:tcPr>
            <w:tcW w:w="2419" w:type="dxa"/>
          </w:tcPr>
          <w:p w14:paraId="4080384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1FBC05B"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20F1E42" w14:textId="77777777" w:rsidR="00AE746F" w:rsidRPr="002E6E74" w:rsidRDefault="00AE746F" w:rsidP="0051771F">
            <w:pPr>
              <w:jc w:val="center"/>
              <w:rPr>
                <w:sz w:val="18"/>
                <w:szCs w:val="20"/>
              </w:rPr>
            </w:pPr>
            <w:r w:rsidRPr="002E6E74">
              <w:rPr>
                <w:sz w:val="18"/>
                <w:szCs w:val="20"/>
              </w:rPr>
              <w:t>–</w:t>
            </w:r>
          </w:p>
        </w:tc>
      </w:tr>
      <w:tr w:rsidR="00AE746F" w:rsidRPr="002E6E74" w14:paraId="0003A2E0" w14:textId="77777777" w:rsidTr="0051771F">
        <w:tblPrEx>
          <w:tblLook w:val="0000" w:firstRow="0" w:lastRow="0" w:firstColumn="0" w:lastColumn="0" w:noHBand="0" w:noVBand="0"/>
        </w:tblPrEx>
        <w:trPr>
          <w:trHeight w:val="54"/>
        </w:trPr>
        <w:tc>
          <w:tcPr>
            <w:tcW w:w="1691" w:type="dxa"/>
          </w:tcPr>
          <w:p w14:paraId="72DBFE2E" w14:textId="77777777" w:rsidR="00AE746F" w:rsidRPr="002E6E74" w:rsidRDefault="00AE746F" w:rsidP="0051771F">
            <w:pPr>
              <w:jc w:val="center"/>
              <w:rPr>
                <w:sz w:val="18"/>
                <w:szCs w:val="20"/>
              </w:rPr>
            </w:pPr>
            <w:r w:rsidRPr="002E6E74">
              <w:rPr>
                <w:sz w:val="18"/>
                <w:szCs w:val="20"/>
              </w:rPr>
              <w:t>7</w:t>
            </w:r>
          </w:p>
        </w:tc>
        <w:tc>
          <w:tcPr>
            <w:tcW w:w="1558" w:type="dxa"/>
          </w:tcPr>
          <w:p w14:paraId="7CB31029" w14:textId="77777777" w:rsidR="00AE746F" w:rsidRPr="002E6E74" w:rsidRDefault="00AE746F" w:rsidP="0051771F">
            <w:pPr>
              <w:jc w:val="center"/>
              <w:rPr>
                <w:sz w:val="18"/>
                <w:szCs w:val="20"/>
              </w:rPr>
            </w:pPr>
            <w:r w:rsidRPr="002E6E74">
              <w:rPr>
                <w:sz w:val="18"/>
                <w:szCs w:val="20"/>
              </w:rPr>
              <w:t>364265.03</w:t>
            </w:r>
          </w:p>
        </w:tc>
        <w:tc>
          <w:tcPr>
            <w:tcW w:w="1562" w:type="dxa"/>
          </w:tcPr>
          <w:p w14:paraId="7C7FF2FF" w14:textId="77777777" w:rsidR="00AE746F" w:rsidRPr="002E6E74" w:rsidRDefault="00AE746F" w:rsidP="0051771F">
            <w:pPr>
              <w:jc w:val="center"/>
              <w:rPr>
                <w:sz w:val="18"/>
                <w:szCs w:val="20"/>
              </w:rPr>
            </w:pPr>
            <w:r w:rsidRPr="002E6E74">
              <w:rPr>
                <w:sz w:val="18"/>
                <w:szCs w:val="20"/>
              </w:rPr>
              <w:t>2336511.56</w:t>
            </w:r>
          </w:p>
        </w:tc>
        <w:tc>
          <w:tcPr>
            <w:tcW w:w="2419" w:type="dxa"/>
          </w:tcPr>
          <w:p w14:paraId="539A157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935BD82"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DB4112B" w14:textId="77777777" w:rsidR="00AE746F" w:rsidRPr="002E6E74" w:rsidRDefault="00AE746F" w:rsidP="0051771F">
            <w:pPr>
              <w:jc w:val="center"/>
              <w:rPr>
                <w:sz w:val="18"/>
                <w:szCs w:val="20"/>
              </w:rPr>
            </w:pPr>
            <w:r w:rsidRPr="002E6E74">
              <w:rPr>
                <w:sz w:val="18"/>
                <w:szCs w:val="20"/>
              </w:rPr>
              <w:t>–</w:t>
            </w:r>
          </w:p>
        </w:tc>
      </w:tr>
      <w:tr w:rsidR="00AE746F" w:rsidRPr="002E6E74" w14:paraId="02679B33" w14:textId="77777777" w:rsidTr="0051771F">
        <w:tblPrEx>
          <w:tblLook w:val="0000" w:firstRow="0" w:lastRow="0" w:firstColumn="0" w:lastColumn="0" w:noHBand="0" w:noVBand="0"/>
        </w:tblPrEx>
        <w:trPr>
          <w:trHeight w:val="54"/>
        </w:trPr>
        <w:tc>
          <w:tcPr>
            <w:tcW w:w="1691" w:type="dxa"/>
          </w:tcPr>
          <w:p w14:paraId="268C0F6B" w14:textId="77777777" w:rsidR="00AE746F" w:rsidRPr="002E6E74" w:rsidRDefault="00AE746F" w:rsidP="0051771F">
            <w:pPr>
              <w:jc w:val="center"/>
              <w:rPr>
                <w:sz w:val="18"/>
                <w:szCs w:val="20"/>
              </w:rPr>
            </w:pPr>
            <w:r w:rsidRPr="002E6E74">
              <w:rPr>
                <w:sz w:val="18"/>
                <w:szCs w:val="20"/>
              </w:rPr>
              <w:t>8</w:t>
            </w:r>
          </w:p>
        </w:tc>
        <w:tc>
          <w:tcPr>
            <w:tcW w:w="1558" w:type="dxa"/>
          </w:tcPr>
          <w:p w14:paraId="66383D82" w14:textId="77777777" w:rsidR="00AE746F" w:rsidRPr="002E6E74" w:rsidRDefault="00AE746F" w:rsidP="0051771F">
            <w:pPr>
              <w:jc w:val="center"/>
              <w:rPr>
                <w:sz w:val="18"/>
                <w:szCs w:val="20"/>
              </w:rPr>
            </w:pPr>
            <w:r w:rsidRPr="002E6E74">
              <w:rPr>
                <w:sz w:val="18"/>
                <w:szCs w:val="20"/>
              </w:rPr>
              <w:t>364275.91</w:t>
            </w:r>
          </w:p>
        </w:tc>
        <w:tc>
          <w:tcPr>
            <w:tcW w:w="1562" w:type="dxa"/>
          </w:tcPr>
          <w:p w14:paraId="169C9063" w14:textId="77777777" w:rsidR="00AE746F" w:rsidRPr="002E6E74" w:rsidRDefault="00AE746F" w:rsidP="0051771F">
            <w:pPr>
              <w:jc w:val="center"/>
              <w:rPr>
                <w:sz w:val="18"/>
                <w:szCs w:val="20"/>
              </w:rPr>
            </w:pPr>
            <w:r w:rsidRPr="002E6E74">
              <w:rPr>
                <w:sz w:val="18"/>
                <w:szCs w:val="20"/>
              </w:rPr>
              <w:t>2336563.61</w:t>
            </w:r>
          </w:p>
        </w:tc>
        <w:tc>
          <w:tcPr>
            <w:tcW w:w="2419" w:type="dxa"/>
          </w:tcPr>
          <w:p w14:paraId="0F5BF43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5B3C78D"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CFB5E90" w14:textId="77777777" w:rsidR="00AE746F" w:rsidRPr="002E6E74" w:rsidRDefault="00AE746F" w:rsidP="0051771F">
            <w:pPr>
              <w:jc w:val="center"/>
              <w:rPr>
                <w:sz w:val="18"/>
                <w:szCs w:val="20"/>
              </w:rPr>
            </w:pPr>
            <w:r w:rsidRPr="002E6E74">
              <w:rPr>
                <w:sz w:val="18"/>
                <w:szCs w:val="20"/>
              </w:rPr>
              <w:t>–</w:t>
            </w:r>
          </w:p>
        </w:tc>
      </w:tr>
      <w:tr w:rsidR="00AE746F" w:rsidRPr="002E6E74" w14:paraId="59FE42F5" w14:textId="77777777" w:rsidTr="0051771F">
        <w:tblPrEx>
          <w:tblLook w:val="0000" w:firstRow="0" w:lastRow="0" w:firstColumn="0" w:lastColumn="0" w:noHBand="0" w:noVBand="0"/>
        </w:tblPrEx>
        <w:trPr>
          <w:trHeight w:val="54"/>
        </w:trPr>
        <w:tc>
          <w:tcPr>
            <w:tcW w:w="1691" w:type="dxa"/>
          </w:tcPr>
          <w:p w14:paraId="5BB9A1C2" w14:textId="77777777" w:rsidR="00AE746F" w:rsidRPr="002E6E74" w:rsidRDefault="00AE746F" w:rsidP="0051771F">
            <w:pPr>
              <w:jc w:val="center"/>
              <w:rPr>
                <w:sz w:val="18"/>
                <w:szCs w:val="20"/>
              </w:rPr>
            </w:pPr>
            <w:r w:rsidRPr="002E6E74">
              <w:rPr>
                <w:sz w:val="18"/>
                <w:szCs w:val="20"/>
              </w:rPr>
              <w:t>9</w:t>
            </w:r>
          </w:p>
        </w:tc>
        <w:tc>
          <w:tcPr>
            <w:tcW w:w="1558" w:type="dxa"/>
          </w:tcPr>
          <w:p w14:paraId="7B7F6C16" w14:textId="77777777" w:rsidR="00AE746F" w:rsidRPr="002E6E74" w:rsidRDefault="00AE746F" w:rsidP="0051771F">
            <w:pPr>
              <w:jc w:val="center"/>
              <w:rPr>
                <w:sz w:val="18"/>
                <w:szCs w:val="20"/>
              </w:rPr>
            </w:pPr>
            <w:r w:rsidRPr="002E6E74">
              <w:rPr>
                <w:sz w:val="18"/>
                <w:szCs w:val="20"/>
              </w:rPr>
              <w:t>364161.27</w:t>
            </w:r>
          </w:p>
        </w:tc>
        <w:tc>
          <w:tcPr>
            <w:tcW w:w="1562" w:type="dxa"/>
          </w:tcPr>
          <w:p w14:paraId="62628C50" w14:textId="77777777" w:rsidR="00AE746F" w:rsidRPr="002E6E74" w:rsidRDefault="00AE746F" w:rsidP="0051771F">
            <w:pPr>
              <w:jc w:val="center"/>
              <w:rPr>
                <w:sz w:val="18"/>
                <w:szCs w:val="20"/>
              </w:rPr>
            </w:pPr>
            <w:r w:rsidRPr="002E6E74">
              <w:rPr>
                <w:sz w:val="18"/>
                <w:szCs w:val="20"/>
              </w:rPr>
              <w:t>2336606.71</w:t>
            </w:r>
          </w:p>
        </w:tc>
        <w:tc>
          <w:tcPr>
            <w:tcW w:w="2419" w:type="dxa"/>
          </w:tcPr>
          <w:p w14:paraId="79ADD0D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C32E5DD"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7A903A8" w14:textId="77777777" w:rsidR="00AE746F" w:rsidRPr="002E6E74" w:rsidRDefault="00AE746F" w:rsidP="0051771F">
            <w:pPr>
              <w:jc w:val="center"/>
              <w:rPr>
                <w:sz w:val="18"/>
                <w:szCs w:val="20"/>
              </w:rPr>
            </w:pPr>
            <w:r w:rsidRPr="002E6E74">
              <w:rPr>
                <w:sz w:val="18"/>
                <w:szCs w:val="20"/>
              </w:rPr>
              <w:t>–</w:t>
            </w:r>
          </w:p>
        </w:tc>
      </w:tr>
      <w:tr w:rsidR="00AE746F" w:rsidRPr="002E6E74" w14:paraId="741C1ED6" w14:textId="77777777" w:rsidTr="0051771F">
        <w:tblPrEx>
          <w:tblLook w:val="0000" w:firstRow="0" w:lastRow="0" w:firstColumn="0" w:lastColumn="0" w:noHBand="0" w:noVBand="0"/>
        </w:tblPrEx>
        <w:trPr>
          <w:trHeight w:val="54"/>
        </w:trPr>
        <w:tc>
          <w:tcPr>
            <w:tcW w:w="1691" w:type="dxa"/>
          </w:tcPr>
          <w:p w14:paraId="0A5BA5AC" w14:textId="77777777" w:rsidR="00AE746F" w:rsidRPr="002E6E74" w:rsidRDefault="00AE746F" w:rsidP="0051771F">
            <w:pPr>
              <w:jc w:val="center"/>
              <w:rPr>
                <w:sz w:val="18"/>
                <w:szCs w:val="20"/>
              </w:rPr>
            </w:pPr>
            <w:r w:rsidRPr="002E6E74">
              <w:rPr>
                <w:sz w:val="18"/>
                <w:szCs w:val="20"/>
              </w:rPr>
              <w:t>10</w:t>
            </w:r>
          </w:p>
        </w:tc>
        <w:tc>
          <w:tcPr>
            <w:tcW w:w="1558" w:type="dxa"/>
          </w:tcPr>
          <w:p w14:paraId="78EF63D7" w14:textId="77777777" w:rsidR="00AE746F" w:rsidRPr="002E6E74" w:rsidRDefault="00AE746F" w:rsidP="0051771F">
            <w:pPr>
              <w:jc w:val="center"/>
              <w:rPr>
                <w:sz w:val="18"/>
                <w:szCs w:val="20"/>
              </w:rPr>
            </w:pPr>
            <w:r w:rsidRPr="002E6E74">
              <w:rPr>
                <w:sz w:val="18"/>
                <w:szCs w:val="20"/>
              </w:rPr>
              <w:t>364133.94</w:t>
            </w:r>
          </w:p>
        </w:tc>
        <w:tc>
          <w:tcPr>
            <w:tcW w:w="1562" w:type="dxa"/>
          </w:tcPr>
          <w:p w14:paraId="12D61D54" w14:textId="77777777" w:rsidR="00AE746F" w:rsidRPr="002E6E74" w:rsidRDefault="00AE746F" w:rsidP="0051771F">
            <w:pPr>
              <w:jc w:val="center"/>
              <w:rPr>
                <w:sz w:val="18"/>
                <w:szCs w:val="20"/>
              </w:rPr>
            </w:pPr>
            <w:r w:rsidRPr="002E6E74">
              <w:rPr>
                <w:sz w:val="18"/>
                <w:szCs w:val="20"/>
              </w:rPr>
              <w:t>2336512.90</w:t>
            </w:r>
          </w:p>
        </w:tc>
        <w:tc>
          <w:tcPr>
            <w:tcW w:w="2419" w:type="dxa"/>
          </w:tcPr>
          <w:p w14:paraId="3B2FDA7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5DD9F03"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22A195F" w14:textId="77777777" w:rsidR="00AE746F" w:rsidRPr="002E6E74" w:rsidRDefault="00AE746F" w:rsidP="0051771F">
            <w:pPr>
              <w:jc w:val="center"/>
              <w:rPr>
                <w:sz w:val="18"/>
                <w:szCs w:val="20"/>
              </w:rPr>
            </w:pPr>
            <w:r w:rsidRPr="002E6E74">
              <w:rPr>
                <w:sz w:val="18"/>
                <w:szCs w:val="20"/>
              </w:rPr>
              <w:t>–</w:t>
            </w:r>
          </w:p>
        </w:tc>
      </w:tr>
      <w:tr w:rsidR="00AE746F" w:rsidRPr="002E6E74" w14:paraId="03BA1E1D" w14:textId="77777777" w:rsidTr="0051771F">
        <w:tblPrEx>
          <w:tblLook w:val="0000" w:firstRow="0" w:lastRow="0" w:firstColumn="0" w:lastColumn="0" w:noHBand="0" w:noVBand="0"/>
        </w:tblPrEx>
        <w:trPr>
          <w:trHeight w:val="54"/>
        </w:trPr>
        <w:tc>
          <w:tcPr>
            <w:tcW w:w="1691" w:type="dxa"/>
          </w:tcPr>
          <w:p w14:paraId="75D7E2F6" w14:textId="77777777" w:rsidR="00AE746F" w:rsidRPr="002E6E74" w:rsidRDefault="00AE746F" w:rsidP="0051771F">
            <w:pPr>
              <w:jc w:val="center"/>
              <w:rPr>
                <w:sz w:val="18"/>
                <w:szCs w:val="20"/>
              </w:rPr>
            </w:pPr>
            <w:r w:rsidRPr="002E6E74">
              <w:rPr>
                <w:sz w:val="18"/>
                <w:szCs w:val="20"/>
              </w:rPr>
              <w:t>11</w:t>
            </w:r>
          </w:p>
        </w:tc>
        <w:tc>
          <w:tcPr>
            <w:tcW w:w="1558" w:type="dxa"/>
          </w:tcPr>
          <w:p w14:paraId="762AF4DE" w14:textId="77777777" w:rsidR="00AE746F" w:rsidRPr="002E6E74" w:rsidRDefault="00AE746F" w:rsidP="0051771F">
            <w:pPr>
              <w:jc w:val="center"/>
              <w:rPr>
                <w:sz w:val="18"/>
                <w:szCs w:val="20"/>
              </w:rPr>
            </w:pPr>
            <w:r w:rsidRPr="002E6E74">
              <w:rPr>
                <w:sz w:val="18"/>
                <w:szCs w:val="20"/>
              </w:rPr>
              <w:t>363996.00</w:t>
            </w:r>
          </w:p>
        </w:tc>
        <w:tc>
          <w:tcPr>
            <w:tcW w:w="1562" w:type="dxa"/>
          </w:tcPr>
          <w:p w14:paraId="6900F270" w14:textId="77777777" w:rsidR="00AE746F" w:rsidRPr="002E6E74" w:rsidRDefault="00AE746F" w:rsidP="0051771F">
            <w:pPr>
              <w:jc w:val="center"/>
              <w:rPr>
                <w:sz w:val="18"/>
                <w:szCs w:val="20"/>
              </w:rPr>
            </w:pPr>
            <w:r w:rsidRPr="002E6E74">
              <w:rPr>
                <w:sz w:val="18"/>
                <w:szCs w:val="20"/>
              </w:rPr>
              <w:t>2336551.16</w:t>
            </w:r>
          </w:p>
        </w:tc>
        <w:tc>
          <w:tcPr>
            <w:tcW w:w="2419" w:type="dxa"/>
          </w:tcPr>
          <w:p w14:paraId="6461B46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35223EB"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1389BB4" w14:textId="77777777" w:rsidR="00AE746F" w:rsidRPr="002E6E74" w:rsidRDefault="00AE746F" w:rsidP="0051771F">
            <w:pPr>
              <w:jc w:val="center"/>
              <w:rPr>
                <w:sz w:val="18"/>
                <w:szCs w:val="20"/>
              </w:rPr>
            </w:pPr>
            <w:r w:rsidRPr="002E6E74">
              <w:rPr>
                <w:sz w:val="18"/>
                <w:szCs w:val="20"/>
              </w:rPr>
              <w:t>–</w:t>
            </w:r>
          </w:p>
        </w:tc>
      </w:tr>
      <w:tr w:rsidR="00AE746F" w:rsidRPr="002E6E74" w14:paraId="08E70A7B" w14:textId="77777777" w:rsidTr="0051771F">
        <w:tblPrEx>
          <w:tblLook w:val="0000" w:firstRow="0" w:lastRow="0" w:firstColumn="0" w:lastColumn="0" w:noHBand="0" w:noVBand="0"/>
        </w:tblPrEx>
        <w:trPr>
          <w:trHeight w:val="54"/>
        </w:trPr>
        <w:tc>
          <w:tcPr>
            <w:tcW w:w="1691" w:type="dxa"/>
          </w:tcPr>
          <w:p w14:paraId="1621EA39" w14:textId="77777777" w:rsidR="00AE746F" w:rsidRPr="002E6E74" w:rsidRDefault="00AE746F" w:rsidP="0051771F">
            <w:pPr>
              <w:jc w:val="center"/>
              <w:rPr>
                <w:sz w:val="18"/>
                <w:szCs w:val="20"/>
              </w:rPr>
            </w:pPr>
            <w:r w:rsidRPr="002E6E74">
              <w:rPr>
                <w:sz w:val="18"/>
                <w:szCs w:val="20"/>
              </w:rPr>
              <w:t>12</w:t>
            </w:r>
          </w:p>
        </w:tc>
        <w:tc>
          <w:tcPr>
            <w:tcW w:w="1558" w:type="dxa"/>
          </w:tcPr>
          <w:p w14:paraId="2E233C37" w14:textId="77777777" w:rsidR="00AE746F" w:rsidRPr="002E6E74" w:rsidRDefault="00AE746F" w:rsidP="0051771F">
            <w:pPr>
              <w:jc w:val="center"/>
              <w:rPr>
                <w:sz w:val="18"/>
                <w:szCs w:val="20"/>
              </w:rPr>
            </w:pPr>
            <w:r w:rsidRPr="002E6E74">
              <w:rPr>
                <w:sz w:val="18"/>
                <w:szCs w:val="20"/>
              </w:rPr>
              <w:t>363947.95</w:t>
            </w:r>
          </w:p>
        </w:tc>
        <w:tc>
          <w:tcPr>
            <w:tcW w:w="1562" w:type="dxa"/>
          </w:tcPr>
          <w:p w14:paraId="18C9C39A" w14:textId="77777777" w:rsidR="00AE746F" w:rsidRPr="002E6E74" w:rsidRDefault="00AE746F" w:rsidP="0051771F">
            <w:pPr>
              <w:jc w:val="center"/>
              <w:rPr>
                <w:sz w:val="18"/>
                <w:szCs w:val="20"/>
              </w:rPr>
            </w:pPr>
            <w:r w:rsidRPr="002E6E74">
              <w:rPr>
                <w:sz w:val="18"/>
                <w:szCs w:val="20"/>
              </w:rPr>
              <w:t>2336566.23</w:t>
            </w:r>
          </w:p>
        </w:tc>
        <w:tc>
          <w:tcPr>
            <w:tcW w:w="2419" w:type="dxa"/>
          </w:tcPr>
          <w:p w14:paraId="0F61B89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2F299C6"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20020784" w14:textId="77777777" w:rsidR="00AE746F" w:rsidRPr="002E6E74" w:rsidRDefault="00AE746F" w:rsidP="0051771F">
            <w:pPr>
              <w:jc w:val="center"/>
              <w:rPr>
                <w:sz w:val="18"/>
                <w:szCs w:val="20"/>
              </w:rPr>
            </w:pPr>
            <w:r w:rsidRPr="002E6E74">
              <w:rPr>
                <w:sz w:val="18"/>
                <w:szCs w:val="20"/>
              </w:rPr>
              <w:t>–</w:t>
            </w:r>
          </w:p>
        </w:tc>
      </w:tr>
      <w:tr w:rsidR="00AE746F" w:rsidRPr="002E6E74" w14:paraId="0A2E2048" w14:textId="77777777" w:rsidTr="0051771F">
        <w:tblPrEx>
          <w:tblLook w:val="0000" w:firstRow="0" w:lastRow="0" w:firstColumn="0" w:lastColumn="0" w:noHBand="0" w:noVBand="0"/>
        </w:tblPrEx>
        <w:trPr>
          <w:trHeight w:val="54"/>
        </w:trPr>
        <w:tc>
          <w:tcPr>
            <w:tcW w:w="1691" w:type="dxa"/>
          </w:tcPr>
          <w:p w14:paraId="2289B4A7" w14:textId="77777777" w:rsidR="00AE746F" w:rsidRPr="002E6E74" w:rsidRDefault="00AE746F" w:rsidP="0051771F">
            <w:pPr>
              <w:jc w:val="center"/>
              <w:rPr>
                <w:sz w:val="18"/>
                <w:szCs w:val="20"/>
              </w:rPr>
            </w:pPr>
            <w:r w:rsidRPr="002E6E74">
              <w:rPr>
                <w:sz w:val="18"/>
                <w:szCs w:val="20"/>
              </w:rPr>
              <w:t>13</w:t>
            </w:r>
          </w:p>
        </w:tc>
        <w:tc>
          <w:tcPr>
            <w:tcW w:w="1558" w:type="dxa"/>
          </w:tcPr>
          <w:p w14:paraId="17E42557" w14:textId="77777777" w:rsidR="00AE746F" w:rsidRPr="002E6E74" w:rsidRDefault="00AE746F" w:rsidP="0051771F">
            <w:pPr>
              <w:jc w:val="center"/>
              <w:rPr>
                <w:sz w:val="18"/>
                <w:szCs w:val="20"/>
              </w:rPr>
            </w:pPr>
            <w:r w:rsidRPr="002E6E74">
              <w:rPr>
                <w:sz w:val="18"/>
                <w:szCs w:val="20"/>
              </w:rPr>
              <w:t>363851.83</w:t>
            </w:r>
          </w:p>
        </w:tc>
        <w:tc>
          <w:tcPr>
            <w:tcW w:w="1562" w:type="dxa"/>
          </w:tcPr>
          <w:p w14:paraId="267936B3" w14:textId="77777777" w:rsidR="00AE746F" w:rsidRPr="002E6E74" w:rsidRDefault="00AE746F" w:rsidP="0051771F">
            <w:pPr>
              <w:jc w:val="center"/>
              <w:rPr>
                <w:sz w:val="18"/>
                <w:szCs w:val="20"/>
              </w:rPr>
            </w:pPr>
            <w:r w:rsidRPr="002E6E74">
              <w:rPr>
                <w:sz w:val="18"/>
                <w:szCs w:val="20"/>
              </w:rPr>
              <w:t>2336242.93</w:t>
            </w:r>
          </w:p>
        </w:tc>
        <w:tc>
          <w:tcPr>
            <w:tcW w:w="2419" w:type="dxa"/>
          </w:tcPr>
          <w:p w14:paraId="13343E6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64BCDCA"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5229154" w14:textId="77777777" w:rsidR="00AE746F" w:rsidRPr="002E6E74" w:rsidRDefault="00AE746F" w:rsidP="0051771F">
            <w:pPr>
              <w:jc w:val="center"/>
              <w:rPr>
                <w:sz w:val="18"/>
                <w:szCs w:val="20"/>
              </w:rPr>
            </w:pPr>
            <w:r w:rsidRPr="002E6E74">
              <w:rPr>
                <w:sz w:val="18"/>
                <w:szCs w:val="20"/>
              </w:rPr>
              <w:t>–</w:t>
            </w:r>
          </w:p>
        </w:tc>
      </w:tr>
      <w:tr w:rsidR="00AE746F" w:rsidRPr="002E6E74" w14:paraId="1AAB02E0" w14:textId="77777777" w:rsidTr="0051771F">
        <w:tblPrEx>
          <w:tblLook w:val="0000" w:firstRow="0" w:lastRow="0" w:firstColumn="0" w:lastColumn="0" w:noHBand="0" w:noVBand="0"/>
        </w:tblPrEx>
        <w:trPr>
          <w:trHeight w:val="54"/>
        </w:trPr>
        <w:tc>
          <w:tcPr>
            <w:tcW w:w="1691" w:type="dxa"/>
          </w:tcPr>
          <w:p w14:paraId="269918B0" w14:textId="77777777" w:rsidR="00AE746F" w:rsidRPr="002E6E74" w:rsidRDefault="00AE746F" w:rsidP="0051771F">
            <w:pPr>
              <w:jc w:val="center"/>
              <w:rPr>
                <w:sz w:val="18"/>
                <w:szCs w:val="20"/>
              </w:rPr>
            </w:pPr>
            <w:r w:rsidRPr="002E6E74">
              <w:rPr>
                <w:sz w:val="18"/>
                <w:szCs w:val="20"/>
              </w:rPr>
              <w:t>14</w:t>
            </w:r>
          </w:p>
        </w:tc>
        <w:tc>
          <w:tcPr>
            <w:tcW w:w="1558" w:type="dxa"/>
          </w:tcPr>
          <w:p w14:paraId="5A54EA0F" w14:textId="77777777" w:rsidR="00AE746F" w:rsidRPr="002E6E74" w:rsidRDefault="00AE746F" w:rsidP="0051771F">
            <w:pPr>
              <w:jc w:val="center"/>
              <w:rPr>
                <w:sz w:val="18"/>
                <w:szCs w:val="20"/>
              </w:rPr>
            </w:pPr>
            <w:r w:rsidRPr="002E6E74">
              <w:rPr>
                <w:sz w:val="18"/>
                <w:szCs w:val="20"/>
              </w:rPr>
              <w:t>363877.21</w:t>
            </w:r>
          </w:p>
        </w:tc>
        <w:tc>
          <w:tcPr>
            <w:tcW w:w="1562" w:type="dxa"/>
          </w:tcPr>
          <w:p w14:paraId="06A41E4A" w14:textId="77777777" w:rsidR="00AE746F" w:rsidRPr="002E6E74" w:rsidRDefault="00AE746F" w:rsidP="0051771F">
            <w:pPr>
              <w:jc w:val="center"/>
              <w:rPr>
                <w:sz w:val="18"/>
                <w:szCs w:val="20"/>
              </w:rPr>
            </w:pPr>
            <w:r w:rsidRPr="002E6E74">
              <w:rPr>
                <w:sz w:val="18"/>
                <w:szCs w:val="20"/>
              </w:rPr>
              <w:t>2336235.13</w:t>
            </w:r>
          </w:p>
        </w:tc>
        <w:tc>
          <w:tcPr>
            <w:tcW w:w="2419" w:type="dxa"/>
          </w:tcPr>
          <w:p w14:paraId="612AB26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E0A279A"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269E1C28" w14:textId="77777777" w:rsidR="00AE746F" w:rsidRPr="002E6E74" w:rsidRDefault="00AE746F" w:rsidP="0051771F">
            <w:pPr>
              <w:jc w:val="center"/>
              <w:rPr>
                <w:sz w:val="18"/>
                <w:szCs w:val="20"/>
              </w:rPr>
            </w:pPr>
            <w:r w:rsidRPr="002E6E74">
              <w:rPr>
                <w:sz w:val="18"/>
                <w:szCs w:val="20"/>
              </w:rPr>
              <w:t>–</w:t>
            </w:r>
          </w:p>
        </w:tc>
      </w:tr>
      <w:tr w:rsidR="00AE746F" w:rsidRPr="002E6E74" w14:paraId="599757BC" w14:textId="77777777" w:rsidTr="0051771F">
        <w:tblPrEx>
          <w:tblLook w:val="0000" w:firstRow="0" w:lastRow="0" w:firstColumn="0" w:lastColumn="0" w:noHBand="0" w:noVBand="0"/>
        </w:tblPrEx>
        <w:trPr>
          <w:trHeight w:val="54"/>
        </w:trPr>
        <w:tc>
          <w:tcPr>
            <w:tcW w:w="1691" w:type="dxa"/>
          </w:tcPr>
          <w:p w14:paraId="2D9A04C6" w14:textId="77777777" w:rsidR="00AE746F" w:rsidRPr="002E6E74" w:rsidRDefault="00AE746F" w:rsidP="0051771F">
            <w:pPr>
              <w:jc w:val="center"/>
              <w:rPr>
                <w:sz w:val="18"/>
                <w:szCs w:val="20"/>
              </w:rPr>
            </w:pPr>
            <w:r w:rsidRPr="002E6E74">
              <w:rPr>
                <w:sz w:val="18"/>
                <w:szCs w:val="20"/>
              </w:rPr>
              <w:t>15</w:t>
            </w:r>
          </w:p>
        </w:tc>
        <w:tc>
          <w:tcPr>
            <w:tcW w:w="1558" w:type="dxa"/>
          </w:tcPr>
          <w:p w14:paraId="08B5D8A7" w14:textId="77777777" w:rsidR="00AE746F" w:rsidRPr="002E6E74" w:rsidRDefault="00AE746F" w:rsidP="0051771F">
            <w:pPr>
              <w:jc w:val="center"/>
              <w:rPr>
                <w:sz w:val="18"/>
                <w:szCs w:val="20"/>
              </w:rPr>
            </w:pPr>
            <w:r w:rsidRPr="002E6E74">
              <w:rPr>
                <w:sz w:val="18"/>
                <w:szCs w:val="20"/>
              </w:rPr>
              <w:t>363793.74</w:t>
            </w:r>
          </w:p>
        </w:tc>
        <w:tc>
          <w:tcPr>
            <w:tcW w:w="1562" w:type="dxa"/>
          </w:tcPr>
          <w:p w14:paraId="43454567" w14:textId="77777777" w:rsidR="00AE746F" w:rsidRPr="002E6E74" w:rsidRDefault="00AE746F" w:rsidP="0051771F">
            <w:pPr>
              <w:jc w:val="center"/>
              <w:rPr>
                <w:sz w:val="18"/>
                <w:szCs w:val="20"/>
              </w:rPr>
            </w:pPr>
            <w:r w:rsidRPr="002E6E74">
              <w:rPr>
                <w:sz w:val="18"/>
                <w:szCs w:val="20"/>
              </w:rPr>
              <w:t>2335983.91</w:t>
            </w:r>
          </w:p>
        </w:tc>
        <w:tc>
          <w:tcPr>
            <w:tcW w:w="2419" w:type="dxa"/>
          </w:tcPr>
          <w:p w14:paraId="538445E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4798AD4"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15CFA270" w14:textId="77777777" w:rsidR="00AE746F" w:rsidRPr="002E6E74" w:rsidRDefault="00AE746F" w:rsidP="0051771F">
            <w:pPr>
              <w:jc w:val="center"/>
              <w:rPr>
                <w:sz w:val="18"/>
                <w:szCs w:val="20"/>
              </w:rPr>
            </w:pPr>
            <w:r w:rsidRPr="002E6E74">
              <w:rPr>
                <w:sz w:val="18"/>
                <w:szCs w:val="20"/>
              </w:rPr>
              <w:t>–</w:t>
            </w:r>
          </w:p>
        </w:tc>
      </w:tr>
      <w:tr w:rsidR="00AE746F" w:rsidRPr="002E6E74" w14:paraId="5E3D441B" w14:textId="77777777" w:rsidTr="0051771F">
        <w:tblPrEx>
          <w:tblLook w:val="0000" w:firstRow="0" w:lastRow="0" w:firstColumn="0" w:lastColumn="0" w:noHBand="0" w:noVBand="0"/>
        </w:tblPrEx>
        <w:trPr>
          <w:trHeight w:val="54"/>
        </w:trPr>
        <w:tc>
          <w:tcPr>
            <w:tcW w:w="1691" w:type="dxa"/>
          </w:tcPr>
          <w:p w14:paraId="1E0DB837" w14:textId="77777777" w:rsidR="00AE746F" w:rsidRPr="002E6E74" w:rsidRDefault="00AE746F" w:rsidP="0051771F">
            <w:pPr>
              <w:jc w:val="center"/>
              <w:rPr>
                <w:sz w:val="18"/>
                <w:szCs w:val="20"/>
              </w:rPr>
            </w:pPr>
            <w:r w:rsidRPr="002E6E74">
              <w:rPr>
                <w:sz w:val="18"/>
                <w:szCs w:val="20"/>
              </w:rPr>
              <w:t>16</w:t>
            </w:r>
          </w:p>
        </w:tc>
        <w:tc>
          <w:tcPr>
            <w:tcW w:w="1558" w:type="dxa"/>
          </w:tcPr>
          <w:p w14:paraId="0F60E58F" w14:textId="77777777" w:rsidR="00AE746F" w:rsidRPr="002E6E74" w:rsidRDefault="00AE746F" w:rsidP="0051771F">
            <w:pPr>
              <w:jc w:val="center"/>
              <w:rPr>
                <w:sz w:val="18"/>
                <w:szCs w:val="20"/>
              </w:rPr>
            </w:pPr>
            <w:r w:rsidRPr="002E6E74">
              <w:rPr>
                <w:sz w:val="18"/>
                <w:szCs w:val="20"/>
              </w:rPr>
              <w:t>363753.61</w:t>
            </w:r>
          </w:p>
        </w:tc>
        <w:tc>
          <w:tcPr>
            <w:tcW w:w="1562" w:type="dxa"/>
          </w:tcPr>
          <w:p w14:paraId="13534EAE" w14:textId="77777777" w:rsidR="00AE746F" w:rsidRPr="002E6E74" w:rsidRDefault="00AE746F" w:rsidP="0051771F">
            <w:pPr>
              <w:jc w:val="center"/>
              <w:rPr>
                <w:sz w:val="18"/>
                <w:szCs w:val="20"/>
              </w:rPr>
            </w:pPr>
            <w:r w:rsidRPr="002E6E74">
              <w:rPr>
                <w:sz w:val="18"/>
                <w:szCs w:val="20"/>
              </w:rPr>
              <w:t>2335891.45</w:t>
            </w:r>
          </w:p>
        </w:tc>
        <w:tc>
          <w:tcPr>
            <w:tcW w:w="2419" w:type="dxa"/>
          </w:tcPr>
          <w:p w14:paraId="7DFE37B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CAD0EED"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62255AB" w14:textId="77777777" w:rsidR="00AE746F" w:rsidRPr="002E6E74" w:rsidRDefault="00AE746F" w:rsidP="0051771F">
            <w:pPr>
              <w:jc w:val="center"/>
              <w:rPr>
                <w:sz w:val="18"/>
                <w:szCs w:val="20"/>
              </w:rPr>
            </w:pPr>
            <w:r w:rsidRPr="002E6E74">
              <w:rPr>
                <w:sz w:val="18"/>
                <w:szCs w:val="20"/>
              </w:rPr>
              <w:t>–</w:t>
            </w:r>
          </w:p>
        </w:tc>
      </w:tr>
      <w:tr w:rsidR="00AE746F" w:rsidRPr="002E6E74" w14:paraId="775D8809" w14:textId="77777777" w:rsidTr="0051771F">
        <w:tblPrEx>
          <w:tblLook w:val="0000" w:firstRow="0" w:lastRow="0" w:firstColumn="0" w:lastColumn="0" w:noHBand="0" w:noVBand="0"/>
        </w:tblPrEx>
        <w:trPr>
          <w:trHeight w:val="54"/>
        </w:trPr>
        <w:tc>
          <w:tcPr>
            <w:tcW w:w="1691" w:type="dxa"/>
          </w:tcPr>
          <w:p w14:paraId="6F6AA87B" w14:textId="77777777" w:rsidR="00AE746F" w:rsidRPr="002E6E74" w:rsidRDefault="00AE746F" w:rsidP="0051771F">
            <w:pPr>
              <w:jc w:val="center"/>
              <w:rPr>
                <w:sz w:val="18"/>
                <w:szCs w:val="20"/>
              </w:rPr>
            </w:pPr>
            <w:r w:rsidRPr="002E6E74">
              <w:rPr>
                <w:sz w:val="18"/>
                <w:szCs w:val="20"/>
              </w:rPr>
              <w:t>17</w:t>
            </w:r>
          </w:p>
        </w:tc>
        <w:tc>
          <w:tcPr>
            <w:tcW w:w="1558" w:type="dxa"/>
          </w:tcPr>
          <w:p w14:paraId="69CE6D5E" w14:textId="77777777" w:rsidR="00AE746F" w:rsidRPr="002E6E74" w:rsidRDefault="00AE746F" w:rsidP="0051771F">
            <w:pPr>
              <w:jc w:val="center"/>
              <w:rPr>
                <w:sz w:val="18"/>
                <w:szCs w:val="20"/>
              </w:rPr>
            </w:pPr>
            <w:r w:rsidRPr="002E6E74">
              <w:rPr>
                <w:sz w:val="18"/>
                <w:szCs w:val="20"/>
              </w:rPr>
              <w:t>363850.85</w:t>
            </w:r>
          </w:p>
        </w:tc>
        <w:tc>
          <w:tcPr>
            <w:tcW w:w="1562" w:type="dxa"/>
          </w:tcPr>
          <w:p w14:paraId="2F46A490" w14:textId="77777777" w:rsidR="00AE746F" w:rsidRPr="002E6E74" w:rsidRDefault="00AE746F" w:rsidP="0051771F">
            <w:pPr>
              <w:jc w:val="center"/>
              <w:rPr>
                <w:sz w:val="18"/>
                <w:szCs w:val="20"/>
              </w:rPr>
            </w:pPr>
            <w:r w:rsidRPr="002E6E74">
              <w:rPr>
                <w:sz w:val="18"/>
                <w:szCs w:val="20"/>
              </w:rPr>
              <w:t>2335865.64</w:t>
            </w:r>
          </w:p>
        </w:tc>
        <w:tc>
          <w:tcPr>
            <w:tcW w:w="2419" w:type="dxa"/>
          </w:tcPr>
          <w:p w14:paraId="4423F3F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2541C49"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FCDDB28" w14:textId="77777777" w:rsidR="00AE746F" w:rsidRPr="002E6E74" w:rsidRDefault="00AE746F" w:rsidP="0051771F">
            <w:pPr>
              <w:jc w:val="center"/>
              <w:rPr>
                <w:sz w:val="18"/>
                <w:szCs w:val="20"/>
              </w:rPr>
            </w:pPr>
            <w:r w:rsidRPr="002E6E74">
              <w:rPr>
                <w:sz w:val="18"/>
                <w:szCs w:val="20"/>
              </w:rPr>
              <w:t>–</w:t>
            </w:r>
          </w:p>
        </w:tc>
      </w:tr>
      <w:tr w:rsidR="00AE746F" w:rsidRPr="002E6E74" w14:paraId="457F017C" w14:textId="77777777" w:rsidTr="0051771F">
        <w:tblPrEx>
          <w:tblLook w:val="0000" w:firstRow="0" w:lastRow="0" w:firstColumn="0" w:lastColumn="0" w:noHBand="0" w:noVBand="0"/>
        </w:tblPrEx>
        <w:trPr>
          <w:trHeight w:val="54"/>
        </w:trPr>
        <w:tc>
          <w:tcPr>
            <w:tcW w:w="1691" w:type="dxa"/>
          </w:tcPr>
          <w:p w14:paraId="5A38C0CC" w14:textId="77777777" w:rsidR="00AE746F" w:rsidRPr="002E6E74" w:rsidRDefault="00AE746F" w:rsidP="0051771F">
            <w:pPr>
              <w:jc w:val="center"/>
              <w:rPr>
                <w:sz w:val="18"/>
                <w:szCs w:val="20"/>
              </w:rPr>
            </w:pPr>
            <w:r w:rsidRPr="002E6E74">
              <w:rPr>
                <w:sz w:val="18"/>
                <w:szCs w:val="20"/>
              </w:rPr>
              <w:t>18</w:t>
            </w:r>
          </w:p>
        </w:tc>
        <w:tc>
          <w:tcPr>
            <w:tcW w:w="1558" w:type="dxa"/>
          </w:tcPr>
          <w:p w14:paraId="4E4931F1" w14:textId="77777777" w:rsidR="00AE746F" w:rsidRPr="002E6E74" w:rsidRDefault="00AE746F" w:rsidP="0051771F">
            <w:pPr>
              <w:jc w:val="center"/>
              <w:rPr>
                <w:sz w:val="18"/>
                <w:szCs w:val="20"/>
              </w:rPr>
            </w:pPr>
            <w:r w:rsidRPr="002E6E74">
              <w:rPr>
                <w:sz w:val="18"/>
                <w:szCs w:val="20"/>
              </w:rPr>
              <w:t>363894.67</w:t>
            </w:r>
          </w:p>
        </w:tc>
        <w:tc>
          <w:tcPr>
            <w:tcW w:w="1562" w:type="dxa"/>
          </w:tcPr>
          <w:p w14:paraId="690DD09A" w14:textId="77777777" w:rsidR="00AE746F" w:rsidRPr="002E6E74" w:rsidRDefault="00AE746F" w:rsidP="0051771F">
            <w:pPr>
              <w:jc w:val="center"/>
              <w:rPr>
                <w:sz w:val="18"/>
                <w:szCs w:val="20"/>
              </w:rPr>
            </w:pPr>
            <w:r w:rsidRPr="002E6E74">
              <w:rPr>
                <w:sz w:val="18"/>
                <w:szCs w:val="20"/>
              </w:rPr>
              <w:t>2335792.34</w:t>
            </w:r>
          </w:p>
        </w:tc>
        <w:tc>
          <w:tcPr>
            <w:tcW w:w="2419" w:type="dxa"/>
          </w:tcPr>
          <w:p w14:paraId="52088CE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D12FF92"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CE3429B" w14:textId="77777777" w:rsidR="00AE746F" w:rsidRPr="002E6E74" w:rsidRDefault="00AE746F" w:rsidP="0051771F">
            <w:pPr>
              <w:jc w:val="center"/>
              <w:rPr>
                <w:sz w:val="18"/>
                <w:szCs w:val="20"/>
              </w:rPr>
            </w:pPr>
            <w:r w:rsidRPr="002E6E74">
              <w:rPr>
                <w:sz w:val="18"/>
                <w:szCs w:val="20"/>
              </w:rPr>
              <w:t>–</w:t>
            </w:r>
          </w:p>
        </w:tc>
      </w:tr>
      <w:tr w:rsidR="00AE746F" w:rsidRPr="002E6E74" w14:paraId="5E60FF98" w14:textId="77777777" w:rsidTr="0051771F">
        <w:tblPrEx>
          <w:tblLook w:val="0000" w:firstRow="0" w:lastRow="0" w:firstColumn="0" w:lastColumn="0" w:noHBand="0" w:noVBand="0"/>
        </w:tblPrEx>
        <w:trPr>
          <w:trHeight w:val="54"/>
        </w:trPr>
        <w:tc>
          <w:tcPr>
            <w:tcW w:w="1691" w:type="dxa"/>
          </w:tcPr>
          <w:p w14:paraId="3468CF55" w14:textId="77777777" w:rsidR="00AE746F" w:rsidRPr="002E6E74" w:rsidRDefault="00AE746F" w:rsidP="0051771F">
            <w:pPr>
              <w:jc w:val="center"/>
              <w:rPr>
                <w:sz w:val="18"/>
                <w:szCs w:val="20"/>
              </w:rPr>
            </w:pPr>
            <w:r w:rsidRPr="002E6E74">
              <w:rPr>
                <w:sz w:val="18"/>
                <w:szCs w:val="20"/>
              </w:rPr>
              <w:t>19</w:t>
            </w:r>
          </w:p>
        </w:tc>
        <w:tc>
          <w:tcPr>
            <w:tcW w:w="1558" w:type="dxa"/>
          </w:tcPr>
          <w:p w14:paraId="33E6CF30" w14:textId="77777777" w:rsidR="00AE746F" w:rsidRPr="002E6E74" w:rsidRDefault="00AE746F" w:rsidP="0051771F">
            <w:pPr>
              <w:jc w:val="center"/>
              <w:rPr>
                <w:sz w:val="18"/>
                <w:szCs w:val="20"/>
              </w:rPr>
            </w:pPr>
            <w:r w:rsidRPr="002E6E74">
              <w:rPr>
                <w:sz w:val="18"/>
                <w:szCs w:val="20"/>
              </w:rPr>
              <w:t>363933.30</w:t>
            </w:r>
          </w:p>
        </w:tc>
        <w:tc>
          <w:tcPr>
            <w:tcW w:w="1562" w:type="dxa"/>
          </w:tcPr>
          <w:p w14:paraId="38A74013" w14:textId="77777777" w:rsidR="00AE746F" w:rsidRPr="002E6E74" w:rsidRDefault="00AE746F" w:rsidP="0051771F">
            <w:pPr>
              <w:jc w:val="center"/>
              <w:rPr>
                <w:sz w:val="18"/>
                <w:szCs w:val="20"/>
              </w:rPr>
            </w:pPr>
            <w:r w:rsidRPr="002E6E74">
              <w:rPr>
                <w:sz w:val="18"/>
                <w:szCs w:val="20"/>
              </w:rPr>
              <w:t>2335837.15</w:t>
            </w:r>
          </w:p>
        </w:tc>
        <w:tc>
          <w:tcPr>
            <w:tcW w:w="2419" w:type="dxa"/>
          </w:tcPr>
          <w:p w14:paraId="0351F85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AB1CAFE"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1C56FDC" w14:textId="77777777" w:rsidR="00AE746F" w:rsidRPr="002E6E74" w:rsidRDefault="00AE746F" w:rsidP="0051771F">
            <w:pPr>
              <w:jc w:val="center"/>
              <w:rPr>
                <w:sz w:val="18"/>
                <w:szCs w:val="20"/>
              </w:rPr>
            </w:pPr>
            <w:r w:rsidRPr="002E6E74">
              <w:rPr>
                <w:sz w:val="18"/>
                <w:szCs w:val="20"/>
              </w:rPr>
              <w:t>–</w:t>
            </w:r>
          </w:p>
        </w:tc>
      </w:tr>
      <w:tr w:rsidR="00AE746F" w:rsidRPr="002E6E74" w14:paraId="4061548B" w14:textId="77777777" w:rsidTr="0051771F">
        <w:tblPrEx>
          <w:tblLook w:val="0000" w:firstRow="0" w:lastRow="0" w:firstColumn="0" w:lastColumn="0" w:noHBand="0" w:noVBand="0"/>
        </w:tblPrEx>
        <w:trPr>
          <w:trHeight w:val="54"/>
        </w:trPr>
        <w:tc>
          <w:tcPr>
            <w:tcW w:w="1691" w:type="dxa"/>
          </w:tcPr>
          <w:p w14:paraId="4A3A5EA8" w14:textId="77777777" w:rsidR="00AE746F" w:rsidRPr="002E6E74" w:rsidRDefault="00AE746F" w:rsidP="0051771F">
            <w:pPr>
              <w:jc w:val="center"/>
              <w:rPr>
                <w:sz w:val="18"/>
                <w:szCs w:val="20"/>
              </w:rPr>
            </w:pPr>
            <w:r w:rsidRPr="002E6E74">
              <w:rPr>
                <w:sz w:val="18"/>
                <w:szCs w:val="20"/>
              </w:rPr>
              <w:t>20</w:t>
            </w:r>
          </w:p>
        </w:tc>
        <w:tc>
          <w:tcPr>
            <w:tcW w:w="1558" w:type="dxa"/>
          </w:tcPr>
          <w:p w14:paraId="3C4E3736" w14:textId="77777777" w:rsidR="00AE746F" w:rsidRPr="002E6E74" w:rsidRDefault="00AE746F" w:rsidP="0051771F">
            <w:pPr>
              <w:jc w:val="center"/>
              <w:rPr>
                <w:sz w:val="18"/>
                <w:szCs w:val="20"/>
              </w:rPr>
            </w:pPr>
            <w:r w:rsidRPr="002E6E74">
              <w:rPr>
                <w:sz w:val="18"/>
                <w:szCs w:val="20"/>
              </w:rPr>
              <w:t>363963.86</w:t>
            </w:r>
          </w:p>
        </w:tc>
        <w:tc>
          <w:tcPr>
            <w:tcW w:w="1562" w:type="dxa"/>
          </w:tcPr>
          <w:p w14:paraId="1FA8E6D7" w14:textId="77777777" w:rsidR="00AE746F" w:rsidRPr="002E6E74" w:rsidRDefault="00AE746F" w:rsidP="0051771F">
            <w:pPr>
              <w:jc w:val="center"/>
              <w:rPr>
                <w:sz w:val="18"/>
                <w:szCs w:val="20"/>
              </w:rPr>
            </w:pPr>
            <w:r w:rsidRPr="002E6E74">
              <w:rPr>
                <w:sz w:val="18"/>
                <w:szCs w:val="20"/>
              </w:rPr>
              <w:t>2335927.21</w:t>
            </w:r>
          </w:p>
        </w:tc>
        <w:tc>
          <w:tcPr>
            <w:tcW w:w="2419" w:type="dxa"/>
          </w:tcPr>
          <w:p w14:paraId="2DAC7FE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DB28FF0"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648C2AD" w14:textId="77777777" w:rsidR="00AE746F" w:rsidRPr="002E6E74" w:rsidRDefault="00AE746F" w:rsidP="0051771F">
            <w:pPr>
              <w:jc w:val="center"/>
              <w:rPr>
                <w:sz w:val="18"/>
                <w:szCs w:val="20"/>
              </w:rPr>
            </w:pPr>
            <w:r w:rsidRPr="002E6E74">
              <w:rPr>
                <w:sz w:val="18"/>
                <w:szCs w:val="20"/>
              </w:rPr>
              <w:t>–</w:t>
            </w:r>
          </w:p>
        </w:tc>
      </w:tr>
      <w:tr w:rsidR="00AE746F" w:rsidRPr="002E6E74" w14:paraId="6D5C7B34" w14:textId="77777777" w:rsidTr="0051771F">
        <w:tblPrEx>
          <w:tblLook w:val="0000" w:firstRow="0" w:lastRow="0" w:firstColumn="0" w:lastColumn="0" w:noHBand="0" w:noVBand="0"/>
        </w:tblPrEx>
        <w:trPr>
          <w:trHeight w:val="54"/>
        </w:trPr>
        <w:tc>
          <w:tcPr>
            <w:tcW w:w="1691" w:type="dxa"/>
          </w:tcPr>
          <w:p w14:paraId="70F52F56" w14:textId="77777777" w:rsidR="00AE746F" w:rsidRPr="002E6E74" w:rsidRDefault="00AE746F" w:rsidP="0051771F">
            <w:pPr>
              <w:jc w:val="center"/>
              <w:rPr>
                <w:sz w:val="18"/>
                <w:szCs w:val="20"/>
              </w:rPr>
            </w:pPr>
            <w:r w:rsidRPr="002E6E74">
              <w:rPr>
                <w:sz w:val="18"/>
                <w:szCs w:val="20"/>
              </w:rPr>
              <w:t>21</w:t>
            </w:r>
          </w:p>
        </w:tc>
        <w:tc>
          <w:tcPr>
            <w:tcW w:w="1558" w:type="dxa"/>
          </w:tcPr>
          <w:p w14:paraId="0925E417" w14:textId="77777777" w:rsidR="00AE746F" w:rsidRPr="002E6E74" w:rsidRDefault="00AE746F" w:rsidP="0051771F">
            <w:pPr>
              <w:jc w:val="center"/>
              <w:rPr>
                <w:sz w:val="18"/>
                <w:szCs w:val="20"/>
              </w:rPr>
            </w:pPr>
            <w:r w:rsidRPr="002E6E74">
              <w:rPr>
                <w:sz w:val="18"/>
                <w:szCs w:val="20"/>
              </w:rPr>
              <w:t>363983.30</w:t>
            </w:r>
          </w:p>
        </w:tc>
        <w:tc>
          <w:tcPr>
            <w:tcW w:w="1562" w:type="dxa"/>
          </w:tcPr>
          <w:p w14:paraId="0DAC04ED" w14:textId="77777777" w:rsidR="00AE746F" w:rsidRPr="002E6E74" w:rsidRDefault="00AE746F" w:rsidP="0051771F">
            <w:pPr>
              <w:jc w:val="center"/>
              <w:rPr>
                <w:sz w:val="18"/>
                <w:szCs w:val="20"/>
              </w:rPr>
            </w:pPr>
            <w:r w:rsidRPr="002E6E74">
              <w:rPr>
                <w:sz w:val="18"/>
                <w:szCs w:val="20"/>
              </w:rPr>
              <w:t>2335920.73</w:t>
            </w:r>
          </w:p>
        </w:tc>
        <w:tc>
          <w:tcPr>
            <w:tcW w:w="2419" w:type="dxa"/>
          </w:tcPr>
          <w:p w14:paraId="1B459EE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8EE2DEE"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4464E2C5" w14:textId="77777777" w:rsidR="00AE746F" w:rsidRPr="002E6E74" w:rsidRDefault="00AE746F" w:rsidP="0051771F">
            <w:pPr>
              <w:jc w:val="center"/>
              <w:rPr>
                <w:sz w:val="18"/>
                <w:szCs w:val="20"/>
              </w:rPr>
            </w:pPr>
            <w:r w:rsidRPr="002E6E74">
              <w:rPr>
                <w:sz w:val="18"/>
                <w:szCs w:val="20"/>
              </w:rPr>
              <w:t>–</w:t>
            </w:r>
          </w:p>
        </w:tc>
      </w:tr>
      <w:tr w:rsidR="00AE746F" w:rsidRPr="002E6E74" w14:paraId="47210133" w14:textId="77777777" w:rsidTr="0051771F">
        <w:tblPrEx>
          <w:tblLook w:val="0000" w:firstRow="0" w:lastRow="0" w:firstColumn="0" w:lastColumn="0" w:noHBand="0" w:noVBand="0"/>
        </w:tblPrEx>
        <w:trPr>
          <w:trHeight w:val="54"/>
        </w:trPr>
        <w:tc>
          <w:tcPr>
            <w:tcW w:w="1691" w:type="dxa"/>
          </w:tcPr>
          <w:p w14:paraId="0FEF595A" w14:textId="77777777" w:rsidR="00AE746F" w:rsidRPr="002E6E74" w:rsidRDefault="00AE746F" w:rsidP="0051771F">
            <w:pPr>
              <w:jc w:val="center"/>
              <w:rPr>
                <w:sz w:val="18"/>
                <w:szCs w:val="20"/>
              </w:rPr>
            </w:pPr>
            <w:r w:rsidRPr="002E6E74">
              <w:rPr>
                <w:sz w:val="18"/>
                <w:szCs w:val="20"/>
              </w:rPr>
              <w:t>22</w:t>
            </w:r>
          </w:p>
        </w:tc>
        <w:tc>
          <w:tcPr>
            <w:tcW w:w="1558" w:type="dxa"/>
          </w:tcPr>
          <w:p w14:paraId="6C43950E" w14:textId="77777777" w:rsidR="00AE746F" w:rsidRPr="002E6E74" w:rsidRDefault="00AE746F" w:rsidP="0051771F">
            <w:pPr>
              <w:jc w:val="center"/>
              <w:rPr>
                <w:sz w:val="18"/>
                <w:szCs w:val="20"/>
              </w:rPr>
            </w:pPr>
            <w:r w:rsidRPr="002E6E74">
              <w:rPr>
                <w:sz w:val="18"/>
                <w:szCs w:val="20"/>
              </w:rPr>
              <w:t>363989.02</w:t>
            </w:r>
          </w:p>
        </w:tc>
        <w:tc>
          <w:tcPr>
            <w:tcW w:w="1562" w:type="dxa"/>
          </w:tcPr>
          <w:p w14:paraId="77BA1F3C" w14:textId="77777777" w:rsidR="00AE746F" w:rsidRPr="002E6E74" w:rsidRDefault="00AE746F" w:rsidP="0051771F">
            <w:pPr>
              <w:jc w:val="center"/>
              <w:rPr>
                <w:sz w:val="18"/>
                <w:szCs w:val="20"/>
              </w:rPr>
            </w:pPr>
            <w:r w:rsidRPr="002E6E74">
              <w:rPr>
                <w:sz w:val="18"/>
                <w:szCs w:val="20"/>
              </w:rPr>
              <w:t>2335918.82</w:t>
            </w:r>
          </w:p>
        </w:tc>
        <w:tc>
          <w:tcPr>
            <w:tcW w:w="2419" w:type="dxa"/>
          </w:tcPr>
          <w:p w14:paraId="3A4D496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2056043"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634AC97F" w14:textId="77777777" w:rsidR="00AE746F" w:rsidRPr="002E6E74" w:rsidRDefault="00AE746F" w:rsidP="0051771F">
            <w:pPr>
              <w:jc w:val="center"/>
              <w:rPr>
                <w:sz w:val="18"/>
                <w:szCs w:val="20"/>
              </w:rPr>
            </w:pPr>
            <w:r w:rsidRPr="002E6E74">
              <w:rPr>
                <w:sz w:val="18"/>
                <w:szCs w:val="20"/>
              </w:rPr>
              <w:t>–</w:t>
            </w:r>
          </w:p>
        </w:tc>
      </w:tr>
      <w:tr w:rsidR="00AE746F" w:rsidRPr="002E6E74" w14:paraId="03F15169" w14:textId="77777777" w:rsidTr="0051771F">
        <w:tblPrEx>
          <w:tblLook w:val="0000" w:firstRow="0" w:lastRow="0" w:firstColumn="0" w:lastColumn="0" w:noHBand="0" w:noVBand="0"/>
        </w:tblPrEx>
        <w:trPr>
          <w:trHeight w:val="54"/>
        </w:trPr>
        <w:tc>
          <w:tcPr>
            <w:tcW w:w="1691" w:type="dxa"/>
          </w:tcPr>
          <w:p w14:paraId="5837E93A" w14:textId="77777777" w:rsidR="00AE746F" w:rsidRPr="002E6E74" w:rsidRDefault="00AE746F" w:rsidP="0051771F">
            <w:pPr>
              <w:jc w:val="center"/>
              <w:rPr>
                <w:sz w:val="18"/>
                <w:szCs w:val="20"/>
              </w:rPr>
            </w:pPr>
            <w:r w:rsidRPr="002E6E74">
              <w:rPr>
                <w:sz w:val="18"/>
                <w:szCs w:val="20"/>
              </w:rPr>
              <w:t>23</w:t>
            </w:r>
          </w:p>
        </w:tc>
        <w:tc>
          <w:tcPr>
            <w:tcW w:w="1558" w:type="dxa"/>
          </w:tcPr>
          <w:p w14:paraId="73FB3EE4" w14:textId="77777777" w:rsidR="00AE746F" w:rsidRPr="002E6E74" w:rsidRDefault="00AE746F" w:rsidP="0051771F">
            <w:pPr>
              <w:jc w:val="center"/>
              <w:rPr>
                <w:sz w:val="18"/>
                <w:szCs w:val="20"/>
              </w:rPr>
            </w:pPr>
            <w:r w:rsidRPr="002E6E74">
              <w:rPr>
                <w:sz w:val="18"/>
                <w:szCs w:val="20"/>
              </w:rPr>
              <w:t>364024.34</w:t>
            </w:r>
          </w:p>
        </w:tc>
        <w:tc>
          <w:tcPr>
            <w:tcW w:w="1562" w:type="dxa"/>
          </w:tcPr>
          <w:p w14:paraId="08A8B574" w14:textId="77777777" w:rsidR="00AE746F" w:rsidRPr="002E6E74" w:rsidRDefault="00AE746F" w:rsidP="0051771F">
            <w:pPr>
              <w:jc w:val="center"/>
              <w:rPr>
                <w:sz w:val="18"/>
                <w:szCs w:val="20"/>
              </w:rPr>
            </w:pPr>
            <w:r w:rsidRPr="002E6E74">
              <w:rPr>
                <w:sz w:val="18"/>
                <w:szCs w:val="20"/>
              </w:rPr>
              <w:t>2335998.50</w:t>
            </w:r>
          </w:p>
        </w:tc>
        <w:tc>
          <w:tcPr>
            <w:tcW w:w="2419" w:type="dxa"/>
          </w:tcPr>
          <w:p w14:paraId="4B45EA1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4329B72"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4824081" w14:textId="77777777" w:rsidR="00AE746F" w:rsidRPr="002E6E74" w:rsidRDefault="00AE746F" w:rsidP="0051771F">
            <w:pPr>
              <w:jc w:val="center"/>
              <w:rPr>
                <w:sz w:val="18"/>
                <w:szCs w:val="20"/>
              </w:rPr>
            </w:pPr>
            <w:r w:rsidRPr="002E6E74">
              <w:rPr>
                <w:sz w:val="18"/>
                <w:szCs w:val="20"/>
              </w:rPr>
              <w:t>–</w:t>
            </w:r>
          </w:p>
        </w:tc>
      </w:tr>
      <w:tr w:rsidR="00AE746F" w:rsidRPr="002E6E74" w14:paraId="36F9911C" w14:textId="77777777" w:rsidTr="0051771F">
        <w:tblPrEx>
          <w:tblLook w:val="0000" w:firstRow="0" w:lastRow="0" w:firstColumn="0" w:lastColumn="0" w:noHBand="0" w:noVBand="0"/>
        </w:tblPrEx>
        <w:trPr>
          <w:trHeight w:val="54"/>
        </w:trPr>
        <w:tc>
          <w:tcPr>
            <w:tcW w:w="1691" w:type="dxa"/>
          </w:tcPr>
          <w:p w14:paraId="5BCCD3A1" w14:textId="77777777" w:rsidR="00AE746F" w:rsidRPr="002E6E74" w:rsidRDefault="00AE746F" w:rsidP="0051771F">
            <w:pPr>
              <w:jc w:val="center"/>
              <w:rPr>
                <w:sz w:val="18"/>
                <w:szCs w:val="20"/>
              </w:rPr>
            </w:pPr>
            <w:r w:rsidRPr="002E6E74">
              <w:rPr>
                <w:sz w:val="18"/>
                <w:szCs w:val="20"/>
              </w:rPr>
              <w:t>1</w:t>
            </w:r>
          </w:p>
        </w:tc>
        <w:tc>
          <w:tcPr>
            <w:tcW w:w="1558" w:type="dxa"/>
          </w:tcPr>
          <w:p w14:paraId="5BDFA0F4" w14:textId="77777777" w:rsidR="00AE746F" w:rsidRPr="002E6E74" w:rsidRDefault="00AE746F" w:rsidP="0051771F">
            <w:pPr>
              <w:jc w:val="center"/>
              <w:rPr>
                <w:sz w:val="18"/>
                <w:szCs w:val="20"/>
              </w:rPr>
            </w:pPr>
            <w:r w:rsidRPr="002E6E74">
              <w:rPr>
                <w:sz w:val="18"/>
                <w:szCs w:val="20"/>
              </w:rPr>
              <w:t>364112.87</w:t>
            </w:r>
          </w:p>
        </w:tc>
        <w:tc>
          <w:tcPr>
            <w:tcW w:w="1562" w:type="dxa"/>
          </w:tcPr>
          <w:p w14:paraId="2D2E85D6" w14:textId="77777777" w:rsidR="00AE746F" w:rsidRPr="002E6E74" w:rsidRDefault="00AE746F" w:rsidP="0051771F">
            <w:pPr>
              <w:jc w:val="center"/>
              <w:rPr>
                <w:sz w:val="18"/>
                <w:szCs w:val="20"/>
              </w:rPr>
            </w:pPr>
            <w:r w:rsidRPr="002E6E74">
              <w:rPr>
                <w:sz w:val="18"/>
                <w:szCs w:val="20"/>
              </w:rPr>
              <w:t>2335968.99</w:t>
            </w:r>
          </w:p>
        </w:tc>
        <w:tc>
          <w:tcPr>
            <w:tcW w:w="2419" w:type="dxa"/>
          </w:tcPr>
          <w:p w14:paraId="6CD12A5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F53713A"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2F2B9B82" w14:textId="77777777" w:rsidR="00AE746F" w:rsidRPr="002E6E74" w:rsidRDefault="00AE746F" w:rsidP="0051771F">
            <w:pPr>
              <w:jc w:val="center"/>
              <w:rPr>
                <w:sz w:val="18"/>
                <w:szCs w:val="20"/>
              </w:rPr>
            </w:pPr>
            <w:r w:rsidRPr="002E6E74">
              <w:rPr>
                <w:sz w:val="18"/>
                <w:szCs w:val="20"/>
              </w:rPr>
              <w:t>–</w:t>
            </w:r>
          </w:p>
        </w:tc>
      </w:tr>
      <w:tr w:rsidR="00AE746F" w:rsidRPr="002E6E74" w14:paraId="100F44E3" w14:textId="77777777" w:rsidTr="0051771F">
        <w:tblPrEx>
          <w:tblLook w:val="0000" w:firstRow="0" w:lastRow="0" w:firstColumn="0" w:lastColumn="0" w:noHBand="0" w:noVBand="0"/>
        </w:tblPrEx>
        <w:trPr>
          <w:trHeight w:val="54"/>
        </w:trPr>
        <w:tc>
          <w:tcPr>
            <w:tcW w:w="10632" w:type="dxa"/>
            <w:gridSpan w:val="6"/>
          </w:tcPr>
          <w:p w14:paraId="1F40B292" w14:textId="77777777" w:rsidR="00AE746F" w:rsidRPr="002E6E74" w:rsidRDefault="00AE746F" w:rsidP="0051771F">
            <w:pPr>
              <w:jc w:val="center"/>
              <w:rPr>
                <w:sz w:val="18"/>
                <w:szCs w:val="20"/>
              </w:rPr>
            </w:pPr>
            <w:r w:rsidRPr="002E6E74">
              <w:rPr>
                <w:sz w:val="18"/>
                <w:szCs w:val="20"/>
              </w:rPr>
              <w:t>Зона1(2)</w:t>
            </w:r>
          </w:p>
        </w:tc>
      </w:tr>
      <w:tr w:rsidR="00AE746F" w:rsidRPr="002E6E74" w14:paraId="31AF74D9" w14:textId="77777777" w:rsidTr="0051771F">
        <w:tblPrEx>
          <w:tblLook w:val="0000" w:firstRow="0" w:lastRow="0" w:firstColumn="0" w:lastColumn="0" w:noHBand="0" w:noVBand="0"/>
        </w:tblPrEx>
        <w:trPr>
          <w:trHeight w:val="54"/>
        </w:trPr>
        <w:tc>
          <w:tcPr>
            <w:tcW w:w="1691" w:type="dxa"/>
          </w:tcPr>
          <w:p w14:paraId="34D274A2" w14:textId="77777777" w:rsidR="00AE746F" w:rsidRPr="002E6E74" w:rsidRDefault="00AE746F" w:rsidP="0051771F">
            <w:pPr>
              <w:jc w:val="center"/>
              <w:rPr>
                <w:sz w:val="18"/>
                <w:szCs w:val="20"/>
              </w:rPr>
            </w:pPr>
            <w:r w:rsidRPr="002E6E74">
              <w:rPr>
                <w:sz w:val="18"/>
                <w:szCs w:val="20"/>
              </w:rPr>
              <w:t>24</w:t>
            </w:r>
          </w:p>
        </w:tc>
        <w:tc>
          <w:tcPr>
            <w:tcW w:w="1558" w:type="dxa"/>
          </w:tcPr>
          <w:p w14:paraId="08D13F39" w14:textId="77777777" w:rsidR="00AE746F" w:rsidRPr="002E6E74" w:rsidRDefault="00AE746F" w:rsidP="0051771F">
            <w:pPr>
              <w:jc w:val="center"/>
              <w:rPr>
                <w:sz w:val="18"/>
                <w:szCs w:val="20"/>
              </w:rPr>
            </w:pPr>
            <w:r w:rsidRPr="002E6E74">
              <w:rPr>
                <w:sz w:val="18"/>
                <w:szCs w:val="20"/>
              </w:rPr>
              <w:t>370714.15</w:t>
            </w:r>
          </w:p>
        </w:tc>
        <w:tc>
          <w:tcPr>
            <w:tcW w:w="1562" w:type="dxa"/>
          </w:tcPr>
          <w:p w14:paraId="5E733569" w14:textId="77777777" w:rsidR="00AE746F" w:rsidRPr="002E6E74" w:rsidRDefault="00AE746F" w:rsidP="0051771F">
            <w:pPr>
              <w:jc w:val="center"/>
              <w:rPr>
                <w:sz w:val="18"/>
                <w:szCs w:val="20"/>
              </w:rPr>
            </w:pPr>
            <w:r w:rsidRPr="002E6E74">
              <w:rPr>
                <w:sz w:val="18"/>
                <w:szCs w:val="20"/>
              </w:rPr>
              <w:t>2330764.27</w:t>
            </w:r>
          </w:p>
        </w:tc>
        <w:tc>
          <w:tcPr>
            <w:tcW w:w="2419" w:type="dxa"/>
          </w:tcPr>
          <w:p w14:paraId="04D4F6D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90DFC4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8933044" w14:textId="77777777" w:rsidR="00AE746F" w:rsidRPr="002E6E74" w:rsidRDefault="00AE746F" w:rsidP="0051771F">
            <w:pPr>
              <w:jc w:val="center"/>
              <w:rPr>
                <w:sz w:val="18"/>
                <w:szCs w:val="20"/>
              </w:rPr>
            </w:pPr>
            <w:r w:rsidRPr="002E6E74">
              <w:rPr>
                <w:sz w:val="18"/>
                <w:szCs w:val="20"/>
              </w:rPr>
              <w:t>–</w:t>
            </w:r>
          </w:p>
        </w:tc>
      </w:tr>
      <w:tr w:rsidR="00AE746F" w:rsidRPr="002E6E74" w14:paraId="4248136A" w14:textId="77777777" w:rsidTr="0051771F">
        <w:tblPrEx>
          <w:tblLook w:val="0000" w:firstRow="0" w:lastRow="0" w:firstColumn="0" w:lastColumn="0" w:noHBand="0" w:noVBand="0"/>
        </w:tblPrEx>
        <w:trPr>
          <w:trHeight w:val="54"/>
        </w:trPr>
        <w:tc>
          <w:tcPr>
            <w:tcW w:w="1691" w:type="dxa"/>
          </w:tcPr>
          <w:p w14:paraId="332281FF" w14:textId="77777777" w:rsidR="00AE746F" w:rsidRPr="002E6E74" w:rsidRDefault="00AE746F" w:rsidP="0051771F">
            <w:pPr>
              <w:jc w:val="center"/>
              <w:rPr>
                <w:sz w:val="18"/>
                <w:szCs w:val="20"/>
              </w:rPr>
            </w:pPr>
            <w:r w:rsidRPr="002E6E74">
              <w:rPr>
                <w:sz w:val="18"/>
                <w:szCs w:val="20"/>
              </w:rPr>
              <w:t>25</w:t>
            </w:r>
          </w:p>
        </w:tc>
        <w:tc>
          <w:tcPr>
            <w:tcW w:w="1558" w:type="dxa"/>
          </w:tcPr>
          <w:p w14:paraId="4DE1F352" w14:textId="77777777" w:rsidR="00AE746F" w:rsidRPr="002E6E74" w:rsidRDefault="00AE746F" w:rsidP="0051771F">
            <w:pPr>
              <w:jc w:val="center"/>
              <w:rPr>
                <w:sz w:val="18"/>
                <w:szCs w:val="20"/>
              </w:rPr>
            </w:pPr>
            <w:r w:rsidRPr="002E6E74">
              <w:rPr>
                <w:sz w:val="18"/>
                <w:szCs w:val="20"/>
              </w:rPr>
              <w:t>370549.48</w:t>
            </w:r>
          </w:p>
        </w:tc>
        <w:tc>
          <w:tcPr>
            <w:tcW w:w="1562" w:type="dxa"/>
          </w:tcPr>
          <w:p w14:paraId="704068E7" w14:textId="77777777" w:rsidR="00AE746F" w:rsidRPr="002E6E74" w:rsidRDefault="00AE746F" w:rsidP="0051771F">
            <w:pPr>
              <w:jc w:val="center"/>
              <w:rPr>
                <w:sz w:val="18"/>
                <w:szCs w:val="20"/>
              </w:rPr>
            </w:pPr>
            <w:r w:rsidRPr="002E6E74">
              <w:rPr>
                <w:sz w:val="18"/>
                <w:szCs w:val="20"/>
              </w:rPr>
              <w:t>2331094.91</w:t>
            </w:r>
          </w:p>
        </w:tc>
        <w:tc>
          <w:tcPr>
            <w:tcW w:w="2419" w:type="dxa"/>
          </w:tcPr>
          <w:p w14:paraId="7205572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1EC9ED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D97C406" w14:textId="77777777" w:rsidR="00AE746F" w:rsidRPr="002E6E74" w:rsidRDefault="00AE746F" w:rsidP="0051771F">
            <w:pPr>
              <w:jc w:val="center"/>
              <w:rPr>
                <w:sz w:val="18"/>
                <w:szCs w:val="20"/>
              </w:rPr>
            </w:pPr>
            <w:r w:rsidRPr="002E6E74">
              <w:rPr>
                <w:sz w:val="18"/>
                <w:szCs w:val="20"/>
              </w:rPr>
              <w:t>–</w:t>
            </w:r>
          </w:p>
        </w:tc>
      </w:tr>
      <w:tr w:rsidR="00AE746F" w:rsidRPr="002E6E74" w14:paraId="1E7643E8" w14:textId="77777777" w:rsidTr="0051771F">
        <w:tblPrEx>
          <w:tblLook w:val="0000" w:firstRow="0" w:lastRow="0" w:firstColumn="0" w:lastColumn="0" w:noHBand="0" w:noVBand="0"/>
        </w:tblPrEx>
        <w:trPr>
          <w:trHeight w:val="54"/>
        </w:trPr>
        <w:tc>
          <w:tcPr>
            <w:tcW w:w="1691" w:type="dxa"/>
          </w:tcPr>
          <w:p w14:paraId="621D9F73" w14:textId="77777777" w:rsidR="00AE746F" w:rsidRPr="002E6E74" w:rsidRDefault="00AE746F" w:rsidP="0051771F">
            <w:pPr>
              <w:jc w:val="center"/>
              <w:rPr>
                <w:sz w:val="18"/>
                <w:szCs w:val="20"/>
              </w:rPr>
            </w:pPr>
            <w:r w:rsidRPr="002E6E74">
              <w:rPr>
                <w:sz w:val="18"/>
                <w:szCs w:val="20"/>
              </w:rPr>
              <w:t>26</w:t>
            </w:r>
          </w:p>
        </w:tc>
        <w:tc>
          <w:tcPr>
            <w:tcW w:w="1558" w:type="dxa"/>
          </w:tcPr>
          <w:p w14:paraId="257AE5BB" w14:textId="77777777" w:rsidR="00AE746F" w:rsidRPr="002E6E74" w:rsidRDefault="00AE746F" w:rsidP="0051771F">
            <w:pPr>
              <w:jc w:val="center"/>
              <w:rPr>
                <w:sz w:val="18"/>
                <w:szCs w:val="20"/>
              </w:rPr>
            </w:pPr>
            <w:r w:rsidRPr="002E6E74">
              <w:rPr>
                <w:sz w:val="18"/>
                <w:szCs w:val="20"/>
              </w:rPr>
              <w:t>370416.24</w:t>
            </w:r>
          </w:p>
        </w:tc>
        <w:tc>
          <w:tcPr>
            <w:tcW w:w="1562" w:type="dxa"/>
          </w:tcPr>
          <w:p w14:paraId="76CC006F" w14:textId="77777777" w:rsidR="00AE746F" w:rsidRPr="002E6E74" w:rsidRDefault="00AE746F" w:rsidP="0051771F">
            <w:pPr>
              <w:jc w:val="center"/>
              <w:rPr>
                <w:sz w:val="18"/>
                <w:szCs w:val="20"/>
              </w:rPr>
            </w:pPr>
            <w:r w:rsidRPr="002E6E74">
              <w:rPr>
                <w:sz w:val="18"/>
                <w:szCs w:val="20"/>
              </w:rPr>
              <w:t>2330981.09</w:t>
            </w:r>
          </w:p>
        </w:tc>
        <w:tc>
          <w:tcPr>
            <w:tcW w:w="2419" w:type="dxa"/>
          </w:tcPr>
          <w:p w14:paraId="0B39A9C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E33BA2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179F343" w14:textId="77777777" w:rsidR="00AE746F" w:rsidRPr="002E6E74" w:rsidRDefault="00AE746F" w:rsidP="0051771F">
            <w:pPr>
              <w:jc w:val="center"/>
              <w:rPr>
                <w:sz w:val="18"/>
                <w:szCs w:val="20"/>
              </w:rPr>
            </w:pPr>
            <w:r w:rsidRPr="002E6E74">
              <w:rPr>
                <w:sz w:val="18"/>
                <w:szCs w:val="20"/>
              </w:rPr>
              <w:t>–</w:t>
            </w:r>
          </w:p>
        </w:tc>
      </w:tr>
      <w:tr w:rsidR="00AE746F" w:rsidRPr="002E6E74" w14:paraId="0829D2CF" w14:textId="77777777" w:rsidTr="0051771F">
        <w:tblPrEx>
          <w:tblLook w:val="0000" w:firstRow="0" w:lastRow="0" w:firstColumn="0" w:lastColumn="0" w:noHBand="0" w:noVBand="0"/>
        </w:tblPrEx>
        <w:trPr>
          <w:trHeight w:val="54"/>
        </w:trPr>
        <w:tc>
          <w:tcPr>
            <w:tcW w:w="1691" w:type="dxa"/>
          </w:tcPr>
          <w:p w14:paraId="3A17EAB5" w14:textId="77777777" w:rsidR="00AE746F" w:rsidRPr="002E6E74" w:rsidRDefault="00AE746F" w:rsidP="0051771F">
            <w:pPr>
              <w:jc w:val="center"/>
              <w:rPr>
                <w:sz w:val="18"/>
                <w:szCs w:val="20"/>
              </w:rPr>
            </w:pPr>
            <w:r w:rsidRPr="002E6E74">
              <w:rPr>
                <w:sz w:val="18"/>
                <w:szCs w:val="20"/>
              </w:rPr>
              <w:t>27</w:t>
            </w:r>
          </w:p>
        </w:tc>
        <w:tc>
          <w:tcPr>
            <w:tcW w:w="1558" w:type="dxa"/>
          </w:tcPr>
          <w:p w14:paraId="4293E9E9" w14:textId="77777777" w:rsidR="00AE746F" w:rsidRPr="002E6E74" w:rsidRDefault="00AE746F" w:rsidP="0051771F">
            <w:pPr>
              <w:jc w:val="center"/>
              <w:rPr>
                <w:sz w:val="18"/>
                <w:szCs w:val="20"/>
              </w:rPr>
            </w:pPr>
            <w:r w:rsidRPr="002E6E74">
              <w:rPr>
                <w:sz w:val="18"/>
                <w:szCs w:val="20"/>
              </w:rPr>
              <w:t>370410.71</w:t>
            </w:r>
          </w:p>
        </w:tc>
        <w:tc>
          <w:tcPr>
            <w:tcW w:w="1562" w:type="dxa"/>
          </w:tcPr>
          <w:p w14:paraId="3F816669" w14:textId="77777777" w:rsidR="00AE746F" w:rsidRPr="002E6E74" w:rsidRDefault="00AE746F" w:rsidP="0051771F">
            <w:pPr>
              <w:jc w:val="center"/>
              <w:rPr>
                <w:sz w:val="18"/>
                <w:szCs w:val="20"/>
              </w:rPr>
            </w:pPr>
            <w:r w:rsidRPr="002E6E74">
              <w:rPr>
                <w:sz w:val="18"/>
                <w:szCs w:val="20"/>
              </w:rPr>
              <w:t>2330978.91</w:t>
            </w:r>
          </w:p>
        </w:tc>
        <w:tc>
          <w:tcPr>
            <w:tcW w:w="2419" w:type="dxa"/>
          </w:tcPr>
          <w:p w14:paraId="6242B10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38DF5B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81852B5" w14:textId="77777777" w:rsidR="00AE746F" w:rsidRPr="002E6E74" w:rsidRDefault="00AE746F" w:rsidP="0051771F">
            <w:pPr>
              <w:jc w:val="center"/>
              <w:rPr>
                <w:sz w:val="18"/>
                <w:szCs w:val="20"/>
              </w:rPr>
            </w:pPr>
            <w:r w:rsidRPr="002E6E74">
              <w:rPr>
                <w:sz w:val="18"/>
                <w:szCs w:val="20"/>
              </w:rPr>
              <w:t>–</w:t>
            </w:r>
          </w:p>
        </w:tc>
      </w:tr>
      <w:tr w:rsidR="00AE746F" w:rsidRPr="002E6E74" w14:paraId="15739078" w14:textId="77777777" w:rsidTr="0051771F">
        <w:tblPrEx>
          <w:tblLook w:val="0000" w:firstRow="0" w:lastRow="0" w:firstColumn="0" w:lastColumn="0" w:noHBand="0" w:noVBand="0"/>
        </w:tblPrEx>
        <w:trPr>
          <w:trHeight w:val="54"/>
        </w:trPr>
        <w:tc>
          <w:tcPr>
            <w:tcW w:w="1691" w:type="dxa"/>
          </w:tcPr>
          <w:p w14:paraId="4788F5A3" w14:textId="77777777" w:rsidR="00AE746F" w:rsidRPr="002E6E74" w:rsidRDefault="00AE746F" w:rsidP="0051771F">
            <w:pPr>
              <w:jc w:val="center"/>
              <w:rPr>
                <w:sz w:val="18"/>
                <w:szCs w:val="20"/>
              </w:rPr>
            </w:pPr>
            <w:r w:rsidRPr="002E6E74">
              <w:rPr>
                <w:sz w:val="18"/>
                <w:szCs w:val="20"/>
              </w:rPr>
              <w:t>28</w:t>
            </w:r>
          </w:p>
        </w:tc>
        <w:tc>
          <w:tcPr>
            <w:tcW w:w="1558" w:type="dxa"/>
          </w:tcPr>
          <w:p w14:paraId="6C444F05" w14:textId="77777777" w:rsidR="00AE746F" w:rsidRPr="002E6E74" w:rsidRDefault="00AE746F" w:rsidP="0051771F">
            <w:pPr>
              <w:jc w:val="center"/>
              <w:rPr>
                <w:sz w:val="18"/>
                <w:szCs w:val="20"/>
              </w:rPr>
            </w:pPr>
            <w:r w:rsidRPr="002E6E74">
              <w:rPr>
                <w:sz w:val="18"/>
                <w:szCs w:val="20"/>
              </w:rPr>
              <w:t>370318.63</w:t>
            </w:r>
          </w:p>
        </w:tc>
        <w:tc>
          <w:tcPr>
            <w:tcW w:w="1562" w:type="dxa"/>
          </w:tcPr>
          <w:p w14:paraId="139866BC" w14:textId="77777777" w:rsidR="00AE746F" w:rsidRPr="002E6E74" w:rsidRDefault="00AE746F" w:rsidP="0051771F">
            <w:pPr>
              <w:jc w:val="center"/>
              <w:rPr>
                <w:sz w:val="18"/>
                <w:szCs w:val="20"/>
              </w:rPr>
            </w:pPr>
            <w:r w:rsidRPr="002E6E74">
              <w:rPr>
                <w:sz w:val="18"/>
                <w:szCs w:val="20"/>
              </w:rPr>
              <w:t>2330908.40</w:t>
            </w:r>
          </w:p>
        </w:tc>
        <w:tc>
          <w:tcPr>
            <w:tcW w:w="2419" w:type="dxa"/>
          </w:tcPr>
          <w:p w14:paraId="58A9EDC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A13969B"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C856B56" w14:textId="77777777" w:rsidR="00AE746F" w:rsidRPr="002E6E74" w:rsidRDefault="00AE746F" w:rsidP="0051771F">
            <w:pPr>
              <w:jc w:val="center"/>
              <w:rPr>
                <w:sz w:val="18"/>
                <w:szCs w:val="20"/>
              </w:rPr>
            </w:pPr>
            <w:r w:rsidRPr="002E6E74">
              <w:rPr>
                <w:sz w:val="18"/>
                <w:szCs w:val="20"/>
              </w:rPr>
              <w:t>–</w:t>
            </w:r>
          </w:p>
        </w:tc>
      </w:tr>
      <w:tr w:rsidR="00AE746F" w:rsidRPr="002E6E74" w14:paraId="3E98C30C" w14:textId="77777777" w:rsidTr="0051771F">
        <w:tblPrEx>
          <w:tblLook w:val="0000" w:firstRow="0" w:lastRow="0" w:firstColumn="0" w:lastColumn="0" w:noHBand="0" w:noVBand="0"/>
        </w:tblPrEx>
        <w:trPr>
          <w:trHeight w:val="54"/>
        </w:trPr>
        <w:tc>
          <w:tcPr>
            <w:tcW w:w="1691" w:type="dxa"/>
          </w:tcPr>
          <w:p w14:paraId="0D7A175A" w14:textId="77777777" w:rsidR="00AE746F" w:rsidRPr="002E6E74" w:rsidRDefault="00AE746F" w:rsidP="0051771F">
            <w:pPr>
              <w:jc w:val="center"/>
              <w:rPr>
                <w:sz w:val="18"/>
                <w:szCs w:val="20"/>
              </w:rPr>
            </w:pPr>
            <w:r w:rsidRPr="002E6E74">
              <w:rPr>
                <w:sz w:val="18"/>
                <w:szCs w:val="20"/>
              </w:rPr>
              <w:t>29</w:t>
            </w:r>
          </w:p>
        </w:tc>
        <w:tc>
          <w:tcPr>
            <w:tcW w:w="1558" w:type="dxa"/>
          </w:tcPr>
          <w:p w14:paraId="1FDE7D50" w14:textId="77777777" w:rsidR="00AE746F" w:rsidRPr="002E6E74" w:rsidRDefault="00AE746F" w:rsidP="0051771F">
            <w:pPr>
              <w:jc w:val="center"/>
              <w:rPr>
                <w:sz w:val="18"/>
                <w:szCs w:val="20"/>
              </w:rPr>
            </w:pPr>
            <w:r w:rsidRPr="002E6E74">
              <w:rPr>
                <w:sz w:val="18"/>
                <w:szCs w:val="20"/>
              </w:rPr>
              <w:t>370217.38</w:t>
            </w:r>
          </w:p>
        </w:tc>
        <w:tc>
          <w:tcPr>
            <w:tcW w:w="1562" w:type="dxa"/>
          </w:tcPr>
          <w:p w14:paraId="357A2095" w14:textId="77777777" w:rsidR="00AE746F" w:rsidRPr="002E6E74" w:rsidRDefault="00AE746F" w:rsidP="0051771F">
            <w:pPr>
              <w:jc w:val="center"/>
              <w:rPr>
                <w:sz w:val="18"/>
                <w:szCs w:val="20"/>
              </w:rPr>
            </w:pPr>
            <w:r w:rsidRPr="002E6E74">
              <w:rPr>
                <w:sz w:val="18"/>
                <w:szCs w:val="20"/>
              </w:rPr>
              <w:t>2330813.25</w:t>
            </w:r>
          </w:p>
        </w:tc>
        <w:tc>
          <w:tcPr>
            <w:tcW w:w="2419" w:type="dxa"/>
          </w:tcPr>
          <w:p w14:paraId="2940C8A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55E5DF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046FE5C" w14:textId="77777777" w:rsidR="00AE746F" w:rsidRPr="002E6E74" w:rsidRDefault="00AE746F" w:rsidP="0051771F">
            <w:pPr>
              <w:jc w:val="center"/>
              <w:rPr>
                <w:sz w:val="18"/>
                <w:szCs w:val="20"/>
              </w:rPr>
            </w:pPr>
            <w:r w:rsidRPr="002E6E74">
              <w:rPr>
                <w:sz w:val="18"/>
                <w:szCs w:val="20"/>
              </w:rPr>
              <w:t>–</w:t>
            </w:r>
          </w:p>
        </w:tc>
      </w:tr>
      <w:tr w:rsidR="00AE746F" w:rsidRPr="002E6E74" w14:paraId="4C6EAC28" w14:textId="77777777" w:rsidTr="0051771F">
        <w:tblPrEx>
          <w:tblLook w:val="0000" w:firstRow="0" w:lastRow="0" w:firstColumn="0" w:lastColumn="0" w:noHBand="0" w:noVBand="0"/>
        </w:tblPrEx>
        <w:trPr>
          <w:trHeight w:val="54"/>
        </w:trPr>
        <w:tc>
          <w:tcPr>
            <w:tcW w:w="1691" w:type="dxa"/>
          </w:tcPr>
          <w:p w14:paraId="057F82F9" w14:textId="77777777" w:rsidR="00AE746F" w:rsidRPr="002E6E74" w:rsidRDefault="00AE746F" w:rsidP="0051771F">
            <w:pPr>
              <w:jc w:val="center"/>
              <w:rPr>
                <w:sz w:val="18"/>
                <w:szCs w:val="20"/>
              </w:rPr>
            </w:pPr>
            <w:r w:rsidRPr="002E6E74">
              <w:rPr>
                <w:sz w:val="18"/>
                <w:szCs w:val="20"/>
              </w:rPr>
              <w:t>30</w:t>
            </w:r>
          </w:p>
        </w:tc>
        <w:tc>
          <w:tcPr>
            <w:tcW w:w="1558" w:type="dxa"/>
          </w:tcPr>
          <w:p w14:paraId="07D043A2" w14:textId="77777777" w:rsidR="00AE746F" w:rsidRPr="002E6E74" w:rsidRDefault="00AE746F" w:rsidP="0051771F">
            <w:pPr>
              <w:jc w:val="center"/>
              <w:rPr>
                <w:sz w:val="18"/>
                <w:szCs w:val="20"/>
              </w:rPr>
            </w:pPr>
            <w:r w:rsidRPr="002E6E74">
              <w:rPr>
                <w:sz w:val="18"/>
                <w:szCs w:val="20"/>
              </w:rPr>
              <w:t>370205.08</w:t>
            </w:r>
          </w:p>
        </w:tc>
        <w:tc>
          <w:tcPr>
            <w:tcW w:w="1562" w:type="dxa"/>
          </w:tcPr>
          <w:p w14:paraId="5BBF41AA" w14:textId="77777777" w:rsidR="00AE746F" w:rsidRPr="002E6E74" w:rsidRDefault="00AE746F" w:rsidP="0051771F">
            <w:pPr>
              <w:jc w:val="center"/>
              <w:rPr>
                <w:sz w:val="18"/>
                <w:szCs w:val="20"/>
              </w:rPr>
            </w:pPr>
            <w:r w:rsidRPr="002E6E74">
              <w:rPr>
                <w:sz w:val="18"/>
                <w:szCs w:val="20"/>
              </w:rPr>
              <w:t>2330801.68</w:t>
            </w:r>
          </w:p>
        </w:tc>
        <w:tc>
          <w:tcPr>
            <w:tcW w:w="2419" w:type="dxa"/>
          </w:tcPr>
          <w:p w14:paraId="5347103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845F8AD"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F61F7DC" w14:textId="77777777" w:rsidR="00AE746F" w:rsidRPr="002E6E74" w:rsidRDefault="00AE746F" w:rsidP="0051771F">
            <w:pPr>
              <w:jc w:val="center"/>
              <w:rPr>
                <w:sz w:val="18"/>
                <w:szCs w:val="20"/>
              </w:rPr>
            </w:pPr>
            <w:r w:rsidRPr="002E6E74">
              <w:rPr>
                <w:sz w:val="18"/>
                <w:szCs w:val="20"/>
              </w:rPr>
              <w:t>–</w:t>
            </w:r>
          </w:p>
        </w:tc>
      </w:tr>
      <w:tr w:rsidR="00AE746F" w:rsidRPr="002E6E74" w14:paraId="3399ED2F" w14:textId="77777777" w:rsidTr="0051771F">
        <w:tblPrEx>
          <w:tblLook w:val="0000" w:firstRow="0" w:lastRow="0" w:firstColumn="0" w:lastColumn="0" w:noHBand="0" w:noVBand="0"/>
        </w:tblPrEx>
        <w:trPr>
          <w:trHeight w:val="54"/>
        </w:trPr>
        <w:tc>
          <w:tcPr>
            <w:tcW w:w="1691" w:type="dxa"/>
          </w:tcPr>
          <w:p w14:paraId="4CCF5053" w14:textId="77777777" w:rsidR="00AE746F" w:rsidRPr="002E6E74" w:rsidRDefault="00AE746F" w:rsidP="0051771F">
            <w:pPr>
              <w:jc w:val="center"/>
              <w:rPr>
                <w:sz w:val="18"/>
                <w:szCs w:val="20"/>
              </w:rPr>
            </w:pPr>
            <w:r w:rsidRPr="002E6E74">
              <w:rPr>
                <w:sz w:val="18"/>
                <w:szCs w:val="20"/>
              </w:rPr>
              <w:t>31</w:t>
            </w:r>
          </w:p>
        </w:tc>
        <w:tc>
          <w:tcPr>
            <w:tcW w:w="1558" w:type="dxa"/>
          </w:tcPr>
          <w:p w14:paraId="4849592B" w14:textId="77777777" w:rsidR="00AE746F" w:rsidRPr="002E6E74" w:rsidRDefault="00AE746F" w:rsidP="0051771F">
            <w:pPr>
              <w:jc w:val="center"/>
              <w:rPr>
                <w:sz w:val="18"/>
                <w:szCs w:val="20"/>
              </w:rPr>
            </w:pPr>
            <w:r w:rsidRPr="002E6E74">
              <w:rPr>
                <w:sz w:val="18"/>
                <w:szCs w:val="20"/>
              </w:rPr>
              <w:t>370202.16</w:t>
            </w:r>
          </w:p>
        </w:tc>
        <w:tc>
          <w:tcPr>
            <w:tcW w:w="1562" w:type="dxa"/>
          </w:tcPr>
          <w:p w14:paraId="40EE985E" w14:textId="77777777" w:rsidR="00AE746F" w:rsidRPr="002E6E74" w:rsidRDefault="00AE746F" w:rsidP="0051771F">
            <w:pPr>
              <w:jc w:val="center"/>
              <w:rPr>
                <w:sz w:val="18"/>
                <w:szCs w:val="20"/>
              </w:rPr>
            </w:pPr>
            <w:r w:rsidRPr="002E6E74">
              <w:rPr>
                <w:sz w:val="18"/>
                <w:szCs w:val="20"/>
              </w:rPr>
              <w:t>2330798.94</w:t>
            </w:r>
          </w:p>
        </w:tc>
        <w:tc>
          <w:tcPr>
            <w:tcW w:w="2419" w:type="dxa"/>
          </w:tcPr>
          <w:p w14:paraId="1C582E8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DFCFB54"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D42B801" w14:textId="77777777" w:rsidR="00AE746F" w:rsidRPr="002E6E74" w:rsidRDefault="00AE746F" w:rsidP="0051771F">
            <w:pPr>
              <w:jc w:val="center"/>
              <w:rPr>
                <w:sz w:val="18"/>
                <w:szCs w:val="20"/>
              </w:rPr>
            </w:pPr>
            <w:r w:rsidRPr="002E6E74">
              <w:rPr>
                <w:sz w:val="18"/>
                <w:szCs w:val="20"/>
              </w:rPr>
              <w:t>–</w:t>
            </w:r>
          </w:p>
        </w:tc>
      </w:tr>
      <w:tr w:rsidR="00AE746F" w:rsidRPr="002E6E74" w14:paraId="1180D873" w14:textId="77777777" w:rsidTr="0051771F">
        <w:tblPrEx>
          <w:tblLook w:val="0000" w:firstRow="0" w:lastRow="0" w:firstColumn="0" w:lastColumn="0" w:noHBand="0" w:noVBand="0"/>
        </w:tblPrEx>
        <w:trPr>
          <w:trHeight w:val="54"/>
        </w:trPr>
        <w:tc>
          <w:tcPr>
            <w:tcW w:w="1691" w:type="dxa"/>
          </w:tcPr>
          <w:p w14:paraId="332CF06D" w14:textId="77777777" w:rsidR="00AE746F" w:rsidRPr="002E6E74" w:rsidRDefault="00AE746F" w:rsidP="0051771F">
            <w:pPr>
              <w:jc w:val="center"/>
              <w:rPr>
                <w:sz w:val="18"/>
                <w:szCs w:val="20"/>
              </w:rPr>
            </w:pPr>
            <w:r w:rsidRPr="002E6E74">
              <w:rPr>
                <w:sz w:val="18"/>
                <w:szCs w:val="20"/>
              </w:rPr>
              <w:t>32</w:t>
            </w:r>
          </w:p>
        </w:tc>
        <w:tc>
          <w:tcPr>
            <w:tcW w:w="1558" w:type="dxa"/>
          </w:tcPr>
          <w:p w14:paraId="5E1062F5" w14:textId="77777777" w:rsidR="00AE746F" w:rsidRPr="002E6E74" w:rsidRDefault="00AE746F" w:rsidP="0051771F">
            <w:pPr>
              <w:jc w:val="center"/>
              <w:rPr>
                <w:sz w:val="18"/>
                <w:szCs w:val="20"/>
              </w:rPr>
            </w:pPr>
            <w:r w:rsidRPr="002E6E74">
              <w:rPr>
                <w:sz w:val="18"/>
                <w:szCs w:val="20"/>
              </w:rPr>
              <w:t>370203.38</w:t>
            </w:r>
          </w:p>
        </w:tc>
        <w:tc>
          <w:tcPr>
            <w:tcW w:w="1562" w:type="dxa"/>
          </w:tcPr>
          <w:p w14:paraId="35B13748" w14:textId="77777777" w:rsidR="00AE746F" w:rsidRPr="002E6E74" w:rsidRDefault="00AE746F" w:rsidP="0051771F">
            <w:pPr>
              <w:jc w:val="center"/>
              <w:rPr>
                <w:sz w:val="18"/>
                <w:szCs w:val="20"/>
              </w:rPr>
            </w:pPr>
            <w:r w:rsidRPr="002E6E74">
              <w:rPr>
                <w:sz w:val="18"/>
                <w:szCs w:val="20"/>
              </w:rPr>
              <w:t>2330795.92</w:t>
            </w:r>
          </w:p>
        </w:tc>
        <w:tc>
          <w:tcPr>
            <w:tcW w:w="2419" w:type="dxa"/>
          </w:tcPr>
          <w:p w14:paraId="6AA29CA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B615250"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F9FD37A" w14:textId="77777777" w:rsidR="00AE746F" w:rsidRPr="002E6E74" w:rsidRDefault="00AE746F" w:rsidP="0051771F">
            <w:pPr>
              <w:jc w:val="center"/>
              <w:rPr>
                <w:sz w:val="18"/>
                <w:szCs w:val="20"/>
              </w:rPr>
            </w:pPr>
            <w:r w:rsidRPr="002E6E74">
              <w:rPr>
                <w:sz w:val="18"/>
                <w:szCs w:val="20"/>
              </w:rPr>
              <w:t>–</w:t>
            </w:r>
          </w:p>
        </w:tc>
      </w:tr>
      <w:tr w:rsidR="00AE746F" w:rsidRPr="002E6E74" w14:paraId="7D922127" w14:textId="77777777" w:rsidTr="0051771F">
        <w:tblPrEx>
          <w:tblLook w:val="0000" w:firstRow="0" w:lastRow="0" w:firstColumn="0" w:lastColumn="0" w:noHBand="0" w:noVBand="0"/>
        </w:tblPrEx>
        <w:trPr>
          <w:trHeight w:val="54"/>
        </w:trPr>
        <w:tc>
          <w:tcPr>
            <w:tcW w:w="1691" w:type="dxa"/>
          </w:tcPr>
          <w:p w14:paraId="16FC6130" w14:textId="77777777" w:rsidR="00AE746F" w:rsidRPr="002E6E74" w:rsidRDefault="00AE746F" w:rsidP="0051771F">
            <w:pPr>
              <w:jc w:val="center"/>
              <w:rPr>
                <w:sz w:val="18"/>
                <w:szCs w:val="20"/>
              </w:rPr>
            </w:pPr>
            <w:r w:rsidRPr="002E6E74">
              <w:rPr>
                <w:sz w:val="18"/>
                <w:szCs w:val="20"/>
              </w:rPr>
              <w:t>33</w:t>
            </w:r>
          </w:p>
        </w:tc>
        <w:tc>
          <w:tcPr>
            <w:tcW w:w="1558" w:type="dxa"/>
          </w:tcPr>
          <w:p w14:paraId="6B2924C2" w14:textId="77777777" w:rsidR="00AE746F" w:rsidRPr="002E6E74" w:rsidRDefault="00AE746F" w:rsidP="0051771F">
            <w:pPr>
              <w:jc w:val="center"/>
              <w:rPr>
                <w:sz w:val="18"/>
                <w:szCs w:val="20"/>
              </w:rPr>
            </w:pPr>
            <w:r w:rsidRPr="002E6E74">
              <w:rPr>
                <w:sz w:val="18"/>
                <w:szCs w:val="20"/>
              </w:rPr>
              <w:t>370222.84</w:t>
            </w:r>
          </w:p>
        </w:tc>
        <w:tc>
          <w:tcPr>
            <w:tcW w:w="1562" w:type="dxa"/>
          </w:tcPr>
          <w:p w14:paraId="24741AC4" w14:textId="77777777" w:rsidR="00AE746F" w:rsidRPr="002E6E74" w:rsidRDefault="00AE746F" w:rsidP="0051771F">
            <w:pPr>
              <w:jc w:val="center"/>
              <w:rPr>
                <w:sz w:val="18"/>
                <w:szCs w:val="20"/>
              </w:rPr>
            </w:pPr>
            <w:r w:rsidRPr="002E6E74">
              <w:rPr>
                <w:sz w:val="18"/>
                <w:szCs w:val="20"/>
              </w:rPr>
              <w:t>2330747.77</w:t>
            </w:r>
          </w:p>
        </w:tc>
        <w:tc>
          <w:tcPr>
            <w:tcW w:w="2419" w:type="dxa"/>
          </w:tcPr>
          <w:p w14:paraId="1533A77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9AB9CDF"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7AE1CC2" w14:textId="77777777" w:rsidR="00AE746F" w:rsidRPr="002E6E74" w:rsidRDefault="00AE746F" w:rsidP="0051771F">
            <w:pPr>
              <w:jc w:val="center"/>
              <w:rPr>
                <w:sz w:val="18"/>
                <w:szCs w:val="20"/>
              </w:rPr>
            </w:pPr>
            <w:r w:rsidRPr="002E6E74">
              <w:rPr>
                <w:sz w:val="18"/>
                <w:szCs w:val="20"/>
              </w:rPr>
              <w:t>–</w:t>
            </w:r>
          </w:p>
        </w:tc>
      </w:tr>
      <w:tr w:rsidR="00AE746F" w:rsidRPr="002E6E74" w14:paraId="7726DFF9" w14:textId="77777777" w:rsidTr="0051771F">
        <w:tblPrEx>
          <w:tblLook w:val="0000" w:firstRow="0" w:lastRow="0" w:firstColumn="0" w:lastColumn="0" w:noHBand="0" w:noVBand="0"/>
        </w:tblPrEx>
        <w:trPr>
          <w:trHeight w:val="54"/>
        </w:trPr>
        <w:tc>
          <w:tcPr>
            <w:tcW w:w="1691" w:type="dxa"/>
          </w:tcPr>
          <w:p w14:paraId="6A0EDDD6" w14:textId="77777777" w:rsidR="00AE746F" w:rsidRPr="002E6E74" w:rsidRDefault="00AE746F" w:rsidP="0051771F">
            <w:pPr>
              <w:jc w:val="center"/>
              <w:rPr>
                <w:sz w:val="18"/>
                <w:szCs w:val="20"/>
              </w:rPr>
            </w:pPr>
            <w:r w:rsidRPr="002E6E74">
              <w:rPr>
                <w:sz w:val="18"/>
                <w:szCs w:val="20"/>
              </w:rPr>
              <w:t>34</w:t>
            </w:r>
          </w:p>
        </w:tc>
        <w:tc>
          <w:tcPr>
            <w:tcW w:w="1558" w:type="dxa"/>
          </w:tcPr>
          <w:p w14:paraId="57614092" w14:textId="77777777" w:rsidR="00AE746F" w:rsidRPr="002E6E74" w:rsidRDefault="00AE746F" w:rsidP="0051771F">
            <w:pPr>
              <w:jc w:val="center"/>
              <w:rPr>
                <w:sz w:val="18"/>
                <w:szCs w:val="20"/>
              </w:rPr>
            </w:pPr>
            <w:r w:rsidRPr="002E6E74">
              <w:rPr>
                <w:sz w:val="18"/>
                <w:szCs w:val="20"/>
              </w:rPr>
              <w:t>370230.33</w:t>
            </w:r>
          </w:p>
        </w:tc>
        <w:tc>
          <w:tcPr>
            <w:tcW w:w="1562" w:type="dxa"/>
          </w:tcPr>
          <w:p w14:paraId="48F6F51C" w14:textId="77777777" w:rsidR="00AE746F" w:rsidRPr="002E6E74" w:rsidRDefault="00AE746F" w:rsidP="0051771F">
            <w:pPr>
              <w:jc w:val="center"/>
              <w:rPr>
                <w:sz w:val="18"/>
                <w:szCs w:val="20"/>
              </w:rPr>
            </w:pPr>
            <w:r w:rsidRPr="002E6E74">
              <w:rPr>
                <w:sz w:val="18"/>
                <w:szCs w:val="20"/>
              </w:rPr>
              <w:t>2330729.23</w:t>
            </w:r>
          </w:p>
        </w:tc>
        <w:tc>
          <w:tcPr>
            <w:tcW w:w="2419" w:type="dxa"/>
          </w:tcPr>
          <w:p w14:paraId="4526055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EA8CAF4"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0C7ECA63" w14:textId="77777777" w:rsidR="00AE746F" w:rsidRPr="002E6E74" w:rsidRDefault="00AE746F" w:rsidP="0051771F">
            <w:pPr>
              <w:jc w:val="center"/>
              <w:rPr>
                <w:sz w:val="18"/>
                <w:szCs w:val="20"/>
              </w:rPr>
            </w:pPr>
            <w:r w:rsidRPr="002E6E74">
              <w:rPr>
                <w:sz w:val="18"/>
                <w:szCs w:val="20"/>
              </w:rPr>
              <w:t>–</w:t>
            </w:r>
          </w:p>
        </w:tc>
      </w:tr>
      <w:tr w:rsidR="00AE746F" w:rsidRPr="002E6E74" w14:paraId="4E97B03D" w14:textId="77777777" w:rsidTr="0051771F">
        <w:tblPrEx>
          <w:tblLook w:val="0000" w:firstRow="0" w:lastRow="0" w:firstColumn="0" w:lastColumn="0" w:noHBand="0" w:noVBand="0"/>
        </w:tblPrEx>
        <w:trPr>
          <w:trHeight w:val="54"/>
        </w:trPr>
        <w:tc>
          <w:tcPr>
            <w:tcW w:w="1691" w:type="dxa"/>
          </w:tcPr>
          <w:p w14:paraId="296B5383" w14:textId="77777777" w:rsidR="00AE746F" w:rsidRPr="002E6E74" w:rsidRDefault="00AE746F" w:rsidP="0051771F">
            <w:pPr>
              <w:jc w:val="center"/>
              <w:rPr>
                <w:sz w:val="18"/>
                <w:szCs w:val="20"/>
              </w:rPr>
            </w:pPr>
            <w:r w:rsidRPr="002E6E74">
              <w:rPr>
                <w:sz w:val="18"/>
                <w:szCs w:val="20"/>
              </w:rPr>
              <w:t>35</w:t>
            </w:r>
          </w:p>
        </w:tc>
        <w:tc>
          <w:tcPr>
            <w:tcW w:w="1558" w:type="dxa"/>
          </w:tcPr>
          <w:p w14:paraId="156F8C67" w14:textId="77777777" w:rsidR="00AE746F" w:rsidRPr="002E6E74" w:rsidRDefault="00AE746F" w:rsidP="0051771F">
            <w:pPr>
              <w:jc w:val="center"/>
              <w:rPr>
                <w:sz w:val="18"/>
                <w:szCs w:val="20"/>
              </w:rPr>
            </w:pPr>
            <w:r w:rsidRPr="002E6E74">
              <w:rPr>
                <w:sz w:val="18"/>
                <w:szCs w:val="20"/>
              </w:rPr>
              <w:t>370284.48</w:t>
            </w:r>
          </w:p>
        </w:tc>
        <w:tc>
          <w:tcPr>
            <w:tcW w:w="1562" w:type="dxa"/>
          </w:tcPr>
          <w:p w14:paraId="736A0DA7" w14:textId="77777777" w:rsidR="00AE746F" w:rsidRPr="002E6E74" w:rsidRDefault="00AE746F" w:rsidP="0051771F">
            <w:pPr>
              <w:jc w:val="center"/>
              <w:rPr>
                <w:sz w:val="18"/>
                <w:szCs w:val="20"/>
              </w:rPr>
            </w:pPr>
            <w:r w:rsidRPr="002E6E74">
              <w:rPr>
                <w:sz w:val="18"/>
                <w:szCs w:val="20"/>
              </w:rPr>
              <w:t>2330595.25</w:t>
            </w:r>
          </w:p>
        </w:tc>
        <w:tc>
          <w:tcPr>
            <w:tcW w:w="2419" w:type="dxa"/>
          </w:tcPr>
          <w:p w14:paraId="469AAF6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7473C36"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2DDB5E3" w14:textId="77777777" w:rsidR="00AE746F" w:rsidRPr="002E6E74" w:rsidRDefault="00AE746F" w:rsidP="0051771F">
            <w:pPr>
              <w:jc w:val="center"/>
              <w:rPr>
                <w:sz w:val="18"/>
                <w:szCs w:val="20"/>
              </w:rPr>
            </w:pPr>
            <w:r w:rsidRPr="002E6E74">
              <w:rPr>
                <w:sz w:val="18"/>
                <w:szCs w:val="20"/>
              </w:rPr>
              <w:t>–</w:t>
            </w:r>
          </w:p>
        </w:tc>
      </w:tr>
      <w:tr w:rsidR="00AE746F" w:rsidRPr="002E6E74" w14:paraId="7F5FF97F" w14:textId="77777777" w:rsidTr="0051771F">
        <w:tblPrEx>
          <w:tblLook w:val="0000" w:firstRow="0" w:lastRow="0" w:firstColumn="0" w:lastColumn="0" w:noHBand="0" w:noVBand="0"/>
        </w:tblPrEx>
        <w:trPr>
          <w:trHeight w:val="54"/>
        </w:trPr>
        <w:tc>
          <w:tcPr>
            <w:tcW w:w="1691" w:type="dxa"/>
          </w:tcPr>
          <w:p w14:paraId="2C50E7C8" w14:textId="77777777" w:rsidR="00AE746F" w:rsidRPr="002E6E74" w:rsidRDefault="00AE746F" w:rsidP="0051771F">
            <w:pPr>
              <w:jc w:val="center"/>
              <w:rPr>
                <w:sz w:val="18"/>
                <w:szCs w:val="20"/>
              </w:rPr>
            </w:pPr>
            <w:r w:rsidRPr="002E6E74">
              <w:rPr>
                <w:sz w:val="18"/>
                <w:szCs w:val="20"/>
              </w:rPr>
              <w:t>36</w:t>
            </w:r>
          </w:p>
        </w:tc>
        <w:tc>
          <w:tcPr>
            <w:tcW w:w="1558" w:type="dxa"/>
          </w:tcPr>
          <w:p w14:paraId="36D8B268" w14:textId="77777777" w:rsidR="00AE746F" w:rsidRPr="002E6E74" w:rsidRDefault="00AE746F" w:rsidP="0051771F">
            <w:pPr>
              <w:jc w:val="center"/>
              <w:rPr>
                <w:sz w:val="18"/>
                <w:szCs w:val="20"/>
              </w:rPr>
            </w:pPr>
            <w:r w:rsidRPr="002E6E74">
              <w:rPr>
                <w:sz w:val="18"/>
                <w:szCs w:val="20"/>
              </w:rPr>
              <w:t>370400.95</w:t>
            </w:r>
          </w:p>
        </w:tc>
        <w:tc>
          <w:tcPr>
            <w:tcW w:w="1562" w:type="dxa"/>
          </w:tcPr>
          <w:p w14:paraId="324115F3" w14:textId="77777777" w:rsidR="00AE746F" w:rsidRPr="002E6E74" w:rsidRDefault="00AE746F" w:rsidP="0051771F">
            <w:pPr>
              <w:jc w:val="center"/>
              <w:rPr>
                <w:sz w:val="18"/>
                <w:szCs w:val="20"/>
              </w:rPr>
            </w:pPr>
            <w:r w:rsidRPr="002E6E74">
              <w:rPr>
                <w:sz w:val="18"/>
                <w:szCs w:val="20"/>
              </w:rPr>
              <w:t>2330641.06</w:t>
            </w:r>
          </w:p>
        </w:tc>
        <w:tc>
          <w:tcPr>
            <w:tcW w:w="2419" w:type="dxa"/>
          </w:tcPr>
          <w:p w14:paraId="05F3E0C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802C911"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1DE899C6" w14:textId="77777777" w:rsidR="00AE746F" w:rsidRPr="002E6E74" w:rsidRDefault="00AE746F" w:rsidP="0051771F">
            <w:pPr>
              <w:jc w:val="center"/>
              <w:rPr>
                <w:sz w:val="18"/>
                <w:szCs w:val="20"/>
              </w:rPr>
            </w:pPr>
            <w:r w:rsidRPr="002E6E74">
              <w:rPr>
                <w:sz w:val="18"/>
                <w:szCs w:val="20"/>
              </w:rPr>
              <w:t>–</w:t>
            </w:r>
          </w:p>
        </w:tc>
      </w:tr>
      <w:tr w:rsidR="00AE746F" w:rsidRPr="002E6E74" w14:paraId="3478306A" w14:textId="77777777" w:rsidTr="0051771F">
        <w:tblPrEx>
          <w:tblLook w:val="0000" w:firstRow="0" w:lastRow="0" w:firstColumn="0" w:lastColumn="0" w:noHBand="0" w:noVBand="0"/>
        </w:tblPrEx>
        <w:trPr>
          <w:trHeight w:val="54"/>
        </w:trPr>
        <w:tc>
          <w:tcPr>
            <w:tcW w:w="1691" w:type="dxa"/>
          </w:tcPr>
          <w:p w14:paraId="1FF382A9" w14:textId="77777777" w:rsidR="00AE746F" w:rsidRPr="002E6E74" w:rsidRDefault="00AE746F" w:rsidP="0051771F">
            <w:pPr>
              <w:jc w:val="center"/>
              <w:rPr>
                <w:sz w:val="18"/>
                <w:szCs w:val="20"/>
              </w:rPr>
            </w:pPr>
            <w:r w:rsidRPr="002E6E74">
              <w:rPr>
                <w:sz w:val="18"/>
                <w:szCs w:val="20"/>
              </w:rPr>
              <w:t>37</w:t>
            </w:r>
          </w:p>
        </w:tc>
        <w:tc>
          <w:tcPr>
            <w:tcW w:w="1558" w:type="dxa"/>
          </w:tcPr>
          <w:p w14:paraId="5BE85B3E" w14:textId="77777777" w:rsidR="00AE746F" w:rsidRPr="002E6E74" w:rsidRDefault="00AE746F" w:rsidP="0051771F">
            <w:pPr>
              <w:jc w:val="center"/>
              <w:rPr>
                <w:sz w:val="18"/>
                <w:szCs w:val="20"/>
              </w:rPr>
            </w:pPr>
            <w:r w:rsidRPr="002E6E74">
              <w:rPr>
                <w:sz w:val="18"/>
                <w:szCs w:val="20"/>
              </w:rPr>
              <w:t>370419.56</w:t>
            </w:r>
          </w:p>
        </w:tc>
        <w:tc>
          <w:tcPr>
            <w:tcW w:w="1562" w:type="dxa"/>
          </w:tcPr>
          <w:p w14:paraId="7C014F28" w14:textId="77777777" w:rsidR="00AE746F" w:rsidRPr="002E6E74" w:rsidRDefault="00AE746F" w:rsidP="0051771F">
            <w:pPr>
              <w:jc w:val="center"/>
              <w:rPr>
                <w:sz w:val="18"/>
                <w:szCs w:val="20"/>
              </w:rPr>
            </w:pPr>
            <w:r w:rsidRPr="002E6E74">
              <w:rPr>
                <w:sz w:val="18"/>
                <w:szCs w:val="20"/>
              </w:rPr>
              <w:t>2330648.39</w:t>
            </w:r>
          </w:p>
        </w:tc>
        <w:tc>
          <w:tcPr>
            <w:tcW w:w="2419" w:type="dxa"/>
          </w:tcPr>
          <w:p w14:paraId="5946B87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91FFF6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B95FF84" w14:textId="77777777" w:rsidR="00AE746F" w:rsidRPr="002E6E74" w:rsidRDefault="00AE746F" w:rsidP="0051771F">
            <w:pPr>
              <w:jc w:val="center"/>
              <w:rPr>
                <w:sz w:val="18"/>
                <w:szCs w:val="20"/>
              </w:rPr>
            </w:pPr>
            <w:r w:rsidRPr="002E6E74">
              <w:rPr>
                <w:sz w:val="18"/>
                <w:szCs w:val="20"/>
              </w:rPr>
              <w:t>–</w:t>
            </w:r>
          </w:p>
        </w:tc>
      </w:tr>
      <w:tr w:rsidR="00AE746F" w:rsidRPr="002E6E74" w14:paraId="64B13A6D" w14:textId="77777777" w:rsidTr="0051771F">
        <w:tblPrEx>
          <w:tblLook w:val="0000" w:firstRow="0" w:lastRow="0" w:firstColumn="0" w:lastColumn="0" w:noHBand="0" w:noVBand="0"/>
        </w:tblPrEx>
        <w:trPr>
          <w:trHeight w:val="54"/>
        </w:trPr>
        <w:tc>
          <w:tcPr>
            <w:tcW w:w="1691" w:type="dxa"/>
          </w:tcPr>
          <w:p w14:paraId="01E61499" w14:textId="77777777" w:rsidR="00AE746F" w:rsidRPr="002E6E74" w:rsidRDefault="00AE746F" w:rsidP="0051771F">
            <w:pPr>
              <w:jc w:val="center"/>
              <w:rPr>
                <w:sz w:val="18"/>
                <w:szCs w:val="20"/>
              </w:rPr>
            </w:pPr>
            <w:r w:rsidRPr="002E6E74">
              <w:rPr>
                <w:sz w:val="18"/>
                <w:szCs w:val="20"/>
              </w:rPr>
              <w:t>24</w:t>
            </w:r>
          </w:p>
        </w:tc>
        <w:tc>
          <w:tcPr>
            <w:tcW w:w="1558" w:type="dxa"/>
          </w:tcPr>
          <w:p w14:paraId="72B0ECFF" w14:textId="77777777" w:rsidR="00AE746F" w:rsidRPr="002E6E74" w:rsidRDefault="00AE746F" w:rsidP="0051771F">
            <w:pPr>
              <w:jc w:val="center"/>
              <w:rPr>
                <w:sz w:val="18"/>
                <w:szCs w:val="20"/>
              </w:rPr>
            </w:pPr>
            <w:r w:rsidRPr="002E6E74">
              <w:rPr>
                <w:sz w:val="18"/>
                <w:szCs w:val="20"/>
              </w:rPr>
              <w:t>370714.15</w:t>
            </w:r>
          </w:p>
        </w:tc>
        <w:tc>
          <w:tcPr>
            <w:tcW w:w="1562" w:type="dxa"/>
          </w:tcPr>
          <w:p w14:paraId="0880F46B" w14:textId="77777777" w:rsidR="00AE746F" w:rsidRPr="002E6E74" w:rsidRDefault="00AE746F" w:rsidP="0051771F">
            <w:pPr>
              <w:jc w:val="center"/>
              <w:rPr>
                <w:sz w:val="18"/>
                <w:szCs w:val="20"/>
              </w:rPr>
            </w:pPr>
            <w:r w:rsidRPr="002E6E74">
              <w:rPr>
                <w:sz w:val="18"/>
                <w:szCs w:val="20"/>
              </w:rPr>
              <w:t>2330764.27</w:t>
            </w:r>
          </w:p>
        </w:tc>
        <w:tc>
          <w:tcPr>
            <w:tcW w:w="2419" w:type="dxa"/>
          </w:tcPr>
          <w:p w14:paraId="562D682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700FA8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B98EC61" w14:textId="77777777" w:rsidR="00AE746F" w:rsidRPr="002E6E74" w:rsidRDefault="00AE746F" w:rsidP="0051771F">
            <w:pPr>
              <w:jc w:val="center"/>
              <w:rPr>
                <w:sz w:val="18"/>
                <w:szCs w:val="20"/>
              </w:rPr>
            </w:pPr>
            <w:r w:rsidRPr="002E6E74">
              <w:rPr>
                <w:sz w:val="18"/>
                <w:szCs w:val="20"/>
              </w:rPr>
              <w:t>–</w:t>
            </w:r>
          </w:p>
        </w:tc>
      </w:tr>
      <w:tr w:rsidR="00AE746F" w:rsidRPr="002E6E74" w14:paraId="7728B1AA" w14:textId="77777777" w:rsidTr="0051771F">
        <w:tblPrEx>
          <w:tblLook w:val="0000" w:firstRow="0" w:lastRow="0" w:firstColumn="0" w:lastColumn="0" w:noHBand="0" w:noVBand="0"/>
        </w:tblPrEx>
        <w:trPr>
          <w:trHeight w:val="54"/>
        </w:trPr>
        <w:tc>
          <w:tcPr>
            <w:tcW w:w="10632" w:type="dxa"/>
            <w:gridSpan w:val="6"/>
          </w:tcPr>
          <w:p w14:paraId="7E1B44BB" w14:textId="77777777" w:rsidR="00AE746F" w:rsidRPr="002E6E74" w:rsidRDefault="00AE746F" w:rsidP="0051771F">
            <w:pPr>
              <w:jc w:val="center"/>
              <w:rPr>
                <w:sz w:val="18"/>
                <w:szCs w:val="20"/>
              </w:rPr>
            </w:pPr>
            <w:r w:rsidRPr="002E6E74">
              <w:rPr>
                <w:sz w:val="18"/>
                <w:szCs w:val="20"/>
              </w:rPr>
              <w:t>Зона1(3)</w:t>
            </w:r>
          </w:p>
        </w:tc>
      </w:tr>
      <w:tr w:rsidR="00AE746F" w:rsidRPr="002E6E74" w14:paraId="5E0D3933" w14:textId="77777777" w:rsidTr="0051771F">
        <w:tblPrEx>
          <w:tblLook w:val="0000" w:firstRow="0" w:lastRow="0" w:firstColumn="0" w:lastColumn="0" w:noHBand="0" w:noVBand="0"/>
        </w:tblPrEx>
        <w:trPr>
          <w:trHeight w:val="54"/>
        </w:trPr>
        <w:tc>
          <w:tcPr>
            <w:tcW w:w="1691" w:type="dxa"/>
          </w:tcPr>
          <w:p w14:paraId="6F34D126" w14:textId="77777777" w:rsidR="00AE746F" w:rsidRPr="002E6E74" w:rsidRDefault="00AE746F" w:rsidP="0051771F">
            <w:pPr>
              <w:jc w:val="center"/>
              <w:rPr>
                <w:sz w:val="18"/>
                <w:szCs w:val="20"/>
              </w:rPr>
            </w:pPr>
            <w:r w:rsidRPr="002E6E74">
              <w:rPr>
                <w:sz w:val="18"/>
                <w:szCs w:val="20"/>
              </w:rPr>
              <w:t>38</w:t>
            </w:r>
          </w:p>
        </w:tc>
        <w:tc>
          <w:tcPr>
            <w:tcW w:w="1558" w:type="dxa"/>
          </w:tcPr>
          <w:p w14:paraId="58488B86" w14:textId="77777777" w:rsidR="00AE746F" w:rsidRPr="002E6E74" w:rsidRDefault="00AE746F" w:rsidP="0051771F">
            <w:pPr>
              <w:jc w:val="center"/>
              <w:rPr>
                <w:sz w:val="18"/>
                <w:szCs w:val="20"/>
              </w:rPr>
            </w:pPr>
            <w:r w:rsidRPr="002E6E74">
              <w:rPr>
                <w:sz w:val="18"/>
                <w:szCs w:val="20"/>
              </w:rPr>
              <w:t>369228.01</w:t>
            </w:r>
          </w:p>
        </w:tc>
        <w:tc>
          <w:tcPr>
            <w:tcW w:w="1562" w:type="dxa"/>
          </w:tcPr>
          <w:p w14:paraId="721D8318" w14:textId="77777777" w:rsidR="00AE746F" w:rsidRPr="002E6E74" w:rsidRDefault="00AE746F" w:rsidP="0051771F">
            <w:pPr>
              <w:jc w:val="center"/>
              <w:rPr>
                <w:sz w:val="18"/>
                <w:szCs w:val="20"/>
              </w:rPr>
            </w:pPr>
            <w:r w:rsidRPr="002E6E74">
              <w:rPr>
                <w:sz w:val="18"/>
                <w:szCs w:val="20"/>
              </w:rPr>
              <w:t>2330488.44</w:t>
            </w:r>
          </w:p>
        </w:tc>
        <w:tc>
          <w:tcPr>
            <w:tcW w:w="2419" w:type="dxa"/>
          </w:tcPr>
          <w:p w14:paraId="713B33B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73CDBF7"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44CF4169" w14:textId="77777777" w:rsidR="00AE746F" w:rsidRPr="002E6E74" w:rsidRDefault="00AE746F" w:rsidP="0051771F">
            <w:pPr>
              <w:jc w:val="center"/>
              <w:rPr>
                <w:sz w:val="18"/>
                <w:szCs w:val="20"/>
              </w:rPr>
            </w:pPr>
            <w:r w:rsidRPr="002E6E74">
              <w:rPr>
                <w:sz w:val="18"/>
                <w:szCs w:val="20"/>
              </w:rPr>
              <w:t>–</w:t>
            </w:r>
          </w:p>
        </w:tc>
      </w:tr>
      <w:tr w:rsidR="00AE746F" w:rsidRPr="002E6E74" w14:paraId="53D630B2" w14:textId="77777777" w:rsidTr="0051771F">
        <w:tblPrEx>
          <w:tblLook w:val="0000" w:firstRow="0" w:lastRow="0" w:firstColumn="0" w:lastColumn="0" w:noHBand="0" w:noVBand="0"/>
        </w:tblPrEx>
        <w:trPr>
          <w:trHeight w:val="54"/>
        </w:trPr>
        <w:tc>
          <w:tcPr>
            <w:tcW w:w="1691" w:type="dxa"/>
          </w:tcPr>
          <w:p w14:paraId="3C58547C" w14:textId="77777777" w:rsidR="00AE746F" w:rsidRPr="002E6E74" w:rsidRDefault="00AE746F" w:rsidP="0051771F">
            <w:pPr>
              <w:jc w:val="center"/>
              <w:rPr>
                <w:sz w:val="18"/>
                <w:szCs w:val="20"/>
              </w:rPr>
            </w:pPr>
            <w:r w:rsidRPr="002E6E74">
              <w:rPr>
                <w:sz w:val="18"/>
                <w:szCs w:val="20"/>
              </w:rPr>
              <w:t>39</w:t>
            </w:r>
          </w:p>
        </w:tc>
        <w:tc>
          <w:tcPr>
            <w:tcW w:w="1558" w:type="dxa"/>
          </w:tcPr>
          <w:p w14:paraId="23ADF5A9" w14:textId="77777777" w:rsidR="00AE746F" w:rsidRPr="002E6E74" w:rsidRDefault="00AE746F" w:rsidP="0051771F">
            <w:pPr>
              <w:jc w:val="center"/>
              <w:rPr>
                <w:sz w:val="18"/>
                <w:szCs w:val="20"/>
              </w:rPr>
            </w:pPr>
            <w:r w:rsidRPr="002E6E74">
              <w:rPr>
                <w:sz w:val="18"/>
                <w:szCs w:val="20"/>
              </w:rPr>
              <w:t>369118.04</w:t>
            </w:r>
          </w:p>
        </w:tc>
        <w:tc>
          <w:tcPr>
            <w:tcW w:w="1562" w:type="dxa"/>
          </w:tcPr>
          <w:p w14:paraId="63B61B5A" w14:textId="77777777" w:rsidR="00AE746F" w:rsidRPr="002E6E74" w:rsidRDefault="00AE746F" w:rsidP="0051771F">
            <w:pPr>
              <w:jc w:val="center"/>
              <w:rPr>
                <w:sz w:val="18"/>
                <w:szCs w:val="20"/>
              </w:rPr>
            </w:pPr>
            <w:r w:rsidRPr="002E6E74">
              <w:rPr>
                <w:sz w:val="18"/>
                <w:szCs w:val="20"/>
              </w:rPr>
              <w:t>2330751.61</w:t>
            </w:r>
          </w:p>
        </w:tc>
        <w:tc>
          <w:tcPr>
            <w:tcW w:w="2419" w:type="dxa"/>
          </w:tcPr>
          <w:p w14:paraId="5C44260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D74E989"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49300FAD" w14:textId="77777777" w:rsidR="00AE746F" w:rsidRPr="002E6E74" w:rsidRDefault="00AE746F" w:rsidP="0051771F">
            <w:pPr>
              <w:jc w:val="center"/>
              <w:rPr>
                <w:sz w:val="18"/>
                <w:szCs w:val="20"/>
              </w:rPr>
            </w:pPr>
            <w:r w:rsidRPr="002E6E74">
              <w:rPr>
                <w:sz w:val="18"/>
                <w:szCs w:val="20"/>
              </w:rPr>
              <w:t>–</w:t>
            </w:r>
          </w:p>
        </w:tc>
      </w:tr>
      <w:tr w:rsidR="00AE746F" w:rsidRPr="002E6E74" w14:paraId="2EF72A13" w14:textId="77777777" w:rsidTr="0051771F">
        <w:tblPrEx>
          <w:tblLook w:val="0000" w:firstRow="0" w:lastRow="0" w:firstColumn="0" w:lastColumn="0" w:noHBand="0" w:noVBand="0"/>
        </w:tblPrEx>
        <w:trPr>
          <w:trHeight w:val="54"/>
        </w:trPr>
        <w:tc>
          <w:tcPr>
            <w:tcW w:w="1691" w:type="dxa"/>
          </w:tcPr>
          <w:p w14:paraId="5B16F621" w14:textId="77777777" w:rsidR="00AE746F" w:rsidRPr="002E6E74" w:rsidRDefault="00AE746F" w:rsidP="0051771F">
            <w:pPr>
              <w:jc w:val="center"/>
              <w:rPr>
                <w:sz w:val="18"/>
                <w:szCs w:val="20"/>
              </w:rPr>
            </w:pPr>
            <w:r w:rsidRPr="002E6E74">
              <w:rPr>
                <w:sz w:val="18"/>
                <w:szCs w:val="20"/>
              </w:rPr>
              <w:t>40</w:t>
            </w:r>
          </w:p>
        </w:tc>
        <w:tc>
          <w:tcPr>
            <w:tcW w:w="1558" w:type="dxa"/>
          </w:tcPr>
          <w:p w14:paraId="1AED252F" w14:textId="77777777" w:rsidR="00AE746F" w:rsidRPr="002E6E74" w:rsidRDefault="00AE746F" w:rsidP="0051771F">
            <w:pPr>
              <w:jc w:val="center"/>
              <w:rPr>
                <w:sz w:val="18"/>
                <w:szCs w:val="20"/>
              </w:rPr>
            </w:pPr>
            <w:r w:rsidRPr="002E6E74">
              <w:rPr>
                <w:sz w:val="18"/>
                <w:szCs w:val="20"/>
              </w:rPr>
              <w:t>369077.10</w:t>
            </w:r>
          </w:p>
        </w:tc>
        <w:tc>
          <w:tcPr>
            <w:tcW w:w="1562" w:type="dxa"/>
          </w:tcPr>
          <w:p w14:paraId="16B843B5" w14:textId="77777777" w:rsidR="00AE746F" w:rsidRPr="002E6E74" w:rsidRDefault="00AE746F" w:rsidP="0051771F">
            <w:pPr>
              <w:jc w:val="center"/>
              <w:rPr>
                <w:sz w:val="18"/>
                <w:szCs w:val="20"/>
              </w:rPr>
            </w:pPr>
            <w:r w:rsidRPr="002E6E74">
              <w:rPr>
                <w:sz w:val="18"/>
                <w:szCs w:val="20"/>
              </w:rPr>
              <w:t>2330735.87</w:t>
            </w:r>
          </w:p>
        </w:tc>
        <w:tc>
          <w:tcPr>
            <w:tcW w:w="2419" w:type="dxa"/>
          </w:tcPr>
          <w:p w14:paraId="360A431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2BD402B"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715397E5" w14:textId="77777777" w:rsidR="00AE746F" w:rsidRPr="002E6E74" w:rsidRDefault="00AE746F" w:rsidP="0051771F">
            <w:pPr>
              <w:jc w:val="center"/>
              <w:rPr>
                <w:sz w:val="18"/>
                <w:szCs w:val="20"/>
              </w:rPr>
            </w:pPr>
            <w:r w:rsidRPr="002E6E74">
              <w:rPr>
                <w:sz w:val="18"/>
                <w:szCs w:val="20"/>
              </w:rPr>
              <w:t>–</w:t>
            </w:r>
          </w:p>
        </w:tc>
      </w:tr>
      <w:tr w:rsidR="00AE746F" w:rsidRPr="002E6E74" w14:paraId="46D05C47" w14:textId="77777777" w:rsidTr="0051771F">
        <w:tblPrEx>
          <w:tblLook w:val="0000" w:firstRow="0" w:lastRow="0" w:firstColumn="0" w:lastColumn="0" w:noHBand="0" w:noVBand="0"/>
        </w:tblPrEx>
        <w:trPr>
          <w:trHeight w:val="54"/>
        </w:trPr>
        <w:tc>
          <w:tcPr>
            <w:tcW w:w="1691" w:type="dxa"/>
          </w:tcPr>
          <w:p w14:paraId="5B15D45F" w14:textId="77777777" w:rsidR="00AE746F" w:rsidRPr="002E6E74" w:rsidRDefault="00AE746F" w:rsidP="0051771F">
            <w:pPr>
              <w:jc w:val="center"/>
              <w:rPr>
                <w:sz w:val="18"/>
                <w:szCs w:val="20"/>
              </w:rPr>
            </w:pPr>
            <w:r w:rsidRPr="002E6E74">
              <w:rPr>
                <w:sz w:val="18"/>
                <w:szCs w:val="20"/>
              </w:rPr>
              <w:t>41</w:t>
            </w:r>
          </w:p>
        </w:tc>
        <w:tc>
          <w:tcPr>
            <w:tcW w:w="1558" w:type="dxa"/>
          </w:tcPr>
          <w:p w14:paraId="6F812690" w14:textId="77777777" w:rsidR="00AE746F" w:rsidRPr="002E6E74" w:rsidRDefault="00AE746F" w:rsidP="0051771F">
            <w:pPr>
              <w:jc w:val="center"/>
              <w:rPr>
                <w:sz w:val="18"/>
                <w:szCs w:val="20"/>
              </w:rPr>
            </w:pPr>
            <w:r w:rsidRPr="002E6E74">
              <w:rPr>
                <w:sz w:val="18"/>
                <w:szCs w:val="20"/>
              </w:rPr>
              <w:t>369073.36</w:t>
            </w:r>
          </w:p>
        </w:tc>
        <w:tc>
          <w:tcPr>
            <w:tcW w:w="1562" w:type="dxa"/>
          </w:tcPr>
          <w:p w14:paraId="48B14B49" w14:textId="77777777" w:rsidR="00AE746F" w:rsidRPr="002E6E74" w:rsidRDefault="00AE746F" w:rsidP="0051771F">
            <w:pPr>
              <w:jc w:val="center"/>
              <w:rPr>
                <w:sz w:val="18"/>
                <w:szCs w:val="20"/>
              </w:rPr>
            </w:pPr>
            <w:r w:rsidRPr="002E6E74">
              <w:rPr>
                <w:sz w:val="18"/>
                <w:szCs w:val="20"/>
              </w:rPr>
              <w:t>2330744.96</w:t>
            </w:r>
          </w:p>
        </w:tc>
        <w:tc>
          <w:tcPr>
            <w:tcW w:w="2419" w:type="dxa"/>
          </w:tcPr>
          <w:p w14:paraId="54A21BC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A110047"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29449337" w14:textId="77777777" w:rsidR="00AE746F" w:rsidRPr="002E6E74" w:rsidRDefault="00AE746F" w:rsidP="0051771F">
            <w:pPr>
              <w:jc w:val="center"/>
              <w:rPr>
                <w:sz w:val="18"/>
                <w:szCs w:val="20"/>
              </w:rPr>
            </w:pPr>
            <w:r w:rsidRPr="002E6E74">
              <w:rPr>
                <w:sz w:val="18"/>
                <w:szCs w:val="20"/>
              </w:rPr>
              <w:t>–</w:t>
            </w:r>
          </w:p>
        </w:tc>
      </w:tr>
      <w:tr w:rsidR="00AE746F" w:rsidRPr="002E6E74" w14:paraId="7F2CEB3B" w14:textId="77777777" w:rsidTr="0051771F">
        <w:tblPrEx>
          <w:tblLook w:val="0000" w:firstRow="0" w:lastRow="0" w:firstColumn="0" w:lastColumn="0" w:noHBand="0" w:noVBand="0"/>
        </w:tblPrEx>
        <w:trPr>
          <w:trHeight w:val="54"/>
        </w:trPr>
        <w:tc>
          <w:tcPr>
            <w:tcW w:w="1691" w:type="dxa"/>
          </w:tcPr>
          <w:p w14:paraId="4270EB95" w14:textId="77777777" w:rsidR="00AE746F" w:rsidRPr="002E6E74" w:rsidRDefault="00AE746F" w:rsidP="0051771F">
            <w:pPr>
              <w:jc w:val="center"/>
              <w:rPr>
                <w:sz w:val="18"/>
                <w:szCs w:val="20"/>
              </w:rPr>
            </w:pPr>
            <w:r w:rsidRPr="002E6E74">
              <w:rPr>
                <w:sz w:val="18"/>
                <w:szCs w:val="20"/>
              </w:rPr>
              <w:t>42</w:t>
            </w:r>
          </w:p>
        </w:tc>
        <w:tc>
          <w:tcPr>
            <w:tcW w:w="1558" w:type="dxa"/>
          </w:tcPr>
          <w:p w14:paraId="010A7A2A" w14:textId="77777777" w:rsidR="00AE746F" w:rsidRPr="002E6E74" w:rsidRDefault="00AE746F" w:rsidP="0051771F">
            <w:pPr>
              <w:jc w:val="center"/>
              <w:rPr>
                <w:sz w:val="18"/>
                <w:szCs w:val="20"/>
              </w:rPr>
            </w:pPr>
            <w:r w:rsidRPr="002E6E74">
              <w:rPr>
                <w:sz w:val="18"/>
                <w:szCs w:val="20"/>
              </w:rPr>
              <w:t>369062.91</w:t>
            </w:r>
          </w:p>
        </w:tc>
        <w:tc>
          <w:tcPr>
            <w:tcW w:w="1562" w:type="dxa"/>
          </w:tcPr>
          <w:p w14:paraId="09FD583B" w14:textId="77777777" w:rsidR="00AE746F" w:rsidRPr="002E6E74" w:rsidRDefault="00AE746F" w:rsidP="0051771F">
            <w:pPr>
              <w:jc w:val="center"/>
              <w:rPr>
                <w:sz w:val="18"/>
                <w:szCs w:val="20"/>
              </w:rPr>
            </w:pPr>
            <w:r w:rsidRPr="002E6E74">
              <w:rPr>
                <w:sz w:val="18"/>
                <w:szCs w:val="20"/>
              </w:rPr>
              <w:t>2330740.92</w:t>
            </w:r>
          </w:p>
        </w:tc>
        <w:tc>
          <w:tcPr>
            <w:tcW w:w="2419" w:type="dxa"/>
          </w:tcPr>
          <w:p w14:paraId="572E810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E19250D"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15AF3FBD" w14:textId="77777777" w:rsidR="00AE746F" w:rsidRPr="002E6E74" w:rsidRDefault="00AE746F" w:rsidP="0051771F">
            <w:pPr>
              <w:jc w:val="center"/>
              <w:rPr>
                <w:sz w:val="18"/>
                <w:szCs w:val="20"/>
              </w:rPr>
            </w:pPr>
            <w:r w:rsidRPr="002E6E74">
              <w:rPr>
                <w:sz w:val="18"/>
                <w:szCs w:val="20"/>
              </w:rPr>
              <w:t>–</w:t>
            </w:r>
          </w:p>
        </w:tc>
      </w:tr>
      <w:tr w:rsidR="00AE746F" w:rsidRPr="002E6E74" w14:paraId="1E35614F" w14:textId="77777777" w:rsidTr="0051771F">
        <w:tblPrEx>
          <w:tblLook w:val="0000" w:firstRow="0" w:lastRow="0" w:firstColumn="0" w:lastColumn="0" w:noHBand="0" w:noVBand="0"/>
        </w:tblPrEx>
        <w:trPr>
          <w:trHeight w:val="54"/>
        </w:trPr>
        <w:tc>
          <w:tcPr>
            <w:tcW w:w="1691" w:type="dxa"/>
          </w:tcPr>
          <w:p w14:paraId="794931C3" w14:textId="77777777" w:rsidR="00AE746F" w:rsidRPr="002E6E74" w:rsidRDefault="00AE746F" w:rsidP="0051771F">
            <w:pPr>
              <w:jc w:val="center"/>
              <w:rPr>
                <w:sz w:val="18"/>
                <w:szCs w:val="20"/>
              </w:rPr>
            </w:pPr>
            <w:r w:rsidRPr="002E6E74">
              <w:rPr>
                <w:sz w:val="18"/>
                <w:szCs w:val="20"/>
              </w:rPr>
              <w:t>43</w:t>
            </w:r>
          </w:p>
        </w:tc>
        <w:tc>
          <w:tcPr>
            <w:tcW w:w="1558" w:type="dxa"/>
          </w:tcPr>
          <w:p w14:paraId="08070572" w14:textId="77777777" w:rsidR="00AE746F" w:rsidRPr="002E6E74" w:rsidRDefault="00AE746F" w:rsidP="0051771F">
            <w:pPr>
              <w:jc w:val="center"/>
              <w:rPr>
                <w:sz w:val="18"/>
                <w:szCs w:val="20"/>
              </w:rPr>
            </w:pPr>
            <w:r w:rsidRPr="002E6E74">
              <w:rPr>
                <w:sz w:val="18"/>
                <w:szCs w:val="20"/>
              </w:rPr>
              <w:t>369034.75</w:t>
            </w:r>
          </w:p>
        </w:tc>
        <w:tc>
          <w:tcPr>
            <w:tcW w:w="1562" w:type="dxa"/>
          </w:tcPr>
          <w:p w14:paraId="1068A6C8" w14:textId="77777777" w:rsidR="00AE746F" w:rsidRPr="002E6E74" w:rsidRDefault="00AE746F" w:rsidP="0051771F">
            <w:pPr>
              <w:jc w:val="center"/>
              <w:rPr>
                <w:sz w:val="18"/>
                <w:szCs w:val="20"/>
              </w:rPr>
            </w:pPr>
            <w:r w:rsidRPr="002E6E74">
              <w:rPr>
                <w:sz w:val="18"/>
                <w:szCs w:val="20"/>
              </w:rPr>
              <w:t>2330730.05</w:t>
            </w:r>
          </w:p>
        </w:tc>
        <w:tc>
          <w:tcPr>
            <w:tcW w:w="2419" w:type="dxa"/>
          </w:tcPr>
          <w:p w14:paraId="19D2FB4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DFDDA15"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1EA43FEE" w14:textId="77777777" w:rsidR="00AE746F" w:rsidRPr="002E6E74" w:rsidRDefault="00AE746F" w:rsidP="0051771F">
            <w:pPr>
              <w:jc w:val="center"/>
              <w:rPr>
                <w:sz w:val="18"/>
                <w:szCs w:val="20"/>
              </w:rPr>
            </w:pPr>
            <w:r w:rsidRPr="002E6E74">
              <w:rPr>
                <w:sz w:val="18"/>
                <w:szCs w:val="20"/>
              </w:rPr>
              <w:t>–</w:t>
            </w:r>
          </w:p>
        </w:tc>
      </w:tr>
      <w:tr w:rsidR="00AE746F" w:rsidRPr="002E6E74" w14:paraId="47376BAF" w14:textId="77777777" w:rsidTr="0051771F">
        <w:tblPrEx>
          <w:tblLook w:val="0000" w:firstRow="0" w:lastRow="0" w:firstColumn="0" w:lastColumn="0" w:noHBand="0" w:noVBand="0"/>
        </w:tblPrEx>
        <w:trPr>
          <w:trHeight w:val="54"/>
        </w:trPr>
        <w:tc>
          <w:tcPr>
            <w:tcW w:w="1691" w:type="dxa"/>
          </w:tcPr>
          <w:p w14:paraId="00E2D0FF" w14:textId="77777777" w:rsidR="00AE746F" w:rsidRPr="002E6E74" w:rsidRDefault="00AE746F" w:rsidP="0051771F">
            <w:pPr>
              <w:jc w:val="center"/>
              <w:rPr>
                <w:sz w:val="18"/>
                <w:szCs w:val="20"/>
              </w:rPr>
            </w:pPr>
            <w:r w:rsidRPr="002E6E74">
              <w:rPr>
                <w:sz w:val="18"/>
                <w:szCs w:val="20"/>
              </w:rPr>
              <w:t>44</w:t>
            </w:r>
          </w:p>
        </w:tc>
        <w:tc>
          <w:tcPr>
            <w:tcW w:w="1558" w:type="dxa"/>
          </w:tcPr>
          <w:p w14:paraId="18786A15" w14:textId="77777777" w:rsidR="00AE746F" w:rsidRPr="002E6E74" w:rsidRDefault="00AE746F" w:rsidP="0051771F">
            <w:pPr>
              <w:jc w:val="center"/>
              <w:rPr>
                <w:sz w:val="18"/>
                <w:szCs w:val="20"/>
              </w:rPr>
            </w:pPr>
            <w:r w:rsidRPr="002E6E74">
              <w:rPr>
                <w:sz w:val="18"/>
                <w:szCs w:val="20"/>
              </w:rPr>
              <w:t>369027.67</w:t>
            </w:r>
          </w:p>
        </w:tc>
        <w:tc>
          <w:tcPr>
            <w:tcW w:w="1562" w:type="dxa"/>
          </w:tcPr>
          <w:p w14:paraId="5E8A57E2" w14:textId="77777777" w:rsidR="00AE746F" w:rsidRPr="002E6E74" w:rsidRDefault="00AE746F" w:rsidP="0051771F">
            <w:pPr>
              <w:jc w:val="center"/>
              <w:rPr>
                <w:sz w:val="18"/>
                <w:szCs w:val="20"/>
              </w:rPr>
            </w:pPr>
            <w:r w:rsidRPr="002E6E74">
              <w:rPr>
                <w:sz w:val="18"/>
                <w:szCs w:val="20"/>
              </w:rPr>
              <w:t>2330727.28</w:t>
            </w:r>
          </w:p>
        </w:tc>
        <w:tc>
          <w:tcPr>
            <w:tcW w:w="2419" w:type="dxa"/>
          </w:tcPr>
          <w:p w14:paraId="7C5A5D8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1C376F6"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32B790B6" w14:textId="77777777" w:rsidR="00AE746F" w:rsidRPr="002E6E74" w:rsidRDefault="00AE746F" w:rsidP="0051771F">
            <w:pPr>
              <w:jc w:val="center"/>
              <w:rPr>
                <w:sz w:val="18"/>
                <w:szCs w:val="20"/>
              </w:rPr>
            </w:pPr>
            <w:r w:rsidRPr="002E6E74">
              <w:rPr>
                <w:sz w:val="18"/>
                <w:szCs w:val="20"/>
              </w:rPr>
              <w:t>–</w:t>
            </w:r>
          </w:p>
        </w:tc>
      </w:tr>
      <w:tr w:rsidR="00AE746F" w:rsidRPr="002E6E74" w14:paraId="5157C717" w14:textId="77777777" w:rsidTr="0051771F">
        <w:tblPrEx>
          <w:tblLook w:val="0000" w:firstRow="0" w:lastRow="0" w:firstColumn="0" w:lastColumn="0" w:noHBand="0" w:noVBand="0"/>
        </w:tblPrEx>
        <w:trPr>
          <w:trHeight w:val="54"/>
        </w:trPr>
        <w:tc>
          <w:tcPr>
            <w:tcW w:w="1691" w:type="dxa"/>
          </w:tcPr>
          <w:p w14:paraId="342B030C" w14:textId="77777777" w:rsidR="00AE746F" w:rsidRPr="002E6E74" w:rsidRDefault="00AE746F" w:rsidP="0051771F">
            <w:pPr>
              <w:jc w:val="center"/>
              <w:rPr>
                <w:sz w:val="18"/>
                <w:szCs w:val="20"/>
              </w:rPr>
            </w:pPr>
            <w:r w:rsidRPr="002E6E74">
              <w:rPr>
                <w:sz w:val="18"/>
                <w:szCs w:val="20"/>
              </w:rPr>
              <w:t>45</w:t>
            </w:r>
          </w:p>
        </w:tc>
        <w:tc>
          <w:tcPr>
            <w:tcW w:w="1558" w:type="dxa"/>
          </w:tcPr>
          <w:p w14:paraId="7120C177" w14:textId="77777777" w:rsidR="00AE746F" w:rsidRPr="002E6E74" w:rsidRDefault="00AE746F" w:rsidP="0051771F">
            <w:pPr>
              <w:jc w:val="center"/>
              <w:rPr>
                <w:sz w:val="18"/>
                <w:szCs w:val="20"/>
              </w:rPr>
            </w:pPr>
            <w:r w:rsidRPr="002E6E74">
              <w:rPr>
                <w:sz w:val="18"/>
                <w:szCs w:val="20"/>
              </w:rPr>
              <w:t>369020.93</w:t>
            </w:r>
          </w:p>
        </w:tc>
        <w:tc>
          <w:tcPr>
            <w:tcW w:w="1562" w:type="dxa"/>
          </w:tcPr>
          <w:p w14:paraId="10AAF7D5" w14:textId="77777777" w:rsidR="00AE746F" w:rsidRPr="002E6E74" w:rsidRDefault="00AE746F" w:rsidP="0051771F">
            <w:pPr>
              <w:jc w:val="center"/>
              <w:rPr>
                <w:sz w:val="18"/>
                <w:szCs w:val="20"/>
              </w:rPr>
            </w:pPr>
            <w:r w:rsidRPr="002E6E74">
              <w:rPr>
                <w:sz w:val="18"/>
                <w:szCs w:val="20"/>
              </w:rPr>
              <w:t>2330746.72</w:t>
            </w:r>
          </w:p>
        </w:tc>
        <w:tc>
          <w:tcPr>
            <w:tcW w:w="2419" w:type="dxa"/>
          </w:tcPr>
          <w:p w14:paraId="09F254C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0AA8107"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824A843" w14:textId="77777777" w:rsidR="00AE746F" w:rsidRPr="002E6E74" w:rsidRDefault="00AE746F" w:rsidP="0051771F">
            <w:pPr>
              <w:jc w:val="center"/>
              <w:rPr>
                <w:sz w:val="18"/>
                <w:szCs w:val="20"/>
              </w:rPr>
            </w:pPr>
            <w:r w:rsidRPr="002E6E74">
              <w:rPr>
                <w:sz w:val="18"/>
                <w:szCs w:val="20"/>
              </w:rPr>
              <w:t>–</w:t>
            </w:r>
          </w:p>
        </w:tc>
      </w:tr>
      <w:tr w:rsidR="00AE746F" w:rsidRPr="002E6E74" w14:paraId="7D05B284" w14:textId="77777777" w:rsidTr="0051771F">
        <w:tblPrEx>
          <w:tblLook w:val="0000" w:firstRow="0" w:lastRow="0" w:firstColumn="0" w:lastColumn="0" w:noHBand="0" w:noVBand="0"/>
        </w:tblPrEx>
        <w:trPr>
          <w:trHeight w:val="54"/>
        </w:trPr>
        <w:tc>
          <w:tcPr>
            <w:tcW w:w="1691" w:type="dxa"/>
          </w:tcPr>
          <w:p w14:paraId="2F7D9267" w14:textId="77777777" w:rsidR="00AE746F" w:rsidRPr="002E6E74" w:rsidRDefault="00AE746F" w:rsidP="0051771F">
            <w:pPr>
              <w:jc w:val="center"/>
              <w:rPr>
                <w:sz w:val="18"/>
                <w:szCs w:val="20"/>
              </w:rPr>
            </w:pPr>
            <w:r w:rsidRPr="002E6E74">
              <w:rPr>
                <w:sz w:val="18"/>
                <w:szCs w:val="20"/>
              </w:rPr>
              <w:t>46</w:t>
            </w:r>
          </w:p>
        </w:tc>
        <w:tc>
          <w:tcPr>
            <w:tcW w:w="1558" w:type="dxa"/>
          </w:tcPr>
          <w:p w14:paraId="7F66331C" w14:textId="77777777" w:rsidR="00AE746F" w:rsidRPr="002E6E74" w:rsidRDefault="00AE746F" w:rsidP="0051771F">
            <w:pPr>
              <w:jc w:val="center"/>
              <w:rPr>
                <w:sz w:val="18"/>
                <w:szCs w:val="20"/>
              </w:rPr>
            </w:pPr>
            <w:r w:rsidRPr="002E6E74">
              <w:rPr>
                <w:sz w:val="18"/>
                <w:szCs w:val="20"/>
              </w:rPr>
              <w:t>369018.68</w:t>
            </w:r>
          </w:p>
        </w:tc>
        <w:tc>
          <w:tcPr>
            <w:tcW w:w="1562" w:type="dxa"/>
          </w:tcPr>
          <w:p w14:paraId="0EC3B422" w14:textId="77777777" w:rsidR="00AE746F" w:rsidRPr="002E6E74" w:rsidRDefault="00AE746F" w:rsidP="0051771F">
            <w:pPr>
              <w:jc w:val="center"/>
              <w:rPr>
                <w:sz w:val="18"/>
                <w:szCs w:val="20"/>
              </w:rPr>
            </w:pPr>
            <w:r w:rsidRPr="002E6E74">
              <w:rPr>
                <w:sz w:val="18"/>
                <w:szCs w:val="20"/>
              </w:rPr>
              <w:t>2330755.44</w:t>
            </w:r>
          </w:p>
        </w:tc>
        <w:tc>
          <w:tcPr>
            <w:tcW w:w="2419" w:type="dxa"/>
          </w:tcPr>
          <w:p w14:paraId="04E232A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4BEE4C5"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A5B562C" w14:textId="77777777" w:rsidR="00AE746F" w:rsidRPr="002E6E74" w:rsidRDefault="00AE746F" w:rsidP="0051771F">
            <w:pPr>
              <w:jc w:val="center"/>
              <w:rPr>
                <w:sz w:val="18"/>
                <w:szCs w:val="20"/>
              </w:rPr>
            </w:pPr>
            <w:r w:rsidRPr="002E6E74">
              <w:rPr>
                <w:sz w:val="18"/>
                <w:szCs w:val="20"/>
              </w:rPr>
              <w:t>–</w:t>
            </w:r>
          </w:p>
        </w:tc>
      </w:tr>
      <w:tr w:rsidR="00AE746F" w:rsidRPr="002E6E74" w14:paraId="74CF8AAE" w14:textId="77777777" w:rsidTr="0051771F">
        <w:tblPrEx>
          <w:tblLook w:val="0000" w:firstRow="0" w:lastRow="0" w:firstColumn="0" w:lastColumn="0" w:noHBand="0" w:noVBand="0"/>
        </w:tblPrEx>
        <w:trPr>
          <w:trHeight w:val="54"/>
        </w:trPr>
        <w:tc>
          <w:tcPr>
            <w:tcW w:w="1691" w:type="dxa"/>
          </w:tcPr>
          <w:p w14:paraId="5E9E7EAB" w14:textId="77777777" w:rsidR="00AE746F" w:rsidRPr="002E6E74" w:rsidRDefault="00AE746F" w:rsidP="0051771F">
            <w:pPr>
              <w:jc w:val="center"/>
              <w:rPr>
                <w:sz w:val="18"/>
                <w:szCs w:val="20"/>
              </w:rPr>
            </w:pPr>
            <w:r w:rsidRPr="002E6E74">
              <w:rPr>
                <w:sz w:val="18"/>
                <w:szCs w:val="20"/>
              </w:rPr>
              <w:t>47</w:t>
            </w:r>
          </w:p>
        </w:tc>
        <w:tc>
          <w:tcPr>
            <w:tcW w:w="1558" w:type="dxa"/>
          </w:tcPr>
          <w:p w14:paraId="016E44C2" w14:textId="77777777" w:rsidR="00AE746F" w:rsidRPr="002E6E74" w:rsidRDefault="00AE746F" w:rsidP="0051771F">
            <w:pPr>
              <w:jc w:val="center"/>
              <w:rPr>
                <w:sz w:val="18"/>
                <w:szCs w:val="20"/>
              </w:rPr>
            </w:pPr>
            <w:r w:rsidRPr="002E6E74">
              <w:rPr>
                <w:sz w:val="18"/>
                <w:szCs w:val="20"/>
              </w:rPr>
              <w:t>368923.67</w:t>
            </w:r>
          </w:p>
        </w:tc>
        <w:tc>
          <w:tcPr>
            <w:tcW w:w="1562" w:type="dxa"/>
          </w:tcPr>
          <w:p w14:paraId="7E5089C2" w14:textId="77777777" w:rsidR="00AE746F" w:rsidRPr="002E6E74" w:rsidRDefault="00AE746F" w:rsidP="0051771F">
            <w:pPr>
              <w:jc w:val="center"/>
              <w:rPr>
                <w:sz w:val="18"/>
                <w:szCs w:val="20"/>
              </w:rPr>
            </w:pPr>
            <w:r w:rsidRPr="002E6E74">
              <w:rPr>
                <w:sz w:val="18"/>
                <w:szCs w:val="20"/>
              </w:rPr>
              <w:t>2330723.51</w:t>
            </w:r>
          </w:p>
        </w:tc>
        <w:tc>
          <w:tcPr>
            <w:tcW w:w="2419" w:type="dxa"/>
          </w:tcPr>
          <w:p w14:paraId="72C1DC0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222C400"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AC5E42D" w14:textId="77777777" w:rsidR="00AE746F" w:rsidRPr="002E6E74" w:rsidRDefault="00AE746F" w:rsidP="0051771F">
            <w:pPr>
              <w:jc w:val="center"/>
              <w:rPr>
                <w:sz w:val="18"/>
                <w:szCs w:val="20"/>
              </w:rPr>
            </w:pPr>
            <w:r w:rsidRPr="002E6E74">
              <w:rPr>
                <w:sz w:val="18"/>
                <w:szCs w:val="20"/>
              </w:rPr>
              <w:t>–</w:t>
            </w:r>
          </w:p>
        </w:tc>
      </w:tr>
      <w:tr w:rsidR="00AE746F" w:rsidRPr="002E6E74" w14:paraId="57A90BF4" w14:textId="77777777" w:rsidTr="0051771F">
        <w:tblPrEx>
          <w:tblLook w:val="0000" w:firstRow="0" w:lastRow="0" w:firstColumn="0" w:lastColumn="0" w:noHBand="0" w:noVBand="0"/>
        </w:tblPrEx>
        <w:trPr>
          <w:trHeight w:val="54"/>
        </w:trPr>
        <w:tc>
          <w:tcPr>
            <w:tcW w:w="1691" w:type="dxa"/>
          </w:tcPr>
          <w:p w14:paraId="59082A79" w14:textId="77777777" w:rsidR="00AE746F" w:rsidRPr="002E6E74" w:rsidRDefault="00AE746F" w:rsidP="0051771F">
            <w:pPr>
              <w:jc w:val="center"/>
              <w:rPr>
                <w:sz w:val="18"/>
                <w:szCs w:val="20"/>
              </w:rPr>
            </w:pPr>
            <w:r w:rsidRPr="002E6E74">
              <w:rPr>
                <w:sz w:val="18"/>
                <w:szCs w:val="20"/>
              </w:rPr>
              <w:t>48</w:t>
            </w:r>
          </w:p>
        </w:tc>
        <w:tc>
          <w:tcPr>
            <w:tcW w:w="1558" w:type="dxa"/>
          </w:tcPr>
          <w:p w14:paraId="29524823" w14:textId="77777777" w:rsidR="00AE746F" w:rsidRPr="002E6E74" w:rsidRDefault="00AE746F" w:rsidP="0051771F">
            <w:pPr>
              <w:jc w:val="center"/>
              <w:rPr>
                <w:sz w:val="18"/>
                <w:szCs w:val="20"/>
              </w:rPr>
            </w:pPr>
            <w:r w:rsidRPr="002E6E74">
              <w:rPr>
                <w:sz w:val="18"/>
                <w:szCs w:val="20"/>
              </w:rPr>
              <w:t>368912.10</w:t>
            </w:r>
          </w:p>
        </w:tc>
        <w:tc>
          <w:tcPr>
            <w:tcW w:w="1562" w:type="dxa"/>
          </w:tcPr>
          <w:p w14:paraId="54A63AEF" w14:textId="77777777" w:rsidR="00AE746F" w:rsidRPr="002E6E74" w:rsidRDefault="00AE746F" w:rsidP="0051771F">
            <w:pPr>
              <w:jc w:val="center"/>
              <w:rPr>
                <w:sz w:val="18"/>
                <w:szCs w:val="20"/>
              </w:rPr>
            </w:pPr>
            <w:r w:rsidRPr="002E6E74">
              <w:rPr>
                <w:sz w:val="18"/>
                <w:szCs w:val="20"/>
              </w:rPr>
              <w:t>2330719.23</w:t>
            </w:r>
          </w:p>
        </w:tc>
        <w:tc>
          <w:tcPr>
            <w:tcW w:w="2419" w:type="dxa"/>
          </w:tcPr>
          <w:p w14:paraId="082FC2F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B570C9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589EF2B" w14:textId="77777777" w:rsidR="00AE746F" w:rsidRPr="002E6E74" w:rsidRDefault="00AE746F" w:rsidP="0051771F">
            <w:pPr>
              <w:jc w:val="center"/>
              <w:rPr>
                <w:sz w:val="18"/>
                <w:szCs w:val="20"/>
              </w:rPr>
            </w:pPr>
            <w:r w:rsidRPr="002E6E74">
              <w:rPr>
                <w:sz w:val="18"/>
                <w:szCs w:val="20"/>
              </w:rPr>
              <w:t>–</w:t>
            </w:r>
          </w:p>
        </w:tc>
      </w:tr>
      <w:tr w:rsidR="00AE746F" w:rsidRPr="002E6E74" w14:paraId="70191EF2" w14:textId="77777777" w:rsidTr="0051771F">
        <w:tblPrEx>
          <w:tblLook w:val="0000" w:firstRow="0" w:lastRow="0" w:firstColumn="0" w:lastColumn="0" w:noHBand="0" w:noVBand="0"/>
        </w:tblPrEx>
        <w:trPr>
          <w:trHeight w:val="54"/>
        </w:trPr>
        <w:tc>
          <w:tcPr>
            <w:tcW w:w="1691" w:type="dxa"/>
          </w:tcPr>
          <w:p w14:paraId="0B3C667C" w14:textId="77777777" w:rsidR="00AE746F" w:rsidRPr="002E6E74" w:rsidRDefault="00AE746F" w:rsidP="0051771F">
            <w:pPr>
              <w:jc w:val="center"/>
              <w:rPr>
                <w:sz w:val="18"/>
                <w:szCs w:val="20"/>
              </w:rPr>
            </w:pPr>
            <w:r w:rsidRPr="002E6E74">
              <w:rPr>
                <w:sz w:val="18"/>
                <w:szCs w:val="20"/>
              </w:rPr>
              <w:t>49</w:t>
            </w:r>
          </w:p>
        </w:tc>
        <w:tc>
          <w:tcPr>
            <w:tcW w:w="1558" w:type="dxa"/>
          </w:tcPr>
          <w:p w14:paraId="27346A88" w14:textId="77777777" w:rsidR="00AE746F" w:rsidRPr="002E6E74" w:rsidRDefault="00AE746F" w:rsidP="0051771F">
            <w:pPr>
              <w:jc w:val="center"/>
              <w:rPr>
                <w:sz w:val="18"/>
                <w:szCs w:val="20"/>
              </w:rPr>
            </w:pPr>
            <w:r w:rsidRPr="002E6E74">
              <w:rPr>
                <w:sz w:val="18"/>
                <w:szCs w:val="20"/>
              </w:rPr>
              <w:t>368907.41</w:t>
            </w:r>
          </w:p>
        </w:tc>
        <w:tc>
          <w:tcPr>
            <w:tcW w:w="1562" w:type="dxa"/>
          </w:tcPr>
          <w:p w14:paraId="20E7A1D3" w14:textId="77777777" w:rsidR="00AE746F" w:rsidRPr="002E6E74" w:rsidRDefault="00AE746F" w:rsidP="0051771F">
            <w:pPr>
              <w:jc w:val="center"/>
              <w:rPr>
                <w:sz w:val="18"/>
                <w:szCs w:val="20"/>
              </w:rPr>
            </w:pPr>
            <w:r w:rsidRPr="002E6E74">
              <w:rPr>
                <w:sz w:val="18"/>
                <w:szCs w:val="20"/>
              </w:rPr>
              <w:t>2330717.51</w:t>
            </w:r>
          </w:p>
        </w:tc>
        <w:tc>
          <w:tcPr>
            <w:tcW w:w="2419" w:type="dxa"/>
          </w:tcPr>
          <w:p w14:paraId="7137DAE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6D5425C"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E5F7BB2" w14:textId="77777777" w:rsidR="00AE746F" w:rsidRPr="002E6E74" w:rsidRDefault="00AE746F" w:rsidP="0051771F">
            <w:pPr>
              <w:jc w:val="center"/>
              <w:rPr>
                <w:sz w:val="18"/>
                <w:szCs w:val="20"/>
              </w:rPr>
            </w:pPr>
            <w:r w:rsidRPr="002E6E74">
              <w:rPr>
                <w:sz w:val="18"/>
                <w:szCs w:val="20"/>
              </w:rPr>
              <w:t>–</w:t>
            </w:r>
          </w:p>
        </w:tc>
      </w:tr>
      <w:tr w:rsidR="00AE746F" w:rsidRPr="002E6E74" w14:paraId="32459ACD" w14:textId="77777777" w:rsidTr="0051771F">
        <w:tblPrEx>
          <w:tblLook w:val="0000" w:firstRow="0" w:lastRow="0" w:firstColumn="0" w:lastColumn="0" w:noHBand="0" w:noVBand="0"/>
        </w:tblPrEx>
        <w:trPr>
          <w:trHeight w:val="54"/>
        </w:trPr>
        <w:tc>
          <w:tcPr>
            <w:tcW w:w="1691" w:type="dxa"/>
          </w:tcPr>
          <w:p w14:paraId="0EC52E77" w14:textId="77777777" w:rsidR="00AE746F" w:rsidRPr="002E6E74" w:rsidRDefault="00AE746F" w:rsidP="0051771F">
            <w:pPr>
              <w:jc w:val="center"/>
              <w:rPr>
                <w:sz w:val="18"/>
                <w:szCs w:val="20"/>
              </w:rPr>
            </w:pPr>
            <w:r w:rsidRPr="002E6E74">
              <w:rPr>
                <w:sz w:val="18"/>
                <w:szCs w:val="20"/>
              </w:rPr>
              <w:lastRenderedPageBreak/>
              <w:t>50</w:t>
            </w:r>
          </w:p>
        </w:tc>
        <w:tc>
          <w:tcPr>
            <w:tcW w:w="1558" w:type="dxa"/>
          </w:tcPr>
          <w:p w14:paraId="3D944B25" w14:textId="77777777" w:rsidR="00AE746F" w:rsidRPr="002E6E74" w:rsidRDefault="00AE746F" w:rsidP="0051771F">
            <w:pPr>
              <w:jc w:val="center"/>
              <w:rPr>
                <w:sz w:val="18"/>
                <w:szCs w:val="20"/>
              </w:rPr>
            </w:pPr>
            <w:r w:rsidRPr="002E6E74">
              <w:rPr>
                <w:sz w:val="18"/>
                <w:szCs w:val="20"/>
              </w:rPr>
              <w:t>368903.29</w:t>
            </w:r>
          </w:p>
        </w:tc>
        <w:tc>
          <w:tcPr>
            <w:tcW w:w="1562" w:type="dxa"/>
          </w:tcPr>
          <w:p w14:paraId="7D13A1F4" w14:textId="77777777" w:rsidR="00AE746F" w:rsidRPr="002E6E74" w:rsidRDefault="00AE746F" w:rsidP="0051771F">
            <w:pPr>
              <w:jc w:val="center"/>
              <w:rPr>
                <w:sz w:val="18"/>
                <w:szCs w:val="20"/>
              </w:rPr>
            </w:pPr>
            <w:r w:rsidRPr="002E6E74">
              <w:rPr>
                <w:sz w:val="18"/>
                <w:szCs w:val="20"/>
              </w:rPr>
              <w:t>2330725.34</w:t>
            </w:r>
          </w:p>
        </w:tc>
        <w:tc>
          <w:tcPr>
            <w:tcW w:w="2419" w:type="dxa"/>
          </w:tcPr>
          <w:p w14:paraId="753913D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9BADED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104DAAC" w14:textId="77777777" w:rsidR="00AE746F" w:rsidRPr="002E6E74" w:rsidRDefault="00AE746F" w:rsidP="0051771F">
            <w:pPr>
              <w:jc w:val="center"/>
              <w:rPr>
                <w:sz w:val="18"/>
                <w:szCs w:val="20"/>
              </w:rPr>
            </w:pPr>
            <w:r w:rsidRPr="002E6E74">
              <w:rPr>
                <w:sz w:val="18"/>
                <w:szCs w:val="20"/>
              </w:rPr>
              <w:t>–</w:t>
            </w:r>
          </w:p>
        </w:tc>
      </w:tr>
      <w:tr w:rsidR="00AE746F" w:rsidRPr="002E6E74" w14:paraId="1F07F124" w14:textId="77777777" w:rsidTr="0051771F">
        <w:tblPrEx>
          <w:tblLook w:val="0000" w:firstRow="0" w:lastRow="0" w:firstColumn="0" w:lastColumn="0" w:noHBand="0" w:noVBand="0"/>
        </w:tblPrEx>
        <w:trPr>
          <w:trHeight w:val="54"/>
        </w:trPr>
        <w:tc>
          <w:tcPr>
            <w:tcW w:w="1691" w:type="dxa"/>
          </w:tcPr>
          <w:p w14:paraId="33508BA8" w14:textId="77777777" w:rsidR="00AE746F" w:rsidRPr="002E6E74" w:rsidRDefault="00AE746F" w:rsidP="0051771F">
            <w:pPr>
              <w:jc w:val="center"/>
              <w:rPr>
                <w:sz w:val="18"/>
                <w:szCs w:val="20"/>
              </w:rPr>
            </w:pPr>
            <w:r w:rsidRPr="002E6E74">
              <w:rPr>
                <w:sz w:val="18"/>
                <w:szCs w:val="20"/>
              </w:rPr>
              <w:t>51</w:t>
            </w:r>
          </w:p>
        </w:tc>
        <w:tc>
          <w:tcPr>
            <w:tcW w:w="1558" w:type="dxa"/>
          </w:tcPr>
          <w:p w14:paraId="340A8190" w14:textId="77777777" w:rsidR="00AE746F" w:rsidRPr="002E6E74" w:rsidRDefault="00AE746F" w:rsidP="0051771F">
            <w:pPr>
              <w:jc w:val="center"/>
              <w:rPr>
                <w:sz w:val="18"/>
                <w:szCs w:val="20"/>
              </w:rPr>
            </w:pPr>
            <w:r w:rsidRPr="002E6E74">
              <w:rPr>
                <w:sz w:val="18"/>
                <w:szCs w:val="20"/>
              </w:rPr>
              <w:t>368881.03</w:t>
            </w:r>
          </w:p>
        </w:tc>
        <w:tc>
          <w:tcPr>
            <w:tcW w:w="1562" w:type="dxa"/>
          </w:tcPr>
          <w:p w14:paraId="1219451F" w14:textId="77777777" w:rsidR="00AE746F" w:rsidRPr="002E6E74" w:rsidRDefault="00AE746F" w:rsidP="0051771F">
            <w:pPr>
              <w:jc w:val="center"/>
              <w:rPr>
                <w:sz w:val="18"/>
                <w:szCs w:val="20"/>
              </w:rPr>
            </w:pPr>
            <w:r w:rsidRPr="002E6E74">
              <w:rPr>
                <w:sz w:val="18"/>
                <w:szCs w:val="20"/>
              </w:rPr>
              <w:t>2330714.02</w:t>
            </w:r>
          </w:p>
        </w:tc>
        <w:tc>
          <w:tcPr>
            <w:tcW w:w="2419" w:type="dxa"/>
          </w:tcPr>
          <w:p w14:paraId="6E7D833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0210D4B"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6F07F326" w14:textId="77777777" w:rsidR="00AE746F" w:rsidRPr="002E6E74" w:rsidRDefault="00AE746F" w:rsidP="0051771F">
            <w:pPr>
              <w:jc w:val="center"/>
              <w:rPr>
                <w:sz w:val="18"/>
                <w:szCs w:val="20"/>
              </w:rPr>
            </w:pPr>
            <w:r w:rsidRPr="002E6E74">
              <w:rPr>
                <w:sz w:val="18"/>
                <w:szCs w:val="20"/>
              </w:rPr>
              <w:t>–</w:t>
            </w:r>
          </w:p>
        </w:tc>
      </w:tr>
      <w:tr w:rsidR="00AE746F" w:rsidRPr="002E6E74" w14:paraId="5E9D4440" w14:textId="77777777" w:rsidTr="0051771F">
        <w:tblPrEx>
          <w:tblLook w:val="0000" w:firstRow="0" w:lastRow="0" w:firstColumn="0" w:lastColumn="0" w:noHBand="0" w:noVBand="0"/>
        </w:tblPrEx>
        <w:trPr>
          <w:trHeight w:val="54"/>
        </w:trPr>
        <w:tc>
          <w:tcPr>
            <w:tcW w:w="1691" w:type="dxa"/>
          </w:tcPr>
          <w:p w14:paraId="0EBAC121" w14:textId="77777777" w:rsidR="00AE746F" w:rsidRPr="002E6E74" w:rsidRDefault="00AE746F" w:rsidP="0051771F">
            <w:pPr>
              <w:jc w:val="center"/>
              <w:rPr>
                <w:sz w:val="18"/>
                <w:szCs w:val="20"/>
              </w:rPr>
            </w:pPr>
            <w:r w:rsidRPr="002E6E74">
              <w:rPr>
                <w:sz w:val="18"/>
                <w:szCs w:val="20"/>
              </w:rPr>
              <w:t>52</w:t>
            </w:r>
          </w:p>
        </w:tc>
        <w:tc>
          <w:tcPr>
            <w:tcW w:w="1558" w:type="dxa"/>
          </w:tcPr>
          <w:p w14:paraId="2D8FDAAB" w14:textId="77777777" w:rsidR="00AE746F" w:rsidRPr="002E6E74" w:rsidRDefault="00AE746F" w:rsidP="0051771F">
            <w:pPr>
              <w:jc w:val="center"/>
              <w:rPr>
                <w:sz w:val="18"/>
                <w:szCs w:val="20"/>
              </w:rPr>
            </w:pPr>
            <w:r w:rsidRPr="002E6E74">
              <w:rPr>
                <w:sz w:val="18"/>
                <w:szCs w:val="20"/>
              </w:rPr>
              <w:t>368774.11</w:t>
            </w:r>
          </w:p>
        </w:tc>
        <w:tc>
          <w:tcPr>
            <w:tcW w:w="1562" w:type="dxa"/>
          </w:tcPr>
          <w:p w14:paraId="02C49722" w14:textId="77777777" w:rsidR="00AE746F" w:rsidRPr="002E6E74" w:rsidRDefault="00AE746F" w:rsidP="0051771F">
            <w:pPr>
              <w:jc w:val="center"/>
              <w:rPr>
                <w:sz w:val="18"/>
                <w:szCs w:val="20"/>
              </w:rPr>
            </w:pPr>
            <w:r w:rsidRPr="002E6E74">
              <w:rPr>
                <w:sz w:val="18"/>
                <w:szCs w:val="20"/>
              </w:rPr>
              <w:t>2330659.63</w:t>
            </w:r>
          </w:p>
        </w:tc>
        <w:tc>
          <w:tcPr>
            <w:tcW w:w="2419" w:type="dxa"/>
          </w:tcPr>
          <w:p w14:paraId="4AE6B1F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F47316C"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393FC60A" w14:textId="77777777" w:rsidR="00AE746F" w:rsidRPr="002E6E74" w:rsidRDefault="00AE746F" w:rsidP="0051771F">
            <w:pPr>
              <w:jc w:val="center"/>
              <w:rPr>
                <w:sz w:val="18"/>
                <w:szCs w:val="20"/>
              </w:rPr>
            </w:pPr>
            <w:r w:rsidRPr="002E6E74">
              <w:rPr>
                <w:sz w:val="18"/>
                <w:szCs w:val="20"/>
              </w:rPr>
              <w:t>–</w:t>
            </w:r>
          </w:p>
        </w:tc>
      </w:tr>
      <w:tr w:rsidR="00AE746F" w:rsidRPr="002E6E74" w14:paraId="27C355A4" w14:textId="77777777" w:rsidTr="0051771F">
        <w:tblPrEx>
          <w:tblLook w:val="0000" w:firstRow="0" w:lastRow="0" w:firstColumn="0" w:lastColumn="0" w:noHBand="0" w:noVBand="0"/>
        </w:tblPrEx>
        <w:trPr>
          <w:trHeight w:val="54"/>
        </w:trPr>
        <w:tc>
          <w:tcPr>
            <w:tcW w:w="1691" w:type="dxa"/>
          </w:tcPr>
          <w:p w14:paraId="52502430" w14:textId="77777777" w:rsidR="00AE746F" w:rsidRPr="002E6E74" w:rsidRDefault="00AE746F" w:rsidP="0051771F">
            <w:pPr>
              <w:jc w:val="center"/>
              <w:rPr>
                <w:sz w:val="18"/>
                <w:szCs w:val="20"/>
              </w:rPr>
            </w:pPr>
            <w:r w:rsidRPr="002E6E74">
              <w:rPr>
                <w:sz w:val="18"/>
                <w:szCs w:val="20"/>
              </w:rPr>
              <w:t>53</w:t>
            </w:r>
          </w:p>
        </w:tc>
        <w:tc>
          <w:tcPr>
            <w:tcW w:w="1558" w:type="dxa"/>
          </w:tcPr>
          <w:p w14:paraId="67893694" w14:textId="77777777" w:rsidR="00AE746F" w:rsidRPr="002E6E74" w:rsidRDefault="00AE746F" w:rsidP="0051771F">
            <w:pPr>
              <w:jc w:val="center"/>
              <w:rPr>
                <w:sz w:val="18"/>
                <w:szCs w:val="20"/>
              </w:rPr>
            </w:pPr>
            <w:r w:rsidRPr="002E6E74">
              <w:rPr>
                <w:sz w:val="18"/>
                <w:szCs w:val="20"/>
              </w:rPr>
              <w:t>368838.64</w:t>
            </w:r>
          </w:p>
        </w:tc>
        <w:tc>
          <w:tcPr>
            <w:tcW w:w="1562" w:type="dxa"/>
          </w:tcPr>
          <w:p w14:paraId="15FFB03F" w14:textId="77777777" w:rsidR="00AE746F" w:rsidRPr="002E6E74" w:rsidRDefault="00AE746F" w:rsidP="0051771F">
            <w:pPr>
              <w:jc w:val="center"/>
              <w:rPr>
                <w:sz w:val="18"/>
                <w:szCs w:val="20"/>
              </w:rPr>
            </w:pPr>
            <w:r w:rsidRPr="002E6E74">
              <w:rPr>
                <w:sz w:val="18"/>
                <w:szCs w:val="20"/>
              </w:rPr>
              <w:t>2330502.85</w:t>
            </w:r>
          </w:p>
        </w:tc>
        <w:tc>
          <w:tcPr>
            <w:tcW w:w="2419" w:type="dxa"/>
          </w:tcPr>
          <w:p w14:paraId="0D192A9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984BF0D"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14A20C6C" w14:textId="77777777" w:rsidR="00AE746F" w:rsidRPr="002E6E74" w:rsidRDefault="00AE746F" w:rsidP="0051771F">
            <w:pPr>
              <w:jc w:val="center"/>
              <w:rPr>
                <w:sz w:val="18"/>
                <w:szCs w:val="20"/>
              </w:rPr>
            </w:pPr>
            <w:r w:rsidRPr="002E6E74">
              <w:rPr>
                <w:sz w:val="18"/>
                <w:szCs w:val="20"/>
              </w:rPr>
              <w:t>–</w:t>
            </w:r>
          </w:p>
        </w:tc>
      </w:tr>
      <w:tr w:rsidR="00AE746F" w:rsidRPr="002E6E74" w14:paraId="170B2EE2" w14:textId="77777777" w:rsidTr="0051771F">
        <w:tblPrEx>
          <w:tblLook w:val="0000" w:firstRow="0" w:lastRow="0" w:firstColumn="0" w:lastColumn="0" w:noHBand="0" w:noVBand="0"/>
        </w:tblPrEx>
        <w:trPr>
          <w:trHeight w:val="54"/>
        </w:trPr>
        <w:tc>
          <w:tcPr>
            <w:tcW w:w="1691" w:type="dxa"/>
          </w:tcPr>
          <w:p w14:paraId="0BB93638" w14:textId="77777777" w:rsidR="00AE746F" w:rsidRPr="002E6E74" w:rsidRDefault="00AE746F" w:rsidP="0051771F">
            <w:pPr>
              <w:jc w:val="center"/>
              <w:rPr>
                <w:sz w:val="18"/>
                <w:szCs w:val="20"/>
              </w:rPr>
            </w:pPr>
            <w:r w:rsidRPr="002E6E74">
              <w:rPr>
                <w:sz w:val="18"/>
                <w:szCs w:val="20"/>
              </w:rPr>
              <w:t>54</w:t>
            </w:r>
          </w:p>
        </w:tc>
        <w:tc>
          <w:tcPr>
            <w:tcW w:w="1558" w:type="dxa"/>
          </w:tcPr>
          <w:p w14:paraId="5B61BA50" w14:textId="77777777" w:rsidR="00AE746F" w:rsidRPr="002E6E74" w:rsidRDefault="00AE746F" w:rsidP="0051771F">
            <w:pPr>
              <w:jc w:val="center"/>
              <w:rPr>
                <w:sz w:val="18"/>
                <w:szCs w:val="20"/>
              </w:rPr>
            </w:pPr>
            <w:r w:rsidRPr="002E6E74">
              <w:rPr>
                <w:sz w:val="18"/>
                <w:szCs w:val="20"/>
              </w:rPr>
              <w:t>368852.89</w:t>
            </w:r>
          </w:p>
        </w:tc>
        <w:tc>
          <w:tcPr>
            <w:tcW w:w="1562" w:type="dxa"/>
          </w:tcPr>
          <w:p w14:paraId="4F358333" w14:textId="77777777" w:rsidR="00AE746F" w:rsidRPr="002E6E74" w:rsidRDefault="00AE746F" w:rsidP="0051771F">
            <w:pPr>
              <w:jc w:val="center"/>
              <w:rPr>
                <w:sz w:val="18"/>
                <w:szCs w:val="20"/>
              </w:rPr>
            </w:pPr>
            <w:r w:rsidRPr="002E6E74">
              <w:rPr>
                <w:sz w:val="18"/>
                <w:szCs w:val="20"/>
              </w:rPr>
              <w:t>2330508.65</w:t>
            </w:r>
          </w:p>
        </w:tc>
        <w:tc>
          <w:tcPr>
            <w:tcW w:w="2419" w:type="dxa"/>
          </w:tcPr>
          <w:p w14:paraId="52F72A3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F1AA4DD"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C33B748" w14:textId="77777777" w:rsidR="00AE746F" w:rsidRPr="002E6E74" w:rsidRDefault="00AE746F" w:rsidP="0051771F">
            <w:pPr>
              <w:jc w:val="center"/>
              <w:rPr>
                <w:sz w:val="18"/>
                <w:szCs w:val="20"/>
              </w:rPr>
            </w:pPr>
            <w:r w:rsidRPr="002E6E74">
              <w:rPr>
                <w:sz w:val="18"/>
                <w:szCs w:val="20"/>
              </w:rPr>
              <w:t>–</w:t>
            </w:r>
          </w:p>
        </w:tc>
      </w:tr>
      <w:tr w:rsidR="00AE746F" w:rsidRPr="002E6E74" w14:paraId="26FA5D2E" w14:textId="77777777" w:rsidTr="0051771F">
        <w:tblPrEx>
          <w:tblLook w:val="0000" w:firstRow="0" w:lastRow="0" w:firstColumn="0" w:lastColumn="0" w:noHBand="0" w:noVBand="0"/>
        </w:tblPrEx>
        <w:trPr>
          <w:trHeight w:val="54"/>
        </w:trPr>
        <w:tc>
          <w:tcPr>
            <w:tcW w:w="1691" w:type="dxa"/>
          </w:tcPr>
          <w:p w14:paraId="231252F8" w14:textId="77777777" w:rsidR="00AE746F" w:rsidRPr="002E6E74" w:rsidRDefault="00AE746F" w:rsidP="0051771F">
            <w:pPr>
              <w:jc w:val="center"/>
              <w:rPr>
                <w:sz w:val="18"/>
                <w:szCs w:val="20"/>
              </w:rPr>
            </w:pPr>
            <w:r w:rsidRPr="002E6E74">
              <w:rPr>
                <w:sz w:val="18"/>
                <w:szCs w:val="20"/>
              </w:rPr>
              <w:t>55</w:t>
            </w:r>
          </w:p>
        </w:tc>
        <w:tc>
          <w:tcPr>
            <w:tcW w:w="1558" w:type="dxa"/>
          </w:tcPr>
          <w:p w14:paraId="1105B6C8" w14:textId="77777777" w:rsidR="00AE746F" w:rsidRPr="002E6E74" w:rsidRDefault="00AE746F" w:rsidP="0051771F">
            <w:pPr>
              <w:jc w:val="center"/>
              <w:rPr>
                <w:sz w:val="18"/>
                <w:szCs w:val="20"/>
              </w:rPr>
            </w:pPr>
            <w:r w:rsidRPr="002E6E74">
              <w:rPr>
                <w:sz w:val="18"/>
                <w:szCs w:val="20"/>
              </w:rPr>
              <w:t>368771.67</w:t>
            </w:r>
          </w:p>
        </w:tc>
        <w:tc>
          <w:tcPr>
            <w:tcW w:w="1562" w:type="dxa"/>
          </w:tcPr>
          <w:p w14:paraId="2341E376" w14:textId="77777777" w:rsidR="00AE746F" w:rsidRPr="002E6E74" w:rsidRDefault="00AE746F" w:rsidP="0051771F">
            <w:pPr>
              <w:jc w:val="center"/>
              <w:rPr>
                <w:sz w:val="18"/>
                <w:szCs w:val="20"/>
              </w:rPr>
            </w:pPr>
            <w:r w:rsidRPr="002E6E74">
              <w:rPr>
                <w:sz w:val="18"/>
                <w:szCs w:val="20"/>
              </w:rPr>
              <w:t>2330365.55</w:t>
            </w:r>
          </w:p>
        </w:tc>
        <w:tc>
          <w:tcPr>
            <w:tcW w:w="2419" w:type="dxa"/>
          </w:tcPr>
          <w:p w14:paraId="31BFE05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90D2A9D"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928A2CC" w14:textId="77777777" w:rsidR="00AE746F" w:rsidRPr="002E6E74" w:rsidRDefault="00AE746F" w:rsidP="0051771F">
            <w:pPr>
              <w:jc w:val="center"/>
              <w:rPr>
                <w:sz w:val="18"/>
                <w:szCs w:val="20"/>
              </w:rPr>
            </w:pPr>
            <w:r w:rsidRPr="002E6E74">
              <w:rPr>
                <w:sz w:val="18"/>
                <w:szCs w:val="20"/>
              </w:rPr>
              <w:t>–</w:t>
            </w:r>
          </w:p>
        </w:tc>
      </w:tr>
      <w:tr w:rsidR="00AE746F" w:rsidRPr="002E6E74" w14:paraId="0C9E0DA9" w14:textId="77777777" w:rsidTr="0051771F">
        <w:tblPrEx>
          <w:tblLook w:val="0000" w:firstRow="0" w:lastRow="0" w:firstColumn="0" w:lastColumn="0" w:noHBand="0" w:noVBand="0"/>
        </w:tblPrEx>
        <w:trPr>
          <w:trHeight w:val="54"/>
        </w:trPr>
        <w:tc>
          <w:tcPr>
            <w:tcW w:w="1691" w:type="dxa"/>
          </w:tcPr>
          <w:p w14:paraId="6DD564EE" w14:textId="77777777" w:rsidR="00AE746F" w:rsidRPr="002E6E74" w:rsidRDefault="00AE746F" w:rsidP="0051771F">
            <w:pPr>
              <w:jc w:val="center"/>
              <w:rPr>
                <w:sz w:val="18"/>
                <w:szCs w:val="20"/>
              </w:rPr>
            </w:pPr>
            <w:r w:rsidRPr="002E6E74">
              <w:rPr>
                <w:sz w:val="18"/>
                <w:szCs w:val="20"/>
              </w:rPr>
              <w:t>56</w:t>
            </w:r>
          </w:p>
        </w:tc>
        <w:tc>
          <w:tcPr>
            <w:tcW w:w="1558" w:type="dxa"/>
          </w:tcPr>
          <w:p w14:paraId="2E8DF9A5" w14:textId="77777777" w:rsidR="00AE746F" w:rsidRPr="002E6E74" w:rsidRDefault="00AE746F" w:rsidP="0051771F">
            <w:pPr>
              <w:jc w:val="center"/>
              <w:rPr>
                <w:sz w:val="18"/>
                <w:szCs w:val="20"/>
              </w:rPr>
            </w:pPr>
            <w:r w:rsidRPr="002E6E74">
              <w:rPr>
                <w:sz w:val="18"/>
                <w:szCs w:val="20"/>
              </w:rPr>
              <w:t>368775.49</w:t>
            </w:r>
          </w:p>
        </w:tc>
        <w:tc>
          <w:tcPr>
            <w:tcW w:w="1562" w:type="dxa"/>
          </w:tcPr>
          <w:p w14:paraId="17AEFA19" w14:textId="77777777" w:rsidR="00AE746F" w:rsidRPr="002E6E74" w:rsidRDefault="00AE746F" w:rsidP="0051771F">
            <w:pPr>
              <w:jc w:val="center"/>
              <w:rPr>
                <w:sz w:val="18"/>
                <w:szCs w:val="20"/>
              </w:rPr>
            </w:pPr>
            <w:r w:rsidRPr="002E6E74">
              <w:rPr>
                <w:sz w:val="18"/>
                <w:szCs w:val="20"/>
              </w:rPr>
              <w:t>2330363.49</w:t>
            </w:r>
          </w:p>
        </w:tc>
        <w:tc>
          <w:tcPr>
            <w:tcW w:w="2419" w:type="dxa"/>
          </w:tcPr>
          <w:p w14:paraId="2EBD4BA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F0D0756"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21DF3FC4" w14:textId="77777777" w:rsidR="00AE746F" w:rsidRPr="002E6E74" w:rsidRDefault="00AE746F" w:rsidP="0051771F">
            <w:pPr>
              <w:jc w:val="center"/>
              <w:rPr>
                <w:sz w:val="18"/>
                <w:szCs w:val="20"/>
              </w:rPr>
            </w:pPr>
            <w:r w:rsidRPr="002E6E74">
              <w:rPr>
                <w:sz w:val="18"/>
                <w:szCs w:val="20"/>
              </w:rPr>
              <w:t>–</w:t>
            </w:r>
          </w:p>
        </w:tc>
      </w:tr>
      <w:tr w:rsidR="00AE746F" w:rsidRPr="002E6E74" w14:paraId="2A4E2E13" w14:textId="77777777" w:rsidTr="0051771F">
        <w:tblPrEx>
          <w:tblLook w:val="0000" w:firstRow="0" w:lastRow="0" w:firstColumn="0" w:lastColumn="0" w:noHBand="0" w:noVBand="0"/>
        </w:tblPrEx>
        <w:trPr>
          <w:trHeight w:val="54"/>
        </w:trPr>
        <w:tc>
          <w:tcPr>
            <w:tcW w:w="1691" w:type="dxa"/>
          </w:tcPr>
          <w:p w14:paraId="267EBC80" w14:textId="77777777" w:rsidR="00AE746F" w:rsidRPr="002E6E74" w:rsidRDefault="00AE746F" w:rsidP="0051771F">
            <w:pPr>
              <w:jc w:val="center"/>
              <w:rPr>
                <w:sz w:val="18"/>
                <w:szCs w:val="20"/>
              </w:rPr>
            </w:pPr>
            <w:r w:rsidRPr="002E6E74">
              <w:rPr>
                <w:sz w:val="18"/>
                <w:szCs w:val="20"/>
              </w:rPr>
              <w:t>57</w:t>
            </w:r>
          </w:p>
        </w:tc>
        <w:tc>
          <w:tcPr>
            <w:tcW w:w="1558" w:type="dxa"/>
          </w:tcPr>
          <w:p w14:paraId="67124580" w14:textId="77777777" w:rsidR="00AE746F" w:rsidRPr="002E6E74" w:rsidRDefault="00AE746F" w:rsidP="0051771F">
            <w:pPr>
              <w:jc w:val="center"/>
              <w:rPr>
                <w:sz w:val="18"/>
                <w:szCs w:val="20"/>
              </w:rPr>
            </w:pPr>
            <w:r w:rsidRPr="002E6E74">
              <w:rPr>
                <w:sz w:val="18"/>
                <w:szCs w:val="20"/>
              </w:rPr>
              <w:t>368870.08</w:t>
            </w:r>
          </w:p>
        </w:tc>
        <w:tc>
          <w:tcPr>
            <w:tcW w:w="1562" w:type="dxa"/>
          </w:tcPr>
          <w:p w14:paraId="430138E2" w14:textId="77777777" w:rsidR="00AE746F" w:rsidRPr="002E6E74" w:rsidRDefault="00AE746F" w:rsidP="0051771F">
            <w:pPr>
              <w:jc w:val="center"/>
              <w:rPr>
                <w:sz w:val="18"/>
                <w:szCs w:val="20"/>
              </w:rPr>
            </w:pPr>
            <w:r w:rsidRPr="002E6E74">
              <w:rPr>
                <w:sz w:val="18"/>
                <w:szCs w:val="20"/>
              </w:rPr>
              <w:t>2330397.42</w:t>
            </w:r>
          </w:p>
        </w:tc>
        <w:tc>
          <w:tcPr>
            <w:tcW w:w="2419" w:type="dxa"/>
          </w:tcPr>
          <w:p w14:paraId="20F019D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61BD127"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43397AA" w14:textId="77777777" w:rsidR="00AE746F" w:rsidRPr="002E6E74" w:rsidRDefault="00AE746F" w:rsidP="0051771F">
            <w:pPr>
              <w:jc w:val="center"/>
              <w:rPr>
                <w:sz w:val="18"/>
                <w:szCs w:val="20"/>
              </w:rPr>
            </w:pPr>
            <w:r w:rsidRPr="002E6E74">
              <w:rPr>
                <w:sz w:val="18"/>
                <w:szCs w:val="20"/>
              </w:rPr>
              <w:t>–</w:t>
            </w:r>
          </w:p>
        </w:tc>
      </w:tr>
      <w:tr w:rsidR="00AE746F" w:rsidRPr="002E6E74" w14:paraId="713E7900" w14:textId="77777777" w:rsidTr="0051771F">
        <w:tblPrEx>
          <w:tblLook w:val="0000" w:firstRow="0" w:lastRow="0" w:firstColumn="0" w:lastColumn="0" w:noHBand="0" w:noVBand="0"/>
        </w:tblPrEx>
        <w:trPr>
          <w:trHeight w:val="54"/>
        </w:trPr>
        <w:tc>
          <w:tcPr>
            <w:tcW w:w="1691" w:type="dxa"/>
          </w:tcPr>
          <w:p w14:paraId="144A562A" w14:textId="77777777" w:rsidR="00AE746F" w:rsidRPr="002E6E74" w:rsidRDefault="00AE746F" w:rsidP="0051771F">
            <w:pPr>
              <w:jc w:val="center"/>
              <w:rPr>
                <w:sz w:val="18"/>
                <w:szCs w:val="20"/>
              </w:rPr>
            </w:pPr>
            <w:r w:rsidRPr="002E6E74">
              <w:rPr>
                <w:sz w:val="18"/>
                <w:szCs w:val="20"/>
              </w:rPr>
              <w:t>58</w:t>
            </w:r>
          </w:p>
        </w:tc>
        <w:tc>
          <w:tcPr>
            <w:tcW w:w="1558" w:type="dxa"/>
          </w:tcPr>
          <w:p w14:paraId="02D832C6" w14:textId="77777777" w:rsidR="00AE746F" w:rsidRPr="002E6E74" w:rsidRDefault="00AE746F" w:rsidP="0051771F">
            <w:pPr>
              <w:jc w:val="center"/>
              <w:rPr>
                <w:sz w:val="18"/>
                <w:szCs w:val="20"/>
              </w:rPr>
            </w:pPr>
            <w:r w:rsidRPr="002E6E74">
              <w:rPr>
                <w:sz w:val="18"/>
                <w:szCs w:val="20"/>
              </w:rPr>
              <w:t>368996.88</w:t>
            </w:r>
          </w:p>
        </w:tc>
        <w:tc>
          <w:tcPr>
            <w:tcW w:w="1562" w:type="dxa"/>
          </w:tcPr>
          <w:p w14:paraId="3B207B2B" w14:textId="77777777" w:rsidR="00AE746F" w:rsidRPr="002E6E74" w:rsidRDefault="00AE746F" w:rsidP="0051771F">
            <w:pPr>
              <w:jc w:val="center"/>
              <w:rPr>
                <w:sz w:val="18"/>
                <w:szCs w:val="20"/>
              </w:rPr>
            </w:pPr>
            <w:r w:rsidRPr="002E6E74">
              <w:rPr>
                <w:sz w:val="18"/>
                <w:szCs w:val="20"/>
              </w:rPr>
              <w:t>2330413.84</w:t>
            </w:r>
          </w:p>
        </w:tc>
        <w:tc>
          <w:tcPr>
            <w:tcW w:w="2419" w:type="dxa"/>
          </w:tcPr>
          <w:p w14:paraId="6822050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C27B74E"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1AB01C68" w14:textId="77777777" w:rsidR="00AE746F" w:rsidRPr="002E6E74" w:rsidRDefault="00AE746F" w:rsidP="0051771F">
            <w:pPr>
              <w:jc w:val="center"/>
              <w:rPr>
                <w:sz w:val="18"/>
                <w:szCs w:val="20"/>
              </w:rPr>
            </w:pPr>
            <w:r w:rsidRPr="002E6E74">
              <w:rPr>
                <w:sz w:val="18"/>
                <w:szCs w:val="20"/>
              </w:rPr>
              <w:t>–</w:t>
            </w:r>
          </w:p>
        </w:tc>
      </w:tr>
      <w:tr w:rsidR="00AE746F" w:rsidRPr="002E6E74" w14:paraId="464EEFFA" w14:textId="77777777" w:rsidTr="0051771F">
        <w:tblPrEx>
          <w:tblLook w:val="0000" w:firstRow="0" w:lastRow="0" w:firstColumn="0" w:lastColumn="0" w:noHBand="0" w:noVBand="0"/>
        </w:tblPrEx>
        <w:trPr>
          <w:trHeight w:val="54"/>
        </w:trPr>
        <w:tc>
          <w:tcPr>
            <w:tcW w:w="1691" w:type="dxa"/>
          </w:tcPr>
          <w:p w14:paraId="04B4F030" w14:textId="77777777" w:rsidR="00AE746F" w:rsidRPr="002E6E74" w:rsidRDefault="00AE746F" w:rsidP="0051771F">
            <w:pPr>
              <w:jc w:val="center"/>
              <w:rPr>
                <w:sz w:val="18"/>
                <w:szCs w:val="20"/>
              </w:rPr>
            </w:pPr>
            <w:r w:rsidRPr="002E6E74">
              <w:rPr>
                <w:sz w:val="18"/>
                <w:szCs w:val="20"/>
              </w:rPr>
              <w:t>59</w:t>
            </w:r>
          </w:p>
        </w:tc>
        <w:tc>
          <w:tcPr>
            <w:tcW w:w="1558" w:type="dxa"/>
          </w:tcPr>
          <w:p w14:paraId="2C6F063B" w14:textId="77777777" w:rsidR="00AE746F" w:rsidRPr="002E6E74" w:rsidRDefault="00AE746F" w:rsidP="0051771F">
            <w:pPr>
              <w:jc w:val="center"/>
              <w:rPr>
                <w:sz w:val="18"/>
                <w:szCs w:val="20"/>
              </w:rPr>
            </w:pPr>
            <w:r w:rsidRPr="002E6E74">
              <w:rPr>
                <w:sz w:val="18"/>
                <w:szCs w:val="20"/>
              </w:rPr>
              <w:t>369037.43</w:t>
            </w:r>
          </w:p>
        </w:tc>
        <w:tc>
          <w:tcPr>
            <w:tcW w:w="1562" w:type="dxa"/>
          </w:tcPr>
          <w:p w14:paraId="3A4EC007" w14:textId="77777777" w:rsidR="00AE746F" w:rsidRPr="002E6E74" w:rsidRDefault="00AE746F" w:rsidP="0051771F">
            <w:pPr>
              <w:jc w:val="center"/>
              <w:rPr>
                <w:sz w:val="18"/>
                <w:szCs w:val="20"/>
              </w:rPr>
            </w:pPr>
            <w:r w:rsidRPr="002E6E74">
              <w:rPr>
                <w:sz w:val="18"/>
                <w:szCs w:val="20"/>
              </w:rPr>
              <w:t>2330420.37</w:t>
            </w:r>
          </w:p>
        </w:tc>
        <w:tc>
          <w:tcPr>
            <w:tcW w:w="2419" w:type="dxa"/>
          </w:tcPr>
          <w:p w14:paraId="7A29A80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B200C6E"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0789A36B" w14:textId="77777777" w:rsidR="00AE746F" w:rsidRPr="002E6E74" w:rsidRDefault="00AE746F" w:rsidP="0051771F">
            <w:pPr>
              <w:jc w:val="center"/>
              <w:rPr>
                <w:sz w:val="18"/>
                <w:szCs w:val="20"/>
              </w:rPr>
            </w:pPr>
            <w:r w:rsidRPr="002E6E74">
              <w:rPr>
                <w:sz w:val="18"/>
                <w:szCs w:val="20"/>
              </w:rPr>
              <w:t>–</w:t>
            </w:r>
          </w:p>
        </w:tc>
      </w:tr>
      <w:tr w:rsidR="00AE746F" w:rsidRPr="002E6E74" w14:paraId="3741352B" w14:textId="77777777" w:rsidTr="0051771F">
        <w:tblPrEx>
          <w:tblLook w:val="0000" w:firstRow="0" w:lastRow="0" w:firstColumn="0" w:lastColumn="0" w:noHBand="0" w:noVBand="0"/>
        </w:tblPrEx>
        <w:trPr>
          <w:trHeight w:val="54"/>
        </w:trPr>
        <w:tc>
          <w:tcPr>
            <w:tcW w:w="1691" w:type="dxa"/>
          </w:tcPr>
          <w:p w14:paraId="5D5914D2" w14:textId="77777777" w:rsidR="00AE746F" w:rsidRPr="002E6E74" w:rsidRDefault="00AE746F" w:rsidP="0051771F">
            <w:pPr>
              <w:jc w:val="center"/>
              <w:rPr>
                <w:sz w:val="18"/>
                <w:szCs w:val="20"/>
              </w:rPr>
            </w:pPr>
            <w:r w:rsidRPr="002E6E74">
              <w:rPr>
                <w:sz w:val="18"/>
                <w:szCs w:val="20"/>
              </w:rPr>
              <w:t>60</w:t>
            </w:r>
          </w:p>
        </w:tc>
        <w:tc>
          <w:tcPr>
            <w:tcW w:w="1558" w:type="dxa"/>
          </w:tcPr>
          <w:p w14:paraId="3D80B5AC" w14:textId="77777777" w:rsidR="00AE746F" w:rsidRPr="002E6E74" w:rsidRDefault="00AE746F" w:rsidP="0051771F">
            <w:pPr>
              <w:jc w:val="center"/>
              <w:rPr>
                <w:sz w:val="18"/>
                <w:szCs w:val="20"/>
              </w:rPr>
            </w:pPr>
            <w:r w:rsidRPr="002E6E74">
              <w:rPr>
                <w:sz w:val="18"/>
                <w:szCs w:val="20"/>
              </w:rPr>
              <w:t>369055.00</w:t>
            </w:r>
          </w:p>
        </w:tc>
        <w:tc>
          <w:tcPr>
            <w:tcW w:w="1562" w:type="dxa"/>
          </w:tcPr>
          <w:p w14:paraId="0DC66B38" w14:textId="77777777" w:rsidR="00AE746F" w:rsidRPr="002E6E74" w:rsidRDefault="00AE746F" w:rsidP="0051771F">
            <w:pPr>
              <w:jc w:val="center"/>
              <w:rPr>
                <w:sz w:val="18"/>
                <w:szCs w:val="20"/>
              </w:rPr>
            </w:pPr>
            <w:r w:rsidRPr="002E6E74">
              <w:rPr>
                <w:sz w:val="18"/>
                <w:szCs w:val="20"/>
              </w:rPr>
              <w:t>2330423.20</w:t>
            </w:r>
          </w:p>
        </w:tc>
        <w:tc>
          <w:tcPr>
            <w:tcW w:w="2419" w:type="dxa"/>
          </w:tcPr>
          <w:p w14:paraId="100BEDC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4ACD79C"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65D854FC" w14:textId="77777777" w:rsidR="00AE746F" w:rsidRPr="002E6E74" w:rsidRDefault="00AE746F" w:rsidP="0051771F">
            <w:pPr>
              <w:jc w:val="center"/>
              <w:rPr>
                <w:sz w:val="18"/>
                <w:szCs w:val="20"/>
              </w:rPr>
            </w:pPr>
            <w:r w:rsidRPr="002E6E74">
              <w:rPr>
                <w:sz w:val="18"/>
                <w:szCs w:val="20"/>
              </w:rPr>
              <w:t>–</w:t>
            </w:r>
          </w:p>
        </w:tc>
      </w:tr>
      <w:tr w:rsidR="00AE746F" w:rsidRPr="002E6E74" w14:paraId="70458AF7" w14:textId="77777777" w:rsidTr="0051771F">
        <w:tblPrEx>
          <w:tblLook w:val="0000" w:firstRow="0" w:lastRow="0" w:firstColumn="0" w:lastColumn="0" w:noHBand="0" w:noVBand="0"/>
        </w:tblPrEx>
        <w:trPr>
          <w:trHeight w:val="54"/>
        </w:trPr>
        <w:tc>
          <w:tcPr>
            <w:tcW w:w="1691" w:type="dxa"/>
          </w:tcPr>
          <w:p w14:paraId="5BA1827E" w14:textId="77777777" w:rsidR="00AE746F" w:rsidRPr="002E6E74" w:rsidRDefault="00AE746F" w:rsidP="0051771F">
            <w:pPr>
              <w:jc w:val="center"/>
              <w:rPr>
                <w:sz w:val="18"/>
                <w:szCs w:val="20"/>
              </w:rPr>
            </w:pPr>
            <w:r w:rsidRPr="002E6E74">
              <w:rPr>
                <w:sz w:val="18"/>
                <w:szCs w:val="20"/>
              </w:rPr>
              <w:t>61</w:t>
            </w:r>
          </w:p>
        </w:tc>
        <w:tc>
          <w:tcPr>
            <w:tcW w:w="1558" w:type="dxa"/>
          </w:tcPr>
          <w:p w14:paraId="5E180DBD" w14:textId="77777777" w:rsidR="00AE746F" w:rsidRPr="002E6E74" w:rsidRDefault="00AE746F" w:rsidP="0051771F">
            <w:pPr>
              <w:jc w:val="center"/>
              <w:rPr>
                <w:sz w:val="18"/>
                <w:szCs w:val="20"/>
              </w:rPr>
            </w:pPr>
            <w:r w:rsidRPr="002E6E74">
              <w:rPr>
                <w:sz w:val="18"/>
                <w:szCs w:val="20"/>
              </w:rPr>
              <w:t>369075.13</w:t>
            </w:r>
          </w:p>
        </w:tc>
        <w:tc>
          <w:tcPr>
            <w:tcW w:w="1562" w:type="dxa"/>
          </w:tcPr>
          <w:p w14:paraId="5BD3F010" w14:textId="77777777" w:rsidR="00AE746F" w:rsidRPr="002E6E74" w:rsidRDefault="00AE746F" w:rsidP="0051771F">
            <w:pPr>
              <w:jc w:val="center"/>
              <w:rPr>
                <w:sz w:val="18"/>
                <w:szCs w:val="20"/>
              </w:rPr>
            </w:pPr>
            <w:r w:rsidRPr="002E6E74">
              <w:rPr>
                <w:sz w:val="18"/>
                <w:szCs w:val="20"/>
              </w:rPr>
              <w:t>2330427.21</w:t>
            </w:r>
          </w:p>
        </w:tc>
        <w:tc>
          <w:tcPr>
            <w:tcW w:w="2419" w:type="dxa"/>
          </w:tcPr>
          <w:p w14:paraId="6CAD7EE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6EB90F5"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2624E3D8" w14:textId="77777777" w:rsidR="00AE746F" w:rsidRPr="002E6E74" w:rsidRDefault="00AE746F" w:rsidP="0051771F">
            <w:pPr>
              <w:jc w:val="center"/>
              <w:rPr>
                <w:sz w:val="18"/>
                <w:szCs w:val="20"/>
              </w:rPr>
            </w:pPr>
            <w:r w:rsidRPr="002E6E74">
              <w:rPr>
                <w:sz w:val="18"/>
                <w:szCs w:val="20"/>
              </w:rPr>
              <w:t>–</w:t>
            </w:r>
          </w:p>
        </w:tc>
      </w:tr>
      <w:tr w:rsidR="00AE746F" w:rsidRPr="002E6E74" w14:paraId="613B00FA" w14:textId="77777777" w:rsidTr="0051771F">
        <w:tblPrEx>
          <w:tblLook w:val="0000" w:firstRow="0" w:lastRow="0" w:firstColumn="0" w:lastColumn="0" w:noHBand="0" w:noVBand="0"/>
        </w:tblPrEx>
        <w:trPr>
          <w:trHeight w:val="54"/>
        </w:trPr>
        <w:tc>
          <w:tcPr>
            <w:tcW w:w="1691" w:type="dxa"/>
          </w:tcPr>
          <w:p w14:paraId="36F11A18" w14:textId="77777777" w:rsidR="00AE746F" w:rsidRPr="002E6E74" w:rsidRDefault="00AE746F" w:rsidP="0051771F">
            <w:pPr>
              <w:jc w:val="center"/>
              <w:rPr>
                <w:sz w:val="18"/>
                <w:szCs w:val="20"/>
              </w:rPr>
            </w:pPr>
            <w:r w:rsidRPr="002E6E74">
              <w:rPr>
                <w:sz w:val="18"/>
                <w:szCs w:val="20"/>
              </w:rPr>
              <w:t>62</w:t>
            </w:r>
          </w:p>
        </w:tc>
        <w:tc>
          <w:tcPr>
            <w:tcW w:w="1558" w:type="dxa"/>
          </w:tcPr>
          <w:p w14:paraId="5A82E801" w14:textId="77777777" w:rsidR="00AE746F" w:rsidRPr="002E6E74" w:rsidRDefault="00AE746F" w:rsidP="0051771F">
            <w:pPr>
              <w:jc w:val="center"/>
              <w:rPr>
                <w:sz w:val="18"/>
                <w:szCs w:val="20"/>
              </w:rPr>
            </w:pPr>
            <w:r w:rsidRPr="002E6E74">
              <w:rPr>
                <w:sz w:val="18"/>
                <w:szCs w:val="20"/>
              </w:rPr>
              <w:t>369115.97</w:t>
            </w:r>
          </w:p>
        </w:tc>
        <w:tc>
          <w:tcPr>
            <w:tcW w:w="1562" w:type="dxa"/>
          </w:tcPr>
          <w:p w14:paraId="6B0B4DAB" w14:textId="77777777" w:rsidR="00AE746F" w:rsidRPr="002E6E74" w:rsidRDefault="00AE746F" w:rsidP="0051771F">
            <w:pPr>
              <w:jc w:val="center"/>
              <w:rPr>
                <w:sz w:val="18"/>
                <w:szCs w:val="20"/>
              </w:rPr>
            </w:pPr>
            <w:r w:rsidRPr="002E6E74">
              <w:rPr>
                <w:sz w:val="18"/>
                <w:szCs w:val="20"/>
              </w:rPr>
              <w:t>2330442.58</w:t>
            </w:r>
          </w:p>
        </w:tc>
        <w:tc>
          <w:tcPr>
            <w:tcW w:w="2419" w:type="dxa"/>
          </w:tcPr>
          <w:p w14:paraId="2BAF9B2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ADED3C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170034A" w14:textId="77777777" w:rsidR="00AE746F" w:rsidRPr="002E6E74" w:rsidRDefault="00AE746F" w:rsidP="0051771F">
            <w:pPr>
              <w:jc w:val="center"/>
              <w:rPr>
                <w:sz w:val="18"/>
                <w:szCs w:val="20"/>
              </w:rPr>
            </w:pPr>
            <w:r w:rsidRPr="002E6E74">
              <w:rPr>
                <w:sz w:val="18"/>
                <w:szCs w:val="20"/>
              </w:rPr>
              <w:t>–</w:t>
            </w:r>
          </w:p>
        </w:tc>
      </w:tr>
      <w:tr w:rsidR="00AE746F" w:rsidRPr="002E6E74" w14:paraId="25271B94" w14:textId="77777777" w:rsidTr="0051771F">
        <w:tblPrEx>
          <w:tblLook w:val="0000" w:firstRow="0" w:lastRow="0" w:firstColumn="0" w:lastColumn="0" w:noHBand="0" w:noVBand="0"/>
        </w:tblPrEx>
        <w:trPr>
          <w:trHeight w:val="54"/>
        </w:trPr>
        <w:tc>
          <w:tcPr>
            <w:tcW w:w="1691" w:type="dxa"/>
          </w:tcPr>
          <w:p w14:paraId="2FA16185" w14:textId="77777777" w:rsidR="00AE746F" w:rsidRPr="002E6E74" w:rsidRDefault="00AE746F" w:rsidP="0051771F">
            <w:pPr>
              <w:jc w:val="center"/>
              <w:rPr>
                <w:sz w:val="18"/>
                <w:szCs w:val="20"/>
              </w:rPr>
            </w:pPr>
            <w:r w:rsidRPr="002E6E74">
              <w:rPr>
                <w:sz w:val="18"/>
                <w:szCs w:val="20"/>
              </w:rPr>
              <w:t>63</w:t>
            </w:r>
          </w:p>
        </w:tc>
        <w:tc>
          <w:tcPr>
            <w:tcW w:w="1558" w:type="dxa"/>
          </w:tcPr>
          <w:p w14:paraId="5D26F7F7" w14:textId="77777777" w:rsidR="00AE746F" w:rsidRPr="002E6E74" w:rsidRDefault="00AE746F" w:rsidP="0051771F">
            <w:pPr>
              <w:jc w:val="center"/>
              <w:rPr>
                <w:sz w:val="18"/>
                <w:szCs w:val="20"/>
              </w:rPr>
            </w:pPr>
            <w:r w:rsidRPr="002E6E74">
              <w:rPr>
                <w:sz w:val="18"/>
                <w:szCs w:val="20"/>
              </w:rPr>
              <w:t>369138.00</w:t>
            </w:r>
          </w:p>
        </w:tc>
        <w:tc>
          <w:tcPr>
            <w:tcW w:w="1562" w:type="dxa"/>
          </w:tcPr>
          <w:p w14:paraId="3B03B7F7" w14:textId="77777777" w:rsidR="00AE746F" w:rsidRPr="002E6E74" w:rsidRDefault="00AE746F" w:rsidP="0051771F">
            <w:pPr>
              <w:jc w:val="center"/>
              <w:rPr>
                <w:sz w:val="18"/>
                <w:szCs w:val="20"/>
              </w:rPr>
            </w:pPr>
            <w:r w:rsidRPr="002E6E74">
              <w:rPr>
                <w:sz w:val="18"/>
                <w:szCs w:val="20"/>
              </w:rPr>
              <w:t>2330450.88</w:t>
            </w:r>
          </w:p>
        </w:tc>
        <w:tc>
          <w:tcPr>
            <w:tcW w:w="2419" w:type="dxa"/>
          </w:tcPr>
          <w:p w14:paraId="18B5548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F7871B1"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4AAE8B69" w14:textId="77777777" w:rsidR="00AE746F" w:rsidRPr="002E6E74" w:rsidRDefault="00AE746F" w:rsidP="0051771F">
            <w:pPr>
              <w:jc w:val="center"/>
              <w:rPr>
                <w:sz w:val="18"/>
                <w:szCs w:val="20"/>
              </w:rPr>
            </w:pPr>
            <w:r w:rsidRPr="002E6E74">
              <w:rPr>
                <w:sz w:val="18"/>
                <w:szCs w:val="20"/>
              </w:rPr>
              <w:t>–</w:t>
            </w:r>
          </w:p>
        </w:tc>
      </w:tr>
      <w:tr w:rsidR="00AE746F" w:rsidRPr="002E6E74" w14:paraId="1D021B50" w14:textId="77777777" w:rsidTr="0051771F">
        <w:tblPrEx>
          <w:tblLook w:val="0000" w:firstRow="0" w:lastRow="0" w:firstColumn="0" w:lastColumn="0" w:noHBand="0" w:noVBand="0"/>
        </w:tblPrEx>
        <w:trPr>
          <w:trHeight w:val="54"/>
        </w:trPr>
        <w:tc>
          <w:tcPr>
            <w:tcW w:w="1691" w:type="dxa"/>
          </w:tcPr>
          <w:p w14:paraId="6859CDD6" w14:textId="77777777" w:rsidR="00AE746F" w:rsidRPr="002E6E74" w:rsidRDefault="00AE746F" w:rsidP="0051771F">
            <w:pPr>
              <w:jc w:val="center"/>
              <w:rPr>
                <w:sz w:val="18"/>
                <w:szCs w:val="20"/>
              </w:rPr>
            </w:pPr>
            <w:r w:rsidRPr="002E6E74">
              <w:rPr>
                <w:sz w:val="18"/>
                <w:szCs w:val="20"/>
              </w:rPr>
              <w:t>38</w:t>
            </w:r>
          </w:p>
        </w:tc>
        <w:tc>
          <w:tcPr>
            <w:tcW w:w="1558" w:type="dxa"/>
          </w:tcPr>
          <w:p w14:paraId="583A791C" w14:textId="77777777" w:rsidR="00AE746F" w:rsidRPr="002E6E74" w:rsidRDefault="00AE746F" w:rsidP="0051771F">
            <w:pPr>
              <w:jc w:val="center"/>
              <w:rPr>
                <w:sz w:val="18"/>
                <w:szCs w:val="20"/>
              </w:rPr>
            </w:pPr>
            <w:r w:rsidRPr="002E6E74">
              <w:rPr>
                <w:sz w:val="18"/>
                <w:szCs w:val="20"/>
              </w:rPr>
              <w:t>369228.01</w:t>
            </w:r>
          </w:p>
        </w:tc>
        <w:tc>
          <w:tcPr>
            <w:tcW w:w="1562" w:type="dxa"/>
          </w:tcPr>
          <w:p w14:paraId="5645165D" w14:textId="77777777" w:rsidR="00AE746F" w:rsidRPr="002E6E74" w:rsidRDefault="00AE746F" w:rsidP="0051771F">
            <w:pPr>
              <w:jc w:val="center"/>
              <w:rPr>
                <w:sz w:val="18"/>
                <w:szCs w:val="20"/>
              </w:rPr>
            </w:pPr>
            <w:r w:rsidRPr="002E6E74">
              <w:rPr>
                <w:sz w:val="18"/>
                <w:szCs w:val="20"/>
              </w:rPr>
              <w:t>2330488.44</w:t>
            </w:r>
          </w:p>
        </w:tc>
        <w:tc>
          <w:tcPr>
            <w:tcW w:w="2419" w:type="dxa"/>
          </w:tcPr>
          <w:p w14:paraId="3377DCE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8627212"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13BEE273" w14:textId="77777777" w:rsidR="00AE746F" w:rsidRPr="002E6E74" w:rsidRDefault="00AE746F" w:rsidP="0051771F">
            <w:pPr>
              <w:jc w:val="center"/>
              <w:rPr>
                <w:sz w:val="18"/>
                <w:szCs w:val="20"/>
              </w:rPr>
            </w:pPr>
            <w:r w:rsidRPr="002E6E74">
              <w:rPr>
                <w:sz w:val="18"/>
                <w:szCs w:val="20"/>
              </w:rPr>
              <w:t>–</w:t>
            </w:r>
          </w:p>
        </w:tc>
      </w:tr>
      <w:tr w:rsidR="00AE746F" w:rsidRPr="002E6E74" w14:paraId="1A0B7D90" w14:textId="77777777" w:rsidTr="0051771F">
        <w:tblPrEx>
          <w:tblLook w:val="0000" w:firstRow="0" w:lastRow="0" w:firstColumn="0" w:lastColumn="0" w:noHBand="0" w:noVBand="0"/>
        </w:tblPrEx>
        <w:trPr>
          <w:trHeight w:val="54"/>
        </w:trPr>
        <w:tc>
          <w:tcPr>
            <w:tcW w:w="10632" w:type="dxa"/>
            <w:gridSpan w:val="6"/>
          </w:tcPr>
          <w:p w14:paraId="74DE951D" w14:textId="77777777" w:rsidR="00AE746F" w:rsidRPr="002E6E74" w:rsidRDefault="00AE746F" w:rsidP="0051771F">
            <w:pPr>
              <w:jc w:val="center"/>
              <w:rPr>
                <w:sz w:val="18"/>
                <w:szCs w:val="20"/>
              </w:rPr>
            </w:pPr>
            <w:r w:rsidRPr="002E6E74">
              <w:rPr>
                <w:sz w:val="18"/>
                <w:szCs w:val="20"/>
              </w:rPr>
              <w:t>Зона1(4)</w:t>
            </w:r>
          </w:p>
        </w:tc>
      </w:tr>
      <w:tr w:rsidR="00AE746F" w:rsidRPr="002E6E74" w14:paraId="153B704D" w14:textId="77777777" w:rsidTr="0051771F">
        <w:tblPrEx>
          <w:tblLook w:val="0000" w:firstRow="0" w:lastRow="0" w:firstColumn="0" w:lastColumn="0" w:noHBand="0" w:noVBand="0"/>
        </w:tblPrEx>
        <w:trPr>
          <w:trHeight w:val="54"/>
        </w:trPr>
        <w:tc>
          <w:tcPr>
            <w:tcW w:w="1691" w:type="dxa"/>
          </w:tcPr>
          <w:p w14:paraId="45DCB2E3" w14:textId="77777777" w:rsidR="00AE746F" w:rsidRPr="002E6E74" w:rsidRDefault="00AE746F" w:rsidP="0051771F">
            <w:pPr>
              <w:jc w:val="center"/>
              <w:rPr>
                <w:sz w:val="18"/>
                <w:szCs w:val="20"/>
              </w:rPr>
            </w:pPr>
            <w:r w:rsidRPr="002E6E74">
              <w:rPr>
                <w:sz w:val="18"/>
                <w:szCs w:val="20"/>
              </w:rPr>
              <w:t>64</w:t>
            </w:r>
          </w:p>
        </w:tc>
        <w:tc>
          <w:tcPr>
            <w:tcW w:w="1558" w:type="dxa"/>
          </w:tcPr>
          <w:p w14:paraId="3EC7836F" w14:textId="77777777" w:rsidR="00AE746F" w:rsidRPr="002E6E74" w:rsidRDefault="00AE746F" w:rsidP="0051771F">
            <w:pPr>
              <w:jc w:val="center"/>
              <w:rPr>
                <w:sz w:val="18"/>
                <w:szCs w:val="20"/>
              </w:rPr>
            </w:pPr>
            <w:r w:rsidRPr="002E6E74">
              <w:rPr>
                <w:sz w:val="18"/>
                <w:szCs w:val="20"/>
              </w:rPr>
              <w:t>368727.50</w:t>
            </w:r>
          </w:p>
        </w:tc>
        <w:tc>
          <w:tcPr>
            <w:tcW w:w="1562" w:type="dxa"/>
          </w:tcPr>
          <w:p w14:paraId="070A126B" w14:textId="77777777" w:rsidR="00AE746F" w:rsidRPr="002E6E74" w:rsidRDefault="00AE746F" w:rsidP="0051771F">
            <w:pPr>
              <w:jc w:val="center"/>
              <w:rPr>
                <w:sz w:val="18"/>
                <w:szCs w:val="20"/>
              </w:rPr>
            </w:pPr>
            <w:r w:rsidRPr="002E6E74">
              <w:rPr>
                <w:sz w:val="18"/>
                <w:szCs w:val="20"/>
              </w:rPr>
              <w:t>2339485.07</w:t>
            </w:r>
          </w:p>
        </w:tc>
        <w:tc>
          <w:tcPr>
            <w:tcW w:w="2419" w:type="dxa"/>
          </w:tcPr>
          <w:p w14:paraId="2871453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C7977F2"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AFB4964" w14:textId="77777777" w:rsidR="00AE746F" w:rsidRPr="002E6E74" w:rsidRDefault="00AE746F" w:rsidP="0051771F">
            <w:pPr>
              <w:jc w:val="center"/>
              <w:rPr>
                <w:sz w:val="18"/>
                <w:szCs w:val="20"/>
              </w:rPr>
            </w:pPr>
            <w:r w:rsidRPr="002E6E74">
              <w:rPr>
                <w:sz w:val="18"/>
                <w:szCs w:val="20"/>
              </w:rPr>
              <w:t>–</w:t>
            </w:r>
          </w:p>
        </w:tc>
      </w:tr>
      <w:tr w:rsidR="00AE746F" w:rsidRPr="002E6E74" w14:paraId="0BCA2968" w14:textId="77777777" w:rsidTr="0051771F">
        <w:tblPrEx>
          <w:tblLook w:val="0000" w:firstRow="0" w:lastRow="0" w:firstColumn="0" w:lastColumn="0" w:noHBand="0" w:noVBand="0"/>
        </w:tblPrEx>
        <w:trPr>
          <w:trHeight w:val="54"/>
        </w:trPr>
        <w:tc>
          <w:tcPr>
            <w:tcW w:w="1691" w:type="dxa"/>
          </w:tcPr>
          <w:p w14:paraId="244FEDE6" w14:textId="77777777" w:rsidR="00AE746F" w:rsidRPr="002E6E74" w:rsidRDefault="00AE746F" w:rsidP="0051771F">
            <w:pPr>
              <w:jc w:val="center"/>
              <w:rPr>
                <w:sz w:val="18"/>
                <w:szCs w:val="20"/>
              </w:rPr>
            </w:pPr>
            <w:r w:rsidRPr="002E6E74">
              <w:rPr>
                <w:sz w:val="18"/>
                <w:szCs w:val="20"/>
              </w:rPr>
              <w:t>65</w:t>
            </w:r>
          </w:p>
        </w:tc>
        <w:tc>
          <w:tcPr>
            <w:tcW w:w="1558" w:type="dxa"/>
          </w:tcPr>
          <w:p w14:paraId="296665AD" w14:textId="77777777" w:rsidR="00AE746F" w:rsidRPr="002E6E74" w:rsidRDefault="00AE746F" w:rsidP="0051771F">
            <w:pPr>
              <w:jc w:val="center"/>
              <w:rPr>
                <w:sz w:val="18"/>
                <w:szCs w:val="20"/>
              </w:rPr>
            </w:pPr>
            <w:r w:rsidRPr="002E6E74">
              <w:rPr>
                <w:sz w:val="18"/>
                <w:szCs w:val="20"/>
              </w:rPr>
              <w:t>368722.49</w:t>
            </w:r>
          </w:p>
        </w:tc>
        <w:tc>
          <w:tcPr>
            <w:tcW w:w="1562" w:type="dxa"/>
          </w:tcPr>
          <w:p w14:paraId="58575E82" w14:textId="77777777" w:rsidR="00AE746F" w:rsidRPr="002E6E74" w:rsidRDefault="00AE746F" w:rsidP="0051771F">
            <w:pPr>
              <w:jc w:val="center"/>
              <w:rPr>
                <w:sz w:val="18"/>
                <w:szCs w:val="20"/>
              </w:rPr>
            </w:pPr>
            <w:r w:rsidRPr="002E6E74">
              <w:rPr>
                <w:sz w:val="18"/>
                <w:szCs w:val="20"/>
              </w:rPr>
              <w:t>2339528.43</w:t>
            </w:r>
          </w:p>
        </w:tc>
        <w:tc>
          <w:tcPr>
            <w:tcW w:w="2419" w:type="dxa"/>
          </w:tcPr>
          <w:p w14:paraId="2AD1981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5C37ACC"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74ACDE8" w14:textId="77777777" w:rsidR="00AE746F" w:rsidRPr="002E6E74" w:rsidRDefault="00AE746F" w:rsidP="0051771F">
            <w:pPr>
              <w:jc w:val="center"/>
              <w:rPr>
                <w:sz w:val="18"/>
                <w:szCs w:val="20"/>
              </w:rPr>
            </w:pPr>
            <w:r w:rsidRPr="002E6E74">
              <w:rPr>
                <w:sz w:val="18"/>
                <w:szCs w:val="20"/>
              </w:rPr>
              <w:t>–</w:t>
            </w:r>
          </w:p>
        </w:tc>
      </w:tr>
      <w:tr w:rsidR="00AE746F" w:rsidRPr="002E6E74" w14:paraId="3B2C3557" w14:textId="77777777" w:rsidTr="0051771F">
        <w:tblPrEx>
          <w:tblLook w:val="0000" w:firstRow="0" w:lastRow="0" w:firstColumn="0" w:lastColumn="0" w:noHBand="0" w:noVBand="0"/>
        </w:tblPrEx>
        <w:trPr>
          <w:trHeight w:val="54"/>
        </w:trPr>
        <w:tc>
          <w:tcPr>
            <w:tcW w:w="1691" w:type="dxa"/>
          </w:tcPr>
          <w:p w14:paraId="65A33273" w14:textId="77777777" w:rsidR="00AE746F" w:rsidRPr="002E6E74" w:rsidRDefault="00AE746F" w:rsidP="0051771F">
            <w:pPr>
              <w:jc w:val="center"/>
              <w:rPr>
                <w:sz w:val="18"/>
                <w:szCs w:val="20"/>
              </w:rPr>
            </w:pPr>
            <w:r w:rsidRPr="002E6E74">
              <w:rPr>
                <w:sz w:val="18"/>
                <w:szCs w:val="20"/>
              </w:rPr>
              <w:t>66</w:t>
            </w:r>
          </w:p>
        </w:tc>
        <w:tc>
          <w:tcPr>
            <w:tcW w:w="1558" w:type="dxa"/>
          </w:tcPr>
          <w:p w14:paraId="40D36468" w14:textId="77777777" w:rsidR="00AE746F" w:rsidRPr="002E6E74" w:rsidRDefault="00AE746F" w:rsidP="0051771F">
            <w:pPr>
              <w:jc w:val="center"/>
              <w:rPr>
                <w:sz w:val="18"/>
                <w:szCs w:val="20"/>
              </w:rPr>
            </w:pPr>
            <w:r w:rsidRPr="002E6E74">
              <w:rPr>
                <w:sz w:val="18"/>
                <w:szCs w:val="20"/>
              </w:rPr>
              <w:t>368733.19</w:t>
            </w:r>
          </w:p>
        </w:tc>
        <w:tc>
          <w:tcPr>
            <w:tcW w:w="1562" w:type="dxa"/>
          </w:tcPr>
          <w:p w14:paraId="08BFC293" w14:textId="77777777" w:rsidR="00AE746F" w:rsidRPr="002E6E74" w:rsidRDefault="00AE746F" w:rsidP="0051771F">
            <w:pPr>
              <w:jc w:val="center"/>
              <w:rPr>
                <w:sz w:val="18"/>
                <w:szCs w:val="20"/>
              </w:rPr>
            </w:pPr>
            <w:r w:rsidRPr="002E6E74">
              <w:rPr>
                <w:sz w:val="18"/>
                <w:szCs w:val="20"/>
              </w:rPr>
              <w:t>2339529.60</w:t>
            </w:r>
          </w:p>
        </w:tc>
        <w:tc>
          <w:tcPr>
            <w:tcW w:w="2419" w:type="dxa"/>
          </w:tcPr>
          <w:p w14:paraId="3F983E3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E98BD3E"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4A0E2DE" w14:textId="77777777" w:rsidR="00AE746F" w:rsidRPr="002E6E74" w:rsidRDefault="00AE746F" w:rsidP="0051771F">
            <w:pPr>
              <w:jc w:val="center"/>
              <w:rPr>
                <w:sz w:val="18"/>
                <w:szCs w:val="20"/>
              </w:rPr>
            </w:pPr>
            <w:r w:rsidRPr="002E6E74">
              <w:rPr>
                <w:sz w:val="18"/>
                <w:szCs w:val="20"/>
              </w:rPr>
              <w:t>–</w:t>
            </w:r>
          </w:p>
        </w:tc>
      </w:tr>
      <w:tr w:rsidR="00AE746F" w:rsidRPr="002E6E74" w14:paraId="5385A44B" w14:textId="77777777" w:rsidTr="0051771F">
        <w:tblPrEx>
          <w:tblLook w:val="0000" w:firstRow="0" w:lastRow="0" w:firstColumn="0" w:lastColumn="0" w:noHBand="0" w:noVBand="0"/>
        </w:tblPrEx>
        <w:trPr>
          <w:trHeight w:val="54"/>
        </w:trPr>
        <w:tc>
          <w:tcPr>
            <w:tcW w:w="1691" w:type="dxa"/>
          </w:tcPr>
          <w:p w14:paraId="2A072A84" w14:textId="77777777" w:rsidR="00AE746F" w:rsidRPr="002E6E74" w:rsidRDefault="00AE746F" w:rsidP="0051771F">
            <w:pPr>
              <w:jc w:val="center"/>
              <w:rPr>
                <w:sz w:val="18"/>
                <w:szCs w:val="20"/>
              </w:rPr>
            </w:pPr>
            <w:r w:rsidRPr="002E6E74">
              <w:rPr>
                <w:sz w:val="18"/>
                <w:szCs w:val="20"/>
              </w:rPr>
              <w:t>67</w:t>
            </w:r>
          </w:p>
        </w:tc>
        <w:tc>
          <w:tcPr>
            <w:tcW w:w="1558" w:type="dxa"/>
          </w:tcPr>
          <w:p w14:paraId="6FF6D09C" w14:textId="77777777" w:rsidR="00AE746F" w:rsidRPr="002E6E74" w:rsidRDefault="00AE746F" w:rsidP="0051771F">
            <w:pPr>
              <w:jc w:val="center"/>
              <w:rPr>
                <w:sz w:val="18"/>
                <w:szCs w:val="20"/>
              </w:rPr>
            </w:pPr>
            <w:r w:rsidRPr="002E6E74">
              <w:rPr>
                <w:sz w:val="18"/>
                <w:szCs w:val="20"/>
              </w:rPr>
              <w:t>368731.11</w:t>
            </w:r>
          </w:p>
        </w:tc>
        <w:tc>
          <w:tcPr>
            <w:tcW w:w="1562" w:type="dxa"/>
          </w:tcPr>
          <w:p w14:paraId="6AADD586" w14:textId="77777777" w:rsidR="00AE746F" w:rsidRPr="002E6E74" w:rsidRDefault="00AE746F" w:rsidP="0051771F">
            <w:pPr>
              <w:jc w:val="center"/>
              <w:rPr>
                <w:sz w:val="18"/>
                <w:szCs w:val="20"/>
              </w:rPr>
            </w:pPr>
            <w:r w:rsidRPr="002E6E74">
              <w:rPr>
                <w:sz w:val="18"/>
                <w:szCs w:val="20"/>
              </w:rPr>
              <w:t>2339550.65</w:t>
            </w:r>
          </w:p>
        </w:tc>
        <w:tc>
          <w:tcPr>
            <w:tcW w:w="2419" w:type="dxa"/>
          </w:tcPr>
          <w:p w14:paraId="29E5626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FFCD266"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012069C0" w14:textId="77777777" w:rsidR="00AE746F" w:rsidRPr="002E6E74" w:rsidRDefault="00AE746F" w:rsidP="0051771F">
            <w:pPr>
              <w:jc w:val="center"/>
              <w:rPr>
                <w:sz w:val="18"/>
                <w:szCs w:val="20"/>
              </w:rPr>
            </w:pPr>
            <w:r w:rsidRPr="002E6E74">
              <w:rPr>
                <w:sz w:val="18"/>
                <w:szCs w:val="20"/>
              </w:rPr>
              <w:t>–</w:t>
            </w:r>
          </w:p>
        </w:tc>
      </w:tr>
      <w:tr w:rsidR="00AE746F" w:rsidRPr="002E6E74" w14:paraId="5BCDC1B2" w14:textId="77777777" w:rsidTr="0051771F">
        <w:tblPrEx>
          <w:tblLook w:val="0000" w:firstRow="0" w:lastRow="0" w:firstColumn="0" w:lastColumn="0" w:noHBand="0" w:noVBand="0"/>
        </w:tblPrEx>
        <w:trPr>
          <w:trHeight w:val="54"/>
        </w:trPr>
        <w:tc>
          <w:tcPr>
            <w:tcW w:w="1691" w:type="dxa"/>
          </w:tcPr>
          <w:p w14:paraId="48FCBE45" w14:textId="77777777" w:rsidR="00AE746F" w:rsidRPr="002E6E74" w:rsidRDefault="00AE746F" w:rsidP="0051771F">
            <w:pPr>
              <w:jc w:val="center"/>
              <w:rPr>
                <w:sz w:val="18"/>
                <w:szCs w:val="20"/>
              </w:rPr>
            </w:pPr>
            <w:r w:rsidRPr="002E6E74">
              <w:rPr>
                <w:sz w:val="18"/>
                <w:szCs w:val="20"/>
              </w:rPr>
              <w:t>68</w:t>
            </w:r>
          </w:p>
        </w:tc>
        <w:tc>
          <w:tcPr>
            <w:tcW w:w="1558" w:type="dxa"/>
          </w:tcPr>
          <w:p w14:paraId="231C2706" w14:textId="77777777" w:rsidR="00AE746F" w:rsidRPr="002E6E74" w:rsidRDefault="00AE746F" w:rsidP="0051771F">
            <w:pPr>
              <w:jc w:val="center"/>
              <w:rPr>
                <w:sz w:val="18"/>
                <w:szCs w:val="20"/>
              </w:rPr>
            </w:pPr>
            <w:r w:rsidRPr="002E6E74">
              <w:rPr>
                <w:sz w:val="18"/>
                <w:szCs w:val="20"/>
              </w:rPr>
              <w:t>368772.23</w:t>
            </w:r>
          </w:p>
        </w:tc>
        <w:tc>
          <w:tcPr>
            <w:tcW w:w="1562" w:type="dxa"/>
          </w:tcPr>
          <w:p w14:paraId="0A11CF60" w14:textId="77777777" w:rsidR="00AE746F" w:rsidRPr="002E6E74" w:rsidRDefault="00AE746F" w:rsidP="0051771F">
            <w:pPr>
              <w:jc w:val="center"/>
              <w:rPr>
                <w:sz w:val="18"/>
                <w:szCs w:val="20"/>
              </w:rPr>
            </w:pPr>
            <w:r w:rsidRPr="002E6E74">
              <w:rPr>
                <w:sz w:val="18"/>
                <w:szCs w:val="20"/>
              </w:rPr>
              <w:t>2339558.35</w:t>
            </w:r>
          </w:p>
        </w:tc>
        <w:tc>
          <w:tcPr>
            <w:tcW w:w="2419" w:type="dxa"/>
          </w:tcPr>
          <w:p w14:paraId="684D403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6A52324"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8421FE1" w14:textId="77777777" w:rsidR="00AE746F" w:rsidRPr="002E6E74" w:rsidRDefault="00AE746F" w:rsidP="0051771F">
            <w:pPr>
              <w:jc w:val="center"/>
              <w:rPr>
                <w:sz w:val="18"/>
                <w:szCs w:val="20"/>
              </w:rPr>
            </w:pPr>
            <w:r w:rsidRPr="002E6E74">
              <w:rPr>
                <w:sz w:val="18"/>
                <w:szCs w:val="20"/>
              </w:rPr>
              <w:t>–</w:t>
            </w:r>
          </w:p>
        </w:tc>
      </w:tr>
      <w:tr w:rsidR="00AE746F" w:rsidRPr="002E6E74" w14:paraId="079EE84C" w14:textId="77777777" w:rsidTr="0051771F">
        <w:tblPrEx>
          <w:tblLook w:val="0000" w:firstRow="0" w:lastRow="0" w:firstColumn="0" w:lastColumn="0" w:noHBand="0" w:noVBand="0"/>
        </w:tblPrEx>
        <w:trPr>
          <w:trHeight w:val="54"/>
        </w:trPr>
        <w:tc>
          <w:tcPr>
            <w:tcW w:w="1691" w:type="dxa"/>
          </w:tcPr>
          <w:p w14:paraId="7F8CA406" w14:textId="77777777" w:rsidR="00AE746F" w:rsidRPr="002E6E74" w:rsidRDefault="00AE746F" w:rsidP="0051771F">
            <w:pPr>
              <w:jc w:val="center"/>
              <w:rPr>
                <w:sz w:val="18"/>
                <w:szCs w:val="20"/>
              </w:rPr>
            </w:pPr>
            <w:r w:rsidRPr="002E6E74">
              <w:rPr>
                <w:sz w:val="18"/>
                <w:szCs w:val="20"/>
              </w:rPr>
              <w:t>69</w:t>
            </w:r>
          </w:p>
        </w:tc>
        <w:tc>
          <w:tcPr>
            <w:tcW w:w="1558" w:type="dxa"/>
          </w:tcPr>
          <w:p w14:paraId="517D7CA1" w14:textId="77777777" w:rsidR="00AE746F" w:rsidRPr="002E6E74" w:rsidRDefault="00AE746F" w:rsidP="0051771F">
            <w:pPr>
              <w:jc w:val="center"/>
              <w:rPr>
                <w:sz w:val="18"/>
                <w:szCs w:val="20"/>
              </w:rPr>
            </w:pPr>
            <w:r w:rsidRPr="002E6E74">
              <w:rPr>
                <w:sz w:val="18"/>
                <w:szCs w:val="20"/>
              </w:rPr>
              <w:t>368764.47</w:t>
            </w:r>
          </w:p>
        </w:tc>
        <w:tc>
          <w:tcPr>
            <w:tcW w:w="1562" w:type="dxa"/>
          </w:tcPr>
          <w:p w14:paraId="56230F78" w14:textId="77777777" w:rsidR="00AE746F" w:rsidRPr="002E6E74" w:rsidRDefault="00AE746F" w:rsidP="0051771F">
            <w:pPr>
              <w:jc w:val="center"/>
              <w:rPr>
                <w:sz w:val="18"/>
                <w:szCs w:val="20"/>
              </w:rPr>
            </w:pPr>
            <w:r w:rsidRPr="002E6E74">
              <w:rPr>
                <w:sz w:val="18"/>
                <w:szCs w:val="20"/>
              </w:rPr>
              <w:t>2339604.37</w:t>
            </w:r>
          </w:p>
        </w:tc>
        <w:tc>
          <w:tcPr>
            <w:tcW w:w="2419" w:type="dxa"/>
          </w:tcPr>
          <w:p w14:paraId="1A15466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D3AFF7D"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1B6833FB" w14:textId="77777777" w:rsidR="00AE746F" w:rsidRPr="002E6E74" w:rsidRDefault="00AE746F" w:rsidP="0051771F">
            <w:pPr>
              <w:jc w:val="center"/>
              <w:rPr>
                <w:sz w:val="18"/>
                <w:szCs w:val="20"/>
              </w:rPr>
            </w:pPr>
            <w:r w:rsidRPr="002E6E74">
              <w:rPr>
                <w:sz w:val="18"/>
                <w:szCs w:val="20"/>
              </w:rPr>
              <w:t>–</w:t>
            </w:r>
          </w:p>
        </w:tc>
      </w:tr>
      <w:tr w:rsidR="00AE746F" w:rsidRPr="002E6E74" w14:paraId="058A21C6" w14:textId="77777777" w:rsidTr="0051771F">
        <w:tblPrEx>
          <w:tblLook w:val="0000" w:firstRow="0" w:lastRow="0" w:firstColumn="0" w:lastColumn="0" w:noHBand="0" w:noVBand="0"/>
        </w:tblPrEx>
        <w:trPr>
          <w:trHeight w:val="54"/>
        </w:trPr>
        <w:tc>
          <w:tcPr>
            <w:tcW w:w="1691" w:type="dxa"/>
          </w:tcPr>
          <w:p w14:paraId="7642635A" w14:textId="77777777" w:rsidR="00AE746F" w:rsidRPr="002E6E74" w:rsidRDefault="00AE746F" w:rsidP="0051771F">
            <w:pPr>
              <w:jc w:val="center"/>
              <w:rPr>
                <w:sz w:val="18"/>
                <w:szCs w:val="20"/>
              </w:rPr>
            </w:pPr>
            <w:r w:rsidRPr="002E6E74">
              <w:rPr>
                <w:sz w:val="18"/>
                <w:szCs w:val="20"/>
              </w:rPr>
              <w:t>70</w:t>
            </w:r>
          </w:p>
        </w:tc>
        <w:tc>
          <w:tcPr>
            <w:tcW w:w="1558" w:type="dxa"/>
          </w:tcPr>
          <w:p w14:paraId="6BEA794A" w14:textId="77777777" w:rsidR="00AE746F" w:rsidRPr="002E6E74" w:rsidRDefault="00AE746F" w:rsidP="0051771F">
            <w:pPr>
              <w:jc w:val="center"/>
              <w:rPr>
                <w:sz w:val="18"/>
                <w:szCs w:val="20"/>
              </w:rPr>
            </w:pPr>
            <w:r w:rsidRPr="002E6E74">
              <w:rPr>
                <w:sz w:val="18"/>
                <w:szCs w:val="20"/>
              </w:rPr>
              <w:t>368763.62</w:t>
            </w:r>
          </w:p>
        </w:tc>
        <w:tc>
          <w:tcPr>
            <w:tcW w:w="1562" w:type="dxa"/>
          </w:tcPr>
          <w:p w14:paraId="1D3C06FE" w14:textId="77777777" w:rsidR="00AE746F" w:rsidRPr="002E6E74" w:rsidRDefault="00AE746F" w:rsidP="0051771F">
            <w:pPr>
              <w:jc w:val="center"/>
              <w:rPr>
                <w:sz w:val="18"/>
                <w:szCs w:val="20"/>
              </w:rPr>
            </w:pPr>
            <w:r w:rsidRPr="002E6E74">
              <w:rPr>
                <w:sz w:val="18"/>
                <w:szCs w:val="20"/>
              </w:rPr>
              <w:t>2339609.41</w:t>
            </w:r>
          </w:p>
        </w:tc>
        <w:tc>
          <w:tcPr>
            <w:tcW w:w="2419" w:type="dxa"/>
          </w:tcPr>
          <w:p w14:paraId="22E5028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69F0774"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DEDC422" w14:textId="77777777" w:rsidR="00AE746F" w:rsidRPr="002E6E74" w:rsidRDefault="00AE746F" w:rsidP="0051771F">
            <w:pPr>
              <w:jc w:val="center"/>
              <w:rPr>
                <w:sz w:val="18"/>
                <w:szCs w:val="20"/>
              </w:rPr>
            </w:pPr>
            <w:r w:rsidRPr="002E6E74">
              <w:rPr>
                <w:sz w:val="18"/>
                <w:szCs w:val="20"/>
              </w:rPr>
              <w:t>–</w:t>
            </w:r>
          </w:p>
        </w:tc>
      </w:tr>
      <w:tr w:rsidR="00AE746F" w:rsidRPr="002E6E74" w14:paraId="14F193F7" w14:textId="77777777" w:rsidTr="0051771F">
        <w:tblPrEx>
          <w:tblLook w:val="0000" w:firstRow="0" w:lastRow="0" w:firstColumn="0" w:lastColumn="0" w:noHBand="0" w:noVBand="0"/>
        </w:tblPrEx>
        <w:trPr>
          <w:trHeight w:val="54"/>
        </w:trPr>
        <w:tc>
          <w:tcPr>
            <w:tcW w:w="1691" w:type="dxa"/>
          </w:tcPr>
          <w:p w14:paraId="1F3E5F1B" w14:textId="77777777" w:rsidR="00AE746F" w:rsidRPr="002E6E74" w:rsidRDefault="00AE746F" w:rsidP="0051771F">
            <w:pPr>
              <w:jc w:val="center"/>
              <w:rPr>
                <w:sz w:val="18"/>
                <w:szCs w:val="20"/>
              </w:rPr>
            </w:pPr>
            <w:r w:rsidRPr="002E6E74">
              <w:rPr>
                <w:sz w:val="18"/>
                <w:szCs w:val="20"/>
              </w:rPr>
              <w:t>71</w:t>
            </w:r>
          </w:p>
        </w:tc>
        <w:tc>
          <w:tcPr>
            <w:tcW w:w="1558" w:type="dxa"/>
          </w:tcPr>
          <w:p w14:paraId="36D34ECC" w14:textId="77777777" w:rsidR="00AE746F" w:rsidRPr="002E6E74" w:rsidRDefault="00AE746F" w:rsidP="0051771F">
            <w:pPr>
              <w:jc w:val="center"/>
              <w:rPr>
                <w:sz w:val="18"/>
                <w:szCs w:val="20"/>
              </w:rPr>
            </w:pPr>
            <w:r w:rsidRPr="002E6E74">
              <w:rPr>
                <w:sz w:val="18"/>
                <w:szCs w:val="20"/>
              </w:rPr>
              <w:t>368762.93</w:t>
            </w:r>
          </w:p>
        </w:tc>
        <w:tc>
          <w:tcPr>
            <w:tcW w:w="1562" w:type="dxa"/>
          </w:tcPr>
          <w:p w14:paraId="6382C698" w14:textId="77777777" w:rsidR="00AE746F" w:rsidRPr="002E6E74" w:rsidRDefault="00AE746F" w:rsidP="0051771F">
            <w:pPr>
              <w:jc w:val="center"/>
              <w:rPr>
                <w:sz w:val="18"/>
                <w:szCs w:val="20"/>
              </w:rPr>
            </w:pPr>
            <w:r w:rsidRPr="002E6E74">
              <w:rPr>
                <w:sz w:val="18"/>
                <w:szCs w:val="20"/>
              </w:rPr>
              <w:t>2339613.51</w:t>
            </w:r>
          </w:p>
        </w:tc>
        <w:tc>
          <w:tcPr>
            <w:tcW w:w="2419" w:type="dxa"/>
          </w:tcPr>
          <w:p w14:paraId="2B0990E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909E0E4"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B0549EA" w14:textId="77777777" w:rsidR="00AE746F" w:rsidRPr="002E6E74" w:rsidRDefault="00AE746F" w:rsidP="0051771F">
            <w:pPr>
              <w:jc w:val="center"/>
              <w:rPr>
                <w:sz w:val="18"/>
                <w:szCs w:val="20"/>
              </w:rPr>
            </w:pPr>
            <w:r w:rsidRPr="002E6E74">
              <w:rPr>
                <w:sz w:val="18"/>
                <w:szCs w:val="20"/>
              </w:rPr>
              <w:t>–</w:t>
            </w:r>
          </w:p>
        </w:tc>
      </w:tr>
      <w:tr w:rsidR="00AE746F" w:rsidRPr="002E6E74" w14:paraId="0F5AA64D" w14:textId="77777777" w:rsidTr="0051771F">
        <w:tblPrEx>
          <w:tblLook w:val="0000" w:firstRow="0" w:lastRow="0" w:firstColumn="0" w:lastColumn="0" w:noHBand="0" w:noVBand="0"/>
        </w:tblPrEx>
        <w:trPr>
          <w:trHeight w:val="54"/>
        </w:trPr>
        <w:tc>
          <w:tcPr>
            <w:tcW w:w="1691" w:type="dxa"/>
          </w:tcPr>
          <w:p w14:paraId="12C62B3F" w14:textId="77777777" w:rsidR="00AE746F" w:rsidRPr="002E6E74" w:rsidRDefault="00AE746F" w:rsidP="0051771F">
            <w:pPr>
              <w:jc w:val="center"/>
              <w:rPr>
                <w:sz w:val="18"/>
                <w:szCs w:val="20"/>
              </w:rPr>
            </w:pPr>
            <w:r w:rsidRPr="002E6E74">
              <w:rPr>
                <w:sz w:val="18"/>
                <w:szCs w:val="20"/>
              </w:rPr>
              <w:t>72</w:t>
            </w:r>
          </w:p>
        </w:tc>
        <w:tc>
          <w:tcPr>
            <w:tcW w:w="1558" w:type="dxa"/>
          </w:tcPr>
          <w:p w14:paraId="5775D26C" w14:textId="77777777" w:rsidR="00AE746F" w:rsidRPr="002E6E74" w:rsidRDefault="00AE746F" w:rsidP="0051771F">
            <w:pPr>
              <w:jc w:val="center"/>
              <w:rPr>
                <w:sz w:val="18"/>
                <w:szCs w:val="20"/>
              </w:rPr>
            </w:pPr>
            <w:r w:rsidRPr="002E6E74">
              <w:rPr>
                <w:sz w:val="18"/>
                <w:szCs w:val="20"/>
              </w:rPr>
              <w:t>368759.17</w:t>
            </w:r>
          </w:p>
        </w:tc>
        <w:tc>
          <w:tcPr>
            <w:tcW w:w="1562" w:type="dxa"/>
          </w:tcPr>
          <w:p w14:paraId="5E165E76" w14:textId="77777777" w:rsidR="00AE746F" w:rsidRPr="002E6E74" w:rsidRDefault="00AE746F" w:rsidP="0051771F">
            <w:pPr>
              <w:jc w:val="center"/>
              <w:rPr>
                <w:sz w:val="18"/>
                <w:szCs w:val="20"/>
              </w:rPr>
            </w:pPr>
            <w:r w:rsidRPr="002E6E74">
              <w:rPr>
                <w:sz w:val="18"/>
                <w:szCs w:val="20"/>
              </w:rPr>
              <w:t>2339635.82</w:t>
            </w:r>
          </w:p>
        </w:tc>
        <w:tc>
          <w:tcPr>
            <w:tcW w:w="2419" w:type="dxa"/>
          </w:tcPr>
          <w:p w14:paraId="1B32BDE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4ACAD2D"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F7C51CA" w14:textId="77777777" w:rsidR="00AE746F" w:rsidRPr="002E6E74" w:rsidRDefault="00AE746F" w:rsidP="0051771F">
            <w:pPr>
              <w:jc w:val="center"/>
              <w:rPr>
                <w:sz w:val="18"/>
                <w:szCs w:val="20"/>
              </w:rPr>
            </w:pPr>
            <w:r w:rsidRPr="002E6E74">
              <w:rPr>
                <w:sz w:val="18"/>
                <w:szCs w:val="20"/>
              </w:rPr>
              <w:t>–</w:t>
            </w:r>
          </w:p>
        </w:tc>
      </w:tr>
      <w:tr w:rsidR="00AE746F" w:rsidRPr="002E6E74" w14:paraId="4F87167A" w14:textId="77777777" w:rsidTr="0051771F">
        <w:tblPrEx>
          <w:tblLook w:val="0000" w:firstRow="0" w:lastRow="0" w:firstColumn="0" w:lastColumn="0" w:noHBand="0" w:noVBand="0"/>
        </w:tblPrEx>
        <w:trPr>
          <w:trHeight w:val="54"/>
        </w:trPr>
        <w:tc>
          <w:tcPr>
            <w:tcW w:w="1691" w:type="dxa"/>
          </w:tcPr>
          <w:p w14:paraId="23AA8B73" w14:textId="77777777" w:rsidR="00AE746F" w:rsidRPr="002E6E74" w:rsidRDefault="00AE746F" w:rsidP="0051771F">
            <w:pPr>
              <w:jc w:val="center"/>
              <w:rPr>
                <w:sz w:val="18"/>
                <w:szCs w:val="20"/>
              </w:rPr>
            </w:pPr>
            <w:r w:rsidRPr="002E6E74">
              <w:rPr>
                <w:sz w:val="18"/>
                <w:szCs w:val="20"/>
              </w:rPr>
              <w:t>73</w:t>
            </w:r>
          </w:p>
        </w:tc>
        <w:tc>
          <w:tcPr>
            <w:tcW w:w="1558" w:type="dxa"/>
          </w:tcPr>
          <w:p w14:paraId="60B48C73" w14:textId="77777777" w:rsidR="00AE746F" w:rsidRPr="002E6E74" w:rsidRDefault="00AE746F" w:rsidP="0051771F">
            <w:pPr>
              <w:jc w:val="center"/>
              <w:rPr>
                <w:sz w:val="18"/>
                <w:szCs w:val="20"/>
              </w:rPr>
            </w:pPr>
            <w:r w:rsidRPr="002E6E74">
              <w:rPr>
                <w:sz w:val="18"/>
                <w:szCs w:val="20"/>
              </w:rPr>
              <w:t>368824.33</w:t>
            </w:r>
          </w:p>
        </w:tc>
        <w:tc>
          <w:tcPr>
            <w:tcW w:w="1562" w:type="dxa"/>
          </w:tcPr>
          <w:p w14:paraId="097CF12C" w14:textId="77777777" w:rsidR="00AE746F" w:rsidRPr="002E6E74" w:rsidRDefault="00AE746F" w:rsidP="0051771F">
            <w:pPr>
              <w:jc w:val="center"/>
              <w:rPr>
                <w:sz w:val="18"/>
                <w:szCs w:val="20"/>
              </w:rPr>
            </w:pPr>
            <w:r w:rsidRPr="002E6E74">
              <w:rPr>
                <w:sz w:val="18"/>
                <w:szCs w:val="20"/>
              </w:rPr>
              <w:t>2339642.60</w:t>
            </w:r>
          </w:p>
        </w:tc>
        <w:tc>
          <w:tcPr>
            <w:tcW w:w="2419" w:type="dxa"/>
          </w:tcPr>
          <w:p w14:paraId="193CCCD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C8B6C96"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BD18279" w14:textId="77777777" w:rsidR="00AE746F" w:rsidRPr="002E6E74" w:rsidRDefault="00AE746F" w:rsidP="0051771F">
            <w:pPr>
              <w:jc w:val="center"/>
              <w:rPr>
                <w:sz w:val="18"/>
                <w:szCs w:val="20"/>
              </w:rPr>
            </w:pPr>
            <w:r w:rsidRPr="002E6E74">
              <w:rPr>
                <w:sz w:val="18"/>
                <w:szCs w:val="20"/>
              </w:rPr>
              <w:t>–</w:t>
            </w:r>
          </w:p>
        </w:tc>
      </w:tr>
      <w:tr w:rsidR="00AE746F" w:rsidRPr="002E6E74" w14:paraId="1C09315C" w14:textId="77777777" w:rsidTr="0051771F">
        <w:tblPrEx>
          <w:tblLook w:val="0000" w:firstRow="0" w:lastRow="0" w:firstColumn="0" w:lastColumn="0" w:noHBand="0" w:noVBand="0"/>
        </w:tblPrEx>
        <w:trPr>
          <w:trHeight w:val="54"/>
        </w:trPr>
        <w:tc>
          <w:tcPr>
            <w:tcW w:w="1691" w:type="dxa"/>
          </w:tcPr>
          <w:p w14:paraId="0C761AD8" w14:textId="77777777" w:rsidR="00AE746F" w:rsidRPr="002E6E74" w:rsidRDefault="00AE746F" w:rsidP="0051771F">
            <w:pPr>
              <w:jc w:val="center"/>
              <w:rPr>
                <w:sz w:val="18"/>
                <w:szCs w:val="20"/>
              </w:rPr>
            </w:pPr>
            <w:r w:rsidRPr="002E6E74">
              <w:rPr>
                <w:sz w:val="18"/>
                <w:szCs w:val="20"/>
              </w:rPr>
              <w:t>74</w:t>
            </w:r>
          </w:p>
        </w:tc>
        <w:tc>
          <w:tcPr>
            <w:tcW w:w="1558" w:type="dxa"/>
          </w:tcPr>
          <w:p w14:paraId="29F07FC0" w14:textId="77777777" w:rsidR="00AE746F" w:rsidRPr="002E6E74" w:rsidRDefault="00AE746F" w:rsidP="0051771F">
            <w:pPr>
              <w:jc w:val="center"/>
              <w:rPr>
                <w:sz w:val="18"/>
                <w:szCs w:val="20"/>
              </w:rPr>
            </w:pPr>
            <w:r w:rsidRPr="002E6E74">
              <w:rPr>
                <w:sz w:val="18"/>
                <w:szCs w:val="20"/>
              </w:rPr>
              <w:t>368812.24</w:t>
            </w:r>
          </w:p>
        </w:tc>
        <w:tc>
          <w:tcPr>
            <w:tcW w:w="1562" w:type="dxa"/>
          </w:tcPr>
          <w:p w14:paraId="0A61B3D5" w14:textId="77777777" w:rsidR="00AE746F" w:rsidRPr="002E6E74" w:rsidRDefault="00AE746F" w:rsidP="0051771F">
            <w:pPr>
              <w:jc w:val="center"/>
              <w:rPr>
                <w:sz w:val="18"/>
                <w:szCs w:val="20"/>
              </w:rPr>
            </w:pPr>
            <w:r w:rsidRPr="002E6E74">
              <w:rPr>
                <w:sz w:val="18"/>
                <w:szCs w:val="20"/>
              </w:rPr>
              <w:t>2339706.28</w:t>
            </w:r>
          </w:p>
        </w:tc>
        <w:tc>
          <w:tcPr>
            <w:tcW w:w="2419" w:type="dxa"/>
          </w:tcPr>
          <w:p w14:paraId="613CA60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EB953F8"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6D7489A" w14:textId="77777777" w:rsidR="00AE746F" w:rsidRPr="002E6E74" w:rsidRDefault="00AE746F" w:rsidP="0051771F">
            <w:pPr>
              <w:jc w:val="center"/>
              <w:rPr>
                <w:sz w:val="18"/>
                <w:szCs w:val="20"/>
              </w:rPr>
            </w:pPr>
            <w:r w:rsidRPr="002E6E74">
              <w:rPr>
                <w:sz w:val="18"/>
                <w:szCs w:val="20"/>
              </w:rPr>
              <w:t>–</w:t>
            </w:r>
          </w:p>
        </w:tc>
      </w:tr>
      <w:tr w:rsidR="00AE746F" w:rsidRPr="002E6E74" w14:paraId="70709198" w14:textId="77777777" w:rsidTr="0051771F">
        <w:tblPrEx>
          <w:tblLook w:val="0000" w:firstRow="0" w:lastRow="0" w:firstColumn="0" w:lastColumn="0" w:noHBand="0" w:noVBand="0"/>
        </w:tblPrEx>
        <w:trPr>
          <w:trHeight w:val="54"/>
        </w:trPr>
        <w:tc>
          <w:tcPr>
            <w:tcW w:w="1691" w:type="dxa"/>
          </w:tcPr>
          <w:p w14:paraId="27B7621A" w14:textId="77777777" w:rsidR="00AE746F" w:rsidRPr="002E6E74" w:rsidRDefault="00AE746F" w:rsidP="0051771F">
            <w:pPr>
              <w:jc w:val="center"/>
              <w:rPr>
                <w:sz w:val="18"/>
                <w:szCs w:val="20"/>
              </w:rPr>
            </w:pPr>
            <w:r w:rsidRPr="002E6E74">
              <w:rPr>
                <w:sz w:val="18"/>
                <w:szCs w:val="20"/>
              </w:rPr>
              <w:t>75</w:t>
            </w:r>
          </w:p>
        </w:tc>
        <w:tc>
          <w:tcPr>
            <w:tcW w:w="1558" w:type="dxa"/>
          </w:tcPr>
          <w:p w14:paraId="413B4474" w14:textId="77777777" w:rsidR="00AE746F" w:rsidRPr="002E6E74" w:rsidRDefault="00AE746F" w:rsidP="0051771F">
            <w:pPr>
              <w:jc w:val="center"/>
              <w:rPr>
                <w:sz w:val="18"/>
                <w:szCs w:val="20"/>
              </w:rPr>
            </w:pPr>
            <w:r w:rsidRPr="002E6E74">
              <w:rPr>
                <w:sz w:val="18"/>
                <w:szCs w:val="20"/>
              </w:rPr>
              <w:t>368807.41</w:t>
            </w:r>
          </w:p>
        </w:tc>
        <w:tc>
          <w:tcPr>
            <w:tcW w:w="1562" w:type="dxa"/>
          </w:tcPr>
          <w:p w14:paraId="19BDFB26" w14:textId="77777777" w:rsidR="00AE746F" w:rsidRPr="002E6E74" w:rsidRDefault="00AE746F" w:rsidP="0051771F">
            <w:pPr>
              <w:jc w:val="center"/>
              <w:rPr>
                <w:sz w:val="18"/>
                <w:szCs w:val="20"/>
              </w:rPr>
            </w:pPr>
            <w:r w:rsidRPr="002E6E74">
              <w:rPr>
                <w:sz w:val="18"/>
                <w:szCs w:val="20"/>
              </w:rPr>
              <w:t>2339731.73</w:t>
            </w:r>
          </w:p>
        </w:tc>
        <w:tc>
          <w:tcPr>
            <w:tcW w:w="2419" w:type="dxa"/>
          </w:tcPr>
          <w:p w14:paraId="28588E9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862E9A8"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5AAB1B7" w14:textId="77777777" w:rsidR="00AE746F" w:rsidRPr="002E6E74" w:rsidRDefault="00AE746F" w:rsidP="0051771F">
            <w:pPr>
              <w:jc w:val="center"/>
              <w:rPr>
                <w:sz w:val="18"/>
                <w:szCs w:val="20"/>
              </w:rPr>
            </w:pPr>
            <w:r w:rsidRPr="002E6E74">
              <w:rPr>
                <w:sz w:val="18"/>
                <w:szCs w:val="20"/>
              </w:rPr>
              <w:t>–</w:t>
            </w:r>
          </w:p>
        </w:tc>
      </w:tr>
      <w:tr w:rsidR="00AE746F" w:rsidRPr="002E6E74" w14:paraId="13E6B4B3" w14:textId="77777777" w:rsidTr="0051771F">
        <w:tblPrEx>
          <w:tblLook w:val="0000" w:firstRow="0" w:lastRow="0" w:firstColumn="0" w:lastColumn="0" w:noHBand="0" w:noVBand="0"/>
        </w:tblPrEx>
        <w:trPr>
          <w:trHeight w:val="54"/>
        </w:trPr>
        <w:tc>
          <w:tcPr>
            <w:tcW w:w="1691" w:type="dxa"/>
          </w:tcPr>
          <w:p w14:paraId="298E6570" w14:textId="77777777" w:rsidR="00AE746F" w:rsidRPr="002E6E74" w:rsidRDefault="00AE746F" w:rsidP="0051771F">
            <w:pPr>
              <w:jc w:val="center"/>
              <w:rPr>
                <w:sz w:val="18"/>
                <w:szCs w:val="20"/>
              </w:rPr>
            </w:pPr>
            <w:r w:rsidRPr="002E6E74">
              <w:rPr>
                <w:sz w:val="18"/>
                <w:szCs w:val="20"/>
              </w:rPr>
              <w:t>76</w:t>
            </w:r>
          </w:p>
        </w:tc>
        <w:tc>
          <w:tcPr>
            <w:tcW w:w="1558" w:type="dxa"/>
          </w:tcPr>
          <w:p w14:paraId="56D63ED8" w14:textId="77777777" w:rsidR="00AE746F" w:rsidRPr="002E6E74" w:rsidRDefault="00AE746F" w:rsidP="0051771F">
            <w:pPr>
              <w:jc w:val="center"/>
              <w:rPr>
                <w:sz w:val="18"/>
                <w:szCs w:val="20"/>
              </w:rPr>
            </w:pPr>
            <w:r w:rsidRPr="002E6E74">
              <w:rPr>
                <w:sz w:val="18"/>
                <w:szCs w:val="20"/>
              </w:rPr>
              <w:t>368802.38</w:t>
            </w:r>
          </w:p>
        </w:tc>
        <w:tc>
          <w:tcPr>
            <w:tcW w:w="1562" w:type="dxa"/>
          </w:tcPr>
          <w:p w14:paraId="7435D768" w14:textId="77777777" w:rsidR="00AE746F" w:rsidRPr="002E6E74" w:rsidRDefault="00AE746F" w:rsidP="0051771F">
            <w:pPr>
              <w:jc w:val="center"/>
              <w:rPr>
                <w:sz w:val="18"/>
                <w:szCs w:val="20"/>
              </w:rPr>
            </w:pPr>
            <w:r w:rsidRPr="002E6E74">
              <w:rPr>
                <w:sz w:val="18"/>
                <w:szCs w:val="20"/>
              </w:rPr>
              <w:t>2339758.89</w:t>
            </w:r>
          </w:p>
        </w:tc>
        <w:tc>
          <w:tcPr>
            <w:tcW w:w="2419" w:type="dxa"/>
          </w:tcPr>
          <w:p w14:paraId="5095A30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79CDD5A"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7E47EF0" w14:textId="77777777" w:rsidR="00AE746F" w:rsidRPr="002E6E74" w:rsidRDefault="00AE746F" w:rsidP="0051771F">
            <w:pPr>
              <w:jc w:val="center"/>
              <w:rPr>
                <w:sz w:val="18"/>
                <w:szCs w:val="20"/>
              </w:rPr>
            </w:pPr>
            <w:r w:rsidRPr="002E6E74">
              <w:rPr>
                <w:sz w:val="18"/>
                <w:szCs w:val="20"/>
              </w:rPr>
              <w:t>–</w:t>
            </w:r>
          </w:p>
        </w:tc>
      </w:tr>
      <w:tr w:rsidR="00AE746F" w:rsidRPr="002E6E74" w14:paraId="5E4CD78D" w14:textId="77777777" w:rsidTr="0051771F">
        <w:tblPrEx>
          <w:tblLook w:val="0000" w:firstRow="0" w:lastRow="0" w:firstColumn="0" w:lastColumn="0" w:noHBand="0" w:noVBand="0"/>
        </w:tblPrEx>
        <w:trPr>
          <w:trHeight w:val="54"/>
        </w:trPr>
        <w:tc>
          <w:tcPr>
            <w:tcW w:w="1691" w:type="dxa"/>
          </w:tcPr>
          <w:p w14:paraId="14AF0614" w14:textId="77777777" w:rsidR="00AE746F" w:rsidRPr="002E6E74" w:rsidRDefault="00AE746F" w:rsidP="0051771F">
            <w:pPr>
              <w:jc w:val="center"/>
              <w:rPr>
                <w:sz w:val="18"/>
                <w:szCs w:val="20"/>
              </w:rPr>
            </w:pPr>
            <w:r w:rsidRPr="002E6E74">
              <w:rPr>
                <w:sz w:val="18"/>
                <w:szCs w:val="20"/>
              </w:rPr>
              <w:t>77</w:t>
            </w:r>
          </w:p>
        </w:tc>
        <w:tc>
          <w:tcPr>
            <w:tcW w:w="1558" w:type="dxa"/>
          </w:tcPr>
          <w:p w14:paraId="1988F8F2" w14:textId="77777777" w:rsidR="00AE746F" w:rsidRPr="002E6E74" w:rsidRDefault="00AE746F" w:rsidP="0051771F">
            <w:pPr>
              <w:jc w:val="center"/>
              <w:rPr>
                <w:sz w:val="18"/>
                <w:szCs w:val="20"/>
              </w:rPr>
            </w:pPr>
            <w:r w:rsidRPr="002E6E74">
              <w:rPr>
                <w:sz w:val="18"/>
                <w:szCs w:val="20"/>
              </w:rPr>
              <w:t>368795.51</w:t>
            </w:r>
          </w:p>
        </w:tc>
        <w:tc>
          <w:tcPr>
            <w:tcW w:w="1562" w:type="dxa"/>
          </w:tcPr>
          <w:p w14:paraId="36C320ED" w14:textId="77777777" w:rsidR="00AE746F" w:rsidRPr="002E6E74" w:rsidRDefault="00AE746F" w:rsidP="0051771F">
            <w:pPr>
              <w:jc w:val="center"/>
              <w:rPr>
                <w:sz w:val="18"/>
                <w:szCs w:val="20"/>
              </w:rPr>
            </w:pPr>
            <w:r w:rsidRPr="002E6E74">
              <w:rPr>
                <w:sz w:val="18"/>
                <w:szCs w:val="20"/>
              </w:rPr>
              <w:t>2339796.02</w:t>
            </w:r>
          </w:p>
        </w:tc>
        <w:tc>
          <w:tcPr>
            <w:tcW w:w="2419" w:type="dxa"/>
          </w:tcPr>
          <w:p w14:paraId="76D2E2B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35140CF"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F2FF814" w14:textId="77777777" w:rsidR="00AE746F" w:rsidRPr="002E6E74" w:rsidRDefault="00AE746F" w:rsidP="0051771F">
            <w:pPr>
              <w:jc w:val="center"/>
              <w:rPr>
                <w:sz w:val="18"/>
                <w:szCs w:val="20"/>
              </w:rPr>
            </w:pPr>
            <w:r w:rsidRPr="002E6E74">
              <w:rPr>
                <w:sz w:val="18"/>
                <w:szCs w:val="20"/>
              </w:rPr>
              <w:t>–</w:t>
            </w:r>
          </w:p>
        </w:tc>
      </w:tr>
      <w:tr w:rsidR="00AE746F" w:rsidRPr="002E6E74" w14:paraId="3948D2CA" w14:textId="77777777" w:rsidTr="0051771F">
        <w:tblPrEx>
          <w:tblLook w:val="0000" w:firstRow="0" w:lastRow="0" w:firstColumn="0" w:lastColumn="0" w:noHBand="0" w:noVBand="0"/>
        </w:tblPrEx>
        <w:trPr>
          <w:trHeight w:val="54"/>
        </w:trPr>
        <w:tc>
          <w:tcPr>
            <w:tcW w:w="1691" w:type="dxa"/>
          </w:tcPr>
          <w:p w14:paraId="44F63695" w14:textId="77777777" w:rsidR="00AE746F" w:rsidRPr="002E6E74" w:rsidRDefault="00AE746F" w:rsidP="0051771F">
            <w:pPr>
              <w:jc w:val="center"/>
              <w:rPr>
                <w:sz w:val="18"/>
                <w:szCs w:val="20"/>
              </w:rPr>
            </w:pPr>
            <w:r w:rsidRPr="002E6E74">
              <w:rPr>
                <w:sz w:val="18"/>
                <w:szCs w:val="20"/>
              </w:rPr>
              <w:t>78</w:t>
            </w:r>
          </w:p>
        </w:tc>
        <w:tc>
          <w:tcPr>
            <w:tcW w:w="1558" w:type="dxa"/>
          </w:tcPr>
          <w:p w14:paraId="3498BD5C" w14:textId="77777777" w:rsidR="00AE746F" w:rsidRPr="002E6E74" w:rsidRDefault="00AE746F" w:rsidP="0051771F">
            <w:pPr>
              <w:jc w:val="center"/>
              <w:rPr>
                <w:sz w:val="18"/>
                <w:szCs w:val="20"/>
              </w:rPr>
            </w:pPr>
            <w:r w:rsidRPr="002E6E74">
              <w:rPr>
                <w:sz w:val="18"/>
                <w:szCs w:val="20"/>
              </w:rPr>
              <w:t>368617.79</w:t>
            </w:r>
          </w:p>
        </w:tc>
        <w:tc>
          <w:tcPr>
            <w:tcW w:w="1562" w:type="dxa"/>
          </w:tcPr>
          <w:p w14:paraId="62A533FB" w14:textId="77777777" w:rsidR="00AE746F" w:rsidRPr="002E6E74" w:rsidRDefault="00AE746F" w:rsidP="0051771F">
            <w:pPr>
              <w:jc w:val="center"/>
              <w:rPr>
                <w:sz w:val="18"/>
                <w:szCs w:val="20"/>
              </w:rPr>
            </w:pPr>
            <w:r w:rsidRPr="002E6E74">
              <w:rPr>
                <w:sz w:val="18"/>
                <w:szCs w:val="20"/>
              </w:rPr>
              <w:t>2339822.25</w:t>
            </w:r>
          </w:p>
        </w:tc>
        <w:tc>
          <w:tcPr>
            <w:tcW w:w="2419" w:type="dxa"/>
          </w:tcPr>
          <w:p w14:paraId="76C821E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6C9DFE7"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99F8F4A" w14:textId="77777777" w:rsidR="00AE746F" w:rsidRPr="002E6E74" w:rsidRDefault="00AE746F" w:rsidP="0051771F">
            <w:pPr>
              <w:jc w:val="center"/>
              <w:rPr>
                <w:sz w:val="18"/>
                <w:szCs w:val="20"/>
              </w:rPr>
            </w:pPr>
            <w:r w:rsidRPr="002E6E74">
              <w:rPr>
                <w:sz w:val="18"/>
                <w:szCs w:val="20"/>
              </w:rPr>
              <w:t>–</w:t>
            </w:r>
          </w:p>
        </w:tc>
      </w:tr>
      <w:tr w:rsidR="00AE746F" w:rsidRPr="002E6E74" w14:paraId="44DA49F6" w14:textId="77777777" w:rsidTr="0051771F">
        <w:tblPrEx>
          <w:tblLook w:val="0000" w:firstRow="0" w:lastRow="0" w:firstColumn="0" w:lastColumn="0" w:noHBand="0" w:noVBand="0"/>
        </w:tblPrEx>
        <w:trPr>
          <w:trHeight w:val="54"/>
        </w:trPr>
        <w:tc>
          <w:tcPr>
            <w:tcW w:w="1691" w:type="dxa"/>
          </w:tcPr>
          <w:p w14:paraId="39CB5F1B" w14:textId="77777777" w:rsidR="00AE746F" w:rsidRPr="002E6E74" w:rsidRDefault="00AE746F" w:rsidP="0051771F">
            <w:pPr>
              <w:jc w:val="center"/>
              <w:rPr>
                <w:sz w:val="18"/>
                <w:szCs w:val="20"/>
              </w:rPr>
            </w:pPr>
            <w:r w:rsidRPr="002E6E74">
              <w:rPr>
                <w:sz w:val="18"/>
                <w:szCs w:val="20"/>
              </w:rPr>
              <w:t>79</w:t>
            </w:r>
          </w:p>
        </w:tc>
        <w:tc>
          <w:tcPr>
            <w:tcW w:w="1558" w:type="dxa"/>
          </w:tcPr>
          <w:p w14:paraId="4A0C72D6" w14:textId="77777777" w:rsidR="00AE746F" w:rsidRPr="002E6E74" w:rsidRDefault="00AE746F" w:rsidP="0051771F">
            <w:pPr>
              <w:jc w:val="center"/>
              <w:rPr>
                <w:sz w:val="18"/>
                <w:szCs w:val="20"/>
              </w:rPr>
            </w:pPr>
            <w:r w:rsidRPr="002E6E74">
              <w:rPr>
                <w:sz w:val="18"/>
                <w:szCs w:val="20"/>
              </w:rPr>
              <w:t>368611.03</w:t>
            </w:r>
          </w:p>
        </w:tc>
        <w:tc>
          <w:tcPr>
            <w:tcW w:w="1562" w:type="dxa"/>
          </w:tcPr>
          <w:p w14:paraId="5A9E6863" w14:textId="77777777" w:rsidR="00AE746F" w:rsidRPr="002E6E74" w:rsidRDefault="00AE746F" w:rsidP="0051771F">
            <w:pPr>
              <w:jc w:val="center"/>
              <w:rPr>
                <w:sz w:val="18"/>
                <w:szCs w:val="20"/>
              </w:rPr>
            </w:pPr>
            <w:r w:rsidRPr="002E6E74">
              <w:rPr>
                <w:sz w:val="18"/>
                <w:szCs w:val="20"/>
              </w:rPr>
              <w:t>2339823.24</w:t>
            </w:r>
          </w:p>
        </w:tc>
        <w:tc>
          <w:tcPr>
            <w:tcW w:w="2419" w:type="dxa"/>
          </w:tcPr>
          <w:p w14:paraId="0A17865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389926B"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0FC2F268" w14:textId="77777777" w:rsidR="00AE746F" w:rsidRPr="002E6E74" w:rsidRDefault="00AE746F" w:rsidP="0051771F">
            <w:pPr>
              <w:jc w:val="center"/>
              <w:rPr>
                <w:sz w:val="18"/>
                <w:szCs w:val="20"/>
              </w:rPr>
            </w:pPr>
            <w:r w:rsidRPr="002E6E74">
              <w:rPr>
                <w:sz w:val="18"/>
                <w:szCs w:val="20"/>
              </w:rPr>
              <w:t>–</w:t>
            </w:r>
          </w:p>
        </w:tc>
      </w:tr>
      <w:tr w:rsidR="00AE746F" w:rsidRPr="002E6E74" w14:paraId="60356B85" w14:textId="77777777" w:rsidTr="0051771F">
        <w:tblPrEx>
          <w:tblLook w:val="0000" w:firstRow="0" w:lastRow="0" w:firstColumn="0" w:lastColumn="0" w:noHBand="0" w:noVBand="0"/>
        </w:tblPrEx>
        <w:trPr>
          <w:trHeight w:val="54"/>
        </w:trPr>
        <w:tc>
          <w:tcPr>
            <w:tcW w:w="1691" w:type="dxa"/>
          </w:tcPr>
          <w:p w14:paraId="05543577" w14:textId="77777777" w:rsidR="00AE746F" w:rsidRPr="002E6E74" w:rsidRDefault="00AE746F" w:rsidP="0051771F">
            <w:pPr>
              <w:jc w:val="center"/>
              <w:rPr>
                <w:sz w:val="18"/>
                <w:szCs w:val="20"/>
              </w:rPr>
            </w:pPr>
            <w:r w:rsidRPr="002E6E74">
              <w:rPr>
                <w:sz w:val="18"/>
                <w:szCs w:val="20"/>
              </w:rPr>
              <w:t>80</w:t>
            </w:r>
          </w:p>
        </w:tc>
        <w:tc>
          <w:tcPr>
            <w:tcW w:w="1558" w:type="dxa"/>
          </w:tcPr>
          <w:p w14:paraId="0A93DA92" w14:textId="77777777" w:rsidR="00AE746F" w:rsidRPr="002E6E74" w:rsidRDefault="00AE746F" w:rsidP="0051771F">
            <w:pPr>
              <w:jc w:val="center"/>
              <w:rPr>
                <w:sz w:val="18"/>
                <w:szCs w:val="20"/>
              </w:rPr>
            </w:pPr>
            <w:r w:rsidRPr="002E6E74">
              <w:rPr>
                <w:sz w:val="18"/>
                <w:szCs w:val="20"/>
              </w:rPr>
              <w:t>368528.77</w:t>
            </w:r>
          </w:p>
        </w:tc>
        <w:tc>
          <w:tcPr>
            <w:tcW w:w="1562" w:type="dxa"/>
          </w:tcPr>
          <w:p w14:paraId="6534B953" w14:textId="77777777" w:rsidR="00AE746F" w:rsidRPr="002E6E74" w:rsidRDefault="00AE746F" w:rsidP="0051771F">
            <w:pPr>
              <w:jc w:val="center"/>
              <w:rPr>
                <w:sz w:val="18"/>
                <w:szCs w:val="20"/>
              </w:rPr>
            </w:pPr>
            <w:r w:rsidRPr="002E6E74">
              <w:rPr>
                <w:sz w:val="18"/>
                <w:szCs w:val="20"/>
              </w:rPr>
              <w:t>2339828.31</w:t>
            </w:r>
          </w:p>
        </w:tc>
        <w:tc>
          <w:tcPr>
            <w:tcW w:w="2419" w:type="dxa"/>
          </w:tcPr>
          <w:p w14:paraId="32B69E6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2E711C3"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15A1187F" w14:textId="77777777" w:rsidR="00AE746F" w:rsidRPr="002E6E74" w:rsidRDefault="00AE746F" w:rsidP="0051771F">
            <w:pPr>
              <w:jc w:val="center"/>
              <w:rPr>
                <w:sz w:val="18"/>
                <w:szCs w:val="20"/>
              </w:rPr>
            </w:pPr>
            <w:r w:rsidRPr="002E6E74">
              <w:rPr>
                <w:sz w:val="18"/>
                <w:szCs w:val="20"/>
              </w:rPr>
              <w:t>–</w:t>
            </w:r>
          </w:p>
        </w:tc>
      </w:tr>
      <w:tr w:rsidR="00AE746F" w:rsidRPr="002E6E74" w14:paraId="0C83FFF6" w14:textId="77777777" w:rsidTr="0051771F">
        <w:tblPrEx>
          <w:tblLook w:val="0000" w:firstRow="0" w:lastRow="0" w:firstColumn="0" w:lastColumn="0" w:noHBand="0" w:noVBand="0"/>
        </w:tblPrEx>
        <w:trPr>
          <w:trHeight w:val="54"/>
        </w:trPr>
        <w:tc>
          <w:tcPr>
            <w:tcW w:w="1691" w:type="dxa"/>
          </w:tcPr>
          <w:p w14:paraId="7C6AADAC" w14:textId="77777777" w:rsidR="00AE746F" w:rsidRPr="002E6E74" w:rsidRDefault="00AE746F" w:rsidP="0051771F">
            <w:pPr>
              <w:jc w:val="center"/>
              <w:rPr>
                <w:sz w:val="18"/>
                <w:szCs w:val="20"/>
              </w:rPr>
            </w:pPr>
            <w:r w:rsidRPr="002E6E74">
              <w:rPr>
                <w:sz w:val="18"/>
                <w:szCs w:val="20"/>
              </w:rPr>
              <w:t>81</w:t>
            </w:r>
          </w:p>
        </w:tc>
        <w:tc>
          <w:tcPr>
            <w:tcW w:w="1558" w:type="dxa"/>
          </w:tcPr>
          <w:p w14:paraId="23958FF4" w14:textId="77777777" w:rsidR="00AE746F" w:rsidRPr="002E6E74" w:rsidRDefault="00AE746F" w:rsidP="0051771F">
            <w:pPr>
              <w:jc w:val="center"/>
              <w:rPr>
                <w:sz w:val="18"/>
                <w:szCs w:val="20"/>
              </w:rPr>
            </w:pPr>
            <w:r w:rsidRPr="002E6E74">
              <w:rPr>
                <w:sz w:val="18"/>
                <w:szCs w:val="20"/>
              </w:rPr>
              <w:t>368487.06</w:t>
            </w:r>
          </w:p>
        </w:tc>
        <w:tc>
          <w:tcPr>
            <w:tcW w:w="1562" w:type="dxa"/>
          </w:tcPr>
          <w:p w14:paraId="3BC04FD8" w14:textId="77777777" w:rsidR="00AE746F" w:rsidRPr="002E6E74" w:rsidRDefault="00AE746F" w:rsidP="0051771F">
            <w:pPr>
              <w:jc w:val="center"/>
              <w:rPr>
                <w:sz w:val="18"/>
                <w:szCs w:val="20"/>
              </w:rPr>
            </w:pPr>
            <w:r w:rsidRPr="002E6E74">
              <w:rPr>
                <w:sz w:val="18"/>
                <w:szCs w:val="20"/>
              </w:rPr>
              <w:t>2339823.95</w:t>
            </w:r>
          </w:p>
        </w:tc>
        <w:tc>
          <w:tcPr>
            <w:tcW w:w="2419" w:type="dxa"/>
          </w:tcPr>
          <w:p w14:paraId="5BC3E0E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497795A"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2172219" w14:textId="77777777" w:rsidR="00AE746F" w:rsidRPr="002E6E74" w:rsidRDefault="00AE746F" w:rsidP="0051771F">
            <w:pPr>
              <w:jc w:val="center"/>
              <w:rPr>
                <w:sz w:val="18"/>
                <w:szCs w:val="20"/>
              </w:rPr>
            </w:pPr>
            <w:r w:rsidRPr="002E6E74">
              <w:rPr>
                <w:sz w:val="18"/>
                <w:szCs w:val="20"/>
              </w:rPr>
              <w:t>–</w:t>
            </w:r>
          </w:p>
        </w:tc>
      </w:tr>
      <w:tr w:rsidR="00AE746F" w:rsidRPr="002E6E74" w14:paraId="5F617762" w14:textId="77777777" w:rsidTr="0051771F">
        <w:tblPrEx>
          <w:tblLook w:val="0000" w:firstRow="0" w:lastRow="0" w:firstColumn="0" w:lastColumn="0" w:noHBand="0" w:noVBand="0"/>
        </w:tblPrEx>
        <w:trPr>
          <w:trHeight w:val="54"/>
        </w:trPr>
        <w:tc>
          <w:tcPr>
            <w:tcW w:w="1691" w:type="dxa"/>
          </w:tcPr>
          <w:p w14:paraId="3EFF42E7" w14:textId="77777777" w:rsidR="00AE746F" w:rsidRPr="002E6E74" w:rsidRDefault="00AE746F" w:rsidP="0051771F">
            <w:pPr>
              <w:jc w:val="center"/>
              <w:rPr>
                <w:sz w:val="18"/>
                <w:szCs w:val="20"/>
              </w:rPr>
            </w:pPr>
            <w:r w:rsidRPr="002E6E74">
              <w:rPr>
                <w:sz w:val="18"/>
                <w:szCs w:val="20"/>
              </w:rPr>
              <w:t>82</w:t>
            </w:r>
          </w:p>
        </w:tc>
        <w:tc>
          <w:tcPr>
            <w:tcW w:w="1558" w:type="dxa"/>
          </w:tcPr>
          <w:p w14:paraId="61B67D25" w14:textId="77777777" w:rsidR="00AE746F" w:rsidRPr="002E6E74" w:rsidRDefault="00AE746F" w:rsidP="0051771F">
            <w:pPr>
              <w:jc w:val="center"/>
              <w:rPr>
                <w:sz w:val="18"/>
                <w:szCs w:val="20"/>
              </w:rPr>
            </w:pPr>
            <w:r w:rsidRPr="002E6E74">
              <w:rPr>
                <w:sz w:val="18"/>
                <w:szCs w:val="20"/>
              </w:rPr>
              <w:t>368469.18</w:t>
            </w:r>
          </w:p>
        </w:tc>
        <w:tc>
          <w:tcPr>
            <w:tcW w:w="1562" w:type="dxa"/>
          </w:tcPr>
          <w:p w14:paraId="30EBDD7E" w14:textId="77777777" w:rsidR="00AE746F" w:rsidRPr="002E6E74" w:rsidRDefault="00AE746F" w:rsidP="0051771F">
            <w:pPr>
              <w:jc w:val="center"/>
              <w:rPr>
                <w:sz w:val="18"/>
                <w:szCs w:val="20"/>
              </w:rPr>
            </w:pPr>
            <w:r w:rsidRPr="002E6E74">
              <w:rPr>
                <w:sz w:val="18"/>
                <w:szCs w:val="20"/>
              </w:rPr>
              <w:t>2339804.71</w:t>
            </w:r>
          </w:p>
        </w:tc>
        <w:tc>
          <w:tcPr>
            <w:tcW w:w="2419" w:type="dxa"/>
          </w:tcPr>
          <w:p w14:paraId="639CF79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7D2A336"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06CC1C2C" w14:textId="77777777" w:rsidR="00AE746F" w:rsidRPr="002E6E74" w:rsidRDefault="00AE746F" w:rsidP="0051771F">
            <w:pPr>
              <w:jc w:val="center"/>
              <w:rPr>
                <w:sz w:val="18"/>
                <w:szCs w:val="20"/>
              </w:rPr>
            </w:pPr>
            <w:r w:rsidRPr="002E6E74">
              <w:rPr>
                <w:sz w:val="18"/>
                <w:szCs w:val="20"/>
              </w:rPr>
              <w:t>–</w:t>
            </w:r>
          </w:p>
        </w:tc>
      </w:tr>
      <w:tr w:rsidR="00AE746F" w:rsidRPr="002E6E74" w14:paraId="16BCB72A" w14:textId="77777777" w:rsidTr="0051771F">
        <w:tblPrEx>
          <w:tblLook w:val="0000" w:firstRow="0" w:lastRow="0" w:firstColumn="0" w:lastColumn="0" w:noHBand="0" w:noVBand="0"/>
        </w:tblPrEx>
        <w:trPr>
          <w:trHeight w:val="54"/>
        </w:trPr>
        <w:tc>
          <w:tcPr>
            <w:tcW w:w="1691" w:type="dxa"/>
          </w:tcPr>
          <w:p w14:paraId="392DDBAB" w14:textId="77777777" w:rsidR="00AE746F" w:rsidRPr="002E6E74" w:rsidRDefault="00AE746F" w:rsidP="0051771F">
            <w:pPr>
              <w:jc w:val="center"/>
              <w:rPr>
                <w:sz w:val="18"/>
                <w:szCs w:val="20"/>
              </w:rPr>
            </w:pPr>
            <w:r w:rsidRPr="002E6E74">
              <w:rPr>
                <w:sz w:val="18"/>
                <w:szCs w:val="20"/>
              </w:rPr>
              <w:t>83</w:t>
            </w:r>
          </w:p>
        </w:tc>
        <w:tc>
          <w:tcPr>
            <w:tcW w:w="1558" w:type="dxa"/>
          </w:tcPr>
          <w:p w14:paraId="2F510CA2" w14:textId="77777777" w:rsidR="00AE746F" w:rsidRPr="002E6E74" w:rsidRDefault="00AE746F" w:rsidP="0051771F">
            <w:pPr>
              <w:jc w:val="center"/>
              <w:rPr>
                <w:sz w:val="18"/>
                <w:szCs w:val="20"/>
              </w:rPr>
            </w:pPr>
            <w:r w:rsidRPr="002E6E74">
              <w:rPr>
                <w:sz w:val="18"/>
                <w:szCs w:val="20"/>
              </w:rPr>
              <w:t>368463.68</w:t>
            </w:r>
          </w:p>
        </w:tc>
        <w:tc>
          <w:tcPr>
            <w:tcW w:w="1562" w:type="dxa"/>
          </w:tcPr>
          <w:p w14:paraId="535E70B4" w14:textId="77777777" w:rsidR="00AE746F" w:rsidRPr="002E6E74" w:rsidRDefault="00AE746F" w:rsidP="0051771F">
            <w:pPr>
              <w:jc w:val="center"/>
              <w:rPr>
                <w:sz w:val="18"/>
                <w:szCs w:val="20"/>
              </w:rPr>
            </w:pPr>
            <w:r w:rsidRPr="002E6E74">
              <w:rPr>
                <w:sz w:val="18"/>
                <w:szCs w:val="20"/>
              </w:rPr>
              <w:t>2339774.21</w:t>
            </w:r>
          </w:p>
        </w:tc>
        <w:tc>
          <w:tcPr>
            <w:tcW w:w="2419" w:type="dxa"/>
          </w:tcPr>
          <w:p w14:paraId="691678A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E1FF258"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AA0D29D" w14:textId="77777777" w:rsidR="00AE746F" w:rsidRPr="002E6E74" w:rsidRDefault="00AE746F" w:rsidP="0051771F">
            <w:pPr>
              <w:jc w:val="center"/>
              <w:rPr>
                <w:sz w:val="18"/>
                <w:szCs w:val="20"/>
              </w:rPr>
            </w:pPr>
            <w:r w:rsidRPr="002E6E74">
              <w:rPr>
                <w:sz w:val="18"/>
                <w:szCs w:val="20"/>
              </w:rPr>
              <w:t>–</w:t>
            </w:r>
          </w:p>
        </w:tc>
      </w:tr>
      <w:tr w:rsidR="00AE746F" w:rsidRPr="002E6E74" w14:paraId="5630192B" w14:textId="77777777" w:rsidTr="0051771F">
        <w:tblPrEx>
          <w:tblLook w:val="0000" w:firstRow="0" w:lastRow="0" w:firstColumn="0" w:lastColumn="0" w:noHBand="0" w:noVBand="0"/>
        </w:tblPrEx>
        <w:trPr>
          <w:trHeight w:val="54"/>
        </w:trPr>
        <w:tc>
          <w:tcPr>
            <w:tcW w:w="1691" w:type="dxa"/>
          </w:tcPr>
          <w:p w14:paraId="60CB8FD6" w14:textId="77777777" w:rsidR="00AE746F" w:rsidRPr="002E6E74" w:rsidRDefault="00AE746F" w:rsidP="0051771F">
            <w:pPr>
              <w:jc w:val="center"/>
              <w:rPr>
                <w:sz w:val="18"/>
                <w:szCs w:val="20"/>
              </w:rPr>
            </w:pPr>
            <w:r w:rsidRPr="002E6E74">
              <w:rPr>
                <w:sz w:val="18"/>
                <w:szCs w:val="20"/>
              </w:rPr>
              <w:t>84</w:t>
            </w:r>
          </w:p>
        </w:tc>
        <w:tc>
          <w:tcPr>
            <w:tcW w:w="1558" w:type="dxa"/>
          </w:tcPr>
          <w:p w14:paraId="7C59ECD0" w14:textId="77777777" w:rsidR="00AE746F" w:rsidRPr="002E6E74" w:rsidRDefault="00AE746F" w:rsidP="0051771F">
            <w:pPr>
              <w:jc w:val="center"/>
              <w:rPr>
                <w:sz w:val="18"/>
                <w:szCs w:val="20"/>
              </w:rPr>
            </w:pPr>
            <w:r w:rsidRPr="002E6E74">
              <w:rPr>
                <w:sz w:val="18"/>
                <w:szCs w:val="20"/>
              </w:rPr>
              <w:t>368453.45</w:t>
            </w:r>
          </w:p>
        </w:tc>
        <w:tc>
          <w:tcPr>
            <w:tcW w:w="1562" w:type="dxa"/>
          </w:tcPr>
          <w:p w14:paraId="20DEF33B" w14:textId="77777777" w:rsidR="00AE746F" w:rsidRPr="002E6E74" w:rsidRDefault="00AE746F" w:rsidP="0051771F">
            <w:pPr>
              <w:jc w:val="center"/>
              <w:rPr>
                <w:sz w:val="18"/>
                <w:szCs w:val="20"/>
              </w:rPr>
            </w:pPr>
            <w:r w:rsidRPr="002E6E74">
              <w:rPr>
                <w:sz w:val="18"/>
                <w:szCs w:val="20"/>
              </w:rPr>
              <w:t>2339719.08</w:t>
            </w:r>
          </w:p>
        </w:tc>
        <w:tc>
          <w:tcPr>
            <w:tcW w:w="2419" w:type="dxa"/>
          </w:tcPr>
          <w:p w14:paraId="2425E81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D458309"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EC0D173" w14:textId="77777777" w:rsidR="00AE746F" w:rsidRPr="002E6E74" w:rsidRDefault="00AE746F" w:rsidP="0051771F">
            <w:pPr>
              <w:jc w:val="center"/>
              <w:rPr>
                <w:sz w:val="18"/>
                <w:szCs w:val="20"/>
              </w:rPr>
            </w:pPr>
            <w:r w:rsidRPr="002E6E74">
              <w:rPr>
                <w:sz w:val="18"/>
                <w:szCs w:val="20"/>
              </w:rPr>
              <w:t>–</w:t>
            </w:r>
          </w:p>
        </w:tc>
      </w:tr>
      <w:tr w:rsidR="00AE746F" w:rsidRPr="002E6E74" w14:paraId="1B1D7860" w14:textId="77777777" w:rsidTr="0051771F">
        <w:tblPrEx>
          <w:tblLook w:val="0000" w:firstRow="0" w:lastRow="0" w:firstColumn="0" w:lastColumn="0" w:noHBand="0" w:noVBand="0"/>
        </w:tblPrEx>
        <w:trPr>
          <w:trHeight w:val="54"/>
        </w:trPr>
        <w:tc>
          <w:tcPr>
            <w:tcW w:w="1691" w:type="dxa"/>
          </w:tcPr>
          <w:p w14:paraId="0E427226" w14:textId="77777777" w:rsidR="00AE746F" w:rsidRPr="002E6E74" w:rsidRDefault="00AE746F" w:rsidP="0051771F">
            <w:pPr>
              <w:jc w:val="center"/>
              <w:rPr>
                <w:sz w:val="18"/>
                <w:szCs w:val="20"/>
              </w:rPr>
            </w:pPr>
            <w:r w:rsidRPr="002E6E74">
              <w:rPr>
                <w:sz w:val="18"/>
                <w:szCs w:val="20"/>
              </w:rPr>
              <w:t>85</w:t>
            </w:r>
          </w:p>
        </w:tc>
        <w:tc>
          <w:tcPr>
            <w:tcW w:w="1558" w:type="dxa"/>
          </w:tcPr>
          <w:p w14:paraId="2621C205" w14:textId="77777777" w:rsidR="00AE746F" w:rsidRPr="002E6E74" w:rsidRDefault="00AE746F" w:rsidP="0051771F">
            <w:pPr>
              <w:jc w:val="center"/>
              <w:rPr>
                <w:sz w:val="18"/>
                <w:szCs w:val="20"/>
              </w:rPr>
            </w:pPr>
            <w:r w:rsidRPr="002E6E74">
              <w:rPr>
                <w:sz w:val="18"/>
                <w:szCs w:val="20"/>
              </w:rPr>
              <w:t>368442.17</w:t>
            </w:r>
          </w:p>
        </w:tc>
        <w:tc>
          <w:tcPr>
            <w:tcW w:w="1562" w:type="dxa"/>
          </w:tcPr>
          <w:p w14:paraId="781D05B7" w14:textId="77777777" w:rsidR="00AE746F" w:rsidRPr="002E6E74" w:rsidRDefault="00AE746F" w:rsidP="0051771F">
            <w:pPr>
              <w:jc w:val="center"/>
              <w:rPr>
                <w:sz w:val="18"/>
                <w:szCs w:val="20"/>
              </w:rPr>
            </w:pPr>
            <w:r w:rsidRPr="002E6E74">
              <w:rPr>
                <w:sz w:val="18"/>
                <w:szCs w:val="20"/>
              </w:rPr>
              <w:t>2339660.69</w:t>
            </w:r>
          </w:p>
        </w:tc>
        <w:tc>
          <w:tcPr>
            <w:tcW w:w="2419" w:type="dxa"/>
          </w:tcPr>
          <w:p w14:paraId="0C713DC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F5B141D"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141F982B" w14:textId="77777777" w:rsidR="00AE746F" w:rsidRPr="002E6E74" w:rsidRDefault="00AE746F" w:rsidP="0051771F">
            <w:pPr>
              <w:jc w:val="center"/>
              <w:rPr>
                <w:sz w:val="18"/>
                <w:szCs w:val="20"/>
              </w:rPr>
            </w:pPr>
            <w:r w:rsidRPr="002E6E74">
              <w:rPr>
                <w:sz w:val="18"/>
                <w:szCs w:val="20"/>
              </w:rPr>
              <w:t>–</w:t>
            </w:r>
          </w:p>
        </w:tc>
      </w:tr>
      <w:tr w:rsidR="00AE746F" w:rsidRPr="002E6E74" w14:paraId="6ADD6777" w14:textId="77777777" w:rsidTr="0051771F">
        <w:tblPrEx>
          <w:tblLook w:val="0000" w:firstRow="0" w:lastRow="0" w:firstColumn="0" w:lastColumn="0" w:noHBand="0" w:noVBand="0"/>
        </w:tblPrEx>
        <w:trPr>
          <w:trHeight w:val="54"/>
        </w:trPr>
        <w:tc>
          <w:tcPr>
            <w:tcW w:w="1691" w:type="dxa"/>
          </w:tcPr>
          <w:p w14:paraId="549FAAAE" w14:textId="77777777" w:rsidR="00AE746F" w:rsidRPr="002E6E74" w:rsidRDefault="00AE746F" w:rsidP="0051771F">
            <w:pPr>
              <w:jc w:val="center"/>
              <w:rPr>
                <w:sz w:val="18"/>
                <w:szCs w:val="20"/>
              </w:rPr>
            </w:pPr>
            <w:r w:rsidRPr="002E6E74">
              <w:rPr>
                <w:sz w:val="18"/>
                <w:szCs w:val="20"/>
              </w:rPr>
              <w:t>86</w:t>
            </w:r>
          </w:p>
        </w:tc>
        <w:tc>
          <w:tcPr>
            <w:tcW w:w="1558" w:type="dxa"/>
          </w:tcPr>
          <w:p w14:paraId="0C63AAB5" w14:textId="77777777" w:rsidR="00AE746F" w:rsidRPr="002E6E74" w:rsidRDefault="00AE746F" w:rsidP="0051771F">
            <w:pPr>
              <w:jc w:val="center"/>
              <w:rPr>
                <w:sz w:val="18"/>
                <w:szCs w:val="20"/>
              </w:rPr>
            </w:pPr>
            <w:r w:rsidRPr="002E6E74">
              <w:rPr>
                <w:sz w:val="18"/>
                <w:szCs w:val="20"/>
              </w:rPr>
              <w:t>368430.65</w:t>
            </w:r>
          </w:p>
        </w:tc>
        <w:tc>
          <w:tcPr>
            <w:tcW w:w="1562" w:type="dxa"/>
          </w:tcPr>
          <w:p w14:paraId="66989EE5" w14:textId="77777777" w:rsidR="00AE746F" w:rsidRPr="002E6E74" w:rsidRDefault="00AE746F" w:rsidP="0051771F">
            <w:pPr>
              <w:jc w:val="center"/>
              <w:rPr>
                <w:sz w:val="18"/>
                <w:szCs w:val="20"/>
              </w:rPr>
            </w:pPr>
            <w:r w:rsidRPr="002E6E74">
              <w:rPr>
                <w:sz w:val="18"/>
                <w:szCs w:val="20"/>
              </w:rPr>
              <w:t>2339601.08</w:t>
            </w:r>
          </w:p>
        </w:tc>
        <w:tc>
          <w:tcPr>
            <w:tcW w:w="2419" w:type="dxa"/>
          </w:tcPr>
          <w:p w14:paraId="0814996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94EA319"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8D3A7E8" w14:textId="77777777" w:rsidR="00AE746F" w:rsidRPr="002E6E74" w:rsidRDefault="00AE746F" w:rsidP="0051771F">
            <w:pPr>
              <w:jc w:val="center"/>
              <w:rPr>
                <w:sz w:val="18"/>
                <w:szCs w:val="20"/>
              </w:rPr>
            </w:pPr>
            <w:r w:rsidRPr="002E6E74">
              <w:rPr>
                <w:sz w:val="18"/>
                <w:szCs w:val="20"/>
              </w:rPr>
              <w:t>–</w:t>
            </w:r>
          </w:p>
        </w:tc>
      </w:tr>
      <w:tr w:rsidR="00AE746F" w:rsidRPr="002E6E74" w14:paraId="765A92C9" w14:textId="77777777" w:rsidTr="0051771F">
        <w:tblPrEx>
          <w:tblLook w:val="0000" w:firstRow="0" w:lastRow="0" w:firstColumn="0" w:lastColumn="0" w:noHBand="0" w:noVBand="0"/>
        </w:tblPrEx>
        <w:trPr>
          <w:trHeight w:val="54"/>
        </w:trPr>
        <w:tc>
          <w:tcPr>
            <w:tcW w:w="1691" w:type="dxa"/>
          </w:tcPr>
          <w:p w14:paraId="4AD7278E" w14:textId="77777777" w:rsidR="00AE746F" w:rsidRPr="002E6E74" w:rsidRDefault="00AE746F" w:rsidP="0051771F">
            <w:pPr>
              <w:jc w:val="center"/>
              <w:rPr>
                <w:sz w:val="18"/>
                <w:szCs w:val="20"/>
              </w:rPr>
            </w:pPr>
            <w:r w:rsidRPr="002E6E74">
              <w:rPr>
                <w:sz w:val="18"/>
                <w:szCs w:val="20"/>
              </w:rPr>
              <w:t>87</w:t>
            </w:r>
          </w:p>
        </w:tc>
        <w:tc>
          <w:tcPr>
            <w:tcW w:w="1558" w:type="dxa"/>
          </w:tcPr>
          <w:p w14:paraId="3B155F02" w14:textId="77777777" w:rsidR="00AE746F" w:rsidRPr="002E6E74" w:rsidRDefault="00AE746F" w:rsidP="0051771F">
            <w:pPr>
              <w:jc w:val="center"/>
              <w:rPr>
                <w:sz w:val="18"/>
                <w:szCs w:val="20"/>
              </w:rPr>
            </w:pPr>
            <w:r w:rsidRPr="002E6E74">
              <w:rPr>
                <w:sz w:val="18"/>
                <w:szCs w:val="20"/>
              </w:rPr>
              <w:t>368419.22</w:t>
            </w:r>
          </w:p>
        </w:tc>
        <w:tc>
          <w:tcPr>
            <w:tcW w:w="1562" w:type="dxa"/>
          </w:tcPr>
          <w:p w14:paraId="3DEAA332" w14:textId="77777777" w:rsidR="00AE746F" w:rsidRPr="002E6E74" w:rsidRDefault="00AE746F" w:rsidP="0051771F">
            <w:pPr>
              <w:jc w:val="center"/>
              <w:rPr>
                <w:sz w:val="18"/>
                <w:szCs w:val="20"/>
              </w:rPr>
            </w:pPr>
            <w:r w:rsidRPr="002E6E74">
              <w:rPr>
                <w:sz w:val="18"/>
                <w:szCs w:val="20"/>
              </w:rPr>
              <w:t>2339539.02</w:t>
            </w:r>
          </w:p>
        </w:tc>
        <w:tc>
          <w:tcPr>
            <w:tcW w:w="2419" w:type="dxa"/>
          </w:tcPr>
          <w:p w14:paraId="6D839C5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D119403"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6683232" w14:textId="77777777" w:rsidR="00AE746F" w:rsidRPr="002E6E74" w:rsidRDefault="00AE746F" w:rsidP="0051771F">
            <w:pPr>
              <w:jc w:val="center"/>
              <w:rPr>
                <w:sz w:val="18"/>
                <w:szCs w:val="20"/>
              </w:rPr>
            </w:pPr>
            <w:r w:rsidRPr="002E6E74">
              <w:rPr>
                <w:sz w:val="18"/>
                <w:szCs w:val="20"/>
              </w:rPr>
              <w:t>–</w:t>
            </w:r>
          </w:p>
        </w:tc>
      </w:tr>
      <w:tr w:rsidR="00AE746F" w:rsidRPr="002E6E74" w14:paraId="53C564F7" w14:textId="77777777" w:rsidTr="0051771F">
        <w:tblPrEx>
          <w:tblLook w:val="0000" w:firstRow="0" w:lastRow="0" w:firstColumn="0" w:lastColumn="0" w:noHBand="0" w:noVBand="0"/>
        </w:tblPrEx>
        <w:trPr>
          <w:trHeight w:val="54"/>
        </w:trPr>
        <w:tc>
          <w:tcPr>
            <w:tcW w:w="1691" w:type="dxa"/>
          </w:tcPr>
          <w:p w14:paraId="0BBE1512" w14:textId="77777777" w:rsidR="00AE746F" w:rsidRPr="002E6E74" w:rsidRDefault="00AE746F" w:rsidP="0051771F">
            <w:pPr>
              <w:jc w:val="center"/>
              <w:rPr>
                <w:sz w:val="18"/>
                <w:szCs w:val="20"/>
              </w:rPr>
            </w:pPr>
            <w:r w:rsidRPr="002E6E74">
              <w:rPr>
                <w:sz w:val="18"/>
                <w:szCs w:val="20"/>
              </w:rPr>
              <w:t>88</w:t>
            </w:r>
          </w:p>
        </w:tc>
        <w:tc>
          <w:tcPr>
            <w:tcW w:w="1558" w:type="dxa"/>
          </w:tcPr>
          <w:p w14:paraId="163B0452" w14:textId="77777777" w:rsidR="00AE746F" w:rsidRPr="002E6E74" w:rsidRDefault="00AE746F" w:rsidP="0051771F">
            <w:pPr>
              <w:jc w:val="center"/>
              <w:rPr>
                <w:sz w:val="18"/>
                <w:szCs w:val="20"/>
              </w:rPr>
            </w:pPr>
            <w:r w:rsidRPr="002E6E74">
              <w:rPr>
                <w:sz w:val="18"/>
                <w:szCs w:val="20"/>
              </w:rPr>
              <w:t>368420.35</w:t>
            </w:r>
          </w:p>
        </w:tc>
        <w:tc>
          <w:tcPr>
            <w:tcW w:w="1562" w:type="dxa"/>
          </w:tcPr>
          <w:p w14:paraId="71217AC7" w14:textId="77777777" w:rsidR="00AE746F" w:rsidRPr="002E6E74" w:rsidRDefault="00AE746F" w:rsidP="0051771F">
            <w:pPr>
              <w:jc w:val="center"/>
              <w:rPr>
                <w:sz w:val="18"/>
                <w:szCs w:val="20"/>
              </w:rPr>
            </w:pPr>
            <w:r w:rsidRPr="002E6E74">
              <w:rPr>
                <w:sz w:val="18"/>
                <w:szCs w:val="20"/>
              </w:rPr>
              <w:t>2339498.44</w:t>
            </w:r>
          </w:p>
        </w:tc>
        <w:tc>
          <w:tcPr>
            <w:tcW w:w="2419" w:type="dxa"/>
          </w:tcPr>
          <w:p w14:paraId="2C701EF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4603774"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A3C3B8D" w14:textId="77777777" w:rsidR="00AE746F" w:rsidRPr="002E6E74" w:rsidRDefault="00AE746F" w:rsidP="0051771F">
            <w:pPr>
              <w:jc w:val="center"/>
              <w:rPr>
                <w:sz w:val="18"/>
                <w:szCs w:val="20"/>
              </w:rPr>
            </w:pPr>
            <w:r w:rsidRPr="002E6E74">
              <w:rPr>
                <w:sz w:val="18"/>
                <w:szCs w:val="20"/>
              </w:rPr>
              <w:t>–</w:t>
            </w:r>
          </w:p>
        </w:tc>
      </w:tr>
      <w:tr w:rsidR="00AE746F" w:rsidRPr="002E6E74" w14:paraId="0B26BE41" w14:textId="77777777" w:rsidTr="0051771F">
        <w:tblPrEx>
          <w:tblLook w:val="0000" w:firstRow="0" w:lastRow="0" w:firstColumn="0" w:lastColumn="0" w:noHBand="0" w:noVBand="0"/>
        </w:tblPrEx>
        <w:trPr>
          <w:trHeight w:val="54"/>
        </w:trPr>
        <w:tc>
          <w:tcPr>
            <w:tcW w:w="1691" w:type="dxa"/>
          </w:tcPr>
          <w:p w14:paraId="56BF4247" w14:textId="77777777" w:rsidR="00AE746F" w:rsidRPr="002E6E74" w:rsidRDefault="00AE746F" w:rsidP="0051771F">
            <w:pPr>
              <w:jc w:val="center"/>
              <w:rPr>
                <w:sz w:val="18"/>
                <w:szCs w:val="20"/>
              </w:rPr>
            </w:pPr>
            <w:r w:rsidRPr="002E6E74">
              <w:rPr>
                <w:sz w:val="18"/>
                <w:szCs w:val="20"/>
              </w:rPr>
              <w:t>89</w:t>
            </w:r>
          </w:p>
        </w:tc>
        <w:tc>
          <w:tcPr>
            <w:tcW w:w="1558" w:type="dxa"/>
          </w:tcPr>
          <w:p w14:paraId="025E82E0" w14:textId="77777777" w:rsidR="00AE746F" w:rsidRPr="002E6E74" w:rsidRDefault="00AE746F" w:rsidP="0051771F">
            <w:pPr>
              <w:jc w:val="center"/>
              <w:rPr>
                <w:sz w:val="18"/>
                <w:szCs w:val="20"/>
              </w:rPr>
            </w:pPr>
            <w:r w:rsidRPr="002E6E74">
              <w:rPr>
                <w:sz w:val="18"/>
                <w:szCs w:val="20"/>
              </w:rPr>
              <w:t>368601.12</w:t>
            </w:r>
          </w:p>
        </w:tc>
        <w:tc>
          <w:tcPr>
            <w:tcW w:w="1562" w:type="dxa"/>
          </w:tcPr>
          <w:p w14:paraId="7ECF801F" w14:textId="77777777" w:rsidR="00AE746F" w:rsidRPr="002E6E74" w:rsidRDefault="00AE746F" w:rsidP="0051771F">
            <w:pPr>
              <w:jc w:val="center"/>
              <w:rPr>
                <w:sz w:val="18"/>
                <w:szCs w:val="20"/>
              </w:rPr>
            </w:pPr>
            <w:r w:rsidRPr="002E6E74">
              <w:rPr>
                <w:sz w:val="18"/>
                <w:szCs w:val="20"/>
              </w:rPr>
              <w:t>2339576.93</w:t>
            </w:r>
          </w:p>
        </w:tc>
        <w:tc>
          <w:tcPr>
            <w:tcW w:w="2419" w:type="dxa"/>
          </w:tcPr>
          <w:p w14:paraId="797320A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0B9372E"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C86D1AD" w14:textId="77777777" w:rsidR="00AE746F" w:rsidRPr="002E6E74" w:rsidRDefault="00AE746F" w:rsidP="0051771F">
            <w:pPr>
              <w:jc w:val="center"/>
              <w:rPr>
                <w:sz w:val="18"/>
                <w:szCs w:val="20"/>
              </w:rPr>
            </w:pPr>
            <w:r w:rsidRPr="002E6E74">
              <w:rPr>
                <w:sz w:val="18"/>
                <w:szCs w:val="20"/>
              </w:rPr>
              <w:t>–</w:t>
            </w:r>
          </w:p>
        </w:tc>
      </w:tr>
      <w:tr w:rsidR="00AE746F" w:rsidRPr="002E6E74" w14:paraId="15327901" w14:textId="77777777" w:rsidTr="0051771F">
        <w:tblPrEx>
          <w:tblLook w:val="0000" w:firstRow="0" w:lastRow="0" w:firstColumn="0" w:lastColumn="0" w:noHBand="0" w:noVBand="0"/>
        </w:tblPrEx>
        <w:trPr>
          <w:trHeight w:val="54"/>
        </w:trPr>
        <w:tc>
          <w:tcPr>
            <w:tcW w:w="1691" w:type="dxa"/>
          </w:tcPr>
          <w:p w14:paraId="685D865F" w14:textId="77777777" w:rsidR="00AE746F" w:rsidRPr="002E6E74" w:rsidRDefault="00AE746F" w:rsidP="0051771F">
            <w:pPr>
              <w:jc w:val="center"/>
              <w:rPr>
                <w:sz w:val="18"/>
                <w:szCs w:val="20"/>
              </w:rPr>
            </w:pPr>
            <w:r w:rsidRPr="002E6E74">
              <w:rPr>
                <w:sz w:val="18"/>
                <w:szCs w:val="20"/>
              </w:rPr>
              <w:t>90</w:t>
            </w:r>
          </w:p>
        </w:tc>
        <w:tc>
          <w:tcPr>
            <w:tcW w:w="1558" w:type="dxa"/>
          </w:tcPr>
          <w:p w14:paraId="66F8E4A5" w14:textId="77777777" w:rsidR="00AE746F" w:rsidRPr="002E6E74" w:rsidRDefault="00AE746F" w:rsidP="0051771F">
            <w:pPr>
              <w:jc w:val="center"/>
              <w:rPr>
                <w:sz w:val="18"/>
                <w:szCs w:val="20"/>
              </w:rPr>
            </w:pPr>
            <w:r w:rsidRPr="002E6E74">
              <w:rPr>
                <w:sz w:val="18"/>
                <w:szCs w:val="20"/>
              </w:rPr>
              <w:t>368607.69</w:t>
            </w:r>
          </w:p>
        </w:tc>
        <w:tc>
          <w:tcPr>
            <w:tcW w:w="1562" w:type="dxa"/>
          </w:tcPr>
          <w:p w14:paraId="75686AA0" w14:textId="77777777" w:rsidR="00AE746F" w:rsidRPr="002E6E74" w:rsidRDefault="00AE746F" w:rsidP="0051771F">
            <w:pPr>
              <w:jc w:val="center"/>
              <w:rPr>
                <w:sz w:val="18"/>
                <w:szCs w:val="20"/>
              </w:rPr>
            </w:pPr>
            <w:r w:rsidRPr="002E6E74">
              <w:rPr>
                <w:sz w:val="18"/>
                <w:szCs w:val="20"/>
              </w:rPr>
              <w:t>2339537.18</w:t>
            </w:r>
          </w:p>
        </w:tc>
        <w:tc>
          <w:tcPr>
            <w:tcW w:w="2419" w:type="dxa"/>
          </w:tcPr>
          <w:p w14:paraId="41CF706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E1868C0"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19776A37" w14:textId="77777777" w:rsidR="00AE746F" w:rsidRPr="002E6E74" w:rsidRDefault="00AE746F" w:rsidP="0051771F">
            <w:pPr>
              <w:jc w:val="center"/>
              <w:rPr>
                <w:sz w:val="18"/>
                <w:szCs w:val="20"/>
              </w:rPr>
            </w:pPr>
            <w:r w:rsidRPr="002E6E74">
              <w:rPr>
                <w:sz w:val="18"/>
                <w:szCs w:val="20"/>
              </w:rPr>
              <w:t>–</w:t>
            </w:r>
          </w:p>
        </w:tc>
      </w:tr>
      <w:tr w:rsidR="00AE746F" w:rsidRPr="002E6E74" w14:paraId="52BCBD50" w14:textId="77777777" w:rsidTr="0051771F">
        <w:tblPrEx>
          <w:tblLook w:val="0000" w:firstRow="0" w:lastRow="0" w:firstColumn="0" w:lastColumn="0" w:noHBand="0" w:noVBand="0"/>
        </w:tblPrEx>
        <w:trPr>
          <w:trHeight w:val="54"/>
        </w:trPr>
        <w:tc>
          <w:tcPr>
            <w:tcW w:w="1691" w:type="dxa"/>
          </w:tcPr>
          <w:p w14:paraId="4C58D79B" w14:textId="77777777" w:rsidR="00AE746F" w:rsidRPr="002E6E74" w:rsidRDefault="00AE746F" w:rsidP="0051771F">
            <w:pPr>
              <w:jc w:val="center"/>
              <w:rPr>
                <w:sz w:val="18"/>
                <w:szCs w:val="20"/>
              </w:rPr>
            </w:pPr>
            <w:r w:rsidRPr="002E6E74">
              <w:rPr>
                <w:sz w:val="18"/>
                <w:szCs w:val="20"/>
              </w:rPr>
              <w:t>91</w:t>
            </w:r>
          </w:p>
        </w:tc>
        <w:tc>
          <w:tcPr>
            <w:tcW w:w="1558" w:type="dxa"/>
          </w:tcPr>
          <w:p w14:paraId="075430A6" w14:textId="77777777" w:rsidR="00AE746F" w:rsidRPr="002E6E74" w:rsidRDefault="00AE746F" w:rsidP="0051771F">
            <w:pPr>
              <w:jc w:val="center"/>
              <w:rPr>
                <w:sz w:val="18"/>
                <w:szCs w:val="20"/>
              </w:rPr>
            </w:pPr>
            <w:r w:rsidRPr="002E6E74">
              <w:rPr>
                <w:sz w:val="18"/>
                <w:szCs w:val="20"/>
              </w:rPr>
              <w:t>368608.03</w:t>
            </w:r>
          </w:p>
        </w:tc>
        <w:tc>
          <w:tcPr>
            <w:tcW w:w="1562" w:type="dxa"/>
          </w:tcPr>
          <w:p w14:paraId="43DB13E4" w14:textId="77777777" w:rsidR="00AE746F" w:rsidRPr="002E6E74" w:rsidRDefault="00AE746F" w:rsidP="0051771F">
            <w:pPr>
              <w:jc w:val="center"/>
              <w:rPr>
                <w:sz w:val="18"/>
                <w:szCs w:val="20"/>
              </w:rPr>
            </w:pPr>
            <w:r w:rsidRPr="002E6E74">
              <w:rPr>
                <w:sz w:val="18"/>
                <w:szCs w:val="20"/>
              </w:rPr>
              <w:t>2339535.11</w:t>
            </w:r>
          </w:p>
        </w:tc>
        <w:tc>
          <w:tcPr>
            <w:tcW w:w="2419" w:type="dxa"/>
          </w:tcPr>
          <w:p w14:paraId="4696E58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5F01B66"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0757EA1B" w14:textId="77777777" w:rsidR="00AE746F" w:rsidRPr="002E6E74" w:rsidRDefault="00AE746F" w:rsidP="0051771F">
            <w:pPr>
              <w:jc w:val="center"/>
              <w:rPr>
                <w:sz w:val="18"/>
                <w:szCs w:val="20"/>
              </w:rPr>
            </w:pPr>
            <w:r w:rsidRPr="002E6E74">
              <w:rPr>
                <w:sz w:val="18"/>
                <w:szCs w:val="20"/>
              </w:rPr>
              <w:t>–</w:t>
            </w:r>
          </w:p>
        </w:tc>
      </w:tr>
      <w:tr w:rsidR="00AE746F" w:rsidRPr="002E6E74" w14:paraId="1FE57CB7" w14:textId="77777777" w:rsidTr="0051771F">
        <w:tblPrEx>
          <w:tblLook w:val="0000" w:firstRow="0" w:lastRow="0" w:firstColumn="0" w:lastColumn="0" w:noHBand="0" w:noVBand="0"/>
        </w:tblPrEx>
        <w:trPr>
          <w:trHeight w:val="54"/>
        </w:trPr>
        <w:tc>
          <w:tcPr>
            <w:tcW w:w="1691" w:type="dxa"/>
          </w:tcPr>
          <w:p w14:paraId="2DB7860C" w14:textId="77777777" w:rsidR="00AE746F" w:rsidRPr="002E6E74" w:rsidRDefault="00AE746F" w:rsidP="0051771F">
            <w:pPr>
              <w:jc w:val="center"/>
              <w:rPr>
                <w:sz w:val="18"/>
                <w:szCs w:val="20"/>
              </w:rPr>
            </w:pPr>
            <w:r w:rsidRPr="002E6E74">
              <w:rPr>
                <w:sz w:val="18"/>
                <w:szCs w:val="20"/>
              </w:rPr>
              <w:t>92</w:t>
            </w:r>
          </w:p>
        </w:tc>
        <w:tc>
          <w:tcPr>
            <w:tcW w:w="1558" w:type="dxa"/>
          </w:tcPr>
          <w:p w14:paraId="749E47FB" w14:textId="77777777" w:rsidR="00AE746F" w:rsidRPr="002E6E74" w:rsidRDefault="00AE746F" w:rsidP="0051771F">
            <w:pPr>
              <w:jc w:val="center"/>
              <w:rPr>
                <w:sz w:val="18"/>
                <w:szCs w:val="20"/>
              </w:rPr>
            </w:pPr>
            <w:r w:rsidRPr="002E6E74">
              <w:rPr>
                <w:sz w:val="18"/>
                <w:szCs w:val="20"/>
              </w:rPr>
              <w:t>368615.79</w:t>
            </w:r>
          </w:p>
        </w:tc>
        <w:tc>
          <w:tcPr>
            <w:tcW w:w="1562" w:type="dxa"/>
          </w:tcPr>
          <w:p w14:paraId="773C6F47" w14:textId="77777777" w:rsidR="00AE746F" w:rsidRPr="002E6E74" w:rsidRDefault="00AE746F" w:rsidP="0051771F">
            <w:pPr>
              <w:jc w:val="center"/>
              <w:rPr>
                <w:sz w:val="18"/>
                <w:szCs w:val="20"/>
              </w:rPr>
            </w:pPr>
            <w:r w:rsidRPr="002E6E74">
              <w:rPr>
                <w:sz w:val="18"/>
                <w:szCs w:val="20"/>
              </w:rPr>
              <w:t>2339490.92</w:t>
            </w:r>
          </w:p>
        </w:tc>
        <w:tc>
          <w:tcPr>
            <w:tcW w:w="2419" w:type="dxa"/>
          </w:tcPr>
          <w:p w14:paraId="6485E3D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F81877D"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737B9F4" w14:textId="77777777" w:rsidR="00AE746F" w:rsidRPr="002E6E74" w:rsidRDefault="00AE746F" w:rsidP="0051771F">
            <w:pPr>
              <w:jc w:val="center"/>
              <w:rPr>
                <w:sz w:val="18"/>
                <w:szCs w:val="20"/>
              </w:rPr>
            </w:pPr>
            <w:r w:rsidRPr="002E6E74">
              <w:rPr>
                <w:sz w:val="18"/>
                <w:szCs w:val="20"/>
              </w:rPr>
              <w:t>–</w:t>
            </w:r>
          </w:p>
        </w:tc>
      </w:tr>
      <w:tr w:rsidR="00AE746F" w:rsidRPr="002E6E74" w14:paraId="3813CB40" w14:textId="77777777" w:rsidTr="0051771F">
        <w:tblPrEx>
          <w:tblLook w:val="0000" w:firstRow="0" w:lastRow="0" w:firstColumn="0" w:lastColumn="0" w:noHBand="0" w:noVBand="0"/>
        </w:tblPrEx>
        <w:trPr>
          <w:trHeight w:val="54"/>
        </w:trPr>
        <w:tc>
          <w:tcPr>
            <w:tcW w:w="1691" w:type="dxa"/>
          </w:tcPr>
          <w:p w14:paraId="41EE3F5D" w14:textId="77777777" w:rsidR="00AE746F" w:rsidRPr="002E6E74" w:rsidRDefault="00AE746F" w:rsidP="0051771F">
            <w:pPr>
              <w:jc w:val="center"/>
              <w:rPr>
                <w:sz w:val="18"/>
                <w:szCs w:val="20"/>
              </w:rPr>
            </w:pPr>
            <w:r w:rsidRPr="002E6E74">
              <w:rPr>
                <w:sz w:val="18"/>
                <w:szCs w:val="20"/>
              </w:rPr>
              <w:t>93</w:t>
            </w:r>
          </w:p>
        </w:tc>
        <w:tc>
          <w:tcPr>
            <w:tcW w:w="1558" w:type="dxa"/>
          </w:tcPr>
          <w:p w14:paraId="6C01A62E" w14:textId="77777777" w:rsidR="00AE746F" w:rsidRPr="002E6E74" w:rsidRDefault="00AE746F" w:rsidP="0051771F">
            <w:pPr>
              <w:jc w:val="center"/>
              <w:rPr>
                <w:sz w:val="18"/>
                <w:szCs w:val="20"/>
              </w:rPr>
            </w:pPr>
            <w:r w:rsidRPr="002E6E74">
              <w:rPr>
                <w:sz w:val="18"/>
                <w:szCs w:val="20"/>
              </w:rPr>
              <w:t>368616.39</w:t>
            </w:r>
          </w:p>
        </w:tc>
        <w:tc>
          <w:tcPr>
            <w:tcW w:w="1562" w:type="dxa"/>
          </w:tcPr>
          <w:p w14:paraId="165112EC" w14:textId="77777777" w:rsidR="00AE746F" w:rsidRPr="002E6E74" w:rsidRDefault="00AE746F" w:rsidP="0051771F">
            <w:pPr>
              <w:jc w:val="center"/>
              <w:rPr>
                <w:sz w:val="18"/>
                <w:szCs w:val="20"/>
              </w:rPr>
            </w:pPr>
            <w:r w:rsidRPr="002E6E74">
              <w:rPr>
                <w:sz w:val="18"/>
                <w:szCs w:val="20"/>
              </w:rPr>
              <w:t>2339487.54</w:t>
            </w:r>
          </w:p>
        </w:tc>
        <w:tc>
          <w:tcPr>
            <w:tcW w:w="2419" w:type="dxa"/>
          </w:tcPr>
          <w:p w14:paraId="3F4FA3E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D4FA949"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41E4397" w14:textId="77777777" w:rsidR="00AE746F" w:rsidRPr="002E6E74" w:rsidRDefault="00AE746F" w:rsidP="0051771F">
            <w:pPr>
              <w:jc w:val="center"/>
              <w:rPr>
                <w:sz w:val="18"/>
                <w:szCs w:val="20"/>
              </w:rPr>
            </w:pPr>
            <w:r w:rsidRPr="002E6E74">
              <w:rPr>
                <w:sz w:val="18"/>
                <w:szCs w:val="20"/>
              </w:rPr>
              <w:t>–</w:t>
            </w:r>
          </w:p>
        </w:tc>
      </w:tr>
      <w:tr w:rsidR="00AE746F" w:rsidRPr="002E6E74" w14:paraId="2348A183" w14:textId="77777777" w:rsidTr="0051771F">
        <w:tblPrEx>
          <w:tblLook w:val="0000" w:firstRow="0" w:lastRow="0" w:firstColumn="0" w:lastColumn="0" w:noHBand="0" w:noVBand="0"/>
        </w:tblPrEx>
        <w:trPr>
          <w:trHeight w:val="54"/>
        </w:trPr>
        <w:tc>
          <w:tcPr>
            <w:tcW w:w="1691" w:type="dxa"/>
          </w:tcPr>
          <w:p w14:paraId="6A693675" w14:textId="77777777" w:rsidR="00AE746F" w:rsidRPr="002E6E74" w:rsidRDefault="00AE746F" w:rsidP="0051771F">
            <w:pPr>
              <w:jc w:val="center"/>
              <w:rPr>
                <w:sz w:val="18"/>
                <w:szCs w:val="20"/>
              </w:rPr>
            </w:pPr>
            <w:r w:rsidRPr="002E6E74">
              <w:rPr>
                <w:sz w:val="18"/>
                <w:szCs w:val="20"/>
              </w:rPr>
              <w:t>94</w:t>
            </w:r>
          </w:p>
        </w:tc>
        <w:tc>
          <w:tcPr>
            <w:tcW w:w="1558" w:type="dxa"/>
          </w:tcPr>
          <w:p w14:paraId="615B0908" w14:textId="77777777" w:rsidR="00AE746F" w:rsidRPr="002E6E74" w:rsidRDefault="00AE746F" w:rsidP="0051771F">
            <w:pPr>
              <w:jc w:val="center"/>
              <w:rPr>
                <w:sz w:val="18"/>
                <w:szCs w:val="20"/>
              </w:rPr>
            </w:pPr>
            <w:r w:rsidRPr="002E6E74">
              <w:rPr>
                <w:sz w:val="18"/>
                <w:szCs w:val="20"/>
              </w:rPr>
              <w:t>368619.98</w:t>
            </w:r>
          </w:p>
        </w:tc>
        <w:tc>
          <w:tcPr>
            <w:tcW w:w="1562" w:type="dxa"/>
          </w:tcPr>
          <w:p w14:paraId="7C7672A3" w14:textId="77777777" w:rsidR="00AE746F" w:rsidRPr="002E6E74" w:rsidRDefault="00AE746F" w:rsidP="0051771F">
            <w:pPr>
              <w:jc w:val="center"/>
              <w:rPr>
                <w:sz w:val="18"/>
                <w:szCs w:val="20"/>
              </w:rPr>
            </w:pPr>
            <w:r w:rsidRPr="002E6E74">
              <w:rPr>
                <w:sz w:val="18"/>
                <w:szCs w:val="20"/>
              </w:rPr>
              <w:t>2339467.33</w:t>
            </w:r>
          </w:p>
        </w:tc>
        <w:tc>
          <w:tcPr>
            <w:tcW w:w="2419" w:type="dxa"/>
          </w:tcPr>
          <w:p w14:paraId="6718C54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C5554EA"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0A77538" w14:textId="77777777" w:rsidR="00AE746F" w:rsidRPr="002E6E74" w:rsidRDefault="00AE746F" w:rsidP="0051771F">
            <w:pPr>
              <w:jc w:val="center"/>
              <w:rPr>
                <w:sz w:val="18"/>
                <w:szCs w:val="20"/>
              </w:rPr>
            </w:pPr>
            <w:r w:rsidRPr="002E6E74">
              <w:rPr>
                <w:sz w:val="18"/>
                <w:szCs w:val="20"/>
              </w:rPr>
              <w:t>–</w:t>
            </w:r>
          </w:p>
        </w:tc>
      </w:tr>
      <w:tr w:rsidR="00AE746F" w:rsidRPr="002E6E74" w14:paraId="3427DFB7" w14:textId="77777777" w:rsidTr="0051771F">
        <w:tblPrEx>
          <w:tblLook w:val="0000" w:firstRow="0" w:lastRow="0" w:firstColumn="0" w:lastColumn="0" w:noHBand="0" w:noVBand="0"/>
        </w:tblPrEx>
        <w:trPr>
          <w:trHeight w:val="54"/>
        </w:trPr>
        <w:tc>
          <w:tcPr>
            <w:tcW w:w="1691" w:type="dxa"/>
          </w:tcPr>
          <w:p w14:paraId="3468F2F6" w14:textId="77777777" w:rsidR="00AE746F" w:rsidRPr="002E6E74" w:rsidRDefault="00AE746F" w:rsidP="0051771F">
            <w:pPr>
              <w:jc w:val="center"/>
              <w:rPr>
                <w:sz w:val="18"/>
                <w:szCs w:val="20"/>
              </w:rPr>
            </w:pPr>
            <w:r w:rsidRPr="002E6E74">
              <w:rPr>
                <w:sz w:val="18"/>
                <w:szCs w:val="20"/>
              </w:rPr>
              <w:t>64</w:t>
            </w:r>
          </w:p>
        </w:tc>
        <w:tc>
          <w:tcPr>
            <w:tcW w:w="1558" w:type="dxa"/>
          </w:tcPr>
          <w:p w14:paraId="393D8F13" w14:textId="77777777" w:rsidR="00AE746F" w:rsidRPr="002E6E74" w:rsidRDefault="00AE746F" w:rsidP="0051771F">
            <w:pPr>
              <w:jc w:val="center"/>
              <w:rPr>
                <w:sz w:val="18"/>
                <w:szCs w:val="20"/>
              </w:rPr>
            </w:pPr>
            <w:r w:rsidRPr="002E6E74">
              <w:rPr>
                <w:sz w:val="18"/>
                <w:szCs w:val="20"/>
              </w:rPr>
              <w:t>368727.50</w:t>
            </w:r>
          </w:p>
        </w:tc>
        <w:tc>
          <w:tcPr>
            <w:tcW w:w="1562" w:type="dxa"/>
          </w:tcPr>
          <w:p w14:paraId="09A69F3A" w14:textId="77777777" w:rsidR="00AE746F" w:rsidRPr="002E6E74" w:rsidRDefault="00AE746F" w:rsidP="0051771F">
            <w:pPr>
              <w:jc w:val="center"/>
              <w:rPr>
                <w:sz w:val="18"/>
                <w:szCs w:val="20"/>
              </w:rPr>
            </w:pPr>
            <w:r w:rsidRPr="002E6E74">
              <w:rPr>
                <w:sz w:val="18"/>
                <w:szCs w:val="20"/>
              </w:rPr>
              <w:t>2339485.07</w:t>
            </w:r>
          </w:p>
        </w:tc>
        <w:tc>
          <w:tcPr>
            <w:tcW w:w="2419" w:type="dxa"/>
          </w:tcPr>
          <w:p w14:paraId="583726F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6DDF891"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1C95A6AC" w14:textId="77777777" w:rsidR="00AE746F" w:rsidRPr="002E6E74" w:rsidRDefault="00AE746F" w:rsidP="0051771F">
            <w:pPr>
              <w:jc w:val="center"/>
              <w:rPr>
                <w:sz w:val="18"/>
                <w:szCs w:val="20"/>
              </w:rPr>
            </w:pPr>
            <w:r w:rsidRPr="002E6E74">
              <w:rPr>
                <w:sz w:val="18"/>
                <w:szCs w:val="20"/>
              </w:rPr>
              <w:t>–</w:t>
            </w:r>
          </w:p>
        </w:tc>
      </w:tr>
      <w:tr w:rsidR="00AE746F" w:rsidRPr="002E6E74" w14:paraId="336C4A5D" w14:textId="77777777" w:rsidTr="0051771F">
        <w:tblPrEx>
          <w:tblLook w:val="0000" w:firstRow="0" w:lastRow="0" w:firstColumn="0" w:lastColumn="0" w:noHBand="0" w:noVBand="0"/>
        </w:tblPrEx>
        <w:trPr>
          <w:trHeight w:val="54"/>
        </w:trPr>
        <w:tc>
          <w:tcPr>
            <w:tcW w:w="10632" w:type="dxa"/>
            <w:gridSpan w:val="6"/>
          </w:tcPr>
          <w:p w14:paraId="78BE310A" w14:textId="77777777" w:rsidR="00AE746F" w:rsidRPr="002E6E74" w:rsidRDefault="00AE746F" w:rsidP="0051771F">
            <w:pPr>
              <w:jc w:val="center"/>
              <w:rPr>
                <w:sz w:val="18"/>
                <w:szCs w:val="20"/>
              </w:rPr>
            </w:pPr>
            <w:r w:rsidRPr="002E6E74">
              <w:rPr>
                <w:sz w:val="18"/>
                <w:szCs w:val="20"/>
              </w:rPr>
              <w:t>Зона1(5)</w:t>
            </w:r>
          </w:p>
        </w:tc>
      </w:tr>
      <w:tr w:rsidR="00AE746F" w:rsidRPr="002E6E74" w14:paraId="7AF90B02" w14:textId="77777777" w:rsidTr="0051771F">
        <w:tblPrEx>
          <w:tblLook w:val="0000" w:firstRow="0" w:lastRow="0" w:firstColumn="0" w:lastColumn="0" w:noHBand="0" w:noVBand="0"/>
        </w:tblPrEx>
        <w:trPr>
          <w:trHeight w:val="54"/>
        </w:trPr>
        <w:tc>
          <w:tcPr>
            <w:tcW w:w="1691" w:type="dxa"/>
          </w:tcPr>
          <w:p w14:paraId="5C6DA3D5" w14:textId="77777777" w:rsidR="00AE746F" w:rsidRPr="002E6E74" w:rsidRDefault="00AE746F" w:rsidP="0051771F">
            <w:pPr>
              <w:jc w:val="center"/>
              <w:rPr>
                <w:sz w:val="18"/>
                <w:szCs w:val="20"/>
              </w:rPr>
            </w:pPr>
            <w:r w:rsidRPr="002E6E74">
              <w:rPr>
                <w:sz w:val="18"/>
                <w:szCs w:val="20"/>
              </w:rPr>
              <w:t>95</w:t>
            </w:r>
          </w:p>
        </w:tc>
        <w:tc>
          <w:tcPr>
            <w:tcW w:w="1558" w:type="dxa"/>
          </w:tcPr>
          <w:p w14:paraId="7532F83E" w14:textId="77777777" w:rsidR="00AE746F" w:rsidRPr="002E6E74" w:rsidRDefault="00AE746F" w:rsidP="0051771F">
            <w:pPr>
              <w:jc w:val="center"/>
              <w:rPr>
                <w:sz w:val="18"/>
                <w:szCs w:val="20"/>
              </w:rPr>
            </w:pPr>
            <w:r w:rsidRPr="002E6E74">
              <w:rPr>
                <w:sz w:val="18"/>
                <w:szCs w:val="20"/>
              </w:rPr>
              <w:t>370017.57</w:t>
            </w:r>
          </w:p>
        </w:tc>
        <w:tc>
          <w:tcPr>
            <w:tcW w:w="1562" w:type="dxa"/>
          </w:tcPr>
          <w:p w14:paraId="3F6A68DF" w14:textId="77777777" w:rsidR="00AE746F" w:rsidRPr="002E6E74" w:rsidRDefault="00AE746F" w:rsidP="0051771F">
            <w:pPr>
              <w:jc w:val="center"/>
              <w:rPr>
                <w:sz w:val="18"/>
                <w:szCs w:val="20"/>
              </w:rPr>
            </w:pPr>
            <w:r w:rsidRPr="002E6E74">
              <w:rPr>
                <w:sz w:val="18"/>
                <w:szCs w:val="20"/>
              </w:rPr>
              <w:t>2331499.92</w:t>
            </w:r>
          </w:p>
        </w:tc>
        <w:tc>
          <w:tcPr>
            <w:tcW w:w="2419" w:type="dxa"/>
          </w:tcPr>
          <w:p w14:paraId="704600B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8962DD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46893C0" w14:textId="77777777" w:rsidR="00AE746F" w:rsidRPr="002E6E74" w:rsidRDefault="00AE746F" w:rsidP="0051771F">
            <w:pPr>
              <w:jc w:val="center"/>
              <w:rPr>
                <w:sz w:val="18"/>
                <w:szCs w:val="20"/>
              </w:rPr>
            </w:pPr>
            <w:r w:rsidRPr="002E6E74">
              <w:rPr>
                <w:sz w:val="18"/>
                <w:szCs w:val="20"/>
              </w:rPr>
              <w:t>–</w:t>
            </w:r>
          </w:p>
        </w:tc>
      </w:tr>
      <w:tr w:rsidR="00AE746F" w:rsidRPr="002E6E74" w14:paraId="58EF2DE7" w14:textId="77777777" w:rsidTr="0051771F">
        <w:tblPrEx>
          <w:tblLook w:val="0000" w:firstRow="0" w:lastRow="0" w:firstColumn="0" w:lastColumn="0" w:noHBand="0" w:noVBand="0"/>
        </w:tblPrEx>
        <w:trPr>
          <w:trHeight w:val="54"/>
        </w:trPr>
        <w:tc>
          <w:tcPr>
            <w:tcW w:w="1691" w:type="dxa"/>
          </w:tcPr>
          <w:p w14:paraId="3F2838E6" w14:textId="77777777" w:rsidR="00AE746F" w:rsidRPr="002E6E74" w:rsidRDefault="00AE746F" w:rsidP="0051771F">
            <w:pPr>
              <w:jc w:val="center"/>
              <w:rPr>
                <w:sz w:val="18"/>
                <w:szCs w:val="20"/>
              </w:rPr>
            </w:pPr>
            <w:r w:rsidRPr="002E6E74">
              <w:rPr>
                <w:sz w:val="18"/>
                <w:szCs w:val="20"/>
              </w:rPr>
              <w:t>96</w:t>
            </w:r>
          </w:p>
        </w:tc>
        <w:tc>
          <w:tcPr>
            <w:tcW w:w="1558" w:type="dxa"/>
          </w:tcPr>
          <w:p w14:paraId="051B9C0F" w14:textId="77777777" w:rsidR="00AE746F" w:rsidRPr="002E6E74" w:rsidRDefault="00AE746F" w:rsidP="0051771F">
            <w:pPr>
              <w:jc w:val="center"/>
              <w:rPr>
                <w:sz w:val="18"/>
                <w:szCs w:val="20"/>
              </w:rPr>
            </w:pPr>
            <w:r w:rsidRPr="002E6E74">
              <w:rPr>
                <w:sz w:val="18"/>
                <w:szCs w:val="20"/>
              </w:rPr>
              <w:t>370006.10</w:t>
            </w:r>
          </w:p>
        </w:tc>
        <w:tc>
          <w:tcPr>
            <w:tcW w:w="1562" w:type="dxa"/>
          </w:tcPr>
          <w:p w14:paraId="0F3EB063" w14:textId="77777777" w:rsidR="00AE746F" w:rsidRPr="002E6E74" w:rsidRDefault="00AE746F" w:rsidP="0051771F">
            <w:pPr>
              <w:jc w:val="center"/>
              <w:rPr>
                <w:sz w:val="18"/>
                <w:szCs w:val="20"/>
              </w:rPr>
            </w:pPr>
            <w:r w:rsidRPr="002E6E74">
              <w:rPr>
                <w:sz w:val="18"/>
                <w:szCs w:val="20"/>
              </w:rPr>
              <w:t>2331652.94</w:t>
            </w:r>
          </w:p>
        </w:tc>
        <w:tc>
          <w:tcPr>
            <w:tcW w:w="2419" w:type="dxa"/>
          </w:tcPr>
          <w:p w14:paraId="73017DA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B3DAE7C"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285B7DA0" w14:textId="77777777" w:rsidR="00AE746F" w:rsidRPr="002E6E74" w:rsidRDefault="00AE746F" w:rsidP="0051771F">
            <w:pPr>
              <w:jc w:val="center"/>
              <w:rPr>
                <w:sz w:val="18"/>
                <w:szCs w:val="20"/>
              </w:rPr>
            </w:pPr>
            <w:r w:rsidRPr="002E6E74">
              <w:rPr>
                <w:sz w:val="18"/>
                <w:szCs w:val="20"/>
              </w:rPr>
              <w:t>–</w:t>
            </w:r>
          </w:p>
        </w:tc>
      </w:tr>
      <w:tr w:rsidR="00AE746F" w:rsidRPr="002E6E74" w14:paraId="1491A120" w14:textId="77777777" w:rsidTr="0051771F">
        <w:tblPrEx>
          <w:tblLook w:val="0000" w:firstRow="0" w:lastRow="0" w:firstColumn="0" w:lastColumn="0" w:noHBand="0" w:noVBand="0"/>
        </w:tblPrEx>
        <w:trPr>
          <w:trHeight w:val="54"/>
        </w:trPr>
        <w:tc>
          <w:tcPr>
            <w:tcW w:w="1691" w:type="dxa"/>
          </w:tcPr>
          <w:p w14:paraId="6AC0DB65" w14:textId="77777777" w:rsidR="00AE746F" w:rsidRPr="002E6E74" w:rsidRDefault="00AE746F" w:rsidP="0051771F">
            <w:pPr>
              <w:jc w:val="center"/>
              <w:rPr>
                <w:sz w:val="18"/>
                <w:szCs w:val="20"/>
              </w:rPr>
            </w:pPr>
            <w:r w:rsidRPr="002E6E74">
              <w:rPr>
                <w:sz w:val="18"/>
                <w:szCs w:val="20"/>
              </w:rPr>
              <w:t>97</w:t>
            </w:r>
          </w:p>
        </w:tc>
        <w:tc>
          <w:tcPr>
            <w:tcW w:w="1558" w:type="dxa"/>
          </w:tcPr>
          <w:p w14:paraId="03ADA1CA" w14:textId="77777777" w:rsidR="00AE746F" w:rsidRPr="002E6E74" w:rsidRDefault="00AE746F" w:rsidP="0051771F">
            <w:pPr>
              <w:jc w:val="center"/>
              <w:rPr>
                <w:sz w:val="18"/>
                <w:szCs w:val="20"/>
              </w:rPr>
            </w:pPr>
            <w:r w:rsidRPr="002E6E74">
              <w:rPr>
                <w:sz w:val="18"/>
                <w:szCs w:val="20"/>
              </w:rPr>
              <w:t>370004.49</w:t>
            </w:r>
          </w:p>
        </w:tc>
        <w:tc>
          <w:tcPr>
            <w:tcW w:w="1562" w:type="dxa"/>
          </w:tcPr>
          <w:p w14:paraId="37246BAB" w14:textId="77777777" w:rsidR="00AE746F" w:rsidRPr="002E6E74" w:rsidRDefault="00AE746F" w:rsidP="0051771F">
            <w:pPr>
              <w:jc w:val="center"/>
              <w:rPr>
                <w:sz w:val="18"/>
                <w:szCs w:val="20"/>
              </w:rPr>
            </w:pPr>
            <w:r w:rsidRPr="002E6E74">
              <w:rPr>
                <w:sz w:val="18"/>
                <w:szCs w:val="20"/>
              </w:rPr>
              <w:t>2331674.40</w:t>
            </w:r>
          </w:p>
        </w:tc>
        <w:tc>
          <w:tcPr>
            <w:tcW w:w="2419" w:type="dxa"/>
          </w:tcPr>
          <w:p w14:paraId="0B435C3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234417B"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9C0CD53" w14:textId="77777777" w:rsidR="00AE746F" w:rsidRPr="002E6E74" w:rsidRDefault="00AE746F" w:rsidP="0051771F">
            <w:pPr>
              <w:jc w:val="center"/>
              <w:rPr>
                <w:sz w:val="18"/>
                <w:szCs w:val="20"/>
              </w:rPr>
            </w:pPr>
            <w:r w:rsidRPr="002E6E74">
              <w:rPr>
                <w:sz w:val="18"/>
                <w:szCs w:val="20"/>
              </w:rPr>
              <w:t>–</w:t>
            </w:r>
          </w:p>
        </w:tc>
      </w:tr>
      <w:tr w:rsidR="00AE746F" w:rsidRPr="002E6E74" w14:paraId="2A643D00" w14:textId="77777777" w:rsidTr="0051771F">
        <w:tblPrEx>
          <w:tblLook w:val="0000" w:firstRow="0" w:lastRow="0" w:firstColumn="0" w:lastColumn="0" w:noHBand="0" w:noVBand="0"/>
        </w:tblPrEx>
        <w:trPr>
          <w:trHeight w:val="54"/>
        </w:trPr>
        <w:tc>
          <w:tcPr>
            <w:tcW w:w="1691" w:type="dxa"/>
          </w:tcPr>
          <w:p w14:paraId="31DF1667" w14:textId="77777777" w:rsidR="00AE746F" w:rsidRPr="002E6E74" w:rsidRDefault="00AE746F" w:rsidP="0051771F">
            <w:pPr>
              <w:jc w:val="center"/>
              <w:rPr>
                <w:sz w:val="18"/>
                <w:szCs w:val="20"/>
              </w:rPr>
            </w:pPr>
            <w:r w:rsidRPr="002E6E74">
              <w:rPr>
                <w:sz w:val="18"/>
                <w:szCs w:val="20"/>
              </w:rPr>
              <w:t>98</w:t>
            </w:r>
          </w:p>
        </w:tc>
        <w:tc>
          <w:tcPr>
            <w:tcW w:w="1558" w:type="dxa"/>
          </w:tcPr>
          <w:p w14:paraId="566B35B9" w14:textId="77777777" w:rsidR="00AE746F" w:rsidRPr="002E6E74" w:rsidRDefault="00AE746F" w:rsidP="0051771F">
            <w:pPr>
              <w:jc w:val="center"/>
              <w:rPr>
                <w:sz w:val="18"/>
                <w:szCs w:val="20"/>
              </w:rPr>
            </w:pPr>
            <w:r w:rsidRPr="002E6E74">
              <w:rPr>
                <w:sz w:val="18"/>
                <w:szCs w:val="20"/>
              </w:rPr>
              <w:t>369996.29</w:t>
            </w:r>
          </w:p>
        </w:tc>
        <w:tc>
          <w:tcPr>
            <w:tcW w:w="1562" w:type="dxa"/>
          </w:tcPr>
          <w:p w14:paraId="69F8DEE9" w14:textId="77777777" w:rsidR="00AE746F" w:rsidRPr="002E6E74" w:rsidRDefault="00AE746F" w:rsidP="0051771F">
            <w:pPr>
              <w:jc w:val="center"/>
              <w:rPr>
                <w:sz w:val="18"/>
                <w:szCs w:val="20"/>
              </w:rPr>
            </w:pPr>
            <w:r w:rsidRPr="002E6E74">
              <w:rPr>
                <w:sz w:val="18"/>
                <w:szCs w:val="20"/>
              </w:rPr>
              <w:t>2331692.37</w:t>
            </w:r>
          </w:p>
        </w:tc>
        <w:tc>
          <w:tcPr>
            <w:tcW w:w="2419" w:type="dxa"/>
          </w:tcPr>
          <w:p w14:paraId="0B8C6F4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595E072"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1D02D3D" w14:textId="77777777" w:rsidR="00AE746F" w:rsidRPr="002E6E74" w:rsidRDefault="00AE746F" w:rsidP="0051771F">
            <w:pPr>
              <w:jc w:val="center"/>
              <w:rPr>
                <w:sz w:val="18"/>
                <w:szCs w:val="20"/>
              </w:rPr>
            </w:pPr>
            <w:r w:rsidRPr="002E6E74">
              <w:rPr>
                <w:sz w:val="18"/>
                <w:szCs w:val="20"/>
              </w:rPr>
              <w:t>–</w:t>
            </w:r>
          </w:p>
        </w:tc>
      </w:tr>
      <w:tr w:rsidR="00AE746F" w:rsidRPr="002E6E74" w14:paraId="5F67285D" w14:textId="77777777" w:rsidTr="0051771F">
        <w:tblPrEx>
          <w:tblLook w:val="0000" w:firstRow="0" w:lastRow="0" w:firstColumn="0" w:lastColumn="0" w:noHBand="0" w:noVBand="0"/>
        </w:tblPrEx>
        <w:trPr>
          <w:trHeight w:val="54"/>
        </w:trPr>
        <w:tc>
          <w:tcPr>
            <w:tcW w:w="1691" w:type="dxa"/>
          </w:tcPr>
          <w:p w14:paraId="6284F98C" w14:textId="77777777" w:rsidR="00AE746F" w:rsidRPr="002E6E74" w:rsidRDefault="00AE746F" w:rsidP="0051771F">
            <w:pPr>
              <w:jc w:val="center"/>
              <w:rPr>
                <w:sz w:val="18"/>
                <w:szCs w:val="20"/>
              </w:rPr>
            </w:pPr>
            <w:r w:rsidRPr="002E6E74">
              <w:rPr>
                <w:sz w:val="18"/>
                <w:szCs w:val="20"/>
              </w:rPr>
              <w:t>99</w:t>
            </w:r>
          </w:p>
        </w:tc>
        <w:tc>
          <w:tcPr>
            <w:tcW w:w="1558" w:type="dxa"/>
          </w:tcPr>
          <w:p w14:paraId="22666AD2" w14:textId="77777777" w:rsidR="00AE746F" w:rsidRPr="002E6E74" w:rsidRDefault="00AE746F" w:rsidP="0051771F">
            <w:pPr>
              <w:jc w:val="center"/>
              <w:rPr>
                <w:sz w:val="18"/>
                <w:szCs w:val="20"/>
              </w:rPr>
            </w:pPr>
            <w:r w:rsidRPr="002E6E74">
              <w:rPr>
                <w:sz w:val="18"/>
                <w:szCs w:val="20"/>
              </w:rPr>
              <w:t>369989.62</w:t>
            </w:r>
          </w:p>
        </w:tc>
        <w:tc>
          <w:tcPr>
            <w:tcW w:w="1562" w:type="dxa"/>
          </w:tcPr>
          <w:p w14:paraId="4E1CB089" w14:textId="77777777" w:rsidR="00AE746F" w:rsidRPr="002E6E74" w:rsidRDefault="00AE746F" w:rsidP="0051771F">
            <w:pPr>
              <w:jc w:val="center"/>
              <w:rPr>
                <w:sz w:val="18"/>
                <w:szCs w:val="20"/>
              </w:rPr>
            </w:pPr>
            <w:r w:rsidRPr="002E6E74">
              <w:rPr>
                <w:sz w:val="18"/>
                <w:szCs w:val="20"/>
              </w:rPr>
              <w:t>2331699.94</w:t>
            </w:r>
          </w:p>
        </w:tc>
        <w:tc>
          <w:tcPr>
            <w:tcW w:w="2419" w:type="dxa"/>
          </w:tcPr>
          <w:p w14:paraId="3DAD651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00BFDB8"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271157EF" w14:textId="77777777" w:rsidR="00AE746F" w:rsidRPr="002E6E74" w:rsidRDefault="00AE746F" w:rsidP="0051771F">
            <w:pPr>
              <w:jc w:val="center"/>
              <w:rPr>
                <w:sz w:val="18"/>
                <w:szCs w:val="20"/>
              </w:rPr>
            </w:pPr>
            <w:r w:rsidRPr="002E6E74">
              <w:rPr>
                <w:sz w:val="18"/>
                <w:szCs w:val="20"/>
              </w:rPr>
              <w:t>–</w:t>
            </w:r>
          </w:p>
        </w:tc>
      </w:tr>
      <w:tr w:rsidR="00AE746F" w:rsidRPr="002E6E74" w14:paraId="75FA1D5C" w14:textId="77777777" w:rsidTr="0051771F">
        <w:tblPrEx>
          <w:tblLook w:val="0000" w:firstRow="0" w:lastRow="0" w:firstColumn="0" w:lastColumn="0" w:noHBand="0" w:noVBand="0"/>
        </w:tblPrEx>
        <w:trPr>
          <w:trHeight w:val="54"/>
        </w:trPr>
        <w:tc>
          <w:tcPr>
            <w:tcW w:w="1691" w:type="dxa"/>
          </w:tcPr>
          <w:p w14:paraId="13846F00" w14:textId="77777777" w:rsidR="00AE746F" w:rsidRPr="002E6E74" w:rsidRDefault="00AE746F" w:rsidP="0051771F">
            <w:pPr>
              <w:jc w:val="center"/>
              <w:rPr>
                <w:sz w:val="18"/>
                <w:szCs w:val="20"/>
              </w:rPr>
            </w:pPr>
            <w:r w:rsidRPr="002E6E74">
              <w:rPr>
                <w:sz w:val="18"/>
                <w:szCs w:val="20"/>
              </w:rPr>
              <w:t>100</w:t>
            </w:r>
          </w:p>
        </w:tc>
        <w:tc>
          <w:tcPr>
            <w:tcW w:w="1558" w:type="dxa"/>
          </w:tcPr>
          <w:p w14:paraId="5AA3061A" w14:textId="77777777" w:rsidR="00AE746F" w:rsidRPr="002E6E74" w:rsidRDefault="00AE746F" w:rsidP="0051771F">
            <w:pPr>
              <w:jc w:val="center"/>
              <w:rPr>
                <w:sz w:val="18"/>
                <w:szCs w:val="20"/>
              </w:rPr>
            </w:pPr>
            <w:r w:rsidRPr="002E6E74">
              <w:rPr>
                <w:sz w:val="18"/>
                <w:szCs w:val="20"/>
              </w:rPr>
              <w:t>369901.33</w:t>
            </w:r>
          </w:p>
        </w:tc>
        <w:tc>
          <w:tcPr>
            <w:tcW w:w="1562" w:type="dxa"/>
          </w:tcPr>
          <w:p w14:paraId="3B2DE8A4" w14:textId="77777777" w:rsidR="00AE746F" w:rsidRPr="002E6E74" w:rsidRDefault="00AE746F" w:rsidP="0051771F">
            <w:pPr>
              <w:jc w:val="center"/>
              <w:rPr>
                <w:sz w:val="18"/>
                <w:szCs w:val="20"/>
              </w:rPr>
            </w:pPr>
            <w:r w:rsidRPr="002E6E74">
              <w:rPr>
                <w:sz w:val="18"/>
                <w:szCs w:val="20"/>
              </w:rPr>
              <w:t>2331696.65</w:t>
            </w:r>
          </w:p>
        </w:tc>
        <w:tc>
          <w:tcPr>
            <w:tcW w:w="2419" w:type="dxa"/>
          </w:tcPr>
          <w:p w14:paraId="6B42A33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67C1AF7"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2237988" w14:textId="77777777" w:rsidR="00AE746F" w:rsidRPr="002E6E74" w:rsidRDefault="00AE746F" w:rsidP="0051771F">
            <w:pPr>
              <w:jc w:val="center"/>
              <w:rPr>
                <w:sz w:val="18"/>
                <w:szCs w:val="20"/>
              </w:rPr>
            </w:pPr>
            <w:r w:rsidRPr="002E6E74">
              <w:rPr>
                <w:sz w:val="18"/>
                <w:szCs w:val="20"/>
              </w:rPr>
              <w:t>–</w:t>
            </w:r>
          </w:p>
        </w:tc>
      </w:tr>
      <w:tr w:rsidR="00AE746F" w:rsidRPr="002E6E74" w14:paraId="2037EC3B" w14:textId="77777777" w:rsidTr="0051771F">
        <w:tblPrEx>
          <w:tblLook w:val="0000" w:firstRow="0" w:lastRow="0" w:firstColumn="0" w:lastColumn="0" w:noHBand="0" w:noVBand="0"/>
        </w:tblPrEx>
        <w:trPr>
          <w:trHeight w:val="54"/>
        </w:trPr>
        <w:tc>
          <w:tcPr>
            <w:tcW w:w="1691" w:type="dxa"/>
          </w:tcPr>
          <w:p w14:paraId="17455327" w14:textId="77777777" w:rsidR="00AE746F" w:rsidRPr="002E6E74" w:rsidRDefault="00AE746F" w:rsidP="0051771F">
            <w:pPr>
              <w:jc w:val="center"/>
              <w:rPr>
                <w:sz w:val="18"/>
                <w:szCs w:val="20"/>
              </w:rPr>
            </w:pPr>
            <w:r w:rsidRPr="002E6E74">
              <w:rPr>
                <w:sz w:val="18"/>
                <w:szCs w:val="20"/>
              </w:rPr>
              <w:t>101</w:t>
            </w:r>
          </w:p>
        </w:tc>
        <w:tc>
          <w:tcPr>
            <w:tcW w:w="1558" w:type="dxa"/>
          </w:tcPr>
          <w:p w14:paraId="5993B50A" w14:textId="77777777" w:rsidR="00AE746F" w:rsidRPr="002E6E74" w:rsidRDefault="00AE746F" w:rsidP="0051771F">
            <w:pPr>
              <w:jc w:val="center"/>
              <w:rPr>
                <w:sz w:val="18"/>
                <w:szCs w:val="20"/>
              </w:rPr>
            </w:pPr>
            <w:r w:rsidRPr="002E6E74">
              <w:rPr>
                <w:sz w:val="18"/>
                <w:szCs w:val="20"/>
              </w:rPr>
              <w:t>369832.07</w:t>
            </w:r>
          </w:p>
        </w:tc>
        <w:tc>
          <w:tcPr>
            <w:tcW w:w="1562" w:type="dxa"/>
          </w:tcPr>
          <w:p w14:paraId="1295317A" w14:textId="77777777" w:rsidR="00AE746F" w:rsidRPr="002E6E74" w:rsidRDefault="00AE746F" w:rsidP="0051771F">
            <w:pPr>
              <w:jc w:val="center"/>
              <w:rPr>
                <w:sz w:val="18"/>
                <w:szCs w:val="20"/>
              </w:rPr>
            </w:pPr>
            <w:r w:rsidRPr="002E6E74">
              <w:rPr>
                <w:sz w:val="18"/>
                <w:szCs w:val="20"/>
              </w:rPr>
              <w:t>2331648.69</w:t>
            </w:r>
          </w:p>
        </w:tc>
        <w:tc>
          <w:tcPr>
            <w:tcW w:w="2419" w:type="dxa"/>
          </w:tcPr>
          <w:p w14:paraId="0097DDE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D29A74F"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22047637" w14:textId="77777777" w:rsidR="00AE746F" w:rsidRPr="002E6E74" w:rsidRDefault="00AE746F" w:rsidP="0051771F">
            <w:pPr>
              <w:jc w:val="center"/>
              <w:rPr>
                <w:sz w:val="18"/>
                <w:szCs w:val="20"/>
              </w:rPr>
            </w:pPr>
            <w:r w:rsidRPr="002E6E74">
              <w:rPr>
                <w:sz w:val="18"/>
                <w:szCs w:val="20"/>
              </w:rPr>
              <w:t>–</w:t>
            </w:r>
          </w:p>
        </w:tc>
      </w:tr>
      <w:tr w:rsidR="00AE746F" w:rsidRPr="002E6E74" w14:paraId="34D5F950" w14:textId="77777777" w:rsidTr="0051771F">
        <w:tblPrEx>
          <w:tblLook w:val="0000" w:firstRow="0" w:lastRow="0" w:firstColumn="0" w:lastColumn="0" w:noHBand="0" w:noVBand="0"/>
        </w:tblPrEx>
        <w:trPr>
          <w:trHeight w:val="54"/>
        </w:trPr>
        <w:tc>
          <w:tcPr>
            <w:tcW w:w="1691" w:type="dxa"/>
          </w:tcPr>
          <w:p w14:paraId="1C6E5B84" w14:textId="77777777" w:rsidR="00AE746F" w:rsidRPr="002E6E74" w:rsidRDefault="00AE746F" w:rsidP="0051771F">
            <w:pPr>
              <w:jc w:val="center"/>
              <w:rPr>
                <w:sz w:val="18"/>
                <w:szCs w:val="20"/>
              </w:rPr>
            </w:pPr>
            <w:r w:rsidRPr="002E6E74">
              <w:rPr>
                <w:sz w:val="18"/>
                <w:szCs w:val="20"/>
              </w:rPr>
              <w:t>102</w:t>
            </w:r>
          </w:p>
        </w:tc>
        <w:tc>
          <w:tcPr>
            <w:tcW w:w="1558" w:type="dxa"/>
          </w:tcPr>
          <w:p w14:paraId="50B9A6C0" w14:textId="77777777" w:rsidR="00AE746F" w:rsidRPr="002E6E74" w:rsidRDefault="00AE746F" w:rsidP="0051771F">
            <w:pPr>
              <w:jc w:val="center"/>
              <w:rPr>
                <w:sz w:val="18"/>
                <w:szCs w:val="20"/>
              </w:rPr>
            </w:pPr>
            <w:r w:rsidRPr="002E6E74">
              <w:rPr>
                <w:sz w:val="18"/>
                <w:szCs w:val="20"/>
              </w:rPr>
              <w:t>369795.29</w:t>
            </w:r>
          </w:p>
        </w:tc>
        <w:tc>
          <w:tcPr>
            <w:tcW w:w="1562" w:type="dxa"/>
          </w:tcPr>
          <w:p w14:paraId="7D3EFEBF" w14:textId="77777777" w:rsidR="00AE746F" w:rsidRPr="002E6E74" w:rsidRDefault="00AE746F" w:rsidP="0051771F">
            <w:pPr>
              <w:jc w:val="center"/>
              <w:rPr>
                <w:sz w:val="18"/>
                <w:szCs w:val="20"/>
              </w:rPr>
            </w:pPr>
            <w:r w:rsidRPr="002E6E74">
              <w:rPr>
                <w:sz w:val="18"/>
                <w:szCs w:val="20"/>
              </w:rPr>
              <w:t>2331622.25</w:t>
            </w:r>
          </w:p>
        </w:tc>
        <w:tc>
          <w:tcPr>
            <w:tcW w:w="2419" w:type="dxa"/>
          </w:tcPr>
          <w:p w14:paraId="74BFCDE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D4B4C77"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CC175EE" w14:textId="77777777" w:rsidR="00AE746F" w:rsidRPr="002E6E74" w:rsidRDefault="00AE746F" w:rsidP="0051771F">
            <w:pPr>
              <w:jc w:val="center"/>
              <w:rPr>
                <w:sz w:val="18"/>
                <w:szCs w:val="20"/>
              </w:rPr>
            </w:pPr>
            <w:r w:rsidRPr="002E6E74">
              <w:rPr>
                <w:sz w:val="18"/>
                <w:szCs w:val="20"/>
              </w:rPr>
              <w:t>–</w:t>
            </w:r>
          </w:p>
        </w:tc>
      </w:tr>
      <w:tr w:rsidR="00AE746F" w:rsidRPr="002E6E74" w14:paraId="3B1BB5EB" w14:textId="77777777" w:rsidTr="0051771F">
        <w:tblPrEx>
          <w:tblLook w:val="0000" w:firstRow="0" w:lastRow="0" w:firstColumn="0" w:lastColumn="0" w:noHBand="0" w:noVBand="0"/>
        </w:tblPrEx>
        <w:trPr>
          <w:trHeight w:val="54"/>
        </w:trPr>
        <w:tc>
          <w:tcPr>
            <w:tcW w:w="1691" w:type="dxa"/>
          </w:tcPr>
          <w:p w14:paraId="0FCA4157" w14:textId="77777777" w:rsidR="00AE746F" w:rsidRPr="002E6E74" w:rsidRDefault="00AE746F" w:rsidP="0051771F">
            <w:pPr>
              <w:jc w:val="center"/>
              <w:rPr>
                <w:sz w:val="18"/>
                <w:szCs w:val="20"/>
              </w:rPr>
            </w:pPr>
            <w:r w:rsidRPr="002E6E74">
              <w:rPr>
                <w:sz w:val="18"/>
                <w:szCs w:val="20"/>
              </w:rPr>
              <w:t>103</w:t>
            </w:r>
          </w:p>
        </w:tc>
        <w:tc>
          <w:tcPr>
            <w:tcW w:w="1558" w:type="dxa"/>
          </w:tcPr>
          <w:p w14:paraId="5D3960D3" w14:textId="77777777" w:rsidR="00AE746F" w:rsidRPr="002E6E74" w:rsidRDefault="00AE746F" w:rsidP="0051771F">
            <w:pPr>
              <w:jc w:val="center"/>
              <w:rPr>
                <w:sz w:val="18"/>
                <w:szCs w:val="20"/>
              </w:rPr>
            </w:pPr>
            <w:r w:rsidRPr="002E6E74">
              <w:rPr>
                <w:sz w:val="18"/>
                <w:szCs w:val="20"/>
              </w:rPr>
              <w:t>369683.10</w:t>
            </w:r>
          </w:p>
        </w:tc>
        <w:tc>
          <w:tcPr>
            <w:tcW w:w="1562" w:type="dxa"/>
          </w:tcPr>
          <w:p w14:paraId="7D445DA8" w14:textId="77777777" w:rsidR="00AE746F" w:rsidRPr="002E6E74" w:rsidRDefault="00AE746F" w:rsidP="0051771F">
            <w:pPr>
              <w:jc w:val="center"/>
              <w:rPr>
                <w:sz w:val="18"/>
                <w:szCs w:val="20"/>
              </w:rPr>
            </w:pPr>
            <w:r w:rsidRPr="002E6E74">
              <w:rPr>
                <w:sz w:val="18"/>
                <w:szCs w:val="20"/>
              </w:rPr>
              <w:t>2331639.93</w:t>
            </w:r>
          </w:p>
        </w:tc>
        <w:tc>
          <w:tcPr>
            <w:tcW w:w="2419" w:type="dxa"/>
          </w:tcPr>
          <w:p w14:paraId="42CA028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ACF9855"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913E3EC" w14:textId="77777777" w:rsidR="00AE746F" w:rsidRPr="002E6E74" w:rsidRDefault="00AE746F" w:rsidP="0051771F">
            <w:pPr>
              <w:jc w:val="center"/>
              <w:rPr>
                <w:sz w:val="18"/>
                <w:szCs w:val="20"/>
              </w:rPr>
            </w:pPr>
            <w:r w:rsidRPr="002E6E74">
              <w:rPr>
                <w:sz w:val="18"/>
                <w:szCs w:val="20"/>
              </w:rPr>
              <w:t>–</w:t>
            </w:r>
          </w:p>
        </w:tc>
      </w:tr>
      <w:tr w:rsidR="00AE746F" w:rsidRPr="002E6E74" w14:paraId="4E950EEE" w14:textId="77777777" w:rsidTr="0051771F">
        <w:tblPrEx>
          <w:tblLook w:val="0000" w:firstRow="0" w:lastRow="0" w:firstColumn="0" w:lastColumn="0" w:noHBand="0" w:noVBand="0"/>
        </w:tblPrEx>
        <w:trPr>
          <w:trHeight w:val="54"/>
        </w:trPr>
        <w:tc>
          <w:tcPr>
            <w:tcW w:w="1691" w:type="dxa"/>
          </w:tcPr>
          <w:p w14:paraId="311EC267" w14:textId="77777777" w:rsidR="00AE746F" w:rsidRPr="002E6E74" w:rsidRDefault="00AE746F" w:rsidP="0051771F">
            <w:pPr>
              <w:jc w:val="center"/>
              <w:rPr>
                <w:sz w:val="18"/>
                <w:szCs w:val="20"/>
              </w:rPr>
            </w:pPr>
            <w:r w:rsidRPr="002E6E74">
              <w:rPr>
                <w:sz w:val="18"/>
                <w:szCs w:val="20"/>
              </w:rPr>
              <w:t>104</w:t>
            </w:r>
          </w:p>
        </w:tc>
        <w:tc>
          <w:tcPr>
            <w:tcW w:w="1558" w:type="dxa"/>
          </w:tcPr>
          <w:p w14:paraId="0414AE95" w14:textId="77777777" w:rsidR="00AE746F" w:rsidRPr="002E6E74" w:rsidRDefault="00AE746F" w:rsidP="0051771F">
            <w:pPr>
              <w:jc w:val="center"/>
              <w:rPr>
                <w:sz w:val="18"/>
                <w:szCs w:val="20"/>
              </w:rPr>
            </w:pPr>
            <w:r w:rsidRPr="002E6E74">
              <w:rPr>
                <w:sz w:val="18"/>
                <w:szCs w:val="20"/>
              </w:rPr>
              <w:t>369669.43</w:t>
            </w:r>
          </w:p>
        </w:tc>
        <w:tc>
          <w:tcPr>
            <w:tcW w:w="1562" w:type="dxa"/>
          </w:tcPr>
          <w:p w14:paraId="287A3058" w14:textId="77777777" w:rsidR="00AE746F" w:rsidRPr="002E6E74" w:rsidRDefault="00AE746F" w:rsidP="0051771F">
            <w:pPr>
              <w:jc w:val="center"/>
              <w:rPr>
                <w:sz w:val="18"/>
                <w:szCs w:val="20"/>
              </w:rPr>
            </w:pPr>
            <w:r w:rsidRPr="002E6E74">
              <w:rPr>
                <w:sz w:val="18"/>
                <w:szCs w:val="20"/>
              </w:rPr>
              <w:t>2331642.08</w:t>
            </w:r>
          </w:p>
        </w:tc>
        <w:tc>
          <w:tcPr>
            <w:tcW w:w="2419" w:type="dxa"/>
          </w:tcPr>
          <w:p w14:paraId="729D6BD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C4023E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3AF13BC" w14:textId="77777777" w:rsidR="00AE746F" w:rsidRPr="002E6E74" w:rsidRDefault="00AE746F" w:rsidP="0051771F">
            <w:pPr>
              <w:jc w:val="center"/>
              <w:rPr>
                <w:sz w:val="18"/>
                <w:szCs w:val="20"/>
              </w:rPr>
            </w:pPr>
            <w:r w:rsidRPr="002E6E74">
              <w:rPr>
                <w:sz w:val="18"/>
                <w:szCs w:val="20"/>
              </w:rPr>
              <w:t>–</w:t>
            </w:r>
          </w:p>
        </w:tc>
      </w:tr>
      <w:tr w:rsidR="00AE746F" w:rsidRPr="002E6E74" w14:paraId="2A731299" w14:textId="77777777" w:rsidTr="0051771F">
        <w:tblPrEx>
          <w:tblLook w:val="0000" w:firstRow="0" w:lastRow="0" w:firstColumn="0" w:lastColumn="0" w:noHBand="0" w:noVBand="0"/>
        </w:tblPrEx>
        <w:trPr>
          <w:trHeight w:val="54"/>
        </w:trPr>
        <w:tc>
          <w:tcPr>
            <w:tcW w:w="1691" w:type="dxa"/>
          </w:tcPr>
          <w:p w14:paraId="476A8F10" w14:textId="77777777" w:rsidR="00AE746F" w:rsidRPr="002E6E74" w:rsidRDefault="00AE746F" w:rsidP="0051771F">
            <w:pPr>
              <w:jc w:val="center"/>
              <w:rPr>
                <w:sz w:val="18"/>
                <w:szCs w:val="20"/>
              </w:rPr>
            </w:pPr>
            <w:r w:rsidRPr="002E6E74">
              <w:rPr>
                <w:sz w:val="18"/>
                <w:szCs w:val="20"/>
              </w:rPr>
              <w:t>105</w:t>
            </w:r>
          </w:p>
        </w:tc>
        <w:tc>
          <w:tcPr>
            <w:tcW w:w="1558" w:type="dxa"/>
          </w:tcPr>
          <w:p w14:paraId="5DFF210B" w14:textId="77777777" w:rsidR="00AE746F" w:rsidRPr="002E6E74" w:rsidRDefault="00AE746F" w:rsidP="0051771F">
            <w:pPr>
              <w:jc w:val="center"/>
              <w:rPr>
                <w:sz w:val="18"/>
                <w:szCs w:val="20"/>
              </w:rPr>
            </w:pPr>
            <w:r w:rsidRPr="002E6E74">
              <w:rPr>
                <w:sz w:val="18"/>
                <w:szCs w:val="20"/>
              </w:rPr>
              <w:t>369604.27</w:t>
            </w:r>
          </w:p>
        </w:tc>
        <w:tc>
          <w:tcPr>
            <w:tcW w:w="1562" w:type="dxa"/>
          </w:tcPr>
          <w:p w14:paraId="1FA380BC" w14:textId="77777777" w:rsidR="00AE746F" w:rsidRPr="002E6E74" w:rsidRDefault="00AE746F" w:rsidP="0051771F">
            <w:pPr>
              <w:jc w:val="center"/>
              <w:rPr>
                <w:sz w:val="18"/>
                <w:szCs w:val="20"/>
              </w:rPr>
            </w:pPr>
            <w:r w:rsidRPr="002E6E74">
              <w:rPr>
                <w:sz w:val="18"/>
                <w:szCs w:val="20"/>
              </w:rPr>
              <w:t>2331619.22</w:t>
            </w:r>
          </w:p>
        </w:tc>
        <w:tc>
          <w:tcPr>
            <w:tcW w:w="2419" w:type="dxa"/>
          </w:tcPr>
          <w:p w14:paraId="5E8E68B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853113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5C82653" w14:textId="77777777" w:rsidR="00AE746F" w:rsidRPr="002E6E74" w:rsidRDefault="00AE746F" w:rsidP="0051771F">
            <w:pPr>
              <w:jc w:val="center"/>
              <w:rPr>
                <w:sz w:val="18"/>
                <w:szCs w:val="20"/>
              </w:rPr>
            </w:pPr>
            <w:r w:rsidRPr="002E6E74">
              <w:rPr>
                <w:sz w:val="18"/>
                <w:szCs w:val="20"/>
              </w:rPr>
              <w:t>–</w:t>
            </w:r>
          </w:p>
        </w:tc>
      </w:tr>
      <w:tr w:rsidR="00AE746F" w:rsidRPr="002E6E74" w14:paraId="6A5FE4C7" w14:textId="77777777" w:rsidTr="0051771F">
        <w:tblPrEx>
          <w:tblLook w:val="0000" w:firstRow="0" w:lastRow="0" w:firstColumn="0" w:lastColumn="0" w:noHBand="0" w:noVBand="0"/>
        </w:tblPrEx>
        <w:trPr>
          <w:trHeight w:val="54"/>
        </w:trPr>
        <w:tc>
          <w:tcPr>
            <w:tcW w:w="1691" w:type="dxa"/>
          </w:tcPr>
          <w:p w14:paraId="1B9D4642" w14:textId="77777777" w:rsidR="00AE746F" w:rsidRPr="002E6E74" w:rsidRDefault="00AE746F" w:rsidP="0051771F">
            <w:pPr>
              <w:jc w:val="center"/>
              <w:rPr>
                <w:sz w:val="18"/>
                <w:szCs w:val="20"/>
              </w:rPr>
            </w:pPr>
            <w:r w:rsidRPr="002E6E74">
              <w:rPr>
                <w:sz w:val="18"/>
                <w:szCs w:val="20"/>
              </w:rPr>
              <w:t>106</w:t>
            </w:r>
          </w:p>
        </w:tc>
        <w:tc>
          <w:tcPr>
            <w:tcW w:w="1558" w:type="dxa"/>
          </w:tcPr>
          <w:p w14:paraId="7B9D212C" w14:textId="77777777" w:rsidR="00AE746F" w:rsidRPr="002E6E74" w:rsidRDefault="00AE746F" w:rsidP="0051771F">
            <w:pPr>
              <w:jc w:val="center"/>
              <w:rPr>
                <w:sz w:val="18"/>
                <w:szCs w:val="20"/>
              </w:rPr>
            </w:pPr>
            <w:r w:rsidRPr="002E6E74">
              <w:rPr>
                <w:sz w:val="18"/>
                <w:szCs w:val="20"/>
              </w:rPr>
              <w:t>369560.52</w:t>
            </w:r>
          </w:p>
        </w:tc>
        <w:tc>
          <w:tcPr>
            <w:tcW w:w="1562" w:type="dxa"/>
          </w:tcPr>
          <w:p w14:paraId="560E94F6" w14:textId="77777777" w:rsidR="00AE746F" w:rsidRPr="002E6E74" w:rsidRDefault="00AE746F" w:rsidP="0051771F">
            <w:pPr>
              <w:jc w:val="center"/>
              <w:rPr>
                <w:sz w:val="18"/>
                <w:szCs w:val="20"/>
              </w:rPr>
            </w:pPr>
            <w:r w:rsidRPr="002E6E74">
              <w:rPr>
                <w:sz w:val="18"/>
                <w:szCs w:val="20"/>
              </w:rPr>
              <w:t>2331542.98</w:t>
            </w:r>
          </w:p>
        </w:tc>
        <w:tc>
          <w:tcPr>
            <w:tcW w:w="2419" w:type="dxa"/>
          </w:tcPr>
          <w:p w14:paraId="0875848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F68E1E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5AEB4EF" w14:textId="77777777" w:rsidR="00AE746F" w:rsidRPr="002E6E74" w:rsidRDefault="00AE746F" w:rsidP="0051771F">
            <w:pPr>
              <w:jc w:val="center"/>
              <w:rPr>
                <w:sz w:val="18"/>
                <w:szCs w:val="20"/>
              </w:rPr>
            </w:pPr>
            <w:r w:rsidRPr="002E6E74">
              <w:rPr>
                <w:sz w:val="18"/>
                <w:szCs w:val="20"/>
              </w:rPr>
              <w:t>–</w:t>
            </w:r>
          </w:p>
        </w:tc>
      </w:tr>
      <w:tr w:rsidR="00AE746F" w:rsidRPr="002E6E74" w14:paraId="6D5EEE12" w14:textId="77777777" w:rsidTr="0051771F">
        <w:tblPrEx>
          <w:tblLook w:val="0000" w:firstRow="0" w:lastRow="0" w:firstColumn="0" w:lastColumn="0" w:noHBand="0" w:noVBand="0"/>
        </w:tblPrEx>
        <w:trPr>
          <w:trHeight w:val="54"/>
        </w:trPr>
        <w:tc>
          <w:tcPr>
            <w:tcW w:w="1691" w:type="dxa"/>
          </w:tcPr>
          <w:p w14:paraId="7BD889B8" w14:textId="77777777" w:rsidR="00AE746F" w:rsidRPr="002E6E74" w:rsidRDefault="00AE746F" w:rsidP="0051771F">
            <w:pPr>
              <w:jc w:val="center"/>
              <w:rPr>
                <w:sz w:val="18"/>
                <w:szCs w:val="20"/>
              </w:rPr>
            </w:pPr>
            <w:r w:rsidRPr="002E6E74">
              <w:rPr>
                <w:sz w:val="18"/>
                <w:szCs w:val="20"/>
              </w:rPr>
              <w:t>107</w:t>
            </w:r>
          </w:p>
        </w:tc>
        <w:tc>
          <w:tcPr>
            <w:tcW w:w="1558" w:type="dxa"/>
          </w:tcPr>
          <w:p w14:paraId="3D285978" w14:textId="77777777" w:rsidR="00AE746F" w:rsidRPr="002E6E74" w:rsidRDefault="00AE746F" w:rsidP="0051771F">
            <w:pPr>
              <w:jc w:val="center"/>
              <w:rPr>
                <w:sz w:val="18"/>
                <w:szCs w:val="20"/>
              </w:rPr>
            </w:pPr>
            <w:r w:rsidRPr="002E6E74">
              <w:rPr>
                <w:sz w:val="18"/>
                <w:szCs w:val="20"/>
              </w:rPr>
              <w:t>369574.63</w:t>
            </w:r>
          </w:p>
        </w:tc>
        <w:tc>
          <w:tcPr>
            <w:tcW w:w="1562" w:type="dxa"/>
          </w:tcPr>
          <w:p w14:paraId="4FFD33B9" w14:textId="77777777" w:rsidR="00AE746F" w:rsidRPr="002E6E74" w:rsidRDefault="00AE746F" w:rsidP="0051771F">
            <w:pPr>
              <w:jc w:val="center"/>
              <w:rPr>
                <w:sz w:val="18"/>
                <w:szCs w:val="20"/>
              </w:rPr>
            </w:pPr>
            <w:r w:rsidRPr="002E6E74">
              <w:rPr>
                <w:sz w:val="18"/>
                <w:szCs w:val="20"/>
              </w:rPr>
              <w:t>2331499.62</w:t>
            </w:r>
          </w:p>
        </w:tc>
        <w:tc>
          <w:tcPr>
            <w:tcW w:w="2419" w:type="dxa"/>
          </w:tcPr>
          <w:p w14:paraId="3FB625F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9DB1B7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5B9A0E8" w14:textId="77777777" w:rsidR="00AE746F" w:rsidRPr="002E6E74" w:rsidRDefault="00AE746F" w:rsidP="0051771F">
            <w:pPr>
              <w:jc w:val="center"/>
              <w:rPr>
                <w:sz w:val="18"/>
                <w:szCs w:val="20"/>
              </w:rPr>
            </w:pPr>
            <w:r w:rsidRPr="002E6E74">
              <w:rPr>
                <w:sz w:val="18"/>
                <w:szCs w:val="20"/>
              </w:rPr>
              <w:t>–</w:t>
            </w:r>
          </w:p>
        </w:tc>
      </w:tr>
      <w:tr w:rsidR="00AE746F" w:rsidRPr="002E6E74" w14:paraId="072D802B" w14:textId="77777777" w:rsidTr="0051771F">
        <w:tblPrEx>
          <w:tblLook w:val="0000" w:firstRow="0" w:lastRow="0" w:firstColumn="0" w:lastColumn="0" w:noHBand="0" w:noVBand="0"/>
        </w:tblPrEx>
        <w:trPr>
          <w:trHeight w:val="54"/>
        </w:trPr>
        <w:tc>
          <w:tcPr>
            <w:tcW w:w="1691" w:type="dxa"/>
          </w:tcPr>
          <w:p w14:paraId="6DE02A3D" w14:textId="77777777" w:rsidR="00AE746F" w:rsidRPr="002E6E74" w:rsidRDefault="00AE746F" w:rsidP="0051771F">
            <w:pPr>
              <w:jc w:val="center"/>
              <w:rPr>
                <w:sz w:val="18"/>
                <w:szCs w:val="20"/>
              </w:rPr>
            </w:pPr>
            <w:r w:rsidRPr="002E6E74">
              <w:rPr>
                <w:sz w:val="18"/>
                <w:szCs w:val="20"/>
              </w:rPr>
              <w:t>108</w:t>
            </w:r>
          </w:p>
        </w:tc>
        <w:tc>
          <w:tcPr>
            <w:tcW w:w="1558" w:type="dxa"/>
          </w:tcPr>
          <w:p w14:paraId="4BC1502F" w14:textId="77777777" w:rsidR="00AE746F" w:rsidRPr="002E6E74" w:rsidRDefault="00AE746F" w:rsidP="0051771F">
            <w:pPr>
              <w:jc w:val="center"/>
              <w:rPr>
                <w:sz w:val="18"/>
                <w:szCs w:val="20"/>
              </w:rPr>
            </w:pPr>
            <w:r w:rsidRPr="002E6E74">
              <w:rPr>
                <w:sz w:val="18"/>
                <w:szCs w:val="20"/>
              </w:rPr>
              <w:t>369620.02</w:t>
            </w:r>
          </w:p>
        </w:tc>
        <w:tc>
          <w:tcPr>
            <w:tcW w:w="1562" w:type="dxa"/>
          </w:tcPr>
          <w:p w14:paraId="522DF5D0" w14:textId="77777777" w:rsidR="00AE746F" w:rsidRPr="002E6E74" w:rsidRDefault="00AE746F" w:rsidP="0051771F">
            <w:pPr>
              <w:jc w:val="center"/>
              <w:rPr>
                <w:sz w:val="18"/>
                <w:szCs w:val="20"/>
              </w:rPr>
            </w:pPr>
            <w:r w:rsidRPr="002E6E74">
              <w:rPr>
                <w:sz w:val="18"/>
                <w:szCs w:val="20"/>
              </w:rPr>
              <w:t>2331511.74</w:t>
            </w:r>
          </w:p>
        </w:tc>
        <w:tc>
          <w:tcPr>
            <w:tcW w:w="2419" w:type="dxa"/>
          </w:tcPr>
          <w:p w14:paraId="483C052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19D914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4DB969A" w14:textId="77777777" w:rsidR="00AE746F" w:rsidRPr="002E6E74" w:rsidRDefault="00AE746F" w:rsidP="0051771F">
            <w:pPr>
              <w:jc w:val="center"/>
              <w:rPr>
                <w:sz w:val="18"/>
                <w:szCs w:val="20"/>
              </w:rPr>
            </w:pPr>
            <w:r w:rsidRPr="002E6E74">
              <w:rPr>
                <w:sz w:val="18"/>
                <w:szCs w:val="20"/>
              </w:rPr>
              <w:t>–</w:t>
            </w:r>
          </w:p>
        </w:tc>
      </w:tr>
      <w:tr w:rsidR="00AE746F" w:rsidRPr="002E6E74" w14:paraId="51B5B557" w14:textId="77777777" w:rsidTr="0051771F">
        <w:tblPrEx>
          <w:tblLook w:val="0000" w:firstRow="0" w:lastRow="0" w:firstColumn="0" w:lastColumn="0" w:noHBand="0" w:noVBand="0"/>
        </w:tblPrEx>
        <w:trPr>
          <w:trHeight w:val="54"/>
        </w:trPr>
        <w:tc>
          <w:tcPr>
            <w:tcW w:w="1691" w:type="dxa"/>
          </w:tcPr>
          <w:p w14:paraId="779AAC83" w14:textId="77777777" w:rsidR="00AE746F" w:rsidRPr="002E6E74" w:rsidRDefault="00AE746F" w:rsidP="0051771F">
            <w:pPr>
              <w:jc w:val="center"/>
              <w:rPr>
                <w:sz w:val="18"/>
                <w:szCs w:val="20"/>
              </w:rPr>
            </w:pPr>
            <w:r w:rsidRPr="002E6E74">
              <w:rPr>
                <w:sz w:val="18"/>
                <w:szCs w:val="20"/>
              </w:rPr>
              <w:t>109</w:t>
            </w:r>
          </w:p>
        </w:tc>
        <w:tc>
          <w:tcPr>
            <w:tcW w:w="1558" w:type="dxa"/>
          </w:tcPr>
          <w:p w14:paraId="03D914F4" w14:textId="77777777" w:rsidR="00AE746F" w:rsidRPr="002E6E74" w:rsidRDefault="00AE746F" w:rsidP="0051771F">
            <w:pPr>
              <w:jc w:val="center"/>
              <w:rPr>
                <w:sz w:val="18"/>
                <w:szCs w:val="20"/>
              </w:rPr>
            </w:pPr>
            <w:r w:rsidRPr="002E6E74">
              <w:rPr>
                <w:sz w:val="18"/>
                <w:szCs w:val="20"/>
              </w:rPr>
              <w:t>369714.69</w:t>
            </w:r>
          </w:p>
        </w:tc>
        <w:tc>
          <w:tcPr>
            <w:tcW w:w="1562" w:type="dxa"/>
          </w:tcPr>
          <w:p w14:paraId="3A0595C1" w14:textId="77777777" w:rsidR="00AE746F" w:rsidRPr="002E6E74" w:rsidRDefault="00AE746F" w:rsidP="0051771F">
            <w:pPr>
              <w:jc w:val="center"/>
              <w:rPr>
                <w:sz w:val="18"/>
                <w:szCs w:val="20"/>
              </w:rPr>
            </w:pPr>
            <w:r w:rsidRPr="002E6E74">
              <w:rPr>
                <w:sz w:val="18"/>
                <w:szCs w:val="20"/>
              </w:rPr>
              <w:t>2331508.69</w:t>
            </w:r>
          </w:p>
        </w:tc>
        <w:tc>
          <w:tcPr>
            <w:tcW w:w="2419" w:type="dxa"/>
          </w:tcPr>
          <w:p w14:paraId="034EE10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41BDA8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B9B5918" w14:textId="77777777" w:rsidR="00AE746F" w:rsidRPr="002E6E74" w:rsidRDefault="00AE746F" w:rsidP="0051771F">
            <w:pPr>
              <w:jc w:val="center"/>
              <w:rPr>
                <w:sz w:val="18"/>
                <w:szCs w:val="20"/>
              </w:rPr>
            </w:pPr>
            <w:r w:rsidRPr="002E6E74">
              <w:rPr>
                <w:sz w:val="18"/>
                <w:szCs w:val="20"/>
              </w:rPr>
              <w:t>–</w:t>
            </w:r>
          </w:p>
        </w:tc>
      </w:tr>
      <w:tr w:rsidR="00AE746F" w:rsidRPr="002E6E74" w14:paraId="2D86AB19" w14:textId="77777777" w:rsidTr="0051771F">
        <w:tblPrEx>
          <w:tblLook w:val="0000" w:firstRow="0" w:lastRow="0" w:firstColumn="0" w:lastColumn="0" w:noHBand="0" w:noVBand="0"/>
        </w:tblPrEx>
        <w:trPr>
          <w:trHeight w:val="54"/>
        </w:trPr>
        <w:tc>
          <w:tcPr>
            <w:tcW w:w="1691" w:type="dxa"/>
          </w:tcPr>
          <w:p w14:paraId="42FAAE09" w14:textId="77777777" w:rsidR="00AE746F" w:rsidRPr="002E6E74" w:rsidRDefault="00AE746F" w:rsidP="0051771F">
            <w:pPr>
              <w:jc w:val="center"/>
              <w:rPr>
                <w:sz w:val="18"/>
                <w:szCs w:val="20"/>
              </w:rPr>
            </w:pPr>
            <w:r w:rsidRPr="002E6E74">
              <w:rPr>
                <w:sz w:val="18"/>
                <w:szCs w:val="20"/>
              </w:rPr>
              <w:t>95</w:t>
            </w:r>
          </w:p>
        </w:tc>
        <w:tc>
          <w:tcPr>
            <w:tcW w:w="1558" w:type="dxa"/>
          </w:tcPr>
          <w:p w14:paraId="25F36A89" w14:textId="77777777" w:rsidR="00AE746F" w:rsidRPr="002E6E74" w:rsidRDefault="00AE746F" w:rsidP="0051771F">
            <w:pPr>
              <w:jc w:val="center"/>
              <w:rPr>
                <w:sz w:val="18"/>
                <w:szCs w:val="20"/>
              </w:rPr>
            </w:pPr>
            <w:r w:rsidRPr="002E6E74">
              <w:rPr>
                <w:sz w:val="18"/>
                <w:szCs w:val="20"/>
              </w:rPr>
              <w:t>370017.57</w:t>
            </w:r>
          </w:p>
        </w:tc>
        <w:tc>
          <w:tcPr>
            <w:tcW w:w="1562" w:type="dxa"/>
          </w:tcPr>
          <w:p w14:paraId="064AC664" w14:textId="77777777" w:rsidR="00AE746F" w:rsidRPr="002E6E74" w:rsidRDefault="00AE746F" w:rsidP="0051771F">
            <w:pPr>
              <w:jc w:val="center"/>
              <w:rPr>
                <w:sz w:val="18"/>
                <w:szCs w:val="20"/>
              </w:rPr>
            </w:pPr>
            <w:r w:rsidRPr="002E6E74">
              <w:rPr>
                <w:sz w:val="18"/>
                <w:szCs w:val="20"/>
              </w:rPr>
              <w:t>2331499.92</w:t>
            </w:r>
          </w:p>
        </w:tc>
        <w:tc>
          <w:tcPr>
            <w:tcW w:w="2419" w:type="dxa"/>
          </w:tcPr>
          <w:p w14:paraId="7DA99BC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ECA1CF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AC75EA4" w14:textId="77777777" w:rsidR="00AE746F" w:rsidRPr="002E6E74" w:rsidRDefault="00AE746F" w:rsidP="0051771F">
            <w:pPr>
              <w:jc w:val="center"/>
              <w:rPr>
                <w:sz w:val="18"/>
                <w:szCs w:val="20"/>
              </w:rPr>
            </w:pPr>
            <w:r w:rsidRPr="002E6E74">
              <w:rPr>
                <w:sz w:val="18"/>
                <w:szCs w:val="20"/>
              </w:rPr>
              <w:t>–</w:t>
            </w:r>
          </w:p>
        </w:tc>
      </w:tr>
      <w:tr w:rsidR="00AE746F" w:rsidRPr="002E6E74" w14:paraId="22140056" w14:textId="77777777" w:rsidTr="0051771F">
        <w:tblPrEx>
          <w:tblLook w:val="0000" w:firstRow="0" w:lastRow="0" w:firstColumn="0" w:lastColumn="0" w:noHBand="0" w:noVBand="0"/>
        </w:tblPrEx>
        <w:trPr>
          <w:trHeight w:val="54"/>
        </w:trPr>
        <w:tc>
          <w:tcPr>
            <w:tcW w:w="10632" w:type="dxa"/>
            <w:gridSpan w:val="6"/>
          </w:tcPr>
          <w:p w14:paraId="225E98AE" w14:textId="77777777" w:rsidR="00AE746F" w:rsidRPr="002E6E74" w:rsidRDefault="00AE746F" w:rsidP="0051771F">
            <w:pPr>
              <w:jc w:val="center"/>
              <w:rPr>
                <w:sz w:val="18"/>
                <w:szCs w:val="20"/>
              </w:rPr>
            </w:pPr>
            <w:r w:rsidRPr="002E6E74">
              <w:rPr>
                <w:sz w:val="18"/>
                <w:szCs w:val="20"/>
              </w:rPr>
              <w:t>Зона1(6)</w:t>
            </w:r>
          </w:p>
        </w:tc>
      </w:tr>
      <w:tr w:rsidR="00AE746F" w:rsidRPr="002E6E74" w14:paraId="53261585" w14:textId="77777777" w:rsidTr="0051771F">
        <w:tblPrEx>
          <w:tblLook w:val="0000" w:firstRow="0" w:lastRow="0" w:firstColumn="0" w:lastColumn="0" w:noHBand="0" w:noVBand="0"/>
        </w:tblPrEx>
        <w:trPr>
          <w:trHeight w:val="54"/>
        </w:trPr>
        <w:tc>
          <w:tcPr>
            <w:tcW w:w="1691" w:type="dxa"/>
          </w:tcPr>
          <w:p w14:paraId="745DB4C3" w14:textId="77777777" w:rsidR="00AE746F" w:rsidRPr="002E6E74" w:rsidRDefault="00AE746F" w:rsidP="0051771F">
            <w:pPr>
              <w:jc w:val="center"/>
              <w:rPr>
                <w:sz w:val="18"/>
                <w:szCs w:val="20"/>
              </w:rPr>
            </w:pPr>
            <w:r w:rsidRPr="002E6E74">
              <w:rPr>
                <w:sz w:val="18"/>
                <w:szCs w:val="20"/>
              </w:rPr>
              <w:t>110</w:t>
            </w:r>
          </w:p>
        </w:tc>
        <w:tc>
          <w:tcPr>
            <w:tcW w:w="1558" w:type="dxa"/>
          </w:tcPr>
          <w:p w14:paraId="49EC8EA8" w14:textId="77777777" w:rsidR="00AE746F" w:rsidRPr="002E6E74" w:rsidRDefault="00AE746F" w:rsidP="0051771F">
            <w:pPr>
              <w:jc w:val="center"/>
              <w:rPr>
                <w:sz w:val="18"/>
                <w:szCs w:val="20"/>
              </w:rPr>
            </w:pPr>
            <w:r w:rsidRPr="002E6E74">
              <w:rPr>
                <w:sz w:val="18"/>
                <w:szCs w:val="20"/>
              </w:rPr>
              <w:t>364719.29</w:t>
            </w:r>
          </w:p>
        </w:tc>
        <w:tc>
          <w:tcPr>
            <w:tcW w:w="1562" w:type="dxa"/>
          </w:tcPr>
          <w:p w14:paraId="13299994" w14:textId="77777777" w:rsidR="00AE746F" w:rsidRPr="002E6E74" w:rsidRDefault="00AE746F" w:rsidP="0051771F">
            <w:pPr>
              <w:jc w:val="center"/>
              <w:rPr>
                <w:sz w:val="18"/>
                <w:szCs w:val="20"/>
              </w:rPr>
            </w:pPr>
            <w:r w:rsidRPr="002E6E74">
              <w:rPr>
                <w:sz w:val="18"/>
                <w:szCs w:val="20"/>
              </w:rPr>
              <w:t>2341537.11</w:t>
            </w:r>
          </w:p>
        </w:tc>
        <w:tc>
          <w:tcPr>
            <w:tcW w:w="2419" w:type="dxa"/>
          </w:tcPr>
          <w:p w14:paraId="3DF56E6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B9827C7"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73ABB08" w14:textId="77777777" w:rsidR="00AE746F" w:rsidRPr="002E6E74" w:rsidRDefault="00AE746F" w:rsidP="0051771F">
            <w:pPr>
              <w:jc w:val="center"/>
              <w:rPr>
                <w:sz w:val="18"/>
                <w:szCs w:val="20"/>
              </w:rPr>
            </w:pPr>
            <w:r w:rsidRPr="002E6E74">
              <w:rPr>
                <w:sz w:val="18"/>
                <w:szCs w:val="20"/>
              </w:rPr>
              <w:t>–</w:t>
            </w:r>
          </w:p>
        </w:tc>
      </w:tr>
      <w:tr w:rsidR="00AE746F" w:rsidRPr="002E6E74" w14:paraId="3EF1D9DD" w14:textId="77777777" w:rsidTr="0051771F">
        <w:tblPrEx>
          <w:tblLook w:val="0000" w:firstRow="0" w:lastRow="0" w:firstColumn="0" w:lastColumn="0" w:noHBand="0" w:noVBand="0"/>
        </w:tblPrEx>
        <w:trPr>
          <w:trHeight w:val="54"/>
        </w:trPr>
        <w:tc>
          <w:tcPr>
            <w:tcW w:w="1691" w:type="dxa"/>
          </w:tcPr>
          <w:p w14:paraId="77147391" w14:textId="77777777" w:rsidR="00AE746F" w:rsidRPr="002E6E74" w:rsidRDefault="00AE746F" w:rsidP="0051771F">
            <w:pPr>
              <w:jc w:val="center"/>
              <w:rPr>
                <w:sz w:val="18"/>
                <w:szCs w:val="20"/>
              </w:rPr>
            </w:pPr>
            <w:r w:rsidRPr="002E6E74">
              <w:rPr>
                <w:sz w:val="18"/>
                <w:szCs w:val="20"/>
              </w:rPr>
              <w:t>111</w:t>
            </w:r>
          </w:p>
        </w:tc>
        <w:tc>
          <w:tcPr>
            <w:tcW w:w="1558" w:type="dxa"/>
          </w:tcPr>
          <w:p w14:paraId="66A2833A" w14:textId="77777777" w:rsidR="00AE746F" w:rsidRPr="002E6E74" w:rsidRDefault="00AE746F" w:rsidP="0051771F">
            <w:pPr>
              <w:jc w:val="center"/>
              <w:rPr>
                <w:sz w:val="18"/>
                <w:szCs w:val="20"/>
              </w:rPr>
            </w:pPr>
            <w:r w:rsidRPr="002E6E74">
              <w:rPr>
                <w:sz w:val="18"/>
                <w:szCs w:val="20"/>
              </w:rPr>
              <w:t>364754.25</w:t>
            </w:r>
          </w:p>
        </w:tc>
        <w:tc>
          <w:tcPr>
            <w:tcW w:w="1562" w:type="dxa"/>
          </w:tcPr>
          <w:p w14:paraId="03912429" w14:textId="77777777" w:rsidR="00AE746F" w:rsidRPr="002E6E74" w:rsidRDefault="00AE746F" w:rsidP="0051771F">
            <w:pPr>
              <w:jc w:val="center"/>
              <w:rPr>
                <w:sz w:val="18"/>
                <w:szCs w:val="20"/>
              </w:rPr>
            </w:pPr>
            <w:r w:rsidRPr="002E6E74">
              <w:rPr>
                <w:sz w:val="18"/>
                <w:szCs w:val="20"/>
              </w:rPr>
              <w:t>2341588.16</w:t>
            </w:r>
          </w:p>
        </w:tc>
        <w:tc>
          <w:tcPr>
            <w:tcW w:w="2419" w:type="dxa"/>
          </w:tcPr>
          <w:p w14:paraId="7224F56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EE89A8A"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C7D5350" w14:textId="77777777" w:rsidR="00AE746F" w:rsidRPr="002E6E74" w:rsidRDefault="00AE746F" w:rsidP="0051771F">
            <w:pPr>
              <w:jc w:val="center"/>
              <w:rPr>
                <w:sz w:val="18"/>
                <w:szCs w:val="20"/>
              </w:rPr>
            </w:pPr>
            <w:r w:rsidRPr="002E6E74">
              <w:rPr>
                <w:sz w:val="18"/>
                <w:szCs w:val="20"/>
              </w:rPr>
              <w:t>–</w:t>
            </w:r>
          </w:p>
        </w:tc>
      </w:tr>
      <w:tr w:rsidR="00AE746F" w:rsidRPr="002E6E74" w14:paraId="1B306258" w14:textId="77777777" w:rsidTr="0051771F">
        <w:tblPrEx>
          <w:tblLook w:val="0000" w:firstRow="0" w:lastRow="0" w:firstColumn="0" w:lastColumn="0" w:noHBand="0" w:noVBand="0"/>
        </w:tblPrEx>
        <w:trPr>
          <w:trHeight w:val="54"/>
        </w:trPr>
        <w:tc>
          <w:tcPr>
            <w:tcW w:w="1691" w:type="dxa"/>
          </w:tcPr>
          <w:p w14:paraId="5F3FB6CB" w14:textId="77777777" w:rsidR="00AE746F" w:rsidRPr="002E6E74" w:rsidRDefault="00AE746F" w:rsidP="0051771F">
            <w:pPr>
              <w:jc w:val="center"/>
              <w:rPr>
                <w:sz w:val="18"/>
                <w:szCs w:val="20"/>
              </w:rPr>
            </w:pPr>
            <w:r w:rsidRPr="002E6E74">
              <w:rPr>
                <w:sz w:val="18"/>
                <w:szCs w:val="20"/>
              </w:rPr>
              <w:t>112</w:t>
            </w:r>
          </w:p>
        </w:tc>
        <w:tc>
          <w:tcPr>
            <w:tcW w:w="1558" w:type="dxa"/>
          </w:tcPr>
          <w:p w14:paraId="2A547CD6" w14:textId="77777777" w:rsidR="00AE746F" w:rsidRPr="002E6E74" w:rsidRDefault="00AE746F" w:rsidP="0051771F">
            <w:pPr>
              <w:jc w:val="center"/>
              <w:rPr>
                <w:sz w:val="18"/>
                <w:szCs w:val="20"/>
              </w:rPr>
            </w:pPr>
            <w:r w:rsidRPr="002E6E74">
              <w:rPr>
                <w:sz w:val="18"/>
                <w:szCs w:val="20"/>
              </w:rPr>
              <w:t>364717.88</w:t>
            </w:r>
          </w:p>
        </w:tc>
        <w:tc>
          <w:tcPr>
            <w:tcW w:w="1562" w:type="dxa"/>
          </w:tcPr>
          <w:p w14:paraId="0645F796" w14:textId="77777777" w:rsidR="00AE746F" w:rsidRPr="002E6E74" w:rsidRDefault="00AE746F" w:rsidP="0051771F">
            <w:pPr>
              <w:jc w:val="center"/>
              <w:rPr>
                <w:sz w:val="18"/>
                <w:szCs w:val="20"/>
              </w:rPr>
            </w:pPr>
            <w:r w:rsidRPr="002E6E74">
              <w:rPr>
                <w:sz w:val="18"/>
                <w:szCs w:val="20"/>
              </w:rPr>
              <w:t>2341635.80</w:t>
            </w:r>
          </w:p>
        </w:tc>
        <w:tc>
          <w:tcPr>
            <w:tcW w:w="2419" w:type="dxa"/>
          </w:tcPr>
          <w:p w14:paraId="4537E0C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BB7F1DE"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2AC67983" w14:textId="77777777" w:rsidR="00AE746F" w:rsidRPr="002E6E74" w:rsidRDefault="00AE746F" w:rsidP="0051771F">
            <w:pPr>
              <w:jc w:val="center"/>
              <w:rPr>
                <w:sz w:val="18"/>
                <w:szCs w:val="20"/>
              </w:rPr>
            </w:pPr>
            <w:r w:rsidRPr="002E6E74">
              <w:rPr>
                <w:sz w:val="18"/>
                <w:szCs w:val="20"/>
              </w:rPr>
              <w:t>–</w:t>
            </w:r>
          </w:p>
        </w:tc>
      </w:tr>
      <w:tr w:rsidR="00AE746F" w:rsidRPr="002E6E74" w14:paraId="3D185AE3" w14:textId="77777777" w:rsidTr="0051771F">
        <w:tblPrEx>
          <w:tblLook w:val="0000" w:firstRow="0" w:lastRow="0" w:firstColumn="0" w:lastColumn="0" w:noHBand="0" w:noVBand="0"/>
        </w:tblPrEx>
        <w:trPr>
          <w:trHeight w:val="54"/>
        </w:trPr>
        <w:tc>
          <w:tcPr>
            <w:tcW w:w="1691" w:type="dxa"/>
          </w:tcPr>
          <w:p w14:paraId="2A3995F3" w14:textId="77777777" w:rsidR="00AE746F" w:rsidRPr="002E6E74" w:rsidRDefault="00AE746F" w:rsidP="0051771F">
            <w:pPr>
              <w:jc w:val="center"/>
              <w:rPr>
                <w:sz w:val="18"/>
                <w:szCs w:val="20"/>
              </w:rPr>
            </w:pPr>
            <w:r w:rsidRPr="002E6E74">
              <w:rPr>
                <w:sz w:val="18"/>
                <w:szCs w:val="20"/>
              </w:rPr>
              <w:t>113</w:t>
            </w:r>
          </w:p>
        </w:tc>
        <w:tc>
          <w:tcPr>
            <w:tcW w:w="1558" w:type="dxa"/>
          </w:tcPr>
          <w:p w14:paraId="7E3A45CB" w14:textId="77777777" w:rsidR="00AE746F" w:rsidRPr="002E6E74" w:rsidRDefault="00AE746F" w:rsidP="0051771F">
            <w:pPr>
              <w:jc w:val="center"/>
              <w:rPr>
                <w:sz w:val="18"/>
                <w:szCs w:val="20"/>
              </w:rPr>
            </w:pPr>
            <w:r w:rsidRPr="002E6E74">
              <w:rPr>
                <w:sz w:val="18"/>
                <w:szCs w:val="20"/>
              </w:rPr>
              <w:t>364708.58</w:t>
            </w:r>
          </w:p>
        </w:tc>
        <w:tc>
          <w:tcPr>
            <w:tcW w:w="1562" w:type="dxa"/>
          </w:tcPr>
          <w:p w14:paraId="1C9477A2" w14:textId="77777777" w:rsidR="00AE746F" w:rsidRPr="002E6E74" w:rsidRDefault="00AE746F" w:rsidP="0051771F">
            <w:pPr>
              <w:jc w:val="center"/>
              <w:rPr>
                <w:sz w:val="18"/>
                <w:szCs w:val="20"/>
              </w:rPr>
            </w:pPr>
            <w:r w:rsidRPr="002E6E74">
              <w:rPr>
                <w:sz w:val="18"/>
                <w:szCs w:val="20"/>
              </w:rPr>
              <w:t>2341692.24</w:t>
            </w:r>
          </w:p>
        </w:tc>
        <w:tc>
          <w:tcPr>
            <w:tcW w:w="2419" w:type="dxa"/>
          </w:tcPr>
          <w:p w14:paraId="06BE312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96FB06E"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CD045F3" w14:textId="77777777" w:rsidR="00AE746F" w:rsidRPr="002E6E74" w:rsidRDefault="00AE746F" w:rsidP="0051771F">
            <w:pPr>
              <w:jc w:val="center"/>
              <w:rPr>
                <w:sz w:val="18"/>
                <w:szCs w:val="20"/>
              </w:rPr>
            </w:pPr>
            <w:r w:rsidRPr="002E6E74">
              <w:rPr>
                <w:sz w:val="18"/>
                <w:szCs w:val="20"/>
              </w:rPr>
              <w:t>–</w:t>
            </w:r>
          </w:p>
        </w:tc>
      </w:tr>
      <w:tr w:rsidR="00AE746F" w:rsidRPr="002E6E74" w14:paraId="4FEA6DF2" w14:textId="77777777" w:rsidTr="0051771F">
        <w:tblPrEx>
          <w:tblLook w:val="0000" w:firstRow="0" w:lastRow="0" w:firstColumn="0" w:lastColumn="0" w:noHBand="0" w:noVBand="0"/>
        </w:tblPrEx>
        <w:trPr>
          <w:trHeight w:val="54"/>
        </w:trPr>
        <w:tc>
          <w:tcPr>
            <w:tcW w:w="1691" w:type="dxa"/>
          </w:tcPr>
          <w:p w14:paraId="6A63879C" w14:textId="77777777" w:rsidR="00AE746F" w:rsidRPr="002E6E74" w:rsidRDefault="00AE746F" w:rsidP="0051771F">
            <w:pPr>
              <w:jc w:val="center"/>
              <w:rPr>
                <w:sz w:val="18"/>
                <w:szCs w:val="20"/>
              </w:rPr>
            </w:pPr>
            <w:r w:rsidRPr="002E6E74">
              <w:rPr>
                <w:sz w:val="18"/>
                <w:szCs w:val="20"/>
              </w:rPr>
              <w:lastRenderedPageBreak/>
              <w:t>114</w:t>
            </w:r>
          </w:p>
        </w:tc>
        <w:tc>
          <w:tcPr>
            <w:tcW w:w="1558" w:type="dxa"/>
          </w:tcPr>
          <w:p w14:paraId="07566103" w14:textId="77777777" w:rsidR="00AE746F" w:rsidRPr="002E6E74" w:rsidRDefault="00AE746F" w:rsidP="0051771F">
            <w:pPr>
              <w:jc w:val="center"/>
              <w:rPr>
                <w:sz w:val="18"/>
                <w:szCs w:val="20"/>
              </w:rPr>
            </w:pPr>
            <w:r w:rsidRPr="002E6E74">
              <w:rPr>
                <w:sz w:val="18"/>
                <w:szCs w:val="20"/>
              </w:rPr>
              <w:t>364709.51</w:t>
            </w:r>
          </w:p>
        </w:tc>
        <w:tc>
          <w:tcPr>
            <w:tcW w:w="1562" w:type="dxa"/>
          </w:tcPr>
          <w:p w14:paraId="17D474CD" w14:textId="77777777" w:rsidR="00AE746F" w:rsidRPr="002E6E74" w:rsidRDefault="00AE746F" w:rsidP="0051771F">
            <w:pPr>
              <w:jc w:val="center"/>
              <w:rPr>
                <w:sz w:val="18"/>
                <w:szCs w:val="20"/>
              </w:rPr>
            </w:pPr>
            <w:r w:rsidRPr="002E6E74">
              <w:rPr>
                <w:sz w:val="18"/>
                <w:szCs w:val="20"/>
              </w:rPr>
              <w:t>2341755.38</w:t>
            </w:r>
          </w:p>
        </w:tc>
        <w:tc>
          <w:tcPr>
            <w:tcW w:w="2419" w:type="dxa"/>
          </w:tcPr>
          <w:p w14:paraId="4C91A59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A8AE994"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E2F8412" w14:textId="77777777" w:rsidR="00AE746F" w:rsidRPr="002E6E74" w:rsidRDefault="00AE746F" w:rsidP="0051771F">
            <w:pPr>
              <w:jc w:val="center"/>
              <w:rPr>
                <w:sz w:val="18"/>
                <w:szCs w:val="20"/>
              </w:rPr>
            </w:pPr>
            <w:r w:rsidRPr="002E6E74">
              <w:rPr>
                <w:sz w:val="18"/>
                <w:szCs w:val="20"/>
              </w:rPr>
              <w:t>–</w:t>
            </w:r>
          </w:p>
        </w:tc>
      </w:tr>
      <w:tr w:rsidR="00AE746F" w:rsidRPr="002E6E74" w14:paraId="6827A0D9" w14:textId="77777777" w:rsidTr="0051771F">
        <w:tblPrEx>
          <w:tblLook w:val="0000" w:firstRow="0" w:lastRow="0" w:firstColumn="0" w:lastColumn="0" w:noHBand="0" w:noVBand="0"/>
        </w:tblPrEx>
        <w:trPr>
          <w:trHeight w:val="54"/>
        </w:trPr>
        <w:tc>
          <w:tcPr>
            <w:tcW w:w="1691" w:type="dxa"/>
          </w:tcPr>
          <w:p w14:paraId="6F88BAB9" w14:textId="77777777" w:rsidR="00AE746F" w:rsidRPr="002E6E74" w:rsidRDefault="00AE746F" w:rsidP="0051771F">
            <w:pPr>
              <w:jc w:val="center"/>
              <w:rPr>
                <w:sz w:val="18"/>
                <w:szCs w:val="20"/>
              </w:rPr>
            </w:pPr>
            <w:r w:rsidRPr="002E6E74">
              <w:rPr>
                <w:sz w:val="18"/>
                <w:szCs w:val="20"/>
              </w:rPr>
              <w:t>115</w:t>
            </w:r>
          </w:p>
        </w:tc>
        <w:tc>
          <w:tcPr>
            <w:tcW w:w="1558" w:type="dxa"/>
          </w:tcPr>
          <w:p w14:paraId="6B7034EE" w14:textId="77777777" w:rsidR="00AE746F" w:rsidRPr="002E6E74" w:rsidRDefault="00AE746F" w:rsidP="0051771F">
            <w:pPr>
              <w:jc w:val="center"/>
              <w:rPr>
                <w:sz w:val="18"/>
                <w:szCs w:val="20"/>
              </w:rPr>
            </w:pPr>
            <w:r w:rsidRPr="002E6E74">
              <w:rPr>
                <w:sz w:val="18"/>
                <w:szCs w:val="20"/>
              </w:rPr>
              <w:t>364610.21</w:t>
            </w:r>
          </w:p>
        </w:tc>
        <w:tc>
          <w:tcPr>
            <w:tcW w:w="1562" w:type="dxa"/>
          </w:tcPr>
          <w:p w14:paraId="4AAB73B0" w14:textId="77777777" w:rsidR="00AE746F" w:rsidRPr="002E6E74" w:rsidRDefault="00AE746F" w:rsidP="0051771F">
            <w:pPr>
              <w:jc w:val="center"/>
              <w:rPr>
                <w:sz w:val="18"/>
                <w:szCs w:val="20"/>
              </w:rPr>
            </w:pPr>
            <w:r w:rsidRPr="002E6E74">
              <w:rPr>
                <w:sz w:val="18"/>
                <w:szCs w:val="20"/>
              </w:rPr>
              <w:t>2341850.46</w:t>
            </w:r>
          </w:p>
        </w:tc>
        <w:tc>
          <w:tcPr>
            <w:tcW w:w="2419" w:type="dxa"/>
          </w:tcPr>
          <w:p w14:paraId="2E82101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EAF0995"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2C0F75D1" w14:textId="77777777" w:rsidR="00AE746F" w:rsidRPr="002E6E74" w:rsidRDefault="00AE746F" w:rsidP="0051771F">
            <w:pPr>
              <w:jc w:val="center"/>
              <w:rPr>
                <w:sz w:val="18"/>
                <w:szCs w:val="20"/>
              </w:rPr>
            </w:pPr>
            <w:r w:rsidRPr="002E6E74">
              <w:rPr>
                <w:sz w:val="18"/>
                <w:szCs w:val="20"/>
              </w:rPr>
              <w:t>–</w:t>
            </w:r>
          </w:p>
        </w:tc>
      </w:tr>
      <w:tr w:rsidR="00AE746F" w:rsidRPr="002E6E74" w14:paraId="4AC56EB6" w14:textId="77777777" w:rsidTr="0051771F">
        <w:tblPrEx>
          <w:tblLook w:val="0000" w:firstRow="0" w:lastRow="0" w:firstColumn="0" w:lastColumn="0" w:noHBand="0" w:noVBand="0"/>
        </w:tblPrEx>
        <w:trPr>
          <w:trHeight w:val="54"/>
        </w:trPr>
        <w:tc>
          <w:tcPr>
            <w:tcW w:w="1691" w:type="dxa"/>
          </w:tcPr>
          <w:p w14:paraId="5352A170" w14:textId="77777777" w:rsidR="00AE746F" w:rsidRPr="002E6E74" w:rsidRDefault="00AE746F" w:rsidP="0051771F">
            <w:pPr>
              <w:jc w:val="center"/>
              <w:rPr>
                <w:sz w:val="18"/>
                <w:szCs w:val="20"/>
              </w:rPr>
            </w:pPr>
            <w:r w:rsidRPr="002E6E74">
              <w:rPr>
                <w:sz w:val="18"/>
                <w:szCs w:val="20"/>
              </w:rPr>
              <w:t>116</w:t>
            </w:r>
          </w:p>
        </w:tc>
        <w:tc>
          <w:tcPr>
            <w:tcW w:w="1558" w:type="dxa"/>
          </w:tcPr>
          <w:p w14:paraId="24082227" w14:textId="77777777" w:rsidR="00AE746F" w:rsidRPr="002E6E74" w:rsidRDefault="00AE746F" w:rsidP="0051771F">
            <w:pPr>
              <w:jc w:val="center"/>
              <w:rPr>
                <w:sz w:val="18"/>
                <w:szCs w:val="20"/>
              </w:rPr>
            </w:pPr>
            <w:r w:rsidRPr="002E6E74">
              <w:rPr>
                <w:sz w:val="18"/>
                <w:szCs w:val="20"/>
              </w:rPr>
              <w:t>364527.10</w:t>
            </w:r>
          </w:p>
        </w:tc>
        <w:tc>
          <w:tcPr>
            <w:tcW w:w="1562" w:type="dxa"/>
          </w:tcPr>
          <w:p w14:paraId="6712EB30" w14:textId="77777777" w:rsidR="00AE746F" w:rsidRPr="002E6E74" w:rsidRDefault="00AE746F" w:rsidP="0051771F">
            <w:pPr>
              <w:jc w:val="center"/>
              <w:rPr>
                <w:sz w:val="18"/>
                <w:szCs w:val="20"/>
              </w:rPr>
            </w:pPr>
            <w:r w:rsidRPr="002E6E74">
              <w:rPr>
                <w:sz w:val="18"/>
                <w:szCs w:val="20"/>
              </w:rPr>
              <w:t>2341725.11</w:t>
            </w:r>
          </w:p>
        </w:tc>
        <w:tc>
          <w:tcPr>
            <w:tcW w:w="2419" w:type="dxa"/>
          </w:tcPr>
          <w:p w14:paraId="5BD5730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6AB4856"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402CED5" w14:textId="77777777" w:rsidR="00AE746F" w:rsidRPr="002E6E74" w:rsidRDefault="00AE746F" w:rsidP="0051771F">
            <w:pPr>
              <w:jc w:val="center"/>
              <w:rPr>
                <w:sz w:val="18"/>
                <w:szCs w:val="20"/>
              </w:rPr>
            </w:pPr>
            <w:r w:rsidRPr="002E6E74">
              <w:rPr>
                <w:sz w:val="18"/>
                <w:szCs w:val="20"/>
              </w:rPr>
              <w:t>–</w:t>
            </w:r>
          </w:p>
        </w:tc>
      </w:tr>
      <w:tr w:rsidR="00AE746F" w:rsidRPr="002E6E74" w14:paraId="67459528" w14:textId="77777777" w:rsidTr="0051771F">
        <w:tblPrEx>
          <w:tblLook w:val="0000" w:firstRow="0" w:lastRow="0" w:firstColumn="0" w:lastColumn="0" w:noHBand="0" w:noVBand="0"/>
        </w:tblPrEx>
        <w:trPr>
          <w:trHeight w:val="54"/>
        </w:trPr>
        <w:tc>
          <w:tcPr>
            <w:tcW w:w="1691" w:type="dxa"/>
          </w:tcPr>
          <w:p w14:paraId="133511D7" w14:textId="77777777" w:rsidR="00AE746F" w:rsidRPr="002E6E74" w:rsidRDefault="00AE746F" w:rsidP="0051771F">
            <w:pPr>
              <w:jc w:val="center"/>
              <w:rPr>
                <w:sz w:val="18"/>
                <w:szCs w:val="20"/>
              </w:rPr>
            </w:pPr>
            <w:r w:rsidRPr="002E6E74">
              <w:rPr>
                <w:sz w:val="18"/>
                <w:szCs w:val="20"/>
              </w:rPr>
              <w:t>110</w:t>
            </w:r>
          </w:p>
        </w:tc>
        <w:tc>
          <w:tcPr>
            <w:tcW w:w="1558" w:type="dxa"/>
          </w:tcPr>
          <w:p w14:paraId="75FA10C9" w14:textId="77777777" w:rsidR="00AE746F" w:rsidRPr="002E6E74" w:rsidRDefault="00AE746F" w:rsidP="0051771F">
            <w:pPr>
              <w:jc w:val="center"/>
              <w:rPr>
                <w:sz w:val="18"/>
                <w:szCs w:val="20"/>
              </w:rPr>
            </w:pPr>
            <w:r w:rsidRPr="002E6E74">
              <w:rPr>
                <w:sz w:val="18"/>
                <w:szCs w:val="20"/>
              </w:rPr>
              <w:t>364719.29</w:t>
            </w:r>
          </w:p>
        </w:tc>
        <w:tc>
          <w:tcPr>
            <w:tcW w:w="1562" w:type="dxa"/>
          </w:tcPr>
          <w:p w14:paraId="1562EB41" w14:textId="77777777" w:rsidR="00AE746F" w:rsidRPr="002E6E74" w:rsidRDefault="00AE746F" w:rsidP="0051771F">
            <w:pPr>
              <w:jc w:val="center"/>
              <w:rPr>
                <w:sz w:val="18"/>
                <w:szCs w:val="20"/>
              </w:rPr>
            </w:pPr>
            <w:r w:rsidRPr="002E6E74">
              <w:rPr>
                <w:sz w:val="18"/>
                <w:szCs w:val="20"/>
              </w:rPr>
              <w:t>2341537.11</w:t>
            </w:r>
          </w:p>
        </w:tc>
        <w:tc>
          <w:tcPr>
            <w:tcW w:w="2419" w:type="dxa"/>
          </w:tcPr>
          <w:p w14:paraId="0EE7D66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F184929"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1BBA8C0" w14:textId="77777777" w:rsidR="00AE746F" w:rsidRPr="002E6E74" w:rsidRDefault="00AE746F" w:rsidP="0051771F">
            <w:pPr>
              <w:jc w:val="center"/>
              <w:rPr>
                <w:sz w:val="18"/>
                <w:szCs w:val="20"/>
              </w:rPr>
            </w:pPr>
            <w:r w:rsidRPr="002E6E74">
              <w:rPr>
                <w:sz w:val="18"/>
                <w:szCs w:val="20"/>
              </w:rPr>
              <w:t>–</w:t>
            </w:r>
          </w:p>
        </w:tc>
      </w:tr>
      <w:tr w:rsidR="00AE746F" w:rsidRPr="002E6E74" w14:paraId="5D3EDC54" w14:textId="77777777" w:rsidTr="0051771F">
        <w:tblPrEx>
          <w:tblLook w:val="0000" w:firstRow="0" w:lastRow="0" w:firstColumn="0" w:lastColumn="0" w:noHBand="0" w:noVBand="0"/>
        </w:tblPrEx>
        <w:trPr>
          <w:trHeight w:val="54"/>
        </w:trPr>
        <w:tc>
          <w:tcPr>
            <w:tcW w:w="10632" w:type="dxa"/>
            <w:gridSpan w:val="6"/>
          </w:tcPr>
          <w:p w14:paraId="7377FD57" w14:textId="77777777" w:rsidR="00AE746F" w:rsidRPr="002E6E74" w:rsidRDefault="00AE746F" w:rsidP="0051771F">
            <w:pPr>
              <w:jc w:val="center"/>
              <w:rPr>
                <w:sz w:val="18"/>
                <w:szCs w:val="20"/>
              </w:rPr>
            </w:pPr>
            <w:r w:rsidRPr="002E6E74">
              <w:rPr>
                <w:sz w:val="18"/>
                <w:szCs w:val="20"/>
              </w:rPr>
              <w:t>Зона1(7)</w:t>
            </w:r>
          </w:p>
        </w:tc>
      </w:tr>
      <w:tr w:rsidR="00AE746F" w:rsidRPr="002E6E74" w14:paraId="038A64D1" w14:textId="77777777" w:rsidTr="0051771F">
        <w:tblPrEx>
          <w:tblLook w:val="0000" w:firstRow="0" w:lastRow="0" w:firstColumn="0" w:lastColumn="0" w:noHBand="0" w:noVBand="0"/>
        </w:tblPrEx>
        <w:trPr>
          <w:trHeight w:val="54"/>
        </w:trPr>
        <w:tc>
          <w:tcPr>
            <w:tcW w:w="1691" w:type="dxa"/>
          </w:tcPr>
          <w:p w14:paraId="4F9767BE" w14:textId="77777777" w:rsidR="00AE746F" w:rsidRPr="002E6E74" w:rsidRDefault="00AE746F" w:rsidP="0051771F">
            <w:pPr>
              <w:jc w:val="center"/>
              <w:rPr>
                <w:sz w:val="18"/>
                <w:szCs w:val="20"/>
              </w:rPr>
            </w:pPr>
            <w:r w:rsidRPr="002E6E74">
              <w:rPr>
                <w:sz w:val="18"/>
                <w:szCs w:val="20"/>
              </w:rPr>
              <w:t>117</w:t>
            </w:r>
          </w:p>
        </w:tc>
        <w:tc>
          <w:tcPr>
            <w:tcW w:w="1558" w:type="dxa"/>
          </w:tcPr>
          <w:p w14:paraId="7E73CD12" w14:textId="77777777" w:rsidR="00AE746F" w:rsidRPr="002E6E74" w:rsidRDefault="00AE746F" w:rsidP="0051771F">
            <w:pPr>
              <w:jc w:val="center"/>
              <w:rPr>
                <w:sz w:val="18"/>
                <w:szCs w:val="20"/>
              </w:rPr>
            </w:pPr>
            <w:r w:rsidRPr="002E6E74">
              <w:rPr>
                <w:sz w:val="18"/>
                <w:szCs w:val="20"/>
              </w:rPr>
              <w:t>363512.58</w:t>
            </w:r>
          </w:p>
        </w:tc>
        <w:tc>
          <w:tcPr>
            <w:tcW w:w="1562" w:type="dxa"/>
          </w:tcPr>
          <w:p w14:paraId="3B8F1EB4" w14:textId="77777777" w:rsidR="00AE746F" w:rsidRPr="002E6E74" w:rsidRDefault="00AE746F" w:rsidP="0051771F">
            <w:pPr>
              <w:jc w:val="center"/>
              <w:rPr>
                <w:sz w:val="18"/>
                <w:szCs w:val="20"/>
              </w:rPr>
            </w:pPr>
            <w:r w:rsidRPr="002E6E74">
              <w:rPr>
                <w:sz w:val="18"/>
                <w:szCs w:val="20"/>
              </w:rPr>
              <w:t>2337831.76</w:t>
            </w:r>
          </w:p>
        </w:tc>
        <w:tc>
          <w:tcPr>
            <w:tcW w:w="2419" w:type="dxa"/>
          </w:tcPr>
          <w:p w14:paraId="7C99C04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17211F3"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0276CED" w14:textId="77777777" w:rsidR="00AE746F" w:rsidRPr="002E6E74" w:rsidRDefault="00AE746F" w:rsidP="0051771F">
            <w:pPr>
              <w:jc w:val="center"/>
              <w:rPr>
                <w:sz w:val="18"/>
                <w:szCs w:val="20"/>
              </w:rPr>
            </w:pPr>
            <w:r w:rsidRPr="002E6E74">
              <w:rPr>
                <w:sz w:val="18"/>
                <w:szCs w:val="20"/>
              </w:rPr>
              <w:t>–</w:t>
            </w:r>
          </w:p>
        </w:tc>
      </w:tr>
      <w:tr w:rsidR="00AE746F" w:rsidRPr="002E6E74" w14:paraId="180C2AB3" w14:textId="77777777" w:rsidTr="0051771F">
        <w:tblPrEx>
          <w:tblLook w:val="0000" w:firstRow="0" w:lastRow="0" w:firstColumn="0" w:lastColumn="0" w:noHBand="0" w:noVBand="0"/>
        </w:tblPrEx>
        <w:trPr>
          <w:trHeight w:val="54"/>
        </w:trPr>
        <w:tc>
          <w:tcPr>
            <w:tcW w:w="1691" w:type="dxa"/>
          </w:tcPr>
          <w:p w14:paraId="6F4A598D" w14:textId="77777777" w:rsidR="00AE746F" w:rsidRPr="002E6E74" w:rsidRDefault="00AE746F" w:rsidP="0051771F">
            <w:pPr>
              <w:jc w:val="center"/>
              <w:rPr>
                <w:sz w:val="18"/>
                <w:szCs w:val="20"/>
              </w:rPr>
            </w:pPr>
            <w:r w:rsidRPr="002E6E74">
              <w:rPr>
                <w:sz w:val="18"/>
                <w:szCs w:val="20"/>
              </w:rPr>
              <w:t>118</w:t>
            </w:r>
          </w:p>
        </w:tc>
        <w:tc>
          <w:tcPr>
            <w:tcW w:w="1558" w:type="dxa"/>
          </w:tcPr>
          <w:p w14:paraId="125A6435" w14:textId="77777777" w:rsidR="00AE746F" w:rsidRPr="002E6E74" w:rsidRDefault="00AE746F" w:rsidP="0051771F">
            <w:pPr>
              <w:jc w:val="center"/>
              <w:rPr>
                <w:sz w:val="18"/>
                <w:szCs w:val="20"/>
              </w:rPr>
            </w:pPr>
            <w:r w:rsidRPr="002E6E74">
              <w:rPr>
                <w:sz w:val="18"/>
                <w:szCs w:val="20"/>
              </w:rPr>
              <w:t>363536.65</w:t>
            </w:r>
          </w:p>
        </w:tc>
        <w:tc>
          <w:tcPr>
            <w:tcW w:w="1562" w:type="dxa"/>
          </w:tcPr>
          <w:p w14:paraId="30C2FAD4" w14:textId="77777777" w:rsidR="00AE746F" w:rsidRPr="002E6E74" w:rsidRDefault="00AE746F" w:rsidP="0051771F">
            <w:pPr>
              <w:jc w:val="center"/>
              <w:rPr>
                <w:sz w:val="18"/>
                <w:szCs w:val="20"/>
              </w:rPr>
            </w:pPr>
            <w:r w:rsidRPr="002E6E74">
              <w:rPr>
                <w:sz w:val="18"/>
                <w:szCs w:val="20"/>
              </w:rPr>
              <w:t>2337904.06</w:t>
            </w:r>
          </w:p>
        </w:tc>
        <w:tc>
          <w:tcPr>
            <w:tcW w:w="2419" w:type="dxa"/>
          </w:tcPr>
          <w:p w14:paraId="431D6BF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AC47BA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EC7F4EE" w14:textId="77777777" w:rsidR="00AE746F" w:rsidRPr="002E6E74" w:rsidRDefault="00AE746F" w:rsidP="0051771F">
            <w:pPr>
              <w:jc w:val="center"/>
              <w:rPr>
                <w:sz w:val="18"/>
                <w:szCs w:val="20"/>
              </w:rPr>
            </w:pPr>
            <w:r w:rsidRPr="002E6E74">
              <w:rPr>
                <w:sz w:val="18"/>
                <w:szCs w:val="20"/>
              </w:rPr>
              <w:t>–</w:t>
            </w:r>
          </w:p>
        </w:tc>
      </w:tr>
      <w:tr w:rsidR="00AE746F" w:rsidRPr="002E6E74" w14:paraId="70D4DC42" w14:textId="77777777" w:rsidTr="0051771F">
        <w:tblPrEx>
          <w:tblLook w:val="0000" w:firstRow="0" w:lastRow="0" w:firstColumn="0" w:lastColumn="0" w:noHBand="0" w:noVBand="0"/>
        </w:tblPrEx>
        <w:trPr>
          <w:trHeight w:val="54"/>
        </w:trPr>
        <w:tc>
          <w:tcPr>
            <w:tcW w:w="1691" w:type="dxa"/>
          </w:tcPr>
          <w:p w14:paraId="25CEDF82" w14:textId="77777777" w:rsidR="00AE746F" w:rsidRPr="002E6E74" w:rsidRDefault="00AE746F" w:rsidP="0051771F">
            <w:pPr>
              <w:jc w:val="center"/>
              <w:rPr>
                <w:sz w:val="18"/>
                <w:szCs w:val="20"/>
              </w:rPr>
            </w:pPr>
            <w:r w:rsidRPr="002E6E74">
              <w:rPr>
                <w:sz w:val="18"/>
                <w:szCs w:val="20"/>
              </w:rPr>
              <w:t>119</w:t>
            </w:r>
          </w:p>
        </w:tc>
        <w:tc>
          <w:tcPr>
            <w:tcW w:w="1558" w:type="dxa"/>
          </w:tcPr>
          <w:p w14:paraId="0C6146D6" w14:textId="77777777" w:rsidR="00AE746F" w:rsidRPr="002E6E74" w:rsidRDefault="00AE746F" w:rsidP="0051771F">
            <w:pPr>
              <w:jc w:val="center"/>
              <w:rPr>
                <w:sz w:val="18"/>
                <w:szCs w:val="20"/>
              </w:rPr>
            </w:pPr>
            <w:r w:rsidRPr="002E6E74">
              <w:rPr>
                <w:sz w:val="18"/>
                <w:szCs w:val="20"/>
              </w:rPr>
              <w:t>363553.00</w:t>
            </w:r>
          </w:p>
        </w:tc>
        <w:tc>
          <w:tcPr>
            <w:tcW w:w="1562" w:type="dxa"/>
          </w:tcPr>
          <w:p w14:paraId="0AE73399" w14:textId="77777777" w:rsidR="00AE746F" w:rsidRPr="002E6E74" w:rsidRDefault="00AE746F" w:rsidP="0051771F">
            <w:pPr>
              <w:jc w:val="center"/>
              <w:rPr>
                <w:sz w:val="18"/>
                <w:szCs w:val="20"/>
              </w:rPr>
            </w:pPr>
            <w:r w:rsidRPr="002E6E74">
              <w:rPr>
                <w:sz w:val="18"/>
                <w:szCs w:val="20"/>
              </w:rPr>
              <w:t>2338028.56</w:t>
            </w:r>
          </w:p>
        </w:tc>
        <w:tc>
          <w:tcPr>
            <w:tcW w:w="2419" w:type="dxa"/>
          </w:tcPr>
          <w:p w14:paraId="62B31C5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C542D4D"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145A8CB6" w14:textId="77777777" w:rsidR="00AE746F" w:rsidRPr="002E6E74" w:rsidRDefault="00AE746F" w:rsidP="0051771F">
            <w:pPr>
              <w:jc w:val="center"/>
              <w:rPr>
                <w:sz w:val="18"/>
                <w:szCs w:val="20"/>
              </w:rPr>
            </w:pPr>
            <w:r w:rsidRPr="002E6E74">
              <w:rPr>
                <w:sz w:val="18"/>
                <w:szCs w:val="20"/>
              </w:rPr>
              <w:t>–</w:t>
            </w:r>
          </w:p>
        </w:tc>
      </w:tr>
      <w:tr w:rsidR="00AE746F" w:rsidRPr="002E6E74" w14:paraId="4E28FBF0" w14:textId="77777777" w:rsidTr="0051771F">
        <w:tblPrEx>
          <w:tblLook w:val="0000" w:firstRow="0" w:lastRow="0" w:firstColumn="0" w:lastColumn="0" w:noHBand="0" w:noVBand="0"/>
        </w:tblPrEx>
        <w:trPr>
          <w:trHeight w:val="54"/>
        </w:trPr>
        <w:tc>
          <w:tcPr>
            <w:tcW w:w="1691" w:type="dxa"/>
          </w:tcPr>
          <w:p w14:paraId="3112CE62" w14:textId="77777777" w:rsidR="00AE746F" w:rsidRPr="002E6E74" w:rsidRDefault="00AE746F" w:rsidP="0051771F">
            <w:pPr>
              <w:jc w:val="center"/>
              <w:rPr>
                <w:sz w:val="18"/>
                <w:szCs w:val="20"/>
              </w:rPr>
            </w:pPr>
            <w:r w:rsidRPr="002E6E74">
              <w:rPr>
                <w:sz w:val="18"/>
                <w:szCs w:val="20"/>
              </w:rPr>
              <w:t>120</w:t>
            </w:r>
          </w:p>
        </w:tc>
        <w:tc>
          <w:tcPr>
            <w:tcW w:w="1558" w:type="dxa"/>
          </w:tcPr>
          <w:p w14:paraId="39844990" w14:textId="77777777" w:rsidR="00AE746F" w:rsidRPr="002E6E74" w:rsidRDefault="00AE746F" w:rsidP="0051771F">
            <w:pPr>
              <w:jc w:val="center"/>
              <w:rPr>
                <w:sz w:val="18"/>
                <w:szCs w:val="20"/>
              </w:rPr>
            </w:pPr>
            <w:r w:rsidRPr="002E6E74">
              <w:rPr>
                <w:sz w:val="18"/>
                <w:szCs w:val="20"/>
              </w:rPr>
              <w:t>363548.98</w:t>
            </w:r>
          </w:p>
        </w:tc>
        <w:tc>
          <w:tcPr>
            <w:tcW w:w="1562" w:type="dxa"/>
          </w:tcPr>
          <w:p w14:paraId="2306E97D" w14:textId="77777777" w:rsidR="00AE746F" w:rsidRPr="002E6E74" w:rsidRDefault="00AE746F" w:rsidP="0051771F">
            <w:pPr>
              <w:jc w:val="center"/>
              <w:rPr>
                <w:sz w:val="18"/>
                <w:szCs w:val="20"/>
              </w:rPr>
            </w:pPr>
            <w:r w:rsidRPr="002E6E74">
              <w:rPr>
                <w:sz w:val="18"/>
                <w:szCs w:val="20"/>
              </w:rPr>
              <w:t>2338029.25</w:t>
            </w:r>
          </w:p>
        </w:tc>
        <w:tc>
          <w:tcPr>
            <w:tcW w:w="2419" w:type="dxa"/>
          </w:tcPr>
          <w:p w14:paraId="5B38218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36AE59A"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6F70935" w14:textId="77777777" w:rsidR="00AE746F" w:rsidRPr="002E6E74" w:rsidRDefault="00AE746F" w:rsidP="0051771F">
            <w:pPr>
              <w:jc w:val="center"/>
              <w:rPr>
                <w:sz w:val="18"/>
                <w:szCs w:val="20"/>
              </w:rPr>
            </w:pPr>
            <w:r w:rsidRPr="002E6E74">
              <w:rPr>
                <w:sz w:val="18"/>
                <w:szCs w:val="20"/>
              </w:rPr>
              <w:t>–</w:t>
            </w:r>
          </w:p>
        </w:tc>
      </w:tr>
      <w:tr w:rsidR="00AE746F" w:rsidRPr="002E6E74" w14:paraId="73CD330F" w14:textId="77777777" w:rsidTr="0051771F">
        <w:tblPrEx>
          <w:tblLook w:val="0000" w:firstRow="0" w:lastRow="0" w:firstColumn="0" w:lastColumn="0" w:noHBand="0" w:noVBand="0"/>
        </w:tblPrEx>
        <w:trPr>
          <w:trHeight w:val="54"/>
        </w:trPr>
        <w:tc>
          <w:tcPr>
            <w:tcW w:w="1691" w:type="dxa"/>
          </w:tcPr>
          <w:p w14:paraId="1555FD2F" w14:textId="77777777" w:rsidR="00AE746F" w:rsidRPr="002E6E74" w:rsidRDefault="00AE746F" w:rsidP="0051771F">
            <w:pPr>
              <w:jc w:val="center"/>
              <w:rPr>
                <w:sz w:val="18"/>
                <w:szCs w:val="20"/>
              </w:rPr>
            </w:pPr>
            <w:r w:rsidRPr="002E6E74">
              <w:rPr>
                <w:sz w:val="18"/>
                <w:szCs w:val="20"/>
              </w:rPr>
              <w:t>121</w:t>
            </w:r>
          </w:p>
        </w:tc>
        <w:tc>
          <w:tcPr>
            <w:tcW w:w="1558" w:type="dxa"/>
          </w:tcPr>
          <w:p w14:paraId="1EDEA322" w14:textId="77777777" w:rsidR="00AE746F" w:rsidRPr="002E6E74" w:rsidRDefault="00AE746F" w:rsidP="0051771F">
            <w:pPr>
              <w:jc w:val="center"/>
              <w:rPr>
                <w:sz w:val="18"/>
                <w:szCs w:val="20"/>
              </w:rPr>
            </w:pPr>
            <w:r w:rsidRPr="002E6E74">
              <w:rPr>
                <w:sz w:val="18"/>
                <w:szCs w:val="20"/>
              </w:rPr>
              <w:t>363458.56</w:t>
            </w:r>
          </w:p>
        </w:tc>
        <w:tc>
          <w:tcPr>
            <w:tcW w:w="1562" w:type="dxa"/>
          </w:tcPr>
          <w:p w14:paraId="5E250586" w14:textId="77777777" w:rsidR="00AE746F" w:rsidRPr="002E6E74" w:rsidRDefault="00AE746F" w:rsidP="0051771F">
            <w:pPr>
              <w:jc w:val="center"/>
              <w:rPr>
                <w:sz w:val="18"/>
                <w:szCs w:val="20"/>
              </w:rPr>
            </w:pPr>
            <w:r w:rsidRPr="002E6E74">
              <w:rPr>
                <w:sz w:val="18"/>
                <w:szCs w:val="20"/>
              </w:rPr>
              <w:t>2338059.31</w:t>
            </w:r>
          </w:p>
        </w:tc>
        <w:tc>
          <w:tcPr>
            <w:tcW w:w="2419" w:type="dxa"/>
          </w:tcPr>
          <w:p w14:paraId="4D51CC0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60D2D64"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293310A" w14:textId="77777777" w:rsidR="00AE746F" w:rsidRPr="002E6E74" w:rsidRDefault="00AE746F" w:rsidP="0051771F">
            <w:pPr>
              <w:jc w:val="center"/>
              <w:rPr>
                <w:sz w:val="18"/>
                <w:szCs w:val="20"/>
              </w:rPr>
            </w:pPr>
            <w:r w:rsidRPr="002E6E74">
              <w:rPr>
                <w:sz w:val="18"/>
                <w:szCs w:val="20"/>
              </w:rPr>
              <w:t>–</w:t>
            </w:r>
          </w:p>
        </w:tc>
      </w:tr>
      <w:tr w:rsidR="00AE746F" w:rsidRPr="002E6E74" w14:paraId="0780171F" w14:textId="77777777" w:rsidTr="0051771F">
        <w:tblPrEx>
          <w:tblLook w:val="0000" w:firstRow="0" w:lastRow="0" w:firstColumn="0" w:lastColumn="0" w:noHBand="0" w:noVBand="0"/>
        </w:tblPrEx>
        <w:trPr>
          <w:trHeight w:val="54"/>
        </w:trPr>
        <w:tc>
          <w:tcPr>
            <w:tcW w:w="1691" w:type="dxa"/>
          </w:tcPr>
          <w:p w14:paraId="222CABE7" w14:textId="77777777" w:rsidR="00AE746F" w:rsidRPr="002E6E74" w:rsidRDefault="00AE746F" w:rsidP="0051771F">
            <w:pPr>
              <w:jc w:val="center"/>
              <w:rPr>
                <w:sz w:val="18"/>
                <w:szCs w:val="20"/>
              </w:rPr>
            </w:pPr>
            <w:r w:rsidRPr="002E6E74">
              <w:rPr>
                <w:sz w:val="18"/>
                <w:szCs w:val="20"/>
              </w:rPr>
              <w:t>122</w:t>
            </w:r>
          </w:p>
        </w:tc>
        <w:tc>
          <w:tcPr>
            <w:tcW w:w="1558" w:type="dxa"/>
          </w:tcPr>
          <w:p w14:paraId="26CB94A9" w14:textId="77777777" w:rsidR="00AE746F" w:rsidRPr="002E6E74" w:rsidRDefault="00AE746F" w:rsidP="0051771F">
            <w:pPr>
              <w:jc w:val="center"/>
              <w:rPr>
                <w:sz w:val="18"/>
                <w:szCs w:val="20"/>
              </w:rPr>
            </w:pPr>
            <w:r w:rsidRPr="002E6E74">
              <w:rPr>
                <w:sz w:val="18"/>
                <w:szCs w:val="20"/>
              </w:rPr>
              <w:t>363401.64</w:t>
            </w:r>
          </w:p>
        </w:tc>
        <w:tc>
          <w:tcPr>
            <w:tcW w:w="1562" w:type="dxa"/>
          </w:tcPr>
          <w:p w14:paraId="6B12E5C4" w14:textId="77777777" w:rsidR="00AE746F" w:rsidRPr="002E6E74" w:rsidRDefault="00AE746F" w:rsidP="0051771F">
            <w:pPr>
              <w:jc w:val="center"/>
              <w:rPr>
                <w:sz w:val="18"/>
                <w:szCs w:val="20"/>
              </w:rPr>
            </w:pPr>
            <w:r w:rsidRPr="002E6E74">
              <w:rPr>
                <w:sz w:val="18"/>
                <w:szCs w:val="20"/>
              </w:rPr>
              <w:t>2337867.44</w:t>
            </w:r>
          </w:p>
        </w:tc>
        <w:tc>
          <w:tcPr>
            <w:tcW w:w="2419" w:type="dxa"/>
          </w:tcPr>
          <w:p w14:paraId="4F05904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37BF7CA"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5DDC29E" w14:textId="77777777" w:rsidR="00AE746F" w:rsidRPr="002E6E74" w:rsidRDefault="00AE746F" w:rsidP="0051771F">
            <w:pPr>
              <w:jc w:val="center"/>
              <w:rPr>
                <w:sz w:val="18"/>
                <w:szCs w:val="20"/>
              </w:rPr>
            </w:pPr>
            <w:r w:rsidRPr="002E6E74">
              <w:rPr>
                <w:sz w:val="18"/>
                <w:szCs w:val="20"/>
              </w:rPr>
              <w:t>–</w:t>
            </w:r>
          </w:p>
        </w:tc>
      </w:tr>
      <w:tr w:rsidR="00AE746F" w:rsidRPr="002E6E74" w14:paraId="793357F4" w14:textId="77777777" w:rsidTr="0051771F">
        <w:tblPrEx>
          <w:tblLook w:val="0000" w:firstRow="0" w:lastRow="0" w:firstColumn="0" w:lastColumn="0" w:noHBand="0" w:noVBand="0"/>
        </w:tblPrEx>
        <w:trPr>
          <w:trHeight w:val="54"/>
        </w:trPr>
        <w:tc>
          <w:tcPr>
            <w:tcW w:w="1691" w:type="dxa"/>
          </w:tcPr>
          <w:p w14:paraId="5803AD11" w14:textId="77777777" w:rsidR="00AE746F" w:rsidRPr="002E6E74" w:rsidRDefault="00AE746F" w:rsidP="0051771F">
            <w:pPr>
              <w:jc w:val="center"/>
              <w:rPr>
                <w:sz w:val="18"/>
                <w:szCs w:val="20"/>
              </w:rPr>
            </w:pPr>
            <w:r w:rsidRPr="002E6E74">
              <w:rPr>
                <w:sz w:val="18"/>
                <w:szCs w:val="20"/>
              </w:rPr>
              <w:t>117</w:t>
            </w:r>
          </w:p>
        </w:tc>
        <w:tc>
          <w:tcPr>
            <w:tcW w:w="1558" w:type="dxa"/>
          </w:tcPr>
          <w:p w14:paraId="201356D8" w14:textId="77777777" w:rsidR="00AE746F" w:rsidRPr="002E6E74" w:rsidRDefault="00AE746F" w:rsidP="0051771F">
            <w:pPr>
              <w:jc w:val="center"/>
              <w:rPr>
                <w:sz w:val="18"/>
                <w:szCs w:val="20"/>
              </w:rPr>
            </w:pPr>
            <w:r w:rsidRPr="002E6E74">
              <w:rPr>
                <w:sz w:val="18"/>
                <w:szCs w:val="20"/>
              </w:rPr>
              <w:t>363512.58</w:t>
            </w:r>
          </w:p>
        </w:tc>
        <w:tc>
          <w:tcPr>
            <w:tcW w:w="1562" w:type="dxa"/>
          </w:tcPr>
          <w:p w14:paraId="20F76500" w14:textId="77777777" w:rsidR="00AE746F" w:rsidRPr="002E6E74" w:rsidRDefault="00AE746F" w:rsidP="0051771F">
            <w:pPr>
              <w:jc w:val="center"/>
              <w:rPr>
                <w:sz w:val="18"/>
                <w:szCs w:val="20"/>
              </w:rPr>
            </w:pPr>
            <w:r w:rsidRPr="002E6E74">
              <w:rPr>
                <w:sz w:val="18"/>
                <w:szCs w:val="20"/>
              </w:rPr>
              <w:t>2337831.76</w:t>
            </w:r>
          </w:p>
        </w:tc>
        <w:tc>
          <w:tcPr>
            <w:tcW w:w="2419" w:type="dxa"/>
          </w:tcPr>
          <w:p w14:paraId="4DEA843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8E03729"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CB0E44F" w14:textId="77777777" w:rsidR="00AE746F" w:rsidRPr="002E6E74" w:rsidRDefault="00AE746F" w:rsidP="0051771F">
            <w:pPr>
              <w:jc w:val="center"/>
              <w:rPr>
                <w:sz w:val="18"/>
                <w:szCs w:val="20"/>
              </w:rPr>
            </w:pPr>
            <w:r w:rsidRPr="002E6E74">
              <w:rPr>
                <w:sz w:val="18"/>
                <w:szCs w:val="20"/>
              </w:rPr>
              <w:t>–</w:t>
            </w:r>
          </w:p>
        </w:tc>
      </w:tr>
      <w:tr w:rsidR="00AE746F" w:rsidRPr="002E6E74" w14:paraId="4F6F625B" w14:textId="77777777" w:rsidTr="0051771F">
        <w:tblPrEx>
          <w:tblLook w:val="0000" w:firstRow="0" w:lastRow="0" w:firstColumn="0" w:lastColumn="0" w:noHBand="0" w:noVBand="0"/>
        </w:tblPrEx>
        <w:trPr>
          <w:trHeight w:val="54"/>
        </w:trPr>
        <w:tc>
          <w:tcPr>
            <w:tcW w:w="10632" w:type="dxa"/>
            <w:gridSpan w:val="6"/>
          </w:tcPr>
          <w:p w14:paraId="41C220C1" w14:textId="77777777" w:rsidR="00AE746F" w:rsidRPr="002E6E74" w:rsidRDefault="00AE746F" w:rsidP="0051771F">
            <w:pPr>
              <w:jc w:val="center"/>
              <w:rPr>
                <w:sz w:val="18"/>
                <w:szCs w:val="20"/>
              </w:rPr>
            </w:pPr>
            <w:r w:rsidRPr="002E6E74">
              <w:rPr>
                <w:sz w:val="18"/>
                <w:szCs w:val="20"/>
              </w:rPr>
              <w:t>Зона1(8)</w:t>
            </w:r>
          </w:p>
        </w:tc>
      </w:tr>
      <w:tr w:rsidR="00AE746F" w:rsidRPr="002E6E74" w14:paraId="403A417B" w14:textId="77777777" w:rsidTr="0051771F">
        <w:tblPrEx>
          <w:tblLook w:val="0000" w:firstRow="0" w:lastRow="0" w:firstColumn="0" w:lastColumn="0" w:noHBand="0" w:noVBand="0"/>
        </w:tblPrEx>
        <w:trPr>
          <w:trHeight w:val="54"/>
        </w:trPr>
        <w:tc>
          <w:tcPr>
            <w:tcW w:w="1691" w:type="dxa"/>
          </w:tcPr>
          <w:p w14:paraId="7F1D1984" w14:textId="77777777" w:rsidR="00AE746F" w:rsidRPr="002E6E74" w:rsidRDefault="00AE746F" w:rsidP="0051771F">
            <w:pPr>
              <w:jc w:val="center"/>
              <w:rPr>
                <w:sz w:val="18"/>
                <w:szCs w:val="20"/>
              </w:rPr>
            </w:pPr>
            <w:r w:rsidRPr="002E6E74">
              <w:rPr>
                <w:sz w:val="18"/>
                <w:szCs w:val="20"/>
              </w:rPr>
              <w:t>123</w:t>
            </w:r>
          </w:p>
        </w:tc>
        <w:tc>
          <w:tcPr>
            <w:tcW w:w="1558" w:type="dxa"/>
          </w:tcPr>
          <w:p w14:paraId="1A68E2B4" w14:textId="77777777" w:rsidR="00AE746F" w:rsidRPr="002E6E74" w:rsidRDefault="00AE746F" w:rsidP="0051771F">
            <w:pPr>
              <w:jc w:val="center"/>
              <w:rPr>
                <w:sz w:val="18"/>
                <w:szCs w:val="20"/>
              </w:rPr>
            </w:pPr>
            <w:r w:rsidRPr="002E6E74">
              <w:rPr>
                <w:sz w:val="18"/>
                <w:szCs w:val="20"/>
              </w:rPr>
              <w:t>368245.06</w:t>
            </w:r>
          </w:p>
        </w:tc>
        <w:tc>
          <w:tcPr>
            <w:tcW w:w="1562" w:type="dxa"/>
          </w:tcPr>
          <w:p w14:paraId="44CDCFB5" w14:textId="77777777" w:rsidR="00AE746F" w:rsidRPr="002E6E74" w:rsidRDefault="00AE746F" w:rsidP="0051771F">
            <w:pPr>
              <w:jc w:val="center"/>
              <w:rPr>
                <w:sz w:val="18"/>
                <w:szCs w:val="20"/>
              </w:rPr>
            </w:pPr>
            <w:r w:rsidRPr="002E6E74">
              <w:rPr>
                <w:sz w:val="18"/>
                <w:szCs w:val="20"/>
              </w:rPr>
              <w:t>2334214.25</w:t>
            </w:r>
          </w:p>
        </w:tc>
        <w:tc>
          <w:tcPr>
            <w:tcW w:w="2419" w:type="dxa"/>
          </w:tcPr>
          <w:p w14:paraId="26A6351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14E6647"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7B685DD" w14:textId="77777777" w:rsidR="00AE746F" w:rsidRPr="002E6E74" w:rsidRDefault="00AE746F" w:rsidP="0051771F">
            <w:pPr>
              <w:jc w:val="center"/>
              <w:rPr>
                <w:sz w:val="18"/>
                <w:szCs w:val="20"/>
              </w:rPr>
            </w:pPr>
            <w:r w:rsidRPr="002E6E74">
              <w:rPr>
                <w:sz w:val="18"/>
                <w:szCs w:val="20"/>
              </w:rPr>
              <w:t>–</w:t>
            </w:r>
          </w:p>
        </w:tc>
      </w:tr>
      <w:tr w:rsidR="00AE746F" w:rsidRPr="002E6E74" w14:paraId="630A26DF" w14:textId="77777777" w:rsidTr="0051771F">
        <w:tblPrEx>
          <w:tblLook w:val="0000" w:firstRow="0" w:lastRow="0" w:firstColumn="0" w:lastColumn="0" w:noHBand="0" w:noVBand="0"/>
        </w:tblPrEx>
        <w:trPr>
          <w:trHeight w:val="54"/>
        </w:trPr>
        <w:tc>
          <w:tcPr>
            <w:tcW w:w="1691" w:type="dxa"/>
          </w:tcPr>
          <w:p w14:paraId="15EEEF7E" w14:textId="77777777" w:rsidR="00AE746F" w:rsidRPr="002E6E74" w:rsidRDefault="00AE746F" w:rsidP="0051771F">
            <w:pPr>
              <w:jc w:val="center"/>
              <w:rPr>
                <w:sz w:val="18"/>
                <w:szCs w:val="20"/>
              </w:rPr>
            </w:pPr>
            <w:r w:rsidRPr="002E6E74">
              <w:rPr>
                <w:sz w:val="18"/>
                <w:szCs w:val="20"/>
              </w:rPr>
              <w:t>124</w:t>
            </w:r>
          </w:p>
        </w:tc>
        <w:tc>
          <w:tcPr>
            <w:tcW w:w="1558" w:type="dxa"/>
          </w:tcPr>
          <w:p w14:paraId="0A666628" w14:textId="77777777" w:rsidR="00AE746F" w:rsidRPr="002E6E74" w:rsidRDefault="00AE746F" w:rsidP="0051771F">
            <w:pPr>
              <w:jc w:val="center"/>
              <w:rPr>
                <w:sz w:val="18"/>
                <w:szCs w:val="20"/>
              </w:rPr>
            </w:pPr>
            <w:r w:rsidRPr="002E6E74">
              <w:rPr>
                <w:sz w:val="18"/>
                <w:szCs w:val="20"/>
              </w:rPr>
              <w:t>368241.20</w:t>
            </w:r>
          </w:p>
        </w:tc>
        <w:tc>
          <w:tcPr>
            <w:tcW w:w="1562" w:type="dxa"/>
          </w:tcPr>
          <w:p w14:paraId="1569B48C" w14:textId="77777777" w:rsidR="00AE746F" w:rsidRPr="002E6E74" w:rsidRDefault="00AE746F" w:rsidP="0051771F">
            <w:pPr>
              <w:jc w:val="center"/>
              <w:rPr>
                <w:sz w:val="18"/>
                <w:szCs w:val="20"/>
              </w:rPr>
            </w:pPr>
            <w:r w:rsidRPr="002E6E74">
              <w:rPr>
                <w:sz w:val="18"/>
                <w:szCs w:val="20"/>
              </w:rPr>
              <w:t>2334354.74</w:t>
            </w:r>
          </w:p>
        </w:tc>
        <w:tc>
          <w:tcPr>
            <w:tcW w:w="2419" w:type="dxa"/>
          </w:tcPr>
          <w:p w14:paraId="1340123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C067F2D"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0499C9E" w14:textId="77777777" w:rsidR="00AE746F" w:rsidRPr="002E6E74" w:rsidRDefault="00AE746F" w:rsidP="0051771F">
            <w:pPr>
              <w:jc w:val="center"/>
              <w:rPr>
                <w:sz w:val="18"/>
                <w:szCs w:val="20"/>
              </w:rPr>
            </w:pPr>
            <w:r w:rsidRPr="002E6E74">
              <w:rPr>
                <w:sz w:val="18"/>
                <w:szCs w:val="20"/>
              </w:rPr>
              <w:t>–</w:t>
            </w:r>
          </w:p>
        </w:tc>
      </w:tr>
      <w:tr w:rsidR="00AE746F" w:rsidRPr="002E6E74" w14:paraId="2548104D" w14:textId="77777777" w:rsidTr="0051771F">
        <w:tblPrEx>
          <w:tblLook w:val="0000" w:firstRow="0" w:lastRow="0" w:firstColumn="0" w:lastColumn="0" w:noHBand="0" w:noVBand="0"/>
        </w:tblPrEx>
        <w:trPr>
          <w:trHeight w:val="54"/>
        </w:trPr>
        <w:tc>
          <w:tcPr>
            <w:tcW w:w="1691" w:type="dxa"/>
          </w:tcPr>
          <w:p w14:paraId="1782322C" w14:textId="77777777" w:rsidR="00AE746F" w:rsidRPr="002E6E74" w:rsidRDefault="00AE746F" w:rsidP="0051771F">
            <w:pPr>
              <w:jc w:val="center"/>
              <w:rPr>
                <w:sz w:val="18"/>
                <w:szCs w:val="20"/>
              </w:rPr>
            </w:pPr>
            <w:r w:rsidRPr="002E6E74">
              <w:rPr>
                <w:sz w:val="18"/>
                <w:szCs w:val="20"/>
              </w:rPr>
              <w:t>125</w:t>
            </w:r>
          </w:p>
        </w:tc>
        <w:tc>
          <w:tcPr>
            <w:tcW w:w="1558" w:type="dxa"/>
          </w:tcPr>
          <w:p w14:paraId="78CB90CE" w14:textId="77777777" w:rsidR="00AE746F" w:rsidRPr="002E6E74" w:rsidRDefault="00AE746F" w:rsidP="0051771F">
            <w:pPr>
              <w:jc w:val="center"/>
              <w:rPr>
                <w:sz w:val="18"/>
                <w:szCs w:val="20"/>
              </w:rPr>
            </w:pPr>
            <w:r w:rsidRPr="002E6E74">
              <w:rPr>
                <w:sz w:val="18"/>
                <w:szCs w:val="20"/>
              </w:rPr>
              <w:t>368180.96</w:t>
            </w:r>
          </w:p>
        </w:tc>
        <w:tc>
          <w:tcPr>
            <w:tcW w:w="1562" w:type="dxa"/>
          </w:tcPr>
          <w:p w14:paraId="347F3256" w14:textId="77777777" w:rsidR="00AE746F" w:rsidRPr="002E6E74" w:rsidRDefault="00AE746F" w:rsidP="0051771F">
            <w:pPr>
              <w:jc w:val="center"/>
              <w:rPr>
                <w:sz w:val="18"/>
                <w:szCs w:val="20"/>
              </w:rPr>
            </w:pPr>
            <w:r w:rsidRPr="002E6E74">
              <w:rPr>
                <w:sz w:val="18"/>
                <w:szCs w:val="20"/>
              </w:rPr>
              <w:t>2334394.90</w:t>
            </w:r>
          </w:p>
        </w:tc>
        <w:tc>
          <w:tcPr>
            <w:tcW w:w="2419" w:type="dxa"/>
          </w:tcPr>
          <w:p w14:paraId="0EBADEB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1FDF0C9"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60B299B" w14:textId="77777777" w:rsidR="00AE746F" w:rsidRPr="002E6E74" w:rsidRDefault="00AE746F" w:rsidP="0051771F">
            <w:pPr>
              <w:jc w:val="center"/>
              <w:rPr>
                <w:sz w:val="18"/>
                <w:szCs w:val="20"/>
              </w:rPr>
            </w:pPr>
            <w:r w:rsidRPr="002E6E74">
              <w:rPr>
                <w:sz w:val="18"/>
                <w:szCs w:val="20"/>
              </w:rPr>
              <w:t>–</w:t>
            </w:r>
          </w:p>
        </w:tc>
      </w:tr>
      <w:tr w:rsidR="00AE746F" w:rsidRPr="002E6E74" w14:paraId="64F260F6" w14:textId="77777777" w:rsidTr="0051771F">
        <w:tblPrEx>
          <w:tblLook w:val="0000" w:firstRow="0" w:lastRow="0" w:firstColumn="0" w:lastColumn="0" w:noHBand="0" w:noVBand="0"/>
        </w:tblPrEx>
        <w:trPr>
          <w:trHeight w:val="54"/>
        </w:trPr>
        <w:tc>
          <w:tcPr>
            <w:tcW w:w="1691" w:type="dxa"/>
          </w:tcPr>
          <w:p w14:paraId="58A63083" w14:textId="77777777" w:rsidR="00AE746F" w:rsidRPr="002E6E74" w:rsidRDefault="00AE746F" w:rsidP="0051771F">
            <w:pPr>
              <w:jc w:val="center"/>
              <w:rPr>
                <w:sz w:val="18"/>
                <w:szCs w:val="20"/>
              </w:rPr>
            </w:pPr>
            <w:r w:rsidRPr="002E6E74">
              <w:rPr>
                <w:sz w:val="18"/>
                <w:szCs w:val="20"/>
              </w:rPr>
              <w:t>126</w:t>
            </w:r>
          </w:p>
        </w:tc>
        <w:tc>
          <w:tcPr>
            <w:tcW w:w="1558" w:type="dxa"/>
          </w:tcPr>
          <w:p w14:paraId="7AA009EC" w14:textId="77777777" w:rsidR="00AE746F" w:rsidRPr="002E6E74" w:rsidRDefault="00AE746F" w:rsidP="0051771F">
            <w:pPr>
              <w:jc w:val="center"/>
              <w:rPr>
                <w:sz w:val="18"/>
                <w:szCs w:val="20"/>
              </w:rPr>
            </w:pPr>
            <w:r w:rsidRPr="002E6E74">
              <w:rPr>
                <w:sz w:val="18"/>
                <w:szCs w:val="20"/>
              </w:rPr>
              <w:t>368092.64</w:t>
            </w:r>
          </w:p>
        </w:tc>
        <w:tc>
          <w:tcPr>
            <w:tcW w:w="1562" w:type="dxa"/>
          </w:tcPr>
          <w:p w14:paraId="68A997FF" w14:textId="77777777" w:rsidR="00AE746F" w:rsidRPr="002E6E74" w:rsidRDefault="00AE746F" w:rsidP="0051771F">
            <w:pPr>
              <w:jc w:val="center"/>
              <w:rPr>
                <w:sz w:val="18"/>
                <w:szCs w:val="20"/>
              </w:rPr>
            </w:pPr>
            <w:r w:rsidRPr="002E6E74">
              <w:rPr>
                <w:sz w:val="18"/>
                <w:szCs w:val="20"/>
              </w:rPr>
              <w:t>2334453.79</w:t>
            </w:r>
          </w:p>
        </w:tc>
        <w:tc>
          <w:tcPr>
            <w:tcW w:w="2419" w:type="dxa"/>
          </w:tcPr>
          <w:p w14:paraId="4D38F5D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D3B2726"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1599694" w14:textId="77777777" w:rsidR="00AE746F" w:rsidRPr="002E6E74" w:rsidRDefault="00AE746F" w:rsidP="0051771F">
            <w:pPr>
              <w:jc w:val="center"/>
              <w:rPr>
                <w:sz w:val="18"/>
                <w:szCs w:val="20"/>
              </w:rPr>
            </w:pPr>
            <w:r w:rsidRPr="002E6E74">
              <w:rPr>
                <w:sz w:val="18"/>
                <w:szCs w:val="20"/>
              </w:rPr>
              <w:t>–</w:t>
            </w:r>
          </w:p>
        </w:tc>
      </w:tr>
      <w:tr w:rsidR="00AE746F" w:rsidRPr="002E6E74" w14:paraId="7DBCA568" w14:textId="77777777" w:rsidTr="0051771F">
        <w:tblPrEx>
          <w:tblLook w:val="0000" w:firstRow="0" w:lastRow="0" w:firstColumn="0" w:lastColumn="0" w:noHBand="0" w:noVBand="0"/>
        </w:tblPrEx>
        <w:trPr>
          <w:trHeight w:val="54"/>
        </w:trPr>
        <w:tc>
          <w:tcPr>
            <w:tcW w:w="1691" w:type="dxa"/>
          </w:tcPr>
          <w:p w14:paraId="417EBC39" w14:textId="77777777" w:rsidR="00AE746F" w:rsidRPr="002E6E74" w:rsidRDefault="00AE746F" w:rsidP="0051771F">
            <w:pPr>
              <w:jc w:val="center"/>
              <w:rPr>
                <w:sz w:val="18"/>
                <w:szCs w:val="20"/>
              </w:rPr>
            </w:pPr>
            <w:r w:rsidRPr="002E6E74">
              <w:rPr>
                <w:sz w:val="18"/>
                <w:szCs w:val="20"/>
              </w:rPr>
              <w:t>127</w:t>
            </w:r>
          </w:p>
        </w:tc>
        <w:tc>
          <w:tcPr>
            <w:tcW w:w="1558" w:type="dxa"/>
          </w:tcPr>
          <w:p w14:paraId="3607A981" w14:textId="77777777" w:rsidR="00AE746F" w:rsidRPr="002E6E74" w:rsidRDefault="00AE746F" w:rsidP="0051771F">
            <w:pPr>
              <w:jc w:val="center"/>
              <w:rPr>
                <w:sz w:val="18"/>
                <w:szCs w:val="20"/>
              </w:rPr>
            </w:pPr>
            <w:r w:rsidRPr="002E6E74">
              <w:rPr>
                <w:sz w:val="18"/>
                <w:szCs w:val="20"/>
              </w:rPr>
              <w:t>367927.93</w:t>
            </w:r>
          </w:p>
        </w:tc>
        <w:tc>
          <w:tcPr>
            <w:tcW w:w="1562" w:type="dxa"/>
          </w:tcPr>
          <w:p w14:paraId="5EFE88B0" w14:textId="77777777" w:rsidR="00AE746F" w:rsidRPr="002E6E74" w:rsidRDefault="00AE746F" w:rsidP="0051771F">
            <w:pPr>
              <w:jc w:val="center"/>
              <w:rPr>
                <w:sz w:val="18"/>
                <w:szCs w:val="20"/>
              </w:rPr>
            </w:pPr>
            <w:r w:rsidRPr="002E6E74">
              <w:rPr>
                <w:sz w:val="18"/>
                <w:szCs w:val="20"/>
              </w:rPr>
              <w:t>2334406.06</w:t>
            </w:r>
          </w:p>
        </w:tc>
        <w:tc>
          <w:tcPr>
            <w:tcW w:w="2419" w:type="dxa"/>
          </w:tcPr>
          <w:p w14:paraId="65CEA51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39F9B46"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D14B04F" w14:textId="77777777" w:rsidR="00AE746F" w:rsidRPr="002E6E74" w:rsidRDefault="00AE746F" w:rsidP="0051771F">
            <w:pPr>
              <w:jc w:val="center"/>
              <w:rPr>
                <w:sz w:val="18"/>
                <w:szCs w:val="20"/>
              </w:rPr>
            </w:pPr>
            <w:r w:rsidRPr="002E6E74">
              <w:rPr>
                <w:sz w:val="18"/>
                <w:szCs w:val="20"/>
              </w:rPr>
              <w:t>–</w:t>
            </w:r>
          </w:p>
        </w:tc>
      </w:tr>
      <w:tr w:rsidR="00AE746F" w:rsidRPr="002E6E74" w14:paraId="165519A3" w14:textId="77777777" w:rsidTr="0051771F">
        <w:tblPrEx>
          <w:tblLook w:val="0000" w:firstRow="0" w:lastRow="0" w:firstColumn="0" w:lastColumn="0" w:noHBand="0" w:noVBand="0"/>
        </w:tblPrEx>
        <w:trPr>
          <w:trHeight w:val="54"/>
        </w:trPr>
        <w:tc>
          <w:tcPr>
            <w:tcW w:w="1691" w:type="dxa"/>
          </w:tcPr>
          <w:p w14:paraId="49227766" w14:textId="77777777" w:rsidR="00AE746F" w:rsidRPr="002E6E74" w:rsidRDefault="00AE746F" w:rsidP="0051771F">
            <w:pPr>
              <w:jc w:val="center"/>
              <w:rPr>
                <w:sz w:val="18"/>
                <w:szCs w:val="20"/>
              </w:rPr>
            </w:pPr>
            <w:r w:rsidRPr="002E6E74">
              <w:rPr>
                <w:sz w:val="18"/>
                <w:szCs w:val="20"/>
              </w:rPr>
              <w:t>128</w:t>
            </w:r>
          </w:p>
        </w:tc>
        <w:tc>
          <w:tcPr>
            <w:tcW w:w="1558" w:type="dxa"/>
          </w:tcPr>
          <w:p w14:paraId="4A4B5E31" w14:textId="77777777" w:rsidR="00AE746F" w:rsidRPr="002E6E74" w:rsidRDefault="00AE746F" w:rsidP="0051771F">
            <w:pPr>
              <w:jc w:val="center"/>
              <w:rPr>
                <w:sz w:val="18"/>
                <w:szCs w:val="20"/>
              </w:rPr>
            </w:pPr>
            <w:r w:rsidRPr="002E6E74">
              <w:rPr>
                <w:sz w:val="18"/>
                <w:szCs w:val="20"/>
              </w:rPr>
              <w:t>367921.38</w:t>
            </w:r>
          </w:p>
        </w:tc>
        <w:tc>
          <w:tcPr>
            <w:tcW w:w="1562" w:type="dxa"/>
          </w:tcPr>
          <w:p w14:paraId="48696B59" w14:textId="77777777" w:rsidR="00AE746F" w:rsidRPr="002E6E74" w:rsidRDefault="00AE746F" w:rsidP="0051771F">
            <w:pPr>
              <w:jc w:val="center"/>
              <w:rPr>
                <w:sz w:val="18"/>
                <w:szCs w:val="20"/>
              </w:rPr>
            </w:pPr>
            <w:r w:rsidRPr="002E6E74">
              <w:rPr>
                <w:sz w:val="18"/>
                <w:szCs w:val="20"/>
              </w:rPr>
              <w:t>2334337.72</w:t>
            </w:r>
          </w:p>
        </w:tc>
        <w:tc>
          <w:tcPr>
            <w:tcW w:w="2419" w:type="dxa"/>
          </w:tcPr>
          <w:p w14:paraId="0F47FE3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7F139E2"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C467721" w14:textId="77777777" w:rsidR="00AE746F" w:rsidRPr="002E6E74" w:rsidRDefault="00AE746F" w:rsidP="0051771F">
            <w:pPr>
              <w:jc w:val="center"/>
              <w:rPr>
                <w:sz w:val="18"/>
                <w:szCs w:val="20"/>
              </w:rPr>
            </w:pPr>
            <w:r w:rsidRPr="002E6E74">
              <w:rPr>
                <w:sz w:val="18"/>
                <w:szCs w:val="20"/>
              </w:rPr>
              <w:t>–</w:t>
            </w:r>
          </w:p>
        </w:tc>
      </w:tr>
      <w:tr w:rsidR="00AE746F" w:rsidRPr="002E6E74" w14:paraId="53F66EBD" w14:textId="77777777" w:rsidTr="0051771F">
        <w:tblPrEx>
          <w:tblLook w:val="0000" w:firstRow="0" w:lastRow="0" w:firstColumn="0" w:lastColumn="0" w:noHBand="0" w:noVBand="0"/>
        </w:tblPrEx>
        <w:trPr>
          <w:trHeight w:val="54"/>
        </w:trPr>
        <w:tc>
          <w:tcPr>
            <w:tcW w:w="1691" w:type="dxa"/>
          </w:tcPr>
          <w:p w14:paraId="59C5443A" w14:textId="77777777" w:rsidR="00AE746F" w:rsidRPr="002E6E74" w:rsidRDefault="00AE746F" w:rsidP="0051771F">
            <w:pPr>
              <w:jc w:val="center"/>
              <w:rPr>
                <w:sz w:val="18"/>
                <w:szCs w:val="20"/>
              </w:rPr>
            </w:pPr>
            <w:r w:rsidRPr="002E6E74">
              <w:rPr>
                <w:sz w:val="18"/>
                <w:szCs w:val="20"/>
              </w:rPr>
              <w:t>129</w:t>
            </w:r>
          </w:p>
        </w:tc>
        <w:tc>
          <w:tcPr>
            <w:tcW w:w="1558" w:type="dxa"/>
          </w:tcPr>
          <w:p w14:paraId="7FD73FE1" w14:textId="77777777" w:rsidR="00AE746F" w:rsidRPr="002E6E74" w:rsidRDefault="00AE746F" w:rsidP="0051771F">
            <w:pPr>
              <w:jc w:val="center"/>
              <w:rPr>
                <w:sz w:val="18"/>
                <w:szCs w:val="20"/>
              </w:rPr>
            </w:pPr>
            <w:r w:rsidRPr="002E6E74">
              <w:rPr>
                <w:sz w:val="18"/>
                <w:szCs w:val="20"/>
              </w:rPr>
              <w:t>367905.57</w:t>
            </w:r>
          </w:p>
        </w:tc>
        <w:tc>
          <w:tcPr>
            <w:tcW w:w="1562" w:type="dxa"/>
          </w:tcPr>
          <w:p w14:paraId="7FBAA0A2" w14:textId="77777777" w:rsidR="00AE746F" w:rsidRPr="002E6E74" w:rsidRDefault="00AE746F" w:rsidP="0051771F">
            <w:pPr>
              <w:jc w:val="center"/>
              <w:rPr>
                <w:sz w:val="18"/>
                <w:szCs w:val="20"/>
              </w:rPr>
            </w:pPr>
            <w:r w:rsidRPr="002E6E74">
              <w:rPr>
                <w:sz w:val="18"/>
                <w:szCs w:val="20"/>
              </w:rPr>
              <w:t>2334337.72</w:t>
            </w:r>
          </w:p>
        </w:tc>
        <w:tc>
          <w:tcPr>
            <w:tcW w:w="2419" w:type="dxa"/>
          </w:tcPr>
          <w:p w14:paraId="35B1577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F7570BB"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772A37C" w14:textId="77777777" w:rsidR="00AE746F" w:rsidRPr="002E6E74" w:rsidRDefault="00AE746F" w:rsidP="0051771F">
            <w:pPr>
              <w:jc w:val="center"/>
              <w:rPr>
                <w:sz w:val="18"/>
                <w:szCs w:val="20"/>
              </w:rPr>
            </w:pPr>
            <w:r w:rsidRPr="002E6E74">
              <w:rPr>
                <w:sz w:val="18"/>
                <w:szCs w:val="20"/>
              </w:rPr>
              <w:t>–</w:t>
            </w:r>
          </w:p>
        </w:tc>
      </w:tr>
      <w:tr w:rsidR="00AE746F" w:rsidRPr="002E6E74" w14:paraId="59CBAEB2" w14:textId="77777777" w:rsidTr="0051771F">
        <w:tblPrEx>
          <w:tblLook w:val="0000" w:firstRow="0" w:lastRow="0" w:firstColumn="0" w:lastColumn="0" w:noHBand="0" w:noVBand="0"/>
        </w:tblPrEx>
        <w:trPr>
          <w:trHeight w:val="54"/>
        </w:trPr>
        <w:tc>
          <w:tcPr>
            <w:tcW w:w="1691" w:type="dxa"/>
          </w:tcPr>
          <w:p w14:paraId="30032652" w14:textId="77777777" w:rsidR="00AE746F" w:rsidRPr="002E6E74" w:rsidRDefault="00AE746F" w:rsidP="0051771F">
            <w:pPr>
              <w:jc w:val="center"/>
              <w:rPr>
                <w:sz w:val="18"/>
                <w:szCs w:val="20"/>
              </w:rPr>
            </w:pPr>
            <w:r w:rsidRPr="002E6E74">
              <w:rPr>
                <w:sz w:val="18"/>
                <w:szCs w:val="20"/>
              </w:rPr>
              <w:t>130</w:t>
            </w:r>
          </w:p>
        </w:tc>
        <w:tc>
          <w:tcPr>
            <w:tcW w:w="1558" w:type="dxa"/>
          </w:tcPr>
          <w:p w14:paraId="03E1F395" w14:textId="77777777" w:rsidR="00AE746F" w:rsidRPr="002E6E74" w:rsidRDefault="00AE746F" w:rsidP="0051771F">
            <w:pPr>
              <w:jc w:val="center"/>
              <w:rPr>
                <w:sz w:val="18"/>
                <w:szCs w:val="20"/>
              </w:rPr>
            </w:pPr>
            <w:r w:rsidRPr="002E6E74">
              <w:rPr>
                <w:sz w:val="18"/>
                <w:szCs w:val="20"/>
              </w:rPr>
              <w:t>367905.57</w:t>
            </w:r>
          </w:p>
        </w:tc>
        <w:tc>
          <w:tcPr>
            <w:tcW w:w="1562" w:type="dxa"/>
          </w:tcPr>
          <w:p w14:paraId="0E4A3BCD" w14:textId="77777777" w:rsidR="00AE746F" w:rsidRPr="002E6E74" w:rsidRDefault="00AE746F" w:rsidP="0051771F">
            <w:pPr>
              <w:jc w:val="center"/>
              <w:rPr>
                <w:sz w:val="18"/>
                <w:szCs w:val="20"/>
              </w:rPr>
            </w:pPr>
            <w:r w:rsidRPr="002E6E74">
              <w:rPr>
                <w:sz w:val="18"/>
                <w:szCs w:val="20"/>
              </w:rPr>
              <w:t>2334313.67</w:t>
            </w:r>
          </w:p>
        </w:tc>
        <w:tc>
          <w:tcPr>
            <w:tcW w:w="2419" w:type="dxa"/>
          </w:tcPr>
          <w:p w14:paraId="50E4E27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7CFE103"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CF839BB" w14:textId="77777777" w:rsidR="00AE746F" w:rsidRPr="002E6E74" w:rsidRDefault="00AE746F" w:rsidP="0051771F">
            <w:pPr>
              <w:jc w:val="center"/>
              <w:rPr>
                <w:sz w:val="18"/>
                <w:szCs w:val="20"/>
              </w:rPr>
            </w:pPr>
            <w:r w:rsidRPr="002E6E74">
              <w:rPr>
                <w:sz w:val="18"/>
                <w:szCs w:val="20"/>
              </w:rPr>
              <w:t>–</w:t>
            </w:r>
          </w:p>
        </w:tc>
      </w:tr>
      <w:tr w:rsidR="00AE746F" w:rsidRPr="002E6E74" w14:paraId="6E5DC6FA" w14:textId="77777777" w:rsidTr="0051771F">
        <w:tblPrEx>
          <w:tblLook w:val="0000" w:firstRow="0" w:lastRow="0" w:firstColumn="0" w:lastColumn="0" w:noHBand="0" w:noVBand="0"/>
        </w:tblPrEx>
        <w:trPr>
          <w:trHeight w:val="54"/>
        </w:trPr>
        <w:tc>
          <w:tcPr>
            <w:tcW w:w="1691" w:type="dxa"/>
          </w:tcPr>
          <w:p w14:paraId="75F9D4ED" w14:textId="77777777" w:rsidR="00AE746F" w:rsidRPr="002E6E74" w:rsidRDefault="00AE746F" w:rsidP="0051771F">
            <w:pPr>
              <w:jc w:val="center"/>
              <w:rPr>
                <w:sz w:val="18"/>
                <w:szCs w:val="20"/>
              </w:rPr>
            </w:pPr>
            <w:r w:rsidRPr="002E6E74">
              <w:rPr>
                <w:sz w:val="18"/>
                <w:szCs w:val="20"/>
              </w:rPr>
              <w:t>131</w:t>
            </w:r>
          </w:p>
        </w:tc>
        <w:tc>
          <w:tcPr>
            <w:tcW w:w="1558" w:type="dxa"/>
          </w:tcPr>
          <w:p w14:paraId="0C6A8861" w14:textId="77777777" w:rsidR="00AE746F" w:rsidRPr="002E6E74" w:rsidRDefault="00AE746F" w:rsidP="0051771F">
            <w:pPr>
              <w:jc w:val="center"/>
              <w:rPr>
                <w:sz w:val="18"/>
                <w:szCs w:val="20"/>
              </w:rPr>
            </w:pPr>
            <w:r w:rsidRPr="002E6E74">
              <w:rPr>
                <w:sz w:val="18"/>
                <w:szCs w:val="20"/>
              </w:rPr>
              <w:t>367809.10</w:t>
            </w:r>
          </w:p>
        </w:tc>
        <w:tc>
          <w:tcPr>
            <w:tcW w:w="1562" w:type="dxa"/>
          </w:tcPr>
          <w:p w14:paraId="6DFEA383" w14:textId="77777777" w:rsidR="00AE746F" w:rsidRPr="002E6E74" w:rsidRDefault="00AE746F" w:rsidP="0051771F">
            <w:pPr>
              <w:jc w:val="center"/>
              <w:rPr>
                <w:sz w:val="18"/>
                <w:szCs w:val="20"/>
              </w:rPr>
            </w:pPr>
            <w:r w:rsidRPr="002E6E74">
              <w:rPr>
                <w:sz w:val="18"/>
                <w:szCs w:val="20"/>
              </w:rPr>
              <w:t>2334307.99</w:t>
            </w:r>
          </w:p>
        </w:tc>
        <w:tc>
          <w:tcPr>
            <w:tcW w:w="2419" w:type="dxa"/>
          </w:tcPr>
          <w:p w14:paraId="5CD3D43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5815D75"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EEB27AD" w14:textId="77777777" w:rsidR="00AE746F" w:rsidRPr="002E6E74" w:rsidRDefault="00AE746F" w:rsidP="0051771F">
            <w:pPr>
              <w:jc w:val="center"/>
              <w:rPr>
                <w:sz w:val="18"/>
                <w:szCs w:val="20"/>
              </w:rPr>
            </w:pPr>
            <w:r w:rsidRPr="002E6E74">
              <w:rPr>
                <w:sz w:val="18"/>
                <w:szCs w:val="20"/>
              </w:rPr>
              <w:t>–</w:t>
            </w:r>
          </w:p>
        </w:tc>
      </w:tr>
      <w:tr w:rsidR="00AE746F" w:rsidRPr="002E6E74" w14:paraId="3A99B491" w14:textId="77777777" w:rsidTr="0051771F">
        <w:tblPrEx>
          <w:tblLook w:val="0000" w:firstRow="0" w:lastRow="0" w:firstColumn="0" w:lastColumn="0" w:noHBand="0" w:noVBand="0"/>
        </w:tblPrEx>
        <w:trPr>
          <w:trHeight w:val="54"/>
        </w:trPr>
        <w:tc>
          <w:tcPr>
            <w:tcW w:w="1691" w:type="dxa"/>
          </w:tcPr>
          <w:p w14:paraId="1EA74854" w14:textId="77777777" w:rsidR="00AE746F" w:rsidRPr="002E6E74" w:rsidRDefault="00AE746F" w:rsidP="0051771F">
            <w:pPr>
              <w:jc w:val="center"/>
              <w:rPr>
                <w:sz w:val="18"/>
                <w:szCs w:val="20"/>
              </w:rPr>
            </w:pPr>
            <w:r w:rsidRPr="002E6E74">
              <w:rPr>
                <w:sz w:val="18"/>
                <w:szCs w:val="20"/>
              </w:rPr>
              <w:t>132</w:t>
            </w:r>
          </w:p>
        </w:tc>
        <w:tc>
          <w:tcPr>
            <w:tcW w:w="1558" w:type="dxa"/>
          </w:tcPr>
          <w:p w14:paraId="128E7A63" w14:textId="77777777" w:rsidR="00AE746F" w:rsidRPr="002E6E74" w:rsidRDefault="00AE746F" w:rsidP="0051771F">
            <w:pPr>
              <w:jc w:val="center"/>
              <w:rPr>
                <w:sz w:val="18"/>
                <w:szCs w:val="20"/>
              </w:rPr>
            </w:pPr>
            <w:r w:rsidRPr="002E6E74">
              <w:rPr>
                <w:sz w:val="18"/>
                <w:szCs w:val="20"/>
              </w:rPr>
              <w:t>367809.40</w:t>
            </w:r>
          </w:p>
        </w:tc>
        <w:tc>
          <w:tcPr>
            <w:tcW w:w="1562" w:type="dxa"/>
          </w:tcPr>
          <w:p w14:paraId="7EF9E075" w14:textId="77777777" w:rsidR="00AE746F" w:rsidRPr="002E6E74" w:rsidRDefault="00AE746F" w:rsidP="0051771F">
            <w:pPr>
              <w:jc w:val="center"/>
              <w:rPr>
                <w:sz w:val="18"/>
                <w:szCs w:val="20"/>
              </w:rPr>
            </w:pPr>
            <w:r w:rsidRPr="002E6E74">
              <w:rPr>
                <w:sz w:val="18"/>
                <w:szCs w:val="20"/>
              </w:rPr>
              <w:t>2334222.23</w:t>
            </w:r>
          </w:p>
        </w:tc>
        <w:tc>
          <w:tcPr>
            <w:tcW w:w="2419" w:type="dxa"/>
          </w:tcPr>
          <w:p w14:paraId="5324E70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9C0FC58"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B9DAA44" w14:textId="77777777" w:rsidR="00AE746F" w:rsidRPr="002E6E74" w:rsidRDefault="00AE746F" w:rsidP="0051771F">
            <w:pPr>
              <w:jc w:val="center"/>
              <w:rPr>
                <w:sz w:val="18"/>
                <w:szCs w:val="20"/>
              </w:rPr>
            </w:pPr>
            <w:r w:rsidRPr="002E6E74">
              <w:rPr>
                <w:sz w:val="18"/>
                <w:szCs w:val="20"/>
              </w:rPr>
              <w:t>–</w:t>
            </w:r>
          </w:p>
        </w:tc>
      </w:tr>
      <w:tr w:rsidR="00AE746F" w:rsidRPr="002E6E74" w14:paraId="539A7228" w14:textId="77777777" w:rsidTr="0051771F">
        <w:tblPrEx>
          <w:tblLook w:val="0000" w:firstRow="0" w:lastRow="0" w:firstColumn="0" w:lastColumn="0" w:noHBand="0" w:noVBand="0"/>
        </w:tblPrEx>
        <w:trPr>
          <w:trHeight w:val="54"/>
        </w:trPr>
        <w:tc>
          <w:tcPr>
            <w:tcW w:w="1691" w:type="dxa"/>
          </w:tcPr>
          <w:p w14:paraId="35B0EB8E" w14:textId="77777777" w:rsidR="00AE746F" w:rsidRPr="002E6E74" w:rsidRDefault="00AE746F" w:rsidP="0051771F">
            <w:pPr>
              <w:jc w:val="center"/>
              <w:rPr>
                <w:sz w:val="18"/>
                <w:szCs w:val="20"/>
              </w:rPr>
            </w:pPr>
            <w:r w:rsidRPr="002E6E74">
              <w:rPr>
                <w:sz w:val="18"/>
                <w:szCs w:val="20"/>
              </w:rPr>
              <w:t>133</w:t>
            </w:r>
          </w:p>
        </w:tc>
        <w:tc>
          <w:tcPr>
            <w:tcW w:w="1558" w:type="dxa"/>
          </w:tcPr>
          <w:p w14:paraId="5F4967FF" w14:textId="77777777" w:rsidR="00AE746F" w:rsidRPr="002E6E74" w:rsidRDefault="00AE746F" w:rsidP="0051771F">
            <w:pPr>
              <w:jc w:val="center"/>
              <w:rPr>
                <w:sz w:val="18"/>
                <w:szCs w:val="20"/>
              </w:rPr>
            </w:pPr>
            <w:r w:rsidRPr="002E6E74">
              <w:rPr>
                <w:sz w:val="18"/>
                <w:szCs w:val="20"/>
              </w:rPr>
              <w:t>367823.09</w:t>
            </w:r>
          </w:p>
        </w:tc>
        <w:tc>
          <w:tcPr>
            <w:tcW w:w="1562" w:type="dxa"/>
          </w:tcPr>
          <w:p w14:paraId="1E27916F" w14:textId="77777777" w:rsidR="00AE746F" w:rsidRPr="002E6E74" w:rsidRDefault="00AE746F" w:rsidP="0051771F">
            <w:pPr>
              <w:jc w:val="center"/>
              <w:rPr>
                <w:sz w:val="18"/>
                <w:szCs w:val="20"/>
              </w:rPr>
            </w:pPr>
            <w:r w:rsidRPr="002E6E74">
              <w:rPr>
                <w:sz w:val="18"/>
                <w:szCs w:val="20"/>
              </w:rPr>
              <w:t>2334210.29</w:t>
            </w:r>
          </w:p>
        </w:tc>
        <w:tc>
          <w:tcPr>
            <w:tcW w:w="2419" w:type="dxa"/>
          </w:tcPr>
          <w:p w14:paraId="6F03031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19AC3A0"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94FC08C" w14:textId="77777777" w:rsidR="00AE746F" w:rsidRPr="002E6E74" w:rsidRDefault="00AE746F" w:rsidP="0051771F">
            <w:pPr>
              <w:jc w:val="center"/>
              <w:rPr>
                <w:sz w:val="18"/>
                <w:szCs w:val="20"/>
              </w:rPr>
            </w:pPr>
            <w:r w:rsidRPr="002E6E74">
              <w:rPr>
                <w:sz w:val="18"/>
                <w:szCs w:val="20"/>
              </w:rPr>
              <w:t>–</w:t>
            </w:r>
          </w:p>
        </w:tc>
      </w:tr>
      <w:tr w:rsidR="00AE746F" w:rsidRPr="002E6E74" w14:paraId="461387D1" w14:textId="77777777" w:rsidTr="0051771F">
        <w:tblPrEx>
          <w:tblLook w:val="0000" w:firstRow="0" w:lastRow="0" w:firstColumn="0" w:lastColumn="0" w:noHBand="0" w:noVBand="0"/>
        </w:tblPrEx>
        <w:trPr>
          <w:trHeight w:val="54"/>
        </w:trPr>
        <w:tc>
          <w:tcPr>
            <w:tcW w:w="1691" w:type="dxa"/>
          </w:tcPr>
          <w:p w14:paraId="671A4451" w14:textId="77777777" w:rsidR="00AE746F" w:rsidRPr="002E6E74" w:rsidRDefault="00AE746F" w:rsidP="0051771F">
            <w:pPr>
              <w:jc w:val="center"/>
              <w:rPr>
                <w:sz w:val="18"/>
                <w:szCs w:val="20"/>
              </w:rPr>
            </w:pPr>
            <w:r w:rsidRPr="002E6E74">
              <w:rPr>
                <w:sz w:val="18"/>
                <w:szCs w:val="20"/>
              </w:rPr>
              <w:t>134</w:t>
            </w:r>
          </w:p>
        </w:tc>
        <w:tc>
          <w:tcPr>
            <w:tcW w:w="1558" w:type="dxa"/>
          </w:tcPr>
          <w:p w14:paraId="75BBC4D1" w14:textId="77777777" w:rsidR="00AE746F" w:rsidRPr="002E6E74" w:rsidRDefault="00AE746F" w:rsidP="0051771F">
            <w:pPr>
              <w:jc w:val="center"/>
              <w:rPr>
                <w:sz w:val="18"/>
                <w:szCs w:val="20"/>
              </w:rPr>
            </w:pPr>
            <w:r w:rsidRPr="002E6E74">
              <w:rPr>
                <w:sz w:val="18"/>
                <w:szCs w:val="20"/>
              </w:rPr>
              <w:t>367858.04</w:t>
            </w:r>
          </w:p>
        </w:tc>
        <w:tc>
          <w:tcPr>
            <w:tcW w:w="1562" w:type="dxa"/>
          </w:tcPr>
          <w:p w14:paraId="3F7A8D9F" w14:textId="77777777" w:rsidR="00AE746F" w:rsidRPr="002E6E74" w:rsidRDefault="00AE746F" w:rsidP="0051771F">
            <w:pPr>
              <w:jc w:val="center"/>
              <w:rPr>
                <w:sz w:val="18"/>
                <w:szCs w:val="20"/>
              </w:rPr>
            </w:pPr>
            <w:r w:rsidRPr="002E6E74">
              <w:rPr>
                <w:sz w:val="18"/>
                <w:szCs w:val="20"/>
              </w:rPr>
              <w:t>2334215.49</w:t>
            </w:r>
          </w:p>
        </w:tc>
        <w:tc>
          <w:tcPr>
            <w:tcW w:w="2419" w:type="dxa"/>
          </w:tcPr>
          <w:p w14:paraId="5B97E4C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D3176B8"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DA4606A" w14:textId="77777777" w:rsidR="00AE746F" w:rsidRPr="002E6E74" w:rsidRDefault="00AE746F" w:rsidP="0051771F">
            <w:pPr>
              <w:jc w:val="center"/>
              <w:rPr>
                <w:sz w:val="18"/>
                <w:szCs w:val="20"/>
              </w:rPr>
            </w:pPr>
            <w:r w:rsidRPr="002E6E74">
              <w:rPr>
                <w:sz w:val="18"/>
                <w:szCs w:val="20"/>
              </w:rPr>
              <w:t>–</w:t>
            </w:r>
          </w:p>
        </w:tc>
      </w:tr>
      <w:tr w:rsidR="00AE746F" w:rsidRPr="002E6E74" w14:paraId="44253A25" w14:textId="77777777" w:rsidTr="0051771F">
        <w:tblPrEx>
          <w:tblLook w:val="0000" w:firstRow="0" w:lastRow="0" w:firstColumn="0" w:lastColumn="0" w:noHBand="0" w:noVBand="0"/>
        </w:tblPrEx>
        <w:trPr>
          <w:trHeight w:val="54"/>
        </w:trPr>
        <w:tc>
          <w:tcPr>
            <w:tcW w:w="1691" w:type="dxa"/>
          </w:tcPr>
          <w:p w14:paraId="764E3770" w14:textId="77777777" w:rsidR="00AE746F" w:rsidRPr="002E6E74" w:rsidRDefault="00AE746F" w:rsidP="0051771F">
            <w:pPr>
              <w:jc w:val="center"/>
              <w:rPr>
                <w:sz w:val="18"/>
                <w:szCs w:val="20"/>
              </w:rPr>
            </w:pPr>
            <w:r w:rsidRPr="002E6E74">
              <w:rPr>
                <w:sz w:val="18"/>
                <w:szCs w:val="20"/>
              </w:rPr>
              <w:t>135</w:t>
            </w:r>
          </w:p>
        </w:tc>
        <w:tc>
          <w:tcPr>
            <w:tcW w:w="1558" w:type="dxa"/>
          </w:tcPr>
          <w:p w14:paraId="31B1ADB6" w14:textId="77777777" w:rsidR="00AE746F" w:rsidRPr="002E6E74" w:rsidRDefault="00AE746F" w:rsidP="0051771F">
            <w:pPr>
              <w:jc w:val="center"/>
              <w:rPr>
                <w:sz w:val="18"/>
                <w:szCs w:val="20"/>
              </w:rPr>
            </w:pPr>
            <w:r w:rsidRPr="002E6E74">
              <w:rPr>
                <w:sz w:val="18"/>
                <w:szCs w:val="20"/>
              </w:rPr>
              <w:t>367924.99</w:t>
            </w:r>
          </w:p>
        </w:tc>
        <w:tc>
          <w:tcPr>
            <w:tcW w:w="1562" w:type="dxa"/>
          </w:tcPr>
          <w:p w14:paraId="0861F9DC" w14:textId="77777777" w:rsidR="00AE746F" w:rsidRPr="002E6E74" w:rsidRDefault="00AE746F" w:rsidP="0051771F">
            <w:pPr>
              <w:jc w:val="center"/>
              <w:rPr>
                <w:sz w:val="18"/>
                <w:szCs w:val="20"/>
              </w:rPr>
            </w:pPr>
            <w:r w:rsidRPr="002E6E74">
              <w:rPr>
                <w:sz w:val="18"/>
                <w:szCs w:val="20"/>
              </w:rPr>
              <w:t>2334222.53</w:t>
            </w:r>
          </w:p>
        </w:tc>
        <w:tc>
          <w:tcPr>
            <w:tcW w:w="2419" w:type="dxa"/>
          </w:tcPr>
          <w:p w14:paraId="31BB1F2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2A5DCEC"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01942D1" w14:textId="77777777" w:rsidR="00AE746F" w:rsidRPr="002E6E74" w:rsidRDefault="00AE746F" w:rsidP="0051771F">
            <w:pPr>
              <w:jc w:val="center"/>
              <w:rPr>
                <w:sz w:val="18"/>
                <w:szCs w:val="20"/>
              </w:rPr>
            </w:pPr>
            <w:r w:rsidRPr="002E6E74">
              <w:rPr>
                <w:sz w:val="18"/>
                <w:szCs w:val="20"/>
              </w:rPr>
              <w:t>–</w:t>
            </w:r>
          </w:p>
        </w:tc>
      </w:tr>
      <w:tr w:rsidR="00AE746F" w:rsidRPr="002E6E74" w14:paraId="71BDF5DD" w14:textId="77777777" w:rsidTr="0051771F">
        <w:tblPrEx>
          <w:tblLook w:val="0000" w:firstRow="0" w:lastRow="0" w:firstColumn="0" w:lastColumn="0" w:noHBand="0" w:noVBand="0"/>
        </w:tblPrEx>
        <w:trPr>
          <w:trHeight w:val="54"/>
        </w:trPr>
        <w:tc>
          <w:tcPr>
            <w:tcW w:w="1691" w:type="dxa"/>
          </w:tcPr>
          <w:p w14:paraId="63347EB2" w14:textId="77777777" w:rsidR="00AE746F" w:rsidRPr="002E6E74" w:rsidRDefault="00AE746F" w:rsidP="0051771F">
            <w:pPr>
              <w:jc w:val="center"/>
              <w:rPr>
                <w:sz w:val="18"/>
                <w:szCs w:val="20"/>
              </w:rPr>
            </w:pPr>
            <w:r w:rsidRPr="002E6E74">
              <w:rPr>
                <w:sz w:val="18"/>
                <w:szCs w:val="20"/>
              </w:rPr>
              <w:t>136</w:t>
            </w:r>
          </w:p>
        </w:tc>
        <w:tc>
          <w:tcPr>
            <w:tcW w:w="1558" w:type="dxa"/>
          </w:tcPr>
          <w:p w14:paraId="6FED6A06" w14:textId="77777777" w:rsidR="00AE746F" w:rsidRPr="002E6E74" w:rsidRDefault="00AE746F" w:rsidP="0051771F">
            <w:pPr>
              <w:jc w:val="center"/>
              <w:rPr>
                <w:sz w:val="18"/>
                <w:szCs w:val="20"/>
              </w:rPr>
            </w:pPr>
            <w:r w:rsidRPr="002E6E74">
              <w:rPr>
                <w:sz w:val="18"/>
                <w:szCs w:val="20"/>
              </w:rPr>
              <w:t>367938.58</w:t>
            </w:r>
          </w:p>
        </w:tc>
        <w:tc>
          <w:tcPr>
            <w:tcW w:w="1562" w:type="dxa"/>
          </w:tcPr>
          <w:p w14:paraId="02094F96" w14:textId="77777777" w:rsidR="00AE746F" w:rsidRPr="002E6E74" w:rsidRDefault="00AE746F" w:rsidP="0051771F">
            <w:pPr>
              <w:jc w:val="center"/>
              <w:rPr>
                <w:sz w:val="18"/>
                <w:szCs w:val="20"/>
              </w:rPr>
            </w:pPr>
            <w:r w:rsidRPr="002E6E74">
              <w:rPr>
                <w:sz w:val="18"/>
                <w:szCs w:val="20"/>
              </w:rPr>
              <w:t>2334222.41</w:t>
            </w:r>
          </w:p>
        </w:tc>
        <w:tc>
          <w:tcPr>
            <w:tcW w:w="2419" w:type="dxa"/>
          </w:tcPr>
          <w:p w14:paraId="3A3ED41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75AF204"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7033968" w14:textId="77777777" w:rsidR="00AE746F" w:rsidRPr="002E6E74" w:rsidRDefault="00AE746F" w:rsidP="0051771F">
            <w:pPr>
              <w:jc w:val="center"/>
              <w:rPr>
                <w:sz w:val="18"/>
                <w:szCs w:val="20"/>
              </w:rPr>
            </w:pPr>
            <w:r w:rsidRPr="002E6E74">
              <w:rPr>
                <w:sz w:val="18"/>
                <w:szCs w:val="20"/>
              </w:rPr>
              <w:t>–</w:t>
            </w:r>
          </w:p>
        </w:tc>
      </w:tr>
      <w:tr w:rsidR="00AE746F" w:rsidRPr="002E6E74" w14:paraId="3CED453F" w14:textId="77777777" w:rsidTr="0051771F">
        <w:tblPrEx>
          <w:tblLook w:val="0000" w:firstRow="0" w:lastRow="0" w:firstColumn="0" w:lastColumn="0" w:noHBand="0" w:noVBand="0"/>
        </w:tblPrEx>
        <w:trPr>
          <w:trHeight w:val="54"/>
        </w:trPr>
        <w:tc>
          <w:tcPr>
            <w:tcW w:w="1691" w:type="dxa"/>
          </w:tcPr>
          <w:p w14:paraId="1F8E0A23" w14:textId="77777777" w:rsidR="00AE746F" w:rsidRPr="002E6E74" w:rsidRDefault="00AE746F" w:rsidP="0051771F">
            <w:pPr>
              <w:jc w:val="center"/>
              <w:rPr>
                <w:sz w:val="18"/>
                <w:szCs w:val="20"/>
              </w:rPr>
            </w:pPr>
            <w:r w:rsidRPr="002E6E74">
              <w:rPr>
                <w:sz w:val="18"/>
                <w:szCs w:val="20"/>
              </w:rPr>
              <w:t>137</w:t>
            </w:r>
          </w:p>
        </w:tc>
        <w:tc>
          <w:tcPr>
            <w:tcW w:w="1558" w:type="dxa"/>
          </w:tcPr>
          <w:p w14:paraId="27279517" w14:textId="77777777" w:rsidR="00AE746F" w:rsidRPr="002E6E74" w:rsidRDefault="00AE746F" w:rsidP="0051771F">
            <w:pPr>
              <w:jc w:val="center"/>
              <w:rPr>
                <w:sz w:val="18"/>
                <w:szCs w:val="20"/>
              </w:rPr>
            </w:pPr>
            <w:r w:rsidRPr="002E6E74">
              <w:rPr>
                <w:sz w:val="18"/>
                <w:szCs w:val="20"/>
              </w:rPr>
              <w:t>367983.36</w:t>
            </w:r>
          </w:p>
        </w:tc>
        <w:tc>
          <w:tcPr>
            <w:tcW w:w="1562" w:type="dxa"/>
          </w:tcPr>
          <w:p w14:paraId="348F6BEC" w14:textId="77777777" w:rsidR="00AE746F" w:rsidRPr="002E6E74" w:rsidRDefault="00AE746F" w:rsidP="0051771F">
            <w:pPr>
              <w:jc w:val="center"/>
              <w:rPr>
                <w:sz w:val="18"/>
                <w:szCs w:val="20"/>
              </w:rPr>
            </w:pPr>
            <w:r w:rsidRPr="002E6E74">
              <w:rPr>
                <w:sz w:val="18"/>
                <w:szCs w:val="20"/>
              </w:rPr>
              <w:t>2334215.08</w:t>
            </w:r>
          </w:p>
        </w:tc>
        <w:tc>
          <w:tcPr>
            <w:tcW w:w="2419" w:type="dxa"/>
          </w:tcPr>
          <w:p w14:paraId="7D2C0B0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DB02AFE"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A6E1A22" w14:textId="77777777" w:rsidR="00AE746F" w:rsidRPr="002E6E74" w:rsidRDefault="00AE746F" w:rsidP="0051771F">
            <w:pPr>
              <w:jc w:val="center"/>
              <w:rPr>
                <w:sz w:val="18"/>
                <w:szCs w:val="20"/>
              </w:rPr>
            </w:pPr>
            <w:r w:rsidRPr="002E6E74">
              <w:rPr>
                <w:sz w:val="18"/>
                <w:szCs w:val="20"/>
              </w:rPr>
              <w:t>–</w:t>
            </w:r>
          </w:p>
        </w:tc>
      </w:tr>
      <w:tr w:rsidR="00AE746F" w:rsidRPr="002E6E74" w14:paraId="748A8B2E" w14:textId="77777777" w:rsidTr="0051771F">
        <w:tblPrEx>
          <w:tblLook w:val="0000" w:firstRow="0" w:lastRow="0" w:firstColumn="0" w:lastColumn="0" w:noHBand="0" w:noVBand="0"/>
        </w:tblPrEx>
        <w:trPr>
          <w:trHeight w:val="54"/>
        </w:trPr>
        <w:tc>
          <w:tcPr>
            <w:tcW w:w="1691" w:type="dxa"/>
          </w:tcPr>
          <w:p w14:paraId="758652E2" w14:textId="77777777" w:rsidR="00AE746F" w:rsidRPr="002E6E74" w:rsidRDefault="00AE746F" w:rsidP="0051771F">
            <w:pPr>
              <w:jc w:val="center"/>
              <w:rPr>
                <w:sz w:val="18"/>
                <w:szCs w:val="20"/>
              </w:rPr>
            </w:pPr>
            <w:r w:rsidRPr="002E6E74">
              <w:rPr>
                <w:sz w:val="18"/>
                <w:szCs w:val="20"/>
              </w:rPr>
              <w:t>138</w:t>
            </w:r>
          </w:p>
        </w:tc>
        <w:tc>
          <w:tcPr>
            <w:tcW w:w="1558" w:type="dxa"/>
          </w:tcPr>
          <w:p w14:paraId="3D268F81" w14:textId="77777777" w:rsidR="00AE746F" w:rsidRPr="002E6E74" w:rsidRDefault="00AE746F" w:rsidP="0051771F">
            <w:pPr>
              <w:jc w:val="center"/>
              <w:rPr>
                <w:sz w:val="18"/>
                <w:szCs w:val="20"/>
              </w:rPr>
            </w:pPr>
            <w:r w:rsidRPr="002E6E74">
              <w:rPr>
                <w:sz w:val="18"/>
                <w:szCs w:val="20"/>
              </w:rPr>
              <w:t>368024.31</w:t>
            </w:r>
          </w:p>
        </w:tc>
        <w:tc>
          <w:tcPr>
            <w:tcW w:w="1562" w:type="dxa"/>
          </w:tcPr>
          <w:p w14:paraId="0B5C14D1" w14:textId="77777777" w:rsidR="00AE746F" w:rsidRPr="002E6E74" w:rsidRDefault="00AE746F" w:rsidP="0051771F">
            <w:pPr>
              <w:jc w:val="center"/>
              <w:rPr>
                <w:sz w:val="18"/>
                <w:szCs w:val="20"/>
              </w:rPr>
            </w:pPr>
            <w:r w:rsidRPr="002E6E74">
              <w:rPr>
                <w:sz w:val="18"/>
                <w:szCs w:val="20"/>
              </w:rPr>
              <w:t>2334203.31</w:t>
            </w:r>
          </w:p>
        </w:tc>
        <w:tc>
          <w:tcPr>
            <w:tcW w:w="2419" w:type="dxa"/>
          </w:tcPr>
          <w:p w14:paraId="66975E4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809C202"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964A13E" w14:textId="77777777" w:rsidR="00AE746F" w:rsidRPr="002E6E74" w:rsidRDefault="00AE746F" w:rsidP="0051771F">
            <w:pPr>
              <w:jc w:val="center"/>
              <w:rPr>
                <w:sz w:val="18"/>
                <w:szCs w:val="20"/>
              </w:rPr>
            </w:pPr>
            <w:r w:rsidRPr="002E6E74">
              <w:rPr>
                <w:sz w:val="18"/>
                <w:szCs w:val="20"/>
              </w:rPr>
              <w:t>–</w:t>
            </w:r>
          </w:p>
        </w:tc>
      </w:tr>
      <w:tr w:rsidR="00AE746F" w:rsidRPr="002E6E74" w14:paraId="7FCBDFDB" w14:textId="77777777" w:rsidTr="0051771F">
        <w:tblPrEx>
          <w:tblLook w:val="0000" w:firstRow="0" w:lastRow="0" w:firstColumn="0" w:lastColumn="0" w:noHBand="0" w:noVBand="0"/>
        </w:tblPrEx>
        <w:trPr>
          <w:trHeight w:val="54"/>
        </w:trPr>
        <w:tc>
          <w:tcPr>
            <w:tcW w:w="1691" w:type="dxa"/>
          </w:tcPr>
          <w:p w14:paraId="020A64BE" w14:textId="77777777" w:rsidR="00AE746F" w:rsidRPr="002E6E74" w:rsidRDefault="00AE746F" w:rsidP="0051771F">
            <w:pPr>
              <w:jc w:val="center"/>
              <w:rPr>
                <w:sz w:val="18"/>
                <w:szCs w:val="20"/>
              </w:rPr>
            </w:pPr>
            <w:r w:rsidRPr="002E6E74">
              <w:rPr>
                <w:sz w:val="18"/>
                <w:szCs w:val="20"/>
              </w:rPr>
              <w:t>139</w:t>
            </w:r>
          </w:p>
        </w:tc>
        <w:tc>
          <w:tcPr>
            <w:tcW w:w="1558" w:type="dxa"/>
          </w:tcPr>
          <w:p w14:paraId="63C77868" w14:textId="77777777" w:rsidR="00AE746F" w:rsidRPr="002E6E74" w:rsidRDefault="00AE746F" w:rsidP="0051771F">
            <w:pPr>
              <w:jc w:val="center"/>
              <w:rPr>
                <w:sz w:val="18"/>
                <w:szCs w:val="20"/>
              </w:rPr>
            </w:pPr>
            <w:r w:rsidRPr="002E6E74">
              <w:rPr>
                <w:sz w:val="18"/>
                <w:szCs w:val="20"/>
              </w:rPr>
              <w:t>368086.16</w:t>
            </w:r>
          </w:p>
        </w:tc>
        <w:tc>
          <w:tcPr>
            <w:tcW w:w="1562" w:type="dxa"/>
          </w:tcPr>
          <w:p w14:paraId="76630E23" w14:textId="77777777" w:rsidR="00AE746F" w:rsidRPr="002E6E74" w:rsidRDefault="00AE746F" w:rsidP="0051771F">
            <w:pPr>
              <w:jc w:val="center"/>
              <w:rPr>
                <w:sz w:val="18"/>
                <w:szCs w:val="20"/>
              </w:rPr>
            </w:pPr>
            <w:r w:rsidRPr="002E6E74">
              <w:rPr>
                <w:sz w:val="18"/>
                <w:szCs w:val="20"/>
              </w:rPr>
              <w:t>2334178.61</w:t>
            </w:r>
          </w:p>
        </w:tc>
        <w:tc>
          <w:tcPr>
            <w:tcW w:w="2419" w:type="dxa"/>
          </w:tcPr>
          <w:p w14:paraId="51225C2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E376080"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D7DD7C8" w14:textId="77777777" w:rsidR="00AE746F" w:rsidRPr="002E6E74" w:rsidRDefault="00AE746F" w:rsidP="0051771F">
            <w:pPr>
              <w:jc w:val="center"/>
              <w:rPr>
                <w:sz w:val="18"/>
                <w:szCs w:val="20"/>
              </w:rPr>
            </w:pPr>
            <w:r w:rsidRPr="002E6E74">
              <w:rPr>
                <w:sz w:val="18"/>
                <w:szCs w:val="20"/>
              </w:rPr>
              <w:t>–</w:t>
            </w:r>
          </w:p>
        </w:tc>
      </w:tr>
      <w:tr w:rsidR="00AE746F" w:rsidRPr="002E6E74" w14:paraId="34DBF5A9" w14:textId="77777777" w:rsidTr="0051771F">
        <w:tblPrEx>
          <w:tblLook w:val="0000" w:firstRow="0" w:lastRow="0" w:firstColumn="0" w:lastColumn="0" w:noHBand="0" w:noVBand="0"/>
        </w:tblPrEx>
        <w:trPr>
          <w:trHeight w:val="54"/>
        </w:trPr>
        <w:tc>
          <w:tcPr>
            <w:tcW w:w="1691" w:type="dxa"/>
          </w:tcPr>
          <w:p w14:paraId="4B57CA58" w14:textId="77777777" w:rsidR="00AE746F" w:rsidRPr="002E6E74" w:rsidRDefault="00AE746F" w:rsidP="0051771F">
            <w:pPr>
              <w:jc w:val="center"/>
              <w:rPr>
                <w:sz w:val="18"/>
                <w:szCs w:val="20"/>
              </w:rPr>
            </w:pPr>
            <w:r w:rsidRPr="002E6E74">
              <w:rPr>
                <w:sz w:val="18"/>
                <w:szCs w:val="20"/>
              </w:rPr>
              <w:t>140</w:t>
            </w:r>
          </w:p>
        </w:tc>
        <w:tc>
          <w:tcPr>
            <w:tcW w:w="1558" w:type="dxa"/>
          </w:tcPr>
          <w:p w14:paraId="01FA807E" w14:textId="77777777" w:rsidR="00AE746F" w:rsidRPr="002E6E74" w:rsidRDefault="00AE746F" w:rsidP="0051771F">
            <w:pPr>
              <w:jc w:val="center"/>
              <w:rPr>
                <w:sz w:val="18"/>
                <w:szCs w:val="20"/>
              </w:rPr>
            </w:pPr>
            <w:r w:rsidRPr="002E6E74">
              <w:rPr>
                <w:sz w:val="18"/>
                <w:szCs w:val="20"/>
              </w:rPr>
              <w:t>368096.00</w:t>
            </w:r>
          </w:p>
        </w:tc>
        <w:tc>
          <w:tcPr>
            <w:tcW w:w="1562" w:type="dxa"/>
          </w:tcPr>
          <w:p w14:paraId="0220122E" w14:textId="77777777" w:rsidR="00AE746F" w:rsidRPr="002E6E74" w:rsidRDefault="00AE746F" w:rsidP="0051771F">
            <w:pPr>
              <w:jc w:val="center"/>
              <w:rPr>
                <w:sz w:val="18"/>
                <w:szCs w:val="20"/>
              </w:rPr>
            </w:pPr>
            <w:r w:rsidRPr="002E6E74">
              <w:rPr>
                <w:sz w:val="18"/>
                <w:szCs w:val="20"/>
              </w:rPr>
              <w:t>2334178.31</w:t>
            </w:r>
          </w:p>
        </w:tc>
        <w:tc>
          <w:tcPr>
            <w:tcW w:w="2419" w:type="dxa"/>
          </w:tcPr>
          <w:p w14:paraId="23662F3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22E9D9B"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16117D3" w14:textId="77777777" w:rsidR="00AE746F" w:rsidRPr="002E6E74" w:rsidRDefault="00AE746F" w:rsidP="0051771F">
            <w:pPr>
              <w:jc w:val="center"/>
              <w:rPr>
                <w:sz w:val="18"/>
                <w:szCs w:val="20"/>
              </w:rPr>
            </w:pPr>
            <w:r w:rsidRPr="002E6E74">
              <w:rPr>
                <w:sz w:val="18"/>
                <w:szCs w:val="20"/>
              </w:rPr>
              <w:t>–</w:t>
            </w:r>
          </w:p>
        </w:tc>
      </w:tr>
      <w:tr w:rsidR="00AE746F" w:rsidRPr="002E6E74" w14:paraId="2F7EDC92" w14:textId="77777777" w:rsidTr="0051771F">
        <w:tblPrEx>
          <w:tblLook w:val="0000" w:firstRow="0" w:lastRow="0" w:firstColumn="0" w:lastColumn="0" w:noHBand="0" w:noVBand="0"/>
        </w:tblPrEx>
        <w:trPr>
          <w:trHeight w:val="54"/>
        </w:trPr>
        <w:tc>
          <w:tcPr>
            <w:tcW w:w="1691" w:type="dxa"/>
          </w:tcPr>
          <w:p w14:paraId="756C1F8B" w14:textId="77777777" w:rsidR="00AE746F" w:rsidRPr="002E6E74" w:rsidRDefault="00AE746F" w:rsidP="0051771F">
            <w:pPr>
              <w:jc w:val="center"/>
              <w:rPr>
                <w:sz w:val="18"/>
                <w:szCs w:val="20"/>
              </w:rPr>
            </w:pPr>
            <w:r w:rsidRPr="002E6E74">
              <w:rPr>
                <w:sz w:val="18"/>
                <w:szCs w:val="20"/>
              </w:rPr>
              <w:t>141</w:t>
            </w:r>
          </w:p>
        </w:tc>
        <w:tc>
          <w:tcPr>
            <w:tcW w:w="1558" w:type="dxa"/>
          </w:tcPr>
          <w:p w14:paraId="50031ED1" w14:textId="77777777" w:rsidR="00AE746F" w:rsidRPr="002E6E74" w:rsidRDefault="00AE746F" w:rsidP="0051771F">
            <w:pPr>
              <w:jc w:val="center"/>
              <w:rPr>
                <w:sz w:val="18"/>
                <w:szCs w:val="20"/>
              </w:rPr>
            </w:pPr>
            <w:r w:rsidRPr="002E6E74">
              <w:rPr>
                <w:sz w:val="18"/>
                <w:szCs w:val="20"/>
              </w:rPr>
              <w:t>368113.02</w:t>
            </w:r>
          </w:p>
        </w:tc>
        <w:tc>
          <w:tcPr>
            <w:tcW w:w="1562" w:type="dxa"/>
          </w:tcPr>
          <w:p w14:paraId="22C21391" w14:textId="77777777" w:rsidR="00AE746F" w:rsidRPr="002E6E74" w:rsidRDefault="00AE746F" w:rsidP="0051771F">
            <w:pPr>
              <w:jc w:val="center"/>
              <w:rPr>
                <w:sz w:val="18"/>
                <w:szCs w:val="20"/>
              </w:rPr>
            </w:pPr>
            <w:r w:rsidRPr="002E6E74">
              <w:rPr>
                <w:sz w:val="18"/>
                <w:szCs w:val="20"/>
              </w:rPr>
              <w:t>2334235.84</w:t>
            </w:r>
          </w:p>
        </w:tc>
        <w:tc>
          <w:tcPr>
            <w:tcW w:w="2419" w:type="dxa"/>
          </w:tcPr>
          <w:p w14:paraId="0A755AC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3282124"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58C394B" w14:textId="77777777" w:rsidR="00AE746F" w:rsidRPr="002E6E74" w:rsidRDefault="00AE746F" w:rsidP="0051771F">
            <w:pPr>
              <w:jc w:val="center"/>
              <w:rPr>
                <w:sz w:val="18"/>
                <w:szCs w:val="20"/>
              </w:rPr>
            </w:pPr>
            <w:r w:rsidRPr="002E6E74">
              <w:rPr>
                <w:sz w:val="18"/>
                <w:szCs w:val="20"/>
              </w:rPr>
              <w:t>–</w:t>
            </w:r>
          </w:p>
        </w:tc>
      </w:tr>
      <w:tr w:rsidR="00AE746F" w:rsidRPr="002E6E74" w14:paraId="72CA505E" w14:textId="77777777" w:rsidTr="0051771F">
        <w:tblPrEx>
          <w:tblLook w:val="0000" w:firstRow="0" w:lastRow="0" w:firstColumn="0" w:lastColumn="0" w:noHBand="0" w:noVBand="0"/>
        </w:tblPrEx>
        <w:trPr>
          <w:trHeight w:val="54"/>
        </w:trPr>
        <w:tc>
          <w:tcPr>
            <w:tcW w:w="1691" w:type="dxa"/>
          </w:tcPr>
          <w:p w14:paraId="30E09D37" w14:textId="77777777" w:rsidR="00AE746F" w:rsidRPr="002E6E74" w:rsidRDefault="00AE746F" w:rsidP="0051771F">
            <w:pPr>
              <w:jc w:val="center"/>
              <w:rPr>
                <w:sz w:val="18"/>
                <w:szCs w:val="20"/>
              </w:rPr>
            </w:pPr>
            <w:r w:rsidRPr="002E6E74">
              <w:rPr>
                <w:sz w:val="18"/>
                <w:szCs w:val="20"/>
              </w:rPr>
              <w:t>142</w:t>
            </w:r>
          </w:p>
        </w:tc>
        <w:tc>
          <w:tcPr>
            <w:tcW w:w="1558" w:type="dxa"/>
          </w:tcPr>
          <w:p w14:paraId="33FC0818" w14:textId="77777777" w:rsidR="00AE746F" w:rsidRPr="002E6E74" w:rsidRDefault="00AE746F" w:rsidP="0051771F">
            <w:pPr>
              <w:jc w:val="center"/>
              <w:rPr>
                <w:sz w:val="18"/>
                <w:szCs w:val="20"/>
              </w:rPr>
            </w:pPr>
            <w:r w:rsidRPr="002E6E74">
              <w:rPr>
                <w:sz w:val="18"/>
                <w:szCs w:val="20"/>
              </w:rPr>
              <w:t>368170.56</w:t>
            </w:r>
          </w:p>
        </w:tc>
        <w:tc>
          <w:tcPr>
            <w:tcW w:w="1562" w:type="dxa"/>
          </w:tcPr>
          <w:p w14:paraId="66CF54A3" w14:textId="77777777" w:rsidR="00AE746F" w:rsidRPr="002E6E74" w:rsidRDefault="00AE746F" w:rsidP="0051771F">
            <w:pPr>
              <w:jc w:val="center"/>
              <w:rPr>
                <w:sz w:val="18"/>
                <w:szCs w:val="20"/>
              </w:rPr>
            </w:pPr>
            <w:r w:rsidRPr="002E6E74">
              <w:rPr>
                <w:sz w:val="18"/>
                <w:szCs w:val="20"/>
              </w:rPr>
              <w:t>2334218.81</w:t>
            </w:r>
          </w:p>
        </w:tc>
        <w:tc>
          <w:tcPr>
            <w:tcW w:w="2419" w:type="dxa"/>
          </w:tcPr>
          <w:p w14:paraId="3AEEDBD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8748CC9"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2A49F860" w14:textId="77777777" w:rsidR="00AE746F" w:rsidRPr="002E6E74" w:rsidRDefault="00AE746F" w:rsidP="0051771F">
            <w:pPr>
              <w:jc w:val="center"/>
              <w:rPr>
                <w:sz w:val="18"/>
                <w:szCs w:val="20"/>
              </w:rPr>
            </w:pPr>
            <w:r w:rsidRPr="002E6E74">
              <w:rPr>
                <w:sz w:val="18"/>
                <w:szCs w:val="20"/>
              </w:rPr>
              <w:t>–</w:t>
            </w:r>
          </w:p>
        </w:tc>
      </w:tr>
      <w:tr w:rsidR="00AE746F" w:rsidRPr="002E6E74" w14:paraId="5DA06BE0" w14:textId="77777777" w:rsidTr="0051771F">
        <w:tblPrEx>
          <w:tblLook w:val="0000" w:firstRow="0" w:lastRow="0" w:firstColumn="0" w:lastColumn="0" w:noHBand="0" w:noVBand="0"/>
        </w:tblPrEx>
        <w:trPr>
          <w:trHeight w:val="54"/>
        </w:trPr>
        <w:tc>
          <w:tcPr>
            <w:tcW w:w="1691" w:type="dxa"/>
          </w:tcPr>
          <w:p w14:paraId="567A09A7" w14:textId="77777777" w:rsidR="00AE746F" w:rsidRPr="002E6E74" w:rsidRDefault="00AE746F" w:rsidP="0051771F">
            <w:pPr>
              <w:jc w:val="center"/>
              <w:rPr>
                <w:sz w:val="18"/>
                <w:szCs w:val="20"/>
              </w:rPr>
            </w:pPr>
            <w:r w:rsidRPr="002E6E74">
              <w:rPr>
                <w:sz w:val="18"/>
                <w:szCs w:val="20"/>
              </w:rPr>
              <w:t>143</w:t>
            </w:r>
          </w:p>
        </w:tc>
        <w:tc>
          <w:tcPr>
            <w:tcW w:w="1558" w:type="dxa"/>
          </w:tcPr>
          <w:p w14:paraId="22D12DE7" w14:textId="77777777" w:rsidR="00AE746F" w:rsidRPr="002E6E74" w:rsidRDefault="00AE746F" w:rsidP="0051771F">
            <w:pPr>
              <w:jc w:val="center"/>
              <w:rPr>
                <w:sz w:val="18"/>
                <w:szCs w:val="20"/>
              </w:rPr>
            </w:pPr>
            <w:r w:rsidRPr="002E6E74">
              <w:rPr>
                <w:sz w:val="18"/>
                <w:szCs w:val="20"/>
              </w:rPr>
              <w:t>368169.21</w:t>
            </w:r>
          </w:p>
        </w:tc>
        <w:tc>
          <w:tcPr>
            <w:tcW w:w="1562" w:type="dxa"/>
          </w:tcPr>
          <w:p w14:paraId="4DDAAF6A" w14:textId="77777777" w:rsidR="00AE746F" w:rsidRPr="002E6E74" w:rsidRDefault="00AE746F" w:rsidP="0051771F">
            <w:pPr>
              <w:jc w:val="center"/>
              <w:rPr>
                <w:sz w:val="18"/>
                <w:szCs w:val="20"/>
              </w:rPr>
            </w:pPr>
            <w:r w:rsidRPr="002E6E74">
              <w:rPr>
                <w:sz w:val="18"/>
                <w:szCs w:val="20"/>
              </w:rPr>
              <w:t>2334214.25</w:t>
            </w:r>
          </w:p>
        </w:tc>
        <w:tc>
          <w:tcPr>
            <w:tcW w:w="2419" w:type="dxa"/>
          </w:tcPr>
          <w:p w14:paraId="59884DB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D199DD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AC97529" w14:textId="77777777" w:rsidR="00AE746F" w:rsidRPr="002E6E74" w:rsidRDefault="00AE746F" w:rsidP="0051771F">
            <w:pPr>
              <w:jc w:val="center"/>
              <w:rPr>
                <w:sz w:val="18"/>
                <w:szCs w:val="20"/>
              </w:rPr>
            </w:pPr>
            <w:r w:rsidRPr="002E6E74">
              <w:rPr>
                <w:sz w:val="18"/>
                <w:szCs w:val="20"/>
              </w:rPr>
              <w:t>–</w:t>
            </w:r>
          </w:p>
        </w:tc>
      </w:tr>
      <w:tr w:rsidR="00AE746F" w:rsidRPr="002E6E74" w14:paraId="564BAB34" w14:textId="77777777" w:rsidTr="0051771F">
        <w:tblPrEx>
          <w:tblLook w:val="0000" w:firstRow="0" w:lastRow="0" w:firstColumn="0" w:lastColumn="0" w:noHBand="0" w:noVBand="0"/>
        </w:tblPrEx>
        <w:trPr>
          <w:trHeight w:val="54"/>
        </w:trPr>
        <w:tc>
          <w:tcPr>
            <w:tcW w:w="1691" w:type="dxa"/>
          </w:tcPr>
          <w:p w14:paraId="6E57633D" w14:textId="77777777" w:rsidR="00AE746F" w:rsidRPr="002E6E74" w:rsidRDefault="00AE746F" w:rsidP="0051771F">
            <w:pPr>
              <w:jc w:val="center"/>
              <w:rPr>
                <w:sz w:val="18"/>
                <w:szCs w:val="20"/>
              </w:rPr>
            </w:pPr>
            <w:r w:rsidRPr="002E6E74">
              <w:rPr>
                <w:sz w:val="18"/>
                <w:szCs w:val="20"/>
              </w:rPr>
              <w:t>123</w:t>
            </w:r>
          </w:p>
        </w:tc>
        <w:tc>
          <w:tcPr>
            <w:tcW w:w="1558" w:type="dxa"/>
          </w:tcPr>
          <w:p w14:paraId="29870676" w14:textId="77777777" w:rsidR="00AE746F" w:rsidRPr="002E6E74" w:rsidRDefault="00AE746F" w:rsidP="0051771F">
            <w:pPr>
              <w:jc w:val="center"/>
              <w:rPr>
                <w:sz w:val="18"/>
                <w:szCs w:val="20"/>
              </w:rPr>
            </w:pPr>
            <w:r w:rsidRPr="002E6E74">
              <w:rPr>
                <w:sz w:val="18"/>
                <w:szCs w:val="20"/>
              </w:rPr>
              <w:t>368245.06</w:t>
            </w:r>
          </w:p>
        </w:tc>
        <w:tc>
          <w:tcPr>
            <w:tcW w:w="1562" w:type="dxa"/>
          </w:tcPr>
          <w:p w14:paraId="3C0F948A" w14:textId="77777777" w:rsidR="00AE746F" w:rsidRPr="002E6E74" w:rsidRDefault="00AE746F" w:rsidP="0051771F">
            <w:pPr>
              <w:jc w:val="center"/>
              <w:rPr>
                <w:sz w:val="18"/>
                <w:szCs w:val="20"/>
              </w:rPr>
            </w:pPr>
            <w:r w:rsidRPr="002E6E74">
              <w:rPr>
                <w:sz w:val="18"/>
                <w:szCs w:val="20"/>
              </w:rPr>
              <w:t>2334214.25</w:t>
            </w:r>
          </w:p>
        </w:tc>
        <w:tc>
          <w:tcPr>
            <w:tcW w:w="2419" w:type="dxa"/>
          </w:tcPr>
          <w:p w14:paraId="3CC24A6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4AD03D9"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C7958AC" w14:textId="77777777" w:rsidR="00AE746F" w:rsidRPr="002E6E74" w:rsidRDefault="00AE746F" w:rsidP="0051771F">
            <w:pPr>
              <w:jc w:val="center"/>
              <w:rPr>
                <w:sz w:val="18"/>
                <w:szCs w:val="20"/>
              </w:rPr>
            </w:pPr>
            <w:r w:rsidRPr="002E6E74">
              <w:rPr>
                <w:sz w:val="18"/>
                <w:szCs w:val="20"/>
              </w:rPr>
              <w:t>–</w:t>
            </w:r>
          </w:p>
        </w:tc>
      </w:tr>
      <w:tr w:rsidR="00AE746F" w:rsidRPr="002E6E74" w14:paraId="38E4895C" w14:textId="77777777" w:rsidTr="0051771F">
        <w:tblPrEx>
          <w:tblLook w:val="0000" w:firstRow="0" w:lastRow="0" w:firstColumn="0" w:lastColumn="0" w:noHBand="0" w:noVBand="0"/>
        </w:tblPrEx>
        <w:trPr>
          <w:trHeight w:val="54"/>
        </w:trPr>
        <w:tc>
          <w:tcPr>
            <w:tcW w:w="10632" w:type="dxa"/>
            <w:gridSpan w:val="6"/>
          </w:tcPr>
          <w:p w14:paraId="2FF3D94F" w14:textId="77777777" w:rsidR="00AE746F" w:rsidRPr="002E6E74" w:rsidRDefault="00AE746F" w:rsidP="0051771F">
            <w:pPr>
              <w:jc w:val="center"/>
              <w:rPr>
                <w:sz w:val="18"/>
                <w:szCs w:val="20"/>
              </w:rPr>
            </w:pPr>
            <w:r w:rsidRPr="002E6E74">
              <w:rPr>
                <w:sz w:val="18"/>
                <w:szCs w:val="20"/>
              </w:rPr>
              <w:t>Зона1(9)</w:t>
            </w:r>
          </w:p>
        </w:tc>
      </w:tr>
      <w:tr w:rsidR="00AE746F" w:rsidRPr="002E6E74" w14:paraId="5D042ACE" w14:textId="77777777" w:rsidTr="0051771F">
        <w:tblPrEx>
          <w:tblLook w:val="0000" w:firstRow="0" w:lastRow="0" w:firstColumn="0" w:lastColumn="0" w:noHBand="0" w:noVBand="0"/>
        </w:tblPrEx>
        <w:trPr>
          <w:trHeight w:val="54"/>
        </w:trPr>
        <w:tc>
          <w:tcPr>
            <w:tcW w:w="1691" w:type="dxa"/>
          </w:tcPr>
          <w:p w14:paraId="32766A36" w14:textId="77777777" w:rsidR="00AE746F" w:rsidRPr="002E6E74" w:rsidRDefault="00AE746F" w:rsidP="0051771F">
            <w:pPr>
              <w:jc w:val="center"/>
              <w:rPr>
                <w:sz w:val="18"/>
                <w:szCs w:val="20"/>
              </w:rPr>
            </w:pPr>
            <w:r w:rsidRPr="002E6E74">
              <w:rPr>
                <w:sz w:val="18"/>
                <w:szCs w:val="20"/>
              </w:rPr>
              <w:t>144</w:t>
            </w:r>
          </w:p>
        </w:tc>
        <w:tc>
          <w:tcPr>
            <w:tcW w:w="1558" w:type="dxa"/>
          </w:tcPr>
          <w:p w14:paraId="03D560A7" w14:textId="77777777" w:rsidR="00AE746F" w:rsidRPr="002E6E74" w:rsidRDefault="00AE746F" w:rsidP="0051771F">
            <w:pPr>
              <w:jc w:val="center"/>
              <w:rPr>
                <w:sz w:val="18"/>
                <w:szCs w:val="20"/>
              </w:rPr>
            </w:pPr>
            <w:r w:rsidRPr="002E6E74">
              <w:rPr>
                <w:sz w:val="18"/>
                <w:szCs w:val="20"/>
              </w:rPr>
              <w:t>368942.12</w:t>
            </w:r>
          </w:p>
        </w:tc>
        <w:tc>
          <w:tcPr>
            <w:tcW w:w="1562" w:type="dxa"/>
          </w:tcPr>
          <w:p w14:paraId="2BE9A1A3" w14:textId="77777777" w:rsidR="00AE746F" w:rsidRPr="002E6E74" w:rsidRDefault="00AE746F" w:rsidP="0051771F">
            <w:pPr>
              <w:jc w:val="center"/>
              <w:rPr>
                <w:sz w:val="18"/>
                <w:szCs w:val="20"/>
              </w:rPr>
            </w:pPr>
            <w:r w:rsidRPr="002E6E74">
              <w:rPr>
                <w:sz w:val="18"/>
                <w:szCs w:val="20"/>
              </w:rPr>
              <w:t>2334127.14</w:t>
            </w:r>
          </w:p>
        </w:tc>
        <w:tc>
          <w:tcPr>
            <w:tcW w:w="2419" w:type="dxa"/>
          </w:tcPr>
          <w:p w14:paraId="3CEAC22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52841FE"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44787A99" w14:textId="77777777" w:rsidR="00AE746F" w:rsidRPr="002E6E74" w:rsidRDefault="00AE746F" w:rsidP="0051771F">
            <w:pPr>
              <w:jc w:val="center"/>
              <w:rPr>
                <w:sz w:val="18"/>
                <w:szCs w:val="20"/>
              </w:rPr>
            </w:pPr>
            <w:r w:rsidRPr="002E6E74">
              <w:rPr>
                <w:sz w:val="18"/>
                <w:szCs w:val="20"/>
              </w:rPr>
              <w:t>–</w:t>
            </w:r>
          </w:p>
        </w:tc>
      </w:tr>
      <w:tr w:rsidR="00AE746F" w:rsidRPr="002E6E74" w14:paraId="47534D6D" w14:textId="77777777" w:rsidTr="0051771F">
        <w:tblPrEx>
          <w:tblLook w:val="0000" w:firstRow="0" w:lastRow="0" w:firstColumn="0" w:lastColumn="0" w:noHBand="0" w:noVBand="0"/>
        </w:tblPrEx>
        <w:trPr>
          <w:trHeight w:val="54"/>
        </w:trPr>
        <w:tc>
          <w:tcPr>
            <w:tcW w:w="1691" w:type="dxa"/>
          </w:tcPr>
          <w:p w14:paraId="03EAF7E8" w14:textId="77777777" w:rsidR="00AE746F" w:rsidRPr="002E6E74" w:rsidRDefault="00AE746F" w:rsidP="0051771F">
            <w:pPr>
              <w:jc w:val="center"/>
              <w:rPr>
                <w:sz w:val="18"/>
                <w:szCs w:val="20"/>
              </w:rPr>
            </w:pPr>
            <w:r w:rsidRPr="002E6E74">
              <w:rPr>
                <w:sz w:val="18"/>
                <w:szCs w:val="20"/>
              </w:rPr>
              <w:t>145</w:t>
            </w:r>
          </w:p>
        </w:tc>
        <w:tc>
          <w:tcPr>
            <w:tcW w:w="1558" w:type="dxa"/>
          </w:tcPr>
          <w:p w14:paraId="6835354D" w14:textId="77777777" w:rsidR="00AE746F" w:rsidRPr="002E6E74" w:rsidRDefault="00AE746F" w:rsidP="0051771F">
            <w:pPr>
              <w:jc w:val="center"/>
              <w:rPr>
                <w:sz w:val="18"/>
                <w:szCs w:val="20"/>
              </w:rPr>
            </w:pPr>
            <w:r w:rsidRPr="002E6E74">
              <w:rPr>
                <w:sz w:val="18"/>
                <w:szCs w:val="20"/>
              </w:rPr>
              <w:t>369125.88</w:t>
            </w:r>
          </w:p>
        </w:tc>
        <w:tc>
          <w:tcPr>
            <w:tcW w:w="1562" w:type="dxa"/>
          </w:tcPr>
          <w:p w14:paraId="5C4AC9C0" w14:textId="77777777" w:rsidR="00AE746F" w:rsidRPr="002E6E74" w:rsidRDefault="00AE746F" w:rsidP="0051771F">
            <w:pPr>
              <w:jc w:val="center"/>
              <w:rPr>
                <w:sz w:val="18"/>
                <w:szCs w:val="20"/>
              </w:rPr>
            </w:pPr>
            <w:r w:rsidRPr="002E6E74">
              <w:rPr>
                <w:sz w:val="18"/>
                <w:szCs w:val="20"/>
              </w:rPr>
              <w:t>2334244.86</w:t>
            </w:r>
          </w:p>
        </w:tc>
        <w:tc>
          <w:tcPr>
            <w:tcW w:w="2419" w:type="dxa"/>
          </w:tcPr>
          <w:p w14:paraId="3C2AB17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CE77048"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65CB67A0" w14:textId="77777777" w:rsidR="00AE746F" w:rsidRPr="002E6E74" w:rsidRDefault="00AE746F" w:rsidP="0051771F">
            <w:pPr>
              <w:jc w:val="center"/>
              <w:rPr>
                <w:sz w:val="18"/>
                <w:szCs w:val="20"/>
              </w:rPr>
            </w:pPr>
            <w:r w:rsidRPr="002E6E74">
              <w:rPr>
                <w:sz w:val="18"/>
                <w:szCs w:val="20"/>
              </w:rPr>
              <w:t>–</w:t>
            </w:r>
          </w:p>
        </w:tc>
      </w:tr>
      <w:tr w:rsidR="00AE746F" w:rsidRPr="002E6E74" w14:paraId="0583EED5" w14:textId="77777777" w:rsidTr="0051771F">
        <w:tblPrEx>
          <w:tblLook w:val="0000" w:firstRow="0" w:lastRow="0" w:firstColumn="0" w:lastColumn="0" w:noHBand="0" w:noVBand="0"/>
        </w:tblPrEx>
        <w:trPr>
          <w:trHeight w:val="54"/>
        </w:trPr>
        <w:tc>
          <w:tcPr>
            <w:tcW w:w="1691" w:type="dxa"/>
          </w:tcPr>
          <w:p w14:paraId="61CE2271" w14:textId="77777777" w:rsidR="00AE746F" w:rsidRPr="002E6E74" w:rsidRDefault="00AE746F" w:rsidP="0051771F">
            <w:pPr>
              <w:jc w:val="center"/>
              <w:rPr>
                <w:sz w:val="18"/>
                <w:szCs w:val="20"/>
              </w:rPr>
            </w:pPr>
            <w:r w:rsidRPr="002E6E74">
              <w:rPr>
                <w:sz w:val="18"/>
                <w:szCs w:val="20"/>
              </w:rPr>
              <w:t>146</w:t>
            </w:r>
          </w:p>
        </w:tc>
        <w:tc>
          <w:tcPr>
            <w:tcW w:w="1558" w:type="dxa"/>
          </w:tcPr>
          <w:p w14:paraId="3C0C2CB5" w14:textId="77777777" w:rsidR="00AE746F" w:rsidRPr="002E6E74" w:rsidRDefault="00AE746F" w:rsidP="0051771F">
            <w:pPr>
              <w:jc w:val="center"/>
              <w:rPr>
                <w:sz w:val="18"/>
                <w:szCs w:val="20"/>
              </w:rPr>
            </w:pPr>
            <w:r w:rsidRPr="002E6E74">
              <w:rPr>
                <w:sz w:val="18"/>
                <w:szCs w:val="20"/>
              </w:rPr>
              <w:t>369085.17</w:t>
            </w:r>
          </w:p>
        </w:tc>
        <w:tc>
          <w:tcPr>
            <w:tcW w:w="1562" w:type="dxa"/>
          </w:tcPr>
          <w:p w14:paraId="3A1BE58F" w14:textId="77777777" w:rsidR="00AE746F" w:rsidRPr="002E6E74" w:rsidRDefault="00AE746F" w:rsidP="0051771F">
            <w:pPr>
              <w:jc w:val="center"/>
              <w:rPr>
                <w:sz w:val="18"/>
                <w:szCs w:val="20"/>
              </w:rPr>
            </w:pPr>
            <w:r w:rsidRPr="002E6E74">
              <w:rPr>
                <w:sz w:val="18"/>
                <w:szCs w:val="20"/>
              </w:rPr>
              <w:t>2334320.88</w:t>
            </w:r>
          </w:p>
        </w:tc>
        <w:tc>
          <w:tcPr>
            <w:tcW w:w="2419" w:type="dxa"/>
          </w:tcPr>
          <w:p w14:paraId="5B42759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FA5149E"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1B14BC2E" w14:textId="77777777" w:rsidR="00AE746F" w:rsidRPr="002E6E74" w:rsidRDefault="00AE746F" w:rsidP="0051771F">
            <w:pPr>
              <w:jc w:val="center"/>
              <w:rPr>
                <w:sz w:val="18"/>
                <w:szCs w:val="20"/>
              </w:rPr>
            </w:pPr>
            <w:r w:rsidRPr="002E6E74">
              <w:rPr>
                <w:sz w:val="18"/>
                <w:szCs w:val="20"/>
              </w:rPr>
              <w:t>–</w:t>
            </w:r>
          </w:p>
        </w:tc>
      </w:tr>
      <w:tr w:rsidR="00AE746F" w:rsidRPr="002E6E74" w14:paraId="6BDEA06C" w14:textId="77777777" w:rsidTr="0051771F">
        <w:tblPrEx>
          <w:tblLook w:val="0000" w:firstRow="0" w:lastRow="0" w:firstColumn="0" w:lastColumn="0" w:noHBand="0" w:noVBand="0"/>
        </w:tblPrEx>
        <w:trPr>
          <w:trHeight w:val="54"/>
        </w:trPr>
        <w:tc>
          <w:tcPr>
            <w:tcW w:w="1691" w:type="dxa"/>
          </w:tcPr>
          <w:p w14:paraId="316E04BF" w14:textId="77777777" w:rsidR="00AE746F" w:rsidRPr="002E6E74" w:rsidRDefault="00AE746F" w:rsidP="0051771F">
            <w:pPr>
              <w:jc w:val="center"/>
              <w:rPr>
                <w:sz w:val="18"/>
                <w:szCs w:val="20"/>
              </w:rPr>
            </w:pPr>
            <w:r w:rsidRPr="002E6E74">
              <w:rPr>
                <w:sz w:val="18"/>
                <w:szCs w:val="20"/>
              </w:rPr>
              <w:t>147</w:t>
            </w:r>
          </w:p>
        </w:tc>
        <w:tc>
          <w:tcPr>
            <w:tcW w:w="1558" w:type="dxa"/>
          </w:tcPr>
          <w:p w14:paraId="64B8E309" w14:textId="77777777" w:rsidR="00AE746F" w:rsidRPr="002E6E74" w:rsidRDefault="00AE746F" w:rsidP="0051771F">
            <w:pPr>
              <w:jc w:val="center"/>
              <w:rPr>
                <w:sz w:val="18"/>
                <w:szCs w:val="20"/>
              </w:rPr>
            </w:pPr>
            <w:r w:rsidRPr="002E6E74">
              <w:rPr>
                <w:sz w:val="18"/>
                <w:szCs w:val="20"/>
              </w:rPr>
              <w:t>368944.50</w:t>
            </w:r>
          </w:p>
        </w:tc>
        <w:tc>
          <w:tcPr>
            <w:tcW w:w="1562" w:type="dxa"/>
          </w:tcPr>
          <w:p w14:paraId="23EAAD55" w14:textId="77777777" w:rsidR="00AE746F" w:rsidRPr="002E6E74" w:rsidRDefault="00AE746F" w:rsidP="0051771F">
            <w:pPr>
              <w:jc w:val="center"/>
              <w:rPr>
                <w:sz w:val="18"/>
                <w:szCs w:val="20"/>
              </w:rPr>
            </w:pPr>
            <w:r w:rsidRPr="002E6E74">
              <w:rPr>
                <w:sz w:val="18"/>
                <w:szCs w:val="20"/>
              </w:rPr>
              <w:t>2334230.72</w:t>
            </w:r>
          </w:p>
        </w:tc>
        <w:tc>
          <w:tcPr>
            <w:tcW w:w="2419" w:type="dxa"/>
          </w:tcPr>
          <w:p w14:paraId="7D08604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5629228"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718DE6DD" w14:textId="77777777" w:rsidR="00AE746F" w:rsidRPr="002E6E74" w:rsidRDefault="00AE746F" w:rsidP="0051771F">
            <w:pPr>
              <w:jc w:val="center"/>
              <w:rPr>
                <w:sz w:val="18"/>
                <w:szCs w:val="20"/>
              </w:rPr>
            </w:pPr>
            <w:r w:rsidRPr="002E6E74">
              <w:rPr>
                <w:sz w:val="18"/>
                <w:szCs w:val="20"/>
              </w:rPr>
              <w:t>–</w:t>
            </w:r>
          </w:p>
        </w:tc>
      </w:tr>
      <w:tr w:rsidR="00AE746F" w:rsidRPr="002E6E74" w14:paraId="37A2E942" w14:textId="77777777" w:rsidTr="0051771F">
        <w:tblPrEx>
          <w:tblLook w:val="0000" w:firstRow="0" w:lastRow="0" w:firstColumn="0" w:lastColumn="0" w:noHBand="0" w:noVBand="0"/>
        </w:tblPrEx>
        <w:trPr>
          <w:trHeight w:val="54"/>
        </w:trPr>
        <w:tc>
          <w:tcPr>
            <w:tcW w:w="1691" w:type="dxa"/>
          </w:tcPr>
          <w:p w14:paraId="56BD3E0D" w14:textId="77777777" w:rsidR="00AE746F" w:rsidRPr="002E6E74" w:rsidRDefault="00AE746F" w:rsidP="0051771F">
            <w:pPr>
              <w:jc w:val="center"/>
              <w:rPr>
                <w:sz w:val="18"/>
                <w:szCs w:val="20"/>
              </w:rPr>
            </w:pPr>
            <w:r w:rsidRPr="002E6E74">
              <w:rPr>
                <w:sz w:val="18"/>
                <w:szCs w:val="20"/>
              </w:rPr>
              <w:t>148</w:t>
            </w:r>
          </w:p>
        </w:tc>
        <w:tc>
          <w:tcPr>
            <w:tcW w:w="1558" w:type="dxa"/>
          </w:tcPr>
          <w:p w14:paraId="35026B70" w14:textId="77777777" w:rsidR="00AE746F" w:rsidRPr="002E6E74" w:rsidRDefault="00AE746F" w:rsidP="0051771F">
            <w:pPr>
              <w:jc w:val="center"/>
              <w:rPr>
                <w:sz w:val="18"/>
                <w:szCs w:val="20"/>
              </w:rPr>
            </w:pPr>
            <w:r w:rsidRPr="002E6E74">
              <w:rPr>
                <w:sz w:val="18"/>
                <w:szCs w:val="20"/>
              </w:rPr>
              <w:t>368910.38</w:t>
            </w:r>
          </w:p>
        </w:tc>
        <w:tc>
          <w:tcPr>
            <w:tcW w:w="1562" w:type="dxa"/>
          </w:tcPr>
          <w:p w14:paraId="38E0850D" w14:textId="77777777" w:rsidR="00AE746F" w:rsidRPr="002E6E74" w:rsidRDefault="00AE746F" w:rsidP="0051771F">
            <w:pPr>
              <w:jc w:val="center"/>
              <w:rPr>
                <w:sz w:val="18"/>
                <w:szCs w:val="20"/>
              </w:rPr>
            </w:pPr>
            <w:r w:rsidRPr="002E6E74">
              <w:rPr>
                <w:sz w:val="18"/>
                <w:szCs w:val="20"/>
              </w:rPr>
              <w:t>2334208.84</w:t>
            </w:r>
          </w:p>
        </w:tc>
        <w:tc>
          <w:tcPr>
            <w:tcW w:w="2419" w:type="dxa"/>
          </w:tcPr>
          <w:p w14:paraId="185D03A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3615BBB"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0908F4C5" w14:textId="77777777" w:rsidR="00AE746F" w:rsidRPr="002E6E74" w:rsidRDefault="00AE746F" w:rsidP="0051771F">
            <w:pPr>
              <w:jc w:val="center"/>
              <w:rPr>
                <w:sz w:val="18"/>
                <w:szCs w:val="20"/>
              </w:rPr>
            </w:pPr>
            <w:r w:rsidRPr="002E6E74">
              <w:rPr>
                <w:sz w:val="18"/>
                <w:szCs w:val="20"/>
              </w:rPr>
              <w:t>–</w:t>
            </w:r>
          </w:p>
        </w:tc>
      </w:tr>
      <w:tr w:rsidR="00AE746F" w:rsidRPr="002E6E74" w14:paraId="1C8D826E" w14:textId="77777777" w:rsidTr="0051771F">
        <w:tblPrEx>
          <w:tblLook w:val="0000" w:firstRow="0" w:lastRow="0" w:firstColumn="0" w:lastColumn="0" w:noHBand="0" w:noVBand="0"/>
        </w:tblPrEx>
        <w:trPr>
          <w:trHeight w:val="54"/>
        </w:trPr>
        <w:tc>
          <w:tcPr>
            <w:tcW w:w="1691" w:type="dxa"/>
          </w:tcPr>
          <w:p w14:paraId="7FDB4B96" w14:textId="77777777" w:rsidR="00AE746F" w:rsidRPr="002E6E74" w:rsidRDefault="00AE746F" w:rsidP="0051771F">
            <w:pPr>
              <w:jc w:val="center"/>
              <w:rPr>
                <w:sz w:val="18"/>
                <w:szCs w:val="20"/>
              </w:rPr>
            </w:pPr>
            <w:r w:rsidRPr="002E6E74">
              <w:rPr>
                <w:sz w:val="18"/>
                <w:szCs w:val="20"/>
              </w:rPr>
              <w:t>149</w:t>
            </w:r>
          </w:p>
        </w:tc>
        <w:tc>
          <w:tcPr>
            <w:tcW w:w="1558" w:type="dxa"/>
          </w:tcPr>
          <w:p w14:paraId="1AEFA5B1" w14:textId="77777777" w:rsidR="00AE746F" w:rsidRPr="002E6E74" w:rsidRDefault="00AE746F" w:rsidP="0051771F">
            <w:pPr>
              <w:jc w:val="center"/>
              <w:rPr>
                <w:sz w:val="18"/>
                <w:szCs w:val="20"/>
              </w:rPr>
            </w:pPr>
            <w:r w:rsidRPr="002E6E74">
              <w:rPr>
                <w:sz w:val="18"/>
                <w:szCs w:val="20"/>
              </w:rPr>
              <w:t>368851.62</w:t>
            </w:r>
          </w:p>
        </w:tc>
        <w:tc>
          <w:tcPr>
            <w:tcW w:w="1562" w:type="dxa"/>
          </w:tcPr>
          <w:p w14:paraId="76B435DD" w14:textId="77777777" w:rsidR="00AE746F" w:rsidRPr="002E6E74" w:rsidRDefault="00AE746F" w:rsidP="0051771F">
            <w:pPr>
              <w:jc w:val="center"/>
              <w:rPr>
                <w:sz w:val="18"/>
                <w:szCs w:val="20"/>
              </w:rPr>
            </w:pPr>
            <w:r w:rsidRPr="002E6E74">
              <w:rPr>
                <w:sz w:val="18"/>
                <w:szCs w:val="20"/>
              </w:rPr>
              <w:t>2334171.18</w:t>
            </w:r>
          </w:p>
        </w:tc>
        <w:tc>
          <w:tcPr>
            <w:tcW w:w="2419" w:type="dxa"/>
          </w:tcPr>
          <w:p w14:paraId="7A8352D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B0D4617"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6746A74F" w14:textId="77777777" w:rsidR="00AE746F" w:rsidRPr="002E6E74" w:rsidRDefault="00AE746F" w:rsidP="0051771F">
            <w:pPr>
              <w:jc w:val="center"/>
              <w:rPr>
                <w:sz w:val="18"/>
                <w:szCs w:val="20"/>
              </w:rPr>
            </w:pPr>
            <w:r w:rsidRPr="002E6E74">
              <w:rPr>
                <w:sz w:val="18"/>
                <w:szCs w:val="20"/>
              </w:rPr>
              <w:t>–</w:t>
            </w:r>
          </w:p>
        </w:tc>
      </w:tr>
      <w:tr w:rsidR="00AE746F" w:rsidRPr="002E6E74" w14:paraId="391CAC99" w14:textId="77777777" w:rsidTr="0051771F">
        <w:tblPrEx>
          <w:tblLook w:val="0000" w:firstRow="0" w:lastRow="0" w:firstColumn="0" w:lastColumn="0" w:noHBand="0" w:noVBand="0"/>
        </w:tblPrEx>
        <w:trPr>
          <w:trHeight w:val="54"/>
        </w:trPr>
        <w:tc>
          <w:tcPr>
            <w:tcW w:w="1691" w:type="dxa"/>
          </w:tcPr>
          <w:p w14:paraId="7BD16BAE" w14:textId="77777777" w:rsidR="00AE746F" w:rsidRPr="002E6E74" w:rsidRDefault="00AE746F" w:rsidP="0051771F">
            <w:pPr>
              <w:jc w:val="center"/>
              <w:rPr>
                <w:sz w:val="18"/>
                <w:szCs w:val="20"/>
              </w:rPr>
            </w:pPr>
            <w:r w:rsidRPr="002E6E74">
              <w:rPr>
                <w:sz w:val="18"/>
                <w:szCs w:val="20"/>
              </w:rPr>
              <w:t>150</w:t>
            </w:r>
          </w:p>
        </w:tc>
        <w:tc>
          <w:tcPr>
            <w:tcW w:w="1558" w:type="dxa"/>
          </w:tcPr>
          <w:p w14:paraId="2C1CFB7B" w14:textId="77777777" w:rsidR="00AE746F" w:rsidRPr="002E6E74" w:rsidRDefault="00AE746F" w:rsidP="0051771F">
            <w:pPr>
              <w:jc w:val="center"/>
              <w:rPr>
                <w:sz w:val="18"/>
                <w:szCs w:val="20"/>
              </w:rPr>
            </w:pPr>
            <w:r w:rsidRPr="002E6E74">
              <w:rPr>
                <w:sz w:val="18"/>
                <w:szCs w:val="20"/>
              </w:rPr>
              <w:t>368733.92</w:t>
            </w:r>
          </w:p>
        </w:tc>
        <w:tc>
          <w:tcPr>
            <w:tcW w:w="1562" w:type="dxa"/>
          </w:tcPr>
          <w:p w14:paraId="6EE86E87" w14:textId="77777777" w:rsidR="00AE746F" w:rsidRPr="002E6E74" w:rsidRDefault="00AE746F" w:rsidP="0051771F">
            <w:pPr>
              <w:jc w:val="center"/>
              <w:rPr>
                <w:sz w:val="18"/>
                <w:szCs w:val="20"/>
              </w:rPr>
            </w:pPr>
            <w:r w:rsidRPr="002E6E74">
              <w:rPr>
                <w:sz w:val="18"/>
                <w:szCs w:val="20"/>
              </w:rPr>
              <w:t>2334060.00</w:t>
            </w:r>
          </w:p>
        </w:tc>
        <w:tc>
          <w:tcPr>
            <w:tcW w:w="2419" w:type="dxa"/>
          </w:tcPr>
          <w:p w14:paraId="65E530D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490B05B"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5DCA68A0" w14:textId="77777777" w:rsidR="00AE746F" w:rsidRPr="002E6E74" w:rsidRDefault="00AE746F" w:rsidP="0051771F">
            <w:pPr>
              <w:jc w:val="center"/>
              <w:rPr>
                <w:sz w:val="18"/>
                <w:szCs w:val="20"/>
              </w:rPr>
            </w:pPr>
            <w:r w:rsidRPr="002E6E74">
              <w:rPr>
                <w:sz w:val="18"/>
                <w:szCs w:val="20"/>
              </w:rPr>
              <w:t>–</w:t>
            </w:r>
          </w:p>
        </w:tc>
      </w:tr>
      <w:tr w:rsidR="00AE746F" w:rsidRPr="002E6E74" w14:paraId="7F822698" w14:textId="77777777" w:rsidTr="0051771F">
        <w:tblPrEx>
          <w:tblLook w:val="0000" w:firstRow="0" w:lastRow="0" w:firstColumn="0" w:lastColumn="0" w:noHBand="0" w:noVBand="0"/>
        </w:tblPrEx>
        <w:trPr>
          <w:trHeight w:val="54"/>
        </w:trPr>
        <w:tc>
          <w:tcPr>
            <w:tcW w:w="1691" w:type="dxa"/>
          </w:tcPr>
          <w:p w14:paraId="1C1647B2" w14:textId="77777777" w:rsidR="00AE746F" w:rsidRPr="002E6E74" w:rsidRDefault="00AE746F" w:rsidP="0051771F">
            <w:pPr>
              <w:jc w:val="center"/>
              <w:rPr>
                <w:sz w:val="18"/>
                <w:szCs w:val="20"/>
              </w:rPr>
            </w:pPr>
            <w:r w:rsidRPr="002E6E74">
              <w:rPr>
                <w:sz w:val="18"/>
                <w:szCs w:val="20"/>
              </w:rPr>
              <w:t>151</w:t>
            </w:r>
          </w:p>
        </w:tc>
        <w:tc>
          <w:tcPr>
            <w:tcW w:w="1558" w:type="dxa"/>
          </w:tcPr>
          <w:p w14:paraId="1DC93089" w14:textId="77777777" w:rsidR="00AE746F" w:rsidRPr="002E6E74" w:rsidRDefault="00AE746F" w:rsidP="0051771F">
            <w:pPr>
              <w:jc w:val="center"/>
              <w:rPr>
                <w:sz w:val="18"/>
                <w:szCs w:val="20"/>
              </w:rPr>
            </w:pPr>
            <w:r w:rsidRPr="002E6E74">
              <w:rPr>
                <w:sz w:val="18"/>
                <w:szCs w:val="20"/>
              </w:rPr>
              <w:t>368752.82</w:t>
            </w:r>
          </w:p>
        </w:tc>
        <w:tc>
          <w:tcPr>
            <w:tcW w:w="1562" w:type="dxa"/>
          </w:tcPr>
          <w:p w14:paraId="4A57CC70" w14:textId="77777777" w:rsidR="00AE746F" w:rsidRPr="002E6E74" w:rsidRDefault="00AE746F" w:rsidP="0051771F">
            <w:pPr>
              <w:jc w:val="center"/>
              <w:rPr>
                <w:sz w:val="18"/>
                <w:szCs w:val="20"/>
              </w:rPr>
            </w:pPr>
            <w:r w:rsidRPr="002E6E74">
              <w:rPr>
                <w:sz w:val="18"/>
                <w:szCs w:val="20"/>
              </w:rPr>
              <w:t>2334040.86</w:t>
            </w:r>
          </w:p>
        </w:tc>
        <w:tc>
          <w:tcPr>
            <w:tcW w:w="2419" w:type="dxa"/>
          </w:tcPr>
          <w:p w14:paraId="254AC84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0F1C1E7"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15A895A9" w14:textId="77777777" w:rsidR="00AE746F" w:rsidRPr="002E6E74" w:rsidRDefault="00AE746F" w:rsidP="0051771F">
            <w:pPr>
              <w:jc w:val="center"/>
              <w:rPr>
                <w:sz w:val="18"/>
                <w:szCs w:val="20"/>
              </w:rPr>
            </w:pPr>
            <w:r w:rsidRPr="002E6E74">
              <w:rPr>
                <w:sz w:val="18"/>
                <w:szCs w:val="20"/>
              </w:rPr>
              <w:t>–</w:t>
            </w:r>
          </w:p>
        </w:tc>
      </w:tr>
      <w:tr w:rsidR="00AE746F" w:rsidRPr="002E6E74" w14:paraId="6CC70AFC" w14:textId="77777777" w:rsidTr="0051771F">
        <w:tblPrEx>
          <w:tblLook w:val="0000" w:firstRow="0" w:lastRow="0" w:firstColumn="0" w:lastColumn="0" w:noHBand="0" w:noVBand="0"/>
        </w:tblPrEx>
        <w:trPr>
          <w:trHeight w:val="54"/>
        </w:trPr>
        <w:tc>
          <w:tcPr>
            <w:tcW w:w="1691" w:type="dxa"/>
          </w:tcPr>
          <w:p w14:paraId="3F0F89E2" w14:textId="77777777" w:rsidR="00AE746F" w:rsidRPr="002E6E74" w:rsidRDefault="00AE746F" w:rsidP="0051771F">
            <w:pPr>
              <w:jc w:val="center"/>
              <w:rPr>
                <w:sz w:val="18"/>
                <w:szCs w:val="20"/>
              </w:rPr>
            </w:pPr>
            <w:r w:rsidRPr="002E6E74">
              <w:rPr>
                <w:sz w:val="18"/>
                <w:szCs w:val="20"/>
              </w:rPr>
              <w:t>152</w:t>
            </w:r>
          </w:p>
        </w:tc>
        <w:tc>
          <w:tcPr>
            <w:tcW w:w="1558" w:type="dxa"/>
          </w:tcPr>
          <w:p w14:paraId="522975E6" w14:textId="77777777" w:rsidR="00AE746F" w:rsidRPr="002E6E74" w:rsidRDefault="00AE746F" w:rsidP="0051771F">
            <w:pPr>
              <w:jc w:val="center"/>
              <w:rPr>
                <w:sz w:val="18"/>
                <w:szCs w:val="20"/>
              </w:rPr>
            </w:pPr>
            <w:r w:rsidRPr="002E6E74">
              <w:rPr>
                <w:sz w:val="18"/>
                <w:szCs w:val="20"/>
              </w:rPr>
              <w:t>368779.65</w:t>
            </w:r>
          </w:p>
        </w:tc>
        <w:tc>
          <w:tcPr>
            <w:tcW w:w="1562" w:type="dxa"/>
          </w:tcPr>
          <w:p w14:paraId="1B9CC762" w14:textId="77777777" w:rsidR="00AE746F" w:rsidRPr="002E6E74" w:rsidRDefault="00AE746F" w:rsidP="0051771F">
            <w:pPr>
              <w:jc w:val="center"/>
              <w:rPr>
                <w:sz w:val="18"/>
                <w:szCs w:val="20"/>
              </w:rPr>
            </w:pPr>
            <w:r w:rsidRPr="002E6E74">
              <w:rPr>
                <w:sz w:val="18"/>
                <w:szCs w:val="20"/>
              </w:rPr>
              <w:t>2334025.48</w:t>
            </w:r>
          </w:p>
        </w:tc>
        <w:tc>
          <w:tcPr>
            <w:tcW w:w="2419" w:type="dxa"/>
          </w:tcPr>
          <w:p w14:paraId="6899B15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B36813F"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250931C5" w14:textId="77777777" w:rsidR="00AE746F" w:rsidRPr="002E6E74" w:rsidRDefault="00AE746F" w:rsidP="0051771F">
            <w:pPr>
              <w:jc w:val="center"/>
              <w:rPr>
                <w:sz w:val="18"/>
                <w:szCs w:val="20"/>
              </w:rPr>
            </w:pPr>
            <w:r w:rsidRPr="002E6E74">
              <w:rPr>
                <w:sz w:val="18"/>
                <w:szCs w:val="20"/>
              </w:rPr>
              <w:t>–</w:t>
            </w:r>
          </w:p>
        </w:tc>
      </w:tr>
      <w:tr w:rsidR="00AE746F" w:rsidRPr="002E6E74" w14:paraId="53ABA63B" w14:textId="77777777" w:rsidTr="0051771F">
        <w:tblPrEx>
          <w:tblLook w:val="0000" w:firstRow="0" w:lastRow="0" w:firstColumn="0" w:lastColumn="0" w:noHBand="0" w:noVBand="0"/>
        </w:tblPrEx>
        <w:trPr>
          <w:trHeight w:val="54"/>
        </w:trPr>
        <w:tc>
          <w:tcPr>
            <w:tcW w:w="1691" w:type="dxa"/>
          </w:tcPr>
          <w:p w14:paraId="2AFD5D22" w14:textId="77777777" w:rsidR="00AE746F" w:rsidRPr="002E6E74" w:rsidRDefault="00AE746F" w:rsidP="0051771F">
            <w:pPr>
              <w:jc w:val="center"/>
              <w:rPr>
                <w:sz w:val="18"/>
                <w:szCs w:val="20"/>
              </w:rPr>
            </w:pPr>
            <w:r w:rsidRPr="002E6E74">
              <w:rPr>
                <w:sz w:val="18"/>
                <w:szCs w:val="20"/>
              </w:rPr>
              <w:t>153</w:t>
            </w:r>
          </w:p>
        </w:tc>
        <w:tc>
          <w:tcPr>
            <w:tcW w:w="1558" w:type="dxa"/>
          </w:tcPr>
          <w:p w14:paraId="54EAB74B" w14:textId="77777777" w:rsidR="00AE746F" w:rsidRPr="002E6E74" w:rsidRDefault="00AE746F" w:rsidP="0051771F">
            <w:pPr>
              <w:jc w:val="center"/>
              <w:rPr>
                <w:sz w:val="18"/>
                <w:szCs w:val="20"/>
              </w:rPr>
            </w:pPr>
            <w:r w:rsidRPr="002E6E74">
              <w:rPr>
                <w:sz w:val="18"/>
                <w:szCs w:val="20"/>
              </w:rPr>
              <w:t>368837.84</w:t>
            </w:r>
          </w:p>
        </w:tc>
        <w:tc>
          <w:tcPr>
            <w:tcW w:w="1562" w:type="dxa"/>
          </w:tcPr>
          <w:p w14:paraId="4B869F32" w14:textId="77777777" w:rsidR="00AE746F" w:rsidRPr="002E6E74" w:rsidRDefault="00AE746F" w:rsidP="0051771F">
            <w:pPr>
              <w:jc w:val="center"/>
              <w:rPr>
                <w:sz w:val="18"/>
                <w:szCs w:val="20"/>
              </w:rPr>
            </w:pPr>
            <w:r w:rsidRPr="002E6E74">
              <w:rPr>
                <w:sz w:val="18"/>
                <w:szCs w:val="20"/>
              </w:rPr>
              <w:t>2334027.24</w:t>
            </w:r>
          </w:p>
        </w:tc>
        <w:tc>
          <w:tcPr>
            <w:tcW w:w="2419" w:type="dxa"/>
          </w:tcPr>
          <w:p w14:paraId="0696310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AE3E103"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233C1984" w14:textId="77777777" w:rsidR="00AE746F" w:rsidRPr="002E6E74" w:rsidRDefault="00AE746F" w:rsidP="0051771F">
            <w:pPr>
              <w:jc w:val="center"/>
              <w:rPr>
                <w:sz w:val="18"/>
                <w:szCs w:val="20"/>
              </w:rPr>
            </w:pPr>
            <w:r w:rsidRPr="002E6E74">
              <w:rPr>
                <w:sz w:val="18"/>
                <w:szCs w:val="20"/>
              </w:rPr>
              <w:t>–</w:t>
            </w:r>
          </w:p>
        </w:tc>
      </w:tr>
      <w:tr w:rsidR="00AE746F" w:rsidRPr="002E6E74" w14:paraId="41F94325" w14:textId="77777777" w:rsidTr="0051771F">
        <w:tblPrEx>
          <w:tblLook w:val="0000" w:firstRow="0" w:lastRow="0" w:firstColumn="0" w:lastColumn="0" w:noHBand="0" w:noVBand="0"/>
        </w:tblPrEx>
        <w:trPr>
          <w:trHeight w:val="54"/>
        </w:trPr>
        <w:tc>
          <w:tcPr>
            <w:tcW w:w="1691" w:type="dxa"/>
          </w:tcPr>
          <w:p w14:paraId="7B1517FF" w14:textId="77777777" w:rsidR="00AE746F" w:rsidRPr="002E6E74" w:rsidRDefault="00AE746F" w:rsidP="0051771F">
            <w:pPr>
              <w:jc w:val="center"/>
              <w:rPr>
                <w:sz w:val="18"/>
                <w:szCs w:val="20"/>
              </w:rPr>
            </w:pPr>
            <w:r w:rsidRPr="002E6E74">
              <w:rPr>
                <w:sz w:val="18"/>
                <w:szCs w:val="20"/>
              </w:rPr>
              <w:t>154</w:t>
            </w:r>
          </w:p>
        </w:tc>
        <w:tc>
          <w:tcPr>
            <w:tcW w:w="1558" w:type="dxa"/>
          </w:tcPr>
          <w:p w14:paraId="7346876C" w14:textId="77777777" w:rsidR="00AE746F" w:rsidRPr="002E6E74" w:rsidRDefault="00AE746F" w:rsidP="0051771F">
            <w:pPr>
              <w:jc w:val="center"/>
              <w:rPr>
                <w:sz w:val="18"/>
                <w:szCs w:val="20"/>
              </w:rPr>
            </w:pPr>
            <w:r w:rsidRPr="002E6E74">
              <w:rPr>
                <w:sz w:val="18"/>
                <w:szCs w:val="20"/>
              </w:rPr>
              <w:t>368865.69</w:t>
            </w:r>
          </w:p>
        </w:tc>
        <w:tc>
          <w:tcPr>
            <w:tcW w:w="1562" w:type="dxa"/>
          </w:tcPr>
          <w:p w14:paraId="73C628C0" w14:textId="77777777" w:rsidR="00AE746F" w:rsidRPr="002E6E74" w:rsidRDefault="00AE746F" w:rsidP="0051771F">
            <w:pPr>
              <w:jc w:val="center"/>
              <w:rPr>
                <w:sz w:val="18"/>
                <w:szCs w:val="20"/>
              </w:rPr>
            </w:pPr>
            <w:r w:rsidRPr="002E6E74">
              <w:rPr>
                <w:sz w:val="18"/>
                <w:szCs w:val="20"/>
              </w:rPr>
              <w:t>2334069.37</w:t>
            </w:r>
          </w:p>
        </w:tc>
        <w:tc>
          <w:tcPr>
            <w:tcW w:w="2419" w:type="dxa"/>
          </w:tcPr>
          <w:p w14:paraId="14164AF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6466090"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44F339B2" w14:textId="77777777" w:rsidR="00AE746F" w:rsidRPr="002E6E74" w:rsidRDefault="00AE746F" w:rsidP="0051771F">
            <w:pPr>
              <w:jc w:val="center"/>
              <w:rPr>
                <w:sz w:val="18"/>
                <w:szCs w:val="20"/>
              </w:rPr>
            </w:pPr>
            <w:r w:rsidRPr="002E6E74">
              <w:rPr>
                <w:sz w:val="18"/>
                <w:szCs w:val="20"/>
              </w:rPr>
              <w:t>–</w:t>
            </w:r>
          </w:p>
        </w:tc>
      </w:tr>
      <w:tr w:rsidR="00AE746F" w:rsidRPr="002E6E74" w14:paraId="0516648E" w14:textId="77777777" w:rsidTr="0051771F">
        <w:tblPrEx>
          <w:tblLook w:val="0000" w:firstRow="0" w:lastRow="0" w:firstColumn="0" w:lastColumn="0" w:noHBand="0" w:noVBand="0"/>
        </w:tblPrEx>
        <w:trPr>
          <w:trHeight w:val="54"/>
        </w:trPr>
        <w:tc>
          <w:tcPr>
            <w:tcW w:w="1691" w:type="dxa"/>
          </w:tcPr>
          <w:p w14:paraId="1291C859" w14:textId="77777777" w:rsidR="00AE746F" w:rsidRPr="002E6E74" w:rsidRDefault="00AE746F" w:rsidP="0051771F">
            <w:pPr>
              <w:jc w:val="center"/>
              <w:rPr>
                <w:sz w:val="18"/>
                <w:szCs w:val="20"/>
              </w:rPr>
            </w:pPr>
            <w:r w:rsidRPr="002E6E74">
              <w:rPr>
                <w:sz w:val="18"/>
                <w:szCs w:val="20"/>
              </w:rPr>
              <w:t>155</w:t>
            </w:r>
          </w:p>
        </w:tc>
        <w:tc>
          <w:tcPr>
            <w:tcW w:w="1558" w:type="dxa"/>
          </w:tcPr>
          <w:p w14:paraId="7DBFB301" w14:textId="77777777" w:rsidR="00AE746F" w:rsidRPr="002E6E74" w:rsidRDefault="00AE746F" w:rsidP="0051771F">
            <w:pPr>
              <w:jc w:val="center"/>
              <w:rPr>
                <w:sz w:val="18"/>
                <w:szCs w:val="20"/>
              </w:rPr>
            </w:pPr>
            <w:r w:rsidRPr="002E6E74">
              <w:rPr>
                <w:sz w:val="18"/>
                <w:szCs w:val="20"/>
              </w:rPr>
              <w:t>368903.87</w:t>
            </w:r>
          </w:p>
        </w:tc>
        <w:tc>
          <w:tcPr>
            <w:tcW w:w="1562" w:type="dxa"/>
          </w:tcPr>
          <w:p w14:paraId="3E4321CD" w14:textId="77777777" w:rsidR="00AE746F" w:rsidRPr="002E6E74" w:rsidRDefault="00AE746F" w:rsidP="0051771F">
            <w:pPr>
              <w:jc w:val="center"/>
              <w:rPr>
                <w:sz w:val="18"/>
                <w:szCs w:val="20"/>
              </w:rPr>
            </w:pPr>
            <w:r w:rsidRPr="002E6E74">
              <w:rPr>
                <w:sz w:val="18"/>
                <w:szCs w:val="20"/>
              </w:rPr>
              <w:t>2334102.64</w:t>
            </w:r>
          </w:p>
        </w:tc>
        <w:tc>
          <w:tcPr>
            <w:tcW w:w="2419" w:type="dxa"/>
          </w:tcPr>
          <w:p w14:paraId="307499C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43D2FA2"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3A590B61" w14:textId="77777777" w:rsidR="00AE746F" w:rsidRPr="002E6E74" w:rsidRDefault="00AE746F" w:rsidP="0051771F">
            <w:pPr>
              <w:jc w:val="center"/>
              <w:rPr>
                <w:sz w:val="18"/>
                <w:szCs w:val="20"/>
              </w:rPr>
            </w:pPr>
            <w:r w:rsidRPr="002E6E74">
              <w:rPr>
                <w:sz w:val="18"/>
                <w:szCs w:val="20"/>
              </w:rPr>
              <w:t>–</w:t>
            </w:r>
          </w:p>
        </w:tc>
      </w:tr>
      <w:tr w:rsidR="00AE746F" w:rsidRPr="002E6E74" w14:paraId="180FAF83" w14:textId="77777777" w:rsidTr="0051771F">
        <w:tblPrEx>
          <w:tblLook w:val="0000" w:firstRow="0" w:lastRow="0" w:firstColumn="0" w:lastColumn="0" w:noHBand="0" w:noVBand="0"/>
        </w:tblPrEx>
        <w:trPr>
          <w:trHeight w:val="54"/>
        </w:trPr>
        <w:tc>
          <w:tcPr>
            <w:tcW w:w="1691" w:type="dxa"/>
          </w:tcPr>
          <w:p w14:paraId="471C46AB" w14:textId="77777777" w:rsidR="00AE746F" w:rsidRPr="002E6E74" w:rsidRDefault="00AE746F" w:rsidP="0051771F">
            <w:pPr>
              <w:jc w:val="center"/>
              <w:rPr>
                <w:sz w:val="18"/>
                <w:szCs w:val="20"/>
              </w:rPr>
            </w:pPr>
            <w:r w:rsidRPr="002E6E74">
              <w:rPr>
                <w:sz w:val="18"/>
                <w:szCs w:val="20"/>
              </w:rPr>
              <w:t>144</w:t>
            </w:r>
          </w:p>
        </w:tc>
        <w:tc>
          <w:tcPr>
            <w:tcW w:w="1558" w:type="dxa"/>
          </w:tcPr>
          <w:p w14:paraId="22CFF8F9" w14:textId="77777777" w:rsidR="00AE746F" w:rsidRPr="002E6E74" w:rsidRDefault="00AE746F" w:rsidP="0051771F">
            <w:pPr>
              <w:jc w:val="center"/>
              <w:rPr>
                <w:sz w:val="18"/>
                <w:szCs w:val="20"/>
              </w:rPr>
            </w:pPr>
            <w:r w:rsidRPr="002E6E74">
              <w:rPr>
                <w:sz w:val="18"/>
                <w:szCs w:val="20"/>
              </w:rPr>
              <w:t>368942.12</w:t>
            </w:r>
          </w:p>
        </w:tc>
        <w:tc>
          <w:tcPr>
            <w:tcW w:w="1562" w:type="dxa"/>
          </w:tcPr>
          <w:p w14:paraId="1F8F1CAF" w14:textId="77777777" w:rsidR="00AE746F" w:rsidRPr="002E6E74" w:rsidRDefault="00AE746F" w:rsidP="0051771F">
            <w:pPr>
              <w:jc w:val="center"/>
              <w:rPr>
                <w:sz w:val="18"/>
                <w:szCs w:val="20"/>
              </w:rPr>
            </w:pPr>
            <w:r w:rsidRPr="002E6E74">
              <w:rPr>
                <w:sz w:val="18"/>
                <w:szCs w:val="20"/>
              </w:rPr>
              <w:t>2334127.14</w:t>
            </w:r>
          </w:p>
        </w:tc>
        <w:tc>
          <w:tcPr>
            <w:tcW w:w="2419" w:type="dxa"/>
          </w:tcPr>
          <w:p w14:paraId="504C303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5E21170"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1CC3A14C" w14:textId="77777777" w:rsidR="00AE746F" w:rsidRPr="002E6E74" w:rsidRDefault="00AE746F" w:rsidP="0051771F">
            <w:pPr>
              <w:jc w:val="center"/>
              <w:rPr>
                <w:sz w:val="18"/>
                <w:szCs w:val="20"/>
              </w:rPr>
            </w:pPr>
            <w:r w:rsidRPr="002E6E74">
              <w:rPr>
                <w:sz w:val="18"/>
                <w:szCs w:val="20"/>
              </w:rPr>
              <w:t>–</w:t>
            </w:r>
          </w:p>
        </w:tc>
      </w:tr>
      <w:tr w:rsidR="00AE746F" w:rsidRPr="002E6E74" w14:paraId="4D797421" w14:textId="77777777" w:rsidTr="0051771F">
        <w:tblPrEx>
          <w:tblLook w:val="0000" w:firstRow="0" w:lastRow="0" w:firstColumn="0" w:lastColumn="0" w:noHBand="0" w:noVBand="0"/>
        </w:tblPrEx>
        <w:trPr>
          <w:trHeight w:val="54"/>
        </w:trPr>
        <w:tc>
          <w:tcPr>
            <w:tcW w:w="10632" w:type="dxa"/>
            <w:gridSpan w:val="6"/>
          </w:tcPr>
          <w:p w14:paraId="2CCCF255" w14:textId="77777777" w:rsidR="00AE746F" w:rsidRPr="002E6E74" w:rsidRDefault="00AE746F" w:rsidP="0051771F">
            <w:pPr>
              <w:jc w:val="center"/>
              <w:rPr>
                <w:sz w:val="18"/>
                <w:szCs w:val="20"/>
              </w:rPr>
            </w:pPr>
            <w:r w:rsidRPr="002E6E74">
              <w:rPr>
                <w:sz w:val="18"/>
                <w:szCs w:val="20"/>
              </w:rPr>
              <w:t>Зона1(10)</w:t>
            </w:r>
          </w:p>
        </w:tc>
      </w:tr>
      <w:tr w:rsidR="00AE746F" w:rsidRPr="002E6E74" w14:paraId="4557096C" w14:textId="77777777" w:rsidTr="0051771F">
        <w:tblPrEx>
          <w:tblLook w:val="0000" w:firstRow="0" w:lastRow="0" w:firstColumn="0" w:lastColumn="0" w:noHBand="0" w:noVBand="0"/>
        </w:tblPrEx>
        <w:trPr>
          <w:trHeight w:val="54"/>
        </w:trPr>
        <w:tc>
          <w:tcPr>
            <w:tcW w:w="1691" w:type="dxa"/>
          </w:tcPr>
          <w:p w14:paraId="4768FA3E" w14:textId="77777777" w:rsidR="00AE746F" w:rsidRPr="002E6E74" w:rsidRDefault="00AE746F" w:rsidP="0051771F">
            <w:pPr>
              <w:jc w:val="center"/>
              <w:rPr>
                <w:sz w:val="18"/>
                <w:szCs w:val="20"/>
              </w:rPr>
            </w:pPr>
            <w:r w:rsidRPr="002E6E74">
              <w:rPr>
                <w:sz w:val="18"/>
                <w:szCs w:val="20"/>
              </w:rPr>
              <w:t>156</w:t>
            </w:r>
          </w:p>
        </w:tc>
        <w:tc>
          <w:tcPr>
            <w:tcW w:w="1558" w:type="dxa"/>
          </w:tcPr>
          <w:p w14:paraId="2154F7B7" w14:textId="77777777" w:rsidR="00AE746F" w:rsidRPr="002E6E74" w:rsidRDefault="00AE746F" w:rsidP="0051771F">
            <w:pPr>
              <w:jc w:val="center"/>
              <w:rPr>
                <w:sz w:val="18"/>
                <w:szCs w:val="20"/>
              </w:rPr>
            </w:pPr>
            <w:r w:rsidRPr="002E6E74">
              <w:rPr>
                <w:sz w:val="18"/>
                <w:szCs w:val="20"/>
              </w:rPr>
              <w:t>369565.30</w:t>
            </w:r>
          </w:p>
        </w:tc>
        <w:tc>
          <w:tcPr>
            <w:tcW w:w="1562" w:type="dxa"/>
          </w:tcPr>
          <w:p w14:paraId="53AFDD21" w14:textId="77777777" w:rsidR="00AE746F" w:rsidRPr="002E6E74" w:rsidRDefault="00AE746F" w:rsidP="0051771F">
            <w:pPr>
              <w:jc w:val="center"/>
              <w:rPr>
                <w:sz w:val="18"/>
                <w:szCs w:val="20"/>
              </w:rPr>
            </w:pPr>
            <w:r w:rsidRPr="002E6E74">
              <w:rPr>
                <w:sz w:val="18"/>
                <w:szCs w:val="20"/>
              </w:rPr>
              <w:t>2339880.82</w:t>
            </w:r>
          </w:p>
        </w:tc>
        <w:tc>
          <w:tcPr>
            <w:tcW w:w="2419" w:type="dxa"/>
          </w:tcPr>
          <w:p w14:paraId="1CC316E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3535712"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2F400044" w14:textId="77777777" w:rsidR="00AE746F" w:rsidRPr="002E6E74" w:rsidRDefault="00AE746F" w:rsidP="0051771F">
            <w:pPr>
              <w:jc w:val="center"/>
              <w:rPr>
                <w:sz w:val="18"/>
                <w:szCs w:val="20"/>
              </w:rPr>
            </w:pPr>
            <w:r w:rsidRPr="002E6E74">
              <w:rPr>
                <w:sz w:val="18"/>
                <w:szCs w:val="20"/>
              </w:rPr>
              <w:t>–</w:t>
            </w:r>
          </w:p>
        </w:tc>
      </w:tr>
      <w:tr w:rsidR="00AE746F" w:rsidRPr="002E6E74" w14:paraId="11158725" w14:textId="77777777" w:rsidTr="0051771F">
        <w:tblPrEx>
          <w:tblLook w:val="0000" w:firstRow="0" w:lastRow="0" w:firstColumn="0" w:lastColumn="0" w:noHBand="0" w:noVBand="0"/>
        </w:tblPrEx>
        <w:trPr>
          <w:trHeight w:val="54"/>
        </w:trPr>
        <w:tc>
          <w:tcPr>
            <w:tcW w:w="1691" w:type="dxa"/>
          </w:tcPr>
          <w:p w14:paraId="3711411D" w14:textId="77777777" w:rsidR="00AE746F" w:rsidRPr="002E6E74" w:rsidRDefault="00AE746F" w:rsidP="0051771F">
            <w:pPr>
              <w:jc w:val="center"/>
              <w:rPr>
                <w:sz w:val="18"/>
                <w:szCs w:val="20"/>
              </w:rPr>
            </w:pPr>
            <w:r w:rsidRPr="002E6E74">
              <w:rPr>
                <w:sz w:val="18"/>
                <w:szCs w:val="20"/>
              </w:rPr>
              <w:t>157</w:t>
            </w:r>
          </w:p>
        </w:tc>
        <w:tc>
          <w:tcPr>
            <w:tcW w:w="1558" w:type="dxa"/>
          </w:tcPr>
          <w:p w14:paraId="2BFBB6F3" w14:textId="77777777" w:rsidR="00AE746F" w:rsidRPr="002E6E74" w:rsidRDefault="00AE746F" w:rsidP="0051771F">
            <w:pPr>
              <w:jc w:val="center"/>
              <w:rPr>
                <w:sz w:val="18"/>
                <w:szCs w:val="20"/>
              </w:rPr>
            </w:pPr>
            <w:r w:rsidRPr="002E6E74">
              <w:rPr>
                <w:sz w:val="18"/>
                <w:szCs w:val="20"/>
              </w:rPr>
              <w:t>369566.22</w:t>
            </w:r>
          </w:p>
        </w:tc>
        <w:tc>
          <w:tcPr>
            <w:tcW w:w="1562" w:type="dxa"/>
          </w:tcPr>
          <w:p w14:paraId="72A651B4" w14:textId="77777777" w:rsidR="00AE746F" w:rsidRPr="002E6E74" w:rsidRDefault="00AE746F" w:rsidP="0051771F">
            <w:pPr>
              <w:jc w:val="center"/>
              <w:rPr>
                <w:sz w:val="18"/>
                <w:szCs w:val="20"/>
              </w:rPr>
            </w:pPr>
            <w:r w:rsidRPr="002E6E74">
              <w:rPr>
                <w:sz w:val="18"/>
                <w:szCs w:val="20"/>
              </w:rPr>
              <w:t>2339910.83</w:t>
            </w:r>
          </w:p>
        </w:tc>
        <w:tc>
          <w:tcPr>
            <w:tcW w:w="2419" w:type="dxa"/>
          </w:tcPr>
          <w:p w14:paraId="719966E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50D2673"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488D9BB" w14:textId="77777777" w:rsidR="00AE746F" w:rsidRPr="002E6E74" w:rsidRDefault="00AE746F" w:rsidP="0051771F">
            <w:pPr>
              <w:jc w:val="center"/>
              <w:rPr>
                <w:sz w:val="18"/>
                <w:szCs w:val="20"/>
              </w:rPr>
            </w:pPr>
            <w:r w:rsidRPr="002E6E74">
              <w:rPr>
                <w:sz w:val="18"/>
                <w:szCs w:val="20"/>
              </w:rPr>
              <w:t>–</w:t>
            </w:r>
          </w:p>
        </w:tc>
      </w:tr>
      <w:tr w:rsidR="00AE746F" w:rsidRPr="002E6E74" w14:paraId="70BAEBBA" w14:textId="77777777" w:rsidTr="0051771F">
        <w:tblPrEx>
          <w:tblLook w:val="0000" w:firstRow="0" w:lastRow="0" w:firstColumn="0" w:lastColumn="0" w:noHBand="0" w:noVBand="0"/>
        </w:tblPrEx>
        <w:trPr>
          <w:trHeight w:val="54"/>
        </w:trPr>
        <w:tc>
          <w:tcPr>
            <w:tcW w:w="1691" w:type="dxa"/>
          </w:tcPr>
          <w:p w14:paraId="01EE505D" w14:textId="77777777" w:rsidR="00AE746F" w:rsidRPr="002E6E74" w:rsidRDefault="00AE746F" w:rsidP="0051771F">
            <w:pPr>
              <w:jc w:val="center"/>
              <w:rPr>
                <w:sz w:val="18"/>
                <w:szCs w:val="20"/>
              </w:rPr>
            </w:pPr>
            <w:r w:rsidRPr="002E6E74">
              <w:rPr>
                <w:sz w:val="18"/>
                <w:szCs w:val="20"/>
              </w:rPr>
              <w:t>158</w:t>
            </w:r>
          </w:p>
        </w:tc>
        <w:tc>
          <w:tcPr>
            <w:tcW w:w="1558" w:type="dxa"/>
          </w:tcPr>
          <w:p w14:paraId="2E8DC2EC" w14:textId="77777777" w:rsidR="00AE746F" w:rsidRPr="002E6E74" w:rsidRDefault="00AE746F" w:rsidP="0051771F">
            <w:pPr>
              <w:jc w:val="center"/>
              <w:rPr>
                <w:sz w:val="18"/>
                <w:szCs w:val="20"/>
              </w:rPr>
            </w:pPr>
            <w:r w:rsidRPr="002E6E74">
              <w:rPr>
                <w:sz w:val="18"/>
                <w:szCs w:val="20"/>
              </w:rPr>
              <w:t>369568.25</w:t>
            </w:r>
          </w:p>
        </w:tc>
        <w:tc>
          <w:tcPr>
            <w:tcW w:w="1562" w:type="dxa"/>
          </w:tcPr>
          <w:p w14:paraId="0F7BA7FD" w14:textId="77777777" w:rsidR="00AE746F" w:rsidRPr="002E6E74" w:rsidRDefault="00AE746F" w:rsidP="0051771F">
            <w:pPr>
              <w:jc w:val="center"/>
              <w:rPr>
                <w:sz w:val="18"/>
                <w:szCs w:val="20"/>
              </w:rPr>
            </w:pPr>
            <w:r w:rsidRPr="002E6E74">
              <w:rPr>
                <w:sz w:val="18"/>
                <w:szCs w:val="20"/>
              </w:rPr>
              <w:t>2339977.07</w:t>
            </w:r>
          </w:p>
        </w:tc>
        <w:tc>
          <w:tcPr>
            <w:tcW w:w="2419" w:type="dxa"/>
          </w:tcPr>
          <w:p w14:paraId="15E84DA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BF70696"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EC46DF4" w14:textId="77777777" w:rsidR="00AE746F" w:rsidRPr="002E6E74" w:rsidRDefault="00AE746F" w:rsidP="0051771F">
            <w:pPr>
              <w:jc w:val="center"/>
              <w:rPr>
                <w:sz w:val="18"/>
                <w:szCs w:val="20"/>
              </w:rPr>
            </w:pPr>
            <w:r w:rsidRPr="002E6E74">
              <w:rPr>
                <w:sz w:val="18"/>
                <w:szCs w:val="20"/>
              </w:rPr>
              <w:t>–</w:t>
            </w:r>
          </w:p>
        </w:tc>
      </w:tr>
      <w:tr w:rsidR="00AE746F" w:rsidRPr="002E6E74" w14:paraId="15D78DC8" w14:textId="77777777" w:rsidTr="0051771F">
        <w:tblPrEx>
          <w:tblLook w:val="0000" w:firstRow="0" w:lastRow="0" w:firstColumn="0" w:lastColumn="0" w:noHBand="0" w:noVBand="0"/>
        </w:tblPrEx>
        <w:trPr>
          <w:trHeight w:val="54"/>
        </w:trPr>
        <w:tc>
          <w:tcPr>
            <w:tcW w:w="1691" w:type="dxa"/>
          </w:tcPr>
          <w:p w14:paraId="4DF2205A" w14:textId="77777777" w:rsidR="00AE746F" w:rsidRPr="002E6E74" w:rsidRDefault="00AE746F" w:rsidP="0051771F">
            <w:pPr>
              <w:jc w:val="center"/>
              <w:rPr>
                <w:sz w:val="18"/>
                <w:szCs w:val="20"/>
              </w:rPr>
            </w:pPr>
            <w:r w:rsidRPr="002E6E74">
              <w:rPr>
                <w:sz w:val="18"/>
                <w:szCs w:val="20"/>
              </w:rPr>
              <w:t>159</w:t>
            </w:r>
          </w:p>
        </w:tc>
        <w:tc>
          <w:tcPr>
            <w:tcW w:w="1558" w:type="dxa"/>
          </w:tcPr>
          <w:p w14:paraId="5CCFF82E" w14:textId="77777777" w:rsidR="00AE746F" w:rsidRPr="002E6E74" w:rsidRDefault="00AE746F" w:rsidP="0051771F">
            <w:pPr>
              <w:jc w:val="center"/>
              <w:rPr>
                <w:sz w:val="18"/>
                <w:szCs w:val="20"/>
              </w:rPr>
            </w:pPr>
            <w:r w:rsidRPr="002E6E74">
              <w:rPr>
                <w:sz w:val="18"/>
                <w:szCs w:val="20"/>
              </w:rPr>
              <w:t>369570.29</w:t>
            </w:r>
          </w:p>
        </w:tc>
        <w:tc>
          <w:tcPr>
            <w:tcW w:w="1562" w:type="dxa"/>
          </w:tcPr>
          <w:p w14:paraId="3170F499" w14:textId="77777777" w:rsidR="00AE746F" w:rsidRPr="002E6E74" w:rsidRDefault="00AE746F" w:rsidP="0051771F">
            <w:pPr>
              <w:jc w:val="center"/>
              <w:rPr>
                <w:sz w:val="18"/>
                <w:szCs w:val="20"/>
              </w:rPr>
            </w:pPr>
            <w:r w:rsidRPr="002E6E74">
              <w:rPr>
                <w:sz w:val="18"/>
                <w:szCs w:val="20"/>
              </w:rPr>
              <w:t>2340043.39</w:t>
            </w:r>
          </w:p>
        </w:tc>
        <w:tc>
          <w:tcPr>
            <w:tcW w:w="2419" w:type="dxa"/>
          </w:tcPr>
          <w:p w14:paraId="55645D0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651F8BE"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1C035AB" w14:textId="77777777" w:rsidR="00AE746F" w:rsidRPr="002E6E74" w:rsidRDefault="00AE746F" w:rsidP="0051771F">
            <w:pPr>
              <w:jc w:val="center"/>
              <w:rPr>
                <w:sz w:val="18"/>
                <w:szCs w:val="20"/>
              </w:rPr>
            </w:pPr>
            <w:r w:rsidRPr="002E6E74">
              <w:rPr>
                <w:sz w:val="18"/>
                <w:szCs w:val="20"/>
              </w:rPr>
              <w:t>–</w:t>
            </w:r>
          </w:p>
        </w:tc>
      </w:tr>
      <w:tr w:rsidR="00AE746F" w:rsidRPr="002E6E74" w14:paraId="4A681CF4" w14:textId="77777777" w:rsidTr="0051771F">
        <w:tblPrEx>
          <w:tblLook w:val="0000" w:firstRow="0" w:lastRow="0" w:firstColumn="0" w:lastColumn="0" w:noHBand="0" w:noVBand="0"/>
        </w:tblPrEx>
        <w:trPr>
          <w:trHeight w:val="54"/>
        </w:trPr>
        <w:tc>
          <w:tcPr>
            <w:tcW w:w="1691" w:type="dxa"/>
          </w:tcPr>
          <w:p w14:paraId="0966EF07" w14:textId="77777777" w:rsidR="00AE746F" w:rsidRPr="002E6E74" w:rsidRDefault="00AE746F" w:rsidP="0051771F">
            <w:pPr>
              <w:jc w:val="center"/>
              <w:rPr>
                <w:sz w:val="18"/>
                <w:szCs w:val="20"/>
              </w:rPr>
            </w:pPr>
            <w:r w:rsidRPr="002E6E74">
              <w:rPr>
                <w:sz w:val="18"/>
                <w:szCs w:val="20"/>
              </w:rPr>
              <w:t>160</w:t>
            </w:r>
          </w:p>
        </w:tc>
        <w:tc>
          <w:tcPr>
            <w:tcW w:w="1558" w:type="dxa"/>
          </w:tcPr>
          <w:p w14:paraId="4CEC89F4" w14:textId="77777777" w:rsidR="00AE746F" w:rsidRPr="002E6E74" w:rsidRDefault="00AE746F" w:rsidP="0051771F">
            <w:pPr>
              <w:jc w:val="center"/>
              <w:rPr>
                <w:sz w:val="18"/>
                <w:szCs w:val="20"/>
              </w:rPr>
            </w:pPr>
            <w:r w:rsidRPr="002E6E74">
              <w:rPr>
                <w:sz w:val="18"/>
                <w:szCs w:val="20"/>
              </w:rPr>
              <w:t>369572.32</w:t>
            </w:r>
          </w:p>
        </w:tc>
        <w:tc>
          <w:tcPr>
            <w:tcW w:w="1562" w:type="dxa"/>
          </w:tcPr>
          <w:p w14:paraId="29752823" w14:textId="77777777" w:rsidR="00AE746F" w:rsidRPr="002E6E74" w:rsidRDefault="00AE746F" w:rsidP="0051771F">
            <w:pPr>
              <w:jc w:val="center"/>
              <w:rPr>
                <w:sz w:val="18"/>
                <w:szCs w:val="20"/>
              </w:rPr>
            </w:pPr>
            <w:r w:rsidRPr="002E6E74">
              <w:rPr>
                <w:sz w:val="18"/>
                <w:szCs w:val="20"/>
              </w:rPr>
              <w:t>2340109.82</w:t>
            </w:r>
          </w:p>
        </w:tc>
        <w:tc>
          <w:tcPr>
            <w:tcW w:w="2419" w:type="dxa"/>
          </w:tcPr>
          <w:p w14:paraId="0E91A00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3B51A2B"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5B98D21" w14:textId="77777777" w:rsidR="00AE746F" w:rsidRPr="002E6E74" w:rsidRDefault="00AE746F" w:rsidP="0051771F">
            <w:pPr>
              <w:jc w:val="center"/>
              <w:rPr>
                <w:sz w:val="18"/>
                <w:szCs w:val="20"/>
              </w:rPr>
            </w:pPr>
            <w:r w:rsidRPr="002E6E74">
              <w:rPr>
                <w:sz w:val="18"/>
                <w:szCs w:val="20"/>
              </w:rPr>
              <w:t>–</w:t>
            </w:r>
          </w:p>
        </w:tc>
      </w:tr>
      <w:tr w:rsidR="00AE746F" w:rsidRPr="002E6E74" w14:paraId="5C4BE02E" w14:textId="77777777" w:rsidTr="0051771F">
        <w:tblPrEx>
          <w:tblLook w:val="0000" w:firstRow="0" w:lastRow="0" w:firstColumn="0" w:lastColumn="0" w:noHBand="0" w:noVBand="0"/>
        </w:tblPrEx>
        <w:trPr>
          <w:trHeight w:val="54"/>
        </w:trPr>
        <w:tc>
          <w:tcPr>
            <w:tcW w:w="1691" w:type="dxa"/>
          </w:tcPr>
          <w:p w14:paraId="172BA10C" w14:textId="77777777" w:rsidR="00AE746F" w:rsidRPr="002E6E74" w:rsidRDefault="00AE746F" w:rsidP="0051771F">
            <w:pPr>
              <w:jc w:val="center"/>
              <w:rPr>
                <w:sz w:val="18"/>
                <w:szCs w:val="20"/>
              </w:rPr>
            </w:pPr>
            <w:r w:rsidRPr="002E6E74">
              <w:rPr>
                <w:sz w:val="18"/>
                <w:szCs w:val="20"/>
              </w:rPr>
              <w:t>161</w:t>
            </w:r>
          </w:p>
        </w:tc>
        <w:tc>
          <w:tcPr>
            <w:tcW w:w="1558" w:type="dxa"/>
          </w:tcPr>
          <w:p w14:paraId="7FCE0C1E" w14:textId="77777777" w:rsidR="00AE746F" w:rsidRPr="002E6E74" w:rsidRDefault="00AE746F" w:rsidP="0051771F">
            <w:pPr>
              <w:jc w:val="center"/>
              <w:rPr>
                <w:sz w:val="18"/>
                <w:szCs w:val="20"/>
              </w:rPr>
            </w:pPr>
            <w:r w:rsidRPr="002E6E74">
              <w:rPr>
                <w:sz w:val="18"/>
                <w:szCs w:val="20"/>
              </w:rPr>
              <w:t>369574.36</w:t>
            </w:r>
          </w:p>
        </w:tc>
        <w:tc>
          <w:tcPr>
            <w:tcW w:w="1562" w:type="dxa"/>
          </w:tcPr>
          <w:p w14:paraId="1EB3D509" w14:textId="77777777" w:rsidR="00AE746F" w:rsidRPr="002E6E74" w:rsidRDefault="00AE746F" w:rsidP="0051771F">
            <w:pPr>
              <w:jc w:val="center"/>
              <w:rPr>
                <w:sz w:val="18"/>
                <w:szCs w:val="20"/>
              </w:rPr>
            </w:pPr>
            <w:r w:rsidRPr="002E6E74">
              <w:rPr>
                <w:sz w:val="18"/>
                <w:szCs w:val="20"/>
              </w:rPr>
              <w:t>2340176.35</w:t>
            </w:r>
          </w:p>
        </w:tc>
        <w:tc>
          <w:tcPr>
            <w:tcW w:w="2419" w:type="dxa"/>
          </w:tcPr>
          <w:p w14:paraId="740070B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FF204E3"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2B2469E" w14:textId="77777777" w:rsidR="00AE746F" w:rsidRPr="002E6E74" w:rsidRDefault="00AE746F" w:rsidP="0051771F">
            <w:pPr>
              <w:jc w:val="center"/>
              <w:rPr>
                <w:sz w:val="18"/>
                <w:szCs w:val="20"/>
              </w:rPr>
            </w:pPr>
            <w:r w:rsidRPr="002E6E74">
              <w:rPr>
                <w:sz w:val="18"/>
                <w:szCs w:val="20"/>
              </w:rPr>
              <w:t>–</w:t>
            </w:r>
          </w:p>
        </w:tc>
      </w:tr>
      <w:tr w:rsidR="00AE746F" w:rsidRPr="002E6E74" w14:paraId="5F709F38" w14:textId="77777777" w:rsidTr="0051771F">
        <w:tblPrEx>
          <w:tblLook w:val="0000" w:firstRow="0" w:lastRow="0" w:firstColumn="0" w:lastColumn="0" w:noHBand="0" w:noVBand="0"/>
        </w:tblPrEx>
        <w:trPr>
          <w:trHeight w:val="54"/>
        </w:trPr>
        <w:tc>
          <w:tcPr>
            <w:tcW w:w="1691" w:type="dxa"/>
          </w:tcPr>
          <w:p w14:paraId="65E43B2C" w14:textId="77777777" w:rsidR="00AE746F" w:rsidRPr="002E6E74" w:rsidRDefault="00AE746F" w:rsidP="0051771F">
            <w:pPr>
              <w:jc w:val="center"/>
              <w:rPr>
                <w:sz w:val="18"/>
                <w:szCs w:val="20"/>
              </w:rPr>
            </w:pPr>
            <w:r w:rsidRPr="002E6E74">
              <w:rPr>
                <w:sz w:val="18"/>
                <w:szCs w:val="20"/>
              </w:rPr>
              <w:t>162</w:t>
            </w:r>
          </w:p>
        </w:tc>
        <w:tc>
          <w:tcPr>
            <w:tcW w:w="1558" w:type="dxa"/>
          </w:tcPr>
          <w:p w14:paraId="7FBEE77D" w14:textId="77777777" w:rsidR="00AE746F" w:rsidRPr="002E6E74" w:rsidRDefault="00AE746F" w:rsidP="0051771F">
            <w:pPr>
              <w:jc w:val="center"/>
              <w:rPr>
                <w:sz w:val="18"/>
                <w:szCs w:val="20"/>
              </w:rPr>
            </w:pPr>
            <w:r w:rsidRPr="002E6E74">
              <w:rPr>
                <w:sz w:val="18"/>
                <w:szCs w:val="20"/>
              </w:rPr>
              <w:t>369576.41</w:t>
            </w:r>
          </w:p>
        </w:tc>
        <w:tc>
          <w:tcPr>
            <w:tcW w:w="1562" w:type="dxa"/>
          </w:tcPr>
          <w:p w14:paraId="59C3A4D0" w14:textId="77777777" w:rsidR="00AE746F" w:rsidRPr="002E6E74" w:rsidRDefault="00AE746F" w:rsidP="0051771F">
            <w:pPr>
              <w:jc w:val="center"/>
              <w:rPr>
                <w:sz w:val="18"/>
                <w:szCs w:val="20"/>
              </w:rPr>
            </w:pPr>
            <w:r w:rsidRPr="002E6E74">
              <w:rPr>
                <w:sz w:val="18"/>
                <w:szCs w:val="20"/>
              </w:rPr>
              <w:t>2340242.98</w:t>
            </w:r>
          </w:p>
        </w:tc>
        <w:tc>
          <w:tcPr>
            <w:tcW w:w="2419" w:type="dxa"/>
          </w:tcPr>
          <w:p w14:paraId="4196A9E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C0039A3"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FB009B1" w14:textId="77777777" w:rsidR="00AE746F" w:rsidRPr="002E6E74" w:rsidRDefault="00AE746F" w:rsidP="0051771F">
            <w:pPr>
              <w:jc w:val="center"/>
              <w:rPr>
                <w:sz w:val="18"/>
                <w:szCs w:val="20"/>
              </w:rPr>
            </w:pPr>
            <w:r w:rsidRPr="002E6E74">
              <w:rPr>
                <w:sz w:val="18"/>
                <w:szCs w:val="20"/>
              </w:rPr>
              <w:t>–</w:t>
            </w:r>
          </w:p>
        </w:tc>
      </w:tr>
      <w:tr w:rsidR="00AE746F" w:rsidRPr="002E6E74" w14:paraId="071BFAF5" w14:textId="77777777" w:rsidTr="0051771F">
        <w:tblPrEx>
          <w:tblLook w:val="0000" w:firstRow="0" w:lastRow="0" w:firstColumn="0" w:lastColumn="0" w:noHBand="0" w:noVBand="0"/>
        </w:tblPrEx>
        <w:trPr>
          <w:trHeight w:val="54"/>
        </w:trPr>
        <w:tc>
          <w:tcPr>
            <w:tcW w:w="1691" w:type="dxa"/>
          </w:tcPr>
          <w:p w14:paraId="7E9911F7" w14:textId="77777777" w:rsidR="00AE746F" w:rsidRPr="002E6E74" w:rsidRDefault="00AE746F" w:rsidP="0051771F">
            <w:pPr>
              <w:jc w:val="center"/>
              <w:rPr>
                <w:sz w:val="18"/>
                <w:szCs w:val="20"/>
              </w:rPr>
            </w:pPr>
            <w:r w:rsidRPr="002E6E74">
              <w:rPr>
                <w:sz w:val="18"/>
                <w:szCs w:val="20"/>
              </w:rPr>
              <w:t>163</w:t>
            </w:r>
          </w:p>
        </w:tc>
        <w:tc>
          <w:tcPr>
            <w:tcW w:w="1558" w:type="dxa"/>
          </w:tcPr>
          <w:p w14:paraId="51531CC7" w14:textId="77777777" w:rsidR="00AE746F" w:rsidRPr="002E6E74" w:rsidRDefault="00AE746F" w:rsidP="0051771F">
            <w:pPr>
              <w:jc w:val="center"/>
              <w:rPr>
                <w:sz w:val="18"/>
                <w:szCs w:val="20"/>
              </w:rPr>
            </w:pPr>
            <w:r w:rsidRPr="002E6E74">
              <w:rPr>
                <w:sz w:val="18"/>
                <w:szCs w:val="20"/>
              </w:rPr>
              <w:t>369578.37</w:t>
            </w:r>
          </w:p>
        </w:tc>
        <w:tc>
          <w:tcPr>
            <w:tcW w:w="1562" w:type="dxa"/>
          </w:tcPr>
          <w:p w14:paraId="7C83D56E" w14:textId="77777777" w:rsidR="00AE746F" w:rsidRPr="002E6E74" w:rsidRDefault="00AE746F" w:rsidP="0051771F">
            <w:pPr>
              <w:jc w:val="center"/>
              <w:rPr>
                <w:sz w:val="18"/>
                <w:szCs w:val="20"/>
              </w:rPr>
            </w:pPr>
            <w:r w:rsidRPr="002E6E74">
              <w:rPr>
                <w:sz w:val="18"/>
                <w:szCs w:val="20"/>
              </w:rPr>
              <w:t>2340307.04</w:t>
            </w:r>
          </w:p>
        </w:tc>
        <w:tc>
          <w:tcPr>
            <w:tcW w:w="2419" w:type="dxa"/>
          </w:tcPr>
          <w:p w14:paraId="689FE6A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96175A7"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AEB7CB6" w14:textId="77777777" w:rsidR="00AE746F" w:rsidRPr="002E6E74" w:rsidRDefault="00AE746F" w:rsidP="0051771F">
            <w:pPr>
              <w:jc w:val="center"/>
              <w:rPr>
                <w:sz w:val="18"/>
                <w:szCs w:val="20"/>
              </w:rPr>
            </w:pPr>
            <w:r w:rsidRPr="002E6E74">
              <w:rPr>
                <w:sz w:val="18"/>
                <w:szCs w:val="20"/>
              </w:rPr>
              <w:t>–</w:t>
            </w:r>
          </w:p>
        </w:tc>
      </w:tr>
      <w:tr w:rsidR="00AE746F" w:rsidRPr="002E6E74" w14:paraId="16449FCC" w14:textId="77777777" w:rsidTr="0051771F">
        <w:tblPrEx>
          <w:tblLook w:val="0000" w:firstRow="0" w:lastRow="0" w:firstColumn="0" w:lastColumn="0" w:noHBand="0" w:noVBand="0"/>
        </w:tblPrEx>
        <w:trPr>
          <w:trHeight w:val="54"/>
        </w:trPr>
        <w:tc>
          <w:tcPr>
            <w:tcW w:w="1691" w:type="dxa"/>
          </w:tcPr>
          <w:p w14:paraId="57773C41" w14:textId="77777777" w:rsidR="00AE746F" w:rsidRPr="002E6E74" w:rsidRDefault="00AE746F" w:rsidP="0051771F">
            <w:pPr>
              <w:jc w:val="center"/>
              <w:rPr>
                <w:sz w:val="18"/>
                <w:szCs w:val="20"/>
              </w:rPr>
            </w:pPr>
            <w:r w:rsidRPr="002E6E74">
              <w:rPr>
                <w:sz w:val="18"/>
                <w:szCs w:val="20"/>
              </w:rPr>
              <w:t>164</w:t>
            </w:r>
          </w:p>
        </w:tc>
        <w:tc>
          <w:tcPr>
            <w:tcW w:w="1558" w:type="dxa"/>
          </w:tcPr>
          <w:p w14:paraId="144F6CBF" w14:textId="77777777" w:rsidR="00AE746F" w:rsidRPr="002E6E74" w:rsidRDefault="00AE746F" w:rsidP="0051771F">
            <w:pPr>
              <w:jc w:val="center"/>
              <w:rPr>
                <w:sz w:val="18"/>
                <w:szCs w:val="20"/>
              </w:rPr>
            </w:pPr>
            <w:r w:rsidRPr="002E6E74">
              <w:rPr>
                <w:sz w:val="18"/>
                <w:szCs w:val="20"/>
              </w:rPr>
              <w:t>369619.64</w:t>
            </w:r>
          </w:p>
        </w:tc>
        <w:tc>
          <w:tcPr>
            <w:tcW w:w="1562" w:type="dxa"/>
          </w:tcPr>
          <w:p w14:paraId="460B9AC7" w14:textId="77777777" w:rsidR="00AE746F" w:rsidRPr="002E6E74" w:rsidRDefault="00AE746F" w:rsidP="0051771F">
            <w:pPr>
              <w:jc w:val="center"/>
              <w:rPr>
                <w:sz w:val="18"/>
                <w:szCs w:val="20"/>
              </w:rPr>
            </w:pPr>
            <w:r w:rsidRPr="002E6E74">
              <w:rPr>
                <w:sz w:val="18"/>
                <w:szCs w:val="20"/>
              </w:rPr>
              <w:t>2340307.27</w:t>
            </w:r>
          </w:p>
        </w:tc>
        <w:tc>
          <w:tcPr>
            <w:tcW w:w="2419" w:type="dxa"/>
          </w:tcPr>
          <w:p w14:paraId="463D916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2FFA602"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4907E28" w14:textId="77777777" w:rsidR="00AE746F" w:rsidRPr="002E6E74" w:rsidRDefault="00AE746F" w:rsidP="0051771F">
            <w:pPr>
              <w:jc w:val="center"/>
              <w:rPr>
                <w:sz w:val="18"/>
                <w:szCs w:val="20"/>
              </w:rPr>
            </w:pPr>
            <w:r w:rsidRPr="002E6E74">
              <w:rPr>
                <w:sz w:val="18"/>
                <w:szCs w:val="20"/>
              </w:rPr>
              <w:t>–</w:t>
            </w:r>
          </w:p>
        </w:tc>
      </w:tr>
      <w:tr w:rsidR="00AE746F" w:rsidRPr="002E6E74" w14:paraId="531A51BD" w14:textId="77777777" w:rsidTr="0051771F">
        <w:tblPrEx>
          <w:tblLook w:val="0000" w:firstRow="0" w:lastRow="0" w:firstColumn="0" w:lastColumn="0" w:noHBand="0" w:noVBand="0"/>
        </w:tblPrEx>
        <w:trPr>
          <w:trHeight w:val="54"/>
        </w:trPr>
        <w:tc>
          <w:tcPr>
            <w:tcW w:w="1691" w:type="dxa"/>
          </w:tcPr>
          <w:p w14:paraId="61B311BA" w14:textId="77777777" w:rsidR="00AE746F" w:rsidRPr="002E6E74" w:rsidRDefault="00AE746F" w:rsidP="0051771F">
            <w:pPr>
              <w:jc w:val="center"/>
              <w:rPr>
                <w:sz w:val="18"/>
                <w:szCs w:val="20"/>
              </w:rPr>
            </w:pPr>
            <w:r w:rsidRPr="002E6E74">
              <w:rPr>
                <w:sz w:val="18"/>
                <w:szCs w:val="20"/>
              </w:rPr>
              <w:t>165</w:t>
            </w:r>
          </w:p>
        </w:tc>
        <w:tc>
          <w:tcPr>
            <w:tcW w:w="1558" w:type="dxa"/>
          </w:tcPr>
          <w:p w14:paraId="2DBBE463" w14:textId="77777777" w:rsidR="00AE746F" w:rsidRPr="002E6E74" w:rsidRDefault="00AE746F" w:rsidP="0051771F">
            <w:pPr>
              <w:jc w:val="center"/>
              <w:rPr>
                <w:sz w:val="18"/>
                <w:szCs w:val="20"/>
              </w:rPr>
            </w:pPr>
            <w:r w:rsidRPr="002E6E74">
              <w:rPr>
                <w:sz w:val="18"/>
                <w:szCs w:val="20"/>
              </w:rPr>
              <w:t>369716.68</w:t>
            </w:r>
          </w:p>
        </w:tc>
        <w:tc>
          <w:tcPr>
            <w:tcW w:w="1562" w:type="dxa"/>
          </w:tcPr>
          <w:p w14:paraId="1C357F50" w14:textId="77777777" w:rsidR="00AE746F" w:rsidRPr="002E6E74" w:rsidRDefault="00AE746F" w:rsidP="0051771F">
            <w:pPr>
              <w:jc w:val="center"/>
              <w:rPr>
                <w:sz w:val="18"/>
                <w:szCs w:val="20"/>
              </w:rPr>
            </w:pPr>
            <w:r w:rsidRPr="002E6E74">
              <w:rPr>
                <w:sz w:val="18"/>
                <w:szCs w:val="20"/>
              </w:rPr>
              <w:t>2340307.81</w:t>
            </w:r>
          </w:p>
        </w:tc>
        <w:tc>
          <w:tcPr>
            <w:tcW w:w="2419" w:type="dxa"/>
          </w:tcPr>
          <w:p w14:paraId="4B61CF4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2594E2E"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718F275" w14:textId="77777777" w:rsidR="00AE746F" w:rsidRPr="002E6E74" w:rsidRDefault="00AE746F" w:rsidP="0051771F">
            <w:pPr>
              <w:jc w:val="center"/>
              <w:rPr>
                <w:sz w:val="18"/>
                <w:szCs w:val="20"/>
              </w:rPr>
            </w:pPr>
            <w:r w:rsidRPr="002E6E74">
              <w:rPr>
                <w:sz w:val="18"/>
                <w:szCs w:val="20"/>
              </w:rPr>
              <w:t>–</w:t>
            </w:r>
          </w:p>
        </w:tc>
      </w:tr>
      <w:tr w:rsidR="00AE746F" w:rsidRPr="002E6E74" w14:paraId="42F2AA82" w14:textId="77777777" w:rsidTr="0051771F">
        <w:tblPrEx>
          <w:tblLook w:val="0000" w:firstRow="0" w:lastRow="0" w:firstColumn="0" w:lastColumn="0" w:noHBand="0" w:noVBand="0"/>
        </w:tblPrEx>
        <w:trPr>
          <w:trHeight w:val="54"/>
        </w:trPr>
        <w:tc>
          <w:tcPr>
            <w:tcW w:w="1691" w:type="dxa"/>
          </w:tcPr>
          <w:p w14:paraId="33BEAB55" w14:textId="77777777" w:rsidR="00AE746F" w:rsidRPr="002E6E74" w:rsidRDefault="00AE746F" w:rsidP="0051771F">
            <w:pPr>
              <w:jc w:val="center"/>
              <w:rPr>
                <w:sz w:val="18"/>
                <w:szCs w:val="20"/>
              </w:rPr>
            </w:pPr>
            <w:r w:rsidRPr="002E6E74">
              <w:rPr>
                <w:sz w:val="18"/>
                <w:szCs w:val="20"/>
              </w:rPr>
              <w:t>166</w:t>
            </w:r>
          </w:p>
        </w:tc>
        <w:tc>
          <w:tcPr>
            <w:tcW w:w="1558" w:type="dxa"/>
          </w:tcPr>
          <w:p w14:paraId="34BFB665" w14:textId="77777777" w:rsidR="00AE746F" w:rsidRPr="002E6E74" w:rsidRDefault="00AE746F" w:rsidP="0051771F">
            <w:pPr>
              <w:jc w:val="center"/>
              <w:rPr>
                <w:sz w:val="18"/>
                <w:szCs w:val="20"/>
              </w:rPr>
            </w:pPr>
            <w:r w:rsidRPr="002E6E74">
              <w:rPr>
                <w:sz w:val="18"/>
                <w:szCs w:val="20"/>
              </w:rPr>
              <w:t>369721.65</w:t>
            </w:r>
          </w:p>
        </w:tc>
        <w:tc>
          <w:tcPr>
            <w:tcW w:w="1562" w:type="dxa"/>
          </w:tcPr>
          <w:p w14:paraId="39C5045A" w14:textId="77777777" w:rsidR="00AE746F" w:rsidRPr="002E6E74" w:rsidRDefault="00AE746F" w:rsidP="0051771F">
            <w:pPr>
              <w:jc w:val="center"/>
              <w:rPr>
                <w:sz w:val="18"/>
                <w:szCs w:val="20"/>
              </w:rPr>
            </w:pPr>
            <w:r w:rsidRPr="002E6E74">
              <w:rPr>
                <w:sz w:val="18"/>
                <w:szCs w:val="20"/>
              </w:rPr>
              <w:t>2340307.75</w:t>
            </w:r>
          </w:p>
        </w:tc>
        <w:tc>
          <w:tcPr>
            <w:tcW w:w="2419" w:type="dxa"/>
          </w:tcPr>
          <w:p w14:paraId="5644CB5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83A5A05"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19C443C" w14:textId="77777777" w:rsidR="00AE746F" w:rsidRPr="002E6E74" w:rsidRDefault="00AE746F" w:rsidP="0051771F">
            <w:pPr>
              <w:jc w:val="center"/>
              <w:rPr>
                <w:sz w:val="18"/>
                <w:szCs w:val="20"/>
              </w:rPr>
            </w:pPr>
            <w:r w:rsidRPr="002E6E74">
              <w:rPr>
                <w:sz w:val="18"/>
                <w:szCs w:val="20"/>
              </w:rPr>
              <w:t>–</w:t>
            </w:r>
          </w:p>
        </w:tc>
      </w:tr>
      <w:tr w:rsidR="00AE746F" w:rsidRPr="002E6E74" w14:paraId="71481276" w14:textId="77777777" w:rsidTr="0051771F">
        <w:tblPrEx>
          <w:tblLook w:val="0000" w:firstRow="0" w:lastRow="0" w:firstColumn="0" w:lastColumn="0" w:noHBand="0" w:noVBand="0"/>
        </w:tblPrEx>
        <w:trPr>
          <w:trHeight w:val="54"/>
        </w:trPr>
        <w:tc>
          <w:tcPr>
            <w:tcW w:w="1691" w:type="dxa"/>
          </w:tcPr>
          <w:p w14:paraId="7284089A" w14:textId="77777777" w:rsidR="00AE746F" w:rsidRPr="002E6E74" w:rsidRDefault="00AE746F" w:rsidP="0051771F">
            <w:pPr>
              <w:jc w:val="center"/>
              <w:rPr>
                <w:sz w:val="18"/>
                <w:szCs w:val="20"/>
              </w:rPr>
            </w:pPr>
            <w:r w:rsidRPr="002E6E74">
              <w:rPr>
                <w:sz w:val="18"/>
                <w:szCs w:val="20"/>
              </w:rPr>
              <w:t>167</w:t>
            </w:r>
          </w:p>
        </w:tc>
        <w:tc>
          <w:tcPr>
            <w:tcW w:w="1558" w:type="dxa"/>
          </w:tcPr>
          <w:p w14:paraId="4E4AF1CF" w14:textId="77777777" w:rsidR="00AE746F" w:rsidRPr="002E6E74" w:rsidRDefault="00AE746F" w:rsidP="0051771F">
            <w:pPr>
              <w:jc w:val="center"/>
              <w:rPr>
                <w:sz w:val="18"/>
                <w:szCs w:val="20"/>
              </w:rPr>
            </w:pPr>
            <w:r w:rsidRPr="002E6E74">
              <w:rPr>
                <w:sz w:val="18"/>
                <w:szCs w:val="20"/>
              </w:rPr>
              <w:t>369738.78</w:t>
            </w:r>
          </w:p>
        </w:tc>
        <w:tc>
          <w:tcPr>
            <w:tcW w:w="1562" w:type="dxa"/>
          </w:tcPr>
          <w:p w14:paraId="2C2B6166" w14:textId="77777777" w:rsidR="00AE746F" w:rsidRPr="002E6E74" w:rsidRDefault="00AE746F" w:rsidP="0051771F">
            <w:pPr>
              <w:jc w:val="center"/>
              <w:rPr>
                <w:sz w:val="18"/>
                <w:szCs w:val="20"/>
              </w:rPr>
            </w:pPr>
            <w:r w:rsidRPr="002E6E74">
              <w:rPr>
                <w:sz w:val="18"/>
                <w:szCs w:val="20"/>
              </w:rPr>
              <w:t>2340307.47</w:t>
            </w:r>
          </w:p>
        </w:tc>
        <w:tc>
          <w:tcPr>
            <w:tcW w:w="2419" w:type="dxa"/>
          </w:tcPr>
          <w:p w14:paraId="17445FA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5170641"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F57AB01" w14:textId="77777777" w:rsidR="00AE746F" w:rsidRPr="002E6E74" w:rsidRDefault="00AE746F" w:rsidP="0051771F">
            <w:pPr>
              <w:jc w:val="center"/>
              <w:rPr>
                <w:sz w:val="18"/>
                <w:szCs w:val="20"/>
              </w:rPr>
            </w:pPr>
            <w:r w:rsidRPr="002E6E74">
              <w:rPr>
                <w:sz w:val="18"/>
                <w:szCs w:val="20"/>
              </w:rPr>
              <w:t>–</w:t>
            </w:r>
          </w:p>
        </w:tc>
      </w:tr>
      <w:tr w:rsidR="00AE746F" w:rsidRPr="002E6E74" w14:paraId="02B3CB1E" w14:textId="77777777" w:rsidTr="0051771F">
        <w:tblPrEx>
          <w:tblLook w:val="0000" w:firstRow="0" w:lastRow="0" w:firstColumn="0" w:lastColumn="0" w:noHBand="0" w:noVBand="0"/>
        </w:tblPrEx>
        <w:trPr>
          <w:trHeight w:val="54"/>
        </w:trPr>
        <w:tc>
          <w:tcPr>
            <w:tcW w:w="1691" w:type="dxa"/>
          </w:tcPr>
          <w:p w14:paraId="74F9358C" w14:textId="77777777" w:rsidR="00AE746F" w:rsidRPr="002E6E74" w:rsidRDefault="00AE746F" w:rsidP="0051771F">
            <w:pPr>
              <w:jc w:val="center"/>
              <w:rPr>
                <w:sz w:val="18"/>
                <w:szCs w:val="20"/>
              </w:rPr>
            </w:pPr>
            <w:r w:rsidRPr="002E6E74">
              <w:rPr>
                <w:sz w:val="18"/>
                <w:szCs w:val="20"/>
              </w:rPr>
              <w:t>168</w:t>
            </w:r>
          </w:p>
        </w:tc>
        <w:tc>
          <w:tcPr>
            <w:tcW w:w="1558" w:type="dxa"/>
          </w:tcPr>
          <w:p w14:paraId="17881F4B" w14:textId="77777777" w:rsidR="00AE746F" w:rsidRPr="002E6E74" w:rsidRDefault="00AE746F" w:rsidP="0051771F">
            <w:pPr>
              <w:jc w:val="center"/>
              <w:rPr>
                <w:sz w:val="18"/>
                <w:szCs w:val="20"/>
              </w:rPr>
            </w:pPr>
            <w:r w:rsidRPr="002E6E74">
              <w:rPr>
                <w:sz w:val="18"/>
                <w:szCs w:val="20"/>
              </w:rPr>
              <w:t>369746.23</w:t>
            </w:r>
          </w:p>
        </w:tc>
        <w:tc>
          <w:tcPr>
            <w:tcW w:w="1562" w:type="dxa"/>
          </w:tcPr>
          <w:p w14:paraId="5C253538" w14:textId="77777777" w:rsidR="00AE746F" w:rsidRPr="002E6E74" w:rsidRDefault="00AE746F" w:rsidP="0051771F">
            <w:pPr>
              <w:jc w:val="center"/>
              <w:rPr>
                <w:sz w:val="18"/>
                <w:szCs w:val="20"/>
              </w:rPr>
            </w:pPr>
            <w:r w:rsidRPr="002E6E74">
              <w:rPr>
                <w:sz w:val="18"/>
                <w:szCs w:val="20"/>
              </w:rPr>
              <w:t>2340307.37</w:t>
            </w:r>
          </w:p>
        </w:tc>
        <w:tc>
          <w:tcPr>
            <w:tcW w:w="2419" w:type="dxa"/>
          </w:tcPr>
          <w:p w14:paraId="1A778F4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7C103F0"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42C10A45" w14:textId="77777777" w:rsidR="00AE746F" w:rsidRPr="002E6E74" w:rsidRDefault="00AE746F" w:rsidP="0051771F">
            <w:pPr>
              <w:jc w:val="center"/>
              <w:rPr>
                <w:sz w:val="18"/>
                <w:szCs w:val="20"/>
              </w:rPr>
            </w:pPr>
            <w:r w:rsidRPr="002E6E74">
              <w:rPr>
                <w:sz w:val="18"/>
                <w:szCs w:val="20"/>
              </w:rPr>
              <w:t>–</w:t>
            </w:r>
          </w:p>
        </w:tc>
      </w:tr>
      <w:tr w:rsidR="00AE746F" w:rsidRPr="002E6E74" w14:paraId="214A18B8" w14:textId="77777777" w:rsidTr="0051771F">
        <w:tblPrEx>
          <w:tblLook w:val="0000" w:firstRow="0" w:lastRow="0" w:firstColumn="0" w:lastColumn="0" w:noHBand="0" w:noVBand="0"/>
        </w:tblPrEx>
        <w:trPr>
          <w:trHeight w:val="54"/>
        </w:trPr>
        <w:tc>
          <w:tcPr>
            <w:tcW w:w="1691" w:type="dxa"/>
          </w:tcPr>
          <w:p w14:paraId="4683ED67" w14:textId="77777777" w:rsidR="00AE746F" w:rsidRPr="002E6E74" w:rsidRDefault="00AE746F" w:rsidP="0051771F">
            <w:pPr>
              <w:jc w:val="center"/>
              <w:rPr>
                <w:sz w:val="18"/>
                <w:szCs w:val="20"/>
              </w:rPr>
            </w:pPr>
            <w:r w:rsidRPr="002E6E74">
              <w:rPr>
                <w:sz w:val="18"/>
                <w:szCs w:val="20"/>
              </w:rPr>
              <w:t>169</w:t>
            </w:r>
          </w:p>
        </w:tc>
        <w:tc>
          <w:tcPr>
            <w:tcW w:w="1558" w:type="dxa"/>
          </w:tcPr>
          <w:p w14:paraId="4E376867" w14:textId="77777777" w:rsidR="00AE746F" w:rsidRPr="002E6E74" w:rsidRDefault="00AE746F" w:rsidP="0051771F">
            <w:pPr>
              <w:jc w:val="center"/>
              <w:rPr>
                <w:sz w:val="18"/>
                <w:szCs w:val="20"/>
              </w:rPr>
            </w:pPr>
            <w:r w:rsidRPr="002E6E74">
              <w:rPr>
                <w:sz w:val="18"/>
                <w:szCs w:val="20"/>
              </w:rPr>
              <w:t>369748.95</w:t>
            </w:r>
          </w:p>
        </w:tc>
        <w:tc>
          <w:tcPr>
            <w:tcW w:w="1562" w:type="dxa"/>
          </w:tcPr>
          <w:p w14:paraId="3EAD1C0C" w14:textId="77777777" w:rsidR="00AE746F" w:rsidRPr="002E6E74" w:rsidRDefault="00AE746F" w:rsidP="0051771F">
            <w:pPr>
              <w:jc w:val="center"/>
              <w:rPr>
                <w:sz w:val="18"/>
                <w:szCs w:val="20"/>
              </w:rPr>
            </w:pPr>
            <w:r w:rsidRPr="002E6E74">
              <w:rPr>
                <w:sz w:val="18"/>
                <w:szCs w:val="20"/>
              </w:rPr>
              <w:t>2340446.17</w:t>
            </w:r>
          </w:p>
        </w:tc>
        <w:tc>
          <w:tcPr>
            <w:tcW w:w="2419" w:type="dxa"/>
          </w:tcPr>
          <w:p w14:paraId="1219D00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34E63F4"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15D3F16" w14:textId="77777777" w:rsidR="00AE746F" w:rsidRPr="002E6E74" w:rsidRDefault="00AE746F" w:rsidP="0051771F">
            <w:pPr>
              <w:jc w:val="center"/>
              <w:rPr>
                <w:sz w:val="18"/>
                <w:szCs w:val="20"/>
              </w:rPr>
            </w:pPr>
            <w:r w:rsidRPr="002E6E74">
              <w:rPr>
                <w:sz w:val="18"/>
                <w:szCs w:val="20"/>
              </w:rPr>
              <w:t>–</w:t>
            </w:r>
          </w:p>
        </w:tc>
      </w:tr>
      <w:tr w:rsidR="00AE746F" w:rsidRPr="002E6E74" w14:paraId="381A44FF" w14:textId="77777777" w:rsidTr="0051771F">
        <w:tblPrEx>
          <w:tblLook w:val="0000" w:firstRow="0" w:lastRow="0" w:firstColumn="0" w:lastColumn="0" w:noHBand="0" w:noVBand="0"/>
        </w:tblPrEx>
        <w:trPr>
          <w:trHeight w:val="54"/>
        </w:trPr>
        <w:tc>
          <w:tcPr>
            <w:tcW w:w="1691" w:type="dxa"/>
          </w:tcPr>
          <w:p w14:paraId="32A320A3" w14:textId="77777777" w:rsidR="00AE746F" w:rsidRPr="002E6E74" w:rsidRDefault="00AE746F" w:rsidP="0051771F">
            <w:pPr>
              <w:jc w:val="center"/>
              <w:rPr>
                <w:sz w:val="18"/>
                <w:szCs w:val="20"/>
              </w:rPr>
            </w:pPr>
            <w:r w:rsidRPr="002E6E74">
              <w:rPr>
                <w:sz w:val="18"/>
                <w:szCs w:val="20"/>
              </w:rPr>
              <w:t>170</w:t>
            </w:r>
          </w:p>
        </w:tc>
        <w:tc>
          <w:tcPr>
            <w:tcW w:w="1558" w:type="dxa"/>
          </w:tcPr>
          <w:p w14:paraId="3727E63B" w14:textId="77777777" w:rsidR="00AE746F" w:rsidRPr="002E6E74" w:rsidRDefault="00AE746F" w:rsidP="0051771F">
            <w:pPr>
              <w:jc w:val="center"/>
              <w:rPr>
                <w:sz w:val="18"/>
                <w:szCs w:val="20"/>
              </w:rPr>
            </w:pPr>
            <w:r w:rsidRPr="002E6E74">
              <w:rPr>
                <w:sz w:val="18"/>
                <w:szCs w:val="20"/>
              </w:rPr>
              <w:t>369749.04</w:t>
            </w:r>
          </w:p>
        </w:tc>
        <w:tc>
          <w:tcPr>
            <w:tcW w:w="1562" w:type="dxa"/>
          </w:tcPr>
          <w:p w14:paraId="10B8372F" w14:textId="77777777" w:rsidR="00AE746F" w:rsidRPr="002E6E74" w:rsidRDefault="00AE746F" w:rsidP="0051771F">
            <w:pPr>
              <w:jc w:val="center"/>
              <w:rPr>
                <w:sz w:val="18"/>
                <w:szCs w:val="20"/>
              </w:rPr>
            </w:pPr>
            <w:r w:rsidRPr="002E6E74">
              <w:rPr>
                <w:sz w:val="18"/>
                <w:szCs w:val="20"/>
              </w:rPr>
              <w:t>2340450.63</w:t>
            </w:r>
          </w:p>
        </w:tc>
        <w:tc>
          <w:tcPr>
            <w:tcW w:w="2419" w:type="dxa"/>
          </w:tcPr>
          <w:p w14:paraId="0629C01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ABA3CA6"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5B55212" w14:textId="77777777" w:rsidR="00AE746F" w:rsidRPr="002E6E74" w:rsidRDefault="00AE746F" w:rsidP="0051771F">
            <w:pPr>
              <w:jc w:val="center"/>
              <w:rPr>
                <w:sz w:val="18"/>
                <w:szCs w:val="20"/>
              </w:rPr>
            </w:pPr>
            <w:r w:rsidRPr="002E6E74">
              <w:rPr>
                <w:sz w:val="18"/>
                <w:szCs w:val="20"/>
              </w:rPr>
              <w:t>–</w:t>
            </w:r>
          </w:p>
        </w:tc>
      </w:tr>
      <w:tr w:rsidR="00AE746F" w:rsidRPr="002E6E74" w14:paraId="480C7C34" w14:textId="77777777" w:rsidTr="0051771F">
        <w:tblPrEx>
          <w:tblLook w:val="0000" w:firstRow="0" w:lastRow="0" w:firstColumn="0" w:lastColumn="0" w:noHBand="0" w:noVBand="0"/>
        </w:tblPrEx>
        <w:trPr>
          <w:trHeight w:val="54"/>
        </w:trPr>
        <w:tc>
          <w:tcPr>
            <w:tcW w:w="1691" w:type="dxa"/>
          </w:tcPr>
          <w:p w14:paraId="62D5B6E9" w14:textId="77777777" w:rsidR="00AE746F" w:rsidRPr="002E6E74" w:rsidRDefault="00AE746F" w:rsidP="0051771F">
            <w:pPr>
              <w:jc w:val="center"/>
              <w:rPr>
                <w:sz w:val="18"/>
                <w:szCs w:val="20"/>
              </w:rPr>
            </w:pPr>
            <w:r w:rsidRPr="002E6E74">
              <w:rPr>
                <w:sz w:val="18"/>
                <w:szCs w:val="20"/>
              </w:rPr>
              <w:t>171</w:t>
            </w:r>
          </w:p>
        </w:tc>
        <w:tc>
          <w:tcPr>
            <w:tcW w:w="1558" w:type="dxa"/>
          </w:tcPr>
          <w:p w14:paraId="3BD70567" w14:textId="77777777" w:rsidR="00AE746F" w:rsidRPr="002E6E74" w:rsidRDefault="00AE746F" w:rsidP="0051771F">
            <w:pPr>
              <w:jc w:val="center"/>
              <w:rPr>
                <w:sz w:val="18"/>
                <w:szCs w:val="20"/>
              </w:rPr>
            </w:pPr>
            <w:r w:rsidRPr="002E6E74">
              <w:rPr>
                <w:sz w:val="18"/>
                <w:szCs w:val="20"/>
              </w:rPr>
              <w:t>369754.28</w:t>
            </w:r>
          </w:p>
        </w:tc>
        <w:tc>
          <w:tcPr>
            <w:tcW w:w="1562" w:type="dxa"/>
          </w:tcPr>
          <w:p w14:paraId="42F70474" w14:textId="77777777" w:rsidR="00AE746F" w:rsidRPr="002E6E74" w:rsidRDefault="00AE746F" w:rsidP="0051771F">
            <w:pPr>
              <w:jc w:val="center"/>
              <w:rPr>
                <w:sz w:val="18"/>
                <w:szCs w:val="20"/>
              </w:rPr>
            </w:pPr>
            <w:r w:rsidRPr="002E6E74">
              <w:rPr>
                <w:sz w:val="18"/>
                <w:szCs w:val="20"/>
              </w:rPr>
              <w:t>2340718.66</w:t>
            </w:r>
          </w:p>
        </w:tc>
        <w:tc>
          <w:tcPr>
            <w:tcW w:w="2419" w:type="dxa"/>
          </w:tcPr>
          <w:p w14:paraId="1972AD4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F6E8682"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E2B23E3" w14:textId="77777777" w:rsidR="00AE746F" w:rsidRPr="002E6E74" w:rsidRDefault="00AE746F" w:rsidP="0051771F">
            <w:pPr>
              <w:jc w:val="center"/>
              <w:rPr>
                <w:sz w:val="18"/>
                <w:szCs w:val="20"/>
              </w:rPr>
            </w:pPr>
            <w:r w:rsidRPr="002E6E74">
              <w:rPr>
                <w:sz w:val="18"/>
                <w:szCs w:val="20"/>
              </w:rPr>
              <w:t>–</w:t>
            </w:r>
          </w:p>
        </w:tc>
      </w:tr>
      <w:tr w:rsidR="00AE746F" w:rsidRPr="002E6E74" w14:paraId="108B1570" w14:textId="77777777" w:rsidTr="0051771F">
        <w:tblPrEx>
          <w:tblLook w:val="0000" w:firstRow="0" w:lastRow="0" w:firstColumn="0" w:lastColumn="0" w:noHBand="0" w:noVBand="0"/>
        </w:tblPrEx>
        <w:trPr>
          <w:trHeight w:val="54"/>
        </w:trPr>
        <w:tc>
          <w:tcPr>
            <w:tcW w:w="1691" w:type="dxa"/>
          </w:tcPr>
          <w:p w14:paraId="2205AE56" w14:textId="77777777" w:rsidR="00AE746F" w:rsidRPr="002E6E74" w:rsidRDefault="00AE746F" w:rsidP="0051771F">
            <w:pPr>
              <w:jc w:val="center"/>
              <w:rPr>
                <w:sz w:val="18"/>
                <w:szCs w:val="20"/>
              </w:rPr>
            </w:pPr>
            <w:r w:rsidRPr="002E6E74">
              <w:rPr>
                <w:sz w:val="18"/>
                <w:szCs w:val="20"/>
              </w:rPr>
              <w:t>172</w:t>
            </w:r>
          </w:p>
        </w:tc>
        <w:tc>
          <w:tcPr>
            <w:tcW w:w="1558" w:type="dxa"/>
          </w:tcPr>
          <w:p w14:paraId="4EFDCBBE" w14:textId="77777777" w:rsidR="00AE746F" w:rsidRPr="002E6E74" w:rsidRDefault="00AE746F" w:rsidP="0051771F">
            <w:pPr>
              <w:jc w:val="center"/>
              <w:rPr>
                <w:sz w:val="18"/>
                <w:szCs w:val="20"/>
              </w:rPr>
            </w:pPr>
            <w:r w:rsidRPr="002E6E74">
              <w:rPr>
                <w:sz w:val="18"/>
                <w:szCs w:val="20"/>
              </w:rPr>
              <w:t>369756.49</w:t>
            </w:r>
          </w:p>
        </w:tc>
        <w:tc>
          <w:tcPr>
            <w:tcW w:w="1562" w:type="dxa"/>
          </w:tcPr>
          <w:p w14:paraId="797E2232" w14:textId="77777777" w:rsidR="00AE746F" w:rsidRPr="002E6E74" w:rsidRDefault="00AE746F" w:rsidP="0051771F">
            <w:pPr>
              <w:jc w:val="center"/>
              <w:rPr>
                <w:sz w:val="18"/>
                <w:szCs w:val="20"/>
              </w:rPr>
            </w:pPr>
            <w:r w:rsidRPr="002E6E74">
              <w:rPr>
                <w:sz w:val="18"/>
                <w:szCs w:val="20"/>
              </w:rPr>
              <w:t>2340831.74</w:t>
            </w:r>
          </w:p>
        </w:tc>
        <w:tc>
          <w:tcPr>
            <w:tcW w:w="2419" w:type="dxa"/>
          </w:tcPr>
          <w:p w14:paraId="76F2C0C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9D9E88F"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7BB8933" w14:textId="77777777" w:rsidR="00AE746F" w:rsidRPr="002E6E74" w:rsidRDefault="00AE746F" w:rsidP="0051771F">
            <w:pPr>
              <w:jc w:val="center"/>
              <w:rPr>
                <w:sz w:val="18"/>
                <w:szCs w:val="20"/>
              </w:rPr>
            </w:pPr>
            <w:r w:rsidRPr="002E6E74">
              <w:rPr>
                <w:sz w:val="18"/>
                <w:szCs w:val="20"/>
              </w:rPr>
              <w:t>–</w:t>
            </w:r>
          </w:p>
        </w:tc>
      </w:tr>
      <w:tr w:rsidR="00AE746F" w:rsidRPr="002E6E74" w14:paraId="0C2A780A" w14:textId="77777777" w:rsidTr="0051771F">
        <w:tblPrEx>
          <w:tblLook w:val="0000" w:firstRow="0" w:lastRow="0" w:firstColumn="0" w:lastColumn="0" w:noHBand="0" w:noVBand="0"/>
        </w:tblPrEx>
        <w:trPr>
          <w:trHeight w:val="54"/>
        </w:trPr>
        <w:tc>
          <w:tcPr>
            <w:tcW w:w="1691" w:type="dxa"/>
          </w:tcPr>
          <w:p w14:paraId="42C22E19" w14:textId="77777777" w:rsidR="00AE746F" w:rsidRPr="002E6E74" w:rsidRDefault="00AE746F" w:rsidP="0051771F">
            <w:pPr>
              <w:jc w:val="center"/>
              <w:rPr>
                <w:sz w:val="18"/>
                <w:szCs w:val="20"/>
              </w:rPr>
            </w:pPr>
            <w:r w:rsidRPr="002E6E74">
              <w:rPr>
                <w:sz w:val="18"/>
                <w:szCs w:val="20"/>
              </w:rPr>
              <w:t>173</w:t>
            </w:r>
          </w:p>
        </w:tc>
        <w:tc>
          <w:tcPr>
            <w:tcW w:w="1558" w:type="dxa"/>
          </w:tcPr>
          <w:p w14:paraId="2E6F48B4" w14:textId="77777777" w:rsidR="00AE746F" w:rsidRPr="002E6E74" w:rsidRDefault="00AE746F" w:rsidP="0051771F">
            <w:pPr>
              <w:jc w:val="center"/>
              <w:rPr>
                <w:sz w:val="18"/>
                <w:szCs w:val="20"/>
              </w:rPr>
            </w:pPr>
            <w:r w:rsidRPr="002E6E74">
              <w:rPr>
                <w:sz w:val="18"/>
                <w:szCs w:val="20"/>
              </w:rPr>
              <w:t>369741.58</w:t>
            </w:r>
          </w:p>
        </w:tc>
        <w:tc>
          <w:tcPr>
            <w:tcW w:w="1562" w:type="dxa"/>
          </w:tcPr>
          <w:p w14:paraId="7E44F023" w14:textId="77777777" w:rsidR="00AE746F" w:rsidRPr="002E6E74" w:rsidRDefault="00AE746F" w:rsidP="0051771F">
            <w:pPr>
              <w:jc w:val="center"/>
              <w:rPr>
                <w:sz w:val="18"/>
                <w:szCs w:val="20"/>
              </w:rPr>
            </w:pPr>
            <w:r w:rsidRPr="002E6E74">
              <w:rPr>
                <w:sz w:val="18"/>
                <w:szCs w:val="20"/>
              </w:rPr>
              <w:t>2340833.38</w:t>
            </w:r>
          </w:p>
        </w:tc>
        <w:tc>
          <w:tcPr>
            <w:tcW w:w="2419" w:type="dxa"/>
          </w:tcPr>
          <w:p w14:paraId="35BD6B3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EC8258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F549D7D" w14:textId="77777777" w:rsidR="00AE746F" w:rsidRPr="002E6E74" w:rsidRDefault="00AE746F" w:rsidP="0051771F">
            <w:pPr>
              <w:jc w:val="center"/>
              <w:rPr>
                <w:sz w:val="18"/>
                <w:szCs w:val="20"/>
              </w:rPr>
            </w:pPr>
            <w:r w:rsidRPr="002E6E74">
              <w:rPr>
                <w:sz w:val="18"/>
                <w:szCs w:val="20"/>
              </w:rPr>
              <w:t>–</w:t>
            </w:r>
          </w:p>
        </w:tc>
      </w:tr>
      <w:tr w:rsidR="00AE746F" w:rsidRPr="002E6E74" w14:paraId="5DA30A47" w14:textId="77777777" w:rsidTr="0051771F">
        <w:tblPrEx>
          <w:tblLook w:val="0000" w:firstRow="0" w:lastRow="0" w:firstColumn="0" w:lastColumn="0" w:noHBand="0" w:noVBand="0"/>
        </w:tblPrEx>
        <w:trPr>
          <w:trHeight w:val="54"/>
        </w:trPr>
        <w:tc>
          <w:tcPr>
            <w:tcW w:w="1691" w:type="dxa"/>
          </w:tcPr>
          <w:p w14:paraId="544BD0E1" w14:textId="77777777" w:rsidR="00AE746F" w:rsidRPr="002E6E74" w:rsidRDefault="00AE746F" w:rsidP="0051771F">
            <w:pPr>
              <w:jc w:val="center"/>
              <w:rPr>
                <w:sz w:val="18"/>
                <w:szCs w:val="20"/>
              </w:rPr>
            </w:pPr>
            <w:r w:rsidRPr="002E6E74">
              <w:rPr>
                <w:sz w:val="18"/>
                <w:szCs w:val="20"/>
              </w:rPr>
              <w:t>174</w:t>
            </w:r>
          </w:p>
        </w:tc>
        <w:tc>
          <w:tcPr>
            <w:tcW w:w="1558" w:type="dxa"/>
          </w:tcPr>
          <w:p w14:paraId="7B9918E2" w14:textId="77777777" w:rsidR="00AE746F" w:rsidRPr="002E6E74" w:rsidRDefault="00AE746F" w:rsidP="0051771F">
            <w:pPr>
              <w:jc w:val="center"/>
              <w:rPr>
                <w:sz w:val="18"/>
                <w:szCs w:val="20"/>
              </w:rPr>
            </w:pPr>
            <w:r w:rsidRPr="002E6E74">
              <w:rPr>
                <w:sz w:val="18"/>
                <w:szCs w:val="20"/>
              </w:rPr>
              <w:t>369740.23</w:t>
            </w:r>
          </w:p>
        </w:tc>
        <w:tc>
          <w:tcPr>
            <w:tcW w:w="1562" w:type="dxa"/>
          </w:tcPr>
          <w:p w14:paraId="3B5C8B71" w14:textId="77777777" w:rsidR="00AE746F" w:rsidRPr="002E6E74" w:rsidRDefault="00AE746F" w:rsidP="0051771F">
            <w:pPr>
              <w:jc w:val="center"/>
              <w:rPr>
                <w:sz w:val="18"/>
                <w:szCs w:val="20"/>
              </w:rPr>
            </w:pPr>
            <w:r w:rsidRPr="002E6E74">
              <w:rPr>
                <w:sz w:val="18"/>
                <w:szCs w:val="20"/>
              </w:rPr>
              <w:t>2340668.39</w:t>
            </w:r>
          </w:p>
        </w:tc>
        <w:tc>
          <w:tcPr>
            <w:tcW w:w="2419" w:type="dxa"/>
          </w:tcPr>
          <w:p w14:paraId="685E32E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0D3EBB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D068181" w14:textId="77777777" w:rsidR="00AE746F" w:rsidRPr="002E6E74" w:rsidRDefault="00AE746F" w:rsidP="0051771F">
            <w:pPr>
              <w:jc w:val="center"/>
              <w:rPr>
                <w:sz w:val="18"/>
                <w:szCs w:val="20"/>
              </w:rPr>
            </w:pPr>
            <w:r w:rsidRPr="002E6E74">
              <w:rPr>
                <w:sz w:val="18"/>
                <w:szCs w:val="20"/>
              </w:rPr>
              <w:t>–</w:t>
            </w:r>
          </w:p>
        </w:tc>
      </w:tr>
      <w:tr w:rsidR="00AE746F" w:rsidRPr="002E6E74" w14:paraId="0429B145" w14:textId="77777777" w:rsidTr="0051771F">
        <w:tblPrEx>
          <w:tblLook w:val="0000" w:firstRow="0" w:lastRow="0" w:firstColumn="0" w:lastColumn="0" w:noHBand="0" w:noVBand="0"/>
        </w:tblPrEx>
        <w:trPr>
          <w:trHeight w:val="54"/>
        </w:trPr>
        <w:tc>
          <w:tcPr>
            <w:tcW w:w="1691" w:type="dxa"/>
          </w:tcPr>
          <w:p w14:paraId="52CE37FC" w14:textId="77777777" w:rsidR="00AE746F" w:rsidRPr="002E6E74" w:rsidRDefault="00AE746F" w:rsidP="0051771F">
            <w:pPr>
              <w:jc w:val="center"/>
              <w:rPr>
                <w:sz w:val="18"/>
                <w:szCs w:val="20"/>
              </w:rPr>
            </w:pPr>
            <w:r w:rsidRPr="002E6E74">
              <w:rPr>
                <w:sz w:val="18"/>
                <w:szCs w:val="20"/>
              </w:rPr>
              <w:t>175</w:t>
            </w:r>
          </w:p>
        </w:tc>
        <w:tc>
          <w:tcPr>
            <w:tcW w:w="1558" w:type="dxa"/>
          </w:tcPr>
          <w:p w14:paraId="4C46917E" w14:textId="77777777" w:rsidR="00AE746F" w:rsidRPr="002E6E74" w:rsidRDefault="00AE746F" w:rsidP="0051771F">
            <w:pPr>
              <w:jc w:val="center"/>
              <w:rPr>
                <w:sz w:val="18"/>
                <w:szCs w:val="20"/>
              </w:rPr>
            </w:pPr>
            <w:r w:rsidRPr="002E6E74">
              <w:rPr>
                <w:sz w:val="18"/>
                <w:szCs w:val="20"/>
              </w:rPr>
              <w:t>369724.71</w:t>
            </w:r>
          </w:p>
        </w:tc>
        <w:tc>
          <w:tcPr>
            <w:tcW w:w="1562" w:type="dxa"/>
          </w:tcPr>
          <w:p w14:paraId="4A486B89" w14:textId="77777777" w:rsidR="00AE746F" w:rsidRPr="002E6E74" w:rsidRDefault="00AE746F" w:rsidP="0051771F">
            <w:pPr>
              <w:jc w:val="center"/>
              <w:rPr>
                <w:sz w:val="18"/>
                <w:szCs w:val="20"/>
              </w:rPr>
            </w:pPr>
            <w:r w:rsidRPr="002E6E74">
              <w:rPr>
                <w:sz w:val="18"/>
                <w:szCs w:val="20"/>
              </w:rPr>
              <w:t>2340668.51</w:t>
            </w:r>
          </w:p>
        </w:tc>
        <w:tc>
          <w:tcPr>
            <w:tcW w:w="2419" w:type="dxa"/>
          </w:tcPr>
          <w:p w14:paraId="57523BA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8C7BAE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1592692" w14:textId="77777777" w:rsidR="00AE746F" w:rsidRPr="002E6E74" w:rsidRDefault="00AE746F" w:rsidP="0051771F">
            <w:pPr>
              <w:jc w:val="center"/>
              <w:rPr>
                <w:sz w:val="18"/>
                <w:szCs w:val="20"/>
              </w:rPr>
            </w:pPr>
            <w:r w:rsidRPr="002E6E74">
              <w:rPr>
                <w:sz w:val="18"/>
                <w:szCs w:val="20"/>
              </w:rPr>
              <w:t>–</w:t>
            </w:r>
          </w:p>
        </w:tc>
      </w:tr>
      <w:tr w:rsidR="00AE746F" w:rsidRPr="002E6E74" w14:paraId="7F8CBCEC" w14:textId="77777777" w:rsidTr="0051771F">
        <w:tblPrEx>
          <w:tblLook w:val="0000" w:firstRow="0" w:lastRow="0" w:firstColumn="0" w:lastColumn="0" w:noHBand="0" w:noVBand="0"/>
        </w:tblPrEx>
        <w:trPr>
          <w:trHeight w:val="54"/>
        </w:trPr>
        <w:tc>
          <w:tcPr>
            <w:tcW w:w="1691" w:type="dxa"/>
          </w:tcPr>
          <w:p w14:paraId="4E824BDA" w14:textId="77777777" w:rsidR="00AE746F" w:rsidRPr="002E6E74" w:rsidRDefault="00AE746F" w:rsidP="0051771F">
            <w:pPr>
              <w:jc w:val="center"/>
              <w:rPr>
                <w:sz w:val="18"/>
                <w:szCs w:val="20"/>
              </w:rPr>
            </w:pPr>
            <w:r w:rsidRPr="002E6E74">
              <w:rPr>
                <w:sz w:val="18"/>
                <w:szCs w:val="20"/>
              </w:rPr>
              <w:lastRenderedPageBreak/>
              <w:t>176</w:t>
            </w:r>
          </w:p>
        </w:tc>
        <w:tc>
          <w:tcPr>
            <w:tcW w:w="1558" w:type="dxa"/>
          </w:tcPr>
          <w:p w14:paraId="77A4D557" w14:textId="77777777" w:rsidR="00AE746F" w:rsidRPr="002E6E74" w:rsidRDefault="00AE746F" w:rsidP="0051771F">
            <w:pPr>
              <w:jc w:val="center"/>
              <w:rPr>
                <w:sz w:val="18"/>
                <w:szCs w:val="20"/>
              </w:rPr>
            </w:pPr>
            <w:r w:rsidRPr="002E6E74">
              <w:rPr>
                <w:sz w:val="18"/>
                <w:szCs w:val="20"/>
              </w:rPr>
              <w:t>369720.72</w:t>
            </w:r>
          </w:p>
        </w:tc>
        <w:tc>
          <w:tcPr>
            <w:tcW w:w="1562" w:type="dxa"/>
          </w:tcPr>
          <w:p w14:paraId="09996112" w14:textId="77777777" w:rsidR="00AE746F" w:rsidRPr="002E6E74" w:rsidRDefault="00AE746F" w:rsidP="0051771F">
            <w:pPr>
              <w:jc w:val="center"/>
              <w:rPr>
                <w:sz w:val="18"/>
                <w:szCs w:val="20"/>
              </w:rPr>
            </w:pPr>
            <w:r w:rsidRPr="002E6E74">
              <w:rPr>
                <w:sz w:val="18"/>
                <w:szCs w:val="20"/>
              </w:rPr>
              <w:t>2340668.55</w:t>
            </w:r>
          </w:p>
        </w:tc>
        <w:tc>
          <w:tcPr>
            <w:tcW w:w="2419" w:type="dxa"/>
          </w:tcPr>
          <w:p w14:paraId="5C2DA9C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ED6567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FC0B92C" w14:textId="77777777" w:rsidR="00AE746F" w:rsidRPr="002E6E74" w:rsidRDefault="00AE746F" w:rsidP="0051771F">
            <w:pPr>
              <w:jc w:val="center"/>
              <w:rPr>
                <w:sz w:val="18"/>
                <w:szCs w:val="20"/>
              </w:rPr>
            </w:pPr>
            <w:r w:rsidRPr="002E6E74">
              <w:rPr>
                <w:sz w:val="18"/>
                <w:szCs w:val="20"/>
              </w:rPr>
              <w:t>–</w:t>
            </w:r>
          </w:p>
        </w:tc>
      </w:tr>
      <w:tr w:rsidR="00AE746F" w:rsidRPr="002E6E74" w14:paraId="33F140AE" w14:textId="77777777" w:rsidTr="0051771F">
        <w:tblPrEx>
          <w:tblLook w:val="0000" w:firstRow="0" w:lastRow="0" w:firstColumn="0" w:lastColumn="0" w:noHBand="0" w:noVBand="0"/>
        </w:tblPrEx>
        <w:trPr>
          <w:trHeight w:val="54"/>
        </w:trPr>
        <w:tc>
          <w:tcPr>
            <w:tcW w:w="1691" w:type="dxa"/>
          </w:tcPr>
          <w:p w14:paraId="5538B82C" w14:textId="77777777" w:rsidR="00AE746F" w:rsidRPr="002E6E74" w:rsidRDefault="00AE746F" w:rsidP="0051771F">
            <w:pPr>
              <w:jc w:val="center"/>
              <w:rPr>
                <w:sz w:val="18"/>
                <w:szCs w:val="20"/>
              </w:rPr>
            </w:pPr>
            <w:r w:rsidRPr="002E6E74">
              <w:rPr>
                <w:sz w:val="18"/>
                <w:szCs w:val="20"/>
              </w:rPr>
              <w:t>177</w:t>
            </w:r>
          </w:p>
        </w:tc>
        <w:tc>
          <w:tcPr>
            <w:tcW w:w="1558" w:type="dxa"/>
          </w:tcPr>
          <w:p w14:paraId="7BFE555C" w14:textId="77777777" w:rsidR="00AE746F" w:rsidRPr="002E6E74" w:rsidRDefault="00AE746F" w:rsidP="0051771F">
            <w:pPr>
              <w:jc w:val="center"/>
              <w:rPr>
                <w:sz w:val="18"/>
                <w:szCs w:val="20"/>
              </w:rPr>
            </w:pPr>
            <w:r w:rsidRPr="002E6E74">
              <w:rPr>
                <w:sz w:val="18"/>
                <w:szCs w:val="20"/>
              </w:rPr>
              <w:t>369623.06</w:t>
            </w:r>
          </w:p>
        </w:tc>
        <w:tc>
          <w:tcPr>
            <w:tcW w:w="1562" w:type="dxa"/>
          </w:tcPr>
          <w:p w14:paraId="671DA168" w14:textId="77777777" w:rsidR="00AE746F" w:rsidRPr="002E6E74" w:rsidRDefault="00AE746F" w:rsidP="0051771F">
            <w:pPr>
              <w:jc w:val="center"/>
              <w:rPr>
                <w:sz w:val="18"/>
                <w:szCs w:val="20"/>
              </w:rPr>
            </w:pPr>
            <w:r w:rsidRPr="002E6E74">
              <w:rPr>
                <w:sz w:val="18"/>
                <w:szCs w:val="20"/>
              </w:rPr>
              <w:t>2340669.51</w:t>
            </w:r>
          </w:p>
        </w:tc>
        <w:tc>
          <w:tcPr>
            <w:tcW w:w="2419" w:type="dxa"/>
          </w:tcPr>
          <w:p w14:paraId="76C5FDB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4A2C3F3"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34407F0" w14:textId="77777777" w:rsidR="00AE746F" w:rsidRPr="002E6E74" w:rsidRDefault="00AE746F" w:rsidP="0051771F">
            <w:pPr>
              <w:jc w:val="center"/>
              <w:rPr>
                <w:sz w:val="18"/>
                <w:szCs w:val="20"/>
              </w:rPr>
            </w:pPr>
            <w:r w:rsidRPr="002E6E74">
              <w:rPr>
                <w:sz w:val="18"/>
                <w:szCs w:val="20"/>
              </w:rPr>
              <w:t>–</w:t>
            </w:r>
          </w:p>
        </w:tc>
      </w:tr>
      <w:tr w:rsidR="00AE746F" w:rsidRPr="002E6E74" w14:paraId="3549560C" w14:textId="77777777" w:rsidTr="0051771F">
        <w:tblPrEx>
          <w:tblLook w:val="0000" w:firstRow="0" w:lastRow="0" w:firstColumn="0" w:lastColumn="0" w:noHBand="0" w:noVBand="0"/>
        </w:tblPrEx>
        <w:trPr>
          <w:trHeight w:val="54"/>
        </w:trPr>
        <w:tc>
          <w:tcPr>
            <w:tcW w:w="1691" w:type="dxa"/>
          </w:tcPr>
          <w:p w14:paraId="494B196B" w14:textId="77777777" w:rsidR="00AE746F" w:rsidRPr="002E6E74" w:rsidRDefault="00AE746F" w:rsidP="0051771F">
            <w:pPr>
              <w:jc w:val="center"/>
              <w:rPr>
                <w:sz w:val="18"/>
                <w:szCs w:val="20"/>
              </w:rPr>
            </w:pPr>
            <w:r w:rsidRPr="002E6E74">
              <w:rPr>
                <w:sz w:val="18"/>
                <w:szCs w:val="20"/>
              </w:rPr>
              <w:t>178</w:t>
            </w:r>
          </w:p>
        </w:tc>
        <w:tc>
          <w:tcPr>
            <w:tcW w:w="1558" w:type="dxa"/>
          </w:tcPr>
          <w:p w14:paraId="611AFF47" w14:textId="77777777" w:rsidR="00AE746F" w:rsidRPr="002E6E74" w:rsidRDefault="00AE746F" w:rsidP="0051771F">
            <w:pPr>
              <w:jc w:val="center"/>
              <w:rPr>
                <w:sz w:val="18"/>
                <w:szCs w:val="20"/>
              </w:rPr>
            </w:pPr>
            <w:r w:rsidRPr="002E6E74">
              <w:rPr>
                <w:sz w:val="18"/>
                <w:szCs w:val="20"/>
              </w:rPr>
              <w:t>369624.73</w:t>
            </w:r>
          </w:p>
        </w:tc>
        <w:tc>
          <w:tcPr>
            <w:tcW w:w="1562" w:type="dxa"/>
          </w:tcPr>
          <w:p w14:paraId="63C025BA" w14:textId="77777777" w:rsidR="00AE746F" w:rsidRPr="002E6E74" w:rsidRDefault="00AE746F" w:rsidP="0051771F">
            <w:pPr>
              <w:jc w:val="center"/>
              <w:rPr>
                <w:sz w:val="18"/>
                <w:szCs w:val="20"/>
              </w:rPr>
            </w:pPr>
            <w:r w:rsidRPr="002E6E74">
              <w:rPr>
                <w:sz w:val="18"/>
                <w:szCs w:val="20"/>
              </w:rPr>
              <w:t>2340846.16</w:t>
            </w:r>
          </w:p>
        </w:tc>
        <w:tc>
          <w:tcPr>
            <w:tcW w:w="2419" w:type="dxa"/>
          </w:tcPr>
          <w:p w14:paraId="5D742FB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D57E6A2"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037BC8D" w14:textId="77777777" w:rsidR="00AE746F" w:rsidRPr="002E6E74" w:rsidRDefault="00AE746F" w:rsidP="0051771F">
            <w:pPr>
              <w:jc w:val="center"/>
              <w:rPr>
                <w:sz w:val="18"/>
                <w:szCs w:val="20"/>
              </w:rPr>
            </w:pPr>
            <w:r w:rsidRPr="002E6E74">
              <w:rPr>
                <w:sz w:val="18"/>
                <w:szCs w:val="20"/>
              </w:rPr>
              <w:t>–</w:t>
            </w:r>
          </w:p>
        </w:tc>
      </w:tr>
      <w:tr w:rsidR="00AE746F" w:rsidRPr="002E6E74" w14:paraId="12200A6B" w14:textId="77777777" w:rsidTr="0051771F">
        <w:tblPrEx>
          <w:tblLook w:val="0000" w:firstRow="0" w:lastRow="0" w:firstColumn="0" w:lastColumn="0" w:noHBand="0" w:noVBand="0"/>
        </w:tblPrEx>
        <w:trPr>
          <w:trHeight w:val="54"/>
        </w:trPr>
        <w:tc>
          <w:tcPr>
            <w:tcW w:w="1691" w:type="dxa"/>
          </w:tcPr>
          <w:p w14:paraId="5976E89E" w14:textId="77777777" w:rsidR="00AE746F" w:rsidRPr="002E6E74" w:rsidRDefault="00AE746F" w:rsidP="0051771F">
            <w:pPr>
              <w:jc w:val="center"/>
              <w:rPr>
                <w:sz w:val="18"/>
                <w:szCs w:val="20"/>
              </w:rPr>
            </w:pPr>
            <w:r w:rsidRPr="002E6E74">
              <w:rPr>
                <w:sz w:val="18"/>
                <w:szCs w:val="20"/>
              </w:rPr>
              <w:t>179</w:t>
            </w:r>
          </w:p>
        </w:tc>
        <w:tc>
          <w:tcPr>
            <w:tcW w:w="1558" w:type="dxa"/>
          </w:tcPr>
          <w:p w14:paraId="41C6E292" w14:textId="77777777" w:rsidR="00AE746F" w:rsidRPr="002E6E74" w:rsidRDefault="00AE746F" w:rsidP="0051771F">
            <w:pPr>
              <w:jc w:val="center"/>
              <w:rPr>
                <w:sz w:val="18"/>
                <w:szCs w:val="20"/>
              </w:rPr>
            </w:pPr>
            <w:r w:rsidRPr="002E6E74">
              <w:rPr>
                <w:sz w:val="18"/>
                <w:szCs w:val="20"/>
              </w:rPr>
              <w:t>369627.75</w:t>
            </w:r>
          </w:p>
        </w:tc>
        <w:tc>
          <w:tcPr>
            <w:tcW w:w="1562" w:type="dxa"/>
          </w:tcPr>
          <w:p w14:paraId="05EEC778" w14:textId="77777777" w:rsidR="00AE746F" w:rsidRPr="002E6E74" w:rsidRDefault="00AE746F" w:rsidP="0051771F">
            <w:pPr>
              <w:jc w:val="center"/>
              <w:rPr>
                <w:sz w:val="18"/>
                <w:szCs w:val="20"/>
              </w:rPr>
            </w:pPr>
            <w:r w:rsidRPr="002E6E74">
              <w:rPr>
                <w:sz w:val="18"/>
                <w:szCs w:val="20"/>
              </w:rPr>
              <w:t>2340870.96</w:t>
            </w:r>
          </w:p>
        </w:tc>
        <w:tc>
          <w:tcPr>
            <w:tcW w:w="2419" w:type="dxa"/>
          </w:tcPr>
          <w:p w14:paraId="3467048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F26C41A"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D3E17B3" w14:textId="77777777" w:rsidR="00AE746F" w:rsidRPr="002E6E74" w:rsidRDefault="00AE746F" w:rsidP="0051771F">
            <w:pPr>
              <w:jc w:val="center"/>
              <w:rPr>
                <w:sz w:val="18"/>
                <w:szCs w:val="20"/>
              </w:rPr>
            </w:pPr>
            <w:r w:rsidRPr="002E6E74">
              <w:rPr>
                <w:sz w:val="18"/>
                <w:szCs w:val="20"/>
              </w:rPr>
              <w:t>–</w:t>
            </w:r>
          </w:p>
        </w:tc>
      </w:tr>
      <w:tr w:rsidR="00AE746F" w:rsidRPr="002E6E74" w14:paraId="34B70351" w14:textId="77777777" w:rsidTr="0051771F">
        <w:tblPrEx>
          <w:tblLook w:val="0000" w:firstRow="0" w:lastRow="0" w:firstColumn="0" w:lastColumn="0" w:noHBand="0" w:noVBand="0"/>
        </w:tblPrEx>
        <w:trPr>
          <w:trHeight w:val="54"/>
        </w:trPr>
        <w:tc>
          <w:tcPr>
            <w:tcW w:w="1691" w:type="dxa"/>
          </w:tcPr>
          <w:p w14:paraId="723C5CEC" w14:textId="77777777" w:rsidR="00AE746F" w:rsidRPr="002E6E74" w:rsidRDefault="00AE746F" w:rsidP="0051771F">
            <w:pPr>
              <w:jc w:val="center"/>
              <w:rPr>
                <w:sz w:val="18"/>
                <w:szCs w:val="20"/>
              </w:rPr>
            </w:pPr>
            <w:r w:rsidRPr="002E6E74">
              <w:rPr>
                <w:sz w:val="18"/>
                <w:szCs w:val="20"/>
              </w:rPr>
              <w:t>180</w:t>
            </w:r>
          </w:p>
        </w:tc>
        <w:tc>
          <w:tcPr>
            <w:tcW w:w="1558" w:type="dxa"/>
          </w:tcPr>
          <w:p w14:paraId="10C5B077" w14:textId="77777777" w:rsidR="00AE746F" w:rsidRPr="002E6E74" w:rsidRDefault="00AE746F" w:rsidP="0051771F">
            <w:pPr>
              <w:jc w:val="center"/>
              <w:rPr>
                <w:sz w:val="18"/>
                <w:szCs w:val="20"/>
              </w:rPr>
            </w:pPr>
            <w:r w:rsidRPr="002E6E74">
              <w:rPr>
                <w:sz w:val="18"/>
                <w:szCs w:val="20"/>
              </w:rPr>
              <w:t>369296.15</w:t>
            </w:r>
          </w:p>
        </w:tc>
        <w:tc>
          <w:tcPr>
            <w:tcW w:w="1562" w:type="dxa"/>
          </w:tcPr>
          <w:p w14:paraId="0B0F79E9" w14:textId="77777777" w:rsidR="00AE746F" w:rsidRPr="002E6E74" w:rsidRDefault="00AE746F" w:rsidP="0051771F">
            <w:pPr>
              <w:jc w:val="center"/>
              <w:rPr>
                <w:sz w:val="18"/>
                <w:szCs w:val="20"/>
              </w:rPr>
            </w:pPr>
            <w:r w:rsidRPr="002E6E74">
              <w:rPr>
                <w:sz w:val="18"/>
                <w:szCs w:val="20"/>
              </w:rPr>
              <w:t>2340864.04</w:t>
            </w:r>
          </w:p>
        </w:tc>
        <w:tc>
          <w:tcPr>
            <w:tcW w:w="2419" w:type="dxa"/>
          </w:tcPr>
          <w:p w14:paraId="6BC4875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D89923C"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1BC0274" w14:textId="77777777" w:rsidR="00AE746F" w:rsidRPr="002E6E74" w:rsidRDefault="00AE746F" w:rsidP="0051771F">
            <w:pPr>
              <w:jc w:val="center"/>
              <w:rPr>
                <w:sz w:val="18"/>
                <w:szCs w:val="20"/>
              </w:rPr>
            </w:pPr>
            <w:r w:rsidRPr="002E6E74">
              <w:rPr>
                <w:sz w:val="18"/>
                <w:szCs w:val="20"/>
              </w:rPr>
              <w:t>–</w:t>
            </w:r>
          </w:p>
        </w:tc>
      </w:tr>
      <w:tr w:rsidR="00AE746F" w:rsidRPr="002E6E74" w14:paraId="0AE1E3AE" w14:textId="77777777" w:rsidTr="0051771F">
        <w:tblPrEx>
          <w:tblLook w:val="0000" w:firstRow="0" w:lastRow="0" w:firstColumn="0" w:lastColumn="0" w:noHBand="0" w:noVBand="0"/>
        </w:tblPrEx>
        <w:trPr>
          <w:trHeight w:val="54"/>
        </w:trPr>
        <w:tc>
          <w:tcPr>
            <w:tcW w:w="1691" w:type="dxa"/>
          </w:tcPr>
          <w:p w14:paraId="6C0718D5" w14:textId="77777777" w:rsidR="00AE746F" w:rsidRPr="002E6E74" w:rsidRDefault="00AE746F" w:rsidP="0051771F">
            <w:pPr>
              <w:jc w:val="center"/>
              <w:rPr>
                <w:sz w:val="18"/>
                <w:szCs w:val="20"/>
              </w:rPr>
            </w:pPr>
            <w:r w:rsidRPr="002E6E74">
              <w:rPr>
                <w:sz w:val="18"/>
                <w:szCs w:val="20"/>
              </w:rPr>
              <w:t>181</w:t>
            </w:r>
          </w:p>
        </w:tc>
        <w:tc>
          <w:tcPr>
            <w:tcW w:w="1558" w:type="dxa"/>
          </w:tcPr>
          <w:p w14:paraId="67509E7C" w14:textId="77777777" w:rsidR="00AE746F" w:rsidRPr="002E6E74" w:rsidRDefault="00AE746F" w:rsidP="0051771F">
            <w:pPr>
              <w:jc w:val="center"/>
              <w:rPr>
                <w:sz w:val="18"/>
                <w:szCs w:val="20"/>
              </w:rPr>
            </w:pPr>
            <w:r w:rsidRPr="002E6E74">
              <w:rPr>
                <w:sz w:val="18"/>
                <w:szCs w:val="20"/>
              </w:rPr>
              <w:t>369276.83</w:t>
            </w:r>
          </w:p>
        </w:tc>
        <w:tc>
          <w:tcPr>
            <w:tcW w:w="1562" w:type="dxa"/>
          </w:tcPr>
          <w:p w14:paraId="1ADCE5AC" w14:textId="77777777" w:rsidR="00AE746F" w:rsidRPr="002E6E74" w:rsidRDefault="00AE746F" w:rsidP="0051771F">
            <w:pPr>
              <w:jc w:val="center"/>
              <w:rPr>
                <w:sz w:val="18"/>
                <w:szCs w:val="20"/>
              </w:rPr>
            </w:pPr>
            <w:r w:rsidRPr="002E6E74">
              <w:rPr>
                <w:sz w:val="18"/>
                <w:szCs w:val="20"/>
              </w:rPr>
              <w:t>2340831.85</w:t>
            </w:r>
          </w:p>
        </w:tc>
        <w:tc>
          <w:tcPr>
            <w:tcW w:w="2419" w:type="dxa"/>
          </w:tcPr>
          <w:p w14:paraId="2763BD2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85CF19D"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0ADE974" w14:textId="77777777" w:rsidR="00AE746F" w:rsidRPr="002E6E74" w:rsidRDefault="00AE746F" w:rsidP="0051771F">
            <w:pPr>
              <w:jc w:val="center"/>
              <w:rPr>
                <w:sz w:val="18"/>
                <w:szCs w:val="20"/>
              </w:rPr>
            </w:pPr>
            <w:r w:rsidRPr="002E6E74">
              <w:rPr>
                <w:sz w:val="18"/>
                <w:szCs w:val="20"/>
              </w:rPr>
              <w:t>–</w:t>
            </w:r>
          </w:p>
        </w:tc>
      </w:tr>
      <w:tr w:rsidR="00AE746F" w:rsidRPr="002E6E74" w14:paraId="319F27F8" w14:textId="77777777" w:rsidTr="0051771F">
        <w:tblPrEx>
          <w:tblLook w:val="0000" w:firstRow="0" w:lastRow="0" w:firstColumn="0" w:lastColumn="0" w:noHBand="0" w:noVBand="0"/>
        </w:tblPrEx>
        <w:trPr>
          <w:trHeight w:val="54"/>
        </w:trPr>
        <w:tc>
          <w:tcPr>
            <w:tcW w:w="1691" w:type="dxa"/>
          </w:tcPr>
          <w:p w14:paraId="16E84A34" w14:textId="77777777" w:rsidR="00AE746F" w:rsidRPr="002E6E74" w:rsidRDefault="00AE746F" w:rsidP="0051771F">
            <w:pPr>
              <w:jc w:val="center"/>
              <w:rPr>
                <w:sz w:val="18"/>
                <w:szCs w:val="20"/>
              </w:rPr>
            </w:pPr>
            <w:r w:rsidRPr="002E6E74">
              <w:rPr>
                <w:sz w:val="18"/>
                <w:szCs w:val="20"/>
              </w:rPr>
              <w:t>182</w:t>
            </w:r>
          </w:p>
        </w:tc>
        <w:tc>
          <w:tcPr>
            <w:tcW w:w="1558" w:type="dxa"/>
          </w:tcPr>
          <w:p w14:paraId="68736503" w14:textId="77777777" w:rsidR="00AE746F" w:rsidRPr="002E6E74" w:rsidRDefault="00AE746F" w:rsidP="0051771F">
            <w:pPr>
              <w:jc w:val="center"/>
              <w:rPr>
                <w:sz w:val="18"/>
                <w:szCs w:val="20"/>
              </w:rPr>
            </w:pPr>
            <w:r w:rsidRPr="002E6E74">
              <w:rPr>
                <w:sz w:val="18"/>
                <w:szCs w:val="20"/>
              </w:rPr>
              <w:t>369260.45</w:t>
            </w:r>
          </w:p>
        </w:tc>
        <w:tc>
          <w:tcPr>
            <w:tcW w:w="1562" w:type="dxa"/>
          </w:tcPr>
          <w:p w14:paraId="2DF6FFCE" w14:textId="77777777" w:rsidR="00AE746F" w:rsidRPr="002E6E74" w:rsidRDefault="00AE746F" w:rsidP="0051771F">
            <w:pPr>
              <w:jc w:val="center"/>
              <w:rPr>
                <w:sz w:val="18"/>
                <w:szCs w:val="20"/>
              </w:rPr>
            </w:pPr>
            <w:r w:rsidRPr="002E6E74">
              <w:rPr>
                <w:sz w:val="18"/>
                <w:szCs w:val="20"/>
              </w:rPr>
              <w:t>2340347.20</w:t>
            </w:r>
          </w:p>
        </w:tc>
        <w:tc>
          <w:tcPr>
            <w:tcW w:w="2419" w:type="dxa"/>
          </w:tcPr>
          <w:p w14:paraId="77C041E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5ACFA02"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7FFF677" w14:textId="77777777" w:rsidR="00AE746F" w:rsidRPr="002E6E74" w:rsidRDefault="00AE746F" w:rsidP="0051771F">
            <w:pPr>
              <w:jc w:val="center"/>
              <w:rPr>
                <w:sz w:val="18"/>
                <w:szCs w:val="20"/>
              </w:rPr>
            </w:pPr>
            <w:r w:rsidRPr="002E6E74">
              <w:rPr>
                <w:sz w:val="18"/>
                <w:szCs w:val="20"/>
              </w:rPr>
              <w:t>–</w:t>
            </w:r>
          </w:p>
        </w:tc>
      </w:tr>
      <w:tr w:rsidR="00AE746F" w:rsidRPr="002E6E74" w14:paraId="28761DCA" w14:textId="77777777" w:rsidTr="0051771F">
        <w:tblPrEx>
          <w:tblLook w:val="0000" w:firstRow="0" w:lastRow="0" w:firstColumn="0" w:lastColumn="0" w:noHBand="0" w:noVBand="0"/>
        </w:tblPrEx>
        <w:trPr>
          <w:trHeight w:val="54"/>
        </w:trPr>
        <w:tc>
          <w:tcPr>
            <w:tcW w:w="1691" w:type="dxa"/>
          </w:tcPr>
          <w:p w14:paraId="41CD2EEF" w14:textId="77777777" w:rsidR="00AE746F" w:rsidRPr="002E6E74" w:rsidRDefault="00AE746F" w:rsidP="0051771F">
            <w:pPr>
              <w:jc w:val="center"/>
              <w:rPr>
                <w:sz w:val="18"/>
                <w:szCs w:val="20"/>
              </w:rPr>
            </w:pPr>
            <w:r w:rsidRPr="002E6E74">
              <w:rPr>
                <w:sz w:val="18"/>
                <w:szCs w:val="20"/>
              </w:rPr>
              <w:t>183</w:t>
            </w:r>
          </w:p>
        </w:tc>
        <w:tc>
          <w:tcPr>
            <w:tcW w:w="1558" w:type="dxa"/>
          </w:tcPr>
          <w:p w14:paraId="778E587E" w14:textId="77777777" w:rsidR="00AE746F" w:rsidRPr="002E6E74" w:rsidRDefault="00AE746F" w:rsidP="0051771F">
            <w:pPr>
              <w:jc w:val="center"/>
              <w:rPr>
                <w:sz w:val="18"/>
                <w:szCs w:val="20"/>
              </w:rPr>
            </w:pPr>
            <w:r w:rsidRPr="002E6E74">
              <w:rPr>
                <w:sz w:val="18"/>
                <w:szCs w:val="20"/>
              </w:rPr>
              <w:t>369302.63</w:t>
            </w:r>
          </w:p>
        </w:tc>
        <w:tc>
          <w:tcPr>
            <w:tcW w:w="1562" w:type="dxa"/>
          </w:tcPr>
          <w:p w14:paraId="2AE5D987" w14:textId="77777777" w:rsidR="00AE746F" w:rsidRPr="002E6E74" w:rsidRDefault="00AE746F" w:rsidP="0051771F">
            <w:pPr>
              <w:jc w:val="center"/>
              <w:rPr>
                <w:sz w:val="18"/>
                <w:szCs w:val="20"/>
              </w:rPr>
            </w:pPr>
            <w:r w:rsidRPr="002E6E74">
              <w:rPr>
                <w:sz w:val="18"/>
                <w:szCs w:val="20"/>
              </w:rPr>
              <w:t>2340004.85</w:t>
            </w:r>
          </w:p>
        </w:tc>
        <w:tc>
          <w:tcPr>
            <w:tcW w:w="2419" w:type="dxa"/>
          </w:tcPr>
          <w:p w14:paraId="4ED6DE5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41CA8B1"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A805627" w14:textId="77777777" w:rsidR="00AE746F" w:rsidRPr="002E6E74" w:rsidRDefault="00AE746F" w:rsidP="0051771F">
            <w:pPr>
              <w:jc w:val="center"/>
              <w:rPr>
                <w:sz w:val="18"/>
                <w:szCs w:val="20"/>
              </w:rPr>
            </w:pPr>
            <w:r w:rsidRPr="002E6E74">
              <w:rPr>
                <w:sz w:val="18"/>
                <w:szCs w:val="20"/>
              </w:rPr>
              <w:t>–</w:t>
            </w:r>
          </w:p>
        </w:tc>
      </w:tr>
      <w:tr w:rsidR="00AE746F" w:rsidRPr="002E6E74" w14:paraId="038D042D" w14:textId="77777777" w:rsidTr="0051771F">
        <w:tblPrEx>
          <w:tblLook w:val="0000" w:firstRow="0" w:lastRow="0" w:firstColumn="0" w:lastColumn="0" w:noHBand="0" w:noVBand="0"/>
        </w:tblPrEx>
        <w:trPr>
          <w:trHeight w:val="54"/>
        </w:trPr>
        <w:tc>
          <w:tcPr>
            <w:tcW w:w="1691" w:type="dxa"/>
          </w:tcPr>
          <w:p w14:paraId="56619F87" w14:textId="77777777" w:rsidR="00AE746F" w:rsidRPr="002E6E74" w:rsidRDefault="00AE746F" w:rsidP="0051771F">
            <w:pPr>
              <w:jc w:val="center"/>
              <w:rPr>
                <w:sz w:val="18"/>
                <w:szCs w:val="20"/>
              </w:rPr>
            </w:pPr>
            <w:r w:rsidRPr="002E6E74">
              <w:rPr>
                <w:sz w:val="18"/>
                <w:szCs w:val="20"/>
              </w:rPr>
              <w:t>184</w:t>
            </w:r>
          </w:p>
        </w:tc>
        <w:tc>
          <w:tcPr>
            <w:tcW w:w="1558" w:type="dxa"/>
          </w:tcPr>
          <w:p w14:paraId="7A31F361" w14:textId="77777777" w:rsidR="00AE746F" w:rsidRPr="002E6E74" w:rsidRDefault="00AE746F" w:rsidP="0051771F">
            <w:pPr>
              <w:jc w:val="center"/>
              <w:rPr>
                <w:sz w:val="18"/>
                <w:szCs w:val="20"/>
              </w:rPr>
            </w:pPr>
            <w:r w:rsidRPr="002E6E74">
              <w:rPr>
                <w:sz w:val="18"/>
                <w:szCs w:val="20"/>
              </w:rPr>
              <w:t>369325.08</w:t>
            </w:r>
          </w:p>
        </w:tc>
        <w:tc>
          <w:tcPr>
            <w:tcW w:w="1562" w:type="dxa"/>
          </w:tcPr>
          <w:p w14:paraId="6952BB4F" w14:textId="77777777" w:rsidR="00AE746F" w:rsidRPr="002E6E74" w:rsidRDefault="00AE746F" w:rsidP="0051771F">
            <w:pPr>
              <w:jc w:val="center"/>
              <w:rPr>
                <w:sz w:val="18"/>
                <w:szCs w:val="20"/>
              </w:rPr>
            </w:pPr>
            <w:r w:rsidRPr="002E6E74">
              <w:rPr>
                <w:sz w:val="18"/>
                <w:szCs w:val="20"/>
              </w:rPr>
              <w:t>2339995.95</w:t>
            </w:r>
          </w:p>
        </w:tc>
        <w:tc>
          <w:tcPr>
            <w:tcW w:w="2419" w:type="dxa"/>
          </w:tcPr>
          <w:p w14:paraId="25E8B54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B7EDD4C"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CFCA684" w14:textId="77777777" w:rsidR="00AE746F" w:rsidRPr="002E6E74" w:rsidRDefault="00AE746F" w:rsidP="0051771F">
            <w:pPr>
              <w:jc w:val="center"/>
              <w:rPr>
                <w:sz w:val="18"/>
                <w:szCs w:val="20"/>
              </w:rPr>
            </w:pPr>
            <w:r w:rsidRPr="002E6E74">
              <w:rPr>
                <w:sz w:val="18"/>
                <w:szCs w:val="20"/>
              </w:rPr>
              <w:t>–</w:t>
            </w:r>
          </w:p>
        </w:tc>
      </w:tr>
      <w:tr w:rsidR="00AE746F" w:rsidRPr="002E6E74" w14:paraId="46BBF94C" w14:textId="77777777" w:rsidTr="0051771F">
        <w:tblPrEx>
          <w:tblLook w:val="0000" w:firstRow="0" w:lastRow="0" w:firstColumn="0" w:lastColumn="0" w:noHBand="0" w:noVBand="0"/>
        </w:tblPrEx>
        <w:trPr>
          <w:trHeight w:val="54"/>
        </w:trPr>
        <w:tc>
          <w:tcPr>
            <w:tcW w:w="1691" w:type="dxa"/>
          </w:tcPr>
          <w:p w14:paraId="53E5ED51" w14:textId="77777777" w:rsidR="00AE746F" w:rsidRPr="002E6E74" w:rsidRDefault="00AE746F" w:rsidP="0051771F">
            <w:pPr>
              <w:jc w:val="center"/>
              <w:rPr>
                <w:sz w:val="18"/>
                <w:szCs w:val="20"/>
              </w:rPr>
            </w:pPr>
            <w:r w:rsidRPr="002E6E74">
              <w:rPr>
                <w:sz w:val="18"/>
                <w:szCs w:val="20"/>
              </w:rPr>
              <w:t>185</w:t>
            </w:r>
          </w:p>
        </w:tc>
        <w:tc>
          <w:tcPr>
            <w:tcW w:w="1558" w:type="dxa"/>
          </w:tcPr>
          <w:p w14:paraId="36CE1464" w14:textId="77777777" w:rsidR="00AE746F" w:rsidRPr="002E6E74" w:rsidRDefault="00AE746F" w:rsidP="0051771F">
            <w:pPr>
              <w:jc w:val="center"/>
              <w:rPr>
                <w:sz w:val="18"/>
                <w:szCs w:val="20"/>
              </w:rPr>
            </w:pPr>
            <w:r w:rsidRPr="002E6E74">
              <w:rPr>
                <w:sz w:val="18"/>
                <w:szCs w:val="20"/>
              </w:rPr>
              <w:t>369358.42</w:t>
            </w:r>
          </w:p>
        </w:tc>
        <w:tc>
          <w:tcPr>
            <w:tcW w:w="1562" w:type="dxa"/>
          </w:tcPr>
          <w:p w14:paraId="1AF1239C" w14:textId="77777777" w:rsidR="00AE746F" w:rsidRPr="002E6E74" w:rsidRDefault="00AE746F" w:rsidP="0051771F">
            <w:pPr>
              <w:jc w:val="center"/>
              <w:rPr>
                <w:sz w:val="18"/>
                <w:szCs w:val="20"/>
              </w:rPr>
            </w:pPr>
            <w:r w:rsidRPr="002E6E74">
              <w:rPr>
                <w:sz w:val="18"/>
                <w:szCs w:val="20"/>
              </w:rPr>
              <w:t>2339981.54</w:t>
            </w:r>
          </w:p>
        </w:tc>
        <w:tc>
          <w:tcPr>
            <w:tcW w:w="2419" w:type="dxa"/>
          </w:tcPr>
          <w:p w14:paraId="2FEFE50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130F5DC"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E54CFFC" w14:textId="77777777" w:rsidR="00AE746F" w:rsidRPr="002E6E74" w:rsidRDefault="00AE746F" w:rsidP="0051771F">
            <w:pPr>
              <w:jc w:val="center"/>
              <w:rPr>
                <w:sz w:val="18"/>
                <w:szCs w:val="20"/>
              </w:rPr>
            </w:pPr>
            <w:r w:rsidRPr="002E6E74">
              <w:rPr>
                <w:sz w:val="18"/>
                <w:szCs w:val="20"/>
              </w:rPr>
              <w:t>–</w:t>
            </w:r>
          </w:p>
        </w:tc>
      </w:tr>
      <w:tr w:rsidR="00AE746F" w:rsidRPr="002E6E74" w14:paraId="3BAA62B2" w14:textId="77777777" w:rsidTr="0051771F">
        <w:tblPrEx>
          <w:tblLook w:val="0000" w:firstRow="0" w:lastRow="0" w:firstColumn="0" w:lastColumn="0" w:noHBand="0" w:noVBand="0"/>
        </w:tblPrEx>
        <w:trPr>
          <w:trHeight w:val="54"/>
        </w:trPr>
        <w:tc>
          <w:tcPr>
            <w:tcW w:w="1691" w:type="dxa"/>
          </w:tcPr>
          <w:p w14:paraId="3457B11A" w14:textId="77777777" w:rsidR="00AE746F" w:rsidRPr="002E6E74" w:rsidRDefault="00AE746F" w:rsidP="0051771F">
            <w:pPr>
              <w:jc w:val="center"/>
              <w:rPr>
                <w:sz w:val="18"/>
                <w:szCs w:val="20"/>
              </w:rPr>
            </w:pPr>
            <w:r w:rsidRPr="002E6E74">
              <w:rPr>
                <w:sz w:val="18"/>
                <w:szCs w:val="20"/>
              </w:rPr>
              <w:t>186</w:t>
            </w:r>
          </w:p>
        </w:tc>
        <w:tc>
          <w:tcPr>
            <w:tcW w:w="1558" w:type="dxa"/>
          </w:tcPr>
          <w:p w14:paraId="2331F9C7" w14:textId="77777777" w:rsidR="00AE746F" w:rsidRPr="002E6E74" w:rsidRDefault="00AE746F" w:rsidP="0051771F">
            <w:pPr>
              <w:jc w:val="center"/>
              <w:rPr>
                <w:sz w:val="18"/>
                <w:szCs w:val="20"/>
              </w:rPr>
            </w:pPr>
            <w:r w:rsidRPr="002E6E74">
              <w:rPr>
                <w:sz w:val="18"/>
                <w:szCs w:val="20"/>
              </w:rPr>
              <w:t>369393.28</w:t>
            </w:r>
          </w:p>
        </w:tc>
        <w:tc>
          <w:tcPr>
            <w:tcW w:w="1562" w:type="dxa"/>
          </w:tcPr>
          <w:p w14:paraId="4F481E22" w14:textId="77777777" w:rsidR="00AE746F" w:rsidRPr="002E6E74" w:rsidRDefault="00AE746F" w:rsidP="0051771F">
            <w:pPr>
              <w:jc w:val="center"/>
              <w:rPr>
                <w:sz w:val="18"/>
                <w:szCs w:val="20"/>
              </w:rPr>
            </w:pPr>
            <w:r w:rsidRPr="002E6E74">
              <w:rPr>
                <w:sz w:val="18"/>
                <w:szCs w:val="20"/>
              </w:rPr>
              <w:t>2339964.99</w:t>
            </w:r>
          </w:p>
        </w:tc>
        <w:tc>
          <w:tcPr>
            <w:tcW w:w="2419" w:type="dxa"/>
          </w:tcPr>
          <w:p w14:paraId="1CB8EC3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D4A1EF0"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F91E928" w14:textId="77777777" w:rsidR="00AE746F" w:rsidRPr="002E6E74" w:rsidRDefault="00AE746F" w:rsidP="0051771F">
            <w:pPr>
              <w:jc w:val="center"/>
              <w:rPr>
                <w:sz w:val="18"/>
                <w:szCs w:val="20"/>
              </w:rPr>
            </w:pPr>
            <w:r w:rsidRPr="002E6E74">
              <w:rPr>
                <w:sz w:val="18"/>
                <w:szCs w:val="20"/>
              </w:rPr>
              <w:t>–</w:t>
            </w:r>
          </w:p>
        </w:tc>
      </w:tr>
      <w:tr w:rsidR="00AE746F" w:rsidRPr="002E6E74" w14:paraId="60560E63" w14:textId="77777777" w:rsidTr="0051771F">
        <w:tblPrEx>
          <w:tblLook w:val="0000" w:firstRow="0" w:lastRow="0" w:firstColumn="0" w:lastColumn="0" w:noHBand="0" w:noVBand="0"/>
        </w:tblPrEx>
        <w:trPr>
          <w:trHeight w:val="54"/>
        </w:trPr>
        <w:tc>
          <w:tcPr>
            <w:tcW w:w="1691" w:type="dxa"/>
          </w:tcPr>
          <w:p w14:paraId="1299253A" w14:textId="77777777" w:rsidR="00AE746F" w:rsidRPr="002E6E74" w:rsidRDefault="00AE746F" w:rsidP="0051771F">
            <w:pPr>
              <w:jc w:val="center"/>
              <w:rPr>
                <w:sz w:val="18"/>
                <w:szCs w:val="20"/>
              </w:rPr>
            </w:pPr>
            <w:r w:rsidRPr="002E6E74">
              <w:rPr>
                <w:sz w:val="18"/>
                <w:szCs w:val="20"/>
              </w:rPr>
              <w:t>156</w:t>
            </w:r>
          </w:p>
        </w:tc>
        <w:tc>
          <w:tcPr>
            <w:tcW w:w="1558" w:type="dxa"/>
          </w:tcPr>
          <w:p w14:paraId="1835DE64" w14:textId="77777777" w:rsidR="00AE746F" w:rsidRPr="002E6E74" w:rsidRDefault="00AE746F" w:rsidP="0051771F">
            <w:pPr>
              <w:jc w:val="center"/>
              <w:rPr>
                <w:sz w:val="18"/>
                <w:szCs w:val="20"/>
              </w:rPr>
            </w:pPr>
            <w:r w:rsidRPr="002E6E74">
              <w:rPr>
                <w:sz w:val="18"/>
                <w:szCs w:val="20"/>
              </w:rPr>
              <w:t>369565.30</w:t>
            </w:r>
          </w:p>
        </w:tc>
        <w:tc>
          <w:tcPr>
            <w:tcW w:w="1562" w:type="dxa"/>
          </w:tcPr>
          <w:p w14:paraId="65A15E45" w14:textId="77777777" w:rsidR="00AE746F" w:rsidRPr="002E6E74" w:rsidRDefault="00AE746F" w:rsidP="0051771F">
            <w:pPr>
              <w:jc w:val="center"/>
              <w:rPr>
                <w:sz w:val="18"/>
                <w:szCs w:val="20"/>
              </w:rPr>
            </w:pPr>
            <w:r w:rsidRPr="002E6E74">
              <w:rPr>
                <w:sz w:val="18"/>
                <w:szCs w:val="20"/>
              </w:rPr>
              <w:t>2339880.82</w:t>
            </w:r>
          </w:p>
        </w:tc>
        <w:tc>
          <w:tcPr>
            <w:tcW w:w="2419" w:type="dxa"/>
          </w:tcPr>
          <w:p w14:paraId="7AAA62E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5A0BF42"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2D63FB0" w14:textId="77777777" w:rsidR="00AE746F" w:rsidRPr="002E6E74" w:rsidRDefault="00AE746F" w:rsidP="0051771F">
            <w:pPr>
              <w:jc w:val="center"/>
              <w:rPr>
                <w:sz w:val="18"/>
                <w:szCs w:val="20"/>
              </w:rPr>
            </w:pPr>
            <w:r w:rsidRPr="002E6E74">
              <w:rPr>
                <w:sz w:val="18"/>
                <w:szCs w:val="20"/>
              </w:rPr>
              <w:t>–</w:t>
            </w:r>
          </w:p>
        </w:tc>
      </w:tr>
      <w:tr w:rsidR="00AE746F" w:rsidRPr="002E6E74" w14:paraId="3359A51D" w14:textId="77777777" w:rsidTr="0051771F">
        <w:tblPrEx>
          <w:tblLook w:val="0000" w:firstRow="0" w:lastRow="0" w:firstColumn="0" w:lastColumn="0" w:noHBand="0" w:noVBand="0"/>
        </w:tblPrEx>
        <w:trPr>
          <w:trHeight w:val="54"/>
        </w:trPr>
        <w:tc>
          <w:tcPr>
            <w:tcW w:w="10632" w:type="dxa"/>
            <w:gridSpan w:val="6"/>
          </w:tcPr>
          <w:p w14:paraId="6072E8CB" w14:textId="77777777" w:rsidR="00AE746F" w:rsidRPr="002E6E74" w:rsidRDefault="00AE746F" w:rsidP="0051771F">
            <w:pPr>
              <w:jc w:val="center"/>
              <w:rPr>
                <w:sz w:val="18"/>
                <w:szCs w:val="20"/>
              </w:rPr>
            </w:pPr>
            <w:r w:rsidRPr="002E6E74">
              <w:rPr>
                <w:sz w:val="18"/>
                <w:szCs w:val="20"/>
              </w:rPr>
              <w:t>Зона1(11)</w:t>
            </w:r>
          </w:p>
        </w:tc>
      </w:tr>
      <w:tr w:rsidR="00AE746F" w:rsidRPr="002E6E74" w14:paraId="15342E91" w14:textId="77777777" w:rsidTr="0051771F">
        <w:tblPrEx>
          <w:tblLook w:val="0000" w:firstRow="0" w:lastRow="0" w:firstColumn="0" w:lastColumn="0" w:noHBand="0" w:noVBand="0"/>
        </w:tblPrEx>
        <w:trPr>
          <w:trHeight w:val="54"/>
        </w:trPr>
        <w:tc>
          <w:tcPr>
            <w:tcW w:w="1691" w:type="dxa"/>
          </w:tcPr>
          <w:p w14:paraId="11201C8F" w14:textId="77777777" w:rsidR="00AE746F" w:rsidRPr="002E6E74" w:rsidRDefault="00AE746F" w:rsidP="0051771F">
            <w:pPr>
              <w:jc w:val="center"/>
              <w:rPr>
                <w:sz w:val="18"/>
                <w:szCs w:val="20"/>
              </w:rPr>
            </w:pPr>
            <w:r w:rsidRPr="002E6E74">
              <w:rPr>
                <w:sz w:val="18"/>
                <w:szCs w:val="20"/>
              </w:rPr>
              <w:t>187</w:t>
            </w:r>
          </w:p>
        </w:tc>
        <w:tc>
          <w:tcPr>
            <w:tcW w:w="1558" w:type="dxa"/>
          </w:tcPr>
          <w:p w14:paraId="17F45751" w14:textId="77777777" w:rsidR="00AE746F" w:rsidRPr="002E6E74" w:rsidRDefault="00AE746F" w:rsidP="0051771F">
            <w:pPr>
              <w:jc w:val="center"/>
              <w:rPr>
                <w:sz w:val="18"/>
                <w:szCs w:val="20"/>
              </w:rPr>
            </w:pPr>
            <w:r w:rsidRPr="002E6E74">
              <w:rPr>
                <w:sz w:val="18"/>
                <w:szCs w:val="20"/>
              </w:rPr>
              <w:t>364464.27</w:t>
            </w:r>
          </w:p>
        </w:tc>
        <w:tc>
          <w:tcPr>
            <w:tcW w:w="1562" w:type="dxa"/>
          </w:tcPr>
          <w:p w14:paraId="13C68F34" w14:textId="77777777" w:rsidR="00AE746F" w:rsidRPr="002E6E74" w:rsidRDefault="00AE746F" w:rsidP="0051771F">
            <w:pPr>
              <w:jc w:val="center"/>
              <w:rPr>
                <w:sz w:val="18"/>
                <w:szCs w:val="20"/>
              </w:rPr>
            </w:pPr>
            <w:r w:rsidRPr="002E6E74">
              <w:rPr>
                <w:sz w:val="18"/>
                <w:szCs w:val="20"/>
              </w:rPr>
              <w:t>2336692.72</w:t>
            </w:r>
          </w:p>
        </w:tc>
        <w:tc>
          <w:tcPr>
            <w:tcW w:w="2419" w:type="dxa"/>
          </w:tcPr>
          <w:p w14:paraId="43706A0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AA0417E"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0FD6C66" w14:textId="77777777" w:rsidR="00AE746F" w:rsidRPr="002E6E74" w:rsidRDefault="00AE746F" w:rsidP="0051771F">
            <w:pPr>
              <w:jc w:val="center"/>
              <w:rPr>
                <w:sz w:val="18"/>
                <w:szCs w:val="20"/>
              </w:rPr>
            </w:pPr>
            <w:r w:rsidRPr="002E6E74">
              <w:rPr>
                <w:sz w:val="18"/>
                <w:szCs w:val="20"/>
              </w:rPr>
              <w:t>–</w:t>
            </w:r>
          </w:p>
        </w:tc>
      </w:tr>
      <w:tr w:rsidR="00AE746F" w:rsidRPr="002E6E74" w14:paraId="73B3DAFB" w14:textId="77777777" w:rsidTr="0051771F">
        <w:tblPrEx>
          <w:tblLook w:val="0000" w:firstRow="0" w:lastRow="0" w:firstColumn="0" w:lastColumn="0" w:noHBand="0" w:noVBand="0"/>
        </w:tblPrEx>
        <w:trPr>
          <w:trHeight w:val="54"/>
        </w:trPr>
        <w:tc>
          <w:tcPr>
            <w:tcW w:w="1691" w:type="dxa"/>
          </w:tcPr>
          <w:p w14:paraId="0DEB3C48" w14:textId="77777777" w:rsidR="00AE746F" w:rsidRPr="002E6E74" w:rsidRDefault="00AE746F" w:rsidP="0051771F">
            <w:pPr>
              <w:jc w:val="center"/>
              <w:rPr>
                <w:sz w:val="18"/>
                <w:szCs w:val="20"/>
              </w:rPr>
            </w:pPr>
            <w:r w:rsidRPr="002E6E74">
              <w:rPr>
                <w:sz w:val="18"/>
                <w:szCs w:val="20"/>
              </w:rPr>
              <w:t>188</w:t>
            </w:r>
          </w:p>
        </w:tc>
        <w:tc>
          <w:tcPr>
            <w:tcW w:w="1558" w:type="dxa"/>
          </w:tcPr>
          <w:p w14:paraId="14745FB4" w14:textId="77777777" w:rsidR="00AE746F" w:rsidRPr="002E6E74" w:rsidRDefault="00AE746F" w:rsidP="0051771F">
            <w:pPr>
              <w:jc w:val="center"/>
              <w:rPr>
                <w:sz w:val="18"/>
                <w:szCs w:val="20"/>
              </w:rPr>
            </w:pPr>
            <w:r w:rsidRPr="002E6E74">
              <w:rPr>
                <w:sz w:val="18"/>
                <w:szCs w:val="20"/>
              </w:rPr>
              <w:t>364481.25</w:t>
            </w:r>
          </w:p>
        </w:tc>
        <w:tc>
          <w:tcPr>
            <w:tcW w:w="1562" w:type="dxa"/>
          </w:tcPr>
          <w:p w14:paraId="4F882770" w14:textId="77777777" w:rsidR="00AE746F" w:rsidRPr="002E6E74" w:rsidRDefault="00AE746F" w:rsidP="0051771F">
            <w:pPr>
              <w:jc w:val="center"/>
              <w:rPr>
                <w:sz w:val="18"/>
                <w:szCs w:val="20"/>
              </w:rPr>
            </w:pPr>
            <w:r w:rsidRPr="002E6E74">
              <w:rPr>
                <w:sz w:val="18"/>
                <w:szCs w:val="20"/>
              </w:rPr>
              <w:t>2336703.71</w:t>
            </w:r>
          </w:p>
        </w:tc>
        <w:tc>
          <w:tcPr>
            <w:tcW w:w="2419" w:type="dxa"/>
          </w:tcPr>
          <w:p w14:paraId="355DC7D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9C97F7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22AEC30" w14:textId="77777777" w:rsidR="00AE746F" w:rsidRPr="002E6E74" w:rsidRDefault="00AE746F" w:rsidP="0051771F">
            <w:pPr>
              <w:jc w:val="center"/>
              <w:rPr>
                <w:sz w:val="18"/>
                <w:szCs w:val="20"/>
              </w:rPr>
            </w:pPr>
            <w:r w:rsidRPr="002E6E74">
              <w:rPr>
                <w:sz w:val="18"/>
                <w:szCs w:val="20"/>
              </w:rPr>
              <w:t>–</w:t>
            </w:r>
          </w:p>
        </w:tc>
      </w:tr>
      <w:tr w:rsidR="00AE746F" w:rsidRPr="002E6E74" w14:paraId="3058D94C" w14:textId="77777777" w:rsidTr="0051771F">
        <w:tblPrEx>
          <w:tblLook w:val="0000" w:firstRow="0" w:lastRow="0" w:firstColumn="0" w:lastColumn="0" w:noHBand="0" w:noVBand="0"/>
        </w:tblPrEx>
        <w:trPr>
          <w:trHeight w:val="54"/>
        </w:trPr>
        <w:tc>
          <w:tcPr>
            <w:tcW w:w="1691" w:type="dxa"/>
          </w:tcPr>
          <w:p w14:paraId="55E4BE9A" w14:textId="77777777" w:rsidR="00AE746F" w:rsidRPr="002E6E74" w:rsidRDefault="00AE746F" w:rsidP="0051771F">
            <w:pPr>
              <w:jc w:val="center"/>
              <w:rPr>
                <w:sz w:val="18"/>
                <w:szCs w:val="20"/>
              </w:rPr>
            </w:pPr>
            <w:r w:rsidRPr="002E6E74">
              <w:rPr>
                <w:sz w:val="18"/>
                <w:szCs w:val="20"/>
              </w:rPr>
              <w:t>189</w:t>
            </w:r>
          </w:p>
        </w:tc>
        <w:tc>
          <w:tcPr>
            <w:tcW w:w="1558" w:type="dxa"/>
          </w:tcPr>
          <w:p w14:paraId="4370F7AE" w14:textId="77777777" w:rsidR="00AE746F" w:rsidRPr="002E6E74" w:rsidRDefault="00AE746F" w:rsidP="0051771F">
            <w:pPr>
              <w:jc w:val="center"/>
              <w:rPr>
                <w:sz w:val="18"/>
                <w:szCs w:val="20"/>
              </w:rPr>
            </w:pPr>
            <w:r w:rsidRPr="002E6E74">
              <w:rPr>
                <w:sz w:val="18"/>
                <w:szCs w:val="20"/>
              </w:rPr>
              <w:t>364481.77</w:t>
            </w:r>
          </w:p>
        </w:tc>
        <w:tc>
          <w:tcPr>
            <w:tcW w:w="1562" w:type="dxa"/>
          </w:tcPr>
          <w:p w14:paraId="5FDAB0F7" w14:textId="77777777" w:rsidR="00AE746F" w:rsidRPr="002E6E74" w:rsidRDefault="00AE746F" w:rsidP="0051771F">
            <w:pPr>
              <w:jc w:val="center"/>
              <w:rPr>
                <w:sz w:val="18"/>
                <w:szCs w:val="20"/>
              </w:rPr>
            </w:pPr>
            <w:r w:rsidRPr="002E6E74">
              <w:rPr>
                <w:sz w:val="18"/>
                <w:szCs w:val="20"/>
              </w:rPr>
              <w:t>2336707.30</w:t>
            </w:r>
          </w:p>
        </w:tc>
        <w:tc>
          <w:tcPr>
            <w:tcW w:w="2419" w:type="dxa"/>
          </w:tcPr>
          <w:p w14:paraId="63C3DD0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C02511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FECF3FC" w14:textId="77777777" w:rsidR="00AE746F" w:rsidRPr="002E6E74" w:rsidRDefault="00AE746F" w:rsidP="0051771F">
            <w:pPr>
              <w:jc w:val="center"/>
              <w:rPr>
                <w:sz w:val="18"/>
                <w:szCs w:val="20"/>
              </w:rPr>
            </w:pPr>
            <w:r w:rsidRPr="002E6E74">
              <w:rPr>
                <w:sz w:val="18"/>
                <w:szCs w:val="20"/>
              </w:rPr>
              <w:t>–</w:t>
            </w:r>
          </w:p>
        </w:tc>
      </w:tr>
      <w:tr w:rsidR="00AE746F" w:rsidRPr="002E6E74" w14:paraId="1BF4E8EB" w14:textId="77777777" w:rsidTr="0051771F">
        <w:tblPrEx>
          <w:tblLook w:val="0000" w:firstRow="0" w:lastRow="0" w:firstColumn="0" w:lastColumn="0" w:noHBand="0" w:noVBand="0"/>
        </w:tblPrEx>
        <w:trPr>
          <w:trHeight w:val="54"/>
        </w:trPr>
        <w:tc>
          <w:tcPr>
            <w:tcW w:w="1691" w:type="dxa"/>
          </w:tcPr>
          <w:p w14:paraId="5B950EC7" w14:textId="77777777" w:rsidR="00AE746F" w:rsidRPr="002E6E74" w:rsidRDefault="00AE746F" w:rsidP="0051771F">
            <w:pPr>
              <w:jc w:val="center"/>
              <w:rPr>
                <w:sz w:val="18"/>
                <w:szCs w:val="20"/>
              </w:rPr>
            </w:pPr>
            <w:r w:rsidRPr="002E6E74">
              <w:rPr>
                <w:sz w:val="18"/>
                <w:szCs w:val="20"/>
              </w:rPr>
              <w:t>190</w:t>
            </w:r>
          </w:p>
        </w:tc>
        <w:tc>
          <w:tcPr>
            <w:tcW w:w="1558" w:type="dxa"/>
          </w:tcPr>
          <w:p w14:paraId="0064BDCA" w14:textId="77777777" w:rsidR="00AE746F" w:rsidRPr="002E6E74" w:rsidRDefault="00AE746F" w:rsidP="0051771F">
            <w:pPr>
              <w:jc w:val="center"/>
              <w:rPr>
                <w:sz w:val="18"/>
                <w:szCs w:val="20"/>
              </w:rPr>
            </w:pPr>
            <w:r w:rsidRPr="002E6E74">
              <w:rPr>
                <w:sz w:val="18"/>
                <w:szCs w:val="20"/>
              </w:rPr>
              <w:t>364483.14</w:t>
            </w:r>
          </w:p>
        </w:tc>
        <w:tc>
          <w:tcPr>
            <w:tcW w:w="1562" w:type="dxa"/>
          </w:tcPr>
          <w:p w14:paraId="33D1AB86" w14:textId="77777777" w:rsidR="00AE746F" w:rsidRPr="002E6E74" w:rsidRDefault="00AE746F" w:rsidP="0051771F">
            <w:pPr>
              <w:jc w:val="center"/>
              <w:rPr>
                <w:sz w:val="18"/>
                <w:szCs w:val="20"/>
              </w:rPr>
            </w:pPr>
            <w:r w:rsidRPr="002E6E74">
              <w:rPr>
                <w:sz w:val="18"/>
                <w:szCs w:val="20"/>
              </w:rPr>
              <w:t>2336716.75</w:t>
            </w:r>
          </w:p>
        </w:tc>
        <w:tc>
          <w:tcPr>
            <w:tcW w:w="2419" w:type="dxa"/>
          </w:tcPr>
          <w:p w14:paraId="0DAE15E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A8B78E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3A9963A" w14:textId="77777777" w:rsidR="00AE746F" w:rsidRPr="002E6E74" w:rsidRDefault="00AE746F" w:rsidP="0051771F">
            <w:pPr>
              <w:jc w:val="center"/>
              <w:rPr>
                <w:sz w:val="18"/>
                <w:szCs w:val="20"/>
              </w:rPr>
            </w:pPr>
            <w:r w:rsidRPr="002E6E74">
              <w:rPr>
                <w:sz w:val="18"/>
                <w:szCs w:val="20"/>
              </w:rPr>
              <w:t>–</w:t>
            </w:r>
          </w:p>
        </w:tc>
      </w:tr>
      <w:tr w:rsidR="00AE746F" w:rsidRPr="002E6E74" w14:paraId="5870B18E" w14:textId="77777777" w:rsidTr="0051771F">
        <w:tblPrEx>
          <w:tblLook w:val="0000" w:firstRow="0" w:lastRow="0" w:firstColumn="0" w:lastColumn="0" w:noHBand="0" w:noVBand="0"/>
        </w:tblPrEx>
        <w:trPr>
          <w:trHeight w:val="54"/>
        </w:trPr>
        <w:tc>
          <w:tcPr>
            <w:tcW w:w="1691" w:type="dxa"/>
          </w:tcPr>
          <w:p w14:paraId="1D983B8A" w14:textId="77777777" w:rsidR="00AE746F" w:rsidRPr="002E6E74" w:rsidRDefault="00AE746F" w:rsidP="0051771F">
            <w:pPr>
              <w:jc w:val="center"/>
              <w:rPr>
                <w:sz w:val="18"/>
                <w:szCs w:val="20"/>
              </w:rPr>
            </w:pPr>
            <w:r w:rsidRPr="002E6E74">
              <w:rPr>
                <w:sz w:val="18"/>
                <w:szCs w:val="20"/>
              </w:rPr>
              <w:t>191</w:t>
            </w:r>
          </w:p>
        </w:tc>
        <w:tc>
          <w:tcPr>
            <w:tcW w:w="1558" w:type="dxa"/>
          </w:tcPr>
          <w:p w14:paraId="7430F180" w14:textId="77777777" w:rsidR="00AE746F" w:rsidRPr="002E6E74" w:rsidRDefault="00AE746F" w:rsidP="0051771F">
            <w:pPr>
              <w:jc w:val="center"/>
              <w:rPr>
                <w:sz w:val="18"/>
                <w:szCs w:val="20"/>
              </w:rPr>
            </w:pPr>
            <w:r w:rsidRPr="002E6E74">
              <w:rPr>
                <w:sz w:val="18"/>
                <w:szCs w:val="20"/>
              </w:rPr>
              <w:t>364496.52</w:t>
            </w:r>
          </w:p>
        </w:tc>
        <w:tc>
          <w:tcPr>
            <w:tcW w:w="1562" w:type="dxa"/>
          </w:tcPr>
          <w:p w14:paraId="14ADA993" w14:textId="77777777" w:rsidR="00AE746F" w:rsidRPr="002E6E74" w:rsidRDefault="00AE746F" w:rsidP="0051771F">
            <w:pPr>
              <w:jc w:val="center"/>
              <w:rPr>
                <w:sz w:val="18"/>
                <w:szCs w:val="20"/>
              </w:rPr>
            </w:pPr>
            <w:r w:rsidRPr="002E6E74">
              <w:rPr>
                <w:sz w:val="18"/>
                <w:szCs w:val="20"/>
              </w:rPr>
              <w:t>2336808.93</w:t>
            </w:r>
          </w:p>
        </w:tc>
        <w:tc>
          <w:tcPr>
            <w:tcW w:w="2419" w:type="dxa"/>
          </w:tcPr>
          <w:p w14:paraId="654F196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268F978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DB51EEF" w14:textId="77777777" w:rsidR="00AE746F" w:rsidRPr="002E6E74" w:rsidRDefault="00AE746F" w:rsidP="0051771F">
            <w:pPr>
              <w:jc w:val="center"/>
              <w:rPr>
                <w:sz w:val="18"/>
                <w:szCs w:val="20"/>
              </w:rPr>
            </w:pPr>
            <w:r w:rsidRPr="002E6E74">
              <w:rPr>
                <w:sz w:val="18"/>
                <w:szCs w:val="20"/>
              </w:rPr>
              <w:t>–</w:t>
            </w:r>
          </w:p>
        </w:tc>
      </w:tr>
      <w:tr w:rsidR="00AE746F" w:rsidRPr="002E6E74" w14:paraId="221D39A4" w14:textId="77777777" w:rsidTr="0051771F">
        <w:tblPrEx>
          <w:tblLook w:val="0000" w:firstRow="0" w:lastRow="0" w:firstColumn="0" w:lastColumn="0" w:noHBand="0" w:noVBand="0"/>
        </w:tblPrEx>
        <w:trPr>
          <w:trHeight w:val="54"/>
        </w:trPr>
        <w:tc>
          <w:tcPr>
            <w:tcW w:w="1691" w:type="dxa"/>
          </w:tcPr>
          <w:p w14:paraId="765882CD" w14:textId="77777777" w:rsidR="00AE746F" w:rsidRPr="002E6E74" w:rsidRDefault="00AE746F" w:rsidP="0051771F">
            <w:pPr>
              <w:jc w:val="center"/>
              <w:rPr>
                <w:sz w:val="18"/>
                <w:szCs w:val="20"/>
              </w:rPr>
            </w:pPr>
            <w:r w:rsidRPr="002E6E74">
              <w:rPr>
                <w:sz w:val="18"/>
                <w:szCs w:val="20"/>
              </w:rPr>
              <w:t>192</w:t>
            </w:r>
          </w:p>
        </w:tc>
        <w:tc>
          <w:tcPr>
            <w:tcW w:w="1558" w:type="dxa"/>
          </w:tcPr>
          <w:p w14:paraId="3C9EFA18" w14:textId="77777777" w:rsidR="00AE746F" w:rsidRPr="002E6E74" w:rsidRDefault="00AE746F" w:rsidP="0051771F">
            <w:pPr>
              <w:jc w:val="center"/>
              <w:rPr>
                <w:sz w:val="18"/>
                <w:szCs w:val="20"/>
              </w:rPr>
            </w:pPr>
            <w:r w:rsidRPr="002E6E74">
              <w:rPr>
                <w:sz w:val="18"/>
                <w:szCs w:val="20"/>
              </w:rPr>
              <w:t>364504.38</w:t>
            </w:r>
          </w:p>
        </w:tc>
        <w:tc>
          <w:tcPr>
            <w:tcW w:w="1562" w:type="dxa"/>
          </w:tcPr>
          <w:p w14:paraId="39ED3BDE" w14:textId="77777777" w:rsidR="00AE746F" w:rsidRPr="002E6E74" w:rsidRDefault="00AE746F" w:rsidP="0051771F">
            <w:pPr>
              <w:jc w:val="center"/>
              <w:rPr>
                <w:sz w:val="18"/>
                <w:szCs w:val="20"/>
              </w:rPr>
            </w:pPr>
            <w:r w:rsidRPr="002E6E74">
              <w:rPr>
                <w:sz w:val="18"/>
                <w:szCs w:val="20"/>
              </w:rPr>
              <w:t>2336863.14</w:t>
            </w:r>
          </w:p>
        </w:tc>
        <w:tc>
          <w:tcPr>
            <w:tcW w:w="2419" w:type="dxa"/>
          </w:tcPr>
          <w:p w14:paraId="5D1E829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685F8D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CA7F2E0" w14:textId="77777777" w:rsidR="00AE746F" w:rsidRPr="002E6E74" w:rsidRDefault="00AE746F" w:rsidP="0051771F">
            <w:pPr>
              <w:jc w:val="center"/>
              <w:rPr>
                <w:sz w:val="18"/>
                <w:szCs w:val="20"/>
              </w:rPr>
            </w:pPr>
            <w:r w:rsidRPr="002E6E74">
              <w:rPr>
                <w:sz w:val="18"/>
                <w:szCs w:val="20"/>
              </w:rPr>
              <w:t>–</w:t>
            </w:r>
          </w:p>
        </w:tc>
      </w:tr>
      <w:tr w:rsidR="00AE746F" w:rsidRPr="002E6E74" w14:paraId="25E1FA1C" w14:textId="77777777" w:rsidTr="0051771F">
        <w:tblPrEx>
          <w:tblLook w:val="0000" w:firstRow="0" w:lastRow="0" w:firstColumn="0" w:lastColumn="0" w:noHBand="0" w:noVBand="0"/>
        </w:tblPrEx>
        <w:trPr>
          <w:trHeight w:val="54"/>
        </w:trPr>
        <w:tc>
          <w:tcPr>
            <w:tcW w:w="1691" w:type="dxa"/>
          </w:tcPr>
          <w:p w14:paraId="5639203E" w14:textId="77777777" w:rsidR="00AE746F" w:rsidRPr="002E6E74" w:rsidRDefault="00AE746F" w:rsidP="0051771F">
            <w:pPr>
              <w:jc w:val="center"/>
              <w:rPr>
                <w:sz w:val="18"/>
                <w:szCs w:val="20"/>
              </w:rPr>
            </w:pPr>
            <w:r w:rsidRPr="002E6E74">
              <w:rPr>
                <w:sz w:val="18"/>
                <w:szCs w:val="20"/>
              </w:rPr>
              <w:t>193</w:t>
            </w:r>
          </w:p>
        </w:tc>
        <w:tc>
          <w:tcPr>
            <w:tcW w:w="1558" w:type="dxa"/>
          </w:tcPr>
          <w:p w14:paraId="6896D84B" w14:textId="77777777" w:rsidR="00AE746F" w:rsidRPr="002E6E74" w:rsidRDefault="00AE746F" w:rsidP="0051771F">
            <w:pPr>
              <w:jc w:val="center"/>
              <w:rPr>
                <w:sz w:val="18"/>
                <w:szCs w:val="20"/>
              </w:rPr>
            </w:pPr>
            <w:r w:rsidRPr="002E6E74">
              <w:rPr>
                <w:sz w:val="18"/>
                <w:szCs w:val="20"/>
              </w:rPr>
              <w:t>364500.86</w:t>
            </w:r>
          </w:p>
        </w:tc>
        <w:tc>
          <w:tcPr>
            <w:tcW w:w="1562" w:type="dxa"/>
          </w:tcPr>
          <w:p w14:paraId="7DF4930E" w14:textId="77777777" w:rsidR="00AE746F" w:rsidRPr="002E6E74" w:rsidRDefault="00AE746F" w:rsidP="0051771F">
            <w:pPr>
              <w:jc w:val="center"/>
              <w:rPr>
                <w:sz w:val="18"/>
                <w:szCs w:val="20"/>
              </w:rPr>
            </w:pPr>
            <w:r w:rsidRPr="002E6E74">
              <w:rPr>
                <w:sz w:val="18"/>
                <w:szCs w:val="20"/>
              </w:rPr>
              <w:t>2336876.66</w:t>
            </w:r>
          </w:p>
        </w:tc>
        <w:tc>
          <w:tcPr>
            <w:tcW w:w="2419" w:type="dxa"/>
          </w:tcPr>
          <w:p w14:paraId="2ABA69D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C7A0F6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1AEB1A7" w14:textId="77777777" w:rsidR="00AE746F" w:rsidRPr="002E6E74" w:rsidRDefault="00AE746F" w:rsidP="0051771F">
            <w:pPr>
              <w:jc w:val="center"/>
              <w:rPr>
                <w:sz w:val="18"/>
                <w:szCs w:val="20"/>
              </w:rPr>
            </w:pPr>
            <w:r w:rsidRPr="002E6E74">
              <w:rPr>
                <w:sz w:val="18"/>
                <w:szCs w:val="20"/>
              </w:rPr>
              <w:t>–</w:t>
            </w:r>
          </w:p>
        </w:tc>
      </w:tr>
      <w:tr w:rsidR="00AE746F" w:rsidRPr="002E6E74" w14:paraId="0329E241" w14:textId="77777777" w:rsidTr="0051771F">
        <w:tblPrEx>
          <w:tblLook w:val="0000" w:firstRow="0" w:lastRow="0" w:firstColumn="0" w:lastColumn="0" w:noHBand="0" w:noVBand="0"/>
        </w:tblPrEx>
        <w:trPr>
          <w:trHeight w:val="54"/>
        </w:trPr>
        <w:tc>
          <w:tcPr>
            <w:tcW w:w="1691" w:type="dxa"/>
          </w:tcPr>
          <w:p w14:paraId="6944BE9E" w14:textId="77777777" w:rsidR="00AE746F" w:rsidRPr="002E6E74" w:rsidRDefault="00AE746F" w:rsidP="0051771F">
            <w:pPr>
              <w:jc w:val="center"/>
              <w:rPr>
                <w:sz w:val="18"/>
                <w:szCs w:val="20"/>
              </w:rPr>
            </w:pPr>
            <w:r w:rsidRPr="002E6E74">
              <w:rPr>
                <w:sz w:val="18"/>
                <w:szCs w:val="20"/>
              </w:rPr>
              <w:t>194</w:t>
            </w:r>
          </w:p>
        </w:tc>
        <w:tc>
          <w:tcPr>
            <w:tcW w:w="1558" w:type="dxa"/>
          </w:tcPr>
          <w:p w14:paraId="0D5197F5" w14:textId="77777777" w:rsidR="00AE746F" w:rsidRPr="002E6E74" w:rsidRDefault="00AE746F" w:rsidP="0051771F">
            <w:pPr>
              <w:jc w:val="center"/>
              <w:rPr>
                <w:sz w:val="18"/>
                <w:szCs w:val="20"/>
              </w:rPr>
            </w:pPr>
            <w:r w:rsidRPr="002E6E74">
              <w:rPr>
                <w:sz w:val="18"/>
                <w:szCs w:val="20"/>
              </w:rPr>
              <w:t>364521.90</w:t>
            </w:r>
          </w:p>
        </w:tc>
        <w:tc>
          <w:tcPr>
            <w:tcW w:w="1562" w:type="dxa"/>
          </w:tcPr>
          <w:p w14:paraId="0E3F3C57" w14:textId="77777777" w:rsidR="00AE746F" w:rsidRPr="002E6E74" w:rsidRDefault="00AE746F" w:rsidP="0051771F">
            <w:pPr>
              <w:jc w:val="center"/>
              <w:rPr>
                <w:sz w:val="18"/>
                <w:szCs w:val="20"/>
              </w:rPr>
            </w:pPr>
            <w:r w:rsidRPr="002E6E74">
              <w:rPr>
                <w:sz w:val="18"/>
                <w:szCs w:val="20"/>
              </w:rPr>
              <w:t>2336970.73</w:t>
            </w:r>
          </w:p>
        </w:tc>
        <w:tc>
          <w:tcPr>
            <w:tcW w:w="2419" w:type="dxa"/>
          </w:tcPr>
          <w:p w14:paraId="2AFAA12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C0472C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1B47645" w14:textId="77777777" w:rsidR="00AE746F" w:rsidRPr="002E6E74" w:rsidRDefault="00AE746F" w:rsidP="0051771F">
            <w:pPr>
              <w:jc w:val="center"/>
              <w:rPr>
                <w:sz w:val="18"/>
                <w:szCs w:val="20"/>
              </w:rPr>
            </w:pPr>
            <w:r w:rsidRPr="002E6E74">
              <w:rPr>
                <w:sz w:val="18"/>
                <w:szCs w:val="20"/>
              </w:rPr>
              <w:t>–</w:t>
            </w:r>
          </w:p>
        </w:tc>
      </w:tr>
      <w:tr w:rsidR="00AE746F" w:rsidRPr="002E6E74" w14:paraId="6CA0A6AA" w14:textId="77777777" w:rsidTr="0051771F">
        <w:tblPrEx>
          <w:tblLook w:val="0000" w:firstRow="0" w:lastRow="0" w:firstColumn="0" w:lastColumn="0" w:noHBand="0" w:noVBand="0"/>
        </w:tblPrEx>
        <w:trPr>
          <w:trHeight w:val="54"/>
        </w:trPr>
        <w:tc>
          <w:tcPr>
            <w:tcW w:w="1691" w:type="dxa"/>
          </w:tcPr>
          <w:p w14:paraId="78D97908" w14:textId="77777777" w:rsidR="00AE746F" w:rsidRPr="002E6E74" w:rsidRDefault="00AE746F" w:rsidP="0051771F">
            <w:pPr>
              <w:jc w:val="center"/>
              <w:rPr>
                <w:sz w:val="18"/>
                <w:szCs w:val="20"/>
              </w:rPr>
            </w:pPr>
            <w:r w:rsidRPr="002E6E74">
              <w:rPr>
                <w:sz w:val="18"/>
                <w:szCs w:val="20"/>
              </w:rPr>
              <w:t>195</w:t>
            </w:r>
          </w:p>
        </w:tc>
        <w:tc>
          <w:tcPr>
            <w:tcW w:w="1558" w:type="dxa"/>
          </w:tcPr>
          <w:p w14:paraId="4A051931" w14:textId="77777777" w:rsidR="00AE746F" w:rsidRPr="002E6E74" w:rsidRDefault="00AE746F" w:rsidP="0051771F">
            <w:pPr>
              <w:jc w:val="center"/>
              <w:rPr>
                <w:sz w:val="18"/>
                <w:szCs w:val="20"/>
              </w:rPr>
            </w:pPr>
            <w:r w:rsidRPr="002E6E74">
              <w:rPr>
                <w:sz w:val="18"/>
                <w:szCs w:val="20"/>
              </w:rPr>
              <w:t>364478.84</w:t>
            </w:r>
          </w:p>
        </w:tc>
        <w:tc>
          <w:tcPr>
            <w:tcW w:w="1562" w:type="dxa"/>
          </w:tcPr>
          <w:p w14:paraId="40A457B9" w14:textId="77777777" w:rsidR="00AE746F" w:rsidRPr="002E6E74" w:rsidRDefault="00AE746F" w:rsidP="0051771F">
            <w:pPr>
              <w:jc w:val="center"/>
              <w:rPr>
                <w:sz w:val="18"/>
                <w:szCs w:val="20"/>
              </w:rPr>
            </w:pPr>
            <w:r w:rsidRPr="002E6E74">
              <w:rPr>
                <w:sz w:val="18"/>
                <w:szCs w:val="20"/>
              </w:rPr>
              <w:t>2336984.24</w:t>
            </w:r>
          </w:p>
        </w:tc>
        <w:tc>
          <w:tcPr>
            <w:tcW w:w="2419" w:type="dxa"/>
          </w:tcPr>
          <w:p w14:paraId="7BC635C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E0966B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9B62B1C" w14:textId="77777777" w:rsidR="00AE746F" w:rsidRPr="002E6E74" w:rsidRDefault="00AE746F" w:rsidP="0051771F">
            <w:pPr>
              <w:jc w:val="center"/>
              <w:rPr>
                <w:sz w:val="18"/>
                <w:szCs w:val="20"/>
              </w:rPr>
            </w:pPr>
            <w:r w:rsidRPr="002E6E74">
              <w:rPr>
                <w:sz w:val="18"/>
                <w:szCs w:val="20"/>
              </w:rPr>
              <w:t>–</w:t>
            </w:r>
          </w:p>
        </w:tc>
      </w:tr>
      <w:tr w:rsidR="00AE746F" w:rsidRPr="002E6E74" w14:paraId="52D6F41C" w14:textId="77777777" w:rsidTr="0051771F">
        <w:tblPrEx>
          <w:tblLook w:val="0000" w:firstRow="0" w:lastRow="0" w:firstColumn="0" w:lastColumn="0" w:noHBand="0" w:noVBand="0"/>
        </w:tblPrEx>
        <w:trPr>
          <w:trHeight w:val="54"/>
        </w:trPr>
        <w:tc>
          <w:tcPr>
            <w:tcW w:w="1691" w:type="dxa"/>
          </w:tcPr>
          <w:p w14:paraId="6A26AB43" w14:textId="77777777" w:rsidR="00AE746F" w:rsidRPr="002E6E74" w:rsidRDefault="00AE746F" w:rsidP="0051771F">
            <w:pPr>
              <w:jc w:val="center"/>
              <w:rPr>
                <w:sz w:val="18"/>
                <w:szCs w:val="20"/>
              </w:rPr>
            </w:pPr>
            <w:r w:rsidRPr="002E6E74">
              <w:rPr>
                <w:sz w:val="18"/>
                <w:szCs w:val="20"/>
              </w:rPr>
              <w:t>196</w:t>
            </w:r>
          </w:p>
        </w:tc>
        <w:tc>
          <w:tcPr>
            <w:tcW w:w="1558" w:type="dxa"/>
          </w:tcPr>
          <w:p w14:paraId="68850B92" w14:textId="77777777" w:rsidR="00AE746F" w:rsidRPr="002E6E74" w:rsidRDefault="00AE746F" w:rsidP="0051771F">
            <w:pPr>
              <w:jc w:val="center"/>
              <w:rPr>
                <w:sz w:val="18"/>
                <w:szCs w:val="20"/>
              </w:rPr>
            </w:pPr>
            <w:r w:rsidRPr="002E6E74">
              <w:rPr>
                <w:sz w:val="18"/>
                <w:szCs w:val="20"/>
              </w:rPr>
              <w:t>364403.61</w:t>
            </w:r>
          </w:p>
        </w:tc>
        <w:tc>
          <w:tcPr>
            <w:tcW w:w="1562" w:type="dxa"/>
          </w:tcPr>
          <w:p w14:paraId="5319BEE6" w14:textId="77777777" w:rsidR="00AE746F" w:rsidRPr="002E6E74" w:rsidRDefault="00AE746F" w:rsidP="0051771F">
            <w:pPr>
              <w:jc w:val="center"/>
              <w:rPr>
                <w:sz w:val="18"/>
                <w:szCs w:val="20"/>
              </w:rPr>
            </w:pPr>
            <w:r w:rsidRPr="002E6E74">
              <w:rPr>
                <w:sz w:val="18"/>
                <w:szCs w:val="20"/>
              </w:rPr>
              <w:t>2337096.44</w:t>
            </w:r>
          </w:p>
        </w:tc>
        <w:tc>
          <w:tcPr>
            <w:tcW w:w="2419" w:type="dxa"/>
          </w:tcPr>
          <w:p w14:paraId="1DBD55B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38F523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C51A295" w14:textId="77777777" w:rsidR="00AE746F" w:rsidRPr="002E6E74" w:rsidRDefault="00AE746F" w:rsidP="0051771F">
            <w:pPr>
              <w:jc w:val="center"/>
              <w:rPr>
                <w:sz w:val="18"/>
                <w:szCs w:val="20"/>
              </w:rPr>
            </w:pPr>
            <w:r w:rsidRPr="002E6E74">
              <w:rPr>
                <w:sz w:val="18"/>
                <w:szCs w:val="20"/>
              </w:rPr>
              <w:t>–</w:t>
            </w:r>
          </w:p>
        </w:tc>
      </w:tr>
      <w:tr w:rsidR="00AE746F" w:rsidRPr="002E6E74" w14:paraId="01CF5C22" w14:textId="77777777" w:rsidTr="0051771F">
        <w:tblPrEx>
          <w:tblLook w:val="0000" w:firstRow="0" w:lastRow="0" w:firstColumn="0" w:lastColumn="0" w:noHBand="0" w:noVBand="0"/>
        </w:tblPrEx>
        <w:trPr>
          <w:trHeight w:val="54"/>
        </w:trPr>
        <w:tc>
          <w:tcPr>
            <w:tcW w:w="1691" w:type="dxa"/>
          </w:tcPr>
          <w:p w14:paraId="1B5FC90A" w14:textId="77777777" w:rsidR="00AE746F" w:rsidRPr="002E6E74" w:rsidRDefault="00AE746F" w:rsidP="0051771F">
            <w:pPr>
              <w:jc w:val="center"/>
              <w:rPr>
                <w:sz w:val="18"/>
                <w:szCs w:val="20"/>
              </w:rPr>
            </w:pPr>
            <w:r w:rsidRPr="002E6E74">
              <w:rPr>
                <w:sz w:val="18"/>
                <w:szCs w:val="20"/>
              </w:rPr>
              <w:t>197</w:t>
            </w:r>
          </w:p>
        </w:tc>
        <w:tc>
          <w:tcPr>
            <w:tcW w:w="1558" w:type="dxa"/>
          </w:tcPr>
          <w:p w14:paraId="44B04991" w14:textId="77777777" w:rsidR="00AE746F" w:rsidRPr="002E6E74" w:rsidRDefault="00AE746F" w:rsidP="0051771F">
            <w:pPr>
              <w:jc w:val="center"/>
              <w:rPr>
                <w:sz w:val="18"/>
                <w:szCs w:val="20"/>
              </w:rPr>
            </w:pPr>
            <w:r w:rsidRPr="002E6E74">
              <w:rPr>
                <w:sz w:val="18"/>
                <w:szCs w:val="20"/>
              </w:rPr>
              <w:t>364237.84</w:t>
            </w:r>
          </w:p>
        </w:tc>
        <w:tc>
          <w:tcPr>
            <w:tcW w:w="1562" w:type="dxa"/>
          </w:tcPr>
          <w:p w14:paraId="3A031DB6" w14:textId="77777777" w:rsidR="00AE746F" w:rsidRPr="002E6E74" w:rsidRDefault="00AE746F" w:rsidP="0051771F">
            <w:pPr>
              <w:jc w:val="center"/>
              <w:rPr>
                <w:sz w:val="18"/>
                <w:szCs w:val="20"/>
              </w:rPr>
            </w:pPr>
            <w:r w:rsidRPr="002E6E74">
              <w:rPr>
                <w:sz w:val="18"/>
                <w:szCs w:val="20"/>
              </w:rPr>
              <w:t>2337054.89</w:t>
            </w:r>
          </w:p>
        </w:tc>
        <w:tc>
          <w:tcPr>
            <w:tcW w:w="2419" w:type="dxa"/>
          </w:tcPr>
          <w:p w14:paraId="2497A76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8FD336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4A96688" w14:textId="77777777" w:rsidR="00AE746F" w:rsidRPr="002E6E74" w:rsidRDefault="00AE746F" w:rsidP="0051771F">
            <w:pPr>
              <w:jc w:val="center"/>
              <w:rPr>
                <w:sz w:val="18"/>
                <w:szCs w:val="20"/>
              </w:rPr>
            </w:pPr>
            <w:r w:rsidRPr="002E6E74">
              <w:rPr>
                <w:sz w:val="18"/>
                <w:szCs w:val="20"/>
              </w:rPr>
              <w:t>–</w:t>
            </w:r>
          </w:p>
        </w:tc>
      </w:tr>
      <w:tr w:rsidR="00AE746F" w:rsidRPr="002E6E74" w14:paraId="324B667C" w14:textId="77777777" w:rsidTr="0051771F">
        <w:tblPrEx>
          <w:tblLook w:val="0000" w:firstRow="0" w:lastRow="0" w:firstColumn="0" w:lastColumn="0" w:noHBand="0" w:noVBand="0"/>
        </w:tblPrEx>
        <w:trPr>
          <w:trHeight w:val="54"/>
        </w:trPr>
        <w:tc>
          <w:tcPr>
            <w:tcW w:w="1691" w:type="dxa"/>
          </w:tcPr>
          <w:p w14:paraId="0B0E26F9" w14:textId="77777777" w:rsidR="00AE746F" w:rsidRPr="002E6E74" w:rsidRDefault="00AE746F" w:rsidP="0051771F">
            <w:pPr>
              <w:jc w:val="center"/>
              <w:rPr>
                <w:sz w:val="18"/>
                <w:szCs w:val="20"/>
              </w:rPr>
            </w:pPr>
            <w:r w:rsidRPr="002E6E74">
              <w:rPr>
                <w:sz w:val="18"/>
                <w:szCs w:val="20"/>
              </w:rPr>
              <w:t>198</w:t>
            </w:r>
          </w:p>
        </w:tc>
        <w:tc>
          <w:tcPr>
            <w:tcW w:w="1558" w:type="dxa"/>
          </w:tcPr>
          <w:p w14:paraId="38F9CECA" w14:textId="77777777" w:rsidR="00AE746F" w:rsidRPr="002E6E74" w:rsidRDefault="00AE746F" w:rsidP="0051771F">
            <w:pPr>
              <w:jc w:val="center"/>
              <w:rPr>
                <w:sz w:val="18"/>
                <w:szCs w:val="20"/>
              </w:rPr>
            </w:pPr>
            <w:r w:rsidRPr="002E6E74">
              <w:rPr>
                <w:sz w:val="18"/>
                <w:szCs w:val="20"/>
              </w:rPr>
              <w:t>364223.83</w:t>
            </w:r>
          </w:p>
        </w:tc>
        <w:tc>
          <w:tcPr>
            <w:tcW w:w="1562" w:type="dxa"/>
          </w:tcPr>
          <w:p w14:paraId="627EEBEB" w14:textId="77777777" w:rsidR="00AE746F" w:rsidRPr="002E6E74" w:rsidRDefault="00AE746F" w:rsidP="0051771F">
            <w:pPr>
              <w:jc w:val="center"/>
              <w:rPr>
                <w:sz w:val="18"/>
                <w:szCs w:val="20"/>
              </w:rPr>
            </w:pPr>
            <w:r w:rsidRPr="002E6E74">
              <w:rPr>
                <w:sz w:val="18"/>
                <w:szCs w:val="20"/>
              </w:rPr>
              <w:t>2337032.95</w:t>
            </w:r>
          </w:p>
        </w:tc>
        <w:tc>
          <w:tcPr>
            <w:tcW w:w="2419" w:type="dxa"/>
          </w:tcPr>
          <w:p w14:paraId="3A2D916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1300000"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297CC2D6" w14:textId="77777777" w:rsidR="00AE746F" w:rsidRPr="002E6E74" w:rsidRDefault="00AE746F" w:rsidP="0051771F">
            <w:pPr>
              <w:jc w:val="center"/>
              <w:rPr>
                <w:sz w:val="18"/>
                <w:szCs w:val="20"/>
              </w:rPr>
            </w:pPr>
            <w:r w:rsidRPr="002E6E74">
              <w:rPr>
                <w:sz w:val="18"/>
                <w:szCs w:val="20"/>
              </w:rPr>
              <w:t>–</w:t>
            </w:r>
          </w:p>
        </w:tc>
      </w:tr>
      <w:tr w:rsidR="00AE746F" w:rsidRPr="002E6E74" w14:paraId="75FFA84F" w14:textId="77777777" w:rsidTr="0051771F">
        <w:tblPrEx>
          <w:tblLook w:val="0000" w:firstRow="0" w:lastRow="0" w:firstColumn="0" w:lastColumn="0" w:noHBand="0" w:noVBand="0"/>
        </w:tblPrEx>
        <w:trPr>
          <w:trHeight w:val="54"/>
        </w:trPr>
        <w:tc>
          <w:tcPr>
            <w:tcW w:w="1691" w:type="dxa"/>
          </w:tcPr>
          <w:p w14:paraId="11A760C1" w14:textId="77777777" w:rsidR="00AE746F" w:rsidRPr="002E6E74" w:rsidRDefault="00AE746F" w:rsidP="0051771F">
            <w:pPr>
              <w:jc w:val="center"/>
              <w:rPr>
                <w:sz w:val="18"/>
                <w:szCs w:val="20"/>
              </w:rPr>
            </w:pPr>
            <w:r w:rsidRPr="002E6E74">
              <w:rPr>
                <w:sz w:val="18"/>
                <w:szCs w:val="20"/>
              </w:rPr>
              <w:t>199</w:t>
            </w:r>
          </w:p>
        </w:tc>
        <w:tc>
          <w:tcPr>
            <w:tcW w:w="1558" w:type="dxa"/>
          </w:tcPr>
          <w:p w14:paraId="5D3782B2" w14:textId="77777777" w:rsidR="00AE746F" w:rsidRPr="002E6E74" w:rsidRDefault="00AE746F" w:rsidP="0051771F">
            <w:pPr>
              <w:jc w:val="center"/>
              <w:rPr>
                <w:sz w:val="18"/>
                <w:szCs w:val="20"/>
              </w:rPr>
            </w:pPr>
            <w:r w:rsidRPr="002E6E74">
              <w:rPr>
                <w:sz w:val="18"/>
                <w:szCs w:val="20"/>
              </w:rPr>
              <w:t>364220.99</w:t>
            </w:r>
          </w:p>
        </w:tc>
        <w:tc>
          <w:tcPr>
            <w:tcW w:w="1562" w:type="dxa"/>
          </w:tcPr>
          <w:p w14:paraId="359DE029" w14:textId="77777777" w:rsidR="00AE746F" w:rsidRPr="002E6E74" w:rsidRDefault="00AE746F" w:rsidP="0051771F">
            <w:pPr>
              <w:jc w:val="center"/>
              <w:rPr>
                <w:sz w:val="18"/>
                <w:szCs w:val="20"/>
              </w:rPr>
            </w:pPr>
            <w:r w:rsidRPr="002E6E74">
              <w:rPr>
                <w:sz w:val="18"/>
                <w:szCs w:val="20"/>
              </w:rPr>
              <w:t>2337003.44</w:t>
            </w:r>
          </w:p>
        </w:tc>
        <w:tc>
          <w:tcPr>
            <w:tcW w:w="2419" w:type="dxa"/>
          </w:tcPr>
          <w:p w14:paraId="04AD5FD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0A434208"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148EED8" w14:textId="77777777" w:rsidR="00AE746F" w:rsidRPr="002E6E74" w:rsidRDefault="00AE746F" w:rsidP="0051771F">
            <w:pPr>
              <w:jc w:val="center"/>
              <w:rPr>
                <w:sz w:val="18"/>
                <w:szCs w:val="20"/>
              </w:rPr>
            </w:pPr>
            <w:r w:rsidRPr="002E6E74">
              <w:rPr>
                <w:sz w:val="18"/>
                <w:szCs w:val="20"/>
              </w:rPr>
              <w:t>–</w:t>
            </w:r>
          </w:p>
        </w:tc>
      </w:tr>
      <w:tr w:rsidR="00AE746F" w:rsidRPr="002E6E74" w14:paraId="5FBE0E17" w14:textId="77777777" w:rsidTr="0051771F">
        <w:tblPrEx>
          <w:tblLook w:val="0000" w:firstRow="0" w:lastRow="0" w:firstColumn="0" w:lastColumn="0" w:noHBand="0" w:noVBand="0"/>
        </w:tblPrEx>
        <w:trPr>
          <w:trHeight w:val="54"/>
        </w:trPr>
        <w:tc>
          <w:tcPr>
            <w:tcW w:w="1691" w:type="dxa"/>
          </w:tcPr>
          <w:p w14:paraId="6BE8E8B7" w14:textId="77777777" w:rsidR="00AE746F" w:rsidRPr="002E6E74" w:rsidRDefault="00AE746F" w:rsidP="0051771F">
            <w:pPr>
              <w:jc w:val="center"/>
              <w:rPr>
                <w:sz w:val="18"/>
                <w:szCs w:val="20"/>
              </w:rPr>
            </w:pPr>
            <w:r w:rsidRPr="002E6E74">
              <w:rPr>
                <w:sz w:val="18"/>
                <w:szCs w:val="20"/>
              </w:rPr>
              <w:t>200</w:t>
            </w:r>
          </w:p>
        </w:tc>
        <w:tc>
          <w:tcPr>
            <w:tcW w:w="1558" w:type="dxa"/>
          </w:tcPr>
          <w:p w14:paraId="6134A4CC" w14:textId="77777777" w:rsidR="00AE746F" w:rsidRPr="002E6E74" w:rsidRDefault="00AE746F" w:rsidP="0051771F">
            <w:pPr>
              <w:jc w:val="center"/>
              <w:rPr>
                <w:sz w:val="18"/>
                <w:szCs w:val="20"/>
              </w:rPr>
            </w:pPr>
            <w:r w:rsidRPr="002E6E74">
              <w:rPr>
                <w:sz w:val="18"/>
                <w:szCs w:val="20"/>
              </w:rPr>
              <w:t>364226.54</w:t>
            </w:r>
          </w:p>
        </w:tc>
        <w:tc>
          <w:tcPr>
            <w:tcW w:w="1562" w:type="dxa"/>
          </w:tcPr>
          <w:p w14:paraId="3BA30ABD" w14:textId="77777777" w:rsidR="00AE746F" w:rsidRPr="002E6E74" w:rsidRDefault="00AE746F" w:rsidP="0051771F">
            <w:pPr>
              <w:jc w:val="center"/>
              <w:rPr>
                <w:sz w:val="18"/>
                <w:szCs w:val="20"/>
              </w:rPr>
            </w:pPr>
            <w:r w:rsidRPr="002E6E74">
              <w:rPr>
                <w:sz w:val="18"/>
                <w:szCs w:val="20"/>
              </w:rPr>
              <w:t>2336951.18</w:t>
            </w:r>
          </w:p>
        </w:tc>
        <w:tc>
          <w:tcPr>
            <w:tcW w:w="2419" w:type="dxa"/>
          </w:tcPr>
          <w:p w14:paraId="78DFCC5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CAE79E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C88309F" w14:textId="77777777" w:rsidR="00AE746F" w:rsidRPr="002E6E74" w:rsidRDefault="00AE746F" w:rsidP="0051771F">
            <w:pPr>
              <w:jc w:val="center"/>
              <w:rPr>
                <w:sz w:val="18"/>
                <w:szCs w:val="20"/>
              </w:rPr>
            </w:pPr>
            <w:r w:rsidRPr="002E6E74">
              <w:rPr>
                <w:sz w:val="18"/>
                <w:szCs w:val="20"/>
              </w:rPr>
              <w:t>–</w:t>
            </w:r>
          </w:p>
        </w:tc>
      </w:tr>
      <w:tr w:rsidR="00AE746F" w:rsidRPr="002E6E74" w14:paraId="24FE4DF5" w14:textId="77777777" w:rsidTr="0051771F">
        <w:tblPrEx>
          <w:tblLook w:val="0000" w:firstRow="0" w:lastRow="0" w:firstColumn="0" w:lastColumn="0" w:noHBand="0" w:noVBand="0"/>
        </w:tblPrEx>
        <w:trPr>
          <w:trHeight w:val="54"/>
        </w:trPr>
        <w:tc>
          <w:tcPr>
            <w:tcW w:w="1691" w:type="dxa"/>
          </w:tcPr>
          <w:p w14:paraId="192F6964" w14:textId="77777777" w:rsidR="00AE746F" w:rsidRPr="002E6E74" w:rsidRDefault="00AE746F" w:rsidP="0051771F">
            <w:pPr>
              <w:jc w:val="center"/>
              <w:rPr>
                <w:sz w:val="18"/>
                <w:szCs w:val="20"/>
              </w:rPr>
            </w:pPr>
            <w:r w:rsidRPr="002E6E74">
              <w:rPr>
                <w:sz w:val="18"/>
                <w:szCs w:val="20"/>
              </w:rPr>
              <w:t>201</w:t>
            </w:r>
          </w:p>
        </w:tc>
        <w:tc>
          <w:tcPr>
            <w:tcW w:w="1558" w:type="dxa"/>
          </w:tcPr>
          <w:p w14:paraId="4AEADD6C" w14:textId="77777777" w:rsidR="00AE746F" w:rsidRPr="002E6E74" w:rsidRDefault="00AE746F" w:rsidP="0051771F">
            <w:pPr>
              <w:jc w:val="center"/>
              <w:rPr>
                <w:sz w:val="18"/>
                <w:szCs w:val="20"/>
              </w:rPr>
            </w:pPr>
            <w:r w:rsidRPr="002E6E74">
              <w:rPr>
                <w:sz w:val="18"/>
                <w:szCs w:val="20"/>
              </w:rPr>
              <w:t>364226.45</w:t>
            </w:r>
          </w:p>
        </w:tc>
        <w:tc>
          <w:tcPr>
            <w:tcW w:w="1562" w:type="dxa"/>
          </w:tcPr>
          <w:p w14:paraId="2F3D45A3" w14:textId="77777777" w:rsidR="00AE746F" w:rsidRPr="002E6E74" w:rsidRDefault="00AE746F" w:rsidP="0051771F">
            <w:pPr>
              <w:jc w:val="center"/>
              <w:rPr>
                <w:sz w:val="18"/>
                <w:szCs w:val="20"/>
              </w:rPr>
            </w:pPr>
            <w:r w:rsidRPr="002E6E74">
              <w:rPr>
                <w:sz w:val="18"/>
                <w:szCs w:val="20"/>
              </w:rPr>
              <w:t>2336936.32</w:t>
            </w:r>
          </w:p>
        </w:tc>
        <w:tc>
          <w:tcPr>
            <w:tcW w:w="2419" w:type="dxa"/>
          </w:tcPr>
          <w:p w14:paraId="5CA54A0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C165AF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0ABAC51" w14:textId="77777777" w:rsidR="00AE746F" w:rsidRPr="002E6E74" w:rsidRDefault="00AE746F" w:rsidP="0051771F">
            <w:pPr>
              <w:jc w:val="center"/>
              <w:rPr>
                <w:sz w:val="18"/>
                <w:szCs w:val="20"/>
              </w:rPr>
            </w:pPr>
            <w:r w:rsidRPr="002E6E74">
              <w:rPr>
                <w:sz w:val="18"/>
                <w:szCs w:val="20"/>
              </w:rPr>
              <w:t>–</w:t>
            </w:r>
          </w:p>
        </w:tc>
      </w:tr>
      <w:tr w:rsidR="00AE746F" w:rsidRPr="002E6E74" w14:paraId="76D7AE6D" w14:textId="77777777" w:rsidTr="0051771F">
        <w:tblPrEx>
          <w:tblLook w:val="0000" w:firstRow="0" w:lastRow="0" w:firstColumn="0" w:lastColumn="0" w:noHBand="0" w:noVBand="0"/>
        </w:tblPrEx>
        <w:trPr>
          <w:trHeight w:val="54"/>
        </w:trPr>
        <w:tc>
          <w:tcPr>
            <w:tcW w:w="1691" w:type="dxa"/>
          </w:tcPr>
          <w:p w14:paraId="4B018220" w14:textId="77777777" w:rsidR="00AE746F" w:rsidRPr="002E6E74" w:rsidRDefault="00AE746F" w:rsidP="0051771F">
            <w:pPr>
              <w:jc w:val="center"/>
              <w:rPr>
                <w:sz w:val="18"/>
                <w:szCs w:val="20"/>
              </w:rPr>
            </w:pPr>
            <w:r w:rsidRPr="002E6E74">
              <w:rPr>
                <w:sz w:val="18"/>
                <w:szCs w:val="20"/>
              </w:rPr>
              <w:t>202</w:t>
            </w:r>
          </w:p>
        </w:tc>
        <w:tc>
          <w:tcPr>
            <w:tcW w:w="1558" w:type="dxa"/>
          </w:tcPr>
          <w:p w14:paraId="13E9E277" w14:textId="77777777" w:rsidR="00AE746F" w:rsidRPr="002E6E74" w:rsidRDefault="00AE746F" w:rsidP="0051771F">
            <w:pPr>
              <w:jc w:val="center"/>
              <w:rPr>
                <w:sz w:val="18"/>
                <w:szCs w:val="20"/>
              </w:rPr>
            </w:pPr>
            <w:r w:rsidRPr="002E6E74">
              <w:rPr>
                <w:sz w:val="18"/>
                <w:szCs w:val="20"/>
              </w:rPr>
              <w:t>364193.90</w:t>
            </w:r>
          </w:p>
        </w:tc>
        <w:tc>
          <w:tcPr>
            <w:tcW w:w="1562" w:type="dxa"/>
          </w:tcPr>
          <w:p w14:paraId="0EA1A4BC" w14:textId="77777777" w:rsidR="00AE746F" w:rsidRPr="002E6E74" w:rsidRDefault="00AE746F" w:rsidP="0051771F">
            <w:pPr>
              <w:jc w:val="center"/>
              <w:rPr>
                <w:sz w:val="18"/>
                <w:szCs w:val="20"/>
              </w:rPr>
            </w:pPr>
            <w:r w:rsidRPr="002E6E74">
              <w:rPr>
                <w:sz w:val="18"/>
                <w:szCs w:val="20"/>
              </w:rPr>
              <w:t>2336890.34</w:t>
            </w:r>
          </w:p>
        </w:tc>
        <w:tc>
          <w:tcPr>
            <w:tcW w:w="2419" w:type="dxa"/>
          </w:tcPr>
          <w:p w14:paraId="6A3967E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3755190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6AE469C" w14:textId="77777777" w:rsidR="00AE746F" w:rsidRPr="002E6E74" w:rsidRDefault="00AE746F" w:rsidP="0051771F">
            <w:pPr>
              <w:jc w:val="center"/>
              <w:rPr>
                <w:sz w:val="18"/>
                <w:szCs w:val="20"/>
              </w:rPr>
            </w:pPr>
            <w:r w:rsidRPr="002E6E74">
              <w:rPr>
                <w:sz w:val="18"/>
                <w:szCs w:val="20"/>
              </w:rPr>
              <w:t>–</w:t>
            </w:r>
          </w:p>
        </w:tc>
      </w:tr>
      <w:tr w:rsidR="00AE746F" w:rsidRPr="002E6E74" w14:paraId="5563CCB9" w14:textId="77777777" w:rsidTr="0051771F">
        <w:tblPrEx>
          <w:tblLook w:val="0000" w:firstRow="0" w:lastRow="0" w:firstColumn="0" w:lastColumn="0" w:noHBand="0" w:noVBand="0"/>
        </w:tblPrEx>
        <w:trPr>
          <w:trHeight w:val="54"/>
        </w:trPr>
        <w:tc>
          <w:tcPr>
            <w:tcW w:w="1691" w:type="dxa"/>
          </w:tcPr>
          <w:p w14:paraId="4B4B910B" w14:textId="77777777" w:rsidR="00AE746F" w:rsidRPr="002E6E74" w:rsidRDefault="00AE746F" w:rsidP="0051771F">
            <w:pPr>
              <w:jc w:val="center"/>
              <w:rPr>
                <w:sz w:val="18"/>
                <w:szCs w:val="20"/>
              </w:rPr>
            </w:pPr>
            <w:r w:rsidRPr="002E6E74">
              <w:rPr>
                <w:sz w:val="18"/>
                <w:szCs w:val="20"/>
              </w:rPr>
              <w:t>203</w:t>
            </w:r>
          </w:p>
        </w:tc>
        <w:tc>
          <w:tcPr>
            <w:tcW w:w="1558" w:type="dxa"/>
          </w:tcPr>
          <w:p w14:paraId="2D08402B" w14:textId="77777777" w:rsidR="00AE746F" w:rsidRPr="002E6E74" w:rsidRDefault="00AE746F" w:rsidP="0051771F">
            <w:pPr>
              <w:jc w:val="center"/>
              <w:rPr>
                <w:sz w:val="18"/>
                <w:szCs w:val="20"/>
              </w:rPr>
            </w:pPr>
            <w:r w:rsidRPr="002E6E74">
              <w:rPr>
                <w:sz w:val="18"/>
                <w:szCs w:val="20"/>
              </w:rPr>
              <w:t>364163.47</w:t>
            </w:r>
          </w:p>
        </w:tc>
        <w:tc>
          <w:tcPr>
            <w:tcW w:w="1562" w:type="dxa"/>
          </w:tcPr>
          <w:p w14:paraId="30927E0D" w14:textId="77777777" w:rsidR="00AE746F" w:rsidRPr="002E6E74" w:rsidRDefault="00AE746F" w:rsidP="0051771F">
            <w:pPr>
              <w:jc w:val="center"/>
              <w:rPr>
                <w:sz w:val="18"/>
                <w:szCs w:val="20"/>
              </w:rPr>
            </w:pPr>
            <w:r w:rsidRPr="002E6E74">
              <w:rPr>
                <w:sz w:val="18"/>
                <w:szCs w:val="20"/>
              </w:rPr>
              <w:t>2336878.35</w:t>
            </w:r>
          </w:p>
        </w:tc>
        <w:tc>
          <w:tcPr>
            <w:tcW w:w="2419" w:type="dxa"/>
          </w:tcPr>
          <w:p w14:paraId="7EFA76A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9A8201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1E410C2" w14:textId="77777777" w:rsidR="00AE746F" w:rsidRPr="002E6E74" w:rsidRDefault="00AE746F" w:rsidP="0051771F">
            <w:pPr>
              <w:jc w:val="center"/>
              <w:rPr>
                <w:sz w:val="18"/>
                <w:szCs w:val="20"/>
              </w:rPr>
            </w:pPr>
            <w:r w:rsidRPr="002E6E74">
              <w:rPr>
                <w:sz w:val="18"/>
                <w:szCs w:val="20"/>
              </w:rPr>
              <w:t>–</w:t>
            </w:r>
          </w:p>
        </w:tc>
      </w:tr>
      <w:tr w:rsidR="00AE746F" w:rsidRPr="002E6E74" w14:paraId="00E1CC35" w14:textId="77777777" w:rsidTr="0051771F">
        <w:tblPrEx>
          <w:tblLook w:val="0000" w:firstRow="0" w:lastRow="0" w:firstColumn="0" w:lastColumn="0" w:noHBand="0" w:noVBand="0"/>
        </w:tblPrEx>
        <w:trPr>
          <w:trHeight w:val="54"/>
        </w:trPr>
        <w:tc>
          <w:tcPr>
            <w:tcW w:w="1691" w:type="dxa"/>
          </w:tcPr>
          <w:p w14:paraId="70B1C4EC" w14:textId="77777777" w:rsidR="00AE746F" w:rsidRPr="002E6E74" w:rsidRDefault="00AE746F" w:rsidP="0051771F">
            <w:pPr>
              <w:jc w:val="center"/>
              <w:rPr>
                <w:sz w:val="18"/>
                <w:szCs w:val="20"/>
              </w:rPr>
            </w:pPr>
            <w:r w:rsidRPr="002E6E74">
              <w:rPr>
                <w:sz w:val="18"/>
                <w:szCs w:val="20"/>
              </w:rPr>
              <w:t>204</w:t>
            </w:r>
          </w:p>
        </w:tc>
        <w:tc>
          <w:tcPr>
            <w:tcW w:w="1558" w:type="dxa"/>
          </w:tcPr>
          <w:p w14:paraId="6EDC8B44" w14:textId="77777777" w:rsidR="00AE746F" w:rsidRPr="002E6E74" w:rsidRDefault="00AE746F" w:rsidP="0051771F">
            <w:pPr>
              <w:jc w:val="center"/>
              <w:rPr>
                <w:sz w:val="18"/>
                <w:szCs w:val="20"/>
              </w:rPr>
            </w:pPr>
            <w:r w:rsidRPr="002E6E74">
              <w:rPr>
                <w:sz w:val="18"/>
                <w:szCs w:val="20"/>
              </w:rPr>
              <w:t>364169.59</w:t>
            </w:r>
          </w:p>
        </w:tc>
        <w:tc>
          <w:tcPr>
            <w:tcW w:w="1562" w:type="dxa"/>
          </w:tcPr>
          <w:p w14:paraId="1DD7A186" w14:textId="77777777" w:rsidR="00AE746F" w:rsidRPr="002E6E74" w:rsidRDefault="00AE746F" w:rsidP="0051771F">
            <w:pPr>
              <w:jc w:val="center"/>
              <w:rPr>
                <w:sz w:val="18"/>
                <w:szCs w:val="20"/>
              </w:rPr>
            </w:pPr>
            <w:r w:rsidRPr="002E6E74">
              <w:rPr>
                <w:sz w:val="18"/>
                <w:szCs w:val="20"/>
              </w:rPr>
              <w:t>2336862.73</w:t>
            </w:r>
          </w:p>
        </w:tc>
        <w:tc>
          <w:tcPr>
            <w:tcW w:w="2419" w:type="dxa"/>
          </w:tcPr>
          <w:p w14:paraId="745C41D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25766E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E132E3E" w14:textId="77777777" w:rsidR="00AE746F" w:rsidRPr="002E6E74" w:rsidRDefault="00AE746F" w:rsidP="0051771F">
            <w:pPr>
              <w:jc w:val="center"/>
              <w:rPr>
                <w:sz w:val="18"/>
                <w:szCs w:val="20"/>
              </w:rPr>
            </w:pPr>
            <w:r w:rsidRPr="002E6E74">
              <w:rPr>
                <w:sz w:val="18"/>
                <w:szCs w:val="20"/>
              </w:rPr>
              <w:t>–</w:t>
            </w:r>
          </w:p>
        </w:tc>
      </w:tr>
      <w:tr w:rsidR="00AE746F" w:rsidRPr="002E6E74" w14:paraId="4488AE8B" w14:textId="77777777" w:rsidTr="0051771F">
        <w:tblPrEx>
          <w:tblLook w:val="0000" w:firstRow="0" w:lastRow="0" w:firstColumn="0" w:lastColumn="0" w:noHBand="0" w:noVBand="0"/>
        </w:tblPrEx>
        <w:trPr>
          <w:trHeight w:val="54"/>
        </w:trPr>
        <w:tc>
          <w:tcPr>
            <w:tcW w:w="1691" w:type="dxa"/>
          </w:tcPr>
          <w:p w14:paraId="7163ABE6" w14:textId="77777777" w:rsidR="00AE746F" w:rsidRPr="002E6E74" w:rsidRDefault="00AE746F" w:rsidP="0051771F">
            <w:pPr>
              <w:jc w:val="center"/>
              <w:rPr>
                <w:sz w:val="18"/>
                <w:szCs w:val="20"/>
              </w:rPr>
            </w:pPr>
            <w:r w:rsidRPr="002E6E74">
              <w:rPr>
                <w:sz w:val="18"/>
                <w:szCs w:val="20"/>
              </w:rPr>
              <w:t>205</w:t>
            </w:r>
          </w:p>
        </w:tc>
        <w:tc>
          <w:tcPr>
            <w:tcW w:w="1558" w:type="dxa"/>
          </w:tcPr>
          <w:p w14:paraId="17C67B90" w14:textId="77777777" w:rsidR="00AE746F" w:rsidRPr="002E6E74" w:rsidRDefault="00AE746F" w:rsidP="0051771F">
            <w:pPr>
              <w:jc w:val="center"/>
              <w:rPr>
                <w:sz w:val="18"/>
                <w:szCs w:val="20"/>
              </w:rPr>
            </w:pPr>
            <w:r w:rsidRPr="002E6E74">
              <w:rPr>
                <w:sz w:val="18"/>
                <w:szCs w:val="20"/>
              </w:rPr>
              <w:t>364215.05</w:t>
            </w:r>
          </w:p>
        </w:tc>
        <w:tc>
          <w:tcPr>
            <w:tcW w:w="1562" w:type="dxa"/>
          </w:tcPr>
          <w:p w14:paraId="347EFCA2" w14:textId="77777777" w:rsidR="00AE746F" w:rsidRPr="002E6E74" w:rsidRDefault="00AE746F" w:rsidP="0051771F">
            <w:pPr>
              <w:jc w:val="center"/>
              <w:rPr>
                <w:sz w:val="18"/>
                <w:szCs w:val="20"/>
              </w:rPr>
            </w:pPr>
            <w:r w:rsidRPr="002E6E74">
              <w:rPr>
                <w:sz w:val="18"/>
                <w:szCs w:val="20"/>
              </w:rPr>
              <w:t>2336789.00</w:t>
            </w:r>
          </w:p>
        </w:tc>
        <w:tc>
          <w:tcPr>
            <w:tcW w:w="2419" w:type="dxa"/>
          </w:tcPr>
          <w:p w14:paraId="06AEAAF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5E1B6F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F344D5C" w14:textId="77777777" w:rsidR="00AE746F" w:rsidRPr="002E6E74" w:rsidRDefault="00AE746F" w:rsidP="0051771F">
            <w:pPr>
              <w:jc w:val="center"/>
              <w:rPr>
                <w:sz w:val="18"/>
                <w:szCs w:val="20"/>
              </w:rPr>
            </w:pPr>
            <w:r w:rsidRPr="002E6E74">
              <w:rPr>
                <w:sz w:val="18"/>
                <w:szCs w:val="20"/>
              </w:rPr>
              <w:t>–</w:t>
            </w:r>
          </w:p>
        </w:tc>
      </w:tr>
      <w:tr w:rsidR="00AE746F" w:rsidRPr="002E6E74" w14:paraId="6BF88690" w14:textId="77777777" w:rsidTr="0051771F">
        <w:tblPrEx>
          <w:tblLook w:val="0000" w:firstRow="0" w:lastRow="0" w:firstColumn="0" w:lastColumn="0" w:noHBand="0" w:noVBand="0"/>
        </w:tblPrEx>
        <w:trPr>
          <w:trHeight w:val="54"/>
        </w:trPr>
        <w:tc>
          <w:tcPr>
            <w:tcW w:w="1691" w:type="dxa"/>
          </w:tcPr>
          <w:p w14:paraId="4A9CE888" w14:textId="77777777" w:rsidR="00AE746F" w:rsidRPr="002E6E74" w:rsidRDefault="00AE746F" w:rsidP="0051771F">
            <w:pPr>
              <w:jc w:val="center"/>
              <w:rPr>
                <w:sz w:val="18"/>
                <w:szCs w:val="20"/>
              </w:rPr>
            </w:pPr>
            <w:r w:rsidRPr="002E6E74">
              <w:rPr>
                <w:sz w:val="18"/>
                <w:szCs w:val="20"/>
              </w:rPr>
              <w:t>206</w:t>
            </w:r>
          </w:p>
        </w:tc>
        <w:tc>
          <w:tcPr>
            <w:tcW w:w="1558" w:type="dxa"/>
          </w:tcPr>
          <w:p w14:paraId="009181AD" w14:textId="77777777" w:rsidR="00AE746F" w:rsidRPr="002E6E74" w:rsidRDefault="00AE746F" w:rsidP="0051771F">
            <w:pPr>
              <w:jc w:val="center"/>
              <w:rPr>
                <w:sz w:val="18"/>
                <w:szCs w:val="20"/>
              </w:rPr>
            </w:pPr>
            <w:r w:rsidRPr="002E6E74">
              <w:rPr>
                <w:sz w:val="18"/>
                <w:szCs w:val="20"/>
              </w:rPr>
              <w:t>364313.76</w:t>
            </w:r>
          </w:p>
        </w:tc>
        <w:tc>
          <w:tcPr>
            <w:tcW w:w="1562" w:type="dxa"/>
          </w:tcPr>
          <w:p w14:paraId="69287C46" w14:textId="77777777" w:rsidR="00AE746F" w:rsidRPr="002E6E74" w:rsidRDefault="00AE746F" w:rsidP="0051771F">
            <w:pPr>
              <w:jc w:val="center"/>
              <w:rPr>
                <w:sz w:val="18"/>
                <w:szCs w:val="20"/>
              </w:rPr>
            </w:pPr>
            <w:r w:rsidRPr="002E6E74">
              <w:rPr>
                <w:sz w:val="18"/>
                <w:szCs w:val="20"/>
              </w:rPr>
              <w:t>2336606.71</w:t>
            </w:r>
          </w:p>
        </w:tc>
        <w:tc>
          <w:tcPr>
            <w:tcW w:w="2419" w:type="dxa"/>
          </w:tcPr>
          <w:p w14:paraId="51346CA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3387B0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8D4EF99" w14:textId="77777777" w:rsidR="00AE746F" w:rsidRPr="002E6E74" w:rsidRDefault="00AE746F" w:rsidP="0051771F">
            <w:pPr>
              <w:jc w:val="center"/>
              <w:rPr>
                <w:sz w:val="18"/>
                <w:szCs w:val="20"/>
              </w:rPr>
            </w:pPr>
            <w:r w:rsidRPr="002E6E74">
              <w:rPr>
                <w:sz w:val="18"/>
                <w:szCs w:val="20"/>
              </w:rPr>
              <w:t>–</w:t>
            </w:r>
          </w:p>
        </w:tc>
      </w:tr>
      <w:tr w:rsidR="00AE746F" w:rsidRPr="002E6E74" w14:paraId="0428858E" w14:textId="77777777" w:rsidTr="0051771F">
        <w:tblPrEx>
          <w:tblLook w:val="0000" w:firstRow="0" w:lastRow="0" w:firstColumn="0" w:lastColumn="0" w:noHBand="0" w:noVBand="0"/>
        </w:tblPrEx>
        <w:trPr>
          <w:trHeight w:val="54"/>
        </w:trPr>
        <w:tc>
          <w:tcPr>
            <w:tcW w:w="1691" w:type="dxa"/>
          </w:tcPr>
          <w:p w14:paraId="384F352E" w14:textId="77777777" w:rsidR="00AE746F" w:rsidRPr="002E6E74" w:rsidRDefault="00AE746F" w:rsidP="0051771F">
            <w:pPr>
              <w:jc w:val="center"/>
              <w:rPr>
                <w:sz w:val="18"/>
                <w:szCs w:val="20"/>
              </w:rPr>
            </w:pPr>
            <w:r w:rsidRPr="002E6E74">
              <w:rPr>
                <w:sz w:val="18"/>
                <w:szCs w:val="20"/>
              </w:rPr>
              <w:t>207</w:t>
            </w:r>
          </w:p>
        </w:tc>
        <w:tc>
          <w:tcPr>
            <w:tcW w:w="1558" w:type="dxa"/>
          </w:tcPr>
          <w:p w14:paraId="51B7EAB8" w14:textId="77777777" w:rsidR="00AE746F" w:rsidRPr="002E6E74" w:rsidRDefault="00AE746F" w:rsidP="0051771F">
            <w:pPr>
              <w:jc w:val="center"/>
              <w:rPr>
                <w:sz w:val="18"/>
                <w:szCs w:val="20"/>
              </w:rPr>
            </w:pPr>
            <w:r w:rsidRPr="002E6E74">
              <w:rPr>
                <w:sz w:val="18"/>
                <w:szCs w:val="20"/>
              </w:rPr>
              <w:t>364343.00</w:t>
            </w:r>
          </w:p>
        </w:tc>
        <w:tc>
          <w:tcPr>
            <w:tcW w:w="1562" w:type="dxa"/>
          </w:tcPr>
          <w:p w14:paraId="17B479DA" w14:textId="77777777" w:rsidR="00AE746F" w:rsidRPr="002E6E74" w:rsidRDefault="00AE746F" w:rsidP="0051771F">
            <w:pPr>
              <w:jc w:val="center"/>
              <w:rPr>
                <w:sz w:val="18"/>
                <w:szCs w:val="20"/>
              </w:rPr>
            </w:pPr>
            <w:r w:rsidRPr="002E6E74">
              <w:rPr>
                <w:sz w:val="18"/>
                <w:szCs w:val="20"/>
              </w:rPr>
              <w:t>2336628.97</w:t>
            </w:r>
          </w:p>
        </w:tc>
        <w:tc>
          <w:tcPr>
            <w:tcW w:w="2419" w:type="dxa"/>
          </w:tcPr>
          <w:p w14:paraId="01B34DF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6C348FC"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CD3CB3C" w14:textId="77777777" w:rsidR="00AE746F" w:rsidRPr="002E6E74" w:rsidRDefault="00AE746F" w:rsidP="0051771F">
            <w:pPr>
              <w:jc w:val="center"/>
              <w:rPr>
                <w:sz w:val="18"/>
                <w:szCs w:val="20"/>
              </w:rPr>
            </w:pPr>
            <w:r w:rsidRPr="002E6E74">
              <w:rPr>
                <w:sz w:val="18"/>
                <w:szCs w:val="20"/>
              </w:rPr>
              <w:t>–</w:t>
            </w:r>
          </w:p>
        </w:tc>
      </w:tr>
      <w:tr w:rsidR="00AE746F" w:rsidRPr="002E6E74" w14:paraId="38913D33" w14:textId="77777777" w:rsidTr="0051771F">
        <w:tblPrEx>
          <w:tblLook w:val="0000" w:firstRow="0" w:lastRow="0" w:firstColumn="0" w:lastColumn="0" w:noHBand="0" w:noVBand="0"/>
        </w:tblPrEx>
        <w:trPr>
          <w:trHeight w:val="54"/>
        </w:trPr>
        <w:tc>
          <w:tcPr>
            <w:tcW w:w="1691" w:type="dxa"/>
          </w:tcPr>
          <w:p w14:paraId="21985A60" w14:textId="77777777" w:rsidR="00AE746F" w:rsidRPr="002E6E74" w:rsidRDefault="00AE746F" w:rsidP="0051771F">
            <w:pPr>
              <w:jc w:val="center"/>
              <w:rPr>
                <w:sz w:val="18"/>
                <w:szCs w:val="20"/>
              </w:rPr>
            </w:pPr>
            <w:r w:rsidRPr="002E6E74">
              <w:rPr>
                <w:sz w:val="18"/>
                <w:szCs w:val="20"/>
              </w:rPr>
              <w:t>208</w:t>
            </w:r>
          </w:p>
        </w:tc>
        <w:tc>
          <w:tcPr>
            <w:tcW w:w="1558" w:type="dxa"/>
          </w:tcPr>
          <w:p w14:paraId="6CCFDAC8" w14:textId="77777777" w:rsidR="00AE746F" w:rsidRPr="002E6E74" w:rsidRDefault="00AE746F" w:rsidP="0051771F">
            <w:pPr>
              <w:jc w:val="center"/>
              <w:rPr>
                <w:sz w:val="18"/>
                <w:szCs w:val="20"/>
              </w:rPr>
            </w:pPr>
            <w:r w:rsidRPr="002E6E74">
              <w:rPr>
                <w:sz w:val="18"/>
                <w:szCs w:val="20"/>
              </w:rPr>
              <w:t>364363.76</w:t>
            </w:r>
          </w:p>
        </w:tc>
        <w:tc>
          <w:tcPr>
            <w:tcW w:w="1562" w:type="dxa"/>
          </w:tcPr>
          <w:p w14:paraId="7D09168D" w14:textId="77777777" w:rsidR="00AE746F" w:rsidRPr="002E6E74" w:rsidRDefault="00AE746F" w:rsidP="0051771F">
            <w:pPr>
              <w:jc w:val="center"/>
              <w:rPr>
                <w:sz w:val="18"/>
                <w:szCs w:val="20"/>
              </w:rPr>
            </w:pPr>
            <w:r w:rsidRPr="002E6E74">
              <w:rPr>
                <w:sz w:val="18"/>
                <w:szCs w:val="20"/>
              </w:rPr>
              <w:t>2336641.27</w:t>
            </w:r>
          </w:p>
        </w:tc>
        <w:tc>
          <w:tcPr>
            <w:tcW w:w="2419" w:type="dxa"/>
          </w:tcPr>
          <w:p w14:paraId="60B30EA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045875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664EAD2" w14:textId="77777777" w:rsidR="00AE746F" w:rsidRPr="002E6E74" w:rsidRDefault="00AE746F" w:rsidP="0051771F">
            <w:pPr>
              <w:jc w:val="center"/>
              <w:rPr>
                <w:sz w:val="18"/>
                <w:szCs w:val="20"/>
              </w:rPr>
            </w:pPr>
            <w:r w:rsidRPr="002E6E74">
              <w:rPr>
                <w:sz w:val="18"/>
                <w:szCs w:val="20"/>
              </w:rPr>
              <w:t>–</w:t>
            </w:r>
          </w:p>
        </w:tc>
      </w:tr>
      <w:tr w:rsidR="00AE746F" w:rsidRPr="002E6E74" w14:paraId="65DBFA88" w14:textId="77777777" w:rsidTr="0051771F">
        <w:tblPrEx>
          <w:tblLook w:val="0000" w:firstRow="0" w:lastRow="0" w:firstColumn="0" w:lastColumn="0" w:noHBand="0" w:noVBand="0"/>
        </w:tblPrEx>
        <w:trPr>
          <w:trHeight w:val="54"/>
        </w:trPr>
        <w:tc>
          <w:tcPr>
            <w:tcW w:w="1691" w:type="dxa"/>
          </w:tcPr>
          <w:p w14:paraId="36E5AF3C" w14:textId="77777777" w:rsidR="00AE746F" w:rsidRPr="002E6E74" w:rsidRDefault="00AE746F" w:rsidP="0051771F">
            <w:pPr>
              <w:jc w:val="center"/>
              <w:rPr>
                <w:sz w:val="18"/>
                <w:szCs w:val="20"/>
              </w:rPr>
            </w:pPr>
            <w:r w:rsidRPr="002E6E74">
              <w:rPr>
                <w:sz w:val="18"/>
                <w:szCs w:val="20"/>
              </w:rPr>
              <w:t>209</w:t>
            </w:r>
          </w:p>
        </w:tc>
        <w:tc>
          <w:tcPr>
            <w:tcW w:w="1558" w:type="dxa"/>
          </w:tcPr>
          <w:p w14:paraId="2480653E" w14:textId="77777777" w:rsidR="00AE746F" w:rsidRPr="002E6E74" w:rsidRDefault="00AE746F" w:rsidP="0051771F">
            <w:pPr>
              <w:jc w:val="center"/>
              <w:rPr>
                <w:sz w:val="18"/>
                <w:szCs w:val="20"/>
              </w:rPr>
            </w:pPr>
            <w:r w:rsidRPr="002E6E74">
              <w:rPr>
                <w:sz w:val="18"/>
                <w:szCs w:val="20"/>
              </w:rPr>
              <w:t>364416.18</w:t>
            </w:r>
          </w:p>
        </w:tc>
        <w:tc>
          <w:tcPr>
            <w:tcW w:w="1562" w:type="dxa"/>
          </w:tcPr>
          <w:p w14:paraId="6CB8CA32" w14:textId="77777777" w:rsidR="00AE746F" w:rsidRPr="002E6E74" w:rsidRDefault="00AE746F" w:rsidP="0051771F">
            <w:pPr>
              <w:jc w:val="center"/>
              <w:rPr>
                <w:sz w:val="18"/>
                <w:szCs w:val="20"/>
              </w:rPr>
            </w:pPr>
            <w:r w:rsidRPr="002E6E74">
              <w:rPr>
                <w:sz w:val="18"/>
                <w:szCs w:val="20"/>
              </w:rPr>
              <w:t>2336667.47</w:t>
            </w:r>
          </w:p>
        </w:tc>
        <w:tc>
          <w:tcPr>
            <w:tcW w:w="2419" w:type="dxa"/>
          </w:tcPr>
          <w:p w14:paraId="0831D5B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7AE11A4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8B94014" w14:textId="77777777" w:rsidR="00AE746F" w:rsidRPr="002E6E74" w:rsidRDefault="00AE746F" w:rsidP="0051771F">
            <w:pPr>
              <w:jc w:val="center"/>
              <w:rPr>
                <w:sz w:val="18"/>
                <w:szCs w:val="20"/>
              </w:rPr>
            </w:pPr>
            <w:r w:rsidRPr="002E6E74">
              <w:rPr>
                <w:sz w:val="18"/>
                <w:szCs w:val="20"/>
              </w:rPr>
              <w:t>–</w:t>
            </w:r>
          </w:p>
        </w:tc>
      </w:tr>
      <w:tr w:rsidR="00AE746F" w:rsidRPr="002E6E74" w14:paraId="4E8B42C1" w14:textId="77777777" w:rsidTr="0051771F">
        <w:tblPrEx>
          <w:tblLook w:val="0000" w:firstRow="0" w:lastRow="0" w:firstColumn="0" w:lastColumn="0" w:noHBand="0" w:noVBand="0"/>
        </w:tblPrEx>
        <w:trPr>
          <w:trHeight w:val="54"/>
        </w:trPr>
        <w:tc>
          <w:tcPr>
            <w:tcW w:w="1691" w:type="dxa"/>
          </w:tcPr>
          <w:p w14:paraId="4327273F" w14:textId="77777777" w:rsidR="00AE746F" w:rsidRPr="002E6E74" w:rsidRDefault="00AE746F" w:rsidP="0051771F">
            <w:pPr>
              <w:jc w:val="center"/>
              <w:rPr>
                <w:sz w:val="18"/>
                <w:szCs w:val="20"/>
              </w:rPr>
            </w:pPr>
            <w:r w:rsidRPr="002E6E74">
              <w:rPr>
                <w:sz w:val="18"/>
                <w:szCs w:val="20"/>
              </w:rPr>
              <w:t>210</w:t>
            </w:r>
          </w:p>
        </w:tc>
        <w:tc>
          <w:tcPr>
            <w:tcW w:w="1558" w:type="dxa"/>
          </w:tcPr>
          <w:p w14:paraId="50196EAF" w14:textId="77777777" w:rsidR="00AE746F" w:rsidRPr="002E6E74" w:rsidRDefault="00AE746F" w:rsidP="0051771F">
            <w:pPr>
              <w:jc w:val="center"/>
              <w:rPr>
                <w:sz w:val="18"/>
                <w:szCs w:val="20"/>
              </w:rPr>
            </w:pPr>
            <w:r w:rsidRPr="002E6E74">
              <w:rPr>
                <w:sz w:val="18"/>
                <w:szCs w:val="20"/>
              </w:rPr>
              <w:t>364447.29</w:t>
            </w:r>
          </w:p>
        </w:tc>
        <w:tc>
          <w:tcPr>
            <w:tcW w:w="1562" w:type="dxa"/>
          </w:tcPr>
          <w:p w14:paraId="7AB7FE65" w14:textId="77777777" w:rsidR="00AE746F" w:rsidRPr="002E6E74" w:rsidRDefault="00AE746F" w:rsidP="0051771F">
            <w:pPr>
              <w:jc w:val="center"/>
              <w:rPr>
                <w:sz w:val="18"/>
                <w:szCs w:val="20"/>
              </w:rPr>
            </w:pPr>
            <w:r w:rsidRPr="002E6E74">
              <w:rPr>
                <w:sz w:val="18"/>
                <w:szCs w:val="20"/>
              </w:rPr>
              <w:t>2336683.08</w:t>
            </w:r>
          </w:p>
        </w:tc>
        <w:tc>
          <w:tcPr>
            <w:tcW w:w="2419" w:type="dxa"/>
          </w:tcPr>
          <w:p w14:paraId="7FA76C3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4EE653F"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58AF0CCF" w14:textId="77777777" w:rsidR="00AE746F" w:rsidRPr="002E6E74" w:rsidRDefault="00AE746F" w:rsidP="0051771F">
            <w:pPr>
              <w:jc w:val="center"/>
              <w:rPr>
                <w:sz w:val="18"/>
                <w:szCs w:val="20"/>
              </w:rPr>
            </w:pPr>
            <w:r w:rsidRPr="002E6E74">
              <w:rPr>
                <w:sz w:val="18"/>
                <w:szCs w:val="20"/>
              </w:rPr>
              <w:t>–</w:t>
            </w:r>
          </w:p>
        </w:tc>
      </w:tr>
      <w:tr w:rsidR="00AE746F" w:rsidRPr="002E6E74" w14:paraId="14E2AE4F" w14:textId="77777777" w:rsidTr="0051771F">
        <w:tblPrEx>
          <w:tblLook w:val="0000" w:firstRow="0" w:lastRow="0" w:firstColumn="0" w:lastColumn="0" w:noHBand="0" w:noVBand="0"/>
        </w:tblPrEx>
        <w:trPr>
          <w:trHeight w:val="54"/>
        </w:trPr>
        <w:tc>
          <w:tcPr>
            <w:tcW w:w="1691" w:type="dxa"/>
          </w:tcPr>
          <w:p w14:paraId="4F8CD2FC" w14:textId="77777777" w:rsidR="00AE746F" w:rsidRPr="002E6E74" w:rsidRDefault="00AE746F" w:rsidP="0051771F">
            <w:pPr>
              <w:jc w:val="center"/>
              <w:rPr>
                <w:sz w:val="18"/>
                <w:szCs w:val="20"/>
              </w:rPr>
            </w:pPr>
            <w:r w:rsidRPr="002E6E74">
              <w:rPr>
                <w:sz w:val="18"/>
                <w:szCs w:val="20"/>
              </w:rPr>
              <w:t>187</w:t>
            </w:r>
          </w:p>
        </w:tc>
        <w:tc>
          <w:tcPr>
            <w:tcW w:w="1558" w:type="dxa"/>
          </w:tcPr>
          <w:p w14:paraId="6886E476" w14:textId="77777777" w:rsidR="00AE746F" w:rsidRPr="002E6E74" w:rsidRDefault="00AE746F" w:rsidP="0051771F">
            <w:pPr>
              <w:jc w:val="center"/>
              <w:rPr>
                <w:sz w:val="18"/>
                <w:szCs w:val="20"/>
              </w:rPr>
            </w:pPr>
            <w:r w:rsidRPr="002E6E74">
              <w:rPr>
                <w:sz w:val="18"/>
                <w:szCs w:val="20"/>
              </w:rPr>
              <w:t>364464.27</w:t>
            </w:r>
          </w:p>
        </w:tc>
        <w:tc>
          <w:tcPr>
            <w:tcW w:w="1562" w:type="dxa"/>
          </w:tcPr>
          <w:p w14:paraId="19F777AF" w14:textId="77777777" w:rsidR="00AE746F" w:rsidRPr="002E6E74" w:rsidRDefault="00AE746F" w:rsidP="0051771F">
            <w:pPr>
              <w:jc w:val="center"/>
              <w:rPr>
                <w:sz w:val="18"/>
                <w:szCs w:val="20"/>
              </w:rPr>
            </w:pPr>
            <w:r w:rsidRPr="002E6E74">
              <w:rPr>
                <w:sz w:val="18"/>
                <w:szCs w:val="20"/>
              </w:rPr>
              <w:t>2336692.72</w:t>
            </w:r>
          </w:p>
        </w:tc>
        <w:tc>
          <w:tcPr>
            <w:tcW w:w="2419" w:type="dxa"/>
          </w:tcPr>
          <w:p w14:paraId="45B72ED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1F8DE0A1"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0EF3C22" w14:textId="77777777" w:rsidR="00AE746F" w:rsidRPr="002E6E74" w:rsidRDefault="00AE746F" w:rsidP="0051771F">
            <w:pPr>
              <w:jc w:val="center"/>
              <w:rPr>
                <w:sz w:val="18"/>
                <w:szCs w:val="20"/>
              </w:rPr>
            </w:pPr>
            <w:r w:rsidRPr="002E6E74">
              <w:rPr>
                <w:sz w:val="18"/>
                <w:szCs w:val="20"/>
              </w:rPr>
              <w:t>–</w:t>
            </w:r>
          </w:p>
        </w:tc>
      </w:tr>
      <w:tr w:rsidR="00AE746F" w:rsidRPr="002E6E74" w14:paraId="2B855D87" w14:textId="77777777" w:rsidTr="0051771F">
        <w:tblPrEx>
          <w:tblLook w:val="0000" w:firstRow="0" w:lastRow="0" w:firstColumn="0" w:lastColumn="0" w:noHBand="0" w:noVBand="0"/>
        </w:tblPrEx>
        <w:trPr>
          <w:trHeight w:val="54"/>
        </w:trPr>
        <w:tc>
          <w:tcPr>
            <w:tcW w:w="10632" w:type="dxa"/>
            <w:gridSpan w:val="6"/>
          </w:tcPr>
          <w:p w14:paraId="5745CAE3" w14:textId="77777777" w:rsidR="00AE746F" w:rsidRPr="002E6E74" w:rsidRDefault="00AE746F" w:rsidP="0051771F">
            <w:pPr>
              <w:jc w:val="center"/>
              <w:rPr>
                <w:sz w:val="18"/>
                <w:szCs w:val="20"/>
              </w:rPr>
            </w:pPr>
            <w:r w:rsidRPr="002E6E74">
              <w:rPr>
                <w:sz w:val="18"/>
                <w:szCs w:val="20"/>
              </w:rPr>
              <w:t>Зона1(12)</w:t>
            </w:r>
          </w:p>
        </w:tc>
      </w:tr>
      <w:tr w:rsidR="00AE746F" w:rsidRPr="002E6E74" w14:paraId="77DE5FB4" w14:textId="77777777" w:rsidTr="0051771F">
        <w:tblPrEx>
          <w:tblLook w:val="0000" w:firstRow="0" w:lastRow="0" w:firstColumn="0" w:lastColumn="0" w:noHBand="0" w:noVBand="0"/>
        </w:tblPrEx>
        <w:trPr>
          <w:trHeight w:val="54"/>
        </w:trPr>
        <w:tc>
          <w:tcPr>
            <w:tcW w:w="1691" w:type="dxa"/>
          </w:tcPr>
          <w:p w14:paraId="3661CF92" w14:textId="77777777" w:rsidR="00AE746F" w:rsidRPr="002E6E74" w:rsidRDefault="00AE746F" w:rsidP="0051771F">
            <w:pPr>
              <w:jc w:val="center"/>
              <w:rPr>
                <w:sz w:val="18"/>
                <w:szCs w:val="20"/>
              </w:rPr>
            </w:pPr>
            <w:r w:rsidRPr="002E6E74">
              <w:rPr>
                <w:sz w:val="18"/>
                <w:szCs w:val="20"/>
              </w:rPr>
              <w:t>211</w:t>
            </w:r>
          </w:p>
        </w:tc>
        <w:tc>
          <w:tcPr>
            <w:tcW w:w="1558" w:type="dxa"/>
          </w:tcPr>
          <w:p w14:paraId="6164F179" w14:textId="77777777" w:rsidR="00AE746F" w:rsidRPr="002E6E74" w:rsidRDefault="00AE746F" w:rsidP="0051771F">
            <w:pPr>
              <w:jc w:val="center"/>
              <w:rPr>
                <w:sz w:val="18"/>
                <w:szCs w:val="20"/>
              </w:rPr>
            </w:pPr>
            <w:r w:rsidRPr="002E6E74">
              <w:rPr>
                <w:sz w:val="18"/>
                <w:szCs w:val="20"/>
              </w:rPr>
              <w:t>364534.79</w:t>
            </w:r>
          </w:p>
        </w:tc>
        <w:tc>
          <w:tcPr>
            <w:tcW w:w="1562" w:type="dxa"/>
          </w:tcPr>
          <w:p w14:paraId="78909C33" w14:textId="77777777" w:rsidR="00AE746F" w:rsidRPr="002E6E74" w:rsidRDefault="00AE746F" w:rsidP="0051771F">
            <w:pPr>
              <w:jc w:val="center"/>
              <w:rPr>
                <w:sz w:val="18"/>
                <w:szCs w:val="20"/>
              </w:rPr>
            </w:pPr>
            <w:r w:rsidRPr="002E6E74">
              <w:rPr>
                <w:sz w:val="18"/>
                <w:szCs w:val="20"/>
              </w:rPr>
              <w:t>2340386.69</w:t>
            </w:r>
          </w:p>
        </w:tc>
        <w:tc>
          <w:tcPr>
            <w:tcW w:w="2419" w:type="dxa"/>
          </w:tcPr>
          <w:p w14:paraId="5EC54A4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1BFB2C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23B4BF9" w14:textId="77777777" w:rsidR="00AE746F" w:rsidRPr="002E6E74" w:rsidRDefault="00AE746F" w:rsidP="0051771F">
            <w:pPr>
              <w:jc w:val="center"/>
              <w:rPr>
                <w:sz w:val="18"/>
                <w:szCs w:val="20"/>
              </w:rPr>
            </w:pPr>
            <w:r w:rsidRPr="002E6E74">
              <w:rPr>
                <w:sz w:val="18"/>
                <w:szCs w:val="20"/>
              </w:rPr>
              <w:t>–</w:t>
            </w:r>
          </w:p>
        </w:tc>
      </w:tr>
      <w:tr w:rsidR="00AE746F" w:rsidRPr="002E6E74" w14:paraId="2CA3544C" w14:textId="77777777" w:rsidTr="0051771F">
        <w:tblPrEx>
          <w:tblLook w:val="0000" w:firstRow="0" w:lastRow="0" w:firstColumn="0" w:lastColumn="0" w:noHBand="0" w:noVBand="0"/>
        </w:tblPrEx>
        <w:trPr>
          <w:trHeight w:val="54"/>
        </w:trPr>
        <w:tc>
          <w:tcPr>
            <w:tcW w:w="1691" w:type="dxa"/>
          </w:tcPr>
          <w:p w14:paraId="290A6AD6" w14:textId="77777777" w:rsidR="00AE746F" w:rsidRPr="002E6E74" w:rsidRDefault="00AE746F" w:rsidP="0051771F">
            <w:pPr>
              <w:jc w:val="center"/>
              <w:rPr>
                <w:sz w:val="18"/>
                <w:szCs w:val="20"/>
              </w:rPr>
            </w:pPr>
            <w:r w:rsidRPr="002E6E74">
              <w:rPr>
                <w:sz w:val="18"/>
                <w:szCs w:val="20"/>
              </w:rPr>
              <w:t>212</w:t>
            </w:r>
          </w:p>
        </w:tc>
        <w:tc>
          <w:tcPr>
            <w:tcW w:w="1558" w:type="dxa"/>
          </w:tcPr>
          <w:p w14:paraId="0FB163B2" w14:textId="77777777" w:rsidR="00AE746F" w:rsidRPr="002E6E74" w:rsidRDefault="00AE746F" w:rsidP="0051771F">
            <w:pPr>
              <w:jc w:val="center"/>
              <w:rPr>
                <w:sz w:val="18"/>
                <w:szCs w:val="20"/>
              </w:rPr>
            </w:pPr>
            <w:r w:rsidRPr="002E6E74">
              <w:rPr>
                <w:sz w:val="18"/>
                <w:szCs w:val="20"/>
              </w:rPr>
              <w:t>364541.34</w:t>
            </w:r>
          </w:p>
        </w:tc>
        <w:tc>
          <w:tcPr>
            <w:tcW w:w="1562" w:type="dxa"/>
          </w:tcPr>
          <w:p w14:paraId="234A4FE0" w14:textId="77777777" w:rsidR="00AE746F" w:rsidRPr="002E6E74" w:rsidRDefault="00AE746F" w:rsidP="0051771F">
            <w:pPr>
              <w:jc w:val="center"/>
              <w:rPr>
                <w:sz w:val="18"/>
                <w:szCs w:val="20"/>
              </w:rPr>
            </w:pPr>
            <w:r w:rsidRPr="002E6E74">
              <w:rPr>
                <w:sz w:val="18"/>
                <w:szCs w:val="20"/>
              </w:rPr>
              <w:t>2340436.26</w:t>
            </w:r>
          </w:p>
        </w:tc>
        <w:tc>
          <w:tcPr>
            <w:tcW w:w="2419" w:type="dxa"/>
          </w:tcPr>
          <w:p w14:paraId="74E6FE4B"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CB66CB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D76ABA2" w14:textId="77777777" w:rsidR="00AE746F" w:rsidRPr="002E6E74" w:rsidRDefault="00AE746F" w:rsidP="0051771F">
            <w:pPr>
              <w:jc w:val="center"/>
              <w:rPr>
                <w:sz w:val="18"/>
                <w:szCs w:val="20"/>
              </w:rPr>
            </w:pPr>
            <w:r w:rsidRPr="002E6E74">
              <w:rPr>
                <w:sz w:val="18"/>
                <w:szCs w:val="20"/>
              </w:rPr>
              <w:t>–</w:t>
            </w:r>
          </w:p>
        </w:tc>
      </w:tr>
      <w:tr w:rsidR="00AE746F" w:rsidRPr="002E6E74" w14:paraId="3752C7C8" w14:textId="77777777" w:rsidTr="0051771F">
        <w:tblPrEx>
          <w:tblLook w:val="0000" w:firstRow="0" w:lastRow="0" w:firstColumn="0" w:lastColumn="0" w:noHBand="0" w:noVBand="0"/>
        </w:tblPrEx>
        <w:trPr>
          <w:trHeight w:val="54"/>
        </w:trPr>
        <w:tc>
          <w:tcPr>
            <w:tcW w:w="1691" w:type="dxa"/>
          </w:tcPr>
          <w:p w14:paraId="10E5B769" w14:textId="77777777" w:rsidR="00AE746F" w:rsidRPr="002E6E74" w:rsidRDefault="00AE746F" w:rsidP="0051771F">
            <w:pPr>
              <w:jc w:val="center"/>
              <w:rPr>
                <w:sz w:val="18"/>
                <w:szCs w:val="20"/>
              </w:rPr>
            </w:pPr>
            <w:r w:rsidRPr="002E6E74">
              <w:rPr>
                <w:sz w:val="18"/>
                <w:szCs w:val="20"/>
              </w:rPr>
              <w:t>213</w:t>
            </w:r>
          </w:p>
        </w:tc>
        <w:tc>
          <w:tcPr>
            <w:tcW w:w="1558" w:type="dxa"/>
          </w:tcPr>
          <w:p w14:paraId="57B9FBC7" w14:textId="77777777" w:rsidR="00AE746F" w:rsidRPr="002E6E74" w:rsidRDefault="00AE746F" w:rsidP="0051771F">
            <w:pPr>
              <w:jc w:val="center"/>
              <w:rPr>
                <w:sz w:val="18"/>
                <w:szCs w:val="20"/>
              </w:rPr>
            </w:pPr>
            <w:r w:rsidRPr="002E6E74">
              <w:rPr>
                <w:sz w:val="18"/>
                <w:szCs w:val="20"/>
              </w:rPr>
              <w:t>364541.96</w:t>
            </w:r>
          </w:p>
        </w:tc>
        <w:tc>
          <w:tcPr>
            <w:tcW w:w="1562" w:type="dxa"/>
          </w:tcPr>
          <w:p w14:paraId="14FCE9D2" w14:textId="77777777" w:rsidR="00AE746F" w:rsidRPr="002E6E74" w:rsidRDefault="00AE746F" w:rsidP="0051771F">
            <w:pPr>
              <w:jc w:val="center"/>
              <w:rPr>
                <w:sz w:val="18"/>
                <w:szCs w:val="20"/>
              </w:rPr>
            </w:pPr>
            <w:r w:rsidRPr="002E6E74">
              <w:rPr>
                <w:sz w:val="18"/>
                <w:szCs w:val="20"/>
              </w:rPr>
              <w:t>2340445.30</w:t>
            </w:r>
          </w:p>
        </w:tc>
        <w:tc>
          <w:tcPr>
            <w:tcW w:w="2419" w:type="dxa"/>
          </w:tcPr>
          <w:p w14:paraId="45A2DFA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46BC72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5C37B03" w14:textId="77777777" w:rsidR="00AE746F" w:rsidRPr="002E6E74" w:rsidRDefault="00AE746F" w:rsidP="0051771F">
            <w:pPr>
              <w:jc w:val="center"/>
              <w:rPr>
                <w:sz w:val="18"/>
                <w:szCs w:val="20"/>
              </w:rPr>
            </w:pPr>
            <w:r w:rsidRPr="002E6E74">
              <w:rPr>
                <w:sz w:val="18"/>
                <w:szCs w:val="20"/>
              </w:rPr>
              <w:t>–</w:t>
            </w:r>
          </w:p>
        </w:tc>
      </w:tr>
      <w:tr w:rsidR="00AE746F" w:rsidRPr="002E6E74" w14:paraId="0882DEB1" w14:textId="77777777" w:rsidTr="0051771F">
        <w:tblPrEx>
          <w:tblLook w:val="0000" w:firstRow="0" w:lastRow="0" w:firstColumn="0" w:lastColumn="0" w:noHBand="0" w:noVBand="0"/>
        </w:tblPrEx>
        <w:trPr>
          <w:trHeight w:val="54"/>
        </w:trPr>
        <w:tc>
          <w:tcPr>
            <w:tcW w:w="1691" w:type="dxa"/>
          </w:tcPr>
          <w:p w14:paraId="7DC70524" w14:textId="77777777" w:rsidR="00AE746F" w:rsidRPr="002E6E74" w:rsidRDefault="00AE746F" w:rsidP="0051771F">
            <w:pPr>
              <w:jc w:val="center"/>
              <w:rPr>
                <w:sz w:val="18"/>
                <w:szCs w:val="20"/>
              </w:rPr>
            </w:pPr>
            <w:r w:rsidRPr="002E6E74">
              <w:rPr>
                <w:sz w:val="18"/>
                <w:szCs w:val="20"/>
              </w:rPr>
              <w:t>214</w:t>
            </w:r>
          </w:p>
        </w:tc>
        <w:tc>
          <w:tcPr>
            <w:tcW w:w="1558" w:type="dxa"/>
          </w:tcPr>
          <w:p w14:paraId="571D2CD7" w14:textId="77777777" w:rsidR="00AE746F" w:rsidRPr="002E6E74" w:rsidRDefault="00AE746F" w:rsidP="0051771F">
            <w:pPr>
              <w:jc w:val="center"/>
              <w:rPr>
                <w:sz w:val="18"/>
                <w:szCs w:val="20"/>
              </w:rPr>
            </w:pPr>
            <w:r w:rsidRPr="002E6E74">
              <w:rPr>
                <w:sz w:val="18"/>
                <w:szCs w:val="20"/>
              </w:rPr>
              <w:t>364442.22</w:t>
            </w:r>
          </w:p>
        </w:tc>
        <w:tc>
          <w:tcPr>
            <w:tcW w:w="1562" w:type="dxa"/>
          </w:tcPr>
          <w:p w14:paraId="154E0A33" w14:textId="77777777" w:rsidR="00AE746F" w:rsidRPr="002E6E74" w:rsidRDefault="00AE746F" w:rsidP="0051771F">
            <w:pPr>
              <w:jc w:val="center"/>
              <w:rPr>
                <w:sz w:val="18"/>
                <w:szCs w:val="20"/>
              </w:rPr>
            </w:pPr>
            <w:r w:rsidRPr="002E6E74">
              <w:rPr>
                <w:sz w:val="18"/>
                <w:szCs w:val="20"/>
              </w:rPr>
              <w:t>2340449.53</w:t>
            </w:r>
          </w:p>
        </w:tc>
        <w:tc>
          <w:tcPr>
            <w:tcW w:w="2419" w:type="dxa"/>
          </w:tcPr>
          <w:p w14:paraId="6DEA150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8367B5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D26E743" w14:textId="77777777" w:rsidR="00AE746F" w:rsidRPr="002E6E74" w:rsidRDefault="00AE746F" w:rsidP="0051771F">
            <w:pPr>
              <w:jc w:val="center"/>
              <w:rPr>
                <w:sz w:val="18"/>
                <w:szCs w:val="20"/>
              </w:rPr>
            </w:pPr>
            <w:r w:rsidRPr="002E6E74">
              <w:rPr>
                <w:sz w:val="18"/>
                <w:szCs w:val="20"/>
              </w:rPr>
              <w:t>–</w:t>
            </w:r>
          </w:p>
        </w:tc>
      </w:tr>
      <w:tr w:rsidR="00AE746F" w:rsidRPr="002E6E74" w14:paraId="0770B193" w14:textId="77777777" w:rsidTr="0051771F">
        <w:tblPrEx>
          <w:tblLook w:val="0000" w:firstRow="0" w:lastRow="0" w:firstColumn="0" w:lastColumn="0" w:noHBand="0" w:noVBand="0"/>
        </w:tblPrEx>
        <w:trPr>
          <w:trHeight w:val="54"/>
        </w:trPr>
        <w:tc>
          <w:tcPr>
            <w:tcW w:w="1691" w:type="dxa"/>
          </w:tcPr>
          <w:p w14:paraId="1FA5EEC4" w14:textId="77777777" w:rsidR="00AE746F" w:rsidRPr="002E6E74" w:rsidRDefault="00AE746F" w:rsidP="0051771F">
            <w:pPr>
              <w:jc w:val="center"/>
              <w:rPr>
                <w:sz w:val="18"/>
                <w:szCs w:val="20"/>
              </w:rPr>
            </w:pPr>
            <w:r w:rsidRPr="002E6E74">
              <w:rPr>
                <w:sz w:val="18"/>
                <w:szCs w:val="20"/>
              </w:rPr>
              <w:t>215</w:t>
            </w:r>
          </w:p>
        </w:tc>
        <w:tc>
          <w:tcPr>
            <w:tcW w:w="1558" w:type="dxa"/>
          </w:tcPr>
          <w:p w14:paraId="3BC58D1A" w14:textId="77777777" w:rsidR="00AE746F" w:rsidRPr="002E6E74" w:rsidRDefault="00AE746F" w:rsidP="0051771F">
            <w:pPr>
              <w:jc w:val="center"/>
              <w:rPr>
                <w:sz w:val="18"/>
                <w:szCs w:val="20"/>
              </w:rPr>
            </w:pPr>
            <w:r w:rsidRPr="002E6E74">
              <w:rPr>
                <w:sz w:val="18"/>
                <w:szCs w:val="20"/>
              </w:rPr>
              <w:t>364437.42</w:t>
            </w:r>
          </w:p>
        </w:tc>
        <w:tc>
          <w:tcPr>
            <w:tcW w:w="1562" w:type="dxa"/>
          </w:tcPr>
          <w:p w14:paraId="24C2E541" w14:textId="77777777" w:rsidR="00AE746F" w:rsidRPr="002E6E74" w:rsidRDefault="00AE746F" w:rsidP="0051771F">
            <w:pPr>
              <w:jc w:val="center"/>
              <w:rPr>
                <w:sz w:val="18"/>
                <w:szCs w:val="20"/>
              </w:rPr>
            </w:pPr>
            <w:r w:rsidRPr="002E6E74">
              <w:rPr>
                <w:sz w:val="18"/>
                <w:szCs w:val="20"/>
              </w:rPr>
              <w:t>2340449.73</w:t>
            </w:r>
          </w:p>
        </w:tc>
        <w:tc>
          <w:tcPr>
            <w:tcW w:w="2419" w:type="dxa"/>
          </w:tcPr>
          <w:p w14:paraId="63E1BB0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5D152F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A688986" w14:textId="77777777" w:rsidR="00AE746F" w:rsidRPr="002E6E74" w:rsidRDefault="00AE746F" w:rsidP="0051771F">
            <w:pPr>
              <w:jc w:val="center"/>
              <w:rPr>
                <w:sz w:val="18"/>
                <w:szCs w:val="20"/>
              </w:rPr>
            </w:pPr>
            <w:r w:rsidRPr="002E6E74">
              <w:rPr>
                <w:sz w:val="18"/>
                <w:szCs w:val="20"/>
              </w:rPr>
              <w:t>–</w:t>
            </w:r>
          </w:p>
        </w:tc>
      </w:tr>
      <w:tr w:rsidR="00AE746F" w:rsidRPr="002E6E74" w14:paraId="2D7D6264" w14:textId="77777777" w:rsidTr="0051771F">
        <w:tblPrEx>
          <w:tblLook w:val="0000" w:firstRow="0" w:lastRow="0" w:firstColumn="0" w:lastColumn="0" w:noHBand="0" w:noVBand="0"/>
        </w:tblPrEx>
        <w:trPr>
          <w:trHeight w:val="54"/>
        </w:trPr>
        <w:tc>
          <w:tcPr>
            <w:tcW w:w="1691" w:type="dxa"/>
          </w:tcPr>
          <w:p w14:paraId="09590A5B" w14:textId="77777777" w:rsidR="00AE746F" w:rsidRPr="002E6E74" w:rsidRDefault="00AE746F" w:rsidP="0051771F">
            <w:pPr>
              <w:jc w:val="center"/>
              <w:rPr>
                <w:sz w:val="18"/>
                <w:szCs w:val="20"/>
              </w:rPr>
            </w:pPr>
            <w:r w:rsidRPr="002E6E74">
              <w:rPr>
                <w:sz w:val="18"/>
                <w:szCs w:val="20"/>
              </w:rPr>
              <w:t>216</w:t>
            </w:r>
          </w:p>
        </w:tc>
        <w:tc>
          <w:tcPr>
            <w:tcW w:w="1558" w:type="dxa"/>
          </w:tcPr>
          <w:p w14:paraId="37EEF025" w14:textId="77777777" w:rsidR="00AE746F" w:rsidRPr="002E6E74" w:rsidRDefault="00AE746F" w:rsidP="0051771F">
            <w:pPr>
              <w:jc w:val="center"/>
              <w:rPr>
                <w:sz w:val="18"/>
                <w:szCs w:val="20"/>
              </w:rPr>
            </w:pPr>
            <w:r w:rsidRPr="002E6E74">
              <w:rPr>
                <w:sz w:val="18"/>
                <w:szCs w:val="20"/>
              </w:rPr>
              <w:t>364435.03</w:t>
            </w:r>
          </w:p>
        </w:tc>
        <w:tc>
          <w:tcPr>
            <w:tcW w:w="1562" w:type="dxa"/>
          </w:tcPr>
          <w:p w14:paraId="647F7FED" w14:textId="77777777" w:rsidR="00AE746F" w:rsidRPr="002E6E74" w:rsidRDefault="00AE746F" w:rsidP="0051771F">
            <w:pPr>
              <w:jc w:val="center"/>
              <w:rPr>
                <w:sz w:val="18"/>
                <w:szCs w:val="20"/>
              </w:rPr>
            </w:pPr>
            <w:r w:rsidRPr="002E6E74">
              <w:rPr>
                <w:sz w:val="18"/>
                <w:szCs w:val="20"/>
              </w:rPr>
              <w:t>2340427.29</w:t>
            </w:r>
          </w:p>
        </w:tc>
        <w:tc>
          <w:tcPr>
            <w:tcW w:w="2419" w:type="dxa"/>
          </w:tcPr>
          <w:p w14:paraId="0A5B81B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38B079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7AE1C38" w14:textId="77777777" w:rsidR="00AE746F" w:rsidRPr="002E6E74" w:rsidRDefault="00AE746F" w:rsidP="0051771F">
            <w:pPr>
              <w:jc w:val="center"/>
              <w:rPr>
                <w:sz w:val="18"/>
                <w:szCs w:val="20"/>
              </w:rPr>
            </w:pPr>
            <w:r w:rsidRPr="002E6E74">
              <w:rPr>
                <w:sz w:val="18"/>
                <w:szCs w:val="20"/>
              </w:rPr>
              <w:t>–</w:t>
            </w:r>
          </w:p>
        </w:tc>
      </w:tr>
      <w:tr w:rsidR="00AE746F" w:rsidRPr="002E6E74" w14:paraId="69202442" w14:textId="77777777" w:rsidTr="0051771F">
        <w:tblPrEx>
          <w:tblLook w:val="0000" w:firstRow="0" w:lastRow="0" w:firstColumn="0" w:lastColumn="0" w:noHBand="0" w:noVBand="0"/>
        </w:tblPrEx>
        <w:trPr>
          <w:trHeight w:val="54"/>
        </w:trPr>
        <w:tc>
          <w:tcPr>
            <w:tcW w:w="1691" w:type="dxa"/>
          </w:tcPr>
          <w:p w14:paraId="3E346C32" w14:textId="77777777" w:rsidR="00AE746F" w:rsidRPr="002E6E74" w:rsidRDefault="00AE746F" w:rsidP="0051771F">
            <w:pPr>
              <w:jc w:val="center"/>
              <w:rPr>
                <w:sz w:val="18"/>
                <w:szCs w:val="20"/>
              </w:rPr>
            </w:pPr>
            <w:r w:rsidRPr="002E6E74">
              <w:rPr>
                <w:sz w:val="18"/>
                <w:szCs w:val="20"/>
              </w:rPr>
              <w:t>217</w:t>
            </w:r>
          </w:p>
        </w:tc>
        <w:tc>
          <w:tcPr>
            <w:tcW w:w="1558" w:type="dxa"/>
          </w:tcPr>
          <w:p w14:paraId="7C279A25" w14:textId="77777777" w:rsidR="00AE746F" w:rsidRPr="002E6E74" w:rsidRDefault="00AE746F" w:rsidP="0051771F">
            <w:pPr>
              <w:jc w:val="center"/>
              <w:rPr>
                <w:sz w:val="18"/>
                <w:szCs w:val="20"/>
              </w:rPr>
            </w:pPr>
            <w:r w:rsidRPr="002E6E74">
              <w:rPr>
                <w:sz w:val="18"/>
                <w:szCs w:val="20"/>
              </w:rPr>
              <w:t>364413.20</w:t>
            </w:r>
          </w:p>
        </w:tc>
        <w:tc>
          <w:tcPr>
            <w:tcW w:w="1562" w:type="dxa"/>
          </w:tcPr>
          <w:p w14:paraId="1651716F" w14:textId="77777777" w:rsidR="00AE746F" w:rsidRPr="002E6E74" w:rsidRDefault="00AE746F" w:rsidP="0051771F">
            <w:pPr>
              <w:jc w:val="center"/>
              <w:rPr>
                <w:sz w:val="18"/>
                <w:szCs w:val="20"/>
              </w:rPr>
            </w:pPr>
            <w:r w:rsidRPr="002E6E74">
              <w:rPr>
                <w:sz w:val="18"/>
                <w:szCs w:val="20"/>
              </w:rPr>
              <w:t>2340430.21</w:t>
            </w:r>
          </w:p>
        </w:tc>
        <w:tc>
          <w:tcPr>
            <w:tcW w:w="2419" w:type="dxa"/>
          </w:tcPr>
          <w:p w14:paraId="4D7969B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5D8983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15586C6" w14:textId="77777777" w:rsidR="00AE746F" w:rsidRPr="002E6E74" w:rsidRDefault="00AE746F" w:rsidP="0051771F">
            <w:pPr>
              <w:jc w:val="center"/>
              <w:rPr>
                <w:sz w:val="18"/>
                <w:szCs w:val="20"/>
              </w:rPr>
            </w:pPr>
            <w:r w:rsidRPr="002E6E74">
              <w:rPr>
                <w:sz w:val="18"/>
                <w:szCs w:val="20"/>
              </w:rPr>
              <w:t>–</w:t>
            </w:r>
          </w:p>
        </w:tc>
      </w:tr>
      <w:tr w:rsidR="00AE746F" w:rsidRPr="002E6E74" w14:paraId="2AADB4B1" w14:textId="77777777" w:rsidTr="0051771F">
        <w:tblPrEx>
          <w:tblLook w:val="0000" w:firstRow="0" w:lastRow="0" w:firstColumn="0" w:lastColumn="0" w:noHBand="0" w:noVBand="0"/>
        </w:tblPrEx>
        <w:trPr>
          <w:trHeight w:val="54"/>
        </w:trPr>
        <w:tc>
          <w:tcPr>
            <w:tcW w:w="1691" w:type="dxa"/>
          </w:tcPr>
          <w:p w14:paraId="111BD903" w14:textId="77777777" w:rsidR="00AE746F" w:rsidRPr="002E6E74" w:rsidRDefault="00AE746F" w:rsidP="0051771F">
            <w:pPr>
              <w:jc w:val="center"/>
              <w:rPr>
                <w:sz w:val="18"/>
                <w:szCs w:val="20"/>
              </w:rPr>
            </w:pPr>
            <w:r w:rsidRPr="002E6E74">
              <w:rPr>
                <w:sz w:val="18"/>
                <w:szCs w:val="20"/>
              </w:rPr>
              <w:t>218</w:t>
            </w:r>
          </w:p>
        </w:tc>
        <w:tc>
          <w:tcPr>
            <w:tcW w:w="1558" w:type="dxa"/>
          </w:tcPr>
          <w:p w14:paraId="7461042E" w14:textId="77777777" w:rsidR="00AE746F" w:rsidRPr="002E6E74" w:rsidRDefault="00AE746F" w:rsidP="0051771F">
            <w:pPr>
              <w:jc w:val="center"/>
              <w:rPr>
                <w:sz w:val="18"/>
                <w:szCs w:val="20"/>
              </w:rPr>
            </w:pPr>
            <w:r w:rsidRPr="002E6E74">
              <w:rPr>
                <w:sz w:val="18"/>
                <w:szCs w:val="20"/>
              </w:rPr>
              <w:t>364409.59</w:t>
            </w:r>
          </w:p>
        </w:tc>
        <w:tc>
          <w:tcPr>
            <w:tcW w:w="1562" w:type="dxa"/>
          </w:tcPr>
          <w:p w14:paraId="48EA4C7A" w14:textId="77777777" w:rsidR="00AE746F" w:rsidRPr="002E6E74" w:rsidRDefault="00AE746F" w:rsidP="0051771F">
            <w:pPr>
              <w:jc w:val="center"/>
              <w:rPr>
                <w:sz w:val="18"/>
                <w:szCs w:val="20"/>
              </w:rPr>
            </w:pPr>
            <w:r w:rsidRPr="002E6E74">
              <w:rPr>
                <w:sz w:val="18"/>
                <w:szCs w:val="20"/>
              </w:rPr>
              <w:t>2340426.67</w:t>
            </w:r>
          </w:p>
        </w:tc>
        <w:tc>
          <w:tcPr>
            <w:tcW w:w="2419" w:type="dxa"/>
          </w:tcPr>
          <w:p w14:paraId="5F84B03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06954A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3E03066" w14:textId="77777777" w:rsidR="00AE746F" w:rsidRPr="002E6E74" w:rsidRDefault="00AE746F" w:rsidP="0051771F">
            <w:pPr>
              <w:jc w:val="center"/>
              <w:rPr>
                <w:sz w:val="18"/>
                <w:szCs w:val="20"/>
              </w:rPr>
            </w:pPr>
            <w:r w:rsidRPr="002E6E74">
              <w:rPr>
                <w:sz w:val="18"/>
                <w:szCs w:val="20"/>
              </w:rPr>
              <w:t>–</w:t>
            </w:r>
          </w:p>
        </w:tc>
      </w:tr>
      <w:tr w:rsidR="00AE746F" w:rsidRPr="002E6E74" w14:paraId="162FA72B" w14:textId="77777777" w:rsidTr="0051771F">
        <w:tblPrEx>
          <w:tblLook w:val="0000" w:firstRow="0" w:lastRow="0" w:firstColumn="0" w:lastColumn="0" w:noHBand="0" w:noVBand="0"/>
        </w:tblPrEx>
        <w:trPr>
          <w:trHeight w:val="54"/>
        </w:trPr>
        <w:tc>
          <w:tcPr>
            <w:tcW w:w="1691" w:type="dxa"/>
          </w:tcPr>
          <w:p w14:paraId="64F9A0EC" w14:textId="77777777" w:rsidR="00AE746F" w:rsidRPr="002E6E74" w:rsidRDefault="00AE746F" w:rsidP="0051771F">
            <w:pPr>
              <w:jc w:val="center"/>
              <w:rPr>
                <w:sz w:val="18"/>
                <w:szCs w:val="20"/>
              </w:rPr>
            </w:pPr>
            <w:r w:rsidRPr="002E6E74">
              <w:rPr>
                <w:sz w:val="18"/>
                <w:szCs w:val="20"/>
              </w:rPr>
              <w:t>219</w:t>
            </w:r>
          </w:p>
        </w:tc>
        <w:tc>
          <w:tcPr>
            <w:tcW w:w="1558" w:type="dxa"/>
          </w:tcPr>
          <w:p w14:paraId="579F6788" w14:textId="77777777" w:rsidR="00AE746F" w:rsidRPr="002E6E74" w:rsidRDefault="00AE746F" w:rsidP="0051771F">
            <w:pPr>
              <w:jc w:val="center"/>
              <w:rPr>
                <w:sz w:val="18"/>
                <w:szCs w:val="20"/>
              </w:rPr>
            </w:pPr>
            <w:r w:rsidRPr="002E6E74">
              <w:rPr>
                <w:sz w:val="18"/>
                <w:szCs w:val="20"/>
              </w:rPr>
              <w:t>364438.68</w:t>
            </w:r>
          </w:p>
        </w:tc>
        <w:tc>
          <w:tcPr>
            <w:tcW w:w="1562" w:type="dxa"/>
          </w:tcPr>
          <w:p w14:paraId="1953B888" w14:textId="77777777" w:rsidR="00AE746F" w:rsidRPr="002E6E74" w:rsidRDefault="00AE746F" w:rsidP="0051771F">
            <w:pPr>
              <w:jc w:val="center"/>
              <w:rPr>
                <w:sz w:val="18"/>
                <w:szCs w:val="20"/>
              </w:rPr>
            </w:pPr>
            <w:r w:rsidRPr="002E6E74">
              <w:rPr>
                <w:sz w:val="18"/>
                <w:szCs w:val="20"/>
              </w:rPr>
              <w:t>2340422.76</w:t>
            </w:r>
          </w:p>
        </w:tc>
        <w:tc>
          <w:tcPr>
            <w:tcW w:w="2419" w:type="dxa"/>
          </w:tcPr>
          <w:p w14:paraId="3BDAF10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95C84A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D5A244E" w14:textId="77777777" w:rsidR="00AE746F" w:rsidRPr="002E6E74" w:rsidRDefault="00AE746F" w:rsidP="0051771F">
            <w:pPr>
              <w:jc w:val="center"/>
              <w:rPr>
                <w:sz w:val="18"/>
                <w:szCs w:val="20"/>
              </w:rPr>
            </w:pPr>
            <w:r w:rsidRPr="002E6E74">
              <w:rPr>
                <w:sz w:val="18"/>
                <w:szCs w:val="20"/>
              </w:rPr>
              <w:t>–</w:t>
            </w:r>
          </w:p>
        </w:tc>
      </w:tr>
      <w:tr w:rsidR="00AE746F" w:rsidRPr="002E6E74" w14:paraId="46C782C3" w14:textId="77777777" w:rsidTr="0051771F">
        <w:tblPrEx>
          <w:tblLook w:val="0000" w:firstRow="0" w:lastRow="0" w:firstColumn="0" w:lastColumn="0" w:noHBand="0" w:noVBand="0"/>
        </w:tblPrEx>
        <w:trPr>
          <w:trHeight w:val="54"/>
        </w:trPr>
        <w:tc>
          <w:tcPr>
            <w:tcW w:w="1691" w:type="dxa"/>
          </w:tcPr>
          <w:p w14:paraId="3D2CE680" w14:textId="77777777" w:rsidR="00AE746F" w:rsidRPr="002E6E74" w:rsidRDefault="00AE746F" w:rsidP="0051771F">
            <w:pPr>
              <w:jc w:val="center"/>
              <w:rPr>
                <w:sz w:val="18"/>
                <w:szCs w:val="20"/>
              </w:rPr>
            </w:pPr>
            <w:r w:rsidRPr="002E6E74">
              <w:rPr>
                <w:sz w:val="18"/>
                <w:szCs w:val="20"/>
              </w:rPr>
              <w:t>220</w:t>
            </w:r>
          </w:p>
        </w:tc>
        <w:tc>
          <w:tcPr>
            <w:tcW w:w="1558" w:type="dxa"/>
          </w:tcPr>
          <w:p w14:paraId="7E939A15" w14:textId="77777777" w:rsidR="00AE746F" w:rsidRPr="002E6E74" w:rsidRDefault="00AE746F" w:rsidP="0051771F">
            <w:pPr>
              <w:jc w:val="center"/>
              <w:rPr>
                <w:sz w:val="18"/>
                <w:szCs w:val="20"/>
              </w:rPr>
            </w:pPr>
            <w:r w:rsidRPr="002E6E74">
              <w:rPr>
                <w:sz w:val="18"/>
                <w:szCs w:val="20"/>
              </w:rPr>
              <w:t>364435.66</w:t>
            </w:r>
          </w:p>
        </w:tc>
        <w:tc>
          <w:tcPr>
            <w:tcW w:w="1562" w:type="dxa"/>
          </w:tcPr>
          <w:p w14:paraId="7F8B12CF" w14:textId="77777777" w:rsidR="00AE746F" w:rsidRPr="002E6E74" w:rsidRDefault="00AE746F" w:rsidP="0051771F">
            <w:pPr>
              <w:jc w:val="center"/>
              <w:rPr>
                <w:sz w:val="18"/>
                <w:szCs w:val="20"/>
              </w:rPr>
            </w:pPr>
            <w:r w:rsidRPr="002E6E74">
              <w:rPr>
                <w:sz w:val="18"/>
                <w:szCs w:val="20"/>
              </w:rPr>
              <w:t>2340399.96</w:t>
            </w:r>
          </w:p>
        </w:tc>
        <w:tc>
          <w:tcPr>
            <w:tcW w:w="2419" w:type="dxa"/>
          </w:tcPr>
          <w:p w14:paraId="155D80B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F1FCD8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21BFD0C" w14:textId="77777777" w:rsidR="00AE746F" w:rsidRPr="002E6E74" w:rsidRDefault="00AE746F" w:rsidP="0051771F">
            <w:pPr>
              <w:jc w:val="center"/>
              <w:rPr>
                <w:sz w:val="18"/>
                <w:szCs w:val="20"/>
              </w:rPr>
            </w:pPr>
            <w:r w:rsidRPr="002E6E74">
              <w:rPr>
                <w:sz w:val="18"/>
                <w:szCs w:val="20"/>
              </w:rPr>
              <w:t>–</w:t>
            </w:r>
          </w:p>
        </w:tc>
      </w:tr>
      <w:tr w:rsidR="00AE746F" w:rsidRPr="002E6E74" w14:paraId="5C765FB9" w14:textId="77777777" w:rsidTr="0051771F">
        <w:tblPrEx>
          <w:tblLook w:val="0000" w:firstRow="0" w:lastRow="0" w:firstColumn="0" w:lastColumn="0" w:noHBand="0" w:noVBand="0"/>
        </w:tblPrEx>
        <w:trPr>
          <w:trHeight w:val="54"/>
        </w:trPr>
        <w:tc>
          <w:tcPr>
            <w:tcW w:w="1691" w:type="dxa"/>
          </w:tcPr>
          <w:p w14:paraId="6EF03EAA" w14:textId="77777777" w:rsidR="00AE746F" w:rsidRPr="002E6E74" w:rsidRDefault="00AE746F" w:rsidP="0051771F">
            <w:pPr>
              <w:jc w:val="center"/>
              <w:rPr>
                <w:sz w:val="18"/>
                <w:szCs w:val="20"/>
              </w:rPr>
            </w:pPr>
            <w:r w:rsidRPr="002E6E74">
              <w:rPr>
                <w:sz w:val="18"/>
                <w:szCs w:val="20"/>
              </w:rPr>
              <w:t>211</w:t>
            </w:r>
          </w:p>
        </w:tc>
        <w:tc>
          <w:tcPr>
            <w:tcW w:w="1558" w:type="dxa"/>
          </w:tcPr>
          <w:p w14:paraId="11A0F912" w14:textId="77777777" w:rsidR="00AE746F" w:rsidRPr="002E6E74" w:rsidRDefault="00AE746F" w:rsidP="0051771F">
            <w:pPr>
              <w:jc w:val="center"/>
              <w:rPr>
                <w:sz w:val="18"/>
                <w:szCs w:val="20"/>
              </w:rPr>
            </w:pPr>
            <w:r w:rsidRPr="002E6E74">
              <w:rPr>
                <w:sz w:val="18"/>
                <w:szCs w:val="20"/>
              </w:rPr>
              <w:t>364534.79</w:t>
            </w:r>
          </w:p>
        </w:tc>
        <w:tc>
          <w:tcPr>
            <w:tcW w:w="1562" w:type="dxa"/>
          </w:tcPr>
          <w:p w14:paraId="677FDE03" w14:textId="77777777" w:rsidR="00AE746F" w:rsidRPr="002E6E74" w:rsidRDefault="00AE746F" w:rsidP="0051771F">
            <w:pPr>
              <w:jc w:val="center"/>
              <w:rPr>
                <w:sz w:val="18"/>
                <w:szCs w:val="20"/>
              </w:rPr>
            </w:pPr>
            <w:r w:rsidRPr="002E6E74">
              <w:rPr>
                <w:sz w:val="18"/>
                <w:szCs w:val="20"/>
              </w:rPr>
              <w:t>2340386.69</w:t>
            </w:r>
          </w:p>
        </w:tc>
        <w:tc>
          <w:tcPr>
            <w:tcW w:w="2419" w:type="dxa"/>
          </w:tcPr>
          <w:p w14:paraId="2F74F4F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34E602A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7002AC9" w14:textId="77777777" w:rsidR="00AE746F" w:rsidRPr="002E6E74" w:rsidRDefault="00AE746F" w:rsidP="0051771F">
            <w:pPr>
              <w:jc w:val="center"/>
              <w:rPr>
                <w:sz w:val="18"/>
                <w:szCs w:val="20"/>
              </w:rPr>
            </w:pPr>
            <w:r w:rsidRPr="002E6E74">
              <w:rPr>
                <w:sz w:val="18"/>
                <w:szCs w:val="20"/>
              </w:rPr>
              <w:t>–</w:t>
            </w:r>
          </w:p>
        </w:tc>
      </w:tr>
      <w:tr w:rsidR="00AE746F" w:rsidRPr="002E6E74" w14:paraId="5D9791AF" w14:textId="77777777" w:rsidTr="0051771F">
        <w:trPr>
          <w:trHeight w:hRule="exact" w:val="397"/>
        </w:trPr>
        <w:tc>
          <w:tcPr>
            <w:tcW w:w="10632" w:type="dxa"/>
            <w:gridSpan w:val="6"/>
            <w:vAlign w:val="center"/>
          </w:tcPr>
          <w:p w14:paraId="44431C0A" w14:textId="77777777" w:rsidR="00AE746F" w:rsidRPr="001233E1" w:rsidRDefault="00AE746F" w:rsidP="0051771F">
            <w:pPr>
              <w:rPr>
                <w:b/>
                <w:bCs/>
                <w:sz w:val="20"/>
                <w:szCs w:val="20"/>
              </w:rPr>
            </w:pPr>
            <w:r w:rsidRPr="001233E1">
              <w:rPr>
                <w:b/>
                <w:bCs/>
                <w:sz w:val="20"/>
                <w:szCs w:val="20"/>
              </w:rPr>
              <w:t>3. Сведения о характерных точках части (частей) границы объекта</w:t>
            </w:r>
          </w:p>
        </w:tc>
      </w:tr>
      <w:tr w:rsidR="00AE746F" w:rsidRPr="002E6E74" w14:paraId="320C71AB" w14:textId="77777777" w:rsidTr="0051771F">
        <w:tblPrEx>
          <w:tblLook w:val="0000" w:firstRow="0" w:lastRow="0" w:firstColumn="0" w:lastColumn="0" w:noHBand="0" w:noVBand="0"/>
        </w:tblPrEx>
        <w:trPr>
          <w:trHeight w:val="54"/>
        </w:trPr>
        <w:tc>
          <w:tcPr>
            <w:tcW w:w="1691" w:type="dxa"/>
            <w:vMerge w:val="restart"/>
            <w:vAlign w:val="center"/>
          </w:tcPr>
          <w:p w14:paraId="1ABCCF8D" w14:textId="77777777" w:rsidR="00AE746F" w:rsidRPr="001233E1" w:rsidRDefault="00AE746F" w:rsidP="0051771F">
            <w:pPr>
              <w:pStyle w:val="12"/>
              <w:jc w:val="center"/>
              <w:rPr>
                <w:b/>
                <w:bCs/>
                <w:sz w:val="20"/>
              </w:rPr>
            </w:pPr>
            <w:r w:rsidRPr="001233E1">
              <w:rPr>
                <w:b/>
                <w:bCs/>
                <w:sz w:val="20"/>
              </w:rPr>
              <w:t>Обозначение</w:t>
            </w:r>
          </w:p>
          <w:p w14:paraId="58731A0E" w14:textId="77777777" w:rsidR="00AE746F" w:rsidRPr="001233E1" w:rsidRDefault="00AE746F" w:rsidP="0051771F">
            <w:pPr>
              <w:pStyle w:val="12"/>
              <w:jc w:val="center"/>
              <w:rPr>
                <w:b/>
                <w:bCs/>
                <w:sz w:val="20"/>
              </w:rPr>
            </w:pPr>
            <w:r w:rsidRPr="001233E1">
              <w:rPr>
                <w:b/>
                <w:bCs/>
                <w:sz w:val="20"/>
              </w:rPr>
              <w:t>характерных точек части границы</w:t>
            </w:r>
          </w:p>
        </w:tc>
        <w:tc>
          <w:tcPr>
            <w:tcW w:w="3120" w:type="dxa"/>
            <w:gridSpan w:val="2"/>
            <w:vAlign w:val="center"/>
          </w:tcPr>
          <w:p w14:paraId="52BB7003" w14:textId="77777777" w:rsidR="00AE746F" w:rsidRPr="001233E1" w:rsidRDefault="00AE746F" w:rsidP="0051771F">
            <w:pPr>
              <w:pStyle w:val="12"/>
              <w:jc w:val="center"/>
              <w:rPr>
                <w:b/>
                <w:bCs/>
                <w:sz w:val="20"/>
              </w:rPr>
            </w:pPr>
            <w:r w:rsidRPr="001233E1">
              <w:rPr>
                <w:b/>
                <w:bCs/>
                <w:sz w:val="20"/>
              </w:rPr>
              <w:t>Координаты, м</w:t>
            </w:r>
          </w:p>
        </w:tc>
        <w:tc>
          <w:tcPr>
            <w:tcW w:w="2419" w:type="dxa"/>
            <w:vMerge w:val="restart"/>
            <w:vAlign w:val="center"/>
          </w:tcPr>
          <w:p w14:paraId="7BC516A0" w14:textId="77777777" w:rsidR="00AE746F" w:rsidRPr="001233E1" w:rsidRDefault="00AE746F" w:rsidP="0051771F">
            <w:pPr>
              <w:pStyle w:val="12"/>
              <w:spacing w:before="60" w:after="60"/>
              <w:jc w:val="center"/>
              <w:rPr>
                <w:b/>
                <w:bCs/>
                <w:sz w:val="20"/>
              </w:rPr>
            </w:pPr>
            <w:r w:rsidRPr="001233E1">
              <w:rPr>
                <w:b/>
                <w:bCs/>
                <w:sz w:val="20"/>
              </w:rPr>
              <w:t xml:space="preserve">Метод определения координат характерной точки </w:t>
            </w:r>
          </w:p>
        </w:tc>
        <w:tc>
          <w:tcPr>
            <w:tcW w:w="1700" w:type="dxa"/>
            <w:vMerge w:val="restart"/>
          </w:tcPr>
          <w:p w14:paraId="5301FBC6" w14:textId="77777777" w:rsidR="00AE746F" w:rsidRPr="001233E1" w:rsidRDefault="00AE746F" w:rsidP="0051771F">
            <w:pPr>
              <w:pStyle w:val="12"/>
              <w:spacing w:before="60" w:after="60"/>
              <w:jc w:val="center"/>
              <w:rPr>
                <w:b/>
                <w:bCs/>
                <w:sz w:val="20"/>
              </w:rPr>
            </w:pPr>
            <w:r w:rsidRPr="001233E1">
              <w:rPr>
                <w:b/>
                <w:bCs/>
                <w:sz w:val="20"/>
              </w:rPr>
              <w:t>Средняя квадратическая погрешность положения характерной точки (М</w:t>
            </w:r>
            <w:r w:rsidRPr="001233E1">
              <w:rPr>
                <w:b/>
                <w:bCs/>
                <w:sz w:val="20"/>
                <w:vertAlign w:val="subscript"/>
                <w:lang w:val="en-US"/>
              </w:rPr>
              <w:t>t</w:t>
            </w:r>
            <w:r w:rsidRPr="001233E1">
              <w:rPr>
                <w:b/>
                <w:bCs/>
                <w:sz w:val="20"/>
              </w:rPr>
              <w:t>), м</w:t>
            </w:r>
          </w:p>
        </w:tc>
        <w:tc>
          <w:tcPr>
            <w:tcW w:w="1702" w:type="dxa"/>
            <w:vMerge w:val="restart"/>
            <w:vAlign w:val="center"/>
          </w:tcPr>
          <w:p w14:paraId="0E24BA51" w14:textId="77777777" w:rsidR="00AE746F" w:rsidRPr="001233E1" w:rsidRDefault="00AE746F" w:rsidP="0051771F">
            <w:pPr>
              <w:pStyle w:val="12"/>
              <w:spacing w:before="60" w:after="60"/>
              <w:jc w:val="center"/>
              <w:rPr>
                <w:b/>
                <w:bCs/>
                <w:sz w:val="20"/>
              </w:rPr>
            </w:pPr>
            <w:r w:rsidRPr="001233E1">
              <w:rPr>
                <w:b/>
                <w:bCs/>
                <w:sz w:val="20"/>
              </w:rPr>
              <w:t>Описание обозначения точки на местности (при наличии)</w:t>
            </w:r>
          </w:p>
        </w:tc>
      </w:tr>
      <w:tr w:rsidR="00AE746F" w:rsidRPr="002E6E74" w14:paraId="0D4A6990" w14:textId="77777777" w:rsidTr="0051771F">
        <w:tblPrEx>
          <w:tblLook w:val="0000" w:firstRow="0" w:lastRow="0" w:firstColumn="0" w:lastColumn="0" w:noHBand="0" w:noVBand="0"/>
        </w:tblPrEx>
        <w:trPr>
          <w:trHeight w:val="54"/>
        </w:trPr>
        <w:tc>
          <w:tcPr>
            <w:tcW w:w="1691" w:type="dxa"/>
            <w:vMerge/>
            <w:vAlign w:val="center"/>
          </w:tcPr>
          <w:p w14:paraId="22718876" w14:textId="77777777" w:rsidR="00AE746F" w:rsidRPr="001233E1" w:rsidRDefault="00AE746F" w:rsidP="0051771F">
            <w:pPr>
              <w:pStyle w:val="12"/>
              <w:jc w:val="center"/>
              <w:rPr>
                <w:b/>
                <w:bCs/>
                <w:sz w:val="20"/>
              </w:rPr>
            </w:pPr>
          </w:p>
        </w:tc>
        <w:tc>
          <w:tcPr>
            <w:tcW w:w="1558" w:type="dxa"/>
            <w:vAlign w:val="center"/>
          </w:tcPr>
          <w:p w14:paraId="788CDA73" w14:textId="77777777" w:rsidR="00AE746F" w:rsidRPr="001233E1" w:rsidRDefault="00AE746F" w:rsidP="0051771F">
            <w:pPr>
              <w:pStyle w:val="a3"/>
              <w:jc w:val="center"/>
              <w:rPr>
                <w:b/>
                <w:bCs/>
                <w:sz w:val="20"/>
                <w:szCs w:val="20"/>
              </w:rPr>
            </w:pPr>
            <w:r w:rsidRPr="001233E1">
              <w:rPr>
                <w:b/>
                <w:bCs/>
                <w:sz w:val="20"/>
                <w:szCs w:val="20"/>
              </w:rPr>
              <w:t>Х</w:t>
            </w:r>
          </w:p>
        </w:tc>
        <w:tc>
          <w:tcPr>
            <w:tcW w:w="1562" w:type="dxa"/>
            <w:vAlign w:val="center"/>
          </w:tcPr>
          <w:p w14:paraId="4EA567D6" w14:textId="77777777" w:rsidR="00AE746F" w:rsidRPr="001233E1" w:rsidRDefault="00AE746F" w:rsidP="0051771F">
            <w:pPr>
              <w:pStyle w:val="12"/>
              <w:jc w:val="center"/>
              <w:rPr>
                <w:b/>
                <w:bCs/>
                <w:sz w:val="20"/>
                <w:lang w:val="en-US"/>
              </w:rPr>
            </w:pPr>
            <w:r w:rsidRPr="001233E1">
              <w:rPr>
                <w:b/>
                <w:bCs/>
                <w:sz w:val="20"/>
                <w:lang w:val="en-US"/>
              </w:rPr>
              <w:t>Y</w:t>
            </w:r>
          </w:p>
        </w:tc>
        <w:tc>
          <w:tcPr>
            <w:tcW w:w="2419" w:type="dxa"/>
            <w:vMerge/>
            <w:vAlign w:val="center"/>
          </w:tcPr>
          <w:p w14:paraId="3A8D5289" w14:textId="77777777" w:rsidR="00AE746F" w:rsidRPr="001233E1" w:rsidRDefault="00AE746F" w:rsidP="0051771F">
            <w:pPr>
              <w:pStyle w:val="12"/>
              <w:jc w:val="center"/>
              <w:rPr>
                <w:b/>
                <w:bCs/>
                <w:sz w:val="20"/>
              </w:rPr>
            </w:pPr>
          </w:p>
        </w:tc>
        <w:tc>
          <w:tcPr>
            <w:tcW w:w="1700" w:type="dxa"/>
            <w:vMerge/>
          </w:tcPr>
          <w:p w14:paraId="5AA42AC8" w14:textId="77777777" w:rsidR="00AE746F" w:rsidRPr="001233E1" w:rsidRDefault="00AE746F" w:rsidP="0051771F">
            <w:pPr>
              <w:pStyle w:val="12"/>
              <w:jc w:val="center"/>
              <w:rPr>
                <w:b/>
                <w:bCs/>
                <w:sz w:val="20"/>
              </w:rPr>
            </w:pPr>
          </w:p>
        </w:tc>
        <w:tc>
          <w:tcPr>
            <w:tcW w:w="1702" w:type="dxa"/>
            <w:vMerge/>
            <w:vAlign w:val="center"/>
          </w:tcPr>
          <w:p w14:paraId="670A32C4" w14:textId="77777777" w:rsidR="00AE746F" w:rsidRPr="001233E1" w:rsidRDefault="00AE746F" w:rsidP="0051771F">
            <w:pPr>
              <w:pStyle w:val="12"/>
              <w:jc w:val="center"/>
              <w:rPr>
                <w:b/>
                <w:bCs/>
                <w:sz w:val="20"/>
              </w:rPr>
            </w:pPr>
          </w:p>
        </w:tc>
      </w:tr>
      <w:tr w:rsidR="00AE746F" w:rsidRPr="002E6E74" w14:paraId="0CFB4A68" w14:textId="77777777" w:rsidTr="0051771F">
        <w:tblPrEx>
          <w:tblLook w:val="0000" w:firstRow="0" w:lastRow="0" w:firstColumn="0" w:lastColumn="0" w:noHBand="0" w:noVBand="0"/>
        </w:tblPrEx>
        <w:trPr>
          <w:trHeight w:val="54"/>
        </w:trPr>
        <w:tc>
          <w:tcPr>
            <w:tcW w:w="1691" w:type="dxa"/>
            <w:vAlign w:val="center"/>
          </w:tcPr>
          <w:p w14:paraId="7AC0836A" w14:textId="77777777" w:rsidR="00AE746F" w:rsidRPr="001233E1" w:rsidRDefault="00AE746F" w:rsidP="0051771F">
            <w:pPr>
              <w:pStyle w:val="12"/>
              <w:jc w:val="center"/>
              <w:rPr>
                <w:b/>
                <w:bCs/>
                <w:sz w:val="20"/>
              </w:rPr>
            </w:pPr>
            <w:r w:rsidRPr="001233E1">
              <w:rPr>
                <w:b/>
                <w:bCs/>
                <w:sz w:val="20"/>
              </w:rPr>
              <w:t>1</w:t>
            </w:r>
          </w:p>
        </w:tc>
        <w:tc>
          <w:tcPr>
            <w:tcW w:w="1558" w:type="dxa"/>
            <w:vAlign w:val="center"/>
          </w:tcPr>
          <w:p w14:paraId="467E6C00" w14:textId="77777777" w:rsidR="00AE746F" w:rsidRPr="001233E1" w:rsidRDefault="00AE746F" w:rsidP="0051771F">
            <w:pPr>
              <w:pStyle w:val="a3"/>
              <w:jc w:val="center"/>
              <w:rPr>
                <w:b/>
                <w:bCs/>
                <w:sz w:val="20"/>
                <w:szCs w:val="20"/>
              </w:rPr>
            </w:pPr>
            <w:r w:rsidRPr="001233E1">
              <w:rPr>
                <w:b/>
                <w:bCs/>
                <w:sz w:val="20"/>
                <w:szCs w:val="20"/>
              </w:rPr>
              <w:t>2</w:t>
            </w:r>
          </w:p>
        </w:tc>
        <w:tc>
          <w:tcPr>
            <w:tcW w:w="1562" w:type="dxa"/>
            <w:vAlign w:val="center"/>
          </w:tcPr>
          <w:p w14:paraId="7B020474" w14:textId="77777777" w:rsidR="00AE746F" w:rsidRPr="001233E1" w:rsidRDefault="00AE746F" w:rsidP="0051771F">
            <w:pPr>
              <w:pStyle w:val="12"/>
              <w:jc w:val="center"/>
              <w:rPr>
                <w:b/>
                <w:bCs/>
                <w:sz w:val="20"/>
                <w:lang w:val="en-US"/>
              </w:rPr>
            </w:pPr>
            <w:r w:rsidRPr="001233E1">
              <w:rPr>
                <w:b/>
                <w:bCs/>
                <w:sz w:val="20"/>
                <w:lang w:val="en-US"/>
              </w:rPr>
              <w:t>3</w:t>
            </w:r>
          </w:p>
        </w:tc>
        <w:tc>
          <w:tcPr>
            <w:tcW w:w="2419" w:type="dxa"/>
            <w:vAlign w:val="center"/>
          </w:tcPr>
          <w:p w14:paraId="1771C8C9" w14:textId="77777777" w:rsidR="00AE746F" w:rsidRPr="001233E1" w:rsidRDefault="00AE746F" w:rsidP="0051771F">
            <w:pPr>
              <w:pStyle w:val="12"/>
              <w:jc w:val="center"/>
              <w:rPr>
                <w:b/>
                <w:bCs/>
                <w:sz w:val="20"/>
              </w:rPr>
            </w:pPr>
            <w:r w:rsidRPr="001233E1">
              <w:rPr>
                <w:b/>
                <w:bCs/>
                <w:sz w:val="20"/>
              </w:rPr>
              <w:t>4</w:t>
            </w:r>
          </w:p>
        </w:tc>
        <w:tc>
          <w:tcPr>
            <w:tcW w:w="1700" w:type="dxa"/>
          </w:tcPr>
          <w:p w14:paraId="03307734" w14:textId="77777777" w:rsidR="00AE746F" w:rsidRPr="001233E1" w:rsidRDefault="00AE746F" w:rsidP="0051771F">
            <w:pPr>
              <w:pStyle w:val="12"/>
              <w:jc w:val="center"/>
              <w:rPr>
                <w:b/>
                <w:bCs/>
                <w:sz w:val="20"/>
              </w:rPr>
            </w:pPr>
            <w:r w:rsidRPr="001233E1">
              <w:rPr>
                <w:b/>
                <w:bCs/>
                <w:sz w:val="20"/>
              </w:rPr>
              <w:t>5</w:t>
            </w:r>
          </w:p>
        </w:tc>
        <w:tc>
          <w:tcPr>
            <w:tcW w:w="1702" w:type="dxa"/>
            <w:vAlign w:val="center"/>
          </w:tcPr>
          <w:p w14:paraId="7559B17F" w14:textId="77777777" w:rsidR="00AE746F" w:rsidRPr="001233E1" w:rsidRDefault="00AE746F" w:rsidP="0051771F">
            <w:pPr>
              <w:pStyle w:val="12"/>
              <w:jc w:val="center"/>
              <w:rPr>
                <w:b/>
                <w:bCs/>
                <w:sz w:val="20"/>
              </w:rPr>
            </w:pPr>
            <w:r w:rsidRPr="001233E1">
              <w:rPr>
                <w:b/>
                <w:bCs/>
                <w:sz w:val="20"/>
              </w:rPr>
              <w:t>6</w:t>
            </w:r>
          </w:p>
        </w:tc>
      </w:tr>
      <w:tr w:rsidR="00AE746F" w:rsidRPr="002E6E74" w14:paraId="5F55D730" w14:textId="77777777" w:rsidTr="0051771F">
        <w:tblPrEx>
          <w:tblLook w:val="0000" w:firstRow="0" w:lastRow="0" w:firstColumn="0" w:lastColumn="0" w:noHBand="0" w:noVBand="0"/>
        </w:tblPrEx>
        <w:trPr>
          <w:trHeight w:val="243"/>
        </w:trPr>
        <w:tc>
          <w:tcPr>
            <w:tcW w:w="1691" w:type="dxa"/>
            <w:vAlign w:val="center"/>
          </w:tcPr>
          <w:p w14:paraId="1F62262A" w14:textId="77777777" w:rsidR="00AE746F" w:rsidRPr="002E6E74" w:rsidRDefault="00AE746F" w:rsidP="0051771F">
            <w:pPr>
              <w:jc w:val="center"/>
            </w:pPr>
            <w:r w:rsidRPr="002E6E74">
              <w:rPr>
                <w:sz w:val="18"/>
                <w:szCs w:val="18"/>
              </w:rPr>
              <w:t>–</w:t>
            </w:r>
          </w:p>
        </w:tc>
        <w:tc>
          <w:tcPr>
            <w:tcW w:w="1558" w:type="dxa"/>
            <w:vAlign w:val="center"/>
          </w:tcPr>
          <w:p w14:paraId="135EDD72" w14:textId="77777777" w:rsidR="00AE746F" w:rsidRPr="002E6E74" w:rsidRDefault="00AE746F" w:rsidP="0051771F">
            <w:pPr>
              <w:jc w:val="center"/>
            </w:pPr>
            <w:r w:rsidRPr="002E6E74">
              <w:rPr>
                <w:sz w:val="18"/>
                <w:szCs w:val="18"/>
              </w:rPr>
              <w:t>–</w:t>
            </w:r>
          </w:p>
        </w:tc>
        <w:tc>
          <w:tcPr>
            <w:tcW w:w="1562" w:type="dxa"/>
            <w:vAlign w:val="center"/>
          </w:tcPr>
          <w:p w14:paraId="39621D21" w14:textId="77777777" w:rsidR="00AE746F" w:rsidRPr="002E6E74" w:rsidRDefault="00AE746F" w:rsidP="0051771F">
            <w:pPr>
              <w:jc w:val="center"/>
            </w:pPr>
            <w:r w:rsidRPr="002E6E74">
              <w:rPr>
                <w:sz w:val="18"/>
                <w:szCs w:val="18"/>
              </w:rPr>
              <w:t>–</w:t>
            </w:r>
          </w:p>
        </w:tc>
        <w:tc>
          <w:tcPr>
            <w:tcW w:w="2419" w:type="dxa"/>
            <w:vAlign w:val="center"/>
          </w:tcPr>
          <w:p w14:paraId="0404561B" w14:textId="77777777" w:rsidR="00AE746F" w:rsidRPr="002E6E74" w:rsidRDefault="00AE746F" w:rsidP="0051771F">
            <w:pPr>
              <w:jc w:val="center"/>
            </w:pPr>
            <w:r w:rsidRPr="002E6E74">
              <w:rPr>
                <w:sz w:val="18"/>
                <w:szCs w:val="18"/>
                <w:lang w:val="en-US"/>
              </w:rPr>
              <w:t>–</w:t>
            </w:r>
          </w:p>
        </w:tc>
        <w:tc>
          <w:tcPr>
            <w:tcW w:w="1700" w:type="dxa"/>
            <w:vAlign w:val="center"/>
          </w:tcPr>
          <w:p w14:paraId="3567F87D" w14:textId="77777777" w:rsidR="00AE746F" w:rsidRPr="002E6E74" w:rsidRDefault="00AE746F" w:rsidP="0051771F">
            <w:pPr>
              <w:jc w:val="center"/>
            </w:pPr>
            <w:r w:rsidRPr="002E6E74">
              <w:rPr>
                <w:sz w:val="18"/>
                <w:szCs w:val="18"/>
              </w:rPr>
              <w:t>–</w:t>
            </w:r>
          </w:p>
        </w:tc>
        <w:tc>
          <w:tcPr>
            <w:tcW w:w="1702" w:type="dxa"/>
            <w:vAlign w:val="center"/>
          </w:tcPr>
          <w:p w14:paraId="70B4B377" w14:textId="77777777" w:rsidR="00AE746F" w:rsidRPr="002E6E74" w:rsidRDefault="00AE746F" w:rsidP="0051771F">
            <w:pPr>
              <w:jc w:val="center"/>
            </w:pPr>
            <w:r w:rsidRPr="002E6E74">
              <w:rPr>
                <w:sz w:val="18"/>
                <w:szCs w:val="18"/>
              </w:rPr>
              <w:t>–</w:t>
            </w:r>
          </w:p>
        </w:tc>
      </w:tr>
    </w:tbl>
    <w:p w14:paraId="7B2D291F" w14:textId="77777777" w:rsidR="00AE746F" w:rsidRDefault="00AE746F" w:rsidP="00AE746F">
      <w:r>
        <w:br/>
      </w:r>
    </w:p>
    <w:p w14:paraId="0E8F7E8E" w14:textId="77777777" w:rsidR="00AE746F" w:rsidRDefault="00AE746F" w:rsidP="00AE746F">
      <w:pPr>
        <w:spacing w:after="160" w:line="259" w:lineRule="auto"/>
      </w:pPr>
      <w:r>
        <w:br w:type="page"/>
      </w:r>
    </w:p>
    <w:tbl>
      <w:tblPr>
        <w:tblpPr w:leftFromText="180" w:rightFromText="180" w:vertAnchor="page" w:horzAnchor="margin" w:tblpY="789"/>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E51D59" w:rsidRPr="005B4876" w14:paraId="61CF5AB1" w14:textId="77777777" w:rsidTr="00E51D59">
        <w:tc>
          <w:tcPr>
            <w:tcW w:w="10349" w:type="dxa"/>
            <w:gridSpan w:val="3"/>
            <w:tcBorders>
              <w:top w:val="nil"/>
              <w:left w:val="nil"/>
              <w:bottom w:val="nil"/>
              <w:right w:val="nil"/>
            </w:tcBorders>
            <w:vAlign w:val="center"/>
          </w:tcPr>
          <w:p w14:paraId="31F6BD77" w14:textId="77777777" w:rsidR="00E51D59" w:rsidRPr="004A327B" w:rsidRDefault="00E51D59" w:rsidP="00E51D59">
            <w:pPr>
              <w:pStyle w:val="a6"/>
              <w:jc w:val="center"/>
              <w:rPr>
                <w:b/>
                <w:caps/>
                <w:sz w:val="24"/>
                <w:szCs w:val="24"/>
              </w:rPr>
            </w:pPr>
            <w:r w:rsidRPr="004A327B">
              <w:rPr>
                <w:b/>
                <w:caps/>
                <w:sz w:val="24"/>
                <w:szCs w:val="24"/>
              </w:rPr>
              <w:lastRenderedPageBreak/>
              <w:t>ГРАФИЧЕСКОЕ ОПИСАНИЕ</w:t>
            </w:r>
          </w:p>
        </w:tc>
      </w:tr>
      <w:tr w:rsidR="00E51D59" w:rsidRPr="005B4876" w14:paraId="0A47E550" w14:textId="77777777" w:rsidTr="00E51D59">
        <w:tc>
          <w:tcPr>
            <w:tcW w:w="10349" w:type="dxa"/>
            <w:gridSpan w:val="3"/>
            <w:tcBorders>
              <w:top w:val="nil"/>
              <w:left w:val="nil"/>
              <w:bottom w:val="nil"/>
              <w:right w:val="nil"/>
            </w:tcBorders>
            <w:vAlign w:val="center"/>
          </w:tcPr>
          <w:p w14:paraId="6AD717AF" w14:textId="77777777" w:rsidR="00E51D59" w:rsidRDefault="00E51D59" w:rsidP="00E51D59">
            <w:pPr>
              <w:tabs>
                <w:tab w:val="left" w:pos="2738"/>
              </w:tabs>
              <w:jc w:val="center"/>
              <w:rPr>
                <w:sz w:val="20"/>
              </w:rPr>
            </w:pPr>
            <w:r>
              <w:rPr>
                <w:sz w:val="20"/>
              </w:rPr>
              <w:t xml:space="preserve">местоположения границ населенных пунктов, территориальных зон, </w:t>
            </w:r>
          </w:p>
          <w:p w14:paraId="58B4772E" w14:textId="77777777" w:rsidR="00E51D59" w:rsidRDefault="00E51D59" w:rsidP="00E51D59">
            <w:pPr>
              <w:tabs>
                <w:tab w:val="left" w:pos="2738"/>
              </w:tabs>
              <w:jc w:val="center"/>
              <w:rPr>
                <w:sz w:val="20"/>
              </w:rPr>
            </w:pPr>
            <w:r>
              <w:rPr>
                <w:sz w:val="20"/>
              </w:rPr>
              <w:t xml:space="preserve">особо охраняемых природных территорий, </w:t>
            </w:r>
          </w:p>
          <w:p w14:paraId="1E4CFB0D" w14:textId="77777777" w:rsidR="00E51D59" w:rsidRDefault="00E51D59" w:rsidP="00E51D59">
            <w:pPr>
              <w:tabs>
                <w:tab w:val="left" w:pos="2738"/>
              </w:tabs>
              <w:jc w:val="center"/>
              <w:rPr>
                <w:caps/>
              </w:rPr>
            </w:pPr>
            <w:r>
              <w:rPr>
                <w:sz w:val="20"/>
              </w:rPr>
              <w:t>зон с особыми условиями использования территории</w:t>
            </w:r>
          </w:p>
        </w:tc>
      </w:tr>
      <w:tr w:rsidR="00E51D59" w:rsidRPr="005B4876" w14:paraId="1DD18769" w14:textId="77777777" w:rsidTr="00E51D59">
        <w:tc>
          <w:tcPr>
            <w:tcW w:w="10349" w:type="dxa"/>
            <w:gridSpan w:val="3"/>
            <w:tcBorders>
              <w:top w:val="nil"/>
              <w:left w:val="nil"/>
              <w:bottom w:val="nil"/>
              <w:right w:val="nil"/>
            </w:tcBorders>
            <w:vAlign w:val="center"/>
          </w:tcPr>
          <w:p w14:paraId="0334DB66" w14:textId="77777777" w:rsidR="00E51D59" w:rsidRDefault="00E51D59" w:rsidP="00E51D59">
            <w:pPr>
              <w:tabs>
                <w:tab w:val="left" w:pos="2738"/>
              </w:tabs>
              <w:jc w:val="center"/>
              <w:rPr>
                <w:sz w:val="20"/>
              </w:rPr>
            </w:pPr>
          </w:p>
        </w:tc>
      </w:tr>
      <w:tr w:rsidR="00E51D59" w:rsidRPr="005B4876" w14:paraId="04B5D9AD" w14:textId="77777777" w:rsidTr="00E51D59">
        <w:tc>
          <w:tcPr>
            <w:tcW w:w="10349" w:type="dxa"/>
            <w:gridSpan w:val="3"/>
            <w:tcBorders>
              <w:top w:val="nil"/>
              <w:left w:val="nil"/>
              <w:bottom w:val="nil"/>
              <w:right w:val="nil"/>
            </w:tcBorders>
            <w:vAlign w:val="center"/>
          </w:tcPr>
          <w:p w14:paraId="0A449932" w14:textId="77777777" w:rsidR="00E51D59" w:rsidRPr="00A7710F" w:rsidRDefault="00E51D59" w:rsidP="00E51D59">
            <w:pPr>
              <w:pStyle w:val="a6"/>
              <w:jc w:val="center"/>
              <w:rPr>
                <w:b/>
                <w:bCs/>
                <w:u w:val="single"/>
              </w:rPr>
            </w:pPr>
            <w:r w:rsidRPr="00A7710F">
              <w:rPr>
                <w:b/>
                <w:bCs/>
                <w:u w:val="single"/>
              </w:rPr>
              <w:t>Р "Зона рекреационного назначения"</w:t>
            </w:r>
          </w:p>
        </w:tc>
      </w:tr>
      <w:tr w:rsidR="00E51D59" w:rsidRPr="005B4876" w14:paraId="0E6DA7DF" w14:textId="77777777" w:rsidTr="00E51D59">
        <w:tc>
          <w:tcPr>
            <w:tcW w:w="10349" w:type="dxa"/>
            <w:gridSpan w:val="3"/>
            <w:tcBorders>
              <w:top w:val="nil"/>
              <w:left w:val="nil"/>
              <w:bottom w:val="nil"/>
              <w:right w:val="nil"/>
            </w:tcBorders>
            <w:vAlign w:val="center"/>
          </w:tcPr>
          <w:p w14:paraId="4F6C7267" w14:textId="77777777" w:rsidR="00E51D59" w:rsidRPr="003C6D38" w:rsidRDefault="00E51D59" w:rsidP="00E51D59">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E51D59" w:rsidRPr="005B4876" w14:paraId="35BD2650" w14:textId="77777777" w:rsidTr="00E51D59">
        <w:tc>
          <w:tcPr>
            <w:tcW w:w="10349" w:type="dxa"/>
            <w:gridSpan w:val="3"/>
            <w:tcBorders>
              <w:top w:val="nil"/>
              <w:left w:val="nil"/>
              <w:bottom w:val="nil"/>
              <w:right w:val="nil"/>
            </w:tcBorders>
            <w:vAlign w:val="center"/>
          </w:tcPr>
          <w:p w14:paraId="1FCDD04F" w14:textId="77777777" w:rsidR="00E51D59" w:rsidRPr="005A5528" w:rsidRDefault="00E51D59" w:rsidP="00E51D59">
            <w:pPr>
              <w:pStyle w:val="12"/>
              <w:spacing w:line="240" w:lineRule="atLeast"/>
              <w:jc w:val="center"/>
            </w:pPr>
          </w:p>
        </w:tc>
      </w:tr>
      <w:tr w:rsidR="00E51D59" w:rsidRPr="005B4876" w14:paraId="54C3557E" w14:textId="77777777" w:rsidTr="00E51D59">
        <w:tc>
          <w:tcPr>
            <w:tcW w:w="10349" w:type="dxa"/>
            <w:gridSpan w:val="3"/>
            <w:tcBorders>
              <w:top w:val="nil"/>
              <w:left w:val="nil"/>
              <w:bottom w:val="nil"/>
              <w:right w:val="nil"/>
            </w:tcBorders>
            <w:vAlign w:val="center"/>
          </w:tcPr>
          <w:p w14:paraId="3473AD12" w14:textId="77777777" w:rsidR="00E51D59" w:rsidRPr="005A5528" w:rsidRDefault="00E51D59" w:rsidP="00E51D59">
            <w:pPr>
              <w:pStyle w:val="12"/>
              <w:spacing w:line="240" w:lineRule="atLeast"/>
              <w:jc w:val="center"/>
            </w:pPr>
          </w:p>
        </w:tc>
      </w:tr>
      <w:tr w:rsidR="00E51D59" w:rsidRPr="005B4876" w14:paraId="5B271236" w14:textId="77777777" w:rsidTr="00E51D59">
        <w:tc>
          <w:tcPr>
            <w:tcW w:w="10349" w:type="dxa"/>
            <w:gridSpan w:val="3"/>
            <w:tcBorders>
              <w:top w:val="nil"/>
              <w:left w:val="nil"/>
              <w:right w:val="nil"/>
            </w:tcBorders>
            <w:vAlign w:val="center"/>
          </w:tcPr>
          <w:p w14:paraId="64B3A753" w14:textId="77777777" w:rsidR="00E51D59" w:rsidRPr="00A7710F" w:rsidRDefault="00E51D59" w:rsidP="00E51D59">
            <w:pPr>
              <w:pStyle w:val="12"/>
              <w:spacing w:line="240" w:lineRule="atLeast"/>
              <w:jc w:val="center"/>
              <w:rPr>
                <w:b/>
                <w:bCs/>
              </w:rPr>
            </w:pPr>
            <w:r w:rsidRPr="00A7710F">
              <w:rPr>
                <w:b/>
                <w:bCs/>
              </w:rPr>
              <w:t>Раздел 1</w:t>
            </w:r>
          </w:p>
        </w:tc>
      </w:tr>
      <w:tr w:rsidR="00E51D59" w:rsidRPr="005B4876" w14:paraId="6911BFA9" w14:textId="77777777" w:rsidTr="00E51D59">
        <w:trPr>
          <w:trHeight w:hRule="exact" w:val="397"/>
        </w:trPr>
        <w:tc>
          <w:tcPr>
            <w:tcW w:w="10349" w:type="dxa"/>
            <w:gridSpan w:val="3"/>
            <w:vAlign w:val="center"/>
          </w:tcPr>
          <w:p w14:paraId="04F29383" w14:textId="77777777" w:rsidR="00E51D59" w:rsidRPr="00A7710F" w:rsidRDefault="00E51D59" w:rsidP="00E51D59">
            <w:pPr>
              <w:pStyle w:val="12"/>
              <w:jc w:val="center"/>
              <w:rPr>
                <w:b/>
                <w:bCs/>
                <w:sz w:val="20"/>
                <w:szCs w:val="24"/>
              </w:rPr>
            </w:pPr>
            <w:r w:rsidRPr="00A7710F">
              <w:rPr>
                <w:b/>
                <w:bCs/>
                <w:sz w:val="20"/>
                <w:szCs w:val="24"/>
              </w:rPr>
              <w:t>Сведения об объекте</w:t>
            </w:r>
          </w:p>
        </w:tc>
      </w:tr>
      <w:tr w:rsidR="00E51D59" w:rsidRPr="005B4876" w14:paraId="6B421149" w14:textId="77777777" w:rsidTr="00E51D59">
        <w:tblPrEx>
          <w:tblLook w:val="0000" w:firstRow="0" w:lastRow="0" w:firstColumn="0" w:lastColumn="0" w:noHBand="0" w:noVBand="0"/>
        </w:tblPrEx>
        <w:trPr>
          <w:trHeight w:val="246"/>
        </w:trPr>
        <w:tc>
          <w:tcPr>
            <w:tcW w:w="852" w:type="dxa"/>
            <w:vAlign w:val="center"/>
          </w:tcPr>
          <w:p w14:paraId="68F2A3A3" w14:textId="77777777" w:rsidR="00E51D59" w:rsidRPr="00A7710F" w:rsidRDefault="00E51D59" w:rsidP="00E51D59">
            <w:pPr>
              <w:pStyle w:val="12"/>
              <w:jc w:val="center"/>
              <w:rPr>
                <w:b/>
                <w:bCs/>
                <w:sz w:val="20"/>
                <w:szCs w:val="24"/>
              </w:rPr>
            </w:pPr>
            <w:r w:rsidRPr="00A7710F">
              <w:rPr>
                <w:b/>
                <w:bCs/>
                <w:sz w:val="20"/>
                <w:szCs w:val="24"/>
              </w:rPr>
              <w:t>№ п/п</w:t>
            </w:r>
          </w:p>
        </w:tc>
        <w:tc>
          <w:tcPr>
            <w:tcW w:w="4677" w:type="dxa"/>
            <w:vAlign w:val="center"/>
          </w:tcPr>
          <w:p w14:paraId="3F7C9DF9" w14:textId="77777777" w:rsidR="00E51D59" w:rsidRPr="00A7710F" w:rsidRDefault="00E51D59" w:rsidP="00E51D59">
            <w:pPr>
              <w:pStyle w:val="12"/>
              <w:jc w:val="center"/>
              <w:rPr>
                <w:b/>
                <w:bCs/>
                <w:sz w:val="20"/>
                <w:szCs w:val="24"/>
              </w:rPr>
            </w:pPr>
            <w:r w:rsidRPr="00A7710F">
              <w:rPr>
                <w:b/>
                <w:bCs/>
                <w:sz w:val="20"/>
                <w:szCs w:val="24"/>
              </w:rPr>
              <w:t>Характеристики объекта</w:t>
            </w:r>
          </w:p>
        </w:tc>
        <w:tc>
          <w:tcPr>
            <w:tcW w:w="4820" w:type="dxa"/>
            <w:vAlign w:val="center"/>
          </w:tcPr>
          <w:p w14:paraId="2AC539AB" w14:textId="77777777" w:rsidR="00E51D59" w:rsidRPr="00A7710F" w:rsidRDefault="00E51D59" w:rsidP="00E51D59">
            <w:pPr>
              <w:pStyle w:val="12"/>
              <w:jc w:val="center"/>
              <w:rPr>
                <w:b/>
                <w:bCs/>
                <w:sz w:val="20"/>
                <w:szCs w:val="24"/>
              </w:rPr>
            </w:pPr>
            <w:r w:rsidRPr="00A7710F">
              <w:rPr>
                <w:b/>
                <w:bCs/>
                <w:sz w:val="20"/>
                <w:szCs w:val="24"/>
              </w:rPr>
              <w:t>Описание характеристик</w:t>
            </w:r>
          </w:p>
        </w:tc>
      </w:tr>
      <w:tr w:rsidR="00E51D59" w:rsidRPr="005B4876" w14:paraId="57C14D31" w14:textId="77777777" w:rsidTr="00E51D59">
        <w:tblPrEx>
          <w:tblLook w:val="0000" w:firstRow="0" w:lastRow="0" w:firstColumn="0" w:lastColumn="0" w:noHBand="0" w:noVBand="0"/>
        </w:tblPrEx>
        <w:trPr>
          <w:trHeight w:val="243"/>
        </w:trPr>
        <w:tc>
          <w:tcPr>
            <w:tcW w:w="852" w:type="dxa"/>
            <w:vAlign w:val="center"/>
          </w:tcPr>
          <w:p w14:paraId="609E1840" w14:textId="77777777" w:rsidR="00E51D59" w:rsidRPr="00A7710F" w:rsidRDefault="00E51D59" w:rsidP="00E51D59">
            <w:pPr>
              <w:pStyle w:val="12"/>
              <w:jc w:val="center"/>
              <w:rPr>
                <w:b/>
                <w:bCs/>
                <w:sz w:val="20"/>
                <w:szCs w:val="24"/>
              </w:rPr>
            </w:pPr>
            <w:r w:rsidRPr="00A7710F">
              <w:rPr>
                <w:b/>
                <w:bCs/>
                <w:sz w:val="20"/>
                <w:szCs w:val="24"/>
              </w:rPr>
              <w:t>1</w:t>
            </w:r>
          </w:p>
        </w:tc>
        <w:tc>
          <w:tcPr>
            <w:tcW w:w="4677" w:type="dxa"/>
            <w:vAlign w:val="center"/>
          </w:tcPr>
          <w:p w14:paraId="2C153D79" w14:textId="77777777" w:rsidR="00E51D59" w:rsidRPr="00A7710F" w:rsidRDefault="00E51D59" w:rsidP="00E51D59">
            <w:pPr>
              <w:pStyle w:val="12"/>
              <w:jc w:val="center"/>
              <w:rPr>
                <w:b/>
                <w:bCs/>
                <w:sz w:val="20"/>
                <w:szCs w:val="24"/>
              </w:rPr>
            </w:pPr>
            <w:r w:rsidRPr="00A7710F">
              <w:rPr>
                <w:b/>
                <w:bCs/>
                <w:sz w:val="20"/>
                <w:szCs w:val="24"/>
              </w:rPr>
              <w:t>2</w:t>
            </w:r>
          </w:p>
        </w:tc>
        <w:tc>
          <w:tcPr>
            <w:tcW w:w="4820" w:type="dxa"/>
            <w:vAlign w:val="center"/>
          </w:tcPr>
          <w:p w14:paraId="45E405DA" w14:textId="77777777" w:rsidR="00E51D59" w:rsidRPr="00A7710F" w:rsidRDefault="00E51D59" w:rsidP="00E51D59">
            <w:pPr>
              <w:pStyle w:val="12"/>
              <w:jc w:val="center"/>
              <w:rPr>
                <w:b/>
                <w:bCs/>
                <w:sz w:val="20"/>
                <w:szCs w:val="24"/>
              </w:rPr>
            </w:pPr>
            <w:r w:rsidRPr="00A7710F">
              <w:rPr>
                <w:b/>
                <w:bCs/>
                <w:sz w:val="20"/>
                <w:szCs w:val="24"/>
              </w:rPr>
              <w:t>3</w:t>
            </w:r>
          </w:p>
        </w:tc>
      </w:tr>
      <w:tr w:rsidR="00E51D59" w:rsidRPr="005B4876" w14:paraId="1E45E582" w14:textId="77777777" w:rsidTr="00E51D59">
        <w:tblPrEx>
          <w:tblLook w:val="0000" w:firstRow="0" w:lastRow="0" w:firstColumn="0" w:lastColumn="0" w:noHBand="0" w:noVBand="0"/>
        </w:tblPrEx>
        <w:trPr>
          <w:trHeight w:val="243"/>
        </w:trPr>
        <w:tc>
          <w:tcPr>
            <w:tcW w:w="852" w:type="dxa"/>
            <w:vAlign w:val="center"/>
          </w:tcPr>
          <w:p w14:paraId="2DBB3834" w14:textId="77777777" w:rsidR="00E51D59" w:rsidRPr="005A5528" w:rsidRDefault="00E51D59" w:rsidP="00E51D59">
            <w:pPr>
              <w:pStyle w:val="12"/>
              <w:jc w:val="center"/>
              <w:rPr>
                <w:sz w:val="20"/>
                <w:szCs w:val="24"/>
              </w:rPr>
            </w:pPr>
            <w:r w:rsidRPr="005A5528">
              <w:rPr>
                <w:sz w:val="20"/>
                <w:szCs w:val="24"/>
              </w:rPr>
              <w:t>1</w:t>
            </w:r>
          </w:p>
        </w:tc>
        <w:tc>
          <w:tcPr>
            <w:tcW w:w="4677" w:type="dxa"/>
            <w:vAlign w:val="center"/>
          </w:tcPr>
          <w:p w14:paraId="0267EFD9" w14:textId="77777777" w:rsidR="00E51D59" w:rsidRPr="005A5528" w:rsidRDefault="00E51D59" w:rsidP="00E51D59">
            <w:pPr>
              <w:pStyle w:val="12"/>
              <w:rPr>
                <w:sz w:val="20"/>
                <w:szCs w:val="24"/>
              </w:rPr>
            </w:pPr>
            <w:r w:rsidRPr="005A5528">
              <w:rPr>
                <w:sz w:val="20"/>
                <w:szCs w:val="24"/>
              </w:rPr>
              <w:t>Местоположение объекта</w:t>
            </w:r>
          </w:p>
        </w:tc>
        <w:tc>
          <w:tcPr>
            <w:tcW w:w="4820" w:type="dxa"/>
            <w:vAlign w:val="center"/>
          </w:tcPr>
          <w:p w14:paraId="6868F9D9" w14:textId="77777777" w:rsidR="00E51D59" w:rsidRPr="00A7710F" w:rsidRDefault="00E51D59" w:rsidP="00E51D59">
            <w:pPr>
              <w:pStyle w:val="12"/>
              <w:rPr>
                <w:sz w:val="20"/>
                <w:szCs w:val="24"/>
              </w:rPr>
            </w:pPr>
            <w:r w:rsidRPr="00A7710F">
              <w:rPr>
                <w:sz w:val="20"/>
                <w:szCs w:val="24"/>
              </w:rPr>
              <w:t>442513, Пензенская область, район Кузнецкий, сельсовет Яснополянский</w:t>
            </w:r>
          </w:p>
        </w:tc>
      </w:tr>
      <w:tr w:rsidR="00E51D59" w:rsidRPr="005B4876" w14:paraId="54DF68E8" w14:textId="77777777" w:rsidTr="00E51D59">
        <w:tblPrEx>
          <w:tblLook w:val="0000" w:firstRow="0" w:lastRow="0" w:firstColumn="0" w:lastColumn="0" w:noHBand="0" w:noVBand="0"/>
        </w:tblPrEx>
        <w:trPr>
          <w:trHeight w:val="243"/>
        </w:trPr>
        <w:tc>
          <w:tcPr>
            <w:tcW w:w="852" w:type="dxa"/>
            <w:vAlign w:val="center"/>
          </w:tcPr>
          <w:p w14:paraId="7A827760" w14:textId="77777777" w:rsidR="00E51D59" w:rsidRPr="005A5528" w:rsidRDefault="00E51D59" w:rsidP="00E51D59">
            <w:pPr>
              <w:pStyle w:val="12"/>
              <w:jc w:val="center"/>
              <w:rPr>
                <w:sz w:val="20"/>
                <w:szCs w:val="24"/>
              </w:rPr>
            </w:pPr>
            <w:r w:rsidRPr="005A5528">
              <w:rPr>
                <w:sz w:val="20"/>
                <w:szCs w:val="24"/>
              </w:rPr>
              <w:t>2</w:t>
            </w:r>
          </w:p>
        </w:tc>
        <w:tc>
          <w:tcPr>
            <w:tcW w:w="4677" w:type="dxa"/>
            <w:vAlign w:val="center"/>
          </w:tcPr>
          <w:p w14:paraId="7A2AA531" w14:textId="77777777" w:rsidR="00E51D59" w:rsidRPr="005A5528" w:rsidRDefault="00E51D59" w:rsidP="00E51D59">
            <w:pPr>
              <w:pStyle w:val="12"/>
              <w:rPr>
                <w:sz w:val="20"/>
                <w:szCs w:val="24"/>
              </w:rPr>
            </w:pPr>
            <w:r w:rsidRPr="005A5528">
              <w:rPr>
                <w:sz w:val="20"/>
                <w:szCs w:val="24"/>
              </w:rPr>
              <w:t>Площадь объекта +/- величина погрешности определения площади</w:t>
            </w:r>
          </w:p>
          <w:p w14:paraId="51104ACD" w14:textId="77777777" w:rsidR="00E51D59" w:rsidRPr="005A5528" w:rsidRDefault="00E51D59" w:rsidP="00E51D59">
            <w:pPr>
              <w:pStyle w:val="12"/>
              <w:rPr>
                <w:sz w:val="20"/>
                <w:szCs w:val="24"/>
              </w:rPr>
            </w:pPr>
            <w:r w:rsidRPr="005A5528">
              <w:rPr>
                <w:sz w:val="20"/>
                <w:szCs w:val="24"/>
              </w:rPr>
              <w:t>(Р+/- Дельта Р)</w:t>
            </w:r>
          </w:p>
        </w:tc>
        <w:tc>
          <w:tcPr>
            <w:tcW w:w="4820" w:type="dxa"/>
            <w:vAlign w:val="center"/>
          </w:tcPr>
          <w:p w14:paraId="79127A01" w14:textId="77777777" w:rsidR="00E51D59" w:rsidRPr="005A5528" w:rsidRDefault="00E51D59" w:rsidP="00E51D59">
            <w:pPr>
              <w:rPr>
                <w:sz w:val="20"/>
              </w:rPr>
            </w:pPr>
            <w:r w:rsidRPr="005A5528">
              <w:rPr>
                <w:sz w:val="20"/>
                <w:lang w:val="en-US"/>
              </w:rPr>
              <w:t xml:space="preserve">16726 </w:t>
            </w:r>
            <w:proofErr w:type="spellStart"/>
            <w:r w:rsidRPr="005A5528">
              <w:rPr>
                <w:sz w:val="20"/>
                <w:lang w:val="en-US"/>
              </w:rPr>
              <w:t>кв.м</w:t>
            </w:r>
            <w:proofErr w:type="spellEnd"/>
            <w:r w:rsidRPr="005A5528">
              <w:rPr>
                <w:sz w:val="20"/>
                <w:lang w:val="en-US"/>
              </w:rPr>
              <w:t xml:space="preserve"> ± 2263.25 </w:t>
            </w:r>
            <w:proofErr w:type="spellStart"/>
            <w:r w:rsidRPr="005A5528">
              <w:rPr>
                <w:sz w:val="20"/>
                <w:lang w:val="en-US"/>
              </w:rPr>
              <w:t>кв.м</w:t>
            </w:r>
            <w:proofErr w:type="spellEnd"/>
          </w:p>
        </w:tc>
      </w:tr>
      <w:tr w:rsidR="00E51D59" w:rsidRPr="005B4876" w14:paraId="6430E05C" w14:textId="77777777" w:rsidTr="00E51D59">
        <w:tblPrEx>
          <w:tblLook w:val="0000" w:firstRow="0" w:lastRow="0" w:firstColumn="0" w:lastColumn="0" w:noHBand="0" w:noVBand="0"/>
        </w:tblPrEx>
        <w:trPr>
          <w:trHeight w:val="243"/>
        </w:trPr>
        <w:tc>
          <w:tcPr>
            <w:tcW w:w="852" w:type="dxa"/>
            <w:vAlign w:val="center"/>
          </w:tcPr>
          <w:p w14:paraId="19C85F87" w14:textId="77777777" w:rsidR="00E51D59" w:rsidRPr="005A5528" w:rsidRDefault="00E51D59" w:rsidP="00E51D59">
            <w:pPr>
              <w:pStyle w:val="12"/>
              <w:jc w:val="center"/>
              <w:rPr>
                <w:sz w:val="20"/>
                <w:szCs w:val="24"/>
                <w:lang w:val="en-US"/>
              </w:rPr>
            </w:pPr>
            <w:r w:rsidRPr="005A5528">
              <w:rPr>
                <w:sz w:val="20"/>
                <w:szCs w:val="24"/>
              </w:rPr>
              <w:t>3</w:t>
            </w:r>
          </w:p>
        </w:tc>
        <w:tc>
          <w:tcPr>
            <w:tcW w:w="4677" w:type="dxa"/>
            <w:vAlign w:val="center"/>
          </w:tcPr>
          <w:p w14:paraId="37059051" w14:textId="77777777" w:rsidR="00E51D59" w:rsidRPr="005A5528" w:rsidRDefault="00E51D59" w:rsidP="00E51D59">
            <w:pPr>
              <w:pStyle w:val="12"/>
              <w:rPr>
                <w:sz w:val="20"/>
                <w:szCs w:val="24"/>
              </w:rPr>
            </w:pPr>
            <w:r w:rsidRPr="005A5528">
              <w:rPr>
                <w:sz w:val="20"/>
                <w:szCs w:val="24"/>
              </w:rPr>
              <w:t>Иные характеристики объекта</w:t>
            </w:r>
          </w:p>
        </w:tc>
        <w:tc>
          <w:tcPr>
            <w:tcW w:w="4820" w:type="dxa"/>
            <w:vAlign w:val="center"/>
          </w:tcPr>
          <w:p w14:paraId="6B7E37D5" w14:textId="77777777" w:rsidR="00E51D59" w:rsidRPr="005A5528" w:rsidRDefault="00E51D59" w:rsidP="00E51D59">
            <w:pPr>
              <w:pStyle w:val="12"/>
              <w:rPr>
                <w:sz w:val="20"/>
                <w:szCs w:val="24"/>
                <w:lang w:val="en-US"/>
              </w:rPr>
            </w:pPr>
            <w:r w:rsidRPr="005A5528">
              <w:rPr>
                <w:sz w:val="20"/>
                <w:szCs w:val="24"/>
                <w:lang w:val="en-US"/>
              </w:rPr>
              <w:t>–</w:t>
            </w:r>
          </w:p>
        </w:tc>
      </w:tr>
    </w:tbl>
    <w:p w14:paraId="421C1E89" w14:textId="77777777" w:rsidR="00AE746F" w:rsidRDefault="00AE746F" w:rsidP="00AE746F">
      <w:r>
        <w:br w:type="page"/>
      </w:r>
    </w:p>
    <w:p w14:paraId="4BCC43F0" w14:textId="77777777" w:rsidR="00AE746F" w:rsidRDefault="00AE746F" w:rsidP="00AE746F">
      <w:pPr>
        <w:sectPr w:rsidR="00AE746F" w:rsidSect="00E51D59">
          <w:footerReference w:type="even" r:id="rId58"/>
          <w:footerReference w:type="default" r:id="rId59"/>
          <w:type w:val="continuous"/>
          <w:pgSz w:w="11906" w:h="16838" w:code="9"/>
          <w:pgMar w:top="709" w:right="566" w:bottom="709"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AE746F" w:rsidRPr="002E6E74" w14:paraId="0800ADB8" w14:textId="77777777" w:rsidTr="0051771F">
        <w:trPr>
          <w:trHeight w:val="430"/>
        </w:trPr>
        <w:tc>
          <w:tcPr>
            <w:tcW w:w="10632" w:type="dxa"/>
            <w:gridSpan w:val="6"/>
            <w:tcBorders>
              <w:top w:val="nil"/>
              <w:left w:val="nil"/>
              <w:right w:val="nil"/>
            </w:tcBorders>
          </w:tcPr>
          <w:p w14:paraId="765723AD" w14:textId="77777777" w:rsidR="00AE746F" w:rsidRPr="00A7710F" w:rsidRDefault="00AE746F" w:rsidP="0051771F">
            <w:pPr>
              <w:pStyle w:val="12"/>
              <w:jc w:val="center"/>
              <w:rPr>
                <w:b/>
                <w:bCs/>
                <w:sz w:val="20"/>
              </w:rPr>
            </w:pPr>
            <w:r w:rsidRPr="00A7710F">
              <w:rPr>
                <w:b/>
                <w:bCs/>
              </w:rPr>
              <w:lastRenderedPageBreak/>
              <w:t>Раздел 2</w:t>
            </w:r>
          </w:p>
        </w:tc>
      </w:tr>
      <w:tr w:rsidR="00AE746F" w:rsidRPr="002E6E74" w14:paraId="4FA14FFA" w14:textId="77777777" w:rsidTr="0051771F">
        <w:trPr>
          <w:trHeight w:val="430"/>
        </w:trPr>
        <w:tc>
          <w:tcPr>
            <w:tcW w:w="10632" w:type="dxa"/>
            <w:gridSpan w:val="6"/>
          </w:tcPr>
          <w:p w14:paraId="1D1527B7" w14:textId="77777777" w:rsidR="00AE746F" w:rsidRPr="00A7710F" w:rsidRDefault="00AE746F" w:rsidP="0051771F">
            <w:pPr>
              <w:pStyle w:val="12"/>
              <w:spacing w:before="120"/>
              <w:jc w:val="center"/>
              <w:rPr>
                <w:b/>
                <w:bCs/>
                <w:sz w:val="20"/>
              </w:rPr>
            </w:pPr>
            <w:r w:rsidRPr="00A7710F">
              <w:rPr>
                <w:b/>
                <w:bCs/>
                <w:sz w:val="20"/>
              </w:rPr>
              <w:t>Сведения о местоположении границ объекта</w:t>
            </w:r>
          </w:p>
        </w:tc>
      </w:tr>
      <w:tr w:rsidR="00AE746F" w:rsidRPr="002E6E74" w14:paraId="0207FEEA" w14:textId="77777777" w:rsidTr="0051771F">
        <w:trPr>
          <w:trHeight w:hRule="exact" w:val="397"/>
        </w:trPr>
        <w:tc>
          <w:tcPr>
            <w:tcW w:w="10632" w:type="dxa"/>
            <w:gridSpan w:val="6"/>
            <w:vAlign w:val="center"/>
          </w:tcPr>
          <w:p w14:paraId="7A860202" w14:textId="77777777" w:rsidR="00AE746F" w:rsidRPr="00A7710F" w:rsidRDefault="00AE746F" w:rsidP="0051771F">
            <w:pPr>
              <w:pStyle w:val="12"/>
              <w:rPr>
                <w:b/>
                <w:bCs/>
                <w:sz w:val="20"/>
              </w:rPr>
            </w:pPr>
            <w:r w:rsidRPr="00A7710F">
              <w:rPr>
                <w:b/>
                <w:bCs/>
                <w:sz w:val="20"/>
              </w:rPr>
              <w:t xml:space="preserve">1. Система координат </w:t>
            </w:r>
            <w:r w:rsidRPr="00A7710F">
              <w:rPr>
                <w:b/>
                <w:bCs/>
                <w:sz w:val="20"/>
                <w:u w:val="single"/>
              </w:rPr>
              <w:t>МСК-58, зона 2</w:t>
            </w:r>
          </w:p>
        </w:tc>
      </w:tr>
      <w:tr w:rsidR="00AE746F" w:rsidRPr="002E6E74" w14:paraId="15637172" w14:textId="77777777" w:rsidTr="0051771F">
        <w:trPr>
          <w:trHeight w:hRule="exact" w:val="397"/>
        </w:trPr>
        <w:tc>
          <w:tcPr>
            <w:tcW w:w="10632" w:type="dxa"/>
            <w:gridSpan w:val="6"/>
            <w:vAlign w:val="center"/>
          </w:tcPr>
          <w:p w14:paraId="07CB17F9" w14:textId="77777777" w:rsidR="00AE746F" w:rsidRPr="00A7710F" w:rsidRDefault="00AE746F" w:rsidP="0051771F">
            <w:pPr>
              <w:rPr>
                <w:b/>
                <w:bCs/>
                <w:sz w:val="20"/>
                <w:szCs w:val="20"/>
              </w:rPr>
            </w:pPr>
            <w:r w:rsidRPr="00A7710F">
              <w:rPr>
                <w:b/>
                <w:bCs/>
                <w:sz w:val="20"/>
                <w:szCs w:val="20"/>
              </w:rPr>
              <w:t>2. Сведения о характерных точках границ объекта</w:t>
            </w:r>
          </w:p>
        </w:tc>
      </w:tr>
      <w:tr w:rsidR="00AE746F" w:rsidRPr="002E6E74" w14:paraId="253557E2" w14:textId="77777777" w:rsidTr="0051771F">
        <w:tblPrEx>
          <w:tblLook w:val="0000" w:firstRow="0" w:lastRow="0" w:firstColumn="0" w:lastColumn="0" w:noHBand="0" w:noVBand="0"/>
        </w:tblPrEx>
        <w:trPr>
          <w:trHeight w:val="54"/>
        </w:trPr>
        <w:tc>
          <w:tcPr>
            <w:tcW w:w="1691" w:type="dxa"/>
            <w:vMerge w:val="restart"/>
            <w:vAlign w:val="center"/>
          </w:tcPr>
          <w:p w14:paraId="2303DF8C" w14:textId="77777777" w:rsidR="00AE746F" w:rsidRPr="00A7710F" w:rsidRDefault="00AE746F" w:rsidP="0051771F">
            <w:pPr>
              <w:pStyle w:val="12"/>
              <w:jc w:val="center"/>
              <w:rPr>
                <w:b/>
                <w:bCs/>
                <w:sz w:val="20"/>
              </w:rPr>
            </w:pPr>
            <w:r w:rsidRPr="00A7710F">
              <w:rPr>
                <w:b/>
                <w:bCs/>
                <w:sz w:val="20"/>
              </w:rPr>
              <w:t>Обозначение</w:t>
            </w:r>
          </w:p>
          <w:p w14:paraId="66A3D0D7" w14:textId="77777777" w:rsidR="00AE746F" w:rsidRPr="00A7710F" w:rsidRDefault="00AE746F" w:rsidP="0051771F">
            <w:pPr>
              <w:pStyle w:val="12"/>
              <w:jc w:val="center"/>
              <w:rPr>
                <w:b/>
                <w:bCs/>
                <w:sz w:val="20"/>
              </w:rPr>
            </w:pPr>
            <w:r w:rsidRPr="00A7710F">
              <w:rPr>
                <w:b/>
                <w:bCs/>
                <w:sz w:val="20"/>
              </w:rPr>
              <w:t>характерных точек границ</w:t>
            </w:r>
          </w:p>
        </w:tc>
        <w:tc>
          <w:tcPr>
            <w:tcW w:w="3120" w:type="dxa"/>
            <w:gridSpan w:val="2"/>
            <w:vAlign w:val="center"/>
          </w:tcPr>
          <w:p w14:paraId="358FBB89" w14:textId="77777777" w:rsidR="00AE746F" w:rsidRPr="00A7710F" w:rsidRDefault="00AE746F" w:rsidP="0051771F">
            <w:pPr>
              <w:pStyle w:val="12"/>
              <w:jc w:val="center"/>
              <w:rPr>
                <w:b/>
                <w:bCs/>
                <w:sz w:val="20"/>
              </w:rPr>
            </w:pPr>
            <w:r w:rsidRPr="00A7710F">
              <w:rPr>
                <w:b/>
                <w:bCs/>
                <w:sz w:val="20"/>
              </w:rPr>
              <w:t>Координаты, м</w:t>
            </w:r>
          </w:p>
        </w:tc>
        <w:tc>
          <w:tcPr>
            <w:tcW w:w="2278" w:type="dxa"/>
            <w:vMerge w:val="restart"/>
            <w:vAlign w:val="center"/>
          </w:tcPr>
          <w:p w14:paraId="661A3675" w14:textId="77777777" w:rsidR="00AE746F" w:rsidRPr="00A7710F" w:rsidRDefault="00AE746F" w:rsidP="0051771F">
            <w:pPr>
              <w:pStyle w:val="12"/>
              <w:spacing w:before="60" w:after="60"/>
              <w:jc w:val="center"/>
              <w:rPr>
                <w:b/>
                <w:bCs/>
                <w:sz w:val="20"/>
              </w:rPr>
            </w:pPr>
            <w:r w:rsidRPr="00A7710F">
              <w:rPr>
                <w:b/>
                <w:bCs/>
                <w:sz w:val="20"/>
              </w:rPr>
              <w:t xml:space="preserve">Метод определения координат характерной точки </w:t>
            </w:r>
          </w:p>
        </w:tc>
        <w:tc>
          <w:tcPr>
            <w:tcW w:w="1841" w:type="dxa"/>
            <w:vMerge w:val="restart"/>
          </w:tcPr>
          <w:p w14:paraId="16A80F7B" w14:textId="77777777" w:rsidR="00AE746F" w:rsidRPr="00A7710F" w:rsidRDefault="00AE746F" w:rsidP="0051771F">
            <w:pPr>
              <w:pStyle w:val="12"/>
              <w:spacing w:before="60" w:after="60"/>
              <w:jc w:val="center"/>
              <w:rPr>
                <w:b/>
                <w:bCs/>
                <w:sz w:val="20"/>
              </w:rPr>
            </w:pPr>
            <w:r w:rsidRPr="00A7710F">
              <w:rPr>
                <w:b/>
                <w:bCs/>
                <w:sz w:val="20"/>
              </w:rPr>
              <w:t>Средняя квадратическая погрешность положения характерной точки (М</w:t>
            </w:r>
            <w:r w:rsidRPr="00A7710F">
              <w:rPr>
                <w:b/>
                <w:bCs/>
                <w:sz w:val="20"/>
                <w:vertAlign w:val="subscript"/>
                <w:lang w:val="en-US"/>
              </w:rPr>
              <w:t>t</w:t>
            </w:r>
            <w:r w:rsidRPr="00A7710F">
              <w:rPr>
                <w:b/>
                <w:bCs/>
                <w:sz w:val="20"/>
              </w:rPr>
              <w:t>), м</w:t>
            </w:r>
          </w:p>
        </w:tc>
        <w:tc>
          <w:tcPr>
            <w:tcW w:w="1702" w:type="dxa"/>
            <w:vMerge w:val="restart"/>
            <w:vAlign w:val="center"/>
          </w:tcPr>
          <w:p w14:paraId="4866A784" w14:textId="77777777" w:rsidR="00AE746F" w:rsidRPr="00A7710F" w:rsidRDefault="00AE746F" w:rsidP="0051771F">
            <w:pPr>
              <w:pStyle w:val="12"/>
              <w:spacing w:before="60" w:after="60"/>
              <w:jc w:val="center"/>
              <w:rPr>
                <w:b/>
                <w:bCs/>
                <w:sz w:val="20"/>
              </w:rPr>
            </w:pPr>
            <w:r w:rsidRPr="00A7710F">
              <w:rPr>
                <w:b/>
                <w:bCs/>
                <w:sz w:val="20"/>
              </w:rPr>
              <w:t>Описание обозначения точки на местности (при наличии)</w:t>
            </w:r>
          </w:p>
        </w:tc>
      </w:tr>
      <w:tr w:rsidR="00AE746F" w:rsidRPr="002E6E74" w14:paraId="15D88192" w14:textId="77777777" w:rsidTr="0051771F">
        <w:tblPrEx>
          <w:tblLook w:val="0000" w:firstRow="0" w:lastRow="0" w:firstColumn="0" w:lastColumn="0" w:noHBand="0" w:noVBand="0"/>
        </w:tblPrEx>
        <w:trPr>
          <w:trHeight w:val="54"/>
        </w:trPr>
        <w:tc>
          <w:tcPr>
            <w:tcW w:w="1691" w:type="dxa"/>
            <w:vMerge/>
            <w:vAlign w:val="center"/>
          </w:tcPr>
          <w:p w14:paraId="0A794648" w14:textId="77777777" w:rsidR="00AE746F" w:rsidRPr="00A7710F" w:rsidRDefault="00AE746F" w:rsidP="0051771F">
            <w:pPr>
              <w:pStyle w:val="12"/>
              <w:jc w:val="center"/>
              <w:rPr>
                <w:b/>
                <w:bCs/>
                <w:sz w:val="20"/>
              </w:rPr>
            </w:pPr>
          </w:p>
        </w:tc>
        <w:tc>
          <w:tcPr>
            <w:tcW w:w="1558" w:type="dxa"/>
            <w:vAlign w:val="center"/>
          </w:tcPr>
          <w:p w14:paraId="6989EF14" w14:textId="77777777" w:rsidR="00AE746F" w:rsidRPr="00A7710F" w:rsidRDefault="00AE746F" w:rsidP="0051771F">
            <w:pPr>
              <w:pStyle w:val="a3"/>
              <w:jc w:val="center"/>
              <w:rPr>
                <w:b/>
                <w:bCs/>
                <w:sz w:val="20"/>
                <w:szCs w:val="20"/>
              </w:rPr>
            </w:pPr>
            <w:r w:rsidRPr="00A7710F">
              <w:rPr>
                <w:b/>
                <w:bCs/>
                <w:sz w:val="20"/>
                <w:szCs w:val="20"/>
              </w:rPr>
              <w:t>Х</w:t>
            </w:r>
          </w:p>
        </w:tc>
        <w:tc>
          <w:tcPr>
            <w:tcW w:w="1562" w:type="dxa"/>
            <w:vAlign w:val="center"/>
          </w:tcPr>
          <w:p w14:paraId="6BA5B192" w14:textId="77777777" w:rsidR="00AE746F" w:rsidRPr="00A7710F" w:rsidRDefault="00AE746F" w:rsidP="0051771F">
            <w:pPr>
              <w:pStyle w:val="12"/>
              <w:jc w:val="center"/>
              <w:rPr>
                <w:b/>
                <w:bCs/>
                <w:sz w:val="20"/>
                <w:lang w:val="en-US"/>
              </w:rPr>
            </w:pPr>
            <w:r w:rsidRPr="00A7710F">
              <w:rPr>
                <w:b/>
                <w:bCs/>
                <w:sz w:val="20"/>
                <w:lang w:val="en-US"/>
              </w:rPr>
              <w:t>Y</w:t>
            </w:r>
          </w:p>
        </w:tc>
        <w:tc>
          <w:tcPr>
            <w:tcW w:w="2278" w:type="dxa"/>
            <w:vMerge/>
            <w:vAlign w:val="center"/>
          </w:tcPr>
          <w:p w14:paraId="4E9A300A" w14:textId="77777777" w:rsidR="00AE746F" w:rsidRPr="00A7710F" w:rsidRDefault="00AE746F" w:rsidP="0051771F">
            <w:pPr>
              <w:pStyle w:val="12"/>
              <w:jc w:val="center"/>
              <w:rPr>
                <w:b/>
                <w:bCs/>
                <w:sz w:val="20"/>
              </w:rPr>
            </w:pPr>
          </w:p>
        </w:tc>
        <w:tc>
          <w:tcPr>
            <w:tcW w:w="1841" w:type="dxa"/>
            <w:vMerge/>
          </w:tcPr>
          <w:p w14:paraId="0C31CF2B" w14:textId="77777777" w:rsidR="00AE746F" w:rsidRPr="00A7710F" w:rsidRDefault="00AE746F" w:rsidP="0051771F">
            <w:pPr>
              <w:pStyle w:val="12"/>
              <w:jc w:val="center"/>
              <w:rPr>
                <w:b/>
                <w:bCs/>
                <w:sz w:val="20"/>
              </w:rPr>
            </w:pPr>
          </w:p>
        </w:tc>
        <w:tc>
          <w:tcPr>
            <w:tcW w:w="1702" w:type="dxa"/>
            <w:vMerge/>
            <w:vAlign w:val="center"/>
          </w:tcPr>
          <w:p w14:paraId="6DE56ECC" w14:textId="77777777" w:rsidR="00AE746F" w:rsidRPr="00A7710F" w:rsidRDefault="00AE746F" w:rsidP="0051771F">
            <w:pPr>
              <w:pStyle w:val="12"/>
              <w:jc w:val="center"/>
              <w:rPr>
                <w:b/>
                <w:bCs/>
                <w:sz w:val="20"/>
              </w:rPr>
            </w:pPr>
          </w:p>
        </w:tc>
      </w:tr>
      <w:tr w:rsidR="00AE746F" w:rsidRPr="002E6E74" w14:paraId="0658E0EB" w14:textId="77777777" w:rsidTr="0051771F">
        <w:tblPrEx>
          <w:tblLook w:val="0000" w:firstRow="0" w:lastRow="0" w:firstColumn="0" w:lastColumn="0" w:noHBand="0" w:noVBand="0"/>
        </w:tblPrEx>
        <w:trPr>
          <w:trHeight w:val="54"/>
        </w:trPr>
        <w:tc>
          <w:tcPr>
            <w:tcW w:w="1691" w:type="dxa"/>
            <w:vAlign w:val="center"/>
          </w:tcPr>
          <w:p w14:paraId="2DEF8273" w14:textId="77777777" w:rsidR="00AE746F" w:rsidRPr="00A7710F" w:rsidRDefault="00AE746F" w:rsidP="0051771F">
            <w:pPr>
              <w:pStyle w:val="12"/>
              <w:jc w:val="center"/>
              <w:rPr>
                <w:b/>
                <w:bCs/>
                <w:sz w:val="20"/>
              </w:rPr>
            </w:pPr>
            <w:r w:rsidRPr="00A7710F">
              <w:rPr>
                <w:b/>
                <w:bCs/>
                <w:sz w:val="20"/>
              </w:rPr>
              <w:t>1</w:t>
            </w:r>
          </w:p>
        </w:tc>
        <w:tc>
          <w:tcPr>
            <w:tcW w:w="1558" w:type="dxa"/>
            <w:vAlign w:val="center"/>
          </w:tcPr>
          <w:p w14:paraId="586C4965" w14:textId="77777777" w:rsidR="00AE746F" w:rsidRPr="00A7710F" w:rsidRDefault="00AE746F" w:rsidP="0051771F">
            <w:pPr>
              <w:pStyle w:val="a3"/>
              <w:jc w:val="center"/>
              <w:rPr>
                <w:b/>
                <w:bCs/>
                <w:sz w:val="20"/>
                <w:szCs w:val="20"/>
              </w:rPr>
            </w:pPr>
            <w:r w:rsidRPr="00A7710F">
              <w:rPr>
                <w:b/>
                <w:bCs/>
                <w:sz w:val="20"/>
                <w:szCs w:val="20"/>
              </w:rPr>
              <w:t>2</w:t>
            </w:r>
          </w:p>
        </w:tc>
        <w:tc>
          <w:tcPr>
            <w:tcW w:w="1562" w:type="dxa"/>
            <w:vAlign w:val="center"/>
          </w:tcPr>
          <w:p w14:paraId="4D489CCE" w14:textId="77777777" w:rsidR="00AE746F" w:rsidRPr="00A7710F" w:rsidRDefault="00AE746F" w:rsidP="0051771F">
            <w:pPr>
              <w:pStyle w:val="12"/>
              <w:jc w:val="center"/>
              <w:rPr>
                <w:b/>
                <w:bCs/>
                <w:sz w:val="20"/>
                <w:lang w:val="en-US"/>
              </w:rPr>
            </w:pPr>
            <w:r w:rsidRPr="00A7710F">
              <w:rPr>
                <w:b/>
                <w:bCs/>
                <w:sz w:val="20"/>
                <w:lang w:val="en-US"/>
              </w:rPr>
              <w:t>3</w:t>
            </w:r>
          </w:p>
        </w:tc>
        <w:tc>
          <w:tcPr>
            <w:tcW w:w="2278" w:type="dxa"/>
            <w:vAlign w:val="center"/>
          </w:tcPr>
          <w:p w14:paraId="75B46100" w14:textId="77777777" w:rsidR="00AE746F" w:rsidRPr="00A7710F" w:rsidRDefault="00AE746F" w:rsidP="0051771F">
            <w:pPr>
              <w:pStyle w:val="12"/>
              <w:jc w:val="center"/>
              <w:rPr>
                <w:b/>
                <w:bCs/>
                <w:sz w:val="20"/>
              </w:rPr>
            </w:pPr>
            <w:r w:rsidRPr="00A7710F">
              <w:rPr>
                <w:b/>
                <w:bCs/>
                <w:sz w:val="20"/>
              </w:rPr>
              <w:t>4</w:t>
            </w:r>
          </w:p>
        </w:tc>
        <w:tc>
          <w:tcPr>
            <w:tcW w:w="1841" w:type="dxa"/>
          </w:tcPr>
          <w:p w14:paraId="23FA38DC" w14:textId="77777777" w:rsidR="00AE746F" w:rsidRPr="00A7710F" w:rsidRDefault="00AE746F" w:rsidP="0051771F">
            <w:pPr>
              <w:pStyle w:val="12"/>
              <w:jc w:val="center"/>
              <w:rPr>
                <w:b/>
                <w:bCs/>
                <w:sz w:val="20"/>
              </w:rPr>
            </w:pPr>
            <w:r w:rsidRPr="00A7710F">
              <w:rPr>
                <w:b/>
                <w:bCs/>
                <w:sz w:val="20"/>
              </w:rPr>
              <w:t>5</w:t>
            </w:r>
          </w:p>
        </w:tc>
        <w:tc>
          <w:tcPr>
            <w:tcW w:w="1702" w:type="dxa"/>
            <w:vAlign w:val="center"/>
          </w:tcPr>
          <w:p w14:paraId="51640D23" w14:textId="77777777" w:rsidR="00AE746F" w:rsidRPr="00A7710F" w:rsidRDefault="00AE746F" w:rsidP="0051771F">
            <w:pPr>
              <w:pStyle w:val="12"/>
              <w:jc w:val="center"/>
              <w:rPr>
                <w:b/>
                <w:bCs/>
                <w:sz w:val="20"/>
              </w:rPr>
            </w:pPr>
            <w:r w:rsidRPr="00A7710F">
              <w:rPr>
                <w:b/>
                <w:bCs/>
                <w:sz w:val="20"/>
              </w:rPr>
              <w:t>6</w:t>
            </w:r>
          </w:p>
        </w:tc>
      </w:tr>
      <w:tr w:rsidR="00AE746F" w:rsidRPr="002E6E74" w14:paraId="6871A970" w14:textId="77777777" w:rsidTr="0051771F">
        <w:tblPrEx>
          <w:tblLook w:val="0000" w:firstRow="0" w:lastRow="0" w:firstColumn="0" w:lastColumn="0" w:noHBand="0" w:noVBand="0"/>
        </w:tblPrEx>
        <w:trPr>
          <w:trHeight w:val="54"/>
        </w:trPr>
        <w:tc>
          <w:tcPr>
            <w:tcW w:w="1691" w:type="dxa"/>
          </w:tcPr>
          <w:p w14:paraId="1AB94BC0" w14:textId="77777777" w:rsidR="00AE746F" w:rsidRPr="002E6E74" w:rsidRDefault="00AE746F" w:rsidP="0051771F">
            <w:pPr>
              <w:jc w:val="center"/>
              <w:rPr>
                <w:sz w:val="18"/>
                <w:szCs w:val="20"/>
              </w:rPr>
            </w:pPr>
            <w:r w:rsidRPr="002E6E74">
              <w:rPr>
                <w:sz w:val="18"/>
                <w:szCs w:val="20"/>
              </w:rPr>
              <w:t>1</w:t>
            </w:r>
          </w:p>
        </w:tc>
        <w:tc>
          <w:tcPr>
            <w:tcW w:w="1558" w:type="dxa"/>
          </w:tcPr>
          <w:p w14:paraId="519BB6F4" w14:textId="77777777" w:rsidR="00AE746F" w:rsidRPr="002E6E74" w:rsidRDefault="00AE746F" w:rsidP="0051771F">
            <w:pPr>
              <w:jc w:val="center"/>
              <w:rPr>
                <w:sz w:val="18"/>
                <w:szCs w:val="20"/>
              </w:rPr>
            </w:pPr>
            <w:r w:rsidRPr="002E6E74">
              <w:rPr>
                <w:sz w:val="18"/>
                <w:szCs w:val="20"/>
              </w:rPr>
              <w:t>366694.66</w:t>
            </w:r>
          </w:p>
        </w:tc>
        <w:tc>
          <w:tcPr>
            <w:tcW w:w="1562" w:type="dxa"/>
          </w:tcPr>
          <w:p w14:paraId="5DC67CF0" w14:textId="77777777" w:rsidR="00AE746F" w:rsidRPr="002E6E74" w:rsidRDefault="00AE746F" w:rsidP="0051771F">
            <w:pPr>
              <w:jc w:val="center"/>
              <w:rPr>
                <w:sz w:val="18"/>
                <w:szCs w:val="20"/>
              </w:rPr>
            </w:pPr>
            <w:r w:rsidRPr="002E6E74">
              <w:rPr>
                <w:sz w:val="18"/>
                <w:szCs w:val="20"/>
              </w:rPr>
              <w:t>2337955.04</w:t>
            </w:r>
          </w:p>
        </w:tc>
        <w:tc>
          <w:tcPr>
            <w:tcW w:w="2278" w:type="dxa"/>
          </w:tcPr>
          <w:p w14:paraId="22B3FC4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DE1D149"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B26BEC8" w14:textId="77777777" w:rsidR="00AE746F" w:rsidRPr="002E6E74" w:rsidRDefault="00AE746F" w:rsidP="0051771F">
            <w:pPr>
              <w:jc w:val="center"/>
              <w:rPr>
                <w:sz w:val="18"/>
                <w:szCs w:val="20"/>
              </w:rPr>
            </w:pPr>
            <w:r w:rsidRPr="002E6E74">
              <w:rPr>
                <w:sz w:val="18"/>
                <w:szCs w:val="20"/>
              </w:rPr>
              <w:t>–</w:t>
            </w:r>
          </w:p>
        </w:tc>
      </w:tr>
      <w:tr w:rsidR="00AE746F" w:rsidRPr="002E6E74" w14:paraId="07C2C47D" w14:textId="77777777" w:rsidTr="0051771F">
        <w:tblPrEx>
          <w:tblLook w:val="0000" w:firstRow="0" w:lastRow="0" w:firstColumn="0" w:lastColumn="0" w:noHBand="0" w:noVBand="0"/>
        </w:tblPrEx>
        <w:trPr>
          <w:trHeight w:val="54"/>
        </w:trPr>
        <w:tc>
          <w:tcPr>
            <w:tcW w:w="1691" w:type="dxa"/>
          </w:tcPr>
          <w:p w14:paraId="6B7E2306" w14:textId="77777777" w:rsidR="00AE746F" w:rsidRPr="002E6E74" w:rsidRDefault="00AE746F" w:rsidP="0051771F">
            <w:pPr>
              <w:jc w:val="center"/>
              <w:rPr>
                <w:sz w:val="18"/>
                <w:szCs w:val="20"/>
              </w:rPr>
            </w:pPr>
            <w:r w:rsidRPr="002E6E74">
              <w:rPr>
                <w:sz w:val="18"/>
                <w:szCs w:val="20"/>
              </w:rPr>
              <w:t>2</w:t>
            </w:r>
          </w:p>
        </w:tc>
        <w:tc>
          <w:tcPr>
            <w:tcW w:w="1558" w:type="dxa"/>
          </w:tcPr>
          <w:p w14:paraId="61128840" w14:textId="77777777" w:rsidR="00AE746F" w:rsidRPr="002E6E74" w:rsidRDefault="00AE746F" w:rsidP="0051771F">
            <w:pPr>
              <w:jc w:val="center"/>
              <w:rPr>
                <w:sz w:val="18"/>
                <w:szCs w:val="20"/>
              </w:rPr>
            </w:pPr>
            <w:r w:rsidRPr="002E6E74">
              <w:rPr>
                <w:sz w:val="18"/>
                <w:szCs w:val="20"/>
              </w:rPr>
              <w:t>366839.60</w:t>
            </w:r>
          </w:p>
        </w:tc>
        <w:tc>
          <w:tcPr>
            <w:tcW w:w="1562" w:type="dxa"/>
          </w:tcPr>
          <w:p w14:paraId="1F01EED2" w14:textId="77777777" w:rsidR="00AE746F" w:rsidRPr="002E6E74" w:rsidRDefault="00AE746F" w:rsidP="0051771F">
            <w:pPr>
              <w:jc w:val="center"/>
              <w:rPr>
                <w:sz w:val="18"/>
                <w:szCs w:val="20"/>
              </w:rPr>
            </w:pPr>
            <w:r w:rsidRPr="002E6E74">
              <w:rPr>
                <w:sz w:val="18"/>
                <w:szCs w:val="20"/>
              </w:rPr>
              <w:t>2338115.97</w:t>
            </w:r>
          </w:p>
        </w:tc>
        <w:tc>
          <w:tcPr>
            <w:tcW w:w="2278" w:type="dxa"/>
          </w:tcPr>
          <w:p w14:paraId="2833B38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627AEF3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1384BDB" w14:textId="77777777" w:rsidR="00AE746F" w:rsidRPr="002E6E74" w:rsidRDefault="00AE746F" w:rsidP="0051771F">
            <w:pPr>
              <w:jc w:val="center"/>
              <w:rPr>
                <w:sz w:val="18"/>
                <w:szCs w:val="20"/>
              </w:rPr>
            </w:pPr>
            <w:r w:rsidRPr="002E6E74">
              <w:rPr>
                <w:sz w:val="18"/>
                <w:szCs w:val="20"/>
              </w:rPr>
              <w:t>–</w:t>
            </w:r>
          </w:p>
        </w:tc>
      </w:tr>
      <w:tr w:rsidR="00AE746F" w:rsidRPr="002E6E74" w14:paraId="4F4716AF" w14:textId="77777777" w:rsidTr="0051771F">
        <w:tblPrEx>
          <w:tblLook w:val="0000" w:firstRow="0" w:lastRow="0" w:firstColumn="0" w:lastColumn="0" w:noHBand="0" w:noVBand="0"/>
        </w:tblPrEx>
        <w:trPr>
          <w:trHeight w:val="54"/>
        </w:trPr>
        <w:tc>
          <w:tcPr>
            <w:tcW w:w="1691" w:type="dxa"/>
          </w:tcPr>
          <w:p w14:paraId="55F89E2A" w14:textId="77777777" w:rsidR="00AE746F" w:rsidRPr="002E6E74" w:rsidRDefault="00AE746F" w:rsidP="0051771F">
            <w:pPr>
              <w:jc w:val="center"/>
              <w:rPr>
                <w:sz w:val="18"/>
                <w:szCs w:val="20"/>
              </w:rPr>
            </w:pPr>
            <w:r w:rsidRPr="002E6E74">
              <w:rPr>
                <w:sz w:val="18"/>
                <w:szCs w:val="20"/>
              </w:rPr>
              <w:t>3</w:t>
            </w:r>
          </w:p>
        </w:tc>
        <w:tc>
          <w:tcPr>
            <w:tcW w:w="1558" w:type="dxa"/>
          </w:tcPr>
          <w:p w14:paraId="3DD89849" w14:textId="77777777" w:rsidR="00AE746F" w:rsidRPr="002E6E74" w:rsidRDefault="00AE746F" w:rsidP="0051771F">
            <w:pPr>
              <w:jc w:val="center"/>
              <w:rPr>
                <w:sz w:val="18"/>
                <w:szCs w:val="20"/>
              </w:rPr>
            </w:pPr>
            <w:r w:rsidRPr="002E6E74">
              <w:rPr>
                <w:sz w:val="18"/>
                <w:szCs w:val="20"/>
              </w:rPr>
              <w:t>366853.83</w:t>
            </w:r>
          </w:p>
        </w:tc>
        <w:tc>
          <w:tcPr>
            <w:tcW w:w="1562" w:type="dxa"/>
          </w:tcPr>
          <w:p w14:paraId="3956F8FE" w14:textId="77777777" w:rsidR="00AE746F" w:rsidRPr="002E6E74" w:rsidRDefault="00AE746F" w:rsidP="0051771F">
            <w:pPr>
              <w:jc w:val="center"/>
              <w:rPr>
                <w:sz w:val="18"/>
                <w:szCs w:val="20"/>
              </w:rPr>
            </w:pPr>
            <w:r w:rsidRPr="002E6E74">
              <w:rPr>
                <w:sz w:val="18"/>
                <w:szCs w:val="20"/>
              </w:rPr>
              <w:t>2338160.36</w:t>
            </w:r>
          </w:p>
        </w:tc>
        <w:tc>
          <w:tcPr>
            <w:tcW w:w="2278" w:type="dxa"/>
          </w:tcPr>
          <w:p w14:paraId="589B054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E259EC6"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1448FE0E" w14:textId="77777777" w:rsidR="00AE746F" w:rsidRPr="002E6E74" w:rsidRDefault="00AE746F" w:rsidP="0051771F">
            <w:pPr>
              <w:jc w:val="center"/>
              <w:rPr>
                <w:sz w:val="18"/>
                <w:szCs w:val="20"/>
              </w:rPr>
            </w:pPr>
            <w:r w:rsidRPr="002E6E74">
              <w:rPr>
                <w:sz w:val="18"/>
                <w:szCs w:val="20"/>
              </w:rPr>
              <w:t>–</w:t>
            </w:r>
          </w:p>
        </w:tc>
      </w:tr>
      <w:tr w:rsidR="00AE746F" w:rsidRPr="002E6E74" w14:paraId="41E029DC" w14:textId="77777777" w:rsidTr="0051771F">
        <w:tblPrEx>
          <w:tblLook w:val="0000" w:firstRow="0" w:lastRow="0" w:firstColumn="0" w:lastColumn="0" w:noHBand="0" w:noVBand="0"/>
        </w:tblPrEx>
        <w:trPr>
          <w:trHeight w:val="54"/>
        </w:trPr>
        <w:tc>
          <w:tcPr>
            <w:tcW w:w="1691" w:type="dxa"/>
          </w:tcPr>
          <w:p w14:paraId="753E08DE" w14:textId="77777777" w:rsidR="00AE746F" w:rsidRPr="002E6E74" w:rsidRDefault="00AE746F" w:rsidP="0051771F">
            <w:pPr>
              <w:jc w:val="center"/>
              <w:rPr>
                <w:sz w:val="18"/>
                <w:szCs w:val="20"/>
              </w:rPr>
            </w:pPr>
            <w:r w:rsidRPr="002E6E74">
              <w:rPr>
                <w:sz w:val="18"/>
                <w:szCs w:val="20"/>
              </w:rPr>
              <w:t>4</w:t>
            </w:r>
          </w:p>
        </w:tc>
        <w:tc>
          <w:tcPr>
            <w:tcW w:w="1558" w:type="dxa"/>
          </w:tcPr>
          <w:p w14:paraId="67E72FEC" w14:textId="77777777" w:rsidR="00AE746F" w:rsidRPr="002E6E74" w:rsidRDefault="00AE746F" w:rsidP="0051771F">
            <w:pPr>
              <w:jc w:val="center"/>
              <w:rPr>
                <w:sz w:val="18"/>
                <w:szCs w:val="20"/>
              </w:rPr>
            </w:pPr>
            <w:r w:rsidRPr="002E6E74">
              <w:rPr>
                <w:sz w:val="18"/>
                <w:szCs w:val="20"/>
              </w:rPr>
              <w:t>366844.85</w:t>
            </w:r>
          </w:p>
        </w:tc>
        <w:tc>
          <w:tcPr>
            <w:tcW w:w="1562" w:type="dxa"/>
          </w:tcPr>
          <w:p w14:paraId="2B265391" w14:textId="77777777" w:rsidR="00AE746F" w:rsidRPr="002E6E74" w:rsidRDefault="00AE746F" w:rsidP="0051771F">
            <w:pPr>
              <w:jc w:val="center"/>
              <w:rPr>
                <w:sz w:val="18"/>
                <w:szCs w:val="20"/>
              </w:rPr>
            </w:pPr>
            <w:r w:rsidRPr="002E6E74">
              <w:rPr>
                <w:sz w:val="18"/>
                <w:szCs w:val="20"/>
              </w:rPr>
              <w:t>2338162.52</w:t>
            </w:r>
          </w:p>
        </w:tc>
        <w:tc>
          <w:tcPr>
            <w:tcW w:w="2278" w:type="dxa"/>
          </w:tcPr>
          <w:p w14:paraId="7860AB8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FA2442C"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7F1E20E0" w14:textId="77777777" w:rsidR="00AE746F" w:rsidRPr="002E6E74" w:rsidRDefault="00AE746F" w:rsidP="0051771F">
            <w:pPr>
              <w:jc w:val="center"/>
              <w:rPr>
                <w:sz w:val="18"/>
                <w:szCs w:val="20"/>
              </w:rPr>
            </w:pPr>
            <w:r w:rsidRPr="002E6E74">
              <w:rPr>
                <w:sz w:val="18"/>
                <w:szCs w:val="20"/>
              </w:rPr>
              <w:t>–</w:t>
            </w:r>
          </w:p>
        </w:tc>
      </w:tr>
      <w:tr w:rsidR="00AE746F" w:rsidRPr="002E6E74" w14:paraId="3B525778" w14:textId="77777777" w:rsidTr="0051771F">
        <w:tblPrEx>
          <w:tblLook w:val="0000" w:firstRow="0" w:lastRow="0" w:firstColumn="0" w:lastColumn="0" w:noHBand="0" w:noVBand="0"/>
        </w:tblPrEx>
        <w:trPr>
          <w:trHeight w:val="54"/>
        </w:trPr>
        <w:tc>
          <w:tcPr>
            <w:tcW w:w="1691" w:type="dxa"/>
          </w:tcPr>
          <w:p w14:paraId="4FB2B9C2" w14:textId="77777777" w:rsidR="00AE746F" w:rsidRPr="002E6E74" w:rsidRDefault="00AE746F" w:rsidP="0051771F">
            <w:pPr>
              <w:jc w:val="center"/>
              <w:rPr>
                <w:sz w:val="18"/>
                <w:szCs w:val="20"/>
              </w:rPr>
            </w:pPr>
            <w:r w:rsidRPr="002E6E74">
              <w:rPr>
                <w:sz w:val="18"/>
                <w:szCs w:val="20"/>
              </w:rPr>
              <w:t>5</w:t>
            </w:r>
          </w:p>
        </w:tc>
        <w:tc>
          <w:tcPr>
            <w:tcW w:w="1558" w:type="dxa"/>
          </w:tcPr>
          <w:p w14:paraId="168D2357" w14:textId="77777777" w:rsidR="00AE746F" w:rsidRPr="002E6E74" w:rsidRDefault="00AE746F" w:rsidP="0051771F">
            <w:pPr>
              <w:jc w:val="center"/>
              <w:rPr>
                <w:sz w:val="18"/>
                <w:szCs w:val="20"/>
              </w:rPr>
            </w:pPr>
            <w:r w:rsidRPr="002E6E74">
              <w:rPr>
                <w:sz w:val="18"/>
                <w:szCs w:val="20"/>
              </w:rPr>
              <w:t>366819.22</w:t>
            </w:r>
          </w:p>
        </w:tc>
        <w:tc>
          <w:tcPr>
            <w:tcW w:w="1562" w:type="dxa"/>
          </w:tcPr>
          <w:p w14:paraId="3F918E9B" w14:textId="77777777" w:rsidR="00AE746F" w:rsidRPr="002E6E74" w:rsidRDefault="00AE746F" w:rsidP="0051771F">
            <w:pPr>
              <w:jc w:val="center"/>
              <w:rPr>
                <w:sz w:val="18"/>
                <w:szCs w:val="20"/>
              </w:rPr>
            </w:pPr>
            <w:r w:rsidRPr="002E6E74">
              <w:rPr>
                <w:sz w:val="18"/>
                <w:szCs w:val="20"/>
              </w:rPr>
              <w:t>2338168.67</w:t>
            </w:r>
          </w:p>
        </w:tc>
        <w:tc>
          <w:tcPr>
            <w:tcW w:w="2278" w:type="dxa"/>
          </w:tcPr>
          <w:p w14:paraId="4E18AD8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3C59FA9"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F8ACFC9" w14:textId="77777777" w:rsidR="00AE746F" w:rsidRPr="002E6E74" w:rsidRDefault="00AE746F" w:rsidP="0051771F">
            <w:pPr>
              <w:jc w:val="center"/>
              <w:rPr>
                <w:sz w:val="18"/>
                <w:szCs w:val="20"/>
              </w:rPr>
            </w:pPr>
            <w:r w:rsidRPr="002E6E74">
              <w:rPr>
                <w:sz w:val="18"/>
                <w:szCs w:val="20"/>
              </w:rPr>
              <w:t>–</w:t>
            </w:r>
          </w:p>
        </w:tc>
      </w:tr>
      <w:tr w:rsidR="00AE746F" w:rsidRPr="002E6E74" w14:paraId="5DEE8BDA" w14:textId="77777777" w:rsidTr="0051771F">
        <w:tblPrEx>
          <w:tblLook w:val="0000" w:firstRow="0" w:lastRow="0" w:firstColumn="0" w:lastColumn="0" w:noHBand="0" w:noVBand="0"/>
        </w:tblPrEx>
        <w:trPr>
          <w:trHeight w:val="54"/>
        </w:trPr>
        <w:tc>
          <w:tcPr>
            <w:tcW w:w="1691" w:type="dxa"/>
          </w:tcPr>
          <w:p w14:paraId="60F25D66" w14:textId="77777777" w:rsidR="00AE746F" w:rsidRPr="002E6E74" w:rsidRDefault="00AE746F" w:rsidP="0051771F">
            <w:pPr>
              <w:jc w:val="center"/>
              <w:rPr>
                <w:sz w:val="18"/>
                <w:szCs w:val="20"/>
              </w:rPr>
            </w:pPr>
            <w:r w:rsidRPr="002E6E74">
              <w:rPr>
                <w:sz w:val="18"/>
                <w:szCs w:val="20"/>
              </w:rPr>
              <w:t>6</w:t>
            </w:r>
          </w:p>
        </w:tc>
        <w:tc>
          <w:tcPr>
            <w:tcW w:w="1558" w:type="dxa"/>
          </w:tcPr>
          <w:p w14:paraId="4CF604D8" w14:textId="77777777" w:rsidR="00AE746F" w:rsidRPr="002E6E74" w:rsidRDefault="00AE746F" w:rsidP="0051771F">
            <w:pPr>
              <w:jc w:val="center"/>
              <w:rPr>
                <w:sz w:val="18"/>
                <w:szCs w:val="20"/>
              </w:rPr>
            </w:pPr>
            <w:r w:rsidRPr="002E6E74">
              <w:rPr>
                <w:sz w:val="18"/>
                <w:szCs w:val="20"/>
              </w:rPr>
              <w:t>366779.35</w:t>
            </w:r>
          </w:p>
        </w:tc>
        <w:tc>
          <w:tcPr>
            <w:tcW w:w="1562" w:type="dxa"/>
          </w:tcPr>
          <w:p w14:paraId="1524B6CD" w14:textId="77777777" w:rsidR="00AE746F" w:rsidRPr="002E6E74" w:rsidRDefault="00AE746F" w:rsidP="0051771F">
            <w:pPr>
              <w:jc w:val="center"/>
              <w:rPr>
                <w:sz w:val="18"/>
                <w:szCs w:val="20"/>
              </w:rPr>
            </w:pPr>
            <w:r w:rsidRPr="002E6E74">
              <w:rPr>
                <w:sz w:val="18"/>
                <w:szCs w:val="20"/>
              </w:rPr>
              <w:t>2338178.24</w:t>
            </w:r>
          </w:p>
        </w:tc>
        <w:tc>
          <w:tcPr>
            <w:tcW w:w="2278" w:type="dxa"/>
          </w:tcPr>
          <w:p w14:paraId="3C85924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B491297"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6D5B2D87" w14:textId="77777777" w:rsidR="00AE746F" w:rsidRPr="002E6E74" w:rsidRDefault="00AE746F" w:rsidP="0051771F">
            <w:pPr>
              <w:jc w:val="center"/>
              <w:rPr>
                <w:sz w:val="18"/>
                <w:szCs w:val="20"/>
              </w:rPr>
            </w:pPr>
            <w:r w:rsidRPr="002E6E74">
              <w:rPr>
                <w:sz w:val="18"/>
                <w:szCs w:val="20"/>
              </w:rPr>
              <w:t>–</w:t>
            </w:r>
          </w:p>
        </w:tc>
      </w:tr>
      <w:tr w:rsidR="00AE746F" w:rsidRPr="002E6E74" w14:paraId="08FDC037" w14:textId="77777777" w:rsidTr="0051771F">
        <w:tblPrEx>
          <w:tblLook w:val="0000" w:firstRow="0" w:lastRow="0" w:firstColumn="0" w:lastColumn="0" w:noHBand="0" w:noVBand="0"/>
        </w:tblPrEx>
        <w:trPr>
          <w:trHeight w:val="54"/>
        </w:trPr>
        <w:tc>
          <w:tcPr>
            <w:tcW w:w="1691" w:type="dxa"/>
          </w:tcPr>
          <w:p w14:paraId="2378151F" w14:textId="77777777" w:rsidR="00AE746F" w:rsidRPr="002E6E74" w:rsidRDefault="00AE746F" w:rsidP="0051771F">
            <w:pPr>
              <w:jc w:val="center"/>
              <w:rPr>
                <w:sz w:val="18"/>
                <w:szCs w:val="20"/>
              </w:rPr>
            </w:pPr>
            <w:r w:rsidRPr="002E6E74">
              <w:rPr>
                <w:sz w:val="18"/>
                <w:szCs w:val="20"/>
              </w:rPr>
              <w:t>7</w:t>
            </w:r>
          </w:p>
        </w:tc>
        <w:tc>
          <w:tcPr>
            <w:tcW w:w="1558" w:type="dxa"/>
          </w:tcPr>
          <w:p w14:paraId="50CF0174" w14:textId="77777777" w:rsidR="00AE746F" w:rsidRPr="002E6E74" w:rsidRDefault="00AE746F" w:rsidP="0051771F">
            <w:pPr>
              <w:jc w:val="center"/>
              <w:rPr>
                <w:sz w:val="18"/>
                <w:szCs w:val="20"/>
              </w:rPr>
            </w:pPr>
            <w:r w:rsidRPr="002E6E74">
              <w:rPr>
                <w:sz w:val="18"/>
                <w:szCs w:val="20"/>
              </w:rPr>
              <w:t>366763.02</w:t>
            </w:r>
          </w:p>
        </w:tc>
        <w:tc>
          <w:tcPr>
            <w:tcW w:w="1562" w:type="dxa"/>
          </w:tcPr>
          <w:p w14:paraId="3077AC03" w14:textId="77777777" w:rsidR="00AE746F" w:rsidRPr="002E6E74" w:rsidRDefault="00AE746F" w:rsidP="0051771F">
            <w:pPr>
              <w:jc w:val="center"/>
              <w:rPr>
                <w:sz w:val="18"/>
                <w:szCs w:val="20"/>
              </w:rPr>
            </w:pPr>
            <w:r w:rsidRPr="002E6E74">
              <w:rPr>
                <w:sz w:val="18"/>
                <w:szCs w:val="20"/>
              </w:rPr>
              <w:t>2338183.94</w:t>
            </w:r>
          </w:p>
        </w:tc>
        <w:tc>
          <w:tcPr>
            <w:tcW w:w="2278" w:type="dxa"/>
          </w:tcPr>
          <w:p w14:paraId="7A0EC60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3CF092E"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589FE414" w14:textId="77777777" w:rsidR="00AE746F" w:rsidRPr="002E6E74" w:rsidRDefault="00AE746F" w:rsidP="0051771F">
            <w:pPr>
              <w:jc w:val="center"/>
              <w:rPr>
                <w:sz w:val="18"/>
                <w:szCs w:val="20"/>
              </w:rPr>
            </w:pPr>
            <w:r w:rsidRPr="002E6E74">
              <w:rPr>
                <w:sz w:val="18"/>
                <w:szCs w:val="20"/>
              </w:rPr>
              <w:t>–</w:t>
            </w:r>
          </w:p>
        </w:tc>
      </w:tr>
      <w:tr w:rsidR="00AE746F" w:rsidRPr="002E6E74" w14:paraId="60D4C8CB" w14:textId="77777777" w:rsidTr="0051771F">
        <w:tblPrEx>
          <w:tblLook w:val="0000" w:firstRow="0" w:lastRow="0" w:firstColumn="0" w:lastColumn="0" w:noHBand="0" w:noVBand="0"/>
        </w:tblPrEx>
        <w:trPr>
          <w:trHeight w:val="54"/>
        </w:trPr>
        <w:tc>
          <w:tcPr>
            <w:tcW w:w="1691" w:type="dxa"/>
          </w:tcPr>
          <w:p w14:paraId="09C3B582" w14:textId="77777777" w:rsidR="00AE746F" w:rsidRPr="002E6E74" w:rsidRDefault="00AE746F" w:rsidP="0051771F">
            <w:pPr>
              <w:jc w:val="center"/>
              <w:rPr>
                <w:sz w:val="18"/>
                <w:szCs w:val="20"/>
              </w:rPr>
            </w:pPr>
            <w:r w:rsidRPr="002E6E74">
              <w:rPr>
                <w:sz w:val="18"/>
                <w:szCs w:val="20"/>
              </w:rPr>
              <w:t>8</w:t>
            </w:r>
          </w:p>
        </w:tc>
        <w:tc>
          <w:tcPr>
            <w:tcW w:w="1558" w:type="dxa"/>
          </w:tcPr>
          <w:p w14:paraId="3416E031" w14:textId="77777777" w:rsidR="00AE746F" w:rsidRPr="002E6E74" w:rsidRDefault="00AE746F" w:rsidP="0051771F">
            <w:pPr>
              <w:jc w:val="center"/>
              <w:rPr>
                <w:sz w:val="18"/>
                <w:szCs w:val="20"/>
              </w:rPr>
            </w:pPr>
            <w:r w:rsidRPr="002E6E74">
              <w:rPr>
                <w:sz w:val="18"/>
                <w:szCs w:val="20"/>
              </w:rPr>
              <w:t>366756.84</w:t>
            </w:r>
          </w:p>
        </w:tc>
        <w:tc>
          <w:tcPr>
            <w:tcW w:w="1562" w:type="dxa"/>
          </w:tcPr>
          <w:p w14:paraId="6CA398D5" w14:textId="77777777" w:rsidR="00AE746F" w:rsidRPr="002E6E74" w:rsidRDefault="00AE746F" w:rsidP="0051771F">
            <w:pPr>
              <w:jc w:val="center"/>
              <w:rPr>
                <w:sz w:val="18"/>
                <w:szCs w:val="20"/>
              </w:rPr>
            </w:pPr>
            <w:r w:rsidRPr="002E6E74">
              <w:rPr>
                <w:sz w:val="18"/>
                <w:szCs w:val="20"/>
              </w:rPr>
              <w:t>2338185.59</w:t>
            </w:r>
          </w:p>
        </w:tc>
        <w:tc>
          <w:tcPr>
            <w:tcW w:w="2278" w:type="dxa"/>
          </w:tcPr>
          <w:p w14:paraId="5B2B05D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C8BB04C" w14:textId="77777777" w:rsidR="00AE746F" w:rsidRPr="002E6E74" w:rsidRDefault="00AE746F" w:rsidP="0051771F">
            <w:pPr>
              <w:jc w:val="center"/>
              <w:rPr>
                <w:sz w:val="18"/>
                <w:szCs w:val="20"/>
              </w:rPr>
            </w:pPr>
            <w:r w:rsidRPr="002E6E74">
              <w:rPr>
                <w:sz w:val="18"/>
                <w:szCs w:val="20"/>
              </w:rPr>
              <w:t>0.20</w:t>
            </w:r>
          </w:p>
        </w:tc>
        <w:tc>
          <w:tcPr>
            <w:tcW w:w="1702" w:type="dxa"/>
            <w:vAlign w:val="center"/>
          </w:tcPr>
          <w:p w14:paraId="35F70703" w14:textId="77777777" w:rsidR="00AE746F" w:rsidRPr="002E6E74" w:rsidRDefault="00AE746F" w:rsidP="0051771F">
            <w:pPr>
              <w:jc w:val="center"/>
              <w:rPr>
                <w:sz w:val="18"/>
                <w:szCs w:val="20"/>
              </w:rPr>
            </w:pPr>
            <w:r w:rsidRPr="002E6E74">
              <w:rPr>
                <w:sz w:val="18"/>
                <w:szCs w:val="20"/>
              </w:rPr>
              <w:t>–</w:t>
            </w:r>
          </w:p>
        </w:tc>
      </w:tr>
      <w:tr w:rsidR="00AE746F" w:rsidRPr="002E6E74" w14:paraId="54A9E376" w14:textId="77777777" w:rsidTr="0051771F">
        <w:tblPrEx>
          <w:tblLook w:val="0000" w:firstRow="0" w:lastRow="0" w:firstColumn="0" w:lastColumn="0" w:noHBand="0" w:noVBand="0"/>
        </w:tblPrEx>
        <w:trPr>
          <w:trHeight w:val="54"/>
        </w:trPr>
        <w:tc>
          <w:tcPr>
            <w:tcW w:w="1691" w:type="dxa"/>
          </w:tcPr>
          <w:p w14:paraId="5E27F141" w14:textId="77777777" w:rsidR="00AE746F" w:rsidRPr="002E6E74" w:rsidRDefault="00AE746F" w:rsidP="0051771F">
            <w:pPr>
              <w:jc w:val="center"/>
              <w:rPr>
                <w:sz w:val="18"/>
                <w:szCs w:val="20"/>
              </w:rPr>
            </w:pPr>
            <w:r w:rsidRPr="002E6E74">
              <w:rPr>
                <w:sz w:val="18"/>
                <w:szCs w:val="20"/>
              </w:rPr>
              <w:t>9</w:t>
            </w:r>
          </w:p>
        </w:tc>
        <w:tc>
          <w:tcPr>
            <w:tcW w:w="1558" w:type="dxa"/>
          </w:tcPr>
          <w:p w14:paraId="3D5F3ED4" w14:textId="77777777" w:rsidR="00AE746F" w:rsidRPr="002E6E74" w:rsidRDefault="00AE746F" w:rsidP="0051771F">
            <w:pPr>
              <w:jc w:val="center"/>
              <w:rPr>
                <w:sz w:val="18"/>
                <w:szCs w:val="20"/>
              </w:rPr>
            </w:pPr>
            <w:r w:rsidRPr="002E6E74">
              <w:rPr>
                <w:sz w:val="18"/>
                <w:szCs w:val="20"/>
              </w:rPr>
              <w:t>366750.48</w:t>
            </w:r>
          </w:p>
        </w:tc>
        <w:tc>
          <w:tcPr>
            <w:tcW w:w="1562" w:type="dxa"/>
          </w:tcPr>
          <w:p w14:paraId="09FA1A4B" w14:textId="77777777" w:rsidR="00AE746F" w:rsidRPr="002E6E74" w:rsidRDefault="00AE746F" w:rsidP="0051771F">
            <w:pPr>
              <w:jc w:val="center"/>
              <w:rPr>
                <w:sz w:val="18"/>
                <w:szCs w:val="20"/>
              </w:rPr>
            </w:pPr>
            <w:r w:rsidRPr="002E6E74">
              <w:rPr>
                <w:sz w:val="18"/>
                <w:szCs w:val="20"/>
              </w:rPr>
              <w:t>2338187.28</w:t>
            </w:r>
          </w:p>
        </w:tc>
        <w:tc>
          <w:tcPr>
            <w:tcW w:w="2278" w:type="dxa"/>
          </w:tcPr>
          <w:p w14:paraId="5ACF697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20DD93D"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853DF4A" w14:textId="77777777" w:rsidR="00AE746F" w:rsidRPr="002E6E74" w:rsidRDefault="00AE746F" w:rsidP="0051771F">
            <w:pPr>
              <w:jc w:val="center"/>
              <w:rPr>
                <w:sz w:val="18"/>
                <w:szCs w:val="20"/>
              </w:rPr>
            </w:pPr>
            <w:r w:rsidRPr="002E6E74">
              <w:rPr>
                <w:sz w:val="18"/>
                <w:szCs w:val="20"/>
              </w:rPr>
              <w:t>–</w:t>
            </w:r>
          </w:p>
        </w:tc>
      </w:tr>
      <w:tr w:rsidR="00AE746F" w:rsidRPr="002E6E74" w14:paraId="1B4DAE45" w14:textId="77777777" w:rsidTr="0051771F">
        <w:tblPrEx>
          <w:tblLook w:val="0000" w:firstRow="0" w:lastRow="0" w:firstColumn="0" w:lastColumn="0" w:noHBand="0" w:noVBand="0"/>
        </w:tblPrEx>
        <w:trPr>
          <w:trHeight w:val="54"/>
        </w:trPr>
        <w:tc>
          <w:tcPr>
            <w:tcW w:w="1691" w:type="dxa"/>
          </w:tcPr>
          <w:p w14:paraId="14880DF2" w14:textId="77777777" w:rsidR="00AE746F" w:rsidRPr="002E6E74" w:rsidRDefault="00AE746F" w:rsidP="0051771F">
            <w:pPr>
              <w:jc w:val="center"/>
              <w:rPr>
                <w:sz w:val="18"/>
                <w:szCs w:val="20"/>
              </w:rPr>
            </w:pPr>
            <w:r w:rsidRPr="002E6E74">
              <w:rPr>
                <w:sz w:val="18"/>
                <w:szCs w:val="20"/>
              </w:rPr>
              <w:t>10</w:t>
            </w:r>
          </w:p>
        </w:tc>
        <w:tc>
          <w:tcPr>
            <w:tcW w:w="1558" w:type="dxa"/>
          </w:tcPr>
          <w:p w14:paraId="428BBBDB" w14:textId="77777777" w:rsidR="00AE746F" w:rsidRPr="002E6E74" w:rsidRDefault="00AE746F" w:rsidP="0051771F">
            <w:pPr>
              <w:jc w:val="center"/>
              <w:rPr>
                <w:sz w:val="18"/>
                <w:szCs w:val="20"/>
              </w:rPr>
            </w:pPr>
            <w:r w:rsidRPr="002E6E74">
              <w:rPr>
                <w:sz w:val="18"/>
                <w:szCs w:val="20"/>
              </w:rPr>
              <w:t>366749.07</w:t>
            </w:r>
          </w:p>
        </w:tc>
        <w:tc>
          <w:tcPr>
            <w:tcW w:w="1562" w:type="dxa"/>
          </w:tcPr>
          <w:p w14:paraId="05B28A38" w14:textId="77777777" w:rsidR="00AE746F" w:rsidRPr="002E6E74" w:rsidRDefault="00AE746F" w:rsidP="0051771F">
            <w:pPr>
              <w:jc w:val="center"/>
              <w:rPr>
                <w:sz w:val="18"/>
                <w:szCs w:val="20"/>
              </w:rPr>
            </w:pPr>
            <w:r w:rsidRPr="002E6E74">
              <w:rPr>
                <w:sz w:val="18"/>
                <w:szCs w:val="20"/>
              </w:rPr>
              <w:t>2338181.66</w:t>
            </w:r>
          </w:p>
        </w:tc>
        <w:tc>
          <w:tcPr>
            <w:tcW w:w="2278" w:type="dxa"/>
          </w:tcPr>
          <w:p w14:paraId="2D6D28A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FBDBC93"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CF843CC" w14:textId="77777777" w:rsidR="00AE746F" w:rsidRPr="002E6E74" w:rsidRDefault="00AE746F" w:rsidP="0051771F">
            <w:pPr>
              <w:jc w:val="center"/>
              <w:rPr>
                <w:sz w:val="18"/>
                <w:szCs w:val="20"/>
              </w:rPr>
            </w:pPr>
            <w:r w:rsidRPr="002E6E74">
              <w:rPr>
                <w:sz w:val="18"/>
                <w:szCs w:val="20"/>
              </w:rPr>
              <w:t>–</w:t>
            </w:r>
          </w:p>
        </w:tc>
      </w:tr>
      <w:tr w:rsidR="00AE746F" w:rsidRPr="002E6E74" w14:paraId="0E13B991" w14:textId="77777777" w:rsidTr="0051771F">
        <w:tblPrEx>
          <w:tblLook w:val="0000" w:firstRow="0" w:lastRow="0" w:firstColumn="0" w:lastColumn="0" w:noHBand="0" w:noVBand="0"/>
        </w:tblPrEx>
        <w:trPr>
          <w:trHeight w:val="54"/>
        </w:trPr>
        <w:tc>
          <w:tcPr>
            <w:tcW w:w="1691" w:type="dxa"/>
          </w:tcPr>
          <w:p w14:paraId="0E2359A6" w14:textId="77777777" w:rsidR="00AE746F" w:rsidRPr="002E6E74" w:rsidRDefault="00AE746F" w:rsidP="0051771F">
            <w:pPr>
              <w:jc w:val="center"/>
              <w:rPr>
                <w:sz w:val="18"/>
                <w:szCs w:val="20"/>
              </w:rPr>
            </w:pPr>
            <w:r w:rsidRPr="002E6E74">
              <w:rPr>
                <w:sz w:val="18"/>
                <w:szCs w:val="20"/>
              </w:rPr>
              <w:t>11</w:t>
            </w:r>
          </w:p>
        </w:tc>
        <w:tc>
          <w:tcPr>
            <w:tcW w:w="1558" w:type="dxa"/>
          </w:tcPr>
          <w:p w14:paraId="7D32DAD7" w14:textId="77777777" w:rsidR="00AE746F" w:rsidRPr="002E6E74" w:rsidRDefault="00AE746F" w:rsidP="0051771F">
            <w:pPr>
              <w:jc w:val="center"/>
              <w:rPr>
                <w:sz w:val="18"/>
                <w:szCs w:val="20"/>
              </w:rPr>
            </w:pPr>
            <w:r w:rsidRPr="002E6E74">
              <w:rPr>
                <w:sz w:val="18"/>
                <w:szCs w:val="20"/>
              </w:rPr>
              <w:t>366747.74</w:t>
            </w:r>
          </w:p>
        </w:tc>
        <w:tc>
          <w:tcPr>
            <w:tcW w:w="1562" w:type="dxa"/>
          </w:tcPr>
          <w:p w14:paraId="23026A63" w14:textId="77777777" w:rsidR="00AE746F" w:rsidRPr="002E6E74" w:rsidRDefault="00AE746F" w:rsidP="0051771F">
            <w:pPr>
              <w:jc w:val="center"/>
              <w:rPr>
                <w:sz w:val="18"/>
                <w:szCs w:val="20"/>
              </w:rPr>
            </w:pPr>
            <w:r w:rsidRPr="002E6E74">
              <w:rPr>
                <w:sz w:val="18"/>
                <w:szCs w:val="20"/>
              </w:rPr>
              <w:t>2338176.40</w:t>
            </w:r>
          </w:p>
        </w:tc>
        <w:tc>
          <w:tcPr>
            <w:tcW w:w="2278" w:type="dxa"/>
          </w:tcPr>
          <w:p w14:paraId="2EB80A3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656DC1CA"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EB05759" w14:textId="77777777" w:rsidR="00AE746F" w:rsidRPr="002E6E74" w:rsidRDefault="00AE746F" w:rsidP="0051771F">
            <w:pPr>
              <w:jc w:val="center"/>
              <w:rPr>
                <w:sz w:val="18"/>
                <w:szCs w:val="20"/>
              </w:rPr>
            </w:pPr>
            <w:r w:rsidRPr="002E6E74">
              <w:rPr>
                <w:sz w:val="18"/>
                <w:szCs w:val="20"/>
              </w:rPr>
              <w:t>–</w:t>
            </w:r>
          </w:p>
        </w:tc>
      </w:tr>
      <w:tr w:rsidR="00AE746F" w:rsidRPr="002E6E74" w14:paraId="57DEAF16" w14:textId="77777777" w:rsidTr="0051771F">
        <w:tblPrEx>
          <w:tblLook w:val="0000" w:firstRow="0" w:lastRow="0" w:firstColumn="0" w:lastColumn="0" w:noHBand="0" w:noVBand="0"/>
        </w:tblPrEx>
        <w:trPr>
          <w:trHeight w:val="54"/>
        </w:trPr>
        <w:tc>
          <w:tcPr>
            <w:tcW w:w="1691" w:type="dxa"/>
          </w:tcPr>
          <w:p w14:paraId="25C2A70D" w14:textId="77777777" w:rsidR="00AE746F" w:rsidRPr="002E6E74" w:rsidRDefault="00AE746F" w:rsidP="0051771F">
            <w:pPr>
              <w:jc w:val="center"/>
              <w:rPr>
                <w:sz w:val="18"/>
                <w:szCs w:val="20"/>
              </w:rPr>
            </w:pPr>
            <w:r w:rsidRPr="002E6E74">
              <w:rPr>
                <w:sz w:val="18"/>
                <w:szCs w:val="20"/>
              </w:rPr>
              <w:t>12</w:t>
            </w:r>
          </w:p>
        </w:tc>
        <w:tc>
          <w:tcPr>
            <w:tcW w:w="1558" w:type="dxa"/>
          </w:tcPr>
          <w:p w14:paraId="378F5A1E" w14:textId="77777777" w:rsidR="00AE746F" w:rsidRPr="002E6E74" w:rsidRDefault="00AE746F" w:rsidP="0051771F">
            <w:pPr>
              <w:jc w:val="center"/>
              <w:rPr>
                <w:sz w:val="18"/>
                <w:szCs w:val="20"/>
              </w:rPr>
            </w:pPr>
            <w:r w:rsidRPr="002E6E74">
              <w:rPr>
                <w:sz w:val="18"/>
                <w:szCs w:val="20"/>
              </w:rPr>
              <w:t>366747.32</w:t>
            </w:r>
          </w:p>
        </w:tc>
        <w:tc>
          <w:tcPr>
            <w:tcW w:w="1562" w:type="dxa"/>
          </w:tcPr>
          <w:p w14:paraId="1180F3D0" w14:textId="77777777" w:rsidR="00AE746F" w:rsidRPr="002E6E74" w:rsidRDefault="00AE746F" w:rsidP="0051771F">
            <w:pPr>
              <w:jc w:val="center"/>
              <w:rPr>
                <w:sz w:val="18"/>
                <w:szCs w:val="20"/>
              </w:rPr>
            </w:pPr>
            <w:r w:rsidRPr="002E6E74">
              <w:rPr>
                <w:sz w:val="18"/>
                <w:szCs w:val="20"/>
              </w:rPr>
              <w:t>2338174.73</w:t>
            </w:r>
          </w:p>
        </w:tc>
        <w:tc>
          <w:tcPr>
            <w:tcW w:w="2278" w:type="dxa"/>
          </w:tcPr>
          <w:p w14:paraId="1B162DE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CEBF1BA"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42A53B3F" w14:textId="77777777" w:rsidR="00AE746F" w:rsidRPr="002E6E74" w:rsidRDefault="00AE746F" w:rsidP="0051771F">
            <w:pPr>
              <w:jc w:val="center"/>
              <w:rPr>
                <w:sz w:val="18"/>
                <w:szCs w:val="20"/>
              </w:rPr>
            </w:pPr>
            <w:r w:rsidRPr="002E6E74">
              <w:rPr>
                <w:sz w:val="18"/>
                <w:szCs w:val="20"/>
              </w:rPr>
              <w:t>–</w:t>
            </w:r>
          </w:p>
        </w:tc>
      </w:tr>
      <w:tr w:rsidR="00AE746F" w:rsidRPr="002E6E74" w14:paraId="4ED3E495" w14:textId="77777777" w:rsidTr="0051771F">
        <w:tblPrEx>
          <w:tblLook w:val="0000" w:firstRow="0" w:lastRow="0" w:firstColumn="0" w:lastColumn="0" w:noHBand="0" w:noVBand="0"/>
        </w:tblPrEx>
        <w:trPr>
          <w:trHeight w:val="54"/>
        </w:trPr>
        <w:tc>
          <w:tcPr>
            <w:tcW w:w="1691" w:type="dxa"/>
          </w:tcPr>
          <w:p w14:paraId="14EFB89C" w14:textId="77777777" w:rsidR="00AE746F" w:rsidRPr="002E6E74" w:rsidRDefault="00AE746F" w:rsidP="0051771F">
            <w:pPr>
              <w:jc w:val="center"/>
              <w:rPr>
                <w:sz w:val="18"/>
                <w:szCs w:val="20"/>
              </w:rPr>
            </w:pPr>
            <w:r w:rsidRPr="002E6E74">
              <w:rPr>
                <w:sz w:val="18"/>
                <w:szCs w:val="20"/>
              </w:rPr>
              <w:t>13</w:t>
            </w:r>
          </w:p>
        </w:tc>
        <w:tc>
          <w:tcPr>
            <w:tcW w:w="1558" w:type="dxa"/>
          </w:tcPr>
          <w:p w14:paraId="4B89F570" w14:textId="77777777" w:rsidR="00AE746F" w:rsidRPr="002E6E74" w:rsidRDefault="00AE746F" w:rsidP="0051771F">
            <w:pPr>
              <w:jc w:val="center"/>
              <w:rPr>
                <w:sz w:val="18"/>
                <w:szCs w:val="20"/>
              </w:rPr>
            </w:pPr>
            <w:r w:rsidRPr="002E6E74">
              <w:rPr>
                <w:sz w:val="18"/>
                <w:szCs w:val="20"/>
              </w:rPr>
              <w:t>366756.56</w:t>
            </w:r>
          </w:p>
        </w:tc>
        <w:tc>
          <w:tcPr>
            <w:tcW w:w="1562" w:type="dxa"/>
          </w:tcPr>
          <w:p w14:paraId="0699AF72" w14:textId="77777777" w:rsidR="00AE746F" w:rsidRPr="002E6E74" w:rsidRDefault="00AE746F" w:rsidP="0051771F">
            <w:pPr>
              <w:jc w:val="center"/>
              <w:rPr>
                <w:sz w:val="18"/>
                <w:szCs w:val="20"/>
              </w:rPr>
            </w:pPr>
            <w:r w:rsidRPr="002E6E74">
              <w:rPr>
                <w:sz w:val="18"/>
                <w:szCs w:val="20"/>
              </w:rPr>
              <w:t>2338156.27</w:t>
            </w:r>
          </w:p>
        </w:tc>
        <w:tc>
          <w:tcPr>
            <w:tcW w:w="2278" w:type="dxa"/>
          </w:tcPr>
          <w:p w14:paraId="50EC4F2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4A5617D"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2799B57B" w14:textId="77777777" w:rsidR="00AE746F" w:rsidRPr="002E6E74" w:rsidRDefault="00AE746F" w:rsidP="0051771F">
            <w:pPr>
              <w:jc w:val="center"/>
              <w:rPr>
                <w:sz w:val="18"/>
                <w:szCs w:val="20"/>
              </w:rPr>
            </w:pPr>
            <w:r w:rsidRPr="002E6E74">
              <w:rPr>
                <w:sz w:val="18"/>
                <w:szCs w:val="20"/>
              </w:rPr>
              <w:t>–</w:t>
            </w:r>
          </w:p>
        </w:tc>
      </w:tr>
      <w:tr w:rsidR="00AE746F" w:rsidRPr="002E6E74" w14:paraId="6C154C4E" w14:textId="77777777" w:rsidTr="0051771F">
        <w:tblPrEx>
          <w:tblLook w:val="0000" w:firstRow="0" w:lastRow="0" w:firstColumn="0" w:lastColumn="0" w:noHBand="0" w:noVBand="0"/>
        </w:tblPrEx>
        <w:trPr>
          <w:trHeight w:val="54"/>
        </w:trPr>
        <w:tc>
          <w:tcPr>
            <w:tcW w:w="1691" w:type="dxa"/>
          </w:tcPr>
          <w:p w14:paraId="31F50B1C" w14:textId="77777777" w:rsidR="00AE746F" w:rsidRPr="002E6E74" w:rsidRDefault="00AE746F" w:rsidP="0051771F">
            <w:pPr>
              <w:jc w:val="center"/>
              <w:rPr>
                <w:sz w:val="18"/>
                <w:szCs w:val="20"/>
              </w:rPr>
            </w:pPr>
            <w:r w:rsidRPr="002E6E74">
              <w:rPr>
                <w:sz w:val="18"/>
                <w:szCs w:val="20"/>
              </w:rPr>
              <w:t>14</w:t>
            </w:r>
          </w:p>
        </w:tc>
        <w:tc>
          <w:tcPr>
            <w:tcW w:w="1558" w:type="dxa"/>
          </w:tcPr>
          <w:p w14:paraId="20B808FD" w14:textId="77777777" w:rsidR="00AE746F" w:rsidRPr="002E6E74" w:rsidRDefault="00AE746F" w:rsidP="0051771F">
            <w:pPr>
              <w:jc w:val="center"/>
              <w:rPr>
                <w:sz w:val="18"/>
                <w:szCs w:val="20"/>
              </w:rPr>
            </w:pPr>
            <w:r w:rsidRPr="002E6E74">
              <w:rPr>
                <w:sz w:val="18"/>
                <w:szCs w:val="20"/>
              </w:rPr>
              <w:t>366759.10</w:t>
            </w:r>
          </w:p>
        </w:tc>
        <w:tc>
          <w:tcPr>
            <w:tcW w:w="1562" w:type="dxa"/>
          </w:tcPr>
          <w:p w14:paraId="4F3DA741" w14:textId="77777777" w:rsidR="00AE746F" w:rsidRPr="002E6E74" w:rsidRDefault="00AE746F" w:rsidP="0051771F">
            <w:pPr>
              <w:jc w:val="center"/>
              <w:rPr>
                <w:sz w:val="18"/>
                <w:szCs w:val="20"/>
              </w:rPr>
            </w:pPr>
            <w:r w:rsidRPr="002E6E74">
              <w:rPr>
                <w:sz w:val="18"/>
                <w:szCs w:val="20"/>
              </w:rPr>
              <w:t>2338141.23</w:t>
            </w:r>
          </w:p>
        </w:tc>
        <w:tc>
          <w:tcPr>
            <w:tcW w:w="2278" w:type="dxa"/>
          </w:tcPr>
          <w:p w14:paraId="0B463E2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20CC5530"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59ECCA2F" w14:textId="77777777" w:rsidR="00AE746F" w:rsidRPr="002E6E74" w:rsidRDefault="00AE746F" w:rsidP="0051771F">
            <w:pPr>
              <w:jc w:val="center"/>
              <w:rPr>
                <w:sz w:val="18"/>
                <w:szCs w:val="20"/>
              </w:rPr>
            </w:pPr>
            <w:r w:rsidRPr="002E6E74">
              <w:rPr>
                <w:sz w:val="18"/>
                <w:szCs w:val="20"/>
              </w:rPr>
              <w:t>–</w:t>
            </w:r>
          </w:p>
        </w:tc>
      </w:tr>
      <w:tr w:rsidR="00AE746F" w:rsidRPr="002E6E74" w14:paraId="64C65CE0" w14:textId="77777777" w:rsidTr="0051771F">
        <w:tblPrEx>
          <w:tblLook w:val="0000" w:firstRow="0" w:lastRow="0" w:firstColumn="0" w:lastColumn="0" w:noHBand="0" w:noVBand="0"/>
        </w:tblPrEx>
        <w:trPr>
          <w:trHeight w:val="54"/>
        </w:trPr>
        <w:tc>
          <w:tcPr>
            <w:tcW w:w="1691" w:type="dxa"/>
          </w:tcPr>
          <w:p w14:paraId="081D475F" w14:textId="77777777" w:rsidR="00AE746F" w:rsidRPr="002E6E74" w:rsidRDefault="00AE746F" w:rsidP="0051771F">
            <w:pPr>
              <w:jc w:val="center"/>
              <w:rPr>
                <w:sz w:val="18"/>
                <w:szCs w:val="20"/>
              </w:rPr>
            </w:pPr>
            <w:r w:rsidRPr="002E6E74">
              <w:rPr>
                <w:sz w:val="18"/>
                <w:szCs w:val="20"/>
              </w:rPr>
              <w:t>15</w:t>
            </w:r>
          </w:p>
        </w:tc>
        <w:tc>
          <w:tcPr>
            <w:tcW w:w="1558" w:type="dxa"/>
          </w:tcPr>
          <w:p w14:paraId="6647C4E0" w14:textId="77777777" w:rsidR="00AE746F" w:rsidRPr="002E6E74" w:rsidRDefault="00AE746F" w:rsidP="0051771F">
            <w:pPr>
              <w:jc w:val="center"/>
              <w:rPr>
                <w:sz w:val="18"/>
                <w:szCs w:val="20"/>
              </w:rPr>
            </w:pPr>
            <w:r w:rsidRPr="002E6E74">
              <w:rPr>
                <w:sz w:val="18"/>
                <w:szCs w:val="20"/>
              </w:rPr>
              <w:t>366759.08</w:t>
            </w:r>
          </w:p>
        </w:tc>
        <w:tc>
          <w:tcPr>
            <w:tcW w:w="1562" w:type="dxa"/>
          </w:tcPr>
          <w:p w14:paraId="6A58BC82" w14:textId="77777777" w:rsidR="00AE746F" w:rsidRPr="002E6E74" w:rsidRDefault="00AE746F" w:rsidP="0051771F">
            <w:pPr>
              <w:jc w:val="center"/>
              <w:rPr>
                <w:sz w:val="18"/>
                <w:szCs w:val="20"/>
              </w:rPr>
            </w:pPr>
            <w:r w:rsidRPr="002E6E74">
              <w:rPr>
                <w:sz w:val="18"/>
                <w:szCs w:val="20"/>
              </w:rPr>
              <w:t>2338129.96</w:t>
            </w:r>
          </w:p>
        </w:tc>
        <w:tc>
          <w:tcPr>
            <w:tcW w:w="2278" w:type="dxa"/>
          </w:tcPr>
          <w:p w14:paraId="6944C01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D89E54F"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E2ECEF4" w14:textId="77777777" w:rsidR="00AE746F" w:rsidRPr="002E6E74" w:rsidRDefault="00AE746F" w:rsidP="0051771F">
            <w:pPr>
              <w:jc w:val="center"/>
              <w:rPr>
                <w:sz w:val="18"/>
                <w:szCs w:val="20"/>
              </w:rPr>
            </w:pPr>
            <w:r w:rsidRPr="002E6E74">
              <w:rPr>
                <w:sz w:val="18"/>
                <w:szCs w:val="20"/>
              </w:rPr>
              <w:t>–</w:t>
            </w:r>
          </w:p>
        </w:tc>
      </w:tr>
      <w:tr w:rsidR="00AE746F" w:rsidRPr="002E6E74" w14:paraId="52F7EEA9" w14:textId="77777777" w:rsidTr="0051771F">
        <w:tblPrEx>
          <w:tblLook w:val="0000" w:firstRow="0" w:lastRow="0" w:firstColumn="0" w:lastColumn="0" w:noHBand="0" w:noVBand="0"/>
        </w:tblPrEx>
        <w:trPr>
          <w:trHeight w:val="54"/>
        </w:trPr>
        <w:tc>
          <w:tcPr>
            <w:tcW w:w="1691" w:type="dxa"/>
          </w:tcPr>
          <w:p w14:paraId="28E5EF7E" w14:textId="77777777" w:rsidR="00AE746F" w:rsidRPr="002E6E74" w:rsidRDefault="00AE746F" w:rsidP="0051771F">
            <w:pPr>
              <w:jc w:val="center"/>
              <w:rPr>
                <w:sz w:val="18"/>
                <w:szCs w:val="20"/>
              </w:rPr>
            </w:pPr>
            <w:r w:rsidRPr="002E6E74">
              <w:rPr>
                <w:sz w:val="18"/>
                <w:szCs w:val="20"/>
              </w:rPr>
              <w:t>16</w:t>
            </w:r>
          </w:p>
        </w:tc>
        <w:tc>
          <w:tcPr>
            <w:tcW w:w="1558" w:type="dxa"/>
          </w:tcPr>
          <w:p w14:paraId="182180C1" w14:textId="77777777" w:rsidR="00AE746F" w:rsidRPr="002E6E74" w:rsidRDefault="00AE746F" w:rsidP="0051771F">
            <w:pPr>
              <w:jc w:val="center"/>
              <w:rPr>
                <w:sz w:val="18"/>
                <w:szCs w:val="20"/>
              </w:rPr>
            </w:pPr>
            <w:r w:rsidRPr="002E6E74">
              <w:rPr>
                <w:sz w:val="18"/>
                <w:szCs w:val="20"/>
              </w:rPr>
              <w:t>366730.15</w:t>
            </w:r>
          </w:p>
        </w:tc>
        <w:tc>
          <w:tcPr>
            <w:tcW w:w="1562" w:type="dxa"/>
          </w:tcPr>
          <w:p w14:paraId="585526A2" w14:textId="77777777" w:rsidR="00AE746F" w:rsidRPr="002E6E74" w:rsidRDefault="00AE746F" w:rsidP="0051771F">
            <w:pPr>
              <w:jc w:val="center"/>
              <w:rPr>
                <w:sz w:val="18"/>
                <w:szCs w:val="20"/>
              </w:rPr>
            </w:pPr>
            <w:r w:rsidRPr="002E6E74">
              <w:rPr>
                <w:sz w:val="18"/>
                <w:szCs w:val="20"/>
              </w:rPr>
              <w:t>2338084.69</w:t>
            </w:r>
          </w:p>
        </w:tc>
        <w:tc>
          <w:tcPr>
            <w:tcW w:w="2278" w:type="dxa"/>
          </w:tcPr>
          <w:p w14:paraId="55B7E95F"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0B80B729"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63FF449C" w14:textId="77777777" w:rsidR="00AE746F" w:rsidRPr="002E6E74" w:rsidRDefault="00AE746F" w:rsidP="0051771F">
            <w:pPr>
              <w:jc w:val="center"/>
              <w:rPr>
                <w:sz w:val="18"/>
                <w:szCs w:val="20"/>
              </w:rPr>
            </w:pPr>
            <w:r w:rsidRPr="002E6E74">
              <w:rPr>
                <w:sz w:val="18"/>
                <w:szCs w:val="20"/>
              </w:rPr>
              <w:t>–</w:t>
            </w:r>
          </w:p>
        </w:tc>
      </w:tr>
      <w:tr w:rsidR="00AE746F" w:rsidRPr="002E6E74" w14:paraId="7D8084FF" w14:textId="77777777" w:rsidTr="0051771F">
        <w:tblPrEx>
          <w:tblLook w:val="0000" w:firstRow="0" w:lastRow="0" w:firstColumn="0" w:lastColumn="0" w:noHBand="0" w:noVBand="0"/>
        </w:tblPrEx>
        <w:trPr>
          <w:trHeight w:val="54"/>
        </w:trPr>
        <w:tc>
          <w:tcPr>
            <w:tcW w:w="1691" w:type="dxa"/>
          </w:tcPr>
          <w:p w14:paraId="0C8BA902" w14:textId="77777777" w:rsidR="00AE746F" w:rsidRPr="002E6E74" w:rsidRDefault="00AE746F" w:rsidP="0051771F">
            <w:pPr>
              <w:jc w:val="center"/>
              <w:rPr>
                <w:sz w:val="18"/>
                <w:szCs w:val="20"/>
              </w:rPr>
            </w:pPr>
            <w:r w:rsidRPr="002E6E74">
              <w:rPr>
                <w:sz w:val="18"/>
                <w:szCs w:val="20"/>
              </w:rPr>
              <w:t>17</w:t>
            </w:r>
          </w:p>
        </w:tc>
        <w:tc>
          <w:tcPr>
            <w:tcW w:w="1558" w:type="dxa"/>
          </w:tcPr>
          <w:p w14:paraId="64DF5C82" w14:textId="77777777" w:rsidR="00AE746F" w:rsidRPr="002E6E74" w:rsidRDefault="00AE746F" w:rsidP="0051771F">
            <w:pPr>
              <w:jc w:val="center"/>
              <w:rPr>
                <w:sz w:val="18"/>
                <w:szCs w:val="20"/>
              </w:rPr>
            </w:pPr>
            <w:r w:rsidRPr="002E6E74">
              <w:rPr>
                <w:sz w:val="18"/>
                <w:szCs w:val="20"/>
              </w:rPr>
              <w:t>366718.93</w:t>
            </w:r>
          </w:p>
        </w:tc>
        <w:tc>
          <w:tcPr>
            <w:tcW w:w="1562" w:type="dxa"/>
          </w:tcPr>
          <w:p w14:paraId="67ECDC90" w14:textId="77777777" w:rsidR="00AE746F" w:rsidRPr="002E6E74" w:rsidRDefault="00AE746F" w:rsidP="0051771F">
            <w:pPr>
              <w:jc w:val="center"/>
              <w:rPr>
                <w:sz w:val="18"/>
                <w:szCs w:val="20"/>
              </w:rPr>
            </w:pPr>
            <w:r w:rsidRPr="002E6E74">
              <w:rPr>
                <w:sz w:val="18"/>
                <w:szCs w:val="20"/>
              </w:rPr>
              <w:t>2338070.40</w:t>
            </w:r>
          </w:p>
        </w:tc>
        <w:tc>
          <w:tcPr>
            <w:tcW w:w="2278" w:type="dxa"/>
          </w:tcPr>
          <w:p w14:paraId="04D66B6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0E27E19"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C0C4358" w14:textId="77777777" w:rsidR="00AE746F" w:rsidRPr="002E6E74" w:rsidRDefault="00AE746F" w:rsidP="0051771F">
            <w:pPr>
              <w:jc w:val="center"/>
              <w:rPr>
                <w:sz w:val="18"/>
                <w:szCs w:val="20"/>
              </w:rPr>
            </w:pPr>
            <w:r w:rsidRPr="002E6E74">
              <w:rPr>
                <w:sz w:val="18"/>
                <w:szCs w:val="20"/>
              </w:rPr>
              <w:t>–</w:t>
            </w:r>
          </w:p>
        </w:tc>
      </w:tr>
      <w:tr w:rsidR="00AE746F" w:rsidRPr="002E6E74" w14:paraId="3593A4DE" w14:textId="77777777" w:rsidTr="0051771F">
        <w:tblPrEx>
          <w:tblLook w:val="0000" w:firstRow="0" w:lastRow="0" w:firstColumn="0" w:lastColumn="0" w:noHBand="0" w:noVBand="0"/>
        </w:tblPrEx>
        <w:trPr>
          <w:trHeight w:val="54"/>
        </w:trPr>
        <w:tc>
          <w:tcPr>
            <w:tcW w:w="1691" w:type="dxa"/>
          </w:tcPr>
          <w:p w14:paraId="467B188E" w14:textId="77777777" w:rsidR="00AE746F" w:rsidRPr="002E6E74" w:rsidRDefault="00AE746F" w:rsidP="0051771F">
            <w:pPr>
              <w:jc w:val="center"/>
              <w:rPr>
                <w:sz w:val="18"/>
                <w:szCs w:val="20"/>
              </w:rPr>
            </w:pPr>
            <w:r w:rsidRPr="002E6E74">
              <w:rPr>
                <w:sz w:val="18"/>
                <w:szCs w:val="20"/>
              </w:rPr>
              <w:t>18</w:t>
            </w:r>
          </w:p>
        </w:tc>
        <w:tc>
          <w:tcPr>
            <w:tcW w:w="1558" w:type="dxa"/>
          </w:tcPr>
          <w:p w14:paraId="7B69EB68" w14:textId="77777777" w:rsidR="00AE746F" w:rsidRPr="002E6E74" w:rsidRDefault="00AE746F" w:rsidP="0051771F">
            <w:pPr>
              <w:jc w:val="center"/>
              <w:rPr>
                <w:sz w:val="18"/>
                <w:szCs w:val="20"/>
              </w:rPr>
            </w:pPr>
            <w:r w:rsidRPr="002E6E74">
              <w:rPr>
                <w:sz w:val="18"/>
                <w:szCs w:val="20"/>
              </w:rPr>
              <w:t>366645.20</w:t>
            </w:r>
          </w:p>
        </w:tc>
        <w:tc>
          <w:tcPr>
            <w:tcW w:w="1562" w:type="dxa"/>
          </w:tcPr>
          <w:p w14:paraId="2978DD3C" w14:textId="77777777" w:rsidR="00AE746F" w:rsidRPr="002E6E74" w:rsidRDefault="00AE746F" w:rsidP="0051771F">
            <w:pPr>
              <w:jc w:val="center"/>
              <w:rPr>
                <w:sz w:val="18"/>
                <w:szCs w:val="20"/>
              </w:rPr>
            </w:pPr>
            <w:r w:rsidRPr="002E6E74">
              <w:rPr>
                <w:sz w:val="18"/>
                <w:szCs w:val="20"/>
              </w:rPr>
              <w:t>2337966.54</w:t>
            </w:r>
          </w:p>
        </w:tc>
        <w:tc>
          <w:tcPr>
            <w:tcW w:w="2278" w:type="dxa"/>
          </w:tcPr>
          <w:p w14:paraId="1CCC025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9839322"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27B06807" w14:textId="77777777" w:rsidR="00AE746F" w:rsidRPr="002E6E74" w:rsidRDefault="00AE746F" w:rsidP="0051771F">
            <w:pPr>
              <w:jc w:val="center"/>
              <w:rPr>
                <w:sz w:val="18"/>
                <w:szCs w:val="20"/>
              </w:rPr>
            </w:pPr>
            <w:r w:rsidRPr="002E6E74">
              <w:rPr>
                <w:sz w:val="18"/>
                <w:szCs w:val="20"/>
              </w:rPr>
              <w:t>–</w:t>
            </w:r>
          </w:p>
        </w:tc>
      </w:tr>
      <w:tr w:rsidR="00AE746F" w:rsidRPr="002E6E74" w14:paraId="61E572BA" w14:textId="77777777" w:rsidTr="0051771F">
        <w:tblPrEx>
          <w:tblLook w:val="0000" w:firstRow="0" w:lastRow="0" w:firstColumn="0" w:lastColumn="0" w:noHBand="0" w:noVBand="0"/>
        </w:tblPrEx>
        <w:trPr>
          <w:trHeight w:val="54"/>
        </w:trPr>
        <w:tc>
          <w:tcPr>
            <w:tcW w:w="1691" w:type="dxa"/>
          </w:tcPr>
          <w:p w14:paraId="7C28A7B2" w14:textId="77777777" w:rsidR="00AE746F" w:rsidRPr="002E6E74" w:rsidRDefault="00AE746F" w:rsidP="0051771F">
            <w:pPr>
              <w:jc w:val="center"/>
              <w:rPr>
                <w:sz w:val="18"/>
                <w:szCs w:val="20"/>
              </w:rPr>
            </w:pPr>
            <w:r w:rsidRPr="002E6E74">
              <w:rPr>
                <w:sz w:val="18"/>
                <w:szCs w:val="20"/>
              </w:rPr>
              <w:t>1</w:t>
            </w:r>
          </w:p>
        </w:tc>
        <w:tc>
          <w:tcPr>
            <w:tcW w:w="1558" w:type="dxa"/>
          </w:tcPr>
          <w:p w14:paraId="3EB649B5" w14:textId="77777777" w:rsidR="00AE746F" w:rsidRPr="002E6E74" w:rsidRDefault="00AE746F" w:rsidP="0051771F">
            <w:pPr>
              <w:jc w:val="center"/>
              <w:rPr>
                <w:sz w:val="18"/>
                <w:szCs w:val="20"/>
              </w:rPr>
            </w:pPr>
            <w:r w:rsidRPr="002E6E74">
              <w:rPr>
                <w:sz w:val="18"/>
                <w:szCs w:val="20"/>
              </w:rPr>
              <w:t>366694.66</w:t>
            </w:r>
          </w:p>
        </w:tc>
        <w:tc>
          <w:tcPr>
            <w:tcW w:w="1562" w:type="dxa"/>
          </w:tcPr>
          <w:p w14:paraId="723669E9" w14:textId="77777777" w:rsidR="00AE746F" w:rsidRPr="002E6E74" w:rsidRDefault="00AE746F" w:rsidP="0051771F">
            <w:pPr>
              <w:jc w:val="center"/>
              <w:rPr>
                <w:sz w:val="18"/>
                <w:szCs w:val="20"/>
              </w:rPr>
            </w:pPr>
            <w:r w:rsidRPr="002E6E74">
              <w:rPr>
                <w:sz w:val="18"/>
                <w:szCs w:val="20"/>
              </w:rPr>
              <w:t>2337955.04</w:t>
            </w:r>
          </w:p>
        </w:tc>
        <w:tc>
          <w:tcPr>
            <w:tcW w:w="2278" w:type="dxa"/>
          </w:tcPr>
          <w:p w14:paraId="2C8A029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4592008B"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0D2BBC5A" w14:textId="77777777" w:rsidR="00AE746F" w:rsidRPr="002E6E74" w:rsidRDefault="00AE746F" w:rsidP="0051771F">
            <w:pPr>
              <w:jc w:val="center"/>
              <w:rPr>
                <w:sz w:val="18"/>
                <w:szCs w:val="20"/>
              </w:rPr>
            </w:pPr>
            <w:r w:rsidRPr="002E6E74">
              <w:rPr>
                <w:sz w:val="18"/>
                <w:szCs w:val="20"/>
              </w:rPr>
              <w:t>–</w:t>
            </w:r>
          </w:p>
        </w:tc>
      </w:tr>
      <w:tr w:rsidR="00AE746F" w:rsidRPr="002E6E74" w14:paraId="59DB6932" w14:textId="77777777" w:rsidTr="0051771F">
        <w:trPr>
          <w:trHeight w:hRule="exact" w:val="397"/>
        </w:trPr>
        <w:tc>
          <w:tcPr>
            <w:tcW w:w="10632" w:type="dxa"/>
            <w:gridSpan w:val="6"/>
            <w:vAlign w:val="center"/>
          </w:tcPr>
          <w:p w14:paraId="3A6F45F4" w14:textId="77777777" w:rsidR="00AE746F" w:rsidRPr="00A7710F" w:rsidRDefault="00AE746F" w:rsidP="0051771F">
            <w:pPr>
              <w:rPr>
                <w:b/>
                <w:bCs/>
                <w:sz w:val="20"/>
                <w:szCs w:val="20"/>
              </w:rPr>
            </w:pPr>
            <w:r w:rsidRPr="00A7710F">
              <w:rPr>
                <w:b/>
                <w:bCs/>
                <w:sz w:val="20"/>
                <w:szCs w:val="20"/>
              </w:rPr>
              <w:t>3. Сведения о характерных точках части (частей) границы объекта</w:t>
            </w:r>
          </w:p>
        </w:tc>
      </w:tr>
      <w:tr w:rsidR="00AE746F" w:rsidRPr="002E6E74" w14:paraId="47E1DC26" w14:textId="77777777" w:rsidTr="0051771F">
        <w:tblPrEx>
          <w:tblLook w:val="0000" w:firstRow="0" w:lastRow="0" w:firstColumn="0" w:lastColumn="0" w:noHBand="0" w:noVBand="0"/>
        </w:tblPrEx>
        <w:trPr>
          <w:trHeight w:val="54"/>
        </w:trPr>
        <w:tc>
          <w:tcPr>
            <w:tcW w:w="1691" w:type="dxa"/>
            <w:vMerge w:val="restart"/>
            <w:vAlign w:val="center"/>
          </w:tcPr>
          <w:p w14:paraId="515F8EE9" w14:textId="77777777" w:rsidR="00AE746F" w:rsidRPr="00A7710F" w:rsidRDefault="00AE746F" w:rsidP="0051771F">
            <w:pPr>
              <w:pStyle w:val="12"/>
              <w:jc w:val="center"/>
              <w:rPr>
                <w:b/>
                <w:bCs/>
                <w:sz w:val="20"/>
              </w:rPr>
            </w:pPr>
            <w:r w:rsidRPr="00A7710F">
              <w:rPr>
                <w:b/>
                <w:bCs/>
                <w:sz w:val="20"/>
              </w:rPr>
              <w:t>Обозначение</w:t>
            </w:r>
          </w:p>
          <w:p w14:paraId="59FA6220" w14:textId="77777777" w:rsidR="00AE746F" w:rsidRPr="00A7710F" w:rsidRDefault="00AE746F" w:rsidP="0051771F">
            <w:pPr>
              <w:pStyle w:val="12"/>
              <w:jc w:val="center"/>
              <w:rPr>
                <w:b/>
                <w:bCs/>
                <w:sz w:val="20"/>
              </w:rPr>
            </w:pPr>
            <w:r w:rsidRPr="00A7710F">
              <w:rPr>
                <w:b/>
                <w:bCs/>
                <w:sz w:val="20"/>
              </w:rPr>
              <w:t>характерных точек части границы</w:t>
            </w:r>
          </w:p>
        </w:tc>
        <w:tc>
          <w:tcPr>
            <w:tcW w:w="3120" w:type="dxa"/>
            <w:gridSpan w:val="2"/>
            <w:vAlign w:val="center"/>
          </w:tcPr>
          <w:p w14:paraId="75934B86" w14:textId="77777777" w:rsidR="00AE746F" w:rsidRPr="00A7710F" w:rsidRDefault="00AE746F" w:rsidP="0051771F">
            <w:pPr>
              <w:pStyle w:val="12"/>
              <w:jc w:val="center"/>
              <w:rPr>
                <w:b/>
                <w:bCs/>
                <w:sz w:val="20"/>
              </w:rPr>
            </w:pPr>
            <w:r w:rsidRPr="00A7710F">
              <w:rPr>
                <w:b/>
                <w:bCs/>
                <w:sz w:val="20"/>
              </w:rPr>
              <w:t>Координаты, м</w:t>
            </w:r>
          </w:p>
        </w:tc>
        <w:tc>
          <w:tcPr>
            <w:tcW w:w="2278" w:type="dxa"/>
            <w:vMerge w:val="restart"/>
            <w:vAlign w:val="center"/>
          </w:tcPr>
          <w:p w14:paraId="2EC55515" w14:textId="77777777" w:rsidR="00AE746F" w:rsidRPr="00A7710F" w:rsidRDefault="00AE746F" w:rsidP="0051771F">
            <w:pPr>
              <w:pStyle w:val="12"/>
              <w:spacing w:before="60" w:after="60"/>
              <w:jc w:val="center"/>
              <w:rPr>
                <w:b/>
                <w:bCs/>
                <w:sz w:val="20"/>
              </w:rPr>
            </w:pPr>
            <w:r w:rsidRPr="00A7710F">
              <w:rPr>
                <w:b/>
                <w:bCs/>
                <w:sz w:val="20"/>
              </w:rPr>
              <w:t xml:space="preserve">Метод определения координат характерной точки </w:t>
            </w:r>
          </w:p>
        </w:tc>
        <w:tc>
          <w:tcPr>
            <w:tcW w:w="1841" w:type="dxa"/>
            <w:vMerge w:val="restart"/>
          </w:tcPr>
          <w:p w14:paraId="635DD4C7" w14:textId="77777777" w:rsidR="00AE746F" w:rsidRPr="00A7710F" w:rsidRDefault="00AE746F" w:rsidP="0051771F">
            <w:pPr>
              <w:pStyle w:val="12"/>
              <w:spacing w:before="60" w:after="60"/>
              <w:jc w:val="center"/>
              <w:rPr>
                <w:b/>
                <w:bCs/>
                <w:sz w:val="20"/>
              </w:rPr>
            </w:pPr>
            <w:r w:rsidRPr="00A7710F">
              <w:rPr>
                <w:b/>
                <w:bCs/>
                <w:sz w:val="20"/>
              </w:rPr>
              <w:t>Средняя квадратическая погрешность положения характерной точки (М</w:t>
            </w:r>
            <w:r w:rsidRPr="00A7710F">
              <w:rPr>
                <w:b/>
                <w:bCs/>
                <w:sz w:val="20"/>
                <w:vertAlign w:val="subscript"/>
                <w:lang w:val="en-US"/>
              </w:rPr>
              <w:t>t</w:t>
            </w:r>
            <w:r w:rsidRPr="00A7710F">
              <w:rPr>
                <w:b/>
                <w:bCs/>
                <w:sz w:val="20"/>
              </w:rPr>
              <w:t>), м</w:t>
            </w:r>
          </w:p>
        </w:tc>
        <w:tc>
          <w:tcPr>
            <w:tcW w:w="1702" w:type="dxa"/>
            <w:vMerge w:val="restart"/>
            <w:vAlign w:val="center"/>
          </w:tcPr>
          <w:p w14:paraId="21B8C171" w14:textId="77777777" w:rsidR="00AE746F" w:rsidRPr="00A7710F" w:rsidRDefault="00AE746F" w:rsidP="0051771F">
            <w:pPr>
              <w:pStyle w:val="12"/>
              <w:spacing w:before="60" w:after="60"/>
              <w:jc w:val="center"/>
              <w:rPr>
                <w:b/>
                <w:bCs/>
                <w:sz w:val="20"/>
              </w:rPr>
            </w:pPr>
            <w:r w:rsidRPr="00A7710F">
              <w:rPr>
                <w:b/>
                <w:bCs/>
                <w:sz w:val="20"/>
              </w:rPr>
              <w:t>Описание обозначения точки на местности (при наличии)</w:t>
            </w:r>
          </w:p>
        </w:tc>
      </w:tr>
      <w:tr w:rsidR="00AE746F" w:rsidRPr="002E6E74" w14:paraId="4D73951B" w14:textId="77777777" w:rsidTr="0051771F">
        <w:tblPrEx>
          <w:tblLook w:val="0000" w:firstRow="0" w:lastRow="0" w:firstColumn="0" w:lastColumn="0" w:noHBand="0" w:noVBand="0"/>
        </w:tblPrEx>
        <w:trPr>
          <w:trHeight w:val="54"/>
        </w:trPr>
        <w:tc>
          <w:tcPr>
            <w:tcW w:w="1691" w:type="dxa"/>
            <w:vMerge/>
            <w:vAlign w:val="center"/>
          </w:tcPr>
          <w:p w14:paraId="3EC77E50" w14:textId="77777777" w:rsidR="00AE746F" w:rsidRPr="00A7710F" w:rsidRDefault="00AE746F" w:rsidP="0051771F">
            <w:pPr>
              <w:pStyle w:val="12"/>
              <w:jc w:val="center"/>
              <w:rPr>
                <w:b/>
                <w:bCs/>
                <w:sz w:val="20"/>
              </w:rPr>
            </w:pPr>
          </w:p>
        </w:tc>
        <w:tc>
          <w:tcPr>
            <w:tcW w:w="1558" w:type="dxa"/>
            <w:vAlign w:val="center"/>
          </w:tcPr>
          <w:p w14:paraId="06459B1B" w14:textId="77777777" w:rsidR="00AE746F" w:rsidRPr="00A7710F" w:rsidRDefault="00AE746F" w:rsidP="0051771F">
            <w:pPr>
              <w:pStyle w:val="a3"/>
              <w:jc w:val="center"/>
              <w:rPr>
                <w:b/>
                <w:bCs/>
                <w:sz w:val="20"/>
                <w:szCs w:val="20"/>
              </w:rPr>
            </w:pPr>
            <w:r w:rsidRPr="00A7710F">
              <w:rPr>
                <w:b/>
                <w:bCs/>
                <w:sz w:val="20"/>
                <w:szCs w:val="20"/>
              </w:rPr>
              <w:t>Х</w:t>
            </w:r>
          </w:p>
        </w:tc>
        <w:tc>
          <w:tcPr>
            <w:tcW w:w="1562" w:type="dxa"/>
            <w:vAlign w:val="center"/>
          </w:tcPr>
          <w:p w14:paraId="375C1EB2" w14:textId="77777777" w:rsidR="00AE746F" w:rsidRPr="00A7710F" w:rsidRDefault="00AE746F" w:rsidP="0051771F">
            <w:pPr>
              <w:pStyle w:val="12"/>
              <w:jc w:val="center"/>
              <w:rPr>
                <w:b/>
                <w:bCs/>
                <w:sz w:val="20"/>
                <w:lang w:val="en-US"/>
              </w:rPr>
            </w:pPr>
            <w:r w:rsidRPr="00A7710F">
              <w:rPr>
                <w:b/>
                <w:bCs/>
                <w:sz w:val="20"/>
                <w:lang w:val="en-US"/>
              </w:rPr>
              <w:t>Y</w:t>
            </w:r>
          </w:p>
        </w:tc>
        <w:tc>
          <w:tcPr>
            <w:tcW w:w="2278" w:type="dxa"/>
            <w:vMerge/>
            <w:vAlign w:val="center"/>
          </w:tcPr>
          <w:p w14:paraId="64125BDE" w14:textId="77777777" w:rsidR="00AE746F" w:rsidRPr="00A7710F" w:rsidRDefault="00AE746F" w:rsidP="0051771F">
            <w:pPr>
              <w:pStyle w:val="12"/>
              <w:jc w:val="center"/>
              <w:rPr>
                <w:b/>
                <w:bCs/>
                <w:sz w:val="20"/>
              </w:rPr>
            </w:pPr>
          </w:p>
        </w:tc>
        <w:tc>
          <w:tcPr>
            <w:tcW w:w="1841" w:type="dxa"/>
            <w:vMerge/>
          </w:tcPr>
          <w:p w14:paraId="2F5B3F3F" w14:textId="77777777" w:rsidR="00AE746F" w:rsidRPr="00A7710F" w:rsidRDefault="00AE746F" w:rsidP="0051771F">
            <w:pPr>
              <w:pStyle w:val="12"/>
              <w:jc w:val="center"/>
              <w:rPr>
                <w:b/>
                <w:bCs/>
                <w:sz w:val="20"/>
              </w:rPr>
            </w:pPr>
          </w:p>
        </w:tc>
        <w:tc>
          <w:tcPr>
            <w:tcW w:w="1702" w:type="dxa"/>
            <w:vMerge/>
            <w:vAlign w:val="center"/>
          </w:tcPr>
          <w:p w14:paraId="5A96276E" w14:textId="77777777" w:rsidR="00AE746F" w:rsidRPr="00A7710F" w:rsidRDefault="00AE746F" w:rsidP="0051771F">
            <w:pPr>
              <w:pStyle w:val="12"/>
              <w:jc w:val="center"/>
              <w:rPr>
                <w:b/>
                <w:bCs/>
                <w:sz w:val="20"/>
              </w:rPr>
            </w:pPr>
          </w:p>
        </w:tc>
      </w:tr>
      <w:tr w:rsidR="00AE746F" w:rsidRPr="002E6E74" w14:paraId="0A410F63" w14:textId="77777777" w:rsidTr="0051771F">
        <w:tblPrEx>
          <w:tblLook w:val="0000" w:firstRow="0" w:lastRow="0" w:firstColumn="0" w:lastColumn="0" w:noHBand="0" w:noVBand="0"/>
        </w:tblPrEx>
        <w:trPr>
          <w:trHeight w:val="54"/>
        </w:trPr>
        <w:tc>
          <w:tcPr>
            <w:tcW w:w="1691" w:type="dxa"/>
            <w:vAlign w:val="center"/>
          </w:tcPr>
          <w:p w14:paraId="662C0718" w14:textId="77777777" w:rsidR="00AE746F" w:rsidRPr="00A7710F" w:rsidRDefault="00AE746F" w:rsidP="0051771F">
            <w:pPr>
              <w:pStyle w:val="12"/>
              <w:jc w:val="center"/>
              <w:rPr>
                <w:b/>
                <w:bCs/>
                <w:sz w:val="20"/>
              </w:rPr>
            </w:pPr>
            <w:r w:rsidRPr="00A7710F">
              <w:rPr>
                <w:b/>
                <w:bCs/>
                <w:sz w:val="20"/>
              </w:rPr>
              <w:t>1</w:t>
            </w:r>
          </w:p>
        </w:tc>
        <w:tc>
          <w:tcPr>
            <w:tcW w:w="1558" w:type="dxa"/>
            <w:vAlign w:val="center"/>
          </w:tcPr>
          <w:p w14:paraId="42191F33" w14:textId="77777777" w:rsidR="00AE746F" w:rsidRPr="00A7710F" w:rsidRDefault="00AE746F" w:rsidP="0051771F">
            <w:pPr>
              <w:pStyle w:val="a3"/>
              <w:jc w:val="center"/>
              <w:rPr>
                <w:b/>
                <w:bCs/>
                <w:sz w:val="20"/>
                <w:szCs w:val="20"/>
              </w:rPr>
            </w:pPr>
            <w:r w:rsidRPr="00A7710F">
              <w:rPr>
                <w:b/>
                <w:bCs/>
                <w:sz w:val="20"/>
                <w:szCs w:val="20"/>
              </w:rPr>
              <w:t>2</w:t>
            </w:r>
          </w:p>
        </w:tc>
        <w:tc>
          <w:tcPr>
            <w:tcW w:w="1562" w:type="dxa"/>
            <w:vAlign w:val="center"/>
          </w:tcPr>
          <w:p w14:paraId="58CECE8D" w14:textId="77777777" w:rsidR="00AE746F" w:rsidRPr="00A7710F" w:rsidRDefault="00AE746F" w:rsidP="0051771F">
            <w:pPr>
              <w:pStyle w:val="12"/>
              <w:jc w:val="center"/>
              <w:rPr>
                <w:b/>
                <w:bCs/>
                <w:sz w:val="20"/>
                <w:lang w:val="en-US"/>
              </w:rPr>
            </w:pPr>
            <w:r w:rsidRPr="00A7710F">
              <w:rPr>
                <w:b/>
                <w:bCs/>
                <w:sz w:val="20"/>
                <w:lang w:val="en-US"/>
              </w:rPr>
              <w:t>3</w:t>
            </w:r>
          </w:p>
        </w:tc>
        <w:tc>
          <w:tcPr>
            <w:tcW w:w="2278" w:type="dxa"/>
            <w:vAlign w:val="center"/>
          </w:tcPr>
          <w:p w14:paraId="10D6EE10" w14:textId="77777777" w:rsidR="00AE746F" w:rsidRPr="00A7710F" w:rsidRDefault="00AE746F" w:rsidP="0051771F">
            <w:pPr>
              <w:pStyle w:val="12"/>
              <w:jc w:val="center"/>
              <w:rPr>
                <w:b/>
                <w:bCs/>
                <w:sz w:val="20"/>
              </w:rPr>
            </w:pPr>
            <w:r w:rsidRPr="00A7710F">
              <w:rPr>
                <w:b/>
                <w:bCs/>
                <w:sz w:val="20"/>
              </w:rPr>
              <w:t>4</w:t>
            </w:r>
          </w:p>
        </w:tc>
        <w:tc>
          <w:tcPr>
            <w:tcW w:w="1841" w:type="dxa"/>
          </w:tcPr>
          <w:p w14:paraId="20779270" w14:textId="77777777" w:rsidR="00AE746F" w:rsidRPr="00A7710F" w:rsidRDefault="00AE746F" w:rsidP="0051771F">
            <w:pPr>
              <w:pStyle w:val="12"/>
              <w:jc w:val="center"/>
              <w:rPr>
                <w:b/>
                <w:bCs/>
                <w:sz w:val="20"/>
              </w:rPr>
            </w:pPr>
            <w:r w:rsidRPr="00A7710F">
              <w:rPr>
                <w:b/>
                <w:bCs/>
                <w:sz w:val="20"/>
              </w:rPr>
              <w:t>5</w:t>
            </w:r>
          </w:p>
        </w:tc>
        <w:tc>
          <w:tcPr>
            <w:tcW w:w="1702" w:type="dxa"/>
            <w:vAlign w:val="center"/>
          </w:tcPr>
          <w:p w14:paraId="26399620" w14:textId="77777777" w:rsidR="00AE746F" w:rsidRPr="00A7710F" w:rsidRDefault="00AE746F" w:rsidP="0051771F">
            <w:pPr>
              <w:pStyle w:val="12"/>
              <w:jc w:val="center"/>
              <w:rPr>
                <w:b/>
                <w:bCs/>
                <w:sz w:val="20"/>
              </w:rPr>
            </w:pPr>
            <w:r w:rsidRPr="00A7710F">
              <w:rPr>
                <w:b/>
                <w:bCs/>
                <w:sz w:val="20"/>
              </w:rPr>
              <w:t>6</w:t>
            </w:r>
          </w:p>
        </w:tc>
      </w:tr>
      <w:tr w:rsidR="00AE746F" w:rsidRPr="002E6E74" w14:paraId="07F19F26" w14:textId="77777777" w:rsidTr="0051771F">
        <w:tblPrEx>
          <w:tblLook w:val="0000" w:firstRow="0" w:lastRow="0" w:firstColumn="0" w:lastColumn="0" w:noHBand="0" w:noVBand="0"/>
        </w:tblPrEx>
        <w:trPr>
          <w:trHeight w:val="243"/>
        </w:trPr>
        <w:tc>
          <w:tcPr>
            <w:tcW w:w="1691" w:type="dxa"/>
            <w:vAlign w:val="center"/>
          </w:tcPr>
          <w:p w14:paraId="7CF8008F" w14:textId="77777777" w:rsidR="00AE746F" w:rsidRPr="002E6E74" w:rsidRDefault="00AE746F" w:rsidP="0051771F">
            <w:pPr>
              <w:jc w:val="center"/>
            </w:pPr>
            <w:r w:rsidRPr="002E6E74">
              <w:rPr>
                <w:sz w:val="18"/>
                <w:szCs w:val="18"/>
              </w:rPr>
              <w:t>–</w:t>
            </w:r>
          </w:p>
        </w:tc>
        <w:tc>
          <w:tcPr>
            <w:tcW w:w="1558" w:type="dxa"/>
            <w:vAlign w:val="center"/>
          </w:tcPr>
          <w:p w14:paraId="513A659C" w14:textId="77777777" w:rsidR="00AE746F" w:rsidRPr="002E6E74" w:rsidRDefault="00AE746F" w:rsidP="0051771F">
            <w:pPr>
              <w:jc w:val="center"/>
            </w:pPr>
            <w:r w:rsidRPr="002E6E74">
              <w:rPr>
                <w:sz w:val="18"/>
                <w:szCs w:val="18"/>
              </w:rPr>
              <w:t>–</w:t>
            </w:r>
          </w:p>
        </w:tc>
        <w:tc>
          <w:tcPr>
            <w:tcW w:w="1562" w:type="dxa"/>
            <w:vAlign w:val="center"/>
          </w:tcPr>
          <w:p w14:paraId="4858EEA8" w14:textId="77777777" w:rsidR="00AE746F" w:rsidRPr="002E6E74" w:rsidRDefault="00AE746F" w:rsidP="0051771F">
            <w:pPr>
              <w:jc w:val="center"/>
            </w:pPr>
            <w:r w:rsidRPr="002E6E74">
              <w:rPr>
                <w:sz w:val="18"/>
                <w:szCs w:val="18"/>
              </w:rPr>
              <w:t>–</w:t>
            </w:r>
          </w:p>
        </w:tc>
        <w:tc>
          <w:tcPr>
            <w:tcW w:w="2278" w:type="dxa"/>
            <w:vAlign w:val="center"/>
          </w:tcPr>
          <w:p w14:paraId="16C88CD5" w14:textId="77777777" w:rsidR="00AE746F" w:rsidRPr="002E6E74" w:rsidRDefault="00AE746F" w:rsidP="0051771F">
            <w:pPr>
              <w:jc w:val="center"/>
            </w:pPr>
            <w:r w:rsidRPr="002E6E74">
              <w:rPr>
                <w:sz w:val="18"/>
                <w:szCs w:val="18"/>
                <w:lang w:val="en-US"/>
              </w:rPr>
              <w:t>–</w:t>
            </w:r>
          </w:p>
        </w:tc>
        <w:tc>
          <w:tcPr>
            <w:tcW w:w="1841" w:type="dxa"/>
            <w:vAlign w:val="center"/>
          </w:tcPr>
          <w:p w14:paraId="26CF8D24" w14:textId="77777777" w:rsidR="00AE746F" w:rsidRPr="002E6E74" w:rsidRDefault="00AE746F" w:rsidP="0051771F">
            <w:pPr>
              <w:jc w:val="center"/>
            </w:pPr>
            <w:r w:rsidRPr="002E6E74">
              <w:rPr>
                <w:sz w:val="18"/>
                <w:szCs w:val="18"/>
              </w:rPr>
              <w:t>–</w:t>
            </w:r>
          </w:p>
        </w:tc>
        <w:tc>
          <w:tcPr>
            <w:tcW w:w="1702" w:type="dxa"/>
            <w:vAlign w:val="center"/>
          </w:tcPr>
          <w:p w14:paraId="036655AE" w14:textId="77777777" w:rsidR="00AE746F" w:rsidRPr="002E6E74" w:rsidRDefault="00AE746F" w:rsidP="0051771F">
            <w:pPr>
              <w:jc w:val="center"/>
            </w:pPr>
            <w:r w:rsidRPr="002E6E74">
              <w:rPr>
                <w:sz w:val="18"/>
                <w:szCs w:val="18"/>
              </w:rPr>
              <w:t>–</w:t>
            </w:r>
          </w:p>
        </w:tc>
      </w:tr>
    </w:tbl>
    <w:p w14:paraId="5B732B5A" w14:textId="77777777" w:rsidR="00CA0409" w:rsidRDefault="00CA0409">
      <w:r>
        <w:br w:type="page"/>
      </w:r>
    </w:p>
    <w:tbl>
      <w:tblPr>
        <w:tblpPr w:leftFromText="180" w:rightFromText="180" w:vertAnchor="page" w:horzAnchor="margin" w:tblpY="789"/>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DE3D98" w:rsidRPr="005B4876" w14:paraId="46FB4AEC" w14:textId="77777777" w:rsidTr="00DE3D98">
        <w:tc>
          <w:tcPr>
            <w:tcW w:w="10349" w:type="dxa"/>
            <w:gridSpan w:val="3"/>
            <w:tcBorders>
              <w:top w:val="nil"/>
              <w:left w:val="nil"/>
              <w:bottom w:val="nil"/>
              <w:right w:val="nil"/>
            </w:tcBorders>
            <w:vAlign w:val="center"/>
          </w:tcPr>
          <w:p w14:paraId="6C52FE86" w14:textId="77777777" w:rsidR="00DE3D98" w:rsidRPr="004A327B" w:rsidRDefault="00DE3D98" w:rsidP="00DE3D98">
            <w:pPr>
              <w:pStyle w:val="a6"/>
              <w:jc w:val="center"/>
              <w:rPr>
                <w:b/>
                <w:caps/>
                <w:sz w:val="24"/>
                <w:szCs w:val="24"/>
              </w:rPr>
            </w:pPr>
            <w:r w:rsidRPr="004A327B">
              <w:rPr>
                <w:b/>
                <w:caps/>
                <w:sz w:val="24"/>
                <w:szCs w:val="24"/>
              </w:rPr>
              <w:lastRenderedPageBreak/>
              <w:t>ГРАФИЧЕСКОЕ ОПИСАНИЕ</w:t>
            </w:r>
          </w:p>
        </w:tc>
      </w:tr>
      <w:tr w:rsidR="00DE3D98" w:rsidRPr="005B4876" w14:paraId="351FDE04" w14:textId="77777777" w:rsidTr="00DE3D98">
        <w:tc>
          <w:tcPr>
            <w:tcW w:w="10349" w:type="dxa"/>
            <w:gridSpan w:val="3"/>
            <w:tcBorders>
              <w:top w:val="nil"/>
              <w:left w:val="nil"/>
              <w:bottom w:val="nil"/>
              <w:right w:val="nil"/>
            </w:tcBorders>
            <w:vAlign w:val="center"/>
          </w:tcPr>
          <w:p w14:paraId="31761D79" w14:textId="77777777" w:rsidR="00DE3D98" w:rsidRDefault="00DE3D98" w:rsidP="00DE3D98">
            <w:pPr>
              <w:tabs>
                <w:tab w:val="left" w:pos="2738"/>
              </w:tabs>
              <w:jc w:val="center"/>
              <w:rPr>
                <w:sz w:val="20"/>
              </w:rPr>
            </w:pPr>
            <w:r>
              <w:rPr>
                <w:sz w:val="20"/>
              </w:rPr>
              <w:t xml:space="preserve">местоположения границ населенных пунктов, территориальных зон, </w:t>
            </w:r>
          </w:p>
          <w:p w14:paraId="1B55675A" w14:textId="77777777" w:rsidR="00DE3D98" w:rsidRDefault="00DE3D98" w:rsidP="00DE3D98">
            <w:pPr>
              <w:tabs>
                <w:tab w:val="left" w:pos="2738"/>
              </w:tabs>
              <w:jc w:val="center"/>
              <w:rPr>
                <w:sz w:val="20"/>
              </w:rPr>
            </w:pPr>
            <w:r>
              <w:rPr>
                <w:sz w:val="20"/>
              </w:rPr>
              <w:t xml:space="preserve">особо охраняемых природных территорий, </w:t>
            </w:r>
          </w:p>
          <w:p w14:paraId="366AAA9B" w14:textId="77777777" w:rsidR="00DE3D98" w:rsidRDefault="00DE3D98" w:rsidP="00DE3D98">
            <w:pPr>
              <w:tabs>
                <w:tab w:val="left" w:pos="2738"/>
              </w:tabs>
              <w:jc w:val="center"/>
              <w:rPr>
                <w:caps/>
              </w:rPr>
            </w:pPr>
            <w:r>
              <w:rPr>
                <w:sz w:val="20"/>
              </w:rPr>
              <w:t>зон с особыми условиями использования территории</w:t>
            </w:r>
          </w:p>
        </w:tc>
      </w:tr>
      <w:tr w:rsidR="00DE3D98" w:rsidRPr="005B4876" w14:paraId="4C292D3B" w14:textId="77777777" w:rsidTr="00DE3D98">
        <w:tc>
          <w:tcPr>
            <w:tcW w:w="10349" w:type="dxa"/>
            <w:gridSpan w:val="3"/>
            <w:tcBorders>
              <w:top w:val="nil"/>
              <w:left w:val="nil"/>
              <w:bottom w:val="nil"/>
              <w:right w:val="nil"/>
            </w:tcBorders>
            <w:vAlign w:val="center"/>
          </w:tcPr>
          <w:p w14:paraId="229513E6" w14:textId="77777777" w:rsidR="00DE3D98" w:rsidRDefault="00DE3D98" w:rsidP="00DE3D98">
            <w:pPr>
              <w:tabs>
                <w:tab w:val="left" w:pos="2738"/>
              </w:tabs>
              <w:jc w:val="center"/>
              <w:rPr>
                <w:sz w:val="20"/>
              </w:rPr>
            </w:pPr>
          </w:p>
        </w:tc>
      </w:tr>
      <w:tr w:rsidR="00DE3D98" w:rsidRPr="005B4876" w14:paraId="6E33C377" w14:textId="77777777" w:rsidTr="00DE3D98">
        <w:tc>
          <w:tcPr>
            <w:tcW w:w="10349" w:type="dxa"/>
            <w:gridSpan w:val="3"/>
            <w:tcBorders>
              <w:top w:val="nil"/>
              <w:left w:val="nil"/>
              <w:bottom w:val="nil"/>
              <w:right w:val="nil"/>
            </w:tcBorders>
            <w:vAlign w:val="center"/>
          </w:tcPr>
          <w:p w14:paraId="62B8FFA2" w14:textId="77777777" w:rsidR="00DE3D98" w:rsidRPr="00076BCE" w:rsidRDefault="00DE3D98" w:rsidP="00DE3D98">
            <w:pPr>
              <w:pStyle w:val="a6"/>
              <w:jc w:val="center"/>
              <w:rPr>
                <w:b/>
                <w:bCs/>
                <w:u w:val="single"/>
              </w:rPr>
            </w:pPr>
            <w:r w:rsidRPr="00076BCE">
              <w:rPr>
                <w:b/>
                <w:bCs/>
                <w:u w:val="single"/>
              </w:rPr>
              <w:t>Р "Зона рекреационного назначения"</w:t>
            </w:r>
          </w:p>
        </w:tc>
      </w:tr>
      <w:tr w:rsidR="00DE3D98" w:rsidRPr="005B4876" w14:paraId="3F2EA240" w14:textId="77777777" w:rsidTr="00DE3D98">
        <w:tc>
          <w:tcPr>
            <w:tcW w:w="10349" w:type="dxa"/>
            <w:gridSpan w:val="3"/>
            <w:tcBorders>
              <w:top w:val="nil"/>
              <w:left w:val="nil"/>
              <w:bottom w:val="nil"/>
              <w:right w:val="nil"/>
            </w:tcBorders>
            <w:vAlign w:val="center"/>
          </w:tcPr>
          <w:p w14:paraId="52DE8F5C" w14:textId="77777777" w:rsidR="00DE3D98" w:rsidRPr="003C6D38" w:rsidRDefault="00DE3D98" w:rsidP="00DE3D98">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DE3D98" w:rsidRPr="005B4876" w14:paraId="2D572CFD" w14:textId="77777777" w:rsidTr="00DE3D98">
        <w:tc>
          <w:tcPr>
            <w:tcW w:w="10349" w:type="dxa"/>
            <w:gridSpan w:val="3"/>
            <w:tcBorders>
              <w:top w:val="nil"/>
              <w:left w:val="nil"/>
              <w:bottom w:val="nil"/>
              <w:right w:val="nil"/>
            </w:tcBorders>
            <w:vAlign w:val="center"/>
          </w:tcPr>
          <w:p w14:paraId="7B134551" w14:textId="77777777" w:rsidR="00DE3D98" w:rsidRPr="005A5528" w:rsidRDefault="00DE3D98" w:rsidP="00DE3D98">
            <w:pPr>
              <w:pStyle w:val="12"/>
              <w:spacing w:line="240" w:lineRule="atLeast"/>
              <w:jc w:val="center"/>
            </w:pPr>
          </w:p>
        </w:tc>
      </w:tr>
      <w:tr w:rsidR="00DE3D98" w:rsidRPr="005B4876" w14:paraId="4A3B6B4F" w14:textId="77777777" w:rsidTr="00DE3D98">
        <w:tc>
          <w:tcPr>
            <w:tcW w:w="10349" w:type="dxa"/>
            <w:gridSpan w:val="3"/>
            <w:tcBorders>
              <w:top w:val="nil"/>
              <w:left w:val="nil"/>
              <w:bottom w:val="nil"/>
              <w:right w:val="nil"/>
            </w:tcBorders>
            <w:vAlign w:val="center"/>
          </w:tcPr>
          <w:p w14:paraId="0465A36E" w14:textId="77777777" w:rsidR="00DE3D98" w:rsidRPr="005A5528" w:rsidRDefault="00DE3D98" w:rsidP="00DE3D98">
            <w:pPr>
              <w:pStyle w:val="12"/>
              <w:spacing w:line="240" w:lineRule="atLeast"/>
              <w:jc w:val="center"/>
            </w:pPr>
          </w:p>
        </w:tc>
      </w:tr>
      <w:tr w:rsidR="00DE3D98" w:rsidRPr="005B4876" w14:paraId="16898DB5" w14:textId="77777777" w:rsidTr="00DE3D98">
        <w:tc>
          <w:tcPr>
            <w:tcW w:w="10349" w:type="dxa"/>
            <w:gridSpan w:val="3"/>
            <w:tcBorders>
              <w:top w:val="nil"/>
              <w:left w:val="nil"/>
              <w:right w:val="nil"/>
            </w:tcBorders>
            <w:vAlign w:val="center"/>
          </w:tcPr>
          <w:p w14:paraId="64907FF4" w14:textId="77777777" w:rsidR="00DE3D98" w:rsidRPr="00076BCE" w:rsidRDefault="00DE3D98" w:rsidP="00DE3D98">
            <w:pPr>
              <w:pStyle w:val="12"/>
              <w:spacing w:line="240" w:lineRule="atLeast"/>
              <w:jc w:val="center"/>
              <w:rPr>
                <w:b/>
                <w:bCs/>
              </w:rPr>
            </w:pPr>
            <w:r w:rsidRPr="00076BCE">
              <w:rPr>
                <w:b/>
                <w:bCs/>
              </w:rPr>
              <w:t>Раздел 1</w:t>
            </w:r>
          </w:p>
        </w:tc>
      </w:tr>
      <w:tr w:rsidR="00DE3D98" w:rsidRPr="005B4876" w14:paraId="55E0AF1E" w14:textId="77777777" w:rsidTr="00DE3D98">
        <w:trPr>
          <w:trHeight w:hRule="exact" w:val="397"/>
        </w:trPr>
        <w:tc>
          <w:tcPr>
            <w:tcW w:w="10349" w:type="dxa"/>
            <w:gridSpan w:val="3"/>
            <w:vAlign w:val="center"/>
          </w:tcPr>
          <w:p w14:paraId="360E18F8" w14:textId="77777777" w:rsidR="00DE3D98" w:rsidRPr="00076BCE" w:rsidRDefault="00DE3D98" w:rsidP="00DE3D98">
            <w:pPr>
              <w:pStyle w:val="12"/>
              <w:jc w:val="center"/>
              <w:rPr>
                <w:b/>
                <w:bCs/>
                <w:sz w:val="20"/>
                <w:szCs w:val="24"/>
              </w:rPr>
            </w:pPr>
            <w:r w:rsidRPr="00076BCE">
              <w:rPr>
                <w:b/>
                <w:bCs/>
                <w:sz w:val="20"/>
                <w:szCs w:val="24"/>
              </w:rPr>
              <w:t>Сведения об объекте</w:t>
            </w:r>
          </w:p>
        </w:tc>
      </w:tr>
      <w:tr w:rsidR="00DE3D98" w:rsidRPr="005B4876" w14:paraId="185B09B9" w14:textId="77777777" w:rsidTr="00DE3D98">
        <w:tblPrEx>
          <w:tblLook w:val="0000" w:firstRow="0" w:lastRow="0" w:firstColumn="0" w:lastColumn="0" w:noHBand="0" w:noVBand="0"/>
        </w:tblPrEx>
        <w:trPr>
          <w:trHeight w:val="246"/>
        </w:trPr>
        <w:tc>
          <w:tcPr>
            <w:tcW w:w="852" w:type="dxa"/>
            <w:vAlign w:val="center"/>
          </w:tcPr>
          <w:p w14:paraId="27AB079D" w14:textId="77777777" w:rsidR="00DE3D98" w:rsidRPr="00076BCE" w:rsidRDefault="00DE3D98" w:rsidP="00DE3D98">
            <w:pPr>
              <w:pStyle w:val="12"/>
              <w:jc w:val="center"/>
              <w:rPr>
                <w:b/>
                <w:bCs/>
                <w:sz w:val="20"/>
                <w:szCs w:val="24"/>
              </w:rPr>
            </w:pPr>
            <w:r w:rsidRPr="00076BCE">
              <w:rPr>
                <w:b/>
                <w:bCs/>
                <w:sz w:val="20"/>
                <w:szCs w:val="24"/>
              </w:rPr>
              <w:t>№ п/п</w:t>
            </w:r>
          </w:p>
        </w:tc>
        <w:tc>
          <w:tcPr>
            <w:tcW w:w="4677" w:type="dxa"/>
            <w:vAlign w:val="center"/>
          </w:tcPr>
          <w:p w14:paraId="674FD338" w14:textId="77777777" w:rsidR="00DE3D98" w:rsidRPr="00076BCE" w:rsidRDefault="00DE3D98" w:rsidP="00DE3D98">
            <w:pPr>
              <w:pStyle w:val="12"/>
              <w:jc w:val="center"/>
              <w:rPr>
                <w:b/>
                <w:bCs/>
                <w:sz w:val="20"/>
                <w:szCs w:val="24"/>
              </w:rPr>
            </w:pPr>
            <w:r w:rsidRPr="00076BCE">
              <w:rPr>
                <w:b/>
                <w:bCs/>
                <w:sz w:val="20"/>
                <w:szCs w:val="24"/>
              </w:rPr>
              <w:t>Характеристики объекта</w:t>
            </w:r>
          </w:p>
        </w:tc>
        <w:tc>
          <w:tcPr>
            <w:tcW w:w="4820" w:type="dxa"/>
            <w:vAlign w:val="center"/>
          </w:tcPr>
          <w:p w14:paraId="7C670C97" w14:textId="77777777" w:rsidR="00DE3D98" w:rsidRPr="00076BCE" w:rsidRDefault="00DE3D98" w:rsidP="00DE3D98">
            <w:pPr>
              <w:pStyle w:val="12"/>
              <w:jc w:val="center"/>
              <w:rPr>
                <w:b/>
                <w:bCs/>
                <w:sz w:val="20"/>
                <w:szCs w:val="24"/>
              </w:rPr>
            </w:pPr>
            <w:r w:rsidRPr="00076BCE">
              <w:rPr>
                <w:b/>
                <w:bCs/>
                <w:sz w:val="20"/>
                <w:szCs w:val="24"/>
              </w:rPr>
              <w:t>Описание характеристик</w:t>
            </w:r>
          </w:p>
        </w:tc>
      </w:tr>
      <w:tr w:rsidR="00DE3D98" w:rsidRPr="005B4876" w14:paraId="1001DE0C" w14:textId="77777777" w:rsidTr="00DE3D98">
        <w:tblPrEx>
          <w:tblLook w:val="0000" w:firstRow="0" w:lastRow="0" w:firstColumn="0" w:lastColumn="0" w:noHBand="0" w:noVBand="0"/>
        </w:tblPrEx>
        <w:trPr>
          <w:trHeight w:val="243"/>
        </w:trPr>
        <w:tc>
          <w:tcPr>
            <w:tcW w:w="852" w:type="dxa"/>
            <w:vAlign w:val="center"/>
          </w:tcPr>
          <w:p w14:paraId="7790C443" w14:textId="77777777" w:rsidR="00DE3D98" w:rsidRPr="00076BCE" w:rsidRDefault="00DE3D98" w:rsidP="00DE3D98">
            <w:pPr>
              <w:pStyle w:val="12"/>
              <w:jc w:val="center"/>
              <w:rPr>
                <w:b/>
                <w:bCs/>
                <w:sz w:val="20"/>
                <w:szCs w:val="24"/>
              </w:rPr>
            </w:pPr>
            <w:r w:rsidRPr="00076BCE">
              <w:rPr>
                <w:b/>
                <w:bCs/>
                <w:sz w:val="20"/>
                <w:szCs w:val="24"/>
              </w:rPr>
              <w:t>1</w:t>
            </w:r>
          </w:p>
        </w:tc>
        <w:tc>
          <w:tcPr>
            <w:tcW w:w="4677" w:type="dxa"/>
            <w:vAlign w:val="center"/>
          </w:tcPr>
          <w:p w14:paraId="07C6382D" w14:textId="77777777" w:rsidR="00DE3D98" w:rsidRPr="00076BCE" w:rsidRDefault="00DE3D98" w:rsidP="00DE3D98">
            <w:pPr>
              <w:pStyle w:val="12"/>
              <w:jc w:val="center"/>
              <w:rPr>
                <w:b/>
                <w:bCs/>
                <w:sz w:val="20"/>
                <w:szCs w:val="24"/>
              </w:rPr>
            </w:pPr>
            <w:r w:rsidRPr="00076BCE">
              <w:rPr>
                <w:b/>
                <w:bCs/>
                <w:sz w:val="20"/>
                <w:szCs w:val="24"/>
              </w:rPr>
              <w:t>2</w:t>
            </w:r>
          </w:p>
        </w:tc>
        <w:tc>
          <w:tcPr>
            <w:tcW w:w="4820" w:type="dxa"/>
            <w:vAlign w:val="center"/>
          </w:tcPr>
          <w:p w14:paraId="5A65D74F" w14:textId="77777777" w:rsidR="00DE3D98" w:rsidRPr="00076BCE" w:rsidRDefault="00DE3D98" w:rsidP="00DE3D98">
            <w:pPr>
              <w:pStyle w:val="12"/>
              <w:jc w:val="center"/>
              <w:rPr>
                <w:b/>
                <w:bCs/>
                <w:sz w:val="20"/>
                <w:szCs w:val="24"/>
              </w:rPr>
            </w:pPr>
            <w:r w:rsidRPr="00076BCE">
              <w:rPr>
                <w:b/>
                <w:bCs/>
                <w:sz w:val="20"/>
                <w:szCs w:val="24"/>
              </w:rPr>
              <w:t>3</w:t>
            </w:r>
          </w:p>
        </w:tc>
      </w:tr>
      <w:tr w:rsidR="00DE3D98" w:rsidRPr="005B4876" w14:paraId="761FCC80" w14:textId="77777777" w:rsidTr="00DE3D98">
        <w:tblPrEx>
          <w:tblLook w:val="0000" w:firstRow="0" w:lastRow="0" w:firstColumn="0" w:lastColumn="0" w:noHBand="0" w:noVBand="0"/>
        </w:tblPrEx>
        <w:trPr>
          <w:trHeight w:val="243"/>
        </w:trPr>
        <w:tc>
          <w:tcPr>
            <w:tcW w:w="852" w:type="dxa"/>
            <w:vAlign w:val="center"/>
          </w:tcPr>
          <w:p w14:paraId="32B03EDD" w14:textId="77777777" w:rsidR="00DE3D98" w:rsidRPr="005A5528" w:rsidRDefault="00DE3D98" w:rsidP="00DE3D98">
            <w:pPr>
              <w:pStyle w:val="12"/>
              <w:jc w:val="center"/>
              <w:rPr>
                <w:sz w:val="20"/>
                <w:szCs w:val="24"/>
              </w:rPr>
            </w:pPr>
            <w:r w:rsidRPr="005A5528">
              <w:rPr>
                <w:sz w:val="20"/>
                <w:szCs w:val="24"/>
              </w:rPr>
              <w:t>1</w:t>
            </w:r>
          </w:p>
        </w:tc>
        <w:tc>
          <w:tcPr>
            <w:tcW w:w="4677" w:type="dxa"/>
            <w:vAlign w:val="center"/>
          </w:tcPr>
          <w:p w14:paraId="2E686938" w14:textId="77777777" w:rsidR="00DE3D98" w:rsidRPr="005A5528" w:rsidRDefault="00DE3D98" w:rsidP="00DE3D98">
            <w:pPr>
              <w:pStyle w:val="12"/>
              <w:rPr>
                <w:sz w:val="20"/>
                <w:szCs w:val="24"/>
              </w:rPr>
            </w:pPr>
            <w:r w:rsidRPr="005A5528">
              <w:rPr>
                <w:sz w:val="20"/>
                <w:szCs w:val="24"/>
              </w:rPr>
              <w:t>Местоположение объекта</w:t>
            </w:r>
          </w:p>
        </w:tc>
        <w:tc>
          <w:tcPr>
            <w:tcW w:w="4820" w:type="dxa"/>
            <w:vAlign w:val="center"/>
          </w:tcPr>
          <w:p w14:paraId="76996760" w14:textId="77777777" w:rsidR="00DE3D98" w:rsidRPr="00076BCE" w:rsidRDefault="00DE3D98" w:rsidP="00DE3D98">
            <w:pPr>
              <w:pStyle w:val="12"/>
              <w:rPr>
                <w:sz w:val="20"/>
                <w:szCs w:val="24"/>
              </w:rPr>
            </w:pPr>
            <w:r w:rsidRPr="00076BCE">
              <w:rPr>
                <w:sz w:val="20"/>
                <w:szCs w:val="24"/>
              </w:rPr>
              <w:t>442530, Пензенская область, район Кузнецкий, сельсовет Яснополянский, село Каменка</w:t>
            </w:r>
          </w:p>
        </w:tc>
      </w:tr>
      <w:tr w:rsidR="00DE3D98" w:rsidRPr="005B4876" w14:paraId="59E6EF6D" w14:textId="77777777" w:rsidTr="00DE3D98">
        <w:tblPrEx>
          <w:tblLook w:val="0000" w:firstRow="0" w:lastRow="0" w:firstColumn="0" w:lastColumn="0" w:noHBand="0" w:noVBand="0"/>
        </w:tblPrEx>
        <w:trPr>
          <w:trHeight w:val="243"/>
        </w:trPr>
        <w:tc>
          <w:tcPr>
            <w:tcW w:w="852" w:type="dxa"/>
            <w:vAlign w:val="center"/>
          </w:tcPr>
          <w:p w14:paraId="3CF549CE" w14:textId="77777777" w:rsidR="00DE3D98" w:rsidRPr="005A5528" w:rsidRDefault="00DE3D98" w:rsidP="00DE3D98">
            <w:pPr>
              <w:pStyle w:val="12"/>
              <w:jc w:val="center"/>
              <w:rPr>
                <w:sz w:val="20"/>
                <w:szCs w:val="24"/>
              </w:rPr>
            </w:pPr>
            <w:r w:rsidRPr="005A5528">
              <w:rPr>
                <w:sz w:val="20"/>
                <w:szCs w:val="24"/>
              </w:rPr>
              <w:t>2</w:t>
            </w:r>
          </w:p>
        </w:tc>
        <w:tc>
          <w:tcPr>
            <w:tcW w:w="4677" w:type="dxa"/>
            <w:vAlign w:val="center"/>
          </w:tcPr>
          <w:p w14:paraId="291D2EB1" w14:textId="77777777" w:rsidR="00DE3D98" w:rsidRPr="005A5528" w:rsidRDefault="00DE3D98" w:rsidP="00DE3D98">
            <w:pPr>
              <w:pStyle w:val="12"/>
              <w:rPr>
                <w:sz w:val="20"/>
                <w:szCs w:val="24"/>
              </w:rPr>
            </w:pPr>
            <w:r w:rsidRPr="005A5528">
              <w:rPr>
                <w:sz w:val="20"/>
                <w:szCs w:val="24"/>
              </w:rPr>
              <w:t>Площадь объекта +/- величина погрешности определения площади</w:t>
            </w:r>
          </w:p>
          <w:p w14:paraId="5F950162" w14:textId="77777777" w:rsidR="00DE3D98" w:rsidRPr="005A5528" w:rsidRDefault="00DE3D98" w:rsidP="00DE3D98">
            <w:pPr>
              <w:pStyle w:val="12"/>
              <w:rPr>
                <w:sz w:val="20"/>
                <w:szCs w:val="24"/>
              </w:rPr>
            </w:pPr>
            <w:r w:rsidRPr="005A5528">
              <w:rPr>
                <w:sz w:val="20"/>
                <w:szCs w:val="24"/>
              </w:rPr>
              <w:t>(Р+/- Дельта Р)</w:t>
            </w:r>
          </w:p>
        </w:tc>
        <w:tc>
          <w:tcPr>
            <w:tcW w:w="4820" w:type="dxa"/>
            <w:vAlign w:val="center"/>
          </w:tcPr>
          <w:p w14:paraId="7262F892" w14:textId="77777777" w:rsidR="00DE3D98" w:rsidRPr="005A5528" w:rsidRDefault="00DE3D98" w:rsidP="00DE3D98">
            <w:pPr>
              <w:rPr>
                <w:sz w:val="20"/>
              </w:rPr>
            </w:pPr>
            <w:r w:rsidRPr="005A5528">
              <w:rPr>
                <w:sz w:val="20"/>
                <w:lang w:val="en-US"/>
              </w:rPr>
              <w:t xml:space="preserve">10283 </w:t>
            </w:r>
            <w:proofErr w:type="spellStart"/>
            <w:r w:rsidRPr="005A5528">
              <w:rPr>
                <w:sz w:val="20"/>
                <w:lang w:val="en-US"/>
              </w:rPr>
              <w:t>кв.м</w:t>
            </w:r>
            <w:proofErr w:type="spellEnd"/>
            <w:r w:rsidRPr="005A5528">
              <w:rPr>
                <w:sz w:val="20"/>
                <w:lang w:val="en-US"/>
              </w:rPr>
              <w:t xml:space="preserve"> ± 1774.60 </w:t>
            </w:r>
            <w:proofErr w:type="spellStart"/>
            <w:r w:rsidRPr="005A5528">
              <w:rPr>
                <w:sz w:val="20"/>
                <w:lang w:val="en-US"/>
              </w:rPr>
              <w:t>кв.м</w:t>
            </w:r>
            <w:proofErr w:type="spellEnd"/>
          </w:p>
        </w:tc>
      </w:tr>
      <w:tr w:rsidR="00DE3D98" w:rsidRPr="005B4876" w14:paraId="269F86FA" w14:textId="77777777" w:rsidTr="00DE3D98">
        <w:tblPrEx>
          <w:tblLook w:val="0000" w:firstRow="0" w:lastRow="0" w:firstColumn="0" w:lastColumn="0" w:noHBand="0" w:noVBand="0"/>
        </w:tblPrEx>
        <w:trPr>
          <w:trHeight w:val="243"/>
        </w:trPr>
        <w:tc>
          <w:tcPr>
            <w:tcW w:w="852" w:type="dxa"/>
            <w:vAlign w:val="center"/>
          </w:tcPr>
          <w:p w14:paraId="0B7C0224" w14:textId="77777777" w:rsidR="00DE3D98" w:rsidRPr="005A5528" w:rsidRDefault="00DE3D98" w:rsidP="00DE3D98">
            <w:pPr>
              <w:pStyle w:val="12"/>
              <w:jc w:val="center"/>
              <w:rPr>
                <w:sz w:val="20"/>
                <w:szCs w:val="24"/>
                <w:lang w:val="en-US"/>
              </w:rPr>
            </w:pPr>
            <w:r w:rsidRPr="005A5528">
              <w:rPr>
                <w:sz w:val="20"/>
                <w:szCs w:val="24"/>
              </w:rPr>
              <w:t>3</w:t>
            </w:r>
          </w:p>
        </w:tc>
        <w:tc>
          <w:tcPr>
            <w:tcW w:w="4677" w:type="dxa"/>
            <w:vAlign w:val="center"/>
          </w:tcPr>
          <w:p w14:paraId="2F6AD4E1" w14:textId="77777777" w:rsidR="00DE3D98" w:rsidRPr="005A5528" w:rsidRDefault="00DE3D98" w:rsidP="00DE3D98">
            <w:pPr>
              <w:pStyle w:val="12"/>
              <w:rPr>
                <w:sz w:val="20"/>
                <w:szCs w:val="24"/>
              </w:rPr>
            </w:pPr>
            <w:r w:rsidRPr="005A5528">
              <w:rPr>
                <w:sz w:val="20"/>
                <w:szCs w:val="24"/>
              </w:rPr>
              <w:t>Иные характеристики объекта</w:t>
            </w:r>
          </w:p>
        </w:tc>
        <w:tc>
          <w:tcPr>
            <w:tcW w:w="4820" w:type="dxa"/>
            <w:vAlign w:val="center"/>
          </w:tcPr>
          <w:p w14:paraId="30757F40" w14:textId="77777777" w:rsidR="00DE3D98" w:rsidRPr="005A5528" w:rsidRDefault="00DE3D98" w:rsidP="00DE3D98">
            <w:pPr>
              <w:pStyle w:val="12"/>
              <w:rPr>
                <w:sz w:val="20"/>
                <w:szCs w:val="24"/>
                <w:lang w:val="en-US"/>
              </w:rPr>
            </w:pPr>
            <w:r w:rsidRPr="005A5528">
              <w:rPr>
                <w:sz w:val="20"/>
                <w:szCs w:val="24"/>
                <w:lang w:val="en-US"/>
              </w:rPr>
              <w:t>–</w:t>
            </w:r>
          </w:p>
        </w:tc>
      </w:tr>
    </w:tbl>
    <w:p w14:paraId="5109FEA9" w14:textId="77777777" w:rsidR="00AE746F" w:rsidRDefault="00AE746F" w:rsidP="00AE746F">
      <w:r>
        <w:br w:type="page"/>
      </w:r>
    </w:p>
    <w:p w14:paraId="077B6B12" w14:textId="77777777" w:rsidR="00AE746F" w:rsidRDefault="00AE746F" w:rsidP="00AE746F">
      <w:pPr>
        <w:sectPr w:rsidR="00AE746F" w:rsidSect="00E51D59">
          <w:footerReference w:type="even" r:id="rId60"/>
          <w:footerReference w:type="default" r:id="rId61"/>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AE746F" w:rsidRPr="002E6E74" w14:paraId="0B9E3CE8" w14:textId="77777777" w:rsidTr="0051771F">
        <w:trPr>
          <w:trHeight w:val="430"/>
        </w:trPr>
        <w:tc>
          <w:tcPr>
            <w:tcW w:w="10632" w:type="dxa"/>
            <w:gridSpan w:val="6"/>
            <w:tcBorders>
              <w:top w:val="nil"/>
              <w:left w:val="nil"/>
              <w:right w:val="nil"/>
            </w:tcBorders>
          </w:tcPr>
          <w:p w14:paraId="24C74491" w14:textId="77777777" w:rsidR="00AE746F" w:rsidRPr="00076BCE" w:rsidRDefault="00AE746F" w:rsidP="0051771F">
            <w:pPr>
              <w:pStyle w:val="12"/>
              <w:jc w:val="center"/>
              <w:rPr>
                <w:b/>
                <w:bCs/>
                <w:sz w:val="20"/>
              </w:rPr>
            </w:pPr>
            <w:r w:rsidRPr="00076BCE">
              <w:rPr>
                <w:b/>
                <w:bCs/>
              </w:rPr>
              <w:lastRenderedPageBreak/>
              <w:t>Раздел 2</w:t>
            </w:r>
          </w:p>
        </w:tc>
      </w:tr>
      <w:tr w:rsidR="00AE746F" w:rsidRPr="002E6E74" w14:paraId="3A7ED376" w14:textId="77777777" w:rsidTr="0051771F">
        <w:trPr>
          <w:trHeight w:val="430"/>
        </w:trPr>
        <w:tc>
          <w:tcPr>
            <w:tcW w:w="10632" w:type="dxa"/>
            <w:gridSpan w:val="6"/>
          </w:tcPr>
          <w:p w14:paraId="509335AB" w14:textId="77777777" w:rsidR="00AE746F" w:rsidRPr="00076BCE" w:rsidRDefault="00AE746F" w:rsidP="0051771F">
            <w:pPr>
              <w:pStyle w:val="12"/>
              <w:spacing w:before="120"/>
              <w:jc w:val="center"/>
              <w:rPr>
                <w:b/>
                <w:bCs/>
                <w:sz w:val="20"/>
              </w:rPr>
            </w:pPr>
            <w:r w:rsidRPr="00076BCE">
              <w:rPr>
                <w:b/>
                <w:bCs/>
                <w:sz w:val="20"/>
              </w:rPr>
              <w:t>Сведения о местоположении границ объекта</w:t>
            </w:r>
          </w:p>
        </w:tc>
      </w:tr>
      <w:tr w:rsidR="00AE746F" w:rsidRPr="002E6E74" w14:paraId="7AD83844" w14:textId="77777777" w:rsidTr="0051771F">
        <w:trPr>
          <w:trHeight w:hRule="exact" w:val="397"/>
        </w:trPr>
        <w:tc>
          <w:tcPr>
            <w:tcW w:w="10632" w:type="dxa"/>
            <w:gridSpan w:val="6"/>
            <w:vAlign w:val="center"/>
          </w:tcPr>
          <w:p w14:paraId="2E8336C0" w14:textId="77777777" w:rsidR="00AE746F" w:rsidRPr="00076BCE" w:rsidRDefault="00AE746F" w:rsidP="0051771F">
            <w:pPr>
              <w:pStyle w:val="12"/>
              <w:rPr>
                <w:b/>
                <w:bCs/>
                <w:sz w:val="20"/>
              </w:rPr>
            </w:pPr>
            <w:r w:rsidRPr="00076BCE">
              <w:rPr>
                <w:b/>
                <w:bCs/>
                <w:sz w:val="20"/>
              </w:rPr>
              <w:t xml:space="preserve">1. Система координат </w:t>
            </w:r>
            <w:r w:rsidRPr="00076BCE">
              <w:rPr>
                <w:b/>
                <w:bCs/>
                <w:sz w:val="20"/>
                <w:u w:val="single"/>
              </w:rPr>
              <w:t>МСК-58, зона 2</w:t>
            </w:r>
          </w:p>
        </w:tc>
      </w:tr>
      <w:tr w:rsidR="00AE746F" w:rsidRPr="002E6E74" w14:paraId="40370545" w14:textId="77777777" w:rsidTr="0051771F">
        <w:trPr>
          <w:trHeight w:hRule="exact" w:val="397"/>
        </w:trPr>
        <w:tc>
          <w:tcPr>
            <w:tcW w:w="10632" w:type="dxa"/>
            <w:gridSpan w:val="6"/>
            <w:vAlign w:val="center"/>
          </w:tcPr>
          <w:p w14:paraId="53F384B5" w14:textId="77777777" w:rsidR="00AE746F" w:rsidRPr="00076BCE" w:rsidRDefault="00AE746F" w:rsidP="0051771F">
            <w:pPr>
              <w:rPr>
                <w:b/>
                <w:bCs/>
                <w:sz w:val="20"/>
                <w:szCs w:val="20"/>
              </w:rPr>
            </w:pPr>
            <w:r w:rsidRPr="00076BCE">
              <w:rPr>
                <w:b/>
                <w:bCs/>
                <w:sz w:val="20"/>
                <w:szCs w:val="20"/>
              </w:rPr>
              <w:t>2. Сведения о характерных точках границ объекта</w:t>
            </w:r>
          </w:p>
        </w:tc>
      </w:tr>
      <w:tr w:rsidR="00AE746F" w:rsidRPr="002E6E74" w14:paraId="5D1D0693" w14:textId="77777777" w:rsidTr="0051771F">
        <w:tblPrEx>
          <w:tblLook w:val="0000" w:firstRow="0" w:lastRow="0" w:firstColumn="0" w:lastColumn="0" w:noHBand="0" w:noVBand="0"/>
        </w:tblPrEx>
        <w:trPr>
          <w:trHeight w:val="54"/>
        </w:trPr>
        <w:tc>
          <w:tcPr>
            <w:tcW w:w="1691" w:type="dxa"/>
            <w:vMerge w:val="restart"/>
            <w:vAlign w:val="center"/>
          </w:tcPr>
          <w:p w14:paraId="19D20907" w14:textId="77777777" w:rsidR="00AE746F" w:rsidRPr="00076BCE" w:rsidRDefault="00AE746F" w:rsidP="0051771F">
            <w:pPr>
              <w:pStyle w:val="12"/>
              <w:jc w:val="center"/>
              <w:rPr>
                <w:b/>
                <w:bCs/>
                <w:sz w:val="20"/>
              </w:rPr>
            </w:pPr>
            <w:r w:rsidRPr="00076BCE">
              <w:rPr>
                <w:b/>
                <w:bCs/>
                <w:sz w:val="20"/>
              </w:rPr>
              <w:t>Обозначение</w:t>
            </w:r>
          </w:p>
          <w:p w14:paraId="29B106AB" w14:textId="77777777" w:rsidR="00AE746F" w:rsidRPr="00076BCE" w:rsidRDefault="00AE746F" w:rsidP="0051771F">
            <w:pPr>
              <w:pStyle w:val="12"/>
              <w:jc w:val="center"/>
              <w:rPr>
                <w:b/>
                <w:bCs/>
                <w:sz w:val="20"/>
              </w:rPr>
            </w:pPr>
            <w:r w:rsidRPr="00076BCE">
              <w:rPr>
                <w:b/>
                <w:bCs/>
                <w:sz w:val="20"/>
              </w:rPr>
              <w:t>характерных точек границ</w:t>
            </w:r>
          </w:p>
        </w:tc>
        <w:tc>
          <w:tcPr>
            <w:tcW w:w="3120" w:type="dxa"/>
            <w:gridSpan w:val="2"/>
            <w:vAlign w:val="center"/>
          </w:tcPr>
          <w:p w14:paraId="07599FA6" w14:textId="77777777" w:rsidR="00AE746F" w:rsidRPr="00076BCE" w:rsidRDefault="00AE746F" w:rsidP="0051771F">
            <w:pPr>
              <w:pStyle w:val="12"/>
              <w:jc w:val="center"/>
              <w:rPr>
                <w:b/>
                <w:bCs/>
                <w:sz w:val="20"/>
              </w:rPr>
            </w:pPr>
            <w:r w:rsidRPr="00076BCE">
              <w:rPr>
                <w:b/>
                <w:bCs/>
                <w:sz w:val="20"/>
              </w:rPr>
              <w:t>Координаты, м</w:t>
            </w:r>
          </w:p>
        </w:tc>
        <w:tc>
          <w:tcPr>
            <w:tcW w:w="2419" w:type="dxa"/>
            <w:vMerge w:val="restart"/>
            <w:vAlign w:val="center"/>
          </w:tcPr>
          <w:p w14:paraId="144E4866" w14:textId="77777777" w:rsidR="00AE746F" w:rsidRPr="00076BCE" w:rsidRDefault="00AE746F" w:rsidP="0051771F">
            <w:pPr>
              <w:pStyle w:val="12"/>
              <w:spacing w:before="60" w:after="60"/>
              <w:jc w:val="center"/>
              <w:rPr>
                <w:b/>
                <w:bCs/>
                <w:sz w:val="20"/>
              </w:rPr>
            </w:pPr>
            <w:r w:rsidRPr="00076BCE">
              <w:rPr>
                <w:b/>
                <w:bCs/>
                <w:sz w:val="20"/>
              </w:rPr>
              <w:t xml:space="preserve">Метод определения координат характерной точки </w:t>
            </w:r>
          </w:p>
        </w:tc>
        <w:tc>
          <w:tcPr>
            <w:tcW w:w="1700" w:type="dxa"/>
            <w:vMerge w:val="restart"/>
          </w:tcPr>
          <w:p w14:paraId="1A3C2129" w14:textId="77777777" w:rsidR="00AE746F" w:rsidRPr="00076BCE" w:rsidRDefault="00AE746F" w:rsidP="0051771F">
            <w:pPr>
              <w:pStyle w:val="12"/>
              <w:spacing w:before="60" w:after="60"/>
              <w:jc w:val="center"/>
              <w:rPr>
                <w:b/>
                <w:bCs/>
                <w:sz w:val="20"/>
              </w:rPr>
            </w:pPr>
            <w:r w:rsidRPr="00076BCE">
              <w:rPr>
                <w:b/>
                <w:bCs/>
                <w:sz w:val="20"/>
              </w:rPr>
              <w:t>Средняя квадратическая погрешность положения характерной точки (М</w:t>
            </w:r>
            <w:r w:rsidRPr="00076BCE">
              <w:rPr>
                <w:b/>
                <w:bCs/>
                <w:sz w:val="20"/>
                <w:vertAlign w:val="subscript"/>
                <w:lang w:val="en-US"/>
              </w:rPr>
              <w:t>t</w:t>
            </w:r>
            <w:r w:rsidRPr="00076BCE">
              <w:rPr>
                <w:b/>
                <w:bCs/>
                <w:sz w:val="20"/>
              </w:rPr>
              <w:t>), м</w:t>
            </w:r>
          </w:p>
        </w:tc>
        <w:tc>
          <w:tcPr>
            <w:tcW w:w="1702" w:type="dxa"/>
            <w:vMerge w:val="restart"/>
            <w:vAlign w:val="center"/>
          </w:tcPr>
          <w:p w14:paraId="0FD0ECE7" w14:textId="77777777" w:rsidR="00AE746F" w:rsidRPr="00076BCE" w:rsidRDefault="00AE746F" w:rsidP="0051771F">
            <w:pPr>
              <w:pStyle w:val="12"/>
              <w:spacing w:before="60" w:after="60"/>
              <w:jc w:val="center"/>
              <w:rPr>
                <w:b/>
                <w:bCs/>
                <w:sz w:val="20"/>
              </w:rPr>
            </w:pPr>
            <w:r w:rsidRPr="00076BCE">
              <w:rPr>
                <w:b/>
                <w:bCs/>
                <w:sz w:val="20"/>
              </w:rPr>
              <w:t>Описание обозначения точки на местности (при наличии)</w:t>
            </w:r>
          </w:p>
        </w:tc>
      </w:tr>
      <w:tr w:rsidR="00AE746F" w:rsidRPr="002E6E74" w14:paraId="2561F9B1" w14:textId="77777777" w:rsidTr="0051771F">
        <w:tblPrEx>
          <w:tblLook w:val="0000" w:firstRow="0" w:lastRow="0" w:firstColumn="0" w:lastColumn="0" w:noHBand="0" w:noVBand="0"/>
        </w:tblPrEx>
        <w:trPr>
          <w:trHeight w:val="54"/>
        </w:trPr>
        <w:tc>
          <w:tcPr>
            <w:tcW w:w="1691" w:type="dxa"/>
            <w:vMerge/>
            <w:vAlign w:val="center"/>
          </w:tcPr>
          <w:p w14:paraId="3D921922" w14:textId="77777777" w:rsidR="00AE746F" w:rsidRPr="00076BCE" w:rsidRDefault="00AE746F" w:rsidP="0051771F">
            <w:pPr>
              <w:pStyle w:val="12"/>
              <w:jc w:val="center"/>
              <w:rPr>
                <w:b/>
                <w:bCs/>
                <w:sz w:val="20"/>
              </w:rPr>
            </w:pPr>
          </w:p>
        </w:tc>
        <w:tc>
          <w:tcPr>
            <w:tcW w:w="1558" w:type="dxa"/>
            <w:vAlign w:val="center"/>
          </w:tcPr>
          <w:p w14:paraId="28DAFE20" w14:textId="77777777" w:rsidR="00AE746F" w:rsidRPr="00076BCE" w:rsidRDefault="00AE746F" w:rsidP="0051771F">
            <w:pPr>
              <w:pStyle w:val="a3"/>
              <w:jc w:val="center"/>
              <w:rPr>
                <w:b/>
                <w:bCs/>
                <w:sz w:val="20"/>
                <w:szCs w:val="20"/>
              </w:rPr>
            </w:pPr>
            <w:r w:rsidRPr="00076BCE">
              <w:rPr>
                <w:b/>
                <w:bCs/>
                <w:sz w:val="20"/>
                <w:szCs w:val="20"/>
              </w:rPr>
              <w:t>Х</w:t>
            </w:r>
          </w:p>
        </w:tc>
        <w:tc>
          <w:tcPr>
            <w:tcW w:w="1562" w:type="dxa"/>
            <w:vAlign w:val="center"/>
          </w:tcPr>
          <w:p w14:paraId="7453E41E" w14:textId="77777777" w:rsidR="00AE746F" w:rsidRPr="00076BCE" w:rsidRDefault="00AE746F" w:rsidP="0051771F">
            <w:pPr>
              <w:pStyle w:val="12"/>
              <w:jc w:val="center"/>
              <w:rPr>
                <w:b/>
                <w:bCs/>
                <w:sz w:val="20"/>
                <w:lang w:val="en-US"/>
              </w:rPr>
            </w:pPr>
            <w:r w:rsidRPr="00076BCE">
              <w:rPr>
                <w:b/>
                <w:bCs/>
                <w:sz w:val="20"/>
                <w:lang w:val="en-US"/>
              </w:rPr>
              <w:t>Y</w:t>
            </w:r>
          </w:p>
        </w:tc>
        <w:tc>
          <w:tcPr>
            <w:tcW w:w="2419" w:type="dxa"/>
            <w:vMerge/>
            <w:vAlign w:val="center"/>
          </w:tcPr>
          <w:p w14:paraId="51635293" w14:textId="77777777" w:rsidR="00AE746F" w:rsidRPr="00076BCE" w:rsidRDefault="00AE746F" w:rsidP="0051771F">
            <w:pPr>
              <w:pStyle w:val="12"/>
              <w:jc w:val="center"/>
              <w:rPr>
                <w:b/>
                <w:bCs/>
                <w:sz w:val="20"/>
              </w:rPr>
            </w:pPr>
          </w:p>
        </w:tc>
        <w:tc>
          <w:tcPr>
            <w:tcW w:w="1700" w:type="dxa"/>
            <w:vMerge/>
          </w:tcPr>
          <w:p w14:paraId="6A63BF05" w14:textId="77777777" w:rsidR="00AE746F" w:rsidRPr="00076BCE" w:rsidRDefault="00AE746F" w:rsidP="0051771F">
            <w:pPr>
              <w:pStyle w:val="12"/>
              <w:jc w:val="center"/>
              <w:rPr>
                <w:b/>
                <w:bCs/>
                <w:sz w:val="20"/>
              </w:rPr>
            </w:pPr>
          </w:p>
        </w:tc>
        <w:tc>
          <w:tcPr>
            <w:tcW w:w="1702" w:type="dxa"/>
            <w:vMerge/>
            <w:vAlign w:val="center"/>
          </w:tcPr>
          <w:p w14:paraId="0FA4190E" w14:textId="77777777" w:rsidR="00AE746F" w:rsidRPr="00076BCE" w:rsidRDefault="00AE746F" w:rsidP="0051771F">
            <w:pPr>
              <w:pStyle w:val="12"/>
              <w:jc w:val="center"/>
              <w:rPr>
                <w:b/>
                <w:bCs/>
                <w:sz w:val="20"/>
              </w:rPr>
            </w:pPr>
          </w:p>
        </w:tc>
      </w:tr>
      <w:tr w:rsidR="00AE746F" w:rsidRPr="002E6E74" w14:paraId="614A9F75" w14:textId="77777777" w:rsidTr="0051771F">
        <w:tblPrEx>
          <w:tblLook w:val="0000" w:firstRow="0" w:lastRow="0" w:firstColumn="0" w:lastColumn="0" w:noHBand="0" w:noVBand="0"/>
        </w:tblPrEx>
        <w:trPr>
          <w:trHeight w:val="54"/>
        </w:trPr>
        <w:tc>
          <w:tcPr>
            <w:tcW w:w="1691" w:type="dxa"/>
            <w:vAlign w:val="center"/>
          </w:tcPr>
          <w:p w14:paraId="3AB4B958" w14:textId="77777777" w:rsidR="00AE746F" w:rsidRPr="00076BCE" w:rsidRDefault="00AE746F" w:rsidP="0051771F">
            <w:pPr>
              <w:pStyle w:val="12"/>
              <w:jc w:val="center"/>
              <w:rPr>
                <w:b/>
                <w:bCs/>
                <w:sz w:val="20"/>
              </w:rPr>
            </w:pPr>
            <w:r w:rsidRPr="00076BCE">
              <w:rPr>
                <w:b/>
                <w:bCs/>
                <w:sz w:val="20"/>
              </w:rPr>
              <w:t>1</w:t>
            </w:r>
          </w:p>
        </w:tc>
        <w:tc>
          <w:tcPr>
            <w:tcW w:w="1558" w:type="dxa"/>
            <w:vAlign w:val="center"/>
          </w:tcPr>
          <w:p w14:paraId="423727BB" w14:textId="77777777" w:rsidR="00AE746F" w:rsidRPr="00076BCE" w:rsidRDefault="00AE746F" w:rsidP="0051771F">
            <w:pPr>
              <w:pStyle w:val="a3"/>
              <w:jc w:val="center"/>
              <w:rPr>
                <w:b/>
                <w:bCs/>
                <w:sz w:val="20"/>
                <w:szCs w:val="20"/>
              </w:rPr>
            </w:pPr>
            <w:r w:rsidRPr="00076BCE">
              <w:rPr>
                <w:b/>
                <w:bCs/>
                <w:sz w:val="20"/>
                <w:szCs w:val="20"/>
              </w:rPr>
              <w:t>2</w:t>
            </w:r>
          </w:p>
        </w:tc>
        <w:tc>
          <w:tcPr>
            <w:tcW w:w="1562" w:type="dxa"/>
            <w:vAlign w:val="center"/>
          </w:tcPr>
          <w:p w14:paraId="58FC04B4" w14:textId="77777777" w:rsidR="00AE746F" w:rsidRPr="00076BCE" w:rsidRDefault="00AE746F" w:rsidP="0051771F">
            <w:pPr>
              <w:pStyle w:val="12"/>
              <w:jc w:val="center"/>
              <w:rPr>
                <w:b/>
                <w:bCs/>
                <w:sz w:val="20"/>
                <w:lang w:val="en-US"/>
              </w:rPr>
            </w:pPr>
            <w:r w:rsidRPr="00076BCE">
              <w:rPr>
                <w:b/>
                <w:bCs/>
                <w:sz w:val="20"/>
                <w:lang w:val="en-US"/>
              </w:rPr>
              <w:t>3</w:t>
            </w:r>
          </w:p>
        </w:tc>
        <w:tc>
          <w:tcPr>
            <w:tcW w:w="2419" w:type="dxa"/>
            <w:vAlign w:val="center"/>
          </w:tcPr>
          <w:p w14:paraId="574D4A13" w14:textId="77777777" w:rsidR="00AE746F" w:rsidRPr="00076BCE" w:rsidRDefault="00AE746F" w:rsidP="0051771F">
            <w:pPr>
              <w:pStyle w:val="12"/>
              <w:jc w:val="center"/>
              <w:rPr>
                <w:b/>
                <w:bCs/>
                <w:sz w:val="20"/>
              </w:rPr>
            </w:pPr>
            <w:r w:rsidRPr="00076BCE">
              <w:rPr>
                <w:b/>
                <w:bCs/>
                <w:sz w:val="20"/>
              </w:rPr>
              <w:t>4</w:t>
            </w:r>
          </w:p>
        </w:tc>
        <w:tc>
          <w:tcPr>
            <w:tcW w:w="1700" w:type="dxa"/>
          </w:tcPr>
          <w:p w14:paraId="4B1FAF31" w14:textId="77777777" w:rsidR="00AE746F" w:rsidRPr="00076BCE" w:rsidRDefault="00AE746F" w:rsidP="0051771F">
            <w:pPr>
              <w:pStyle w:val="12"/>
              <w:jc w:val="center"/>
              <w:rPr>
                <w:b/>
                <w:bCs/>
                <w:sz w:val="20"/>
              </w:rPr>
            </w:pPr>
            <w:r w:rsidRPr="00076BCE">
              <w:rPr>
                <w:b/>
                <w:bCs/>
                <w:sz w:val="20"/>
              </w:rPr>
              <w:t>5</w:t>
            </w:r>
          </w:p>
        </w:tc>
        <w:tc>
          <w:tcPr>
            <w:tcW w:w="1702" w:type="dxa"/>
            <w:vAlign w:val="center"/>
          </w:tcPr>
          <w:p w14:paraId="1990C10C" w14:textId="77777777" w:rsidR="00AE746F" w:rsidRPr="00076BCE" w:rsidRDefault="00AE746F" w:rsidP="0051771F">
            <w:pPr>
              <w:pStyle w:val="12"/>
              <w:jc w:val="center"/>
              <w:rPr>
                <w:b/>
                <w:bCs/>
                <w:sz w:val="20"/>
              </w:rPr>
            </w:pPr>
            <w:r w:rsidRPr="00076BCE">
              <w:rPr>
                <w:b/>
                <w:bCs/>
                <w:sz w:val="20"/>
              </w:rPr>
              <w:t>6</w:t>
            </w:r>
          </w:p>
        </w:tc>
      </w:tr>
      <w:tr w:rsidR="00AE746F" w:rsidRPr="002E6E74" w14:paraId="4F99B945" w14:textId="77777777" w:rsidTr="0051771F">
        <w:tblPrEx>
          <w:tblLook w:val="0000" w:firstRow="0" w:lastRow="0" w:firstColumn="0" w:lastColumn="0" w:noHBand="0" w:noVBand="0"/>
        </w:tblPrEx>
        <w:trPr>
          <w:trHeight w:val="54"/>
        </w:trPr>
        <w:tc>
          <w:tcPr>
            <w:tcW w:w="1691" w:type="dxa"/>
          </w:tcPr>
          <w:p w14:paraId="06D42AE4" w14:textId="77777777" w:rsidR="00AE746F" w:rsidRPr="002E6E74" w:rsidRDefault="00AE746F" w:rsidP="0051771F">
            <w:pPr>
              <w:jc w:val="center"/>
              <w:rPr>
                <w:sz w:val="18"/>
                <w:szCs w:val="20"/>
              </w:rPr>
            </w:pPr>
            <w:r w:rsidRPr="002E6E74">
              <w:rPr>
                <w:sz w:val="18"/>
                <w:szCs w:val="20"/>
              </w:rPr>
              <w:t>1</w:t>
            </w:r>
          </w:p>
        </w:tc>
        <w:tc>
          <w:tcPr>
            <w:tcW w:w="1558" w:type="dxa"/>
          </w:tcPr>
          <w:p w14:paraId="147E2913" w14:textId="77777777" w:rsidR="00AE746F" w:rsidRPr="002E6E74" w:rsidRDefault="00AE746F" w:rsidP="0051771F">
            <w:pPr>
              <w:jc w:val="center"/>
              <w:rPr>
                <w:sz w:val="18"/>
                <w:szCs w:val="20"/>
              </w:rPr>
            </w:pPr>
            <w:r w:rsidRPr="002E6E74">
              <w:rPr>
                <w:sz w:val="18"/>
                <w:szCs w:val="20"/>
              </w:rPr>
              <w:t>370680.94</w:t>
            </w:r>
          </w:p>
        </w:tc>
        <w:tc>
          <w:tcPr>
            <w:tcW w:w="1562" w:type="dxa"/>
          </w:tcPr>
          <w:p w14:paraId="46FA72E0" w14:textId="77777777" w:rsidR="00AE746F" w:rsidRPr="002E6E74" w:rsidRDefault="00AE746F" w:rsidP="0051771F">
            <w:pPr>
              <w:jc w:val="center"/>
              <w:rPr>
                <w:sz w:val="18"/>
                <w:szCs w:val="20"/>
              </w:rPr>
            </w:pPr>
            <w:r w:rsidRPr="002E6E74">
              <w:rPr>
                <w:sz w:val="18"/>
                <w:szCs w:val="20"/>
              </w:rPr>
              <w:t>2331658.71</w:t>
            </w:r>
          </w:p>
        </w:tc>
        <w:tc>
          <w:tcPr>
            <w:tcW w:w="2419" w:type="dxa"/>
          </w:tcPr>
          <w:p w14:paraId="1115E55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00B74D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28E7E8D" w14:textId="77777777" w:rsidR="00AE746F" w:rsidRPr="002E6E74" w:rsidRDefault="00AE746F" w:rsidP="0051771F">
            <w:pPr>
              <w:jc w:val="center"/>
              <w:rPr>
                <w:sz w:val="18"/>
                <w:szCs w:val="20"/>
              </w:rPr>
            </w:pPr>
            <w:r w:rsidRPr="002E6E74">
              <w:rPr>
                <w:sz w:val="18"/>
                <w:szCs w:val="20"/>
              </w:rPr>
              <w:t>–</w:t>
            </w:r>
          </w:p>
        </w:tc>
      </w:tr>
      <w:tr w:rsidR="00AE746F" w:rsidRPr="002E6E74" w14:paraId="6DC87374" w14:textId="77777777" w:rsidTr="0051771F">
        <w:tblPrEx>
          <w:tblLook w:val="0000" w:firstRow="0" w:lastRow="0" w:firstColumn="0" w:lastColumn="0" w:noHBand="0" w:noVBand="0"/>
        </w:tblPrEx>
        <w:trPr>
          <w:trHeight w:val="54"/>
        </w:trPr>
        <w:tc>
          <w:tcPr>
            <w:tcW w:w="1691" w:type="dxa"/>
          </w:tcPr>
          <w:p w14:paraId="576561EF" w14:textId="77777777" w:rsidR="00AE746F" w:rsidRPr="002E6E74" w:rsidRDefault="00AE746F" w:rsidP="0051771F">
            <w:pPr>
              <w:jc w:val="center"/>
              <w:rPr>
                <w:sz w:val="18"/>
                <w:szCs w:val="20"/>
              </w:rPr>
            </w:pPr>
            <w:r w:rsidRPr="002E6E74">
              <w:rPr>
                <w:sz w:val="18"/>
                <w:szCs w:val="20"/>
              </w:rPr>
              <w:t>2</w:t>
            </w:r>
          </w:p>
        </w:tc>
        <w:tc>
          <w:tcPr>
            <w:tcW w:w="1558" w:type="dxa"/>
          </w:tcPr>
          <w:p w14:paraId="676AEDCE" w14:textId="77777777" w:rsidR="00AE746F" w:rsidRPr="002E6E74" w:rsidRDefault="00AE746F" w:rsidP="0051771F">
            <w:pPr>
              <w:jc w:val="center"/>
              <w:rPr>
                <w:sz w:val="18"/>
                <w:szCs w:val="20"/>
              </w:rPr>
            </w:pPr>
            <w:r w:rsidRPr="002E6E74">
              <w:rPr>
                <w:sz w:val="18"/>
                <w:szCs w:val="20"/>
              </w:rPr>
              <w:t>370715.21</w:t>
            </w:r>
          </w:p>
        </w:tc>
        <w:tc>
          <w:tcPr>
            <w:tcW w:w="1562" w:type="dxa"/>
          </w:tcPr>
          <w:p w14:paraId="0C31EBD4" w14:textId="77777777" w:rsidR="00AE746F" w:rsidRPr="002E6E74" w:rsidRDefault="00AE746F" w:rsidP="0051771F">
            <w:pPr>
              <w:jc w:val="center"/>
              <w:rPr>
                <w:sz w:val="18"/>
                <w:szCs w:val="20"/>
              </w:rPr>
            </w:pPr>
            <w:r w:rsidRPr="002E6E74">
              <w:rPr>
                <w:sz w:val="18"/>
                <w:szCs w:val="20"/>
              </w:rPr>
              <w:t>2331667.38</w:t>
            </w:r>
          </w:p>
        </w:tc>
        <w:tc>
          <w:tcPr>
            <w:tcW w:w="2419" w:type="dxa"/>
          </w:tcPr>
          <w:p w14:paraId="7230DE6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7D0428C"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6B95D2E4" w14:textId="77777777" w:rsidR="00AE746F" w:rsidRPr="002E6E74" w:rsidRDefault="00AE746F" w:rsidP="0051771F">
            <w:pPr>
              <w:jc w:val="center"/>
              <w:rPr>
                <w:sz w:val="18"/>
                <w:szCs w:val="20"/>
              </w:rPr>
            </w:pPr>
            <w:r w:rsidRPr="002E6E74">
              <w:rPr>
                <w:sz w:val="18"/>
                <w:szCs w:val="20"/>
              </w:rPr>
              <w:t>–</w:t>
            </w:r>
          </w:p>
        </w:tc>
      </w:tr>
      <w:tr w:rsidR="00AE746F" w:rsidRPr="002E6E74" w14:paraId="205E734D" w14:textId="77777777" w:rsidTr="0051771F">
        <w:tblPrEx>
          <w:tblLook w:val="0000" w:firstRow="0" w:lastRow="0" w:firstColumn="0" w:lastColumn="0" w:noHBand="0" w:noVBand="0"/>
        </w:tblPrEx>
        <w:trPr>
          <w:trHeight w:val="54"/>
        </w:trPr>
        <w:tc>
          <w:tcPr>
            <w:tcW w:w="1691" w:type="dxa"/>
          </w:tcPr>
          <w:p w14:paraId="3E022872" w14:textId="77777777" w:rsidR="00AE746F" w:rsidRPr="002E6E74" w:rsidRDefault="00AE746F" w:rsidP="0051771F">
            <w:pPr>
              <w:jc w:val="center"/>
              <w:rPr>
                <w:sz w:val="18"/>
                <w:szCs w:val="20"/>
              </w:rPr>
            </w:pPr>
            <w:r w:rsidRPr="002E6E74">
              <w:rPr>
                <w:sz w:val="18"/>
                <w:szCs w:val="20"/>
              </w:rPr>
              <w:t>3</w:t>
            </w:r>
          </w:p>
        </w:tc>
        <w:tc>
          <w:tcPr>
            <w:tcW w:w="1558" w:type="dxa"/>
          </w:tcPr>
          <w:p w14:paraId="73D66844" w14:textId="77777777" w:rsidR="00AE746F" w:rsidRPr="002E6E74" w:rsidRDefault="00AE746F" w:rsidP="0051771F">
            <w:pPr>
              <w:jc w:val="center"/>
              <w:rPr>
                <w:sz w:val="18"/>
                <w:szCs w:val="20"/>
              </w:rPr>
            </w:pPr>
            <w:r w:rsidRPr="002E6E74">
              <w:rPr>
                <w:sz w:val="18"/>
                <w:szCs w:val="20"/>
              </w:rPr>
              <w:t>370715.82</w:t>
            </w:r>
          </w:p>
        </w:tc>
        <w:tc>
          <w:tcPr>
            <w:tcW w:w="1562" w:type="dxa"/>
          </w:tcPr>
          <w:p w14:paraId="036AE428" w14:textId="77777777" w:rsidR="00AE746F" w:rsidRPr="002E6E74" w:rsidRDefault="00AE746F" w:rsidP="0051771F">
            <w:pPr>
              <w:jc w:val="center"/>
              <w:rPr>
                <w:sz w:val="18"/>
                <w:szCs w:val="20"/>
              </w:rPr>
            </w:pPr>
            <w:r w:rsidRPr="002E6E74">
              <w:rPr>
                <w:sz w:val="18"/>
                <w:szCs w:val="20"/>
              </w:rPr>
              <w:t>2331686.13</w:t>
            </w:r>
          </w:p>
        </w:tc>
        <w:tc>
          <w:tcPr>
            <w:tcW w:w="2419" w:type="dxa"/>
          </w:tcPr>
          <w:p w14:paraId="36BF71E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69826F0E"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BEB63BF" w14:textId="77777777" w:rsidR="00AE746F" w:rsidRPr="002E6E74" w:rsidRDefault="00AE746F" w:rsidP="0051771F">
            <w:pPr>
              <w:jc w:val="center"/>
              <w:rPr>
                <w:sz w:val="18"/>
                <w:szCs w:val="20"/>
              </w:rPr>
            </w:pPr>
            <w:r w:rsidRPr="002E6E74">
              <w:rPr>
                <w:sz w:val="18"/>
                <w:szCs w:val="20"/>
              </w:rPr>
              <w:t>–</w:t>
            </w:r>
          </w:p>
        </w:tc>
      </w:tr>
      <w:tr w:rsidR="00AE746F" w:rsidRPr="002E6E74" w14:paraId="0466B41C" w14:textId="77777777" w:rsidTr="0051771F">
        <w:tblPrEx>
          <w:tblLook w:val="0000" w:firstRow="0" w:lastRow="0" w:firstColumn="0" w:lastColumn="0" w:noHBand="0" w:noVBand="0"/>
        </w:tblPrEx>
        <w:trPr>
          <w:trHeight w:val="54"/>
        </w:trPr>
        <w:tc>
          <w:tcPr>
            <w:tcW w:w="1691" w:type="dxa"/>
          </w:tcPr>
          <w:p w14:paraId="627A0D70" w14:textId="77777777" w:rsidR="00AE746F" w:rsidRPr="002E6E74" w:rsidRDefault="00AE746F" w:rsidP="0051771F">
            <w:pPr>
              <w:jc w:val="center"/>
              <w:rPr>
                <w:sz w:val="18"/>
                <w:szCs w:val="20"/>
              </w:rPr>
            </w:pPr>
            <w:r w:rsidRPr="002E6E74">
              <w:rPr>
                <w:sz w:val="18"/>
                <w:szCs w:val="20"/>
              </w:rPr>
              <w:t>4</w:t>
            </w:r>
          </w:p>
        </w:tc>
        <w:tc>
          <w:tcPr>
            <w:tcW w:w="1558" w:type="dxa"/>
          </w:tcPr>
          <w:p w14:paraId="7F6271ED" w14:textId="77777777" w:rsidR="00AE746F" w:rsidRPr="002E6E74" w:rsidRDefault="00AE746F" w:rsidP="0051771F">
            <w:pPr>
              <w:jc w:val="center"/>
              <w:rPr>
                <w:sz w:val="18"/>
                <w:szCs w:val="20"/>
              </w:rPr>
            </w:pPr>
            <w:r w:rsidRPr="002E6E74">
              <w:rPr>
                <w:sz w:val="18"/>
                <w:szCs w:val="20"/>
              </w:rPr>
              <w:t>370709.89</w:t>
            </w:r>
          </w:p>
        </w:tc>
        <w:tc>
          <w:tcPr>
            <w:tcW w:w="1562" w:type="dxa"/>
          </w:tcPr>
          <w:p w14:paraId="7EB9950B" w14:textId="77777777" w:rsidR="00AE746F" w:rsidRPr="002E6E74" w:rsidRDefault="00AE746F" w:rsidP="0051771F">
            <w:pPr>
              <w:jc w:val="center"/>
              <w:rPr>
                <w:sz w:val="18"/>
                <w:szCs w:val="20"/>
              </w:rPr>
            </w:pPr>
            <w:r w:rsidRPr="002E6E74">
              <w:rPr>
                <w:sz w:val="18"/>
                <w:szCs w:val="20"/>
              </w:rPr>
              <w:t>2331715.90</w:t>
            </w:r>
          </w:p>
        </w:tc>
        <w:tc>
          <w:tcPr>
            <w:tcW w:w="2419" w:type="dxa"/>
          </w:tcPr>
          <w:p w14:paraId="3097C24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90409C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AF92E01" w14:textId="77777777" w:rsidR="00AE746F" w:rsidRPr="002E6E74" w:rsidRDefault="00AE746F" w:rsidP="0051771F">
            <w:pPr>
              <w:jc w:val="center"/>
              <w:rPr>
                <w:sz w:val="18"/>
                <w:szCs w:val="20"/>
              </w:rPr>
            </w:pPr>
            <w:r w:rsidRPr="002E6E74">
              <w:rPr>
                <w:sz w:val="18"/>
                <w:szCs w:val="20"/>
              </w:rPr>
              <w:t>–</w:t>
            </w:r>
          </w:p>
        </w:tc>
      </w:tr>
      <w:tr w:rsidR="00AE746F" w:rsidRPr="002E6E74" w14:paraId="27811958" w14:textId="77777777" w:rsidTr="0051771F">
        <w:tblPrEx>
          <w:tblLook w:val="0000" w:firstRow="0" w:lastRow="0" w:firstColumn="0" w:lastColumn="0" w:noHBand="0" w:noVBand="0"/>
        </w:tblPrEx>
        <w:trPr>
          <w:trHeight w:val="54"/>
        </w:trPr>
        <w:tc>
          <w:tcPr>
            <w:tcW w:w="1691" w:type="dxa"/>
          </w:tcPr>
          <w:p w14:paraId="73183E2E" w14:textId="77777777" w:rsidR="00AE746F" w:rsidRPr="002E6E74" w:rsidRDefault="00AE746F" w:rsidP="0051771F">
            <w:pPr>
              <w:jc w:val="center"/>
              <w:rPr>
                <w:sz w:val="18"/>
                <w:szCs w:val="20"/>
              </w:rPr>
            </w:pPr>
            <w:r w:rsidRPr="002E6E74">
              <w:rPr>
                <w:sz w:val="18"/>
                <w:szCs w:val="20"/>
              </w:rPr>
              <w:t>5</w:t>
            </w:r>
          </w:p>
        </w:tc>
        <w:tc>
          <w:tcPr>
            <w:tcW w:w="1558" w:type="dxa"/>
          </w:tcPr>
          <w:p w14:paraId="04166AC4" w14:textId="77777777" w:rsidR="00AE746F" w:rsidRPr="002E6E74" w:rsidRDefault="00AE746F" w:rsidP="0051771F">
            <w:pPr>
              <w:jc w:val="center"/>
              <w:rPr>
                <w:sz w:val="18"/>
                <w:szCs w:val="20"/>
              </w:rPr>
            </w:pPr>
            <w:r w:rsidRPr="002E6E74">
              <w:rPr>
                <w:sz w:val="18"/>
                <w:szCs w:val="20"/>
              </w:rPr>
              <w:t>370675.72</w:t>
            </w:r>
          </w:p>
        </w:tc>
        <w:tc>
          <w:tcPr>
            <w:tcW w:w="1562" w:type="dxa"/>
          </w:tcPr>
          <w:p w14:paraId="6B0AA503" w14:textId="77777777" w:rsidR="00AE746F" w:rsidRPr="002E6E74" w:rsidRDefault="00AE746F" w:rsidP="0051771F">
            <w:pPr>
              <w:jc w:val="center"/>
              <w:rPr>
                <w:sz w:val="18"/>
                <w:szCs w:val="20"/>
              </w:rPr>
            </w:pPr>
            <w:r w:rsidRPr="002E6E74">
              <w:rPr>
                <w:sz w:val="18"/>
                <w:szCs w:val="20"/>
              </w:rPr>
              <w:t>2331700.02</w:t>
            </w:r>
          </w:p>
        </w:tc>
        <w:tc>
          <w:tcPr>
            <w:tcW w:w="2419" w:type="dxa"/>
          </w:tcPr>
          <w:p w14:paraId="12694CB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CAFEBA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3F05F34" w14:textId="77777777" w:rsidR="00AE746F" w:rsidRPr="002E6E74" w:rsidRDefault="00AE746F" w:rsidP="0051771F">
            <w:pPr>
              <w:jc w:val="center"/>
              <w:rPr>
                <w:sz w:val="18"/>
                <w:szCs w:val="20"/>
              </w:rPr>
            </w:pPr>
            <w:r w:rsidRPr="002E6E74">
              <w:rPr>
                <w:sz w:val="18"/>
                <w:szCs w:val="20"/>
              </w:rPr>
              <w:t>–</w:t>
            </w:r>
          </w:p>
        </w:tc>
      </w:tr>
      <w:tr w:rsidR="00AE746F" w:rsidRPr="002E6E74" w14:paraId="77897395" w14:textId="77777777" w:rsidTr="0051771F">
        <w:tblPrEx>
          <w:tblLook w:val="0000" w:firstRow="0" w:lastRow="0" w:firstColumn="0" w:lastColumn="0" w:noHBand="0" w:noVBand="0"/>
        </w:tblPrEx>
        <w:trPr>
          <w:trHeight w:val="54"/>
        </w:trPr>
        <w:tc>
          <w:tcPr>
            <w:tcW w:w="1691" w:type="dxa"/>
          </w:tcPr>
          <w:p w14:paraId="1EB61B70" w14:textId="77777777" w:rsidR="00AE746F" w:rsidRPr="002E6E74" w:rsidRDefault="00AE746F" w:rsidP="0051771F">
            <w:pPr>
              <w:jc w:val="center"/>
              <w:rPr>
                <w:sz w:val="18"/>
                <w:szCs w:val="20"/>
              </w:rPr>
            </w:pPr>
            <w:r w:rsidRPr="002E6E74">
              <w:rPr>
                <w:sz w:val="18"/>
                <w:szCs w:val="20"/>
              </w:rPr>
              <w:t>6</w:t>
            </w:r>
          </w:p>
        </w:tc>
        <w:tc>
          <w:tcPr>
            <w:tcW w:w="1558" w:type="dxa"/>
          </w:tcPr>
          <w:p w14:paraId="4B4762B1" w14:textId="77777777" w:rsidR="00AE746F" w:rsidRPr="002E6E74" w:rsidRDefault="00AE746F" w:rsidP="0051771F">
            <w:pPr>
              <w:jc w:val="center"/>
              <w:rPr>
                <w:sz w:val="18"/>
                <w:szCs w:val="20"/>
              </w:rPr>
            </w:pPr>
            <w:r w:rsidRPr="002E6E74">
              <w:rPr>
                <w:sz w:val="18"/>
                <w:szCs w:val="20"/>
              </w:rPr>
              <w:t>370638.84</w:t>
            </w:r>
          </w:p>
        </w:tc>
        <w:tc>
          <w:tcPr>
            <w:tcW w:w="1562" w:type="dxa"/>
          </w:tcPr>
          <w:p w14:paraId="0CA1F353" w14:textId="77777777" w:rsidR="00AE746F" w:rsidRPr="002E6E74" w:rsidRDefault="00AE746F" w:rsidP="0051771F">
            <w:pPr>
              <w:jc w:val="center"/>
              <w:rPr>
                <w:sz w:val="18"/>
                <w:szCs w:val="20"/>
              </w:rPr>
            </w:pPr>
            <w:r w:rsidRPr="002E6E74">
              <w:rPr>
                <w:sz w:val="18"/>
                <w:szCs w:val="20"/>
              </w:rPr>
              <w:t>2331692.97</w:t>
            </w:r>
          </w:p>
        </w:tc>
        <w:tc>
          <w:tcPr>
            <w:tcW w:w="2419" w:type="dxa"/>
          </w:tcPr>
          <w:p w14:paraId="3C007485"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882E31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04EBBDA" w14:textId="77777777" w:rsidR="00AE746F" w:rsidRPr="002E6E74" w:rsidRDefault="00AE746F" w:rsidP="0051771F">
            <w:pPr>
              <w:jc w:val="center"/>
              <w:rPr>
                <w:sz w:val="18"/>
                <w:szCs w:val="20"/>
              </w:rPr>
            </w:pPr>
            <w:r w:rsidRPr="002E6E74">
              <w:rPr>
                <w:sz w:val="18"/>
                <w:szCs w:val="20"/>
              </w:rPr>
              <w:t>–</w:t>
            </w:r>
          </w:p>
        </w:tc>
      </w:tr>
      <w:tr w:rsidR="00AE746F" w:rsidRPr="002E6E74" w14:paraId="4CC842F9" w14:textId="77777777" w:rsidTr="0051771F">
        <w:tblPrEx>
          <w:tblLook w:val="0000" w:firstRow="0" w:lastRow="0" w:firstColumn="0" w:lastColumn="0" w:noHBand="0" w:noVBand="0"/>
        </w:tblPrEx>
        <w:trPr>
          <w:trHeight w:val="54"/>
        </w:trPr>
        <w:tc>
          <w:tcPr>
            <w:tcW w:w="1691" w:type="dxa"/>
          </w:tcPr>
          <w:p w14:paraId="6F240FB7" w14:textId="77777777" w:rsidR="00AE746F" w:rsidRPr="002E6E74" w:rsidRDefault="00AE746F" w:rsidP="0051771F">
            <w:pPr>
              <w:jc w:val="center"/>
              <w:rPr>
                <w:sz w:val="18"/>
                <w:szCs w:val="20"/>
              </w:rPr>
            </w:pPr>
            <w:r w:rsidRPr="002E6E74">
              <w:rPr>
                <w:sz w:val="18"/>
                <w:szCs w:val="20"/>
              </w:rPr>
              <w:t>7</w:t>
            </w:r>
          </w:p>
        </w:tc>
        <w:tc>
          <w:tcPr>
            <w:tcW w:w="1558" w:type="dxa"/>
          </w:tcPr>
          <w:p w14:paraId="557BD198" w14:textId="77777777" w:rsidR="00AE746F" w:rsidRPr="002E6E74" w:rsidRDefault="00AE746F" w:rsidP="0051771F">
            <w:pPr>
              <w:jc w:val="center"/>
              <w:rPr>
                <w:sz w:val="18"/>
                <w:szCs w:val="20"/>
              </w:rPr>
            </w:pPr>
            <w:r w:rsidRPr="002E6E74">
              <w:rPr>
                <w:sz w:val="18"/>
                <w:szCs w:val="20"/>
              </w:rPr>
              <w:t>370537.16</w:t>
            </w:r>
          </w:p>
        </w:tc>
        <w:tc>
          <w:tcPr>
            <w:tcW w:w="1562" w:type="dxa"/>
          </w:tcPr>
          <w:p w14:paraId="0A24A6A3" w14:textId="77777777" w:rsidR="00AE746F" w:rsidRPr="002E6E74" w:rsidRDefault="00AE746F" w:rsidP="0051771F">
            <w:pPr>
              <w:jc w:val="center"/>
              <w:rPr>
                <w:sz w:val="18"/>
                <w:szCs w:val="20"/>
              </w:rPr>
            </w:pPr>
            <w:r w:rsidRPr="002E6E74">
              <w:rPr>
                <w:sz w:val="18"/>
                <w:szCs w:val="20"/>
              </w:rPr>
              <w:t>2331650.12</w:t>
            </w:r>
          </w:p>
        </w:tc>
        <w:tc>
          <w:tcPr>
            <w:tcW w:w="2419" w:type="dxa"/>
          </w:tcPr>
          <w:p w14:paraId="3B197CB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BD1D5C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C037C67" w14:textId="77777777" w:rsidR="00AE746F" w:rsidRPr="002E6E74" w:rsidRDefault="00AE746F" w:rsidP="0051771F">
            <w:pPr>
              <w:jc w:val="center"/>
              <w:rPr>
                <w:sz w:val="18"/>
                <w:szCs w:val="20"/>
              </w:rPr>
            </w:pPr>
            <w:r w:rsidRPr="002E6E74">
              <w:rPr>
                <w:sz w:val="18"/>
                <w:szCs w:val="20"/>
              </w:rPr>
              <w:t>–</w:t>
            </w:r>
          </w:p>
        </w:tc>
      </w:tr>
      <w:tr w:rsidR="00AE746F" w:rsidRPr="002E6E74" w14:paraId="20BDB896" w14:textId="77777777" w:rsidTr="0051771F">
        <w:tblPrEx>
          <w:tblLook w:val="0000" w:firstRow="0" w:lastRow="0" w:firstColumn="0" w:lastColumn="0" w:noHBand="0" w:noVBand="0"/>
        </w:tblPrEx>
        <w:trPr>
          <w:trHeight w:val="54"/>
        </w:trPr>
        <w:tc>
          <w:tcPr>
            <w:tcW w:w="1691" w:type="dxa"/>
          </w:tcPr>
          <w:p w14:paraId="39BE3634" w14:textId="77777777" w:rsidR="00AE746F" w:rsidRPr="002E6E74" w:rsidRDefault="00AE746F" w:rsidP="0051771F">
            <w:pPr>
              <w:jc w:val="center"/>
              <w:rPr>
                <w:sz w:val="18"/>
                <w:szCs w:val="20"/>
              </w:rPr>
            </w:pPr>
            <w:r w:rsidRPr="002E6E74">
              <w:rPr>
                <w:sz w:val="18"/>
                <w:szCs w:val="20"/>
              </w:rPr>
              <w:t>8</w:t>
            </w:r>
          </w:p>
        </w:tc>
        <w:tc>
          <w:tcPr>
            <w:tcW w:w="1558" w:type="dxa"/>
          </w:tcPr>
          <w:p w14:paraId="51324A5F" w14:textId="77777777" w:rsidR="00AE746F" w:rsidRPr="002E6E74" w:rsidRDefault="00AE746F" w:rsidP="0051771F">
            <w:pPr>
              <w:jc w:val="center"/>
              <w:rPr>
                <w:sz w:val="18"/>
                <w:szCs w:val="20"/>
              </w:rPr>
            </w:pPr>
            <w:r w:rsidRPr="002E6E74">
              <w:rPr>
                <w:sz w:val="18"/>
                <w:szCs w:val="20"/>
              </w:rPr>
              <w:t>370525.89</w:t>
            </w:r>
          </w:p>
        </w:tc>
        <w:tc>
          <w:tcPr>
            <w:tcW w:w="1562" w:type="dxa"/>
          </w:tcPr>
          <w:p w14:paraId="115C046B" w14:textId="77777777" w:rsidR="00AE746F" w:rsidRPr="002E6E74" w:rsidRDefault="00AE746F" w:rsidP="0051771F">
            <w:pPr>
              <w:jc w:val="center"/>
              <w:rPr>
                <w:sz w:val="18"/>
                <w:szCs w:val="20"/>
              </w:rPr>
            </w:pPr>
            <w:r w:rsidRPr="002E6E74">
              <w:rPr>
                <w:sz w:val="18"/>
                <w:szCs w:val="20"/>
              </w:rPr>
              <w:t>2331644.68</w:t>
            </w:r>
          </w:p>
        </w:tc>
        <w:tc>
          <w:tcPr>
            <w:tcW w:w="2419" w:type="dxa"/>
          </w:tcPr>
          <w:p w14:paraId="1222318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4D395E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42BD602" w14:textId="77777777" w:rsidR="00AE746F" w:rsidRPr="002E6E74" w:rsidRDefault="00AE746F" w:rsidP="0051771F">
            <w:pPr>
              <w:jc w:val="center"/>
              <w:rPr>
                <w:sz w:val="18"/>
                <w:szCs w:val="20"/>
              </w:rPr>
            </w:pPr>
            <w:r w:rsidRPr="002E6E74">
              <w:rPr>
                <w:sz w:val="18"/>
                <w:szCs w:val="20"/>
              </w:rPr>
              <w:t>–</w:t>
            </w:r>
          </w:p>
        </w:tc>
      </w:tr>
      <w:tr w:rsidR="00AE746F" w:rsidRPr="002E6E74" w14:paraId="079B4172" w14:textId="77777777" w:rsidTr="0051771F">
        <w:tblPrEx>
          <w:tblLook w:val="0000" w:firstRow="0" w:lastRow="0" w:firstColumn="0" w:lastColumn="0" w:noHBand="0" w:noVBand="0"/>
        </w:tblPrEx>
        <w:trPr>
          <w:trHeight w:val="54"/>
        </w:trPr>
        <w:tc>
          <w:tcPr>
            <w:tcW w:w="1691" w:type="dxa"/>
          </w:tcPr>
          <w:p w14:paraId="295F0C43" w14:textId="77777777" w:rsidR="00AE746F" w:rsidRPr="002E6E74" w:rsidRDefault="00AE746F" w:rsidP="0051771F">
            <w:pPr>
              <w:jc w:val="center"/>
              <w:rPr>
                <w:sz w:val="18"/>
                <w:szCs w:val="20"/>
              </w:rPr>
            </w:pPr>
            <w:r w:rsidRPr="002E6E74">
              <w:rPr>
                <w:sz w:val="18"/>
                <w:szCs w:val="20"/>
              </w:rPr>
              <w:t>9</w:t>
            </w:r>
          </w:p>
        </w:tc>
        <w:tc>
          <w:tcPr>
            <w:tcW w:w="1558" w:type="dxa"/>
          </w:tcPr>
          <w:p w14:paraId="3E6641E7" w14:textId="77777777" w:rsidR="00AE746F" w:rsidRPr="002E6E74" w:rsidRDefault="00AE746F" w:rsidP="0051771F">
            <w:pPr>
              <w:jc w:val="center"/>
              <w:rPr>
                <w:sz w:val="18"/>
                <w:szCs w:val="20"/>
              </w:rPr>
            </w:pPr>
            <w:r w:rsidRPr="002E6E74">
              <w:rPr>
                <w:sz w:val="18"/>
                <w:szCs w:val="20"/>
              </w:rPr>
              <w:t>370528.45</w:t>
            </w:r>
          </w:p>
        </w:tc>
        <w:tc>
          <w:tcPr>
            <w:tcW w:w="1562" w:type="dxa"/>
          </w:tcPr>
          <w:p w14:paraId="73FB1368" w14:textId="77777777" w:rsidR="00AE746F" w:rsidRPr="002E6E74" w:rsidRDefault="00AE746F" w:rsidP="0051771F">
            <w:pPr>
              <w:jc w:val="center"/>
              <w:rPr>
                <w:sz w:val="18"/>
                <w:szCs w:val="20"/>
              </w:rPr>
            </w:pPr>
            <w:r w:rsidRPr="002E6E74">
              <w:rPr>
                <w:sz w:val="18"/>
                <w:szCs w:val="20"/>
              </w:rPr>
              <w:t>2331637.93</w:t>
            </w:r>
          </w:p>
        </w:tc>
        <w:tc>
          <w:tcPr>
            <w:tcW w:w="2419" w:type="dxa"/>
          </w:tcPr>
          <w:p w14:paraId="02246A7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4A15A129" w14:textId="77777777" w:rsidR="00AE746F" w:rsidRPr="002E6E74" w:rsidRDefault="00AE746F" w:rsidP="0051771F">
            <w:pPr>
              <w:jc w:val="center"/>
              <w:rPr>
                <w:sz w:val="18"/>
                <w:szCs w:val="20"/>
              </w:rPr>
            </w:pPr>
            <w:r w:rsidRPr="002E6E74">
              <w:rPr>
                <w:sz w:val="18"/>
                <w:szCs w:val="20"/>
              </w:rPr>
              <w:t>0.05</w:t>
            </w:r>
          </w:p>
        </w:tc>
        <w:tc>
          <w:tcPr>
            <w:tcW w:w="1702" w:type="dxa"/>
            <w:vAlign w:val="center"/>
          </w:tcPr>
          <w:p w14:paraId="3AD48FBE" w14:textId="77777777" w:rsidR="00AE746F" w:rsidRPr="002E6E74" w:rsidRDefault="00AE746F" w:rsidP="0051771F">
            <w:pPr>
              <w:jc w:val="center"/>
              <w:rPr>
                <w:sz w:val="18"/>
                <w:szCs w:val="20"/>
              </w:rPr>
            </w:pPr>
            <w:r w:rsidRPr="002E6E74">
              <w:rPr>
                <w:sz w:val="18"/>
                <w:szCs w:val="20"/>
              </w:rPr>
              <w:t>–</w:t>
            </w:r>
          </w:p>
        </w:tc>
      </w:tr>
      <w:tr w:rsidR="00AE746F" w:rsidRPr="002E6E74" w14:paraId="5CB1FB2A" w14:textId="77777777" w:rsidTr="0051771F">
        <w:tblPrEx>
          <w:tblLook w:val="0000" w:firstRow="0" w:lastRow="0" w:firstColumn="0" w:lastColumn="0" w:noHBand="0" w:noVBand="0"/>
        </w:tblPrEx>
        <w:trPr>
          <w:trHeight w:val="54"/>
        </w:trPr>
        <w:tc>
          <w:tcPr>
            <w:tcW w:w="1691" w:type="dxa"/>
          </w:tcPr>
          <w:p w14:paraId="6A2A6896" w14:textId="77777777" w:rsidR="00AE746F" w:rsidRPr="002E6E74" w:rsidRDefault="00AE746F" w:rsidP="0051771F">
            <w:pPr>
              <w:jc w:val="center"/>
              <w:rPr>
                <w:sz w:val="18"/>
                <w:szCs w:val="20"/>
              </w:rPr>
            </w:pPr>
            <w:r w:rsidRPr="002E6E74">
              <w:rPr>
                <w:sz w:val="18"/>
                <w:szCs w:val="20"/>
              </w:rPr>
              <w:t>10</w:t>
            </w:r>
          </w:p>
        </w:tc>
        <w:tc>
          <w:tcPr>
            <w:tcW w:w="1558" w:type="dxa"/>
          </w:tcPr>
          <w:p w14:paraId="77FB28D7" w14:textId="77777777" w:rsidR="00AE746F" w:rsidRPr="002E6E74" w:rsidRDefault="00AE746F" w:rsidP="0051771F">
            <w:pPr>
              <w:jc w:val="center"/>
              <w:rPr>
                <w:sz w:val="18"/>
                <w:szCs w:val="20"/>
              </w:rPr>
            </w:pPr>
            <w:r w:rsidRPr="002E6E74">
              <w:rPr>
                <w:sz w:val="18"/>
                <w:szCs w:val="20"/>
              </w:rPr>
              <w:t>370544.32</w:t>
            </w:r>
          </w:p>
        </w:tc>
        <w:tc>
          <w:tcPr>
            <w:tcW w:w="1562" w:type="dxa"/>
          </w:tcPr>
          <w:p w14:paraId="795AC4F3" w14:textId="77777777" w:rsidR="00AE746F" w:rsidRPr="002E6E74" w:rsidRDefault="00AE746F" w:rsidP="0051771F">
            <w:pPr>
              <w:jc w:val="center"/>
              <w:rPr>
                <w:sz w:val="18"/>
                <w:szCs w:val="20"/>
              </w:rPr>
            </w:pPr>
            <w:r w:rsidRPr="002E6E74">
              <w:rPr>
                <w:sz w:val="18"/>
                <w:szCs w:val="20"/>
              </w:rPr>
              <w:t>2331597.02</w:t>
            </w:r>
          </w:p>
        </w:tc>
        <w:tc>
          <w:tcPr>
            <w:tcW w:w="2419" w:type="dxa"/>
          </w:tcPr>
          <w:p w14:paraId="2A42A06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700" w:type="dxa"/>
          </w:tcPr>
          <w:p w14:paraId="59116311" w14:textId="77777777" w:rsidR="00AE746F" w:rsidRPr="002E6E74" w:rsidRDefault="00AE746F" w:rsidP="0051771F">
            <w:pPr>
              <w:jc w:val="center"/>
              <w:rPr>
                <w:sz w:val="18"/>
                <w:szCs w:val="20"/>
              </w:rPr>
            </w:pPr>
            <w:r w:rsidRPr="002E6E74">
              <w:rPr>
                <w:sz w:val="18"/>
                <w:szCs w:val="20"/>
              </w:rPr>
              <w:t>0.05</w:t>
            </w:r>
          </w:p>
        </w:tc>
        <w:tc>
          <w:tcPr>
            <w:tcW w:w="1702" w:type="dxa"/>
            <w:vAlign w:val="center"/>
          </w:tcPr>
          <w:p w14:paraId="0B126B7B" w14:textId="77777777" w:rsidR="00AE746F" w:rsidRPr="002E6E74" w:rsidRDefault="00AE746F" w:rsidP="0051771F">
            <w:pPr>
              <w:jc w:val="center"/>
              <w:rPr>
                <w:sz w:val="18"/>
                <w:szCs w:val="20"/>
              </w:rPr>
            </w:pPr>
            <w:r w:rsidRPr="002E6E74">
              <w:rPr>
                <w:sz w:val="18"/>
                <w:szCs w:val="20"/>
              </w:rPr>
              <w:t>–</w:t>
            </w:r>
          </w:p>
        </w:tc>
      </w:tr>
      <w:tr w:rsidR="00AE746F" w:rsidRPr="002E6E74" w14:paraId="1385A2BD" w14:textId="77777777" w:rsidTr="0051771F">
        <w:tblPrEx>
          <w:tblLook w:val="0000" w:firstRow="0" w:lastRow="0" w:firstColumn="0" w:lastColumn="0" w:noHBand="0" w:noVBand="0"/>
        </w:tblPrEx>
        <w:trPr>
          <w:trHeight w:val="54"/>
        </w:trPr>
        <w:tc>
          <w:tcPr>
            <w:tcW w:w="1691" w:type="dxa"/>
          </w:tcPr>
          <w:p w14:paraId="32FD5DEA" w14:textId="77777777" w:rsidR="00AE746F" w:rsidRPr="002E6E74" w:rsidRDefault="00AE746F" w:rsidP="0051771F">
            <w:pPr>
              <w:jc w:val="center"/>
              <w:rPr>
                <w:sz w:val="18"/>
                <w:szCs w:val="20"/>
              </w:rPr>
            </w:pPr>
            <w:r w:rsidRPr="002E6E74">
              <w:rPr>
                <w:sz w:val="18"/>
                <w:szCs w:val="20"/>
              </w:rPr>
              <w:t>11</w:t>
            </w:r>
          </w:p>
        </w:tc>
        <w:tc>
          <w:tcPr>
            <w:tcW w:w="1558" w:type="dxa"/>
          </w:tcPr>
          <w:p w14:paraId="3D08A3D0" w14:textId="77777777" w:rsidR="00AE746F" w:rsidRPr="002E6E74" w:rsidRDefault="00AE746F" w:rsidP="0051771F">
            <w:pPr>
              <w:jc w:val="center"/>
              <w:rPr>
                <w:sz w:val="18"/>
                <w:szCs w:val="20"/>
              </w:rPr>
            </w:pPr>
            <w:r w:rsidRPr="002E6E74">
              <w:rPr>
                <w:sz w:val="18"/>
                <w:szCs w:val="20"/>
              </w:rPr>
              <w:t>370548.02</w:t>
            </w:r>
          </w:p>
        </w:tc>
        <w:tc>
          <w:tcPr>
            <w:tcW w:w="1562" w:type="dxa"/>
          </w:tcPr>
          <w:p w14:paraId="0F81392F" w14:textId="77777777" w:rsidR="00AE746F" w:rsidRPr="002E6E74" w:rsidRDefault="00AE746F" w:rsidP="0051771F">
            <w:pPr>
              <w:jc w:val="center"/>
              <w:rPr>
                <w:sz w:val="18"/>
                <w:szCs w:val="20"/>
              </w:rPr>
            </w:pPr>
            <w:r w:rsidRPr="002E6E74">
              <w:rPr>
                <w:sz w:val="18"/>
                <w:szCs w:val="20"/>
              </w:rPr>
              <w:t>2331587.62</w:t>
            </w:r>
          </w:p>
        </w:tc>
        <w:tc>
          <w:tcPr>
            <w:tcW w:w="2419" w:type="dxa"/>
          </w:tcPr>
          <w:p w14:paraId="6B7B72A6"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9EA3B7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9F7690B" w14:textId="77777777" w:rsidR="00AE746F" w:rsidRPr="002E6E74" w:rsidRDefault="00AE746F" w:rsidP="0051771F">
            <w:pPr>
              <w:jc w:val="center"/>
              <w:rPr>
                <w:sz w:val="18"/>
                <w:szCs w:val="20"/>
              </w:rPr>
            </w:pPr>
            <w:r w:rsidRPr="002E6E74">
              <w:rPr>
                <w:sz w:val="18"/>
                <w:szCs w:val="20"/>
              </w:rPr>
              <w:t>–</w:t>
            </w:r>
          </w:p>
        </w:tc>
      </w:tr>
      <w:tr w:rsidR="00AE746F" w:rsidRPr="002E6E74" w14:paraId="2D0DD31D" w14:textId="77777777" w:rsidTr="0051771F">
        <w:tblPrEx>
          <w:tblLook w:val="0000" w:firstRow="0" w:lastRow="0" w:firstColumn="0" w:lastColumn="0" w:noHBand="0" w:noVBand="0"/>
        </w:tblPrEx>
        <w:trPr>
          <w:trHeight w:val="54"/>
        </w:trPr>
        <w:tc>
          <w:tcPr>
            <w:tcW w:w="1691" w:type="dxa"/>
          </w:tcPr>
          <w:p w14:paraId="08C0FB0A" w14:textId="77777777" w:rsidR="00AE746F" w:rsidRPr="002E6E74" w:rsidRDefault="00AE746F" w:rsidP="0051771F">
            <w:pPr>
              <w:jc w:val="center"/>
              <w:rPr>
                <w:sz w:val="18"/>
                <w:szCs w:val="20"/>
              </w:rPr>
            </w:pPr>
            <w:r w:rsidRPr="002E6E74">
              <w:rPr>
                <w:sz w:val="18"/>
                <w:szCs w:val="20"/>
              </w:rPr>
              <w:t>12</w:t>
            </w:r>
          </w:p>
        </w:tc>
        <w:tc>
          <w:tcPr>
            <w:tcW w:w="1558" w:type="dxa"/>
          </w:tcPr>
          <w:p w14:paraId="6E6B61F5" w14:textId="77777777" w:rsidR="00AE746F" w:rsidRPr="002E6E74" w:rsidRDefault="00AE746F" w:rsidP="0051771F">
            <w:pPr>
              <w:jc w:val="center"/>
              <w:rPr>
                <w:sz w:val="18"/>
                <w:szCs w:val="20"/>
              </w:rPr>
            </w:pPr>
            <w:r w:rsidRPr="002E6E74">
              <w:rPr>
                <w:sz w:val="18"/>
                <w:szCs w:val="20"/>
              </w:rPr>
              <w:t>370554.03</w:t>
            </w:r>
          </w:p>
        </w:tc>
        <w:tc>
          <w:tcPr>
            <w:tcW w:w="1562" w:type="dxa"/>
          </w:tcPr>
          <w:p w14:paraId="2899DE1B" w14:textId="77777777" w:rsidR="00AE746F" w:rsidRPr="002E6E74" w:rsidRDefault="00AE746F" w:rsidP="0051771F">
            <w:pPr>
              <w:jc w:val="center"/>
              <w:rPr>
                <w:sz w:val="18"/>
                <w:szCs w:val="20"/>
              </w:rPr>
            </w:pPr>
            <w:r w:rsidRPr="002E6E74">
              <w:rPr>
                <w:sz w:val="18"/>
                <w:szCs w:val="20"/>
              </w:rPr>
              <w:t>2331582.10</w:t>
            </w:r>
          </w:p>
        </w:tc>
        <w:tc>
          <w:tcPr>
            <w:tcW w:w="2419" w:type="dxa"/>
          </w:tcPr>
          <w:p w14:paraId="31EA6D1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96765B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EB6FCD1" w14:textId="77777777" w:rsidR="00AE746F" w:rsidRPr="002E6E74" w:rsidRDefault="00AE746F" w:rsidP="0051771F">
            <w:pPr>
              <w:jc w:val="center"/>
              <w:rPr>
                <w:sz w:val="18"/>
                <w:szCs w:val="20"/>
              </w:rPr>
            </w:pPr>
            <w:r w:rsidRPr="002E6E74">
              <w:rPr>
                <w:sz w:val="18"/>
                <w:szCs w:val="20"/>
              </w:rPr>
              <w:t>–</w:t>
            </w:r>
          </w:p>
        </w:tc>
      </w:tr>
      <w:tr w:rsidR="00AE746F" w:rsidRPr="002E6E74" w14:paraId="166B999F" w14:textId="77777777" w:rsidTr="0051771F">
        <w:tblPrEx>
          <w:tblLook w:val="0000" w:firstRow="0" w:lastRow="0" w:firstColumn="0" w:lastColumn="0" w:noHBand="0" w:noVBand="0"/>
        </w:tblPrEx>
        <w:trPr>
          <w:trHeight w:val="54"/>
        </w:trPr>
        <w:tc>
          <w:tcPr>
            <w:tcW w:w="1691" w:type="dxa"/>
          </w:tcPr>
          <w:p w14:paraId="0668DCAD" w14:textId="77777777" w:rsidR="00AE746F" w:rsidRPr="002E6E74" w:rsidRDefault="00AE746F" w:rsidP="0051771F">
            <w:pPr>
              <w:jc w:val="center"/>
              <w:rPr>
                <w:sz w:val="18"/>
                <w:szCs w:val="20"/>
              </w:rPr>
            </w:pPr>
            <w:r w:rsidRPr="002E6E74">
              <w:rPr>
                <w:sz w:val="18"/>
                <w:szCs w:val="20"/>
              </w:rPr>
              <w:t>13</w:t>
            </w:r>
          </w:p>
        </w:tc>
        <w:tc>
          <w:tcPr>
            <w:tcW w:w="1558" w:type="dxa"/>
          </w:tcPr>
          <w:p w14:paraId="7FE683DA" w14:textId="77777777" w:rsidR="00AE746F" w:rsidRPr="002E6E74" w:rsidRDefault="00AE746F" w:rsidP="0051771F">
            <w:pPr>
              <w:jc w:val="center"/>
              <w:rPr>
                <w:sz w:val="18"/>
                <w:szCs w:val="20"/>
              </w:rPr>
            </w:pPr>
            <w:r w:rsidRPr="002E6E74">
              <w:rPr>
                <w:sz w:val="18"/>
                <w:szCs w:val="20"/>
              </w:rPr>
              <w:t>370560.45</w:t>
            </w:r>
          </w:p>
        </w:tc>
        <w:tc>
          <w:tcPr>
            <w:tcW w:w="1562" w:type="dxa"/>
          </w:tcPr>
          <w:p w14:paraId="495D4C70" w14:textId="77777777" w:rsidR="00AE746F" w:rsidRPr="002E6E74" w:rsidRDefault="00AE746F" w:rsidP="0051771F">
            <w:pPr>
              <w:jc w:val="center"/>
              <w:rPr>
                <w:sz w:val="18"/>
                <w:szCs w:val="20"/>
              </w:rPr>
            </w:pPr>
            <w:r w:rsidRPr="002E6E74">
              <w:rPr>
                <w:sz w:val="18"/>
                <w:szCs w:val="20"/>
              </w:rPr>
              <w:t>2331582.03</w:t>
            </w:r>
          </w:p>
        </w:tc>
        <w:tc>
          <w:tcPr>
            <w:tcW w:w="2419" w:type="dxa"/>
          </w:tcPr>
          <w:p w14:paraId="1B4A437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B0B4A2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B299CA7" w14:textId="77777777" w:rsidR="00AE746F" w:rsidRPr="002E6E74" w:rsidRDefault="00AE746F" w:rsidP="0051771F">
            <w:pPr>
              <w:jc w:val="center"/>
              <w:rPr>
                <w:sz w:val="18"/>
                <w:szCs w:val="20"/>
              </w:rPr>
            </w:pPr>
            <w:r w:rsidRPr="002E6E74">
              <w:rPr>
                <w:sz w:val="18"/>
                <w:szCs w:val="20"/>
              </w:rPr>
              <w:t>–</w:t>
            </w:r>
          </w:p>
        </w:tc>
      </w:tr>
      <w:tr w:rsidR="00AE746F" w:rsidRPr="002E6E74" w14:paraId="2062DB66" w14:textId="77777777" w:rsidTr="0051771F">
        <w:tblPrEx>
          <w:tblLook w:val="0000" w:firstRow="0" w:lastRow="0" w:firstColumn="0" w:lastColumn="0" w:noHBand="0" w:noVBand="0"/>
        </w:tblPrEx>
        <w:trPr>
          <w:trHeight w:val="54"/>
        </w:trPr>
        <w:tc>
          <w:tcPr>
            <w:tcW w:w="1691" w:type="dxa"/>
          </w:tcPr>
          <w:p w14:paraId="38F13244" w14:textId="77777777" w:rsidR="00AE746F" w:rsidRPr="002E6E74" w:rsidRDefault="00AE746F" w:rsidP="0051771F">
            <w:pPr>
              <w:jc w:val="center"/>
              <w:rPr>
                <w:sz w:val="18"/>
                <w:szCs w:val="20"/>
              </w:rPr>
            </w:pPr>
            <w:r w:rsidRPr="002E6E74">
              <w:rPr>
                <w:sz w:val="18"/>
                <w:szCs w:val="20"/>
              </w:rPr>
              <w:t>14</w:t>
            </w:r>
          </w:p>
        </w:tc>
        <w:tc>
          <w:tcPr>
            <w:tcW w:w="1558" w:type="dxa"/>
          </w:tcPr>
          <w:p w14:paraId="18223BD0" w14:textId="77777777" w:rsidR="00AE746F" w:rsidRPr="002E6E74" w:rsidRDefault="00AE746F" w:rsidP="0051771F">
            <w:pPr>
              <w:jc w:val="center"/>
              <w:rPr>
                <w:sz w:val="18"/>
                <w:szCs w:val="20"/>
              </w:rPr>
            </w:pPr>
            <w:r w:rsidRPr="002E6E74">
              <w:rPr>
                <w:sz w:val="18"/>
                <w:szCs w:val="20"/>
              </w:rPr>
              <w:t>370564.60</w:t>
            </w:r>
          </w:p>
        </w:tc>
        <w:tc>
          <w:tcPr>
            <w:tcW w:w="1562" w:type="dxa"/>
          </w:tcPr>
          <w:p w14:paraId="745D5D9F" w14:textId="77777777" w:rsidR="00AE746F" w:rsidRPr="002E6E74" w:rsidRDefault="00AE746F" w:rsidP="0051771F">
            <w:pPr>
              <w:jc w:val="center"/>
              <w:rPr>
                <w:sz w:val="18"/>
                <w:szCs w:val="20"/>
              </w:rPr>
            </w:pPr>
            <w:r w:rsidRPr="002E6E74">
              <w:rPr>
                <w:sz w:val="18"/>
                <w:szCs w:val="20"/>
              </w:rPr>
              <w:t>2331585.35</w:t>
            </w:r>
          </w:p>
        </w:tc>
        <w:tc>
          <w:tcPr>
            <w:tcW w:w="2419" w:type="dxa"/>
          </w:tcPr>
          <w:p w14:paraId="3CDD8C6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A603E23"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93C7BB6" w14:textId="77777777" w:rsidR="00AE746F" w:rsidRPr="002E6E74" w:rsidRDefault="00AE746F" w:rsidP="0051771F">
            <w:pPr>
              <w:jc w:val="center"/>
              <w:rPr>
                <w:sz w:val="18"/>
                <w:szCs w:val="20"/>
              </w:rPr>
            </w:pPr>
            <w:r w:rsidRPr="002E6E74">
              <w:rPr>
                <w:sz w:val="18"/>
                <w:szCs w:val="20"/>
              </w:rPr>
              <w:t>–</w:t>
            </w:r>
          </w:p>
        </w:tc>
      </w:tr>
      <w:tr w:rsidR="00AE746F" w:rsidRPr="002E6E74" w14:paraId="5EAA83C3" w14:textId="77777777" w:rsidTr="0051771F">
        <w:tblPrEx>
          <w:tblLook w:val="0000" w:firstRow="0" w:lastRow="0" w:firstColumn="0" w:lastColumn="0" w:noHBand="0" w:noVBand="0"/>
        </w:tblPrEx>
        <w:trPr>
          <w:trHeight w:val="54"/>
        </w:trPr>
        <w:tc>
          <w:tcPr>
            <w:tcW w:w="1691" w:type="dxa"/>
          </w:tcPr>
          <w:p w14:paraId="0B878949" w14:textId="77777777" w:rsidR="00AE746F" w:rsidRPr="002E6E74" w:rsidRDefault="00AE746F" w:rsidP="0051771F">
            <w:pPr>
              <w:jc w:val="center"/>
              <w:rPr>
                <w:sz w:val="18"/>
                <w:szCs w:val="20"/>
              </w:rPr>
            </w:pPr>
            <w:r w:rsidRPr="002E6E74">
              <w:rPr>
                <w:sz w:val="18"/>
                <w:szCs w:val="20"/>
              </w:rPr>
              <w:t>15</w:t>
            </w:r>
          </w:p>
        </w:tc>
        <w:tc>
          <w:tcPr>
            <w:tcW w:w="1558" w:type="dxa"/>
          </w:tcPr>
          <w:p w14:paraId="69AA75F5" w14:textId="77777777" w:rsidR="00AE746F" w:rsidRPr="002E6E74" w:rsidRDefault="00AE746F" w:rsidP="0051771F">
            <w:pPr>
              <w:jc w:val="center"/>
              <w:rPr>
                <w:sz w:val="18"/>
                <w:szCs w:val="20"/>
              </w:rPr>
            </w:pPr>
            <w:r w:rsidRPr="002E6E74">
              <w:rPr>
                <w:sz w:val="18"/>
                <w:szCs w:val="20"/>
              </w:rPr>
              <w:t>370569.02</w:t>
            </w:r>
          </w:p>
        </w:tc>
        <w:tc>
          <w:tcPr>
            <w:tcW w:w="1562" w:type="dxa"/>
          </w:tcPr>
          <w:p w14:paraId="4B7C19EF" w14:textId="77777777" w:rsidR="00AE746F" w:rsidRPr="002E6E74" w:rsidRDefault="00AE746F" w:rsidP="0051771F">
            <w:pPr>
              <w:jc w:val="center"/>
              <w:rPr>
                <w:sz w:val="18"/>
                <w:szCs w:val="20"/>
              </w:rPr>
            </w:pPr>
            <w:r w:rsidRPr="002E6E74">
              <w:rPr>
                <w:sz w:val="18"/>
                <w:szCs w:val="20"/>
              </w:rPr>
              <w:t>2331585.35</w:t>
            </w:r>
          </w:p>
        </w:tc>
        <w:tc>
          <w:tcPr>
            <w:tcW w:w="2419" w:type="dxa"/>
          </w:tcPr>
          <w:p w14:paraId="72FBCF2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147B3A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6C42ACA" w14:textId="77777777" w:rsidR="00AE746F" w:rsidRPr="002E6E74" w:rsidRDefault="00AE746F" w:rsidP="0051771F">
            <w:pPr>
              <w:jc w:val="center"/>
              <w:rPr>
                <w:sz w:val="18"/>
                <w:szCs w:val="20"/>
              </w:rPr>
            </w:pPr>
            <w:r w:rsidRPr="002E6E74">
              <w:rPr>
                <w:sz w:val="18"/>
                <w:szCs w:val="20"/>
              </w:rPr>
              <w:t>–</w:t>
            </w:r>
          </w:p>
        </w:tc>
      </w:tr>
      <w:tr w:rsidR="00AE746F" w:rsidRPr="002E6E74" w14:paraId="1AA53AA3" w14:textId="77777777" w:rsidTr="0051771F">
        <w:tblPrEx>
          <w:tblLook w:val="0000" w:firstRow="0" w:lastRow="0" w:firstColumn="0" w:lastColumn="0" w:noHBand="0" w:noVBand="0"/>
        </w:tblPrEx>
        <w:trPr>
          <w:trHeight w:val="54"/>
        </w:trPr>
        <w:tc>
          <w:tcPr>
            <w:tcW w:w="1691" w:type="dxa"/>
          </w:tcPr>
          <w:p w14:paraId="4E8DBDC2" w14:textId="77777777" w:rsidR="00AE746F" w:rsidRPr="002E6E74" w:rsidRDefault="00AE746F" w:rsidP="0051771F">
            <w:pPr>
              <w:jc w:val="center"/>
              <w:rPr>
                <w:sz w:val="18"/>
                <w:szCs w:val="20"/>
              </w:rPr>
            </w:pPr>
            <w:r w:rsidRPr="002E6E74">
              <w:rPr>
                <w:sz w:val="18"/>
                <w:szCs w:val="20"/>
              </w:rPr>
              <w:t>16</w:t>
            </w:r>
          </w:p>
        </w:tc>
        <w:tc>
          <w:tcPr>
            <w:tcW w:w="1558" w:type="dxa"/>
          </w:tcPr>
          <w:p w14:paraId="2EB5A73A" w14:textId="77777777" w:rsidR="00AE746F" w:rsidRPr="002E6E74" w:rsidRDefault="00AE746F" w:rsidP="0051771F">
            <w:pPr>
              <w:jc w:val="center"/>
              <w:rPr>
                <w:sz w:val="18"/>
                <w:szCs w:val="20"/>
              </w:rPr>
            </w:pPr>
            <w:r w:rsidRPr="002E6E74">
              <w:rPr>
                <w:sz w:val="18"/>
                <w:szCs w:val="20"/>
              </w:rPr>
              <w:t>370582.83</w:t>
            </w:r>
          </w:p>
        </w:tc>
        <w:tc>
          <w:tcPr>
            <w:tcW w:w="1562" w:type="dxa"/>
          </w:tcPr>
          <w:p w14:paraId="09DD1731" w14:textId="77777777" w:rsidR="00AE746F" w:rsidRPr="002E6E74" w:rsidRDefault="00AE746F" w:rsidP="0051771F">
            <w:pPr>
              <w:jc w:val="center"/>
              <w:rPr>
                <w:sz w:val="18"/>
                <w:szCs w:val="20"/>
              </w:rPr>
            </w:pPr>
            <w:r w:rsidRPr="002E6E74">
              <w:rPr>
                <w:sz w:val="18"/>
                <w:szCs w:val="20"/>
              </w:rPr>
              <w:t>2331586.17</w:t>
            </w:r>
          </w:p>
        </w:tc>
        <w:tc>
          <w:tcPr>
            <w:tcW w:w="2419" w:type="dxa"/>
          </w:tcPr>
          <w:p w14:paraId="01CF725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E624EA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C6FDE04" w14:textId="77777777" w:rsidR="00AE746F" w:rsidRPr="002E6E74" w:rsidRDefault="00AE746F" w:rsidP="0051771F">
            <w:pPr>
              <w:jc w:val="center"/>
              <w:rPr>
                <w:sz w:val="18"/>
                <w:szCs w:val="20"/>
              </w:rPr>
            </w:pPr>
            <w:r w:rsidRPr="002E6E74">
              <w:rPr>
                <w:sz w:val="18"/>
                <w:szCs w:val="20"/>
              </w:rPr>
              <w:t>–</w:t>
            </w:r>
          </w:p>
        </w:tc>
      </w:tr>
      <w:tr w:rsidR="00AE746F" w:rsidRPr="002E6E74" w14:paraId="1F08FC57" w14:textId="77777777" w:rsidTr="0051771F">
        <w:tblPrEx>
          <w:tblLook w:val="0000" w:firstRow="0" w:lastRow="0" w:firstColumn="0" w:lastColumn="0" w:noHBand="0" w:noVBand="0"/>
        </w:tblPrEx>
        <w:trPr>
          <w:trHeight w:val="54"/>
        </w:trPr>
        <w:tc>
          <w:tcPr>
            <w:tcW w:w="1691" w:type="dxa"/>
          </w:tcPr>
          <w:p w14:paraId="4FC74A5E" w14:textId="77777777" w:rsidR="00AE746F" w:rsidRPr="002E6E74" w:rsidRDefault="00AE746F" w:rsidP="0051771F">
            <w:pPr>
              <w:jc w:val="center"/>
              <w:rPr>
                <w:sz w:val="18"/>
                <w:szCs w:val="20"/>
              </w:rPr>
            </w:pPr>
            <w:r w:rsidRPr="002E6E74">
              <w:rPr>
                <w:sz w:val="18"/>
                <w:szCs w:val="20"/>
              </w:rPr>
              <w:t>17</w:t>
            </w:r>
          </w:p>
        </w:tc>
        <w:tc>
          <w:tcPr>
            <w:tcW w:w="1558" w:type="dxa"/>
          </w:tcPr>
          <w:p w14:paraId="2B7CD91B" w14:textId="77777777" w:rsidR="00AE746F" w:rsidRPr="002E6E74" w:rsidRDefault="00AE746F" w:rsidP="0051771F">
            <w:pPr>
              <w:jc w:val="center"/>
              <w:rPr>
                <w:sz w:val="18"/>
                <w:szCs w:val="20"/>
              </w:rPr>
            </w:pPr>
            <w:r w:rsidRPr="002E6E74">
              <w:rPr>
                <w:sz w:val="18"/>
                <w:szCs w:val="20"/>
              </w:rPr>
              <w:t>370591.68</w:t>
            </w:r>
          </w:p>
        </w:tc>
        <w:tc>
          <w:tcPr>
            <w:tcW w:w="1562" w:type="dxa"/>
          </w:tcPr>
          <w:p w14:paraId="6FA1BC4B" w14:textId="77777777" w:rsidR="00AE746F" w:rsidRPr="002E6E74" w:rsidRDefault="00AE746F" w:rsidP="0051771F">
            <w:pPr>
              <w:jc w:val="center"/>
              <w:rPr>
                <w:sz w:val="18"/>
                <w:szCs w:val="20"/>
              </w:rPr>
            </w:pPr>
            <w:r w:rsidRPr="002E6E74">
              <w:rPr>
                <w:sz w:val="18"/>
                <w:szCs w:val="20"/>
              </w:rPr>
              <w:t>2331587.56</w:t>
            </w:r>
          </w:p>
        </w:tc>
        <w:tc>
          <w:tcPr>
            <w:tcW w:w="2419" w:type="dxa"/>
          </w:tcPr>
          <w:p w14:paraId="2AC1812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C83C0C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588754E" w14:textId="77777777" w:rsidR="00AE746F" w:rsidRPr="002E6E74" w:rsidRDefault="00AE746F" w:rsidP="0051771F">
            <w:pPr>
              <w:jc w:val="center"/>
              <w:rPr>
                <w:sz w:val="18"/>
                <w:szCs w:val="20"/>
              </w:rPr>
            </w:pPr>
            <w:r w:rsidRPr="002E6E74">
              <w:rPr>
                <w:sz w:val="18"/>
                <w:szCs w:val="20"/>
              </w:rPr>
              <w:t>–</w:t>
            </w:r>
          </w:p>
        </w:tc>
      </w:tr>
      <w:tr w:rsidR="00AE746F" w:rsidRPr="002E6E74" w14:paraId="6D813C52" w14:textId="77777777" w:rsidTr="0051771F">
        <w:tblPrEx>
          <w:tblLook w:val="0000" w:firstRow="0" w:lastRow="0" w:firstColumn="0" w:lastColumn="0" w:noHBand="0" w:noVBand="0"/>
        </w:tblPrEx>
        <w:trPr>
          <w:trHeight w:val="54"/>
        </w:trPr>
        <w:tc>
          <w:tcPr>
            <w:tcW w:w="1691" w:type="dxa"/>
          </w:tcPr>
          <w:p w14:paraId="36C568A0" w14:textId="77777777" w:rsidR="00AE746F" w:rsidRPr="002E6E74" w:rsidRDefault="00AE746F" w:rsidP="0051771F">
            <w:pPr>
              <w:jc w:val="center"/>
              <w:rPr>
                <w:sz w:val="18"/>
                <w:szCs w:val="20"/>
              </w:rPr>
            </w:pPr>
            <w:r w:rsidRPr="002E6E74">
              <w:rPr>
                <w:sz w:val="18"/>
                <w:szCs w:val="20"/>
              </w:rPr>
              <w:t>18</w:t>
            </w:r>
          </w:p>
        </w:tc>
        <w:tc>
          <w:tcPr>
            <w:tcW w:w="1558" w:type="dxa"/>
          </w:tcPr>
          <w:p w14:paraId="4E4BA5DB" w14:textId="77777777" w:rsidR="00AE746F" w:rsidRPr="002E6E74" w:rsidRDefault="00AE746F" w:rsidP="0051771F">
            <w:pPr>
              <w:jc w:val="center"/>
              <w:rPr>
                <w:sz w:val="18"/>
                <w:szCs w:val="20"/>
              </w:rPr>
            </w:pPr>
            <w:r w:rsidRPr="002E6E74">
              <w:rPr>
                <w:sz w:val="18"/>
                <w:szCs w:val="20"/>
              </w:rPr>
              <w:t>370593.89</w:t>
            </w:r>
          </w:p>
        </w:tc>
        <w:tc>
          <w:tcPr>
            <w:tcW w:w="1562" w:type="dxa"/>
          </w:tcPr>
          <w:p w14:paraId="47269355" w14:textId="77777777" w:rsidR="00AE746F" w:rsidRPr="002E6E74" w:rsidRDefault="00AE746F" w:rsidP="0051771F">
            <w:pPr>
              <w:jc w:val="center"/>
              <w:rPr>
                <w:sz w:val="18"/>
                <w:szCs w:val="20"/>
              </w:rPr>
            </w:pPr>
            <w:r w:rsidRPr="002E6E74">
              <w:rPr>
                <w:sz w:val="18"/>
                <w:szCs w:val="20"/>
              </w:rPr>
              <w:t>2331590.87</w:t>
            </w:r>
          </w:p>
        </w:tc>
        <w:tc>
          <w:tcPr>
            <w:tcW w:w="2419" w:type="dxa"/>
          </w:tcPr>
          <w:p w14:paraId="2DEEF66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436E9A3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51E1110" w14:textId="77777777" w:rsidR="00AE746F" w:rsidRPr="002E6E74" w:rsidRDefault="00AE746F" w:rsidP="0051771F">
            <w:pPr>
              <w:jc w:val="center"/>
              <w:rPr>
                <w:sz w:val="18"/>
                <w:szCs w:val="20"/>
              </w:rPr>
            </w:pPr>
            <w:r w:rsidRPr="002E6E74">
              <w:rPr>
                <w:sz w:val="18"/>
                <w:szCs w:val="20"/>
              </w:rPr>
              <w:t>–</w:t>
            </w:r>
          </w:p>
        </w:tc>
      </w:tr>
      <w:tr w:rsidR="00AE746F" w:rsidRPr="002E6E74" w14:paraId="027D339D" w14:textId="77777777" w:rsidTr="0051771F">
        <w:tblPrEx>
          <w:tblLook w:val="0000" w:firstRow="0" w:lastRow="0" w:firstColumn="0" w:lastColumn="0" w:noHBand="0" w:noVBand="0"/>
        </w:tblPrEx>
        <w:trPr>
          <w:trHeight w:val="54"/>
        </w:trPr>
        <w:tc>
          <w:tcPr>
            <w:tcW w:w="1691" w:type="dxa"/>
          </w:tcPr>
          <w:p w14:paraId="11F407C2" w14:textId="77777777" w:rsidR="00AE746F" w:rsidRPr="002E6E74" w:rsidRDefault="00AE746F" w:rsidP="0051771F">
            <w:pPr>
              <w:jc w:val="center"/>
              <w:rPr>
                <w:sz w:val="18"/>
                <w:szCs w:val="20"/>
              </w:rPr>
            </w:pPr>
            <w:r w:rsidRPr="002E6E74">
              <w:rPr>
                <w:sz w:val="18"/>
                <w:szCs w:val="20"/>
              </w:rPr>
              <w:t>19</w:t>
            </w:r>
          </w:p>
        </w:tc>
        <w:tc>
          <w:tcPr>
            <w:tcW w:w="1558" w:type="dxa"/>
          </w:tcPr>
          <w:p w14:paraId="59DA5B97" w14:textId="77777777" w:rsidR="00AE746F" w:rsidRPr="002E6E74" w:rsidRDefault="00AE746F" w:rsidP="0051771F">
            <w:pPr>
              <w:jc w:val="center"/>
              <w:rPr>
                <w:sz w:val="18"/>
                <w:szCs w:val="20"/>
              </w:rPr>
            </w:pPr>
            <w:r w:rsidRPr="002E6E74">
              <w:rPr>
                <w:sz w:val="18"/>
                <w:szCs w:val="20"/>
              </w:rPr>
              <w:t>370593.06</w:t>
            </w:r>
          </w:p>
        </w:tc>
        <w:tc>
          <w:tcPr>
            <w:tcW w:w="1562" w:type="dxa"/>
          </w:tcPr>
          <w:p w14:paraId="28F89FF3" w14:textId="77777777" w:rsidR="00AE746F" w:rsidRPr="002E6E74" w:rsidRDefault="00AE746F" w:rsidP="0051771F">
            <w:pPr>
              <w:jc w:val="center"/>
              <w:rPr>
                <w:sz w:val="18"/>
                <w:szCs w:val="20"/>
              </w:rPr>
            </w:pPr>
            <w:r w:rsidRPr="002E6E74">
              <w:rPr>
                <w:sz w:val="18"/>
                <w:szCs w:val="20"/>
              </w:rPr>
              <w:t>2331594.74</w:t>
            </w:r>
          </w:p>
        </w:tc>
        <w:tc>
          <w:tcPr>
            <w:tcW w:w="2419" w:type="dxa"/>
          </w:tcPr>
          <w:p w14:paraId="651CFCE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241FED2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7DA084C" w14:textId="77777777" w:rsidR="00AE746F" w:rsidRPr="002E6E74" w:rsidRDefault="00AE746F" w:rsidP="0051771F">
            <w:pPr>
              <w:jc w:val="center"/>
              <w:rPr>
                <w:sz w:val="18"/>
                <w:szCs w:val="20"/>
              </w:rPr>
            </w:pPr>
            <w:r w:rsidRPr="002E6E74">
              <w:rPr>
                <w:sz w:val="18"/>
                <w:szCs w:val="20"/>
              </w:rPr>
              <w:t>–</w:t>
            </w:r>
          </w:p>
        </w:tc>
      </w:tr>
      <w:tr w:rsidR="00AE746F" w:rsidRPr="002E6E74" w14:paraId="2EB7ADAA" w14:textId="77777777" w:rsidTr="0051771F">
        <w:tblPrEx>
          <w:tblLook w:val="0000" w:firstRow="0" w:lastRow="0" w:firstColumn="0" w:lastColumn="0" w:noHBand="0" w:noVBand="0"/>
        </w:tblPrEx>
        <w:trPr>
          <w:trHeight w:val="54"/>
        </w:trPr>
        <w:tc>
          <w:tcPr>
            <w:tcW w:w="1691" w:type="dxa"/>
          </w:tcPr>
          <w:p w14:paraId="1831C602" w14:textId="77777777" w:rsidR="00AE746F" w:rsidRPr="002E6E74" w:rsidRDefault="00AE746F" w:rsidP="0051771F">
            <w:pPr>
              <w:jc w:val="center"/>
              <w:rPr>
                <w:sz w:val="18"/>
                <w:szCs w:val="20"/>
              </w:rPr>
            </w:pPr>
            <w:r w:rsidRPr="002E6E74">
              <w:rPr>
                <w:sz w:val="18"/>
                <w:szCs w:val="20"/>
              </w:rPr>
              <w:t>20</w:t>
            </w:r>
          </w:p>
        </w:tc>
        <w:tc>
          <w:tcPr>
            <w:tcW w:w="1558" w:type="dxa"/>
          </w:tcPr>
          <w:p w14:paraId="48860881" w14:textId="77777777" w:rsidR="00AE746F" w:rsidRPr="002E6E74" w:rsidRDefault="00AE746F" w:rsidP="0051771F">
            <w:pPr>
              <w:jc w:val="center"/>
              <w:rPr>
                <w:sz w:val="18"/>
                <w:szCs w:val="20"/>
              </w:rPr>
            </w:pPr>
            <w:r w:rsidRPr="002E6E74">
              <w:rPr>
                <w:sz w:val="18"/>
                <w:szCs w:val="20"/>
              </w:rPr>
              <w:t>370591.12</w:t>
            </w:r>
          </w:p>
        </w:tc>
        <w:tc>
          <w:tcPr>
            <w:tcW w:w="1562" w:type="dxa"/>
          </w:tcPr>
          <w:p w14:paraId="59011C2C" w14:textId="77777777" w:rsidR="00AE746F" w:rsidRPr="002E6E74" w:rsidRDefault="00AE746F" w:rsidP="0051771F">
            <w:pPr>
              <w:jc w:val="center"/>
              <w:rPr>
                <w:sz w:val="18"/>
                <w:szCs w:val="20"/>
              </w:rPr>
            </w:pPr>
            <w:r w:rsidRPr="002E6E74">
              <w:rPr>
                <w:sz w:val="18"/>
                <w:szCs w:val="20"/>
              </w:rPr>
              <w:t>2331597.50</w:t>
            </w:r>
          </w:p>
        </w:tc>
        <w:tc>
          <w:tcPr>
            <w:tcW w:w="2419" w:type="dxa"/>
          </w:tcPr>
          <w:p w14:paraId="1AA29FA0"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BD2763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40E2BEC" w14:textId="77777777" w:rsidR="00AE746F" w:rsidRPr="002E6E74" w:rsidRDefault="00AE746F" w:rsidP="0051771F">
            <w:pPr>
              <w:jc w:val="center"/>
              <w:rPr>
                <w:sz w:val="18"/>
                <w:szCs w:val="20"/>
              </w:rPr>
            </w:pPr>
            <w:r w:rsidRPr="002E6E74">
              <w:rPr>
                <w:sz w:val="18"/>
                <w:szCs w:val="20"/>
              </w:rPr>
              <w:t>–</w:t>
            </w:r>
          </w:p>
        </w:tc>
      </w:tr>
      <w:tr w:rsidR="00AE746F" w:rsidRPr="002E6E74" w14:paraId="65C130C1" w14:textId="77777777" w:rsidTr="0051771F">
        <w:tblPrEx>
          <w:tblLook w:val="0000" w:firstRow="0" w:lastRow="0" w:firstColumn="0" w:lastColumn="0" w:noHBand="0" w:noVBand="0"/>
        </w:tblPrEx>
        <w:trPr>
          <w:trHeight w:val="54"/>
        </w:trPr>
        <w:tc>
          <w:tcPr>
            <w:tcW w:w="1691" w:type="dxa"/>
          </w:tcPr>
          <w:p w14:paraId="578E1DAF" w14:textId="77777777" w:rsidR="00AE746F" w:rsidRPr="002E6E74" w:rsidRDefault="00AE746F" w:rsidP="0051771F">
            <w:pPr>
              <w:jc w:val="center"/>
              <w:rPr>
                <w:sz w:val="18"/>
                <w:szCs w:val="20"/>
              </w:rPr>
            </w:pPr>
            <w:r w:rsidRPr="002E6E74">
              <w:rPr>
                <w:sz w:val="18"/>
                <w:szCs w:val="20"/>
              </w:rPr>
              <w:t>21</w:t>
            </w:r>
          </w:p>
        </w:tc>
        <w:tc>
          <w:tcPr>
            <w:tcW w:w="1558" w:type="dxa"/>
          </w:tcPr>
          <w:p w14:paraId="0215B4FE" w14:textId="77777777" w:rsidR="00AE746F" w:rsidRPr="002E6E74" w:rsidRDefault="00AE746F" w:rsidP="0051771F">
            <w:pPr>
              <w:jc w:val="center"/>
              <w:rPr>
                <w:sz w:val="18"/>
                <w:szCs w:val="20"/>
              </w:rPr>
            </w:pPr>
            <w:r w:rsidRPr="002E6E74">
              <w:rPr>
                <w:sz w:val="18"/>
                <w:szCs w:val="20"/>
              </w:rPr>
              <w:t>370590.57</w:t>
            </w:r>
          </w:p>
        </w:tc>
        <w:tc>
          <w:tcPr>
            <w:tcW w:w="1562" w:type="dxa"/>
          </w:tcPr>
          <w:p w14:paraId="15CD35C3" w14:textId="77777777" w:rsidR="00AE746F" w:rsidRPr="002E6E74" w:rsidRDefault="00AE746F" w:rsidP="0051771F">
            <w:pPr>
              <w:jc w:val="center"/>
              <w:rPr>
                <w:sz w:val="18"/>
                <w:szCs w:val="20"/>
              </w:rPr>
            </w:pPr>
            <w:r w:rsidRPr="002E6E74">
              <w:rPr>
                <w:sz w:val="18"/>
                <w:szCs w:val="20"/>
              </w:rPr>
              <w:t>2331601.37</w:t>
            </w:r>
          </w:p>
        </w:tc>
        <w:tc>
          <w:tcPr>
            <w:tcW w:w="2419" w:type="dxa"/>
          </w:tcPr>
          <w:p w14:paraId="7C944A3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5FF0F32E"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9AE10A4" w14:textId="77777777" w:rsidR="00AE746F" w:rsidRPr="002E6E74" w:rsidRDefault="00AE746F" w:rsidP="0051771F">
            <w:pPr>
              <w:jc w:val="center"/>
              <w:rPr>
                <w:sz w:val="18"/>
                <w:szCs w:val="20"/>
              </w:rPr>
            </w:pPr>
            <w:r w:rsidRPr="002E6E74">
              <w:rPr>
                <w:sz w:val="18"/>
                <w:szCs w:val="20"/>
              </w:rPr>
              <w:t>–</w:t>
            </w:r>
          </w:p>
        </w:tc>
      </w:tr>
      <w:tr w:rsidR="00AE746F" w:rsidRPr="002E6E74" w14:paraId="5E56109C" w14:textId="77777777" w:rsidTr="0051771F">
        <w:tblPrEx>
          <w:tblLook w:val="0000" w:firstRow="0" w:lastRow="0" w:firstColumn="0" w:lastColumn="0" w:noHBand="0" w:noVBand="0"/>
        </w:tblPrEx>
        <w:trPr>
          <w:trHeight w:val="54"/>
        </w:trPr>
        <w:tc>
          <w:tcPr>
            <w:tcW w:w="1691" w:type="dxa"/>
          </w:tcPr>
          <w:p w14:paraId="3F783966" w14:textId="77777777" w:rsidR="00AE746F" w:rsidRPr="002E6E74" w:rsidRDefault="00AE746F" w:rsidP="0051771F">
            <w:pPr>
              <w:jc w:val="center"/>
              <w:rPr>
                <w:sz w:val="18"/>
                <w:szCs w:val="20"/>
              </w:rPr>
            </w:pPr>
            <w:r w:rsidRPr="002E6E74">
              <w:rPr>
                <w:sz w:val="18"/>
                <w:szCs w:val="20"/>
              </w:rPr>
              <w:t>22</w:t>
            </w:r>
          </w:p>
        </w:tc>
        <w:tc>
          <w:tcPr>
            <w:tcW w:w="1558" w:type="dxa"/>
          </w:tcPr>
          <w:p w14:paraId="023EDD5E" w14:textId="77777777" w:rsidR="00AE746F" w:rsidRPr="002E6E74" w:rsidRDefault="00AE746F" w:rsidP="0051771F">
            <w:pPr>
              <w:jc w:val="center"/>
              <w:rPr>
                <w:sz w:val="18"/>
                <w:szCs w:val="20"/>
              </w:rPr>
            </w:pPr>
            <w:r w:rsidRPr="002E6E74">
              <w:rPr>
                <w:sz w:val="18"/>
                <w:szCs w:val="20"/>
              </w:rPr>
              <w:t>370590.85</w:t>
            </w:r>
          </w:p>
        </w:tc>
        <w:tc>
          <w:tcPr>
            <w:tcW w:w="1562" w:type="dxa"/>
          </w:tcPr>
          <w:p w14:paraId="40BF146C" w14:textId="77777777" w:rsidR="00AE746F" w:rsidRPr="002E6E74" w:rsidRDefault="00AE746F" w:rsidP="0051771F">
            <w:pPr>
              <w:jc w:val="center"/>
              <w:rPr>
                <w:sz w:val="18"/>
                <w:szCs w:val="20"/>
              </w:rPr>
            </w:pPr>
            <w:r w:rsidRPr="002E6E74">
              <w:rPr>
                <w:sz w:val="18"/>
                <w:szCs w:val="20"/>
              </w:rPr>
              <w:t>2331604.41</w:t>
            </w:r>
          </w:p>
        </w:tc>
        <w:tc>
          <w:tcPr>
            <w:tcW w:w="2419" w:type="dxa"/>
          </w:tcPr>
          <w:p w14:paraId="7D7F52B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89450E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CEF95E4" w14:textId="77777777" w:rsidR="00AE746F" w:rsidRPr="002E6E74" w:rsidRDefault="00AE746F" w:rsidP="0051771F">
            <w:pPr>
              <w:jc w:val="center"/>
              <w:rPr>
                <w:sz w:val="18"/>
                <w:szCs w:val="20"/>
              </w:rPr>
            </w:pPr>
            <w:r w:rsidRPr="002E6E74">
              <w:rPr>
                <w:sz w:val="18"/>
                <w:szCs w:val="20"/>
              </w:rPr>
              <w:t>–</w:t>
            </w:r>
          </w:p>
        </w:tc>
      </w:tr>
      <w:tr w:rsidR="00AE746F" w:rsidRPr="002E6E74" w14:paraId="5D790DD2" w14:textId="77777777" w:rsidTr="0051771F">
        <w:tblPrEx>
          <w:tblLook w:val="0000" w:firstRow="0" w:lastRow="0" w:firstColumn="0" w:lastColumn="0" w:noHBand="0" w:noVBand="0"/>
        </w:tblPrEx>
        <w:trPr>
          <w:trHeight w:val="54"/>
        </w:trPr>
        <w:tc>
          <w:tcPr>
            <w:tcW w:w="1691" w:type="dxa"/>
          </w:tcPr>
          <w:p w14:paraId="26C82723" w14:textId="77777777" w:rsidR="00AE746F" w:rsidRPr="002E6E74" w:rsidRDefault="00AE746F" w:rsidP="0051771F">
            <w:pPr>
              <w:jc w:val="center"/>
              <w:rPr>
                <w:sz w:val="18"/>
                <w:szCs w:val="20"/>
              </w:rPr>
            </w:pPr>
            <w:r w:rsidRPr="002E6E74">
              <w:rPr>
                <w:sz w:val="18"/>
                <w:szCs w:val="20"/>
              </w:rPr>
              <w:t>23</w:t>
            </w:r>
          </w:p>
        </w:tc>
        <w:tc>
          <w:tcPr>
            <w:tcW w:w="1558" w:type="dxa"/>
          </w:tcPr>
          <w:p w14:paraId="679223DB" w14:textId="77777777" w:rsidR="00AE746F" w:rsidRPr="002E6E74" w:rsidRDefault="00AE746F" w:rsidP="0051771F">
            <w:pPr>
              <w:jc w:val="center"/>
              <w:rPr>
                <w:sz w:val="18"/>
                <w:szCs w:val="20"/>
              </w:rPr>
            </w:pPr>
            <w:r w:rsidRPr="002E6E74">
              <w:rPr>
                <w:sz w:val="18"/>
                <w:szCs w:val="20"/>
              </w:rPr>
              <w:t>370593.53</w:t>
            </w:r>
          </w:p>
        </w:tc>
        <w:tc>
          <w:tcPr>
            <w:tcW w:w="1562" w:type="dxa"/>
          </w:tcPr>
          <w:p w14:paraId="6C7686F6" w14:textId="77777777" w:rsidR="00AE746F" w:rsidRPr="002E6E74" w:rsidRDefault="00AE746F" w:rsidP="0051771F">
            <w:pPr>
              <w:jc w:val="center"/>
              <w:rPr>
                <w:sz w:val="18"/>
                <w:szCs w:val="20"/>
              </w:rPr>
            </w:pPr>
            <w:r w:rsidRPr="002E6E74">
              <w:rPr>
                <w:sz w:val="18"/>
                <w:szCs w:val="20"/>
              </w:rPr>
              <w:t>2331609.51</w:t>
            </w:r>
          </w:p>
        </w:tc>
        <w:tc>
          <w:tcPr>
            <w:tcW w:w="2419" w:type="dxa"/>
          </w:tcPr>
          <w:p w14:paraId="1A24759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03C0F7C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CED7A49" w14:textId="77777777" w:rsidR="00AE746F" w:rsidRPr="002E6E74" w:rsidRDefault="00AE746F" w:rsidP="0051771F">
            <w:pPr>
              <w:jc w:val="center"/>
              <w:rPr>
                <w:sz w:val="18"/>
                <w:szCs w:val="20"/>
              </w:rPr>
            </w:pPr>
            <w:r w:rsidRPr="002E6E74">
              <w:rPr>
                <w:sz w:val="18"/>
                <w:szCs w:val="20"/>
              </w:rPr>
              <w:t>–</w:t>
            </w:r>
          </w:p>
        </w:tc>
      </w:tr>
      <w:tr w:rsidR="00AE746F" w:rsidRPr="002E6E74" w14:paraId="5B0823A1" w14:textId="77777777" w:rsidTr="0051771F">
        <w:tblPrEx>
          <w:tblLook w:val="0000" w:firstRow="0" w:lastRow="0" w:firstColumn="0" w:lastColumn="0" w:noHBand="0" w:noVBand="0"/>
        </w:tblPrEx>
        <w:trPr>
          <w:trHeight w:val="54"/>
        </w:trPr>
        <w:tc>
          <w:tcPr>
            <w:tcW w:w="1691" w:type="dxa"/>
          </w:tcPr>
          <w:p w14:paraId="08142030" w14:textId="77777777" w:rsidR="00AE746F" w:rsidRPr="002E6E74" w:rsidRDefault="00AE746F" w:rsidP="0051771F">
            <w:pPr>
              <w:jc w:val="center"/>
              <w:rPr>
                <w:sz w:val="18"/>
                <w:szCs w:val="20"/>
              </w:rPr>
            </w:pPr>
            <w:r w:rsidRPr="002E6E74">
              <w:rPr>
                <w:sz w:val="18"/>
                <w:szCs w:val="20"/>
              </w:rPr>
              <w:t>24</w:t>
            </w:r>
          </w:p>
        </w:tc>
        <w:tc>
          <w:tcPr>
            <w:tcW w:w="1558" w:type="dxa"/>
          </w:tcPr>
          <w:p w14:paraId="07237E53" w14:textId="77777777" w:rsidR="00AE746F" w:rsidRPr="002E6E74" w:rsidRDefault="00AE746F" w:rsidP="0051771F">
            <w:pPr>
              <w:jc w:val="center"/>
              <w:rPr>
                <w:sz w:val="18"/>
                <w:szCs w:val="20"/>
              </w:rPr>
            </w:pPr>
            <w:r w:rsidRPr="002E6E74">
              <w:rPr>
                <w:sz w:val="18"/>
                <w:szCs w:val="20"/>
              </w:rPr>
              <w:t>370598.25</w:t>
            </w:r>
          </w:p>
        </w:tc>
        <w:tc>
          <w:tcPr>
            <w:tcW w:w="1562" w:type="dxa"/>
          </w:tcPr>
          <w:p w14:paraId="77B1E20F" w14:textId="77777777" w:rsidR="00AE746F" w:rsidRPr="002E6E74" w:rsidRDefault="00AE746F" w:rsidP="0051771F">
            <w:pPr>
              <w:jc w:val="center"/>
              <w:rPr>
                <w:sz w:val="18"/>
                <w:szCs w:val="20"/>
              </w:rPr>
            </w:pPr>
            <w:r w:rsidRPr="002E6E74">
              <w:rPr>
                <w:sz w:val="18"/>
                <w:szCs w:val="20"/>
              </w:rPr>
              <w:t>2331610.73</w:t>
            </w:r>
          </w:p>
        </w:tc>
        <w:tc>
          <w:tcPr>
            <w:tcW w:w="2419" w:type="dxa"/>
          </w:tcPr>
          <w:p w14:paraId="7E3A4438"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1C58126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9C6CF35" w14:textId="77777777" w:rsidR="00AE746F" w:rsidRPr="002E6E74" w:rsidRDefault="00AE746F" w:rsidP="0051771F">
            <w:pPr>
              <w:jc w:val="center"/>
              <w:rPr>
                <w:sz w:val="18"/>
                <w:szCs w:val="20"/>
              </w:rPr>
            </w:pPr>
            <w:r w:rsidRPr="002E6E74">
              <w:rPr>
                <w:sz w:val="18"/>
                <w:szCs w:val="20"/>
              </w:rPr>
              <w:t>–</w:t>
            </w:r>
          </w:p>
        </w:tc>
      </w:tr>
      <w:tr w:rsidR="00AE746F" w:rsidRPr="002E6E74" w14:paraId="12AED801" w14:textId="77777777" w:rsidTr="0051771F">
        <w:tblPrEx>
          <w:tblLook w:val="0000" w:firstRow="0" w:lastRow="0" w:firstColumn="0" w:lastColumn="0" w:noHBand="0" w:noVBand="0"/>
        </w:tblPrEx>
        <w:trPr>
          <w:trHeight w:val="54"/>
        </w:trPr>
        <w:tc>
          <w:tcPr>
            <w:tcW w:w="1691" w:type="dxa"/>
          </w:tcPr>
          <w:p w14:paraId="624BCF99" w14:textId="77777777" w:rsidR="00AE746F" w:rsidRPr="002E6E74" w:rsidRDefault="00AE746F" w:rsidP="0051771F">
            <w:pPr>
              <w:jc w:val="center"/>
              <w:rPr>
                <w:sz w:val="18"/>
                <w:szCs w:val="20"/>
              </w:rPr>
            </w:pPr>
            <w:r w:rsidRPr="002E6E74">
              <w:rPr>
                <w:sz w:val="18"/>
                <w:szCs w:val="20"/>
              </w:rPr>
              <w:t>25</w:t>
            </w:r>
          </w:p>
        </w:tc>
        <w:tc>
          <w:tcPr>
            <w:tcW w:w="1558" w:type="dxa"/>
          </w:tcPr>
          <w:p w14:paraId="116800F1" w14:textId="77777777" w:rsidR="00AE746F" w:rsidRPr="002E6E74" w:rsidRDefault="00AE746F" w:rsidP="0051771F">
            <w:pPr>
              <w:jc w:val="center"/>
              <w:rPr>
                <w:sz w:val="18"/>
                <w:szCs w:val="20"/>
              </w:rPr>
            </w:pPr>
            <w:r w:rsidRPr="002E6E74">
              <w:rPr>
                <w:sz w:val="18"/>
                <w:szCs w:val="20"/>
              </w:rPr>
              <w:t>370605.30</w:t>
            </w:r>
          </w:p>
        </w:tc>
        <w:tc>
          <w:tcPr>
            <w:tcW w:w="1562" w:type="dxa"/>
          </w:tcPr>
          <w:p w14:paraId="5DF8E7A7" w14:textId="77777777" w:rsidR="00AE746F" w:rsidRPr="002E6E74" w:rsidRDefault="00AE746F" w:rsidP="0051771F">
            <w:pPr>
              <w:jc w:val="center"/>
              <w:rPr>
                <w:sz w:val="18"/>
                <w:szCs w:val="20"/>
              </w:rPr>
            </w:pPr>
            <w:r w:rsidRPr="002E6E74">
              <w:rPr>
                <w:sz w:val="18"/>
                <w:szCs w:val="20"/>
              </w:rPr>
              <w:t>2331625.03</w:t>
            </w:r>
          </w:p>
        </w:tc>
        <w:tc>
          <w:tcPr>
            <w:tcW w:w="2419" w:type="dxa"/>
          </w:tcPr>
          <w:p w14:paraId="30DBE42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ECCC15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02265FA" w14:textId="77777777" w:rsidR="00AE746F" w:rsidRPr="002E6E74" w:rsidRDefault="00AE746F" w:rsidP="0051771F">
            <w:pPr>
              <w:jc w:val="center"/>
              <w:rPr>
                <w:sz w:val="18"/>
                <w:szCs w:val="20"/>
              </w:rPr>
            </w:pPr>
            <w:r w:rsidRPr="002E6E74">
              <w:rPr>
                <w:sz w:val="18"/>
                <w:szCs w:val="20"/>
              </w:rPr>
              <w:t>–</w:t>
            </w:r>
          </w:p>
        </w:tc>
      </w:tr>
      <w:tr w:rsidR="00AE746F" w:rsidRPr="002E6E74" w14:paraId="4342E619" w14:textId="77777777" w:rsidTr="0051771F">
        <w:tblPrEx>
          <w:tblLook w:val="0000" w:firstRow="0" w:lastRow="0" w:firstColumn="0" w:lastColumn="0" w:noHBand="0" w:noVBand="0"/>
        </w:tblPrEx>
        <w:trPr>
          <w:trHeight w:val="54"/>
        </w:trPr>
        <w:tc>
          <w:tcPr>
            <w:tcW w:w="1691" w:type="dxa"/>
          </w:tcPr>
          <w:p w14:paraId="58A149F8" w14:textId="77777777" w:rsidR="00AE746F" w:rsidRPr="002E6E74" w:rsidRDefault="00AE746F" w:rsidP="0051771F">
            <w:pPr>
              <w:jc w:val="center"/>
              <w:rPr>
                <w:sz w:val="18"/>
                <w:szCs w:val="20"/>
              </w:rPr>
            </w:pPr>
            <w:r w:rsidRPr="002E6E74">
              <w:rPr>
                <w:sz w:val="18"/>
                <w:szCs w:val="20"/>
              </w:rPr>
              <w:t>26</w:t>
            </w:r>
          </w:p>
        </w:tc>
        <w:tc>
          <w:tcPr>
            <w:tcW w:w="1558" w:type="dxa"/>
          </w:tcPr>
          <w:p w14:paraId="3E9FA45B" w14:textId="77777777" w:rsidR="00AE746F" w:rsidRPr="002E6E74" w:rsidRDefault="00AE746F" w:rsidP="0051771F">
            <w:pPr>
              <w:jc w:val="center"/>
              <w:rPr>
                <w:sz w:val="18"/>
                <w:szCs w:val="20"/>
              </w:rPr>
            </w:pPr>
            <w:r w:rsidRPr="002E6E74">
              <w:rPr>
                <w:sz w:val="18"/>
                <w:szCs w:val="20"/>
              </w:rPr>
              <w:t>370642.49</w:t>
            </w:r>
          </w:p>
        </w:tc>
        <w:tc>
          <w:tcPr>
            <w:tcW w:w="1562" w:type="dxa"/>
          </w:tcPr>
          <w:p w14:paraId="0D711B2B" w14:textId="77777777" w:rsidR="00AE746F" w:rsidRPr="002E6E74" w:rsidRDefault="00AE746F" w:rsidP="0051771F">
            <w:pPr>
              <w:jc w:val="center"/>
              <w:rPr>
                <w:sz w:val="18"/>
                <w:szCs w:val="20"/>
              </w:rPr>
            </w:pPr>
            <w:r w:rsidRPr="002E6E74">
              <w:rPr>
                <w:sz w:val="18"/>
                <w:szCs w:val="20"/>
              </w:rPr>
              <w:t>2331644.66</w:t>
            </w:r>
          </w:p>
        </w:tc>
        <w:tc>
          <w:tcPr>
            <w:tcW w:w="2419" w:type="dxa"/>
          </w:tcPr>
          <w:p w14:paraId="472BE78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A5D4A7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7FF2BDF" w14:textId="77777777" w:rsidR="00AE746F" w:rsidRPr="002E6E74" w:rsidRDefault="00AE746F" w:rsidP="0051771F">
            <w:pPr>
              <w:jc w:val="center"/>
              <w:rPr>
                <w:sz w:val="18"/>
                <w:szCs w:val="20"/>
              </w:rPr>
            </w:pPr>
            <w:r w:rsidRPr="002E6E74">
              <w:rPr>
                <w:sz w:val="18"/>
                <w:szCs w:val="20"/>
              </w:rPr>
              <w:t>–</w:t>
            </w:r>
          </w:p>
        </w:tc>
      </w:tr>
      <w:tr w:rsidR="00AE746F" w:rsidRPr="002E6E74" w14:paraId="2C343F5A" w14:textId="77777777" w:rsidTr="0051771F">
        <w:tblPrEx>
          <w:tblLook w:val="0000" w:firstRow="0" w:lastRow="0" w:firstColumn="0" w:lastColumn="0" w:noHBand="0" w:noVBand="0"/>
        </w:tblPrEx>
        <w:trPr>
          <w:trHeight w:val="54"/>
        </w:trPr>
        <w:tc>
          <w:tcPr>
            <w:tcW w:w="1691" w:type="dxa"/>
          </w:tcPr>
          <w:p w14:paraId="78822FFC" w14:textId="77777777" w:rsidR="00AE746F" w:rsidRPr="002E6E74" w:rsidRDefault="00AE746F" w:rsidP="0051771F">
            <w:pPr>
              <w:jc w:val="center"/>
              <w:rPr>
                <w:sz w:val="18"/>
                <w:szCs w:val="20"/>
              </w:rPr>
            </w:pPr>
            <w:r w:rsidRPr="002E6E74">
              <w:rPr>
                <w:sz w:val="18"/>
                <w:szCs w:val="20"/>
              </w:rPr>
              <w:t>27</w:t>
            </w:r>
          </w:p>
        </w:tc>
        <w:tc>
          <w:tcPr>
            <w:tcW w:w="1558" w:type="dxa"/>
          </w:tcPr>
          <w:p w14:paraId="3577CDC2" w14:textId="77777777" w:rsidR="00AE746F" w:rsidRPr="002E6E74" w:rsidRDefault="00AE746F" w:rsidP="0051771F">
            <w:pPr>
              <w:jc w:val="center"/>
              <w:rPr>
                <w:sz w:val="18"/>
                <w:szCs w:val="20"/>
              </w:rPr>
            </w:pPr>
            <w:r w:rsidRPr="002E6E74">
              <w:rPr>
                <w:sz w:val="18"/>
                <w:szCs w:val="20"/>
              </w:rPr>
              <w:t>370663.79</w:t>
            </w:r>
          </w:p>
        </w:tc>
        <w:tc>
          <w:tcPr>
            <w:tcW w:w="1562" w:type="dxa"/>
          </w:tcPr>
          <w:p w14:paraId="501D6504" w14:textId="77777777" w:rsidR="00AE746F" w:rsidRPr="002E6E74" w:rsidRDefault="00AE746F" w:rsidP="0051771F">
            <w:pPr>
              <w:jc w:val="center"/>
              <w:rPr>
                <w:sz w:val="18"/>
                <w:szCs w:val="20"/>
              </w:rPr>
            </w:pPr>
            <w:r w:rsidRPr="002E6E74">
              <w:rPr>
                <w:sz w:val="18"/>
                <w:szCs w:val="20"/>
              </w:rPr>
              <w:t>2331652.21</w:t>
            </w:r>
          </w:p>
        </w:tc>
        <w:tc>
          <w:tcPr>
            <w:tcW w:w="2419" w:type="dxa"/>
          </w:tcPr>
          <w:p w14:paraId="12B9269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640B3EE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E793D60" w14:textId="77777777" w:rsidR="00AE746F" w:rsidRPr="002E6E74" w:rsidRDefault="00AE746F" w:rsidP="0051771F">
            <w:pPr>
              <w:jc w:val="center"/>
              <w:rPr>
                <w:sz w:val="18"/>
                <w:szCs w:val="20"/>
              </w:rPr>
            </w:pPr>
            <w:r w:rsidRPr="002E6E74">
              <w:rPr>
                <w:sz w:val="18"/>
                <w:szCs w:val="20"/>
              </w:rPr>
              <w:t>–</w:t>
            </w:r>
          </w:p>
        </w:tc>
      </w:tr>
      <w:tr w:rsidR="00AE746F" w:rsidRPr="002E6E74" w14:paraId="3766FD4F" w14:textId="77777777" w:rsidTr="0051771F">
        <w:tblPrEx>
          <w:tblLook w:val="0000" w:firstRow="0" w:lastRow="0" w:firstColumn="0" w:lastColumn="0" w:noHBand="0" w:noVBand="0"/>
        </w:tblPrEx>
        <w:trPr>
          <w:trHeight w:val="54"/>
        </w:trPr>
        <w:tc>
          <w:tcPr>
            <w:tcW w:w="1691" w:type="dxa"/>
          </w:tcPr>
          <w:p w14:paraId="6B6F315D" w14:textId="77777777" w:rsidR="00AE746F" w:rsidRPr="002E6E74" w:rsidRDefault="00AE746F" w:rsidP="0051771F">
            <w:pPr>
              <w:jc w:val="center"/>
              <w:rPr>
                <w:sz w:val="18"/>
                <w:szCs w:val="20"/>
              </w:rPr>
            </w:pPr>
            <w:r w:rsidRPr="002E6E74">
              <w:rPr>
                <w:sz w:val="18"/>
                <w:szCs w:val="20"/>
              </w:rPr>
              <w:t>1</w:t>
            </w:r>
          </w:p>
        </w:tc>
        <w:tc>
          <w:tcPr>
            <w:tcW w:w="1558" w:type="dxa"/>
          </w:tcPr>
          <w:p w14:paraId="23C5BC8A" w14:textId="77777777" w:rsidR="00AE746F" w:rsidRPr="002E6E74" w:rsidRDefault="00AE746F" w:rsidP="0051771F">
            <w:pPr>
              <w:jc w:val="center"/>
              <w:rPr>
                <w:sz w:val="18"/>
                <w:szCs w:val="20"/>
              </w:rPr>
            </w:pPr>
            <w:r w:rsidRPr="002E6E74">
              <w:rPr>
                <w:sz w:val="18"/>
                <w:szCs w:val="20"/>
              </w:rPr>
              <w:t>370680.94</w:t>
            </w:r>
          </w:p>
        </w:tc>
        <w:tc>
          <w:tcPr>
            <w:tcW w:w="1562" w:type="dxa"/>
          </w:tcPr>
          <w:p w14:paraId="73DEC86E" w14:textId="77777777" w:rsidR="00AE746F" w:rsidRPr="002E6E74" w:rsidRDefault="00AE746F" w:rsidP="0051771F">
            <w:pPr>
              <w:jc w:val="center"/>
              <w:rPr>
                <w:sz w:val="18"/>
                <w:szCs w:val="20"/>
              </w:rPr>
            </w:pPr>
            <w:r w:rsidRPr="002E6E74">
              <w:rPr>
                <w:sz w:val="18"/>
                <w:szCs w:val="20"/>
              </w:rPr>
              <w:t>2331658.71</w:t>
            </w:r>
          </w:p>
        </w:tc>
        <w:tc>
          <w:tcPr>
            <w:tcW w:w="2419" w:type="dxa"/>
          </w:tcPr>
          <w:p w14:paraId="44BC1D0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700" w:type="dxa"/>
          </w:tcPr>
          <w:p w14:paraId="7FB31D3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574A83E" w14:textId="77777777" w:rsidR="00AE746F" w:rsidRPr="002E6E74" w:rsidRDefault="00AE746F" w:rsidP="0051771F">
            <w:pPr>
              <w:jc w:val="center"/>
              <w:rPr>
                <w:sz w:val="18"/>
                <w:szCs w:val="20"/>
              </w:rPr>
            </w:pPr>
            <w:r w:rsidRPr="002E6E74">
              <w:rPr>
                <w:sz w:val="18"/>
                <w:szCs w:val="20"/>
              </w:rPr>
              <w:t>–</w:t>
            </w:r>
          </w:p>
        </w:tc>
      </w:tr>
      <w:tr w:rsidR="00AE746F" w:rsidRPr="002E6E74" w14:paraId="673E478E" w14:textId="77777777" w:rsidTr="0051771F">
        <w:trPr>
          <w:trHeight w:hRule="exact" w:val="397"/>
        </w:trPr>
        <w:tc>
          <w:tcPr>
            <w:tcW w:w="10632" w:type="dxa"/>
            <w:gridSpan w:val="6"/>
            <w:vAlign w:val="center"/>
          </w:tcPr>
          <w:p w14:paraId="05108EAD" w14:textId="77777777" w:rsidR="00AE746F" w:rsidRPr="00076BCE" w:rsidRDefault="00AE746F" w:rsidP="0051771F">
            <w:pPr>
              <w:rPr>
                <w:b/>
                <w:bCs/>
                <w:sz w:val="20"/>
                <w:szCs w:val="20"/>
              </w:rPr>
            </w:pPr>
            <w:r w:rsidRPr="00076BCE">
              <w:rPr>
                <w:b/>
                <w:bCs/>
                <w:sz w:val="20"/>
                <w:szCs w:val="20"/>
              </w:rPr>
              <w:t>3. Сведения о характерных точках части (частей) границы объекта</w:t>
            </w:r>
          </w:p>
        </w:tc>
      </w:tr>
      <w:tr w:rsidR="00AE746F" w:rsidRPr="002E6E74" w14:paraId="69639B87" w14:textId="77777777" w:rsidTr="0051771F">
        <w:tblPrEx>
          <w:tblLook w:val="0000" w:firstRow="0" w:lastRow="0" w:firstColumn="0" w:lastColumn="0" w:noHBand="0" w:noVBand="0"/>
        </w:tblPrEx>
        <w:trPr>
          <w:trHeight w:val="54"/>
        </w:trPr>
        <w:tc>
          <w:tcPr>
            <w:tcW w:w="1691" w:type="dxa"/>
            <w:vMerge w:val="restart"/>
            <w:vAlign w:val="center"/>
          </w:tcPr>
          <w:p w14:paraId="5B4C0214" w14:textId="77777777" w:rsidR="00AE746F" w:rsidRPr="00076BCE" w:rsidRDefault="00AE746F" w:rsidP="0051771F">
            <w:pPr>
              <w:pStyle w:val="12"/>
              <w:jc w:val="center"/>
              <w:rPr>
                <w:b/>
                <w:bCs/>
                <w:sz w:val="20"/>
              </w:rPr>
            </w:pPr>
            <w:r w:rsidRPr="00076BCE">
              <w:rPr>
                <w:b/>
                <w:bCs/>
                <w:sz w:val="20"/>
              </w:rPr>
              <w:t>Обозначение</w:t>
            </w:r>
          </w:p>
          <w:p w14:paraId="0DF89DE6" w14:textId="77777777" w:rsidR="00AE746F" w:rsidRPr="00076BCE" w:rsidRDefault="00AE746F" w:rsidP="0051771F">
            <w:pPr>
              <w:pStyle w:val="12"/>
              <w:jc w:val="center"/>
              <w:rPr>
                <w:b/>
                <w:bCs/>
                <w:sz w:val="20"/>
              </w:rPr>
            </w:pPr>
            <w:r w:rsidRPr="00076BCE">
              <w:rPr>
                <w:b/>
                <w:bCs/>
                <w:sz w:val="20"/>
              </w:rPr>
              <w:t>характерных точек части границы</w:t>
            </w:r>
          </w:p>
        </w:tc>
        <w:tc>
          <w:tcPr>
            <w:tcW w:w="3120" w:type="dxa"/>
            <w:gridSpan w:val="2"/>
            <w:vAlign w:val="center"/>
          </w:tcPr>
          <w:p w14:paraId="15CE31DC" w14:textId="77777777" w:rsidR="00AE746F" w:rsidRPr="00076BCE" w:rsidRDefault="00AE746F" w:rsidP="0051771F">
            <w:pPr>
              <w:pStyle w:val="12"/>
              <w:jc w:val="center"/>
              <w:rPr>
                <w:b/>
                <w:bCs/>
                <w:sz w:val="20"/>
              </w:rPr>
            </w:pPr>
            <w:r w:rsidRPr="00076BCE">
              <w:rPr>
                <w:b/>
                <w:bCs/>
                <w:sz w:val="20"/>
              </w:rPr>
              <w:t>Координаты, м</w:t>
            </w:r>
          </w:p>
        </w:tc>
        <w:tc>
          <w:tcPr>
            <w:tcW w:w="2419" w:type="dxa"/>
            <w:vMerge w:val="restart"/>
            <w:vAlign w:val="center"/>
          </w:tcPr>
          <w:p w14:paraId="225B8C55" w14:textId="77777777" w:rsidR="00AE746F" w:rsidRPr="00076BCE" w:rsidRDefault="00AE746F" w:rsidP="0051771F">
            <w:pPr>
              <w:pStyle w:val="12"/>
              <w:spacing w:before="60" w:after="60"/>
              <w:jc w:val="center"/>
              <w:rPr>
                <w:b/>
                <w:bCs/>
                <w:sz w:val="20"/>
              </w:rPr>
            </w:pPr>
            <w:r w:rsidRPr="00076BCE">
              <w:rPr>
                <w:b/>
                <w:bCs/>
                <w:sz w:val="20"/>
              </w:rPr>
              <w:t xml:space="preserve">Метод определения координат характерной точки </w:t>
            </w:r>
          </w:p>
        </w:tc>
        <w:tc>
          <w:tcPr>
            <w:tcW w:w="1700" w:type="dxa"/>
            <w:vMerge w:val="restart"/>
          </w:tcPr>
          <w:p w14:paraId="2D235054" w14:textId="77777777" w:rsidR="00AE746F" w:rsidRPr="00076BCE" w:rsidRDefault="00AE746F" w:rsidP="0051771F">
            <w:pPr>
              <w:pStyle w:val="12"/>
              <w:spacing w:before="60" w:after="60"/>
              <w:jc w:val="center"/>
              <w:rPr>
                <w:b/>
                <w:bCs/>
                <w:sz w:val="20"/>
              </w:rPr>
            </w:pPr>
            <w:r w:rsidRPr="00076BCE">
              <w:rPr>
                <w:b/>
                <w:bCs/>
                <w:sz w:val="20"/>
              </w:rPr>
              <w:t>Средняя квадратическая погрешность положения характерной точки (М</w:t>
            </w:r>
            <w:r w:rsidRPr="00076BCE">
              <w:rPr>
                <w:b/>
                <w:bCs/>
                <w:sz w:val="20"/>
                <w:vertAlign w:val="subscript"/>
                <w:lang w:val="en-US"/>
              </w:rPr>
              <w:t>t</w:t>
            </w:r>
            <w:r w:rsidRPr="00076BCE">
              <w:rPr>
                <w:b/>
                <w:bCs/>
                <w:sz w:val="20"/>
              </w:rPr>
              <w:t>), м</w:t>
            </w:r>
          </w:p>
        </w:tc>
        <w:tc>
          <w:tcPr>
            <w:tcW w:w="1702" w:type="dxa"/>
            <w:vMerge w:val="restart"/>
            <w:vAlign w:val="center"/>
          </w:tcPr>
          <w:p w14:paraId="3ECD69E0" w14:textId="77777777" w:rsidR="00AE746F" w:rsidRPr="00076BCE" w:rsidRDefault="00AE746F" w:rsidP="0051771F">
            <w:pPr>
              <w:pStyle w:val="12"/>
              <w:spacing w:before="60" w:after="60"/>
              <w:jc w:val="center"/>
              <w:rPr>
                <w:b/>
                <w:bCs/>
                <w:sz w:val="20"/>
              </w:rPr>
            </w:pPr>
            <w:r w:rsidRPr="00076BCE">
              <w:rPr>
                <w:b/>
                <w:bCs/>
                <w:sz w:val="20"/>
              </w:rPr>
              <w:t>Описание обозначения точки на местности (при наличии)</w:t>
            </w:r>
          </w:p>
        </w:tc>
      </w:tr>
      <w:tr w:rsidR="00AE746F" w:rsidRPr="002E6E74" w14:paraId="695DDA2D" w14:textId="77777777" w:rsidTr="0051771F">
        <w:tblPrEx>
          <w:tblLook w:val="0000" w:firstRow="0" w:lastRow="0" w:firstColumn="0" w:lastColumn="0" w:noHBand="0" w:noVBand="0"/>
        </w:tblPrEx>
        <w:trPr>
          <w:trHeight w:val="54"/>
        </w:trPr>
        <w:tc>
          <w:tcPr>
            <w:tcW w:w="1691" w:type="dxa"/>
            <w:vMerge/>
            <w:vAlign w:val="center"/>
          </w:tcPr>
          <w:p w14:paraId="2D526C20" w14:textId="77777777" w:rsidR="00AE746F" w:rsidRPr="00076BCE" w:rsidRDefault="00AE746F" w:rsidP="0051771F">
            <w:pPr>
              <w:pStyle w:val="12"/>
              <w:jc w:val="center"/>
              <w:rPr>
                <w:b/>
                <w:bCs/>
                <w:sz w:val="20"/>
              </w:rPr>
            </w:pPr>
          </w:p>
        </w:tc>
        <w:tc>
          <w:tcPr>
            <w:tcW w:w="1558" w:type="dxa"/>
            <w:vAlign w:val="center"/>
          </w:tcPr>
          <w:p w14:paraId="4E0AD88C" w14:textId="77777777" w:rsidR="00AE746F" w:rsidRPr="00076BCE" w:rsidRDefault="00AE746F" w:rsidP="0051771F">
            <w:pPr>
              <w:pStyle w:val="a3"/>
              <w:jc w:val="center"/>
              <w:rPr>
                <w:b/>
                <w:bCs/>
                <w:sz w:val="20"/>
                <w:szCs w:val="20"/>
              </w:rPr>
            </w:pPr>
            <w:r w:rsidRPr="00076BCE">
              <w:rPr>
                <w:b/>
                <w:bCs/>
                <w:sz w:val="20"/>
                <w:szCs w:val="20"/>
              </w:rPr>
              <w:t>Х</w:t>
            </w:r>
          </w:p>
        </w:tc>
        <w:tc>
          <w:tcPr>
            <w:tcW w:w="1562" w:type="dxa"/>
            <w:vAlign w:val="center"/>
          </w:tcPr>
          <w:p w14:paraId="1122534C" w14:textId="77777777" w:rsidR="00AE746F" w:rsidRPr="00076BCE" w:rsidRDefault="00AE746F" w:rsidP="0051771F">
            <w:pPr>
              <w:pStyle w:val="12"/>
              <w:jc w:val="center"/>
              <w:rPr>
                <w:b/>
                <w:bCs/>
                <w:sz w:val="20"/>
                <w:lang w:val="en-US"/>
              </w:rPr>
            </w:pPr>
            <w:r w:rsidRPr="00076BCE">
              <w:rPr>
                <w:b/>
                <w:bCs/>
                <w:sz w:val="20"/>
                <w:lang w:val="en-US"/>
              </w:rPr>
              <w:t>Y</w:t>
            </w:r>
          </w:p>
        </w:tc>
        <w:tc>
          <w:tcPr>
            <w:tcW w:w="2419" w:type="dxa"/>
            <w:vMerge/>
            <w:vAlign w:val="center"/>
          </w:tcPr>
          <w:p w14:paraId="6CE23551" w14:textId="77777777" w:rsidR="00AE746F" w:rsidRPr="00076BCE" w:rsidRDefault="00AE746F" w:rsidP="0051771F">
            <w:pPr>
              <w:pStyle w:val="12"/>
              <w:jc w:val="center"/>
              <w:rPr>
                <w:b/>
                <w:bCs/>
                <w:sz w:val="20"/>
              </w:rPr>
            </w:pPr>
          </w:p>
        </w:tc>
        <w:tc>
          <w:tcPr>
            <w:tcW w:w="1700" w:type="dxa"/>
            <w:vMerge/>
          </w:tcPr>
          <w:p w14:paraId="3D2452CC" w14:textId="77777777" w:rsidR="00AE746F" w:rsidRPr="00076BCE" w:rsidRDefault="00AE746F" w:rsidP="0051771F">
            <w:pPr>
              <w:pStyle w:val="12"/>
              <w:jc w:val="center"/>
              <w:rPr>
                <w:b/>
                <w:bCs/>
                <w:sz w:val="20"/>
              </w:rPr>
            </w:pPr>
          </w:p>
        </w:tc>
        <w:tc>
          <w:tcPr>
            <w:tcW w:w="1702" w:type="dxa"/>
            <w:vMerge/>
            <w:vAlign w:val="center"/>
          </w:tcPr>
          <w:p w14:paraId="35892504" w14:textId="77777777" w:rsidR="00AE746F" w:rsidRPr="00076BCE" w:rsidRDefault="00AE746F" w:rsidP="0051771F">
            <w:pPr>
              <w:pStyle w:val="12"/>
              <w:jc w:val="center"/>
              <w:rPr>
                <w:b/>
                <w:bCs/>
                <w:sz w:val="20"/>
              </w:rPr>
            </w:pPr>
          </w:p>
        </w:tc>
      </w:tr>
      <w:tr w:rsidR="00AE746F" w:rsidRPr="002E6E74" w14:paraId="0B52DBF1" w14:textId="77777777" w:rsidTr="0051771F">
        <w:tblPrEx>
          <w:tblLook w:val="0000" w:firstRow="0" w:lastRow="0" w:firstColumn="0" w:lastColumn="0" w:noHBand="0" w:noVBand="0"/>
        </w:tblPrEx>
        <w:trPr>
          <w:trHeight w:val="54"/>
        </w:trPr>
        <w:tc>
          <w:tcPr>
            <w:tcW w:w="1691" w:type="dxa"/>
            <w:vAlign w:val="center"/>
          </w:tcPr>
          <w:p w14:paraId="5087D460" w14:textId="77777777" w:rsidR="00AE746F" w:rsidRPr="00076BCE" w:rsidRDefault="00AE746F" w:rsidP="0051771F">
            <w:pPr>
              <w:pStyle w:val="12"/>
              <w:jc w:val="center"/>
              <w:rPr>
                <w:b/>
                <w:bCs/>
                <w:sz w:val="20"/>
              </w:rPr>
            </w:pPr>
            <w:r w:rsidRPr="00076BCE">
              <w:rPr>
                <w:b/>
                <w:bCs/>
                <w:sz w:val="20"/>
              </w:rPr>
              <w:t>1</w:t>
            </w:r>
          </w:p>
        </w:tc>
        <w:tc>
          <w:tcPr>
            <w:tcW w:w="1558" w:type="dxa"/>
            <w:vAlign w:val="center"/>
          </w:tcPr>
          <w:p w14:paraId="05EB5386" w14:textId="77777777" w:rsidR="00AE746F" w:rsidRPr="00076BCE" w:rsidRDefault="00AE746F" w:rsidP="0051771F">
            <w:pPr>
              <w:pStyle w:val="a3"/>
              <w:jc w:val="center"/>
              <w:rPr>
                <w:b/>
                <w:bCs/>
                <w:sz w:val="20"/>
                <w:szCs w:val="20"/>
              </w:rPr>
            </w:pPr>
            <w:r w:rsidRPr="00076BCE">
              <w:rPr>
                <w:b/>
                <w:bCs/>
                <w:sz w:val="20"/>
                <w:szCs w:val="20"/>
              </w:rPr>
              <w:t>2</w:t>
            </w:r>
          </w:p>
        </w:tc>
        <w:tc>
          <w:tcPr>
            <w:tcW w:w="1562" w:type="dxa"/>
            <w:vAlign w:val="center"/>
          </w:tcPr>
          <w:p w14:paraId="2FEFFDB1" w14:textId="77777777" w:rsidR="00AE746F" w:rsidRPr="00076BCE" w:rsidRDefault="00AE746F" w:rsidP="0051771F">
            <w:pPr>
              <w:pStyle w:val="12"/>
              <w:jc w:val="center"/>
              <w:rPr>
                <w:b/>
                <w:bCs/>
                <w:sz w:val="20"/>
                <w:lang w:val="en-US"/>
              </w:rPr>
            </w:pPr>
            <w:r w:rsidRPr="00076BCE">
              <w:rPr>
                <w:b/>
                <w:bCs/>
                <w:sz w:val="20"/>
                <w:lang w:val="en-US"/>
              </w:rPr>
              <w:t>3</w:t>
            </w:r>
          </w:p>
        </w:tc>
        <w:tc>
          <w:tcPr>
            <w:tcW w:w="2419" w:type="dxa"/>
            <w:vAlign w:val="center"/>
          </w:tcPr>
          <w:p w14:paraId="24E44A1E" w14:textId="77777777" w:rsidR="00AE746F" w:rsidRPr="00076BCE" w:rsidRDefault="00AE746F" w:rsidP="0051771F">
            <w:pPr>
              <w:pStyle w:val="12"/>
              <w:jc w:val="center"/>
              <w:rPr>
                <w:b/>
                <w:bCs/>
                <w:sz w:val="20"/>
              </w:rPr>
            </w:pPr>
            <w:r w:rsidRPr="00076BCE">
              <w:rPr>
                <w:b/>
                <w:bCs/>
                <w:sz w:val="20"/>
              </w:rPr>
              <w:t>4</w:t>
            </w:r>
          </w:p>
        </w:tc>
        <w:tc>
          <w:tcPr>
            <w:tcW w:w="1700" w:type="dxa"/>
          </w:tcPr>
          <w:p w14:paraId="64FC1A11" w14:textId="77777777" w:rsidR="00AE746F" w:rsidRPr="00076BCE" w:rsidRDefault="00AE746F" w:rsidP="0051771F">
            <w:pPr>
              <w:pStyle w:val="12"/>
              <w:jc w:val="center"/>
              <w:rPr>
                <w:b/>
                <w:bCs/>
                <w:sz w:val="20"/>
              </w:rPr>
            </w:pPr>
            <w:r w:rsidRPr="00076BCE">
              <w:rPr>
                <w:b/>
                <w:bCs/>
                <w:sz w:val="20"/>
              </w:rPr>
              <w:t>5</w:t>
            </w:r>
          </w:p>
        </w:tc>
        <w:tc>
          <w:tcPr>
            <w:tcW w:w="1702" w:type="dxa"/>
            <w:vAlign w:val="center"/>
          </w:tcPr>
          <w:p w14:paraId="3680EEB8" w14:textId="77777777" w:rsidR="00AE746F" w:rsidRPr="00076BCE" w:rsidRDefault="00AE746F" w:rsidP="0051771F">
            <w:pPr>
              <w:pStyle w:val="12"/>
              <w:jc w:val="center"/>
              <w:rPr>
                <w:b/>
                <w:bCs/>
                <w:sz w:val="20"/>
              </w:rPr>
            </w:pPr>
            <w:r w:rsidRPr="00076BCE">
              <w:rPr>
                <w:b/>
                <w:bCs/>
                <w:sz w:val="20"/>
              </w:rPr>
              <w:t>6</w:t>
            </w:r>
          </w:p>
        </w:tc>
      </w:tr>
      <w:tr w:rsidR="00AE746F" w:rsidRPr="002E6E74" w14:paraId="56ADFBAE" w14:textId="77777777" w:rsidTr="0051771F">
        <w:tblPrEx>
          <w:tblLook w:val="0000" w:firstRow="0" w:lastRow="0" w:firstColumn="0" w:lastColumn="0" w:noHBand="0" w:noVBand="0"/>
        </w:tblPrEx>
        <w:trPr>
          <w:trHeight w:val="243"/>
        </w:trPr>
        <w:tc>
          <w:tcPr>
            <w:tcW w:w="1691" w:type="dxa"/>
            <w:vAlign w:val="center"/>
          </w:tcPr>
          <w:p w14:paraId="04CC70E4" w14:textId="77777777" w:rsidR="00AE746F" w:rsidRPr="002E6E74" w:rsidRDefault="00AE746F" w:rsidP="0051771F">
            <w:pPr>
              <w:jc w:val="center"/>
            </w:pPr>
            <w:r w:rsidRPr="002E6E74">
              <w:rPr>
                <w:sz w:val="18"/>
                <w:szCs w:val="18"/>
              </w:rPr>
              <w:t>–</w:t>
            </w:r>
          </w:p>
        </w:tc>
        <w:tc>
          <w:tcPr>
            <w:tcW w:w="1558" w:type="dxa"/>
            <w:vAlign w:val="center"/>
          </w:tcPr>
          <w:p w14:paraId="3213811E" w14:textId="77777777" w:rsidR="00AE746F" w:rsidRPr="002E6E74" w:rsidRDefault="00AE746F" w:rsidP="0051771F">
            <w:pPr>
              <w:jc w:val="center"/>
            </w:pPr>
            <w:r w:rsidRPr="002E6E74">
              <w:rPr>
                <w:sz w:val="18"/>
                <w:szCs w:val="18"/>
              </w:rPr>
              <w:t>–</w:t>
            </w:r>
          </w:p>
        </w:tc>
        <w:tc>
          <w:tcPr>
            <w:tcW w:w="1562" w:type="dxa"/>
            <w:vAlign w:val="center"/>
          </w:tcPr>
          <w:p w14:paraId="314D2EC5" w14:textId="77777777" w:rsidR="00AE746F" w:rsidRPr="002E6E74" w:rsidRDefault="00AE746F" w:rsidP="0051771F">
            <w:pPr>
              <w:jc w:val="center"/>
            </w:pPr>
            <w:r w:rsidRPr="002E6E74">
              <w:rPr>
                <w:sz w:val="18"/>
                <w:szCs w:val="18"/>
              </w:rPr>
              <w:t>–</w:t>
            </w:r>
          </w:p>
        </w:tc>
        <w:tc>
          <w:tcPr>
            <w:tcW w:w="2419" w:type="dxa"/>
            <w:vAlign w:val="center"/>
          </w:tcPr>
          <w:p w14:paraId="7908115B" w14:textId="77777777" w:rsidR="00AE746F" w:rsidRPr="002E6E74" w:rsidRDefault="00AE746F" w:rsidP="0051771F">
            <w:pPr>
              <w:jc w:val="center"/>
            </w:pPr>
            <w:r w:rsidRPr="002E6E74">
              <w:rPr>
                <w:sz w:val="18"/>
                <w:szCs w:val="18"/>
                <w:lang w:val="en-US"/>
              </w:rPr>
              <w:t>–</w:t>
            </w:r>
          </w:p>
        </w:tc>
        <w:tc>
          <w:tcPr>
            <w:tcW w:w="1700" w:type="dxa"/>
            <w:vAlign w:val="center"/>
          </w:tcPr>
          <w:p w14:paraId="458ECF70" w14:textId="77777777" w:rsidR="00AE746F" w:rsidRPr="002E6E74" w:rsidRDefault="00AE746F" w:rsidP="0051771F">
            <w:pPr>
              <w:jc w:val="center"/>
            </w:pPr>
            <w:r w:rsidRPr="002E6E74">
              <w:rPr>
                <w:sz w:val="18"/>
                <w:szCs w:val="18"/>
              </w:rPr>
              <w:t>–</w:t>
            </w:r>
          </w:p>
        </w:tc>
        <w:tc>
          <w:tcPr>
            <w:tcW w:w="1702" w:type="dxa"/>
            <w:vAlign w:val="center"/>
          </w:tcPr>
          <w:p w14:paraId="12B8CD70" w14:textId="77777777" w:rsidR="00AE746F" w:rsidRPr="002E6E74" w:rsidRDefault="00AE746F" w:rsidP="0051771F">
            <w:pPr>
              <w:jc w:val="center"/>
            </w:pPr>
            <w:r w:rsidRPr="002E6E74">
              <w:rPr>
                <w:sz w:val="18"/>
                <w:szCs w:val="18"/>
              </w:rPr>
              <w:t>–</w:t>
            </w:r>
          </w:p>
        </w:tc>
      </w:tr>
    </w:tbl>
    <w:p w14:paraId="6B9D32AD" w14:textId="77777777" w:rsidR="00AE746F" w:rsidRDefault="00AE746F" w:rsidP="00AE746F">
      <w:pPr>
        <w:spacing w:after="160" w:line="259" w:lineRule="auto"/>
      </w:pPr>
      <w:r>
        <w:br w:type="page"/>
      </w:r>
    </w:p>
    <w:tbl>
      <w:tblPr>
        <w:tblpPr w:leftFromText="180" w:rightFromText="180" w:vertAnchor="page" w:horzAnchor="margin" w:tblpY="857"/>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DE3D98" w:rsidRPr="005B4876" w14:paraId="17A91710" w14:textId="77777777" w:rsidTr="00DE3D98">
        <w:tc>
          <w:tcPr>
            <w:tcW w:w="10349" w:type="dxa"/>
            <w:gridSpan w:val="3"/>
            <w:tcBorders>
              <w:top w:val="nil"/>
              <w:left w:val="nil"/>
              <w:bottom w:val="nil"/>
              <w:right w:val="nil"/>
            </w:tcBorders>
            <w:vAlign w:val="center"/>
          </w:tcPr>
          <w:p w14:paraId="08AE0957" w14:textId="77777777" w:rsidR="00DE3D98" w:rsidRPr="004A327B" w:rsidRDefault="00DE3D98" w:rsidP="00DE3D98">
            <w:pPr>
              <w:pStyle w:val="a6"/>
              <w:jc w:val="center"/>
              <w:rPr>
                <w:b/>
                <w:caps/>
                <w:sz w:val="24"/>
                <w:szCs w:val="24"/>
              </w:rPr>
            </w:pPr>
            <w:r w:rsidRPr="004A327B">
              <w:rPr>
                <w:b/>
                <w:caps/>
                <w:sz w:val="24"/>
                <w:szCs w:val="24"/>
              </w:rPr>
              <w:lastRenderedPageBreak/>
              <w:t>ГРАФИЧЕСКОЕ ОПИСАНИЕ</w:t>
            </w:r>
          </w:p>
        </w:tc>
      </w:tr>
      <w:tr w:rsidR="00DE3D98" w:rsidRPr="005B4876" w14:paraId="76310428" w14:textId="77777777" w:rsidTr="00DE3D98">
        <w:tc>
          <w:tcPr>
            <w:tcW w:w="10349" w:type="dxa"/>
            <w:gridSpan w:val="3"/>
            <w:tcBorders>
              <w:top w:val="nil"/>
              <w:left w:val="nil"/>
              <w:bottom w:val="nil"/>
              <w:right w:val="nil"/>
            </w:tcBorders>
            <w:vAlign w:val="center"/>
          </w:tcPr>
          <w:p w14:paraId="4CE68D17" w14:textId="77777777" w:rsidR="00DE3D98" w:rsidRDefault="00DE3D98" w:rsidP="00DE3D98">
            <w:pPr>
              <w:tabs>
                <w:tab w:val="left" w:pos="2738"/>
              </w:tabs>
              <w:jc w:val="center"/>
              <w:rPr>
                <w:sz w:val="20"/>
              </w:rPr>
            </w:pPr>
            <w:r>
              <w:rPr>
                <w:sz w:val="20"/>
              </w:rPr>
              <w:t xml:space="preserve">местоположения границ населенных пунктов, территориальных зон, </w:t>
            </w:r>
          </w:p>
          <w:p w14:paraId="43BF81BF" w14:textId="77777777" w:rsidR="00DE3D98" w:rsidRDefault="00DE3D98" w:rsidP="00DE3D98">
            <w:pPr>
              <w:tabs>
                <w:tab w:val="left" w:pos="2738"/>
              </w:tabs>
              <w:jc w:val="center"/>
              <w:rPr>
                <w:sz w:val="20"/>
              </w:rPr>
            </w:pPr>
            <w:r>
              <w:rPr>
                <w:sz w:val="20"/>
              </w:rPr>
              <w:t xml:space="preserve">особо охраняемых природных территорий, </w:t>
            </w:r>
          </w:p>
          <w:p w14:paraId="24E166C9" w14:textId="77777777" w:rsidR="00DE3D98" w:rsidRDefault="00DE3D98" w:rsidP="00DE3D98">
            <w:pPr>
              <w:tabs>
                <w:tab w:val="left" w:pos="2738"/>
              </w:tabs>
              <w:jc w:val="center"/>
              <w:rPr>
                <w:caps/>
              </w:rPr>
            </w:pPr>
            <w:r>
              <w:rPr>
                <w:sz w:val="20"/>
              </w:rPr>
              <w:t>зон с особыми условиями использования территории</w:t>
            </w:r>
          </w:p>
        </w:tc>
      </w:tr>
      <w:tr w:rsidR="00DE3D98" w:rsidRPr="005B4876" w14:paraId="3CA077B2" w14:textId="77777777" w:rsidTr="00DE3D98">
        <w:tc>
          <w:tcPr>
            <w:tcW w:w="10349" w:type="dxa"/>
            <w:gridSpan w:val="3"/>
            <w:tcBorders>
              <w:top w:val="nil"/>
              <w:left w:val="nil"/>
              <w:bottom w:val="nil"/>
              <w:right w:val="nil"/>
            </w:tcBorders>
            <w:vAlign w:val="center"/>
          </w:tcPr>
          <w:p w14:paraId="51797C40" w14:textId="77777777" w:rsidR="00DE3D98" w:rsidRDefault="00DE3D98" w:rsidP="00DE3D98">
            <w:pPr>
              <w:tabs>
                <w:tab w:val="left" w:pos="2738"/>
              </w:tabs>
              <w:jc w:val="center"/>
              <w:rPr>
                <w:sz w:val="20"/>
              </w:rPr>
            </w:pPr>
          </w:p>
        </w:tc>
      </w:tr>
      <w:tr w:rsidR="00DE3D98" w:rsidRPr="005B4876" w14:paraId="2F8BF6CE" w14:textId="77777777" w:rsidTr="00DE3D98">
        <w:tc>
          <w:tcPr>
            <w:tcW w:w="10349" w:type="dxa"/>
            <w:gridSpan w:val="3"/>
            <w:tcBorders>
              <w:top w:val="nil"/>
              <w:left w:val="nil"/>
              <w:bottom w:val="nil"/>
              <w:right w:val="nil"/>
            </w:tcBorders>
            <w:vAlign w:val="center"/>
          </w:tcPr>
          <w:p w14:paraId="731CB656" w14:textId="77777777" w:rsidR="00DE3D98" w:rsidRPr="00A52E09" w:rsidRDefault="00DE3D98" w:rsidP="00DE3D98">
            <w:pPr>
              <w:pStyle w:val="a6"/>
              <w:jc w:val="center"/>
              <w:rPr>
                <w:b/>
                <w:bCs/>
                <w:u w:val="single"/>
              </w:rPr>
            </w:pPr>
            <w:r w:rsidRPr="00A52E09">
              <w:rPr>
                <w:b/>
                <w:bCs/>
                <w:u w:val="single"/>
              </w:rPr>
              <w:t>Р "Зона рекреационного назначения"</w:t>
            </w:r>
          </w:p>
        </w:tc>
      </w:tr>
      <w:tr w:rsidR="00DE3D98" w:rsidRPr="005B4876" w14:paraId="2AD4FCC8" w14:textId="77777777" w:rsidTr="00DE3D98">
        <w:tc>
          <w:tcPr>
            <w:tcW w:w="10349" w:type="dxa"/>
            <w:gridSpan w:val="3"/>
            <w:tcBorders>
              <w:top w:val="nil"/>
              <w:left w:val="nil"/>
              <w:bottom w:val="nil"/>
              <w:right w:val="nil"/>
            </w:tcBorders>
            <w:vAlign w:val="center"/>
          </w:tcPr>
          <w:p w14:paraId="27881687" w14:textId="77777777" w:rsidR="00DE3D98" w:rsidRPr="003C6D38" w:rsidRDefault="00DE3D98" w:rsidP="00DE3D98">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DE3D98" w:rsidRPr="005B4876" w14:paraId="338B3493" w14:textId="77777777" w:rsidTr="00DE3D98">
        <w:tc>
          <w:tcPr>
            <w:tcW w:w="10349" w:type="dxa"/>
            <w:gridSpan w:val="3"/>
            <w:tcBorders>
              <w:top w:val="nil"/>
              <w:left w:val="nil"/>
              <w:bottom w:val="nil"/>
              <w:right w:val="nil"/>
            </w:tcBorders>
            <w:vAlign w:val="center"/>
          </w:tcPr>
          <w:p w14:paraId="47F23FED" w14:textId="77777777" w:rsidR="00DE3D98" w:rsidRPr="005A5528" w:rsidRDefault="00DE3D98" w:rsidP="00DE3D98">
            <w:pPr>
              <w:pStyle w:val="12"/>
              <w:spacing w:line="240" w:lineRule="atLeast"/>
              <w:jc w:val="center"/>
            </w:pPr>
          </w:p>
        </w:tc>
      </w:tr>
      <w:tr w:rsidR="00DE3D98" w:rsidRPr="005B4876" w14:paraId="2CC9795A" w14:textId="77777777" w:rsidTr="00DE3D98">
        <w:tc>
          <w:tcPr>
            <w:tcW w:w="10349" w:type="dxa"/>
            <w:gridSpan w:val="3"/>
            <w:tcBorders>
              <w:top w:val="nil"/>
              <w:left w:val="nil"/>
              <w:bottom w:val="nil"/>
              <w:right w:val="nil"/>
            </w:tcBorders>
            <w:vAlign w:val="center"/>
          </w:tcPr>
          <w:p w14:paraId="7E6CBE32" w14:textId="77777777" w:rsidR="00DE3D98" w:rsidRPr="005A5528" w:rsidRDefault="00DE3D98" w:rsidP="00DE3D98">
            <w:pPr>
              <w:pStyle w:val="12"/>
              <w:spacing w:line="240" w:lineRule="atLeast"/>
              <w:jc w:val="center"/>
            </w:pPr>
          </w:p>
        </w:tc>
      </w:tr>
      <w:tr w:rsidR="00DE3D98" w:rsidRPr="005B4876" w14:paraId="0C7A12C1" w14:textId="77777777" w:rsidTr="00DE3D98">
        <w:tc>
          <w:tcPr>
            <w:tcW w:w="10349" w:type="dxa"/>
            <w:gridSpan w:val="3"/>
            <w:tcBorders>
              <w:top w:val="nil"/>
              <w:left w:val="nil"/>
              <w:right w:val="nil"/>
            </w:tcBorders>
            <w:vAlign w:val="center"/>
          </w:tcPr>
          <w:p w14:paraId="48414ED5" w14:textId="77777777" w:rsidR="00DE3D98" w:rsidRPr="00A52E09" w:rsidRDefault="00DE3D98" w:rsidP="00DE3D98">
            <w:pPr>
              <w:pStyle w:val="12"/>
              <w:spacing w:line="240" w:lineRule="atLeast"/>
              <w:jc w:val="center"/>
              <w:rPr>
                <w:b/>
                <w:bCs/>
              </w:rPr>
            </w:pPr>
            <w:r w:rsidRPr="00A52E09">
              <w:rPr>
                <w:b/>
                <w:bCs/>
              </w:rPr>
              <w:t>Раздел 1</w:t>
            </w:r>
          </w:p>
        </w:tc>
      </w:tr>
      <w:tr w:rsidR="00DE3D98" w:rsidRPr="005B4876" w14:paraId="017F8634" w14:textId="77777777" w:rsidTr="00DE3D98">
        <w:trPr>
          <w:trHeight w:hRule="exact" w:val="397"/>
        </w:trPr>
        <w:tc>
          <w:tcPr>
            <w:tcW w:w="10349" w:type="dxa"/>
            <w:gridSpan w:val="3"/>
            <w:vAlign w:val="center"/>
          </w:tcPr>
          <w:p w14:paraId="422E33A1" w14:textId="77777777" w:rsidR="00DE3D98" w:rsidRPr="00A52E09" w:rsidRDefault="00DE3D98" w:rsidP="00DE3D98">
            <w:pPr>
              <w:pStyle w:val="12"/>
              <w:jc w:val="center"/>
              <w:rPr>
                <w:b/>
                <w:bCs/>
                <w:sz w:val="20"/>
                <w:szCs w:val="24"/>
              </w:rPr>
            </w:pPr>
            <w:r w:rsidRPr="00A52E09">
              <w:rPr>
                <w:b/>
                <w:bCs/>
                <w:sz w:val="20"/>
                <w:szCs w:val="24"/>
              </w:rPr>
              <w:t>Сведения об объекте</w:t>
            </w:r>
          </w:p>
        </w:tc>
      </w:tr>
      <w:tr w:rsidR="00DE3D98" w:rsidRPr="005B4876" w14:paraId="0B859B73" w14:textId="77777777" w:rsidTr="00DE3D98">
        <w:tblPrEx>
          <w:tblLook w:val="0000" w:firstRow="0" w:lastRow="0" w:firstColumn="0" w:lastColumn="0" w:noHBand="0" w:noVBand="0"/>
        </w:tblPrEx>
        <w:trPr>
          <w:trHeight w:val="246"/>
        </w:trPr>
        <w:tc>
          <w:tcPr>
            <w:tcW w:w="852" w:type="dxa"/>
            <w:vAlign w:val="center"/>
          </w:tcPr>
          <w:p w14:paraId="144C1CC9" w14:textId="77777777" w:rsidR="00DE3D98" w:rsidRPr="00A52E09" w:rsidRDefault="00DE3D98" w:rsidP="00DE3D98">
            <w:pPr>
              <w:pStyle w:val="12"/>
              <w:jc w:val="center"/>
              <w:rPr>
                <w:b/>
                <w:bCs/>
                <w:sz w:val="20"/>
                <w:szCs w:val="24"/>
              </w:rPr>
            </w:pPr>
            <w:r w:rsidRPr="00A52E09">
              <w:rPr>
                <w:b/>
                <w:bCs/>
                <w:sz w:val="20"/>
                <w:szCs w:val="24"/>
              </w:rPr>
              <w:t>№ п/п</w:t>
            </w:r>
          </w:p>
        </w:tc>
        <w:tc>
          <w:tcPr>
            <w:tcW w:w="4677" w:type="dxa"/>
            <w:vAlign w:val="center"/>
          </w:tcPr>
          <w:p w14:paraId="46F8FEB9" w14:textId="77777777" w:rsidR="00DE3D98" w:rsidRPr="00A52E09" w:rsidRDefault="00DE3D98" w:rsidP="00DE3D98">
            <w:pPr>
              <w:pStyle w:val="12"/>
              <w:jc w:val="center"/>
              <w:rPr>
                <w:b/>
                <w:bCs/>
                <w:sz w:val="20"/>
                <w:szCs w:val="24"/>
              </w:rPr>
            </w:pPr>
            <w:r w:rsidRPr="00A52E09">
              <w:rPr>
                <w:b/>
                <w:bCs/>
                <w:sz w:val="20"/>
                <w:szCs w:val="24"/>
              </w:rPr>
              <w:t>Характеристики объекта</w:t>
            </w:r>
          </w:p>
        </w:tc>
        <w:tc>
          <w:tcPr>
            <w:tcW w:w="4820" w:type="dxa"/>
            <w:vAlign w:val="center"/>
          </w:tcPr>
          <w:p w14:paraId="5950CAEC" w14:textId="77777777" w:rsidR="00DE3D98" w:rsidRPr="00A52E09" w:rsidRDefault="00DE3D98" w:rsidP="00DE3D98">
            <w:pPr>
              <w:pStyle w:val="12"/>
              <w:jc w:val="center"/>
              <w:rPr>
                <w:b/>
                <w:bCs/>
                <w:sz w:val="20"/>
                <w:szCs w:val="24"/>
              </w:rPr>
            </w:pPr>
            <w:r w:rsidRPr="00A52E09">
              <w:rPr>
                <w:b/>
                <w:bCs/>
                <w:sz w:val="20"/>
                <w:szCs w:val="24"/>
              </w:rPr>
              <w:t>Описание характеристик</w:t>
            </w:r>
          </w:p>
        </w:tc>
      </w:tr>
      <w:tr w:rsidR="00DE3D98" w:rsidRPr="005B4876" w14:paraId="32C5DCF0" w14:textId="77777777" w:rsidTr="00DE3D98">
        <w:tblPrEx>
          <w:tblLook w:val="0000" w:firstRow="0" w:lastRow="0" w:firstColumn="0" w:lastColumn="0" w:noHBand="0" w:noVBand="0"/>
        </w:tblPrEx>
        <w:trPr>
          <w:trHeight w:val="243"/>
        </w:trPr>
        <w:tc>
          <w:tcPr>
            <w:tcW w:w="852" w:type="dxa"/>
            <w:vAlign w:val="center"/>
          </w:tcPr>
          <w:p w14:paraId="1FA94AD8" w14:textId="77777777" w:rsidR="00DE3D98" w:rsidRPr="00A52E09" w:rsidRDefault="00DE3D98" w:rsidP="00DE3D98">
            <w:pPr>
              <w:pStyle w:val="12"/>
              <w:jc w:val="center"/>
              <w:rPr>
                <w:b/>
                <w:bCs/>
                <w:sz w:val="20"/>
                <w:szCs w:val="24"/>
              </w:rPr>
            </w:pPr>
            <w:r w:rsidRPr="00A52E09">
              <w:rPr>
                <w:b/>
                <w:bCs/>
                <w:sz w:val="20"/>
                <w:szCs w:val="24"/>
              </w:rPr>
              <w:t>1</w:t>
            </w:r>
          </w:p>
        </w:tc>
        <w:tc>
          <w:tcPr>
            <w:tcW w:w="4677" w:type="dxa"/>
            <w:vAlign w:val="center"/>
          </w:tcPr>
          <w:p w14:paraId="3CA8FF8F" w14:textId="77777777" w:rsidR="00DE3D98" w:rsidRPr="00A52E09" w:rsidRDefault="00DE3D98" w:rsidP="00DE3D98">
            <w:pPr>
              <w:pStyle w:val="12"/>
              <w:jc w:val="center"/>
              <w:rPr>
                <w:b/>
                <w:bCs/>
                <w:sz w:val="20"/>
                <w:szCs w:val="24"/>
              </w:rPr>
            </w:pPr>
            <w:r w:rsidRPr="00A52E09">
              <w:rPr>
                <w:b/>
                <w:bCs/>
                <w:sz w:val="20"/>
                <w:szCs w:val="24"/>
              </w:rPr>
              <w:t>2</w:t>
            </w:r>
          </w:p>
        </w:tc>
        <w:tc>
          <w:tcPr>
            <w:tcW w:w="4820" w:type="dxa"/>
            <w:vAlign w:val="center"/>
          </w:tcPr>
          <w:p w14:paraId="3A60E88B" w14:textId="77777777" w:rsidR="00DE3D98" w:rsidRPr="00A52E09" w:rsidRDefault="00DE3D98" w:rsidP="00DE3D98">
            <w:pPr>
              <w:pStyle w:val="12"/>
              <w:jc w:val="center"/>
              <w:rPr>
                <w:b/>
                <w:bCs/>
                <w:sz w:val="20"/>
                <w:szCs w:val="24"/>
              </w:rPr>
            </w:pPr>
            <w:r w:rsidRPr="00A52E09">
              <w:rPr>
                <w:b/>
                <w:bCs/>
                <w:sz w:val="20"/>
                <w:szCs w:val="24"/>
              </w:rPr>
              <w:t>3</w:t>
            </w:r>
          </w:p>
        </w:tc>
      </w:tr>
      <w:tr w:rsidR="00DE3D98" w:rsidRPr="005B4876" w14:paraId="78D7928F" w14:textId="77777777" w:rsidTr="00DE3D98">
        <w:tblPrEx>
          <w:tblLook w:val="0000" w:firstRow="0" w:lastRow="0" w:firstColumn="0" w:lastColumn="0" w:noHBand="0" w:noVBand="0"/>
        </w:tblPrEx>
        <w:trPr>
          <w:trHeight w:val="243"/>
        </w:trPr>
        <w:tc>
          <w:tcPr>
            <w:tcW w:w="852" w:type="dxa"/>
            <w:vAlign w:val="center"/>
          </w:tcPr>
          <w:p w14:paraId="6BB99EC1" w14:textId="77777777" w:rsidR="00DE3D98" w:rsidRPr="005A5528" w:rsidRDefault="00DE3D98" w:rsidP="00DE3D98">
            <w:pPr>
              <w:pStyle w:val="12"/>
              <w:jc w:val="center"/>
              <w:rPr>
                <w:sz w:val="20"/>
                <w:szCs w:val="24"/>
              </w:rPr>
            </w:pPr>
            <w:r w:rsidRPr="005A5528">
              <w:rPr>
                <w:sz w:val="20"/>
                <w:szCs w:val="24"/>
              </w:rPr>
              <w:t>1</w:t>
            </w:r>
          </w:p>
        </w:tc>
        <w:tc>
          <w:tcPr>
            <w:tcW w:w="4677" w:type="dxa"/>
            <w:vAlign w:val="center"/>
          </w:tcPr>
          <w:p w14:paraId="4B0C3B76" w14:textId="77777777" w:rsidR="00DE3D98" w:rsidRPr="005A5528" w:rsidRDefault="00DE3D98" w:rsidP="00DE3D98">
            <w:pPr>
              <w:pStyle w:val="12"/>
              <w:rPr>
                <w:sz w:val="20"/>
                <w:szCs w:val="24"/>
              </w:rPr>
            </w:pPr>
            <w:r w:rsidRPr="005A5528">
              <w:rPr>
                <w:sz w:val="20"/>
                <w:szCs w:val="24"/>
              </w:rPr>
              <w:t>Местоположение объекта</w:t>
            </w:r>
          </w:p>
        </w:tc>
        <w:tc>
          <w:tcPr>
            <w:tcW w:w="4820" w:type="dxa"/>
            <w:vAlign w:val="center"/>
          </w:tcPr>
          <w:p w14:paraId="2F5206B1" w14:textId="77777777" w:rsidR="00DE3D98" w:rsidRPr="00A52E09" w:rsidRDefault="00DE3D98" w:rsidP="00DE3D98">
            <w:pPr>
              <w:pStyle w:val="12"/>
              <w:rPr>
                <w:sz w:val="20"/>
                <w:szCs w:val="24"/>
              </w:rPr>
            </w:pPr>
            <w:r w:rsidRPr="00A52E09">
              <w:rPr>
                <w:sz w:val="20"/>
                <w:szCs w:val="24"/>
              </w:rPr>
              <w:t xml:space="preserve">442530, Пензенская область, район Кузнецкий, сельсовет Яснополянский, село </w:t>
            </w:r>
            <w:proofErr w:type="spellStart"/>
            <w:r w:rsidRPr="00A52E09">
              <w:rPr>
                <w:sz w:val="20"/>
                <w:szCs w:val="24"/>
              </w:rPr>
              <w:t>Сухановка</w:t>
            </w:r>
            <w:proofErr w:type="spellEnd"/>
          </w:p>
        </w:tc>
      </w:tr>
      <w:tr w:rsidR="00DE3D98" w:rsidRPr="005B4876" w14:paraId="7E5BC628" w14:textId="77777777" w:rsidTr="00DE3D98">
        <w:tblPrEx>
          <w:tblLook w:val="0000" w:firstRow="0" w:lastRow="0" w:firstColumn="0" w:lastColumn="0" w:noHBand="0" w:noVBand="0"/>
        </w:tblPrEx>
        <w:trPr>
          <w:trHeight w:val="243"/>
        </w:trPr>
        <w:tc>
          <w:tcPr>
            <w:tcW w:w="852" w:type="dxa"/>
            <w:vAlign w:val="center"/>
          </w:tcPr>
          <w:p w14:paraId="011E6520" w14:textId="77777777" w:rsidR="00DE3D98" w:rsidRPr="005A5528" w:rsidRDefault="00DE3D98" w:rsidP="00DE3D98">
            <w:pPr>
              <w:pStyle w:val="12"/>
              <w:jc w:val="center"/>
              <w:rPr>
                <w:sz w:val="20"/>
                <w:szCs w:val="24"/>
              </w:rPr>
            </w:pPr>
            <w:r w:rsidRPr="005A5528">
              <w:rPr>
                <w:sz w:val="20"/>
                <w:szCs w:val="24"/>
              </w:rPr>
              <w:t>2</w:t>
            </w:r>
          </w:p>
        </w:tc>
        <w:tc>
          <w:tcPr>
            <w:tcW w:w="4677" w:type="dxa"/>
            <w:vAlign w:val="center"/>
          </w:tcPr>
          <w:p w14:paraId="061A22C4" w14:textId="77777777" w:rsidR="00DE3D98" w:rsidRPr="005A5528" w:rsidRDefault="00DE3D98" w:rsidP="00DE3D98">
            <w:pPr>
              <w:pStyle w:val="12"/>
              <w:rPr>
                <w:sz w:val="20"/>
                <w:szCs w:val="24"/>
              </w:rPr>
            </w:pPr>
            <w:r w:rsidRPr="005A5528">
              <w:rPr>
                <w:sz w:val="20"/>
                <w:szCs w:val="24"/>
              </w:rPr>
              <w:t>Площадь объекта +/- величина погрешности определения площади</w:t>
            </w:r>
          </w:p>
          <w:p w14:paraId="33B47E24" w14:textId="77777777" w:rsidR="00DE3D98" w:rsidRPr="005A5528" w:rsidRDefault="00DE3D98" w:rsidP="00DE3D98">
            <w:pPr>
              <w:pStyle w:val="12"/>
              <w:rPr>
                <w:sz w:val="20"/>
                <w:szCs w:val="24"/>
              </w:rPr>
            </w:pPr>
            <w:r w:rsidRPr="005A5528">
              <w:rPr>
                <w:sz w:val="20"/>
                <w:szCs w:val="24"/>
              </w:rPr>
              <w:t>(Р+/- Дельта Р)</w:t>
            </w:r>
          </w:p>
        </w:tc>
        <w:tc>
          <w:tcPr>
            <w:tcW w:w="4820" w:type="dxa"/>
            <w:vAlign w:val="center"/>
          </w:tcPr>
          <w:p w14:paraId="2E57EE40" w14:textId="77777777" w:rsidR="00DE3D98" w:rsidRPr="005A5528" w:rsidRDefault="00DE3D98" w:rsidP="00DE3D98">
            <w:pPr>
              <w:rPr>
                <w:sz w:val="20"/>
              </w:rPr>
            </w:pPr>
            <w:r w:rsidRPr="005A5528">
              <w:rPr>
                <w:sz w:val="20"/>
                <w:lang w:val="en-US"/>
              </w:rPr>
              <w:t xml:space="preserve">9961 </w:t>
            </w:r>
            <w:proofErr w:type="spellStart"/>
            <w:r w:rsidRPr="005A5528">
              <w:rPr>
                <w:sz w:val="20"/>
                <w:lang w:val="en-US"/>
              </w:rPr>
              <w:t>кв.м</w:t>
            </w:r>
            <w:proofErr w:type="spellEnd"/>
            <w:r w:rsidRPr="005A5528">
              <w:rPr>
                <w:sz w:val="20"/>
                <w:lang w:val="en-US"/>
              </w:rPr>
              <w:t xml:space="preserve"> ± 1746.55 </w:t>
            </w:r>
            <w:proofErr w:type="spellStart"/>
            <w:r w:rsidRPr="005A5528">
              <w:rPr>
                <w:sz w:val="20"/>
                <w:lang w:val="en-US"/>
              </w:rPr>
              <w:t>кв.м</w:t>
            </w:r>
            <w:proofErr w:type="spellEnd"/>
          </w:p>
        </w:tc>
      </w:tr>
      <w:tr w:rsidR="00DE3D98" w:rsidRPr="005B4876" w14:paraId="1DFE19CA" w14:textId="77777777" w:rsidTr="00DE3D98">
        <w:tblPrEx>
          <w:tblLook w:val="0000" w:firstRow="0" w:lastRow="0" w:firstColumn="0" w:lastColumn="0" w:noHBand="0" w:noVBand="0"/>
        </w:tblPrEx>
        <w:trPr>
          <w:trHeight w:val="243"/>
        </w:trPr>
        <w:tc>
          <w:tcPr>
            <w:tcW w:w="852" w:type="dxa"/>
            <w:vAlign w:val="center"/>
          </w:tcPr>
          <w:p w14:paraId="21CDD7DE" w14:textId="77777777" w:rsidR="00DE3D98" w:rsidRPr="005A5528" w:rsidRDefault="00DE3D98" w:rsidP="00DE3D98">
            <w:pPr>
              <w:pStyle w:val="12"/>
              <w:jc w:val="center"/>
              <w:rPr>
                <w:sz w:val="20"/>
                <w:szCs w:val="24"/>
                <w:lang w:val="en-US"/>
              </w:rPr>
            </w:pPr>
            <w:r w:rsidRPr="005A5528">
              <w:rPr>
                <w:sz w:val="20"/>
                <w:szCs w:val="24"/>
              </w:rPr>
              <w:t>3</w:t>
            </w:r>
          </w:p>
        </w:tc>
        <w:tc>
          <w:tcPr>
            <w:tcW w:w="4677" w:type="dxa"/>
            <w:vAlign w:val="center"/>
          </w:tcPr>
          <w:p w14:paraId="70DF2E19" w14:textId="77777777" w:rsidR="00DE3D98" w:rsidRPr="005A5528" w:rsidRDefault="00DE3D98" w:rsidP="00DE3D98">
            <w:pPr>
              <w:pStyle w:val="12"/>
              <w:rPr>
                <w:sz w:val="20"/>
                <w:szCs w:val="24"/>
              </w:rPr>
            </w:pPr>
            <w:r w:rsidRPr="005A5528">
              <w:rPr>
                <w:sz w:val="20"/>
                <w:szCs w:val="24"/>
              </w:rPr>
              <w:t>Иные характеристики объекта</w:t>
            </w:r>
          </w:p>
        </w:tc>
        <w:tc>
          <w:tcPr>
            <w:tcW w:w="4820" w:type="dxa"/>
            <w:vAlign w:val="center"/>
          </w:tcPr>
          <w:p w14:paraId="3CF855BD" w14:textId="77777777" w:rsidR="00DE3D98" w:rsidRPr="005A5528" w:rsidRDefault="00DE3D98" w:rsidP="00DE3D98">
            <w:pPr>
              <w:pStyle w:val="12"/>
              <w:rPr>
                <w:sz w:val="20"/>
                <w:szCs w:val="24"/>
                <w:lang w:val="en-US"/>
              </w:rPr>
            </w:pPr>
            <w:r w:rsidRPr="005A5528">
              <w:rPr>
                <w:sz w:val="20"/>
                <w:szCs w:val="24"/>
                <w:lang w:val="en-US"/>
              </w:rPr>
              <w:t>–</w:t>
            </w:r>
          </w:p>
        </w:tc>
      </w:tr>
    </w:tbl>
    <w:p w14:paraId="383023F7" w14:textId="77777777" w:rsidR="00AE746F" w:rsidRDefault="00AE746F" w:rsidP="00AE746F">
      <w:r>
        <w:br w:type="page"/>
      </w:r>
    </w:p>
    <w:p w14:paraId="29E07C72" w14:textId="77777777" w:rsidR="00AE746F" w:rsidRDefault="00AE746F" w:rsidP="00AE746F">
      <w:pPr>
        <w:sectPr w:rsidR="00AE746F" w:rsidSect="00DE3D98">
          <w:footerReference w:type="even" r:id="rId62"/>
          <w:footerReference w:type="default" r:id="rId63"/>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AE746F" w:rsidRPr="002E6E74" w14:paraId="0335CCB8" w14:textId="77777777" w:rsidTr="0051771F">
        <w:trPr>
          <w:trHeight w:val="430"/>
        </w:trPr>
        <w:tc>
          <w:tcPr>
            <w:tcW w:w="10632" w:type="dxa"/>
            <w:gridSpan w:val="6"/>
            <w:tcBorders>
              <w:top w:val="nil"/>
              <w:left w:val="nil"/>
              <w:right w:val="nil"/>
            </w:tcBorders>
          </w:tcPr>
          <w:p w14:paraId="2412E05B" w14:textId="77777777" w:rsidR="00AE746F" w:rsidRPr="00A52E09" w:rsidRDefault="00AE746F" w:rsidP="0051771F">
            <w:pPr>
              <w:pStyle w:val="12"/>
              <w:jc w:val="center"/>
              <w:rPr>
                <w:b/>
                <w:bCs/>
                <w:sz w:val="20"/>
              </w:rPr>
            </w:pPr>
            <w:r w:rsidRPr="00A52E09">
              <w:rPr>
                <w:b/>
                <w:bCs/>
              </w:rPr>
              <w:lastRenderedPageBreak/>
              <w:t>Раздел 2</w:t>
            </w:r>
          </w:p>
        </w:tc>
      </w:tr>
      <w:tr w:rsidR="00AE746F" w:rsidRPr="002E6E74" w14:paraId="61657314" w14:textId="77777777" w:rsidTr="0051771F">
        <w:trPr>
          <w:trHeight w:val="430"/>
        </w:trPr>
        <w:tc>
          <w:tcPr>
            <w:tcW w:w="10632" w:type="dxa"/>
            <w:gridSpan w:val="6"/>
          </w:tcPr>
          <w:p w14:paraId="41FB5129" w14:textId="77777777" w:rsidR="00AE746F" w:rsidRPr="00A52E09" w:rsidRDefault="00AE746F" w:rsidP="0051771F">
            <w:pPr>
              <w:pStyle w:val="12"/>
              <w:spacing w:before="120"/>
              <w:jc w:val="center"/>
              <w:rPr>
                <w:b/>
                <w:bCs/>
                <w:sz w:val="20"/>
              </w:rPr>
            </w:pPr>
            <w:r w:rsidRPr="00A52E09">
              <w:rPr>
                <w:b/>
                <w:bCs/>
                <w:sz w:val="20"/>
              </w:rPr>
              <w:t>Сведения о местоположении границ объекта</w:t>
            </w:r>
          </w:p>
        </w:tc>
      </w:tr>
      <w:tr w:rsidR="00AE746F" w:rsidRPr="002E6E74" w14:paraId="76AAF110" w14:textId="77777777" w:rsidTr="0051771F">
        <w:trPr>
          <w:trHeight w:hRule="exact" w:val="397"/>
        </w:trPr>
        <w:tc>
          <w:tcPr>
            <w:tcW w:w="10632" w:type="dxa"/>
            <w:gridSpan w:val="6"/>
            <w:vAlign w:val="center"/>
          </w:tcPr>
          <w:p w14:paraId="0BFCA74D" w14:textId="77777777" w:rsidR="00AE746F" w:rsidRPr="00A52E09" w:rsidRDefault="00AE746F" w:rsidP="0051771F">
            <w:pPr>
              <w:pStyle w:val="12"/>
              <w:rPr>
                <w:b/>
                <w:bCs/>
                <w:sz w:val="20"/>
              </w:rPr>
            </w:pPr>
            <w:r w:rsidRPr="00A52E09">
              <w:rPr>
                <w:b/>
                <w:bCs/>
                <w:sz w:val="20"/>
              </w:rPr>
              <w:t xml:space="preserve">1. Система координат </w:t>
            </w:r>
            <w:r w:rsidRPr="00A52E09">
              <w:rPr>
                <w:b/>
                <w:bCs/>
                <w:sz w:val="20"/>
                <w:u w:val="single"/>
              </w:rPr>
              <w:t>МСК-58, зона 2</w:t>
            </w:r>
          </w:p>
        </w:tc>
      </w:tr>
      <w:tr w:rsidR="00AE746F" w:rsidRPr="002E6E74" w14:paraId="661087AA" w14:textId="77777777" w:rsidTr="0051771F">
        <w:trPr>
          <w:trHeight w:hRule="exact" w:val="397"/>
        </w:trPr>
        <w:tc>
          <w:tcPr>
            <w:tcW w:w="10632" w:type="dxa"/>
            <w:gridSpan w:val="6"/>
            <w:vAlign w:val="center"/>
          </w:tcPr>
          <w:p w14:paraId="16EEE694" w14:textId="77777777" w:rsidR="00AE746F" w:rsidRPr="00A52E09" w:rsidRDefault="00AE746F" w:rsidP="0051771F">
            <w:pPr>
              <w:rPr>
                <w:b/>
                <w:bCs/>
                <w:sz w:val="20"/>
                <w:szCs w:val="20"/>
              </w:rPr>
            </w:pPr>
            <w:r w:rsidRPr="00A52E09">
              <w:rPr>
                <w:b/>
                <w:bCs/>
                <w:sz w:val="20"/>
                <w:szCs w:val="20"/>
              </w:rPr>
              <w:t>2. Сведения о характерных точках границ объекта</w:t>
            </w:r>
          </w:p>
        </w:tc>
      </w:tr>
      <w:tr w:rsidR="00AE746F" w:rsidRPr="002E6E74" w14:paraId="5CDA0E50" w14:textId="77777777" w:rsidTr="0051771F">
        <w:tblPrEx>
          <w:tblLook w:val="0000" w:firstRow="0" w:lastRow="0" w:firstColumn="0" w:lastColumn="0" w:noHBand="0" w:noVBand="0"/>
        </w:tblPrEx>
        <w:trPr>
          <w:trHeight w:val="54"/>
        </w:trPr>
        <w:tc>
          <w:tcPr>
            <w:tcW w:w="1691" w:type="dxa"/>
            <w:vMerge w:val="restart"/>
            <w:vAlign w:val="center"/>
          </w:tcPr>
          <w:p w14:paraId="2331850A" w14:textId="77777777" w:rsidR="00AE746F" w:rsidRPr="00A52E09" w:rsidRDefault="00AE746F" w:rsidP="0051771F">
            <w:pPr>
              <w:pStyle w:val="12"/>
              <w:jc w:val="center"/>
              <w:rPr>
                <w:b/>
                <w:bCs/>
                <w:sz w:val="20"/>
              </w:rPr>
            </w:pPr>
            <w:r w:rsidRPr="00A52E09">
              <w:rPr>
                <w:b/>
                <w:bCs/>
                <w:sz w:val="20"/>
              </w:rPr>
              <w:t>Обозначение</w:t>
            </w:r>
          </w:p>
          <w:p w14:paraId="3DC982E9" w14:textId="77777777" w:rsidR="00AE746F" w:rsidRPr="00A52E09" w:rsidRDefault="00AE746F" w:rsidP="0051771F">
            <w:pPr>
              <w:pStyle w:val="12"/>
              <w:jc w:val="center"/>
              <w:rPr>
                <w:b/>
                <w:bCs/>
                <w:sz w:val="20"/>
              </w:rPr>
            </w:pPr>
            <w:r w:rsidRPr="00A52E09">
              <w:rPr>
                <w:b/>
                <w:bCs/>
                <w:sz w:val="20"/>
              </w:rPr>
              <w:t>характерных точек границ</w:t>
            </w:r>
          </w:p>
        </w:tc>
        <w:tc>
          <w:tcPr>
            <w:tcW w:w="3120" w:type="dxa"/>
            <w:gridSpan w:val="2"/>
            <w:vAlign w:val="center"/>
          </w:tcPr>
          <w:p w14:paraId="76AFF9E9" w14:textId="77777777" w:rsidR="00AE746F" w:rsidRPr="00A52E09" w:rsidRDefault="00AE746F" w:rsidP="0051771F">
            <w:pPr>
              <w:pStyle w:val="12"/>
              <w:jc w:val="center"/>
              <w:rPr>
                <w:b/>
                <w:bCs/>
                <w:sz w:val="20"/>
              </w:rPr>
            </w:pPr>
            <w:r w:rsidRPr="00A52E09">
              <w:rPr>
                <w:b/>
                <w:bCs/>
                <w:sz w:val="20"/>
              </w:rPr>
              <w:t>Координаты, м</w:t>
            </w:r>
          </w:p>
        </w:tc>
        <w:tc>
          <w:tcPr>
            <w:tcW w:w="2278" w:type="dxa"/>
            <w:vMerge w:val="restart"/>
            <w:vAlign w:val="center"/>
          </w:tcPr>
          <w:p w14:paraId="5813549B" w14:textId="77777777" w:rsidR="00AE746F" w:rsidRPr="00A52E09" w:rsidRDefault="00AE746F" w:rsidP="0051771F">
            <w:pPr>
              <w:pStyle w:val="12"/>
              <w:spacing w:before="60" w:after="60"/>
              <w:jc w:val="center"/>
              <w:rPr>
                <w:b/>
                <w:bCs/>
                <w:sz w:val="20"/>
              </w:rPr>
            </w:pPr>
            <w:r w:rsidRPr="00A52E09">
              <w:rPr>
                <w:b/>
                <w:bCs/>
                <w:sz w:val="20"/>
              </w:rPr>
              <w:t xml:space="preserve">Метод определения координат характерной точки </w:t>
            </w:r>
          </w:p>
        </w:tc>
        <w:tc>
          <w:tcPr>
            <w:tcW w:w="1841" w:type="dxa"/>
            <w:vMerge w:val="restart"/>
          </w:tcPr>
          <w:p w14:paraId="78A1ACF9" w14:textId="77777777" w:rsidR="00AE746F" w:rsidRPr="00A52E09" w:rsidRDefault="00AE746F" w:rsidP="0051771F">
            <w:pPr>
              <w:pStyle w:val="12"/>
              <w:spacing w:before="60" w:after="60"/>
              <w:jc w:val="center"/>
              <w:rPr>
                <w:b/>
                <w:bCs/>
                <w:sz w:val="20"/>
              </w:rPr>
            </w:pPr>
            <w:r w:rsidRPr="00A52E09">
              <w:rPr>
                <w:b/>
                <w:bCs/>
                <w:sz w:val="20"/>
              </w:rPr>
              <w:t>Средняя квадратическая погрешность положения характерной точки (М</w:t>
            </w:r>
            <w:r w:rsidRPr="00A52E09">
              <w:rPr>
                <w:b/>
                <w:bCs/>
                <w:sz w:val="20"/>
                <w:vertAlign w:val="subscript"/>
                <w:lang w:val="en-US"/>
              </w:rPr>
              <w:t>t</w:t>
            </w:r>
            <w:r w:rsidRPr="00A52E09">
              <w:rPr>
                <w:b/>
                <w:bCs/>
                <w:sz w:val="20"/>
              </w:rPr>
              <w:t>), м</w:t>
            </w:r>
          </w:p>
        </w:tc>
        <w:tc>
          <w:tcPr>
            <w:tcW w:w="1702" w:type="dxa"/>
            <w:vMerge w:val="restart"/>
            <w:vAlign w:val="center"/>
          </w:tcPr>
          <w:p w14:paraId="6D75D786" w14:textId="77777777" w:rsidR="00AE746F" w:rsidRPr="00A52E09" w:rsidRDefault="00AE746F" w:rsidP="0051771F">
            <w:pPr>
              <w:pStyle w:val="12"/>
              <w:spacing w:before="60" w:after="60"/>
              <w:jc w:val="center"/>
              <w:rPr>
                <w:b/>
                <w:bCs/>
                <w:sz w:val="20"/>
              </w:rPr>
            </w:pPr>
            <w:r w:rsidRPr="00A52E09">
              <w:rPr>
                <w:b/>
                <w:bCs/>
                <w:sz w:val="20"/>
              </w:rPr>
              <w:t>Описание обозначения точки на местности (при наличии)</w:t>
            </w:r>
          </w:p>
        </w:tc>
      </w:tr>
      <w:tr w:rsidR="00AE746F" w:rsidRPr="002E6E74" w14:paraId="128F4BC1" w14:textId="77777777" w:rsidTr="0051771F">
        <w:tblPrEx>
          <w:tblLook w:val="0000" w:firstRow="0" w:lastRow="0" w:firstColumn="0" w:lastColumn="0" w:noHBand="0" w:noVBand="0"/>
        </w:tblPrEx>
        <w:trPr>
          <w:trHeight w:val="54"/>
        </w:trPr>
        <w:tc>
          <w:tcPr>
            <w:tcW w:w="1691" w:type="dxa"/>
            <w:vMerge/>
            <w:vAlign w:val="center"/>
          </w:tcPr>
          <w:p w14:paraId="3463FCCA" w14:textId="77777777" w:rsidR="00AE746F" w:rsidRPr="00A52E09" w:rsidRDefault="00AE746F" w:rsidP="0051771F">
            <w:pPr>
              <w:pStyle w:val="12"/>
              <w:jc w:val="center"/>
              <w:rPr>
                <w:b/>
                <w:bCs/>
                <w:sz w:val="20"/>
              </w:rPr>
            </w:pPr>
          </w:p>
        </w:tc>
        <w:tc>
          <w:tcPr>
            <w:tcW w:w="1558" w:type="dxa"/>
            <w:vAlign w:val="center"/>
          </w:tcPr>
          <w:p w14:paraId="7AE5902B" w14:textId="77777777" w:rsidR="00AE746F" w:rsidRPr="00A52E09" w:rsidRDefault="00AE746F" w:rsidP="0051771F">
            <w:pPr>
              <w:pStyle w:val="a3"/>
              <w:jc w:val="center"/>
              <w:rPr>
                <w:b/>
                <w:bCs/>
                <w:sz w:val="20"/>
                <w:szCs w:val="20"/>
              </w:rPr>
            </w:pPr>
            <w:r w:rsidRPr="00A52E09">
              <w:rPr>
                <w:b/>
                <w:bCs/>
                <w:sz w:val="20"/>
                <w:szCs w:val="20"/>
              </w:rPr>
              <w:t>Х</w:t>
            </w:r>
          </w:p>
        </w:tc>
        <w:tc>
          <w:tcPr>
            <w:tcW w:w="1562" w:type="dxa"/>
            <w:vAlign w:val="center"/>
          </w:tcPr>
          <w:p w14:paraId="53D8CA11" w14:textId="77777777" w:rsidR="00AE746F" w:rsidRPr="00A52E09" w:rsidRDefault="00AE746F" w:rsidP="0051771F">
            <w:pPr>
              <w:pStyle w:val="12"/>
              <w:jc w:val="center"/>
              <w:rPr>
                <w:b/>
                <w:bCs/>
                <w:sz w:val="20"/>
                <w:lang w:val="en-US"/>
              </w:rPr>
            </w:pPr>
            <w:r w:rsidRPr="00A52E09">
              <w:rPr>
                <w:b/>
                <w:bCs/>
                <w:sz w:val="20"/>
                <w:lang w:val="en-US"/>
              </w:rPr>
              <w:t>Y</w:t>
            </w:r>
          </w:p>
        </w:tc>
        <w:tc>
          <w:tcPr>
            <w:tcW w:w="2278" w:type="dxa"/>
            <w:vMerge/>
            <w:vAlign w:val="center"/>
          </w:tcPr>
          <w:p w14:paraId="3ECCBF2C" w14:textId="77777777" w:rsidR="00AE746F" w:rsidRPr="00A52E09" w:rsidRDefault="00AE746F" w:rsidP="0051771F">
            <w:pPr>
              <w:pStyle w:val="12"/>
              <w:jc w:val="center"/>
              <w:rPr>
                <w:b/>
                <w:bCs/>
                <w:sz w:val="20"/>
              </w:rPr>
            </w:pPr>
          </w:p>
        </w:tc>
        <w:tc>
          <w:tcPr>
            <w:tcW w:w="1841" w:type="dxa"/>
            <w:vMerge/>
          </w:tcPr>
          <w:p w14:paraId="4FCEE263" w14:textId="77777777" w:rsidR="00AE746F" w:rsidRPr="00A52E09" w:rsidRDefault="00AE746F" w:rsidP="0051771F">
            <w:pPr>
              <w:pStyle w:val="12"/>
              <w:jc w:val="center"/>
              <w:rPr>
                <w:b/>
                <w:bCs/>
                <w:sz w:val="20"/>
              </w:rPr>
            </w:pPr>
          </w:p>
        </w:tc>
        <w:tc>
          <w:tcPr>
            <w:tcW w:w="1702" w:type="dxa"/>
            <w:vMerge/>
            <w:vAlign w:val="center"/>
          </w:tcPr>
          <w:p w14:paraId="4ECFBCEA" w14:textId="77777777" w:rsidR="00AE746F" w:rsidRPr="00A52E09" w:rsidRDefault="00AE746F" w:rsidP="0051771F">
            <w:pPr>
              <w:pStyle w:val="12"/>
              <w:jc w:val="center"/>
              <w:rPr>
                <w:b/>
                <w:bCs/>
                <w:sz w:val="20"/>
              </w:rPr>
            </w:pPr>
          </w:p>
        </w:tc>
      </w:tr>
      <w:tr w:rsidR="00AE746F" w:rsidRPr="002E6E74" w14:paraId="107E69F6" w14:textId="77777777" w:rsidTr="0051771F">
        <w:tblPrEx>
          <w:tblLook w:val="0000" w:firstRow="0" w:lastRow="0" w:firstColumn="0" w:lastColumn="0" w:noHBand="0" w:noVBand="0"/>
        </w:tblPrEx>
        <w:trPr>
          <w:trHeight w:val="54"/>
        </w:trPr>
        <w:tc>
          <w:tcPr>
            <w:tcW w:w="1691" w:type="dxa"/>
            <w:vAlign w:val="center"/>
          </w:tcPr>
          <w:p w14:paraId="1E59F06D" w14:textId="77777777" w:rsidR="00AE746F" w:rsidRPr="00A52E09" w:rsidRDefault="00AE746F" w:rsidP="0051771F">
            <w:pPr>
              <w:pStyle w:val="12"/>
              <w:jc w:val="center"/>
              <w:rPr>
                <w:b/>
                <w:bCs/>
                <w:sz w:val="20"/>
              </w:rPr>
            </w:pPr>
            <w:r w:rsidRPr="00A52E09">
              <w:rPr>
                <w:b/>
                <w:bCs/>
                <w:sz w:val="20"/>
              </w:rPr>
              <w:t>1</w:t>
            </w:r>
          </w:p>
        </w:tc>
        <w:tc>
          <w:tcPr>
            <w:tcW w:w="1558" w:type="dxa"/>
            <w:vAlign w:val="center"/>
          </w:tcPr>
          <w:p w14:paraId="7B6939BF" w14:textId="77777777" w:rsidR="00AE746F" w:rsidRPr="00A52E09" w:rsidRDefault="00AE746F" w:rsidP="0051771F">
            <w:pPr>
              <w:pStyle w:val="a3"/>
              <w:jc w:val="center"/>
              <w:rPr>
                <w:b/>
                <w:bCs/>
                <w:sz w:val="20"/>
                <w:szCs w:val="20"/>
              </w:rPr>
            </w:pPr>
            <w:r w:rsidRPr="00A52E09">
              <w:rPr>
                <w:b/>
                <w:bCs/>
                <w:sz w:val="20"/>
                <w:szCs w:val="20"/>
              </w:rPr>
              <w:t>2</w:t>
            </w:r>
          </w:p>
        </w:tc>
        <w:tc>
          <w:tcPr>
            <w:tcW w:w="1562" w:type="dxa"/>
            <w:vAlign w:val="center"/>
          </w:tcPr>
          <w:p w14:paraId="0ED93E6A" w14:textId="77777777" w:rsidR="00AE746F" w:rsidRPr="00A52E09" w:rsidRDefault="00AE746F" w:rsidP="0051771F">
            <w:pPr>
              <w:pStyle w:val="12"/>
              <w:jc w:val="center"/>
              <w:rPr>
                <w:b/>
                <w:bCs/>
                <w:sz w:val="20"/>
                <w:lang w:val="en-US"/>
              </w:rPr>
            </w:pPr>
            <w:r w:rsidRPr="00A52E09">
              <w:rPr>
                <w:b/>
                <w:bCs/>
                <w:sz w:val="20"/>
                <w:lang w:val="en-US"/>
              </w:rPr>
              <w:t>3</w:t>
            </w:r>
          </w:p>
        </w:tc>
        <w:tc>
          <w:tcPr>
            <w:tcW w:w="2278" w:type="dxa"/>
            <w:vAlign w:val="center"/>
          </w:tcPr>
          <w:p w14:paraId="3F3C1CE2" w14:textId="77777777" w:rsidR="00AE746F" w:rsidRPr="00A52E09" w:rsidRDefault="00AE746F" w:rsidP="0051771F">
            <w:pPr>
              <w:pStyle w:val="12"/>
              <w:jc w:val="center"/>
              <w:rPr>
                <w:b/>
                <w:bCs/>
                <w:sz w:val="20"/>
              </w:rPr>
            </w:pPr>
            <w:r w:rsidRPr="00A52E09">
              <w:rPr>
                <w:b/>
                <w:bCs/>
                <w:sz w:val="20"/>
              </w:rPr>
              <w:t>4</w:t>
            </w:r>
          </w:p>
        </w:tc>
        <w:tc>
          <w:tcPr>
            <w:tcW w:w="1841" w:type="dxa"/>
          </w:tcPr>
          <w:p w14:paraId="002CE2AC" w14:textId="77777777" w:rsidR="00AE746F" w:rsidRPr="00A52E09" w:rsidRDefault="00AE746F" w:rsidP="0051771F">
            <w:pPr>
              <w:pStyle w:val="12"/>
              <w:jc w:val="center"/>
              <w:rPr>
                <w:b/>
                <w:bCs/>
                <w:sz w:val="20"/>
              </w:rPr>
            </w:pPr>
            <w:r w:rsidRPr="00A52E09">
              <w:rPr>
                <w:b/>
                <w:bCs/>
                <w:sz w:val="20"/>
              </w:rPr>
              <w:t>5</w:t>
            </w:r>
          </w:p>
        </w:tc>
        <w:tc>
          <w:tcPr>
            <w:tcW w:w="1702" w:type="dxa"/>
            <w:vAlign w:val="center"/>
          </w:tcPr>
          <w:p w14:paraId="5500886C" w14:textId="77777777" w:rsidR="00AE746F" w:rsidRPr="00A52E09" w:rsidRDefault="00AE746F" w:rsidP="0051771F">
            <w:pPr>
              <w:pStyle w:val="12"/>
              <w:jc w:val="center"/>
              <w:rPr>
                <w:b/>
                <w:bCs/>
                <w:sz w:val="20"/>
              </w:rPr>
            </w:pPr>
            <w:r w:rsidRPr="00A52E09">
              <w:rPr>
                <w:b/>
                <w:bCs/>
                <w:sz w:val="20"/>
              </w:rPr>
              <w:t>6</w:t>
            </w:r>
          </w:p>
        </w:tc>
      </w:tr>
      <w:tr w:rsidR="00AE746F" w:rsidRPr="002E6E74" w14:paraId="4934EB4C" w14:textId="77777777" w:rsidTr="0051771F">
        <w:tblPrEx>
          <w:tblLook w:val="0000" w:firstRow="0" w:lastRow="0" w:firstColumn="0" w:lastColumn="0" w:noHBand="0" w:noVBand="0"/>
        </w:tblPrEx>
        <w:trPr>
          <w:trHeight w:val="54"/>
        </w:trPr>
        <w:tc>
          <w:tcPr>
            <w:tcW w:w="1691" w:type="dxa"/>
          </w:tcPr>
          <w:p w14:paraId="5CB3B23F" w14:textId="77777777" w:rsidR="00AE746F" w:rsidRPr="002E6E74" w:rsidRDefault="00AE746F" w:rsidP="0051771F">
            <w:pPr>
              <w:jc w:val="center"/>
              <w:rPr>
                <w:sz w:val="18"/>
                <w:szCs w:val="20"/>
              </w:rPr>
            </w:pPr>
            <w:r w:rsidRPr="002E6E74">
              <w:rPr>
                <w:sz w:val="18"/>
                <w:szCs w:val="20"/>
              </w:rPr>
              <w:t>1</w:t>
            </w:r>
          </w:p>
        </w:tc>
        <w:tc>
          <w:tcPr>
            <w:tcW w:w="1558" w:type="dxa"/>
          </w:tcPr>
          <w:p w14:paraId="74C9F758" w14:textId="77777777" w:rsidR="00AE746F" w:rsidRPr="002E6E74" w:rsidRDefault="00AE746F" w:rsidP="0051771F">
            <w:pPr>
              <w:jc w:val="center"/>
              <w:rPr>
                <w:sz w:val="18"/>
                <w:szCs w:val="20"/>
              </w:rPr>
            </w:pPr>
            <w:r w:rsidRPr="002E6E74">
              <w:rPr>
                <w:sz w:val="18"/>
                <w:szCs w:val="20"/>
              </w:rPr>
              <w:t>369142.25</w:t>
            </w:r>
          </w:p>
        </w:tc>
        <w:tc>
          <w:tcPr>
            <w:tcW w:w="1562" w:type="dxa"/>
          </w:tcPr>
          <w:p w14:paraId="0322F0B8" w14:textId="77777777" w:rsidR="00AE746F" w:rsidRPr="002E6E74" w:rsidRDefault="00AE746F" w:rsidP="0051771F">
            <w:pPr>
              <w:jc w:val="center"/>
              <w:rPr>
                <w:sz w:val="18"/>
                <w:szCs w:val="20"/>
              </w:rPr>
            </w:pPr>
            <w:r w:rsidRPr="002E6E74">
              <w:rPr>
                <w:sz w:val="18"/>
                <w:szCs w:val="20"/>
              </w:rPr>
              <w:t>2338772.25</w:t>
            </w:r>
          </w:p>
        </w:tc>
        <w:tc>
          <w:tcPr>
            <w:tcW w:w="2278" w:type="dxa"/>
          </w:tcPr>
          <w:p w14:paraId="6E797F2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6102A3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52FE36E" w14:textId="77777777" w:rsidR="00AE746F" w:rsidRPr="002E6E74" w:rsidRDefault="00AE746F" w:rsidP="0051771F">
            <w:pPr>
              <w:jc w:val="center"/>
              <w:rPr>
                <w:sz w:val="18"/>
                <w:szCs w:val="20"/>
              </w:rPr>
            </w:pPr>
            <w:r w:rsidRPr="002E6E74">
              <w:rPr>
                <w:sz w:val="18"/>
                <w:szCs w:val="20"/>
              </w:rPr>
              <w:t>–</w:t>
            </w:r>
          </w:p>
        </w:tc>
      </w:tr>
      <w:tr w:rsidR="00AE746F" w:rsidRPr="002E6E74" w14:paraId="3159F970" w14:textId="77777777" w:rsidTr="0051771F">
        <w:tblPrEx>
          <w:tblLook w:val="0000" w:firstRow="0" w:lastRow="0" w:firstColumn="0" w:lastColumn="0" w:noHBand="0" w:noVBand="0"/>
        </w:tblPrEx>
        <w:trPr>
          <w:trHeight w:val="54"/>
        </w:trPr>
        <w:tc>
          <w:tcPr>
            <w:tcW w:w="1691" w:type="dxa"/>
          </w:tcPr>
          <w:p w14:paraId="0E3391A9" w14:textId="77777777" w:rsidR="00AE746F" w:rsidRPr="002E6E74" w:rsidRDefault="00AE746F" w:rsidP="0051771F">
            <w:pPr>
              <w:jc w:val="center"/>
              <w:rPr>
                <w:sz w:val="18"/>
                <w:szCs w:val="20"/>
              </w:rPr>
            </w:pPr>
            <w:r w:rsidRPr="002E6E74">
              <w:rPr>
                <w:sz w:val="18"/>
                <w:szCs w:val="20"/>
              </w:rPr>
              <w:t>2</w:t>
            </w:r>
          </w:p>
        </w:tc>
        <w:tc>
          <w:tcPr>
            <w:tcW w:w="1558" w:type="dxa"/>
          </w:tcPr>
          <w:p w14:paraId="6B67CC12" w14:textId="77777777" w:rsidR="00AE746F" w:rsidRPr="002E6E74" w:rsidRDefault="00AE746F" w:rsidP="0051771F">
            <w:pPr>
              <w:jc w:val="center"/>
              <w:rPr>
                <w:sz w:val="18"/>
                <w:szCs w:val="20"/>
              </w:rPr>
            </w:pPr>
            <w:r w:rsidRPr="002E6E74">
              <w:rPr>
                <w:sz w:val="18"/>
                <w:szCs w:val="20"/>
              </w:rPr>
              <w:t>369143.95</w:t>
            </w:r>
          </w:p>
        </w:tc>
        <w:tc>
          <w:tcPr>
            <w:tcW w:w="1562" w:type="dxa"/>
          </w:tcPr>
          <w:p w14:paraId="080CB9EA" w14:textId="77777777" w:rsidR="00AE746F" w:rsidRPr="002E6E74" w:rsidRDefault="00AE746F" w:rsidP="0051771F">
            <w:pPr>
              <w:jc w:val="center"/>
              <w:rPr>
                <w:sz w:val="18"/>
                <w:szCs w:val="20"/>
              </w:rPr>
            </w:pPr>
            <w:r w:rsidRPr="002E6E74">
              <w:rPr>
                <w:sz w:val="18"/>
                <w:szCs w:val="20"/>
              </w:rPr>
              <w:t>2338814.64</w:t>
            </w:r>
          </w:p>
        </w:tc>
        <w:tc>
          <w:tcPr>
            <w:tcW w:w="2278" w:type="dxa"/>
          </w:tcPr>
          <w:p w14:paraId="6B4504B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51D3085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27F306D6" w14:textId="77777777" w:rsidR="00AE746F" w:rsidRPr="002E6E74" w:rsidRDefault="00AE746F" w:rsidP="0051771F">
            <w:pPr>
              <w:jc w:val="center"/>
              <w:rPr>
                <w:sz w:val="18"/>
                <w:szCs w:val="20"/>
              </w:rPr>
            </w:pPr>
            <w:r w:rsidRPr="002E6E74">
              <w:rPr>
                <w:sz w:val="18"/>
                <w:szCs w:val="20"/>
              </w:rPr>
              <w:t>–</w:t>
            </w:r>
          </w:p>
        </w:tc>
      </w:tr>
      <w:tr w:rsidR="00AE746F" w:rsidRPr="002E6E74" w14:paraId="1274799F" w14:textId="77777777" w:rsidTr="0051771F">
        <w:tblPrEx>
          <w:tblLook w:val="0000" w:firstRow="0" w:lastRow="0" w:firstColumn="0" w:lastColumn="0" w:noHBand="0" w:noVBand="0"/>
        </w:tblPrEx>
        <w:trPr>
          <w:trHeight w:val="54"/>
        </w:trPr>
        <w:tc>
          <w:tcPr>
            <w:tcW w:w="1691" w:type="dxa"/>
          </w:tcPr>
          <w:p w14:paraId="63C31248" w14:textId="77777777" w:rsidR="00AE746F" w:rsidRPr="002E6E74" w:rsidRDefault="00AE746F" w:rsidP="0051771F">
            <w:pPr>
              <w:jc w:val="center"/>
              <w:rPr>
                <w:sz w:val="18"/>
                <w:szCs w:val="20"/>
              </w:rPr>
            </w:pPr>
            <w:r w:rsidRPr="002E6E74">
              <w:rPr>
                <w:sz w:val="18"/>
                <w:szCs w:val="20"/>
              </w:rPr>
              <w:t>3</w:t>
            </w:r>
          </w:p>
        </w:tc>
        <w:tc>
          <w:tcPr>
            <w:tcW w:w="1558" w:type="dxa"/>
          </w:tcPr>
          <w:p w14:paraId="4DA130C4" w14:textId="77777777" w:rsidR="00AE746F" w:rsidRPr="002E6E74" w:rsidRDefault="00AE746F" w:rsidP="0051771F">
            <w:pPr>
              <w:jc w:val="center"/>
              <w:rPr>
                <w:sz w:val="18"/>
                <w:szCs w:val="20"/>
              </w:rPr>
            </w:pPr>
            <w:r w:rsidRPr="002E6E74">
              <w:rPr>
                <w:sz w:val="18"/>
                <w:szCs w:val="20"/>
              </w:rPr>
              <w:t>369099.88</w:t>
            </w:r>
          </w:p>
        </w:tc>
        <w:tc>
          <w:tcPr>
            <w:tcW w:w="1562" w:type="dxa"/>
          </w:tcPr>
          <w:p w14:paraId="3BD8BC86" w14:textId="77777777" w:rsidR="00AE746F" w:rsidRPr="002E6E74" w:rsidRDefault="00AE746F" w:rsidP="0051771F">
            <w:pPr>
              <w:jc w:val="center"/>
              <w:rPr>
                <w:sz w:val="18"/>
                <w:szCs w:val="20"/>
              </w:rPr>
            </w:pPr>
            <w:r w:rsidRPr="002E6E74">
              <w:rPr>
                <w:sz w:val="18"/>
                <w:szCs w:val="20"/>
              </w:rPr>
              <w:t>2338814.64</w:t>
            </w:r>
          </w:p>
        </w:tc>
        <w:tc>
          <w:tcPr>
            <w:tcW w:w="2278" w:type="dxa"/>
          </w:tcPr>
          <w:p w14:paraId="04C53B0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D76F11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70B9588" w14:textId="77777777" w:rsidR="00AE746F" w:rsidRPr="002E6E74" w:rsidRDefault="00AE746F" w:rsidP="0051771F">
            <w:pPr>
              <w:jc w:val="center"/>
              <w:rPr>
                <w:sz w:val="18"/>
                <w:szCs w:val="20"/>
              </w:rPr>
            </w:pPr>
            <w:r w:rsidRPr="002E6E74">
              <w:rPr>
                <w:sz w:val="18"/>
                <w:szCs w:val="20"/>
              </w:rPr>
              <w:t>–</w:t>
            </w:r>
          </w:p>
        </w:tc>
      </w:tr>
      <w:tr w:rsidR="00AE746F" w:rsidRPr="002E6E74" w14:paraId="6788B9BC" w14:textId="77777777" w:rsidTr="0051771F">
        <w:tblPrEx>
          <w:tblLook w:val="0000" w:firstRow="0" w:lastRow="0" w:firstColumn="0" w:lastColumn="0" w:noHBand="0" w:noVBand="0"/>
        </w:tblPrEx>
        <w:trPr>
          <w:trHeight w:val="54"/>
        </w:trPr>
        <w:tc>
          <w:tcPr>
            <w:tcW w:w="1691" w:type="dxa"/>
          </w:tcPr>
          <w:p w14:paraId="196A7BF1" w14:textId="77777777" w:rsidR="00AE746F" w:rsidRPr="002E6E74" w:rsidRDefault="00AE746F" w:rsidP="0051771F">
            <w:pPr>
              <w:jc w:val="center"/>
              <w:rPr>
                <w:sz w:val="18"/>
                <w:szCs w:val="20"/>
              </w:rPr>
            </w:pPr>
            <w:r w:rsidRPr="002E6E74">
              <w:rPr>
                <w:sz w:val="18"/>
                <w:szCs w:val="20"/>
              </w:rPr>
              <w:t>4</w:t>
            </w:r>
          </w:p>
        </w:tc>
        <w:tc>
          <w:tcPr>
            <w:tcW w:w="1558" w:type="dxa"/>
          </w:tcPr>
          <w:p w14:paraId="2521825A" w14:textId="77777777" w:rsidR="00AE746F" w:rsidRPr="002E6E74" w:rsidRDefault="00AE746F" w:rsidP="0051771F">
            <w:pPr>
              <w:jc w:val="center"/>
              <w:rPr>
                <w:sz w:val="18"/>
                <w:szCs w:val="20"/>
              </w:rPr>
            </w:pPr>
            <w:r w:rsidRPr="002E6E74">
              <w:rPr>
                <w:sz w:val="18"/>
                <w:szCs w:val="20"/>
              </w:rPr>
              <w:t>369103.95</w:t>
            </w:r>
          </w:p>
        </w:tc>
        <w:tc>
          <w:tcPr>
            <w:tcW w:w="1562" w:type="dxa"/>
          </w:tcPr>
          <w:p w14:paraId="11927A35" w14:textId="77777777" w:rsidR="00AE746F" w:rsidRPr="002E6E74" w:rsidRDefault="00AE746F" w:rsidP="0051771F">
            <w:pPr>
              <w:jc w:val="center"/>
              <w:rPr>
                <w:sz w:val="18"/>
                <w:szCs w:val="20"/>
              </w:rPr>
            </w:pPr>
            <w:r w:rsidRPr="002E6E74">
              <w:rPr>
                <w:sz w:val="18"/>
                <w:szCs w:val="20"/>
              </w:rPr>
              <w:t>2338861.78</w:t>
            </w:r>
          </w:p>
        </w:tc>
        <w:tc>
          <w:tcPr>
            <w:tcW w:w="2278" w:type="dxa"/>
          </w:tcPr>
          <w:p w14:paraId="3B670FF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BDCEA0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50AB9D9" w14:textId="77777777" w:rsidR="00AE746F" w:rsidRPr="002E6E74" w:rsidRDefault="00AE746F" w:rsidP="0051771F">
            <w:pPr>
              <w:jc w:val="center"/>
              <w:rPr>
                <w:sz w:val="18"/>
                <w:szCs w:val="20"/>
              </w:rPr>
            </w:pPr>
            <w:r w:rsidRPr="002E6E74">
              <w:rPr>
                <w:sz w:val="18"/>
                <w:szCs w:val="20"/>
              </w:rPr>
              <w:t>–</w:t>
            </w:r>
          </w:p>
        </w:tc>
      </w:tr>
      <w:tr w:rsidR="00AE746F" w:rsidRPr="002E6E74" w14:paraId="4755B1B3" w14:textId="77777777" w:rsidTr="0051771F">
        <w:tblPrEx>
          <w:tblLook w:val="0000" w:firstRow="0" w:lastRow="0" w:firstColumn="0" w:lastColumn="0" w:noHBand="0" w:noVBand="0"/>
        </w:tblPrEx>
        <w:trPr>
          <w:trHeight w:val="54"/>
        </w:trPr>
        <w:tc>
          <w:tcPr>
            <w:tcW w:w="1691" w:type="dxa"/>
          </w:tcPr>
          <w:p w14:paraId="034A3D76" w14:textId="77777777" w:rsidR="00AE746F" w:rsidRPr="002E6E74" w:rsidRDefault="00AE746F" w:rsidP="0051771F">
            <w:pPr>
              <w:jc w:val="center"/>
              <w:rPr>
                <w:sz w:val="18"/>
                <w:szCs w:val="20"/>
              </w:rPr>
            </w:pPr>
            <w:r w:rsidRPr="002E6E74">
              <w:rPr>
                <w:sz w:val="18"/>
                <w:szCs w:val="20"/>
              </w:rPr>
              <w:t>5</w:t>
            </w:r>
          </w:p>
        </w:tc>
        <w:tc>
          <w:tcPr>
            <w:tcW w:w="1558" w:type="dxa"/>
          </w:tcPr>
          <w:p w14:paraId="52249B60" w14:textId="77777777" w:rsidR="00AE746F" w:rsidRPr="002E6E74" w:rsidRDefault="00AE746F" w:rsidP="0051771F">
            <w:pPr>
              <w:jc w:val="center"/>
              <w:rPr>
                <w:sz w:val="18"/>
                <w:szCs w:val="20"/>
              </w:rPr>
            </w:pPr>
            <w:r w:rsidRPr="002E6E74">
              <w:rPr>
                <w:sz w:val="18"/>
                <w:szCs w:val="20"/>
              </w:rPr>
              <w:t>369104.67</w:t>
            </w:r>
          </w:p>
        </w:tc>
        <w:tc>
          <w:tcPr>
            <w:tcW w:w="1562" w:type="dxa"/>
          </w:tcPr>
          <w:p w14:paraId="6169A4F7" w14:textId="77777777" w:rsidR="00AE746F" w:rsidRPr="002E6E74" w:rsidRDefault="00AE746F" w:rsidP="0051771F">
            <w:pPr>
              <w:jc w:val="center"/>
              <w:rPr>
                <w:sz w:val="18"/>
                <w:szCs w:val="20"/>
              </w:rPr>
            </w:pPr>
            <w:r w:rsidRPr="002E6E74">
              <w:rPr>
                <w:sz w:val="18"/>
                <w:szCs w:val="20"/>
              </w:rPr>
              <w:t>2338973.88</w:t>
            </w:r>
          </w:p>
        </w:tc>
        <w:tc>
          <w:tcPr>
            <w:tcW w:w="2278" w:type="dxa"/>
          </w:tcPr>
          <w:p w14:paraId="2CEA889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3C863802"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041F7EF2" w14:textId="77777777" w:rsidR="00AE746F" w:rsidRPr="002E6E74" w:rsidRDefault="00AE746F" w:rsidP="0051771F">
            <w:pPr>
              <w:jc w:val="center"/>
              <w:rPr>
                <w:sz w:val="18"/>
                <w:szCs w:val="20"/>
              </w:rPr>
            </w:pPr>
            <w:r w:rsidRPr="002E6E74">
              <w:rPr>
                <w:sz w:val="18"/>
                <w:szCs w:val="20"/>
              </w:rPr>
              <w:t>–</w:t>
            </w:r>
          </w:p>
        </w:tc>
      </w:tr>
      <w:tr w:rsidR="00AE746F" w:rsidRPr="002E6E74" w14:paraId="10239C80" w14:textId="77777777" w:rsidTr="0051771F">
        <w:tblPrEx>
          <w:tblLook w:val="0000" w:firstRow="0" w:lastRow="0" w:firstColumn="0" w:lastColumn="0" w:noHBand="0" w:noVBand="0"/>
        </w:tblPrEx>
        <w:trPr>
          <w:trHeight w:val="54"/>
        </w:trPr>
        <w:tc>
          <w:tcPr>
            <w:tcW w:w="1691" w:type="dxa"/>
          </w:tcPr>
          <w:p w14:paraId="3D8F0B2D" w14:textId="77777777" w:rsidR="00AE746F" w:rsidRPr="002E6E74" w:rsidRDefault="00AE746F" w:rsidP="0051771F">
            <w:pPr>
              <w:jc w:val="center"/>
              <w:rPr>
                <w:sz w:val="18"/>
                <w:szCs w:val="20"/>
              </w:rPr>
            </w:pPr>
            <w:r w:rsidRPr="002E6E74">
              <w:rPr>
                <w:sz w:val="18"/>
                <w:szCs w:val="20"/>
              </w:rPr>
              <w:t>6</w:t>
            </w:r>
          </w:p>
        </w:tc>
        <w:tc>
          <w:tcPr>
            <w:tcW w:w="1558" w:type="dxa"/>
          </w:tcPr>
          <w:p w14:paraId="33AC8D72" w14:textId="77777777" w:rsidR="00AE746F" w:rsidRPr="002E6E74" w:rsidRDefault="00AE746F" w:rsidP="0051771F">
            <w:pPr>
              <w:jc w:val="center"/>
              <w:rPr>
                <w:sz w:val="18"/>
                <w:szCs w:val="20"/>
              </w:rPr>
            </w:pPr>
            <w:r w:rsidRPr="002E6E74">
              <w:rPr>
                <w:sz w:val="18"/>
                <w:szCs w:val="20"/>
              </w:rPr>
              <w:t>369096.00</w:t>
            </w:r>
          </w:p>
        </w:tc>
        <w:tc>
          <w:tcPr>
            <w:tcW w:w="1562" w:type="dxa"/>
          </w:tcPr>
          <w:p w14:paraId="7DBB2EEB" w14:textId="77777777" w:rsidR="00AE746F" w:rsidRPr="002E6E74" w:rsidRDefault="00AE746F" w:rsidP="0051771F">
            <w:pPr>
              <w:jc w:val="center"/>
              <w:rPr>
                <w:sz w:val="18"/>
                <w:szCs w:val="20"/>
              </w:rPr>
            </w:pPr>
            <w:r w:rsidRPr="002E6E74">
              <w:rPr>
                <w:sz w:val="18"/>
                <w:szCs w:val="20"/>
              </w:rPr>
              <w:t>2339002.17</w:t>
            </w:r>
          </w:p>
        </w:tc>
        <w:tc>
          <w:tcPr>
            <w:tcW w:w="2278" w:type="dxa"/>
          </w:tcPr>
          <w:p w14:paraId="1103EBC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E78F540"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1658EC9" w14:textId="77777777" w:rsidR="00AE746F" w:rsidRPr="002E6E74" w:rsidRDefault="00AE746F" w:rsidP="0051771F">
            <w:pPr>
              <w:jc w:val="center"/>
              <w:rPr>
                <w:sz w:val="18"/>
                <w:szCs w:val="20"/>
              </w:rPr>
            </w:pPr>
            <w:r w:rsidRPr="002E6E74">
              <w:rPr>
                <w:sz w:val="18"/>
                <w:szCs w:val="20"/>
              </w:rPr>
              <w:t>–</w:t>
            </w:r>
          </w:p>
        </w:tc>
      </w:tr>
      <w:tr w:rsidR="00AE746F" w:rsidRPr="002E6E74" w14:paraId="2D15B976" w14:textId="77777777" w:rsidTr="0051771F">
        <w:tblPrEx>
          <w:tblLook w:val="0000" w:firstRow="0" w:lastRow="0" w:firstColumn="0" w:lastColumn="0" w:noHBand="0" w:noVBand="0"/>
        </w:tblPrEx>
        <w:trPr>
          <w:trHeight w:val="54"/>
        </w:trPr>
        <w:tc>
          <w:tcPr>
            <w:tcW w:w="1691" w:type="dxa"/>
          </w:tcPr>
          <w:p w14:paraId="4137880F" w14:textId="77777777" w:rsidR="00AE746F" w:rsidRPr="002E6E74" w:rsidRDefault="00AE746F" w:rsidP="0051771F">
            <w:pPr>
              <w:jc w:val="center"/>
              <w:rPr>
                <w:sz w:val="18"/>
                <w:szCs w:val="20"/>
              </w:rPr>
            </w:pPr>
            <w:r w:rsidRPr="002E6E74">
              <w:rPr>
                <w:sz w:val="18"/>
                <w:szCs w:val="20"/>
              </w:rPr>
              <w:t>7</w:t>
            </w:r>
          </w:p>
        </w:tc>
        <w:tc>
          <w:tcPr>
            <w:tcW w:w="1558" w:type="dxa"/>
          </w:tcPr>
          <w:p w14:paraId="0A6B6BB6" w14:textId="77777777" w:rsidR="00AE746F" w:rsidRPr="002E6E74" w:rsidRDefault="00AE746F" w:rsidP="0051771F">
            <w:pPr>
              <w:jc w:val="center"/>
              <w:rPr>
                <w:sz w:val="18"/>
                <w:szCs w:val="20"/>
              </w:rPr>
            </w:pPr>
            <w:r w:rsidRPr="002E6E74">
              <w:rPr>
                <w:sz w:val="18"/>
                <w:szCs w:val="20"/>
              </w:rPr>
              <w:t>369072.70</w:t>
            </w:r>
          </w:p>
        </w:tc>
        <w:tc>
          <w:tcPr>
            <w:tcW w:w="1562" w:type="dxa"/>
          </w:tcPr>
          <w:p w14:paraId="560FEACD" w14:textId="77777777" w:rsidR="00AE746F" w:rsidRPr="002E6E74" w:rsidRDefault="00AE746F" w:rsidP="0051771F">
            <w:pPr>
              <w:jc w:val="center"/>
              <w:rPr>
                <w:sz w:val="18"/>
                <w:szCs w:val="20"/>
              </w:rPr>
            </w:pPr>
            <w:r w:rsidRPr="002E6E74">
              <w:rPr>
                <w:sz w:val="18"/>
                <w:szCs w:val="20"/>
              </w:rPr>
              <w:t>2339022.26</w:t>
            </w:r>
          </w:p>
        </w:tc>
        <w:tc>
          <w:tcPr>
            <w:tcW w:w="2278" w:type="dxa"/>
          </w:tcPr>
          <w:p w14:paraId="3BAF917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96C57A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C6B57D8" w14:textId="77777777" w:rsidR="00AE746F" w:rsidRPr="002E6E74" w:rsidRDefault="00AE746F" w:rsidP="0051771F">
            <w:pPr>
              <w:jc w:val="center"/>
              <w:rPr>
                <w:sz w:val="18"/>
                <w:szCs w:val="20"/>
              </w:rPr>
            </w:pPr>
            <w:r w:rsidRPr="002E6E74">
              <w:rPr>
                <w:sz w:val="18"/>
                <w:szCs w:val="20"/>
              </w:rPr>
              <w:t>–</w:t>
            </w:r>
          </w:p>
        </w:tc>
      </w:tr>
      <w:tr w:rsidR="00AE746F" w:rsidRPr="002E6E74" w14:paraId="729C299E" w14:textId="77777777" w:rsidTr="0051771F">
        <w:tblPrEx>
          <w:tblLook w:val="0000" w:firstRow="0" w:lastRow="0" w:firstColumn="0" w:lastColumn="0" w:noHBand="0" w:noVBand="0"/>
        </w:tblPrEx>
        <w:trPr>
          <w:trHeight w:val="54"/>
        </w:trPr>
        <w:tc>
          <w:tcPr>
            <w:tcW w:w="1691" w:type="dxa"/>
          </w:tcPr>
          <w:p w14:paraId="35789BFD" w14:textId="77777777" w:rsidR="00AE746F" w:rsidRPr="002E6E74" w:rsidRDefault="00AE746F" w:rsidP="0051771F">
            <w:pPr>
              <w:jc w:val="center"/>
              <w:rPr>
                <w:sz w:val="18"/>
                <w:szCs w:val="20"/>
              </w:rPr>
            </w:pPr>
            <w:r w:rsidRPr="002E6E74">
              <w:rPr>
                <w:sz w:val="18"/>
                <w:szCs w:val="20"/>
              </w:rPr>
              <w:t>8</w:t>
            </w:r>
          </w:p>
        </w:tc>
        <w:tc>
          <w:tcPr>
            <w:tcW w:w="1558" w:type="dxa"/>
          </w:tcPr>
          <w:p w14:paraId="6F05149F" w14:textId="77777777" w:rsidR="00AE746F" w:rsidRPr="002E6E74" w:rsidRDefault="00AE746F" w:rsidP="0051771F">
            <w:pPr>
              <w:jc w:val="center"/>
              <w:rPr>
                <w:sz w:val="18"/>
                <w:szCs w:val="20"/>
              </w:rPr>
            </w:pPr>
            <w:r w:rsidRPr="002E6E74">
              <w:rPr>
                <w:sz w:val="18"/>
                <w:szCs w:val="20"/>
              </w:rPr>
              <w:t>369036.59</w:t>
            </w:r>
          </w:p>
        </w:tc>
        <w:tc>
          <w:tcPr>
            <w:tcW w:w="1562" w:type="dxa"/>
          </w:tcPr>
          <w:p w14:paraId="30F4FE31" w14:textId="77777777" w:rsidR="00AE746F" w:rsidRPr="002E6E74" w:rsidRDefault="00AE746F" w:rsidP="0051771F">
            <w:pPr>
              <w:jc w:val="center"/>
              <w:rPr>
                <w:sz w:val="18"/>
                <w:szCs w:val="20"/>
              </w:rPr>
            </w:pPr>
            <w:r w:rsidRPr="002E6E74">
              <w:rPr>
                <w:sz w:val="18"/>
                <w:szCs w:val="20"/>
              </w:rPr>
              <w:t>2339023.26</w:t>
            </w:r>
          </w:p>
        </w:tc>
        <w:tc>
          <w:tcPr>
            <w:tcW w:w="2278" w:type="dxa"/>
          </w:tcPr>
          <w:p w14:paraId="41C85CF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EA34E4A"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19FF4F91" w14:textId="77777777" w:rsidR="00AE746F" w:rsidRPr="002E6E74" w:rsidRDefault="00AE746F" w:rsidP="0051771F">
            <w:pPr>
              <w:jc w:val="center"/>
              <w:rPr>
                <w:sz w:val="18"/>
                <w:szCs w:val="20"/>
              </w:rPr>
            </w:pPr>
            <w:r w:rsidRPr="002E6E74">
              <w:rPr>
                <w:sz w:val="18"/>
                <w:szCs w:val="20"/>
              </w:rPr>
              <w:t>–</w:t>
            </w:r>
          </w:p>
        </w:tc>
      </w:tr>
      <w:tr w:rsidR="00AE746F" w:rsidRPr="002E6E74" w14:paraId="326C5D31" w14:textId="77777777" w:rsidTr="0051771F">
        <w:tblPrEx>
          <w:tblLook w:val="0000" w:firstRow="0" w:lastRow="0" w:firstColumn="0" w:lastColumn="0" w:noHBand="0" w:noVBand="0"/>
        </w:tblPrEx>
        <w:trPr>
          <w:trHeight w:val="54"/>
        </w:trPr>
        <w:tc>
          <w:tcPr>
            <w:tcW w:w="1691" w:type="dxa"/>
          </w:tcPr>
          <w:p w14:paraId="6BF57839" w14:textId="77777777" w:rsidR="00AE746F" w:rsidRPr="002E6E74" w:rsidRDefault="00AE746F" w:rsidP="0051771F">
            <w:pPr>
              <w:jc w:val="center"/>
              <w:rPr>
                <w:sz w:val="18"/>
                <w:szCs w:val="20"/>
              </w:rPr>
            </w:pPr>
            <w:r w:rsidRPr="002E6E74">
              <w:rPr>
                <w:sz w:val="18"/>
                <w:szCs w:val="20"/>
              </w:rPr>
              <w:t>9</w:t>
            </w:r>
          </w:p>
        </w:tc>
        <w:tc>
          <w:tcPr>
            <w:tcW w:w="1558" w:type="dxa"/>
          </w:tcPr>
          <w:p w14:paraId="43121D37" w14:textId="77777777" w:rsidR="00AE746F" w:rsidRPr="002E6E74" w:rsidRDefault="00AE746F" w:rsidP="0051771F">
            <w:pPr>
              <w:jc w:val="center"/>
              <w:rPr>
                <w:sz w:val="18"/>
                <w:szCs w:val="20"/>
              </w:rPr>
            </w:pPr>
            <w:r w:rsidRPr="002E6E74">
              <w:rPr>
                <w:sz w:val="18"/>
                <w:szCs w:val="20"/>
              </w:rPr>
              <w:t>369013.14</w:t>
            </w:r>
          </w:p>
        </w:tc>
        <w:tc>
          <w:tcPr>
            <w:tcW w:w="1562" w:type="dxa"/>
          </w:tcPr>
          <w:p w14:paraId="28F7A039" w14:textId="77777777" w:rsidR="00AE746F" w:rsidRPr="002E6E74" w:rsidRDefault="00AE746F" w:rsidP="0051771F">
            <w:pPr>
              <w:jc w:val="center"/>
              <w:rPr>
                <w:sz w:val="18"/>
                <w:szCs w:val="20"/>
              </w:rPr>
            </w:pPr>
            <w:r w:rsidRPr="002E6E74">
              <w:rPr>
                <w:sz w:val="18"/>
                <w:szCs w:val="20"/>
              </w:rPr>
              <w:t>2339019.31</w:t>
            </w:r>
          </w:p>
        </w:tc>
        <w:tc>
          <w:tcPr>
            <w:tcW w:w="2278" w:type="dxa"/>
          </w:tcPr>
          <w:p w14:paraId="3ECA6AFF"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6778CA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35AEE14" w14:textId="77777777" w:rsidR="00AE746F" w:rsidRPr="002E6E74" w:rsidRDefault="00AE746F" w:rsidP="0051771F">
            <w:pPr>
              <w:jc w:val="center"/>
              <w:rPr>
                <w:sz w:val="18"/>
                <w:szCs w:val="20"/>
              </w:rPr>
            </w:pPr>
            <w:r w:rsidRPr="002E6E74">
              <w:rPr>
                <w:sz w:val="18"/>
                <w:szCs w:val="20"/>
              </w:rPr>
              <w:t>–</w:t>
            </w:r>
          </w:p>
        </w:tc>
      </w:tr>
      <w:tr w:rsidR="00AE746F" w:rsidRPr="002E6E74" w14:paraId="610F7B9D" w14:textId="77777777" w:rsidTr="0051771F">
        <w:tblPrEx>
          <w:tblLook w:val="0000" w:firstRow="0" w:lastRow="0" w:firstColumn="0" w:lastColumn="0" w:noHBand="0" w:noVBand="0"/>
        </w:tblPrEx>
        <w:trPr>
          <w:trHeight w:val="54"/>
        </w:trPr>
        <w:tc>
          <w:tcPr>
            <w:tcW w:w="1691" w:type="dxa"/>
          </w:tcPr>
          <w:p w14:paraId="023FF82C" w14:textId="77777777" w:rsidR="00AE746F" w:rsidRPr="002E6E74" w:rsidRDefault="00AE746F" w:rsidP="0051771F">
            <w:pPr>
              <w:jc w:val="center"/>
              <w:rPr>
                <w:sz w:val="18"/>
                <w:szCs w:val="20"/>
              </w:rPr>
            </w:pPr>
            <w:r w:rsidRPr="002E6E74">
              <w:rPr>
                <w:sz w:val="18"/>
                <w:szCs w:val="20"/>
              </w:rPr>
              <w:t>10</w:t>
            </w:r>
          </w:p>
        </w:tc>
        <w:tc>
          <w:tcPr>
            <w:tcW w:w="1558" w:type="dxa"/>
          </w:tcPr>
          <w:p w14:paraId="6B205B84" w14:textId="77777777" w:rsidR="00AE746F" w:rsidRPr="002E6E74" w:rsidRDefault="00AE746F" w:rsidP="0051771F">
            <w:pPr>
              <w:jc w:val="center"/>
              <w:rPr>
                <w:sz w:val="18"/>
                <w:szCs w:val="20"/>
              </w:rPr>
            </w:pPr>
            <w:r w:rsidRPr="002E6E74">
              <w:rPr>
                <w:sz w:val="18"/>
                <w:szCs w:val="20"/>
              </w:rPr>
              <w:t>368995.22</w:t>
            </w:r>
          </w:p>
        </w:tc>
        <w:tc>
          <w:tcPr>
            <w:tcW w:w="1562" w:type="dxa"/>
          </w:tcPr>
          <w:p w14:paraId="5363C540" w14:textId="77777777" w:rsidR="00AE746F" w:rsidRPr="002E6E74" w:rsidRDefault="00AE746F" w:rsidP="0051771F">
            <w:pPr>
              <w:jc w:val="center"/>
              <w:rPr>
                <w:sz w:val="18"/>
                <w:szCs w:val="20"/>
              </w:rPr>
            </w:pPr>
            <w:r w:rsidRPr="002E6E74">
              <w:rPr>
                <w:sz w:val="18"/>
                <w:szCs w:val="20"/>
              </w:rPr>
              <w:t>2339005.97</w:t>
            </w:r>
          </w:p>
        </w:tc>
        <w:tc>
          <w:tcPr>
            <w:tcW w:w="2278" w:type="dxa"/>
          </w:tcPr>
          <w:p w14:paraId="3593013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63A17F94"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5A8353F" w14:textId="77777777" w:rsidR="00AE746F" w:rsidRPr="002E6E74" w:rsidRDefault="00AE746F" w:rsidP="0051771F">
            <w:pPr>
              <w:jc w:val="center"/>
              <w:rPr>
                <w:sz w:val="18"/>
                <w:szCs w:val="20"/>
              </w:rPr>
            </w:pPr>
            <w:r w:rsidRPr="002E6E74">
              <w:rPr>
                <w:sz w:val="18"/>
                <w:szCs w:val="20"/>
              </w:rPr>
              <w:t>–</w:t>
            </w:r>
          </w:p>
        </w:tc>
      </w:tr>
      <w:tr w:rsidR="00AE746F" w:rsidRPr="002E6E74" w14:paraId="392ACF32" w14:textId="77777777" w:rsidTr="0051771F">
        <w:tblPrEx>
          <w:tblLook w:val="0000" w:firstRow="0" w:lastRow="0" w:firstColumn="0" w:lastColumn="0" w:noHBand="0" w:noVBand="0"/>
        </w:tblPrEx>
        <w:trPr>
          <w:trHeight w:val="54"/>
        </w:trPr>
        <w:tc>
          <w:tcPr>
            <w:tcW w:w="1691" w:type="dxa"/>
          </w:tcPr>
          <w:p w14:paraId="2A062C0D" w14:textId="77777777" w:rsidR="00AE746F" w:rsidRPr="002E6E74" w:rsidRDefault="00AE746F" w:rsidP="0051771F">
            <w:pPr>
              <w:jc w:val="center"/>
              <w:rPr>
                <w:sz w:val="18"/>
                <w:szCs w:val="20"/>
              </w:rPr>
            </w:pPr>
            <w:r w:rsidRPr="002E6E74">
              <w:rPr>
                <w:sz w:val="18"/>
                <w:szCs w:val="20"/>
              </w:rPr>
              <w:t>11</w:t>
            </w:r>
          </w:p>
        </w:tc>
        <w:tc>
          <w:tcPr>
            <w:tcW w:w="1558" w:type="dxa"/>
          </w:tcPr>
          <w:p w14:paraId="49D4A56C" w14:textId="77777777" w:rsidR="00AE746F" w:rsidRPr="002E6E74" w:rsidRDefault="00AE746F" w:rsidP="0051771F">
            <w:pPr>
              <w:jc w:val="center"/>
              <w:rPr>
                <w:sz w:val="18"/>
                <w:szCs w:val="20"/>
              </w:rPr>
            </w:pPr>
            <w:r w:rsidRPr="002E6E74">
              <w:rPr>
                <w:sz w:val="18"/>
                <w:szCs w:val="20"/>
              </w:rPr>
              <w:t>369011.92</w:t>
            </w:r>
          </w:p>
        </w:tc>
        <w:tc>
          <w:tcPr>
            <w:tcW w:w="1562" w:type="dxa"/>
          </w:tcPr>
          <w:p w14:paraId="7DDAEAA2" w14:textId="77777777" w:rsidR="00AE746F" w:rsidRPr="002E6E74" w:rsidRDefault="00AE746F" w:rsidP="0051771F">
            <w:pPr>
              <w:jc w:val="center"/>
              <w:rPr>
                <w:sz w:val="18"/>
                <w:szCs w:val="20"/>
              </w:rPr>
            </w:pPr>
            <w:r w:rsidRPr="002E6E74">
              <w:rPr>
                <w:sz w:val="18"/>
                <w:szCs w:val="20"/>
              </w:rPr>
              <w:t>2339007.40</w:t>
            </w:r>
          </w:p>
        </w:tc>
        <w:tc>
          <w:tcPr>
            <w:tcW w:w="2278" w:type="dxa"/>
          </w:tcPr>
          <w:p w14:paraId="52685737"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07E6B75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39136C34" w14:textId="77777777" w:rsidR="00AE746F" w:rsidRPr="002E6E74" w:rsidRDefault="00AE746F" w:rsidP="0051771F">
            <w:pPr>
              <w:jc w:val="center"/>
              <w:rPr>
                <w:sz w:val="18"/>
                <w:szCs w:val="20"/>
              </w:rPr>
            </w:pPr>
            <w:r w:rsidRPr="002E6E74">
              <w:rPr>
                <w:sz w:val="18"/>
                <w:szCs w:val="20"/>
              </w:rPr>
              <w:t>–</w:t>
            </w:r>
          </w:p>
        </w:tc>
      </w:tr>
      <w:tr w:rsidR="00AE746F" w:rsidRPr="002E6E74" w14:paraId="68438B80" w14:textId="77777777" w:rsidTr="0051771F">
        <w:tblPrEx>
          <w:tblLook w:val="0000" w:firstRow="0" w:lastRow="0" w:firstColumn="0" w:lastColumn="0" w:noHBand="0" w:noVBand="0"/>
        </w:tblPrEx>
        <w:trPr>
          <w:trHeight w:val="54"/>
        </w:trPr>
        <w:tc>
          <w:tcPr>
            <w:tcW w:w="1691" w:type="dxa"/>
          </w:tcPr>
          <w:p w14:paraId="3A5B95DE" w14:textId="77777777" w:rsidR="00AE746F" w:rsidRPr="002E6E74" w:rsidRDefault="00AE746F" w:rsidP="0051771F">
            <w:pPr>
              <w:jc w:val="center"/>
              <w:rPr>
                <w:sz w:val="18"/>
                <w:szCs w:val="20"/>
              </w:rPr>
            </w:pPr>
            <w:r w:rsidRPr="002E6E74">
              <w:rPr>
                <w:sz w:val="18"/>
                <w:szCs w:val="20"/>
              </w:rPr>
              <w:t>12</w:t>
            </w:r>
          </w:p>
        </w:tc>
        <w:tc>
          <w:tcPr>
            <w:tcW w:w="1558" w:type="dxa"/>
          </w:tcPr>
          <w:p w14:paraId="66914448" w14:textId="77777777" w:rsidR="00AE746F" w:rsidRPr="002E6E74" w:rsidRDefault="00AE746F" w:rsidP="0051771F">
            <w:pPr>
              <w:jc w:val="center"/>
              <w:rPr>
                <w:sz w:val="18"/>
                <w:szCs w:val="20"/>
              </w:rPr>
            </w:pPr>
            <w:r w:rsidRPr="002E6E74">
              <w:rPr>
                <w:sz w:val="18"/>
                <w:szCs w:val="20"/>
              </w:rPr>
              <w:t>369028.66</w:t>
            </w:r>
          </w:p>
        </w:tc>
        <w:tc>
          <w:tcPr>
            <w:tcW w:w="1562" w:type="dxa"/>
          </w:tcPr>
          <w:p w14:paraId="6DF567CD" w14:textId="77777777" w:rsidR="00AE746F" w:rsidRPr="002E6E74" w:rsidRDefault="00AE746F" w:rsidP="0051771F">
            <w:pPr>
              <w:jc w:val="center"/>
              <w:rPr>
                <w:sz w:val="18"/>
                <w:szCs w:val="20"/>
              </w:rPr>
            </w:pPr>
            <w:r w:rsidRPr="002E6E74">
              <w:rPr>
                <w:sz w:val="18"/>
                <w:szCs w:val="20"/>
              </w:rPr>
              <w:t>2339010.72</w:t>
            </w:r>
          </w:p>
        </w:tc>
        <w:tc>
          <w:tcPr>
            <w:tcW w:w="2278" w:type="dxa"/>
          </w:tcPr>
          <w:p w14:paraId="7A9C280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53B82E1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BCD264F" w14:textId="77777777" w:rsidR="00AE746F" w:rsidRPr="002E6E74" w:rsidRDefault="00AE746F" w:rsidP="0051771F">
            <w:pPr>
              <w:jc w:val="center"/>
              <w:rPr>
                <w:sz w:val="18"/>
                <w:szCs w:val="20"/>
              </w:rPr>
            </w:pPr>
            <w:r w:rsidRPr="002E6E74">
              <w:rPr>
                <w:sz w:val="18"/>
                <w:szCs w:val="20"/>
              </w:rPr>
              <w:t>–</w:t>
            </w:r>
          </w:p>
        </w:tc>
      </w:tr>
      <w:tr w:rsidR="00AE746F" w:rsidRPr="002E6E74" w14:paraId="48A22EBF" w14:textId="77777777" w:rsidTr="0051771F">
        <w:tblPrEx>
          <w:tblLook w:val="0000" w:firstRow="0" w:lastRow="0" w:firstColumn="0" w:lastColumn="0" w:noHBand="0" w:noVBand="0"/>
        </w:tblPrEx>
        <w:trPr>
          <w:trHeight w:val="54"/>
        </w:trPr>
        <w:tc>
          <w:tcPr>
            <w:tcW w:w="1691" w:type="dxa"/>
          </w:tcPr>
          <w:p w14:paraId="024B8F6F" w14:textId="77777777" w:rsidR="00AE746F" w:rsidRPr="002E6E74" w:rsidRDefault="00AE746F" w:rsidP="0051771F">
            <w:pPr>
              <w:jc w:val="center"/>
              <w:rPr>
                <w:sz w:val="18"/>
                <w:szCs w:val="20"/>
              </w:rPr>
            </w:pPr>
            <w:r w:rsidRPr="002E6E74">
              <w:rPr>
                <w:sz w:val="18"/>
                <w:szCs w:val="20"/>
              </w:rPr>
              <w:t>13</w:t>
            </w:r>
          </w:p>
        </w:tc>
        <w:tc>
          <w:tcPr>
            <w:tcW w:w="1558" w:type="dxa"/>
          </w:tcPr>
          <w:p w14:paraId="27CA5850" w14:textId="77777777" w:rsidR="00AE746F" w:rsidRPr="002E6E74" w:rsidRDefault="00AE746F" w:rsidP="0051771F">
            <w:pPr>
              <w:jc w:val="center"/>
              <w:rPr>
                <w:sz w:val="18"/>
                <w:szCs w:val="20"/>
              </w:rPr>
            </w:pPr>
            <w:r w:rsidRPr="002E6E74">
              <w:rPr>
                <w:sz w:val="18"/>
                <w:szCs w:val="20"/>
              </w:rPr>
              <w:t>369053.28</w:t>
            </w:r>
          </w:p>
        </w:tc>
        <w:tc>
          <w:tcPr>
            <w:tcW w:w="1562" w:type="dxa"/>
          </w:tcPr>
          <w:p w14:paraId="18AAB761" w14:textId="77777777" w:rsidR="00AE746F" w:rsidRPr="002E6E74" w:rsidRDefault="00AE746F" w:rsidP="0051771F">
            <w:pPr>
              <w:jc w:val="center"/>
              <w:rPr>
                <w:sz w:val="18"/>
                <w:szCs w:val="20"/>
              </w:rPr>
            </w:pPr>
            <w:r w:rsidRPr="002E6E74">
              <w:rPr>
                <w:sz w:val="18"/>
                <w:szCs w:val="20"/>
              </w:rPr>
              <w:t>2338997.87</w:t>
            </w:r>
          </w:p>
        </w:tc>
        <w:tc>
          <w:tcPr>
            <w:tcW w:w="2278" w:type="dxa"/>
          </w:tcPr>
          <w:p w14:paraId="6849C53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11F21D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2635AE0" w14:textId="77777777" w:rsidR="00AE746F" w:rsidRPr="002E6E74" w:rsidRDefault="00AE746F" w:rsidP="0051771F">
            <w:pPr>
              <w:jc w:val="center"/>
              <w:rPr>
                <w:sz w:val="18"/>
                <w:szCs w:val="20"/>
              </w:rPr>
            </w:pPr>
            <w:r w:rsidRPr="002E6E74">
              <w:rPr>
                <w:sz w:val="18"/>
                <w:szCs w:val="20"/>
              </w:rPr>
              <w:t>–</w:t>
            </w:r>
          </w:p>
        </w:tc>
      </w:tr>
      <w:tr w:rsidR="00AE746F" w:rsidRPr="002E6E74" w14:paraId="5D149BEC" w14:textId="77777777" w:rsidTr="0051771F">
        <w:tblPrEx>
          <w:tblLook w:val="0000" w:firstRow="0" w:lastRow="0" w:firstColumn="0" w:lastColumn="0" w:noHBand="0" w:noVBand="0"/>
        </w:tblPrEx>
        <w:trPr>
          <w:trHeight w:val="54"/>
        </w:trPr>
        <w:tc>
          <w:tcPr>
            <w:tcW w:w="1691" w:type="dxa"/>
          </w:tcPr>
          <w:p w14:paraId="10E83A65" w14:textId="77777777" w:rsidR="00AE746F" w:rsidRPr="002E6E74" w:rsidRDefault="00AE746F" w:rsidP="0051771F">
            <w:pPr>
              <w:jc w:val="center"/>
              <w:rPr>
                <w:sz w:val="18"/>
                <w:szCs w:val="20"/>
              </w:rPr>
            </w:pPr>
            <w:r w:rsidRPr="002E6E74">
              <w:rPr>
                <w:sz w:val="18"/>
                <w:szCs w:val="20"/>
              </w:rPr>
              <w:t>14</w:t>
            </w:r>
          </w:p>
        </w:tc>
        <w:tc>
          <w:tcPr>
            <w:tcW w:w="1558" w:type="dxa"/>
          </w:tcPr>
          <w:p w14:paraId="3814E279" w14:textId="77777777" w:rsidR="00AE746F" w:rsidRPr="002E6E74" w:rsidRDefault="00AE746F" w:rsidP="0051771F">
            <w:pPr>
              <w:jc w:val="center"/>
              <w:rPr>
                <w:sz w:val="18"/>
                <w:szCs w:val="20"/>
              </w:rPr>
            </w:pPr>
            <w:r w:rsidRPr="002E6E74">
              <w:rPr>
                <w:sz w:val="18"/>
                <w:szCs w:val="20"/>
              </w:rPr>
              <w:t>369081.61</w:t>
            </w:r>
          </w:p>
        </w:tc>
        <w:tc>
          <w:tcPr>
            <w:tcW w:w="1562" w:type="dxa"/>
          </w:tcPr>
          <w:p w14:paraId="14411520" w14:textId="77777777" w:rsidR="00AE746F" w:rsidRPr="002E6E74" w:rsidRDefault="00AE746F" w:rsidP="0051771F">
            <w:pPr>
              <w:jc w:val="center"/>
              <w:rPr>
                <w:sz w:val="18"/>
                <w:szCs w:val="20"/>
              </w:rPr>
            </w:pPr>
            <w:r w:rsidRPr="002E6E74">
              <w:rPr>
                <w:sz w:val="18"/>
                <w:szCs w:val="20"/>
              </w:rPr>
              <w:t>2338967.86</w:t>
            </w:r>
          </w:p>
        </w:tc>
        <w:tc>
          <w:tcPr>
            <w:tcW w:w="2278" w:type="dxa"/>
          </w:tcPr>
          <w:p w14:paraId="1FD425F3"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8C08D0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7DEF36C2" w14:textId="77777777" w:rsidR="00AE746F" w:rsidRPr="002E6E74" w:rsidRDefault="00AE746F" w:rsidP="0051771F">
            <w:pPr>
              <w:jc w:val="center"/>
              <w:rPr>
                <w:sz w:val="18"/>
                <w:szCs w:val="20"/>
              </w:rPr>
            </w:pPr>
            <w:r w:rsidRPr="002E6E74">
              <w:rPr>
                <w:sz w:val="18"/>
                <w:szCs w:val="20"/>
              </w:rPr>
              <w:t>–</w:t>
            </w:r>
          </w:p>
        </w:tc>
      </w:tr>
      <w:tr w:rsidR="00AE746F" w:rsidRPr="002E6E74" w14:paraId="5F9D7106" w14:textId="77777777" w:rsidTr="0051771F">
        <w:tblPrEx>
          <w:tblLook w:val="0000" w:firstRow="0" w:lastRow="0" w:firstColumn="0" w:lastColumn="0" w:noHBand="0" w:noVBand="0"/>
        </w:tblPrEx>
        <w:trPr>
          <w:trHeight w:val="54"/>
        </w:trPr>
        <w:tc>
          <w:tcPr>
            <w:tcW w:w="1691" w:type="dxa"/>
          </w:tcPr>
          <w:p w14:paraId="7AAE98DA" w14:textId="77777777" w:rsidR="00AE746F" w:rsidRPr="002E6E74" w:rsidRDefault="00AE746F" w:rsidP="0051771F">
            <w:pPr>
              <w:jc w:val="center"/>
              <w:rPr>
                <w:sz w:val="18"/>
                <w:szCs w:val="20"/>
              </w:rPr>
            </w:pPr>
            <w:r w:rsidRPr="002E6E74">
              <w:rPr>
                <w:sz w:val="18"/>
                <w:szCs w:val="20"/>
              </w:rPr>
              <w:t>15</w:t>
            </w:r>
          </w:p>
        </w:tc>
        <w:tc>
          <w:tcPr>
            <w:tcW w:w="1558" w:type="dxa"/>
          </w:tcPr>
          <w:p w14:paraId="172AE786" w14:textId="77777777" w:rsidR="00AE746F" w:rsidRPr="002E6E74" w:rsidRDefault="00AE746F" w:rsidP="0051771F">
            <w:pPr>
              <w:jc w:val="center"/>
              <w:rPr>
                <w:sz w:val="18"/>
                <w:szCs w:val="20"/>
              </w:rPr>
            </w:pPr>
            <w:r w:rsidRPr="002E6E74">
              <w:rPr>
                <w:sz w:val="18"/>
                <w:szCs w:val="20"/>
              </w:rPr>
              <w:t>369090.92</w:t>
            </w:r>
          </w:p>
        </w:tc>
        <w:tc>
          <w:tcPr>
            <w:tcW w:w="1562" w:type="dxa"/>
          </w:tcPr>
          <w:p w14:paraId="6400AAC3" w14:textId="77777777" w:rsidR="00AE746F" w:rsidRPr="002E6E74" w:rsidRDefault="00AE746F" w:rsidP="0051771F">
            <w:pPr>
              <w:jc w:val="center"/>
              <w:rPr>
                <w:sz w:val="18"/>
                <w:szCs w:val="20"/>
              </w:rPr>
            </w:pPr>
            <w:r w:rsidRPr="002E6E74">
              <w:rPr>
                <w:sz w:val="18"/>
                <w:szCs w:val="20"/>
              </w:rPr>
              <w:t>2338944.24</w:t>
            </w:r>
          </w:p>
        </w:tc>
        <w:tc>
          <w:tcPr>
            <w:tcW w:w="2278" w:type="dxa"/>
          </w:tcPr>
          <w:p w14:paraId="08A3E5B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2AF6B8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EBCE4AB" w14:textId="77777777" w:rsidR="00AE746F" w:rsidRPr="002E6E74" w:rsidRDefault="00AE746F" w:rsidP="0051771F">
            <w:pPr>
              <w:jc w:val="center"/>
              <w:rPr>
                <w:sz w:val="18"/>
                <w:szCs w:val="20"/>
              </w:rPr>
            </w:pPr>
            <w:r w:rsidRPr="002E6E74">
              <w:rPr>
                <w:sz w:val="18"/>
                <w:szCs w:val="20"/>
              </w:rPr>
              <w:t>–</w:t>
            </w:r>
          </w:p>
        </w:tc>
      </w:tr>
      <w:tr w:rsidR="00AE746F" w:rsidRPr="002E6E74" w14:paraId="51A35CC0" w14:textId="77777777" w:rsidTr="0051771F">
        <w:tblPrEx>
          <w:tblLook w:val="0000" w:firstRow="0" w:lastRow="0" w:firstColumn="0" w:lastColumn="0" w:noHBand="0" w:noVBand="0"/>
        </w:tblPrEx>
        <w:trPr>
          <w:trHeight w:val="54"/>
        </w:trPr>
        <w:tc>
          <w:tcPr>
            <w:tcW w:w="1691" w:type="dxa"/>
          </w:tcPr>
          <w:p w14:paraId="3605EB97" w14:textId="77777777" w:rsidR="00AE746F" w:rsidRPr="002E6E74" w:rsidRDefault="00AE746F" w:rsidP="0051771F">
            <w:pPr>
              <w:jc w:val="center"/>
              <w:rPr>
                <w:sz w:val="18"/>
                <w:szCs w:val="20"/>
              </w:rPr>
            </w:pPr>
            <w:r w:rsidRPr="002E6E74">
              <w:rPr>
                <w:sz w:val="18"/>
                <w:szCs w:val="20"/>
              </w:rPr>
              <w:t>16</w:t>
            </w:r>
          </w:p>
        </w:tc>
        <w:tc>
          <w:tcPr>
            <w:tcW w:w="1558" w:type="dxa"/>
          </w:tcPr>
          <w:p w14:paraId="1C2BD5BA" w14:textId="77777777" w:rsidR="00AE746F" w:rsidRPr="002E6E74" w:rsidRDefault="00AE746F" w:rsidP="0051771F">
            <w:pPr>
              <w:jc w:val="center"/>
              <w:rPr>
                <w:sz w:val="18"/>
                <w:szCs w:val="20"/>
              </w:rPr>
            </w:pPr>
            <w:r w:rsidRPr="002E6E74">
              <w:rPr>
                <w:sz w:val="18"/>
                <w:szCs w:val="20"/>
              </w:rPr>
              <w:t>369086.88</w:t>
            </w:r>
          </w:p>
        </w:tc>
        <w:tc>
          <w:tcPr>
            <w:tcW w:w="1562" w:type="dxa"/>
          </w:tcPr>
          <w:p w14:paraId="58B2FA30" w14:textId="77777777" w:rsidR="00AE746F" w:rsidRPr="002E6E74" w:rsidRDefault="00AE746F" w:rsidP="0051771F">
            <w:pPr>
              <w:jc w:val="center"/>
              <w:rPr>
                <w:sz w:val="18"/>
                <w:szCs w:val="20"/>
              </w:rPr>
            </w:pPr>
            <w:r w:rsidRPr="002E6E74">
              <w:rPr>
                <w:sz w:val="18"/>
                <w:szCs w:val="20"/>
              </w:rPr>
              <w:t>2338906.03</w:t>
            </w:r>
          </w:p>
        </w:tc>
        <w:tc>
          <w:tcPr>
            <w:tcW w:w="2278" w:type="dxa"/>
          </w:tcPr>
          <w:p w14:paraId="6534F76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C04F155"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4AB1077" w14:textId="77777777" w:rsidR="00AE746F" w:rsidRPr="002E6E74" w:rsidRDefault="00AE746F" w:rsidP="0051771F">
            <w:pPr>
              <w:jc w:val="center"/>
              <w:rPr>
                <w:sz w:val="18"/>
                <w:szCs w:val="20"/>
              </w:rPr>
            </w:pPr>
            <w:r w:rsidRPr="002E6E74">
              <w:rPr>
                <w:sz w:val="18"/>
                <w:szCs w:val="20"/>
              </w:rPr>
              <w:t>–</w:t>
            </w:r>
          </w:p>
        </w:tc>
      </w:tr>
      <w:tr w:rsidR="00AE746F" w:rsidRPr="002E6E74" w14:paraId="1926FE7C" w14:textId="77777777" w:rsidTr="0051771F">
        <w:tblPrEx>
          <w:tblLook w:val="0000" w:firstRow="0" w:lastRow="0" w:firstColumn="0" w:lastColumn="0" w:noHBand="0" w:noVBand="0"/>
        </w:tblPrEx>
        <w:trPr>
          <w:trHeight w:val="54"/>
        </w:trPr>
        <w:tc>
          <w:tcPr>
            <w:tcW w:w="1691" w:type="dxa"/>
          </w:tcPr>
          <w:p w14:paraId="032A2272" w14:textId="77777777" w:rsidR="00AE746F" w:rsidRPr="002E6E74" w:rsidRDefault="00AE746F" w:rsidP="0051771F">
            <w:pPr>
              <w:jc w:val="center"/>
              <w:rPr>
                <w:sz w:val="18"/>
                <w:szCs w:val="20"/>
              </w:rPr>
            </w:pPr>
            <w:r w:rsidRPr="002E6E74">
              <w:rPr>
                <w:sz w:val="18"/>
                <w:szCs w:val="20"/>
              </w:rPr>
              <w:t>17</w:t>
            </w:r>
          </w:p>
        </w:tc>
        <w:tc>
          <w:tcPr>
            <w:tcW w:w="1558" w:type="dxa"/>
          </w:tcPr>
          <w:p w14:paraId="02782A16" w14:textId="77777777" w:rsidR="00AE746F" w:rsidRPr="002E6E74" w:rsidRDefault="00AE746F" w:rsidP="0051771F">
            <w:pPr>
              <w:jc w:val="center"/>
              <w:rPr>
                <w:sz w:val="18"/>
                <w:szCs w:val="20"/>
              </w:rPr>
            </w:pPr>
            <w:r w:rsidRPr="002E6E74">
              <w:rPr>
                <w:sz w:val="18"/>
                <w:szCs w:val="20"/>
              </w:rPr>
              <w:t>369077.00</w:t>
            </w:r>
          </w:p>
        </w:tc>
        <w:tc>
          <w:tcPr>
            <w:tcW w:w="1562" w:type="dxa"/>
          </w:tcPr>
          <w:p w14:paraId="56F34A16" w14:textId="77777777" w:rsidR="00AE746F" w:rsidRPr="002E6E74" w:rsidRDefault="00AE746F" w:rsidP="0051771F">
            <w:pPr>
              <w:jc w:val="center"/>
              <w:rPr>
                <w:sz w:val="18"/>
                <w:szCs w:val="20"/>
              </w:rPr>
            </w:pPr>
            <w:r w:rsidRPr="002E6E74">
              <w:rPr>
                <w:sz w:val="18"/>
                <w:szCs w:val="20"/>
              </w:rPr>
              <w:t>2338870.44</w:t>
            </w:r>
          </w:p>
        </w:tc>
        <w:tc>
          <w:tcPr>
            <w:tcW w:w="2278" w:type="dxa"/>
          </w:tcPr>
          <w:p w14:paraId="4E6E126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6FC467CF"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5CCF561A" w14:textId="77777777" w:rsidR="00AE746F" w:rsidRPr="002E6E74" w:rsidRDefault="00AE746F" w:rsidP="0051771F">
            <w:pPr>
              <w:jc w:val="center"/>
              <w:rPr>
                <w:sz w:val="18"/>
                <w:szCs w:val="20"/>
              </w:rPr>
            </w:pPr>
            <w:r w:rsidRPr="002E6E74">
              <w:rPr>
                <w:sz w:val="18"/>
                <w:szCs w:val="20"/>
              </w:rPr>
              <w:t>–</w:t>
            </w:r>
          </w:p>
        </w:tc>
      </w:tr>
      <w:tr w:rsidR="00AE746F" w:rsidRPr="002E6E74" w14:paraId="78C74A3C" w14:textId="77777777" w:rsidTr="0051771F">
        <w:tblPrEx>
          <w:tblLook w:val="0000" w:firstRow="0" w:lastRow="0" w:firstColumn="0" w:lastColumn="0" w:noHBand="0" w:noVBand="0"/>
        </w:tblPrEx>
        <w:trPr>
          <w:trHeight w:val="54"/>
        </w:trPr>
        <w:tc>
          <w:tcPr>
            <w:tcW w:w="1691" w:type="dxa"/>
          </w:tcPr>
          <w:p w14:paraId="07FDA920" w14:textId="77777777" w:rsidR="00AE746F" w:rsidRPr="002E6E74" w:rsidRDefault="00AE746F" w:rsidP="0051771F">
            <w:pPr>
              <w:jc w:val="center"/>
              <w:rPr>
                <w:sz w:val="18"/>
                <w:szCs w:val="20"/>
              </w:rPr>
            </w:pPr>
            <w:r w:rsidRPr="002E6E74">
              <w:rPr>
                <w:sz w:val="18"/>
                <w:szCs w:val="20"/>
              </w:rPr>
              <w:t>18</w:t>
            </w:r>
          </w:p>
        </w:tc>
        <w:tc>
          <w:tcPr>
            <w:tcW w:w="1558" w:type="dxa"/>
          </w:tcPr>
          <w:p w14:paraId="294DEE71" w14:textId="77777777" w:rsidR="00AE746F" w:rsidRPr="002E6E74" w:rsidRDefault="00AE746F" w:rsidP="0051771F">
            <w:pPr>
              <w:jc w:val="center"/>
              <w:rPr>
                <w:sz w:val="18"/>
                <w:szCs w:val="20"/>
              </w:rPr>
            </w:pPr>
            <w:r w:rsidRPr="002E6E74">
              <w:rPr>
                <w:sz w:val="18"/>
                <w:szCs w:val="20"/>
              </w:rPr>
              <w:t>369050.63</w:t>
            </w:r>
          </w:p>
        </w:tc>
        <w:tc>
          <w:tcPr>
            <w:tcW w:w="1562" w:type="dxa"/>
          </w:tcPr>
          <w:p w14:paraId="2DC13946" w14:textId="77777777" w:rsidR="00AE746F" w:rsidRPr="002E6E74" w:rsidRDefault="00AE746F" w:rsidP="0051771F">
            <w:pPr>
              <w:jc w:val="center"/>
              <w:rPr>
                <w:sz w:val="18"/>
                <w:szCs w:val="20"/>
              </w:rPr>
            </w:pPr>
            <w:r w:rsidRPr="002E6E74">
              <w:rPr>
                <w:sz w:val="18"/>
                <w:szCs w:val="20"/>
              </w:rPr>
              <w:t>2338799.31</w:t>
            </w:r>
          </w:p>
        </w:tc>
        <w:tc>
          <w:tcPr>
            <w:tcW w:w="2278" w:type="dxa"/>
          </w:tcPr>
          <w:p w14:paraId="68BEEC32"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F783C16"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2A616D9" w14:textId="77777777" w:rsidR="00AE746F" w:rsidRPr="002E6E74" w:rsidRDefault="00AE746F" w:rsidP="0051771F">
            <w:pPr>
              <w:jc w:val="center"/>
              <w:rPr>
                <w:sz w:val="18"/>
                <w:szCs w:val="20"/>
              </w:rPr>
            </w:pPr>
            <w:r w:rsidRPr="002E6E74">
              <w:rPr>
                <w:sz w:val="18"/>
                <w:szCs w:val="20"/>
              </w:rPr>
              <w:t>–</w:t>
            </w:r>
          </w:p>
        </w:tc>
      </w:tr>
      <w:tr w:rsidR="00AE746F" w:rsidRPr="002E6E74" w14:paraId="08D3B06F" w14:textId="77777777" w:rsidTr="0051771F">
        <w:tblPrEx>
          <w:tblLook w:val="0000" w:firstRow="0" w:lastRow="0" w:firstColumn="0" w:lastColumn="0" w:noHBand="0" w:noVBand="0"/>
        </w:tblPrEx>
        <w:trPr>
          <w:trHeight w:val="54"/>
        </w:trPr>
        <w:tc>
          <w:tcPr>
            <w:tcW w:w="1691" w:type="dxa"/>
          </w:tcPr>
          <w:p w14:paraId="1077E3F9" w14:textId="77777777" w:rsidR="00AE746F" w:rsidRPr="002E6E74" w:rsidRDefault="00AE746F" w:rsidP="0051771F">
            <w:pPr>
              <w:jc w:val="center"/>
              <w:rPr>
                <w:sz w:val="18"/>
                <w:szCs w:val="20"/>
              </w:rPr>
            </w:pPr>
            <w:r w:rsidRPr="002E6E74">
              <w:rPr>
                <w:sz w:val="18"/>
                <w:szCs w:val="20"/>
              </w:rPr>
              <w:t>19</w:t>
            </w:r>
          </w:p>
        </w:tc>
        <w:tc>
          <w:tcPr>
            <w:tcW w:w="1558" w:type="dxa"/>
          </w:tcPr>
          <w:p w14:paraId="62718AD1" w14:textId="77777777" w:rsidR="00AE746F" w:rsidRPr="002E6E74" w:rsidRDefault="00AE746F" w:rsidP="0051771F">
            <w:pPr>
              <w:jc w:val="center"/>
              <w:rPr>
                <w:sz w:val="18"/>
                <w:szCs w:val="20"/>
              </w:rPr>
            </w:pPr>
            <w:r w:rsidRPr="002E6E74">
              <w:rPr>
                <w:sz w:val="18"/>
                <w:szCs w:val="20"/>
              </w:rPr>
              <w:t>369071.71</w:t>
            </w:r>
          </w:p>
        </w:tc>
        <w:tc>
          <w:tcPr>
            <w:tcW w:w="1562" w:type="dxa"/>
          </w:tcPr>
          <w:p w14:paraId="38E75914" w14:textId="77777777" w:rsidR="00AE746F" w:rsidRPr="002E6E74" w:rsidRDefault="00AE746F" w:rsidP="0051771F">
            <w:pPr>
              <w:jc w:val="center"/>
              <w:rPr>
                <w:sz w:val="18"/>
                <w:szCs w:val="20"/>
              </w:rPr>
            </w:pPr>
            <w:r w:rsidRPr="002E6E74">
              <w:rPr>
                <w:sz w:val="18"/>
                <w:szCs w:val="20"/>
              </w:rPr>
              <w:t>2338778.17</w:t>
            </w:r>
          </w:p>
        </w:tc>
        <w:tc>
          <w:tcPr>
            <w:tcW w:w="2278" w:type="dxa"/>
          </w:tcPr>
          <w:p w14:paraId="1E51365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2C9EC54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2022F0B" w14:textId="77777777" w:rsidR="00AE746F" w:rsidRPr="002E6E74" w:rsidRDefault="00AE746F" w:rsidP="0051771F">
            <w:pPr>
              <w:jc w:val="center"/>
              <w:rPr>
                <w:sz w:val="18"/>
                <w:szCs w:val="20"/>
              </w:rPr>
            </w:pPr>
            <w:r w:rsidRPr="002E6E74">
              <w:rPr>
                <w:sz w:val="18"/>
                <w:szCs w:val="20"/>
              </w:rPr>
              <w:t>–</w:t>
            </w:r>
          </w:p>
        </w:tc>
      </w:tr>
      <w:tr w:rsidR="00AE746F" w:rsidRPr="002E6E74" w14:paraId="3C57E75E" w14:textId="77777777" w:rsidTr="0051771F">
        <w:tblPrEx>
          <w:tblLook w:val="0000" w:firstRow="0" w:lastRow="0" w:firstColumn="0" w:lastColumn="0" w:noHBand="0" w:noVBand="0"/>
        </w:tblPrEx>
        <w:trPr>
          <w:trHeight w:val="54"/>
        </w:trPr>
        <w:tc>
          <w:tcPr>
            <w:tcW w:w="1691" w:type="dxa"/>
          </w:tcPr>
          <w:p w14:paraId="3C245A55" w14:textId="77777777" w:rsidR="00AE746F" w:rsidRPr="002E6E74" w:rsidRDefault="00AE746F" w:rsidP="0051771F">
            <w:pPr>
              <w:jc w:val="center"/>
              <w:rPr>
                <w:sz w:val="18"/>
                <w:szCs w:val="20"/>
              </w:rPr>
            </w:pPr>
            <w:r w:rsidRPr="002E6E74">
              <w:rPr>
                <w:sz w:val="18"/>
                <w:szCs w:val="20"/>
              </w:rPr>
              <w:t>20</w:t>
            </w:r>
          </w:p>
        </w:tc>
        <w:tc>
          <w:tcPr>
            <w:tcW w:w="1558" w:type="dxa"/>
          </w:tcPr>
          <w:p w14:paraId="59AA37B5" w14:textId="77777777" w:rsidR="00AE746F" w:rsidRPr="002E6E74" w:rsidRDefault="00AE746F" w:rsidP="0051771F">
            <w:pPr>
              <w:jc w:val="center"/>
              <w:rPr>
                <w:sz w:val="18"/>
                <w:szCs w:val="20"/>
              </w:rPr>
            </w:pPr>
            <w:r w:rsidRPr="002E6E74">
              <w:rPr>
                <w:sz w:val="18"/>
                <w:szCs w:val="20"/>
              </w:rPr>
              <w:t>369098.64</w:t>
            </w:r>
          </w:p>
        </w:tc>
        <w:tc>
          <w:tcPr>
            <w:tcW w:w="1562" w:type="dxa"/>
          </w:tcPr>
          <w:p w14:paraId="722809DF" w14:textId="77777777" w:rsidR="00AE746F" w:rsidRPr="002E6E74" w:rsidRDefault="00AE746F" w:rsidP="0051771F">
            <w:pPr>
              <w:jc w:val="center"/>
              <w:rPr>
                <w:sz w:val="18"/>
                <w:szCs w:val="20"/>
              </w:rPr>
            </w:pPr>
            <w:r w:rsidRPr="002E6E74">
              <w:rPr>
                <w:sz w:val="18"/>
                <w:szCs w:val="20"/>
              </w:rPr>
              <w:t>2338768.60</w:t>
            </w:r>
          </w:p>
        </w:tc>
        <w:tc>
          <w:tcPr>
            <w:tcW w:w="2278" w:type="dxa"/>
          </w:tcPr>
          <w:p w14:paraId="050F982A"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24D495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A027BE6" w14:textId="77777777" w:rsidR="00AE746F" w:rsidRPr="002E6E74" w:rsidRDefault="00AE746F" w:rsidP="0051771F">
            <w:pPr>
              <w:jc w:val="center"/>
              <w:rPr>
                <w:sz w:val="18"/>
                <w:szCs w:val="20"/>
              </w:rPr>
            </w:pPr>
            <w:r w:rsidRPr="002E6E74">
              <w:rPr>
                <w:sz w:val="18"/>
                <w:szCs w:val="20"/>
              </w:rPr>
              <w:t>–</w:t>
            </w:r>
          </w:p>
        </w:tc>
      </w:tr>
      <w:tr w:rsidR="00AE746F" w:rsidRPr="002E6E74" w14:paraId="6653C45F" w14:textId="77777777" w:rsidTr="0051771F">
        <w:tblPrEx>
          <w:tblLook w:val="0000" w:firstRow="0" w:lastRow="0" w:firstColumn="0" w:lastColumn="0" w:noHBand="0" w:noVBand="0"/>
        </w:tblPrEx>
        <w:trPr>
          <w:trHeight w:val="54"/>
        </w:trPr>
        <w:tc>
          <w:tcPr>
            <w:tcW w:w="1691" w:type="dxa"/>
          </w:tcPr>
          <w:p w14:paraId="1353DF90" w14:textId="77777777" w:rsidR="00AE746F" w:rsidRPr="002E6E74" w:rsidRDefault="00AE746F" w:rsidP="0051771F">
            <w:pPr>
              <w:jc w:val="center"/>
              <w:rPr>
                <w:sz w:val="18"/>
                <w:szCs w:val="20"/>
              </w:rPr>
            </w:pPr>
            <w:r w:rsidRPr="002E6E74">
              <w:rPr>
                <w:sz w:val="18"/>
                <w:szCs w:val="20"/>
              </w:rPr>
              <w:t>1</w:t>
            </w:r>
          </w:p>
        </w:tc>
        <w:tc>
          <w:tcPr>
            <w:tcW w:w="1558" w:type="dxa"/>
          </w:tcPr>
          <w:p w14:paraId="13B445B2" w14:textId="77777777" w:rsidR="00AE746F" w:rsidRPr="002E6E74" w:rsidRDefault="00AE746F" w:rsidP="0051771F">
            <w:pPr>
              <w:jc w:val="center"/>
              <w:rPr>
                <w:sz w:val="18"/>
                <w:szCs w:val="20"/>
              </w:rPr>
            </w:pPr>
            <w:r w:rsidRPr="002E6E74">
              <w:rPr>
                <w:sz w:val="18"/>
                <w:szCs w:val="20"/>
              </w:rPr>
              <w:t>369142.25</w:t>
            </w:r>
          </w:p>
        </w:tc>
        <w:tc>
          <w:tcPr>
            <w:tcW w:w="1562" w:type="dxa"/>
          </w:tcPr>
          <w:p w14:paraId="05E281DA" w14:textId="77777777" w:rsidR="00AE746F" w:rsidRPr="002E6E74" w:rsidRDefault="00AE746F" w:rsidP="0051771F">
            <w:pPr>
              <w:jc w:val="center"/>
              <w:rPr>
                <w:sz w:val="18"/>
                <w:szCs w:val="20"/>
              </w:rPr>
            </w:pPr>
            <w:r w:rsidRPr="002E6E74">
              <w:rPr>
                <w:sz w:val="18"/>
                <w:szCs w:val="20"/>
              </w:rPr>
              <w:t>2338772.25</w:t>
            </w:r>
          </w:p>
        </w:tc>
        <w:tc>
          <w:tcPr>
            <w:tcW w:w="2278" w:type="dxa"/>
          </w:tcPr>
          <w:p w14:paraId="5D9C46E9"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4F5933C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C236E86" w14:textId="77777777" w:rsidR="00AE746F" w:rsidRPr="002E6E74" w:rsidRDefault="00AE746F" w:rsidP="0051771F">
            <w:pPr>
              <w:jc w:val="center"/>
              <w:rPr>
                <w:sz w:val="18"/>
                <w:szCs w:val="20"/>
              </w:rPr>
            </w:pPr>
            <w:r w:rsidRPr="002E6E74">
              <w:rPr>
                <w:sz w:val="18"/>
                <w:szCs w:val="20"/>
              </w:rPr>
              <w:t>–</w:t>
            </w:r>
          </w:p>
        </w:tc>
      </w:tr>
      <w:tr w:rsidR="00AE746F" w:rsidRPr="002E6E74" w14:paraId="69A4B734" w14:textId="77777777" w:rsidTr="0051771F">
        <w:trPr>
          <w:trHeight w:hRule="exact" w:val="397"/>
        </w:trPr>
        <w:tc>
          <w:tcPr>
            <w:tcW w:w="10632" w:type="dxa"/>
            <w:gridSpan w:val="6"/>
            <w:vAlign w:val="center"/>
          </w:tcPr>
          <w:p w14:paraId="36A16B78" w14:textId="77777777" w:rsidR="00AE746F" w:rsidRPr="00A52E09" w:rsidRDefault="00AE746F" w:rsidP="0051771F">
            <w:pPr>
              <w:rPr>
                <w:b/>
                <w:bCs/>
                <w:sz w:val="20"/>
                <w:szCs w:val="20"/>
              </w:rPr>
            </w:pPr>
            <w:r w:rsidRPr="00A52E09">
              <w:rPr>
                <w:b/>
                <w:bCs/>
                <w:sz w:val="20"/>
                <w:szCs w:val="20"/>
              </w:rPr>
              <w:t>3. Сведения о характерных точках части (частей) границы объекта</w:t>
            </w:r>
          </w:p>
        </w:tc>
      </w:tr>
      <w:tr w:rsidR="00AE746F" w:rsidRPr="002E6E74" w14:paraId="19B3BC30" w14:textId="77777777" w:rsidTr="0051771F">
        <w:tblPrEx>
          <w:tblLook w:val="0000" w:firstRow="0" w:lastRow="0" w:firstColumn="0" w:lastColumn="0" w:noHBand="0" w:noVBand="0"/>
        </w:tblPrEx>
        <w:trPr>
          <w:trHeight w:val="54"/>
        </w:trPr>
        <w:tc>
          <w:tcPr>
            <w:tcW w:w="1691" w:type="dxa"/>
            <w:vMerge w:val="restart"/>
            <w:vAlign w:val="center"/>
          </w:tcPr>
          <w:p w14:paraId="6F153335" w14:textId="77777777" w:rsidR="00AE746F" w:rsidRPr="00A52E09" w:rsidRDefault="00AE746F" w:rsidP="0051771F">
            <w:pPr>
              <w:pStyle w:val="12"/>
              <w:jc w:val="center"/>
              <w:rPr>
                <w:b/>
                <w:bCs/>
                <w:sz w:val="20"/>
              </w:rPr>
            </w:pPr>
            <w:r w:rsidRPr="00A52E09">
              <w:rPr>
                <w:b/>
                <w:bCs/>
                <w:sz w:val="20"/>
              </w:rPr>
              <w:t>Обозначение</w:t>
            </w:r>
          </w:p>
          <w:p w14:paraId="1B5A78FC" w14:textId="77777777" w:rsidR="00AE746F" w:rsidRPr="00A52E09" w:rsidRDefault="00AE746F" w:rsidP="0051771F">
            <w:pPr>
              <w:pStyle w:val="12"/>
              <w:jc w:val="center"/>
              <w:rPr>
                <w:b/>
                <w:bCs/>
                <w:sz w:val="20"/>
              </w:rPr>
            </w:pPr>
            <w:r w:rsidRPr="00A52E09">
              <w:rPr>
                <w:b/>
                <w:bCs/>
                <w:sz w:val="20"/>
              </w:rPr>
              <w:t>характерных точек части границы</w:t>
            </w:r>
          </w:p>
        </w:tc>
        <w:tc>
          <w:tcPr>
            <w:tcW w:w="3120" w:type="dxa"/>
            <w:gridSpan w:val="2"/>
            <w:vAlign w:val="center"/>
          </w:tcPr>
          <w:p w14:paraId="78E0116B" w14:textId="77777777" w:rsidR="00AE746F" w:rsidRPr="00A52E09" w:rsidRDefault="00AE746F" w:rsidP="0051771F">
            <w:pPr>
              <w:pStyle w:val="12"/>
              <w:jc w:val="center"/>
              <w:rPr>
                <w:b/>
                <w:bCs/>
                <w:sz w:val="20"/>
              </w:rPr>
            </w:pPr>
            <w:r w:rsidRPr="00A52E09">
              <w:rPr>
                <w:b/>
                <w:bCs/>
                <w:sz w:val="20"/>
              </w:rPr>
              <w:t>Координаты, м</w:t>
            </w:r>
          </w:p>
        </w:tc>
        <w:tc>
          <w:tcPr>
            <w:tcW w:w="2278" w:type="dxa"/>
            <w:vMerge w:val="restart"/>
            <w:vAlign w:val="center"/>
          </w:tcPr>
          <w:p w14:paraId="470926B7" w14:textId="77777777" w:rsidR="00AE746F" w:rsidRPr="00A52E09" w:rsidRDefault="00AE746F" w:rsidP="0051771F">
            <w:pPr>
              <w:pStyle w:val="12"/>
              <w:spacing w:before="60" w:after="60"/>
              <w:jc w:val="center"/>
              <w:rPr>
                <w:b/>
                <w:bCs/>
                <w:sz w:val="20"/>
              </w:rPr>
            </w:pPr>
            <w:r w:rsidRPr="00A52E09">
              <w:rPr>
                <w:b/>
                <w:bCs/>
                <w:sz w:val="20"/>
              </w:rPr>
              <w:t xml:space="preserve">Метод определения координат характерной точки </w:t>
            </w:r>
          </w:p>
        </w:tc>
        <w:tc>
          <w:tcPr>
            <w:tcW w:w="1841" w:type="dxa"/>
            <w:vMerge w:val="restart"/>
          </w:tcPr>
          <w:p w14:paraId="451F033C" w14:textId="77777777" w:rsidR="00AE746F" w:rsidRPr="00A52E09" w:rsidRDefault="00AE746F" w:rsidP="0051771F">
            <w:pPr>
              <w:pStyle w:val="12"/>
              <w:spacing w:before="60" w:after="60"/>
              <w:jc w:val="center"/>
              <w:rPr>
                <w:b/>
                <w:bCs/>
                <w:sz w:val="20"/>
              </w:rPr>
            </w:pPr>
            <w:r w:rsidRPr="00A52E09">
              <w:rPr>
                <w:b/>
                <w:bCs/>
                <w:sz w:val="20"/>
              </w:rPr>
              <w:t>Средняя квадратическая погрешность положения характерной точки (М</w:t>
            </w:r>
            <w:r w:rsidRPr="00A52E09">
              <w:rPr>
                <w:b/>
                <w:bCs/>
                <w:sz w:val="20"/>
                <w:vertAlign w:val="subscript"/>
                <w:lang w:val="en-US"/>
              </w:rPr>
              <w:t>t</w:t>
            </w:r>
            <w:r w:rsidRPr="00A52E09">
              <w:rPr>
                <w:b/>
                <w:bCs/>
                <w:sz w:val="20"/>
              </w:rPr>
              <w:t>), м</w:t>
            </w:r>
          </w:p>
        </w:tc>
        <w:tc>
          <w:tcPr>
            <w:tcW w:w="1702" w:type="dxa"/>
            <w:vMerge w:val="restart"/>
            <w:vAlign w:val="center"/>
          </w:tcPr>
          <w:p w14:paraId="51CBFCF2" w14:textId="77777777" w:rsidR="00AE746F" w:rsidRPr="00A52E09" w:rsidRDefault="00AE746F" w:rsidP="0051771F">
            <w:pPr>
              <w:pStyle w:val="12"/>
              <w:spacing w:before="60" w:after="60"/>
              <w:jc w:val="center"/>
              <w:rPr>
                <w:b/>
                <w:bCs/>
                <w:sz w:val="20"/>
              </w:rPr>
            </w:pPr>
            <w:r w:rsidRPr="00A52E09">
              <w:rPr>
                <w:b/>
                <w:bCs/>
                <w:sz w:val="20"/>
              </w:rPr>
              <w:t>Описание обозначения точки на местности (при наличии)</w:t>
            </w:r>
          </w:p>
        </w:tc>
      </w:tr>
      <w:tr w:rsidR="00AE746F" w:rsidRPr="002E6E74" w14:paraId="519FD452" w14:textId="77777777" w:rsidTr="0051771F">
        <w:tblPrEx>
          <w:tblLook w:val="0000" w:firstRow="0" w:lastRow="0" w:firstColumn="0" w:lastColumn="0" w:noHBand="0" w:noVBand="0"/>
        </w:tblPrEx>
        <w:trPr>
          <w:trHeight w:val="54"/>
        </w:trPr>
        <w:tc>
          <w:tcPr>
            <w:tcW w:w="1691" w:type="dxa"/>
            <w:vMerge/>
            <w:vAlign w:val="center"/>
          </w:tcPr>
          <w:p w14:paraId="1F4742F9" w14:textId="77777777" w:rsidR="00AE746F" w:rsidRPr="00A52E09" w:rsidRDefault="00AE746F" w:rsidP="0051771F">
            <w:pPr>
              <w:pStyle w:val="12"/>
              <w:jc w:val="center"/>
              <w:rPr>
                <w:b/>
                <w:bCs/>
                <w:sz w:val="20"/>
              </w:rPr>
            </w:pPr>
          </w:p>
        </w:tc>
        <w:tc>
          <w:tcPr>
            <w:tcW w:w="1558" w:type="dxa"/>
            <w:vAlign w:val="center"/>
          </w:tcPr>
          <w:p w14:paraId="0BE11384" w14:textId="77777777" w:rsidR="00AE746F" w:rsidRPr="00A52E09" w:rsidRDefault="00AE746F" w:rsidP="0051771F">
            <w:pPr>
              <w:pStyle w:val="a3"/>
              <w:jc w:val="center"/>
              <w:rPr>
                <w:b/>
                <w:bCs/>
                <w:sz w:val="20"/>
                <w:szCs w:val="20"/>
              </w:rPr>
            </w:pPr>
            <w:r w:rsidRPr="00A52E09">
              <w:rPr>
                <w:b/>
                <w:bCs/>
                <w:sz w:val="20"/>
                <w:szCs w:val="20"/>
              </w:rPr>
              <w:t>Х</w:t>
            </w:r>
          </w:p>
        </w:tc>
        <w:tc>
          <w:tcPr>
            <w:tcW w:w="1562" w:type="dxa"/>
            <w:vAlign w:val="center"/>
          </w:tcPr>
          <w:p w14:paraId="54B66640" w14:textId="77777777" w:rsidR="00AE746F" w:rsidRPr="00A52E09" w:rsidRDefault="00AE746F" w:rsidP="0051771F">
            <w:pPr>
              <w:pStyle w:val="12"/>
              <w:jc w:val="center"/>
              <w:rPr>
                <w:b/>
                <w:bCs/>
                <w:sz w:val="20"/>
                <w:lang w:val="en-US"/>
              </w:rPr>
            </w:pPr>
            <w:r w:rsidRPr="00A52E09">
              <w:rPr>
                <w:b/>
                <w:bCs/>
                <w:sz w:val="20"/>
                <w:lang w:val="en-US"/>
              </w:rPr>
              <w:t>Y</w:t>
            </w:r>
          </w:p>
        </w:tc>
        <w:tc>
          <w:tcPr>
            <w:tcW w:w="2278" w:type="dxa"/>
            <w:vMerge/>
            <w:vAlign w:val="center"/>
          </w:tcPr>
          <w:p w14:paraId="747D8109" w14:textId="77777777" w:rsidR="00AE746F" w:rsidRPr="00A52E09" w:rsidRDefault="00AE746F" w:rsidP="0051771F">
            <w:pPr>
              <w:pStyle w:val="12"/>
              <w:jc w:val="center"/>
              <w:rPr>
                <w:b/>
                <w:bCs/>
                <w:sz w:val="20"/>
              </w:rPr>
            </w:pPr>
          </w:p>
        </w:tc>
        <w:tc>
          <w:tcPr>
            <w:tcW w:w="1841" w:type="dxa"/>
            <w:vMerge/>
          </w:tcPr>
          <w:p w14:paraId="0DCC23AB" w14:textId="77777777" w:rsidR="00AE746F" w:rsidRPr="00A52E09" w:rsidRDefault="00AE746F" w:rsidP="0051771F">
            <w:pPr>
              <w:pStyle w:val="12"/>
              <w:jc w:val="center"/>
              <w:rPr>
                <w:b/>
                <w:bCs/>
                <w:sz w:val="20"/>
              </w:rPr>
            </w:pPr>
          </w:p>
        </w:tc>
        <w:tc>
          <w:tcPr>
            <w:tcW w:w="1702" w:type="dxa"/>
            <w:vMerge/>
            <w:vAlign w:val="center"/>
          </w:tcPr>
          <w:p w14:paraId="6B811216" w14:textId="77777777" w:rsidR="00AE746F" w:rsidRPr="00A52E09" w:rsidRDefault="00AE746F" w:rsidP="0051771F">
            <w:pPr>
              <w:pStyle w:val="12"/>
              <w:jc w:val="center"/>
              <w:rPr>
                <w:b/>
                <w:bCs/>
                <w:sz w:val="20"/>
              </w:rPr>
            </w:pPr>
          </w:p>
        </w:tc>
      </w:tr>
      <w:tr w:rsidR="00AE746F" w:rsidRPr="002E6E74" w14:paraId="2C55E0AF" w14:textId="77777777" w:rsidTr="0051771F">
        <w:tblPrEx>
          <w:tblLook w:val="0000" w:firstRow="0" w:lastRow="0" w:firstColumn="0" w:lastColumn="0" w:noHBand="0" w:noVBand="0"/>
        </w:tblPrEx>
        <w:trPr>
          <w:trHeight w:val="54"/>
        </w:trPr>
        <w:tc>
          <w:tcPr>
            <w:tcW w:w="1691" w:type="dxa"/>
            <w:vAlign w:val="center"/>
          </w:tcPr>
          <w:p w14:paraId="7BA13137" w14:textId="77777777" w:rsidR="00AE746F" w:rsidRPr="00A52E09" w:rsidRDefault="00AE746F" w:rsidP="0051771F">
            <w:pPr>
              <w:pStyle w:val="12"/>
              <w:jc w:val="center"/>
              <w:rPr>
                <w:b/>
                <w:bCs/>
                <w:sz w:val="20"/>
              </w:rPr>
            </w:pPr>
            <w:r w:rsidRPr="00A52E09">
              <w:rPr>
                <w:b/>
                <w:bCs/>
                <w:sz w:val="20"/>
              </w:rPr>
              <w:t>1</w:t>
            </w:r>
          </w:p>
        </w:tc>
        <w:tc>
          <w:tcPr>
            <w:tcW w:w="1558" w:type="dxa"/>
            <w:vAlign w:val="center"/>
          </w:tcPr>
          <w:p w14:paraId="71EA0C9B" w14:textId="77777777" w:rsidR="00AE746F" w:rsidRPr="00A52E09" w:rsidRDefault="00AE746F" w:rsidP="0051771F">
            <w:pPr>
              <w:pStyle w:val="a3"/>
              <w:jc w:val="center"/>
              <w:rPr>
                <w:b/>
                <w:bCs/>
                <w:sz w:val="20"/>
                <w:szCs w:val="20"/>
              </w:rPr>
            </w:pPr>
            <w:r w:rsidRPr="00A52E09">
              <w:rPr>
                <w:b/>
                <w:bCs/>
                <w:sz w:val="20"/>
                <w:szCs w:val="20"/>
              </w:rPr>
              <w:t>2</w:t>
            </w:r>
          </w:p>
        </w:tc>
        <w:tc>
          <w:tcPr>
            <w:tcW w:w="1562" w:type="dxa"/>
            <w:vAlign w:val="center"/>
          </w:tcPr>
          <w:p w14:paraId="3AF27970" w14:textId="77777777" w:rsidR="00AE746F" w:rsidRPr="00A52E09" w:rsidRDefault="00AE746F" w:rsidP="0051771F">
            <w:pPr>
              <w:pStyle w:val="12"/>
              <w:jc w:val="center"/>
              <w:rPr>
                <w:b/>
                <w:bCs/>
                <w:sz w:val="20"/>
                <w:lang w:val="en-US"/>
              </w:rPr>
            </w:pPr>
            <w:r w:rsidRPr="00A52E09">
              <w:rPr>
                <w:b/>
                <w:bCs/>
                <w:sz w:val="20"/>
                <w:lang w:val="en-US"/>
              </w:rPr>
              <w:t>3</w:t>
            </w:r>
          </w:p>
        </w:tc>
        <w:tc>
          <w:tcPr>
            <w:tcW w:w="2278" w:type="dxa"/>
            <w:vAlign w:val="center"/>
          </w:tcPr>
          <w:p w14:paraId="0329A385" w14:textId="77777777" w:rsidR="00AE746F" w:rsidRPr="00A52E09" w:rsidRDefault="00AE746F" w:rsidP="0051771F">
            <w:pPr>
              <w:pStyle w:val="12"/>
              <w:jc w:val="center"/>
              <w:rPr>
                <w:b/>
                <w:bCs/>
                <w:sz w:val="20"/>
              </w:rPr>
            </w:pPr>
            <w:r w:rsidRPr="00A52E09">
              <w:rPr>
                <w:b/>
                <w:bCs/>
                <w:sz w:val="20"/>
              </w:rPr>
              <w:t>4</w:t>
            </w:r>
          </w:p>
        </w:tc>
        <w:tc>
          <w:tcPr>
            <w:tcW w:w="1841" w:type="dxa"/>
          </w:tcPr>
          <w:p w14:paraId="6F72D305" w14:textId="77777777" w:rsidR="00AE746F" w:rsidRPr="00A52E09" w:rsidRDefault="00AE746F" w:rsidP="0051771F">
            <w:pPr>
              <w:pStyle w:val="12"/>
              <w:jc w:val="center"/>
              <w:rPr>
                <w:b/>
                <w:bCs/>
                <w:sz w:val="20"/>
              </w:rPr>
            </w:pPr>
            <w:r w:rsidRPr="00A52E09">
              <w:rPr>
                <w:b/>
                <w:bCs/>
                <w:sz w:val="20"/>
              </w:rPr>
              <w:t>5</w:t>
            </w:r>
          </w:p>
        </w:tc>
        <w:tc>
          <w:tcPr>
            <w:tcW w:w="1702" w:type="dxa"/>
            <w:vAlign w:val="center"/>
          </w:tcPr>
          <w:p w14:paraId="23165F61" w14:textId="77777777" w:rsidR="00AE746F" w:rsidRPr="00A52E09" w:rsidRDefault="00AE746F" w:rsidP="0051771F">
            <w:pPr>
              <w:pStyle w:val="12"/>
              <w:jc w:val="center"/>
              <w:rPr>
                <w:b/>
                <w:bCs/>
                <w:sz w:val="20"/>
              </w:rPr>
            </w:pPr>
            <w:r w:rsidRPr="00A52E09">
              <w:rPr>
                <w:b/>
                <w:bCs/>
                <w:sz w:val="20"/>
              </w:rPr>
              <w:t>6</w:t>
            </w:r>
          </w:p>
        </w:tc>
      </w:tr>
      <w:tr w:rsidR="00AE746F" w:rsidRPr="002E6E74" w14:paraId="27346DF4" w14:textId="77777777" w:rsidTr="0051771F">
        <w:tblPrEx>
          <w:tblLook w:val="0000" w:firstRow="0" w:lastRow="0" w:firstColumn="0" w:lastColumn="0" w:noHBand="0" w:noVBand="0"/>
        </w:tblPrEx>
        <w:trPr>
          <w:trHeight w:val="243"/>
        </w:trPr>
        <w:tc>
          <w:tcPr>
            <w:tcW w:w="1691" w:type="dxa"/>
            <w:vAlign w:val="center"/>
          </w:tcPr>
          <w:p w14:paraId="7599683F" w14:textId="77777777" w:rsidR="00AE746F" w:rsidRPr="002E6E74" w:rsidRDefault="00AE746F" w:rsidP="0051771F">
            <w:pPr>
              <w:jc w:val="center"/>
            </w:pPr>
            <w:r w:rsidRPr="002E6E74">
              <w:rPr>
                <w:sz w:val="18"/>
                <w:szCs w:val="18"/>
              </w:rPr>
              <w:t>–</w:t>
            </w:r>
          </w:p>
        </w:tc>
        <w:tc>
          <w:tcPr>
            <w:tcW w:w="1558" w:type="dxa"/>
            <w:vAlign w:val="center"/>
          </w:tcPr>
          <w:p w14:paraId="19412E74" w14:textId="77777777" w:rsidR="00AE746F" w:rsidRPr="002E6E74" w:rsidRDefault="00AE746F" w:rsidP="0051771F">
            <w:pPr>
              <w:jc w:val="center"/>
            </w:pPr>
            <w:r w:rsidRPr="002E6E74">
              <w:rPr>
                <w:sz w:val="18"/>
                <w:szCs w:val="18"/>
              </w:rPr>
              <w:t>–</w:t>
            </w:r>
          </w:p>
        </w:tc>
        <w:tc>
          <w:tcPr>
            <w:tcW w:w="1562" w:type="dxa"/>
            <w:vAlign w:val="center"/>
          </w:tcPr>
          <w:p w14:paraId="749FCB77" w14:textId="77777777" w:rsidR="00AE746F" w:rsidRPr="002E6E74" w:rsidRDefault="00AE746F" w:rsidP="0051771F">
            <w:pPr>
              <w:jc w:val="center"/>
            </w:pPr>
            <w:r w:rsidRPr="002E6E74">
              <w:rPr>
                <w:sz w:val="18"/>
                <w:szCs w:val="18"/>
              </w:rPr>
              <w:t>–</w:t>
            </w:r>
          </w:p>
        </w:tc>
        <w:tc>
          <w:tcPr>
            <w:tcW w:w="2278" w:type="dxa"/>
            <w:vAlign w:val="center"/>
          </w:tcPr>
          <w:p w14:paraId="314D7E55" w14:textId="77777777" w:rsidR="00AE746F" w:rsidRPr="002E6E74" w:rsidRDefault="00AE746F" w:rsidP="0051771F">
            <w:pPr>
              <w:jc w:val="center"/>
            </w:pPr>
            <w:r w:rsidRPr="002E6E74">
              <w:rPr>
                <w:sz w:val="18"/>
                <w:szCs w:val="18"/>
                <w:lang w:val="en-US"/>
              </w:rPr>
              <w:t>–</w:t>
            </w:r>
          </w:p>
        </w:tc>
        <w:tc>
          <w:tcPr>
            <w:tcW w:w="1841" w:type="dxa"/>
            <w:vAlign w:val="center"/>
          </w:tcPr>
          <w:p w14:paraId="04F43E27" w14:textId="77777777" w:rsidR="00AE746F" w:rsidRPr="002E6E74" w:rsidRDefault="00AE746F" w:rsidP="0051771F">
            <w:pPr>
              <w:jc w:val="center"/>
            </w:pPr>
            <w:r w:rsidRPr="002E6E74">
              <w:rPr>
                <w:sz w:val="18"/>
                <w:szCs w:val="18"/>
              </w:rPr>
              <w:t>–</w:t>
            </w:r>
          </w:p>
        </w:tc>
        <w:tc>
          <w:tcPr>
            <w:tcW w:w="1702" w:type="dxa"/>
            <w:vAlign w:val="center"/>
          </w:tcPr>
          <w:p w14:paraId="29010548" w14:textId="77777777" w:rsidR="00AE746F" w:rsidRPr="002E6E74" w:rsidRDefault="00AE746F" w:rsidP="0051771F">
            <w:pPr>
              <w:jc w:val="center"/>
            </w:pPr>
            <w:r w:rsidRPr="002E6E74">
              <w:rPr>
                <w:sz w:val="18"/>
                <w:szCs w:val="18"/>
              </w:rPr>
              <w:t>–</w:t>
            </w:r>
          </w:p>
        </w:tc>
      </w:tr>
    </w:tbl>
    <w:p w14:paraId="216AF878" w14:textId="77777777" w:rsidR="00AE746F" w:rsidRDefault="00AE746F" w:rsidP="00AE746F"/>
    <w:p w14:paraId="1FCACA5E" w14:textId="77777777" w:rsidR="00AE746F" w:rsidRDefault="00AE746F" w:rsidP="00AE746F">
      <w:pPr>
        <w:spacing w:after="160" w:line="259" w:lineRule="auto"/>
      </w:pPr>
      <w:r>
        <w:br w:type="page"/>
      </w:r>
    </w:p>
    <w:tbl>
      <w:tblPr>
        <w:tblpPr w:leftFromText="180" w:rightFromText="180" w:vertAnchor="page" w:horzAnchor="margin" w:tblpY="829"/>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DE3D98" w:rsidRPr="005B4876" w14:paraId="558B5732" w14:textId="77777777" w:rsidTr="00DE3D98">
        <w:tc>
          <w:tcPr>
            <w:tcW w:w="10349" w:type="dxa"/>
            <w:gridSpan w:val="3"/>
            <w:tcBorders>
              <w:top w:val="nil"/>
              <w:left w:val="nil"/>
              <w:bottom w:val="nil"/>
              <w:right w:val="nil"/>
            </w:tcBorders>
            <w:vAlign w:val="center"/>
          </w:tcPr>
          <w:p w14:paraId="41C24985" w14:textId="77777777" w:rsidR="00DE3D98" w:rsidRPr="004A327B" w:rsidRDefault="00DE3D98" w:rsidP="00DE3D98">
            <w:pPr>
              <w:pStyle w:val="a6"/>
              <w:jc w:val="center"/>
              <w:rPr>
                <w:b/>
                <w:caps/>
                <w:sz w:val="24"/>
                <w:szCs w:val="24"/>
              </w:rPr>
            </w:pPr>
            <w:r w:rsidRPr="004A327B">
              <w:rPr>
                <w:b/>
                <w:caps/>
                <w:sz w:val="24"/>
                <w:szCs w:val="24"/>
              </w:rPr>
              <w:lastRenderedPageBreak/>
              <w:t>ГРАФИЧЕСКОЕ ОПИСАНИЕ</w:t>
            </w:r>
          </w:p>
        </w:tc>
      </w:tr>
      <w:tr w:rsidR="00DE3D98" w:rsidRPr="005B4876" w14:paraId="744A1FCC" w14:textId="77777777" w:rsidTr="00DE3D98">
        <w:tc>
          <w:tcPr>
            <w:tcW w:w="10349" w:type="dxa"/>
            <w:gridSpan w:val="3"/>
            <w:tcBorders>
              <w:top w:val="nil"/>
              <w:left w:val="nil"/>
              <w:bottom w:val="nil"/>
              <w:right w:val="nil"/>
            </w:tcBorders>
            <w:vAlign w:val="center"/>
          </w:tcPr>
          <w:p w14:paraId="5D9CF7DF" w14:textId="77777777" w:rsidR="00DE3D98" w:rsidRDefault="00DE3D98" w:rsidP="00DE3D98">
            <w:pPr>
              <w:tabs>
                <w:tab w:val="left" w:pos="2738"/>
              </w:tabs>
              <w:jc w:val="center"/>
              <w:rPr>
                <w:sz w:val="20"/>
              </w:rPr>
            </w:pPr>
            <w:r>
              <w:rPr>
                <w:sz w:val="20"/>
              </w:rPr>
              <w:t xml:space="preserve">местоположения границ населенных пунктов, территориальных зон, </w:t>
            </w:r>
          </w:p>
          <w:p w14:paraId="69DE16A0" w14:textId="77777777" w:rsidR="00DE3D98" w:rsidRDefault="00DE3D98" w:rsidP="00DE3D98">
            <w:pPr>
              <w:tabs>
                <w:tab w:val="left" w:pos="2738"/>
              </w:tabs>
              <w:jc w:val="center"/>
              <w:rPr>
                <w:sz w:val="20"/>
              </w:rPr>
            </w:pPr>
            <w:r>
              <w:rPr>
                <w:sz w:val="20"/>
              </w:rPr>
              <w:t xml:space="preserve">особо охраняемых природных территорий, </w:t>
            </w:r>
          </w:p>
          <w:p w14:paraId="0816F88E" w14:textId="77777777" w:rsidR="00DE3D98" w:rsidRDefault="00DE3D98" w:rsidP="00DE3D98">
            <w:pPr>
              <w:tabs>
                <w:tab w:val="left" w:pos="2738"/>
              </w:tabs>
              <w:jc w:val="center"/>
              <w:rPr>
                <w:caps/>
              </w:rPr>
            </w:pPr>
            <w:r>
              <w:rPr>
                <w:sz w:val="20"/>
              </w:rPr>
              <w:t>зон с особыми условиями использования территории</w:t>
            </w:r>
          </w:p>
        </w:tc>
      </w:tr>
      <w:tr w:rsidR="00DE3D98" w:rsidRPr="005B4876" w14:paraId="17C2A5DA" w14:textId="77777777" w:rsidTr="00DE3D98">
        <w:tc>
          <w:tcPr>
            <w:tcW w:w="10349" w:type="dxa"/>
            <w:gridSpan w:val="3"/>
            <w:tcBorders>
              <w:top w:val="nil"/>
              <w:left w:val="nil"/>
              <w:bottom w:val="nil"/>
              <w:right w:val="nil"/>
            </w:tcBorders>
            <w:vAlign w:val="center"/>
          </w:tcPr>
          <w:p w14:paraId="5AB2C87F" w14:textId="77777777" w:rsidR="00DE3D98" w:rsidRDefault="00DE3D98" w:rsidP="00DE3D98">
            <w:pPr>
              <w:tabs>
                <w:tab w:val="left" w:pos="2738"/>
              </w:tabs>
              <w:jc w:val="center"/>
              <w:rPr>
                <w:sz w:val="20"/>
              </w:rPr>
            </w:pPr>
          </w:p>
        </w:tc>
      </w:tr>
      <w:tr w:rsidR="00DE3D98" w:rsidRPr="005B4876" w14:paraId="2F48537E" w14:textId="77777777" w:rsidTr="00DE3D98">
        <w:tc>
          <w:tcPr>
            <w:tcW w:w="10349" w:type="dxa"/>
            <w:gridSpan w:val="3"/>
            <w:tcBorders>
              <w:top w:val="nil"/>
              <w:left w:val="nil"/>
              <w:bottom w:val="nil"/>
              <w:right w:val="nil"/>
            </w:tcBorders>
            <w:vAlign w:val="center"/>
          </w:tcPr>
          <w:p w14:paraId="21615D63" w14:textId="77777777" w:rsidR="00DE3D98" w:rsidRPr="006355A5" w:rsidRDefault="00DE3D98" w:rsidP="00DE3D98">
            <w:pPr>
              <w:pStyle w:val="a6"/>
              <w:jc w:val="center"/>
              <w:rPr>
                <w:b/>
                <w:bCs/>
                <w:u w:val="single"/>
              </w:rPr>
            </w:pPr>
            <w:r w:rsidRPr="006355A5">
              <w:rPr>
                <w:b/>
                <w:bCs/>
                <w:u w:val="single"/>
              </w:rPr>
              <w:t>Р "Зона рекреационного назначения"</w:t>
            </w:r>
          </w:p>
        </w:tc>
      </w:tr>
      <w:tr w:rsidR="00DE3D98" w:rsidRPr="005B4876" w14:paraId="19A37F12" w14:textId="77777777" w:rsidTr="00DE3D98">
        <w:tc>
          <w:tcPr>
            <w:tcW w:w="10349" w:type="dxa"/>
            <w:gridSpan w:val="3"/>
            <w:tcBorders>
              <w:top w:val="nil"/>
              <w:left w:val="nil"/>
              <w:bottom w:val="nil"/>
              <w:right w:val="nil"/>
            </w:tcBorders>
            <w:vAlign w:val="center"/>
          </w:tcPr>
          <w:p w14:paraId="04B7C8EA" w14:textId="77777777" w:rsidR="00DE3D98" w:rsidRPr="003C6D38" w:rsidRDefault="00DE3D98" w:rsidP="00DE3D98">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DE3D98" w:rsidRPr="005B4876" w14:paraId="4EF6DB1E" w14:textId="77777777" w:rsidTr="00DE3D98">
        <w:tc>
          <w:tcPr>
            <w:tcW w:w="10349" w:type="dxa"/>
            <w:gridSpan w:val="3"/>
            <w:tcBorders>
              <w:top w:val="nil"/>
              <w:left w:val="nil"/>
              <w:bottom w:val="nil"/>
              <w:right w:val="nil"/>
            </w:tcBorders>
            <w:vAlign w:val="center"/>
          </w:tcPr>
          <w:p w14:paraId="304E82A6" w14:textId="77777777" w:rsidR="00DE3D98" w:rsidRPr="005A5528" w:rsidRDefault="00DE3D98" w:rsidP="00DE3D98">
            <w:pPr>
              <w:pStyle w:val="12"/>
              <w:spacing w:line="240" w:lineRule="atLeast"/>
              <w:jc w:val="center"/>
            </w:pPr>
          </w:p>
        </w:tc>
      </w:tr>
      <w:tr w:rsidR="00DE3D98" w:rsidRPr="005B4876" w14:paraId="28B66772" w14:textId="77777777" w:rsidTr="00DE3D98">
        <w:tc>
          <w:tcPr>
            <w:tcW w:w="10349" w:type="dxa"/>
            <w:gridSpan w:val="3"/>
            <w:tcBorders>
              <w:top w:val="nil"/>
              <w:left w:val="nil"/>
              <w:bottom w:val="nil"/>
              <w:right w:val="nil"/>
            </w:tcBorders>
            <w:vAlign w:val="center"/>
          </w:tcPr>
          <w:p w14:paraId="6F40EC4E" w14:textId="77777777" w:rsidR="00DE3D98" w:rsidRPr="005A5528" w:rsidRDefault="00DE3D98" w:rsidP="00DE3D98">
            <w:pPr>
              <w:pStyle w:val="12"/>
              <w:spacing w:line="240" w:lineRule="atLeast"/>
              <w:jc w:val="center"/>
            </w:pPr>
          </w:p>
        </w:tc>
      </w:tr>
      <w:tr w:rsidR="00DE3D98" w:rsidRPr="005B4876" w14:paraId="5D766688" w14:textId="77777777" w:rsidTr="00DE3D98">
        <w:tc>
          <w:tcPr>
            <w:tcW w:w="10349" w:type="dxa"/>
            <w:gridSpan w:val="3"/>
            <w:tcBorders>
              <w:top w:val="nil"/>
              <w:left w:val="nil"/>
              <w:right w:val="nil"/>
            </w:tcBorders>
            <w:vAlign w:val="center"/>
          </w:tcPr>
          <w:p w14:paraId="78AB44AC" w14:textId="77777777" w:rsidR="00DE3D98" w:rsidRPr="006355A5" w:rsidRDefault="00DE3D98" w:rsidP="00DE3D98">
            <w:pPr>
              <w:pStyle w:val="12"/>
              <w:spacing w:line="240" w:lineRule="atLeast"/>
              <w:jc w:val="center"/>
              <w:rPr>
                <w:b/>
                <w:bCs/>
              </w:rPr>
            </w:pPr>
            <w:r w:rsidRPr="006355A5">
              <w:rPr>
                <w:b/>
                <w:bCs/>
              </w:rPr>
              <w:t>Раздел 1</w:t>
            </w:r>
          </w:p>
        </w:tc>
      </w:tr>
      <w:tr w:rsidR="00DE3D98" w:rsidRPr="005B4876" w14:paraId="49C74C37" w14:textId="77777777" w:rsidTr="00DE3D98">
        <w:trPr>
          <w:trHeight w:hRule="exact" w:val="397"/>
        </w:trPr>
        <w:tc>
          <w:tcPr>
            <w:tcW w:w="10349" w:type="dxa"/>
            <w:gridSpan w:val="3"/>
            <w:vAlign w:val="center"/>
          </w:tcPr>
          <w:p w14:paraId="2248468D" w14:textId="77777777" w:rsidR="00DE3D98" w:rsidRPr="006355A5" w:rsidRDefault="00DE3D98" w:rsidP="00DE3D98">
            <w:pPr>
              <w:pStyle w:val="12"/>
              <w:jc w:val="center"/>
              <w:rPr>
                <w:b/>
                <w:bCs/>
                <w:sz w:val="20"/>
                <w:szCs w:val="24"/>
              </w:rPr>
            </w:pPr>
            <w:r w:rsidRPr="006355A5">
              <w:rPr>
                <w:b/>
                <w:bCs/>
                <w:sz w:val="20"/>
                <w:szCs w:val="24"/>
              </w:rPr>
              <w:t>Сведения об объекте</w:t>
            </w:r>
          </w:p>
        </w:tc>
      </w:tr>
      <w:tr w:rsidR="00DE3D98" w:rsidRPr="005B4876" w14:paraId="49829FB2" w14:textId="77777777" w:rsidTr="00DE3D98">
        <w:tblPrEx>
          <w:tblLook w:val="0000" w:firstRow="0" w:lastRow="0" w:firstColumn="0" w:lastColumn="0" w:noHBand="0" w:noVBand="0"/>
        </w:tblPrEx>
        <w:trPr>
          <w:trHeight w:val="246"/>
        </w:trPr>
        <w:tc>
          <w:tcPr>
            <w:tcW w:w="852" w:type="dxa"/>
            <w:vAlign w:val="center"/>
          </w:tcPr>
          <w:p w14:paraId="7DC3AE45" w14:textId="77777777" w:rsidR="00DE3D98" w:rsidRPr="006355A5" w:rsidRDefault="00DE3D98" w:rsidP="00DE3D98">
            <w:pPr>
              <w:pStyle w:val="12"/>
              <w:jc w:val="center"/>
              <w:rPr>
                <w:b/>
                <w:bCs/>
                <w:sz w:val="20"/>
                <w:szCs w:val="24"/>
              </w:rPr>
            </w:pPr>
            <w:r w:rsidRPr="006355A5">
              <w:rPr>
                <w:b/>
                <w:bCs/>
                <w:sz w:val="20"/>
                <w:szCs w:val="24"/>
              </w:rPr>
              <w:t>№ п/п</w:t>
            </w:r>
          </w:p>
        </w:tc>
        <w:tc>
          <w:tcPr>
            <w:tcW w:w="4677" w:type="dxa"/>
            <w:vAlign w:val="center"/>
          </w:tcPr>
          <w:p w14:paraId="57019A88" w14:textId="77777777" w:rsidR="00DE3D98" w:rsidRPr="006355A5" w:rsidRDefault="00DE3D98" w:rsidP="00DE3D98">
            <w:pPr>
              <w:pStyle w:val="12"/>
              <w:jc w:val="center"/>
              <w:rPr>
                <w:b/>
                <w:bCs/>
                <w:sz w:val="20"/>
                <w:szCs w:val="24"/>
              </w:rPr>
            </w:pPr>
            <w:r w:rsidRPr="006355A5">
              <w:rPr>
                <w:b/>
                <w:bCs/>
                <w:sz w:val="20"/>
                <w:szCs w:val="24"/>
              </w:rPr>
              <w:t>Характеристики объекта</w:t>
            </w:r>
          </w:p>
        </w:tc>
        <w:tc>
          <w:tcPr>
            <w:tcW w:w="4820" w:type="dxa"/>
            <w:vAlign w:val="center"/>
          </w:tcPr>
          <w:p w14:paraId="73922AD8" w14:textId="77777777" w:rsidR="00DE3D98" w:rsidRPr="006355A5" w:rsidRDefault="00DE3D98" w:rsidP="00DE3D98">
            <w:pPr>
              <w:pStyle w:val="12"/>
              <w:jc w:val="center"/>
              <w:rPr>
                <w:b/>
                <w:bCs/>
                <w:sz w:val="20"/>
                <w:szCs w:val="24"/>
              </w:rPr>
            </w:pPr>
            <w:r w:rsidRPr="006355A5">
              <w:rPr>
                <w:b/>
                <w:bCs/>
                <w:sz w:val="20"/>
                <w:szCs w:val="24"/>
              </w:rPr>
              <w:t>Описание характеристик</w:t>
            </w:r>
          </w:p>
        </w:tc>
      </w:tr>
      <w:tr w:rsidR="00DE3D98" w:rsidRPr="005B4876" w14:paraId="6E8C5FBA" w14:textId="77777777" w:rsidTr="00DE3D98">
        <w:tblPrEx>
          <w:tblLook w:val="0000" w:firstRow="0" w:lastRow="0" w:firstColumn="0" w:lastColumn="0" w:noHBand="0" w:noVBand="0"/>
        </w:tblPrEx>
        <w:trPr>
          <w:trHeight w:val="243"/>
        </w:trPr>
        <w:tc>
          <w:tcPr>
            <w:tcW w:w="852" w:type="dxa"/>
            <w:vAlign w:val="center"/>
          </w:tcPr>
          <w:p w14:paraId="333559FD" w14:textId="77777777" w:rsidR="00DE3D98" w:rsidRPr="006355A5" w:rsidRDefault="00DE3D98" w:rsidP="00DE3D98">
            <w:pPr>
              <w:pStyle w:val="12"/>
              <w:jc w:val="center"/>
              <w:rPr>
                <w:b/>
                <w:bCs/>
                <w:sz w:val="20"/>
                <w:szCs w:val="24"/>
              </w:rPr>
            </w:pPr>
            <w:r w:rsidRPr="006355A5">
              <w:rPr>
                <w:b/>
                <w:bCs/>
                <w:sz w:val="20"/>
                <w:szCs w:val="24"/>
              </w:rPr>
              <w:t>1</w:t>
            </w:r>
          </w:p>
        </w:tc>
        <w:tc>
          <w:tcPr>
            <w:tcW w:w="4677" w:type="dxa"/>
            <w:vAlign w:val="center"/>
          </w:tcPr>
          <w:p w14:paraId="20CA0F16" w14:textId="77777777" w:rsidR="00DE3D98" w:rsidRPr="006355A5" w:rsidRDefault="00DE3D98" w:rsidP="00DE3D98">
            <w:pPr>
              <w:pStyle w:val="12"/>
              <w:jc w:val="center"/>
              <w:rPr>
                <w:b/>
                <w:bCs/>
                <w:sz w:val="20"/>
                <w:szCs w:val="24"/>
              </w:rPr>
            </w:pPr>
            <w:r w:rsidRPr="006355A5">
              <w:rPr>
                <w:b/>
                <w:bCs/>
                <w:sz w:val="20"/>
                <w:szCs w:val="24"/>
              </w:rPr>
              <w:t>2</w:t>
            </w:r>
          </w:p>
        </w:tc>
        <w:tc>
          <w:tcPr>
            <w:tcW w:w="4820" w:type="dxa"/>
            <w:vAlign w:val="center"/>
          </w:tcPr>
          <w:p w14:paraId="02B1801C" w14:textId="77777777" w:rsidR="00DE3D98" w:rsidRPr="006355A5" w:rsidRDefault="00DE3D98" w:rsidP="00DE3D98">
            <w:pPr>
              <w:pStyle w:val="12"/>
              <w:jc w:val="center"/>
              <w:rPr>
                <w:b/>
                <w:bCs/>
                <w:sz w:val="20"/>
                <w:szCs w:val="24"/>
              </w:rPr>
            </w:pPr>
            <w:r w:rsidRPr="006355A5">
              <w:rPr>
                <w:b/>
                <w:bCs/>
                <w:sz w:val="20"/>
                <w:szCs w:val="24"/>
              </w:rPr>
              <w:t>3</w:t>
            </w:r>
          </w:p>
        </w:tc>
      </w:tr>
      <w:tr w:rsidR="00DE3D98" w:rsidRPr="005B4876" w14:paraId="28679B82" w14:textId="77777777" w:rsidTr="00DE3D98">
        <w:tblPrEx>
          <w:tblLook w:val="0000" w:firstRow="0" w:lastRow="0" w:firstColumn="0" w:lastColumn="0" w:noHBand="0" w:noVBand="0"/>
        </w:tblPrEx>
        <w:trPr>
          <w:trHeight w:val="243"/>
        </w:trPr>
        <w:tc>
          <w:tcPr>
            <w:tcW w:w="852" w:type="dxa"/>
            <w:vAlign w:val="center"/>
          </w:tcPr>
          <w:p w14:paraId="1A414D33" w14:textId="77777777" w:rsidR="00DE3D98" w:rsidRPr="005A5528" w:rsidRDefault="00DE3D98" w:rsidP="00DE3D98">
            <w:pPr>
              <w:pStyle w:val="12"/>
              <w:jc w:val="center"/>
              <w:rPr>
                <w:sz w:val="20"/>
                <w:szCs w:val="24"/>
              </w:rPr>
            </w:pPr>
            <w:r w:rsidRPr="005A5528">
              <w:rPr>
                <w:sz w:val="20"/>
                <w:szCs w:val="24"/>
              </w:rPr>
              <w:t>1</w:t>
            </w:r>
          </w:p>
        </w:tc>
        <w:tc>
          <w:tcPr>
            <w:tcW w:w="4677" w:type="dxa"/>
            <w:vAlign w:val="center"/>
          </w:tcPr>
          <w:p w14:paraId="563B53D9" w14:textId="77777777" w:rsidR="00DE3D98" w:rsidRPr="005A5528" w:rsidRDefault="00DE3D98" w:rsidP="00DE3D98">
            <w:pPr>
              <w:pStyle w:val="12"/>
              <w:rPr>
                <w:sz w:val="20"/>
                <w:szCs w:val="24"/>
              </w:rPr>
            </w:pPr>
            <w:r w:rsidRPr="005A5528">
              <w:rPr>
                <w:sz w:val="20"/>
                <w:szCs w:val="24"/>
              </w:rPr>
              <w:t>Местоположение объекта</w:t>
            </w:r>
          </w:p>
        </w:tc>
        <w:tc>
          <w:tcPr>
            <w:tcW w:w="4820" w:type="dxa"/>
            <w:vAlign w:val="center"/>
          </w:tcPr>
          <w:p w14:paraId="3D0CA01F" w14:textId="77777777" w:rsidR="00DE3D98" w:rsidRPr="006355A5" w:rsidRDefault="00DE3D98" w:rsidP="00DE3D98">
            <w:pPr>
              <w:pStyle w:val="12"/>
              <w:rPr>
                <w:sz w:val="20"/>
                <w:szCs w:val="24"/>
              </w:rPr>
            </w:pPr>
            <w:r w:rsidRPr="006355A5">
              <w:rPr>
                <w:sz w:val="20"/>
                <w:szCs w:val="24"/>
              </w:rPr>
              <w:t>442510, Пензенская область, район Кузнецкий, сельсовет Яснополянский, село Ясная Поляна</w:t>
            </w:r>
          </w:p>
        </w:tc>
      </w:tr>
      <w:tr w:rsidR="00DE3D98" w:rsidRPr="005B4876" w14:paraId="08A0CC92" w14:textId="77777777" w:rsidTr="00DE3D98">
        <w:tblPrEx>
          <w:tblLook w:val="0000" w:firstRow="0" w:lastRow="0" w:firstColumn="0" w:lastColumn="0" w:noHBand="0" w:noVBand="0"/>
        </w:tblPrEx>
        <w:trPr>
          <w:trHeight w:val="243"/>
        </w:trPr>
        <w:tc>
          <w:tcPr>
            <w:tcW w:w="852" w:type="dxa"/>
            <w:vAlign w:val="center"/>
          </w:tcPr>
          <w:p w14:paraId="29C58054" w14:textId="77777777" w:rsidR="00DE3D98" w:rsidRPr="005A5528" w:rsidRDefault="00DE3D98" w:rsidP="00DE3D98">
            <w:pPr>
              <w:pStyle w:val="12"/>
              <w:jc w:val="center"/>
              <w:rPr>
                <w:sz w:val="20"/>
                <w:szCs w:val="24"/>
              </w:rPr>
            </w:pPr>
            <w:r w:rsidRPr="005A5528">
              <w:rPr>
                <w:sz w:val="20"/>
                <w:szCs w:val="24"/>
              </w:rPr>
              <w:t>2</w:t>
            </w:r>
          </w:p>
        </w:tc>
        <w:tc>
          <w:tcPr>
            <w:tcW w:w="4677" w:type="dxa"/>
            <w:vAlign w:val="center"/>
          </w:tcPr>
          <w:p w14:paraId="18D8CF8A" w14:textId="77777777" w:rsidR="00DE3D98" w:rsidRPr="005A5528" w:rsidRDefault="00DE3D98" w:rsidP="00DE3D98">
            <w:pPr>
              <w:pStyle w:val="12"/>
              <w:rPr>
                <w:sz w:val="20"/>
                <w:szCs w:val="24"/>
              </w:rPr>
            </w:pPr>
            <w:r w:rsidRPr="005A5528">
              <w:rPr>
                <w:sz w:val="20"/>
                <w:szCs w:val="24"/>
              </w:rPr>
              <w:t>Площадь объекта +/- величина погрешности определения площади</w:t>
            </w:r>
          </w:p>
          <w:p w14:paraId="509E9D60" w14:textId="77777777" w:rsidR="00DE3D98" w:rsidRPr="005A5528" w:rsidRDefault="00DE3D98" w:rsidP="00DE3D98">
            <w:pPr>
              <w:pStyle w:val="12"/>
              <w:rPr>
                <w:sz w:val="20"/>
                <w:szCs w:val="24"/>
              </w:rPr>
            </w:pPr>
            <w:r w:rsidRPr="005A5528">
              <w:rPr>
                <w:sz w:val="20"/>
                <w:szCs w:val="24"/>
              </w:rPr>
              <w:t>(Р+/- Дельта Р)</w:t>
            </w:r>
          </w:p>
        </w:tc>
        <w:tc>
          <w:tcPr>
            <w:tcW w:w="4820" w:type="dxa"/>
            <w:vAlign w:val="center"/>
          </w:tcPr>
          <w:p w14:paraId="70084736" w14:textId="77777777" w:rsidR="00DE3D98" w:rsidRPr="005A5528" w:rsidRDefault="00DE3D98" w:rsidP="00DE3D98">
            <w:pPr>
              <w:rPr>
                <w:sz w:val="20"/>
              </w:rPr>
            </w:pPr>
            <w:r w:rsidRPr="005A5528">
              <w:rPr>
                <w:sz w:val="20"/>
                <w:lang w:val="en-US"/>
              </w:rPr>
              <w:t xml:space="preserve">31868 </w:t>
            </w:r>
            <w:proofErr w:type="spellStart"/>
            <w:r w:rsidRPr="005A5528">
              <w:rPr>
                <w:sz w:val="20"/>
                <w:lang w:val="en-US"/>
              </w:rPr>
              <w:t>кв.м</w:t>
            </w:r>
            <w:proofErr w:type="spellEnd"/>
            <w:r w:rsidRPr="005A5528">
              <w:rPr>
                <w:sz w:val="20"/>
                <w:lang w:val="en-US"/>
              </w:rPr>
              <w:t xml:space="preserve"> ± 3124.03 </w:t>
            </w:r>
            <w:proofErr w:type="spellStart"/>
            <w:r w:rsidRPr="005A5528">
              <w:rPr>
                <w:sz w:val="20"/>
                <w:lang w:val="en-US"/>
              </w:rPr>
              <w:t>кв.м</w:t>
            </w:r>
            <w:proofErr w:type="spellEnd"/>
          </w:p>
        </w:tc>
      </w:tr>
      <w:tr w:rsidR="00DE3D98" w:rsidRPr="005B4876" w14:paraId="302EBDF5" w14:textId="77777777" w:rsidTr="00DE3D98">
        <w:tblPrEx>
          <w:tblLook w:val="0000" w:firstRow="0" w:lastRow="0" w:firstColumn="0" w:lastColumn="0" w:noHBand="0" w:noVBand="0"/>
        </w:tblPrEx>
        <w:trPr>
          <w:trHeight w:val="243"/>
        </w:trPr>
        <w:tc>
          <w:tcPr>
            <w:tcW w:w="852" w:type="dxa"/>
            <w:vAlign w:val="center"/>
          </w:tcPr>
          <w:p w14:paraId="1BD4AA86" w14:textId="77777777" w:rsidR="00DE3D98" w:rsidRPr="005A5528" w:rsidRDefault="00DE3D98" w:rsidP="00DE3D98">
            <w:pPr>
              <w:pStyle w:val="12"/>
              <w:jc w:val="center"/>
              <w:rPr>
                <w:sz w:val="20"/>
                <w:szCs w:val="24"/>
                <w:lang w:val="en-US"/>
              </w:rPr>
            </w:pPr>
            <w:r w:rsidRPr="005A5528">
              <w:rPr>
                <w:sz w:val="20"/>
                <w:szCs w:val="24"/>
              </w:rPr>
              <w:t>3</w:t>
            </w:r>
          </w:p>
        </w:tc>
        <w:tc>
          <w:tcPr>
            <w:tcW w:w="4677" w:type="dxa"/>
            <w:vAlign w:val="center"/>
          </w:tcPr>
          <w:p w14:paraId="489E93F9" w14:textId="77777777" w:rsidR="00DE3D98" w:rsidRPr="005A5528" w:rsidRDefault="00DE3D98" w:rsidP="00DE3D98">
            <w:pPr>
              <w:pStyle w:val="12"/>
              <w:rPr>
                <w:sz w:val="20"/>
                <w:szCs w:val="24"/>
              </w:rPr>
            </w:pPr>
            <w:r w:rsidRPr="005A5528">
              <w:rPr>
                <w:sz w:val="20"/>
                <w:szCs w:val="24"/>
              </w:rPr>
              <w:t>Иные характеристики объекта</w:t>
            </w:r>
          </w:p>
        </w:tc>
        <w:tc>
          <w:tcPr>
            <w:tcW w:w="4820" w:type="dxa"/>
            <w:vAlign w:val="center"/>
          </w:tcPr>
          <w:p w14:paraId="069F8144" w14:textId="77777777" w:rsidR="00DE3D98" w:rsidRPr="005A5528" w:rsidRDefault="00DE3D98" w:rsidP="00DE3D98">
            <w:pPr>
              <w:pStyle w:val="12"/>
              <w:rPr>
                <w:sz w:val="20"/>
                <w:szCs w:val="24"/>
                <w:lang w:val="en-US"/>
              </w:rPr>
            </w:pPr>
            <w:r w:rsidRPr="005A5528">
              <w:rPr>
                <w:sz w:val="20"/>
                <w:szCs w:val="24"/>
                <w:lang w:val="en-US"/>
              </w:rPr>
              <w:t>–</w:t>
            </w:r>
          </w:p>
        </w:tc>
      </w:tr>
    </w:tbl>
    <w:p w14:paraId="0C3A38F3" w14:textId="77777777" w:rsidR="00AE746F" w:rsidRDefault="00AE746F" w:rsidP="00AE746F">
      <w:r>
        <w:br w:type="page"/>
      </w:r>
    </w:p>
    <w:p w14:paraId="30A766B2" w14:textId="77777777" w:rsidR="00AE746F" w:rsidRDefault="00AE746F" w:rsidP="00AE746F">
      <w:pPr>
        <w:sectPr w:rsidR="00AE746F" w:rsidSect="00DE3D98">
          <w:footerReference w:type="even" r:id="rId64"/>
          <w:footerReference w:type="default" r:id="rId65"/>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AE746F" w:rsidRPr="002E6E74" w14:paraId="35F55A63" w14:textId="77777777" w:rsidTr="0051771F">
        <w:trPr>
          <w:trHeight w:val="430"/>
        </w:trPr>
        <w:tc>
          <w:tcPr>
            <w:tcW w:w="10632" w:type="dxa"/>
            <w:gridSpan w:val="6"/>
            <w:tcBorders>
              <w:top w:val="nil"/>
              <w:left w:val="nil"/>
              <w:right w:val="nil"/>
            </w:tcBorders>
          </w:tcPr>
          <w:p w14:paraId="211B78C8" w14:textId="77777777" w:rsidR="00AE746F" w:rsidRPr="006355A5" w:rsidRDefault="00AE746F" w:rsidP="0051771F">
            <w:pPr>
              <w:pStyle w:val="12"/>
              <w:jc w:val="center"/>
              <w:rPr>
                <w:b/>
                <w:bCs/>
                <w:sz w:val="20"/>
              </w:rPr>
            </w:pPr>
            <w:r w:rsidRPr="006355A5">
              <w:rPr>
                <w:b/>
                <w:bCs/>
              </w:rPr>
              <w:lastRenderedPageBreak/>
              <w:t>Раздел 2</w:t>
            </w:r>
          </w:p>
        </w:tc>
      </w:tr>
      <w:tr w:rsidR="00AE746F" w:rsidRPr="002E6E74" w14:paraId="35C2FF19" w14:textId="77777777" w:rsidTr="0051771F">
        <w:trPr>
          <w:trHeight w:val="430"/>
        </w:trPr>
        <w:tc>
          <w:tcPr>
            <w:tcW w:w="10632" w:type="dxa"/>
            <w:gridSpan w:val="6"/>
          </w:tcPr>
          <w:p w14:paraId="2099579E" w14:textId="77777777" w:rsidR="00AE746F" w:rsidRPr="006355A5" w:rsidRDefault="00AE746F" w:rsidP="0051771F">
            <w:pPr>
              <w:pStyle w:val="12"/>
              <w:spacing w:before="120"/>
              <w:jc w:val="center"/>
              <w:rPr>
                <w:b/>
                <w:bCs/>
                <w:sz w:val="20"/>
              </w:rPr>
            </w:pPr>
            <w:r w:rsidRPr="006355A5">
              <w:rPr>
                <w:b/>
                <w:bCs/>
                <w:sz w:val="20"/>
              </w:rPr>
              <w:t>Сведения о местоположении границ объекта</w:t>
            </w:r>
          </w:p>
        </w:tc>
      </w:tr>
      <w:tr w:rsidR="00AE746F" w:rsidRPr="002E6E74" w14:paraId="51D4790C" w14:textId="77777777" w:rsidTr="0051771F">
        <w:trPr>
          <w:trHeight w:hRule="exact" w:val="397"/>
        </w:trPr>
        <w:tc>
          <w:tcPr>
            <w:tcW w:w="10632" w:type="dxa"/>
            <w:gridSpan w:val="6"/>
            <w:vAlign w:val="center"/>
          </w:tcPr>
          <w:p w14:paraId="14C12C7D" w14:textId="77777777" w:rsidR="00AE746F" w:rsidRPr="006355A5" w:rsidRDefault="00AE746F" w:rsidP="0051771F">
            <w:pPr>
              <w:pStyle w:val="12"/>
              <w:rPr>
                <w:b/>
                <w:bCs/>
                <w:sz w:val="20"/>
              </w:rPr>
            </w:pPr>
            <w:r w:rsidRPr="006355A5">
              <w:rPr>
                <w:b/>
                <w:bCs/>
                <w:sz w:val="20"/>
              </w:rPr>
              <w:t xml:space="preserve">1. Система координат </w:t>
            </w:r>
            <w:r w:rsidRPr="006355A5">
              <w:rPr>
                <w:b/>
                <w:bCs/>
                <w:sz w:val="20"/>
                <w:u w:val="single"/>
              </w:rPr>
              <w:t>МСК-58, зона 2</w:t>
            </w:r>
          </w:p>
        </w:tc>
      </w:tr>
      <w:tr w:rsidR="00AE746F" w:rsidRPr="002E6E74" w14:paraId="00DF3D72" w14:textId="77777777" w:rsidTr="0051771F">
        <w:trPr>
          <w:trHeight w:hRule="exact" w:val="397"/>
        </w:trPr>
        <w:tc>
          <w:tcPr>
            <w:tcW w:w="10632" w:type="dxa"/>
            <w:gridSpan w:val="6"/>
            <w:vAlign w:val="center"/>
          </w:tcPr>
          <w:p w14:paraId="5F349FB1" w14:textId="77777777" w:rsidR="00AE746F" w:rsidRPr="006355A5" w:rsidRDefault="00AE746F" w:rsidP="0051771F">
            <w:pPr>
              <w:rPr>
                <w:b/>
                <w:bCs/>
                <w:sz w:val="20"/>
                <w:szCs w:val="20"/>
              </w:rPr>
            </w:pPr>
            <w:r w:rsidRPr="006355A5">
              <w:rPr>
                <w:b/>
                <w:bCs/>
                <w:sz w:val="20"/>
                <w:szCs w:val="20"/>
              </w:rPr>
              <w:t>2. Сведения о характерных точках границ объекта</w:t>
            </w:r>
          </w:p>
        </w:tc>
      </w:tr>
      <w:tr w:rsidR="00AE746F" w:rsidRPr="002E6E74" w14:paraId="43AB8E9C" w14:textId="77777777" w:rsidTr="0051771F">
        <w:tblPrEx>
          <w:tblLook w:val="0000" w:firstRow="0" w:lastRow="0" w:firstColumn="0" w:lastColumn="0" w:noHBand="0" w:noVBand="0"/>
        </w:tblPrEx>
        <w:trPr>
          <w:trHeight w:val="54"/>
        </w:trPr>
        <w:tc>
          <w:tcPr>
            <w:tcW w:w="1691" w:type="dxa"/>
            <w:vMerge w:val="restart"/>
            <w:vAlign w:val="center"/>
          </w:tcPr>
          <w:p w14:paraId="0F44E05C" w14:textId="77777777" w:rsidR="00AE746F" w:rsidRPr="006355A5" w:rsidRDefault="00AE746F" w:rsidP="0051771F">
            <w:pPr>
              <w:pStyle w:val="12"/>
              <w:jc w:val="center"/>
              <w:rPr>
                <w:b/>
                <w:bCs/>
                <w:sz w:val="20"/>
              </w:rPr>
            </w:pPr>
            <w:r w:rsidRPr="006355A5">
              <w:rPr>
                <w:b/>
                <w:bCs/>
                <w:sz w:val="20"/>
              </w:rPr>
              <w:t>Обозначение</w:t>
            </w:r>
          </w:p>
          <w:p w14:paraId="605FE7C3" w14:textId="77777777" w:rsidR="00AE746F" w:rsidRPr="006355A5" w:rsidRDefault="00AE746F" w:rsidP="0051771F">
            <w:pPr>
              <w:pStyle w:val="12"/>
              <w:jc w:val="center"/>
              <w:rPr>
                <w:b/>
                <w:bCs/>
                <w:sz w:val="20"/>
              </w:rPr>
            </w:pPr>
            <w:r w:rsidRPr="006355A5">
              <w:rPr>
                <w:b/>
                <w:bCs/>
                <w:sz w:val="20"/>
              </w:rPr>
              <w:t>характерных точек границ</w:t>
            </w:r>
          </w:p>
        </w:tc>
        <w:tc>
          <w:tcPr>
            <w:tcW w:w="3120" w:type="dxa"/>
            <w:gridSpan w:val="2"/>
            <w:vAlign w:val="center"/>
          </w:tcPr>
          <w:p w14:paraId="5A4B0DF9" w14:textId="77777777" w:rsidR="00AE746F" w:rsidRPr="006355A5" w:rsidRDefault="00AE746F" w:rsidP="0051771F">
            <w:pPr>
              <w:pStyle w:val="12"/>
              <w:jc w:val="center"/>
              <w:rPr>
                <w:b/>
                <w:bCs/>
                <w:sz w:val="20"/>
              </w:rPr>
            </w:pPr>
            <w:r w:rsidRPr="006355A5">
              <w:rPr>
                <w:b/>
                <w:bCs/>
                <w:sz w:val="20"/>
              </w:rPr>
              <w:t>Координаты, м</w:t>
            </w:r>
          </w:p>
        </w:tc>
        <w:tc>
          <w:tcPr>
            <w:tcW w:w="2278" w:type="dxa"/>
            <w:vMerge w:val="restart"/>
            <w:vAlign w:val="center"/>
          </w:tcPr>
          <w:p w14:paraId="0C6401CC" w14:textId="77777777" w:rsidR="00AE746F" w:rsidRPr="006355A5" w:rsidRDefault="00AE746F" w:rsidP="0051771F">
            <w:pPr>
              <w:pStyle w:val="12"/>
              <w:spacing w:before="60" w:after="60"/>
              <w:jc w:val="center"/>
              <w:rPr>
                <w:b/>
                <w:bCs/>
                <w:sz w:val="20"/>
              </w:rPr>
            </w:pPr>
            <w:r w:rsidRPr="006355A5">
              <w:rPr>
                <w:b/>
                <w:bCs/>
                <w:sz w:val="20"/>
              </w:rPr>
              <w:t xml:space="preserve">Метод определения координат характерной точки </w:t>
            </w:r>
          </w:p>
        </w:tc>
        <w:tc>
          <w:tcPr>
            <w:tcW w:w="1841" w:type="dxa"/>
            <w:vMerge w:val="restart"/>
          </w:tcPr>
          <w:p w14:paraId="73A597A5" w14:textId="77777777" w:rsidR="00AE746F" w:rsidRPr="006355A5" w:rsidRDefault="00AE746F" w:rsidP="0051771F">
            <w:pPr>
              <w:pStyle w:val="12"/>
              <w:spacing w:before="60" w:after="60"/>
              <w:jc w:val="center"/>
              <w:rPr>
                <w:b/>
                <w:bCs/>
                <w:sz w:val="20"/>
              </w:rPr>
            </w:pPr>
            <w:r w:rsidRPr="006355A5">
              <w:rPr>
                <w:b/>
                <w:bCs/>
                <w:sz w:val="20"/>
              </w:rPr>
              <w:t>Средняя квадратическая погрешность положения характерной точки (М</w:t>
            </w:r>
            <w:r w:rsidRPr="006355A5">
              <w:rPr>
                <w:b/>
                <w:bCs/>
                <w:sz w:val="20"/>
                <w:vertAlign w:val="subscript"/>
                <w:lang w:val="en-US"/>
              </w:rPr>
              <w:t>t</w:t>
            </w:r>
            <w:r w:rsidRPr="006355A5">
              <w:rPr>
                <w:b/>
                <w:bCs/>
                <w:sz w:val="20"/>
              </w:rPr>
              <w:t>), м</w:t>
            </w:r>
          </w:p>
        </w:tc>
        <w:tc>
          <w:tcPr>
            <w:tcW w:w="1702" w:type="dxa"/>
            <w:vMerge w:val="restart"/>
            <w:vAlign w:val="center"/>
          </w:tcPr>
          <w:p w14:paraId="32B7790C" w14:textId="77777777" w:rsidR="00AE746F" w:rsidRPr="006355A5" w:rsidRDefault="00AE746F" w:rsidP="0051771F">
            <w:pPr>
              <w:pStyle w:val="12"/>
              <w:spacing w:before="60" w:after="60"/>
              <w:jc w:val="center"/>
              <w:rPr>
                <w:b/>
                <w:bCs/>
                <w:sz w:val="20"/>
              </w:rPr>
            </w:pPr>
            <w:r w:rsidRPr="006355A5">
              <w:rPr>
                <w:b/>
                <w:bCs/>
                <w:sz w:val="20"/>
              </w:rPr>
              <w:t>Описание обозначения точки на местности (при наличии)</w:t>
            </w:r>
          </w:p>
        </w:tc>
      </w:tr>
      <w:tr w:rsidR="00AE746F" w:rsidRPr="002E6E74" w14:paraId="5E1F2A95" w14:textId="77777777" w:rsidTr="0051771F">
        <w:tblPrEx>
          <w:tblLook w:val="0000" w:firstRow="0" w:lastRow="0" w:firstColumn="0" w:lastColumn="0" w:noHBand="0" w:noVBand="0"/>
        </w:tblPrEx>
        <w:trPr>
          <w:trHeight w:val="54"/>
        </w:trPr>
        <w:tc>
          <w:tcPr>
            <w:tcW w:w="1691" w:type="dxa"/>
            <w:vMerge/>
            <w:vAlign w:val="center"/>
          </w:tcPr>
          <w:p w14:paraId="278ADAEE" w14:textId="77777777" w:rsidR="00AE746F" w:rsidRPr="006355A5" w:rsidRDefault="00AE746F" w:rsidP="0051771F">
            <w:pPr>
              <w:pStyle w:val="12"/>
              <w:jc w:val="center"/>
              <w:rPr>
                <w:b/>
                <w:bCs/>
                <w:sz w:val="20"/>
              </w:rPr>
            </w:pPr>
          </w:p>
        </w:tc>
        <w:tc>
          <w:tcPr>
            <w:tcW w:w="1558" w:type="dxa"/>
            <w:vAlign w:val="center"/>
          </w:tcPr>
          <w:p w14:paraId="14FD914A" w14:textId="77777777" w:rsidR="00AE746F" w:rsidRPr="006355A5" w:rsidRDefault="00AE746F" w:rsidP="0051771F">
            <w:pPr>
              <w:pStyle w:val="a3"/>
              <w:jc w:val="center"/>
              <w:rPr>
                <w:b/>
                <w:bCs/>
                <w:sz w:val="20"/>
                <w:szCs w:val="20"/>
              </w:rPr>
            </w:pPr>
            <w:r w:rsidRPr="006355A5">
              <w:rPr>
                <w:b/>
                <w:bCs/>
                <w:sz w:val="20"/>
                <w:szCs w:val="20"/>
              </w:rPr>
              <w:t>Х</w:t>
            </w:r>
          </w:p>
        </w:tc>
        <w:tc>
          <w:tcPr>
            <w:tcW w:w="1562" w:type="dxa"/>
            <w:vAlign w:val="center"/>
          </w:tcPr>
          <w:p w14:paraId="5EBB7988" w14:textId="77777777" w:rsidR="00AE746F" w:rsidRPr="006355A5" w:rsidRDefault="00AE746F" w:rsidP="0051771F">
            <w:pPr>
              <w:pStyle w:val="12"/>
              <w:jc w:val="center"/>
              <w:rPr>
                <w:b/>
                <w:bCs/>
                <w:sz w:val="20"/>
                <w:lang w:val="en-US"/>
              </w:rPr>
            </w:pPr>
            <w:r w:rsidRPr="006355A5">
              <w:rPr>
                <w:b/>
                <w:bCs/>
                <w:sz w:val="20"/>
                <w:lang w:val="en-US"/>
              </w:rPr>
              <w:t>Y</w:t>
            </w:r>
          </w:p>
        </w:tc>
        <w:tc>
          <w:tcPr>
            <w:tcW w:w="2278" w:type="dxa"/>
            <w:vMerge/>
            <w:vAlign w:val="center"/>
          </w:tcPr>
          <w:p w14:paraId="59323258" w14:textId="77777777" w:rsidR="00AE746F" w:rsidRPr="006355A5" w:rsidRDefault="00AE746F" w:rsidP="0051771F">
            <w:pPr>
              <w:pStyle w:val="12"/>
              <w:jc w:val="center"/>
              <w:rPr>
                <w:b/>
                <w:bCs/>
                <w:sz w:val="20"/>
              </w:rPr>
            </w:pPr>
          </w:p>
        </w:tc>
        <w:tc>
          <w:tcPr>
            <w:tcW w:w="1841" w:type="dxa"/>
            <w:vMerge/>
          </w:tcPr>
          <w:p w14:paraId="75C22EEF" w14:textId="77777777" w:rsidR="00AE746F" w:rsidRPr="006355A5" w:rsidRDefault="00AE746F" w:rsidP="0051771F">
            <w:pPr>
              <w:pStyle w:val="12"/>
              <w:jc w:val="center"/>
              <w:rPr>
                <w:b/>
                <w:bCs/>
                <w:sz w:val="20"/>
              </w:rPr>
            </w:pPr>
          </w:p>
        </w:tc>
        <w:tc>
          <w:tcPr>
            <w:tcW w:w="1702" w:type="dxa"/>
            <w:vMerge/>
            <w:vAlign w:val="center"/>
          </w:tcPr>
          <w:p w14:paraId="358F8647" w14:textId="77777777" w:rsidR="00AE746F" w:rsidRPr="006355A5" w:rsidRDefault="00AE746F" w:rsidP="0051771F">
            <w:pPr>
              <w:pStyle w:val="12"/>
              <w:jc w:val="center"/>
              <w:rPr>
                <w:b/>
                <w:bCs/>
                <w:sz w:val="20"/>
              </w:rPr>
            </w:pPr>
          </w:p>
        </w:tc>
      </w:tr>
      <w:tr w:rsidR="00AE746F" w:rsidRPr="002E6E74" w14:paraId="63077257" w14:textId="77777777" w:rsidTr="0051771F">
        <w:tblPrEx>
          <w:tblLook w:val="0000" w:firstRow="0" w:lastRow="0" w:firstColumn="0" w:lastColumn="0" w:noHBand="0" w:noVBand="0"/>
        </w:tblPrEx>
        <w:trPr>
          <w:trHeight w:val="54"/>
        </w:trPr>
        <w:tc>
          <w:tcPr>
            <w:tcW w:w="1691" w:type="dxa"/>
            <w:vAlign w:val="center"/>
          </w:tcPr>
          <w:p w14:paraId="6CB17955" w14:textId="77777777" w:rsidR="00AE746F" w:rsidRPr="006355A5" w:rsidRDefault="00AE746F" w:rsidP="0051771F">
            <w:pPr>
              <w:pStyle w:val="12"/>
              <w:jc w:val="center"/>
              <w:rPr>
                <w:b/>
                <w:bCs/>
                <w:sz w:val="20"/>
              </w:rPr>
            </w:pPr>
            <w:r w:rsidRPr="006355A5">
              <w:rPr>
                <w:b/>
                <w:bCs/>
                <w:sz w:val="20"/>
              </w:rPr>
              <w:t>1</w:t>
            </w:r>
          </w:p>
        </w:tc>
        <w:tc>
          <w:tcPr>
            <w:tcW w:w="1558" w:type="dxa"/>
            <w:vAlign w:val="center"/>
          </w:tcPr>
          <w:p w14:paraId="6F889E99" w14:textId="77777777" w:rsidR="00AE746F" w:rsidRPr="006355A5" w:rsidRDefault="00AE746F" w:rsidP="0051771F">
            <w:pPr>
              <w:pStyle w:val="a3"/>
              <w:jc w:val="center"/>
              <w:rPr>
                <w:b/>
                <w:bCs/>
                <w:sz w:val="20"/>
                <w:szCs w:val="20"/>
              </w:rPr>
            </w:pPr>
            <w:r w:rsidRPr="006355A5">
              <w:rPr>
                <w:b/>
                <w:bCs/>
                <w:sz w:val="20"/>
                <w:szCs w:val="20"/>
              </w:rPr>
              <w:t>2</w:t>
            </w:r>
          </w:p>
        </w:tc>
        <w:tc>
          <w:tcPr>
            <w:tcW w:w="1562" w:type="dxa"/>
            <w:vAlign w:val="center"/>
          </w:tcPr>
          <w:p w14:paraId="67394300" w14:textId="77777777" w:rsidR="00AE746F" w:rsidRPr="006355A5" w:rsidRDefault="00AE746F" w:rsidP="0051771F">
            <w:pPr>
              <w:pStyle w:val="12"/>
              <w:jc w:val="center"/>
              <w:rPr>
                <w:b/>
                <w:bCs/>
                <w:sz w:val="20"/>
                <w:lang w:val="en-US"/>
              </w:rPr>
            </w:pPr>
            <w:r w:rsidRPr="006355A5">
              <w:rPr>
                <w:b/>
                <w:bCs/>
                <w:sz w:val="20"/>
                <w:lang w:val="en-US"/>
              </w:rPr>
              <w:t>3</w:t>
            </w:r>
          </w:p>
        </w:tc>
        <w:tc>
          <w:tcPr>
            <w:tcW w:w="2278" w:type="dxa"/>
            <w:vAlign w:val="center"/>
          </w:tcPr>
          <w:p w14:paraId="1ACC34BD" w14:textId="77777777" w:rsidR="00AE746F" w:rsidRPr="006355A5" w:rsidRDefault="00AE746F" w:rsidP="0051771F">
            <w:pPr>
              <w:pStyle w:val="12"/>
              <w:jc w:val="center"/>
              <w:rPr>
                <w:b/>
                <w:bCs/>
                <w:sz w:val="20"/>
              </w:rPr>
            </w:pPr>
            <w:r w:rsidRPr="006355A5">
              <w:rPr>
                <w:b/>
                <w:bCs/>
                <w:sz w:val="20"/>
              </w:rPr>
              <w:t>4</w:t>
            </w:r>
          </w:p>
        </w:tc>
        <w:tc>
          <w:tcPr>
            <w:tcW w:w="1841" w:type="dxa"/>
          </w:tcPr>
          <w:p w14:paraId="270FF30E" w14:textId="77777777" w:rsidR="00AE746F" w:rsidRPr="006355A5" w:rsidRDefault="00AE746F" w:rsidP="0051771F">
            <w:pPr>
              <w:pStyle w:val="12"/>
              <w:jc w:val="center"/>
              <w:rPr>
                <w:b/>
                <w:bCs/>
                <w:sz w:val="20"/>
              </w:rPr>
            </w:pPr>
            <w:r w:rsidRPr="006355A5">
              <w:rPr>
                <w:b/>
                <w:bCs/>
                <w:sz w:val="20"/>
              </w:rPr>
              <w:t>5</w:t>
            </w:r>
          </w:p>
        </w:tc>
        <w:tc>
          <w:tcPr>
            <w:tcW w:w="1702" w:type="dxa"/>
            <w:vAlign w:val="center"/>
          </w:tcPr>
          <w:p w14:paraId="29EC2300" w14:textId="77777777" w:rsidR="00AE746F" w:rsidRPr="006355A5" w:rsidRDefault="00AE746F" w:rsidP="0051771F">
            <w:pPr>
              <w:pStyle w:val="12"/>
              <w:jc w:val="center"/>
              <w:rPr>
                <w:b/>
                <w:bCs/>
                <w:sz w:val="20"/>
              </w:rPr>
            </w:pPr>
            <w:r w:rsidRPr="006355A5">
              <w:rPr>
                <w:b/>
                <w:bCs/>
                <w:sz w:val="20"/>
              </w:rPr>
              <w:t>6</w:t>
            </w:r>
          </w:p>
        </w:tc>
      </w:tr>
      <w:tr w:rsidR="00AE746F" w:rsidRPr="002E6E74" w14:paraId="53D57C57" w14:textId="77777777" w:rsidTr="0051771F">
        <w:tblPrEx>
          <w:tblLook w:val="0000" w:firstRow="0" w:lastRow="0" w:firstColumn="0" w:lastColumn="0" w:noHBand="0" w:noVBand="0"/>
        </w:tblPrEx>
        <w:trPr>
          <w:trHeight w:val="54"/>
        </w:trPr>
        <w:tc>
          <w:tcPr>
            <w:tcW w:w="1691" w:type="dxa"/>
          </w:tcPr>
          <w:p w14:paraId="2FBA6E6A" w14:textId="77777777" w:rsidR="00AE746F" w:rsidRPr="002E6E74" w:rsidRDefault="00AE746F" w:rsidP="0051771F">
            <w:pPr>
              <w:jc w:val="center"/>
              <w:rPr>
                <w:sz w:val="18"/>
                <w:szCs w:val="20"/>
              </w:rPr>
            </w:pPr>
            <w:r w:rsidRPr="002E6E74">
              <w:rPr>
                <w:sz w:val="18"/>
                <w:szCs w:val="20"/>
              </w:rPr>
              <w:t>1</w:t>
            </w:r>
          </w:p>
        </w:tc>
        <w:tc>
          <w:tcPr>
            <w:tcW w:w="1558" w:type="dxa"/>
          </w:tcPr>
          <w:p w14:paraId="1E2AA72F" w14:textId="77777777" w:rsidR="00AE746F" w:rsidRPr="002E6E74" w:rsidRDefault="00AE746F" w:rsidP="0051771F">
            <w:pPr>
              <w:jc w:val="center"/>
              <w:rPr>
                <w:sz w:val="18"/>
                <w:szCs w:val="20"/>
              </w:rPr>
            </w:pPr>
            <w:r w:rsidRPr="002E6E74">
              <w:rPr>
                <w:sz w:val="18"/>
                <w:szCs w:val="20"/>
              </w:rPr>
              <w:t>365267.31</w:t>
            </w:r>
          </w:p>
        </w:tc>
        <w:tc>
          <w:tcPr>
            <w:tcW w:w="1562" w:type="dxa"/>
          </w:tcPr>
          <w:p w14:paraId="655C8545" w14:textId="77777777" w:rsidR="00AE746F" w:rsidRPr="002E6E74" w:rsidRDefault="00AE746F" w:rsidP="0051771F">
            <w:pPr>
              <w:jc w:val="center"/>
              <w:rPr>
                <w:sz w:val="18"/>
                <w:szCs w:val="20"/>
              </w:rPr>
            </w:pPr>
            <w:r w:rsidRPr="002E6E74">
              <w:rPr>
                <w:sz w:val="18"/>
                <w:szCs w:val="20"/>
              </w:rPr>
              <w:t>2341254.93</w:t>
            </w:r>
          </w:p>
        </w:tc>
        <w:tc>
          <w:tcPr>
            <w:tcW w:w="2278" w:type="dxa"/>
          </w:tcPr>
          <w:p w14:paraId="2971A80C"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08489121"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2F45E60" w14:textId="77777777" w:rsidR="00AE746F" w:rsidRPr="002E6E74" w:rsidRDefault="00AE746F" w:rsidP="0051771F">
            <w:pPr>
              <w:jc w:val="center"/>
              <w:rPr>
                <w:sz w:val="18"/>
                <w:szCs w:val="20"/>
              </w:rPr>
            </w:pPr>
            <w:r w:rsidRPr="002E6E74">
              <w:rPr>
                <w:sz w:val="18"/>
                <w:szCs w:val="20"/>
              </w:rPr>
              <w:t>–</w:t>
            </w:r>
          </w:p>
        </w:tc>
      </w:tr>
      <w:tr w:rsidR="00AE746F" w:rsidRPr="002E6E74" w14:paraId="0558C333" w14:textId="77777777" w:rsidTr="0051771F">
        <w:tblPrEx>
          <w:tblLook w:val="0000" w:firstRow="0" w:lastRow="0" w:firstColumn="0" w:lastColumn="0" w:noHBand="0" w:noVBand="0"/>
        </w:tblPrEx>
        <w:trPr>
          <w:trHeight w:val="54"/>
        </w:trPr>
        <w:tc>
          <w:tcPr>
            <w:tcW w:w="1691" w:type="dxa"/>
          </w:tcPr>
          <w:p w14:paraId="400FEBEC" w14:textId="77777777" w:rsidR="00AE746F" w:rsidRPr="002E6E74" w:rsidRDefault="00AE746F" w:rsidP="0051771F">
            <w:pPr>
              <w:jc w:val="center"/>
              <w:rPr>
                <w:sz w:val="18"/>
                <w:szCs w:val="20"/>
              </w:rPr>
            </w:pPr>
            <w:r w:rsidRPr="002E6E74">
              <w:rPr>
                <w:sz w:val="18"/>
                <w:szCs w:val="20"/>
              </w:rPr>
              <w:t>2</w:t>
            </w:r>
          </w:p>
        </w:tc>
        <w:tc>
          <w:tcPr>
            <w:tcW w:w="1558" w:type="dxa"/>
          </w:tcPr>
          <w:p w14:paraId="3DDAA02A" w14:textId="77777777" w:rsidR="00AE746F" w:rsidRPr="002E6E74" w:rsidRDefault="00AE746F" w:rsidP="0051771F">
            <w:pPr>
              <w:jc w:val="center"/>
              <w:rPr>
                <w:sz w:val="18"/>
                <w:szCs w:val="20"/>
              </w:rPr>
            </w:pPr>
            <w:r w:rsidRPr="002E6E74">
              <w:rPr>
                <w:sz w:val="18"/>
                <w:szCs w:val="20"/>
              </w:rPr>
              <w:t>365318.38</w:t>
            </w:r>
          </w:p>
        </w:tc>
        <w:tc>
          <w:tcPr>
            <w:tcW w:w="1562" w:type="dxa"/>
          </w:tcPr>
          <w:p w14:paraId="073F4686" w14:textId="77777777" w:rsidR="00AE746F" w:rsidRPr="002E6E74" w:rsidRDefault="00AE746F" w:rsidP="0051771F">
            <w:pPr>
              <w:jc w:val="center"/>
              <w:rPr>
                <w:sz w:val="18"/>
                <w:szCs w:val="20"/>
              </w:rPr>
            </w:pPr>
            <w:r w:rsidRPr="002E6E74">
              <w:rPr>
                <w:sz w:val="18"/>
                <w:szCs w:val="20"/>
              </w:rPr>
              <w:t>2341364.99</w:t>
            </w:r>
          </w:p>
        </w:tc>
        <w:tc>
          <w:tcPr>
            <w:tcW w:w="2278" w:type="dxa"/>
          </w:tcPr>
          <w:p w14:paraId="21813F4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76661E6C"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46AA10F1" w14:textId="77777777" w:rsidR="00AE746F" w:rsidRPr="002E6E74" w:rsidRDefault="00AE746F" w:rsidP="0051771F">
            <w:pPr>
              <w:jc w:val="center"/>
              <w:rPr>
                <w:sz w:val="18"/>
                <w:szCs w:val="20"/>
              </w:rPr>
            </w:pPr>
            <w:r w:rsidRPr="002E6E74">
              <w:rPr>
                <w:sz w:val="18"/>
                <w:szCs w:val="20"/>
              </w:rPr>
              <w:t>–</w:t>
            </w:r>
          </w:p>
        </w:tc>
      </w:tr>
      <w:tr w:rsidR="00AE746F" w:rsidRPr="002E6E74" w14:paraId="7A5290E9" w14:textId="77777777" w:rsidTr="0051771F">
        <w:tblPrEx>
          <w:tblLook w:val="0000" w:firstRow="0" w:lastRow="0" w:firstColumn="0" w:lastColumn="0" w:noHBand="0" w:noVBand="0"/>
        </w:tblPrEx>
        <w:trPr>
          <w:trHeight w:val="54"/>
        </w:trPr>
        <w:tc>
          <w:tcPr>
            <w:tcW w:w="1691" w:type="dxa"/>
          </w:tcPr>
          <w:p w14:paraId="3945203E" w14:textId="77777777" w:rsidR="00AE746F" w:rsidRPr="002E6E74" w:rsidRDefault="00AE746F" w:rsidP="0051771F">
            <w:pPr>
              <w:jc w:val="center"/>
              <w:rPr>
                <w:sz w:val="18"/>
                <w:szCs w:val="20"/>
              </w:rPr>
            </w:pPr>
            <w:r w:rsidRPr="002E6E74">
              <w:rPr>
                <w:sz w:val="18"/>
                <w:szCs w:val="20"/>
              </w:rPr>
              <w:t>3</w:t>
            </w:r>
          </w:p>
        </w:tc>
        <w:tc>
          <w:tcPr>
            <w:tcW w:w="1558" w:type="dxa"/>
          </w:tcPr>
          <w:p w14:paraId="2BF2C484" w14:textId="77777777" w:rsidR="00AE746F" w:rsidRPr="002E6E74" w:rsidRDefault="00AE746F" w:rsidP="0051771F">
            <w:pPr>
              <w:jc w:val="center"/>
              <w:rPr>
                <w:sz w:val="18"/>
                <w:szCs w:val="20"/>
              </w:rPr>
            </w:pPr>
            <w:r w:rsidRPr="002E6E74">
              <w:rPr>
                <w:sz w:val="18"/>
                <w:szCs w:val="20"/>
              </w:rPr>
              <w:t>365288.42</w:t>
            </w:r>
          </w:p>
        </w:tc>
        <w:tc>
          <w:tcPr>
            <w:tcW w:w="1562" w:type="dxa"/>
          </w:tcPr>
          <w:p w14:paraId="1B69B533" w14:textId="77777777" w:rsidR="00AE746F" w:rsidRPr="002E6E74" w:rsidRDefault="00AE746F" w:rsidP="0051771F">
            <w:pPr>
              <w:jc w:val="center"/>
              <w:rPr>
                <w:sz w:val="18"/>
                <w:szCs w:val="20"/>
              </w:rPr>
            </w:pPr>
            <w:r w:rsidRPr="002E6E74">
              <w:rPr>
                <w:sz w:val="18"/>
                <w:szCs w:val="20"/>
              </w:rPr>
              <w:t>2341378.96</w:t>
            </w:r>
          </w:p>
        </w:tc>
        <w:tc>
          <w:tcPr>
            <w:tcW w:w="2278" w:type="dxa"/>
          </w:tcPr>
          <w:p w14:paraId="415936A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69359D3"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2DE9B85D" w14:textId="77777777" w:rsidR="00AE746F" w:rsidRPr="002E6E74" w:rsidRDefault="00AE746F" w:rsidP="0051771F">
            <w:pPr>
              <w:jc w:val="center"/>
              <w:rPr>
                <w:sz w:val="18"/>
                <w:szCs w:val="20"/>
              </w:rPr>
            </w:pPr>
            <w:r w:rsidRPr="002E6E74">
              <w:rPr>
                <w:sz w:val="18"/>
                <w:szCs w:val="20"/>
              </w:rPr>
              <w:t>–</w:t>
            </w:r>
          </w:p>
        </w:tc>
      </w:tr>
      <w:tr w:rsidR="00AE746F" w:rsidRPr="002E6E74" w14:paraId="38567096" w14:textId="77777777" w:rsidTr="0051771F">
        <w:tblPrEx>
          <w:tblLook w:val="0000" w:firstRow="0" w:lastRow="0" w:firstColumn="0" w:lastColumn="0" w:noHBand="0" w:noVBand="0"/>
        </w:tblPrEx>
        <w:trPr>
          <w:trHeight w:val="54"/>
        </w:trPr>
        <w:tc>
          <w:tcPr>
            <w:tcW w:w="1691" w:type="dxa"/>
          </w:tcPr>
          <w:p w14:paraId="4C8E45A3" w14:textId="77777777" w:rsidR="00AE746F" w:rsidRPr="002E6E74" w:rsidRDefault="00AE746F" w:rsidP="0051771F">
            <w:pPr>
              <w:jc w:val="center"/>
              <w:rPr>
                <w:sz w:val="18"/>
                <w:szCs w:val="20"/>
              </w:rPr>
            </w:pPr>
            <w:r w:rsidRPr="002E6E74">
              <w:rPr>
                <w:sz w:val="18"/>
                <w:szCs w:val="20"/>
              </w:rPr>
              <w:t>4</w:t>
            </w:r>
          </w:p>
        </w:tc>
        <w:tc>
          <w:tcPr>
            <w:tcW w:w="1558" w:type="dxa"/>
          </w:tcPr>
          <w:p w14:paraId="091255F6" w14:textId="77777777" w:rsidR="00AE746F" w:rsidRPr="002E6E74" w:rsidRDefault="00AE746F" w:rsidP="0051771F">
            <w:pPr>
              <w:jc w:val="center"/>
              <w:rPr>
                <w:sz w:val="18"/>
                <w:szCs w:val="20"/>
              </w:rPr>
            </w:pPr>
            <w:r w:rsidRPr="002E6E74">
              <w:rPr>
                <w:sz w:val="18"/>
                <w:szCs w:val="20"/>
              </w:rPr>
              <w:t>365182.01</w:t>
            </w:r>
          </w:p>
        </w:tc>
        <w:tc>
          <w:tcPr>
            <w:tcW w:w="1562" w:type="dxa"/>
          </w:tcPr>
          <w:p w14:paraId="1F786662" w14:textId="77777777" w:rsidR="00AE746F" w:rsidRPr="002E6E74" w:rsidRDefault="00AE746F" w:rsidP="0051771F">
            <w:pPr>
              <w:jc w:val="center"/>
              <w:rPr>
                <w:sz w:val="18"/>
                <w:szCs w:val="20"/>
              </w:rPr>
            </w:pPr>
            <w:r w:rsidRPr="002E6E74">
              <w:rPr>
                <w:sz w:val="18"/>
                <w:szCs w:val="20"/>
              </w:rPr>
              <w:t>2341427.13</w:t>
            </w:r>
          </w:p>
        </w:tc>
        <w:tc>
          <w:tcPr>
            <w:tcW w:w="2278" w:type="dxa"/>
          </w:tcPr>
          <w:p w14:paraId="68FC70ED"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37851E32"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08E445CD" w14:textId="77777777" w:rsidR="00AE746F" w:rsidRPr="002E6E74" w:rsidRDefault="00AE746F" w:rsidP="0051771F">
            <w:pPr>
              <w:jc w:val="center"/>
              <w:rPr>
                <w:sz w:val="18"/>
                <w:szCs w:val="20"/>
              </w:rPr>
            </w:pPr>
            <w:r w:rsidRPr="002E6E74">
              <w:rPr>
                <w:sz w:val="18"/>
                <w:szCs w:val="20"/>
              </w:rPr>
              <w:t>–</w:t>
            </w:r>
          </w:p>
        </w:tc>
      </w:tr>
      <w:tr w:rsidR="00AE746F" w:rsidRPr="002E6E74" w14:paraId="2CFCF607" w14:textId="77777777" w:rsidTr="0051771F">
        <w:tblPrEx>
          <w:tblLook w:val="0000" w:firstRow="0" w:lastRow="0" w:firstColumn="0" w:lastColumn="0" w:noHBand="0" w:noVBand="0"/>
        </w:tblPrEx>
        <w:trPr>
          <w:trHeight w:val="54"/>
        </w:trPr>
        <w:tc>
          <w:tcPr>
            <w:tcW w:w="1691" w:type="dxa"/>
          </w:tcPr>
          <w:p w14:paraId="6729FD49" w14:textId="77777777" w:rsidR="00AE746F" w:rsidRPr="002E6E74" w:rsidRDefault="00AE746F" w:rsidP="0051771F">
            <w:pPr>
              <w:jc w:val="center"/>
              <w:rPr>
                <w:sz w:val="18"/>
                <w:szCs w:val="20"/>
              </w:rPr>
            </w:pPr>
            <w:r w:rsidRPr="002E6E74">
              <w:rPr>
                <w:sz w:val="18"/>
                <w:szCs w:val="20"/>
              </w:rPr>
              <w:t>5</w:t>
            </w:r>
          </w:p>
        </w:tc>
        <w:tc>
          <w:tcPr>
            <w:tcW w:w="1558" w:type="dxa"/>
          </w:tcPr>
          <w:p w14:paraId="50E6CEB5" w14:textId="77777777" w:rsidR="00AE746F" w:rsidRPr="002E6E74" w:rsidRDefault="00AE746F" w:rsidP="0051771F">
            <w:pPr>
              <w:jc w:val="center"/>
              <w:rPr>
                <w:sz w:val="18"/>
                <w:szCs w:val="20"/>
              </w:rPr>
            </w:pPr>
            <w:r w:rsidRPr="002E6E74">
              <w:rPr>
                <w:sz w:val="18"/>
                <w:szCs w:val="20"/>
              </w:rPr>
              <w:t>365134.40</w:t>
            </w:r>
          </w:p>
        </w:tc>
        <w:tc>
          <w:tcPr>
            <w:tcW w:w="1562" w:type="dxa"/>
          </w:tcPr>
          <w:p w14:paraId="4194D2E4" w14:textId="77777777" w:rsidR="00AE746F" w:rsidRPr="002E6E74" w:rsidRDefault="00AE746F" w:rsidP="0051771F">
            <w:pPr>
              <w:jc w:val="center"/>
              <w:rPr>
                <w:sz w:val="18"/>
                <w:szCs w:val="20"/>
              </w:rPr>
            </w:pPr>
            <w:r w:rsidRPr="002E6E74">
              <w:rPr>
                <w:sz w:val="18"/>
                <w:szCs w:val="20"/>
              </w:rPr>
              <w:t>2341448.81</w:t>
            </w:r>
          </w:p>
        </w:tc>
        <w:tc>
          <w:tcPr>
            <w:tcW w:w="2278" w:type="dxa"/>
          </w:tcPr>
          <w:p w14:paraId="056B4634"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F70F667"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BA9D27E" w14:textId="77777777" w:rsidR="00AE746F" w:rsidRPr="002E6E74" w:rsidRDefault="00AE746F" w:rsidP="0051771F">
            <w:pPr>
              <w:jc w:val="center"/>
              <w:rPr>
                <w:sz w:val="18"/>
                <w:szCs w:val="20"/>
              </w:rPr>
            </w:pPr>
            <w:r w:rsidRPr="002E6E74">
              <w:rPr>
                <w:sz w:val="18"/>
                <w:szCs w:val="20"/>
              </w:rPr>
              <w:t>–</w:t>
            </w:r>
          </w:p>
        </w:tc>
      </w:tr>
      <w:tr w:rsidR="00AE746F" w:rsidRPr="002E6E74" w14:paraId="1CD44D85" w14:textId="77777777" w:rsidTr="0051771F">
        <w:tblPrEx>
          <w:tblLook w:val="0000" w:firstRow="0" w:lastRow="0" w:firstColumn="0" w:lastColumn="0" w:noHBand="0" w:noVBand="0"/>
        </w:tblPrEx>
        <w:trPr>
          <w:trHeight w:val="54"/>
        </w:trPr>
        <w:tc>
          <w:tcPr>
            <w:tcW w:w="1691" w:type="dxa"/>
          </w:tcPr>
          <w:p w14:paraId="7F77449A" w14:textId="77777777" w:rsidR="00AE746F" w:rsidRPr="002E6E74" w:rsidRDefault="00AE746F" w:rsidP="0051771F">
            <w:pPr>
              <w:jc w:val="center"/>
              <w:rPr>
                <w:sz w:val="18"/>
                <w:szCs w:val="20"/>
              </w:rPr>
            </w:pPr>
            <w:r w:rsidRPr="002E6E74">
              <w:rPr>
                <w:sz w:val="18"/>
                <w:szCs w:val="20"/>
              </w:rPr>
              <w:t>6</w:t>
            </w:r>
          </w:p>
        </w:tc>
        <w:tc>
          <w:tcPr>
            <w:tcW w:w="1558" w:type="dxa"/>
          </w:tcPr>
          <w:p w14:paraId="1D8FD4E3" w14:textId="77777777" w:rsidR="00AE746F" w:rsidRPr="002E6E74" w:rsidRDefault="00AE746F" w:rsidP="0051771F">
            <w:pPr>
              <w:jc w:val="center"/>
              <w:rPr>
                <w:sz w:val="18"/>
                <w:szCs w:val="20"/>
              </w:rPr>
            </w:pPr>
            <w:r w:rsidRPr="002E6E74">
              <w:rPr>
                <w:sz w:val="18"/>
                <w:szCs w:val="20"/>
              </w:rPr>
              <w:t>365061.83</w:t>
            </w:r>
          </w:p>
        </w:tc>
        <w:tc>
          <w:tcPr>
            <w:tcW w:w="1562" w:type="dxa"/>
          </w:tcPr>
          <w:p w14:paraId="31E6D591" w14:textId="77777777" w:rsidR="00AE746F" w:rsidRPr="002E6E74" w:rsidRDefault="00AE746F" w:rsidP="0051771F">
            <w:pPr>
              <w:jc w:val="center"/>
              <w:rPr>
                <w:sz w:val="18"/>
                <w:szCs w:val="20"/>
              </w:rPr>
            </w:pPr>
            <w:r w:rsidRPr="002E6E74">
              <w:rPr>
                <w:sz w:val="18"/>
                <w:szCs w:val="20"/>
              </w:rPr>
              <w:t>2341413.43</w:t>
            </w:r>
          </w:p>
        </w:tc>
        <w:tc>
          <w:tcPr>
            <w:tcW w:w="2278" w:type="dxa"/>
          </w:tcPr>
          <w:p w14:paraId="7F9BF1FD"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841" w:type="dxa"/>
          </w:tcPr>
          <w:p w14:paraId="1C9F80B5" w14:textId="77777777" w:rsidR="00AE746F" w:rsidRPr="002E6E74" w:rsidRDefault="00AE746F" w:rsidP="0051771F">
            <w:pPr>
              <w:jc w:val="center"/>
              <w:rPr>
                <w:sz w:val="18"/>
                <w:szCs w:val="20"/>
              </w:rPr>
            </w:pPr>
            <w:r w:rsidRPr="002E6E74">
              <w:rPr>
                <w:sz w:val="18"/>
                <w:szCs w:val="20"/>
              </w:rPr>
              <w:t>0.30</w:t>
            </w:r>
          </w:p>
        </w:tc>
        <w:tc>
          <w:tcPr>
            <w:tcW w:w="1702" w:type="dxa"/>
            <w:vAlign w:val="center"/>
          </w:tcPr>
          <w:p w14:paraId="2E1954BB" w14:textId="77777777" w:rsidR="00AE746F" w:rsidRPr="002E6E74" w:rsidRDefault="00AE746F" w:rsidP="0051771F">
            <w:pPr>
              <w:jc w:val="center"/>
              <w:rPr>
                <w:sz w:val="18"/>
                <w:szCs w:val="20"/>
              </w:rPr>
            </w:pPr>
            <w:r w:rsidRPr="002E6E74">
              <w:rPr>
                <w:sz w:val="18"/>
                <w:szCs w:val="20"/>
              </w:rPr>
              <w:t>–</w:t>
            </w:r>
          </w:p>
        </w:tc>
      </w:tr>
      <w:tr w:rsidR="00AE746F" w:rsidRPr="002E6E74" w14:paraId="45F6D87C" w14:textId="77777777" w:rsidTr="0051771F">
        <w:tblPrEx>
          <w:tblLook w:val="0000" w:firstRow="0" w:lastRow="0" w:firstColumn="0" w:lastColumn="0" w:noHBand="0" w:noVBand="0"/>
        </w:tblPrEx>
        <w:trPr>
          <w:trHeight w:val="54"/>
        </w:trPr>
        <w:tc>
          <w:tcPr>
            <w:tcW w:w="1691" w:type="dxa"/>
          </w:tcPr>
          <w:p w14:paraId="17AEBB04" w14:textId="77777777" w:rsidR="00AE746F" w:rsidRPr="002E6E74" w:rsidRDefault="00AE746F" w:rsidP="0051771F">
            <w:pPr>
              <w:jc w:val="center"/>
              <w:rPr>
                <w:sz w:val="18"/>
                <w:szCs w:val="20"/>
              </w:rPr>
            </w:pPr>
            <w:r w:rsidRPr="002E6E74">
              <w:rPr>
                <w:sz w:val="18"/>
                <w:szCs w:val="20"/>
              </w:rPr>
              <w:t>7</w:t>
            </w:r>
          </w:p>
        </w:tc>
        <w:tc>
          <w:tcPr>
            <w:tcW w:w="1558" w:type="dxa"/>
          </w:tcPr>
          <w:p w14:paraId="254937CF" w14:textId="77777777" w:rsidR="00AE746F" w:rsidRPr="002E6E74" w:rsidRDefault="00AE746F" w:rsidP="0051771F">
            <w:pPr>
              <w:jc w:val="center"/>
              <w:rPr>
                <w:sz w:val="18"/>
                <w:szCs w:val="20"/>
              </w:rPr>
            </w:pPr>
            <w:r w:rsidRPr="002E6E74">
              <w:rPr>
                <w:sz w:val="18"/>
                <w:szCs w:val="20"/>
              </w:rPr>
              <w:t>365057.91</w:t>
            </w:r>
          </w:p>
        </w:tc>
        <w:tc>
          <w:tcPr>
            <w:tcW w:w="1562" w:type="dxa"/>
          </w:tcPr>
          <w:p w14:paraId="04EED240" w14:textId="77777777" w:rsidR="00AE746F" w:rsidRPr="002E6E74" w:rsidRDefault="00AE746F" w:rsidP="0051771F">
            <w:pPr>
              <w:jc w:val="center"/>
              <w:rPr>
                <w:sz w:val="18"/>
                <w:szCs w:val="20"/>
              </w:rPr>
            </w:pPr>
            <w:r w:rsidRPr="002E6E74">
              <w:rPr>
                <w:sz w:val="18"/>
                <w:szCs w:val="20"/>
              </w:rPr>
              <w:t>2341410.10</w:t>
            </w:r>
          </w:p>
        </w:tc>
        <w:tc>
          <w:tcPr>
            <w:tcW w:w="2278" w:type="dxa"/>
          </w:tcPr>
          <w:p w14:paraId="590490C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1F321C19"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606CB8B5" w14:textId="77777777" w:rsidR="00AE746F" w:rsidRPr="002E6E74" w:rsidRDefault="00AE746F" w:rsidP="0051771F">
            <w:pPr>
              <w:jc w:val="center"/>
              <w:rPr>
                <w:sz w:val="18"/>
                <w:szCs w:val="20"/>
              </w:rPr>
            </w:pPr>
            <w:r w:rsidRPr="002E6E74">
              <w:rPr>
                <w:sz w:val="18"/>
                <w:szCs w:val="20"/>
              </w:rPr>
              <w:t>–</w:t>
            </w:r>
          </w:p>
        </w:tc>
      </w:tr>
      <w:tr w:rsidR="00AE746F" w:rsidRPr="002E6E74" w14:paraId="5F7F6BE0" w14:textId="77777777" w:rsidTr="0051771F">
        <w:tblPrEx>
          <w:tblLook w:val="0000" w:firstRow="0" w:lastRow="0" w:firstColumn="0" w:lastColumn="0" w:noHBand="0" w:noVBand="0"/>
        </w:tblPrEx>
        <w:trPr>
          <w:trHeight w:val="54"/>
        </w:trPr>
        <w:tc>
          <w:tcPr>
            <w:tcW w:w="1691" w:type="dxa"/>
          </w:tcPr>
          <w:p w14:paraId="29DBF9FF" w14:textId="77777777" w:rsidR="00AE746F" w:rsidRPr="002E6E74" w:rsidRDefault="00AE746F" w:rsidP="0051771F">
            <w:pPr>
              <w:jc w:val="center"/>
              <w:rPr>
                <w:sz w:val="18"/>
                <w:szCs w:val="20"/>
              </w:rPr>
            </w:pPr>
            <w:r w:rsidRPr="002E6E74">
              <w:rPr>
                <w:sz w:val="18"/>
                <w:szCs w:val="20"/>
              </w:rPr>
              <w:t>8</w:t>
            </w:r>
          </w:p>
        </w:tc>
        <w:tc>
          <w:tcPr>
            <w:tcW w:w="1558" w:type="dxa"/>
          </w:tcPr>
          <w:p w14:paraId="77126328" w14:textId="77777777" w:rsidR="00AE746F" w:rsidRPr="002E6E74" w:rsidRDefault="00AE746F" w:rsidP="0051771F">
            <w:pPr>
              <w:jc w:val="center"/>
              <w:rPr>
                <w:sz w:val="18"/>
                <w:szCs w:val="20"/>
              </w:rPr>
            </w:pPr>
            <w:r w:rsidRPr="002E6E74">
              <w:rPr>
                <w:sz w:val="18"/>
                <w:szCs w:val="20"/>
              </w:rPr>
              <w:t>365000.54</w:t>
            </w:r>
          </w:p>
        </w:tc>
        <w:tc>
          <w:tcPr>
            <w:tcW w:w="1562" w:type="dxa"/>
          </w:tcPr>
          <w:p w14:paraId="1772E63A" w14:textId="77777777" w:rsidR="00AE746F" w:rsidRPr="002E6E74" w:rsidRDefault="00AE746F" w:rsidP="0051771F">
            <w:pPr>
              <w:jc w:val="center"/>
              <w:rPr>
                <w:sz w:val="18"/>
                <w:szCs w:val="20"/>
              </w:rPr>
            </w:pPr>
            <w:r w:rsidRPr="002E6E74">
              <w:rPr>
                <w:sz w:val="18"/>
                <w:szCs w:val="20"/>
              </w:rPr>
              <w:t>2341361.48</w:t>
            </w:r>
          </w:p>
        </w:tc>
        <w:tc>
          <w:tcPr>
            <w:tcW w:w="2278" w:type="dxa"/>
          </w:tcPr>
          <w:p w14:paraId="2DF6F9BE"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76D7AA1D"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4AA60E4D" w14:textId="77777777" w:rsidR="00AE746F" w:rsidRPr="002E6E74" w:rsidRDefault="00AE746F" w:rsidP="0051771F">
            <w:pPr>
              <w:jc w:val="center"/>
              <w:rPr>
                <w:sz w:val="18"/>
                <w:szCs w:val="20"/>
              </w:rPr>
            </w:pPr>
            <w:r w:rsidRPr="002E6E74">
              <w:rPr>
                <w:sz w:val="18"/>
                <w:szCs w:val="20"/>
              </w:rPr>
              <w:t>–</w:t>
            </w:r>
          </w:p>
        </w:tc>
      </w:tr>
      <w:tr w:rsidR="00AE746F" w:rsidRPr="002E6E74" w14:paraId="3498B7C6" w14:textId="77777777" w:rsidTr="0051771F">
        <w:tblPrEx>
          <w:tblLook w:val="0000" w:firstRow="0" w:lastRow="0" w:firstColumn="0" w:lastColumn="0" w:noHBand="0" w:noVBand="0"/>
        </w:tblPrEx>
        <w:trPr>
          <w:trHeight w:val="54"/>
        </w:trPr>
        <w:tc>
          <w:tcPr>
            <w:tcW w:w="1691" w:type="dxa"/>
          </w:tcPr>
          <w:p w14:paraId="365A4A4A" w14:textId="77777777" w:rsidR="00AE746F" w:rsidRPr="002E6E74" w:rsidRDefault="00AE746F" w:rsidP="0051771F">
            <w:pPr>
              <w:jc w:val="center"/>
              <w:rPr>
                <w:sz w:val="18"/>
                <w:szCs w:val="20"/>
              </w:rPr>
            </w:pPr>
            <w:r w:rsidRPr="002E6E74">
              <w:rPr>
                <w:sz w:val="18"/>
                <w:szCs w:val="20"/>
              </w:rPr>
              <w:t>1</w:t>
            </w:r>
          </w:p>
        </w:tc>
        <w:tc>
          <w:tcPr>
            <w:tcW w:w="1558" w:type="dxa"/>
          </w:tcPr>
          <w:p w14:paraId="40E0D186" w14:textId="77777777" w:rsidR="00AE746F" w:rsidRPr="002E6E74" w:rsidRDefault="00AE746F" w:rsidP="0051771F">
            <w:pPr>
              <w:jc w:val="center"/>
              <w:rPr>
                <w:sz w:val="18"/>
                <w:szCs w:val="20"/>
              </w:rPr>
            </w:pPr>
            <w:r w:rsidRPr="002E6E74">
              <w:rPr>
                <w:sz w:val="18"/>
                <w:szCs w:val="20"/>
              </w:rPr>
              <w:t>365267.31</w:t>
            </w:r>
          </w:p>
        </w:tc>
        <w:tc>
          <w:tcPr>
            <w:tcW w:w="1562" w:type="dxa"/>
          </w:tcPr>
          <w:p w14:paraId="0BD2D6F4" w14:textId="77777777" w:rsidR="00AE746F" w:rsidRPr="002E6E74" w:rsidRDefault="00AE746F" w:rsidP="0051771F">
            <w:pPr>
              <w:jc w:val="center"/>
              <w:rPr>
                <w:sz w:val="18"/>
                <w:szCs w:val="20"/>
              </w:rPr>
            </w:pPr>
            <w:r w:rsidRPr="002E6E74">
              <w:rPr>
                <w:sz w:val="18"/>
                <w:szCs w:val="20"/>
              </w:rPr>
              <w:t>2341254.93</w:t>
            </w:r>
          </w:p>
        </w:tc>
        <w:tc>
          <w:tcPr>
            <w:tcW w:w="2278" w:type="dxa"/>
          </w:tcPr>
          <w:p w14:paraId="328CF6E1" w14:textId="77777777" w:rsidR="00AE746F" w:rsidRPr="002E6E74" w:rsidRDefault="00AE746F" w:rsidP="0051771F">
            <w:pPr>
              <w:jc w:val="center"/>
              <w:rPr>
                <w:sz w:val="18"/>
                <w:szCs w:val="20"/>
                <w:lang w:val="en-US"/>
              </w:rPr>
            </w:pPr>
            <w:r w:rsidRPr="002E6E74">
              <w:rPr>
                <w:sz w:val="18"/>
                <w:szCs w:val="20"/>
              </w:rPr>
              <w:t>Картометрический метод</w:t>
            </w:r>
          </w:p>
        </w:tc>
        <w:tc>
          <w:tcPr>
            <w:tcW w:w="1841" w:type="dxa"/>
          </w:tcPr>
          <w:p w14:paraId="64E7DDF8" w14:textId="77777777" w:rsidR="00AE746F" w:rsidRPr="002E6E74" w:rsidRDefault="00AE746F" w:rsidP="0051771F">
            <w:pPr>
              <w:jc w:val="center"/>
              <w:rPr>
                <w:sz w:val="18"/>
                <w:szCs w:val="20"/>
              </w:rPr>
            </w:pPr>
            <w:r w:rsidRPr="002E6E74">
              <w:rPr>
                <w:sz w:val="18"/>
                <w:szCs w:val="20"/>
              </w:rPr>
              <w:t>5.00</w:t>
            </w:r>
          </w:p>
        </w:tc>
        <w:tc>
          <w:tcPr>
            <w:tcW w:w="1702" w:type="dxa"/>
            <w:vAlign w:val="center"/>
          </w:tcPr>
          <w:p w14:paraId="2E3B50D5" w14:textId="77777777" w:rsidR="00AE746F" w:rsidRPr="002E6E74" w:rsidRDefault="00AE746F" w:rsidP="0051771F">
            <w:pPr>
              <w:jc w:val="center"/>
              <w:rPr>
                <w:sz w:val="18"/>
                <w:szCs w:val="20"/>
              </w:rPr>
            </w:pPr>
            <w:r w:rsidRPr="002E6E74">
              <w:rPr>
                <w:sz w:val="18"/>
                <w:szCs w:val="20"/>
              </w:rPr>
              <w:t>–</w:t>
            </w:r>
          </w:p>
        </w:tc>
      </w:tr>
      <w:tr w:rsidR="00AE746F" w:rsidRPr="002E6E74" w14:paraId="59EDBED0" w14:textId="77777777" w:rsidTr="0051771F">
        <w:trPr>
          <w:trHeight w:hRule="exact" w:val="397"/>
        </w:trPr>
        <w:tc>
          <w:tcPr>
            <w:tcW w:w="10632" w:type="dxa"/>
            <w:gridSpan w:val="6"/>
          </w:tcPr>
          <w:p w14:paraId="61CEE9D7" w14:textId="77777777" w:rsidR="00AE746F" w:rsidRPr="006355A5" w:rsidRDefault="00AE746F" w:rsidP="0051771F">
            <w:pPr>
              <w:rPr>
                <w:b/>
                <w:bCs/>
                <w:sz w:val="20"/>
                <w:szCs w:val="20"/>
              </w:rPr>
            </w:pPr>
            <w:r w:rsidRPr="006355A5">
              <w:rPr>
                <w:b/>
                <w:bCs/>
                <w:sz w:val="20"/>
                <w:szCs w:val="20"/>
              </w:rPr>
              <w:t>3. Сведения о характерных точках части (частей) границы объекта</w:t>
            </w:r>
          </w:p>
        </w:tc>
      </w:tr>
      <w:tr w:rsidR="00AE746F" w:rsidRPr="002E6E74" w14:paraId="1A55AA0E" w14:textId="77777777" w:rsidTr="0051771F">
        <w:tblPrEx>
          <w:tblLook w:val="0000" w:firstRow="0" w:lastRow="0" w:firstColumn="0" w:lastColumn="0" w:noHBand="0" w:noVBand="0"/>
        </w:tblPrEx>
        <w:trPr>
          <w:trHeight w:val="54"/>
        </w:trPr>
        <w:tc>
          <w:tcPr>
            <w:tcW w:w="1691" w:type="dxa"/>
            <w:vMerge w:val="restart"/>
            <w:vAlign w:val="center"/>
          </w:tcPr>
          <w:p w14:paraId="10BE0603" w14:textId="77777777" w:rsidR="00AE746F" w:rsidRPr="006355A5" w:rsidRDefault="00AE746F" w:rsidP="0051771F">
            <w:pPr>
              <w:pStyle w:val="12"/>
              <w:jc w:val="center"/>
              <w:rPr>
                <w:b/>
                <w:bCs/>
                <w:sz w:val="20"/>
              </w:rPr>
            </w:pPr>
            <w:r w:rsidRPr="006355A5">
              <w:rPr>
                <w:b/>
                <w:bCs/>
                <w:sz w:val="20"/>
              </w:rPr>
              <w:t>Обозначение</w:t>
            </w:r>
          </w:p>
          <w:p w14:paraId="64F94966" w14:textId="77777777" w:rsidR="00AE746F" w:rsidRPr="006355A5" w:rsidRDefault="00AE746F" w:rsidP="0051771F">
            <w:pPr>
              <w:pStyle w:val="12"/>
              <w:jc w:val="center"/>
              <w:rPr>
                <w:b/>
                <w:bCs/>
                <w:sz w:val="20"/>
              </w:rPr>
            </w:pPr>
            <w:r w:rsidRPr="006355A5">
              <w:rPr>
                <w:b/>
                <w:bCs/>
                <w:sz w:val="20"/>
              </w:rPr>
              <w:t>характерных точек части границы</w:t>
            </w:r>
          </w:p>
        </w:tc>
        <w:tc>
          <w:tcPr>
            <w:tcW w:w="3120" w:type="dxa"/>
            <w:gridSpan w:val="2"/>
            <w:vAlign w:val="center"/>
          </w:tcPr>
          <w:p w14:paraId="4A81C39E" w14:textId="77777777" w:rsidR="00AE746F" w:rsidRPr="006355A5" w:rsidRDefault="00AE746F" w:rsidP="0051771F">
            <w:pPr>
              <w:pStyle w:val="12"/>
              <w:jc w:val="center"/>
              <w:rPr>
                <w:b/>
                <w:bCs/>
                <w:sz w:val="20"/>
              </w:rPr>
            </w:pPr>
            <w:r w:rsidRPr="006355A5">
              <w:rPr>
                <w:b/>
                <w:bCs/>
                <w:sz w:val="20"/>
              </w:rPr>
              <w:t>Координаты, м</w:t>
            </w:r>
          </w:p>
        </w:tc>
        <w:tc>
          <w:tcPr>
            <w:tcW w:w="2278" w:type="dxa"/>
            <w:vMerge w:val="restart"/>
            <w:vAlign w:val="center"/>
          </w:tcPr>
          <w:p w14:paraId="6F3A5E03" w14:textId="77777777" w:rsidR="00AE746F" w:rsidRPr="006355A5" w:rsidRDefault="00AE746F" w:rsidP="0051771F">
            <w:pPr>
              <w:pStyle w:val="12"/>
              <w:spacing w:before="60" w:after="60"/>
              <w:jc w:val="center"/>
              <w:rPr>
                <w:b/>
                <w:bCs/>
                <w:sz w:val="20"/>
              </w:rPr>
            </w:pPr>
            <w:r w:rsidRPr="006355A5">
              <w:rPr>
                <w:b/>
                <w:bCs/>
                <w:sz w:val="20"/>
              </w:rPr>
              <w:t xml:space="preserve">Метод определения координат характерной точки </w:t>
            </w:r>
          </w:p>
        </w:tc>
        <w:tc>
          <w:tcPr>
            <w:tcW w:w="1841" w:type="dxa"/>
            <w:vMerge w:val="restart"/>
          </w:tcPr>
          <w:p w14:paraId="2D357C39" w14:textId="77777777" w:rsidR="00AE746F" w:rsidRPr="006355A5" w:rsidRDefault="00AE746F" w:rsidP="0051771F">
            <w:pPr>
              <w:pStyle w:val="12"/>
              <w:spacing w:before="60" w:after="60"/>
              <w:jc w:val="center"/>
              <w:rPr>
                <w:b/>
                <w:bCs/>
                <w:sz w:val="20"/>
              </w:rPr>
            </w:pPr>
            <w:r w:rsidRPr="006355A5">
              <w:rPr>
                <w:b/>
                <w:bCs/>
                <w:sz w:val="20"/>
              </w:rPr>
              <w:t>Средняя квадратическая погрешность положения характерной точки (М</w:t>
            </w:r>
            <w:r w:rsidRPr="006355A5">
              <w:rPr>
                <w:b/>
                <w:bCs/>
                <w:sz w:val="20"/>
                <w:vertAlign w:val="subscript"/>
                <w:lang w:val="en-US"/>
              </w:rPr>
              <w:t>t</w:t>
            </w:r>
            <w:r w:rsidRPr="006355A5">
              <w:rPr>
                <w:b/>
                <w:bCs/>
                <w:sz w:val="20"/>
              </w:rPr>
              <w:t>), м</w:t>
            </w:r>
          </w:p>
        </w:tc>
        <w:tc>
          <w:tcPr>
            <w:tcW w:w="1702" w:type="dxa"/>
            <w:vMerge w:val="restart"/>
            <w:vAlign w:val="center"/>
          </w:tcPr>
          <w:p w14:paraId="77EB562B" w14:textId="77777777" w:rsidR="00AE746F" w:rsidRPr="006355A5" w:rsidRDefault="00AE746F" w:rsidP="0051771F">
            <w:pPr>
              <w:pStyle w:val="12"/>
              <w:spacing w:before="60" w:after="60"/>
              <w:jc w:val="center"/>
              <w:rPr>
                <w:b/>
                <w:bCs/>
                <w:sz w:val="20"/>
              </w:rPr>
            </w:pPr>
            <w:r w:rsidRPr="006355A5">
              <w:rPr>
                <w:b/>
                <w:bCs/>
                <w:sz w:val="20"/>
              </w:rPr>
              <w:t>Описание обозначения точки на местности (при наличии)</w:t>
            </w:r>
          </w:p>
        </w:tc>
      </w:tr>
      <w:tr w:rsidR="00AE746F" w:rsidRPr="002E6E74" w14:paraId="0B2C33F3" w14:textId="77777777" w:rsidTr="0051771F">
        <w:tblPrEx>
          <w:tblLook w:val="0000" w:firstRow="0" w:lastRow="0" w:firstColumn="0" w:lastColumn="0" w:noHBand="0" w:noVBand="0"/>
        </w:tblPrEx>
        <w:trPr>
          <w:trHeight w:val="54"/>
        </w:trPr>
        <w:tc>
          <w:tcPr>
            <w:tcW w:w="1691" w:type="dxa"/>
            <w:vMerge/>
            <w:vAlign w:val="center"/>
          </w:tcPr>
          <w:p w14:paraId="6369AD6E" w14:textId="77777777" w:rsidR="00AE746F" w:rsidRPr="006355A5" w:rsidRDefault="00AE746F" w:rsidP="0051771F">
            <w:pPr>
              <w:pStyle w:val="12"/>
              <w:jc w:val="center"/>
              <w:rPr>
                <w:b/>
                <w:bCs/>
                <w:sz w:val="20"/>
              </w:rPr>
            </w:pPr>
          </w:p>
        </w:tc>
        <w:tc>
          <w:tcPr>
            <w:tcW w:w="1558" w:type="dxa"/>
            <w:vAlign w:val="center"/>
          </w:tcPr>
          <w:p w14:paraId="682F46B3" w14:textId="77777777" w:rsidR="00AE746F" w:rsidRPr="006355A5" w:rsidRDefault="00AE746F" w:rsidP="0051771F">
            <w:pPr>
              <w:pStyle w:val="a3"/>
              <w:jc w:val="center"/>
              <w:rPr>
                <w:b/>
                <w:bCs/>
                <w:sz w:val="20"/>
                <w:szCs w:val="20"/>
              </w:rPr>
            </w:pPr>
            <w:r w:rsidRPr="006355A5">
              <w:rPr>
                <w:b/>
                <w:bCs/>
                <w:sz w:val="20"/>
                <w:szCs w:val="20"/>
              </w:rPr>
              <w:t>Х</w:t>
            </w:r>
          </w:p>
        </w:tc>
        <w:tc>
          <w:tcPr>
            <w:tcW w:w="1562" w:type="dxa"/>
            <w:vAlign w:val="center"/>
          </w:tcPr>
          <w:p w14:paraId="78B836E3" w14:textId="77777777" w:rsidR="00AE746F" w:rsidRPr="006355A5" w:rsidRDefault="00AE746F" w:rsidP="0051771F">
            <w:pPr>
              <w:pStyle w:val="12"/>
              <w:jc w:val="center"/>
              <w:rPr>
                <w:b/>
                <w:bCs/>
                <w:sz w:val="20"/>
                <w:lang w:val="en-US"/>
              </w:rPr>
            </w:pPr>
            <w:r w:rsidRPr="006355A5">
              <w:rPr>
                <w:b/>
                <w:bCs/>
                <w:sz w:val="20"/>
                <w:lang w:val="en-US"/>
              </w:rPr>
              <w:t>Y</w:t>
            </w:r>
          </w:p>
        </w:tc>
        <w:tc>
          <w:tcPr>
            <w:tcW w:w="2278" w:type="dxa"/>
            <w:vMerge/>
            <w:vAlign w:val="center"/>
          </w:tcPr>
          <w:p w14:paraId="4E1E97F4" w14:textId="77777777" w:rsidR="00AE746F" w:rsidRPr="006355A5" w:rsidRDefault="00AE746F" w:rsidP="0051771F">
            <w:pPr>
              <w:pStyle w:val="12"/>
              <w:jc w:val="center"/>
              <w:rPr>
                <w:b/>
                <w:bCs/>
                <w:sz w:val="20"/>
              </w:rPr>
            </w:pPr>
          </w:p>
        </w:tc>
        <w:tc>
          <w:tcPr>
            <w:tcW w:w="1841" w:type="dxa"/>
            <w:vMerge/>
          </w:tcPr>
          <w:p w14:paraId="06B83E4A" w14:textId="77777777" w:rsidR="00AE746F" w:rsidRPr="006355A5" w:rsidRDefault="00AE746F" w:rsidP="0051771F">
            <w:pPr>
              <w:pStyle w:val="12"/>
              <w:jc w:val="center"/>
              <w:rPr>
                <w:b/>
                <w:bCs/>
                <w:sz w:val="20"/>
              </w:rPr>
            </w:pPr>
          </w:p>
        </w:tc>
        <w:tc>
          <w:tcPr>
            <w:tcW w:w="1702" w:type="dxa"/>
            <w:vMerge/>
            <w:vAlign w:val="center"/>
          </w:tcPr>
          <w:p w14:paraId="653A5DC5" w14:textId="77777777" w:rsidR="00AE746F" w:rsidRPr="006355A5" w:rsidRDefault="00AE746F" w:rsidP="0051771F">
            <w:pPr>
              <w:pStyle w:val="12"/>
              <w:jc w:val="center"/>
              <w:rPr>
                <w:b/>
                <w:bCs/>
                <w:sz w:val="20"/>
              </w:rPr>
            </w:pPr>
          </w:p>
        </w:tc>
      </w:tr>
      <w:tr w:rsidR="00AE746F" w:rsidRPr="002E6E74" w14:paraId="6875A798" w14:textId="77777777" w:rsidTr="0051771F">
        <w:tblPrEx>
          <w:tblLook w:val="0000" w:firstRow="0" w:lastRow="0" w:firstColumn="0" w:lastColumn="0" w:noHBand="0" w:noVBand="0"/>
        </w:tblPrEx>
        <w:trPr>
          <w:trHeight w:val="54"/>
        </w:trPr>
        <w:tc>
          <w:tcPr>
            <w:tcW w:w="1691" w:type="dxa"/>
            <w:vAlign w:val="center"/>
          </w:tcPr>
          <w:p w14:paraId="39D19B8A" w14:textId="77777777" w:rsidR="00AE746F" w:rsidRPr="006355A5" w:rsidRDefault="00AE746F" w:rsidP="0051771F">
            <w:pPr>
              <w:pStyle w:val="12"/>
              <w:jc w:val="center"/>
              <w:rPr>
                <w:b/>
                <w:bCs/>
                <w:sz w:val="20"/>
              </w:rPr>
            </w:pPr>
            <w:r w:rsidRPr="006355A5">
              <w:rPr>
                <w:b/>
                <w:bCs/>
                <w:sz w:val="20"/>
              </w:rPr>
              <w:t>1</w:t>
            </w:r>
          </w:p>
        </w:tc>
        <w:tc>
          <w:tcPr>
            <w:tcW w:w="1558" w:type="dxa"/>
            <w:vAlign w:val="center"/>
          </w:tcPr>
          <w:p w14:paraId="3948C1B1" w14:textId="77777777" w:rsidR="00AE746F" w:rsidRPr="006355A5" w:rsidRDefault="00AE746F" w:rsidP="0051771F">
            <w:pPr>
              <w:pStyle w:val="a3"/>
              <w:jc w:val="center"/>
              <w:rPr>
                <w:b/>
                <w:bCs/>
                <w:sz w:val="20"/>
                <w:szCs w:val="20"/>
              </w:rPr>
            </w:pPr>
            <w:r w:rsidRPr="006355A5">
              <w:rPr>
                <w:b/>
                <w:bCs/>
                <w:sz w:val="20"/>
                <w:szCs w:val="20"/>
              </w:rPr>
              <w:t>2</w:t>
            </w:r>
          </w:p>
        </w:tc>
        <w:tc>
          <w:tcPr>
            <w:tcW w:w="1562" w:type="dxa"/>
            <w:vAlign w:val="center"/>
          </w:tcPr>
          <w:p w14:paraId="373B84DC" w14:textId="77777777" w:rsidR="00AE746F" w:rsidRPr="006355A5" w:rsidRDefault="00AE746F" w:rsidP="0051771F">
            <w:pPr>
              <w:pStyle w:val="12"/>
              <w:jc w:val="center"/>
              <w:rPr>
                <w:b/>
                <w:bCs/>
                <w:sz w:val="20"/>
                <w:lang w:val="en-US"/>
              </w:rPr>
            </w:pPr>
            <w:r w:rsidRPr="006355A5">
              <w:rPr>
                <w:b/>
                <w:bCs/>
                <w:sz w:val="20"/>
                <w:lang w:val="en-US"/>
              </w:rPr>
              <w:t>3</w:t>
            </w:r>
          </w:p>
        </w:tc>
        <w:tc>
          <w:tcPr>
            <w:tcW w:w="2278" w:type="dxa"/>
            <w:vAlign w:val="center"/>
          </w:tcPr>
          <w:p w14:paraId="0164B26F" w14:textId="77777777" w:rsidR="00AE746F" w:rsidRPr="006355A5" w:rsidRDefault="00AE746F" w:rsidP="0051771F">
            <w:pPr>
              <w:pStyle w:val="12"/>
              <w:jc w:val="center"/>
              <w:rPr>
                <w:b/>
                <w:bCs/>
                <w:sz w:val="20"/>
              </w:rPr>
            </w:pPr>
            <w:r w:rsidRPr="006355A5">
              <w:rPr>
                <w:b/>
                <w:bCs/>
                <w:sz w:val="20"/>
              </w:rPr>
              <w:t>4</w:t>
            </w:r>
          </w:p>
        </w:tc>
        <w:tc>
          <w:tcPr>
            <w:tcW w:w="1841" w:type="dxa"/>
          </w:tcPr>
          <w:p w14:paraId="0F1DFCE2" w14:textId="77777777" w:rsidR="00AE746F" w:rsidRPr="006355A5" w:rsidRDefault="00AE746F" w:rsidP="0051771F">
            <w:pPr>
              <w:pStyle w:val="12"/>
              <w:jc w:val="center"/>
              <w:rPr>
                <w:b/>
                <w:bCs/>
                <w:sz w:val="20"/>
              </w:rPr>
            </w:pPr>
            <w:r w:rsidRPr="006355A5">
              <w:rPr>
                <w:b/>
                <w:bCs/>
                <w:sz w:val="20"/>
              </w:rPr>
              <w:t>5</w:t>
            </w:r>
          </w:p>
        </w:tc>
        <w:tc>
          <w:tcPr>
            <w:tcW w:w="1702" w:type="dxa"/>
            <w:vAlign w:val="center"/>
          </w:tcPr>
          <w:p w14:paraId="0C7B1231" w14:textId="77777777" w:rsidR="00AE746F" w:rsidRPr="006355A5" w:rsidRDefault="00AE746F" w:rsidP="0051771F">
            <w:pPr>
              <w:pStyle w:val="12"/>
              <w:jc w:val="center"/>
              <w:rPr>
                <w:b/>
                <w:bCs/>
                <w:sz w:val="20"/>
              </w:rPr>
            </w:pPr>
            <w:r w:rsidRPr="006355A5">
              <w:rPr>
                <w:b/>
                <w:bCs/>
                <w:sz w:val="20"/>
              </w:rPr>
              <w:t>6</w:t>
            </w:r>
          </w:p>
        </w:tc>
      </w:tr>
      <w:tr w:rsidR="00AE746F" w:rsidRPr="002E6E74" w14:paraId="4D89EA98" w14:textId="77777777" w:rsidTr="0051771F">
        <w:tblPrEx>
          <w:tblLook w:val="0000" w:firstRow="0" w:lastRow="0" w:firstColumn="0" w:lastColumn="0" w:noHBand="0" w:noVBand="0"/>
        </w:tblPrEx>
        <w:trPr>
          <w:trHeight w:val="243"/>
        </w:trPr>
        <w:tc>
          <w:tcPr>
            <w:tcW w:w="1691" w:type="dxa"/>
            <w:vAlign w:val="center"/>
          </w:tcPr>
          <w:p w14:paraId="04AB66D9" w14:textId="77777777" w:rsidR="00AE746F" w:rsidRPr="002E6E74" w:rsidRDefault="00AE746F" w:rsidP="0051771F">
            <w:pPr>
              <w:jc w:val="center"/>
            </w:pPr>
            <w:r w:rsidRPr="002E6E74">
              <w:rPr>
                <w:sz w:val="18"/>
                <w:szCs w:val="18"/>
              </w:rPr>
              <w:t>–</w:t>
            </w:r>
          </w:p>
        </w:tc>
        <w:tc>
          <w:tcPr>
            <w:tcW w:w="1558" w:type="dxa"/>
            <w:vAlign w:val="center"/>
          </w:tcPr>
          <w:p w14:paraId="3E954EED" w14:textId="77777777" w:rsidR="00AE746F" w:rsidRPr="002E6E74" w:rsidRDefault="00AE746F" w:rsidP="0051771F">
            <w:pPr>
              <w:jc w:val="center"/>
            </w:pPr>
            <w:r w:rsidRPr="002E6E74">
              <w:rPr>
                <w:sz w:val="18"/>
                <w:szCs w:val="18"/>
              </w:rPr>
              <w:t>–</w:t>
            </w:r>
          </w:p>
        </w:tc>
        <w:tc>
          <w:tcPr>
            <w:tcW w:w="1562" w:type="dxa"/>
            <w:vAlign w:val="center"/>
          </w:tcPr>
          <w:p w14:paraId="0101A781" w14:textId="77777777" w:rsidR="00AE746F" w:rsidRPr="002E6E74" w:rsidRDefault="00AE746F" w:rsidP="0051771F">
            <w:pPr>
              <w:jc w:val="center"/>
            </w:pPr>
            <w:r w:rsidRPr="002E6E74">
              <w:rPr>
                <w:sz w:val="18"/>
                <w:szCs w:val="18"/>
              </w:rPr>
              <w:t>–</w:t>
            </w:r>
          </w:p>
        </w:tc>
        <w:tc>
          <w:tcPr>
            <w:tcW w:w="2278" w:type="dxa"/>
            <w:vAlign w:val="center"/>
          </w:tcPr>
          <w:p w14:paraId="3783A554" w14:textId="77777777" w:rsidR="00AE746F" w:rsidRPr="002E6E74" w:rsidRDefault="00AE746F" w:rsidP="0051771F">
            <w:pPr>
              <w:jc w:val="center"/>
            </w:pPr>
            <w:r w:rsidRPr="002E6E74">
              <w:rPr>
                <w:sz w:val="18"/>
                <w:szCs w:val="18"/>
                <w:lang w:val="en-US"/>
              </w:rPr>
              <w:t>–</w:t>
            </w:r>
          </w:p>
        </w:tc>
        <w:tc>
          <w:tcPr>
            <w:tcW w:w="1841" w:type="dxa"/>
            <w:vAlign w:val="center"/>
          </w:tcPr>
          <w:p w14:paraId="506A5A76" w14:textId="77777777" w:rsidR="00AE746F" w:rsidRPr="002E6E74" w:rsidRDefault="00AE746F" w:rsidP="0051771F">
            <w:pPr>
              <w:jc w:val="center"/>
            </w:pPr>
            <w:r w:rsidRPr="002E6E74">
              <w:rPr>
                <w:sz w:val="18"/>
                <w:szCs w:val="18"/>
              </w:rPr>
              <w:t>–</w:t>
            </w:r>
          </w:p>
        </w:tc>
        <w:tc>
          <w:tcPr>
            <w:tcW w:w="1702" w:type="dxa"/>
            <w:vAlign w:val="center"/>
          </w:tcPr>
          <w:p w14:paraId="1B1D4918" w14:textId="77777777" w:rsidR="00AE746F" w:rsidRPr="002E6E74" w:rsidRDefault="00AE746F" w:rsidP="0051771F">
            <w:pPr>
              <w:jc w:val="center"/>
            </w:pPr>
            <w:r w:rsidRPr="002E6E74">
              <w:rPr>
                <w:sz w:val="18"/>
                <w:szCs w:val="18"/>
              </w:rPr>
              <w:t>–</w:t>
            </w:r>
          </w:p>
        </w:tc>
      </w:tr>
    </w:tbl>
    <w:p w14:paraId="3EF9B0FF" w14:textId="77777777" w:rsidR="00AE746F" w:rsidRDefault="00AE746F" w:rsidP="00AE746F"/>
    <w:p w14:paraId="0C07F012" w14:textId="77777777" w:rsidR="00AE746F" w:rsidRDefault="00AE746F" w:rsidP="00AE746F">
      <w:pPr>
        <w:spacing w:after="160" w:line="259" w:lineRule="auto"/>
      </w:pPr>
      <w:r>
        <w:br w:type="page"/>
      </w:r>
    </w:p>
    <w:tbl>
      <w:tblPr>
        <w:tblpPr w:leftFromText="180" w:rightFromText="180" w:vertAnchor="page" w:horzAnchor="margin" w:tblpY="789"/>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DE3D98" w:rsidRPr="005B4876" w14:paraId="1740689C" w14:textId="77777777" w:rsidTr="00DE3D98">
        <w:tc>
          <w:tcPr>
            <w:tcW w:w="10349" w:type="dxa"/>
            <w:gridSpan w:val="3"/>
            <w:tcBorders>
              <w:top w:val="nil"/>
              <w:left w:val="nil"/>
              <w:bottom w:val="nil"/>
              <w:right w:val="nil"/>
            </w:tcBorders>
            <w:vAlign w:val="center"/>
          </w:tcPr>
          <w:p w14:paraId="27919651" w14:textId="77777777" w:rsidR="00DE3D98" w:rsidRPr="004A327B" w:rsidRDefault="00DE3D98" w:rsidP="00DE3D98">
            <w:pPr>
              <w:pStyle w:val="a6"/>
              <w:jc w:val="center"/>
              <w:rPr>
                <w:b/>
                <w:caps/>
                <w:sz w:val="24"/>
                <w:szCs w:val="24"/>
              </w:rPr>
            </w:pPr>
            <w:r w:rsidRPr="004A327B">
              <w:rPr>
                <w:b/>
                <w:caps/>
                <w:sz w:val="24"/>
                <w:szCs w:val="24"/>
              </w:rPr>
              <w:lastRenderedPageBreak/>
              <w:t>ГРАФИЧЕСКОЕ ОПИСАНИЕ</w:t>
            </w:r>
          </w:p>
        </w:tc>
      </w:tr>
      <w:tr w:rsidR="00DE3D98" w:rsidRPr="005B4876" w14:paraId="059FD256" w14:textId="77777777" w:rsidTr="00DE3D98">
        <w:tc>
          <w:tcPr>
            <w:tcW w:w="10349" w:type="dxa"/>
            <w:gridSpan w:val="3"/>
            <w:tcBorders>
              <w:top w:val="nil"/>
              <w:left w:val="nil"/>
              <w:bottom w:val="nil"/>
              <w:right w:val="nil"/>
            </w:tcBorders>
            <w:vAlign w:val="center"/>
          </w:tcPr>
          <w:p w14:paraId="1CF9F194" w14:textId="77777777" w:rsidR="00DE3D98" w:rsidRDefault="00DE3D98" w:rsidP="00DE3D98">
            <w:pPr>
              <w:tabs>
                <w:tab w:val="left" w:pos="2738"/>
              </w:tabs>
              <w:jc w:val="center"/>
              <w:rPr>
                <w:sz w:val="20"/>
              </w:rPr>
            </w:pPr>
            <w:r>
              <w:rPr>
                <w:sz w:val="20"/>
              </w:rPr>
              <w:t xml:space="preserve">местоположения границ населенных пунктов, территориальных зон, </w:t>
            </w:r>
          </w:p>
          <w:p w14:paraId="3BB58A7D" w14:textId="77777777" w:rsidR="00DE3D98" w:rsidRDefault="00DE3D98" w:rsidP="00DE3D98">
            <w:pPr>
              <w:tabs>
                <w:tab w:val="left" w:pos="2738"/>
              </w:tabs>
              <w:jc w:val="center"/>
              <w:rPr>
                <w:sz w:val="20"/>
              </w:rPr>
            </w:pPr>
            <w:r>
              <w:rPr>
                <w:sz w:val="20"/>
              </w:rPr>
              <w:t xml:space="preserve">особо охраняемых природных территорий, </w:t>
            </w:r>
          </w:p>
          <w:p w14:paraId="3E8EC171" w14:textId="77777777" w:rsidR="00DE3D98" w:rsidRDefault="00DE3D98" w:rsidP="00DE3D98">
            <w:pPr>
              <w:tabs>
                <w:tab w:val="left" w:pos="2738"/>
              </w:tabs>
              <w:jc w:val="center"/>
              <w:rPr>
                <w:caps/>
              </w:rPr>
            </w:pPr>
            <w:r>
              <w:rPr>
                <w:sz w:val="20"/>
              </w:rPr>
              <w:t>зон с особыми условиями использования территории</w:t>
            </w:r>
          </w:p>
        </w:tc>
      </w:tr>
      <w:tr w:rsidR="00DE3D98" w:rsidRPr="005B4876" w14:paraId="586B6B6D" w14:textId="77777777" w:rsidTr="00DE3D98">
        <w:tc>
          <w:tcPr>
            <w:tcW w:w="10349" w:type="dxa"/>
            <w:gridSpan w:val="3"/>
            <w:tcBorders>
              <w:top w:val="nil"/>
              <w:left w:val="nil"/>
              <w:bottom w:val="nil"/>
              <w:right w:val="nil"/>
            </w:tcBorders>
            <w:vAlign w:val="center"/>
          </w:tcPr>
          <w:p w14:paraId="5F54EF41" w14:textId="77777777" w:rsidR="00DE3D98" w:rsidRDefault="00DE3D98" w:rsidP="00DE3D98">
            <w:pPr>
              <w:tabs>
                <w:tab w:val="left" w:pos="2738"/>
              </w:tabs>
              <w:jc w:val="center"/>
              <w:rPr>
                <w:sz w:val="20"/>
              </w:rPr>
            </w:pPr>
          </w:p>
        </w:tc>
      </w:tr>
      <w:tr w:rsidR="00DE3D98" w:rsidRPr="005B4876" w14:paraId="59E22688" w14:textId="77777777" w:rsidTr="00DE3D98">
        <w:tc>
          <w:tcPr>
            <w:tcW w:w="10349" w:type="dxa"/>
            <w:gridSpan w:val="3"/>
            <w:tcBorders>
              <w:top w:val="nil"/>
              <w:left w:val="nil"/>
              <w:bottom w:val="nil"/>
              <w:right w:val="nil"/>
            </w:tcBorders>
            <w:vAlign w:val="center"/>
          </w:tcPr>
          <w:p w14:paraId="2C051422" w14:textId="77777777" w:rsidR="00DE3D98" w:rsidRPr="006722B8" w:rsidRDefault="00DE3D98" w:rsidP="00DE3D98">
            <w:pPr>
              <w:pStyle w:val="a6"/>
              <w:jc w:val="center"/>
              <w:rPr>
                <w:b/>
                <w:bCs/>
                <w:u w:val="single"/>
              </w:rPr>
            </w:pPr>
            <w:r w:rsidRPr="006722B8">
              <w:rPr>
                <w:b/>
                <w:bCs/>
                <w:u w:val="single"/>
              </w:rPr>
              <w:t>СН-1 "Зона кладбищ"</w:t>
            </w:r>
          </w:p>
        </w:tc>
      </w:tr>
      <w:tr w:rsidR="00DE3D98" w:rsidRPr="005B4876" w14:paraId="4685D333" w14:textId="77777777" w:rsidTr="00DE3D98">
        <w:tc>
          <w:tcPr>
            <w:tcW w:w="10349" w:type="dxa"/>
            <w:gridSpan w:val="3"/>
            <w:tcBorders>
              <w:top w:val="nil"/>
              <w:left w:val="nil"/>
              <w:bottom w:val="nil"/>
              <w:right w:val="nil"/>
            </w:tcBorders>
            <w:vAlign w:val="center"/>
          </w:tcPr>
          <w:p w14:paraId="53ED0280" w14:textId="77777777" w:rsidR="00DE3D98" w:rsidRPr="003C6D38" w:rsidRDefault="00DE3D98" w:rsidP="00DE3D98">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DE3D98" w:rsidRPr="005B4876" w14:paraId="13206F96" w14:textId="77777777" w:rsidTr="00DE3D98">
        <w:tc>
          <w:tcPr>
            <w:tcW w:w="10349" w:type="dxa"/>
            <w:gridSpan w:val="3"/>
            <w:tcBorders>
              <w:top w:val="nil"/>
              <w:left w:val="nil"/>
              <w:bottom w:val="nil"/>
              <w:right w:val="nil"/>
            </w:tcBorders>
            <w:vAlign w:val="center"/>
          </w:tcPr>
          <w:p w14:paraId="1704182F" w14:textId="77777777" w:rsidR="00DE3D98" w:rsidRPr="005A5528" w:rsidRDefault="00DE3D98" w:rsidP="00DE3D98">
            <w:pPr>
              <w:pStyle w:val="12"/>
              <w:spacing w:line="240" w:lineRule="atLeast"/>
              <w:jc w:val="center"/>
            </w:pPr>
          </w:p>
        </w:tc>
      </w:tr>
      <w:tr w:rsidR="00DE3D98" w:rsidRPr="005B4876" w14:paraId="767642BF" w14:textId="77777777" w:rsidTr="00DE3D98">
        <w:tc>
          <w:tcPr>
            <w:tcW w:w="10349" w:type="dxa"/>
            <w:gridSpan w:val="3"/>
            <w:tcBorders>
              <w:top w:val="nil"/>
              <w:left w:val="nil"/>
              <w:bottom w:val="nil"/>
              <w:right w:val="nil"/>
            </w:tcBorders>
            <w:vAlign w:val="center"/>
          </w:tcPr>
          <w:p w14:paraId="5E657CEC" w14:textId="77777777" w:rsidR="00DE3D98" w:rsidRPr="005A5528" w:rsidRDefault="00DE3D98" w:rsidP="00DE3D98">
            <w:pPr>
              <w:pStyle w:val="12"/>
              <w:spacing w:line="240" w:lineRule="atLeast"/>
              <w:jc w:val="center"/>
            </w:pPr>
          </w:p>
        </w:tc>
      </w:tr>
      <w:tr w:rsidR="00DE3D98" w:rsidRPr="005B4876" w14:paraId="35399592" w14:textId="77777777" w:rsidTr="00DE3D98">
        <w:tc>
          <w:tcPr>
            <w:tcW w:w="10349" w:type="dxa"/>
            <w:gridSpan w:val="3"/>
            <w:tcBorders>
              <w:top w:val="nil"/>
              <w:left w:val="nil"/>
              <w:right w:val="nil"/>
            </w:tcBorders>
            <w:vAlign w:val="center"/>
          </w:tcPr>
          <w:p w14:paraId="31EB917F" w14:textId="77777777" w:rsidR="00DE3D98" w:rsidRPr="006722B8" w:rsidRDefault="00DE3D98" w:rsidP="00DE3D98">
            <w:pPr>
              <w:pStyle w:val="12"/>
              <w:spacing w:line="240" w:lineRule="atLeast"/>
              <w:jc w:val="center"/>
              <w:rPr>
                <w:b/>
                <w:bCs/>
              </w:rPr>
            </w:pPr>
            <w:r w:rsidRPr="006722B8">
              <w:rPr>
                <w:b/>
                <w:bCs/>
              </w:rPr>
              <w:t>Раздел 1</w:t>
            </w:r>
          </w:p>
        </w:tc>
      </w:tr>
      <w:tr w:rsidR="00DE3D98" w:rsidRPr="005B4876" w14:paraId="154EC78B" w14:textId="77777777" w:rsidTr="00DE3D98">
        <w:trPr>
          <w:trHeight w:hRule="exact" w:val="397"/>
        </w:trPr>
        <w:tc>
          <w:tcPr>
            <w:tcW w:w="10349" w:type="dxa"/>
            <w:gridSpan w:val="3"/>
            <w:vAlign w:val="center"/>
          </w:tcPr>
          <w:p w14:paraId="7D2BD31C" w14:textId="77777777" w:rsidR="00DE3D98" w:rsidRPr="006722B8" w:rsidRDefault="00DE3D98" w:rsidP="00DE3D98">
            <w:pPr>
              <w:pStyle w:val="12"/>
              <w:jc w:val="center"/>
              <w:rPr>
                <w:b/>
                <w:bCs/>
                <w:sz w:val="20"/>
                <w:szCs w:val="24"/>
              </w:rPr>
            </w:pPr>
            <w:r w:rsidRPr="006722B8">
              <w:rPr>
                <w:b/>
                <w:bCs/>
                <w:sz w:val="20"/>
                <w:szCs w:val="24"/>
              </w:rPr>
              <w:t>Сведения об объекте</w:t>
            </w:r>
          </w:p>
        </w:tc>
      </w:tr>
      <w:tr w:rsidR="00DE3D98" w:rsidRPr="005B4876" w14:paraId="74ED7C74" w14:textId="77777777" w:rsidTr="00DE3D98">
        <w:tblPrEx>
          <w:tblLook w:val="0000" w:firstRow="0" w:lastRow="0" w:firstColumn="0" w:lastColumn="0" w:noHBand="0" w:noVBand="0"/>
        </w:tblPrEx>
        <w:trPr>
          <w:trHeight w:val="246"/>
        </w:trPr>
        <w:tc>
          <w:tcPr>
            <w:tcW w:w="852" w:type="dxa"/>
            <w:vAlign w:val="center"/>
          </w:tcPr>
          <w:p w14:paraId="0A49E868" w14:textId="77777777" w:rsidR="00DE3D98" w:rsidRPr="006722B8" w:rsidRDefault="00DE3D98" w:rsidP="00DE3D98">
            <w:pPr>
              <w:pStyle w:val="12"/>
              <w:jc w:val="center"/>
              <w:rPr>
                <w:b/>
                <w:bCs/>
                <w:sz w:val="20"/>
                <w:szCs w:val="24"/>
              </w:rPr>
            </w:pPr>
            <w:r w:rsidRPr="006722B8">
              <w:rPr>
                <w:b/>
                <w:bCs/>
                <w:sz w:val="20"/>
                <w:szCs w:val="24"/>
              </w:rPr>
              <w:t>№ п/п</w:t>
            </w:r>
          </w:p>
        </w:tc>
        <w:tc>
          <w:tcPr>
            <w:tcW w:w="4677" w:type="dxa"/>
            <w:vAlign w:val="center"/>
          </w:tcPr>
          <w:p w14:paraId="50658724" w14:textId="77777777" w:rsidR="00DE3D98" w:rsidRPr="006722B8" w:rsidRDefault="00DE3D98" w:rsidP="00DE3D98">
            <w:pPr>
              <w:pStyle w:val="12"/>
              <w:jc w:val="center"/>
              <w:rPr>
                <w:b/>
                <w:bCs/>
                <w:sz w:val="20"/>
                <w:szCs w:val="24"/>
              </w:rPr>
            </w:pPr>
            <w:r w:rsidRPr="006722B8">
              <w:rPr>
                <w:b/>
                <w:bCs/>
                <w:sz w:val="20"/>
                <w:szCs w:val="24"/>
              </w:rPr>
              <w:t>Характеристики объекта</w:t>
            </w:r>
          </w:p>
        </w:tc>
        <w:tc>
          <w:tcPr>
            <w:tcW w:w="4820" w:type="dxa"/>
            <w:vAlign w:val="center"/>
          </w:tcPr>
          <w:p w14:paraId="61FE541B" w14:textId="77777777" w:rsidR="00DE3D98" w:rsidRPr="006722B8" w:rsidRDefault="00DE3D98" w:rsidP="00DE3D98">
            <w:pPr>
              <w:pStyle w:val="12"/>
              <w:jc w:val="center"/>
              <w:rPr>
                <w:b/>
                <w:bCs/>
                <w:sz w:val="20"/>
                <w:szCs w:val="24"/>
              </w:rPr>
            </w:pPr>
            <w:r w:rsidRPr="006722B8">
              <w:rPr>
                <w:b/>
                <w:bCs/>
                <w:sz w:val="20"/>
                <w:szCs w:val="24"/>
              </w:rPr>
              <w:t>Описание характеристик</w:t>
            </w:r>
          </w:p>
        </w:tc>
      </w:tr>
      <w:tr w:rsidR="00DE3D98" w:rsidRPr="005B4876" w14:paraId="2162ECBB" w14:textId="77777777" w:rsidTr="00DE3D98">
        <w:tblPrEx>
          <w:tblLook w:val="0000" w:firstRow="0" w:lastRow="0" w:firstColumn="0" w:lastColumn="0" w:noHBand="0" w:noVBand="0"/>
        </w:tblPrEx>
        <w:trPr>
          <w:trHeight w:val="243"/>
        </w:trPr>
        <w:tc>
          <w:tcPr>
            <w:tcW w:w="852" w:type="dxa"/>
            <w:vAlign w:val="center"/>
          </w:tcPr>
          <w:p w14:paraId="55CC5684" w14:textId="77777777" w:rsidR="00DE3D98" w:rsidRPr="006722B8" w:rsidRDefault="00DE3D98" w:rsidP="00DE3D98">
            <w:pPr>
              <w:pStyle w:val="12"/>
              <w:jc w:val="center"/>
              <w:rPr>
                <w:b/>
                <w:bCs/>
                <w:sz w:val="20"/>
                <w:szCs w:val="24"/>
              </w:rPr>
            </w:pPr>
            <w:r w:rsidRPr="006722B8">
              <w:rPr>
                <w:b/>
                <w:bCs/>
                <w:sz w:val="20"/>
                <w:szCs w:val="24"/>
              </w:rPr>
              <w:t>1</w:t>
            </w:r>
          </w:p>
        </w:tc>
        <w:tc>
          <w:tcPr>
            <w:tcW w:w="4677" w:type="dxa"/>
            <w:vAlign w:val="center"/>
          </w:tcPr>
          <w:p w14:paraId="1B1FE0D8" w14:textId="77777777" w:rsidR="00DE3D98" w:rsidRPr="006722B8" w:rsidRDefault="00DE3D98" w:rsidP="00DE3D98">
            <w:pPr>
              <w:pStyle w:val="12"/>
              <w:jc w:val="center"/>
              <w:rPr>
                <w:b/>
                <w:bCs/>
                <w:sz w:val="20"/>
                <w:szCs w:val="24"/>
              </w:rPr>
            </w:pPr>
            <w:r w:rsidRPr="006722B8">
              <w:rPr>
                <w:b/>
                <w:bCs/>
                <w:sz w:val="20"/>
                <w:szCs w:val="24"/>
              </w:rPr>
              <w:t>2</w:t>
            </w:r>
          </w:p>
        </w:tc>
        <w:tc>
          <w:tcPr>
            <w:tcW w:w="4820" w:type="dxa"/>
            <w:vAlign w:val="center"/>
          </w:tcPr>
          <w:p w14:paraId="31017E9C" w14:textId="77777777" w:rsidR="00DE3D98" w:rsidRPr="006722B8" w:rsidRDefault="00DE3D98" w:rsidP="00DE3D98">
            <w:pPr>
              <w:pStyle w:val="12"/>
              <w:jc w:val="center"/>
              <w:rPr>
                <w:b/>
                <w:bCs/>
                <w:sz w:val="20"/>
                <w:szCs w:val="24"/>
              </w:rPr>
            </w:pPr>
            <w:r w:rsidRPr="006722B8">
              <w:rPr>
                <w:b/>
                <w:bCs/>
                <w:sz w:val="20"/>
                <w:szCs w:val="24"/>
              </w:rPr>
              <w:t>3</w:t>
            </w:r>
          </w:p>
        </w:tc>
      </w:tr>
      <w:tr w:rsidR="00DE3D98" w:rsidRPr="005B4876" w14:paraId="7B613519" w14:textId="77777777" w:rsidTr="00DE3D98">
        <w:tblPrEx>
          <w:tblLook w:val="0000" w:firstRow="0" w:lastRow="0" w:firstColumn="0" w:lastColumn="0" w:noHBand="0" w:noVBand="0"/>
        </w:tblPrEx>
        <w:trPr>
          <w:trHeight w:val="243"/>
        </w:trPr>
        <w:tc>
          <w:tcPr>
            <w:tcW w:w="852" w:type="dxa"/>
            <w:vAlign w:val="center"/>
          </w:tcPr>
          <w:p w14:paraId="6B209567" w14:textId="77777777" w:rsidR="00DE3D98" w:rsidRPr="005A5528" w:rsidRDefault="00DE3D98" w:rsidP="00DE3D98">
            <w:pPr>
              <w:pStyle w:val="12"/>
              <w:jc w:val="center"/>
              <w:rPr>
                <w:sz w:val="20"/>
                <w:szCs w:val="24"/>
              </w:rPr>
            </w:pPr>
            <w:r w:rsidRPr="005A5528">
              <w:rPr>
                <w:sz w:val="20"/>
                <w:szCs w:val="24"/>
              </w:rPr>
              <w:t>1</w:t>
            </w:r>
          </w:p>
        </w:tc>
        <w:tc>
          <w:tcPr>
            <w:tcW w:w="4677" w:type="dxa"/>
            <w:vAlign w:val="center"/>
          </w:tcPr>
          <w:p w14:paraId="5C107798" w14:textId="77777777" w:rsidR="00DE3D98" w:rsidRPr="005A5528" w:rsidRDefault="00DE3D98" w:rsidP="00DE3D98">
            <w:pPr>
              <w:pStyle w:val="12"/>
              <w:rPr>
                <w:sz w:val="20"/>
                <w:szCs w:val="24"/>
              </w:rPr>
            </w:pPr>
            <w:r w:rsidRPr="005A5528">
              <w:rPr>
                <w:sz w:val="20"/>
                <w:szCs w:val="24"/>
              </w:rPr>
              <w:t>Местоположение объекта</w:t>
            </w:r>
          </w:p>
        </w:tc>
        <w:tc>
          <w:tcPr>
            <w:tcW w:w="4820" w:type="dxa"/>
            <w:vAlign w:val="center"/>
          </w:tcPr>
          <w:p w14:paraId="7EC8E0B3" w14:textId="77777777" w:rsidR="00DE3D98" w:rsidRPr="006722B8" w:rsidRDefault="00DE3D98" w:rsidP="00DE3D98">
            <w:pPr>
              <w:pStyle w:val="12"/>
              <w:rPr>
                <w:sz w:val="20"/>
                <w:szCs w:val="24"/>
              </w:rPr>
            </w:pPr>
            <w:r w:rsidRPr="006722B8">
              <w:rPr>
                <w:sz w:val="20"/>
                <w:szCs w:val="24"/>
              </w:rPr>
              <w:t>442513, Пензенская область, район Кузнецкий, сельсовет Яснополянский</w:t>
            </w:r>
          </w:p>
        </w:tc>
      </w:tr>
      <w:tr w:rsidR="00DE3D98" w:rsidRPr="005B4876" w14:paraId="5A5A8F90" w14:textId="77777777" w:rsidTr="00DE3D98">
        <w:tblPrEx>
          <w:tblLook w:val="0000" w:firstRow="0" w:lastRow="0" w:firstColumn="0" w:lastColumn="0" w:noHBand="0" w:noVBand="0"/>
        </w:tblPrEx>
        <w:trPr>
          <w:trHeight w:val="243"/>
        </w:trPr>
        <w:tc>
          <w:tcPr>
            <w:tcW w:w="852" w:type="dxa"/>
            <w:vAlign w:val="center"/>
          </w:tcPr>
          <w:p w14:paraId="5B3F0CDF" w14:textId="77777777" w:rsidR="00DE3D98" w:rsidRPr="005A5528" w:rsidRDefault="00DE3D98" w:rsidP="00DE3D98">
            <w:pPr>
              <w:pStyle w:val="12"/>
              <w:jc w:val="center"/>
              <w:rPr>
                <w:sz w:val="20"/>
                <w:szCs w:val="24"/>
              </w:rPr>
            </w:pPr>
            <w:r w:rsidRPr="005A5528">
              <w:rPr>
                <w:sz w:val="20"/>
                <w:szCs w:val="24"/>
              </w:rPr>
              <w:t>2</w:t>
            </w:r>
          </w:p>
        </w:tc>
        <w:tc>
          <w:tcPr>
            <w:tcW w:w="4677" w:type="dxa"/>
            <w:vAlign w:val="center"/>
          </w:tcPr>
          <w:p w14:paraId="1CDDAC8B" w14:textId="77777777" w:rsidR="00DE3D98" w:rsidRPr="005A5528" w:rsidRDefault="00DE3D98" w:rsidP="00DE3D98">
            <w:pPr>
              <w:pStyle w:val="12"/>
              <w:rPr>
                <w:sz w:val="20"/>
                <w:szCs w:val="24"/>
              </w:rPr>
            </w:pPr>
            <w:r w:rsidRPr="005A5528">
              <w:rPr>
                <w:sz w:val="20"/>
                <w:szCs w:val="24"/>
              </w:rPr>
              <w:t>Площадь объекта +/- величина погрешности определения площади</w:t>
            </w:r>
          </w:p>
          <w:p w14:paraId="7F3108B0" w14:textId="77777777" w:rsidR="00DE3D98" w:rsidRPr="005A5528" w:rsidRDefault="00DE3D98" w:rsidP="00DE3D98">
            <w:pPr>
              <w:pStyle w:val="12"/>
              <w:rPr>
                <w:sz w:val="20"/>
                <w:szCs w:val="24"/>
              </w:rPr>
            </w:pPr>
            <w:r w:rsidRPr="005A5528">
              <w:rPr>
                <w:sz w:val="20"/>
                <w:szCs w:val="24"/>
              </w:rPr>
              <w:t>(Р+/- Дельта Р)</w:t>
            </w:r>
          </w:p>
        </w:tc>
        <w:tc>
          <w:tcPr>
            <w:tcW w:w="4820" w:type="dxa"/>
            <w:vAlign w:val="center"/>
          </w:tcPr>
          <w:p w14:paraId="172750FC" w14:textId="77777777" w:rsidR="00DE3D98" w:rsidRPr="005A5528" w:rsidRDefault="00DE3D98" w:rsidP="00DE3D98">
            <w:pPr>
              <w:rPr>
                <w:sz w:val="20"/>
              </w:rPr>
            </w:pPr>
            <w:r w:rsidRPr="005A5528">
              <w:rPr>
                <w:sz w:val="20"/>
                <w:lang w:val="en-US"/>
              </w:rPr>
              <w:t xml:space="preserve">79772 </w:t>
            </w:r>
            <w:proofErr w:type="spellStart"/>
            <w:r w:rsidRPr="005A5528">
              <w:rPr>
                <w:sz w:val="20"/>
                <w:lang w:val="en-US"/>
              </w:rPr>
              <w:t>кв.м</w:t>
            </w:r>
            <w:proofErr w:type="spellEnd"/>
            <w:r w:rsidRPr="005A5528">
              <w:rPr>
                <w:sz w:val="20"/>
                <w:lang w:val="en-US"/>
              </w:rPr>
              <w:t xml:space="preserve"> ± 2471.35 </w:t>
            </w:r>
            <w:proofErr w:type="spellStart"/>
            <w:r w:rsidRPr="005A5528">
              <w:rPr>
                <w:sz w:val="20"/>
                <w:lang w:val="en-US"/>
              </w:rPr>
              <w:t>кв.м</w:t>
            </w:r>
            <w:proofErr w:type="spellEnd"/>
          </w:p>
        </w:tc>
      </w:tr>
      <w:tr w:rsidR="00DE3D98" w:rsidRPr="005B4876" w14:paraId="37EFDCAA" w14:textId="77777777" w:rsidTr="00DE3D98">
        <w:tblPrEx>
          <w:tblLook w:val="0000" w:firstRow="0" w:lastRow="0" w:firstColumn="0" w:lastColumn="0" w:noHBand="0" w:noVBand="0"/>
        </w:tblPrEx>
        <w:trPr>
          <w:trHeight w:val="243"/>
        </w:trPr>
        <w:tc>
          <w:tcPr>
            <w:tcW w:w="852" w:type="dxa"/>
            <w:vAlign w:val="center"/>
          </w:tcPr>
          <w:p w14:paraId="5F42741B" w14:textId="77777777" w:rsidR="00DE3D98" w:rsidRPr="005A5528" w:rsidRDefault="00DE3D98" w:rsidP="00DE3D98">
            <w:pPr>
              <w:pStyle w:val="12"/>
              <w:jc w:val="center"/>
              <w:rPr>
                <w:sz w:val="20"/>
                <w:szCs w:val="24"/>
                <w:lang w:val="en-US"/>
              </w:rPr>
            </w:pPr>
            <w:r w:rsidRPr="005A5528">
              <w:rPr>
                <w:sz w:val="20"/>
                <w:szCs w:val="24"/>
              </w:rPr>
              <w:t>3</w:t>
            </w:r>
          </w:p>
        </w:tc>
        <w:tc>
          <w:tcPr>
            <w:tcW w:w="4677" w:type="dxa"/>
            <w:vAlign w:val="center"/>
          </w:tcPr>
          <w:p w14:paraId="136D2620" w14:textId="77777777" w:rsidR="00DE3D98" w:rsidRPr="005A5528" w:rsidRDefault="00DE3D98" w:rsidP="00DE3D98">
            <w:pPr>
              <w:pStyle w:val="12"/>
              <w:rPr>
                <w:sz w:val="20"/>
                <w:szCs w:val="24"/>
              </w:rPr>
            </w:pPr>
            <w:r w:rsidRPr="005A5528">
              <w:rPr>
                <w:sz w:val="20"/>
                <w:szCs w:val="24"/>
              </w:rPr>
              <w:t>Иные характеристики объекта</w:t>
            </w:r>
          </w:p>
        </w:tc>
        <w:tc>
          <w:tcPr>
            <w:tcW w:w="4820" w:type="dxa"/>
            <w:vAlign w:val="center"/>
          </w:tcPr>
          <w:p w14:paraId="5D5C45D5" w14:textId="77777777" w:rsidR="00DE3D98" w:rsidRPr="005A5528" w:rsidRDefault="00DE3D98" w:rsidP="00DE3D98">
            <w:pPr>
              <w:pStyle w:val="12"/>
              <w:rPr>
                <w:sz w:val="20"/>
                <w:szCs w:val="24"/>
                <w:lang w:val="en-US"/>
              </w:rPr>
            </w:pPr>
            <w:r w:rsidRPr="005A5528">
              <w:rPr>
                <w:sz w:val="20"/>
                <w:szCs w:val="24"/>
                <w:lang w:val="en-US"/>
              </w:rPr>
              <w:t>–</w:t>
            </w:r>
          </w:p>
        </w:tc>
      </w:tr>
    </w:tbl>
    <w:p w14:paraId="07F128E6" w14:textId="77777777" w:rsidR="00AE746F" w:rsidRDefault="00AE746F" w:rsidP="00AE746F">
      <w:r>
        <w:br w:type="page"/>
      </w:r>
    </w:p>
    <w:p w14:paraId="49BAA970" w14:textId="77777777" w:rsidR="00AE746F" w:rsidRDefault="00AE746F" w:rsidP="00AE746F">
      <w:pPr>
        <w:sectPr w:rsidR="00AE746F" w:rsidSect="00DE3D98">
          <w:footerReference w:type="even" r:id="rId66"/>
          <w:footerReference w:type="default" r:id="rId67"/>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985"/>
        <w:gridCol w:w="1702"/>
      </w:tblGrid>
      <w:tr w:rsidR="00AE746F" w:rsidRPr="002E6E74" w14:paraId="275B1427" w14:textId="77777777" w:rsidTr="0051771F">
        <w:trPr>
          <w:trHeight w:val="430"/>
        </w:trPr>
        <w:tc>
          <w:tcPr>
            <w:tcW w:w="10632" w:type="dxa"/>
            <w:gridSpan w:val="6"/>
            <w:tcBorders>
              <w:top w:val="nil"/>
              <w:left w:val="nil"/>
              <w:right w:val="nil"/>
            </w:tcBorders>
          </w:tcPr>
          <w:p w14:paraId="19031C22" w14:textId="77777777" w:rsidR="00AE746F" w:rsidRPr="006722B8" w:rsidRDefault="00AE746F" w:rsidP="0051771F">
            <w:pPr>
              <w:pStyle w:val="12"/>
              <w:jc w:val="center"/>
              <w:rPr>
                <w:b/>
                <w:bCs/>
                <w:sz w:val="20"/>
              </w:rPr>
            </w:pPr>
            <w:r w:rsidRPr="006722B8">
              <w:rPr>
                <w:b/>
                <w:bCs/>
              </w:rPr>
              <w:lastRenderedPageBreak/>
              <w:t>Раздел 2</w:t>
            </w:r>
          </w:p>
        </w:tc>
      </w:tr>
      <w:tr w:rsidR="00AE746F" w:rsidRPr="002E6E74" w14:paraId="445D00FF" w14:textId="77777777" w:rsidTr="0051771F">
        <w:trPr>
          <w:trHeight w:val="430"/>
        </w:trPr>
        <w:tc>
          <w:tcPr>
            <w:tcW w:w="10632" w:type="dxa"/>
            <w:gridSpan w:val="6"/>
          </w:tcPr>
          <w:p w14:paraId="6C20E0CD" w14:textId="77777777" w:rsidR="00AE746F" w:rsidRPr="006722B8" w:rsidRDefault="00AE746F" w:rsidP="0051771F">
            <w:pPr>
              <w:pStyle w:val="12"/>
              <w:spacing w:before="120"/>
              <w:jc w:val="center"/>
              <w:rPr>
                <w:b/>
                <w:bCs/>
                <w:sz w:val="20"/>
              </w:rPr>
            </w:pPr>
            <w:r w:rsidRPr="006722B8">
              <w:rPr>
                <w:b/>
                <w:bCs/>
                <w:sz w:val="20"/>
              </w:rPr>
              <w:t>Сведения о местоположении границ объекта</w:t>
            </w:r>
          </w:p>
        </w:tc>
      </w:tr>
      <w:tr w:rsidR="00AE746F" w:rsidRPr="002E6E74" w14:paraId="694FD020" w14:textId="77777777" w:rsidTr="0051771F">
        <w:trPr>
          <w:trHeight w:hRule="exact" w:val="397"/>
        </w:trPr>
        <w:tc>
          <w:tcPr>
            <w:tcW w:w="10632" w:type="dxa"/>
            <w:gridSpan w:val="6"/>
            <w:vAlign w:val="center"/>
          </w:tcPr>
          <w:p w14:paraId="3EFC1F76" w14:textId="77777777" w:rsidR="00AE746F" w:rsidRPr="006722B8" w:rsidRDefault="00AE746F" w:rsidP="0051771F">
            <w:pPr>
              <w:pStyle w:val="12"/>
              <w:rPr>
                <w:b/>
                <w:bCs/>
                <w:sz w:val="20"/>
              </w:rPr>
            </w:pPr>
            <w:r w:rsidRPr="006722B8">
              <w:rPr>
                <w:b/>
                <w:bCs/>
                <w:sz w:val="20"/>
              </w:rPr>
              <w:t xml:space="preserve">1. Система координат </w:t>
            </w:r>
            <w:r w:rsidRPr="006722B8">
              <w:rPr>
                <w:b/>
                <w:bCs/>
                <w:sz w:val="20"/>
                <w:u w:val="single"/>
              </w:rPr>
              <w:t>МСК-58, зона 2</w:t>
            </w:r>
          </w:p>
        </w:tc>
      </w:tr>
      <w:tr w:rsidR="00AE746F" w:rsidRPr="002E6E74" w14:paraId="5E258689" w14:textId="77777777" w:rsidTr="0051771F">
        <w:trPr>
          <w:trHeight w:hRule="exact" w:val="397"/>
        </w:trPr>
        <w:tc>
          <w:tcPr>
            <w:tcW w:w="10632" w:type="dxa"/>
            <w:gridSpan w:val="6"/>
            <w:vAlign w:val="center"/>
          </w:tcPr>
          <w:p w14:paraId="35F048CC" w14:textId="77777777" w:rsidR="00AE746F" w:rsidRPr="006722B8" w:rsidRDefault="00AE746F" w:rsidP="0051771F">
            <w:pPr>
              <w:rPr>
                <w:b/>
                <w:bCs/>
                <w:sz w:val="20"/>
                <w:szCs w:val="20"/>
              </w:rPr>
            </w:pPr>
            <w:r w:rsidRPr="006722B8">
              <w:rPr>
                <w:b/>
                <w:bCs/>
                <w:sz w:val="20"/>
                <w:szCs w:val="20"/>
              </w:rPr>
              <w:t>2. Сведения о характерных точках границ объекта</w:t>
            </w:r>
          </w:p>
        </w:tc>
      </w:tr>
      <w:tr w:rsidR="00AE746F" w:rsidRPr="002E6E74" w14:paraId="1437641B" w14:textId="77777777" w:rsidTr="0051771F">
        <w:tblPrEx>
          <w:tblLook w:val="0000" w:firstRow="0" w:lastRow="0" w:firstColumn="0" w:lastColumn="0" w:noHBand="0" w:noVBand="0"/>
        </w:tblPrEx>
        <w:trPr>
          <w:trHeight w:val="54"/>
        </w:trPr>
        <w:tc>
          <w:tcPr>
            <w:tcW w:w="1691" w:type="dxa"/>
            <w:vMerge w:val="restart"/>
            <w:vAlign w:val="center"/>
          </w:tcPr>
          <w:p w14:paraId="60A71A19" w14:textId="77777777" w:rsidR="00AE746F" w:rsidRPr="006722B8" w:rsidRDefault="00AE746F" w:rsidP="0051771F">
            <w:pPr>
              <w:pStyle w:val="12"/>
              <w:jc w:val="center"/>
              <w:rPr>
                <w:b/>
                <w:bCs/>
                <w:sz w:val="20"/>
              </w:rPr>
            </w:pPr>
            <w:r w:rsidRPr="006722B8">
              <w:rPr>
                <w:b/>
                <w:bCs/>
                <w:sz w:val="20"/>
              </w:rPr>
              <w:t>Обозначение</w:t>
            </w:r>
          </w:p>
          <w:p w14:paraId="05A1133E" w14:textId="77777777" w:rsidR="00AE746F" w:rsidRPr="006722B8" w:rsidRDefault="00AE746F" w:rsidP="0051771F">
            <w:pPr>
              <w:pStyle w:val="12"/>
              <w:jc w:val="center"/>
              <w:rPr>
                <w:b/>
                <w:bCs/>
                <w:sz w:val="20"/>
              </w:rPr>
            </w:pPr>
            <w:r w:rsidRPr="006722B8">
              <w:rPr>
                <w:b/>
                <w:bCs/>
                <w:sz w:val="20"/>
              </w:rPr>
              <w:t>характерных точек границ</w:t>
            </w:r>
          </w:p>
        </w:tc>
        <w:tc>
          <w:tcPr>
            <w:tcW w:w="3120" w:type="dxa"/>
            <w:gridSpan w:val="2"/>
            <w:vAlign w:val="center"/>
          </w:tcPr>
          <w:p w14:paraId="0F6BE30E" w14:textId="77777777" w:rsidR="00AE746F" w:rsidRPr="006722B8" w:rsidRDefault="00AE746F" w:rsidP="0051771F">
            <w:pPr>
              <w:pStyle w:val="12"/>
              <w:jc w:val="center"/>
              <w:rPr>
                <w:b/>
                <w:bCs/>
                <w:sz w:val="20"/>
              </w:rPr>
            </w:pPr>
            <w:r w:rsidRPr="006722B8">
              <w:rPr>
                <w:b/>
                <w:bCs/>
                <w:sz w:val="20"/>
              </w:rPr>
              <w:t>Координаты, м</w:t>
            </w:r>
          </w:p>
        </w:tc>
        <w:tc>
          <w:tcPr>
            <w:tcW w:w="2134" w:type="dxa"/>
            <w:vMerge w:val="restart"/>
            <w:vAlign w:val="center"/>
          </w:tcPr>
          <w:p w14:paraId="38F24609" w14:textId="77777777" w:rsidR="00AE746F" w:rsidRPr="006722B8" w:rsidRDefault="00AE746F" w:rsidP="0051771F">
            <w:pPr>
              <w:pStyle w:val="12"/>
              <w:spacing w:before="60" w:after="60"/>
              <w:jc w:val="center"/>
              <w:rPr>
                <w:b/>
                <w:bCs/>
                <w:sz w:val="20"/>
              </w:rPr>
            </w:pPr>
            <w:r w:rsidRPr="006722B8">
              <w:rPr>
                <w:b/>
                <w:bCs/>
                <w:sz w:val="20"/>
              </w:rPr>
              <w:t xml:space="preserve">Метод определения координат характерной точки </w:t>
            </w:r>
          </w:p>
        </w:tc>
        <w:tc>
          <w:tcPr>
            <w:tcW w:w="1985" w:type="dxa"/>
            <w:vMerge w:val="restart"/>
          </w:tcPr>
          <w:p w14:paraId="417598B8" w14:textId="77777777" w:rsidR="00AE746F" w:rsidRPr="006722B8" w:rsidRDefault="00AE746F" w:rsidP="0051771F">
            <w:pPr>
              <w:pStyle w:val="12"/>
              <w:spacing w:before="60" w:after="60"/>
              <w:jc w:val="center"/>
              <w:rPr>
                <w:b/>
                <w:bCs/>
                <w:sz w:val="20"/>
              </w:rPr>
            </w:pPr>
            <w:r w:rsidRPr="006722B8">
              <w:rPr>
                <w:b/>
                <w:bCs/>
                <w:sz w:val="20"/>
              </w:rPr>
              <w:t>Средняя квадратическая погрешность положения характерной точки (М</w:t>
            </w:r>
            <w:r w:rsidRPr="006722B8">
              <w:rPr>
                <w:b/>
                <w:bCs/>
                <w:sz w:val="20"/>
                <w:vertAlign w:val="subscript"/>
                <w:lang w:val="en-US"/>
              </w:rPr>
              <w:t>t</w:t>
            </w:r>
            <w:r w:rsidRPr="006722B8">
              <w:rPr>
                <w:b/>
                <w:bCs/>
                <w:sz w:val="20"/>
              </w:rPr>
              <w:t>), м</w:t>
            </w:r>
          </w:p>
        </w:tc>
        <w:tc>
          <w:tcPr>
            <w:tcW w:w="1702" w:type="dxa"/>
            <w:vMerge w:val="restart"/>
            <w:vAlign w:val="center"/>
          </w:tcPr>
          <w:p w14:paraId="57708F54" w14:textId="77777777" w:rsidR="00AE746F" w:rsidRPr="006722B8" w:rsidRDefault="00AE746F" w:rsidP="0051771F">
            <w:pPr>
              <w:pStyle w:val="12"/>
              <w:spacing w:before="60" w:after="60"/>
              <w:jc w:val="center"/>
              <w:rPr>
                <w:b/>
                <w:bCs/>
                <w:sz w:val="20"/>
              </w:rPr>
            </w:pPr>
            <w:r w:rsidRPr="006722B8">
              <w:rPr>
                <w:b/>
                <w:bCs/>
                <w:sz w:val="20"/>
              </w:rPr>
              <w:t>Описание обозначения точки на местности (при наличии)</w:t>
            </w:r>
          </w:p>
        </w:tc>
      </w:tr>
      <w:tr w:rsidR="00AE746F" w:rsidRPr="002E6E74" w14:paraId="49412A1A" w14:textId="77777777" w:rsidTr="0051771F">
        <w:tblPrEx>
          <w:tblLook w:val="0000" w:firstRow="0" w:lastRow="0" w:firstColumn="0" w:lastColumn="0" w:noHBand="0" w:noVBand="0"/>
        </w:tblPrEx>
        <w:trPr>
          <w:trHeight w:val="54"/>
        </w:trPr>
        <w:tc>
          <w:tcPr>
            <w:tcW w:w="1691" w:type="dxa"/>
            <w:vMerge/>
            <w:vAlign w:val="center"/>
          </w:tcPr>
          <w:p w14:paraId="2C082A70" w14:textId="77777777" w:rsidR="00AE746F" w:rsidRPr="006722B8" w:rsidRDefault="00AE746F" w:rsidP="0051771F">
            <w:pPr>
              <w:pStyle w:val="12"/>
              <w:jc w:val="center"/>
              <w:rPr>
                <w:b/>
                <w:bCs/>
                <w:sz w:val="20"/>
              </w:rPr>
            </w:pPr>
          </w:p>
        </w:tc>
        <w:tc>
          <w:tcPr>
            <w:tcW w:w="1558" w:type="dxa"/>
            <w:vAlign w:val="center"/>
          </w:tcPr>
          <w:p w14:paraId="5050E13B" w14:textId="77777777" w:rsidR="00AE746F" w:rsidRPr="006722B8" w:rsidRDefault="00AE746F" w:rsidP="0051771F">
            <w:pPr>
              <w:pStyle w:val="a3"/>
              <w:jc w:val="center"/>
              <w:rPr>
                <w:b/>
                <w:bCs/>
                <w:sz w:val="20"/>
                <w:szCs w:val="20"/>
              </w:rPr>
            </w:pPr>
            <w:r w:rsidRPr="006722B8">
              <w:rPr>
                <w:b/>
                <w:bCs/>
                <w:sz w:val="20"/>
                <w:szCs w:val="20"/>
              </w:rPr>
              <w:t>Х</w:t>
            </w:r>
          </w:p>
        </w:tc>
        <w:tc>
          <w:tcPr>
            <w:tcW w:w="1562" w:type="dxa"/>
            <w:vAlign w:val="center"/>
          </w:tcPr>
          <w:p w14:paraId="49DD6668" w14:textId="77777777" w:rsidR="00AE746F" w:rsidRPr="006722B8" w:rsidRDefault="00AE746F" w:rsidP="0051771F">
            <w:pPr>
              <w:pStyle w:val="12"/>
              <w:jc w:val="center"/>
              <w:rPr>
                <w:b/>
                <w:bCs/>
                <w:sz w:val="20"/>
                <w:lang w:val="en-US"/>
              </w:rPr>
            </w:pPr>
            <w:r w:rsidRPr="006722B8">
              <w:rPr>
                <w:b/>
                <w:bCs/>
                <w:sz w:val="20"/>
                <w:lang w:val="en-US"/>
              </w:rPr>
              <w:t>Y</w:t>
            </w:r>
          </w:p>
        </w:tc>
        <w:tc>
          <w:tcPr>
            <w:tcW w:w="2134" w:type="dxa"/>
            <w:vMerge/>
            <w:vAlign w:val="center"/>
          </w:tcPr>
          <w:p w14:paraId="4DAE72AE" w14:textId="77777777" w:rsidR="00AE746F" w:rsidRPr="006722B8" w:rsidRDefault="00AE746F" w:rsidP="0051771F">
            <w:pPr>
              <w:pStyle w:val="12"/>
              <w:jc w:val="center"/>
              <w:rPr>
                <w:b/>
                <w:bCs/>
                <w:sz w:val="20"/>
              </w:rPr>
            </w:pPr>
          </w:p>
        </w:tc>
        <w:tc>
          <w:tcPr>
            <w:tcW w:w="1985" w:type="dxa"/>
            <w:vMerge/>
          </w:tcPr>
          <w:p w14:paraId="38726151" w14:textId="77777777" w:rsidR="00AE746F" w:rsidRPr="006722B8" w:rsidRDefault="00AE746F" w:rsidP="0051771F">
            <w:pPr>
              <w:pStyle w:val="12"/>
              <w:jc w:val="center"/>
              <w:rPr>
                <w:b/>
                <w:bCs/>
                <w:sz w:val="20"/>
              </w:rPr>
            </w:pPr>
          </w:p>
        </w:tc>
        <w:tc>
          <w:tcPr>
            <w:tcW w:w="1702" w:type="dxa"/>
            <w:vMerge/>
            <w:vAlign w:val="center"/>
          </w:tcPr>
          <w:p w14:paraId="170C2DAE" w14:textId="77777777" w:rsidR="00AE746F" w:rsidRPr="006722B8" w:rsidRDefault="00AE746F" w:rsidP="0051771F">
            <w:pPr>
              <w:pStyle w:val="12"/>
              <w:jc w:val="center"/>
              <w:rPr>
                <w:b/>
                <w:bCs/>
                <w:sz w:val="20"/>
              </w:rPr>
            </w:pPr>
          </w:p>
        </w:tc>
      </w:tr>
      <w:tr w:rsidR="00AE746F" w:rsidRPr="002E6E74" w14:paraId="3E91FB28" w14:textId="77777777" w:rsidTr="0051771F">
        <w:tblPrEx>
          <w:tblLook w:val="0000" w:firstRow="0" w:lastRow="0" w:firstColumn="0" w:lastColumn="0" w:noHBand="0" w:noVBand="0"/>
        </w:tblPrEx>
        <w:trPr>
          <w:trHeight w:val="54"/>
        </w:trPr>
        <w:tc>
          <w:tcPr>
            <w:tcW w:w="1691" w:type="dxa"/>
            <w:vAlign w:val="center"/>
          </w:tcPr>
          <w:p w14:paraId="63F902A2" w14:textId="77777777" w:rsidR="00AE746F" w:rsidRPr="006722B8" w:rsidRDefault="00AE746F" w:rsidP="0051771F">
            <w:pPr>
              <w:pStyle w:val="12"/>
              <w:jc w:val="center"/>
              <w:rPr>
                <w:b/>
                <w:bCs/>
                <w:sz w:val="20"/>
              </w:rPr>
            </w:pPr>
            <w:r w:rsidRPr="006722B8">
              <w:rPr>
                <w:b/>
                <w:bCs/>
                <w:sz w:val="20"/>
              </w:rPr>
              <w:t>1</w:t>
            </w:r>
          </w:p>
        </w:tc>
        <w:tc>
          <w:tcPr>
            <w:tcW w:w="1558" w:type="dxa"/>
            <w:vAlign w:val="center"/>
          </w:tcPr>
          <w:p w14:paraId="62E6DCDD" w14:textId="77777777" w:rsidR="00AE746F" w:rsidRPr="006722B8" w:rsidRDefault="00AE746F" w:rsidP="0051771F">
            <w:pPr>
              <w:pStyle w:val="a3"/>
              <w:jc w:val="center"/>
              <w:rPr>
                <w:b/>
                <w:bCs/>
                <w:sz w:val="20"/>
                <w:szCs w:val="20"/>
              </w:rPr>
            </w:pPr>
            <w:r w:rsidRPr="006722B8">
              <w:rPr>
                <w:b/>
                <w:bCs/>
                <w:sz w:val="20"/>
                <w:szCs w:val="20"/>
              </w:rPr>
              <w:t>2</w:t>
            </w:r>
          </w:p>
        </w:tc>
        <w:tc>
          <w:tcPr>
            <w:tcW w:w="1562" w:type="dxa"/>
            <w:vAlign w:val="center"/>
          </w:tcPr>
          <w:p w14:paraId="4DB3E639" w14:textId="77777777" w:rsidR="00AE746F" w:rsidRPr="006722B8" w:rsidRDefault="00AE746F" w:rsidP="0051771F">
            <w:pPr>
              <w:pStyle w:val="12"/>
              <w:jc w:val="center"/>
              <w:rPr>
                <w:b/>
                <w:bCs/>
                <w:sz w:val="20"/>
                <w:lang w:val="en-US"/>
              </w:rPr>
            </w:pPr>
            <w:r w:rsidRPr="006722B8">
              <w:rPr>
                <w:b/>
                <w:bCs/>
                <w:sz w:val="20"/>
                <w:lang w:val="en-US"/>
              </w:rPr>
              <w:t>3</w:t>
            </w:r>
          </w:p>
        </w:tc>
        <w:tc>
          <w:tcPr>
            <w:tcW w:w="2134" w:type="dxa"/>
            <w:vAlign w:val="center"/>
          </w:tcPr>
          <w:p w14:paraId="0993EDAE" w14:textId="77777777" w:rsidR="00AE746F" w:rsidRPr="006722B8" w:rsidRDefault="00AE746F" w:rsidP="0051771F">
            <w:pPr>
              <w:pStyle w:val="12"/>
              <w:jc w:val="center"/>
              <w:rPr>
                <w:b/>
                <w:bCs/>
                <w:sz w:val="20"/>
              </w:rPr>
            </w:pPr>
            <w:r w:rsidRPr="006722B8">
              <w:rPr>
                <w:b/>
                <w:bCs/>
                <w:sz w:val="20"/>
              </w:rPr>
              <w:t>4</w:t>
            </w:r>
          </w:p>
        </w:tc>
        <w:tc>
          <w:tcPr>
            <w:tcW w:w="1985" w:type="dxa"/>
          </w:tcPr>
          <w:p w14:paraId="0B11DEF1" w14:textId="77777777" w:rsidR="00AE746F" w:rsidRPr="006722B8" w:rsidRDefault="00AE746F" w:rsidP="0051771F">
            <w:pPr>
              <w:pStyle w:val="12"/>
              <w:jc w:val="center"/>
              <w:rPr>
                <w:b/>
                <w:bCs/>
                <w:sz w:val="20"/>
              </w:rPr>
            </w:pPr>
            <w:r w:rsidRPr="006722B8">
              <w:rPr>
                <w:b/>
                <w:bCs/>
                <w:sz w:val="20"/>
              </w:rPr>
              <w:t>5</w:t>
            </w:r>
          </w:p>
        </w:tc>
        <w:tc>
          <w:tcPr>
            <w:tcW w:w="1702" w:type="dxa"/>
            <w:vAlign w:val="center"/>
          </w:tcPr>
          <w:p w14:paraId="47A275E7" w14:textId="77777777" w:rsidR="00AE746F" w:rsidRPr="006722B8" w:rsidRDefault="00AE746F" w:rsidP="0051771F">
            <w:pPr>
              <w:pStyle w:val="12"/>
              <w:jc w:val="center"/>
              <w:rPr>
                <w:b/>
                <w:bCs/>
                <w:sz w:val="20"/>
              </w:rPr>
            </w:pPr>
            <w:r w:rsidRPr="006722B8">
              <w:rPr>
                <w:b/>
                <w:bCs/>
                <w:sz w:val="20"/>
              </w:rPr>
              <w:t>6</w:t>
            </w:r>
          </w:p>
        </w:tc>
      </w:tr>
      <w:tr w:rsidR="00AE746F" w:rsidRPr="002E6E74" w14:paraId="66A353B1" w14:textId="77777777" w:rsidTr="0051771F">
        <w:tblPrEx>
          <w:tblLook w:val="0000" w:firstRow="0" w:lastRow="0" w:firstColumn="0" w:lastColumn="0" w:noHBand="0" w:noVBand="0"/>
        </w:tblPrEx>
        <w:trPr>
          <w:trHeight w:val="54"/>
        </w:trPr>
        <w:tc>
          <w:tcPr>
            <w:tcW w:w="10632" w:type="dxa"/>
            <w:gridSpan w:val="6"/>
          </w:tcPr>
          <w:p w14:paraId="015CF804" w14:textId="77777777" w:rsidR="00AE746F" w:rsidRPr="002E6E74" w:rsidRDefault="00AE746F" w:rsidP="0051771F">
            <w:pPr>
              <w:jc w:val="center"/>
              <w:rPr>
                <w:sz w:val="18"/>
                <w:szCs w:val="20"/>
              </w:rPr>
            </w:pPr>
            <w:r w:rsidRPr="002E6E74">
              <w:rPr>
                <w:sz w:val="18"/>
                <w:szCs w:val="20"/>
              </w:rPr>
              <w:t>Зона1(1)</w:t>
            </w:r>
          </w:p>
        </w:tc>
      </w:tr>
      <w:tr w:rsidR="00AE746F" w:rsidRPr="002E6E74" w14:paraId="1ED1E2F8" w14:textId="77777777" w:rsidTr="0051771F">
        <w:tblPrEx>
          <w:tblLook w:val="0000" w:firstRow="0" w:lastRow="0" w:firstColumn="0" w:lastColumn="0" w:noHBand="0" w:noVBand="0"/>
        </w:tblPrEx>
        <w:trPr>
          <w:trHeight w:val="54"/>
        </w:trPr>
        <w:tc>
          <w:tcPr>
            <w:tcW w:w="1691" w:type="dxa"/>
          </w:tcPr>
          <w:p w14:paraId="22CEADE2" w14:textId="77777777" w:rsidR="00AE746F" w:rsidRPr="002E6E74" w:rsidRDefault="00AE746F" w:rsidP="0051771F">
            <w:pPr>
              <w:jc w:val="center"/>
              <w:rPr>
                <w:sz w:val="18"/>
                <w:szCs w:val="20"/>
              </w:rPr>
            </w:pPr>
            <w:r w:rsidRPr="002E6E74">
              <w:rPr>
                <w:sz w:val="18"/>
                <w:szCs w:val="20"/>
              </w:rPr>
              <w:t>1</w:t>
            </w:r>
          </w:p>
        </w:tc>
        <w:tc>
          <w:tcPr>
            <w:tcW w:w="1558" w:type="dxa"/>
          </w:tcPr>
          <w:p w14:paraId="6DF16A5A" w14:textId="77777777" w:rsidR="00AE746F" w:rsidRPr="002E6E74" w:rsidRDefault="00AE746F" w:rsidP="0051771F">
            <w:pPr>
              <w:jc w:val="center"/>
              <w:rPr>
                <w:sz w:val="18"/>
                <w:szCs w:val="20"/>
              </w:rPr>
            </w:pPr>
            <w:r w:rsidRPr="002E6E74">
              <w:rPr>
                <w:sz w:val="18"/>
                <w:szCs w:val="20"/>
              </w:rPr>
              <w:t>363909.69</w:t>
            </w:r>
          </w:p>
        </w:tc>
        <w:tc>
          <w:tcPr>
            <w:tcW w:w="1562" w:type="dxa"/>
          </w:tcPr>
          <w:p w14:paraId="6189E1D3" w14:textId="77777777" w:rsidR="00AE746F" w:rsidRPr="002E6E74" w:rsidRDefault="00AE746F" w:rsidP="0051771F">
            <w:pPr>
              <w:jc w:val="center"/>
              <w:rPr>
                <w:sz w:val="18"/>
                <w:szCs w:val="20"/>
              </w:rPr>
            </w:pPr>
            <w:r w:rsidRPr="002E6E74">
              <w:rPr>
                <w:sz w:val="18"/>
                <w:szCs w:val="20"/>
              </w:rPr>
              <w:t>2335400.75</w:t>
            </w:r>
          </w:p>
        </w:tc>
        <w:tc>
          <w:tcPr>
            <w:tcW w:w="2134" w:type="dxa"/>
          </w:tcPr>
          <w:p w14:paraId="01A9417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5541DFC1"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B31C14F" w14:textId="77777777" w:rsidR="00AE746F" w:rsidRPr="002E6E74" w:rsidRDefault="00AE746F" w:rsidP="0051771F">
            <w:pPr>
              <w:jc w:val="center"/>
              <w:rPr>
                <w:sz w:val="18"/>
                <w:szCs w:val="20"/>
              </w:rPr>
            </w:pPr>
            <w:r w:rsidRPr="002E6E74">
              <w:rPr>
                <w:sz w:val="18"/>
                <w:szCs w:val="20"/>
              </w:rPr>
              <w:t>–</w:t>
            </w:r>
          </w:p>
        </w:tc>
      </w:tr>
      <w:tr w:rsidR="00AE746F" w:rsidRPr="002E6E74" w14:paraId="60B7B29A" w14:textId="77777777" w:rsidTr="0051771F">
        <w:tblPrEx>
          <w:tblLook w:val="0000" w:firstRow="0" w:lastRow="0" w:firstColumn="0" w:lastColumn="0" w:noHBand="0" w:noVBand="0"/>
        </w:tblPrEx>
        <w:trPr>
          <w:trHeight w:val="54"/>
        </w:trPr>
        <w:tc>
          <w:tcPr>
            <w:tcW w:w="1691" w:type="dxa"/>
          </w:tcPr>
          <w:p w14:paraId="74FD13D1" w14:textId="77777777" w:rsidR="00AE746F" w:rsidRPr="002E6E74" w:rsidRDefault="00AE746F" w:rsidP="0051771F">
            <w:pPr>
              <w:jc w:val="center"/>
              <w:rPr>
                <w:sz w:val="18"/>
                <w:szCs w:val="20"/>
              </w:rPr>
            </w:pPr>
            <w:r w:rsidRPr="002E6E74">
              <w:rPr>
                <w:sz w:val="18"/>
                <w:szCs w:val="20"/>
              </w:rPr>
              <w:t>2</w:t>
            </w:r>
          </w:p>
        </w:tc>
        <w:tc>
          <w:tcPr>
            <w:tcW w:w="1558" w:type="dxa"/>
          </w:tcPr>
          <w:p w14:paraId="2BEE1CF5" w14:textId="77777777" w:rsidR="00AE746F" w:rsidRPr="002E6E74" w:rsidRDefault="00AE746F" w:rsidP="0051771F">
            <w:pPr>
              <w:jc w:val="center"/>
              <w:rPr>
                <w:sz w:val="18"/>
                <w:szCs w:val="20"/>
              </w:rPr>
            </w:pPr>
            <w:r w:rsidRPr="002E6E74">
              <w:rPr>
                <w:sz w:val="18"/>
                <w:szCs w:val="20"/>
              </w:rPr>
              <w:t>363941.01</w:t>
            </w:r>
          </w:p>
        </w:tc>
        <w:tc>
          <w:tcPr>
            <w:tcW w:w="1562" w:type="dxa"/>
          </w:tcPr>
          <w:p w14:paraId="68D9A95C" w14:textId="77777777" w:rsidR="00AE746F" w:rsidRPr="002E6E74" w:rsidRDefault="00AE746F" w:rsidP="0051771F">
            <w:pPr>
              <w:jc w:val="center"/>
              <w:rPr>
                <w:sz w:val="18"/>
                <w:szCs w:val="20"/>
              </w:rPr>
            </w:pPr>
            <w:r w:rsidRPr="002E6E74">
              <w:rPr>
                <w:sz w:val="18"/>
                <w:szCs w:val="20"/>
              </w:rPr>
              <w:t>2335455.92</w:t>
            </w:r>
          </w:p>
        </w:tc>
        <w:tc>
          <w:tcPr>
            <w:tcW w:w="2134" w:type="dxa"/>
          </w:tcPr>
          <w:p w14:paraId="01431DC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06D9BEE6"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6A7D3719" w14:textId="77777777" w:rsidR="00AE746F" w:rsidRPr="002E6E74" w:rsidRDefault="00AE746F" w:rsidP="0051771F">
            <w:pPr>
              <w:jc w:val="center"/>
              <w:rPr>
                <w:sz w:val="18"/>
                <w:szCs w:val="20"/>
              </w:rPr>
            </w:pPr>
            <w:r w:rsidRPr="002E6E74">
              <w:rPr>
                <w:sz w:val="18"/>
                <w:szCs w:val="20"/>
              </w:rPr>
              <w:t>–</w:t>
            </w:r>
          </w:p>
        </w:tc>
      </w:tr>
      <w:tr w:rsidR="00AE746F" w:rsidRPr="002E6E74" w14:paraId="3546CE1B" w14:textId="77777777" w:rsidTr="0051771F">
        <w:tblPrEx>
          <w:tblLook w:val="0000" w:firstRow="0" w:lastRow="0" w:firstColumn="0" w:lastColumn="0" w:noHBand="0" w:noVBand="0"/>
        </w:tblPrEx>
        <w:trPr>
          <w:trHeight w:val="54"/>
        </w:trPr>
        <w:tc>
          <w:tcPr>
            <w:tcW w:w="1691" w:type="dxa"/>
          </w:tcPr>
          <w:p w14:paraId="024BB17D" w14:textId="77777777" w:rsidR="00AE746F" w:rsidRPr="002E6E74" w:rsidRDefault="00AE746F" w:rsidP="0051771F">
            <w:pPr>
              <w:jc w:val="center"/>
              <w:rPr>
                <w:sz w:val="18"/>
                <w:szCs w:val="20"/>
              </w:rPr>
            </w:pPr>
            <w:r w:rsidRPr="002E6E74">
              <w:rPr>
                <w:sz w:val="18"/>
                <w:szCs w:val="20"/>
              </w:rPr>
              <w:t>3</w:t>
            </w:r>
          </w:p>
        </w:tc>
        <w:tc>
          <w:tcPr>
            <w:tcW w:w="1558" w:type="dxa"/>
          </w:tcPr>
          <w:p w14:paraId="2CE4BF56" w14:textId="77777777" w:rsidR="00AE746F" w:rsidRPr="002E6E74" w:rsidRDefault="00AE746F" w:rsidP="0051771F">
            <w:pPr>
              <w:jc w:val="center"/>
              <w:rPr>
                <w:sz w:val="18"/>
                <w:szCs w:val="20"/>
              </w:rPr>
            </w:pPr>
            <w:r w:rsidRPr="002E6E74">
              <w:rPr>
                <w:sz w:val="18"/>
                <w:szCs w:val="20"/>
              </w:rPr>
              <w:t>363952.80</w:t>
            </w:r>
          </w:p>
        </w:tc>
        <w:tc>
          <w:tcPr>
            <w:tcW w:w="1562" w:type="dxa"/>
          </w:tcPr>
          <w:p w14:paraId="5E8CFF30" w14:textId="77777777" w:rsidR="00AE746F" w:rsidRPr="002E6E74" w:rsidRDefault="00AE746F" w:rsidP="0051771F">
            <w:pPr>
              <w:jc w:val="center"/>
              <w:rPr>
                <w:sz w:val="18"/>
                <w:szCs w:val="20"/>
              </w:rPr>
            </w:pPr>
            <w:r w:rsidRPr="002E6E74">
              <w:rPr>
                <w:sz w:val="18"/>
                <w:szCs w:val="20"/>
              </w:rPr>
              <w:t>2335720.10</w:t>
            </w:r>
          </w:p>
        </w:tc>
        <w:tc>
          <w:tcPr>
            <w:tcW w:w="2134" w:type="dxa"/>
          </w:tcPr>
          <w:p w14:paraId="6226C71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04B020A9"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73E1B76D" w14:textId="77777777" w:rsidR="00AE746F" w:rsidRPr="002E6E74" w:rsidRDefault="00AE746F" w:rsidP="0051771F">
            <w:pPr>
              <w:jc w:val="center"/>
              <w:rPr>
                <w:sz w:val="18"/>
                <w:szCs w:val="20"/>
              </w:rPr>
            </w:pPr>
            <w:r w:rsidRPr="002E6E74">
              <w:rPr>
                <w:sz w:val="18"/>
                <w:szCs w:val="20"/>
              </w:rPr>
              <w:t>–</w:t>
            </w:r>
          </w:p>
        </w:tc>
      </w:tr>
      <w:tr w:rsidR="00AE746F" w:rsidRPr="002E6E74" w14:paraId="48D0AEE2" w14:textId="77777777" w:rsidTr="0051771F">
        <w:tblPrEx>
          <w:tblLook w:val="0000" w:firstRow="0" w:lastRow="0" w:firstColumn="0" w:lastColumn="0" w:noHBand="0" w:noVBand="0"/>
        </w:tblPrEx>
        <w:trPr>
          <w:trHeight w:val="54"/>
        </w:trPr>
        <w:tc>
          <w:tcPr>
            <w:tcW w:w="1691" w:type="dxa"/>
          </w:tcPr>
          <w:p w14:paraId="785D9EDF" w14:textId="77777777" w:rsidR="00AE746F" w:rsidRPr="002E6E74" w:rsidRDefault="00AE746F" w:rsidP="0051771F">
            <w:pPr>
              <w:jc w:val="center"/>
              <w:rPr>
                <w:sz w:val="18"/>
                <w:szCs w:val="20"/>
              </w:rPr>
            </w:pPr>
            <w:r w:rsidRPr="002E6E74">
              <w:rPr>
                <w:sz w:val="18"/>
                <w:szCs w:val="20"/>
              </w:rPr>
              <w:t>4</w:t>
            </w:r>
          </w:p>
        </w:tc>
        <w:tc>
          <w:tcPr>
            <w:tcW w:w="1558" w:type="dxa"/>
          </w:tcPr>
          <w:p w14:paraId="3AA4D2A3" w14:textId="77777777" w:rsidR="00AE746F" w:rsidRPr="002E6E74" w:rsidRDefault="00AE746F" w:rsidP="0051771F">
            <w:pPr>
              <w:jc w:val="center"/>
              <w:rPr>
                <w:sz w:val="18"/>
                <w:szCs w:val="20"/>
              </w:rPr>
            </w:pPr>
            <w:r w:rsidRPr="002E6E74">
              <w:rPr>
                <w:sz w:val="18"/>
                <w:szCs w:val="20"/>
              </w:rPr>
              <w:t>363954.38</w:t>
            </w:r>
          </w:p>
        </w:tc>
        <w:tc>
          <w:tcPr>
            <w:tcW w:w="1562" w:type="dxa"/>
          </w:tcPr>
          <w:p w14:paraId="60319A58" w14:textId="77777777" w:rsidR="00AE746F" w:rsidRPr="002E6E74" w:rsidRDefault="00AE746F" w:rsidP="0051771F">
            <w:pPr>
              <w:jc w:val="center"/>
              <w:rPr>
                <w:sz w:val="18"/>
                <w:szCs w:val="20"/>
              </w:rPr>
            </w:pPr>
            <w:r w:rsidRPr="002E6E74">
              <w:rPr>
                <w:sz w:val="18"/>
                <w:szCs w:val="20"/>
              </w:rPr>
              <w:t>2335755.62</w:t>
            </w:r>
          </w:p>
        </w:tc>
        <w:tc>
          <w:tcPr>
            <w:tcW w:w="2134" w:type="dxa"/>
          </w:tcPr>
          <w:p w14:paraId="69FB07B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5E64114F"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3FF8DA04" w14:textId="77777777" w:rsidR="00AE746F" w:rsidRPr="002E6E74" w:rsidRDefault="00AE746F" w:rsidP="0051771F">
            <w:pPr>
              <w:jc w:val="center"/>
              <w:rPr>
                <w:sz w:val="18"/>
                <w:szCs w:val="20"/>
              </w:rPr>
            </w:pPr>
            <w:r w:rsidRPr="002E6E74">
              <w:rPr>
                <w:sz w:val="18"/>
                <w:szCs w:val="20"/>
              </w:rPr>
              <w:t>–</w:t>
            </w:r>
          </w:p>
        </w:tc>
      </w:tr>
      <w:tr w:rsidR="00AE746F" w:rsidRPr="002E6E74" w14:paraId="666657B7" w14:textId="77777777" w:rsidTr="0051771F">
        <w:tblPrEx>
          <w:tblLook w:val="0000" w:firstRow="0" w:lastRow="0" w:firstColumn="0" w:lastColumn="0" w:noHBand="0" w:noVBand="0"/>
        </w:tblPrEx>
        <w:trPr>
          <w:trHeight w:val="54"/>
        </w:trPr>
        <w:tc>
          <w:tcPr>
            <w:tcW w:w="1691" w:type="dxa"/>
          </w:tcPr>
          <w:p w14:paraId="08D1EF5E" w14:textId="77777777" w:rsidR="00AE746F" w:rsidRPr="002E6E74" w:rsidRDefault="00AE746F" w:rsidP="0051771F">
            <w:pPr>
              <w:jc w:val="center"/>
              <w:rPr>
                <w:sz w:val="18"/>
                <w:szCs w:val="20"/>
              </w:rPr>
            </w:pPr>
            <w:r w:rsidRPr="002E6E74">
              <w:rPr>
                <w:sz w:val="18"/>
                <w:szCs w:val="20"/>
              </w:rPr>
              <w:t>5</w:t>
            </w:r>
          </w:p>
        </w:tc>
        <w:tc>
          <w:tcPr>
            <w:tcW w:w="1558" w:type="dxa"/>
          </w:tcPr>
          <w:p w14:paraId="78D8A5C3" w14:textId="77777777" w:rsidR="00AE746F" w:rsidRPr="002E6E74" w:rsidRDefault="00AE746F" w:rsidP="0051771F">
            <w:pPr>
              <w:jc w:val="center"/>
              <w:rPr>
                <w:sz w:val="18"/>
                <w:szCs w:val="20"/>
              </w:rPr>
            </w:pPr>
            <w:r w:rsidRPr="002E6E74">
              <w:rPr>
                <w:sz w:val="18"/>
                <w:szCs w:val="20"/>
              </w:rPr>
              <w:t>363920.83</w:t>
            </w:r>
          </w:p>
        </w:tc>
        <w:tc>
          <w:tcPr>
            <w:tcW w:w="1562" w:type="dxa"/>
          </w:tcPr>
          <w:p w14:paraId="2A5C2805" w14:textId="77777777" w:rsidR="00AE746F" w:rsidRPr="002E6E74" w:rsidRDefault="00AE746F" w:rsidP="0051771F">
            <w:pPr>
              <w:jc w:val="center"/>
              <w:rPr>
                <w:sz w:val="18"/>
                <w:szCs w:val="20"/>
              </w:rPr>
            </w:pPr>
            <w:r w:rsidRPr="002E6E74">
              <w:rPr>
                <w:sz w:val="18"/>
                <w:szCs w:val="20"/>
              </w:rPr>
              <w:t>2335757.12</w:t>
            </w:r>
          </w:p>
        </w:tc>
        <w:tc>
          <w:tcPr>
            <w:tcW w:w="2134" w:type="dxa"/>
          </w:tcPr>
          <w:p w14:paraId="2C781D2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17038377" w14:textId="77777777" w:rsidR="00AE746F" w:rsidRPr="002E6E74" w:rsidRDefault="00AE746F" w:rsidP="0051771F">
            <w:pPr>
              <w:jc w:val="center"/>
              <w:rPr>
                <w:sz w:val="18"/>
                <w:szCs w:val="20"/>
              </w:rPr>
            </w:pPr>
            <w:r w:rsidRPr="002E6E74">
              <w:rPr>
                <w:sz w:val="18"/>
                <w:szCs w:val="20"/>
              </w:rPr>
              <w:t>1.00</w:t>
            </w:r>
          </w:p>
        </w:tc>
        <w:tc>
          <w:tcPr>
            <w:tcW w:w="1702" w:type="dxa"/>
            <w:vAlign w:val="center"/>
          </w:tcPr>
          <w:p w14:paraId="7CD73056" w14:textId="77777777" w:rsidR="00AE746F" w:rsidRPr="002E6E74" w:rsidRDefault="00AE746F" w:rsidP="0051771F">
            <w:pPr>
              <w:jc w:val="center"/>
              <w:rPr>
                <w:sz w:val="18"/>
                <w:szCs w:val="20"/>
              </w:rPr>
            </w:pPr>
            <w:r w:rsidRPr="002E6E74">
              <w:rPr>
                <w:sz w:val="18"/>
                <w:szCs w:val="20"/>
              </w:rPr>
              <w:t>–</w:t>
            </w:r>
          </w:p>
        </w:tc>
      </w:tr>
      <w:tr w:rsidR="00AE746F" w:rsidRPr="002E6E74" w14:paraId="12D4631E" w14:textId="77777777" w:rsidTr="0051771F">
        <w:tblPrEx>
          <w:tblLook w:val="0000" w:firstRow="0" w:lastRow="0" w:firstColumn="0" w:lastColumn="0" w:noHBand="0" w:noVBand="0"/>
        </w:tblPrEx>
        <w:trPr>
          <w:trHeight w:val="54"/>
        </w:trPr>
        <w:tc>
          <w:tcPr>
            <w:tcW w:w="1691" w:type="dxa"/>
          </w:tcPr>
          <w:p w14:paraId="7F3FE6B6" w14:textId="77777777" w:rsidR="00AE746F" w:rsidRPr="002E6E74" w:rsidRDefault="00AE746F" w:rsidP="0051771F">
            <w:pPr>
              <w:jc w:val="center"/>
              <w:rPr>
                <w:sz w:val="18"/>
                <w:szCs w:val="20"/>
              </w:rPr>
            </w:pPr>
            <w:r w:rsidRPr="002E6E74">
              <w:rPr>
                <w:sz w:val="18"/>
                <w:szCs w:val="20"/>
              </w:rPr>
              <w:t>6</w:t>
            </w:r>
          </w:p>
        </w:tc>
        <w:tc>
          <w:tcPr>
            <w:tcW w:w="1558" w:type="dxa"/>
          </w:tcPr>
          <w:p w14:paraId="5182CF26" w14:textId="77777777" w:rsidR="00AE746F" w:rsidRPr="002E6E74" w:rsidRDefault="00AE746F" w:rsidP="0051771F">
            <w:pPr>
              <w:jc w:val="center"/>
              <w:rPr>
                <w:sz w:val="18"/>
                <w:szCs w:val="20"/>
              </w:rPr>
            </w:pPr>
            <w:r w:rsidRPr="002E6E74">
              <w:rPr>
                <w:sz w:val="18"/>
                <w:szCs w:val="20"/>
              </w:rPr>
              <w:t>363854.48</w:t>
            </w:r>
          </w:p>
        </w:tc>
        <w:tc>
          <w:tcPr>
            <w:tcW w:w="1562" w:type="dxa"/>
          </w:tcPr>
          <w:p w14:paraId="2251C889" w14:textId="77777777" w:rsidR="00AE746F" w:rsidRPr="002E6E74" w:rsidRDefault="00AE746F" w:rsidP="0051771F">
            <w:pPr>
              <w:jc w:val="center"/>
              <w:rPr>
                <w:sz w:val="18"/>
                <w:szCs w:val="20"/>
              </w:rPr>
            </w:pPr>
            <w:r w:rsidRPr="002E6E74">
              <w:rPr>
                <w:sz w:val="18"/>
                <w:szCs w:val="20"/>
              </w:rPr>
              <w:t>2335760.08</w:t>
            </w:r>
          </w:p>
        </w:tc>
        <w:tc>
          <w:tcPr>
            <w:tcW w:w="2134" w:type="dxa"/>
          </w:tcPr>
          <w:p w14:paraId="3687008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742CA6FD" w14:textId="77777777" w:rsidR="00AE746F" w:rsidRPr="002E6E74" w:rsidRDefault="00AE746F" w:rsidP="0051771F">
            <w:pPr>
              <w:jc w:val="center"/>
              <w:rPr>
                <w:sz w:val="18"/>
                <w:szCs w:val="20"/>
              </w:rPr>
            </w:pPr>
            <w:r w:rsidRPr="002E6E74">
              <w:rPr>
                <w:sz w:val="18"/>
                <w:szCs w:val="20"/>
              </w:rPr>
              <w:t>2.50</w:t>
            </w:r>
          </w:p>
        </w:tc>
        <w:tc>
          <w:tcPr>
            <w:tcW w:w="1702" w:type="dxa"/>
            <w:vAlign w:val="center"/>
          </w:tcPr>
          <w:p w14:paraId="700F3796" w14:textId="77777777" w:rsidR="00AE746F" w:rsidRPr="002E6E74" w:rsidRDefault="00AE746F" w:rsidP="0051771F">
            <w:pPr>
              <w:jc w:val="center"/>
              <w:rPr>
                <w:sz w:val="18"/>
                <w:szCs w:val="20"/>
              </w:rPr>
            </w:pPr>
            <w:r w:rsidRPr="002E6E74">
              <w:rPr>
                <w:sz w:val="18"/>
                <w:szCs w:val="20"/>
              </w:rPr>
              <w:t>–</w:t>
            </w:r>
          </w:p>
        </w:tc>
      </w:tr>
      <w:tr w:rsidR="00AE746F" w:rsidRPr="002E6E74" w14:paraId="2522FD2D" w14:textId="77777777" w:rsidTr="0051771F">
        <w:tblPrEx>
          <w:tblLook w:val="0000" w:firstRow="0" w:lastRow="0" w:firstColumn="0" w:lastColumn="0" w:noHBand="0" w:noVBand="0"/>
        </w:tblPrEx>
        <w:trPr>
          <w:trHeight w:val="54"/>
        </w:trPr>
        <w:tc>
          <w:tcPr>
            <w:tcW w:w="1691" w:type="dxa"/>
          </w:tcPr>
          <w:p w14:paraId="78EB1F7B" w14:textId="77777777" w:rsidR="00AE746F" w:rsidRPr="002E6E74" w:rsidRDefault="00AE746F" w:rsidP="0051771F">
            <w:pPr>
              <w:jc w:val="center"/>
              <w:rPr>
                <w:sz w:val="18"/>
                <w:szCs w:val="20"/>
              </w:rPr>
            </w:pPr>
            <w:r w:rsidRPr="002E6E74">
              <w:rPr>
                <w:sz w:val="18"/>
                <w:szCs w:val="20"/>
              </w:rPr>
              <w:t>7</w:t>
            </w:r>
          </w:p>
        </w:tc>
        <w:tc>
          <w:tcPr>
            <w:tcW w:w="1558" w:type="dxa"/>
          </w:tcPr>
          <w:p w14:paraId="6F23AA9E" w14:textId="77777777" w:rsidR="00AE746F" w:rsidRPr="002E6E74" w:rsidRDefault="00AE746F" w:rsidP="0051771F">
            <w:pPr>
              <w:jc w:val="center"/>
              <w:rPr>
                <w:sz w:val="18"/>
                <w:szCs w:val="20"/>
              </w:rPr>
            </w:pPr>
            <w:r w:rsidRPr="002E6E74">
              <w:rPr>
                <w:sz w:val="18"/>
                <w:szCs w:val="20"/>
              </w:rPr>
              <w:t>363847.76</w:t>
            </w:r>
          </w:p>
        </w:tc>
        <w:tc>
          <w:tcPr>
            <w:tcW w:w="1562" w:type="dxa"/>
          </w:tcPr>
          <w:p w14:paraId="46554FD5" w14:textId="77777777" w:rsidR="00AE746F" w:rsidRPr="002E6E74" w:rsidRDefault="00AE746F" w:rsidP="0051771F">
            <w:pPr>
              <w:jc w:val="center"/>
              <w:rPr>
                <w:sz w:val="18"/>
                <w:szCs w:val="20"/>
              </w:rPr>
            </w:pPr>
            <w:r w:rsidRPr="002E6E74">
              <w:rPr>
                <w:sz w:val="18"/>
                <w:szCs w:val="20"/>
              </w:rPr>
              <w:t>2335609.47</w:t>
            </w:r>
          </w:p>
        </w:tc>
        <w:tc>
          <w:tcPr>
            <w:tcW w:w="2134" w:type="dxa"/>
          </w:tcPr>
          <w:p w14:paraId="51E46F87"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43975D04"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20D84D87" w14:textId="77777777" w:rsidR="00AE746F" w:rsidRPr="002E6E74" w:rsidRDefault="00AE746F" w:rsidP="0051771F">
            <w:pPr>
              <w:jc w:val="center"/>
              <w:rPr>
                <w:sz w:val="18"/>
                <w:szCs w:val="20"/>
              </w:rPr>
            </w:pPr>
            <w:r w:rsidRPr="002E6E74">
              <w:rPr>
                <w:sz w:val="18"/>
                <w:szCs w:val="20"/>
              </w:rPr>
              <w:t>–</w:t>
            </w:r>
          </w:p>
        </w:tc>
      </w:tr>
      <w:tr w:rsidR="00AE746F" w:rsidRPr="002E6E74" w14:paraId="77716D17" w14:textId="77777777" w:rsidTr="0051771F">
        <w:tblPrEx>
          <w:tblLook w:val="0000" w:firstRow="0" w:lastRow="0" w:firstColumn="0" w:lastColumn="0" w:noHBand="0" w:noVBand="0"/>
        </w:tblPrEx>
        <w:trPr>
          <w:trHeight w:val="54"/>
        </w:trPr>
        <w:tc>
          <w:tcPr>
            <w:tcW w:w="1691" w:type="dxa"/>
          </w:tcPr>
          <w:p w14:paraId="4A57659D" w14:textId="77777777" w:rsidR="00AE746F" w:rsidRPr="002E6E74" w:rsidRDefault="00AE746F" w:rsidP="0051771F">
            <w:pPr>
              <w:jc w:val="center"/>
              <w:rPr>
                <w:sz w:val="18"/>
                <w:szCs w:val="20"/>
              </w:rPr>
            </w:pPr>
            <w:r w:rsidRPr="002E6E74">
              <w:rPr>
                <w:sz w:val="18"/>
                <w:szCs w:val="20"/>
              </w:rPr>
              <w:t>8</w:t>
            </w:r>
          </w:p>
        </w:tc>
        <w:tc>
          <w:tcPr>
            <w:tcW w:w="1558" w:type="dxa"/>
          </w:tcPr>
          <w:p w14:paraId="15E20FB4" w14:textId="77777777" w:rsidR="00AE746F" w:rsidRPr="002E6E74" w:rsidRDefault="00AE746F" w:rsidP="0051771F">
            <w:pPr>
              <w:jc w:val="center"/>
              <w:rPr>
                <w:sz w:val="18"/>
                <w:szCs w:val="20"/>
              </w:rPr>
            </w:pPr>
            <w:r w:rsidRPr="002E6E74">
              <w:rPr>
                <w:sz w:val="18"/>
                <w:szCs w:val="20"/>
              </w:rPr>
              <w:t>363820.50</w:t>
            </w:r>
          </w:p>
        </w:tc>
        <w:tc>
          <w:tcPr>
            <w:tcW w:w="1562" w:type="dxa"/>
          </w:tcPr>
          <w:p w14:paraId="1C8133CD" w14:textId="77777777" w:rsidR="00AE746F" w:rsidRPr="002E6E74" w:rsidRDefault="00AE746F" w:rsidP="0051771F">
            <w:pPr>
              <w:jc w:val="center"/>
              <w:rPr>
                <w:sz w:val="18"/>
                <w:szCs w:val="20"/>
              </w:rPr>
            </w:pPr>
            <w:r w:rsidRPr="002E6E74">
              <w:rPr>
                <w:sz w:val="18"/>
                <w:szCs w:val="20"/>
              </w:rPr>
              <w:t>2335433.36</w:t>
            </w:r>
          </w:p>
        </w:tc>
        <w:tc>
          <w:tcPr>
            <w:tcW w:w="2134" w:type="dxa"/>
          </w:tcPr>
          <w:p w14:paraId="23ACF6E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3D897F18"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EDDA0DF" w14:textId="77777777" w:rsidR="00AE746F" w:rsidRPr="002E6E74" w:rsidRDefault="00AE746F" w:rsidP="0051771F">
            <w:pPr>
              <w:jc w:val="center"/>
              <w:rPr>
                <w:sz w:val="18"/>
                <w:szCs w:val="20"/>
              </w:rPr>
            </w:pPr>
            <w:r w:rsidRPr="002E6E74">
              <w:rPr>
                <w:sz w:val="18"/>
                <w:szCs w:val="20"/>
              </w:rPr>
              <w:t>–</w:t>
            </w:r>
          </w:p>
        </w:tc>
      </w:tr>
      <w:tr w:rsidR="00AE746F" w:rsidRPr="002E6E74" w14:paraId="3C1906D5" w14:textId="77777777" w:rsidTr="0051771F">
        <w:tblPrEx>
          <w:tblLook w:val="0000" w:firstRow="0" w:lastRow="0" w:firstColumn="0" w:lastColumn="0" w:noHBand="0" w:noVBand="0"/>
        </w:tblPrEx>
        <w:trPr>
          <w:trHeight w:val="54"/>
        </w:trPr>
        <w:tc>
          <w:tcPr>
            <w:tcW w:w="1691" w:type="dxa"/>
          </w:tcPr>
          <w:p w14:paraId="557302A4" w14:textId="77777777" w:rsidR="00AE746F" w:rsidRPr="002E6E74" w:rsidRDefault="00AE746F" w:rsidP="0051771F">
            <w:pPr>
              <w:jc w:val="center"/>
              <w:rPr>
                <w:sz w:val="18"/>
                <w:szCs w:val="20"/>
              </w:rPr>
            </w:pPr>
            <w:r w:rsidRPr="002E6E74">
              <w:rPr>
                <w:sz w:val="18"/>
                <w:szCs w:val="20"/>
              </w:rPr>
              <w:t>1</w:t>
            </w:r>
          </w:p>
        </w:tc>
        <w:tc>
          <w:tcPr>
            <w:tcW w:w="1558" w:type="dxa"/>
          </w:tcPr>
          <w:p w14:paraId="38392E03" w14:textId="77777777" w:rsidR="00AE746F" w:rsidRPr="002E6E74" w:rsidRDefault="00AE746F" w:rsidP="0051771F">
            <w:pPr>
              <w:jc w:val="center"/>
              <w:rPr>
                <w:sz w:val="18"/>
                <w:szCs w:val="20"/>
              </w:rPr>
            </w:pPr>
            <w:r w:rsidRPr="002E6E74">
              <w:rPr>
                <w:sz w:val="18"/>
                <w:szCs w:val="20"/>
              </w:rPr>
              <w:t>363909.69</w:t>
            </w:r>
          </w:p>
        </w:tc>
        <w:tc>
          <w:tcPr>
            <w:tcW w:w="1562" w:type="dxa"/>
          </w:tcPr>
          <w:p w14:paraId="04A6FA2B" w14:textId="77777777" w:rsidR="00AE746F" w:rsidRPr="002E6E74" w:rsidRDefault="00AE746F" w:rsidP="0051771F">
            <w:pPr>
              <w:jc w:val="center"/>
              <w:rPr>
                <w:sz w:val="18"/>
                <w:szCs w:val="20"/>
              </w:rPr>
            </w:pPr>
            <w:r w:rsidRPr="002E6E74">
              <w:rPr>
                <w:sz w:val="18"/>
                <w:szCs w:val="20"/>
              </w:rPr>
              <w:t>2335400.75</w:t>
            </w:r>
          </w:p>
        </w:tc>
        <w:tc>
          <w:tcPr>
            <w:tcW w:w="2134" w:type="dxa"/>
          </w:tcPr>
          <w:p w14:paraId="14D7E54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39832A89"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78039286" w14:textId="77777777" w:rsidR="00AE746F" w:rsidRPr="002E6E74" w:rsidRDefault="00AE746F" w:rsidP="0051771F">
            <w:pPr>
              <w:jc w:val="center"/>
              <w:rPr>
                <w:sz w:val="18"/>
                <w:szCs w:val="20"/>
              </w:rPr>
            </w:pPr>
            <w:r w:rsidRPr="002E6E74">
              <w:rPr>
                <w:sz w:val="18"/>
                <w:szCs w:val="20"/>
              </w:rPr>
              <w:t>–</w:t>
            </w:r>
          </w:p>
        </w:tc>
      </w:tr>
      <w:tr w:rsidR="00AE746F" w:rsidRPr="002E6E74" w14:paraId="3FB39F28" w14:textId="77777777" w:rsidTr="0051771F">
        <w:tblPrEx>
          <w:tblLook w:val="0000" w:firstRow="0" w:lastRow="0" w:firstColumn="0" w:lastColumn="0" w:noHBand="0" w:noVBand="0"/>
        </w:tblPrEx>
        <w:trPr>
          <w:trHeight w:val="54"/>
        </w:trPr>
        <w:tc>
          <w:tcPr>
            <w:tcW w:w="10632" w:type="dxa"/>
            <w:gridSpan w:val="6"/>
          </w:tcPr>
          <w:p w14:paraId="2727DF70" w14:textId="77777777" w:rsidR="00AE746F" w:rsidRPr="002E6E74" w:rsidRDefault="00AE746F" w:rsidP="0051771F">
            <w:pPr>
              <w:jc w:val="center"/>
              <w:rPr>
                <w:sz w:val="18"/>
                <w:szCs w:val="20"/>
              </w:rPr>
            </w:pPr>
            <w:r w:rsidRPr="002E6E74">
              <w:rPr>
                <w:sz w:val="18"/>
                <w:szCs w:val="20"/>
              </w:rPr>
              <w:t>Зона1(2)</w:t>
            </w:r>
          </w:p>
        </w:tc>
      </w:tr>
      <w:tr w:rsidR="00AE746F" w:rsidRPr="002E6E74" w14:paraId="1946EE2C" w14:textId="77777777" w:rsidTr="0051771F">
        <w:tblPrEx>
          <w:tblLook w:val="0000" w:firstRow="0" w:lastRow="0" w:firstColumn="0" w:lastColumn="0" w:noHBand="0" w:noVBand="0"/>
        </w:tblPrEx>
        <w:trPr>
          <w:trHeight w:val="54"/>
        </w:trPr>
        <w:tc>
          <w:tcPr>
            <w:tcW w:w="1691" w:type="dxa"/>
          </w:tcPr>
          <w:p w14:paraId="68EDA8B5" w14:textId="77777777" w:rsidR="00AE746F" w:rsidRPr="002E6E74" w:rsidRDefault="00AE746F" w:rsidP="0051771F">
            <w:pPr>
              <w:jc w:val="center"/>
              <w:rPr>
                <w:sz w:val="18"/>
                <w:szCs w:val="20"/>
              </w:rPr>
            </w:pPr>
            <w:r w:rsidRPr="002E6E74">
              <w:rPr>
                <w:sz w:val="18"/>
                <w:szCs w:val="20"/>
              </w:rPr>
              <w:t>9</w:t>
            </w:r>
          </w:p>
        </w:tc>
        <w:tc>
          <w:tcPr>
            <w:tcW w:w="1558" w:type="dxa"/>
          </w:tcPr>
          <w:p w14:paraId="006E062B" w14:textId="77777777" w:rsidR="00AE746F" w:rsidRPr="002E6E74" w:rsidRDefault="00AE746F" w:rsidP="0051771F">
            <w:pPr>
              <w:jc w:val="center"/>
              <w:rPr>
                <w:sz w:val="18"/>
                <w:szCs w:val="20"/>
              </w:rPr>
            </w:pPr>
            <w:r w:rsidRPr="002E6E74">
              <w:rPr>
                <w:sz w:val="18"/>
                <w:szCs w:val="20"/>
              </w:rPr>
              <w:t>368535.30</w:t>
            </w:r>
          </w:p>
        </w:tc>
        <w:tc>
          <w:tcPr>
            <w:tcW w:w="1562" w:type="dxa"/>
          </w:tcPr>
          <w:p w14:paraId="17EF4E01" w14:textId="77777777" w:rsidR="00AE746F" w:rsidRPr="002E6E74" w:rsidRDefault="00AE746F" w:rsidP="0051771F">
            <w:pPr>
              <w:jc w:val="center"/>
              <w:rPr>
                <w:sz w:val="18"/>
                <w:szCs w:val="20"/>
              </w:rPr>
            </w:pPr>
            <w:r w:rsidRPr="002E6E74">
              <w:rPr>
                <w:sz w:val="18"/>
                <w:szCs w:val="20"/>
              </w:rPr>
              <w:t>2334192.94</w:t>
            </w:r>
          </w:p>
        </w:tc>
        <w:tc>
          <w:tcPr>
            <w:tcW w:w="2134" w:type="dxa"/>
          </w:tcPr>
          <w:p w14:paraId="5290408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03092B71"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1D4517D" w14:textId="77777777" w:rsidR="00AE746F" w:rsidRPr="002E6E74" w:rsidRDefault="00AE746F" w:rsidP="0051771F">
            <w:pPr>
              <w:jc w:val="center"/>
              <w:rPr>
                <w:sz w:val="18"/>
                <w:szCs w:val="20"/>
              </w:rPr>
            </w:pPr>
            <w:r w:rsidRPr="002E6E74">
              <w:rPr>
                <w:sz w:val="18"/>
                <w:szCs w:val="20"/>
              </w:rPr>
              <w:t>–</w:t>
            </w:r>
          </w:p>
        </w:tc>
      </w:tr>
      <w:tr w:rsidR="00AE746F" w:rsidRPr="002E6E74" w14:paraId="187B5877" w14:textId="77777777" w:rsidTr="0051771F">
        <w:tblPrEx>
          <w:tblLook w:val="0000" w:firstRow="0" w:lastRow="0" w:firstColumn="0" w:lastColumn="0" w:noHBand="0" w:noVBand="0"/>
        </w:tblPrEx>
        <w:trPr>
          <w:trHeight w:val="54"/>
        </w:trPr>
        <w:tc>
          <w:tcPr>
            <w:tcW w:w="1691" w:type="dxa"/>
          </w:tcPr>
          <w:p w14:paraId="512BDC95" w14:textId="77777777" w:rsidR="00AE746F" w:rsidRPr="002E6E74" w:rsidRDefault="00AE746F" w:rsidP="0051771F">
            <w:pPr>
              <w:jc w:val="center"/>
              <w:rPr>
                <w:sz w:val="18"/>
                <w:szCs w:val="20"/>
              </w:rPr>
            </w:pPr>
            <w:r w:rsidRPr="002E6E74">
              <w:rPr>
                <w:sz w:val="18"/>
                <w:szCs w:val="20"/>
              </w:rPr>
              <w:t>10</w:t>
            </w:r>
          </w:p>
        </w:tc>
        <w:tc>
          <w:tcPr>
            <w:tcW w:w="1558" w:type="dxa"/>
          </w:tcPr>
          <w:p w14:paraId="1ABA2EBA" w14:textId="77777777" w:rsidR="00AE746F" w:rsidRPr="002E6E74" w:rsidRDefault="00AE746F" w:rsidP="0051771F">
            <w:pPr>
              <w:jc w:val="center"/>
              <w:rPr>
                <w:sz w:val="18"/>
                <w:szCs w:val="20"/>
              </w:rPr>
            </w:pPr>
            <w:r w:rsidRPr="002E6E74">
              <w:rPr>
                <w:sz w:val="18"/>
                <w:szCs w:val="20"/>
              </w:rPr>
              <w:t>368551.87</w:t>
            </w:r>
          </w:p>
        </w:tc>
        <w:tc>
          <w:tcPr>
            <w:tcW w:w="1562" w:type="dxa"/>
          </w:tcPr>
          <w:p w14:paraId="739F4CF1" w14:textId="77777777" w:rsidR="00AE746F" w:rsidRPr="002E6E74" w:rsidRDefault="00AE746F" w:rsidP="0051771F">
            <w:pPr>
              <w:jc w:val="center"/>
              <w:rPr>
                <w:sz w:val="18"/>
                <w:szCs w:val="20"/>
              </w:rPr>
            </w:pPr>
            <w:r w:rsidRPr="002E6E74">
              <w:rPr>
                <w:sz w:val="18"/>
                <w:szCs w:val="20"/>
              </w:rPr>
              <w:t>2334286.75</w:t>
            </w:r>
          </w:p>
        </w:tc>
        <w:tc>
          <w:tcPr>
            <w:tcW w:w="2134" w:type="dxa"/>
          </w:tcPr>
          <w:p w14:paraId="41579C4E"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591445C2"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79C5131E" w14:textId="77777777" w:rsidR="00AE746F" w:rsidRPr="002E6E74" w:rsidRDefault="00AE746F" w:rsidP="0051771F">
            <w:pPr>
              <w:jc w:val="center"/>
              <w:rPr>
                <w:sz w:val="18"/>
                <w:szCs w:val="20"/>
              </w:rPr>
            </w:pPr>
            <w:r w:rsidRPr="002E6E74">
              <w:rPr>
                <w:sz w:val="18"/>
                <w:szCs w:val="20"/>
              </w:rPr>
              <w:t>–</w:t>
            </w:r>
          </w:p>
        </w:tc>
      </w:tr>
      <w:tr w:rsidR="00AE746F" w:rsidRPr="002E6E74" w14:paraId="48CDB3E4" w14:textId="77777777" w:rsidTr="0051771F">
        <w:tblPrEx>
          <w:tblLook w:val="0000" w:firstRow="0" w:lastRow="0" w:firstColumn="0" w:lastColumn="0" w:noHBand="0" w:noVBand="0"/>
        </w:tblPrEx>
        <w:trPr>
          <w:trHeight w:val="54"/>
        </w:trPr>
        <w:tc>
          <w:tcPr>
            <w:tcW w:w="1691" w:type="dxa"/>
          </w:tcPr>
          <w:p w14:paraId="4EFD9CBB" w14:textId="77777777" w:rsidR="00AE746F" w:rsidRPr="002E6E74" w:rsidRDefault="00AE746F" w:rsidP="0051771F">
            <w:pPr>
              <w:jc w:val="center"/>
              <w:rPr>
                <w:sz w:val="18"/>
                <w:szCs w:val="20"/>
              </w:rPr>
            </w:pPr>
            <w:r w:rsidRPr="002E6E74">
              <w:rPr>
                <w:sz w:val="18"/>
                <w:szCs w:val="20"/>
              </w:rPr>
              <w:t>11</w:t>
            </w:r>
          </w:p>
        </w:tc>
        <w:tc>
          <w:tcPr>
            <w:tcW w:w="1558" w:type="dxa"/>
          </w:tcPr>
          <w:p w14:paraId="7272810E" w14:textId="77777777" w:rsidR="00AE746F" w:rsidRPr="002E6E74" w:rsidRDefault="00AE746F" w:rsidP="0051771F">
            <w:pPr>
              <w:jc w:val="center"/>
              <w:rPr>
                <w:sz w:val="18"/>
                <w:szCs w:val="20"/>
              </w:rPr>
            </w:pPr>
            <w:r w:rsidRPr="002E6E74">
              <w:rPr>
                <w:sz w:val="18"/>
                <w:szCs w:val="20"/>
              </w:rPr>
              <w:t>368367.29</w:t>
            </w:r>
          </w:p>
        </w:tc>
        <w:tc>
          <w:tcPr>
            <w:tcW w:w="1562" w:type="dxa"/>
          </w:tcPr>
          <w:p w14:paraId="2DCDEF19" w14:textId="77777777" w:rsidR="00AE746F" w:rsidRPr="002E6E74" w:rsidRDefault="00AE746F" w:rsidP="0051771F">
            <w:pPr>
              <w:jc w:val="center"/>
              <w:rPr>
                <w:sz w:val="18"/>
                <w:szCs w:val="20"/>
              </w:rPr>
            </w:pPr>
            <w:r w:rsidRPr="002E6E74">
              <w:rPr>
                <w:sz w:val="18"/>
                <w:szCs w:val="20"/>
              </w:rPr>
              <w:t>2334328.97</w:t>
            </w:r>
          </w:p>
        </w:tc>
        <w:tc>
          <w:tcPr>
            <w:tcW w:w="2134" w:type="dxa"/>
          </w:tcPr>
          <w:p w14:paraId="505A530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3430B958"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C433178" w14:textId="77777777" w:rsidR="00AE746F" w:rsidRPr="002E6E74" w:rsidRDefault="00AE746F" w:rsidP="0051771F">
            <w:pPr>
              <w:jc w:val="center"/>
              <w:rPr>
                <w:sz w:val="18"/>
                <w:szCs w:val="20"/>
              </w:rPr>
            </w:pPr>
            <w:r w:rsidRPr="002E6E74">
              <w:rPr>
                <w:sz w:val="18"/>
                <w:szCs w:val="20"/>
              </w:rPr>
              <w:t>–</w:t>
            </w:r>
          </w:p>
        </w:tc>
      </w:tr>
      <w:tr w:rsidR="00AE746F" w:rsidRPr="002E6E74" w14:paraId="17B32499" w14:textId="77777777" w:rsidTr="0051771F">
        <w:tblPrEx>
          <w:tblLook w:val="0000" w:firstRow="0" w:lastRow="0" w:firstColumn="0" w:lastColumn="0" w:noHBand="0" w:noVBand="0"/>
        </w:tblPrEx>
        <w:trPr>
          <w:trHeight w:val="54"/>
        </w:trPr>
        <w:tc>
          <w:tcPr>
            <w:tcW w:w="1691" w:type="dxa"/>
          </w:tcPr>
          <w:p w14:paraId="167B0FDE" w14:textId="77777777" w:rsidR="00AE746F" w:rsidRPr="002E6E74" w:rsidRDefault="00AE746F" w:rsidP="0051771F">
            <w:pPr>
              <w:jc w:val="center"/>
              <w:rPr>
                <w:sz w:val="18"/>
                <w:szCs w:val="20"/>
              </w:rPr>
            </w:pPr>
            <w:r w:rsidRPr="002E6E74">
              <w:rPr>
                <w:sz w:val="18"/>
                <w:szCs w:val="20"/>
              </w:rPr>
              <w:t>12</w:t>
            </w:r>
          </w:p>
        </w:tc>
        <w:tc>
          <w:tcPr>
            <w:tcW w:w="1558" w:type="dxa"/>
          </w:tcPr>
          <w:p w14:paraId="0A1C698E" w14:textId="77777777" w:rsidR="00AE746F" w:rsidRPr="002E6E74" w:rsidRDefault="00AE746F" w:rsidP="0051771F">
            <w:pPr>
              <w:jc w:val="center"/>
              <w:rPr>
                <w:sz w:val="18"/>
                <w:szCs w:val="20"/>
              </w:rPr>
            </w:pPr>
            <w:r w:rsidRPr="002E6E74">
              <w:rPr>
                <w:sz w:val="18"/>
                <w:szCs w:val="20"/>
              </w:rPr>
              <w:t>368358.95</w:t>
            </w:r>
          </w:p>
        </w:tc>
        <w:tc>
          <w:tcPr>
            <w:tcW w:w="1562" w:type="dxa"/>
          </w:tcPr>
          <w:p w14:paraId="7F0A1F02" w14:textId="77777777" w:rsidR="00AE746F" w:rsidRPr="002E6E74" w:rsidRDefault="00AE746F" w:rsidP="0051771F">
            <w:pPr>
              <w:jc w:val="center"/>
              <w:rPr>
                <w:sz w:val="18"/>
                <w:szCs w:val="20"/>
              </w:rPr>
            </w:pPr>
            <w:r w:rsidRPr="002E6E74">
              <w:rPr>
                <w:sz w:val="18"/>
                <w:szCs w:val="20"/>
              </w:rPr>
              <w:t>2334234.12</w:t>
            </w:r>
          </w:p>
        </w:tc>
        <w:tc>
          <w:tcPr>
            <w:tcW w:w="2134" w:type="dxa"/>
          </w:tcPr>
          <w:p w14:paraId="4254994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4289BEF8"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396FF913" w14:textId="77777777" w:rsidR="00AE746F" w:rsidRPr="002E6E74" w:rsidRDefault="00AE746F" w:rsidP="0051771F">
            <w:pPr>
              <w:jc w:val="center"/>
              <w:rPr>
                <w:sz w:val="18"/>
                <w:szCs w:val="20"/>
              </w:rPr>
            </w:pPr>
            <w:r w:rsidRPr="002E6E74">
              <w:rPr>
                <w:sz w:val="18"/>
                <w:szCs w:val="20"/>
              </w:rPr>
              <w:t>–</w:t>
            </w:r>
          </w:p>
        </w:tc>
      </w:tr>
      <w:tr w:rsidR="00AE746F" w:rsidRPr="002E6E74" w14:paraId="17EC53A1" w14:textId="77777777" w:rsidTr="0051771F">
        <w:tblPrEx>
          <w:tblLook w:val="0000" w:firstRow="0" w:lastRow="0" w:firstColumn="0" w:lastColumn="0" w:noHBand="0" w:noVBand="0"/>
        </w:tblPrEx>
        <w:trPr>
          <w:trHeight w:val="54"/>
        </w:trPr>
        <w:tc>
          <w:tcPr>
            <w:tcW w:w="1691" w:type="dxa"/>
          </w:tcPr>
          <w:p w14:paraId="4E8FBB20" w14:textId="77777777" w:rsidR="00AE746F" w:rsidRPr="002E6E74" w:rsidRDefault="00AE746F" w:rsidP="0051771F">
            <w:pPr>
              <w:jc w:val="center"/>
              <w:rPr>
                <w:sz w:val="18"/>
                <w:szCs w:val="20"/>
              </w:rPr>
            </w:pPr>
            <w:r w:rsidRPr="002E6E74">
              <w:rPr>
                <w:sz w:val="18"/>
                <w:szCs w:val="20"/>
              </w:rPr>
              <w:t>9</w:t>
            </w:r>
          </w:p>
        </w:tc>
        <w:tc>
          <w:tcPr>
            <w:tcW w:w="1558" w:type="dxa"/>
          </w:tcPr>
          <w:p w14:paraId="7B0AA7A4" w14:textId="77777777" w:rsidR="00AE746F" w:rsidRPr="002E6E74" w:rsidRDefault="00AE746F" w:rsidP="0051771F">
            <w:pPr>
              <w:jc w:val="center"/>
              <w:rPr>
                <w:sz w:val="18"/>
                <w:szCs w:val="20"/>
              </w:rPr>
            </w:pPr>
            <w:r w:rsidRPr="002E6E74">
              <w:rPr>
                <w:sz w:val="18"/>
                <w:szCs w:val="20"/>
              </w:rPr>
              <w:t>368535.30</w:t>
            </w:r>
          </w:p>
        </w:tc>
        <w:tc>
          <w:tcPr>
            <w:tcW w:w="1562" w:type="dxa"/>
          </w:tcPr>
          <w:p w14:paraId="62CE49CB" w14:textId="77777777" w:rsidR="00AE746F" w:rsidRPr="002E6E74" w:rsidRDefault="00AE746F" w:rsidP="0051771F">
            <w:pPr>
              <w:jc w:val="center"/>
              <w:rPr>
                <w:sz w:val="18"/>
                <w:szCs w:val="20"/>
              </w:rPr>
            </w:pPr>
            <w:r w:rsidRPr="002E6E74">
              <w:rPr>
                <w:sz w:val="18"/>
                <w:szCs w:val="20"/>
              </w:rPr>
              <w:t>2334192.94</w:t>
            </w:r>
          </w:p>
        </w:tc>
        <w:tc>
          <w:tcPr>
            <w:tcW w:w="2134" w:type="dxa"/>
          </w:tcPr>
          <w:p w14:paraId="1EF1DD7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3FCA0D93"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5779718" w14:textId="77777777" w:rsidR="00AE746F" w:rsidRPr="002E6E74" w:rsidRDefault="00AE746F" w:rsidP="0051771F">
            <w:pPr>
              <w:jc w:val="center"/>
              <w:rPr>
                <w:sz w:val="18"/>
                <w:szCs w:val="20"/>
              </w:rPr>
            </w:pPr>
            <w:r w:rsidRPr="002E6E74">
              <w:rPr>
                <w:sz w:val="18"/>
                <w:szCs w:val="20"/>
              </w:rPr>
              <w:t>–</w:t>
            </w:r>
          </w:p>
        </w:tc>
      </w:tr>
      <w:tr w:rsidR="00AE746F" w:rsidRPr="002E6E74" w14:paraId="2098864C" w14:textId="77777777" w:rsidTr="0051771F">
        <w:tblPrEx>
          <w:tblLook w:val="0000" w:firstRow="0" w:lastRow="0" w:firstColumn="0" w:lastColumn="0" w:noHBand="0" w:noVBand="0"/>
        </w:tblPrEx>
        <w:trPr>
          <w:trHeight w:val="54"/>
        </w:trPr>
        <w:tc>
          <w:tcPr>
            <w:tcW w:w="10632" w:type="dxa"/>
            <w:gridSpan w:val="6"/>
          </w:tcPr>
          <w:p w14:paraId="60510E25" w14:textId="77777777" w:rsidR="00AE746F" w:rsidRPr="002E6E74" w:rsidRDefault="00AE746F" w:rsidP="0051771F">
            <w:pPr>
              <w:jc w:val="center"/>
              <w:rPr>
                <w:sz w:val="18"/>
                <w:szCs w:val="20"/>
              </w:rPr>
            </w:pPr>
            <w:r w:rsidRPr="002E6E74">
              <w:rPr>
                <w:sz w:val="18"/>
                <w:szCs w:val="20"/>
              </w:rPr>
              <w:t>Зона1(3)</w:t>
            </w:r>
          </w:p>
        </w:tc>
      </w:tr>
      <w:tr w:rsidR="00AE746F" w:rsidRPr="002E6E74" w14:paraId="370AA1CA" w14:textId="77777777" w:rsidTr="0051771F">
        <w:tblPrEx>
          <w:tblLook w:val="0000" w:firstRow="0" w:lastRow="0" w:firstColumn="0" w:lastColumn="0" w:noHBand="0" w:noVBand="0"/>
        </w:tblPrEx>
        <w:trPr>
          <w:trHeight w:val="54"/>
        </w:trPr>
        <w:tc>
          <w:tcPr>
            <w:tcW w:w="1691" w:type="dxa"/>
          </w:tcPr>
          <w:p w14:paraId="1664D7D2" w14:textId="77777777" w:rsidR="00AE746F" w:rsidRPr="002E6E74" w:rsidRDefault="00AE746F" w:rsidP="0051771F">
            <w:pPr>
              <w:jc w:val="center"/>
              <w:rPr>
                <w:sz w:val="18"/>
                <w:szCs w:val="20"/>
              </w:rPr>
            </w:pPr>
            <w:r w:rsidRPr="002E6E74">
              <w:rPr>
                <w:sz w:val="18"/>
                <w:szCs w:val="20"/>
              </w:rPr>
              <w:t>13</w:t>
            </w:r>
          </w:p>
        </w:tc>
        <w:tc>
          <w:tcPr>
            <w:tcW w:w="1558" w:type="dxa"/>
          </w:tcPr>
          <w:p w14:paraId="35B84E55" w14:textId="77777777" w:rsidR="00AE746F" w:rsidRPr="002E6E74" w:rsidRDefault="00AE746F" w:rsidP="0051771F">
            <w:pPr>
              <w:jc w:val="center"/>
              <w:rPr>
                <w:sz w:val="18"/>
                <w:szCs w:val="20"/>
              </w:rPr>
            </w:pPr>
            <w:r w:rsidRPr="002E6E74">
              <w:rPr>
                <w:sz w:val="18"/>
                <w:szCs w:val="20"/>
              </w:rPr>
              <w:t>369553.26</w:t>
            </w:r>
          </w:p>
        </w:tc>
        <w:tc>
          <w:tcPr>
            <w:tcW w:w="1562" w:type="dxa"/>
          </w:tcPr>
          <w:p w14:paraId="7AA1F1CF" w14:textId="77777777" w:rsidR="00AE746F" w:rsidRPr="002E6E74" w:rsidRDefault="00AE746F" w:rsidP="0051771F">
            <w:pPr>
              <w:jc w:val="center"/>
              <w:rPr>
                <w:sz w:val="18"/>
                <w:szCs w:val="20"/>
              </w:rPr>
            </w:pPr>
            <w:r w:rsidRPr="002E6E74">
              <w:rPr>
                <w:sz w:val="18"/>
                <w:szCs w:val="20"/>
              </w:rPr>
              <w:t>2332055.82</w:t>
            </w:r>
          </w:p>
        </w:tc>
        <w:tc>
          <w:tcPr>
            <w:tcW w:w="2134" w:type="dxa"/>
          </w:tcPr>
          <w:p w14:paraId="31C697B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2AB7620F"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839A8B9" w14:textId="77777777" w:rsidR="00AE746F" w:rsidRPr="002E6E74" w:rsidRDefault="00AE746F" w:rsidP="0051771F">
            <w:pPr>
              <w:jc w:val="center"/>
              <w:rPr>
                <w:sz w:val="18"/>
                <w:szCs w:val="20"/>
              </w:rPr>
            </w:pPr>
            <w:r w:rsidRPr="002E6E74">
              <w:rPr>
                <w:sz w:val="18"/>
                <w:szCs w:val="20"/>
              </w:rPr>
              <w:t>–</w:t>
            </w:r>
          </w:p>
        </w:tc>
      </w:tr>
      <w:tr w:rsidR="00AE746F" w:rsidRPr="002E6E74" w14:paraId="792A648B" w14:textId="77777777" w:rsidTr="0051771F">
        <w:tblPrEx>
          <w:tblLook w:val="0000" w:firstRow="0" w:lastRow="0" w:firstColumn="0" w:lastColumn="0" w:noHBand="0" w:noVBand="0"/>
        </w:tblPrEx>
        <w:trPr>
          <w:trHeight w:val="54"/>
        </w:trPr>
        <w:tc>
          <w:tcPr>
            <w:tcW w:w="1691" w:type="dxa"/>
          </w:tcPr>
          <w:p w14:paraId="2DEDA165" w14:textId="77777777" w:rsidR="00AE746F" w:rsidRPr="002E6E74" w:rsidRDefault="00AE746F" w:rsidP="0051771F">
            <w:pPr>
              <w:jc w:val="center"/>
              <w:rPr>
                <w:sz w:val="18"/>
                <w:szCs w:val="20"/>
              </w:rPr>
            </w:pPr>
            <w:r w:rsidRPr="002E6E74">
              <w:rPr>
                <w:sz w:val="18"/>
                <w:szCs w:val="20"/>
              </w:rPr>
              <w:t>14</w:t>
            </w:r>
          </w:p>
        </w:tc>
        <w:tc>
          <w:tcPr>
            <w:tcW w:w="1558" w:type="dxa"/>
          </w:tcPr>
          <w:p w14:paraId="10555F75" w14:textId="77777777" w:rsidR="00AE746F" w:rsidRPr="002E6E74" w:rsidRDefault="00AE746F" w:rsidP="0051771F">
            <w:pPr>
              <w:jc w:val="center"/>
              <w:rPr>
                <w:sz w:val="18"/>
                <w:szCs w:val="20"/>
              </w:rPr>
            </w:pPr>
            <w:r w:rsidRPr="002E6E74">
              <w:rPr>
                <w:sz w:val="18"/>
                <w:szCs w:val="20"/>
              </w:rPr>
              <w:t>369583.33</w:t>
            </w:r>
          </w:p>
        </w:tc>
        <w:tc>
          <w:tcPr>
            <w:tcW w:w="1562" w:type="dxa"/>
          </w:tcPr>
          <w:p w14:paraId="363BD516" w14:textId="77777777" w:rsidR="00AE746F" w:rsidRPr="002E6E74" w:rsidRDefault="00AE746F" w:rsidP="0051771F">
            <w:pPr>
              <w:jc w:val="center"/>
              <w:rPr>
                <w:sz w:val="18"/>
                <w:szCs w:val="20"/>
              </w:rPr>
            </w:pPr>
            <w:r w:rsidRPr="002E6E74">
              <w:rPr>
                <w:sz w:val="18"/>
                <w:szCs w:val="20"/>
              </w:rPr>
              <w:t>2332166.91</w:t>
            </w:r>
          </w:p>
        </w:tc>
        <w:tc>
          <w:tcPr>
            <w:tcW w:w="2134" w:type="dxa"/>
          </w:tcPr>
          <w:p w14:paraId="306A6EB5"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7E25D4B1"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0C5D7A52" w14:textId="77777777" w:rsidR="00AE746F" w:rsidRPr="002E6E74" w:rsidRDefault="00AE746F" w:rsidP="0051771F">
            <w:pPr>
              <w:jc w:val="center"/>
              <w:rPr>
                <w:sz w:val="18"/>
                <w:szCs w:val="20"/>
              </w:rPr>
            </w:pPr>
            <w:r w:rsidRPr="002E6E74">
              <w:rPr>
                <w:sz w:val="18"/>
                <w:szCs w:val="20"/>
              </w:rPr>
              <w:t>–</w:t>
            </w:r>
          </w:p>
        </w:tc>
      </w:tr>
      <w:tr w:rsidR="00AE746F" w:rsidRPr="002E6E74" w14:paraId="73800264" w14:textId="77777777" w:rsidTr="0051771F">
        <w:tblPrEx>
          <w:tblLook w:val="0000" w:firstRow="0" w:lastRow="0" w:firstColumn="0" w:lastColumn="0" w:noHBand="0" w:noVBand="0"/>
        </w:tblPrEx>
        <w:trPr>
          <w:trHeight w:val="54"/>
        </w:trPr>
        <w:tc>
          <w:tcPr>
            <w:tcW w:w="1691" w:type="dxa"/>
          </w:tcPr>
          <w:p w14:paraId="6A6010A5" w14:textId="77777777" w:rsidR="00AE746F" w:rsidRPr="002E6E74" w:rsidRDefault="00AE746F" w:rsidP="0051771F">
            <w:pPr>
              <w:jc w:val="center"/>
              <w:rPr>
                <w:sz w:val="18"/>
                <w:szCs w:val="20"/>
              </w:rPr>
            </w:pPr>
            <w:r w:rsidRPr="002E6E74">
              <w:rPr>
                <w:sz w:val="18"/>
                <w:szCs w:val="20"/>
              </w:rPr>
              <w:t>15</w:t>
            </w:r>
          </w:p>
        </w:tc>
        <w:tc>
          <w:tcPr>
            <w:tcW w:w="1558" w:type="dxa"/>
          </w:tcPr>
          <w:p w14:paraId="026B765E" w14:textId="77777777" w:rsidR="00AE746F" w:rsidRPr="002E6E74" w:rsidRDefault="00AE746F" w:rsidP="0051771F">
            <w:pPr>
              <w:jc w:val="center"/>
              <w:rPr>
                <w:sz w:val="18"/>
                <w:szCs w:val="20"/>
              </w:rPr>
            </w:pPr>
            <w:r w:rsidRPr="002E6E74">
              <w:rPr>
                <w:sz w:val="18"/>
                <w:szCs w:val="20"/>
              </w:rPr>
              <w:t>369489.24</w:t>
            </w:r>
          </w:p>
        </w:tc>
        <w:tc>
          <w:tcPr>
            <w:tcW w:w="1562" w:type="dxa"/>
          </w:tcPr>
          <w:p w14:paraId="6FA8A141" w14:textId="77777777" w:rsidR="00AE746F" w:rsidRPr="002E6E74" w:rsidRDefault="00AE746F" w:rsidP="0051771F">
            <w:pPr>
              <w:jc w:val="center"/>
              <w:rPr>
                <w:sz w:val="18"/>
                <w:szCs w:val="20"/>
              </w:rPr>
            </w:pPr>
            <w:r w:rsidRPr="002E6E74">
              <w:rPr>
                <w:sz w:val="18"/>
                <w:szCs w:val="20"/>
              </w:rPr>
              <w:t>2332158.97</w:t>
            </w:r>
          </w:p>
        </w:tc>
        <w:tc>
          <w:tcPr>
            <w:tcW w:w="2134" w:type="dxa"/>
          </w:tcPr>
          <w:p w14:paraId="333F21C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180037CC"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B6958C9" w14:textId="77777777" w:rsidR="00AE746F" w:rsidRPr="002E6E74" w:rsidRDefault="00AE746F" w:rsidP="0051771F">
            <w:pPr>
              <w:jc w:val="center"/>
              <w:rPr>
                <w:sz w:val="18"/>
                <w:szCs w:val="20"/>
              </w:rPr>
            </w:pPr>
            <w:r w:rsidRPr="002E6E74">
              <w:rPr>
                <w:sz w:val="18"/>
                <w:szCs w:val="20"/>
              </w:rPr>
              <w:t>–</w:t>
            </w:r>
          </w:p>
        </w:tc>
      </w:tr>
      <w:tr w:rsidR="00AE746F" w:rsidRPr="002E6E74" w14:paraId="1516E389" w14:textId="77777777" w:rsidTr="0051771F">
        <w:tblPrEx>
          <w:tblLook w:val="0000" w:firstRow="0" w:lastRow="0" w:firstColumn="0" w:lastColumn="0" w:noHBand="0" w:noVBand="0"/>
        </w:tblPrEx>
        <w:trPr>
          <w:trHeight w:val="54"/>
        </w:trPr>
        <w:tc>
          <w:tcPr>
            <w:tcW w:w="1691" w:type="dxa"/>
          </w:tcPr>
          <w:p w14:paraId="10E89B56" w14:textId="77777777" w:rsidR="00AE746F" w:rsidRPr="002E6E74" w:rsidRDefault="00AE746F" w:rsidP="0051771F">
            <w:pPr>
              <w:jc w:val="center"/>
              <w:rPr>
                <w:sz w:val="18"/>
                <w:szCs w:val="20"/>
              </w:rPr>
            </w:pPr>
            <w:r w:rsidRPr="002E6E74">
              <w:rPr>
                <w:sz w:val="18"/>
                <w:szCs w:val="20"/>
              </w:rPr>
              <w:t>16</w:t>
            </w:r>
          </w:p>
        </w:tc>
        <w:tc>
          <w:tcPr>
            <w:tcW w:w="1558" w:type="dxa"/>
          </w:tcPr>
          <w:p w14:paraId="469BE006" w14:textId="77777777" w:rsidR="00AE746F" w:rsidRPr="002E6E74" w:rsidRDefault="00AE746F" w:rsidP="0051771F">
            <w:pPr>
              <w:jc w:val="center"/>
              <w:rPr>
                <w:sz w:val="18"/>
                <w:szCs w:val="20"/>
              </w:rPr>
            </w:pPr>
            <w:r w:rsidRPr="002E6E74">
              <w:rPr>
                <w:sz w:val="18"/>
                <w:szCs w:val="20"/>
              </w:rPr>
              <w:t>369457.04</w:t>
            </w:r>
          </w:p>
        </w:tc>
        <w:tc>
          <w:tcPr>
            <w:tcW w:w="1562" w:type="dxa"/>
          </w:tcPr>
          <w:p w14:paraId="64EE1F58" w14:textId="77777777" w:rsidR="00AE746F" w:rsidRPr="002E6E74" w:rsidRDefault="00AE746F" w:rsidP="0051771F">
            <w:pPr>
              <w:jc w:val="center"/>
              <w:rPr>
                <w:sz w:val="18"/>
                <w:szCs w:val="20"/>
              </w:rPr>
            </w:pPr>
            <w:r w:rsidRPr="002E6E74">
              <w:rPr>
                <w:sz w:val="18"/>
                <w:szCs w:val="20"/>
              </w:rPr>
              <w:t>2332156.69</w:t>
            </w:r>
          </w:p>
        </w:tc>
        <w:tc>
          <w:tcPr>
            <w:tcW w:w="2134" w:type="dxa"/>
          </w:tcPr>
          <w:p w14:paraId="1E3552A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7EB0A8C8"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A47F1DF" w14:textId="77777777" w:rsidR="00AE746F" w:rsidRPr="002E6E74" w:rsidRDefault="00AE746F" w:rsidP="0051771F">
            <w:pPr>
              <w:jc w:val="center"/>
              <w:rPr>
                <w:sz w:val="18"/>
                <w:szCs w:val="20"/>
              </w:rPr>
            </w:pPr>
            <w:r w:rsidRPr="002E6E74">
              <w:rPr>
                <w:sz w:val="18"/>
                <w:szCs w:val="20"/>
              </w:rPr>
              <w:t>–</w:t>
            </w:r>
          </w:p>
        </w:tc>
      </w:tr>
      <w:tr w:rsidR="00AE746F" w:rsidRPr="002E6E74" w14:paraId="29051425" w14:textId="77777777" w:rsidTr="0051771F">
        <w:tblPrEx>
          <w:tblLook w:val="0000" w:firstRow="0" w:lastRow="0" w:firstColumn="0" w:lastColumn="0" w:noHBand="0" w:noVBand="0"/>
        </w:tblPrEx>
        <w:trPr>
          <w:trHeight w:val="54"/>
        </w:trPr>
        <w:tc>
          <w:tcPr>
            <w:tcW w:w="1691" w:type="dxa"/>
          </w:tcPr>
          <w:p w14:paraId="2A23CB59" w14:textId="77777777" w:rsidR="00AE746F" w:rsidRPr="002E6E74" w:rsidRDefault="00AE746F" w:rsidP="0051771F">
            <w:pPr>
              <w:jc w:val="center"/>
              <w:rPr>
                <w:sz w:val="18"/>
                <w:szCs w:val="20"/>
              </w:rPr>
            </w:pPr>
            <w:r w:rsidRPr="002E6E74">
              <w:rPr>
                <w:sz w:val="18"/>
                <w:szCs w:val="20"/>
              </w:rPr>
              <w:t>17</w:t>
            </w:r>
          </w:p>
        </w:tc>
        <w:tc>
          <w:tcPr>
            <w:tcW w:w="1558" w:type="dxa"/>
          </w:tcPr>
          <w:p w14:paraId="3A3CE13C" w14:textId="77777777" w:rsidR="00AE746F" w:rsidRPr="002E6E74" w:rsidRDefault="00AE746F" w:rsidP="0051771F">
            <w:pPr>
              <w:jc w:val="center"/>
              <w:rPr>
                <w:sz w:val="18"/>
                <w:szCs w:val="20"/>
              </w:rPr>
            </w:pPr>
            <w:r w:rsidRPr="002E6E74">
              <w:rPr>
                <w:sz w:val="18"/>
                <w:szCs w:val="20"/>
              </w:rPr>
              <w:t>369429.30</w:t>
            </w:r>
          </w:p>
        </w:tc>
        <w:tc>
          <w:tcPr>
            <w:tcW w:w="1562" w:type="dxa"/>
          </w:tcPr>
          <w:p w14:paraId="4C9994B6" w14:textId="77777777" w:rsidR="00AE746F" w:rsidRPr="002E6E74" w:rsidRDefault="00AE746F" w:rsidP="0051771F">
            <w:pPr>
              <w:jc w:val="center"/>
              <w:rPr>
                <w:sz w:val="18"/>
                <w:szCs w:val="20"/>
              </w:rPr>
            </w:pPr>
            <w:r w:rsidRPr="002E6E74">
              <w:rPr>
                <w:sz w:val="18"/>
                <w:szCs w:val="20"/>
              </w:rPr>
              <w:t>2332052.62</w:t>
            </w:r>
          </w:p>
        </w:tc>
        <w:tc>
          <w:tcPr>
            <w:tcW w:w="2134" w:type="dxa"/>
          </w:tcPr>
          <w:p w14:paraId="3AEAE2C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600A01BE"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7AF1CAFC" w14:textId="77777777" w:rsidR="00AE746F" w:rsidRPr="002E6E74" w:rsidRDefault="00AE746F" w:rsidP="0051771F">
            <w:pPr>
              <w:jc w:val="center"/>
              <w:rPr>
                <w:sz w:val="18"/>
                <w:szCs w:val="20"/>
              </w:rPr>
            </w:pPr>
            <w:r w:rsidRPr="002E6E74">
              <w:rPr>
                <w:sz w:val="18"/>
                <w:szCs w:val="20"/>
              </w:rPr>
              <w:t>–</w:t>
            </w:r>
          </w:p>
        </w:tc>
      </w:tr>
      <w:tr w:rsidR="00AE746F" w:rsidRPr="002E6E74" w14:paraId="069EC93B" w14:textId="77777777" w:rsidTr="0051771F">
        <w:tblPrEx>
          <w:tblLook w:val="0000" w:firstRow="0" w:lastRow="0" w:firstColumn="0" w:lastColumn="0" w:noHBand="0" w:noVBand="0"/>
        </w:tblPrEx>
        <w:trPr>
          <w:trHeight w:val="54"/>
        </w:trPr>
        <w:tc>
          <w:tcPr>
            <w:tcW w:w="1691" w:type="dxa"/>
          </w:tcPr>
          <w:p w14:paraId="42E286D0" w14:textId="77777777" w:rsidR="00AE746F" w:rsidRPr="002E6E74" w:rsidRDefault="00AE746F" w:rsidP="0051771F">
            <w:pPr>
              <w:jc w:val="center"/>
              <w:rPr>
                <w:sz w:val="18"/>
                <w:szCs w:val="20"/>
              </w:rPr>
            </w:pPr>
            <w:r w:rsidRPr="002E6E74">
              <w:rPr>
                <w:sz w:val="18"/>
                <w:szCs w:val="20"/>
              </w:rPr>
              <w:t>13</w:t>
            </w:r>
          </w:p>
        </w:tc>
        <w:tc>
          <w:tcPr>
            <w:tcW w:w="1558" w:type="dxa"/>
          </w:tcPr>
          <w:p w14:paraId="075ABC52" w14:textId="77777777" w:rsidR="00AE746F" w:rsidRPr="002E6E74" w:rsidRDefault="00AE746F" w:rsidP="0051771F">
            <w:pPr>
              <w:jc w:val="center"/>
              <w:rPr>
                <w:sz w:val="18"/>
                <w:szCs w:val="20"/>
              </w:rPr>
            </w:pPr>
            <w:r w:rsidRPr="002E6E74">
              <w:rPr>
                <w:sz w:val="18"/>
                <w:szCs w:val="20"/>
              </w:rPr>
              <w:t>369553.26</w:t>
            </w:r>
          </w:p>
        </w:tc>
        <w:tc>
          <w:tcPr>
            <w:tcW w:w="1562" w:type="dxa"/>
          </w:tcPr>
          <w:p w14:paraId="3EF758B3" w14:textId="77777777" w:rsidR="00AE746F" w:rsidRPr="002E6E74" w:rsidRDefault="00AE746F" w:rsidP="0051771F">
            <w:pPr>
              <w:jc w:val="center"/>
              <w:rPr>
                <w:sz w:val="18"/>
                <w:szCs w:val="20"/>
              </w:rPr>
            </w:pPr>
            <w:r w:rsidRPr="002E6E74">
              <w:rPr>
                <w:sz w:val="18"/>
                <w:szCs w:val="20"/>
              </w:rPr>
              <w:t>2332055.82</w:t>
            </w:r>
          </w:p>
        </w:tc>
        <w:tc>
          <w:tcPr>
            <w:tcW w:w="2134" w:type="dxa"/>
          </w:tcPr>
          <w:p w14:paraId="3212ACB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11797CBF"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7CB353B2" w14:textId="77777777" w:rsidR="00AE746F" w:rsidRPr="002E6E74" w:rsidRDefault="00AE746F" w:rsidP="0051771F">
            <w:pPr>
              <w:jc w:val="center"/>
              <w:rPr>
                <w:sz w:val="18"/>
                <w:szCs w:val="20"/>
              </w:rPr>
            </w:pPr>
            <w:r w:rsidRPr="002E6E74">
              <w:rPr>
                <w:sz w:val="18"/>
                <w:szCs w:val="20"/>
              </w:rPr>
              <w:t>–</w:t>
            </w:r>
          </w:p>
        </w:tc>
      </w:tr>
      <w:tr w:rsidR="00AE746F" w:rsidRPr="002E6E74" w14:paraId="0889EF94" w14:textId="77777777" w:rsidTr="0051771F">
        <w:tblPrEx>
          <w:tblLook w:val="0000" w:firstRow="0" w:lastRow="0" w:firstColumn="0" w:lastColumn="0" w:noHBand="0" w:noVBand="0"/>
        </w:tblPrEx>
        <w:trPr>
          <w:trHeight w:val="54"/>
        </w:trPr>
        <w:tc>
          <w:tcPr>
            <w:tcW w:w="10632" w:type="dxa"/>
            <w:gridSpan w:val="6"/>
          </w:tcPr>
          <w:p w14:paraId="149A8FC3" w14:textId="77777777" w:rsidR="00AE746F" w:rsidRPr="002E6E74" w:rsidRDefault="00AE746F" w:rsidP="0051771F">
            <w:pPr>
              <w:jc w:val="center"/>
              <w:rPr>
                <w:sz w:val="18"/>
                <w:szCs w:val="20"/>
              </w:rPr>
            </w:pPr>
            <w:r w:rsidRPr="002E6E74">
              <w:rPr>
                <w:sz w:val="18"/>
                <w:szCs w:val="20"/>
              </w:rPr>
              <w:t>Зона1(4)</w:t>
            </w:r>
          </w:p>
        </w:tc>
      </w:tr>
      <w:tr w:rsidR="00AE746F" w:rsidRPr="002E6E74" w14:paraId="41025A77" w14:textId="77777777" w:rsidTr="0051771F">
        <w:tblPrEx>
          <w:tblLook w:val="0000" w:firstRow="0" w:lastRow="0" w:firstColumn="0" w:lastColumn="0" w:noHBand="0" w:noVBand="0"/>
        </w:tblPrEx>
        <w:trPr>
          <w:trHeight w:val="54"/>
        </w:trPr>
        <w:tc>
          <w:tcPr>
            <w:tcW w:w="1691" w:type="dxa"/>
          </w:tcPr>
          <w:p w14:paraId="2EB8BC09" w14:textId="77777777" w:rsidR="00AE746F" w:rsidRPr="002E6E74" w:rsidRDefault="00AE746F" w:rsidP="0051771F">
            <w:pPr>
              <w:jc w:val="center"/>
              <w:rPr>
                <w:sz w:val="18"/>
                <w:szCs w:val="20"/>
              </w:rPr>
            </w:pPr>
            <w:r w:rsidRPr="002E6E74">
              <w:rPr>
                <w:sz w:val="18"/>
                <w:szCs w:val="20"/>
              </w:rPr>
              <w:t>18</w:t>
            </w:r>
          </w:p>
        </w:tc>
        <w:tc>
          <w:tcPr>
            <w:tcW w:w="1558" w:type="dxa"/>
          </w:tcPr>
          <w:p w14:paraId="001272C0" w14:textId="77777777" w:rsidR="00AE746F" w:rsidRPr="002E6E74" w:rsidRDefault="00AE746F" w:rsidP="0051771F">
            <w:pPr>
              <w:jc w:val="center"/>
              <w:rPr>
                <w:sz w:val="18"/>
                <w:szCs w:val="20"/>
              </w:rPr>
            </w:pPr>
            <w:r w:rsidRPr="002E6E74">
              <w:rPr>
                <w:sz w:val="18"/>
                <w:szCs w:val="20"/>
              </w:rPr>
              <w:t>364297.48</w:t>
            </w:r>
          </w:p>
        </w:tc>
        <w:tc>
          <w:tcPr>
            <w:tcW w:w="1562" w:type="dxa"/>
          </w:tcPr>
          <w:p w14:paraId="5EC8DC2E" w14:textId="77777777" w:rsidR="00AE746F" w:rsidRPr="002E6E74" w:rsidRDefault="00AE746F" w:rsidP="0051771F">
            <w:pPr>
              <w:jc w:val="center"/>
              <w:rPr>
                <w:sz w:val="18"/>
                <w:szCs w:val="20"/>
              </w:rPr>
            </w:pPr>
            <w:r w:rsidRPr="002E6E74">
              <w:rPr>
                <w:sz w:val="18"/>
                <w:szCs w:val="20"/>
              </w:rPr>
              <w:t>2336340.69</w:t>
            </w:r>
          </w:p>
        </w:tc>
        <w:tc>
          <w:tcPr>
            <w:tcW w:w="2134" w:type="dxa"/>
          </w:tcPr>
          <w:p w14:paraId="5AB3C5E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3DBBF354"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6E72B122" w14:textId="77777777" w:rsidR="00AE746F" w:rsidRPr="002E6E74" w:rsidRDefault="00AE746F" w:rsidP="0051771F">
            <w:pPr>
              <w:jc w:val="center"/>
              <w:rPr>
                <w:sz w:val="18"/>
                <w:szCs w:val="20"/>
              </w:rPr>
            </w:pPr>
            <w:r w:rsidRPr="002E6E74">
              <w:rPr>
                <w:sz w:val="18"/>
                <w:szCs w:val="20"/>
              </w:rPr>
              <w:t>–</w:t>
            </w:r>
          </w:p>
        </w:tc>
      </w:tr>
      <w:tr w:rsidR="00AE746F" w:rsidRPr="002E6E74" w14:paraId="0ACA6BCC" w14:textId="77777777" w:rsidTr="0051771F">
        <w:tblPrEx>
          <w:tblLook w:val="0000" w:firstRow="0" w:lastRow="0" w:firstColumn="0" w:lastColumn="0" w:noHBand="0" w:noVBand="0"/>
        </w:tblPrEx>
        <w:trPr>
          <w:trHeight w:val="54"/>
        </w:trPr>
        <w:tc>
          <w:tcPr>
            <w:tcW w:w="1691" w:type="dxa"/>
          </w:tcPr>
          <w:p w14:paraId="12555D7A" w14:textId="77777777" w:rsidR="00AE746F" w:rsidRPr="002E6E74" w:rsidRDefault="00AE746F" w:rsidP="0051771F">
            <w:pPr>
              <w:jc w:val="center"/>
              <w:rPr>
                <w:sz w:val="18"/>
                <w:szCs w:val="20"/>
              </w:rPr>
            </w:pPr>
            <w:r w:rsidRPr="002E6E74">
              <w:rPr>
                <w:sz w:val="18"/>
                <w:szCs w:val="20"/>
              </w:rPr>
              <w:t>19</w:t>
            </w:r>
          </w:p>
        </w:tc>
        <w:tc>
          <w:tcPr>
            <w:tcW w:w="1558" w:type="dxa"/>
          </w:tcPr>
          <w:p w14:paraId="6FEFC76A" w14:textId="77777777" w:rsidR="00AE746F" w:rsidRPr="002E6E74" w:rsidRDefault="00AE746F" w:rsidP="0051771F">
            <w:pPr>
              <w:jc w:val="center"/>
              <w:rPr>
                <w:sz w:val="18"/>
                <w:szCs w:val="20"/>
              </w:rPr>
            </w:pPr>
            <w:r w:rsidRPr="002E6E74">
              <w:rPr>
                <w:sz w:val="18"/>
                <w:szCs w:val="20"/>
              </w:rPr>
              <w:t>364320.69</w:t>
            </w:r>
          </w:p>
        </w:tc>
        <w:tc>
          <w:tcPr>
            <w:tcW w:w="1562" w:type="dxa"/>
          </w:tcPr>
          <w:p w14:paraId="5CC23341" w14:textId="77777777" w:rsidR="00AE746F" w:rsidRPr="002E6E74" w:rsidRDefault="00AE746F" w:rsidP="0051771F">
            <w:pPr>
              <w:jc w:val="center"/>
              <w:rPr>
                <w:sz w:val="18"/>
                <w:szCs w:val="20"/>
              </w:rPr>
            </w:pPr>
            <w:r w:rsidRPr="002E6E74">
              <w:rPr>
                <w:sz w:val="18"/>
                <w:szCs w:val="20"/>
              </w:rPr>
              <w:t>2336421.18</w:t>
            </w:r>
          </w:p>
        </w:tc>
        <w:tc>
          <w:tcPr>
            <w:tcW w:w="2134" w:type="dxa"/>
          </w:tcPr>
          <w:p w14:paraId="2135274C"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0F314A8E"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7105E90C" w14:textId="77777777" w:rsidR="00AE746F" w:rsidRPr="002E6E74" w:rsidRDefault="00AE746F" w:rsidP="0051771F">
            <w:pPr>
              <w:jc w:val="center"/>
              <w:rPr>
                <w:sz w:val="18"/>
                <w:szCs w:val="20"/>
              </w:rPr>
            </w:pPr>
            <w:r w:rsidRPr="002E6E74">
              <w:rPr>
                <w:sz w:val="18"/>
                <w:szCs w:val="20"/>
              </w:rPr>
              <w:t>–</w:t>
            </w:r>
          </w:p>
        </w:tc>
      </w:tr>
      <w:tr w:rsidR="00AE746F" w:rsidRPr="002E6E74" w14:paraId="70096B72" w14:textId="77777777" w:rsidTr="0051771F">
        <w:tblPrEx>
          <w:tblLook w:val="0000" w:firstRow="0" w:lastRow="0" w:firstColumn="0" w:lastColumn="0" w:noHBand="0" w:noVBand="0"/>
        </w:tblPrEx>
        <w:trPr>
          <w:trHeight w:val="54"/>
        </w:trPr>
        <w:tc>
          <w:tcPr>
            <w:tcW w:w="1691" w:type="dxa"/>
          </w:tcPr>
          <w:p w14:paraId="12961D18" w14:textId="77777777" w:rsidR="00AE746F" w:rsidRPr="002E6E74" w:rsidRDefault="00AE746F" w:rsidP="0051771F">
            <w:pPr>
              <w:jc w:val="center"/>
              <w:rPr>
                <w:sz w:val="18"/>
                <w:szCs w:val="20"/>
              </w:rPr>
            </w:pPr>
            <w:r w:rsidRPr="002E6E74">
              <w:rPr>
                <w:sz w:val="18"/>
                <w:szCs w:val="20"/>
              </w:rPr>
              <w:t>20</w:t>
            </w:r>
          </w:p>
        </w:tc>
        <w:tc>
          <w:tcPr>
            <w:tcW w:w="1558" w:type="dxa"/>
          </w:tcPr>
          <w:p w14:paraId="23E6ED19" w14:textId="77777777" w:rsidR="00AE746F" w:rsidRPr="002E6E74" w:rsidRDefault="00AE746F" w:rsidP="0051771F">
            <w:pPr>
              <w:jc w:val="center"/>
              <w:rPr>
                <w:sz w:val="18"/>
                <w:szCs w:val="20"/>
              </w:rPr>
            </w:pPr>
            <w:r w:rsidRPr="002E6E74">
              <w:rPr>
                <w:sz w:val="18"/>
                <w:szCs w:val="20"/>
              </w:rPr>
              <w:t>364358.17</w:t>
            </w:r>
          </w:p>
        </w:tc>
        <w:tc>
          <w:tcPr>
            <w:tcW w:w="1562" w:type="dxa"/>
          </w:tcPr>
          <w:p w14:paraId="6D22A794" w14:textId="77777777" w:rsidR="00AE746F" w:rsidRPr="002E6E74" w:rsidRDefault="00AE746F" w:rsidP="0051771F">
            <w:pPr>
              <w:jc w:val="center"/>
              <w:rPr>
                <w:sz w:val="18"/>
                <w:szCs w:val="20"/>
              </w:rPr>
            </w:pPr>
            <w:r w:rsidRPr="002E6E74">
              <w:rPr>
                <w:sz w:val="18"/>
                <w:szCs w:val="20"/>
              </w:rPr>
              <w:t>2336527.45</w:t>
            </w:r>
          </w:p>
        </w:tc>
        <w:tc>
          <w:tcPr>
            <w:tcW w:w="2134" w:type="dxa"/>
          </w:tcPr>
          <w:p w14:paraId="6583CE40"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0C8C6643"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013BD93B" w14:textId="77777777" w:rsidR="00AE746F" w:rsidRPr="002E6E74" w:rsidRDefault="00AE746F" w:rsidP="0051771F">
            <w:pPr>
              <w:jc w:val="center"/>
              <w:rPr>
                <w:sz w:val="18"/>
                <w:szCs w:val="20"/>
              </w:rPr>
            </w:pPr>
            <w:r w:rsidRPr="002E6E74">
              <w:rPr>
                <w:sz w:val="18"/>
                <w:szCs w:val="20"/>
              </w:rPr>
              <w:t>–</w:t>
            </w:r>
          </w:p>
        </w:tc>
      </w:tr>
      <w:tr w:rsidR="00AE746F" w:rsidRPr="002E6E74" w14:paraId="69C5F802" w14:textId="77777777" w:rsidTr="0051771F">
        <w:tblPrEx>
          <w:tblLook w:val="0000" w:firstRow="0" w:lastRow="0" w:firstColumn="0" w:lastColumn="0" w:noHBand="0" w:noVBand="0"/>
        </w:tblPrEx>
        <w:trPr>
          <w:trHeight w:val="54"/>
        </w:trPr>
        <w:tc>
          <w:tcPr>
            <w:tcW w:w="1691" w:type="dxa"/>
          </w:tcPr>
          <w:p w14:paraId="346BEB67" w14:textId="77777777" w:rsidR="00AE746F" w:rsidRPr="002E6E74" w:rsidRDefault="00AE746F" w:rsidP="0051771F">
            <w:pPr>
              <w:jc w:val="center"/>
              <w:rPr>
                <w:sz w:val="18"/>
                <w:szCs w:val="20"/>
              </w:rPr>
            </w:pPr>
            <w:r w:rsidRPr="002E6E74">
              <w:rPr>
                <w:sz w:val="18"/>
                <w:szCs w:val="20"/>
              </w:rPr>
              <w:t>21</w:t>
            </w:r>
          </w:p>
        </w:tc>
        <w:tc>
          <w:tcPr>
            <w:tcW w:w="1558" w:type="dxa"/>
          </w:tcPr>
          <w:p w14:paraId="2B329E85" w14:textId="77777777" w:rsidR="00AE746F" w:rsidRPr="002E6E74" w:rsidRDefault="00AE746F" w:rsidP="0051771F">
            <w:pPr>
              <w:jc w:val="center"/>
              <w:rPr>
                <w:sz w:val="18"/>
                <w:szCs w:val="20"/>
              </w:rPr>
            </w:pPr>
            <w:r w:rsidRPr="002E6E74">
              <w:rPr>
                <w:sz w:val="18"/>
                <w:szCs w:val="20"/>
              </w:rPr>
              <w:t>364368.93</w:t>
            </w:r>
          </w:p>
        </w:tc>
        <w:tc>
          <w:tcPr>
            <w:tcW w:w="1562" w:type="dxa"/>
          </w:tcPr>
          <w:p w14:paraId="4FF80E76" w14:textId="77777777" w:rsidR="00AE746F" w:rsidRPr="002E6E74" w:rsidRDefault="00AE746F" w:rsidP="0051771F">
            <w:pPr>
              <w:jc w:val="center"/>
              <w:rPr>
                <w:sz w:val="18"/>
                <w:szCs w:val="20"/>
              </w:rPr>
            </w:pPr>
            <w:r w:rsidRPr="002E6E74">
              <w:rPr>
                <w:sz w:val="18"/>
                <w:szCs w:val="20"/>
              </w:rPr>
              <w:t>2336524.75</w:t>
            </w:r>
          </w:p>
        </w:tc>
        <w:tc>
          <w:tcPr>
            <w:tcW w:w="2134" w:type="dxa"/>
          </w:tcPr>
          <w:p w14:paraId="7A4F9CE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5B435A87"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41F4DCC3" w14:textId="77777777" w:rsidR="00AE746F" w:rsidRPr="002E6E74" w:rsidRDefault="00AE746F" w:rsidP="0051771F">
            <w:pPr>
              <w:jc w:val="center"/>
              <w:rPr>
                <w:sz w:val="18"/>
                <w:szCs w:val="20"/>
              </w:rPr>
            </w:pPr>
            <w:r w:rsidRPr="002E6E74">
              <w:rPr>
                <w:sz w:val="18"/>
                <w:szCs w:val="20"/>
              </w:rPr>
              <w:t>–</w:t>
            </w:r>
          </w:p>
        </w:tc>
      </w:tr>
      <w:tr w:rsidR="00AE746F" w:rsidRPr="002E6E74" w14:paraId="40C51DD2" w14:textId="77777777" w:rsidTr="0051771F">
        <w:tblPrEx>
          <w:tblLook w:val="0000" w:firstRow="0" w:lastRow="0" w:firstColumn="0" w:lastColumn="0" w:noHBand="0" w:noVBand="0"/>
        </w:tblPrEx>
        <w:trPr>
          <w:trHeight w:val="54"/>
        </w:trPr>
        <w:tc>
          <w:tcPr>
            <w:tcW w:w="1691" w:type="dxa"/>
          </w:tcPr>
          <w:p w14:paraId="6AC85664" w14:textId="77777777" w:rsidR="00AE746F" w:rsidRPr="002E6E74" w:rsidRDefault="00AE746F" w:rsidP="0051771F">
            <w:pPr>
              <w:jc w:val="center"/>
              <w:rPr>
                <w:sz w:val="18"/>
                <w:szCs w:val="20"/>
              </w:rPr>
            </w:pPr>
            <w:r w:rsidRPr="002E6E74">
              <w:rPr>
                <w:sz w:val="18"/>
                <w:szCs w:val="20"/>
              </w:rPr>
              <w:t>22</w:t>
            </w:r>
          </w:p>
        </w:tc>
        <w:tc>
          <w:tcPr>
            <w:tcW w:w="1558" w:type="dxa"/>
          </w:tcPr>
          <w:p w14:paraId="22A72939" w14:textId="77777777" w:rsidR="00AE746F" w:rsidRPr="002E6E74" w:rsidRDefault="00AE746F" w:rsidP="0051771F">
            <w:pPr>
              <w:jc w:val="center"/>
              <w:rPr>
                <w:sz w:val="18"/>
                <w:szCs w:val="20"/>
              </w:rPr>
            </w:pPr>
            <w:r w:rsidRPr="002E6E74">
              <w:rPr>
                <w:sz w:val="18"/>
                <w:szCs w:val="20"/>
              </w:rPr>
              <w:t>364390.42</w:t>
            </w:r>
          </w:p>
        </w:tc>
        <w:tc>
          <w:tcPr>
            <w:tcW w:w="1562" w:type="dxa"/>
          </w:tcPr>
          <w:p w14:paraId="01E542F5" w14:textId="77777777" w:rsidR="00AE746F" w:rsidRPr="002E6E74" w:rsidRDefault="00AE746F" w:rsidP="0051771F">
            <w:pPr>
              <w:jc w:val="center"/>
              <w:rPr>
                <w:sz w:val="18"/>
                <w:szCs w:val="20"/>
              </w:rPr>
            </w:pPr>
            <w:r w:rsidRPr="002E6E74">
              <w:rPr>
                <w:sz w:val="18"/>
                <w:szCs w:val="20"/>
              </w:rPr>
              <w:t>2336590.76</w:t>
            </w:r>
          </w:p>
        </w:tc>
        <w:tc>
          <w:tcPr>
            <w:tcW w:w="2134" w:type="dxa"/>
          </w:tcPr>
          <w:p w14:paraId="53465CE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4D67416B"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0D45907F" w14:textId="77777777" w:rsidR="00AE746F" w:rsidRPr="002E6E74" w:rsidRDefault="00AE746F" w:rsidP="0051771F">
            <w:pPr>
              <w:jc w:val="center"/>
              <w:rPr>
                <w:sz w:val="18"/>
                <w:szCs w:val="20"/>
              </w:rPr>
            </w:pPr>
            <w:r w:rsidRPr="002E6E74">
              <w:rPr>
                <w:sz w:val="18"/>
                <w:szCs w:val="20"/>
              </w:rPr>
              <w:t>–</w:t>
            </w:r>
          </w:p>
        </w:tc>
      </w:tr>
      <w:tr w:rsidR="00AE746F" w:rsidRPr="002E6E74" w14:paraId="2C10B89A" w14:textId="77777777" w:rsidTr="0051771F">
        <w:tblPrEx>
          <w:tblLook w:val="0000" w:firstRow="0" w:lastRow="0" w:firstColumn="0" w:lastColumn="0" w:noHBand="0" w:noVBand="0"/>
        </w:tblPrEx>
        <w:trPr>
          <w:trHeight w:val="54"/>
        </w:trPr>
        <w:tc>
          <w:tcPr>
            <w:tcW w:w="1691" w:type="dxa"/>
          </w:tcPr>
          <w:p w14:paraId="6515D847" w14:textId="77777777" w:rsidR="00AE746F" w:rsidRPr="002E6E74" w:rsidRDefault="00AE746F" w:rsidP="0051771F">
            <w:pPr>
              <w:jc w:val="center"/>
              <w:rPr>
                <w:sz w:val="18"/>
                <w:szCs w:val="20"/>
              </w:rPr>
            </w:pPr>
            <w:r w:rsidRPr="002E6E74">
              <w:rPr>
                <w:sz w:val="18"/>
                <w:szCs w:val="20"/>
              </w:rPr>
              <w:t>23</w:t>
            </w:r>
          </w:p>
        </w:tc>
        <w:tc>
          <w:tcPr>
            <w:tcW w:w="1558" w:type="dxa"/>
          </w:tcPr>
          <w:p w14:paraId="12171794" w14:textId="77777777" w:rsidR="00AE746F" w:rsidRPr="002E6E74" w:rsidRDefault="00AE746F" w:rsidP="0051771F">
            <w:pPr>
              <w:jc w:val="center"/>
              <w:rPr>
                <w:sz w:val="18"/>
                <w:szCs w:val="20"/>
              </w:rPr>
            </w:pPr>
            <w:r w:rsidRPr="002E6E74">
              <w:rPr>
                <w:sz w:val="18"/>
                <w:szCs w:val="20"/>
              </w:rPr>
              <w:t>364381.40</w:t>
            </w:r>
          </w:p>
        </w:tc>
        <w:tc>
          <w:tcPr>
            <w:tcW w:w="1562" w:type="dxa"/>
          </w:tcPr>
          <w:p w14:paraId="1AF03EF1" w14:textId="77777777" w:rsidR="00AE746F" w:rsidRPr="002E6E74" w:rsidRDefault="00AE746F" w:rsidP="0051771F">
            <w:pPr>
              <w:jc w:val="center"/>
              <w:rPr>
                <w:sz w:val="18"/>
                <w:szCs w:val="20"/>
              </w:rPr>
            </w:pPr>
            <w:r w:rsidRPr="002E6E74">
              <w:rPr>
                <w:sz w:val="18"/>
                <w:szCs w:val="20"/>
              </w:rPr>
              <w:t>2336593.34</w:t>
            </w:r>
          </w:p>
        </w:tc>
        <w:tc>
          <w:tcPr>
            <w:tcW w:w="2134" w:type="dxa"/>
          </w:tcPr>
          <w:p w14:paraId="0DAB638B"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0316839F"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11C4201D" w14:textId="77777777" w:rsidR="00AE746F" w:rsidRPr="002E6E74" w:rsidRDefault="00AE746F" w:rsidP="0051771F">
            <w:pPr>
              <w:jc w:val="center"/>
              <w:rPr>
                <w:sz w:val="18"/>
                <w:szCs w:val="20"/>
              </w:rPr>
            </w:pPr>
            <w:r w:rsidRPr="002E6E74">
              <w:rPr>
                <w:sz w:val="18"/>
                <w:szCs w:val="20"/>
              </w:rPr>
              <w:t>–</w:t>
            </w:r>
          </w:p>
        </w:tc>
      </w:tr>
      <w:tr w:rsidR="00AE746F" w:rsidRPr="002E6E74" w14:paraId="750F2126" w14:textId="77777777" w:rsidTr="0051771F">
        <w:tblPrEx>
          <w:tblLook w:val="0000" w:firstRow="0" w:lastRow="0" w:firstColumn="0" w:lastColumn="0" w:noHBand="0" w:noVBand="0"/>
        </w:tblPrEx>
        <w:trPr>
          <w:trHeight w:val="54"/>
        </w:trPr>
        <w:tc>
          <w:tcPr>
            <w:tcW w:w="1691" w:type="dxa"/>
          </w:tcPr>
          <w:p w14:paraId="1886C20A" w14:textId="77777777" w:rsidR="00AE746F" w:rsidRPr="002E6E74" w:rsidRDefault="00AE746F" w:rsidP="0051771F">
            <w:pPr>
              <w:jc w:val="center"/>
              <w:rPr>
                <w:sz w:val="18"/>
                <w:szCs w:val="20"/>
              </w:rPr>
            </w:pPr>
            <w:r w:rsidRPr="002E6E74">
              <w:rPr>
                <w:sz w:val="18"/>
                <w:szCs w:val="20"/>
              </w:rPr>
              <w:t>24</w:t>
            </w:r>
          </w:p>
        </w:tc>
        <w:tc>
          <w:tcPr>
            <w:tcW w:w="1558" w:type="dxa"/>
          </w:tcPr>
          <w:p w14:paraId="04CEC829" w14:textId="77777777" w:rsidR="00AE746F" w:rsidRPr="002E6E74" w:rsidRDefault="00AE746F" w:rsidP="0051771F">
            <w:pPr>
              <w:jc w:val="center"/>
              <w:rPr>
                <w:sz w:val="18"/>
                <w:szCs w:val="20"/>
              </w:rPr>
            </w:pPr>
            <w:r w:rsidRPr="002E6E74">
              <w:rPr>
                <w:sz w:val="18"/>
                <w:szCs w:val="20"/>
              </w:rPr>
              <w:t>364397.72</w:t>
            </w:r>
          </w:p>
        </w:tc>
        <w:tc>
          <w:tcPr>
            <w:tcW w:w="1562" w:type="dxa"/>
          </w:tcPr>
          <w:p w14:paraId="0BE18E29" w14:textId="77777777" w:rsidR="00AE746F" w:rsidRPr="002E6E74" w:rsidRDefault="00AE746F" w:rsidP="0051771F">
            <w:pPr>
              <w:jc w:val="center"/>
              <w:rPr>
                <w:sz w:val="18"/>
                <w:szCs w:val="20"/>
              </w:rPr>
            </w:pPr>
            <w:r w:rsidRPr="002E6E74">
              <w:rPr>
                <w:sz w:val="18"/>
                <w:szCs w:val="20"/>
              </w:rPr>
              <w:t>2336639.61</w:t>
            </w:r>
          </w:p>
        </w:tc>
        <w:tc>
          <w:tcPr>
            <w:tcW w:w="2134" w:type="dxa"/>
          </w:tcPr>
          <w:p w14:paraId="6717766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0A259659"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F059AC3" w14:textId="77777777" w:rsidR="00AE746F" w:rsidRPr="002E6E74" w:rsidRDefault="00AE746F" w:rsidP="0051771F">
            <w:pPr>
              <w:jc w:val="center"/>
              <w:rPr>
                <w:sz w:val="18"/>
                <w:szCs w:val="20"/>
              </w:rPr>
            </w:pPr>
            <w:r w:rsidRPr="002E6E74">
              <w:rPr>
                <w:sz w:val="18"/>
                <w:szCs w:val="20"/>
              </w:rPr>
              <w:t>–</w:t>
            </w:r>
          </w:p>
        </w:tc>
      </w:tr>
      <w:tr w:rsidR="00AE746F" w:rsidRPr="002E6E74" w14:paraId="47AE7645" w14:textId="77777777" w:rsidTr="0051771F">
        <w:tblPrEx>
          <w:tblLook w:val="0000" w:firstRow="0" w:lastRow="0" w:firstColumn="0" w:lastColumn="0" w:noHBand="0" w:noVBand="0"/>
        </w:tblPrEx>
        <w:trPr>
          <w:trHeight w:val="54"/>
        </w:trPr>
        <w:tc>
          <w:tcPr>
            <w:tcW w:w="1691" w:type="dxa"/>
          </w:tcPr>
          <w:p w14:paraId="6077A7BD" w14:textId="77777777" w:rsidR="00AE746F" w:rsidRPr="002E6E74" w:rsidRDefault="00AE746F" w:rsidP="0051771F">
            <w:pPr>
              <w:jc w:val="center"/>
              <w:rPr>
                <w:sz w:val="18"/>
                <w:szCs w:val="20"/>
              </w:rPr>
            </w:pPr>
            <w:r w:rsidRPr="002E6E74">
              <w:rPr>
                <w:sz w:val="18"/>
                <w:szCs w:val="20"/>
              </w:rPr>
              <w:t>25</w:t>
            </w:r>
          </w:p>
        </w:tc>
        <w:tc>
          <w:tcPr>
            <w:tcW w:w="1558" w:type="dxa"/>
          </w:tcPr>
          <w:p w14:paraId="696ADE17" w14:textId="77777777" w:rsidR="00AE746F" w:rsidRPr="002E6E74" w:rsidRDefault="00AE746F" w:rsidP="0051771F">
            <w:pPr>
              <w:jc w:val="center"/>
              <w:rPr>
                <w:sz w:val="18"/>
                <w:szCs w:val="20"/>
              </w:rPr>
            </w:pPr>
            <w:r w:rsidRPr="002E6E74">
              <w:rPr>
                <w:sz w:val="18"/>
                <w:szCs w:val="20"/>
              </w:rPr>
              <w:t>364403.04</w:t>
            </w:r>
          </w:p>
        </w:tc>
        <w:tc>
          <w:tcPr>
            <w:tcW w:w="1562" w:type="dxa"/>
          </w:tcPr>
          <w:p w14:paraId="43D70FCB" w14:textId="77777777" w:rsidR="00AE746F" w:rsidRPr="002E6E74" w:rsidRDefault="00AE746F" w:rsidP="0051771F">
            <w:pPr>
              <w:jc w:val="center"/>
              <w:rPr>
                <w:sz w:val="18"/>
                <w:szCs w:val="20"/>
              </w:rPr>
            </w:pPr>
            <w:r w:rsidRPr="002E6E74">
              <w:rPr>
                <w:sz w:val="18"/>
                <w:szCs w:val="20"/>
              </w:rPr>
              <w:t>2336653.72</w:t>
            </w:r>
          </w:p>
        </w:tc>
        <w:tc>
          <w:tcPr>
            <w:tcW w:w="2134" w:type="dxa"/>
          </w:tcPr>
          <w:p w14:paraId="2C85A6C1"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1E5B02F2"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248CC6AC" w14:textId="77777777" w:rsidR="00AE746F" w:rsidRPr="002E6E74" w:rsidRDefault="00AE746F" w:rsidP="0051771F">
            <w:pPr>
              <w:jc w:val="center"/>
              <w:rPr>
                <w:sz w:val="18"/>
                <w:szCs w:val="20"/>
              </w:rPr>
            </w:pPr>
            <w:r w:rsidRPr="002E6E74">
              <w:rPr>
                <w:sz w:val="18"/>
                <w:szCs w:val="20"/>
              </w:rPr>
              <w:t>–</w:t>
            </w:r>
          </w:p>
        </w:tc>
      </w:tr>
      <w:tr w:rsidR="00AE746F" w:rsidRPr="002E6E74" w14:paraId="6F05A2E5" w14:textId="77777777" w:rsidTr="0051771F">
        <w:tblPrEx>
          <w:tblLook w:val="0000" w:firstRow="0" w:lastRow="0" w:firstColumn="0" w:lastColumn="0" w:noHBand="0" w:noVBand="0"/>
        </w:tblPrEx>
        <w:trPr>
          <w:trHeight w:val="54"/>
        </w:trPr>
        <w:tc>
          <w:tcPr>
            <w:tcW w:w="1691" w:type="dxa"/>
          </w:tcPr>
          <w:p w14:paraId="0AFC2157" w14:textId="77777777" w:rsidR="00AE746F" w:rsidRPr="002E6E74" w:rsidRDefault="00AE746F" w:rsidP="0051771F">
            <w:pPr>
              <w:jc w:val="center"/>
              <w:rPr>
                <w:sz w:val="18"/>
                <w:szCs w:val="20"/>
              </w:rPr>
            </w:pPr>
            <w:r w:rsidRPr="002E6E74">
              <w:rPr>
                <w:sz w:val="18"/>
                <w:szCs w:val="20"/>
              </w:rPr>
              <w:t>26</w:t>
            </w:r>
          </w:p>
        </w:tc>
        <w:tc>
          <w:tcPr>
            <w:tcW w:w="1558" w:type="dxa"/>
          </w:tcPr>
          <w:p w14:paraId="0597CC25" w14:textId="77777777" w:rsidR="00AE746F" w:rsidRPr="002E6E74" w:rsidRDefault="00AE746F" w:rsidP="0051771F">
            <w:pPr>
              <w:jc w:val="center"/>
              <w:rPr>
                <w:sz w:val="18"/>
                <w:szCs w:val="20"/>
              </w:rPr>
            </w:pPr>
            <w:r w:rsidRPr="002E6E74">
              <w:rPr>
                <w:sz w:val="18"/>
                <w:szCs w:val="20"/>
              </w:rPr>
              <w:t>364345.46</w:t>
            </w:r>
          </w:p>
        </w:tc>
        <w:tc>
          <w:tcPr>
            <w:tcW w:w="1562" w:type="dxa"/>
          </w:tcPr>
          <w:p w14:paraId="2B7F4A23" w14:textId="77777777" w:rsidR="00AE746F" w:rsidRPr="002E6E74" w:rsidRDefault="00AE746F" w:rsidP="0051771F">
            <w:pPr>
              <w:jc w:val="center"/>
              <w:rPr>
                <w:sz w:val="18"/>
                <w:szCs w:val="20"/>
              </w:rPr>
            </w:pPr>
            <w:r w:rsidRPr="002E6E74">
              <w:rPr>
                <w:sz w:val="18"/>
                <w:szCs w:val="20"/>
              </w:rPr>
              <w:t>2336623.30</w:t>
            </w:r>
          </w:p>
        </w:tc>
        <w:tc>
          <w:tcPr>
            <w:tcW w:w="2134" w:type="dxa"/>
          </w:tcPr>
          <w:p w14:paraId="4D4BD80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71AAC6E0"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3F9C6CC5" w14:textId="77777777" w:rsidR="00AE746F" w:rsidRPr="002E6E74" w:rsidRDefault="00AE746F" w:rsidP="0051771F">
            <w:pPr>
              <w:jc w:val="center"/>
              <w:rPr>
                <w:sz w:val="18"/>
                <w:szCs w:val="20"/>
              </w:rPr>
            </w:pPr>
            <w:r w:rsidRPr="002E6E74">
              <w:rPr>
                <w:sz w:val="18"/>
                <w:szCs w:val="20"/>
              </w:rPr>
              <w:t>–</w:t>
            </w:r>
          </w:p>
        </w:tc>
      </w:tr>
      <w:tr w:rsidR="00AE746F" w:rsidRPr="002E6E74" w14:paraId="6F47170F" w14:textId="77777777" w:rsidTr="0051771F">
        <w:tblPrEx>
          <w:tblLook w:val="0000" w:firstRow="0" w:lastRow="0" w:firstColumn="0" w:lastColumn="0" w:noHBand="0" w:noVBand="0"/>
        </w:tblPrEx>
        <w:trPr>
          <w:trHeight w:val="54"/>
        </w:trPr>
        <w:tc>
          <w:tcPr>
            <w:tcW w:w="1691" w:type="dxa"/>
          </w:tcPr>
          <w:p w14:paraId="46472985" w14:textId="77777777" w:rsidR="00AE746F" w:rsidRPr="002E6E74" w:rsidRDefault="00AE746F" w:rsidP="0051771F">
            <w:pPr>
              <w:jc w:val="center"/>
              <w:rPr>
                <w:sz w:val="18"/>
                <w:szCs w:val="20"/>
              </w:rPr>
            </w:pPr>
            <w:r w:rsidRPr="002E6E74">
              <w:rPr>
                <w:sz w:val="18"/>
                <w:szCs w:val="20"/>
              </w:rPr>
              <w:t>27</w:t>
            </w:r>
          </w:p>
        </w:tc>
        <w:tc>
          <w:tcPr>
            <w:tcW w:w="1558" w:type="dxa"/>
          </w:tcPr>
          <w:p w14:paraId="3310B6BF" w14:textId="77777777" w:rsidR="00AE746F" w:rsidRPr="002E6E74" w:rsidRDefault="00AE746F" w:rsidP="0051771F">
            <w:pPr>
              <w:jc w:val="center"/>
              <w:rPr>
                <w:sz w:val="18"/>
                <w:szCs w:val="20"/>
              </w:rPr>
            </w:pPr>
            <w:r w:rsidRPr="002E6E74">
              <w:rPr>
                <w:sz w:val="18"/>
                <w:szCs w:val="20"/>
              </w:rPr>
              <w:t>364259.23</w:t>
            </w:r>
          </w:p>
        </w:tc>
        <w:tc>
          <w:tcPr>
            <w:tcW w:w="1562" w:type="dxa"/>
          </w:tcPr>
          <w:p w14:paraId="233F98A7" w14:textId="77777777" w:rsidR="00AE746F" w:rsidRPr="002E6E74" w:rsidRDefault="00AE746F" w:rsidP="0051771F">
            <w:pPr>
              <w:jc w:val="center"/>
              <w:rPr>
                <w:sz w:val="18"/>
                <w:szCs w:val="20"/>
              </w:rPr>
            </w:pPr>
            <w:r w:rsidRPr="002E6E74">
              <w:rPr>
                <w:sz w:val="18"/>
                <w:szCs w:val="20"/>
              </w:rPr>
              <w:t>2336353.18</w:t>
            </w:r>
          </w:p>
        </w:tc>
        <w:tc>
          <w:tcPr>
            <w:tcW w:w="2134" w:type="dxa"/>
          </w:tcPr>
          <w:p w14:paraId="59CFFB4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1AE7F757"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0087396" w14:textId="77777777" w:rsidR="00AE746F" w:rsidRPr="002E6E74" w:rsidRDefault="00AE746F" w:rsidP="0051771F">
            <w:pPr>
              <w:jc w:val="center"/>
              <w:rPr>
                <w:sz w:val="18"/>
                <w:szCs w:val="20"/>
              </w:rPr>
            </w:pPr>
            <w:r w:rsidRPr="002E6E74">
              <w:rPr>
                <w:sz w:val="18"/>
                <w:szCs w:val="20"/>
              </w:rPr>
              <w:t>–</w:t>
            </w:r>
          </w:p>
        </w:tc>
      </w:tr>
      <w:tr w:rsidR="00AE746F" w:rsidRPr="002E6E74" w14:paraId="459D68AB" w14:textId="77777777" w:rsidTr="0051771F">
        <w:tblPrEx>
          <w:tblLook w:val="0000" w:firstRow="0" w:lastRow="0" w:firstColumn="0" w:lastColumn="0" w:noHBand="0" w:noVBand="0"/>
        </w:tblPrEx>
        <w:trPr>
          <w:trHeight w:val="54"/>
        </w:trPr>
        <w:tc>
          <w:tcPr>
            <w:tcW w:w="1691" w:type="dxa"/>
          </w:tcPr>
          <w:p w14:paraId="154C84ED" w14:textId="77777777" w:rsidR="00AE746F" w:rsidRPr="002E6E74" w:rsidRDefault="00AE746F" w:rsidP="0051771F">
            <w:pPr>
              <w:jc w:val="center"/>
              <w:rPr>
                <w:sz w:val="18"/>
                <w:szCs w:val="20"/>
              </w:rPr>
            </w:pPr>
            <w:r w:rsidRPr="002E6E74">
              <w:rPr>
                <w:sz w:val="18"/>
                <w:szCs w:val="20"/>
              </w:rPr>
              <w:t>18</w:t>
            </w:r>
          </w:p>
        </w:tc>
        <w:tc>
          <w:tcPr>
            <w:tcW w:w="1558" w:type="dxa"/>
          </w:tcPr>
          <w:p w14:paraId="33942FEC" w14:textId="77777777" w:rsidR="00AE746F" w:rsidRPr="002E6E74" w:rsidRDefault="00AE746F" w:rsidP="0051771F">
            <w:pPr>
              <w:jc w:val="center"/>
              <w:rPr>
                <w:sz w:val="18"/>
                <w:szCs w:val="20"/>
              </w:rPr>
            </w:pPr>
            <w:r w:rsidRPr="002E6E74">
              <w:rPr>
                <w:sz w:val="18"/>
                <w:szCs w:val="20"/>
              </w:rPr>
              <w:t>364297.48</w:t>
            </w:r>
          </w:p>
        </w:tc>
        <w:tc>
          <w:tcPr>
            <w:tcW w:w="1562" w:type="dxa"/>
          </w:tcPr>
          <w:p w14:paraId="56FF3092" w14:textId="77777777" w:rsidR="00AE746F" w:rsidRPr="002E6E74" w:rsidRDefault="00AE746F" w:rsidP="0051771F">
            <w:pPr>
              <w:jc w:val="center"/>
              <w:rPr>
                <w:sz w:val="18"/>
                <w:szCs w:val="20"/>
              </w:rPr>
            </w:pPr>
            <w:r w:rsidRPr="002E6E74">
              <w:rPr>
                <w:sz w:val="18"/>
                <w:szCs w:val="20"/>
              </w:rPr>
              <w:t>2336340.69</w:t>
            </w:r>
          </w:p>
        </w:tc>
        <w:tc>
          <w:tcPr>
            <w:tcW w:w="2134" w:type="dxa"/>
          </w:tcPr>
          <w:p w14:paraId="16F747F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2790193C" w14:textId="77777777" w:rsidR="00AE746F" w:rsidRPr="002E6E74" w:rsidRDefault="00AE746F" w:rsidP="0051771F">
            <w:pPr>
              <w:jc w:val="center"/>
              <w:rPr>
                <w:sz w:val="18"/>
                <w:szCs w:val="20"/>
              </w:rPr>
            </w:pPr>
            <w:r w:rsidRPr="002E6E74">
              <w:rPr>
                <w:sz w:val="18"/>
                <w:szCs w:val="20"/>
              </w:rPr>
              <w:t>0.50</w:t>
            </w:r>
          </w:p>
        </w:tc>
        <w:tc>
          <w:tcPr>
            <w:tcW w:w="1702" w:type="dxa"/>
            <w:vAlign w:val="center"/>
          </w:tcPr>
          <w:p w14:paraId="5E24D21C" w14:textId="77777777" w:rsidR="00AE746F" w:rsidRPr="002E6E74" w:rsidRDefault="00AE746F" w:rsidP="0051771F">
            <w:pPr>
              <w:jc w:val="center"/>
              <w:rPr>
                <w:sz w:val="18"/>
                <w:szCs w:val="20"/>
              </w:rPr>
            </w:pPr>
            <w:r w:rsidRPr="002E6E74">
              <w:rPr>
                <w:sz w:val="18"/>
                <w:szCs w:val="20"/>
              </w:rPr>
              <w:t>–</w:t>
            </w:r>
          </w:p>
        </w:tc>
      </w:tr>
      <w:tr w:rsidR="00AE746F" w:rsidRPr="002E6E74" w14:paraId="24974B02" w14:textId="77777777" w:rsidTr="0051771F">
        <w:trPr>
          <w:trHeight w:hRule="exact" w:val="397"/>
        </w:trPr>
        <w:tc>
          <w:tcPr>
            <w:tcW w:w="10632" w:type="dxa"/>
            <w:gridSpan w:val="6"/>
            <w:vAlign w:val="center"/>
          </w:tcPr>
          <w:p w14:paraId="42C5428F" w14:textId="77777777" w:rsidR="00AE746F" w:rsidRPr="006722B8" w:rsidRDefault="00AE746F" w:rsidP="0051771F">
            <w:pPr>
              <w:rPr>
                <w:b/>
                <w:bCs/>
                <w:sz w:val="20"/>
                <w:szCs w:val="20"/>
              </w:rPr>
            </w:pPr>
            <w:r w:rsidRPr="006722B8">
              <w:rPr>
                <w:b/>
                <w:bCs/>
                <w:sz w:val="20"/>
                <w:szCs w:val="20"/>
              </w:rPr>
              <w:t>3. Сведения о характерных точках части (частей) границы объекта</w:t>
            </w:r>
          </w:p>
        </w:tc>
      </w:tr>
      <w:tr w:rsidR="00AE746F" w:rsidRPr="002E6E74" w14:paraId="33BAD24D" w14:textId="77777777" w:rsidTr="0051771F">
        <w:tblPrEx>
          <w:tblLook w:val="0000" w:firstRow="0" w:lastRow="0" w:firstColumn="0" w:lastColumn="0" w:noHBand="0" w:noVBand="0"/>
        </w:tblPrEx>
        <w:trPr>
          <w:trHeight w:val="54"/>
        </w:trPr>
        <w:tc>
          <w:tcPr>
            <w:tcW w:w="1691" w:type="dxa"/>
            <w:vMerge w:val="restart"/>
            <w:vAlign w:val="center"/>
          </w:tcPr>
          <w:p w14:paraId="5B254425" w14:textId="77777777" w:rsidR="00AE746F" w:rsidRPr="006722B8" w:rsidRDefault="00AE746F" w:rsidP="0051771F">
            <w:pPr>
              <w:pStyle w:val="12"/>
              <w:jc w:val="center"/>
              <w:rPr>
                <w:b/>
                <w:bCs/>
                <w:sz w:val="20"/>
              </w:rPr>
            </w:pPr>
            <w:r w:rsidRPr="006722B8">
              <w:rPr>
                <w:b/>
                <w:bCs/>
                <w:sz w:val="20"/>
              </w:rPr>
              <w:t>Обозначение</w:t>
            </w:r>
          </w:p>
          <w:p w14:paraId="3FB43707" w14:textId="77777777" w:rsidR="00AE746F" w:rsidRPr="006722B8" w:rsidRDefault="00AE746F" w:rsidP="0051771F">
            <w:pPr>
              <w:pStyle w:val="12"/>
              <w:jc w:val="center"/>
              <w:rPr>
                <w:b/>
                <w:bCs/>
                <w:sz w:val="20"/>
              </w:rPr>
            </w:pPr>
            <w:r w:rsidRPr="006722B8">
              <w:rPr>
                <w:b/>
                <w:bCs/>
                <w:sz w:val="20"/>
              </w:rPr>
              <w:t>характерных точек части границы</w:t>
            </w:r>
          </w:p>
        </w:tc>
        <w:tc>
          <w:tcPr>
            <w:tcW w:w="3120" w:type="dxa"/>
            <w:gridSpan w:val="2"/>
            <w:vAlign w:val="center"/>
          </w:tcPr>
          <w:p w14:paraId="7FAFDD7B" w14:textId="77777777" w:rsidR="00AE746F" w:rsidRPr="006722B8" w:rsidRDefault="00AE746F" w:rsidP="0051771F">
            <w:pPr>
              <w:pStyle w:val="12"/>
              <w:jc w:val="center"/>
              <w:rPr>
                <w:b/>
                <w:bCs/>
                <w:sz w:val="20"/>
              </w:rPr>
            </w:pPr>
            <w:r w:rsidRPr="006722B8">
              <w:rPr>
                <w:b/>
                <w:bCs/>
                <w:sz w:val="20"/>
              </w:rPr>
              <w:t>Координаты, м</w:t>
            </w:r>
          </w:p>
        </w:tc>
        <w:tc>
          <w:tcPr>
            <w:tcW w:w="2134" w:type="dxa"/>
            <w:vMerge w:val="restart"/>
            <w:vAlign w:val="center"/>
          </w:tcPr>
          <w:p w14:paraId="18D0C500" w14:textId="77777777" w:rsidR="00AE746F" w:rsidRPr="006722B8" w:rsidRDefault="00AE746F" w:rsidP="0051771F">
            <w:pPr>
              <w:pStyle w:val="12"/>
              <w:spacing w:before="60" w:after="60"/>
              <w:jc w:val="center"/>
              <w:rPr>
                <w:b/>
                <w:bCs/>
                <w:sz w:val="20"/>
              </w:rPr>
            </w:pPr>
            <w:r w:rsidRPr="006722B8">
              <w:rPr>
                <w:b/>
                <w:bCs/>
                <w:sz w:val="20"/>
              </w:rPr>
              <w:t xml:space="preserve">Метод определения координат характерной точки </w:t>
            </w:r>
          </w:p>
        </w:tc>
        <w:tc>
          <w:tcPr>
            <w:tcW w:w="1985" w:type="dxa"/>
            <w:vMerge w:val="restart"/>
          </w:tcPr>
          <w:p w14:paraId="1C225AA8" w14:textId="77777777" w:rsidR="00AE746F" w:rsidRPr="006722B8" w:rsidRDefault="00AE746F" w:rsidP="0051771F">
            <w:pPr>
              <w:pStyle w:val="12"/>
              <w:spacing w:before="60" w:after="60"/>
              <w:jc w:val="center"/>
              <w:rPr>
                <w:b/>
                <w:bCs/>
                <w:sz w:val="20"/>
              </w:rPr>
            </w:pPr>
            <w:r w:rsidRPr="006722B8">
              <w:rPr>
                <w:b/>
                <w:bCs/>
                <w:sz w:val="20"/>
              </w:rPr>
              <w:t>Средняя квадратическая погрешность положения характерной точки (М</w:t>
            </w:r>
            <w:r w:rsidRPr="006722B8">
              <w:rPr>
                <w:b/>
                <w:bCs/>
                <w:sz w:val="20"/>
                <w:vertAlign w:val="subscript"/>
                <w:lang w:val="en-US"/>
              </w:rPr>
              <w:t>t</w:t>
            </w:r>
            <w:r w:rsidRPr="006722B8">
              <w:rPr>
                <w:b/>
                <w:bCs/>
                <w:sz w:val="20"/>
              </w:rPr>
              <w:t>), м</w:t>
            </w:r>
          </w:p>
        </w:tc>
        <w:tc>
          <w:tcPr>
            <w:tcW w:w="1702" w:type="dxa"/>
            <w:vMerge w:val="restart"/>
            <w:vAlign w:val="center"/>
          </w:tcPr>
          <w:p w14:paraId="6CFCA7B6" w14:textId="77777777" w:rsidR="00AE746F" w:rsidRPr="006722B8" w:rsidRDefault="00AE746F" w:rsidP="0051771F">
            <w:pPr>
              <w:pStyle w:val="12"/>
              <w:spacing w:before="60" w:after="60"/>
              <w:jc w:val="center"/>
              <w:rPr>
                <w:b/>
                <w:bCs/>
                <w:sz w:val="20"/>
              </w:rPr>
            </w:pPr>
            <w:r w:rsidRPr="006722B8">
              <w:rPr>
                <w:b/>
                <w:bCs/>
                <w:sz w:val="20"/>
              </w:rPr>
              <w:t>Описание обозначения точки на местности (при наличии)</w:t>
            </w:r>
          </w:p>
        </w:tc>
      </w:tr>
      <w:tr w:rsidR="00AE746F" w:rsidRPr="002E6E74" w14:paraId="2B796120" w14:textId="77777777" w:rsidTr="0051771F">
        <w:tblPrEx>
          <w:tblLook w:val="0000" w:firstRow="0" w:lastRow="0" w:firstColumn="0" w:lastColumn="0" w:noHBand="0" w:noVBand="0"/>
        </w:tblPrEx>
        <w:trPr>
          <w:trHeight w:val="54"/>
        </w:trPr>
        <w:tc>
          <w:tcPr>
            <w:tcW w:w="1691" w:type="dxa"/>
            <w:vMerge/>
            <w:vAlign w:val="center"/>
          </w:tcPr>
          <w:p w14:paraId="21229E14" w14:textId="77777777" w:rsidR="00AE746F" w:rsidRPr="006722B8" w:rsidRDefault="00AE746F" w:rsidP="0051771F">
            <w:pPr>
              <w:pStyle w:val="12"/>
              <w:jc w:val="center"/>
              <w:rPr>
                <w:b/>
                <w:bCs/>
                <w:sz w:val="20"/>
              </w:rPr>
            </w:pPr>
          </w:p>
        </w:tc>
        <w:tc>
          <w:tcPr>
            <w:tcW w:w="1558" w:type="dxa"/>
            <w:vAlign w:val="center"/>
          </w:tcPr>
          <w:p w14:paraId="48173165" w14:textId="77777777" w:rsidR="00AE746F" w:rsidRPr="006722B8" w:rsidRDefault="00AE746F" w:rsidP="0051771F">
            <w:pPr>
              <w:pStyle w:val="a3"/>
              <w:jc w:val="center"/>
              <w:rPr>
                <w:b/>
                <w:bCs/>
                <w:sz w:val="20"/>
                <w:szCs w:val="20"/>
              </w:rPr>
            </w:pPr>
            <w:r w:rsidRPr="006722B8">
              <w:rPr>
                <w:b/>
                <w:bCs/>
                <w:sz w:val="20"/>
                <w:szCs w:val="20"/>
              </w:rPr>
              <w:t>Х</w:t>
            </w:r>
          </w:p>
        </w:tc>
        <w:tc>
          <w:tcPr>
            <w:tcW w:w="1562" w:type="dxa"/>
            <w:vAlign w:val="center"/>
          </w:tcPr>
          <w:p w14:paraId="3CCEB826" w14:textId="77777777" w:rsidR="00AE746F" w:rsidRPr="006722B8" w:rsidRDefault="00AE746F" w:rsidP="0051771F">
            <w:pPr>
              <w:pStyle w:val="12"/>
              <w:jc w:val="center"/>
              <w:rPr>
                <w:b/>
                <w:bCs/>
                <w:sz w:val="20"/>
                <w:lang w:val="en-US"/>
              </w:rPr>
            </w:pPr>
            <w:r w:rsidRPr="006722B8">
              <w:rPr>
                <w:b/>
                <w:bCs/>
                <w:sz w:val="20"/>
                <w:lang w:val="en-US"/>
              </w:rPr>
              <w:t>Y</w:t>
            </w:r>
          </w:p>
        </w:tc>
        <w:tc>
          <w:tcPr>
            <w:tcW w:w="2134" w:type="dxa"/>
            <w:vMerge/>
            <w:vAlign w:val="center"/>
          </w:tcPr>
          <w:p w14:paraId="617B5614" w14:textId="77777777" w:rsidR="00AE746F" w:rsidRPr="006722B8" w:rsidRDefault="00AE746F" w:rsidP="0051771F">
            <w:pPr>
              <w:pStyle w:val="12"/>
              <w:jc w:val="center"/>
              <w:rPr>
                <w:b/>
                <w:bCs/>
                <w:sz w:val="20"/>
              </w:rPr>
            </w:pPr>
          </w:p>
        </w:tc>
        <w:tc>
          <w:tcPr>
            <w:tcW w:w="1985" w:type="dxa"/>
            <w:vMerge/>
          </w:tcPr>
          <w:p w14:paraId="53A23A05" w14:textId="77777777" w:rsidR="00AE746F" w:rsidRPr="006722B8" w:rsidRDefault="00AE746F" w:rsidP="0051771F">
            <w:pPr>
              <w:pStyle w:val="12"/>
              <w:jc w:val="center"/>
              <w:rPr>
                <w:b/>
                <w:bCs/>
                <w:sz w:val="20"/>
              </w:rPr>
            </w:pPr>
          </w:p>
        </w:tc>
        <w:tc>
          <w:tcPr>
            <w:tcW w:w="1702" w:type="dxa"/>
            <w:vMerge/>
            <w:vAlign w:val="center"/>
          </w:tcPr>
          <w:p w14:paraId="1198BC38" w14:textId="77777777" w:rsidR="00AE746F" w:rsidRPr="006722B8" w:rsidRDefault="00AE746F" w:rsidP="0051771F">
            <w:pPr>
              <w:pStyle w:val="12"/>
              <w:jc w:val="center"/>
              <w:rPr>
                <w:b/>
                <w:bCs/>
                <w:sz w:val="20"/>
              </w:rPr>
            </w:pPr>
          </w:p>
        </w:tc>
      </w:tr>
      <w:tr w:rsidR="00AE746F" w:rsidRPr="002E6E74" w14:paraId="5D7EDA66" w14:textId="77777777" w:rsidTr="0051771F">
        <w:tblPrEx>
          <w:tblLook w:val="0000" w:firstRow="0" w:lastRow="0" w:firstColumn="0" w:lastColumn="0" w:noHBand="0" w:noVBand="0"/>
        </w:tblPrEx>
        <w:trPr>
          <w:trHeight w:val="54"/>
        </w:trPr>
        <w:tc>
          <w:tcPr>
            <w:tcW w:w="1691" w:type="dxa"/>
            <w:vAlign w:val="center"/>
          </w:tcPr>
          <w:p w14:paraId="6A8FC59D" w14:textId="77777777" w:rsidR="00AE746F" w:rsidRPr="006722B8" w:rsidRDefault="00AE746F" w:rsidP="0051771F">
            <w:pPr>
              <w:pStyle w:val="12"/>
              <w:jc w:val="center"/>
              <w:rPr>
                <w:b/>
                <w:bCs/>
                <w:sz w:val="20"/>
              </w:rPr>
            </w:pPr>
            <w:r w:rsidRPr="006722B8">
              <w:rPr>
                <w:b/>
                <w:bCs/>
                <w:sz w:val="20"/>
              </w:rPr>
              <w:t>1</w:t>
            </w:r>
          </w:p>
        </w:tc>
        <w:tc>
          <w:tcPr>
            <w:tcW w:w="1558" w:type="dxa"/>
            <w:vAlign w:val="center"/>
          </w:tcPr>
          <w:p w14:paraId="289D12B2" w14:textId="77777777" w:rsidR="00AE746F" w:rsidRPr="006722B8" w:rsidRDefault="00AE746F" w:rsidP="0051771F">
            <w:pPr>
              <w:pStyle w:val="a3"/>
              <w:jc w:val="center"/>
              <w:rPr>
                <w:b/>
                <w:bCs/>
                <w:sz w:val="20"/>
                <w:szCs w:val="20"/>
              </w:rPr>
            </w:pPr>
            <w:r w:rsidRPr="006722B8">
              <w:rPr>
                <w:b/>
                <w:bCs/>
                <w:sz w:val="20"/>
                <w:szCs w:val="20"/>
              </w:rPr>
              <w:t>2</w:t>
            </w:r>
          </w:p>
        </w:tc>
        <w:tc>
          <w:tcPr>
            <w:tcW w:w="1562" w:type="dxa"/>
            <w:vAlign w:val="center"/>
          </w:tcPr>
          <w:p w14:paraId="2CE2F767" w14:textId="77777777" w:rsidR="00AE746F" w:rsidRPr="006722B8" w:rsidRDefault="00AE746F" w:rsidP="0051771F">
            <w:pPr>
              <w:pStyle w:val="12"/>
              <w:jc w:val="center"/>
              <w:rPr>
                <w:b/>
                <w:bCs/>
                <w:sz w:val="20"/>
                <w:lang w:val="en-US"/>
              </w:rPr>
            </w:pPr>
            <w:r w:rsidRPr="006722B8">
              <w:rPr>
                <w:b/>
                <w:bCs/>
                <w:sz w:val="20"/>
                <w:lang w:val="en-US"/>
              </w:rPr>
              <w:t>3</w:t>
            </w:r>
          </w:p>
        </w:tc>
        <w:tc>
          <w:tcPr>
            <w:tcW w:w="2134" w:type="dxa"/>
            <w:vAlign w:val="center"/>
          </w:tcPr>
          <w:p w14:paraId="1A3A01DD" w14:textId="77777777" w:rsidR="00AE746F" w:rsidRPr="006722B8" w:rsidRDefault="00AE746F" w:rsidP="0051771F">
            <w:pPr>
              <w:pStyle w:val="12"/>
              <w:jc w:val="center"/>
              <w:rPr>
                <w:b/>
                <w:bCs/>
                <w:sz w:val="20"/>
              </w:rPr>
            </w:pPr>
            <w:r w:rsidRPr="006722B8">
              <w:rPr>
                <w:b/>
                <w:bCs/>
                <w:sz w:val="20"/>
              </w:rPr>
              <w:t>4</w:t>
            </w:r>
          </w:p>
        </w:tc>
        <w:tc>
          <w:tcPr>
            <w:tcW w:w="1985" w:type="dxa"/>
          </w:tcPr>
          <w:p w14:paraId="3E662DCA" w14:textId="77777777" w:rsidR="00AE746F" w:rsidRPr="006722B8" w:rsidRDefault="00AE746F" w:rsidP="0051771F">
            <w:pPr>
              <w:pStyle w:val="12"/>
              <w:jc w:val="center"/>
              <w:rPr>
                <w:b/>
                <w:bCs/>
                <w:sz w:val="20"/>
              </w:rPr>
            </w:pPr>
            <w:r w:rsidRPr="006722B8">
              <w:rPr>
                <w:b/>
                <w:bCs/>
                <w:sz w:val="20"/>
              </w:rPr>
              <w:t>5</w:t>
            </w:r>
          </w:p>
        </w:tc>
        <w:tc>
          <w:tcPr>
            <w:tcW w:w="1702" w:type="dxa"/>
            <w:vAlign w:val="center"/>
          </w:tcPr>
          <w:p w14:paraId="70F76231" w14:textId="77777777" w:rsidR="00AE746F" w:rsidRPr="006722B8" w:rsidRDefault="00AE746F" w:rsidP="0051771F">
            <w:pPr>
              <w:pStyle w:val="12"/>
              <w:jc w:val="center"/>
              <w:rPr>
                <w:b/>
                <w:bCs/>
                <w:sz w:val="20"/>
              </w:rPr>
            </w:pPr>
            <w:r w:rsidRPr="006722B8">
              <w:rPr>
                <w:b/>
                <w:bCs/>
                <w:sz w:val="20"/>
              </w:rPr>
              <w:t>6</w:t>
            </w:r>
          </w:p>
        </w:tc>
      </w:tr>
      <w:tr w:rsidR="00AE746F" w:rsidRPr="002E6E74" w14:paraId="7F3E8FB5" w14:textId="77777777" w:rsidTr="0051771F">
        <w:tblPrEx>
          <w:tblLook w:val="0000" w:firstRow="0" w:lastRow="0" w:firstColumn="0" w:lastColumn="0" w:noHBand="0" w:noVBand="0"/>
        </w:tblPrEx>
        <w:trPr>
          <w:trHeight w:val="243"/>
        </w:trPr>
        <w:tc>
          <w:tcPr>
            <w:tcW w:w="1691" w:type="dxa"/>
            <w:vAlign w:val="center"/>
          </w:tcPr>
          <w:p w14:paraId="668D6AC5" w14:textId="77777777" w:rsidR="00AE746F" w:rsidRPr="002E6E74" w:rsidRDefault="00AE746F" w:rsidP="0051771F">
            <w:pPr>
              <w:jc w:val="center"/>
            </w:pPr>
            <w:r w:rsidRPr="002E6E74">
              <w:rPr>
                <w:sz w:val="18"/>
                <w:szCs w:val="18"/>
              </w:rPr>
              <w:t>–</w:t>
            </w:r>
          </w:p>
        </w:tc>
        <w:tc>
          <w:tcPr>
            <w:tcW w:w="1558" w:type="dxa"/>
            <w:vAlign w:val="center"/>
          </w:tcPr>
          <w:p w14:paraId="5A460119" w14:textId="77777777" w:rsidR="00AE746F" w:rsidRPr="002E6E74" w:rsidRDefault="00AE746F" w:rsidP="0051771F">
            <w:pPr>
              <w:jc w:val="center"/>
            </w:pPr>
            <w:r w:rsidRPr="002E6E74">
              <w:rPr>
                <w:sz w:val="18"/>
                <w:szCs w:val="18"/>
              </w:rPr>
              <w:t>–</w:t>
            </w:r>
          </w:p>
        </w:tc>
        <w:tc>
          <w:tcPr>
            <w:tcW w:w="1562" w:type="dxa"/>
            <w:vAlign w:val="center"/>
          </w:tcPr>
          <w:p w14:paraId="4AA50DBF" w14:textId="77777777" w:rsidR="00AE746F" w:rsidRPr="002E6E74" w:rsidRDefault="00AE746F" w:rsidP="0051771F">
            <w:pPr>
              <w:jc w:val="center"/>
            </w:pPr>
            <w:r w:rsidRPr="002E6E74">
              <w:rPr>
                <w:sz w:val="18"/>
                <w:szCs w:val="18"/>
              </w:rPr>
              <w:t>–</w:t>
            </w:r>
          </w:p>
        </w:tc>
        <w:tc>
          <w:tcPr>
            <w:tcW w:w="2134" w:type="dxa"/>
            <w:vAlign w:val="center"/>
          </w:tcPr>
          <w:p w14:paraId="390D4748" w14:textId="77777777" w:rsidR="00AE746F" w:rsidRPr="002E6E74" w:rsidRDefault="00AE746F" w:rsidP="0051771F">
            <w:pPr>
              <w:jc w:val="center"/>
            </w:pPr>
            <w:r w:rsidRPr="002E6E74">
              <w:rPr>
                <w:sz w:val="18"/>
                <w:szCs w:val="18"/>
                <w:lang w:val="en-US"/>
              </w:rPr>
              <w:t>–</w:t>
            </w:r>
          </w:p>
        </w:tc>
        <w:tc>
          <w:tcPr>
            <w:tcW w:w="1985" w:type="dxa"/>
            <w:vAlign w:val="center"/>
          </w:tcPr>
          <w:p w14:paraId="4D746867" w14:textId="77777777" w:rsidR="00AE746F" w:rsidRPr="002E6E74" w:rsidRDefault="00AE746F" w:rsidP="0051771F">
            <w:pPr>
              <w:jc w:val="center"/>
            </w:pPr>
            <w:r w:rsidRPr="002E6E74">
              <w:rPr>
                <w:sz w:val="18"/>
                <w:szCs w:val="18"/>
              </w:rPr>
              <w:t>–</w:t>
            </w:r>
          </w:p>
        </w:tc>
        <w:tc>
          <w:tcPr>
            <w:tcW w:w="1702" w:type="dxa"/>
            <w:vAlign w:val="center"/>
          </w:tcPr>
          <w:p w14:paraId="05D609B1" w14:textId="77777777" w:rsidR="00AE746F" w:rsidRPr="002E6E74" w:rsidRDefault="00AE746F" w:rsidP="0051771F">
            <w:pPr>
              <w:jc w:val="center"/>
            </w:pPr>
            <w:r w:rsidRPr="002E6E74">
              <w:rPr>
                <w:sz w:val="18"/>
                <w:szCs w:val="18"/>
              </w:rPr>
              <w:t>–</w:t>
            </w:r>
          </w:p>
        </w:tc>
      </w:tr>
    </w:tbl>
    <w:p w14:paraId="1E1C0CBD" w14:textId="77777777" w:rsidR="00AE746F" w:rsidRDefault="00AE746F" w:rsidP="00AE746F"/>
    <w:p w14:paraId="35217D69" w14:textId="77777777" w:rsidR="00AE746F" w:rsidRDefault="00AE746F" w:rsidP="00AE746F">
      <w:pPr>
        <w:spacing w:after="160" w:line="259" w:lineRule="auto"/>
      </w:pPr>
      <w:r>
        <w:br w:type="page"/>
      </w:r>
    </w:p>
    <w:tbl>
      <w:tblPr>
        <w:tblpPr w:leftFromText="180" w:rightFromText="180" w:vertAnchor="page" w:horzAnchor="margin" w:tblpY="844"/>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DE3D98" w:rsidRPr="005B4876" w14:paraId="65BA018E" w14:textId="77777777" w:rsidTr="00DE3D98">
        <w:tc>
          <w:tcPr>
            <w:tcW w:w="10349" w:type="dxa"/>
            <w:gridSpan w:val="3"/>
            <w:tcBorders>
              <w:top w:val="nil"/>
              <w:left w:val="nil"/>
              <w:bottom w:val="nil"/>
              <w:right w:val="nil"/>
            </w:tcBorders>
            <w:vAlign w:val="center"/>
          </w:tcPr>
          <w:p w14:paraId="60D4FB4F" w14:textId="77777777" w:rsidR="00DE3D98" w:rsidRPr="004A327B" w:rsidRDefault="00DE3D98" w:rsidP="00DE3D98">
            <w:pPr>
              <w:pStyle w:val="a6"/>
              <w:jc w:val="center"/>
              <w:rPr>
                <w:b/>
                <w:caps/>
                <w:sz w:val="24"/>
                <w:szCs w:val="24"/>
              </w:rPr>
            </w:pPr>
            <w:r w:rsidRPr="004A327B">
              <w:rPr>
                <w:b/>
                <w:caps/>
                <w:sz w:val="24"/>
                <w:szCs w:val="24"/>
              </w:rPr>
              <w:lastRenderedPageBreak/>
              <w:t>ГРАФИЧЕСКОЕ ОПИСАНИЕ</w:t>
            </w:r>
          </w:p>
        </w:tc>
      </w:tr>
      <w:tr w:rsidR="00DE3D98" w:rsidRPr="005B4876" w14:paraId="5D824609" w14:textId="77777777" w:rsidTr="00DE3D98">
        <w:tc>
          <w:tcPr>
            <w:tcW w:w="10349" w:type="dxa"/>
            <w:gridSpan w:val="3"/>
            <w:tcBorders>
              <w:top w:val="nil"/>
              <w:left w:val="nil"/>
              <w:bottom w:val="nil"/>
              <w:right w:val="nil"/>
            </w:tcBorders>
            <w:vAlign w:val="center"/>
          </w:tcPr>
          <w:p w14:paraId="2BDA8818" w14:textId="77777777" w:rsidR="00DE3D98" w:rsidRDefault="00DE3D98" w:rsidP="00DE3D98">
            <w:pPr>
              <w:tabs>
                <w:tab w:val="left" w:pos="2738"/>
              </w:tabs>
              <w:jc w:val="center"/>
              <w:rPr>
                <w:sz w:val="20"/>
              </w:rPr>
            </w:pPr>
            <w:r>
              <w:rPr>
                <w:sz w:val="20"/>
              </w:rPr>
              <w:t xml:space="preserve">местоположения границ населенных пунктов, территориальных зон, </w:t>
            </w:r>
          </w:p>
          <w:p w14:paraId="79A3BC95" w14:textId="77777777" w:rsidR="00DE3D98" w:rsidRDefault="00DE3D98" w:rsidP="00DE3D98">
            <w:pPr>
              <w:tabs>
                <w:tab w:val="left" w:pos="2738"/>
              </w:tabs>
              <w:jc w:val="center"/>
              <w:rPr>
                <w:sz w:val="20"/>
              </w:rPr>
            </w:pPr>
            <w:r>
              <w:rPr>
                <w:sz w:val="20"/>
              </w:rPr>
              <w:t xml:space="preserve">особо охраняемых природных территорий, </w:t>
            </w:r>
          </w:p>
          <w:p w14:paraId="1986A55B" w14:textId="77777777" w:rsidR="00DE3D98" w:rsidRDefault="00DE3D98" w:rsidP="00DE3D98">
            <w:pPr>
              <w:tabs>
                <w:tab w:val="left" w:pos="2738"/>
              </w:tabs>
              <w:jc w:val="center"/>
              <w:rPr>
                <w:caps/>
              </w:rPr>
            </w:pPr>
            <w:r>
              <w:rPr>
                <w:sz w:val="20"/>
              </w:rPr>
              <w:t>зон с особыми условиями использования территории</w:t>
            </w:r>
          </w:p>
        </w:tc>
      </w:tr>
      <w:tr w:rsidR="00DE3D98" w:rsidRPr="005B4876" w14:paraId="5EA596A0" w14:textId="77777777" w:rsidTr="00DE3D98">
        <w:tc>
          <w:tcPr>
            <w:tcW w:w="10349" w:type="dxa"/>
            <w:gridSpan w:val="3"/>
            <w:tcBorders>
              <w:top w:val="nil"/>
              <w:left w:val="nil"/>
              <w:bottom w:val="nil"/>
              <w:right w:val="nil"/>
            </w:tcBorders>
            <w:vAlign w:val="center"/>
          </w:tcPr>
          <w:p w14:paraId="69C5A707" w14:textId="77777777" w:rsidR="00DE3D98" w:rsidRDefault="00DE3D98" w:rsidP="00DE3D98">
            <w:pPr>
              <w:tabs>
                <w:tab w:val="left" w:pos="2738"/>
              </w:tabs>
              <w:jc w:val="center"/>
              <w:rPr>
                <w:sz w:val="20"/>
              </w:rPr>
            </w:pPr>
          </w:p>
        </w:tc>
      </w:tr>
      <w:tr w:rsidR="00DE3D98" w:rsidRPr="005B4876" w14:paraId="6B88012A" w14:textId="77777777" w:rsidTr="00DE3D98">
        <w:tc>
          <w:tcPr>
            <w:tcW w:w="10349" w:type="dxa"/>
            <w:gridSpan w:val="3"/>
            <w:tcBorders>
              <w:top w:val="nil"/>
              <w:left w:val="nil"/>
              <w:bottom w:val="nil"/>
              <w:right w:val="nil"/>
            </w:tcBorders>
            <w:vAlign w:val="center"/>
          </w:tcPr>
          <w:p w14:paraId="11906539" w14:textId="77777777" w:rsidR="00DE3D98" w:rsidRPr="001A66DB" w:rsidRDefault="00DE3D98" w:rsidP="00DE3D98">
            <w:pPr>
              <w:pStyle w:val="a6"/>
              <w:jc w:val="center"/>
              <w:rPr>
                <w:b/>
                <w:bCs/>
                <w:u w:val="single"/>
              </w:rPr>
            </w:pPr>
            <w:r w:rsidRPr="001A66DB">
              <w:rPr>
                <w:b/>
                <w:bCs/>
                <w:u w:val="single"/>
              </w:rPr>
              <w:t>СН-1 "Зона кладбищ"</w:t>
            </w:r>
          </w:p>
        </w:tc>
      </w:tr>
      <w:tr w:rsidR="00DE3D98" w:rsidRPr="005B4876" w14:paraId="603951AF" w14:textId="77777777" w:rsidTr="00DE3D98">
        <w:tc>
          <w:tcPr>
            <w:tcW w:w="10349" w:type="dxa"/>
            <w:gridSpan w:val="3"/>
            <w:tcBorders>
              <w:top w:val="nil"/>
              <w:left w:val="nil"/>
              <w:bottom w:val="nil"/>
              <w:right w:val="nil"/>
            </w:tcBorders>
            <w:vAlign w:val="center"/>
          </w:tcPr>
          <w:p w14:paraId="5BA190B5" w14:textId="77777777" w:rsidR="00DE3D98" w:rsidRPr="003C6D38" w:rsidRDefault="00DE3D98" w:rsidP="00DE3D98">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DE3D98" w:rsidRPr="005B4876" w14:paraId="1441396A" w14:textId="77777777" w:rsidTr="00DE3D98">
        <w:tc>
          <w:tcPr>
            <w:tcW w:w="10349" w:type="dxa"/>
            <w:gridSpan w:val="3"/>
            <w:tcBorders>
              <w:top w:val="nil"/>
              <w:left w:val="nil"/>
              <w:bottom w:val="nil"/>
              <w:right w:val="nil"/>
            </w:tcBorders>
            <w:vAlign w:val="center"/>
          </w:tcPr>
          <w:p w14:paraId="11FF8FED" w14:textId="77777777" w:rsidR="00DE3D98" w:rsidRPr="005A5528" w:rsidRDefault="00DE3D98" w:rsidP="00DE3D98">
            <w:pPr>
              <w:pStyle w:val="12"/>
              <w:spacing w:line="240" w:lineRule="atLeast"/>
              <w:jc w:val="center"/>
            </w:pPr>
          </w:p>
        </w:tc>
      </w:tr>
      <w:tr w:rsidR="00DE3D98" w:rsidRPr="005B4876" w14:paraId="469067A5" w14:textId="77777777" w:rsidTr="00DE3D98">
        <w:tc>
          <w:tcPr>
            <w:tcW w:w="10349" w:type="dxa"/>
            <w:gridSpan w:val="3"/>
            <w:tcBorders>
              <w:top w:val="nil"/>
              <w:left w:val="nil"/>
              <w:bottom w:val="nil"/>
              <w:right w:val="nil"/>
            </w:tcBorders>
            <w:vAlign w:val="center"/>
          </w:tcPr>
          <w:p w14:paraId="25444178" w14:textId="77777777" w:rsidR="00DE3D98" w:rsidRPr="005A5528" w:rsidRDefault="00DE3D98" w:rsidP="00DE3D98">
            <w:pPr>
              <w:pStyle w:val="12"/>
              <w:spacing w:line="240" w:lineRule="atLeast"/>
              <w:jc w:val="center"/>
            </w:pPr>
          </w:p>
        </w:tc>
      </w:tr>
      <w:tr w:rsidR="00DE3D98" w:rsidRPr="005B4876" w14:paraId="65EFC8C5" w14:textId="77777777" w:rsidTr="00DE3D98">
        <w:tc>
          <w:tcPr>
            <w:tcW w:w="10349" w:type="dxa"/>
            <w:gridSpan w:val="3"/>
            <w:tcBorders>
              <w:top w:val="nil"/>
              <w:left w:val="nil"/>
              <w:right w:val="nil"/>
            </w:tcBorders>
            <w:vAlign w:val="center"/>
          </w:tcPr>
          <w:p w14:paraId="2CE4F09F" w14:textId="77777777" w:rsidR="00DE3D98" w:rsidRPr="001A66DB" w:rsidRDefault="00DE3D98" w:rsidP="00DE3D98">
            <w:pPr>
              <w:pStyle w:val="12"/>
              <w:spacing w:line="240" w:lineRule="atLeast"/>
              <w:jc w:val="center"/>
              <w:rPr>
                <w:b/>
                <w:bCs/>
              </w:rPr>
            </w:pPr>
            <w:r w:rsidRPr="001A66DB">
              <w:rPr>
                <w:b/>
                <w:bCs/>
              </w:rPr>
              <w:t>Раздел 1</w:t>
            </w:r>
          </w:p>
        </w:tc>
      </w:tr>
      <w:tr w:rsidR="00DE3D98" w:rsidRPr="005B4876" w14:paraId="0D333F30" w14:textId="77777777" w:rsidTr="00DE3D98">
        <w:trPr>
          <w:trHeight w:hRule="exact" w:val="397"/>
        </w:trPr>
        <w:tc>
          <w:tcPr>
            <w:tcW w:w="10349" w:type="dxa"/>
            <w:gridSpan w:val="3"/>
            <w:vAlign w:val="center"/>
          </w:tcPr>
          <w:p w14:paraId="3AF61292" w14:textId="77777777" w:rsidR="00DE3D98" w:rsidRPr="001A66DB" w:rsidRDefault="00DE3D98" w:rsidP="00DE3D98">
            <w:pPr>
              <w:pStyle w:val="12"/>
              <w:jc w:val="center"/>
              <w:rPr>
                <w:b/>
                <w:bCs/>
                <w:sz w:val="20"/>
                <w:szCs w:val="24"/>
              </w:rPr>
            </w:pPr>
            <w:r w:rsidRPr="001A66DB">
              <w:rPr>
                <w:b/>
                <w:bCs/>
                <w:sz w:val="20"/>
                <w:szCs w:val="24"/>
              </w:rPr>
              <w:t>Сведения об объекте</w:t>
            </w:r>
          </w:p>
        </w:tc>
      </w:tr>
      <w:tr w:rsidR="00DE3D98" w:rsidRPr="005B4876" w14:paraId="34C63859" w14:textId="77777777" w:rsidTr="00DE3D98">
        <w:tblPrEx>
          <w:tblLook w:val="0000" w:firstRow="0" w:lastRow="0" w:firstColumn="0" w:lastColumn="0" w:noHBand="0" w:noVBand="0"/>
        </w:tblPrEx>
        <w:trPr>
          <w:trHeight w:val="246"/>
        </w:trPr>
        <w:tc>
          <w:tcPr>
            <w:tcW w:w="852" w:type="dxa"/>
            <w:vAlign w:val="center"/>
          </w:tcPr>
          <w:p w14:paraId="020BC73E" w14:textId="77777777" w:rsidR="00DE3D98" w:rsidRPr="001A66DB" w:rsidRDefault="00DE3D98" w:rsidP="00DE3D98">
            <w:pPr>
              <w:pStyle w:val="12"/>
              <w:jc w:val="center"/>
              <w:rPr>
                <w:b/>
                <w:bCs/>
                <w:sz w:val="20"/>
                <w:szCs w:val="24"/>
              </w:rPr>
            </w:pPr>
            <w:r w:rsidRPr="001A66DB">
              <w:rPr>
                <w:b/>
                <w:bCs/>
                <w:sz w:val="20"/>
                <w:szCs w:val="24"/>
              </w:rPr>
              <w:t>№ п/п</w:t>
            </w:r>
          </w:p>
        </w:tc>
        <w:tc>
          <w:tcPr>
            <w:tcW w:w="4677" w:type="dxa"/>
            <w:vAlign w:val="center"/>
          </w:tcPr>
          <w:p w14:paraId="18E74ED9" w14:textId="77777777" w:rsidR="00DE3D98" w:rsidRPr="001A66DB" w:rsidRDefault="00DE3D98" w:rsidP="00DE3D98">
            <w:pPr>
              <w:pStyle w:val="12"/>
              <w:jc w:val="center"/>
              <w:rPr>
                <w:b/>
                <w:bCs/>
                <w:sz w:val="20"/>
                <w:szCs w:val="24"/>
              </w:rPr>
            </w:pPr>
            <w:r w:rsidRPr="001A66DB">
              <w:rPr>
                <w:b/>
                <w:bCs/>
                <w:sz w:val="20"/>
                <w:szCs w:val="24"/>
              </w:rPr>
              <w:t>Характеристики объекта</w:t>
            </w:r>
          </w:p>
        </w:tc>
        <w:tc>
          <w:tcPr>
            <w:tcW w:w="4820" w:type="dxa"/>
            <w:vAlign w:val="center"/>
          </w:tcPr>
          <w:p w14:paraId="7CC88C95" w14:textId="77777777" w:rsidR="00DE3D98" w:rsidRPr="001A66DB" w:rsidRDefault="00DE3D98" w:rsidP="00DE3D98">
            <w:pPr>
              <w:pStyle w:val="12"/>
              <w:jc w:val="center"/>
              <w:rPr>
                <w:b/>
                <w:bCs/>
                <w:sz w:val="20"/>
                <w:szCs w:val="24"/>
              </w:rPr>
            </w:pPr>
            <w:r w:rsidRPr="001A66DB">
              <w:rPr>
                <w:b/>
                <w:bCs/>
                <w:sz w:val="20"/>
                <w:szCs w:val="24"/>
              </w:rPr>
              <w:t>Описание характеристик</w:t>
            </w:r>
          </w:p>
        </w:tc>
      </w:tr>
      <w:tr w:rsidR="00DE3D98" w:rsidRPr="005B4876" w14:paraId="6C869BFA" w14:textId="77777777" w:rsidTr="00DE3D98">
        <w:tblPrEx>
          <w:tblLook w:val="0000" w:firstRow="0" w:lastRow="0" w:firstColumn="0" w:lastColumn="0" w:noHBand="0" w:noVBand="0"/>
        </w:tblPrEx>
        <w:trPr>
          <w:trHeight w:val="243"/>
        </w:trPr>
        <w:tc>
          <w:tcPr>
            <w:tcW w:w="852" w:type="dxa"/>
            <w:vAlign w:val="center"/>
          </w:tcPr>
          <w:p w14:paraId="336C90DD" w14:textId="77777777" w:rsidR="00DE3D98" w:rsidRPr="001A66DB" w:rsidRDefault="00DE3D98" w:rsidP="00DE3D98">
            <w:pPr>
              <w:pStyle w:val="12"/>
              <w:jc w:val="center"/>
              <w:rPr>
                <w:b/>
                <w:bCs/>
                <w:sz w:val="20"/>
                <w:szCs w:val="24"/>
              </w:rPr>
            </w:pPr>
            <w:r w:rsidRPr="001A66DB">
              <w:rPr>
                <w:b/>
                <w:bCs/>
                <w:sz w:val="20"/>
                <w:szCs w:val="24"/>
              </w:rPr>
              <w:t>1</w:t>
            </w:r>
          </w:p>
        </w:tc>
        <w:tc>
          <w:tcPr>
            <w:tcW w:w="4677" w:type="dxa"/>
            <w:vAlign w:val="center"/>
          </w:tcPr>
          <w:p w14:paraId="66FE42A7" w14:textId="77777777" w:rsidR="00DE3D98" w:rsidRPr="001A66DB" w:rsidRDefault="00DE3D98" w:rsidP="00DE3D98">
            <w:pPr>
              <w:pStyle w:val="12"/>
              <w:jc w:val="center"/>
              <w:rPr>
                <w:b/>
                <w:bCs/>
                <w:sz w:val="20"/>
                <w:szCs w:val="24"/>
              </w:rPr>
            </w:pPr>
            <w:r w:rsidRPr="001A66DB">
              <w:rPr>
                <w:b/>
                <w:bCs/>
                <w:sz w:val="20"/>
                <w:szCs w:val="24"/>
              </w:rPr>
              <w:t>2</w:t>
            </w:r>
          </w:p>
        </w:tc>
        <w:tc>
          <w:tcPr>
            <w:tcW w:w="4820" w:type="dxa"/>
            <w:vAlign w:val="center"/>
          </w:tcPr>
          <w:p w14:paraId="434FEEBD" w14:textId="77777777" w:rsidR="00DE3D98" w:rsidRPr="001A66DB" w:rsidRDefault="00DE3D98" w:rsidP="00DE3D98">
            <w:pPr>
              <w:pStyle w:val="12"/>
              <w:jc w:val="center"/>
              <w:rPr>
                <w:b/>
                <w:bCs/>
                <w:sz w:val="20"/>
                <w:szCs w:val="24"/>
              </w:rPr>
            </w:pPr>
            <w:r w:rsidRPr="001A66DB">
              <w:rPr>
                <w:b/>
                <w:bCs/>
                <w:sz w:val="20"/>
                <w:szCs w:val="24"/>
              </w:rPr>
              <w:t>3</w:t>
            </w:r>
          </w:p>
        </w:tc>
      </w:tr>
      <w:tr w:rsidR="00DE3D98" w:rsidRPr="005B4876" w14:paraId="233DC8FE" w14:textId="77777777" w:rsidTr="00DE3D98">
        <w:tblPrEx>
          <w:tblLook w:val="0000" w:firstRow="0" w:lastRow="0" w:firstColumn="0" w:lastColumn="0" w:noHBand="0" w:noVBand="0"/>
        </w:tblPrEx>
        <w:trPr>
          <w:trHeight w:val="243"/>
        </w:trPr>
        <w:tc>
          <w:tcPr>
            <w:tcW w:w="852" w:type="dxa"/>
            <w:vAlign w:val="center"/>
          </w:tcPr>
          <w:p w14:paraId="031AC56D" w14:textId="77777777" w:rsidR="00DE3D98" w:rsidRPr="005A5528" w:rsidRDefault="00DE3D98" w:rsidP="00DE3D98">
            <w:pPr>
              <w:pStyle w:val="12"/>
              <w:jc w:val="center"/>
              <w:rPr>
                <w:sz w:val="20"/>
                <w:szCs w:val="24"/>
              </w:rPr>
            </w:pPr>
            <w:r w:rsidRPr="005A5528">
              <w:rPr>
                <w:sz w:val="20"/>
                <w:szCs w:val="24"/>
              </w:rPr>
              <w:t>1</w:t>
            </w:r>
          </w:p>
        </w:tc>
        <w:tc>
          <w:tcPr>
            <w:tcW w:w="4677" w:type="dxa"/>
            <w:vAlign w:val="center"/>
          </w:tcPr>
          <w:p w14:paraId="3514A6F6" w14:textId="77777777" w:rsidR="00DE3D98" w:rsidRPr="005A5528" w:rsidRDefault="00DE3D98" w:rsidP="00DE3D98">
            <w:pPr>
              <w:pStyle w:val="12"/>
              <w:rPr>
                <w:sz w:val="20"/>
                <w:szCs w:val="24"/>
              </w:rPr>
            </w:pPr>
            <w:r w:rsidRPr="005A5528">
              <w:rPr>
                <w:sz w:val="20"/>
                <w:szCs w:val="24"/>
              </w:rPr>
              <w:t>Местоположение объекта</w:t>
            </w:r>
          </w:p>
        </w:tc>
        <w:tc>
          <w:tcPr>
            <w:tcW w:w="4820" w:type="dxa"/>
            <w:vAlign w:val="center"/>
          </w:tcPr>
          <w:p w14:paraId="74560654" w14:textId="77777777" w:rsidR="00DE3D98" w:rsidRPr="001A66DB" w:rsidRDefault="00DE3D98" w:rsidP="00DE3D98">
            <w:pPr>
              <w:pStyle w:val="12"/>
              <w:rPr>
                <w:sz w:val="20"/>
                <w:szCs w:val="24"/>
              </w:rPr>
            </w:pPr>
            <w:r w:rsidRPr="001A66DB">
              <w:rPr>
                <w:sz w:val="20"/>
                <w:szCs w:val="24"/>
              </w:rPr>
              <w:t xml:space="preserve">442530, Пензенская область, район Кузнецкий, сельсовет Яснополянский, село </w:t>
            </w:r>
            <w:proofErr w:type="spellStart"/>
            <w:r w:rsidRPr="001A66DB">
              <w:rPr>
                <w:sz w:val="20"/>
                <w:szCs w:val="24"/>
              </w:rPr>
              <w:t>Сухановка</w:t>
            </w:r>
            <w:proofErr w:type="spellEnd"/>
          </w:p>
        </w:tc>
      </w:tr>
      <w:tr w:rsidR="00DE3D98" w:rsidRPr="005B4876" w14:paraId="65D71903" w14:textId="77777777" w:rsidTr="00DE3D98">
        <w:tblPrEx>
          <w:tblLook w:val="0000" w:firstRow="0" w:lastRow="0" w:firstColumn="0" w:lastColumn="0" w:noHBand="0" w:noVBand="0"/>
        </w:tblPrEx>
        <w:trPr>
          <w:trHeight w:val="243"/>
        </w:trPr>
        <w:tc>
          <w:tcPr>
            <w:tcW w:w="852" w:type="dxa"/>
            <w:vAlign w:val="center"/>
          </w:tcPr>
          <w:p w14:paraId="14547126" w14:textId="77777777" w:rsidR="00DE3D98" w:rsidRPr="005A5528" w:rsidRDefault="00DE3D98" w:rsidP="00DE3D98">
            <w:pPr>
              <w:pStyle w:val="12"/>
              <w:jc w:val="center"/>
              <w:rPr>
                <w:sz w:val="20"/>
                <w:szCs w:val="24"/>
              </w:rPr>
            </w:pPr>
            <w:r w:rsidRPr="005A5528">
              <w:rPr>
                <w:sz w:val="20"/>
                <w:szCs w:val="24"/>
              </w:rPr>
              <w:t>2</w:t>
            </w:r>
          </w:p>
        </w:tc>
        <w:tc>
          <w:tcPr>
            <w:tcW w:w="4677" w:type="dxa"/>
            <w:vAlign w:val="center"/>
          </w:tcPr>
          <w:p w14:paraId="06856D1D" w14:textId="77777777" w:rsidR="00DE3D98" w:rsidRPr="005A5528" w:rsidRDefault="00DE3D98" w:rsidP="00DE3D98">
            <w:pPr>
              <w:pStyle w:val="12"/>
              <w:rPr>
                <w:sz w:val="20"/>
                <w:szCs w:val="24"/>
              </w:rPr>
            </w:pPr>
            <w:r w:rsidRPr="005A5528">
              <w:rPr>
                <w:sz w:val="20"/>
                <w:szCs w:val="24"/>
              </w:rPr>
              <w:t>Площадь объекта +/- величина погрешности определения площади</w:t>
            </w:r>
          </w:p>
          <w:p w14:paraId="47B7AEC0" w14:textId="77777777" w:rsidR="00DE3D98" w:rsidRPr="005A5528" w:rsidRDefault="00DE3D98" w:rsidP="00DE3D98">
            <w:pPr>
              <w:pStyle w:val="12"/>
              <w:rPr>
                <w:sz w:val="20"/>
                <w:szCs w:val="24"/>
              </w:rPr>
            </w:pPr>
            <w:r w:rsidRPr="005A5528">
              <w:rPr>
                <w:sz w:val="20"/>
                <w:szCs w:val="24"/>
              </w:rPr>
              <w:t>(Р+/- Дельта Р)</w:t>
            </w:r>
          </w:p>
        </w:tc>
        <w:tc>
          <w:tcPr>
            <w:tcW w:w="4820" w:type="dxa"/>
            <w:vAlign w:val="center"/>
          </w:tcPr>
          <w:p w14:paraId="6CB7E4F2" w14:textId="77777777" w:rsidR="00DE3D98" w:rsidRPr="005A5528" w:rsidRDefault="00DE3D98" w:rsidP="00DE3D98">
            <w:pPr>
              <w:rPr>
                <w:sz w:val="20"/>
              </w:rPr>
            </w:pPr>
            <w:r w:rsidRPr="005A5528">
              <w:rPr>
                <w:sz w:val="20"/>
                <w:lang w:val="en-US"/>
              </w:rPr>
              <w:t xml:space="preserve">20175 </w:t>
            </w:r>
            <w:proofErr w:type="spellStart"/>
            <w:r w:rsidRPr="005A5528">
              <w:rPr>
                <w:sz w:val="20"/>
                <w:lang w:val="en-US"/>
              </w:rPr>
              <w:t>кв.м</w:t>
            </w:r>
            <w:proofErr w:type="spellEnd"/>
            <w:r w:rsidRPr="005A5528">
              <w:rPr>
                <w:sz w:val="20"/>
                <w:lang w:val="en-US"/>
              </w:rPr>
              <w:t xml:space="preserve"> ± 49.71 </w:t>
            </w:r>
            <w:proofErr w:type="spellStart"/>
            <w:r w:rsidRPr="005A5528">
              <w:rPr>
                <w:sz w:val="20"/>
                <w:lang w:val="en-US"/>
              </w:rPr>
              <w:t>кв.м</w:t>
            </w:r>
            <w:proofErr w:type="spellEnd"/>
          </w:p>
        </w:tc>
      </w:tr>
      <w:tr w:rsidR="00DE3D98" w:rsidRPr="005B4876" w14:paraId="053979D3" w14:textId="77777777" w:rsidTr="00DE3D98">
        <w:tblPrEx>
          <w:tblLook w:val="0000" w:firstRow="0" w:lastRow="0" w:firstColumn="0" w:lastColumn="0" w:noHBand="0" w:noVBand="0"/>
        </w:tblPrEx>
        <w:trPr>
          <w:trHeight w:val="243"/>
        </w:trPr>
        <w:tc>
          <w:tcPr>
            <w:tcW w:w="852" w:type="dxa"/>
            <w:vAlign w:val="center"/>
          </w:tcPr>
          <w:p w14:paraId="07E78719" w14:textId="77777777" w:rsidR="00DE3D98" w:rsidRPr="005A5528" w:rsidRDefault="00DE3D98" w:rsidP="00DE3D98">
            <w:pPr>
              <w:pStyle w:val="12"/>
              <w:jc w:val="center"/>
              <w:rPr>
                <w:sz w:val="20"/>
                <w:szCs w:val="24"/>
                <w:lang w:val="en-US"/>
              </w:rPr>
            </w:pPr>
            <w:r w:rsidRPr="005A5528">
              <w:rPr>
                <w:sz w:val="20"/>
                <w:szCs w:val="24"/>
              </w:rPr>
              <w:t>3</w:t>
            </w:r>
          </w:p>
        </w:tc>
        <w:tc>
          <w:tcPr>
            <w:tcW w:w="4677" w:type="dxa"/>
            <w:vAlign w:val="center"/>
          </w:tcPr>
          <w:p w14:paraId="583678FC" w14:textId="77777777" w:rsidR="00DE3D98" w:rsidRPr="005A5528" w:rsidRDefault="00DE3D98" w:rsidP="00DE3D98">
            <w:pPr>
              <w:pStyle w:val="12"/>
              <w:rPr>
                <w:sz w:val="20"/>
                <w:szCs w:val="24"/>
              </w:rPr>
            </w:pPr>
            <w:r w:rsidRPr="005A5528">
              <w:rPr>
                <w:sz w:val="20"/>
                <w:szCs w:val="24"/>
              </w:rPr>
              <w:t>Иные характеристики объекта</w:t>
            </w:r>
          </w:p>
        </w:tc>
        <w:tc>
          <w:tcPr>
            <w:tcW w:w="4820" w:type="dxa"/>
            <w:vAlign w:val="center"/>
          </w:tcPr>
          <w:p w14:paraId="3CCC5083" w14:textId="77777777" w:rsidR="00DE3D98" w:rsidRPr="005A5528" w:rsidRDefault="00DE3D98" w:rsidP="00DE3D98">
            <w:pPr>
              <w:pStyle w:val="12"/>
              <w:rPr>
                <w:sz w:val="20"/>
                <w:szCs w:val="24"/>
                <w:lang w:val="en-US"/>
              </w:rPr>
            </w:pPr>
            <w:r w:rsidRPr="005A5528">
              <w:rPr>
                <w:sz w:val="20"/>
                <w:szCs w:val="24"/>
                <w:lang w:val="en-US"/>
              </w:rPr>
              <w:t>–</w:t>
            </w:r>
          </w:p>
        </w:tc>
      </w:tr>
    </w:tbl>
    <w:p w14:paraId="09034B07" w14:textId="77777777" w:rsidR="00AE746F" w:rsidRDefault="00AE746F" w:rsidP="00AE746F">
      <w:r>
        <w:br w:type="page"/>
      </w:r>
    </w:p>
    <w:p w14:paraId="5E6207EF" w14:textId="77777777" w:rsidR="00AE746F" w:rsidRDefault="00AE746F" w:rsidP="00AE746F">
      <w:pPr>
        <w:sectPr w:rsidR="00AE746F" w:rsidSect="00DE3D98">
          <w:footerReference w:type="even" r:id="rId68"/>
          <w:footerReference w:type="default" r:id="rId69"/>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985"/>
        <w:gridCol w:w="1702"/>
      </w:tblGrid>
      <w:tr w:rsidR="00AE746F" w:rsidRPr="002E6E74" w14:paraId="6A82B1C9" w14:textId="77777777" w:rsidTr="0051771F">
        <w:trPr>
          <w:trHeight w:val="430"/>
        </w:trPr>
        <w:tc>
          <w:tcPr>
            <w:tcW w:w="10632" w:type="dxa"/>
            <w:gridSpan w:val="6"/>
            <w:tcBorders>
              <w:top w:val="nil"/>
              <w:left w:val="nil"/>
              <w:right w:val="nil"/>
            </w:tcBorders>
          </w:tcPr>
          <w:p w14:paraId="71D74519" w14:textId="77777777" w:rsidR="00AE746F" w:rsidRPr="001A66DB" w:rsidRDefault="00AE746F" w:rsidP="0051771F">
            <w:pPr>
              <w:pStyle w:val="12"/>
              <w:jc w:val="center"/>
              <w:rPr>
                <w:b/>
                <w:bCs/>
                <w:sz w:val="20"/>
              </w:rPr>
            </w:pPr>
            <w:r w:rsidRPr="001A66DB">
              <w:rPr>
                <w:b/>
                <w:bCs/>
              </w:rPr>
              <w:lastRenderedPageBreak/>
              <w:t>Раздел 2</w:t>
            </w:r>
          </w:p>
        </w:tc>
      </w:tr>
      <w:tr w:rsidR="00AE746F" w:rsidRPr="002E6E74" w14:paraId="0BD4A1B2" w14:textId="77777777" w:rsidTr="0051771F">
        <w:trPr>
          <w:trHeight w:val="430"/>
        </w:trPr>
        <w:tc>
          <w:tcPr>
            <w:tcW w:w="10632" w:type="dxa"/>
            <w:gridSpan w:val="6"/>
          </w:tcPr>
          <w:p w14:paraId="32EB66D4" w14:textId="77777777" w:rsidR="00AE746F" w:rsidRPr="001A66DB" w:rsidRDefault="00AE746F" w:rsidP="0051771F">
            <w:pPr>
              <w:pStyle w:val="12"/>
              <w:spacing w:before="120"/>
              <w:jc w:val="center"/>
              <w:rPr>
                <w:b/>
                <w:bCs/>
                <w:sz w:val="20"/>
              </w:rPr>
            </w:pPr>
            <w:r w:rsidRPr="001A66DB">
              <w:rPr>
                <w:b/>
                <w:bCs/>
                <w:sz w:val="20"/>
              </w:rPr>
              <w:t>Сведения о местоположении границ объекта</w:t>
            </w:r>
          </w:p>
        </w:tc>
      </w:tr>
      <w:tr w:rsidR="00AE746F" w:rsidRPr="002E6E74" w14:paraId="32D7521E" w14:textId="77777777" w:rsidTr="0051771F">
        <w:trPr>
          <w:trHeight w:hRule="exact" w:val="397"/>
        </w:trPr>
        <w:tc>
          <w:tcPr>
            <w:tcW w:w="10632" w:type="dxa"/>
            <w:gridSpan w:val="6"/>
            <w:vAlign w:val="center"/>
          </w:tcPr>
          <w:p w14:paraId="774BD27F" w14:textId="77777777" w:rsidR="00AE746F" w:rsidRPr="001A66DB" w:rsidRDefault="00AE746F" w:rsidP="0051771F">
            <w:pPr>
              <w:pStyle w:val="12"/>
              <w:rPr>
                <w:b/>
                <w:bCs/>
                <w:sz w:val="20"/>
              </w:rPr>
            </w:pPr>
            <w:r w:rsidRPr="001A66DB">
              <w:rPr>
                <w:b/>
                <w:bCs/>
                <w:sz w:val="20"/>
              </w:rPr>
              <w:t xml:space="preserve">1. Система координат </w:t>
            </w:r>
            <w:r w:rsidRPr="001A66DB">
              <w:rPr>
                <w:b/>
                <w:bCs/>
                <w:sz w:val="20"/>
                <w:u w:val="single"/>
              </w:rPr>
              <w:t>МСК-58, зона 2</w:t>
            </w:r>
          </w:p>
        </w:tc>
      </w:tr>
      <w:tr w:rsidR="00AE746F" w:rsidRPr="002E6E74" w14:paraId="0FC43084" w14:textId="77777777" w:rsidTr="0051771F">
        <w:trPr>
          <w:trHeight w:hRule="exact" w:val="397"/>
        </w:trPr>
        <w:tc>
          <w:tcPr>
            <w:tcW w:w="10632" w:type="dxa"/>
            <w:gridSpan w:val="6"/>
            <w:vAlign w:val="center"/>
          </w:tcPr>
          <w:p w14:paraId="097605AB" w14:textId="77777777" w:rsidR="00AE746F" w:rsidRPr="001A66DB" w:rsidRDefault="00AE746F" w:rsidP="0051771F">
            <w:pPr>
              <w:rPr>
                <w:b/>
                <w:bCs/>
                <w:sz w:val="20"/>
                <w:szCs w:val="20"/>
              </w:rPr>
            </w:pPr>
            <w:r w:rsidRPr="001A66DB">
              <w:rPr>
                <w:b/>
                <w:bCs/>
                <w:sz w:val="20"/>
                <w:szCs w:val="20"/>
              </w:rPr>
              <w:t>2. Сведения о характерных точках границ объекта</w:t>
            </w:r>
          </w:p>
        </w:tc>
      </w:tr>
      <w:tr w:rsidR="00AE746F" w:rsidRPr="002E6E74" w14:paraId="188ECBBC" w14:textId="77777777" w:rsidTr="0051771F">
        <w:tblPrEx>
          <w:tblLook w:val="0000" w:firstRow="0" w:lastRow="0" w:firstColumn="0" w:lastColumn="0" w:noHBand="0" w:noVBand="0"/>
        </w:tblPrEx>
        <w:trPr>
          <w:trHeight w:val="54"/>
        </w:trPr>
        <w:tc>
          <w:tcPr>
            <w:tcW w:w="1691" w:type="dxa"/>
            <w:vMerge w:val="restart"/>
            <w:vAlign w:val="center"/>
          </w:tcPr>
          <w:p w14:paraId="7485DEB0" w14:textId="77777777" w:rsidR="00AE746F" w:rsidRPr="001A66DB" w:rsidRDefault="00AE746F" w:rsidP="0051771F">
            <w:pPr>
              <w:pStyle w:val="12"/>
              <w:jc w:val="center"/>
              <w:rPr>
                <w:b/>
                <w:bCs/>
                <w:sz w:val="20"/>
              </w:rPr>
            </w:pPr>
            <w:r w:rsidRPr="001A66DB">
              <w:rPr>
                <w:b/>
                <w:bCs/>
                <w:sz w:val="20"/>
              </w:rPr>
              <w:t>Обозначение</w:t>
            </w:r>
          </w:p>
          <w:p w14:paraId="4EBD029E" w14:textId="77777777" w:rsidR="00AE746F" w:rsidRPr="001A66DB" w:rsidRDefault="00AE746F" w:rsidP="0051771F">
            <w:pPr>
              <w:pStyle w:val="12"/>
              <w:jc w:val="center"/>
              <w:rPr>
                <w:b/>
                <w:bCs/>
                <w:sz w:val="20"/>
              </w:rPr>
            </w:pPr>
            <w:r w:rsidRPr="001A66DB">
              <w:rPr>
                <w:b/>
                <w:bCs/>
                <w:sz w:val="20"/>
              </w:rPr>
              <w:t>характерных точек границ</w:t>
            </w:r>
          </w:p>
        </w:tc>
        <w:tc>
          <w:tcPr>
            <w:tcW w:w="3120" w:type="dxa"/>
            <w:gridSpan w:val="2"/>
            <w:vAlign w:val="center"/>
          </w:tcPr>
          <w:p w14:paraId="441A4AD4" w14:textId="77777777" w:rsidR="00AE746F" w:rsidRPr="001A66DB" w:rsidRDefault="00AE746F" w:rsidP="0051771F">
            <w:pPr>
              <w:pStyle w:val="12"/>
              <w:jc w:val="center"/>
              <w:rPr>
                <w:b/>
                <w:bCs/>
                <w:sz w:val="20"/>
              </w:rPr>
            </w:pPr>
            <w:r w:rsidRPr="001A66DB">
              <w:rPr>
                <w:b/>
                <w:bCs/>
                <w:sz w:val="20"/>
              </w:rPr>
              <w:t>Координаты, м</w:t>
            </w:r>
          </w:p>
        </w:tc>
        <w:tc>
          <w:tcPr>
            <w:tcW w:w="2134" w:type="dxa"/>
            <w:vMerge w:val="restart"/>
            <w:vAlign w:val="center"/>
          </w:tcPr>
          <w:p w14:paraId="3FB58247" w14:textId="77777777" w:rsidR="00AE746F" w:rsidRPr="001A66DB" w:rsidRDefault="00AE746F" w:rsidP="0051771F">
            <w:pPr>
              <w:pStyle w:val="12"/>
              <w:spacing w:before="60" w:after="60"/>
              <w:jc w:val="center"/>
              <w:rPr>
                <w:b/>
                <w:bCs/>
                <w:sz w:val="20"/>
              </w:rPr>
            </w:pPr>
            <w:r w:rsidRPr="001A66DB">
              <w:rPr>
                <w:b/>
                <w:bCs/>
                <w:sz w:val="20"/>
              </w:rPr>
              <w:t xml:space="preserve">Метод определения координат характерной точки </w:t>
            </w:r>
          </w:p>
        </w:tc>
        <w:tc>
          <w:tcPr>
            <w:tcW w:w="1985" w:type="dxa"/>
            <w:vMerge w:val="restart"/>
          </w:tcPr>
          <w:p w14:paraId="3153C0C6" w14:textId="77777777" w:rsidR="00AE746F" w:rsidRPr="001A66DB" w:rsidRDefault="00AE746F" w:rsidP="0051771F">
            <w:pPr>
              <w:pStyle w:val="12"/>
              <w:spacing w:before="60" w:after="60"/>
              <w:jc w:val="center"/>
              <w:rPr>
                <w:b/>
                <w:bCs/>
                <w:sz w:val="20"/>
              </w:rPr>
            </w:pPr>
            <w:r w:rsidRPr="001A66DB">
              <w:rPr>
                <w:b/>
                <w:bCs/>
                <w:sz w:val="20"/>
              </w:rPr>
              <w:t>Средняя квадратическая погрешность положения характерной точки (М</w:t>
            </w:r>
            <w:r w:rsidRPr="001A66DB">
              <w:rPr>
                <w:b/>
                <w:bCs/>
                <w:sz w:val="20"/>
                <w:vertAlign w:val="subscript"/>
                <w:lang w:val="en-US"/>
              </w:rPr>
              <w:t>t</w:t>
            </w:r>
            <w:r w:rsidRPr="001A66DB">
              <w:rPr>
                <w:b/>
                <w:bCs/>
                <w:sz w:val="20"/>
              </w:rPr>
              <w:t>), м</w:t>
            </w:r>
          </w:p>
        </w:tc>
        <w:tc>
          <w:tcPr>
            <w:tcW w:w="1702" w:type="dxa"/>
            <w:vMerge w:val="restart"/>
            <w:vAlign w:val="center"/>
          </w:tcPr>
          <w:p w14:paraId="751743BE" w14:textId="77777777" w:rsidR="00AE746F" w:rsidRPr="001A66DB" w:rsidRDefault="00AE746F" w:rsidP="0051771F">
            <w:pPr>
              <w:pStyle w:val="12"/>
              <w:spacing w:before="60" w:after="60"/>
              <w:jc w:val="center"/>
              <w:rPr>
                <w:b/>
                <w:bCs/>
                <w:sz w:val="20"/>
              </w:rPr>
            </w:pPr>
            <w:r w:rsidRPr="001A66DB">
              <w:rPr>
                <w:b/>
                <w:bCs/>
                <w:sz w:val="20"/>
              </w:rPr>
              <w:t>Описание обозначения точки на местности (при наличии)</w:t>
            </w:r>
          </w:p>
        </w:tc>
      </w:tr>
      <w:tr w:rsidR="00AE746F" w:rsidRPr="002E6E74" w14:paraId="3A5160EF" w14:textId="77777777" w:rsidTr="0051771F">
        <w:tblPrEx>
          <w:tblLook w:val="0000" w:firstRow="0" w:lastRow="0" w:firstColumn="0" w:lastColumn="0" w:noHBand="0" w:noVBand="0"/>
        </w:tblPrEx>
        <w:trPr>
          <w:trHeight w:val="54"/>
        </w:trPr>
        <w:tc>
          <w:tcPr>
            <w:tcW w:w="1691" w:type="dxa"/>
            <w:vMerge/>
            <w:vAlign w:val="center"/>
          </w:tcPr>
          <w:p w14:paraId="392A9A94" w14:textId="77777777" w:rsidR="00AE746F" w:rsidRPr="001A66DB" w:rsidRDefault="00AE746F" w:rsidP="0051771F">
            <w:pPr>
              <w:pStyle w:val="12"/>
              <w:jc w:val="center"/>
              <w:rPr>
                <w:b/>
                <w:bCs/>
                <w:sz w:val="20"/>
              </w:rPr>
            </w:pPr>
          </w:p>
        </w:tc>
        <w:tc>
          <w:tcPr>
            <w:tcW w:w="1558" w:type="dxa"/>
            <w:vAlign w:val="center"/>
          </w:tcPr>
          <w:p w14:paraId="3278EAD8" w14:textId="77777777" w:rsidR="00AE746F" w:rsidRPr="001A66DB" w:rsidRDefault="00AE746F" w:rsidP="0051771F">
            <w:pPr>
              <w:pStyle w:val="a3"/>
              <w:jc w:val="center"/>
              <w:rPr>
                <w:b/>
                <w:bCs/>
                <w:sz w:val="20"/>
                <w:szCs w:val="20"/>
              </w:rPr>
            </w:pPr>
            <w:r w:rsidRPr="001A66DB">
              <w:rPr>
                <w:b/>
                <w:bCs/>
                <w:sz w:val="20"/>
                <w:szCs w:val="20"/>
              </w:rPr>
              <w:t>Х</w:t>
            </w:r>
          </w:p>
        </w:tc>
        <w:tc>
          <w:tcPr>
            <w:tcW w:w="1562" w:type="dxa"/>
            <w:vAlign w:val="center"/>
          </w:tcPr>
          <w:p w14:paraId="63D63A75" w14:textId="77777777" w:rsidR="00AE746F" w:rsidRPr="001A66DB" w:rsidRDefault="00AE746F" w:rsidP="0051771F">
            <w:pPr>
              <w:pStyle w:val="12"/>
              <w:jc w:val="center"/>
              <w:rPr>
                <w:b/>
                <w:bCs/>
                <w:sz w:val="20"/>
                <w:lang w:val="en-US"/>
              </w:rPr>
            </w:pPr>
            <w:r w:rsidRPr="001A66DB">
              <w:rPr>
                <w:b/>
                <w:bCs/>
                <w:sz w:val="20"/>
                <w:lang w:val="en-US"/>
              </w:rPr>
              <w:t>Y</w:t>
            </w:r>
          </w:p>
        </w:tc>
        <w:tc>
          <w:tcPr>
            <w:tcW w:w="2134" w:type="dxa"/>
            <w:vMerge/>
            <w:vAlign w:val="center"/>
          </w:tcPr>
          <w:p w14:paraId="2C8D7A1D" w14:textId="77777777" w:rsidR="00AE746F" w:rsidRPr="001A66DB" w:rsidRDefault="00AE746F" w:rsidP="0051771F">
            <w:pPr>
              <w:pStyle w:val="12"/>
              <w:jc w:val="center"/>
              <w:rPr>
                <w:b/>
                <w:bCs/>
                <w:sz w:val="20"/>
              </w:rPr>
            </w:pPr>
          </w:p>
        </w:tc>
        <w:tc>
          <w:tcPr>
            <w:tcW w:w="1985" w:type="dxa"/>
            <w:vMerge/>
          </w:tcPr>
          <w:p w14:paraId="4A927BAF" w14:textId="77777777" w:rsidR="00AE746F" w:rsidRPr="001A66DB" w:rsidRDefault="00AE746F" w:rsidP="0051771F">
            <w:pPr>
              <w:pStyle w:val="12"/>
              <w:jc w:val="center"/>
              <w:rPr>
                <w:b/>
                <w:bCs/>
                <w:sz w:val="20"/>
              </w:rPr>
            </w:pPr>
          </w:p>
        </w:tc>
        <w:tc>
          <w:tcPr>
            <w:tcW w:w="1702" w:type="dxa"/>
            <w:vMerge/>
            <w:vAlign w:val="center"/>
          </w:tcPr>
          <w:p w14:paraId="709FB78C" w14:textId="77777777" w:rsidR="00AE746F" w:rsidRPr="001A66DB" w:rsidRDefault="00AE746F" w:rsidP="0051771F">
            <w:pPr>
              <w:pStyle w:val="12"/>
              <w:jc w:val="center"/>
              <w:rPr>
                <w:b/>
                <w:bCs/>
                <w:sz w:val="20"/>
              </w:rPr>
            </w:pPr>
          </w:p>
        </w:tc>
      </w:tr>
      <w:tr w:rsidR="00AE746F" w:rsidRPr="002E6E74" w14:paraId="066AE458" w14:textId="77777777" w:rsidTr="0051771F">
        <w:tblPrEx>
          <w:tblLook w:val="0000" w:firstRow="0" w:lastRow="0" w:firstColumn="0" w:lastColumn="0" w:noHBand="0" w:noVBand="0"/>
        </w:tblPrEx>
        <w:trPr>
          <w:trHeight w:val="54"/>
        </w:trPr>
        <w:tc>
          <w:tcPr>
            <w:tcW w:w="1691" w:type="dxa"/>
            <w:vAlign w:val="center"/>
          </w:tcPr>
          <w:p w14:paraId="5F007A07" w14:textId="77777777" w:rsidR="00AE746F" w:rsidRPr="001A66DB" w:rsidRDefault="00AE746F" w:rsidP="0051771F">
            <w:pPr>
              <w:pStyle w:val="12"/>
              <w:jc w:val="center"/>
              <w:rPr>
                <w:b/>
                <w:bCs/>
                <w:sz w:val="20"/>
              </w:rPr>
            </w:pPr>
            <w:r w:rsidRPr="001A66DB">
              <w:rPr>
                <w:b/>
                <w:bCs/>
                <w:sz w:val="20"/>
              </w:rPr>
              <w:t>1</w:t>
            </w:r>
          </w:p>
        </w:tc>
        <w:tc>
          <w:tcPr>
            <w:tcW w:w="1558" w:type="dxa"/>
            <w:vAlign w:val="center"/>
          </w:tcPr>
          <w:p w14:paraId="30564A24" w14:textId="77777777" w:rsidR="00AE746F" w:rsidRPr="001A66DB" w:rsidRDefault="00AE746F" w:rsidP="0051771F">
            <w:pPr>
              <w:pStyle w:val="a3"/>
              <w:jc w:val="center"/>
              <w:rPr>
                <w:b/>
                <w:bCs/>
                <w:sz w:val="20"/>
                <w:szCs w:val="20"/>
              </w:rPr>
            </w:pPr>
            <w:r w:rsidRPr="001A66DB">
              <w:rPr>
                <w:b/>
                <w:bCs/>
                <w:sz w:val="20"/>
                <w:szCs w:val="20"/>
              </w:rPr>
              <w:t>2</w:t>
            </w:r>
          </w:p>
        </w:tc>
        <w:tc>
          <w:tcPr>
            <w:tcW w:w="1562" w:type="dxa"/>
            <w:vAlign w:val="center"/>
          </w:tcPr>
          <w:p w14:paraId="79671A9F" w14:textId="77777777" w:rsidR="00AE746F" w:rsidRPr="001A66DB" w:rsidRDefault="00AE746F" w:rsidP="0051771F">
            <w:pPr>
              <w:pStyle w:val="12"/>
              <w:jc w:val="center"/>
              <w:rPr>
                <w:b/>
                <w:bCs/>
                <w:sz w:val="20"/>
                <w:lang w:val="en-US"/>
              </w:rPr>
            </w:pPr>
            <w:r w:rsidRPr="001A66DB">
              <w:rPr>
                <w:b/>
                <w:bCs/>
                <w:sz w:val="20"/>
                <w:lang w:val="en-US"/>
              </w:rPr>
              <w:t>3</w:t>
            </w:r>
          </w:p>
        </w:tc>
        <w:tc>
          <w:tcPr>
            <w:tcW w:w="2134" w:type="dxa"/>
            <w:vAlign w:val="center"/>
          </w:tcPr>
          <w:p w14:paraId="037533E9" w14:textId="77777777" w:rsidR="00AE746F" w:rsidRPr="001A66DB" w:rsidRDefault="00AE746F" w:rsidP="0051771F">
            <w:pPr>
              <w:pStyle w:val="12"/>
              <w:jc w:val="center"/>
              <w:rPr>
                <w:b/>
                <w:bCs/>
                <w:sz w:val="20"/>
              </w:rPr>
            </w:pPr>
            <w:r w:rsidRPr="001A66DB">
              <w:rPr>
                <w:b/>
                <w:bCs/>
                <w:sz w:val="20"/>
              </w:rPr>
              <w:t>4</w:t>
            </w:r>
          </w:p>
        </w:tc>
        <w:tc>
          <w:tcPr>
            <w:tcW w:w="1985" w:type="dxa"/>
          </w:tcPr>
          <w:p w14:paraId="425525B8" w14:textId="77777777" w:rsidR="00AE746F" w:rsidRPr="001A66DB" w:rsidRDefault="00AE746F" w:rsidP="0051771F">
            <w:pPr>
              <w:pStyle w:val="12"/>
              <w:jc w:val="center"/>
              <w:rPr>
                <w:b/>
                <w:bCs/>
                <w:sz w:val="20"/>
              </w:rPr>
            </w:pPr>
            <w:r w:rsidRPr="001A66DB">
              <w:rPr>
                <w:b/>
                <w:bCs/>
                <w:sz w:val="20"/>
              </w:rPr>
              <w:t>5</w:t>
            </w:r>
          </w:p>
        </w:tc>
        <w:tc>
          <w:tcPr>
            <w:tcW w:w="1702" w:type="dxa"/>
            <w:vAlign w:val="center"/>
          </w:tcPr>
          <w:p w14:paraId="5794E6E6" w14:textId="77777777" w:rsidR="00AE746F" w:rsidRPr="001A66DB" w:rsidRDefault="00AE746F" w:rsidP="0051771F">
            <w:pPr>
              <w:pStyle w:val="12"/>
              <w:jc w:val="center"/>
              <w:rPr>
                <w:b/>
                <w:bCs/>
                <w:sz w:val="20"/>
              </w:rPr>
            </w:pPr>
            <w:r w:rsidRPr="001A66DB">
              <w:rPr>
                <w:b/>
                <w:bCs/>
                <w:sz w:val="20"/>
              </w:rPr>
              <w:t>6</w:t>
            </w:r>
          </w:p>
        </w:tc>
      </w:tr>
      <w:tr w:rsidR="00AE746F" w:rsidRPr="002E6E74" w14:paraId="152F40B2" w14:textId="77777777" w:rsidTr="0051771F">
        <w:tblPrEx>
          <w:tblLook w:val="0000" w:firstRow="0" w:lastRow="0" w:firstColumn="0" w:lastColumn="0" w:noHBand="0" w:noVBand="0"/>
        </w:tblPrEx>
        <w:trPr>
          <w:trHeight w:val="54"/>
        </w:trPr>
        <w:tc>
          <w:tcPr>
            <w:tcW w:w="1691" w:type="dxa"/>
          </w:tcPr>
          <w:p w14:paraId="4DC6AED4" w14:textId="77777777" w:rsidR="00AE746F" w:rsidRPr="002E6E74" w:rsidRDefault="00AE746F" w:rsidP="0051771F">
            <w:pPr>
              <w:jc w:val="center"/>
              <w:rPr>
                <w:sz w:val="18"/>
                <w:szCs w:val="20"/>
              </w:rPr>
            </w:pPr>
            <w:r w:rsidRPr="002E6E74">
              <w:rPr>
                <w:sz w:val="18"/>
                <w:szCs w:val="20"/>
              </w:rPr>
              <w:t>1</w:t>
            </w:r>
          </w:p>
        </w:tc>
        <w:tc>
          <w:tcPr>
            <w:tcW w:w="1558" w:type="dxa"/>
          </w:tcPr>
          <w:p w14:paraId="5A2DD0F5" w14:textId="77777777" w:rsidR="00AE746F" w:rsidRPr="002E6E74" w:rsidRDefault="00AE746F" w:rsidP="0051771F">
            <w:pPr>
              <w:jc w:val="center"/>
              <w:rPr>
                <w:sz w:val="18"/>
                <w:szCs w:val="20"/>
              </w:rPr>
            </w:pPr>
            <w:r w:rsidRPr="002E6E74">
              <w:rPr>
                <w:sz w:val="18"/>
                <w:szCs w:val="20"/>
              </w:rPr>
              <w:t>369462.85</w:t>
            </w:r>
          </w:p>
        </w:tc>
        <w:tc>
          <w:tcPr>
            <w:tcW w:w="1562" w:type="dxa"/>
          </w:tcPr>
          <w:p w14:paraId="2AB62DF5" w14:textId="77777777" w:rsidR="00AE746F" w:rsidRPr="002E6E74" w:rsidRDefault="00AE746F" w:rsidP="0051771F">
            <w:pPr>
              <w:jc w:val="center"/>
              <w:rPr>
                <w:sz w:val="18"/>
                <w:szCs w:val="20"/>
              </w:rPr>
            </w:pPr>
            <w:r w:rsidRPr="002E6E74">
              <w:rPr>
                <w:sz w:val="18"/>
                <w:szCs w:val="20"/>
              </w:rPr>
              <w:t>2338145.56</w:t>
            </w:r>
          </w:p>
        </w:tc>
        <w:tc>
          <w:tcPr>
            <w:tcW w:w="2134" w:type="dxa"/>
          </w:tcPr>
          <w:p w14:paraId="2A0DD98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705E3155"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897734D" w14:textId="77777777" w:rsidR="00AE746F" w:rsidRPr="002E6E74" w:rsidRDefault="00AE746F" w:rsidP="0051771F">
            <w:pPr>
              <w:jc w:val="center"/>
              <w:rPr>
                <w:sz w:val="18"/>
                <w:szCs w:val="20"/>
              </w:rPr>
            </w:pPr>
            <w:r w:rsidRPr="002E6E74">
              <w:rPr>
                <w:sz w:val="18"/>
                <w:szCs w:val="20"/>
              </w:rPr>
              <w:t>–</w:t>
            </w:r>
          </w:p>
        </w:tc>
      </w:tr>
      <w:tr w:rsidR="00AE746F" w:rsidRPr="002E6E74" w14:paraId="7AE61E03" w14:textId="77777777" w:rsidTr="0051771F">
        <w:tblPrEx>
          <w:tblLook w:val="0000" w:firstRow="0" w:lastRow="0" w:firstColumn="0" w:lastColumn="0" w:noHBand="0" w:noVBand="0"/>
        </w:tblPrEx>
        <w:trPr>
          <w:trHeight w:val="54"/>
        </w:trPr>
        <w:tc>
          <w:tcPr>
            <w:tcW w:w="1691" w:type="dxa"/>
          </w:tcPr>
          <w:p w14:paraId="50D19978" w14:textId="77777777" w:rsidR="00AE746F" w:rsidRPr="002E6E74" w:rsidRDefault="00AE746F" w:rsidP="0051771F">
            <w:pPr>
              <w:jc w:val="center"/>
              <w:rPr>
                <w:sz w:val="18"/>
                <w:szCs w:val="20"/>
              </w:rPr>
            </w:pPr>
            <w:r w:rsidRPr="002E6E74">
              <w:rPr>
                <w:sz w:val="18"/>
                <w:szCs w:val="20"/>
              </w:rPr>
              <w:t>2</w:t>
            </w:r>
          </w:p>
        </w:tc>
        <w:tc>
          <w:tcPr>
            <w:tcW w:w="1558" w:type="dxa"/>
          </w:tcPr>
          <w:p w14:paraId="13F98243" w14:textId="77777777" w:rsidR="00AE746F" w:rsidRPr="002E6E74" w:rsidRDefault="00AE746F" w:rsidP="0051771F">
            <w:pPr>
              <w:jc w:val="center"/>
              <w:rPr>
                <w:sz w:val="18"/>
                <w:szCs w:val="20"/>
              </w:rPr>
            </w:pPr>
            <w:r w:rsidRPr="002E6E74">
              <w:rPr>
                <w:sz w:val="18"/>
                <w:szCs w:val="20"/>
              </w:rPr>
              <w:t>369493.24</w:t>
            </w:r>
          </w:p>
        </w:tc>
        <w:tc>
          <w:tcPr>
            <w:tcW w:w="1562" w:type="dxa"/>
          </w:tcPr>
          <w:p w14:paraId="66070CDE" w14:textId="77777777" w:rsidR="00AE746F" w:rsidRPr="002E6E74" w:rsidRDefault="00AE746F" w:rsidP="0051771F">
            <w:pPr>
              <w:jc w:val="center"/>
              <w:rPr>
                <w:sz w:val="18"/>
                <w:szCs w:val="20"/>
              </w:rPr>
            </w:pPr>
            <w:r w:rsidRPr="002E6E74">
              <w:rPr>
                <w:sz w:val="18"/>
                <w:szCs w:val="20"/>
              </w:rPr>
              <w:t>2338237.00</w:t>
            </w:r>
          </w:p>
        </w:tc>
        <w:tc>
          <w:tcPr>
            <w:tcW w:w="2134" w:type="dxa"/>
          </w:tcPr>
          <w:p w14:paraId="37859A4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1B7BA840"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71F263A8" w14:textId="77777777" w:rsidR="00AE746F" w:rsidRPr="002E6E74" w:rsidRDefault="00AE746F" w:rsidP="0051771F">
            <w:pPr>
              <w:jc w:val="center"/>
              <w:rPr>
                <w:sz w:val="18"/>
                <w:szCs w:val="20"/>
              </w:rPr>
            </w:pPr>
            <w:r w:rsidRPr="002E6E74">
              <w:rPr>
                <w:sz w:val="18"/>
                <w:szCs w:val="20"/>
              </w:rPr>
              <w:t>–</w:t>
            </w:r>
          </w:p>
        </w:tc>
      </w:tr>
      <w:tr w:rsidR="00AE746F" w:rsidRPr="002E6E74" w14:paraId="2050DC9E" w14:textId="77777777" w:rsidTr="0051771F">
        <w:tblPrEx>
          <w:tblLook w:val="0000" w:firstRow="0" w:lastRow="0" w:firstColumn="0" w:lastColumn="0" w:noHBand="0" w:noVBand="0"/>
        </w:tblPrEx>
        <w:trPr>
          <w:trHeight w:val="54"/>
        </w:trPr>
        <w:tc>
          <w:tcPr>
            <w:tcW w:w="1691" w:type="dxa"/>
          </w:tcPr>
          <w:p w14:paraId="691A4E33" w14:textId="77777777" w:rsidR="00AE746F" w:rsidRPr="002E6E74" w:rsidRDefault="00AE746F" w:rsidP="0051771F">
            <w:pPr>
              <w:jc w:val="center"/>
              <w:rPr>
                <w:sz w:val="18"/>
                <w:szCs w:val="20"/>
              </w:rPr>
            </w:pPr>
            <w:r w:rsidRPr="002E6E74">
              <w:rPr>
                <w:sz w:val="18"/>
                <w:szCs w:val="20"/>
              </w:rPr>
              <w:t>3</w:t>
            </w:r>
          </w:p>
        </w:tc>
        <w:tc>
          <w:tcPr>
            <w:tcW w:w="1558" w:type="dxa"/>
          </w:tcPr>
          <w:p w14:paraId="3136F722" w14:textId="77777777" w:rsidR="00AE746F" w:rsidRPr="002E6E74" w:rsidRDefault="00AE746F" w:rsidP="0051771F">
            <w:pPr>
              <w:jc w:val="center"/>
              <w:rPr>
                <w:sz w:val="18"/>
                <w:szCs w:val="20"/>
              </w:rPr>
            </w:pPr>
            <w:r w:rsidRPr="002E6E74">
              <w:rPr>
                <w:sz w:val="18"/>
                <w:szCs w:val="20"/>
              </w:rPr>
              <w:t>369504.05</w:t>
            </w:r>
          </w:p>
        </w:tc>
        <w:tc>
          <w:tcPr>
            <w:tcW w:w="1562" w:type="dxa"/>
          </w:tcPr>
          <w:p w14:paraId="24B3AFD1" w14:textId="77777777" w:rsidR="00AE746F" w:rsidRPr="002E6E74" w:rsidRDefault="00AE746F" w:rsidP="0051771F">
            <w:pPr>
              <w:jc w:val="center"/>
              <w:rPr>
                <w:sz w:val="18"/>
                <w:szCs w:val="20"/>
              </w:rPr>
            </w:pPr>
            <w:r w:rsidRPr="002E6E74">
              <w:rPr>
                <w:sz w:val="18"/>
                <w:szCs w:val="20"/>
              </w:rPr>
              <w:t>2338272.82</w:t>
            </w:r>
          </w:p>
        </w:tc>
        <w:tc>
          <w:tcPr>
            <w:tcW w:w="2134" w:type="dxa"/>
          </w:tcPr>
          <w:p w14:paraId="1C6C9DF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0DF42F8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BCFDCA7" w14:textId="77777777" w:rsidR="00AE746F" w:rsidRPr="002E6E74" w:rsidRDefault="00AE746F" w:rsidP="0051771F">
            <w:pPr>
              <w:jc w:val="center"/>
              <w:rPr>
                <w:sz w:val="18"/>
                <w:szCs w:val="20"/>
              </w:rPr>
            </w:pPr>
            <w:r w:rsidRPr="002E6E74">
              <w:rPr>
                <w:sz w:val="18"/>
                <w:szCs w:val="20"/>
              </w:rPr>
              <w:t>–</w:t>
            </w:r>
          </w:p>
        </w:tc>
      </w:tr>
      <w:tr w:rsidR="00AE746F" w:rsidRPr="002E6E74" w14:paraId="0300CD00" w14:textId="77777777" w:rsidTr="0051771F">
        <w:tblPrEx>
          <w:tblLook w:val="0000" w:firstRow="0" w:lastRow="0" w:firstColumn="0" w:lastColumn="0" w:noHBand="0" w:noVBand="0"/>
        </w:tblPrEx>
        <w:trPr>
          <w:trHeight w:val="54"/>
        </w:trPr>
        <w:tc>
          <w:tcPr>
            <w:tcW w:w="1691" w:type="dxa"/>
          </w:tcPr>
          <w:p w14:paraId="592C6D3E" w14:textId="77777777" w:rsidR="00AE746F" w:rsidRPr="002E6E74" w:rsidRDefault="00AE746F" w:rsidP="0051771F">
            <w:pPr>
              <w:jc w:val="center"/>
              <w:rPr>
                <w:sz w:val="18"/>
                <w:szCs w:val="20"/>
              </w:rPr>
            </w:pPr>
            <w:r w:rsidRPr="002E6E74">
              <w:rPr>
                <w:sz w:val="18"/>
                <w:szCs w:val="20"/>
              </w:rPr>
              <w:t>4</w:t>
            </w:r>
          </w:p>
        </w:tc>
        <w:tc>
          <w:tcPr>
            <w:tcW w:w="1558" w:type="dxa"/>
          </w:tcPr>
          <w:p w14:paraId="1867C72E" w14:textId="77777777" w:rsidR="00AE746F" w:rsidRPr="002E6E74" w:rsidRDefault="00AE746F" w:rsidP="0051771F">
            <w:pPr>
              <w:jc w:val="center"/>
              <w:rPr>
                <w:sz w:val="18"/>
                <w:szCs w:val="20"/>
              </w:rPr>
            </w:pPr>
            <w:r w:rsidRPr="002E6E74">
              <w:rPr>
                <w:sz w:val="18"/>
                <w:szCs w:val="20"/>
              </w:rPr>
              <w:t>369500.88</w:t>
            </w:r>
          </w:p>
        </w:tc>
        <w:tc>
          <w:tcPr>
            <w:tcW w:w="1562" w:type="dxa"/>
          </w:tcPr>
          <w:p w14:paraId="6050F983" w14:textId="77777777" w:rsidR="00AE746F" w:rsidRPr="002E6E74" w:rsidRDefault="00AE746F" w:rsidP="0051771F">
            <w:pPr>
              <w:jc w:val="center"/>
              <w:rPr>
                <w:sz w:val="18"/>
                <w:szCs w:val="20"/>
              </w:rPr>
            </w:pPr>
            <w:r w:rsidRPr="002E6E74">
              <w:rPr>
                <w:sz w:val="18"/>
                <w:szCs w:val="20"/>
              </w:rPr>
              <w:t>2338357.56</w:t>
            </w:r>
          </w:p>
        </w:tc>
        <w:tc>
          <w:tcPr>
            <w:tcW w:w="2134" w:type="dxa"/>
          </w:tcPr>
          <w:p w14:paraId="1D81139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7BD8A0FA"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0A487F6" w14:textId="77777777" w:rsidR="00AE746F" w:rsidRPr="002E6E74" w:rsidRDefault="00AE746F" w:rsidP="0051771F">
            <w:pPr>
              <w:jc w:val="center"/>
              <w:rPr>
                <w:sz w:val="18"/>
                <w:szCs w:val="20"/>
              </w:rPr>
            </w:pPr>
            <w:r w:rsidRPr="002E6E74">
              <w:rPr>
                <w:sz w:val="18"/>
                <w:szCs w:val="20"/>
              </w:rPr>
              <w:t>–</w:t>
            </w:r>
          </w:p>
        </w:tc>
      </w:tr>
      <w:tr w:rsidR="00AE746F" w:rsidRPr="002E6E74" w14:paraId="1824E1D6" w14:textId="77777777" w:rsidTr="0051771F">
        <w:tblPrEx>
          <w:tblLook w:val="0000" w:firstRow="0" w:lastRow="0" w:firstColumn="0" w:lastColumn="0" w:noHBand="0" w:noVBand="0"/>
        </w:tblPrEx>
        <w:trPr>
          <w:trHeight w:val="54"/>
        </w:trPr>
        <w:tc>
          <w:tcPr>
            <w:tcW w:w="1691" w:type="dxa"/>
          </w:tcPr>
          <w:p w14:paraId="50C52A4D" w14:textId="77777777" w:rsidR="00AE746F" w:rsidRPr="002E6E74" w:rsidRDefault="00AE746F" w:rsidP="0051771F">
            <w:pPr>
              <w:jc w:val="center"/>
              <w:rPr>
                <w:sz w:val="18"/>
                <w:szCs w:val="20"/>
              </w:rPr>
            </w:pPr>
            <w:r w:rsidRPr="002E6E74">
              <w:rPr>
                <w:sz w:val="18"/>
                <w:szCs w:val="20"/>
              </w:rPr>
              <w:t>5</w:t>
            </w:r>
          </w:p>
        </w:tc>
        <w:tc>
          <w:tcPr>
            <w:tcW w:w="1558" w:type="dxa"/>
          </w:tcPr>
          <w:p w14:paraId="36F4B9BF" w14:textId="77777777" w:rsidR="00AE746F" w:rsidRPr="002E6E74" w:rsidRDefault="00AE746F" w:rsidP="0051771F">
            <w:pPr>
              <w:jc w:val="center"/>
              <w:rPr>
                <w:sz w:val="18"/>
                <w:szCs w:val="20"/>
              </w:rPr>
            </w:pPr>
            <w:r w:rsidRPr="002E6E74">
              <w:rPr>
                <w:sz w:val="18"/>
                <w:szCs w:val="20"/>
              </w:rPr>
              <w:t>369496.70</w:t>
            </w:r>
          </w:p>
        </w:tc>
        <w:tc>
          <w:tcPr>
            <w:tcW w:w="1562" w:type="dxa"/>
          </w:tcPr>
          <w:p w14:paraId="6586A2D6" w14:textId="77777777" w:rsidR="00AE746F" w:rsidRPr="002E6E74" w:rsidRDefault="00AE746F" w:rsidP="0051771F">
            <w:pPr>
              <w:jc w:val="center"/>
              <w:rPr>
                <w:sz w:val="18"/>
                <w:szCs w:val="20"/>
              </w:rPr>
            </w:pPr>
            <w:r w:rsidRPr="002E6E74">
              <w:rPr>
                <w:sz w:val="18"/>
                <w:szCs w:val="20"/>
              </w:rPr>
              <w:t>2338365.19</w:t>
            </w:r>
          </w:p>
        </w:tc>
        <w:tc>
          <w:tcPr>
            <w:tcW w:w="2134" w:type="dxa"/>
          </w:tcPr>
          <w:p w14:paraId="7921CC66"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20AB4B09"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66A53FC" w14:textId="77777777" w:rsidR="00AE746F" w:rsidRPr="002E6E74" w:rsidRDefault="00AE746F" w:rsidP="0051771F">
            <w:pPr>
              <w:jc w:val="center"/>
              <w:rPr>
                <w:sz w:val="18"/>
                <w:szCs w:val="20"/>
              </w:rPr>
            </w:pPr>
            <w:r w:rsidRPr="002E6E74">
              <w:rPr>
                <w:sz w:val="18"/>
                <w:szCs w:val="20"/>
              </w:rPr>
              <w:t>–</w:t>
            </w:r>
          </w:p>
        </w:tc>
      </w:tr>
      <w:tr w:rsidR="00AE746F" w:rsidRPr="002E6E74" w14:paraId="751F4D74" w14:textId="77777777" w:rsidTr="0051771F">
        <w:tblPrEx>
          <w:tblLook w:val="0000" w:firstRow="0" w:lastRow="0" w:firstColumn="0" w:lastColumn="0" w:noHBand="0" w:noVBand="0"/>
        </w:tblPrEx>
        <w:trPr>
          <w:trHeight w:val="54"/>
        </w:trPr>
        <w:tc>
          <w:tcPr>
            <w:tcW w:w="1691" w:type="dxa"/>
          </w:tcPr>
          <w:p w14:paraId="59F888CF" w14:textId="77777777" w:rsidR="00AE746F" w:rsidRPr="002E6E74" w:rsidRDefault="00AE746F" w:rsidP="0051771F">
            <w:pPr>
              <w:jc w:val="center"/>
              <w:rPr>
                <w:sz w:val="18"/>
                <w:szCs w:val="20"/>
              </w:rPr>
            </w:pPr>
            <w:r w:rsidRPr="002E6E74">
              <w:rPr>
                <w:sz w:val="18"/>
                <w:szCs w:val="20"/>
              </w:rPr>
              <w:t>6</w:t>
            </w:r>
          </w:p>
        </w:tc>
        <w:tc>
          <w:tcPr>
            <w:tcW w:w="1558" w:type="dxa"/>
          </w:tcPr>
          <w:p w14:paraId="2EA564A3" w14:textId="77777777" w:rsidR="00AE746F" w:rsidRPr="002E6E74" w:rsidRDefault="00AE746F" w:rsidP="0051771F">
            <w:pPr>
              <w:jc w:val="center"/>
              <w:rPr>
                <w:sz w:val="18"/>
                <w:szCs w:val="20"/>
              </w:rPr>
            </w:pPr>
            <w:r w:rsidRPr="002E6E74">
              <w:rPr>
                <w:sz w:val="18"/>
                <w:szCs w:val="20"/>
              </w:rPr>
              <w:t>369493.30</w:t>
            </w:r>
          </w:p>
        </w:tc>
        <w:tc>
          <w:tcPr>
            <w:tcW w:w="1562" w:type="dxa"/>
          </w:tcPr>
          <w:p w14:paraId="1A128939" w14:textId="77777777" w:rsidR="00AE746F" w:rsidRPr="002E6E74" w:rsidRDefault="00AE746F" w:rsidP="0051771F">
            <w:pPr>
              <w:jc w:val="center"/>
              <w:rPr>
                <w:sz w:val="18"/>
                <w:szCs w:val="20"/>
              </w:rPr>
            </w:pPr>
            <w:r w:rsidRPr="002E6E74">
              <w:rPr>
                <w:sz w:val="18"/>
                <w:szCs w:val="20"/>
              </w:rPr>
              <w:t>2338367.36</w:t>
            </w:r>
          </w:p>
        </w:tc>
        <w:tc>
          <w:tcPr>
            <w:tcW w:w="2134" w:type="dxa"/>
          </w:tcPr>
          <w:p w14:paraId="54271889"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7AE52EE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544A29D" w14:textId="77777777" w:rsidR="00AE746F" w:rsidRPr="002E6E74" w:rsidRDefault="00AE746F" w:rsidP="0051771F">
            <w:pPr>
              <w:jc w:val="center"/>
              <w:rPr>
                <w:sz w:val="18"/>
                <w:szCs w:val="20"/>
              </w:rPr>
            </w:pPr>
            <w:r w:rsidRPr="002E6E74">
              <w:rPr>
                <w:sz w:val="18"/>
                <w:szCs w:val="20"/>
              </w:rPr>
              <w:t>–</w:t>
            </w:r>
          </w:p>
        </w:tc>
      </w:tr>
      <w:tr w:rsidR="00AE746F" w:rsidRPr="002E6E74" w14:paraId="373FCCEE" w14:textId="77777777" w:rsidTr="0051771F">
        <w:tblPrEx>
          <w:tblLook w:val="0000" w:firstRow="0" w:lastRow="0" w:firstColumn="0" w:lastColumn="0" w:noHBand="0" w:noVBand="0"/>
        </w:tblPrEx>
        <w:trPr>
          <w:trHeight w:val="54"/>
        </w:trPr>
        <w:tc>
          <w:tcPr>
            <w:tcW w:w="1691" w:type="dxa"/>
          </w:tcPr>
          <w:p w14:paraId="4CEB54F9" w14:textId="77777777" w:rsidR="00AE746F" w:rsidRPr="002E6E74" w:rsidRDefault="00AE746F" w:rsidP="0051771F">
            <w:pPr>
              <w:jc w:val="center"/>
              <w:rPr>
                <w:sz w:val="18"/>
                <w:szCs w:val="20"/>
              </w:rPr>
            </w:pPr>
            <w:r w:rsidRPr="002E6E74">
              <w:rPr>
                <w:sz w:val="18"/>
                <w:szCs w:val="20"/>
              </w:rPr>
              <w:t>7</w:t>
            </w:r>
          </w:p>
        </w:tc>
        <w:tc>
          <w:tcPr>
            <w:tcW w:w="1558" w:type="dxa"/>
          </w:tcPr>
          <w:p w14:paraId="7B27BBC8" w14:textId="77777777" w:rsidR="00AE746F" w:rsidRPr="002E6E74" w:rsidRDefault="00AE746F" w:rsidP="0051771F">
            <w:pPr>
              <w:jc w:val="center"/>
              <w:rPr>
                <w:sz w:val="18"/>
                <w:szCs w:val="20"/>
              </w:rPr>
            </w:pPr>
            <w:r w:rsidRPr="002E6E74">
              <w:rPr>
                <w:sz w:val="18"/>
                <w:szCs w:val="20"/>
              </w:rPr>
              <w:t>369406.45</w:t>
            </w:r>
          </w:p>
        </w:tc>
        <w:tc>
          <w:tcPr>
            <w:tcW w:w="1562" w:type="dxa"/>
          </w:tcPr>
          <w:p w14:paraId="3E5BD401" w14:textId="77777777" w:rsidR="00AE746F" w:rsidRPr="002E6E74" w:rsidRDefault="00AE746F" w:rsidP="0051771F">
            <w:pPr>
              <w:jc w:val="center"/>
              <w:rPr>
                <w:sz w:val="18"/>
                <w:szCs w:val="20"/>
              </w:rPr>
            </w:pPr>
            <w:r w:rsidRPr="002E6E74">
              <w:rPr>
                <w:sz w:val="18"/>
                <w:szCs w:val="20"/>
              </w:rPr>
              <w:t>2338358.93</w:t>
            </w:r>
          </w:p>
        </w:tc>
        <w:tc>
          <w:tcPr>
            <w:tcW w:w="2134" w:type="dxa"/>
          </w:tcPr>
          <w:p w14:paraId="63E0F703"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48712753"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37FE70F2" w14:textId="77777777" w:rsidR="00AE746F" w:rsidRPr="002E6E74" w:rsidRDefault="00AE746F" w:rsidP="0051771F">
            <w:pPr>
              <w:jc w:val="center"/>
              <w:rPr>
                <w:sz w:val="18"/>
                <w:szCs w:val="20"/>
              </w:rPr>
            </w:pPr>
            <w:r w:rsidRPr="002E6E74">
              <w:rPr>
                <w:sz w:val="18"/>
                <w:szCs w:val="20"/>
              </w:rPr>
              <w:t>–</w:t>
            </w:r>
          </w:p>
        </w:tc>
      </w:tr>
      <w:tr w:rsidR="00AE746F" w:rsidRPr="002E6E74" w14:paraId="227E2F16" w14:textId="77777777" w:rsidTr="0051771F">
        <w:tblPrEx>
          <w:tblLook w:val="0000" w:firstRow="0" w:lastRow="0" w:firstColumn="0" w:lastColumn="0" w:noHBand="0" w:noVBand="0"/>
        </w:tblPrEx>
        <w:trPr>
          <w:trHeight w:val="54"/>
        </w:trPr>
        <w:tc>
          <w:tcPr>
            <w:tcW w:w="1691" w:type="dxa"/>
          </w:tcPr>
          <w:p w14:paraId="25A59836" w14:textId="77777777" w:rsidR="00AE746F" w:rsidRPr="002E6E74" w:rsidRDefault="00AE746F" w:rsidP="0051771F">
            <w:pPr>
              <w:jc w:val="center"/>
              <w:rPr>
                <w:sz w:val="18"/>
                <w:szCs w:val="20"/>
              </w:rPr>
            </w:pPr>
            <w:r w:rsidRPr="002E6E74">
              <w:rPr>
                <w:sz w:val="18"/>
                <w:szCs w:val="20"/>
              </w:rPr>
              <w:t>8</w:t>
            </w:r>
          </w:p>
        </w:tc>
        <w:tc>
          <w:tcPr>
            <w:tcW w:w="1558" w:type="dxa"/>
          </w:tcPr>
          <w:p w14:paraId="5CCD099C" w14:textId="77777777" w:rsidR="00AE746F" w:rsidRPr="002E6E74" w:rsidRDefault="00AE746F" w:rsidP="0051771F">
            <w:pPr>
              <w:jc w:val="center"/>
              <w:rPr>
                <w:sz w:val="18"/>
                <w:szCs w:val="20"/>
              </w:rPr>
            </w:pPr>
            <w:r w:rsidRPr="002E6E74">
              <w:rPr>
                <w:sz w:val="18"/>
                <w:szCs w:val="20"/>
              </w:rPr>
              <w:t>369400.67</w:t>
            </w:r>
          </w:p>
        </w:tc>
        <w:tc>
          <w:tcPr>
            <w:tcW w:w="1562" w:type="dxa"/>
          </w:tcPr>
          <w:p w14:paraId="40F69624" w14:textId="77777777" w:rsidR="00AE746F" w:rsidRPr="002E6E74" w:rsidRDefault="00AE746F" w:rsidP="0051771F">
            <w:pPr>
              <w:jc w:val="center"/>
              <w:rPr>
                <w:sz w:val="18"/>
                <w:szCs w:val="20"/>
              </w:rPr>
            </w:pPr>
            <w:r w:rsidRPr="002E6E74">
              <w:rPr>
                <w:sz w:val="18"/>
                <w:szCs w:val="20"/>
              </w:rPr>
              <w:t>2338302.74</w:t>
            </w:r>
          </w:p>
        </w:tc>
        <w:tc>
          <w:tcPr>
            <w:tcW w:w="2134" w:type="dxa"/>
          </w:tcPr>
          <w:p w14:paraId="4EEAAF34"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1C504CB6"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F9BAE65" w14:textId="77777777" w:rsidR="00AE746F" w:rsidRPr="002E6E74" w:rsidRDefault="00AE746F" w:rsidP="0051771F">
            <w:pPr>
              <w:jc w:val="center"/>
              <w:rPr>
                <w:sz w:val="18"/>
                <w:szCs w:val="20"/>
              </w:rPr>
            </w:pPr>
            <w:r w:rsidRPr="002E6E74">
              <w:rPr>
                <w:sz w:val="18"/>
                <w:szCs w:val="20"/>
              </w:rPr>
              <w:t>–</w:t>
            </w:r>
          </w:p>
        </w:tc>
      </w:tr>
      <w:tr w:rsidR="00AE746F" w:rsidRPr="002E6E74" w14:paraId="2F11381A" w14:textId="77777777" w:rsidTr="0051771F">
        <w:tblPrEx>
          <w:tblLook w:val="0000" w:firstRow="0" w:lastRow="0" w:firstColumn="0" w:lastColumn="0" w:noHBand="0" w:noVBand="0"/>
        </w:tblPrEx>
        <w:trPr>
          <w:trHeight w:val="54"/>
        </w:trPr>
        <w:tc>
          <w:tcPr>
            <w:tcW w:w="1691" w:type="dxa"/>
          </w:tcPr>
          <w:p w14:paraId="5DE12307" w14:textId="77777777" w:rsidR="00AE746F" w:rsidRPr="002E6E74" w:rsidRDefault="00AE746F" w:rsidP="0051771F">
            <w:pPr>
              <w:jc w:val="center"/>
              <w:rPr>
                <w:sz w:val="18"/>
                <w:szCs w:val="20"/>
              </w:rPr>
            </w:pPr>
            <w:r w:rsidRPr="002E6E74">
              <w:rPr>
                <w:sz w:val="18"/>
                <w:szCs w:val="20"/>
              </w:rPr>
              <w:t>9</w:t>
            </w:r>
          </w:p>
        </w:tc>
        <w:tc>
          <w:tcPr>
            <w:tcW w:w="1558" w:type="dxa"/>
          </w:tcPr>
          <w:p w14:paraId="21099AB0" w14:textId="77777777" w:rsidR="00AE746F" w:rsidRPr="002E6E74" w:rsidRDefault="00AE746F" w:rsidP="0051771F">
            <w:pPr>
              <w:jc w:val="center"/>
              <w:rPr>
                <w:sz w:val="18"/>
                <w:szCs w:val="20"/>
              </w:rPr>
            </w:pPr>
            <w:r w:rsidRPr="002E6E74">
              <w:rPr>
                <w:sz w:val="18"/>
                <w:szCs w:val="20"/>
              </w:rPr>
              <w:t>369410.14</w:t>
            </w:r>
          </w:p>
        </w:tc>
        <w:tc>
          <w:tcPr>
            <w:tcW w:w="1562" w:type="dxa"/>
          </w:tcPr>
          <w:p w14:paraId="08800EEF" w14:textId="77777777" w:rsidR="00AE746F" w:rsidRPr="002E6E74" w:rsidRDefault="00AE746F" w:rsidP="0051771F">
            <w:pPr>
              <w:jc w:val="center"/>
              <w:rPr>
                <w:sz w:val="18"/>
                <w:szCs w:val="20"/>
              </w:rPr>
            </w:pPr>
            <w:r w:rsidRPr="002E6E74">
              <w:rPr>
                <w:sz w:val="18"/>
                <w:szCs w:val="20"/>
              </w:rPr>
              <w:t>2338299.88</w:t>
            </w:r>
          </w:p>
        </w:tc>
        <w:tc>
          <w:tcPr>
            <w:tcW w:w="2134" w:type="dxa"/>
          </w:tcPr>
          <w:p w14:paraId="33C994C2"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575C973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1621F06D" w14:textId="77777777" w:rsidR="00AE746F" w:rsidRPr="002E6E74" w:rsidRDefault="00AE746F" w:rsidP="0051771F">
            <w:pPr>
              <w:jc w:val="center"/>
              <w:rPr>
                <w:sz w:val="18"/>
                <w:szCs w:val="20"/>
              </w:rPr>
            </w:pPr>
            <w:r w:rsidRPr="002E6E74">
              <w:rPr>
                <w:sz w:val="18"/>
                <w:szCs w:val="20"/>
              </w:rPr>
              <w:t>–</w:t>
            </w:r>
          </w:p>
        </w:tc>
      </w:tr>
      <w:tr w:rsidR="00AE746F" w:rsidRPr="002E6E74" w14:paraId="2837C4BF" w14:textId="77777777" w:rsidTr="0051771F">
        <w:tblPrEx>
          <w:tblLook w:val="0000" w:firstRow="0" w:lastRow="0" w:firstColumn="0" w:lastColumn="0" w:noHBand="0" w:noVBand="0"/>
        </w:tblPrEx>
        <w:trPr>
          <w:trHeight w:val="54"/>
        </w:trPr>
        <w:tc>
          <w:tcPr>
            <w:tcW w:w="1691" w:type="dxa"/>
          </w:tcPr>
          <w:p w14:paraId="42A20141" w14:textId="77777777" w:rsidR="00AE746F" w:rsidRPr="002E6E74" w:rsidRDefault="00AE746F" w:rsidP="0051771F">
            <w:pPr>
              <w:jc w:val="center"/>
              <w:rPr>
                <w:sz w:val="18"/>
                <w:szCs w:val="20"/>
              </w:rPr>
            </w:pPr>
            <w:r w:rsidRPr="002E6E74">
              <w:rPr>
                <w:sz w:val="18"/>
                <w:szCs w:val="20"/>
              </w:rPr>
              <w:t>10</w:t>
            </w:r>
          </w:p>
        </w:tc>
        <w:tc>
          <w:tcPr>
            <w:tcW w:w="1558" w:type="dxa"/>
          </w:tcPr>
          <w:p w14:paraId="5C170336" w14:textId="77777777" w:rsidR="00AE746F" w:rsidRPr="002E6E74" w:rsidRDefault="00AE746F" w:rsidP="0051771F">
            <w:pPr>
              <w:jc w:val="center"/>
              <w:rPr>
                <w:sz w:val="18"/>
                <w:szCs w:val="20"/>
              </w:rPr>
            </w:pPr>
            <w:r w:rsidRPr="002E6E74">
              <w:rPr>
                <w:sz w:val="18"/>
                <w:szCs w:val="20"/>
              </w:rPr>
              <w:t>369375.71</w:t>
            </w:r>
          </w:p>
        </w:tc>
        <w:tc>
          <w:tcPr>
            <w:tcW w:w="1562" w:type="dxa"/>
          </w:tcPr>
          <w:p w14:paraId="79E31E55" w14:textId="77777777" w:rsidR="00AE746F" w:rsidRPr="002E6E74" w:rsidRDefault="00AE746F" w:rsidP="0051771F">
            <w:pPr>
              <w:jc w:val="center"/>
              <w:rPr>
                <w:sz w:val="18"/>
                <w:szCs w:val="20"/>
              </w:rPr>
            </w:pPr>
            <w:r w:rsidRPr="002E6E74">
              <w:rPr>
                <w:sz w:val="18"/>
                <w:szCs w:val="20"/>
              </w:rPr>
              <w:t>2338168.07</w:t>
            </w:r>
          </w:p>
        </w:tc>
        <w:tc>
          <w:tcPr>
            <w:tcW w:w="2134" w:type="dxa"/>
          </w:tcPr>
          <w:p w14:paraId="190F9C6A"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06F059F7"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4DB808D5" w14:textId="77777777" w:rsidR="00AE746F" w:rsidRPr="002E6E74" w:rsidRDefault="00AE746F" w:rsidP="0051771F">
            <w:pPr>
              <w:jc w:val="center"/>
              <w:rPr>
                <w:sz w:val="18"/>
                <w:szCs w:val="20"/>
              </w:rPr>
            </w:pPr>
            <w:r w:rsidRPr="002E6E74">
              <w:rPr>
                <w:sz w:val="18"/>
                <w:szCs w:val="20"/>
              </w:rPr>
              <w:t>–</w:t>
            </w:r>
          </w:p>
        </w:tc>
      </w:tr>
      <w:tr w:rsidR="00AE746F" w:rsidRPr="002E6E74" w14:paraId="00D0A7BB" w14:textId="77777777" w:rsidTr="0051771F">
        <w:tblPrEx>
          <w:tblLook w:val="0000" w:firstRow="0" w:lastRow="0" w:firstColumn="0" w:lastColumn="0" w:noHBand="0" w:noVBand="0"/>
        </w:tblPrEx>
        <w:trPr>
          <w:trHeight w:val="54"/>
        </w:trPr>
        <w:tc>
          <w:tcPr>
            <w:tcW w:w="1691" w:type="dxa"/>
          </w:tcPr>
          <w:p w14:paraId="7E83A667" w14:textId="77777777" w:rsidR="00AE746F" w:rsidRPr="002E6E74" w:rsidRDefault="00AE746F" w:rsidP="0051771F">
            <w:pPr>
              <w:jc w:val="center"/>
              <w:rPr>
                <w:sz w:val="18"/>
                <w:szCs w:val="20"/>
              </w:rPr>
            </w:pPr>
            <w:r w:rsidRPr="002E6E74">
              <w:rPr>
                <w:sz w:val="18"/>
                <w:szCs w:val="20"/>
              </w:rPr>
              <w:t>1</w:t>
            </w:r>
          </w:p>
        </w:tc>
        <w:tc>
          <w:tcPr>
            <w:tcW w:w="1558" w:type="dxa"/>
          </w:tcPr>
          <w:p w14:paraId="1B93C783" w14:textId="77777777" w:rsidR="00AE746F" w:rsidRPr="002E6E74" w:rsidRDefault="00AE746F" w:rsidP="0051771F">
            <w:pPr>
              <w:jc w:val="center"/>
              <w:rPr>
                <w:sz w:val="18"/>
                <w:szCs w:val="20"/>
              </w:rPr>
            </w:pPr>
            <w:r w:rsidRPr="002E6E74">
              <w:rPr>
                <w:sz w:val="18"/>
                <w:szCs w:val="20"/>
              </w:rPr>
              <w:t>369462.85</w:t>
            </w:r>
          </w:p>
        </w:tc>
        <w:tc>
          <w:tcPr>
            <w:tcW w:w="1562" w:type="dxa"/>
          </w:tcPr>
          <w:p w14:paraId="0F59BD71" w14:textId="77777777" w:rsidR="00AE746F" w:rsidRPr="002E6E74" w:rsidRDefault="00AE746F" w:rsidP="0051771F">
            <w:pPr>
              <w:jc w:val="center"/>
              <w:rPr>
                <w:sz w:val="18"/>
                <w:szCs w:val="20"/>
              </w:rPr>
            </w:pPr>
            <w:r w:rsidRPr="002E6E74">
              <w:rPr>
                <w:sz w:val="18"/>
                <w:szCs w:val="20"/>
              </w:rPr>
              <w:t>2338145.56</w:t>
            </w:r>
          </w:p>
        </w:tc>
        <w:tc>
          <w:tcPr>
            <w:tcW w:w="2134" w:type="dxa"/>
          </w:tcPr>
          <w:p w14:paraId="00C54B28" w14:textId="77777777" w:rsidR="00AE746F" w:rsidRPr="002E6E74" w:rsidRDefault="00AE746F" w:rsidP="0051771F">
            <w:pPr>
              <w:jc w:val="center"/>
              <w:rPr>
                <w:sz w:val="18"/>
                <w:szCs w:val="20"/>
                <w:lang w:val="en-US"/>
              </w:rPr>
            </w:pPr>
            <w:r w:rsidRPr="002E6E74">
              <w:rPr>
                <w:sz w:val="18"/>
                <w:szCs w:val="20"/>
              </w:rPr>
              <w:t>Аналитический метод</w:t>
            </w:r>
          </w:p>
        </w:tc>
        <w:tc>
          <w:tcPr>
            <w:tcW w:w="1985" w:type="dxa"/>
          </w:tcPr>
          <w:p w14:paraId="2BE0EC5D" w14:textId="77777777" w:rsidR="00AE746F" w:rsidRPr="002E6E74" w:rsidRDefault="00AE746F" w:rsidP="0051771F">
            <w:pPr>
              <w:jc w:val="center"/>
              <w:rPr>
                <w:sz w:val="18"/>
                <w:szCs w:val="20"/>
              </w:rPr>
            </w:pPr>
            <w:r w:rsidRPr="002E6E74">
              <w:rPr>
                <w:sz w:val="18"/>
                <w:szCs w:val="20"/>
              </w:rPr>
              <w:t>0.10</w:t>
            </w:r>
          </w:p>
        </w:tc>
        <w:tc>
          <w:tcPr>
            <w:tcW w:w="1702" w:type="dxa"/>
            <w:vAlign w:val="center"/>
          </w:tcPr>
          <w:p w14:paraId="6ED8736A" w14:textId="77777777" w:rsidR="00AE746F" w:rsidRPr="002E6E74" w:rsidRDefault="00AE746F" w:rsidP="0051771F">
            <w:pPr>
              <w:jc w:val="center"/>
              <w:rPr>
                <w:sz w:val="18"/>
                <w:szCs w:val="20"/>
              </w:rPr>
            </w:pPr>
            <w:r w:rsidRPr="002E6E74">
              <w:rPr>
                <w:sz w:val="18"/>
                <w:szCs w:val="20"/>
              </w:rPr>
              <w:t>–</w:t>
            </w:r>
          </w:p>
        </w:tc>
      </w:tr>
      <w:tr w:rsidR="00AE746F" w:rsidRPr="002E6E74" w14:paraId="4979847A" w14:textId="77777777" w:rsidTr="0051771F">
        <w:trPr>
          <w:trHeight w:hRule="exact" w:val="397"/>
        </w:trPr>
        <w:tc>
          <w:tcPr>
            <w:tcW w:w="10632" w:type="dxa"/>
            <w:gridSpan w:val="6"/>
            <w:vAlign w:val="center"/>
          </w:tcPr>
          <w:p w14:paraId="5FBF5054" w14:textId="77777777" w:rsidR="00AE746F" w:rsidRPr="001A66DB" w:rsidRDefault="00AE746F" w:rsidP="0051771F">
            <w:pPr>
              <w:rPr>
                <w:b/>
                <w:bCs/>
                <w:sz w:val="20"/>
                <w:szCs w:val="20"/>
              </w:rPr>
            </w:pPr>
            <w:r w:rsidRPr="001A66DB">
              <w:rPr>
                <w:b/>
                <w:bCs/>
                <w:sz w:val="20"/>
                <w:szCs w:val="20"/>
              </w:rPr>
              <w:t>3. Сведения о характерных точках части (частей) границы объекта</w:t>
            </w:r>
          </w:p>
        </w:tc>
      </w:tr>
      <w:tr w:rsidR="00AE746F" w:rsidRPr="002E6E74" w14:paraId="4FC8C859" w14:textId="77777777" w:rsidTr="0051771F">
        <w:tblPrEx>
          <w:tblLook w:val="0000" w:firstRow="0" w:lastRow="0" w:firstColumn="0" w:lastColumn="0" w:noHBand="0" w:noVBand="0"/>
        </w:tblPrEx>
        <w:trPr>
          <w:trHeight w:val="54"/>
        </w:trPr>
        <w:tc>
          <w:tcPr>
            <w:tcW w:w="1691" w:type="dxa"/>
            <w:vMerge w:val="restart"/>
            <w:vAlign w:val="center"/>
          </w:tcPr>
          <w:p w14:paraId="55DC1915" w14:textId="77777777" w:rsidR="00AE746F" w:rsidRPr="001A66DB" w:rsidRDefault="00AE746F" w:rsidP="0051771F">
            <w:pPr>
              <w:pStyle w:val="12"/>
              <w:jc w:val="center"/>
              <w:rPr>
                <w:b/>
                <w:bCs/>
                <w:sz w:val="20"/>
              </w:rPr>
            </w:pPr>
            <w:r w:rsidRPr="001A66DB">
              <w:rPr>
                <w:b/>
                <w:bCs/>
                <w:sz w:val="20"/>
              </w:rPr>
              <w:t>Обозначение</w:t>
            </w:r>
          </w:p>
          <w:p w14:paraId="77BB0F85" w14:textId="77777777" w:rsidR="00AE746F" w:rsidRPr="001A66DB" w:rsidRDefault="00AE746F" w:rsidP="0051771F">
            <w:pPr>
              <w:pStyle w:val="12"/>
              <w:jc w:val="center"/>
              <w:rPr>
                <w:b/>
                <w:bCs/>
                <w:sz w:val="20"/>
              </w:rPr>
            </w:pPr>
            <w:r w:rsidRPr="001A66DB">
              <w:rPr>
                <w:b/>
                <w:bCs/>
                <w:sz w:val="20"/>
              </w:rPr>
              <w:t>характерных точек части границы</w:t>
            </w:r>
          </w:p>
        </w:tc>
        <w:tc>
          <w:tcPr>
            <w:tcW w:w="3120" w:type="dxa"/>
            <w:gridSpan w:val="2"/>
            <w:vAlign w:val="center"/>
          </w:tcPr>
          <w:p w14:paraId="5E4F59CD" w14:textId="77777777" w:rsidR="00AE746F" w:rsidRPr="001A66DB" w:rsidRDefault="00AE746F" w:rsidP="0051771F">
            <w:pPr>
              <w:pStyle w:val="12"/>
              <w:jc w:val="center"/>
              <w:rPr>
                <w:b/>
                <w:bCs/>
                <w:sz w:val="20"/>
              </w:rPr>
            </w:pPr>
            <w:r w:rsidRPr="001A66DB">
              <w:rPr>
                <w:b/>
                <w:bCs/>
                <w:sz w:val="20"/>
              </w:rPr>
              <w:t>Координаты, м</w:t>
            </w:r>
          </w:p>
        </w:tc>
        <w:tc>
          <w:tcPr>
            <w:tcW w:w="2134" w:type="dxa"/>
            <w:vMerge w:val="restart"/>
            <w:vAlign w:val="center"/>
          </w:tcPr>
          <w:p w14:paraId="2534EA50" w14:textId="77777777" w:rsidR="00AE746F" w:rsidRPr="001A66DB" w:rsidRDefault="00AE746F" w:rsidP="0051771F">
            <w:pPr>
              <w:pStyle w:val="12"/>
              <w:spacing w:before="60" w:after="60"/>
              <w:jc w:val="center"/>
              <w:rPr>
                <w:b/>
                <w:bCs/>
                <w:sz w:val="20"/>
              </w:rPr>
            </w:pPr>
            <w:r w:rsidRPr="001A66DB">
              <w:rPr>
                <w:b/>
                <w:bCs/>
                <w:sz w:val="20"/>
              </w:rPr>
              <w:t xml:space="preserve">Метод определения координат характерной точки </w:t>
            </w:r>
          </w:p>
        </w:tc>
        <w:tc>
          <w:tcPr>
            <w:tcW w:w="1985" w:type="dxa"/>
            <w:vMerge w:val="restart"/>
          </w:tcPr>
          <w:p w14:paraId="7A0DB48F" w14:textId="77777777" w:rsidR="00AE746F" w:rsidRPr="001A66DB" w:rsidRDefault="00AE746F" w:rsidP="0051771F">
            <w:pPr>
              <w:pStyle w:val="12"/>
              <w:spacing w:before="60" w:after="60"/>
              <w:jc w:val="center"/>
              <w:rPr>
                <w:b/>
                <w:bCs/>
                <w:sz w:val="20"/>
              </w:rPr>
            </w:pPr>
            <w:r w:rsidRPr="001A66DB">
              <w:rPr>
                <w:b/>
                <w:bCs/>
                <w:sz w:val="20"/>
              </w:rPr>
              <w:t>Средняя квадратическая погрешность положения характерной точки (М</w:t>
            </w:r>
            <w:r w:rsidRPr="001A66DB">
              <w:rPr>
                <w:b/>
                <w:bCs/>
                <w:sz w:val="20"/>
                <w:vertAlign w:val="subscript"/>
                <w:lang w:val="en-US"/>
              </w:rPr>
              <w:t>t</w:t>
            </w:r>
            <w:r w:rsidRPr="001A66DB">
              <w:rPr>
                <w:b/>
                <w:bCs/>
                <w:sz w:val="20"/>
              </w:rPr>
              <w:t>), м</w:t>
            </w:r>
          </w:p>
        </w:tc>
        <w:tc>
          <w:tcPr>
            <w:tcW w:w="1702" w:type="dxa"/>
            <w:vMerge w:val="restart"/>
            <w:vAlign w:val="center"/>
          </w:tcPr>
          <w:p w14:paraId="7AD4C64F" w14:textId="77777777" w:rsidR="00AE746F" w:rsidRPr="001A66DB" w:rsidRDefault="00AE746F" w:rsidP="0051771F">
            <w:pPr>
              <w:pStyle w:val="12"/>
              <w:spacing w:before="60" w:after="60"/>
              <w:jc w:val="center"/>
              <w:rPr>
                <w:b/>
                <w:bCs/>
                <w:sz w:val="20"/>
              </w:rPr>
            </w:pPr>
            <w:r w:rsidRPr="001A66DB">
              <w:rPr>
                <w:b/>
                <w:bCs/>
                <w:sz w:val="20"/>
              </w:rPr>
              <w:t>Описание обозначения точки на местности (при наличии)</w:t>
            </w:r>
          </w:p>
        </w:tc>
      </w:tr>
      <w:tr w:rsidR="00AE746F" w:rsidRPr="002E6E74" w14:paraId="47E37FEB" w14:textId="77777777" w:rsidTr="0051771F">
        <w:tblPrEx>
          <w:tblLook w:val="0000" w:firstRow="0" w:lastRow="0" w:firstColumn="0" w:lastColumn="0" w:noHBand="0" w:noVBand="0"/>
        </w:tblPrEx>
        <w:trPr>
          <w:trHeight w:val="54"/>
        </w:trPr>
        <w:tc>
          <w:tcPr>
            <w:tcW w:w="1691" w:type="dxa"/>
            <w:vMerge/>
            <w:vAlign w:val="center"/>
          </w:tcPr>
          <w:p w14:paraId="64BADDB7" w14:textId="77777777" w:rsidR="00AE746F" w:rsidRPr="001A66DB" w:rsidRDefault="00AE746F" w:rsidP="0051771F">
            <w:pPr>
              <w:pStyle w:val="12"/>
              <w:jc w:val="center"/>
              <w:rPr>
                <w:b/>
                <w:bCs/>
                <w:sz w:val="20"/>
              </w:rPr>
            </w:pPr>
          </w:p>
        </w:tc>
        <w:tc>
          <w:tcPr>
            <w:tcW w:w="1558" w:type="dxa"/>
            <w:vAlign w:val="center"/>
          </w:tcPr>
          <w:p w14:paraId="6FD89815" w14:textId="77777777" w:rsidR="00AE746F" w:rsidRPr="001A66DB" w:rsidRDefault="00AE746F" w:rsidP="0051771F">
            <w:pPr>
              <w:pStyle w:val="a3"/>
              <w:jc w:val="center"/>
              <w:rPr>
                <w:b/>
                <w:bCs/>
                <w:sz w:val="20"/>
                <w:szCs w:val="20"/>
              </w:rPr>
            </w:pPr>
            <w:r w:rsidRPr="001A66DB">
              <w:rPr>
                <w:b/>
                <w:bCs/>
                <w:sz w:val="20"/>
                <w:szCs w:val="20"/>
              </w:rPr>
              <w:t>Х</w:t>
            </w:r>
          </w:p>
        </w:tc>
        <w:tc>
          <w:tcPr>
            <w:tcW w:w="1562" w:type="dxa"/>
            <w:vAlign w:val="center"/>
          </w:tcPr>
          <w:p w14:paraId="634F5F54" w14:textId="77777777" w:rsidR="00AE746F" w:rsidRPr="001A66DB" w:rsidRDefault="00AE746F" w:rsidP="0051771F">
            <w:pPr>
              <w:pStyle w:val="12"/>
              <w:jc w:val="center"/>
              <w:rPr>
                <w:b/>
                <w:bCs/>
                <w:sz w:val="20"/>
                <w:lang w:val="en-US"/>
              </w:rPr>
            </w:pPr>
            <w:r w:rsidRPr="001A66DB">
              <w:rPr>
                <w:b/>
                <w:bCs/>
                <w:sz w:val="20"/>
                <w:lang w:val="en-US"/>
              </w:rPr>
              <w:t>Y</w:t>
            </w:r>
          </w:p>
        </w:tc>
        <w:tc>
          <w:tcPr>
            <w:tcW w:w="2134" w:type="dxa"/>
            <w:vMerge/>
            <w:vAlign w:val="center"/>
          </w:tcPr>
          <w:p w14:paraId="77090389" w14:textId="77777777" w:rsidR="00AE746F" w:rsidRPr="001A66DB" w:rsidRDefault="00AE746F" w:rsidP="0051771F">
            <w:pPr>
              <w:pStyle w:val="12"/>
              <w:jc w:val="center"/>
              <w:rPr>
                <w:b/>
                <w:bCs/>
                <w:sz w:val="20"/>
              </w:rPr>
            </w:pPr>
          </w:p>
        </w:tc>
        <w:tc>
          <w:tcPr>
            <w:tcW w:w="1985" w:type="dxa"/>
            <w:vMerge/>
          </w:tcPr>
          <w:p w14:paraId="2FD99FCC" w14:textId="77777777" w:rsidR="00AE746F" w:rsidRPr="001A66DB" w:rsidRDefault="00AE746F" w:rsidP="0051771F">
            <w:pPr>
              <w:pStyle w:val="12"/>
              <w:jc w:val="center"/>
              <w:rPr>
                <w:b/>
                <w:bCs/>
                <w:sz w:val="20"/>
              </w:rPr>
            </w:pPr>
          </w:p>
        </w:tc>
        <w:tc>
          <w:tcPr>
            <w:tcW w:w="1702" w:type="dxa"/>
            <w:vMerge/>
            <w:vAlign w:val="center"/>
          </w:tcPr>
          <w:p w14:paraId="4AD426DB" w14:textId="77777777" w:rsidR="00AE746F" w:rsidRPr="001A66DB" w:rsidRDefault="00AE746F" w:rsidP="0051771F">
            <w:pPr>
              <w:pStyle w:val="12"/>
              <w:jc w:val="center"/>
              <w:rPr>
                <w:b/>
                <w:bCs/>
                <w:sz w:val="20"/>
              </w:rPr>
            </w:pPr>
          </w:p>
        </w:tc>
      </w:tr>
      <w:tr w:rsidR="00AE746F" w:rsidRPr="002E6E74" w14:paraId="7D636114" w14:textId="77777777" w:rsidTr="0051771F">
        <w:tblPrEx>
          <w:tblLook w:val="0000" w:firstRow="0" w:lastRow="0" w:firstColumn="0" w:lastColumn="0" w:noHBand="0" w:noVBand="0"/>
        </w:tblPrEx>
        <w:trPr>
          <w:trHeight w:val="54"/>
        </w:trPr>
        <w:tc>
          <w:tcPr>
            <w:tcW w:w="1691" w:type="dxa"/>
            <w:vAlign w:val="center"/>
          </w:tcPr>
          <w:p w14:paraId="7DAF2479" w14:textId="77777777" w:rsidR="00AE746F" w:rsidRPr="001A66DB" w:rsidRDefault="00AE746F" w:rsidP="0051771F">
            <w:pPr>
              <w:pStyle w:val="12"/>
              <w:jc w:val="center"/>
              <w:rPr>
                <w:b/>
                <w:bCs/>
                <w:sz w:val="20"/>
              </w:rPr>
            </w:pPr>
            <w:r w:rsidRPr="001A66DB">
              <w:rPr>
                <w:b/>
                <w:bCs/>
                <w:sz w:val="20"/>
              </w:rPr>
              <w:t>1</w:t>
            </w:r>
          </w:p>
        </w:tc>
        <w:tc>
          <w:tcPr>
            <w:tcW w:w="1558" w:type="dxa"/>
            <w:vAlign w:val="center"/>
          </w:tcPr>
          <w:p w14:paraId="43172873" w14:textId="77777777" w:rsidR="00AE746F" w:rsidRPr="001A66DB" w:rsidRDefault="00AE746F" w:rsidP="0051771F">
            <w:pPr>
              <w:pStyle w:val="a3"/>
              <w:jc w:val="center"/>
              <w:rPr>
                <w:b/>
                <w:bCs/>
                <w:sz w:val="20"/>
                <w:szCs w:val="20"/>
              </w:rPr>
            </w:pPr>
            <w:r w:rsidRPr="001A66DB">
              <w:rPr>
                <w:b/>
                <w:bCs/>
                <w:sz w:val="20"/>
                <w:szCs w:val="20"/>
              </w:rPr>
              <w:t>2</w:t>
            </w:r>
          </w:p>
        </w:tc>
        <w:tc>
          <w:tcPr>
            <w:tcW w:w="1562" w:type="dxa"/>
            <w:vAlign w:val="center"/>
          </w:tcPr>
          <w:p w14:paraId="6A778C3B" w14:textId="77777777" w:rsidR="00AE746F" w:rsidRPr="001A66DB" w:rsidRDefault="00AE746F" w:rsidP="0051771F">
            <w:pPr>
              <w:pStyle w:val="12"/>
              <w:jc w:val="center"/>
              <w:rPr>
                <w:b/>
                <w:bCs/>
                <w:sz w:val="20"/>
                <w:lang w:val="en-US"/>
              </w:rPr>
            </w:pPr>
            <w:r w:rsidRPr="001A66DB">
              <w:rPr>
                <w:b/>
                <w:bCs/>
                <w:sz w:val="20"/>
                <w:lang w:val="en-US"/>
              </w:rPr>
              <w:t>3</w:t>
            </w:r>
          </w:p>
        </w:tc>
        <w:tc>
          <w:tcPr>
            <w:tcW w:w="2134" w:type="dxa"/>
            <w:vAlign w:val="center"/>
          </w:tcPr>
          <w:p w14:paraId="074BA614" w14:textId="77777777" w:rsidR="00AE746F" w:rsidRPr="001A66DB" w:rsidRDefault="00AE746F" w:rsidP="0051771F">
            <w:pPr>
              <w:pStyle w:val="12"/>
              <w:jc w:val="center"/>
              <w:rPr>
                <w:b/>
                <w:bCs/>
                <w:sz w:val="20"/>
              </w:rPr>
            </w:pPr>
            <w:r w:rsidRPr="001A66DB">
              <w:rPr>
                <w:b/>
                <w:bCs/>
                <w:sz w:val="20"/>
              </w:rPr>
              <w:t>4</w:t>
            </w:r>
          </w:p>
        </w:tc>
        <w:tc>
          <w:tcPr>
            <w:tcW w:w="1985" w:type="dxa"/>
          </w:tcPr>
          <w:p w14:paraId="7C2EFD4B" w14:textId="77777777" w:rsidR="00AE746F" w:rsidRPr="001A66DB" w:rsidRDefault="00AE746F" w:rsidP="0051771F">
            <w:pPr>
              <w:pStyle w:val="12"/>
              <w:jc w:val="center"/>
              <w:rPr>
                <w:b/>
                <w:bCs/>
                <w:sz w:val="20"/>
              </w:rPr>
            </w:pPr>
            <w:r w:rsidRPr="001A66DB">
              <w:rPr>
                <w:b/>
                <w:bCs/>
                <w:sz w:val="20"/>
              </w:rPr>
              <w:t>5</w:t>
            </w:r>
          </w:p>
        </w:tc>
        <w:tc>
          <w:tcPr>
            <w:tcW w:w="1702" w:type="dxa"/>
            <w:vAlign w:val="center"/>
          </w:tcPr>
          <w:p w14:paraId="31B810A5" w14:textId="77777777" w:rsidR="00AE746F" w:rsidRPr="001A66DB" w:rsidRDefault="00AE746F" w:rsidP="0051771F">
            <w:pPr>
              <w:pStyle w:val="12"/>
              <w:jc w:val="center"/>
              <w:rPr>
                <w:b/>
                <w:bCs/>
                <w:sz w:val="20"/>
              </w:rPr>
            </w:pPr>
            <w:r w:rsidRPr="001A66DB">
              <w:rPr>
                <w:b/>
                <w:bCs/>
                <w:sz w:val="20"/>
              </w:rPr>
              <w:t>6</w:t>
            </w:r>
          </w:p>
        </w:tc>
      </w:tr>
      <w:tr w:rsidR="00AE746F" w:rsidRPr="002E6E74" w14:paraId="7BEB45D3" w14:textId="77777777" w:rsidTr="0051771F">
        <w:tblPrEx>
          <w:tblLook w:val="0000" w:firstRow="0" w:lastRow="0" w:firstColumn="0" w:lastColumn="0" w:noHBand="0" w:noVBand="0"/>
        </w:tblPrEx>
        <w:trPr>
          <w:trHeight w:val="243"/>
        </w:trPr>
        <w:tc>
          <w:tcPr>
            <w:tcW w:w="1691" w:type="dxa"/>
            <w:vAlign w:val="center"/>
          </w:tcPr>
          <w:p w14:paraId="689045FB" w14:textId="77777777" w:rsidR="00AE746F" w:rsidRPr="002E6E74" w:rsidRDefault="00AE746F" w:rsidP="0051771F">
            <w:pPr>
              <w:jc w:val="center"/>
            </w:pPr>
            <w:r w:rsidRPr="002E6E74">
              <w:rPr>
                <w:sz w:val="18"/>
                <w:szCs w:val="18"/>
              </w:rPr>
              <w:t>–</w:t>
            </w:r>
          </w:p>
        </w:tc>
        <w:tc>
          <w:tcPr>
            <w:tcW w:w="1558" w:type="dxa"/>
            <w:vAlign w:val="center"/>
          </w:tcPr>
          <w:p w14:paraId="01D9A8FF" w14:textId="77777777" w:rsidR="00AE746F" w:rsidRPr="002E6E74" w:rsidRDefault="00AE746F" w:rsidP="0051771F">
            <w:pPr>
              <w:jc w:val="center"/>
            </w:pPr>
            <w:r w:rsidRPr="002E6E74">
              <w:rPr>
                <w:sz w:val="18"/>
                <w:szCs w:val="18"/>
              </w:rPr>
              <w:t>–</w:t>
            </w:r>
          </w:p>
        </w:tc>
        <w:tc>
          <w:tcPr>
            <w:tcW w:w="1562" w:type="dxa"/>
            <w:vAlign w:val="center"/>
          </w:tcPr>
          <w:p w14:paraId="1634E6F3" w14:textId="77777777" w:rsidR="00AE746F" w:rsidRPr="002E6E74" w:rsidRDefault="00AE746F" w:rsidP="0051771F">
            <w:pPr>
              <w:jc w:val="center"/>
            </w:pPr>
            <w:r w:rsidRPr="002E6E74">
              <w:rPr>
                <w:sz w:val="18"/>
                <w:szCs w:val="18"/>
              </w:rPr>
              <w:t>–</w:t>
            </w:r>
          </w:p>
        </w:tc>
        <w:tc>
          <w:tcPr>
            <w:tcW w:w="2134" w:type="dxa"/>
            <w:vAlign w:val="center"/>
          </w:tcPr>
          <w:p w14:paraId="068CC77C" w14:textId="77777777" w:rsidR="00AE746F" w:rsidRPr="002E6E74" w:rsidRDefault="00AE746F" w:rsidP="0051771F">
            <w:pPr>
              <w:jc w:val="center"/>
            </w:pPr>
            <w:r w:rsidRPr="002E6E74">
              <w:rPr>
                <w:sz w:val="18"/>
                <w:szCs w:val="18"/>
                <w:lang w:val="en-US"/>
              </w:rPr>
              <w:t>–</w:t>
            </w:r>
          </w:p>
        </w:tc>
        <w:tc>
          <w:tcPr>
            <w:tcW w:w="1985" w:type="dxa"/>
            <w:vAlign w:val="center"/>
          </w:tcPr>
          <w:p w14:paraId="61CD83F0" w14:textId="77777777" w:rsidR="00AE746F" w:rsidRPr="002E6E74" w:rsidRDefault="00AE746F" w:rsidP="0051771F">
            <w:pPr>
              <w:jc w:val="center"/>
            </w:pPr>
            <w:r w:rsidRPr="002E6E74">
              <w:rPr>
                <w:sz w:val="18"/>
                <w:szCs w:val="18"/>
              </w:rPr>
              <w:t>–</w:t>
            </w:r>
          </w:p>
        </w:tc>
        <w:tc>
          <w:tcPr>
            <w:tcW w:w="1702" w:type="dxa"/>
            <w:vAlign w:val="center"/>
          </w:tcPr>
          <w:p w14:paraId="244B6841" w14:textId="77777777" w:rsidR="00AE746F" w:rsidRPr="002E6E74" w:rsidRDefault="00AE746F" w:rsidP="0051771F">
            <w:pPr>
              <w:jc w:val="center"/>
            </w:pPr>
            <w:r w:rsidRPr="002E6E74">
              <w:rPr>
                <w:sz w:val="18"/>
                <w:szCs w:val="18"/>
              </w:rPr>
              <w:t>–</w:t>
            </w:r>
          </w:p>
        </w:tc>
      </w:tr>
    </w:tbl>
    <w:p w14:paraId="0BE2A30C" w14:textId="77777777" w:rsidR="0099710C" w:rsidRDefault="0099710C" w:rsidP="00DE3D98">
      <w:pPr>
        <w:spacing w:after="160" w:line="259" w:lineRule="auto"/>
      </w:pPr>
    </w:p>
    <w:sectPr w:rsidR="0099710C" w:rsidSect="00DE3D98">
      <w:footerReference w:type="even" r:id="rId70"/>
      <w:type w:val="continuous"/>
      <w:pgSz w:w="11906" w:h="16838" w:code="9"/>
      <w:pgMar w:top="709" w:right="566" w:bottom="1134" w:left="1134" w:header="283" w:footer="283"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083BE4" w14:textId="77777777" w:rsidR="00D06DBA" w:rsidRDefault="00D06DBA" w:rsidP="000C6D26">
      <w:r>
        <w:separator/>
      </w:r>
    </w:p>
  </w:endnote>
  <w:endnote w:type="continuationSeparator" w:id="0">
    <w:p w14:paraId="3147D138" w14:textId="77777777" w:rsidR="00D06DBA" w:rsidRDefault="00D06DBA"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panose1 w:val="00000000000000000000"/>
    <w:charset w:val="00"/>
    <w:family w:val="roman"/>
    <w:notTrueType/>
    <w:pitch w:val="default"/>
  </w:font>
  <w:font w:name="DejaVu Sans">
    <w:altName w:val="Arial"/>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EC044"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B42B231" w14:textId="77777777" w:rsidR="00F1281B" w:rsidRDefault="00F1281B" w:rsidP="0051771F">
    <w:pPr>
      <w:pStyle w:val="a3"/>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01"/>
      <w:docPartObj>
        <w:docPartGallery w:val="Page Numbers (Bottom of Page)"/>
        <w:docPartUnique/>
      </w:docPartObj>
    </w:sdtPr>
    <w:sdtEndPr/>
    <w:sdtContent>
      <w:p w14:paraId="68B2DE71" w14:textId="77777777" w:rsidR="00F1281B" w:rsidRDefault="00F1281B">
        <w:pPr>
          <w:pStyle w:val="a3"/>
          <w:jc w:val="right"/>
        </w:pPr>
        <w:r>
          <w:fldChar w:fldCharType="begin"/>
        </w:r>
        <w:r>
          <w:instrText xml:space="preserve"> PAGE   \* MERGEFORMAT </w:instrText>
        </w:r>
        <w:r>
          <w:fldChar w:fldCharType="separate"/>
        </w:r>
        <w:r w:rsidR="008B0A1E">
          <w:rPr>
            <w:noProof/>
          </w:rPr>
          <w:t>36</w:t>
        </w:r>
        <w:r>
          <w:rPr>
            <w:noProof/>
          </w:rPr>
          <w:fldChar w:fldCharType="end"/>
        </w:r>
      </w:p>
    </w:sdtContent>
  </w:sdt>
  <w:p w14:paraId="310C818C" w14:textId="77777777" w:rsidR="00F1281B" w:rsidRPr="00B73C5C" w:rsidRDefault="00F1281B" w:rsidP="00CA0409">
    <w:pPr>
      <w:pStyle w:val="a3"/>
      <w:jc w:val="center"/>
      <w:rPr>
        <w:i/>
        <w:iCs/>
      </w:rPr>
    </w:pPr>
    <w:r w:rsidRPr="00B73C5C">
      <w:rPr>
        <w:i/>
        <w:iCs/>
        <w:sz w:val="20"/>
        <w:szCs w:val="18"/>
      </w:rPr>
      <w:t>ГБУ «НИИТПУ»</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EF0A9"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D33888B" w14:textId="77777777" w:rsidR="00F1281B" w:rsidRDefault="00F1281B" w:rsidP="0051771F">
    <w:pPr>
      <w:pStyle w:val="a3"/>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03"/>
      <w:docPartObj>
        <w:docPartGallery w:val="Page Numbers (Bottom of Page)"/>
        <w:docPartUnique/>
      </w:docPartObj>
    </w:sdtPr>
    <w:sdtEndPr/>
    <w:sdtContent>
      <w:p w14:paraId="15C001A9" w14:textId="77777777" w:rsidR="00F1281B" w:rsidRDefault="00F1281B">
        <w:pPr>
          <w:pStyle w:val="a3"/>
          <w:jc w:val="right"/>
        </w:pPr>
        <w:r>
          <w:fldChar w:fldCharType="begin"/>
        </w:r>
        <w:r>
          <w:instrText xml:space="preserve"> PAGE   \* MERGEFORMAT </w:instrText>
        </w:r>
        <w:r>
          <w:fldChar w:fldCharType="separate"/>
        </w:r>
        <w:r w:rsidR="008B0A1E">
          <w:rPr>
            <w:noProof/>
          </w:rPr>
          <w:t>39</w:t>
        </w:r>
        <w:r>
          <w:rPr>
            <w:noProof/>
          </w:rPr>
          <w:fldChar w:fldCharType="end"/>
        </w:r>
      </w:p>
    </w:sdtContent>
  </w:sdt>
  <w:p w14:paraId="020C6CDE" w14:textId="77777777" w:rsidR="00F1281B" w:rsidRPr="00B73C5C" w:rsidRDefault="00F1281B" w:rsidP="00CA0409">
    <w:pPr>
      <w:pStyle w:val="a3"/>
      <w:jc w:val="center"/>
      <w:rPr>
        <w:i/>
        <w:iCs/>
      </w:rPr>
    </w:pPr>
    <w:r w:rsidRPr="00B73C5C">
      <w:rPr>
        <w:i/>
        <w:iCs/>
        <w:sz w:val="20"/>
        <w:szCs w:val="18"/>
      </w:rPr>
      <w:t>ГБУ «НИИТПУ»</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D3CD9"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F04164A" w14:textId="77777777" w:rsidR="00F1281B" w:rsidRDefault="00F1281B" w:rsidP="0051771F">
    <w:pPr>
      <w:pStyle w:val="a3"/>
      <w:ind w:right="360"/>
    </w:pPr>
  </w:p>
  <w:p w14:paraId="3AD7FD55" w14:textId="77777777" w:rsidR="00F1281B" w:rsidRDefault="00F1281B"/>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05"/>
      <w:docPartObj>
        <w:docPartGallery w:val="Page Numbers (Bottom of Page)"/>
        <w:docPartUnique/>
      </w:docPartObj>
    </w:sdtPr>
    <w:sdtEndPr/>
    <w:sdtContent>
      <w:p w14:paraId="2D4739CF" w14:textId="77777777" w:rsidR="00F1281B" w:rsidRDefault="00F1281B">
        <w:pPr>
          <w:pStyle w:val="a3"/>
          <w:jc w:val="right"/>
        </w:pPr>
        <w:r>
          <w:fldChar w:fldCharType="begin"/>
        </w:r>
        <w:r>
          <w:instrText xml:space="preserve"> PAGE   \* MERGEFORMAT </w:instrText>
        </w:r>
        <w:r>
          <w:fldChar w:fldCharType="separate"/>
        </w:r>
        <w:r w:rsidR="008B0A1E">
          <w:rPr>
            <w:noProof/>
          </w:rPr>
          <w:t>40</w:t>
        </w:r>
        <w:r>
          <w:rPr>
            <w:noProof/>
          </w:rPr>
          <w:fldChar w:fldCharType="end"/>
        </w:r>
      </w:p>
    </w:sdtContent>
  </w:sdt>
  <w:p w14:paraId="208184C1" w14:textId="77777777" w:rsidR="00F1281B" w:rsidRPr="00B73C5C" w:rsidRDefault="00F1281B" w:rsidP="00CA0409">
    <w:pPr>
      <w:pStyle w:val="a3"/>
      <w:jc w:val="center"/>
      <w:rPr>
        <w:i/>
        <w:iCs/>
      </w:rPr>
    </w:pPr>
    <w:r w:rsidRPr="00B73C5C">
      <w:rPr>
        <w:i/>
        <w:iCs/>
        <w:sz w:val="20"/>
        <w:szCs w:val="18"/>
      </w:rPr>
      <w:t>ГБУ «НИИТПУ»</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6C908"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FCB066F" w14:textId="77777777" w:rsidR="00F1281B" w:rsidRDefault="00F1281B" w:rsidP="0051771F">
    <w:pPr>
      <w:pStyle w:val="a3"/>
      <w:ind w:right="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07"/>
      <w:docPartObj>
        <w:docPartGallery w:val="Page Numbers (Bottom of Page)"/>
        <w:docPartUnique/>
      </w:docPartObj>
    </w:sdtPr>
    <w:sdtEndPr/>
    <w:sdtContent>
      <w:p w14:paraId="1558095A" w14:textId="77777777" w:rsidR="00F1281B" w:rsidRDefault="00F1281B">
        <w:pPr>
          <w:pStyle w:val="a3"/>
          <w:jc w:val="right"/>
        </w:pPr>
        <w:r>
          <w:fldChar w:fldCharType="begin"/>
        </w:r>
        <w:r>
          <w:instrText xml:space="preserve"> PAGE   \* MERGEFORMAT </w:instrText>
        </w:r>
        <w:r>
          <w:fldChar w:fldCharType="separate"/>
        </w:r>
        <w:r w:rsidR="008B0A1E">
          <w:rPr>
            <w:noProof/>
          </w:rPr>
          <w:t>42</w:t>
        </w:r>
        <w:r>
          <w:rPr>
            <w:noProof/>
          </w:rPr>
          <w:fldChar w:fldCharType="end"/>
        </w:r>
      </w:p>
    </w:sdtContent>
  </w:sdt>
  <w:p w14:paraId="6D6B7DDC" w14:textId="77777777" w:rsidR="00F1281B" w:rsidRPr="00B73C5C" w:rsidRDefault="00F1281B" w:rsidP="00CA0409">
    <w:pPr>
      <w:pStyle w:val="a3"/>
      <w:jc w:val="center"/>
      <w:rPr>
        <w:i/>
        <w:iCs/>
      </w:rPr>
    </w:pPr>
    <w:r w:rsidRPr="00B73C5C">
      <w:rPr>
        <w:i/>
        <w:iCs/>
        <w:sz w:val="20"/>
        <w:szCs w:val="18"/>
      </w:rPr>
      <w:t>ГБУ «НИИТПУ»</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103E3"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EAEFCBA" w14:textId="77777777" w:rsidR="00F1281B" w:rsidRDefault="00F1281B" w:rsidP="0051771F">
    <w:pPr>
      <w:pStyle w:val="a3"/>
      <w:ind w:right="36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09"/>
      <w:docPartObj>
        <w:docPartGallery w:val="Page Numbers (Bottom of Page)"/>
        <w:docPartUnique/>
      </w:docPartObj>
    </w:sdtPr>
    <w:sdtEndPr/>
    <w:sdtContent>
      <w:p w14:paraId="38BAB04B" w14:textId="77777777" w:rsidR="00F1281B" w:rsidRDefault="00F1281B">
        <w:pPr>
          <w:pStyle w:val="a3"/>
          <w:jc w:val="right"/>
        </w:pPr>
        <w:r>
          <w:fldChar w:fldCharType="begin"/>
        </w:r>
        <w:r>
          <w:instrText xml:space="preserve"> PAGE   \* MERGEFORMAT </w:instrText>
        </w:r>
        <w:r>
          <w:fldChar w:fldCharType="separate"/>
        </w:r>
        <w:r w:rsidR="008B0A1E">
          <w:rPr>
            <w:noProof/>
          </w:rPr>
          <w:t>45</w:t>
        </w:r>
        <w:r>
          <w:rPr>
            <w:noProof/>
          </w:rPr>
          <w:fldChar w:fldCharType="end"/>
        </w:r>
      </w:p>
    </w:sdtContent>
  </w:sdt>
  <w:p w14:paraId="6D09FA32" w14:textId="77777777" w:rsidR="00F1281B" w:rsidRPr="00B73C5C" w:rsidRDefault="00F1281B" w:rsidP="00CA0409">
    <w:pPr>
      <w:pStyle w:val="a3"/>
      <w:jc w:val="center"/>
      <w:rPr>
        <w:i/>
        <w:iCs/>
      </w:rPr>
    </w:pPr>
    <w:r w:rsidRPr="00B73C5C">
      <w:rPr>
        <w:i/>
        <w:iCs/>
        <w:sz w:val="20"/>
        <w:szCs w:val="18"/>
      </w:rPr>
      <w:t>ГБУ «НИИТПУ»</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A361A"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4CA6BE4" w14:textId="77777777" w:rsidR="00F1281B" w:rsidRDefault="00F1281B" w:rsidP="0051771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691"/>
      <w:docPartObj>
        <w:docPartGallery w:val="Page Numbers (Bottom of Page)"/>
        <w:docPartUnique/>
      </w:docPartObj>
    </w:sdtPr>
    <w:sdtEndPr/>
    <w:sdtContent>
      <w:p w14:paraId="121EC48C" w14:textId="77777777" w:rsidR="00F1281B" w:rsidRDefault="00F1281B">
        <w:pPr>
          <w:pStyle w:val="a3"/>
          <w:jc w:val="right"/>
        </w:pPr>
        <w:r>
          <w:fldChar w:fldCharType="begin"/>
        </w:r>
        <w:r>
          <w:instrText xml:space="preserve"> PAGE   \* MERGEFORMAT </w:instrText>
        </w:r>
        <w:r>
          <w:fldChar w:fldCharType="separate"/>
        </w:r>
        <w:r w:rsidR="008B0A1E">
          <w:rPr>
            <w:noProof/>
          </w:rPr>
          <w:t>1</w:t>
        </w:r>
        <w:r>
          <w:rPr>
            <w:noProof/>
          </w:rPr>
          <w:fldChar w:fldCharType="end"/>
        </w:r>
      </w:p>
    </w:sdtContent>
  </w:sdt>
  <w:p w14:paraId="4166F66B" w14:textId="77777777" w:rsidR="00F1281B" w:rsidRPr="00B73C5C" w:rsidRDefault="00F1281B" w:rsidP="00CA0409">
    <w:pPr>
      <w:pStyle w:val="a3"/>
      <w:jc w:val="center"/>
      <w:rPr>
        <w:i/>
        <w:iCs/>
      </w:rPr>
    </w:pPr>
    <w:r w:rsidRPr="00B73C5C">
      <w:rPr>
        <w:i/>
        <w:iCs/>
        <w:sz w:val="20"/>
        <w:szCs w:val="18"/>
      </w:rPr>
      <w:t>ГБУ «НИИТПУ»</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11"/>
      <w:docPartObj>
        <w:docPartGallery w:val="Page Numbers (Bottom of Page)"/>
        <w:docPartUnique/>
      </w:docPartObj>
    </w:sdtPr>
    <w:sdtEndPr/>
    <w:sdtContent>
      <w:p w14:paraId="75B618AF" w14:textId="77777777" w:rsidR="00F1281B" w:rsidRDefault="00F1281B">
        <w:pPr>
          <w:pStyle w:val="a3"/>
          <w:jc w:val="right"/>
        </w:pPr>
        <w:r>
          <w:fldChar w:fldCharType="begin"/>
        </w:r>
        <w:r>
          <w:instrText xml:space="preserve"> PAGE   \* MERGEFORMAT </w:instrText>
        </w:r>
        <w:r>
          <w:fldChar w:fldCharType="separate"/>
        </w:r>
        <w:r w:rsidR="008B0A1E">
          <w:rPr>
            <w:noProof/>
          </w:rPr>
          <w:t>48</w:t>
        </w:r>
        <w:r>
          <w:rPr>
            <w:noProof/>
          </w:rPr>
          <w:fldChar w:fldCharType="end"/>
        </w:r>
      </w:p>
    </w:sdtContent>
  </w:sdt>
  <w:p w14:paraId="65DDE137" w14:textId="77777777" w:rsidR="00F1281B" w:rsidRPr="00B73C5C" w:rsidRDefault="00F1281B" w:rsidP="00CA0409">
    <w:pPr>
      <w:pStyle w:val="a3"/>
      <w:jc w:val="center"/>
      <w:rPr>
        <w:i/>
        <w:iCs/>
      </w:rPr>
    </w:pPr>
    <w:r w:rsidRPr="00B73C5C">
      <w:rPr>
        <w:i/>
        <w:iCs/>
        <w:sz w:val="20"/>
        <w:szCs w:val="18"/>
      </w:rPr>
      <w:t>ГБУ «НИИТПУ»</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CA306"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170375" w14:textId="77777777" w:rsidR="00F1281B" w:rsidRDefault="00F1281B" w:rsidP="0051771F">
    <w:pPr>
      <w:pStyle w:val="a3"/>
      <w:ind w:right="360"/>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69"/>
      <w:docPartObj>
        <w:docPartGallery w:val="Page Numbers (Bottom of Page)"/>
        <w:docPartUnique/>
      </w:docPartObj>
    </w:sdtPr>
    <w:sdtEndPr/>
    <w:sdtContent>
      <w:p w14:paraId="129EDAA7" w14:textId="77777777" w:rsidR="00F1281B" w:rsidRDefault="00F1281B">
        <w:pPr>
          <w:pStyle w:val="a3"/>
          <w:jc w:val="right"/>
        </w:pPr>
        <w:r>
          <w:fldChar w:fldCharType="begin"/>
        </w:r>
        <w:r>
          <w:instrText xml:space="preserve"> PAGE   \* MERGEFORMAT </w:instrText>
        </w:r>
        <w:r>
          <w:fldChar w:fldCharType="separate"/>
        </w:r>
        <w:r w:rsidR="008B0A1E">
          <w:rPr>
            <w:noProof/>
          </w:rPr>
          <w:t>51</w:t>
        </w:r>
        <w:r>
          <w:rPr>
            <w:noProof/>
          </w:rPr>
          <w:fldChar w:fldCharType="end"/>
        </w:r>
      </w:p>
    </w:sdtContent>
  </w:sdt>
  <w:p w14:paraId="7336F85B" w14:textId="77777777" w:rsidR="00F1281B" w:rsidRPr="00B73C5C" w:rsidRDefault="00F1281B" w:rsidP="00CA0409">
    <w:pPr>
      <w:pStyle w:val="a3"/>
      <w:jc w:val="center"/>
      <w:rPr>
        <w:i/>
        <w:iCs/>
      </w:rPr>
    </w:pPr>
    <w:r w:rsidRPr="00B73C5C">
      <w:rPr>
        <w:i/>
        <w:iCs/>
        <w:sz w:val="20"/>
        <w:szCs w:val="18"/>
      </w:rPr>
      <w:t>ГБУ «НИИТПУ»</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BB32D"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6D5B13E" w14:textId="77777777" w:rsidR="00F1281B" w:rsidRDefault="00F1281B" w:rsidP="0051771F">
    <w:pPr>
      <w:pStyle w:val="a3"/>
      <w:ind w:right="360"/>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15"/>
      <w:docPartObj>
        <w:docPartGallery w:val="Page Numbers (Bottom of Page)"/>
        <w:docPartUnique/>
      </w:docPartObj>
    </w:sdtPr>
    <w:sdtEndPr/>
    <w:sdtContent>
      <w:p w14:paraId="5F2EA949" w14:textId="77777777" w:rsidR="00F1281B" w:rsidRDefault="00F1281B">
        <w:pPr>
          <w:pStyle w:val="a3"/>
          <w:jc w:val="right"/>
        </w:pPr>
        <w:r>
          <w:fldChar w:fldCharType="begin"/>
        </w:r>
        <w:r>
          <w:instrText xml:space="preserve"> PAGE   \* MERGEFORMAT </w:instrText>
        </w:r>
        <w:r>
          <w:fldChar w:fldCharType="separate"/>
        </w:r>
        <w:r w:rsidR="008B0A1E">
          <w:rPr>
            <w:noProof/>
          </w:rPr>
          <w:t>60</w:t>
        </w:r>
        <w:r>
          <w:rPr>
            <w:noProof/>
          </w:rPr>
          <w:fldChar w:fldCharType="end"/>
        </w:r>
      </w:p>
    </w:sdtContent>
  </w:sdt>
  <w:p w14:paraId="1C21385A" w14:textId="77777777" w:rsidR="00F1281B" w:rsidRPr="00B73C5C" w:rsidRDefault="00F1281B" w:rsidP="00CA0409">
    <w:pPr>
      <w:pStyle w:val="a3"/>
      <w:jc w:val="center"/>
      <w:rPr>
        <w:i/>
        <w:iCs/>
      </w:rPr>
    </w:pPr>
    <w:r w:rsidRPr="00B73C5C">
      <w:rPr>
        <w:i/>
        <w:iCs/>
        <w:sz w:val="20"/>
        <w:szCs w:val="18"/>
      </w:rPr>
      <w:t>ГБУ «НИИТПУ»</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F4AFD"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46CA0BB" w14:textId="77777777" w:rsidR="00F1281B" w:rsidRDefault="00F1281B" w:rsidP="0051771F">
    <w:pPr>
      <w:pStyle w:val="a3"/>
      <w:ind w:right="360"/>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17"/>
      <w:docPartObj>
        <w:docPartGallery w:val="Page Numbers (Bottom of Page)"/>
        <w:docPartUnique/>
      </w:docPartObj>
    </w:sdtPr>
    <w:sdtEndPr/>
    <w:sdtContent>
      <w:p w14:paraId="4353B9F3" w14:textId="77777777" w:rsidR="00F1281B" w:rsidRDefault="00F1281B">
        <w:pPr>
          <w:pStyle w:val="a3"/>
          <w:jc w:val="right"/>
        </w:pPr>
        <w:r>
          <w:fldChar w:fldCharType="begin"/>
        </w:r>
        <w:r>
          <w:instrText xml:space="preserve"> PAGE   \* MERGEFORMAT </w:instrText>
        </w:r>
        <w:r>
          <w:fldChar w:fldCharType="separate"/>
        </w:r>
        <w:r w:rsidR="008B0A1E">
          <w:rPr>
            <w:noProof/>
          </w:rPr>
          <w:t>63</w:t>
        </w:r>
        <w:r>
          <w:rPr>
            <w:noProof/>
          </w:rPr>
          <w:fldChar w:fldCharType="end"/>
        </w:r>
      </w:p>
    </w:sdtContent>
  </w:sdt>
  <w:p w14:paraId="7E117AC3" w14:textId="77777777" w:rsidR="00F1281B" w:rsidRPr="00B73C5C" w:rsidRDefault="00F1281B" w:rsidP="00CA0409">
    <w:pPr>
      <w:pStyle w:val="a3"/>
      <w:jc w:val="center"/>
      <w:rPr>
        <w:i/>
        <w:iCs/>
      </w:rPr>
    </w:pPr>
    <w:r w:rsidRPr="00B73C5C">
      <w:rPr>
        <w:i/>
        <w:iCs/>
        <w:sz w:val="20"/>
        <w:szCs w:val="18"/>
      </w:rPr>
      <w:t>ГБУ «НИИТПУ»</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6E506"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76CEDB8" w14:textId="77777777" w:rsidR="00F1281B" w:rsidRDefault="00F1281B" w:rsidP="0051771F">
    <w:pPr>
      <w:pStyle w:val="a3"/>
      <w:ind w:right="360"/>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19"/>
      <w:docPartObj>
        <w:docPartGallery w:val="Page Numbers (Bottom of Page)"/>
        <w:docPartUnique/>
      </w:docPartObj>
    </w:sdtPr>
    <w:sdtEndPr/>
    <w:sdtContent>
      <w:p w14:paraId="7FEF47C2" w14:textId="77777777" w:rsidR="00F1281B" w:rsidRDefault="00F1281B">
        <w:pPr>
          <w:pStyle w:val="a3"/>
          <w:jc w:val="right"/>
        </w:pPr>
        <w:r>
          <w:fldChar w:fldCharType="begin"/>
        </w:r>
        <w:r>
          <w:instrText xml:space="preserve"> PAGE   \* MERGEFORMAT </w:instrText>
        </w:r>
        <w:r>
          <w:fldChar w:fldCharType="separate"/>
        </w:r>
        <w:r w:rsidR="008B0A1E">
          <w:rPr>
            <w:noProof/>
          </w:rPr>
          <w:t>65</w:t>
        </w:r>
        <w:r>
          <w:rPr>
            <w:noProof/>
          </w:rPr>
          <w:fldChar w:fldCharType="end"/>
        </w:r>
      </w:p>
    </w:sdtContent>
  </w:sdt>
  <w:p w14:paraId="19A0CF85" w14:textId="77777777" w:rsidR="00F1281B" w:rsidRPr="00B73C5C" w:rsidRDefault="00F1281B" w:rsidP="00CA0409">
    <w:pPr>
      <w:pStyle w:val="a3"/>
      <w:jc w:val="center"/>
      <w:rPr>
        <w:i/>
        <w:iCs/>
      </w:rPr>
    </w:pPr>
    <w:r w:rsidRPr="00B73C5C">
      <w:rPr>
        <w:i/>
        <w:iCs/>
        <w:sz w:val="20"/>
        <w:szCs w:val="18"/>
      </w:rPr>
      <w:t>ГБУ «НИИТПУ»</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7A2E6"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F211D75" w14:textId="77777777" w:rsidR="00F1281B" w:rsidRDefault="00F1281B" w:rsidP="0051771F">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69B19"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6C8CDA0" w14:textId="77777777" w:rsidR="00F1281B" w:rsidRDefault="00F1281B" w:rsidP="0051771F">
    <w:pPr>
      <w:pStyle w:val="a3"/>
      <w:ind w:right="360"/>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21"/>
      <w:docPartObj>
        <w:docPartGallery w:val="Page Numbers (Bottom of Page)"/>
        <w:docPartUnique/>
      </w:docPartObj>
    </w:sdtPr>
    <w:sdtEndPr/>
    <w:sdtContent>
      <w:p w14:paraId="2E1B4083" w14:textId="77777777" w:rsidR="00F1281B" w:rsidRDefault="00F1281B">
        <w:pPr>
          <w:pStyle w:val="a3"/>
          <w:jc w:val="right"/>
        </w:pPr>
        <w:r>
          <w:fldChar w:fldCharType="begin"/>
        </w:r>
        <w:r>
          <w:instrText xml:space="preserve"> PAGE   \* MERGEFORMAT </w:instrText>
        </w:r>
        <w:r>
          <w:fldChar w:fldCharType="separate"/>
        </w:r>
        <w:r w:rsidR="008B0A1E">
          <w:rPr>
            <w:noProof/>
          </w:rPr>
          <w:t>67</w:t>
        </w:r>
        <w:r>
          <w:rPr>
            <w:noProof/>
          </w:rPr>
          <w:fldChar w:fldCharType="end"/>
        </w:r>
      </w:p>
    </w:sdtContent>
  </w:sdt>
  <w:p w14:paraId="6686B6DB" w14:textId="77777777" w:rsidR="00F1281B" w:rsidRPr="00B73C5C" w:rsidRDefault="00F1281B" w:rsidP="00CA0409">
    <w:pPr>
      <w:pStyle w:val="a3"/>
      <w:jc w:val="center"/>
      <w:rPr>
        <w:i/>
        <w:iCs/>
      </w:rPr>
    </w:pPr>
    <w:r w:rsidRPr="00B73C5C">
      <w:rPr>
        <w:i/>
        <w:iCs/>
        <w:sz w:val="20"/>
        <w:szCs w:val="18"/>
      </w:rPr>
      <w:t>ГБУ «НИИТПУ»</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8B0EA"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3B7B861" w14:textId="77777777" w:rsidR="00F1281B" w:rsidRDefault="00F1281B" w:rsidP="0051771F">
    <w:pPr>
      <w:pStyle w:val="a3"/>
      <w:ind w:right="360"/>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23"/>
      <w:docPartObj>
        <w:docPartGallery w:val="Page Numbers (Bottom of Page)"/>
        <w:docPartUnique/>
      </w:docPartObj>
    </w:sdtPr>
    <w:sdtEndPr/>
    <w:sdtContent>
      <w:p w14:paraId="4C2250B2" w14:textId="77777777" w:rsidR="00F1281B" w:rsidRDefault="00F1281B">
        <w:pPr>
          <w:pStyle w:val="a3"/>
          <w:jc w:val="right"/>
        </w:pPr>
        <w:r>
          <w:fldChar w:fldCharType="begin"/>
        </w:r>
        <w:r>
          <w:instrText xml:space="preserve"> PAGE   \* MERGEFORMAT </w:instrText>
        </w:r>
        <w:r>
          <w:fldChar w:fldCharType="separate"/>
        </w:r>
        <w:r w:rsidR="008B0A1E">
          <w:rPr>
            <w:noProof/>
          </w:rPr>
          <w:t>69</w:t>
        </w:r>
        <w:r>
          <w:rPr>
            <w:noProof/>
          </w:rPr>
          <w:fldChar w:fldCharType="end"/>
        </w:r>
      </w:p>
    </w:sdtContent>
  </w:sdt>
  <w:p w14:paraId="5B7EAC4E" w14:textId="77777777" w:rsidR="00F1281B" w:rsidRPr="00B73C5C" w:rsidRDefault="00F1281B" w:rsidP="00CA0409">
    <w:pPr>
      <w:pStyle w:val="a3"/>
      <w:jc w:val="center"/>
      <w:rPr>
        <w:i/>
        <w:iCs/>
      </w:rPr>
    </w:pPr>
    <w:r w:rsidRPr="00B73C5C">
      <w:rPr>
        <w:i/>
        <w:iCs/>
        <w:sz w:val="20"/>
        <w:szCs w:val="18"/>
      </w:rPr>
      <w:t>ГБУ «НИИТПУ»</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F5357"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D4D1F20" w14:textId="77777777" w:rsidR="00F1281B" w:rsidRDefault="00F1281B" w:rsidP="0051771F">
    <w:pPr>
      <w:pStyle w:val="a3"/>
      <w:ind w:right="360"/>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25"/>
      <w:docPartObj>
        <w:docPartGallery w:val="Page Numbers (Bottom of Page)"/>
        <w:docPartUnique/>
      </w:docPartObj>
    </w:sdtPr>
    <w:sdtEndPr/>
    <w:sdtContent>
      <w:p w14:paraId="61001434" w14:textId="77777777" w:rsidR="00F1281B" w:rsidRDefault="00F1281B">
        <w:pPr>
          <w:pStyle w:val="a3"/>
          <w:jc w:val="right"/>
        </w:pPr>
        <w:r>
          <w:fldChar w:fldCharType="begin"/>
        </w:r>
        <w:r>
          <w:instrText xml:space="preserve"> PAGE   \* MERGEFORMAT </w:instrText>
        </w:r>
        <w:r>
          <w:fldChar w:fldCharType="separate"/>
        </w:r>
        <w:r w:rsidR="008B0A1E">
          <w:rPr>
            <w:noProof/>
          </w:rPr>
          <w:t>73</w:t>
        </w:r>
        <w:r>
          <w:rPr>
            <w:noProof/>
          </w:rPr>
          <w:fldChar w:fldCharType="end"/>
        </w:r>
      </w:p>
    </w:sdtContent>
  </w:sdt>
  <w:p w14:paraId="5B13F7DD" w14:textId="77777777" w:rsidR="00F1281B" w:rsidRPr="00B73C5C" w:rsidRDefault="00F1281B" w:rsidP="00CA0409">
    <w:pPr>
      <w:pStyle w:val="a3"/>
      <w:jc w:val="center"/>
      <w:rPr>
        <w:i/>
        <w:iCs/>
      </w:rPr>
    </w:pPr>
    <w:r w:rsidRPr="00B73C5C">
      <w:rPr>
        <w:i/>
        <w:iCs/>
        <w:sz w:val="20"/>
        <w:szCs w:val="18"/>
      </w:rPr>
      <w:t>ГБУ «НИИТПУ»</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CE49C"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BBB2836" w14:textId="77777777" w:rsidR="00F1281B" w:rsidRDefault="00F1281B" w:rsidP="0051771F">
    <w:pPr>
      <w:pStyle w:val="a3"/>
      <w:ind w:right="360"/>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27"/>
      <w:docPartObj>
        <w:docPartGallery w:val="Page Numbers (Bottom of Page)"/>
        <w:docPartUnique/>
      </w:docPartObj>
    </w:sdtPr>
    <w:sdtEndPr/>
    <w:sdtContent>
      <w:p w14:paraId="187E893B" w14:textId="77777777" w:rsidR="00F1281B" w:rsidRDefault="00F1281B">
        <w:pPr>
          <w:pStyle w:val="a3"/>
          <w:jc w:val="right"/>
        </w:pPr>
        <w:r>
          <w:fldChar w:fldCharType="begin"/>
        </w:r>
        <w:r>
          <w:instrText xml:space="preserve"> PAGE   \* MERGEFORMAT </w:instrText>
        </w:r>
        <w:r>
          <w:fldChar w:fldCharType="separate"/>
        </w:r>
        <w:r w:rsidR="008B0A1E">
          <w:rPr>
            <w:noProof/>
          </w:rPr>
          <w:t>75</w:t>
        </w:r>
        <w:r>
          <w:rPr>
            <w:noProof/>
          </w:rPr>
          <w:fldChar w:fldCharType="end"/>
        </w:r>
      </w:p>
    </w:sdtContent>
  </w:sdt>
  <w:p w14:paraId="496351B5" w14:textId="77777777" w:rsidR="00F1281B" w:rsidRPr="00B73C5C" w:rsidRDefault="00F1281B" w:rsidP="00CA0409">
    <w:pPr>
      <w:pStyle w:val="a3"/>
      <w:jc w:val="center"/>
      <w:rPr>
        <w:i/>
        <w:iCs/>
      </w:rPr>
    </w:pPr>
    <w:r w:rsidRPr="00B73C5C">
      <w:rPr>
        <w:i/>
        <w:iCs/>
        <w:sz w:val="20"/>
        <w:szCs w:val="18"/>
      </w:rPr>
      <w:t>ГБУ «НИИТПУ»</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E3D31"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3BE5804" w14:textId="77777777" w:rsidR="00F1281B" w:rsidRDefault="00F1281B" w:rsidP="0051771F">
    <w:pPr>
      <w:pStyle w:val="a3"/>
      <w:ind w:right="360"/>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29"/>
      <w:docPartObj>
        <w:docPartGallery w:val="Page Numbers (Bottom of Page)"/>
        <w:docPartUnique/>
      </w:docPartObj>
    </w:sdtPr>
    <w:sdtEndPr/>
    <w:sdtContent>
      <w:p w14:paraId="0362C9EB" w14:textId="77777777" w:rsidR="00F1281B" w:rsidRDefault="00F1281B">
        <w:pPr>
          <w:pStyle w:val="a3"/>
          <w:jc w:val="right"/>
        </w:pPr>
        <w:r>
          <w:fldChar w:fldCharType="begin"/>
        </w:r>
        <w:r>
          <w:instrText xml:space="preserve"> PAGE   \* MERGEFORMAT </w:instrText>
        </w:r>
        <w:r>
          <w:fldChar w:fldCharType="separate"/>
        </w:r>
        <w:r w:rsidR="008B0A1E">
          <w:rPr>
            <w:noProof/>
          </w:rPr>
          <w:t>77</w:t>
        </w:r>
        <w:r>
          <w:rPr>
            <w:noProof/>
          </w:rPr>
          <w:fldChar w:fldCharType="end"/>
        </w:r>
      </w:p>
    </w:sdtContent>
  </w:sdt>
  <w:p w14:paraId="7FE8E5E1" w14:textId="77777777" w:rsidR="00F1281B" w:rsidRPr="00B73C5C" w:rsidRDefault="00F1281B" w:rsidP="00CA0409">
    <w:pPr>
      <w:pStyle w:val="a3"/>
      <w:jc w:val="center"/>
      <w:rPr>
        <w:i/>
        <w:iCs/>
      </w:rPr>
    </w:pPr>
    <w:r w:rsidRPr="00B73C5C">
      <w:rPr>
        <w:i/>
        <w:iCs/>
        <w:sz w:val="20"/>
        <w:szCs w:val="18"/>
      </w:rPr>
      <w:t>ГБУ «НИИТПУ»</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E0FDF"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653A7BD" w14:textId="77777777" w:rsidR="00F1281B" w:rsidRDefault="00F1281B" w:rsidP="0051771F">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693"/>
      <w:docPartObj>
        <w:docPartGallery w:val="Page Numbers (Bottom of Page)"/>
        <w:docPartUnique/>
      </w:docPartObj>
    </w:sdtPr>
    <w:sdtEndPr/>
    <w:sdtContent>
      <w:p w14:paraId="6F54B18C" w14:textId="77777777" w:rsidR="00F1281B" w:rsidRDefault="00F1281B">
        <w:pPr>
          <w:pStyle w:val="a3"/>
          <w:jc w:val="right"/>
        </w:pPr>
        <w:r>
          <w:fldChar w:fldCharType="begin"/>
        </w:r>
        <w:r>
          <w:instrText xml:space="preserve"> PAGE   \* MERGEFORMAT </w:instrText>
        </w:r>
        <w:r>
          <w:fldChar w:fldCharType="separate"/>
        </w:r>
        <w:r w:rsidR="008B0A1E">
          <w:rPr>
            <w:noProof/>
          </w:rPr>
          <w:t>29</w:t>
        </w:r>
        <w:r>
          <w:rPr>
            <w:noProof/>
          </w:rPr>
          <w:fldChar w:fldCharType="end"/>
        </w:r>
      </w:p>
    </w:sdtContent>
  </w:sdt>
  <w:p w14:paraId="1F2C2C0A" w14:textId="77777777" w:rsidR="00F1281B" w:rsidRPr="00B73C5C" w:rsidRDefault="00F1281B" w:rsidP="00CA0409">
    <w:pPr>
      <w:pStyle w:val="a3"/>
      <w:jc w:val="center"/>
      <w:rPr>
        <w:i/>
        <w:iCs/>
      </w:rPr>
    </w:pPr>
    <w:r w:rsidRPr="00B73C5C">
      <w:rPr>
        <w:i/>
        <w:iCs/>
        <w:sz w:val="20"/>
        <w:szCs w:val="18"/>
      </w:rPr>
      <w:t>ГБУ «НИИТПУ»</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31"/>
      <w:docPartObj>
        <w:docPartGallery w:val="Page Numbers (Bottom of Page)"/>
        <w:docPartUnique/>
      </w:docPartObj>
    </w:sdtPr>
    <w:sdtEndPr/>
    <w:sdtContent>
      <w:p w14:paraId="5CCEEA9E" w14:textId="77777777" w:rsidR="00F1281B" w:rsidRDefault="00F1281B">
        <w:pPr>
          <w:pStyle w:val="a3"/>
          <w:jc w:val="right"/>
        </w:pPr>
        <w:r>
          <w:fldChar w:fldCharType="begin"/>
        </w:r>
        <w:r>
          <w:instrText xml:space="preserve"> PAGE   \* MERGEFORMAT </w:instrText>
        </w:r>
        <w:r>
          <w:fldChar w:fldCharType="separate"/>
        </w:r>
        <w:r w:rsidR="008B0A1E">
          <w:rPr>
            <w:noProof/>
          </w:rPr>
          <w:t>79</w:t>
        </w:r>
        <w:r>
          <w:rPr>
            <w:noProof/>
          </w:rPr>
          <w:fldChar w:fldCharType="end"/>
        </w:r>
      </w:p>
    </w:sdtContent>
  </w:sdt>
  <w:p w14:paraId="090BA724" w14:textId="77777777" w:rsidR="00F1281B" w:rsidRPr="00B73C5C" w:rsidRDefault="00F1281B" w:rsidP="00CA0409">
    <w:pPr>
      <w:pStyle w:val="a3"/>
      <w:jc w:val="center"/>
      <w:rPr>
        <w:i/>
        <w:iCs/>
      </w:rPr>
    </w:pPr>
    <w:r w:rsidRPr="00B73C5C">
      <w:rPr>
        <w:i/>
        <w:iCs/>
        <w:sz w:val="20"/>
        <w:szCs w:val="18"/>
      </w:rPr>
      <w:t>ГБУ «НИИТПУ»</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9D970"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2478F21" w14:textId="77777777" w:rsidR="00F1281B" w:rsidRDefault="00F1281B" w:rsidP="0051771F">
    <w:pPr>
      <w:pStyle w:val="a3"/>
      <w:ind w:right="360"/>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33"/>
      <w:docPartObj>
        <w:docPartGallery w:val="Page Numbers (Bottom of Page)"/>
        <w:docPartUnique/>
      </w:docPartObj>
    </w:sdtPr>
    <w:sdtEndPr/>
    <w:sdtContent>
      <w:p w14:paraId="44931C2C" w14:textId="77777777" w:rsidR="00F1281B" w:rsidRDefault="00F1281B">
        <w:pPr>
          <w:pStyle w:val="a3"/>
          <w:jc w:val="right"/>
        </w:pPr>
        <w:r>
          <w:fldChar w:fldCharType="begin"/>
        </w:r>
        <w:r>
          <w:instrText xml:space="preserve"> PAGE   \* MERGEFORMAT </w:instrText>
        </w:r>
        <w:r>
          <w:fldChar w:fldCharType="separate"/>
        </w:r>
        <w:r w:rsidR="008B0A1E">
          <w:rPr>
            <w:noProof/>
          </w:rPr>
          <w:t>82</w:t>
        </w:r>
        <w:r>
          <w:rPr>
            <w:noProof/>
          </w:rPr>
          <w:fldChar w:fldCharType="end"/>
        </w:r>
      </w:p>
    </w:sdtContent>
  </w:sdt>
  <w:p w14:paraId="5AAC8D0A" w14:textId="77777777" w:rsidR="00F1281B" w:rsidRPr="00B73C5C" w:rsidRDefault="00F1281B" w:rsidP="00CA0409">
    <w:pPr>
      <w:pStyle w:val="a3"/>
      <w:jc w:val="center"/>
      <w:rPr>
        <w:i/>
        <w:iCs/>
      </w:rPr>
    </w:pPr>
    <w:r w:rsidRPr="00B73C5C">
      <w:rPr>
        <w:i/>
        <w:iCs/>
        <w:sz w:val="20"/>
        <w:szCs w:val="18"/>
      </w:rPr>
      <w:t>ГБУ «НИИТПУ»</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19708"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CFBFB4E" w14:textId="77777777" w:rsidR="00F1281B" w:rsidRDefault="00F1281B" w:rsidP="0051771F">
    <w:pPr>
      <w:pStyle w:val="a3"/>
      <w:ind w:right="360"/>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35"/>
      <w:docPartObj>
        <w:docPartGallery w:val="Page Numbers (Bottom of Page)"/>
        <w:docPartUnique/>
      </w:docPartObj>
    </w:sdtPr>
    <w:sdtEndPr/>
    <w:sdtContent>
      <w:p w14:paraId="12007A4E" w14:textId="77777777" w:rsidR="00F1281B" w:rsidRDefault="00F1281B">
        <w:pPr>
          <w:pStyle w:val="a3"/>
          <w:jc w:val="right"/>
        </w:pPr>
        <w:r>
          <w:fldChar w:fldCharType="begin"/>
        </w:r>
        <w:r>
          <w:instrText xml:space="preserve"> PAGE   \* MERGEFORMAT </w:instrText>
        </w:r>
        <w:r>
          <w:fldChar w:fldCharType="separate"/>
        </w:r>
        <w:r w:rsidR="008B0A1E">
          <w:rPr>
            <w:noProof/>
          </w:rPr>
          <w:t>85</w:t>
        </w:r>
        <w:r>
          <w:rPr>
            <w:noProof/>
          </w:rPr>
          <w:fldChar w:fldCharType="end"/>
        </w:r>
      </w:p>
    </w:sdtContent>
  </w:sdt>
  <w:p w14:paraId="3760BF41" w14:textId="77777777" w:rsidR="00F1281B" w:rsidRPr="00B73C5C" w:rsidRDefault="00F1281B" w:rsidP="006978F1">
    <w:pPr>
      <w:pStyle w:val="a3"/>
      <w:jc w:val="center"/>
      <w:rPr>
        <w:i/>
        <w:iCs/>
      </w:rPr>
    </w:pPr>
    <w:r w:rsidRPr="00B73C5C">
      <w:rPr>
        <w:i/>
        <w:iCs/>
        <w:sz w:val="20"/>
        <w:szCs w:val="18"/>
      </w:rPr>
      <w:t>ГБУ «НИИТПУ»</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5FB69"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31AC236" w14:textId="77777777" w:rsidR="00F1281B" w:rsidRDefault="00F1281B" w:rsidP="0051771F">
    <w:pPr>
      <w:pStyle w:val="a3"/>
      <w:ind w:right="360"/>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37"/>
      <w:docPartObj>
        <w:docPartGallery w:val="Page Numbers (Bottom of Page)"/>
        <w:docPartUnique/>
      </w:docPartObj>
    </w:sdtPr>
    <w:sdtEndPr/>
    <w:sdtContent>
      <w:p w14:paraId="2D1DF4C8" w14:textId="77777777" w:rsidR="00F1281B" w:rsidRDefault="00F1281B">
        <w:pPr>
          <w:pStyle w:val="a3"/>
          <w:jc w:val="right"/>
        </w:pPr>
        <w:r>
          <w:fldChar w:fldCharType="begin"/>
        </w:r>
        <w:r>
          <w:instrText xml:space="preserve"> PAGE   \* MERGEFORMAT </w:instrText>
        </w:r>
        <w:r>
          <w:fldChar w:fldCharType="separate"/>
        </w:r>
        <w:r w:rsidR="008B0A1E">
          <w:rPr>
            <w:noProof/>
          </w:rPr>
          <w:t>89</w:t>
        </w:r>
        <w:r>
          <w:rPr>
            <w:noProof/>
          </w:rPr>
          <w:fldChar w:fldCharType="end"/>
        </w:r>
      </w:p>
    </w:sdtContent>
  </w:sdt>
  <w:p w14:paraId="71445D04" w14:textId="77777777" w:rsidR="00F1281B" w:rsidRPr="00B73C5C" w:rsidRDefault="00F1281B" w:rsidP="006978F1">
    <w:pPr>
      <w:pStyle w:val="a3"/>
      <w:jc w:val="center"/>
      <w:rPr>
        <w:i/>
        <w:iCs/>
      </w:rPr>
    </w:pPr>
    <w:r w:rsidRPr="00B73C5C">
      <w:rPr>
        <w:i/>
        <w:iCs/>
        <w:sz w:val="20"/>
        <w:szCs w:val="18"/>
      </w:rPr>
      <w:t>ГБУ «НИИТПУ»</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DB6EA"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66EFEE2" w14:textId="77777777" w:rsidR="00F1281B" w:rsidRDefault="00F1281B" w:rsidP="0051771F">
    <w:pPr>
      <w:pStyle w:val="a3"/>
      <w:ind w:right="360"/>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39"/>
      <w:docPartObj>
        <w:docPartGallery w:val="Page Numbers (Bottom of Page)"/>
        <w:docPartUnique/>
      </w:docPartObj>
    </w:sdtPr>
    <w:sdtEndPr/>
    <w:sdtContent>
      <w:p w14:paraId="28DCB0CC" w14:textId="77777777" w:rsidR="00F1281B" w:rsidRDefault="00F1281B">
        <w:pPr>
          <w:pStyle w:val="a3"/>
          <w:jc w:val="right"/>
        </w:pPr>
        <w:r>
          <w:fldChar w:fldCharType="begin"/>
        </w:r>
        <w:r>
          <w:instrText xml:space="preserve"> PAGE   \* MERGEFORMAT </w:instrText>
        </w:r>
        <w:r>
          <w:fldChar w:fldCharType="separate"/>
        </w:r>
        <w:r w:rsidR="008B0A1E">
          <w:rPr>
            <w:noProof/>
          </w:rPr>
          <w:t>91</w:t>
        </w:r>
        <w:r>
          <w:rPr>
            <w:noProof/>
          </w:rPr>
          <w:fldChar w:fldCharType="end"/>
        </w:r>
      </w:p>
    </w:sdtContent>
  </w:sdt>
  <w:p w14:paraId="357744DF" w14:textId="77777777" w:rsidR="00F1281B" w:rsidRPr="00B73C5C" w:rsidRDefault="00F1281B" w:rsidP="006978F1">
    <w:pPr>
      <w:pStyle w:val="a3"/>
      <w:jc w:val="center"/>
      <w:rPr>
        <w:i/>
        <w:iCs/>
      </w:rPr>
    </w:pPr>
    <w:r w:rsidRPr="00B73C5C">
      <w:rPr>
        <w:i/>
        <w:iCs/>
        <w:sz w:val="20"/>
        <w:szCs w:val="18"/>
      </w:rPr>
      <w:t>ГБУ «НИИТПУ»</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3BF58"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6D060E5" w14:textId="77777777" w:rsidR="00F1281B" w:rsidRDefault="00F1281B" w:rsidP="0051771F">
    <w:pPr>
      <w:pStyle w:val="a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11E32"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C5061F8" w14:textId="77777777" w:rsidR="00F1281B" w:rsidRDefault="00F1281B" w:rsidP="0051771F">
    <w:pPr>
      <w:pStyle w:val="a3"/>
      <w:ind w:right="360"/>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41"/>
      <w:docPartObj>
        <w:docPartGallery w:val="Page Numbers (Bottom of Page)"/>
        <w:docPartUnique/>
      </w:docPartObj>
    </w:sdtPr>
    <w:sdtEndPr/>
    <w:sdtContent>
      <w:p w14:paraId="1B8409CA" w14:textId="77777777" w:rsidR="00F1281B" w:rsidRDefault="00F1281B">
        <w:pPr>
          <w:pStyle w:val="a3"/>
          <w:jc w:val="right"/>
        </w:pPr>
        <w:r>
          <w:fldChar w:fldCharType="begin"/>
        </w:r>
        <w:r>
          <w:instrText xml:space="preserve"> PAGE   \* MERGEFORMAT </w:instrText>
        </w:r>
        <w:r>
          <w:fldChar w:fldCharType="separate"/>
        </w:r>
        <w:r w:rsidR="008B0A1E">
          <w:rPr>
            <w:noProof/>
          </w:rPr>
          <w:t>97</w:t>
        </w:r>
        <w:r>
          <w:rPr>
            <w:noProof/>
          </w:rPr>
          <w:fldChar w:fldCharType="end"/>
        </w:r>
      </w:p>
    </w:sdtContent>
  </w:sdt>
  <w:p w14:paraId="33784368" w14:textId="77777777" w:rsidR="00F1281B" w:rsidRPr="00B73C5C" w:rsidRDefault="00F1281B" w:rsidP="006978F1">
    <w:pPr>
      <w:pStyle w:val="a3"/>
      <w:jc w:val="center"/>
      <w:rPr>
        <w:i/>
        <w:iCs/>
      </w:rPr>
    </w:pPr>
    <w:r w:rsidRPr="00B73C5C">
      <w:rPr>
        <w:i/>
        <w:iCs/>
        <w:sz w:val="20"/>
        <w:szCs w:val="18"/>
      </w:rPr>
      <w:t>ГБУ «НИИТПУ»</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72684"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83D7FE8" w14:textId="77777777" w:rsidR="00F1281B" w:rsidRDefault="00F1281B" w:rsidP="0051771F">
    <w:pPr>
      <w:pStyle w:val="a3"/>
      <w:ind w:right="360"/>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43"/>
      <w:docPartObj>
        <w:docPartGallery w:val="Page Numbers (Bottom of Page)"/>
        <w:docPartUnique/>
      </w:docPartObj>
    </w:sdtPr>
    <w:sdtEndPr/>
    <w:sdtContent>
      <w:p w14:paraId="263220C1" w14:textId="77777777" w:rsidR="00F1281B" w:rsidRDefault="00F1281B">
        <w:pPr>
          <w:pStyle w:val="a3"/>
          <w:jc w:val="right"/>
        </w:pPr>
        <w:r>
          <w:fldChar w:fldCharType="begin"/>
        </w:r>
        <w:r>
          <w:instrText xml:space="preserve"> PAGE   \* MERGEFORMAT </w:instrText>
        </w:r>
        <w:r>
          <w:fldChar w:fldCharType="separate"/>
        </w:r>
        <w:r w:rsidR="008B0A1E">
          <w:rPr>
            <w:noProof/>
          </w:rPr>
          <w:t>102</w:t>
        </w:r>
        <w:r>
          <w:rPr>
            <w:noProof/>
          </w:rPr>
          <w:fldChar w:fldCharType="end"/>
        </w:r>
      </w:p>
    </w:sdtContent>
  </w:sdt>
  <w:p w14:paraId="6C1F5E28" w14:textId="77777777" w:rsidR="00F1281B" w:rsidRPr="00B73C5C" w:rsidRDefault="00F1281B" w:rsidP="006978F1">
    <w:pPr>
      <w:pStyle w:val="a3"/>
      <w:jc w:val="center"/>
      <w:rPr>
        <w:i/>
        <w:iCs/>
      </w:rPr>
    </w:pPr>
    <w:r w:rsidRPr="00B73C5C">
      <w:rPr>
        <w:i/>
        <w:iCs/>
        <w:sz w:val="20"/>
        <w:szCs w:val="18"/>
      </w:rPr>
      <w:t>ГБУ «НИИТПУ»</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1B8F8"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B920406" w14:textId="77777777" w:rsidR="00F1281B" w:rsidRDefault="00F1281B" w:rsidP="0051771F">
    <w:pPr>
      <w:pStyle w:val="a3"/>
      <w:ind w:right="360"/>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45"/>
      <w:docPartObj>
        <w:docPartGallery w:val="Page Numbers (Bottom of Page)"/>
        <w:docPartUnique/>
      </w:docPartObj>
    </w:sdtPr>
    <w:sdtEndPr/>
    <w:sdtContent>
      <w:p w14:paraId="6237B9C5" w14:textId="77777777" w:rsidR="00F1281B" w:rsidRDefault="00F1281B">
        <w:pPr>
          <w:pStyle w:val="a3"/>
          <w:jc w:val="right"/>
        </w:pPr>
        <w:r>
          <w:fldChar w:fldCharType="begin"/>
        </w:r>
        <w:r>
          <w:instrText xml:space="preserve"> PAGE   \* MERGEFORMAT </w:instrText>
        </w:r>
        <w:r>
          <w:fldChar w:fldCharType="separate"/>
        </w:r>
        <w:r w:rsidR="008B0A1E">
          <w:rPr>
            <w:noProof/>
          </w:rPr>
          <w:t>104</w:t>
        </w:r>
        <w:r>
          <w:rPr>
            <w:noProof/>
          </w:rPr>
          <w:fldChar w:fldCharType="end"/>
        </w:r>
      </w:p>
    </w:sdtContent>
  </w:sdt>
  <w:p w14:paraId="0EDEAF88" w14:textId="77777777" w:rsidR="00F1281B" w:rsidRPr="00B73C5C" w:rsidRDefault="00F1281B" w:rsidP="006978F1">
    <w:pPr>
      <w:pStyle w:val="a3"/>
      <w:jc w:val="center"/>
      <w:rPr>
        <w:i/>
        <w:iCs/>
      </w:rPr>
    </w:pPr>
    <w:r w:rsidRPr="00B73C5C">
      <w:rPr>
        <w:i/>
        <w:iCs/>
        <w:sz w:val="20"/>
        <w:szCs w:val="18"/>
      </w:rPr>
      <w:t>ГБУ «НИИТПУ»</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196F4"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018CB08" w14:textId="77777777" w:rsidR="00F1281B" w:rsidRDefault="00F1281B" w:rsidP="0051771F">
    <w:pPr>
      <w:pStyle w:val="a3"/>
      <w:ind w:right="360"/>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47"/>
      <w:docPartObj>
        <w:docPartGallery w:val="Page Numbers (Bottom of Page)"/>
        <w:docPartUnique/>
      </w:docPartObj>
    </w:sdtPr>
    <w:sdtEndPr/>
    <w:sdtContent>
      <w:p w14:paraId="3DB2556B" w14:textId="77777777" w:rsidR="00F1281B" w:rsidRDefault="00F1281B">
        <w:pPr>
          <w:pStyle w:val="a3"/>
          <w:jc w:val="right"/>
        </w:pPr>
        <w:r>
          <w:fldChar w:fldCharType="begin"/>
        </w:r>
        <w:r>
          <w:instrText xml:space="preserve"> PAGE   \* MERGEFORMAT </w:instrText>
        </w:r>
        <w:r>
          <w:fldChar w:fldCharType="separate"/>
        </w:r>
        <w:r w:rsidR="008B0A1E">
          <w:rPr>
            <w:noProof/>
          </w:rPr>
          <w:t>106</w:t>
        </w:r>
        <w:r>
          <w:rPr>
            <w:noProof/>
          </w:rPr>
          <w:fldChar w:fldCharType="end"/>
        </w:r>
      </w:p>
    </w:sdtContent>
  </w:sdt>
  <w:p w14:paraId="7D83BE50" w14:textId="77777777" w:rsidR="00F1281B" w:rsidRPr="00B73C5C" w:rsidRDefault="00F1281B" w:rsidP="006978F1">
    <w:pPr>
      <w:pStyle w:val="a3"/>
      <w:jc w:val="center"/>
      <w:rPr>
        <w:i/>
        <w:iCs/>
      </w:rPr>
    </w:pPr>
    <w:r w:rsidRPr="00B73C5C">
      <w:rPr>
        <w:i/>
        <w:iCs/>
        <w:sz w:val="20"/>
        <w:szCs w:val="18"/>
      </w:rPr>
      <w:t>ГБУ «НИИТПУ»</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2CCCC"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4376F4D" w14:textId="77777777" w:rsidR="00F1281B" w:rsidRDefault="00F1281B" w:rsidP="0051771F">
    <w:pPr>
      <w:pStyle w:val="a3"/>
      <w:ind w:right="360"/>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49"/>
      <w:docPartObj>
        <w:docPartGallery w:val="Page Numbers (Bottom of Page)"/>
        <w:docPartUnique/>
      </w:docPartObj>
    </w:sdtPr>
    <w:sdtEndPr/>
    <w:sdtContent>
      <w:p w14:paraId="399B9BA4" w14:textId="77777777" w:rsidR="00F1281B" w:rsidRDefault="00F1281B">
        <w:pPr>
          <w:pStyle w:val="a3"/>
          <w:jc w:val="right"/>
        </w:pPr>
        <w:r>
          <w:fldChar w:fldCharType="begin"/>
        </w:r>
        <w:r>
          <w:instrText xml:space="preserve"> PAGE   \* MERGEFORMAT </w:instrText>
        </w:r>
        <w:r>
          <w:fldChar w:fldCharType="separate"/>
        </w:r>
        <w:r w:rsidR="008B0A1E">
          <w:rPr>
            <w:noProof/>
          </w:rPr>
          <w:t>108</w:t>
        </w:r>
        <w:r>
          <w:rPr>
            <w:noProof/>
          </w:rPr>
          <w:fldChar w:fldCharType="end"/>
        </w:r>
      </w:p>
    </w:sdtContent>
  </w:sdt>
  <w:p w14:paraId="21AEA8A3" w14:textId="77777777" w:rsidR="00F1281B" w:rsidRPr="00B73C5C" w:rsidRDefault="00F1281B" w:rsidP="006978F1">
    <w:pPr>
      <w:pStyle w:val="a3"/>
      <w:jc w:val="center"/>
      <w:rPr>
        <w:i/>
        <w:iCs/>
      </w:rPr>
    </w:pPr>
    <w:r w:rsidRPr="00B73C5C">
      <w:rPr>
        <w:i/>
        <w:iCs/>
        <w:sz w:val="20"/>
        <w:szCs w:val="18"/>
      </w:rPr>
      <w:t>ГБУ «НИИТПУ»</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948C0"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B48CC28" w14:textId="77777777" w:rsidR="00F1281B" w:rsidRDefault="00F1281B" w:rsidP="0051771F">
    <w:pPr>
      <w:pStyle w:val="a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698"/>
      <w:docPartObj>
        <w:docPartGallery w:val="Page Numbers (Bottom of Page)"/>
        <w:docPartUnique/>
      </w:docPartObj>
    </w:sdtPr>
    <w:sdtEndPr/>
    <w:sdtContent>
      <w:p w14:paraId="0A64640D" w14:textId="77777777" w:rsidR="00F1281B" w:rsidRDefault="00F1281B">
        <w:pPr>
          <w:pStyle w:val="a3"/>
          <w:jc w:val="right"/>
        </w:pPr>
        <w:r>
          <w:fldChar w:fldCharType="begin"/>
        </w:r>
        <w:r>
          <w:instrText xml:space="preserve"> PAGE   \* MERGEFORMAT </w:instrText>
        </w:r>
        <w:r>
          <w:fldChar w:fldCharType="separate"/>
        </w:r>
        <w:r w:rsidR="008B0A1E">
          <w:rPr>
            <w:noProof/>
          </w:rPr>
          <w:t>32</w:t>
        </w:r>
        <w:r>
          <w:rPr>
            <w:noProof/>
          </w:rPr>
          <w:fldChar w:fldCharType="end"/>
        </w:r>
      </w:p>
    </w:sdtContent>
  </w:sdt>
  <w:p w14:paraId="485F04D7" w14:textId="77777777" w:rsidR="00F1281B" w:rsidRPr="00B73C5C" w:rsidRDefault="00F1281B" w:rsidP="00CA0409">
    <w:pPr>
      <w:pStyle w:val="a3"/>
      <w:jc w:val="center"/>
      <w:rPr>
        <w:i/>
        <w:iCs/>
      </w:rPr>
    </w:pPr>
    <w:r w:rsidRPr="00B73C5C">
      <w:rPr>
        <w:i/>
        <w:iCs/>
        <w:sz w:val="20"/>
        <w:szCs w:val="18"/>
      </w:rPr>
      <w:t>ГБУ «НИИТПУ»</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51"/>
      <w:docPartObj>
        <w:docPartGallery w:val="Page Numbers (Bottom of Page)"/>
        <w:docPartUnique/>
      </w:docPartObj>
    </w:sdtPr>
    <w:sdtEndPr/>
    <w:sdtContent>
      <w:p w14:paraId="70C3F8D6" w14:textId="77777777" w:rsidR="00F1281B" w:rsidRDefault="00F1281B">
        <w:pPr>
          <w:pStyle w:val="a3"/>
          <w:jc w:val="right"/>
        </w:pPr>
        <w:r>
          <w:fldChar w:fldCharType="begin"/>
        </w:r>
        <w:r>
          <w:instrText xml:space="preserve"> PAGE   \* MERGEFORMAT </w:instrText>
        </w:r>
        <w:r>
          <w:fldChar w:fldCharType="separate"/>
        </w:r>
        <w:r w:rsidR="008B0A1E">
          <w:rPr>
            <w:noProof/>
          </w:rPr>
          <w:t>110</w:t>
        </w:r>
        <w:r>
          <w:rPr>
            <w:noProof/>
          </w:rPr>
          <w:fldChar w:fldCharType="end"/>
        </w:r>
      </w:p>
    </w:sdtContent>
  </w:sdt>
  <w:p w14:paraId="292E15CA" w14:textId="77777777" w:rsidR="00F1281B" w:rsidRPr="00B73C5C" w:rsidRDefault="00F1281B" w:rsidP="006978F1">
    <w:pPr>
      <w:pStyle w:val="a3"/>
      <w:jc w:val="center"/>
      <w:rPr>
        <w:i/>
        <w:iCs/>
      </w:rPr>
    </w:pPr>
    <w:r w:rsidRPr="00B73C5C">
      <w:rPr>
        <w:i/>
        <w:iCs/>
        <w:sz w:val="20"/>
        <w:szCs w:val="18"/>
      </w:rPr>
      <w:t>ГБУ «НИИТПУ»</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1A108"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4ABAA91" w14:textId="77777777" w:rsidR="00F1281B" w:rsidRDefault="00F1281B" w:rsidP="0051771F">
    <w:pPr>
      <w:pStyle w:val="a3"/>
      <w:ind w:right="360"/>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753"/>
      <w:docPartObj>
        <w:docPartGallery w:val="Page Numbers (Bottom of Page)"/>
        <w:docPartUnique/>
      </w:docPartObj>
    </w:sdtPr>
    <w:sdtEndPr/>
    <w:sdtContent>
      <w:p w14:paraId="522FE2F3" w14:textId="77777777" w:rsidR="00F1281B" w:rsidRDefault="00F1281B">
        <w:pPr>
          <w:pStyle w:val="a3"/>
          <w:jc w:val="right"/>
        </w:pPr>
        <w:r>
          <w:fldChar w:fldCharType="begin"/>
        </w:r>
        <w:r>
          <w:instrText xml:space="preserve"> PAGE   \* MERGEFORMAT </w:instrText>
        </w:r>
        <w:r>
          <w:fldChar w:fldCharType="separate"/>
        </w:r>
        <w:r w:rsidR="008B0A1E">
          <w:rPr>
            <w:noProof/>
          </w:rPr>
          <w:t>113</w:t>
        </w:r>
        <w:r>
          <w:rPr>
            <w:noProof/>
          </w:rPr>
          <w:fldChar w:fldCharType="end"/>
        </w:r>
      </w:p>
    </w:sdtContent>
  </w:sdt>
  <w:p w14:paraId="12225D25" w14:textId="77777777" w:rsidR="00F1281B" w:rsidRPr="00B73C5C" w:rsidRDefault="00F1281B" w:rsidP="006978F1">
    <w:pPr>
      <w:pStyle w:val="a3"/>
      <w:jc w:val="center"/>
      <w:rPr>
        <w:i/>
        <w:iCs/>
      </w:rPr>
    </w:pPr>
    <w:r w:rsidRPr="00B73C5C">
      <w:rPr>
        <w:i/>
        <w:iCs/>
        <w:sz w:val="20"/>
        <w:szCs w:val="18"/>
      </w:rPr>
      <w:t>ГБУ «НИИТПУ»</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B37DA" w14:textId="77777777" w:rsidR="00F1281B" w:rsidRDefault="00F1281B"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A3A6F8D" w14:textId="77777777" w:rsidR="00F1281B" w:rsidRDefault="00F1281B" w:rsidP="001B71AB">
    <w:pPr>
      <w:pStyle w:val="a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A6265"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3DD7363" w14:textId="77777777" w:rsidR="00F1281B" w:rsidRDefault="00F1281B" w:rsidP="0051771F">
    <w:pPr>
      <w:pStyle w:val="a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3699"/>
      <w:docPartObj>
        <w:docPartGallery w:val="Page Numbers (Bottom of Page)"/>
        <w:docPartUnique/>
      </w:docPartObj>
    </w:sdtPr>
    <w:sdtEndPr/>
    <w:sdtContent>
      <w:p w14:paraId="49920E1A" w14:textId="77777777" w:rsidR="00F1281B" w:rsidRDefault="00F1281B">
        <w:pPr>
          <w:pStyle w:val="a3"/>
          <w:jc w:val="right"/>
        </w:pPr>
        <w:r>
          <w:fldChar w:fldCharType="begin"/>
        </w:r>
        <w:r>
          <w:instrText xml:space="preserve"> PAGE   \* MERGEFORMAT </w:instrText>
        </w:r>
        <w:r>
          <w:fldChar w:fldCharType="separate"/>
        </w:r>
        <w:r w:rsidR="008B0A1E">
          <w:rPr>
            <w:noProof/>
          </w:rPr>
          <w:t>34</w:t>
        </w:r>
        <w:r>
          <w:rPr>
            <w:noProof/>
          </w:rPr>
          <w:fldChar w:fldCharType="end"/>
        </w:r>
      </w:p>
    </w:sdtContent>
  </w:sdt>
  <w:p w14:paraId="0333E82C" w14:textId="77777777" w:rsidR="00F1281B" w:rsidRPr="00B73C5C" w:rsidRDefault="00F1281B" w:rsidP="00CA0409">
    <w:pPr>
      <w:pStyle w:val="a3"/>
      <w:jc w:val="center"/>
      <w:rPr>
        <w:i/>
        <w:iCs/>
      </w:rPr>
    </w:pPr>
    <w:r w:rsidRPr="00B73C5C">
      <w:rPr>
        <w:i/>
        <w:iCs/>
        <w:sz w:val="20"/>
        <w:szCs w:val="18"/>
      </w:rPr>
      <w:t>ГБУ «НИИТПУ»</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524A4" w14:textId="77777777" w:rsidR="00F1281B" w:rsidRDefault="00F1281B" w:rsidP="005177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B1B7820" w14:textId="77777777" w:rsidR="00F1281B" w:rsidRDefault="00F1281B" w:rsidP="0051771F">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8895BD" w14:textId="77777777" w:rsidR="00D06DBA" w:rsidRDefault="00D06DBA" w:rsidP="000C6D26">
      <w:r>
        <w:separator/>
      </w:r>
    </w:p>
  </w:footnote>
  <w:footnote w:type="continuationSeparator" w:id="0">
    <w:p w14:paraId="2E7326CF" w14:textId="77777777" w:rsidR="00D06DBA" w:rsidRDefault="00D06DBA" w:rsidP="000C6D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AA0"/>
    <w:rsid w:val="000020B8"/>
    <w:rsid w:val="00013855"/>
    <w:rsid w:val="00014454"/>
    <w:rsid w:val="00021E30"/>
    <w:rsid w:val="000322C2"/>
    <w:rsid w:val="00033E47"/>
    <w:rsid w:val="000361CD"/>
    <w:rsid w:val="00040734"/>
    <w:rsid w:val="000454FE"/>
    <w:rsid w:val="000464C2"/>
    <w:rsid w:val="00046ED3"/>
    <w:rsid w:val="00054A47"/>
    <w:rsid w:val="00054D20"/>
    <w:rsid w:val="000655E4"/>
    <w:rsid w:val="0006732D"/>
    <w:rsid w:val="00076986"/>
    <w:rsid w:val="00080DEB"/>
    <w:rsid w:val="0008125C"/>
    <w:rsid w:val="00083B34"/>
    <w:rsid w:val="0008551A"/>
    <w:rsid w:val="00086FB1"/>
    <w:rsid w:val="0008787D"/>
    <w:rsid w:val="000902B0"/>
    <w:rsid w:val="000A4364"/>
    <w:rsid w:val="000B0A23"/>
    <w:rsid w:val="000B3FE9"/>
    <w:rsid w:val="000C0BB1"/>
    <w:rsid w:val="000C20ED"/>
    <w:rsid w:val="000C6D26"/>
    <w:rsid w:val="000D17B2"/>
    <w:rsid w:val="000F2E3E"/>
    <w:rsid w:val="00102410"/>
    <w:rsid w:val="00110C9B"/>
    <w:rsid w:val="00110DF0"/>
    <w:rsid w:val="001126D8"/>
    <w:rsid w:val="00112D97"/>
    <w:rsid w:val="00114A46"/>
    <w:rsid w:val="00135A49"/>
    <w:rsid w:val="00136CBB"/>
    <w:rsid w:val="00144FAE"/>
    <w:rsid w:val="00147095"/>
    <w:rsid w:val="00147452"/>
    <w:rsid w:val="00155D9A"/>
    <w:rsid w:val="00167B84"/>
    <w:rsid w:val="001720D6"/>
    <w:rsid w:val="0017433E"/>
    <w:rsid w:val="0017506E"/>
    <w:rsid w:val="0018127F"/>
    <w:rsid w:val="00185F04"/>
    <w:rsid w:val="00192187"/>
    <w:rsid w:val="0019336A"/>
    <w:rsid w:val="001940CA"/>
    <w:rsid w:val="00195ABF"/>
    <w:rsid w:val="001A7088"/>
    <w:rsid w:val="001B024C"/>
    <w:rsid w:val="001B530B"/>
    <w:rsid w:val="001B71AB"/>
    <w:rsid w:val="001C4960"/>
    <w:rsid w:val="001C5DDF"/>
    <w:rsid w:val="001D0AAE"/>
    <w:rsid w:val="001D29FD"/>
    <w:rsid w:val="001D6A49"/>
    <w:rsid w:val="001E71C1"/>
    <w:rsid w:val="001F2843"/>
    <w:rsid w:val="00201C94"/>
    <w:rsid w:val="00202FC6"/>
    <w:rsid w:val="002063D1"/>
    <w:rsid w:val="002063E4"/>
    <w:rsid w:val="0021558B"/>
    <w:rsid w:val="00230877"/>
    <w:rsid w:val="0023103B"/>
    <w:rsid w:val="00231FB2"/>
    <w:rsid w:val="00234437"/>
    <w:rsid w:val="00241F61"/>
    <w:rsid w:val="00245363"/>
    <w:rsid w:val="002567E8"/>
    <w:rsid w:val="00262373"/>
    <w:rsid w:val="00265D8E"/>
    <w:rsid w:val="002668EC"/>
    <w:rsid w:val="00273539"/>
    <w:rsid w:val="00275F72"/>
    <w:rsid w:val="00281E3F"/>
    <w:rsid w:val="00293B4F"/>
    <w:rsid w:val="00294CD9"/>
    <w:rsid w:val="002A220E"/>
    <w:rsid w:val="002A6BDB"/>
    <w:rsid w:val="002D25FD"/>
    <w:rsid w:val="002D4BBB"/>
    <w:rsid w:val="002E1CA2"/>
    <w:rsid w:val="002E5560"/>
    <w:rsid w:val="002E6494"/>
    <w:rsid w:val="002E7AEC"/>
    <w:rsid w:val="003135B8"/>
    <w:rsid w:val="0031496B"/>
    <w:rsid w:val="003174BC"/>
    <w:rsid w:val="00320A3A"/>
    <w:rsid w:val="00320FE4"/>
    <w:rsid w:val="00322A77"/>
    <w:rsid w:val="003264D2"/>
    <w:rsid w:val="003339D8"/>
    <w:rsid w:val="00335103"/>
    <w:rsid w:val="00346BC3"/>
    <w:rsid w:val="00362688"/>
    <w:rsid w:val="00371CB2"/>
    <w:rsid w:val="00384306"/>
    <w:rsid w:val="00390557"/>
    <w:rsid w:val="003969FE"/>
    <w:rsid w:val="003A14D1"/>
    <w:rsid w:val="003C41F5"/>
    <w:rsid w:val="003C6D38"/>
    <w:rsid w:val="003D01D2"/>
    <w:rsid w:val="003D048B"/>
    <w:rsid w:val="003D239E"/>
    <w:rsid w:val="003D328D"/>
    <w:rsid w:val="003E1298"/>
    <w:rsid w:val="003E519C"/>
    <w:rsid w:val="003E5E9A"/>
    <w:rsid w:val="00404DC7"/>
    <w:rsid w:val="004062CC"/>
    <w:rsid w:val="0041191F"/>
    <w:rsid w:val="0042079F"/>
    <w:rsid w:val="004210BD"/>
    <w:rsid w:val="00424033"/>
    <w:rsid w:val="004278BF"/>
    <w:rsid w:val="00433DFC"/>
    <w:rsid w:val="004344A9"/>
    <w:rsid w:val="0043633C"/>
    <w:rsid w:val="00441D40"/>
    <w:rsid w:val="00450D0F"/>
    <w:rsid w:val="004529E6"/>
    <w:rsid w:val="0045727F"/>
    <w:rsid w:val="004713A6"/>
    <w:rsid w:val="004722DD"/>
    <w:rsid w:val="004753FD"/>
    <w:rsid w:val="00477FBD"/>
    <w:rsid w:val="004804D8"/>
    <w:rsid w:val="00480690"/>
    <w:rsid w:val="004839FE"/>
    <w:rsid w:val="00494032"/>
    <w:rsid w:val="0049407E"/>
    <w:rsid w:val="00494780"/>
    <w:rsid w:val="00495463"/>
    <w:rsid w:val="004A327B"/>
    <w:rsid w:val="004A3C0C"/>
    <w:rsid w:val="004B1163"/>
    <w:rsid w:val="004D3A84"/>
    <w:rsid w:val="004D40FA"/>
    <w:rsid w:val="004E045B"/>
    <w:rsid w:val="00504325"/>
    <w:rsid w:val="005057D5"/>
    <w:rsid w:val="005103DD"/>
    <w:rsid w:val="005126D4"/>
    <w:rsid w:val="00512DD2"/>
    <w:rsid w:val="00513905"/>
    <w:rsid w:val="0051771F"/>
    <w:rsid w:val="00524976"/>
    <w:rsid w:val="00527F62"/>
    <w:rsid w:val="00532089"/>
    <w:rsid w:val="0053297F"/>
    <w:rsid w:val="0054073C"/>
    <w:rsid w:val="00541C6E"/>
    <w:rsid w:val="00542749"/>
    <w:rsid w:val="005434B0"/>
    <w:rsid w:val="0054422B"/>
    <w:rsid w:val="00545482"/>
    <w:rsid w:val="00546A15"/>
    <w:rsid w:val="005546A4"/>
    <w:rsid w:val="00554E21"/>
    <w:rsid w:val="00561700"/>
    <w:rsid w:val="0056245C"/>
    <w:rsid w:val="0057339A"/>
    <w:rsid w:val="0059264E"/>
    <w:rsid w:val="00596B63"/>
    <w:rsid w:val="005A1FED"/>
    <w:rsid w:val="005B1396"/>
    <w:rsid w:val="005B3488"/>
    <w:rsid w:val="005B5FED"/>
    <w:rsid w:val="005E3CDA"/>
    <w:rsid w:val="005E498D"/>
    <w:rsid w:val="005E651B"/>
    <w:rsid w:val="005E6BBE"/>
    <w:rsid w:val="005E774D"/>
    <w:rsid w:val="005F31F3"/>
    <w:rsid w:val="005F7B10"/>
    <w:rsid w:val="006025D0"/>
    <w:rsid w:val="00603195"/>
    <w:rsid w:val="006068DE"/>
    <w:rsid w:val="0060713F"/>
    <w:rsid w:val="006169F8"/>
    <w:rsid w:val="00620B04"/>
    <w:rsid w:val="00620FB6"/>
    <w:rsid w:val="00626294"/>
    <w:rsid w:val="0064633C"/>
    <w:rsid w:val="006570D5"/>
    <w:rsid w:val="00666516"/>
    <w:rsid w:val="0066761A"/>
    <w:rsid w:val="0067041A"/>
    <w:rsid w:val="00675B9C"/>
    <w:rsid w:val="00676FB9"/>
    <w:rsid w:val="006801D9"/>
    <w:rsid w:val="006813C2"/>
    <w:rsid w:val="00685EDF"/>
    <w:rsid w:val="00693635"/>
    <w:rsid w:val="0069399F"/>
    <w:rsid w:val="00694845"/>
    <w:rsid w:val="006978F1"/>
    <w:rsid w:val="006A0618"/>
    <w:rsid w:val="006A5B9D"/>
    <w:rsid w:val="006A5F54"/>
    <w:rsid w:val="006B070E"/>
    <w:rsid w:val="006B0B6D"/>
    <w:rsid w:val="006B2643"/>
    <w:rsid w:val="006B649F"/>
    <w:rsid w:val="006B6C91"/>
    <w:rsid w:val="006C3E9D"/>
    <w:rsid w:val="006E2A8D"/>
    <w:rsid w:val="006E535D"/>
    <w:rsid w:val="006F37C7"/>
    <w:rsid w:val="006F44A7"/>
    <w:rsid w:val="00700821"/>
    <w:rsid w:val="00700EA7"/>
    <w:rsid w:val="007024D8"/>
    <w:rsid w:val="007037F5"/>
    <w:rsid w:val="00703DAD"/>
    <w:rsid w:val="00706BBB"/>
    <w:rsid w:val="00711A7D"/>
    <w:rsid w:val="00714BD1"/>
    <w:rsid w:val="007151D4"/>
    <w:rsid w:val="0071765B"/>
    <w:rsid w:val="007206B8"/>
    <w:rsid w:val="00723FCC"/>
    <w:rsid w:val="00734519"/>
    <w:rsid w:val="0073502A"/>
    <w:rsid w:val="00742E1E"/>
    <w:rsid w:val="0075428F"/>
    <w:rsid w:val="00761472"/>
    <w:rsid w:val="007651FB"/>
    <w:rsid w:val="00770CF8"/>
    <w:rsid w:val="0077130D"/>
    <w:rsid w:val="00772FB8"/>
    <w:rsid w:val="00783969"/>
    <w:rsid w:val="00786E12"/>
    <w:rsid w:val="007909C9"/>
    <w:rsid w:val="00791B77"/>
    <w:rsid w:val="007972C8"/>
    <w:rsid w:val="007C0B5C"/>
    <w:rsid w:val="007E4AE0"/>
    <w:rsid w:val="007F7928"/>
    <w:rsid w:val="00812ECA"/>
    <w:rsid w:val="008141E9"/>
    <w:rsid w:val="00816090"/>
    <w:rsid w:val="008175A8"/>
    <w:rsid w:val="0082073F"/>
    <w:rsid w:val="00822196"/>
    <w:rsid w:val="00824D20"/>
    <w:rsid w:val="00831F6D"/>
    <w:rsid w:val="0083567B"/>
    <w:rsid w:val="00835DB1"/>
    <w:rsid w:val="008444FD"/>
    <w:rsid w:val="00845A00"/>
    <w:rsid w:val="00846116"/>
    <w:rsid w:val="00855EE0"/>
    <w:rsid w:val="00861EC8"/>
    <w:rsid w:val="0087213B"/>
    <w:rsid w:val="0087265F"/>
    <w:rsid w:val="00877C82"/>
    <w:rsid w:val="00882515"/>
    <w:rsid w:val="008841DD"/>
    <w:rsid w:val="00884FD6"/>
    <w:rsid w:val="00890240"/>
    <w:rsid w:val="00894A9E"/>
    <w:rsid w:val="008A3850"/>
    <w:rsid w:val="008B09B2"/>
    <w:rsid w:val="008B0A1E"/>
    <w:rsid w:val="008B0A49"/>
    <w:rsid w:val="008B1BD4"/>
    <w:rsid w:val="008B2B62"/>
    <w:rsid w:val="008B2CCC"/>
    <w:rsid w:val="008B7F8C"/>
    <w:rsid w:val="008C5F00"/>
    <w:rsid w:val="008D02DA"/>
    <w:rsid w:val="008E36EE"/>
    <w:rsid w:val="008E3D1F"/>
    <w:rsid w:val="008E7587"/>
    <w:rsid w:val="008F34F9"/>
    <w:rsid w:val="0090301F"/>
    <w:rsid w:val="009036AA"/>
    <w:rsid w:val="00907EA8"/>
    <w:rsid w:val="0091333D"/>
    <w:rsid w:val="0091610B"/>
    <w:rsid w:val="00921643"/>
    <w:rsid w:val="00921F93"/>
    <w:rsid w:val="00927671"/>
    <w:rsid w:val="0093282D"/>
    <w:rsid w:val="00946EAA"/>
    <w:rsid w:val="00947D89"/>
    <w:rsid w:val="00963BE5"/>
    <w:rsid w:val="00964464"/>
    <w:rsid w:val="00965411"/>
    <w:rsid w:val="00965E01"/>
    <w:rsid w:val="00966D25"/>
    <w:rsid w:val="00972F1B"/>
    <w:rsid w:val="00986FBF"/>
    <w:rsid w:val="00996934"/>
    <w:rsid w:val="0099710C"/>
    <w:rsid w:val="009A19A6"/>
    <w:rsid w:val="009A2BFA"/>
    <w:rsid w:val="009A2D89"/>
    <w:rsid w:val="009A4F62"/>
    <w:rsid w:val="009A5F2F"/>
    <w:rsid w:val="009A6906"/>
    <w:rsid w:val="009B37AB"/>
    <w:rsid w:val="009B59D6"/>
    <w:rsid w:val="009D0266"/>
    <w:rsid w:val="009D3FC9"/>
    <w:rsid w:val="009D537E"/>
    <w:rsid w:val="009D568E"/>
    <w:rsid w:val="009E476E"/>
    <w:rsid w:val="00A00403"/>
    <w:rsid w:val="00A01A29"/>
    <w:rsid w:val="00A16C39"/>
    <w:rsid w:val="00A25A26"/>
    <w:rsid w:val="00A26D1C"/>
    <w:rsid w:val="00A3454A"/>
    <w:rsid w:val="00A40F60"/>
    <w:rsid w:val="00A43CB2"/>
    <w:rsid w:val="00A44250"/>
    <w:rsid w:val="00A53CF7"/>
    <w:rsid w:val="00A73887"/>
    <w:rsid w:val="00A91D33"/>
    <w:rsid w:val="00A931F8"/>
    <w:rsid w:val="00A9512B"/>
    <w:rsid w:val="00A97AF1"/>
    <w:rsid w:val="00AA1FFC"/>
    <w:rsid w:val="00AA4442"/>
    <w:rsid w:val="00AB335A"/>
    <w:rsid w:val="00AB41D4"/>
    <w:rsid w:val="00AC2F50"/>
    <w:rsid w:val="00AC33B6"/>
    <w:rsid w:val="00AC55E8"/>
    <w:rsid w:val="00AD2DBD"/>
    <w:rsid w:val="00AD7DEF"/>
    <w:rsid w:val="00AE746F"/>
    <w:rsid w:val="00AF5DF6"/>
    <w:rsid w:val="00B00031"/>
    <w:rsid w:val="00B01C1D"/>
    <w:rsid w:val="00B0368F"/>
    <w:rsid w:val="00B10F2E"/>
    <w:rsid w:val="00B11967"/>
    <w:rsid w:val="00B20236"/>
    <w:rsid w:val="00B23C13"/>
    <w:rsid w:val="00B25904"/>
    <w:rsid w:val="00B27AB9"/>
    <w:rsid w:val="00B310AD"/>
    <w:rsid w:val="00B367CC"/>
    <w:rsid w:val="00B51EAD"/>
    <w:rsid w:val="00B52181"/>
    <w:rsid w:val="00B52718"/>
    <w:rsid w:val="00B52BC6"/>
    <w:rsid w:val="00B604C8"/>
    <w:rsid w:val="00B6099F"/>
    <w:rsid w:val="00B61EF6"/>
    <w:rsid w:val="00B6287B"/>
    <w:rsid w:val="00B7772D"/>
    <w:rsid w:val="00B77FBC"/>
    <w:rsid w:val="00B86617"/>
    <w:rsid w:val="00B8742D"/>
    <w:rsid w:val="00B91F24"/>
    <w:rsid w:val="00B93753"/>
    <w:rsid w:val="00BA20A5"/>
    <w:rsid w:val="00BA3D81"/>
    <w:rsid w:val="00BB4B7B"/>
    <w:rsid w:val="00BB5308"/>
    <w:rsid w:val="00BB5E7F"/>
    <w:rsid w:val="00BB6531"/>
    <w:rsid w:val="00BB7EEA"/>
    <w:rsid w:val="00BC2B0A"/>
    <w:rsid w:val="00BC69F0"/>
    <w:rsid w:val="00BC7357"/>
    <w:rsid w:val="00BD4CB1"/>
    <w:rsid w:val="00BD7488"/>
    <w:rsid w:val="00BE3690"/>
    <w:rsid w:val="00BF1031"/>
    <w:rsid w:val="00BF2FA9"/>
    <w:rsid w:val="00C07BEC"/>
    <w:rsid w:val="00C12692"/>
    <w:rsid w:val="00C1418C"/>
    <w:rsid w:val="00C166A6"/>
    <w:rsid w:val="00C17087"/>
    <w:rsid w:val="00C211C7"/>
    <w:rsid w:val="00C24D4F"/>
    <w:rsid w:val="00C24D5F"/>
    <w:rsid w:val="00C30C42"/>
    <w:rsid w:val="00C33415"/>
    <w:rsid w:val="00C35906"/>
    <w:rsid w:val="00C46486"/>
    <w:rsid w:val="00C46B94"/>
    <w:rsid w:val="00C51437"/>
    <w:rsid w:val="00C65728"/>
    <w:rsid w:val="00C77CE4"/>
    <w:rsid w:val="00C82BD9"/>
    <w:rsid w:val="00C879B7"/>
    <w:rsid w:val="00C915B7"/>
    <w:rsid w:val="00C96D41"/>
    <w:rsid w:val="00CA018C"/>
    <w:rsid w:val="00CA0409"/>
    <w:rsid w:val="00CC2D1C"/>
    <w:rsid w:val="00CD4377"/>
    <w:rsid w:val="00CE4120"/>
    <w:rsid w:val="00D02594"/>
    <w:rsid w:val="00D06DBA"/>
    <w:rsid w:val="00D070DF"/>
    <w:rsid w:val="00D14B61"/>
    <w:rsid w:val="00D21721"/>
    <w:rsid w:val="00D22C8F"/>
    <w:rsid w:val="00D26A84"/>
    <w:rsid w:val="00D31C71"/>
    <w:rsid w:val="00D41633"/>
    <w:rsid w:val="00D43A8B"/>
    <w:rsid w:val="00D43D24"/>
    <w:rsid w:val="00D47E73"/>
    <w:rsid w:val="00D53DDE"/>
    <w:rsid w:val="00D604AF"/>
    <w:rsid w:val="00D63595"/>
    <w:rsid w:val="00D66994"/>
    <w:rsid w:val="00D936EB"/>
    <w:rsid w:val="00D96BBD"/>
    <w:rsid w:val="00DA506B"/>
    <w:rsid w:val="00DB1BEF"/>
    <w:rsid w:val="00DB62B0"/>
    <w:rsid w:val="00DC6358"/>
    <w:rsid w:val="00DD3E99"/>
    <w:rsid w:val="00DD7566"/>
    <w:rsid w:val="00DE3D98"/>
    <w:rsid w:val="00DE3E31"/>
    <w:rsid w:val="00DF12A8"/>
    <w:rsid w:val="00DF4D1F"/>
    <w:rsid w:val="00E0076A"/>
    <w:rsid w:val="00E06BEF"/>
    <w:rsid w:val="00E06E9E"/>
    <w:rsid w:val="00E076D8"/>
    <w:rsid w:val="00E10E45"/>
    <w:rsid w:val="00E11816"/>
    <w:rsid w:val="00E13C26"/>
    <w:rsid w:val="00E1524A"/>
    <w:rsid w:val="00E1600E"/>
    <w:rsid w:val="00E16059"/>
    <w:rsid w:val="00E17393"/>
    <w:rsid w:val="00E46FC1"/>
    <w:rsid w:val="00E472BA"/>
    <w:rsid w:val="00E51022"/>
    <w:rsid w:val="00E51C36"/>
    <w:rsid w:val="00E51D59"/>
    <w:rsid w:val="00E6235B"/>
    <w:rsid w:val="00E64804"/>
    <w:rsid w:val="00E7607A"/>
    <w:rsid w:val="00E812F1"/>
    <w:rsid w:val="00E814E6"/>
    <w:rsid w:val="00E84089"/>
    <w:rsid w:val="00E84BBD"/>
    <w:rsid w:val="00EA5BAA"/>
    <w:rsid w:val="00EA6B22"/>
    <w:rsid w:val="00EA73EA"/>
    <w:rsid w:val="00EB4158"/>
    <w:rsid w:val="00EB5857"/>
    <w:rsid w:val="00EC6DFF"/>
    <w:rsid w:val="00ED321D"/>
    <w:rsid w:val="00ED71CB"/>
    <w:rsid w:val="00EE35CF"/>
    <w:rsid w:val="00EE664C"/>
    <w:rsid w:val="00EF04DC"/>
    <w:rsid w:val="00EF1F85"/>
    <w:rsid w:val="00EF62D3"/>
    <w:rsid w:val="00F053A3"/>
    <w:rsid w:val="00F1281B"/>
    <w:rsid w:val="00F14AA0"/>
    <w:rsid w:val="00F16803"/>
    <w:rsid w:val="00F26A5F"/>
    <w:rsid w:val="00F27533"/>
    <w:rsid w:val="00F33443"/>
    <w:rsid w:val="00F33653"/>
    <w:rsid w:val="00F4064B"/>
    <w:rsid w:val="00F52B8B"/>
    <w:rsid w:val="00F64712"/>
    <w:rsid w:val="00F64A4C"/>
    <w:rsid w:val="00F714B9"/>
    <w:rsid w:val="00F92ED6"/>
    <w:rsid w:val="00F97389"/>
    <w:rsid w:val="00FA141F"/>
    <w:rsid w:val="00FA3B3E"/>
    <w:rsid w:val="00FA6893"/>
    <w:rsid w:val="00FE202E"/>
    <w:rsid w:val="00FE6056"/>
    <w:rsid w:val="00FF366F"/>
    <w:rsid w:val="00FF56A1"/>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15FDD"/>
  <w15:docId w15:val="{1182E167-CBDB-40C0-8BBA-BC99B8E97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B070E"/>
    <w:pPr>
      <w:tabs>
        <w:tab w:val="center" w:pos="4677"/>
        <w:tab w:val="right" w:pos="9355"/>
      </w:tabs>
    </w:pPr>
  </w:style>
  <w:style w:type="character" w:customStyle="1" w:styleId="a4">
    <w:name w:val="Нижний колонтитул Знак"/>
    <w:basedOn w:val="a0"/>
    <w:link w:val="a3"/>
    <w:uiPriority w:val="99"/>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494780"/>
    <w:pPr>
      <w:widowControl w:val="0"/>
      <w:tabs>
        <w:tab w:val="left" w:pos="0"/>
        <w:tab w:val="right" w:pos="10206"/>
      </w:tabs>
      <w:spacing w:before="100" w:after="100"/>
      <w:ind w:right="567"/>
      <w:jc w:val="center"/>
    </w:pPr>
    <w:rPr>
      <w:rFonts w:eastAsia="Calibri"/>
      <w:b/>
      <w:noProof/>
      <w:szCs w:val="22"/>
      <w:lang w:eastAsia="en-US"/>
    </w:rPr>
  </w:style>
  <w:style w:type="paragraph" w:styleId="22">
    <w:name w:val="toc 2"/>
    <w:basedOn w:val="a"/>
    <w:next w:val="a"/>
    <w:autoRedefine/>
    <w:uiPriority w:val="39"/>
    <w:unhideWhenUsed/>
    <w:qFormat/>
    <w:rsid w:val="0021558B"/>
    <w:pPr>
      <w:widowControl w:val="0"/>
      <w:tabs>
        <w:tab w:val="right" w:pos="10065"/>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1940CA"/>
    <w:pPr>
      <w:tabs>
        <w:tab w:val="left" w:pos="540"/>
      </w:tabs>
      <w:spacing w:line="276" w:lineRule="auto"/>
      <w:ind w:firstLine="709"/>
      <w:jc w:val="both"/>
    </w:pPr>
    <w:rPr>
      <w:bCs/>
      <w:iCs/>
      <w:szCs w:val="20"/>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9.xml"/><Relationship Id="rId21" Type="http://schemas.openxmlformats.org/officeDocument/2006/relationships/footer" Target="footer14.xml"/><Relationship Id="rId42" Type="http://schemas.openxmlformats.org/officeDocument/2006/relationships/footer" Target="footer35.xml"/><Relationship Id="rId47" Type="http://schemas.openxmlformats.org/officeDocument/2006/relationships/footer" Target="footer40.xml"/><Relationship Id="rId63" Type="http://schemas.openxmlformats.org/officeDocument/2006/relationships/footer" Target="footer56.xml"/><Relationship Id="rId68" Type="http://schemas.openxmlformats.org/officeDocument/2006/relationships/footer" Target="footer6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9.xml"/><Relationship Id="rId29" Type="http://schemas.openxmlformats.org/officeDocument/2006/relationships/footer" Target="footer22.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37" Type="http://schemas.openxmlformats.org/officeDocument/2006/relationships/footer" Target="footer30.xml"/><Relationship Id="rId40" Type="http://schemas.openxmlformats.org/officeDocument/2006/relationships/footer" Target="footer33.xml"/><Relationship Id="rId45" Type="http://schemas.openxmlformats.org/officeDocument/2006/relationships/footer" Target="footer38.xml"/><Relationship Id="rId53" Type="http://schemas.openxmlformats.org/officeDocument/2006/relationships/footer" Target="footer46.xml"/><Relationship Id="rId58" Type="http://schemas.openxmlformats.org/officeDocument/2006/relationships/footer" Target="footer51.xml"/><Relationship Id="rId66" Type="http://schemas.openxmlformats.org/officeDocument/2006/relationships/footer" Target="footer59.xml"/><Relationship Id="rId5" Type="http://schemas.openxmlformats.org/officeDocument/2006/relationships/webSettings" Target="webSettings.xml"/><Relationship Id="rId61" Type="http://schemas.openxmlformats.org/officeDocument/2006/relationships/footer" Target="footer54.xml"/><Relationship Id="rId19" Type="http://schemas.openxmlformats.org/officeDocument/2006/relationships/footer" Target="footer1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43" Type="http://schemas.openxmlformats.org/officeDocument/2006/relationships/footer" Target="footer36.xml"/><Relationship Id="rId48" Type="http://schemas.openxmlformats.org/officeDocument/2006/relationships/footer" Target="footer41.xml"/><Relationship Id="rId56" Type="http://schemas.openxmlformats.org/officeDocument/2006/relationships/footer" Target="footer49.xml"/><Relationship Id="rId64" Type="http://schemas.openxmlformats.org/officeDocument/2006/relationships/footer" Target="footer57.xml"/><Relationship Id="rId69" Type="http://schemas.openxmlformats.org/officeDocument/2006/relationships/footer" Target="footer62.xml"/><Relationship Id="rId8" Type="http://schemas.openxmlformats.org/officeDocument/2006/relationships/footer" Target="footer1.xml"/><Relationship Id="rId51" Type="http://schemas.openxmlformats.org/officeDocument/2006/relationships/footer" Target="footer44.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footer" Target="footer31.xml"/><Relationship Id="rId46" Type="http://schemas.openxmlformats.org/officeDocument/2006/relationships/footer" Target="footer39.xml"/><Relationship Id="rId59" Type="http://schemas.openxmlformats.org/officeDocument/2006/relationships/footer" Target="footer52.xml"/><Relationship Id="rId67" Type="http://schemas.openxmlformats.org/officeDocument/2006/relationships/footer" Target="footer60.xml"/><Relationship Id="rId20" Type="http://schemas.openxmlformats.org/officeDocument/2006/relationships/footer" Target="footer13.xml"/><Relationship Id="rId41" Type="http://schemas.openxmlformats.org/officeDocument/2006/relationships/footer" Target="footer34.xml"/><Relationship Id="rId54" Type="http://schemas.openxmlformats.org/officeDocument/2006/relationships/footer" Target="footer47.xml"/><Relationship Id="rId62" Type="http://schemas.openxmlformats.org/officeDocument/2006/relationships/footer" Target="footer55.xml"/><Relationship Id="rId70" Type="http://schemas.openxmlformats.org/officeDocument/2006/relationships/footer" Target="footer6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49" Type="http://schemas.openxmlformats.org/officeDocument/2006/relationships/footer" Target="footer42.xml"/><Relationship Id="rId57" Type="http://schemas.openxmlformats.org/officeDocument/2006/relationships/footer" Target="footer50.xml"/><Relationship Id="rId10" Type="http://schemas.openxmlformats.org/officeDocument/2006/relationships/footer" Target="footer3.xml"/><Relationship Id="rId31" Type="http://schemas.openxmlformats.org/officeDocument/2006/relationships/footer" Target="footer24.xml"/><Relationship Id="rId44" Type="http://schemas.openxmlformats.org/officeDocument/2006/relationships/footer" Target="footer37.xml"/><Relationship Id="rId52" Type="http://schemas.openxmlformats.org/officeDocument/2006/relationships/footer" Target="footer45.xml"/><Relationship Id="rId60" Type="http://schemas.openxmlformats.org/officeDocument/2006/relationships/footer" Target="footer53.xml"/><Relationship Id="rId65" Type="http://schemas.openxmlformats.org/officeDocument/2006/relationships/footer" Target="footer58.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11.xml"/><Relationship Id="rId39" Type="http://schemas.openxmlformats.org/officeDocument/2006/relationships/footer" Target="footer32.xml"/><Relationship Id="rId34" Type="http://schemas.openxmlformats.org/officeDocument/2006/relationships/footer" Target="footer27.xml"/><Relationship Id="rId50" Type="http://schemas.openxmlformats.org/officeDocument/2006/relationships/footer" Target="footer43.xml"/><Relationship Id="rId55" Type="http://schemas.openxmlformats.org/officeDocument/2006/relationships/footer" Target="footer4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DAF22-FA6D-4D5F-B693-11AC61F1C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113</Pages>
  <Words>32405</Words>
  <Characters>184714</Characters>
  <Application>Microsoft Office Word</Application>
  <DocSecurity>0</DocSecurity>
  <Lines>1539</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2</cp:revision>
  <cp:lastPrinted>2026-02-02T07:16:00Z</cp:lastPrinted>
  <dcterms:created xsi:type="dcterms:W3CDTF">2026-02-09T09:26:00Z</dcterms:created>
  <dcterms:modified xsi:type="dcterms:W3CDTF">2026-02-09T09:26:00Z</dcterms:modified>
</cp:coreProperties>
</file>